
<file path=[Content_Types].xml><?xml version="1.0" encoding="utf-8"?>
<Types xmlns="http://schemas.openxmlformats.org/package/2006/content-types">
  <Override PartName="/word/header18.xml" ContentType="application/vnd.openxmlformats-officedocument.wordprocessingml.header+xml"/>
  <Override PartName="/word/header29.xml" ContentType="application/vnd.openxmlformats-officedocument.wordprocessingml.header+xml"/>
  <Override PartName="/word/footer59.xml" ContentType="application/vnd.openxmlformats-officedocument.wordprocessingml.footer+xml"/>
  <Override PartName="/customXml/itemProps1.xml" ContentType="application/vnd.openxmlformats-officedocument.customXmlProperties+xml"/>
  <Override PartName="/word/footer48.xml" ContentType="application/vnd.openxmlformats-officedocument.wordprocessingml.footer+xml"/>
  <Override PartName="/word/header36.xml" ContentType="application/vnd.openxmlformats-officedocument.wordprocessingml.header+xml"/>
  <Override PartName="/word/footer7.xml" ContentType="application/vnd.openxmlformats-officedocument.wordprocessingml.footer+xml"/>
  <Override PartName="/word/footer19.xml" ContentType="application/vnd.openxmlformats-officedocument.wordprocessingml.footer+xml"/>
  <Override PartName="/word/header14.xml" ContentType="application/vnd.openxmlformats-officedocument.wordprocessingml.header+xml"/>
  <Override PartName="/word/footer37.xml" ContentType="application/vnd.openxmlformats-officedocument.wordprocessingml.footer+xml"/>
  <Override PartName="/word/header25.xml" ContentType="application/vnd.openxmlformats-officedocument.wordprocessingml.header+xml"/>
  <Override PartName="/word/footer55.xml" ContentType="application/vnd.openxmlformats-officedocument.wordprocessingml.footer+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header8.xml" ContentType="application/vnd.openxmlformats-officedocument.wordprocessingml.header+xml"/>
  <Override PartName="/word/footer26.xml" ContentType="application/vnd.openxmlformats-officedocument.wordprocessingml.footer+xml"/>
  <Override PartName="/word/header21.xml" ContentType="application/vnd.openxmlformats-officedocument.wordprocessingml.header+xml"/>
  <Override PartName="/word/footer44.xml" ContentType="application/vnd.openxmlformats-officedocument.wordprocessingml.footer+xml"/>
  <Override PartName="/word/header32.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13.xml" ContentType="application/vnd.openxmlformats-officedocument.wordprocessingml.footer+xml"/>
  <Override PartName="/word/footer15.xml" ContentType="application/vnd.openxmlformats-officedocument.wordprocessingml.footer+xml"/>
  <Override PartName="/word/header10.xml" ContentType="application/vnd.openxmlformats-officedocument.wordprocessingml.header+xml"/>
  <Override PartName="/word/footer24.xml" ContentType="application/vnd.openxmlformats-officedocument.wordprocessingml.footer+xml"/>
  <Override PartName="/word/footer33.xml" ContentType="application/vnd.openxmlformats-officedocument.wordprocessingml.footer+xml"/>
  <Override PartName="/word/footer42.xml" ContentType="application/vnd.openxmlformats-officedocument.wordprocessingml.footer+xml"/>
  <Override PartName="/word/header30.xml" ContentType="application/vnd.openxmlformats-officedocument.wordprocessingml.header+xml"/>
  <Override PartName="/word/footer51.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footer11.xml" ContentType="application/vnd.openxmlformats-officedocument.wordprocessingml.footer+xml"/>
  <Override PartName="/word/footer22.xml" ContentType="application/vnd.openxmlformats-officedocument.wordprocessingml.footer+xml"/>
  <Override PartName="/word/footer31.xml" ContentType="application/vnd.openxmlformats-officedocument.wordprocessingml.footer+xml"/>
  <Override PartName="/word/footer40.xml" ContentType="application/vnd.openxmlformats-officedocument.wordprocessingml.footer+xml"/>
  <Override PartName="/word/header2.xml" ContentType="application/vnd.openxmlformats-officedocument.wordprocessingml.header+xml"/>
  <Override PartName="/word/footer20.xml" ContentType="application/vnd.openxmlformats-officedocument.wordprocessingml.footer+xml"/>
  <Override PartName="/word/header39.xml" ContentType="application/vnd.openxmlformats-officedocument.wordprocessingml.header+xml"/>
  <Default Extension="png" ContentType="image/png"/>
  <Default Extension="bin" ContentType="application/vnd.openxmlformats-officedocument.oleObject"/>
  <Override PartName="/word/header19.xml" ContentType="application/vnd.openxmlformats-officedocument.wordprocessingml.header+xml"/>
  <Override PartName="/word/header28.xml" ContentType="application/vnd.openxmlformats-officedocument.wordprocessingml.header+xml"/>
  <Override PartName="/word/header37.xml" ContentType="application/vnd.openxmlformats-officedocument.wordprocessingml.header+xml"/>
  <Override PartName="/word/footer8.xml" ContentType="application/vnd.openxmlformats-officedocument.wordprocessingml.footer+xml"/>
  <Override PartName="/word/footer29.xml" ContentType="application/vnd.openxmlformats-officedocument.wordprocessingml.footer+xml"/>
  <Override PartName="/word/header17.xml" ContentType="application/vnd.openxmlformats-officedocument.wordprocessingml.header+xml"/>
  <Override PartName="/word/header26.xml" ContentType="application/vnd.openxmlformats-officedocument.wordprocessingml.header+xml"/>
  <Override PartName="/word/footer49.xml" ContentType="application/vnd.openxmlformats-officedocument.wordprocessingml.footer+xml"/>
  <Override PartName="/word/header35.xml" ContentType="application/vnd.openxmlformats-officedocument.wordprocessingml.header+xml"/>
  <Override PartName="/word/footer58.xml" ContentType="application/vnd.openxmlformats-officedocument.wordprocessingml.footer+xml"/>
  <Default Extension="jpeg" ContentType="image/jpeg"/>
  <Override PartName="/word/footer6.xml" ContentType="application/vnd.openxmlformats-officedocument.wordprocessingml.footer+xml"/>
  <Override PartName="/word/footer18.xml" ContentType="application/vnd.openxmlformats-officedocument.wordprocessingml.footer+xml"/>
  <Override PartName="/word/header15.xml" ContentType="application/vnd.openxmlformats-officedocument.wordprocessingml.header+xml"/>
  <Override PartName="/word/footer27.xml" ContentType="application/vnd.openxmlformats-officedocument.wordprocessingml.footer+xml"/>
  <Default Extension="emf" ContentType="image/x-emf"/>
  <Override PartName="/word/footer36.xml" ContentType="application/vnd.openxmlformats-officedocument.wordprocessingml.footer+xml"/>
  <Override PartName="/word/footer38.xml" ContentType="application/vnd.openxmlformats-officedocument.wordprocessingml.footer+xml"/>
  <Override PartName="/word/header24.xml" ContentType="application/vnd.openxmlformats-officedocument.wordprocessingml.header+xml"/>
  <Override PartName="/word/footer47.xml" ContentType="application/vnd.openxmlformats-officedocument.wordprocessingml.footer+xml"/>
  <Override PartName="/word/header33.xml" ContentType="application/vnd.openxmlformats-officedocument.wordprocessingml.header+xml"/>
  <Override PartName="/word/footer56.xml" ContentType="application/vnd.openxmlformats-officedocument.wordprocessingml.foot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footer16.xml" ContentType="application/vnd.openxmlformats-officedocument.wordprocessingml.footer+xml"/>
  <Override PartName="/word/header9.xml" ContentType="application/vnd.openxmlformats-officedocument.wordprocessingml.header+xml"/>
  <Override PartName="/word/header13.xml" ContentType="application/vnd.openxmlformats-officedocument.wordprocessingml.header+xml"/>
  <Override PartName="/word/footer25.xml" ContentType="application/vnd.openxmlformats-officedocument.wordprocessingml.footer+xml"/>
  <Override PartName="/word/footer34.xml" ContentType="application/vnd.openxmlformats-officedocument.wordprocessingml.footer+xml"/>
  <Override PartName="/word/header22.xml" ContentType="application/vnd.openxmlformats-officedocument.wordprocessingml.header+xml"/>
  <Override PartName="/word/footer45.xml" ContentType="application/vnd.openxmlformats-officedocument.wordprocessingml.footer+xml"/>
  <Override PartName="/word/header31.xml" ContentType="application/vnd.openxmlformats-officedocument.wordprocessingml.header+xml"/>
  <Override PartName="/word/footer5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footer14.xml" ContentType="application/vnd.openxmlformats-officedocument.wordprocessingml.footer+xml"/>
  <Override PartName="/word/header11.xml" ContentType="application/vnd.openxmlformats-officedocument.wordprocessingml.header+xml"/>
  <Override PartName="/word/footer23.xml" ContentType="application/vnd.openxmlformats-officedocument.wordprocessingml.footer+xml"/>
  <Override PartName="/word/footer32.xml" ContentType="application/vnd.openxmlformats-officedocument.wordprocessingml.footer+xml"/>
  <Override PartName="/word/header20.xml" ContentType="application/vnd.openxmlformats-officedocument.wordprocessingml.header+xml"/>
  <Override PartName="/word/footer43.xml" ContentType="application/vnd.openxmlformats-officedocument.wordprocessingml.footer+xml"/>
  <Override PartName="/word/footer52.xml" ContentType="application/vnd.openxmlformats-officedocument.wordprocessingml.footer+xml"/>
  <Override PartName="/word/header5.xml" ContentType="application/vnd.openxmlformats-officedocument.wordprocessingml.header+xml"/>
  <Override PartName="/word/footer12.xml" ContentType="application/vnd.openxmlformats-officedocument.wordprocessingml.footer+xml"/>
  <Override PartName="/word/footer21.xml" ContentType="application/vnd.openxmlformats-officedocument.wordprocessingml.footer+xml"/>
  <Override PartName="/word/footer30.xml" ContentType="application/vnd.openxmlformats-officedocument.wordprocessingml.footer+xml"/>
  <Override PartName="/word/footer41.xml" ContentType="application/vnd.openxmlformats-officedocument.wordprocessingml.footer+xml"/>
  <Override PartName="/word/footer50.xml" ContentType="application/vnd.openxmlformats-officedocument.wordprocessingml.footer+xml"/>
  <Override PartName="/word/theme/theme1.xml" ContentType="application/vnd.openxmlformats-officedocument.theme+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customizations.xml" ContentType="application/vnd.ms-word.keyMapCustomization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footnotes.xml" ContentType="application/vnd.openxmlformats-officedocument.wordprocessingml.footnotes+xml"/>
  <Override PartName="/word/header38.xml" ContentType="application/vnd.openxmlformats-officedocument.wordprocessingml.header+xml"/>
  <Override PartName="/word/footer9.xml" ContentType="application/vnd.openxmlformats-officedocument.wordprocessingml.footer+xml"/>
  <Override PartName="/word/header16.xml" ContentType="application/vnd.openxmlformats-officedocument.wordprocessingml.header+xml"/>
  <Override PartName="/word/footer39.xml" ContentType="application/vnd.openxmlformats-officedocument.wordprocessingml.footer+xml"/>
  <Override PartName="/word/header27.xml" ContentType="application/vnd.openxmlformats-officedocument.wordprocessingml.header+xml"/>
  <Override PartName="/word/footer57.xml" ContentType="application/vnd.openxmlformats-officedocument.wordprocessingml.footer+xml"/>
  <Override PartName="/word/footer28.xml" ContentType="application/vnd.openxmlformats-officedocument.wordprocessingml.footer+xml"/>
  <Override PartName="/word/footer46.xml" ContentType="application/vnd.openxmlformats-officedocument.wordprocessingml.footer+xml"/>
  <Override PartName="/word/header34.xml" ContentType="application/vnd.openxmlformats-officedocument.wordprocessingml.header+xml"/>
  <Default Extension="rels" ContentType="application/vnd.openxmlformats-package.relationships+xml"/>
  <Override PartName="/word/footer5.xml" ContentType="application/vnd.openxmlformats-officedocument.wordprocessingml.footer+xml"/>
  <Override PartName="/word/footer17.xml" ContentType="application/vnd.openxmlformats-officedocument.wordprocessingml.footer+xml"/>
  <Override PartName="/word/header12.xml" ContentType="application/vnd.openxmlformats-officedocument.wordprocessingml.header+xml"/>
  <Override PartName="/word/footer35.xml" ContentType="application/vnd.openxmlformats-officedocument.wordprocessingml.footer+xml"/>
  <Override PartName="/word/header23.xml" ContentType="application/vnd.openxmlformats-officedocument.wordprocessingml.header+xml"/>
  <Override PartName="/word/footer53.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Look w:val="0000"/>
      </w:tblPr>
      <w:tblGrid>
        <w:gridCol w:w="9855"/>
      </w:tblGrid>
      <w:tr w:rsidR="00B01EFF" w:rsidRPr="00C826C3">
        <w:tc>
          <w:tcPr>
            <w:tcW w:w="9855" w:type="dxa"/>
            <w:vAlign w:val="center"/>
          </w:tcPr>
          <w:p w:rsidR="00B01EFF" w:rsidRPr="00C826C3" w:rsidRDefault="00B01EFF" w:rsidP="00F96C91">
            <w:pPr>
              <w:jc w:val="center"/>
              <w:rPr>
                <w:b/>
                <w:bCs/>
                <w:spacing w:val="80"/>
                <w:sz w:val="24"/>
                <w:szCs w:val="24"/>
                <w:lang w:val="en-GB"/>
              </w:rPr>
            </w:pPr>
          </w:p>
        </w:tc>
      </w:tr>
    </w:tbl>
    <w:p w:rsidR="00B01EFF" w:rsidRPr="00C826C3" w:rsidRDefault="00B01EFF" w:rsidP="00F96C91">
      <w:pPr>
        <w:pStyle w:val="Normalaftertitle"/>
        <w:spacing w:before="0"/>
        <w:rPr>
          <w:lang w:val="en-GB"/>
        </w:rPr>
      </w:pPr>
    </w:p>
    <w:p w:rsidR="00B01EFF" w:rsidRPr="00FC2E1A" w:rsidRDefault="00501E09" w:rsidP="002A48A9">
      <w:pPr>
        <w:pStyle w:val="Chaptitle"/>
        <w:rPr>
          <w:rFonts w:ascii="SimSun" w:hAnsi="SimHei"/>
          <w:sz w:val="48"/>
          <w:szCs w:val="48"/>
          <w:lang w:val="en-GB" w:eastAsia="zh-CN"/>
        </w:rPr>
      </w:pPr>
      <w:bookmarkStart w:id="0" w:name="_Toc266786930"/>
      <w:bookmarkStart w:id="1" w:name="_Toc266787155"/>
      <w:r w:rsidRPr="00FC2E1A">
        <w:rPr>
          <w:rFonts w:ascii="SimSun" w:hAnsi="SimHei"/>
          <w:sz w:val="48"/>
          <w:szCs w:val="48"/>
          <w:lang w:eastAsia="zh-CN"/>
        </w:rPr>
        <w:t>电信和信息技术安全</w:t>
      </w:r>
      <w:bookmarkEnd w:id="0"/>
      <w:bookmarkEnd w:id="1"/>
    </w:p>
    <w:p w:rsidR="00B01EFF" w:rsidRPr="00C826C3" w:rsidRDefault="00B01EFF" w:rsidP="00A526DE">
      <w:pPr>
        <w:pStyle w:val="Normalaftertitle"/>
        <w:rPr>
          <w:lang w:val="en-GB" w:eastAsia="zh-CN"/>
        </w:rPr>
      </w:pPr>
    </w:p>
    <w:p w:rsidR="00B01EFF" w:rsidRPr="002A68FC" w:rsidRDefault="00501E09" w:rsidP="00C86E69">
      <w:pPr>
        <w:spacing w:line="240" w:lineRule="auto"/>
        <w:jc w:val="center"/>
        <w:rPr>
          <w:rFonts w:ascii="STKaiti" w:eastAsia="STKaiti" w:hAnsi="STKaiti"/>
          <w:sz w:val="32"/>
          <w:szCs w:val="32"/>
          <w:lang w:eastAsia="zh-CN"/>
        </w:rPr>
      </w:pPr>
      <w:r w:rsidRPr="002A68FC">
        <w:rPr>
          <w:rFonts w:ascii="FangSong_GB2312" w:eastAsia="FangSong_GB2312" w:hAnsi="STSong" w:hint="eastAsia"/>
          <w:sz w:val="32"/>
          <w:szCs w:val="32"/>
          <w:lang w:eastAsia="zh-CN"/>
        </w:rPr>
        <w:t>关于电信安全的若干议题综述</w:t>
      </w:r>
      <w:r w:rsidR="00C86E69" w:rsidRPr="002A68FC">
        <w:rPr>
          <w:rFonts w:ascii="STKaiti" w:eastAsia="STKaiti" w:hAnsi="STKaiti" w:hint="eastAsia"/>
          <w:sz w:val="32"/>
          <w:szCs w:val="32"/>
          <w:lang w:eastAsia="zh-CN"/>
        </w:rPr>
        <w:br/>
      </w:r>
      <w:r w:rsidRPr="002A68FC">
        <w:rPr>
          <w:rFonts w:ascii="FangSong_GB2312" w:eastAsia="FangSong_GB2312" w:hAnsi="STSong"/>
          <w:sz w:val="32"/>
          <w:szCs w:val="32"/>
          <w:lang w:eastAsia="zh-CN"/>
        </w:rPr>
        <w:t>及相关</w:t>
      </w:r>
      <w:r w:rsidRPr="002A68FC">
        <w:rPr>
          <w:i/>
          <w:sz w:val="32"/>
          <w:szCs w:val="32"/>
          <w:lang w:eastAsia="zh-CN"/>
        </w:rPr>
        <w:t>ITU-T</w:t>
      </w:r>
      <w:r w:rsidRPr="002A68FC">
        <w:rPr>
          <w:rFonts w:ascii="FangSong_GB2312" w:eastAsia="FangSong_GB2312" w:hAnsi="STSong"/>
          <w:sz w:val="32"/>
          <w:szCs w:val="32"/>
          <w:lang w:eastAsia="zh-CN"/>
        </w:rPr>
        <w:t>建议书应用简介</w:t>
      </w:r>
    </w:p>
    <w:p w:rsidR="00B01EFF" w:rsidRPr="00C826C3" w:rsidRDefault="00B01EFF" w:rsidP="00A526DE">
      <w:pPr>
        <w:rPr>
          <w:lang w:val="en-GB" w:eastAsia="zh-CN"/>
        </w:rPr>
      </w:pPr>
    </w:p>
    <w:p w:rsidR="00B01EFF" w:rsidRPr="00C826C3" w:rsidRDefault="00B01EFF" w:rsidP="00A526DE">
      <w:pPr>
        <w:rPr>
          <w:lang w:val="en-GB" w:eastAsia="zh-CN"/>
        </w:rPr>
      </w:pPr>
    </w:p>
    <w:p w:rsidR="00B01EFF" w:rsidRPr="002A68FC" w:rsidRDefault="00501E09" w:rsidP="002A48A9">
      <w:pPr>
        <w:jc w:val="center"/>
        <w:rPr>
          <w:szCs w:val="22"/>
          <w:lang w:val="en-GB" w:eastAsia="zh-CN"/>
        </w:rPr>
      </w:pPr>
      <w:r w:rsidRPr="002A68FC">
        <w:rPr>
          <w:szCs w:val="22"/>
          <w:lang w:eastAsia="zh-CN"/>
        </w:rPr>
        <w:t>2009</w:t>
      </w:r>
      <w:r w:rsidRPr="002A68FC">
        <w:rPr>
          <w:rFonts w:hAnsi="SimSun"/>
          <w:szCs w:val="22"/>
          <w:lang w:eastAsia="zh-CN"/>
        </w:rPr>
        <w:t>年</w:t>
      </w:r>
      <w:r w:rsidR="007B1B4B" w:rsidRPr="002A68FC">
        <w:rPr>
          <w:rFonts w:hAnsi="SimSun" w:hint="eastAsia"/>
          <w:szCs w:val="22"/>
          <w:lang w:eastAsia="zh-CN"/>
        </w:rPr>
        <w:t>9</w:t>
      </w:r>
      <w:r w:rsidR="007B1B4B" w:rsidRPr="002A68FC">
        <w:rPr>
          <w:rFonts w:hAnsi="SimSun" w:hint="eastAsia"/>
          <w:szCs w:val="22"/>
          <w:lang w:eastAsia="zh-CN"/>
        </w:rPr>
        <w:t>月</w:t>
      </w:r>
    </w:p>
    <w:p w:rsidR="00B01EFF" w:rsidRPr="00C826C3" w:rsidRDefault="00B01EFF" w:rsidP="00567513">
      <w:pPr>
        <w:rPr>
          <w:lang w:val="en-GB" w:eastAsia="zh-CN"/>
        </w:rPr>
      </w:pPr>
      <w:r w:rsidRPr="00C826C3">
        <w:rPr>
          <w:lang w:val="en-GB" w:eastAsia="zh-CN"/>
        </w:rPr>
        <w:br w:type="page"/>
      </w:r>
    </w:p>
    <w:p w:rsidR="00B01EFF" w:rsidRPr="00C826C3" w:rsidRDefault="00B01EFF" w:rsidP="00567513">
      <w:pPr>
        <w:rPr>
          <w:lang w:val="en-GB" w:eastAsia="zh-CN"/>
        </w:rPr>
      </w:pPr>
    </w:p>
    <w:p w:rsidR="00B01EFF" w:rsidRPr="00C826C3" w:rsidRDefault="00B01EFF" w:rsidP="00567513">
      <w:pPr>
        <w:rPr>
          <w:lang w:val="en-GB" w:eastAsia="zh-CN"/>
        </w:rPr>
      </w:pPr>
    </w:p>
    <w:p w:rsidR="00B01EFF" w:rsidRPr="00C826C3" w:rsidRDefault="00B01EFF" w:rsidP="00567513">
      <w:pPr>
        <w:rPr>
          <w:lang w:val="en-GB" w:eastAsia="zh-CN"/>
        </w:rPr>
      </w:pPr>
    </w:p>
    <w:p w:rsidR="00B01EFF" w:rsidRPr="00C826C3" w:rsidRDefault="00B01EFF" w:rsidP="00567513">
      <w:pPr>
        <w:rPr>
          <w:lang w:val="en-GB" w:eastAsia="zh-CN"/>
        </w:rPr>
      </w:pPr>
    </w:p>
    <w:p w:rsidR="00B01EFF" w:rsidRPr="00C826C3" w:rsidRDefault="00B01EFF" w:rsidP="00567513">
      <w:pPr>
        <w:rPr>
          <w:lang w:val="en-GB" w:eastAsia="zh-CN"/>
        </w:rPr>
      </w:pPr>
    </w:p>
    <w:p w:rsidR="00B01EFF" w:rsidRPr="00C826C3" w:rsidRDefault="00B01EFF" w:rsidP="00567513">
      <w:pPr>
        <w:rPr>
          <w:lang w:val="en-GB" w:eastAsia="zh-CN"/>
        </w:rPr>
      </w:pPr>
    </w:p>
    <w:p w:rsidR="00B01EFF" w:rsidRPr="00C826C3" w:rsidRDefault="00B01EFF" w:rsidP="00567513">
      <w:pPr>
        <w:rPr>
          <w:lang w:val="en-GB" w:eastAsia="zh-CN"/>
        </w:rPr>
      </w:pPr>
    </w:p>
    <w:p w:rsidR="00B01EFF" w:rsidRPr="00C826C3" w:rsidRDefault="00B01EFF" w:rsidP="00567513">
      <w:pPr>
        <w:rPr>
          <w:lang w:val="en-GB" w:eastAsia="zh-CN"/>
        </w:rPr>
      </w:pPr>
    </w:p>
    <w:p w:rsidR="00B01EFF" w:rsidRPr="00C826C3" w:rsidRDefault="00B01EFF" w:rsidP="00567513">
      <w:pPr>
        <w:rPr>
          <w:lang w:val="en-GB" w:eastAsia="zh-CN"/>
        </w:rPr>
      </w:pPr>
    </w:p>
    <w:p w:rsidR="00B01EFF" w:rsidRPr="00F13D07" w:rsidRDefault="00B01EFF" w:rsidP="00567513">
      <w:pPr>
        <w:rPr>
          <w:b/>
          <w:bCs/>
          <w:lang w:val="en-GB" w:eastAsia="zh-CN"/>
        </w:rPr>
      </w:pPr>
    </w:p>
    <w:p w:rsidR="00B01EFF" w:rsidRDefault="00B01EFF" w:rsidP="00567513">
      <w:pPr>
        <w:rPr>
          <w:lang w:val="en-GB" w:eastAsia="zh-CN"/>
        </w:rPr>
      </w:pPr>
    </w:p>
    <w:p w:rsidR="00F13D07" w:rsidRDefault="00F13D07" w:rsidP="00567513">
      <w:pPr>
        <w:rPr>
          <w:lang w:val="en-GB" w:eastAsia="zh-CN"/>
        </w:rPr>
      </w:pPr>
    </w:p>
    <w:p w:rsidR="00F13D07" w:rsidRDefault="00F13D07" w:rsidP="00567513">
      <w:pPr>
        <w:rPr>
          <w:lang w:val="en-GB" w:eastAsia="zh-CN"/>
        </w:rPr>
      </w:pPr>
    </w:p>
    <w:p w:rsidR="00F13D07" w:rsidRDefault="00F13D07" w:rsidP="00567513">
      <w:pPr>
        <w:rPr>
          <w:lang w:val="en-GB" w:eastAsia="zh-CN"/>
        </w:rPr>
      </w:pPr>
    </w:p>
    <w:p w:rsidR="00F13D07" w:rsidRDefault="00F13D07" w:rsidP="00567513">
      <w:pPr>
        <w:rPr>
          <w:lang w:val="en-GB" w:eastAsia="zh-CN"/>
        </w:rPr>
      </w:pPr>
    </w:p>
    <w:p w:rsidR="00F13D07" w:rsidRDefault="00F13D07" w:rsidP="00567513">
      <w:pPr>
        <w:rPr>
          <w:lang w:val="en-GB" w:eastAsia="zh-CN"/>
        </w:rPr>
      </w:pPr>
    </w:p>
    <w:p w:rsidR="00F13D07" w:rsidRDefault="00F13D07" w:rsidP="00567513">
      <w:pPr>
        <w:rPr>
          <w:lang w:val="en-GB" w:eastAsia="zh-CN"/>
        </w:rPr>
      </w:pPr>
    </w:p>
    <w:p w:rsidR="00F13D07" w:rsidRDefault="00F13D07" w:rsidP="00567513">
      <w:pPr>
        <w:rPr>
          <w:lang w:val="en-GB" w:eastAsia="zh-CN"/>
        </w:rPr>
      </w:pPr>
    </w:p>
    <w:p w:rsidR="00F13D07" w:rsidRDefault="00F13D07" w:rsidP="00567513">
      <w:pPr>
        <w:rPr>
          <w:lang w:val="en-GB" w:eastAsia="zh-CN"/>
        </w:rPr>
      </w:pPr>
    </w:p>
    <w:p w:rsidR="00F13D07" w:rsidRDefault="00F13D07" w:rsidP="00567513">
      <w:pPr>
        <w:rPr>
          <w:lang w:val="en-GB" w:eastAsia="zh-CN"/>
        </w:rPr>
      </w:pPr>
    </w:p>
    <w:p w:rsidR="00F13D07" w:rsidRDefault="00F13D07" w:rsidP="00567513">
      <w:pPr>
        <w:rPr>
          <w:lang w:val="en-GB" w:eastAsia="zh-CN"/>
        </w:rPr>
      </w:pPr>
    </w:p>
    <w:p w:rsidR="00F13D07" w:rsidRDefault="00F13D07" w:rsidP="00567513">
      <w:pPr>
        <w:rPr>
          <w:lang w:val="en-GB" w:eastAsia="zh-CN"/>
        </w:rPr>
      </w:pPr>
    </w:p>
    <w:p w:rsidR="00F13D07" w:rsidRDefault="00F13D07" w:rsidP="00567513">
      <w:pPr>
        <w:rPr>
          <w:lang w:val="en-GB" w:eastAsia="zh-CN"/>
        </w:rPr>
      </w:pPr>
    </w:p>
    <w:p w:rsidR="00F13D07" w:rsidRDefault="00F13D07" w:rsidP="00567513">
      <w:pPr>
        <w:rPr>
          <w:lang w:val="en-GB" w:eastAsia="zh-CN"/>
        </w:rPr>
      </w:pPr>
    </w:p>
    <w:p w:rsidR="00F13D07" w:rsidRPr="00C826C3" w:rsidRDefault="00F13D07" w:rsidP="00567513">
      <w:pPr>
        <w:rPr>
          <w:lang w:val="en-GB" w:eastAsia="zh-CN"/>
        </w:rPr>
      </w:pPr>
    </w:p>
    <w:p w:rsidR="002A2D6C" w:rsidRPr="00A361BC" w:rsidRDefault="002A2D6C" w:rsidP="002A2D6C">
      <w:pPr>
        <w:snapToGrid w:val="0"/>
        <w:spacing w:line="360" w:lineRule="auto"/>
        <w:jc w:val="center"/>
        <w:rPr>
          <w:szCs w:val="22"/>
          <w:lang w:eastAsia="zh-CN"/>
        </w:rPr>
      </w:pPr>
      <w:r w:rsidRPr="00A361BC">
        <w:rPr>
          <w:szCs w:val="22"/>
          <w:lang w:eastAsia="zh-CN"/>
        </w:rPr>
        <w:t xml:space="preserve">© </w:t>
      </w:r>
      <w:r w:rsidRPr="00A361BC">
        <w:rPr>
          <w:rFonts w:hAnsi="SimSun"/>
          <w:szCs w:val="22"/>
          <w:lang w:eastAsia="zh-CN"/>
        </w:rPr>
        <w:t>国际电联</w:t>
      </w:r>
      <w:r w:rsidRPr="00A361BC">
        <w:rPr>
          <w:szCs w:val="22"/>
          <w:lang w:eastAsia="zh-CN"/>
        </w:rPr>
        <w:t xml:space="preserve"> 2010</w:t>
      </w:r>
    </w:p>
    <w:p w:rsidR="00B01EFF" w:rsidRDefault="002A2D6C" w:rsidP="00A361BC">
      <w:pPr>
        <w:ind w:firstLineChars="200" w:firstLine="440"/>
        <w:rPr>
          <w:rFonts w:hAnsi="SimSun"/>
          <w:szCs w:val="22"/>
          <w:lang w:val="en-US" w:eastAsia="zh-CN"/>
        </w:rPr>
      </w:pPr>
      <w:r w:rsidRPr="00A361BC">
        <w:rPr>
          <w:rFonts w:hAnsi="SimSun"/>
          <w:szCs w:val="22"/>
          <w:lang w:eastAsia="zh-CN"/>
        </w:rPr>
        <w:t>版权所有。未经国际电联事先书面许可，不得以任何方法复制本出版物的任何部分。</w:t>
      </w:r>
    </w:p>
    <w:p w:rsidR="00F13D07" w:rsidRPr="00F13D07" w:rsidRDefault="00F13D07" w:rsidP="00A361BC">
      <w:pPr>
        <w:ind w:firstLineChars="200" w:firstLine="440"/>
        <w:rPr>
          <w:szCs w:val="22"/>
          <w:lang w:val="en-US" w:eastAsia="zh-CN"/>
        </w:rPr>
      </w:pPr>
    </w:p>
    <w:p w:rsidR="00B01EFF" w:rsidRPr="00432406" w:rsidRDefault="00B01EFF" w:rsidP="00567513">
      <w:pPr>
        <w:rPr>
          <w:lang w:val="en-GB" w:eastAsia="zh-CN"/>
        </w:rPr>
        <w:sectPr w:rsidR="00B01EFF" w:rsidRPr="00432406" w:rsidSect="00D77342">
          <w:headerReference w:type="even" r:id="rId9"/>
          <w:headerReference w:type="default" r:id="rId10"/>
          <w:footerReference w:type="even" r:id="rId11"/>
          <w:endnotePr>
            <w:numFmt w:val="decimal"/>
            <w:numRestart w:val="eachSect"/>
          </w:endnotePr>
          <w:pgSz w:w="11907" w:h="16840" w:code="9"/>
          <w:pgMar w:top="1134" w:right="1134" w:bottom="1134" w:left="1134" w:header="562" w:footer="562" w:gutter="0"/>
          <w:pgNumType w:fmt="lowerRoman" w:start="1"/>
          <w:cols w:space="720"/>
          <w:vAlign w:val="both"/>
          <w:noEndnote/>
          <w:titlePg/>
        </w:sectPr>
      </w:pPr>
    </w:p>
    <w:p w:rsidR="00B01EFF" w:rsidRPr="009C646C" w:rsidRDefault="000E2D5B" w:rsidP="00501E09">
      <w:pPr>
        <w:pStyle w:val="Chaptitle"/>
        <w:jc w:val="left"/>
        <w:outlineLvl w:val="0"/>
        <w:rPr>
          <w:sz w:val="28"/>
          <w:szCs w:val="28"/>
          <w:lang w:val="en-GB" w:eastAsia="zh-CN"/>
        </w:rPr>
      </w:pPr>
      <w:bookmarkStart w:id="2" w:name="_Toc78888193"/>
      <w:bookmarkStart w:id="3" w:name="_Toc79294513"/>
      <w:bookmarkStart w:id="4" w:name="_Toc79294904"/>
      <w:bookmarkStart w:id="5" w:name="_Toc79376898"/>
      <w:bookmarkStart w:id="6" w:name="_Toc79379580"/>
      <w:bookmarkStart w:id="7" w:name="_Toc79567162"/>
      <w:r w:rsidRPr="009C646C">
        <w:rPr>
          <w:noProof/>
          <w:sz w:val="28"/>
          <w:szCs w:val="28"/>
          <w:lang w:val="en-US" w:eastAsia="zh-CN"/>
        </w:rPr>
        <w:lastRenderedPageBreak/>
        <w:drawing>
          <wp:anchor distT="0" distB="0" distL="114300" distR="114300" simplePos="0" relativeHeight="251631616" behindDoc="0" locked="0" layoutInCell="1" allowOverlap="1">
            <wp:simplePos x="0" y="0"/>
            <wp:positionH relativeFrom="column">
              <wp:posOffset>4267200</wp:posOffset>
            </wp:positionH>
            <wp:positionV relativeFrom="paragraph">
              <wp:posOffset>294640</wp:posOffset>
            </wp:positionV>
            <wp:extent cx="1714500" cy="1381125"/>
            <wp:effectExtent l="19050" t="0" r="0" b="0"/>
            <wp:wrapNone/>
            <wp:docPr id="2" name="Picture 908" descr="Mjohnson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 descr="Mjohnson003"/>
                    <pic:cNvPicPr>
                      <a:picLocks noChangeAspect="1" noChangeArrowheads="1"/>
                    </pic:cNvPicPr>
                  </pic:nvPicPr>
                  <pic:blipFill>
                    <a:blip r:embed="rId12" cstate="print"/>
                    <a:srcRect/>
                    <a:stretch>
                      <a:fillRect/>
                    </a:stretch>
                  </pic:blipFill>
                  <pic:spPr bwMode="auto">
                    <a:xfrm>
                      <a:off x="0" y="0"/>
                      <a:ext cx="1714500" cy="1381125"/>
                    </a:xfrm>
                    <a:prstGeom prst="rect">
                      <a:avLst/>
                    </a:prstGeom>
                    <a:noFill/>
                  </pic:spPr>
                </pic:pic>
              </a:graphicData>
            </a:graphic>
          </wp:anchor>
        </w:drawing>
      </w:r>
      <w:bookmarkStart w:id="8" w:name="_Toc266786931"/>
      <w:bookmarkStart w:id="9" w:name="_Toc266787156"/>
      <w:r w:rsidR="004C0A6A" w:rsidRPr="009C646C">
        <w:rPr>
          <w:rFonts w:hAnsi="SimSun"/>
          <w:noProof/>
          <w:sz w:val="28"/>
          <w:szCs w:val="28"/>
          <w:lang w:val="en-US" w:eastAsia="zh-CN"/>
        </w:rPr>
        <w:t>前言</w:t>
      </w:r>
      <w:bookmarkEnd w:id="8"/>
      <w:bookmarkEnd w:id="9"/>
    </w:p>
    <w:p w:rsidR="00B01EFF" w:rsidRPr="00432406" w:rsidRDefault="00B01EFF" w:rsidP="00CE6A3A">
      <w:pPr>
        <w:jc w:val="left"/>
        <w:rPr>
          <w:rStyle w:val="Heading3Char"/>
          <w:lang w:val="en-GB" w:eastAsia="zh-CN"/>
        </w:rPr>
      </w:pPr>
    </w:p>
    <w:p w:rsidR="00C86E69" w:rsidRPr="00432406" w:rsidRDefault="00C86E69" w:rsidP="00B05F1B">
      <w:pPr>
        <w:jc w:val="left"/>
        <w:rPr>
          <w:sz w:val="24"/>
          <w:szCs w:val="24"/>
          <w:lang w:val="en-GB" w:eastAsia="zh-CN"/>
        </w:rPr>
      </w:pPr>
      <w:r w:rsidRPr="00432406">
        <w:rPr>
          <w:rFonts w:hAnsi="SimSun"/>
          <w:sz w:val="24"/>
          <w:szCs w:val="24"/>
          <w:lang w:val="en-GB" w:eastAsia="zh-CN"/>
        </w:rPr>
        <w:t>国际电联</w:t>
      </w:r>
      <w:r w:rsidRPr="00432406">
        <w:rPr>
          <w:rFonts w:hAnsi="SimSun"/>
          <w:sz w:val="24"/>
          <w:lang w:eastAsia="zh-CN"/>
        </w:rPr>
        <w:t>电信标准化局</w:t>
      </w:r>
      <w:r w:rsidRPr="00432406">
        <w:rPr>
          <w:rFonts w:hAnsi="SimSun"/>
          <w:sz w:val="24"/>
          <w:szCs w:val="24"/>
          <w:lang w:val="en-GB" w:eastAsia="zh-CN"/>
        </w:rPr>
        <w:t>主任</w:t>
      </w:r>
    </w:p>
    <w:p w:rsidR="00B01EFF" w:rsidRPr="00432406" w:rsidRDefault="004C0A6A" w:rsidP="00B05F1B">
      <w:pPr>
        <w:jc w:val="left"/>
        <w:rPr>
          <w:sz w:val="24"/>
          <w:szCs w:val="24"/>
          <w:lang w:val="en-GB" w:eastAsia="zh-CN"/>
        </w:rPr>
      </w:pPr>
      <w:r w:rsidRPr="00432406">
        <w:rPr>
          <w:rFonts w:hAnsi="SimSun"/>
          <w:b/>
          <w:sz w:val="24"/>
          <w:lang w:eastAsia="zh-CN"/>
        </w:rPr>
        <w:t>马尔科姆</w:t>
      </w:r>
      <w:r w:rsidR="007728CD">
        <w:rPr>
          <w:rFonts w:ascii="SimSun" w:hAnsi="SimSun" w:hint="eastAsia"/>
          <w:b/>
          <w:sz w:val="24"/>
          <w:lang w:eastAsia="zh-CN"/>
        </w:rPr>
        <w:t>·</w:t>
      </w:r>
      <w:r w:rsidRPr="00432406">
        <w:rPr>
          <w:rFonts w:hAnsi="SimSun"/>
          <w:b/>
          <w:sz w:val="24"/>
          <w:lang w:eastAsia="zh-CN"/>
        </w:rPr>
        <w:t>琼森</w:t>
      </w:r>
    </w:p>
    <w:p w:rsidR="00C86E69" w:rsidRPr="00432406" w:rsidRDefault="00C86E69" w:rsidP="00B05F1B">
      <w:pPr>
        <w:jc w:val="left"/>
        <w:rPr>
          <w:sz w:val="24"/>
          <w:szCs w:val="24"/>
          <w:lang w:val="en-GB" w:eastAsia="zh-CN"/>
        </w:rPr>
      </w:pPr>
    </w:p>
    <w:p w:rsidR="00B01EFF" w:rsidRDefault="00B01EFF" w:rsidP="009E0C2A">
      <w:pPr>
        <w:rPr>
          <w:lang w:val="en-GB" w:eastAsia="zh-CN"/>
        </w:rPr>
      </w:pPr>
    </w:p>
    <w:p w:rsidR="00101E39" w:rsidRPr="00432406" w:rsidRDefault="00101E39" w:rsidP="009E0C2A">
      <w:pPr>
        <w:rPr>
          <w:lang w:val="en-GB" w:eastAsia="zh-CN"/>
        </w:rPr>
      </w:pPr>
    </w:p>
    <w:p w:rsidR="000A56B8" w:rsidRPr="00432406" w:rsidRDefault="000A56B8" w:rsidP="00074D93">
      <w:pPr>
        <w:pStyle w:val="text"/>
        <w:snapToGrid/>
        <w:spacing w:line="264" w:lineRule="auto"/>
        <w:rPr>
          <w:szCs w:val="22"/>
        </w:rPr>
      </w:pPr>
      <w:r w:rsidRPr="00432406">
        <w:rPr>
          <w:rFonts w:hAnsi="SimSun"/>
          <w:szCs w:val="22"/>
        </w:rPr>
        <w:t>直到不久前，电信和信息技术安全问题还主要存在于银行、航空</w:t>
      </w:r>
      <w:r w:rsidR="007728CD">
        <w:rPr>
          <w:rFonts w:hAnsi="SimSun" w:hint="eastAsia"/>
          <w:szCs w:val="22"/>
        </w:rPr>
        <w:t>航天</w:t>
      </w:r>
      <w:r w:rsidRPr="00432406">
        <w:rPr>
          <w:rFonts w:hAnsi="SimSun"/>
          <w:szCs w:val="22"/>
        </w:rPr>
        <w:t>和军事应用等专业领域。不过</w:t>
      </w:r>
      <w:r w:rsidR="006B362F" w:rsidRPr="00432406">
        <w:rPr>
          <w:rFonts w:hAnsi="SimSun"/>
          <w:szCs w:val="22"/>
        </w:rPr>
        <w:t>，随着数据通信</w:t>
      </w:r>
      <w:r w:rsidR="006253ED">
        <w:rPr>
          <w:rFonts w:hAnsi="SimSun" w:hint="eastAsia"/>
          <w:szCs w:val="22"/>
        </w:rPr>
        <w:t>，</w:t>
      </w:r>
      <w:r w:rsidR="006B362F" w:rsidRPr="00432406">
        <w:rPr>
          <w:rFonts w:hAnsi="SimSun"/>
          <w:szCs w:val="22"/>
        </w:rPr>
        <w:t>尤其</w:t>
      </w:r>
      <w:r w:rsidRPr="00432406">
        <w:rPr>
          <w:rFonts w:hAnsi="SimSun"/>
          <w:szCs w:val="22"/>
        </w:rPr>
        <w:t>是互联网应用的迅速、广泛</w:t>
      </w:r>
      <w:r w:rsidR="006B362F" w:rsidRPr="00432406">
        <w:rPr>
          <w:rFonts w:hAnsi="SimSun"/>
          <w:szCs w:val="22"/>
        </w:rPr>
        <w:t>增长，安全几乎已成</w:t>
      </w:r>
      <w:r w:rsidR="007728CD">
        <w:rPr>
          <w:rFonts w:hAnsi="SimSun" w:hint="eastAsia"/>
          <w:szCs w:val="22"/>
        </w:rPr>
        <w:t>了</w:t>
      </w:r>
      <w:r w:rsidR="006B362F" w:rsidRPr="00432406">
        <w:rPr>
          <w:rFonts w:hAnsi="SimSun"/>
          <w:szCs w:val="22"/>
        </w:rPr>
        <w:t>每个人的</w:t>
      </w:r>
      <w:r w:rsidR="007728CD">
        <w:rPr>
          <w:rFonts w:hAnsi="SimSun" w:hint="eastAsia"/>
          <w:szCs w:val="22"/>
        </w:rPr>
        <w:t>事</w:t>
      </w:r>
      <w:r w:rsidRPr="00432406">
        <w:rPr>
          <w:rFonts w:hAnsi="SimSun"/>
          <w:szCs w:val="22"/>
        </w:rPr>
        <w:t>。</w:t>
      </w:r>
    </w:p>
    <w:p w:rsidR="000A56B8" w:rsidRPr="00432406" w:rsidRDefault="000A56B8" w:rsidP="00074D93">
      <w:pPr>
        <w:pStyle w:val="text"/>
        <w:snapToGrid/>
        <w:spacing w:line="264" w:lineRule="auto"/>
        <w:rPr>
          <w:szCs w:val="22"/>
        </w:rPr>
      </w:pPr>
      <w:r w:rsidRPr="00432406">
        <w:rPr>
          <w:rFonts w:hAnsi="SimSun"/>
          <w:szCs w:val="22"/>
        </w:rPr>
        <w:t>信息通信技术</w:t>
      </w:r>
      <w:r w:rsidR="006B362F" w:rsidRPr="00432406">
        <w:rPr>
          <w:rFonts w:hAnsi="SimSun"/>
          <w:szCs w:val="22"/>
        </w:rPr>
        <w:t>（</w:t>
      </w:r>
      <w:r w:rsidR="006B362F" w:rsidRPr="00432406">
        <w:rPr>
          <w:szCs w:val="22"/>
        </w:rPr>
        <w:t>ICT</w:t>
      </w:r>
      <w:r w:rsidR="006B362F" w:rsidRPr="00432406">
        <w:rPr>
          <w:rFonts w:hAnsi="SimSun"/>
          <w:szCs w:val="22"/>
        </w:rPr>
        <w:t>）</w:t>
      </w:r>
      <w:r w:rsidRPr="00432406">
        <w:rPr>
          <w:rFonts w:hAnsi="SimSun"/>
          <w:szCs w:val="22"/>
        </w:rPr>
        <w:t>安全问题日渐受到重视的现象</w:t>
      </w:r>
      <w:r w:rsidR="00E203F8">
        <w:rPr>
          <w:rFonts w:hAnsi="SimSun" w:hint="eastAsia"/>
          <w:szCs w:val="22"/>
        </w:rPr>
        <w:t>在某种程度上</w:t>
      </w:r>
      <w:r w:rsidRPr="00432406">
        <w:rPr>
          <w:rFonts w:hAnsi="SimSun"/>
          <w:szCs w:val="22"/>
        </w:rPr>
        <w:t>可能受到流传甚广的病毒、蠕虫、黑客和对个人隐私的威胁等事件的影响</w:t>
      </w:r>
      <w:r w:rsidR="00C43977">
        <w:rPr>
          <w:rFonts w:hAnsi="SimSun" w:hint="eastAsia"/>
          <w:szCs w:val="22"/>
        </w:rPr>
        <w:t>，</w:t>
      </w:r>
      <w:r w:rsidRPr="00432406">
        <w:rPr>
          <w:rFonts w:hAnsi="SimSun"/>
          <w:szCs w:val="22"/>
        </w:rPr>
        <w:t>但</w:t>
      </w:r>
      <w:r w:rsidR="00C43977">
        <w:rPr>
          <w:rFonts w:hAnsi="SimSun" w:hint="eastAsia"/>
          <w:szCs w:val="22"/>
        </w:rPr>
        <w:t>摆在我们面前的现实</w:t>
      </w:r>
      <w:r w:rsidRPr="00432406">
        <w:rPr>
          <w:rFonts w:hAnsi="SimSun"/>
          <w:szCs w:val="22"/>
        </w:rPr>
        <w:t>是，随着计算技术和联网成为日常生活</w:t>
      </w:r>
      <w:r w:rsidR="00C43977">
        <w:rPr>
          <w:rFonts w:hAnsi="SimSun" w:hint="eastAsia"/>
          <w:szCs w:val="22"/>
        </w:rPr>
        <w:t>极为</w:t>
      </w:r>
      <w:r w:rsidRPr="00432406">
        <w:rPr>
          <w:rFonts w:hAnsi="SimSun"/>
          <w:szCs w:val="22"/>
        </w:rPr>
        <w:t>重要</w:t>
      </w:r>
      <w:r w:rsidR="00C43977">
        <w:rPr>
          <w:rFonts w:hAnsi="SimSun" w:hint="eastAsia"/>
          <w:szCs w:val="22"/>
        </w:rPr>
        <w:t>的</w:t>
      </w:r>
      <w:r w:rsidRPr="00432406">
        <w:rPr>
          <w:rFonts w:hAnsi="SimSun"/>
          <w:szCs w:val="22"/>
        </w:rPr>
        <w:t>组成部分，</w:t>
      </w:r>
      <w:r w:rsidR="00E20660">
        <w:rPr>
          <w:rFonts w:hAnsi="SimSun" w:hint="eastAsia"/>
          <w:szCs w:val="22"/>
        </w:rPr>
        <w:t>迫切</w:t>
      </w:r>
      <w:r w:rsidRPr="00432406">
        <w:rPr>
          <w:rFonts w:hAnsi="SimSun"/>
          <w:szCs w:val="22"/>
        </w:rPr>
        <w:t>需要采取有效的安全措施来保护政府、业界、商务、关键基础设施和消费者</w:t>
      </w:r>
      <w:r w:rsidR="006B362F" w:rsidRPr="00432406">
        <w:rPr>
          <w:rFonts w:hAnsi="SimSun"/>
          <w:szCs w:val="22"/>
        </w:rPr>
        <w:t>个人的计算机和电信系统。此外，越来越多的国家已经制定</w:t>
      </w:r>
      <w:r w:rsidR="008238F7">
        <w:rPr>
          <w:rFonts w:hAnsi="SimSun" w:hint="eastAsia"/>
          <w:szCs w:val="22"/>
        </w:rPr>
        <w:t>了</w:t>
      </w:r>
      <w:r w:rsidRPr="00432406">
        <w:rPr>
          <w:rFonts w:hAnsi="SimSun"/>
          <w:szCs w:val="22"/>
        </w:rPr>
        <w:t>数据保护</w:t>
      </w:r>
      <w:r w:rsidR="006B362F" w:rsidRPr="00432406">
        <w:rPr>
          <w:rFonts w:hAnsi="SimSun"/>
          <w:szCs w:val="22"/>
        </w:rPr>
        <w:t>方面的法律，这些法律</w:t>
      </w:r>
      <w:r w:rsidRPr="00432406">
        <w:rPr>
          <w:rFonts w:hAnsi="SimSun"/>
          <w:szCs w:val="22"/>
        </w:rPr>
        <w:t>也要求与数据机密性和完整性的示范标准相一致。</w:t>
      </w:r>
    </w:p>
    <w:p w:rsidR="000A56B8" w:rsidRPr="00432406" w:rsidRDefault="00132201" w:rsidP="00074D93">
      <w:pPr>
        <w:pStyle w:val="text"/>
        <w:snapToGrid/>
        <w:spacing w:line="264" w:lineRule="auto"/>
        <w:rPr>
          <w:szCs w:val="22"/>
        </w:rPr>
      </w:pPr>
      <w:r w:rsidRPr="00432406">
        <w:rPr>
          <w:rFonts w:hAnsi="SimSun"/>
          <w:szCs w:val="22"/>
        </w:rPr>
        <w:t>目前，</w:t>
      </w:r>
      <w:r w:rsidR="000A56B8" w:rsidRPr="00432406">
        <w:rPr>
          <w:rFonts w:hAnsi="SimSun"/>
          <w:szCs w:val="22"/>
        </w:rPr>
        <w:t>人们</w:t>
      </w:r>
      <w:r w:rsidRPr="00432406">
        <w:rPr>
          <w:rFonts w:hAnsi="SimSun"/>
          <w:szCs w:val="22"/>
        </w:rPr>
        <w:t>已普遍认识到，</w:t>
      </w:r>
      <w:r w:rsidR="00420179" w:rsidRPr="00432406">
        <w:rPr>
          <w:rFonts w:hAnsi="SimSun"/>
          <w:szCs w:val="22"/>
        </w:rPr>
        <w:t>安全</w:t>
      </w:r>
      <w:r w:rsidR="0034281D">
        <w:rPr>
          <w:rFonts w:hAnsi="SimSun" w:hint="eastAsia"/>
          <w:szCs w:val="22"/>
        </w:rPr>
        <w:t>技术和措施</w:t>
      </w:r>
      <w:r w:rsidRPr="00432406">
        <w:rPr>
          <w:rFonts w:hAnsi="SimSun"/>
          <w:szCs w:val="22"/>
        </w:rPr>
        <w:t>应</w:t>
      </w:r>
      <w:r w:rsidR="00420179">
        <w:rPr>
          <w:rFonts w:hAnsi="SimSun" w:hint="eastAsia"/>
          <w:szCs w:val="22"/>
        </w:rPr>
        <w:t>嵌入</w:t>
      </w:r>
      <w:r w:rsidRPr="00432406">
        <w:rPr>
          <w:rFonts w:hAnsi="SimSun"/>
          <w:szCs w:val="22"/>
        </w:rPr>
        <w:t>系统，而不</w:t>
      </w:r>
      <w:r w:rsidR="000A56B8" w:rsidRPr="00432406">
        <w:rPr>
          <w:rFonts w:hAnsi="SimSun"/>
          <w:szCs w:val="22"/>
        </w:rPr>
        <w:t>应</w:t>
      </w:r>
      <w:r w:rsidRPr="00432406">
        <w:rPr>
          <w:rFonts w:hAnsi="SimSun"/>
          <w:szCs w:val="22"/>
        </w:rPr>
        <w:t>事后补救</w:t>
      </w:r>
      <w:r w:rsidR="00420179">
        <w:rPr>
          <w:rFonts w:hAnsi="SimSun" w:hint="eastAsia"/>
          <w:szCs w:val="22"/>
        </w:rPr>
        <w:t>；人们还普遍认识到，</w:t>
      </w:r>
      <w:r w:rsidRPr="00432406">
        <w:rPr>
          <w:rFonts w:hAnsi="SimSun"/>
          <w:szCs w:val="22"/>
        </w:rPr>
        <w:t>为了充分发挥安全技术和措施的效用，应将</w:t>
      </w:r>
      <w:r w:rsidR="000A56B8" w:rsidRPr="00432406">
        <w:rPr>
          <w:rFonts w:hAnsi="SimSun"/>
          <w:szCs w:val="22"/>
        </w:rPr>
        <w:t>安全</w:t>
      </w:r>
      <w:r w:rsidRPr="00432406">
        <w:rPr>
          <w:rFonts w:hAnsi="SimSun"/>
          <w:szCs w:val="22"/>
        </w:rPr>
        <w:t>作为一个重要的问题来考虑，贯穿系统生命周期的所有阶段，</w:t>
      </w:r>
      <w:r w:rsidR="000A56B8" w:rsidRPr="00432406">
        <w:rPr>
          <w:rFonts w:hAnsi="SimSun"/>
          <w:szCs w:val="22"/>
        </w:rPr>
        <w:t>从系统</w:t>
      </w:r>
      <w:r w:rsidRPr="00432406">
        <w:rPr>
          <w:rFonts w:hAnsi="SimSun"/>
          <w:szCs w:val="22"/>
        </w:rPr>
        <w:t>构想和</w:t>
      </w:r>
      <w:r w:rsidR="000A56B8" w:rsidRPr="00432406">
        <w:rPr>
          <w:rFonts w:hAnsi="SimSun"/>
          <w:szCs w:val="22"/>
        </w:rPr>
        <w:t>设计</w:t>
      </w:r>
      <w:r w:rsidRPr="00432406">
        <w:rPr>
          <w:rFonts w:hAnsi="SimSun"/>
          <w:szCs w:val="22"/>
        </w:rPr>
        <w:t>，</w:t>
      </w:r>
      <w:r w:rsidR="000A56B8" w:rsidRPr="00432406">
        <w:rPr>
          <w:rFonts w:hAnsi="SimSun"/>
          <w:szCs w:val="22"/>
        </w:rPr>
        <w:t>到系统</w:t>
      </w:r>
      <w:r w:rsidRPr="00432406">
        <w:rPr>
          <w:rFonts w:hAnsi="SimSun"/>
          <w:szCs w:val="22"/>
        </w:rPr>
        <w:t>实施</w:t>
      </w:r>
      <w:r w:rsidR="000A56B8" w:rsidRPr="00432406">
        <w:rPr>
          <w:rFonts w:hAnsi="SimSun"/>
          <w:szCs w:val="22"/>
        </w:rPr>
        <w:t>和部署</w:t>
      </w:r>
      <w:r w:rsidRPr="00432406">
        <w:rPr>
          <w:rFonts w:hAnsi="SimSun"/>
          <w:szCs w:val="22"/>
        </w:rPr>
        <w:t>，直到最后的系统退役。</w:t>
      </w:r>
      <w:r w:rsidR="000A56B8" w:rsidRPr="00432406">
        <w:rPr>
          <w:rFonts w:hAnsi="SimSun"/>
          <w:szCs w:val="22"/>
        </w:rPr>
        <w:t>在</w:t>
      </w:r>
      <w:r w:rsidRPr="00432406">
        <w:rPr>
          <w:rFonts w:hAnsi="SimSun"/>
          <w:szCs w:val="22"/>
        </w:rPr>
        <w:t>项目设计阶段和系统开发</w:t>
      </w:r>
      <w:r w:rsidR="000A56B8" w:rsidRPr="00432406">
        <w:rPr>
          <w:rFonts w:hAnsi="SimSun"/>
          <w:szCs w:val="22"/>
        </w:rPr>
        <w:t>阶段</w:t>
      </w:r>
      <w:r w:rsidRPr="00432406">
        <w:rPr>
          <w:rFonts w:hAnsi="SimSun"/>
          <w:szCs w:val="22"/>
        </w:rPr>
        <w:t>对安全问题考虑不周，很容易导致产生易受攻击的弱点。</w:t>
      </w:r>
      <w:r w:rsidR="00B3399D">
        <w:rPr>
          <w:rFonts w:hAnsi="SimSun"/>
          <w:szCs w:val="22"/>
        </w:rPr>
        <w:t>标准</w:t>
      </w:r>
      <w:r w:rsidR="00E842E1" w:rsidRPr="00432406">
        <w:rPr>
          <w:rFonts w:hAnsi="SimSun"/>
          <w:szCs w:val="22"/>
        </w:rPr>
        <w:t>委员会在保护电信和信息技术系统方面起着至关重要的作用</w:t>
      </w:r>
      <w:r w:rsidR="00E842E1">
        <w:rPr>
          <w:rFonts w:hAnsi="SimSun" w:hint="eastAsia"/>
          <w:szCs w:val="22"/>
        </w:rPr>
        <w:t>，采取的方式包括</w:t>
      </w:r>
      <w:r w:rsidRPr="00432406">
        <w:rPr>
          <w:rFonts w:hAnsi="SimSun"/>
          <w:szCs w:val="22"/>
        </w:rPr>
        <w:t>对安全问题</w:t>
      </w:r>
      <w:r w:rsidR="00B3399D">
        <w:rPr>
          <w:rFonts w:hAnsi="SimSun"/>
          <w:szCs w:val="22"/>
        </w:rPr>
        <w:t>保持清醒的认识</w:t>
      </w:r>
      <w:r w:rsidR="00B3399D">
        <w:rPr>
          <w:rFonts w:hAnsi="SimSun" w:hint="eastAsia"/>
          <w:szCs w:val="22"/>
        </w:rPr>
        <w:t>、</w:t>
      </w:r>
      <w:r w:rsidR="00B3399D">
        <w:rPr>
          <w:rFonts w:hAnsi="SimSun"/>
          <w:szCs w:val="22"/>
        </w:rPr>
        <w:t>确保对安全问题的考虑成为规范的一个基本组成部分以及</w:t>
      </w:r>
      <w:r w:rsidR="000A56B8" w:rsidRPr="00432406">
        <w:rPr>
          <w:rFonts w:hAnsi="SimSun"/>
          <w:szCs w:val="22"/>
        </w:rPr>
        <w:t>提供</w:t>
      </w:r>
      <w:r w:rsidRPr="00432406">
        <w:rPr>
          <w:rFonts w:hAnsi="SimSun"/>
          <w:szCs w:val="22"/>
        </w:rPr>
        <w:t>技术标准和指导原则</w:t>
      </w:r>
      <w:r w:rsidR="007B47A7">
        <w:rPr>
          <w:rFonts w:hAnsi="SimSun" w:hint="eastAsia"/>
          <w:szCs w:val="22"/>
        </w:rPr>
        <w:t>，</w:t>
      </w:r>
      <w:r w:rsidR="00B3399D">
        <w:rPr>
          <w:rFonts w:hAnsi="SimSun" w:hint="eastAsia"/>
          <w:szCs w:val="22"/>
        </w:rPr>
        <w:t>以</w:t>
      </w:r>
      <w:r w:rsidRPr="00432406">
        <w:rPr>
          <w:rFonts w:hAnsi="SimSun"/>
          <w:szCs w:val="22"/>
        </w:rPr>
        <w:t>帮助</w:t>
      </w:r>
      <w:r w:rsidR="00AB037D">
        <w:rPr>
          <w:rFonts w:hAnsi="SimSun" w:hint="eastAsia"/>
          <w:szCs w:val="22"/>
        </w:rPr>
        <w:t>实施</w:t>
      </w:r>
      <w:r w:rsidR="00B3399D">
        <w:rPr>
          <w:rFonts w:hAnsi="SimSun"/>
          <w:szCs w:val="22"/>
        </w:rPr>
        <w:t>者和</w:t>
      </w:r>
      <w:r w:rsidR="00AB037D">
        <w:rPr>
          <w:rFonts w:hAnsi="SimSun" w:hint="eastAsia"/>
          <w:szCs w:val="22"/>
        </w:rPr>
        <w:t>使用者</w:t>
      </w:r>
      <w:r w:rsidR="006B48F3">
        <w:rPr>
          <w:rFonts w:hAnsi="SimSun" w:hint="eastAsia"/>
          <w:szCs w:val="22"/>
        </w:rPr>
        <w:t>将</w:t>
      </w:r>
      <w:r w:rsidR="00B3399D">
        <w:rPr>
          <w:rFonts w:hAnsi="SimSun"/>
          <w:szCs w:val="22"/>
        </w:rPr>
        <w:t>通信系统和服务</w:t>
      </w:r>
      <w:r w:rsidR="006B48F3">
        <w:rPr>
          <w:rFonts w:hAnsi="SimSun" w:hint="eastAsia"/>
          <w:szCs w:val="22"/>
        </w:rPr>
        <w:t>建设得</w:t>
      </w:r>
      <w:r w:rsidR="000A56B8" w:rsidRPr="00432406">
        <w:rPr>
          <w:rFonts w:hAnsi="SimSun"/>
          <w:szCs w:val="22"/>
        </w:rPr>
        <w:t>足够牢靠</w:t>
      </w:r>
      <w:r w:rsidR="00B3399D">
        <w:rPr>
          <w:rFonts w:hAnsi="SimSun" w:hint="eastAsia"/>
          <w:szCs w:val="22"/>
        </w:rPr>
        <w:t>，</w:t>
      </w:r>
      <w:r w:rsidR="00E842E1">
        <w:rPr>
          <w:rFonts w:hAnsi="SimSun" w:hint="eastAsia"/>
          <w:szCs w:val="22"/>
        </w:rPr>
        <w:t>有能力抵抗</w:t>
      </w:r>
      <w:r w:rsidR="007B6F53" w:rsidRPr="00432406">
        <w:rPr>
          <w:rFonts w:hAnsi="SimSun"/>
          <w:szCs w:val="22"/>
        </w:rPr>
        <w:t>网络攻击</w:t>
      </w:r>
      <w:r w:rsidR="000A56B8" w:rsidRPr="00432406">
        <w:rPr>
          <w:rFonts w:hAnsi="SimSun"/>
          <w:szCs w:val="22"/>
        </w:rPr>
        <w:t>。</w:t>
      </w:r>
    </w:p>
    <w:p w:rsidR="007B6F53" w:rsidRPr="00432406" w:rsidRDefault="000A56B8" w:rsidP="00074D93">
      <w:pPr>
        <w:pStyle w:val="text"/>
        <w:snapToGrid/>
        <w:spacing w:line="264" w:lineRule="auto"/>
        <w:rPr>
          <w:szCs w:val="22"/>
        </w:rPr>
      </w:pPr>
      <w:r w:rsidRPr="00432406">
        <w:rPr>
          <w:rFonts w:hAnsi="SimSun"/>
          <w:szCs w:val="22"/>
        </w:rPr>
        <w:t>多年来，国际电联电信标准化部门</w:t>
      </w:r>
      <w:r w:rsidR="007B6F53" w:rsidRPr="00432406">
        <w:rPr>
          <w:rFonts w:hAnsi="SimSun"/>
          <w:szCs w:val="22"/>
        </w:rPr>
        <w:t>（</w:t>
      </w:r>
      <w:r w:rsidRPr="00432406">
        <w:rPr>
          <w:szCs w:val="22"/>
        </w:rPr>
        <w:t>ITU-T</w:t>
      </w:r>
      <w:r w:rsidR="007B6F53" w:rsidRPr="00432406">
        <w:rPr>
          <w:rFonts w:hAnsi="SimSun"/>
          <w:szCs w:val="22"/>
        </w:rPr>
        <w:t>）</w:t>
      </w:r>
      <w:r w:rsidRPr="00432406">
        <w:rPr>
          <w:rFonts w:hAnsi="SimSun"/>
          <w:szCs w:val="22"/>
        </w:rPr>
        <w:t>一直积极参与电信和信息技术的安全工作。但是，</w:t>
      </w:r>
      <w:r w:rsidR="0008357B" w:rsidRPr="00432406">
        <w:rPr>
          <w:rFonts w:hAnsi="SimSun"/>
          <w:szCs w:val="22"/>
        </w:rPr>
        <w:t>随着网络应用的日益增长，为了应对新出现的</w:t>
      </w:r>
      <w:r w:rsidR="0000751C">
        <w:rPr>
          <w:rFonts w:hAnsi="SimSun" w:hint="eastAsia"/>
          <w:szCs w:val="22"/>
        </w:rPr>
        <w:t>和正在形成的</w:t>
      </w:r>
      <w:r w:rsidR="0008357B" w:rsidRPr="00432406">
        <w:rPr>
          <w:rFonts w:hAnsi="SimSun"/>
          <w:szCs w:val="22"/>
        </w:rPr>
        <w:t>威胁</w:t>
      </w:r>
      <w:r w:rsidR="00613575">
        <w:rPr>
          <w:rFonts w:hAnsi="SimSun" w:hint="eastAsia"/>
          <w:szCs w:val="22"/>
        </w:rPr>
        <w:t>并</w:t>
      </w:r>
      <w:r w:rsidR="003A58C6">
        <w:rPr>
          <w:rFonts w:hAnsi="SimSun" w:hint="eastAsia"/>
          <w:szCs w:val="22"/>
        </w:rPr>
        <w:t>满足</w:t>
      </w:r>
      <w:r w:rsidR="007B6F53" w:rsidRPr="00432406">
        <w:rPr>
          <w:rFonts w:hAnsi="SimSun"/>
          <w:szCs w:val="22"/>
        </w:rPr>
        <w:t>各</w:t>
      </w:r>
      <w:r w:rsidR="004D6000" w:rsidRPr="00432406">
        <w:rPr>
          <w:rFonts w:hAnsi="SimSun"/>
          <w:szCs w:val="22"/>
        </w:rPr>
        <w:t>成员</w:t>
      </w:r>
      <w:r w:rsidR="0008357B" w:rsidRPr="00432406">
        <w:rPr>
          <w:rFonts w:hAnsi="SimSun"/>
          <w:szCs w:val="22"/>
        </w:rPr>
        <w:t>对</w:t>
      </w:r>
      <w:r w:rsidR="003A58C6">
        <w:rPr>
          <w:rFonts w:hAnsi="SimSun" w:hint="eastAsia"/>
          <w:szCs w:val="22"/>
        </w:rPr>
        <w:t>有</w:t>
      </w:r>
      <w:r w:rsidR="0008357B" w:rsidRPr="00432406">
        <w:rPr>
          <w:rFonts w:hAnsi="SimSun"/>
          <w:szCs w:val="22"/>
        </w:rPr>
        <w:t>助</w:t>
      </w:r>
      <w:r w:rsidR="003A58C6">
        <w:rPr>
          <w:rFonts w:hAnsi="SimSun" w:hint="eastAsia"/>
          <w:szCs w:val="22"/>
        </w:rPr>
        <w:t>于</w:t>
      </w:r>
      <w:r w:rsidR="0008357B" w:rsidRPr="00432406">
        <w:rPr>
          <w:rFonts w:hAnsi="SimSun"/>
          <w:szCs w:val="22"/>
        </w:rPr>
        <w:t>应对这些威胁的</w:t>
      </w:r>
      <w:r w:rsidR="003A58C6">
        <w:rPr>
          <w:rFonts w:hAnsi="SimSun" w:hint="eastAsia"/>
          <w:szCs w:val="22"/>
        </w:rPr>
        <w:t>标准的需求</w:t>
      </w:r>
      <w:r w:rsidR="0008357B" w:rsidRPr="00432406">
        <w:rPr>
          <w:rFonts w:hAnsi="SimSun"/>
          <w:szCs w:val="22"/>
        </w:rPr>
        <w:t>，我们的工作</w:t>
      </w:r>
      <w:r w:rsidR="00613575">
        <w:rPr>
          <w:rFonts w:hAnsi="SimSun" w:hint="eastAsia"/>
          <w:szCs w:val="22"/>
        </w:rPr>
        <w:t>量也</w:t>
      </w:r>
      <w:r w:rsidR="007B6F53" w:rsidRPr="00432406">
        <w:rPr>
          <w:rFonts w:hAnsi="SimSun"/>
          <w:szCs w:val="22"/>
        </w:rPr>
        <w:t>急剧增</w:t>
      </w:r>
      <w:r w:rsidR="00C653FE">
        <w:rPr>
          <w:rFonts w:hAnsi="SimSun" w:hint="eastAsia"/>
          <w:szCs w:val="22"/>
        </w:rPr>
        <w:t>加</w:t>
      </w:r>
      <w:r w:rsidR="0008357B" w:rsidRPr="00432406">
        <w:rPr>
          <w:rFonts w:hAnsi="SimSun"/>
          <w:szCs w:val="22"/>
        </w:rPr>
        <w:t>。本手册</w:t>
      </w:r>
      <w:r w:rsidR="00C653FE">
        <w:rPr>
          <w:rFonts w:hAnsi="SimSun" w:hint="eastAsia"/>
          <w:szCs w:val="22"/>
        </w:rPr>
        <w:t>概述了</w:t>
      </w:r>
      <w:r w:rsidR="0008357B" w:rsidRPr="00432406">
        <w:rPr>
          <w:rFonts w:hAnsi="SimSun"/>
          <w:szCs w:val="22"/>
        </w:rPr>
        <w:t>我们工作中的一些</w:t>
      </w:r>
      <w:r w:rsidR="00C653FE">
        <w:rPr>
          <w:rFonts w:hAnsi="SimSun" w:hint="eastAsia"/>
          <w:szCs w:val="22"/>
        </w:rPr>
        <w:t>主</w:t>
      </w:r>
      <w:r w:rsidR="0008357B" w:rsidRPr="00432406">
        <w:rPr>
          <w:rFonts w:hAnsi="SimSun"/>
          <w:szCs w:val="22"/>
        </w:rPr>
        <w:t>要</w:t>
      </w:r>
      <w:r w:rsidR="00C653FE">
        <w:rPr>
          <w:rFonts w:hAnsi="SimSun" w:hint="eastAsia"/>
          <w:szCs w:val="22"/>
        </w:rPr>
        <w:t>方面</w:t>
      </w:r>
      <w:r w:rsidR="0008357B" w:rsidRPr="00432406">
        <w:rPr>
          <w:rFonts w:hAnsi="SimSun"/>
          <w:szCs w:val="22"/>
        </w:rPr>
        <w:t>，介绍了</w:t>
      </w:r>
      <w:r w:rsidR="0008357B" w:rsidRPr="00432406">
        <w:rPr>
          <w:szCs w:val="22"/>
        </w:rPr>
        <w:t>ITU-T</w:t>
      </w:r>
      <w:r w:rsidR="00C653FE">
        <w:rPr>
          <w:rFonts w:hAnsi="SimSun" w:hint="eastAsia"/>
          <w:szCs w:val="22"/>
        </w:rPr>
        <w:t>可提供的</w:t>
      </w:r>
      <w:r w:rsidR="00AB037D">
        <w:rPr>
          <w:rFonts w:hAnsi="SimSun"/>
          <w:szCs w:val="22"/>
        </w:rPr>
        <w:t>众多资源，以帮助所有</w:t>
      </w:r>
      <w:r w:rsidR="00AB037D">
        <w:rPr>
          <w:rFonts w:hAnsi="SimSun" w:hint="eastAsia"/>
          <w:szCs w:val="22"/>
        </w:rPr>
        <w:t>使用者</w:t>
      </w:r>
      <w:r w:rsidR="0008357B" w:rsidRPr="00432406">
        <w:rPr>
          <w:rFonts w:hAnsi="SimSun"/>
          <w:szCs w:val="22"/>
        </w:rPr>
        <w:t>应对</w:t>
      </w:r>
      <w:r w:rsidR="00E8454E">
        <w:rPr>
          <w:rFonts w:hAnsi="SimSun" w:hint="eastAsia"/>
          <w:szCs w:val="22"/>
        </w:rPr>
        <w:t>我们</w:t>
      </w:r>
      <w:r w:rsidR="0008357B" w:rsidRPr="00432406">
        <w:rPr>
          <w:rFonts w:hAnsi="SimSun"/>
          <w:szCs w:val="22"/>
        </w:rPr>
        <w:t>面临的网络安全挑战。</w:t>
      </w:r>
    </w:p>
    <w:p w:rsidR="000A56B8" w:rsidRPr="00432406" w:rsidRDefault="0008357B" w:rsidP="00074D93">
      <w:pPr>
        <w:pStyle w:val="text"/>
        <w:snapToGrid/>
        <w:spacing w:line="264" w:lineRule="auto"/>
        <w:rPr>
          <w:szCs w:val="22"/>
        </w:rPr>
      </w:pPr>
      <w:r w:rsidRPr="00432406">
        <w:rPr>
          <w:rFonts w:hAnsi="SimSun"/>
          <w:szCs w:val="22"/>
        </w:rPr>
        <w:t>在构建全球网络安全文化</w:t>
      </w:r>
      <w:r w:rsidR="00E8454E">
        <w:rPr>
          <w:rFonts w:hAnsi="SimSun" w:hint="eastAsia"/>
          <w:szCs w:val="22"/>
        </w:rPr>
        <w:t>的</w:t>
      </w:r>
      <w:r w:rsidRPr="00432406">
        <w:rPr>
          <w:rFonts w:hAnsi="SimSun"/>
          <w:szCs w:val="22"/>
        </w:rPr>
        <w:t>过程中</w:t>
      </w:r>
      <w:r w:rsidR="00AD6969" w:rsidRPr="00432406">
        <w:rPr>
          <w:rFonts w:hAnsi="SimSun"/>
          <w:szCs w:val="22"/>
        </w:rPr>
        <w:t>，标准化是</w:t>
      </w:r>
      <w:r w:rsidRPr="00432406">
        <w:rPr>
          <w:rFonts w:hAnsi="SimSun"/>
          <w:szCs w:val="22"/>
        </w:rPr>
        <w:t>一个重要的构件。我们</w:t>
      </w:r>
      <w:r w:rsidR="002542EB">
        <w:rPr>
          <w:rFonts w:hAnsi="SimSun" w:hint="eastAsia"/>
          <w:szCs w:val="22"/>
        </w:rPr>
        <w:t>有</w:t>
      </w:r>
      <w:r w:rsidR="00561389" w:rsidRPr="00432406">
        <w:rPr>
          <w:rFonts w:hAnsi="SimSun"/>
          <w:szCs w:val="22"/>
        </w:rPr>
        <w:t>能</w:t>
      </w:r>
      <w:r w:rsidR="002542EB">
        <w:rPr>
          <w:rFonts w:hAnsi="SimSun" w:hint="eastAsia"/>
          <w:szCs w:val="22"/>
        </w:rPr>
        <w:t>力</w:t>
      </w:r>
      <w:r w:rsidR="00561389" w:rsidRPr="00432406">
        <w:rPr>
          <w:rFonts w:hAnsi="SimSun"/>
          <w:szCs w:val="22"/>
        </w:rPr>
        <w:t>并且必将赢得抵御网络威胁这场战争的胜利。我们的胜利将建立在成千上万为此而努力奉献的人的工作基础之上，他们来自公共管理部门、私营部门、学术界，在国际电联这样的机构组织下，</w:t>
      </w:r>
      <w:r w:rsidR="004D6000" w:rsidRPr="00432406">
        <w:rPr>
          <w:rFonts w:hAnsi="SimSun"/>
          <w:szCs w:val="22"/>
        </w:rPr>
        <w:t>团结</w:t>
      </w:r>
      <w:r w:rsidR="00AD6969" w:rsidRPr="00432406">
        <w:rPr>
          <w:rFonts w:hAnsi="SimSun"/>
          <w:szCs w:val="22"/>
        </w:rPr>
        <w:t>协作</w:t>
      </w:r>
      <w:r w:rsidR="00561389" w:rsidRPr="00432406">
        <w:rPr>
          <w:rFonts w:hAnsi="SimSun"/>
          <w:szCs w:val="22"/>
        </w:rPr>
        <w:t>，制定安全标准和</w:t>
      </w:r>
      <w:r w:rsidR="00B43643">
        <w:rPr>
          <w:rFonts w:hAnsi="SimSun"/>
          <w:szCs w:val="22"/>
        </w:rPr>
        <w:t>最佳做法</w:t>
      </w:r>
      <w:r w:rsidR="00E0332F">
        <w:rPr>
          <w:rFonts w:hAnsi="SimSun" w:hint="eastAsia"/>
          <w:szCs w:val="22"/>
        </w:rPr>
        <w:t>指导原</w:t>
      </w:r>
      <w:r w:rsidR="00561389" w:rsidRPr="00432406">
        <w:rPr>
          <w:rFonts w:hAnsi="SimSun"/>
          <w:szCs w:val="22"/>
        </w:rPr>
        <w:t>则。</w:t>
      </w:r>
      <w:r w:rsidR="004D6000" w:rsidRPr="00432406">
        <w:rPr>
          <w:rFonts w:hAnsi="SimSun"/>
          <w:szCs w:val="22"/>
        </w:rPr>
        <w:t>虽然他们的工作不很刺激或者不很引人注目，但对保卫我们数字化的未来而言至关重要。</w:t>
      </w:r>
      <w:r w:rsidR="00AD6969" w:rsidRPr="00432406">
        <w:rPr>
          <w:rFonts w:hAnsi="SimSun"/>
          <w:szCs w:val="22"/>
        </w:rPr>
        <w:t>我向国际电联电信标准化局的工程师们表示感谢和赞赏</w:t>
      </w:r>
      <w:r w:rsidR="004D6000" w:rsidRPr="00432406">
        <w:rPr>
          <w:rFonts w:hAnsi="SimSun"/>
          <w:szCs w:val="22"/>
        </w:rPr>
        <w:t>，他们与来自国际电联成员的专家们</w:t>
      </w:r>
      <w:r w:rsidR="005124FA">
        <w:rPr>
          <w:rFonts w:hAnsi="SimSun" w:hint="eastAsia"/>
          <w:szCs w:val="22"/>
        </w:rPr>
        <w:t>一道，坚持不懈地致力于</w:t>
      </w:r>
      <w:r w:rsidR="00AD6969" w:rsidRPr="00432406">
        <w:rPr>
          <w:rFonts w:hAnsi="SimSun"/>
          <w:szCs w:val="22"/>
        </w:rPr>
        <w:t>制定这些标准和指导原则。</w:t>
      </w:r>
      <w:r w:rsidR="000A56B8" w:rsidRPr="00432406">
        <w:rPr>
          <w:szCs w:val="22"/>
        </w:rPr>
        <w:t xml:space="preserve"> </w:t>
      </w:r>
      <w:r w:rsidR="00EB39E2">
        <w:rPr>
          <w:rFonts w:hint="eastAsia"/>
          <w:szCs w:val="22"/>
        </w:rPr>
        <w:t>这一努力仍将继续。</w:t>
      </w:r>
    </w:p>
    <w:p w:rsidR="000A56B8" w:rsidRDefault="00432406" w:rsidP="00074D93">
      <w:pPr>
        <w:pStyle w:val="text"/>
        <w:snapToGrid/>
        <w:spacing w:line="264" w:lineRule="auto"/>
        <w:rPr>
          <w:rFonts w:hAnsi="SimSun"/>
          <w:szCs w:val="22"/>
          <w:lang w:val="en-US"/>
        </w:rPr>
      </w:pPr>
      <w:r w:rsidRPr="00432406">
        <w:rPr>
          <w:szCs w:val="22"/>
        </w:rPr>
        <w:br w:type="page"/>
      </w:r>
      <w:r w:rsidR="003429AD" w:rsidRPr="00432406">
        <w:rPr>
          <w:rFonts w:hAnsi="SimSun"/>
          <w:szCs w:val="22"/>
        </w:rPr>
        <w:lastRenderedPageBreak/>
        <w:t>本</w:t>
      </w:r>
      <w:r w:rsidR="00AD6969" w:rsidRPr="00432406">
        <w:rPr>
          <w:rFonts w:hAnsi="SimSun"/>
          <w:szCs w:val="22"/>
        </w:rPr>
        <w:t>手册</w:t>
      </w:r>
      <w:r w:rsidR="0042387E">
        <w:rPr>
          <w:rFonts w:hAnsi="SimSun" w:hint="eastAsia"/>
          <w:szCs w:val="22"/>
        </w:rPr>
        <w:t>除了</w:t>
      </w:r>
      <w:r w:rsidR="005F06BC">
        <w:rPr>
          <w:rFonts w:hAnsi="SimSun" w:hint="eastAsia"/>
          <w:szCs w:val="22"/>
        </w:rPr>
        <w:t>意在</w:t>
      </w:r>
      <w:r w:rsidR="0042387E">
        <w:rPr>
          <w:rFonts w:hAnsi="SimSun" w:hint="eastAsia"/>
          <w:szCs w:val="22"/>
        </w:rPr>
        <w:t>为</w:t>
      </w:r>
      <w:r w:rsidR="00AD6969" w:rsidRPr="00432406">
        <w:rPr>
          <w:rFonts w:hAnsi="SimSun"/>
          <w:szCs w:val="22"/>
        </w:rPr>
        <w:t>技术专家、</w:t>
      </w:r>
      <w:r w:rsidR="0042387E">
        <w:rPr>
          <w:rFonts w:hAnsi="SimSun" w:hint="eastAsia"/>
          <w:szCs w:val="22"/>
        </w:rPr>
        <w:t>负责制定和执行电信规则的相关人员</w:t>
      </w:r>
      <w:r w:rsidR="004827D0">
        <w:rPr>
          <w:rFonts w:hAnsi="SimSun"/>
          <w:szCs w:val="22"/>
        </w:rPr>
        <w:t>以及</w:t>
      </w:r>
      <w:r w:rsidR="00AD6969" w:rsidRPr="00432406">
        <w:rPr>
          <w:rFonts w:hAnsi="SimSun"/>
          <w:szCs w:val="22"/>
        </w:rPr>
        <w:t>希望更多了解信息通信技术安全问题和</w:t>
      </w:r>
      <w:r w:rsidR="004827D0">
        <w:rPr>
          <w:rFonts w:hAnsi="SimSun" w:hint="eastAsia"/>
          <w:szCs w:val="22"/>
        </w:rPr>
        <w:t>涉及</w:t>
      </w:r>
      <w:r w:rsidR="0042387E">
        <w:rPr>
          <w:rFonts w:hAnsi="SimSun" w:hint="eastAsia"/>
          <w:szCs w:val="22"/>
        </w:rPr>
        <w:t>这些问题的</w:t>
      </w:r>
      <w:r w:rsidR="00AD6969" w:rsidRPr="00432406">
        <w:rPr>
          <w:rFonts w:hAnsi="SimSun"/>
          <w:szCs w:val="22"/>
        </w:rPr>
        <w:t>相关</w:t>
      </w:r>
      <w:r w:rsidR="00AD6969" w:rsidRPr="00432406">
        <w:rPr>
          <w:szCs w:val="22"/>
        </w:rPr>
        <w:t>ITU-T</w:t>
      </w:r>
      <w:r w:rsidR="00AD6969" w:rsidRPr="00432406">
        <w:rPr>
          <w:rFonts w:hAnsi="SimSun"/>
          <w:szCs w:val="22"/>
        </w:rPr>
        <w:t>建议书</w:t>
      </w:r>
      <w:r w:rsidR="0042387E">
        <w:rPr>
          <w:rFonts w:hAnsi="SimSun" w:hint="eastAsia"/>
          <w:szCs w:val="22"/>
        </w:rPr>
        <w:t>的</w:t>
      </w:r>
      <w:r w:rsidR="004827D0">
        <w:rPr>
          <w:rFonts w:hAnsi="SimSun" w:hint="eastAsia"/>
          <w:szCs w:val="22"/>
        </w:rPr>
        <w:t>其他</w:t>
      </w:r>
      <w:r w:rsidR="00AD6969" w:rsidRPr="00432406">
        <w:rPr>
          <w:rFonts w:hAnsi="SimSun"/>
          <w:szCs w:val="22"/>
        </w:rPr>
        <w:t>人</w:t>
      </w:r>
      <w:r w:rsidR="0042387E">
        <w:rPr>
          <w:rFonts w:hAnsi="SimSun" w:hint="eastAsia"/>
          <w:szCs w:val="22"/>
        </w:rPr>
        <w:t>员提供一份</w:t>
      </w:r>
      <w:r w:rsidR="00AD6969" w:rsidRPr="00432406">
        <w:rPr>
          <w:rFonts w:hAnsi="SimSun"/>
          <w:szCs w:val="22"/>
        </w:rPr>
        <w:t>指南</w:t>
      </w:r>
      <w:r w:rsidR="0042387E">
        <w:rPr>
          <w:rFonts w:hAnsi="SimSun" w:hint="eastAsia"/>
          <w:szCs w:val="22"/>
        </w:rPr>
        <w:t>外</w:t>
      </w:r>
      <w:r w:rsidR="00AD6969" w:rsidRPr="00432406">
        <w:rPr>
          <w:rFonts w:hAnsi="SimSun"/>
          <w:szCs w:val="22"/>
        </w:rPr>
        <w:t>，</w:t>
      </w:r>
      <w:r w:rsidR="0042387E">
        <w:rPr>
          <w:rFonts w:hAnsi="SimSun" w:hint="eastAsia"/>
          <w:szCs w:val="22"/>
        </w:rPr>
        <w:t>也面向中</w:t>
      </w:r>
      <w:r w:rsidR="005F06BC">
        <w:rPr>
          <w:rFonts w:hAnsi="SimSun" w:hint="eastAsia"/>
          <w:szCs w:val="22"/>
        </w:rPr>
        <w:t>高</w:t>
      </w:r>
      <w:r w:rsidR="0042387E">
        <w:rPr>
          <w:rFonts w:hAnsi="SimSun" w:hint="eastAsia"/>
          <w:szCs w:val="22"/>
        </w:rPr>
        <w:t>层管理人员</w:t>
      </w:r>
      <w:r w:rsidR="00BC192B">
        <w:rPr>
          <w:rFonts w:hAnsi="SimSun" w:hint="eastAsia"/>
          <w:szCs w:val="22"/>
        </w:rPr>
        <w:t>/</w:t>
      </w:r>
      <w:r w:rsidR="00BC192B">
        <w:rPr>
          <w:rFonts w:hAnsi="SimSun" w:hint="eastAsia"/>
          <w:szCs w:val="22"/>
        </w:rPr>
        <w:t>资深经理</w:t>
      </w:r>
      <w:r w:rsidR="00AD6969" w:rsidRPr="00432406">
        <w:rPr>
          <w:rFonts w:hAnsi="SimSun"/>
          <w:szCs w:val="22"/>
        </w:rPr>
        <w:t>。</w:t>
      </w:r>
      <w:r w:rsidR="00184E72">
        <w:rPr>
          <w:rFonts w:hAnsi="SimSun" w:hint="eastAsia"/>
          <w:szCs w:val="22"/>
        </w:rPr>
        <w:t>对那些希望探讨</w:t>
      </w:r>
      <w:r w:rsidR="00AD6969" w:rsidRPr="00432406">
        <w:rPr>
          <w:rFonts w:hAnsi="SimSun"/>
          <w:szCs w:val="22"/>
        </w:rPr>
        <w:t>信息通信技术安全问题</w:t>
      </w:r>
      <w:r w:rsidR="009114CE">
        <w:rPr>
          <w:rFonts w:hAnsi="SimSun" w:hint="eastAsia"/>
          <w:szCs w:val="22"/>
        </w:rPr>
        <w:t>的</w:t>
      </w:r>
      <w:r w:rsidR="009114CE" w:rsidRPr="00432406">
        <w:rPr>
          <w:rFonts w:hAnsi="SimSun"/>
          <w:szCs w:val="22"/>
        </w:rPr>
        <w:t>人</w:t>
      </w:r>
      <w:r w:rsidR="00184E72">
        <w:rPr>
          <w:rFonts w:hAnsi="SimSun" w:hint="eastAsia"/>
          <w:szCs w:val="22"/>
        </w:rPr>
        <w:t>，我相信本手册将</w:t>
      </w:r>
      <w:r w:rsidR="003623DD">
        <w:rPr>
          <w:rFonts w:hAnsi="SimSun" w:hint="eastAsia"/>
          <w:szCs w:val="22"/>
        </w:rPr>
        <w:t>是</w:t>
      </w:r>
      <w:r w:rsidR="00184E72">
        <w:rPr>
          <w:rFonts w:hAnsi="SimSun" w:hint="eastAsia"/>
          <w:szCs w:val="22"/>
        </w:rPr>
        <w:t>一份</w:t>
      </w:r>
      <w:r w:rsidR="003429AD" w:rsidRPr="00432406">
        <w:rPr>
          <w:rFonts w:hAnsi="SimSun"/>
          <w:szCs w:val="22"/>
        </w:rPr>
        <w:t>有用</w:t>
      </w:r>
      <w:r w:rsidR="00184E72">
        <w:rPr>
          <w:rFonts w:hAnsi="SimSun" w:hint="eastAsia"/>
          <w:szCs w:val="22"/>
        </w:rPr>
        <w:t>的</w:t>
      </w:r>
      <w:r w:rsidR="003429AD" w:rsidRPr="00432406">
        <w:rPr>
          <w:rFonts w:hAnsi="SimSun"/>
          <w:szCs w:val="22"/>
        </w:rPr>
        <w:t>指南</w:t>
      </w:r>
      <w:r w:rsidR="00184E72">
        <w:rPr>
          <w:rFonts w:hAnsi="SimSun" w:hint="eastAsia"/>
          <w:szCs w:val="22"/>
        </w:rPr>
        <w:t>。</w:t>
      </w:r>
      <w:r w:rsidR="000A56B8" w:rsidRPr="00432406">
        <w:rPr>
          <w:rFonts w:hAnsi="SimSun"/>
          <w:szCs w:val="22"/>
        </w:rPr>
        <w:t>欢迎</w:t>
      </w:r>
      <w:r w:rsidR="003429AD" w:rsidRPr="00432406">
        <w:rPr>
          <w:rFonts w:hAnsi="SimSun"/>
          <w:szCs w:val="22"/>
        </w:rPr>
        <w:t>广大读者</w:t>
      </w:r>
      <w:r w:rsidR="009114CE">
        <w:rPr>
          <w:rFonts w:hAnsi="SimSun" w:hint="eastAsia"/>
          <w:szCs w:val="22"/>
        </w:rPr>
        <w:t>为</w:t>
      </w:r>
      <w:r w:rsidR="003429AD" w:rsidRPr="00432406">
        <w:rPr>
          <w:rFonts w:hAnsi="SimSun"/>
          <w:szCs w:val="22"/>
        </w:rPr>
        <w:t>本</w:t>
      </w:r>
      <w:r w:rsidR="000A56B8" w:rsidRPr="00432406">
        <w:rPr>
          <w:rFonts w:hAnsi="SimSun"/>
          <w:szCs w:val="22"/>
        </w:rPr>
        <w:t>手册</w:t>
      </w:r>
      <w:r w:rsidR="009114CE">
        <w:rPr>
          <w:rFonts w:hAnsi="SimSun" w:hint="eastAsia"/>
          <w:szCs w:val="22"/>
        </w:rPr>
        <w:t>的修订再版</w:t>
      </w:r>
      <w:r w:rsidR="000A56B8" w:rsidRPr="00432406">
        <w:rPr>
          <w:rFonts w:hAnsi="SimSun"/>
          <w:szCs w:val="22"/>
        </w:rPr>
        <w:t>提出意见和建议。</w:t>
      </w:r>
    </w:p>
    <w:p w:rsidR="00074D93" w:rsidRDefault="00074D93" w:rsidP="00074D93">
      <w:pPr>
        <w:pStyle w:val="text"/>
        <w:snapToGrid/>
        <w:spacing w:line="264" w:lineRule="auto"/>
        <w:rPr>
          <w:rFonts w:hAnsi="SimSun"/>
          <w:szCs w:val="22"/>
          <w:lang w:val="en-US"/>
        </w:rPr>
      </w:pPr>
    </w:p>
    <w:p w:rsidR="00074D93" w:rsidRDefault="00074D93" w:rsidP="00074D93">
      <w:pPr>
        <w:pStyle w:val="text"/>
        <w:snapToGrid/>
        <w:spacing w:line="264" w:lineRule="auto"/>
        <w:rPr>
          <w:rFonts w:hAnsi="SimSun"/>
          <w:szCs w:val="22"/>
          <w:lang w:val="en-US"/>
        </w:rPr>
      </w:pPr>
    </w:p>
    <w:p w:rsidR="00074D93" w:rsidRPr="00074D93" w:rsidRDefault="00074D93" w:rsidP="00074D93">
      <w:pPr>
        <w:pStyle w:val="text"/>
        <w:snapToGrid/>
        <w:spacing w:line="264" w:lineRule="auto"/>
        <w:rPr>
          <w:szCs w:val="22"/>
          <w:lang w:val="en-US"/>
        </w:rPr>
      </w:pPr>
    </w:p>
    <w:p w:rsidR="00432406" w:rsidRPr="00432406" w:rsidRDefault="000E2D5B" w:rsidP="009C64F4">
      <w:pPr>
        <w:spacing w:line="240" w:lineRule="auto"/>
        <w:jc w:val="right"/>
        <w:rPr>
          <w:noProof/>
          <w:lang w:val="en-US" w:eastAsia="zh-CN"/>
        </w:rPr>
      </w:pPr>
      <w:r>
        <w:rPr>
          <w:noProof/>
          <w:lang w:val="en-US" w:eastAsia="zh-CN"/>
        </w:rPr>
        <w:drawing>
          <wp:inline distT="0" distB="0" distL="0" distR="0">
            <wp:extent cx="1946275" cy="742315"/>
            <wp:effectExtent l="19050" t="0" r="0" b="0"/>
            <wp:docPr id="23" name="Picture 1" descr="Malcolm-John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lcolm-Johnson"/>
                    <pic:cNvPicPr>
                      <a:picLocks noChangeAspect="1" noChangeArrowheads="1"/>
                    </pic:cNvPicPr>
                  </pic:nvPicPr>
                  <pic:blipFill>
                    <a:blip r:embed="rId13" cstate="print"/>
                    <a:srcRect/>
                    <a:stretch>
                      <a:fillRect/>
                    </a:stretch>
                  </pic:blipFill>
                  <pic:spPr bwMode="auto">
                    <a:xfrm>
                      <a:off x="0" y="0"/>
                      <a:ext cx="1946275" cy="742315"/>
                    </a:xfrm>
                    <a:prstGeom prst="rect">
                      <a:avLst/>
                    </a:prstGeom>
                    <a:noFill/>
                    <a:ln w="9525">
                      <a:noFill/>
                      <a:miter lim="800000"/>
                      <a:headEnd/>
                      <a:tailEnd/>
                    </a:ln>
                  </pic:spPr>
                </pic:pic>
              </a:graphicData>
            </a:graphic>
          </wp:inline>
        </w:drawing>
      </w:r>
    </w:p>
    <w:p w:rsidR="00432406" w:rsidRPr="00432406" w:rsidRDefault="00432406" w:rsidP="009C64F4">
      <w:pPr>
        <w:spacing w:line="240" w:lineRule="auto"/>
        <w:jc w:val="right"/>
        <w:rPr>
          <w:sz w:val="24"/>
          <w:szCs w:val="24"/>
          <w:lang w:val="en-GB" w:eastAsia="zh-CN"/>
        </w:rPr>
      </w:pPr>
      <w:r w:rsidRPr="00432406">
        <w:rPr>
          <w:rFonts w:hAnsi="SimSun"/>
          <w:sz w:val="24"/>
          <w:szCs w:val="24"/>
          <w:lang w:val="en-GB" w:eastAsia="zh-CN"/>
        </w:rPr>
        <w:t>国际电联</w:t>
      </w:r>
      <w:r w:rsidR="00074D93">
        <w:rPr>
          <w:rFonts w:hAnsi="SimSun"/>
          <w:sz w:val="24"/>
          <w:szCs w:val="24"/>
          <w:lang w:val="en-GB" w:eastAsia="zh-CN"/>
        </w:rPr>
        <w:br/>
      </w:r>
      <w:r w:rsidRPr="00432406">
        <w:rPr>
          <w:rFonts w:hAnsi="SimSun"/>
          <w:sz w:val="24"/>
          <w:lang w:eastAsia="zh-CN"/>
        </w:rPr>
        <w:t>电信标准化局</w:t>
      </w:r>
      <w:r w:rsidR="004C0A6A" w:rsidRPr="00432406">
        <w:rPr>
          <w:rFonts w:hAnsi="SimSun"/>
          <w:sz w:val="24"/>
          <w:szCs w:val="24"/>
          <w:lang w:val="en-GB" w:eastAsia="zh-CN"/>
        </w:rPr>
        <w:t>主任</w:t>
      </w:r>
    </w:p>
    <w:p w:rsidR="00B01EFF" w:rsidRPr="00432406" w:rsidRDefault="00432406" w:rsidP="009C64F4">
      <w:pPr>
        <w:spacing w:line="240" w:lineRule="auto"/>
        <w:jc w:val="right"/>
        <w:rPr>
          <w:sz w:val="24"/>
          <w:szCs w:val="24"/>
          <w:lang w:val="en-GB" w:eastAsia="zh-CN"/>
        </w:rPr>
      </w:pPr>
      <w:r w:rsidRPr="00432406">
        <w:rPr>
          <w:rFonts w:hAnsi="SimSun"/>
          <w:b/>
          <w:sz w:val="24"/>
          <w:lang w:eastAsia="zh-CN"/>
        </w:rPr>
        <w:t>马尔科姆</w:t>
      </w:r>
      <w:r w:rsidR="00D766E5">
        <w:rPr>
          <w:rFonts w:ascii="SimSun" w:hAnsi="SimSun" w:hint="eastAsia"/>
          <w:b/>
          <w:sz w:val="24"/>
          <w:lang w:eastAsia="zh-CN"/>
        </w:rPr>
        <w:t>·</w:t>
      </w:r>
      <w:r w:rsidRPr="00432406">
        <w:rPr>
          <w:rFonts w:hAnsi="SimSun"/>
          <w:b/>
          <w:sz w:val="24"/>
          <w:lang w:eastAsia="zh-CN"/>
        </w:rPr>
        <w:t>琼森</w:t>
      </w:r>
    </w:p>
    <w:p w:rsidR="00B01EFF" w:rsidRPr="00432406" w:rsidRDefault="00B01EFF" w:rsidP="009E0C2A">
      <w:pPr>
        <w:rPr>
          <w:lang w:val="en-GB" w:eastAsia="zh-CN"/>
        </w:rPr>
        <w:sectPr w:rsidR="00B01EFF" w:rsidRPr="00432406" w:rsidSect="004D2D89">
          <w:headerReference w:type="even" r:id="rId14"/>
          <w:footerReference w:type="even" r:id="rId15"/>
          <w:footerReference w:type="default" r:id="rId16"/>
          <w:headerReference w:type="first" r:id="rId17"/>
          <w:footerReference w:type="first" r:id="rId18"/>
          <w:pgSz w:w="11909" w:h="16834" w:code="9"/>
          <w:pgMar w:top="1134" w:right="1134" w:bottom="1134" w:left="1134" w:header="720" w:footer="720" w:gutter="0"/>
          <w:pgNumType w:fmt="lowerRoman" w:start="1"/>
          <w:cols w:space="720"/>
          <w:titlePg/>
          <w:docGrid w:linePitch="360"/>
        </w:sectPr>
      </w:pPr>
    </w:p>
    <w:p w:rsidR="00B01EFF" w:rsidRPr="009C646C" w:rsidRDefault="002A2D6C" w:rsidP="00501E09">
      <w:pPr>
        <w:pStyle w:val="Chaptitle"/>
        <w:spacing w:before="360"/>
        <w:outlineLvl w:val="0"/>
        <w:rPr>
          <w:sz w:val="28"/>
          <w:szCs w:val="28"/>
          <w:lang w:val="en-GB" w:eastAsia="zh-CN"/>
        </w:rPr>
      </w:pPr>
      <w:bookmarkStart w:id="10" w:name="_Toc266786932"/>
      <w:bookmarkStart w:id="11" w:name="_Toc266787157"/>
      <w:bookmarkEnd w:id="2"/>
      <w:bookmarkEnd w:id="3"/>
      <w:bookmarkEnd w:id="4"/>
      <w:bookmarkEnd w:id="5"/>
      <w:bookmarkEnd w:id="6"/>
      <w:bookmarkEnd w:id="7"/>
      <w:r w:rsidRPr="009C646C">
        <w:rPr>
          <w:rStyle w:val="href"/>
          <w:rFonts w:hAnsi="SimSun"/>
          <w:sz w:val="28"/>
          <w:szCs w:val="28"/>
          <w:lang w:val="en-GB" w:eastAsia="zh-CN"/>
        </w:rPr>
        <w:lastRenderedPageBreak/>
        <w:t>目录</w:t>
      </w:r>
      <w:bookmarkEnd w:id="10"/>
      <w:bookmarkEnd w:id="11"/>
    </w:p>
    <w:p w:rsidR="00B01EFF" w:rsidRPr="007B47A7" w:rsidRDefault="00B01EFF" w:rsidP="001A5973">
      <w:pPr>
        <w:pStyle w:val="toc0"/>
        <w:rPr>
          <w:rFonts w:ascii="STKaiti" w:eastAsia="STKaiti" w:hAnsi="STKaiti"/>
          <w:b w:val="0"/>
          <w:bCs/>
          <w:iCs/>
          <w:lang w:val="en-GB" w:eastAsia="zh-CN"/>
        </w:rPr>
      </w:pPr>
      <w:r w:rsidRPr="00432406">
        <w:rPr>
          <w:lang w:val="en-GB" w:eastAsia="zh-CN"/>
        </w:rPr>
        <w:tab/>
      </w:r>
      <w:r w:rsidR="002A2D6C" w:rsidRPr="007B47A7">
        <w:rPr>
          <w:rFonts w:ascii="STKaiti" w:eastAsia="STKaiti" w:hAnsi="STKaiti"/>
          <w:b w:val="0"/>
          <w:bCs/>
          <w:iCs/>
          <w:lang w:val="en-GB" w:eastAsia="zh-CN"/>
        </w:rPr>
        <w:t>页码</w:t>
      </w:r>
    </w:p>
    <w:p w:rsidR="009C646C" w:rsidRDefault="00266051" w:rsidP="009C646C">
      <w:pPr>
        <w:pStyle w:val="TOC1"/>
        <w:rPr>
          <w:rFonts w:asciiTheme="minorHAnsi" w:hAnsiTheme="minorHAnsi" w:cstheme="minorBidi"/>
          <w:noProof/>
          <w:szCs w:val="22"/>
          <w:lang w:val="en-US" w:eastAsia="zh-CN"/>
        </w:rPr>
      </w:pPr>
      <w:r>
        <w:rPr>
          <w:szCs w:val="22"/>
          <w:lang w:val="en-GB"/>
        </w:rPr>
        <w:fldChar w:fldCharType="begin"/>
      </w:r>
      <w:r w:rsidR="009C646C">
        <w:rPr>
          <w:szCs w:val="22"/>
          <w:lang w:val="en-GB"/>
        </w:rPr>
        <w:instrText xml:space="preserve"> TOC \o "2-3" \h \z \t "Heading 1,1,Annex_NoTitle,1,Chap_title,1" </w:instrText>
      </w:r>
      <w:r>
        <w:rPr>
          <w:szCs w:val="22"/>
          <w:lang w:val="en-GB"/>
        </w:rPr>
        <w:fldChar w:fldCharType="separate"/>
      </w:r>
      <w:hyperlink w:anchor="_Toc266787156" w:history="1">
        <w:r w:rsidR="009C646C" w:rsidRPr="00BA66EB">
          <w:rPr>
            <w:rStyle w:val="Hyperlink"/>
            <w:rFonts w:hAnsi="SimSun" w:hint="eastAsia"/>
            <w:noProof/>
            <w:lang w:val="en-US" w:eastAsia="zh-CN"/>
          </w:rPr>
          <w:t>前言</w:t>
        </w:r>
        <w:r w:rsidR="009C646C">
          <w:rPr>
            <w:rStyle w:val="Hyperlink"/>
            <w:rFonts w:hAnsi="SimSun" w:hint="eastAsia"/>
            <w:noProof/>
            <w:lang w:val="en-US" w:eastAsia="zh-CN"/>
          </w:rPr>
          <w:tab/>
        </w:r>
        <w:r w:rsidR="009C646C">
          <w:rPr>
            <w:rStyle w:val="Hyperlink"/>
            <w:rFonts w:hAnsi="SimSun" w:hint="eastAsia"/>
            <w:noProof/>
            <w:lang w:val="en-US" w:eastAsia="zh-CN"/>
          </w:rPr>
          <w:tab/>
        </w:r>
        <w:r w:rsidR="009C646C">
          <w:rPr>
            <w:rStyle w:val="Hyperlink"/>
            <w:rFonts w:hAnsi="SimSun" w:hint="eastAsia"/>
            <w:noProof/>
            <w:lang w:val="en-US" w:eastAsia="zh-CN"/>
          </w:rPr>
          <w:tab/>
        </w:r>
        <w:r w:rsidR="009C646C">
          <w:rPr>
            <w:noProof/>
            <w:webHidden/>
          </w:rPr>
          <w:tab/>
        </w:r>
        <w:r>
          <w:rPr>
            <w:noProof/>
            <w:webHidden/>
          </w:rPr>
          <w:fldChar w:fldCharType="begin"/>
        </w:r>
        <w:r w:rsidR="009C646C">
          <w:rPr>
            <w:noProof/>
            <w:webHidden/>
          </w:rPr>
          <w:instrText xml:space="preserve"> PAGEREF _Toc266787156 \h </w:instrText>
        </w:r>
        <w:r>
          <w:rPr>
            <w:noProof/>
            <w:webHidden/>
          </w:rPr>
        </w:r>
        <w:r>
          <w:rPr>
            <w:noProof/>
            <w:webHidden/>
          </w:rPr>
          <w:fldChar w:fldCharType="separate"/>
        </w:r>
        <w:r w:rsidR="008A061B">
          <w:rPr>
            <w:noProof/>
            <w:webHidden/>
          </w:rPr>
          <w:t>i</w:t>
        </w:r>
        <w:r>
          <w:rPr>
            <w:noProof/>
            <w:webHidden/>
          </w:rPr>
          <w:fldChar w:fldCharType="end"/>
        </w:r>
      </w:hyperlink>
    </w:p>
    <w:p w:rsidR="009C646C" w:rsidRDefault="00266051">
      <w:pPr>
        <w:pStyle w:val="TOC1"/>
        <w:rPr>
          <w:rFonts w:asciiTheme="minorHAnsi" w:hAnsiTheme="minorHAnsi" w:cstheme="minorBidi"/>
          <w:noProof/>
          <w:szCs w:val="22"/>
          <w:lang w:val="en-US" w:eastAsia="zh-CN"/>
        </w:rPr>
      </w:pPr>
      <w:hyperlink w:anchor="_Toc266787158" w:history="1">
        <w:r w:rsidR="009C646C" w:rsidRPr="00BA66EB">
          <w:rPr>
            <w:rStyle w:val="Hyperlink"/>
            <w:rFonts w:hAnsi="SimSun" w:hint="eastAsia"/>
            <w:noProof/>
            <w:lang w:val="en-GB" w:eastAsia="zh-CN"/>
          </w:rPr>
          <w:t>致谢</w:t>
        </w:r>
        <w:r w:rsidR="009C646C">
          <w:rPr>
            <w:rStyle w:val="Hyperlink"/>
            <w:rFonts w:hAnsi="SimSun" w:hint="eastAsia"/>
            <w:noProof/>
            <w:lang w:val="en-GB" w:eastAsia="zh-CN"/>
          </w:rPr>
          <w:tab/>
        </w:r>
        <w:r w:rsidR="009C646C">
          <w:rPr>
            <w:rStyle w:val="Hyperlink"/>
            <w:rFonts w:hAnsi="SimSun" w:hint="eastAsia"/>
            <w:noProof/>
            <w:lang w:val="en-GB" w:eastAsia="zh-CN"/>
          </w:rPr>
          <w:tab/>
        </w:r>
        <w:r w:rsidR="009C646C">
          <w:rPr>
            <w:rStyle w:val="Hyperlink"/>
            <w:rFonts w:hAnsi="SimSun" w:hint="eastAsia"/>
            <w:noProof/>
            <w:lang w:val="en-GB" w:eastAsia="zh-CN"/>
          </w:rPr>
          <w:tab/>
        </w:r>
        <w:r w:rsidR="009C646C">
          <w:rPr>
            <w:noProof/>
            <w:webHidden/>
          </w:rPr>
          <w:tab/>
        </w:r>
        <w:r>
          <w:rPr>
            <w:noProof/>
            <w:webHidden/>
          </w:rPr>
          <w:fldChar w:fldCharType="begin"/>
        </w:r>
        <w:r w:rsidR="009C646C">
          <w:rPr>
            <w:noProof/>
            <w:webHidden/>
          </w:rPr>
          <w:instrText xml:space="preserve"> PAGEREF _Toc266787158 \h </w:instrText>
        </w:r>
        <w:r>
          <w:rPr>
            <w:noProof/>
            <w:webHidden/>
          </w:rPr>
        </w:r>
        <w:r>
          <w:rPr>
            <w:noProof/>
            <w:webHidden/>
          </w:rPr>
          <w:fldChar w:fldCharType="separate"/>
        </w:r>
        <w:r w:rsidR="008A061B">
          <w:rPr>
            <w:noProof/>
            <w:webHidden/>
          </w:rPr>
          <w:t>vii</w:t>
        </w:r>
        <w:r>
          <w:rPr>
            <w:noProof/>
            <w:webHidden/>
          </w:rPr>
          <w:fldChar w:fldCharType="end"/>
        </w:r>
      </w:hyperlink>
    </w:p>
    <w:p w:rsidR="009C646C" w:rsidRDefault="00266051">
      <w:pPr>
        <w:pStyle w:val="TOC1"/>
        <w:rPr>
          <w:rFonts w:asciiTheme="minorHAnsi" w:hAnsiTheme="minorHAnsi" w:cstheme="minorBidi"/>
          <w:noProof/>
          <w:szCs w:val="22"/>
          <w:lang w:val="en-US" w:eastAsia="zh-CN"/>
        </w:rPr>
      </w:pPr>
      <w:hyperlink w:anchor="_Toc266787159" w:history="1">
        <w:r w:rsidR="009C646C" w:rsidRPr="00BA66EB">
          <w:rPr>
            <w:rStyle w:val="Hyperlink"/>
            <w:rFonts w:hAnsi="SimSun" w:hint="eastAsia"/>
            <w:noProof/>
            <w:lang w:val="en-GB" w:eastAsia="zh-CN"/>
          </w:rPr>
          <w:t>概要</w:t>
        </w:r>
        <w:r w:rsidR="009C646C">
          <w:rPr>
            <w:rStyle w:val="Hyperlink"/>
            <w:rFonts w:hAnsi="SimSun" w:hint="eastAsia"/>
            <w:noProof/>
            <w:lang w:val="en-GB" w:eastAsia="zh-CN"/>
          </w:rPr>
          <w:tab/>
        </w:r>
        <w:r w:rsidR="009C646C">
          <w:rPr>
            <w:rStyle w:val="Hyperlink"/>
            <w:rFonts w:hAnsi="SimSun" w:hint="eastAsia"/>
            <w:noProof/>
            <w:lang w:val="en-GB" w:eastAsia="zh-CN"/>
          </w:rPr>
          <w:tab/>
        </w:r>
        <w:r w:rsidR="009C646C">
          <w:rPr>
            <w:rStyle w:val="Hyperlink"/>
            <w:rFonts w:hAnsi="SimSun" w:hint="eastAsia"/>
            <w:noProof/>
            <w:lang w:val="en-GB" w:eastAsia="zh-CN"/>
          </w:rPr>
          <w:tab/>
        </w:r>
        <w:r w:rsidR="009C646C">
          <w:rPr>
            <w:noProof/>
            <w:webHidden/>
          </w:rPr>
          <w:tab/>
        </w:r>
        <w:r>
          <w:rPr>
            <w:noProof/>
            <w:webHidden/>
          </w:rPr>
          <w:fldChar w:fldCharType="begin"/>
        </w:r>
        <w:r w:rsidR="009C646C">
          <w:rPr>
            <w:noProof/>
            <w:webHidden/>
          </w:rPr>
          <w:instrText xml:space="preserve"> PAGEREF _Toc266787159 \h </w:instrText>
        </w:r>
        <w:r>
          <w:rPr>
            <w:noProof/>
            <w:webHidden/>
          </w:rPr>
        </w:r>
        <w:r>
          <w:rPr>
            <w:noProof/>
            <w:webHidden/>
          </w:rPr>
          <w:fldChar w:fldCharType="separate"/>
        </w:r>
        <w:r w:rsidR="008A061B">
          <w:rPr>
            <w:noProof/>
            <w:webHidden/>
          </w:rPr>
          <w:t>ix</w:t>
        </w:r>
        <w:r>
          <w:rPr>
            <w:noProof/>
            <w:webHidden/>
          </w:rPr>
          <w:fldChar w:fldCharType="end"/>
        </w:r>
      </w:hyperlink>
    </w:p>
    <w:p w:rsidR="009C646C" w:rsidRDefault="00266051">
      <w:pPr>
        <w:pStyle w:val="TOC1"/>
        <w:rPr>
          <w:rFonts w:asciiTheme="minorHAnsi" w:hAnsiTheme="minorHAnsi" w:cstheme="minorBidi"/>
          <w:noProof/>
          <w:szCs w:val="22"/>
          <w:lang w:val="en-US" w:eastAsia="zh-CN"/>
        </w:rPr>
      </w:pPr>
      <w:hyperlink w:anchor="_Toc266787160" w:history="1">
        <w:r w:rsidR="009C646C" w:rsidRPr="00BA66EB">
          <w:rPr>
            <w:rStyle w:val="Hyperlink"/>
            <w:rFonts w:hint="eastAsia"/>
            <w:noProof/>
            <w:lang w:eastAsia="zh-CN"/>
          </w:rPr>
          <w:t>第四版</w:t>
        </w:r>
        <w:r w:rsidR="009C646C" w:rsidRPr="00BA66EB">
          <w:rPr>
            <w:rStyle w:val="Hyperlink"/>
            <w:rFonts w:hAnsi="SimSun" w:hint="eastAsia"/>
            <w:noProof/>
            <w:lang w:val="en-GB" w:eastAsia="zh-CN"/>
          </w:rPr>
          <w:t>介绍</w:t>
        </w:r>
        <w:r w:rsidR="009C646C">
          <w:rPr>
            <w:rStyle w:val="Hyperlink"/>
            <w:rFonts w:hAnsi="SimSun" w:hint="eastAsia"/>
            <w:noProof/>
            <w:lang w:val="en-GB" w:eastAsia="zh-CN"/>
          </w:rPr>
          <w:tab/>
        </w:r>
        <w:r w:rsidR="009C646C">
          <w:rPr>
            <w:noProof/>
            <w:webHidden/>
          </w:rPr>
          <w:tab/>
        </w:r>
        <w:r>
          <w:rPr>
            <w:noProof/>
            <w:webHidden/>
          </w:rPr>
          <w:fldChar w:fldCharType="begin"/>
        </w:r>
        <w:r w:rsidR="009C646C">
          <w:rPr>
            <w:noProof/>
            <w:webHidden/>
          </w:rPr>
          <w:instrText xml:space="preserve"> PAGEREF _Toc266787160 \h </w:instrText>
        </w:r>
        <w:r>
          <w:rPr>
            <w:noProof/>
            <w:webHidden/>
          </w:rPr>
        </w:r>
        <w:r>
          <w:rPr>
            <w:noProof/>
            <w:webHidden/>
          </w:rPr>
          <w:fldChar w:fldCharType="separate"/>
        </w:r>
        <w:r w:rsidR="008A061B">
          <w:rPr>
            <w:noProof/>
            <w:webHidden/>
          </w:rPr>
          <w:t>xi</w:t>
        </w:r>
        <w:r>
          <w:rPr>
            <w:noProof/>
            <w:webHidden/>
          </w:rPr>
          <w:fldChar w:fldCharType="end"/>
        </w:r>
      </w:hyperlink>
    </w:p>
    <w:p w:rsidR="009C646C" w:rsidRDefault="00266051">
      <w:pPr>
        <w:pStyle w:val="TOC1"/>
        <w:rPr>
          <w:rFonts w:asciiTheme="minorHAnsi" w:hAnsiTheme="minorHAnsi" w:cstheme="minorBidi"/>
          <w:noProof/>
          <w:szCs w:val="22"/>
          <w:lang w:val="en-US" w:eastAsia="zh-CN"/>
        </w:rPr>
      </w:pPr>
      <w:hyperlink w:anchor="_Toc266787162" w:history="1">
        <w:r w:rsidR="009C646C" w:rsidRPr="00BA66EB">
          <w:rPr>
            <w:rStyle w:val="Hyperlink"/>
            <w:noProof/>
            <w:lang w:val="en-GB" w:eastAsia="zh-CN"/>
          </w:rPr>
          <w:t>1</w:t>
        </w:r>
        <w:r w:rsidR="009C646C">
          <w:rPr>
            <w:rFonts w:asciiTheme="minorHAnsi" w:hAnsiTheme="minorHAnsi" w:cstheme="minorBidi"/>
            <w:noProof/>
            <w:szCs w:val="22"/>
            <w:lang w:val="en-US" w:eastAsia="zh-CN"/>
          </w:rPr>
          <w:tab/>
        </w:r>
        <w:r w:rsidR="009C646C" w:rsidRPr="00BA66EB">
          <w:rPr>
            <w:rStyle w:val="Hyperlink"/>
            <w:rFonts w:hAnsi="SimSun" w:hint="eastAsia"/>
            <w:noProof/>
            <w:lang w:val="en-GB" w:eastAsia="zh-CN"/>
          </w:rPr>
          <w:t>引言</w:t>
        </w:r>
        <w:r w:rsidR="009C646C">
          <w:rPr>
            <w:rStyle w:val="Hyperlink"/>
            <w:rFonts w:hAnsi="SimSun" w:hint="eastAsia"/>
            <w:noProof/>
            <w:lang w:val="en-GB" w:eastAsia="zh-CN"/>
          </w:rPr>
          <w:tab/>
        </w:r>
        <w:r w:rsidR="009C646C">
          <w:rPr>
            <w:noProof/>
            <w:webHidden/>
          </w:rPr>
          <w:tab/>
        </w:r>
        <w:r>
          <w:rPr>
            <w:noProof/>
            <w:webHidden/>
          </w:rPr>
          <w:fldChar w:fldCharType="begin"/>
        </w:r>
        <w:r w:rsidR="009C646C">
          <w:rPr>
            <w:noProof/>
            <w:webHidden/>
          </w:rPr>
          <w:instrText xml:space="preserve"> PAGEREF _Toc266787162 \h </w:instrText>
        </w:r>
        <w:r>
          <w:rPr>
            <w:noProof/>
            <w:webHidden/>
          </w:rPr>
        </w:r>
        <w:r>
          <w:rPr>
            <w:noProof/>
            <w:webHidden/>
          </w:rPr>
          <w:fldChar w:fldCharType="separate"/>
        </w:r>
        <w:r w:rsidR="008A061B">
          <w:rPr>
            <w:noProof/>
            <w:webHidden/>
          </w:rPr>
          <w:t>1</w:t>
        </w:r>
        <w:r>
          <w:rPr>
            <w:noProof/>
            <w:webHidden/>
          </w:rPr>
          <w:fldChar w:fldCharType="end"/>
        </w:r>
      </w:hyperlink>
    </w:p>
    <w:p w:rsidR="009C646C" w:rsidRDefault="00266051">
      <w:pPr>
        <w:pStyle w:val="TOC2"/>
        <w:rPr>
          <w:rFonts w:asciiTheme="minorHAnsi" w:hAnsiTheme="minorHAnsi" w:cstheme="minorBidi"/>
          <w:noProof/>
          <w:szCs w:val="22"/>
          <w:lang w:val="en-US" w:eastAsia="zh-CN"/>
        </w:rPr>
      </w:pPr>
      <w:hyperlink w:anchor="_Toc266787163" w:history="1">
        <w:r w:rsidR="009C646C" w:rsidRPr="00BA66EB">
          <w:rPr>
            <w:rStyle w:val="Hyperlink"/>
            <w:noProof/>
            <w:lang w:val="en-GB" w:eastAsia="zh-CN"/>
          </w:rPr>
          <w:t>1.1</w:t>
        </w:r>
        <w:r w:rsidR="009C646C">
          <w:rPr>
            <w:rStyle w:val="Hyperlink"/>
            <w:rFonts w:hint="eastAsia"/>
            <w:noProof/>
            <w:lang w:val="en-GB" w:eastAsia="zh-CN"/>
          </w:rPr>
          <w:tab/>
        </w:r>
        <w:r w:rsidR="009C646C">
          <w:rPr>
            <w:rFonts w:asciiTheme="minorHAnsi" w:hAnsiTheme="minorHAnsi" w:cstheme="minorBidi"/>
            <w:noProof/>
            <w:szCs w:val="22"/>
            <w:lang w:val="en-US" w:eastAsia="zh-CN"/>
          </w:rPr>
          <w:tab/>
        </w:r>
        <w:r w:rsidR="009C646C" w:rsidRPr="00BA66EB">
          <w:rPr>
            <w:rStyle w:val="Hyperlink"/>
            <w:rFonts w:hAnsi="SimSun" w:hint="eastAsia"/>
            <w:noProof/>
            <w:lang w:val="en-GB" w:eastAsia="zh-CN"/>
          </w:rPr>
          <w:t>手册目的和范围</w:t>
        </w:r>
        <w:r w:rsidR="009C646C">
          <w:rPr>
            <w:rStyle w:val="Hyperlink"/>
            <w:rFonts w:hAnsi="SimSun" w:hint="eastAsia"/>
            <w:noProof/>
            <w:lang w:val="en-GB" w:eastAsia="zh-CN"/>
          </w:rPr>
          <w:tab/>
        </w:r>
        <w:r w:rsidR="009C646C">
          <w:rPr>
            <w:noProof/>
            <w:webHidden/>
          </w:rPr>
          <w:tab/>
        </w:r>
        <w:r>
          <w:rPr>
            <w:noProof/>
            <w:webHidden/>
          </w:rPr>
          <w:fldChar w:fldCharType="begin"/>
        </w:r>
        <w:r w:rsidR="009C646C">
          <w:rPr>
            <w:noProof/>
            <w:webHidden/>
          </w:rPr>
          <w:instrText xml:space="preserve"> PAGEREF _Toc266787163 \h </w:instrText>
        </w:r>
        <w:r>
          <w:rPr>
            <w:noProof/>
            <w:webHidden/>
          </w:rPr>
        </w:r>
        <w:r>
          <w:rPr>
            <w:noProof/>
            <w:webHidden/>
          </w:rPr>
          <w:fldChar w:fldCharType="separate"/>
        </w:r>
        <w:r w:rsidR="008A061B">
          <w:rPr>
            <w:noProof/>
            <w:webHidden/>
          </w:rPr>
          <w:t>1</w:t>
        </w:r>
        <w:r>
          <w:rPr>
            <w:noProof/>
            <w:webHidden/>
          </w:rPr>
          <w:fldChar w:fldCharType="end"/>
        </w:r>
      </w:hyperlink>
    </w:p>
    <w:p w:rsidR="009C646C" w:rsidRDefault="00266051">
      <w:pPr>
        <w:pStyle w:val="TOC2"/>
        <w:rPr>
          <w:rFonts w:asciiTheme="minorHAnsi" w:hAnsiTheme="minorHAnsi" w:cstheme="minorBidi"/>
          <w:noProof/>
          <w:szCs w:val="22"/>
          <w:lang w:val="en-US" w:eastAsia="zh-CN"/>
        </w:rPr>
      </w:pPr>
      <w:hyperlink w:anchor="_Toc266787164" w:history="1">
        <w:r w:rsidR="009C646C" w:rsidRPr="00BA66EB">
          <w:rPr>
            <w:rStyle w:val="Hyperlink"/>
            <w:noProof/>
            <w:lang w:val="en-GB" w:eastAsia="zh-CN"/>
          </w:rPr>
          <w:t>1.2</w:t>
        </w:r>
        <w:r w:rsidR="009C646C">
          <w:rPr>
            <w:rFonts w:asciiTheme="minorHAnsi" w:hAnsiTheme="minorHAnsi" w:cstheme="minorBidi"/>
            <w:noProof/>
            <w:szCs w:val="22"/>
            <w:lang w:val="en-US" w:eastAsia="zh-CN"/>
          </w:rPr>
          <w:tab/>
        </w:r>
        <w:r w:rsidR="009C646C">
          <w:rPr>
            <w:rFonts w:asciiTheme="minorHAnsi" w:hAnsiTheme="minorHAnsi" w:cstheme="minorBidi" w:hint="eastAsia"/>
            <w:noProof/>
            <w:szCs w:val="22"/>
            <w:lang w:val="en-US" w:eastAsia="zh-CN"/>
          </w:rPr>
          <w:tab/>
        </w:r>
        <w:r w:rsidR="009C646C" w:rsidRPr="00BA66EB">
          <w:rPr>
            <w:rStyle w:val="Hyperlink"/>
            <w:rFonts w:hAnsi="SimSun" w:hint="eastAsia"/>
            <w:noProof/>
            <w:lang w:val="en-GB" w:eastAsia="zh-CN"/>
          </w:rPr>
          <w:t>如何使用本手册</w:t>
        </w:r>
        <w:r w:rsidR="009C646C">
          <w:rPr>
            <w:rStyle w:val="Hyperlink"/>
            <w:rFonts w:hAnsi="SimSun" w:hint="eastAsia"/>
            <w:noProof/>
            <w:lang w:val="en-GB" w:eastAsia="zh-CN"/>
          </w:rPr>
          <w:tab/>
        </w:r>
        <w:r w:rsidR="009C646C">
          <w:rPr>
            <w:noProof/>
            <w:webHidden/>
          </w:rPr>
          <w:tab/>
        </w:r>
        <w:r>
          <w:rPr>
            <w:noProof/>
            <w:webHidden/>
          </w:rPr>
          <w:fldChar w:fldCharType="begin"/>
        </w:r>
        <w:r w:rsidR="009C646C">
          <w:rPr>
            <w:noProof/>
            <w:webHidden/>
          </w:rPr>
          <w:instrText xml:space="preserve"> PAGEREF _Toc266787164 \h </w:instrText>
        </w:r>
        <w:r>
          <w:rPr>
            <w:noProof/>
            <w:webHidden/>
          </w:rPr>
        </w:r>
        <w:r>
          <w:rPr>
            <w:noProof/>
            <w:webHidden/>
          </w:rPr>
          <w:fldChar w:fldCharType="separate"/>
        </w:r>
        <w:r w:rsidR="008A061B">
          <w:rPr>
            <w:noProof/>
            <w:webHidden/>
          </w:rPr>
          <w:t>1</w:t>
        </w:r>
        <w:r>
          <w:rPr>
            <w:noProof/>
            <w:webHidden/>
          </w:rPr>
          <w:fldChar w:fldCharType="end"/>
        </w:r>
      </w:hyperlink>
    </w:p>
    <w:p w:rsidR="009C646C" w:rsidRDefault="00266051">
      <w:pPr>
        <w:pStyle w:val="TOC1"/>
        <w:rPr>
          <w:rFonts w:asciiTheme="minorHAnsi" w:hAnsiTheme="minorHAnsi" w:cstheme="minorBidi"/>
          <w:noProof/>
          <w:szCs w:val="22"/>
          <w:lang w:val="en-US" w:eastAsia="zh-CN"/>
        </w:rPr>
      </w:pPr>
      <w:hyperlink w:anchor="_Toc266787166" w:history="1">
        <w:r w:rsidR="009C646C" w:rsidRPr="00BA66EB">
          <w:rPr>
            <w:rStyle w:val="Hyperlink"/>
            <w:noProof/>
            <w:lang w:val="en-GB" w:eastAsia="zh-CN"/>
          </w:rPr>
          <w:t>2</w:t>
        </w:r>
        <w:r w:rsidR="009C646C">
          <w:rPr>
            <w:rFonts w:asciiTheme="minorHAnsi" w:hAnsiTheme="minorHAnsi" w:cstheme="minorBidi"/>
            <w:noProof/>
            <w:szCs w:val="22"/>
            <w:lang w:val="en-US" w:eastAsia="zh-CN"/>
          </w:rPr>
          <w:tab/>
        </w:r>
        <w:r w:rsidR="009C646C" w:rsidRPr="00BA66EB">
          <w:rPr>
            <w:rStyle w:val="Hyperlink"/>
            <w:noProof/>
            <w:lang w:val="en-GB" w:eastAsia="zh-CN"/>
          </w:rPr>
          <w:t>ITU-T</w:t>
        </w:r>
        <w:r w:rsidR="009C646C" w:rsidRPr="00BA66EB">
          <w:rPr>
            <w:rStyle w:val="Hyperlink"/>
            <w:rFonts w:hAnsi="SimSun" w:hint="eastAsia"/>
            <w:noProof/>
            <w:lang w:val="en-GB" w:eastAsia="zh-CN"/>
          </w:rPr>
          <w:t>安全活动概述</w:t>
        </w:r>
        <w:r w:rsidR="009C646C">
          <w:rPr>
            <w:rStyle w:val="Hyperlink"/>
            <w:rFonts w:hAnsi="SimSun" w:hint="eastAsia"/>
            <w:noProof/>
            <w:lang w:val="en-GB" w:eastAsia="zh-CN"/>
          </w:rPr>
          <w:tab/>
        </w:r>
        <w:r w:rsidR="009C646C">
          <w:rPr>
            <w:noProof/>
            <w:webHidden/>
          </w:rPr>
          <w:tab/>
        </w:r>
        <w:r>
          <w:rPr>
            <w:noProof/>
            <w:webHidden/>
          </w:rPr>
          <w:fldChar w:fldCharType="begin"/>
        </w:r>
        <w:r w:rsidR="009C646C">
          <w:rPr>
            <w:noProof/>
            <w:webHidden/>
          </w:rPr>
          <w:instrText xml:space="preserve"> PAGEREF _Toc266787166 \h </w:instrText>
        </w:r>
        <w:r>
          <w:rPr>
            <w:noProof/>
            <w:webHidden/>
          </w:rPr>
        </w:r>
        <w:r>
          <w:rPr>
            <w:noProof/>
            <w:webHidden/>
          </w:rPr>
          <w:fldChar w:fldCharType="separate"/>
        </w:r>
        <w:r w:rsidR="008A061B">
          <w:rPr>
            <w:noProof/>
            <w:webHidden/>
          </w:rPr>
          <w:t>5</w:t>
        </w:r>
        <w:r>
          <w:rPr>
            <w:noProof/>
            <w:webHidden/>
          </w:rPr>
          <w:fldChar w:fldCharType="end"/>
        </w:r>
      </w:hyperlink>
    </w:p>
    <w:p w:rsidR="009C646C" w:rsidRDefault="00266051">
      <w:pPr>
        <w:pStyle w:val="TOC2"/>
        <w:rPr>
          <w:rFonts w:asciiTheme="minorHAnsi" w:hAnsiTheme="minorHAnsi" w:cstheme="minorBidi"/>
          <w:noProof/>
          <w:szCs w:val="22"/>
          <w:lang w:val="en-US" w:eastAsia="zh-CN"/>
        </w:rPr>
      </w:pPr>
      <w:hyperlink w:anchor="_Toc266787167" w:history="1">
        <w:r w:rsidR="009C646C" w:rsidRPr="00BA66EB">
          <w:rPr>
            <w:rStyle w:val="Hyperlink"/>
            <w:noProof/>
            <w:lang w:val="en-GB" w:eastAsia="zh-CN"/>
          </w:rPr>
          <w:t>2.1</w:t>
        </w:r>
        <w:r w:rsidR="009C646C">
          <w:rPr>
            <w:rFonts w:asciiTheme="minorHAnsi" w:hAnsiTheme="minorHAnsi" w:cstheme="minorBidi"/>
            <w:noProof/>
            <w:szCs w:val="22"/>
            <w:lang w:val="en-US" w:eastAsia="zh-CN"/>
          </w:rPr>
          <w:tab/>
        </w:r>
        <w:r w:rsidR="009C646C">
          <w:rPr>
            <w:rFonts w:asciiTheme="minorHAnsi" w:hAnsiTheme="minorHAnsi" w:cstheme="minorBidi" w:hint="eastAsia"/>
            <w:noProof/>
            <w:szCs w:val="22"/>
            <w:lang w:val="en-US" w:eastAsia="zh-CN"/>
          </w:rPr>
          <w:tab/>
        </w:r>
        <w:r w:rsidR="009C646C" w:rsidRPr="00BA66EB">
          <w:rPr>
            <w:rStyle w:val="Hyperlink"/>
            <w:rFonts w:hAnsi="SimSun" w:hint="eastAsia"/>
            <w:noProof/>
            <w:lang w:val="en-GB" w:eastAsia="zh-CN"/>
          </w:rPr>
          <w:t>引言</w:t>
        </w:r>
        <w:r w:rsidR="009C646C">
          <w:rPr>
            <w:rStyle w:val="Hyperlink"/>
            <w:rFonts w:hAnsi="SimSun" w:hint="eastAsia"/>
            <w:noProof/>
            <w:lang w:val="en-GB" w:eastAsia="zh-CN"/>
          </w:rPr>
          <w:tab/>
        </w:r>
        <w:r w:rsidR="009C646C">
          <w:rPr>
            <w:noProof/>
            <w:webHidden/>
          </w:rPr>
          <w:tab/>
        </w:r>
        <w:r>
          <w:rPr>
            <w:noProof/>
            <w:webHidden/>
          </w:rPr>
          <w:fldChar w:fldCharType="begin"/>
        </w:r>
        <w:r w:rsidR="009C646C">
          <w:rPr>
            <w:noProof/>
            <w:webHidden/>
          </w:rPr>
          <w:instrText xml:space="preserve"> PAGEREF _Toc266787167 \h </w:instrText>
        </w:r>
        <w:r>
          <w:rPr>
            <w:noProof/>
            <w:webHidden/>
          </w:rPr>
        </w:r>
        <w:r>
          <w:rPr>
            <w:noProof/>
            <w:webHidden/>
          </w:rPr>
          <w:fldChar w:fldCharType="separate"/>
        </w:r>
        <w:r w:rsidR="008A061B">
          <w:rPr>
            <w:noProof/>
            <w:webHidden/>
          </w:rPr>
          <w:t>5</w:t>
        </w:r>
        <w:r>
          <w:rPr>
            <w:noProof/>
            <w:webHidden/>
          </w:rPr>
          <w:fldChar w:fldCharType="end"/>
        </w:r>
      </w:hyperlink>
    </w:p>
    <w:p w:rsidR="009C646C" w:rsidRDefault="00266051">
      <w:pPr>
        <w:pStyle w:val="TOC2"/>
        <w:rPr>
          <w:rFonts w:asciiTheme="minorHAnsi" w:hAnsiTheme="minorHAnsi" w:cstheme="minorBidi"/>
          <w:noProof/>
          <w:szCs w:val="22"/>
          <w:lang w:val="en-US" w:eastAsia="zh-CN"/>
        </w:rPr>
      </w:pPr>
      <w:hyperlink w:anchor="_Toc266787168" w:history="1">
        <w:r w:rsidR="009C646C" w:rsidRPr="00BA66EB">
          <w:rPr>
            <w:rStyle w:val="Hyperlink"/>
            <w:noProof/>
            <w:lang w:val="en-GB" w:eastAsia="zh-CN"/>
          </w:rPr>
          <w:t>2.2</w:t>
        </w:r>
        <w:r w:rsidR="009C646C">
          <w:rPr>
            <w:rStyle w:val="Hyperlink"/>
            <w:rFonts w:hint="eastAsia"/>
            <w:noProof/>
            <w:lang w:val="en-GB" w:eastAsia="zh-CN"/>
          </w:rPr>
          <w:tab/>
        </w:r>
        <w:r w:rsidR="009C646C">
          <w:rPr>
            <w:rFonts w:asciiTheme="minorHAnsi" w:hAnsiTheme="minorHAnsi" w:cstheme="minorBidi"/>
            <w:noProof/>
            <w:szCs w:val="22"/>
            <w:lang w:val="en-US" w:eastAsia="zh-CN"/>
          </w:rPr>
          <w:tab/>
        </w:r>
        <w:r w:rsidR="009C646C" w:rsidRPr="00BA66EB">
          <w:rPr>
            <w:rStyle w:val="Hyperlink"/>
            <w:rFonts w:hAnsi="SimSun" w:hint="eastAsia"/>
            <w:noProof/>
            <w:lang w:val="en-GB" w:eastAsia="zh-CN"/>
          </w:rPr>
          <w:t>参考文献和延伸文件</w:t>
        </w:r>
        <w:r w:rsidR="009C646C">
          <w:rPr>
            <w:rStyle w:val="Hyperlink"/>
            <w:rFonts w:hAnsi="SimSun" w:hint="eastAsia"/>
            <w:noProof/>
            <w:lang w:val="en-GB" w:eastAsia="zh-CN"/>
          </w:rPr>
          <w:tab/>
        </w:r>
        <w:r w:rsidR="009C646C">
          <w:rPr>
            <w:noProof/>
            <w:webHidden/>
          </w:rPr>
          <w:tab/>
        </w:r>
        <w:r>
          <w:rPr>
            <w:noProof/>
            <w:webHidden/>
          </w:rPr>
          <w:fldChar w:fldCharType="begin"/>
        </w:r>
        <w:r w:rsidR="009C646C">
          <w:rPr>
            <w:noProof/>
            <w:webHidden/>
          </w:rPr>
          <w:instrText xml:space="preserve"> PAGEREF _Toc266787168 \h </w:instrText>
        </w:r>
        <w:r>
          <w:rPr>
            <w:noProof/>
            <w:webHidden/>
          </w:rPr>
        </w:r>
        <w:r>
          <w:rPr>
            <w:noProof/>
            <w:webHidden/>
          </w:rPr>
          <w:fldChar w:fldCharType="separate"/>
        </w:r>
        <w:r w:rsidR="008A061B">
          <w:rPr>
            <w:noProof/>
            <w:webHidden/>
          </w:rPr>
          <w:t>5</w:t>
        </w:r>
        <w:r>
          <w:rPr>
            <w:noProof/>
            <w:webHidden/>
          </w:rPr>
          <w:fldChar w:fldCharType="end"/>
        </w:r>
      </w:hyperlink>
    </w:p>
    <w:p w:rsidR="009C646C" w:rsidRDefault="00266051">
      <w:pPr>
        <w:pStyle w:val="TOC2"/>
        <w:rPr>
          <w:rFonts w:asciiTheme="minorHAnsi" w:hAnsiTheme="minorHAnsi" w:cstheme="minorBidi"/>
          <w:noProof/>
          <w:szCs w:val="22"/>
          <w:lang w:val="en-US" w:eastAsia="zh-CN"/>
        </w:rPr>
      </w:pPr>
      <w:hyperlink w:anchor="_Toc266787169" w:history="1">
        <w:r w:rsidR="009C646C" w:rsidRPr="00BA66EB">
          <w:rPr>
            <w:rStyle w:val="Hyperlink"/>
            <w:noProof/>
            <w:lang w:val="en-GB" w:eastAsia="zh-CN"/>
          </w:rPr>
          <w:t>2.3</w:t>
        </w:r>
        <w:r w:rsidR="009C646C">
          <w:rPr>
            <w:rFonts w:asciiTheme="minorHAnsi" w:hAnsiTheme="minorHAnsi" w:cstheme="minorBidi"/>
            <w:noProof/>
            <w:szCs w:val="22"/>
            <w:lang w:val="en-US" w:eastAsia="zh-CN"/>
          </w:rPr>
          <w:tab/>
        </w:r>
        <w:r w:rsidR="009C646C">
          <w:rPr>
            <w:rFonts w:asciiTheme="minorHAnsi" w:hAnsiTheme="minorHAnsi" w:cstheme="minorBidi" w:hint="eastAsia"/>
            <w:noProof/>
            <w:szCs w:val="22"/>
            <w:lang w:val="en-US" w:eastAsia="zh-CN"/>
          </w:rPr>
          <w:tab/>
        </w:r>
        <w:r w:rsidR="009C646C" w:rsidRPr="00BA66EB">
          <w:rPr>
            <w:rStyle w:val="Hyperlink"/>
            <w:rFonts w:hAnsi="SimSun" w:hint="eastAsia"/>
            <w:noProof/>
            <w:lang w:val="en-GB" w:eastAsia="zh-CN"/>
          </w:rPr>
          <w:t>主要的安全主题和建议书概述</w:t>
        </w:r>
        <w:r w:rsidR="009C646C">
          <w:rPr>
            <w:rStyle w:val="Hyperlink"/>
            <w:rFonts w:hAnsi="SimSun" w:hint="eastAsia"/>
            <w:noProof/>
            <w:lang w:val="en-GB" w:eastAsia="zh-CN"/>
          </w:rPr>
          <w:tab/>
        </w:r>
        <w:r w:rsidR="009C646C">
          <w:rPr>
            <w:noProof/>
            <w:webHidden/>
          </w:rPr>
          <w:tab/>
        </w:r>
        <w:r>
          <w:rPr>
            <w:noProof/>
            <w:webHidden/>
          </w:rPr>
          <w:fldChar w:fldCharType="begin"/>
        </w:r>
        <w:r w:rsidR="009C646C">
          <w:rPr>
            <w:noProof/>
            <w:webHidden/>
          </w:rPr>
          <w:instrText xml:space="preserve"> PAGEREF _Toc266787169 \h </w:instrText>
        </w:r>
        <w:r>
          <w:rPr>
            <w:noProof/>
            <w:webHidden/>
          </w:rPr>
        </w:r>
        <w:r>
          <w:rPr>
            <w:noProof/>
            <w:webHidden/>
          </w:rPr>
          <w:fldChar w:fldCharType="separate"/>
        </w:r>
        <w:r w:rsidR="008A061B">
          <w:rPr>
            <w:noProof/>
            <w:webHidden/>
          </w:rPr>
          <w:t>5</w:t>
        </w:r>
        <w:r>
          <w:rPr>
            <w:noProof/>
            <w:webHidden/>
          </w:rPr>
          <w:fldChar w:fldCharType="end"/>
        </w:r>
      </w:hyperlink>
    </w:p>
    <w:p w:rsidR="009C646C" w:rsidRDefault="00266051">
      <w:pPr>
        <w:pStyle w:val="TOC1"/>
        <w:rPr>
          <w:rFonts w:asciiTheme="minorHAnsi" w:hAnsiTheme="minorHAnsi" w:cstheme="minorBidi"/>
          <w:noProof/>
          <w:szCs w:val="22"/>
          <w:lang w:val="en-US" w:eastAsia="zh-CN"/>
        </w:rPr>
      </w:pPr>
      <w:hyperlink w:anchor="_Toc266787171" w:history="1">
        <w:r w:rsidR="009C646C" w:rsidRPr="00BA66EB">
          <w:rPr>
            <w:rStyle w:val="Hyperlink"/>
            <w:noProof/>
            <w:lang w:eastAsia="zh-CN"/>
          </w:rPr>
          <w:t>3</w:t>
        </w:r>
        <w:r w:rsidR="009C646C">
          <w:rPr>
            <w:rFonts w:asciiTheme="minorHAnsi" w:hAnsiTheme="minorHAnsi" w:cstheme="minorBidi"/>
            <w:noProof/>
            <w:szCs w:val="22"/>
            <w:lang w:val="en-US" w:eastAsia="zh-CN"/>
          </w:rPr>
          <w:tab/>
        </w:r>
        <w:r w:rsidR="009C646C" w:rsidRPr="00BA66EB">
          <w:rPr>
            <w:rStyle w:val="Hyperlink"/>
            <w:rFonts w:hAnsi="SimSun" w:hint="eastAsia"/>
            <w:noProof/>
            <w:lang w:val="en-GB" w:eastAsia="zh-CN"/>
          </w:rPr>
          <w:t>安全要求</w:t>
        </w:r>
        <w:r w:rsidR="00352BE6">
          <w:rPr>
            <w:rStyle w:val="Hyperlink"/>
            <w:rFonts w:hAnsi="SimSun" w:hint="eastAsia"/>
            <w:noProof/>
            <w:lang w:val="en-GB" w:eastAsia="zh-CN"/>
          </w:rPr>
          <w:tab/>
        </w:r>
        <w:r w:rsidR="009C646C">
          <w:rPr>
            <w:noProof/>
            <w:webHidden/>
          </w:rPr>
          <w:tab/>
        </w:r>
        <w:r>
          <w:rPr>
            <w:noProof/>
            <w:webHidden/>
          </w:rPr>
          <w:fldChar w:fldCharType="begin"/>
        </w:r>
        <w:r w:rsidR="009C646C">
          <w:rPr>
            <w:noProof/>
            <w:webHidden/>
          </w:rPr>
          <w:instrText xml:space="preserve"> PAGEREF _Toc266787171 \h </w:instrText>
        </w:r>
        <w:r>
          <w:rPr>
            <w:noProof/>
            <w:webHidden/>
          </w:rPr>
        </w:r>
        <w:r>
          <w:rPr>
            <w:noProof/>
            <w:webHidden/>
          </w:rPr>
          <w:fldChar w:fldCharType="separate"/>
        </w:r>
        <w:r w:rsidR="008A061B">
          <w:rPr>
            <w:noProof/>
            <w:webHidden/>
          </w:rPr>
          <w:t>9</w:t>
        </w:r>
        <w:r>
          <w:rPr>
            <w:noProof/>
            <w:webHidden/>
          </w:rPr>
          <w:fldChar w:fldCharType="end"/>
        </w:r>
      </w:hyperlink>
    </w:p>
    <w:p w:rsidR="009C646C" w:rsidRDefault="00266051">
      <w:pPr>
        <w:pStyle w:val="TOC2"/>
        <w:rPr>
          <w:rFonts w:asciiTheme="minorHAnsi" w:hAnsiTheme="minorHAnsi" w:cstheme="minorBidi"/>
          <w:noProof/>
          <w:szCs w:val="22"/>
          <w:lang w:val="en-US" w:eastAsia="zh-CN"/>
        </w:rPr>
      </w:pPr>
      <w:hyperlink w:anchor="_Toc266787172" w:history="1">
        <w:r w:rsidR="009C646C" w:rsidRPr="00BA66EB">
          <w:rPr>
            <w:rStyle w:val="Hyperlink"/>
            <w:noProof/>
            <w:lang w:eastAsia="zh-CN"/>
          </w:rPr>
          <w:t>3.1</w:t>
        </w:r>
        <w:r w:rsidR="00352BE6">
          <w:rPr>
            <w:rStyle w:val="Hyperlink"/>
            <w:rFonts w:hint="eastAsia"/>
            <w:noProof/>
            <w:lang w:eastAsia="zh-CN"/>
          </w:rPr>
          <w:tab/>
        </w:r>
        <w:r w:rsidR="009C646C">
          <w:rPr>
            <w:rFonts w:asciiTheme="minorHAnsi" w:hAnsiTheme="minorHAnsi" w:cstheme="minorBidi"/>
            <w:noProof/>
            <w:szCs w:val="22"/>
            <w:lang w:val="en-US" w:eastAsia="zh-CN"/>
          </w:rPr>
          <w:tab/>
        </w:r>
        <w:r w:rsidR="009C646C" w:rsidRPr="00BA66EB">
          <w:rPr>
            <w:rStyle w:val="Hyperlink"/>
            <w:rFonts w:hAnsi="SimSun" w:hint="eastAsia"/>
            <w:noProof/>
            <w:lang w:val="en-GB" w:eastAsia="zh-CN"/>
          </w:rPr>
          <w:t>引言</w:t>
        </w:r>
        <w:r w:rsidR="00352BE6">
          <w:rPr>
            <w:rStyle w:val="Hyperlink"/>
            <w:rFonts w:hAnsi="SimSun" w:hint="eastAsia"/>
            <w:noProof/>
            <w:lang w:val="en-GB" w:eastAsia="zh-CN"/>
          </w:rPr>
          <w:tab/>
        </w:r>
        <w:r w:rsidR="009C646C">
          <w:rPr>
            <w:noProof/>
            <w:webHidden/>
          </w:rPr>
          <w:tab/>
        </w:r>
        <w:r>
          <w:rPr>
            <w:noProof/>
            <w:webHidden/>
          </w:rPr>
          <w:fldChar w:fldCharType="begin"/>
        </w:r>
        <w:r w:rsidR="009C646C">
          <w:rPr>
            <w:noProof/>
            <w:webHidden/>
          </w:rPr>
          <w:instrText xml:space="preserve"> PAGEREF _Toc266787172 \h </w:instrText>
        </w:r>
        <w:r>
          <w:rPr>
            <w:noProof/>
            <w:webHidden/>
          </w:rPr>
        </w:r>
        <w:r>
          <w:rPr>
            <w:noProof/>
            <w:webHidden/>
          </w:rPr>
          <w:fldChar w:fldCharType="separate"/>
        </w:r>
        <w:r w:rsidR="008A061B">
          <w:rPr>
            <w:noProof/>
            <w:webHidden/>
          </w:rPr>
          <w:t>9</w:t>
        </w:r>
        <w:r>
          <w:rPr>
            <w:noProof/>
            <w:webHidden/>
          </w:rPr>
          <w:fldChar w:fldCharType="end"/>
        </w:r>
      </w:hyperlink>
    </w:p>
    <w:p w:rsidR="009C646C" w:rsidRDefault="00266051">
      <w:pPr>
        <w:pStyle w:val="TOC2"/>
        <w:rPr>
          <w:rFonts w:asciiTheme="minorHAnsi" w:hAnsiTheme="minorHAnsi" w:cstheme="minorBidi"/>
          <w:noProof/>
          <w:szCs w:val="22"/>
          <w:lang w:val="en-US" w:eastAsia="zh-CN"/>
        </w:rPr>
      </w:pPr>
      <w:hyperlink w:anchor="_Toc266787173" w:history="1">
        <w:r w:rsidR="009C646C" w:rsidRPr="00BA66EB">
          <w:rPr>
            <w:rStyle w:val="Hyperlink"/>
            <w:noProof/>
            <w:lang w:val="en-GB" w:eastAsia="zh-CN"/>
          </w:rPr>
          <w:t>3.2</w:t>
        </w:r>
        <w:r w:rsidR="009C646C">
          <w:rPr>
            <w:rFonts w:asciiTheme="minorHAnsi" w:hAnsiTheme="minorHAnsi" w:cstheme="minorBidi"/>
            <w:noProof/>
            <w:szCs w:val="22"/>
            <w:lang w:val="en-US" w:eastAsia="zh-CN"/>
          </w:rPr>
          <w:tab/>
        </w:r>
        <w:r w:rsidR="00352BE6">
          <w:rPr>
            <w:rFonts w:asciiTheme="minorHAnsi" w:hAnsiTheme="minorHAnsi" w:cstheme="minorBidi" w:hint="eastAsia"/>
            <w:noProof/>
            <w:szCs w:val="22"/>
            <w:lang w:val="en-US" w:eastAsia="zh-CN"/>
          </w:rPr>
          <w:tab/>
        </w:r>
        <w:r w:rsidR="009C646C" w:rsidRPr="00BA66EB">
          <w:rPr>
            <w:rStyle w:val="Hyperlink"/>
            <w:rFonts w:hAnsi="SimSun" w:hint="eastAsia"/>
            <w:noProof/>
            <w:lang w:val="en-GB" w:eastAsia="zh-CN"/>
          </w:rPr>
          <w:t>威胁、风险和弱点</w:t>
        </w:r>
        <w:r w:rsidR="00352BE6">
          <w:rPr>
            <w:rStyle w:val="Hyperlink"/>
            <w:rFonts w:hAnsi="SimSun" w:hint="eastAsia"/>
            <w:noProof/>
            <w:lang w:val="en-GB" w:eastAsia="zh-CN"/>
          </w:rPr>
          <w:tab/>
        </w:r>
        <w:r w:rsidR="009C646C">
          <w:rPr>
            <w:noProof/>
            <w:webHidden/>
          </w:rPr>
          <w:tab/>
        </w:r>
        <w:r>
          <w:rPr>
            <w:noProof/>
            <w:webHidden/>
          </w:rPr>
          <w:fldChar w:fldCharType="begin"/>
        </w:r>
        <w:r w:rsidR="009C646C">
          <w:rPr>
            <w:noProof/>
            <w:webHidden/>
          </w:rPr>
          <w:instrText xml:space="preserve"> PAGEREF _Toc266787173 \h </w:instrText>
        </w:r>
        <w:r>
          <w:rPr>
            <w:noProof/>
            <w:webHidden/>
          </w:rPr>
        </w:r>
        <w:r>
          <w:rPr>
            <w:noProof/>
            <w:webHidden/>
          </w:rPr>
          <w:fldChar w:fldCharType="separate"/>
        </w:r>
        <w:r w:rsidR="008A061B">
          <w:rPr>
            <w:noProof/>
            <w:webHidden/>
          </w:rPr>
          <w:t>9</w:t>
        </w:r>
        <w:r>
          <w:rPr>
            <w:noProof/>
            <w:webHidden/>
          </w:rPr>
          <w:fldChar w:fldCharType="end"/>
        </w:r>
      </w:hyperlink>
    </w:p>
    <w:p w:rsidR="009C646C" w:rsidRDefault="00266051">
      <w:pPr>
        <w:pStyle w:val="TOC2"/>
        <w:rPr>
          <w:rFonts w:asciiTheme="minorHAnsi" w:hAnsiTheme="minorHAnsi" w:cstheme="minorBidi"/>
          <w:noProof/>
          <w:szCs w:val="22"/>
          <w:lang w:val="en-US" w:eastAsia="zh-CN"/>
        </w:rPr>
      </w:pPr>
      <w:hyperlink w:anchor="_Toc266787174" w:history="1">
        <w:r w:rsidR="009C646C" w:rsidRPr="00BA66EB">
          <w:rPr>
            <w:rStyle w:val="Hyperlink"/>
            <w:noProof/>
            <w:lang w:val="en-GB" w:eastAsia="zh-CN"/>
          </w:rPr>
          <w:t>3.3</w:t>
        </w:r>
        <w:r w:rsidR="009C646C">
          <w:rPr>
            <w:rFonts w:asciiTheme="minorHAnsi" w:hAnsiTheme="minorHAnsi" w:cstheme="minorBidi"/>
            <w:noProof/>
            <w:szCs w:val="22"/>
            <w:lang w:val="en-US" w:eastAsia="zh-CN"/>
          </w:rPr>
          <w:tab/>
        </w:r>
        <w:r w:rsidR="00352BE6">
          <w:rPr>
            <w:rFonts w:asciiTheme="minorHAnsi" w:hAnsiTheme="minorHAnsi" w:cstheme="minorBidi" w:hint="eastAsia"/>
            <w:noProof/>
            <w:szCs w:val="22"/>
            <w:lang w:val="en-US" w:eastAsia="zh-CN"/>
          </w:rPr>
          <w:tab/>
        </w:r>
        <w:r w:rsidR="009C646C" w:rsidRPr="00BA66EB">
          <w:rPr>
            <w:rStyle w:val="Hyperlink"/>
            <w:rFonts w:hAnsi="SimSun" w:hint="eastAsia"/>
            <w:noProof/>
            <w:lang w:val="en-GB" w:eastAsia="zh-CN"/>
          </w:rPr>
          <w:t>信息通信技术网络的一般安全目标</w:t>
        </w:r>
        <w:r w:rsidR="00352BE6">
          <w:rPr>
            <w:rStyle w:val="Hyperlink"/>
            <w:rFonts w:hAnsi="SimSun" w:hint="eastAsia"/>
            <w:noProof/>
            <w:lang w:val="en-GB" w:eastAsia="zh-CN"/>
          </w:rPr>
          <w:tab/>
        </w:r>
        <w:r w:rsidR="009C646C">
          <w:rPr>
            <w:noProof/>
            <w:webHidden/>
          </w:rPr>
          <w:tab/>
        </w:r>
        <w:r>
          <w:rPr>
            <w:noProof/>
            <w:webHidden/>
          </w:rPr>
          <w:fldChar w:fldCharType="begin"/>
        </w:r>
        <w:r w:rsidR="009C646C">
          <w:rPr>
            <w:noProof/>
            <w:webHidden/>
          </w:rPr>
          <w:instrText xml:space="preserve"> PAGEREF _Toc266787174 \h </w:instrText>
        </w:r>
        <w:r>
          <w:rPr>
            <w:noProof/>
            <w:webHidden/>
          </w:rPr>
        </w:r>
        <w:r>
          <w:rPr>
            <w:noProof/>
            <w:webHidden/>
          </w:rPr>
          <w:fldChar w:fldCharType="separate"/>
        </w:r>
        <w:r w:rsidR="008A061B">
          <w:rPr>
            <w:noProof/>
            <w:webHidden/>
          </w:rPr>
          <w:t>11</w:t>
        </w:r>
        <w:r>
          <w:rPr>
            <w:noProof/>
            <w:webHidden/>
          </w:rPr>
          <w:fldChar w:fldCharType="end"/>
        </w:r>
      </w:hyperlink>
    </w:p>
    <w:p w:rsidR="009C646C" w:rsidRDefault="00266051">
      <w:pPr>
        <w:pStyle w:val="TOC2"/>
        <w:rPr>
          <w:rFonts w:asciiTheme="minorHAnsi" w:hAnsiTheme="minorHAnsi" w:cstheme="minorBidi"/>
          <w:noProof/>
          <w:szCs w:val="22"/>
          <w:lang w:val="en-US" w:eastAsia="zh-CN"/>
        </w:rPr>
      </w:pPr>
      <w:hyperlink w:anchor="_Toc266787175" w:history="1">
        <w:r w:rsidR="009C646C" w:rsidRPr="00BA66EB">
          <w:rPr>
            <w:rStyle w:val="Hyperlink"/>
            <w:noProof/>
            <w:lang w:val="en-GB" w:eastAsia="zh-CN"/>
          </w:rPr>
          <w:t>3.4</w:t>
        </w:r>
        <w:r w:rsidR="009C646C">
          <w:rPr>
            <w:rFonts w:asciiTheme="minorHAnsi" w:hAnsiTheme="minorHAnsi" w:cstheme="minorBidi"/>
            <w:noProof/>
            <w:szCs w:val="22"/>
            <w:lang w:val="en-US" w:eastAsia="zh-CN"/>
          </w:rPr>
          <w:tab/>
        </w:r>
        <w:r w:rsidR="00352BE6">
          <w:rPr>
            <w:rFonts w:asciiTheme="minorHAnsi" w:hAnsiTheme="minorHAnsi" w:cstheme="minorBidi" w:hint="eastAsia"/>
            <w:noProof/>
            <w:szCs w:val="22"/>
            <w:lang w:val="en-US" w:eastAsia="zh-CN"/>
          </w:rPr>
          <w:tab/>
        </w:r>
        <w:r w:rsidR="009C646C" w:rsidRPr="00BA66EB">
          <w:rPr>
            <w:rStyle w:val="Hyperlink"/>
            <w:rFonts w:hAnsi="SimSun" w:hint="eastAsia"/>
            <w:noProof/>
            <w:lang w:val="en-GB" w:eastAsia="zh-CN"/>
          </w:rPr>
          <w:t>安全标准的理由</w:t>
        </w:r>
        <w:r w:rsidR="00352BE6">
          <w:rPr>
            <w:rStyle w:val="Hyperlink"/>
            <w:rFonts w:hAnsi="SimSun" w:hint="eastAsia"/>
            <w:noProof/>
            <w:lang w:val="en-GB" w:eastAsia="zh-CN"/>
          </w:rPr>
          <w:tab/>
        </w:r>
        <w:r w:rsidR="009C646C">
          <w:rPr>
            <w:noProof/>
            <w:webHidden/>
          </w:rPr>
          <w:tab/>
        </w:r>
        <w:r>
          <w:rPr>
            <w:noProof/>
            <w:webHidden/>
          </w:rPr>
          <w:fldChar w:fldCharType="begin"/>
        </w:r>
        <w:r w:rsidR="009C646C">
          <w:rPr>
            <w:noProof/>
            <w:webHidden/>
          </w:rPr>
          <w:instrText xml:space="preserve"> PAGEREF _Toc266787175 \h </w:instrText>
        </w:r>
        <w:r>
          <w:rPr>
            <w:noProof/>
            <w:webHidden/>
          </w:rPr>
        </w:r>
        <w:r>
          <w:rPr>
            <w:noProof/>
            <w:webHidden/>
          </w:rPr>
          <w:fldChar w:fldCharType="separate"/>
        </w:r>
        <w:r w:rsidR="008A061B">
          <w:rPr>
            <w:noProof/>
            <w:webHidden/>
          </w:rPr>
          <w:t>12</w:t>
        </w:r>
        <w:r>
          <w:rPr>
            <w:noProof/>
            <w:webHidden/>
          </w:rPr>
          <w:fldChar w:fldCharType="end"/>
        </w:r>
      </w:hyperlink>
    </w:p>
    <w:p w:rsidR="009C646C" w:rsidRDefault="00266051" w:rsidP="00352BE6">
      <w:pPr>
        <w:pStyle w:val="TOC2"/>
        <w:rPr>
          <w:rFonts w:asciiTheme="minorHAnsi" w:hAnsiTheme="minorHAnsi" w:cstheme="minorBidi"/>
          <w:noProof/>
          <w:szCs w:val="22"/>
          <w:lang w:val="en-US" w:eastAsia="zh-CN"/>
        </w:rPr>
      </w:pPr>
      <w:hyperlink w:anchor="_Toc266787176" w:history="1">
        <w:r w:rsidR="009C646C" w:rsidRPr="00BA66EB">
          <w:rPr>
            <w:rStyle w:val="Hyperlink"/>
            <w:noProof/>
            <w:lang w:val="en-GB" w:eastAsia="zh-CN"/>
          </w:rPr>
          <w:t>3.5</w:t>
        </w:r>
        <w:r w:rsidR="00352BE6">
          <w:rPr>
            <w:rStyle w:val="Hyperlink"/>
            <w:rFonts w:hint="eastAsia"/>
            <w:noProof/>
            <w:lang w:val="en-GB" w:eastAsia="zh-CN"/>
          </w:rPr>
          <w:tab/>
        </w:r>
        <w:r w:rsidR="00352BE6">
          <w:rPr>
            <w:rFonts w:asciiTheme="minorHAnsi" w:hAnsiTheme="minorHAnsi" w:cstheme="minorBidi" w:hint="eastAsia"/>
            <w:noProof/>
            <w:szCs w:val="22"/>
            <w:lang w:val="en-US" w:eastAsia="zh-CN"/>
          </w:rPr>
          <w:tab/>
        </w:r>
        <w:r w:rsidR="009C646C" w:rsidRPr="00BA66EB">
          <w:rPr>
            <w:rStyle w:val="Hyperlink"/>
            <w:noProof/>
            <w:lang w:val="en-GB" w:eastAsia="zh-CN"/>
          </w:rPr>
          <w:t>ITU-T</w:t>
        </w:r>
        <w:r w:rsidR="009C646C" w:rsidRPr="00BA66EB">
          <w:rPr>
            <w:rStyle w:val="Hyperlink"/>
            <w:rFonts w:hAnsi="SimSun" w:hint="eastAsia"/>
            <w:noProof/>
            <w:lang w:val="en-GB" w:eastAsia="zh-CN"/>
          </w:rPr>
          <w:t>安全标准的发展</w:t>
        </w:r>
        <w:r w:rsidR="00352BE6">
          <w:rPr>
            <w:rStyle w:val="Hyperlink"/>
            <w:rFonts w:hAnsi="SimSun" w:hint="eastAsia"/>
            <w:noProof/>
            <w:lang w:val="en-GB" w:eastAsia="zh-CN"/>
          </w:rPr>
          <w:tab/>
        </w:r>
        <w:r w:rsidR="009C646C">
          <w:rPr>
            <w:noProof/>
            <w:webHidden/>
          </w:rPr>
          <w:tab/>
        </w:r>
        <w:r>
          <w:rPr>
            <w:noProof/>
            <w:webHidden/>
          </w:rPr>
          <w:fldChar w:fldCharType="begin"/>
        </w:r>
        <w:r w:rsidR="009C646C">
          <w:rPr>
            <w:noProof/>
            <w:webHidden/>
          </w:rPr>
          <w:instrText xml:space="preserve"> PAGEREF _Toc266787176 \h </w:instrText>
        </w:r>
        <w:r>
          <w:rPr>
            <w:noProof/>
            <w:webHidden/>
          </w:rPr>
        </w:r>
        <w:r>
          <w:rPr>
            <w:noProof/>
            <w:webHidden/>
          </w:rPr>
          <w:fldChar w:fldCharType="separate"/>
        </w:r>
        <w:r w:rsidR="008A061B">
          <w:rPr>
            <w:noProof/>
            <w:webHidden/>
          </w:rPr>
          <w:t>12</w:t>
        </w:r>
        <w:r>
          <w:rPr>
            <w:noProof/>
            <w:webHidden/>
          </w:rPr>
          <w:fldChar w:fldCharType="end"/>
        </w:r>
      </w:hyperlink>
    </w:p>
    <w:p w:rsidR="009C646C" w:rsidRDefault="00266051">
      <w:pPr>
        <w:pStyle w:val="TOC2"/>
        <w:rPr>
          <w:rFonts w:asciiTheme="minorHAnsi" w:hAnsiTheme="minorHAnsi" w:cstheme="minorBidi"/>
          <w:noProof/>
          <w:szCs w:val="22"/>
          <w:lang w:val="en-US" w:eastAsia="zh-CN"/>
        </w:rPr>
      </w:pPr>
      <w:hyperlink w:anchor="_Toc266787177" w:history="1">
        <w:r w:rsidR="009C646C" w:rsidRPr="00BA66EB">
          <w:rPr>
            <w:rStyle w:val="Hyperlink"/>
            <w:noProof/>
            <w:lang w:val="en-GB" w:eastAsia="zh-CN"/>
          </w:rPr>
          <w:t>3.6</w:t>
        </w:r>
        <w:r w:rsidR="00352BE6">
          <w:rPr>
            <w:rStyle w:val="Hyperlink"/>
            <w:rFonts w:hint="eastAsia"/>
            <w:noProof/>
            <w:lang w:val="en-GB" w:eastAsia="zh-CN"/>
          </w:rPr>
          <w:tab/>
        </w:r>
        <w:r w:rsidR="009C646C">
          <w:rPr>
            <w:rFonts w:asciiTheme="minorHAnsi" w:hAnsiTheme="minorHAnsi" w:cstheme="minorBidi"/>
            <w:noProof/>
            <w:szCs w:val="22"/>
            <w:lang w:val="en-US" w:eastAsia="zh-CN"/>
          </w:rPr>
          <w:tab/>
        </w:r>
        <w:r w:rsidR="009C646C" w:rsidRPr="00BA66EB">
          <w:rPr>
            <w:rStyle w:val="Hyperlink"/>
            <w:rFonts w:hAnsi="SimSun" w:hint="eastAsia"/>
            <w:noProof/>
            <w:lang w:val="en-GB" w:eastAsia="zh-CN"/>
          </w:rPr>
          <w:t>人员和物理安全要求</w:t>
        </w:r>
        <w:r w:rsidR="00352BE6">
          <w:rPr>
            <w:rStyle w:val="Hyperlink"/>
            <w:rFonts w:hAnsi="SimSun" w:hint="eastAsia"/>
            <w:noProof/>
            <w:lang w:val="en-GB" w:eastAsia="zh-CN"/>
          </w:rPr>
          <w:tab/>
        </w:r>
        <w:r w:rsidR="009C646C">
          <w:rPr>
            <w:noProof/>
            <w:webHidden/>
          </w:rPr>
          <w:tab/>
        </w:r>
        <w:r>
          <w:rPr>
            <w:noProof/>
            <w:webHidden/>
          </w:rPr>
          <w:fldChar w:fldCharType="begin"/>
        </w:r>
        <w:r w:rsidR="009C646C">
          <w:rPr>
            <w:noProof/>
            <w:webHidden/>
          </w:rPr>
          <w:instrText xml:space="preserve"> PAGEREF _Toc266787177 \h </w:instrText>
        </w:r>
        <w:r>
          <w:rPr>
            <w:noProof/>
            <w:webHidden/>
          </w:rPr>
        </w:r>
        <w:r>
          <w:rPr>
            <w:noProof/>
            <w:webHidden/>
          </w:rPr>
          <w:fldChar w:fldCharType="separate"/>
        </w:r>
        <w:r w:rsidR="008A061B">
          <w:rPr>
            <w:noProof/>
            <w:webHidden/>
          </w:rPr>
          <w:t>14</w:t>
        </w:r>
        <w:r>
          <w:rPr>
            <w:noProof/>
            <w:webHidden/>
          </w:rPr>
          <w:fldChar w:fldCharType="end"/>
        </w:r>
      </w:hyperlink>
    </w:p>
    <w:p w:rsidR="009C646C" w:rsidRDefault="00266051">
      <w:pPr>
        <w:pStyle w:val="TOC1"/>
        <w:rPr>
          <w:rFonts w:asciiTheme="minorHAnsi" w:hAnsiTheme="minorHAnsi" w:cstheme="minorBidi"/>
          <w:noProof/>
          <w:szCs w:val="22"/>
          <w:lang w:val="en-US" w:eastAsia="zh-CN"/>
        </w:rPr>
      </w:pPr>
      <w:hyperlink w:anchor="_Toc266787179" w:history="1">
        <w:r w:rsidR="009C646C" w:rsidRPr="00BA66EB">
          <w:rPr>
            <w:rStyle w:val="Hyperlink"/>
            <w:noProof/>
            <w:lang w:val="en-GB" w:eastAsia="zh-CN"/>
          </w:rPr>
          <w:t>4</w:t>
        </w:r>
        <w:r w:rsidR="009C646C">
          <w:rPr>
            <w:rFonts w:asciiTheme="minorHAnsi" w:hAnsiTheme="minorHAnsi" w:cstheme="minorBidi"/>
            <w:noProof/>
            <w:szCs w:val="22"/>
            <w:lang w:val="en-US" w:eastAsia="zh-CN"/>
          </w:rPr>
          <w:tab/>
        </w:r>
        <w:r w:rsidR="009C646C" w:rsidRPr="00BA66EB">
          <w:rPr>
            <w:rStyle w:val="Hyperlink"/>
            <w:rFonts w:hAnsi="SimSun" w:hint="eastAsia"/>
            <w:noProof/>
            <w:lang w:val="en-GB" w:eastAsia="zh-CN"/>
          </w:rPr>
          <w:t>安全体系结构</w:t>
        </w:r>
        <w:r w:rsidR="00352BE6">
          <w:rPr>
            <w:rStyle w:val="Hyperlink"/>
            <w:rFonts w:hAnsi="SimSun" w:hint="eastAsia"/>
            <w:noProof/>
            <w:lang w:val="en-GB" w:eastAsia="zh-CN"/>
          </w:rPr>
          <w:tab/>
        </w:r>
        <w:r w:rsidR="009C646C">
          <w:rPr>
            <w:noProof/>
            <w:webHidden/>
          </w:rPr>
          <w:tab/>
        </w:r>
        <w:r>
          <w:rPr>
            <w:noProof/>
            <w:webHidden/>
          </w:rPr>
          <w:fldChar w:fldCharType="begin"/>
        </w:r>
        <w:r w:rsidR="009C646C">
          <w:rPr>
            <w:noProof/>
            <w:webHidden/>
          </w:rPr>
          <w:instrText xml:space="preserve"> PAGEREF _Toc266787179 \h </w:instrText>
        </w:r>
        <w:r>
          <w:rPr>
            <w:noProof/>
            <w:webHidden/>
          </w:rPr>
        </w:r>
        <w:r>
          <w:rPr>
            <w:noProof/>
            <w:webHidden/>
          </w:rPr>
          <w:fldChar w:fldCharType="separate"/>
        </w:r>
        <w:r w:rsidR="008A061B">
          <w:rPr>
            <w:noProof/>
            <w:webHidden/>
          </w:rPr>
          <w:t>17</w:t>
        </w:r>
        <w:r>
          <w:rPr>
            <w:noProof/>
            <w:webHidden/>
          </w:rPr>
          <w:fldChar w:fldCharType="end"/>
        </w:r>
      </w:hyperlink>
    </w:p>
    <w:p w:rsidR="009C646C" w:rsidRDefault="00266051">
      <w:pPr>
        <w:pStyle w:val="TOC2"/>
        <w:rPr>
          <w:rFonts w:asciiTheme="minorHAnsi" w:hAnsiTheme="minorHAnsi" w:cstheme="minorBidi"/>
          <w:noProof/>
          <w:szCs w:val="22"/>
          <w:lang w:val="en-US" w:eastAsia="zh-CN"/>
        </w:rPr>
      </w:pPr>
      <w:hyperlink w:anchor="_Toc266787180" w:history="1">
        <w:r w:rsidR="009C646C" w:rsidRPr="00BA66EB">
          <w:rPr>
            <w:rStyle w:val="Hyperlink"/>
            <w:noProof/>
            <w:lang w:val="en-GB" w:eastAsia="zh-CN"/>
          </w:rPr>
          <w:t>4.1</w:t>
        </w:r>
        <w:r w:rsidR="009C646C">
          <w:rPr>
            <w:rFonts w:asciiTheme="minorHAnsi" w:hAnsiTheme="minorHAnsi" w:cstheme="minorBidi"/>
            <w:noProof/>
            <w:szCs w:val="22"/>
            <w:lang w:val="en-US" w:eastAsia="zh-CN"/>
          </w:rPr>
          <w:tab/>
        </w:r>
        <w:r w:rsidR="00352BE6">
          <w:rPr>
            <w:rFonts w:asciiTheme="minorHAnsi" w:hAnsiTheme="minorHAnsi" w:cstheme="minorBidi" w:hint="eastAsia"/>
            <w:noProof/>
            <w:szCs w:val="22"/>
            <w:lang w:val="en-US" w:eastAsia="zh-CN"/>
          </w:rPr>
          <w:tab/>
        </w:r>
        <w:r w:rsidR="009C646C" w:rsidRPr="00BA66EB">
          <w:rPr>
            <w:rStyle w:val="Hyperlink"/>
            <w:rFonts w:hAnsi="SimSun" w:hint="eastAsia"/>
            <w:noProof/>
            <w:lang w:val="en-GB" w:eastAsia="zh-CN"/>
          </w:rPr>
          <w:t>开放系统安全体系结构和相关标准</w:t>
        </w:r>
        <w:r w:rsidR="00352BE6">
          <w:rPr>
            <w:rStyle w:val="Hyperlink"/>
            <w:rFonts w:hAnsi="SimSun" w:hint="eastAsia"/>
            <w:noProof/>
            <w:lang w:val="en-GB" w:eastAsia="zh-CN"/>
          </w:rPr>
          <w:tab/>
        </w:r>
        <w:r w:rsidR="009C646C">
          <w:rPr>
            <w:noProof/>
            <w:webHidden/>
          </w:rPr>
          <w:tab/>
        </w:r>
        <w:r>
          <w:rPr>
            <w:noProof/>
            <w:webHidden/>
          </w:rPr>
          <w:fldChar w:fldCharType="begin"/>
        </w:r>
        <w:r w:rsidR="009C646C">
          <w:rPr>
            <w:noProof/>
            <w:webHidden/>
          </w:rPr>
          <w:instrText xml:space="preserve"> PAGEREF _Toc266787180 \h </w:instrText>
        </w:r>
        <w:r>
          <w:rPr>
            <w:noProof/>
            <w:webHidden/>
          </w:rPr>
        </w:r>
        <w:r>
          <w:rPr>
            <w:noProof/>
            <w:webHidden/>
          </w:rPr>
          <w:fldChar w:fldCharType="separate"/>
        </w:r>
        <w:r w:rsidR="008A061B">
          <w:rPr>
            <w:noProof/>
            <w:webHidden/>
          </w:rPr>
          <w:t>17</w:t>
        </w:r>
        <w:r>
          <w:rPr>
            <w:noProof/>
            <w:webHidden/>
          </w:rPr>
          <w:fldChar w:fldCharType="end"/>
        </w:r>
      </w:hyperlink>
    </w:p>
    <w:p w:rsidR="009C646C" w:rsidRDefault="00266051">
      <w:pPr>
        <w:pStyle w:val="TOC2"/>
        <w:rPr>
          <w:rFonts w:asciiTheme="minorHAnsi" w:hAnsiTheme="minorHAnsi" w:cstheme="minorBidi"/>
          <w:noProof/>
          <w:szCs w:val="22"/>
          <w:lang w:val="en-US" w:eastAsia="zh-CN"/>
        </w:rPr>
      </w:pPr>
      <w:hyperlink w:anchor="_Toc266787181" w:history="1">
        <w:r w:rsidR="009C646C" w:rsidRPr="00BA66EB">
          <w:rPr>
            <w:rStyle w:val="Hyperlink"/>
            <w:noProof/>
            <w:lang w:val="en-GB" w:eastAsia="zh-CN"/>
          </w:rPr>
          <w:t>4.2</w:t>
        </w:r>
        <w:r w:rsidR="009C646C">
          <w:rPr>
            <w:rFonts w:asciiTheme="minorHAnsi" w:hAnsiTheme="minorHAnsi" w:cstheme="minorBidi"/>
            <w:noProof/>
            <w:szCs w:val="22"/>
            <w:lang w:val="en-US" w:eastAsia="zh-CN"/>
          </w:rPr>
          <w:tab/>
        </w:r>
        <w:r w:rsidR="00352BE6">
          <w:rPr>
            <w:rFonts w:asciiTheme="minorHAnsi" w:hAnsiTheme="minorHAnsi" w:cstheme="minorBidi" w:hint="eastAsia"/>
            <w:noProof/>
            <w:szCs w:val="22"/>
            <w:lang w:val="en-US" w:eastAsia="zh-CN"/>
          </w:rPr>
          <w:tab/>
        </w:r>
        <w:r w:rsidR="009C646C" w:rsidRPr="00BA66EB">
          <w:rPr>
            <w:rStyle w:val="Hyperlink"/>
            <w:rFonts w:hAnsi="SimSun" w:hint="eastAsia"/>
            <w:noProof/>
            <w:lang w:val="en-GB" w:eastAsia="zh-CN"/>
          </w:rPr>
          <w:t>安全服务</w:t>
        </w:r>
        <w:r w:rsidR="009C646C">
          <w:rPr>
            <w:noProof/>
            <w:webHidden/>
          </w:rPr>
          <w:tab/>
        </w:r>
        <w:r w:rsidR="00352BE6">
          <w:rPr>
            <w:rFonts w:hint="eastAsia"/>
            <w:noProof/>
            <w:webHidden/>
            <w:lang w:eastAsia="zh-CN"/>
          </w:rPr>
          <w:tab/>
        </w:r>
        <w:r>
          <w:rPr>
            <w:noProof/>
            <w:webHidden/>
          </w:rPr>
          <w:fldChar w:fldCharType="begin"/>
        </w:r>
        <w:r w:rsidR="009C646C">
          <w:rPr>
            <w:noProof/>
            <w:webHidden/>
          </w:rPr>
          <w:instrText xml:space="preserve"> PAGEREF _Toc266787181 \h </w:instrText>
        </w:r>
        <w:r>
          <w:rPr>
            <w:noProof/>
            <w:webHidden/>
          </w:rPr>
        </w:r>
        <w:r>
          <w:rPr>
            <w:noProof/>
            <w:webHidden/>
          </w:rPr>
          <w:fldChar w:fldCharType="separate"/>
        </w:r>
        <w:r w:rsidR="008A061B">
          <w:rPr>
            <w:noProof/>
            <w:webHidden/>
          </w:rPr>
          <w:t>18</w:t>
        </w:r>
        <w:r>
          <w:rPr>
            <w:noProof/>
            <w:webHidden/>
          </w:rPr>
          <w:fldChar w:fldCharType="end"/>
        </w:r>
      </w:hyperlink>
    </w:p>
    <w:p w:rsidR="009C646C" w:rsidRDefault="00266051">
      <w:pPr>
        <w:pStyle w:val="TOC2"/>
        <w:rPr>
          <w:rFonts w:asciiTheme="minorHAnsi" w:hAnsiTheme="minorHAnsi" w:cstheme="minorBidi"/>
          <w:noProof/>
          <w:szCs w:val="22"/>
          <w:lang w:val="en-US" w:eastAsia="zh-CN"/>
        </w:rPr>
      </w:pPr>
      <w:hyperlink w:anchor="_Toc266787182" w:history="1">
        <w:r w:rsidR="009C646C" w:rsidRPr="00BA66EB">
          <w:rPr>
            <w:rStyle w:val="Hyperlink"/>
            <w:noProof/>
            <w:lang w:val="en-GB" w:eastAsia="zh-CN"/>
          </w:rPr>
          <w:t>4.3</w:t>
        </w:r>
        <w:r w:rsidR="009C646C">
          <w:rPr>
            <w:rFonts w:asciiTheme="minorHAnsi" w:hAnsiTheme="minorHAnsi" w:cstheme="minorBidi"/>
            <w:noProof/>
            <w:szCs w:val="22"/>
            <w:lang w:val="en-US" w:eastAsia="zh-CN"/>
          </w:rPr>
          <w:tab/>
        </w:r>
        <w:r w:rsidR="00352BE6">
          <w:rPr>
            <w:rFonts w:asciiTheme="minorHAnsi" w:hAnsiTheme="minorHAnsi" w:cstheme="minorBidi" w:hint="eastAsia"/>
            <w:noProof/>
            <w:szCs w:val="22"/>
            <w:lang w:val="en-US" w:eastAsia="zh-CN"/>
          </w:rPr>
          <w:tab/>
        </w:r>
        <w:r w:rsidR="009C646C" w:rsidRPr="00BA66EB">
          <w:rPr>
            <w:rStyle w:val="Hyperlink"/>
            <w:rFonts w:hAnsi="SimSun" w:hint="eastAsia"/>
            <w:noProof/>
            <w:lang w:val="en-GB" w:eastAsia="zh-CN"/>
          </w:rPr>
          <w:t>提供端对端通信的系统的安全体系结构</w:t>
        </w:r>
        <w:r w:rsidR="00352BE6">
          <w:rPr>
            <w:rStyle w:val="Hyperlink"/>
            <w:rFonts w:hAnsi="SimSun" w:hint="eastAsia"/>
            <w:noProof/>
            <w:lang w:val="en-GB" w:eastAsia="zh-CN"/>
          </w:rPr>
          <w:tab/>
        </w:r>
        <w:r w:rsidR="009C646C">
          <w:rPr>
            <w:noProof/>
            <w:webHidden/>
          </w:rPr>
          <w:tab/>
        </w:r>
        <w:r>
          <w:rPr>
            <w:noProof/>
            <w:webHidden/>
          </w:rPr>
          <w:fldChar w:fldCharType="begin"/>
        </w:r>
        <w:r w:rsidR="009C646C">
          <w:rPr>
            <w:noProof/>
            <w:webHidden/>
          </w:rPr>
          <w:instrText xml:space="preserve"> PAGEREF _Toc266787182 \h </w:instrText>
        </w:r>
        <w:r>
          <w:rPr>
            <w:noProof/>
            <w:webHidden/>
          </w:rPr>
        </w:r>
        <w:r>
          <w:rPr>
            <w:noProof/>
            <w:webHidden/>
          </w:rPr>
          <w:fldChar w:fldCharType="separate"/>
        </w:r>
        <w:r w:rsidR="008A061B">
          <w:rPr>
            <w:noProof/>
            <w:webHidden/>
          </w:rPr>
          <w:t>19</w:t>
        </w:r>
        <w:r>
          <w:rPr>
            <w:noProof/>
            <w:webHidden/>
          </w:rPr>
          <w:fldChar w:fldCharType="end"/>
        </w:r>
      </w:hyperlink>
    </w:p>
    <w:p w:rsidR="009C646C" w:rsidRDefault="00266051">
      <w:pPr>
        <w:pStyle w:val="TOC3"/>
        <w:rPr>
          <w:rFonts w:asciiTheme="minorHAnsi" w:hAnsiTheme="minorHAnsi" w:cstheme="minorBidi"/>
          <w:noProof/>
          <w:szCs w:val="22"/>
          <w:lang w:val="en-US" w:eastAsia="zh-CN"/>
        </w:rPr>
      </w:pPr>
      <w:hyperlink w:anchor="_Toc266787183" w:history="1">
        <w:r w:rsidR="009C646C" w:rsidRPr="00BA66EB">
          <w:rPr>
            <w:rStyle w:val="Hyperlink"/>
            <w:noProof/>
            <w:lang w:val="en-GB" w:eastAsia="zh-CN"/>
          </w:rPr>
          <w:t>4.3.1</w:t>
        </w:r>
        <w:r w:rsidR="009C646C">
          <w:rPr>
            <w:rFonts w:asciiTheme="minorHAnsi" w:hAnsiTheme="minorHAnsi" w:cstheme="minorBidi"/>
            <w:noProof/>
            <w:szCs w:val="22"/>
            <w:lang w:val="en-US" w:eastAsia="zh-CN"/>
          </w:rPr>
          <w:tab/>
        </w:r>
        <w:r w:rsidR="009C646C" w:rsidRPr="00BA66EB">
          <w:rPr>
            <w:rStyle w:val="Hyperlink"/>
            <w:noProof/>
            <w:lang w:val="en-GB" w:eastAsia="zh-CN"/>
          </w:rPr>
          <w:t>ITU-T X.805</w:t>
        </w:r>
        <w:r w:rsidR="009C646C" w:rsidRPr="00BA66EB">
          <w:rPr>
            <w:rStyle w:val="Hyperlink"/>
            <w:rFonts w:hAnsi="SimSun" w:hint="eastAsia"/>
            <w:noProof/>
            <w:lang w:val="en-GB" w:eastAsia="zh-CN"/>
          </w:rPr>
          <w:t>体系结构的要素</w:t>
        </w:r>
        <w:r w:rsidR="00352BE6">
          <w:rPr>
            <w:rStyle w:val="Hyperlink"/>
            <w:rFonts w:hAnsi="SimSun" w:hint="eastAsia"/>
            <w:noProof/>
            <w:lang w:val="en-GB" w:eastAsia="zh-CN"/>
          </w:rPr>
          <w:tab/>
        </w:r>
        <w:r w:rsidR="009C646C">
          <w:rPr>
            <w:noProof/>
            <w:webHidden/>
          </w:rPr>
          <w:tab/>
        </w:r>
        <w:r>
          <w:rPr>
            <w:noProof/>
            <w:webHidden/>
          </w:rPr>
          <w:fldChar w:fldCharType="begin"/>
        </w:r>
        <w:r w:rsidR="009C646C">
          <w:rPr>
            <w:noProof/>
            <w:webHidden/>
          </w:rPr>
          <w:instrText xml:space="preserve"> PAGEREF _Toc266787183 \h </w:instrText>
        </w:r>
        <w:r>
          <w:rPr>
            <w:noProof/>
            <w:webHidden/>
          </w:rPr>
        </w:r>
        <w:r>
          <w:rPr>
            <w:noProof/>
            <w:webHidden/>
          </w:rPr>
          <w:fldChar w:fldCharType="separate"/>
        </w:r>
        <w:r w:rsidR="008A061B">
          <w:rPr>
            <w:noProof/>
            <w:webHidden/>
          </w:rPr>
          <w:t>19</w:t>
        </w:r>
        <w:r>
          <w:rPr>
            <w:noProof/>
            <w:webHidden/>
          </w:rPr>
          <w:fldChar w:fldCharType="end"/>
        </w:r>
      </w:hyperlink>
    </w:p>
    <w:p w:rsidR="009C646C" w:rsidRDefault="00266051">
      <w:pPr>
        <w:pStyle w:val="TOC3"/>
        <w:rPr>
          <w:rFonts w:asciiTheme="minorHAnsi" w:hAnsiTheme="minorHAnsi" w:cstheme="minorBidi"/>
          <w:noProof/>
          <w:szCs w:val="22"/>
          <w:lang w:val="en-US" w:eastAsia="zh-CN"/>
        </w:rPr>
      </w:pPr>
      <w:hyperlink w:anchor="_Toc266787184" w:history="1">
        <w:r w:rsidR="009C646C" w:rsidRPr="00BA66EB">
          <w:rPr>
            <w:rStyle w:val="Hyperlink"/>
            <w:noProof/>
            <w:lang w:val="en-GB" w:eastAsia="zh-CN"/>
          </w:rPr>
          <w:t>4.3.2</w:t>
        </w:r>
        <w:r w:rsidR="009C646C">
          <w:rPr>
            <w:rFonts w:asciiTheme="minorHAnsi" w:hAnsiTheme="minorHAnsi" w:cstheme="minorBidi"/>
            <w:noProof/>
            <w:szCs w:val="22"/>
            <w:lang w:val="en-US" w:eastAsia="zh-CN"/>
          </w:rPr>
          <w:tab/>
        </w:r>
        <w:r w:rsidR="009C646C" w:rsidRPr="00BA66EB">
          <w:rPr>
            <w:rStyle w:val="Hyperlink"/>
            <w:rFonts w:hAnsi="SimSun" w:hint="eastAsia"/>
            <w:noProof/>
            <w:lang w:val="en-GB" w:eastAsia="zh-CN"/>
          </w:rPr>
          <w:t>网络及其组成部件的可用性</w:t>
        </w:r>
        <w:r w:rsidR="00352BE6">
          <w:rPr>
            <w:rStyle w:val="Hyperlink"/>
            <w:rFonts w:hAnsi="SimSun" w:hint="eastAsia"/>
            <w:noProof/>
            <w:lang w:val="en-GB" w:eastAsia="zh-CN"/>
          </w:rPr>
          <w:tab/>
        </w:r>
        <w:r w:rsidR="009C646C">
          <w:rPr>
            <w:noProof/>
            <w:webHidden/>
          </w:rPr>
          <w:tab/>
        </w:r>
        <w:r>
          <w:rPr>
            <w:noProof/>
            <w:webHidden/>
          </w:rPr>
          <w:fldChar w:fldCharType="begin"/>
        </w:r>
        <w:r w:rsidR="009C646C">
          <w:rPr>
            <w:noProof/>
            <w:webHidden/>
          </w:rPr>
          <w:instrText xml:space="preserve"> PAGEREF _Toc266787184 \h </w:instrText>
        </w:r>
        <w:r>
          <w:rPr>
            <w:noProof/>
            <w:webHidden/>
          </w:rPr>
        </w:r>
        <w:r>
          <w:rPr>
            <w:noProof/>
            <w:webHidden/>
          </w:rPr>
          <w:fldChar w:fldCharType="separate"/>
        </w:r>
        <w:r w:rsidR="008A061B">
          <w:rPr>
            <w:noProof/>
            <w:webHidden/>
          </w:rPr>
          <w:t>21</w:t>
        </w:r>
        <w:r>
          <w:rPr>
            <w:noProof/>
            <w:webHidden/>
          </w:rPr>
          <w:fldChar w:fldCharType="end"/>
        </w:r>
      </w:hyperlink>
    </w:p>
    <w:p w:rsidR="009C646C" w:rsidRDefault="00266051">
      <w:pPr>
        <w:pStyle w:val="TOC2"/>
        <w:rPr>
          <w:rFonts w:asciiTheme="minorHAnsi" w:hAnsiTheme="minorHAnsi" w:cstheme="minorBidi"/>
          <w:noProof/>
          <w:szCs w:val="22"/>
          <w:lang w:val="en-US" w:eastAsia="zh-CN"/>
        </w:rPr>
      </w:pPr>
      <w:hyperlink w:anchor="_Toc266787185" w:history="1">
        <w:r w:rsidR="009C646C" w:rsidRPr="00BA66EB">
          <w:rPr>
            <w:rStyle w:val="Hyperlink"/>
            <w:noProof/>
            <w:lang w:val="en-GB" w:eastAsia="zh-CN"/>
          </w:rPr>
          <w:t>4.4</w:t>
        </w:r>
        <w:r w:rsidR="009C646C">
          <w:rPr>
            <w:rFonts w:asciiTheme="minorHAnsi" w:hAnsiTheme="minorHAnsi" w:cstheme="minorBidi"/>
            <w:noProof/>
            <w:szCs w:val="22"/>
            <w:lang w:val="en-US" w:eastAsia="zh-CN"/>
          </w:rPr>
          <w:tab/>
        </w:r>
        <w:r w:rsidR="00352BE6">
          <w:rPr>
            <w:rFonts w:asciiTheme="minorHAnsi" w:hAnsiTheme="minorHAnsi" w:cstheme="minorBidi" w:hint="eastAsia"/>
            <w:noProof/>
            <w:szCs w:val="22"/>
            <w:lang w:val="en-US" w:eastAsia="zh-CN"/>
          </w:rPr>
          <w:tab/>
        </w:r>
        <w:r w:rsidR="009C646C" w:rsidRPr="00BA66EB">
          <w:rPr>
            <w:rStyle w:val="Hyperlink"/>
            <w:rFonts w:hAnsi="SimSun" w:hint="eastAsia"/>
            <w:noProof/>
            <w:lang w:val="en-GB" w:eastAsia="zh-CN"/>
          </w:rPr>
          <w:t>实施指南</w:t>
        </w:r>
        <w:r w:rsidR="00352BE6">
          <w:rPr>
            <w:rStyle w:val="Hyperlink"/>
            <w:rFonts w:hAnsi="SimSun" w:hint="eastAsia"/>
            <w:noProof/>
            <w:lang w:val="en-GB" w:eastAsia="zh-CN"/>
          </w:rPr>
          <w:tab/>
        </w:r>
        <w:r w:rsidR="009C646C">
          <w:rPr>
            <w:noProof/>
            <w:webHidden/>
          </w:rPr>
          <w:tab/>
        </w:r>
        <w:r>
          <w:rPr>
            <w:noProof/>
            <w:webHidden/>
          </w:rPr>
          <w:fldChar w:fldCharType="begin"/>
        </w:r>
        <w:r w:rsidR="009C646C">
          <w:rPr>
            <w:noProof/>
            <w:webHidden/>
          </w:rPr>
          <w:instrText xml:space="preserve"> PAGEREF _Toc266787185 \h </w:instrText>
        </w:r>
        <w:r>
          <w:rPr>
            <w:noProof/>
            <w:webHidden/>
          </w:rPr>
        </w:r>
        <w:r>
          <w:rPr>
            <w:noProof/>
            <w:webHidden/>
          </w:rPr>
          <w:fldChar w:fldCharType="separate"/>
        </w:r>
        <w:r w:rsidR="008A061B">
          <w:rPr>
            <w:noProof/>
            <w:webHidden/>
          </w:rPr>
          <w:t>22</w:t>
        </w:r>
        <w:r>
          <w:rPr>
            <w:noProof/>
            <w:webHidden/>
          </w:rPr>
          <w:fldChar w:fldCharType="end"/>
        </w:r>
      </w:hyperlink>
    </w:p>
    <w:p w:rsidR="009C646C" w:rsidRDefault="00266051">
      <w:pPr>
        <w:pStyle w:val="TOC2"/>
        <w:rPr>
          <w:rFonts w:asciiTheme="minorHAnsi" w:hAnsiTheme="minorHAnsi" w:cstheme="minorBidi"/>
          <w:noProof/>
          <w:szCs w:val="22"/>
          <w:lang w:val="en-US" w:eastAsia="zh-CN"/>
        </w:rPr>
      </w:pPr>
      <w:hyperlink w:anchor="_Toc266787186" w:history="1">
        <w:r w:rsidR="009C646C" w:rsidRPr="00BA66EB">
          <w:rPr>
            <w:rStyle w:val="Hyperlink"/>
            <w:noProof/>
            <w:lang w:val="en-GB" w:eastAsia="zh-CN"/>
          </w:rPr>
          <w:t>4.5</w:t>
        </w:r>
        <w:r w:rsidR="009C646C">
          <w:rPr>
            <w:rFonts w:asciiTheme="minorHAnsi" w:hAnsiTheme="minorHAnsi" w:cstheme="minorBidi"/>
            <w:noProof/>
            <w:szCs w:val="22"/>
            <w:lang w:val="en-US" w:eastAsia="zh-CN"/>
          </w:rPr>
          <w:tab/>
        </w:r>
        <w:r w:rsidR="00352BE6">
          <w:rPr>
            <w:rFonts w:asciiTheme="minorHAnsi" w:hAnsiTheme="minorHAnsi" w:cstheme="minorBidi" w:hint="eastAsia"/>
            <w:noProof/>
            <w:szCs w:val="22"/>
            <w:lang w:val="en-US" w:eastAsia="zh-CN"/>
          </w:rPr>
          <w:tab/>
        </w:r>
        <w:r w:rsidR="009C646C" w:rsidRPr="00BA66EB">
          <w:rPr>
            <w:rStyle w:val="Hyperlink"/>
            <w:rFonts w:hAnsi="SimSun" w:hint="eastAsia"/>
            <w:noProof/>
            <w:lang w:val="en-GB" w:eastAsia="zh-CN"/>
          </w:rPr>
          <w:t>一些应用特定的体系结构</w:t>
        </w:r>
        <w:r w:rsidR="00352BE6">
          <w:rPr>
            <w:rStyle w:val="Hyperlink"/>
            <w:rFonts w:hAnsi="SimSun" w:hint="eastAsia"/>
            <w:noProof/>
            <w:lang w:val="en-GB" w:eastAsia="zh-CN"/>
          </w:rPr>
          <w:tab/>
        </w:r>
        <w:r w:rsidR="009C646C">
          <w:rPr>
            <w:noProof/>
            <w:webHidden/>
          </w:rPr>
          <w:tab/>
        </w:r>
        <w:r>
          <w:rPr>
            <w:noProof/>
            <w:webHidden/>
          </w:rPr>
          <w:fldChar w:fldCharType="begin"/>
        </w:r>
        <w:r w:rsidR="009C646C">
          <w:rPr>
            <w:noProof/>
            <w:webHidden/>
          </w:rPr>
          <w:instrText xml:space="preserve"> PAGEREF _Toc266787186 \h </w:instrText>
        </w:r>
        <w:r>
          <w:rPr>
            <w:noProof/>
            <w:webHidden/>
          </w:rPr>
        </w:r>
        <w:r>
          <w:rPr>
            <w:noProof/>
            <w:webHidden/>
          </w:rPr>
          <w:fldChar w:fldCharType="separate"/>
        </w:r>
        <w:r w:rsidR="008A061B">
          <w:rPr>
            <w:noProof/>
            <w:webHidden/>
          </w:rPr>
          <w:t>22</w:t>
        </w:r>
        <w:r>
          <w:rPr>
            <w:noProof/>
            <w:webHidden/>
          </w:rPr>
          <w:fldChar w:fldCharType="end"/>
        </w:r>
      </w:hyperlink>
    </w:p>
    <w:p w:rsidR="009C646C" w:rsidRDefault="00266051">
      <w:pPr>
        <w:pStyle w:val="TOC3"/>
        <w:rPr>
          <w:rFonts w:asciiTheme="minorHAnsi" w:hAnsiTheme="minorHAnsi" w:cstheme="minorBidi"/>
          <w:noProof/>
          <w:szCs w:val="22"/>
          <w:lang w:val="en-US" w:eastAsia="zh-CN"/>
        </w:rPr>
      </w:pPr>
      <w:hyperlink w:anchor="_Toc266787187" w:history="1">
        <w:r w:rsidR="009C646C" w:rsidRPr="00BA66EB">
          <w:rPr>
            <w:rStyle w:val="Hyperlink"/>
            <w:noProof/>
            <w:lang w:val="en-GB" w:eastAsia="zh-CN"/>
          </w:rPr>
          <w:t>4.5.1</w:t>
        </w:r>
        <w:r w:rsidR="009C646C">
          <w:rPr>
            <w:rFonts w:asciiTheme="minorHAnsi" w:hAnsiTheme="minorHAnsi" w:cstheme="minorBidi"/>
            <w:noProof/>
            <w:szCs w:val="22"/>
            <w:lang w:val="en-US" w:eastAsia="zh-CN"/>
          </w:rPr>
          <w:tab/>
        </w:r>
        <w:r w:rsidR="009C646C" w:rsidRPr="00BA66EB">
          <w:rPr>
            <w:rStyle w:val="Hyperlink"/>
            <w:rFonts w:hAnsi="SimSun" w:hint="eastAsia"/>
            <w:noProof/>
            <w:lang w:val="en-GB" w:eastAsia="zh-CN"/>
          </w:rPr>
          <w:t>对等通信</w:t>
        </w:r>
        <w:r w:rsidR="00352BE6">
          <w:rPr>
            <w:rStyle w:val="Hyperlink"/>
            <w:rFonts w:hAnsi="SimSun" w:hint="eastAsia"/>
            <w:noProof/>
            <w:lang w:val="en-GB" w:eastAsia="zh-CN"/>
          </w:rPr>
          <w:tab/>
        </w:r>
        <w:r w:rsidR="009C646C">
          <w:rPr>
            <w:noProof/>
            <w:webHidden/>
          </w:rPr>
          <w:tab/>
        </w:r>
        <w:r>
          <w:rPr>
            <w:noProof/>
            <w:webHidden/>
          </w:rPr>
          <w:fldChar w:fldCharType="begin"/>
        </w:r>
        <w:r w:rsidR="009C646C">
          <w:rPr>
            <w:noProof/>
            <w:webHidden/>
          </w:rPr>
          <w:instrText xml:space="preserve"> PAGEREF _Toc266787187 \h </w:instrText>
        </w:r>
        <w:r>
          <w:rPr>
            <w:noProof/>
            <w:webHidden/>
          </w:rPr>
        </w:r>
        <w:r>
          <w:rPr>
            <w:noProof/>
            <w:webHidden/>
          </w:rPr>
          <w:fldChar w:fldCharType="separate"/>
        </w:r>
        <w:r w:rsidR="008A061B">
          <w:rPr>
            <w:noProof/>
            <w:webHidden/>
          </w:rPr>
          <w:t>22</w:t>
        </w:r>
        <w:r>
          <w:rPr>
            <w:noProof/>
            <w:webHidden/>
          </w:rPr>
          <w:fldChar w:fldCharType="end"/>
        </w:r>
      </w:hyperlink>
    </w:p>
    <w:p w:rsidR="009C646C" w:rsidRDefault="00266051">
      <w:pPr>
        <w:pStyle w:val="TOC3"/>
        <w:rPr>
          <w:rFonts w:asciiTheme="minorHAnsi" w:hAnsiTheme="minorHAnsi" w:cstheme="minorBidi"/>
          <w:noProof/>
          <w:szCs w:val="22"/>
          <w:lang w:val="en-US" w:eastAsia="zh-CN"/>
        </w:rPr>
      </w:pPr>
      <w:hyperlink w:anchor="_Toc266787188" w:history="1">
        <w:r w:rsidR="009C646C" w:rsidRPr="00BA66EB">
          <w:rPr>
            <w:rStyle w:val="Hyperlink"/>
            <w:noProof/>
            <w:lang w:val="en-GB" w:eastAsia="zh-CN"/>
          </w:rPr>
          <w:t>4.5.2</w:t>
        </w:r>
        <w:r w:rsidR="009C646C">
          <w:rPr>
            <w:rFonts w:asciiTheme="minorHAnsi" w:hAnsiTheme="minorHAnsi" w:cstheme="minorBidi"/>
            <w:noProof/>
            <w:szCs w:val="22"/>
            <w:lang w:val="en-US" w:eastAsia="zh-CN"/>
          </w:rPr>
          <w:tab/>
        </w:r>
        <w:r w:rsidR="009C646C" w:rsidRPr="00BA66EB">
          <w:rPr>
            <w:rStyle w:val="Hyperlink"/>
            <w:rFonts w:hAnsi="SimSun" w:hint="eastAsia"/>
            <w:noProof/>
            <w:lang w:val="en-GB" w:eastAsia="zh-CN"/>
          </w:rPr>
          <w:t>保证移动万维网服务中报文安全的安全体系结构</w:t>
        </w:r>
        <w:r w:rsidR="00352BE6">
          <w:rPr>
            <w:rStyle w:val="Hyperlink"/>
            <w:rFonts w:hAnsi="SimSun" w:hint="eastAsia"/>
            <w:noProof/>
            <w:lang w:val="en-GB" w:eastAsia="zh-CN"/>
          </w:rPr>
          <w:tab/>
        </w:r>
        <w:r w:rsidR="009C646C">
          <w:rPr>
            <w:noProof/>
            <w:webHidden/>
          </w:rPr>
          <w:tab/>
        </w:r>
        <w:r>
          <w:rPr>
            <w:noProof/>
            <w:webHidden/>
          </w:rPr>
          <w:fldChar w:fldCharType="begin"/>
        </w:r>
        <w:r w:rsidR="009C646C">
          <w:rPr>
            <w:noProof/>
            <w:webHidden/>
          </w:rPr>
          <w:instrText xml:space="preserve"> PAGEREF _Toc266787188 \h </w:instrText>
        </w:r>
        <w:r>
          <w:rPr>
            <w:noProof/>
            <w:webHidden/>
          </w:rPr>
        </w:r>
        <w:r>
          <w:rPr>
            <w:noProof/>
            <w:webHidden/>
          </w:rPr>
          <w:fldChar w:fldCharType="separate"/>
        </w:r>
        <w:r w:rsidR="008A061B">
          <w:rPr>
            <w:noProof/>
            <w:webHidden/>
          </w:rPr>
          <w:t>25</w:t>
        </w:r>
        <w:r>
          <w:rPr>
            <w:noProof/>
            <w:webHidden/>
          </w:rPr>
          <w:fldChar w:fldCharType="end"/>
        </w:r>
      </w:hyperlink>
    </w:p>
    <w:p w:rsidR="009C646C" w:rsidRDefault="00266051">
      <w:pPr>
        <w:pStyle w:val="TOC2"/>
        <w:rPr>
          <w:rFonts w:asciiTheme="minorHAnsi" w:hAnsiTheme="minorHAnsi" w:cstheme="minorBidi"/>
          <w:noProof/>
          <w:szCs w:val="22"/>
          <w:lang w:val="en-US" w:eastAsia="zh-CN"/>
        </w:rPr>
      </w:pPr>
      <w:hyperlink w:anchor="_Toc266787189" w:history="1">
        <w:r w:rsidR="009C646C" w:rsidRPr="00BA66EB">
          <w:rPr>
            <w:rStyle w:val="Hyperlink"/>
            <w:noProof/>
            <w:lang w:val="en-GB" w:eastAsia="zh-CN"/>
          </w:rPr>
          <w:t>4.6</w:t>
        </w:r>
        <w:r w:rsidR="00352BE6">
          <w:rPr>
            <w:rStyle w:val="Hyperlink"/>
            <w:rFonts w:hint="eastAsia"/>
            <w:noProof/>
            <w:lang w:val="en-GB" w:eastAsia="zh-CN"/>
          </w:rPr>
          <w:tab/>
        </w:r>
        <w:r w:rsidR="009C646C">
          <w:rPr>
            <w:rFonts w:asciiTheme="minorHAnsi" w:hAnsiTheme="minorHAnsi" w:cstheme="minorBidi"/>
            <w:noProof/>
            <w:szCs w:val="22"/>
            <w:lang w:val="en-US" w:eastAsia="zh-CN"/>
          </w:rPr>
          <w:tab/>
        </w:r>
        <w:r w:rsidR="009C646C" w:rsidRPr="00BA66EB">
          <w:rPr>
            <w:rStyle w:val="Hyperlink"/>
            <w:rFonts w:hAnsi="SimSun" w:hint="eastAsia"/>
            <w:noProof/>
            <w:lang w:val="en-GB" w:eastAsia="zh-CN"/>
          </w:rPr>
          <w:t>其他网络安全体系结构和模型</w:t>
        </w:r>
        <w:r w:rsidR="00352BE6">
          <w:rPr>
            <w:rStyle w:val="Hyperlink"/>
            <w:rFonts w:hAnsi="SimSun" w:hint="eastAsia"/>
            <w:noProof/>
            <w:lang w:val="en-GB" w:eastAsia="zh-CN"/>
          </w:rPr>
          <w:tab/>
        </w:r>
        <w:r w:rsidR="009C646C">
          <w:rPr>
            <w:noProof/>
            <w:webHidden/>
          </w:rPr>
          <w:tab/>
        </w:r>
        <w:r>
          <w:rPr>
            <w:noProof/>
            <w:webHidden/>
          </w:rPr>
          <w:fldChar w:fldCharType="begin"/>
        </w:r>
        <w:r w:rsidR="009C646C">
          <w:rPr>
            <w:noProof/>
            <w:webHidden/>
          </w:rPr>
          <w:instrText xml:space="preserve"> PAGEREF _Toc266787189 \h </w:instrText>
        </w:r>
        <w:r>
          <w:rPr>
            <w:noProof/>
            <w:webHidden/>
          </w:rPr>
        </w:r>
        <w:r>
          <w:rPr>
            <w:noProof/>
            <w:webHidden/>
          </w:rPr>
          <w:fldChar w:fldCharType="separate"/>
        </w:r>
        <w:r w:rsidR="008A061B">
          <w:rPr>
            <w:noProof/>
            <w:webHidden/>
          </w:rPr>
          <w:t>26</w:t>
        </w:r>
        <w:r>
          <w:rPr>
            <w:noProof/>
            <w:webHidden/>
          </w:rPr>
          <w:fldChar w:fldCharType="end"/>
        </w:r>
      </w:hyperlink>
    </w:p>
    <w:p w:rsidR="00FD6D84" w:rsidRPr="007B47A7" w:rsidRDefault="00FD6D84" w:rsidP="00FD6D84">
      <w:pPr>
        <w:pStyle w:val="toc0"/>
        <w:jc w:val="right"/>
        <w:rPr>
          <w:rFonts w:ascii="STKaiti" w:eastAsia="STKaiti" w:hAnsi="STKaiti"/>
          <w:b w:val="0"/>
          <w:bCs/>
          <w:iCs/>
          <w:noProof/>
          <w:lang w:val="en-GB" w:eastAsia="zh-CN"/>
        </w:rPr>
      </w:pPr>
      <w:r w:rsidRPr="007B47A7">
        <w:rPr>
          <w:rFonts w:ascii="STKaiti" w:eastAsia="STKaiti" w:hAnsi="STKaiti"/>
          <w:b w:val="0"/>
          <w:bCs/>
          <w:iCs/>
          <w:noProof/>
          <w:lang w:val="en-GB" w:eastAsia="zh-CN"/>
        </w:rPr>
        <w:lastRenderedPageBreak/>
        <w:t>页码</w:t>
      </w:r>
    </w:p>
    <w:p w:rsidR="009C646C" w:rsidRDefault="00266051">
      <w:pPr>
        <w:pStyle w:val="TOC1"/>
        <w:rPr>
          <w:rFonts w:asciiTheme="minorHAnsi" w:hAnsiTheme="minorHAnsi" w:cstheme="minorBidi"/>
          <w:noProof/>
          <w:szCs w:val="22"/>
          <w:lang w:val="en-US" w:eastAsia="zh-CN"/>
        </w:rPr>
      </w:pPr>
      <w:hyperlink w:anchor="_Toc266787191" w:history="1">
        <w:r w:rsidR="009C646C" w:rsidRPr="00BA66EB">
          <w:rPr>
            <w:rStyle w:val="Hyperlink"/>
            <w:noProof/>
            <w:lang w:val="en-GB" w:eastAsia="zh-CN"/>
          </w:rPr>
          <w:t>5</w:t>
        </w:r>
        <w:r w:rsidR="009C646C">
          <w:rPr>
            <w:rFonts w:asciiTheme="minorHAnsi" w:hAnsiTheme="minorHAnsi" w:cstheme="minorBidi"/>
            <w:noProof/>
            <w:szCs w:val="22"/>
            <w:lang w:val="en-US" w:eastAsia="zh-CN"/>
          </w:rPr>
          <w:tab/>
        </w:r>
        <w:r w:rsidR="009C646C" w:rsidRPr="00BA66EB">
          <w:rPr>
            <w:rStyle w:val="Hyperlink"/>
            <w:rFonts w:hAnsi="SimSun" w:hint="eastAsia"/>
            <w:noProof/>
            <w:lang w:val="en-GB" w:eastAsia="zh-CN"/>
          </w:rPr>
          <w:t>安全管理问题</w:t>
        </w:r>
        <w:r w:rsidR="00352BE6">
          <w:rPr>
            <w:rStyle w:val="Hyperlink"/>
            <w:rFonts w:hAnsi="SimSun" w:hint="eastAsia"/>
            <w:noProof/>
            <w:lang w:val="en-GB" w:eastAsia="zh-CN"/>
          </w:rPr>
          <w:tab/>
        </w:r>
        <w:r w:rsidR="009C646C">
          <w:rPr>
            <w:noProof/>
            <w:webHidden/>
          </w:rPr>
          <w:tab/>
        </w:r>
        <w:r>
          <w:rPr>
            <w:noProof/>
            <w:webHidden/>
          </w:rPr>
          <w:fldChar w:fldCharType="begin"/>
        </w:r>
        <w:r w:rsidR="009C646C">
          <w:rPr>
            <w:noProof/>
            <w:webHidden/>
          </w:rPr>
          <w:instrText xml:space="preserve"> PAGEREF _Toc266787191 \h </w:instrText>
        </w:r>
        <w:r>
          <w:rPr>
            <w:noProof/>
            <w:webHidden/>
          </w:rPr>
        </w:r>
        <w:r>
          <w:rPr>
            <w:noProof/>
            <w:webHidden/>
          </w:rPr>
          <w:fldChar w:fldCharType="separate"/>
        </w:r>
        <w:r w:rsidR="008A061B">
          <w:rPr>
            <w:noProof/>
            <w:webHidden/>
          </w:rPr>
          <w:t>29</w:t>
        </w:r>
        <w:r>
          <w:rPr>
            <w:noProof/>
            <w:webHidden/>
          </w:rPr>
          <w:fldChar w:fldCharType="end"/>
        </w:r>
      </w:hyperlink>
    </w:p>
    <w:p w:rsidR="009C646C" w:rsidRDefault="00266051">
      <w:pPr>
        <w:pStyle w:val="TOC2"/>
        <w:rPr>
          <w:rFonts w:asciiTheme="minorHAnsi" w:hAnsiTheme="minorHAnsi" w:cstheme="minorBidi"/>
          <w:noProof/>
          <w:szCs w:val="22"/>
          <w:lang w:val="en-US" w:eastAsia="zh-CN"/>
        </w:rPr>
      </w:pPr>
      <w:hyperlink w:anchor="_Toc266787192" w:history="1">
        <w:r w:rsidR="009C646C" w:rsidRPr="00BA66EB">
          <w:rPr>
            <w:rStyle w:val="Hyperlink"/>
            <w:noProof/>
            <w:lang w:val="en-GB" w:eastAsia="zh-CN"/>
          </w:rPr>
          <w:t>5.1</w:t>
        </w:r>
        <w:r w:rsidR="009C646C">
          <w:rPr>
            <w:rFonts w:asciiTheme="minorHAnsi" w:hAnsiTheme="minorHAnsi" w:cstheme="minorBidi"/>
            <w:noProof/>
            <w:szCs w:val="22"/>
            <w:lang w:val="en-US" w:eastAsia="zh-CN"/>
          </w:rPr>
          <w:tab/>
        </w:r>
        <w:r w:rsidR="00352BE6">
          <w:rPr>
            <w:rFonts w:asciiTheme="minorHAnsi" w:hAnsiTheme="minorHAnsi" w:cstheme="minorBidi" w:hint="eastAsia"/>
            <w:noProof/>
            <w:szCs w:val="22"/>
            <w:lang w:val="en-US" w:eastAsia="zh-CN"/>
          </w:rPr>
          <w:tab/>
        </w:r>
        <w:r w:rsidR="009C646C" w:rsidRPr="00BA66EB">
          <w:rPr>
            <w:rStyle w:val="Hyperlink"/>
            <w:rFonts w:hAnsi="SimSun" w:hint="eastAsia"/>
            <w:noProof/>
            <w:lang w:val="en-GB" w:eastAsia="zh-CN"/>
          </w:rPr>
          <w:t>信息安全管理</w:t>
        </w:r>
        <w:r w:rsidR="00352BE6">
          <w:rPr>
            <w:rStyle w:val="Hyperlink"/>
            <w:rFonts w:hAnsi="SimSun" w:hint="eastAsia"/>
            <w:noProof/>
            <w:lang w:val="en-GB" w:eastAsia="zh-CN"/>
          </w:rPr>
          <w:tab/>
        </w:r>
        <w:r w:rsidR="009C646C">
          <w:rPr>
            <w:noProof/>
            <w:webHidden/>
          </w:rPr>
          <w:tab/>
        </w:r>
        <w:r>
          <w:rPr>
            <w:noProof/>
            <w:webHidden/>
          </w:rPr>
          <w:fldChar w:fldCharType="begin"/>
        </w:r>
        <w:r w:rsidR="009C646C">
          <w:rPr>
            <w:noProof/>
            <w:webHidden/>
          </w:rPr>
          <w:instrText xml:space="preserve"> PAGEREF _Toc266787192 \h </w:instrText>
        </w:r>
        <w:r>
          <w:rPr>
            <w:noProof/>
            <w:webHidden/>
          </w:rPr>
        </w:r>
        <w:r>
          <w:rPr>
            <w:noProof/>
            <w:webHidden/>
          </w:rPr>
          <w:fldChar w:fldCharType="separate"/>
        </w:r>
        <w:r w:rsidR="008A061B">
          <w:rPr>
            <w:noProof/>
            <w:webHidden/>
          </w:rPr>
          <w:t>29</w:t>
        </w:r>
        <w:r>
          <w:rPr>
            <w:noProof/>
            <w:webHidden/>
          </w:rPr>
          <w:fldChar w:fldCharType="end"/>
        </w:r>
      </w:hyperlink>
    </w:p>
    <w:p w:rsidR="009C646C" w:rsidRDefault="00266051">
      <w:pPr>
        <w:pStyle w:val="TOC2"/>
        <w:rPr>
          <w:rFonts w:asciiTheme="minorHAnsi" w:hAnsiTheme="minorHAnsi" w:cstheme="minorBidi"/>
          <w:noProof/>
          <w:szCs w:val="22"/>
          <w:lang w:val="en-US" w:eastAsia="zh-CN"/>
        </w:rPr>
      </w:pPr>
      <w:hyperlink w:anchor="_Toc266787193" w:history="1">
        <w:r w:rsidR="009C646C" w:rsidRPr="00BA66EB">
          <w:rPr>
            <w:rStyle w:val="Hyperlink"/>
            <w:noProof/>
            <w:lang w:val="en-GB" w:eastAsia="zh-CN"/>
          </w:rPr>
          <w:t>5.2</w:t>
        </w:r>
        <w:r w:rsidR="00352BE6">
          <w:rPr>
            <w:rStyle w:val="Hyperlink"/>
            <w:rFonts w:hint="eastAsia"/>
            <w:noProof/>
            <w:lang w:val="en-GB" w:eastAsia="zh-CN"/>
          </w:rPr>
          <w:tab/>
        </w:r>
        <w:r w:rsidR="009C646C">
          <w:rPr>
            <w:rFonts w:asciiTheme="minorHAnsi" w:hAnsiTheme="minorHAnsi" w:cstheme="minorBidi"/>
            <w:noProof/>
            <w:szCs w:val="22"/>
            <w:lang w:val="en-US" w:eastAsia="zh-CN"/>
          </w:rPr>
          <w:tab/>
        </w:r>
        <w:r w:rsidR="009C646C" w:rsidRPr="00BA66EB">
          <w:rPr>
            <w:rStyle w:val="Hyperlink"/>
            <w:rFonts w:hAnsi="SimSun" w:hint="eastAsia"/>
            <w:noProof/>
            <w:lang w:val="en-GB" w:eastAsia="zh-CN"/>
          </w:rPr>
          <w:t>风险管理</w:t>
        </w:r>
        <w:r w:rsidR="00352BE6">
          <w:rPr>
            <w:rStyle w:val="Hyperlink"/>
            <w:rFonts w:hAnsi="SimSun" w:hint="eastAsia"/>
            <w:noProof/>
            <w:lang w:val="en-GB" w:eastAsia="zh-CN"/>
          </w:rPr>
          <w:tab/>
        </w:r>
        <w:r w:rsidR="009C646C">
          <w:rPr>
            <w:noProof/>
            <w:webHidden/>
          </w:rPr>
          <w:tab/>
        </w:r>
        <w:r>
          <w:rPr>
            <w:noProof/>
            <w:webHidden/>
          </w:rPr>
          <w:fldChar w:fldCharType="begin"/>
        </w:r>
        <w:r w:rsidR="009C646C">
          <w:rPr>
            <w:noProof/>
            <w:webHidden/>
          </w:rPr>
          <w:instrText xml:space="preserve"> PAGEREF _Toc266787193 \h </w:instrText>
        </w:r>
        <w:r>
          <w:rPr>
            <w:noProof/>
            <w:webHidden/>
          </w:rPr>
        </w:r>
        <w:r>
          <w:rPr>
            <w:noProof/>
            <w:webHidden/>
          </w:rPr>
          <w:fldChar w:fldCharType="separate"/>
        </w:r>
        <w:r w:rsidR="008A061B">
          <w:rPr>
            <w:noProof/>
            <w:webHidden/>
          </w:rPr>
          <w:t>30</w:t>
        </w:r>
        <w:r>
          <w:rPr>
            <w:noProof/>
            <w:webHidden/>
          </w:rPr>
          <w:fldChar w:fldCharType="end"/>
        </w:r>
      </w:hyperlink>
    </w:p>
    <w:p w:rsidR="009C646C" w:rsidRDefault="00266051">
      <w:pPr>
        <w:pStyle w:val="TOC2"/>
        <w:rPr>
          <w:rFonts w:asciiTheme="minorHAnsi" w:hAnsiTheme="minorHAnsi" w:cstheme="minorBidi"/>
          <w:noProof/>
          <w:szCs w:val="22"/>
          <w:lang w:val="en-US" w:eastAsia="zh-CN"/>
        </w:rPr>
      </w:pPr>
      <w:hyperlink w:anchor="_Toc266787194" w:history="1">
        <w:r w:rsidR="009C646C" w:rsidRPr="00BA66EB">
          <w:rPr>
            <w:rStyle w:val="Hyperlink"/>
            <w:noProof/>
            <w:lang w:val="en-GB" w:eastAsia="zh-CN"/>
          </w:rPr>
          <w:t>5.3</w:t>
        </w:r>
        <w:r w:rsidR="009C646C">
          <w:rPr>
            <w:rFonts w:asciiTheme="minorHAnsi" w:hAnsiTheme="minorHAnsi" w:cstheme="minorBidi"/>
            <w:noProof/>
            <w:szCs w:val="22"/>
            <w:lang w:val="en-US" w:eastAsia="zh-CN"/>
          </w:rPr>
          <w:tab/>
        </w:r>
        <w:r w:rsidR="00352BE6">
          <w:rPr>
            <w:rFonts w:asciiTheme="minorHAnsi" w:hAnsiTheme="minorHAnsi" w:cstheme="minorBidi" w:hint="eastAsia"/>
            <w:noProof/>
            <w:szCs w:val="22"/>
            <w:lang w:val="en-US" w:eastAsia="zh-CN"/>
          </w:rPr>
          <w:tab/>
        </w:r>
        <w:r w:rsidR="009C646C" w:rsidRPr="00BA66EB">
          <w:rPr>
            <w:rStyle w:val="Hyperlink"/>
            <w:rFonts w:hAnsi="SimSun" w:hint="eastAsia"/>
            <w:noProof/>
            <w:lang w:val="en-GB" w:eastAsia="zh-CN"/>
          </w:rPr>
          <w:t>事故处置</w:t>
        </w:r>
        <w:r w:rsidR="00352BE6">
          <w:rPr>
            <w:rStyle w:val="Hyperlink"/>
            <w:rFonts w:hAnsi="SimSun" w:hint="eastAsia"/>
            <w:noProof/>
            <w:lang w:val="en-GB" w:eastAsia="zh-CN"/>
          </w:rPr>
          <w:tab/>
        </w:r>
        <w:r w:rsidR="009C646C">
          <w:rPr>
            <w:noProof/>
            <w:webHidden/>
          </w:rPr>
          <w:tab/>
        </w:r>
        <w:r>
          <w:rPr>
            <w:noProof/>
            <w:webHidden/>
          </w:rPr>
          <w:fldChar w:fldCharType="begin"/>
        </w:r>
        <w:r w:rsidR="009C646C">
          <w:rPr>
            <w:noProof/>
            <w:webHidden/>
          </w:rPr>
          <w:instrText xml:space="preserve"> PAGEREF _Toc266787194 \h </w:instrText>
        </w:r>
        <w:r>
          <w:rPr>
            <w:noProof/>
            <w:webHidden/>
          </w:rPr>
        </w:r>
        <w:r>
          <w:rPr>
            <w:noProof/>
            <w:webHidden/>
          </w:rPr>
          <w:fldChar w:fldCharType="separate"/>
        </w:r>
        <w:r w:rsidR="008A061B">
          <w:rPr>
            <w:noProof/>
            <w:webHidden/>
          </w:rPr>
          <w:t>31</w:t>
        </w:r>
        <w:r>
          <w:rPr>
            <w:noProof/>
            <w:webHidden/>
          </w:rPr>
          <w:fldChar w:fldCharType="end"/>
        </w:r>
      </w:hyperlink>
    </w:p>
    <w:p w:rsidR="009C646C" w:rsidRDefault="00266051">
      <w:pPr>
        <w:pStyle w:val="TOC1"/>
        <w:rPr>
          <w:rFonts w:asciiTheme="minorHAnsi" w:hAnsiTheme="minorHAnsi" w:cstheme="minorBidi"/>
          <w:noProof/>
          <w:szCs w:val="22"/>
          <w:lang w:val="en-US" w:eastAsia="zh-CN"/>
        </w:rPr>
      </w:pPr>
      <w:hyperlink w:anchor="_Toc266787196" w:history="1">
        <w:r w:rsidR="009C646C" w:rsidRPr="00BA66EB">
          <w:rPr>
            <w:rStyle w:val="Hyperlink"/>
            <w:noProof/>
            <w:lang w:val="en-GB" w:eastAsia="zh-CN"/>
          </w:rPr>
          <w:t>6</w:t>
        </w:r>
        <w:r w:rsidR="009C646C">
          <w:rPr>
            <w:rFonts w:asciiTheme="minorHAnsi" w:hAnsiTheme="minorHAnsi" w:cstheme="minorBidi"/>
            <w:noProof/>
            <w:szCs w:val="22"/>
            <w:lang w:val="en-US" w:eastAsia="zh-CN"/>
          </w:rPr>
          <w:tab/>
        </w:r>
        <w:r w:rsidR="009C646C" w:rsidRPr="00BA66EB">
          <w:rPr>
            <w:rStyle w:val="Hyperlink"/>
            <w:rFonts w:hAnsi="SimSun" w:hint="eastAsia"/>
            <w:noProof/>
            <w:lang w:val="en-GB" w:eastAsia="zh-CN"/>
          </w:rPr>
          <w:t>号码簿、认证和身份管理</w:t>
        </w:r>
        <w:r w:rsidR="00352BE6">
          <w:rPr>
            <w:rStyle w:val="Hyperlink"/>
            <w:rFonts w:hAnsi="SimSun" w:hint="eastAsia"/>
            <w:noProof/>
            <w:lang w:val="en-GB" w:eastAsia="zh-CN"/>
          </w:rPr>
          <w:tab/>
        </w:r>
        <w:r w:rsidR="009C646C">
          <w:rPr>
            <w:noProof/>
            <w:webHidden/>
          </w:rPr>
          <w:tab/>
        </w:r>
        <w:r>
          <w:rPr>
            <w:noProof/>
            <w:webHidden/>
          </w:rPr>
          <w:fldChar w:fldCharType="begin"/>
        </w:r>
        <w:r w:rsidR="009C646C">
          <w:rPr>
            <w:noProof/>
            <w:webHidden/>
          </w:rPr>
          <w:instrText xml:space="preserve"> PAGEREF _Toc266787196 \h </w:instrText>
        </w:r>
        <w:r>
          <w:rPr>
            <w:noProof/>
            <w:webHidden/>
          </w:rPr>
        </w:r>
        <w:r>
          <w:rPr>
            <w:noProof/>
            <w:webHidden/>
          </w:rPr>
          <w:fldChar w:fldCharType="separate"/>
        </w:r>
        <w:r w:rsidR="008A061B">
          <w:rPr>
            <w:noProof/>
            <w:webHidden/>
          </w:rPr>
          <w:t>37</w:t>
        </w:r>
        <w:r>
          <w:rPr>
            <w:noProof/>
            <w:webHidden/>
          </w:rPr>
          <w:fldChar w:fldCharType="end"/>
        </w:r>
      </w:hyperlink>
    </w:p>
    <w:p w:rsidR="009C646C" w:rsidRDefault="00266051">
      <w:pPr>
        <w:pStyle w:val="TOC2"/>
        <w:rPr>
          <w:rFonts w:asciiTheme="minorHAnsi" w:hAnsiTheme="minorHAnsi" w:cstheme="minorBidi"/>
          <w:noProof/>
          <w:szCs w:val="22"/>
          <w:lang w:val="en-US" w:eastAsia="zh-CN"/>
        </w:rPr>
      </w:pPr>
      <w:hyperlink w:anchor="_Toc266787197" w:history="1">
        <w:r w:rsidR="009C646C" w:rsidRPr="00BA66EB">
          <w:rPr>
            <w:rStyle w:val="Hyperlink"/>
            <w:noProof/>
            <w:lang w:val="en-GB" w:eastAsia="zh-CN"/>
          </w:rPr>
          <w:t>6.1</w:t>
        </w:r>
        <w:r w:rsidR="00352BE6">
          <w:rPr>
            <w:rStyle w:val="Hyperlink"/>
            <w:rFonts w:hint="eastAsia"/>
            <w:noProof/>
            <w:lang w:val="en-GB" w:eastAsia="zh-CN"/>
          </w:rPr>
          <w:tab/>
        </w:r>
        <w:r w:rsidR="009C646C">
          <w:rPr>
            <w:rFonts w:asciiTheme="minorHAnsi" w:hAnsiTheme="minorHAnsi" w:cstheme="minorBidi"/>
            <w:noProof/>
            <w:szCs w:val="22"/>
            <w:lang w:val="en-US" w:eastAsia="zh-CN"/>
          </w:rPr>
          <w:tab/>
        </w:r>
        <w:r w:rsidR="009C646C" w:rsidRPr="00BA66EB">
          <w:rPr>
            <w:rStyle w:val="Hyperlink"/>
            <w:rFonts w:hAnsi="SimSun" w:hint="eastAsia"/>
            <w:noProof/>
            <w:lang w:val="en-GB" w:eastAsia="zh-CN"/>
          </w:rPr>
          <w:t>号码簿信息的保护</w:t>
        </w:r>
        <w:r w:rsidR="00352BE6">
          <w:rPr>
            <w:rStyle w:val="Hyperlink"/>
            <w:rFonts w:hAnsi="SimSun" w:hint="eastAsia"/>
            <w:noProof/>
            <w:lang w:val="en-GB" w:eastAsia="zh-CN"/>
          </w:rPr>
          <w:tab/>
        </w:r>
        <w:r w:rsidR="009C646C">
          <w:rPr>
            <w:noProof/>
            <w:webHidden/>
          </w:rPr>
          <w:tab/>
        </w:r>
        <w:r>
          <w:rPr>
            <w:noProof/>
            <w:webHidden/>
          </w:rPr>
          <w:fldChar w:fldCharType="begin"/>
        </w:r>
        <w:r w:rsidR="009C646C">
          <w:rPr>
            <w:noProof/>
            <w:webHidden/>
          </w:rPr>
          <w:instrText xml:space="preserve"> PAGEREF _Toc266787197 \h </w:instrText>
        </w:r>
        <w:r>
          <w:rPr>
            <w:noProof/>
            <w:webHidden/>
          </w:rPr>
        </w:r>
        <w:r>
          <w:rPr>
            <w:noProof/>
            <w:webHidden/>
          </w:rPr>
          <w:fldChar w:fldCharType="separate"/>
        </w:r>
        <w:r w:rsidR="008A061B">
          <w:rPr>
            <w:noProof/>
            <w:webHidden/>
          </w:rPr>
          <w:t>37</w:t>
        </w:r>
        <w:r>
          <w:rPr>
            <w:noProof/>
            <w:webHidden/>
          </w:rPr>
          <w:fldChar w:fldCharType="end"/>
        </w:r>
      </w:hyperlink>
    </w:p>
    <w:p w:rsidR="009C646C" w:rsidRDefault="00266051">
      <w:pPr>
        <w:pStyle w:val="TOC3"/>
        <w:rPr>
          <w:rFonts w:asciiTheme="minorHAnsi" w:hAnsiTheme="minorHAnsi" w:cstheme="minorBidi"/>
          <w:noProof/>
          <w:szCs w:val="22"/>
          <w:lang w:val="en-US" w:eastAsia="zh-CN"/>
        </w:rPr>
      </w:pPr>
      <w:hyperlink w:anchor="_Toc266787198" w:history="1">
        <w:r w:rsidR="009C646C" w:rsidRPr="00BA66EB">
          <w:rPr>
            <w:rStyle w:val="Hyperlink"/>
            <w:noProof/>
            <w:lang w:val="en-GB" w:eastAsia="zh-CN"/>
          </w:rPr>
          <w:t>6.1.1</w:t>
        </w:r>
        <w:r w:rsidR="009C646C">
          <w:rPr>
            <w:rFonts w:asciiTheme="minorHAnsi" w:hAnsiTheme="minorHAnsi" w:cstheme="minorBidi"/>
            <w:noProof/>
            <w:szCs w:val="22"/>
            <w:lang w:val="en-US" w:eastAsia="zh-CN"/>
          </w:rPr>
          <w:tab/>
        </w:r>
        <w:r w:rsidR="009C646C" w:rsidRPr="00BA66EB">
          <w:rPr>
            <w:rStyle w:val="Hyperlink"/>
            <w:rFonts w:hAnsi="SimSun" w:hint="eastAsia"/>
            <w:noProof/>
            <w:lang w:val="en-GB" w:eastAsia="zh-CN"/>
          </w:rPr>
          <w:t>号码簿保护的目标</w:t>
        </w:r>
        <w:r w:rsidR="009C646C">
          <w:rPr>
            <w:noProof/>
            <w:webHidden/>
          </w:rPr>
          <w:tab/>
        </w:r>
        <w:r w:rsidR="00352BE6">
          <w:rPr>
            <w:rFonts w:hint="eastAsia"/>
            <w:noProof/>
            <w:webHidden/>
            <w:lang w:eastAsia="zh-CN"/>
          </w:rPr>
          <w:tab/>
        </w:r>
        <w:r>
          <w:rPr>
            <w:noProof/>
            <w:webHidden/>
          </w:rPr>
          <w:fldChar w:fldCharType="begin"/>
        </w:r>
        <w:r w:rsidR="009C646C">
          <w:rPr>
            <w:noProof/>
            <w:webHidden/>
          </w:rPr>
          <w:instrText xml:space="preserve"> PAGEREF _Toc266787198 \h </w:instrText>
        </w:r>
        <w:r>
          <w:rPr>
            <w:noProof/>
            <w:webHidden/>
          </w:rPr>
        </w:r>
        <w:r>
          <w:rPr>
            <w:noProof/>
            <w:webHidden/>
          </w:rPr>
          <w:fldChar w:fldCharType="separate"/>
        </w:r>
        <w:r w:rsidR="008A061B">
          <w:rPr>
            <w:noProof/>
            <w:webHidden/>
          </w:rPr>
          <w:t>37</w:t>
        </w:r>
        <w:r>
          <w:rPr>
            <w:noProof/>
            <w:webHidden/>
          </w:rPr>
          <w:fldChar w:fldCharType="end"/>
        </w:r>
      </w:hyperlink>
    </w:p>
    <w:p w:rsidR="009C646C" w:rsidRDefault="00266051">
      <w:pPr>
        <w:pStyle w:val="TOC3"/>
        <w:rPr>
          <w:rFonts w:asciiTheme="minorHAnsi" w:hAnsiTheme="minorHAnsi" w:cstheme="minorBidi"/>
          <w:noProof/>
          <w:szCs w:val="22"/>
          <w:lang w:val="en-US" w:eastAsia="zh-CN"/>
        </w:rPr>
      </w:pPr>
      <w:hyperlink w:anchor="_Toc266787199" w:history="1">
        <w:r w:rsidR="009C646C" w:rsidRPr="00BA66EB">
          <w:rPr>
            <w:rStyle w:val="Hyperlink"/>
            <w:noProof/>
            <w:lang w:val="en-GB" w:eastAsia="zh-CN"/>
          </w:rPr>
          <w:t>6.1.2</w:t>
        </w:r>
        <w:r w:rsidR="009C646C">
          <w:rPr>
            <w:rFonts w:asciiTheme="minorHAnsi" w:hAnsiTheme="minorHAnsi" w:cstheme="minorBidi"/>
            <w:noProof/>
            <w:szCs w:val="22"/>
            <w:lang w:val="en-US" w:eastAsia="zh-CN"/>
          </w:rPr>
          <w:tab/>
        </w:r>
        <w:r w:rsidR="009C646C" w:rsidRPr="00BA66EB">
          <w:rPr>
            <w:rStyle w:val="Hyperlink"/>
            <w:rFonts w:hAnsi="SimSun" w:hint="eastAsia"/>
            <w:noProof/>
            <w:lang w:val="en-GB" w:eastAsia="zh-CN"/>
          </w:rPr>
          <w:t>号码簿用户的认证</w:t>
        </w:r>
        <w:r w:rsidR="00352BE6">
          <w:rPr>
            <w:rStyle w:val="Hyperlink"/>
            <w:rFonts w:hAnsi="SimSun" w:hint="eastAsia"/>
            <w:noProof/>
            <w:lang w:val="en-GB" w:eastAsia="zh-CN"/>
          </w:rPr>
          <w:tab/>
        </w:r>
        <w:r w:rsidR="009C646C">
          <w:rPr>
            <w:noProof/>
            <w:webHidden/>
          </w:rPr>
          <w:tab/>
        </w:r>
        <w:r>
          <w:rPr>
            <w:noProof/>
            <w:webHidden/>
          </w:rPr>
          <w:fldChar w:fldCharType="begin"/>
        </w:r>
        <w:r w:rsidR="009C646C">
          <w:rPr>
            <w:noProof/>
            <w:webHidden/>
          </w:rPr>
          <w:instrText xml:space="preserve"> PAGEREF _Toc266787199 \h </w:instrText>
        </w:r>
        <w:r>
          <w:rPr>
            <w:noProof/>
            <w:webHidden/>
          </w:rPr>
        </w:r>
        <w:r>
          <w:rPr>
            <w:noProof/>
            <w:webHidden/>
          </w:rPr>
          <w:fldChar w:fldCharType="separate"/>
        </w:r>
        <w:r w:rsidR="008A061B">
          <w:rPr>
            <w:noProof/>
            <w:webHidden/>
          </w:rPr>
          <w:t>38</w:t>
        </w:r>
        <w:r>
          <w:rPr>
            <w:noProof/>
            <w:webHidden/>
          </w:rPr>
          <w:fldChar w:fldCharType="end"/>
        </w:r>
      </w:hyperlink>
    </w:p>
    <w:p w:rsidR="009C646C" w:rsidRDefault="00266051">
      <w:pPr>
        <w:pStyle w:val="TOC3"/>
        <w:rPr>
          <w:rFonts w:asciiTheme="minorHAnsi" w:hAnsiTheme="minorHAnsi" w:cstheme="minorBidi"/>
          <w:noProof/>
          <w:szCs w:val="22"/>
          <w:lang w:val="en-US" w:eastAsia="zh-CN"/>
        </w:rPr>
      </w:pPr>
      <w:hyperlink w:anchor="_Toc266787200" w:history="1">
        <w:r w:rsidR="009C646C" w:rsidRPr="00BA66EB">
          <w:rPr>
            <w:rStyle w:val="Hyperlink"/>
            <w:noProof/>
            <w:lang w:val="en-GB" w:eastAsia="zh-CN"/>
          </w:rPr>
          <w:t>6.1.3</w:t>
        </w:r>
        <w:r w:rsidR="009C646C">
          <w:rPr>
            <w:rFonts w:asciiTheme="minorHAnsi" w:hAnsiTheme="minorHAnsi" w:cstheme="minorBidi"/>
            <w:noProof/>
            <w:szCs w:val="22"/>
            <w:lang w:val="en-US" w:eastAsia="zh-CN"/>
          </w:rPr>
          <w:tab/>
        </w:r>
        <w:r w:rsidR="009C646C" w:rsidRPr="00BA66EB">
          <w:rPr>
            <w:rStyle w:val="Hyperlink"/>
            <w:rFonts w:hAnsi="SimSun" w:hint="eastAsia"/>
            <w:noProof/>
            <w:lang w:val="en-GB" w:eastAsia="zh-CN"/>
          </w:rPr>
          <w:t>号码簿访问控制</w:t>
        </w:r>
        <w:r w:rsidR="00352BE6">
          <w:rPr>
            <w:rStyle w:val="Hyperlink"/>
            <w:rFonts w:hAnsi="SimSun" w:hint="eastAsia"/>
            <w:noProof/>
            <w:lang w:val="en-GB" w:eastAsia="zh-CN"/>
          </w:rPr>
          <w:tab/>
        </w:r>
        <w:r w:rsidR="009C646C">
          <w:rPr>
            <w:noProof/>
            <w:webHidden/>
          </w:rPr>
          <w:tab/>
        </w:r>
        <w:r>
          <w:rPr>
            <w:noProof/>
            <w:webHidden/>
          </w:rPr>
          <w:fldChar w:fldCharType="begin"/>
        </w:r>
        <w:r w:rsidR="009C646C">
          <w:rPr>
            <w:noProof/>
            <w:webHidden/>
          </w:rPr>
          <w:instrText xml:space="preserve"> PAGEREF _Toc266787200 \h </w:instrText>
        </w:r>
        <w:r>
          <w:rPr>
            <w:noProof/>
            <w:webHidden/>
          </w:rPr>
        </w:r>
        <w:r>
          <w:rPr>
            <w:noProof/>
            <w:webHidden/>
          </w:rPr>
          <w:fldChar w:fldCharType="separate"/>
        </w:r>
        <w:r w:rsidR="008A061B">
          <w:rPr>
            <w:noProof/>
            <w:webHidden/>
          </w:rPr>
          <w:t>38</w:t>
        </w:r>
        <w:r>
          <w:rPr>
            <w:noProof/>
            <w:webHidden/>
          </w:rPr>
          <w:fldChar w:fldCharType="end"/>
        </w:r>
      </w:hyperlink>
    </w:p>
    <w:p w:rsidR="009C646C" w:rsidRDefault="00266051">
      <w:pPr>
        <w:pStyle w:val="TOC3"/>
        <w:rPr>
          <w:rFonts w:asciiTheme="minorHAnsi" w:hAnsiTheme="minorHAnsi" w:cstheme="minorBidi"/>
          <w:noProof/>
          <w:szCs w:val="22"/>
          <w:lang w:val="en-US" w:eastAsia="zh-CN"/>
        </w:rPr>
      </w:pPr>
      <w:hyperlink w:anchor="_Toc266787201" w:history="1">
        <w:r w:rsidR="009C646C" w:rsidRPr="00BA66EB">
          <w:rPr>
            <w:rStyle w:val="Hyperlink"/>
            <w:noProof/>
            <w:lang w:val="en-GB" w:eastAsia="zh-CN"/>
          </w:rPr>
          <w:t>6.1.4</w:t>
        </w:r>
        <w:r w:rsidR="009C646C">
          <w:rPr>
            <w:rFonts w:asciiTheme="minorHAnsi" w:hAnsiTheme="minorHAnsi" w:cstheme="minorBidi"/>
            <w:noProof/>
            <w:szCs w:val="22"/>
            <w:lang w:val="en-US" w:eastAsia="zh-CN"/>
          </w:rPr>
          <w:tab/>
        </w:r>
        <w:r w:rsidR="009C646C" w:rsidRPr="00BA66EB">
          <w:rPr>
            <w:rStyle w:val="Hyperlink"/>
            <w:rFonts w:hAnsi="SimSun" w:hint="eastAsia"/>
            <w:noProof/>
            <w:lang w:val="en-GB" w:eastAsia="zh-CN"/>
          </w:rPr>
          <w:t>隐私的保护</w:t>
        </w:r>
        <w:r w:rsidR="00352BE6">
          <w:rPr>
            <w:rStyle w:val="Hyperlink"/>
            <w:rFonts w:hAnsi="SimSun" w:hint="eastAsia"/>
            <w:noProof/>
            <w:lang w:val="en-GB" w:eastAsia="zh-CN"/>
          </w:rPr>
          <w:tab/>
        </w:r>
        <w:r w:rsidR="009C646C">
          <w:rPr>
            <w:noProof/>
            <w:webHidden/>
          </w:rPr>
          <w:tab/>
        </w:r>
        <w:r>
          <w:rPr>
            <w:noProof/>
            <w:webHidden/>
          </w:rPr>
          <w:fldChar w:fldCharType="begin"/>
        </w:r>
        <w:r w:rsidR="009C646C">
          <w:rPr>
            <w:noProof/>
            <w:webHidden/>
          </w:rPr>
          <w:instrText xml:space="preserve"> PAGEREF _Toc266787201 \h </w:instrText>
        </w:r>
        <w:r>
          <w:rPr>
            <w:noProof/>
            <w:webHidden/>
          </w:rPr>
        </w:r>
        <w:r>
          <w:rPr>
            <w:noProof/>
            <w:webHidden/>
          </w:rPr>
          <w:fldChar w:fldCharType="separate"/>
        </w:r>
        <w:r w:rsidR="008A061B">
          <w:rPr>
            <w:noProof/>
            <w:webHidden/>
          </w:rPr>
          <w:t>39</w:t>
        </w:r>
        <w:r>
          <w:rPr>
            <w:noProof/>
            <w:webHidden/>
          </w:rPr>
          <w:fldChar w:fldCharType="end"/>
        </w:r>
      </w:hyperlink>
    </w:p>
    <w:p w:rsidR="009C646C" w:rsidRDefault="00266051">
      <w:pPr>
        <w:pStyle w:val="TOC2"/>
        <w:rPr>
          <w:rFonts w:asciiTheme="minorHAnsi" w:hAnsiTheme="minorHAnsi" w:cstheme="minorBidi"/>
          <w:noProof/>
          <w:szCs w:val="22"/>
          <w:lang w:val="en-US" w:eastAsia="zh-CN"/>
        </w:rPr>
      </w:pPr>
      <w:hyperlink w:anchor="_Toc266787202" w:history="1">
        <w:r w:rsidR="009C646C" w:rsidRPr="00BA66EB">
          <w:rPr>
            <w:rStyle w:val="Hyperlink"/>
            <w:noProof/>
            <w:lang w:val="en-GB" w:eastAsia="zh-CN"/>
          </w:rPr>
          <w:t>6.2</w:t>
        </w:r>
        <w:r w:rsidR="009C646C">
          <w:rPr>
            <w:rFonts w:asciiTheme="minorHAnsi" w:hAnsiTheme="minorHAnsi" w:cstheme="minorBidi"/>
            <w:noProof/>
            <w:szCs w:val="22"/>
            <w:lang w:val="en-US" w:eastAsia="zh-CN"/>
          </w:rPr>
          <w:tab/>
        </w:r>
        <w:r w:rsidR="00352BE6">
          <w:rPr>
            <w:rFonts w:asciiTheme="minorHAnsi" w:hAnsiTheme="minorHAnsi" w:cstheme="minorBidi" w:hint="eastAsia"/>
            <w:noProof/>
            <w:szCs w:val="22"/>
            <w:lang w:val="en-US" w:eastAsia="zh-CN"/>
          </w:rPr>
          <w:tab/>
        </w:r>
        <w:r w:rsidR="009C646C" w:rsidRPr="00BA66EB">
          <w:rPr>
            <w:rStyle w:val="Hyperlink"/>
            <w:rFonts w:hAnsi="SimSun" w:hint="eastAsia"/>
            <w:noProof/>
            <w:lang w:val="en-GB" w:eastAsia="zh-CN"/>
          </w:rPr>
          <w:t>强认证：公开密钥安全机制</w:t>
        </w:r>
        <w:r w:rsidR="00352BE6">
          <w:rPr>
            <w:rStyle w:val="Hyperlink"/>
            <w:rFonts w:hAnsi="SimSun" w:hint="eastAsia"/>
            <w:noProof/>
            <w:lang w:val="en-GB" w:eastAsia="zh-CN"/>
          </w:rPr>
          <w:tab/>
        </w:r>
        <w:r w:rsidR="009C646C">
          <w:rPr>
            <w:noProof/>
            <w:webHidden/>
          </w:rPr>
          <w:tab/>
        </w:r>
        <w:r>
          <w:rPr>
            <w:noProof/>
            <w:webHidden/>
          </w:rPr>
          <w:fldChar w:fldCharType="begin"/>
        </w:r>
        <w:r w:rsidR="009C646C">
          <w:rPr>
            <w:noProof/>
            <w:webHidden/>
          </w:rPr>
          <w:instrText xml:space="preserve"> PAGEREF _Toc266787202 \h </w:instrText>
        </w:r>
        <w:r>
          <w:rPr>
            <w:noProof/>
            <w:webHidden/>
          </w:rPr>
        </w:r>
        <w:r>
          <w:rPr>
            <w:noProof/>
            <w:webHidden/>
          </w:rPr>
          <w:fldChar w:fldCharType="separate"/>
        </w:r>
        <w:r w:rsidR="008A061B">
          <w:rPr>
            <w:noProof/>
            <w:webHidden/>
          </w:rPr>
          <w:t>39</w:t>
        </w:r>
        <w:r>
          <w:rPr>
            <w:noProof/>
            <w:webHidden/>
          </w:rPr>
          <w:fldChar w:fldCharType="end"/>
        </w:r>
      </w:hyperlink>
    </w:p>
    <w:p w:rsidR="009C646C" w:rsidRDefault="00266051">
      <w:pPr>
        <w:pStyle w:val="TOC3"/>
        <w:rPr>
          <w:rFonts w:asciiTheme="minorHAnsi" w:hAnsiTheme="minorHAnsi" w:cstheme="minorBidi"/>
          <w:noProof/>
          <w:szCs w:val="22"/>
          <w:lang w:val="en-US" w:eastAsia="zh-CN"/>
        </w:rPr>
      </w:pPr>
      <w:hyperlink w:anchor="_Toc266787203" w:history="1">
        <w:r w:rsidR="009C646C" w:rsidRPr="00BA66EB">
          <w:rPr>
            <w:rStyle w:val="Hyperlink"/>
            <w:noProof/>
            <w:lang w:val="en-GB" w:eastAsia="zh-CN"/>
          </w:rPr>
          <w:t>6.2.1</w:t>
        </w:r>
        <w:r w:rsidR="009C646C">
          <w:rPr>
            <w:rFonts w:asciiTheme="minorHAnsi" w:hAnsiTheme="minorHAnsi" w:cstheme="minorBidi"/>
            <w:noProof/>
            <w:szCs w:val="22"/>
            <w:lang w:val="en-US" w:eastAsia="zh-CN"/>
          </w:rPr>
          <w:tab/>
        </w:r>
        <w:r w:rsidR="009C646C" w:rsidRPr="00BA66EB">
          <w:rPr>
            <w:rStyle w:val="Hyperlink"/>
            <w:rFonts w:hAnsi="SimSun" w:hint="eastAsia"/>
            <w:noProof/>
            <w:lang w:val="en-GB" w:eastAsia="zh-CN"/>
          </w:rPr>
          <w:t>秘密密钥和公开密钥密码学</w:t>
        </w:r>
        <w:r w:rsidR="009C646C">
          <w:rPr>
            <w:noProof/>
            <w:webHidden/>
          </w:rPr>
          <w:tab/>
        </w:r>
        <w:r w:rsidR="00352BE6">
          <w:rPr>
            <w:rFonts w:hint="eastAsia"/>
            <w:noProof/>
            <w:webHidden/>
            <w:lang w:eastAsia="zh-CN"/>
          </w:rPr>
          <w:tab/>
        </w:r>
        <w:r>
          <w:rPr>
            <w:noProof/>
            <w:webHidden/>
          </w:rPr>
          <w:fldChar w:fldCharType="begin"/>
        </w:r>
        <w:r w:rsidR="009C646C">
          <w:rPr>
            <w:noProof/>
            <w:webHidden/>
          </w:rPr>
          <w:instrText xml:space="preserve"> PAGEREF _Toc266787203 \h </w:instrText>
        </w:r>
        <w:r>
          <w:rPr>
            <w:noProof/>
            <w:webHidden/>
          </w:rPr>
        </w:r>
        <w:r>
          <w:rPr>
            <w:noProof/>
            <w:webHidden/>
          </w:rPr>
          <w:fldChar w:fldCharType="separate"/>
        </w:r>
        <w:r w:rsidR="008A061B">
          <w:rPr>
            <w:noProof/>
            <w:webHidden/>
          </w:rPr>
          <w:t>40</w:t>
        </w:r>
        <w:r>
          <w:rPr>
            <w:noProof/>
            <w:webHidden/>
          </w:rPr>
          <w:fldChar w:fldCharType="end"/>
        </w:r>
      </w:hyperlink>
    </w:p>
    <w:p w:rsidR="009C646C" w:rsidRDefault="00266051">
      <w:pPr>
        <w:pStyle w:val="TOC3"/>
        <w:rPr>
          <w:rFonts w:asciiTheme="minorHAnsi" w:hAnsiTheme="minorHAnsi" w:cstheme="minorBidi"/>
          <w:noProof/>
          <w:szCs w:val="22"/>
          <w:lang w:val="en-US" w:eastAsia="zh-CN"/>
        </w:rPr>
      </w:pPr>
      <w:hyperlink w:anchor="_Toc266787204" w:history="1">
        <w:r w:rsidR="009C646C" w:rsidRPr="00BA66EB">
          <w:rPr>
            <w:rStyle w:val="Hyperlink"/>
            <w:noProof/>
            <w:lang w:val="en-GB" w:eastAsia="zh-CN"/>
          </w:rPr>
          <w:t>6.2.2</w:t>
        </w:r>
        <w:r w:rsidR="009C646C">
          <w:rPr>
            <w:rFonts w:asciiTheme="minorHAnsi" w:hAnsiTheme="minorHAnsi" w:cstheme="minorBidi"/>
            <w:noProof/>
            <w:szCs w:val="22"/>
            <w:lang w:val="en-US" w:eastAsia="zh-CN"/>
          </w:rPr>
          <w:tab/>
        </w:r>
        <w:r w:rsidR="009C646C" w:rsidRPr="00BA66EB">
          <w:rPr>
            <w:rStyle w:val="Hyperlink"/>
            <w:rFonts w:hAnsi="SimSun" w:hint="eastAsia"/>
            <w:noProof/>
            <w:lang w:val="en-GB" w:eastAsia="zh-CN"/>
          </w:rPr>
          <w:t>公开密钥证书</w:t>
        </w:r>
        <w:r w:rsidR="009C646C">
          <w:rPr>
            <w:noProof/>
            <w:webHidden/>
          </w:rPr>
          <w:tab/>
        </w:r>
        <w:r w:rsidR="00352BE6">
          <w:rPr>
            <w:rFonts w:hint="eastAsia"/>
            <w:noProof/>
            <w:webHidden/>
            <w:lang w:eastAsia="zh-CN"/>
          </w:rPr>
          <w:tab/>
        </w:r>
        <w:r>
          <w:rPr>
            <w:noProof/>
            <w:webHidden/>
          </w:rPr>
          <w:fldChar w:fldCharType="begin"/>
        </w:r>
        <w:r w:rsidR="009C646C">
          <w:rPr>
            <w:noProof/>
            <w:webHidden/>
          </w:rPr>
          <w:instrText xml:space="preserve"> PAGEREF _Toc266787204 \h </w:instrText>
        </w:r>
        <w:r>
          <w:rPr>
            <w:noProof/>
            <w:webHidden/>
          </w:rPr>
        </w:r>
        <w:r>
          <w:rPr>
            <w:noProof/>
            <w:webHidden/>
          </w:rPr>
          <w:fldChar w:fldCharType="separate"/>
        </w:r>
        <w:r w:rsidR="008A061B">
          <w:rPr>
            <w:noProof/>
            <w:webHidden/>
          </w:rPr>
          <w:t>42</w:t>
        </w:r>
        <w:r>
          <w:rPr>
            <w:noProof/>
            <w:webHidden/>
          </w:rPr>
          <w:fldChar w:fldCharType="end"/>
        </w:r>
      </w:hyperlink>
    </w:p>
    <w:p w:rsidR="009C646C" w:rsidRDefault="00266051">
      <w:pPr>
        <w:pStyle w:val="TOC3"/>
        <w:rPr>
          <w:rFonts w:asciiTheme="minorHAnsi" w:hAnsiTheme="minorHAnsi" w:cstheme="minorBidi"/>
          <w:noProof/>
          <w:szCs w:val="22"/>
          <w:lang w:val="en-US" w:eastAsia="zh-CN"/>
        </w:rPr>
      </w:pPr>
      <w:hyperlink w:anchor="_Toc266787205" w:history="1">
        <w:r w:rsidR="009C646C" w:rsidRPr="00BA66EB">
          <w:rPr>
            <w:rStyle w:val="Hyperlink"/>
            <w:noProof/>
            <w:lang w:val="en-GB" w:eastAsia="zh-CN"/>
          </w:rPr>
          <w:t>6.2.3</w:t>
        </w:r>
        <w:r w:rsidR="009C646C">
          <w:rPr>
            <w:rFonts w:asciiTheme="minorHAnsi" w:hAnsiTheme="minorHAnsi" w:cstheme="minorBidi"/>
            <w:noProof/>
            <w:szCs w:val="22"/>
            <w:lang w:val="en-US" w:eastAsia="zh-CN"/>
          </w:rPr>
          <w:tab/>
        </w:r>
        <w:r w:rsidR="009C646C" w:rsidRPr="00BA66EB">
          <w:rPr>
            <w:rStyle w:val="Hyperlink"/>
            <w:rFonts w:hAnsi="SimSun" w:hint="eastAsia"/>
            <w:noProof/>
            <w:lang w:val="en-GB" w:eastAsia="zh-CN"/>
          </w:rPr>
          <w:t>公开密钥基础设施</w:t>
        </w:r>
        <w:r w:rsidR="009C646C">
          <w:rPr>
            <w:noProof/>
            <w:webHidden/>
          </w:rPr>
          <w:tab/>
        </w:r>
        <w:r w:rsidR="00352BE6">
          <w:rPr>
            <w:rFonts w:hint="eastAsia"/>
            <w:noProof/>
            <w:webHidden/>
            <w:lang w:eastAsia="zh-CN"/>
          </w:rPr>
          <w:tab/>
        </w:r>
        <w:r>
          <w:rPr>
            <w:noProof/>
            <w:webHidden/>
          </w:rPr>
          <w:fldChar w:fldCharType="begin"/>
        </w:r>
        <w:r w:rsidR="009C646C">
          <w:rPr>
            <w:noProof/>
            <w:webHidden/>
          </w:rPr>
          <w:instrText xml:space="preserve"> PAGEREF _Toc266787205 \h </w:instrText>
        </w:r>
        <w:r>
          <w:rPr>
            <w:noProof/>
            <w:webHidden/>
          </w:rPr>
        </w:r>
        <w:r>
          <w:rPr>
            <w:noProof/>
            <w:webHidden/>
          </w:rPr>
          <w:fldChar w:fldCharType="separate"/>
        </w:r>
        <w:r w:rsidR="008A061B">
          <w:rPr>
            <w:noProof/>
            <w:webHidden/>
          </w:rPr>
          <w:t>42</w:t>
        </w:r>
        <w:r>
          <w:rPr>
            <w:noProof/>
            <w:webHidden/>
          </w:rPr>
          <w:fldChar w:fldCharType="end"/>
        </w:r>
      </w:hyperlink>
    </w:p>
    <w:p w:rsidR="009C646C" w:rsidRDefault="00266051">
      <w:pPr>
        <w:pStyle w:val="TOC3"/>
        <w:rPr>
          <w:rFonts w:asciiTheme="minorHAnsi" w:hAnsiTheme="minorHAnsi" w:cstheme="minorBidi"/>
          <w:noProof/>
          <w:szCs w:val="22"/>
          <w:lang w:val="en-US" w:eastAsia="zh-CN"/>
        </w:rPr>
      </w:pPr>
      <w:hyperlink w:anchor="_Toc266787206" w:history="1">
        <w:r w:rsidR="009C646C" w:rsidRPr="00BA66EB">
          <w:rPr>
            <w:rStyle w:val="Hyperlink"/>
            <w:noProof/>
            <w:lang w:val="en-GB" w:eastAsia="zh-CN"/>
          </w:rPr>
          <w:t>6.2.4</w:t>
        </w:r>
        <w:r w:rsidR="009C646C">
          <w:rPr>
            <w:rFonts w:asciiTheme="minorHAnsi" w:hAnsiTheme="minorHAnsi" w:cstheme="minorBidi"/>
            <w:noProof/>
            <w:szCs w:val="22"/>
            <w:lang w:val="en-US" w:eastAsia="zh-CN"/>
          </w:rPr>
          <w:tab/>
        </w:r>
        <w:r w:rsidR="009C646C" w:rsidRPr="00BA66EB">
          <w:rPr>
            <w:rStyle w:val="Hyperlink"/>
            <w:rFonts w:hAnsi="SimSun" w:hint="eastAsia"/>
            <w:noProof/>
            <w:lang w:val="en-GB" w:eastAsia="zh-CN"/>
          </w:rPr>
          <w:t>特权管理基础设施</w:t>
        </w:r>
        <w:r w:rsidR="009C646C">
          <w:rPr>
            <w:noProof/>
            <w:webHidden/>
          </w:rPr>
          <w:tab/>
        </w:r>
        <w:r w:rsidR="00352BE6">
          <w:rPr>
            <w:rFonts w:hint="eastAsia"/>
            <w:noProof/>
            <w:webHidden/>
            <w:lang w:eastAsia="zh-CN"/>
          </w:rPr>
          <w:tab/>
        </w:r>
        <w:r>
          <w:rPr>
            <w:noProof/>
            <w:webHidden/>
          </w:rPr>
          <w:fldChar w:fldCharType="begin"/>
        </w:r>
        <w:r w:rsidR="009C646C">
          <w:rPr>
            <w:noProof/>
            <w:webHidden/>
          </w:rPr>
          <w:instrText xml:space="preserve"> PAGEREF _Toc266787206 \h </w:instrText>
        </w:r>
        <w:r>
          <w:rPr>
            <w:noProof/>
            <w:webHidden/>
          </w:rPr>
        </w:r>
        <w:r>
          <w:rPr>
            <w:noProof/>
            <w:webHidden/>
          </w:rPr>
          <w:fldChar w:fldCharType="separate"/>
        </w:r>
        <w:r w:rsidR="008A061B">
          <w:rPr>
            <w:noProof/>
            <w:webHidden/>
          </w:rPr>
          <w:t>43</w:t>
        </w:r>
        <w:r>
          <w:rPr>
            <w:noProof/>
            <w:webHidden/>
          </w:rPr>
          <w:fldChar w:fldCharType="end"/>
        </w:r>
      </w:hyperlink>
    </w:p>
    <w:p w:rsidR="009C646C" w:rsidRDefault="00266051">
      <w:pPr>
        <w:pStyle w:val="TOC2"/>
        <w:rPr>
          <w:rFonts w:asciiTheme="minorHAnsi" w:hAnsiTheme="minorHAnsi" w:cstheme="minorBidi"/>
          <w:noProof/>
          <w:szCs w:val="22"/>
          <w:lang w:val="en-US" w:eastAsia="zh-CN"/>
        </w:rPr>
      </w:pPr>
      <w:hyperlink w:anchor="_Toc266787207" w:history="1">
        <w:r w:rsidR="009C646C" w:rsidRPr="00BA66EB">
          <w:rPr>
            <w:rStyle w:val="Hyperlink"/>
            <w:noProof/>
            <w:lang w:val="en-GB" w:eastAsia="zh-CN"/>
          </w:rPr>
          <w:t>6.3</w:t>
        </w:r>
        <w:r w:rsidR="009C646C">
          <w:rPr>
            <w:rFonts w:asciiTheme="minorHAnsi" w:hAnsiTheme="minorHAnsi" w:cstheme="minorBidi"/>
            <w:noProof/>
            <w:szCs w:val="22"/>
            <w:lang w:val="en-US" w:eastAsia="zh-CN"/>
          </w:rPr>
          <w:tab/>
        </w:r>
        <w:r w:rsidR="00352BE6">
          <w:rPr>
            <w:rFonts w:asciiTheme="minorHAnsi" w:hAnsiTheme="minorHAnsi" w:cstheme="minorBidi" w:hint="eastAsia"/>
            <w:noProof/>
            <w:szCs w:val="22"/>
            <w:lang w:val="en-US" w:eastAsia="zh-CN"/>
          </w:rPr>
          <w:tab/>
        </w:r>
        <w:r w:rsidR="009C646C" w:rsidRPr="00BA66EB">
          <w:rPr>
            <w:rStyle w:val="Hyperlink"/>
            <w:rFonts w:hAnsi="SimSun" w:hint="eastAsia"/>
            <w:noProof/>
            <w:lang w:val="en-GB" w:eastAsia="zh-CN"/>
          </w:rPr>
          <w:t>认证指导原则</w:t>
        </w:r>
        <w:r w:rsidR="009C646C">
          <w:rPr>
            <w:noProof/>
            <w:webHidden/>
          </w:rPr>
          <w:tab/>
        </w:r>
        <w:r w:rsidR="00352BE6">
          <w:rPr>
            <w:rFonts w:hint="eastAsia"/>
            <w:noProof/>
            <w:webHidden/>
            <w:lang w:eastAsia="zh-CN"/>
          </w:rPr>
          <w:tab/>
        </w:r>
        <w:r>
          <w:rPr>
            <w:noProof/>
            <w:webHidden/>
          </w:rPr>
          <w:fldChar w:fldCharType="begin"/>
        </w:r>
        <w:r w:rsidR="009C646C">
          <w:rPr>
            <w:noProof/>
            <w:webHidden/>
          </w:rPr>
          <w:instrText xml:space="preserve"> PAGEREF _Toc266787207 \h </w:instrText>
        </w:r>
        <w:r>
          <w:rPr>
            <w:noProof/>
            <w:webHidden/>
          </w:rPr>
        </w:r>
        <w:r>
          <w:rPr>
            <w:noProof/>
            <w:webHidden/>
          </w:rPr>
          <w:fldChar w:fldCharType="separate"/>
        </w:r>
        <w:r w:rsidR="008A061B">
          <w:rPr>
            <w:noProof/>
            <w:webHidden/>
          </w:rPr>
          <w:t>44</w:t>
        </w:r>
        <w:r>
          <w:rPr>
            <w:noProof/>
            <w:webHidden/>
          </w:rPr>
          <w:fldChar w:fldCharType="end"/>
        </w:r>
      </w:hyperlink>
    </w:p>
    <w:p w:rsidR="009C646C" w:rsidRDefault="00266051">
      <w:pPr>
        <w:pStyle w:val="TOC3"/>
        <w:rPr>
          <w:rFonts w:asciiTheme="minorHAnsi" w:hAnsiTheme="minorHAnsi" w:cstheme="minorBidi"/>
          <w:noProof/>
          <w:szCs w:val="22"/>
          <w:lang w:val="en-US" w:eastAsia="zh-CN"/>
        </w:rPr>
      </w:pPr>
      <w:hyperlink w:anchor="_Toc266787208" w:history="1">
        <w:r w:rsidR="009C646C" w:rsidRPr="00BA66EB">
          <w:rPr>
            <w:rStyle w:val="Hyperlink"/>
            <w:noProof/>
            <w:lang w:val="en-GB" w:eastAsia="zh-CN"/>
          </w:rPr>
          <w:t>6.3.1</w:t>
        </w:r>
        <w:r w:rsidR="009C646C">
          <w:rPr>
            <w:rFonts w:asciiTheme="minorHAnsi" w:hAnsiTheme="minorHAnsi" w:cstheme="minorBidi"/>
            <w:noProof/>
            <w:szCs w:val="22"/>
            <w:lang w:val="en-US" w:eastAsia="zh-CN"/>
          </w:rPr>
          <w:tab/>
        </w:r>
        <w:r w:rsidR="009C646C" w:rsidRPr="00BA66EB">
          <w:rPr>
            <w:rStyle w:val="Hyperlink"/>
            <w:rFonts w:hAnsi="SimSun" w:hint="eastAsia"/>
            <w:noProof/>
            <w:lang w:val="en-GB" w:eastAsia="zh-CN"/>
          </w:rPr>
          <w:t>利用密钥交换实现的、安全的基于口令的认证协议</w:t>
        </w:r>
        <w:r w:rsidR="009C646C">
          <w:rPr>
            <w:noProof/>
            <w:webHidden/>
          </w:rPr>
          <w:tab/>
        </w:r>
        <w:r w:rsidR="00352BE6">
          <w:rPr>
            <w:rFonts w:hint="eastAsia"/>
            <w:noProof/>
            <w:webHidden/>
            <w:lang w:eastAsia="zh-CN"/>
          </w:rPr>
          <w:tab/>
        </w:r>
        <w:r>
          <w:rPr>
            <w:noProof/>
            <w:webHidden/>
          </w:rPr>
          <w:fldChar w:fldCharType="begin"/>
        </w:r>
        <w:r w:rsidR="009C646C">
          <w:rPr>
            <w:noProof/>
            <w:webHidden/>
          </w:rPr>
          <w:instrText xml:space="preserve"> PAGEREF _Toc266787208 \h </w:instrText>
        </w:r>
        <w:r>
          <w:rPr>
            <w:noProof/>
            <w:webHidden/>
          </w:rPr>
        </w:r>
        <w:r>
          <w:rPr>
            <w:noProof/>
            <w:webHidden/>
          </w:rPr>
          <w:fldChar w:fldCharType="separate"/>
        </w:r>
        <w:r w:rsidR="008A061B">
          <w:rPr>
            <w:noProof/>
            <w:webHidden/>
          </w:rPr>
          <w:t>45</w:t>
        </w:r>
        <w:r>
          <w:rPr>
            <w:noProof/>
            <w:webHidden/>
          </w:rPr>
          <w:fldChar w:fldCharType="end"/>
        </w:r>
      </w:hyperlink>
    </w:p>
    <w:p w:rsidR="009C646C" w:rsidRDefault="00266051">
      <w:pPr>
        <w:pStyle w:val="TOC3"/>
        <w:rPr>
          <w:rFonts w:asciiTheme="minorHAnsi" w:hAnsiTheme="minorHAnsi" w:cstheme="minorBidi"/>
          <w:noProof/>
          <w:szCs w:val="22"/>
          <w:lang w:val="en-US" w:eastAsia="zh-CN"/>
        </w:rPr>
      </w:pPr>
      <w:hyperlink w:anchor="_Toc266787209" w:history="1">
        <w:r w:rsidR="009C646C" w:rsidRPr="00BA66EB">
          <w:rPr>
            <w:rStyle w:val="Hyperlink"/>
            <w:noProof/>
            <w:lang w:val="en-GB" w:eastAsia="zh-CN"/>
          </w:rPr>
          <w:t>6.3.2</w:t>
        </w:r>
        <w:r w:rsidR="009C646C">
          <w:rPr>
            <w:rFonts w:asciiTheme="minorHAnsi" w:hAnsiTheme="minorHAnsi" w:cstheme="minorBidi"/>
            <w:noProof/>
            <w:szCs w:val="22"/>
            <w:lang w:val="en-US" w:eastAsia="zh-CN"/>
          </w:rPr>
          <w:tab/>
        </w:r>
        <w:r w:rsidR="009C646C" w:rsidRPr="00BA66EB">
          <w:rPr>
            <w:rStyle w:val="Hyperlink"/>
            <w:rFonts w:hAnsi="SimSun" w:hint="eastAsia"/>
            <w:noProof/>
            <w:lang w:val="en-GB" w:eastAsia="zh-CN"/>
          </w:rPr>
          <w:t>可扩展的认证协议</w:t>
        </w:r>
        <w:r w:rsidR="009C646C">
          <w:rPr>
            <w:noProof/>
            <w:webHidden/>
          </w:rPr>
          <w:tab/>
        </w:r>
        <w:r w:rsidR="00352BE6">
          <w:rPr>
            <w:rFonts w:hint="eastAsia"/>
            <w:noProof/>
            <w:webHidden/>
            <w:lang w:eastAsia="zh-CN"/>
          </w:rPr>
          <w:tab/>
        </w:r>
        <w:r>
          <w:rPr>
            <w:noProof/>
            <w:webHidden/>
          </w:rPr>
          <w:fldChar w:fldCharType="begin"/>
        </w:r>
        <w:r w:rsidR="009C646C">
          <w:rPr>
            <w:noProof/>
            <w:webHidden/>
          </w:rPr>
          <w:instrText xml:space="preserve"> PAGEREF _Toc266787209 \h </w:instrText>
        </w:r>
        <w:r>
          <w:rPr>
            <w:noProof/>
            <w:webHidden/>
          </w:rPr>
        </w:r>
        <w:r>
          <w:rPr>
            <w:noProof/>
            <w:webHidden/>
          </w:rPr>
          <w:fldChar w:fldCharType="separate"/>
        </w:r>
        <w:r w:rsidR="008A061B">
          <w:rPr>
            <w:noProof/>
            <w:webHidden/>
          </w:rPr>
          <w:t>45</w:t>
        </w:r>
        <w:r>
          <w:rPr>
            <w:noProof/>
            <w:webHidden/>
          </w:rPr>
          <w:fldChar w:fldCharType="end"/>
        </w:r>
      </w:hyperlink>
    </w:p>
    <w:p w:rsidR="009C646C" w:rsidRDefault="00266051">
      <w:pPr>
        <w:pStyle w:val="TOC2"/>
        <w:rPr>
          <w:rFonts w:asciiTheme="minorHAnsi" w:hAnsiTheme="minorHAnsi" w:cstheme="minorBidi"/>
          <w:noProof/>
          <w:szCs w:val="22"/>
          <w:lang w:val="en-US" w:eastAsia="zh-CN"/>
        </w:rPr>
      </w:pPr>
      <w:hyperlink w:anchor="_Toc266787210" w:history="1">
        <w:r w:rsidR="009C646C" w:rsidRPr="00BA66EB">
          <w:rPr>
            <w:rStyle w:val="Hyperlink"/>
            <w:noProof/>
            <w:lang w:val="en-GB" w:eastAsia="zh-CN"/>
          </w:rPr>
          <w:t>6.4</w:t>
        </w:r>
        <w:r w:rsidR="009C646C">
          <w:rPr>
            <w:rFonts w:asciiTheme="minorHAnsi" w:hAnsiTheme="minorHAnsi" w:cstheme="minorBidi"/>
            <w:noProof/>
            <w:szCs w:val="22"/>
            <w:lang w:val="en-US" w:eastAsia="zh-CN"/>
          </w:rPr>
          <w:tab/>
        </w:r>
        <w:r w:rsidR="00352BE6">
          <w:rPr>
            <w:rFonts w:asciiTheme="minorHAnsi" w:hAnsiTheme="minorHAnsi" w:cstheme="minorBidi" w:hint="eastAsia"/>
            <w:noProof/>
            <w:szCs w:val="22"/>
            <w:lang w:val="en-US" w:eastAsia="zh-CN"/>
          </w:rPr>
          <w:tab/>
        </w:r>
        <w:r w:rsidR="009C646C" w:rsidRPr="00BA66EB">
          <w:rPr>
            <w:rStyle w:val="Hyperlink"/>
            <w:rFonts w:hAnsi="SimSun" w:hint="eastAsia"/>
            <w:noProof/>
            <w:lang w:val="en-GB" w:eastAsia="zh-CN"/>
          </w:rPr>
          <w:t>身份管理</w:t>
        </w:r>
        <w:r w:rsidR="009C646C">
          <w:rPr>
            <w:noProof/>
            <w:webHidden/>
          </w:rPr>
          <w:tab/>
        </w:r>
        <w:r w:rsidR="00352BE6">
          <w:rPr>
            <w:rFonts w:hint="eastAsia"/>
            <w:noProof/>
            <w:webHidden/>
            <w:lang w:eastAsia="zh-CN"/>
          </w:rPr>
          <w:tab/>
        </w:r>
        <w:r>
          <w:rPr>
            <w:noProof/>
            <w:webHidden/>
          </w:rPr>
          <w:fldChar w:fldCharType="begin"/>
        </w:r>
        <w:r w:rsidR="009C646C">
          <w:rPr>
            <w:noProof/>
            <w:webHidden/>
          </w:rPr>
          <w:instrText xml:space="preserve"> PAGEREF _Toc266787210 \h </w:instrText>
        </w:r>
        <w:r>
          <w:rPr>
            <w:noProof/>
            <w:webHidden/>
          </w:rPr>
        </w:r>
        <w:r>
          <w:rPr>
            <w:noProof/>
            <w:webHidden/>
          </w:rPr>
          <w:fldChar w:fldCharType="separate"/>
        </w:r>
        <w:r w:rsidR="008A061B">
          <w:rPr>
            <w:noProof/>
            <w:webHidden/>
          </w:rPr>
          <w:t>46</w:t>
        </w:r>
        <w:r>
          <w:rPr>
            <w:noProof/>
            <w:webHidden/>
          </w:rPr>
          <w:fldChar w:fldCharType="end"/>
        </w:r>
      </w:hyperlink>
    </w:p>
    <w:p w:rsidR="009C646C" w:rsidRDefault="00266051">
      <w:pPr>
        <w:pStyle w:val="TOC3"/>
        <w:rPr>
          <w:rFonts w:asciiTheme="minorHAnsi" w:hAnsiTheme="minorHAnsi" w:cstheme="minorBidi"/>
          <w:noProof/>
          <w:szCs w:val="22"/>
          <w:lang w:val="en-US" w:eastAsia="zh-CN"/>
        </w:rPr>
      </w:pPr>
      <w:hyperlink w:anchor="_Toc266787211" w:history="1">
        <w:r w:rsidR="009C646C" w:rsidRPr="00BA66EB">
          <w:rPr>
            <w:rStyle w:val="Hyperlink"/>
            <w:noProof/>
            <w:lang w:val="en-GB" w:eastAsia="zh-CN"/>
          </w:rPr>
          <w:t>6.4.1</w:t>
        </w:r>
        <w:r w:rsidR="009C646C">
          <w:rPr>
            <w:rFonts w:asciiTheme="minorHAnsi" w:hAnsiTheme="minorHAnsi" w:cstheme="minorBidi"/>
            <w:noProof/>
            <w:szCs w:val="22"/>
            <w:lang w:val="en-US" w:eastAsia="zh-CN"/>
          </w:rPr>
          <w:tab/>
        </w:r>
        <w:r w:rsidR="009C646C" w:rsidRPr="00BA66EB">
          <w:rPr>
            <w:rStyle w:val="Hyperlink"/>
            <w:rFonts w:hAnsi="SimSun" w:hint="eastAsia"/>
            <w:noProof/>
            <w:lang w:val="en-GB" w:eastAsia="zh-CN"/>
          </w:rPr>
          <w:t>身份管理概述</w:t>
        </w:r>
        <w:r w:rsidR="009C646C">
          <w:rPr>
            <w:noProof/>
            <w:webHidden/>
          </w:rPr>
          <w:tab/>
        </w:r>
        <w:r w:rsidR="00352BE6">
          <w:rPr>
            <w:rFonts w:hint="eastAsia"/>
            <w:noProof/>
            <w:webHidden/>
            <w:lang w:eastAsia="zh-CN"/>
          </w:rPr>
          <w:tab/>
        </w:r>
        <w:r>
          <w:rPr>
            <w:noProof/>
            <w:webHidden/>
          </w:rPr>
          <w:fldChar w:fldCharType="begin"/>
        </w:r>
        <w:r w:rsidR="009C646C">
          <w:rPr>
            <w:noProof/>
            <w:webHidden/>
          </w:rPr>
          <w:instrText xml:space="preserve"> PAGEREF _Toc266787211 \h </w:instrText>
        </w:r>
        <w:r>
          <w:rPr>
            <w:noProof/>
            <w:webHidden/>
          </w:rPr>
        </w:r>
        <w:r>
          <w:rPr>
            <w:noProof/>
            <w:webHidden/>
          </w:rPr>
          <w:fldChar w:fldCharType="separate"/>
        </w:r>
        <w:r w:rsidR="008A061B">
          <w:rPr>
            <w:noProof/>
            <w:webHidden/>
          </w:rPr>
          <w:t>46</w:t>
        </w:r>
        <w:r>
          <w:rPr>
            <w:noProof/>
            <w:webHidden/>
          </w:rPr>
          <w:fldChar w:fldCharType="end"/>
        </w:r>
      </w:hyperlink>
    </w:p>
    <w:p w:rsidR="009C646C" w:rsidRDefault="00266051">
      <w:pPr>
        <w:pStyle w:val="TOC3"/>
        <w:rPr>
          <w:rFonts w:asciiTheme="minorHAnsi" w:hAnsiTheme="minorHAnsi" w:cstheme="minorBidi"/>
          <w:noProof/>
          <w:szCs w:val="22"/>
          <w:lang w:val="en-US" w:eastAsia="zh-CN"/>
        </w:rPr>
      </w:pPr>
      <w:hyperlink w:anchor="_Toc266787212" w:history="1">
        <w:r w:rsidR="009C646C" w:rsidRPr="00BA66EB">
          <w:rPr>
            <w:rStyle w:val="Hyperlink"/>
            <w:noProof/>
            <w:lang w:val="en-GB" w:eastAsia="zh-CN"/>
          </w:rPr>
          <w:t>6.4.2</w:t>
        </w:r>
        <w:r w:rsidR="009C646C">
          <w:rPr>
            <w:rFonts w:asciiTheme="minorHAnsi" w:hAnsiTheme="minorHAnsi" w:cstheme="minorBidi"/>
            <w:noProof/>
            <w:szCs w:val="22"/>
            <w:lang w:val="en-US" w:eastAsia="zh-CN"/>
          </w:rPr>
          <w:tab/>
        </w:r>
        <w:r w:rsidR="009C646C" w:rsidRPr="00BA66EB">
          <w:rPr>
            <w:rStyle w:val="Hyperlink"/>
            <w:noProof/>
            <w:lang w:val="en-GB" w:eastAsia="zh-CN"/>
          </w:rPr>
          <w:t>ITU-T</w:t>
        </w:r>
        <w:r w:rsidR="009C646C" w:rsidRPr="00BA66EB">
          <w:rPr>
            <w:rStyle w:val="Hyperlink"/>
            <w:rFonts w:hAnsi="SimSun" w:hint="eastAsia"/>
            <w:noProof/>
            <w:lang w:val="en-GB" w:eastAsia="zh-CN"/>
          </w:rPr>
          <w:t>身份管理工作</w:t>
        </w:r>
        <w:r w:rsidR="009C646C">
          <w:rPr>
            <w:noProof/>
            <w:webHidden/>
          </w:rPr>
          <w:tab/>
        </w:r>
        <w:r w:rsidR="00352BE6">
          <w:rPr>
            <w:rFonts w:hint="eastAsia"/>
            <w:noProof/>
            <w:webHidden/>
            <w:lang w:eastAsia="zh-CN"/>
          </w:rPr>
          <w:tab/>
        </w:r>
        <w:r>
          <w:rPr>
            <w:noProof/>
            <w:webHidden/>
          </w:rPr>
          <w:fldChar w:fldCharType="begin"/>
        </w:r>
        <w:r w:rsidR="009C646C">
          <w:rPr>
            <w:noProof/>
            <w:webHidden/>
          </w:rPr>
          <w:instrText xml:space="preserve"> PAGEREF _Toc266787212 \h </w:instrText>
        </w:r>
        <w:r>
          <w:rPr>
            <w:noProof/>
            <w:webHidden/>
          </w:rPr>
        </w:r>
        <w:r>
          <w:rPr>
            <w:noProof/>
            <w:webHidden/>
          </w:rPr>
          <w:fldChar w:fldCharType="separate"/>
        </w:r>
        <w:r w:rsidR="008A061B">
          <w:rPr>
            <w:noProof/>
            <w:webHidden/>
          </w:rPr>
          <w:t>47</w:t>
        </w:r>
        <w:r>
          <w:rPr>
            <w:noProof/>
            <w:webHidden/>
          </w:rPr>
          <w:fldChar w:fldCharType="end"/>
        </w:r>
      </w:hyperlink>
    </w:p>
    <w:p w:rsidR="009C646C" w:rsidRDefault="00266051">
      <w:pPr>
        <w:pStyle w:val="TOC2"/>
        <w:rPr>
          <w:rFonts w:asciiTheme="minorHAnsi" w:hAnsiTheme="minorHAnsi" w:cstheme="minorBidi"/>
          <w:noProof/>
          <w:szCs w:val="22"/>
          <w:lang w:val="en-US" w:eastAsia="zh-CN"/>
        </w:rPr>
      </w:pPr>
      <w:hyperlink w:anchor="_Toc266787213" w:history="1">
        <w:r w:rsidR="009C646C" w:rsidRPr="00BA66EB">
          <w:rPr>
            <w:rStyle w:val="Hyperlink"/>
            <w:noProof/>
            <w:lang w:val="en-GB" w:eastAsia="zh-CN"/>
          </w:rPr>
          <w:t>6.5</w:t>
        </w:r>
        <w:r w:rsidR="009C646C">
          <w:rPr>
            <w:rFonts w:asciiTheme="minorHAnsi" w:hAnsiTheme="minorHAnsi" w:cstheme="minorBidi"/>
            <w:noProof/>
            <w:szCs w:val="22"/>
            <w:lang w:val="en-US" w:eastAsia="zh-CN"/>
          </w:rPr>
          <w:tab/>
        </w:r>
        <w:r w:rsidR="00352BE6">
          <w:rPr>
            <w:rFonts w:asciiTheme="minorHAnsi" w:hAnsiTheme="minorHAnsi" w:cstheme="minorBidi" w:hint="eastAsia"/>
            <w:noProof/>
            <w:szCs w:val="22"/>
            <w:lang w:val="en-US" w:eastAsia="zh-CN"/>
          </w:rPr>
          <w:tab/>
        </w:r>
        <w:r w:rsidR="009C646C" w:rsidRPr="00BA66EB">
          <w:rPr>
            <w:rStyle w:val="Hyperlink"/>
            <w:rFonts w:hAnsi="SimSun" w:hint="eastAsia"/>
            <w:noProof/>
            <w:lang w:val="en-GB" w:eastAsia="zh-CN"/>
          </w:rPr>
          <w:t>远程生物特征识别</w:t>
        </w:r>
        <w:r w:rsidR="009C646C">
          <w:rPr>
            <w:noProof/>
            <w:webHidden/>
          </w:rPr>
          <w:tab/>
        </w:r>
        <w:r w:rsidR="00352BE6">
          <w:rPr>
            <w:rFonts w:hint="eastAsia"/>
            <w:noProof/>
            <w:webHidden/>
            <w:lang w:eastAsia="zh-CN"/>
          </w:rPr>
          <w:tab/>
        </w:r>
        <w:r>
          <w:rPr>
            <w:noProof/>
            <w:webHidden/>
          </w:rPr>
          <w:fldChar w:fldCharType="begin"/>
        </w:r>
        <w:r w:rsidR="009C646C">
          <w:rPr>
            <w:noProof/>
            <w:webHidden/>
          </w:rPr>
          <w:instrText xml:space="preserve"> PAGEREF _Toc266787213 \h </w:instrText>
        </w:r>
        <w:r>
          <w:rPr>
            <w:noProof/>
            <w:webHidden/>
          </w:rPr>
        </w:r>
        <w:r>
          <w:rPr>
            <w:noProof/>
            <w:webHidden/>
          </w:rPr>
          <w:fldChar w:fldCharType="separate"/>
        </w:r>
        <w:r w:rsidR="008A061B">
          <w:rPr>
            <w:noProof/>
            <w:webHidden/>
          </w:rPr>
          <w:t>48</w:t>
        </w:r>
        <w:r>
          <w:rPr>
            <w:noProof/>
            <w:webHidden/>
          </w:rPr>
          <w:fldChar w:fldCharType="end"/>
        </w:r>
      </w:hyperlink>
    </w:p>
    <w:p w:rsidR="009C646C" w:rsidRDefault="00266051">
      <w:pPr>
        <w:pStyle w:val="TOC3"/>
        <w:rPr>
          <w:rFonts w:asciiTheme="minorHAnsi" w:hAnsiTheme="minorHAnsi" w:cstheme="minorBidi"/>
          <w:noProof/>
          <w:szCs w:val="22"/>
          <w:lang w:val="en-US" w:eastAsia="zh-CN"/>
        </w:rPr>
      </w:pPr>
      <w:hyperlink w:anchor="_Toc266787214" w:history="1">
        <w:r w:rsidR="009C646C" w:rsidRPr="00BA66EB">
          <w:rPr>
            <w:rStyle w:val="Hyperlink"/>
            <w:noProof/>
            <w:lang w:val="en-GB" w:eastAsia="zh-CN"/>
          </w:rPr>
          <w:t>6.5.1</w:t>
        </w:r>
        <w:r w:rsidR="009C646C">
          <w:rPr>
            <w:rFonts w:asciiTheme="minorHAnsi" w:hAnsiTheme="minorHAnsi" w:cstheme="minorBidi"/>
            <w:noProof/>
            <w:szCs w:val="22"/>
            <w:lang w:val="en-US" w:eastAsia="zh-CN"/>
          </w:rPr>
          <w:tab/>
        </w:r>
        <w:r w:rsidR="009C646C" w:rsidRPr="00BA66EB">
          <w:rPr>
            <w:rStyle w:val="Hyperlink"/>
            <w:rFonts w:hAnsi="SimSun" w:hint="eastAsia"/>
            <w:noProof/>
            <w:lang w:val="en-GB" w:eastAsia="zh-CN"/>
          </w:rPr>
          <w:t>远程生物特征识别认证</w:t>
        </w:r>
        <w:r w:rsidR="009C646C">
          <w:rPr>
            <w:noProof/>
            <w:webHidden/>
          </w:rPr>
          <w:tab/>
        </w:r>
        <w:r w:rsidR="00352BE6">
          <w:rPr>
            <w:rFonts w:hint="eastAsia"/>
            <w:noProof/>
            <w:webHidden/>
            <w:lang w:eastAsia="zh-CN"/>
          </w:rPr>
          <w:tab/>
        </w:r>
        <w:r>
          <w:rPr>
            <w:noProof/>
            <w:webHidden/>
          </w:rPr>
          <w:fldChar w:fldCharType="begin"/>
        </w:r>
        <w:r w:rsidR="009C646C">
          <w:rPr>
            <w:noProof/>
            <w:webHidden/>
          </w:rPr>
          <w:instrText xml:space="preserve"> PAGEREF _Toc266787214 \h </w:instrText>
        </w:r>
        <w:r>
          <w:rPr>
            <w:noProof/>
            <w:webHidden/>
          </w:rPr>
        </w:r>
        <w:r>
          <w:rPr>
            <w:noProof/>
            <w:webHidden/>
          </w:rPr>
          <w:fldChar w:fldCharType="separate"/>
        </w:r>
        <w:r w:rsidR="008A061B">
          <w:rPr>
            <w:noProof/>
            <w:webHidden/>
          </w:rPr>
          <w:t>48</w:t>
        </w:r>
        <w:r>
          <w:rPr>
            <w:noProof/>
            <w:webHidden/>
          </w:rPr>
          <w:fldChar w:fldCharType="end"/>
        </w:r>
      </w:hyperlink>
    </w:p>
    <w:p w:rsidR="009C646C" w:rsidRDefault="00266051">
      <w:pPr>
        <w:pStyle w:val="TOC3"/>
        <w:rPr>
          <w:rFonts w:asciiTheme="minorHAnsi" w:hAnsiTheme="minorHAnsi" w:cstheme="minorBidi"/>
          <w:noProof/>
          <w:szCs w:val="22"/>
          <w:lang w:val="en-US" w:eastAsia="zh-CN"/>
        </w:rPr>
      </w:pPr>
      <w:hyperlink w:anchor="_Toc266787215" w:history="1">
        <w:r w:rsidR="009C646C" w:rsidRPr="00BA66EB">
          <w:rPr>
            <w:rStyle w:val="Hyperlink"/>
            <w:noProof/>
            <w:lang w:val="en-GB" w:eastAsia="zh-CN"/>
          </w:rPr>
          <w:t>6.5.2</w:t>
        </w:r>
        <w:r w:rsidR="009C646C">
          <w:rPr>
            <w:rFonts w:asciiTheme="minorHAnsi" w:hAnsiTheme="minorHAnsi" w:cstheme="minorBidi"/>
            <w:noProof/>
            <w:szCs w:val="22"/>
            <w:lang w:val="en-US" w:eastAsia="zh-CN"/>
          </w:rPr>
          <w:tab/>
        </w:r>
        <w:r w:rsidR="009C646C" w:rsidRPr="00BA66EB">
          <w:rPr>
            <w:rStyle w:val="Hyperlink"/>
            <w:rFonts w:hAnsi="SimSun" w:hint="eastAsia"/>
            <w:noProof/>
            <w:lang w:val="en-GB" w:eastAsia="zh-CN"/>
          </w:rPr>
          <w:t>远程生物特征识别数字密钥的生成和保护</w:t>
        </w:r>
        <w:r w:rsidR="009C646C">
          <w:rPr>
            <w:noProof/>
            <w:webHidden/>
          </w:rPr>
          <w:tab/>
        </w:r>
        <w:r w:rsidR="00352BE6">
          <w:rPr>
            <w:rFonts w:hint="eastAsia"/>
            <w:noProof/>
            <w:webHidden/>
            <w:lang w:eastAsia="zh-CN"/>
          </w:rPr>
          <w:tab/>
        </w:r>
        <w:r>
          <w:rPr>
            <w:noProof/>
            <w:webHidden/>
          </w:rPr>
          <w:fldChar w:fldCharType="begin"/>
        </w:r>
        <w:r w:rsidR="009C646C">
          <w:rPr>
            <w:noProof/>
            <w:webHidden/>
          </w:rPr>
          <w:instrText xml:space="preserve"> PAGEREF _Toc266787215 \h </w:instrText>
        </w:r>
        <w:r>
          <w:rPr>
            <w:noProof/>
            <w:webHidden/>
          </w:rPr>
        </w:r>
        <w:r>
          <w:rPr>
            <w:noProof/>
            <w:webHidden/>
          </w:rPr>
          <w:fldChar w:fldCharType="separate"/>
        </w:r>
        <w:r w:rsidR="008A061B">
          <w:rPr>
            <w:noProof/>
            <w:webHidden/>
          </w:rPr>
          <w:t>48</w:t>
        </w:r>
        <w:r>
          <w:rPr>
            <w:noProof/>
            <w:webHidden/>
          </w:rPr>
          <w:fldChar w:fldCharType="end"/>
        </w:r>
      </w:hyperlink>
    </w:p>
    <w:p w:rsidR="009C646C" w:rsidRDefault="00266051">
      <w:pPr>
        <w:pStyle w:val="TOC3"/>
        <w:rPr>
          <w:rFonts w:asciiTheme="minorHAnsi" w:hAnsiTheme="minorHAnsi" w:cstheme="minorBidi"/>
          <w:noProof/>
          <w:szCs w:val="22"/>
          <w:lang w:val="en-US" w:eastAsia="zh-CN"/>
        </w:rPr>
      </w:pPr>
      <w:hyperlink w:anchor="_Toc266787216" w:history="1">
        <w:r w:rsidR="009C646C" w:rsidRPr="00BA66EB">
          <w:rPr>
            <w:rStyle w:val="Hyperlink"/>
            <w:noProof/>
            <w:lang w:val="en-GB" w:eastAsia="zh-CN"/>
          </w:rPr>
          <w:t>6.5.3</w:t>
        </w:r>
        <w:r w:rsidR="009C646C">
          <w:rPr>
            <w:rFonts w:asciiTheme="minorHAnsi" w:hAnsiTheme="minorHAnsi" w:cstheme="minorBidi"/>
            <w:noProof/>
            <w:szCs w:val="22"/>
            <w:lang w:val="en-US" w:eastAsia="zh-CN"/>
          </w:rPr>
          <w:tab/>
        </w:r>
        <w:r w:rsidR="009C646C" w:rsidRPr="00BA66EB">
          <w:rPr>
            <w:rStyle w:val="Hyperlink"/>
            <w:rFonts w:hAnsi="SimSun" w:hint="eastAsia"/>
            <w:noProof/>
            <w:lang w:val="en-GB" w:eastAsia="zh-CN"/>
          </w:rPr>
          <w:t>远程生物特征识别的安全性和安全问题</w:t>
        </w:r>
        <w:r w:rsidR="009C646C">
          <w:rPr>
            <w:noProof/>
            <w:webHidden/>
          </w:rPr>
          <w:tab/>
        </w:r>
        <w:r w:rsidR="00352BE6">
          <w:rPr>
            <w:rFonts w:hint="eastAsia"/>
            <w:noProof/>
            <w:webHidden/>
            <w:lang w:eastAsia="zh-CN"/>
          </w:rPr>
          <w:tab/>
        </w:r>
        <w:r>
          <w:rPr>
            <w:noProof/>
            <w:webHidden/>
          </w:rPr>
          <w:fldChar w:fldCharType="begin"/>
        </w:r>
        <w:r w:rsidR="009C646C">
          <w:rPr>
            <w:noProof/>
            <w:webHidden/>
          </w:rPr>
          <w:instrText xml:space="preserve"> PAGEREF _Toc266787216 \h </w:instrText>
        </w:r>
        <w:r>
          <w:rPr>
            <w:noProof/>
            <w:webHidden/>
          </w:rPr>
        </w:r>
        <w:r>
          <w:rPr>
            <w:noProof/>
            <w:webHidden/>
          </w:rPr>
          <w:fldChar w:fldCharType="separate"/>
        </w:r>
        <w:r w:rsidR="008A061B">
          <w:rPr>
            <w:noProof/>
            <w:webHidden/>
          </w:rPr>
          <w:t>49</w:t>
        </w:r>
        <w:r>
          <w:rPr>
            <w:noProof/>
            <w:webHidden/>
          </w:rPr>
          <w:fldChar w:fldCharType="end"/>
        </w:r>
      </w:hyperlink>
    </w:p>
    <w:p w:rsidR="009C646C" w:rsidRDefault="00266051">
      <w:pPr>
        <w:pStyle w:val="TOC3"/>
        <w:rPr>
          <w:rFonts w:asciiTheme="minorHAnsi" w:hAnsiTheme="minorHAnsi" w:cstheme="minorBidi"/>
          <w:noProof/>
          <w:szCs w:val="22"/>
          <w:lang w:val="en-US" w:eastAsia="zh-CN"/>
        </w:rPr>
      </w:pPr>
      <w:hyperlink w:anchor="_Toc266787217" w:history="1">
        <w:r w:rsidR="009C646C" w:rsidRPr="00BA66EB">
          <w:rPr>
            <w:rStyle w:val="Hyperlink"/>
            <w:noProof/>
            <w:lang w:val="en-GB" w:eastAsia="zh-CN"/>
          </w:rPr>
          <w:t>6.5.4</w:t>
        </w:r>
        <w:r w:rsidR="009C646C">
          <w:rPr>
            <w:rFonts w:asciiTheme="minorHAnsi" w:hAnsiTheme="minorHAnsi" w:cstheme="minorBidi"/>
            <w:noProof/>
            <w:szCs w:val="22"/>
            <w:lang w:val="en-US" w:eastAsia="zh-CN"/>
          </w:rPr>
          <w:tab/>
        </w:r>
        <w:r w:rsidR="009C646C" w:rsidRPr="00BA66EB">
          <w:rPr>
            <w:rStyle w:val="Hyperlink"/>
            <w:rFonts w:hAnsi="SimSun" w:hint="eastAsia"/>
            <w:noProof/>
            <w:lang w:val="en-GB" w:eastAsia="zh-CN"/>
          </w:rPr>
          <w:t>与人体生理有关的远程生物特征识别</w:t>
        </w:r>
        <w:r w:rsidR="009C646C">
          <w:rPr>
            <w:noProof/>
            <w:webHidden/>
          </w:rPr>
          <w:tab/>
        </w:r>
        <w:r w:rsidR="00352BE6">
          <w:rPr>
            <w:rFonts w:hint="eastAsia"/>
            <w:noProof/>
            <w:webHidden/>
            <w:lang w:eastAsia="zh-CN"/>
          </w:rPr>
          <w:tab/>
        </w:r>
        <w:r>
          <w:rPr>
            <w:noProof/>
            <w:webHidden/>
          </w:rPr>
          <w:fldChar w:fldCharType="begin"/>
        </w:r>
        <w:r w:rsidR="009C646C">
          <w:rPr>
            <w:noProof/>
            <w:webHidden/>
          </w:rPr>
          <w:instrText xml:space="preserve"> PAGEREF _Toc266787217 \h </w:instrText>
        </w:r>
        <w:r>
          <w:rPr>
            <w:noProof/>
            <w:webHidden/>
          </w:rPr>
        </w:r>
        <w:r>
          <w:rPr>
            <w:noProof/>
            <w:webHidden/>
          </w:rPr>
          <w:fldChar w:fldCharType="separate"/>
        </w:r>
        <w:r w:rsidR="008A061B">
          <w:rPr>
            <w:noProof/>
            <w:webHidden/>
          </w:rPr>
          <w:t>49</w:t>
        </w:r>
        <w:r>
          <w:rPr>
            <w:noProof/>
            <w:webHidden/>
          </w:rPr>
          <w:fldChar w:fldCharType="end"/>
        </w:r>
      </w:hyperlink>
    </w:p>
    <w:p w:rsidR="009C646C" w:rsidRDefault="00266051">
      <w:pPr>
        <w:pStyle w:val="TOC3"/>
        <w:rPr>
          <w:rFonts w:asciiTheme="minorHAnsi" w:hAnsiTheme="minorHAnsi" w:cstheme="minorBidi"/>
          <w:noProof/>
          <w:szCs w:val="22"/>
          <w:lang w:val="en-US" w:eastAsia="zh-CN"/>
        </w:rPr>
      </w:pPr>
      <w:hyperlink w:anchor="_Toc266787218" w:history="1">
        <w:r w:rsidR="009C646C" w:rsidRPr="00BA66EB">
          <w:rPr>
            <w:rStyle w:val="Hyperlink"/>
            <w:noProof/>
            <w:lang w:val="en-GB" w:eastAsia="zh-CN"/>
          </w:rPr>
          <w:t>6.5.5</w:t>
        </w:r>
        <w:r w:rsidR="009C646C">
          <w:rPr>
            <w:rFonts w:asciiTheme="minorHAnsi" w:hAnsiTheme="minorHAnsi" w:cstheme="minorBidi"/>
            <w:noProof/>
            <w:szCs w:val="22"/>
            <w:lang w:val="en-US" w:eastAsia="zh-CN"/>
          </w:rPr>
          <w:tab/>
        </w:r>
        <w:r w:rsidR="009C646C" w:rsidRPr="00BA66EB">
          <w:rPr>
            <w:rStyle w:val="Hyperlink"/>
            <w:rFonts w:hAnsi="SimSun" w:hint="eastAsia"/>
            <w:noProof/>
            <w:lang w:val="en-GB" w:eastAsia="zh-CN"/>
          </w:rPr>
          <w:t>远程生物特征识别标准方面的其他进展</w:t>
        </w:r>
        <w:r w:rsidR="009C646C">
          <w:rPr>
            <w:noProof/>
            <w:webHidden/>
          </w:rPr>
          <w:tab/>
        </w:r>
        <w:r w:rsidR="00352BE6">
          <w:rPr>
            <w:rFonts w:hint="eastAsia"/>
            <w:noProof/>
            <w:webHidden/>
            <w:lang w:eastAsia="zh-CN"/>
          </w:rPr>
          <w:tab/>
        </w:r>
        <w:r>
          <w:rPr>
            <w:noProof/>
            <w:webHidden/>
          </w:rPr>
          <w:fldChar w:fldCharType="begin"/>
        </w:r>
        <w:r w:rsidR="009C646C">
          <w:rPr>
            <w:noProof/>
            <w:webHidden/>
          </w:rPr>
          <w:instrText xml:space="preserve"> PAGEREF _Toc266787218 \h </w:instrText>
        </w:r>
        <w:r>
          <w:rPr>
            <w:noProof/>
            <w:webHidden/>
          </w:rPr>
        </w:r>
        <w:r>
          <w:rPr>
            <w:noProof/>
            <w:webHidden/>
          </w:rPr>
          <w:fldChar w:fldCharType="separate"/>
        </w:r>
        <w:r w:rsidR="008A061B">
          <w:rPr>
            <w:noProof/>
            <w:webHidden/>
          </w:rPr>
          <w:t>50</w:t>
        </w:r>
        <w:r>
          <w:rPr>
            <w:noProof/>
            <w:webHidden/>
          </w:rPr>
          <w:fldChar w:fldCharType="end"/>
        </w:r>
      </w:hyperlink>
    </w:p>
    <w:p w:rsidR="009C646C" w:rsidRDefault="00266051">
      <w:pPr>
        <w:pStyle w:val="TOC1"/>
        <w:rPr>
          <w:rFonts w:asciiTheme="minorHAnsi" w:hAnsiTheme="minorHAnsi" w:cstheme="minorBidi"/>
          <w:noProof/>
          <w:szCs w:val="22"/>
          <w:lang w:val="en-US" w:eastAsia="zh-CN"/>
        </w:rPr>
      </w:pPr>
      <w:hyperlink w:anchor="_Toc266787220" w:history="1">
        <w:r w:rsidR="009C646C" w:rsidRPr="00BA66EB">
          <w:rPr>
            <w:rStyle w:val="Hyperlink"/>
            <w:noProof/>
            <w:lang w:val="en-GB" w:eastAsia="zh-CN"/>
          </w:rPr>
          <w:t>7</w:t>
        </w:r>
        <w:r w:rsidR="009C646C">
          <w:rPr>
            <w:rFonts w:asciiTheme="minorHAnsi" w:hAnsiTheme="minorHAnsi" w:cstheme="minorBidi"/>
            <w:noProof/>
            <w:szCs w:val="22"/>
            <w:lang w:val="en-US" w:eastAsia="zh-CN"/>
          </w:rPr>
          <w:tab/>
        </w:r>
        <w:r w:rsidR="009C646C" w:rsidRPr="00BA66EB">
          <w:rPr>
            <w:rStyle w:val="Hyperlink"/>
            <w:rFonts w:hAnsi="SimSun" w:hint="eastAsia"/>
            <w:noProof/>
            <w:lang w:val="en-GB" w:eastAsia="zh-CN"/>
          </w:rPr>
          <w:t>保证网络基础设施安全</w:t>
        </w:r>
        <w:r w:rsidR="009C646C">
          <w:rPr>
            <w:noProof/>
            <w:webHidden/>
          </w:rPr>
          <w:tab/>
        </w:r>
        <w:r w:rsidR="00352BE6">
          <w:rPr>
            <w:rFonts w:hint="eastAsia"/>
            <w:noProof/>
            <w:webHidden/>
            <w:lang w:eastAsia="zh-CN"/>
          </w:rPr>
          <w:tab/>
        </w:r>
        <w:r>
          <w:rPr>
            <w:noProof/>
            <w:webHidden/>
          </w:rPr>
          <w:fldChar w:fldCharType="begin"/>
        </w:r>
        <w:r w:rsidR="009C646C">
          <w:rPr>
            <w:noProof/>
            <w:webHidden/>
          </w:rPr>
          <w:instrText xml:space="preserve"> PAGEREF _Toc266787220 \h </w:instrText>
        </w:r>
        <w:r>
          <w:rPr>
            <w:noProof/>
            <w:webHidden/>
          </w:rPr>
        </w:r>
        <w:r>
          <w:rPr>
            <w:noProof/>
            <w:webHidden/>
          </w:rPr>
          <w:fldChar w:fldCharType="separate"/>
        </w:r>
        <w:r w:rsidR="008A061B">
          <w:rPr>
            <w:noProof/>
            <w:webHidden/>
          </w:rPr>
          <w:t>53</w:t>
        </w:r>
        <w:r>
          <w:rPr>
            <w:noProof/>
            <w:webHidden/>
          </w:rPr>
          <w:fldChar w:fldCharType="end"/>
        </w:r>
      </w:hyperlink>
    </w:p>
    <w:p w:rsidR="009C646C" w:rsidRDefault="00266051">
      <w:pPr>
        <w:pStyle w:val="TOC2"/>
        <w:rPr>
          <w:rFonts w:asciiTheme="minorHAnsi" w:hAnsiTheme="minorHAnsi" w:cstheme="minorBidi"/>
          <w:noProof/>
          <w:szCs w:val="22"/>
          <w:lang w:val="en-US" w:eastAsia="zh-CN"/>
        </w:rPr>
      </w:pPr>
      <w:hyperlink w:anchor="_Toc266787221" w:history="1">
        <w:r w:rsidR="009C646C" w:rsidRPr="00BA66EB">
          <w:rPr>
            <w:rStyle w:val="Hyperlink"/>
            <w:noProof/>
            <w:lang w:val="en-GB" w:eastAsia="zh-CN"/>
          </w:rPr>
          <w:t>7.1</w:t>
        </w:r>
        <w:r w:rsidR="009C646C">
          <w:rPr>
            <w:rFonts w:asciiTheme="minorHAnsi" w:hAnsiTheme="minorHAnsi" w:cstheme="minorBidi"/>
            <w:noProof/>
            <w:szCs w:val="22"/>
            <w:lang w:val="en-US" w:eastAsia="zh-CN"/>
          </w:rPr>
          <w:tab/>
        </w:r>
        <w:r w:rsidR="00352BE6">
          <w:rPr>
            <w:rFonts w:asciiTheme="minorHAnsi" w:hAnsiTheme="minorHAnsi" w:cstheme="minorBidi" w:hint="eastAsia"/>
            <w:noProof/>
            <w:szCs w:val="22"/>
            <w:lang w:val="en-US" w:eastAsia="zh-CN"/>
          </w:rPr>
          <w:tab/>
        </w:r>
        <w:r w:rsidR="009C646C" w:rsidRPr="00BA66EB">
          <w:rPr>
            <w:rStyle w:val="Hyperlink"/>
            <w:rFonts w:hAnsi="SimSun" w:hint="eastAsia"/>
            <w:noProof/>
            <w:lang w:val="en-GB" w:eastAsia="zh-CN"/>
          </w:rPr>
          <w:t>电信管理网</w:t>
        </w:r>
        <w:r w:rsidR="009C646C">
          <w:rPr>
            <w:noProof/>
            <w:webHidden/>
          </w:rPr>
          <w:tab/>
        </w:r>
        <w:r w:rsidR="00352BE6">
          <w:rPr>
            <w:rFonts w:hint="eastAsia"/>
            <w:noProof/>
            <w:webHidden/>
            <w:lang w:eastAsia="zh-CN"/>
          </w:rPr>
          <w:tab/>
        </w:r>
        <w:r>
          <w:rPr>
            <w:noProof/>
            <w:webHidden/>
          </w:rPr>
          <w:fldChar w:fldCharType="begin"/>
        </w:r>
        <w:r w:rsidR="009C646C">
          <w:rPr>
            <w:noProof/>
            <w:webHidden/>
          </w:rPr>
          <w:instrText xml:space="preserve"> PAGEREF _Toc266787221 \h </w:instrText>
        </w:r>
        <w:r>
          <w:rPr>
            <w:noProof/>
            <w:webHidden/>
          </w:rPr>
        </w:r>
        <w:r>
          <w:rPr>
            <w:noProof/>
            <w:webHidden/>
          </w:rPr>
          <w:fldChar w:fldCharType="separate"/>
        </w:r>
        <w:r w:rsidR="008A061B">
          <w:rPr>
            <w:noProof/>
            <w:webHidden/>
          </w:rPr>
          <w:t>53</w:t>
        </w:r>
        <w:r>
          <w:rPr>
            <w:noProof/>
            <w:webHidden/>
          </w:rPr>
          <w:fldChar w:fldCharType="end"/>
        </w:r>
      </w:hyperlink>
    </w:p>
    <w:p w:rsidR="009C646C" w:rsidRDefault="00266051">
      <w:pPr>
        <w:pStyle w:val="TOC2"/>
        <w:rPr>
          <w:rFonts w:asciiTheme="minorHAnsi" w:hAnsiTheme="minorHAnsi" w:cstheme="minorBidi"/>
          <w:noProof/>
          <w:szCs w:val="22"/>
          <w:lang w:val="en-US" w:eastAsia="zh-CN"/>
        </w:rPr>
      </w:pPr>
      <w:hyperlink w:anchor="_Toc266787222" w:history="1">
        <w:r w:rsidR="009C646C" w:rsidRPr="00BA66EB">
          <w:rPr>
            <w:rStyle w:val="Hyperlink"/>
            <w:noProof/>
            <w:lang w:val="en-GB" w:eastAsia="zh-CN"/>
          </w:rPr>
          <w:t>7.2</w:t>
        </w:r>
        <w:r w:rsidR="009C646C">
          <w:rPr>
            <w:rFonts w:asciiTheme="minorHAnsi" w:hAnsiTheme="minorHAnsi" w:cstheme="minorBidi"/>
            <w:noProof/>
            <w:szCs w:val="22"/>
            <w:lang w:val="en-US" w:eastAsia="zh-CN"/>
          </w:rPr>
          <w:tab/>
        </w:r>
        <w:r w:rsidR="00352BE6">
          <w:rPr>
            <w:rFonts w:asciiTheme="minorHAnsi" w:hAnsiTheme="minorHAnsi" w:cstheme="minorBidi" w:hint="eastAsia"/>
            <w:noProof/>
            <w:szCs w:val="22"/>
            <w:lang w:val="en-US" w:eastAsia="zh-CN"/>
          </w:rPr>
          <w:tab/>
        </w:r>
        <w:r w:rsidR="009C646C" w:rsidRPr="00BA66EB">
          <w:rPr>
            <w:rStyle w:val="Hyperlink"/>
            <w:rFonts w:hAnsi="SimSun" w:hint="eastAsia"/>
            <w:noProof/>
            <w:lang w:val="en-GB" w:eastAsia="zh-CN"/>
          </w:rPr>
          <w:t>网络管理体系结构</w:t>
        </w:r>
        <w:r w:rsidR="009C646C">
          <w:rPr>
            <w:noProof/>
            <w:webHidden/>
          </w:rPr>
          <w:tab/>
        </w:r>
        <w:r w:rsidR="00352BE6">
          <w:rPr>
            <w:rFonts w:hint="eastAsia"/>
            <w:noProof/>
            <w:webHidden/>
            <w:lang w:eastAsia="zh-CN"/>
          </w:rPr>
          <w:tab/>
        </w:r>
        <w:r>
          <w:rPr>
            <w:noProof/>
            <w:webHidden/>
          </w:rPr>
          <w:fldChar w:fldCharType="begin"/>
        </w:r>
        <w:r w:rsidR="009C646C">
          <w:rPr>
            <w:noProof/>
            <w:webHidden/>
          </w:rPr>
          <w:instrText xml:space="preserve"> PAGEREF _Toc266787222 \h </w:instrText>
        </w:r>
        <w:r>
          <w:rPr>
            <w:noProof/>
            <w:webHidden/>
          </w:rPr>
        </w:r>
        <w:r>
          <w:rPr>
            <w:noProof/>
            <w:webHidden/>
          </w:rPr>
          <w:fldChar w:fldCharType="separate"/>
        </w:r>
        <w:r w:rsidR="008A061B">
          <w:rPr>
            <w:noProof/>
            <w:webHidden/>
          </w:rPr>
          <w:t>53</w:t>
        </w:r>
        <w:r>
          <w:rPr>
            <w:noProof/>
            <w:webHidden/>
          </w:rPr>
          <w:fldChar w:fldCharType="end"/>
        </w:r>
      </w:hyperlink>
    </w:p>
    <w:p w:rsidR="009C646C" w:rsidRDefault="00266051">
      <w:pPr>
        <w:pStyle w:val="TOC2"/>
        <w:rPr>
          <w:rFonts w:asciiTheme="minorHAnsi" w:hAnsiTheme="minorHAnsi" w:cstheme="minorBidi"/>
          <w:noProof/>
          <w:szCs w:val="22"/>
          <w:lang w:val="en-US" w:eastAsia="zh-CN"/>
        </w:rPr>
      </w:pPr>
      <w:hyperlink w:anchor="_Toc266787223" w:history="1">
        <w:r w:rsidR="009C646C" w:rsidRPr="00BA66EB">
          <w:rPr>
            <w:rStyle w:val="Hyperlink"/>
            <w:noProof/>
            <w:lang w:val="en-GB" w:eastAsia="zh-CN"/>
          </w:rPr>
          <w:t>7.3</w:t>
        </w:r>
        <w:r w:rsidR="009C646C">
          <w:rPr>
            <w:rFonts w:asciiTheme="minorHAnsi" w:hAnsiTheme="minorHAnsi" w:cstheme="minorBidi"/>
            <w:noProof/>
            <w:szCs w:val="22"/>
            <w:lang w:val="en-US" w:eastAsia="zh-CN"/>
          </w:rPr>
          <w:tab/>
        </w:r>
        <w:r w:rsidR="00352BE6">
          <w:rPr>
            <w:rFonts w:asciiTheme="minorHAnsi" w:hAnsiTheme="minorHAnsi" w:cstheme="minorBidi" w:hint="eastAsia"/>
            <w:noProof/>
            <w:szCs w:val="22"/>
            <w:lang w:val="en-US" w:eastAsia="zh-CN"/>
          </w:rPr>
          <w:tab/>
        </w:r>
        <w:r w:rsidR="009C646C" w:rsidRPr="00BA66EB">
          <w:rPr>
            <w:rStyle w:val="Hyperlink"/>
            <w:rFonts w:hAnsi="SimSun" w:hint="eastAsia"/>
            <w:noProof/>
            <w:lang w:val="en-GB" w:eastAsia="zh-CN"/>
          </w:rPr>
          <w:t>保证网络基础设施要素安全</w:t>
        </w:r>
        <w:r w:rsidR="009C646C">
          <w:rPr>
            <w:noProof/>
            <w:webHidden/>
          </w:rPr>
          <w:tab/>
        </w:r>
        <w:r w:rsidR="00352BE6">
          <w:rPr>
            <w:rFonts w:hint="eastAsia"/>
            <w:noProof/>
            <w:webHidden/>
            <w:lang w:eastAsia="zh-CN"/>
          </w:rPr>
          <w:tab/>
        </w:r>
        <w:r>
          <w:rPr>
            <w:noProof/>
            <w:webHidden/>
          </w:rPr>
          <w:fldChar w:fldCharType="begin"/>
        </w:r>
        <w:r w:rsidR="009C646C">
          <w:rPr>
            <w:noProof/>
            <w:webHidden/>
          </w:rPr>
          <w:instrText xml:space="preserve"> PAGEREF _Toc266787223 \h </w:instrText>
        </w:r>
        <w:r>
          <w:rPr>
            <w:noProof/>
            <w:webHidden/>
          </w:rPr>
        </w:r>
        <w:r>
          <w:rPr>
            <w:noProof/>
            <w:webHidden/>
          </w:rPr>
          <w:fldChar w:fldCharType="separate"/>
        </w:r>
        <w:r w:rsidR="008A061B">
          <w:rPr>
            <w:noProof/>
            <w:webHidden/>
          </w:rPr>
          <w:t>55</w:t>
        </w:r>
        <w:r>
          <w:rPr>
            <w:noProof/>
            <w:webHidden/>
          </w:rPr>
          <w:fldChar w:fldCharType="end"/>
        </w:r>
      </w:hyperlink>
    </w:p>
    <w:p w:rsidR="009C646C" w:rsidRDefault="00266051">
      <w:pPr>
        <w:pStyle w:val="TOC2"/>
        <w:rPr>
          <w:rFonts w:asciiTheme="minorHAnsi" w:hAnsiTheme="minorHAnsi" w:cstheme="minorBidi"/>
          <w:noProof/>
          <w:szCs w:val="22"/>
          <w:lang w:val="en-US" w:eastAsia="zh-CN"/>
        </w:rPr>
      </w:pPr>
      <w:hyperlink w:anchor="_Toc266787224" w:history="1">
        <w:r w:rsidR="009C646C" w:rsidRPr="00BA66EB">
          <w:rPr>
            <w:rStyle w:val="Hyperlink"/>
            <w:noProof/>
            <w:lang w:val="en-GB" w:eastAsia="zh-CN"/>
          </w:rPr>
          <w:t>7.4</w:t>
        </w:r>
        <w:r w:rsidR="009C646C">
          <w:rPr>
            <w:rFonts w:asciiTheme="minorHAnsi" w:hAnsiTheme="minorHAnsi" w:cstheme="minorBidi"/>
            <w:noProof/>
            <w:szCs w:val="22"/>
            <w:lang w:val="en-US" w:eastAsia="zh-CN"/>
          </w:rPr>
          <w:tab/>
        </w:r>
        <w:r w:rsidR="00352BE6">
          <w:rPr>
            <w:rFonts w:asciiTheme="minorHAnsi" w:hAnsiTheme="minorHAnsi" w:cstheme="minorBidi" w:hint="eastAsia"/>
            <w:noProof/>
            <w:szCs w:val="22"/>
            <w:lang w:val="en-US" w:eastAsia="zh-CN"/>
          </w:rPr>
          <w:tab/>
        </w:r>
        <w:r w:rsidR="009C646C" w:rsidRPr="00BA66EB">
          <w:rPr>
            <w:rStyle w:val="Hyperlink"/>
            <w:rFonts w:hAnsi="SimSun" w:hint="eastAsia"/>
            <w:noProof/>
            <w:lang w:val="en-GB" w:eastAsia="zh-CN"/>
          </w:rPr>
          <w:t>保证监控和控制活动安全</w:t>
        </w:r>
        <w:r w:rsidR="00352BE6">
          <w:rPr>
            <w:rStyle w:val="Hyperlink"/>
            <w:rFonts w:hAnsi="SimSun" w:hint="eastAsia"/>
            <w:noProof/>
            <w:lang w:val="en-GB" w:eastAsia="zh-CN"/>
          </w:rPr>
          <w:tab/>
        </w:r>
        <w:r w:rsidR="009C646C">
          <w:rPr>
            <w:noProof/>
            <w:webHidden/>
          </w:rPr>
          <w:tab/>
        </w:r>
        <w:r>
          <w:rPr>
            <w:noProof/>
            <w:webHidden/>
          </w:rPr>
          <w:fldChar w:fldCharType="begin"/>
        </w:r>
        <w:r w:rsidR="009C646C">
          <w:rPr>
            <w:noProof/>
            <w:webHidden/>
          </w:rPr>
          <w:instrText xml:space="preserve"> PAGEREF _Toc266787224 \h </w:instrText>
        </w:r>
        <w:r>
          <w:rPr>
            <w:noProof/>
            <w:webHidden/>
          </w:rPr>
        </w:r>
        <w:r>
          <w:rPr>
            <w:noProof/>
            <w:webHidden/>
          </w:rPr>
          <w:fldChar w:fldCharType="separate"/>
        </w:r>
        <w:r w:rsidR="008A061B">
          <w:rPr>
            <w:noProof/>
            <w:webHidden/>
          </w:rPr>
          <w:t>56</w:t>
        </w:r>
        <w:r>
          <w:rPr>
            <w:noProof/>
            <w:webHidden/>
          </w:rPr>
          <w:fldChar w:fldCharType="end"/>
        </w:r>
      </w:hyperlink>
    </w:p>
    <w:p w:rsidR="009C646C" w:rsidRDefault="00266051">
      <w:pPr>
        <w:pStyle w:val="TOC2"/>
        <w:rPr>
          <w:rFonts w:asciiTheme="minorHAnsi" w:hAnsiTheme="minorHAnsi" w:cstheme="minorBidi"/>
          <w:noProof/>
          <w:szCs w:val="22"/>
          <w:lang w:val="en-US" w:eastAsia="zh-CN"/>
        </w:rPr>
      </w:pPr>
      <w:hyperlink w:anchor="_Toc266787225" w:history="1">
        <w:r w:rsidR="009C646C" w:rsidRPr="00BA66EB">
          <w:rPr>
            <w:rStyle w:val="Hyperlink"/>
            <w:noProof/>
            <w:lang w:val="en-GB" w:eastAsia="zh-CN"/>
          </w:rPr>
          <w:t>7.5</w:t>
        </w:r>
        <w:r w:rsidR="009C646C">
          <w:rPr>
            <w:rFonts w:asciiTheme="minorHAnsi" w:hAnsiTheme="minorHAnsi" w:cstheme="minorBidi"/>
            <w:noProof/>
            <w:szCs w:val="22"/>
            <w:lang w:val="en-US" w:eastAsia="zh-CN"/>
          </w:rPr>
          <w:tab/>
        </w:r>
        <w:r w:rsidR="00352BE6">
          <w:rPr>
            <w:rFonts w:asciiTheme="minorHAnsi" w:hAnsiTheme="minorHAnsi" w:cstheme="minorBidi" w:hint="eastAsia"/>
            <w:noProof/>
            <w:szCs w:val="22"/>
            <w:lang w:val="en-US" w:eastAsia="zh-CN"/>
          </w:rPr>
          <w:tab/>
        </w:r>
        <w:r w:rsidR="009C646C" w:rsidRPr="00BA66EB">
          <w:rPr>
            <w:rStyle w:val="Hyperlink"/>
            <w:rFonts w:hAnsi="SimSun" w:hint="eastAsia"/>
            <w:noProof/>
            <w:lang w:val="en-GB" w:eastAsia="zh-CN"/>
          </w:rPr>
          <w:t>保证基于网络的应用安全</w:t>
        </w:r>
        <w:r w:rsidR="00352BE6">
          <w:rPr>
            <w:rStyle w:val="Hyperlink"/>
            <w:rFonts w:hAnsi="SimSun" w:hint="eastAsia"/>
            <w:noProof/>
            <w:lang w:val="en-GB" w:eastAsia="zh-CN"/>
          </w:rPr>
          <w:tab/>
        </w:r>
        <w:r w:rsidR="009C646C">
          <w:rPr>
            <w:noProof/>
            <w:webHidden/>
          </w:rPr>
          <w:tab/>
        </w:r>
        <w:r>
          <w:rPr>
            <w:noProof/>
            <w:webHidden/>
          </w:rPr>
          <w:fldChar w:fldCharType="begin"/>
        </w:r>
        <w:r w:rsidR="009C646C">
          <w:rPr>
            <w:noProof/>
            <w:webHidden/>
          </w:rPr>
          <w:instrText xml:space="preserve"> PAGEREF _Toc266787225 \h </w:instrText>
        </w:r>
        <w:r>
          <w:rPr>
            <w:noProof/>
            <w:webHidden/>
          </w:rPr>
        </w:r>
        <w:r>
          <w:rPr>
            <w:noProof/>
            <w:webHidden/>
          </w:rPr>
          <w:fldChar w:fldCharType="separate"/>
        </w:r>
        <w:r w:rsidR="008A061B">
          <w:rPr>
            <w:noProof/>
            <w:webHidden/>
          </w:rPr>
          <w:t>57</w:t>
        </w:r>
        <w:r>
          <w:rPr>
            <w:noProof/>
            <w:webHidden/>
          </w:rPr>
          <w:fldChar w:fldCharType="end"/>
        </w:r>
      </w:hyperlink>
    </w:p>
    <w:p w:rsidR="009C646C" w:rsidRDefault="00266051">
      <w:pPr>
        <w:pStyle w:val="TOC2"/>
        <w:rPr>
          <w:rFonts w:asciiTheme="minorHAnsi" w:hAnsiTheme="minorHAnsi" w:cstheme="minorBidi"/>
          <w:noProof/>
          <w:szCs w:val="22"/>
          <w:lang w:val="en-US" w:eastAsia="zh-CN"/>
        </w:rPr>
      </w:pPr>
      <w:hyperlink w:anchor="_Toc266787226" w:history="1">
        <w:r w:rsidR="009C646C" w:rsidRPr="00BA66EB">
          <w:rPr>
            <w:rStyle w:val="Hyperlink"/>
            <w:noProof/>
            <w:lang w:val="en-GB" w:eastAsia="zh-CN"/>
          </w:rPr>
          <w:t>7.6</w:t>
        </w:r>
        <w:r w:rsidR="009C646C">
          <w:rPr>
            <w:rFonts w:asciiTheme="minorHAnsi" w:hAnsiTheme="minorHAnsi" w:cstheme="minorBidi"/>
            <w:noProof/>
            <w:szCs w:val="22"/>
            <w:lang w:val="en-US" w:eastAsia="zh-CN"/>
          </w:rPr>
          <w:tab/>
        </w:r>
        <w:r w:rsidR="00352BE6">
          <w:rPr>
            <w:rFonts w:asciiTheme="minorHAnsi" w:hAnsiTheme="minorHAnsi" w:cstheme="minorBidi" w:hint="eastAsia"/>
            <w:noProof/>
            <w:szCs w:val="22"/>
            <w:lang w:val="en-US" w:eastAsia="zh-CN"/>
          </w:rPr>
          <w:tab/>
        </w:r>
        <w:r w:rsidR="009C646C" w:rsidRPr="00BA66EB">
          <w:rPr>
            <w:rStyle w:val="Hyperlink"/>
            <w:rFonts w:hAnsi="SimSun" w:hint="eastAsia"/>
            <w:noProof/>
            <w:lang w:val="en-GB" w:eastAsia="zh-CN"/>
          </w:rPr>
          <w:t>通用安全管理服务</w:t>
        </w:r>
        <w:r w:rsidR="00352BE6">
          <w:rPr>
            <w:rStyle w:val="Hyperlink"/>
            <w:rFonts w:hAnsi="SimSun" w:hint="eastAsia"/>
            <w:noProof/>
            <w:lang w:val="en-GB" w:eastAsia="zh-CN"/>
          </w:rPr>
          <w:tab/>
        </w:r>
        <w:r w:rsidR="009C646C">
          <w:rPr>
            <w:noProof/>
            <w:webHidden/>
          </w:rPr>
          <w:tab/>
        </w:r>
        <w:r>
          <w:rPr>
            <w:noProof/>
            <w:webHidden/>
          </w:rPr>
          <w:fldChar w:fldCharType="begin"/>
        </w:r>
        <w:r w:rsidR="009C646C">
          <w:rPr>
            <w:noProof/>
            <w:webHidden/>
          </w:rPr>
          <w:instrText xml:space="preserve"> PAGEREF _Toc266787226 \h </w:instrText>
        </w:r>
        <w:r>
          <w:rPr>
            <w:noProof/>
            <w:webHidden/>
          </w:rPr>
        </w:r>
        <w:r>
          <w:rPr>
            <w:noProof/>
            <w:webHidden/>
          </w:rPr>
          <w:fldChar w:fldCharType="separate"/>
        </w:r>
        <w:r w:rsidR="008A061B">
          <w:rPr>
            <w:noProof/>
            <w:webHidden/>
          </w:rPr>
          <w:t>57</w:t>
        </w:r>
        <w:r>
          <w:rPr>
            <w:noProof/>
            <w:webHidden/>
          </w:rPr>
          <w:fldChar w:fldCharType="end"/>
        </w:r>
      </w:hyperlink>
    </w:p>
    <w:p w:rsidR="00FD6D84" w:rsidRPr="007B47A7" w:rsidRDefault="00FD6D84" w:rsidP="00FD6D84">
      <w:pPr>
        <w:pStyle w:val="toc0"/>
        <w:jc w:val="right"/>
        <w:rPr>
          <w:rFonts w:ascii="STKaiti" w:eastAsia="STKaiti" w:hAnsi="STKaiti"/>
          <w:b w:val="0"/>
          <w:bCs/>
          <w:iCs/>
          <w:noProof/>
          <w:lang w:val="en-GB" w:eastAsia="zh-CN"/>
        </w:rPr>
      </w:pPr>
      <w:r w:rsidRPr="007B47A7">
        <w:rPr>
          <w:rFonts w:ascii="STKaiti" w:eastAsia="STKaiti" w:hAnsi="STKaiti"/>
          <w:b w:val="0"/>
          <w:bCs/>
          <w:iCs/>
          <w:noProof/>
          <w:lang w:val="en-GB" w:eastAsia="zh-CN"/>
        </w:rPr>
        <w:lastRenderedPageBreak/>
        <w:t>页码</w:t>
      </w:r>
    </w:p>
    <w:p w:rsidR="009C646C" w:rsidRDefault="00266051">
      <w:pPr>
        <w:pStyle w:val="TOC3"/>
        <w:rPr>
          <w:rFonts w:asciiTheme="minorHAnsi" w:hAnsiTheme="minorHAnsi" w:cstheme="minorBidi"/>
          <w:noProof/>
          <w:szCs w:val="22"/>
          <w:lang w:val="en-US" w:eastAsia="zh-CN"/>
        </w:rPr>
      </w:pPr>
      <w:hyperlink w:anchor="_Toc266787227" w:history="1">
        <w:r w:rsidR="009C646C" w:rsidRPr="00BA66EB">
          <w:rPr>
            <w:rStyle w:val="Hyperlink"/>
            <w:noProof/>
            <w:lang w:val="en-GB" w:eastAsia="zh-CN"/>
          </w:rPr>
          <w:t>7.6.1</w:t>
        </w:r>
        <w:r w:rsidR="009C646C">
          <w:rPr>
            <w:rFonts w:asciiTheme="minorHAnsi" w:hAnsiTheme="minorHAnsi" w:cstheme="minorBidi"/>
            <w:noProof/>
            <w:szCs w:val="22"/>
            <w:lang w:val="en-US" w:eastAsia="zh-CN"/>
          </w:rPr>
          <w:tab/>
        </w:r>
        <w:r w:rsidR="009C646C" w:rsidRPr="00BA66EB">
          <w:rPr>
            <w:rStyle w:val="Hyperlink"/>
            <w:rFonts w:hAnsi="SimSun" w:hint="eastAsia"/>
            <w:noProof/>
            <w:lang w:val="en-GB" w:eastAsia="zh-CN"/>
          </w:rPr>
          <w:t>安全告警报告功能</w:t>
        </w:r>
        <w:r w:rsidR="00352BE6">
          <w:rPr>
            <w:rStyle w:val="Hyperlink"/>
            <w:rFonts w:hAnsi="SimSun" w:hint="eastAsia"/>
            <w:noProof/>
            <w:lang w:val="en-GB" w:eastAsia="zh-CN"/>
          </w:rPr>
          <w:tab/>
        </w:r>
        <w:r w:rsidR="009C646C">
          <w:rPr>
            <w:noProof/>
            <w:webHidden/>
          </w:rPr>
          <w:tab/>
        </w:r>
        <w:r>
          <w:rPr>
            <w:noProof/>
            <w:webHidden/>
          </w:rPr>
          <w:fldChar w:fldCharType="begin"/>
        </w:r>
        <w:r w:rsidR="009C646C">
          <w:rPr>
            <w:noProof/>
            <w:webHidden/>
          </w:rPr>
          <w:instrText xml:space="preserve"> PAGEREF _Toc266787227 \h </w:instrText>
        </w:r>
        <w:r>
          <w:rPr>
            <w:noProof/>
            <w:webHidden/>
          </w:rPr>
        </w:r>
        <w:r>
          <w:rPr>
            <w:noProof/>
            <w:webHidden/>
          </w:rPr>
          <w:fldChar w:fldCharType="separate"/>
        </w:r>
        <w:r w:rsidR="008A061B">
          <w:rPr>
            <w:noProof/>
            <w:webHidden/>
          </w:rPr>
          <w:t>58</w:t>
        </w:r>
        <w:r>
          <w:rPr>
            <w:noProof/>
            <w:webHidden/>
          </w:rPr>
          <w:fldChar w:fldCharType="end"/>
        </w:r>
      </w:hyperlink>
    </w:p>
    <w:p w:rsidR="009C646C" w:rsidRDefault="00266051">
      <w:pPr>
        <w:pStyle w:val="TOC3"/>
        <w:rPr>
          <w:rFonts w:asciiTheme="minorHAnsi" w:hAnsiTheme="minorHAnsi" w:cstheme="minorBidi"/>
          <w:noProof/>
          <w:szCs w:val="22"/>
          <w:lang w:val="en-US" w:eastAsia="zh-CN"/>
        </w:rPr>
      </w:pPr>
      <w:hyperlink w:anchor="_Toc266787228" w:history="1">
        <w:r w:rsidR="009C646C" w:rsidRPr="00BA66EB">
          <w:rPr>
            <w:rStyle w:val="Hyperlink"/>
            <w:noProof/>
            <w:lang w:val="en-GB" w:eastAsia="zh-CN"/>
          </w:rPr>
          <w:t>7.6.2</w:t>
        </w:r>
        <w:r w:rsidR="009C646C">
          <w:rPr>
            <w:rFonts w:asciiTheme="minorHAnsi" w:hAnsiTheme="minorHAnsi" w:cstheme="minorBidi"/>
            <w:noProof/>
            <w:szCs w:val="22"/>
            <w:lang w:val="en-US" w:eastAsia="zh-CN"/>
          </w:rPr>
          <w:tab/>
        </w:r>
        <w:r w:rsidR="009C646C" w:rsidRPr="00BA66EB">
          <w:rPr>
            <w:rStyle w:val="Hyperlink"/>
            <w:rFonts w:hAnsi="SimSun" w:hint="eastAsia"/>
            <w:noProof/>
            <w:lang w:val="en-GB" w:eastAsia="zh-CN"/>
          </w:rPr>
          <w:t>安全审计跟踪功能</w:t>
        </w:r>
        <w:r w:rsidR="00352BE6">
          <w:rPr>
            <w:rStyle w:val="Hyperlink"/>
            <w:rFonts w:hAnsi="SimSun" w:hint="eastAsia"/>
            <w:noProof/>
            <w:lang w:val="en-GB" w:eastAsia="zh-CN"/>
          </w:rPr>
          <w:tab/>
        </w:r>
        <w:r w:rsidR="009C646C">
          <w:rPr>
            <w:noProof/>
            <w:webHidden/>
          </w:rPr>
          <w:tab/>
        </w:r>
        <w:r>
          <w:rPr>
            <w:noProof/>
            <w:webHidden/>
          </w:rPr>
          <w:fldChar w:fldCharType="begin"/>
        </w:r>
        <w:r w:rsidR="009C646C">
          <w:rPr>
            <w:noProof/>
            <w:webHidden/>
          </w:rPr>
          <w:instrText xml:space="preserve"> PAGEREF _Toc266787228 \h </w:instrText>
        </w:r>
        <w:r>
          <w:rPr>
            <w:noProof/>
            <w:webHidden/>
          </w:rPr>
        </w:r>
        <w:r>
          <w:rPr>
            <w:noProof/>
            <w:webHidden/>
          </w:rPr>
          <w:fldChar w:fldCharType="separate"/>
        </w:r>
        <w:r w:rsidR="008A061B">
          <w:rPr>
            <w:noProof/>
            <w:webHidden/>
          </w:rPr>
          <w:t>58</w:t>
        </w:r>
        <w:r>
          <w:rPr>
            <w:noProof/>
            <w:webHidden/>
          </w:rPr>
          <w:fldChar w:fldCharType="end"/>
        </w:r>
      </w:hyperlink>
    </w:p>
    <w:p w:rsidR="009C646C" w:rsidRDefault="00266051">
      <w:pPr>
        <w:pStyle w:val="TOC3"/>
        <w:rPr>
          <w:rFonts w:asciiTheme="minorHAnsi" w:hAnsiTheme="minorHAnsi" w:cstheme="minorBidi"/>
          <w:noProof/>
          <w:szCs w:val="22"/>
          <w:lang w:val="en-US" w:eastAsia="zh-CN"/>
        </w:rPr>
      </w:pPr>
      <w:hyperlink w:anchor="_Toc266787229" w:history="1">
        <w:r w:rsidR="009C646C" w:rsidRPr="00BA66EB">
          <w:rPr>
            <w:rStyle w:val="Hyperlink"/>
            <w:noProof/>
            <w:lang w:val="en-GB" w:eastAsia="zh-CN"/>
          </w:rPr>
          <w:t>7.6.3</w:t>
        </w:r>
        <w:r w:rsidR="009C646C">
          <w:rPr>
            <w:rFonts w:asciiTheme="minorHAnsi" w:hAnsiTheme="minorHAnsi" w:cstheme="minorBidi"/>
            <w:noProof/>
            <w:szCs w:val="22"/>
            <w:lang w:val="en-US" w:eastAsia="zh-CN"/>
          </w:rPr>
          <w:tab/>
        </w:r>
        <w:r w:rsidR="009C646C" w:rsidRPr="00BA66EB">
          <w:rPr>
            <w:rStyle w:val="Hyperlink"/>
            <w:rFonts w:hAnsi="SimSun" w:hint="eastAsia"/>
            <w:noProof/>
            <w:lang w:val="en-GB" w:eastAsia="zh-CN"/>
          </w:rPr>
          <w:t>被管实体的访问控制</w:t>
        </w:r>
        <w:r w:rsidR="00352BE6">
          <w:rPr>
            <w:rStyle w:val="Hyperlink"/>
            <w:rFonts w:hAnsi="SimSun" w:hint="eastAsia"/>
            <w:noProof/>
            <w:lang w:val="en-GB" w:eastAsia="zh-CN"/>
          </w:rPr>
          <w:tab/>
        </w:r>
        <w:r w:rsidR="009C646C">
          <w:rPr>
            <w:noProof/>
            <w:webHidden/>
          </w:rPr>
          <w:tab/>
        </w:r>
        <w:r>
          <w:rPr>
            <w:noProof/>
            <w:webHidden/>
          </w:rPr>
          <w:fldChar w:fldCharType="begin"/>
        </w:r>
        <w:r w:rsidR="009C646C">
          <w:rPr>
            <w:noProof/>
            <w:webHidden/>
          </w:rPr>
          <w:instrText xml:space="preserve"> PAGEREF _Toc266787229 \h </w:instrText>
        </w:r>
        <w:r>
          <w:rPr>
            <w:noProof/>
            <w:webHidden/>
          </w:rPr>
        </w:r>
        <w:r>
          <w:rPr>
            <w:noProof/>
            <w:webHidden/>
          </w:rPr>
          <w:fldChar w:fldCharType="separate"/>
        </w:r>
        <w:r w:rsidR="008A061B">
          <w:rPr>
            <w:noProof/>
            <w:webHidden/>
          </w:rPr>
          <w:t>59</w:t>
        </w:r>
        <w:r>
          <w:rPr>
            <w:noProof/>
            <w:webHidden/>
          </w:rPr>
          <w:fldChar w:fldCharType="end"/>
        </w:r>
      </w:hyperlink>
    </w:p>
    <w:p w:rsidR="009C646C" w:rsidRDefault="00266051">
      <w:pPr>
        <w:pStyle w:val="TOC3"/>
        <w:rPr>
          <w:rFonts w:asciiTheme="minorHAnsi" w:hAnsiTheme="minorHAnsi" w:cstheme="minorBidi"/>
          <w:noProof/>
          <w:szCs w:val="22"/>
          <w:lang w:val="en-US" w:eastAsia="zh-CN"/>
        </w:rPr>
      </w:pPr>
      <w:hyperlink w:anchor="_Toc266787230" w:history="1">
        <w:r w:rsidR="009C646C" w:rsidRPr="00BA66EB">
          <w:rPr>
            <w:rStyle w:val="Hyperlink"/>
            <w:noProof/>
            <w:lang w:val="en-GB" w:eastAsia="zh-CN"/>
          </w:rPr>
          <w:t>7.6.4</w:t>
        </w:r>
        <w:r w:rsidR="009C646C">
          <w:rPr>
            <w:rFonts w:asciiTheme="minorHAnsi" w:hAnsiTheme="minorHAnsi" w:cstheme="minorBidi"/>
            <w:noProof/>
            <w:szCs w:val="22"/>
            <w:lang w:val="en-US" w:eastAsia="zh-CN"/>
          </w:rPr>
          <w:tab/>
        </w:r>
        <w:r w:rsidR="009C646C" w:rsidRPr="00BA66EB">
          <w:rPr>
            <w:rStyle w:val="Hyperlink"/>
            <w:rFonts w:hAnsi="SimSun" w:hint="eastAsia"/>
            <w:noProof/>
            <w:lang w:val="en-GB" w:eastAsia="zh-CN"/>
          </w:rPr>
          <w:t>基于</w:t>
        </w:r>
        <w:r w:rsidR="009C646C" w:rsidRPr="00BA66EB">
          <w:rPr>
            <w:rStyle w:val="Hyperlink"/>
            <w:noProof/>
            <w:lang w:val="en-GB" w:eastAsia="zh-CN"/>
          </w:rPr>
          <w:t>CORBA</w:t>
        </w:r>
        <w:r w:rsidR="009C646C" w:rsidRPr="00BA66EB">
          <w:rPr>
            <w:rStyle w:val="Hyperlink"/>
            <w:rFonts w:hAnsi="SimSun" w:hint="eastAsia"/>
            <w:noProof/>
            <w:lang w:val="en-GB" w:eastAsia="zh-CN"/>
          </w:rPr>
          <w:t>的安全服务</w:t>
        </w:r>
        <w:r w:rsidR="00352BE6">
          <w:rPr>
            <w:rStyle w:val="Hyperlink"/>
            <w:rFonts w:hAnsi="SimSun" w:hint="eastAsia"/>
            <w:noProof/>
            <w:lang w:val="en-GB" w:eastAsia="zh-CN"/>
          </w:rPr>
          <w:tab/>
        </w:r>
        <w:r w:rsidR="009C646C">
          <w:rPr>
            <w:noProof/>
            <w:webHidden/>
          </w:rPr>
          <w:tab/>
        </w:r>
        <w:r>
          <w:rPr>
            <w:noProof/>
            <w:webHidden/>
          </w:rPr>
          <w:fldChar w:fldCharType="begin"/>
        </w:r>
        <w:r w:rsidR="009C646C">
          <w:rPr>
            <w:noProof/>
            <w:webHidden/>
          </w:rPr>
          <w:instrText xml:space="preserve"> PAGEREF _Toc266787230 \h </w:instrText>
        </w:r>
        <w:r>
          <w:rPr>
            <w:noProof/>
            <w:webHidden/>
          </w:rPr>
        </w:r>
        <w:r>
          <w:rPr>
            <w:noProof/>
            <w:webHidden/>
          </w:rPr>
          <w:fldChar w:fldCharType="separate"/>
        </w:r>
        <w:r w:rsidR="008A061B">
          <w:rPr>
            <w:noProof/>
            <w:webHidden/>
          </w:rPr>
          <w:t>59</w:t>
        </w:r>
        <w:r>
          <w:rPr>
            <w:noProof/>
            <w:webHidden/>
          </w:rPr>
          <w:fldChar w:fldCharType="end"/>
        </w:r>
      </w:hyperlink>
    </w:p>
    <w:p w:rsidR="009C646C" w:rsidRDefault="00266051">
      <w:pPr>
        <w:pStyle w:val="TOC1"/>
        <w:rPr>
          <w:rFonts w:asciiTheme="minorHAnsi" w:hAnsiTheme="minorHAnsi" w:cstheme="minorBidi"/>
          <w:noProof/>
          <w:szCs w:val="22"/>
          <w:lang w:val="en-US" w:eastAsia="zh-CN"/>
        </w:rPr>
      </w:pPr>
      <w:hyperlink w:anchor="_Toc266787232" w:history="1">
        <w:r w:rsidR="009C646C" w:rsidRPr="00BA66EB">
          <w:rPr>
            <w:rStyle w:val="Hyperlink"/>
            <w:noProof/>
            <w:lang w:val="en-GB" w:eastAsia="zh-CN"/>
          </w:rPr>
          <w:t>8</w:t>
        </w:r>
        <w:r w:rsidR="009C646C">
          <w:rPr>
            <w:rFonts w:asciiTheme="minorHAnsi" w:hAnsiTheme="minorHAnsi" w:cstheme="minorBidi"/>
            <w:noProof/>
            <w:szCs w:val="22"/>
            <w:lang w:val="en-US" w:eastAsia="zh-CN"/>
          </w:rPr>
          <w:tab/>
        </w:r>
        <w:r w:rsidR="009C646C" w:rsidRPr="00BA66EB">
          <w:rPr>
            <w:rStyle w:val="Hyperlink"/>
            <w:rFonts w:hAnsi="SimSun" w:hint="eastAsia"/>
            <w:noProof/>
            <w:lang w:val="en-GB" w:eastAsia="zh-CN"/>
          </w:rPr>
          <w:t>一些特定的网络安全方法</w:t>
        </w:r>
        <w:r w:rsidR="00352BE6">
          <w:rPr>
            <w:rStyle w:val="Hyperlink"/>
            <w:rFonts w:hAnsi="SimSun" w:hint="eastAsia"/>
            <w:noProof/>
            <w:lang w:val="en-GB" w:eastAsia="zh-CN"/>
          </w:rPr>
          <w:tab/>
        </w:r>
        <w:r w:rsidR="009C646C">
          <w:rPr>
            <w:noProof/>
            <w:webHidden/>
          </w:rPr>
          <w:tab/>
        </w:r>
        <w:r>
          <w:rPr>
            <w:noProof/>
            <w:webHidden/>
          </w:rPr>
          <w:fldChar w:fldCharType="begin"/>
        </w:r>
        <w:r w:rsidR="009C646C">
          <w:rPr>
            <w:noProof/>
            <w:webHidden/>
          </w:rPr>
          <w:instrText xml:space="preserve"> PAGEREF _Toc266787232 \h </w:instrText>
        </w:r>
        <w:r>
          <w:rPr>
            <w:noProof/>
            <w:webHidden/>
          </w:rPr>
        </w:r>
        <w:r>
          <w:rPr>
            <w:noProof/>
            <w:webHidden/>
          </w:rPr>
          <w:fldChar w:fldCharType="separate"/>
        </w:r>
        <w:r w:rsidR="008A061B">
          <w:rPr>
            <w:noProof/>
            <w:webHidden/>
          </w:rPr>
          <w:t>63</w:t>
        </w:r>
        <w:r>
          <w:rPr>
            <w:noProof/>
            <w:webHidden/>
          </w:rPr>
          <w:fldChar w:fldCharType="end"/>
        </w:r>
      </w:hyperlink>
    </w:p>
    <w:p w:rsidR="009C646C" w:rsidRDefault="00266051">
      <w:pPr>
        <w:pStyle w:val="TOC2"/>
        <w:rPr>
          <w:rFonts w:asciiTheme="minorHAnsi" w:hAnsiTheme="minorHAnsi" w:cstheme="minorBidi"/>
          <w:noProof/>
          <w:szCs w:val="22"/>
          <w:lang w:val="en-US" w:eastAsia="zh-CN"/>
        </w:rPr>
      </w:pPr>
      <w:hyperlink w:anchor="_Toc266787233" w:history="1">
        <w:r w:rsidR="009C646C" w:rsidRPr="00BA66EB">
          <w:rPr>
            <w:rStyle w:val="Hyperlink"/>
            <w:noProof/>
            <w:lang w:val="en-GB" w:eastAsia="zh-CN"/>
          </w:rPr>
          <w:t>8.1</w:t>
        </w:r>
        <w:r w:rsidR="00352BE6">
          <w:rPr>
            <w:rStyle w:val="Hyperlink"/>
            <w:rFonts w:hint="eastAsia"/>
            <w:noProof/>
            <w:lang w:val="en-GB" w:eastAsia="zh-CN"/>
          </w:rPr>
          <w:tab/>
        </w:r>
        <w:r w:rsidR="009C646C">
          <w:rPr>
            <w:rFonts w:asciiTheme="minorHAnsi" w:hAnsiTheme="minorHAnsi" w:cstheme="minorBidi"/>
            <w:noProof/>
            <w:szCs w:val="22"/>
            <w:lang w:val="en-US" w:eastAsia="zh-CN"/>
          </w:rPr>
          <w:tab/>
        </w:r>
        <w:r w:rsidR="009C646C" w:rsidRPr="00BA66EB">
          <w:rPr>
            <w:rStyle w:val="Hyperlink"/>
            <w:rFonts w:hAnsi="SimSun" w:hint="eastAsia"/>
            <w:noProof/>
            <w:lang w:val="en-GB" w:eastAsia="zh-CN"/>
          </w:rPr>
          <w:t>下一代网络（</w:t>
        </w:r>
        <w:r w:rsidR="009C646C" w:rsidRPr="00BA66EB">
          <w:rPr>
            <w:rStyle w:val="Hyperlink"/>
            <w:noProof/>
            <w:lang w:val="en-GB" w:eastAsia="zh-CN"/>
          </w:rPr>
          <w:t>NGN</w:t>
        </w:r>
        <w:r w:rsidR="009C646C" w:rsidRPr="00BA66EB">
          <w:rPr>
            <w:rStyle w:val="Hyperlink"/>
            <w:rFonts w:hAnsi="SimSun" w:hint="eastAsia"/>
            <w:noProof/>
            <w:lang w:val="en-GB" w:eastAsia="zh-CN"/>
          </w:rPr>
          <w:t>）的安全</w:t>
        </w:r>
        <w:r w:rsidR="00352BE6">
          <w:rPr>
            <w:rStyle w:val="Hyperlink"/>
            <w:rFonts w:hAnsi="SimSun" w:hint="eastAsia"/>
            <w:noProof/>
            <w:lang w:val="en-GB" w:eastAsia="zh-CN"/>
          </w:rPr>
          <w:tab/>
        </w:r>
        <w:r w:rsidR="009C646C">
          <w:rPr>
            <w:noProof/>
            <w:webHidden/>
          </w:rPr>
          <w:tab/>
        </w:r>
        <w:r>
          <w:rPr>
            <w:noProof/>
            <w:webHidden/>
          </w:rPr>
          <w:fldChar w:fldCharType="begin"/>
        </w:r>
        <w:r w:rsidR="009C646C">
          <w:rPr>
            <w:noProof/>
            <w:webHidden/>
          </w:rPr>
          <w:instrText xml:space="preserve"> PAGEREF _Toc266787233 \h </w:instrText>
        </w:r>
        <w:r>
          <w:rPr>
            <w:noProof/>
            <w:webHidden/>
          </w:rPr>
        </w:r>
        <w:r>
          <w:rPr>
            <w:noProof/>
            <w:webHidden/>
          </w:rPr>
          <w:fldChar w:fldCharType="separate"/>
        </w:r>
        <w:r w:rsidR="008A061B">
          <w:rPr>
            <w:noProof/>
            <w:webHidden/>
          </w:rPr>
          <w:t>63</w:t>
        </w:r>
        <w:r>
          <w:rPr>
            <w:noProof/>
            <w:webHidden/>
          </w:rPr>
          <w:fldChar w:fldCharType="end"/>
        </w:r>
      </w:hyperlink>
    </w:p>
    <w:p w:rsidR="009C646C" w:rsidRDefault="00266051">
      <w:pPr>
        <w:pStyle w:val="TOC3"/>
        <w:rPr>
          <w:rFonts w:asciiTheme="minorHAnsi" w:hAnsiTheme="minorHAnsi" w:cstheme="minorBidi"/>
          <w:noProof/>
          <w:szCs w:val="22"/>
          <w:lang w:val="en-US" w:eastAsia="zh-CN"/>
        </w:rPr>
      </w:pPr>
      <w:hyperlink w:anchor="_Toc266787234" w:history="1">
        <w:r w:rsidR="009C646C" w:rsidRPr="00BA66EB">
          <w:rPr>
            <w:rStyle w:val="Hyperlink"/>
            <w:noProof/>
            <w:lang w:val="en-GB" w:eastAsia="zh-CN"/>
          </w:rPr>
          <w:t>8.1.1</w:t>
        </w:r>
        <w:r w:rsidR="009C646C">
          <w:rPr>
            <w:rFonts w:asciiTheme="minorHAnsi" w:hAnsiTheme="minorHAnsi" w:cstheme="minorBidi"/>
            <w:noProof/>
            <w:szCs w:val="22"/>
            <w:lang w:val="en-US" w:eastAsia="zh-CN"/>
          </w:rPr>
          <w:tab/>
        </w:r>
        <w:r w:rsidR="009C646C" w:rsidRPr="00BA66EB">
          <w:rPr>
            <w:rStyle w:val="Hyperlink"/>
            <w:rFonts w:hAnsi="SimSun" w:hint="eastAsia"/>
            <w:noProof/>
            <w:lang w:val="en-GB" w:eastAsia="zh-CN"/>
          </w:rPr>
          <w:t>下一代网络（</w:t>
        </w:r>
        <w:r w:rsidR="009C646C" w:rsidRPr="00BA66EB">
          <w:rPr>
            <w:rStyle w:val="Hyperlink"/>
            <w:noProof/>
            <w:lang w:val="en-GB" w:eastAsia="zh-CN"/>
          </w:rPr>
          <w:t>NGN</w:t>
        </w:r>
        <w:r w:rsidR="009C646C" w:rsidRPr="00BA66EB">
          <w:rPr>
            <w:rStyle w:val="Hyperlink"/>
            <w:rFonts w:hAnsi="SimSun" w:hint="eastAsia"/>
            <w:noProof/>
            <w:lang w:val="en-GB" w:eastAsia="zh-CN"/>
          </w:rPr>
          <w:t>）的安全目标和要求</w:t>
        </w:r>
        <w:r w:rsidR="009C646C">
          <w:rPr>
            <w:noProof/>
            <w:webHidden/>
          </w:rPr>
          <w:tab/>
        </w:r>
        <w:r w:rsidR="00352BE6">
          <w:rPr>
            <w:rFonts w:hint="eastAsia"/>
            <w:noProof/>
            <w:webHidden/>
            <w:lang w:eastAsia="zh-CN"/>
          </w:rPr>
          <w:tab/>
        </w:r>
        <w:r>
          <w:rPr>
            <w:noProof/>
            <w:webHidden/>
          </w:rPr>
          <w:fldChar w:fldCharType="begin"/>
        </w:r>
        <w:r w:rsidR="009C646C">
          <w:rPr>
            <w:noProof/>
            <w:webHidden/>
          </w:rPr>
          <w:instrText xml:space="preserve"> PAGEREF _Toc266787234 \h </w:instrText>
        </w:r>
        <w:r>
          <w:rPr>
            <w:noProof/>
            <w:webHidden/>
          </w:rPr>
        </w:r>
        <w:r>
          <w:rPr>
            <w:noProof/>
            <w:webHidden/>
          </w:rPr>
          <w:fldChar w:fldCharType="separate"/>
        </w:r>
        <w:r w:rsidR="008A061B">
          <w:rPr>
            <w:noProof/>
            <w:webHidden/>
          </w:rPr>
          <w:t>63</w:t>
        </w:r>
        <w:r>
          <w:rPr>
            <w:noProof/>
            <w:webHidden/>
          </w:rPr>
          <w:fldChar w:fldCharType="end"/>
        </w:r>
      </w:hyperlink>
    </w:p>
    <w:p w:rsidR="009C646C" w:rsidRDefault="00266051">
      <w:pPr>
        <w:pStyle w:val="TOC2"/>
        <w:rPr>
          <w:rFonts w:asciiTheme="minorHAnsi" w:hAnsiTheme="minorHAnsi" w:cstheme="minorBidi"/>
          <w:noProof/>
          <w:szCs w:val="22"/>
          <w:lang w:val="en-US" w:eastAsia="zh-CN"/>
        </w:rPr>
      </w:pPr>
      <w:hyperlink w:anchor="_Toc266787235" w:history="1">
        <w:r w:rsidR="009C646C" w:rsidRPr="00BA66EB">
          <w:rPr>
            <w:rStyle w:val="Hyperlink"/>
            <w:noProof/>
            <w:lang w:val="en-GB" w:eastAsia="zh-CN"/>
          </w:rPr>
          <w:t>8.2</w:t>
        </w:r>
        <w:r w:rsidR="009C646C">
          <w:rPr>
            <w:rFonts w:asciiTheme="minorHAnsi" w:hAnsiTheme="minorHAnsi" w:cstheme="minorBidi"/>
            <w:noProof/>
            <w:szCs w:val="22"/>
            <w:lang w:val="en-US" w:eastAsia="zh-CN"/>
          </w:rPr>
          <w:tab/>
        </w:r>
        <w:r w:rsidR="00352BE6">
          <w:rPr>
            <w:rFonts w:asciiTheme="minorHAnsi" w:hAnsiTheme="minorHAnsi" w:cstheme="minorBidi" w:hint="eastAsia"/>
            <w:noProof/>
            <w:szCs w:val="22"/>
            <w:lang w:val="en-US" w:eastAsia="zh-CN"/>
          </w:rPr>
          <w:tab/>
        </w:r>
        <w:r w:rsidR="009C646C" w:rsidRPr="00BA66EB">
          <w:rPr>
            <w:rStyle w:val="Hyperlink"/>
            <w:rFonts w:hAnsi="SimSun" w:hint="eastAsia"/>
            <w:noProof/>
            <w:lang w:val="en-GB" w:eastAsia="zh-CN"/>
          </w:rPr>
          <w:t>移动通信安全</w:t>
        </w:r>
        <w:r w:rsidR="009C646C">
          <w:rPr>
            <w:noProof/>
            <w:webHidden/>
          </w:rPr>
          <w:tab/>
        </w:r>
        <w:r w:rsidR="00352BE6">
          <w:rPr>
            <w:rFonts w:hint="eastAsia"/>
            <w:noProof/>
            <w:webHidden/>
            <w:lang w:eastAsia="zh-CN"/>
          </w:rPr>
          <w:tab/>
        </w:r>
        <w:r>
          <w:rPr>
            <w:noProof/>
            <w:webHidden/>
          </w:rPr>
          <w:fldChar w:fldCharType="begin"/>
        </w:r>
        <w:r w:rsidR="009C646C">
          <w:rPr>
            <w:noProof/>
            <w:webHidden/>
          </w:rPr>
          <w:instrText xml:space="preserve"> PAGEREF _Toc266787235 \h </w:instrText>
        </w:r>
        <w:r>
          <w:rPr>
            <w:noProof/>
            <w:webHidden/>
          </w:rPr>
        </w:r>
        <w:r>
          <w:rPr>
            <w:noProof/>
            <w:webHidden/>
          </w:rPr>
          <w:fldChar w:fldCharType="separate"/>
        </w:r>
        <w:r w:rsidR="008A061B">
          <w:rPr>
            <w:noProof/>
            <w:webHidden/>
          </w:rPr>
          <w:t>65</w:t>
        </w:r>
        <w:r>
          <w:rPr>
            <w:noProof/>
            <w:webHidden/>
          </w:rPr>
          <w:fldChar w:fldCharType="end"/>
        </w:r>
      </w:hyperlink>
    </w:p>
    <w:p w:rsidR="009C646C" w:rsidRDefault="00266051">
      <w:pPr>
        <w:pStyle w:val="TOC3"/>
        <w:rPr>
          <w:rFonts w:asciiTheme="minorHAnsi" w:hAnsiTheme="minorHAnsi" w:cstheme="minorBidi"/>
          <w:noProof/>
          <w:szCs w:val="22"/>
          <w:lang w:val="en-US" w:eastAsia="zh-CN"/>
        </w:rPr>
      </w:pPr>
      <w:hyperlink w:anchor="_Toc266787236" w:history="1">
        <w:r w:rsidR="009C646C" w:rsidRPr="00BA66EB">
          <w:rPr>
            <w:rStyle w:val="Hyperlink"/>
            <w:noProof/>
            <w:lang w:val="en-GB" w:eastAsia="zh-CN"/>
          </w:rPr>
          <w:t>8.2.1</w:t>
        </w:r>
        <w:r w:rsidR="009C646C">
          <w:rPr>
            <w:rFonts w:asciiTheme="minorHAnsi" w:hAnsiTheme="minorHAnsi" w:cstheme="minorBidi"/>
            <w:noProof/>
            <w:szCs w:val="22"/>
            <w:lang w:val="en-US" w:eastAsia="zh-CN"/>
          </w:rPr>
          <w:tab/>
        </w:r>
        <w:r w:rsidR="009C646C" w:rsidRPr="00BA66EB">
          <w:rPr>
            <w:rStyle w:val="Hyperlink"/>
            <w:rFonts w:hAnsi="SimSun" w:hint="eastAsia"/>
            <w:noProof/>
            <w:lang w:val="en-GB" w:eastAsia="zh-CN"/>
          </w:rPr>
          <w:t>安全的移动端对端数据通信</w:t>
        </w:r>
        <w:r w:rsidR="009C646C">
          <w:rPr>
            <w:noProof/>
            <w:webHidden/>
          </w:rPr>
          <w:tab/>
        </w:r>
        <w:r w:rsidR="00352BE6">
          <w:rPr>
            <w:rFonts w:hint="eastAsia"/>
            <w:noProof/>
            <w:webHidden/>
            <w:lang w:eastAsia="zh-CN"/>
          </w:rPr>
          <w:tab/>
        </w:r>
        <w:r>
          <w:rPr>
            <w:noProof/>
            <w:webHidden/>
          </w:rPr>
          <w:fldChar w:fldCharType="begin"/>
        </w:r>
        <w:r w:rsidR="009C646C">
          <w:rPr>
            <w:noProof/>
            <w:webHidden/>
          </w:rPr>
          <w:instrText xml:space="preserve"> PAGEREF _Toc266787236 \h </w:instrText>
        </w:r>
        <w:r>
          <w:rPr>
            <w:noProof/>
            <w:webHidden/>
          </w:rPr>
        </w:r>
        <w:r>
          <w:rPr>
            <w:noProof/>
            <w:webHidden/>
          </w:rPr>
          <w:fldChar w:fldCharType="separate"/>
        </w:r>
        <w:r w:rsidR="008A061B">
          <w:rPr>
            <w:noProof/>
            <w:webHidden/>
          </w:rPr>
          <w:t>66</w:t>
        </w:r>
        <w:r>
          <w:rPr>
            <w:noProof/>
            <w:webHidden/>
          </w:rPr>
          <w:fldChar w:fldCharType="end"/>
        </w:r>
      </w:hyperlink>
    </w:p>
    <w:p w:rsidR="009C646C" w:rsidRDefault="00266051">
      <w:pPr>
        <w:pStyle w:val="TOC2"/>
        <w:rPr>
          <w:rFonts w:asciiTheme="minorHAnsi" w:hAnsiTheme="minorHAnsi" w:cstheme="minorBidi"/>
          <w:noProof/>
          <w:szCs w:val="22"/>
          <w:lang w:val="en-US" w:eastAsia="zh-CN"/>
        </w:rPr>
      </w:pPr>
      <w:hyperlink w:anchor="_Toc266787237" w:history="1">
        <w:r w:rsidR="009C646C" w:rsidRPr="00BA66EB">
          <w:rPr>
            <w:rStyle w:val="Hyperlink"/>
            <w:noProof/>
            <w:lang w:val="en-GB" w:eastAsia="zh-CN"/>
          </w:rPr>
          <w:t>8.3</w:t>
        </w:r>
        <w:r w:rsidR="009C646C">
          <w:rPr>
            <w:rFonts w:asciiTheme="minorHAnsi" w:hAnsiTheme="minorHAnsi" w:cstheme="minorBidi"/>
            <w:noProof/>
            <w:szCs w:val="22"/>
            <w:lang w:val="en-US" w:eastAsia="zh-CN"/>
          </w:rPr>
          <w:tab/>
        </w:r>
        <w:r w:rsidR="00352BE6">
          <w:rPr>
            <w:rFonts w:asciiTheme="minorHAnsi" w:hAnsiTheme="minorHAnsi" w:cstheme="minorBidi" w:hint="eastAsia"/>
            <w:noProof/>
            <w:szCs w:val="22"/>
            <w:lang w:val="en-US" w:eastAsia="zh-CN"/>
          </w:rPr>
          <w:tab/>
        </w:r>
        <w:r w:rsidR="009C646C" w:rsidRPr="00BA66EB">
          <w:rPr>
            <w:rStyle w:val="Hyperlink"/>
            <w:rFonts w:hAnsi="SimSun" w:hint="eastAsia"/>
            <w:noProof/>
            <w:lang w:val="en-GB" w:eastAsia="zh-CN"/>
          </w:rPr>
          <w:t>家庭网络的安全</w:t>
        </w:r>
        <w:r w:rsidR="009C646C">
          <w:rPr>
            <w:noProof/>
            <w:webHidden/>
          </w:rPr>
          <w:tab/>
        </w:r>
        <w:r w:rsidR="00352BE6">
          <w:rPr>
            <w:rFonts w:hint="eastAsia"/>
            <w:noProof/>
            <w:webHidden/>
            <w:lang w:eastAsia="zh-CN"/>
          </w:rPr>
          <w:tab/>
        </w:r>
        <w:r>
          <w:rPr>
            <w:noProof/>
            <w:webHidden/>
          </w:rPr>
          <w:fldChar w:fldCharType="begin"/>
        </w:r>
        <w:r w:rsidR="009C646C">
          <w:rPr>
            <w:noProof/>
            <w:webHidden/>
          </w:rPr>
          <w:instrText xml:space="preserve"> PAGEREF _Toc266787237 \h </w:instrText>
        </w:r>
        <w:r>
          <w:rPr>
            <w:noProof/>
            <w:webHidden/>
          </w:rPr>
        </w:r>
        <w:r>
          <w:rPr>
            <w:noProof/>
            <w:webHidden/>
          </w:rPr>
          <w:fldChar w:fldCharType="separate"/>
        </w:r>
        <w:r w:rsidR="008A061B">
          <w:rPr>
            <w:noProof/>
            <w:webHidden/>
          </w:rPr>
          <w:t>70</w:t>
        </w:r>
        <w:r>
          <w:rPr>
            <w:noProof/>
            <w:webHidden/>
          </w:rPr>
          <w:fldChar w:fldCharType="end"/>
        </w:r>
      </w:hyperlink>
    </w:p>
    <w:p w:rsidR="009C646C" w:rsidRDefault="00266051">
      <w:pPr>
        <w:pStyle w:val="TOC3"/>
        <w:rPr>
          <w:rFonts w:asciiTheme="minorHAnsi" w:hAnsiTheme="minorHAnsi" w:cstheme="minorBidi"/>
          <w:noProof/>
          <w:szCs w:val="22"/>
          <w:lang w:val="en-US" w:eastAsia="zh-CN"/>
        </w:rPr>
      </w:pPr>
      <w:hyperlink w:anchor="_Toc266787238" w:history="1">
        <w:r w:rsidR="009C646C" w:rsidRPr="00BA66EB">
          <w:rPr>
            <w:rStyle w:val="Hyperlink"/>
            <w:noProof/>
            <w:lang w:val="en-GB" w:eastAsia="zh-CN"/>
          </w:rPr>
          <w:t>8.3.1</w:t>
        </w:r>
        <w:r w:rsidR="009C646C">
          <w:rPr>
            <w:rFonts w:asciiTheme="minorHAnsi" w:hAnsiTheme="minorHAnsi" w:cstheme="minorBidi"/>
            <w:noProof/>
            <w:szCs w:val="22"/>
            <w:lang w:val="en-US" w:eastAsia="zh-CN"/>
          </w:rPr>
          <w:tab/>
        </w:r>
        <w:r w:rsidR="009C646C" w:rsidRPr="00BA66EB">
          <w:rPr>
            <w:rStyle w:val="Hyperlink"/>
            <w:rFonts w:hAnsi="SimSun" w:hint="eastAsia"/>
            <w:noProof/>
            <w:lang w:val="en-GB" w:eastAsia="zh-CN"/>
          </w:rPr>
          <w:t>家庭网络的安全框架</w:t>
        </w:r>
        <w:r w:rsidR="009C646C">
          <w:rPr>
            <w:noProof/>
            <w:webHidden/>
          </w:rPr>
          <w:tab/>
        </w:r>
        <w:r w:rsidR="00352BE6">
          <w:rPr>
            <w:rFonts w:hint="eastAsia"/>
            <w:noProof/>
            <w:webHidden/>
            <w:lang w:eastAsia="zh-CN"/>
          </w:rPr>
          <w:tab/>
        </w:r>
        <w:r>
          <w:rPr>
            <w:noProof/>
            <w:webHidden/>
          </w:rPr>
          <w:fldChar w:fldCharType="begin"/>
        </w:r>
        <w:r w:rsidR="009C646C">
          <w:rPr>
            <w:noProof/>
            <w:webHidden/>
          </w:rPr>
          <w:instrText xml:space="preserve"> PAGEREF _Toc266787238 \h </w:instrText>
        </w:r>
        <w:r>
          <w:rPr>
            <w:noProof/>
            <w:webHidden/>
          </w:rPr>
        </w:r>
        <w:r>
          <w:rPr>
            <w:noProof/>
            <w:webHidden/>
          </w:rPr>
          <w:fldChar w:fldCharType="separate"/>
        </w:r>
        <w:r w:rsidR="008A061B">
          <w:rPr>
            <w:noProof/>
            <w:webHidden/>
          </w:rPr>
          <w:t>71</w:t>
        </w:r>
        <w:r>
          <w:rPr>
            <w:noProof/>
            <w:webHidden/>
          </w:rPr>
          <w:fldChar w:fldCharType="end"/>
        </w:r>
      </w:hyperlink>
    </w:p>
    <w:p w:rsidR="009C646C" w:rsidRDefault="00266051">
      <w:pPr>
        <w:pStyle w:val="TOC3"/>
        <w:rPr>
          <w:rFonts w:asciiTheme="minorHAnsi" w:hAnsiTheme="minorHAnsi" w:cstheme="minorBidi"/>
          <w:noProof/>
          <w:szCs w:val="22"/>
          <w:lang w:val="en-US" w:eastAsia="zh-CN"/>
        </w:rPr>
      </w:pPr>
      <w:hyperlink w:anchor="_Toc266787239" w:history="1">
        <w:r w:rsidR="009C646C" w:rsidRPr="00BA66EB">
          <w:rPr>
            <w:rStyle w:val="Hyperlink"/>
            <w:noProof/>
            <w:lang w:val="en-GB" w:eastAsia="zh-CN"/>
          </w:rPr>
          <w:t>8.3.2</w:t>
        </w:r>
        <w:r w:rsidR="009C646C">
          <w:rPr>
            <w:rFonts w:asciiTheme="minorHAnsi" w:hAnsiTheme="minorHAnsi" w:cstheme="minorBidi"/>
            <w:noProof/>
            <w:szCs w:val="22"/>
            <w:lang w:val="en-US" w:eastAsia="zh-CN"/>
          </w:rPr>
          <w:tab/>
        </w:r>
        <w:r w:rsidR="009C646C" w:rsidRPr="00BA66EB">
          <w:rPr>
            <w:rStyle w:val="Hyperlink"/>
            <w:rFonts w:hAnsi="SimSun" w:hint="eastAsia"/>
            <w:noProof/>
            <w:lang w:val="en-GB" w:eastAsia="zh-CN"/>
          </w:rPr>
          <w:t>家庭网络中的设备证书和认证</w:t>
        </w:r>
        <w:r w:rsidR="009C646C">
          <w:rPr>
            <w:noProof/>
            <w:webHidden/>
          </w:rPr>
          <w:tab/>
        </w:r>
        <w:r w:rsidR="00352BE6">
          <w:rPr>
            <w:rFonts w:hint="eastAsia"/>
            <w:noProof/>
            <w:webHidden/>
            <w:lang w:eastAsia="zh-CN"/>
          </w:rPr>
          <w:tab/>
        </w:r>
        <w:r>
          <w:rPr>
            <w:noProof/>
            <w:webHidden/>
          </w:rPr>
          <w:fldChar w:fldCharType="begin"/>
        </w:r>
        <w:r w:rsidR="009C646C">
          <w:rPr>
            <w:noProof/>
            <w:webHidden/>
          </w:rPr>
          <w:instrText xml:space="preserve"> PAGEREF _Toc266787239 \h </w:instrText>
        </w:r>
        <w:r>
          <w:rPr>
            <w:noProof/>
            <w:webHidden/>
          </w:rPr>
        </w:r>
        <w:r>
          <w:rPr>
            <w:noProof/>
            <w:webHidden/>
          </w:rPr>
          <w:fldChar w:fldCharType="separate"/>
        </w:r>
        <w:r w:rsidR="008A061B">
          <w:rPr>
            <w:noProof/>
            <w:webHidden/>
          </w:rPr>
          <w:t>72</w:t>
        </w:r>
        <w:r>
          <w:rPr>
            <w:noProof/>
            <w:webHidden/>
          </w:rPr>
          <w:fldChar w:fldCharType="end"/>
        </w:r>
      </w:hyperlink>
    </w:p>
    <w:p w:rsidR="009C646C" w:rsidRDefault="00266051">
      <w:pPr>
        <w:pStyle w:val="TOC3"/>
        <w:rPr>
          <w:rFonts w:asciiTheme="minorHAnsi" w:hAnsiTheme="minorHAnsi" w:cstheme="minorBidi"/>
          <w:noProof/>
          <w:szCs w:val="22"/>
          <w:lang w:val="en-US" w:eastAsia="zh-CN"/>
        </w:rPr>
      </w:pPr>
      <w:hyperlink w:anchor="_Toc266787240" w:history="1">
        <w:r w:rsidR="009C646C" w:rsidRPr="00BA66EB">
          <w:rPr>
            <w:rStyle w:val="Hyperlink"/>
            <w:noProof/>
            <w:lang w:val="en-GB" w:eastAsia="zh-CN"/>
          </w:rPr>
          <w:t>8.3.3</w:t>
        </w:r>
        <w:r w:rsidR="009C646C">
          <w:rPr>
            <w:rFonts w:asciiTheme="minorHAnsi" w:hAnsiTheme="minorHAnsi" w:cstheme="minorBidi"/>
            <w:noProof/>
            <w:szCs w:val="22"/>
            <w:lang w:val="en-US" w:eastAsia="zh-CN"/>
          </w:rPr>
          <w:tab/>
        </w:r>
        <w:r w:rsidR="009C646C" w:rsidRPr="00BA66EB">
          <w:rPr>
            <w:rStyle w:val="Hyperlink"/>
            <w:rFonts w:hAnsi="SimSun" w:hint="eastAsia"/>
            <w:noProof/>
            <w:lang w:val="en-GB" w:eastAsia="zh-CN"/>
          </w:rPr>
          <w:t>家庭网络服务的用户认证</w:t>
        </w:r>
        <w:r w:rsidR="009C646C">
          <w:rPr>
            <w:noProof/>
            <w:webHidden/>
          </w:rPr>
          <w:tab/>
        </w:r>
        <w:r w:rsidR="00352BE6">
          <w:rPr>
            <w:rFonts w:hint="eastAsia"/>
            <w:noProof/>
            <w:webHidden/>
            <w:lang w:eastAsia="zh-CN"/>
          </w:rPr>
          <w:tab/>
        </w:r>
        <w:r>
          <w:rPr>
            <w:noProof/>
            <w:webHidden/>
          </w:rPr>
          <w:fldChar w:fldCharType="begin"/>
        </w:r>
        <w:r w:rsidR="009C646C">
          <w:rPr>
            <w:noProof/>
            <w:webHidden/>
          </w:rPr>
          <w:instrText xml:space="preserve"> PAGEREF _Toc266787240 \h </w:instrText>
        </w:r>
        <w:r>
          <w:rPr>
            <w:noProof/>
            <w:webHidden/>
          </w:rPr>
        </w:r>
        <w:r>
          <w:rPr>
            <w:noProof/>
            <w:webHidden/>
          </w:rPr>
          <w:fldChar w:fldCharType="separate"/>
        </w:r>
        <w:r w:rsidR="008A061B">
          <w:rPr>
            <w:noProof/>
            <w:webHidden/>
          </w:rPr>
          <w:t>73</w:t>
        </w:r>
        <w:r>
          <w:rPr>
            <w:noProof/>
            <w:webHidden/>
          </w:rPr>
          <w:fldChar w:fldCharType="end"/>
        </w:r>
      </w:hyperlink>
    </w:p>
    <w:p w:rsidR="009C646C" w:rsidRDefault="00266051">
      <w:pPr>
        <w:pStyle w:val="TOC2"/>
        <w:rPr>
          <w:rFonts w:asciiTheme="minorHAnsi" w:hAnsiTheme="minorHAnsi" w:cstheme="minorBidi"/>
          <w:noProof/>
          <w:szCs w:val="22"/>
          <w:lang w:val="en-US" w:eastAsia="zh-CN"/>
        </w:rPr>
      </w:pPr>
      <w:hyperlink w:anchor="_Toc266787241" w:history="1">
        <w:r w:rsidR="009C646C" w:rsidRPr="00BA66EB">
          <w:rPr>
            <w:rStyle w:val="Hyperlink"/>
            <w:noProof/>
            <w:lang w:val="en-GB" w:eastAsia="zh-CN"/>
          </w:rPr>
          <w:t>8.4</w:t>
        </w:r>
        <w:r w:rsidR="009C646C">
          <w:rPr>
            <w:rFonts w:asciiTheme="minorHAnsi" w:hAnsiTheme="minorHAnsi" w:cstheme="minorBidi"/>
            <w:noProof/>
            <w:szCs w:val="22"/>
            <w:lang w:val="en-US" w:eastAsia="zh-CN"/>
          </w:rPr>
          <w:tab/>
        </w:r>
        <w:r w:rsidR="00352BE6">
          <w:rPr>
            <w:rFonts w:asciiTheme="minorHAnsi" w:hAnsiTheme="minorHAnsi" w:cstheme="minorBidi" w:hint="eastAsia"/>
            <w:noProof/>
            <w:szCs w:val="22"/>
            <w:lang w:val="en-US" w:eastAsia="zh-CN"/>
          </w:rPr>
          <w:tab/>
        </w:r>
        <w:r w:rsidR="009C646C" w:rsidRPr="00BA66EB">
          <w:rPr>
            <w:rStyle w:val="Hyperlink"/>
            <w:noProof/>
            <w:lang w:val="en-GB" w:eastAsia="zh-CN"/>
          </w:rPr>
          <w:t>IPCablecom</w:t>
        </w:r>
        <w:r w:rsidR="009C646C">
          <w:rPr>
            <w:noProof/>
            <w:webHidden/>
          </w:rPr>
          <w:tab/>
        </w:r>
        <w:r w:rsidR="00352BE6">
          <w:rPr>
            <w:rFonts w:hint="eastAsia"/>
            <w:noProof/>
            <w:webHidden/>
            <w:lang w:eastAsia="zh-CN"/>
          </w:rPr>
          <w:tab/>
        </w:r>
        <w:r>
          <w:rPr>
            <w:noProof/>
            <w:webHidden/>
          </w:rPr>
          <w:fldChar w:fldCharType="begin"/>
        </w:r>
        <w:r w:rsidR="009C646C">
          <w:rPr>
            <w:noProof/>
            <w:webHidden/>
          </w:rPr>
          <w:instrText xml:space="preserve"> PAGEREF _Toc266787241 \h </w:instrText>
        </w:r>
        <w:r>
          <w:rPr>
            <w:noProof/>
            <w:webHidden/>
          </w:rPr>
        </w:r>
        <w:r>
          <w:rPr>
            <w:noProof/>
            <w:webHidden/>
          </w:rPr>
          <w:fldChar w:fldCharType="separate"/>
        </w:r>
        <w:r w:rsidR="008A061B">
          <w:rPr>
            <w:noProof/>
            <w:webHidden/>
          </w:rPr>
          <w:t>74</w:t>
        </w:r>
        <w:r>
          <w:rPr>
            <w:noProof/>
            <w:webHidden/>
          </w:rPr>
          <w:fldChar w:fldCharType="end"/>
        </w:r>
      </w:hyperlink>
    </w:p>
    <w:p w:rsidR="009C646C" w:rsidRDefault="00266051">
      <w:pPr>
        <w:pStyle w:val="TOC3"/>
        <w:rPr>
          <w:rFonts w:asciiTheme="minorHAnsi" w:hAnsiTheme="minorHAnsi" w:cstheme="minorBidi"/>
          <w:noProof/>
          <w:szCs w:val="22"/>
          <w:lang w:val="en-US" w:eastAsia="zh-CN"/>
        </w:rPr>
      </w:pPr>
      <w:hyperlink w:anchor="_Toc266787242" w:history="1">
        <w:r w:rsidR="009C646C" w:rsidRPr="00BA66EB">
          <w:rPr>
            <w:rStyle w:val="Hyperlink"/>
            <w:noProof/>
            <w:lang w:eastAsia="zh-CN"/>
          </w:rPr>
          <w:t>8.4.1</w:t>
        </w:r>
        <w:r w:rsidR="009C646C">
          <w:rPr>
            <w:rFonts w:asciiTheme="minorHAnsi" w:hAnsiTheme="minorHAnsi" w:cstheme="minorBidi"/>
            <w:noProof/>
            <w:szCs w:val="22"/>
            <w:lang w:val="en-US" w:eastAsia="zh-CN"/>
          </w:rPr>
          <w:tab/>
        </w:r>
        <w:r w:rsidR="009C646C" w:rsidRPr="00BA66EB">
          <w:rPr>
            <w:rStyle w:val="Hyperlink"/>
            <w:noProof/>
            <w:lang w:eastAsia="zh-CN"/>
          </w:rPr>
          <w:t>IPCablecom</w:t>
        </w:r>
        <w:r w:rsidR="009C646C" w:rsidRPr="00BA66EB">
          <w:rPr>
            <w:rStyle w:val="Hyperlink"/>
            <w:rFonts w:hAnsi="SimSun" w:hint="eastAsia"/>
            <w:noProof/>
            <w:lang w:val="en-GB" w:eastAsia="zh-CN"/>
          </w:rPr>
          <w:t>体系结构</w:t>
        </w:r>
        <w:r w:rsidR="009C646C">
          <w:rPr>
            <w:noProof/>
            <w:webHidden/>
          </w:rPr>
          <w:tab/>
        </w:r>
        <w:r w:rsidR="00352BE6">
          <w:rPr>
            <w:rFonts w:hint="eastAsia"/>
            <w:noProof/>
            <w:webHidden/>
            <w:lang w:eastAsia="zh-CN"/>
          </w:rPr>
          <w:tab/>
        </w:r>
        <w:r>
          <w:rPr>
            <w:noProof/>
            <w:webHidden/>
          </w:rPr>
          <w:fldChar w:fldCharType="begin"/>
        </w:r>
        <w:r w:rsidR="009C646C">
          <w:rPr>
            <w:noProof/>
            <w:webHidden/>
          </w:rPr>
          <w:instrText xml:space="preserve"> PAGEREF _Toc266787242 \h </w:instrText>
        </w:r>
        <w:r>
          <w:rPr>
            <w:noProof/>
            <w:webHidden/>
          </w:rPr>
        </w:r>
        <w:r>
          <w:rPr>
            <w:noProof/>
            <w:webHidden/>
          </w:rPr>
          <w:fldChar w:fldCharType="separate"/>
        </w:r>
        <w:r w:rsidR="008A061B">
          <w:rPr>
            <w:noProof/>
            <w:webHidden/>
          </w:rPr>
          <w:t>74</w:t>
        </w:r>
        <w:r>
          <w:rPr>
            <w:noProof/>
            <w:webHidden/>
          </w:rPr>
          <w:fldChar w:fldCharType="end"/>
        </w:r>
      </w:hyperlink>
    </w:p>
    <w:p w:rsidR="009C646C" w:rsidRDefault="00266051">
      <w:pPr>
        <w:pStyle w:val="TOC3"/>
        <w:rPr>
          <w:rFonts w:asciiTheme="minorHAnsi" w:hAnsiTheme="minorHAnsi" w:cstheme="minorBidi"/>
          <w:noProof/>
          <w:szCs w:val="22"/>
          <w:lang w:val="en-US" w:eastAsia="zh-CN"/>
        </w:rPr>
      </w:pPr>
      <w:hyperlink w:anchor="_Toc266787243" w:history="1">
        <w:r w:rsidR="009C646C" w:rsidRPr="00BA66EB">
          <w:rPr>
            <w:rStyle w:val="Hyperlink"/>
            <w:noProof/>
            <w:lang w:val="en-GB" w:eastAsia="zh-CN"/>
          </w:rPr>
          <w:t>8.4.2</w:t>
        </w:r>
        <w:r w:rsidR="009C646C">
          <w:rPr>
            <w:rFonts w:asciiTheme="minorHAnsi" w:hAnsiTheme="minorHAnsi" w:cstheme="minorBidi"/>
            <w:noProof/>
            <w:szCs w:val="22"/>
            <w:lang w:val="en-US" w:eastAsia="zh-CN"/>
          </w:rPr>
          <w:tab/>
        </w:r>
        <w:r w:rsidR="009C646C" w:rsidRPr="00BA66EB">
          <w:rPr>
            <w:rStyle w:val="Hyperlink"/>
            <w:noProof/>
            <w:lang w:val="en-GB" w:eastAsia="zh-CN"/>
          </w:rPr>
          <w:t>IPCablecom</w:t>
        </w:r>
        <w:r w:rsidR="009C646C" w:rsidRPr="00BA66EB">
          <w:rPr>
            <w:rStyle w:val="Hyperlink"/>
            <w:rFonts w:hAnsi="SimSun" w:hint="eastAsia"/>
            <w:noProof/>
            <w:lang w:val="en-GB" w:eastAsia="zh-CN"/>
          </w:rPr>
          <w:t>的安全要求</w:t>
        </w:r>
        <w:r w:rsidR="009C646C">
          <w:rPr>
            <w:noProof/>
            <w:webHidden/>
          </w:rPr>
          <w:tab/>
        </w:r>
        <w:r w:rsidR="00352BE6">
          <w:rPr>
            <w:rFonts w:hint="eastAsia"/>
            <w:noProof/>
            <w:webHidden/>
            <w:lang w:eastAsia="zh-CN"/>
          </w:rPr>
          <w:tab/>
        </w:r>
        <w:r>
          <w:rPr>
            <w:noProof/>
            <w:webHidden/>
          </w:rPr>
          <w:fldChar w:fldCharType="begin"/>
        </w:r>
        <w:r w:rsidR="009C646C">
          <w:rPr>
            <w:noProof/>
            <w:webHidden/>
          </w:rPr>
          <w:instrText xml:space="preserve"> PAGEREF _Toc266787243 \h </w:instrText>
        </w:r>
        <w:r>
          <w:rPr>
            <w:noProof/>
            <w:webHidden/>
          </w:rPr>
        </w:r>
        <w:r>
          <w:rPr>
            <w:noProof/>
            <w:webHidden/>
          </w:rPr>
          <w:fldChar w:fldCharType="separate"/>
        </w:r>
        <w:r w:rsidR="008A061B">
          <w:rPr>
            <w:noProof/>
            <w:webHidden/>
          </w:rPr>
          <w:t>75</w:t>
        </w:r>
        <w:r>
          <w:rPr>
            <w:noProof/>
            <w:webHidden/>
          </w:rPr>
          <w:fldChar w:fldCharType="end"/>
        </w:r>
      </w:hyperlink>
    </w:p>
    <w:p w:rsidR="009C646C" w:rsidRDefault="00266051">
      <w:pPr>
        <w:pStyle w:val="TOC3"/>
        <w:rPr>
          <w:rFonts w:asciiTheme="minorHAnsi" w:hAnsiTheme="minorHAnsi" w:cstheme="minorBidi"/>
          <w:noProof/>
          <w:szCs w:val="22"/>
          <w:lang w:val="en-US" w:eastAsia="zh-CN"/>
        </w:rPr>
      </w:pPr>
      <w:hyperlink w:anchor="_Toc266787244" w:history="1">
        <w:r w:rsidR="009C646C" w:rsidRPr="00BA66EB">
          <w:rPr>
            <w:rStyle w:val="Hyperlink"/>
            <w:noProof/>
            <w:lang w:val="en-GB" w:eastAsia="zh-CN"/>
          </w:rPr>
          <w:t>8.4.3</w:t>
        </w:r>
        <w:r w:rsidR="009C646C">
          <w:rPr>
            <w:rFonts w:asciiTheme="minorHAnsi" w:hAnsiTheme="minorHAnsi" w:cstheme="minorBidi"/>
            <w:noProof/>
            <w:szCs w:val="22"/>
            <w:lang w:val="en-US" w:eastAsia="zh-CN"/>
          </w:rPr>
          <w:tab/>
        </w:r>
        <w:r w:rsidR="009C646C" w:rsidRPr="00BA66EB">
          <w:rPr>
            <w:rStyle w:val="Hyperlink"/>
            <w:noProof/>
            <w:lang w:val="en-GB" w:eastAsia="zh-CN"/>
          </w:rPr>
          <w:t>IPCablecom</w:t>
        </w:r>
        <w:r w:rsidR="009C646C" w:rsidRPr="00BA66EB">
          <w:rPr>
            <w:rStyle w:val="Hyperlink"/>
            <w:rFonts w:hAnsi="SimSun" w:hint="eastAsia"/>
            <w:noProof/>
            <w:lang w:val="en-GB" w:eastAsia="zh-CN"/>
          </w:rPr>
          <w:t>的安全服务和机制</w:t>
        </w:r>
        <w:r w:rsidR="009C646C">
          <w:rPr>
            <w:noProof/>
            <w:webHidden/>
          </w:rPr>
          <w:tab/>
        </w:r>
        <w:r w:rsidR="00352BE6">
          <w:rPr>
            <w:rFonts w:hint="eastAsia"/>
            <w:noProof/>
            <w:webHidden/>
            <w:lang w:eastAsia="zh-CN"/>
          </w:rPr>
          <w:tab/>
        </w:r>
        <w:r>
          <w:rPr>
            <w:noProof/>
            <w:webHidden/>
          </w:rPr>
          <w:fldChar w:fldCharType="begin"/>
        </w:r>
        <w:r w:rsidR="009C646C">
          <w:rPr>
            <w:noProof/>
            <w:webHidden/>
          </w:rPr>
          <w:instrText xml:space="preserve"> PAGEREF _Toc266787244 \h </w:instrText>
        </w:r>
        <w:r>
          <w:rPr>
            <w:noProof/>
            <w:webHidden/>
          </w:rPr>
        </w:r>
        <w:r>
          <w:rPr>
            <w:noProof/>
            <w:webHidden/>
          </w:rPr>
          <w:fldChar w:fldCharType="separate"/>
        </w:r>
        <w:r w:rsidR="008A061B">
          <w:rPr>
            <w:noProof/>
            <w:webHidden/>
          </w:rPr>
          <w:t>76</w:t>
        </w:r>
        <w:r>
          <w:rPr>
            <w:noProof/>
            <w:webHidden/>
          </w:rPr>
          <w:fldChar w:fldCharType="end"/>
        </w:r>
      </w:hyperlink>
    </w:p>
    <w:p w:rsidR="009C646C" w:rsidRDefault="00266051">
      <w:pPr>
        <w:pStyle w:val="TOC2"/>
        <w:rPr>
          <w:rFonts w:asciiTheme="minorHAnsi" w:hAnsiTheme="minorHAnsi" w:cstheme="minorBidi"/>
          <w:noProof/>
          <w:szCs w:val="22"/>
          <w:lang w:val="en-US" w:eastAsia="zh-CN"/>
        </w:rPr>
      </w:pPr>
      <w:hyperlink w:anchor="_Toc266787245" w:history="1">
        <w:r w:rsidR="009C646C" w:rsidRPr="00BA66EB">
          <w:rPr>
            <w:rStyle w:val="Hyperlink"/>
            <w:noProof/>
            <w:lang w:val="en-GB" w:eastAsia="zh-CN"/>
          </w:rPr>
          <w:t>8.5</w:t>
        </w:r>
        <w:r w:rsidR="009C646C">
          <w:rPr>
            <w:rFonts w:asciiTheme="minorHAnsi" w:hAnsiTheme="minorHAnsi" w:cstheme="minorBidi"/>
            <w:noProof/>
            <w:szCs w:val="22"/>
            <w:lang w:val="en-US" w:eastAsia="zh-CN"/>
          </w:rPr>
          <w:tab/>
        </w:r>
        <w:r w:rsidR="00352BE6">
          <w:rPr>
            <w:rFonts w:asciiTheme="minorHAnsi" w:hAnsiTheme="minorHAnsi" w:cstheme="minorBidi" w:hint="eastAsia"/>
            <w:noProof/>
            <w:szCs w:val="22"/>
            <w:lang w:val="en-US" w:eastAsia="zh-CN"/>
          </w:rPr>
          <w:tab/>
        </w:r>
        <w:r w:rsidR="009C646C" w:rsidRPr="00BA66EB">
          <w:rPr>
            <w:rStyle w:val="Hyperlink"/>
            <w:noProof/>
            <w:lang w:val="en-GB" w:eastAsia="zh-CN"/>
          </w:rPr>
          <w:t>IPCablecom2</w:t>
        </w:r>
        <w:r w:rsidR="009C646C">
          <w:rPr>
            <w:noProof/>
            <w:webHidden/>
          </w:rPr>
          <w:tab/>
        </w:r>
        <w:r w:rsidR="00352BE6">
          <w:rPr>
            <w:rFonts w:hint="eastAsia"/>
            <w:noProof/>
            <w:webHidden/>
            <w:lang w:eastAsia="zh-CN"/>
          </w:rPr>
          <w:tab/>
        </w:r>
        <w:r>
          <w:rPr>
            <w:noProof/>
            <w:webHidden/>
          </w:rPr>
          <w:fldChar w:fldCharType="begin"/>
        </w:r>
        <w:r w:rsidR="009C646C">
          <w:rPr>
            <w:noProof/>
            <w:webHidden/>
          </w:rPr>
          <w:instrText xml:space="preserve"> PAGEREF _Toc266787245 \h </w:instrText>
        </w:r>
        <w:r>
          <w:rPr>
            <w:noProof/>
            <w:webHidden/>
          </w:rPr>
        </w:r>
        <w:r>
          <w:rPr>
            <w:noProof/>
            <w:webHidden/>
          </w:rPr>
          <w:fldChar w:fldCharType="separate"/>
        </w:r>
        <w:r w:rsidR="008A061B">
          <w:rPr>
            <w:noProof/>
            <w:webHidden/>
          </w:rPr>
          <w:t>76</w:t>
        </w:r>
        <w:r>
          <w:rPr>
            <w:noProof/>
            <w:webHidden/>
          </w:rPr>
          <w:fldChar w:fldCharType="end"/>
        </w:r>
      </w:hyperlink>
    </w:p>
    <w:p w:rsidR="009C646C" w:rsidRDefault="00266051">
      <w:pPr>
        <w:pStyle w:val="TOC3"/>
        <w:rPr>
          <w:rFonts w:asciiTheme="minorHAnsi" w:hAnsiTheme="minorHAnsi" w:cstheme="minorBidi"/>
          <w:noProof/>
          <w:szCs w:val="22"/>
          <w:lang w:val="en-US" w:eastAsia="zh-CN"/>
        </w:rPr>
      </w:pPr>
      <w:hyperlink w:anchor="_Toc266787246" w:history="1">
        <w:r w:rsidR="009C646C" w:rsidRPr="00BA66EB">
          <w:rPr>
            <w:rStyle w:val="Hyperlink"/>
            <w:noProof/>
            <w:lang w:val="en-GB" w:eastAsia="zh-CN"/>
          </w:rPr>
          <w:t>8.5.1</w:t>
        </w:r>
        <w:r w:rsidR="009C646C">
          <w:rPr>
            <w:rFonts w:asciiTheme="minorHAnsi" w:hAnsiTheme="minorHAnsi" w:cstheme="minorBidi"/>
            <w:noProof/>
            <w:szCs w:val="22"/>
            <w:lang w:val="en-US" w:eastAsia="zh-CN"/>
          </w:rPr>
          <w:tab/>
        </w:r>
        <w:r w:rsidR="009C646C" w:rsidRPr="00BA66EB">
          <w:rPr>
            <w:rStyle w:val="Hyperlink"/>
            <w:noProof/>
            <w:lang w:val="en-GB" w:eastAsia="zh-CN"/>
          </w:rPr>
          <w:t>IPCablecom2</w:t>
        </w:r>
        <w:r w:rsidR="009C646C" w:rsidRPr="00BA66EB">
          <w:rPr>
            <w:rStyle w:val="Hyperlink"/>
            <w:rFonts w:hAnsi="SimSun" w:hint="eastAsia"/>
            <w:noProof/>
            <w:lang w:val="en-GB" w:eastAsia="zh-CN"/>
          </w:rPr>
          <w:t>体系结构</w:t>
        </w:r>
        <w:r w:rsidR="009C646C">
          <w:rPr>
            <w:noProof/>
            <w:webHidden/>
          </w:rPr>
          <w:tab/>
        </w:r>
        <w:r w:rsidR="00352BE6">
          <w:rPr>
            <w:rFonts w:hint="eastAsia"/>
            <w:noProof/>
            <w:webHidden/>
            <w:lang w:eastAsia="zh-CN"/>
          </w:rPr>
          <w:tab/>
        </w:r>
        <w:r>
          <w:rPr>
            <w:noProof/>
            <w:webHidden/>
          </w:rPr>
          <w:fldChar w:fldCharType="begin"/>
        </w:r>
        <w:r w:rsidR="009C646C">
          <w:rPr>
            <w:noProof/>
            <w:webHidden/>
          </w:rPr>
          <w:instrText xml:space="preserve"> PAGEREF _Toc266787246 \h </w:instrText>
        </w:r>
        <w:r>
          <w:rPr>
            <w:noProof/>
            <w:webHidden/>
          </w:rPr>
        </w:r>
        <w:r>
          <w:rPr>
            <w:noProof/>
            <w:webHidden/>
          </w:rPr>
          <w:fldChar w:fldCharType="separate"/>
        </w:r>
        <w:r w:rsidR="008A061B">
          <w:rPr>
            <w:noProof/>
            <w:webHidden/>
          </w:rPr>
          <w:t>76</w:t>
        </w:r>
        <w:r>
          <w:rPr>
            <w:noProof/>
            <w:webHidden/>
          </w:rPr>
          <w:fldChar w:fldCharType="end"/>
        </w:r>
      </w:hyperlink>
    </w:p>
    <w:p w:rsidR="009C646C" w:rsidRDefault="00266051">
      <w:pPr>
        <w:pStyle w:val="TOC3"/>
        <w:rPr>
          <w:rFonts w:asciiTheme="minorHAnsi" w:hAnsiTheme="minorHAnsi" w:cstheme="minorBidi"/>
          <w:noProof/>
          <w:szCs w:val="22"/>
          <w:lang w:val="en-US" w:eastAsia="zh-CN"/>
        </w:rPr>
      </w:pPr>
      <w:hyperlink w:anchor="_Toc266787247" w:history="1">
        <w:r w:rsidR="009C646C" w:rsidRPr="00BA66EB">
          <w:rPr>
            <w:rStyle w:val="Hyperlink"/>
            <w:noProof/>
            <w:lang w:val="en-GB" w:eastAsia="zh-CN"/>
          </w:rPr>
          <w:t>8.5.2</w:t>
        </w:r>
        <w:r w:rsidR="009C646C">
          <w:rPr>
            <w:rFonts w:asciiTheme="minorHAnsi" w:hAnsiTheme="minorHAnsi" w:cstheme="minorBidi"/>
            <w:noProof/>
            <w:szCs w:val="22"/>
            <w:lang w:val="en-US" w:eastAsia="zh-CN"/>
          </w:rPr>
          <w:tab/>
        </w:r>
        <w:r w:rsidR="009C646C" w:rsidRPr="00BA66EB">
          <w:rPr>
            <w:rStyle w:val="Hyperlink"/>
            <w:noProof/>
            <w:lang w:val="en-GB" w:eastAsia="zh-CN"/>
          </w:rPr>
          <w:t>IPCablecom2</w:t>
        </w:r>
        <w:r w:rsidR="009C646C" w:rsidRPr="00BA66EB">
          <w:rPr>
            <w:rStyle w:val="Hyperlink"/>
            <w:rFonts w:hAnsi="SimSun" w:hint="eastAsia"/>
            <w:noProof/>
            <w:lang w:val="en-GB" w:eastAsia="zh-CN"/>
          </w:rPr>
          <w:t>的安全要求</w:t>
        </w:r>
        <w:r w:rsidR="009C646C">
          <w:rPr>
            <w:noProof/>
            <w:webHidden/>
          </w:rPr>
          <w:tab/>
        </w:r>
        <w:r w:rsidR="00352BE6">
          <w:rPr>
            <w:rFonts w:hint="eastAsia"/>
            <w:noProof/>
            <w:webHidden/>
            <w:lang w:eastAsia="zh-CN"/>
          </w:rPr>
          <w:tab/>
        </w:r>
        <w:r>
          <w:rPr>
            <w:noProof/>
            <w:webHidden/>
          </w:rPr>
          <w:fldChar w:fldCharType="begin"/>
        </w:r>
        <w:r w:rsidR="009C646C">
          <w:rPr>
            <w:noProof/>
            <w:webHidden/>
          </w:rPr>
          <w:instrText xml:space="preserve"> PAGEREF _Toc266787247 \h </w:instrText>
        </w:r>
        <w:r>
          <w:rPr>
            <w:noProof/>
            <w:webHidden/>
          </w:rPr>
        </w:r>
        <w:r>
          <w:rPr>
            <w:noProof/>
            <w:webHidden/>
          </w:rPr>
          <w:fldChar w:fldCharType="separate"/>
        </w:r>
        <w:r w:rsidR="008A061B">
          <w:rPr>
            <w:noProof/>
            <w:webHidden/>
          </w:rPr>
          <w:t>76</w:t>
        </w:r>
        <w:r>
          <w:rPr>
            <w:noProof/>
            <w:webHidden/>
          </w:rPr>
          <w:fldChar w:fldCharType="end"/>
        </w:r>
      </w:hyperlink>
    </w:p>
    <w:p w:rsidR="009C646C" w:rsidRDefault="00266051">
      <w:pPr>
        <w:pStyle w:val="TOC3"/>
        <w:rPr>
          <w:rFonts w:asciiTheme="minorHAnsi" w:hAnsiTheme="minorHAnsi" w:cstheme="minorBidi"/>
          <w:noProof/>
          <w:szCs w:val="22"/>
          <w:lang w:val="en-US" w:eastAsia="zh-CN"/>
        </w:rPr>
      </w:pPr>
      <w:hyperlink w:anchor="_Toc266787248" w:history="1">
        <w:r w:rsidR="009C646C" w:rsidRPr="00BA66EB">
          <w:rPr>
            <w:rStyle w:val="Hyperlink"/>
            <w:noProof/>
            <w:lang w:val="en-GB"/>
          </w:rPr>
          <w:t>8.5.3</w:t>
        </w:r>
        <w:r w:rsidR="009C646C">
          <w:rPr>
            <w:rFonts w:asciiTheme="minorHAnsi" w:hAnsiTheme="minorHAnsi" w:cstheme="minorBidi"/>
            <w:noProof/>
            <w:szCs w:val="22"/>
            <w:lang w:val="en-US" w:eastAsia="zh-CN"/>
          </w:rPr>
          <w:tab/>
        </w:r>
        <w:r w:rsidR="009C646C" w:rsidRPr="00BA66EB">
          <w:rPr>
            <w:rStyle w:val="Hyperlink"/>
            <w:noProof/>
            <w:lang w:val="en-GB"/>
          </w:rPr>
          <w:t>IPCablecom2</w:t>
        </w:r>
        <w:r w:rsidR="009C646C" w:rsidRPr="00BA66EB">
          <w:rPr>
            <w:rStyle w:val="Hyperlink"/>
            <w:rFonts w:hAnsi="SimSun" w:hint="eastAsia"/>
            <w:noProof/>
            <w:lang w:val="en-GB" w:eastAsia="zh-CN"/>
          </w:rPr>
          <w:t>的安全服务和机制</w:t>
        </w:r>
        <w:r w:rsidR="009C646C">
          <w:rPr>
            <w:noProof/>
            <w:webHidden/>
          </w:rPr>
          <w:tab/>
        </w:r>
        <w:r w:rsidR="00352BE6">
          <w:rPr>
            <w:rFonts w:hint="eastAsia"/>
            <w:noProof/>
            <w:webHidden/>
            <w:lang w:eastAsia="zh-CN"/>
          </w:rPr>
          <w:tab/>
        </w:r>
        <w:r>
          <w:rPr>
            <w:noProof/>
            <w:webHidden/>
          </w:rPr>
          <w:fldChar w:fldCharType="begin"/>
        </w:r>
        <w:r w:rsidR="009C646C">
          <w:rPr>
            <w:noProof/>
            <w:webHidden/>
          </w:rPr>
          <w:instrText xml:space="preserve"> PAGEREF _Toc266787248 \h </w:instrText>
        </w:r>
        <w:r>
          <w:rPr>
            <w:noProof/>
            <w:webHidden/>
          </w:rPr>
        </w:r>
        <w:r>
          <w:rPr>
            <w:noProof/>
            <w:webHidden/>
          </w:rPr>
          <w:fldChar w:fldCharType="separate"/>
        </w:r>
        <w:r w:rsidR="008A061B">
          <w:rPr>
            <w:noProof/>
            <w:webHidden/>
          </w:rPr>
          <w:t>77</w:t>
        </w:r>
        <w:r>
          <w:rPr>
            <w:noProof/>
            <w:webHidden/>
          </w:rPr>
          <w:fldChar w:fldCharType="end"/>
        </w:r>
      </w:hyperlink>
    </w:p>
    <w:p w:rsidR="009C646C" w:rsidRDefault="00266051">
      <w:pPr>
        <w:pStyle w:val="TOC2"/>
        <w:rPr>
          <w:rFonts w:asciiTheme="minorHAnsi" w:hAnsiTheme="minorHAnsi" w:cstheme="minorBidi"/>
          <w:noProof/>
          <w:szCs w:val="22"/>
          <w:lang w:val="en-US" w:eastAsia="zh-CN"/>
        </w:rPr>
      </w:pPr>
      <w:hyperlink w:anchor="_Toc266787249" w:history="1">
        <w:r w:rsidR="009C646C" w:rsidRPr="00BA66EB">
          <w:rPr>
            <w:rStyle w:val="Hyperlink"/>
            <w:noProof/>
            <w:lang w:val="en-GB" w:eastAsia="zh-CN"/>
          </w:rPr>
          <w:t>8.6</w:t>
        </w:r>
        <w:r w:rsidR="00352BE6">
          <w:rPr>
            <w:rStyle w:val="Hyperlink"/>
            <w:rFonts w:hint="eastAsia"/>
            <w:noProof/>
            <w:lang w:val="en-GB" w:eastAsia="zh-CN"/>
          </w:rPr>
          <w:tab/>
        </w:r>
        <w:r w:rsidR="009C646C">
          <w:rPr>
            <w:rFonts w:asciiTheme="minorHAnsi" w:hAnsiTheme="minorHAnsi" w:cstheme="minorBidi"/>
            <w:noProof/>
            <w:szCs w:val="22"/>
            <w:lang w:val="en-US" w:eastAsia="zh-CN"/>
          </w:rPr>
          <w:tab/>
        </w:r>
        <w:r w:rsidR="009C646C" w:rsidRPr="00BA66EB">
          <w:rPr>
            <w:rStyle w:val="Hyperlink"/>
            <w:rFonts w:hAnsi="SimSun" w:hint="eastAsia"/>
            <w:noProof/>
            <w:lang w:val="en-GB" w:eastAsia="zh-CN"/>
          </w:rPr>
          <w:t>无处不在的传感器网络的安全</w:t>
        </w:r>
        <w:r w:rsidR="009C646C">
          <w:rPr>
            <w:noProof/>
            <w:webHidden/>
          </w:rPr>
          <w:tab/>
        </w:r>
        <w:r w:rsidR="00352BE6">
          <w:rPr>
            <w:rFonts w:hint="eastAsia"/>
            <w:noProof/>
            <w:webHidden/>
            <w:lang w:eastAsia="zh-CN"/>
          </w:rPr>
          <w:tab/>
        </w:r>
        <w:r>
          <w:rPr>
            <w:noProof/>
            <w:webHidden/>
          </w:rPr>
          <w:fldChar w:fldCharType="begin"/>
        </w:r>
        <w:r w:rsidR="009C646C">
          <w:rPr>
            <w:noProof/>
            <w:webHidden/>
          </w:rPr>
          <w:instrText xml:space="preserve"> PAGEREF _Toc266787249 \h </w:instrText>
        </w:r>
        <w:r>
          <w:rPr>
            <w:noProof/>
            <w:webHidden/>
          </w:rPr>
        </w:r>
        <w:r>
          <w:rPr>
            <w:noProof/>
            <w:webHidden/>
          </w:rPr>
          <w:fldChar w:fldCharType="separate"/>
        </w:r>
        <w:r w:rsidR="008A061B">
          <w:rPr>
            <w:noProof/>
            <w:webHidden/>
          </w:rPr>
          <w:t>78</w:t>
        </w:r>
        <w:r>
          <w:rPr>
            <w:noProof/>
            <w:webHidden/>
          </w:rPr>
          <w:fldChar w:fldCharType="end"/>
        </w:r>
      </w:hyperlink>
    </w:p>
    <w:p w:rsidR="009C646C" w:rsidRDefault="00266051">
      <w:pPr>
        <w:pStyle w:val="TOC1"/>
        <w:rPr>
          <w:rFonts w:asciiTheme="minorHAnsi" w:hAnsiTheme="minorHAnsi" w:cstheme="minorBidi"/>
          <w:noProof/>
          <w:szCs w:val="22"/>
          <w:lang w:val="en-US" w:eastAsia="zh-CN"/>
        </w:rPr>
      </w:pPr>
      <w:hyperlink w:anchor="_Toc266787251" w:history="1">
        <w:r w:rsidR="009C646C" w:rsidRPr="00BA66EB">
          <w:rPr>
            <w:rStyle w:val="Hyperlink"/>
            <w:noProof/>
            <w:lang w:val="en-GB" w:eastAsia="zh-CN"/>
          </w:rPr>
          <w:t>9</w:t>
        </w:r>
        <w:r w:rsidR="009C646C">
          <w:rPr>
            <w:rFonts w:asciiTheme="minorHAnsi" w:hAnsiTheme="minorHAnsi" w:cstheme="minorBidi"/>
            <w:noProof/>
            <w:szCs w:val="22"/>
            <w:lang w:val="en-US" w:eastAsia="zh-CN"/>
          </w:rPr>
          <w:tab/>
        </w:r>
        <w:r w:rsidR="009C646C" w:rsidRPr="00BA66EB">
          <w:rPr>
            <w:rStyle w:val="Hyperlink"/>
            <w:rFonts w:hAnsi="SimSun" w:hint="eastAsia"/>
            <w:noProof/>
            <w:lang w:val="en-GB" w:eastAsia="zh-CN"/>
          </w:rPr>
          <w:t>应用安全</w:t>
        </w:r>
        <w:r w:rsidR="009C646C">
          <w:rPr>
            <w:noProof/>
            <w:webHidden/>
          </w:rPr>
          <w:tab/>
        </w:r>
        <w:r w:rsidR="00352BE6">
          <w:rPr>
            <w:rFonts w:hint="eastAsia"/>
            <w:noProof/>
            <w:webHidden/>
            <w:lang w:eastAsia="zh-CN"/>
          </w:rPr>
          <w:tab/>
        </w:r>
        <w:r>
          <w:rPr>
            <w:noProof/>
            <w:webHidden/>
          </w:rPr>
          <w:fldChar w:fldCharType="begin"/>
        </w:r>
        <w:r w:rsidR="009C646C">
          <w:rPr>
            <w:noProof/>
            <w:webHidden/>
          </w:rPr>
          <w:instrText xml:space="preserve"> PAGEREF _Toc266787251 \h </w:instrText>
        </w:r>
        <w:r>
          <w:rPr>
            <w:noProof/>
            <w:webHidden/>
          </w:rPr>
        </w:r>
        <w:r>
          <w:rPr>
            <w:noProof/>
            <w:webHidden/>
          </w:rPr>
          <w:fldChar w:fldCharType="separate"/>
        </w:r>
        <w:r w:rsidR="008A061B">
          <w:rPr>
            <w:noProof/>
            <w:webHidden/>
          </w:rPr>
          <w:t>83</w:t>
        </w:r>
        <w:r>
          <w:rPr>
            <w:noProof/>
            <w:webHidden/>
          </w:rPr>
          <w:fldChar w:fldCharType="end"/>
        </w:r>
      </w:hyperlink>
    </w:p>
    <w:p w:rsidR="009C646C" w:rsidRDefault="00266051">
      <w:pPr>
        <w:pStyle w:val="TOC2"/>
        <w:rPr>
          <w:rFonts w:asciiTheme="minorHAnsi" w:hAnsiTheme="minorHAnsi" w:cstheme="minorBidi"/>
          <w:noProof/>
          <w:szCs w:val="22"/>
          <w:lang w:val="en-US" w:eastAsia="zh-CN"/>
        </w:rPr>
      </w:pPr>
      <w:hyperlink w:anchor="_Toc266787252" w:history="1">
        <w:r w:rsidR="009C646C" w:rsidRPr="00BA66EB">
          <w:rPr>
            <w:rStyle w:val="Hyperlink"/>
            <w:noProof/>
            <w:lang w:val="en-GB" w:eastAsia="zh-CN"/>
          </w:rPr>
          <w:t>9.1</w:t>
        </w:r>
        <w:r w:rsidR="00352BE6">
          <w:rPr>
            <w:rStyle w:val="Hyperlink"/>
            <w:rFonts w:hint="eastAsia"/>
            <w:noProof/>
            <w:lang w:val="en-GB" w:eastAsia="zh-CN"/>
          </w:rPr>
          <w:tab/>
        </w:r>
        <w:r w:rsidR="009C646C">
          <w:rPr>
            <w:rFonts w:asciiTheme="minorHAnsi" w:hAnsiTheme="minorHAnsi" w:cstheme="minorBidi"/>
            <w:noProof/>
            <w:szCs w:val="22"/>
            <w:lang w:val="en-US" w:eastAsia="zh-CN"/>
          </w:rPr>
          <w:tab/>
        </w:r>
        <w:r w:rsidR="009C646C" w:rsidRPr="00BA66EB">
          <w:rPr>
            <w:rStyle w:val="Hyperlink"/>
            <w:noProof/>
            <w:lang w:val="en-GB" w:eastAsia="zh-CN"/>
          </w:rPr>
          <w:t>IP</w:t>
        </w:r>
        <w:r w:rsidR="009C646C" w:rsidRPr="00BA66EB">
          <w:rPr>
            <w:rStyle w:val="Hyperlink"/>
            <w:rFonts w:hAnsi="SimSun" w:hint="eastAsia"/>
            <w:noProof/>
            <w:lang w:val="en-GB" w:eastAsia="zh-CN"/>
          </w:rPr>
          <w:t>话音（</w:t>
        </w:r>
        <w:r w:rsidR="009C646C" w:rsidRPr="00BA66EB">
          <w:rPr>
            <w:rStyle w:val="Hyperlink"/>
            <w:noProof/>
            <w:lang w:val="en-GB" w:eastAsia="zh-CN"/>
          </w:rPr>
          <w:t>VoIP</w:t>
        </w:r>
        <w:r w:rsidR="009C646C" w:rsidRPr="00BA66EB">
          <w:rPr>
            <w:rStyle w:val="Hyperlink"/>
            <w:rFonts w:hAnsi="SimSun" w:hint="eastAsia"/>
            <w:noProof/>
            <w:lang w:val="en-GB" w:eastAsia="zh-CN"/>
          </w:rPr>
          <w:t>）和多媒体</w:t>
        </w:r>
        <w:r w:rsidR="009C646C">
          <w:rPr>
            <w:noProof/>
            <w:webHidden/>
          </w:rPr>
          <w:tab/>
        </w:r>
        <w:r w:rsidR="00352BE6">
          <w:rPr>
            <w:rFonts w:hint="eastAsia"/>
            <w:noProof/>
            <w:webHidden/>
            <w:lang w:eastAsia="zh-CN"/>
          </w:rPr>
          <w:tab/>
        </w:r>
        <w:r>
          <w:rPr>
            <w:noProof/>
            <w:webHidden/>
          </w:rPr>
          <w:fldChar w:fldCharType="begin"/>
        </w:r>
        <w:r w:rsidR="009C646C">
          <w:rPr>
            <w:noProof/>
            <w:webHidden/>
          </w:rPr>
          <w:instrText xml:space="preserve"> PAGEREF _Toc266787252 \h </w:instrText>
        </w:r>
        <w:r>
          <w:rPr>
            <w:noProof/>
            <w:webHidden/>
          </w:rPr>
        </w:r>
        <w:r>
          <w:rPr>
            <w:noProof/>
            <w:webHidden/>
          </w:rPr>
          <w:fldChar w:fldCharType="separate"/>
        </w:r>
        <w:r w:rsidR="008A061B">
          <w:rPr>
            <w:noProof/>
            <w:webHidden/>
          </w:rPr>
          <w:t>83</w:t>
        </w:r>
        <w:r>
          <w:rPr>
            <w:noProof/>
            <w:webHidden/>
          </w:rPr>
          <w:fldChar w:fldCharType="end"/>
        </w:r>
      </w:hyperlink>
    </w:p>
    <w:p w:rsidR="009C646C" w:rsidRDefault="00266051">
      <w:pPr>
        <w:pStyle w:val="TOC3"/>
        <w:rPr>
          <w:rFonts w:asciiTheme="minorHAnsi" w:hAnsiTheme="minorHAnsi" w:cstheme="minorBidi"/>
          <w:noProof/>
          <w:szCs w:val="22"/>
          <w:lang w:val="en-US" w:eastAsia="zh-CN"/>
        </w:rPr>
      </w:pPr>
      <w:hyperlink w:anchor="_Toc266787253" w:history="1">
        <w:r w:rsidR="009C646C" w:rsidRPr="00BA66EB">
          <w:rPr>
            <w:rStyle w:val="Hyperlink"/>
            <w:noProof/>
            <w:lang w:val="en-GB" w:eastAsia="zh-CN"/>
          </w:rPr>
          <w:t>9.1.1</w:t>
        </w:r>
        <w:r w:rsidR="009C646C">
          <w:rPr>
            <w:rFonts w:asciiTheme="minorHAnsi" w:hAnsiTheme="minorHAnsi" w:cstheme="minorBidi"/>
            <w:noProof/>
            <w:szCs w:val="22"/>
            <w:lang w:val="en-US" w:eastAsia="zh-CN"/>
          </w:rPr>
          <w:tab/>
        </w:r>
        <w:r w:rsidR="009C646C" w:rsidRPr="00BA66EB">
          <w:rPr>
            <w:rStyle w:val="Hyperlink"/>
            <w:rFonts w:hAnsi="SimSun" w:hint="eastAsia"/>
            <w:noProof/>
            <w:lang w:val="en-GB" w:eastAsia="zh-CN"/>
          </w:rPr>
          <w:t>多媒体和</w:t>
        </w:r>
        <w:r w:rsidR="009C646C" w:rsidRPr="00BA66EB">
          <w:rPr>
            <w:rStyle w:val="Hyperlink"/>
            <w:noProof/>
            <w:lang w:val="en-GB" w:eastAsia="zh-CN"/>
          </w:rPr>
          <w:t>VoIP</w:t>
        </w:r>
        <w:r w:rsidR="009C646C" w:rsidRPr="00BA66EB">
          <w:rPr>
            <w:rStyle w:val="Hyperlink"/>
            <w:rFonts w:hAnsi="SimSun" w:hint="eastAsia"/>
            <w:noProof/>
            <w:lang w:val="en-GB" w:eastAsia="zh-CN"/>
          </w:rPr>
          <w:t>中的安全问题</w:t>
        </w:r>
        <w:r w:rsidR="009C646C">
          <w:rPr>
            <w:noProof/>
            <w:webHidden/>
          </w:rPr>
          <w:tab/>
        </w:r>
        <w:r w:rsidR="00352BE6">
          <w:rPr>
            <w:rFonts w:hint="eastAsia"/>
            <w:noProof/>
            <w:webHidden/>
            <w:lang w:eastAsia="zh-CN"/>
          </w:rPr>
          <w:tab/>
        </w:r>
        <w:r>
          <w:rPr>
            <w:noProof/>
            <w:webHidden/>
          </w:rPr>
          <w:fldChar w:fldCharType="begin"/>
        </w:r>
        <w:r w:rsidR="009C646C">
          <w:rPr>
            <w:noProof/>
            <w:webHidden/>
          </w:rPr>
          <w:instrText xml:space="preserve"> PAGEREF _Toc266787253 \h </w:instrText>
        </w:r>
        <w:r>
          <w:rPr>
            <w:noProof/>
            <w:webHidden/>
          </w:rPr>
        </w:r>
        <w:r>
          <w:rPr>
            <w:noProof/>
            <w:webHidden/>
          </w:rPr>
          <w:fldChar w:fldCharType="separate"/>
        </w:r>
        <w:r w:rsidR="008A061B">
          <w:rPr>
            <w:noProof/>
            <w:webHidden/>
          </w:rPr>
          <w:t>84</w:t>
        </w:r>
        <w:r>
          <w:rPr>
            <w:noProof/>
            <w:webHidden/>
          </w:rPr>
          <w:fldChar w:fldCharType="end"/>
        </w:r>
      </w:hyperlink>
    </w:p>
    <w:p w:rsidR="009C646C" w:rsidRDefault="00266051">
      <w:pPr>
        <w:pStyle w:val="TOC3"/>
        <w:rPr>
          <w:rFonts w:asciiTheme="minorHAnsi" w:hAnsiTheme="minorHAnsi" w:cstheme="minorBidi"/>
          <w:noProof/>
          <w:szCs w:val="22"/>
          <w:lang w:val="en-US" w:eastAsia="zh-CN"/>
        </w:rPr>
      </w:pPr>
      <w:hyperlink w:anchor="_Toc266787254" w:history="1">
        <w:r w:rsidR="009C646C" w:rsidRPr="00BA66EB">
          <w:rPr>
            <w:rStyle w:val="Hyperlink"/>
            <w:noProof/>
            <w:lang w:val="en-GB" w:eastAsia="zh-CN"/>
          </w:rPr>
          <w:t>9.1.2</w:t>
        </w:r>
        <w:r w:rsidR="009C646C">
          <w:rPr>
            <w:rFonts w:asciiTheme="minorHAnsi" w:hAnsiTheme="minorHAnsi" w:cstheme="minorBidi"/>
            <w:noProof/>
            <w:szCs w:val="22"/>
            <w:lang w:val="en-US" w:eastAsia="zh-CN"/>
          </w:rPr>
          <w:tab/>
        </w:r>
        <w:r w:rsidR="009C646C" w:rsidRPr="00BA66EB">
          <w:rPr>
            <w:rStyle w:val="Hyperlink"/>
            <w:noProof/>
            <w:lang w:val="en-GB" w:eastAsia="zh-CN"/>
          </w:rPr>
          <w:t>H.235.x</w:t>
        </w:r>
        <w:r w:rsidR="009C646C" w:rsidRPr="00BA66EB">
          <w:rPr>
            <w:rStyle w:val="Hyperlink"/>
            <w:rFonts w:hAnsi="SimSun" w:hint="eastAsia"/>
            <w:noProof/>
            <w:lang w:val="en-GB" w:eastAsia="zh-CN"/>
          </w:rPr>
          <w:t>分支系列建议书概述</w:t>
        </w:r>
        <w:r w:rsidR="009C646C">
          <w:rPr>
            <w:noProof/>
            <w:webHidden/>
          </w:rPr>
          <w:tab/>
        </w:r>
        <w:r w:rsidR="00352BE6">
          <w:rPr>
            <w:rFonts w:hint="eastAsia"/>
            <w:noProof/>
            <w:webHidden/>
            <w:lang w:eastAsia="zh-CN"/>
          </w:rPr>
          <w:tab/>
        </w:r>
        <w:r>
          <w:rPr>
            <w:noProof/>
            <w:webHidden/>
          </w:rPr>
          <w:fldChar w:fldCharType="begin"/>
        </w:r>
        <w:r w:rsidR="009C646C">
          <w:rPr>
            <w:noProof/>
            <w:webHidden/>
          </w:rPr>
          <w:instrText xml:space="preserve"> PAGEREF _Toc266787254 \h </w:instrText>
        </w:r>
        <w:r>
          <w:rPr>
            <w:noProof/>
            <w:webHidden/>
          </w:rPr>
        </w:r>
        <w:r>
          <w:rPr>
            <w:noProof/>
            <w:webHidden/>
          </w:rPr>
          <w:fldChar w:fldCharType="separate"/>
        </w:r>
        <w:r w:rsidR="008A061B">
          <w:rPr>
            <w:noProof/>
            <w:webHidden/>
          </w:rPr>
          <w:t>86</w:t>
        </w:r>
        <w:r>
          <w:rPr>
            <w:noProof/>
            <w:webHidden/>
          </w:rPr>
          <w:fldChar w:fldCharType="end"/>
        </w:r>
      </w:hyperlink>
    </w:p>
    <w:p w:rsidR="009C646C" w:rsidRDefault="00266051">
      <w:pPr>
        <w:pStyle w:val="TOC3"/>
        <w:rPr>
          <w:rFonts w:asciiTheme="minorHAnsi" w:hAnsiTheme="minorHAnsi" w:cstheme="minorBidi"/>
          <w:noProof/>
          <w:szCs w:val="22"/>
          <w:lang w:val="en-US" w:eastAsia="zh-CN"/>
        </w:rPr>
      </w:pPr>
      <w:hyperlink w:anchor="_Toc266787255" w:history="1">
        <w:r w:rsidR="009C646C" w:rsidRPr="00BA66EB">
          <w:rPr>
            <w:rStyle w:val="Hyperlink"/>
            <w:noProof/>
            <w:lang w:val="en-GB" w:eastAsia="zh-CN"/>
          </w:rPr>
          <w:t>9.1.3</w:t>
        </w:r>
        <w:r w:rsidR="009C646C">
          <w:rPr>
            <w:rFonts w:asciiTheme="minorHAnsi" w:hAnsiTheme="minorHAnsi" w:cstheme="minorBidi"/>
            <w:noProof/>
            <w:szCs w:val="22"/>
            <w:lang w:val="en-US" w:eastAsia="zh-CN"/>
          </w:rPr>
          <w:tab/>
        </w:r>
        <w:r w:rsidR="009C646C" w:rsidRPr="00BA66EB">
          <w:rPr>
            <w:rStyle w:val="Hyperlink"/>
            <w:rFonts w:hAnsi="SimSun" w:hint="eastAsia"/>
            <w:noProof/>
            <w:lang w:val="en-GB" w:eastAsia="zh-CN"/>
          </w:rPr>
          <w:t>网络地址转换和防火墙设备</w:t>
        </w:r>
        <w:r w:rsidR="009C646C">
          <w:rPr>
            <w:noProof/>
            <w:webHidden/>
          </w:rPr>
          <w:tab/>
        </w:r>
        <w:r w:rsidR="00352BE6">
          <w:rPr>
            <w:rFonts w:hint="eastAsia"/>
            <w:noProof/>
            <w:webHidden/>
            <w:lang w:eastAsia="zh-CN"/>
          </w:rPr>
          <w:tab/>
        </w:r>
        <w:r>
          <w:rPr>
            <w:noProof/>
            <w:webHidden/>
          </w:rPr>
          <w:fldChar w:fldCharType="begin"/>
        </w:r>
        <w:r w:rsidR="009C646C">
          <w:rPr>
            <w:noProof/>
            <w:webHidden/>
          </w:rPr>
          <w:instrText xml:space="preserve"> PAGEREF _Toc266787255 \h </w:instrText>
        </w:r>
        <w:r>
          <w:rPr>
            <w:noProof/>
            <w:webHidden/>
          </w:rPr>
        </w:r>
        <w:r>
          <w:rPr>
            <w:noProof/>
            <w:webHidden/>
          </w:rPr>
          <w:fldChar w:fldCharType="separate"/>
        </w:r>
        <w:r w:rsidR="008A061B">
          <w:rPr>
            <w:noProof/>
            <w:webHidden/>
          </w:rPr>
          <w:t>88</w:t>
        </w:r>
        <w:r>
          <w:rPr>
            <w:noProof/>
            <w:webHidden/>
          </w:rPr>
          <w:fldChar w:fldCharType="end"/>
        </w:r>
      </w:hyperlink>
    </w:p>
    <w:p w:rsidR="009C646C" w:rsidRDefault="00266051" w:rsidP="00352BE6">
      <w:pPr>
        <w:pStyle w:val="TOC2"/>
        <w:rPr>
          <w:rFonts w:asciiTheme="minorHAnsi" w:hAnsiTheme="minorHAnsi" w:cstheme="minorBidi"/>
          <w:noProof/>
          <w:szCs w:val="22"/>
          <w:lang w:val="en-US" w:eastAsia="zh-CN"/>
        </w:rPr>
      </w:pPr>
      <w:hyperlink w:anchor="_Toc266787256" w:history="1">
        <w:r w:rsidR="009C646C" w:rsidRPr="00BA66EB">
          <w:rPr>
            <w:rStyle w:val="Hyperlink"/>
            <w:noProof/>
            <w:lang w:val="en-GB" w:eastAsia="zh-CN"/>
          </w:rPr>
          <w:t>9.2</w:t>
        </w:r>
        <w:r w:rsidR="00352BE6">
          <w:rPr>
            <w:rStyle w:val="Hyperlink"/>
            <w:rFonts w:hint="eastAsia"/>
            <w:noProof/>
            <w:lang w:val="en-GB" w:eastAsia="zh-CN"/>
          </w:rPr>
          <w:tab/>
        </w:r>
        <w:r w:rsidR="009C646C">
          <w:rPr>
            <w:rFonts w:asciiTheme="minorHAnsi" w:hAnsiTheme="minorHAnsi" w:cstheme="minorBidi"/>
            <w:noProof/>
            <w:szCs w:val="22"/>
            <w:lang w:val="en-US" w:eastAsia="zh-CN"/>
          </w:rPr>
          <w:tab/>
        </w:r>
        <w:r w:rsidR="009C646C" w:rsidRPr="00BA66EB">
          <w:rPr>
            <w:rStyle w:val="Hyperlink"/>
            <w:noProof/>
            <w:lang w:val="en-GB" w:eastAsia="zh-CN"/>
          </w:rPr>
          <w:t>IPTV</w:t>
        </w:r>
        <w:r w:rsidR="009C646C">
          <w:rPr>
            <w:noProof/>
            <w:webHidden/>
          </w:rPr>
          <w:tab/>
        </w:r>
        <w:r w:rsidR="00352BE6">
          <w:rPr>
            <w:rFonts w:hint="eastAsia"/>
            <w:noProof/>
            <w:webHidden/>
            <w:lang w:eastAsia="zh-CN"/>
          </w:rPr>
          <w:tab/>
        </w:r>
        <w:r>
          <w:rPr>
            <w:noProof/>
            <w:webHidden/>
          </w:rPr>
          <w:fldChar w:fldCharType="begin"/>
        </w:r>
        <w:r w:rsidR="009C646C">
          <w:rPr>
            <w:noProof/>
            <w:webHidden/>
          </w:rPr>
          <w:instrText xml:space="preserve"> PAGEREF _Toc266787256 \h </w:instrText>
        </w:r>
        <w:r>
          <w:rPr>
            <w:noProof/>
            <w:webHidden/>
          </w:rPr>
        </w:r>
        <w:r>
          <w:rPr>
            <w:noProof/>
            <w:webHidden/>
          </w:rPr>
          <w:fldChar w:fldCharType="separate"/>
        </w:r>
        <w:r w:rsidR="008A061B">
          <w:rPr>
            <w:noProof/>
            <w:webHidden/>
          </w:rPr>
          <w:t>90</w:t>
        </w:r>
        <w:r>
          <w:rPr>
            <w:noProof/>
            <w:webHidden/>
          </w:rPr>
          <w:fldChar w:fldCharType="end"/>
        </w:r>
      </w:hyperlink>
    </w:p>
    <w:p w:rsidR="009C646C" w:rsidRDefault="00266051">
      <w:pPr>
        <w:pStyle w:val="TOC3"/>
        <w:rPr>
          <w:rFonts w:asciiTheme="minorHAnsi" w:hAnsiTheme="minorHAnsi" w:cstheme="minorBidi"/>
          <w:noProof/>
          <w:szCs w:val="22"/>
          <w:lang w:val="en-US" w:eastAsia="zh-CN"/>
        </w:rPr>
      </w:pPr>
      <w:hyperlink w:anchor="_Toc266787257" w:history="1">
        <w:r w:rsidR="009C646C" w:rsidRPr="00BA66EB">
          <w:rPr>
            <w:rStyle w:val="Hyperlink"/>
            <w:noProof/>
            <w:lang w:val="en-GB" w:eastAsia="zh-CN"/>
          </w:rPr>
          <w:t>9.2.1</w:t>
        </w:r>
        <w:r w:rsidR="009C646C">
          <w:rPr>
            <w:rFonts w:asciiTheme="minorHAnsi" w:hAnsiTheme="minorHAnsi" w:cstheme="minorBidi"/>
            <w:noProof/>
            <w:szCs w:val="22"/>
            <w:lang w:val="en-US" w:eastAsia="zh-CN"/>
          </w:rPr>
          <w:tab/>
        </w:r>
        <w:r w:rsidR="009C646C" w:rsidRPr="00BA66EB">
          <w:rPr>
            <w:rStyle w:val="Hyperlink"/>
            <w:noProof/>
            <w:lang w:val="en-GB" w:eastAsia="zh-CN"/>
          </w:rPr>
          <w:t>IPTV</w:t>
        </w:r>
        <w:r w:rsidR="009C646C" w:rsidRPr="00BA66EB">
          <w:rPr>
            <w:rStyle w:val="Hyperlink"/>
            <w:rFonts w:hAnsi="SimSun" w:hint="eastAsia"/>
            <w:noProof/>
            <w:lang w:val="en-GB" w:eastAsia="zh-CN"/>
          </w:rPr>
          <w:t>内容保护机制</w:t>
        </w:r>
        <w:r w:rsidR="009C646C">
          <w:rPr>
            <w:noProof/>
            <w:webHidden/>
          </w:rPr>
          <w:tab/>
        </w:r>
        <w:r w:rsidR="00352BE6">
          <w:rPr>
            <w:rFonts w:hint="eastAsia"/>
            <w:noProof/>
            <w:webHidden/>
            <w:lang w:eastAsia="zh-CN"/>
          </w:rPr>
          <w:tab/>
        </w:r>
        <w:r>
          <w:rPr>
            <w:noProof/>
            <w:webHidden/>
          </w:rPr>
          <w:fldChar w:fldCharType="begin"/>
        </w:r>
        <w:r w:rsidR="009C646C">
          <w:rPr>
            <w:noProof/>
            <w:webHidden/>
          </w:rPr>
          <w:instrText xml:space="preserve"> PAGEREF _Toc266787257 \h </w:instrText>
        </w:r>
        <w:r>
          <w:rPr>
            <w:noProof/>
            <w:webHidden/>
          </w:rPr>
        </w:r>
        <w:r>
          <w:rPr>
            <w:noProof/>
            <w:webHidden/>
          </w:rPr>
          <w:fldChar w:fldCharType="separate"/>
        </w:r>
        <w:r w:rsidR="008A061B">
          <w:rPr>
            <w:noProof/>
            <w:webHidden/>
          </w:rPr>
          <w:t>91</w:t>
        </w:r>
        <w:r>
          <w:rPr>
            <w:noProof/>
            <w:webHidden/>
          </w:rPr>
          <w:fldChar w:fldCharType="end"/>
        </w:r>
      </w:hyperlink>
    </w:p>
    <w:p w:rsidR="009C646C" w:rsidRDefault="00266051">
      <w:pPr>
        <w:pStyle w:val="TOC3"/>
        <w:rPr>
          <w:rFonts w:asciiTheme="minorHAnsi" w:hAnsiTheme="minorHAnsi" w:cstheme="minorBidi"/>
          <w:noProof/>
          <w:szCs w:val="22"/>
          <w:lang w:val="en-US" w:eastAsia="zh-CN"/>
        </w:rPr>
      </w:pPr>
      <w:hyperlink w:anchor="_Toc266787258" w:history="1">
        <w:r w:rsidR="009C646C" w:rsidRPr="00BA66EB">
          <w:rPr>
            <w:rStyle w:val="Hyperlink"/>
            <w:noProof/>
            <w:lang w:val="en-GB" w:eastAsia="zh-CN"/>
          </w:rPr>
          <w:t>9.2.2</w:t>
        </w:r>
        <w:r w:rsidR="009C646C">
          <w:rPr>
            <w:rFonts w:asciiTheme="minorHAnsi" w:hAnsiTheme="minorHAnsi" w:cstheme="minorBidi"/>
            <w:noProof/>
            <w:szCs w:val="22"/>
            <w:lang w:val="en-US" w:eastAsia="zh-CN"/>
          </w:rPr>
          <w:tab/>
        </w:r>
        <w:r w:rsidR="009C646C" w:rsidRPr="00BA66EB">
          <w:rPr>
            <w:rStyle w:val="Hyperlink"/>
            <w:noProof/>
            <w:lang w:val="en-GB" w:eastAsia="zh-CN"/>
          </w:rPr>
          <w:t>IPTV</w:t>
        </w:r>
        <w:r w:rsidR="009C646C" w:rsidRPr="00BA66EB">
          <w:rPr>
            <w:rStyle w:val="Hyperlink"/>
            <w:rFonts w:hAnsi="SimSun" w:hint="eastAsia"/>
            <w:noProof/>
            <w:lang w:val="en-GB" w:eastAsia="zh-CN"/>
          </w:rPr>
          <w:t>服务保护机制</w:t>
        </w:r>
        <w:r w:rsidR="009C646C">
          <w:rPr>
            <w:noProof/>
            <w:webHidden/>
          </w:rPr>
          <w:tab/>
        </w:r>
        <w:r w:rsidR="00352BE6">
          <w:rPr>
            <w:rFonts w:hint="eastAsia"/>
            <w:noProof/>
            <w:webHidden/>
            <w:lang w:eastAsia="zh-CN"/>
          </w:rPr>
          <w:tab/>
        </w:r>
        <w:r>
          <w:rPr>
            <w:noProof/>
            <w:webHidden/>
          </w:rPr>
          <w:fldChar w:fldCharType="begin"/>
        </w:r>
        <w:r w:rsidR="009C646C">
          <w:rPr>
            <w:noProof/>
            <w:webHidden/>
          </w:rPr>
          <w:instrText xml:space="preserve"> PAGEREF _Toc266787258 \h </w:instrText>
        </w:r>
        <w:r>
          <w:rPr>
            <w:noProof/>
            <w:webHidden/>
          </w:rPr>
        </w:r>
        <w:r>
          <w:rPr>
            <w:noProof/>
            <w:webHidden/>
          </w:rPr>
          <w:fldChar w:fldCharType="separate"/>
        </w:r>
        <w:r w:rsidR="008A061B">
          <w:rPr>
            <w:noProof/>
            <w:webHidden/>
          </w:rPr>
          <w:t>92</w:t>
        </w:r>
        <w:r>
          <w:rPr>
            <w:noProof/>
            <w:webHidden/>
          </w:rPr>
          <w:fldChar w:fldCharType="end"/>
        </w:r>
      </w:hyperlink>
    </w:p>
    <w:p w:rsidR="009C646C" w:rsidRDefault="00266051">
      <w:pPr>
        <w:pStyle w:val="TOC3"/>
        <w:rPr>
          <w:rFonts w:asciiTheme="minorHAnsi" w:hAnsiTheme="minorHAnsi" w:cstheme="minorBidi"/>
          <w:noProof/>
          <w:szCs w:val="22"/>
          <w:lang w:val="en-US" w:eastAsia="zh-CN"/>
        </w:rPr>
      </w:pPr>
      <w:hyperlink w:anchor="_Toc266787259" w:history="1">
        <w:r w:rsidR="009C646C" w:rsidRPr="00BA66EB">
          <w:rPr>
            <w:rStyle w:val="Hyperlink"/>
            <w:noProof/>
            <w:lang w:val="en-GB" w:eastAsia="zh-CN"/>
          </w:rPr>
          <w:t>9.2.3</w:t>
        </w:r>
        <w:r w:rsidR="009C646C">
          <w:rPr>
            <w:rFonts w:asciiTheme="minorHAnsi" w:hAnsiTheme="minorHAnsi" w:cstheme="minorBidi"/>
            <w:noProof/>
            <w:szCs w:val="22"/>
            <w:lang w:val="en-US" w:eastAsia="zh-CN"/>
          </w:rPr>
          <w:tab/>
        </w:r>
        <w:r w:rsidR="009C646C" w:rsidRPr="00BA66EB">
          <w:rPr>
            <w:rStyle w:val="Hyperlink"/>
            <w:rFonts w:hAnsi="SimSun" w:hint="eastAsia"/>
            <w:noProof/>
            <w:lang w:val="en-GB" w:eastAsia="zh-CN"/>
          </w:rPr>
          <w:t>订户信息的保护</w:t>
        </w:r>
        <w:r w:rsidR="009C646C">
          <w:rPr>
            <w:noProof/>
            <w:webHidden/>
          </w:rPr>
          <w:tab/>
        </w:r>
        <w:r w:rsidR="00352BE6">
          <w:rPr>
            <w:rFonts w:hint="eastAsia"/>
            <w:noProof/>
            <w:webHidden/>
            <w:lang w:eastAsia="zh-CN"/>
          </w:rPr>
          <w:tab/>
        </w:r>
        <w:r>
          <w:rPr>
            <w:noProof/>
            <w:webHidden/>
          </w:rPr>
          <w:fldChar w:fldCharType="begin"/>
        </w:r>
        <w:r w:rsidR="009C646C">
          <w:rPr>
            <w:noProof/>
            <w:webHidden/>
          </w:rPr>
          <w:instrText xml:space="preserve"> PAGEREF _Toc266787259 \h </w:instrText>
        </w:r>
        <w:r>
          <w:rPr>
            <w:noProof/>
            <w:webHidden/>
          </w:rPr>
        </w:r>
        <w:r>
          <w:rPr>
            <w:noProof/>
            <w:webHidden/>
          </w:rPr>
          <w:fldChar w:fldCharType="separate"/>
        </w:r>
        <w:r w:rsidR="008A061B">
          <w:rPr>
            <w:noProof/>
            <w:webHidden/>
          </w:rPr>
          <w:t>92</w:t>
        </w:r>
        <w:r>
          <w:rPr>
            <w:noProof/>
            <w:webHidden/>
          </w:rPr>
          <w:fldChar w:fldCharType="end"/>
        </w:r>
      </w:hyperlink>
    </w:p>
    <w:p w:rsidR="009C646C" w:rsidRDefault="00266051">
      <w:pPr>
        <w:pStyle w:val="TOC2"/>
        <w:rPr>
          <w:rFonts w:asciiTheme="minorHAnsi" w:hAnsiTheme="minorHAnsi" w:cstheme="minorBidi"/>
          <w:noProof/>
          <w:szCs w:val="22"/>
          <w:lang w:val="en-US" w:eastAsia="zh-CN"/>
        </w:rPr>
      </w:pPr>
      <w:hyperlink w:anchor="_Toc266787260" w:history="1">
        <w:r w:rsidR="009C646C" w:rsidRPr="00BA66EB">
          <w:rPr>
            <w:rStyle w:val="Hyperlink"/>
            <w:noProof/>
            <w:lang w:val="en-GB" w:eastAsia="zh-CN"/>
          </w:rPr>
          <w:t>9.3</w:t>
        </w:r>
        <w:r w:rsidR="00352BE6">
          <w:rPr>
            <w:rStyle w:val="Hyperlink"/>
            <w:rFonts w:hint="eastAsia"/>
            <w:noProof/>
            <w:lang w:val="en-GB" w:eastAsia="zh-CN"/>
          </w:rPr>
          <w:tab/>
        </w:r>
        <w:r w:rsidR="009C646C">
          <w:rPr>
            <w:rFonts w:asciiTheme="minorHAnsi" w:hAnsiTheme="minorHAnsi" w:cstheme="minorBidi"/>
            <w:noProof/>
            <w:szCs w:val="22"/>
            <w:lang w:val="en-US" w:eastAsia="zh-CN"/>
          </w:rPr>
          <w:tab/>
        </w:r>
        <w:r w:rsidR="009C646C" w:rsidRPr="00BA66EB">
          <w:rPr>
            <w:rStyle w:val="Hyperlink"/>
            <w:rFonts w:hAnsi="SimSun" w:hint="eastAsia"/>
            <w:noProof/>
            <w:lang w:val="en-GB" w:eastAsia="zh-CN"/>
          </w:rPr>
          <w:t>安全传真</w:t>
        </w:r>
        <w:r w:rsidR="009C646C">
          <w:rPr>
            <w:noProof/>
            <w:webHidden/>
          </w:rPr>
          <w:tab/>
        </w:r>
        <w:r w:rsidR="00352BE6">
          <w:rPr>
            <w:rFonts w:hint="eastAsia"/>
            <w:noProof/>
            <w:webHidden/>
            <w:lang w:eastAsia="zh-CN"/>
          </w:rPr>
          <w:tab/>
        </w:r>
        <w:r>
          <w:rPr>
            <w:noProof/>
            <w:webHidden/>
          </w:rPr>
          <w:fldChar w:fldCharType="begin"/>
        </w:r>
        <w:r w:rsidR="009C646C">
          <w:rPr>
            <w:noProof/>
            <w:webHidden/>
          </w:rPr>
          <w:instrText xml:space="preserve"> PAGEREF _Toc266787260 \h </w:instrText>
        </w:r>
        <w:r>
          <w:rPr>
            <w:noProof/>
            <w:webHidden/>
          </w:rPr>
        </w:r>
        <w:r>
          <w:rPr>
            <w:noProof/>
            <w:webHidden/>
          </w:rPr>
          <w:fldChar w:fldCharType="separate"/>
        </w:r>
        <w:r w:rsidR="008A061B">
          <w:rPr>
            <w:noProof/>
            <w:webHidden/>
          </w:rPr>
          <w:t>92</w:t>
        </w:r>
        <w:r>
          <w:rPr>
            <w:noProof/>
            <w:webHidden/>
          </w:rPr>
          <w:fldChar w:fldCharType="end"/>
        </w:r>
      </w:hyperlink>
    </w:p>
    <w:p w:rsidR="009C646C" w:rsidRDefault="00266051">
      <w:pPr>
        <w:pStyle w:val="TOC2"/>
        <w:rPr>
          <w:rFonts w:asciiTheme="minorHAnsi" w:hAnsiTheme="minorHAnsi" w:cstheme="minorBidi"/>
          <w:noProof/>
          <w:szCs w:val="22"/>
          <w:lang w:val="en-US" w:eastAsia="zh-CN"/>
        </w:rPr>
      </w:pPr>
      <w:hyperlink w:anchor="_Toc266787261" w:history="1">
        <w:r w:rsidR="009C646C" w:rsidRPr="00BA66EB">
          <w:rPr>
            <w:rStyle w:val="Hyperlink"/>
            <w:noProof/>
            <w:lang w:val="en-GB" w:eastAsia="zh-CN"/>
          </w:rPr>
          <w:t>9.4</w:t>
        </w:r>
        <w:r w:rsidR="009C646C">
          <w:rPr>
            <w:rFonts w:asciiTheme="minorHAnsi" w:hAnsiTheme="minorHAnsi" w:cstheme="minorBidi"/>
            <w:noProof/>
            <w:szCs w:val="22"/>
            <w:lang w:val="en-US" w:eastAsia="zh-CN"/>
          </w:rPr>
          <w:tab/>
        </w:r>
        <w:r w:rsidR="00352BE6">
          <w:rPr>
            <w:rFonts w:asciiTheme="minorHAnsi" w:hAnsiTheme="minorHAnsi" w:cstheme="minorBidi" w:hint="eastAsia"/>
            <w:noProof/>
            <w:szCs w:val="22"/>
            <w:lang w:val="en-US" w:eastAsia="zh-CN"/>
          </w:rPr>
          <w:tab/>
        </w:r>
        <w:r w:rsidR="009C646C" w:rsidRPr="00BA66EB">
          <w:rPr>
            <w:rStyle w:val="Hyperlink"/>
            <w:rFonts w:hAnsi="SimSun" w:hint="eastAsia"/>
            <w:noProof/>
            <w:lang w:val="en-GB" w:eastAsia="zh-CN"/>
          </w:rPr>
          <w:t>万维网服务</w:t>
        </w:r>
        <w:r w:rsidR="009C646C">
          <w:rPr>
            <w:noProof/>
            <w:webHidden/>
          </w:rPr>
          <w:tab/>
        </w:r>
        <w:r w:rsidR="00352BE6">
          <w:rPr>
            <w:rFonts w:hint="eastAsia"/>
            <w:noProof/>
            <w:webHidden/>
            <w:lang w:eastAsia="zh-CN"/>
          </w:rPr>
          <w:tab/>
        </w:r>
        <w:r>
          <w:rPr>
            <w:noProof/>
            <w:webHidden/>
          </w:rPr>
          <w:fldChar w:fldCharType="begin"/>
        </w:r>
        <w:r w:rsidR="009C646C">
          <w:rPr>
            <w:noProof/>
            <w:webHidden/>
          </w:rPr>
          <w:instrText xml:space="preserve"> PAGEREF _Toc266787261 \h </w:instrText>
        </w:r>
        <w:r>
          <w:rPr>
            <w:noProof/>
            <w:webHidden/>
          </w:rPr>
        </w:r>
        <w:r>
          <w:rPr>
            <w:noProof/>
            <w:webHidden/>
          </w:rPr>
          <w:fldChar w:fldCharType="separate"/>
        </w:r>
        <w:r w:rsidR="008A061B">
          <w:rPr>
            <w:noProof/>
            <w:webHidden/>
          </w:rPr>
          <w:t>93</w:t>
        </w:r>
        <w:r>
          <w:rPr>
            <w:noProof/>
            <w:webHidden/>
          </w:rPr>
          <w:fldChar w:fldCharType="end"/>
        </w:r>
      </w:hyperlink>
    </w:p>
    <w:p w:rsidR="00FD6D84" w:rsidRDefault="00FD6D84">
      <w:pPr>
        <w:tabs>
          <w:tab w:val="clear" w:pos="794"/>
          <w:tab w:val="clear" w:pos="1191"/>
          <w:tab w:val="clear" w:pos="1588"/>
          <w:tab w:val="clear" w:pos="1985"/>
        </w:tabs>
        <w:overflowPunct/>
        <w:autoSpaceDE/>
        <w:autoSpaceDN/>
        <w:adjustRightInd/>
        <w:spacing w:before="0" w:line="240" w:lineRule="auto"/>
        <w:jc w:val="left"/>
        <w:textAlignment w:val="auto"/>
        <w:rPr>
          <w:rStyle w:val="Hyperlink"/>
          <w:noProof/>
        </w:rPr>
      </w:pPr>
      <w:r>
        <w:rPr>
          <w:rStyle w:val="Hyperlink"/>
          <w:noProof/>
        </w:rPr>
        <w:br w:type="page"/>
      </w:r>
    </w:p>
    <w:p w:rsidR="00FD6D84" w:rsidRPr="007B47A7" w:rsidRDefault="00FD6D84" w:rsidP="00FD6D84">
      <w:pPr>
        <w:pStyle w:val="toc0"/>
        <w:jc w:val="right"/>
        <w:rPr>
          <w:rFonts w:ascii="STKaiti" w:eastAsia="STKaiti" w:hAnsi="STKaiti"/>
          <w:b w:val="0"/>
          <w:bCs/>
          <w:iCs/>
          <w:noProof/>
          <w:lang w:val="en-GB" w:eastAsia="zh-CN"/>
        </w:rPr>
      </w:pPr>
      <w:r w:rsidRPr="007B47A7">
        <w:rPr>
          <w:rFonts w:ascii="STKaiti" w:eastAsia="STKaiti" w:hAnsi="STKaiti"/>
          <w:b w:val="0"/>
          <w:bCs/>
          <w:iCs/>
          <w:noProof/>
          <w:lang w:val="en-GB" w:eastAsia="zh-CN"/>
        </w:rPr>
        <w:lastRenderedPageBreak/>
        <w:t>页码</w:t>
      </w:r>
    </w:p>
    <w:p w:rsidR="009C646C" w:rsidRDefault="00266051">
      <w:pPr>
        <w:pStyle w:val="TOC3"/>
        <w:rPr>
          <w:rFonts w:asciiTheme="minorHAnsi" w:hAnsiTheme="minorHAnsi" w:cstheme="minorBidi"/>
          <w:noProof/>
          <w:szCs w:val="22"/>
          <w:lang w:val="en-US" w:eastAsia="zh-CN"/>
        </w:rPr>
      </w:pPr>
      <w:hyperlink w:anchor="_Toc266787262" w:history="1">
        <w:r w:rsidR="009C646C" w:rsidRPr="00BA66EB">
          <w:rPr>
            <w:rStyle w:val="Hyperlink"/>
            <w:noProof/>
            <w:lang w:val="en-GB" w:eastAsia="zh-CN"/>
          </w:rPr>
          <w:t>9.4.1</w:t>
        </w:r>
        <w:r w:rsidR="009C646C">
          <w:rPr>
            <w:rFonts w:asciiTheme="minorHAnsi" w:hAnsiTheme="minorHAnsi" w:cstheme="minorBidi"/>
            <w:noProof/>
            <w:szCs w:val="22"/>
            <w:lang w:val="en-US" w:eastAsia="zh-CN"/>
          </w:rPr>
          <w:tab/>
        </w:r>
        <w:r w:rsidR="009C646C" w:rsidRPr="00BA66EB">
          <w:rPr>
            <w:rStyle w:val="Hyperlink"/>
            <w:rFonts w:hAnsi="SimSun" w:hint="eastAsia"/>
            <w:noProof/>
            <w:lang w:val="en-GB" w:eastAsia="zh-CN"/>
          </w:rPr>
          <w:t>安全声明标记语言</w:t>
        </w:r>
        <w:r w:rsidR="009C646C">
          <w:rPr>
            <w:noProof/>
            <w:webHidden/>
          </w:rPr>
          <w:tab/>
        </w:r>
        <w:r w:rsidR="00352BE6">
          <w:rPr>
            <w:rFonts w:hint="eastAsia"/>
            <w:noProof/>
            <w:webHidden/>
            <w:lang w:eastAsia="zh-CN"/>
          </w:rPr>
          <w:tab/>
        </w:r>
        <w:r>
          <w:rPr>
            <w:noProof/>
            <w:webHidden/>
          </w:rPr>
          <w:fldChar w:fldCharType="begin"/>
        </w:r>
        <w:r w:rsidR="009C646C">
          <w:rPr>
            <w:noProof/>
            <w:webHidden/>
          </w:rPr>
          <w:instrText xml:space="preserve"> PAGEREF _Toc266787262 \h </w:instrText>
        </w:r>
        <w:r>
          <w:rPr>
            <w:noProof/>
            <w:webHidden/>
          </w:rPr>
        </w:r>
        <w:r>
          <w:rPr>
            <w:noProof/>
            <w:webHidden/>
          </w:rPr>
          <w:fldChar w:fldCharType="separate"/>
        </w:r>
        <w:r w:rsidR="008A061B">
          <w:rPr>
            <w:noProof/>
            <w:webHidden/>
          </w:rPr>
          <w:t>93</w:t>
        </w:r>
        <w:r>
          <w:rPr>
            <w:noProof/>
            <w:webHidden/>
          </w:rPr>
          <w:fldChar w:fldCharType="end"/>
        </w:r>
      </w:hyperlink>
    </w:p>
    <w:p w:rsidR="009C646C" w:rsidRDefault="00266051">
      <w:pPr>
        <w:pStyle w:val="TOC3"/>
        <w:rPr>
          <w:rFonts w:asciiTheme="minorHAnsi" w:hAnsiTheme="minorHAnsi" w:cstheme="minorBidi"/>
          <w:noProof/>
          <w:szCs w:val="22"/>
          <w:lang w:val="en-US" w:eastAsia="zh-CN"/>
        </w:rPr>
      </w:pPr>
      <w:hyperlink w:anchor="_Toc266787263" w:history="1">
        <w:r w:rsidR="009C646C" w:rsidRPr="00BA66EB">
          <w:rPr>
            <w:rStyle w:val="Hyperlink"/>
            <w:noProof/>
            <w:lang w:val="en-GB" w:eastAsia="zh-CN"/>
          </w:rPr>
          <w:t>9.4.2</w:t>
        </w:r>
        <w:r w:rsidR="009C646C">
          <w:rPr>
            <w:rFonts w:asciiTheme="minorHAnsi" w:hAnsiTheme="minorHAnsi" w:cstheme="minorBidi"/>
            <w:noProof/>
            <w:szCs w:val="22"/>
            <w:lang w:val="en-US" w:eastAsia="zh-CN"/>
          </w:rPr>
          <w:tab/>
        </w:r>
        <w:r w:rsidR="009C646C" w:rsidRPr="00BA66EB">
          <w:rPr>
            <w:rStyle w:val="Hyperlink"/>
            <w:rFonts w:hAnsi="SimSun" w:hint="eastAsia"/>
            <w:noProof/>
            <w:lang w:val="en-GB" w:eastAsia="zh-CN"/>
          </w:rPr>
          <w:t>可扩展的安全控制标记语言</w:t>
        </w:r>
        <w:r w:rsidR="009C646C">
          <w:rPr>
            <w:noProof/>
            <w:webHidden/>
          </w:rPr>
          <w:tab/>
        </w:r>
        <w:r w:rsidR="00352BE6">
          <w:rPr>
            <w:rFonts w:hint="eastAsia"/>
            <w:noProof/>
            <w:webHidden/>
            <w:lang w:eastAsia="zh-CN"/>
          </w:rPr>
          <w:tab/>
        </w:r>
        <w:r>
          <w:rPr>
            <w:noProof/>
            <w:webHidden/>
          </w:rPr>
          <w:fldChar w:fldCharType="begin"/>
        </w:r>
        <w:r w:rsidR="009C646C">
          <w:rPr>
            <w:noProof/>
            <w:webHidden/>
          </w:rPr>
          <w:instrText xml:space="preserve"> PAGEREF _Toc266787263 \h </w:instrText>
        </w:r>
        <w:r>
          <w:rPr>
            <w:noProof/>
            <w:webHidden/>
          </w:rPr>
        </w:r>
        <w:r>
          <w:rPr>
            <w:noProof/>
            <w:webHidden/>
          </w:rPr>
          <w:fldChar w:fldCharType="separate"/>
        </w:r>
        <w:r w:rsidR="008A061B">
          <w:rPr>
            <w:noProof/>
            <w:webHidden/>
          </w:rPr>
          <w:t>95</w:t>
        </w:r>
        <w:r>
          <w:rPr>
            <w:noProof/>
            <w:webHidden/>
          </w:rPr>
          <w:fldChar w:fldCharType="end"/>
        </w:r>
      </w:hyperlink>
    </w:p>
    <w:p w:rsidR="009C646C" w:rsidRDefault="00266051">
      <w:pPr>
        <w:pStyle w:val="TOC2"/>
        <w:rPr>
          <w:rFonts w:asciiTheme="minorHAnsi" w:hAnsiTheme="minorHAnsi" w:cstheme="minorBidi"/>
          <w:noProof/>
          <w:szCs w:val="22"/>
          <w:lang w:val="en-US" w:eastAsia="zh-CN"/>
        </w:rPr>
      </w:pPr>
      <w:hyperlink w:anchor="_Toc266787264" w:history="1">
        <w:r w:rsidR="009C646C" w:rsidRPr="00BA66EB">
          <w:rPr>
            <w:rStyle w:val="Hyperlink"/>
            <w:noProof/>
            <w:lang w:val="en-GB" w:eastAsia="zh-CN"/>
          </w:rPr>
          <w:t>9.5</w:t>
        </w:r>
        <w:r w:rsidR="009C646C">
          <w:rPr>
            <w:rFonts w:asciiTheme="minorHAnsi" w:hAnsiTheme="minorHAnsi" w:cstheme="minorBidi"/>
            <w:noProof/>
            <w:szCs w:val="22"/>
            <w:lang w:val="en-US" w:eastAsia="zh-CN"/>
          </w:rPr>
          <w:tab/>
        </w:r>
        <w:r w:rsidR="00352BE6">
          <w:rPr>
            <w:rFonts w:asciiTheme="minorHAnsi" w:hAnsiTheme="minorHAnsi" w:cstheme="minorBidi" w:hint="eastAsia"/>
            <w:noProof/>
            <w:szCs w:val="22"/>
            <w:lang w:val="en-US" w:eastAsia="zh-CN"/>
          </w:rPr>
          <w:tab/>
        </w:r>
        <w:r w:rsidR="009C646C" w:rsidRPr="00BA66EB">
          <w:rPr>
            <w:rStyle w:val="Hyperlink"/>
            <w:rFonts w:hAnsi="SimSun" w:hint="eastAsia"/>
            <w:noProof/>
            <w:lang w:val="en-GB" w:eastAsia="zh-CN"/>
          </w:rPr>
          <w:t>基于标签的服务</w:t>
        </w:r>
        <w:r w:rsidR="009C646C">
          <w:rPr>
            <w:noProof/>
            <w:webHidden/>
          </w:rPr>
          <w:tab/>
        </w:r>
        <w:r w:rsidR="00352BE6">
          <w:rPr>
            <w:rFonts w:hint="eastAsia"/>
            <w:noProof/>
            <w:webHidden/>
            <w:lang w:eastAsia="zh-CN"/>
          </w:rPr>
          <w:tab/>
        </w:r>
        <w:r>
          <w:rPr>
            <w:noProof/>
            <w:webHidden/>
          </w:rPr>
          <w:fldChar w:fldCharType="begin"/>
        </w:r>
        <w:r w:rsidR="009C646C">
          <w:rPr>
            <w:noProof/>
            <w:webHidden/>
          </w:rPr>
          <w:instrText xml:space="preserve"> PAGEREF _Toc266787264 \h </w:instrText>
        </w:r>
        <w:r>
          <w:rPr>
            <w:noProof/>
            <w:webHidden/>
          </w:rPr>
        </w:r>
        <w:r>
          <w:rPr>
            <w:noProof/>
            <w:webHidden/>
          </w:rPr>
          <w:fldChar w:fldCharType="separate"/>
        </w:r>
        <w:r w:rsidR="008A061B">
          <w:rPr>
            <w:noProof/>
            <w:webHidden/>
          </w:rPr>
          <w:t>95</w:t>
        </w:r>
        <w:r>
          <w:rPr>
            <w:noProof/>
            <w:webHidden/>
          </w:rPr>
          <w:fldChar w:fldCharType="end"/>
        </w:r>
      </w:hyperlink>
    </w:p>
    <w:p w:rsidR="009C646C" w:rsidRDefault="00266051">
      <w:pPr>
        <w:pStyle w:val="TOC1"/>
        <w:rPr>
          <w:rFonts w:asciiTheme="minorHAnsi" w:hAnsiTheme="minorHAnsi" w:cstheme="minorBidi"/>
          <w:noProof/>
          <w:szCs w:val="22"/>
          <w:lang w:val="en-US" w:eastAsia="zh-CN"/>
        </w:rPr>
      </w:pPr>
      <w:hyperlink w:anchor="_Toc266787266" w:history="1">
        <w:r w:rsidR="009C646C" w:rsidRPr="00BA66EB">
          <w:rPr>
            <w:rStyle w:val="Hyperlink"/>
            <w:noProof/>
            <w:lang w:val="en-GB" w:eastAsia="zh-CN"/>
          </w:rPr>
          <w:t>10</w:t>
        </w:r>
        <w:r w:rsidR="009C646C">
          <w:rPr>
            <w:rFonts w:asciiTheme="minorHAnsi" w:hAnsiTheme="minorHAnsi" w:cstheme="minorBidi"/>
            <w:noProof/>
            <w:szCs w:val="22"/>
            <w:lang w:val="en-US" w:eastAsia="zh-CN"/>
          </w:rPr>
          <w:tab/>
        </w:r>
        <w:r w:rsidR="009C646C" w:rsidRPr="00BA66EB">
          <w:rPr>
            <w:rStyle w:val="Hyperlink"/>
            <w:rFonts w:hAnsi="SimSun" w:hint="eastAsia"/>
            <w:noProof/>
            <w:lang w:val="en-GB" w:eastAsia="zh-CN"/>
          </w:rPr>
          <w:t>应对常见的网络威胁</w:t>
        </w:r>
        <w:r w:rsidR="009C646C">
          <w:rPr>
            <w:noProof/>
            <w:webHidden/>
          </w:rPr>
          <w:tab/>
        </w:r>
        <w:r w:rsidR="00352BE6">
          <w:rPr>
            <w:rFonts w:hint="eastAsia"/>
            <w:noProof/>
            <w:webHidden/>
            <w:lang w:eastAsia="zh-CN"/>
          </w:rPr>
          <w:tab/>
        </w:r>
        <w:r>
          <w:rPr>
            <w:noProof/>
            <w:webHidden/>
          </w:rPr>
          <w:fldChar w:fldCharType="begin"/>
        </w:r>
        <w:r w:rsidR="009C646C">
          <w:rPr>
            <w:noProof/>
            <w:webHidden/>
          </w:rPr>
          <w:instrText xml:space="preserve"> PAGEREF _Toc266787266 \h </w:instrText>
        </w:r>
        <w:r>
          <w:rPr>
            <w:noProof/>
            <w:webHidden/>
          </w:rPr>
        </w:r>
        <w:r>
          <w:rPr>
            <w:noProof/>
            <w:webHidden/>
          </w:rPr>
          <w:fldChar w:fldCharType="separate"/>
        </w:r>
        <w:r w:rsidR="008A061B">
          <w:rPr>
            <w:noProof/>
            <w:webHidden/>
          </w:rPr>
          <w:t>101</w:t>
        </w:r>
        <w:r>
          <w:rPr>
            <w:noProof/>
            <w:webHidden/>
          </w:rPr>
          <w:fldChar w:fldCharType="end"/>
        </w:r>
      </w:hyperlink>
    </w:p>
    <w:p w:rsidR="009C646C" w:rsidRDefault="00266051">
      <w:pPr>
        <w:pStyle w:val="TOC2"/>
        <w:rPr>
          <w:rFonts w:asciiTheme="minorHAnsi" w:hAnsiTheme="minorHAnsi" w:cstheme="minorBidi"/>
          <w:noProof/>
          <w:szCs w:val="22"/>
          <w:lang w:val="en-US" w:eastAsia="zh-CN"/>
        </w:rPr>
      </w:pPr>
      <w:hyperlink w:anchor="_Toc266787267" w:history="1">
        <w:r w:rsidR="009C646C" w:rsidRPr="00BA66EB">
          <w:rPr>
            <w:rStyle w:val="Hyperlink"/>
            <w:noProof/>
            <w:lang w:val="en-GB" w:eastAsia="zh-CN"/>
          </w:rPr>
          <w:t>10.1</w:t>
        </w:r>
        <w:r w:rsidR="009C646C">
          <w:rPr>
            <w:rFonts w:asciiTheme="minorHAnsi" w:hAnsiTheme="minorHAnsi" w:cstheme="minorBidi"/>
            <w:noProof/>
            <w:szCs w:val="22"/>
            <w:lang w:val="en-US" w:eastAsia="zh-CN"/>
          </w:rPr>
          <w:tab/>
        </w:r>
        <w:r w:rsidR="009C646C" w:rsidRPr="00BA66EB">
          <w:rPr>
            <w:rStyle w:val="Hyperlink"/>
            <w:rFonts w:hAnsi="SimSun" w:hint="eastAsia"/>
            <w:noProof/>
            <w:lang w:val="en-GB" w:eastAsia="zh-CN"/>
          </w:rPr>
          <w:t>应对垃圾邮件</w:t>
        </w:r>
        <w:r w:rsidR="009C646C">
          <w:rPr>
            <w:noProof/>
            <w:webHidden/>
          </w:rPr>
          <w:tab/>
        </w:r>
        <w:r w:rsidR="00352BE6">
          <w:rPr>
            <w:rFonts w:hint="eastAsia"/>
            <w:noProof/>
            <w:webHidden/>
            <w:lang w:eastAsia="zh-CN"/>
          </w:rPr>
          <w:tab/>
        </w:r>
        <w:r>
          <w:rPr>
            <w:noProof/>
            <w:webHidden/>
          </w:rPr>
          <w:fldChar w:fldCharType="begin"/>
        </w:r>
        <w:r w:rsidR="009C646C">
          <w:rPr>
            <w:noProof/>
            <w:webHidden/>
          </w:rPr>
          <w:instrText xml:space="preserve"> PAGEREF _Toc266787267 \h </w:instrText>
        </w:r>
        <w:r>
          <w:rPr>
            <w:noProof/>
            <w:webHidden/>
          </w:rPr>
        </w:r>
        <w:r>
          <w:rPr>
            <w:noProof/>
            <w:webHidden/>
          </w:rPr>
          <w:fldChar w:fldCharType="separate"/>
        </w:r>
        <w:r w:rsidR="008A061B">
          <w:rPr>
            <w:noProof/>
            <w:webHidden/>
          </w:rPr>
          <w:t>101</w:t>
        </w:r>
        <w:r>
          <w:rPr>
            <w:noProof/>
            <w:webHidden/>
          </w:rPr>
          <w:fldChar w:fldCharType="end"/>
        </w:r>
      </w:hyperlink>
    </w:p>
    <w:p w:rsidR="009C646C" w:rsidRDefault="00266051">
      <w:pPr>
        <w:pStyle w:val="TOC3"/>
        <w:rPr>
          <w:rFonts w:asciiTheme="minorHAnsi" w:hAnsiTheme="minorHAnsi" w:cstheme="minorBidi"/>
          <w:noProof/>
          <w:szCs w:val="22"/>
          <w:lang w:val="en-US" w:eastAsia="zh-CN"/>
        </w:rPr>
      </w:pPr>
      <w:hyperlink w:anchor="_Toc266787268" w:history="1">
        <w:r w:rsidR="009C646C" w:rsidRPr="00BA66EB">
          <w:rPr>
            <w:rStyle w:val="Hyperlink"/>
            <w:noProof/>
            <w:lang w:val="en-GB" w:eastAsia="zh-CN"/>
          </w:rPr>
          <w:t>10.1.1</w:t>
        </w:r>
        <w:r w:rsidR="009C646C">
          <w:rPr>
            <w:rFonts w:asciiTheme="minorHAnsi" w:hAnsiTheme="minorHAnsi" w:cstheme="minorBidi"/>
            <w:noProof/>
            <w:szCs w:val="22"/>
            <w:lang w:val="en-US" w:eastAsia="zh-CN"/>
          </w:rPr>
          <w:tab/>
        </w:r>
        <w:r w:rsidR="009C646C" w:rsidRPr="00BA66EB">
          <w:rPr>
            <w:rStyle w:val="Hyperlink"/>
            <w:rFonts w:hAnsi="SimSun" w:hint="eastAsia"/>
            <w:noProof/>
            <w:lang w:val="en-GB" w:eastAsia="zh-CN"/>
          </w:rPr>
          <w:t>应对垃圾邮件的技术策略</w:t>
        </w:r>
        <w:r w:rsidR="009C646C">
          <w:rPr>
            <w:noProof/>
            <w:webHidden/>
          </w:rPr>
          <w:tab/>
        </w:r>
        <w:r w:rsidR="00352BE6">
          <w:rPr>
            <w:rFonts w:hint="eastAsia"/>
            <w:noProof/>
            <w:webHidden/>
            <w:lang w:eastAsia="zh-CN"/>
          </w:rPr>
          <w:tab/>
        </w:r>
        <w:r>
          <w:rPr>
            <w:noProof/>
            <w:webHidden/>
          </w:rPr>
          <w:fldChar w:fldCharType="begin"/>
        </w:r>
        <w:r w:rsidR="009C646C">
          <w:rPr>
            <w:noProof/>
            <w:webHidden/>
          </w:rPr>
          <w:instrText xml:space="preserve"> PAGEREF _Toc266787268 \h </w:instrText>
        </w:r>
        <w:r>
          <w:rPr>
            <w:noProof/>
            <w:webHidden/>
          </w:rPr>
        </w:r>
        <w:r>
          <w:rPr>
            <w:noProof/>
            <w:webHidden/>
          </w:rPr>
          <w:fldChar w:fldCharType="separate"/>
        </w:r>
        <w:r w:rsidR="008A061B">
          <w:rPr>
            <w:noProof/>
            <w:webHidden/>
          </w:rPr>
          <w:t>101</w:t>
        </w:r>
        <w:r>
          <w:rPr>
            <w:noProof/>
            <w:webHidden/>
          </w:rPr>
          <w:fldChar w:fldCharType="end"/>
        </w:r>
      </w:hyperlink>
    </w:p>
    <w:p w:rsidR="009C646C" w:rsidRDefault="00266051">
      <w:pPr>
        <w:pStyle w:val="TOC3"/>
        <w:rPr>
          <w:rFonts w:asciiTheme="minorHAnsi" w:hAnsiTheme="minorHAnsi" w:cstheme="minorBidi"/>
          <w:noProof/>
          <w:szCs w:val="22"/>
          <w:lang w:val="en-US" w:eastAsia="zh-CN"/>
        </w:rPr>
      </w:pPr>
      <w:hyperlink w:anchor="_Toc266787269" w:history="1">
        <w:r w:rsidR="009C646C" w:rsidRPr="00BA66EB">
          <w:rPr>
            <w:rStyle w:val="Hyperlink"/>
            <w:noProof/>
            <w:lang w:val="en-GB" w:eastAsia="zh-CN"/>
          </w:rPr>
          <w:t>10.1.2</w:t>
        </w:r>
        <w:r w:rsidR="009C646C">
          <w:rPr>
            <w:rFonts w:asciiTheme="minorHAnsi" w:hAnsiTheme="minorHAnsi" w:cstheme="minorBidi"/>
            <w:noProof/>
            <w:szCs w:val="22"/>
            <w:lang w:val="en-US" w:eastAsia="zh-CN"/>
          </w:rPr>
          <w:tab/>
        </w:r>
        <w:r w:rsidR="009C646C" w:rsidRPr="00BA66EB">
          <w:rPr>
            <w:rStyle w:val="Hyperlink"/>
            <w:rFonts w:hAnsi="SimSun" w:hint="eastAsia"/>
            <w:noProof/>
            <w:lang w:val="en-GB" w:eastAsia="zh-CN"/>
          </w:rPr>
          <w:t>垃圾电子邮件</w:t>
        </w:r>
        <w:r w:rsidR="009C646C">
          <w:rPr>
            <w:noProof/>
            <w:webHidden/>
          </w:rPr>
          <w:tab/>
        </w:r>
        <w:r w:rsidR="00352BE6">
          <w:rPr>
            <w:rFonts w:hint="eastAsia"/>
            <w:noProof/>
            <w:webHidden/>
            <w:lang w:eastAsia="zh-CN"/>
          </w:rPr>
          <w:tab/>
        </w:r>
        <w:r>
          <w:rPr>
            <w:noProof/>
            <w:webHidden/>
          </w:rPr>
          <w:fldChar w:fldCharType="begin"/>
        </w:r>
        <w:r w:rsidR="009C646C">
          <w:rPr>
            <w:noProof/>
            <w:webHidden/>
          </w:rPr>
          <w:instrText xml:space="preserve"> PAGEREF _Toc266787269 \h </w:instrText>
        </w:r>
        <w:r>
          <w:rPr>
            <w:noProof/>
            <w:webHidden/>
          </w:rPr>
        </w:r>
        <w:r>
          <w:rPr>
            <w:noProof/>
            <w:webHidden/>
          </w:rPr>
          <w:fldChar w:fldCharType="separate"/>
        </w:r>
        <w:r w:rsidR="008A061B">
          <w:rPr>
            <w:noProof/>
            <w:webHidden/>
          </w:rPr>
          <w:t>102</w:t>
        </w:r>
        <w:r>
          <w:rPr>
            <w:noProof/>
            <w:webHidden/>
          </w:rPr>
          <w:fldChar w:fldCharType="end"/>
        </w:r>
      </w:hyperlink>
    </w:p>
    <w:p w:rsidR="009C646C" w:rsidRDefault="00266051">
      <w:pPr>
        <w:pStyle w:val="TOC3"/>
        <w:rPr>
          <w:rFonts w:asciiTheme="minorHAnsi" w:hAnsiTheme="minorHAnsi" w:cstheme="minorBidi"/>
          <w:noProof/>
          <w:szCs w:val="22"/>
          <w:lang w:val="en-US" w:eastAsia="zh-CN"/>
        </w:rPr>
      </w:pPr>
      <w:hyperlink w:anchor="_Toc266787270" w:history="1">
        <w:r w:rsidR="009C646C" w:rsidRPr="00BA66EB">
          <w:rPr>
            <w:rStyle w:val="Hyperlink"/>
            <w:noProof/>
            <w:lang w:val="en-GB" w:eastAsia="zh-CN"/>
          </w:rPr>
          <w:t>10.1.3</w:t>
        </w:r>
        <w:r w:rsidR="009C646C">
          <w:rPr>
            <w:rFonts w:asciiTheme="minorHAnsi" w:hAnsiTheme="minorHAnsi" w:cstheme="minorBidi"/>
            <w:noProof/>
            <w:szCs w:val="22"/>
            <w:lang w:val="en-US" w:eastAsia="zh-CN"/>
          </w:rPr>
          <w:tab/>
        </w:r>
        <w:r w:rsidR="009C646C" w:rsidRPr="00BA66EB">
          <w:rPr>
            <w:rStyle w:val="Hyperlink"/>
            <w:noProof/>
            <w:lang w:val="en-GB" w:eastAsia="zh-CN"/>
          </w:rPr>
          <w:t>IP</w:t>
        </w:r>
        <w:r w:rsidR="009C646C" w:rsidRPr="00BA66EB">
          <w:rPr>
            <w:rStyle w:val="Hyperlink"/>
            <w:rFonts w:hAnsi="SimSun" w:hint="eastAsia"/>
            <w:noProof/>
            <w:lang w:val="en-GB" w:eastAsia="zh-CN"/>
          </w:rPr>
          <w:t>多媒体垃圾邮件</w:t>
        </w:r>
        <w:r w:rsidR="009C646C">
          <w:rPr>
            <w:noProof/>
            <w:webHidden/>
          </w:rPr>
          <w:tab/>
        </w:r>
        <w:r w:rsidR="00352BE6">
          <w:rPr>
            <w:rFonts w:hint="eastAsia"/>
            <w:noProof/>
            <w:webHidden/>
            <w:lang w:eastAsia="zh-CN"/>
          </w:rPr>
          <w:tab/>
        </w:r>
        <w:r>
          <w:rPr>
            <w:noProof/>
            <w:webHidden/>
          </w:rPr>
          <w:fldChar w:fldCharType="begin"/>
        </w:r>
        <w:r w:rsidR="009C646C">
          <w:rPr>
            <w:noProof/>
            <w:webHidden/>
          </w:rPr>
          <w:instrText xml:space="preserve"> PAGEREF _Toc266787270 \h </w:instrText>
        </w:r>
        <w:r>
          <w:rPr>
            <w:noProof/>
            <w:webHidden/>
          </w:rPr>
        </w:r>
        <w:r>
          <w:rPr>
            <w:noProof/>
            <w:webHidden/>
          </w:rPr>
          <w:fldChar w:fldCharType="separate"/>
        </w:r>
        <w:r w:rsidR="008A061B">
          <w:rPr>
            <w:noProof/>
            <w:webHidden/>
          </w:rPr>
          <w:t>103</w:t>
        </w:r>
        <w:r>
          <w:rPr>
            <w:noProof/>
            <w:webHidden/>
          </w:rPr>
          <w:fldChar w:fldCharType="end"/>
        </w:r>
      </w:hyperlink>
    </w:p>
    <w:p w:rsidR="009C646C" w:rsidRDefault="00266051">
      <w:pPr>
        <w:pStyle w:val="TOC3"/>
        <w:rPr>
          <w:rFonts w:asciiTheme="minorHAnsi" w:hAnsiTheme="minorHAnsi" w:cstheme="minorBidi"/>
          <w:noProof/>
          <w:szCs w:val="22"/>
          <w:lang w:val="en-US" w:eastAsia="zh-CN"/>
        </w:rPr>
      </w:pPr>
      <w:hyperlink w:anchor="_Toc266787271" w:history="1">
        <w:r w:rsidR="009C646C" w:rsidRPr="00BA66EB">
          <w:rPr>
            <w:rStyle w:val="Hyperlink"/>
            <w:noProof/>
            <w:lang w:val="en-GB" w:eastAsia="zh-CN"/>
          </w:rPr>
          <w:t>10.1.4</w:t>
        </w:r>
        <w:r w:rsidR="009C646C">
          <w:rPr>
            <w:rFonts w:asciiTheme="minorHAnsi" w:hAnsiTheme="minorHAnsi" w:cstheme="minorBidi"/>
            <w:noProof/>
            <w:szCs w:val="22"/>
            <w:lang w:val="en-US" w:eastAsia="zh-CN"/>
          </w:rPr>
          <w:tab/>
        </w:r>
        <w:r w:rsidR="009C646C" w:rsidRPr="00BA66EB">
          <w:rPr>
            <w:rStyle w:val="Hyperlink"/>
            <w:rFonts w:hAnsi="SimSun" w:hint="eastAsia"/>
            <w:noProof/>
            <w:lang w:val="en-GB" w:eastAsia="zh-CN"/>
          </w:rPr>
          <w:t>短信服务（</w:t>
        </w:r>
        <w:r w:rsidR="009C646C" w:rsidRPr="00BA66EB">
          <w:rPr>
            <w:rStyle w:val="Hyperlink"/>
            <w:noProof/>
            <w:lang w:val="en-GB" w:eastAsia="zh-CN"/>
          </w:rPr>
          <w:t>SMS</w:t>
        </w:r>
        <w:r w:rsidR="009C646C" w:rsidRPr="00BA66EB">
          <w:rPr>
            <w:rStyle w:val="Hyperlink"/>
            <w:rFonts w:hAnsi="SimSun" w:hint="eastAsia"/>
            <w:noProof/>
            <w:lang w:val="en-GB" w:eastAsia="zh-CN"/>
          </w:rPr>
          <w:t>）垃圾邮件</w:t>
        </w:r>
        <w:r w:rsidR="009C646C">
          <w:rPr>
            <w:noProof/>
            <w:webHidden/>
          </w:rPr>
          <w:tab/>
        </w:r>
        <w:r w:rsidR="00352BE6">
          <w:rPr>
            <w:rFonts w:hint="eastAsia"/>
            <w:noProof/>
            <w:webHidden/>
            <w:lang w:eastAsia="zh-CN"/>
          </w:rPr>
          <w:tab/>
        </w:r>
        <w:r>
          <w:rPr>
            <w:noProof/>
            <w:webHidden/>
          </w:rPr>
          <w:fldChar w:fldCharType="begin"/>
        </w:r>
        <w:r w:rsidR="009C646C">
          <w:rPr>
            <w:noProof/>
            <w:webHidden/>
          </w:rPr>
          <w:instrText xml:space="preserve"> PAGEREF _Toc266787271 \h </w:instrText>
        </w:r>
        <w:r>
          <w:rPr>
            <w:noProof/>
            <w:webHidden/>
          </w:rPr>
        </w:r>
        <w:r>
          <w:rPr>
            <w:noProof/>
            <w:webHidden/>
          </w:rPr>
          <w:fldChar w:fldCharType="separate"/>
        </w:r>
        <w:r w:rsidR="008A061B">
          <w:rPr>
            <w:noProof/>
            <w:webHidden/>
          </w:rPr>
          <w:t>104</w:t>
        </w:r>
        <w:r>
          <w:rPr>
            <w:noProof/>
            <w:webHidden/>
          </w:rPr>
          <w:fldChar w:fldCharType="end"/>
        </w:r>
      </w:hyperlink>
    </w:p>
    <w:p w:rsidR="009C646C" w:rsidRDefault="00266051">
      <w:pPr>
        <w:pStyle w:val="TOC2"/>
        <w:rPr>
          <w:rFonts w:asciiTheme="minorHAnsi" w:hAnsiTheme="minorHAnsi" w:cstheme="minorBidi"/>
          <w:noProof/>
          <w:szCs w:val="22"/>
          <w:lang w:val="en-US" w:eastAsia="zh-CN"/>
        </w:rPr>
      </w:pPr>
      <w:hyperlink w:anchor="_Toc266787272" w:history="1">
        <w:r w:rsidR="009C646C" w:rsidRPr="00BA66EB">
          <w:rPr>
            <w:rStyle w:val="Hyperlink"/>
            <w:noProof/>
            <w:lang w:val="en-GB" w:eastAsia="zh-CN"/>
          </w:rPr>
          <w:t>10.2</w:t>
        </w:r>
        <w:r w:rsidR="009C646C">
          <w:rPr>
            <w:rFonts w:asciiTheme="minorHAnsi" w:hAnsiTheme="minorHAnsi" w:cstheme="minorBidi"/>
            <w:noProof/>
            <w:szCs w:val="22"/>
            <w:lang w:val="en-US" w:eastAsia="zh-CN"/>
          </w:rPr>
          <w:tab/>
        </w:r>
        <w:r w:rsidR="009C646C" w:rsidRPr="00BA66EB">
          <w:rPr>
            <w:rStyle w:val="Hyperlink"/>
            <w:rFonts w:hAnsi="SimSun" w:hint="eastAsia"/>
            <w:noProof/>
            <w:lang w:val="en-GB" w:eastAsia="zh-CN"/>
          </w:rPr>
          <w:t>恶意代码、间谍软件和欺骗软件</w:t>
        </w:r>
        <w:r w:rsidR="009C646C">
          <w:rPr>
            <w:noProof/>
            <w:webHidden/>
          </w:rPr>
          <w:tab/>
        </w:r>
        <w:r w:rsidR="00352BE6">
          <w:rPr>
            <w:rFonts w:hint="eastAsia"/>
            <w:noProof/>
            <w:webHidden/>
            <w:lang w:eastAsia="zh-CN"/>
          </w:rPr>
          <w:tab/>
        </w:r>
        <w:r>
          <w:rPr>
            <w:noProof/>
            <w:webHidden/>
          </w:rPr>
          <w:fldChar w:fldCharType="begin"/>
        </w:r>
        <w:r w:rsidR="009C646C">
          <w:rPr>
            <w:noProof/>
            <w:webHidden/>
          </w:rPr>
          <w:instrText xml:space="preserve"> PAGEREF _Toc266787272 \h </w:instrText>
        </w:r>
        <w:r>
          <w:rPr>
            <w:noProof/>
            <w:webHidden/>
          </w:rPr>
        </w:r>
        <w:r>
          <w:rPr>
            <w:noProof/>
            <w:webHidden/>
          </w:rPr>
          <w:fldChar w:fldCharType="separate"/>
        </w:r>
        <w:r w:rsidR="008A061B">
          <w:rPr>
            <w:noProof/>
            <w:webHidden/>
          </w:rPr>
          <w:t>104</w:t>
        </w:r>
        <w:r>
          <w:rPr>
            <w:noProof/>
            <w:webHidden/>
          </w:rPr>
          <w:fldChar w:fldCharType="end"/>
        </w:r>
      </w:hyperlink>
    </w:p>
    <w:p w:rsidR="009C646C" w:rsidRDefault="00266051">
      <w:pPr>
        <w:pStyle w:val="TOC2"/>
        <w:rPr>
          <w:rFonts w:asciiTheme="minorHAnsi" w:hAnsiTheme="minorHAnsi" w:cstheme="minorBidi"/>
          <w:noProof/>
          <w:szCs w:val="22"/>
          <w:lang w:val="en-US" w:eastAsia="zh-CN"/>
        </w:rPr>
      </w:pPr>
      <w:hyperlink w:anchor="_Toc266787273" w:history="1">
        <w:r w:rsidR="009C646C" w:rsidRPr="00BA66EB">
          <w:rPr>
            <w:rStyle w:val="Hyperlink"/>
            <w:noProof/>
            <w:lang w:val="en-GB" w:eastAsia="zh-CN"/>
          </w:rPr>
          <w:t>10.3</w:t>
        </w:r>
        <w:r w:rsidR="009C646C">
          <w:rPr>
            <w:rFonts w:asciiTheme="minorHAnsi" w:hAnsiTheme="minorHAnsi" w:cstheme="minorBidi"/>
            <w:noProof/>
            <w:szCs w:val="22"/>
            <w:lang w:val="en-US" w:eastAsia="zh-CN"/>
          </w:rPr>
          <w:tab/>
        </w:r>
        <w:r w:rsidR="009C646C" w:rsidRPr="00BA66EB">
          <w:rPr>
            <w:rStyle w:val="Hyperlink"/>
            <w:rFonts w:hAnsi="SimSun" w:hint="eastAsia"/>
            <w:noProof/>
            <w:lang w:val="en-GB" w:eastAsia="zh-CN"/>
          </w:rPr>
          <w:t>软件更新的通告和发布</w:t>
        </w:r>
        <w:r w:rsidR="009C646C">
          <w:rPr>
            <w:noProof/>
            <w:webHidden/>
          </w:rPr>
          <w:tab/>
        </w:r>
        <w:r w:rsidR="00352BE6">
          <w:rPr>
            <w:rFonts w:hint="eastAsia"/>
            <w:noProof/>
            <w:webHidden/>
            <w:lang w:eastAsia="zh-CN"/>
          </w:rPr>
          <w:tab/>
        </w:r>
        <w:r>
          <w:rPr>
            <w:noProof/>
            <w:webHidden/>
          </w:rPr>
          <w:fldChar w:fldCharType="begin"/>
        </w:r>
        <w:r w:rsidR="009C646C">
          <w:rPr>
            <w:noProof/>
            <w:webHidden/>
          </w:rPr>
          <w:instrText xml:space="preserve"> PAGEREF _Toc266787273 \h </w:instrText>
        </w:r>
        <w:r>
          <w:rPr>
            <w:noProof/>
            <w:webHidden/>
          </w:rPr>
        </w:r>
        <w:r>
          <w:rPr>
            <w:noProof/>
            <w:webHidden/>
          </w:rPr>
          <w:fldChar w:fldCharType="separate"/>
        </w:r>
        <w:r w:rsidR="008A061B">
          <w:rPr>
            <w:noProof/>
            <w:webHidden/>
          </w:rPr>
          <w:t>105</w:t>
        </w:r>
        <w:r>
          <w:rPr>
            <w:noProof/>
            <w:webHidden/>
          </w:rPr>
          <w:fldChar w:fldCharType="end"/>
        </w:r>
      </w:hyperlink>
    </w:p>
    <w:p w:rsidR="009C646C" w:rsidRDefault="00266051">
      <w:pPr>
        <w:pStyle w:val="TOC1"/>
        <w:rPr>
          <w:rFonts w:asciiTheme="minorHAnsi" w:hAnsiTheme="minorHAnsi" w:cstheme="minorBidi"/>
          <w:noProof/>
          <w:szCs w:val="22"/>
          <w:lang w:val="en-US" w:eastAsia="zh-CN"/>
        </w:rPr>
      </w:pPr>
      <w:hyperlink w:anchor="_Toc266787275" w:history="1">
        <w:r w:rsidR="009C646C" w:rsidRPr="00BA66EB">
          <w:rPr>
            <w:rStyle w:val="Hyperlink"/>
            <w:noProof/>
            <w:lang w:val="en-GB" w:eastAsia="zh-CN"/>
          </w:rPr>
          <w:t>11</w:t>
        </w:r>
        <w:r w:rsidR="009C646C">
          <w:rPr>
            <w:rFonts w:asciiTheme="minorHAnsi" w:hAnsiTheme="minorHAnsi" w:cstheme="minorBidi"/>
            <w:noProof/>
            <w:szCs w:val="22"/>
            <w:lang w:val="en-US" w:eastAsia="zh-CN"/>
          </w:rPr>
          <w:tab/>
        </w:r>
        <w:r w:rsidR="009C646C" w:rsidRPr="00BA66EB">
          <w:rPr>
            <w:rStyle w:val="Hyperlink"/>
            <w:rFonts w:hAnsi="SimSun" w:hint="eastAsia"/>
            <w:noProof/>
            <w:lang w:val="en-GB" w:eastAsia="zh-CN"/>
          </w:rPr>
          <w:t>信息通信技术安全标准化的未来发展方向</w:t>
        </w:r>
        <w:r w:rsidR="009C646C">
          <w:rPr>
            <w:noProof/>
            <w:webHidden/>
          </w:rPr>
          <w:tab/>
        </w:r>
        <w:r w:rsidR="00352BE6">
          <w:rPr>
            <w:rFonts w:hint="eastAsia"/>
            <w:noProof/>
            <w:webHidden/>
            <w:lang w:eastAsia="zh-CN"/>
          </w:rPr>
          <w:tab/>
        </w:r>
        <w:r>
          <w:rPr>
            <w:noProof/>
            <w:webHidden/>
          </w:rPr>
          <w:fldChar w:fldCharType="begin"/>
        </w:r>
        <w:r w:rsidR="009C646C">
          <w:rPr>
            <w:noProof/>
            <w:webHidden/>
          </w:rPr>
          <w:instrText xml:space="preserve"> PAGEREF _Toc266787275 \h </w:instrText>
        </w:r>
        <w:r>
          <w:rPr>
            <w:noProof/>
            <w:webHidden/>
          </w:rPr>
        </w:r>
        <w:r>
          <w:rPr>
            <w:noProof/>
            <w:webHidden/>
          </w:rPr>
          <w:fldChar w:fldCharType="separate"/>
        </w:r>
        <w:r w:rsidR="008A061B">
          <w:rPr>
            <w:noProof/>
            <w:webHidden/>
          </w:rPr>
          <w:t>109</w:t>
        </w:r>
        <w:r>
          <w:rPr>
            <w:noProof/>
            <w:webHidden/>
          </w:rPr>
          <w:fldChar w:fldCharType="end"/>
        </w:r>
      </w:hyperlink>
    </w:p>
    <w:p w:rsidR="009C646C" w:rsidRDefault="00266051">
      <w:pPr>
        <w:pStyle w:val="TOC1"/>
        <w:rPr>
          <w:rFonts w:asciiTheme="minorHAnsi" w:hAnsiTheme="minorHAnsi" w:cstheme="minorBidi"/>
          <w:noProof/>
          <w:szCs w:val="22"/>
          <w:lang w:val="en-US" w:eastAsia="zh-CN"/>
        </w:rPr>
      </w:pPr>
      <w:hyperlink w:anchor="_Toc266787277" w:history="1">
        <w:r w:rsidR="009C646C" w:rsidRPr="00BA66EB">
          <w:rPr>
            <w:rStyle w:val="Hyperlink"/>
            <w:noProof/>
            <w:lang w:val="en-GB" w:eastAsia="zh-CN"/>
          </w:rPr>
          <w:t>12</w:t>
        </w:r>
        <w:r w:rsidR="009C646C">
          <w:rPr>
            <w:rFonts w:asciiTheme="minorHAnsi" w:hAnsiTheme="minorHAnsi" w:cstheme="minorBidi"/>
            <w:noProof/>
            <w:szCs w:val="22"/>
            <w:lang w:val="en-US" w:eastAsia="zh-CN"/>
          </w:rPr>
          <w:tab/>
        </w:r>
        <w:r w:rsidR="009C646C" w:rsidRPr="00BA66EB">
          <w:rPr>
            <w:rStyle w:val="Hyperlink"/>
            <w:rFonts w:hAnsi="SimSun" w:hint="eastAsia"/>
            <w:noProof/>
            <w:lang w:val="en-GB" w:eastAsia="zh-CN"/>
          </w:rPr>
          <w:t>额外信息源</w:t>
        </w:r>
        <w:r w:rsidR="009C646C">
          <w:rPr>
            <w:noProof/>
            <w:webHidden/>
          </w:rPr>
          <w:tab/>
        </w:r>
        <w:r w:rsidR="00352BE6">
          <w:rPr>
            <w:rFonts w:hint="eastAsia"/>
            <w:noProof/>
            <w:webHidden/>
            <w:lang w:eastAsia="zh-CN"/>
          </w:rPr>
          <w:tab/>
        </w:r>
        <w:r>
          <w:rPr>
            <w:noProof/>
            <w:webHidden/>
          </w:rPr>
          <w:fldChar w:fldCharType="begin"/>
        </w:r>
        <w:r w:rsidR="009C646C">
          <w:rPr>
            <w:noProof/>
            <w:webHidden/>
          </w:rPr>
          <w:instrText xml:space="preserve"> PAGEREF _Toc266787277 \h </w:instrText>
        </w:r>
        <w:r>
          <w:rPr>
            <w:noProof/>
            <w:webHidden/>
          </w:rPr>
        </w:r>
        <w:r>
          <w:rPr>
            <w:noProof/>
            <w:webHidden/>
          </w:rPr>
          <w:fldChar w:fldCharType="separate"/>
        </w:r>
        <w:r w:rsidR="008A061B">
          <w:rPr>
            <w:noProof/>
            <w:webHidden/>
          </w:rPr>
          <w:t>113</w:t>
        </w:r>
        <w:r>
          <w:rPr>
            <w:noProof/>
            <w:webHidden/>
          </w:rPr>
          <w:fldChar w:fldCharType="end"/>
        </w:r>
      </w:hyperlink>
    </w:p>
    <w:p w:rsidR="009C646C" w:rsidRDefault="00266051">
      <w:pPr>
        <w:pStyle w:val="TOC2"/>
        <w:rPr>
          <w:rFonts w:asciiTheme="minorHAnsi" w:hAnsiTheme="minorHAnsi" w:cstheme="minorBidi"/>
          <w:noProof/>
          <w:szCs w:val="22"/>
          <w:lang w:val="en-US" w:eastAsia="zh-CN"/>
        </w:rPr>
      </w:pPr>
      <w:hyperlink w:anchor="_Toc266787278" w:history="1">
        <w:r w:rsidR="009C646C" w:rsidRPr="00BA66EB">
          <w:rPr>
            <w:rStyle w:val="Hyperlink"/>
            <w:noProof/>
            <w:lang w:val="en-GB" w:eastAsia="zh-CN"/>
          </w:rPr>
          <w:t>12.1</w:t>
        </w:r>
        <w:r w:rsidR="009C646C">
          <w:rPr>
            <w:rFonts w:asciiTheme="minorHAnsi" w:hAnsiTheme="minorHAnsi" w:cstheme="minorBidi"/>
            <w:noProof/>
            <w:szCs w:val="22"/>
            <w:lang w:val="en-US" w:eastAsia="zh-CN"/>
          </w:rPr>
          <w:tab/>
        </w:r>
        <w:r w:rsidR="009C646C" w:rsidRPr="00BA66EB">
          <w:rPr>
            <w:rStyle w:val="Hyperlink"/>
            <w:rFonts w:hAnsi="SimSun" w:hint="eastAsia"/>
            <w:noProof/>
            <w:lang w:val="en-GB" w:eastAsia="zh-CN"/>
          </w:rPr>
          <w:t>第</w:t>
        </w:r>
        <w:r w:rsidR="009C646C" w:rsidRPr="00BA66EB">
          <w:rPr>
            <w:rStyle w:val="Hyperlink"/>
            <w:noProof/>
            <w:lang w:val="en-GB" w:eastAsia="zh-CN"/>
          </w:rPr>
          <w:t>17</w:t>
        </w:r>
        <w:r w:rsidR="009C646C" w:rsidRPr="00BA66EB">
          <w:rPr>
            <w:rStyle w:val="Hyperlink"/>
            <w:rFonts w:hAnsi="SimSun" w:hint="eastAsia"/>
            <w:noProof/>
            <w:lang w:val="en-GB" w:eastAsia="zh-CN"/>
          </w:rPr>
          <w:t>研究组工作概述</w:t>
        </w:r>
        <w:r w:rsidR="009C646C">
          <w:rPr>
            <w:noProof/>
            <w:webHidden/>
          </w:rPr>
          <w:tab/>
        </w:r>
        <w:r w:rsidR="00352BE6">
          <w:rPr>
            <w:rFonts w:hint="eastAsia"/>
            <w:noProof/>
            <w:webHidden/>
            <w:lang w:eastAsia="zh-CN"/>
          </w:rPr>
          <w:tab/>
        </w:r>
        <w:r>
          <w:rPr>
            <w:noProof/>
            <w:webHidden/>
          </w:rPr>
          <w:fldChar w:fldCharType="begin"/>
        </w:r>
        <w:r w:rsidR="009C646C">
          <w:rPr>
            <w:noProof/>
            <w:webHidden/>
          </w:rPr>
          <w:instrText xml:space="preserve"> PAGEREF _Toc266787278 \h </w:instrText>
        </w:r>
        <w:r>
          <w:rPr>
            <w:noProof/>
            <w:webHidden/>
          </w:rPr>
        </w:r>
        <w:r>
          <w:rPr>
            <w:noProof/>
            <w:webHidden/>
          </w:rPr>
          <w:fldChar w:fldCharType="separate"/>
        </w:r>
        <w:r w:rsidR="008A061B">
          <w:rPr>
            <w:noProof/>
            <w:webHidden/>
          </w:rPr>
          <w:t>113</w:t>
        </w:r>
        <w:r>
          <w:rPr>
            <w:noProof/>
            <w:webHidden/>
          </w:rPr>
          <w:fldChar w:fldCharType="end"/>
        </w:r>
      </w:hyperlink>
    </w:p>
    <w:p w:rsidR="009C646C" w:rsidRDefault="00266051">
      <w:pPr>
        <w:pStyle w:val="TOC2"/>
        <w:rPr>
          <w:rFonts w:asciiTheme="minorHAnsi" w:hAnsiTheme="minorHAnsi" w:cstheme="minorBidi"/>
          <w:noProof/>
          <w:szCs w:val="22"/>
          <w:lang w:val="en-US" w:eastAsia="zh-CN"/>
        </w:rPr>
      </w:pPr>
      <w:hyperlink w:anchor="_Toc266787279" w:history="1">
        <w:r w:rsidR="009C646C" w:rsidRPr="00BA66EB">
          <w:rPr>
            <w:rStyle w:val="Hyperlink"/>
            <w:noProof/>
            <w:lang w:val="en-GB" w:eastAsia="zh-CN"/>
          </w:rPr>
          <w:t>12.2</w:t>
        </w:r>
        <w:r w:rsidR="009C646C">
          <w:rPr>
            <w:rFonts w:asciiTheme="minorHAnsi" w:hAnsiTheme="minorHAnsi" w:cstheme="minorBidi"/>
            <w:noProof/>
            <w:szCs w:val="22"/>
            <w:lang w:val="en-US" w:eastAsia="zh-CN"/>
          </w:rPr>
          <w:tab/>
        </w:r>
        <w:r w:rsidR="009C646C" w:rsidRPr="00BA66EB">
          <w:rPr>
            <w:rStyle w:val="Hyperlink"/>
            <w:rFonts w:hAnsi="SimSun" w:hint="eastAsia"/>
            <w:noProof/>
            <w:lang w:val="en-GB" w:eastAsia="zh-CN"/>
          </w:rPr>
          <w:t>安全概览</w:t>
        </w:r>
        <w:r w:rsidR="009C646C">
          <w:rPr>
            <w:noProof/>
            <w:webHidden/>
          </w:rPr>
          <w:tab/>
        </w:r>
        <w:r w:rsidR="00352BE6">
          <w:rPr>
            <w:rFonts w:hint="eastAsia"/>
            <w:noProof/>
            <w:webHidden/>
            <w:lang w:eastAsia="zh-CN"/>
          </w:rPr>
          <w:tab/>
        </w:r>
        <w:r>
          <w:rPr>
            <w:noProof/>
            <w:webHidden/>
          </w:rPr>
          <w:fldChar w:fldCharType="begin"/>
        </w:r>
        <w:r w:rsidR="009C646C">
          <w:rPr>
            <w:noProof/>
            <w:webHidden/>
          </w:rPr>
          <w:instrText xml:space="preserve"> PAGEREF _Toc266787279 \h </w:instrText>
        </w:r>
        <w:r>
          <w:rPr>
            <w:noProof/>
            <w:webHidden/>
          </w:rPr>
        </w:r>
        <w:r>
          <w:rPr>
            <w:noProof/>
            <w:webHidden/>
          </w:rPr>
          <w:fldChar w:fldCharType="separate"/>
        </w:r>
        <w:r w:rsidR="008A061B">
          <w:rPr>
            <w:noProof/>
            <w:webHidden/>
          </w:rPr>
          <w:t>113</w:t>
        </w:r>
        <w:r>
          <w:rPr>
            <w:noProof/>
            <w:webHidden/>
          </w:rPr>
          <w:fldChar w:fldCharType="end"/>
        </w:r>
      </w:hyperlink>
    </w:p>
    <w:p w:rsidR="009C646C" w:rsidRDefault="00266051">
      <w:pPr>
        <w:pStyle w:val="TOC2"/>
        <w:rPr>
          <w:rFonts w:asciiTheme="minorHAnsi" w:hAnsiTheme="minorHAnsi" w:cstheme="minorBidi"/>
          <w:noProof/>
          <w:szCs w:val="22"/>
          <w:lang w:val="en-US" w:eastAsia="zh-CN"/>
        </w:rPr>
      </w:pPr>
      <w:hyperlink w:anchor="_Toc266787280" w:history="1">
        <w:r w:rsidR="009C646C" w:rsidRPr="00BA66EB">
          <w:rPr>
            <w:rStyle w:val="Hyperlink"/>
            <w:noProof/>
            <w:lang w:val="en-GB" w:eastAsia="zh-CN"/>
          </w:rPr>
          <w:t>12.3</w:t>
        </w:r>
        <w:r w:rsidR="009C646C">
          <w:rPr>
            <w:rFonts w:asciiTheme="minorHAnsi" w:hAnsiTheme="minorHAnsi" w:cstheme="minorBidi"/>
            <w:noProof/>
            <w:szCs w:val="22"/>
            <w:lang w:val="en-US" w:eastAsia="zh-CN"/>
          </w:rPr>
          <w:tab/>
        </w:r>
        <w:r w:rsidR="009C646C" w:rsidRPr="00BA66EB">
          <w:rPr>
            <w:rStyle w:val="Hyperlink"/>
            <w:rFonts w:hAnsi="SimSun" w:hint="eastAsia"/>
            <w:noProof/>
            <w:lang w:val="en-GB" w:eastAsia="zh-CN"/>
          </w:rPr>
          <w:t>安全标准路线图</w:t>
        </w:r>
        <w:r w:rsidR="009C646C">
          <w:rPr>
            <w:noProof/>
            <w:webHidden/>
          </w:rPr>
          <w:tab/>
        </w:r>
        <w:r w:rsidR="00352BE6">
          <w:rPr>
            <w:rFonts w:hint="eastAsia"/>
            <w:noProof/>
            <w:webHidden/>
            <w:lang w:eastAsia="zh-CN"/>
          </w:rPr>
          <w:tab/>
        </w:r>
        <w:r>
          <w:rPr>
            <w:noProof/>
            <w:webHidden/>
          </w:rPr>
          <w:fldChar w:fldCharType="begin"/>
        </w:r>
        <w:r w:rsidR="009C646C">
          <w:rPr>
            <w:noProof/>
            <w:webHidden/>
          </w:rPr>
          <w:instrText xml:space="preserve"> PAGEREF _Toc266787280 \h </w:instrText>
        </w:r>
        <w:r>
          <w:rPr>
            <w:noProof/>
            <w:webHidden/>
          </w:rPr>
        </w:r>
        <w:r>
          <w:rPr>
            <w:noProof/>
            <w:webHidden/>
          </w:rPr>
          <w:fldChar w:fldCharType="separate"/>
        </w:r>
        <w:r w:rsidR="008A061B">
          <w:rPr>
            <w:noProof/>
            <w:webHidden/>
          </w:rPr>
          <w:t>113</w:t>
        </w:r>
        <w:r>
          <w:rPr>
            <w:noProof/>
            <w:webHidden/>
          </w:rPr>
          <w:fldChar w:fldCharType="end"/>
        </w:r>
      </w:hyperlink>
    </w:p>
    <w:p w:rsidR="009C646C" w:rsidRDefault="00266051">
      <w:pPr>
        <w:pStyle w:val="TOC2"/>
        <w:rPr>
          <w:rFonts w:asciiTheme="minorHAnsi" w:hAnsiTheme="minorHAnsi" w:cstheme="minorBidi"/>
          <w:noProof/>
          <w:szCs w:val="22"/>
          <w:lang w:val="en-US" w:eastAsia="zh-CN"/>
        </w:rPr>
      </w:pPr>
      <w:hyperlink w:anchor="_Toc266787281" w:history="1">
        <w:r w:rsidR="009C646C" w:rsidRPr="00BA66EB">
          <w:rPr>
            <w:rStyle w:val="Hyperlink"/>
            <w:noProof/>
            <w:lang w:val="en-GB" w:eastAsia="zh-CN"/>
          </w:rPr>
          <w:t>12.4</w:t>
        </w:r>
        <w:r w:rsidR="009C646C">
          <w:rPr>
            <w:rFonts w:asciiTheme="minorHAnsi" w:hAnsiTheme="minorHAnsi" w:cstheme="minorBidi"/>
            <w:noProof/>
            <w:szCs w:val="22"/>
            <w:lang w:val="en-US" w:eastAsia="zh-CN"/>
          </w:rPr>
          <w:tab/>
        </w:r>
        <w:r w:rsidR="009C646C" w:rsidRPr="00BA66EB">
          <w:rPr>
            <w:rStyle w:val="Hyperlink"/>
            <w:rFonts w:hAnsi="SimSun" w:hint="eastAsia"/>
            <w:noProof/>
            <w:lang w:val="en-GB" w:eastAsia="zh-CN"/>
          </w:rPr>
          <w:t>安全实施指导原则</w:t>
        </w:r>
        <w:r w:rsidR="009C646C">
          <w:rPr>
            <w:noProof/>
            <w:webHidden/>
          </w:rPr>
          <w:tab/>
        </w:r>
        <w:r w:rsidR="00352BE6">
          <w:rPr>
            <w:rFonts w:hint="eastAsia"/>
            <w:noProof/>
            <w:webHidden/>
            <w:lang w:eastAsia="zh-CN"/>
          </w:rPr>
          <w:tab/>
        </w:r>
        <w:r>
          <w:rPr>
            <w:noProof/>
            <w:webHidden/>
          </w:rPr>
          <w:fldChar w:fldCharType="begin"/>
        </w:r>
        <w:r w:rsidR="009C646C">
          <w:rPr>
            <w:noProof/>
            <w:webHidden/>
          </w:rPr>
          <w:instrText xml:space="preserve"> PAGEREF _Toc266787281 \h </w:instrText>
        </w:r>
        <w:r>
          <w:rPr>
            <w:noProof/>
            <w:webHidden/>
          </w:rPr>
        </w:r>
        <w:r>
          <w:rPr>
            <w:noProof/>
            <w:webHidden/>
          </w:rPr>
          <w:fldChar w:fldCharType="separate"/>
        </w:r>
        <w:r w:rsidR="008A061B">
          <w:rPr>
            <w:noProof/>
            <w:webHidden/>
          </w:rPr>
          <w:t>114</w:t>
        </w:r>
        <w:r>
          <w:rPr>
            <w:noProof/>
            <w:webHidden/>
          </w:rPr>
          <w:fldChar w:fldCharType="end"/>
        </w:r>
      </w:hyperlink>
    </w:p>
    <w:p w:rsidR="009C646C" w:rsidRDefault="00266051">
      <w:pPr>
        <w:pStyle w:val="TOC2"/>
        <w:rPr>
          <w:rFonts w:asciiTheme="minorHAnsi" w:hAnsiTheme="minorHAnsi" w:cstheme="minorBidi"/>
          <w:noProof/>
          <w:szCs w:val="22"/>
          <w:lang w:val="en-US" w:eastAsia="zh-CN"/>
        </w:rPr>
      </w:pPr>
      <w:hyperlink w:anchor="_Toc266787282" w:history="1">
        <w:r w:rsidR="009C646C" w:rsidRPr="00BA66EB">
          <w:rPr>
            <w:rStyle w:val="Hyperlink"/>
            <w:noProof/>
            <w:lang w:val="en-GB" w:eastAsia="zh-CN"/>
          </w:rPr>
          <w:t>12.5</w:t>
        </w:r>
        <w:r w:rsidR="009C646C">
          <w:rPr>
            <w:rFonts w:asciiTheme="minorHAnsi" w:hAnsiTheme="minorHAnsi" w:cstheme="minorBidi"/>
            <w:noProof/>
            <w:szCs w:val="22"/>
            <w:lang w:val="en-US" w:eastAsia="zh-CN"/>
          </w:rPr>
          <w:tab/>
        </w:r>
        <w:r w:rsidR="009C646C" w:rsidRPr="00BA66EB">
          <w:rPr>
            <w:rStyle w:val="Hyperlink"/>
            <w:rFonts w:hAnsi="SimSun" w:hint="eastAsia"/>
            <w:noProof/>
            <w:lang w:val="en-GB" w:eastAsia="zh-CN"/>
          </w:rPr>
          <w:t>有关号码簿、认证和身份管理的额外信息</w:t>
        </w:r>
        <w:r w:rsidR="009C646C">
          <w:rPr>
            <w:noProof/>
            <w:webHidden/>
          </w:rPr>
          <w:tab/>
        </w:r>
        <w:r w:rsidR="00352BE6">
          <w:rPr>
            <w:rFonts w:hint="eastAsia"/>
            <w:noProof/>
            <w:webHidden/>
            <w:lang w:eastAsia="zh-CN"/>
          </w:rPr>
          <w:tab/>
        </w:r>
        <w:r>
          <w:rPr>
            <w:noProof/>
            <w:webHidden/>
          </w:rPr>
          <w:fldChar w:fldCharType="begin"/>
        </w:r>
        <w:r w:rsidR="009C646C">
          <w:rPr>
            <w:noProof/>
            <w:webHidden/>
          </w:rPr>
          <w:instrText xml:space="preserve"> PAGEREF _Toc266787282 \h </w:instrText>
        </w:r>
        <w:r>
          <w:rPr>
            <w:noProof/>
            <w:webHidden/>
          </w:rPr>
        </w:r>
        <w:r>
          <w:rPr>
            <w:noProof/>
            <w:webHidden/>
          </w:rPr>
          <w:fldChar w:fldCharType="separate"/>
        </w:r>
        <w:r w:rsidR="008A061B">
          <w:rPr>
            <w:noProof/>
            <w:webHidden/>
          </w:rPr>
          <w:t>114</w:t>
        </w:r>
        <w:r>
          <w:rPr>
            <w:noProof/>
            <w:webHidden/>
          </w:rPr>
          <w:fldChar w:fldCharType="end"/>
        </w:r>
      </w:hyperlink>
    </w:p>
    <w:p w:rsidR="009C646C" w:rsidRDefault="00266051">
      <w:pPr>
        <w:pStyle w:val="TOC1"/>
        <w:rPr>
          <w:rFonts w:asciiTheme="minorHAnsi" w:hAnsiTheme="minorHAnsi" w:cstheme="minorBidi"/>
          <w:noProof/>
          <w:szCs w:val="22"/>
          <w:lang w:val="en-US" w:eastAsia="zh-CN"/>
        </w:rPr>
      </w:pPr>
      <w:hyperlink w:anchor="_Toc266787283" w:history="1">
        <w:r w:rsidR="009C646C" w:rsidRPr="00BA66EB">
          <w:rPr>
            <w:rStyle w:val="Hyperlink"/>
            <w:rFonts w:hAnsi="SimSun" w:hint="eastAsia"/>
            <w:noProof/>
            <w:lang w:val="en-GB" w:eastAsia="zh-CN"/>
          </w:rPr>
          <w:t>附件</w:t>
        </w:r>
        <w:r w:rsidR="009C646C" w:rsidRPr="00BA66EB">
          <w:rPr>
            <w:rStyle w:val="Hyperlink"/>
            <w:noProof/>
            <w:lang w:val="en-GB" w:eastAsia="zh-CN"/>
          </w:rPr>
          <w:t xml:space="preserve"> A – </w:t>
        </w:r>
        <w:r w:rsidR="009C646C" w:rsidRPr="00BA66EB">
          <w:rPr>
            <w:rStyle w:val="Hyperlink"/>
            <w:rFonts w:hAnsi="SimSun" w:hint="eastAsia"/>
            <w:noProof/>
            <w:lang w:val="en-GB" w:eastAsia="zh-CN"/>
          </w:rPr>
          <w:t>安全定义</w:t>
        </w:r>
        <w:r w:rsidR="009C646C">
          <w:rPr>
            <w:noProof/>
            <w:webHidden/>
          </w:rPr>
          <w:tab/>
        </w:r>
        <w:r w:rsidR="00352BE6">
          <w:rPr>
            <w:rFonts w:hint="eastAsia"/>
            <w:noProof/>
            <w:webHidden/>
            <w:lang w:eastAsia="zh-CN"/>
          </w:rPr>
          <w:tab/>
        </w:r>
        <w:r>
          <w:rPr>
            <w:noProof/>
            <w:webHidden/>
          </w:rPr>
          <w:fldChar w:fldCharType="begin"/>
        </w:r>
        <w:r w:rsidR="009C646C">
          <w:rPr>
            <w:noProof/>
            <w:webHidden/>
          </w:rPr>
          <w:instrText xml:space="preserve"> PAGEREF _Toc266787283 \h </w:instrText>
        </w:r>
        <w:r>
          <w:rPr>
            <w:noProof/>
            <w:webHidden/>
          </w:rPr>
        </w:r>
        <w:r>
          <w:rPr>
            <w:noProof/>
            <w:webHidden/>
          </w:rPr>
          <w:fldChar w:fldCharType="separate"/>
        </w:r>
        <w:r w:rsidR="008A061B">
          <w:rPr>
            <w:noProof/>
            <w:webHidden/>
          </w:rPr>
          <w:t>115</w:t>
        </w:r>
        <w:r>
          <w:rPr>
            <w:noProof/>
            <w:webHidden/>
          </w:rPr>
          <w:fldChar w:fldCharType="end"/>
        </w:r>
      </w:hyperlink>
    </w:p>
    <w:p w:rsidR="009C646C" w:rsidRDefault="00266051">
      <w:pPr>
        <w:pStyle w:val="TOC1"/>
        <w:rPr>
          <w:rFonts w:asciiTheme="minorHAnsi" w:hAnsiTheme="minorHAnsi" w:cstheme="minorBidi"/>
          <w:noProof/>
          <w:szCs w:val="22"/>
          <w:lang w:val="en-US" w:eastAsia="zh-CN"/>
        </w:rPr>
      </w:pPr>
      <w:hyperlink w:anchor="_Toc266787286" w:history="1">
        <w:r w:rsidR="009C646C" w:rsidRPr="00BA66EB">
          <w:rPr>
            <w:rStyle w:val="Hyperlink"/>
            <w:rFonts w:hAnsi="SimSun" w:hint="eastAsia"/>
            <w:noProof/>
            <w:lang w:val="en-GB" w:eastAsia="zh-CN"/>
          </w:rPr>
          <w:t>附件</w:t>
        </w:r>
        <w:r w:rsidR="009C646C" w:rsidRPr="00BA66EB">
          <w:rPr>
            <w:rStyle w:val="Hyperlink"/>
            <w:noProof/>
            <w:lang w:val="en-GB" w:eastAsia="zh-CN"/>
          </w:rPr>
          <w:t xml:space="preserve"> B – </w:t>
        </w:r>
        <w:r w:rsidR="009C646C" w:rsidRPr="00BA66EB">
          <w:rPr>
            <w:rStyle w:val="Hyperlink"/>
            <w:rFonts w:hAnsi="SimSun" w:hint="eastAsia"/>
            <w:noProof/>
            <w:lang w:val="en-GB" w:eastAsia="zh-CN"/>
          </w:rPr>
          <w:t>本手册所用的</w:t>
        </w:r>
        <w:r w:rsidR="00352BE6" w:rsidRPr="00352BE6">
          <w:rPr>
            <w:rStyle w:val="Hyperlink"/>
            <w:rFonts w:hAnsi="SimSun" w:hint="eastAsia"/>
            <w:noProof/>
            <w:lang w:val="en-GB" w:eastAsia="zh-CN"/>
          </w:rPr>
          <w:t>首字母缩写词和缩略语</w:t>
        </w:r>
        <w:r w:rsidR="009C646C">
          <w:rPr>
            <w:noProof/>
            <w:webHidden/>
          </w:rPr>
          <w:tab/>
        </w:r>
        <w:r w:rsidR="00352BE6">
          <w:rPr>
            <w:rFonts w:hint="eastAsia"/>
            <w:noProof/>
            <w:webHidden/>
            <w:lang w:eastAsia="zh-CN"/>
          </w:rPr>
          <w:tab/>
        </w:r>
        <w:r>
          <w:rPr>
            <w:noProof/>
            <w:webHidden/>
          </w:rPr>
          <w:fldChar w:fldCharType="begin"/>
        </w:r>
        <w:r w:rsidR="009C646C">
          <w:rPr>
            <w:noProof/>
            <w:webHidden/>
          </w:rPr>
          <w:instrText xml:space="preserve"> PAGEREF _Toc266787286 \h </w:instrText>
        </w:r>
        <w:r>
          <w:rPr>
            <w:noProof/>
            <w:webHidden/>
          </w:rPr>
        </w:r>
        <w:r>
          <w:rPr>
            <w:noProof/>
            <w:webHidden/>
          </w:rPr>
          <w:fldChar w:fldCharType="separate"/>
        </w:r>
        <w:r w:rsidR="008A061B">
          <w:rPr>
            <w:noProof/>
            <w:webHidden/>
          </w:rPr>
          <w:t>125</w:t>
        </w:r>
        <w:r>
          <w:rPr>
            <w:noProof/>
            <w:webHidden/>
          </w:rPr>
          <w:fldChar w:fldCharType="end"/>
        </w:r>
      </w:hyperlink>
    </w:p>
    <w:p w:rsidR="009C646C" w:rsidRDefault="00266051">
      <w:pPr>
        <w:pStyle w:val="TOC1"/>
        <w:rPr>
          <w:rFonts w:asciiTheme="minorHAnsi" w:hAnsiTheme="minorHAnsi" w:cstheme="minorBidi"/>
          <w:noProof/>
          <w:szCs w:val="22"/>
          <w:lang w:val="en-US" w:eastAsia="zh-CN"/>
        </w:rPr>
      </w:pPr>
      <w:hyperlink w:anchor="_Toc266787290" w:history="1">
        <w:r w:rsidR="009C646C" w:rsidRPr="00BA66EB">
          <w:rPr>
            <w:rStyle w:val="Hyperlink"/>
            <w:rFonts w:hAnsi="SimSun" w:hint="eastAsia"/>
            <w:noProof/>
            <w:lang w:val="en-GB" w:eastAsia="zh-CN"/>
          </w:rPr>
          <w:t>附件</w:t>
        </w:r>
        <w:r w:rsidR="009C646C" w:rsidRPr="00BA66EB">
          <w:rPr>
            <w:rStyle w:val="Hyperlink"/>
            <w:noProof/>
            <w:lang w:val="en-GB" w:eastAsia="zh-CN"/>
          </w:rPr>
          <w:t xml:space="preserve"> C – ITU-T </w:t>
        </w:r>
        <w:r w:rsidR="009C646C" w:rsidRPr="00BA66EB">
          <w:rPr>
            <w:rStyle w:val="Hyperlink"/>
            <w:rFonts w:hAnsi="SimSun" w:hint="eastAsia"/>
            <w:noProof/>
            <w:lang w:val="en-GB" w:eastAsia="zh-CN"/>
          </w:rPr>
          <w:t>安全相关研究组概述</w:t>
        </w:r>
        <w:r w:rsidR="009C646C">
          <w:rPr>
            <w:noProof/>
            <w:webHidden/>
          </w:rPr>
          <w:tab/>
        </w:r>
        <w:r w:rsidR="00352BE6">
          <w:rPr>
            <w:rFonts w:hint="eastAsia"/>
            <w:noProof/>
            <w:webHidden/>
            <w:lang w:eastAsia="zh-CN"/>
          </w:rPr>
          <w:tab/>
        </w:r>
        <w:r>
          <w:rPr>
            <w:noProof/>
            <w:webHidden/>
          </w:rPr>
          <w:fldChar w:fldCharType="begin"/>
        </w:r>
        <w:r w:rsidR="009C646C">
          <w:rPr>
            <w:noProof/>
            <w:webHidden/>
          </w:rPr>
          <w:instrText xml:space="preserve"> PAGEREF _Toc266787290 \h </w:instrText>
        </w:r>
        <w:r>
          <w:rPr>
            <w:noProof/>
            <w:webHidden/>
          </w:rPr>
        </w:r>
        <w:r>
          <w:rPr>
            <w:noProof/>
            <w:webHidden/>
          </w:rPr>
          <w:fldChar w:fldCharType="separate"/>
        </w:r>
        <w:r w:rsidR="008A061B">
          <w:rPr>
            <w:noProof/>
            <w:webHidden/>
          </w:rPr>
          <w:t>131</w:t>
        </w:r>
        <w:r>
          <w:rPr>
            <w:noProof/>
            <w:webHidden/>
          </w:rPr>
          <w:fldChar w:fldCharType="end"/>
        </w:r>
      </w:hyperlink>
    </w:p>
    <w:p w:rsidR="009C646C" w:rsidRDefault="00266051">
      <w:pPr>
        <w:pStyle w:val="TOC1"/>
        <w:rPr>
          <w:rFonts w:asciiTheme="minorHAnsi" w:hAnsiTheme="minorHAnsi" w:cstheme="minorBidi"/>
          <w:noProof/>
          <w:szCs w:val="22"/>
          <w:lang w:val="en-US" w:eastAsia="zh-CN"/>
        </w:rPr>
      </w:pPr>
      <w:hyperlink w:anchor="_Toc266787293" w:history="1">
        <w:r w:rsidR="009C646C" w:rsidRPr="00BA66EB">
          <w:rPr>
            <w:rStyle w:val="Hyperlink"/>
            <w:rFonts w:hAnsi="SimSun" w:hint="eastAsia"/>
            <w:noProof/>
            <w:lang w:val="en-GB" w:eastAsia="zh-CN"/>
          </w:rPr>
          <w:t>附件</w:t>
        </w:r>
        <w:r w:rsidR="009C646C" w:rsidRPr="00BA66EB">
          <w:rPr>
            <w:rStyle w:val="Hyperlink"/>
            <w:noProof/>
            <w:lang w:val="en-GB" w:eastAsia="zh-CN"/>
          </w:rPr>
          <w:t xml:space="preserve"> D – </w:t>
        </w:r>
        <w:r w:rsidR="009C646C" w:rsidRPr="00BA66EB">
          <w:rPr>
            <w:rStyle w:val="Hyperlink"/>
            <w:rFonts w:hAnsi="SimSun" w:hint="eastAsia"/>
            <w:noProof/>
            <w:lang w:val="en-GB" w:eastAsia="zh-CN"/>
          </w:rPr>
          <w:t>本手册中</w:t>
        </w:r>
        <w:r w:rsidR="009C646C" w:rsidRPr="00BA66EB">
          <w:rPr>
            <w:rStyle w:val="Hyperlink"/>
            <w:rFonts w:hAnsi="SimSun"/>
            <w:noProof/>
            <w:lang w:val="en-GB" w:eastAsia="zh-CN"/>
          </w:rPr>
          <w:t xml:space="preserve"> </w:t>
        </w:r>
        <w:r w:rsidR="009C646C" w:rsidRPr="00BA66EB">
          <w:rPr>
            <w:rStyle w:val="Hyperlink"/>
            <w:rFonts w:hAnsi="SimSun" w:hint="eastAsia"/>
            <w:noProof/>
            <w:lang w:val="en-GB" w:eastAsia="zh-CN"/>
          </w:rPr>
          <w:t>参考的安全建议书</w:t>
        </w:r>
        <w:r w:rsidR="009C646C">
          <w:rPr>
            <w:noProof/>
            <w:webHidden/>
          </w:rPr>
          <w:tab/>
        </w:r>
        <w:r w:rsidR="00352BE6">
          <w:rPr>
            <w:rFonts w:hint="eastAsia"/>
            <w:noProof/>
            <w:webHidden/>
            <w:lang w:eastAsia="zh-CN"/>
          </w:rPr>
          <w:tab/>
        </w:r>
        <w:r>
          <w:rPr>
            <w:noProof/>
            <w:webHidden/>
          </w:rPr>
          <w:fldChar w:fldCharType="begin"/>
        </w:r>
        <w:r w:rsidR="009C646C">
          <w:rPr>
            <w:noProof/>
            <w:webHidden/>
          </w:rPr>
          <w:instrText xml:space="preserve"> PAGEREF _Toc266787293 \h </w:instrText>
        </w:r>
        <w:r>
          <w:rPr>
            <w:noProof/>
            <w:webHidden/>
          </w:rPr>
        </w:r>
        <w:r>
          <w:rPr>
            <w:noProof/>
            <w:webHidden/>
          </w:rPr>
          <w:fldChar w:fldCharType="separate"/>
        </w:r>
        <w:r w:rsidR="008A061B">
          <w:rPr>
            <w:noProof/>
            <w:webHidden/>
          </w:rPr>
          <w:t>135</w:t>
        </w:r>
        <w:r>
          <w:rPr>
            <w:noProof/>
            <w:webHidden/>
          </w:rPr>
          <w:fldChar w:fldCharType="end"/>
        </w:r>
      </w:hyperlink>
    </w:p>
    <w:p w:rsidR="00B01EFF" w:rsidRPr="00C826C3" w:rsidRDefault="00266051" w:rsidP="00AD0765">
      <w:pPr>
        <w:tabs>
          <w:tab w:val="left" w:pos="964"/>
          <w:tab w:val="left" w:leader="dot" w:pos="9350"/>
          <w:tab w:val="left" w:leader="dot" w:pos="9530"/>
        </w:tabs>
        <w:rPr>
          <w:lang w:val="en-GB"/>
        </w:rPr>
      </w:pPr>
      <w:r>
        <w:rPr>
          <w:szCs w:val="22"/>
          <w:lang w:val="en-GB"/>
        </w:rPr>
        <w:fldChar w:fldCharType="end"/>
      </w:r>
    </w:p>
    <w:p w:rsidR="00B01EFF" w:rsidRPr="00C826C3" w:rsidRDefault="00B01EFF" w:rsidP="00712E5D">
      <w:pPr>
        <w:rPr>
          <w:lang w:val="en-GB"/>
        </w:rPr>
        <w:sectPr w:rsidR="00B01EFF" w:rsidRPr="00C826C3" w:rsidSect="004D2D89">
          <w:footerReference w:type="even" r:id="rId19"/>
          <w:footerReference w:type="default" r:id="rId20"/>
          <w:type w:val="oddPage"/>
          <w:pgSz w:w="11909" w:h="16834" w:code="9"/>
          <w:pgMar w:top="1134" w:right="1134" w:bottom="1134" w:left="1134" w:header="720" w:footer="720" w:gutter="0"/>
          <w:pgNumType w:fmt="lowerRoman"/>
          <w:cols w:space="720"/>
          <w:docGrid w:linePitch="360"/>
        </w:sectPr>
      </w:pPr>
    </w:p>
    <w:tbl>
      <w:tblPr>
        <w:tblpPr w:leftFromText="180" w:rightFromText="180" w:horzAnchor="margin" w:tblpXSpec="center" w:tblpY="1740"/>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4" w:type="dxa"/>
          <w:right w:w="284" w:type="dxa"/>
        </w:tblCellMar>
        <w:tblLook w:val="0000"/>
      </w:tblPr>
      <w:tblGrid>
        <w:gridCol w:w="9287"/>
      </w:tblGrid>
      <w:tr w:rsidR="00B01EFF" w:rsidRPr="00C826C3">
        <w:trPr>
          <w:jc w:val="center"/>
        </w:trPr>
        <w:tc>
          <w:tcPr>
            <w:tcW w:w="9287" w:type="dxa"/>
            <w:shd w:val="clear" w:color="auto" w:fill="E6E6E6"/>
            <w:tcMar>
              <w:top w:w="113" w:type="dxa"/>
              <w:bottom w:w="113" w:type="dxa"/>
            </w:tcMar>
          </w:tcPr>
          <w:p w:rsidR="00B01EFF" w:rsidRPr="009C646C" w:rsidRDefault="004C0A6A" w:rsidP="009C646C">
            <w:pPr>
              <w:pStyle w:val="Heading1"/>
              <w:spacing w:before="360"/>
              <w:rPr>
                <w:sz w:val="28"/>
                <w:szCs w:val="28"/>
                <w:lang w:val="en-GB" w:eastAsia="zh-CN"/>
              </w:rPr>
            </w:pPr>
            <w:bookmarkStart w:id="12" w:name="_Toc266786933"/>
            <w:bookmarkStart w:id="13" w:name="_Toc266787158"/>
            <w:r w:rsidRPr="009C646C">
              <w:rPr>
                <w:rStyle w:val="href"/>
                <w:rFonts w:hAnsi="SimSun"/>
                <w:sz w:val="28"/>
                <w:szCs w:val="28"/>
                <w:lang w:val="en-GB" w:eastAsia="zh-CN"/>
              </w:rPr>
              <w:lastRenderedPageBreak/>
              <w:t>致谢</w:t>
            </w:r>
            <w:bookmarkEnd w:id="12"/>
            <w:bookmarkEnd w:id="13"/>
          </w:p>
          <w:p w:rsidR="001C2039" w:rsidRPr="00C826C3" w:rsidRDefault="001C2039" w:rsidP="001C2039">
            <w:pPr>
              <w:ind w:firstLineChars="200" w:firstLine="440"/>
              <w:rPr>
                <w:lang w:val="en-GB" w:eastAsia="zh-CN"/>
              </w:rPr>
            </w:pPr>
            <w:r w:rsidRPr="00C826C3">
              <w:rPr>
                <w:rFonts w:hAnsi="SimSun"/>
                <w:lang w:val="en-GB" w:eastAsia="zh-CN"/>
              </w:rPr>
              <w:t>本手册的编写得到了众多作者的帮助，他们或者参与制定了相关</w:t>
            </w:r>
            <w:r w:rsidR="00D925D5" w:rsidRPr="00C826C3">
              <w:rPr>
                <w:rFonts w:hAnsi="SimSun"/>
                <w:lang w:val="en-GB" w:eastAsia="zh-CN"/>
              </w:rPr>
              <w:t>的</w:t>
            </w:r>
            <w:r w:rsidRPr="00C826C3">
              <w:rPr>
                <w:lang w:val="en-GB" w:eastAsia="zh-CN"/>
              </w:rPr>
              <w:t>ITU-T</w:t>
            </w:r>
            <w:r w:rsidRPr="00C826C3">
              <w:rPr>
                <w:rFonts w:hAnsi="SimSun"/>
                <w:lang w:val="en-GB" w:eastAsia="zh-CN"/>
              </w:rPr>
              <w:t>建议书，或者参加了</w:t>
            </w:r>
            <w:r w:rsidRPr="00C826C3">
              <w:rPr>
                <w:lang w:val="en-GB" w:eastAsia="zh-CN"/>
              </w:rPr>
              <w:t>ITU-T</w:t>
            </w:r>
            <w:r w:rsidR="00D925D5" w:rsidRPr="00C826C3">
              <w:rPr>
                <w:rFonts w:hAnsi="SimSun"/>
                <w:lang w:val="en-GB" w:eastAsia="zh-CN"/>
              </w:rPr>
              <w:t>的研究组会议、讲习班</w:t>
            </w:r>
            <w:r w:rsidRPr="00C826C3">
              <w:rPr>
                <w:rFonts w:hAnsi="SimSun"/>
                <w:lang w:val="en-GB" w:eastAsia="zh-CN"/>
              </w:rPr>
              <w:t>和研讨会。</w:t>
            </w:r>
            <w:r w:rsidR="00D925D5" w:rsidRPr="00C826C3">
              <w:rPr>
                <w:rFonts w:hAnsi="SimSun"/>
                <w:lang w:val="en-GB" w:eastAsia="zh-CN"/>
              </w:rPr>
              <w:t>对</w:t>
            </w:r>
            <w:r w:rsidR="00DE72B2" w:rsidRPr="00C826C3">
              <w:rPr>
                <w:rFonts w:hAnsi="SimSun"/>
                <w:lang w:val="en-GB" w:eastAsia="zh-CN"/>
              </w:rPr>
              <w:t>国际电联研究组的</w:t>
            </w:r>
            <w:r w:rsidR="00D925D5" w:rsidRPr="00C826C3">
              <w:rPr>
                <w:rFonts w:hAnsi="SimSun"/>
                <w:lang w:val="en-GB" w:eastAsia="zh-CN"/>
              </w:rPr>
              <w:t>各位</w:t>
            </w:r>
            <w:r w:rsidR="006F7C76">
              <w:rPr>
                <w:rFonts w:hAnsi="SimSun" w:hint="eastAsia"/>
                <w:lang w:val="en-GB" w:eastAsia="zh-CN"/>
              </w:rPr>
              <w:t>特别</w:t>
            </w:r>
            <w:r w:rsidR="00D925D5" w:rsidRPr="00C826C3">
              <w:rPr>
                <w:rFonts w:hAnsi="SimSun"/>
                <w:lang w:val="en-GB" w:eastAsia="zh-CN"/>
              </w:rPr>
              <w:t>报告人、编辑和安全协调员以及参与安全问题研究工作的</w:t>
            </w:r>
            <w:r w:rsidRPr="00C826C3">
              <w:rPr>
                <w:rFonts w:hAnsi="SimSun"/>
                <w:lang w:val="en-GB" w:eastAsia="zh-CN"/>
              </w:rPr>
              <w:t>国际电联电信标准化局</w:t>
            </w:r>
            <w:r w:rsidR="00D925D5" w:rsidRPr="00C826C3">
              <w:rPr>
                <w:rFonts w:hAnsi="SimSun"/>
                <w:lang w:val="en-GB" w:eastAsia="zh-CN"/>
              </w:rPr>
              <w:t>各位顾问，</w:t>
            </w:r>
            <w:r w:rsidR="00F20136">
              <w:rPr>
                <w:rFonts w:hAnsi="SimSun" w:hint="eastAsia"/>
                <w:lang w:val="en-GB" w:eastAsia="zh-CN"/>
              </w:rPr>
              <w:t>特别是</w:t>
            </w:r>
            <w:r w:rsidR="00D925D5" w:rsidRPr="00C826C3">
              <w:rPr>
                <w:lang w:val="en-GB" w:eastAsia="zh-CN"/>
              </w:rPr>
              <w:t>ITU-T</w:t>
            </w:r>
            <w:r w:rsidR="00D925D5" w:rsidRPr="00C826C3">
              <w:rPr>
                <w:rFonts w:hAnsi="SimSun"/>
                <w:lang w:val="en-GB" w:eastAsia="zh-CN"/>
              </w:rPr>
              <w:t>电信安全工作</w:t>
            </w:r>
            <w:r w:rsidR="00AC1189" w:rsidRPr="00C826C3">
              <w:rPr>
                <w:rFonts w:hAnsi="SimSun"/>
                <w:lang w:val="en-GB" w:eastAsia="zh-CN"/>
              </w:rPr>
              <w:t>牵头研究组</w:t>
            </w:r>
            <w:r w:rsidR="00D925D5" w:rsidRPr="00C826C3">
              <w:rPr>
                <w:rFonts w:hAnsi="SimSun"/>
                <w:lang w:val="en-GB" w:eastAsia="zh-CN"/>
              </w:rPr>
              <w:t>前主席</w:t>
            </w:r>
            <w:r w:rsidR="00D925D5" w:rsidRPr="00C826C3">
              <w:rPr>
                <w:lang w:val="en-GB" w:eastAsia="zh-CN"/>
              </w:rPr>
              <w:t>Herb Bertine</w:t>
            </w:r>
            <w:r w:rsidR="00D925D5" w:rsidRPr="00C826C3">
              <w:rPr>
                <w:rFonts w:hAnsi="SimSun"/>
                <w:lang w:val="en-GB" w:eastAsia="zh-CN"/>
              </w:rPr>
              <w:t>以及安全项目前</w:t>
            </w:r>
            <w:r w:rsidR="006703A8">
              <w:rPr>
                <w:rFonts w:hAnsi="SimSun" w:hint="eastAsia"/>
                <w:lang w:val="en-GB" w:eastAsia="zh-CN"/>
              </w:rPr>
              <w:t>特别</w:t>
            </w:r>
            <w:r w:rsidR="00D925D5" w:rsidRPr="00C826C3">
              <w:rPr>
                <w:rFonts w:hAnsi="SimSun"/>
                <w:lang w:val="en-GB" w:eastAsia="zh-CN"/>
              </w:rPr>
              <w:t>报告人</w:t>
            </w:r>
            <w:r w:rsidR="00D925D5" w:rsidRPr="00C826C3">
              <w:rPr>
                <w:lang w:val="en-GB" w:eastAsia="zh-CN"/>
              </w:rPr>
              <w:t xml:space="preserve"> Mike Harrop</w:t>
            </w:r>
            <w:r w:rsidR="00F20136">
              <w:rPr>
                <w:rFonts w:hint="eastAsia"/>
                <w:lang w:val="en-GB" w:eastAsia="zh-CN"/>
              </w:rPr>
              <w:t>，谨致谢意</w:t>
            </w:r>
            <w:r w:rsidRPr="00C826C3">
              <w:rPr>
                <w:rFonts w:hAnsi="SimSun"/>
                <w:lang w:val="en-GB" w:eastAsia="zh-CN"/>
              </w:rPr>
              <w:t>。</w:t>
            </w:r>
          </w:p>
          <w:p w:rsidR="00B01EFF" w:rsidRPr="00C826C3" w:rsidRDefault="00B01EFF" w:rsidP="00726BB2">
            <w:pPr>
              <w:rPr>
                <w:lang w:val="en-GB" w:eastAsia="zh-CN"/>
              </w:rPr>
            </w:pPr>
          </w:p>
        </w:tc>
      </w:tr>
    </w:tbl>
    <w:p w:rsidR="00B01EFF" w:rsidRPr="00C826C3" w:rsidRDefault="00B01EFF" w:rsidP="00361CF3">
      <w:pPr>
        <w:pStyle w:val="Chaptitle"/>
        <w:spacing w:before="0"/>
        <w:rPr>
          <w:sz w:val="4"/>
          <w:szCs w:val="4"/>
          <w:lang w:val="en-GB" w:eastAsia="zh-CN"/>
        </w:rPr>
      </w:pPr>
    </w:p>
    <w:p w:rsidR="00B01EFF" w:rsidRPr="00C826C3" w:rsidRDefault="00B01EFF" w:rsidP="00361CF3">
      <w:pPr>
        <w:rPr>
          <w:lang w:val="en-GB" w:eastAsia="zh-CN"/>
        </w:rPr>
      </w:pPr>
    </w:p>
    <w:p w:rsidR="00B01EFF" w:rsidRPr="00C826C3" w:rsidRDefault="00B01EFF" w:rsidP="00361CF3">
      <w:pPr>
        <w:rPr>
          <w:lang w:val="en-GB" w:eastAsia="zh-CN"/>
        </w:rPr>
        <w:sectPr w:rsidR="00B01EFF" w:rsidRPr="00C826C3" w:rsidSect="004D2D89">
          <w:footerReference w:type="default" r:id="rId21"/>
          <w:type w:val="oddPage"/>
          <w:pgSz w:w="11909" w:h="16834" w:code="9"/>
          <w:pgMar w:top="1134" w:right="1134" w:bottom="1134" w:left="1134" w:header="720" w:footer="720" w:gutter="0"/>
          <w:pgNumType w:fmt="lowerRoman"/>
          <w:cols w:space="720"/>
          <w:docGrid w:linePitch="360"/>
        </w:sectPr>
      </w:pPr>
    </w:p>
    <w:p w:rsidR="00B01EFF" w:rsidRPr="009C646C" w:rsidRDefault="004C0A6A" w:rsidP="00501E09">
      <w:pPr>
        <w:pStyle w:val="Chaptitle"/>
        <w:outlineLvl w:val="0"/>
        <w:rPr>
          <w:sz w:val="28"/>
          <w:szCs w:val="28"/>
          <w:lang w:val="en-GB" w:eastAsia="zh-CN"/>
        </w:rPr>
      </w:pPr>
      <w:bookmarkStart w:id="14" w:name="_Toc266786934"/>
      <w:bookmarkStart w:id="15" w:name="_Toc266787159"/>
      <w:r w:rsidRPr="009C646C">
        <w:rPr>
          <w:rStyle w:val="href"/>
          <w:rFonts w:hAnsi="SimSun"/>
          <w:sz w:val="28"/>
          <w:szCs w:val="28"/>
          <w:lang w:val="en-GB" w:eastAsia="zh-CN"/>
        </w:rPr>
        <w:lastRenderedPageBreak/>
        <w:t>概要</w:t>
      </w:r>
      <w:bookmarkEnd w:id="14"/>
      <w:bookmarkEnd w:id="15"/>
    </w:p>
    <w:p w:rsidR="00074D93" w:rsidRDefault="00074D93" w:rsidP="00F80F35">
      <w:pPr>
        <w:ind w:firstLineChars="200" w:firstLine="440"/>
        <w:rPr>
          <w:rFonts w:hAnsi="SimSun"/>
          <w:szCs w:val="22"/>
          <w:lang w:val="en-GB" w:eastAsia="zh-CN"/>
        </w:rPr>
      </w:pPr>
    </w:p>
    <w:p w:rsidR="00F80F35" w:rsidRPr="00C826C3" w:rsidRDefault="00F80F35" w:rsidP="00F80F35">
      <w:pPr>
        <w:ind w:firstLineChars="200" w:firstLine="440"/>
        <w:rPr>
          <w:szCs w:val="22"/>
          <w:lang w:val="en-GB" w:eastAsia="zh-CN"/>
        </w:rPr>
      </w:pPr>
      <w:r w:rsidRPr="00C826C3">
        <w:rPr>
          <w:rFonts w:hAnsi="SimSun"/>
          <w:szCs w:val="22"/>
          <w:lang w:val="en-GB" w:eastAsia="zh-CN"/>
        </w:rPr>
        <w:t>本手册旨在</w:t>
      </w:r>
      <w:r w:rsidR="00483D27">
        <w:rPr>
          <w:rFonts w:hAnsi="SimSun" w:hint="eastAsia"/>
          <w:szCs w:val="22"/>
          <w:lang w:val="en-GB" w:eastAsia="zh-CN"/>
        </w:rPr>
        <w:t>大致</w:t>
      </w:r>
      <w:r w:rsidRPr="00C826C3">
        <w:rPr>
          <w:rFonts w:hAnsi="SimSun"/>
          <w:szCs w:val="22"/>
          <w:lang w:val="en-GB" w:eastAsia="zh-CN"/>
        </w:rPr>
        <w:t>介绍</w:t>
      </w:r>
      <w:r w:rsidRPr="00C826C3">
        <w:rPr>
          <w:szCs w:val="22"/>
          <w:lang w:val="en-GB" w:eastAsia="zh-CN"/>
        </w:rPr>
        <w:t>ITU-T</w:t>
      </w:r>
      <w:r w:rsidRPr="00C826C3">
        <w:rPr>
          <w:rFonts w:hAnsi="SimSun"/>
          <w:szCs w:val="22"/>
          <w:lang w:val="en-GB" w:eastAsia="zh-CN"/>
        </w:rPr>
        <w:t>的安全工作，面向</w:t>
      </w:r>
      <w:r w:rsidR="001562F3" w:rsidRPr="00C826C3">
        <w:rPr>
          <w:rFonts w:hAnsi="SimSun"/>
          <w:szCs w:val="22"/>
          <w:lang w:val="en-GB" w:eastAsia="zh-CN"/>
        </w:rPr>
        <w:t>的是</w:t>
      </w:r>
      <w:r w:rsidRPr="00C826C3">
        <w:rPr>
          <w:rFonts w:hAnsi="SimSun"/>
          <w:szCs w:val="22"/>
          <w:lang w:val="en-GB" w:eastAsia="zh-CN"/>
        </w:rPr>
        <w:t>负责信息和通信安全</w:t>
      </w:r>
      <w:r w:rsidR="001562F3" w:rsidRPr="00C826C3">
        <w:rPr>
          <w:rFonts w:hAnsi="SimSun"/>
          <w:szCs w:val="22"/>
          <w:lang w:val="en-GB" w:eastAsia="zh-CN"/>
        </w:rPr>
        <w:t>问题以及</w:t>
      </w:r>
      <w:r w:rsidRPr="00C826C3">
        <w:rPr>
          <w:rFonts w:hAnsi="SimSun"/>
          <w:szCs w:val="22"/>
          <w:lang w:val="en-GB" w:eastAsia="zh-CN"/>
        </w:rPr>
        <w:t>相关标准工作的人员</w:t>
      </w:r>
      <w:r w:rsidR="001562F3" w:rsidRPr="00C826C3">
        <w:rPr>
          <w:rFonts w:hAnsi="SimSun"/>
          <w:szCs w:val="22"/>
          <w:lang w:val="en-GB" w:eastAsia="zh-CN"/>
        </w:rPr>
        <w:t>或</w:t>
      </w:r>
      <w:r w:rsidRPr="00C826C3">
        <w:rPr>
          <w:rFonts w:hAnsi="SimSun"/>
          <w:szCs w:val="22"/>
          <w:lang w:val="en-GB" w:eastAsia="zh-CN"/>
        </w:rPr>
        <w:t>对其感兴趣的人员，以及只是想</w:t>
      </w:r>
      <w:r w:rsidR="001562F3" w:rsidRPr="00C826C3">
        <w:rPr>
          <w:rFonts w:hAnsi="SimSun"/>
          <w:szCs w:val="22"/>
          <w:lang w:val="en-GB" w:eastAsia="zh-CN"/>
        </w:rPr>
        <w:t>更多</w:t>
      </w:r>
      <w:r w:rsidRPr="00C826C3">
        <w:rPr>
          <w:rFonts w:hAnsi="SimSun"/>
          <w:szCs w:val="22"/>
          <w:lang w:val="en-GB" w:eastAsia="zh-CN"/>
        </w:rPr>
        <w:t>了解信息通信技术</w:t>
      </w:r>
      <w:r w:rsidR="00455EF9">
        <w:rPr>
          <w:rFonts w:hAnsi="SimSun" w:hint="eastAsia"/>
          <w:szCs w:val="22"/>
          <w:lang w:val="en-GB" w:eastAsia="zh-CN"/>
        </w:rPr>
        <w:t>（</w:t>
      </w:r>
      <w:r w:rsidR="00455EF9">
        <w:rPr>
          <w:rFonts w:hAnsi="SimSun" w:hint="eastAsia"/>
          <w:szCs w:val="22"/>
          <w:lang w:val="en-GB" w:eastAsia="zh-CN"/>
        </w:rPr>
        <w:t>ICT</w:t>
      </w:r>
      <w:r w:rsidR="00455EF9">
        <w:rPr>
          <w:rFonts w:hAnsi="SimSun" w:hint="eastAsia"/>
          <w:szCs w:val="22"/>
          <w:lang w:val="en-GB" w:eastAsia="zh-CN"/>
        </w:rPr>
        <w:t>）</w:t>
      </w:r>
      <w:r w:rsidRPr="00C826C3">
        <w:rPr>
          <w:rFonts w:hAnsi="SimSun"/>
          <w:szCs w:val="22"/>
          <w:lang w:val="en-GB" w:eastAsia="zh-CN"/>
        </w:rPr>
        <w:t>安全问题</w:t>
      </w:r>
      <w:r w:rsidR="001562F3" w:rsidRPr="00C826C3">
        <w:rPr>
          <w:rFonts w:hAnsi="SimSun"/>
          <w:szCs w:val="22"/>
          <w:lang w:val="en-GB" w:eastAsia="zh-CN"/>
        </w:rPr>
        <w:t>与</w:t>
      </w:r>
      <w:r w:rsidRPr="00C826C3">
        <w:rPr>
          <w:rFonts w:hAnsi="SimSun"/>
          <w:szCs w:val="22"/>
          <w:lang w:val="en-GB" w:eastAsia="zh-CN"/>
        </w:rPr>
        <w:t>相关</w:t>
      </w:r>
      <w:r w:rsidRPr="00C826C3">
        <w:rPr>
          <w:szCs w:val="22"/>
          <w:lang w:val="en-GB" w:eastAsia="zh-CN"/>
        </w:rPr>
        <w:t>ITU-T</w:t>
      </w:r>
      <w:r w:rsidRPr="00C826C3">
        <w:rPr>
          <w:rFonts w:hAnsi="SimSun"/>
          <w:szCs w:val="22"/>
          <w:lang w:val="en-GB" w:eastAsia="zh-CN"/>
        </w:rPr>
        <w:t>建议书的人员。</w:t>
      </w:r>
    </w:p>
    <w:p w:rsidR="00A1630E" w:rsidRPr="00C826C3" w:rsidRDefault="00ED1402" w:rsidP="00A1630E">
      <w:pPr>
        <w:ind w:firstLineChars="200" w:firstLine="440"/>
        <w:rPr>
          <w:szCs w:val="22"/>
          <w:lang w:val="en-GB" w:eastAsia="zh-CN"/>
        </w:rPr>
      </w:pPr>
      <w:r w:rsidRPr="00C826C3">
        <w:rPr>
          <w:rFonts w:hAnsi="SimSun"/>
          <w:szCs w:val="22"/>
          <w:lang w:val="en-GB" w:eastAsia="zh-CN"/>
        </w:rPr>
        <w:t>手册</w:t>
      </w:r>
      <w:r w:rsidR="00455EF9">
        <w:rPr>
          <w:rFonts w:hAnsi="SimSun" w:hint="eastAsia"/>
          <w:szCs w:val="22"/>
          <w:lang w:val="en-GB" w:eastAsia="zh-CN"/>
        </w:rPr>
        <w:t>引言部分</w:t>
      </w:r>
      <w:r w:rsidR="00A1630E" w:rsidRPr="00C826C3">
        <w:rPr>
          <w:rFonts w:hAnsi="SimSun"/>
          <w:szCs w:val="22"/>
          <w:lang w:val="en-GB" w:eastAsia="zh-CN"/>
        </w:rPr>
        <w:t>首先</w:t>
      </w:r>
      <w:r w:rsidR="00483D27">
        <w:rPr>
          <w:rFonts w:hAnsi="SimSun" w:hint="eastAsia"/>
          <w:szCs w:val="22"/>
          <w:lang w:val="en-GB" w:eastAsia="zh-CN"/>
        </w:rPr>
        <w:t>概述</w:t>
      </w:r>
      <w:r w:rsidR="00A1630E" w:rsidRPr="00C826C3">
        <w:rPr>
          <w:szCs w:val="22"/>
          <w:lang w:val="en-GB" w:eastAsia="zh-CN"/>
        </w:rPr>
        <w:t>ITU-T</w:t>
      </w:r>
      <w:r w:rsidR="00A1630E" w:rsidRPr="00C826C3">
        <w:rPr>
          <w:rFonts w:hAnsi="SimSun"/>
          <w:szCs w:val="22"/>
          <w:lang w:val="en-GB" w:eastAsia="zh-CN"/>
        </w:rPr>
        <w:t>的各项安全活动。</w:t>
      </w:r>
      <w:r w:rsidR="00E86FB0">
        <w:rPr>
          <w:rFonts w:hAnsi="SimSun" w:hint="eastAsia"/>
          <w:szCs w:val="22"/>
          <w:lang w:val="en-GB" w:eastAsia="zh-CN"/>
        </w:rPr>
        <w:t>这部分</w:t>
      </w:r>
      <w:r w:rsidR="00A1630E" w:rsidRPr="00C826C3">
        <w:rPr>
          <w:rFonts w:hAnsi="SimSun"/>
          <w:szCs w:val="22"/>
          <w:lang w:val="en-GB" w:eastAsia="zh-CN"/>
        </w:rPr>
        <w:t>包含</w:t>
      </w:r>
      <w:r w:rsidR="00027402">
        <w:rPr>
          <w:rFonts w:hAnsi="SimSun" w:hint="eastAsia"/>
          <w:szCs w:val="22"/>
          <w:lang w:val="en-GB" w:eastAsia="zh-CN"/>
        </w:rPr>
        <w:t>一些主要的</w:t>
      </w:r>
      <w:r w:rsidR="00A1630E" w:rsidRPr="00C826C3">
        <w:rPr>
          <w:szCs w:val="22"/>
          <w:lang w:val="en-GB" w:eastAsia="zh-CN"/>
        </w:rPr>
        <w:t>ITU-T</w:t>
      </w:r>
      <w:r w:rsidR="00A1630E" w:rsidRPr="00C826C3">
        <w:rPr>
          <w:rFonts w:hAnsi="SimSun"/>
          <w:szCs w:val="22"/>
          <w:lang w:val="en-GB" w:eastAsia="zh-CN"/>
        </w:rPr>
        <w:t>安全资源和延伸信息的</w:t>
      </w:r>
      <w:r w:rsidR="00314FA9">
        <w:rPr>
          <w:rFonts w:hAnsi="SimSun" w:hint="eastAsia"/>
          <w:szCs w:val="22"/>
          <w:lang w:val="en-GB" w:eastAsia="zh-CN"/>
        </w:rPr>
        <w:t>链接</w:t>
      </w:r>
      <w:r w:rsidR="00A1630E" w:rsidRPr="00C826C3">
        <w:rPr>
          <w:rFonts w:hAnsi="SimSun"/>
          <w:szCs w:val="22"/>
          <w:lang w:val="en-GB" w:eastAsia="zh-CN"/>
        </w:rPr>
        <w:t>。</w:t>
      </w:r>
      <w:r w:rsidR="00455EF9">
        <w:rPr>
          <w:rFonts w:hAnsi="SimSun" w:hint="eastAsia"/>
          <w:szCs w:val="22"/>
          <w:lang w:val="en-GB" w:eastAsia="zh-CN"/>
        </w:rPr>
        <w:t>此外，</w:t>
      </w:r>
      <w:r w:rsidR="00455EF9" w:rsidRPr="00C826C3">
        <w:rPr>
          <w:rFonts w:hAnsi="SimSun"/>
          <w:szCs w:val="22"/>
          <w:lang w:val="en-GB" w:eastAsia="zh-CN"/>
        </w:rPr>
        <w:t>手册引言部分包含一个汇总表，指明不同的读者如何使用本手册。</w:t>
      </w:r>
    </w:p>
    <w:p w:rsidR="00995087" w:rsidRPr="00C826C3" w:rsidRDefault="00455EF9" w:rsidP="00A1630E">
      <w:pPr>
        <w:ind w:firstLineChars="200" w:firstLine="440"/>
        <w:rPr>
          <w:szCs w:val="22"/>
          <w:lang w:val="en-GB" w:eastAsia="zh-CN"/>
        </w:rPr>
      </w:pPr>
      <w:r>
        <w:rPr>
          <w:rFonts w:hAnsi="SimSun" w:hint="eastAsia"/>
          <w:szCs w:val="22"/>
          <w:lang w:val="en-GB" w:eastAsia="zh-CN"/>
        </w:rPr>
        <w:t>下一部分</w:t>
      </w:r>
      <w:r w:rsidR="00995087" w:rsidRPr="00C826C3">
        <w:rPr>
          <w:rFonts w:hAnsi="SimSun"/>
          <w:szCs w:val="22"/>
          <w:lang w:val="en-GB" w:eastAsia="zh-CN"/>
        </w:rPr>
        <w:t>介绍保护信息通信技术应用、</w:t>
      </w:r>
      <w:r w:rsidR="00671B7E" w:rsidRPr="00C826C3">
        <w:rPr>
          <w:rFonts w:hAnsi="SimSun"/>
          <w:szCs w:val="22"/>
          <w:lang w:val="en-GB" w:eastAsia="zh-CN"/>
        </w:rPr>
        <w:t>服务</w:t>
      </w:r>
      <w:r w:rsidR="00995087" w:rsidRPr="00C826C3">
        <w:rPr>
          <w:rFonts w:hAnsi="SimSun"/>
          <w:szCs w:val="22"/>
          <w:lang w:val="en-GB" w:eastAsia="zh-CN"/>
        </w:rPr>
        <w:t>和信息的基本</w:t>
      </w:r>
      <w:r w:rsidR="00E40714" w:rsidRPr="00C826C3">
        <w:rPr>
          <w:rFonts w:hAnsi="SimSun"/>
          <w:szCs w:val="22"/>
          <w:lang w:val="en-GB" w:eastAsia="zh-CN"/>
        </w:rPr>
        <w:t>要求</w:t>
      </w:r>
      <w:r w:rsidR="00995087" w:rsidRPr="00C826C3">
        <w:rPr>
          <w:rFonts w:hAnsi="SimSun"/>
          <w:szCs w:val="22"/>
          <w:lang w:val="en-GB" w:eastAsia="zh-CN"/>
        </w:rPr>
        <w:t>，</w:t>
      </w:r>
      <w:r w:rsidR="002751EF" w:rsidRPr="00C826C3">
        <w:rPr>
          <w:rFonts w:hAnsi="SimSun"/>
          <w:szCs w:val="22"/>
          <w:lang w:val="en-GB" w:eastAsia="zh-CN"/>
        </w:rPr>
        <w:t>说明了</w:t>
      </w:r>
      <w:r w:rsidR="00995087" w:rsidRPr="00C826C3">
        <w:rPr>
          <w:rFonts w:hAnsi="SimSun"/>
          <w:szCs w:val="22"/>
          <w:lang w:val="en-GB" w:eastAsia="zh-CN"/>
        </w:rPr>
        <w:t>推动这些</w:t>
      </w:r>
      <w:r w:rsidR="00E40714" w:rsidRPr="00C826C3">
        <w:rPr>
          <w:rFonts w:hAnsi="SimSun"/>
          <w:szCs w:val="22"/>
          <w:lang w:val="en-GB" w:eastAsia="zh-CN"/>
        </w:rPr>
        <w:t>要求</w:t>
      </w:r>
      <w:r w:rsidR="00995087" w:rsidRPr="00C826C3">
        <w:rPr>
          <w:rFonts w:hAnsi="SimSun"/>
          <w:szCs w:val="22"/>
          <w:lang w:val="en-GB" w:eastAsia="zh-CN"/>
        </w:rPr>
        <w:t>的威胁和弱点，描述了标准在满足这些</w:t>
      </w:r>
      <w:r w:rsidR="00E40714" w:rsidRPr="00C826C3">
        <w:rPr>
          <w:rFonts w:hAnsi="SimSun"/>
          <w:szCs w:val="22"/>
          <w:lang w:val="en-GB" w:eastAsia="zh-CN"/>
        </w:rPr>
        <w:t>要求</w:t>
      </w:r>
      <w:r w:rsidR="00995087" w:rsidRPr="00C826C3">
        <w:rPr>
          <w:rFonts w:hAnsi="SimSun"/>
          <w:szCs w:val="22"/>
          <w:lang w:val="en-GB" w:eastAsia="zh-CN"/>
        </w:rPr>
        <w:t>中的作用，阐述了保护</w:t>
      </w:r>
      <w:r w:rsidR="001C7491" w:rsidRPr="00C826C3">
        <w:rPr>
          <w:rFonts w:hAnsi="SimSun"/>
          <w:szCs w:val="22"/>
          <w:lang w:val="en-GB" w:eastAsia="zh-CN"/>
        </w:rPr>
        <w:t>各</w:t>
      </w:r>
      <w:r w:rsidR="00995087" w:rsidRPr="00C826C3">
        <w:rPr>
          <w:rFonts w:hAnsi="SimSun"/>
          <w:szCs w:val="22"/>
          <w:lang w:val="en-GB" w:eastAsia="zh-CN"/>
        </w:rPr>
        <w:t>不同团体</w:t>
      </w:r>
      <w:r w:rsidR="00AB63BE" w:rsidRPr="00C826C3">
        <w:rPr>
          <w:rFonts w:hAnsi="SimSun"/>
          <w:szCs w:val="22"/>
          <w:lang w:val="en-GB" w:eastAsia="zh-CN"/>
        </w:rPr>
        <w:t>所需</w:t>
      </w:r>
      <w:r w:rsidR="00995087" w:rsidRPr="00C826C3">
        <w:rPr>
          <w:rFonts w:hAnsi="SimSun"/>
          <w:szCs w:val="22"/>
          <w:lang w:val="en-GB" w:eastAsia="zh-CN"/>
        </w:rPr>
        <w:t>的某些特性</w:t>
      </w:r>
      <w:r w:rsidR="00AB63BE" w:rsidRPr="00C826C3">
        <w:rPr>
          <w:rFonts w:hAnsi="SimSun"/>
          <w:szCs w:val="22"/>
          <w:lang w:val="en-GB" w:eastAsia="zh-CN"/>
        </w:rPr>
        <w:t>，主要关注的是信息通信技术设施的使用和运营。此外，在</w:t>
      </w:r>
      <w:r w:rsidR="00861C8C">
        <w:rPr>
          <w:rFonts w:hAnsi="SimSun" w:hint="eastAsia"/>
          <w:szCs w:val="22"/>
          <w:lang w:val="en-GB" w:eastAsia="zh-CN"/>
        </w:rPr>
        <w:t>本</w:t>
      </w:r>
      <w:r w:rsidR="00AB63BE" w:rsidRPr="00C826C3">
        <w:rPr>
          <w:rFonts w:hAnsi="SimSun"/>
          <w:szCs w:val="22"/>
          <w:lang w:val="en-GB" w:eastAsia="zh-CN"/>
        </w:rPr>
        <w:t>节中还给出了制定各信息通信技术</w:t>
      </w:r>
      <w:r>
        <w:rPr>
          <w:rFonts w:hAnsi="SimSun" w:hint="eastAsia"/>
          <w:szCs w:val="22"/>
          <w:lang w:val="en-GB" w:eastAsia="zh-CN"/>
        </w:rPr>
        <w:t>（</w:t>
      </w:r>
      <w:r>
        <w:rPr>
          <w:rFonts w:hAnsi="SimSun" w:hint="eastAsia"/>
          <w:szCs w:val="22"/>
          <w:lang w:val="en-GB" w:eastAsia="zh-CN"/>
        </w:rPr>
        <w:t>ICT</w:t>
      </w:r>
      <w:r>
        <w:rPr>
          <w:rFonts w:hAnsi="SimSun" w:hint="eastAsia"/>
          <w:szCs w:val="22"/>
          <w:lang w:val="en-GB" w:eastAsia="zh-CN"/>
        </w:rPr>
        <w:t>）</w:t>
      </w:r>
      <w:r w:rsidR="00AB63BE" w:rsidRPr="00C826C3">
        <w:rPr>
          <w:rFonts w:hAnsi="SimSun"/>
          <w:szCs w:val="22"/>
          <w:lang w:val="en-GB" w:eastAsia="zh-CN"/>
        </w:rPr>
        <w:t>安全标准的理由，并</w:t>
      </w:r>
      <w:r w:rsidR="001C7491" w:rsidRPr="00C826C3">
        <w:rPr>
          <w:rFonts w:hAnsi="SimSun"/>
          <w:szCs w:val="22"/>
          <w:lang w:val="en-GB" w:eastAsia="zh-CN"/>
        </w:rPr>
        <w:t>勾勒</w:t>
      </w:r>
      <w:r w:rsidR="00AB63BE" w:rsidRPr="00C826C3">
        <w:rPr>
          <w:rFonts w:hAnsi="SimSun"/>
          <w:szCs w:val="22"/>
          <w:lang w:val="en-GB" w:eastAsia="zh-CN"/>
        </w:rPr>
        <w:t>了该领域</w:t>
      </w:r>
      <w:r w:rsidR="00AB63BE" w:rsidRPr="00C826C3">
        <w:rPr>
          <w:szCs w:val="22"/>
          <w:lang w:val="en-GB" w:eastAsia="zh-CN"/>
        </w:rPr>
        <w:t>ITU-T</w:t>
      </w:r>
      <w:r w:rsidR="00AB63BE" w:rsidRPr="00C826C3">
        <w:rPr>
          <w:rFonts w:hAnsi="SimSun"/>
          <w:szCs w:val="22"/>
          <w:lang w:val="en-GB" w:eastAsia="zh-CN"/>
        </w:rPr>
        <w:t>工作的发展</w:t>
      </w:r>
      <w:r w:rsidR="001C7491" w:rsidRPr="00C826C3">
        <w:rPr>
          <w:rFonts w:hAnsi="SimSun"/>
          <w:szCs w:val="22"/>
          <w:lang w:val="en-GB" w:eastAsia="zh-CN"/>
        </w:rPr>
        <w:t>历程</w:t>
      </w:r>
      <w:r w:rsidR="00AB63BE" w:rsidRPr="00C826C3">
        <w:rPr>
          <w:rFonts w:hAnsi="SimSun"/>
          <w:szCs w:val="22"/>
          <w:lang w:val="en-GB" w:eastAsia="zh-CN"/>
        </w:rPr>
        <w:t>。</w:t>
      </w:r>
    </w:p>
    <w:p w:rsidR="001C7491" w:rsidRPr="00C826C3" w:rsidRDefault="00455EF9" w:rsidP="001C7491">
      <w:pPr>
        <w:ind w:firstLineChars="200" w:firstLine="440"/>
        <w:rPr>
          <w:szCs w:val="22"/>
          <w:lang w:val="en-GB" w:eastAsia="zh-CN"/>
        </w:rPr>
      </w:pPr>
      <w:r>
        <w:rPr>
          <w:rFonts w:hAnsi="SimSun" w:hint="eastAsia"/>
          <w:szCs w:val="22"/>
          <w:lang w:val="en-GB" w:eastAsia="zh-CN"/>
        </w:rPr>
        <w:t>此后一部分</w:t>
      </w:r>
      <w:r w:rsidR="001C7491" w:rsidRPr="00C826C3">
        <w:rPr>
          <w:rFonts w:hAnsi="SimSun"/>
          <w:szCs w:val="22"/>
          <w:lang w:val="en-GB" w:eastAsia="zh-CN"/>
        </w:rPr>
        <w:t>介绍开放系统和端对端通信的通用安全体系结构以及一些应用特定的体系结构。这些体系结构各建立了一种框架，在所建框架内，可以以一种一致的方式来</w:t>
      </w:r>
      <w:r w:rsidR="00836174" w:rsidRPr="00C826C3">
        <w:rPr>
          <w:rFonts w:hAnsi="SimSun"/>
          <w:szCs w:val="22"/>
          <w:lang w:val="en-GB" w:eastAsia="zh-CN"/>
        </w:rPr>
        <w:t>解决多个方面的安全问题。它们也对安全</w:t>
      </w:r>
      <w:r w:rsidR="00671B7E" w:rsidRPr="00C826C3">
        <w:rPr>
          <w:rFonts w:hAnsi="SimSun"/>
          <w:szCs w:val="22"/>
          <w:lang w:val="en-GB" w:eastAsia="zh-CN"/>
        </w:rPr>
        <w:t>服务</w:t>
      </w:r>
      <w:r w:rsidR="00836174" w:rsidRPr="00C826C3">
        <w:rPr>
          <w:rFonts w:hAnsi="SimSun"/>
          <w:szCs w:val="22"/>
          <w:lang w:val="en-GB" w:eastAsia="zh-CN"/>
        </w:rPr>
        <w:t>和机制的各基本概念做了标准化，并提供了有关信息通信技术安全术语和基本概念的标准词汇表。在这些体系结构中引入的</w:t>
      </w:r>
      <w:r w:rsidR="002751EF" w:rsidRPr="00C826C3">
        <w:rPr>
          <w:rFonts w:hAnsi="SimSun"/>
          <w:szCs w:val="22"/>
          <w:lang w:val="en-GB" w:eastAsia="zh-CN"/>
        </w:rPr>
        <w:t>通用</w:t>
      </w:r>
      <w:r w:rsidR="00836174" w:rsidRPr="00C826C3">
        <w:rPr>
          <w:rFonts w:hAnsi="SimSun"/>
          <w:szCs w:val="22"/>
          <w:lang w:val="en-GB" w:eastAsia="zh-CN"/>
        </w:rPr>
        <w:t>原则构成了有关安全</w:t>
      </w:r>
      <w:r w:rsidR="00671B7E" w:rsidRPr="00C826C3">
        <w:rPr>
          <w:rFonts w:hAnsi="SimSun"/>
          <w:szCs w:val="22"/>
          <w:lang w:val="en-GB" w:eastAsia="zh-CN"/>
        </w:rPr>
        <w:t>服务</w:t>
      </w:r>
      <w:r w:rsidR="00836174" w:rsidRPr="00C826C3">
        <w:rPr>
          <w:rFonts w:hAnsi="SimSun"/>
          <w:szCs w:val="22"/>
          <w:lang w:val="en-GB" w:eastAsia="zh-CN"/>
        </w:rPr>
        <w:t>、机制和协议的众多</w:t>
      </w:r>
      <w:r w:rsidR="002A07B1" w:rsidRPr="00C826C3">
        <w:rPr>
          <w:rFonts w:hAnsi="SimSun"/>
          <w:szCs w:val="22"/>
          <w:lang w:val="en-GB" w:eastAsia="zh-CN"/>
        </w:rPr>
        <w:t>其他</w:t>
      </w:r>
      <w:r w:rsidR="00836174" w:rsidRPr="00C826C3">
        <w:rPr>
          <w:rFonts w:hAnsi="SimSun"/>
          <w:szCs w:val="22"/>
          <w:lang w:val="en-GB" w:eastAsia="zh-CN"/>
        </w:rPr>
        <w:t>标准的基础。在</w:t>
      </w:r>
      <w:r w:rsidR="00861C8C">
        <w:rPr>
          <w:rFonts w:hAnsi="SimSun" w:hint="eastAsia"/>
          <w:szCs w:val="22"/>
          <w:lang w:val="en-GB" w:eastAsia="zh-CN"/>
        </w:rPr>
        <w:t>本</w:t>
      </w:r>
      <w:r w:rsidR="00836174" w:rsidRPr="00C826C3">
        <w:rPr>
          <w:rFonts w:hAnsi="SimSun"/>
          <w:szCs w:val="22"/>
          <w:lang w:val="en-GB" w:eastAsia="zh-CN"/>
        </w:rPr>
        <w:t>节中还提供了与</w:t>
      </w:r>
      <w:r w:rsidR="00254C41">
        <w:rPr>
          <w:rFonts w:hAnsi="SimSun" w:hint="eastAsia"/>
          <w:szCs w:val="22"/>
          <w:lang w:val="en-GB" w:eastAsia="zh-CN"/>
        </w:rPr>
        <w:t>涉及</w:t>
      </w:r>
      <w:r w:rsidR="00836174" w:rsidRPr="00C826C3">
        <w:rPr>
          <w:rFonts w:hAnsi="SimSun"/>
          <w:szCs w:val="22"/>
          <w:lang w:val="en-GB" w:eastAsia="zh-CN"/>
        </w:rPr>
        <w:t>网络安全生命周期</w:t>
      </w:r>
      <w:r w:rsidR="00254C41">
        <w:rPr>
          <w:rFonts w:hAnsi="SimSun" w:hint="eastAsia"/>
          <w:szCs w:val="22"/>
          <w:lang w:val="en-GB" w:eastAsia="zh-CN"/>
        </w:rPr>
        <w:t>的</w:t>
      </w:r>
      <w:r w:rsidR="00836174" w:rsidRPr="00C826C3">
        <w:rPr>
          <w:rFonts w:hAnsi="SimSun"/>
          <w:szCs w:val="22"/>
          <w:lang w:val="en-GB" w:eastAsia="zh-CN"/>
        </w:rPr>
        <w:t>关键活动有关的安全指导原则的线索。</w:t>
      </w:r>
    </w:p>
    <w:p w:rsidR="002751EF" w:rsidRPr="00C826C3" w:rsidRDefault="00455EF9" w:rsidP="002751EF">
      <w:pPr>
        <w:ind w:firstLineChars="200" w:firstLine="440"/>
        <w:rPr>
          <w:szCs w:val="22"/>
          <w:lang w:val="en-GB" w:eastAsia="zh-CN"/>
        </w:rPr>
      </w:pPr>
      <w:r>
        <w:rPr>
          <w:rFonts w:hAnsi="SimSun" w:hint="eastAsia"/>
          <w:szCs w:val="22"/>
          <w:lang w:val="en-GB" w:eastAsia="zh-CN"/>
        </w:rPr>
        <w:t>接着一</w:t>
      </w:r>
      <w:r w:rsidR="002751EF" w:rsidRPr="00C826C3">
        <w:rPr>
          <w:rFonts w:hAnsi="SimSun"/>
          <w:szCs w:val="22"/>
          <w:lang w:val="en-GB" w:eastAsia="zh-CN"/>
        </w:rPr>
        <w:t>节</w:t>
      </w:r>
      <w:r w:rsidR="007432BD" w:rsidRPr="00C826C3">
        <w:rPr>
          <w:rFonts w:hAnsi="SimSun"/>
          <w:szCs w:val="22"/>
          <w:lang w:val="en-GB" w:eastAsia="zh-CN"/>
        </w:rPr>
        <w:t>论述有关</w:t>
      </w:r>
      <w:r w:rsidR="002751EF" w:rsidRPr="00C826C3">
        <w:rPr>
          <w:rFonts w:hAnsi="SimSun"/>
          <w:szCs w:val="22"/>
          <w:lang w:val="en-GB" w:eastAsia="zh-CN"/>
        </w:rPr>
        <w:t>安全管理</w:t>
      </w:r>
      <w:r w:rsidR="007432BD" w:rsidRPr="00C826C3">
        <w:rPr>
          <w:rFonts w:hAnsi="SimSun"/>
          <w:szCs w:val="22"/>
          <w:lang w:val="en-GB" w:eastAsia="zh-CN"/>
        </w:rPr>
        <w:t>问题</w:t>
      </w:r>
      <w:r w:rsidR="002751EF" w:rsidRPr="00C826C3">
        <w:rPr>
          <w:rFonts w:hAnsi="SimSun"/>
          <w:szCs w:val="22"/>
          <w:lang w:val="en-GB" w:eastAsia="zh-CN"/>
        </w:rPr>
        <w:t>的各选定主题，</w:t>
      </w:r>
      <w:r w:rsidR="007432BD" w:rsidRPr="00C826C3">
        <w:rPr>
          <w:rFonts w:hAnsi="SimSun"/>
          <w:szCs w:val="22"/>
          <w:lang w:val="en-GB" w:eastAsia="zh-CN"/>
        </w:rPr>
        <w:t>旨在考察</w:t>
      </w:r>
      <w:r w:rsidR="002751EF" w:rsidRPr="00C826C3">
        <w:rPr>
          <w:rFonts w:hAnsi="SimSun"/>
          <w:szCs w:val="22"/>
          <w:lang w:val="en-GB" w:eastAsia="zh-CN"/>
        </w:rPr>
        <w:t>信息安全管理、风险管理以及事故响应与处置</w:t>
      </w:r>
      <w:r w:rsidR="007432BD" w:rsidRPr="00C826C3">
        <w:rPr>
          <w:rFonts w:hAnsi="SimSun"/>
          <w:szCs w:val="22"/>
          <w:lang w:val="en-GB" w:eastAsia="zh-CN"/>
        </w:rPr>
        <w:t>情况</w:t>
      </w:r>
      <w:r w:rsidR="002751EF" w:rsidRPr="00C826C3">
        <w:rPr>
          <w:rFonts w:hAnsi="SimSun"/>
          <w:szCs w:val="22"/>
          <w:lang w:val="en-GB" w:eastAsia="zh-CN"/>
        </w:rPr>
        <w:t>。</w:t>
      </w:r>
    </w:p>
    <w:p w:rsidR="00ED1402" w:rsidRPr="00C826C3" w:rsidRDefault="00455EF9" w:rsidP="00ED1402">
      <w:pPr>
        <w:ind w:firstLineChars="200" w:firstLine="440"/>
        <w:rPr>
          <w:szCs w:val="22"/>
          <w:lang w:val="en-GB" w:eastAsia="zh-CN"/>
        </w:rPr>
      </w:pPr>
      <w:r>
        <w:rPr>
          <w:rFonts w:hAnsi="SimSun" w:hint="eastAsia"/>
          <w:szCs w:val="22"/>
          <w:lang w:val="en-GB" w:eastAsia="zh-CN"/>
        </w:rPr>
        <w:t>另一</w:t>
      </w:r>
      <w:r w:rsidR="00ED1402" w:rsidRPr="00C826C3">
        <w:rPr>
          <w:rFonts w:hAnsi="SimSun"/>
          <w:szCs w:val="22"/>
          <w:lang w:val="en-GB" w:eastAsia="zh-CN"/>
        </w:rPr>
        <w:t>节讨论号码簿及其在</w:t>
      </w:r>
      <w:r w:rsidR="00370650" w:rsidRPr="00C826C3">
        <w:rPr>
          <w:rFonts w:hAnsi="SimSun"/>
          <w:szCs w:val="22"/>
          <w:lang w:val="en-GB" w:eastAsia="zh-CN"/>
        </w:rPr>
        <w:t>支持安全</w:t>
      </w:r>
      <w:r w:rsidR="00671B7E" w:rsidRPr="00C826C3">
        <w:rPr>
          <w:rFonts w:hAnsi="SimSun"/>
          <w:szCs w:val="22"/>
          <w:lang w:val="en-GB" w:eastAsia="zh-CN"/>
        </w:rPr>
        <w:t>服务</w:t>
      </w:r>
      <w:r w:rsidR="00370650" w:rsidRPr="00C826C3">
        <w:rPr>
          <w:rFonts w:hAnsi="SimSun"/>
          <w:szCs w:val="22"/>
          <w:lang w:val="en-GB" w:eastAsia="zh-CN"/>
        </w:rPr>
        <w:t>中的作用，以及与认证和</w:t>
      </w:r>
      <w:r w:rsidR="001A5945" w:rsidRPr="00C826C3">
        <w:rPr>
          <w:rFonts w:hAnsi="SimSun"/>
          <w:szCs w:val="22"/>
          <w:lang w:val="en-GB" w:eastAsia="zh-CN"/>
        </w:rPr>
        <w:t>身份</w:t>
      </w:r>
      <w:r w:rsidR="00370650" w:rsidRPr="00C826C3">
        <w:rPr>
          <w:rFonts w:hAnsi="SimSun"/>
          <w:szCs w:val="22"/>
          <w:lang w:val="en-GB" w:eastAsia="zh-CN"/>
        </w:rPr>
        <w:t>管理有关的主题。在本节中陈述了</w:t>
      </w:r>
      <w:r w:rsidR="00ED1402" w:rsidRPr="00C826C3">
        <w:rPr>
          <w:rFonts w:hAnsi="SimSun"/>
          <w:szCs w:val="22"/>
          <w:lang w:val="en-GB" w:eastAsia="zh-CN"/>
        </w:rPr>
        <w:t>诸如公开密钥基础设施、远程</w:t>
      </w:r>
      <w:r w:rsidR="00CF1F4C" w:rsidRPr="00C826C3">
        <w:rPr>
          <w:rFonts w:hAnsi="SimSun"/>
          <w:szCs w:val="22"/>
          <w:lang w:val="en-GB" w:eastAsia="zh-CN"/>
        </w:rPr>
        <w:t>生物特征识别</w:t>
      </w:r>
      <w:r w:rsidR="00ED1402" w:rsidRPr="00C826C3">
        <w:rPr>
          <w:rFonts w:hAnsi="SimSun"/>
          <w:szCs w:val="22"/>
          <w:lang w:val="en-GB" w:eastAsia="zh-CN"/>
        </w:rPr>
        <w:t>（即在电信环境中利用</w:t>
      </w:r>
      <w:r w:rsidR="00CF1F4C" w:rsidRPr="00C826C3">
        <w:rPr>
          <w:rFonts w:hAnsi="SimSun"/>
          <w:szCs w:val="22"/>
          <w:lang w:val="en-GB" w:eastAsia="zh-CN"/>
        </w:rPr>
        <w:t>生物特征识别</w:t>
      </w:r>
      <w:r w:rsidR="00ED1402" w:rsidRPr="00C826C3">
        <w:rPr>
          <w:rFonts w:hAnsi="SimSun"/>
          <w:szCs w:val="22"/>
          <w:lang w:val="en-GB" w:eastAsia="zh-CN"/>
        </w:rPr>
        <w:t>设备进行个人</w:t>
      </w:r>
      <w:r w:rsidR="00370650" w:rsidRPr="00C826C3">
        <w:rPr>
          <w:rFonts w:hAnsi="SimSun"/>
          <w:szCs w:val="22"/>
          <w:lang w:val="en-GB" w:eastAsia="zh-CN"/>
        </w:rPr>
        <w:t>身份</w:t>
      </w:r>
      <w:r w:rsidR="00ED1402" w:rsidRPr="00C826C3">
        <w:rPr>
          <w:rFonts w:hAnsi="SimSun"/>
          <w:szCs w:val="22"/>
          <w:lang w:val="en-GB" w:eastAsia="zh-CN"/>
        </w:rPr>
        <w:t>识别和认证）和隐私等主题，</w:t>
      </w:r>
      <w:r w:rsidR="00370650" w:rsidRPr="00C826C3">
        <w:rPr>
          <w:rFonts w:hAnsi="SimSun"/>
          <w:szCs w:val="22"/>
          <w:lang w:val="en-GB" w:eastAsia="zh-CN"/>
        </w:rPr>
        <w:t>并说明了保护好号码簿信息库的重要性。</w:t>
      </w:r>
    </w:p>
    <w:p w:rsidR="001D453B" w:rsidRPr="00C826C3" w:rsidRDefault="00455EF9" w:rsidP="00455EF9">
      <w:pPr>
        <w:ind w:firstLineChars="200" w:firstLine="440"/>
        <w:rPr>
          <w:szCs w:val="22"/>
          <w:lang w:val="en-GB" w:eastAsia="zh-CN"/>
        </w:rPr>
      </w:pPr>
      <w:r>
        <w:rPr>
          <w:rFonts w:hAnsi="SimSun" w:hint="eastAsia"/>
          <w:szCs w:val="22"/>
          <w:lang w:val="en-GB" w:eastAsia="zh-CN"/>
        </w:rPr>
        <w:t>有关</w:t>
      </w:r>
      <w:r w:rsidR="001D453B" w:rsidRPr="00C826C3">
        <w:rPr>
          <w:rFonts w:hAnsi="SimSun"/>
          <w:szCs w:val="22"/>
          <w:lang w:val="en-GB" w:eastAsia="zh-CN"/>
        </w:rPr>
        <w:t>如何保证网络基础设施安全</w:t>
      </w:r>
      <w:r>
        <w:rPr>
          <w:rFonts w:hAnsi="SimSun" w:hint="eastAsia"/>
          <w:szCs w:val="22"/>
          <w:lang w:val="en-GB" w:eastAsia="zh-CN"/>
        </w:rPr>
        <w:t>的</w:t>
      </w:r>
      <w:r w:rsidR="001D453B" w:rsidRPr="00C826C3">
        <w:rPr>
          <w:rFonts w:hAnsi="SimSun"/>
          <w:szCs w:val="22"/>
          <w:lang w:val="en-GB" w:eastAsia="zh-CN"/>
        </w:rPr>
        <w:t>主题涉及网络管理和公共安全管理</w:t>
      </w:r>
      <w:r w:rsidR="00671B7E" w:rsidRPr="00C826C3">
        <w:rPr>
          <w:rFonts w:hAnsi="SimSun"/>
          <w:szCs w:val="22"/>
          <w:lang w:val="en-GB" w:eastAsia="zh-CN"/>
        </w:rPr>
        <w:t>服务</w:t>
      </w:r>
      <w:r w:rsidR="001D453B" w:rsidRPr="00C826C3">
        <w:rPr>
          <w:rFonts w:hAnsi="SimSun"/>
          <w:szCs w:val="22"/>
          <w:lang w:val="en-GB" w:eastAsia="zh-CN"/>
        </w:rPr>
        <w:t>。</w:t>
      </w:r>
    </w:p>
    <w:p w:rsidR="001D453B" w:rsidRPr="00C826C3" w:rsidRDefault="00455EF9" w:rsidP="001D453B">
      <w:pPr>
        <w:ind w:firstLineChars="200" w:firstLine="440"/>
        <w:rPr>
          <w:szCs w:val="22"/>
          <w:lang w:val="en-GB" w:eastAsia="zh-CN"/>
        </w:rPr>
      </w:pPr>
      <w:r>
        <w:rPr>
          <w:rFonts w:hAnsi="SimSun" w:hint="eastAsia"/>
          <w:szCs w:val="22"/>
          <w:lang w:val="en-GB" w:eastAsia="zh-CN"/>
        </w:rPr>
        <w:t>手册专有一节</w:t>
      </w:r>
      <w:r w:rsidR="001D453B" w:rsidRPr="00C826C3">
        <w:rPr>
          <w:rFonts w:hAnsi="SimSun"/>
          <w:szCs w:val="22"/>
          <w:lang w:val="en-GB" w:eastAsia="zh-CN"/>
        </w:rPr>
        <w:t>阐述</w:t>
      </w:r>
      <w:r w:rsidR="00FB44B7" w:rsidRPr="00C826C3">
        <w:rPr>
          <w:rFonts w:hAnsi="SimSun"/>
          <w:szCs w:val="22"/>
          <w:lang w:val="en-GB" w:eastAsia="zh-CN"/>
        </w:rPr>
        <w:t>一些特定的</w:t>
      </w:r>
      <w:r w:rsidR="001D453B" w:rsidRPr="00C826C3">
        <w:rPr>
          <w:rFonts w:hAnsi="SimSun"/>
          <w:szCs w:val="22"/>
          <w:lang w:val="en-GB" w:eastAsia="zh-CN"/>
        </w:rPr>
        <w:t>网络安全例子和方法。本节首先描述了下一代网络的安全</w:t>
      </w:r>
      <w:r w:rsidR="00E40714" w:rsidRPr="00C826C3">
        <w:rPr>
          <w:rFonts w:hAnsi="SimSun"/>
          <w:szCs w:val="22"/>
          <w:lang w:val="en-GB" w:eastAsia="zh-CN"/>
        </w:rPr>
        <w:t>要求</w:t>
      </w:r>
      <w:r w:rsidR="001D453B" w:rsidRPr="00C826C3">
        <w:rPr>
          <w:rFonts w:hAnsi="SimSun"/>
          <w:szCs w:val="22"/>
          <w:lang w:val="en-GB" w:eastAsia="zh-CN"/>
        </w:rPr>
        <w:t>，而后讨论了移动通信网络，它从基于单一技术（如</w:t>
      </w:r>
      <w:r w:rsidR="001D453B" w:rsidRPr="00C826C3">
        <w:rPr>
          <w:szCs w:val="22"/>
          <w:lang w:val="en-GB" w:eastAsia="zh-CN"/>
        </w:rPr>
        <w:t>CDMA</w:t>
      </w:r>
      <w:r w:rsidR="001D453B" w:rsidRPr="00C826C3">
        <w:rPr>
          <w:rFonts w:hAnsi="SimSun"/>
          <w:szCs w:val="22"/>
          <w:lang w:val="en-GB" w:eastAsia="zh-CN"/>
        </w:rPr>
        <w:t>或</w:t>
      </w:r>
      <w:r w:rsidR="001D453B" w:rsidRPr="00C826C3">
        <w:rPr>
          <w:szCs w:val="22"/>
          <w:lang w:val="en-GB" w:eastAsia="zh-CN"/>
        </w:rPr>
        <w:t>GSM</w:t>
      </w:r>
      <w:r w:rsidR="001D453B" w:rsidRPr="00C826C3">
        <w:rPr>
          <w:rFonts w:hAnsi="SimSun"/>
          <w:szCs w:val="22"/>
          <w:lang w:val="en-GB" w:eastAsia="zh-CN"/>
        </w:rPr>
        <w:t>）的移动性转换到了利用网</w:t>
      </w:r>
      <w:r w:rsidR="008518DC">
        <w:rPr>
          <w:rFonts w:hAnsi="SimSun" w:hint="eastAsia"/>
          <w:szCs w:val="22"/>
          <w:lang w:val="en-GB" w:eastAsia="zh-CN"/>
        </w:rPr>
        <w:t>际</w:t>
      </w:r>
      <w:r w:rsidR="001D453B" w:rsidRPr="00C826C3">
        <w:rPr>
          <w:rFonts w:hAnsi="SimSun"/>
          <w:szCs w:val="22"/>
          <w:lang w:val="en-GB" w:eastAsia="zh-CN"/>
        </w:rPr>
        <w:t>协议实现跨异构平台的移动性。接着讨论了有关家庭网络和有线电视的安全规定，最后</w:t>
      </w:r>
      <w:r w:rsidR="00522ED7" w:rsidRPr="00C826C3">
        <w:rPr>
          <w:rFonts w:hAnsi="SimSun"/>
          <w:szCs w:val="22"/>
          <w:lang w:val="en-GB" w:eastAsia="zh-CN"/>
        </w:rPr>
        <w:t>分析了</w:t>
      </w:r>
      <w:r w:rsidR="008A5F70" w:rsidRPr="00C826C3">
        <w:rPr>
          <w:rFonts w:hAnsi="SimSun"/>
          <w:szCs w:val="22"/>
          <w:lang w:val="en-GB" w:eastAsia="zh-CN"/>
        </w:rPr>
        <w:t>无处不在的</w:t>
      </w:r>
      <w:r w:rsidR="00522ED7" w:rsidRPr="00C826C3">
        <w:rPr>
          <w:rFonts w:hAnsi="SimSun"/>
          <w:szCs w:val="22"/>
          <w:lang w:val="en-GB" w:eastAsia="zh-CN"/>
        </w:rPr>
        <w:t>传感器网络安全面临的挑战。</w:t>
      </w:r>
    </w:p>
    <w:p w:rsidR="008A5F70" w:rsidRPr="00C826C3" w:rsidRDefault="00400B05" w:rsidP="008A5F70">
      <w:pPr>
        <w:ind w:firstLineChars="200" w:firstLine="440"/>
        <w:rPr>
          <w:szCs w:val="22"/>
          <w:lang w:val="en-GB" w:eastAsia="zh-CN"/>
        </w:rPr>
      </w:pPr>
      <w:r>
        <w:rPr>
          <w:rFonts w:hAnsi="SimSun"/>
          <w:szCs w:val="22"/>
          <w:lang w:val="en-GB" w:eastAsia="zh-CN"/>
        </w:rPr>
        <w:t>尽管现在的应用开发商</w:t>
      </w:r>
      <w:r w:rsidR="008A5F70" w:rsidRPr="00C826C3">
        <w:rPr>
          <w:rFonts w:hAnsi="SimSun"/>
          <w:szCs w:val="22"/>
          <w:lang w:val="en-GB" w:eastAsia="zh-CN"/>
        </w:rPr>
        <w:t>更多地</w:t>
      </w:r>
      <w:r w:rsidR="002A28C4" w:rsidRPr="00C826C3">
        <w:rPr>
          <w:rFonts w:hAnsi="SimSun"/>
          <w:szCs w:val="22"/>
          <w:lang w:val="en-GB" w:eastAsia="zh-CN"/>
        </w:rPr>
        <w:t>考虑一开始就在其产品中植入安全性，而不是在应用进入产品后再来考虑安全性</w:t>
      </w:r>
      <w:r w:rsidR="00E56426" w:rsidRPr="00C826C3">
        <w:rPr>
          <w:rFonts w:hAnsi="SimSun"/>
          <w:szCs w:val="22"/>
          <w:lang w:val="en-GB" w:eastAsia="zh-CN"/>
        </w:rPr>
        <w:t>的改进问题，但面对日益严峻</w:t>
      </w:r>
      <w:r w:rsidR="00455EF9">
        <w:rPr>
          <w:rFonts w:hAnsi="SimSun"/>
          <w:szCs w:val="22"/>
          <w:lang w:val="en-GB" w:eastAsia="zh-CN"/>
        </w:rPr>
        <w:t>的威胁环境和产品固有的弱点，各种应用仍存在风险。有关应用安全的</w:t>
      </w:r>
      <w:r w:rsidR="00455EF9">
        <w:rPr>
          <w:rFonts w:hAnsi="SimSun" w:hint="eastAsia"/>
          <w:szCs w:val="22"/>
          <w:lang w:val="en-GB" w:eastAsia="zh-CN"/>
        </w:rPr>
        <w:t>一</w:t>
      </w:r>
      <w:r w:rsidR="00E56426" w:rsidRPr="00C826C3">
        <w:rPr>
          <w:rFonts w:hAnsi="SimSun"/>
          <w:szCs w:val="22"/>
          <w:lang w:val="en-GB" w:eastAsia="zh-CN"/>
        </w:rPr>
        <w:t>节论述了众多的信息通信技术应用，包括</w:t>
      </w:r>
      <w:r w:rsidR="00E56426" w:rsidRPr="00C826C3">
        <w:rPr>
          <w:szCs w:val="22"/>
          <w:lang w:val="en-GB" w:eastAsia="zh-CN"/>
        </w:rPr>
        <w:t>IP</w:t>
      </w:r>
      <w:r w:rsidR="00E56426" w:rsidRPr="00C826C3">
        <w:rPr>
          <w:rFonts w:hAnsi="SimSun"/>
          <w:szCs w:val="22"/>
          <w:lang w:val="en-GB" w:eastAsia="zh-CN"/>
        </w:rPr>
        <w:t>话音（</w:t>
      </w:r>
      <w:r w:rsidR="00E56426" w:rsidRPr="00C826C3">
        <w:rPr>
          <w:szCs w:val="22"/>
          <w:lang w:val="en-GB" w:eastAsia="zh-CN"/>
        </w:rPr>
        <w:t>VoIP</w:t>
      </w:r>
      <w:r w:rsidR="00E56426" w:rsidRPr="00C826C3">
        <w:rPr>
          <w:rFonts w:hAnsi="SimSun"/>
          <w:szCs w:val="22"/>
          <w:lang w:val="en-GB" w:eastAsia="zh-CN"/>
        </w:rPr>
        <w:t>）、</w:t>
      </w:r>
      <w:r w:rsidR="00E56426" w:rsidRPr="00C826C3">
        <w:rPr>
          <w:szCs w:val="22"/>
          <w:lang w:val="en-GB" w:eastAsia="zh-CN"/>
        </w:rPr>
        <w:t>IPTV</w:t>
      </w:r>
      <w:r w:rsidR="00E56426" w:rsidRPr="00C826C3">
        <w:rPr>
          <w:rFonts w:hAnsi="SimSun"/>
          <w:szCs w:val="22"/>
          <w:lang w:val="en-GB" w:eastAsia="zh-CN"/>
        </w:rPr>
        <w:t>和安全传真，并特别强调了在</w:t>
      </w:r>
      <w:r w:rsidR="00E56426" w:rsidRPr="00C826C3">
        <w:rPr>
          <w:szCs w:val="22"/>
          <w:lang w:val="en-GB" w:eastAsia="zh-CN"/>
        </w:rPr>
        <w:t>ITU-T</w:t>
      </w:r>
      <w:r w:rsidR="00E56426" w:rsidRPr="00C826C3">
        <w:rPr>
          <w:rFonts w:hAnsi="SimSun"/>
          <w:szCs w:val="22"/>
          <w:lang w:val="en-GB" w:eastAsia="zh-CN"/>
        </w:rPr>
        <w:t>各建议书中所定义的安全特性。</w:t>
      </w:r>
    </w:p>
    <w:p w:rsidR="00D604E2" w:rsidRPr="00C826C3" w:rsidRDefault="00455EF9" w:rsidP="00195FB3">
      <w:pPr>
        <w:pageBreakBefore/>
        <w:ind w:firstLineChars="200" w:firstLine="440"/>
        <w:rPr>
          <w:szCs w:val="22"/>
          <w:lang w:val="en-GB" w:eastAsia="zh-CN"/>
        </w:rPr>
      </w:pPr>
      <w:r>
        <w:rPr>
          <w:rFonts w:hAnsi="SimSun" w:hint="eastAsia"/>
          <w:szCs w:val="22"/>
          <w:lang w:val="en-GB" w:eastAsia="zh-CN"/>
        </w:rPr>
        <w:lastRenderedPageBreak/>
        <w:t>下一</w:t>
      </w:r>
      <w:r w:rsidR="00D604E2" w:rsidRPr="00C826C3">
        <w:rPr>
          <w:rFonts w:hAnsi="SimSun"/>
          <w:szCs w:val="22"/>
          <w:lang w:val="en-GB" w:eastAsia="zh-CN"/>
        </w:rPr>
        <w:t>节阐述如何应对一些常见的网络威胁，如垃圾邮件、恶意代码</w:t>
      </w:r>
      <w:r w:rsidR="004941F5" w:rsidRPr="00C826C3">
        <w:rPr>
          <w:rFonts w:hAnsi="SimSun"/>
          <w:szCs w:val="22"/>
          <w:lang w:val="en-GB" w:eastAsia="zh-CN"/>
        </w:rPr>
        <w:t>和间谍软件，并说明了及时通告和发布更新</w:t>
      </w:r>
      <w:r w:rsidR="00BF6A33" w:rsidRPr="00C826C3">
        <w:rPr>
          <w:rFonts w:hAnsi="SimSun"/>
          <w:szCs w:val="22"/>
          <w:lang w:val="en-GB" w:eastAsia="zh-CN"/>
        </w:rPr>
        <w:t>资料的重要性，以及在处置安全事故时做好组织和协调工作的重要性。</w:t>
      </w:r>
    </w:p>
    <w:p w:rsidR="00BF6A33" w:rsidRPr="00195FB3" w:rsidRDefault="00455EF9" w:rsidP="00455EF9">
      <w:pPr>
        <w:ind w:firstLineChars="200" w:firstLine="452"/>
        <w:rPr>
          <w:spacing w:val="6"/>
          <w:szCs w:val="22"/>
          <w:lang w:val="en-GB" w:eastAsia="zh-CN"/>
        </w:rPr>
      </w:pPr>
      <w:r>
        <w:rPr>
          <w:rFonts w:hAnsi="SimSun" w:hint="eastAsia"/>
          <w:spacing w:val="6"/>
          <w:szCs w:val="22"/>
          <w:lang w:val="en-GB" w:eastAsia="zh-CN"/>
        </w:rPr>
        <w:t>手册在结尾处</w:t>
      </w:r>
      <w:r w:rsidR="002E49BB">
        <w:rPr>
          <w:rFonts w:hAnsi="SimSun" w:hint="eastAsia"/>
          <w:spacing w:val="6"/>
          <w:szCs w:val="22"/>
          <w:lang w:val="en-GB" w:eastAsia="zh-CN"/>
        </w:rPr>
        <w:t>概括</w:t>
      </w:r>
      <w:r w:rsidR="00C71E26" w:rsidRPr="00195FB3">
        <w:rPr>
          <w:rFonts w:hAnsi="SimSun"/>
          <w:spacing w:val="6"/>
          <w:szCs w:val="22"/>
          <w:lang w:val="en-GB" w:eastAsia="zh-CN"/>
        </w:rPr>
        <w:t>了</w:t>
      </w:r>
      <w:r w:rsidR="00BF6A33" w:rsidRPr="00195FB3">
        <w:rPr>
          <w:rFonts w:hAnsi="SimSun"/>
          <w:spacing w:val="6"/>
          <w:szCs w:val="22"/>
          <w:lang w:val="en-GB" w:eastAsia="zh-CN"/>
        </w:rPr>
        <w:t>信息通信技术安全标准化的未来发展方向</w:t>
      </w:r>
      <w:r w:rsidR="00C71E26" w:rsidRPr="00195FB3">
        <w:rPr>
          <w:rFonts w:hAnsi="SimSun"/>
          <w:spacing w:val="6"/>
          <w:szCs w:val="22"/>
          <w:lang w:val="en-GB" w:eastAsia="zh-CN"/>
        </w:rPr>
        <w:t>，</w:t>
      </w:r>
      <w:r>
        <w:rPr>
          <w:rFonts w:hAnsi="SimSun" w:hint="eastAsia"/>
          <w:spacing w:val="6"/>
          <w:szCs w:val="22"/>
          <w:lang w:val="en-GB" w:eastAsia="zh-CN"/>
        </w:rPr>
        <w:t>并</w:t>
      </w:r>
      <w:r w:rsidR="00C71E26" w:rsidRPr="00195FB3">
        <w:rPr>
          <w:rFonts w:hAnsi="SimSun"/>
          <w:spacing w:val="6"/>
          <w:szCs w:val="22"/>
          <w:lang w:val="en-GB" w:eastAsia="zh-CN"/>
        </w:rPr>
        <w:t>介绍了各</w:t>
      </w:r>
      <w:r w:rsidR="00861C8C">
        <w:rPr>
          <w:rFonts w:hAnsi="SimSun" w:hint="eastAsia"/>
          <w:spacing w:val="6"/>
          <w:szCs w:val="22"/>
          <w:lang w:val="en-GB" w:eastAsia="zh-CN"/>
        </w:rPr>
        <w:t>种</w:t>
      </w:r>
      <w:r w:rsidR="00C71E26" w:rsidRPr="00195FB3">
        <w:rPr>
          <w:rFonts w:hAnsi="SimSun"/>
          <w:spacing w:val="6"/>
          <w:szCs w:val="22"/>
          <w:lang w:val="en-GB" w:eastAsia="zh-CN"/>
        </w:rPr>
        <w:t>额外信息源。</w:t>
      </w:r>
    </w:p>
    <w:p w:rsidR="00C71E26" w:rsidRPr="00C826C3" w:rsidRDefault="006D3334" w:rsidP="00C71E26">
      <w:pPr>
        <w:ind w:firstLineChars="200" w:firstLine="440"/>
        <w:rPr>
          <w:szCs w:val="22"/>
          <w:lang w:val="en-GB" w:eastAsia="zh-CN"/>
        </w:rPr>
      </w:pPr>
      <w:r>
        <w:rPr>
          <w:rFonts w:hAnsi="SimSun" w:hint="eastAsia"/>
          <w:szCs w:val="22"/>
          <w:lang w:val="en-GB" w:eastAsia="zh-CN"/>
        </w:rPr>
        <w:t>本</w:t>
      </w:r>
      <w:r w:rsidR="00C71E26" w:rsidRPr="00C826C3">
        <w:rPr>
          <w:rFonts w:hAnsi="SimSun"/>
          <w:szCs w:val="22"/>
          <w:lang w:val="en-GB" w:eastAsia="zh-CN"/>
        </w:rPr>
        <w:t>手册还包括</w:t>
      </w:r>
      <w:r>
        <w:rPr>
          <w:rFonts w:hAnsi="SimSun" w:hint="eastAsia"/>
          <w:szCs w:val="22"/>
          <w:lang w:val="en-GB" w:eastAsia="zh-CN"/>
        </w:rPr>
        <w:t>若干附件，分别涉及安全</w:t>
      </w:r>
      <w:r w:rsidR="00C71E26" w:rsidRPr="00C826C3">
        <w:rPr>
          <w:rFonts w:hAnsi="SimSun"/>
          <w:szCs w:val="22"/>
          <w:lang w:val="en-GB" w:eastAsia="zh-CN"/>
        </w:rPr>
        <w:t>定义</w:t>
      </w:r>
      <w:r>
        <w:rPr>
          <w:rFonts w:hAnsi="SimSun" w:hint="eastAsia"/>
          <w:szCs w:val="22"/>
          <w:lang w:val="en-GB" w:eastAsia="zh-CN"/>
        </w:rPr>
        <w:t>、本手册所用</w:t>
      </w:r>
      <w:r w:rsidR="00C71E26" w:rsidRPr="00C826C3">
        <w:rPr>
          <w:rFonts w:hAnsi="SimSun"/>
          <w:szCs w:val="22"/>
          <w:lang w:val="en-GB" w:eastAsia="zh-CN"/>
        </w:rPr>
        <w:t>缩写、</w:t>
      </w:r>
      <w:r>
        <w:rPr>
          <w:rFonts w:hAnsi="SimSun" w:hint="eastAsia"/>
          <w:szCs w:val="22"/>
          <w:lang w:val="en-GB" w:eastAsia="zh-CN"/>
        </w:rPr>
        <w:t>与</w:t>
      </w:r>
      <w:r w:rsidR="00C71E26" w:rsidRPr="00C826C3">
        <w:rPr>
          <w:rFonts w:hAnsi="SimSun"/>
          <w:szCs w:val="22"/>
          <w:lang w:val="en-GB" w:eastAsia="zh-CN"/>
        </w:rPr>
        <w:t>安全</w:t>
      </w:r>
      <w:r>
        <w:rPr>
          <w:rFonts w:hAnsi="SimSun" w:hint="eastAsia"/>
          <w:szCs w:val="22"/>
          <w:lang w:val="en-GB" w:eastAsia="zh-CN"/>
        </w:rPr>
        <w:t>有</w:t>
      </w:r>
      <w:r w:rsidR="00C71E26" w:rsidRPr="00C826C3">
        <w:rPr>
          <w:rFonts w:hAnsi="SimSun"/>
          <w:szCs w:val="22"/>
          <w:lang w:val="en-GB" w:eastAsia="zh-CN"/>
        </w:rPr>
        <w:t>关</w:t>
      </w:r>
      <w:r>
        <w:rPr>
          <w:rFonts w:hAnsi="SimSun" w:hint="eastAsia"/>
          <w:szCs w:val="22"/>
          <w:lang w:val="en-GB" w:eastAsia="zh-CN"/>
        </w:rPr>
        <w:t>的</w:t>
      </w:r>
      <w:r w:rsidR="00C71E26" w:rsidRPr="00C826C3">
        <w:rPr>
          <w:rFonts w:hAnsi="SimSun"/>
          <w:szCs w:val="22"/>
          <w:lang w:val="en-GB" w:eastAsia="zh-CN"/>
        </w:rPr>
        <w:t>研究组</w:t>
      </w:r>
      <w:r>
        <w:rPr>
          <w:rFonts w:hAnsi="SimSun" w:hint="eastAsia"/>
          <w:szCs w:val="22"/>
          <w:lang w:val="en-GB" w:eastAsia="zh-CN"/>
        </w:rPr>
        <w:t>简介</w:t>
      </w:r>
      <w:r w:rsidR="00296149" w:rsidRPr="00C826C3">
        <w:rPr>
          <w:rFonts w:hAnsi="SimSun"/>
          <w:szCs w:val="22"/>
          <w:lang w:val="en-GB" w:eastAsia="zh-CN"/>
        </w:rPr>
        <w:t>以及</w:t>
      </w:r>
      <w:r w:rsidR="00C71E26" w:rsidRPr="00C826C3">
        <w:rPr>
          <w:rFonts w:hAnsi="SimSun"/>
          <w:szCs w:val="22"/>
          <w:lang w:val="en-GB" w:eastAsia="zh-CN"/>
        </w:rPr>
        <w:t>本手册所参考</w:t>
      </w:r>
      <w:r>
        <w:rPr>
          <w:rFonts w:hAnsi="SimSun" w:hint="eastAsia"/>
          <w:szCs w:val="22"/>
          <w:lang w:val="en-GB" w:eastAsia="zh-CN"/>
        </w:rPr>
        <w:t>的</w:t>
      </w:r>
      <w:r w:rsidR="00C71E26" w:rsidRPr="00C826C3">
        <w:rPr>
          <w:rFonts w:hAnsi="SimSun"/>
          <w:szCs w:val="22"/>
          <w:lang w:val="en-GB" w:eastAsia="zh-CN"/>
        </w:rPr>
        <w:t>建议书的详细清单。</w:t>
      </w:r>
    </w:p>
    <w:p w:rsidR="00B01EFF" w:rsidRPr="00C826C3" w:rsidRDefault="00B01EFF" w:rsidP="006750B0">
      <w:pPr>
        <w:pStyle w:val="Heading1"/>
        <w:rPr>
          <w:sz w:val="22"/>
          <w:szCs w:val="22"/>
          <w:lang w:val="en-GB" w:eastAsia="zh-CN"/>
        </w:rPr>
      </w:pPr>
    </w:p>
    <w:p w:rsidR="00B01EFF" w:rsidRPr="00C826C3" w:rsidRDefault="00B01EFF" w:rsidP="00B765F7">
      <w:pPr>
        <w:rPr>
          <w:lang w:val="en-GB" w:eastAsia="zh-CN"/>
        </w:rPr>
        <w:sectPr w:rsidR="00B01EFF" w:rsidRPr="00C826C3" w:rsidSect="00D77342">
          <w:footerReference w:type="even" r:id="rId22"/>
          <w:footerReference w:type="default" r:id="rId23"/>
          <w:type w:val="oddPage"/>
          <w:pgSz w:w="11909" w:h="16834" w:code="9"/>
          <w:pgMar w:top="1134" w:right="1134" w:bottom="1134" w:left="1134" w:header="720" w:footer="720" w:gutter="0"/>
          <w:pgNumType w:fmt="lowerRoman"/>
          <w:cols w:space="720"/>
          <w:docGrid w:linePitch="360"/>
        </w:sectPr>
      </w:pPr>
    </w:p>
    <w:p w:rsidR="00B01EFF" w:rsidRPr="009C646C" w:rsidRDefault="00DC7E9C" w:rsidP="00501E09">
      <w:pPr>
        <w:pStyle w:val="Chaptitle"/>
        <w:outlineLvl w:val="0"/>
        <w:rPr>
          <w:sz w:val="28"/>
          <w:szCs w:val="28"/>
          <w:lang w:val="en-GB" w:eastAsia="zh-CN"/>
        </w:rPr>
      </w:pPr>
      <w:bookmarkStart w:id="16" w:name="_Toc266786935"/>
      <w:bookmarkStart w:id="17" w:name="_Toc266787160"/>
      <w:r w:rsidRPr="009C646C">
        <w:rPr>
          <w:sz w:val="28"/>
          <w:szCs w:val="28"/>
          <w:lang w:eastAsia="zh-CN"/>
        </w:rPr>
        <w:lastRenderedPageBreak/>
        <w:t>第四版</w:t>
      </w:r>
      <w:r w:rsidRPr="009C646C">
        <w:rPr>
          <w:rStyle w:val="href"/>
          <w:rFonts w:hAnsi="SimSun"/>
          <w:sz w:val="28"/>
          <w:szCs w:val="28"/>
          <w:lang w:val="en-GB" w:eastAsia="zh-CN"/>
        </w:rPr>
        <w:t>介绍</w:t>
      </w:r>
      <w:bookmarkEnd w:id="16"/>
      <w:bookmarkEnd w:id="17"/>
    </w:p>
    <w:p w:rsidR="008A3670" w:rsidRDefault="008A3670" w:rsidP="00B57226">
      <w:pPr>
        <w:ind w:firstLineChars="200" w:firstLine="432"/>
        <w:rPr>
          <w:rFonts w:hAnsi="SimSun"/>
          <w:spacing w:val="-4"/>
          <w:szCs w:val="22"/>
          <w:lang w:val="en-GB" w:eastAsia="zh-CN"/>
        </w:rPr>
      </w:pPr>
    </w:p>
    <w:p w:rsidR="008A3670" w:rsidRDefault="008A3670" w:rsidP="00B57226">
      <w:pPr>
        <w:ind w:firstLineChars="200" w:firstLine="432"/>
        <w:rPr>
          <w:rFonts w:hAnsi="SimSun"/>
          <w:spacing w:val="-4"/>
          <w:szCs w:val="22"/>
          <w:lang w:val="en-GB" w:eastAsia="zh-CN"/>
        </w:rPr>
      </w:pPr>
    </w:p>
    <w:p w:rsidR="003429AD" w:rsidRPr="00B57226" w:rsidRDefault="003429AD" w:rsidP="00B57226">
      <w:pPr>
        <w:ind w:firstLineChars="200" w:firstLine="432"/>
        <w:rPr>
          <w:spacing w:val="-4"/>
          <w:szCs w:val="22"/>
          <w:lang w:val="en-GB" w:eastAsia="zh-CN"/>
        </w:rPr>
      </w:pPr>
      <w:r w:rsidRPr="00B57226">
        <w:rPr>
          <w:rFonts w:hAnsi="SimSun"/>
          <w:spacing w:val="-4"/>
          <w:szCs w:val="22"/>
          <w:lang w:val="en-GB" w:eastAsia="zh-CN"/>
        </w:rPr>
        <w:t>这是手册的第四版，结构和内容做了重大修订。自</w:t>
      </w:r>
      <w:r w:rsidRPr="00B57226">
        <w:rPr>
          <w:spacing w:val="-4"/>
          <w:szCs w:val="22"/>
          <w:lang w:val="en-GB" w:eastAsia="zh-CN"/>
        </w:rPr>
        <w:t>2003</w:t>
      </w:r>
      <w:r w:rsidRPr="00B57226">
        <w:rPr>
          <w:rFonts w:hAnsi="SimSun"/>
          <w:spacing w:val="-4"/>
          <w:szCs w:val="22"/>
          <w:lang w:val="en-GB" w:eastAsia="zh-CN"/>
        </w:rPr>
        <w:t>年第一版手册</w:t>
      </w:r>
      <w:r w:rsidR="00F26A88" w:rsidRPr="00B57226">
        <w:rPr>
          <w:rFonts w:hAnsi="SimSun"/>
          <w:spacing w:val="-4"/>
          <w:szCs w:val="22"/>
          <w:lang w:val="en-GB" w:eastAsia="zh-CN"/>
        </w:rPr>
        <w:t>出版</w:t>
      </w:r>
      <w:r w:rsidRPr="00B57226">
        <w:rPr>
          <w:rFonts w:hAnsi="SimSun"/>
          <w:spacing w:val="-4"/>
          <w:szCs w:val="22"/>
          <w:lang w:val="en-GB" w:eastAsia="zh-CN"/>
        </w:rPr>
        <w:t>以来，</w:t>
      </w:r>
      <w:r w:rsidRPr="00B57226">
        <w:rPr>
          <w:spacing w:val="-4"/>
          <w:szCs w:val="22"/>
          <w:lang w:val="en-GB" w:eastAsia="zh-CN"/>
        </w:rPr>
        <w:t>ITU-T</w:t>
      </w:r>
      <w:r w:rsidRPr="00B57226">
        <w:rPr>
          <w:rFonts w:hAnsi="SimSun"/>
          <w:spacing w:val="-4"/>
          <w:szCs w:val="22"/>
          <w:lang w:val="en-GB" w:eastAsia="zh-CN"/>
        </w:rPr>
        <w:t>开拓了许多新的工作领域。此外，</w:t>
      </w:r>
      <w:r w:rsidR="007608A6" w:rsidRPr="00B57226">
        <w:rPr>
          <w:spacing w:val="-4"/>
          <w:szCs w:val="22"/>
          <w:lang w:val="en-GB" w:eastAsia="zh-CN"/>
        </w:rPr>
        <w:t>2008</w:t>
      </w:r>
      <w:r w:rsidR="007608A6" w:rsidRPr="00B57226">
        <w:rPr>
          <w:rFonts w:hAnsi="SimSun"/>
          <w:spacing w:val="-4"/>
          <w:szCs w:val="22"/>
          <w:lang w:val="en-GB" w:eastAsia="zh-CN"/>
        </w:rPr>
        <w:t>年世界电信标准化</w:t>
      </w:r>
      <w:r w:rsidR="007608A6" w:rsidRPr="00B57226">
        <w:rPr>
          <w:rFonts w:hAnsi="SimSun" w:hint="eastAsia"/>
          <w:spacing w:val="-4"/>
          <w:szCs w:val="22"/>
          <w:lang w:val="en-GB" w:eastAsia="zh-CN"/>
        </w:rPr>
        <w:t>全</w:t>
      </w:r>
      <w:r w:rsidR="007608A6" w:rsidRPr="00B57226">
        <w:rPr>
          <w:rFonts w:hAnsi="SimSun"/>
          <w:spacing w:val="-4"/>
          <w:szCs w:val="22"/>
          <w:lang w:val="en-GB" w:eastAsia="zh-CN"/>
        </w:rPr>
        <w:t>会（</w:t>
      </w:r>
      <w:r w:rsidR="007608A6" w:rsidRPr="00B57226">
        <w:rPr>
          <w:spacing w:val="-4"/>
          <w:szCs w:val="22"/>
          <w:lang w:val="en-GB" w:eastAsia="zh-CN"/>
        </w:rPr>
        <w:t>WTSA</w:t>
      </w:r>
      <w:r w:rsidR="007608A6" w:rsidRPr="00B57226">
        <w:rPr>
          <w:rFonts w:hAnsi="SimSun"/>
          <w:spacing w:val="-4"/>
          <w:szCs w:val="22"/>
          <w:lang w:val="en-GB" w:eastAsia="zh-CN"/>
        </w:rPr>
        <w:t>）后，</w:t>
      </w:r>
      <w:r w:rsidRPr="00B57226">
        <w:rPr>
          <w:rFonts w:hAnsi="SimSun"/>
          <w:spacing w:val="-4"/>
          <w:szCs w:val="22"/>
          <w:lang w:val="en-GB" w:eastAsia="zh-CN"/>
        </w:rPr>
        <w:t>完成并</w:t>
      </w:r>
      <w:r w:rsidR="00767126" w:rsidRPr="00B57226">
        <w:rPr>
          <w:rFonts w:hAnsi="SimSun" w:hint="eastAsia"/>
          <w:spacing w:val="-4"/>
          <w:szCs w:val="22"/>
          <w:lang w:val="en-GB" w:eastAsia="zh-CN"/>
        </w:rPr>
        <w:t>公布</w:t>
      </w:r>
      <w:r w:rsidRPr="00B57226">
        <w:rPr>
          <w:rFonts w:hAnsi="SimSun"/>
          <w:spacing w:val="-4"/>
          <w:szCs w:val="22"/>
          <w:lang w:val="en-GB" w:eastAsia="zh-CN"/>
        </w:rPr>
        <w:t>了许许多多新的建议书，各研究组自身也</w:t>
      </w:r>
      <w:r w:rsidR="00F26A88" w:rsidRPr="00B57226">
        <w:rPr>
          <w:rFonts w:hAnsi="SimSun"/>
          <w:spacing w:val="-4"/>
          <w:szCs w:val="22"/>
          <w:lang w:val="en-GB" w:eastAsia="zh-CN"/>
        </w:rPr>
        <w:t>都</w:t>
      </w:r>
      <w:r w:rsidRPr="00B57226">
        <w:rPr>
          <w:rFonts w:hAnsi="SimSun"/>
          <w:spacing w:val="-4"/>
          <w:szCs w:val="22"/>
          <w:lang w:val="en-GB" w:eastAsia="zh-CN"/>
        </w:rPr>
        <w:t>进行了重组。</w:t>
      </w:r>
      <w:r w:rsidR="00161CAF" w:rsidRPr="00B57226">
        <w:rPr>
          <w:rFonts w:hAnsi="SimSun" w:hint="eastAsia"/>
          <w:spacing w:val="-4"/>
          <w:szCs w:val="22"/>
          <w:lang w:val="en-GB" w:eastAsia="zh-CN"/>
        </w:rPr>
        <w:t>要完整、详细地论述</w:t>
      </w:r>
      <w:r w:rsidR="00F26A88" w:rsidRPr="00B57226">
        <w:rPr>
          <w:rFonts w:hAnsi="SimSun"/>
          <w:spacing w:val="-4"/>
          <w:szCs w:val="22"/>
          <w:lang w:val="en-GB" w:eastAsia="zh-CN"/>
        </w:rPr>
        <w:t>这项</w:t>
      </w:r>
      <w:r w:rsidRPr="00B57226">
        <w:rPr>
          <w:rFonts w:hAnsi="SimSun"/>
          <w:spacing w:val="-4"/>
          <w:szCs w:val="22"/>
          <w:lang w:val="en-GB" w:eastAsia="zh-CN"/>
        </w:rPr>
        <w:t>工作</w:t>
      </w:r>
      <w:r w:rsidR="00161CAF" w:rsidRPr="00B57226">
        <w:rPr>
          <w:rFonts w:hAnsi="SimSun" w:hint="eastAsia"/>
          <w:spacing w:val="-4"/>
          <w:szCs w:val="22"/>
          <w:lang w:val="en-GB" w:eastAsia="zh-CN"/>
        </w:rPr>
        <w:t>，必</w:t>
      </w:r>
      <w:r w:rsidRPr="00B57226">
        <w:rPr>
          <w:rFonts w:hAnsi="SimSun"/>
          <w:spacing w:val="-4"/>
          <w:szCs w:val="22"/>
          <w:lang w:val="en-GB" w:eastAsia="zh-CN"/>
        </w:rPr>
        <w:t>将</w:t>
      </w:r>
      <w:r w:rsidR="00161CAF" w:rsidRPr="00B57226">
        <w:rPr>
          <w:rFonts w:hAnsi="SimSun" w:hint="eastAsia"/>
          <w:spacing w:val="-4"/>
          <w:szCs w:val="22"/>
          <w:lang w:val="en-GB" w:eastAsia="zh-CN"/>
        </w:rPr>
        <w:t>形成一份规模庞大、内容</w:t>
      </w:r>
      <w:r w:rsidR="00F26A88" w:rsidRPr="00B57226">
        <w:rPr>
          <w:rFonts w:hAnsi="SimSun"/>
          <w:spacing w:val="-4"/>
          <w:szCs w:val="22"/>
          <w:lang w:val="en-GB" w:eastAsia="zh-CN"/>
        </w:rPr>
        <w:t>繁杂</w:t>
      </w:r>
      <w:r w:rsidR="00161CAF" w:rsidRPr="00B57226">
        <w:rPr>
          <w:rFonts w:hAnsi="SimSun" w:hint="eastAsia"/>
          <w:spacing w:val="-4"/>
          <w:szCs w:val="22"/>
          <w:lang w:val="en-GB" w:eastAsia="zh-CN"/>
        </w:rPr>
        <w:t>、难于使用</w:t>
      </w:r>
      <w:r w:rsidR="00F26A88" w:rsidRPr="00B57226">
        <w:rPr>
          <w:rFonts w:hAnsi="SimSun"/>
          <w:spacing w:val="-4"/>
          <w:szCs w:val="22"/>
          <w:lang w:val="en-GB" w:eastAsia="zh-CN"/>
        </w:rPr>
        <w:t>的文件。在咨询</w:t>
      </w:r>
      <w:r w:rsidR="00F26A88" w:rsidRPr="00B57226">
        <w:rPr>
          <w:spacing w:val="-4"/>
          <w:szCs w:val="22"/>
          <w:lang w:val="en-GB" w:eastAsia="zh-CN"/>
        </w:rPr>
        <w:t>ITU-T</w:t>
      </w:r>
      <w:r w:rsidR="00F26A88" w:rsidRPr="00B57226">
        <w:rPr>
          <w:rFonts w:hAnsi="SimSun"/>
          <w:spacing w:val="-4"/>
          <w:szCs w:val="22"/>
          <w:lang w:val="en-GB" w:eastAsia="zh-CN"/>
        </w:rPr>
        <w:t>各成员后，为第四版的</w:t>
      </w:r>
      <w:r w:rsidR="00161CAF" w:rsidRPr="00B57226">
        <w:rPr>
          <w:rFonts w:hAnsi="SimSun" w:hint="eastAsia"/>
          <w:spacing w:val="-4"/>
          <w:szCs w:val="22"/>
          <w:lang w:val="en-GB" w:eastAsia="zh-CN"/>
        </w:rPr>
        <w:t>编写</w:t>
      </w:r>
      <w:r w:rsidR="00F26A88" w:rsidRPr="00B57226">
        <w:rPr>
          <w:rFonts w:hAnsi="SimSun"/>
          <w:spacing w:val="-4"/>
          <w:szCs w:val="22"/>
          <w:lang w:val="en-GB" w:eastAsia="zh-CN"/>
        </w:rPr>
        <w:t>建立了一些指导原则。</w:t>
      </w:r>
      <w:r w:rsidR="00861C8C">
        <w:rPr>
          <w:rFonts w:hAnsi="SimSun" w:hint="eastAsia"/>
          <w:spacing w:val="-4"/>
          <w:szCs w:val="22"/>
          <w:lang w:val="en-GB" w:eastAsia="zh-CN"/>
        </w:rPr>
        <w:t>这些原则</w:t>
      </w:r>
      <w:r w:rsidR="00F26A88" w:rsidRPr="00B57226">
        <w:rPr>
          <w:rFonts w:hAnsi="SimSun"/>
          <w:spacing w:val="-4"/>
          <w:szCs w:val="22"/>
          <w:lang w:val="en-GB" w:eastAsia="zh-CN"/>
        </w:rPr>
        <w:t>包括：</w:t>
      </w:r>
    </w:p>
    <w:p w:rsidR="000811FA" w:rsidRPr="00D523BA" w:rsidRDefault="00B01EFF" w:rsidP="00443D24">
      <w:pPr>
        <w:pStyle w:val="enumlev1"/>
        <w:rPr>
          <w:kern w:val="2"/>
          <w:lang w:val="en-US" w:eastAsia="zh-CN"/>
        </w:rPr>
      </w:pPr>
      <w:r w:rsidRPr="00D523BA">
        <w:rPr>
          <w:kern w:val="2"/>
          <w:lang w:val="en-US" w:eastAsia="zh-CN"/>
        </w:rPr>
        <w:t>•</w:t>
      </w:r>
      <w:r w:rsidRPr="00D523BA">
        <w:rPr>
          <w:kern w:val="2"/>
          <w:lang w:val="en-US" w:eastAsia="zh-CN"/>
        </w:rPr>
        <w:tab/>
      </w:r>
      <w:r w:rsidR="000811FA" w:rsidRPr="00D523BA">
        <w:rPr>
          <w:kern w:val="2"/>
          <w:lang w:val="en-US" w:eastAsia="zh-CN"/>
        </w:rPr>
        <w:t>出版物应能吸引众多读者，并应尽力避免出现有可能只有专业人士才能理解的复杂术语；</w:t>
      </w:r>
    </w:p>
    <w:p w:rsidR="000811FA" w:rsidRPr="00D523BA" w:rsidRDefault="00B01EFF" w:rsidP="00443D24">
      <w:pPr>
        <w:pStyle w:val="enumlev1"/>
        <w:rPr>
          <w:kern w:val="2"/>
          <w:lang w:val="en-US" w:eastAsia="zh-CN"/>
        </w:rPr>
      </w:pPr>
      <w:r w:rsidRPr="00D523BA">
        <w:rPr>
          <w:kern w:val="2"/>
          <w:lang w:val="en-US" w:eastAsia="zh-CN"/>
        </w:rPr>
        <w:t>•</w:t>
      </w:r>
      <w:r w:rsidRPr="00D523BA">
        <w:rPr>
          <w:kern w:val="2"/>
          <w:lang w:val="en-US" w:eastAsia="zh-CN"/>
        </w:rPr>
        <w:tab/>
      </w:r>
      <w:r w:rsidR="000811FA" w:rsidRPr="00D523BA">
        <w:rPr>
          <w:kern w:val="2"/>
          <w:lang w:val="en-US" w:eastAsia="zh-CN"/>
        </w:rPr>
        <w:t>文本应</w:t>
      </w:r>
      <w:r w:rsidR="00065E2C" w:rsidRPr="00D523BA">
        <w:rPr>
          <w:kern w:val="2"/>
          <w:lang w:val="en-US" w:eastAsia="zh-CN"/>
        </w:rPr>
        <w:t>有新内容，</w:t>
      </w:r>
      <w:r w:rsidR="000811FA" w:rsidRPr="00D523BA">
        <w:rPr>
          <w:kern w:val="2"/>
          <w:lang w:val="en-US" w:eastAsia="zh-CN"/>
        </w:rPr>
        <w:t>而不</w:t>
      </w:r>
      <w:r w:rsidR="00065E2C" w:rsidRPr="00D523BA">
        <w:rPr>
          <w:kern w:val="2"/>
          <w:lang w:val="en-US" w:eastAsia="zh-CN"/>
        </w:rPr>
        <w:t>只</w:t>
      </w:r>
      <w:r w:rsidR="000811FA" w:rsidRPr="00D523BA">
        <w:rPr>
          <w:kern w:val="2"/>
          <w:lang w:val="en-US" w:eastAsia="zh-CN"/>
        </w:rPr>
        <w:t>是对现有</w:t>
      </w:r>
      <w:r w:rsidR="002A07B1" w:rsidRPr="00D523BA">
        <w:rPr>
          <w:kern w:val="2"/>
          <w:lang w:val="en-US" w:eastAsia="zh-CN"/>
        </w:rPr>
        <w:t>其他</w:t>
      </w:r>
      <w:r w:rsidR="00065E2C" w:rsidRPr="00D523BA">
        <w:rPr>
          <w:kern w:val="2"/>
          <w:lang w:val="en-US" w:eastAsia="zh-CN"/>
        </w:rPr>
        <w:t>形式（如建议书）</w:t>
      </w:r>
      <w:r w:rsidR="000811FA" w:rsidRPr="00D523BA">
        <w:rPr>
          <w:kern w:val="2"/>
          <w:lang w:val="en-US" w:eastAsia="zh-CN"/>
        </w:rPr>
        <w:t>可用材料的重复</w:t>
      </w:r>
      <w:r w:rsidR="00065E2C" w:rsidRPr="00D523BA">
        <w:rPr>
          <w:kern w:val="2"/>
          <w:lang w:val="en-US" w:eastAsia="zh-CN"/>
        </w:rPr>
        <w:t>；</w:t>
      </w:r>
    </w:p>
    <w:p w:rsidR="00B01EFF" w:rsidRPr="00D523BA" w:rsidRDefault="00B01EFF" w:rsidP="00443D24">
      <w:pPr>
        <w:pStyle w:val="enumlev1"/>
        <w:rPr>
          <w:kern w:val="2"/>
          <w:lang w:val="en-US" w:eastAsia="zh-CN"/>
        </w:rPr>
      </w:pPr>
      <w:r w:rsidRPr="00D523BA">
        <w:rPr>
          <w:kern w:val="2"/>
          <w:lang w:val="en-US" w:eastAsia="zh-CN"/>
        </w:rPr>
        <w:t>•</w:t>
      </w:r>
      <w:r w:rsidRPr="00D523BA">
        <w:rPr>
          <w:kern w:val="2"/>
          <w:lang w:val="en-US" w:eastAsia="zh-CN"/>
        </w:rPr>
        <w:tab/>
      </w:r>
      <w:r w:rsidR="00065E2C" w:rsidRPr="00D523BA">
        <w:rPr>
          <w:kern w:val="2"/>
          <w:lang w:val="en-US" w:eastAsia="zh-CN"/>
        </w:rPr>
        <w:t>文本应适于出版发行，既可以作为单独印制的文件，也可以作为电子文档；</w:t>
      </w:r>
    </w:p>
    <w:p w:rsidR="00B01EFF" w:rsidRPr="00D523BA" w:rsidRDefault="00B01EFF" w:rsidP="00443D24">
      <w:pPr>
        <w:pStyle w:val="enumlev1"/>
        <w:rPr>
          <w:kern w:val="2"/>
          <w:lang w:val="en-US" w:eastAsia="zh-CN"/>
        </w:rPr>
      </w:pPr>
      <w:r w:rsidRPr="00D523BA">
        <w:rPr>
          <w:kern w:val="2"/>
          <w:lang w:val="en-US" w:eastAsia="zh-CN"/>
        </w:rPr>
        <w:t>•</w:t>
      </w:r>
      <w:r w:rsidRPr="00D523BA">
        <w:rPr>
          <w:kern w:val="2"/>
          <w:lang w:val="en-US" w:eastAsia="zh-CN"/>
        </w:rPr>
        <w:tab/>
      </w:r>
      <w:r w:rsidR="00065E2C" w:rsidRPr="00D523BA">
        <w:rPr>
          <w:kern w:val="2"/>
          <w:lang w:val="en-US" w:eastAsia="zh-CN"/>
        </w:rPr>
        <w:t>对文本中出现的各建议书和</w:t>
      </w:r>
      <w:r w:rsidR="002A07B1" w:rsidRPr="00D523BA">
        <w:rPr>
          <w:kern w:val="2"/>
          <w:lang w:val="en-US" w:eastAsia="zh-CN"/>
        </w:rPr>
        <w:t>其他</w:t>
      </w:r>
      <w:r w:rsidR="00065E2C" w:rsidRPr="00D523BA">
        <w:rPr>
          <w:kern w:val="2"/>
          <w:lang w:val="en-US" w:eastAsia="zh-CN"/>
        </w:rPr>
        <w:t>可公开使用的材料来源，应尽可能挂上万维网链接；对超过完成基本目标所需的详细信息，也应挂上万维网链接，以备参考；以及</w:t>
      </w:r>
    </w:p>
    <w:p w:rsidR="00B01EFF" w:rsidRPr="00D523BA" w:rsidRDefault="00B01EFF" w:rsidP="00443D24">
      <w:pPr>
        <w:pStyle w:val="enumlev1"/>
        <w:rPr>
          <w:kern w:val="2"/>
          <w:lang w:val="en-US" w:eastAsia="zh-CN"/>
        </w:rPr>
      </w:pPr>
      <w:r w:rsidRPr="00D523BA">
        <w:rPr>
          <w:kern w:val="2"/>
          <w:lang w:val="en-US" w:eastAsia="zh-CN"/>
        </w:rPr>
        <w:t>•</w:t>
      </w:r>
      <w:r w:rsidRPr="00D523BA">
        <w:rPr>
          <w:kern w:val="2"/>
          <w:lang w:val="en-US" w:eastAsia="zh-CN"/>
        </w:rPr>
        <w:tab/>
      </w:r>
      <w:r w:rsidR="00065E2C" w:rsidRPr="00D523BA">
        <w:rPr>
          <w:kern w:val="2"/>
          <w:lang w:val="en-US" w:eastAsia="zh-CN"/>
        </w:rPr>
        <w:t>文本应尽可能</w:t>
      </w:r>
      <w:r w:rsidR="00154AE3" w:rsidRPr="00D523BA">
        <w:rPr>
          <w:kern w:val="2"/>
          <w:lang w:val="en-US" w:eastAsia="zh-CN"/>
        </w:rPr>
        <w:t>集中阐述</w:t>
      </w:r>
      <w:r w:rsidR="009C618D" w:rsidRPr="00D523BA">
        <w:rPr>
          <w:kern w:val="2"/>
          <w:lang w:val="en-US" w:eastAsia="zh-CN"/>
        </w:rPr>
        <w:t>已经完成和发布</w:t>
      </w:r>
      <w:r w:rsidR="00065E2C" w:rsidRPr="00D523BA">
        <w:rPr>
          <w:kern w:val="2"/>
          <w:lang w:val="en-US" w:eastAsia="zh-CN"/>
        </w:rPr>
        <w:t>的工作，</w:t>
      </w:r>
      <w:r w:rsidR="00154AE3" w:rsidRPr="00D523BA">
        <w:rPr>
          <w:kern w:val="2"/>
          <w:lang w:val="en-US" w:eastAsia="zh-CN"/>
        </w:rPr>
        <w:t>而不是计划开展或正在进行的工作。</w:t>
      </w:r>
    </w:p>
    <w:p w:rsidR="009C618D" w:rsidRPr="00C826C3" w:rsidRDefault="009C618D" w:rsidP="009C618D">
      <w:pPr>
        <w:ind w:firstLineChars="200" w:firstLine="440"/>
        <w:rPr>
          <w:szCs w:val="22"/>
          <w:lang w:val="en-GB" w:eastAsia="zh-CN"/>
        </w:rPr>
      </w:pPr>
      <w:r w:rsidRPr="00C826C3">
        <w:rPr>
          <w:rFonts w:hAnsi="SimSun"/>
          <w:szCs w:val="22"/>
          <w:lang w:val="en-GB" w:eastAsia="zh-CN"/>
        </w:rPr>
        <w:t>为达成这些目标，本手册不会论及</w:t>
      </w:r>
      <w:r w:rsidRPr="00C826C3">
        <w:rPr>
          <w:szCs w:val="22"/>
          <w:lang w:val="en-GB" w:eastAsia="zh-CN"/>
        </w:rPr>
        <w:t>ITU-T</w:t>
      </w:r>
      <w:r w:rsidRPr="00C826C3">
        <w:rPr>
          <w:rFonts w:hAnsi="SimSun"/>
          <w:szCs w:val="22"/>
          <w:lang w:val="en-GB" w:eastAsia="zh-CN"/>
        </w:rPr>
        <w:t>已经完成或正在进行的全部安全工作。相反地，它将主要集中于选定的关键主题，对额外信息将提供万维网链接。</w:t>
      </w:r>
    </w:p>
    <w:p w:rsidR="009C618D" w:rsidRPr="00C826C3" w:rsidRDefault="007C5E39" w:rsidP="00443D24">
      <w:pPr>
        <w:ind w:firstLineChars="200" w:firstLine="440"/>
        <w:rPr>
          <w:szCs w:val="22"/>
          <w:lang w:val="en-GB" w:eastAsia="zh-CN"/>
        </w:rPr>
      </w:pPr>
      <w:r>
        <w:rPr>
          <w:rFonts w:hAnsi="SimSun" w:hint="eastAsia"/>
          <w:szCs w:val="22"/>
          <w:lang w:val="en-GB" w:eastAsia="zh-CN"/>
        </w:rPr>
        <w:t>本手册</w:t>
      </w:r>
      <w:r w:rsidR="009C618D" w:rsidRPr="00C826C3">
        <w:rPr>
          <w:rFonts w:hAnsi="SimSun"/>
          <w:szCs w:val="22"/>
          <w:lang w:val="en-GB" w:eastAsia="zh-CN"/>
        </w:rPr>
        <w:t>以硬拷贝形式和电子版形式</w:t>
      </w:r>
      <w:r>
        <w:rPr>
          <w:rFonts w:hAnsi="SimSun" w:hint="eastAsia"/>
          <w:szCs w:val="22"/>
          <w:lang w:val="en-GB" w:eastAsia="zh-CN"/>
        </w:rPr>
        <w:t>公布</w:t>
      </w:r>
      <w:r w:rsidR="009C618D" w:rsidRPr="00C826C3">
        <w:rPr>
          <w:rFonts w:hAnsi="SimSun"/>
          <w:szCs w:val="22"/>
          <w:lang w:val="en-GB" w:eastAsia="zh-CN"/>
        </w:rPr>
        <w:t>。对使用电子版形式手册的读者，对文本中出现的各建议书和</w:t>
      </w:r>
      <w:r w:rsidR="002A07B1" w:rsidRPr="00C826C3">
        <w:rPr>
          <w:rFonts w:hAnsi="SimSun"/>
          <w:szCs w:val="22"/>
          <w:lang w:val="en-GB" w:eastAsia="zh-CN"/>
        </w:rPr>
        <w:t>其他</w:t>
      </w:r>
      <w:r w:rsidR="009C618D" w:rsidRPr="00C826C3">
        <w:rPr>
          <w:rFonts w:hAnsi="SimSun"/>
          <w:szCs w:val="22"/>
          <w:lang w:val="en-GB" w:eastAsia="zh-CN"/>
        </w:rPr>
        <w:t>在线文档将提供直接的超级链接。对使用硬拷贝形式手册的读者，在手册附件</w:t>
      </w:r>
      <w:r w:rsidR="009C618D" w:rsidRPr="00C826C3">
        <w:rPr>
          <w:szCs w:val="22"/>
          <w:lang w:val="en-GB" w:eastAsia="zh-CN"/>
        </w:rPr>
        <w:t>D</w:t>
      </w:r>
      <w:r w:rsidR="009C618D" w:rsidRPr="00C826C3">
        <w:rPr>
          <w:rFonts w:hAnsi="SimSun"/>
          <w:szCs w:val="22"/>
          <w:lang w:val="en-GB" w:eastAsia="zh-CN"/>
        </w:rPr>
        <w:t>中列出了所有参考到的建议书。对这些建议书，可以通过以下网址在线访问：</w:t>
      </w:r>
      <w:hyperlink r:id="rId24" w:history="1">
        <w:r w:rsidR="00443D24" w:rsidRPr="00623720">
          <w:rPr>
            <w:rStyle w:val="Hyperlink"/>
            <w:lang w:val="en-GB" w:eastAsia="zh-CN"/>
          </w:rPr>
          <w:t>www.itu.int/rec/T-REC/en</w:t>
        </w:r>
      </w:hyperlink>
      <w:hyperlink r:id="rId25" w:history="1"/>
      <w:r w:rsidR="009C618D" w:rsidRPr="00C826C3">
        <w:rPr>
          <w:rFonts w:hAnsi="SimSun"/>
          <w:szCs w:val="22"/>
          <w:lang w:val="en-GB" w:eastAsia="zh-CN"/>
        </w:rPr>
        <w:t>。</w:t>
      </w:r>
    </w:p>
    <w:p w:rsidR="00B01EFF" w:rsidRPr="00C826C3" w:rsidRDefault="00B01EFF" w:rsidP="00B765F7">
      <w:pPr>
        <w:rPr>
          <w:lang w:val="en-GB" w:eastAsia="zh-CN"/>
        </w:rPr>
      </w:pPr>
    </w:p>
    <w:p w:rsidR="00B01EFF" w:rsidRPr="00C826C3" w:rsidRDefault="00B01EFF" w:rsidP="00B765F7">
      <w:pPr>
        <w:rPr>
          <w:lang w:val="en-GB" w:eastAsia="zh-CN"/>
        </w:rPr>
        <w:sectPr w:rsidR="00B01EFF" w:rsidRPr="00C826C3" w:rsidSect="00D77342">
          <w:footerReference w:type="default" r:id="rId26"/>
          <w:type w:val="oddPage"/>
          <w:pgSz w:w="11909" w:h="16834" w:code="9"/>
          <w:pgMar w:top="1134" w:right="1134" w:bottom="1134" w:left="1134" w:header="720" w:footer="720" w:gutter="0"/>
          <w:pgNumType w:fmt="lowerRoman"/>
          <w:cols w:space="720"/>
          <w:docGrid w:linePitch="360"/>
        </w:sectPr>
      </w:pPr>
    </w:p>
    <w:p w:rsidR="00B01EFF" w:rsidRPr="00C826C3" w:rsidRDefault="00B01EFF" w:rsidP="00501E09">
      <w:pPr>
        <w:pStyle w:val="Chaptitle"/>
        <w:spacing w:before="6720"/>
        <w:outlineLvl w:val="0"/>
        <w:rPr>
          <w:lang w:val="en-GB" w:eastAsia="zh-CN"/>
        </w:rPr>
      </w:pPr>
      <w:bookmarkStart w:id="18" w:name="_Toc252283324"/>
      <w:bookmarkStart w:id="19" w:name="_Toc266786936"/>
      <w:bookmarkStart w:id="20" w:name="_Toc266787161"/>
      <w:bookmarkStart w:id="21" w:name="_Ref240166885"/>
      <w:bookmarkStart w:id="22" w:name="_Ref240166923"/>
      <w:bookmarkStart w:id="23" w:name="_Ref240166930"/>
      <w:r w:rsidRPr="00C826C3">
        <w:rPr>
          <w:sz w:val="48"/>
          <w:szCs w:val="48"/>
          <w:lang w:val="en-GB" w:eastAsia="zh-CN"/>
        </w:rPr>
        <w:lastRenderedPageBreak/>
        <w:t xml:space="preserve">1. </w:t>
      </w:r>
      <w:bookmarkEnd w:id="18"/>
      <w:r w:rsidR="004C0A6A" w:rsidRPr="00C826C3">
        <w:rPr>
          <w:rFonts w:hAnsi="SimSun"/>
          <w:sz w:val="48"/>
          <w:szCs w:val="48"/>
          <w:lang w:val="en-GB" w:eastAsia="zh-CN"/>
        </w:rPr>
        <w:t>引言</w:t>
      </w:r>
      <w:bookmarkEnd w:id="19"/>
      <w:bookmarkEnd w:id="20"/>
      <w:r w:rsidRPr="00C826C3">
        <w:rPr>
          <w:lang w:val="en-GB" w:eastAsia="zh-CN"/>
        </w:rPr>
        <w:br/>
      </w:r>
    </w:p>
    <w:p w:rsidR="00B01EFF" w:rsidRPr="00C826C3" w:rsidRDefault="00B01EFF" w:rsidP="00501E09">
      <w:pPr>
        <w:pStyle w:val="Heading1"/>
        <w:rPr>
          <w:lang w:val="en-GB" w:eastAsia="zh-CN"/>
        </w:rPr>
        <w:sectPr w:rsidR="00B01EFF" w:rsidRPr="00C826C3" w:rsidSect="00D77342">
          <w:headerReference w:type="even" r:id="rId27"/>
          <w:headerReference w:type="default" r:id="rId28"/>
          <w:footerReference w:type="even" r:id="rId29"/>
          <w:footerReference w:type="default" r:id="rId30"/>
          <w:type w:val="oddPage"/>
          <w:pgSz w:w="11909" w:h="16834" w:code="9"/>
          <w:pgMar w:top="1134" w:right="1134" w:bottom="1134" w:left="1134" w:header="720" w:footer="720" w:gutter="0"/>
          <w:pgNumType w:start="1"/>
          <w:cols w:space="720"/>
          <w:docGrid w:linePitch="360"/>
        </w:sectPr>
      </w:pPr>
    </w:p>
    <w:p w:rsidR="00B01EFF" w:rsidRPr="00C826C3" w:rsidRDefault="00B01EFF" w:rsidP="00501E09">
      <w:pPr>
        <w:pStyle w:val="Heading1"/>
        <w:rPr>
          <w:lang w:val="en-GB" w:eastAsia="zh-CN"/>
        </w:rPr>
      </w:pPr>
      <w:bookmarkStart w:id="24" w:name="_Toc252444663"/>
      <w:bookmarkStart w:id="25" w:name="_Toc266786937"/>
      <w:bookmarkStart w:id="26" w:name="_Toc266787162"/>
      <w:r w:rsidRPr="00C826C3">
        <w:rPr>
          <w:lang w:val="en-GB" w:eastAsia="zh-CN"/>
        </w:rPr>
        <w:lastRenderedPageBreak/>
        <w:t>1</w:t>
      </w:r>
      <w:r w:rsidR="00861C8C">
        <w:rPr>
          <w:rFonts w:hint="eastAsia"/>
          <w:lang w:val="en-GB" w:eastAsia="zh-CN"/>
        </w:rPr>
        <w:tab/>
      </w:r>
      <w:r w:rsidR="00DC7E9C" w:rsidRPr="00C826C3">
        <w:rPr>
          <w:rStyle w:val="href"/>
          <w:rFonts w:hAnsi="SimSun"/>
          <w:lang w:val="en-GB" w:eastAsia="zh-CN"/>
        </w:rPr>
        <w:t>引言</w:t>
      </w:r>
      <w:bookmarkEnd w:id="24"/>
      <w:bookmarkEnd w:id="25"/>
      <w:bookmarkEnd w:id="26"/>
    </w:p>
    <w:p w:rsidR="00B01EFF" w:rsidRPr="00C826C3" w:rsidRDefault="00B01EFF" w:rsidP="00501E09">
      <w:pPr>
        <w:pStyle w:val="Heading2"/>
        <w:rPr>
          <w:lang w:val="en-GB" w:eastAsia="zh-CN"/>
        </w:rPr>
      </w:pPr>
      <w:bookmarkStart w:id="27" w:name="_Toc266786938"/>
      <w:bookmarkStart w:id="28" w:name="_Toc266787163"/>
      <w:r w:rsidRPr="00C826C3">
        <w:rPr>
          <w:lang w:val="en-GB" w:eastAsia="zh-CN"/>
        </w:rPr>
        <w:t>1.1</w:t>
      </w:r>
      <w:r w:rsidRPr="00C826C3">
        <w:rPr>
          <w:lang w:val="en-GB" w:eastAsia="zh-CN"/>
        </w:rPr>
        <w:tab/>
      </w:r>
      <w:r w:rsidR="002268B9" w:rsidRPr="00C826C3">
        <w:rPr>
          <w:rFonts w:hAnsi="SimSun"/>
          <w:lang w:val="en-GB" w:eastAsia="zh-CN"/>
        </w:rPr>
        <w:t>手册</w:t>
      </w:r>
      <w:r w:rsidR="00DC7E9C" w:rsidRPr="00C826C3">
        <w:rPr>
          <w:rFonts w:hAnsi="SimSun"/>
          <w:lang w:val="en-GB" w:eastAsia="zh-CN"/>
        </w:rPr>
        <w:t>目的和范围</w:t>
      </w:r>
      <w:bookmarkEnd w:id="21"/>
      <w:bookmarkEnd w:id="22"/>
      <w:bookmarkEnd w:id="23"/>
      <w:bookmarkEnd w:id="27"/>
      <w:bookmarkEnd w:id="28"/>
    </w:p>
    <w:p w:rsidR="00A46931" w:rsidRPr="008A3670" w:rsidRDefault="00A46931" w:rsidP="008A3670">
      <w:pPr>
        <w:pStyle w:val="text"/>
      </w:pPr>
      <w:r w:rsidRPr="008A3670">
        <w:t>本手册旨在向负责或关注信息通信技术安全问题和相关标准的高</w:t>
      </w:r>
      <w:r w:rsidR="00077107" w:rsidRPr="008A3670">
        <w:rPr>
          <w:rFonts w:hint="eastAsia"/>
        </w:rPr>
        <w:t>层</w:t>
      </w:r>
      <w:r w:rsidRPr="008A3670">
        <w:t>管理</w:t>
      </w:r>
      <w:r w:rsidR="00077107" w:rsidRPr="008A3670">
        <w:rPr>
          <w:rFonts w:hint="eastAsia"/>
        </w:rPr>
        <w:t>人员</w:t>
      </w:r>
      <w:r w:rsidR="00BC192B" w:rsidRPr="008A3670">
        <w:rPr>
          <w:rFonts w:hint="eastAsia"/>
        </w:rPr>
        <w:t>/</w:t>
      </w:r>
      <w:r w:rsidR="00BC192B" w:rsidRPr="008A3670">
        <w:rPr>
          <w:rFonts w:hint="eastAsia"/>
        </w:rPr>
        <w:t>资深经理</w:t>
      </w:r>
      <w:r w:rsidRPr="008A3670">
        <w:t>介绍</w:t>
      </w:r>
      <w:r w:rsidR="00CB47B9">
        <w:rPr>
          <w:lang w:val="en-US"/>
        </w:rPr>
        <w:br/>
      </w:r>
      <w:r w:rsidRPr="008A3670">
        <w:t>ITU-T</w:t>
      </w:r>
      <w:r w:rsidRPr="008A3670">
        <w:t>的电信安全工作。此外，相信其他希望更多了解信息通信技术安全问题和相关</w:t>
      </w:r>
      <w:r w:rsidRPr="008A3670">
        <w:t>ITU-T</w:t>
      </w:r>
      <w:r w:rsidRPr="008A3670">
        <w:t>建议书的人士也会对本手册感兴趣的，手册可以帮助他们更好地解决面临的安全问题。</w:t>
      </w:r>
      <w:r w:rsidR="00051141" w:rsidRPr="008A3670">
        <w:t>其他希望更多了解信息通信技术安全问题和</w:t>
      </w:r>
      <w:r w:rsidR="00051141" w:rsidRPr="008A3670">
        <w:rPr>
          <w:rFonts w:hint="eastAsia"/>
        </w:rPr>
        <w:t>探讨这些问题的</w:t>
      </w:r>
      <w:r w:rsidR="00051141" w:rsidRPr="008A3670">
        <w:t>相关</w:t>
      </w:r>
      <w:r w:rsidR="00051141" w:rsidRPr="008A3670">
        <w:t>ITU-T</w:t>
      </w:r>
      <w:r w:rsidR="00051141" w:rsidRPr="008A3670">
        <w:t>建议书</w:t>
      </w:r>
      <w:r w:rsidR="00051141" w:rsidRPr="008A3670">
        <w:rPr>
          <w:rFonts w:hint="eastAsia"/>
        </w:rPr>
        <w:t>的</w:t>
      </w:r>
      <w:r w:rsidR="00051141" w:rsidRPr="008A3670">
        <w:t>人</w:t>
      </w:r>
      <w:r w:rsidR="00051141" w:rsidRPr="008A3670">
        <w:rPr>
          <w:rFonts w:hint="eastAsia"/>
        </w:rPr>
        <w:t>员</w:t>
      </w:r>
      <w:r w:rsidR="00861C8C" w:rsidRPr="008A3670">
        <w:rPr>
          <w:rFonts w:hint="eastAsia"/>
        </w:rPr>
        <w:t>。</w:t>
      </w:r>
    </w:p>
    <w:p w:rsidR="002D6984" w:rsidRPr="00C826C3" w:rsidRDefault="00A46931" w:rsidP="00A46931">
      <w:pPr>
        <w:pStyle w:val="text"/>
        <w:snapToGrid/>
        <w:spacing w:before="120"/>
        <w:rPr>
          <w:szCs w:val="22"/>
        </w:rPr>
      </w:pPr>
      <w:r w:rsidRPr="00C826C3">
        <w:rPr>
          <w:rFonts w:hAnsi="SimSun"/>
          <w:szCs w:val="22"/>
        </w:rPr>
        <w:t>本手册概述了电信和信息技术安全问题，描述了</w:t>
      </w:r>
      <w:r w:rsidR="00CF3DD7" w:rsidRPr="00C826C3">
        <w:rPr>
          <w:rFonts w:hAnsi="SimSun"/>
          <w:szCs w:val="22"/>
        </w:rPr>
        <w:t>一些相关的</w:t>
      </w:r>
      <w:r w:rsidRPr="00C826C3">
        <w:rPr>
          <w:rFonts w:hAnsi="SimSun"/>
          <w:szCs w:val="22"/>
        </w:rPr>
        <w:t>实际问题</w:t>
      </w:r>
      <w:r w:rsidR="00CF3DD7" w:rsidRPr="00C826C3">
        <w:rPr>
          <w:rFonts w:hAnsi="SimSun"/>
          <w:szCs w:val="22"/>
        </w:rPr>
        <w:t>，并说明</w:t>
      </w:r>
      <w:r w:rsidRPr="00C826C3">
        <w:rPr>
          <w:rFonts w:hAnsi="SimSun"/>
          <w:szCs w:val="22"/>
        </w:rPr>
        <w:t>了</w:t>
      </w:r>
      <w:r w:rsidR="00CF3DD7" w:rsidRPr="00C826C3">
        <w:rPr>
          <w:rFonts w:hAnsi="SimSun"/>
          <w:szCs w:val="22"/>
        </w:rPr>
        <w:t>如何通过</w:t>
      </w:r>
      <w:r w:rsidR="00CB47B9">
        <w:rPr>
          <w:rFonts w:hAnsi="SimSun"/>
          <w:szCs w:val="22"/>
          <w:lang w:val="en-US"/>
        </w:rPr>
        <w:br/>
      </w:r>
      <w:r w:rsidRPr="00C826C3">
        <w:rPr>
          <w:szCs w:val="22"/>
        </w:rPr>
        <w:t>ITU-T</w:t>
      </w:r>
      <w:r w:rsidR="00CF3DD7" w:rsidRPr="00C826C3">
        <w:rPr>
          <w:rFonts w:hAnsi="SimSun"/>
          <w:szCs w:val="22"/>
        </w:rPr>
        <w:t>标准化工作来解决当前面临的不同方面的信息通信技术</w:t>
      </w:r>
      <w:r w:rsidRPr="00C826C3">
        <w:rPr>
          <w:rFonts w:hAnsi="SimSun"/>
          <w:szCs w:val="22"/>
        </w:rPr>
        <w:t>安全</w:t>
      </w:r>
      <w:r w:rsidR="00CF3DD7" w:rsidRPr="00C826C3">
        <w:rPr>
          <w:rFonts w:hAnsi="SimSun"/>
          <w:szCs w:val="22"/>
        </w:rPr>
        <w:t>问题</w:t>
      </w:r>
      <w:r w:rsidRPr="00C826C3">
        <w:rPr>
          <w:rFonts w:hAnsi="SimSun"/>
          <w:szCs w:val="22"/>
        </w:rPr>
        <w:t>。手册</w:t>
      </w:r>
      <w:r w:rsidR="00CF3DD7" w:rsidRPr="00C826C3">
        <w:rPr>
          <w:rFonts w:hAnsi="SimSun"/>
          <w:szCs w:val="22"/>
        </w:rPr>
        <w:t>提供了</w:t>
      </w:r>
      <w:r w:rsidR="002D6984" w:rsidRPr="00C826C3">
        <w:rPr>
          <w:rFonts w:hAnsi="SimSun"/>
          <w:szCs w:val="22"/>
        </w:rPr>
        <w:t>辅导材料，对更详细的指南和额外的参考资料，则提供了链接。</w:t>
      </w:r>
      <w:r w:rsidR="00287BB2">
        <w:rPr>
          <w:rFonts w:hAnsi="SimSun" w:hint="eastAsia"/>
          <w:szCs w:val="22"/>
        </w:rPr>
        <w:t>具体而言</w:t>
      </w:r>
      <w:r w:rsidR="002D6984" w:rsidRPr="00C826C3">
        <w:rPr>
          <w:rFonts w:hAnsi="SimSun"/>
          <w:szCs w:val="22"/>
        </w:rPr>
        <w:t>，对</w:t>
      </w:r>
      <w:r w:rsidR="002D6984" w:rsidRPr="00C826C3">
        <w:rPr>
          <w:szCs w:val="22"/>
        </w:rPr>
        <w:t>ITU-T</w:t>
      </w:r>
      <w:r w:rsidR="002D6984" w:rsidRPr="00C826C3">
        <w:rPr>
          <w:rFonts w:hAnsi="SimSun"/>
          <w:szCs w:val="22"/>
        </w:rPr>
        <w:t>各建议书以及相关的参考文献和延伸的文档，手册提供了直接链接。它</w:t>
      </w:r>
      <w:r w:rsidR="00197BE4" w:rsidRPr="00C826C3">
        <w:rPr>
          <w:rFonts w:hAnsi="SimSun"/>
          <w:szCs w:val="22"/>
        </w:rPr>
        <w:t>将从</w:t>
      </w:r>
      <w:r w:rsidR="00197BE4" w:rsidRPr="00C826C3">
        <w:rPr>
          <w:szCs w:val="22"/>
        </w:rPr>
        <w:t>ITU-T</w:t>
      </w:r>
      <w:r w:rsidR="0008349B" w:rsidRPr="00C826C3">
        <w:rPr>
          <w:rFonts w:hAnsi="SimSun"/>
          <w:szCs w:val="22"/>
        </w:rPr>
        <w:t>建议书中选择的安全相关材料汇编成一个出版物，并说明</w:t>
      </w:r>
      <w:r w:rsidR="00197BE4" w:rsidRPr="00C826C3">
        <w:rPr>
          <w:rFonts w:hAnsi="SimSun"/>
          <w:szCs w:val="22"/>
        </w:rPr>
        <w:t>了工作不同方面之间的关系。</w:t>
      </w:r>
      <w:r w:rsidR="0008349B" w:rsidRPr="00C826C3">
        <w:rPr>
          <w:rFonts w:hAnsi="SimSun"/>
          <w:szCs w:val="22"/>
        </w:rPr>
        <w:t>当前正在开展的工作的结果将在本手册的</w:t>
      </w:r>
      <w:r w:rsidR="00636637" w:rsidRPr="00C826C3">
        <w:rPr>
          <w:rFonts w:hAnsi="SimSun"/>
          <w:szCs w:val="22"/>
        </w:rPr>
        <w:t>后续</w:t>
      </w:r>
      <w:r w:rsidR="0008349B" w:rsidRPr="00C826C3">
        <w:rPr>
          <w:rFonts w:hAnsi="SimSun"/>
          <w:szCs w:val="22"/>
        </w:rPr>
        <w:t>版本中进行阐述。</w:t>
      </w:r>
    </w:p>
    <w:p w:rsidR="0008349B" w:rsidRPr="00C826C3" w:rsidRDefault="0008349B" w:rsidP="008A3670">
      <w:pPr>
        <w:pStyle w:val="text"/>
      </w:pPr>
      <w:r w:rsidRPr="00C826C3">
        <w:rPr>
          <w:rFonts w:hAnsi="SimSun"/>
        </w:rPr>
        <w:t>除了</w:t>
      </w:r>
      <w:r w:rsidRPr="00C826C3">
        <w:t>ITU-T</w:t>
      </w:r>
      <w:r w:rsidRPr="00C826C3">
        <w:rPr>
          <w:rFonts w:hAnsi="SimSun"/>
        </w:rPr>
        <w:t>的工作，国际电联总秘书处和</w:t>
      </w:r>
      <w:r w:rsidR="002A07B1" w:rsidRPr="00C826C3">
        <w:rPr>
          <w:rFonts w:hAnsi="SimSun"/>
        </w:rPr>
        <w:t>其他</w:t>
      </w:r>
      <w:r w:rsidRPr="00C826C3">
        <w:rPr>
          <w:rFonts w:hAnsi="SimSun"/>
        </w:rPr>
        <w:t>一些部门也正在着手安全工作。例子包括网络安全</w:t>
      </w:r>
      <w:r w:rsidR="00636637" w:rsidRPr="00C826C3">
        <w:rPr>
          <w:rFonts w:hAnsi="SimSun"/>
        </w:rPr>
        <w:t>（</w:t>
      </w:r>
      <w:hyperlink r:id="rId31" w:history="1">
        <w:r w:rsidR="00636637" w:rsidRPr="00C826C3">
          <w:rPr>
            <w:rStyle w:val="Hyperlink"/>
            <w:color w:val="auto"/>
            <w:szCs w:val="22"/>
          </w:rPr>
          <w:t>www.itu.int/cybersecurity</w:t>
        </w:r>
      </w:hyperlink>
      <w:r w:rsidR="00636637" w:rsidRPr="00C826C3">
        <w:rPr>
          <w:rFonts w:hAnsi="SimSun"/>
        </w:rPr>
        <w:t>）</w:t>
      </w:r>
      <w:r w:rsidRPr="00C826C3">
        <w:rPr>
          <w:rFonts w:hAnsi="SimSun"/>
        </w:rPr>
        <w:t>方面的工作</w:t>
      </w:r>
      <w:r w:rsidR="00636637" w:rsidRPr="00C826C3">
        <w:rPr>
          <w:rFonts w:hAnsi="SimSun"/>
        </w:rPr>
        <w:t>以及</w:t>
      </w:r>
      <w:r w:rsidR="00636637" w:rsidRPr="00C826C3">
        <w:t>ITU-D</w:t>
      </w:r>
      <w:r w:rsidR="00B43643">
        <w:rPr>
          <w:rFonts w:hAnsi="SimSun"/>
        </w:rPr>
        <w:t>最佳做法</w:t>
      </w:r>
      <w:r w:rsidR="00636637" w:rsidRPr="00C826C3">
        <w:rPr>
          <w:rFonts w:hAnsi="SimSun"/>
        </w:rPr>
        <w:t>报告。</w:t>
      </w:r>
    </w:p>
    <w:p w:rsidR="00B01EFF" w:rsidRPr="00C826C3" w:rsidRDefault="00B01EFF" w:rsidP="00501E09">
      <w:pPr>
        <w:pStyle w:val="Heading2"/>
        <w:rPr>
          <w:lang w:val="en-GB" w:eastAsia="zh-CN"/>
        </w:rPr>
      </w:pPr>
      <w:bookmarkStart w:id="29" w:name="_Toc266786939"/>
      <w:bookmarkStart w:id="30" w:name="_Toc266787164"/>
      <w:r w:rsidRPr="00C826C3">
        <w:rPr>
          <w:lang w:val="en-GB" w:eastAsia="zh-CN"/>
        </w:rPr>
        <w:t>1.2</w:t>
      </w:r>
      <w:r w:rsidRPr="00C826C3">
        <w:rPr>
          <w:lang w:val="en-GB" w:eastAsia="zh-CN"/>
        </w:rPr>
        <w:tab/>
      </w:r>
      <w:r w:rsidR="002268B9" w:rsidRPr="00C826C3">
        <w:rPr>
          <w:rFonts w:hAnsi="SimSun"/>
          <w:lang w:val="en-GB" w:eastAsia="zh-CN"/>
        </w:rPr>
        <w:t>如何使用本手册</w:t>
      </w:r>
      <w:bookmarkEnd w:id="29"/>
      <w:bookmarkEnd w:id="30"/>
      <w:r w:rsidRPr="00C826C3">
        <w:rPr>
          <w:lang w:val="en-GB" w:eastAsia="zh-CN"/>
        </w:rPr>
        <w:t xml:space="preserve"> </w:t>
      </w:r>
    </w:p>
    <w:p w:rsidR="00636637" w:rsidRPr="00C826C3" w:rsidRDefault="00636637" w:rsidP="00636637">
      <w:pPr>
        <w:ind w:firstLineChars="200" w:firstLine="440"/>
        <w:rPr>
          <w:szCs w:val="22"/>
          <w:lang w:val="en-GB" w:eastAsia="zh-CN"/>
        </w:rPr>
      </w:pPr>
      <w:r w:rsidRPr="00C826C3">
        <w:rPr>
          <w:rFonts w:hAnsi="SimSun"/>
          <w:szCs w:val="22"/>
          <w:lang w:val="en-GB" w:eastAsia="zh-CN"/>
        </w:rPr>
        <w:t>本手册旨在从高层面上对</w:t>
      </w:r>
      <w:r w:rsidRPr="00C826C3">
        <w:rPr>
          <w:szCs w:val="22"/>
          <w:lang w:val="en-GB" w:eastAsia="zh-CN"/>
        </w:rPr>
        <w:t>ITU-T</w:t>
      </w:r>
      <w:r w:rsidRPr="00C826C3">
        <w:rPr>
          <w:rFonts w:hAnsi="SimSun"/>
          <w:szCs w:val="22"/>
          <w:lang w:val="en-GB" w:eastAsia="zh-CN"/>
        </w:rPr>
        <w:t>的各项安全标准活动做一</w:t>
      </w:r>
      <w:r w:rsidR="007C0127" w:rsidRPr="00C826C3">
        <w:rPr>
          <w:rFonts w:hAnsi="SimSun"/>
          <w:szCs w:val="22"/>
          <w:lang w:val="en-GB" w:eastAsia="zh-CN"/>
        </w:rPr>
        <w:t>综述</w:t>
      </w:r>
      <w:r w:rsidRPr="00C826C3">
        <w:rPr>
          <w:rFonts w:hAnsi="SimSun"/>
          <w:szCs w:val="22"/>
          <w:lang w:val="en-GB" w:eastAsia="zh-CN"/>
        </w:rPr>
        <w:t>。考虑到对已出版建议书和相关文档</w:t>
      </w:r>
      <w:r w:rsidR="00EF2592" w:rsidRPr="00C826C3">
        <w:rPr>
          <w:rFonts w:hAnsi="SimSun"/>
          <w:szCs w:val="22"/>
          <w:lang w:val="en-GB" w:eastAsia="zh-CN"/>
        </w:rPr>
        <w:t>更详细</w:t>
      </w:r>
      <w:r w:rsidRPr="00C826C3">
        <w:rPr>
          <w:rFonts w:hAnsi="SimSun"/>
          <w:szCs w:val="22"/>
          <w:lang w:val="en-GB" w:eastAsia="zh-CN"/>
        </w:rPr>
        <w:t>的信息需求，手册还为这些信息提供了直接链接。对本手册可以有几种使用方式。</w:t>
      </w:r>
      <w:r w:rsidR="00BA0DFF" w:rsidRPr="00BA0DFF">
        <w:rPr>
          <w:rFonts w:hAnsi="SimSun"/>
          <w:szCs w:val="22"/>
          <w:lang w:val="en-GB" w:eastAsia="zh-CN"/>
        </w:rPr>
        <w:t>表</w:t>
      </w:r>
      <w:r w:rsidR="00BA0DFF" w:rsidRPr="00BA0DFF">
        <w:rPr>
          <w:noProof/>
          <w:szCs w:val="22"/>
          <w:lang w:val="en-GB" w:eastAsia="zh-CN"/>
        </w:rPr>
        <w:t>1</w:t>
      </w:r>
      <w:r w:rsidRPr="00C826C3">
        <w:rPr>
          <w:rFonts w:hAnsi="SimSun"/>
          <w:szCs w:val="22"/>
          <w:lang w:val="en-GB" w:eastAsia="zh-CN"/>
        </w:rPr>
        <w:t>指明了如何使用本手册，以解决不同读者的需求。</w:t>
      </w:r>
    </w:p>
    <w:p w:rsidR="00B01EFF" w:rsidRDefault="00B01EFF" w:rsidP="00501E09">
      <w:pPr>
        <w:pStyle w:val="TableNoTitle"/>
        <w:outlineLvl w:val="0"/>
        <w:rPr>
          <w:rFonts w:hAnsi="SimSun"/>
          <w:lang w:val="en-GB" w:eastAsia="zh-CN"/>
        </w:rPr>
      </w:pPr>
      <w:r w:rsidRPr="00C826C3">
        <w:rPr>
          <w:lang w:val="en-GB" w:eastAsia="zh-CN"/>
        </w:rPr>
        <w:br w:type="page"/>
      </w:r>
      <w:bookmarkStart w:id="31" w:name="_Ref252444465"/>
      <w:r w:rsidR="00804D26" w:rsidRPr="00C826C3">
        <w:rPr>
          <w:rFonts w:hAnsi="SimSun"/>
          <w:lang w:val="en-GB" w:eastAsia="zh-CN"/>
        </w:rPr>
        <w:lastRenderedPageBreak/>
        <w:t>表</w:t>
      </w:r>
      <w:r w:rsidRPr="00C826C3">
        <w:rPr>
          <w:lang w:val="en-GB" w:eastAsia="zh-CN"/>
        </w:rPr>
        <w:t xml:space="preserve"> </w:t>
      </w:r>
      <w:r w:rsidR="00BA0DFF">
        <w:rPr>
          <w:noProof/>
          <w:lang w:val="en-GB" w:eastAsia="zh-CN"/>
        </w:rPr>
        <w:t>1</w:t>
      </w:r>
      <w:bookmarkEnd w:id="31"/>
      <w:r w:rsidRPr="00C826C3">
        <w:rPr>
          <w:lang w:val="en-GB" w:eastAsia="zh-CN"/>
        </w:rPr>
        <w:t xml:space="preserve"> – </w:t>
      </w:r>
      <w:r w:rsidR="00804D26" w:rsidRPr="00C826C3">
        <w:rPr>
          <w:rFonts w:hAnsi="SimSun"/>
          <w:lang w:val="en-GB" w:eastAsia="zh-CN"/>
        </w:rPr>
        <w:t>本手册如何满足不同读者的</w:t>
      </w:r>
      <w:r w:rsidR="00AE7FD3" w:rsidRPr="00C826C3">
        <w:rPr>
          <w:rFonts w:hAnsi="SimSun"/>
          <w:lang w:val="en-GB" w:eastAsia="zh-CN"/>
        </w:rPr>
        <w:t>需求</w:t>
      </w:r>
    </w:p>
    <w:p w:rsidR="00CB47B9" w:rsidRPr="00CB47B9" w:rsidRDefault="00CB47B9" w:rsidP="00CB47B9">
      <w:pPr>
        <w:pStyle w:val="Tablehead"/>
        <w:rPr>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16"/>
        <w:gridCol w:w="1596"/>
        <w:gridCol w:w="2784"/>
        <w:gridCol w:w="2976"/>
      </w:tblGrid>
      <w:tr w:rsidR="00B01EFF" w:rsidRPr="00C826C3">
        <w:tc>
          <w:tcPr>
            <w:tcW w:w="1816" w:type="dxa"/>
          </w:tcPr>
          <w:p w:rsidR="00B01EFF" w:rsidRPr="00C826C3" w:rsidRDefault="00AE7FD3" w:rsidP="00317791">
            <w:pPr>
              <w:pStyle w:val="Tablehead"/>
              <w:framePr w:hSpace="181" w:wrap="around" w:vAnchor="text" w:hAnchor="margin" w:xAlign="center" w:y="1"/>
              <w:rPr>
                <w:lang w:val="en-GB" w:eastAsia="zh-CN"/>
              </w:rPr>
            </w:pPr>
            <w:r w:rsidRPr="00C826C3">
              <w:rPr>
                <w:rFonts w:hAnsi="SimSun"/>
                <w:lang w:val="en-GB" w:eastAsia="zh-CN"/>
              </w:rPr>
              <w:t>组织机构</w:t>
            </w:r>
          </w:p>
        </w:tc>
        <w:tc>
          <w:tcPr>
            <w:tcW w:w="1596" w:type="dxa"/>
          </w:tcPr>
          <w:p w:rsidR="00B01EFF" w:rsidRPr="00C826C3" w:rsidRDefault="00AE7FD3" w:rsidP="00317791">
            <w:pPr>
              <w:pStyle w:val="Tablehead"/>
              <w:framePr w:hSpace="181" w:wrap="around" w:vAnchor="text" w:hAnchor="margin" w:xAlign="center" w:y="1"/>
              <w:rPr>
                <w:lang w:val="en-GB" w:eastAsia="zh-CN"/>
              </w:rPr>
            </w:pPr>
            <w:r w:rsidRPr="00C826C3">
              <w:rPr>
                <w:rFonts w:hAnsi="SimSun"/>
                <w:lang w:val="en-GB" w:eastAsia="zh-CN"/>
              </w:rPr>
              <w:t>特定的读者</w:t>
            </w:r>
          </w:p>
        </w:tc>
        <w:tc>
          <w:tcPr>
            <w:tcW w:w="2784" w:type="dxa"/>
          </w:tcPr>
          <w:p w:rsidR="00B01EFF" w:rsidRPr="00C826C3" w:rsidRDefault="00AE7FD3" w:rsidP="00317791">
            <w:pPr>
              <w:pStyle w:val="Tablehead"/>
              <w:framePr w:hSpace="181" w:wrap="around" w:vAnchor="text" w:hAnchor="margin" w:xAlign="center" w:y="1"/>
              <w:rPr>
                <w:lang w:val="en-GB" w:eastAsia="zh-CN"/>
              </w:rPr>
            </w:pPr>
            <w:r w:rsidRPr="00C826C3">
              <w:rPr>
                <w:rFonts w:hAnsi="SimSun"/>
                <w:lang w:val="en-GB" w:eastAsia="zh-CN"/>
              </w:rPr>
              <w:t>需求</w:t>
            </w:r>
          </w:p>
        </w:tc>
        <w:tc>
          <w:tcPr>
            <w:tcW w:w="2976" w:type="dxa"/>
          </w:tcPr>
          <w:p w:rsidR="00B01EFF" w:rsidRPr="00C826C3" w:rsidRDefault="00AE7FD3" w:rsidP="00317791">
            <w:pPr>
              <w:pStyle w:val="Tablehead"/>
              <w:framePr w:hSpace="181" w:wrap="around" w:vAnchor="text" w:hAnchor="margin" w:xAlign="center" w:y="1"/>
              <w:rPr>
                <w:lang w:val="en-GB" w:eastAsia="zh-CN"/>
              </w:rPr>
            </w:pPr>
            <w:r w:rsidRPr="00C826C3">
              <w:rPr>
                <w:rFonts w:hAnsi="SimSun"/>
                <w:lang w:val="en-GB" w:eastAsia="zh-CN"/>
              </w:rPr>
              <w:t>本手册如何满足这些需求</w:t>
            </w:r>
          </w:p>
        </w:tc>
      </w:tr>
      <w:tr w:rsidR="00B01EFF" w:rsidRPr="00C826C3">
        <w:trPr>
          <w:cantSplit/>
        </w:trPr>
        <w:tc>
          <w:tcPr>
            <w:tcW w:w="1816" w:type="dxa"/>
            <w:vMerge w:val="restart"/>
          </w:tcPr>
          <w:p w:rsidR="00B01EFF" w:rsidRPr="00C826C3" w:rsidRDefault="00EF2592" w:rsidP="00317791">
            <w:pPr>
              <w:pStyle w:val="Tabletext"/>
              <w:framePr w:hSpace="181" w:wrap="around" w:vAnchor="text" w:hAnchor="margin" w:xAlign="center" w:y="1"/>
              <w:spacing w:before="20" w:after="20"/>
              <w:rPr>
                <w:lang w:val="en-GB"/>
              </w:rPr>
            </w:pPr>
            <w:r w:rsidRPr="00C826C3">
              <w:rPr>
                <w:rFonts w:hAnsi="SimSun"/>
                <w:lang w:val="en-GB" w:eastAsia="zh-CN"/>
              </w:rPr>
              <w:t>电信服务提供商</w:t>
            </w:r>
          </w:p>
        </w:tc>
        <w:tc>
          <w:tcPr>
            <w:tcW w:w="1596" w:type="dxa"/>
          </w:tcPr>
          <w:p w:rsidR="00B01EFF" w:rsidRPr="00C826C3" w:rsidRDefault="00BE62A7" w:rsidP="00317791">
            <w:pPr>
              <w:pStyle w:val="Tabletext"/>
              <w:framePr w:hSpace="181" w:wrap="around" w:vAnchor="text" w:hAnchor="margin" w:xAlign="center" w:y="1"/>
              <w:spacing w:before="20" w:after="20"/>
              <w:rPr>
                <w:lang w:val="en-GB" w:eastAsia="zh-CN"/>
              </w:rPr>
            </w:pPr>
            <w:r w:rsidRPr="00C826C3">
              <w:rPr>
                <w:rFonts w:hAnsi="SimSun"/>
                <w:lang w:val="en-GB" w:eastAsia="zh-CN"/>
              </w:rPr>
              <w:t>高</w:t>
            </w:r>
            <w:r>
              <w:rPr>
                <w:rFonts w:hAnsi="SimSun" w:hint="eastAsia"/>
                <w:lang w:val="en-GB" w:eastAsia="zh-CN"/>
              </w:rPr>
              <w:t>层</w:t>
            </w:r>
            <w:r w:rsidR="00EF2592" w:rsidRPr="00C826C3">
              <w:rPr>
                <w:rFonts w:hAnsi="SimSun"/>
                <w:lang w:val="en-GB" w:eastAsia="zh-CN"/>
              </w:rPr>
              <w:t>管</w:t>
            </w:r>
            <w:r>
              <w:rPr>
                <w:rFonts w:hAnsi="SimSun" w:hint="eastAsia"/>
                <w:lang w:val="en-GB" w:eastAsia="zh-CN"/>
              </w:rPr>
              <w:t>理人员</w:t>
            </w:r>
            <w:r w:rsidR="00B01EFF" w:rsidRPr="00C826C3">
              <w:rPr>
                <w:lang w:val="en-GB" w:eastAsia="zh-CN"/>
              </w:rPr>
              <w:t>/</w:t>
            </w:r>
            <w:r w:rsidR="00BC192B">
              <w:rPr>
                <w:rFonts w:hint="eastAsia"/>
                <w:lang w:val="en-GB" w:eastAsia="zh-CN"/>
              </w:rPr>
              <w:t>资深</w:t>
            </w:r>
            <w:r w:rsidR="00EF2592" w:rsidRPr="00C826C3">
              <w:rPr>
                <w:rFonts w:hAnsi="SimSun"/>
                <w:lang w:val="en-GB" w:eastAsia="zh-CN"/>
              </w:rPr>
              <w:t>经理</w:t>
            </w:r>
            <w:r w:rsidR="00B01EFF" w:rsidRPr="00C826C3">
              <w:rPr>
                <w:lang w:val="en-GB" w:eastAsia="zh-CN"/>
              </w:rPr>
              <w:t xml:space="preserve"> </w:t>
            </w:r>
          </w:p>
        </w:tc>
        <w:tc>
          <w:tcPr>
            <w:tcW w:w="2784" w:type="dxa"/>
          </w:tcPr>
          <w:p w:rsidR="00DE094E" w:rsidRPr="00C826C3" w:rsidRDefault="00DE094E" w:rsidP="00317791">
            <w:pPr>
              <w:pStyle w:val="Tabletext"/>
              <w:framePr w:hSpace="181" w:wrap="around" w:vAnchor="text" w:hAnchor="margin" w:xAlign="center" w:y="1"/>
              <w:spacing w:before="20" w:after="20"/>
              <w:rPr>
                <w:lang w:val="en-GB" w:eastAsia="zh-CN"/>
              </w:rPr>
            </w:pPr>
            <w:r w:rsidRPr="00C826C3">
              <w:rPr>
                <w:rFonts w:hAnsi="SimSun"/>
                <w:lang w:val="en-GB" w:eastAsia="zh-CN"/>
              </w:rPr>
              <w:t>标准化工作范围</w:t>
            </w:r>
            <w:r w:rsidR="007C0127" w:rsidRPr="00C826C3">
              <w:rPr>
                <w:rFonts w:hAnsi="SimSun"/>
                <w:lang w:val="en-GB" w:eastAsia="zh-CN"/>
              </w:rPr>
              <w:t>综述</w:t>
            </w:r>
          </w:p>
          <w:p w:rsidR="00DE094E" w:rsidRPr="00C826C3" w:rsidRDefault="00DE094E" w:rsidP="008A5198">
            <w:pPr>
              <w:pStyle w:val="Tabletext"/>
              <w:framePr w:hSpace="181" w:wrap="around" w:vAnchor="text" w:hAnchor="margin" w:xAlign="center" w:y="1"/>
              <w:spacing w:before="120" w:after="20"/>
              <w:rPr>
                <w:lang w:val="en-GB" w:eastAsia="zh-CN"/>
              </w:rPr>
            </w:pPr>
            <w:r w:rsidRPr="00C826C3">
              <w:rPr>
                <w:rFonts w:hAnsi="SimSun"/>
                <w:lang w:val="en-GB" w:eastAsia="zh-CN"/>
              </w:rPr>
              <w:t>相关标准的高层路线图</w:t>
            </w:r>
          </w:p>
        </w:tc>
        <w:tc>
          <w:tcPr>
            <w:tcW w:w="2976" w:type="dxa"/>
          </w:tcPr>
          <w:p w:rsidR="00B01EFF" w:rsidRPr="00C826C3" w:rsidRDefault="00FF3AC7" w:rsidP="00317791">
            <w:pPr>
              <w:pStyle w:val="Tabletext"/>
              <w:framePr w:hSpace="181" w:wrap="around" w:vAnchor="text" w:hAnchor="margin" w:xAlign="center" w:y="1"/>
              <w:spacing w:before="20" w:after="20"/>
              <w:rPr>
                <w:lang w:val="en-GB" w:eastAsia="zh-CN"/>
              </w:rPr>
            </w:pPr>
            <w:r w:rsidRPr="00C826C3">
              <w:rPr>
                <w:rFonts w:hAnsi="SimSun"/>
                <w:lang w:val="en-GB" w:eastAsia="zh-CN"/>
              </w:rPr>
              <w:t>手册直接解决这些需求</w:t>
            </w:r>
          </w:p>
        </w:tc>
      </w:tr>
      <w:tr w:rsidR="00B01EFF" w:rsidRPr="00C826C3">
        <w:trPr>
          <w:cantSplit/>
        </w:trPr>
        <w:tc>
          <w:tcPr>
            <w:tcW w:w="1816" w:type="dxa"/>
            <w:vMerge/>
          </w:tcPr>
          <w:p w:rsidR="00B01EFF" w:rsidRPr="00C826C3" w:rsidRDefault="00B01EFF" w:rsidP="00317791">
            <w:pPr>
              <w:pStyle w:val="Tabletext"/>
              <w:framePr w:hSpace="181" w:wrap="around" w:vAnchor="text" w:hAnchor="margin" w:xAlign="center" w:y="1"/>
              <w:spacing w:before="20" w:after="20"/>
              <w:rPr>
                <w:lang w:val="en-GB" w:eastAsia="zh-CN"/>
              </w:rPr>
            </w:pPr>
          </w:p>
        </w:tc>
        <w:tc>
          <w:tcPr>
            <w:tcW w:w="1596" w:type="dxa"/>
          </w:tcPr>
          <w:p w:rsidR="00B01EFF" w:rsidRPr="00C826C3" w:rsidRDefault="00EF2592" w:rsidP="00317791">
            <w:pPr>
              <w:pStyle w:val="Tabletext"/>
              <w:framePr w:hSpace="181" w:wrap="around" w:vAnchor="text" w:hAnchor="margin" w:xAlign="center" w:y="1"/>
              <w:spacing w:before="20" w:after="20"/>
              <w:rPr>
                <w:lang w:val="en-GB"/>
              </w:rPr>
            </w:pPr>
            <w:r w:rsidRPr="00C826C3">
              <w:rPr>
                <w:rFonts w:hAnsi="SimSun"/>
                <w:lang w:val="en-GB" w:eastAsia="zh-CN"/>
              </w:rPr>
              <w:t>设计师和安装工程师</w:t>
            </w:r>
          </w:p>
        </w:tc>
        <w:tc>
          <w:tcPr>
            <w:tcW w:w="2784" w:type="dxa"/>
          </w:tcPr>
          <w:p w:rsidR="00DE094E" w:rsidRPr="00C826C3" w:rsidRDefault="00DE094E" w:rsidP="00317791">
            <w:pPr>
              <w:pStyle w:val="Tabletext"/>
              <w:framePr w:hSpace="181" w:wrap="around" w:vAnchor="text" w:hAnchor="margin" w:xAlign="center" w:y="1"/>
              <w:spacing w:before="20" w:after="20"/>
              <w:rPr>
                <w:lang w:val="en-GB" w:eastAsia="zh-CN"/>
              </w:rPr>
            </w:pPr>
            <w:r w:rsidRPr="00C826C3">
              <w:rPr>
                <w:rFonts w:hAnsi="SimSun"/>
                <w:lang w:val="en-GB" w:eastAsia="zh-CN"/>
              </w:rPr>
              <w:t>相关标准的路线图</w:t>
            </w:r>
          </w:p>
          <w:p w:rsidR="00DE094E" w:rsidRPr="00C826C3" w:rsidRDefault="00DE094E" w:rsidP="008A5198">
            <w:pPr>
              <w:pStyle w:val="Tabletext"/>
              <w:framePr w:hSpace="181" w:wrap="around" w:vAnchor="text" w:hAnchor="margin" w:xAlign="center" w:y="1"/>
              <w:spacing w:before="120" w:after="20"/>
              <w:rPr>
                <w:lang w:val="en-GB" w:eastAsia="zh-CN"/>
              </w:rPr>
            </w:pPr>
            <w:r w:rsidRPr="00C826C3">
              <w:rPr>
                <w:rFonts w:hAnsi="SimSun"/>
                <w:lang w:val="en-GB" w:eastAsia="zh-CN"/>
              </w:rPr>
              <w:t>与特定领域有关的技术细节</w:t>
            </w:r>
          </w:p>
        </w:tc>
        <w:tc>
          <w:tcPr>
            <w:tcW w:w="2976" w:type="dxa"/>
          </w:tcPr>
          <w:p w:rsidR="00B01EFF" w:rsidRPr="00C826C3" w:rsidRDefault="00FF3AC7" w:rsidP="00317791">
            <w:pPr>
              <w:pStyle w:val="Tabletext"/>
              <w:framePr w:hSpace="181" w:wrap="around" w:vAnchor="text" w:hAnchor="margin" w:xAlign="center" w:y="1"/>
              <w:spacing w:before="20" w:after="20"/>
              <w:rPr>
                <w:lang w:val="en-GB" w:eastAsia="zh-CN"/>
              </w:rPr>
            </w:pPr>
            <w:r w:rsidRPr="00C826C3">
              <w:rPr>
                <w:rFonts w:hAnsi="SimSun"/>
                <w:lang w:val="en-GB" w:eastAsia="zh-CN"/>
              </w:rPr>
              <w:t>手册提供路线图以及对详细</w:t>
            </w:r>
            <w:r w:rsidR="00DE094E" w:rsidRPr="00C826C3">
              <w:rPr>
                <w:rFonts w:hAnsi="SimSun"/>
                <w:lang w:val="en-GB" w:eastAsia="zh-CN"/>
              </w:rPr>
              <w:t>的解释性文本的链接</w:t>
            </w:r>
          </w:p>
          <w:p w:rsidR="00B01EFF" w:rsidRPr="00C826C3" w:rsidRDefault="00DE094E" w:rsidP="008A5198">
            <w:pPr>
              <w:pStyle w:val="Tabletext"/>
              <w:framePr w:hSpace="181" w:wrap="around" w:vAnchor="text" w:hAnchor="margin" w:xAlign="center" w:y="1"/>
              <w:spacing w:before="120" w:after="20"/>
              <w:rPr>
                <w:lang w:val="en-GB" w:eastAsia="zh-CN"/>
              </w:rPr>
            </w:pPr>
            <w:r w:rsidRPr="00C826C3">
              <w:rPr>
                <w:rFonts w:hAnsi="SimSun"/>
                <w:lang w:val="en-GB" w:eastAsia="zh-CN"/>
              </w:rPr>
              <w:t>建议书提供技术细节</w:t>
            </w:r>
          </w:p>
        </w:tc>
      </w:tr>
      <w:tr w:rsidR="00DE094E" w:rsidRPr="00C826C3">
        <w:trPr>
          <w:cantSplit/>
        </w:trPr>
        <w:tc>
          <w:tcPr>
            <w:tcW w:w="1816" w:type="dxa"/>
            <w:vMerge w:val="restart"/>
          </w:tcPr>
          <w:p w:rsidR="00DE094E" w:rsidRPr="00C826C3" w:rsidRDefault="00DE094E" w:rsidP="00DE094E">
            <w:pPr>
              <w:pStyle w:val="Tabletext"/>
              <w:framePr w:hSpace="181" w:wrap="around" w:vAnchor="text" w:hAnchor="margin" w:xAlign="center" w:y="1"/>
              <w:spacing w:before="20" w:after="20"/>
              <w:rPr>
                <w:lang w:val="en-GB"/>
              </w:rPr>
            </w:pPr>
            <w:r w:rsidRPr="00C826C3">
              <w:rPr>
                <w:rFonts w:hAnsi="SimSun"/>
                <w:lang w:val="en-GB" w:eastAsia="zh-CN"/>
              </w:rPr>
              <w:t>电信服务供货商</w:t>
            </w:r>
          </w:p>
        </w:tc>
        <w:tc>
          <w:tcPr>
            <w:tcW w:w="1596" w:type="dxa"/>
          </w:tcPr>
          <w:p w:rsidR="00DE094E" w:rsidRPr="00C826C3" w:rsidRDefault="00DE094E" w:rsidP="00DE094E">
            <w:pPr>
              <w:pStyle w:val="Tabletext"/>
              <w:framePr w:hSpace="181" w:wrap="around" w:vAnchor="text" w:hAnchor="margin" w:xAlign="center" w:y="1"/>
              <w:spacing w:before="20" w:after="20"/>
              <w:rPr>
                <w:lang w:val="en-GB" w:eastAsia="zh-CN"/>
              </w:rPr>
            </w:pPr>
            <w:r w:rsidRPr="00C826C3">
              <w:rPr>
                <w:rFonts w:hAnsi="SimSun"/>
                <w:lang w:val="en-GB" w:eastAsia="zh-CN"/>
              </w:rPr>
              <w:t>高</w:t>
            </w:r>
            <w:r w:rsidR="004562CD">
              <w:rPr>
                <w:rFonts w:hAnsi="SimSun" w:hint="eastAsia"/>
                <w:lang w:val="en-GB" w:eastAsia="zh-CN"/>
              </w:rPr>
              <w:t>层</w:t>
            </w:r>
            <w:r w:rsidRPr="00C826C3">
              <w:rPr>
                <w:rFonts w:hAnsi="SimSun"/>
                <w:lang w:val="en-GB" w:eastAsia="zh-CN"/>
              </w:rPr>
              <w:t>管</w:t>
            </w:r>
            <w:r w:rsidR="004562CD">
              <w:rPr>
                <w:rFonts w:hAnsi="SimSun" w:hint="eastAsia"/>
                <w:lang w:val="en-GB" w:eastAsia="zh-CN"/>
              </w:rPr>
              <w:t>理人员</w:t>
            </w:r>
            <w:r w:rsidRPr="00C826C3">
              <w:rPr>
                <w:lang w:val="en-GB" w:eastAsia="zh-CN"/>
              </w:rPr>
              <w:t>/</w:t>
            </w:r>
            <w:r w:rsidR="004562CD">
              <w:rPr>
                <w:rFonts w:hint="eastAsia"/>
                <w:lang w:val="en-GB" w:eastAsia="zh-CN"/>
              </w:rPr>
              <w:t>资深</w:t>
            </w:r>
            <w:r w:rsidRPr="00C826C3">
              <w:rPr>
                <w:rFonts w:hAnsi="SimSun"/>
                <w:lang w:val="en-GB" w:eastAsia="zh-CN"/>
              </w:rPr>
              <w:t>经理</w:t>
            </w:r>
            <w:r w:rsidRPr="00C826C3">
              <w:rPr>
                <w:lang w:val="en-GB" w:eastAsia="zh-CN"/>
              </w:rPr>
              <w:t xml:space="preserve"> </w:t>
            </w:r>
          </w:p>
        </w:tc>
        <w:tc>
          <w:tcPr>
            <w:tcW w:w="2784" w:type="dxa"/>
          </w:tcPr>
          <w:p w:rsidR="00DE094E" w:rsidRPr="00C826C3" w:rsidRDefault="00DE094E" w:rsidP="00DE094E">
            <w:pPr>
              <w:pStyle w:val="Tabletext"/>
              <w:framePr w:hSpace="181" w:wrap="around" w:vAnchor="text" w:hAnchor="margin" w:xAlign="center" w:y="1"/>
              <w:spacing w:before="20" w:after="20"/>
              <w:rPr>
                <w:lang w:val="en-GB" w:eastAsia="zh-CN"/>
              </w:rPr>
            </w:pPr>
            <w:r w:rsidRPr="00C826C3">
              <w:rPr>
                <w:rFonts w:hAnsi="SimSun"/>
                <w:lang w:val="en-GB" w:eastAsia="zh-CN"/>
              </w:rPr>
              <w:t>标准化工作范围</w:t>
            </w:r>
            <w:r w:rsidR="007C0127" w:rsidRPr="00C826C3">
              <w:rPr>
                <w:rFonts w:hAnsi="SimSun"/>
                <w:lang w:val="en-GB" w:eastAsia="zh-CN"/>
              </w:rPr>
              <w:t>综述</w:t>
            </w:r>
          </w:p>
          <w:p w:rsidR="00DE094E" w:rsidRPr="00C826C3" w:rsidRDefault="00DE094E" w:rsidP="008A5198">
            <w:pPr>
              <w:pStyle w:val="Tabletext"/>
              <w:framePr w:hSpace="181" w:wrap="around" w:vAnchor="text" w:hAnchor="margin" w:xAlign="center" w:y="1"/>
              <w:spacing w:before="120" w:after="20"/>
              <w:rPr>
                <w:lang w:val="en-GB" w:eastAsia="zh-CN"/>
              </w:rPr>
            </w:pPr>
            <w:r w:rsidRPr="00C826C3">
              <w:rPr>
                <w:rFonts w:hAnsi="SimSun"/>
                <w:lang w:val="en-GB" w:eastAsia="zh-CN"/>
              </w:rPr>
              <w:t>相关标准的高层路线图</w:t>
            </w:r>
          </w:p>
        </w:tc>
        <w:tc>
          <w:tcPr>
            <w:tcW w:w="2976" w:type="dxa"/>
          </w:tcPr>
          <w:p w:rsidR="00DE094E" w:rsidRPr="00C826C3" w:rsidRDefault="00DE094E" w:rsidP="00DE094E">
            <w:pPr>
              <w:pStyle w:val="Tabletext"/>
              <w:framePr w:hSpace="181" w:wrap="around" w:vAnchor="text" w:hAnchor="margin" w:xAlign="center" w:y="1"/>
              <w:spacing w:before="20" w:after="20"/>
              <w:rPr>
                <w:lang w:val="en-GB" w:eastAsia="zh-CN"/>
              </w:rPr>
            </w:pPr>
            <w:r w:rsidRPr="00C826C3">
              <w:rPr>
                <w:rFonts w:hAnsi="SimSun"/>
                <w:lang w:val="en-GB" w:eastAsia="zh-CN"/>
              </w:rPr>
              <w:t>手册直接解决这些需求</w:t>
            </w:r>
          </w:p>
        </w:tc>
      </w:tr>
      <w:tr w:rsidR="00B01EFF" w:rsidRPr="00C826C3">
        <w:trPr>
          <w:cantSplit/>
        </w:trPr>
        <w:tc>
          <w:tcPr>
            <w:tcW w:w="1816" w:type="dxa"/>
            <w:vMerge/>
          </w:tcPr>
          <w:p w:rsidR="00B01EFF" w:rsidRPr="00C826C3" w:rsidRDefault="00B01EFF" w:rsidP="00317791">
            <w:pPr>
              <w:pStyle w:val="Tabletext"/>
              <w:framePr w:hSpace="181" w:wrap="around" w:vAnchor="text" w:hAnchor="margin" w:xAlign="center" w:y="1"/>
              <w:spacing w:before="20" w:after="20"/>
              <w:rPr>
                <w:lang w:val="en-GB" w:eastAsia="zh-CN"/>
              </w:rPr>
            </w:pPr>
          </w:p>
        </w:tc>
        <w:tc>
          <w:tcPr>
            <w:tcW w:w="1596" w:type="dxa"/>
          </w:tcPr>
          <w:p w:rsidR="00B01EFF" w:rsidRPr="00C826C3" w:rsidRDefault="00EF2592" w:rsidP="00317791">
            <w:pPr>
              <w:pStyle w:val="Tabletext"/>
              <w:framePr w:hSpace="181" w:wrap="around" w:vAnchor="text" w:hAnchor="margin" w:xAlign="center" w:y="1"/>
              <w:spacing w:before="20" w:after="20"/>
              <w:rPr>
                <w:lang w:val="en-GB"/>
              </w:rPr>
            </w:pPr>
            <w:r w:rsidRPr="00C826C3">
              <w:rPr>
                <w:rFonts w:hAnsi="SimSun"/>
                <w:lang w:val="en-GB" w:eastAsia="zh-CN"/>
              </w:rPr>
              <w:t>产品经理</w:t>
            </w:r>
          </w:p>
        </w:tc>
        <w:tc>
          <w:tcPr>
            <w:tcW w:w="2784" w:type="dxa"/>
          </w:tcPr>
          <w:p w:rsidR="00DE094E" w:rsidRPr="00C826C3" w:rsidRDefault="00DE094E" w:rsidP="00317791">
            <w:pPr>
              <w:pStyle w:val="Tabletext"/>
              <w:framePr w:hSpace="181" w:wrap="around" w:vAnchor="text" w:hAnchor="margin" w:xAlign="center" w:y="1"/>
              <w:spacing w:before="20" w:after="20"/>
              <w:rPr>
                <w:lang w:val="en-GB" w:eastAsia="zh-CN"/>
              </w:rPr>
            </w:pPr>
            <w:r w:rsidRPr="00C826C3">
              <w:rPr>
                <w:rFonts w:hAnsi="SimSun"/>
                <w:lang w:val="en-GB" w:eastAsia="zh-CN"/>
              </w:rPr>
              <w:t>相关标准的高层路线图</w:t>
            </w:r>
          </w:p>
        </w:tc>
        <w:tc>
          <w:tcPr>
            <w:tcW w:w="2976" w:type="dxa"/>
          </w:tcPr>
          <w:p w:rsidR="00B01EFF" w:rsidRPr="00C826C3" w:rsidRDefault="00DE094E" w:rsidP="00317791">
            <w:pPr>
              <w:pStyle w:val="Tabletext"/>
              <w:framePr w:hSpace="181" w:wrap="around" w:vAnchor="text" w:hAnchor="margin" w:xAlign="center" w:y="1"/>
              <w:spacing w:before="20" w:after="20"/>
              <w:rPr>
                <w:lang w:val="en-GB" w:eastAsia="zh-CN"/>
              </w:rPr>
            </w:pPr>
            <w:r w:rsidRPr="00C826C3">
              <w:rPr>
                <w:rFonts w:hAnsi="SimSun"/>
                <w:lang w:val="en-GB" w:eastAsia="zh-CN"/>
              </w:rPr>
              <w:t>手册提供路线图以及对详细的解释性文本的链接</w:t>
            </w:r>
          </w:p>
        </w:tc>
      </w:tr>
      <w:tr w:rsidR="00B01EFF" w:rsidRPr="00C826C3">
        <w:trPr>
          <w:cantSplit/>
        </w:trPr>
        <w:tc>
          <w:tcPr>
            <w:tcW w:w="1816" w:type="dxa"/>
            <w:vMerge/>
          </w:tcPr>
          <w:p w:rsidR="00B01EFF" w:rsidRPr="00C826C3" w:rsidRDefault="00B01EFF" w:rsidP="00317791">
            <w:pPr>
              <w:pStyle w:val="Tabletext"/>
              <w:framePr w:hSpace="181" w:wrap="around" w:vAnchor="text" w:hAnchor="margin" w:xAlign="center" w:y="1"/>
              <w:spacing w:before="20" w:after="20"/>
              <w:rPr>
                <w:lang w:val="en-GB" w:eastAsia="zh-CN"/>
              </w:rPr>
            </w:pPr>
          </w:p>
        </w:tc>
        <w:tc>
          <w:tcPr>
            <w:tcW w:w="1596" w:type="dxa"/>
          </w:tcPr>
          <w:p w:rsidR="00B01EFF" w:rsidRPr="00C826C3" w:rsidRDefault="00EF2592" w:rsidP="00317791">
            <w:pPr>
              <w:pStyle w:val="Tabletext"/>
              <w:framePr w:hSpace="181" w:wrap="around" w:vAnchor="text" w:hAnchor="margin" w:xAlign="center" w:y="1"/>
              <w:spacing w:before="20" w:after="20"/>
              <w:rPr>
                <w:lang w:val="en-GB"/>
              </w:rPr>
            </w:pPr>
            <w:r w:rsidRPr="00C826C3">
              <w:rPr>
                <w:rFonts w:hAnsi="SimSun"/>
                <w:lang w:val="en-GB" w:eastAsia="zh-CN"/>
              </w:rPr>
              <w:t>产品设计师</w:t>
            </w:r>
          </w:p>
        </w:tc>
        <w:tc>
          <w:tcPr>
            <w:tcW w:w="2784" w:type="dxa"/>
          </w:tcPr>
          <w:p w:rsidR="00DE094E" w:rsidRPr="00C826C3" w:rsidRDefault="00DE094E" w:rsidP="00317791">
            <w:pPr>
              <w:pStyle w:val="Tabletext"/>
              <w:framePr w:hSpace="181" w:wrap="around" w:vAnchor="text" w:hAnchor="margin" w:xAlign="center" w:y="1"/>
              <w:spacing w:before="20" w:after="20"/>
              <w:rPr>
                <w:lang w:val="en-GB" w:eastAsia="zh-CN"/>
              </w:rPr>
            </w:pPr>
            <w:r w:rsidRPr="00C826C3">
              <w:rPr>
                <w:rFonts w:hAnsi="SimSun"/>
                <w:lang w:val="en-GB" w:eastAsia="zh-CN"/>
              </w:rPr>
              <w:t>与特定领域有关的技术细节</w:t>
            </w:r>
          </w:p>
        </w:tc>
        <w:tc>
          <w:tcPr>
            <w:tcW w:w="2976" w:type="dxa"/>
          </w:tcPr>
          <w:p w:rsidR="00B01EFF" w:rsidRPr="00C826C3" w:rsidRDefault="00DE094E" w:rsidP="00317791">
            <w:pPr>
              <w:pStyle w:val="Tabletext"/>
              <w:framePr w:hSpace="181" w:wrap="around" w:vAnchor="text" w:hAnchor="margin" w:xAlign="center" w:y="1"/>
              <w:spacing w:before="20" w:after="20"/>
              <w:rPr>
                <w:lang w:val="en-GB" w:eastAsia="zh-CN"/>
              </w:rPr>
            </w:pPr>
            <w:r w:rsidRPr="00C826C3">
              <w:rPr>
                <w:rFonts w:hAnsi="SimSun"/>
                <w:lang w:val="en-GB" w:eastAsia="zh-CN"/>
              </w:rPr>
              <w:t>手册提供对特定领域详细的解释性文本的链接</w:t>
            </w:r>
          </w:p>
          <w:p w:rsidR="00B01EFF" w:rsidRPr="00C826C3" w:rsidRDefault="00DE094E" w:rsidP="008A5198">
            <w:pPr>
              <w:pStyle w:val="Tabletext"/>
              <w:framePr w:hSpace="181" w:wrap="around" w:vAnchor="text" w:hAnchor="margin" w:xAlign="center" w:y="1"/>
              <w:spacing w:before="120" w:after="20"/>
              <w:rPr>
                <w:lang w:val="en-GB" w:eastAsia="zh-CN"/>
              </w:rPr>
            </w:pPr>
            <w:r w:rsidRPr="00C826C3">
              <w:rPr>
                <w:rFonts w:hAnsi="SimSun"/>
                <w:lang w:val="en-GB" w:eastAsia="zh-CN"/>
              </w:rPr>
              <w:t>建议书提供技术细节</w:t>
            </w:r>
          </w:p>
        </w:tc>
      </w:tr>
      <w:tr w:rsidR="00B01EFF" w:rsidRPr="00C826C3">
        <w:trPr>
          <w:cantSplit/>
        </w:trPr>
        <w:tc>
          <w:tcPr>
            <w:tcW w:w="1816" w:type="dxa"/>
            <w:vMerge w:val="restart"/>
          </w:tcPr>
          <w:p w:rsidR="00B01EFF" w:rsidRPr="00C826C3" w:rsidRDefault="00EF2592" w:rsidP="00317791">
            <w:pPr>
              <w:pStyle w:val="Tabletext"/>
              <w:framePr w:hSpace="181" w:wrap="around" w:vAnchor="text" w:hAnchor="margin" w:xAlign="center" w:y="1"/>
              <w:spacing w:before="20" w:after="20"/>
              <w:rPr>
                <w:lang w:val="en-GB"/>
              </w:rPr>
            </w:pPr>
            <w:r w:rsidRPr="00C826C3">
              <w:rPr>
                <w:rFonts w:hAnsi="SimSun"/>
                <w:lang w:val="en-GB" w:eastAsia="zh-CN"/>
              </w:rPr>
              <w:t>最终用户</w:t>
            </w:r>
          </w:p>
        </w:tc>
        <w:tc>
          <w:tcPr>
            <w:tcW w:w="1596" w:type="dxa"/>
          </w:tcPr>
          <w:p w:rsidR="00B01EFF" w:rsidRPr="00C826C3" w:rsidRDefault="00EF2592" w:rsidP="00317791">
            <w:pPr>
              <w:pStyle w:val="Tabletext"/>
              <w:framePr w:hSpace="181" w:wrap="around" w:vAnchor="text" w:hAnchor="margin" w:xAlign="center" w:y="1"/>
              <w:spacing w:before="20" w:after="20"/>
              <w:rPr>
                <w:lang w:val="en-GB"/>
              </w:rPr>
            </w:pPr>
            <w:r w:rsidRPr="00C826C3">
              <w:rPr>
                <w:rFonts w:hAnsi="SimSun"/>
                <w:lang w:val="en-GB" w:eastAsia="zh-CN"/>
              </w:rPr>
              <w:t>技术人员</w:t>
            </w:r>
          </w:p>
        </w:tc>
        <w:tc>
          <w:tcPr>
            <w:tcW w:w="2784" w:type="dxa"/>
          </w:tcPr>
          <w:p w:rsidR="00DE094E" w:rsidRPr="00C826C3" w:rsidRDefault="00DE094E" w:rsidP="00317791">
            <w:pPr>
              <w:pStyle w:val="Tabletext"/>
              <w:framePr w:hSpace="181" w:wrap="around" w:vAnchor="text" w:hAnchor="margin" w:xAlign="center" w:y="1"/>
              <w:spacing w:before="20" w:after="20"/>
              <w:rPr>
                <w:lang w:val="en-GB" w:eastAsia="zh-CN"/>
              </w:rPr>
            </w:pPr>
            <w:r w:rsidRPr="00C826C3">
              <w:rPr>
                <w:rFonts w:hAnsi="SimSun"/>
                <w:lang w:val="en-GB" w:eastAsia="zh-CN"/>
              </w:rPr>
              <w:t>可能对与特定领域有关的技术细节感兴趣</w:t>
            </w:r>
          </w:p>
        </w:tc>
        <w:tc>
          <w:tcPr>
            <w:tcW w:w="2976" w:type="dxa"/>
          </w:tcPr>
          <w:p w:rsidR="00B01EFF" w:rsidRPr="00C826C3" w:rsidRDefault="00DE094E" w:rsidP="00317791">
            <w:pPr>
              <w:pStyle w:val="Tabletext"/>
              <w:framePr w:hSpace="181" w:wrap="around" w:vAnchor="text" w:hAnchor="margin" w:xAlign="center" w:y="1"/>
              <w:spacing w:before="20" w:after="20"/>
              <w:rPr>
                <w:lang w:val="en-GB" w:eastAsia="zh-CN"/>
              </w:rPr>
            </w:pPr>
            <w:r w:rsidRPr="00C826C3">
              <w:rPr>
                <w:rFonts w:hAnsi="SimSun"/>
                <w:lang w:val="en-GB" w:eastAsia="zh-CN"/>
              </w:rPr>
              <w:t>手册提供对特定领域详细的解释性文本的链接</w:t>
            </w:r>
          </w:p>
        </w:tc>
      </w:tr>
      <w:tr w:rsidR="00DE094E" w:rsidRPr="00C826C3">
        <w:trPr>
          <w:cantSplit/>
        </w:trPr>
        <w:tc>
          <w:tcPr>
            <w:tcW w:w="1816" w:type="dxa"/>
            <w:vMerge/>
          </w:tcPr>
          <w:p w:rsidR="00DE094E" w:rsidRPr="00C826C3" w:rsidRDefault="00DE094E" w:rsidP="00DE094E">
            <w:pPr>
              <w:pStyle w:val="Tabletext"/>
              <w:framePr w:hSpace="181" w:wrap="around" w:vAnchor="text" w:hAnchor="margin" w:xAlign="center" w:y="1"/>
              <w:spacing w:before="20" w:after="20"/>
              <w:rPr>
                <w:lang w:val="en-GB" w:eastAsia="zh-CN"/>
              </w:rPr>
            </w:pPr>
          </w:p>
        </w:tc>
        <w:tc>
          <w:tcPr>
            <w:tcW w:w="1596" w:type="dxa"/>
          </w:tcPr>
          <w:p w:rsidR="00DE094E" w:rsidRPr="00C826C3" w:rsidRDefault="00DE094E" w:rsidP="00DE094E">
            <w:pPr>
              <w:pStyle w:val="Tabletext"/>
              <w:framePr w:hSpace="181" w:wrap="around" w:vAnchor="text" w:hAnchor="margin" w:xAlign="center" w:y="1"/>
              <w:spacing w:before="20" w:after="20"/>
              <w:rPr>
                <w:lang w:val="en-GB"/>
              </w:rPr>
            </w:pPr>
            <w:r w:rsidRPr="00C826C3">
              <w:rPr>
                <w:rFonts w:hAnsi="SimSun"/>
                <w:lang w:val="en-GB" w:eastAsia="zh-CN"/>
              </w:rPr>
              <w:t>非技术人员</w:t>
            </w:r>
          </w:p>
        </w:tc>
        <w:tc>
          <w:tcPr>
            <w:tcW w:w="2784" w:type="dxa"/>
          </w:tcPr>
          <w:p w:rsidR="00DE094E" w:rsidRPr="00C826C3" w:rsidRDefault="00DE094E" w:rsidP="00DE094E">
            <w:pPr>
              <w:pStyle w:val="Tabletext"/>
              <w:framePr w:hSpace="181" w:wrap="around" w:vAnchor="text" w:hAnchor="margin" w:xAlign="center" w:y="1"/>
              <w:spacing w:before="20" w:after="20"/>
              <w:rPr>
                <w:lang w:val="en-GB" w:eastAsia="zh-CN"/>
              </w:rPr>
            </w:pPr>
            <w:r w:rsidRPr="00C826C3">
              <w:rPr>
                <w:rFonts w:hAnsi="SimSun"/>
                <w:lang w:val="en-GB" w:eastAsia="zh-CN"/>
              </w:rPr>
              <w:t>可能对标准化工作范围</w:t>
            </w:r>
            <w:r w:rsidR="007C0127" w:rsidRPr="00C826C3">
              <w:rPr>
                <w:rFonts w:hAnsi="SimSun"/>
                <w:lang w:val="en-GB" w:eastAsia="zh-CN"/>
              </w:rPr>
              <w:t>综述</w:t>
            </w:r>
            <w:r w:rsidRPr="00C826C3">
              <w:rPr>
                <w:rFonts w:hAnsi="SimSun"/>
                <w:lang w:val="en-GB" w:eastAsia="zh-CN"/>
              </w:rPr>
              <w:t>感兴趣</w:t>
            </w:r>
          </w:p>
        </w:tc>
        <w:tc>
          <w:tcPr>
            <w:tcW w:w="2976" w:type="dxa"/>
          </w:tcPr>
          <w:p w:rsidR="00DE094E" w:rsidRPr="00C826C3" w:rsidRDefault="00DE094E" w:rsidP="00DE094E">
            <w:pPr>
              <w:pStyle w:val="Tabletext"/>
              <w:framePr w:hSpace="181" w:wrap="around" w:vAnchor="text" w:hAnchor="margin" w:xAlign="center" w:y="1"/>
              <w:spacing w:before="20" w:after="20"/>
              <w:rPr>
                <w:lang w:val="en-GB" w:eastAsia="zh-CN"/>
              </w:rPr>
            </w:pPr>
            <w:r w:rsidRPr="00C826C3">
              <w:rPr>
                <w:rFonts w:hAnsi="SimSun"/>
                <w:lang w:val="en-GB" w:eastAsia="zh-CN"/>
              </w:rPr>
              <w:t>手册直接解决这些需求</w:t>
            </w:r>
          </w:p>
        </w:tc>
      </w:tr>
      <w:tr w:rsidR="00B01EFF" w:rsidRPr="00C826C3">
        <w:tc>
          <w:tcPr>
            <w:tcW w:w="1816" w:type="dxa"/>
          </w:tcPr>
          <w:p w:rsidR="00B01EFF" w:rsidRPr="00C826C3" w:rsidRDefault="00EF2592" w:rsidP="00317791">
            <w:pPr>
              <w:pStyle w:val="Tabletext"/>
              <w:framePr w:hSpace="181" w:wrap="around" w:vAnchor="text" w:hAnchor="margin" w:xAlign="center" w:y="1"/>
              <w:spacing w:before="20" w:after="20"/>
              <w:rPr>
                <w:lang w:val="en-GB"/>
              </w:rPr>
            </w:pPr>
            <w:r w:rsidRPr="00C826C3">
              <w:rPr>
                <w:rFonts w:hAnsi="SimSun"/>
                <w:lang w:val="en-GB" w:eastAsia="zh-CN"/>
              </w:rPr>
              <w:t>学术界</w:t>
            </w:r>
          </w:p>
        </w:tc>
        <w:tc>
          <w:tcPr>
            <w:tcW w:w="1596" w:type="dxa"/>
          </w:tcPr>
          <w:p w:rsidR="00B01EFF" w:rsidRPr="00C826C3" w:rsidRDefault="00EF2592" w:rsidP="00317791">
            <w:pPr>
              <w:pStyle w:val="Tabletext"/>
              <w:framePr w:hSpace="181" w:wrap="around" w:vAnchor="text" w:hAnchor="margin" w:xAlign="center" w:y="1"/>
              <w:spacing w:before="20" w:after="20"/>
              <w:rPr>
                <w:lang w:val="en-GB"/>
              </w:rPr>
            </w:pPr>
            <w:r w:rsidRPr="00C826C3">
              <w:rPr>
                <w:rFonts w:hAnsi="SimSun"/>
                <w:lang w:val="en-GB" w:eastAsia="zh-CN"/>
              </w:rPr>
              <w:t>学生</w:t>
            </w:r>
            <w:r w:rsidR="00B01EFF" w:rsidRPr="00C826C3">
              <w:rPr>
                <w:lang w:val="en-GB"/>
              </w:rPr>
              <w:t>/</w:t>
            </w:r>
            <w:r w:rsidRPr="00C826C3">
              <w:rPr>
                <w:rFonts w:hAnsi="SimSun"/>
                <w:lang w:val="en-GB" w:eastAsia="zh-CN"/>
              </w:rPr>
              <w:t>老师</w:t>
            </w:r>
          </w:p>
        </w:tc>
        <w:tc>
          <w:tcPr>
            <w:tcW w:w="2784" w:type="dxa"/>
          </w:tcPr>
          <w:p w:rsidR="00DE094E" w:rsidRPr="00C826C3" w:rsidRDefault="00DE094E" w:rsidP="00317791">
            <w:pPr>
              <w:pStyle w:val="Tabletext"/>
              <w:framePr w:hSpace="181" w:wrap="around" w:vAnchor="text" w:hAnchor="margin" w:xAlign="center" w:y="1"/>
              <w:spacing w:before="20" w:after="20"/>
              <w:rPr>
                <w:lang w:val="en-GB" w:eastAsia="zh-CN"/>
              </w:rPr>
            </w:pPr>
            <w:r w:rsidRPr="00C826C3">
              <w:rPr>
                <w:rFonts w:hAnsi="SimSun"/>
                <w:lang w:val="en-GB" w:eastAsia="zh-CN"/>
              </w:rPr>
              <w:t>相关标准的路线图</w:t>
            </w:r>
          </w:p>
          <w:p w:rsidR="00DE094E" w:rsidRPr="00C826C3" w:rsidRDefault="00DE094E" w:rsidP="008A5198">
            <w:pPr>
              <w:pStyle w:val="Tabletext"/>
              <w:framePr w:hSpace="181" w:wrap="around" w:vAnchor="text" w:hAnchor="margin" w:xAlign="center" w:y="1"/>
              <w:spacing w:before="120" w:after="20"/>
              <w:rPr>
                <w:lang w:val="en-GB" w:eastAsia="zh-CN"/>
              </w:rPr>
            </w:pPr>
            <w:r w:rsidRPr="00C826C3">
              <w:rPr>
                <w:rFonts w:hAnsi="SimSun"/>
                <w:lang w:val="en-GB" w:eastAsia="zh-CN"/>
              </w:rPr>
              <w:t>与特定领域有关的技术细节</w:t>
            </w:r>
          </w:p>
          <w:p w:rsidR="00DE094E" w:rsidRPr="00C826C3" w:rsidRDefault="00DE094E" w:rsidP="008A5198">
            <w:pPr>
              <w:pStyle w:val="Tabletext"/>
              <w:framePr w:hSpace="181" w:wrap="around" w:vAnchor="text" w:hAnchor="margin" w:xAlign="center" w:y="1"/>
              <w:spacing w:before="120" w:after="20"/>
              <w:rPr>
                <w:lang w:val="en-GB" w:eastAsia="zh-CN"/>
              </w:rPr>
            </w:pPr>
            <w:r w:rsidRPr="00C826C3">
              <w:rPr>
                <w:rFonts w:hAnsi="SimSun"/>
                <w:lang w:val="en-GB" w:eastAsia="zh-CN"/>
              </w:rPr>
              <w:t>对新的和将要开展的标准化工作的认识</w:t>
            </w:r>
          </w:p>
        </w:tc>
        <w:tc>
          <w:tcPr>
            <w:tcW w:w="2976" w:type="dxa"/>
          </w:tcPr>
          <w:p w:rsidR="00DE094E" w:rsidRPr="00C826C3" w:rsidRDefault="00DE094E" w:rsidP="00317791">
            <w:pPr>
              <w:pStyle w:val="Tabletext"/>
              <w:framePr w:hSpace="181" w:wrap="around" w:vAnchor="text" w:hAnchor="margin" w:xAlign="center" w:y="1"/>
              <w:spacing w:before="20" w:after="20"/>
              <w:rPr>
                <w:lang w:val="en-GB" w:eastAsia="zh-CN"/>
              </w:rPr>
            </w:pPr>
            <w:r w:rsidRPr="00C826C3">
              <w:rPr>
                <w:rFonts w:hAnsi="SimSun"/>
                <w:lang w:val="en-GB" w:eastAsia="zh-CN"/>
              </w:rPr>
              <w:t>手册提供路线图以及对特定领域详细的解释性文本的链接</w:t>
            </w:r>
          </w:p>
        </w:tc>
      </w:tr>
      <w:tr w:rsidR="00DE094E" w:rsidRPr="00C826C3">
        <w:trPr>
          <w:cantSplit/>
        </w:trPr>
        <w:tc>
          <w:tcPr>
            <w:tcW w:w="1816" w:type="dxa"/>
            <w:vMerge w:val="restart"/>
          </w:tcPr>
          <w:p w:rsidR="00DE094E" w:rsidRPr="00C826C3" w:rsidRDefault="00DE094E" w:rsidP="00DE094E">
            <w:pPr>
              <w:pStyle w:val="Tabletext"/>
              <w:framePr w:hSpace="181" w:wrap="around" w:vAnchor="text" w:hAnchor="margin" w:xAlign="center" w:y="1"/>
              <w:spacing w:before="20" w:after="20"/>
              <w:rPr>
                <w:lang w:val="en-GB"/>
              </w:rPr>
            </w:pPr>
            <w:r w:rsidRPr="00C826C3">
              <w:rPr>
                <w:rFonts w:hAnsi="SimSun"/>
                <w:lang w:val="en-GB" w:eastAsia="zh-CN"/>
              </w:rPr>
              <w:t>政府</w:t>
            </w:r>
            <w:r w:rsidRPr="00C826C3">
              <w:rPr>
                <w:lang w:val="en-GB"/>
              </w:rPr>
              <w:t xml:space="preserve"> </w:t>
            </w:r>
          </w:p>
        </w:tc>
        <w:tc>
          <w:tcPr>
            <w:tcW w:w="1596" w:type="dxa"/>
          </w:tcPr>
          <w:p w:rsidR="00DE094E" w:rsidRPr="00C826C3" w:rsidRDefault="00DE094E" w:rsidP="00DE094E">
            <w:pPr>
              <w:pStyle w:val="Tabletext"/>
              <w:framePr w:hSpace="181" w:wrap="around" w:vAnchor="text" w:hAnchor="margin" w:xAlign="center" w:y="1"/>
              <w:spacing w:before="20" w:after="20"/>
              <w:rPr>
                <w:lang w:val="en-GB" w:eastAsia="zh-CN"/>
              </w:rPr>
            </w:pPr>
            <w:r w:rsidRPr="00C826C3">
              <w:rPr>
                <w:rFonts w:hAnsi="SimSun"/>
                <w:lang w:val="en-GB" w:eastAsia="zh-CN"/>
              </w:rPr>
              <w:t>高</w:t>
            </w:r>
            <w:r w:rsidR="008A5198">
              <w:rPr>
                <w:rFonts w:hAnsi="SimSun" w:hint="eastAsia"/>
                <w:lang w:val="en-GB" w:eastAsia="zh-CN"/>
              </w:rPr>
              <w:t>层</w:t>
            </w:r>
            <w:r w:rsidRPr="00C826C3">
              <w:rPr>
                <w:rFonts w:hAnsi="SimSun"/>
                <w:lang w:val="en-GB" w:eastAsia="zh-CN"/>
              </w:rPr>
              <w:t>管</w:t>
            </w:r>
            <w:r w:rsidR="008A5198">
              <w:rPr>
                <w:rFonts w:hAnsi="SimSun" w:hint="eastAsia"/>
                <w:lang w:val="en-GB" w:eastAsia="zh-CN"/>
              </w:rPr>
              <w:t>理人员</w:t>
            </w:r>
            <w:r w:rsidRPr="00C826C3">
              <w:rPr>
                <w:lang w:val="en-GB" w:eastAsia="zh-CN"/>
              </w:rPr>
              <w:t>/</w:t>
            </w:r>
            <w:r w:rsidR="008A5198">
              <w:rPr>
                <w:rFonts w:hint="eastAsia"/>
                <w:lang w:val="en-GB" w:eastAsia="zh-CN"/>
              </w:rPr>
              <w:t>资深</w:t>
            </w:r>
            <w:r w:rsidRPr="00C826C3">
              <w:rPr>
                <w:rFonts w:hAnsi="SimSun"/>
                <w:lang w:val="en-GB" w:eastAsia="zh-CN"/>
              </w:rPr>
              <w:t>经理</w:t>
            </w:r>
            <w:r w:rsidRPr="00C826C3">
              <w:rPr>
                <w:lang w:val="en-GB" w:eastAsia="zh-CN"/>
              </w:rPr>
              <w:t xml:space="preserve"> </w:t>
            </w:r>
          </w:p>
        </w:tc>
        <w:tc>
          <w:tcPr>
            <w:tcW w:w="2784" w:type="dxa"/>
            <w:vMerge w:val="restart"/>
          </w:tcPr>
          <w:p w:rsidR="00DE094E" w:rsidRPr="00C826C3" w:rsidRDefault="00DE094E" w:rsidP="00DE094E">
            <w:pPr>
              <w:pStyle w:val="Tabletext"/>
              <w:framePr w:hSpace="181" w:wrap="around" w:vAnchor="text" w:hAnchor="margin" w:xAlign="center" w:y="1"/>
              <w:spacing w:before="20" w:after="20"/>
              <w:rPr>
                <w:lang w:val="en-GB" w:eastAsia="zh-CN"/>
              </w:rPr>
            </w:pPr>
            <w:r w:rsidRPr="00C826C3">
              <w:rPr>
                <w:rFonts w:hAnsi="SimSun"/>
                <w:lang w:val="en-GB" w:eastAsia="zh-CN"/>
              </w:rPr>
              <w:t>标准化工作范围</w:t>
            </w:r>
            <w:r w:rsidR="007C0127" w:rsidRPr="00C826C3">
              <w:rPr>
                <w:rFonts w:hAnsi="SimSun"/>
                <w:lang w:val="en-GB" w:eastAsia="zh-CN"/>
              </w:rPr>
              <w:t>综述</w:t>
            </w:r>
          </w:p>
          <w:p w:rsidR="007C0127" w:rsidRPr="00C826C3" w:rsidRDefault="007C0127" w:rsidP="008A5198">
            <w:pPr>
              <w:pStyle w:val="Tabletext"/>
              <w:framePr w:hSpace="181" w:wrap="around" w:vAnchor="text" w:hAnchor="margin" w:xAlign="center" w:y="1"/>
              <w:spacing w:before="120" w:after="20"/>
              <w:rPr>
                <w:lang w:val="en-GB" w:eastAsia="zh-CN"/>
              </w:rPr>
            </w:pPr>
            <w:r w:rsidRPr="00C826C3">
              <w:rPr>
                <w:rFonts w:hAnsi="SimSun"/>
                <w:lang w:val="en-GB" w:eastAsia="zh-CN"/>
              </w:rPr>
              <w:t>相关标准的高层路线图</w:t>
            </w:r>
          </w:p>
        </w:tc>
        <w:tc>
          <w:tcPr>
            <w:tcW w:w="2976" w:type="dxa"/>
            <w:vMerge w:val="restart"/>
          </w:tcPr>
          <w:p w:rsidR="00DE094E" w:rsidRPr="00C826C3" w:rsidRDefault="00DE094E" w:rsidP="00DE094E">
            <w:pPr>
              <w:pStyle w:val="Tabletext"/>
              <w:framePr w:hSpace="181" w:wrap="around" w:vAnchor="text" w:hAnchor="margin" w:xAlign="center" w:y="1"/>
              <w:spacing w:before="20" w:after="20"/>
              <w:rPr>
                <w:lang w:val="en-GB" w:eastAsia="zh-CN"/>
              </w:rPr>
            </w:pPr>
            <w:r w:rsidRPr="00C826C3">
              <w:rPr>
                <w:rFonts w:hAnsi="SimSun"/>
                <w:lang w:val="en-GB" w:eastAsia="zh-CN"/>
              </w:rPr>
              <w:t>手册直接解决这些需求</w:t>
            </w:r>
          </w:p>
        </w:tc>
      </w:tr>
      <w:tr w:rsidR="00B01EFF" w:rsidRPr="00C826C3">
        <w:trPr>
          <w:cantSplit/>
        </w:trPr>
        <w:tc>
          <w:tcPr>
            <w:tcW w:w="1816" w:type="dxa"/>
            <w:vMerge/>
          </w:tcPr>
          <w:p w:rsidR="00B01EFF" w:rsidRPr="00C826C3" w:rsidRDefault="00B01EFF" w:rsidP="00317791">
            <w:pPr>
              <w:pStyle w:val="Tabletext"/>
              <w:framePr w:hSpace="181" w:wrap="around" w:vAnchor="text" w:hAnchor="margin" w:xAlign="center" w:y="1"/>
              <w:spacing w:before="20" w:after="20"/>
              <w:rPr>
                <w:lang w:val="en-GB" w:eastAsia="zh-CN"/>
              </w:rPr>
            </w:pPr>
          </w:p>
        </w:tc>
        <w:tc>
          <w:tcPr>
            <w:tcW w:w="1596" w:type="dxa"/>
          </w:tcPr>
          <w:p w:rsidR="00B01EFF" w:rsidRPr="00C826C3" w:rsidRDefault="00EF2592" w:rsidP="00317791">
            <w:pPr>
              <w:pStyle w:val="Tabletext"/>
              <w:framePr w:hSpace="181" w:wrap="around" w:vAnchor="text" w:hAnchor="margin" w:xAlign="center" w:y="1"/>
              <w:spacing w:before="20" w:after="20"/>
              <w:rPr>
                <w:lang w:val="en-GB"/>
              </w:rPr>
            </w:pPr>
            <w:r w:rsidRPr="00C826C3">
              <w:rPr>
                <w:rFonts w:hAnsi="SimSun"/>
                <w:lang w:val="en-GB" w:eastAsia="zh-CN"/>
              </w:rPr>
              <w:t>监管者</w:t>
            </w:r>
          </w:p>
        </w:tc>
        <w:tc>
          <w:tcPr>
            <w:tcW w:w="2784" w:type="dxa"/>
            <w:vMerge/>
          </w:tcPr>
          <w:p w:rsidR="00B01EFF" w:rsidRPr="00C826C3" w:rsidRDefault="00B01EFF" w:rsidP="00317791">
            <w:pPr>
              <w:pStyle w:val="Tabletext"/>
              <w:framePr w:hSpace="181" w:wrap="around" w:vAnchor="text" w:hAnchor="margin" w:xAlign="center" w:y="1"/>
              <w:spacing w:before="20" w:after="20"/>
              <w:rPr>
                <w:lang w:val="en-GB"/>
              </w:rPr>
            </w:pPr>
          </w:p>
        </w:tc>
        <w:tc>
          <w:tcPr>
            <w:tcW w:w="2976" w:type="dxa"/>
            <w:vMerge/>
          </w:tcPr>
          <w:p w:rsidR="00B01EFF" w:rsidRPr="00C826C3" w:rsidRDefault="00B01EFF" w:rsidP="00317791">
            <w:pPr>
              <w:pStyle w:val="Tabletext"/>
              <w:framePr w:hSpace="181" w:wrap="around" w:vAnchor="text" w:hAnchor="margin" w:xAlign="center" w:y="1"/>
              <w:spacing w:before="20" w:after="20"/>
              <w:rPr>
                <w:lang w:val="en-GB"/>
              </w:rPr>
            </w:pPr>
          </w:p>
        </w:tc>
      </w:tr>
      <w:tr w:rsidR="00B01EFF" w:rsidRPr="00C826C3">
        <w:trPr>
          <w:cantSplit/>
        </w:trPr>
        <w:tc>
          <w:tcPr>
            <w:tcW w:w="1816" w:type="dxa"/>
            <w:vMerge/>
          </w:tcPr>
          <w:p w:rsidR="00B01EFF" w:rsidRPr="00C826C3" w:rsidRDefault="00B01EFF" w:rsidP="00317791">
            <w:pPr>
              <w:pStyle w:val="Tabletext"/>
              <w:framePr w:hSpace="181" w:wrap="around" w:vAnchor="text" w:hAnchor="margin" w:xAlign="center" w:y="1"/>
              <w:spacing w:before="20" w:after="20"/>
              <w:rPr>
                <w:lang w:val="en-GB"/>
              </w:rPr>
            </w:pPr>
          </w:p>
        </w:tc>
        <w:tc>
          <w:tcPr>
            <w:tcW w:w="1596" w:type="dxa"/>
          </w:tcPr>
          <w:p w:rsidR="00B01EFF" w:rsidRPr="00C826C3" w:rsidRDefault="00EF2592" w:rsidP="00317791">
            <w:pPr>
              <w:pStyle w:val="Tabletext"/>
              <w:framePr w:hSpace="181" w:wrap="around" w:vAnchor="text" w:hAnchor="margin" w:xAlign="center" w:y="1"/>
              <w:spacing w:before="20" w:after="20"/>
              <w:rPr>
                <w:lang w:val="en-GB"/>
              </w:rPr>
            </w:pPr>
            <w:r w:rsidRPr="00C826C3">
              <w:rPr>
                <w:rFonts w:hAnsi="SimSun"/>
                <w:lang w:val="en-GB" w:eastAsia="zh-CN"/>
              </w:rPr>
              <w:t>政策制定者</w:t>
            </w:r>
          </w:p>
        </w:tc>
        <w:tc>
          <w:tcPr>
            <w:tcW w:w="2784" w:type="dxa"/>
            <w:vMerge/>
          </w:tcPr>
          <w:p w:rsidR="00B01EFF" w:rsidRPr="00C826C3" w:rsidRDefault="00B01EFF" w:rsidP="00317791">
            <w:pPr>
              <w:pStyle w:val="Tabletext"/>
              <w:framePr w:hSpace="181" w:wrap="around" w:vAnchor="text" w:hAnchor="margin" w:xAlign="center" w:y="1"/>
              <w:spacing w:before="20" w:after="20"/>
              <w:rPr>
                <w:lang w:val="en-GB"/>
              </w:rPr>
            </w:pPr>
          </w:p>
        </w:tc>
        <w:tc>
          <w:tcPr>
            <w:tcW w:w="2976" w:type="dxa"/>
            <w:vMerge/>
          </w:tcPr>
          <w:p w:rsidR="00B01EFF" w:rsidRPr="00C826C3" w:rsidRDefault="00B01EFF" w:rsidP="00317791">
            <w:pPr>
              <w:pStyle w:val="Tabletext"/>
              <w:framePr w:hSpace="181" w:wrap="around" w:vAnchor="text" w:hAnchor="margin" w:xAlign="center" w:y="1"/>
              <w:spacing w:before="20" w:after="20"/>
              <w:rPr>
                <w:lang w:val="en-GB"/>
              </w:rPr>
            </w:pPr>
          </w:p>
        </w:tc>
      </w:tr>
      <w:tr w:rsidR="00DE094E" w:rsidRPr="00C826C3">
        <w:trPr>
          <w:cantSplit/>
        </w:trPr>
        <w:tc>
          <w:tcPr>
            <w:tcW w:w="1816" w:type="dxa"/>
            <w:vMerge w:val="restart"/>
          </w:tcPr>
          <w:p w:rsidR="00DE094E" w:rsidRPr="00C826C3" w:rsidRDefault="00DE094E" w:rsidP="00DE094E">
            <w:pPr>
              <w:pStyle w:val="Tabletext"/>
              <w:framePr w:hSpace="181" w:wrap="around" w:vAnchor="text" w:hAnchor="margin" w:xAlign="center" w:y="1"/>
              <w:spacing w:before="20" w:after="20"/>
              <w:rPr>
                <w:lang w:val="en-GB"/>
              </w:rPr>
            </w:pPr>
            <w:r w:rsidRPr="00C826C3">
              <w:rPr>
                <w:rFonts w:hAnsi="SimSun"/>
                <w:lang w:val="en-GB" w:eastAsia="zh-CN"/>
              </w:rPr>
              <w:t>非政府组织</w:t>
            </w:r>
          </w:p>
        </w:tc>
        <w:tc>
          <w:tcPr>
            <w:tcW w:w="1596" w:type="dxa"/>
          </w:tcPr>
          <w:p w:rsidR="00DE094E" w:rsidRPr="00C826C3" w:rsidRDefault="00DE094E" w:rsidP="00DE094E">
            <w:pPr>
              <w:pStyle w:val="Tabletext"/>
              <w:framePr w:hSpace="181" w:wrap="around" w:vAnchor="text" w:hAnchor="margin" w:xAlign="center" w:y="1"/>
              <w:spacing w:before="20" w:after="20"/>
              <w:rPr>
                <w:lang w:val="en-GB" w:eastAsia="zh-CN"/>
              </w:rPr>
            </w:pPr>
            <w:r w:rsidRPr="00C826C3">
              <w:rPr>
                <w:rFonts w:hAnsi="SimSun"/>
                <w:lang w:val="en-GB" w:eastAsia="zh-CN"/>
              </w:rPr>
              <w:t>高</w:t>
            </w:r>
            <w:r w:rsidR="008A5198">
              <w:rPr>
                <w:rFonts w:hAnsi="SimSun" w:hint="eastAsia"/>
                <w:lang w:val="en-GB" w:eastAsia="zh-CN"/>
              </w:rPr>
              <w:t>层</w:t>
            </w:r>
            <w:r w:rsidRPr="00C826C3">
              <w:rPr>
                <w:rFonts w:hAnsi="SimSun"/>
                <w:lang w:val="en-GB" w:eastAsia="zh-CN"/>
              </w:rPr>
              <w:t>管</w:t>
            </w:r>
            <w:r w:rsidR="008A5198">
              <w:rPr>
                <w:rFonts w:hAnsi="SimSun" w:hint="eastAsia"/>
                <w:lang w:val="en-GB" w:eastAsia="zh-CN"/>
              </w:rPr>
              <w:t>理人员</w:t>
            </w:r>
            <w:r w:rsidRPr="00C826C3">
              <w:rPr>
                <w:lang w:val="en-GB" w:eastAsia="zh-CN"/>
              </w:rPr>
              <w:t>/</w:t>
            </w:r>
            <w:r w:rsidR="008A5198">
              <w:rPr>
                <w:rFonts w:hint="eastAsia"/>
                <w:lang w:val="en-GB" w:eastAsia="zh-CN"/>
              </w:rPr>
              <w:t>资深</w:t>
            </w:r>
            <w:r w:rsidRPr="00C826C3">
              <w:rPr>
                <w:rFonts w:hAnsi="SimSun"/>
                <w:lang w:val="en-GB" w:eastAsia="zh-CN"/>
              </w:rPr>
              <w:t>经理</w:t>
            </w:r>
            <w:r w:rsidRPr="00C826C3">
              <w:rPr>
                <w:lang w:val="en-GB" w:eastAsia="zh-CN"/>
              </w:rPr>
              <w:t xml:space="preserve"> </w:t>
            </w:r>
          </w:p>
        </w:tc>
        <w:tc>
          <w:tcPr>
            <w:tcW w:w="2784" w:type="dxa"/>
          </w:tcPr>
          <w:p w:rsidR="007C0127" w:rsidRPr="00C826C3" w:rsidRDefault="007C0127" w:rsidP="00DE094E">
            <w:pPr>
              <w:pStyle w:val="Tabletext"/>
              <w:framePr w:hSpace="181" w:wrap="around" w:vAnchor="text" w:hAnchor="margin" w:xAlign="center" w:y="1"/>
              <w:spacing w:before="20" w:after="20"/>
              <w:rPr>
                <w:lang w:val="en-GB" w:eastAsia="zh-CN"/>
              </w:rPr>
            </w:pPr>
            <w:r w:rsidRPr="00C826C3">
              <w:rPr>
                <w:rFonts w:hAnsi="SimSun"/>
                <w:lang w:val="en-GB" w:eastAsia="zh-CN"/>
              </w:rPr>
              <w:t>标准化工作范围综述</w:t>
            </w:r>
          </w:p>
          <w:p w:rsidR="007C0127" w:rsidRPr="00C826C3" w:rsidRDefault="007C0127" w:rsidP="008A5198">
            <w:pPr>
              <w:pStyle w:val="Tabletext"/>
              <w:framePr w:hSpace="181" w:wrap="around" w:vAnchor="text" w:hAnchor="margin" w:xAlign="center" w:y="1"/>
              <w:spacing w:before="120" w:after="20"/>
              <w:rPr>
                <w:lang w:val="en-GB" w:eastAsia="zh-CN"/>
              </w:rPr>
            </w:pPr>
            <w:r w:rsidRPr="00C826C3">
              <w:rPr>
                <w:rFonts w:hAnsi="SimSun"/>
                <w:lang w:val="en-GB" w:eastAsia="zh-CN"/>
              </w:rPr>
              <w:t>相关标准的高层路线图</w:t>
            </w:r>
          </w:p>
        </w:tc>
        <w:tc>
          <w:tcPr>
            <w:tcW w:w="2976" w:type="dxa"/>
          </w:tcPr>
          <w:p w:rsidR="00DE094E" w:rsidRPr="00C826C3" w:rsidRDefault="00DE094E" w:rsidP="00DE094E">
            <w:pPr>
              <w:pStyle w:val="Tabletext"/>
              <w:framePr w:hSpace="181" w:wrap="around" w:vAnchor="text" w:hAnchor="margin" w:xAlign="center" w:y="1"/>
              <w:spacing w:before="20" w:after="20"/>
              <w:rPr>
                <w:lang w:val="en-GB" w:eastAsia="zh-CN"/>
              </w:rPr>
            </w:pPr>
            <w:r w:rsidRPr="00C826C3">
              <w:rPr>
                <w:rFonts w:hAnsi="SimSun"/>
                <w:lang w:val="en-GB" w:eastAsia="zh-CN"/>
              </w:rPr>
              <w:t>手册直接解决这些需求</w:t>
            </w:r>
          </w:p>
        </w:tc>
      </w:tr>
      <w:tr w:rsidR="00B01EFF" w:rsidRPr="00C826C3">
        <w:trPr>
          <w:cantSplit/>
        </w:trPr>
        <w:tc>
          <w:tcPr>
            <w:tcW w:w="1816" w:type="dxa"/>
            <w:vMerge/>
          </w:tcPr>
          <w:p w:rsidR="00B01EFF" w:rsidRPr="00C826C3" w:rsidRDefault="00B01EFF" w:rsidP="00317791">
            <w:pPr>
              <w:keepNext/>
              <w:keepLines/>
              <w:framePr w:hSpace="181" w:wrap="around" w:vAnchor="text" w:hAnchor="margin" w:xAlign="center" w:y="1"/>
              <w:spacing w:before="60" w:after="60"/>
              <w:rPr>
                <w:sz w:val="16"/>
                <w:szCs w:val="16"/>
                <w:lang w:val="en-GB" w:eastAsia="zh-CN"/>
              </w:rPr>
            </w:pPr>
          </w:p>
        </w:tc>
        <w:tc>
          <w:tcPr>
            <w:tcW w:w="1596" w:type="dxa"/>
          </w:tcPr>
          <w:p w:rsidR="00B01EFF" w:rsidRPr="00C826C3" w:rsidRDefault="00EF2592" w:rsidP="00317791">
            <w:pPr>
              <w:pStyle w:val="Tabletext"/>
              <w:framePr w:hSpace="181" w:wrap="around" w:vAnchor="text" w:hAnchor="margin" w:xAlign="center" w:y="1"/>
              <w:spacing w:before="20" w:after="20"/>
              <w:rPr>
                <w:lang w:val="en-GB"/>
              </w:rPr>
            </w:pPr>
            <w:r w:rsidRPr="00C826C3">
              <w:rPr>
                <w:rFonts w:hAnsi="SimSun"/>
                <w:lang w:val="en-GB" w:eastAsia="zh-CN"/>
              </w:rPr>
              <w:t>开发和能力建设人员</w:t>
            </w:r>
          </w:p>
        </w:tc>
        <w:tc>
          <w:tcPr>
            <w:tcW w:w="2784" w:type="dxa"/>
          </w:tcPr>
          <w:p w:rsidR="007C0127" w:rsidRPr="00C826C3" w:rsidRDefault="007C0127" w:rsidP="00317791">
            <w:pPr>
              <w:pStyle w:val="Tabletext"/>
              <w:framePr w:hSpace="181" w:wrap="around" w:vAnchor="text" w:hAnchor="margin" w:xAlign="center" w:y="1"/>
              <w:spacing w:before="20" w:after="20"/>
              <w:rPr>
                <w:lang w:val="en-GB" w:eastAsia="zh-CN"/>
              </w:rPr>
            </w:pPr>
            <w:r w:rsidRPr="00C826C3">
              <w:rPr>
                <w:rFonts w:hAnsi="SimSun"/>
                <w:lang w:val="en-GB" w:eastAsia="zh-CN"/>
              </w:rPr>
              <w:t>相关标准的路线图</w:t>
            </w:r>
          </w:p>
          <w:p w:rsidR="007C0127" w:rsidRPr="00C826C3" w:rsidRDefault="007C0127" w:rsidP="008A5198">
            <w:pPr>
              <w:pStyle w:val="Tabletext"/>
              <w:framePr w:hSpace="181" w:wrap="around" w:vAnchor="text" w:hAnchor="margin" w:xAlign="center" w:y="1"/>
              <w:spacing w:before="120" w:after="20"/>
              <w:rPr>
                <w:lang w:val="en-GB" w:eastAsia="zh-CN"/>
              </w:rPr>
            </w:pPr>
            <w:r w:rsidRPr="00C826C3">
              <w:rPr>
                <w:rFonts w:hAnsi="SimSun"/>
                <w:lang w:val="en-GB" w:eastAsia="zh-CN"/>
              </w:rPr>
              <w:t>与特定领域有关的技术细节</w:t>
            </w:r>
          </w:p>
        </w:tc>
        <w:tc>
          <w:tcPr>
            <w:tcW w:w="2976" w:type="dxa"/>
          </w:tcPr>
          <w:p w:rsidR="00B01EFF" w:rsidRPr="00C826C3" w:rsidRDefault="00DE094E" w:rsidP="00317791">
            <w:pPr>
              <w:pStyle w:val="Tabletext"/>
              <w:framePr w:hSpace="181" w:wrap="around" w:vAnchor="text" w:hAnchor="margin" w:xAlign="center" w:y="1"/>
              <w:spacing w:before="20" w:after="20"/>
              <w:rPr>
                <w:lang w:val="en-GB" w:eastAsia="zh-CN"/>
              </w:rPr>
            </w:pPr>
            <w:r w:rsidRPr="00C826C3">
              <w:rPr>
                <w:rFonts w:hAnsi="SimSun"/>
                <w:lang w:val="en-GB" w:eastAsia="zh-CN"/>
              </w:rPr>
              <w:t>手册提供对特定领域详细的、解释性文本的链接</w:t>
            </w:r>
          </w:p>
          <w:p w:rsidR="00B01EFF" w:rsidRPr="00C826C3" w:rsidRDefault="00DE094E" w:rsidP="008A5198">
            <w:pPr>
              <w:pStyle w:val="Tabletext"/>
              <w:framePr w:hSpace="181" w:wrap="around" w:vAnchor="text" w:hAnchor="margin" w:xAlign="center" w:y="1"/>
              <w:spacing w:before="120" w:after="20"/>
              <w:rPr>
                <w:lang w:val="en-GB" w:eastAsia="zh-CN"/>
              </w:rPr>
            </w:pPr>
            <w:r w:rsidRPr="00C826C3">
              <w:rPr>
                <w:rFonts w:hAnsi="SimSun"/>
                <w:lang w:val="en-GB" w:eastAsia="zh-CN"/>
              </w:rPr>
              <w:t>建议书提供技术细节</w:t>
            </w:r>
          </w:p>
        </w:tc>
      </w:tr>
    </w:tbl>
    <w:p w:rsidR="00B01EFF" w:rsidRDefault="00B01EFF" w:rsidP="004544DE">
      <w:pPr>
        <w:rPr>
          <w:lang w:val="en-GB" w:eastAsia="zh-CN"/>
        </w:rPr>
      </w:pPr>
    </w:p>
    <w:p w:rsidR="003800E2" w:rsidRPr="00C826C3" w:rsidRDefault="003800E2" w:rsidP="004544DE">
      <w:pPr>
        <w:rPr>
          <w:lang w:val="en-GB" w:eastAsia="zh-CN"/>
        </w:rPr>
      </w:pPr>
    </w:p>
    <w:p w:rsidR="00B01EFF" w:rsidRPr="00C826C3" w:rsidRDefault="00B01EFF" w:rsidP="00501E09">
      <w:pPr>
        <w:pStyle w:val="Heading1"/>
        <w:rPr>
          <w:lang w:val="en-GB" w:eastAsia="zh-CN"/>
        </w:rPr>
        <w:sectPr w:rsidR="00B01EFF" w:rsidRPr="00C826C3" w:rsidSect="00D77342">
          <w:headerReference w:type="default" r:id="rId32"/>
          <w:footerReference w:type="even" r:id="rId33"/>
          <w:footerReference w:type="default" r:id="rId34"/>
          <w:type w:val="oddPage"/>
          <w:pgSz w:w="11909" w:h="16834" w:code="9"/>
          <w:pgMar w:top="1134" w:right="1134" w:bottom="1134" w:left="1134" w:header="720" w:footer="720" w:gutter="0"/>
          <w:pgNumType w:start="1"/>
          <w:cols w:space="720"/>
          <w:docGrid w:linePitch="360"/>
        </w:sectPr>
      </w:pPr>
      <w:bookmarkStart w:id="32" w:name="_Toc240165421"/>
      <w:bookmarkStart w:id="33" w:name="_Toc240443363"/>
      <w:bookmarkEnd w:id="32"/>
      <w:bookmarkEnd w:id="33"/>
    </w:p>
    <w:p w:rsidR="00B01EFF" w:rsidRPr="00C826C3" w:rsidRDefault="00B01EFF" w:rsidP="00501E09">
      <w:pPr>
        <w:pStyle w:val="Chaptitle"/>
        <w:spacing w:before="6720"/>
        <w:outlineLvl w:val="0"/>
        <w:rPr>
          <w:sz w:val="48"/>
          <w:szCs w:val="48"/>
          <w:lang w:val="en-GB" w:eastAsia="zh-CN"/>
        </w:rPr>
      </w:pPr>
      <w:bookmarkStart w:id="34" w:name="_Toc266786940"/>
      <w:bookmarkStart w:id="35" w:name="_Toc266787165"/>
      <w:r w:rsidRPr="00C826C3">
        <w:rPr>
          <w:sz w:val="48"/>
          <w:szCs w:val="48"/>
          <w:lang w:val="en-GB" w:eastAsia="zh-CN"/>
        </w:rPr>
        <w:lastRenderedPageBreak/>
        <w:t>2. ITU-T</w:t>
      </w:r>
      <w:r w:rsidR="00190F23" w:rsidRPr="00C826C3">
        <w:rPr>
          <w:rFonts w:hAnsi="SimSun"/>
          <w:sz w:val="48"/>
          <w:szCs w:val="48"/>
          <w:lang w:val="en-GB" w:eastAsia="zh-CN"/>
        </w:rPr>
        <w:t>安全活动</w:t>
      </w:r>
      <w:r w:rsidR="008E7972" w:rsidRPr="00C826C3">
        <w:rPr>
          <w:rFonts w:hAnsi="SimSun"/>
          <w:sz w:val="48"/>
          <w:szCs w:val="48"/>
          <w:lang w:val="en-GB" w:eastAsia="zh-CN"/>
        </w:rPr>
        <w:t>概述</w:t>
      </w:r>
      <w:bookmarkEnd w:id="34"/>
      <w:bookmarkEnd w:id="35"/>
      <w:r w:rsidRPr="00C826C3">
        <w:rPr>
          <w:sz w:val="48"/>
          <w:szCs w:val="48"/>
          <w:lang w:val="en-GB" w:eastAsia="zh-CN"/>
        </w:rPr>
        <w:br/>
      </w:r>
    </w:p>
    <w:p w:rsidR="00B01EFF" w:rsidRPr="00C826C3" w:rsidRDefault="00B01EFF" w:rsidP="007637CA">
      <w:pPr>
        <w:rPr>
          <w:b/>
          <w:lang w:val="en-GB" w:eastAsia="zh-CN"/>
        </w:rPr>
      </w:pPr>
    </w:p>
    <w:p w:rsidR="00B01EFF" w:rsidRPr="00C826C3" w:rsidRDefault="00B01EFF" w:rsidP="00501E09">
      <w:pPr>
        <w:pStyle w:val="Heading1"/>
        <w:rPr>
          <w:lang w:val="en-GB" w:eastAsia="zh-CN"/>
        </w:rPr>
        <w:sectPr w:rsidR="00B01EFF" w:rsidRPr="00C826C3" w:rsidSect="007637CA">
          <w:headerReference w:type="default" r:id="rId35"/>
          <w:footerReference w:type="even" r:id="rId36"/>
          <w:footerReference w:type="default" r:id="rId37"/>
          <w:type w:val="oddPage"/>
          <w:pgSz w:w="11909" w:h="16834" w:code="9"/>
          <w:pgMar w:top="1134" w:right="1134" w:bottom="1134" w:left="1134" w:header="720" w:footer="720" w:gutter="0"/>
          <w:cols w:space="720"/>
          <w:docGrid w:linePitch="360"/>
        </w:sectPr>
      </w:pPr>
    </w:p>
    <w:p w:rsidR="00B01EFF" w:rsidRPr="00C826C3" w:rsidRDefault="00B01EFF" w:rsidP="00501E09">
      <w:pPr>
        <w:pStyle w:val="Heading1"/>
        <w:rPr>
          <w:lang w:val="en-GB" w:eastAsia="zh-CN"/>
        </w:rPr>
      </w:pPr>
      <w:bookmarkStart w:id="36" w:name="_Toc252444667"/>
      <w:bookmarkStart w:id="37" w:name="_Toc266786941"/>
      <w:bookmarkStart w:id="38" w:name="_Toc266787166"/>
      <w:r w:rsidRPr="00C826C3">
        <w:rPr>
          <w:lang w:val="en-GB" w:eastAsia="zh-CN"/>
        </w:rPr>
        <w:lastRenderedPageBreak/>
        <w:t>2</w:t>
      </w:r>
      <w:r w:rsidRPr="00C826C3">
        <w:rPr>
          <w:lang w:val="en-GB" w:eastAsia="zh-CN"/>
        </w:rPr>
        <w:tab/>
      </w:r>
      <w:r w:rsidRPr="00C826C3">
        <w:rPr>
          <w:rStyle w:val="href"/>
          <w:lang w:val="en-GB" w:eastAsia="zh-CN"/>
        </w:rPr>
        <w:t>ITU-T</w:t>
      </w:r>
      <w:r w:rsidR="00D832C0" w:rsidRPr="00C826C3">
        <w:rPr>
          <w:rStyle w:val="href"/>
          <w:rFonts w:hAnsi="SimSun"/>
          <w:lang w:val="en-GB" w:eastAsia="zh-CN"/>
        </w:rPr>
        <w:t>安全活动</w:t>
      </w:r>
      <w:r w:rsidR="008E7972" w:rsidRPr="00C826C3">
        <w:rPr>
          <w:rStyle w:val="href"/>
          <w:rFonts w:hAnsi="SimSun"/>
          <w:lang w:val="en-GB" w:eastAsia="zh-CN"/>
        </w:rPr>
        <w:t>概述</w:t>
      </w:r>
      <w:bookmarkEnd w:id="36"/>
      <w:bookmarkEnd w:id="37"/>
      <w:bookmarkEnd w:id="38"/>
    </w:p>
    <w:p w:rsidR="00B01EFF" w:rsidRPr="00C826C3" w:rsidRDefault="00B01EFF" w:rsidP="00501E09">
      <w:pPr>
        <w:pStyle w:val="Heading2"/>
        <w:rPr>
          <w:lang w:val="en-GB" w:eastAsia="zh-CN"/>
        </w:rPr>
      </w:pPr>
      <w:bookmarkStart w:id="39" w:name="_Toc266786942"/>
      <w:bookmarkStart w:id="40" w:name="_Toc266787167"/>
      <w:r w:rsidRPr="00C826C3">
        <w:rPr>
          <w:lang w:val="en-GB" w:eastAsia="zh-CN"/>
        </w:rPr>
        <w:t>2.1</w:t>
      </w:r>
      <w:r w:rsidRPr="00C826C3">
        <w:rPr>
          <w:lang w:val="en-GB" w:eastAsia="zh-CN"/>
        </w:rPr>
        <w:tab/>
      </w:r>
      <w:r w:rsidR="000A268B" w:rsidRPr="00C826C3">
        <w:rPr>
          <w:rFonts w:hAnsi="SimSun"/>
          <w:lang w:val="en-GB" w:eastAsia="zh-CN"/>
        </w:rPr>
        <w:t>引言</w:t>
      </w:r>
      <w:bookmarkEnd w:id="39"/>
      <w:bookmarkEnd w:id="40"/>
    </w:p>
    <w:p w:rsidR="00A02B96" w:rsidRPr="00C826C3" w:rsidRDefault="000B7A48" w:rsidP="00A02B96">
      <w:pPr>
        <w:ind w:firstLineChars="200" w:firstLine="440"/>
        <w:rPr>
          <w:szCs w:val="22"/>
          <w:lang w:val="en-GB" w:eastAsia="zh-CN"/>
        </w:rPr>
      </w:pPr>
      <w:r w:rsidRPr="00C826C3">
        <w:rPr>
          <w:rFonts w:hAnsi="SimSun"/>
          <w:szCs w:val="22"/>
          <w:lang w:val="en-GB" w:eastAsia="zh-CN"/>
        </w:rPr>
        <w:t>在信息通信技术安全方面，</w:t>
      </w:r>
      <w:r w:rsidRPr="00C826C3">
        <w:rPr>
          <w:szCs w:val="22"/>
          <w:lang w:val="en-GB" w:eastAsia="zh-CN"/>
        </w:rPr>
        <w:t>ITU-T</w:t>
      </w:r>
      <w:r w:rsidRPr="00C826C3">
        <w:rPr>
          <w:rFonts w:hAnsi="SimSun"/>
          <w:szCs w:val="22"/>
          <w:lang w:val="en-GB" w:eastAsia="zh-CN"/>
        </w:rPr>
        <w:t>已开展了二十多年的工作，在这二十几年间，几个研究组已为多个关键领域制定了建议书和指南。第</w:t>
      </w:r>
      <w:r w:rsidRPr="00C826C3">
        <w:rPr>
          <w:szCs w:val="22"/>
          <w:lang w:val="en-GB" w:eastAsia="zh-CN"/>
        </w:rPr>
        <w:t>17</w:t>
      </w:r>
      <w:r w:rsidRPr="00C826C3">
        <w:rPr>
          <w:rFonts w:hAnsi="SimSun"/>
          <w:szCs w:val="22"/>
          <w:lang w:val="en-GB" w:eastAsia="zh-CN"/>
        </w:rPr>
        <w:t>研究组（</w:t>
      </w:r>
      <w:r w:rsidRPr="00C826C3">
        <w:rPr>
          <w:szCs w:val="22"/>
          <w:lang w:val="en-GB" w:eastAsia="zh-CN"/>
        </w:rPr>
        <w:t>SG 17</w:t>
      </w:r>
      <w:r w:rsidR="00980441">
        <w:rPr>
          <w:rFonts w:hAnsi="SimSun"/>
          <w:szCs w:val="22"/>
          <w:lang w:val="en-GB" w:eastAsia="zh-CN"/>
        </w:rPr>
        <w:t>）</w:t>
      </w:r>
      <w:r w:rsidR="00980441">
        <w:rPr>
          <w:rFonts w:hAnsi="SimSun" w:hint="eastAsia"/>
          <w:szCs w:val="22"/>
          <w:lang w:val="en-GB" w:eastAsia="zh-CN"/>
        </w:rPr>
        <w:t>目前对</w:t>
      </w:r>
      <w:r w:rsidRPr="00C826C3">
        <w:rPr>
          <w:szCs w:val="22"/>
          <w:lang w:val="en-GB" w:eastAsia="zh-CN"/>
        </w:rPr>
        <w:t>ITU-T</w:t>
      </w:r>
      <w:r w:rsidRPr="00C826C3">
        <w:rPr>
          <w:rFonts w:hAnsi="SimSun"/>
          <w:szCs w:val="22"/>
          <w:lang w:val="en-GB" w:eastAsia="zh-CN"/>
        </w:rPr>
        <w:t>的安全工作</w:t>
      </w:r>
      <w:r w:rsidR="00980441">
        <w:rPr>
          <w:rFonts w:hAnsi="SimSun" w:hint="eastAsia"/>
          <w:szCs w:val="22"/>
          <w:lang w:val="en-GB" w:eastAsia="zh-CN"/>
        </w:rPr>
        <w:t>付主要责任</w:t>
      </w:r>
      <w:r w:rsidRPr="00C826C3">
        <w:rPr>
          <w:rFonts w:hAnsi="SimSun"/>
          <w:szCs w:val="22"/>
          <w:lang w:val="en-GB" w:eastAsia="zh-CN"/>
        </w:rPr>
        <w:t>，</w:t>
      </w:r>
      <w:r w:rsidR="003558A4">
        <w:rPr>
          <w:rFonts w:hAnsi="SimSun" w:hint="eastAsia"/>
          <w:szCs w:val="22"/>
          <w:lang w:val="en-GB" w:eastAsia="zh-CN"/>
        </w:rPr>
        <w:t>并被</w:t>
      </w:r>
      <w:r w:rsidRPr="00C826C3">
        <w:rPr>
          <w:rFonts w:hAnsi="SimSun"/>
          <w:szCs w:val="22"/>
          <w:lang w:val="en-GB" w:eastAsia="zh-CN"/>
        </w:rPr>
        <w:t>指定</w:t>
      </w:r>
      <w:r w:rsidR="003558A4">
        <w:rPr>
          <w:rFonts w:hAnsi="SimSun" w:hint="eastAsia"/>
          <w:szCs w:val="22"/>
          <w:lang w:val="en-GB" w:eastAsia="zh-CN"/>
        </w:rPr>
        <w:t>为</w:t>
      </w:r>
      <w:r w:rsidRPr="00C826C3">
        <w:rPr>
          <w:rFonts w:hAnsi="SimSun"/>
          <w:szCs w:val="22"/>
          <w:lang w:val="en-GB" w:eastAsia="zh-CN"/>
        </w:rPr>
        <w:t>负责安全问题的</w:t>
      </w:r>
      <w:r w:rsidR="00AC1189" w:rsidRPr="00C826C3">
        <w:rPr>
          <w:rFonts w:hAnsi="SimSun"/>
          <w:szCs w:val="22"/>
          <w:lang w:val="en-GB" w:eastAsia="zh-CN"/>
        </w:rPr>
        <w:t>牵头研究组</w:t>
      </w:r>
      <w:r w:rsidRPr="00C826C3">
        <w:rPr>
          <w:rFonts w:hAnsi="SimSun"/>
          <w:szCs w:val="22"/>
          <w:lang w:val="en-GB" w:eastAsia="zh-CN"/>
        </w:rPr>
        <w:t>。不过，安全问题涉及</w:t>
      </w:r>
      <w:r w:rsidRPr="00C826C3">
        <w:rPr>
          <w:szCs w:val="22"/>
          <w:lang w:val="en-GB" w:eastAsia="zh-CN"/>
        </w:rPr>
        <w:t>ITU-T</w:t>
      </w:r>
      <w:r w:rsidRPr="00C826C3">
        <w:rPr>
          <w:rFonts w:hAnsi="SimSun"/>
          <w:szCs w:val="22"/>
          <w:lang w:val="en-GB" w:eastAsia="zh-CN"/>
        </w:rPr>
        <w:t>的大部分工作，大多数研究组都在开展与其所负责领域有关的安全工作。</w:t>
      </w:r>
    </w:p>
    <w:p w:rsidR="000B7A48" w:rsidRPr="00C826C3" w:rsidRDefault="000B7A48" w:rsidP="000B7A48">
      <w:pPr>
        <w:ind w:firstLineChars="200" w:firstLine="440"/>
        <w:rPr>
          <w:szCs w:val="22"/>
          <w:lang w:val="en-GB" w:eastAsia="zh-CN"/>
        </w:rPr>
      </w:pPr>
      <w:r w:rsidRPr="00C826C3">
        <w:rPr>
          <w:rFonts w:hAnsi="SimSun"/>
          <w:szCs w:val="22"/>
          <w:lang w:val="en-GB" w:eastAsia="zh-CN"/>
        </w:rPr>
        <w:t>作为安全问题</w:t>
      </w:r>
      <w:r w:rsidR="00AC1189" w:rsidRPr="00C826C3">
        <w:rPr>
          <w:rFonts w:hAnsi="SimSun"/>
          <w:szCs w:val="22"/>
          <w:lang w:val="en-GB" w:eastAsia="zh-CN"/>
        </w:rPr>
        <w:t>牵头研究组</w:t>
      </w:r>
      <w:r w:rsidRPr="00C826C3">
        <w:rPr>
          <w:rFonts w:hAnsi="SimSun"/>
          <w:szCs w:val="22"/>
          <w:lang w:val="en-GB" w:eastAsia="zh-CN"/>
        </w:rPr>
        <w:t>责任的一部分，</w:t>
      </w:r>
      <w:r w:rsidRPr="00C826C3">
        <w:rPr>
          <w:szCs w:val="22"/>
          <w:lang w:val="en-GB" w:eastAsia="zh-CN"/>
        </w:rPr>
        <w:t>SG 17</w:t>
      </w:r>
      <w:r w:rsidRPr="00C826C3">
        <w:rPr>
          <w:rFonts w:hAnsi="SimSun"/>
          <w:szCs w:val="22"/>
          <w:lang w:val="en-GB" w:eastAsia="zh-CN"/>
        </w:rPr>
        <w:t>推出了众多参考文献和延伸出版物。包括本手册在内的这些出版物，</w:t>
      </w:r>
      <w:r w:rsidR="00A02A46" w:rsidRPr="00C826C3">
        <w:rPr>
          <w:rFonts w:hAnsi="SimSun"/>
          <w:szCs w:val="22"/>
          <w:lang w:val="en-GB" w:eastAsia="zh-CN"/>
        </w:rPr>
        <w:t>有助于协调</w:t>
      </w:r>
      <w:r w:rsidR="00A02A46" w:rsidRPr="00C826C3">
        <w:rPr>
          <w:szCs w:val="22"/>
          <w:lang w:val="en-GB" w:eastAsia="zh-CN"/>
        </w:rPr>
        <w:t>ITU-T</w:t>
      </w:r>
      <w:r w:rsidR="00A02A46" w:rsidRPr="00C826C3">
        <w:rPr>
          <w:rFonts w:hAnsi="SimSun"/>
          <w:szCs w:val="22"/>
          <w:lang w:val="en-GB" w:eastAsia="zh-CN"/>
        </w:rPr>
        <w:t>内部的安全工作，并有助于将安全工作推向更多的团体，鼓励它们使用这些建议书。</w:t>
      </w:r>
    </w:p>
    <w:p w:rsidR="00A02A46" w:rsidRPr="00C826C3" w:rsidRDefault="00A02A46" w:rsidP="00A02A46">
      <w:pPr>
        <w:ind w:firstLineChars="200" w:firstLine="440"/>
        <w:rPr>
          <w:szCs w:val="22"/>
          <w:lang w:val="en-GB" w:eastAsia="zh-CN"/>
        </w:rPr>
      </w:pPr>
      <w:r w:rsidRPr="00C826C3">
        <w:rPr>
          <w:rFonts w:hAnsi="SimSun"/>
          <w:szCs w:val="22"/>
          <w:lang w:val="en-GB" w:eastAsia="zh-CN"/>
        </w:rPr>
        <w:t>本节概括介绍了</w:t>
      </w:r>
      <w:r w:rsidRPr="00C826C3">
        <w:rPr>
          <w:szCs w:val="22"/>
          <w:lang w:val="en-GB" w:eastAsia="zh-CN"/>
        </w:rPr>
        <w:t>ITU-T</w:t>
      </w:r>
      <w:r w:rsidRPr="00C826C3">
        <w:rPr>
          <w:rFonts w:hAnsi="SimSun"/>
          <w:szCs w:val="22"/>
          <w:lang w:val="en-GB" w:eastAsia="zh-CN"/>
        </w:rPr>
        <w:t>的参考文献和延伸出版物，并以表</w:t>
      </w:r>
      <w:r w:rsidR="00E1525E">
        <w:rPr>
          <w:rFonts w:hAnsi="SimSun" w:hint="eastAsia"/>
          <w:szCs w:val="22"/>
          <w:lang w:val="en-GB" w:eastAsia="zh-CN"/>
        </w:rPr>
        <w:t>格</w:t>
      </w:r>
      <w:r w:rsidRPr="00C826C3">
        <w:rPr>
          <w:rFonts w:hAnsi="SimSun"/>
          <w:szCs w:val="22"/>
          <w:lang w:val="en-GB" w:eastAsia="zh-CN"/>
        </w:rPr>
        <w:t>形式对当前正在进行的安全工作做了概述。</w:t>
      </w:r>
    </w:p>
    <w:p w:rsidR="00B01EFF" w:rsidRPr="00C826C3" w:rsidRDefault="00B01EFF" w:rsidP="00501E09">
      <w:pPr>
        <w:pStyle w:val="Heading2"/>
        <w:rPr>
          <w:lang w:val="en-GB" w:eastAsia="zh-CN"/>
        </w:rPr>
      </w:pPr>
      <w:bookmarkStart w:id="41" w:name="_Toc266786943"/>
      <w:bookmarkStart w:id="42" w:name="_Toc266787168"/>
      <w:r w:rsidRPr="00C826C3">
        <w:rPr>
          <w:lang w:val="en-GB" w:eastAsia="zh-CN"/>
        </w:rPr>
        <w:t>2.2</w:t>
      </w:r>
      <w:r w:rsidRPr="00C826C3">
        <w:rPr>
          <w:lang w:val="en-GB" w:eastAsia="zh-CN"/>
        </w:rPr>
        <w:tab/>
      </w:r>
      <w:r w:rsidR="00353F77" w:rsidRPr="00C826C3">
        <w:rPr>
          <w:rFonts w:hAnsi="SimSun"/>
          <w:lang w:val="en-GB" w:eastAsia="zh-CN"/>
        </w:rPr>
        <w:t>参考文献和延伸文件</w:t>
      </w:r>
      <w:bookmarkEnd w:id="41"/>
      <w:bookmarkEnd w:id="42"/>
      <w:r w:rsidRPr="00C826C3">
        <w:rPr>
          <w:lang w:val="en-GB" w:eastAsia="zh-CN"/>
        </w:rPr>
        <w:t xml:space="preserve"> </w:t>
      </w:r>
    </w:p>
    <w:p w:rsidR="00A02A46" w:rsidRPr="00C826C3" w:rsidRDefault="00A02A46" w:rsidP="00A02A46">
      <w:pPr>
        <w:ind w:firstLineChars="200" w:firstLine="440"/>
        <w:rPr>
          <w:szCs w:val="22"/>
          <w:lang w:val="en-GB" w:eastAsia="zh-CN"/>
        </w:rPr>
      </w:pPr>
      <w:r w:rsidRPr="00C826C3">
        <w:rPr>
          <w:szCs w:val="22"/>
          <w:lang w:val="en-GB" w:eastAsia="zh-CN"/>
        </w:rPr>
        <w:t>ITU-T</w:t>
      </w:r>
      <w:r w:rsidR="00397661">
        <w:rPr>
          <w:rFonts w:hAnsi="SimSun"/>
          <w:szCs w:val="22"/>
          <w:lang w:val="en-GB" w:eastAsia="zh-CN"/>
        </w:rPr>
        <w:t>负责</w:t>
      </w:r>
      <w:r w:rsidR="00397661">
        <w:rPr>
          <w:rFonts w:hAnsi="SimSun" w:hint="eastAsia"/>
          <w:szCs w:val="22"/>
          <w:lang w:val="en-GB" w:eastAsia="zh-CN"/>
        </w:rPr>
        <w:t>一些</w:t>
      </w:r>
      <w:r w:rsidR="00D16325">
        <w:rPr>
          <w:rFonts w:hAnsi="SimSun"/>
          <w:szCs w:val="22"/>
          <w:lang w:val="en-GB" w:eastAsia="zh-CN"/>
        </w:rPr>
        <w:t>出版物和网</w:t>
      </w:r>
      <w:r w:rsidR="00D16325">
        <w:rPr>
          <w:rFonts w:hAnsi="SimSun" w:hint="eastAsia"/>
          <w:szCs w:val="22"/>
          <w:lang w:val="en-GB" w:eastAsia="zh-CN"/>
        </w:rPr>
        <w:t>页</w:t>
      </w:r>
      <w:r w:rsidRPr="00C826C3">
        <w:rPr>
          <w:rFonts w:hAnsi="SimSun"/>
          <w:szCs w:val="22"/>
          <w:lang w:val="en-GB" w:eastAsia="zh-CN"/>
        </w:rPr>
        <w:t>的维护，从这些网</w:t>
      </w:r>
      <w:r w:rsidR="00397661">
        <w:rPr>
          <w:rFonts w:hAnsi="SimSun" w:hint="eastAsia"/>
          <w:szCs w:val="22"/>
          <w:lang w:val="en-GB" w:eastAsia="zh-CN"/>
        </w:rPr>
        <w:t>页</w:t>
      </w:r>
      <w:r w:rsidRPr="00C826C3">
        <w:rPr>
          <w:rFonts w:hAnsi="SimSun"/>
          <w:szCs w:val="22"/>
          <w:lang w:val="en-GB" w:eastAsia="zh-CN"/>
        </w:rPr>
        <w:t>可以获得更加详细的、有关各种建议书和</w:t>
      </w:r>
      <w:r w:rsidR="00CB47B9">
        <w:rPr>
          <w:rFonts w:hAnsi="SimSun"/>
          <w:szCs w:val="22"/>
          <w:lang w:val="en-GB" w:eastAsia="zh-CN"/>
        </w:rPr>
        <w:br/>
      </w:r>
      <w:r w:rsidRPr="00C826C3">
        <w:rPr>
          <w:szCs w:val="22"/>
          <w:lang w:val="en-GB" w:eastAsia="zh-CN"/>
        </w:rPr>
        <w:t>ITU-T</w:t>
      </w:r>
      <w:r w:rsidRPr="00C826C3">
        <w:rPr>
          <w:rFonts w:hAnsi="SimSun"/>
          <w:szCs w:val="22"/>
          <w:lang w:val="en-GB" w:eastAsia="zh-CN"/>
        </w:rPr>
        <w:t>安全工作的信息。</w:t>
      </w:r>
    </w:p>
    <w:p w:rsidR="00A02A46" w:rsidRPr="00C826C3" w:rsidRDefault="00A02A46" w:rsidP="00A02A46">
      <w:pPr>
        <w:ind w:firstLineChars="200" w:firstLine="440"/>
        <w:rPr>
          <w:szCs w:val="22"/>
          <w:lang w:val="en-GB" w:eastAsia="zh-CN"/>
        </w:rPr>
      </w:pPr>
      <w:r w:rsidRPr="00C826C3">
        <w:rPr>
          <w:rFonts w:hAnsi="SimSun"/>
          <w:szCs w:val="22"/>
          <w:lang w:val="en-GB" w:eastAsia="zh-CN"/>
        </w:rPr>
        <w:t>在</w:t>
      </w:r>
      <w:r w:rsidRPr="00C826C3">
        <w:rPr>
          <w:szCs w:val="22"/>
          <w:lang w:val="en-GB" w:eastAsia="zh-CN"/>
        </w:rPr>
        <w:t>SG 17</w:t>
      </w:r>
      <w:r w:rsidRPr="00C826C3">
        <w:rPr>
          <w:rFonts w:hAnsi="SimSun"/>
          <w:szCs w:val="22"/>
          <w:lang w:val="en-GB" w:eastAsia="zh-CN"/>
        </w:rPr>
        <w:t>安全问题</w:t>
      </w:r>
      <w:r w:rsidR="00AC1189" w:rsidRPr="00C826C3">
        <w:rPr>
          <w:rFonts w:hAnsi="SimSun"/>
          <w:szCs w:val="22"/>
          <w:lang w:val="en-GB" w:eastAsia="zh-CN"/>
        </w:rPr>
        <w:t>牵头研究组</w:t>
      </w:r>
      <w:r w:rsidRPr="00C826C3">
        <w:rPr>
          <w:rFonts w:hAnsi="SimSun"/>
          <w:szCs w:val="22"/>
          <w:lang w:val="en-GB" w:eastAsia="zh-CN"/>
        </w:rPr>
        <w:t>的网站上，有对</w:t>
      </w:r>
      <w:r w:rsidRPr="00C826C3">
        <w:rPr>
          <w:szCs w:val="22"/>
          <w:lang w:val="en-GB" w:eastAsia="zh-CN"/>
        </w:rPr>
        <w:t>SG 17</w:t>
      </w:r>
      <w:r w:rsidRPr="00C826C3">
        <w:rPr>
          <w:rFonts w:hAnsi="SimSun"/>
          <w:szCs w:val="22"/>
          <w:lang w:val="en-GB" w:eastAsia="zh-CN"/>
        </w:rPr>
        <w:t>各项责任和活动的概括介绍。在该网站上，还包括了对文献和延伸材料</w:t>
      </w:r>
      <w:r w:rsidR="0094370F" w:rsidRPr="00C826C3">
        <w:rPr>
          <w:rFonts w:hAnsi="SimSun"/>
          <w:szCs w:val="22"/>
          <w:lang w:val="en-GB" w:eastAsia="zh-CN"/>
        </w:rPr>
        <w:t>的介绍，有关</w:t>
      </w:r>
      <w:r w:rsidRPr="00C826C3">
        <w:rPr>
          <w:rFonts w:hAnsi="SimSun"/>
          <w:szCs w:val="22"/>
          <w:lang w:val="en-GB" w:eastAsia="zh-CN"/>
        </w:rPr>
        <w:t>过去</w:t>
      </w:r>
      <w:r w:rsidR="0094370F" w:rsidRPr="00C826C3">
        <w:rPr>
          <w:rFonts w:hAnsi="SimSun"/>
          <w:szCs w:val="22"/>
          <w:lang w:val="en-GB" w:eastAsia="zh-CN"/>
        </w:rPr>
        <w:t>各</w:t>
      </w:r>
      <w:r w:rsidRPr="00C826C3">
        <w:rPr>
          <w:rFonts w:hAnsi="SimSun"/>
          <w:szCs w:val="22"/>
          <w:lang w:val="en-GB" w:eastAsia="zh-CN"/>
        </w:rPr>
        <w:t>讲习班、讲座和延伸活动</w:t>
      </w:r>
      <w:r w:rsidR="0094370F" w:rsidRPr="00C826C3">
        <w:rPr>
          <w:rFonts w:hAnsi="SimSun"/>
          <w:szCs w:val="22"/>
          <w:lang w:val="en-GB" w:eastAsia="zh-CN"/>
        </w:rPr>
        <w:t>的</w:t>
      </w:r>
      <w:r w:rsidRPr="00C826C3">
        <w:rPr>
          <w:rFonts w:hAnsi="SimSun"/>
          <w:szCs w:val="22"/>
          <w:lang w:val="en-GB" w:eastAsia="zh-CN"/>
        </w:rPr>
        <w:t>信息</w:t>
      </w:r>
      <w:r w:rsidR="0094370F" w:rsidRPr="00C826C3">
        <w:rPr>
          <w:rFonts w:hAnsi="SimSun"/>
          <w:szCs w:val="22"/>
          <w:lang w:val="en-GB" w:eastAsia="zh-CN"/>
        </w:rPr>
        <w:t>，以及对安全指南的链接，包括一份有关如何编写安全</w:t>
      </w:r>
      <w:r w:rsidR="004D71AE">
        <w:rPr>
          <w:rFonts w:hAnsi="SimSun" w:hint="eastAsia"/>
          <w:szCs w:val="22"/>
          <w:lang w:val="en-GB" w:eastAsia="zh-CN"/>
        </w:rPr>
        <w:t>保障</w:t>
      </w:r>
      <w:r w:rsidR="0094370F" w:rsidRPr="00C826C3">
        <w:rPr>
          <w:rFonts w:hAnsi="SimSun"/>
          <w:szCs w:val="22"/>
          <w:lang w:val="en-GB" w:eastAsia="zh-CN"/>
        </w:rPr>
        <w:t>程序的教材。</w:t>
      </w:r>
    </w:p>
    <w:p w:rsidR="0094370F" w:rsidRPr="00C826C3" w:rsidRDefault="0094370F" w:rsidP="0094370F">
      <w:pPr>
        <w:ind w:firstLineChars="200" w:firstLine="440"/>
        <w:rPr>
          <w:szCs w:val="22"/>
          <w:lang w:val="en-GB" w:eastAsia="zh-CN"/>
        </w:rPr>
      </w:pPr>
      <w:r w:rsidRPr="00C826C3">
        <w:rPr>
          <w:rFonts w:hAnsi="SimSun"/>
          <w:szCs w:val="22"/>
          <w:lang w:val="en-GB" w:eastAsia="zh-CN"/>
        </w:rPr>
        <w:t>有关安全工作各方面问题的更详细信息以及对更详细信息的直接链接，请查看第</w:t>
      </w:r>
      <w:r w:rsidRPr="00C826C3">
        <w:rPr>
          <w:szCs w:val="22"/>
          <w:lang w:val="en-GB" w:eastAsia="zh-CN"/>
        </w:rPr>
        <w:t>12</w:t>
      </w:r>
      <w:r w:rsidRPr="00C826C3">
        <w:rPr>
          <w:rFonts w:hAnsi="SimSun"/>
          <w:szCs w:val="22"/>
          <w:lang w:val="en-GB" w:eastAsia="zh-CN"/>
        </w:rPr>
        <w:t>节。</w:t>
      </w:r>
    </w:p>
    <w:p w:rsidR="00B01EFF" w:rsidRPr="00C826C3" w:rsidRDefault="00B01EFF" w:rsidP="00501E09">
      <w:pPr>
        <w:pStyle w:val="Heading2"/>
        <w:rPr>
          <w:lang w:val="en-GB" w:eastAsia="zh-CN"/>
        </w:rPr>
      </w:pPr>
      <w:bookmarkStart w:id="43" w:name="_Toc266786944"/>
      <w:bookmarkStart w:id="44" w:name="_Toc266787169"/>
      <w:r w:rsidRPr="00C826C3">
        <w:rPr>
          <w:lang w:val="en-GB" w:eastAsia="zh-CN"/>
        </w:rPr>
        <w:t>2.3</w:t>
      </w:r>
      <w:r w:rsidRPr="00C826C3">
        <w:rPr>
          <w:lang w:val="en-GB" w:eastAsia="zh-CN"/>
        </w:rPr>
        <w:tab/>
      </w:r>
      <w:r w:rsidR="00190F23" w:rsidRPr="00C826C3">
        <w:rPr>
          <w:rFonts w:hAnsi="SimSun"/>
          <w:lang w:val="en-GB" w:eastAsia="zh-CN"/>
        </w:rPr>
        <w:t>主要的安全主题和建议书</w:t>
      </w:r>
      <w:r w:rsidR="008E7972" w:rsidRPr="00C826C3">
        <w:rPr>
          <w:rFonts w:hAnsi="SimSun"/>
          <w:lang w:val="en-GB" w:eastAsia="zh-CN"/>
        </w:rPr>
        <w:t>概述</w:t>
      </w:r>
      <w:bookmarkEnd w:id="43"/>
      <w:bookmarkEnd w:id="44"/>
      <w:r w:rsidRPr="00C826C3">
        <w:rPr>
          <w:lang w:val="en-GB" w:eastAsia="zh-CN"/>
        </w:rPr>
        <w:t xml:space="preserve"> </w:t>
      </w:r>
    </w:p>
    <w:p w:rsidR="00B01EFF" w:rsidRPr="00C826C3" w:rsidRDefault="00C55417" w:rsidP="0094370F">
      <w:pPr>
        <w:ind w:firstLineChars="200" w:firstLine="440"/>
        <w:rPr>
          <w:szCs w:val="22"/>
          <w:lang w:val="en-GB" w:eastAsia="zh-CN"/>
        </w:rPr>
      </w:pPr>
      <w:r>
        <w:rPr>
          <w:rFonts w:hint="eastAsia"/>
          <w:szCs w:val="22"/>
          <w:lang w:val="en-GB" w:eastAsia="zh-CN"/>
        </w:rPr>
        <w:t>表</w:t>
      </w:r>
      <w:r>
        <w:rPr>
          <w:rFonts w:hint="eastAsia"/>
          <w:szCs w:val="22"/>
          <w:lang w:val="en-GB" w:eastAsia="zh-CN"/>
        </w:rPr>
        <w:t>2</w:t>
      </w:r>
      <w:r>
        <w:rPr>
          <w:rFonts w:hint="eastAsia"/>
          <w:szCs w:val="22"/>
          <w:lang w:val="en-GB" w:eastAsia="zh-CN"/>
        </w:rPr>
        <w:t>为</w:t>
      </w:r>
      <w:r w:rsidR="0094370F" w:rsidRPr="00C826C3">
        <w:rPr>
          <w:rFonts w:hAnsi="SimSun"/>
          <w:szCs w:val="22"/>
          <w:lang w:val="en-GB" w:eastAsia="zh-CN"/>
        </w:rPr>
        <w:t>本手册中所讨论的各关键主题和各相关建议书提供了便捷索引。为使用本手册电子版的读者，提供了对各主题和分主题文本以及所列各建议书的直接超级链接。附件</w:t>
      </w:r>
      <w:r w:rsidR="0094370F" w:rsidRPr="00C826C3">
        <w:rPr>
          <w:szCs w:val="22"/>
          <w:lang w:val="en-GB" w:eastAsia="zh-CN"/>
        </w:rPr>
        <w:t>D</w:t>
      </w:r>
      <w:r w:rsidR="0094370F" w:rsidRPr="00C826C3">
        <w:rPr>
          <w:rFonts w:hAnsi="SimSun"/>
          <w:szCs w:val="22"/>
          <w:lang w:val="en-GB" w:eastAsia="zh-CN"/>
        </w:rPr>
        <w:t>包含</w:t>
      </w:r>
      <w:r w:rsidR="00FC0751" w:rsidRPr="00C826C3">
        <w:rPr>
          <w:rFonts w:hAnsi="SimSun"/>
          <w:szCs w:val="22"/>
          <w:lang w:val="en-GB" w:eastAsia="zh-CN"/>
        </w:rPr>
        <w:t>了</w:t>
      </w:r>
      <w:r w:rsidR="0094370F" w:rsidRPr="00C826C3">
        <w:rPr>
          <w:rFonts w:hAnsi="SimSun"/>
          <w:szCs w:val="22"/>
          <w:lang w:val="en-GB" w:eastAsia="zh-CN"/>
        </w:rPr>
        <w:t>一份在本手册中所参考建议书</w:t>
      </w:r>
      <w:r w:rsidR="00FC0751" w:rsidRPr="00C826C3">
        <w:rPr>
          <w:rFonts w:hAnsi="SimSun"/>
          <w:szCs w:val="22"/>
          <w:lang w:val="en-GB" w:eastAsia="zh-CN"/>
        </w:rPr>
        <w:t>的完整清单。在附件</w:t>
      </w:r>
      <w:r w:rsidR="00FC0751" w:rsidRPr="00C826C3">
        <w:rPr>
          <w:szCs w:val="22"/>
          <w:lang w:val="en-GB" w:eastAsia="zh-CN"/>
        </w:rPr>
        <w:t>D</w:t>
      </w:r>
      <w:r w:rsidR="00FC0751" w:rsidRPr="00C826C3">
        <w:rPr>
          <w:rFonts w:hAnsi="SimSun"/>
          <w:szCs w:val="22"/>
          <w:lang w:val="en-GB" w:eastAsia="zh-CN"/>
        </w:rPr>
        <w:t>中包括了超级链接，这样，</w:t>
      </w:r>
      <w:r w:rsidR="00AF6F99">
        <w:rPr>
          <w:rFonts w:hAnsi="SimSun" w:hint="eastAsia"/>
          <w:szCs w:val="22"/>
          <w:lang w:val="en-GB" w:eastAsia="zh-CN"/>
        </w:rPr>
        <w:t>手册</w:t>
      </w:r>
      <w:r w:rsidR="00FC0751" w:rsidRPr="00C826C3">
        <w:rPr>
          <w:rFonts w:hAnsi="SimSun"/>
          <w:szCs w:val="22"/>
          <w:lang w:val="en-GB" w:eastAsia="zh-CN"/>
        </w:rPr>
        <w:t>电子版文本的读者</w:t>
      </w:r>
      <w:r w:rsidR="00AF6F99">
        <w:rPr>
          <w:rFonts w:hAnsi="SimSun" w:hint="eastAsia"/>
          <w:szCs w:val="22"/>
          <w:lang w:val="en-GB" w:eastAsia="zh-CN"/>
        </w:rPr>
        <w:t>就</w:t>
      </w:r>
      <w:r w:rsidR="00AF6F99">
        <w:rPr>
          <w:rFonts w:hAnsi="SimSun"/>
          <w:szCs w:val="22"/>
          <w:lang w:val="en-GB" w:eastAsia="zh-CN"/>
        </w:rPr>
        <w:t>可</w:t>
      </w:r>
      <w:r w:rsidR="00FC0751" w:rsidRPr="00C826C3">
        <w:rPr>
          <w:rFonts w:hAnsi="SimSun"/>
          <w:szCs w:val="22"/>
          <w:lang w:val="en-GB" w:eastAsia="zh-CN"/>
        </w:rPr>
        <w:t>直接</w:t>
      </w:r>
      <w:r w:rsidR="00AF6F99">
        <w:rPr>
          <w:rFonts w:hAnsi="SimSun" w:hint="eastAsia"/>
          <w:szCs w:val="22"/>
          <w:lang w:val="en-GB" w:eastAsia="zh-CN"/>
        </w:rPr>
        <w:t>实现</w:t>
      </w:r>
      <w:r w:rsidR="00FC0751" w:rsidRPr="00C826C3">
        <w:rPr>
          <w:rFonts w:hAnsi="SimSun"/>
          <w:szCs w:val="22"/>
          <w:lang w:val="en-GB" w:eastAsia="zh-CN"/>
        </w:rPr>
        <w:t>链接，方便地下载各建议书。</w:t>
      </w:r>
    </w:p>
    <w:p w:rsidR="00B01EFF" w:rsidRPr="00C826C3" w:rsidRDefault="00B01EFF" w:rsidP="00501E09">
      <w:pPr>
        <w:pStyle w:val="TableNoTitle"/>
        <w:spacing w:before="240"/>
        <w:outlineLvl w:val="0"/>
        <w:rPr>
          <w:lang w:val="en-GB" w:eastAsia="zh-CN"/>
        </w:rPr>
      </w:pPr>
      <w:r w:rsidRPr="00C826C3">
        <w:rPr>
          <w:lang w:val="en-GB" w:eastAsia="zh-CN"/>
        </w:rPr>
        <w:br w:type="page"/>
      </w:r>
      <w:bookmarkStart w:id="45" w:name="_Ref252444495"/>
      <w:r w:rsidR="00AE7FD3" w:rsidRPr="00C826C3">
        <w:rPr>
          <w:rFonts w:hAnsi="SimSun"/>
          <w:lang w:val="en-GB" w:eastAsia="zh-CN"/>
        </w:rPr>
        <w:lastRenderedPageBreak/>
        <w:t>表</w:t>
      </w:r>
      <w:r w:rsidRPr="00C826C3">
        <w:rPr>
          <w:lang w:val="en-GB" w:eastAsia="zh-CN"/>
        </w:rPr>
        <w:t xml:space="preserve"> </w:t>
      </w:r>
      <w:r w:rsidR="00BA0DFF">
        <w:rPr>
          <w:noProof/>
          <w:lang w:val="en-GB" w:eastAsia="zh-CN"/>
        </w:rPr>
        <w:t>2</w:t>
      </w:r>
      <w:bookmarkEnd w:id="45"/>
      <w:r w:rsidRPr="00C826C3">
        <w:rPr>
          <w:lang w:val="en-GB" w:eastAsia="zh-CN"/>
        </w:rPr>
        <w:t xml:space="preserve"> – </w:t>
      </w:r>
      <w:r w:rsidR="00AE7FD3" w:rsidRPr="00C826C3">
        <w:rPr>
          <w:rFonts w:hAnsi="SimSun"/>
          <w:lang w:val="en-GB" w:eastAsia="zh-CN"/>
        </w:rPr>
        <w:t>一些关键的主题和选定的建议书</w:t>
      </w:r>
      <w:r w:rsidR="008E7972" w:rsidRPr="00C826C3">
        <w:rPr>
          <w:rFonts w:hAnsi="SimSun"/>
          <w:lang w:val="en-GB" w:eastAsia="zh-CN"/>
        </w:rPr>
        <w:t>概述</w:t>
      </w:r>
    </w:p>
    <w:p w:rsidR="00B01EFF" w:rsidRPr="00C826C3" w:rsidRDefault="00B01EFF" w:rsidP="00317791">
      <w:pPr>
        <w:spacing w:before="0" w:line="240" w:lineRule="auto"/>
        <w:rPr>
          <w:sz w:val="10"/>
          <w:szCs w:val="10"/>
          <w:lang w:val="en-GB" w:eastAsia="zh-CN"/>
        </w:rPr>
      </w:pPr>
    </w:p>
    <w:tbl>
      <w:tblPr>
        <w:tblW w:w="0" w:type="auto"/>
        <w:tblCellMar>
          <w:left w:w="115" w:type="dxa"/>
          <w:right w:w="115" w:type="dxa"/>
        </w:tblCellMar>
        <w:tblLook w:val="01E0"/>
      </w:tblPr>
      <w:tblGrid>
        <w:gridCol w:w="1284"/>
        <w:gridCol w:w="2869"/>
        <w:gridCol w:w="5718"/>
      </w:tblGrid>
      <w:tr w:rsidR="00B01EFF" w:rsidRPr="00C826C3">
        <w:tc>
          <w:tcPr>
            <w:tcW w:w="1360" w:type="dxa"/>
            <w:tcBorders>
              <w:bottom w:val="single" w:sz="4" w:space="0" w:color="auto"/>
            </w:tcBorders>
            <w:shd w:val="clear" w:color="auto" w:fill="008000"/>
          </w:tcPr>
          <w:p w:rsidR="00B01EFF" w:rsidRPr="00C826C3" w:rsidRDefault="001A5945" w:rsidP="00317791">
            <w:pPr>
              <w:pStyle w:val="Tablehead"/>
              <w:framePr w:hSpace="181" w:wrap="around" w:vAnchor="text" w:hAnchor="margin" w:xAlign="center" w:y="1"/>
              <w:rPr>
                <w:lang w:val="en-GB"/>
              </w:rPr>
            </w:pPr>
            <w:r w:rsidRPr="00C826C3">
              <w:rPr>
                <w:rFonts w:hAnsi="SimSun"/>
                <w:lang w:val="en-GB" w:eastAsia="zh-CN"/>
              </w:rPr>
              <w:t>主题</w:t>
            </w:r>
          </w:p>
        </w:tc>
        <w:tc>
          <w:tcPr>
            <w:tcW w:w="3060" w:type="dxa"/>
            <w:tcBorders>
              <w:bottom w:val="single" w:sz="4" w:space="0" w:color="auto"/>
            </w:tcBorders>
            <w:shd w:val="clear" w:color="auto" w:fill="008000"/>
          </w:tcPr>
          <w:p w:rsidR="00B01EFF" w:rsidRPr="00C826C3" w:rsidRDefault="001A5945" w:rsidP="00317791">
            <w:pPr>
              <w:pStyle w:val="Tablehead"/>
              <w:framePr w:hSpace="181" w:wrap="around" w:vAnchor="text" w:hAnchor="margin" w:xAlign="center" w:y="1"/>
              <w:rPr>
                <w:lang w:val="en-GB" w:eastAsia="zh-CN"/>
              </w:rPr>
            </w:pPr>
            <w:r w:rsidRPr="00C826C3">
              <w:rPr>
                <w:rFonts w:hAnsi="SimSun"/>
                <w:lang w:val="en-GB" w:eastAsia="zh-CN"/>
              </w:rPr>
              <w:t>分主题</w:t>
            </w:r>
          </w:p>
        </w:tc>
        <w:tc>
          <w:tcPr>
            <w:tcW w:w="6205" w:type="dxa"/>
            <w:tcBorders>
              <w:bottom w:val="single" w:sz="4" w:space="0" w:color="auto"/>
            </w:tcBorders>
            <w:shd w:val="clear" w:color="auto" w:fill="008000"/>
          </w:tcPr>
          <w:p w:rsidR="00B01EFF" w:rsidRPr="00C826C3" w:rsidRDefault="001A5945" w:rsidP="00317791">
            <w:pPr>
              <w:pStyle w:val="Tablehead"/>
              <w:framePr w:hSpace="181" w:wrap="around" w:vAnchor="text" w:hAnchor="margin" w:xAlign="center" w:y="1"/>
              <w:rPr>
                <w:lang w:val="en-GB" w:eastAsia="zh-CN"/>
              </w:rPr>
            </w:pPr>
            <w:r w:rsidRPr="00C826C3">
              <w:rPr>
                <w:rFonts w:hAnsi="SimSun"/>
                <w:lang w:val="en-GB" w:eastAsia="zh-CN"/>
              </w:rPr>
              <w:t>相关建议书和出版物的例子</w:t>
            </w:r>
          </w:p>
        </w:tc>
      </w:tr>
      <w:tr w:rsidR="00B01EFF" w:rsidRPr="00C826C3">
        <w:tc>
          <w:tcPr>
            <w:tcW w:w="1360" w:type="dxa"/>
            <w:tcBorders>
              <w:bottom w:val="single" w:sz="4" w:space="0" w:color="auto"/>
            </w:tcBorders>
            <w:shd w:val="clear" w:color="auto" w:fill="99CCFF"/>
          </w:tcPr>
          <w:p w:rsidR="00B01EFF" w:rsidRPr="00C826C3" w:rsidRDefault="00266051" w:rsidP="00317791">
            <w:pPr>
              <w:pStyle w:val="Tabletext"/>
              <w:framePr w:hSpace="181" w:wrap="around" w:vAnchor="text" w:hAnchor="margin" w:xAlign="center" w:y="1"/>
              <w:spacing w:before="20" w:after="20"/>
              <w:rPr>
                <w:sz w:val="16"/>
                <w:szCs w:val="16"/>
                <w:lang w:val="en-GB"/>
              </w:rPr>
            </w:pPr>
            <w:hyperlink w:anchor="_Security_Requirements" w:history="1">
              <w:r w:rsidR="00B01EFF" w:rsidRPr="00C826C3">
                <w:rPr>
                  <w:rStyle w:val="Hyperlink"/>
                  <w:color w:val="auto"/>
                  <w:sz w:val="16"/>
                  <w:szCs w:val="16"/>
                  <w:u w:val="none"/>
                  <w:lang w:val="en-GB"/>
                </w:rPr>
                <w:t xml:space="preserve">3. </w:t>
              </w:r>
              <w:r w:rsidR="001A5945" w:rsidRPr="00C826C3">
                <w:rPr>
                  <w:rStyle w:val="Hyperlink"/>
                  <w:rFonts w:hAnsi="SimSun"/>
                  <w:color w:val="auto"/>
                  <w:sz w:val="16"/>
                  <w:szCs w:val="16"/>
                  <w:u w:val="none"/>
                  <w:lang w:val="en-GB" w:eastAsia="zh-CN"/>
                </w:rPr>
                <w:t>安全</w:t>
              </w:r>
              <w:r w:rsidR="00E40714" w:rsidRPr="00C826C3">
                <w:rPr>
                  <w:rStyle w:val="Hyperlink"/>
                  <w:rFonts w:hAnsi="SimSun"/>
                  <w:color w:val="auto"/>
                  <w:sz w:val="16"/>
                  <w:szCs w:val="16"/>
                  <w:u w:val="none"/>
                  <w:lang w:val="en-GB" w:eastAsia="zh-CN"/>
                </w:rPr>
                <w:t>要求</w:t>
              </w:r>
            </w:hyperlink>
          </w:p>
        </w:tc>
        <w:tc>
          <w:tcPr>
            <w:tcW w:w="3060" w:type="dxa"/>
            <w:tcBorders>
              <w:bottom w:val="single" w:sz="4" w:space="0" w:color="auto"/>
            </w:tcBorders>
            <w:shd w:val="clear" w:color="auto" w:fill="99CCFF"/>
          </w:tcPr>
          <w:p w:rsidR="00B01EFF" w:rsidRPr="00C826C3" w:rsidRDefault="00266051" w:rsidP="00317791">
            <w:pPr>
              <w:pStyle w:val="Tabletext"/>
              <w:framePr w:hSpace="181" w:wrap="around" w:vAnchor="text" w:hAnchor="margin" w:xAlign="center" w:y="1"/>
              <w:spacing w:before="20" w:after="20"/>
              <w:rPr>
                <w:sz w:val="16"/>
                <w:szCs w:val="16"/>
                <w:lang w:val="en-GB" w:eastAsia="zh-CN"/>
              </w:rPr>
            </w:pPr>
            <w:hyperlink w:anchor="_Threats,_Risks_and" w:history="1">
              <w:r w:rsidR="00B01EFF" w:rsidRPr="00C826C3">
                <w:rPr>
                  <w:rStyle w:val="Hyperlink"/>
                  <w:color w:val="auto"/>
                  <w:sz w:val="16"/>
                  <w:szCs w:val="16"/>
                  <w:u w:val="none"/>
                  <w:lang w:val="en-GB" w:eastAsia="zh-CN"/>
                </w:rPr>
                <w:t xml:space="preserve">3.2 </w:t>
              </w:r>
              <w:r w:rsidR="00E40714" w:rsidRPr="00C826C3">
                <w:rPr>
                  <w:rStyle w:val="Hyperlink"/>
                  <w:rFonts w:hAnsi="SimSun"/>
                  <w:color w:val="auto"/>
                  <w:sz w:val="16"/>
                  <w:szCs w:val="16"/>
                  <w:u w:val="none"/>
                  <w:lang w:val="en-GB" w:eastAsia="zh-CN"/>
                </w:rPr>
                <w:t>威胁、风险和弱点</w:t>
              </w:r>
            </w:hyperlink>
          </w:p>
          <w:p w:rsidR="00B01EFF" w:rsidRPr="00C826C3" w:rsidRDefault="00266051" w:rsidP="00317791">
            <w:pPr>
              <w:pStyle w:val="Tabletext"/>
              <w:framePr w:hSpace="181" w:wrap="around" w:vAnchor="text" w:hAnchor="margin" w:xAlign="center" w:y="1"/>
              <w:spacing w:before="20" w:after="20"/>
              <w:rPr>
                <w:sz w:val="16"/>
                <w:szCs w:val="16"/>
                <w:lang w:val="en-GB" w:eastAsia="zh-CN"/>
              </w:rPr>
            </w:pPr>
            <w:hyperlink w:anchor="_General_security_objectives" w:history="1">
              <w:r w:rsidR="00B01EFF" w:rsidRPr="00C826C3">
                <w:rPr>
                  <w:rStyle w:val="Hyperlink"/>
                  <w:color w:val="auto"/>
                  <w:sz w:val="16"/>
                  <w:szCs w:val="16"/>
                  <w:u w:val="none"/>
                  <w:lang w:val="en-GB" w:eastAsia="zh-CN"/>
                </w:rPr>
                <w:t xml:space="preserve">3.3 </w:t>
              </w:r>
              <w:r w:rsidR="00E40714" w:rsidRPr="00C826C3">
                <w:rPr>
                  <w:rStyle w:val="Hyperlink"/>
                  <w:rFonts w:hAnsi="SimSun"/>
                  <w:color w:val="auto"/>
                  <w:sz w:val="16"/>
                  <w:szCs w:val="16"/>
                  <w:u w:val="none"/>
                  <w:lang w:val="en-GB" w:eastAsia="zh-CN"/>
                </w:rPr>
                <w:t>安全目标</w:t>
              </w:r>
              <w:bookmarkStart w:id="46" w:name="_Toc237314950"/>
            </w:hyperlink>
          </w:p>
          <w:p w:rsidR="00B01EFF" w:rsidRPr="00C826C3" w:rsidRDefault="00266051" w:rsidP="00317791">
            <w:pPr>
              <w:pStyle w:val="Tabletext"/>
              <w:framePr w:hSpace="181" w:wrap="around" w:vAnchor="text" w:hAnchor="margin" w:xAlign="center" w:y="1"/>
              <w:spacing w:before="20" w:after="20"/>
              <w:rPr>
                <w:sz w:val="16"/>
                <w:szCs w:val="16"/>
                <w:lang w:val="en-GB" w:eastAsia="zh-CN"/>
              </w:rPr>
            </w:pPr>
            <w:hyperlink w:anchor="_Rationale_for_security" w:history="1">
              <w:r w:rsidR="00B01EFF" w:rsidRPr="00C826C3">
                <w:rPr>
                  <w:rStyle w:val="Hyperlink"/>
                  <w:color w:val="auto"/>
                  <w:sz w:val="16"/>
                  <w:szCs w:val="16"/>
                  <w:u w:val="none"/>
                  <w:lang w:val="en-GB" w:eastAsia="zh-CN"/>
                </w:rPr>
                <w:t xml:space="preserve">3.4 </w:t>
              </w:r>
              <w:r w:rsidR="00E40714" w:rsidRPr="00C826C3">
                <w:rPr>
                  <w:rStyle w:val="Hyperlink"/>
                  <w:rFonts w:hAnsi="SimSun"/>
                  <w:color w:val="auto"/>
                  <w:sz w:val="16"/>
                  <w:szCs w:val="16"/>
                  <w:u w:val="none"/>
                  <w:lang w:val="en-GB" w:eastAsia="zh-CN"/>
                </w:rPr>
                <w:t>安全标准的理由</w:t>
              </w:r>
              <w:bookmarkEnd w:id="46"/>
            </w:hyperlink>
          </w:p>
          <w:p w:rsidR="00B01EFF" w:rsidRPr="00C826C3" w:rsidRDefault="00266051" w:rsidP="00317791">
            <w:pPr>
              <w:pStyle w:val="Tabletext"/>
              <w:framePr w:hSpace="181" w:wrap="around" w:vAnchor="text" w:hAnchor="margin" w:xAlign="center" w:y="1"/>
              <w:spacing w:before="20" w:after="20"/>
              <w:rPr>
                <w:sz w:val="16"/>
                <w:szCs w:val="16"/>
                <w:lang w:val="en-GB" w:eastAsia="zh-CN"/>
              </w:rPr>
            </w:pPr>
            <w:hyperlink w:anchor="_Personnel_and_physical" w:history="1">
              <w:r w:rsidR="00B01EFF" w:rsidRPr="00C826C3">
                <w:rPr>
                  <w:rStyle w:val="Hyperlink"/>
                  <w:color w:val="auto"/>
                  <w:sz w:val="16"/>
                  <w:szCs w:val="16"/>
                  <w:u w:val="none"/>
                  <w:lang w:val="en-GB" w:eastAsia="zh-CN"/>
                </w:rPr>
                <w:t xml:space="preserve">3.6 </w:t>
              </w:r>
              <w:r w:rsidR="00E40714" w:rsidRPr="00C826C3">
                <w:rPr>
                  <w:rStyle w:val="Hyperlink"/>
                  <w:rFonts w:hAnsi="SimSun"/>
                  <w:color w:val="auto"/>
                  <w:sz w:val="16"/>
                  <w:szCs w:val="16"/>
                  <w:u w:val="none"/>
                  <w:lang w:val="en-GB" w:eastAsia="zh-CN"/>
                </w:rPr>
                <w:t>人员和物理安全要求</w:t>
              </w:r>
            </w:hyperlink>
          </w:p>
        </w:tc>
        <w:tc>
          <w:tcPr>
            <w:tcW w:w="6205" w:type="dxa"/>
            <w:tcBorders>
              <w:bottom w:val="single" w:sz="4" w:space="0" w:color="auto"/>
            </w:tcBorders>
            <w:shd w:val="clear" w:color="auto" w:fill="99CCFF"/>
          </w:tcPr>
          <w:p w:rsidR="00B01EFF" w:rsidRPr="00C826C3" w:rsidRDefault="00266051" w:rsidP="00317791">
            <w:pPr>
              <w:pStyle w:val="Tabletext"/>
              <w:framePr w:hSpace="181" w:wrap="around" w:vAnchor="text" w:hAnchor="margin" w:xAlign="center" w:y="1"/>
              <w:spacing w:before="20" w:after="20"/>
              <w:rPr>
                <w:sz w:val="16"/>
                <w:szCs w:val="16"/>
                <w:lang w:val="en-GB" w:eastAsia="zh-CN"/>
              </w:rPr>
            </w:pPr>
            <w:hyperlink r:id="rId38" w:history="1">
              <w:r w:rsidR="00B01EFF" w:rsidRPr="00C826C3">
                <w:rPr>
                  <w:rStyle w:val="Hyperlink"/>
                  <w:color w:val="auto"/>
                  <w:sz w:val="16"/>
                  <w:szCs w:val="16"/>
                  <w:u w:val="none"/>
                  <w:lang w:val="en-GB" w:eastAsia="zh-CN"/>
                </w:rPr>
                <w:t>X.1205</w:t>
              </w:r>
              <w:r w:rsidR="00E40714" w:rsidRPr="00C826C3">
                <w:rPr>
                  <w:rStyle w:val="Hyperlink"/>
                  <w:rFonts w:hAnsi="SimSun"/>
                  <w:color w:val="auto"/>
                  <w:sz w:val="16"/>
                  <w:szCs w:val="16"/>
                  <w:u w:val="none"/>
                  <w:lang w:val="en-GB" w:eastAsia="zh-CN"/>
                </w:rPr>
                <w:t>：网络安全概述</w:t>
              </w:r>
            </w:hyperlink>
          </w:p>
          <w:p w:rsidR="00B01EFF" w:rsidRPr="00C826C3" w:rsidRDefault="00266051" w:rsidP="00317791">
            <w:pPr>
              <w:pStyle w:val="Tabletext"/>
              <w:framePr w:hSpace="181" w:wrap="around" w:vAnchor="text" w:hAnchor="margin" w:xAlign="center" w:y="1"/>
              <w:spacing w:before="20" w:after="20"/>
              <w:rPr>
                <w:sz w:val="16"/>
                <w:szCs w:val="16"/>
                <w:lang w:val="en-GB" w:eastAsia="zh-CN"/>
              </w:rPr>
            </w:pPr>
            <w:hyperlink r:id="rId39" w:history="1">
              <w:r w:rsidR="00B01EFF" w:rsidRPr="00C826C3">
                <w:rPr>
                  <w:rStyle w:val="Hyperlink"/>
                  <w:color w:val="auto"/>
                  <w:sz w:val="16"/>
                  <w:szCs w:val="16"/>
                  <w:u w:val="none"/>
                  <w:lang w:val="en-GB" w:eastAsia="zh-CN"/>
                </w:rPr>
                <w:t>E.408</w:t>
              </w:r>
              <w:r w:rsidR="00E40714" w:rsidRPr="00C826C3">
                <w:rPr>
                  <w:rStyle w:val="Hyperlink"/>
                  <w:rFonts w:hAnsi="SimSun"/>
                  <w:color w:val="auto"/>
                  <w:sz w:val="16"/>
                  <w:szCs w:val="16"/>
                  <w:u w:val="none"/>
                  <w:lang w:val="en-GB" w:eastAsia="zh-CN"/>
                </w:rPr>
                <w:t>：电信网络安全要求</w:t>
              </w:r>
            </w:hyperlink>
          </w:p>
          <w:p w:rsidR="00B01EFF" w:rsidRPr="00C826C3" w:rsidRDefault="00B01EFF" w:rsidP="00317791">
            <w:pPr>
              <w:pStyle w:val="Tabletext"/>
              <w:framePr w:hSpace="181" w:wrap="around" w:vAnchor="text" w:hAnchor="margin" w:xAlign="center" w:y="1"/>
              <w:spacing w:before="20" w:after="20"/>
              <w:rPr>
                <w:sz w:val="16"/>
                <w:szCs w:val="16"/>
                <w:lang w:val="en-GB" w:eastAsia="zh-CN"/>
              </w:rPr>
            </w:pPr>
          </w:p>
          <w:p w:rsidR="00B01EFF" w:rsidRPr="00C826C3" w:rsidRDefault="00266051" w:rsidP="00317791">
            <w:pPr>
              <w:pStyle w:val="Tabletext"/>
              <w:framePr w:hSpace="181" w:wrap="around" w:vAnchor="text" w:hAnchor="margin" w:xAlign="center" w:y="1"/>
              <w:spacing w:before="20" w:after="20"/>
              <w:rPr>
                <w:sz w:val="16"/>
                <w:szCs w:val="16"/>
                <w:lang w:val="en-GB" w:eastAsia="zh-CN"/>
              </w:rPr>
            </w:pPr>
            <w:hyperlink r:id="rId40" w:history="1">
              <w:r w:rsidR="00B01EFF" w:rsidRPr="00C826C3">
                <w:rPr>
                  <w:rStyle w:val="Hyperlink"/>
                  <w:color w:val="auto"/>
                  <w:sz w:val="16"/>
                  <w:szCs w:val="16"/>
                  <w:u w:val="none"/>
                  <w:lang w:val="en-GB" w:eastAsia="zh-CN"/>
                </w:rPr>
                <w:t>X.1051</w:t>
              </w:r>
              <w:r w:rsidR="00E40714" w:rsidRPr="00C826C3">
                <w:rPr>
                  <w:rStyle w:val="Hyperlink"/>
                  <w:rFonts w:hAnsi="SimSun"/>
                  <w:color w:val="auto"/>
                  <w:sz w:val="16"/>
                  <w:szCs w:val="16"/>
                  <w:u w:val="none"/>
                  <w:lang w:val="en-GB" w:eastAsia="zh-CN"/>
                </w:rPr>
                <w:t>：电信组织的信息安全管理指导原则</w:t>
              </w:r>
            </w:hyperlink>
          </w:p>
          <w:p w:rsidR="00B01EFF" w:rsidRPr="00C826C3" w:rsidRDefault="00266051" w:rsidP="00317791">
            <w:pPr>
              <w:pStyle w:val="Tabletext"/>
              <w:framePr w:hSpace="181" w:wrap="around" w:vAnchor="text" w:hAnchor="margin" w:xAlign="center" w:y="1"/>
              <w:spacing w:before="20" w:after="20"/>
              <w:rPr>
                <w:sz w:val="16"/>
                <w:szCs w:val="16"/>
                <w:lang w:val="en-GB" w:eastAsia="zh-CN"/>
              </w:rPr>
            </w:pPr>
            <w:hyperlink r:id="rId41" w:history="1">
              <w:r w:rsidR="00B25460" w:rsidRPr="00C826C3">
                <w:rPr>
                  <w:rStyle w:val="Hyperlink"/>
                  <w:rFonts w:hAnsi="SimSun"/>
                  <w:color w:val="auto"/>
                  <w:sz w:val="16"/>
                  <w:szCs w:val="16"/>
                  <w:u w:val="none"/>
                  <w:lang w:eastAsia="zh-CN"/>
                </w:rPr>
                <w:t>公众网的</w:t>
              </w:r>
              <w:r w:rsidR="00D836AA" w:rsidRPr="00C826C3">
                <w:rPr>
                  <w:rStyle w:val="Hyperlink"/>
                  <w:rFonts w:hAnsi="SimSun"/>
                  <w:color w:val="auto"/>
                  <w:sz w:val="16"/>
                  <w:szCs w:val="16"/>
                  <w:u w:val="none"/>
                  <w:lang w:eastAsia="zh-CN"/>
                </w:rPr>
                <w:t>外部设施</w:t>
              </w:r>
            </w:hyperlink>
          </w:p>
          <w:p w:rsidR="00B25460" w:rsidRPr="00C826C3" w:rsidRDefault="00266051" w:rsidP="00317791">
            <w:pPr>
              <w:pStyle w:val="Tabletext"/>
              <w:framePr w:hSpace="181" w:wrap="around" w:vAnchor="text" w:hAnchor="margin" w:xAlign="center" w:y="1"/>
              <w:spacing w:before="20" w:after="20"/>
              <w:rPr>
                <w:lang w:eastAsia="zh-CN"/>
              </w:rPr>
            </w:pPr>
            <w:hyperlink r:id="rId42" w:history="1">
              <w:r w:rsidR="005E5C12">
                <w:rPr>
                  <w:rStyle w:val="Hyperlink"/>
                  <w:rFonts w:hAnsi="SimSun"/>
                  <w:color w:val="auto"/>
                  <w:sz w:val="16"/>
                  <w:szCs w:val="16"/>
                  <w:u w:val="none"/>
                  <w:lang w:val="en-GB" w:eastAsia="zh-CN"/>
                </w:rPr>
                <w:t>应用计算机和微处理器来构建、安装</w:t>
              </w:r>
              <w:r w:rsidR="005E5C12">
                <w:rPr>
                  <w:rStyle w:val="Hyperlink"/>
                  <w:rFonts w:hAnsi="SimSun" w:hint="eastAsia"/>
                  <w:color w:val="auto"/>
                  <w:sz w:val="16"/>
                  <w:szCs w:val="16"/>
                  <w:u w:val="none"/>
                  <w:lang w:val="en-GB" w:eastAsia="zh-CN"/>
                </w:rPr>
                <w:t>和</w:t>
              </w:r>
              <w:r w:rsidR="00B25460" w:rsidRPr="00C826C3">
                <w:rPr>
                  <w:rStyle w:val="Hyperlink"/>
                  <w:rFonts w:hAnsi="SimSun"/>
                  <w:color w:val="auto"/>
                  <w:sz w:val="16"/>
                  <w:szCs w:val="16"/>
                  <w:u w:val="none"/>
                  <w:lang w:val="en-GB" w:eastAsia="zh-CN"/>
                </w:rPr>
                <w:t>保护电信电缆</w:t>
              </w:r>
            </w:hyperlink>
          </w:p>
        </w:tc>
      </w:tr>
      <w:tr w:rsidR="00B01EFF" w:rsidRPr="00C826C3">
        <w:tc>
          <w:tcPr>
            <w:tcW w:w="1360" w:type="dxa"/>
            <w:tcBorders>
              <w:bottom w:val="single" w:sz="4" w:space="0" w:color="auto"/>
            </w:tcBorders>
            <w:shd w:val="clear" w:color="auto" w:fill="CCFFCC"/>
          </w:tcPr>
          <w:p w:rsidR="00B01EFF" w:rsidRPr="00C826C3" w:rsidRDefault="00266051" w:rsidP="00317791">
            <w:pPr>
              <w:pStyle w:val="Tabletext"/>
              <w:framePr w:hSpace="181" w:wrap="around" w:vAnchor="text" w:hAnchor="margin" w:xAlign="center" w:y="1"/>
              <w:spacing w:before="20" w:after="20"/>
              <w:rPr>
                <w:sz w:val="16"/>
                <w:szCs w:val="16"/>
                <w:lang w:val="en-GB"/>
              </w:rPr>
            </w:pPr>
            <w:hyperlink w:anchor="_Security_Architectures" w:history="1">
              <w:r w:rsidR="00B01EFF" w:rsidRPr="00C826C3">
                <w:rPr>
                  <w:rStyle w:val="Hyperlink"/>
                  <w:color w:val="auto"/>
                  <w:sz w:val="16"/>
                  <w:szCs w:val="16"/>
                  <w:u w:val="none"/>
                  <w:lang w:val="en-GB"/>
                </w:rPr>
                <w:t xml:space="preserve">4. </w:t>
              </w:r>
              <w:r w:rsidR="001A5945" w:rsidRPr="00C826C3">
                <w:rPr>
                  <w:rStyle w:val="Hyperlink"/>
                  <w:rFonts w:hAnsi="SimSun"/>
                  <w:color w:val="auto"/>
                  <w:sz w:val="16"/>
                  <w:szCs w:val="16"/>
                  <w:u w:val="none"/>
                  <w:lang w:val="en-GB" w:eastAsia="zh-CN"/>
                </w:rPr>
                <w:t>安全体系</w:t>
              </w:r>
              <w:r w:rsidR="008A3670">
                <w:rPr>
                  <w:rStyle w:val="Hyperlink"/>
                  <w:rFonts w:hAnsi="SimSun"/>
                  <w:color w:val="auto"/>
                  <w:sz w:val="16"/>
                  <w:szCs w:val="16"/>
                  <w:u w:val="none"/>
                  <w:lang w:val="en-GB" w:eastAsia="zh-CN"/>
                </w:rPr>
                <w:br/>
              </w:r>
              <w:r w:rsidR="001A5945" w:rsidRPr="00C826C3">
                <w:rPr>
                  <w:rStyle w:val="Hyperlink"/>
                  <w:rFonts w:hAnsi="SimSun"/>
                  <w:color w:val="auto"/>
                  <w:sz w:val="16"/>
                  <w:szCs w:val="16"/>
                  <w:u w:val="none"/>
                  <w:lang w:val="en-GB" w:eastAsia="zh-CN"/>
                </w:rPr>
                <w:t>结构</w:t>
              </w:r>
            </w:hyperlink>
          </w:p>
        </w:tc>
        <w:tc>
          <w:tcPr>
            <w:tcW w:w="3060" w:type="dxa"/>
            <w:tcBorders>
              <w:bottom w:val="single" w:sz="4" w:space="0" w:color="auto"/>
            </w:tcBorders>
            <w:shd w:val="clear" w:color="auto" w:fill="CCFFCC"/>
          </w:tcPr>
          <w:p w:rsidR="00B01EFF" w:rsidRPr="00C826C3" w:rsidRDefault="00266051" w:rsidP="00317791">
            <w:pPr>
              <w:pStyle w:val="Tabletext"/>
              <w:framePr w:hSpace="181" w:wrap="around" w:vAnchor="text" w:hAnchor="margin" w:xAlign="center" w:y="1"/>
              <w:spacing w:before="20" w:after="20"/>
              <w:rPr>
                <w:bCs/>
                <w:sz w:val="16"/>
                <w:szCs w:val="16"/>
                <w:lang w:val="en-GB" w:eastAsia="zh-CN"/>
              </w:rPr>
            </w:pPr>
            <w:hyperlink w:anchor="_The_Open_Systems" w:history="1">
              <w:r w:rsidR="00B01EFF" w:rsidRPr="00C826C3">
                <w:rPr>
                  <w:rStyle w:val="Hyperlink"/>
                  <w:bCs/>
                  <w:color w:val="auto"/>
                  <w:sz w:val="16"/>
                  <w:szCs w:val="16"/>
                  <w:u w:val="none"/>
                  <w:lang w:val="en-GB" w:eastAsia="zh-CN"/>
                </w:rPr>
                <w:t xml:space="preserve">4.1 </w:t>
              </w:r>
              <w:r w:rsidR="00B25460" w:rsidRPr="00C826C3">
                <w:rPr>
                  <w:rStyle w:val="Hyperlink"/>
                  <w:rFonts w:hAnsi="SimSun"/>
                  <w:bCs/>
                  <w:color w:val="auto"/>
                  <w:sz w:val="16"/>
                  <w:szCs w:val="16"/>
                  <w:u w:val="none"/>
                  <w:lang w:val="en-GB" w:eastAsia="zh-CN"/>
                </w:rPr>
                <w:t>开放系统安全体系结构</w:t>
              </w:r>
            </w:hyperlink>
          </w:p>
          <w:bookmarkStart w:id="47" w:name="_Toc237314955"/>
          <w:p w:rsidR="00B01EFF" w:rsidRPr="00C826C3" w:rsidRDefault="00266051" w:rsidP="00317791">
            <w:pPr>
              <w:pStyle w:val="Tabletext"/>
              <w:framePr w:hSpace="181" w:wrap="around" w:vAnchor="text" w:hAnchor="margin" w:xAlign="center" w:y="1"/>
              <w:spacing w:before="20" w:after="20"/>
              <w:rPr>
                <w:sz w:val="16"/>
                <w:szCs w:val="16"/>
                <w:lang w:val="en-GB" w:eastAsia="zh-CN"/>
              </w:rPr>
            </w:pPr>
            <w:r w:rsidRPr="00C826C3">
              <w:rPr>
                <w:sz w:val="16"/>
                <w:szCs w:val="16"/>
                <w:lang w:val="en-GB"/>
              </w:rPr>
              <w:fldChar w:fldCharType="begin"/>
            </w:r>
            <w:r w:rsidR="00B01EFF" w:rsidRPr="00C826C3">
              <w:rPr>
                <w:sz w:val="16"/>
                <w:szCs w:val="16"/>
                <w:lang w:val="en-GB" w:eastAsia="zh-CN"/>
              </w:rPr>
              <w:instrText xml:space="preserve"> HYPERLINK  \l "_Security_Services" </w:instrText>
            </w:r>
            <w:r w:rsidRPr="00C826C3">
              <w:rPr>
                <w:sz w:val="16"/>
                <w:szCs w:val="16"/>
                <w:lang w:val="en-GB"/>
              </w:rPr>
              <w:fldChar w:fldCharType="separate"/>
            </w:r>
            <w:r w:rsidR="00B25460" w:rsidRPr="00C826C3">
              <w:rPr>
                <w:rStyle w:val="Hyperlink"/>
                <w:color w:val="auto"/>
                <w:sz w:val="16"/>
                <w:szCs w:val="16"/>
                <w:u w:val="none"/>
                <w:lang w:val="en-GB" w:eastAsia="zh-CN"/>
              </w:rPr>
              <w:t xml:space="preserve">4.2 </w:t>
            </w:r>
            <w:r w:rsidR="00B25460" w:rsidRPr="00C826C3">
              <w:rPr>
                <w:rStyle w:val="Hyperlink"/>
                <w:rFonts w:hAnsi="SimSun"/>
                <w:color w:val="auto"/>
                <w:sz w:val="16"/>
                <w:szCs w:val="16"/>
                <w:u w:val="none"/>
                <w:lang w:val="en-GB" w:eastAsia="zh-CN"/>
              </w:rPr>
              <w:t>安全服务</w:t>
            </w:r>
            <w:bookmarkEnd w:id="47"/>
            <w:r w:rsidRPr="00C826C3">
              <w:rPr>
                <w:sz w:val="16"/>
                <w:szCs w:val="16"/>
                <w:lang w:val="en-GB"/>
              </w:rPr>
              <w:fldChar w:fldCharType="end"/>
            </w:r>
          </w:p>
          <w:bookmarkStart w:id="48" w:name="_Toc237314956"/>
          <w:p w:rsidR="00B01EFF" w:rsidRPr="00C826C3" w:rsidRDefault="00266051" w:rsidP="00317791">
            <w:pPr>
              <w:pStyle w:val="Tabletext"/>
              <w:framePr w:hSpace="181" w:wrap="around" w:vAnchor="text" w:hAnchor="margin" w:xAlign="center" w:y="1"/>
              <w:spacing w:before="20" w:after="20"/>
              <w:rPr>
                <w:sz w:val="16"/>
                <w:szCs w:val="16"/>
                <w:lang w:val="en-GB" w:eastAsia="zh-CN"/>
              </w:rPr>
            </w:pPr>
            <w:r w:rsidRPr="00C826C3">
              <w:rPr>
                <w:sz w:val="16"/>
                <w:szCs w:val="16"/>
                <w:lang w:val="en-GB"/>
              </w:rPr>
              <w:fldChar w:fldCharType="begin"/>
            </w:r>
            <w:r w:rsidR="00B01EFF" w:rsidRPr="00C826C3">
              <w:rPr>
                <w:sz w:val="16"/>
                <w:szCs w:val="16"/>
                <w:lang w:val="en-GB" w:eastAsia="zh-CN"/>
              </w:rPr>
              <w:instrText xml:space="preserve"> HYPERLINK  \l "_Security_Architecture_for" </w:instrText>
            </w:r>
            <w:r w:rsidRPr="00C826C3">
              <w:rPr>
                <w:sz w:val="16"/>
                <w:szCs w:val="16"/>
                <w:lang w:val="en-GB"/>
              </w:rPr>
              <w:fldChar w:fldCharType="separate"/>
            </w:r>
            <w:r w:rsidR="00B01EFF" w:rsidRPr="00C826C3">
              <w:rPr>
                <w:rStyle w:val="Hyperlink"/>
                <w:color w:val="auto"/>
                <w:sz w:val="16"/>
                <w:szCs w:val="16"/>
                <w:u w:val="none"/>
                <w:lang w:val="en-GB" w:eastAsia="zh-CN"/>
              </w:rPr>
              <w:t xml:space="preserve">4.3 </w:t>
            </w:r>
            <w:r w:rsidR="00B25460" w:rsidRPr="00C826C3">
              <w:rPr>
                <w:rStyle w:val="Hyperlink"/>
                <w:rFonts w:hAnsi="SimSun"/>
                <w:color w:val="auto"/>
                <w:sz w:val="16"/>
                <w:szCs w:val="16"/>
                <w:u w:val="none"/>
                <w:lang w:val="en-GB" w:eastAsia="zh-CN"/>
              </w:rPr>
              <w:t>提供端对端通信的系统的安全体系结构</w:t>
            </w:r>
            <w:bookmarkStart w:id="49" w:name="_Toc237314958"/>
            <w:bookmarkEnd w:id="48"/>
            <w:r w:rsidRPr="00C826C3">
              <w:rPr>
                <w:sz w:val="16"/>
                <w:szCs w:val="16"/>
                <w:lang w:val="en-GB"/>
              </w:rPr>
              <w:fldChar w:fldCharType="end"/>
            </w:r>
          </w:p>
          <w:p w:rsidR="00B01EFF" w:rsidRPr="00C826C3" w:rsidRDefault="00266051" w:rsidP="00317791">
            <w:pPr>
              <w:pStyle w:val="Tabletext"/>
              <w:framePr w:hSpace="181" w:wrap="around" w:vAnchor="text" w:hAnchor="margin" w:xAlign="center" w:y="1"/>
              <w:spacing w:before="20" w:after="20"/>
              <w:rPr>
                <w:sz w:val="16"/>
                <w:szCs w:val="16"/>
                <w:lang w:val="en-GB" w:eastAsia="zh-CN"/>
              </w:rPr>
            </w:pPr>
            <w:hyperlink w:anchor="_Availability_of_the" w:history="1">
              <w:r w:rsidR="00B01EFF" w:rsidRPr="00C826C3">
                <w:rPr>
                  <w:rStyle w:val="Hyperlink"/>
                  <w:color w:val="auto"/>
                  <w:sz w:val="16"/>
                  <w:szCs w:val="16"/>
                  <w:u w:val="none"/>
                  <w:lang w:val="en-GB" w:eastAsia="zh-CN"/>
                </w:rPr>
                <w:t xml:space="preserve">4.3.2 </w:t>
              </w:r>
              <w:r w:rsidR="00B25460" w:rsidRPr="00C826C3">
                <w:rPr>
                  <w:rStyle w:val="Hyperlink"/>
                  <w:rFonts w:hAnsi="SimSun"/>
                  <w:color w:val="auto"/>
                  <w:sz w:val="16"/>
                  <w:szCs w:val="16"/>
                  <w:u w:val="none"/>
                  <w:lang w:val="en-GB" w:eastAsia="zh-CN"/>
                </w:rPr>
                <w:t>网络及其组成部件的可用性</w:t>
              </w:r>
              <w:bookmarkEnd w:id="49"/>
            </w:hyperlink>
          </w:p>
          <w:bookmarkStart w:id="50" w:name="_Toc237314959"/>
          <w:p w:rsidR="00B01EFF" w:rsidRPr="00C826C3" w:rsidRDefault="00266051" w:rsidP="00317791">
            <w:pPr>
              <w:pStyle w:val="Tabletext"/>
              <w:framePr w:hSpace="181" w:wrap="around" w:vAnchor="text" w:hAnchor="margin" w:xAlign="center" w:y="1"/>
              <w:spacing w:before="20" w:after="20"/>
              <w:rPr>
                <w:sz w:val="16"/>
                <w:szCs w:val="16"/>
                <w:lang w:val="en-GB" w:eastAsia="zh-CN"/>
              </w:rPr>
            </w:pPr>
            <w:r w:rsidRPr="00C826C3">
              <w:rPr>
                <w:sz w:val="16"/>
                <w:szCs w:val="16"/>
                <w:lang w:val="en-GB"/>
              </w:rPr>
              <w:fldChar w:fldCharType="begin"/>
            </w:r>
            <w:r w:rsidR="00B01EFF" w:rsidRPr="00C826C3">
              <w:rPr>
                <w:sz w:val="16"/>
                <w:szCs w:val="16"/>
                <w:lang w:val="en-GB" w:eastAsia="zh-CN"/>
              </w:rPr>
              <w:instrText xml:space="preserve"> HYPERLINK  \l "_Implementation_guidance" </w:instrText>
            </w:r>
            <w:r w:rsidRPr="00C826C3">
              <w:rPr>
                <w:sz w:val="16"/>
                <w:szCs w:val="16"/>
                <w:lang w:val="en-GB"/>
              </w:rPr>
              <w:fldChar w:fldCharType="separate"/>
            </w:r>
            <w:r w:rsidR="00B01EFF" w:rsidRPr="00C826C3">
              <w:rPr>
                <w:rStyle w:val="Hyperlink"/>
                <w:color w:val="auto"/>
                <w:sz w:val="16"/>
                <w:szCs w:val="16"/>
                <w:u w:val="none"/>
                <w:lang w:val="en-GB" w:eastAsia="zh-CN"/>
              </w:rPr>
              <w:t xml:space="preserve">4.4 </w:t>
            </w:r>
            <w:r w:rsidR="00B25460" w:rsidRPr="00C826C3">
              <w:rPr>
                <w:rStyle w:val="Hyperlink"/>
                <w:rFonts w:hAnsi="SimSun"/>
                <w:color w:val="auto"/>
                <w:sz w:val="16"/>
                <w:szCs w:val="16"/>
                <w:u w:val="none"/>
                <w:lang w:val="en-GB" w:eastAsia="zh-CN"/>
              </w:rPr>
              <w:t>实施指南</w:t>
            </w:r>
            <w:bookmarkEnd w:id="50"/>
            <w:r w:rsidRPr="00C826C3">
              <w:rPr>
                <w:sz w:val="16"/>
                <w:szCs w:val="16"/>
                <w:lang w:val="en-GB"/>
              </w:rPr>
              <w:fldChar w:fldCharType="end"/>
            </w:r>
          </w:p>
          <w:p w:rsidR="00B01EFF" w:rsidRPr="00C826C3" w:rsidRDefault="00266051" w:rsidP="00317791">
            <w:pPr>
              <w:pStyle w:val="Tabletext"/>
              <w:framePr w:hSpace="181" w:wrap="around" w:vAnchor="text" w:hAnchor="margin" w:xAlign="center" w:y="1"/>
              <w:spacing w:before="20" w:after="20"/>
              <w:rPr>
                <w:sz w:val="16"/>
                <w:szCs w:val="16"/>
                <w:lang w:val="en-GB" w:eastAsia="zh-CN"/>
              </w:rPr>
            </w:pPr>
            <w:hyperlink w:anchor="_Some_application-specific_architect" w:history="1">
              <w:r w:rsidR="00B01EFF" w:rsidRPr="00C826C3">
                <w:rPr>
                  <w:rStyle w:val="Hyperlink"/>
                  <w:color w:val="auto"/>
                  <w:sz w:val="16"/>
                  <w:szCs w:val="16"/>
                  <w:u w:val="none"/>
                  <w:lang w:val="en-GB" w:eastAsia="zh-CN"/>
                </w:rPr>
                <w:t xml:space="preserve">4.5 </w:t>
              </w:r>
              <w:r w:rsidR="00B25460" w:rsidRPr="00C826C3">
                <w:rPr>
                  <w:rStyle w:val="Hyperlink"/>
                  <w:rFonts w:hAnsi="SimSun"/>
                  <w:color w:val="auto"/>
                  <w:sz w:val="16"/>
                  <w:szCs w:val="16"/>
                  <w:u w:val="none"/>
                  <w:lang w:val="en-GB" w:eastAsia="zh-CN"/>
                </w:rPr>
                <w:t>应用特定的体系结构</w:t>
              </w:r>
            </w:hyperlink>
          </w:p>
        </w:tc>
        <w:tc>
          <w:tcPr>
            <w:tcW w:w="6205" w:type="dxa"/>
            <w:tcBorders>
              <w:bottom w:val="single" w:sz="4" w:space="0" w:color="auto"/>
            </w:tcBorders>
            <w:shd w:val="clear" w:color="auto" w:fill="CCFFCC"/>
          </w:tcPr>
          <w:p w:rsidR="00B01EFF" w:rsidRPr="00C826C3" w:rsidRDefault="00266051" w:rsidP="00317791">
            <w:pPr>
              <w:pStyle w:val="Tabletext"/>
              <w:framePr w:hSpace="181" w:wrap="around" w:vAnchor="text" w:hAnchor="margin" w:xAlign="center" w:y="1"/>
              <w:spacing w:before="20" w:after="20"/>
              <w:rPr>
                <w:rStyle w:val="Hyperlink"/>
                <w:color w:val="auto"/>
                <w:sz w:val="16"/>
                <w:szCs w:val="16"/>
                <w:u w:val="none"/>
                <w:lang w:val="en-GB" w:eastAsia="zh-CN"/>
              </w:rPr>
            </w:pPr>
            <w:r w:rsidRPr="00C826C3">
              <w:rPr>
                <w:sz w:val="16"/>
                <w:szCs w:val="16"/>
                <w:lang w:val="en-GB"/>
              </w:rPr>
              <w:fldChar w:fldCharType="begin"/>
            </w:r>
            <w:r w:rsidR="00B01EFF" w:rsidRPr="00C826C3">
              <w:rPr>
                <w:sz w:val="16"/>
                <w:szCs w:val="16"/>
                <w:lang w:val="en-GB" w:eastAsia="zh-CN"/>
              </w:rPr>
              <w:instrText xml:space="preserve"> HYPERLINK "http://www.itu.int/rec/T-REC-X.800-199103-I/en" </w:instrText>
            </w:r>
            <w:r w:rsidRPr="00C826C3">
              <w:rPr>
                <w:sz w:val="16"/>
                <w:szCs w:val="16"/>
                <w:lang w:val="en-GB"/>
              </w:rPr>
              <w:fldChar w:fldCharType="separate"/>
            </w:r>
            <w:r w:rsidR="00B01EFF" w:rsidRPr="00C826C3">
              <w:rPr>
                <w:rStyle w:val="Hyperlink"/>
                <w:color w:val="auto"/>
                <w:sz w:val="16"/>
                <w:szCs w:val="16"/>
                <w:u w:val="none"/>
                <w:lang w:val="en-GB" w:eastAsia="zh-CN"/>
              </w:rPr>
              <w:t>X.800</w:t>
            </w:r>
            <w:r w:rsidR="00E40714" w:rsidRPr="00C826C3">
              <w:rPr>
                <w:rStyle w:val="Hyperlink"/>
                <w:rFonts w:hAnsi="SimSun"/>
                <w:color w:val="auto"/>
                <w:sz w:val="16"/>
                <w:szCs w:val="16"/>
                <w:u w:val="none"/>
                <w:lang w:val="en-GB" w:eastAsia="zh-CN"/>
              </w:rPr>
              <w:t>：</w:t>
            </w:r>
            <w:r w:rsidR="00E55630" w:rsidRPr="00C826C3">
              <w:rPr>
                <w:rStyle w:val="Hyperlink"/>
                <w:rFonts w:hAnsi="SimSun"/>
                <w:color w:val="auto"/>
                <w:sz w:val="16"/>
                <w:szCs w:val="16"/>
                <w:u w:val="none"/>
                <w:lang w:val="en-GB" w:eastAsia="zh-CN"/>
              </w:rPr>
              <w:t>开放系统安全体系结构</w:t>
            </w:r>
          </w:p>
          <w:p w:rsidR="00B01EFF" w:rsidRPr="00C826C3" w:rsidRDefault="00266051" w:rsidP="00317791">
            <w:pPr>
              <w:pStyle w:val="Tabletext"/>
              <w:framePr w:hSpace="181" w:wrap="around" w:vAnchor="text" w:hAnchor="margin" w:xAlign="center" w:y="1"/>
              <w:spacing w:before="20" w:after="20"/>
              <w:rPr>
                <w:sz w:val="16"/>
                <w:szCs w:val="16"/>
                <w:lang w:val="en-GB" w:eastAsia="zh-CN"/>
              </w:rPr>
            </w:pPr>
            <w:r w:rsidRPr="00C826C3">
              <w:rPr>
                <w:sz w:val="16"/>
                <w:szCs w:val="16"/>
                <w:lang w:val="en-GB"/>
              </w:rPr>
              <w:fldChar w:fldCharType="end"/>
            </w:r>
            <w:hyperlink r:id="rId43" w:history="1">
              <w:r w:rsidR="00B01EFF" w:rsidRPr="00C826C3">
                <w:rPr>
                  <w:rStyle w:val="Hyperlink"/>
                  <w:color w:val="auto"/>
                  <w:sz w:val="16"/>
                  <w:szCs w:val="16"/>
                  <w:u w:val="none"/>
                  <w:lang w:val="en-GB" w:eastAsia="zh-CN"/>
                </w:rPr>
                <w:t>X.805</w:t>
              </w:r>
              <w:r w:rsidR="00E40714" w:rsidRPr="00C826C3">
                <w:rPr>
                  <w:rStyle w:val="Hyperlink"/>
                  <w:rFonts w:hAnsi="SimSun"/>
                  <w:color w:val="auto"/>
                  <w:sz w:val="16"/>
                  <w:szCs w:val="16"/>
                  <w:u w:val="none"/>
                  <w:lang w:val="en-GB" w:eastAsia="zh-CN"/>
                </w:rPr>
                <w:t>：</w:t>
              </w:r>
              <w:r w:rsidR="00E55630" w:rsidRPr="00C826C3">
                <w:rPr>
                  <w:rStyle w:val="Hyperlink"/>
                  <w:rFonts w:hAnsi="SimSun"/>
                  <w:color w:val="auto"/>
                  <w:sz w:val="16"/>
                  <w:szCs w:val="16"/>
                  <w:u w:val="none"/>
                  <w:lang w:val="en-GB" w:eastAsia="zh-CN"/>
                </w:rPr>
                <w:t>提供端对端通信的系统的安全体系结构</w:t>
              </w:r>
            </w:hyperlink>
          </w:p>
          <w:p w:rsidR="00B01EFF" w:rsidRPr="00C826C3" w:rsidRDefault="00266051" w:rsidP="00317791">
            <w:pPr>
              <w:pStyle w:val="Tabletext"/>
              <w:framePr w:hSpace="181" w:wrap="around" w:vAnchor="text" w:hAnchor="margin" w:xAlign="center" w:y="1"/>
              <w:spacing w:before="20" w:after="20"/>
              <w:rPr>
                <w:sz w:val="16"/>
                <w:szCs w:val="16"/>
                <w:lang w:val="en-GB" w:eastAsia="zh-CN"/>
              </w:rPr>
            </w:pPr>
            <w:hyperlink r:id="rId44" w:history="1">
              <w:r w:rsidR="00B01EFF" w:rsidRPr="00C826C3">
                <w:rPr>
                  <w:rStyle w:val="Hyperlink"/>
                  <w:color w:val="auto"/>
                  <w:sz w:val="16"/>
                  <w:szCs w:val="16"/>
                  <w:u w:val="none"/>
                  <w:lang w:val="en-GB" w:eastAsia="zh-CN"/>
                </w:rPr>
                <w:t>X.810</w:t>
              </w:r>
              <w:r w:rsidR="00E40714" w:rsidRPr="00C826C3">
                <w:rPr>
                  <w:rStyle w:val="Hyperlink"/>
                  <w:rFonts w:hAnsi="SimSun"/>
                  <w:color w:val="auto"/>
                  <w:sz w:val="16"/>
                  <w:szCs w:val="16"/>
                  <w:u w:val="none"/>
                  <w:lang w:val="en-GB" w:eastAsia="zh-CN"/>
                </w:rPr>
                <w:t>：</w:t>
              </w:r>
              <w:r w:rsidR="00E55630" w:rsidRPr="00C826C3">
                <w:rPr>
                  <w:rStyle w:val="Hyperlink"/>
                  <w:rFonts w:hAnsi="SimSun"/>
                  <w:color w:val="auto"/>
                  <w:sz w:val="16"/>
                  <w:szCs w:val="16"/>
                  <w:u w:val="none"/>
                  <w:lang w:val="en-GB" w:eastAsia="zh-CN"/>
                </w:rPr>
                <w:t>安全框架概述</w:t>
              </w:r>
            </w:hyperlink>
          </w:p>
          <w:p w:rsidR="00B01EFF" w:rsidRPr="00C826C3" w:rsidRDefault="00266051" w:rsidP="00317791">
            <w:pPr>
              <w:pStyle w:val="Tabletext"/>
              <w:framePr w:hSpace="181" w:wrap="around" w:vAnchor="text" w:hAnchor="margin" w:xAlign="center" w:y="1"/>
              <w:spacing w:before="20" w:after="20"/>
              <w:rPr>
                <w:sz w:val="16"/>
                <w:szCs w:val="16"/>
                <w:lang w:val="en-GB" w:eastAsia="zh-CN"/>
              </w:rPr>
            </w:pPr>
            <w:hyperlink r:id="rId45" w:history="1">
              <w:r w:rsidR="00B01EFF" w:rsidRPr="00C826C3">
                <w:rPr>
                  <w:rStyle w:val="Hyperlink"/>
                  <w:color w:val="auto"/>
                  <w:sz w:val="16"/>
                  <w:szCs w:val="16"/>
                  <w:u w:val="none"/>
                  <w:lang w:val="en-GB" w:eastAsia="zh-CN"/>
                </w:rPr>
                <w:t>X.Sup3</w:t>
              </w:r>
              <w:r w:rsidR="00E40714" w:rsidRPr="00C826C3">
                <w:rPr>
                  <w:rStyle w:val="Hyperlink"/>
                  <w:rFonts w:hAnsi="SimSun"/>
                  <w:color w:val="auto"/>
                  <w:sz w:val="16"/>
                  <w:szCs w:val="16"/>
                  <w:u w:val="none"/>
                  <w:lang w:val="en-GB" w:eastAsia="zh-CN"/>
                </w:rPr>
                <w:t>：</w:t>
              </w:r>
              <w:r w:rsidR="00B01EFF" w:rsidRPr="00C826C3">
                <w:rPr>
                  <w:rStyle w:val="Hyperlink"/>
                  <w:color w:val="auto"/>
                  <w:sz w:val="16"/>
                  <w:szCs w:val="16"/>
                  <w:u w:val="none"/>
                  <w:lang w:val="en-GB" w:eastAsia="zh-CN"/>
                </w:rPr>
                <w:t>ITU-T X.800-X.849</w:t>
              </w:r>
              <w:r w:rsidR="00E55630" w:rsidRPr="00C826C3">
                <w:rPr>
                  <w:rStyle w:val="Hyperlink"/>
                  <w:rFonts w:hAnsi="SimSun"/>
                  <w:color w:val="auto"/>
                  <w:sz w:val="16"/>
                  <w:szCs w:val="16"/>
                  <w:u w:val="none"/>
                  <w:lang w:val="en-GB" w:eastAsia="zh-CN"/>
                </w:rPr>
                <w:t>系列</w:t>
              </w:r>
              <w:r w:rsidR="00734DA0">
                <w:rPr>
                  <w:rStyle w:val="Hyperlink"/>
                  <w:rFonts w:hAnsi="SimSun" w:hint="eastAsia"/>
                  <w:color w:val="auto"/>
                  <w:sz w:val="16"/>
                  <w:szCs w:val="16"/>
                  <w:u w:val="none"/>
                  <w:lang w:val="en-GB" w:eastAsia="zh-CN"/>
                </w:rPr>
                <w:t xml:space="preserve"> </w:t>
              </w:r>
              <w:r w:rsidR="00E55630" w:rsidRPr="00C826C3">
                <w:rPr>
                  <w:rStyle w:val="Hyperlink"/>
                  <w:color w:val="auto"/>
                  <w:sz w:val="16"/>
                  <w:szCs w:val="16"/>
                  <w:u w:val="none"/>
                  <w:lang w:val="en-GB" w:eastAsia="zh-CN"/>
                </w:rPr>
                <w:t>-</w:t>
              </w:r>
              <w:r w:rsidR="00734DA0">
                <w:rPr>
                  <w:rStyle w:val="Hyperlink"/>
                  <w:rFonts w:hint="eastAsia"/>
                  <w:color w:val="auto"/>
                  <w:sz w:val="16"/>
                  <w:szCs w:val="16"/>
                  <w:u w:val="none"/>
                  <w:lang w:val="en-GB" w:eastAsia="zh-CN"/>
                </w:rPr>
                <w:t xml:space="preserve"> </w:t>
              </w:r>
              <w:r w:rsidR="005B2CA3" w:rsidRPr="00C826C3">
                <w:rPr>
                  <w:rStyle w:val="Hyperlink"/>
                  <w:rFonts w:hAnsi="SimSun"/>
                  <w:color w:val="auto"/>
                  <w:sz w:val="16"/>
                  <w:szCs w:val="16"/>
                  <w:u w:val="none"/>
                  <w:lang w:val="en-GB" w:eastAsia="zh-CN"/>
                </w:rPr>
                <w:t>系统和网络安全实施指导原则</w:t>
              </w:r>
              <w:r w:rsidR="00092094" w:rsidRPr="00C826C3">
                <w:rPr>
                  <w:rStyle w:val="Hyperlink"/>
                  <w:rFonts w:hAnsi="SimSun"/>
                  <w:color w:val="auto"/>
                  <w:sz w:val="16"/>
                  <w:szCs w:val="16"/>
                  <w:u w:val="none"/>
                  <w:lang w:val="en-GB" w:eastAsia="zh-CN"/>
                </w:rPr>
                <w:t>增补</w:t>
              </w:r>
            </w:hyperlink>
          </w:p>
          <w:p w:rsidR="00B01EFF" w:rsidRPr="00C826C3" w:rsidRDefault="00266051" w:rsidP="00317791">
            <w:pPr>
              <w:pStyle w:val="Tabletext"/>
              <w:framePr w:hSpace="181" w:wrap="around" w:vAnchor="text" w:hAnchor="margin" w:xAlign="center" w:y="1"/>
              <w:spacing w:before="20" w:after="20"/>
              <w:rPr>
                <w:sz w:val="16"/>
                <w:szCs w:val="16"/>
                <w:lang w:val="en-GB" w:eastAsia="zh-CN"/>
              </w:rPr>
            </w:pPr>
            <w:hyperlink r:id="rId46" w:history="1">
              <w:r w:rsidR="00B01EFF" w:rsidRPr="00C826C3">
                <w:rPr>
                  <w:rStyle w:val="Hyperlink"/>
                  <w:color w:val="auto"/>
                  <w:sz w:val="16"/>
                  <w:szCs w:val="16"/>
                  <w:u w:val="none"/>
                  <w:lang w:val="en-GB" w:eastAsia="zh-CN"/>
                </w:rPr>
                <w:t>X.1162</w:t>
              </w:r>
              <w:r w:rsidR="00E40714" w:rsidRPr="00C826C3">
                <w:rPr>
                  <w:rStyle w:val="Hyperlink"/>
                  <w:rFonts w:hAnsi="SimSun"/>
                  <w:color w:val="auto"/>
                  <w:sz w:val="16"/>
                  <w:szCs w:val="16"/>
                  <w:u w:val="none"/>
                  <w:lang w:val="en-GB" w:eastAsia="zh-CN"/>
                </w:rPr>
                <w:t>：</w:t>
              </w:r>
              <w:r w:rsidR="00C208FD" w:rsidRPr="00C826C3">
                <w:rPr>
                  <w:rStyle w:val="Hyperlink"/>
                  <w:rFonts w:hAnsi="SimSun"/>
                  <w:color w:val="auto"/>
                  <w:sz w:val="16"/>
                  <w:szCs w:val="16"/>
                  <w:u w:val="none"/>
                  <w:lang w:val="en-US" w:eastAsia="zh-CN"/>
                </w:rPr>
                <w:t>对等网络的安全体系结构和运作</w:t>
              </w:r>
            </w:hyperlink>
          </w:p>
          <w:p w:rsidR="00B01EFF" w:rsidRPr="00C826C3" w:rsidRDefault="00266051" w:rsidP="00317791">
            <w:pPr>
              <w:pStyle w:val="Tabletext"/>
              <w:framePr w:hSpace="181" w:wrap="around" w:vAnchor="text" w:hAnchor="margin" w:xAlign="center" w:y="1"/>
              <w:spacing w:before="20" w:after="20"/>
              <w:rPr>
                <w:sz w:val="16"/>
                <w:szCs w:val="16"/>
                <w:lang w:val="en-GB" w:eastAsia="ko-KR"/>
              </w:rPr>
            </w:pPr>
            <w:hyperlink r:id="rId47" w:history="1">
              <w:r w:rsidR="00B01EFF" w:rsidRPr="00C826C3">
                <w:rPr>
                  <w:rStyle w:val="Hyperlink"/>
                  <w:color w:val="auto"/>
                  <w:sz w:val="16"/>
                  <w:szCs w:val="16"/>
                  <w:u w:val="none"/>
                  <w:lang w:val="en-GB" w:eastAsia="ko-KR"/>
                </w:rPr>
                <w:t>X.1161</w:t>
              </w:r>
              <w:r w:rsidR="00E40714" w:rsidRPr="00C826C3">
                <w:rPr>
                  <w:rStyle w:val="Hyperlink"/>
                  <w:rFonts w:hAnsi="SimSun"/>
                  <w:color w:val="auto"/>
                  <w:sz w:val="16"/>
                  <w:szCs w:val="16"/>
                  <w:u w:val="none"/>
                  <w:lang w:val="en-GB" w:eastAsia="ko-KR"/>
                </w:rPr>
                <w:t>：</w:t>
              </w:r>
              <w:r w:rsidR="00C208FD" w:rsidRPr="00C826C3">
                <w:rPr>
                  <w:rStyle w:val="Hyperlink"/>
                  <w:rFonts w:hAnsi="SimSun"/>
                  <w:color w:val="auto"/>
                  <w:sz w:val="16"/>
                  <w:szCs w:val="16"/>
                  <w:u w:val="none"/>
                  <w:lang w:val="en-GB" w:eastAsia="zh-CN"/>
                </w:rPr>
                <w:t>安全对等通信的框架</w:t>
              </w:r>
            </w:hyperlink>
          </w:p>
          <w:p w:rsidR="00B01EFF" w:rsidRPr="00C826C3" w:rsidRDefault="00266051" w:rsidP="00317791">
            <w:pPr>
              <w:pStyle w:val="Tabletext"/>
              <w:framePr w:hSpace="181" w:wrap="around" w:vAnchor="text" w:hAnchor="margin" w:xAlign="center" w:y="1"/>
              <w:spacing w:before="20" w:after="20"/>
              <w:rPr>
                <w:sz w:val="16"/>
                <w:szCs w:val="16"/>
                <w:lang w:val="en-GB" w:eastAsia="zh-CN"/>
              </w:rPr>
            </w:pPr>
            <w:hyperlink r:id="rId48" w:history="1">
              <w:r w:rsidR="00B01EFF" w:rsidRPr="00C826C3">
                <w:rPr>
                  <w:rStyle w:val="Hyperlink"/>
                  <w:color w:val="auto"/>
                  <w:sz w:val="16"/>
                  <w:szCs w:val="16"/>
                  <w:u w:val="none"/>
                  <w:lang w:val="en-GB" w:eastAsia="zh-CN"/>
                </w:rPr>
                <w:t>X.11</w:t>
              </w:r>
              <w:r w:rsidR="00B01EFF" w:rsidRPr="00C826C3">
                <w:rPr>
                  <w:rStyle w:val="Hyperlink"/>
                  <w:color w:val="auto"/>
                  <w:sz w:val="16"/>
                  <w:szCs w:val="16"/>
                  <w:u w:val="none"/>
                  <w:lang w:val="en-GB" w:eastAsia="ko-KR"/>
                </w:rPr>
                <w:t>43</w:t>
              </w:r>
              <w:r w:rsidR="00E40714" w:rsidRPr="00C826C3">
                <w:rPr>
                  <w:rStyle w:val="Hyperlink"/>
                  <w:rFonts w:hAnsi="SimSun"/>
                  <w:color w:val="auto"/>
                  <w:sz w:val="16"/>
                  <w:szCs w:val="16"/>
                  <w:u w:val="none"/>
                  <w:lang w:val="en-GB" w:eastAsia="ko-KR"/>
                </w:rPr>
                <w:t>：</w:t>
              </w:r>
              <w:r w:rsidR="00C208FD" w:rsidRPr="00C826C3">
                <w:rPr>
                  <w:rStyle w:val="Hyperlink"/>
                  <w:rFonts w:hAnsi="SimSun"/>
                  <w:color w:val="auto"/>
                  <w:sz w:val="16"/>
                  <w:szCs w:val="16"/>
                  <w:u w:val="none"/>
                  <w:lang w:val="en-GB" w:eastAsia="zh-CN"/>
                </w:rPr>
                <w:t>保证移动万维网服务</w:t>
              </w:r>
              <w:r w:rsidR="0077746C" w:rsidRPr="00C826C3">
                <w:rPr>
                  <w:rStyle w:val="Hyperlink"/>
                  <w:rFonts w:hAnsi="SimSun"/>
                  <w:color w:val="auto"/>
                  <w:sz w:val="16"/>
                  <w:szCs w:val="16"/>
                  <w:u w:val="none"/>
                  <w:lang w:val="en-GB" w:eastAsia="zh-CN"/>
                </w:rPr>
                <w:t>报文</w:t>
              </w:r>
              <w:r w:rsidR="00C208FD" w:rsidRPr="00C826C3">
                <w:rPr>
                  <w:rStyle w:val="Hyperlink"/>
                  <w:rFonts w:hAnsi="SimSun"/>
                  <w:color w:val="auto"/>
                  <w:sz w:val="16"/>
                  <w:szCs w:val="16"/>
                  <w:u w:val="none"/>
                  <w:lang w:val="en-GB" w:eastAsia="zh-CN"/>
                </w:rPr>
                <w:t>安全的安全体系结构</w:t>
              </w:r>
            </w:hyperlink>
          </w:p>
        </w:tc>
      </w:tr>
      <w:tr w:rsidR="00B01EFF" w:rsidRPr="00C826C3">
        <w:tc>
          <w:tcPr>
            <w:tcW w:w="1360" w:type="dxa"/>
            <w:tcBorders>
              <w:bottom w:val="single" w:sz="4" w:space="0" w:color="auto"/>
            </w:tcBorders>
            <w:shd w:val="clear" w:color="auto" w:fill="FFCCCC"/>
          </w:tcPr>
          <w:p w:rsidR="00B01EFF" w:rsidRPr="00C826C3" w:rsidRDefault="00266051" w:rsidP="00317791">
            <w:pPr>
              <w:pStyle w:val="Tabletext"/>
              <w:framePr w:hSpace="181" w:wrap="around" w:vAnchor="text" w:hAnchor="margin" w:xAlign="center" w:y="1"/>
              <w:spacing w:before="20" w:after="20"/>
              <w:rPr>
                <w:sz w:val="16"/>
                <w:szCs w:val="16"/>
                <w:lang w:val="en-GB"/>
              </w:rPr>
            </w:pPr>
            <w:hyperlink w:anchor="_Aspects_of_Security" w:history="1">
              <w:r w:rsidR="00B01EFF" w:rsidRPr="00C826C3">
                <w:rPr>
                  <w:rStyle w:val="Hyperlink"/>
                  <w:bCs/>
                  <w:color w:val="auto"/>
                  <w:sz w:val="16"/>
                  <w:szCs w:val="16"/>
                  <w:u w:val="none"/>
                  <w:lang w:val="en-GB"/>
                </w:rPr>
                <w:t xml:space="preserve">5. </w:t>
              </w:r>
              <w:r w:rsidR="001A5945" w:rsidRPr="00C826C3">
                <w:rPr>
                  <w:rStyle w:val="Hyperlink"/>
                  <w:rFonts w:hAnsi="SimSun"/>
                  <w:bCs/>
                  <w:color w:val="auto"/>
                  <w:sz w:val="16"/>
                  <w:szCs w:val="16"/>
                  <w:u w:val="none"/>
                  <w:lang w:val="en-GB" w:eastAsia="zh-CN"/>
                </w:rPr>
                <w:t>安全管理</w:t>
              </w:r>
            </w:hyperlink>
          </w:p>
        </w:tc>
        <w:bookmarkStart w:id="51" w:name="_Toc237314967"/>
        <w:tc>
          <w:tcPr>
            <w:tcW w:w="3060" w:type="dxa"/>
            <w:tcBorders>
              <w:bottom w:val="single" w:sz="4" w:space="0" w:color="auto"/>
            </w:tcBorders>
            <w:shd w:val="clear" w:color="auto" w:fill="FFCCCC"/>
          </w:tcPr>
          <w:p w:rsidR="00B01EFF" w:rsidRPr="00C826C3" w:rsidRDefault="00266051" w:rsidP="00317791">
            <w:pPr>
              <w:pStyle w:val="Tabletext"/>
              <w:framePr w:hSpace="181" w:wrap="around" w:vAnchor="text" w:hAnchor="margin" w:xAlign="center" w:y="1"/>
              <w:spacing w:before="20" w:after="20"/>
              <w:rPr>
                <w:sz w:val="16"/>
                <w:szCs w:val="16"/>
                <w:lang w:val="en-GB" w:eastAsia="zh-CN"/>
              </w:rPr>
            </w:pPr>
            <w:r w:rsidRPr="00C826C3">
              <w:rPr>
                <w:sz w:val="16"/>
                <w:szCs w:val="16"/>
                <w:lang w:val="en-GB"/>
              </w:rPr>
              <w:fldChar w:fldCharType="begin"/>
            </w:r>
            <w:r w:rsidR="00B01EFF" w:rsidRPr="00C826C3">
              <w:rPr>
                <w:sz w:val="16"/>
                <w:szCs w:val="16"/>
                <w:lang w:val="en-GB" w:eastAsia="zh-CN"/>
              </w:rPr>
              <w:instrText xml:space="preserve"> HYPERLINK  \l "_Information_security_management" </w:instrText>
            </w:r>
            <w:r w:rsidRPr="00C826C3">
              <w:rPr>
                <w:sz w:val="16"/>
                <w:szCs w:val="16"/>
                <w:lang w:val="en-GB"/>
              </w:rPr>
              <w:fldChar w:fldCharType="separate"/>
            </w:r>
            <w:r w:rsidR="00B01EFF" w:rsidRPr="00C826C3">
              <w:rPr>
                <w:rStyle w:val="Hyperlink"/>
                <w:color w:val="auto"/>
                <w:sz w:val="16"/>
                <w:szCs w:val="16"/>
                <w:u w:val="none"/>
                <w:lang w:val="en-GB" w:eastAsia="zh-CN"/>
              </w:rPr>
              <w:t xml:space="preserve">5.1 </w:t>
            </w:r>
            <w:r w:rsidR="00B25460" w:rsidRPr="00C826C3">
              <w:rPr>
                <w:rStyle w:val="Hyperlink"/>
                <w:rFonts w:hAnsi="SimSun"/>
                <w:color w:val="auto"/>
                <w:sz w:val="16"/>
                <w:szCs w:val="16"/>
                <w:u w:val="none"/>
                <w:lang w:val="en-GB" w:eastAsia="zh-CN"/>
              </w:rPr>
              <w:t>信息安全管理</w:t>
            </w:r>
            <w:bookmarkEnd w:id="51"/>
            <w:r w:rsidRPr="00C826C3">
              <w:rPr>
                <w:sz w:val="16"/>
                <w:szCs w:val="16"/>
                <w:lang w:val="en-GB"/>
              </w:rPr>
              <w:fldChar w:fldCharType="end"/>
            </w:r>
          </w:p>
          <w:bookmarkStart w:id="52" w:name="_Toc237314968"/>
          <w:p w:rsidR="00B01EFF" w:rsidRPr="00C826C3" w:rsidRDefault="00266051" w:rsidP="00317791">
            <w:pPr>
              <w:pStyle w:val="Tabletext"/>
              <w:framePr w:hSpace="181" w:wrap="around" w:vAnchor="text" w:hAnchor="margin" w:xAlign="center" w:y="1"/>
              <w:spacing w:before="20" w:after="20"/>
              <w:rPr>
                <w:sz w:val="16"/>
                <w:szCs w:val="16"/>
                <w:lang w:val="en-GB" w:eastAsia="zh-CN"/>
              </w:rPr>
            </w:pPr>
            <w:r w:rsidRPr="00C826C3">
              <w:rPr>
                <w:sz w:val="16"/>
                <w:szCs w:val="16"/>
                <w:lang w:val="en-GB"/>
              </w:rPr>
              <w:fldChar w:fldCharType="begin"/>
            </w:r>
            <w:r w:rsidR="00B01EFF" w:rsidRPr="00C826C3">
              <w:rPr>
                <w:sz w:val="16"/>
                <w:szCs w:val="16"/>
                <w:lang w:val="en-GB" w:eastAsia="zh-CN"/>
              </w:rPr>
              <w:instrText xml:space="preserve"> HYPERLINK  \l "_Risk_Management" </w:instrText>
            </w:r>
            <w:r w:rsidRPr="00C826C3">
              <w:rPr>
                <w:sz w:val="16"/>
                <w:szCs w:val="16"/>
                <w:lang w:val="en-GB"/>
              </w:rPr>
              <w:fldChar w:fldCharType="separate"/>
            </w:r>
            <w:r w:rsidR="00B01EFF" w:rsidRPr="00C826C3">
              <w:rPr>
                <w:rStyle w:val="Hyperlink"/>
                <w:color w:val="auto"/>
                <w:sz w:val="16"/>
                <w:szCs w:val="16"/>
                <w:u w:val="none"/>
                <w:lang w:val="en-GB" w:eastAsia="zh-CN"/>
              </w:rPr>
              <w:t xml:space="preserve">5.2 </w:t>
            </w:r>
            <w:r w:rsidR="00B25460" w:rsidRPr="00C826C3">
              <w:rPr>
                <w:rStyle w:val="Hyperlink"/>
                <w:rFonts w:hAnsi="SimSun"/>
                <w:color w:val="auto"/>
                <w:sz w:val="16"/>
                <w:szCs w:val="16"/>
                <w:u w:val="none"/>
                <w:lang w:val="en-GB" w:eastAsia="zh-CN"/>
              </w:rPr>
              <w:t>风险管理</w:t>
            </w:r>
            <w:bookmarkEnd w:id="52"/>
            <w:r w:rsidRPr="00C826C3">
              <w:rPr>
                <w:sz w:val="16"/>
                <w:szCs w:val="16"/>
                <w:lang w:val="en-GB"/>
              </w:rPr>
              <w:fldChar w:fldCharType="end"/>
            </w:r>
          </w:p>
          <w:bookmarkStart w:id="53" w:name="_Toc237314969"/>
          <w:p w:rsidR="00B01EFF" w:rsidRPr="00C826C3" w:rsidRDefault="00266051" w:rsidP="00317791">
            <w:pPr>
              <w:pStyle w:val="Tabletext"/>
              <w:framePr w:hSpace="181" w:wrap="around" w:vAnchor="text" w:hAnchor="margin" w:xAlign="center" w:y="1"/>
              <w:spacing w:before="20" w:after="20"/>
              <w:rPr>
                <w:sz w:val="16"/>
                <w:szCs w:val="16"/>
                <w:lang w:val="en-GB" w:eastAsia="zh-CN"/>
              </w:rPr>
            </w:pPr>
            <w:r w:rsidRPr="00C826C3">
              <w:rPr>
                <w:sz w:val="16"/>
                <w:szCs w:val="16"/>
                <w:lang w:val="en-GB"/>
              </w:rPr>
              <w:fldChar w:fldCharType="begin"/>
            </w:r>
            <w:r w:rsidR="00B01EFF" w:rsidRPr="00C826C3">
              <w:rPr>
                <w:sz w:val="16"/>
                <w:szCs w:val="16"/>
                <w:lang w:val="en-GB" w:eastAsia="zh-CN"/>
              </w:rPr>
              <w:instrText xml:space="preserve"> HYPERLINK  \l "_Incident_Handling" </w:instrText>
            </w:r>
            <w:r w:rsidRPr="00C826C3">
              <w:rPr>
                <w:sz w:val="16"/>
                <w:szCs w:val="16"/>
                <w:lang w:val="en-GB"/>
              </w:rPr>
              <w:fldChar w:fldCharType="separate"/>
            </w:r>
            <w:r w:rsidR="00B01EFF" w:rsidRPr="00C826C3">
              <w:rPr>
                <w:rStyle w:val="Hyperlink"/>
                <w:color w:val="auto"/>
                <w:sz w:val="16"/>
                <w:szCs w:val="16"/>
                <w:u w:val="none"/>
                <w:lang w:val="en-GB" w:eastAsia="zh-CN"/>
              </w:rPr>
              <w:t xml:space="preserve">5.3 </w:t>
            </w:r>
            <w:r w:rsidR="00B25460" w:rsidRPr="00C826C3">
              <w:rPr>
                <w:rStyle w:val="Hyperlink"/>
                <w:rFonts w:hAnsi="SimSun"/>
                <w:color w:val="auto"/>
                <w:sz w:val="16"/>
                <w:szCs w:val="16"/>
                <w:u w:val="none"/>
                <w:lang w:val="en-GB" w:eastAsia="zh-CN"/>
              </w:rPr>
              <w:t>事故管理</w:t>
            </w:r>
            <w:bookmarkEnd w:id="53"/>
            <w:r w:rsidRPr="00C826C3">
              <w:rPr>
                <w:sz w:val="16"/>
                <w:szCs w:val="16"/>
                <w:lang w:val="en-GB"/>
              </w:rPr>
              <w:fldChar w:fldCharType="end"/>
            </w:r>
          </w:p>
        </w:tc>
        <w:tc>
          <w:tcPr>
            <w:tcW w:w="6205" w:type="dxa"/>
            <w:tcBorders>
              <w:bottom w:val="single" w:sz="4" w:space="0" w:color="auto"/>
            </w:tcBorders>
            <w:shd w:val="clear" w:color="auto" w:fill="FFCCCC"/>
          </w:tcPr>
          <w:p w:rsidR="00B01EFF" w:rsidRPr="00C826C3" w:rsidRDefault="00266051" w:rsidP="00317791">
            <w:pPr>
              <w:pStyle w:val="Tabletext"/>
              <w:framePr w:hSpace="181" w:wrap="around" w:vAnchor="text" w:hAnchor="margin" w:xAlign="center" w:y="1"/>
              <w:spacing w:before="20" w:after="20"/>
              <w:rPr>
                <w:sz w:val="16"/>
                <w:szCs w:val="16"/>
                <w:lang w:val="en-GB" w:eastAsia="zh-CN"/>
              </w:rPr>
            </w:pPr>
            <w:hyperlink r:id="rId49" w:history="1">
              <w:r w:rsidR="00B01EFF" w:rsidRPr="00C826C3">
                <w:rPr>
                  <w:rStyle w:val="Hyperlink"/>
                  <w:color w:val="auto"/>
                  <w:sz w:val="16"/>
                  <w:szCs w:val="16"/>
                  <w:u w:val="none"/>
                  <w:lang w:val="en-GB" w:eastAsia="zh-CN"/>
                </w:rPr>
                <w:t>X.1051</w:t>
              </w:r>
              <w:r w:rsidR="00E40714" w:rsidRPr="00C826C3">
                <w:rPr>
                  <w:rStyle w:val="Hyperlink"/>
                  <w:rFonts w:hAnsi="SimSun"/>
                  <w:color w:val="auto"/>
                  <w:sz w:val="16"/>
                  <w:szCs w:val="16"/>
                  <w:u w:val="none"/>
                  <w:lang w:val="en-GB" w:eastAsia="zh-CN"/>
                </w:rPr>
                <w:t>：</w:t>
              </w:r>
              <w:r w:rsidR="00C208FD" w:rsidRPr="00C826C3">
                <w:rPr>
                  <w:rStyle w:val="Hyperlink"/>
                  <w:rFonts w:hAnsi="SimSun"/>
                  <w:color w:val="auto"/>
                  <w:sz w:val="16"/>
                  <w:szCs w:val="16"/>
                  <w:u w:val="none"/>
                  <w:lang w:val="en-GB" w:eastAsia="zh-CN"/>
                </w:rPr>
                <w:t>电信组织的信息安全管理指导原则</w:t>
              </w:r>
            </w:hyperlink>
          </w:p>
          <w:p w:rsidR="00B01EFF" w:rsidRPr="00C826C3" w:rsidRDefault="00266051" w:rsidP="00317791">
            <w:pPr>
              <w:pStyle w:val="Tabletext"/>
              <w:framePr w:hSpace="181" w:wrap="around" w:vAnchor="text" w:hAnchor="margin" w:xAlign="center" w:y="1"/>
              <w:spacing w:before="20" w:after="20"/>
              <w:rPr>
                <w:sz w:val="16"/>
                <w:szCs w:val="16"/>
                <w:lang w:val="en-GB" w:eastAsia="zh-CN"/>
              </w:rPr>
            </w:pPr>
            <w:hyperlink r:id="rId50" w:history="1">
              <w:r w:rsidR="00B01EFF" w:rsidRPr="00C826C3">
                <w:rPr>
                  <w:rStyle w:val="Hyperlink"/>
                  <w:color w:val="auto"/>
                  <w:sz w:val="16"/>
                  <w:szCs w:val="16"/>
                  <w:u w:val="none"/>
                  <w:lang w:val="en-GB" w:eastAsia="zh-CN"/>
                </w:rPr>
                <w:t>X.1055</w:t>
              </w:r>
              <w:r w:rsidR="00E40714" w:rsidRPr="00C826C3">
                <w:rPr>
                  <w:rStyle w:val="Hyperlink"/>
                  <w:rFonts w:hAnsi="SimSun"/>
                  <w:color w:val="auto"/>
                  <w:sz w:val="16"/>
                  <w:szCs w:val="16"/>
                  <w:u w:val="none"/>
                  <w:lang w:val="en-GB" w:eastAsia="zh-CN"/>
                </w:rPr>
                <w:t>：</w:t>
              </w:r>
              <w:r w:rsidR="00C208FD" w:rsidRPr="00C826C3">
                <w:rPr>
                  <w:rStyle w:val="Hyperlink"/>
                  <w:rFonts w:hAnsi="SimSun"/>
                  <w:color w:val="auto"/>
                  <w:sz w:val="16"/>
                  <w:szCs w:val="16"/>
                  <w:u w:val="none"/>
                  <w:lang w:val="en-GB" w:eastAsia="zh-CN"/>
                </w:rPr>
                <w:t>电信组织的风险管理和风险剖面指导原则</w:t>
              </w:r>
            </w:hyperlink>
          </w:p>
          <w:p w:rsidR="00B01EFF" w:rsidRPr="00C826C3" w:rsidRDefault="00266051" w:rsidP="00317791">
            <w:pPr>
              <w:pStyle w:val="Tabletext"/>
              <w:framePr w:hSpace="181" w:wrap="around" w:vAnchor="text" w:hAnchor="margin" w:xAlign="center" w:y="1"/>
              <w:spacing w:before="20" w:after="20"/>
              <w:rPr>
                <w:sz w:val="16"/>
                <w:szCs w:val="16"/>
                <w:lang w:val="en-GB" w:eastAsia="zh-CN"/>
              </w:rPr>
            </w:pPr>
            <w:hyperlink r:id="rId51" w:history="1">
              <w:r w:rsidR="00B01EFF" w:rsidRPr="00C826C3">
                <w:rPr>
                  <w:rStyle w:val="Hyperlink"/>
                  <w:snapToGrid w:val="0"/>
                  <w:color w:val="auto"/>
                  <w:sz w:val="16"/>
                  <w:szCs w:val="16"/>
                  <w:u w:val="none"/>
                  <w:lang w:val="en-GB" w:eastAsia="zh-CN"/>
                </w:rPr>
                <w:t>E.409</w:t>
              </w:r>
              <w:r w:rsidR="00E40714" w:rsidRPr="00C826C3">
                <w:rPr>
                  <w:rStyle w:val="Hyperlink"/>
                  <w:rFonts w:hAnsi="SimSun"/>
                  <w:snapToGrid w:val="0"/>
                  <w:color w:val="auto"/>
                  <w:sz w:val="16"/>
                  <w:szCs w:val="16"/>
                  <w:u w:val="none"/>
                  <w:lang w:val="en-GB" w:eastAsia="zh-CN"/>
                </w:rPr>
                <w:t>：</w:t>
              </w:r>
              <w:r w:rsidR="00A61B0B" w:rsidRPr="00C826C3">
                <w:rPr>
                  <w:rStyle w:val="Hyperlink"/>
                  <w:rFonts w:hAnsi="SimSun"/>
                  <w:snapToGrid w:val="0"/>
                  <w:color w:val="auto"/>
                  <w:sz w:val="16"/>
                  <w:szCs w:val="16"/>
                  <w:u w:val="none"/>
                  <w:lang w:val="en-GB" w:eastAsia="zh-CN"/>
                </w:rPr>
                <w:t>事故组织和安全事故处置</w:t>
              </w:r>
            </w:hyperlink>
          </w:p>
        </w:tc>
      </w:tr>
      <w:tr w:rsidR="00B01EFF" w:rsidRPr="00C826C3">
        <w:tc>
          <w:tcPr>
            <w:tcW w:w="1360" w:type="dxa"/>
            <w:tcBorders>
              <w:bottom w:val="single" w:sz="4" w:space="0" w:color="auto"/>
            </w:tcBorders>
            <w:shd w:val="clear" w:color="auto" w:fill="FFFF99"/>
          </w:tcPr>
          <w:p w:rsidR="00B01EFF" w:rsidRPr="00C826C3" w:rsidRDefault="00266051" w:rsidP="00317791">
            <w:pPr>
              <w:pStyle w:val="Tabletext"/>
              <w:framePr w:hSpace="181" w:wrap="around" w:vAnchor="text" w:hAnchor="margin" w:xAlign="center" w:y="1"/>
              <w:spacing w:before="20" w:after="20"/>
              <w:rPr>
                <w:sz w:val="16"/>
                <w:szCs w:val="16"/>
                <w:lang w:val="en-GB" w:eastAsia="zh-CN"/>
              </w:rPr>
            </w:pPr>
            <w:hyperlink w:anchor="_The_Directory,_Authentication" w:history="1">
              <w:r w:rsidR="00B01EFF" w:rsidRPr="00C826C3">
                <w:rPr>
                  <w:rStyle w:val="Hyperlink"/>
                  <w:color w:val="auto"/>
                  <w:sz w:val="16"/>
                  <w:szCs w:val="16"/>
                  <w:u w:val="none"/>
                  <w:lang w:val="en-GB" w:eastAsia="zh-CN"/>
                </w:rPr>
                <w:t xml:space="preserve">6. </w:t>
              </w:r>
              <w:r w:rsidR="001A5945" w:rsidRPr="00C826C3">
                <w:rPr>
                  <w:rStyle w:val="Hyperlink"/>
                  <w:rFonts w:hAnsi="SimSun"/>
                  <w:color w:val="auto"/>
                  <w:sz w:val="16"/>
                  <w:szCs w:val="16"/>
                  <w:u w:val="none"/>
                  <w:lang w:val="en-GB" w:eastAsia="zh-CN"/>
                </w:rPr>
                <w:t>号码簿、认证和身份管理</w:t>
              </w:r>
            </w:hyperlink>
          </w:p>
        </w:tc>
        <w:tc>
          <w:tcPr>
            <w:tcW w:w="3060" w:type="dxa"/>
            <w:tcBorders>
              <w:bottom w:val="single" w:sz="4" w:space="0" w:color="auto"/>
            </w:tcBorders>
            <w:shd w:val="clear" w:color="auto" w:fill="FFFF99"/>
          </w:tcPr>
          <w:p w:rsidR="00B01EFF" w:rsidRPr="00C826C3" w:rsidRDefault="00266051" w:rsidP="00317791">
            <w:pPr>
              <w:pStyle w:val="Tabletext"/>
              <w:framePr w:hSpace="181" w:wrap="around" w:vAnchor="text" w:hAnchor="margin" w:xAlign="center" w:y="1"/>
              <w:spacing w:before="20" w:after="20"/>
              <w:rPr>
                <w:sz w:val="16"/>
                <w:szCs w:val="16"/>
                <w:lang w:val="en-GB" w:eastAsia="zh-CN"/>
              </w:rPr>
            </w:pPr>
            <w:hyperlink w:anchor="_Protection_of_Directory" w:history="1">
              <w:r w:rsidR="00B01EFF" w:rsidRPr="00C826C3">
                <w:rPr>
                  <w:rStyle w:val="Hyperlink"/>
                  <w:color w:val="auto"/>
                  <w:sz w:val="16"/>
                  <w:szCs w:val="16"/>
                  <w:u w:val="none"/>
                  <w:lang w:val="en-GB" w:eastAsia="zh-CN"/>
                </w:rPr>
                <w:t xml:space="preserve">6.1 </w:t>
              </w:r>
              <w:r w:rsidR="00B25460" w:rsidRPr="00C826C3">
                <w:rPr>
                  <w:rStyle w:val="Hyperlink"/>
                  <w:rFonts w:hAnsi="SimSun"/>
                  <w:color w:val="auto"/>
                  <w:sz w:val="16"/>
                  <w:szCs w:val="16"/>
                  <w:u w:val="none"/>
                  <w:lang w:val="en-GB" w:eastAsia="zh-CN"/>
                </w:rPr>
                <w:t>号码簿信息的保护</w:t>
              </w:r>
              <w:r w:rsidRPr="00C826C3">
                <w:rPr>
                  <w:rStyle w:val="Hyperlink"/>
                  <w:color w:val="auto"/>
                  <w:sz w:val="16"/>
                  <w:szCs w:val="16"/>
                  <w:u w:val="none"/>
                  <w:lang w:val="en-GB"/>
                </w:rPr>
                <w:fldChar w:fldCharType="begin"/>
              </w:r>
              <w:r w:rsidR="00B01EFF" w:rsidRPr="00C826C3">
                <w:rPr>
                  <w:rStyle w:val="Hyperlink"/>
                  <w:color w:val="auto"/>
                  <w:sz w:val="16"/>
                  <w:szCs w:val="16"/>
                  <w:u w:val="none"/>
                  <w:lang w:val="en-GB" w:eastAsia="zh-CN"/>
                </w:rPr>
                <w:instrText xml:space="preserve"> SEQ CHAPTER \h \r 1</w:instrText>
              </w:r>
              <w:r w:rsidRPr="00C826C3">
                <w:rPr>
                  <w:rStyle w:val="Hyperlink"/>
                  <w:color w:val="auto"/>
                  <w:sz w:val="16"/>
                  <w:szCs w:val="16"/>
                  <w:u w:val="none"/>
                  <w:lang w:val="en-GB"/>
                </w:rPr>
                <w:fldChar w:fldCharType="end"/>
              </w:r>
            </w:hyperlink>
          </w:p>
          <w:p w:rsidR="00B01EFF" w:rsidRPr="00C826C3" w:rsidRDefault="00266051" w:rsidP="00317791">
            <w:pPr>
              <w:pStyle w:val="Tabletext"/>
              <w:framePr w:hSpace="181" w:wrap="around" w:vAnchor="text" w:hAnchor="margin" w:xAlign="center" w:y="1"/>
              <w:spacing w:before="20" w:after="20"/>
              <w:rPr>
                <w:sz w:val="16"/>
                <w:szCs w:val="16"/>
                <w:lang w:val="en-GB" w:eastAsia="zh-CN"/>
              </w:rPr>
            </w:pPr>
            <w:hyperlink w:anchor="_Privacy_protection" w:history="1">
              <w:r w:rsidR="00B01EFF" w:rsidRPr="00C826C3">
                <w:rPr>
                  <w:rStyle w:val="Hyperlink"/>
                  <w:color w:val="auto"/>
                  <w:sz w:val="16"/>
                  <w:szCs w:val="16"/>
                  <w:u w:val="none"/>
                  <w:lang w:val="en-GB" w:eastAsia="zh-CN"/>
                </w:rPr>
                <w:t xml:space="preserve">6.1.4 </w:t>
              </w:r>
              <w:r w:rsidR="00EA2D8E" w:rsidRPr="00C826C3">
                <w:rPr>
                  <w:rStyle w:val="Hyperlink"/>
                  <w:rFonts w:hAnsi="SimSun"/>
                  <w:color w:val="auto"/>
                  <w:sz w:val="16"/>
                  <w:szCs w:val="16"/>
                  <w:u w:val="none"/>
                  <w:lang w:val="en-GB" w:eastAsia="zh-CN"/>
                </w:rPr>
                <w:t>隐私的保护</w:t>
              </w:r>
            </w:hyperlink>
          </w:p>
          <w:p w:rsidR="00B01EFF" w:rsidRPr="00C826C3" w:rsidRDefault="00266051" w:rsidP="00317791">
            <w:pPr>
              <w:pStyle w:val="Tabletext"/>
              <w:framePr w:hSpace="181" w:wrap="around" w:vAnchor="text" w:hAnchor="margin" w:xAlign="center" w:y="1"/>
              <w:spacing w:before="20" w:after="20"/>
              <w:rPr>
                <w:sz w:val="16"/>
                <w:szCs w:val="16"/>
                <w:lang w:val="en-GB" w:eastAsia="zh-CN"/>
              </w:rPr>
            </w:pPr>
            <w:hyperlink w:anchor="_Strong_authentication:_public" w:history="1">
              <w:r w:rsidR="00B01EFF" w:rsidRPr="00C826C3">
                <w:rPr>
                  <w:rStyle w:val="Hyperlink"/>
                  <w:color w:val="auto"/>
                  <w:sz w:val="16"/>
                  <w:szCs w:val="16"/>
                  <w:u w:val="none"/>
                  <w:lang w:val="en-GB" w:eastAsia="zh-CN"/>
                </w:rPr>
                <w:t xml:space="preserve">6.2 </w:t>
              </w:r>
              <w:r w:rsidR="00EA2D8E" w:rsidRPr="00C826C3">
                <w:rPr>
                  <w:rStyle w:val="Hyperlink"/>
                  <w:rFonts w:hAnsi="SimSun"/>
                  <w:color w:val="auto"/>
                  <w:sz w:val="16"/>
                  <w:szCs w:val="16"/>
                  <w:u w:val="none"/>
                  <w:lang w:val="en-GB" w:eastAsia="zh-CN"/>
                </w:rPr>
                <w:t>公开密钥安全机制</w:t>
              </w:r>
            </w:hyperlink>
          </w:p>
          <w:p w:rsidR="00B01EFF" w:rsidRPr="00C826C3" w:rsidRDefault="00266051" w:rsidP="00317791">
            <w:pPr>
              <w:pStyle w:val="Tabletext"/>
              <w:framePr w:hSpace="181" w:wrap="around" w:vAnchor="text" w:hAnchor="margin" w:xAlign="center" w:y="1"/>
              <w:spacing w:before="20" w:after="20"/>
              <w:rPr>
                <w:sz w:val="16"/>
                <w:szCs w:val="16"/>
                <w:lang w:val="en-GB" w:eastAsia="zh-CN"/>
              </w:rPr>
            </w:pPr>
            <w:hyperlink w:anchor="_Public_key_infrastructures" w:history="1">
              <w:r w:rsidR="00B01EFF" w:rsidRPr="00C826C3">
                <w:rPr>
                  <w:rStyle w:val="Hyperlink"/>
                  <w:color w:val="auto"/>
                  <w:sz w:val="16"/>
                  <w:szCs w:val="16"/>
                  <w:u w:val="none"/>
                  <w:lang w:val="en-GB" w:eastAsia="zh-CN"/>
                </w:rPr>
                <w:t xml:space="preserve">6.2.3 </w:t>
              </w:r>
              <w:r w:rsidR="00EA2D8E" w:rsidRPr="00C826C3">
                <w:rPr>
                  <w:rStyle w:val="Hyperlink"/>
                  <w:rFonts w:hAnsi="SimSun"/>
                  <w:color w:val="auto"/>
                  <w:sz w:val="16"/>
                  <w:szCs w:val="16"/>
                  <w:u w:val="none"/>
                  <w:lang w:val="en-GB" w:eastAsia="zh-CN"/>
                </w:rPr>
                <w:t>公开密钥基础设施</w:t>
              </w:r>
            </w:hyperlink>
          </w:p>
          <w:p w:rsidR="00B01EFF" w:rsidRPr="00C826C3" w:rsidRDefault="00266051" w:rsidP="00317791">
            <w:pPr>
              <w:pStyle w:val="Tabletext"/>
              <w:framePr w:hSpace="181" w:wrap="around" w:vAnchor="text" w:hAnchor="margin" w:xAlign="center" w:y="1"/>
              <w:spacing w:before="20" w:after="20"/>
              <w:rPr>
                <w:sz w:val="16"/>
                <w:szCs w:val="16"/>
                <w:lang w:val="en-GB" w:eastAsia="zh-CN"/>
              </w:rPr>
            </w:pPr>
            <w:hyperlink w:anchor="_Identity_Management" w:history="1">
              <w:r w:rsidR="00B01EFF" w:rsidRPr="00C826C3">
                <w:rPr>
                  <w:rStyle w:val="Hyperlink"/>
                  <w:color w:val="auto"/>
                  <w:sz w:val="16"/>
                  <w:szCs w:val="16"/>
                  <w:u w:val="none"/>
                  <w:lang w:val="en-GB" w:eastAsia="zh-CN"/>
                </w:rPr>
                <w:t xml:space="preserve">6.4 </w:t>
              </w:r>
              <w:r w:rsidR="00EA2D8E" w:rsidRPr="00C826C3">
                <w:rPr>
                  <w:rStyle w:val="Hyperlink"/>
                  <w:rFonts w:hAnsi="SimSun"/>
                  <w:color w:val="auto"/>
                  <w:sz w:val="16"/>
                  <w:szCs w:val="16"/>
                  <w:u w:val="none"/>
                  <w:lang w:val="en-GB" w:eastAsia="zh-CN"/>
                </w:rPr>
                <w:t>身份管理</w:t>
              </w:r>
            </w:hyperlink>
          </w:p>
          <w:p w:rsidR="00B01EFF" w:rsidRPr="00C826C3" w:rsidRDefault="00266051" w:rsidP="00317791">
            <w:pPr>
              <w:pStyle w:val="Tabletext"/>
              <w:framePr w:hSpace="181" w:wrap="around" w:vAnchor="text" w:hAnchor="margin" w:xAlign="center" w:y="1"/>
              <w:spacing w:before="20" w:after="20"/>
              <w:rPr>
                <w:sz w:val="16"/>
                <w:szCs w:val="16"/>
                <w:lang w:val="en-GB" w:eastAsia="zh-CN"/>
              </w:rPr>
            </w:pPr>
            <w:hyperlink w:anchor="_Telebiometrics" w:history="1">
              <w:r w:rsidR="00B01EFF" w:rsidRPr="00C826C3">
                <w:rPr>
                  <w:rStyle w:val="Hyperlink"/>
                  <w:color w:val="auto"/>
                  <w:sz w:val="16"/>
                  <w:szCs w:val="16"/>
                  <w:u w:val="none"/>
                  <w:lang w:val="en-GB" w:eastAsia="zh-CN"/>
                </w:rPr>
                <w:t xml:space="preserve">6.5 </w:t>
              </w:r>
              <w:r w:rsidR="00EA2D8E" w:rsidRPr="00C826C3">
                <w:rPr>
                  <w:rStyle w:val="Hyperlink"/>
                  <w:rFonts w:hAnsi="SimSun"/>
                  <w:color w:val="auto"/>
                  <w:sz w:val="16"/>
                  <w:szCs w:val="16"/>
                  <w:u w:val="none"/>
                  <w:lang w:val="en-GB" w:eastAsia="zh-CN"/>
                </w:rPr>
                <w:t>远程生物特征识别</w:t>
              </w:r>
            </w:hyperlink>
          </w:p>
        </w:tc>
        <w:tc>
          <w:tcPr>
            <w:tcW w:w="6205" w:type="dxa"/>
            <w:tcBorders>
              <w:bottom w:val="single" w:sz="4" w:space="0" w:color="auto"/>
            </w:tcBorders>
            <w:shd w:val="clear" w:color="auto" w:fill="FFFF99"/>
          </w:tcPr>
          <w:p w:rsidR="00B01EFF" w:rsidRPr="00C826C3" w:rsidRDefault="00266051" w:rsidP="00317791">
            <w:pPr>
              <w:pStyle w:val="Tabletext"/>
              <w:framePr w:hSpace="181" w:wrap="around" w:vAnchor="text" w:hAnchor="margin" w:xAlign="center" w:y="1"/>
              <w:spacing w:before="20" w:after="20"/>
              <w:rPr>
                <w:sz w:val="16"/>
                <w:szCs w:val="16"/>
                <w:lang w:val="en-GB" w:eastAsia="zh-CN"/>
              </w:rPr>
            </w:pPr>
            <w:hyperlink r:id="rId52" w:history="1">
              <w:r w:rsidR="00B01EFF" w:rsidRPr="00C826C3">
                <w:rPr>
                  <w:rStyle w:val="Hyperlink"/>
                  <w:color w:val="auto"/>
                  <w:sz w:val="16"/>
                  <w:szCs w:val="16"/>
                  <w:u w:val="none"/>
                  <w:lang w:val="en-GB" w:eastAsia="zh-CN"/>
                </w:rPr>
                <w:t>X.500</w:t>
              </w:r>
              <w:r w:rsidR="00E40714" w:rsidRPr="00C826C3">
                <w:rPr>
                  <w:rStyle w:val="Hyperlink"/>
                  <w:rFonts w:hAnsi="SimSun"/>
                  <w:color w:val="auto"/>
                  <w:sz w:val="16"/>
                  <w:szCs w:val="16"/>
                  <w:u w:val="none"/>
                  <w:lang w:val="en-GB" w:eastAsia="zh-CN"/>
                </w:rPr>
                <w:t>：</w:t>
              </w:r>
              <w:r w:rsidR="00C208FD" w:rsidRPr="00C826C3">
                <w:rPr>
                  <w:rStyle w:val="Hyperlink"/>
                  <w:rFonts w:hAnsi="SimSun"/>
                  <w:color w:val="auto"/>
                  <w:sz w:val="16"/>
                  <w:szCs w:val="16"/>
                  <w:u w:val="none"/>
                  <w:lang w:val="en-GB" w:eastAsia="zh-CN"/>
                </w:rPr>
                <w:t>概念、模型和服务综述</w:t>
              </w:r>
            </w:hyperlink>
          </w:p>
          <w:p w:rsidR="00B01EFF" w:rsidRPr="00C826C3" w:rsidRDefault="00266051" w:rsidP="00317791">
            <w:pPr>
              <w:pStyle w:val="Tabletext"/>
              <w:framePr w:hSpace="181" w:wrap="around" w:vAnchor="text" w:hAnchor="margin" w:xAlign="center" w:y="1"/>
              <w:spacing w:before="20" w:after="20"/>
              <w:rPr>
                <w:sz w:val="16"/>
                <w:szCs w:val="16"/>
                <w:lang w:val="en-GB" w:eastAsia="zh-CN"/>
              </w:rPr>
            </w:pPr>
            <w:hyperlink r:id="rId53" w:history="1">
              <w:r w:rsidR="00B01EFF" w:rsidRPr="00C826C3">
                <w:rPr>
                  <w:rStyle w:val="Hyperlink"/>
                  <w:color w:val="auto"/>
                  <w:sz w:val="16"/>
                  <w:szCs w:val="16"/>
                  <w:u w:val="none"/>
                  <w:lang w:val="en-GB" w:eastAsia="zh-CN"/>
                </w:rPr>
                <w:t>X.509</w:t>
              </w:r>
              <w:r w:rsidR="00E40714" w:rsidRPr="00C826C3">
                <w:rPr>
                  <w:rStyle w:val="Hyperlink"/>
                  <w:rFonts w:hAnsi="SimSun"/>
                  <w:color w:val="auto"/>
                  <w:sz w:val="16"/>
                  <w:szCs w:val="16"/>
                  <w:u w:val="none"/>
                  <w:lang w:val="en-GB" w:eastAsia="zh-CN"/>
                </w:rPr>
                <w:t>：</w:t>
              </w:r>
              <w:r w:rsidR="00C208FD" w:rsidRPr="00C826C3">
                <w:rPr>
                  <w:rStyle w:val="Hyperlink"/>
                  <w:rFonts w:hAnsi="SimSun"/>
                  <w:color w:val="auto"/>
                  <w:sz w:val="16"/>
                  <w:szCs w:val="16"/>
                  <w:u w:val="none"/>
                  <w:lang w:val="en-GB" w:eastAsia="zh-CN"/>
                </w:rPr>
                <w:t>号码簿：公开密钥和属性证书框架</w:t>
              </w:r>
            </w:hyperlink>
          </w:p>
          <w:p w:rsidR="00B01EFF" w:rsidRPr="00C826C3" w:rsidRDefault="00266051" w:rsidP="00317791">
            <w:pPr>
              <w:pStyle w:val="Tabletext"/>
              <w:framePr w:hSpace="181" w:wrap="around" w:vAnchor="text" w:hAnchor="margin" w:xAlign="center" w:y="1"/>
              <w:spacing w:before="20" w:after="20"/>
              <w:rPr>
                <w:sz w:val="16"/>
                <w:szCs w:val="16"/>
                <w:lang w:val="en-GB" w:eastAsia="zh-CN"/>
              </w:rPr>
            </w:pPr>
            <w:hyperlink r:id="rId54" w:history="1">
              <w:r w:rsidR="00B01EFF" w:rsidRPr="00C826C3">
                <w:rPr>
                  <w:rStyle w:val="Hyperlink"/>
                  <w:color w:val="auto"/>
                  <w:sz w:val="16"/>
                  <w:szCs w:val="16"/>
                  <w:u w:val="none"/>
                  <w:lang w:val="en-GB" w:eastAsia="zh-CN"/>
                </w:rPr>
                <w:t>X.1171</w:t>
              </w:r>
              <w:r w:rsidR="00E40714" w:rsidRPr="00C826C3">
                <w:rPr>
                  <w:rStyle w:val="Hyperlink"/>
                  <w:rFonts w:hAnsi="SimSun"/>
                  <w:color w:val="auto"/>
                  <w:sz w:val="16"/>
                  <w:szCs w:val="16"/>
                  <w:u w:val="none"/>
                  <w:lang w:val="en-GB" w:eastAsia="zh-CN"/>
                </w:rPr>
                <w:t>：</w:t>
              </w:r>
              <w:r w:rsidR="00C208FD" w:rsidRPr="00C826C3">
                <w:rPr>
                  <w:rStyle w:val="Hyperlink"/>
                  <w:rFonts w:hAnsi="SimSun"/>
                  <w:color w:val="auto"/>
                  <w:sz w:val="16"/>
                  <w:szCs w:val="16"/>
                  <w:u w:val="none"/>
                  <w:lang w:val="en-GB" w:eastAsia="zh-CN"/>
                </w:rPr>
                <w:t>在</w:t>
              </w:r>
              <w:r w:rsidR="00861C8C">
                <w:rPr>
                  <w:rStyle w:val="Hyperlink"/>
                  <w:rFonts w:hAnsi="SimSun" w:hint="eastAsia"/>
                  <w:color w:val="auto"/>
                  <w:sz w:val="16"/>
                  <w:szCs w:val="16"/>
                  <w:u w:val="none"/>
                  <w:lang w:val="en-GB" w:eastAsia="zh-CN"/>
                </w:rPr>
                <w:t>采</w:t>
              </w:r>
              <w:r w:rsidR="00C208FD" w:rsidRPr="00C826C3">
                <w:rPr>
                  <w:rStyle w:val="Hyperlink"/>
                  <w:rFonts w:hAnsi="SimSun"/>
                  <w:color w:val="auto"/>
                  <w:sz w:val="16"/>
                  <w:szCs w:val="16"/>
                  <w:u w:val="none"/>
                  <w:lang w:val="en-GB" w:eastAsia="zh-CN"/>
                </w:rPr>
                <w:t>用基于标签识别</w:t>
              </w:r>
              <w:r w:rsidR="0045129C" w:rsidRPr="00C826C3">
                <w:rPr>
                  <w:rStyle w:val="Hyperlink"/>
                  <w:rFonts w:hAnsi="SimSun" w:hint="eastAsia"/>
                  <w:color w:val="auto"/>
                  <w:sz w:val="16"/>
                  <w:szCs w:val="16"/>
                  <w:u w:val="none"/>
                  <w:lang w:val="en-GB" w:eastAsia="zh-CN"/>
                </w:rPr>
                <w:t>的</w:t>
              </w:r>
              <w:r w:rsidR="00C208FD" w:rsidRPr="00C826C3">
                <w:rPr>
                  <w:rStyle w:val="Hyperlink"/>
                  <w:rFonts w:hAnsi="SimSun"/>
                  <w:color w:val="auto"/>
                  <w:sz w:val="16"/>
                  <w:szCs w:val="16"/>
                  <w:u w:val="none"/>
                  <w:lang w:val="en-GB" w:eastAsia="zh-CN"/>
                </w:rPr>
                <w:t>应用中</w:t>
              </w:r>
              <w:r w:rsidR="0045129C" w:rsidRPr="00C826C3">
                <w:rPr>
                  <w:rStyle w:val="Hyperlink"/>
                  <w:rFonts w:hAnsi="SimSun" w:hint="eastAsia"/>
                  <w:color w:val="auto"/>
                  <w:sz w:val="16"/>
                  <w:szCs w:val="16"/>
                  <w:u w:val="none"/>
                  <w:lang w:val="en-GB" w:eastAsia="zh-CN"/>
                </w:rPr>
                <w:t>对</w:t>
              </w:r>
              <w:r w:rsidR="00C208FD" w:rsidRPr="00C826C3">
                <w:rPr>
                  <w:rStyle w:val="Hyperlink"/>
                  <w:rFonts w:hAnsi="SimSun"/>
                  <w:color w:val="auto"/>
                  <w:sz w:val="16"/>
                  <w:szCs w:val="16"/>
                  <w:u w:val="none"/>
                  <w:lang w:val="en-GB" w:eastAsia="zh-CN"/>
                </w:rPr>
                <w:t>保护个人</w:t>
              </w:r>
              <w:r w:rsidR="00861C8C">
                <w:rPr>
                  <w:rStyle w:val="Hyperlink"/>
                  <w:rFonts w:hAnsi="SimSun" w:hint="eastAsia"/>
                  <w:color w:val="auto"/>
                  <w:sz w:val="16"/>
                  <w:szCs w:val="16"/>
                  <w:u w:val="none"/>
                  <w:lang w:val="en-GB" w:eastAsia="zh-CN"/>
                </w:rPr>
                <w:t>可</w:t>
              </w:r>
              <w:r w:rsidR="0045129C" w:rsidRPr="00C826C3">
                <w:rPr>
                  <w:rStyle w:val="Hyperlink"/>
                  <w:rFonts w:hAnsi="SimSun" w:hint="eastAsia"/>
                  <w:color w:val="auto"/>
                  <w:sz w:val="16"/>
                  <w:szCs w:val="16"/>
                  <w:u w:val="none"/>
                  <w:lang w:val="en-GB" w:eastAsia="zh-CN"/>
                </w:rPr>
                <w:t>识别</w:t>
              </w:r>
              <w:r w:rsidR="00C208FD" w:rsidRPr="00C826C3">
                <w:rPr>
                  <w:rStyle w:val="Hyperlink"/>
                  <w:rFonts w:hAnsi="SimSun"/>
                  <w:color w:val="auto"/>
                  <w:sz w:val="16"/>
                  <w:szCs w:val="16"/>
                  <w:u w:val="none"/>
                  <w:lang w:val="en-GB" w:eastAsia="zh-CN"/>
                </w:rPr>
                <w:t>信息的</w:t>
              </w:r>
              <w:r w:rsidR="00861C8C">
                <w:rPr>
                  <w:rStyle w:val="Hyperlink"/>
                  <w:rFonts w:hAnsi="SimSun" w:hint="eastAsia"/>
                  <w:color w:val="auto"/>
                  <w:sz w:val="16"/>
                  <w:szCs w:val="16"/>
                  <w:u w:val="none"/>
                  <w:lang w:val="en-GB" w:eastAsia="zh-CN"/>
                </w:rPr>
                <w:t>威胁和</w:t>
              </w:r>
              <w:r w:rsidR="00C208FD" w:rsidRPr="00C826C3">
                <w:rPr>
                  <w:rStyle w:val="Hyperlink"/>
                  <w:rFonts w:hAnsi="SimSun"/>
                  <w:color w:val="auto"/>
                  <w:sz w:val="16"/>
                  <w:szCs w:val="16"/>
                  <w:u w:val="none"/>
                  <w:lang w:val="en-GB" w:eastAsia="zh-CN"/>
                </w:rPr>
                <w:t>要求</w:t>
              </w:r>
            </w:hyperlink>
          </w:p>
          <w:p w:rsidR="00B01EFF" w:rsidRPr="00C826C3" w:rsidRDefault="00266051" w:rsidP="00317791">
            <w:pPr>
              <w:pStyle w:val="Tabletext"/>
              <w:framePr w:hSpace="181" w:wrap="around" w:vAnchor="text" w:hAnchor="margin" w:xAlign="center" w:y="1"/>
              <w:spacing w:before="20" w:after="20"/>
              <w:rPr>
                <w:sz w:val="16"/>
                <w:szCs w:val="16"/>
                <w:lang w:val="en-GB" w:eastAsia="zh-CN"/>
              </w:rPr>
            </w:pPr>
            <w:hyperlink r:id="rId55" w:history="1">
              <w:r w:rsidR="00B01EFF" w:rsidRPr="00C826C3">
                <w:rPr>
                  <w:rStyle w:val="Hyperlink"/>
                  <w:color w:val="auto"/>
                  <w:sz w:val="16"/>
                  <w:szCs w:val="16"/>
                  <w:u w:val="none"/>
                  <w:lang w:val="en-GB" w:eastAsia="zh-CN"/>
                </w:rPr>
                <w:t>Y.2720</w:t>
              </w:r>
              <w:r w:rsidR="00E40714" w:rsidRPr="00C826C3">
                <w:rPr>
                  <w:rStyle w:val="Hyperlink"/>
                  <w:rFonts w:hAnsi="SimSun"/>
                  <w:color w:val="auto"/>
                  <w:sz w:val="16"/>
                  <w:szCs w:val="16"/>
                  <w:u w:val="none"/>
                  <w:lang w:val="en-GB" w:eastAsia="zh-CN"/>
                </w:rPr>
                <w:t>：</w:t>
              </w:r>
              <w:r w:rsidR="00C208FD" w:rsidRPr="00C826C3">
                <w:rPr>
                  <w:rStyle w:val="Hyperlink"/>
                  <w:rFonts w:hAnsi="SimSun"/>
                  <w:color w:val="auto"/>
                  <w:sz w:val="16"/>
                  <w:szCs w:val="16"/>
                  <w:u w:val="none"/>
                  <w:lang w:val="en-GB" w:eastAsia="zh-CN"/>
                </w:rPr>
                <w:t>下一代网络（</w:t>
              </w:r>
              <w:r w:rsidR="00B01EFF" w:rsidRPr="00C826C3">
                <w:rPr>
                  <w:rStyle w:val="Hyperlink"/>
                  <w:color w:val="auto"/>
                  <w:sz w:val="16"/>
                  <w:szCs w:val="16"/>
                  <w:u w:val="none"/>
                  <w:lang w:val="en-GB" w:eastAsia="zh-CN"/>
                </w:rPr>
                <w:t>NGN</w:t>
              </w:r>
              <w:r w:rsidR="00C208FD" w:rsidRPr="00C826C3">
                <w:rPr>
                  <w:rStyle w:val="Hyperlink"/>
                  <w:rFonts w:hAnsi="SimSun"/>
                  <w:color w:val="auto"/>
                  <w:sz w:val="16"/>
                  <w:szCs w:val="16"/>
                  <w:u w:val="none"/>
                  <w:lang w:val="en-GB" w:eastAsia="zh-CN"/>
                </w:rPr>
                <w:t>）身份管理框架</w:t>
              </w:r>
            </w:hyperlink>
          </w:p>
          <w:p w:rsidR="00B01EFF" w:rsidRPr="00C826C3" w:rsidRDefault="00266051" w:rsidP="00317791">
            <w:pPr>
              <w:pStyle w:val="Tabletext"/>
              <w:framePr w:hSpace="181" w:wrap="around" w:vAnchor="text" w:hAnchor="margin" w:xAlign="center" w:y="1"/>
              <w:spacing w:before="20" w:after="20"/>
              <w:rPr>
                <w:i/>
                <w:sz w:val="16"/>
                <w:szCs w:val="16"/>
                <w:lang w:val="en-GB" w:eastAsia="zh-CN"/>
              </w:rPr>
            </w:pPr>
            <w:hyperlink r:id="rId56" w:history="1">
              <w:r w:rsidR="00B01EFF" w:rsidRPr="00C826C3">
                <w:rPr>
                  <w:rStyle w:val="Hyperlink"/>
                  <w:color w:val="auto"/>
                  <w:sz w:val="16"/>
                  <w:szCs w:val="16"/>
                  <w:u w:val="none"/>
                  <w:lang w:val="en-GB" w:eastAsia="zh-CN"/>
                </w:rPr>
                <w:t>X.1081</w:t>
              </w:r>
              <w:r w:rsidR="00E40714" w:rsidRPr="00C826C3">
                <w:rPr>
                  <w:rStyle w:val="Hyperlink"/>
                  <w:rFonts w:hAnsi="SimSun"/>
                  <w:color w:val="auto"/>
                  <w:sz w:val="16"/>
                  <w:szCs w:val="16"/>
                  <w:u w:val="none"/>
                  <w:lang w:val="en-GB" w:eastAsia="zh-CN"/>
                </w:rPr>
                <w:t>：</w:t>
              </w:r>
              <w:r w:rsidR="003B467D" w:rsidRPr="00C826C3">
                <w:rPr>
                  <w:rStyle w:val="Hyperlink"/>
                  <w:rFonts w:hAnsi="SimSun"/>
                  <w:color w:val="auto"/>
                  <w:sz w:val="16"/>
                  <w:szCs w:val="16"/>
                  <w:u w:val="none"/>
                  <w:lang w:val="en-GB" w:eastAsia="zh-CN"/>
                </w:rPr>
                <w:t>远程生物特征识别</w:t>
              </w:r>
              <w:r w:rsidR="00C208FD" w:rsidRPr="00C826C3">
                <w:rPr>
                  <w:rStyle w:val="Hyperlink"/>
                  <w:rFonts w:hAnsi="SimSun"/>
                  <w:color w:val="auto"/>
                  <w:sz w:val="16"/>
                  <w:szCs w:val="16"/>
                  <w:u w:val="none"/>
                  <w:lang w:val="en-GB" w:eastAsia="zh-CN"/>
                </w:rPr>
                <w:t>安全规范和安全问题框架</w:t>
              </w:r>
            </w:hyperlink>
          </w:p>
          <w:p w:rsidR="00B01EFF" w:rsidRPr="00C826C3" w:rsidRDefault="00266051" w:rsidP="00317791">
            <w:pPr>
              <w:pStyle w:val="Tabletext"/>
              <w:framePr w:hSpace="181" w:wrap="around" w:vAnchor="text" w:hAnchor="margin" w:xAlign="center" w:y="1"/>
              <w:spacing w:before="20" w:after="20"/>
              <w:rPr>
                <w:sz w:val="16"/>
                <w:szCs w:val="16"/>
                <w:lang w:val="en-GB" w:eastAsia="zh-CN"/>
              </w:rPr>
            </w:pPr>
            <w:hyperlink r:id="rId57" w:history="1">
              <w:r w:rsidR="00B01EFF" w:rsidRPr="00C826C3">
                <w:rPr>
                  <w:rStyle w:val="Hyperlink"/>
                  <w:color w:val="auto"/>
                  <w:sz w:val="16"/>
                  <w:szCs w:val="16"/>
                  <w:u w:val="none"/>
                  <w:lang w:val="en-GB" w:eastAsia="zh-CN"/>
                </w:rPr>
                <w:t>X.1089</w:t>
              </w:r>
              <w:r w:rsidR="00E40714" w:rsidRPr="00C826C3">
                <w:rPr>
                  <w:rStyle w:val="Hyperlink"/>
                  <w:rFonts w:hAnsi="SimSun"/>
                  <w:color w:val="auto"/>
                  <w:sz w:val="16"/>
                  <w:szCs w:val="16"/>
                  <w:u w:val="none"/>
                  <w:lang w:val="en-GB" w:eastAsia="zh-CN"/>
                </w:rPr>
                <w:t>：</w:t>
              </w:r>
              <w:r w:rsidR="003B467D" w:rsidRPr="00C826C3">
                <w:rPr>
                  <w:rStyle w:val="Hyperlink"/>
                  <w:rFonts w:hAnsi="SimSun"/>
                  <w:color w:val="auto"/>
                  <w:sz w:val="16"/>
                  <w:szCs w:val="16"/>
                  <w:u w:val="none"/>
                  <w:lang w:val="en-GB" w:eastAsia="zh-CN"/>
                </w:rPr>
                <w:t>远程生物特征识别</w:t>
              </w:r>
              <w:r w:rsidR="00C208FD" w:rsidRPr="00C826C3">
                <w:rPr>
                  <w:rStyle w:val="Hyperlink"/>
                  <w:rFonts w:hAnsi="SimSun"/>
                  <w:color w:val="auto"/>
                  <w:sz w:val="16"/>
                  <w:szCs w:val="16"/>
                  <w:u w:val="none"/>
                  <w:lang w:val="en-GB" w:eastAsia="zh-CN"/>
                </w:rPr>
                <w:t>认证基础设施</w:t>
              </w:r>
            </w:hyperlink>
          </w:p>
        </w:tc>
      </w:tr>
      <w:bookmarkStart w:id="54" w:name="_Toc237315142"/>
      <w:tr w:rsidR="00B01EFF" w:rsidRPr="00C826C3">
        <w:tc>
          <w:tcPr>
            <w:tcW w:w="1360" w:type="dxa"/>
            <w:tcBorders>
              <w:bottom w:val="single" w:sz="4" w:space="0" w:color="auto"/>
            </w:tcBorders>
            <w:shd w:val="clear" w:color="auto" w:fill="CCFFCC"/>
          </w:tcPr>
          <w:p w:rsidR="00B01EFF" w:rsidRPr="00C826C3" w:rsidRDefault="00266051" w:rsidP="00317791">
            <w:pPr>
              <w:pStyle w:val="Tabletext"/>
              <w:framePr w:hSpace="181" w:wrap="around" w:vAnchor="text" w:hAnchor="margin" w:xAlign="center" w:y="1"/>
              <w:spacing w:before="20" w:after="20"/>
              <w:rPr>
                <w:sz w:val="16"/>
                <w:szCs w:val="16"/>
                <w:lang w:val="en-GB" w:eastAsia="zh-CN"/>
              </w:rPr>
            </w:pPr>
            <w:r w:rsidRPr="00C826C3">
              <w:rPr>
                <w:sz w:val="16"/>
                <w:szCs w:val="16"/>
                <w:lang w:val="en-GB"/>
              </w:rPr>
              <w:fldChar w:fldCharType="begin"/>
            </w:r>
            <w:r w:rsidR="00B01EFF" w:rsidRPr="00C826C3">
              <w:rPr>
                <w:sz w:val="16"/>
                <w:szCs w:val="16"/>
                <w:lang w:val="en-GB" w:eastAsia="zh-CN"/>
              </w:rPr>
              <w:instrText xml:space="preserve"> HYPERLINK  \l "_Securing_the_Network" </w:instrText>
            </w:r>
            <w:r w:rsidRPr="00C826C3">
              <w:rPr>
                <w:sz w:val="16"/>
                <w:szCs w:val="16"/>
                <w:lang w:val="en-GB"/>
              </w:rPr>
              <w:fldChar w:fldCharType="separate"/>
            </w:r>
            <w:r w:rsidR="00B01EFF" w:rsidRPr="00C826C3">
              <w:rPr>
                <w:rStyle w:val="Hyperlink"/>
                <w:color w:val="auto"/>
                <w:sz w:val="16"/>
                <w:szCs w:val="16"/>
                <w:u w:val="none"/>
                <w:lang w:val="en-GB" w:eastAsia="zh-CN"/>
              </w:rPr>
              <w:t xml:space="preserve">7. </w:t>
            </w:r>
            <w:r w:rsidR="007477B9" w:rsidRPr="00C826C3">
              <w:rPr>
                <w:rStyle w:val="Hyperlink"/>
                <w:rFonts w:hAnsi="SimSun"/>
                <w:color w:val="auto"/>
                <w:sz w:val="16"/>
                <w:szCs w:val="16"/>
                <w:u w:val="none"/>
                <w:lang w:val="en-GB" w:eastAsia="zh-CN"/>
              </w:rPr>
              <w:t>保证网络基础设施安全</w:t>
            </w:r>
            <w:bookmarkEnd w:id="54"/>
            <w:r w:rsidRPr="00C826C3">
              <w:rPr>
                <w:sz w:val="16"/>
                <w:szCs w:val="16"/>
                <w:lang w:val="en-GB"/>
              </w:rPr>
              <w:fldChar w:fldCharType="end"/>
            </w:r>
          </w:p>
        </w:tc>
        <w:tc>
          <w:tcPr>
            <w:tcW w:w="3060" w:type="dxa"/>
            <w:tcBorders>
              <w:bottom w:val="single" w:sz="4" w:space="0" w:color="auto"/>
            </w:tcBorders>
            <w:shd w:val="clear" w:color="auto" w:fill="CCFFCC"/>
          </w:tcPr>
          <w:p w:rsidR="00B01EFF" w:rsidRPr="00C826C3" w:rsidRDefault="00266051" w:rsidP="00976AFC">
            <w:pPr>
              <w:pStyle w:val="Tabletext"/>
              <w:framePr w:hSpace="181" w:wrap="around" w:vAnchor="text" w:hAnchor="margin" w:xAlign="center" w:y="1"/>
              <w:spacing w:before="20" w:after="20"/>
              <w:rPr>
                <w:sz w:val="16"/>
                <w:szCs w:val="16"/>
                <w:lang w:val="en-GB" w:eastAsia="zh-CN"/>
              </w:rPr>
            </w:pPr>
            <w:hyperlink w:anchor="_The_Telecommunications_Management" w:history="1">
              <w:r w:rsidR="00B01EFF" w:rsidRPr="00C826C3">
                <w:rPr>
                  <w:rStyle w:val="Hyperlink"/>
                  <w:color w:val="auto"/>
                  <w:sz w:val="16"/>
                  <w:szCs w:val="16"/>
                  <w:u w:val="none"/>
                  <w:lang w:val="en-GB" w:eastAsia="zh-CN"/>
                </w:rPr>
                <w:t xml:space="preserve">7.1 </w:t>
              </w:r>
              <w:r w:rsidR="00EA2D8E" w:rsidRPr="00C826C3">
                <w:rPr>
                  <w:rStyle w:val="Hyperlink"/>
                  <w:rFonts w:hAnsi="SimSun"/>
                  <w:color w:val="auto"/>
                  <w:sz w:val="16"/>
                  <w:szCs w:val="16"/>
                  <w:u w:val="none"/>
                  <w:lang w:val="en-GB" w:eastAsia="zh-CN"/>
                </w:rPr>
                <w:t>电信管理网</w:t>
              </w:r>
            </w:hyperlink>
          </w:p>
          <w:p w:rsidR="00B01EFF" w:rsidRPr="00C826C3" w:rsidRDefault="00266051" w:rsidP="00317791">
            <w:pPr>
              <w:pStyle w:val="Tabletext"/>
              <w:framePr w:hSpace="181" w:wrap="around" w:vAnchor="text" w:hAnchor="margin" w:xAlign="center" w:y="1"/>
              <w:spacing w:before="20" w:after="20"/>
              <w:rPr>
                <w:sz w:val="16"/>
                <w:szCs w:val="16"/>
                <w:lang w:val="en-GB" w:eastAsia="zh-CN"/>
              </w:rPr>
            </w:pPr>
            <w:hyperlink w:anchor="_Network_Management_Architecture" w:history="1">
              <w:r w:rsidR="00B01EFF" w:rsidRPr="00C826C3">
                <w:rPr>
                  <w:rStyle w:val="Hyperlink"/>
                  <w:color w:val="auto"/>
                  <w:sz w:val="16"/>
                  <w:szCs w:val="16"/>
                  <w:u w:val="none"/>
                  <w:lang w:val="en-GB" w:eastAsia="zh-CN"/>
                </w:rPr>
                <w:t xml:space="preserve">7.2 </w:t>
              </w:r>
              <w:r w:rsidR="00EA2D8E" w:rsidRPr="00C826C3">
                <w:rPr>
                  <w:rStyle w:val="Hyperlink"/>
                  <w:rFonts w:hAnsi="SimSun"/>
                  <w:color w:val="auto"/>
                  <w:sz w:val="16"/>
                  <w:szCs w:val="16"/>
                  <w:u w:val="none"/>
                  <w:lang w:val="en-GB" w:eastAsia="zh-CN"/>
                </w:rPr>
                <w:t>网络管理体系结构</w:t>
              </w:r>
            </w:hyperlink>
          </w:p>
          <w:p w:rsidR="00B01EFF" w:rsidRPr="00C826C3" w:rsidRDefault="00266051" w:rsidP="00317791">
            <w:pPr>
              <w:pStyle w:val="Tabletext"/>
              <w:framePr w:hSpace="181" w:wrap="around" w:vAnchor="text" w:hAnchor="margin" w:xAlign="center" w:y="1"/>
              <w:spacing w:before="20" w:after="20"/>
              <w:rPr>
                <w:b/>
                <w:bCs/>
                <w:sz w:val="16"/>
                <w:szCs w:val="16"/>
                <w:lang w:val="en-GB" w:eastAsia="zh-CN"/>
              </w:rPr>
            </w:pPr>
            <w:hyperlink w:anchor="_Securing_monitoring_and" w:history="1">
              <w:r w:rsidR="00B01EFF" w:rsidRPr="00C826C3">
                <w:rPr>
                  <w:rStyle w:val="Hyperlink"/>
                  <w:color w:val="auto"/>
                  <w:sz w:val="16"/>
                  <w:szCs w:val="16"/>
                  <w:u w:val="none"/>
                  <w:lang w:val="en-GB" w:eastAsia="zh-CN"/>
                </w:rPr>
                <w:t xml:space="preserve">7.4 </w:t>
              </w:r>
              <w:r w:rsidR="00EA2D8E" w:rsidRPr="00C826C3">
                <w:rPr>
                  <w:rStyle w:val="Hyperlink"/>
                  <w:rFonts w:hAnsi="SimSun"/>
                  <w:color w:val="auto"/>
                  <w:sz w:val="16"/>
                  <w:szCs w:val="16"/>
                  <w:u w:val="none"/>
                  <w:lang w:val="en-GB" w:eastAsia="zh-CN"/>
                </w:rPr>
                <w:t>保证监控和控制活动安全</w:t>
              </w:r>
            </w:hyperlink>
          </w:p>
          <w:p w:rsidR="00B01EFF" w:rsidRPr="00C826C3" w:rsidRDefault="00266051" w:rsidP="00317791">
            <w:pPr>
              <w:pStyle w:val="Tabletext"/>
              <w:framePr w:hSpace="181" w:wrap="around" w:vAnchor="text" w:hAnchor="margin" w:xAlign="center" w:y="1"/>
              <w:spacing w:before="20" w:after="20"/>
              <w:rPr>
                <w:sz w:val="16"/>
                <w:szCs w:val="16"/>
                <w:lang w:val="en-GB" w:eastAsia="zh-CN"/>
              </w:rPr>
            </w:pPr>
            <w:hyperlink w:anchor="_Securing_network-based_applications" w:history="1">
              <w:r w:rsidR="00B01EFF" w:rsidRPr="00C826C3">
                <w:rPr>
                  <w:rStyle w:val="Hyperlink"/>
                  <w:color w:val="auto"/>
                  <w:sz w:val="16"/>
                  <w:szCs w:val="16"/>
                  <w:u w:val="none"/>
                  <w:lang w:val="en-GB" w:eastAsia="zh-CN"/>
                </w:rPr>
                <w:t xml:space="preserve">7.5 </w:t>
              </w:r>
              <w:r w:rsidR="00EA2D8E" w:rsidRPr="00C826C3">
                <w:rPr>
                  <w:rStyle w:val="Hyperlink"/>
                  <w:rFonts w:hAnsi="SimSun"/>
                  <w:color w:val="auto"/>
                  <w:sz w:val="16"/>
                  <w:szCs w:val="16"/>
                  <w:u w:val="none"/>
                  <w:lang w:val="en-GB" w:eastAsia="zh-CN"/>
                </w:rPr>
                <w:t>保证基于网络的应用安全</w:t>
              </w:r>
            </w:hyperlink>
          </w:p>
          <w:p w:rsidR="00B01EFF" w:rsidRPr="00C826C3" w:rsidRDefault="00266051" w:rsidP="00317791">
            <w:pPr>
              <w:pStyle w:val="Tabletext"/>
              <w:framePr w:hSpace="181" w:wrap="around" w:vAnchor="text" w:hAnchor="margin" w:xAlign="center" w:y="1"/>
              <w:spacing w:before="20" w:after="20"/>
              <w:rPr>
                <w:sz w:val="16"/>
                <w:szCs w:val="16"/>
                <w:lang w:val="en-GB" w:eastAsia="zh-CN"/>
              </w:rPr>
            </w:pPr>
            <w:hyperlink w:anchor="_Common_Security_Management" w:history="1">
              <w:r w:rsidR="00B01EFF" w:rsidRPr="00C826C3">
                <w:rPr>
                  <w:rStyle w:val="Hyperlink"/>
                  <w:color w:val="auto"/>
                  <w:sz w:val="16"/>
                  <w:szCs w:val="16"/>
                  <w:u w:val="none"/>
                  <w:lang w:val="en-GB" w:eastAsia="zh-CN"/>
                </w:rPr>
                <w:t xml:space="preserve">7.6 </w:t>
              </w:r>
              <w:r w:rsidR="00EA2D8E" w:rsidRPr="00C826C3">
                <w:rPr>
                  <w:rStyle w:val="Hyperlink"/>
                  <w:rFonts w:hAnsi="SimSun"/>
                  <w:color w:val="auto"/>
                  <w:sz w:val="16"/>
                  <w:szCs w:val="16"/>
                  <w:u w:val="none"/>
                  <w:lang w:val="en-GB" w:eastAsia="zh-CN"/>
                </w:rPr>
                <w:t>常用安全管理服务</w:t>
              </w:r>
            </w:hyperlink>
          </w:p>
          <w:p w:rsidR="00B01EFF" w:rsidRPr="00C826C3" w:rsidRDefault="00266051" w:rsidP="00317791">
            <w:pPr>
              <w:pStyle w:val="Tabletext"/>
              <w:framePr w:hSpace="181" w:wrap="around" w:vAnchor="text" w:hAnchor="margin" w:xAlign="center" w:y="1"/>
              <w:spacing w:before="20" w:after="20"/>
              <w:rPr>
                <w:sz w:val="16"/>
                <w:szCs w:val="16"/>
                <w:lang w:val="en-GB" w:eastAsia="zh-CN"/>
              </w:rPr>
            </w:pPr>
            <w:hyperlink w:anchor="_CORBA-based_Security_services" w:history="1">
              <w:r w:rsidR="00B01EFF" w:rsidRPr="00C826C3">
                <w:rPr>
                  <w:rStyle w:val="Hyperlink"/>
                  <w:color w:val="auto"/>
                  <w:sz w:val="16"/>
                  <w:szCs w:val="16"/>
                  <w:u w:val="none"/>
                  <w:lang w:val="en-GB" w:eastAsia="zh-CN"/>
                </w:rPr>
                <w:t xml:space="preserve">7.6.4 </w:t>
              </w:r>
              <w:r w:rsidR="00EA2D8E" w:rsidRPr="00C826C3">
                <w:rPr>
                  <w:rStyle w:val="Hyperlink"/>
                  <w:rFonts w:hAnsi="SimSun"/>
                  <w:color w:val="auto"/>
                  <w:sz w:val="16"/>
                  <w:szCs w:val="16"/>
                  <w:u w:val="none"/>
                  <w:lang w:val="en-GB" w:eastAsia="zh-CN"/>
                </w:rPr>
                <w:t>基于</w:t>
              </w:r>
              <w:r w:rsidR="00B01EFF" w:rsidRPr="00C826C3">
                <w:rPr>
                  <w:rStyle w:val="Hyperlink"/>
                  <w:color w:val="auto"/>
                  <w:sz w:val="16"/>
                  <w:szCs w:val="16"/>
                  <w:u w:val="none"/>
                  <w:lang w:val="en-GB" w:eastAsia="zh-CN"/>
                </w:rPr>
                <w:t>CORBA</w:t>
              </w:r>
              <w:r w:rsidR="00EA2D8E" w:rsidRPr="00C826C3">
                <w:rPr>
                  <w:rStyle w:val="Hyperlink"/>
                  <w:rFonts w:hAnsi="SimSun"/>
                  <w:color w:val="auto"/>
                  <w:sz w:val="16"/>
                  <w:szCs w:val="16"/>
                  <w:u w:val="none"/>
                  <w:lang w:val="en-GB" w:eastAsia="zh-CN"/>
                </w:rPr>
                <w:t>的安全服务</w:t>
              </w:r>
            </w:hyperlink>
          </w:p>
        </w:tc>
        <w:tc>
          <w:tcPr>
            <w:tcW w:w="6205" w:type="dxa"/>
            <w:tcBorders>
              <w:bottom w:val="single" w:sz="4" w:space="0" w:color="auto"/>
            </w:tcBorders>
            <w:shd w:val="clear" w:color="auto" w:fill="CCFFCC"/>
          </w:tcPr>
          <w:p w:rsidR="00B01EFF" w:rsidRPr="00C826C3" w:rsidRDefault="00266051" w:rsidP="00317791">
            <w:pPr>
              <w:pStyle w:val="Tabletext"/>
              <w:framePr w:hSpace="181" w:wrap="around" w:vAnchor="text" w:hAnchor="margin" w:xAlign="center" w:y="1"/>
              <w:spacing w:before="20" w:after="20"/>
              <w:rPr>
                <w:sz w:val="16"/>
                <w:szCs w:val="16"/>
                <w:lang w:val="en-GB" w:eastAsia="zh-CN"/>
              </w:rPr>
            </w:pPr>
            <w:hyperlink r:id="rId58" w:history="1">
              <w:r w:rsidR="00B01EFF" w:rsidRPr="00C826C3">
                <w:rPr>
                  <w:rStyle w:val="Hyperlink"/>
                  <w:color w:val="auto"/>
                  <w:sz w:val="16"/>
                  <w:szCs w:val="16"/>
                  <w:u w:val="none"/>
                  <w:lang w:val="en-GB" w:eastAsia="zh-CN"/>
                </w:rPr>
                <w:t>M.3010</w:t>
              </w:r>
              <w:r w:rsidR="00E40714" w:rsidRPr="00C826C3">
                <w:rPr>
                  <w:rStyle w:val="Hyperlink"/>
                  <w:rFonts w:hAnsi="SimSun"/>
                  <w:color w:val="auto"/>
                  <w:sz w:val="16"/>
                  <w:szCs w:val="16"/>
                  <w:u w:val="none"/>
                  <w:lang w:val="en-GB" w:eastAsia="zh-CN"/>
                </w:rPr>
                <w:t>：</w:t>
              </w:r>
              <w:r w:rsidR="00C208FD" w:rsidRPr="00C826C3">
                <w:rPr>
                  <w:rStyle w:val="Hyperlink"/>
                  <w:rFonts w:hAnsi="SimSun"/>
                  <w:color w:val="auto"/>
                  <w:sz w:val="16"/>
                  <w:szCs w:val="16"/>
                  <w:u w:val="none"/>
                  <w:lang w:val="en-GB" w:eastAsia="zh-CN"/>
                </w:rPr>
                <w:t>电信管理网的原则</w:t>
              </w:r>
            </w:hyperlink>
          </w:p>
          <w:p w:rsidR="00B01EFF" w:rsidRPr="00C826C3" w:rsidRDefault="00266051" w:rsidP="00317791">
            <w:pPr>
              <w:pStyle w:val="Tabletext"/>
              <w:framePr w:hSpace="181" w:wrap="around" w:vAnchor="text" w:hAnchor="margin" w:xAlign="center" w:y="1"/>
              <w:spacing w:before="20" w:after="20"/>
              <w:rPr>
                <w:sz w:val="16"/>
                <w:szCs w:val="16"/>
                <w:lang w:val="en-GB" w:eastAsia="zh-CN"/>
              </w:rPr>
            </w:pPr>
            <w:hyperlink r:id="rId59" w:history="1">
              <w:r w:rsidR="00B01EFF" w:rsidRPr="00C826C3">
                <w:rPr>
                  <w:rStyle w:val="Hyperlink"/>
                  <w:color w:val="auto"/>
                  <w:sz w:val="16"/>
                  <w:szCs w:val="16"/>
                  <w:u w:val="none"/>
                  <w:lang w:val="en-GB" w:eastAsia="zh-CN"/>
                </w:rPr>
                <w:t>X.790</w:t>
              </w:r>
              <w:r w:rsidR="00E40714" w:rsidRPr="00C826C3">
                <w:rPr>
                  <w:rStyle w:val="Hyperlink"/>
                  <w:rFonts w:hAnsi="SimSun"/>
                  <w:color w:val="auto"/>
                  <w:sz w:val="16"/>
                  <w:szCs w:val="16"/>
                  <w:u w:val="none"/>
                  <w:lang w:val="en-GB" w:eastAsia="zh-CN"/>
                </w:rPr>
                <w:t>：</w:t>
              </w:r>
              <w:r w:rsidR="00C208FD" w:rsidRPr="00C826C3">
                <w:rPr>
                  <w:rStyle w:val="Hyperlink"/>
                  <w:color w:val="auto"/>
                  <w:sz w:val="16"/>
                  <w:szCs w:val="16"/>
                  <w:u w:val="none"/>
                  <w:lang w:val="en-GB" w:eastAsia="zh-CN"/>
                </w:rPr>
                <w:t>ITU-T</w:t>
              </w:r>
              <w:r w:rsidR="00C208FD" w:rsidRPr="00C826C3">
                <w:rPr>
                  <w:rStyle w:val="Hyperlink"/>
                  <w:rFonts w:hAnsi="SimSun"/>
                  <w:color w:val="auto"/>
                  <w:sz w:val="16"/>
                  <w:szCs w:val="16"/>
                  <w:u w:val="none"/>
                  <w:lang w:val="en-GB" w:eastAsia="zh-CN"/>
                </w:rPr>
                <w:t>应用的故障管理功能</w:t>
              </w:r>
            </w:hyperlink>
          </w:p>
          <w:p w:rsidR="00B01EFF" w:rsidRPr="00C826C3" w:rsidRDefault="00266051" w:rsidP="00317791">
            <w:pPr>
              <w:pStyle w:val="Tabletext"/>
              <w:framePr w:hSpace="181" w:wrap="around" w:vAnchor="text" w:hAnchor="margin" w:xAlign="center" w:y="1"/>
              <w:spacing w:before="20" w:after="20"/>
              <w:rPr>
                <w:sz w:val="16"/>
                <w:szCs w:val="16"/>
                <w:lang w:val="en-GB" w:eastAsia="zh-CN"/>
              </w:rPr>
            </w:pPr>
            <w:hyperlink r:id="rId60" w:history="1">
              <w:r w:rsidR="00B01EFF" w:rsidRPr="00C826C3">
                <w:rPr>
                  <w:rStyle w:val="Hyperlink"/>
                  <w:color w:val="auto"/>
                  <w:sz w:val="16"/>
                  <w:szCs w:val="16"/>
                  <w:u w:val="none"/>
                  <w:lang w:val="en-GB" w:eastAsia="zh-CN"/>
                </w:rPr>
                <w:t>X.711</w:t>
              </w:r>
              <w:r w:rsidR="00E40714" w:rsidRPr="00C826C3">
                <w:rPr>
                  <w:rStyle w:val="Hyperlink"/>
                  <w:rFonts w:hAnsi="SimSun"/>
                  <w:color w:val="auto"/>
                  <w:sz w:val="16"/>
                  <w:szCs w:val="16"/>
                  <w:u w:val="none"/>
                  <w:lang w:val="en-GB" w:eastAsia="zh-CN"/>
                </w:rPr>
                <w:t>：</w:t>
              </w:r>
              <w:r w:rsidR="009447E5" w:rsidRPr="00C826C3">
                <w:rPr>
                  <w:rStyle w:val="Hyperlink"/>
                  <w:rFonts w:hAnsi="SimSun"/>
                  <w:color w:val="auto"/>
                  <w:sz w:val="16"/>
                  <w:szCs w:val="16"/>
                  <w:u w:val="none"/>
                  <w:lang w:val="en-US" w:eastAsia="zh-CN"/>
                </w:rPr>
                <w:t>通用</w:t>
              </w:r>
              <w:r w:rsidR="00C208FD" w:rsidRPr="00C826C3">
                <w:rPr>
                  <w:rStyle w:val="Hyperlink"/>
                  <w:rFonts w:hAnsi="SimSun"/>
                  <w:color w:val="auto"/>
                  <w:sz w:val="16"/>
                  <w:szCs w:val="16"/>
                  <w:u w:val="none"/>
                  <w:lang w:val="en-US" w:eastAsia="zh-CN"/>
                </w:rPr>
                <w:t>管理</w:t>
              </w:r>
              <w:r w:rsidR="009447E5" w:rsidRPr="00C826C3">
                <w:rPr>
                  <w:rStyle w:val="Hyperlink"/>
                  <w:rFonts w:hAnsi="SimSun"/>
                  <w:color w:val="auto"/>
                  <w:sz w:val="16"/>
                  <w:szCs w:val="16"/>
                  <w:u w:val="none"/>
                  <w:lang w:val="en-US" w:eastAsia="zh-CN"/>
                </w:rPr>
                <w:t>信息协议</w:t>
              </w:r>
            </w:hyperlink>
          </w:p>
          <w:p w:rsidR="00B01EFF" w:rsidRPr="00C826C3" w:rsidRDefault="00266051" w:rsidP="00317791">
            <w:pPr>
              <w:pStyle w:val="Tabletext"/>
              <w:framePr w:hSpace="181" w:wrap="around" w:vAnchor="text" w:hAnchor="margin" w:xAlign="center" w:y="1"/>
              <w:spacing w:before="20" w:after="20"/>
              <w:rPr>
                <w:sz w:val="16"/>
                <w:szCs w:val="16"/>
                <w:lang w:val="en-GB" w:eastAsia="zh-CN"/>
              </w:rPr>
            </w:pPr>
            <w:hyperlink r:id="rId61" w:history="1">
              <w:r w:rsidR="00B01EFF" w:rsidRPr="00C826C3">
                <w:rPr>
                  <w:rStyle w:val="Hyperlink"/>
                  <w:color w:val="auto"/>
                  <w:sz w:val="16"/>
                  <w:szCs w:val="16"/>
                  <w:u w:val="none"/>
                  <w:lang w:val="en-GB" w:eastAsia="zh-CN"/>
                </w:rPr>
                <w:t>X.736</w:t>
              </w:r>
              <w:r w:rsidR="00E40714" w:rsidRPr="00C826C3">
                <w:rPr>
                  <w:rStyle w:val="Hyperlink"/>
                  <w:rFonts w:hAnsi="SimSun"/>
                  <w:color w:val="auto"/>
                  <w:sz w:val="16"/>
                  <w:szCs w:val="16"/>
                  <w:u w:val="none"/>
                  <w:lang w:val="en-GB" w:eastAsia="zh-CN"/>
                </w:rPr>
                <w:t>：</w:t>
              </w:r>
              <w:r w:rsidR="009447E5" w:rsidRPr="00C826C3">
                <w:rPr>
                  <w:rStyle w:val="Hyperlink"/>
                  <w:rFonts w:hAnsi="SimSun"/>
                  <w:color w:val="auto"/>
                  <w:sz w:val="16"/>
                  <w:szCs w:val="16"/>
                  <w:u w:val="none"/>
                  <w:lang w:val="en-GB" w:eastAsia="zh-CN"/>
                </w:rPr>
                <w:t>安全告警报告功能</w:t>
              </w:r>
            </w:hyperlink>
          </w:p>
          <w:p w:rsidR="00B01EFF" w:rsidRPr="00C826C3" w:rsidRDefault="00266051" w:rsidP="00317791">
            <w:pPr>
              <w:pStyle w:val="Tabletext"/>
              <w:framePr w:hSpace="181" w:wrap="around" w:vAnchor="text" w:hAnchor="margin" w:xAlign="center" w:y="1"/>
              <w:spacing w:before="20" w:after="20"/>
              <w:rPr>
                <w:sz w:val="16"/>
                <w:szCs w:val="16"/>
                <w:lang w:val="en-GB" w:eastAsia="zh-CN"/>
              </w:rPr>
            </w:pPr>
            <w:hyperlink r:id="rId62" w:history="1">
              <w:r w:rsidR="00B01EFF" w:rsidRPr="00C826C3">
                <w:rPr>
                  <w:rStyle w:val="Hyperlink"/>
                  <w:color w:val="auto"/>
                  <w:sz w:val="16"/>
                  <w:szCs w:val="16"/>
                  <w:u w:val="none"/>
                  <w:lang w:val="en-GB" w:eastAsia="zh-CN"/>
                </w:rPr>
                <w:t>X.740</w:t>
              </w:r>
              <w:r w:rsidR="00E40714" w:rsidRPr="00C826C3">
                <w:rPr>
                  <w:rStyle w:val="Hyperlink"/>
                  <w:rFonts w:hAnsi="SimSun"/>
                  <w:color w:val="auto"/>
                  <w:sz w:val="16"/>
                  <w:szCs w:val="16"/>
                  <w:u w:val="none"/>
                  <w:lang w:val="en-GB" w:eastAsia="zh-CN"/>
                </w:rPr>
                <w:t>：</w:t>
              </w:r>
              <w:r w:rsidR="009447E5" w:rsidRPr="00C826C3">
                <w:rPr>
                  <w:rStyle w:val="Hyperlink"/>
                  <w:rFonts w:hAnsi="SimSun"/>
                  <w:color w:val="auto"/>
                  <w:sz w:val="16"/>
                  <w:szCs w:val="16"/>
                  <w:u w:val="none"/>
                  <w:lang w:val="en-GB" w:eastAsia="zh-CN"/>
                </w:rPr>
                <w:t>安全审计跟踪功能</w:t>
              </w:r>
            </w:hyperlink>
          </w:p>
          <w:p w:rsidR="00B01EFF" w:rsidRPr="00C826C3" w:rsidRDefault="00266051" w:rsidP="00317791">
            <w:pPr>
              <w:pStyle w:val="Tabletext"/>
              <w:framePr w:hSpace="181" w:wrap="around" w:vAnchor="text" w:hAnchor="margin" w:xAlign="center" w:y="1"/>
              <w:spacing w:before="20" w:after="20"/>
              <w:rPr>
                <w:sz w:val="16"/>
                <w:szCs w:val="16"/>
                <w:lang w:val="en-GB" w:eastAsia="zh-CN"/>
              </w:rPr>
            </w:pPr>
            <w:hyperlink r:id="rId63" w:history="1">
              <w:r w:rsidR="00B01EFF" w:rsidRPr="00C826C3">
                <w:rPr>
                  <w:rStyle w:val="Hyperlink"/>
                  <w:color w:val="auto"/>
                  <w:sz w:val="16"/>
                  <w:szCs w:val="16"/>
                  <w:u w:val="none"/>
                  <w:lang w:val="en-GB" w:eastAsia="zh-CN"/>
                </w:rPr>
                <w:t>X.780</w:t>
              </w:r>
              <w:r w:rsidR="00E40714" w:rsidRPr="00C826C3">
                <w:rPr>
                  <w:rStyle w:val="Hyperlink"/>
                  <w:rFonts w:hAnsi="SimSun"/>
                  <w:color w:val="auto"/>
                  <w:sz w:val="16"/>
                  <w:szCs w:val="16"/>
                  <w:u w:val="none"/>
                  <w:lang w:val="en-GB" w:eastAsia="zh-CN"/>
                </w:rPr>
                <w:t>：</w:t>
              </w:r>
              <w:r w:rsidR="009447E5" w:rsidRPr="00C826C3">
                <w:rPr>
                  <w:rStyle w:val="Hyperlink"/>
                  <w:rFonts w:hAnsi="SimSun"/>
                  <w:color w:val="auto"/>
                  <w:sz w:val="16"/>
                  <w:szCs w:val="16"/>
                  <w:u w:val="none"/>
                  <w:lang w:val="en-GB" w:eastAsia="zh-CN"/>
                </w:rPr>
                <w:t>定义</w:t>
              </w:r>
              <w:r w:rsidR="009447E5" w:rsidRPr="00C826C3">
                <w:rPr>
                  <w:rStyle w:val="Hyperlink"/>
                  <w:color w:val="auto"/>
                  <w:sz w:val="16"/>
                  <w:szCs w:val="16"/>
                  <w:u w:val="none"/>
                  <w:lang w:val="en-GB" w:eastAsia="zh-CN"/>
                </w:rPr>
                <w:t>CORBA</w:t>
              </w:r>
              <w:r w:rsidR="009447E5" w:rsidRPr="00C826C3">
                <w:rPr>
                  <w:rStyle w:val="Hyperlink"/>
                  <w:rFonts w:hAnsi="SimSun"/>
                  <w:color w:val="auto"/>
                  <w:sz w:val="16"/>
                  <w:szCs w:val="16"/>
                  <w:u w:val="none"/>
                  <w:lang w:val="en-GB" w:eastAsia="zh-CN"/>
                </w:rPr>
                <w:t>被管对象的</w:t>
              </w:r>
              <w:r w:rsidR="009447E5" w:rsidRPr="00C826C3">
                <w:rPr>
                  <w:rStyle w:val="Hyperlink"/>
                  <w:color w:val="auto"/>
                  <w:sz w:val="16"/>
                  <w:szCs w:val="16"/>
                  <w:u w:val="none"/>
                  <w:lang w:val="en-GB" w:eastAsia="zh-CN"/>
                </w:rPr>
                <w:t>TMN</w:t>
              </w:r>
              <w:r w:rsidR="009447E5" w:rsidRPr="00C826C3">
                <w:rPr>
                  <w:rStyle w:val="Hyperlink"/>
                  <w:rFonts w:hAnsi="SimSun"/>
                  <w:color w:val="auto"/>
                  <w:sz w:val="16"/>
                  <w:szCs w:val="16"/>
                  <w:u w:val="none"/>
                  <w:lang w:val="en-GB" w:eastAsia="zh-CN"/>
                </w:rPr>
                <w:t>指导原则</w:t>
              </w:r>
            </w:hyperlink>
          </w:p>
        </w:tc>
      </w:tr>
      <w:tr w:rsidR="00B01EFF" w:rsidRPr="00C826C3">
        <w:tc>
          <w:tcPr>
            <w:tcW w:w="1360" w:type="dxa"/>
            <w:tcBorders>
              <w:bottom w:val="single" w:sz="4" w:space="0" w:color="auto"/>
            </w:tcBorders>
            <w:shd w:val="clear" w:color="auto" w:fill="CCCCFF"/>
          </w:tcPr>
          <w:p w:rsidR="00B01EFF" w:rsidRPr="00C826C3" w:rsidRDefault="00266051" w:rsidP="00317791">
            <w:pPr>
              <w:pStyle w:val="Tabletext"/>
              <w:framePr w:hSpace="181" w:wrap="around" w:vAnchor="text" w:hAnchor="margin" w:xAlign="center" w:y="1"/>
              <w:spacing w:before="20" w:after="20"/>
              <w:rPr>
                <w:sz w:val="16"/>
                <w:szCs w:val="16"/>
                <w:lang w:val="en-GB" w:eastAsia="zh-CN"/>
              </w:rPr>
            </w:pPr>
            <w:hyperlink w:anchor="_Some_Specific_Approaches" w:history="1">
              <w:r w:rsidR="00B01EFF" w:rsidRPr="00C826C3">
                <w:rPr>
                  <w:rStyle w:val="Hyperlink"/>
                  <w:color w:val="auto"/>
                  <w:sz w:val="16"/>
                  <w:szCs w:val="16"/>
                  <w:u w:val="none"/>
                  <w:lang w:val="en-GB" w:eastAsia="zh-CN"/>
                </w:rPr>
                <w:t xml:space="preserve">8. </w:t>
              </w:r>
              <w:r w:rsidR="00E40714" w:rsidRPr="00C826C3">
                <w:rPr>
                  <w:rStyle w:val="Hyperlink"/>
                  <w:rFonts w:hAnsi="SimSun"/>
                  <w:color w:val="auto"/>
                  <w:sz w:val="16"/>
                  <w:szCs w:val="16"/>
                  <w:u w:val="none"/>
                  <w:lang w:val="en-GB" w:eastAsia="zh-CN"/>
                </w:rPr>
                <w:t>一些特定的网络安全方法</w:t>
              </w:r>
            </w:hyperlink>
          </w:p>
        </w:tc>
        <w:tc>
          <w:tcPr>
            <w:tcW w:w="3060" w:type="dxa"/>
            <w:tcBorders>
              <w:bottom w:val="single" w:sz="4" w:space="0" w:color="auto"/>
            </w:tcBorders>
            <w:shd w:val="clear" w:color="auto" w:fill="CCCCFF"/>
          </w:tcPr>
          <w:p w:rsidR="00B01EFF" w:rsidRPr="00C826C3" w:rsidRDefault="00266051" w:rsidP="00317791">
            <w:pPr>
              <w:pStyle w:val="Tabletext"/>
              <w:framePr w:hSpace="181" w:wrap="around" w:vAnchor="text" w:hAnchor="margin" w:xAlign="center" w:y="1"/>
              <w:spacing w:before="20" w:after="20"/>
              <w:rPr>
                <w:sz w:val="16"/>
                <w:szCs w:val="16"/>
                <w:lang w:val="en-GB" w:eastAsia="zh-CN"/>
              </w:rPr>
            </w:pPr>
            <w:hyperlink w:anchor="_Next_Generation_Network" w:history="1">
              <w:r w:rsidR="00B01EFF" w:rsidRPr="00C826C3">
                <w:rPr>
                  <w:rStyle w:val="Hyperlink"/>
                  <w:color w:val="auto"/>
                  <w:sz w:val="16"/>
                  <w:szCs w:val="16"/>
                  <w:u w:val="none"/>
                  <w:lang w:val="en-GB" w:eastAsia="zh-CN"/>
                </w:rPr>
                <w:t xml:space="preserve">8.1 </w:t>
              </w:r>
              <w:r w:rsidR="00EA2D8E" w:rsidRPr="00C826C3">
                <w:rPr>
                  <w:rStyle w:val="Hyperlink"/>
                  <w:rFonts w:hAnsi="SimSun"/>
                  <w:color w:val="auto"/>
                  <w:sz w:val="16"/>
                  <w:szCs w:val="16"/>
                  <w:u w:val="none"/>
                  <w:lang w:val="en-GB" w:eastAsia="zh-CN"/>
                </w:rPr>
                <w:t>下一代网络（</w:t>
              </w:r>
              <w:r w:rsidR="00EA2D8E" w:rsidRPr="00C826C3">
                <w:rPr>
                  <w:rStyle w:val="Hyperlink"/>
                  <w:color w:val="auto"/>
                  <w:sz w:val="16"/>
                  <w:szCs w:val="16"/>
                  <w:u w:val="none"/>
                  <w:lang w:val="en-GB" w:eastAsia="zh-CN"/>
                </w:rPr>
                <w:t>NGN</w:t>
              </w:r>
              <w:r w:rsidR="00EA2D8E" w:rsidRPr="00C826C3">
                <w:rPr>
                  <w:rStyle w:val="Hyperlink"/>
                  <w:rFonts w:hAnsi="SimSun"/>
                  <w:color w:val="auto"/>
                  <w:sz w:val="16"/>
                  <w:szCs w:val="16"/>
                  <w:u w:val="none"/>
                  <w:lang w:val="en-GB" w:eastAsia="zh-CN"/>
                </w:rPr>
                <w:t>）安全</w:t>
              </w:r>
              <w:r w:rsidRPr="00C826C3">
                <w:rPr>
                  <w:rStyle w:val="Hyperlink"/>
                  <w:color w:val="auto"/>
                  <w:sz w:val="16"/>
                  <w:szCs w:val="16"/>
                  <w:u w:val="none"/>
                  <w:lang w:val="en-GB"/>
                </w:rPr>
                <w:fldChar w:fldCharType="begin"/>
              </w:r>
              <w:r w:rsidR="00B01EFF" w:rsidRPr="00C826C3">
                <w:rPr>
                  <w:rStyle w:val="Hyperlink"/>
                  <w:color w:val="auto"/>
                  <w:sz w:val="16"/>
                  <w:szCs w:val="16"/>
                  <w:u w:val="none"/>
                  <w:lang w:val="en-GB" w:eastAsia="zh-CN"/>
                </w:rPr>
                <w:instrText xml:space="preserve"> SEQ CHAPTER \h \r 1</w:instrText>
              </w:r>
              <w:r w:rsidRPr="00C826C3">
                <w:rPr>
                  <w:rStyle w:val="Hyperlink"/>
                  <w:color w:val="auto"/>
                  <w:sz w:val="16"/>
                  <w:szCs w:val="16"/>
                  <w:u w:val="none"/>
                  <w:lang w:val="en-GB"/>
                </w:rPr>
                <w:fldChar w:fldCharType="end"/>
              </w:r>
            </w:hyperlink>
          </w:p>
          <w:p w:rsidR="00B01EFF" w:rsidRPr="00C826C3" w:rsidRDefault="00266051" w:rsidP="00317791">
            <w:pPr>
              <w:pStyle w:val="Tabletext"/>
              <w:framePr w:hSpace="181" w:wrap="around" w:vAnchor="text" w:hAnchor="margin" w:xAlign="center" w:y="1"/>
              <w:spacing w:before="20" w:after="20"/>
              <w:rPr>
                <w:sz w:val="16"/>
                <w:szCs w:val="16"/>
                <w:lang w:val="en-GB" w:eastAsia="zh-CN"/>
              </w:rPr>
            </w:pPr>
            <w:hyperlink w:anchor="_Mobile_communications_security" w:history="1">
              <w:r w:rsidR="00B01EFF" w:rsidRPr="00C826C3">
                <w:rPr>
                  <w:rStyle w:val="Hyperlink"/>
                  <w:color w:val="auto"/>
                  <w:sz w:val="16"/>
                  <w:szCs w:val="16"/>
                  <w:u w:val="none"/>
                  <w:lang w:val="en-GB" w:eastAsia="zh-CN"/>
                </w:rPr>
                <w:t xml:space="preserve">8.2 </w:t>
              </w:r>
              <w:r w:rsidR="00EA2D8E" w:rsidRPr="00C826C3">
                <w:rPr>
                  <w:rStyle w:val="Hyperlink"/>
                  <w:rFonts w:hAnsi="SimSun"/>
                  <w:color w:val="auto"/>
                  <w:sz w:val="16"/>
                  <w:szCs w:val="16"/>
                  <w:u w:val="none"/>
                  <w:lang w:val="en-GB" w:eastAsia="zh-CN"/>
                </w:rPr>
                <w:t>移动通信安全</w:t>
              </w:r>
            </w:hyperlink>
          </w:p>
          <w:p w:rsidR="00B01EFF" w:rsidRPr="00C826C3" w:rsidRDefault="00266051" w:rsidP="00317791">
            <w:pPr>
              <w:pStyle w:val="Tabletext"/>
              <w:framePr w:hSpace="181" w:wrap="around" w:vAnchor="text" w:hAnchor="margin" w:xAlign="center" w:y="1"/>
              <w:spacing w:before="20" w:after="20"/>
              <w:rPr>
                <w:sz w:val="16"/>
                <w:szCs w:val="16"/>
                <w:lang w:val="en-GB" w:eastAsia="zh-CN"/>
              </w:rPr>
            </w:pPr>
            <w:hyperlink w:anchor="_Security_for_home" w:history="1">
              <w:r w:rsidR="00B01EFF" w:rsidRPr="00C826C3">
                <w:rPr>
                  <w:rStyle w:val="Hyperlink"/>
                  <w:color w:val="auto"/>
                  <w:sz w:val="16"/>
                  <w:szCs w:val="16"/>
                  <w:u w:val="none"/>
                  <w:lang w:val="en-GB" w:eastAsia="zh-CN"/>
                </w:rPr>
                <w:t xml:space="preserve">8.3 </w:t>
              </w:r>
              <w:r w:rsidR="00EA2D8E" w:rsidRPr="00C826C3">
                <w:rPr>
                  <w:rStyle w:val="Hyperlink"/>
                  <w:rFonts w:hAnsi="SimSun"/>
                  <w:color w:val="auto"/>
                  <w:sz w:val="16"/>
                  <w:szCs w:val="16"/>
                  <w:u w:val="none"/>
                  <w:lang w:val="en-GB" w:eastAsia="zh-CN"/>
                </w:rPr>
                <w:t>家庭网络的安全</w:t>
              </w:r>
            </w:hyperlink>
            <w:r w:rsidR="00B01EFF" w:rsidRPr="00C826C3">
              <w:rPr>
                <w:sz w:val="16"/>
                <w:szCs w:val="16"/>
                <w:lang w:val="en-GB" w:eastAsia="zh-CN"/>
              </w:rPr>
              <w:tab/>
            </w:r>
          </w:p>
          <w:p w:rsidR="00B01EFF" w:rsidRPr="00C826C3" w:rsidRDefault="00266051" w:rsidP="00317791">
            <w:pPr>
              <w:pStyle w:val="Tabletext"/>
              <w:framePr w:hSpace="181" w:wrap="around" w:vAnchor="text" w:hAnchor="margin" w:xAlign="center" w:y="1"/>
              <w:spacing w:before="20" w:after="20"/>
              <w:rPr>
                <w:sz w:val="16"/>
                <w:szCs w:val="16"/>
                <w:lang w:val="en-GB" w:eastAsia="zh-CN"/>
              </w:rPr>
            </w:pPr>
            <w:hyperlink w:anchor="_IPCablecom" w:history="1">
              <w:r w:rsidR="00B01EFF" w:rsidRPr="00C826C3">
                <w:rPr>
                  <w:rStyle w:val="Hyperlink"/>
                  <w:color w:val="auto"/>
                  <w:sz w:val="16"/>
                  <w:szCs w:val="16"/>
                  <w:u w:val="none"/>
                  <w:lang w:val="en-GB" w:eastAsia="zh-CN"/>
                </w:rPr>
                <w:t>8.4 IPCableco</w:t>
              </w:r>
              <w:r w:rsidR="00EA2D8E" w:rsidRPr="00C826C3">
                <w:rPr>
                  <w:rStyle w:val="Hyperlink"/>
                  <w:color w:val="auto"/>
                  <w:sz w:val="16"/>
                  <w:szCs w:val="16"/>
                  <w:u w:val="none"/>
                  <w:lang w:val="en-GB" w:eastAsia="zh-CN"/>
                </w:rPr>
                <w:t>m</w:t>
              </w:r>
              <w:r w:rsidR="00EA2D8E" w:rsidRPr="00C826C3">
                <w:rPr>
                  <w:rStyle w:val="Hyperlink"/>
                  <w:rFonts w:hAnsi="SimSun"/>
                  <w:color w:val="auto"/>
                  <w:sz w:val="16"/>
                  <w:szCs w:val="16"/>
                  <w:u w:val="none"/>
                  <w:lang w:val="en-GB" w:eastAsia="zh-CN"/>
                </w:rPr>
                <w:t>的安全要求</w:t>
              </w:r>
            </w:hyperlink>
          </w:p>
          <w:p w:rsidR="00B01EFF" w:rsidRPr="00C826C3" w:rsidRDefault="00266051" w:rsidP="00317791">
            <w:pPr>
              <w:pStyle w:val="Tabletext"/>
              <w:framePr w:hSpace="181" w:wrap="around" w:vAnchor="text" w:hAnchor="margin" w:xAlign="center" w:y="1"/>
              <w:spacing w:before="20" w:after="20"/>
              <w:rPr>
                <w:sz w:val="16"/>
                <w:szCs w:val="16"/>
                <w:lang w:val="en-GB" w:eastAsia="zh-CN"/>
              </w:rPr>
            </w:pPr>
            <w:hyperlink w:anchor="_Security_for_Ubiquitous" w:history="1">
              <w:r w:rsidR="00B01EFF" w:rsidRPr="00C826C3">
                <w:rPr>
                  <w:rStyle w:val="Hyperlink"/>
                  <w:color w:val="auto"/>
                  <w:sz w:val="16"/>
                  <w:szCs w:val="16"/>
                  <w:u w:val="none"/>
                  <w:lang w:val="en-GB" w:eastAsia="zh-CN"/>
                </w:rPr>
                <w:t xml:space="preserve">8.6 </w:t>
              </w:r>
              <w:r w:rsidR="00EA2D8E" w:rsidRPr="00C826C3">
                <w:rPr>
                  <w:rStyle w:val="Hyperlink"/>
                  <w:rFonts w:hAnsi="SimSun"/>
                  <w:color w:val="auto"/>
                  <w:sz w:val="16"/>
                  <w:szCs w:val="16"/>
                  <w:u w:val="none"/>
                  <w:lang w:val="en-GB" w:eastAsia="zh-CN"/>
                </w:rPr>
                <w:t>无处不在的传感器网络的安全</w:t>
              </w:r>
            </w:hyperlink>
          </w:p>
        </w:tc>
        <w:tc>
          <w:tcPr>
            <w:tcW w:w="6205" w:type="dxa"/>
            <w:tcBorders>
              <w:bottom w:val="single" w:sz="4" w:space="0" w:color="auto"/>
            </w:tcBorders>
            <w:shd w:val="clear" w:color="auto" w:fill="CCCCFF"/>
          </w:tcPr>
          <w:p w:rsidR="00B01EFF" w:rsidRPr="00C826C3" w:rsidRDefault="00266051" w:rsidP="00317791">
            <w:pPr>
              <w:pStyle w:val="Tabletext"/>
              <w:framePr w:hSpace="181" w:wrap="around" w:vAnchor="text" w:hAnchor="margin" w:xAlign="center" w:y="1"/>
              <w:spacing w:before="20" w:after="20"/>
              <w:rPr>
                <w:sz w:val="16"/>
                <w:szCs w:val="16"/>
                <w:lang w:val="en-GB" w:eastAsia="zh-CN"/>
              </w:rPr>
            </w:pPr>
            <w:hyperlink r:id="rId64" w:history="1">
              <w:r w:rsidR="00B01EFF" w:rsidRPr="00C826C3">
                <w:rPr>
                  <w:rStyle w:val="Hyperlink"/>
                  <w:color w:val="auto"/>
                  <w:sz w:val="16"/>
                  <w:szCs w:val="16"/>
                  <w:u w:val="none"/>
                  <w:lang w:val="en-GB" w:eastAsia="zh-CN"/>
                </w:rPr>
                <w:t>Y.2001</w:t>
              </w:r>
              <w:r w:rsidR="00E40714" w:rsidRPr="00C826C3">
                <w:rPr>
                  <w:rStyle w:val="Hyperlink"/>
                  <w:rFonts w:hAnsi="SimSun"/>
                  <w:color w:val="auto"/>
                  <w:sz w:val="16"/>
                  <w:szCs w:val="16"/>
                  <w:u w:val="none"/>
                  <w:lang w:val="en-GB" w:eastAsia="zh-CN"/>
                </w:rPr>
                <w:t>：</w:t>
              </w:r>
              <w:r w:rsidR="009447E5" w:rsidRPr="00C826C3">
                <w:rPr>
                  <w:rStyle w:val="Hyperlink"/>
                  <w:rFonts w:hAnsi="SimSun"/>
                  <w:color w:val="auto"/>
                  <w:sz w:val="16"/>
                  <w:szCs w:val="16"/>
                  <w:u w:val="none"/>
                  <w:lang w:val="en-GB" w:eastAsia="zh-CN"/>
                </w:rPr>
                <w:t>下一代网络（</w:t>
              </w:r>
              <w:r w:rsidR="009447E5" w:rsidRPr="00C826C3">
                <w:rPr>
                  <w:rStyle w:val="Hyperlink"/>
                  <w:color w:val="auto"/>
                  <w:sz w:val="16"/>
                  <w:szCs w:val="16"/>
                  <w:u w:val="none"/>
                  <w:lang w:val="en-GB" w:eastAsia="zh-CN"/>
                </w:rPr>
                <w:t>NGN</w:t>
              </w:r>
              <w:r w:rsidR="009447E5" w:rsidRPr="00C826C3">
                <w:rPr>
                  <w:rStyle w:val="Hyperlink"/>
                  <w:rFonts w:hAnsi="SimSun"/>
                  <w:color w:val="auto"/>
                  <w:sz w:val="16"/>
                  <w:szCs w:val="16"/>
                  <w:u w:val="none"/>
                  <w:lang w:val="en-GB" w:eastAsia="zh-CN"/>
                </w:rPr>
                <w:t>）综述</w:t>
              </w:r>
            </w:hyperlink>
          </w:p>
          <w:p w:rsidR="00B01EFF" w:rsidRPr="00C826C3" w:rsidRDefault="00266051" w:rsidP="00317791">
            <w:pPr>
              <w:pStyle w:val="Tabletext"/>
              <w:framePr w:hSpace="181" w:wrap="around" w:vAnchor="text" w:hAnchor="margin" w:xAlign="center" w:y="1"/>
              <w:spacing w:before="20" w:after="20"/>
              <w:rPr>
                <w:sz w:val="16"/>
                <w:szCs w:val="16"/>
                <w:lang w:val="en-GB" w:eastAsia="zh-CN"/>
              </w:rPr>
            </w:pPr>
            <w:hyperlink r:id="rId65" w:history="1">
              <w:r w:rsidR="00B01EFF" w:rsidRPr="00C826C3">
                <w:rPr>
                  <w:rStyle w:val="Hyperlink"/>
                  <w:color w:val="auto"/>
                  <w:sz w:val="16"/>
                  <w:szCs w:val="16"/>
                  <w:u w:val="none"/>
                  <w:lang w:val="en-GB" w:eastAsia="zh-CN"/>
                </w:rPr>
                <w:t>Y.2701</w:t>
              </w:r>
              <w:r w:rsidR="00E40714" w:rsidRPr="00C826C3">
                <w:rPr>
                  <w:rStyle w:val="Hyperlink"/>
                  <w:rFonts w:hAnsi="SimSun"/>
                  <w:color w:val="auto"/>
                  <w:sz w:val="16"/>
                  <w:szCs w:val="16"/>
                  <w:u w:val="none"/>
                  <w:lang w:val="en-GB" w:eastAsia="zh-CN"/>
                </w:rPr>
                <w:t>：</w:t>
              </w:r>
              <w:r w:rsidR="009447E5" w:rsidRPr="00C826C3">
                <w:rPr>
                  <w:rStyle w:val="Hyperlink"/>
                  <w:rFonts w:hAnsi="SimSun"/>
                  <w:color w:val="auto"/>
                  <w:sz w:val="16"/>
                  <w:szCs w:val="16"/>
                  <w:u w:val="none"/>
                  <w:lang w:val="en-GB" w:eastAsia="zh-CN"/>
                </w:rPr>
                <w:t>下一代网络（</w:t>
              </w:r>
              <w:r w:rsidR="009447E5" w:rsidRPr="00C826C3">
                <w:rPr>
                  <w:rStyle w:val="Hyperlink"/>
                  <w:color w:val="auto"/>
                  <w:sz w:val="16"/>
                  <w:szCs w:val="16"/>
                  <w:u w:val="none"/>
                  <w:lang w:val="en-GB" w:eastAsia="zh-CN"/>
                </w:rPr>
                <w:t>NGN</w:t>
              </w:r>
              <w:r w:rsidR="009447E5" w:rsidRPr="00C826C3">
                <w:rPr>
                  <w:rStyle w:val="Hyperlink"/>
                  <w:rFonts w:hAnsi="SimSun"/>
                  <w:color w:val="auto"/>
                  <w:sz w:val="16"/>
                  <w:szCs w:val="16"/>
                  <w:u w:val="none"/>
                  <w:lang w:val="en-GB" w:eastAsia="zh-CN"/>
                </w:rPr>
                <w:t>）安全要求（第</w:t>
              </w:r>
              <w:r w:rsidR="009447E5" w:rsidRPr="00C826C3">
                <w:rPr>
                  <w:rStyle w:val="Hyperlink"/>
                  <w:color w:val="auto"/>
                  <w:sz w:val="16"/>
                  <w:szCs w:val="16"/>
                  <w:u w:val="none"/>
                  <w:lang w:val="en-GB" w:eastAsia="zh-CN"/>
                </w:rPr>
                <w:t>1</w:t>
              </w:r>
              <w:r w:rsidR="009447E5" w:rsidRPr="00C826C3">
                <w:rPr>
                  <w:rStyle w:val="Hyperlink"/>
                  <w:rFonts w:hAnsi="SimSun"/>
                  <w:color w:val="auto"/>
                  <w:sz w:val="16"/>
                  <w:szCs w:val="16"/>
                  <w:u w:val="none"/>
                  <w:lang w:val="en-GB" w:eastAsia="zh-CN"/>
                </w:rPr>
                <w:t>版）</w:t>
              </w:r>
            </w:hyperlink>
          </w:p>
          <w:p w:rsidR="00B01EFF" w:rsidRPr="00C826C3" w:rsidRDefault="00266051" w:rsidP="00317791">
            <w:pPr>
              <w:pStyle w:val="Tabletext"/>
              <w:framePr w:hSpace="181" w:wrap="around" w:vAnchor="text" w:hAnchor="margin" w:xAlign="center" w:y="1"/>
              <w:spacing w:before="20" w:after="20"/>
              <w:rPr>
                <w:sz w:val="16"/>
                <w:szCs w:val="16"/>
                <w:lang w:val="en-GB" w:eastAsia="zh-CN"/>
              </w:rPr>
            </w:pPr>
            <w:hyperlink r:id="rId66" w:history="1">
              <w:r w:rsidR="00B01EFF" w:rsidRPr="00C826C3">
                <w:rPr>
                  <w:rStyle w:val="Hyperlink"/>
                  <w:color w:val="auto"/>
                  <w:sz w:val="16"/>
                  <w:szCs w:val="16"/>
                  <w:u w:val="none"/>
                  <w:lang w:val="en-GB" w:eastAsia="zh-CN"/>
                </w:rPr>
                <w:t>X.1121</w:t>
              </w:r>
              <w:r w:rsidR="00E40714" w:rsidRPr="00C826C3">
                <w:rPr>
                  <w:rStyle w:val="Hyperlink"/>
                  <w:rFonts w:hAnsi="SimSun"/>
                  <w:color w:val="auto"/>
                  <w:sz w:val="16"/>
                  <w:szCs w:val="16"/>
                  <w:u w:val="none"/>
                  <w:lang w:val="en-GB" w:eastAsia="zh-CN"/>
                </w:rPr>
                <w:t>：</w:t>
              </w:r>
              <w:r w:rsidR="009447E5" w:rsidRPr="00C826C3">
                <w:rPr>
                  <w:rStyle w:val="Hyperlink"/>
                  <w:rFonts w:hAnsi="SimSun"/>
                  <w:color w:val="auto"/>
                  <w:sz w:val="16"/>
                  <w:szCs w:val="16"/>
                  <w:u w:val="none"/>
                  <w:lang w:val="en-GB" w:eastAsia="zh-CN"/>
                </w:rPr>
                <w:t>移动端对端数据通信的安全技术框架</w:t>
              </w:r>
            </w:hyperlink>
          </w:p>
          <w:p w:rsidR="00B01EFF" w:rsidRPr="00C826C3" w:rsidRDefault="00266051" w:rsidP="00317791">
            <w:pPr>
              <w:pStyle w:val="Tabletext"/>
              <w:framePr w:hSpace="181" w:wrap="around" w:vAnchor="text" w:hAnchor="margin" w:xAlign="center" w:y="1"/>
              <w:spacing w:before="20" w:after="20"/>
              <w:rPr>
                <w:sz w:val="16"/>
                <w:szCs w:val="16"/>
                <w:lang w:val="en-GB" w:eastAsia="ko-KR"/>
              </w:rPr>
            </w:pPr>
            <w:hyperlink r:id="rId67" w:history="1">
              <w:r w:rsidR="00B01EFF" w:rsidRPr="00C826C3">
                <w:rPr>
                  <w:rStyle w:val="Hyperlink"/>
                  <w:color w:val="auto"/>
                  <w:sz w:val="16"/>
                  <w:szCs w:val="16"/>
                  <w:u w:val="none"/>
                  <w:lang w:val="en-GB" w:eastAsia="ko-KR"/>
                </w:rPr>
                <w:t>X.1111</w:t>
              </w:r>
              <w:r w:rsidR="00E40714" w:rsidRPr="00C826C3">
                <w:rPr>
                  <w:rStyle w:val="Hyperlink"/>
                  <w:rFonts w:hAnsi="SimSun"/>
                  <w:color w:val="auto"/>
                  <w:sz w:val="16"/>
                  <w:szCs w:val="16"/>
                  <w:u w:val="none"/>
                  <w:lang w:val="en-GB" w:eastAsia="ko-KR"/>
                </w:rPr>
                <w:t>：</w:t>
              </w:r>
              <w:r w:rsidR="009447E5" w:rsidRPr="00C826C3">
                <w:rPr>
                  <w:rStyle w:val="Hyperlink"/>
                  <w:rFonts w:hAnsi="SimSun"/>
                  <w:color w:val="auto"/>
                  <w:sz w:val="16"/>
                  <w:szCs w:val="16"/>
                  <w:u w:val="none"/>
                  <w:lang w:val="en-GB" w:eastAsia="zh-CN"/>
                </w:rPr>
                <w:t>家庭网络的安全技术框架</w:t>
              </w:r>
            </w:hyperlink>
          </w:p>
          <w:p w:rsidR="00B01EFF" w:rsidRPr="00C826C3" w:rsidRDefault="00266051" w:rsidP="00317791">
            <w:pPr>
              <w:pStyle w:val="Tabletext"/>
              <w:framePr w:hSpace="181" w:wrap="around" w:vAnchor="text" w:hAnchor="margin" w:xAlign="center" w:y="1"/>
              <w:spacing w:before="20" w:after="20"/>
              <w:rPr>
                <w:sz w:val="16"/>
                <w:szCs w:val="16"/>
                <w:lang w:val="en-GB"/>
              </w:rPr>
            </w:pPr>
            <w:hyperlink r:id="rId68" w:history="1">
              <w:r w:rsidR="00B01EFF" w:rsidRPr="00C826C3">
                <w:rPr>
                  <w:rStyle w:val="Hyperlink"/>
                  <w:color w:val="auto"/>
                  <w:sz w:val="16"/>
                  <w:szCs w:val="16"/>
                  <w:u w:val="none"/>
                  <w:lang w:val="en-GB"/>
                </w:rPr>
                <w:t>J.170</w:t>
              </w:r>
              <w:r w:rsidR="00E40714" w:rsidRPr="00C826C3">
                <w:rPr>
                  <w:rStyle w:val="Hyperlink"/>
                  <w:rFonts w:hAnsi="SimSun"/>
                  <w:color w:val="auto"/>
                  <w:sz w:val="16"/>
                  <w:szCs w:val="16"/>
                  <w:u w:val="none"/>
                  <w:lang w:val="en-GB"/>
                </w:rPr>
                <w:t>：</w:t>
              </w:r>
              <w:r w:rsidR="00B01EFF" w:rsidRPr="00C826C3">
                <w:rPr>
                  <w:rStyle w:val="Hyperlink"/>
                  <w:color w:val="auto"/>
                  <w:sz w:val="16"/>
                  <w:szCs w:val="16"/>
                  <w:u w:val="none"/>
                  <w:lang w:val="en-GB"/>
                </w:rPr>
                <w:t>IPCablecom</w:t>
              </w:r>
              <w:r w:rsidR="009447E5" w:rsidRPr="00C826C3">
                <w:rPr>
                  <w:rStyle w:val="Hyperlink"/>
                  <w:rFonts w:hAnsi="SimSun"/>
                  <w:color w:val="auto"/>
                  <w:sz w:val="16"/>
                  <w:szCs w:val="16"/>
                  <w:u w:val="none"/>
                  <w:lang w:val="en-GB" w:eastAsia="zh-CN"/>
                </w:rPr>
                <w:t>安全规范</w:t>
              </w:r>
            </w:hyperlink>
          </w:p>
        </w:tc>
      </w:tr>
      <w:tr w:rsidR="00B01EFF" w:rsidRPr="00C826C3">
        <w:tc>
          <w:tcPr>
            <w:tcW w:w="1360" w:type="dxa"/>
            <w:tcBorders>
              <w:bottom w:val="single" w:sz="4" w:space="0" w:color="auto"/>
            </w:tcBorders>
            <w:shd w:val="clear" w:color="auto" w:fill="FFCCFF"/>
          </w:tcPr>
          <w:p w:rsidR="00B01EFF" w:rsidRPr="00C826C3" w:rsidRDefault="00266051" w:rsidP="00317791">
            <w:pPr>
              <w:pStyle w:val="Tabletext"/>
              <w:framePr w:hSpace="181" w:wrap="around" w:vAnchor="text" w:hAnchor="margin" w:xAlign="center" w:y="1"/>
              <w:spacing w:before="20" w:after="20"/>
              <w:rPr>
                <w:bCs/>
                <w:sz w:val="16"/>
                <w:szCs w:val="16"/>
                <w:lang w:val="en-GB"/>
              </w:rPr>
            </w:pPr>
            <w:hyperlink w:anchor="_Application_Security" w:history="1">
              <w:r w:rsidR="00B01EFF" w:rsidRPr="00C826C3">
                <w:rPr>
                  <w:rStyle w:val="Hyperlink"/>
                  <w:color w:val="auto"/>
                  <w:sz w:val="16"/>
                  <w:szCs w:val="16"/>
                  <w:u w:val="none"/>
                  <w:lang w:val="en-GB"/>
                </w:rPr>
                <w:t xml:space="preserve">9. </w:t>
              </w:r>
              <w:r w:rsidR="00E40714" w:rsidRPr="00C826C3">
                <w:rPr>
                  <w:rStyle w:val="Hyperlink"/>
                  <w:rFonts w:hAnsi="SimSun"/>
                  <w:color w:val="auto"/>
                  <w:sz w:val="16"/>
                  <w:szCs w:val="16"/>
                  <w:u w:val="none"/>
                  <w:lang w:val="en-GB" w:eastAsia="zh-CN"/>
                </w:rPr>
                <w:t>应用安全</w:t>
              </w:r>
              <w:r w:rsidRPr="00C826C3">
                <w:rPr>
                  <w:rStyle w:val="Hyperlink"/>
                  <w:color w:val="auto"/>
                  <w:sz w:val="16"/>
                  <w:szCs w:val="16"/>
                  <w:u w:val="none"/>
                  <w:lang w:val="en-GB"/>
                </w:rPr>
                <w:fldChar w:fldCharType="begin"/>
              </w:r>
              <w:r w:rsidR="00B01EFF" w:rsidRPr="00C826C3">
                <w:rPr>
                  <w:rStyle w:val="Hyperlink"/>
                  <w:color w:val="auto"/>
                  <w:sz w:val="16"/>
                  <w:szCs w:val="16"/>
                  <w:u w:val="none"/>
                  <w:lang w:val="en-GB"/>
                </w:rPr>
                <w:instrText xml:space="preserve"> SEQ CHAPTER \h \r 1</w:instrText>
              </w:r>
              <w:r w:rsidRPr="00C826C3">
                <w:rPr>
                  <w:rStyle w:val="Hyperlink"/>
                  <w:color w:val="auto"/>
                  <w:sz w:val="16"/>
                  <w:szCs w:val="16"/>
                  <w:u w:val="none"/>
                  <w:lang w:val="en-GB"/>
                </w:rPr>
                <w:fldChar w:fldCharType="end"/>
              </w:r>
            </w:hyperlink>
          </w:p>
        </w:tc>
        <w:tc>
          <w:tcPr>
            <w:tcW w:w="3060" w:type="dxa"/>
            <w:tcBorders>
              <w:bottom w:val="single" w:sz="4" w:space="0" w:color="auto"/>
            </w:tcBorders>
            <w:shd w:val="clear" w:color="auto" w:fill="FFCCFF"/>
          </w:tcPr>
          <w:p w:rsidR="00B01EFF" w:rsidRPr="00C826C3" w:rsidRDefault="00266051" w:rsidP="00317791">
            <w:pPr>
              <w:pStyle w:val="Tabletext"/>
              <w:framePr w:hSpace="181" w:wrap="around" w:vAnchor="text" w:hAnchor="margin" w:xAlign="center" w:y="1"/>
              <w:spacing w:before="20" w:after="20"/>
              <w:rPr>
                <w:sz w:val="16"/>
                <w:szCs w:val="16"/>
                <w:lang w:val="en-GB" w:eastAsia="zh-CN"/>
              </w:rPr>
            </w:pPr>
            <w:hyperlink w:anchor="_Voice_over_IP" w:history="1">
              <w:r w:rsidR="00B01EFF" w:rsidRPr="00C826C3">
                <w:rPr>
                  <w:rStyle w:val="Hyperlink"/>
                  <w:color w:val="auto"/>
                  <w:sz w:val="16"/>
                  <w:szCs w:val="16"/>
                  <w:u w:val="none"/>
                  <w:lang w:val="en-GB" w:eastAsia="zh-CN"/>
                </w:rPr>
                <w:t xml:space="preserve">9.1 </w:t>
              </w:r>
              <w:r w:rsidR="00EA2D8E" w:rsidRPr="00C826C3">
                <w:rPr>
                  <w:rStyle w:val="Hyperlink"/>
                  <w:color w:val="auto"/>
                  <w:sz w:val="16"/>
                  <w:szCs w:val="16"/>
                  <w:u w:val="none"/>
                  <w:lang w:val="en-GB" w:eastAsia="zh-CN"/>
                </w:rPr>
                <w:t>IP</w:t>
              </w:r>
              <w:r w:rsidR="00EA2D8E" w:rsidRPr="00C826C3">
                <w:rPr>
                  <w:rStyle w:val="Hyperlink"/>
                  <w:rFonts w:hAnsi="SimSun"/>
                  <w:color w:val="auto"/>
                  <w:sz w:val="16"/>
                  <w:szCs w:val="16"/>
                  <w:u w:val="none"/>
                  <w:lang w:val="en-GB" w:eastAsia="zh-CN"/>
                </w:rPr>
                <w:t>话音（</w:t>
              </w:r>
              <w:r w:rsidRPr="00C826C3">
                <w:rPr>
                  <w:rStyle w:val="Hyperlink"/>
                  <w:color w:val="auto"/>
                  <w:sz w:val="16"/>
                  <w:szCs w:val="16"/>
                  <w:u w:val="none"/>
                  <w:lang w:val="en-GB"/>
                </w:rPr>
                <w:fldChar w:fldCharType="begin"/>
              </w:r>
              <w:r w:rsidR="00B01EFF" w:rsidRPr="00C826C3">
                <w:rPr>
                  <w:rStyle w:val="Hyperlink"/>
                  <w:color w:val="auto"/>
                  <w:sz w:val="16"/>
                  <w:szCs w:val="16"/>
                  <w:u w:val="none"/>
                  <w:lang w:val="en-GB" w:eastAsia="zh-CN"/>
                </w:rPr>
                <w:instrText xml:space="preserve"> SEQ CHAPTER \h \r 1</w:instrText>
              </w:r>
              <w:r w:rsidRPr="00C826C3">
                <w:rPr>
                  <w:rStyle w:val="Hyperlink"/>
                  <w:color w:val="auto"/>
                  <w:sz w:val="16"/>
                  <w:szCs w:val="16"/>
                  <w:u w:val="none"/>
                  <w:lang w:val="en-GB"/>
                </w:rPr>
                <w:fldChar w:fldCharType="end"/>
              </w:r>
              <w:r w:rsidR="00EA2D8E" w:rsidRPr="00C826C3">
                <w:rPr>
                  <w:rStyle w:val="Hyperlink"/>
                  <w:color w:val="auto"/>
                  <w:sz w:val="16"/>
                  <w:szCs w:val="16"/>
                  <w:u w:val="none"/>
                  <w:lang w:val="en-GB" w:eastAsia="zh-CN"/>
                </w:rPr>
                <w:t>VoIP</w:t>
              </w:r>
              <w:r w:rsidR="00EA2D8E" w:rsidRPr="00C826C3">
                <w:rPr>
                  <w:rStyle w:val="Hyperlink"/>
                  <w:rFonts w:hAnsi="SimSun"/>
                  <w:color w:val="auto"/>
                  <w:sz w:val="16"/>
                  <w:szCs w:val="16"/>
                  <w:u w:val="none"/>
                  <w:lang w:val="en-GB" w:eastAsia="zh-CN"/>
                </w:rPr>
                <w:t>）和多媒体</w:t>
              </w:r>
            </w:hyperlink>
          </w:p>
          <w:p w:rsidR="00B01EFF" w:rsidRPr="00C826C3" w:rsidRDefault="00266051" w:rsidP="00317791">
            <w:pPr>
              <w:pStyle w:val="Tabletext"/>
              <w:framePr w:hSpace="181" w:wrap="around" w:vAnchor="text" w:hAnchor="margin" w:xAlign="center" w:y="1"/>
              <w:spacing w:before="20" w:after="20"/>
              <w:rPr>
                <w:sz w:val="16"/>
                <w:szCs w:val="16"/>
                <w:lang w:val="en-GB" w:eastAsia="zh-CN"/>
              </w:rPr>
            </w:pPr>
            <w:hyperlink w:anchor="_IPTV" w:history="1">
              <w:r w:rsidR="00B01EFF" w:rsidRPr="00C826C3">
                <w:rPr>
                  <w:rStyle w:val="Hyperlink"/>
                  <w:color w:val="auto"/>
                  <w:sz w:val="16"/>
                  <w:szCs w:val="16"/>
                  <w:u w:val="none"/>
                  <w:lang w:val="en-GB" w:eastAsia="zh-CN"/>
                </w:rPr>
                <w:t>9.2 IPTV</w:t>
              </w:r>
            </w:hyperlink>
          </w:p>
          <w:p w:rsidR="00B01EFF" w:rsidRPr="00C826C3" w:rsidRDefault="00266051" w:rsidP="00317791">
            <w:pPr>
              <w:pStyle w:val="Tabletext"/>
              <w:framePr w:hSpace="181" w:wrap="around" w:vAnchor="text" w:hAnchor="margin" w:xAlign="center" w:y="1"/>
              <w:spacing w:before="20" w:after="20"/>
              <w:rPr>
                <w:sz w:val="16"/>
                <w:szCs w:val="16"/>
                <w:lang w:val="en-GB" w:eastAsia="zh-CN"/>
              </w:rPr>
            </w:pPr>
            <w:hyperlink w:anchor="_Secure_fax" w:history="1">
              <w:r w:rsidR="00B01EFF" w:rsidRPr="00C826C3">
                <w:rPr>
                  <w:rStyle w:val="Hyperlink"/>
                  <w:color w:val="auto"/>
                  <w:sz w:val="16"/>
                  <w:szCs w:val="16"/>
                  <w:u w:val="none"/>
                  <w:lang w:val="en-GB" w:eastAsia="zh-CN"/>
                </w:rPr>
                <w:t xml:space="preserve">9.3 </w:t>
              </w:r>
              <w:r w:rsidR="00EA2D8E" w:rsidRPr="00C826C3">
                <w:rPr>
                  <w:rStyle w:val="Hyperlink"/>
                  <w:rFonts w:hAnsi="SimSun"/>
                  <w:color w:val="auto"/>
                  <w:sz w:val="16"/>
                  <w:szCs w:val="16"/>
                  <w:u w:val="none"/>
                  <w:lang w:val="en-GB" w:eastAsia="zh-CN"/>
                </w:rPr>
                <w:t>安全传真</w:t>
              </w:r>
            </w:hyperlink>
          </w:p>
          <w:p w:rsidR="00B01EFF" w:rsidRPr="00C826C3" w:rsidRDefault="00266051" w:rsidP="00317791">
            <w:pPr>
              <w:pStyle w:val="Tabletext"/>
              <w:framePr w:hSpace="181" w:wrap="around" w:vAnchor="text" w:hAnchor="margin" w:xAlign="center" w:y="1"/>
              <w:spacing w:before="20" w:after="20"/>
              <w:rPr>
                <w:sz w:val="16"/>
                <w:szCs w:val="16"/>
                <w:lang w:val="en-GB" w:eastAsia="zh-CN"/>
              </w:rPr>
            </w:pPr>
            <w:hyperlink w:anchor="_Web_services" w:history="1">
              <w:r w:rsidR="00B01EFF" w:rsidRPr="00C826C3">
                <w:rPr>
                  <w:rStyle w:val="Hyperlink"/>
                  <w:color w:val="auto"/>
                  <w:sz w:val="16"/>
                  <w:szCs w:val="16"/>
                  <w:u w:val="none"/>
                  <w:lang w:val="en-GB" w:eastAsia="zh-CN"/>
                </w:rPr>
                <w:t xml:space="preserve">9.4 </w:t>
              </w:r>
              <w:r w:rsidR="00EA2D8E" w:rsidRPr="00C826C3">
                <w:rPr>
                  <w:rStyle w:val="Hyperlink"/>
                  <w:rFonts w:hAnsi="SimSun"/>
                  <w:color w:val="auto"/>
                  <w:sz w:val="16"/>
                  <w:szCs w:val="16"/>
                  <w:u w:val="none"/>
                  <w:lang w:val="en-GB" w:eastAsia="zh-CN"/>
                </w:rPr>
                <w:t>万维网服务</w:t>
              </w:r>
            </w:hyperlink>
          </w:p>
          <w:p w:rsidR="00B01EFF" w:rsidRPr="00C826C3" w:rsidRDefault="00266051" w:rsidP="00317791">
            <w:pPr>
              <w:pStyle w:val="Tabletext"/>
              <w:framePr w:hSpace="181" w:wrap="around" w:vAnchor="text" w:hAnchor="margin" w:xAlign="center" w:y="1"/>
              <w:spacing w:before="20" w:after="20"/>
              <w:rPr>
                <w:sz w:val="16"/>
                <w:szCs w:val="16"/>
                <w:lang w:val="en-GB" w:eastAsia="zh-CN"/>
              </w:rPr>
            </w:pPr>
            <w:hyperlink w:anchor="_Tag-based_services" w:history="1">
              <w:r w:rsidR="00B01EFF" w:rsidRPr="00C826C3">
                <w:rPr>
                  <w:rStyle w:val="Hyperlink"/>
                  <w:color w:val="auto"/>
                  <w:sz w:val="16"/>
                  <w:szCs w:val="16"/>
                  <w:u w:val="none"/>
                  <w:lang w:val="en-GB" w:eastAsia="zh-CN"/>
                </w:rPr>
                <w:t xml:space="preserve">9.5 </w:t>
              </w:r>
              <w:r w:rsidR="00EA2D8E" w:rsidRPr="00C826C3">
                <w:rPr>
                  <w:rStyle w:val="Hyperlink"/>
                  <w:rFonts w:hAnsi="SimSun"/>
                  <w:color w:val="auto"/>
                  <w:sz w:val="16"/>
                  <w:szCs w:val="16"/>
                  <w:u w:val="none"/>
                  <w:lang w:val="en-GB" w:eastAsia="zh-CN"/>
                </w:rPr>
                <w:t>基于标签的服务</w:t>
              </w:r>
            </w:hyperlink>
          </w:p>
        </w:tc>
        <w:tc>
          <w:tcPr>
            <w:tcW w:w="6205" w:type="dxa"/>
            <w:tcBorders>
              <w:bottom w:val="single" w:sz="4" w:space="0" w:color="auto"/>
            </w:tcBorders>
            <w:shd w:val="clear" w:color="auto" w:fill="FFCCFF"/>
          </w:tcPr>
          <w:p w:rsidR="00B01EFF" w:rsidRPr="00C826C3" w:rsidRDefault="00266051" w:rsidP="00317791">
            <w:pPr>
              <w:pStyle w:val="Tabletext"/>
              <w:framePr w:hSpace="181" w:wrap="around" w:vAnchor="text" w:hAnchor="margin" w:xAlign="center" w:y="1"/>
              <w:spacing w:before="20" w:after="20"/>
              <w:rPr>
                <w:sz w:val="16"/>
                <w:szCs w:val="16"/>
                <w:lang w:val="en-GB" w:eastAsia="zh-CN"/>
              </w:rPr>
            </w:pPr>
            <w:hyperlink r:id="rId69" w:history="1">
              <w:r w:rsidR="00B01EFF" w:rsidRPr="00C826C3">
                <w:rPr>
                  <w:rStyle w:val="Hyperlink"/>
                  <w:color w:val="auto"/>
                  <w:sz w:val="16"/>
                  <w:szCs w:val="16"/>
                  <w:u w:val="none"/>
                  <w:lang w:val="en-GB" w:eastAsia="zh-CN"/>
                </w:rPr>
                <w:t>H.235</w:t>
              </w:r>
              <w:r w:rsidR="00E40714" w:rsidRPr="00C826C3">
                <w:rPr>
                  <w:rStyle w:val="Hyperlink"/>
                  <w:rFonts w:hAnsi="SimSun"/>
                  <w:color w:val="auto"/>
                  <w:sz w:val="16"/>
                  <w:szCs w:val="16"/>
                  <w:u w:val="none"/>
                  <w:lang w:val="en-GB" w:eastAsia="zh-CN"/>
                </w:rPr>
                <w:t>：</w:t>
              </w:r>
              <w:r w:rsidR="009447E5" w:rsidRPr="00C826C3">
                <w:rPr>
                  <w:rStyle w:val="Hyperlink"/>
                  <w:color w:val="auto"/>
                  <w:sz w:val="16"/>
                  <w:szCs w:val="16"/>
                  <w:u w:val="none"/>
                  <w:lang w:val="en-GB" w:eastAsia="zh-CN"/>
                </w:rPr>
                <w:t>H</w:t>
              </w:r>
              <w:r w:rsidR="009447E5" w:rsidRPr="00C826C3">
                <w:rPr>
                  <w:rStyle w:val="Hyperlink"/>
                  <w:rFonts w:hAnsi="SimSun"/>
                  <w:color w:val="auto"/>
                  <w:sz w:val="16"/>
                  <w:szCs w:val="16"/>
                  <w:u w:val="none"/>
                  <w:lang w:val="en-GB" w:eastAsia="zh-CN"/>
                </w:rPr>
                <w:t>系列多媒体系统的安全框架</w:t>
              </w:r>
            </w:hyperlink>
          </w:p>
          <w:p w:rsidR="00B01EFF" w:rsidRPr="00C826C3" w:rsidRDefault="00266051" w:rsidP="00317791">
            <w:pPr>
              <w:pStyle w:val="Tabletext"/>
              <w:framePr w:hSpace="181" w:wrap="around" w:vAnchor="text" w:hAnchor="margin" w:xAlign="center" w:y="1"/>
              <w:spacing w:before="20" w:after="20"/>
              <w:rPr>
                <w:sz w:val="16"/>
                <w:szCs w:val="16"/>
                <w:lang w:val="en-GB" w:eastAsia="zh-CN"/>
              </w:rPr>
            </w:pPr>
            <w:hyperlink r:id="rId70" w:history="1">
              <w:r w:rsidR="00B01EFF" w:rsidRPr="00C826C3">
                <w:rPr>
                  <w:rStyle w:val="Hyperlink"/>
                  <w:color w:val="auto"/>
                  <w:sz w:val="16"/>
                  <w:szCs w:val="16"/>
                  <w:u w:val="none"/>
                  <w:lang w:val="en-GB" w:eastAsia="zh-CN"/>
                </w:rPr>
                <w:t>X.1191</w:t>
              </w:r>
              <w:r w:rsidR="00E40714" w:rsidRPr="00C826C3">
                <w:rPr>
                  <w:rStyle w:val="Hyperlink"/>
                  <w:rFonts w:hAnsi="SimSun"/>
                  <w:color w:val="auto"/>
                  <w:sz w:val="16"/>
                  <w:szCs w:val="16"/>
                  <w:u w:val="none"/>
                  <w:lang w:val="en-GB" w:eastAsia="zh-CN"/>
                </w:rPr>
                <w:t>：</w:t>
              </w:r>
              <w:r w:rsidR="009447E5" w:rsidRPr="00C826C3">
                <w:rPr>
                  <w:rStyle w:val="Hyperlink"/>
                  <w:color w:val="auto"/>
                  <w:sz w:val="16"/>
                  <w:szCs w:val="16"/>
                  <w:u w:val="none"/>
                  <w:lang w:val="en-GB" w:eastAsia="zh-CN"/>
                </w:rPr>
                <w:t>IPTV</w:t>
              </w:r>
              <w:r w:rsidR="009447E5" w:rsidRPr="00C826C3">
                <w:rPr>
                  <w:rStyle w:val="Hyperlink"/>
                  <w:rFonts w:hAnsi="SimSun"/>
                  <w:color w:val="auto"/>
                  <w:sz w:val="16"/>
                  <w:szCs w:val="16"/>
                  <w:u w:val="none"/>
                  <w:lang w:val="en-GB" w:eastAsia="zh-CN"/>
                </w:rPr>
                <w:t>安全问题的功能要求和体系结构</w:t>
              </w:r>
            </w:hyperlink>
          </w:p>
          <w:p w:rsidR="00B01EFF" w:rsidRPr="00C826C3" w:rsidRDefault="00266051" w:rsidP="00317791">
            <w:pPr>
              <w:pStyle w:val="Tabletext"/>
              <w:framePr w:hSpace="181" w:wrap="around" w:vAnchor="text" w:hAnchor="margin" w:xAlign="center" w:y="1"/>
              <w:spacing w:before="20" w:after="20"/>
              <w:rPr>
                <w:sz w:val="16"/>
                <w:szCs w:val="16"/>
                <w:lang w:val="en-GB" w:eastAsia="zh-CN"/>
              </w:rPr>
            </w:pPr>
            <w:hyperlink r:id="rId71" w:history="1">
              <w:r w:rsidR="00B01EFF" w:rsidRPr="00C826C3">
                <w:rPr>
                  <w:rStyle w:val="Hyperlink"/>
                  <w:color w:val="auto"/>
                  <w:sz w:val="16"/>
                  <w:szCs w:val="16"/>
                  <w:u w:val="none"/>
                  <w:lang w:val="en-GB" w:eastAsia="zh-CN"/>
                </w:rPr>
                <w:t>T.36</w:t>
              </w:r>
              <w:r w:rsidR="00E40714" w:rsidRPr="00C826C3">
                <w:rPr>
                  <w:rStyle w:val="Hyperlink"/>
                  <w:rFonts w:hAnsi="SimSun"/>
                  <w:color w:val="auto"/>
                  <w:sz w:val="16"/>
                  <w:szCs w:val="16"/>
                  <w:u w:val="none"/>
                  <w:lang w:val="en-GB" w:eastAsia="zh-CN"/>
                </w:rPr>
                <w:t>：</w:t>
              </w:r>
              <w:r w:rsidR="00440C3F" w:rsidRPr="00C826C3">
                <w:rPr>
                  <w:rStyle w:val="Hyperlink"/>
                  <w:rFonts w:hAnsi="SimSun"/>
                  <w:color w:val="auto"/>
                  <w:sz w:val="16"/>
                  <w:szCs w:val="16"/>
                  <w:u w:val="none"/>
                  <w:lang w:val="en-GB" w:eastAsia="zh-CN"/>
                </w:rPr>
                <w:t>用</w:t>
              </w:r>
              <w:r w:rsidR="00996A63">
                <w:rPr>
                  <w:rStyle w:val="Hyperlink"/>
                  <w:rFonts w:hAnsi="SimSun" w:hint="eastAsia"/>
                  <w:color w:val="auto"/>
                  <w:sz w:val="16"/>
                  <w:szCs w:val="16"/>
                  <w:u w:val="none"/>
                  <w:lang w:val="en-GB" w:eastAsia="zh-CN"/>
                </w:rPr>
                <w:t>于</w:t>
              </w:r>
              <w:r w:rsidR="00440C3F" w:rsidRPr="00C826C3">
                <w:rPr>
                  <w:rStyle w:val="Hyperlink"/>
                  <w:rFonts w:hAnsi="SimSun"/>
                  <w:color w:val="auto"/>
                  <w:sz w:val="16"/>
                  <w:szCs w:val="16"/>
                  <w:u w:val="none"/>
                  <w:lang w:val="en-GB" w:eastAsia="zh-CN"/>
                </w:rPr>
                <w:t>三类传真终端的安全能力</w:t>
              </w:r>
            </w:hyperlink>
          </w:p>
          <w:p w:rsidR="00B01EFF" w:rsidRPr="00C826C3" w:rsidRDefault="00266051" w:rsidP="00317791">
            <w:pPr>
              <w:pStyle w:val="Tabletext"/>
              <w:framePr w:hSpace="181" w:wrap="around" w:vAnchor="text" w:hAnchor="margin" w:xAlign="center" w:y="1"/>
              <w:spacing w:before="20" w:after="20"/>
              <w:rPr>
                <w:sz w:val="16"/>
                <w:szCs w:val="16"/>
                <w:lang w:val="en-GB" w:eastAsia="zh-CN"/>
              </w:rPr>
            </w:pPr>
            <w:hyperlink r:id="rId72" w:history="1">
              <w:r w:rsidR="00B01EFF" w:rsidRPr="00C826C3">
                <w:rPr>
                  <w:rStyle w:val="Hyperlink"/>
                  <w:color w:val="auto"/>
                  <w:sz w:val="16"/>
                  <w:szCs w:val="16"/>
                  <w:u w:val="none"/>
                  <w:lang w:val="en-GB" w:eastAsia="zh-CN"/>
                </w:rPr>
                <w:t>X.11</w:t>
              </w:r>
              <w:r w:rsidR="00B01EFF" w:rsidRPr="00C826C3">
                <w:rPr>
                  <w:rStyle w:val="Hyperlink"/>
                  <w:color w:val="auto"/>
                  <w:sz w:val="16"/>
                  <w:szCs w:val="16"/>
                  <w:u w:val="none"/>
                  <w:lang w:val="en-GB" w:eastAsia="ko-KR"/>
                </w:rPr>
                <w:t>41</w:t>
              </w:r>
              <w:r w:rsidR="00E40714" w:rsidRPr="00C826C3">
                <w:rPr>
                  <w:rStyle w:val="Hyperlink"/>
                  <w:rFonts w:hAnsi="SimSun"/>
                  <w:color w:val="auto"/>
                  <w:sz w:val="16"/>
                  <w:szCs w:val="16"/>
                  <w:u w:val="none"/>
                  <w:lang w:val="en-GB" w:eastAsia="ko-KR"/>
                </w:rPr>
                <w:t>：</w:t>
              </w:r>
              <w:r w:rsidR="009447E5" w:rsidRPr="00C826C3">
                <w:rPr>
                  <w:rStyle w:val="Hyperlink"/>
                  <w:rFonts w:hAnsi="SimSun"/>
                  <w:color w:val="auto"/>
                  <w:sz w:val="16"/>
                  <w:szCs w:val="16"/>
                  <w:u w:val="none"/>
                  <w:lang w:val="en-GB" w:eastAsia="zh-CN"/>
                </w:rPr>
                <w:t>安全声明标记语言（</w:t>
              </w:r>
              <w:r w:rsidR="009447E5" w:rsidRPr="00C826C3">
                <w:rPr>
                  <w:rStyle w:val="Hyperlink"/>
                  <w:color w:val="auto"/>
                  <w:sz w:val="16"/>
                  <w:szCs w:val="16"/>
                  <w:u w:val="none"/>
                  <w:lang w:val="en-GB" w:eastAsia="zh-CN"/>
                </w:rPr>
                <w:t>SAML 2.0</w:t>
              </w:r>
              <w:r w:rsidR="009447E5" w:rsidRPr="00C826C3">
                <w:rPr>
                  <w:rStyle w:val="Hyperlink"/>
                  <w:rFonts w:hAnsi="SimSun"/>
                  <w:color w:val="auto"/>
                  <w:sz w:val="16"/>
                  <w:szCs w:val="16"/>
                  <w:u w:val="none"/>
                  <w:lang w:val="en-GB" w:eastAsia="zh-CN"/>
                </w:rPr>
                <w:t>）</w:t>
              </w:r>
            </w:hyperlink>
          </w:p>
        </w:tc>
      </w:tr>
      <w:tr w:rsidR="00B01EFF" w:rsidRPr="00C826C3">
        <w:tc>
          <w:tcPr>
            <w:tcW w:w="1360" w:type="dxa"/>
            <w:tcBorders>
              <w:bottom w:val="single" w:sz="4" w:space="0" w:color="auto"/>
            </w:tcBorders>
            <w:shd w:val="clear" w:color="auto" w:fill="99FF99"/>
          </w:tcPr>
          <w:p w:rsidR="00B01EFF" w:rsidRPr="00C826C3" w:rsidRDefault="00266051" w:rsidP="00317791">
            <w:pPr>
              <w:pStyle w:val="Tabletext"/>
              <w:framePr w:hSpace="181" w:wrap="around" w:vAnchor="text" w:hAnchor="margin" w:xAlign="center" w:y="1"/>
              <w:spacing w:before="20" w:after="20"/>
              <w:rPr>
                <w:bCs/>
                <w:sz w:val="16"/>
                <w:szCs w:val="16"/>
                <w:lang w:val="en-GB"/>
              </w:rPr>
            </w:pPr>
            <w:hyperlink w:anchor="_Countering_Common_Network" w:history="1">
              <w:r w:rsidR="00B01EFF" w:rsidRPr="00C826C3">
                <w:rPr>
                  <w:rStyle w:val="Hyperlink"/>
                  <w:bCs/>
                  <w:color w:val="auto"/>
                  <w:sz w:val="16"/>
                  <w:szCs w:val="16"/>
                  <w:u w:val="none"/>
                  <w:lang w:val="en-GB"/>
                </w:rPr>
                <w:t xml:space="preserve">10. </w:t>
              </w:r>
              <w:r w:rsidR="00E40714" w:rsidRPr="00C826C3">
                <w:rPr>
                  <w:rStyle w:val="Hyperlink"/>
                  <w:rFonts w:hAnsi="SimSun"/>
                  <w:bCs/>
                  <w:color w:val="auto"/>
                  <w:sz w:val="16"/>
                  <w:szCs w:val="16"/>
                  <w:u w:val="none"/>
                  <w:lang w:val="en-GB" w:eastAsia="zh-CN"/>
                </w:rPr>
                <w:t>应对常见的网络威胁</w:t>
              </w:r>
            </w:hyperlink>
          </w:p>
        </w:tc>
        <w:tc>
          <w:tcPr>
            <w:tcW w:w="3060" w:type="dxa"/>
            <w:tcBorders>
              <w:bottom w:val="single" w:sz="4" w:space="0" w:color="auto"/>
            </w:tcBorders>
            <w:shd w:val="clear" w:color="auto" w:fill="99FF99"/>
          </w:tcPr>
          <w:p w:rsidR="00B01EFF" w:rsidRPr="00C826C3" w:rsidRDefault="00266051" w:rsidP="00317791">
            <w:pPr>
              <w:pStyle w:val="Tabletext"/>
              <w:framePr w:hSpace="181" w:wrap="around" w:vAnchor="text" w:hAnchor="margin" w:xAlign="center" w:y="1"/>
              <w:spacing w:before="20" w:after="20"/>
              <w:rPr>
                <w:sz w:val="16"/>
                <w:szCs w:val="16"/>
                <w:lang w:val="en-GB" w:eastAsia="zh-CN"/>
              </w:rPr>
            </w:pPr>
            <w:hyperlink w:anchor="_Countering_spam" w:history="1">
              <w:r w:rsidR="00B01EFF" w:rsidRPr="00C826C3">
                <w:rPr>
                  <w:rStyle w:val="Hyperlink"/>
                  <w:color w:val="auto"/>
                  <w:sz w:val="16"/>
                  <w:szCs w:val="16"/>
                  <w:u w:val="none"/>
                  <w:lang w:val="en-GB" w:eastAsia="zh-CN"/>
                </w:rPr>
                <w:t xml:space="preserve">10.1 </w:t>
              </w:r>
              <w:r w:rsidR="00EA2D8E" w:rsidRPr="00C826C3">
                <w:rPr>
                  <w:rStyle w:val="Hyperlink"/>
                  <w:rFonts w:hAnsi="SimSun"/>
                  <w:color w:val="auto"/>
                  <w:sz w:val="16"/>
                  <w:szCs w:val="16"/>
                  <w:u w:val="none"/>
                  <w:lang w:val="en-GB" w:eastAsia="zh-CN"/>
                </w:rPr>
                <w:t>应对垃圾邮件</w:t>
              </w:r>
              <w:r w:rsidRPr="00C826C3">
                <w:rPr>
                  <w:rStyle w:val="Hyperlink"/>
                  <w:color w:val="auto"/>
                  <w:sz w:val="16"/>
                  <w:szCs w:val="16"/>
                  <w:u w:val="none"/>
                  <w:lang w:val="en-GB"/>
                </w:rPr>
                <w:fldChar w:fldCharType="begin"/>
              </w:r>
              <w:r w:rsidR="00B01EFF" w:rsidRPr="00C826C3">
                <w:rPr>
                  <w:rStyle w:val="Hyperlink"/>
                  <w:color w:val="auto"/>
                  <w:sz w:val="16"/>
                  <w:szCs w:val="16"/>
                  <w:u w:val="none"/>
                  <w:lang w:val="en-GB" w:eastAsia="zh-CN"/>
                </w:rPr>
                <w:instrText xml:space="preserve"> SEQ CHAPTER \h \r 1</w:instrText>
              </w:r>
              <w:r w:rsidRPr="00C826C3">
                <w:rPr>
                  <w:rStyle w:val="Hyperlink"/>
                  <w:color w:val="auto"/>
                  <w:sz w:val="16"/>
                  <w:szCs w:val="16"/>
                  <w:u w:val="none"/>
                  <w:lang w:val="en-GB"/>
                </w:rPr>
                <w:fldChar w:fldCharType="end"/>
              </w:r>
            </w:hyperlink>
          </w:p>
          <w:p w:rsidR="00B01EFF" w:rsidRPr="00C826C3" w:rsidRDefault="00266051" w:rsidP="00317791">
            <w:pPr>
              <w:pStyle w:val="Tabletext"/>
              <w:framePr w:hSpace="181" w:wrap="around" w:vAnchor="text" w:hAnchor="margin" w:xAlign="center" w:y="1"/>
              <w:spacing w:before="20" w:after="20"/>
              <w:rPr>
                <w:sz w:val="16"/>
                <w:szCs w:val="16"/>
                <w:lang w:val="en-GB" w:eastAsia="zh-CN"/>
              </w:rPr>
            </w:pPr>
            <w:hyperlink w:anchor="_Malicious_code,_spyware" w:history="1">
              <w:r w:rsidR="00B01EFF" w:rsidRPr="00C826C3">
                <w:rPr>
                  <w:rStyle w:val="Hyperlink"/>
                  <w:color w:val="auto"/>
                  <w:sz w:val="16"/>
                  <w:szCs w:val="16"/>
                  <w:u w:val="none"/>
                  <w:lang w:val="en-GB" w:eastAsia="zh-CN"/>
                </w:rPr>
                <w:t xml:space="preserve">10.2 </w:t>
              </w:r>
              <w:r w:rsidR="00EA2D8E" w:rsidRPr="00C826C3">
                <w:rPr>
                  <w:rStyle w:val="Hyperlink"/>
                  <w:rFonts w:hAnsi="SimSun"/>
                  <w:color w:val="auto"/>
                  <w:sz w:val="16"/>
                  <w:szCs w:val="16"/>
                  <w:u w:val="none"/>
                  <w:lang w:val="en-GB" w:eastAsia="zh-CN"/>
                </w:rPr>
                <w:t>恶意代码、间谍软件和欺骗</w:t>
              </w:r>
              <w:r w:rsidR="005A3A95">
                <w:rPr>
                  <w:rStyle w:val="Hyperlink"/>
                  <w:rFonts w:hAnsi="SimSun"/>
                  <w:color w:val="auto"/>
                  <w:sz w:val="16"/>
                  <w:szCs w:val="16"/>
                  <w:u w:val="none"/>
                  <w:lang w:val="en-GB" w:eastAsia="zh-CN"/>
                </w:rPr>
                <w:br/>
              </w:r>
              <w:r w:rsidR="00EA2D8E" w:rsidRPr="00C826C3">
                <w:rPr>
                  <w:rStyle w:val="Hyperlink"/>
                  <w:rFonts w:hAnsi="SimSun"/>
                  <w:color w:val="auto"/>
                  <w:sz w:val="16"/>
                  <w:szCs w:val="16"/>
                  <w:u w:val="none"/>
                  <w:lang w:val="en-GB" w:eastAsia="zh-CN"/>
                </w:rPr>
                <w:t>软件</w:t>
              </w:r>
            </w:hyperlink>
          </w:p>
          <w:p w:rsidR="00B01EFF" w:rsidRPr="00C826C3" w:rsidRDefault="00266051" w:rsidP="00317791">
            <w:pPr>
              <w:pStyle w:val="Tabletext"/>
              <w:framePr w:hSpace="181" w:wrap="around" w:vAnchor="text" w:hAnchor="margin" w:xAlign="center" w:y="1"/>
              <w:spacing w:before="20" w:after="20"/>
              <w:rPr>
                <w:sz w:val="16"/>
                <w:szCs w:val="16"/>
                <w:lang w:val="en-GB" w:eastAsia="zh-CN"/>
              </w:rPr>
            </w:pPr>
            <w:hyperlink w:anchor="_Notification_and_dissemination" w:history="1">
              <w:r w:rsidR="00B01EFF" w:rsidRPr="00C826C3">
                <w:rPr>
                  <w:rStyle w:val="Hyperlink"/>
                  <w:color w:val="auto"/>
                  <w:sz w:val="16"/>
                  <w:szCs w:val="16"/>
                  <w:u w:val="none"/>
                  <w:lang w:val="en-GB" w:eastAsia="zh-CN"/>
                </w:rPr>
                <w:t xml:space="preserve">10.3 </w:t>
              </w:r>
              <w:r w:rsidR="00EA2D8E" w:rsidRPr="00C826C3">
                <w:rPr>
                  <w:rStyle w:val="Hyperlink"/>
                  <w:rFonts w:hAnsi="SimSun"/>
                  <w:color w:val="auto"/>
                  <w:sz w:val="16"/>
                  <w:szCs w:val="16"/>
                  <w:u w:val="none"/>
                  <w:lang w:val="en-GB" w:eastAsia="zh-CN"/>
                </w:rPr>
                <w:t>软件更新的通告和发布</w:t>
              </w:r>
            </w:hyperlink>
          </w:p>
        </w:tc>
        <w:tc>
          <w:tcPr>
            <w:tcW w:w="6205" w:type="dxa"/>
            <w:tcBorders>
              <w:bottom w:val="single" w:sz="4" w:space="0" w:color="auto"/>
            </w:tcBorders>
            <w:shd w:val="clear" w:color="auto" w:fill="99FF99"/>
          </w:tcPr>
          <w:p w:rsidR="00B01EFF" w:rsidRPr="00C826C3" w:rsidRDefault="00266051" w:rsidP="00317791">
            <w:pPr>
              <w:pStyle w:val="Tabletext"/>
              <w:framePr w:hSpace="181" w:wrap="around" w:vAnchor="text" w:hAnchor="margin" w:xAlign="center" w:y="1"/>
              <w:spacing w:before="20" w:after="20"/>
              <w:rPr>
                <w:sz w:val="16"/>
                <w:szCs w:val="16"/>
                <w:lang w:val="en-GB" w:eastAsia="zh-CN"/>
              </w:rPr>
            </w:pPr>
            <w:hyperlink r:id="rId73" w:history="1">
              <w:r w:rsidR="00B01EFF" w:rsidRPr="00C826C3">
                <w:rPr>
                  <w:rStyle w:val="Hyperlink"/>
                  <w:color w:val="auto"/>
                  <w:sz w:val="16"/>
                  <w:szCs w:val="16"/>
                  <w:u w:val="none"/>
                  <w:lang w:val="en-GB" w:eastAsia="zh-CN"/>
                </w:rPr>
                <w:t>X.1231</w:t>
              </w:r>
              <w:r w:rsidR="00E40714" w:rsidRPr="00C826C3">
                <w:rPr>
                  <w:rStyle w:val="Hyperlink"/>
                  <w:rFonts w:hAnsi="SimSun"/>
                  <w:color w:val="auto"/>
                  <w:sz w:val="16"/>
                  <w:szCs w:val="16"/>
                  <w:u w:val="none"/>
                  <w:lang w:val="en-GB" w:eastAsia="zh-CN"/>
                </w:rPr>
                <w:t>：</w:t>
              </w:r>
              <w:r w:rsidR="009447E5" w:rsidRPr="00C826C3">
                <w:rPr>
                  <w:rStyle w:val="Hyperlink"/>
                  <w:rFonts w:hAnsi="SimSun"/>
                  <w:color w:val="auto"/>
                  <w:sz w:val="16"/>
                  <w:szCs w:val="16"/>
                  <w:u w:val="none"/>
                  <w:lang w:val="en-GB" w:eastAsia="zh-CN"/>
                </w:rPr>
                <w:t>应对垃圾邮件的技术策略</w:t>
              </w:r>
            </w:hyperlink>
          </w:p>
          <w:p w:rsidR="00B01EFF" w:rsidRPr="00C826C3" w:rsidRDefault="00266051" w:rsidP="00317791">
            <w:pPr>
              <w:pStyle w:val="Tabletext"/>
              <w:framePr w:hSpace="181" w:wrap="around" w:vAnchor="text" w:hAnchor="margin" w:xAlign="center" w:y="1"/>
              <w:spacing w:before="20" w:after="20"/>
              <w:rPr>
                <w:sz w:val="16"/>
                <w:szCs w:val="16"/>
                <w:lang w:val="en-GB" w:eastAsia="zh-CN"/>
              </w:rPr>
            </w:pPr>
            <w:hyperlink r:id="rId74" w:history="1">
              <w:r w:rsidR="00B01EFF" w:rsidRPr="00C826C3">
                <w:rPr>
                  <w:rStyle w:val="Hyperlink"/>
                  <w:color w:val="auto"/>
                  <w:sz w:val="16"/>
                  <w:szCs w:val="16"/>
                  <w:u w:val="none"/>
                  <w:lang w:val="en-GB" w:eastAsia="zh-CN"/>
                </w:rPr>
                <w:t>X.1240</w:t>
              </w:r>
              <w:r w:rsidR="00E40714" w:rsidRPr="00C826C3">
                <w:rPr>
                  <w:rStyle w:val="Hyperlink"/>
                  <w:rFonts w:hAnsi="SimSun"/>
                  <w:color w:val="auto"/>
                  <w:sz w:val="16"/>
                  <w:szCs w:val="16"/>
                  <w:u w:val="none"/>
                  <w:lang w:val="en-GB" w:eastAsia="zh-CN"/>
                </w:rPr>
                <w:t>：</w:t>
              </w:r>
              <w:r w:rsidR="009447E5" w:rsidRPr="00C826C3">
                <w:rPr>
                  <w:rStyle w:val="Hyperlink"/>
                  <w:rFonts w:hAnsi="SimSun"/>
                  <w:color w:val="auto"/>
                  <w:sz w:val="16"/>
                  <w:szCs w:val="16"/>
                  <w:u w:val="none"/>
                  <w:lang w:val="en-GB" w:eastAsia="zh-CN"/>
                </w:rPr>
                <w:t>应对垃圾</w:t>
              </w:r>
              <w:r w:rsidR="00011F3B" w:rsidRPr="00C826C3">
                <w:rPr>
                  <w:rStyle w:val="Hyperlink"/>
                  <w:rFonts w:hAnsi="SimSun" w:hint="eastAsia"/>
                  <w:color w:val="auto"/>
                  <w:sz w:val="16"/>
                  <w:szCs w:val="16"/>
                  <w:u w:val="none"/>
                  <w:lang w:val="en-GB" w:eastAsia="zh-CN"/>
                </w:rPr>
                <w:t>电子</w:t>
              </w:r>
              <w:r w:rsidR="009447E5" w:rsidRPr="00C826C3">
                <w:rPr>
                  <w:rStyle w:val="Hyperlink"/>
                  <w:rFonts w:hAnsi="SimSun"/>
                  <w:color w:val="auto"/>
                  <w:sz w:val="16"/>
                  <w:szCs w:val="16"/>
                  <w:u w:val="none"/>
                  <w:lang w:val="en-GB" w:eastAsia="zh-CN"/>
                </w:rPr>
                <w:t>邮件中涉及的技术</w:t>
              </w:r>
            </w:hyperlink>
          </w:p>
          <w:p w:rsidR="00B01EFF" w:rsidRPr="00C826C3" w:rsidRDefault="00266051" w:rsidP="00317791">
            <w:pPr>
              <w:pStyle w:val="Tabletext"/>
              <w:framePr w:hSpace="181" w:wrap="around" w:vAnchor="text" w:hAnchor="margin" w:xAlign="center" w:y="1"/>
              <w:spacing w:before="20" w:after="20"/>
              <w:rPr>
                <w:sz w:val="16"/>
                <w:szCs w:val="16"/>
                <w:lang w:val="en-GB" w:eastAsia="zh-CN"/>
              </w:rPr>
            </w:pPr>
            <w:hyperlink r:id="rId75" w:history="1">
              <w:r w:rsidR="00B01EFF" w:rsidRPr="00C826C3">
                <w:rPr>
                  <w:rStyle w:val="Hyperlink"/>
                  <w:color w:val="auto"/>
                  <w:sz w:val="16"/>
                  <w:szCs w:val="16"/>
                  <w:u w:val="none"/>
                  <w:lang w:val="en-GB" w:eastAsia="zh-CN"/>
                </w:rPr>
                <w:t>X.1244</w:t>
              </w:r>
              <w:r w:rsidR="00E40714" w:rsidRPr="00C826C3">
                <w:rPr>
                  <w:rStyle w:val="Hyperlink"/>
                  <w:rFonts w:hAnsi="SimSun"/>
                  <w:color w:val="auto"/>
                  <w:sz w:val="16"/>
                  <w:szCs w:val="16"/>
                  <w:u w:val="none"/>
                  <w:lang w:val="en-GB" w:eastAsia="zh-CN"/>
                </w:rPr>
                <w:t>：</w:t>
              </w:r>
              <w:r w:rsidR="009447E5" w:rsidRPr="00C826C3">
                <w:rPr>
                  <w:rStyle w:val="Hyperlink"/>
                  <w:rFonts w:hAnsi="SimSun"/>
                  <w:color w:val="auto"/>
                  <w:sz w:val="16"/>
                  <w:szCs w:val="16"/>
                  <w:u w:val="none"/>
                  <w:lang w:val="en-US" w:eastAsia="zh-CN"/>
                </w:rPr>
                <w:t>应对基于</w:t>
              </w:r>
              <w:r w:rsidR="009447E5" w:rsidRPr="00C826C3">
                <w:rPr>
                  <w:rStyle w:val="Hyperlink"/>
                  <w:color w:val="auto"/>
                  <w:sz w:val="16"/>
                  <w:szCs w:val="16"/>
                  <w:u w:val="none"/>
                  <w:lang w:val="en-US" w:eastAsia="zh-CN"/>
                </w:rPr>
                <w:t>IP</w:t>
              </w:r>
              <w:r w:rsidR="009447E5" w:rsidRPr="00C826C3">
                <w:rPr>
                  <w:rStyle w:val="Hyperlink"/>
                  <w:rFonts w:hAnsi="SimSun"/>
                  <w:color w:val="auto"/>
                  <w:sz w:val="16"/>
                  <w:szCs w:val="16"/>
                  <w:u w:val="none"/>
                  <w:lang w:val="en-US" w:eastAsia="zh-CN"/>
                </w:rPr>
                <w:t>的多媒体应用中垃圾邮件的</w:t>
              </w:r>
              <w:r w:rsidR="00DB2E68" w:rsidRPr="00C826C3">
                <w:rPr>
                  <w:rStyle w:val="Hyperlink"/>
                  <w:rFonts w:hAnsi="SimSun"/>
                  <w:color w:val="auto"/>
                  <w:sz w:val="16"/>
                  <w:szCs w:val="16"/>
                  <w:u w:val="none"/>
                  <w:lang w:val="en-US" w:eastAsia="zh-CN"/>
                </w:rPr>
                <w:t>诸</w:t>
              </w:r>
              <w:r w:rsidR="009447E5" w:rsidRPr="00C826C3">
                <w:rPr>
                  <w:rStyle w:val="Hyperlink"/>
                  <w:rFonts w:hAnsi="SimSun"/>
                  <w:color w:val="auto"/>
                  <w:sz w:val="16"/>
                  <w:szCs w:val="16"/>
                  <w:u w:val="none"/>
                  <w:lang w:val="en-US" w:eastAsia="zh-CN"/>
                </w:rPr>
                <w:t>方面问题</w:t>
              </w:r>
            </w:hyperlink>
          </w:p>
          <w:p w:rsidR="00B01EFF" w:rsidRPr="00C826C3" w:rsidRDefault="00266051" w:rsidP="00317791">
            <w:pPr>
              <w:pStyle w:val="Tabletext"/>
              <w:framePr w:hSpace="181" w:wrap="around" w:vAnchor="text" w:hAnchor="margin" w:xAlign="center" w:y="1"/>
              <w:spacing w:before="20" w:after="20"/>
              <w:rPr>
                <w:bCs/>
                <w:sz w:val="16"/>
                <w:szCs w:val="16"/>
                <w:lang w:val="en-GB" w:eastAsia="zh-CN"/>
              </w:rPr>
            </w:pPr>
            <w:hyperlink r:id="rId76" w:history="1">
              <w:r w:rsidR="00B01EFF" w:rsidRPr="00C826C3">
                <w:rPr>
                  <w:rStyle w:val="Hyperlink"/>
                  <w:bCs/>
                  <w:color w:val="auto"/>
                  <w:sz w:val="16"/>
                  <w:szCs w:val="16"/>
                  <w:u w:val="none"/>
                  <w:lang w:val="en-GB" w:eastAsia="zh-CN"/>
                </w:rPr>
                <w:t>X.1207</w:t>
              </w:r>
              <w:r w:rsidR="00E40714" w:rsidRPr="00C826C3">
                <w:rPr>
                  <w:rStyle w:val="Hyperlink"/>
                  <w:rFonts w:hAnsi="SimSun"/>
                  <w:bCs/>
                  <w:color w:val="auto"/>
                  <w:sz w:val="16"/>
                  <w:szCs w:val="16"/>
                  <w:u w:val="none"/>
                  <w:lang w:val="en-GB" w:eastAsia="zh-CN"/>
                </w:rPr>
                <w:t>：</w:t>
              </w:r>
              <w:r w:rsidR="00DB2E68" w:rsidRPr="00C826C3">
                <w:rPr>
                  <w:rStyle w:val="Hyperlink"/>
                  <w:rFonts w:hAnsi="SimSun"/>
                  <w:bCs/>
                  <w:color w:val="auto"/>
                  <w:sz w:val="16"/>
                  <w:szCs w:val="16"/>
                  <w:u w:val="none"/>
                  <w:lang w:val="en-GB" w:eastAsia="zh-CN"/>
                </w:rPr>
                <w:t>电信服务供应商用于解决间谍软件和潜在有害软件风险的指导原则</w:t>
              </w:r>
            </w:hyperlink>
          </w:p>
          <w:p w:rsidR="00B01EFF" w:rsidRPr="00C826C3" w:rsidRDefault="00266051" w:rsidP="00317791">
            <w:pPr>
              <w:pStyle w:val="Tabletext"/>
              <w:framePr w:hSpace="181" w:wrap="around" w:vAnchor="text" w:hAnchor="margin" w:xAlign="center" w:y="1"/>
              <w:spacing w:before="20" w:after="20"/>
              <w:rPr>
                <w:sz w:val="16"/>
                <w:szCs w:val="16"/>
                <w:lang w:val="en-GB" w:eastAsia="zh-CN"/>
              </w:rPr>
            </w:pPr>
            <w:hyperlink r:id="rId77" w:history="1">
              <w:r w:rsidR="00B01EFF" w:rsidRPr="00C826C3">
                <w:rPr>
                  <w:rStyle w:val="Hyperlink"/>
                  <w:bCs/>
                  <w:color w:val="auto"/>
                  <w:sz w:val="16"/>
                  <w:szCs w:val="16"/>
                  <w:u w:val="none"/>
                  <w:lang w:val="en-GB" w:eastAsia="zh-CN"/>
                </w:rPr>
                <w:t>X.1206</w:t>
              </w:r>
              <w:r w:rsidR="00E40714" w:rsidRPr="00C826C3">
                <w:rPr>
                  <w:rStyle w:val="Hyperlink"/>
                  <w:rFonts w:hAnsi="SimSun"/>
                  <w:color w:val="auto"/>
                  <w:kern w:val="1"/>
                  <w:sz w:val="16"/>
                  <w:szCs w:val="16"/>
                  <w:u w:val="none"/>
                  <w:lang w:val="en-GB" w:eastAsia="zh-CN"/>
                </w:rPr>
                <w:t>：</w:t>
              </w:r>
              <w:r w:rsidR="00DB2E68" w:rsidRPr="00C826C3">
                <w:rPr>
                  <w:rStyle w:val="Hyperlink"/>
                  <w:rFonts w:hAnsi="SimSun"/>
                  <w:color w:val="auto"/>
                  <w:kern w:val="1"/>
                  <w:sz w:val="16"/>
                  <w:szCs w:val="16"/>
                  <w:u w:val="none"/>
                  <w:lang w:val="en-GB" w:eastAsia="zh-CN"/>
                </w:rPr>
                <w:t>一个与供货商无关的、用于安全相关信息自动通告和最新消息发布的框架</w:t>
              </w:r>
            </w:hyperlink>
          </w:p>
        </w:tc>
      </w:tr>
      <w:tr w:rsidR="00B01EFF" w:rsidRPr="00C826C3">
        <w:trPr>
          <w:trHeight w:val="231"/>
        </w:trPr>
        <w:tc>
          <w:tcPr>
            <w:tcW w:w="10625" w:type="dxa"/>
            <w:gridSpan w:val="3"/>
            <w:shd w:val="clear" w:color="auto" w:fill="00CC99"/>
          </w:tcPr>
          <w:p w:rsidR="00B01EFF" w:rsidRPr="00C826C3" w:rsidRDefault="00E40714" w:rsidP="00CB47B9">
            <w:pPr>
              <w:pStyle w:val="Tablelegend"/>
              <w:framePr w:hSpace="181" w:wrap="around" w:vAnchor="text" w:hAnchor="margin" w:xAlign="center" w:y="1"/>
              <w:spacing w:before="40" w:line="240" w:lineRule="auto"/>
              <w:rPr>
                <w:sz w:val="18"/>
                <w:szCs w:val="18"/>
                <w:lang w:eastAsia="zh-CN"/>
              </w:rPr>
            </w:pPr>
            <w:r w:rsidRPr="00C826C3">
              <w:rPr>
                <w:rFonts w:hAnsi="SimSun"/>
                <w:sz w:val="18"/>
                <w:szCs w:val="18"/>
                <w:lang w:val="en-GB" w:eastAsia="zh-CN"/>
              </w:rPr>
              <w:t>若想查看全套的</w:t>
            </w:r>
            <w:r w:rsidRPr="00C826C3">
              <w:rPr>
                <w:sz w:val="18"/>
                <w:szCs w:val="18"/>
                <w:lang w:eastAsia="zh-CN"/>
              </w:rPr>
              <w:t>ITU-T</w:t>
            </w:r>
            <w:r w:rsidRPr="00C826C3">
              <w:rPr>
                <w:rFonts w:hAnsi="SimSun"/>
                <w:sz w:val="18"/>
                <w:szCs w:val="18"/>
                <w:lang w:val="en-GB" w:eastAsia="zh-CN"/>
              </w:rPr>
              <w:t>安全建议书</w:t>
            </w:r>
            <w:r w:rsidRPr="00C826C3">
              <w:rPr>
                <w:rFonts w:hAnsi="SimSun"/>
                <w:sz w:val="18"/>
                <w:szCs w:val="18"/>
                <w:lang w:eastAsia="zh-CN"/>
              </w:rPr>
              <w:t>，</w:t>
            </w:r>
            <w:r w:rsidRPr="00C826C3">
              <w:rPr>
                <w:rFonts w:hAnsi="SimSun"/>
                <w:sz w:val="18"/>
                <w:szCs w:val="18"/>
                <w:lang w:val="en-GB" w:eastAsia="zh-CN"/>
              </w:rPr>
              <w:t>请查询以下网址</w:t>
            </w:r>
            <w:r w:rsidRPr="00C826C3">
              <w:rPr>
                <w:rFonts w:hAnsi="SimSun"/>
                <w:sz w:val="18"/>
                <w:szCs w:val="18"/>
                <w:lang w:eastAsia="zh-CN"/>
              </w:rPr>
              <w:t>：</w:t>
            </w:r>
            <w:r w:rsidR="00CB47B9" w:rsidRPr="00623720">
              <w:rPr>
                <w:sz w:val="18"/>
                <w:szCs w:val="18"/>
                <w:lang w:val="en-GB" w:eastAsia="zh-CN"/>
              </w:rPr>
              <w:t xml:space="preserve"> </w:t>
            </w:r>
            <w:hyperlink r:id="rId78" w:history="1">
              <w:r w:rsidR="00CB47B9" w:rsidRPr="00623720">
                <w:rPr>
                  <w:rStyle w:val="Hyperlink"/>
                  <w:bCs/>
                  <w:sz w:val="18"/>
                  <w:szCs w:val="18"/>
                  <w:lang w:val="en-GB" w:eastAsia="zh-CN"/>
                </w:rPr>
                <w:t>http://www.itu.int/ITU-T/recommendations/</w:t>
              </w:r>
            </w:hyperlink>
            <w:r w:rsidRPr="00C826C3">
              <w:rPr>
                <w:rFonts w:hAnsi="SimSun"/>
                <w:lang w:eastAsia="zh-CN"/>
              </w:rPr>
              <w:t>。</w:t>
            </w:r>
          </w:p>
        </w:tc>
      </w:tr>
    </w:tbl>
    <w:p w:rsidR="00B01EFF" w:rsidRPr="00C826C3" w:rsidRDefault="00B01EFF" w:rsidP="00317791">
      <w:pPr>
        <w:pStyle w:val="blanc"/>
        <w:rPr>
          <w:lang w:val="fr-FR" w:eastAsia="zh-CN"/>
        </w:rPr>
      </w:pPr>
    </w:p>
    <w:p w:rsidR="00B01EFF" w:rsidRPr="00C826C3" w:rsidRDefault="00B01EFF" w:rsidP="00700378">
      <w:pPr>
        <w:rPr>
          <w:lang w:eastAsia="zh-CN"/>
        </w:rPr>
        <w:sectPr w:rsidR="00B01EFF" w:rsidRPr="00C826C3" w:rsidSect="007637CA">
          <w:headerReference w:type="default" r:id="rId79"/>
          <w:footerReference w:type="even" r:id="rId80"/>
          <w:footerReference w:type="default" r:id="rId81"/>
          <w:type w:val="oddPage"/>
          <w:pgSz w:w="11909" w:h="16834" w:code="9"/>
          <w:pgMar w:top="1134" w:right="1134" w:bottom="1134" w:left="1134" w:header="720" w:footer="720" w:gutter="0"/>
          <w:cols w:space="720"/>
          <w:docGrid w:linePitch="360"/>
        </w:sectPr>
      </w:pPr>
      <w:bookmarkStart w:id="55" w:name="_Toc240443369"/>
      <w:bookmarkStart w:id="56" w:name="_Toc237749522"/>
      <w:bookmarkStart w:id="57" w:name="_Toc237767046"/>
      <w:bookmarkStart w:id="58" w:name="_Toc237768967"/>
      <w:bookmarkStart w:id="59" w:name="_Toc237843539"/>
      <w:bookmarkStart w:id="60" w:name="_Toc237748928"/>
      <w:bookmarkStart w:id="61" w:name="_Toc237749523"/>
      <w:bookmarkStart w:id="62" w:name="_Toc237767047"/>
      <w:bookmarkStart w:id="63" w:name="_Toc237768968"/>
      <w:bookmarkStart w:id="64" w:name="_Toc237843540"/>
      <w:bookmarkStart w:id="65" w:name="_Security_Requirements"/>
      <w:bookmarkEnd w:id="55"/>
      <w:bookmarkEnd w:id="56"/>
      <w:bookmarkEnd w:id="57"/>
      <w:bookmarkEnd w:id="58"/>
      <w:bookmarkEnd w:id="59"/>
      <w:bookmarkEnd w:id="60"/>
      <w:bookmarkEnd w:id="61"/>
      <w:bookmarkEnd w:id="62"/>
      <w:bookmarkEnd w:id="63"/>
      <w:bookmarkEnd w:id="64"/>
      <w:bookmarkEnd w:id="65"/>
    </w:p>
    <w:p w:rsidR="00B01EFF" w:rsidRPr="00C826C3" w:rsidRDefault="00B01EFF" w:rsidP="00501E09">
      <w:pPr>
        <w:pStyle w:val="Chaptitle"/>
        <w:spacing w:before="6720"/>
        <w:outlineLvl w:val="0"/>
        <w:rPr>
          <w:sz w:val="48"/>
          <w:szCs w:val="48"/>
          <w:lang w:eastAsia="zh-CN"/>
        </w:rPr>
      </w:pPr>
      <w:bookmarkStart w:id="66" w:name="_Toc252283333"/>
      <w:bookmarkStart w:id="67" w:name="_Toc266786945"/>
      <w:bookmarkStart w:id="68" w:name="_Toc266787170"/>
      <w:r w:rsidRPr="00C826C3">
        <w:rPr>
          <w:sz w:val="48"/>
          <w:szCs w:val="48"/>
          <w:lang w:eastAsia="zh-CN"/>
        </w:rPr>
        <w:lastRenderedPageBreak/>
        <w:t xml:space="preserve">3. </w:t>
      </w:r>
      <w:bookmarkEnd w:id="66"/>
      <w:r w:rsidR="00804D26" w:rsidRPr="00C826C3">
        <w:rPr>
          <w:rFonts w:hAnsi="SimSun"/>
          <w:sz w:val="48"/>
          <w:szCs w:val="48"/>
          <w:lang w:val="en-GB" w:eastAsia="zh-CN"/>
        </w:rPr>
        <w:t>安全</w:t>
      </w:r>
      <w:r w:rsidR="00E40714" w:rsidRPr="00C826C3">
        <w:rPr>
          <w:rFonts w:hAnsi="SimSun"/>
          <w:sz w:val="48"/>
          <w:szCs w:val="48"/>
          <w:lang w:val="en-GB" w:eastAsia="zh-CN"/>
        </w:rPr>
        <w:t>要求</w:t>
      </w:r>
      <w:bookmarkEnd w:id="67"/>
      <w:bookmarkEnd w:id="68"/>
      <w:r w:rsidR="004C2E00">
        <w:rPr>
          <w:rFonts w:hAnsi="SimSun" w:hint="eastAsia"/>
          <w:sz w:val="48"/>
          <w:szCs w:val="48"/>
          <w:lang w:val="en-GB" w:eastAsia="zh-CN"/>
        </w:rPr>
        <w:br/>
      </w:r>
    </w:p>
    <w:p w:rsidR="00B01EFF" w:rsidRPr="00C826C3" w:rsidRDefault="00B01EFF" w:rsidP="00700378">
      <w:pPr>
        <w:rPr>
          <w:b/>
          <w:lang w:eastAsia="zh-CN"/>
        </w:rPr>
      </w:pPr>
    </w:p>
    <w:p w:rsidR="00B01EFF" w:rsidRPr="00C826C3" w:rsidRDefault="00B01EFF" w:rsidP="00700378">
      <w:pPr>
        <w:rPr>
          <w:lang w:eastAsia="zh-CN"/>
        </w:rPr>
        <w:sectPr w:rsidR="00B01EFF" w:rsidRPr="00C826C3" w:rsidSect="007637CA">
          <w:headerReference w:type="default" r:id="rId82"/>
          <w:footerReference w:type="default" r:id="rId83"/>
          <w:type w:val="oddPage"/>
          <w:pgSz w:w="11909" w:h="16834" w:code="9"/>
          <w:pgMar w:top="1134" w:right="1134" w:bottom="1134" w:left="1134" w:header="720" w:footer="720" w:gutter="0"/>
          <w:cols w:space="720"/>
          <w:docGrid w:linePitch="360"/>
        </w:sectPr>
      </w:pPr>
    </w:p>
    <w:p w:rsidR="00B01EFF" w:rsidRPr="00C826C3" w:rsidRDefault="00B01EFF" w:rsidP="00501E09">
      <w:pPr>
        <w:pStyle w:val="Heading1"/>
        <w:rPr>
          <w:lang w:eastAsia="zh-CN"/>
        </w:rPr>
      </w:pPr>
      <w:bookmarkStart w:id="69" w:name="_Toc252444672"/>
      <w:bookmarkStart w:id="70" w:name="_Toc266786946"/>
      <w:bookmarkStart w:id="71" w:name="_Toc266787171"/>
      <w:r w:rsidRPr="00C826C3">
        <w:rPr>
          <w:lang w:eastAsia="zh-CN"/>
        </w:rPr>
        <w:lastRenderedPageBreak/>
        <w:t>3</w:t>
      </w:r>
      <w:r w:rsidRPr="00C826C3">
        <w:rPr>
          <w:lang w:eastAsia="zh-CN"/>
        </w:rPr>
        <w:tab/>
      </w:r>
      <w:bookmarkEnd w:id="69"/>
      <w:r w:rsidR="00804D26" w:rsidRPr="00C826C3">
        <w:rPr>
          <w:rStyle w:val="href"/>
          <w:rFonts w:hAnsi="SimSun"/>
          <w:lang w:val="en-GB" w:eastAsia="zh-CN"/>
        </w:rPr>
        <w:t>安全</w:t>
      </w:r>
      <w:r w:rsidR="00E40714" w:rsidRPr="00C826C3">
        <w:rPr>
          <w:rStyle w:val="href"/>
          <w:rFonts w:hAnsi="SimSun"/>
          <w:lang w:val="en-GB" w:eastAsia="zh-CN"/>
        </w:rPr>
        <w:t>要求</w:t>
      </w:r>
      <w:bookmarkEnd w:id="70"/>
      <w:bookmarkEnd w:id="71"/>
    </w:p>
    <w:p w:rsidR="00B01EFF" w:rsidRPr="00C826C3" w:rsidRDefault="00B01EFF" w:rsidP="00501E09">
      <w:pPr>
        <w:pStyle w:val="Heading2"/>
        <w:rPr>
          <w:lang w:eastAsia="zh-CN"/>
        </w:rPr>
      </w:pPr>
      <w:bookmarkStart w:id="72" w:name="_Toc266786947"/>
      <w:bookmarkStart w:id="73" w:name="_Toc266787172"/>
      <w:r w:rsidRPr="00C826C3">
        <w:rPr>
          <w:lang w:eastAsia="zh-CN"/>
        </w:rPr>
        <w:t>3.1</w:t>
      </w:r>
      <w:r w:rsidRPr="00C826C3">
        <w:rPr>
          <w:lang w:eastAsia="zh-CN"/>
        </w:rPr>
        <w:tab/>
      </w:r>
      <w:r w:rsidR="00804D26" w:rsidRPr="00C826C3">
        <w:rPr>
          <w:rFonts w:hAnsi="SimSun"/>
          <w:lang w:val="en-GB" w:eastAsia="zh-CN"/>
        </w:rPr>
        <w:t>引言</w:t>
      </w:r>
      <w:bookmarkEnd w:id="72"/>
      <w:bookmarkEnd w:id="73"/>
      <w:r w:rsidRPr="00C826C3">
        <w:rPr>
          <w:lang w:eastAsia="zh-CN"/>
        </w:rPr>
        <w:t xml:space="preserve"> </w:t>
      </w:r>
    </w:p>
    <w:p w:rsidR="008E339B" w:rsidRPr="00C826C3" w:rsidRDefault="008E339B" w:rsidP="008E339B">
      <w:pPr>
        <w:pStyle w:val="text"/>
        <w:snapToGrid/>
        <w:spacing w:before="120"/>
        <w:rPr>
          <w:szCs w:val="22"/>
        </w:rPr>
      </w:pPr>
      <w:r w:rsidRPr="00C826C3">
        <w:rPr>
          <w:rFonts w:hAnsi="SimSun"/>
          <w:szCs w:val="22"/>
        </w:rPr>
        <w:t>在形成任何安全框架的过程中，</w:t>
      </w:r>
      <w:r w:rsidR="00FC0751" w:rsidRPr="00C826C3">
        <w:rPr>
          <w:rFonts w:hAnsi="SimSun"/>
          <w:szCs w:val="22"/>
        </w:rPr>
        <w:t>对安全要求有一个清楚的认识是非常重要的。在对安全要求进行综合评估时，必须考虑到：涉及的各方、</w:t>
      </w:r>
      <w:r w:rsidRPr="00C826C3">
        <w:rPr>
          <w:rFonts w:hAnsi="SimSun"/>
          <w:szCs w:val="22"/>
        </w:rPr>
        <w:t>要保护的资产、保护这些资产必须应对的威胁、与这些资产有关的弱点</w:t>
      </w:r>
      <w:r w:rsidR="00FC0751" w:rsidRPr="00C826C3">
        <w:rPr>
          <w:rFonts w:hAnsi="SimSun"/>
          <w:szCs w:val="22"/>
        </w:rPr>
        <w:t>，以及这些威胁和弱点对资产构成的总的</w:t>
      </w:r>
      <w:r w:rsidRPr="00C826C3">
        <w:rPr>
          <w:rFonts w:hAnsi="SimSun"/>
          <w:szCs w:val="22"/>
        </w:rPr>
        <w:t>风险</w:t>
      </w:r>
      <w:r w:rsidR="00FC0751" w:rsidRPr="00C826C3">
        <w:rPr>
          <w:rFonts w:hAnsi="SimSun"/>
          <w:szCs w:val="22"/>
        </w:rPr>
        <w:t>。</w:t>
      </w:r>
    </w:p>
    <w:p w:rsidR="00FC0751" w:rsidRPr="00C826C3" w:rsidRDefault="00FC0751" w:rsidP="00FC0751">
      <w:pPr>
        <w:ind w:firstLineChars="200" w:firstLine="440"/>
        <w:rPr>
          <w:szCs w:val="22"/>
          <w:lang w:val="en-GB" w:eastAsia="zh-CN"/>
        </w:rPr>
      </w:pPr>
      <w:r w:rsidRPr="00C826C3">
        <w:rPr>
          <w:rFonts w:hAnsi="SimSun"/>
          <w:szCs w:val="22"/>
          <w:lang w:val="en-GB" w:eastAsia="zh-CN"/>
        </w:rPr>
        <w:t>本节介绍有关信息通信技术应用、服务和信息安全保护的基本要求，说明促动这些要求的威胁和弱点，论述标准在满足这些要求过程中的作用，并确定</w:t>
      </w:r>
      <w:r w:rsidR="001C12FB" w:rsidRPr="00C826C3">
        <w:rPr>
          <w:rFonts w:hAnsi="SimSun"/>
          <w:szCs w:val="22"/>
          <w:lang w:val="en-GB" w:eastAsia="zh-CN"/>
        </w:rPr>
        <w:t>所需的一些特性，以便保护在信息通信技术设施使用和操作中涉及的各方。</w:t>
      </w:r>
    </w:p>
    <w:p w:rsidR="001C12FB" w:rsidRPr="00C826C3" w:rsidRDefault="001C12FB" w:rsidP="001C12FB">
      <w:pPr>
        <w:ind w:firstLineChars="200" w:firstLine="440"/>
        <w:rPr>
          <w:szCs w:val="22"/>
          <w:lang w:val="en-GB" w:eastAsia="zh-CN"/>
        </w:rPr>
      </w:pPr>
      <w:r w:rsidRPr="00C826C3">
        <w:rPr>
          <w:rFonts w:hAnsi="SimSun"/>
          <w:szCs w:val="22"/>
          <w:lang w:val="en-GB" w:eastAsia="zh-CN"/>
        </w:rPr>
        <w:t>安全要求既是通用的，也与特定的应用背景有关。此外，一些要求已</w:t>
      </w:r>
      <w:r w:rsidR="004C0520">
        <w:rPr>
          <w:rFonts w:hAnsi="SimSun" w:hint="eastAsia"/>
          <w:szCs w:val="22"/>
          <w:lang w:val="en-GB" w:eastAsia="zh-CN"/>
        </w:rPr>
        <w:t>得到大家的认可</w:t>
      </w:r>
      <w:r w:rsidRPr="00C826C3">
        <w:rPr>
          <w:rFonts w:hAnsi="SimSun"/>
          <w:szCs w:val="22"/>
          <w:lang w:val="en-GB" w:eastAsia="zh-CN"/>
        </w:rPr>
        <w:t>，而对另一些要求，还要在新的应用和变化的威胁环境下做进一步完善。本节</w:t>
      </w:r>
      <w:r w:rsidR="00D31FB4">
        <w:rPr>
          <w:rFonts w:hAnsi="SimSun" w:hint="eastAsia"/>
          <w:szCs w:val="22"/>
          <w:lang w:val="en-GB" w:eastAsia="zh-CN"/>
        </w:rPr>
        <w:t>大部分</w:t>
      </w:r>
      <w:r w:rsidRPr="00C826C3">
        <w:rPr>
          <w:rFonts w:hAnsi="SimSun"/>
          <w:szCs w:val="22"/>
          <w:lang w:val="en-GB" w:eastAsia="zh-CN"/>
        </w:rPr>
        <w:t>的讨论都带有普遍意义。有关特殊应用和环境的要求将在后面</w:t>
      </w:r>
      <w:r w:rsidR="007A7E51">
        <w:rPr>
          <w:rFonts w:hAnsi="SimSun" w:hint="eastAsia"/>
          <w:szCs w:val="22"/>
          <w:lang w:val="en-GB" w:eastAsia="zh-CN"/>
        </w:rPr>
        <w:t>各</w:t>
      </w:r>
      <w:r w:rsidRPr="00C826C3">
        <w:rPr>
          <w:rFonts w:hAnsi="SimSun"/>
          <w:szCs w:val="22"/>
          <w:lang w:val="en-GB" w:eastAsia="zh-CN"/>
        </w:rPr>
        <w:t>节讨论。</w:t>
      </w:r>
    </w:p>
    <w:p w:rsidR="00B01EFF" w:rsidRPr="00C826C3" w:rsidRDefault="00B01EFF" w:rsidP="00501E09">
      <w:pPr>
        <w:pStyle w:val="Heading2"/>
        <w:rPr>
          <w:lang w:val="en-GB" w:eastAsia="zh-CN"/>
        </w:rPr>
      </w:pPr>
      <w:bookmarkStart w:id="74" w:name="_Threats,_Risks_and"/>
      <w:bookmarkStart w:id="75" w:name="_Toc266786948"/>
      <w:bookmarkStart w:id="76" w:name="_Toc266787173"/>
      <w:bookmarkEnd w:id="74"/>
      <w:r w:rsidRPr="00C826C3">
        <w:rPr>
          <w:lang w:val="en-GB" w:eastAsia="zh-CN"/>
        </w:rPr>
        <w:t>3.2</w:t>
      </w:r>
      <w:r w:rsidRPr="00C826C3">
        <w:rPr>
          <w:lang w:val="en-GB" w:eastAsia="zh-CN"/>
        </w:rPr>
        <w:tab/>
      </w:r>
      <w:r w:rsidR="00AE7FD3" w:rsidRPr="00C826C3">
        <w:rPr>
          <w:rFonts w:hAnsi="SimSun"/>
          <w:lang w:val="en-GB" w:eastAsia="zh-CN"/>
        </w:rPr>
        <w:t>威胁、风险和弱点</w:t>
      </w:r>
      <w:bookmarkEnd w:id="75"/>
      <w:bookmarkEnd w:id="76"/>
    </w:p>
    <w:p w:rsidR="008E339B" w:rsidRPr="00C826C3" w:rsidRDefault="001C12FB" w:rsidP="005A3A95">
      <w:pPr>
        <w:rPr>
          <w:lang w:eastAsia="zh-CN"/>
        </w:rPr>
      </w:pPr>
      <w:r w:rsidRPr="00C826C3">
        <w:rPr>
          <w:lang w:eastAsia="zh-CN"/>
        </w:rPr>
        <w:t>一般而言，在信息通信技术安全中，我们需要保护以下各方的资产安全：</w:t>
      </w:r>
    </w:p>
    <w:p w:rsidR="008E339B" w:rsidRPr="005A3A95" w:rsidRDefault="005A47E5" w:rsidP="005A3A95">
      <w:pPr>
        <w:pStyle w:val="enumlev1"/>
        <w:rPr>
          <w:lang w:eastAsia="zh-CN"/>
        </w:rPr>
      </w:pPr>
      <w:r w:rsidRPr="005A3A95">
        <w:rPr>
          <w:lang w:eastAsia="zh-CN"/>
        </w:rPr>
        <w:t>•</w:t>
      </w:r>
      <w:r w:rsidR="008E339B" w:rsidRPr="005A3A95">
        <w:rPr>
          <w:lang w:eastAsia="zh-CN"/>
        </w:rPr>
        <w:tab/>
      </w:r>
      <w:r w:rsidR="008E339B" w:rsidRPr="005A3A95">
        <w:rPr>
          <w:rFonts w:ascii="STKaiti" w:eastAsia="STKaiti" w:hAnsi="STKaiti"/>
          <w:lang w:eastAsia="zh-CN"/>
        </w:rPr>
        <w:t>客</w:t>
      </w:r>
      <w:r w:rsidR="008E339B" w:rsidRPr="005A3A95">
        <w:rPr>
          <w:rFonts w:ascii="STKaiti" w:eastAsia="STKaiti" w:hAnsi="STKaiti" w:cs="SimSun" w:hint="eastAsia"/>
          <w:lang w:eastAsia="zh-CN"/>
        </w:rPr>
        <w:t>户</w:t>
      </w:r>
      <w:r w:rsidR="008E339B" w:rsidRPr="005A3A95">
        <w:rPr>
          <w:rFonts w:ascii="STKaiti" w:eastAsia="STKaiti" w:hAnsi="STKaiti"/>
          <w:lang w:eastAsia="zh-CN"/>
        </w:rPr>
        <w:t>/</w:t>
      </w:r>
      <w:r w:rsidR="0090595A" w:rsidRPr="005A3A95">
        <w:rPr>
          <w:rFonts w:ascii="STKaiti" w:eastAsia="STKaiti" w:hAnsi="STKaiti" w:cs="SimSun" w:hint="eastAsia"/>
          <w:lang w:eastAsia="zh-CN"/>
        </w:rPr>
        <w:t>订户</w:t>
      </w:r>
      <w:r w:rsidR="0090595A" w:rsidRPr="005A3A95">
        <w:rPr>
          <w:lang w:eastAsia="zh-CN"/>
        </w:rPr>
        <w:t>：需要树立对网络和所提供</w:t>
      </w:r>
      <w:r w:rsidR="008E339B" w:rsidRPr="005A3A95">
        <w:rPr>
          <w:lang w:eastAsia="zh-CN"/>
        </w:rPr>
        <w:t>服务的信心，包括服务的可用性（尤其是应急服</w:t>
      </w:r>
      <w:r w:rsidR="00195C89">
        <w:rPr>
          <w:lang w:eastAsia="zh-CN"/>
        </w:rPr>
        <w:br/>
      </w:r>
      <w:r w:rsidR="008E339B" w:rsidRPr="005A3A95">
        <w:rPr>
          <w:lang w:eastAsia="zh-CN"/>
        </w:rPr>
        <w:t>务）</w:t>
      </w:r>
      <w:r w:rsidR="0090595A" w:rsidRPr="005A3A95">
        <w:rPr>
          <w:lang w:eastAsia="zh-CN"/>
        </w:rPr>
        <w:t>；</w:t>
      </w:r>
    </w:p>
    <w:p w:rsidR="008E339B" w:rsidRPr="005A3A95" w:rsidRDefault="005A47E5" w:rsidP="005A3A95">
      <w:pPr>
        <w:pStyle w:val="enumlev1"/>
        <w:rPr>
          <w:lang w:eastAsia="zh-CN"/>
        </w:rPr>
      </w:pPr>
      <w:r w:rsidRPr="005A3A95">
        <w:rPr>
          <w:lang w:eastAsia="zh-CN"/>
        </w:rPr>
        <w:t>•</w:t>
      </w:r>
      <w:r w:rsidR="008E339B" w:rsidRPr="005A3A95">
        <w:rPr>
          <w:lang w:eastAsia="zh-CN"/>
        </w:rPr>
        <w:tab/>
      </w:r>
      <w:r w:rsidR="008E339B" w:rsidRPr="005A3A95">
        <w:rPr>
          <w:rFonts w:ascii="STKaiti" w:eastAsia="STKaiti" w:hAnsi="STKaiti"/>
          <w:lang w:eastAsia="zh-CN"/>
        </w:rPr>
        <w:t>公共</w:t>
      </w:r>
      <w:r w:rsidR="008E339B" w:rsidRPr="005A3A95">
        <w:rPr>
          <w:rFonts w:ascii="STKaiti" w:eastAsia="STKaiti" w:hAnsi="STKaiti" w:cs="SimSun" w:hint="eastAsia"/>
          <w:lang w:eastAsia="zh-CN"/>
        </w:rPr>
        <w:t>团</w:t>
      </w:r>
      <w:r w:rsidR="008E339B" w:rsidRPr="005A3A95">
        <w:rPr>
          <w:rFonts w:ascii="STKaiti" w:eastAsia="STKaiti" w:hAnsi="STKaiti" w:cs="Batang" w:hint="eastAsia"/>
          <w:lang w:eastAsia="zh-CN"/>
        </w:rPr>
        <w:t>体</w:t>
      </w:r>
      <w:r w:rsidR="008E339B" w:rsidRPr="005A3A95">
        <w:rPr>
          <w:rFonts w:ascii="STKaiti" w:eastAsia="STKaiti" w:hAnsi="STKaiti"/>
          <w:lang w:eastAsia="zh-CN"/>
        </w:rPr>
        <w:t>/</w:t>
      </w:r>
      <w:r w:rsidR="0090595A" w:rsidRPr="005A3A95">
        <w:rPr>
          <w:rFonts w:ascii="STKaiti" w:eastAsia="STKaiti" w:hAnsi="STKaiti"/>
          <w:lang w:eastAsia="zh-CN"/>
        </w:rPr>
        <w:t>政府机</w:t>
      </w:r>
      <w:r w:rsidR="0090595A" w:rsidRPr="005A3A95">
        <w:rPr>
          <w:rFonts w:ascii="STKaiti" w:eastAsia="STKaiti" w:hAnsi="STKaiti" w:cs="SimSun" w:hint="eastAsia"/>
          <w:lang w:eastAsia="zh-CN"/>
        </w:rPr>
        <w:t>构</w:t>
      </w:r>
      <w:r w:rsidR="0090595A" w:rsidRPr="005A3A95">
        <w:rPr>
          <w:lang w:eastAsia="zh-CN"/>
        </w:rPr>
        <w:t>：通过指令</w:t>
      </w:r>
      <w:r w:rsidR="00754C4D" w:rsidRPr="005A3A95">
        <w:rPr>
          <w:lang w:eastAsia="zh-CN"/>
        </w:rPr>
        <w:t>和</w:t>
      </w:r>
      <w:r w:rsidR="00754C4D" w:rsidRPr="005A3A95">
        <w:rPr>
          <w:lang w:eastAsia="zh-CN"/>
        </w:rPr>
        <w:t>/</w:t>
      </w:r>
      <w:r w:rsidR="00754C4D" w:rsidRPr="005A3A95">
        <w:rPr>
          <w:lang w:eastAsia="zh-CN"/>
        </w:rPr>
        <w:t>或</w:t>
      </w:r>
      <w:r w:rsidR="0090595A" w:rsidRPr="005A3A95">
        <w:rPr>
          <w:lang w:eastAsia="zh-CN"/>
        </w:rPr>
        <w:t>立法提出</w:t>
      </w:r>
      <w:r w:rsidR="008E339B" w:rsidRPr="005A3A95">
        <w:rPr>
          <w:lang w:eastAsia="zh-CN"/>
        </w:rPr>
        <w:t>安全</w:t>
      </w:r>
      <w:r w:rsidR="0090595A" w:rsidRPr="005A3A95">
        <w:rPr>
          <w:lang w:eastAsia="zh-CN"/>
        </w:rPr>
        <w:t>要求</w:t>
      </w:r>
      <w:r w:rsidR="008E339B" w:rsidRPr="005A3A95">
        <w:rPr>
          <w:lang w:eastAsia="zh-CN"/>
        </w:rPr>
        <w:t>，以保证服务</w:t>
      </w:r>
      <w:r w:rsidR="0090595A" w:rsidRPr="005A3A95">
        <w:rPr>
          <w:lang w:eastAsia="zh-CN"/>
        </w:rPr>
        <w:t>可用</w:t>
      </w:r>
      <w:r w:rsidR="008E339B" w:rsidRPr="005A3A95">
        <w:rPr>
          <w:lang w:eastAsia="zh-CN"/>
        </w:rPr>
        <w:t>、公平竞争和隐私保护</w:t>
      </w:r>
      <w:r w:rsidR="0090595A" w:rsidRPr="005A3A95">
        <w:rPr>
          <w:lang w:eastAsia="zh-CN"/>
        </w:rPr>
        <w:t>；以及</w:t>
      </w:r>
    </w:p>
    <w:p w:rsidR="008E339B" w:rsidRPr="005A3A95" w:rsidRDefault="005A47E5" w:rsidP="005A3A95">
      <w:pPr>
        <w:pStyle w:val="enumlev1"/>
        <w:rPr>
          <w:lang w:eastAsia="zh-CN"/>
        </w:rPr>
      </w:pPr>
      <w:r w:rsidRPr="005A3A95">
        <w:rPr>
          <w:lang w:eastAsia="zh-CN"/>
        </w:rPr>
        <w:t>•</w:t>
      </w:r>
      <w:r w:rsidR="008E339B" w:rsidRPr="005A3A95">
        <w:rPr>
          <w:lang w:eastAsia="zh-CN"/>
        </w:rPr>
        <w:tab/>
      </w:r>
      <w:r w:rsidR="008E339B" w:rsidRPr="005A3A95">
        <w:rPr>
          <w:rFonts w:ascii="STKaiti" w:eastAsia="STKaiti" w:hAnsi="STKaiti" w:cs="SimSun" w:hint="eastAsia"/>
          <w:lang w:eastAsia="zh-CN"/>
        </w:rPr>
        <w:t>网络运营</w:t>
      </w:r>
      <w:r w:rsidR="008E339B" w:rsidRPr="005A3A95">
        <w:rPr>
          <w:rFonts w:ascii="STKaiti" w:eastAsia="STKaiti" w:hAnsi="STKaiti" w:cs="Batang" w:hint="eastAsia"/>
          <w:lang w:eastAsia="zh-CN"/>
        </w:rPr>
        <w:t>商</w:t>
      </w:r>
      <w:r w:rsidR="008E339B" w:rsidRPr="005A3A95">
        <w:rPr>
          <w:rFonts w:ascii="STKaiti" w:eastAsia="STKaiti" w:hAnsi="STKaiti"/>
          <w:lang w:eastAsia="zh-CN"/>
        </w:rPr>
        <w:t>/服</w:t>
      </w:r>
      <w:r w:rsidR="008E339B" w:rsidRPr="005A3A95">
        <w:rPr>
          <w:rFonts w:ascii="STKaiti" w:eastAsia="STKaiti" w:hAnsi="STKaiti" w:cs="SimSun" w:hint="eastAsia"/>
          <w:lang w:eastAsia="zh-CN"/>
        </w:rPr>
        <w:t>务</w:t>
      </w:r>
      <w:r w:rsidR="008E339B" w:rsidRPr="005A3A95">
        <w:rPr>
          <w:rFonts w:ascii="STKaiti" w:eastAsia="STKaiti" w:hAnsi="STKaiti"/>
          <w:lang w:eastAsia="zh-CN"/>
        </w:rPr>
        <w:t>提供商</w:t>
      </w:r>
      <w:r w:rsidR="0090595A" w:rsidRPr="005A3A95">
        <w:rPr>
          <w:lang w:eastAsia="zh-CN"/>
        </w:rPr>
        <w:t>：</w:t>
      </w:r>
      <w:r w:rsidR="008E339B" w:rsidRPr="005A3A95">
        <w:rPr>
          <w:lang w:eastAsia="zh-CN"/>
        </w:rPr>
        <w:t>自身需要安全，以在国家和国际层面保护其运营和商业利益，承担他们对客户和公众的义务。</w:t>
      </w:r>
    </w:p>
    <w:p w:rsidR="0090595A" w:rsidRPr="005A3A95" w:rsidRDefault="0090595A" w:rsidP="005A3A95">
      <w:pPr>
        <w:rPr>
          <w:lang w:eastAsia="zh-CN"/>
        </w:rPr>
      </w:pPr>
      <w:r w:rsidRPr="00C826C3">
        <w:rPr>
          <w:lang w:eastAsia="zh-CN"/>
        </w:rPr>
        <w:t>要保</w:t>
      </w:r>
      <w:r w:rsidRPr="00C826C3">
        <w:rPr>
          <w:rFonts w:ascii="SimSun" w:hAnsi="SimSun" w:cs="SimSun" w:hint="eastAsia"/>
          <w:lang w:eastAsia="zh-CN"/>
        </w:rPr>
        <w:t>护</w:t>
      </w:r>
      <w:r w:rsidRPr="005A3A95">
        <w:rPr>
          <w:rFonts w:hint="eastAsia"/>
          <w:lang w:eastAsia="zh-CN"/>
        </w:rPr>
        <w:t>的</w:t>
      </w:r>
      <w:r w:rsidRPr="00C826C3">
        <w:rPr>
          <w:rFonts w:ascii="SimSun" w:hAnsi="SimSun" w:cs="SimSun" w:hint="eastAsia"/>
          <w:lang w:eastAsia="zh-CN"/>
        </w:rPr>
        <w:t>资产</w:t>
      </w:r>
      <w:r w:rsidRPr="005A3A95">
        <w:rPr>
          <w:rFonts w:hint="eastAsia"/>
          <w:lang w:eastAsia="zh-CN"/>
        </w:rPr>
        <w:t>包括：</w:t>
      </w:r>
    </w:p>
    <w:p w:rsidR="008E339B" w:rsidRPr="00D523BA" w:rsidRDefault="00F247CD" w:rsidP="005A3A95">
      <w:pPr>
        <w:pStyle w:val="enumlev1"/>
        <w:rPr>
          <w:kern w:val="2"/>
          <w:lang w:val="en-US" w:eastAsia="zh-CN"/>
        </w:rPr>
      </w:pPr>
      <w:r w:rsidRPr="00C826C3">
        <w:rPr>
          <w:kern w:val="2"/>
          <w:lang w:val="en-US" w:eastAsia="zh-CN"/>
        </w:rPr>
        <w:t>•</w:t>
      </w:r>
      <w:r w:rsidR="008E339B" w:rsidRPr="00D523BA">
        <w:rPr>
          <w:kern w:val="2"/>
          <w:lang w:val="en-US" w:eastAsia="zh-CN"/>
        </w:rPr>
        <w:tab/>
      </w:r>
      <w:r w:rsidR="008E339B" w:rsidRPr="00D523BA">
        <w:rPr>
          <w:kern w:val="2"/>
          <w:lang w:val="en-US" w:eastAsia="zh-CN"/>
        </w:rPr>
        <w:t>通信和计算服务；</w:t>
      </w:r>
    </w:p>
    <w:p w:rsidR="0090595A" w:rsidRPr="00D523BA" w:rsidRDefault="00F247CD" w:rsidP="005A3A95">
      <w:pPr>
        <w:pStyle w:val="enumlev1"/>
        <w:rPr>
          <w:kern w:val="2"/>
          <w:lang w:val="en-US" w:eastAsia="zh-CN"/>
        </w:rPr>
      </w:pPr>
      <w:r w:rsidRPr="00C826C3">
        <w:rPr>
          <w:kern w:val="2"/>
          <w:lang w:val="en-US" w:eastAsia="zh-CN"/>
        </w:rPr>
        <w:t>•</w:t>
      </w:r>
      <w:r>
        <w:rPr>
          <w:rFonts w:hint="eastAsia"/>
          <w:kern w:val="2"/>
          <w:lang w:val="en-US" w:eastAsia="zh-CN"/>
        </w:rPr>
        <w:tab/>
      </w:r>
      <w:r w:rsidR="008E339B" w:rsidRPr="00D523BA">
        <w:rPr>
          <w:kern w:val="2"/>
          <w:lang w:val="en-US" w:eastAsia="zh-CN"/>
        </w:rPr>
        <w:t>信息和数据，包括与安全服务有关的软件和数据；</w:t>
      </w:r>
    </w:p>
    <w:p w:rsidR="008E339B" w:rsidRPr="00D523BA" w:rsidRDefault="00F247CD" w:rsidP="005A3A95">
      <w:pPr>
        <w:pStyle w:val="enumlev1"/>
        <w:rPr>
          <w:kern w:val="2"/>
          <w:lang w:val="en-US" w:eastAsia="zh-CN"/>
        </w:rPr>
      </w:pPr>
      <w:r w:rsidRPr="00C826C3">
        <w:rPr>
          <w:kern w:val="2"/>
          <w:lang w:val="en-US" w:eastAsia="zh-CN"/>
        </w:rPr>
        <w:t>•</w:t>
      </w:r>
      <w:r>
        <w:rPr>
          <w:rFonts w:hint="eastAsia"/>
          <w:kern w:val="2"/>
          <w:lang w:val="en-US" w:eastAsia="zh-CN"/>
        </w:rPr>
        <w:tab/>
      </w:r>
      <w:r w:rsidR="0090595A" w:rsidRPr="00D523BA">
        <w:rPr>
          <w:kern w:val="2"/>
          <w:lang w:val="en-US" w:eastAsia="zh-CN"/>
        </w:rPr>
        <w:t>人员；</w:t>
      </w:r>
      <w:r w:rsidR="008E339B" w:rsidRPr="00D523BA">
        <w:rPr>
          <w:kern w:val="2"/>
          <w:lang w:val="en-US" w:eastAsia="zh-CN"/>
        </w:rPr>
        <w:t>以及</w:t>
      </w:r>
    </w:p>
    <w:p w:rsidR="008E339B" w:rsidRPr="00D523BA" w:rsidRDefault="00F247CD" w:rsidP="005A3A95">
      <w:pPr>
        <w:pStyle w:val="enumlev1"/>
        <w:rPr>
          <w:kern w:val="2"/>
          <w:lang w:val="en-US" w:eastAsia="zh-CN"/>
        </w:rPr>
      </w:pPr>
      <w:r w:rsidRPr="00C826C3">
        <w:rPr>
          <w:kern w:val="2"/>
          <w:lang w:val="en-US" w:eastAsia="zh-CN"/>
        </w:rPr>
        <w:t>•</w:t>
      </w:r>
      <w:r>
        <w:rPr>
          <w:rFonts w:hint="eastAsia"/>
          <w:kern w:val="2"/>
          <w:lang w:val="en-US" w:eastAsia="zh-CN"/>
        </w:rPr>
        <w:tab/>
      </w:r>
      <w:r w:rsidR="0090595A" w:rsidRPr="00D523BA">
        <w:rPr>
          <w:kern w:val="2"/>
          <w:lang w:val="en-US" w:eastAsia="zh-CN"/>
        </w:rPr>
        <w:t>设备和</w:t>
      </w:r>
      <w:r w:rsidR="008E339B" w:rsidRPr="00D523BA">
        <w:rPr>
          <w:kern w:val="2"/>
          <w:lang w:val="en-US" w:eastAsia="zh-CN"/>
        </w:rPr>
        <w:t>设施。</w:t>
      </w:r>
    </w:p>
    <w:p w:rsidR="008E339B" w:rsidRPr="00C826C3" w:rsidRDefault="008E339B" w:rsidP="005A3A95">
      <w:pPr>
        <w:rPr>
          <w:lang w:eastAsia="zh-CN"/>
        </w:rPr>
      </w:pPr>
      <w:r w:rsidRPr="007C5E39">
        <w:rPr>
          <w:rFonts w:ascii="STKaiti" w:eastAsia="STKaiti" w:hAnsi="STKaiti"/>
          <w:kern w:val="2"/>
          <w:lang w:val="en-US" w:eastAsia="zh-CN"/>
        </w:rPr>
        <w:t>安全威胁</w:t>
      </w:r>
      <w:r w:rsidRPr="00C826C3">
        <w:rPr>
          <w:lang w:eastAsia="zh-CN"/>
        </w:rPr>
        <w:t>是一种潜在的破坏安全的行为。威胁的例子包括：</w:t>
      </w:r>
    </w:p>
    <w:p w:rsidR="008E339B" w:rsidRPr="00D523BA" w:rsidRDefault="00F247CD" w:rsidP="005A3A95">
      <w:pPr>
        <w:pStyle w:val="enumlev1"/>
        <w:rPr>
          <w:kern w:val="2"/>
          <w:lang w:val="en-US" w:eastAsia="zh-CN"/>
        </w:rPr>
      </w:pPr>
      <w:r w:rsidRPr="00C826C3">
        <w:rPr>
          <w:kern w:val="2"/>
          <w:lang w:val="en-US" w:eastAsia="zh-CN"/>
        </w:rPr>
        <w:t>•</w:t>
      </w:r>
      <w:r w:rsidR="008E339B" w:rsidRPr="00D523BA">
        <w:rPr>
          <w:kern w:val="2"/>
          <w:lang w:val="en-US" w:eastAsia="zh-CN"/>
        </w:rPr>
        <w:tab/>
      </w:r>
      <w:r w:rsidR="008E339B" w:rsidRPr="00D523BA">
        <w:rPr>
          <w:kern w:val="2"/>
          <w:lang w:val="en-US" w:eastAsia="zh-CN"/>
        </w:rPr>
        <w:t>未经授权泄露信息；</w:t>
      </w:r>
    </w:p>
    <w:p w:rsidR="008E339B" w:rsidRPr="00D523BA" w:rsidRDefault="00F247CD" w:rsidP="005A3A95">
      <w:pPr>
        <w:pStyle w:val="enumlev1"/>
        <w:rPr>
          <w:kern w:val="2"/>
          <w:lang w:val="en-US" w:eastAsia="zh-CN"/>
        </w:rPr>
      </w:pPr>
      <w:r w:rsidRPr="00C826C3">
        <w:rPr>
          <w:kern w:val="2"/>
          <w:lang w:val="en-US" w:eastAsia="zh-CN"/>
        </w:rPr>
        <w:t>•</w:t>
      </w:r>
      <w:r w:rsidR="008E339B" w:rsidRPr="00D523BA">
        <w:rPr>
          <w:kern w:val="2"/>
          <w:lang w:val="en-US" w:eastAsia="zh-CN"/>
        </w:rPr>
        <w:tab/>
      </w:r>
      <w:r w:rsidR="0090595A" w:rsidRPr="00D523BA">
        <w:rPr>
          <w:kern w:val="2"/>
          <w:lang w:val="en-US" w:eastAsia="zh-CN"/>
        </w:rPr>
        <w:t>未经授权毁坏或修改数据、设备或</w:t>
      </w:r>
      <w:r w:rsidR="002A07B1" w:rsidRPr="00D523BA">
        <w:rPr>
          <w:kern w:val="2"/>
          <w:lang w:val="en-US" w:eastAsia="zh-CN"/>
        </w:rPr>
        <w:t>其他</w:t>
      </w:r>
      <w:r w:rsidR="008E339B" w:rsidRPr="00D523BA">
        <w:rPr>
          <w:kern w:val="2"/>
          <w:lang w:val="en-US" w:eastAsia="zh-CN"/>
        </w:rPr>
        <w:t>资源；</w:t>
      </w:r>
    </w:p>
    <w:p w:rsidR="008E339B" w:rsidRPr="00D523BA" w:rsidRDefault="00F247CD" w:rsidP="005A3A95">
      <w:pPr>
        <w:pStyle w:val="enumlev1"/>
        <w:rPr>
          <w:kern w:val="2"/>
          <w:lang w:val="en-US" w:eastAsia="zh-CN"/>
        </w:rPr>
      </w:pPr>
      <w:r w:rsidRPr="00C826C3">
        <w:rPr>
          <w:kern w:val="2"/>
          <w:lang w:val="en-US" w:eastAsia="zh-CN"/>
        </w:rPr>
        <w:t>•</w:t>
      </w:r>
      <w:r w:rsidR="008E339B" w:rsidRPr="00D523BA">
        <w:rPr>
          <w:kern w:val="2"/>
          <w:lang w:val="en-US" w:eastAsia="zh-CN"/>
        </w:rPr>
        <w:tab/>
      </w:r>
      <w:r w:rsidR="0090595A" w:rsidRPr="00D523BA">
        <w:rPr>
          <w:kern w:val="2"/>
          <w:lang w:val="en-US" w:eastAsia="zh-CN"/>
        </w:rPr>
        <w:t>窃取、移走或丢失信息或</w:t>
      </w:r>
      <w:r w:rsidR="002A07B1" w:rsidRPr="00D523BA">
        <w:rPr>
          <w:kern w:val="2"/>
          <w:lang w:val="en-US" w:eastAsia="zh-CN"/>
        </w:rPr>
        <w:t>其他</w:t>
      </w:r>
      <w:r w:rsidR="0090595A" w:rsidRPr="00D523BA">
        <w:rPr>
          <w:kern w:val="2"/>
          <w:lang w:val="en-US" w:eastAsia="zh-CN"/>
        </w:rPr>
        <w:t>资源</w:t>
      </w:r>
      <w:r w:rsidR="008E339B" w:rsidRPr="00D523BA">
        <w:rPr>
          <w:kern w:val="2"/>
          <w:lang w:val="en-US" w:eastAsia="zh-CN"/>
        </w:rPr>
        <w:t>；</w:t>
      </w:r>
    </w:p>
    <w:p w:rsidR="004C2E00" w:rsidRDefault="004C2E00">
      <w:pPr>
        <w:tabs>
          <w:tab w:val="clear" w:pos="794"/>
          <w:tab w:val="clear" w:pos="1191"/>
          <w:tab w:val="clear" w:pos="1588"/>
          <w:tab w:val="clear" w:pos="1985"/>
        </w:tabs>
        <w:overflowPunct/>
        <w:autoSpaceDE/>
        <w:autoSpaceDN/>
        <w:adjustRightInd/>
        <w:spacing w:before="0" w:line="240" w:lineRule="auto"/>
        <w:jc w:val="left"/>
        <w:textAlignment w:val="auto"/>
        <w:rPr>
          <w:kern w:val="2"/>
          <w:lang w:val="en-US" w:eastAsia="zh-CN"/>
        </w:rPr>
      </w:pPr>
      <w:r>
        <w:rPr>
          <w:kern w:val="2"/>
          <w:lang w:val="en-US" w:eastAsia="zh-CN"/>
        </w:rPr>
        <w:br w:type="page"/>
      </w:r>
    </w:p>
    <w:p w:rsidR="00195C89" w:rsidRDefault="00F247CD" w:rsidP="00195C89">
      <w:pPr>
        <w:pStyle w:val="enumlev1"/>
        <w:rPr>
          <w:kern w:val="2"/>
          <w:lang w:val="en-US" w:eastAsia="zh-CN"/>
        </w:rPr>
      </w:pPr>
      <w:r w:rsidRPr="00C826C3">
        <w:rPr>
          <w:kern w:val="2"/>
          <w:lang w:val="en-US" w:eastAsia="zh-CN"/>
        </w:rPr>
        <w:lastRenderedPageBreak/>
        <w:t>•</w:t>
      </w:r>
      <w:r w:rsidR="008E339B" w:rsidRPr="00D523BA">
        <w:rPr>
          <w:kern w:val="2"/>
          <w:lang w:val="en-US" w:eastAsia="zh-CN"/>
        </w:rPr>
        <w:tab/>
      </w:r>
      <w:r w:rsidR="008E339B" w:rsidRPr="00D523BA">
        <w:rPr>
          <w:kern w:val="2"/>
          <w:lang w:val="en-US" w:eastAsia="zh-CN"/>
        </w:rPr>
        <w:t>中断或拒绝服务；以及</w:t>
      </w:r>
    </w:p>
    <w:p w:rsidR="00195C89" w:rsidRDefault="00F247CD" w:rsidP="00195C89">
      <w:pPr>
        <w:pStyle w:val="enumlev1"/>
        <w:rPr>
          <w:kern w:val="2"/>
          <w:lang w:val="en-US" w:eastAsia="zh-CN"/>
        </w:rPr>
      </w:pPr>
      <w:r w:rsidRPr="00C826C3">
        <w:rPr>
          <w:kern w:val="2"/>
          <w:lang w:val="en-US" w:eastAsia="zh-CN"/>
        </w:rPr>
        <w:t>•</w:t>
      </w:r>
      <w:r w:rsidR="008E339B" w:rsidRPr="00D523BA">
        <w:rPr>
          <w:kern w:val="2"/>
          <w:lang w:val="en-US" w:eastAsia="zh-CN"/>
        </w:rPr>
        <w:tab/>
      </w:r>
      <w:r w:rsidR="008E339B" w:rsidRPr="00D523BA">
        <w:rPr>
          <w:kern w:val="2"/>
          <w:lang w:val="en-US" w:eastAsia="zh-CN"/>
        </w:rPr>
        <w:t>假冒或顶替得到授权的实体。</w:t>
      </w:r>
    </w:p>
    <w:p w:rsidR="008E339B" w:rsidRPr="00C826C3" w:rsidRDefault="008E339B" w:rsidP="00195C89">
      <w:pPr>
        <w:ind w:firstLine="454"/>
        <w:rPr>
          <w:lang w:eastAsia="zh-CN"/>
        </w:rPr>
      </w:pPr>
      <w:r w:rsidRPr="00C826C3">
        <w:rPr>
          <w:lang w:eastAsia="zh-CN"/>
        </w:rPr>
        <w:t>威胁可能是</w:t>
      </w:r>
      <w:r w:rsidRPr="007C5E39">
        <w:rPr>
          <w:rFonts w:ascii="STKaiti" w:eastAsia="STKaiti" w:hAnsi="STKaiti"/>
          <w:kern w:val="2"/>
          <w:lang w:val="en-US" w:eastAsia="zh-CN"/>
        </w:rPr>
        <w:t>偶发的</w:t>
      </w:r>
      <w:r w:rsidRPr="00C826C3">
        <w:rPr>
          <w:lang w:eastAsia="zh-CN"/>
        </w:rPr>
        <w:t>或</w:t>
      </w:r>
      <w:r w:rsidRPr="007C5E39">
        <w:rPr>
          <w:rFonts w:ascii="STKaiti" w:eastAsia="STKaiti" w:hAnsi="STKaiti"/>
          <w:kern w:val="2"/>
          <w:lang w:val="en-US" w:eastAsia="zh-CN"/>
        </w:rPr>
        <w:t>故意的</w:t>
      </w:r>
      <w:r w:rsidRPr="00C826C3">
        <w:rPr>
          <w:lang w:eastAsia="zh-CN"/>
        </w:rPr>
        <w:t>，也可以是</w:t>
      </w:r>
      <w:r w:rsidRPr="007C5E39">
        <w:rPr>
          <w:rFonts w:ascii="STKaiti" w:eastAsia="STKaiti" w:hAnsi="STKaiti"/>
          <w:kern w:val="2"/>
          <w:lang w:val="en-US" w:eastAsia="zh-CN"/>
        </w:rPr>
        <w:t>主动的</w:t>
      </w:r>
      <w:r w:rsidRPr="00C826C3">
        <w:rPr>
          <w:lang w:eastAsia="zh-CN"/>
        </w:rPr>
        <w:t>或</w:t>
      </w:r>
      <w:r w:rsidRPr="007C5E39">
        <w:rPr>
          <w:rFonts w:ascii="STKaiti" w:eastAsia="STKaiti" w:hAnsi="STKaiti"/>
          <w:kern w:val="2"/>
          <w:lang w:val="en-US" w:eastAsia="zh-CN"/>
        </w:rPr>
        <w:t>被动的</w:t>
      </w:r>
      <w:r w:rsidRPr="00C826C3">
        <w:rPr>
          <w:lang w:eastAsia="zh-CN"/>
        </w:rPr>
        <w:t>。偶发威胁是没有预谋的威胁，如系</w:t>
      </w:r>
      <w:r w:rsidR="006531B2" w:rsidRPr="00C826C3">
        <w:rPr>
          <w:lang w:eastAsia="zh-CN"/>
        </w:rPr>
        <w:t>统或软件功能失常或实际设备失效。故意威胁是实施蓄意行为的某人造成</w:t>
      </w:r>
      <w:r w:rsidRPr="00C826C3">
        <w:rPr>
          <w:lang w:eastAsia="zh-CN"/>
        </w:rPr>
        <w:t>的威胁。</w:t>
      </w:r>
      <w:r w:rsidR="006531B2" w:rsidRPr="00C826C3">
        <w:rPr>
          <w:lang w:eastAsia="zh-CN"/>
        </w:rPr>
        <w:t>故意威胁可以是</w:t>
      </w:r>
      <w:r w:rsidR="002E2498" w:rsidRPr="00C826C3">
        <w:rPr>
          <w:lang w:eastAsia="zh-CN"/>
        </w:rPr>
        <w:t>使用容易获得的监控工具进行的随意检查，也可以是使用特殊的系统知识进行的精心攻击。</w:t>
      </w:r>
      <w:r w:rsidR="006531B2" w:rsidRPr="00C826C3">
        <w:rPr>
          <w:lang w:eastAsia="zh-CN"/>
        </w:rPr>
        <w:t>故意威胁如果得以实现，则称为</w:t>
      </w:r>
      <w:r w:rsidR="006531B2" w:rsidRPr="007C5E39">
        <w:rPr>
          <w:rFonts w:ascii="STKaiti" w:eastAsia="STKaiti" w:hAnsi="STKaiti"/>
          <w:kern w:val="2"/>
          <w:lang w:val="en-US" w:eastAsia="zh-CN"/>
        </w:rPr>
        <w:t>攻击</w:t>
      </w:r>
      <w:r w:rsidR="002E2498" w:rsidRPr="00C826C3">
        <w:rPr>
          <w:lang w:eastAsia="zh-CN"/>
        </w:rPr>
        <w:t>。</w:t>
      </w:r>
      <w:r w:rsidRPr="00C826C3">
        <w:rPr>
          <w:lang w:eastAsia="zh-CN"/>
        </w:rPr>
        <w:t>主动威胁是导致</w:t>
      </w:r>
      <w:r w:rsidR="002E2498" w:rsidRPr="00C826C3">
        <w:rPr>
          <w:lang w:eastAsia="zh-CN"/>
        </w:rPr>
        <w:t>系统</w:t>
      </w:r>
      <w:r w:rsidRPr="00C826C3">
        <w:rPr>
          <w:lang w:eastAsia="zh-CN"/>
        </w:rPr>
        <w:t>状态</w:t>
      </w:r>
      <w:r w:rsidR="002E2498" w:rsidRPr="00C826C3">
        <w:rPr>
          <w:lang w:eastAsia="zh-CN"/>
        </w:rPr>
        <w:t>或工作</w:t>
      </w:r>
      <w:r w:rsidRPr="00C826C3">
        <w:rPr>
          <w:lang w:eastAsia="zh-CN"/>
        </w:rPr>
        <w:t>有所改变的威胁，如改变数据或毁坏实际设备。被动威胁不引起状态的改变。窃听</w:t>
      </w:r>
      <w:r w:rsidR="002E2498" w:rsidRPr="00C826C3">
        <w:rPr>
          <w:lang w:eastAsia="zh-CN"/>
        </w:rPr>
        <w:t>和搭线窃听</w:t>
      </w:r>
      <w:r w:rsidRPr="00C826C3">
        <w:rPr>
          <w:lang w:eastAsia="zh-CN"/>
        </w:rPr>
        <w:t>就是被动威胁的例子。</w:t>
      </w:r>
    </w:p>
    <w:p w:rsidR="008E339B" w:rsidRPr="00C826C3" w:rsidRDefault="008E339B" w:rsidP="005A3A95">
      <w:pPr>
        <w:ind w:firstLine="454"/>
        <w:rPr>
          <w:lang w:eastAsia="zh-CN"/>
        </w:rPr>
      </w:pPr>
      <w:r w:rsidRPr="00F247CD">
        <w:rPr>
          <w:rFonts w:ascii="STKaiti" w:eastAsia="STKaiti" w:hAnsi="STKaiti"/>
          <w:lang w:eastAsia="zh-CN"/>
        </w:rPr>
        <w:t>安全弱点</w:t>
      </w:r>
      <w:r w:rsidRPr="00C826C3">
        <w:rPr>
          <w:lang w:eastAsia="zh-CN"/>
        </w:rPr>
        <w:t>是可被用来破坏系统或系统所含信息的瑕疵或不足。</w:t>
      </w:r>
      <w:r w:rsidR="002E2498" w:rsidRPr="00C826C3">
        <w:rPr>
          <w:lang w:eastAsia="zh-CN"/>
        </w:rPr>
        <w:t>如果存在弱点，那么它有可能使</w:t>
      </w:r>
      <w:r w:rsidRPr="00C826C3">
        <w:rPr>
          <w:lang w:eastAsia="zh-CN"/>
        </w:rPr>
        <w:t>威胁成为现实。</w:t>
      </w:r>
    </w:p>
    <w:p w:rsidR="002E2498" w:rsidRPr="00C826C3" w:rsidRDefault="002E2498" w:rsidP="005A3A95">
      <w:pPr>
        <w:rPr>
          <w:lang w:eastAsia="zh-CN"/>
        </w:rPr>
      </w:pPr>
      <w:r w:rsidRPr="00C826C3">
        <w:rPr>
          <w:lang w:eastAsia="zh-CN"/>
        </w:rPr>
        <w:t>ITU-T</w:t>
      </w:r>
      <w:r w:rsidRPr="00C826C3">
        <w:rPr>
          <w:lang w:eastAsia="zh-CN"/>
        </w:rPr>
        <w:t>建议书认为有四种类型弱点：</w:t>
      </w:r>
    </w:p>
    <w:p w:rsidR="00B01EFF" w:rsidRPr="00C826C3" w:rsidRDefault="00B01EFF" w:rsidP="005A3A95">
      <w:pPr>
        <w:pStyle w:val="enumlev1"/>
        <w:rPr>
          <w:kern w:val="2"/>
          <w:lang w:val="en-US" w:eastAsia="zh-CN"/>
        </w:rPr>
      </w:pPr>
      <w:r w:rsidRPr="00C826C3">
        <w:rPr>
          <w:kern w:val="2"/>
          <w:lang w:val="en-US" w:eastAsia="zh-CN"/>
        </w:rPr>
        <w:t>•</w:t>
      </w:r>
      <w:r w:rsidRPr="00C826C3">
        <w:rPr>
          <w:kern w:val="2"/>
          <w:lang w:val="en-US" w:eastAsia="zh-CN"/>
        </w:rPr>
        <w:tab/>
      </w:r>
      <w:r w:rsidR="002E2498" w:rsidRPr="00D523BA">
        <w:rPr>
          <w:kern w:val="2"/>
          <w:lang w:val="en-US" w:eastAsia="zh-CN"/>
        </w:rPr>
        <w:t>威胁型弱点来源于很难预测未来可能的威胁；</w:t>
      </w:r>
    </w:p>
    <w:p w:rsidR="00B01EFF" w:rsidRPr="00C826C3" w:rsidRDefault="00B01EFF" w:rsidP="005A3A95">
      <w:pPr>
        <w:pStyle w:val="enumlev1"/>
        <w:rPr>
          <w:kern w:val="2"/>
          <w:lang w:val="en-US" w:eastAsia="zh-CN"/>
        </w:rPr>
      </w:pPr>
      <w:r w:rsidRPr="00C826C3">
        <w:rPr>
          <w:kern w:val="2"/>
          <w:lang w:val="en-US" w:eastAsia="zh-CN"/>
        </w:rPr>
        <w:t>•</w:t>
      </w:r>
      <w:r w:rsidR="00D523BA">
        <w:rPr>
          <w:rFonts w:hint="eastAsia"/>
          <w:kern w:val="2"/>
          <w:lang w:val="en-US" w:eastAsia="zh-CN"/>
        </w:rPr>
        <w:tab/>
      </w:r>
      <w:r w:rsidR="002E2498" w:rsidRPr="00D523BA">
        <w:rPr>
          <w:kern w:val="2"/>
          <w:lang w:val="en-US" w:eastAsia="zh-CN"/>
        </w:rPr>
        <w:t>设计和规范型弱点来源于</w:t>
      </w:r>
      <w:r w:rsidR="00BD5534" w:rsidRPr="00D523BA">
        <w:rPr>
          <w:kern w:val="2"/>
          <w:lang w:val="en-US" w:eastAsia="zh-CN"/>
        </w:rPr>
        <w:t>系统或</w:t>
      </w:r>
      <w:r w:rsidR="002E2498" w:rsidRPr="00D523BA">
        <w:rPr>
          <w:kern w:val="2"/>
          <w:lang w:val="en-US" w:eastAsia="zh-CN"/>
        </w:rPr>
        <w:t>协议设计中的错误或疏忽</w:t>
      </w:r>
      <w:r w:rsidR="00BD5534" w:rsidRPr="00D523BA">
        <w:rPr>
          <w:kern w:val="2"/>
          <w:lang w:val="en-US" w:eastAsia="zh-CN"/>
        </w:rPr>
        <w:t>，</w:t>
      </w:r>
      <w:r w:rsidR="002E2498" w:rsidRPr="00D523BA">
        <w:rPr>
          <w:kern w:val="2"/>
          <w:lang w:val="en-US" w:eastAsia="zh-CN"/>
        </w:rPr>
        <w:t>使其本质上具有弱点；</w:t>
      </w:r>
    </w:p>
    <w:p w:rsidR="00B01EFF" w:rsidRPr="00C826C3" w:rsidRDefault="00B01EFF" w:rsidP="005A3A95">
      <w:pPr>
        <w:pStyle w:val="enumlev1"/>
        <w:rPr>
          <w:kern w:val="2"/>
          <w:lang w:val="en-US" w:eastAsia="zh-CN"/>
        </w:rPr>
      </w:pPr>
      <w:r w:rsidRPr="00C826C3">
        <w:rPr>
          <w:kern w:val="2"/>
          <w:lang w:val="en-US" w:eastAsia="zh-CN"/>
        </w:rPr>
        <w:t>•</w:t>
      </w:r>
      <w:r w:rsidR="00D523BA">
        <w:rPr>
          <w:rFonts w:hint="eastAsia"/>
          <w:kern w:val="2"/>
          <w:lang w:val="en-US" w:eastAsia="zh-CN"/>
        </w:rPr>
        <w:tab/>
      </w:r>
      <w:r w:rsidR="002E2498" w:rsidRPr="00C826C3">
        <w:rPr>
          <w:rFonts w:hAnsi="SimSun"/>
          <w:kern w:val="2"/>
          <w:lang w:val="en-US" w:eastAsia="zh-CN"/>
        </w:rPr>
        <w:t>实现型弱点是</w:t>
      </w:r>
      <w:r w:rsidR="00BD5534" w:rsidRPr="00C826C3">
        <w:rPr>
          <w:rFonts w:hAnsi="SimSun"/>
          <w:kern w:val="2"/>
          <w:lang w:val="en-US" w:eastAsia="zh-CN"/>
        </w:rPr>
        <w:t>在系统或</w:t>
      </w:r>
      <w:r w:rsidR="002E2498" w:rsidRPr="00C826C3">
        <w:rPr>
          <w:rFonts w:hAnsi="SimSun"/>
          <w:kern w:val="2"/>
          <w:lang w:val="en-US" w:eastAsia="zh-CN"/>
        </w:rPr>
        <w:t>协议实现</w:t>
      </w:r>
      <w:r w:rsidR="00BD5534" w:rsidRPr="00C826C3">
        <w:rPr>
          <w:rFonts w:hAnsi="SimSun"/>
          <w:kern w:val="2"/>
          <w:lang w:val="en-US" w:eastAsia="zh-CN"/>
        </w:rPr>
        <w:t>过程</w:t>
      </w:r>
      <w:r w:rsidR="002E2498" w:rsidRPr="00C826C3">
        <w:rPr>
          <w:rFonts w:hAnsi="SimSun"/>
          <w:kern w:val="2"/>
          <w:lang w:val="en-US" w:eastAsia="zh-CN"/>
        </w:rPr>
        <w:t>中</w:t>
      </w:r>
      <w:r w:rsidR="00BD5534" w:rsidRPr="00C826C3">
        <w:rPr>
          <w:rFonts w:hAnsi="SimSun"/>
          <w:kern w:val="2"/>
          <w:lang w:val="en-US" w:eastAsia="zh-CN"/>
        </w:rPr>
        <w:t>由</w:t>
      </w:r>
      <w:r w:rsidR="002E2498" w:rsidRPr="00C826C3">
        <w:rPr>
          <w:rFonts w:hAnsi="SimSun"/>
          <w:kern w:val="2"/>
          <w:lang w:val="en-US" w:eastAsia="zh-CN"/>
        </w:rPr>
        <w:t>错误产生的弱点；</w:t>
      </w:r>
      <w:r w:rsidR="00BD5534" w:rsidRPr="00C826C3">
        <w:rPr>
          <w:rFonts w:hAnsi="SimSun"/>
          <w:kern w:val="2"/>
          <w:lang w:val="en-US" w:eastAsia="zh-CN"/>
        </w:rPr>
        <w:t>以及</w:t>
      </w:r>
    </w:p>
    <w:p w:rsidR="002E2498" w:rsidRPr="00C826C3" w:rsidRDefault="00B01EFF" w:rsidP="005A3A95">
      <w:pPr>
        <w:pStyle w:val="enumlev1"/>
        <w:rPr>
          <w:kern w:val="2"/>
          <w:lang w:val="en-US" w:eastAsia="zh-CN"/>
        </w:rPr>
      </w:pPr>
      <w:r w:rsidRPr="00C826C3">
        <w:rPr>
          <w:kern w:val="2"/>
          <w:lang w:val="en-US" w:eastAsia="zh-CN"/>
        </w:rPr>
        <w:t>•</w:t>
      </w:r>
      <w:r w:rsidRPr="00C826C3">
        <w:rPr>
          <w:kern w:val="2"/>
          <w:lang w:val="en-US" w:eastAsia="zh-CN"/>
        </w:rPr>
        <w:tab/>
      </w:r>
      <w:r w:rsidR="002E2498" w:rsidRPr="00F247CD">
        <w:rPr>
          <w:kern w:val="2"/>
          <w:lang w:val="en-US" w:eastAsia="zh-CN"/>
        </w:rPr>
        <w:t>运行和配置型弱点来源于实现</w:t>
      </w:r>
      <w:r w:rsidR="00BD5534" w:rsidRPr="00F247CD">
        <w:rPr>
          <w:kern w:val="2"/>
          <w:lang w:val="en-US" w:eastAsia="zh-CN"/>
        </w:rPr>
        <w:t>过程中选项的错误使用或软弱的部署</w:t>
      </w:r>
      <w:r w:rsidR="00C65E4F" w:rsidRPr="00F247CD">
        <w:rPr>
          <w:kern w:val="2"/>
          <w:lang w:val="en-US" w:eastAsia="zh-CN"/>
        </w:rPr>
        <w:t>策略</w:t>
      </w:r>
      <w:r w:rsidR="002E73D6">
        <w:rPr>
          <w:rFonts w:hint="eastAsia"/>
          <w:kern w:val="2"/>
          <w:lang w:val="en-US" w:eastAsia="zh-CN"/>
        </w:rPr>
        <w:t>和做法</w:t>
      </w:r>
      <w:r w:rsidR="00BD5534" w:rsidRPr="00F247CD">
        <w:rPr>
          <w:kern w:val="2"/>
          <w:lang w:val="en-US" w:eastAsia="zh-CN"/>
        </w:rPr>
        <w:t>（</w:t>
      </w:r>
      <w:r w:rsidR="002E2498" w:rsidRPr="00F247CD">
        <w:rPr>
          <w:kern w:val="2"/>
          <w:lang w:val="en-US" w:eastAsia="zh-CN"/>
        </w:rPr>
        <w:t>例如在</w:t>
      </w:r>
      <w:r w:rsidR="00BD5534" w:rsidRPr="00F247CD">
        <w:rPr>
          <w:kern w:val="2"/>
          <w:lang w:val="en-US" w:eastAsia="zh-CN"/>
        </w:rPr>
        <w:t>无线网络中</w:t>
      </w:r>
      <w:r w:rsidR="00FA6D96">
        <w:rPr>
          <w:rFonts w:hint="eastAsia"/>
          <w:kern w:val="2"/>
          <w:lang w:val="en-US" w:eastAsia="zh-CN"/>
        </w:rPr>
        <w:t>未</w:t>
      </w:r>
      <w:r w:rsidR="00337AC7">
        <w:rPr>
          <w:rFonts w:hint="eastAsia"/>
          <w:kern w:val="2"/>
          <w:lang w:val="en-US" w:eastAsia="zh-CN"/>
        </w:rPr>
        <w:t>采用</w:t>
      </w:r>
      <w:r w:rsidR="002E2498" w:rsidRPr="00F247CD">
        <w:rPr>
          <w:kern w:val="2"/>
          <w:lang w:val="en-US" w:eastAsia="zh-CN"/>
        </w:rPr>
        <w:t>加密）</w:t>
      </w:r>
      <w:r w:rsidR="00BD5534" w:rsidRPr="00F247CD">
        <w:rPr>
          <w:kern w:val="2"/>
          <w:lang w:val="en-US" w:eastAsia="zh-CN"/>
        </w:rPr>
        <w:t>。</w:t>
      </w:r>
    </w:p>
    <w:p w:rsidR="008E339B" w:rsidRPr="008A5F1D" w:rsidRDefault="008E339B" w:rsidP="008A5F1D">
      <w:pPr>
        <w:pStyle w:val="text"/>
      </w:pPr>
      <w:r w:rsidRPr="007C5E39">
        <w:rPr>
          <w:rFonts w:ascii="STKaiti" w:eastAsia="STKaiti" w:hAnsi="STKaiti"/>
          <w:kern w:val="2"/>
          <w:lang w:val="en-US"/>
        </w:rPr>
        <w:t>安全风险</w:t>
      </w:r>
      <w:r w:rsidRPr="00C826C3">
        <w:t>是在安全弱点被利用，即在威胁得以实现的情况下</w:t>
      </w:r>
      <w:r w:rsidR="00BD5534" w:rsidRPr="00C826C3">
        <w:t>，</w:t>
      </w:r>
      <w:r w:rsidRPr="00C826C3">
        <w:t>衡量其所致</w:t>
      </w:r>
      <w:r w:rsidR="00BD5534" w:rsidRPr="00C826C3">
        <w:t>消极影响的尺度。尽管风险是无法消除的，但一个安全目标是把风险降至</w:t>
      </w:r>
      <w:r w:rsidRPr="00C826C3">
        <w:t>可接受的水平。为了做到这一点，有必要理解</w:t>
      </w:r>
      <w:r w:rsidR="00BD5534" w:rsidRPr="00C826C3">
        <w:t>可能被利用的</w:t>
      </w:r>
      <w:r w:rsidRPr="00C826C3">
        <w:t>威胁和弱点</w:t>
      </w:r>
      <w:r w:rsidR="00BD5534" w:rsidRPr="00C826C3">
        <w:t>，</w:t>
      </w:r>
      <w:r w:rsidRPr="008A5F1D">
        <w:t>并采取适当的应对措施</w:t>
      </w:r>
      <w:r w:rsidR="00BD5534" w:rsidRPr="008A5F1D">
        <w:t>。这些就是通常所说的安全服务和机制，它们可以通过非技术手段和措施来补充，如</w:t>
      </w:r>
      <w:r w:rsidR="00F5296A" w:rsidRPr="008A5F1D">
        <w:rPr>
          <w:rFonts w:hint="eastAsia"/>
        </w:rPr>
        <w:t>实</w:t>
      </w:r>
      <w:r w:rsidR="00BD5534" w:rsidRPr="008A5F1D">
        <w:t>物</w:t>
      </w:r>
      <w:r w:rsidR="00F5296A" w:rsidRPr="008A5F1D">
        <w:rPr>
          <w:rFonts w:hint="eastAsia"/>
        </w:rPr>
        <w:t>安全</w:t>
      </w:r>
      <w:r w:rsidR="00BD5534" w:rsidRPr="008A5F1D">
        <w:t>和人员安全。</w:t>
      </w:r>
    </w:p>
    <w:p w:rsidR="008E339B" w:rsidRPr="008A5F1D" w:rsidRDefault="003854ED" w:rsidP="008A5F1D">
      <w:pPr>
        <w:pStyle w:val="text"/>
      </w:pPr>
      <w:r w:rsidRPr="008A5F1D">
        <w:t>尽管威胁或威胁的促发因素会改变，但安全弱点在系统或协议的寿命周期</w:t>
      </w:r>
      <w:r w:rsidR="008E339B" w:rsidRPr="008A5F1D">
        <w:t>内是一直存在的，除非采取处理弱点的具体措施。采用</w:t>
      </w:r>
      <w:r w:rsidRPr="008A5F1D">
        <w:t>得到非常广泛应用的</w:t>
      </w:r>
      <w:r w:rsidR="008E339B" w:rsidRPr="008A5F1D">
        <w:t>标准化协议，基于协议的安全风险就会非常高并且是全局范围的。因此</w:t>
      </w:r>
      <w:r w:rsidRPr="008A5F1D">
        <w:t>，</w:t>
      </w:r>
      <w:r w:rsidR="008E339B" w:rsidRPr="008A5F1D">
        <w:t>了解和辨识协议中的弱点并在确认弱点后采取措施</w:t>
      </w:r>
      <w:r w:rsidRPr="008A5F1D">
        <w:t>加以解决</w:t>
      </w:r>
      <w:r w:rsidR="008E339B" w:rsidRPr="008A5F1D">
        <w:t>是十分重要的。</w:t>
      </w:r>
    </w:p>
    <w:p w:rsidR="003854ED" w:rsidRPr="008A5F1D" w:rsidRDefault="008E339B" w:rsidP="008A5F1D">
      <w:pPr>
        <w:pStyle w:val="text"/>
      </w:pPr>
      <w:r w:rsidRPr="008A5F1D">
        <w:t>标准化机构既有责任，也有独特的能力</w:t>
      </w:r>
      <w:r w:rsidR="003854ED" w:rsidRPr="008A5F1D">
        <w:t>来</w:t>
      </w:r>
      <w:r w:rsidRPr="008A5F1D">
        <w:t>解决</w:t>
      </w:r>
      <w:r w:rsidR="003854ED" w:rsidRPr="008A5F1D">
        <w:t>各</w:t>
      </w:r>
      <w:r w:rsidRPr="008A5F1D">
        <w:t>规范</w:t>
      </w:r>
      <w:r w:rsidR="003854ED" w:rsidRPr="008A5F1D">
        <w:t>（如</w:t>
      </w:r>
      <w:r w:rsidRPr="008A5F1D">
        <w:t>体系结构、框架和协议</w:t>
      </w:r>
      <w:r w:rsidR="003854ED" w:rsidRPr="008A5F1D">
        <w:t>等）</w:t>
      </w:r>
      <w:r w:rsidR="006A0769" w:rsidRPr="008A5F1D">
        <w:t>中</w:t>
      </w:r>
      <w:r w:rsidRPr="008A5F1D">
        <w:t>固有的安全弱点。即便充分了解了与信息处理和通信网络有关的</w:t>
      </w:r>
      <w:r w:rsidR="003854ED" w:rsidRPr="008A5F1D">
        <w:t>威胁、风险和</w:t>
      </w:r>
      <w:r w:rsidRPr="008A5F1D">
        <w:t>弱点，如果不按照相关的</w:t>
      </w:r>
      <w:r w:rsidR="00C65E4F" w:rsidRPr="008A5F1D">
        <w:t>策略</w:t>
      </w:r>
      <w:r w:rsidRPr="008A5F1D">
        <w:t>系统地实施安全措施，</w:t>
      </w:r>
      <w:r w:rsidR="003854ED" w:rsidRPr="008A5F1D">
        <w:t>那么也无法达到足够的安全。对这些</w:t>
      </w:r>
      <w:r w:rsidR="00C65E4F" w:rsidRPr="008A5F1D">
        <w:t>策略</w:t>
      </w:r>
      <w:r w:rsidR="003854ED" w:rsidRPr="008A5F1D">
        <w:t>本身，</w:t>
      </w:r>
      <w:r w:rsidRPr="008A5F1D">
        <w:t>也需要定期</w:t>
      </w:r>
      <w:r w:rsidR="003854ED" w:rsidRPr="008A5F1D">
        <w:t>进行复审和更新。另外，还需要对安全管理和事故响应</w:t>
      </w:r>
      <w:r w:rsidRPr="008A5F1D">
        <w:t>做</w:t>
      </w:r>
      <w:r w:rsidR="003854ED" w:rsidRPr="008A5F1D">
        <w:t>出适当</w:t>
      </w:r>
      <w:r w:rsidRPr="008A5F1D">
        <w:t>的规定。这包括</w:t>
      </w:r>
      <w:r w:rsidR="003854ED" w:rsidRPr="008A5F1D">
        <w:t>明确责任并规定在</w:t>
      </w:r>
      <w:r w:rsidRPr="008A5F1D">
        <w:t>预防</w:t>
      </w:r>
      <w:r w:rsidR="003854ED" w:rsidRPr="008A5F1D">
        <w:t>、检测、调查和响应</w:t>
      </w:r>
      <w:r w:rsidRPr="008A5F1D">
        <w:t>安全事故</w:t>
      </w:r>
      <w:r w:rsidR="003854ED" w:rsidRPr="008A5F1D">
        <w:t>过程中必须采取的措施。</w:t>
      </w:r>
    </w:p>
    <w:p w:rsidR="0078612D" w:rsidRPr="00C826C3" w:rsidRDefault="0078612D" w:rsidP="008A5F1D">
      <w:pPr>
        <w:pStyle w:val="text"/>
      </w:pPr>
      <w:r w:rsidRPr="008A5F1D">
        <w:t>安全服务和机制可以保护电信网络免遭恶意攻击，如拒绝服务、窃听、欺骗、篡改</w:t>
      </w:r>
      <w:r w:rsidR="0077746C" w:rsidRPr="008A5F1D">
        <w:t>报文</w:t>
      </w:r>
      <w:r w:rsidRPr="008A5F1D">
        <w:t>（修改、延迟、删除、插入、重播、重选路由、错选路由或者改变</w:t>
      </w:r>
      <w:r w:rsidR="0077746C" w:rsidRPr="008A5F1D">
        <w:t>报文</w:t>
      </w:r>
      <w:r w:rsidRPr="008A5F1D">
        <w:t>顺序）、抵赖或伪造。保护技术包括防止攻击、发现攻击和从攻击中恢复</w:t>
      </w:r>
      <w:r w:rsidRPr="00C826C3">
        <w:rPr>
          <w:spacing w:val="2"/>
        </w:rPr>
        <w:t>，以及管理安全相关信息。保护技术还必须包括预防服务因自然事件（如</w:t>
      </w:r>
      <w:r w:rsidR="0026150D" w:rsidRPr="00C826C3">
        <w:rPr>
          <w:spacing w:val="2"/>
        </w:rPr>
        <w:t>风</w:t>
      </w:r>
      <w:r w:rsidRPr="00C826C3">
        <w:rPr>
          <w:spacing w:val="2"/>
        </w:rPr>
        <w:t>暴和地震等）和恶意攻击（如故意或暴力行为）而中断的措施。必须制定有关规定，允许得到正式授权的合法机构进行侦听和监测。</w:t>
      </w:r>
    </w:p>
    <w:p w:rsidR="008E339B" w:rsidRPr="00C826C3" w:rsidRDefault="00D523BA" w:rsidP="008A5F1D">
      <w:pPr>
        <w:pStyle w:val="text"/>
      </w:pPr>
      <w:r>
        <w:br w:type="page"/>
      </w:r>
      <w:r w:rsidR="008454C7" w:rsidRPr="00C826C3">
        <w:lastRenderedPageBreak/>
        <w:t>电信网络安全还需要各服务提供商之间开展广泛合作。</w:t>
      </w:r>
      <w:r w:rsidR="00B01EFF" w:rsidRPr="00C826C3">
        <w:t>ITU-T E.408</w:t>
      </w:r>
      <w:r w:rsidR="008454C7" w:rsidRPr="00C826C3">
        <w:t>建议书</w:t>
      </w:r>
      <w:r w:rsidR="008D0FEA" w:rsidRPr="00C826C3">
        <w:t>《</w:t>
      </w:r>
      <w:r w:rsidR="008454C7" w:rsidRPr="00C826C3">
        <w:t>电信网络安全要求</w:t>
      </w:r>
      <w:r w:rsidR="008D0FEA" w:rsidRPr="00C826C3">
        <w:t>》</w:t>
      </w:r>
      <w:r w:rsidR="008454C7" w:rsidRPr="008A5F1D">
        <w:t>对安全要求和框架做了概述</w:t>
      </w:r>
      <w:r w:rsidR="008454C7" w:rsidRPr="00C826C3">
        <w:t>，它介绍了电信网络（固定网、移动网、话音网和数据网）常见的安全威胁，并提供了用于规划应对措施的指导原则，以便采取措施减轻源自各种威胁的风险。</w:t>
      </w:r>
      <w:r w:rsidR="008E339B" w:rsidRPr="00C826C3">
        <w:t>实施</w:t>
      </w:r>
      <w:r w:rsidR="00BD5534" w:rsidRPr="00C826C3">
        <w:t>ITU-T E.408</w:t>
      </w:r>
      <w:r w:rsidR="008454C7" w:rsidRPr="00C826C3">
        <w:t>建议书</w:t>
      </w:r>
      <w:r w:rsidR="00BD5534" w:rsidRPr="00C826C3">
        <w:t>的要求将</w:t>
      </w:r>
      <w:r w:rsidR="008454C7" w:rsidRPr="00C826C3">
        <w:t>有助于推动以下</w:t>
      </w:r>
      <w:r w:rsidR="00BD5534" w:rsidRPr="00C826C3">
        <w:t>电信网络</w:t>
      </w:r>
      <w:r w:rsidR="008E339B" w:rsidRPr="00C826C3">
        <w:t>安全领域的国际合作：</w:t>
      </w:r>
    </w:p>
    <w:p w:rsidR="008E339B" w:rsidRPr="00D523BA" w:rsidRDefault="005A47E5" w:rsidP="005A3A95">
      <w:pPr>
        <w:pStyle w:val="enumlev1"/>
        <w:rPr>
          <w:kern w:val="2"/>
          <w:lang w:val="en-US" w:eastAsia="zh-CN"/>
        </w:rPr>
      </w:pPr>
      <w:r w:rsidRPr="00C826C3">
        <w:rPr>
          <w:kern w:val="2"/>
          <w:lang w:val="en-US" w:eastAsia="zh-CN"/>
        </w:rPr>
        <w:t>•</w:t>
      </w:r>
      <w:r w:rsidR="008E339B" w:rsidRPr="00D523BA">
        <w:rPr>
          <w:kern w:val="2"/>
          <w:lang w:val="en-US" w:eastAsia="zh-CN"/>
        </w:rPr>
        <w:tab/>
      </w:r>
      <w:r w:rsidR="00BD5534" w:rsidRPr="00D523BA">
        <w:rPr>
          <w:kern w:val="2"/>
          <w:lang w:val="en-US" w:eastAsia="zh-CN"/>
        </w:rPr>
        <w:t>信息共享和信息分发</w:t>
      </w:r>
      <w:r w:rsidR="008E339B" w:rsidRPr="00D523BA">
        <w:rPr>
          <w:kern w:val="2"/>
          <w:lang w:val="en-US" w:eastAsia="zh-CN"/>
        </w:rPr>
        <w:t>；</w:t>
      </w:r>
    </w:p>
    <w:p w:rsidR="008E339B" w:rsidRPr="00D523BA" w:rsidRDefault="005A47E5" w:rsidP="005A3A95">
      <w:pPr>
        <w:pStyle w:val="enumlev1"/>
        <w:rPr>
          <w:kern w:val="2"/>
          <w:lang w:val="en-US" w:eastAsia="zh-CN"/>
        </w:rPr>
      </w:pPr>
      <w:r w:rsidRPr="00C826C3">
        <w:rPr>
          <w:kern w:val="2"/>
          <w:lang w:val="en-US" w:eastAsia="zh-CN"/>
        </w:rPr>
        <w:t>•</w:t>
      </w:r>
      <w:r w:rsidR="008E339B" w:rsidRPr="00D523BA">
        <w:rPr>
          <w:kern w:val="2"/>
          <w:lang w:val="en-US" w:eastAsia="zh-CN"/>
        </w:rPr>
        <w:tab/>
      </w:r>
      <w:r w:rsidR="00BD5534" w:rsidRPr="00D523BA">
        <w:rPr>
          <w:kern w:val="2"/>
          <w:lang w:val="en-US" w:eastAsia="zh-CN"/>
        </w:rPr>
        <w:t>事故协调和危机响应</w:t>
      </w:r>
      <w:r w:rsidR="008E339B" w:rsidRPr="00D523BA">
        <w:rPr>
          <w:kern w:val="2"/>
          <w:lang w:val="en-US" w:eastAsia="zh-CN"/>
        </w:rPr>
        <w:t>；</w:t>
      </w:r>
    </w:p>
    <w:p w:rsidR="008E339B" w:rsidRPr="00D523BA" w:rsidRDefault="005A47E5" w:rsidP="005A3A95">
      <w:pPr>
        <w:pStyle w:val="enumlev1"/>
        <w:rPr>
          <w:kern w:val="2"/>
          <w:lang w:val="en-US" w:eastAsia="zh-CN"/>
        </w:rPr>
      </w:pPr>
      <w:r w:rsidRPr="00C826C3">
        <w:rPr>
          <w:kern w:val="2"/>
          <w:lang w:val="en-US" w:eastAsia="zh-CN"/>
        </w:rPr>
        <w:t>•</w:t>
      </w:r>
      <w:r w:rsidR="008E339B" w:rsidRPr="00D523BA">
        <w:rPr>
          <w:kern w:val="2"/>
          <w:lang w:val="en-US" w:eastAsia="zh-CN"/>
        </w:rPr>
        <w:tab/>
      </w:r>
      <w:r w:rsidR="008E339B" w:rsidRPr="00D523BA">
        <w:rPr>
          <w:kern w:val="2"/>
          <w:lang w:val="en-US" w:eastAsia="zh-CN"/>
        </w:rPr>
        <w:t>安全</w:t>
      </w:r>
      <w:r w:rsidR="00BD5534" w:rsidRPr="00D523BA">
        <w:rPr>
          <w:kern w:val="2"/>
          <w:lang w:val="en-US" w:eastAsia="zh-CN"/>
        </w:rPr>
        <w:t>专业</w:t>
      </w:r>
      <w:r w:rsidR="008E339B" w:rsidRPr="00D523BA">
        <w:rPr>
          <w:kern w:val="2"/>
          <w:lang w:val="en-US" w:eastAsia="zh-CN"/>
        </w:rPr>
        <w:t>人员的招聘与培训；</w:t>
      </w:r>
    </w:p>
    <w:p w:rsidR="008E339B" w:rsidRPr="00D523BA" w:rsidRDefault="005A47E5" w:rsidP="005A3A95">
      <w:pPr>
        <w:pStyle w:val="enumlev1"/>
        <w:rPr>
          <w:kern w:val="2"/>
          <w:lang w:val="en-US" w:eastAsia="zh-CN"/>
        </w:rPr>
      </w:pPr>
      <w:r w:rsidRPr="00C826C3">
        <w:rPr>
          <w:kern w:val="2"/>
          <w:lang w:val="en-US" w:eastAsia="zh-CN"/>
        </w:rPr>
        <w:t>•</w:t>
      </w:r>
      <w:r w:rsidR="008E339B" w:rsidRPr="00D523BA">
        <w:rPr>
          <w:kern w:val="2"/>
          <w:lang w:val="en-US" w:eastAsia="zh-CN"/>
        </w:rPr>
        <w:tab/>
      </w:r>
      <w:r w:rsidR="008E339B" w:rsidRPr="00D523BA">
        <w:rPr>
          <w:kern w:val="2"/>
          <w:lang w:val="en-US" w:eastAsia="zh-CN"/>
        </w:rPr>
        <w:t>法律实施的协调；</w:t>
      </w:r>
    </w:p>
    <w:p w:rsidR="008E339B" w:rsidRPr="00D523BA" w:rsidRDefault="005A47E5" w:rsidP="005A3A95">
      <w:pPr>
        <w:pStyle w:val="enumlev1"/>
        <w:rPr>
          <w:kern w:val="2"/>
          <w:lang w:val="en-US" w:eastAsia="zh-CN"/>
        </w:rPr>
      </w:pPr>
      <w:r w:rsidRPr="00C826C3">
        <w:rPr>
          <w:kern w:val="2"/>
          <w:lang w:val="en-US" w:eastAsia="zh-CN"/>
        </w:rPr>
        <w:t>•</w:t>
      </w:r>
      <w:r w:rsidR="008E339B" w:rsidRPr="00D523BA">
        <w:rPr>
          <w:kern w:val="2"/>
          <w:lang w:val="en-US" w:eastAsia="zh-CN"/>
        </w:rPr>
        <w:tab/>
      </w:r>
      <w:r w:rsidR="008E339B" w:rsidRPr="00D523BA">
        <w:rPr>
          <w:kern w:val="2"/>
          <w:lang w:val="en-US" w:eastAsia="zh-CN"/>
        </w:rPr>
        <w:t>保护关键基础设施和关键服务；以及</w:t>
      </w:r>
    </w:p>
    <w:p w:rsidR="008E339B" w:rsidRPr="00D523BA" w:rsidRDefault="005A47E5" w:rsidP="005A3A95">
      <w:pPr>
        <w:pStyle w:val="enumlev1"/>
        <w:rPr>
          <w:kern w:val="2"/>
          <w:lang w:val="en-US" w:eastAsia="zh-CN"/>
        </w:rPr>
      </w:pPr>
      <w:r w:rsidRPr="00C826C3">
        <w:rPr>
          <w:kern w:val="2"/>
          <w:lang w:val="en-US" w:eastAsia="zh-CN"/>
        </w:rPr>
        <w:t>•</w:t>
      </w:r>
      <w:r w:rsidR="008E339B" w:rsidRPr="00D523BA">
        <w:rPr>
          <w:kern w:val="2"/>
          <w:lang w:val="en-US" w:eastAsia="zh-CN"/>
        </w:rPr>
        <w:tab/>
      </w:r>
      <w:r w:rsidR="00BD5534" w:rsidRPr="00D523BA">
        <w:rPr>
          <w:kern w:val="2"/>
          <w:lang w:val="en-US" w:eastAsia="zh-CN"/>
        </w:rPr>
        <w:t>制定适当</w:t>
      </w:r>
      <w:r w:rsidR="008E339B" w:rsidRPr="00D523BA">
        <w:rPr>
          <w:kern w:val="2"/>
          <w:lang w:val="en-US" w:eastAsia="zh-CN"/>
        </w:rPr>
        <w:t>的法规。</w:t>
      </w:r>
    </w:p>
    <w:p w:rsidR="008E339B" w:rsidRPr="00B57226" w:rsidRDefault="008454C7" w:rsidP="008A5F1D">
      <w:pPr>
        <w:pStyle w:val="text"/>
      </w:pPr>
      <w:r w:rsidRPr="00B57226">
        <w:t>不过，为了成功实现这种合作，对网络的国家级组成部件</w:t>
      </w:r>
      <w:r w:rsidR="008E339B" w:rsidRPr="00B57226">
        <w:t>的要求必须在国家</w:t>
      </w:r>
      <w:r w:rsidRPr="00B57226">
        <w:t>级</w:t>
      </w:r>
      <w:r w:rsidR="008E339B" w:rsidRPr="00B57226">
        <w:t>层面</w:t>
      </w:r>
      <w:r w:rsidRPr="00B57226">
        <w:t>上予以</w:t>
      </w:r>
      <w:r w:rsidR="008E339B" w:rsidRPr="00B57226">
        <w:t>实施。</w:t>
      </w:r>
    </w:p>
    <w:p w:rsidR="003854ED" w:rsidRPr="00C826C3" w:rsidRDefault="008454C7" w:rsidP="008A5F1D">
      <w:pPr>
        <w:pStyle w:val="text"/>
      </w:pPr>
      <w:r w:rsidRPr="00C826C3">
        <w:t>站在组织观点上，</w:t>
      </w:r>
      <w:r w:rsidR="003854ED" w:rsidRPr="00C826C3">
        <w:t>ITU-T X.1205</w:t>
      </w:r>
      <w:r w:rsidR="003854ED" w:rsidRPr="00C826C3">
        <w:t>建议书</w:t>
      </w:r>
      <w:r w:rsidR="008D0FEA" w:rsidRPr="00C826C3">
        <w:t>《</w:t>
      </w:r>
      <w:r w:rsidR="003854ED" w:rsidRPr="00C826C3">
        <w:t>网络安全概述</w:t>
      </w:r>
      <w:r w:rsidR="008D0FEA" w:rsidRPr="00C826C3">
        <w:t>》</w:t>
      </w:r>
      <w:r w:rsidRPr="00C826C3">
        <w:t>对不同的安全威胁进行了分类，</w:t>
      </w:r>
      <w:r w:rsidRPr="008A5F1D">
        <w:t>并讨论了在网络不同层面上的安全威胁</w:t>
      </w:r>
      <w:r w:rsidRPr="00C826C3">
        <w:t>。</w:t>
      </w:r>
    </w:p>
    <w:p w:rsidR="00B01EFF" w:rsidRPr="00C826C3" w:rsidRDefault="00B01EFF" w:rsidP="00501E09">
      <w:pPr>
        <w:pStyle w:val="Heading2"/>
        <w:rPr>
          <w:lang w:val="en-GB" w:eastAsia="zh-CN"/>
        </w:rPr>
      </w:pPr>
      <w:bookmarkStart w:id="77" w:name="_General_security_objectives"/>
      <w:bookmarkStart w:id="78" w:name="_Toc266786949"/>
      <w:bookmarkStart w:id="79" w:name="_Toc266787174"/>
      <w:bookmarkEnd w:id="77"/>
      <w:r w:rsidRPr="00C826C3">
        <w:rPr>
          <w:lang w:val="en-GB" w:eastAsia="zh-CN"/>
        </w:rPr>
        <w:t>3.3</w:t>
      </w:r>
      <w:r w:rsidRPr="00C826C3">
        <w:rPr>
          <w:lang w:val="en-GB" w:eastAsia="zh-CN"/>
        </w:rPr>
        <w:tab/>
      </w:r>
      <w:r w:rsidR="00AE7FD3" w:rsidRPr="00C826C3">
        <w:rPr>
          <w:rFonts w:hAnsi="SimSun"/>
          <w:lang w:val="en-GB" w:eastAsia="zh-CN"/>
        </w:rPr>
        <w:t>信息通信技术网络的一般安全目标</w:t>
      </w:r>
      <w:bookmarkEnd w:id="78"/>
      <w:bookmarkEnd w:id="79"/>
    </w:p>
    <w:p w:rsidR="00AE7FD3" w:rsidRPr="00C826C3" w:rsidRDefault="00AE7FD3" w:rsidP="008A5F1D">
      <w:pPr>
        <w:pStyle w:val="text"/>
      </w:pPr>
      <w:r w:rsidRPr="008A5F1D">
        <w:rPr>
          <w:szCs w:val="22"/>
        </w:rPr>
        <w:t>电信网的</w:t>
      </w:r>
      <w:r w:rsidR="00291AFF" w:rsidRPr="008A5F1D">
        <w:rPr>
          <w:szCs w:val="22"/>
        </w:rPr>
        <w:t>一般</w:t>
      </w:r>
      <w:r w:rsidRPr="008A5F1D">
        <w:rPr>
          <w:szCs w:val="22"/>
        </w:rPr>
        <w:t>安全目标如下</w:t>
      </w:r>
      <w:r w:rsidRPr="00C826C3">
        <w:t>：</w:t>
      </w:r>
    </w:p>
    <w:p w:rsidR="00AE7FD3" w:rsidRPr="00D523BA" w:rsidRDefault="00291AFF" w:rsidP="0025457F">
      <w:pPr>
        <w:pStyle w:val="enumlev1"/>
        <w:rPr>
          <w:kern w:val="2"/>
          <w:lang w:val="en-US" w:eastAsia="zh-CN"/>
        </w:rPr>
      </w:pPr>
      <w:r w:rsidRPr="00D523BA">
        <w:rPr>
          <w:kern w:val="2"/>
          <w:lang w:val="en-US" w:eastAsia="zh-CN"/>
        </w:rPr>
        <w:t>a</w:t>
      </w:r>
      <w:r w:rsidR="0025457F">
        <w:rPr>
          <w:kern w:val="2"/>
          <w:lang w:val="en-US" w:eastAsia="zh-CN"/>
        </w:rPr>
        <w:t>)</w:t>
      </w:r>
      <w:r w:rsidR="00AE7FD3" w:rsidRPr="00D523BA">
        <w:rPr>
          <w:kern w:val="2"/>
          <w:lang w:val="en-US" w:eastAsia="zh-CN"/>
        </w:rPr>
        <w:tab/>
      </w:r>
      <w:r w:rsidR="00AE7FD3" w:rsidRPr="00D523BA">
        <w:rPr>
          <w:kern w:val="2"/>
          <w:lang w:val="en-US" w:eastAsia="zh-CN"/>
        </w:rPr>
        <w:t>只有得到授权的用户才能访问和使用电信网</w:t>
      </w:r>
      <w:r w:rsidRPr="00D523BA">
        <w:rPr>
          <w:kern w:val="2"/>
          <w:lang w:val="en-US" w:eastAsia="zh-CN"/>
        </w:rPr>
        <w:t>；</w:t>
      </w:r>
    </w:p>
    <w:p w:rsidR="00AE7FD3" w:rsidRPr="00D523BA" w:rsidRDefault="00291AFF" w:rsidP="0025457F">
      <w:pPr>
        <w:pStyle w:val="enumlev1"/>
        <w:rPr>
          <w:kern w:val="2"/>
          <w:lang w:val="en-US" w:eastAsia="zh-CN"/>
        </w:rPr>
      </w:pPr>
      <w:r w:rsidRPr="00D523BA">
        <w:rPr>
          <w:kern w:val="2"/>
          <w:lang w:val="en-US" w:eastAsia="zh-CN"/>
        </w:rPr>
        <w:t>b</w:t>
      </w:r>
      <w:r w:rsidR="0025457F">
        <w:rPr>
          <w:kern w:val="2"/>
          <w:lang w:val="en-US" w:eastAsia="zh-CN"/>
        </w:rPr>
        <w:t>)</w:t>
      </w:r>
      <w:r w:rsidR="00AE7FD3" w:rsidRPr="00D523BA">
        <w:rPr>
          <w:kern w:val="2"/>
          <w:lang w:val="en-US" w:eastAsia="zh-CN"/>
        </w:rPr>
        <w:tab/>
      </w:r>
      <w:r w:rsidR="00AE7FD3" w:rsidRPr="00D523BA">
        <w:rPr>
          <w:kern w:val="2"/>
          <w:lang w:val="en-US" w:eastAsia="zh-CN"/>
        </w:rPr>
        <w:t>得到授权的用户应能</w:t>
      </w:r>
      <w:r w:rsidRPr="00D523BA">
        <w:rPr>
          <w:kern w:val="2"/>
          <w:lang w:val="en-US" w:eastAsia="zh-CN"/>
        </w:rPr>
        <w:t>访问他们获准访问的资产并对其进行操作；</w:t>
      </w:r>
    </w:p>
    <w:p w:rsidR="00AE7FD3" w:rsidRPr="00D523BA" w:rsidRDefault="00AE7FD3" w:rsidP="0025457F">
      <w:pPr>
        <w:pStyle w:val="enumlev1"/>
        <w:rPr>
          <w:kern w:val="2"/>
          <w:lang w:val="en-US" w:eastAsia="zh-CN"/>
        </w:rPr>
      </w:pPr>
      <w:r w:rsidRPr="00D523BA">
        <w:rPr>
          <w:kern w:val="2"/>
          <w:lang w:val="en-US" w:eastAsia="zh-CN"/>
        </w:rPr>
        <w:t>c</w:t>
      </w:r>
      <w:r w:rsidR="0025457F">
        <w:rPr>
          <w:kern w:val="2"/>
          <w:lang w:val="en-US" w:eastAsia="zh-CN"/>
        </w:rPr>
        <w:t>)</w:t>
      </w:r>
      <w:r w:rsidRPr="00D523BA">
        <w:rPr>
          <w:kern w:val="2"/>
          <w:lang w:val="en-US" w:eastAsia="zh-CN"/>
        </w:rPr>
        <w:tab/>
      </w:r>
      <w:r w:rsidR="00291AFF" w:rsidRPr="00D523BA">
        <w:rPr>
          <w:kern w:val="2"/>
          <w:lang w:val="en-US" w:eastAsia="zh-CN"/>
        </w:rPr>
        <w:t>电信网应能根据网络的安全</w:t>
      </w:r>
      <w:r w:rsidR="00C65E4F" w:rsidRPr="00D523BA">
        <w:rPr>
          <w:kern w:val="2"/>
          <w:lang w:val="en-US" w:eastAsia="zh-CN"/>
        </w:rPr>
        <w:t>策略</w:t>
      </w:r>
      <w:r w:rsidR="00291AFF" w:rsidRPr="00D523BA">
        <w:rPr>
          <w:kern w:val="2"/>
          <w:lang w:val="en-US" w:eastAsia="zh-CN"/>
        </w:rPr>
        <w:t>设定的水平提供保密功能；</w:t>
      </w:r>
    </w:p>
    <w:p w:rsidR="00AE7FD3" w:rsidRPr="00D523BA" w:rsidRDefault="00AE7FD3" w:rsidP="0025457F">
      <w:pPr>
        <w:pStyle w:val="enumlev1"/>
        <w:rPr>
          <w:kern w:val="2"/>
          <w:lang w:val="en-US" w:eastAsia="zh-CN"/>
        </w:rPr>
      </w:pPr>
      <w:r w:rsidRPr="00D523BA">
        <w:rPr>
          <w:kern w:val="2"/>
          <w:lang w:val="en-US" w:eastAsia="zh-CN"/>
        </w:rPr>
        <w:t>d</w:t>
      </w:r>
      <w:r w:rsidR="0025457F">
        <w:rPr>
          <w:kern w:val="2"/>
          <w:lang w:val="en-US" w:eastAsia="zh-CN"/>
        </w:rPr>
        <w:t>)</w:t>
      </w:r>
      <w:r w:rsidRPr="00D523BA">
        <w:rPr>
          <w:kern w:val="2"/>
          <w:lang w:val="en-US" w:eastAsia="zh-CN"/>
        </w:rPr>
        <w:tab/>
      </w:r>
      <w:r w:rsidR="00291AFF" w:rsidRPr="00D523BA">
        <w:rPr>
          <w:kern w:val="2"/>
          <w:lang w:val="en-US" w:eastAsia="zh-CN"/>
        </w:rPr>
        <w:t>所有用户均应对自己在电信网中的行为负责，也只对自己的行为负责；</w:t>
      </w:r>
    </w:p>
    <w:p w:rsidR="00AE7FD3" w:rsidRPr="00D523BA" w:rsidRDefault="00AE7FD3" w:rsidP="0025457F">
      <w:pPr>
        <w:pStyle w:val="enumlev1"/>
        <w:rPr>
          <w:kern w:val="2"/>
          <w:lang w:val="en-US" w:eastAsia="zh-CN"/>
        </w:rPr>
      </w:pPr>
      <w:r w:rsidRPr="00D523BA">
        <w:rPr>
          <w:kern w:val="2"/>
          <w:lang w:val="en-US" w:eastAsia="zh-CN"/>
        </w:rPr>
        <w:t>e</w:t>
      </w:r>
      <w:r w:rsidR="0025457F">
        <w:rPr>
          <w:kern w:val="2"/>
          <w:lang w:val="en-US" w:eastAsia="zh-CN"/>
        </w:rPr>
        <w:t>)</w:t>
      </w:r>
      <w:r w:rsidRPr="00D523BA">
        <w:rPr>
          <w:kern w:val="2"/>
          <w:lang w:val="en-US" w:eastAsia="zh-CN"/>
        </w:rPr>
        <w:tab/>
      </w:r>
      <w:r w:rsidR="00291AFF" w:rsidRPr="00D523BA">
        <w:rPr>
          <w:kern w:val="2"/>
          <w:lang w:val="en-US" w:eastAsia="zh-CN"/>
        </w:rPr>
        <w:t>为了确保可用性，应保护电信网免受未经请求的访问或操作；</w:t>
      </w:r>
    </w:p>
    <w:p w:rsidR="00AE7FD3" w:rsidRPr="00D523BA" w:rsidRDefault="00AE7FD3" w:rsidP="0025457F">
      <w:pPr>
        <w:pStyle w:val="enumlev1"/>
        <w:rPr>
          <w:kern w:val="2"/>
          <w:lang w:val="en-US" w:eastAsia="zh-CN"/>
        </w:rPr>
      </w:pPr>
      <w:r w:rsidRPr="00D523BA">
        <w:rPr>
          <w:kern w:val="2"/>
          <w:lang w:val="en-US" w:eastAsia="zh-CN"/>
        </w:rPr>
        <w:t>f</w:t>
      </w:r>
      <w:r w:rsidR="0025457F">
        <w:rPr>
          <w:kern w:val="2"/>
          <w:lang w:val="en-US" w:eastAsia="zh-CN"/>
        </w:rPr>
        <w:t>)</w:t>
      </w:r>
      <w:r w:rsidRPr="00D523BA">
        <w:rPr>
          <w:kern w:val="2"/>
          <w:lang w:val="en-US" w:eastAsia="zh-CN"/>
        </w:rPr>
        <w:tab/>
      </w:r>
      <w:r w:rsidRPr="00D523BA">
        <w:rPr>
          <w:kern w:val="2"/>
          <w:lang w:val="en-US" w:eastAsia="zh-CN"/>
        </w:rPr>
        <w:t>应有可能检索来</w:t>
      </w:r>
      <w:r w:rsidR="00291AFF" w:rsidRPr="00D523BA">
        <w:rPr>
          <w:kern w:val="2"/>
          <w:lang w:val="en-US" w:eastAsia="zh-CN"/>
        </w:rPr>
        <w:t>自电信网的安全相关信息（但只有得到授权的用户才能检索此类信息）；</w:t>
      </w:r>
    </w:p>
    <w:p w:rsidR="00AE7FD3" w:rsidRPr="00D523BA" w:rsidRDefault="00AE7FD3" w:rsidP="0025457F">
      <w:pPr>
        <w:pStyle w:val="enumlev1"/>
        <w:rPr>
          <w:kern w:val="2"/>
          <w:lang w:val="en-US" w:eastAsia="zh-CN"/>
        </w:rPr>
      </w:pPr>
      <w:r w:rsidRPr="00D523BA">
        <w:rPr>
          <w:kern w:val="2"/>
          <w:lang w:val="en-US" w:eastAsia="zh-CN"/>
        </w:rPr>
        <w:t>g</w:t>
      </w:r>
      <w:r w:rsidR="0025457F">
        <w:rPr>
          <w:kern w:val="2"/>
          <w:lang w:val="en-US" w:eastAsia="zh-CN"/>
        </w:rPr>
        <w:t>)</w:t>
      </w:r>
      <w:r w:rsidRPr="00D523BA">
        <w:rPr>
          <w:kern w:val="2"/>
          <w:lang w:val="en-US" w:eastAsia="zh-CN"/>
        </w:rPr>
        <w:tab/>
      </w:r>
      <w:r w:rsidRPr="00B57226">
        <w:rPr>
          <w:spacing w:val="-4"/>
          <w:lang w:val="en-US" w:eastAsia="zh-CN"/>
        </w:rPr>
        <w:t>在检测到破坏安全的行</w:t>
      </w:r>
      <w:r w:rsidR="00291AFF" w:rsidRPr="00B57226">
        <w:rPr>
          <w:spacing w:val="-4"/>
          <w:lang w:val="en-US" w:eastAsia="zh-CN"/>
        </w:rPr>
        <w:t>为时，应按照预定计划以受控的方式对其进行处理，尽量减小潜在</w:t>
      </w:r>
      <w:r w:rsidR="0025457F">
        <w:rPr>
          <w:spacing w:val="-4"/>
          <w:lang w:val="en-US" w:eastAsia="zh-CN"/>
        </w:rPr>
        <w:br/>
      </w:r>
      <w:r w:rsidR="00291AFF" w:rsidRPr="00B57226">
        <w:rPr>
          <w:spacing w:val="-4"/>
          <w:lang w:val="en-US" w:eastAsia="zh-CN"/>
        </w:rPr>
        <w:t>危害</w:t>
      </w:r>
      <w:r w:rsidR="00E1674E" w:rsidRPr="00B57226">
        <w:rPr>
          <w:rFonts w:hint="eastAsia"/>
          <w:spacing w:val="-4"/>
          <w:lang w:val="en-US" w:eastAsia="zh-CN"/>
        </w:rPr>
        <w:t>；</w:t>
      </w:r>
    </w:p>
    <w:p w:rsidR="00AE7FD3" w:rsidRPr="00D523BA" w:rsidRDefault="00AE7FD3" w:rsidP="005A3A95">
      <w:pPr>
        <w:pStyle w:val="enumlev1"/>
        <w:rPr>
          <w:kern w:val="2"/>
          <w:lang w:val="en-US" w:eastAsia="zh-CN"/>
        </w:rPr>
      </w:pPr>
      <w:r w:rsidRPr="00D523BA">
        <w:rPr>
          <w:kern w:val="2"/>
          <w:lang w:val="en-US" w:eastAsia="zh-CN"/>
        </w:rPr>
        <w:t>h</w:t>
      </w:r>
      <w:r w:rsidR="0025457F">
        <w:rPr>
          <w:kern w:val="2"/>
          <w:lang w:val="en-US" w:eastAsia="zh-CN"/>
        </w:rPr>
        <w:t>)</w:t>
      </w:r>
      <w:r w:rsidRPr="00D523BA">
        <w:rPr>
          <w:kern w:val="2"/>
          <w:lang w:val="en-US" w:eastAsia="zh-CN"/>
        </w:rPr>
        <w:tab/>
      </w:r>
      <w:r w:rsidR="00291AFF" w:rsidRPr="00D523BA">
        <w:rPr>
          <w:kern w:val="2"/>
          <w:lang w:val="en-US" w:eastAsia="zh-CN"/>
        </w:rPr>
        <w:t>在检测到违反安全的行为之后，应有可能恢复正常的安全级别；以及</w:t>
      </w:r>
    </w:p>
    <w:p w:rsidR="00AE7FD3" w:rsidRPr="00B57226" w:rsidRDefault="00AE7FD3" w:rsidP="005A3A95">
      <w:pPr>
        <w:pStyle w:val="enumlev1"/>
        <w:rPr>
          <w:spacing w:val="4"/>
          <w:lang w:val="en-US" w:eastAsia="zh-CN"/>
        </w:rPr>
      </w:pPr>
      <w:r w:rsidRPr="00D523BA">
        <w:rPr>
          <w:kern w:val="2"/>
          <w:lang w:val="en-US" w:eastAsia="zh-CN"/>
        </w:rPr>
        <w:t>i</w:t>
      </w:r>
      <w:r w:rsidR="0025457F">
        <w:rPr>
          <w:kern w:val="2"/>
          <w:lang w:val="en-US" w:eastAsia="zh-CN"/>
        </w:rPr>
        <w:t>)</w:t>
      </w:r>
      <w:r w:rsidRPr="00D523BA">
        <w:rPr>
          <w:kern w:val="2"/>
          <w:lang w:val="en-US" w:eastAsia="zh-CN"/>
        </w:rPr>
        <w:tab/>
      </w:r>
      <w:r w:rsidRPr="00B57226">
        <w:rPr>
          <w:spacing w:val="-6"/>
          <w:lang w:val="en-US" w:eastAsia="zh-CN"/>
        </w:rPr>
        <w:t>电信</w:t>
      </w:r>
      <w:r w:rsidR="00291AFF" w:rsidRPr="00B57226">
        <w:rPr>
          <w:spacing w:val="-6"/>
          <w:lang w:val="en-US" w:eastAsia="zh-CN"/>
        </w:rPr>
        <w:t>网的安全体系结构应能提供一定的灵活性，以便支持不同的安全</w:t>
      </w:r>
      <w:r w:rsidR="00C65E4F" w:rsidRPr="00B57226">
        <w:rPr>
          <w:spacing w:val="-6"/>
          <w:lang w:val="en-US" w:eastAsia="zh-CN"/>
        </w:rPr>
        <w:t>策略</w:t>
      </w:r>
      <w:r w:rsidR="00291AFF" w:rsidRPr="00B57226">
        <w:rPr>
          <w:spacing w:val="-6"/>
          <w:lang w:val="en-US" w:eastAsia="zh-CN"/>
        </w:rPr>
        <w:t>和</w:t>
      </w:r>
      <w:r w:rsidRPr="00B57226">
        <w:rPr>
          <w:spacing w:val="-6"/>
          <w:lang w:val="en-US" w:eastAsia="zh-CN"/>
        </w:rPr>
        <w:t>不同强度的安全机制。</w:t>
      </w:r>
    </w:p>
    <w:p w:rsidR="00AE7FD3" w:rsidRPr="00C826C3" w:rsidRDefault="00291AFF" w:rsidP="0025457F">
      <w:pPr>
        <w:pStyle w:val="text"/>
      </w:pPr>
      <w:r w:rsidRPr="008A5F1D">
        <w:t>通过实施以下安全</w:t>
      </w:r>
      <w:r w:rsidR="00671B7E" w:rsidRPr="008A5F1D">
        <w:t>服务</w:t>
      </w:r>
      <w:r w:rsidR="00AE7FD3" w:rsidRPr="00C826C3">
        <w:t>，</w:t>
      </w:r>
      <w:r w:rsidRPr="00C826C3">
        <w:t>可以实现</w:t>
      </w:r>
      <w:r w:rsidR="00AE7FD3" w:rsidRPr="00C826C3">
        <w:t>安全目标</w:t>
      </w:r>
      <w:r w:rsidR="0025457F">
        <w:rPr>
          <w:lang w:val="en-US"/>
        </w:rPr>
        <w:t xml:space="preserve"> (</w:t>
      </w:r>
      <w:r w:rsidRPr="00C826C3">
        <w:t>a</w:t>
      </w:r>
      <w:r w:rsidR="0025457F">
        <w:t xml:space="preserve">) </w:t>
      </w:r>
      <w:r w:rsidR="005930BE">
        <w:t>-</w:t>
      </w:r>
      <w:r w:rsidR="0025457F">
        <w:t xml:space="preserve"> </w:t>
      </w:r>
      <w:r w:rsidR="0025457F">
        <w:rPr>
          <w:lang w:val="en-US"/>
        </w:rPr>
        <w:t>(</w:t>
      </w:r>
      <w:r w:rsidRPr="00C826C3">
        <w:t>e</w:t>
      </w:r>
      <w:r w:rsidR="0025457F">
        <w:t xml:space="preserve">) </w:t>
      </w:r>
      <w:r w:rsidRPr="00C826C3">
        <w:t>：</w:t>
      </w:r>
    </w:p>
    <w:p w:rsidR="00AE7FD3" w:rsidRPr="00D523BA" w:rsidRDefault="005A47E5" w:rsidP="00CB6C91">
      <w:pPr>
        <w:pStyle w:val="enumlev1"/>
        <w:rPr>
          <w:kern w:val="2"/>
          <w:lang w:val="en-US" w:eastAsia="zh-CN"/>
        </w:rPr>
      </w:pPr>
      <w:r w:rsidRPr="00C826C3">
        <w:rPr>
          <w:kern w:val="2"/>
          <w:lang w:val="en-US" w:eastAsia="zh-CN"/>
        </w:rPr>
        <w:t>•</w:t>
      </w:r>
      <w:r w:rsidR="00AE7FD3" w:rsidRPr="00D523BA">
        <w:rPr>
          <w:kern w:val="2"/>
          <w:lang w:val="en-US" w:eastAsia="zh-CN"/>
        </w:rPr>
        <w:tab/>
      </w:r>
      <w:r w:rsidR="00AE7FD3" w:rsidRPr="00D523BA">
        <w:rPr>
          <w:kern w:val="2"/>
          <w:lang w:val="en-US" w:eastAsia="zh-CN"/>
        </w:rPr>
        <w:t>机密性；</w:t>
      </w:r>
    </w:p>
    <w:p w:rsidR="0025457F" w:rsidRDefault="0025457F">
      <w:pPr>
        <w:tabs>
          <w:tab w:val="clear" w:pos="794"/>
          <w:tab w:val="clear" w:pos="1191"/>
          <w:tab w:val="clear" w:pos="1588"/>
          <w:tab w:val="clear" w:pos="1985"/>
        </w:tabs>
        <w:overflowPunct/>
        <w:autoSpaceDE/>
        <w:autoSpaceDN/>
        <w:adjustRightInd/>
        <w:spacing w:before="0" w:line="240" w:lineRule="auto"/>
        <w:jc w:val="left"/>
        <w:textAlignment w:val="auto"/>
        <w:rPr>
          <w:kern w:val="2"/>
          <w:lang w:val="en-US" w:eastAsia="zh-CN"/>
        </w:rPr>
      </w:pPr>
      <w:r>
        <w:rPr>
          <w:kern w:val="2"/>
          <w:lang w:val="en-US" w:eastAsia="zh-CN"/>
        </w:rPr>
        <w:br w:type="page"/>
      </w:r>
    </w:p>
    <w:p w:rsidR="00AE7FD3" w:rsidRPr="00D523BA" w:rsidRDefault="005A47E5" w:rsidP="00CB6C91">
      <w:pPr>
        <w:pStyle w:val="enumlev1"/>
        <w:rPr>
          <w:kern w:val="2"/>
          <w:lang w:val="en-US" w:eastAsia="zh-CN"/>
        </w:rPr>
      </w:pPr>
      <w:r w:rsidRPr="00C826C3">
        <w:rPr>
          <w:kern w:val="2"/>
          <w:lang w:val="en-US" w:eastAsia="zh-CN"/>
        </w:rPr>
        <w:lastRenderedPageBreak/>
        <w:t>•</w:t>
      </w:r>
      <w:r w:rsidR="00AE7FD3" w:rsidRPr="00D523BA">
        <w:rPr>
          <w:kern w:val="2"/>
          <w:lang w:val="en-US" w:eastAsia="zh-CN"/>
        </w:rPr>
        <w:tab/>
      </w:r>
      <w:r w:rsidR="00AE7FD3" w:rsidRPr="00D523BA">
        <w:rPr>
          <w:kern w:val="2"/>
          <w:lang w:val="en-US" w:eastAsia="zh-CN"/>
        </w:rPr>
        <w:t>数据</w:t>
      </w:r>
      <w:r w:rsidR="00291AFF" w:rsidRPr="00D523BA">
        <w:rPr>
          <w:kern w:val="2"/>
          <w:lang w:val="en-US" w:eastAsia="zh-CN"/>
        </w:rPr>
        <w:t>、系统和程序</w:t>
      </w:r>
      <w:r w:rsidR="00AE7FD3" w:rsidRPr="00D523BA">
        <w:rPr>
          <w:kern w:val="2"/>
          <w:lang w:val="en-US" w:eastAsia="zh-CN"/>
        </w:rPr>
        <w:t>完整性；</w:t>
      </w:r>
    </w:p>
    <w:p w:rsidR="00AE7FD3" w:rsidRPr="00D523BA" w:rsidRDefault="005A47E5" w:rsidP="00CB6C91">
      <w:pPr>
        <w:pStyle w:val="enumlev1"/>
        <w:rPr>
          <w:kern w:val="2"/>
          <w:lang w:val="en-US" w:eastAsia="zh-CN"/>
        </w:rPr>
      </w:pPr>
      <w:r w:rsidRPr="00C826C3">
        <w:rPr>
          <w:kern w:val="2"/>
          <w:lang w:val="en-US" w:eastAsia="zh-CN"/>
        </w:rPr>
        <w:t>•</w:t>
      </w:r>
      <w:r w:rsidR="00AE7FD3" w:rsidRPr="00D523BA">
        <w:rPr>
          <w:kern w:val="2"/>
          <w:lang w:val="en-US" w:eastAsia="zh-CN"/>
        </w:rPr>
        <w:tab/>
      </w:r>
      <w:r w:rsidR="00AE7FD3" w:rsidRPr="00D523BA">
        <w:rPr>
          <w:kern w:val="2"/>
          <w:lang w:val="en-US" w:eastAsia="zh-CN"/>
        </w:rPr>
        <w:t>责任制，包括认证、不可抵赖和访问控制；以及</w:t>
      </w:r>
    </w:p>
    <w:p w:rsidR="00AE7FD3" w:rsidRPr="00D523BA" w:rsidRDefault="005A47E5" w:rsidP="00CB6C91">
      <w:pPr>
        <w:pStyle w:val="enumlev1"/>
        <w:rPr>
          <w:kern w:val="2"/>
          <w:lang w:val="en-US" w:eastAsia="zh-CN"/>
        </w:rPr>
      </w:pPr>
      <w:r w:rsidRPr="00C826C3">
        <w:rPr>
          <w:kern w:val="2"/>
          <w:lang w:val="en-US" w:eastAsia="zh-CN"/>
        </w:rPr>
        <w:t>•</w:t>
      </w:r>
      <w:r w:rsidR="00AE7FD3" w:rsidRPr="00D523BA">
        <w:rPr>
          <w:kern w:val="2"/>
          <w:lang w:val="en-US" w:eastAsia="zh-CN"/>
        </w:rPr>
        <w:tab/>
      </w:r>
      <w:r w:rsidR="00AE7FD3" w:rsidRPr="00D523BA">
        <w:rPr>
          <w:kern w:val="2"/>
          <w:lang w:val="en-US" w:eastAsia="zh-CN"/>
        </w:rPr>
        <w:t>可用性。</w:t>
      </w:r>
    </w:p>
    <w:p w:rsidR="00AE7FD3" w:rsidRPr="00C826C3" w:rsidRDefault="00BF35D3" w:rsidP="00BF35D3">
      <w:pPr>
        <w:ind w:firstLineChars="200" w:firstLine="440"/>
        <w:rPr>
          <w:szCs w:val="22"/>
          <w:lang w:val="en-GB" w:eastAsia="zh-CN"/>
        </w:rPr>
      </w:pPr>
      <w:r w:rsidRPr="00C826C3">
        <w:rPr>
          <w:rFonts w:hAnsi="SimSun"/>
          <w:szCs w:val="22"/>
          <w:lang w:val="en-GB" w:eastAsia="zh-CN"/>
        </w:rPr>
        <w:t>一种越来越重要的信息通信技术网络是下一代网络（</w:t>
      </w:r>
      <w:r w:rsidRPr="00C826C3">
        <w:rPr>
          <w:szCs w:val="22"/>
          <w:lang w:val="en-GB" w:eastAsia="zh-CN"/>
        </w:rPr>
        <w:t>NGN</w:t>
      </w:r>
      <w:r w:rsidRPr="00C826C3">
        <w:rPr>
          <w:rFonts w:hAnsi="SimSun"/>
          <w:szCs w:val="22"/>
          <w:lang w:val="en-GB" w:eastAsia="zh-CN"/>
        </w:rPr>
        <w:t>）。</w:t>
      </w:r>
      <w:r w:rsidRPr="00C826C3">
        <w:rPr>
          <w:szCs w:val="22"/>
          <w:lang w:val="en-GB" w:eastAsia="zh-CN"/>
        </w:rPr>
        <w:t>NGN</w:t>
      </w:r>
      <w:r w:rsidRPr="00C826C3">
        <w:rPr>
          <w:rFonts w:hAnsi="SimSun"/>
          <w:szCs w:val="22"/>
          <w:lang w:val="en-GB" w:eastAsia="zh-CN"/>
        </w:rPr>
        <w:t>的安全</w:t>
      </w:r>
      <w:r w:rsidR="00E40714" w:rsidRPr="00C826C3">
        <w:rPr>
          <w:rFonts w:hAnsi="SimSun"/>
          <w:szCs w:val="22"/>
          <w:lang w:val="en-GB" w:eastAsia="zh-CN"/>
        </w:rPr>
        <w:t>要求</w:t>
      </w:r>
      <w:r w:rsidRPr="00C826C3">
        <w:rPr>
          <w:rFonts w:hAnsi="SimSun"/>
          <w:szCs w:val="22"/>
          <w:lang w:val="en-GB" w:eastAsia="zh-CN"/>
        </w:rPr>
        <w:t>和目标将在第</w:t>
      </w:r>
      <w:r w:rsidRPr="00C826C3">
        <w:rPr>
          <w:szCs w:val="22"/>
          <w:lang w:val="en-GB" w:eastAsia="zh-CN"/>
        </w:rPr>
        <w:t>8</w:t>
      </w:r>
      <w:r w:rsidR="002C7253">
        <w:rPr>
          <w:rFonts w:hAnsi="SimSun"/>
          <w:szCs w:val="22"/>
          <w:lang w:val="en-GB" w:eastAsia="zh-CN"/>
        </w:rPr>
        <w:t>节中</w:t>
      </w:r>
      <w:r w:rsidRPr="00C826C3">
        <w:rPr>
          <w:rFonts w:hAnsi="SimSun"/>
          <w:szCs w:val="22"/>
          <w:lang w:val="en-GB" w:eastAsia="zh-CN"/>
        </w:rPr>
        <w:t>讨论。</w:t>
      </w:r>
    </w:p>
    <w:p w:rsidR="00B01EFF" w:rsidRPr="00C826C3" w:rsidRDefault="00B01EFF" w:rsidP="00501E09">
      <w:pPr>
        <w:pStyle w:val="Heading2"/>
        <w:rPr>
          <w:lang w:val="en-GB" w:eastAsia="zh-CN"/>
        </w:rPr>
      </w:pPr>
      <w:bookmarkStart w:id="80" w:name="_Toc240443374"/>
      <w:bookmarkStart w:id="81" w:name="_Rationale_for_security"/>
      <w:bookmarkStart w:id="82" w:name="_Toc266786950"/>
      <w:bookmarkStart w:id="83" w:name="_Toc266787175"/>
      <w:bookmarkEnd w:id="80"/>
      <w:bookmarkEnd w:id="81"/>
      <w:r w:rsidRPr="00C826C3">
        <w:rPr>
          <w:lang w:val="en-GB" w:eastAsia="zh-CN"/>
        </w:rPr>
        <w:t>3.4</w:t>
      </w:r>
      <w:r w:rsidRPr="00C826C3">
        <w:rPr>
          <w:lang w:val="en-GB" w:eastAsia="zh-CN"/>
        </w:rPr>
        <w:tab/>
      </w:r>
      <w:r w:rsidR="00792D9B" w:rsidRPr="00C826C3">
        <w:rPr>
          <w:rFonts w:hAnsi="SimSun"/>
          <w:lang w:val="en-GB" w:eastAsia="zh-CN"/>
        </w:rPr>
        <w:t>安全标准的理由</w:t>
      </w:r>
      <w:bookmarkEnd w:id="82"/>
      <w:bookmarkEnd w:id="83"/>
    </w:p>
    <w:p w:rsidR="009E3148" w:rsidRPr="00C826C3" w:rsidRDefault="009E3148" w:rsidP="008A5F1D">
      <w:pPr>
        <w:pStyle w:val="text"/>
      </w:pPr>
      <w:r w:rsidRPr="00C826C3">
        <w:t>对国际电信通用网络安全框架的要求来自不同的源头，包括客户</w:t>
      </w:r>
      <w:r w:rsidRPr="00C826C3">
        <w:t>/</w:t>
      </w:r>
      <w:r w:rsidRPr="00C826C3">
        <w:t>订户、公共团体</w:t>
      </w:r>
      <w:r w:rsidRPr="00C826C3">
        <w:t>/</w:t>
      </w:r>
      <w:r w:rsidRPr="00C826C3">
        <w:t>政府机构以及网络运营商</w:t>
      </w:r>
      <w:r w:rsidRPr="00C826C3">
        <w:t>/</w:t>
      </w:r>
      <w:r w:rsidRPr="00C826C3">
        <w:t>服务提供商。</w:t>
      </w:r>
      <w:r w:rsidRPr="008A5F1D">
        <w:t>对电信网络的安全要求宜通过国际公认的安全标准来解决</w:t>
      </w:r>
      <w:r w:rsidRPr="00C826C3">
        <w:t>，因为相比为每一个方案提出一种单独的方法，这样做有助于提高方法的共性，有助于实现互联，以及有助于提高</w:t>
      </w:r>
      <w:r w:rsidR="00861C8C">
        <w:rPr>
          <w:rFonts w:hint="eastAsia"/>
        </w:rPr>
        <w:t>成本效益</w:t>
      </w:r>
      <w:r w:rsidRPr="00C826C3">
        <w:t>。</w:t>
      </w:r>
    </w:p>
    <w:p w:rsidR="00792D9B" w:rsidRPr="00C826C3" w:rsidRDefault="00792D9B" w:rsidP="008A5F1D">
      <w:pPr>
        <w:pStyle w:val="text"/>
      </w:pPr>
      <w:r w:rsidRPr="00C826C3">
        <w:t>在某些情况下，与被保护的资产价值相比，提供和使用安全服务与机制可能相当昂贵，因此，根据被保护对象的</w:t>
      </w:r>
      <w:r w:rsidR="00E40714" w:rsidRPr="00C826C3">
        <w:t>要求</w:t>
      </w:r>
      <w:r w:rsidRPr="00C826C3">
        <w:t>来提供客户定制的安全服务与机制的能力就显得非常重要。不过，具备提供定制安全服务的能力可产生多种多样可能的安全特性组合。因此，最好有一个覆盖大范围电信网络</w:t>
      </w:r>
      <w:r w:rsidR="00671B7E" w:rsidRPr="00C826C3">
        <w:t>服务</w:t>
      </w:r>
      <w:r w:rsidRPr="00C826C3">
        <w:t>的</w:t>
      </w:r>
      <w:r w:rsidRPr="007C5E39">
        <w:rPr>
          <w:rFonts w:ascii="STKaiti" w:eastAsia="STKaiti" w:hAnsi="STKaiti"/>
          <w:kern w:val="2"/>
          <w:lang w:val="en-US"/>
        </w:rPr>
        <w:t>安全简表</w:t>
      </w:r>
      <w:r w:rsidRPr="00C826C3">
        <w:t>，以确保能在不同的实施方案中使用不同的选项组合。</w:t>
      </w:r>
      <w:r w:rsidRPr="008A5F1D">
        <w:t>标准化以及使用标准化的简表有助于实现解决方案和产品的互操作性和重复利用</w:t>
      </w:r>
      <w:r w:rsidRPr="00C826C3">
        <w:t>，意味着可以更快、更便宜地达成安全目标。</w:t>
      </w:r>
    </w:p>
    <w:p w:rsidR="00607971" w:rsidRPr="00C826C3" w:rsidRDefault="00607971" w:rsidP="008A5F1D">
      <w:pPr>
        <w:pStyle w:val="text"/>
      </w:pPr>
      <w:r w:rsidRPr="008A5F1D">
        <w:t>标准化的安全解决方案对系统的供应商和用户的重要益处包括</w:t>
      </w:r>
      <w:r w:rsidRPr="00C826C3">
        <w:t>：达成产品开发的规模效益，实现电信网络中各</w:t>
      </w:r>
      <w:r w:rsidR="007F2F7D" w:rsidRPr="00C826C3">
        <w:t>组成部件</w:t>
      </w:r>
      <w:r w:rsidRPr="00C826C3">
        <w:t>之间的互操作性。</w:t>
      </w:r>
    </w:p>
    <w:p w:rsidR="00B01EFF" w:rsidRPr="00C826C3" w:rsidRDefault="00B01EFF" w:rsidP="00501E09">
      <w:pPr>
        <w:pStyle w:val="Heading2"/>
        <w:rPr>
          <w:lang w:val="en-GB" w:eastAsia="zh-CN"/>
        </w:rPr>
      </w:pPr>
      <w:bookmarkStart w:id="84" w:name="_Toc266786951"/>
      <w:bookmarkStart w:id="85" w:name="_Toc266787176"/>
      <w:r w:rsidRPr="00C826C3">
        <w:rPr>
          <w:lang w:val="en-GB" w:eastAsia="zh-CN"/>
        </w:rPr>
        <w:t>3.5</w:t>
      </w:r>
      <w:r w:rsidRPr="00C826C3">
        <w:rPr>
          <w:lang w:val="en-GB" w:eastAsia="zh-CN"/>
        </w:rPr>
        <w:tab/>
        <w:t>ITU-T</w:t>
      </w:r>
      <w:r w:rsidR="00607971" w:rsidRPr="00C826C3">
        <w:rPr>
          <w:rFonts w:hAnsi="SimSun"/>
          <w:lang w:val="en-GB" w:eastAsia="zh-CN"/>
        </w:rPr>
        <w:t>安全标准的发展</w:t>
      </w:r>
      <w:bookmarkEnd w:id="84"/>
      <w:bookmarkEnd w:id="85"/>
    </w:p>
    <w:p w:rsidR="00FB14D0" w:rsidRPr="00C826C3" w:rsidRDefault="00FB14D0" w:rsidP="00FB14D0">
      <w:pPr>
        <w:ind w:firstLineChars="200" w:firstLine="440"/>
        <w:rPr>
          <w:szCs w:val="22"/>
          <w:lang w:val="en-GB" w:eastAsia="zh-CN"/>
        </w:rPr>
      </w:pPr>
      <w:r w:rsidRPr="00C826C3">
        <w:rPr>
          <w:rFonts w:hAnsi="SimSun"/>
          <w:szCs w:val="22"/>
          <w:lang w:val="en-GB" w:eastAsia="zh-CN"/>
        </w:rPr>
        <w:t>如在</w:t>
      </w:r>
      <w:r w:rsidR="00287BB2">
        <w:rPr>
          <w:rFonts w:hAnsi="SimSun" w:hint="eastAsia"/>
          <w:szCs w:val="22"/>
          <w:lang w:val="en-GB" w:eastAsia="zh-CN"/>
        </w:rPr>
        <w:t>下文</w:t>
      </w:r>
      <w:r w:rsidRPr="00C826C3">
        <w:rPr>
          <w:rFonts w:hAnsi="SimSun"/>
          <w:szCs w:val="22"/>
          <w:lang w:val="en-GB" w:eastAsia="zh-CN"/>
        </w:rPr>
        <w:t>中所要看到的那样，近年来，</w:t>
      </w:r>
      <w:r w:rsidRPr="00C826C3">
        <w:rPr>
          <w:szCs w:val="22"/>
          <w:lang w:val="en-GB" w:eastAsia="zh-CN"/>
        </w:rPr>
        <w:t>ITU-T</w:t>
      </w:r>
      <w:r w:rsidRPr="00C826C3">
        <w:rPr>
          <w:rFonts w:hAnsi="SimSun"/>
          <w:szCs w:val="22"/>
          <w:lang w:val="en-GB" w:eastAsia="zh-CN"/>
        </w:rPr>
        <w:t>的安全工作取得了巨大发展，在</w:t>
      </w:r>
      <w:r w:rsidR="00287BB2">
        <w:rPr>
          <w:rFonts w:hAnsi="SimSun" w:hint="eastAsia"/>
          <w:szCs w:val="22"/>
          <w:lang w:val="en-GB" w:eastAsia="zh-CN"/>
        </w:rPr>
        <w:t>下文</w:t>
      </w:r>
      <w:r w:rsidRPr="00C826C3">
        <w:rPr>
          <w:rFonts w:hAnsi="SimSun"/>
          <w:szCs w:val="22"/>
          <w:lang w:val="en-GB" w:eastAsia="zh-CN"/>
        </w:rPr>
        <w:t>中将对许多建议书单独进行更加详细的论述。在此只对发展过程中与安全要求密切相关的一些关键问题做一论述。</w:t>
      </w:r>
    </w:p>
    <w:p w:rsidR="00CD1AFA" w:rsidRPr="00C826C3" w:rsidRDefault="00CD1AFA" w:rsidP="008A5F1D">
      <w:pPr>
        <w:widowControl w:val="0"/>
        <w:ind w:firstLineChars="200" w:firstLine="440"/>
        <w:rPr>
          <w:szCs w:val="22"/>
          <w:lang w:eastAsia="zh-CN"/>
        </w:rPr>
      </w:pPr>
      <w:r w:rsidRPr="00C826C3">
        <w:rPr>
          <w:rFonts w:hAnsi="SimSun"/>
          <w:szCs w:val="22"/>
          <w:lang w:eastAsia="zh-CN"/>
        </w:rPr>
        <w:t>通常依据网络</w:t>
      </w:r>
      <w:r w:rsidR="00754C4D">
        <w:rPr>
          <w:rFonts w:hAnsi="SimSun"/>
          <w:szCs w:val="22"/>
          <w:lang w:eastAsia="zh-CN"/>
        </w:rPr>
        <w:t>和</w:t>
      </w:r>
      <w:r w:rsidR="00754C4D">
        <w:rPr>
          <w:rFonts w:hAnsi="SimSun"/>
          <w:szCs w:val="22"/>
          <w:lang w:eastAsia="zh-CN"/>
        </w:rPr>
        <w:t>/</w:t>
      </w:r>
      <w:r w:rsidR="00754C4D" w:rsidRPr="008A5F1D">
        <w:rPr>
          <w:rFonts w:hAnsi="SimSun"/>
          <w:szCs w:val="22"/>
          <w:lang w:val="en-GB" w:eastAsia="zh-CN"/>
        </w:rPr>
        <w:t>或</w:t>
      </w:r>
      <w:r w:rsidRPr="008A5F1D">
        <w:rPr>
          <w:rFonts w:hAnsi="SimSun"/>
          <w:szCs w:val="22"/>
          <w:lang w:val="en-GB" w:eastAsia="zh-CN"/>
        </w:rPr>
        <w:t>系统面临的威胁</w:t>
      </w:r>
      <w:r w:rsidRPr="00C826C3">
        <w:rPr>
          <w:rFonts w:hAnsi="SimSun"/>
          <w:szCs w:val="22"/>
          <w:lang w:eastAsia="zh-CN"/>
        </w:rPr>
        <w:t>、网络</w:t>
      </w:r>
      <w:r w:rsidR="00754C4D">
        <w:rPr>
          <w:rFonts w:hAnsi="SimSun"/>
          <w:szCs w:val="22"/>
          <w:lang w:eastAsia="zh-CN"/>
        </w:rPr>
        <w:t>和</w:t>
      </w:r>
      <w:r w:rsidR="00754C4D">
        <w:rPr>
          <w:rFonts w:hAnsi="SimSun"/>
          <w:szCs w:val="22"/>
          <w:lang w:eastAsia="zh-CN"/>
        </w:rPr>
        <w:t>/</w:t>
      </w:r>
      <w:r w:rsidR="00754C4D">
        <w:rPr>
          <w:rFonts w:hAnsi="SimSun"/>
          <w:szCs w:val="22"/>
          <w:lang w:eastAsia="zh-CN"/>
        </w:rPr>
        <w:t>或</w:t>
      </w:r>
      <w:r w:rsidRPr="00C826C3">
        <w:rPr>
          <w:rFonts w:hAnsi="SimSun"/>
          <w:szCs w:val="22"/>
          <w:lang w:eastAsia="zh-CN"/>
        </w:rPr>
        <w:t>系统内在的弱点以及为了应对威胁和减少弱点而必须采取的措施来定义信息通信技术的安全要求。保护要求扩展至网络及其组成部件。在</w:t>
      </w:r>
      <w:r w:rsidRPr="00C826C3">
        <w:rPr>
          <w:szCs w:val="22"/>
          <w:lang w:eastAsia="zh-CN"/>
        </w:rPr>
        <w:t>1991</w:t>
      </w:r>
      <w:r w:rsidRPr="00C826C3">
        <w:rPr>
          <w:rFonts w:hAnsi="SimSun"/>
          <w:szCs w:val="22"/>
          <w:lang w:eastAsia="zh-CN"/>
        </w:rPr>
        <w:t>年版的</w:t>
      </w:r>
      <w:r w:rsidRPr="00C826C3">
        <w:rPr>
          <w:szCs w:val="22"/>
          <w:lang w:eastAsia="zh-CN"/>
        </w:rPr>
        <w:t>ITU-T X.800</w:t>
      </w:r>
      <w:r w:rsidRPr="00C826C3">
        <w:rPr>
          <w:rFonts w:hAnsi="SimSun"/>
          <w:szCs w:val="22"/>
          <w:lang w:eastAsia="zh-CN"/>
        </w:rPr>
        <w:t>建议书《</w:t>
      </w:r>
      <w:r w:rsidRPr="00C826C3">
        <w:rPr>
          <w:szCs w:val="22"/>
          <w:lang w:eastAsia="zh-CN"/>
        </w:rPr>
        <w:t>CCITT</w:t>
      </w:r>
      <w:r w:rsidRPr="00C826C3">
        <w:rPr>
          <w:rFonts w:hAnsi="SimSun"/>
          <w:szCs w:val="22"/>
          <w:lang w:eastAsia="zh-CN"/>
        </w:rPr>
        <w:t>应用的开放系统互连的安全体系结构》中对安全的基本概念进行了定义，包括威胁、弱点和安全应对措施。之前提到的</w:t>
      </w:r>
      <w:r w:rsidRPr="00C826C3">
        <w:rPr>
          <w:szCs w:val="22"/>
          <w:lang w:eastAsia="zh-CN"/>
        </w:rPr>
        <w:t>2004</w:t>
      </w:r>
      <w:r w:rsidRPr="00C826C3">
        <w:rPr>
          <w:rFonts w:hAnsi="SimSun"/>
          <w:szCs w:val="22"/>
          <w:lang w:eastAsia="zh-CN"/>
        </w:rPr>
        <w:t>年版的</w:t>
      </w:r>
      <w:r w:rsidRPr="00C826C3">
        <w:rPr>
          <w:szCs w:val="22"/>
          <w:lang w:eastAsia="zh-CN"/>
        </w:rPr>
        <w:t>ITU-T E.408</w:t>
      </w:r>
      <w:r w:rsidRPr="00C826C3">
        <w:rPr>
          <w:rFonts w:hAnsi="SimSun"/>
          <w:szCs w:val="22"/>
          <w:lang w:eastAsia="zh-CN"/>
        </w:rPr>
        <w:t>建议书《电信网络安全要求》构建于</w:t>
      </w:r>
      <w:r w:rsidRPr="00C826C3">
        <w:rPr>
          <w:szCs w:val="22"/>
          <w:lang w:eastAsia="zh-CN"/>
        </w:rPr>
        <w:t>ITU-T X.800</w:t>
      </w:r>
      <w:r w:rsidRPr="00C826C3">
        <w:rPr>
          <w:rFonts w:hAnsi="SimSun"/>
          <w:szCs w:val="22"/>
          <w:lang w:eastAsia="zh-CN"/>
        </w:rPr>
        <w:t>的概念和术语之上。</w:t>
      </w:r>
      <w:r w:rsidRPr="00C826C3">
        <w:rPr>
          <w:szCs w:val="22"/>
          <w:lang w:eastAsia="zh-CN"/>
        </w:rPr>
        <w:t>ITU-T E.408</w:t>
      </w:r>
      <w:r w:rsidRPr="00C826C3">
        <w:rPr>
          <w:rFonts w:hAnsi="SimSun"/>
          <w:szCs w:val="22"/>
          <w:lang w:eastAsia="zh-CN"/>
        </w:rPr>
        <w:t>建议书是通用性质的，未确定或讨论具体网络的要求。未考虑任何新的安全服务。相反地，建议书主要关注的是现有安全服务的使用问题，这些安全服务由其他</w:t>
      </w:r>
      <w:r w:rsidRPr="00C826C3">
        <w:rPr>
          <w:szCs w:val="22"/>
          <w:lang w:eastAsia="zh-CN"/>
        </w:rPr>
        <w:t>ITU-T</w:t>
      </w:r>
      <w:r w:rsidRPr="00C826C3">
        <w:rPr>
          <w:rFonts w:hAnsi="SimSun"/>
          <w:szCs w:val="22"/>
          <w:lang w:eastAsia="zh-CN"/>
        </w:rPr>
        <w:t>建议书进行定义或者来自其他机构的相关标准。</w:t>
      </w:r>
    </w:p>
    <w:p w:rsidR="0025457F" w:rsidRDefault="0025457F">
      <w:pPr>
        <w:tabs>
          <w:tab w:val="clear" w:pos="794"/>
          <w:tab w:val="clear" w:pos="1191"/>
          <w:tab w:val="clear" w:pos="1588"/>
          <w:tab w:val="clear" w:pos="1985"/>
        </w:tabs>
        <w:overflowPunct/>
        <w:autoSpaceDE/>
        <w:autoSpaceDN/>
        <w:adjustRightInd/>
        <w:spacing w:before="0" w:line="240" w:lineRule="auto"/>
        <w:jc w:val="left"/>
        <w:textAlignment w:val="auto"/>
        <w:rPr>
          <w:rFonts w:hAnsi="SimSun"/>
          <w:szCs w:val="22"/>
          <w:lang w:val="en-GB" w:eastAsia="zh-CN"/>
        </w:rPr>
      </w:pPr>
      <w:r>
        <w:rPr>
          <w:rFonts w:hAnsi="SimSun"/>
          <w:szCs w:val="22"/>
          <w:lang w:val="en-GB" w:eastAsia="zh-CN"/>
        </w:rPr>
        <w:br w:type="page"/>
      </w:r>
    </w:p>
    <w:p w:rsidR="00CD1AFA" w:rsidRPr="00C826C3" w:rsidRDefault="00CD1AFA" w:rsidP="00CD1AFA">
      <w:pPr>
        <w:widowControl w:val="0"/>
        <w:ind w:firstLineChars="200" w:firstLine="440"/>
        <w:rPr>
          <w:szCs w:val="22"/>
          <w:lang w:val="en-GB" w:eastAsia="zh-CN"/>
        </w:rPr>
      </w:pPr>
      <w:r w:rsidRPr="00C826C3">
        <w:rPr>
          <w:rFonts w:hAnsi="SimSun"/>
          <w:szCs w:val="22"/>
          <w:lang w:val="en-GB" w:eastAsia="zh-CN"/>
        </w:rPr>
        <w:lastRenderedPageBreak/>
        <w:t>在</w:t>
      </w:r>
      <w:r w:rsidRPr="00C826C3">
        <w:rPr>
          <w:szCs w:val="22"/>
          <w:lang w:val="en-GB" w:eastAsia="zh-CN"/>
        </w:rPr>
        <w:t>2008</w:t>
      </w:r>
      <w:r w:rsidRPr="00C826C3">
        <w:rPr>
          <w:rFonts w:hAnsi="SimSun"/>
          <w:szCs w:val="22"/>
          <w:lang w:val="en-GB" w:eastAsia="zh-CN"/>
        </w:rPr>
        <w:t>年版的</w:t>
      </w:r>
      <w:r w:rsidRPr="00C826C3">
        <w:rPr>
          <w:szCs w:val="22"/>
          <w:lang w:val="en-GB" w:eastAsia="zh-CN"/>
        </w:rPr>
        <w:t>ITU-T X.1205</w:t>
      </w:r>
      <w:r w:rsidRPr="00C826C3">
        <w:rPr>
          <w:rFonts w:hAnsi="SimSun"/>
          <w:szCs w:val="22"/>
          <w:lang w:val="en-GB" w:eastAsia="zh-CN"/>
        </w:rPr>
        <w:t>《网络安全概述》中，阐明了需要应对数量和种类都在日益增长的网络威胁（病毒、蠕虫、特洛伊木马、欺骗攻击、身份窃取、垃圾邮件和其他形式的网络攻击）。该建议书旨在</w:t>
      </w:r>
      <w:r w:rsidR="00924836" w:rsidRPr="00C826C3">
        <w:rPr>
          <w:rFonts w:hAnsi="SimSun"/>
          <w:szCs w:val="22"/>
          <w:lang w:val="en-GB" w:eastAsia="zh-CN"/>
        </w:rPr>
        <w:t>奠定</w:t>
      </w:r>
      <w:r w:rsidRPr="00C826C3">
        <w:rPr>
          <w:rFonts w:hAnsi="SimSun"/>
          <w:szCs w:val="22"/>
          <w:lang w:val="en-GB" w:eastAsia="zh-CN"/>
        </w:rPr>
        <w:t>一个知识基础，以便为安全的未来网络提供帮助。对可用来应对威胁的各种不同技术进行了讨论，包括</w:t>
      </w:r>
      <w:r w:rsidR="00924836" w:rsidRPr="00C826C3">
        <w:rPr>
          <w:rFonts w:hAnsi="SimSun"/>
          <w:szCs w:val="22"/>
          <w:lang w:val="en-GB" w:eastAsia="zh-CN"/>
        </w:rPr>
        <w:t>路由器、防火墙、抗病毒保护、入侵检测系统、入侵保护系统、安全计算、审计和监控。也对网络保护原则进行了讨论，如深度防御和接入管理等。对风险管理策略和技术进行了评估，包括在保护网络安全中培训和教育所起的作用。还提供了基于所讨论的技术来保护网络安全的例子。</w:t>
      </w:r>
    </w:p>
    <w:p w:rsidR="003F3EBC" w:rsidRPr="00C826C3" w:rsidRDefault="003F3EBC" w:rsidP="003F3EBC">
      <w:pPr>
        <w:ind w:firstLineChars="200" w:firstLine="440"/>
        <w:rPr>
          <w:szCs w:val="22"/>
          <w:lang w:val="en-GB" w:eastAsia="zh-CN"/>
        </w:rPr>
      </w:pPr>
      <w:r w:rsidRPr="00C826C3">
        <w:rPr>
          <w:szCs w:val="22"/>
          <w:lang w:val="en-GB" w:eastAsia="zh-CN"/>
        </w:rPr>
        <w:t>ITU-T X.1205</w:t>
      </w:r>
      <w:r w:rsidRPr="00C826C3">
        <w:rPr>
          <w:rFonts w:hAnsi="SimSun"/>
          <w:szCs w:val="22"/>
          <w:lang w:val="en-GB" w:eastAsia="zh-CN"/>
        </w:rPr>
        <w:t>建议书将网络安全定义为</w:t>
      </w:r>
      <w:r w:rsidR="00DE3115" w:rsidRPr="00C826C3">
        <w:rPr>
          <w:rFonts w:hAnsi="SimSun"/>
          <w:szCs w:val="22"/>
          <w:lang w:val="en-GB" w:eastAsia="zh-CN"/>
        </w:rPr>
        <w:t>可用于保护网络环境、组织和用户资产的</w:t>
      </w:r>
      <w:r w:rsidRPr="00C826C3">
        <w:rPr>
          <w:rFonts w:hAnsi="SimSun"/>
          <w:szCs w:val="22"/>
          <w:lang w:val="en-GB" w:eastAsia="zh-CN"/>
        </w:rPr>
        <w:t>工具</w:t>
      </w:r>
      <w:r w:rsidR="00DE3115" w:rsidRPr="00C826C3">
        <w:rPr>
          <w:rFonts w:hAnsi="SimSun"/>
          <w:szCs w:val="22"/>
          <w:lang w:val="en-GB" w:eastAsia="zh-CN"/>
        </w:rPr>
        <w:t>、策略、安全概念、安全防卫措施、指导原则、风险管理方法、行动、培训、</w:t>
      </w:r>
      <w:r w:rsidR="00B43643">
        <w:rPr>
          <w:rFonts w:hAnsi="SimSun"/>
          <w:szCs w:val="22"/>
          <w:lang w:val="en-GB" w:eastAsia="zh-CN"/>
        </w:rPr>
        <w:t>最佳做法</w:t>
      </w:r>
      <w:r w:rsidR="00DE3115" w:rsidRPr="00C826C3">
        <w:rPr>
          <w:rFonts w:hAnsi="SimSun"/>
          <w:szCs w:val="22"/>
          <w:lang w:val="en-GB" w:eastAsia="zh-CN"/>
        </w:rPr>
        <w:t>、保障和技术的集合。所谓的资产包括连接的计算设备、计算用户、应用</w:t>
      </w:r>
      <w:r w:rsidR="00DE3115" w:rsidRPr="00C826C3">
        <w:rPr>
          <w:szCs w:val="22"/>
          <w:lang w:val="en-GB" w:eastAsia="zh-CN"/>
        </w:rPr>
        <w:t>/</w:t>
      </w:r>
      <w:r w:rsidR="00DE3115" w:rsidRPr="00C826C3">
        <w:rPr>
          <w:rFonts w:hAnsi="SimSun"/>
          <w:szCs w:val="22"/>
          <w:lang w:val="en-GB" w:eastAsia="zh-CN"/>
        </w:rPr>
        <w:t>服务、通信系统、多媒体通信以及网络环境中所传送</w:t>
      </w:r>
      <w:r w:rsidR="00754C4D">
        <w:rPr>
          <w:rFonts w:hAnsi="SimSun"/>
          <w:szCs w:val="22"/>
          <w:lang w:val="en-GB" w:eastAsia="zh-CN"/>
        </w:rPr>
        <w:t>和</w:t>
      </w:r>
      <w:r w:rsidR="00754C4D">
        <w:rPr>
          <w:rFonts w:hAnsi="SimSun"/>
          <w:szCs w:val="22"/>
          <w:lang w:val="en-GB" w:eastAsia="zh-CN"/>
        </w:rPr>
        <w:t>/</w:t>
      </w:r>
      <w:r w:rsidR="00754C4D">
        <w:rPr>
          <w:rFonts w:hAnsi="SimSun"/>
          <w:szCs w:val="22"/>
          <w:lang w:val="en-GB" w:eastAsia="zh-CN"/>
        </w:rPr>
        <w:t>或</w:t>
      </w:r>
      <w:r w:rsidR="00DE3115" w:rsidRPr="00C826C3">
        <w:rPr>
          <w:rFonts w:hAnsi="SimSun"/>
          <w:szCs w:val="22"/>
          <w:lang w:val="en-GB" w:eastAsia="zh-CN"/>
        </w:rPr>
        <w:t>所储存信息的总和。如此处所定义的那样，网络安全确保达成和维护组织的安全特性（包括可用性、完整性和机密性），并保护好用户的资产，以应对网络环境中相关的安全风险。</w:t>
      </w:r>
    </w:p>
    <w:p w:rsidR="00C71401" w:rsidRPr="00C826C3" w:rsidRDefault="00C71401" w:rsidP="00C71401">
      <w:pPr>
        <w:ind w:firstLineChars="200" w:firstLine="440"/>
        <w:rPr>
          <w:szCs w:val="22"/>
          <w:lang w:val="en-GB" w:eastAsia="zh-CN"/>
        </w:rPr>
      </w:pPr>
      <w:r w:rsidRPr="00C826C3">
        <w:rPr>
          <w:rFonts w:hAnsi="SimSun"/>
          <w:szCs w:val="22"/>
          <w:lang w:val="en-GB" w:eastAsia="zh-CN"/>
        </w:rPr>
        <w:t>在当今的商业环境中，边界的概念正在消失。内部网络和外部网络之间的边界正变得</w:t>
      </w:r>
      <w:r w:rsidRPr="00E51D68">
        <w:rPr>
          <w:rFonts w:ascii="SimSun" w:hAnsi="SimSun"/>
          <w:szCs w:val="22"/>
          <w:lang w:val="en-GB" w:eastAsia="zh-CN"/>
        </w:rPr>
        <w:t>“</w:t>
      </w:r>
      <w:r w:rsidRPr="00C826C3">
        <w:rPr>
          <w:rFonts w:hAnsi="SimSun"/>
          <w:szCs w:val="22"/>
          <w:lang w:val="en-GB" w:eastAsia="zh-CN"/>
        </w:rPr>
        <w:t>越来越窄</w:t>
      </w:r>
      <w:r w:rsidRPr="00E51D68">
        <w:rPr>
          <w:rFonts w:ascii="SimSun" w:hAnsi="SimSun"/>
          <w:szCs w:val="22"/>
          <w:lang w:val="en-GB" w:eastAsia="zh-CN"/>
        </w:rPr>
        <w:t>”</w:t>
      </w:r>
      <w:r w:rsidRPr="00C826C3">
        <w:rPr>
          <w:rFonts w:hAnsi="SimSun"/>
          <w:szCs w:val="22"/>
          <w:lang w:val="en-GB" w:eastAsia="zh-CN"/>
        </w:rPr>
        <w:t>。各种应用以分层的方式在网络上运行。对这些层的每一层以及层与层之间，都必须保证安全。分层式的安全方法使得各组织能够创建多层防御体系，以应对各种威胁。</w:t>
      </w:r>
    </w:p>
    <w:p w:rsidR="00C71401" w:rsidRPr="00C826C3" w:rsidRDefault="00C71401" w:rsidP="00C71401">
      <w:pPr>
        <w:ind w:firstLineChars="200" w:firstLine="440"/>
        <w:rPr>
          <w:szCs w:val="22"/>
          <w:lang w:val="en-GB" w:eastAsia="zh-CN"/>
        </w:rPr>
      </w:pPr>
      <w:r w:rsidRPr="00C826C3">
        <w:rPr>
          <w:rFonts w:hAnsi="SimSun"/>
          <w:szCs w:val="22"/>
          <w:lang w:val="en-GB" w:eastAsia="zh-CN"/>
        </w:rPr>
        <w:t>可利用网络安全技术来保证系统的可用性、完整性、真实性、机密性和不可抵赖性，以及确保用户的隐私得到适当保护。也可利用网络安全技术来建立用户的可信赖性。</w:t>
      </w:r>
    </w:p>
    <w:p w:rsidR="00C71401" w:rsidRPr="00C826C3" w:rsidRDefault="00C71401" w:rsidP="00C71401">
      <w:pPr>
        <w:ind w:firstLineChars="200" w:firstLine="440"/>
        <w:rPr>
          <w:szCs w:val="22"/>
          <w:lang w:val="en-GB" w:eastAsia="zh-CN"/>
        </w:rPr>
      </w:pPr>
      <w:r w:rsidRPr="00C826C3">
        <w:rPr>
          <w:rFonts w:hAnsi="SimSun"/>
          <w:szCs w:val="22"/>
          <w:lang w:val="en-GB" w:eastAsia="zh-CN"/>
        </w:rPr>
        <w:t>各组织需要制定一个全面的计划来处理各自特定的安全问题。安全无法</w:t>
      </w:r>
      <w:r w:rsidR="00B77797">
        <w:rPr>
          <w:rFonts w:hint="eastAsia"/>
          <w:szCs w:val="22"/>
          <w:lang w:val="en-GB" w:eastAsia="zh-CN"/>
        </w:rPr>
        <w:t>“</w:t>
      </w:r>
      <w:r w:rsidRPr="00C826C3">
        <w:rPr>
          <w:rFonts w:hAnsi="SimSun"/>
          <w:szCs w:val="22"/>
          <w:lang w:val="en-GB" w:eastAsia="zh-CN"/>
        </w:rPr>
        <w:t>一劳永逸</w:t>
      </w:r>
      <w:r w:rsidR="00B77797">
        <w:rPr>
          <w:rFonts w:hint="eastAsia"/>
          <w:szCs w:val="22"/>
          <w:lang w:val="en-GB" w:eastAsia="zh-CN"/>
        </w:rPr>
        <w:t>”</w:t>
      </w:r>
      <w:r w:rsidR="0019525C">
        <w:rPr>
          <w:rFonts w:hAnsi="SimSun"/>
          <w:szCs w:val="22"/>
          <w:lang w:val="en-GB" w:eastAsia="zh-CN"/>
        </w:rPr>
        <w:t>。应将安全看</w:t>
      </w:r>
      <w:r w:rsidR="0019525C">
        <w:rPr>
          <w:rFonts w:hAnsi="SimSun" w:hint="eastAsia"/>
          <w:szCs w:val="22"/>
          <w:lang w:val="en-GB" w:eastAsia="zh-CN"/>
        </w:rPr>
        <w:t>做</w:t>
      </w:r>
      <w:r w:rsidRPr="00C826C3">
        <w:rPr>
          <w:rFonts w:hAnsi="SimSun"/>
          <w:szCs w:val="22"/>
          <w:lang w:val="en-GB" w:eastAsia="zh-CN"/>
        </w:rPr>
        <w:t>一个不断变化的过程，它涉及系统、网络、应用和资源的保护。此外，安全必须是全面综合的，虑及系统的所有层。采用分层式的安全方法，并结合强劲的策略管理和具体实施，</w:t>
      </w:r>
      <w:r w:rsidR="00875D48" w:rsidRPr="00C826C3">
        <w:rPr>
          <w:rFonts w:hAnsi="SimSun"/>
          <w:szCs w:val="22"/>
          <w:lang w:val="en-GB" w:eastAsia="zh-CN"/>
        </w:rPr>
        <w:t>将为安全解决方案提供各种可能的选择，解决方案应是模块化的、灵活的和可升级的。</w:t>
      </w:r>
    </w:p>
    <w:p w:rsidR="00F06AEA" w:rsidRPr="00C826C3" w:rsidRDefault="00F06AEA" w:rsidP="00F06AEA">
      <w:pPr>
        <w:ind w:firstLineChars="200" w:firstLine="440"/>
        <w:rPr>
          <w:szCs w:val="22"/>
          <w:lang w:val="en-GB" w:eastAsia="zh-CN"/>
        </w:rPr>
      </w:pPr>
      <w:r w:rsidRPr="00C826C3">
        <w:rPr>
          <w:rFonts w:hAnsi="SimSun"/>
          <w:szCs w:val="22"/>
          <w:lang w:val="en-GB" w:eastAsia="zh-CN"/>
        </w:rPr>
        <w:t>当前的网络安全技术包括：</w:t>
      </w:r>
    </w:p>
    <w:p w:rsidR="00B01EFF" w:rsidRPr="009C6C3A" w:rsidRDefault="00B01EFF" w:rsidP="008A5F1D">
      <w:pPr>
        <w:pStyle w:val="enumlev1"/>
        <w:rPr>
          <w:kern w:val="2"/>
          <w:lang w:val="en-US" w:eastAsia="zh-CN"/>
        </w:rPr>
      </w:pPr>
      <w:r w:rsidRPr="009C6C3A">
        <w:rPr>
          <w:kern w:val="2"/>
          <w:lang w:val="en-US" w:eastAsia="zh-CN"/>
        </w:rPr>
        <w:t>–</w:t>
      </w:r>
      <w:r w:rsidRPr="009C6C3A">
        <w:rPr>
          <w:kern w:val="2"/>
          <w:lang w:val="en-US" w:eastAsia="zh-CN"/>
        </w:rPr>
        <w:tab/>
      </w:r>
      <w:r w:rsidR="00F06AEA" w:rsidRPr="009C6C3A">
        <w:rPr>
          <w:kern w:val="2"/>
          <w:lang w:val="en-US" w:eastAsia="zh-CN"/>
        </w:rPr>
        <w:t>加密：</w:t>
      </w:r>
      <w:r w:rsidR="00512EE2" w:rsidRPr="009C6C3A">
        <w:rPr>
          <w:kern w:val="2"/>
          <w:lang w:val="en-US" w:eastAsia="zh-CN"/>
        </w:rPr>
        <w:t>这项功能强大的技术支持众多的安全服务，包括在传输过程中以及在储存状态下对数据进行加密；</w:t>
      </w:r>
    </w:p>
    <w:p w:rsidR="00B01EFF" w:rsidRPr="009C6C3A" w:rsidRDefault="00B01EFF" w:rsidP="008A5F1D">
      <w:pPr>
        <w:pStyle w:val="enumlev1"/>
        <w:rPr>
          <w:kern w:val="2"/>
          <w:lang w:val="en-US" w:eastAsia="zh-CN"/>
        </w:rPr>
      </w:pPr>
      <w:r w:rsidRPr="009C6C3A">
        <w:rPr>
          <w:kern w:val="2"/>
          <w:lang w:val="en-US" w:eastAsia="zh-CN"/>
        </w:rPr>
        <w:t>–</w:t>
      </w:r>
      <w:r w:rsidRPr="009C6C3A">
        <w:rPr>
          <w:kern w:val="2"/>
          <w:lang w:val="en-US" w:eastAsia="zh-CN"/>
        </w:rPr>
        <w:tab/>
      </w:r>
      <w:r w:rsidR="00F06AEA" w:rsidRPr="009C6C3A">
        <w:rPr>
          <w:kern w:val="2"/>
          <w:lang w:val="en-US" w:eastAsia="zh-CN"/>
        </w:rPr>
        <w:t>访问控制：</w:t>
      </w:r>
      <w:r w:rsidR="00512EE2" w:rsidRPr="009C6C3A">
        <w:rPr>
          <w:kern w:val="2"/>
          <w:lang w:val="en-US" w:eastAsia="zh-CN"/>
        </w:rPr>
        <w:t>旨在限制用户访问、使用、查看或修改主机或网络上信息的能力；</w:t>
      </w:r>
    </w:p>
    <w:p w:rsidR="00B01EFF" w:rsidRPr="009C6C3A" w:rsidRDefault="00B01EFF" w:rsidP="008A5F1D">
      <w:pPr>
        <w:pStyle w:val="enumlev1"/>
        <w:rPr>
          <w:kern w:val="2"/>
          <w:lang w:val="en-US" w:eastAsia="zh-CN"/>
        </w:rPr>
      </w:pPr>
      <w:r w:rsidRPr="009C6C3A">
        <w:rPr>
          <w:kern w:val="2"/>
          <w:lang w:val="en-US" w:eastAsia="zh-CN"/>
        </w:rPr>
        <w:t>–</w:t>
      </w:r>
      <w:r w:rsidRPr="009C6C3A">
        <w:rPr>
          <w:kern w:val="2"/>
          <w:lang w:val="en-US" w:eastAsia="zh-CN"/>
        </w:rPr>
        <w:tab/>
      </w:r>
      <w:r w:rsidR="00F06AEA" w:rsidRPr="009C6C3A">
        <w:rPr>
          <w:kern w:val="2"/>
          <w:lang w:val="en-US" w:eastAsia="zh-CN"/>
        </w:rPr>
        <w:t>系统完整性：</w:t>
      </w:r>
      <w:r w:rsidR="00512EE2" w:rsidRPr="009C6C3A">
        <w:rPr>
          <w:kern w:val="2"/>
          <w:lang w:val="en-US" w:eastAsia="zh-CN"/>
        </w:rPr>
        <w:t>旨在确保系统及其数据不被未经授权的各方或以未经授权的方式修改或破</w:t>
      </w:r>
      <w:r w:rsidR="008A5F1D">
        <w:rPr>
          <w:kern w:val="2"/>
          <w:lang w:val="en-US" w:eastAsia="zh-CN"/>
        </w:rPr>
        <w:br/>
      </w:r>
      <w:r w:rsidR="00512EE2" w:rsidRPr="009C6C3A">
        <w:rPr>
          <w:kern w:val="2"/>
          <w:lang w:val="en-US" w:eastAsia="zh-CN"/>
        </w:rPr>
        <w:t>坏；</w:t>
      </w:r>
    </w:p>
    <w:p w:rsidR="00B01EFF" w:rsidRPr="009C6C3A" w:rsidRDefault="00B01EFF" w:rsidP="008A5F1D">
      <w:pPr>
        <w:pStyle w:val="enumlev1"/>
        <w:rPr>
          <w:kern w:val="2"/>
          <w:lang w:val="en-US" w:eastAsia="zh-CN"/>
        </w:rPr>
      </w:pPr>
      <w:r w:rsidRPr="009C6C3A">
        <w:rPr>
          <w:kern w:val="2"/>
          <w:lang w:val="en-US" w:eastAsia="zh-CN"/>
        </w:rPr>
        <w:t>–</w:t>
      </w:r>
      <w:r w:rsidRPr="009C6C3A">
        <w:rPr>
          <w:kern w:val="2"/>
          <w:lang w:val="en-US" w:eastAsia="zh-CN"/>
        </w:rPr>
        <w:tab/>
      </w:r>
      <w:r w:rsidR="00F06AEA" w:rsidRPr="009C6C3A">
        <w:rPr>
          <w:kern w:val="2"/>
          <w:lang w:val="en-US" w:eastAsia="zh-CN"/>
        </w:rPr>
        <w:t>审计、日志和监控：</w:t>
      </w:r>
      <w:r w:rsidR="00512EE2" w:rsidRPr="009C6C3A">
        <w:rPr>
          <w:kern w:val="2"/>
          <w:lang w:val="en-US" w:eastAsia="zh-CN"/>
        </w:rPr>
        <w:t>在遭受攻击期间以及遭受攻击之后，帮助系统管理员收集和评估网络日志。日志中的数据可用来评估网络所用安全策略的有效性；</w:t>
      </w:r>
    </w:p>
    <w:p w:rsidR="00B01EFF" w:rsidRPr="009C6C3A" w:rsidRDefault="00B01EFF" w:rsidP="008A5F1D">
      <w:pPr>
        <w:pStyle w:val="enumlev1"/>
        <w:rPr>
          <w:kern w:val="2"/>
          <w:lang w:val="en-US" w:eastAsia="zh-CN"/>
        </w:rPr>
      </w:pPr>
      <w:r w:rsidRPr="009C6C3A">
        <w:rPr>
          <w:kern w:val="2"/>
          <w:lang w:val="en-US" w:eastAsia="zh-CN"/>
        </w:rPr>
        <w:t>–</w:t>
      </w:r>
      <w:r w:rsidRPr="009C6C3A">
        <w:rPr>
          <w:kern w:val="2"/>
          <w:lang w:val="en-US" w:eastAsia="zh-CN"/>
        </w:rPr>
        <w:tab/>
      </w:r>
      <w:r w:rsidR="00F06AEA" w:rsidRPr="009C6C3A">
        <w:rPr>
          <w:kern w:val="2"/>
          <w:lang w:val="en-US" w:eastAsia="zh-CN"/>
        </w:rPr>
        <w:t>管理：</w:t>
      </w:r>
      <w:r w:rsidR="00512EE2" w:rsidRPr="009C6C3A">
        <w:rPr>
          <w:kern w:val="2"/>
          <w:lang w:val="en-US" w:eastAsia="zh-CN"/>
        </w:rPr>
        <w:t>帮助系统管理员评估和配置其主机和网络上的安全设置；管理控制措施可用来验证网络的适用性以及其所属各要素的设置情况。</w:t>
      </w:r>
    </w:p>
    <w:p w:rsidR="00E73193" w:rsidRDefault="00E73193">
      <w:pPr>
        <w:tabs>
          <w:tab w:val="clear" w:pos="794"/>
          <w:tab w:val="clear" w:pos="1191"/>
          <w:tab w:val="clear" w:pos="1588"/>
          <w:tab w:val="clear" w:pos="1985"/>
        </w:tabs>
        <w:overflowPunct/>
        <w:autoSpaceDE/>
        <w:autoSpaceDN/>
        <w:adjustRightInd/>
        <w:spacing w:before="0" w:line="240" w:lineRule="auto"/>
        <w:jc w:val="left"/>
        <w:textAlignment w:val="auto"/>
        <w:rPr>
          <w:b/>
          <w:sz w:val="24"/>
          <w:lang w:val="en-GB" w:eastAsia="zh-CN"/>
        </w:rPr>
      </w:pPr>
      <w:bookmarkStart w:id="86" w:name="_Personnel_and_physical"/>
      <w:bookmarkEnd w:id="86"/>
      <w:r>
        <w:rPr>
          <w:lang w:val="en-GB" w:eastAsia="zh-CN"/>
        </w:rPr>
        <w:br w:type="page"/>
      </w:r>
    </w:p>
    <w:p w:rsidR="00B01EFF" w:rsidRPr="00C826C3" w:rsidRDefault="00B01EFF" w:rsidP="00317791">
      <w:pPr>
        <w:pStyle w:val="Heading2"/>
        <w:rPr>
          <w:lang w:val="en-GB" w:eastAsia="zh-CN"/>
        </w:rPr>
      </w:pPr>
      <w:bookmarkStart w:id="87" w:name="_Toc266786952"/>
      <w:bookmarkStart w:id="88" w:name="_Toc266787177"/>
      <w:r w:rsidRPr="00C826C3">
        <w:rPr>
          <w:lang w:val="en-GB" w:eastAsia="zh-CN"/>
        </w:rPr>
        <w:lastRenderedPageBreak/>
        <w:t>3.6</w:t>
      </w:r>
      <w:r w:rsidRPr="00C826C3">
        <w:rPr>
          <w:lang w:val="en-GB" w:eastAsia="zh-CN"/>
        </w:rPr>
        <w:tab/>
      </w:r>
      <w:r w:rsidR="00607971" w:rsidRPr="00C826C3">
        <w:rPr>
          <w:rFonts w:hAnsi="SimSun"/>
          <w:lang w:val="en-GB" w:eastAsia="zh-CN"/>
        </w:rPr>
        <w:t>人员和物理安全</w:t>
      </w:r>
      <w:r w:rsidR="00E40714" w:rsidRPr="00C826C3">
        <w:rPr>
          <w:rFonts w:hAnsi="SimSun"/>
          <w:lang w:val="en-GB" w:eastAsia="zh-CN"/>
        </w:rPr>
        <w:t>要求</w:t>
      </w:r>
      <w:bookmarkEnd w:id="87"/>
      <w:bookmarkEnd w:id="88"/>
    </w:p>
    <w:p w:rsidR="00C034C8" w:rsidRPr="00C826C3" w:rsidRDefault="00C034C8" w:rsidP="00C034C8">
      <w:pPr>
        <w:ind w:firstLineChars="200" w:firstLine="440"/>
        <w:rPr>
          <w:szCs w:val="22"/>
          <w:lang w:val="en-GB" w:eastAsia="zh-CN"/>
        </w:rPr>
      </w:pPr>
      <w:r w:rsidRPr="00C826C3">
        <w:rPr>
          <w:rFonts w:hAnsi="SimSun"/>
          <w:szCs w:val="22"/>
          <w:lang w:val="en-GB" w:eastAsia="zh-CN"/>
        </w:rPr>
        <w:t>大部分</w:t>
      </w:r>
      <w:r w:rsidRPr="00C826C3">
        <w:rPr>
          <w:szCs w:val="22"/>
          <w:lang w:val="en-GB" w:eastAsia="zh-CN"/>
        </w:rPr>
        <w:t>ITU-T</w:t>
      </w:r>
      <w:r w:rsidRPr="00C826C3">
        <w:rPr>
          <w:rFonts w:hAnsi="SimSun"/>
          <w:szCs w:val="22"/>
          <w:lang w:val="en-GB" w:eastAsia="zh-CN"/>
        </w:rPr>
        <w:t>安全相关建议书主要关注系统和网络的技术方面问题。在</w:t>
      </w:r>
      <w:r w:rsidRPr="00C826C3">
        <w:rPr>
          <w:szCs w:val="22"/>
          <w:lang w:val="en-GB" w:eastAsia="zh-CN"/>
        </w:rPr>
        <w:t>ITU-T X.1051</w:t>
      </w:r>
      <w:r w:rsidRPr="00C826C3">
        <w:rPr>
          <w:rFonts w:hAnsi="SimSun"/>
          <w:szCs w:val="22"/>
          <w:lang w:val="en-GB" w:eastAsia="zh-CN"/>
        </w:rPr>
        <w:t>建议书《电信组织的信息安全管理指导原则》中，对人员安全问题的某些方面进行了论述。物理安全也是保护方面一个非常重要的问题，但</w:t>
      </w:r>
      <w:r w:rsidR="00F22E78" w:rsidRPr="00C826C3">
        <w:rPr>
          <w:rFonts w:hAnsi="SimSun"/>
          <w:szCs w:val="22"/>
          <w:lang w:val="en-GB" w:eastAsia="zh-CN"/>
        </w:rPr>
        <w:t>总的说来，它不在</w:t>
      </w:r>
      <w:r w:rsidR="00F22E78" w:rsidRPr="00C826C3">
        <w:rPr>
          <w:szCs w:val="22"/>
          <w:lang w:val="en-GB" w:eastAsia="zh-CN"/>
        </w:rPr>
        <w:t>ITU-T</w:t>
      </w:r>
      <w:r w:rsidR="00F22E78" w:rsidRPr="00C826C3">
        <w:rPr>
          <w:rFonts w:hAnsi="SimSun"/>
          <w:szCs w:val="22"/>
          <w:lang w:val="en-GB" w:eastAsia="zh-CN"/>
        </w:rPr>
        <w:t>的主要工作范围内。不过，在</w:t>
      </w:r>
      <w:r w:rsidR="00F22E78" w:rsidRPr="00C826C3">
        <w:rPr>
          <w:szCs w:val="22"/>
          <w:lang w:val="en-GB" w:eastAsia="zh-CN"/>
        </w:rPr>
        <w:t>ITU-T X.1051</w:t>
      </w:r>
      <w:r w:rsidR="00F22E78" w:rsidRPr="00C826C3">
        <w:rPr>
          <w:rFonts w:hAnsi="SimSun"/>
          <w:szCs w:val="22"/>
          <w:lang w:val="en-GB" w:eastAsia="zh-CN"/>
        </w:rPr>
        <w:t>建议书中对一般性的物理安全要求进行了论述，对与外部设施有关的物理安全问题在下述的两个文件中进行了论述。</w:t>
      </w:r>
    </w:p>
    <w:p w:rsidR="00A02B96" w:rsidRPr="00C826C3" w:rsidRDefault="00C034C8" w:rsidP="008A5F1D">
      <w:pPr>
        <w:ind w:firstLine="454"/>
        <w:rPr>
          <w:lang w:eastAsia="zh-CN"/>
        </w:rPr>
      </w:pPr>
      <w:r w:rsidRPr="00C826C3">
        <w:rPr>
          <w:lang w:eastAsia="zh-CN"/>
        </w:rPr>
        <w:t>有关</w:t>
      </w:r>
      <w:r w:rsidR="00D836AA" w:rsidRPr="00C826C3">
        <w:rPr>
          <w:lang w:eastAsia="zh-CN"/>
        </w:rPr>
        <w:t>外部设施</w:t>
      </w:r>
      <w:r w:rsidR="00A02B96" w:rsidRPr="00C826C3">
        <w:rPr>
          <w:lang w:eastAsia="zh-CN"/>
        </w:rPr>
        <w:t>的物理</w:t>
      </w:r>
      <w:r w:rsidRPr="00C826C3">
        <w:rPr>
          <w:lang w:eastAsia="zh-CN"/>
        </w:rPr>
        <w:t>保护要求包括需要确保</w:t>
      </w:r>
      <w:r w:rsidR="00A02B96" w:rsidRPr="00C826C3">
        <w:rPr>
          <w:lang w:eastAsia="zh-CN"/>
        </w:rPr>
        <w:t>硬件</w:t>
      </w:r>
      <w:r w:rsidRPr="00C826C3">
        <w:rPr>
          <w:lang w:eastAsia="zh-CN"/>
        </w:rPr>
        <w:t>能够抵御火灾、自然灾害以及</w:t>
      </w:r>
      <w:r w:rsidR="00A02B96" w:rsidRPr="00C826C3">
        <w:rPr>
          <w:lang w:eastAsia="zh-CN"/>
        </w:rPr>
        <w:t>偶然</w:t>
      </w:r>
      <w:r w:rsidRPr="00C826C3">
        <w:rPr>
          <w:lang w:eastAsia="zh-CN"/>
        </w:rPr>
        <w:t>或故意破坏的</w:t>
      </w:r>
      <w:r w:rsidR="00A02B96" w:rsidRPr="00C826C3">
        <w:rPr>
          <w:lang w:eastAsia="zh-CN"/>
        </w:rPr>
        <w:t>威胁</w:t>
      </w:r>
      <w:r w:rsidRPr="00C826C3">
        <w:rPr>
          <w:lang w:eastAsia="zh-CN"/>
        </w:rPr>
        <w:t>。实现对</w:t>
      </w:r>
      <w:r w:rsidR="00A02B96" w:rsidRPr="00C826C3">
        <w:rPr>
          <w:lang w:eastAsia="zh-CN"/>
        </w:rPr>
        <w:t>系统</w:t>
      </w:r>
      <w:r w:rsidRPr="00C826C3">
        <w:rPr>
          <w:lang w:eastAsia="zh-CN"/>
        </w:rPr>
        <w:t>组成部件</w:t>
      </w:r>
      <w:r w:rsidR="00A02B96" w:rsidRPr="00C826C3">
        <w:rPr>
          <w:lang w:eastAsia="zh-CN"/>
        </w:rPr>
        <w:t>、线缆、外壳、机箱等</w:t>
      </w:r>
      <w:r w:rsidRPr="00C826C3">
        <w:rPr>
          <w:lang w:eastAsia="zh-CN"/>
        </w:rPr>
        <w:t>保护的防线在</w:t>
      </w:r>
      <w:r w:rsidRPr="00C826C3">
        <w:rPr>
          <w:lang w:eastAsia="zh-CN"/>
        </w:rPr>
        <w:t>ITU-T</w:t>
      </w:r>
      <w:r w:rsidRPr="00C826C3">
        <w:rPr>
          <w:lang w:eastAsia="zh-CN"/>
        </w:rPr>
        <w:t>出版物《公众网的外部设施技术》（</w:t>
      </w:r>
      <w:r w:rsidRPr="00C826C3">
        <w:rPr>
          <w:lang w:eastAsia="zh-CN"/>
        </w:rPr>
        <w:t>1991</w:t>
      </w:r>
      <w:r w:rsidRPr="00C826C3">
        <w:rPr>
          <w:lang w:eastAsia="zh-CN"/>
        </w:rPr>
        <w:t>年）和《应用计算机和微处理器构建、安装和保护电信电缆》（</w:t>
      </w:r>
      <w:r w:rsidRPr="00C826C3">
        <w:rPr>
          <w:lang w:eastAsia="zh-CN"/>
        </w:rPr>
        <w:t>1999</w:t>
      </w:r>
      <w:r w:rsidRPr="00C826C3">
        <w:rPr>
          <w:lang w:eastAsia="zh-CN"/>
        </w:rPr>
        <w:t>年）中进行论述。这些文件还论述了系统监控问题，以防止遭到损害，并提出了如何以最快的方式对出现的问题做出反应并恢复系统功能性的建议。</w:t>
      </w:r>
    </w:p>
    <w:p w:rsidR="00A02B96" w:rsidRPr="00C826C3" w:rsidRDefault="00A02B96" w:rsidP="008F5A2A">
      <w:pPr>
        <w:rPr>
          <w:szCs w:val="22"/>
          <w:lang w:val="en-GB" w:eastAsia="zh-CN"/>
        </w:rPr>
      </w:pPr>
    </w:p>
    <w:p w:rsidR="00B01EFF" w:rsidRPr="00C826C3" w:rsidRDefault="00B01EFF" w:rsidP="008F5A2A">
      <w:pPr>
        <w:rPr>
          <w:lang w:val="en-GB" w:eastAsia="zh-CN"/>
        </w:rPr>
      </w:pPr>
    </w:p>
    <w:p w:rsidR="00B01EFF" w:rsidRPr="00C826C3" w:rsidRDefault="00B01EFF" w:rsidP="00700378">
      <w:pPr>
        <w:rPr>
          <w:lang w:val="en-GB" w:eastAsia="zh-CN"/>
        </w:rPr>
        <w:sectPr w:rsidR="00B01EFF" w:rsidRPr="00C826C3" w:rsidSect="007637CA">
          <w:headerReference w:type="default" r:id="rId84"/>
          <w:footerReference w:type="even" r:id="rId85"/>
          <w:footerReference w:type="default" r:id="rId86"/>
          <w:type w:val="oddPage"/>
          <w:pgSz w:w="11909" w:h="16834" w:code="9"/>
          <w:pgMar w:top="1134" w:right="1134" w:bottom="1134" w:left="1134" w:header="720" w:footer="720" w:gutter="0"/>
          <w:cols w:space="720"/>
          <w:docGrid w:linePitch="360"/>
        </w:sectPr>
      </w:pPr>
      <w:bookmarkStart w:id="89" w:name="_Security_Architectures"/>
      <w:bookmarkEnd w:id="89"/>
    </w:p>
    <w:p w:rsidR="00B01EFF" w:rsidRPr="00C826C3" w:rsidRDefault="00B01EFF" w:rsidP="00501E09">
      <w:pPr>
        <w:pStyle w:val="Chaptitle"/>
        <w:spacing w:before="6720"/>
        <w:outlineLvl w:val="0"/>
        <w:rPr>
          <w:sz w:val="48"/>
          <w:szCs w:val="48"/>
          <w:lang w:val="en-GB" w:eastAsia="zh-CN"/>
        </w:rPr>
      </w:pPr>
      <w:bookmarkStart w:id="90" w:name="_Toc252283341"/>
      <w:bookmarkStart w:id="91" w:name="_Toc266786953"/>
      <w:bookmarkStart w:id="92" w:name="_Toc266787178"/>
      <w:r w:rsidRPr="00C826C3">
        <w:rPr>
          <w:sz w:val="48"/>
          <w:szCs w:val="48"/>
          <w:lang w:val="en-GB" w:eastAsia="zh-CN"/>
        </w:rPr>
        <w:lastRenderedPageBreak/>
        <w:t xml:space="preserve">4. </w:t>
      </w:r>
      <w:bookmarkEnd w:id="90"/>
      <w:r w:rsidR="00804D26" w:rsidRPr="00C826C3">
        <w:rPr>
          <w:rFonts w:hAnsi="SimSun"/>
          <w:sz w:val="48"/>
          <w:szCs w:val="48"/>
          <w:lang w:val="en-GB" w:eastAsia="zh-CN"/>
        </w:rPr>
        <w:t>安全体系结构</w:t>
      </w:r>
      <w:bookmarkEnd w:id="91"/>
      <w:bookmarkEnd w:id="92"/>
      <w:r w:rsidR="004C2E00">
        <w:rPr>
          <w:rFonts w:hAnsi="SimSun" w:hint="eastAsia"/>
          <w:sz w:val="48"/>
          <w:szCs w:val="48"/>
          <w:lang w:val="en-GB" w:eastAsia="zh-CN"/>
        </w:rPr>
        <w:br/>
      </w:r>
    </w:p>
    <w:p w:rsidR="00B01EFF" w:rsidRPr="00C826C3" w:rsidRDefault="00B01EFF" w:rsidP="00700378">
      <w:pPr>
        <w:rPr>
          <w:lang w:val="en-GB" w:eastAsia="zh-CN"/>
        </w:rPr>
      </w:pPr>
    </w:p>
    <w:p w:rsidR="00B01EFF" w:rsidRPr="00C826C3" w:rsidRDefault="00B01EFF" w:rsidP="00700378">
      <w:pPr>
        <w:rPr>
          <w:lang w:val="en-GB" w:eastAsia="zh-CN"/>
        </w:rPr>
        <w:sectPr w:rsidR="00B01EFF" w:rsidRPr="00C826C3" w:rsidSect="007637CA">
          <w:headerReference w:type="default" r:id="rId87"/>
          <w:footerReference w:type="default" r:id="rId88"/>
          <w:type w:val="oddPage"/>
          <w:pgSz w:w="11909" w:h="16834" w:code="9"/>
          <w:pgMar w:top="1134" w:right="1134" w:bottom="1134" w:left="1134" w:header="720" w:footer="720" w:gutter="0"/>
          <w:cols w:space="720"/>
          <w:docGrid w:linePitch="360"/>
        </w:sectPr>
      </w:pPr>
    </w:p>
    <w:p w:rsidR="00B01EFF" w:rsidRPr="00C826C3" w:rsidRDefault="00B01EFF" w:rsidP="00501E09">
      <w:pPr>
        <w:pStyle w:val="Heading1"/>
        <w:rPr>
          <w:lang w:val="en-GB" w:eastAsia="zh-CN"/>
        </w:rPr>
      </w:pPr>
      <w:bookmarkStart w:id="93" w:name="_Toc252444680"/>
      <w:bookmarkStart w:id="94" w:name="_Toc266786954"/>
      <w:bookmarkStart w:id="95" w:name="_Toc266787179"/>
      <w:r w:rsidRPr="00C826C3">
        <w:rPr>
          <w:lang w:val="en-GB" w:eastAsia="zh-CN"/>
        </w:rPr>
        <w:lastRenderedPageBreak/>
        <w:t>4</w:t>
      </w:r>
      <w:r w:rsidRPr="00C826C3">
        <w:rPr>
          <w:lang w:val="en-GB" w:eastAsia="zh-CN"/>
        </w:rPr>
        <w:tab/>
      </w:r>
      <w:bookmarkEnd w:id="93"/>
      <w:r w:rsidR="00804D26" w:rsidRPr="00C826C3">
        <w:rPr>
          <w:rStyle w:val="href"/>
          <w:rFonts w:hAnsi="SimSun"/>
          <w:lang w:val="en-GB" w:eastAsia="zh-CN"/>
        </w:rPr>
        <w:t>安全体系结构</w:t>
      </w:r>
      <w:bookmarkEnd w:id="94"/>
      <w:bookmarkEnd w:id="95"/>
    </w:p>
    <w:p w:rsidR="001828F1" w:rsidRPr="00C826C3" w:rsidRDefault="00F229C3" w:rsidP="00F36DDC">
      <w:pPr>
        <w:pStyle w:val="text"/>
      </w:pPr>
      <w:r w:rsidRPr="00C826C3">
        <w:rPr>
          <w:rFonts w:hint="eastAsia"/>
        </w:rPr>
        <w:t>安全体系结构以及相关的模型和框架，规定了一种结构和范畴，在这种结构和范畴下，可以以一种一致的方式来制定相关的技术标准。</w:t>
      </w:r>
      <w:r w:rsidRPr="00C826C3">
        <w:rPr>
          <w:rFonts w:hint="eastAsia"/>
        </w:rPr>
        <w:t>20</w:t>
      </w:r>
      <w:r w:rsidR="001828F1" w:rsidRPr="00C826C3">
        <w:t>世纪</w:t>
      </w:r>
      <w:r w:rsidRPr="00C826C3">
        <w:rPr>
          <w:rFonts w:hint="eastAsia"/>
        </w:rPr>
        <w:t>80</w:t>
      </w:r>
      <w:r w:rsidR="006B7397" w:rsidRPr="00C826C3">
        <w:t>年代</w:t>
      </w:r>
      <w:r w:rsidR="006B7397" w:rsidRPr="00C826C3">
        <w:rPr>
          <w:rFonts w:hint="eastAsia"/>
        </w:rPr>
        <w:t>初期</w:t>
      </w:r>
      <w:r w:rsidRPr="00C826C3">
        <w:rPr>
          <w:rFonts w:hint="eastAsia"/>
        </w:rPr>
        <w:t>，</w:t>
      </w:r>
      <w:r w:rsidR="006B7397" w:rsidRPr="00C826C3">
        <w:rPr>
          <w:rFonts w:hint="eastAsia"/>
        </w:rPr>
        <w:t>确定</w:t>
      </w:r>
      <w:r w:rsidR="001828F1" w:rsidRPr="00C826C3">
        <w:t>需要</w:t>
      </w:r>
      <w:r w:rsidRPr="00C826C3">
        <w:rPr>
          <w:rFonts w:hint="eastAsia"/>
        </w:rPr>
        <w:t>一个框架，在此框架下，可以</w:t>
      </w:r>
      <w:r w:rsidR="006B7397" w:rsidRPr="00C826C3">
        <w:rPr>
          <w:rFonts w:hint="eastAsia"/>
        </w:rPr>
        <w:t>将安全性施用于</w:t>
      </w:r>
      <w:r w:rsidRPr="00C826C3">
        <w:rPr>
          <w:rFonts w:hint="eastAsia"/>
        </w:rPr>
        <w:t>分层的通信体系结构。</w:t>
      </w:r>
      <w:r w:rsidR="001828F1" w:rsidRPr="00C826C3">
        <w:t>开放系统安全体系结构（</w:t>
      </w:r>
      <w:r w:rsidR="001828F1" w:rsidRPr="00C826C3">
        <w:t>ITU-T X.800</w:t>
      </w:r>
      <w:r w:rsidR="006B7397" w:rsidRPr="00C826C3">
        <w:t>建议书）</w:t>
      </w:r>
      <w:r w:rsidR="001828F1" w:rsidRPr="00C826C3">
        <w:t>由此形成。这是</w:t>
      </w:r>
      <w:r w:rsidR="006B7397" w:rsidRPr="00C826C3">
        <w:rPr>
          <w:rFonts w:hint="eastAsia"/>
        </w:rPr>
        <w:t>为支持安全服务和机制而</w:t>
      </w:r>
      <w:r w:rsidR="001828F1" w:rsidRPr="00C826C3">
        <w:t>开发一套</w:t>
      </w:r>
      <w:r w:rsidR="006B7397" w:rsidRPr="00C826C3">
        <w:rPr>
          <w:rFonts w:hint="eastAsia"/>
        </w:rPr>
        <w:t>体系结构</w:t>
      </w:r>
      <w:r w:rsidR="006B7397" w:rsidRPr="00C826C3">
        <w:t>标准的第</w:t>
      </w:r>
      <w:r w:rsidR="006B7397" w:rsidRPr="00C826C3">
        <w:rPr>
          <w:rFonts w:hint="eastAsia"/>
        </w:rPr>
        <w:t>一步</w:t>
      </w:r>
      <w:r w:rsidR="001828F1" w:rsidRPr="00C826C3">
        <w:t>。这一工作大多是与</w:t>
      </w:r>
      <w:r w:rsidR="006B7397" w:rsidRPr="00C826C3">
        <w:rPr>
          <w:rFonts w:hint="eastAsia"/>
        </w:rPr>
        <w:t>国际标准化组织（</w:t>
      </w:r>
      <w:r w:rsidR="001828F1" w:rsidRPr="00C826C3">
        <w:t>ISO</w:t>
      </w:r>
      <w:r w:rsidR="006B7397" w:rsidRPr="00C826C3">
        <w:rPr>
          <w:rFonts w:hint="eastAsia"/>
        </w:rPr>
        <w:t>）</w:t>
      </w:r>
      <w:r w:rsidR="006B7397" w:rsidRPr="00C826C3">
        <w:t>协作完成的，导致形成了更多的</w:t>
      </w:r>
      <w:r w:rsidR="006B7397" w:rsidRPr="00C826C3">
        <w:rPr>
          <w:rFonts w:hint="eastAsia"/>
        </w:rPr>
        <w:t>标准</w:t>
      </w:r>
      <w:r w:rsidR="006B7397" w:rsidRPr="00C826C3">
        <w:t>，</w:t>
      </w:r>
      <w:r w:rsidR="006B7397" w:rsidRPr="00F36DDC">
        <w:t>包括规定如何将特定类型的保护</w:t>
      </w:r>
      <w:r w:rsidR="006B7397" w:rsidRPr="00F36DDC">
        <w:rPr>
          <w:rFonts w:hint="eastAsia"/>
        </w:rPr>
        <w:t>施</w:t>
      </w:r>
      <w:r w:rsidR="001828F1" w:rsidRPr="00F36DDC">
        <w:t>用于特定环境的安全模型与框架</w:t>
      </w:r>
      <w:r w:rsidR="001828F1" w:rsidRPr="00C826C3">
        <w:t>。</w:t>
      </w:r>
    </w:p>
    <w:p w:rsidR="001828F1" w:rsidRPr="00C826C3" w:rsidRDefault="006B7397" w:rsidP="00F36DDC">
      <w:pPr>
        <w:pStyle w:val="text"/>
      </w:pPr>
      <w:r w:rsidRPr="00C826C3">
        <w:rPr>
          <w:rFonts w:hint="eastAsia"/>
        </w:rPr>
        <w:t>之后</w:t>
      </w:r>
      <w:r w:rsidRPr="00C826C3">
        <w:t>，</w:t>
      </w:r>
      <w:r w:rsidRPr="00C826C3">
        <w:rPr>
          <w:rFonts w:hint="eastAsia"/>
        </w:rPr>
        <w:t>确定</w:t>
      </w:r>
      <w:r w:rsidR="001828F1" w:rsidRPr="00C826C3">
        <w:t>了对</w:t>
      </w:r>
      <w:r w:rsidRPr="00C826C3">
        <w:rPr>
          <w:rFonts w:hint="eastAsia"/>
        </w:rPr>
        <w:t>通用安全体系结构和应用特定的</w:t>
      </w:r>
      <w:r w:rsidR="001828F1" w:rsidRPr="00C826C3">
        <w:t>安全体系</w:t>
      </w:r>
      <w:r w:rsidRPr="00C826C3">
        <w:rPr>
          <w:rFonts w:hint="eastAsia"/>
        </w:rPr>
        <w:t>结构</w:t>
      </w:r>
      <w:r w:rsidR="00456E3A" w:rsidRPr="00C826C3">
        <w:t>的需求</w:t>
      </w:r>
      <w:r w:rsidR="00456E3A" w:rsidRPr="00C826C3">
        <w:rPr>
          <w:rFonts w:hint="eastAsia"/>
        </w:rPr>
        <w:t>。</w:t>
      </w:r>
      <w:r w:rsidR="00ED6446">
        <w:rPr>
          <w:rFonts w:hint="eastAsia"/>
        </w:rPr>
        <w:t>《</w:t>
      </w:r>
      <w:r w:rsidR="001828F1" w:rsidRPr="00C826C3">
        <w:t>提供端对端通信的系统的安全体系结构</w:t>
      </w:r>
      <w:r w:rsidR="00ED6446">
        <w:rPr>
          <w:rFonts w:hint="eastAsia"/>
        </w:rPr>
        <w:t>》</w:t>
      </w:r>
      <w:r w:rsidR="00456E3A" w:rsidRPr="00C826C3">
        <w:rPr>
          <w:rFonts w:hint="eastAsia"/>
        </w:rPr>
        <w:t>（</w:t>
      </w:r>
      <w:r w:rsidR="00456E3A" w:rsidRPr="00C826C3">
        <w:rPr>
          <w:rFonts w:hint="eastAsia"/>
        </w:rPr>
        <w:t>ITU-T X.805</w:t>
      </w:r>
      <w:r w:rsidR="00456E3A" w:rsidRPr="00C826C3">
        <w:rPr>
          <w:rFonts w:hint="eastAsia"/>
        </w:rPr>
        <w:t>建议书）</w:t>
      </w:r>
      <w:r w:rsidR="00456E3A" w:rsidRPr="00F36DDC">
        <w:rPr>
          <w:rFonts w:hint="eastAsia"/>
        </w:rPr>
        <w:t>以及诸多应用特定的体系结构由此形成</w:t>
      </w:r>
      <w:r w:rsidR="00456E3A" w:rsidRPr="00C826C3">
        <w:rPr>
          <w:rFonts w:hint="eastAsia"/>
        </w:rPr>
        <w:t>，用于解决诸如网络管理、对等通信和移动万维网服务器等方面的问题</w:t>
      </w:r>
      <w:r w:rsidR="001828F1" w:rsidRPr="00C826C3">
        <w:t>。</w:t>
      </w:r>
      <w:r w:rsidR="00456E3A" w:rsidRPr="00C826C3">
        <w:rPr>
          <w:rFonts w:hint="eastAsia"/>
        </w:rPr>
        <w:t>将在本节后面论述的</w:t>
      </w:r>
      <w:r w:rsidR="00456E3A" w:rsidRPr="00C826C3">
        <w:rPr>
          <w:rFonts w:hint="eastAsia"/>
        </w:rPr>
        <w:t>ITU-T X.805</w:t>
      </w:r>
      <w:r w:rsidR="00456E3A" w:rsidRPr="00C826C3">
        <w:rPr>
          <w:rFonts w:hint="eastAsia"/>
        </w:rPr>
        <w:t>建议书，</w:t>
      </w:r>
      <w:r w:rsidR="00456E3A" w:rsidRPr="00C826C3">
        <w:t>通过</w:t>
      </w:r>
      <w:r w:rsidR="00456E3A" w:rsidRPr="00C826C3">
        <w:rPr>
          <w:rFonts w:hint="eastAsia"/>
        </w:rPr>
        <w:t>给出</w:t>
      </w:r>
      <w:r w:rsidR="00456E3A" w:rsidRPr="00C826C3">
        <w:t>旨在提供端对端网络安全的安全解决方案而</w:t>
      </w:r>
      <w:r w:rsidR="00456E3A" w:rsidRPr="00C826C3">
        <w:rPr>
          <w:rFonts w:hint="eastAsia"/>
        </w:rPr>
        <w:t>对</w:t>
      </w:r>
      <w:r w:rsidR="001828F1" w:rsidRPr="00C826C3">
        <w:t>X.800</w:t>
      </w:r>
      <w:r w:rsidR="001828F1" w:rsidRPr="00C826C3">
        <w:t>系列</w:t>
      </w:r>
      <w:r w:rsidR="00456E3A" w:rsidRPr="00C826C3">
        <w:rPr>
          <w:rFonts w:hint="eastAsia"/>
        </w:rPr>
        <w:t>的其他</w:t>
      </w:r>
      <w:r w:rsidR="001828F1" w:rsidRPr="00C826C3">
        <w:t>建议书</w:t>
      </w:r>
      <w:r w:rsidR="00456E3A" w:rsidRPr="00C826C3">
        <w:rPr>
          <w:rFonts w:hint="eastAsia"/>
        </w:rPr>
        <w:t>做了补充</w:t>
      </w:r>
      <w:r w:rsidR="001828F1" w:rsidRPr="00C826C3">
        <w:t>。</w:t>
      </w:r>
    </w:p>
    <w:p w:rsidR="00B01EFF" w:rsidRPr="00C826C3" w:rsidRDefault="00B01EFF" w:rsidP="00501E09">
      <w:pPr>
        <w:pStyle w:val="Heading2"/>
        <w:rPr>
          <w:lang w:val="en-GB" w:eastAsia="zh-CN"/>
        </w:rPr>
      </w:pPr>
      <w:bookmarkStart w:id="96" w:name="_The_Open_Systems"/>
      <w:bookmarkStart w:id="97" w:name="_Toc266786955"/>
      <w:bookmarkStart w:id="98" w:name="_Toc266787180"/>
      <w:bookmarkStart w:id="99" w:name="_Toc78621756"/>
      <w:bookmarkStart w:id="100" w:name="_Toc78888198"/>
      <w:bookmarkStart w:id="101" w:name="_Toc79294518"/>
      <w:bookmarkStart w:id="102" w:name="_Toc79294909"/>
      <w:bookmarkStart w:id="103" w:name="_Toc79376903"/>
      <w:bookmarkStart w:id="104" w:name="_Toc79379585"/>
      <w:bookmarkStart w:id="105" w:name="_Toc79567167"/>
      <w:bookmarkEnd w:id="96"/>
      <w:r w:rsidRPr="00C826C3">
        <w:rPr>
          <w:lang w:val="en-GB" w:eastAsia="zh-CN"/>
        </w:rPr>
        <w:t>4.1</w:t>
      </w:r>
      <w:r w:rsidRPr="00C826C3">
        <w:rPr>
          <w:lang w:val="en-GB" w:eastAsia="zh-CN"/>
        </w:rPr>
        <w:tab/>
      </w:r>
      <w:r w:rsidR="00607971" w:rsidRPr="00C826C3">
        <w:rPr>
          <w:rFonts w:hAnsi="SimSun"/>
          <w:lang w:val="en-GB" w:eastAsia="zh-CN"/>
        </w:rPr>
        <w:t>开放系统安全体系结构和相关标准</w:t>
      </w:r>
      <w:bookmarkEnd w:id="97"/>
      <w:bookmarkEnd w:id="98"/>
    </w:p>
    <w:p w:rsidR="001828F1" w:rsidRPr="00C826C3" w:rsidRDefault="001828F1" w:rsidP="001828F1">
      <w:pPr>
        <w:pStyle w:val="text"/>
        <w:snapToGrid/>
        <w:spacing w:before="120"/>
        <w:rPr>
          <w:szCs w:val="22"/>
        </w:rPr>
      </w:pPr>
      <w:r w:rsidRPr="00C826C3">
        <w:rPr>
          <w:rFonts w:hAnsi="SimSun"/>
          <w:szCs w:val="22"/>
        </w:rPr>
        <w:t>第一个要标准化的通信安全体系结构是</w:t>
      </w:r>
      <w:r w:rsidRPr="00C826C3">
        <w:rPr>
          <w:szCs w:val="22"/>
        </w:rPr>
        <w:t>ITU-T X.800</w:t>
      </w:r>
      <w:r w:rsidR="007F2C2C" w:rsidRPr="00C826C3">
        <w:rPr>
          <w:rFonts w:hAnsi="SimSun"/>
          <w:szCs w:val="22"/>
        </w:rPr>
        <w:t>建议书《</w:t>
      </w:r>
      <w:r w:rsidRPr="00C826C3">
        <w:rPr>
          <w:rFonts w:hAnsi="SimSun"/>
          <w:szCs w:val="22"/>
        </w:rPr>
        <w:t>开放系统安全体系结构</w:t>
      </w:r>
      <w:r w:rsidR="007F2C2C" w:rsidRPr="00C826C3">
        <w:rPr>
          <w:rFonts w:hAnsi="SimSun"/>
          <w:szCs w:val="22"/>
        </w:rPr>
        <w:t>》。该建议书规定了可以按照所需保护的环境施用的</w:t>
      </w:r>
      <w:r w:rsidRPr="00C826C3">
        <w:rPr>
          <w:rFonts w:hAnsi="SimSun"/>
          <w:szCs w:val="22"/>
        </w:rPr>
        <w:t>安全相关体系结构要素。尤其是</w:t>
      </w:r>
      <w:r w:rsidR="007F2C2C" w:rsidRPr="00C826C3">
        <w:rPr>
          <w:szCs w:val="22"/>
        </w:rPr>
        <w:t xml:space="preserve">ITU-T </w:t>
      </w:r>
      <w:r w:rsidRPr="00C826C3">
        <w:rPr>
          <w:szCs w:val="22"/>
        </w:rPr>
        <w:t>X.800</w:t>
      </w:r>
      <w:r w:rsidRPr="00C826C3">
        <w:rPr>
          <w:rFonts w:hAnsi="SimSun"/>
          <w:szCs w:val="22"/>
        </w:rPr>
        <w:t>建议书</w:t>
      </w:r>
      <w:r w:rsidR="007F2C2C" w:rsidRPr="00C826C3">
        <w:rPr>
          <w:rFonts w:hAnsi="SimSun"/>
          <w:szCs w:val="22"/>
        </w:rPr>
        <w:t>，</w:t>
      </w:r>
      <w:r w:rsidRPr="00C826C3">
        <w:rPr>
          <w:rFonts w:hAnsi="SimSun"/>
          <w:szCs w:val="22"/>
        </w:rPr>
        <w:t>概括描述了安全服务和用于提供这种服务的相关安全机制。它还按照七层开放系统互连（</w:t>
      </w:r>
      <w:r w:rsidRPr="00C826C3">
        <w:rPr>
          <w:szCs w:val="22"/>
        </w:rPr>
        <w:t>OSI</w:t>
      </w:r>
      <w:r w:rsidRPr="00C826C3">
        <w:rPr>
          <w:rFonts w:hAnsi="SimSun"/>
          <w:szCs w:val="22"/>
        </w:rPr>
        <w:t>）基本参考模型规定了实施安全服务最适宜的位置。</w:t>
      </w:r>
    </w:p>
    <w:p w:rsidR="001828F1" w:rsidRPr="00C826C3" w:rsidRDefault="001828F1" w:rsidP="001828F1">
      <w:pPr>
        <w:pStyle w:val="text"/>
        <w:snapToGrid/>
        <w:spacing w:before="120"/>
        <w:rPr>
          <w:szCs w:val="22"/>
        </w:rPr>
      </w:pPr>
      <w:r w:rsidRPr="00C826C3">
        <w:rPr>
          <w:szCs w:val="22"/>
        </w:rPr>
        <w:t>ITU-T X.800</w:t>
      </w:r>
      <w:r w:rsidRPr="00C826C3">
        <w:rPr>
          <w:rFonts w:hAnsi="SimSun"/>
          <w:szCs w:val="22"/>
        </w:rPr>
        <w:t>建议书关注的只是某条通信路径直观的性能，这些性能允许</w:t>
      </w:r>
      <w:r w:rsidR="007F2C2C" w:rsidRPr="00C826C3">
        <w:rPr>
          <w:rFonts w:hAnsi="SimSun"/>
          <w:szCs w:val="22"/>
        </w:rPr>
        <w:t>终端系统间进行安全的信息传送。该建议书并未打算提供任何种类的实施规范，也未给出任何方法来评估某种实施方案</w:t>
      </w:r>
      <w:r w:rsidRPr="00C826C3">
        <w:rPr>
          <w:rFonts w:hAnsi="SimSun"/>
          <w:szCs w:val="22"/>
        </w:rPr>
        <w:t>与该标准或任何其他安全标准的一致性。该建议书也根本没有表明终端系统为支持</w:t>
      </w:r>
      <w:r w:rsidR="007F2C2C" w:rsidRPr="00C826C3">
        <w:rPr>
          <w:rFonts w:hAnsi="SimSun"/>
          <w:szCs w:val="22"/>
        </w:rPr>
        <w:t>通信</w:t>
      </w:r>
      <w:r w:rsidRPr="00C826C3">
        <w:rPr>
          <w:rFonts w:hAnsi="SimSun"/>
          <w:szCs w:val="22"/>
        </w:rPr>
        <w:t>安全特性可能需要的</w:t>
      </w:r>
      <w:r w:rsidR="007F2C2C" w:rsidRPr="00C826C3">
        <w:rPr>
          <w:rFonts w:hAnsi="SimSun"/>
          <w:szCs w:val="22"/>
        </w:rPr>
        <w:t>任何附加</w:t>
      </w:r>
      <w:r w:rsidRPr="00C826C3">
        <w:rPr>
          <w:rFonts w:hAnsi="SimSun"/>
          <w:szCs w:val="22"/>
        </w:rPr>
        <w:t>安全措施。</w:t>
      </w:r>
    </w:p>
    <w:p w:rsidR="001828F1" w:rsidRPr="00C826C3" w:rsidRDefault="001828F1" w:rsidP="00F36DDC">
      <w:pPr>
        <w:pStyle w:val="text"/>
      </w:pPr>
      <w:r w:rsidRPr="00C826C3">
        <w:t>尽管</w:t>
      </w:r>
      <w:r w:rsidR="007F2C2C" w:rsidRPr="00C826C3">
        <w:t xml:space="preserve">ITU-T </w:t>
      </w:r>
      <w:r w:rsidRPr="00C826C3">
        <w:t>X.800</w:t>
      </w:r>
      <w:r w:rsidRPr="00C826C3">
        <w:t>是作为</w:t>
      </w:r>
      <w:r w:rsidRPr="00C826C3">
        <w:t>OSI</w:t>
      </w:r>
      <w:r w:rsidRPr="00C826C3">
        <w:t>安全体系结构</w:t>
      </w:r>
      <w:r w:rsidR="007F2C2C" w:rsidRPr="00C826C3">
        <w:t>而</w:t>
      </w:r>
      <w:r w:rsidRPr="00C826C3">
        <w:t>专门制定的，但</w:t>
      </w:r>
      <w:r w:rsidR="007F2C2C" w:rsidRPr="00C826C3">
        <w:t xml:space="preserve">ITU-T </w:t>
      </w:r>
      <w:r w:rsidRPr="00C826C3">
        <w:t>X.800</w:t>
      </w:r>
      <w:r w:rsidR="007C7441" w:rsidRPr="00C826C3">
        <w:t>的基础概念已经显示出具备更广的适用性</w:t>
      </w:r>
      <w:r w:rsidRPr="00C826C3">
        <w:t>和包容性。该标准特别重要，因为其中的基础安全服务（</w:t>
      </w:r>
      <w:r w:rsidRPr="007C5E39">
        <w:rPr>
          <w:rFonts w:ascii="STKaiti" w:eastAsia="STKaiti" w:hAnsi="STKaiti"/>
          <w:kern w:val="2"/>
          <w:lang w:val="en-US"/>
        </w:rPr>
        <w:t>身份认证</w:t>
      </w:r>
      <w:r w:rsidRPr="00C826C3">
        <w:t>、</w:t>
      </w:r>
      <w:r w:rsidRPr="007C5E39">
        <w:rPr>
          <w:rFonts w:ascii="STKaiti" w:eastAsia="STKaiti" w:hAnsi="STKaiti"/>
          <w:kern w:val="2"/>
          <w:lang w:val="en-US"/>
        </w:rPr>
        <w:t>访问控制</w:t>
      </w:r>
      <w:r w:rsidRPr="00C826C3">
        <w:t>、</w:t>
      </w:r>
      <w:r w:rsidRPr="007C5E39">
        <w:rPr>
          <w:rFonts w:ascii="STKaiti" w:eastAsia="STKaiti" w:hAnsi="STKaiti"/>
          <w:kern w:val="2"/>
          <w:lang w:val="en-US"/>
        </w:rPr>
        <w:t>数据机密性</w:t>
      </w:r>
      <w:r w:rsidRPr="00C826C3">
        <w:t>、</w:t>
      </w:r>
      <w:r w:rsidRPr="007C5E39">
        <w:rPr>
          <w:rFonts w:ascii="STKaiti" w:eastAsia="STKaiti" w:hAnsi="STKaiti"/>
          <w:kern w:val="2"/>
          <w:lang w:val="en-US"/>
        </w:rPr>
        <w:t>数据完整性</w:t>
      </w:r>
      <w:r w:rsidRPr="00C826C3">
        <w:t>和</w:t>
      </w:r>
      <w:r w:rsidRPr="007C5E39">
        <w:rPr>
          <w:rFonts w:ascii="STKaiti" w:eastAsia="STKaiti" w:hAnsi="STKaiti"/>
          <w:kern w:val="2"/>
          <w:lang w:val="en-US"/>
        </w:rPr>
        <w:t>不可抵赖</w:t>
      </w:r>
      <w:r w:rsidR="007C7441" w:rsidRPr="007C5E39">
        <w:rPr>
          <w:rFonts w:ascii="STKaiti" w:eastAsia="STKaiti" w:hAnsi="STKaiti"/>
          <w:kern w:val="2"/>
          <w:lang w:val="en-US"/>
        </w:rPr>
        <w:t>性</w:t>
      </w:r>
      <w:r w:rsidR="007C7441" w:rsidRPr="00C826C3">
        <w:t>）以及如</w:t>
      </w:r>
      <w:r w:rsidR="007C7441" w:rsidRPr="007C5E39">
        <w:rPr>
          <w:rFonts w:ascii="STKaiti" w:eastAsia="STKaiti" w:hAnsi="STKaiti"/>
          <w:kern w:val="2"/>
          <w:lang w:val="en-US"/>
        </w:rPr>
        <w:t>可信功能性</w:t>
      </w:r>
      <w:r w:rsidR="007C7441" w:rsidRPr="00C826C3">
        <w:t>、</w:t>
      </w:r>
      <w:r w:rsidR="007C7441" w:rsidRPr="007C5E39">
        <w:rPr>
          <w:rFonts w:ascii="STKaiti" w:eastAsia="STKaiti" w:hAnsi="STKaiti"/>
          <w:kern w:val="2"/>
          <w:lang w:val="en-US"/>
        </w:rPr>
        <w:t>事件检测</w:t>
      </w:r>
      <w:r w:rsidR="007C7441" w:rsidRPr="00C826C3">
        <w:t>和</w:t>
      </w:r>
      <w:r w:rsidR="007C7441" w:rsidRPr="007C5E39">
        <w:rPr>
          <w:rFonts w:ascii="STKaiti" w:eastAsia="STKaiti" w:hAnsi="STKaiti"/>
          <w:kern w:val="2"/>
          <w:lang w:val="en-US"/>
        </w:rPr>
        <w:t>安全</w:t>
      </w:r>
      <w:r w:rsidR="007C5E39">
        <w:rPr>
          <w:rFonts w:ascii="STKaiti" w:eastAsia="STKaiti" w:hAnsi="STKaiti" w:hint="eastAsia"/>
          <w:kern w:val="2"/>
          <w:lang w:val="en-US"/>
        </w:rPr>
        <w:t>审</w:t>
      </w:r>
      <w:r w:rsidR="007C7441" w:rsidRPr="007C5E39">
        <w:rPr>
          <w:rFonts w:ascii="STKaiti" w:eastAsia="STKaiti" w:hAnsi="STKaiti"/>
          <w:kern w:val="2"/>
          <w:lang w:val="en-US"/>
        </w:rPr>
        <w:t>计</w:t>
      </w:r>
      <w:r w:rsidRPr="00C826C3">
        <w:t>与</w:t>
      </w:r>
      <w:r w:rsidR="007C7441" w:rsidRPr="007C5E39">
        <w:rPr>
          <w:rFonts w:ascii="STKaiti" w:eastAsia="STKaiti" w:hAnsi="STKaiti"/>
          <w:kern w:val="2"/>
          <w:lang w:val="en-US"/>
        </w:rPr>
        <w:t>安全</w:t>
      </w:r>
      <w:r w:rsidRPr="007C5E39">
        <w:rPr>
          <w:rFonts w:ascii="STKaiti" w:eastAsia="STKaiti" w:hAnsi="STKaiti"/>
          <w:kern w:val="2"/>
          <w:lang w:val="en-US"/>
        </w:rPr>
        <w:t>恢复</w:t>
      </w:r>
      <w:r w:rsidRPr="00C826C3">
        <w:t>等</w:t>
      </w:r>
      <w:r w:rsidR="007C7441" w:rsidRPr="00C826C3">
        <w:t>更一般性</w:t>
      </w:r>
      <w:r w:rsidRPr="00C826C3">
        <w:t>（普遍）服务的定义，代表了这方面第一个国际一致意见。</w:t>
      </w:r>
      <w:r w:rsidR="007C7441" w:rsidRPr="00C826C3">
        <w:t>它还指明了可以使用哪种安全机制来提供安全服务。</w:t>
      </w:r>
      <w:r w:rsidRPr="00C826C3">
        <w:t>在</w:t>
      </w:r>
      <w:r w:rsidR="007C7441" w:rsidRPr="00C826C3">
        <w:t xml:space="preserve">ITU-T </w:t>
      </w:r>
      <w:r w:rsidRPr="00C826C3">
        <w:t>X.800</w:t>
      </w:r>
      <w:r w:rsidR="007C7441" w:rsidRPr="00C826C3">
        <w:t>建议书之前，关于所需的基础安全服务都有哪些以及</w:t>
      </w:r>
      <w:r w:rsidRPr="00C826C3">
        <w:t>每种</w:t>
      </w:r>
      <w:r w:rsidR="007C7441" w:rsidRPr="00C826C3">
        <w:t>安全</w:t>
      </w:r>
      <w:r w:rsidRPr="00C826C3">
        <w:t>服务到底</w:t>
      </w:r>
      <w:r w:rsidR="007C7441" w:rsidRPr="00C826C3">
        <w:t>都</w:t>
      </w:r>
      <w:r w:rsidRPr="00C826C3">
        <w:t>起什么作用，存在各种</w:t>
      </w:r>
      <w:r w:rsidR="007C7441" w:rsidRPr="00C826C3">
        <w:t>各样的</w:t>
      </w:r>
      <w:r w:rsidRPr="00C826C3">
        <w:t>意见。</w:t>
      </w:r>
      <w:r w:rsidR="007C7441" w:rsidRPr="00C826C3">
        <w:t xml:space="preserve">ITU-T </w:t>
      </w:r>
      <w:r w:rsidRPr="00C826C3">
        <w:t>X.800</w:t>
      </w:r>
      <w:r w:rsidRPr="00C826C3">
        <w:t>反映了关于这些</w:t>
      </w:r>
      <w:r w:rsidR="007C7441" w:rsidRPr="00C826C3">
        <w:t>安全</w:t>
      </w:r>
      <w:r w:rsidRPr="00C826C3">
        <w:t>服务的</w:t>
      </w:r>
      <w:r w:rsidR="007C7441" w:rsidRPr="00C826C3">
        <w:t>、</w:t>
      </w:r>
      <w:r w:rsidRPr="00C826C3">
        <w:t>强烈的国际一致意见。</w:t>
      </w:r>
    </w:p>
    <w:p w:rsidR="001828F1" w:rsidRPr="00C826C3" w:rsidRDefault="007C7441" w:rsidP="00F36DDC">
      <w:pPr>
        <w:pStyle w:val="text"/>
      </w:pPr>
      <w:r w:rsidRPr="00C826C3">
        <w:t xml:space="preserve">ITU-T </w:t>
      </w:r>
      <w:r w:rsidR="001828F1" w:rsidRPr="00C826C3">
        <w:t>X.800</w:t>
      </w:r>
      <w:r w:rsidRPr="00C826C3">
        <w:t>建议书</w:t>
      </w:r>
      <w:r w:rsidR="001828F1" w:rsidRPr="00C826C3">
        <w:t>代表了关于描述安全特性所用术语的含义、</w:t>
      </w:r>
      <w:r w:rsidR="001828F1" w:rsidRPr="00F36DDC">
        <w:t>关于保护数据通信所需的安全服务</w:t>
      </w:r>
      <w:r w:rsidRPr="00F36DDC">
        <w:t>集</w:t>
      </w:r>
      <w:r w:rsidR="001828F1" w:rsidRPr="00F36DDC">
        <w:t>以及关于这些安全服务的性质的一种重要的一致意见</w:t>
      </w:r>
      <w:r w:rsidR="001828F1" w:rsidRPr="00C826C3">
        <w:t>，其价值和普遍适用性就来自这个事实。</w:t>
      </w:r>
    </w:p>
    <w:p w:rsidR="001828F1" w:rsidRPr="00C826C3" w:rsidRDefault="009C6C3A" w:rsidP="00F36DDC">
      <w:pPr>
        <w:pStyle w:val="text"/>
      </w:pPr>
      <w:r>
        <w:br w:type="page"/>
      </w:r>
      <w:r w:rsidR="001828F1" w:rsidRPr="00C826C3">
        <w:lastRenderedPageBreak/>
        <w:t>在</w:t>
      </w:r>
      <w:r w:rsidR="00DC2FA6" w:rsidRPr="00C826C3">
        <w:t xml:space="preserve">ITU-T </w:t>
      </w:r>
      <w:r w:rsidR="001828F1" w:rsidRPr="00C826C3">
        <w:t>X.800</w:t>
      </w:r>
      <w:r w:rsidR="00DC2FA6" w:rsidRPr="00C826C3">
        <w:t>建议书的形成过程中，</w:t>
      </w:r>
      <w:r w:rsidR="00DC2FA6" w:rsidRPr="00F36DDC">
        <w:t>还确定</w:t>
      </w:r>
      <w:r w:rsidR="001828F1" w:rsidRPr="00F36DDC">
        <w:t>了对</w:t>
      </w:r>
      <w:r w:rsidR="00DC2FA6" w:rsidRPr="00F36DDC">
        <w:t>额外的</w:t>
      </w:r>
      <w:r w:rsidR="001828F1" w:rsidRPr="00F36DDC">
        <w:t>相关通信安全标准的需求</w:t>
      </w:r>
      <w:r w:rsidR="001828F1" w:rsidRPr="00C826C3">
        <w:t>。</w:t>
      </w:r>
      <w:r w:rsidR="00DC2FA6" w:rsidRPr="00C826C3">
        <w:t>结果是</w:t>
      </w:r>
      <w:r w:rsidR="001828F1" w:rsidRPr="00C826C3">
        <w:t>，开展了关于若干辅助性标准和补充性体系结构建议书的工作。下文将讨论其中的一些建议书。</w:t>
      </w:r>
    </w:p>
    <w:p w:rsidR="00B01EFF" w:rsidRPr="00C826C3" w:rsidRDefault="00B01EFF" w:rsidP="00501E09">
      <w:pPr>
        <w:pStyle w:val="Heading2"/>
        <w:rPr>
          <w:lang w:val="en-GB" w:eastAsia="zh-CN"/>
        </w:rPr>
      </w:pPr>
      <w:bookmarkStart w:id="106" w:name="_Security_Services"/>
      <w:bookmarkStart w:id="107" w:name="_Toc266786956"/>
      <w:bookmarkStart w:id="108" w:name="_Toc266787181"/>
      <w:bookmarkEnd w:id="106"/>
      <w:r w:rsidRPr="00C826C3">
        <w:rPr>
          <w:lang w:val="en-GB" w:eastAsia="zh-CN"/>
        </w:rPr>
        <w:t>4.2</w:t>
      </w:r>
      <w:r w:rsidRPr="00C826C3">
        <w:rPr>
          <w:lang w:val="en-GB" w:eastAsia="zh-CN"/>
        </w:rPr>
        <w:tab/>
      </w:r>
      <w:bookmarkEnd w:id="99"/>
      <w:bookmarkEnd w:id="100"/>
      <w:bookmarkEnd w:id="101"/>
      <w:bookmarkEnd w:id="102"/>
      <w:bookmarkEnd w:id="103"/>
      <w:bookmarkEnd w:id="104"/>
      <w:bookmarkEnd w:id="105"/>
      <w:r w:rsidR="00607971" w:rsidRPr="00C826C3">
        <w:rPr>
          <w:rFonts w:hAnsi="SimSun"/>
          <w:lang w:val="en-GB" w:eastAsia="zh-CN"/>
        </w:rPr>
        <w:t>安全</w:t>
      </w:r>
      <w:r w:rsidR="00671B7E" w:rsidRPr="00C826C3">
        <w:rPr>
          <w:rFonts w:hAnsi="SimSun"/>
          <w:lang w:val="en-GB" w:eastAsia="zh-CN"/>
        </w:rPr>
        <w:t>服务</w:t>
      </w:r>
      <w:bookmarkEnd w:id="107"/>
      <w:bookmarkEnd w:id="108"/>
    </w:p>
    <w:p w:rsidR="009B595B" w:rsidRPr="00151D53" w:rsidRDefault="009B595B" w:rsidP="00603EA4">
      <w:pPr>
        <w:pStyle w:val="text"/>
      </w:pPr>
      <w:r w:rsidRPr="00151D53">
        <w:t>制定安全框架是为了对</w:t>
      </w:r>
      <w:r w:rsidR="00DC2FA6" w:rsidRPr="00151D53">
        <w:t xml:space="preserve">ITU-T </w:t>
      </w:r>
      <w:r w:rsidRPr="00151D53">
        <w:t>X.800</w:t>
      </w:r>
      <w:r w:rsidR="00DC2FA6" w:rsidRPr="00151D53">
        <w:rPr>
          <w:rFonts w:hint="eastAsia"/>
        </w:rPr>
        <w:t>建议书中定义</w:t>
      </w:r>
      <w:r w:rsidRPr="00151D53">
        <w:t>的</w:t>
      </w:r>
      <w:r w:rsidR="00DC2FA6" w:rsidRPr="00151D53">
        <w:rPr>
          <w:rFonts w:hint="eastAsia"/>
        </w:rPr>
        <w:t>各个</w:t>
      </w:r>
      <w:r w:rsidR="00DC2FA6" w:rsidRPr="00151D53">
        <w:t>安全服务提供全面、统一的描述。</w:t>
      </w:r>
      <w:r w:rsidR="00DC2FA6" w:rsidRPr="00603EA4">
        <w:t>这些框架旨在从各方面讨论安全服务如何</w:t>
      </w:r>
      <w:r w:rsidR="00DC2FA6" w:rsidRPr="00603EA4">
        <w:rPr>
          <w:rFonts w:hint="eastAsia"/>
        </w:rPr>
        <w:t>施用</w:t>
      </w:r>
      <w:r w:rsidR="00DC2FA6" w:rsidRPr="00603EA4">
        <w:t>于特定的安全体系结构</w:t>
      </w:r>
      <w:r w:rsidR="00DC2FA6" w:rsidRPr="00151D53">
        <w:t>，包括未来可能</w:t>
      </w:r>
      <w:r w:rsidR="00DC2FA6" w:rsidRPr="00151D53">
        <w:rPr>
          <w:rFonts w:hint="eastAsia"/>
        </w:rPr>
        <w:t>出现</w:t>
      </w:r>
      <w:r w:rsidRPr="00151D53">
        <w:t>的安全体系结构。</w:t>
      </w:r>
    </w:p>
    <w:p w:rsidR="009B595B" w:rsidRPr="00603EA4" w:rsidRDefault="009B595B" w:rsidP="00603EA4">
      <w:pPr>
        <w:pStyle w:val="text"/>
      </w:pPr>
      <w:r w:rsidRPr="00C826C3">
        <w:t>框架重点关注的是为系统、系统内的对象和系统间的交互提供保护。</w:t>
      </w:r>
      <w:r w:rsidRPr="00603EA4">
        <w:t>框架不涉及系统或机制的构建方法。</w:t>
      </w:r>
    </w:p>
    <w:p w:rsidR="009B595B" w:rsidRPr="00C826C3" w:rsidRDefault="00DC2FA6" w:rsidP="00603EA4">
      <w:pPr>
        <w:pStyle w:val="text"/>
      </w:pPr>
      <w:r w:rsidRPr="00603EA4">
        <w:t>框架既涉及数据要素，也涉及用于</w:t>
      </w:r>
      <w:r w:rsidRPr="00603EA4">
        <w:rPr>
          <w:rFonts w:hint="eastAsia"/>
        </w:rPr>
        <w:t>提供</w:t>
      </w:r>
      <w:r w:rsidRPr="00603EA4">
        <w:t>特定安全服务的操作序列（不包括协议要素</w:t>
      </w:r>
      <w:r w:rsidRPr="00C826C3">
        <w:t>）。这些服务可</w:t>
      </w:r>
      <w:r w:rsidR="009B595B" w:rsidRPr="00C826C3">
        <w:t>用于系统内相互通信的实体，也可用于系统间交换并由系统管理的数据。</w:t>
      </w:r>
    </w:p>
    <w:p w:rsidR="009B595B" w:rsidRPr="00C826C3" w:rsidRDefault="00DC2FA6" w:rsidP="009B595B">
      <w:pPr>
        <w:pStyle w:val="text"/>
        <w:snapToGrid/>
        <w:spacing w:before="120"/>
        <w:rPr>
          <w:szCs w:val="22"/>
        </w:rPr>
      </w:pPr>
      <w:r w:rsidRPr="00AF5C97">
        <w:rPr>
          <w:rFonts w:ascii="STKaiti" w:eastAsia="STKaiti" w:hAnsi="STKaiti"/>
          <w:szCs w:val="22"/>
        </w:rPr>
        <w:t>安全框架</w:t>
      </w:r>
      <w:r w:rsidR="00AF5C97">
        <w:rPr>
          <w:rFonts w:hAnsi="SimSun" w:hint="eastAsia"/>
          <w:szCs w:val="22"/>
        </w:rPr>
        <w:t>（</w:t>
      </w:r>
      <w:r w:rsidR="00AF5C97" w:rsidRPr="00C826C3">
        <w:rPr>
          <w:szCs w:val="22"/>
        </w:rPr>
        <w:t>ITU-T X.8</w:t>
      </w:r>
      <w:r w:rsidR="00AF5C97" w:rsidRPr="00C826C3">
        <w:rPr>
          <w:rFonts w:hint="eastAsia"/>
          <w:szCs w:val="22"/>
        </w:rPr>
        <w:t>1</w:t>
      </w:r>
      <w:r w:rsidR="00AF5C97" w:rsidRPr="00C826C3">
        <w:rPr>
          <w:szCs w:val="22"/>
        </w:rPr>
        <w:t>0</w:t>
      </w:r>
      <w:r w:rsidR="00AF5C97" w:rsidRPr="00C826C3">
        <w:rPr>
          <w:rFonts w:hint="eastAsia"/>
          <w:szCs w:val="22"/>
        </w:rPr>
        <w:t>建议书</w:t>
      </w:r>
      <w:r w:rsidR="00AF5C97">
        <w:rPr>
          <w:rFonts w:hint="eastAsia"/>
          <w:szCs w:val="22"/>
        </w:rPr>
        <w:t>）</w:t>
      </w:r>
      <w:r w:rsidRPr="00C826C3">
        <w:rPr>
          <w:rFonts w:hAnsi="SimSun" w:hint="eastAsia"/>
          <w:szCs w:val="22"/>
        </w:rPr>
        <w:t>综述</w:t>
      </w:r>
      <w:r w:rsidRPr="00C826C3">
        <w:rPr>
          <w:rFonts w:hAnsi="SimSun"/>
          <w:szCs w:val="22"/>
        </w:rPr>
        <w:t>介绍了其他框架，</w:t>
      </w:r>
      <w:r w:rsidRPr="00C826C3">
        <w:rPr>
          <w:rFonts w:hAnsi="SimSun" w:hint="eastAsia"/>
          <w:szCs w:val="22"/>
        </w:rPr>
        <w:t>阐述</w:t>
      </w:r>
      <w:r w:rsidR="009B595B" w:rsidRPr="00C826C3">
        <w:rPr>
          <w:rFonts w:hAnsi="SimSun"/>
          <w:szCs w:val="22"/>
        </w:rPr>
        <w:t>了</w:t>
      </w:r>
      <w:r w:rsidRPr="00C826C3">
        <w:rPr>
          <w:rFonts w:hAnsi="SimSun" w:hint="eastAsia"/>
          <w:szCs w:val="22"/>
        </w:rPr>
        <w:t>在所有框架中使用的共同</w:t>
      </w:r>
      <w:r w:rsidRPr="00C826C3">
        <w:rPr>
          <w:rFonts w:hAnsi="SimSun"/>
          <w:szCs w:val="22"/>
        </w:rPr>
        <w:t>概念，包括安全域、安全授权和安全</w:t>
      </w:r>
      <w:r w:rsidRPr="00C826C3">
        <w:rPr>
          <w:rFonts w:hAnsi="SimSun" w:hint="eastAsia"/>
          <w:szCs w:val="22"/>
        </w:rPr>
        <w:t>策略</w:t>
      </w:r>
      <w:r w:rsidR="009B595B" w:rsidRPr="00C826C3">
        <w:rPr>
          <w:rFonts w:hAnsi="SimSun"/>
          <w:szCs w:val="22"/>
        </w:rPr>
        <w:t>。该建议书还说明了可用于安全地传送认证与访问控制两种信息的一种通用数据格式。</w:t>
      </w:r>
    </w:p>
    <w:p w:rsidR="00BD0DEA" w:rsidRPr="00C826C3" w:rsidRDefault="00DC2FA6" w:rsidP="009B595B">
      <w:pPr>
        <w:pStyle w:val="text"/>
        <w:snapToGrid/>
        <w:spacing w:before="120"/>
        <w:rPr>
          <w:rFonts w:hAnsi="SimSun"/>
          <w:szCs w:val="22"/>
        </w:rPr>
      </w:pPr>
      <w:r w:rsidRPr="00C8197A">
        <w:rPr>
          <w:rFonts w:ascii="STKaiti" w:eastAsia="STKaiti" w:hAnsi="STKaiti"/>
          <w:kern w:val="2"/>
          <w:szCs w:val="22"/>
          <w:lang w:val="en-US"/>
        </w:rPr>
        <w:t>认证</w:t>
      </w:r>
      <w:r w:rsidRPr="00C826C3">
        <w:rPr>
          <w:rFonts w:hAnsi="SimSun"/>
          <w:szCs w:val="22"/>
        </w:rPr>
        <w:t>是对一个实体</w:t>
      </w:r>
      <w:r w:rsidR="00CF306A" w:rsidRPr="00C826C3">
        <w:rPr>
          <w:rFonts w:hAnsi="SimSun" w:hint="eastAsia"/>
          <w:szCs w:val="22"/>
        </w:rPr>
        <w:t>声称</w:t>
      </w:r>
      <w:r w:rsidR="009B595B" w:rsidRPr="00C826C3">
        <w:rPr>
          <w:rFonts w:hAnsi="SimSun"/>
          <w:szCs w:val="22"/>
        </w:rPr>
        <w:t>的身份提供保证。实体不仅包括人类用户，还包括设备、服务和应用。认证还对一个实体未试图冒名顶替或未经授权地重播一个先前的通信提供保证。</w:t>
      </w:r>
      <w:r w:rsidRPr="00C826C3">
        <w:rPr>
          <w:szCs w:val="22"/>
        </w:rPr>
        <w:t>ITU-T X.8</w:t>
      </w:r>
      <w:r w:rsidRPr="00C826C3">
        <w:rPr>
          <w:rFonts w:hint="eastAsia"/>
          <w:szCs w:val="22"/>
        </w:rPr>
        <w:t>0</w:t>
      </w:r>
      <w:r w:rsidRPr="00C826C3">
        <w:rPr>
          <w:szCs w:val="22"/>
        </w:rPr>
        <w:t>0</w:t>
      </w:r>
      <w:r w:rsidRPr="00C826C3">
        <w:rPr>
          <w:rFonts w:hint="eastAsia"/>
          <w:szCs w:val="22"/>
        </w:rPr>
        <w:t>建议书</w:t>
      </w:r>
      <w:r w:rsidRPr="00C826C3">
        <w:rPr>
          <w:rFonts w:hAnsi="SimSun" w:hint="eastAsia"/>
          <w:szCs w:val="22"/>
        </w:rPr>
        <w:t>确定</w:t>
      </w:r>
      <w:r w:rsidR="009B595B" w:rsidRPr="00C826C3">
        <w:rPr>
          <w:rFonts w:hAnsi="SimSun"/>
          <w:szCs w:val="22"/>
        </w:rPr>
        <w:t>了两种形式的认证：</w:t>
      </w:r>
      <w:r w:rsidR="009B595B" w:rsidRPr="00AF5C97">
        <w:rPr>
          <w:rFonts w:ascii="STKaiti" w:eastAsia="STKaiti" w:hAnsi="STKaiti"/>
          <w:szCs w:val="22"/>
        </w:rPr>
        <w:t>数据来源认证</w:t>
      </w:r>
      <w:r w:rsidR="009B595B" w:rsidRPr="00C826C3">
        <w:rPr>
          <w:rFonts w:hAnsi="SimSun"/>
          <w:szCs w:val="22"/>
        </w:rPr>
        <w:t>（即证实所收数据的来源是声称的那个</w:t>
      </w:r>
      <w:r w:rsidR="00BD0DEA" w:rsidRPr="00C826C3">
        <w:rPr>
          <w:rFonts w:hAnsi="SimSun" w:hint="eastAsia"/>
          <w:szCs w:val="22"/>
        </w:rPr>
        <w:t>来源</w:t>
      </w:r>
      <w:r w:rsidR="00BD0DEA" w:rsidRPr="00C826C3">
        <w:rPr>
          <w:rFonts w:hAnsi="SimSun"/>
          <w:szCs w:val="22"/>
        </w:rPr>
        <w:t>）和</w:t>
      </w:r>
      <w:r w:rsidR="00BD0DEA" w:rsidRPr="00AF5C97">
        <w:rPr>
          <w:rFonts w:ascii="STKaiti" w:eastAsia="STKaiti" w:hAnsi="STKaiti" w:hint="eastAsia"/>
          <w:szCs w:val="22"/>
        </w:rPr>
        <w:t>对等</w:t>
      </w:r>
      <w:r w:rsidR="00BD0DEA" w:rsidRPr="00AF5C97">
        <w:rPr>
          <w:rFonts w:ascii="STKaiti" w:eastAsia="STKaiti" w:hAnsi="STKaiti"/>
          <w:szCs w:val="22"/>
        </w:rPr>
        <w:t>实体认证</w:t>
      </w:r>
      <w:r w:rsidR="00BD0DEA" w:rsidRPr="00C826C3">
        <w:rPr>
          <w:rFonts w:hAnsi="SimSun"/>
          <w:szCs w:val="22"/>
        </w:rPr>
        <w:t>（即证实某个关联中的</w:t>
      </w:r>
      <w:r w:rsidR="00BD0DEA" w:rsidRPr="00C826C3">
        <w:rPr>
          <w:rFonts w:hAnsi="SimSun" w:hint="eastAsia"/>
          <w:szCs w:val="22"/>
        </w:rPr>
        <w:t>对等</w:t>
      </w:r>
      <w:r w:rsidR="009B595B" w:rsidRPr="00C826C3">
        <w:rPr>
          <w:rFonts w:hAnsi="SimSun"/>
          <w:szCs w:val="22"/>
        </w:rPr>
        <w:t>实体是声称的那个</w:t>
      </w:r>
      <w:r w:rsidR="00BD0DEA" w:rsidRPr="00C826C3">
        <w:rPr>
          <w:rFonts w:hAnsi="SimSun" w:hint="eastAsia"/>
          <w:szCs w:val="22"/>
        </w:rPr>
        <w:t>对等实体</w:t>
      </w:r>
      <w:r w:rsidR="009B595B" w:rsidRPr="00C826C3">
        <w:rPr>
          <w:rFonts w:hAnsi="SimSun"/>
          <w:szCs w:val="22"/>
        </w:rPr>
        <w:t>）。</w:t>
      </w:r>
      <w:r w:rsidR="009B595B" w:rsidRPr="00AF5C97">
        <w:rPr>
          <w:rFonts w:ascii="STKaiti" w:eastAsia="STKaiti" w:hAnsi="STKaiti"/>
          <w:szCs w:val="22"/>
        </w:rPr>
        <w:t>认证框架</w:t>
      </w:r>
      <w:r w:rsidR="00AF5C97">
        <w:rPr>
          <w:rFonts w:hAnsi="SimSun" w:hint="eastAsia"/>
          <w:szCs w:val="22"/>
        </w:rPr>
        <w:t>（</w:t>
      </w:r>
      <w:r w:rsidR="00AF5C97" w:rsidRPr="00C826C3">
        <w:rPr>
          <w:szCs w:val="22"/>
        </w:rPr>
        <w:t>ITU-T X.8</w:t>
      </w:r>
      <w:r w:rsidR="00AF5C97" w:rsidRPr="00C826C3">
        <w:rPr>
          <w:rFonts w:hint="eastAsia"/>
          <w:szCs w:val="22"/>
        </w:rPr>
        <w:t>11</w:t>
      </w:r>
      <w:r w:rsidR="00AF5C97" w:rsidRPr="00C826C3">
        <w:rPr>
          <w:rFonts w:hint="eastAsia"/>
          <w:szCs w:val="22"/>
        </w:rPr>
        <w:t>建议书</w:t>
      </w:r>
      <w:r w:rsidR="00AF5C97">
        <w:rPr>
          <w:rFonts w:hint="eastAsia"/>
          <w:szCs w:val="22"/>
        </w:rPr>
        <w:t>）</w:t>
      </w:r>
      <w:r w:rsidR="00BD0DEA" w:rsidRPr="00C826C3">
        <w:rPr>
          <w:rFonts w:hAnsi="SimSun" w:hint="eastAsia"/>
          <w:szCs w:val="22"/>
        </w:rPr>
        <w:t>定义了认证的基本概念；确定</w:t>
      </w:r>
      <w:r w:rsidR="009B595B" w:rsidRPr="00C826C3">
        <w:rPr>
          <w:rFonts w:hAnsi="SimSun"/>
          <w:szCs w:val="22"/>
        </w:rPr>
        <w:t>了认证机制的可能类别；</w:t>
      </w:r>
      <w:r w:rsidR="00BD0DEA" w:rsidRPr="00C826C3">
        <w:rPr>
          <w:rFonts w:hAnsi="SimSun" w:hint="eastAsia"/>
          <w:szCs w:val="22"/>
        </w:rPr>
        <w:t>定义</w:t>
      </w:r>
      <w:r w:rsidR="00BD0DEA" w:rsidRPr="00C826C3">
        <w:rPr>
          <w:rFonts w:hAnsi="SimSun"/>
          <w:szCs w:val="22"/>
        </w:rPr>
        <w:t>了这些机制类别的服务；</w:t>
      </w:r>
      <w:r w:rsidR="00BD0DEA" w:rsidRPr="00C826C3">
        <w:rPr>
          <w:rFonts w:hAnsi="SimSun" w:hint="eastAsia"/>
          <w:szCs w:val="22"/>
        </w:rPr>
        <w:t>确定</w:t>
      </w:r>
      <w:r w:rsidR="00BD0DEA" w:rsidRPr="00C826C3">
        <w:rPr>
          <w:rFonts w:hAnsi="SimSun"/>
          <w:szCs w:val="22"/>
        </w:rPr>
        <w:t>了支持这些机制类别的协议的功能要求；</w:t>
      </w:r>
      <w:r w:rsidR="00BD0DEA" w:rsidRPr="00C826C3">
        <w:rPr>
          <w:rFonts w:hAnsi="SimSun" w:hint="eastAsia"/>
          <w:szCs w:val="22"/>
        </w:rPr>
        <w:t>确定了</w:t>
      </w:r>
      <w:r w:rsidR="009B595B" w:rsidRPr="00C826C3">
        <w:rPr>
          <w:rFonts w:hAnsi="SimSun"/>
          <w:szCs w:val="22"/>
        </w:rPr>
        <w:t>认证的一般管理要求。</w:t>
      </w:r>
    </w:p>
    <w:p w:rsidR="009B595B" w:rsidRPr="00C826C3" w:rsidRDefault="009B595B" w:rsidP="009B595B">
      <w:pPr>
        <w:pStyle w:val="text"/>
        <w:snapToGrid/>
        <w:spacing w:before="120"/>
        <w:rPr>
          <w:szCs w:val="22"/>
        </w:rPr>
      </w:pPr>
      <w:r w:rsidRPr="00C8197A">
        <w:rPr>
          <w:rFonts w:ascii="STKaiti" w:eastAsia="STKaiti" w:hAnsi="STKaiti"/>
          <w:kern w:val="2"/>
          <w:szCs w:val="22"/>
          <w:lang w:val="en-US"/>
        </w:rPr>
        <w:t>访问控制</w:t>
      </w:r>
      <w:r w:rsidRPr="00C826C3">
        <w:rPr>
          <w:rFonts w:hAnsi="SimSun"/>
          <w:szCs w:val="22"/>
        </w:rPr>
        <w:t>是为了防止未经授权</w:t>
      </w:r>
      <w:r w:rsidR="00BF4B90" w:rsidRPr="00C826C3">
        <w:rPr>
          <w:rFonts w:hAnsi="SimSun" w:hint="eastAsia"/>
          <w:szCs w:val="22"/>
        </w:rPr>
        <w:t>地</w:t>
      </w:r>
      <w:r w:rsidRPr="00C826C3">
        <w:rPr>
          <w:rFonts w:hAnsi="SimSun"/>
          <w:szCs w:val="22"/>
        </w:rPr>
        <w:t>使用资源，包括防止以未经授权的方式使用资源</w:t>
      </w:r>
      <w:r w:rsidR="00BF4B90" w:rsidRPr="00C826C3">
        <w:rPr>
          <w:rFonts w:hAnsi="SimSun"/>
          <w:szCs w:val="22"/>
        </w:rPr>
        <w:t>。访问控制确保只有得到授权的人员或设备才被允许访问网络单元、</w:t>
      </w:r>
      <w:r w:rsidR="00BF4B90" w:rsidRPr="00C826C3">
        <w:rPr>
          <w:rFonts w:hAnsi="SimSun" w:hint="eastAsia"/>
          <w:szCs w:val="22"/>
        </w:rPr>
        <w:t>储存</w:t>
      </w:r>
      <w:r w:rsidRPr="00C826C3">
        <w:rPr>
          <w:rFonts w:hAnsi="SimSun"/>
          <w:szCs w:val="22"/>
        </w:rPr>
        <w:t>的信息、信息流、服务和应用。</w:t>
      </w:r>
      <w:r w:rsidRPr="00AF5C97">
        <w:rPr>
          <w:rFonts w:ascii="STKaiti" w:eastAsia="STKaiti" w:hAnsi="STKaiti"/>
          <w:szCs w:val="22"/>
        </w:rPr>
        <w:t>访问控制框架</w:t>
      </w:r>
      <w:r w:rsidR="00AF5C97">
        <w:rPr>
          <w:rFonts w:ascii="STKaiti" w:eastAsia="STKaiti" w:hAnsi="STKaiti" w:hint="eastAsia"/>
          <w:szCs w:val="22"/>
        </w:rPr>
        <w:t>（</w:t>
      </w:r>
      <w:r w:rsidR="00AF5C97" w:rsidRPr="00C826C3">
        <w:rPr>
          <w:szCs w:val="22"/>
        </w:rPr>
        <w:t>ITU-T X.8</w:t>
      </w:r>
      <w:r w:rsidR="00AF5C97" w:rsidRPr="00C826C3">
        <w:rPr>
          <w:rFonts w:hint="eastAsia"/>
          <w:szCs w:val="22"/>
        </w:rPr>
        <w:t>12</w:t>
      </w:r>
      <w:r w:rsidR="00AF5C97" w:rsidRPr="00C826C3">
        <w:rPr>
          <w:rFonts w:hint="eastAsia"/>
          <w:szCs w:val="22"/>
        </w:rPr>
        <w:t>建议书</w:t>
      </w:r>
      <w:r w:rsidR="00AF5C97">
        <w:rPr>
          <w:rFonts w:hint="eastAsia"/>
          <w:szCs w:val="22"/>
        </w:rPr>
        <w:t>）</w:t>
      </w:r>
      <w:r w:rsidRPr="00C826C3">
        <w:rPr>
          <w:rFonts w:hAnsi="SimSun"/>
          <w:szCs w:val="22"/>
        </w:rPr>
        <w:t>对一个模型做了说明</w:t>
      </w:r>
      <w:r w:rsidR="00BF4B90" w:rsidRPr="00C826C3">
        <w:rPr>
          <w:rFonts w:hAnsi="SimSun"/>
          <w:szCs w:val="22"/>
        </w:rPr>
        <w:t>，包括开放系统中访问控制的各个方面、与其他安全功能（如认证和</w:t>
      </w:r>
      <w:r w:rsidR="00BF4B90" w:rsidRPr="00C826C3">
        <w:rPr>
          <w:rFonts w:hAnsi="SimSun" w:hint="eastAsia"/>
          <w:szCs w:val="22"/>
        </w:rPr>
        <w:t>审计</w:t>
      </w:r>
      <w:r w:rsidRPr="00C826C3">
        <w:rPr>
          <w:rFonts w:hAnsi="SimSun"/>
          <w:szCs w:val="22"/>
        </w:rPr>
        <w:t>）的关系以及访问控制的管理要求。</w:t>
      </w:r>
    </w:p>
    <w:p w:rsidR="009B595B" w:rsidRPr="00C826C3" w:rsidRDefault="009B595B" w:rsidP="009B595B">
      <w:pPr>
        <w:pStyle w:val="text"/>
        <w:snapToGrid/>
        <w:spacing w:before="120"/>
        <w:rPr>
          <w:szCs w:val="22"/>
        </w:rPr>
      </w:pPr>
      <w:r w:rsidRPr="00C8197A">
        <w:rPr>
          <w:rFonts w:ascii="STKaiti" w:eastAsia="STKaiti" w:hAnsi="STKaiti"/>
          <w:kern w:val="2"/>
          <w:szCs w:val="22"/>
          <w:lang w:val="en-US"/>
        </w:rPr>
        <w:t>不可抵赖</w:t>
      </w:r>
      <w:r w:rsidR="00DB6FC9" w:rsidRPr="00C8197A">
        <w:rPr>
          <w:rFonts w:ascii="STKaiti" w:eastAsia="STKaiti" w:hAnsi="STKaiti" w:hint="eastAsia"/>
          <w:kern w:val="2"/>
          <w:szCs w:val="22"/>
          <w:lang w:val="en-US"/>
        </w:rPr>
        <w:t>性</w:t>
      </w:r>
      <w:r w:rsidRPr="00C826C3">
        <w:rPr>
          <w:rFonts w:hAnsi="SimSun"/>
          <w:szCs w:val="22"/>
        </w:rPr>
        <w:t>是防止实体事后否认其实施了某一行为的能力。不可抵赖</w:t>
      </w:r>
      <w:r w:rsidR="00DB6FC9" w:rsidRPr="00C826C3">
        <w:rPr>
          <w:rFonts w:hAnsi="SimSun" w:hint="eastAsia"/>
          <w:szCs w:val="22"/>
        </w:rPr>
        <w:t>性</w:t>
      </w:r>
      <w:r w:rsidRPr="00C826C3">
        <w:rPr>
          <w:rFonts w:hAnsi="SimSun"/>
          <w:szCs w:val="22"/>
        </w:rPr>
        <w:t>涉及确认可在事后用于戳穿虚假主张的证据。</w:t>
      </w:r>
      <w:r w:rsidR="00DB6FC9" w:rsidRPr="00C826C3">
        <w:rPr>
          <w:szCs w:val="22"/>
        </w:rPr>
        <w:t xml:space="preserve">ITU-T </w:t>
      </w:r>
      <w:r w:rsidRPr="00C826C3">
        <w:rPr>
          <w:szCs w:val="22"/>
        </w:rPr>
        <w:t>X.800</w:t>
      </w:r>
      <w:r w:rsidR="00DB6FC9" w:rsidRPr="00C826C3">
        <w:rPr>
          <w:rFonts w:hint="eastAsia"/>
          <w:szCs w:val="22"/>
        </w:rPr>
        <w:t>建议书</w:t>
      </w:r>
      <w:r w:rsidR="00DB6FC9" w:rsidRPr="00C826C3">
        <w:rPr>
          <w:rFonts w:hAnsi="SimSun"/>
          <w:szCs w:val="22"/>
        </w:rPr>
        <w:t>说明了两种形式的不可抵赖服务</w:t>
      </w:r>
      <w:r w:rsidR="00DB6FC9" w:rsidRPr="00C826C3">
        <w:rPr>
          <w:rFonts w:hAnsi="SimSun" w:hint="eastAsia"/>
          <w:szCs w:val="22"/>
        </w:rPr>
        <w:t>：</w:t>
      </w:r>
      <w:r w:rsidRPr="004A3FBF">
        <w:rPr>
          <w:rFonts w:ascii="STKaiti" w:eastAsia="STKaiti" w:hAnsi="STKaiti"/>
          <w:kern w:val="2"/>
          <w:szCs w:val="22"/>
          <w:lang w:val="en-US"/>
        </w:rPr>
        <w:t>有交付证据的不可抵赖</w:t>
      </w:r>
      <w:r w:rsidRPr="00C826C3">
        <w:rPr>
          <w:rFonts w:hAnsi="SimSun"/>
          <w:szCs w:val="22"/>
        </w:rPr>
        <w:t>，</w:t>
      </w:r>
      <w:r w:rsidR="00DB6FC9" w:rsidRPr="00C826C3">
        <w:rPr>
          <w:rFonts w:hAnsi="SimSun" w:hint="eastAsia"/>
          <w:szCs w:val="22"/>
        </w:rPr>
        <w:t>它</w:t>
      </w:r>
      <w:r w:rsidR="00DB6FC9" w:rsidRPr="00C826C3">
        <w:rPr>
          <w:rFonts w:hAnsi="SimSun"/>
          <w:szCs w:val="22"/>
        </w:rPr>
        <w:t>用于戳穿接收者否认曾收到数据的谎言</w:t>
      </w:r>
      <w:r w:rsidR="00DB6FC9" w:rsidRPr="00C826C3">
        <w:rPr>
          <w:rFonts w:hAnsi="SimSun" w:hint="eastAsia"/>
          <w:szCs w:val="22"/>
        </w:rPr>
        <w:t>；</w:t>
      </w:r>
      <w:r w:rsidRPr="004A3FBF">
        <w:rPr>
          <w:rFonts w:ascii="STKaiti" w:eastAsia="STKaiti" w:hAnsi="STKaiti"/>
          <w:kern w:val="2"/>
          <w:szCs w:val="22"/>
          <w:lang w:val="en-US"/>
        </w:rPr>
        <w:t>有来源证据的不可抵赖</w:t>
      </w:r>
      <w:r w:rsidRPr="00C826C3">
        <w:rPr>
          <w:rFonts w:hAnsi="SimSun"/>
          <w:szCs w:val="22"/>
        </w:rPr>
        <w:t>，</w:t>
      </w:r>
      <w:r w:rsidR="00DB6FC9" w:rsidRPr="00C826C3">
        <w:rPr>
          <w:rFonts w:hAnsi="SimSun" w:hint="eastAsia"/>
          <w:szCs w:val="22"/>
        </w:rPr>
        <w:t>它</w:t>
      </w:r>
      <w:r w:rsidRPr="00C826C3">
        <w:rPr>
          <w:rFonts w:hAnsi="SimSun"/>
          <w:szCs w:val="22"/>
        </w:rPr>
        <w:t>用于戳穿发送者否认曾发出数据的谎言。不过更一般地讲，不</w:t>
      </w:r>
      <w:r w:rsidRPr="00C826C3">
        <w:rPr>
          <w:rFonts w:hAnsi="SimSun"/>
          <w:spacing w:val="2"/>
          <w:szCs w:val="22"/>
        </w:rPr>
        <w:t>可抵赖</w:t>
      </w:r>
      <w:r w:rsidR="00DB6FC9" w:rsidRPr="00C826C3">
        <w:rPr>
          <w:rFonts w:hAnsi="SimSun" w:hint="eastAsia"/>
          <w:spacing w:val="2"/>
          <w:szCs w:val="22"/>
        </w:rPr>
        <w:t>性</w:t>
      </w:r>
      <w:r w:rsidR="00DB6FC9" w:rsidRPr="00C826C3">
        <w:rPr>
          <w:rFonts w:hAnsi="SimSun"/>
          <w:spacing w:val="2"/>
          <w:szCs w:val="22"/>
        </w:rPr>
        <w:t>的概念可以</w:t>
      </w:r>
      <w:r w:rsidR="00DB6FC9" w:rsidRPr="00C826C3">
        <w:rPr>
          <w:rFonts w:hAnsi="SimSun" w:hint="eastAsia"/>
          <w:spacing w:val="2"/>
          <w:szCs w:val="22"/>
        </w:rPr>
        <w:t>适用于</w:t>
      </w:r>
      <w:r w:rsidR="00DB6FC9" w:rsidRPr="00C826C3">
        <w:rPr>
          <w:rFonts w:hAnsi="SimSun"/>
          <w:spacing w:val="2"/>
          <w:szCs w:val="22"/>
        </w:rPr>
        <w:t>许多不同的范围，包括数据生成、提交、</w:t>
      </w:r>
      <w:r w:rsidR="00DB6FC9" w:rsidRPr="00C826C3">
        <w:rPr>
          <w:rFonts w:hAnsi="SimSun" w:hint="eastAsia"/>
          <w:spacing w:val="2"/>
          <w:szCs w:val="22"/>
        </w:rPr>
        <w:t>储存</w:t>
      </w:r>
      <w:r w:rsidRPr="00C826C3">
        <w:rPr>
          <w:rFonts w:hAnsi="SimSun"/>
          <w:spacing w:val="2"/>
          <w:szCs w:val="22"/>
        </w:rPr>
        <w:t>、传输与接收的不可抵赖</w:t>
      </w:r>
      <w:r w:rsidR="00DB6FC9" w:rsidRPr="00C826C3">
        <w:rPr>
          <w:rFonts w:hAnsi="SimSun" w:hint="eastAsia"/>
          <w:spacing w:val="2"/>
          <w:szCs w:val="22"/>
        </w:rPr>
        <w:t>性</w:t>
      </w:r>
      <w:r w:rsidRPr="00C826C3">
        <w:rPr>
          <w:rFonts w:hAnsi="SimSun"/>
          <w:spacing w:val="2"/>
          <w:szCs w:val="22"/>
        </w:rPr>
        <w:t>。</w:t>
      </w:r>
      <w:r w:rsidRPr="00AF5C97">
        <w:rPr>
          <w:rFonts w:ascii="STKaiti" w:eastAsia="STKaiti" w:hAnsi="STKaiti"/>
          <w:szCs w:val="22"/>
        </w:rPr>
        <w:t>不可抵赖</w:t>
      </w:r>
      <w:r w:rsidR="00DB6FC9" w:rsidRPr="00AF5C97">
        <w:rPr>
          <w:rFonts w:ascii="STKaiti" w:eastAsia="STKaiti" w:hAnsi="STKaiti" w:hint="eastAsia"/>
          <w:szCs w:val="22"/>
        </w:rPr>
        <w:t>性</w:t>
      </w:r>
      <w:r w:rsidRPr="00AF5C97">
        <w:rPr>
          <w:rFonts w:ascii="STKaiti" w:eastAsia="STKaiti" w:hAnsi="STKaiti"/>
          <w:szCs w:val="22"/>
        </w:rPr>
        <w:t>框架</w:t>
      </w:r>
      <w:r w:rsidR="00AF5C97">
        <w:rPr>
          <w:rFonts w:hint="eastAsia"/>
          <w:szCs w:val="22"/>
        </w:rPr>
        <w:t>（</w:t>
      </w:r>
      <w:r w:rsidR="00AF5C97" w:rsidRPr="00C826C3">
        <w:rPr>
          <w:szCs w:val="22"/>
        </w:rPr>
        <w:t>ITU-T X.8</w:t>
      </w:r>
      <w:r w:rsidR="00AF5C97" w:rsidRPr="00C826C3">
        <w:rPr>
          <w:rFonts w:hint="eastAsia"/>
          <w:szCs w:val="22"/>
        </w:rPr>
        <w:t>13</w:t>
      </w:r>
      <w:r w:rsidR="00AF5C97" w:rsidRPr="00C826C3">
        <w:rPr>
          <w:rFonts w:hint="eastAsia"/>
          <w:szCs w:val="22"/>
        </w:rPr>
        <w:t>建议书</w:t>
      </w:r>
      <w:r w:rsidR="00AF5C97">
        <w:rPr>
          <w:rFonts w:hint="eastAsia"/>
          <w:szCs w:val="22"/>
        </w:rPr>
        <w:t>）</w:t>
      </w:r>
      <w:r w:rsidRPr="00C826C3">
        <w:rPr>
          <w:rFonts w:hAnsi="SimSun"/>
          <w:szCs w:val="22"/>
        </w:rPr>
        <w:t>扩展了</w:t>
      </w:r>
      <w:r w:rsidR="00DB6FC9" w:rsidRPr="00C826C3">
        <w:rPr>
          <w:szCs w:val="22"/>
        </w:rPr>
        <w:t>ITU-T X.800</w:t>
      </w:r>
      <w:r w:rsidR="00DB6FC9" w:rsidRPr="00C826C3">
        <w:rPr>
          <w:rFonts w:hint="eastAsia"/>
          <w:szCs w:val="22"/>
        </w:rPr>
        <w:t>建议书中</w:t>
      </w:r>
      <w:r w:rsidRPr="00C826C3">
        <w:rPr>
          <w:rFonts w:hAnsi="SimSun"/>
          <w:szCs w:val="22"/>
        </w:rPr>
        <w:t>所述的不可抵赖安全服务的概念，并给出了开发这些服务的框架。</w:t>
      </w:r>
      <w:r w:rsidR="00DB6FC9" w:rsidRPr="00C826C3">
        <w:rPr>
          <w:rFonts w:hAnsi="SimSun" w:hint="eastAsia"/>
          <w:szCs w:val="22"/>
        </w:rPr>
        <w:t>它</w:t>
      </w:r>
      <w:r w:rsidR="00DB6FC9" w:rsidRPr="00C826C3">
        <w:rPr>
          <w:rFonts w:hAnsi="SimSun"/>
          <w:szCs w:val="22"/>
        </w:rPr>
        <w:t>还</w:t>
      </w:r>
      <w:r w:rsidR="00DB6FC9" w:rsidRPr="00C826C3">
        <w:rPr>
          <w:rFonts w:hAnsi="SimSun" w:hint="eastAsia"/>
          <w:szCs w:val="22"/>
        </w:rPr>
        <w:t>确定</w:t>
      </w:r>
      <w:r w:rsidRPr="00C826C3">
        <w:rPr>
          <w:rFonts w:hAnsi="SimSun"/>
          <w:szCs w:val="22"/>
        </w:rPr>
        <w:t>了支持这些服务的可能机制和不可抵赖</w:t>
      </w:r>
      <w:r w:rsidR="00DB6FC9" w:rsidRPr="00C826C3">
        <w:rPr>
          <w:rFonts w:hAnsi="SimSun" w:hint="eastAsia"/>
          <w:szCs w:val="22"/>
        </w:rPr>
        <w:t>性</w:t>
      </w:r>
      <w:r w:rsidRPr="00C826C3">
        <w:rPr>
          <w:rFonts w:hAnsi="SimSun"/>
          <w:szCs w:val="22"/>
        </w:rPr>
        <w:t>的一般管理要求。</w:t>
      </w:r>
    </w:p>
    <w:p w:rsidR="009B595B" w:rsidRPr="00C826C3" w:rsidRDefault="009C6C3A" w:rsidP="009B595B">
      <w:pPr>
        <w:pStyle w:val="text"/>
        <w:snapToGrid/>
        <w:spacing w:before="120"/>
        <w:rPr>
          <w:szCs w:val="22"/>
        </w:rPr>
      </w:pPr>
      <w:r>
        <w:rPr>
          <w:rFonts w:hAnsi="SimSun"/>
          <w:szCs w:val="22"/>
        </w:rPr>
        <w:br w:type="page"/>
      </w:r>
      <w:r w:rsidR="009B595B" w:rsidRPr="004A3FBF">
        <w:rPr>
          <w:rFonts w:ascii="STKaiti" w:eastAsia="STKaiti" w:hAnsi="STKaiti"/>
          <w:kern w:val="2"/>
          <w:szCs w:val="22"/>
          <w:lang w:val="en-US"/>
        </w:rPr>
        <w:lastRenderedPageBreak/>
        <w:t>机密性</w:t>
      </w:r>
      <w:r w:rsidR="009B595B" w:rsidRPr="00C826C3">
        <w:rPr>
          <w:rFonts w:hAnsi="SimSun"/>
          <w:szCs w:val="22"/>
        </w:rPr>
        <w:t>是不向未经</w:t>
      </w:r>
      <w:r w:rsidR="00DB6FC9" w:rsidRPr="00C826C3">
        <w:rPr>
          <w:rFonts w:hAnsi="SimSun"/>
          <w:szCs w:val="22"/>
        </w:rPr>
        <w:t>授权的个人、实体或过程提供信息或泄露信息的属性。机密性服务的</w:t>
      </w:r>
      <w:r w:rsidR="00DB6FC9" w:rsidRPr="00C826C3">
        <w:rPr>
          <w:rFonts w:hAnsi="SimSun" w:hint="eastAsia"/>
          <w:szCs w:val="22"/>
        </w:rPr>
        <w:t>目的</w:t>
      </w:r>
      <w:r w:rsidR="009B595B" w:rsidRPr="00C826C3">
        <w:rPr>
          <w:rFonts w:hAnsi="SimSun"/>
          <w:szCs w:val="22"/>
        </w:rPr>
        <w:t>是防止未经授权泄露信息。</w:t>
      </w:r>
      <w:r w:rsidR="009B595B" w:rsidRPr="004A3FBF">
        <w:rPr>
          <w:rFonts w:ascii="STKaiti" w:eastAsia="STKaiti" w:hAnsi="STKaiti"/>
          <w:kern w:val="2"/>
          <w:szCs w:val="22"/>
          <w:lang w:val="en-US"/>
        </w:rPr>
        <w:t>机密性框架</w:t>
      </w:r>
      <w:r w:rsidR="004A3FBF">
        <w:rPr>
          <w:rFonts w:hint="eastAsia"/>
          <w:szCs w:val="22"/>
        </w:rPr>
        <w:t>（</w:t>
      </w:r>
      <w:r w:rsidR="004A3FBF" w:rsidRPr="00C826C3">
        <w:rPr>
          <w:szCs w:val="22"/>
        </w:rPr>
        <w:t>ITU-T X.8</w:t>
      </w:r>
      <w:r w:rsidR="004A3FBF" w:rsidRPr="00C826C3">
        <w:rPr>
          <w:rFonts w:hint="eastAsia"/>
          <w:szCs w:val="22"/>
        </w:rPr>
        <w:t>14</w:t>
      </w:r>
      <w:r w:rsidR="004A3FBF" w:rsidRPr="00C826C3">
        <w:rPr>
          <w:rFonts w:hint="eastAsia"/>
          <w:szCs w:val="22"/>
        </w:rPr>
        <w:t>建议书</w:t>
      </w:r>
      <w:r w:rsidR="004A3FBF">
        <w:rPr>
          <w:rFonts w:hint="eastAsia"/>
          <w:szCs w:val="22"/>
        </w:rPr>
        <w:t>）</w:t>
      </w:r>
      <w:r w:rsidR="00DB6FC9" w:rsidRPr="00C826C3">
        <w:rPr>
          <w:rFonts w:hAnsi="SimSun"/>
          <w:szCs w:val="22"/>
        </w:rPr>
        <w:t>通过</w:t>
      </w:r>
      <w:r w:rsidR="00DB6FC9" w:rsidRPr="00C826C3">
        <w:rPr>
          <w:rFonts w:hAnsi="SimSun" w:hint="eastAsia"/>
          <w:szCs w:val="22"/>
        </w:rPr>
        <w:t>定义</w:t>
      </w:r>
      <w:r w:rsidR="009B595B" w:rsidRPr="00C826C3">
        <w:rPr>
          <w:rFonts w:hAnsi="SimSun"/>
          <w:szCs w:val="22"/>
        </w:rPr>
        <w:t>机密性的基本概念</w:t>
      </w:r>
      <w:r w:rsidR="00DB6FC9" w:rsidRPr="00C826C3">
        <w:rPr>
          <w:rFonts w:hAnsi="SimSun" w:hint="eastAsia"/>
          <w:szCs w:val="22"/>
        </w:rPr>
        <w:t>和</w:t>
      </w:r>
      <w:r w:rsidR="00DB6FC9" w:rsidRPr="00C826C3">
        <w:rPr>
          <w:rFonts w:hAnsi="SimSun"/>
          <w:szCs w:val="22"/>
        </w:rPr>
        <w:t>可能类别</w:t>
      </w:r>
      <w:r w:rsidR="00DB6FC9" w:rsidRPr="00C826C3">
        <w:rPr>
          <w:rFonts w:hAnsi="SimSun" w:hint="eastAsia"/>
          <w:szCs w:val="22"/>
        </w:rPr>
        <w:t>以及</w:t>
      </w:r>
      <w:r w:rsidR="009B595B" w:rsidRPr="00C826C3">
        <w:rPr>
          <w:rFonts w:hAnsi="SimSun"/>
          <w:szCs w:val="22"/>
        </w:rPr>
        <w:t>每一类别机密性机制</w:t>
      </w:r>
      <w:r w:rsidR="00DB6FC9" w:rsidRPr="00C826C3">
        <w:rPr>
          <w:rFonts w:hAnsi="SimSun" w:hint="eastAsia"/>
          <w:szCs w:val="22"/>
        </w:rPr>
        <w:t>所需</w:t>
      </w:r>
      <w:r w:rsidR="00DB6FC9" w:rsidRPr="00C826C3">
        <w:rPr>
          <w:rFonts w:hAnsi="SimSun"/>
          <w:szCs w:val="22"/>
        </w:rPr>
        <w:t>的设施</w:t>
      </w:r>
      <w:r w:rsidR="00DB6FC9" w:rsidRPr="00C826C3">
        <w:rPr>
          <w:rFonts w:hAnsi="SimSun" w:hint="eastAsia"/>
          <w:szCs w:val="22"/>
        </w:rPr>
        <w:t>，论述了在</w:t>
      </w:r>
      <w:r w:rsidR="009B595B" w:rsidRPr="00C826C3">
        <w:rPr>
          <w:rFonts w:hAnsi="SimSun"/>
          <w:szCs w:val="22"/>
        </w:rPr>
        <w:t>信息检索、发送与管理中的机密性问题。</w:t>
      </w:r>
      <w:r w:rsidR="00DB6FC9" w:rsidRPr="00C826C3">
        <w:rPr>
          <w:rFonts w:hAnsi="SimSun" w:hint="eastAsia"/>
          <w:szCs w:val="22"/>
        </w:rPr>
        <w:t>它还确定了</w:t>
      </w:r>
      <w:r w:rsidR="000B6E53" w:rsidRPr="00C826C3">
        <w:rPr>
          <w:rFonts w:hAnsi="SimSun" w:hint="eastAsia"/>
          <w:szCs w:val="22"/>
        </w:rPr>
        <w:t>所需的</w:t>
      </w:r>
      <w:r w:rsidR="00DB6FC9" w:rsidRPr="00C826C3">
        <w:rPr>
          <w:rFonts w:hAnsi="SimSun"/>
          <w:szCs w:val="22"/>
        </w:rPr>
        <w:t>管理与支持服务，以及同其他安全服务与机制的交互作用</w:t>
      </w:r>
      <w:r w:rsidR="000B6E53" w:rsidRPr="00C826C3">
        <w:rPr>
          <w:rFonts w:hAnsi="SimSun" w:hint="eastAsia"/>
          <w:szCs w:val="22"/>
        </w:rPr>
        <w:t>。</w:t>
      </w:r>
    </w:p>
    <w:p w:rsidR="000B6E53" w:rsidRPr="00C826C3" w:rsidRDefault="009B595B" w:rsidP="009B595B">
      <w:pPr>
        <w:pStyle w:val="text"/>
        <w:snapToGrid/>
        <w:spacing w:before="120"/>
        <w:rPr>
          <w:rFonts w:hAnsi="SimSun"/>
          <w:szCs w:val="22"/>
        </w:rPr>
      </w:pPr>
      <w:r w:rsidRPr="004A3FBF">
        <w:rPr>
          <w:rFonts w:ascii="STKaiti" w:eastAsia="STKaiti" w:hAnsi="STKaiti"/>
          <w:kern w:val="2"/>
          <w:szCs w:val="22"/>
          <w:lang w:val="en-US"/>
        </w:rPr>
        <w:t>数据完整性</w:t>
      </w:r>
      <w:r w:rsidRPr="00C826C3">
        <w:rPr>
          <w:rFonts w:hAnsi="SimSun"/>
          <w:szCs w:val="22"/>
        </w:rPr>
        <w:t>是指数据没有以未经授权的方</w:t>
      </w:r>
      <w:r w:rsidR="000B6E53" w:rsidRPr="00C826C3">
        <w:rPr>
          <w:rFonts w:hAnsi="SimSun"/>
          <w:szCs w:val="22"/>
        </w:rPr>
        <w:t>式被改变的属性。总的来说，完整性服务涉及需要确保数据没有受损，</w:t>
      </w:r>
      <w:r w:rsidR="000B6E53" w:rsidRPr="00C826C3">
        <w:rPr>
          <w:rFonts w:hAnsi="SimSun" w:hint="eastAsia"/>
          <w:szCs w:val="22"/>
        </w:rPr>
        <w:t>或者</w:t>
      </w:r>
      <w:r w:rsidRPr="00C826C3">
        <w:rPr>
          <w:rFonts w:hAnsi="SimSun"/>
          <w:szCs w:val="22"/>
        </w:rPr>
        <w:t>如果受损，让用户了解这一事实。</w:t>
      </w:r>
      <w:r w:rsidR="000B6E53" w:rsidRPr="004A3FBF">
        <w:rPr>
          <w:rFonts w:ascii="STKaiti" w:eastAsia="STKaiti" w:hAnsi="STKaiti" w:hint="eastAsia"/>
          <w:kern w:val="2"/>
          <w:szCs w:val="22"/>
          <w:lang w:val="en-US"/>
        </w:rPr>
        <w:t>完整性</w:t>
      </w:r>
      <w:r w:rsidR="000B6E53" w:rsidRPr="004A3FBF">
        <w:rPr>
          <w:rFonts w:ascii="STKaiti" w:eastAsia="STKaiti" w:hAnsi="STKaiti"/>
          <w:kern w:val="2"/>
          <w:szCs w:val="22"/>
          <w:lang w:val="en-US"/>
        </w:rPr>
        <w:t>框架</w:t>
      </w:r>
      <w:r w:rsidR="004A3FBF">
        <w:rPr>
          <w:rFonts w:hAnsi="SimSun" w:hint="eastAsia"/>
          <w:szCs w:val="22"/>
        </w:rPr>
        <w:t>（</w:t>
      </w:r>
      <w:r w:rsidR="004A3FBF" w:rsidRPr="00C826C3">
        <w:rPr>
          <w:szCs w:val="22"/>
        </w:rPr>
        <w:t>ITU-T X.8</w:t>
      </w:r>
      <w:r w:rsidR="004A3FBF" w:rsidRPr="00C826C3">
        <w:rPr>
          <w:rFonts w:hint="eastAsia"/>
          <w:szCs w:val="22"/>
        </w:rPr>
        <w:t>15</w:t>
      </w:r>
      <w:r w:rsidR="004A3FBF" w:rsidRPr="00C826C3">
        <w:rPr>
          <w:rFonts w:hint="eastAsia"/>
          <w:szCs w:val="22"/>
        </w:rPr>
        <w:t>建议书</w:t>
      </w:r>
      <w:r w:rsidR="004A3FBF">
        <w:rPr>
          <w:rFonts w:hint="eastAsia"/>
          <w:szCs w:val="22"/>
        </w:rPr>
        <w:t>）</w:t>
      </w:r>
      <w:r w:rsidR="000B6E53" w:rsidRPr="00C826C3">
        <w:rPr>
          <w:rFonts w:hAnsi="SimSun" w:hint="eastAsia"/>
          <w:szCs w:val="22"/>
        </w:rPr>
        <w:t>论述了在</w:t>
      </w:r>
      <w:r w:rsidR="000B6E53" w:rsidRPr="00C826C3">
        <w:rPr>
          <w:rFonts w:hAnsi="SimSun"/>
          <w:szCs w:val="22"/>
        </w:rPr>
        <w:t>信息检索、发送与管理中的</w:t>
      </w:r>
      <w:r w:rsidR="000B6E53" w:rsidRPr="00C826C3">
        <w:rPr>
          <w:rFonts w:hAnsi="SimSun" w:hint="eastAsia"/>
          <w:szCs w:val="22"/>
        </w:rPr>
        <w:t>数据完整</w:t>
      </w:r>
      <w:r w:rsidR="000B6E53" w:rsidRPr="00C826C3">
        <w:rPr>
          <w:rFonts w:hAnsi="SimSun"/>
          <w:szCs w:val="22"/>
        </w:rPr>
        <w:t>性问题。</w:t>
      </w:r>
      <w:r w:rsidR="000B6E53" w:rsidRPr="00C826C3">
        <w:rPr>
          <w:rFonts w:hAnsi="SimSun" w:hint="eastAsia"/>
          <w:szCs w:val="22"/>
        </w:rPr>
        <w:t>它定义了完整性</w:t>
      </w:r>
      <w:r w:rsidR="000B6E53" w:rsidRPr="00C826C3">
        <w:rPr>
          <w:rFonts w:hAnsi="SimSun"/>
          <w:szCs w:val="22"/>
        </w:rPr>
        <w:t>的基本概念</w:t>
      </w:r>
      <w:r w:rsidR="000B6E53" w:rsidRPr="00C826C3">
        <w:rPr>
          <w:rFonts w:hAnsi="SimSun" w:hint="eastAsia"/>
          <w:szCs w:val="22"/>
        </w:rPr>
        <w:t>，确定了完整性机制</w:t>
      </w:r>
      <w:r w:rsidR="000B6E53" w:rsidRPr="00C826C3">
        <w:rPr>
          <w:rFonts w:hAnsi="SimSun"/>
          <w:szCs w:val="22"/>
        </w:rPr>
        <w:t>可能</w:t>
      </w:r>
      <w:r w:rsidR="000B6E53" w:rsidRPr="00C826C3">
        <w:rPr>
          <w:rFonts w:hAnsi="SimSun" w:hint="eastAsia"/>
          <w:szCs w:val="22"/>
        </w:rPr>
        <w:t>的</w:t>
      </w:r>
      <w:r w:rsidR="000B6E53" w:rsidRPr="00C826C3">
        <w:rPr>
          <w:rFonts w:hAnsi="SimSun"/>
          <w:szCs w:val="22"/>
        </w:rPr>
        <w:t>类别</w:t>
      </w:r>
      <w:r w:rsidR="000B6E53" w:rsidRPr="00C826C3">
        <w:rPr>
          <w:rFonts w:hAnsi="SimSun" w:hint="eastAsia"/>
          <w:szCs w:val="22"/>
        </w:rPr>
        <w:t>以及支持</w:t>
      </w:r>
      <w:r w:rsidR="000B6E53" w:rsidRPr="00C826C3">
        <w:rPr>
          <w:rFonts w:hAnsi="SimSun"/>
          <w:szCs w:val="22"/>
        </w:rPr>
        <w:t>每一类别</w:t>
      </w:r>
      <w:r w:rsidR="000B6E53" w:rsidRPr="00C826C3">
        <w:rPr>
          <w:rFonts w:hAnsi="SimSun" w:hint="eastAsia"/>
          <w:szCs w:val="22"/>
        </w:rPr>
        <w:t>完整</w:t>
      </w:r>
      <w:r w:rsidR="000B6E53" w:rsidRPr="00C826C3">
        <w:rPr>
          <w:rFonts w:hAnsi="SimSun"/>
          <w:szCs w:val="22"/>
        </w:rPr>
        <w:t>性机制</w:t>
      </w:r>
      <w:r w:rsidR="000B6E53" w:rsidRPr="00C826C3">
        <w:rPr>
          <w:rFonts w:hAnsi="SimSun" w:hint="eastAsia"/>
          <w:szCs w:val="22"/>
        </w:rPr>
        <w:t>所需</w:t>
      </w:r>
      <w:r w:rsidR="000B6E53" w:rsidRPr="00C826C3">
        <w:rPr>
          <w:rFonts w:hAnsi="SimSun"/>
          <w:szCs w:val="22"/>
        </w:rPr>
        <w:t>的设施</w:t>
      </w:r>
      <w:r w:rsidR="000B6E53" w:rsidRPr="00C826C3">
        <w:rPr>
          <w:rFonts w:hAnsi="SimSun" w:hint="eastAsia"/>
          <w:szCs w:val="22"/>
        </w:rPr>
        <w:t>、管理和相关服务。（注意，尽管安全体系结构标准主要关注的是数据的完整性问题，但完整性方面的其他问题对安全而言也很重要，如系统的完整性。）</w:t>
      </w:r>
    </w:p>
    <w:p w:rsidR="00B01EFF" w:rsidRPr="00C826C3" w:rsidRDefault="00B01EFF" w:rsidP="00501E09">
      <w:pPr>
        <w:pStyle w:val="Heading2"/>
        <w:rPr>
          <w:lang w:val="en-GB" w:eastAsia="zh-CN"/>
        </w:rPr>
      </w:pPr>
      <w:bookmarkStart w:id="109" w:name="_Toc240443381"/>
      <w:bookmarkStart w:id="110" w:name="_Security_Architecture_for"/>
      <w:bookmarkStart w:id="111" w:name="_Toc78621759"/>
      <w:bookmarkStart w:id="112" w:name="_Toc78888201"/>
      <w:bookmarkStart w:id="113" w:name="_Toc79294521"/>
      <w:bookmarkStart w:id="114" w:name="_Toc79294912"/>
      <w:bookmarkStart w:id="115" w:name="_Toc79376906"/>
      <w:bookmarkStart w:id="116" w:name="_Toc79379588"/>
      <w:bookmarkStart w:id="117" w:name="_Toc79567177"/>
      <w:bookmarkStart w:id="118" w:name="_Toc266786957"/>
      <w:bookmarkStart w:id="119" w:name="_Toc266787182"/>
      <w:bookmarkEnd w:id="109"/>
      <w:bookmarkEnd w:id="110"/>
      <w:r w:rsidRPr="00C826C3">
        <w:rPr>
          <w:lang w:val="en-GB" w:eastAsia="zh-CN"/>
        </w:rPr>
        <w:t>4.3</w:t>
      </w:r>
      <w:r w:rsidRPr="00C826C3">
        <w:rPr>
          <w:lang w:val="en-GB" w:eastAsia="zh-CN"/>
        </w:rPr>
        <w:tab/>
      </w:r>
      <w:r w:rsidR="00607971" w:rsidRPr="00C826C3">
        <w:rPr>
          <w:rFonts w:hAnsi="SimSun"/>
          <w:lang w:val="en-GB" w:eastAsia="zh-CN"/>
        </w:rPr>
        <w:t>提供</w:t>
      </w:r>
      <w:r w:rsidR="00FF5D41" w:rsidRPr="00C826C3">
        <w:rPr>
          <w:rFonts w:hAnsi="SimSun"/>
          <w:lang w:val="en-GB" w:eastAsia="zh-CN"/>
        </w:rPr>
        <w:t>端对端通信的系统的安全体系结构</w:t>
      </w:r>
      <w:bookmarkEnd w:id="111"/>
      <w:bookmarkEnd w:id="112"/>
      <w:bookmarkEnd w:id="113"/>
      <w:bookmarkEnd w:id="114"/>
      <w:bookmarkEnd w:id="115"/>
      <w:bookmarkEnd w:id="116"/>
      <w:bookmarkEnd w:id="117"/>
      <w:bookmarkEnd w:id="118"/>
      <w:bookmarkEnd w:id="119"/>
    </w:p>
    <w:p w:rsidR="00FF5D41" w:rsidRPr="00C826C3" w:rsidRDefault="00FF5D41" w:rsidP="00603EA4">
      <w:pPr>
        <w:pStyle w:val="text"/>
      </w:pPr>
      <w:bookmarkStart w:id="120" w:name="_Toc132092200"/>
      <w:r w:rsidRPr="00C826C3">
        <w:t>2003</w:t>
      </w:r>
      <w:r w:rsidRPr="00C826C3">
        <w:t>年，在对网络安全体系结构进行了更深入的审查后，批准了</w:t>
      </w:r>
      <w:r w:rsidRPr="00C826C3">
        <w:t>ITU-T X.805</w:t>
      </w:r>
      <w:r w:rsidRPr="00C826C3">
        <w:t>建议书</w:t>
      </w:r>
      <w:r w:rsidR="008D0FEA" w:rsidRPr="00C826C3">
        <w:t>《提供端对端通信的系统的安全体系结构》</w:t>
      </w:r>
      <w:r w:rsidRPr="00C826C3">
        <w:t>。该体系结构建立在</w:t>
      </w:r>
      <w:r w:rsidRPr="00C826C3">
        <w:t>ITU-T X.800</w:t>
      </w:r>
      <w:r w:rsidRPr="00603EA4">
        <w:t>建议书基础之上</w:t>
      </w:r>
      <w:r w:rsidRPr="00C826C3">
        <w:t>，并对某些概念以及上面讨论的安全框架进行了扩展，可适用于各种各样的网络，并与具体的技术无关。</w:t>
      </w:r>
    </w:p>
    <w:p w:rsidR="00B01EFF" w:rsidRPr="00C826C3" w:rsidRDefault="00B01EFF" w:rsidP="00501E09">
      <w:pPr>
        <w:pStyle w:val="Heading3"/>
        <w:rPr>
          <w:lang w:val="en-GB" w:eastAsia="zh-CN"/>
        </w:rPr>
      </w:pPr>
      <w:bookmarkStart w:id="121" w:name="_Toc266786958"/>
      <w:bookmarkStart w:id="122" w:name="_Toc266787183"/>
      <w:smartTag w:uri="urn:schemas-microsoft-com:office:smarttags" w:element="chsdate">
        <w:smartTagPr>
          <w:attr w:name="Year" w:val="1899"/>
          <w:attr w:name="Month" w:val="12"/>
          <w:attr w:name="Day" w:val="30"/>
          <w:attr w:name="IsLunarDate" w:val="False"/>
          <w:attr w:name="IsROCDate" w:val="False"/>
        </w:smartTagPr>
        <w:r w:rsidRPr="00C826C3">
          <w:rPr>
            <w:lang w:val="en-GB" w:eastAsia="zh-CN"/>
          </w:rPr>
          <w:t>4.3.1</w:t>
        </w:r>
        <w:r w:rsidRPr="00C826C3">
          <w:rPr>
            <w:lang w:val="en-GB" w:eastAsia="zh-CN"/>
          </w:rPr>
          <w:tab/>
        </w:r>
      </w:smartTag>
      <w:r w:rsidRPr="00C826C3">
        <w:rPr>
          <w:lang w:val="en-GB" w:eastAsia="zh-CN"/>
        </w:rPr>
        <w:t>ITU-T X.805</w:t>
      </w:r>
      <w:r w:rsidR="00FF5D41" w:rsidRPr="00C826C3">
        <w:rPr>
          <w:rFonts w:hAnsi="SimSun"/>
          <w:lang w:val="en-GB" w:eastAsia="zh-CN"/>
        </w:rPr>
        <w:t>体系结构的要素</w:t>
      </w:r>
      <w:bookmarkEnd w:id="121"/>
      <w:bookmarkEnd w:id="122"/>
    </w:p>
    <w:p w:rsidR="00FF5D41" w:rsidRPr="00C826C3" w:rsidRDefault="00FF5D41" w:rsidP="00603EA4">
      <w:pPr>
        <w:pStyle w:val="text"/>
      </w:pPr>
      <w:r w:rsidRPr="00603EA4">
        <w:t>ITU-T X.805</w:t>
      </w:r>
      <w:r w:rsidRPr="00603EA4">
        <w:t>体系结构是根据三个主要概念为端对端网络而定义的，即安全层、平面和</w:t>
      </w:r>
      <w:r w:rsidR="002775E4" w:rsidRPr="00603EA4">
        <w:t>尺度</w:t>
      </w:r>
      <w:r w:rsidRPr="00603EA4">
        <w:t>。</w:t>
      </w:r>
      <w:r w:rsidRPr="00C826C3">
        <w:t>为保证端对端安全，</w:t>
      </w:r>
      <w:r w:rsidR="002775E4" w:rsidRPr="00603EA4">
        <w:rPr>
          <w:szCs w:val="22"/>
        </w:rPr>
        <w:t>在区分跨不同层和平面的</w:t>
      </w:r>
      <w:r w:rsidR="00E40714" w:rsidRPr="00603EA4">
        <w:rPr>
          <w:szCs w:val="22"/>
        </w:rPr>
        <w:t>要求</w:t>
      </w:r>
      <w:r w:rsidR="002775E4" w:rsidRPr="00603EA4">
        <w:rPr>
          <w:szCs w:val="22"/>
        </w:rPr>
        <w:t>时使用了分层次的方法</w:t>
      </w:r>
      <w:r w:rsidR="002775E4" w:rsidRPr="00C826C3">
        <w:t>，方法是在各个尺度中都设计了安全措施，用以应对特定的威胁。图</w:t>
      </w:r>
      <w:r w:rsidR="002775E4" w:rsidRPr="00C826C3">
        <w:t>1</w:t>
      </w:r>
      <w:r w:rsidR="002775E4" w:rsidRPr="00C826C3">
        <w:t>描述了该体系结构的各要素。</w:t>
      </w:r>
    </w:p>
    <w:bookmarkStart w:id="123" w:name="_Ref229288753"/>
    <w:p w:rsidR="00D86386" w:rsidRPr="00C826C3" w:rsidRDefault="00266051" w:rsidP="00D86386">
      <w:pPr>
        <w:pStyle w:val="Figure"/>
        <w:rPr>
          <w:lang w:val="en-GB"/>
        </w:rPr>
      </w:pPr>
      <w:r w:rsidRPr="00266051">
        <w:rPr>
          <w:lang w:val="en-GB"/>
        </w:rPr>
      </w:r>
      <w:r>
        <w:rPr>
          <w:lang w:val="en-GB"/>
        </w:rPr>
        <w:pict>
          <v:group id="_x0000_s33728" editas="canvas" style="width:476.55pt;height:221.1pt;mso-position-horizontal-relative:char;mso-position-vertical-relative:line" coordorigin="-180,-180" coordsize="9531,4422">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3729" type="#_x0000_t75" style="position:absolute;left:-180;top:-180;width:9531;height:4422" o:preferrelative="f">
              <v:fill o:detectmouseclick="t"/>
              <v:path o:extrusionok="t" o:connecttype="none"/>
              <o:lock v:ext="edit" text="t"/>
            </v:shape>
            <v:group id="_x0000_s33730" style="position:absolute;left:18;top:18;width:8903;height:3830" coordorigin="18,18" coordsize="8903,3830">
              <v:shape id="_x0000_s33731" style="position:absolute;left:18;top:1144;width:1998;height:840" coordsize="112,47" path="m78,r,12l,12,,35r78,l78,47,112,23,78,xe" fillcolor="#e54200" stroked="f">
                <v:path arrowok="t"/>
              </v:shape>
              <v:shape id="_x0000_s33732" style="position:absolute;left:7422;top:268;width:1463;height:840" coordsize="82,47" path="m20,r,11l82,11r,24l20,35r,12l,23,20,xe" fillcolor="#e54200" stroked="f">
                <v:path arrowok="t"/>
              </v:shape>
              <v:shape id="_x0000_s33733" style="position:absolute;left:7422;top:2180;width:1481;height:840" coordsize="83,47" path="m21,r,12l83,12r,23l21,35r,12l,24,21,xe" fillcolor="#e54200" stroked="f">
                <v:path arrowok="t"/>
              </v:shape>
              <v:shape id="_x0000_s33734" style="position:absolute;left:4407;top:536;width:143;height:3253" coordsize="8,182" path="m,182l,8,8,r,174l,182xe" fillcolor="#ca8c2d" stroked="f">
                <v:path arrowok="t"/>
              </v:shape>
              <v:shape id="_x0000_s33735" style="position:absolute;left:2016;top:536;width:2534;height:143" coordsize="142,8" path="m134,8l,8,8,,142,r-8,8xe" fillcolor="#926231" stroked="f">
                <v:path arrowok="t"/>
              </v:shape>
              <v:rect id="_x0000_s33736" style="position:absolute;left:2016;top:679;width:2391;height:3110" fillcolor="#9b4c2d" stroked="f"/>
              <v:shape id="_x0000_s33737" style="position:absolute;left:4532;top:286;width:142;height:3253" coordsize="8,182" path="m,182l,8,8,r,173l,182xe" fillcolor="#e9871f" stroked="f">
                <v:path arrowok="t"/>
              </v:shape>
              <v:shape id="_x0000_s33738" style="position:absolute;left:2141;top:286;width:2533;height:143" coordsize="142,8" path="m134,8l,8,8,,142,r-8,8xe" fillcolor="#ab642a" stroked="f">
                <v:path arrowok="t"/>
              </v:shape>
              <v:rect id="_x0000_s33739" style="position:absolute;left:2141;top:429;width:2391;height:3110" fillcolor="#b46a26" stroked="f"/>
              <v:shape id="_x0000_s33740" style="position:absolute;left:4657;top:18;width:160;height:3253" coordsize="9,182" path="m,182l,9,9,r,174l,182xe" fillcolor="#e3b47c" stroked="f">
                <v:path arrowok="t"/>
              </v:shape>
              <v:shape id="_x0000_s33741" style="position:absolute;left:2266;top:18;width:2551;height:161" coordsize="143,9" path="m134,9l,9,9,,143,r-9,9xe" fillcolor="#9f7f5c" stroked="f">
                <v:path arrowok="t"/>
              </v:shape>
              <v:rect id="_x0000_s33742" style="position:absolute;left:2266;top:179;width:2391;height:3092" fillcolor="#ca9f71" stroked="f"/>
              <v:rect id="_x0000_s33743" style="position:absolute;left:2658;top:2502;width:1677;height:572" fillcolor="#00a7af" stroked="f"/>
              <v:rect id="_x0000_s33744" style="position:absolute;left:2658;top:2502;width:1677;height:572" fillcolor="#00a7af" strokecolor="white" strokeweight=".9pt"/>
              <v:rect id="_x0000_s33745" style="position:absolute;left:2658;top:2502;width:1677;height:572" fillcolor="#24282b" stroked="f"/>
              <v:rect id="_x0000_s33746" style="position:absolute;left:2658;top:2502;width:1677;height:572" fillcolor="#00a7af" stroked="f"/>
              <v:rect id="_x0000_s33747" style="position:absolute;left:2658;top:2502;width:1677;height:572" filled="f" strokecolor="#24282b" strokeweight=".9pt">
                <v:stroke endcap="round"/>
              </v:rect>
              <v:rect id="_x0000_s33748" style="position:absolute;left:3354;top:2627;width:339;height:322" fillcolor="#00979c" strokecolor="#24282b" strokeweight=".9pt">
                <v:stroke endcap="round"/>
              </v:rect>
              <v:shape id="_x0000_s33749" style="position:absolute;left:3390;top:2645;width:71;height:89" coordsize="4,5" path="m,l4,4r,1l,1,,xe" fillcolor="#008488" strokecolor="#24282b" strokeweight=".9pt">
                <v:stroke endcap="round"/>
                <v:path arrowok="t"/>
              </v:shape>
              <v:shape id="_x0000_s33750" style="position:absolute;left:3390;top:2627;width:125;height:107" coordsize="7,6" path="m,1l1,,6,3,7,2r,3l3,6,4,5,,1xe" fillcolor="#00a4a9" strokecolor="#24282b" strokeweight=".9pt">
                <v:stroke endcap="round"/>
                <v:path arrowok="t"/>
              </v:shape>
              <v:shape id="_x0000_s33751" style="position:absolute;left:3443;top:2717;width:72;height:35" coordsize="4,2" path="m,1l4,r,1l,2,,1xe" fillcolor="#008488" strokecolor="#24282b" strokeweight=".9pt">
                <v:stroke endcap="round"/>
                <v:path arrowok="t"/>
              </v:shape>
              <v:shape id="_x0000_s33752" style="position:absolute;left:3586;top:2645;width:71;height:89" coordsize="4,5" path="m4,l,4,,5,4,1,4,xe" fillcolor="#008488" strokecolor="#24282b" strokeweight=".9pt">
                <v:stroke endcap="round"/>
                <v:path arrowok="t"/>
              </v:shape>
              <v:shape id="_x0000_s33753" style="position:absolute;left:3533;top:2627;width:124;height:107" coordsize="7,6" path="m7,1l5,,1,3,,2,,5,4,6,3,5,7,1xe" fillcolor="#00a4a9" strokecolor="#24282b" strokeweight=".9pt">
                <v:stroke endcap="round"/>
                <v:path arrowok="t"/>
              </v:shape>
              <v:shape id="_x0000_s33754" style="position:absolute;left:3533;top:2717;width:71;height:35" coordsize="4,2" path="m4,1l,,,1,4,2,4,1xe" fillcolor="#008488" strokecolor="#24282b" strokeweight=".9pt">
                <v:stroke endcap="round"/>
                <v:path arrowok="t"/>
              </v:shape>
              <v:shape id="_x0000_s33755" style="position:absolute;left:3390;top:2806;width:107;height:143" coordsize="6,8" path="m,6l,8,6,2,6,,,6xe" fillcolor="#008488" strokecolor="#24282b" strokeweight=".9pt">
                <v:stroke endcap="round"/>
                <v:path arrowok="t"/>
              </v:shape>
              <v:shape id="_x0000_s33756" style="position:absolute;left:3443;top:2752;width:18;height:54" coordsize="1,3" path="m1,1r,2l,1,,,1,1xe" fillcolor="#008488" strokecolor="#24282b" strokeweight=".9pt">
                <v:stroke endcap="round"/>
                <v:path arrowok="t"/>
              </v:shape>
              <v:shape id="_x0000_s33757" style="position:absolute;left:3354;top:2752;width:161;height:161" coordsize="9,9" path="m,6l6,1,5,,9,1r,4l8,3,2,9,,6xe" fillcolor="#00a4a9" strokecolor="#24282b" strokeweight=".9pt">
                <v:stroke endcap="round"/>
                <v:path arrowok="t"/>
              </v:shape>
              <v:shape id="_x0000_s33758" style="position:absolute;left:3354;top:2860;width:36;height:89" coordsize="2,5" path="m,l2,3r,2l,1,,xe" fillcolor="#008488" strokecolor="#24282b" strokeweight=".9pt">
                <v:stroke endcap="round"/>
                <v:path arrowok="t"/>
              </v:shape>
              <v:shape id="_x0000_s33759" style="position:absolute;left:3497;top:2806;width:18;height:54" coordsize="1,3" path="m,l,2,1,3,1,2,,xe" fillcolor="#008488" strokecolor="#24282b" strokeweight=".9pt">
                <v:stroke endcap="round"/>
                <v:path arrowok="t"/>
              </v:shape>
              <v:shape id="_x0000_s33760" style="position:absolute;left:3550;top:2806;width:107;height:143" coordsize="6,8" path="m6,6r,2l,2,,,6,6xe" fillcolor="#008488" strokecolor="#24282b" strokeweight=".9pt">
                <v:stroke endcap="round"/>
                <v:path arrowok="t"/>
              </v:shape>
              <v:shape id="_x0000_s33761" style="position:absolute;left:3586;top:2752;width:18;height:54" coordsize="1,3" path="m,1l,3,1,1,1,,,1xe" fillcolor="#008488" strokecolor="#24282b" strokeweight=".9pt">
                <v:stroke endcap="round"/>
                <v:path arrowok="t"/>
              </v:shape>
              <v:shape id="_x0000_s33762" style="position:absolute;left:3533;top:2752;width:160;height:161" coordsize="9,9" path="m9,6l3,1,4,,,1,,5,1,3,7,9,9,6xe" fillcolor="#00a4a9" strokecolor="#24282b" strokeweight=".9pt">
                <v:stroke endcap="round"/>
                <v:path arrowok="t"/>
              </v:shape>
              <v:shape id="_x0000_s33763" style="position:absolute;left:3657;top:2860;width:36;height:89" coordsize="2,5" path="m2,l,3,,5,2,1,2,xe" fillcolor="#008488" strokecolor="#24282b" strokeweight=".9pt">
                <v:stroke endcap="round"/>
                <v:path arrowok="t"/>
              </v:shape>
              <v:shape id="_x0000_s33764" style="position:absolute;left:3533;top:2806;width:17;height:54" coordsize="1,3" path="m1,r,2l,3,,2,1,xe" fillcolor="#008488" strokecolor="#24282b" strokeweight=".9pt">
                <v:stroke endcap="round"/>
                <v:path arrowok="t"/>
              </v:shape>
              <v:rect id="_x0000_s33765" style="position:absolute;left:2658;top:572;width:1677;height:590" fillcolor="#00aa5c" stroked="f"/>
              <v:rect id="_x0000_s33766" style="position:absolute;left:2658;top:572;width:1677;height:590" fillcolor="#00aa5c" strokecolor="white" strokeweight=".9pt"/>
              <v:rect id="_x0000_s33767" style="position:absolute;left:2658;top:572;width:1677;height:590" fillcolor="#24282b" stroked="f"/>
              <v:rect id="_x0000_s33768" style="position:absolute;left:2658;top:572;width:1677;height:590" fillcolor="#00aa5c" stroked="f"/>
              <v:rect id="_x0000_s33769" style="position:absolute;left:2658;top:572;width:1677;height:590" filled="f" strokecolor="#24282b" strokeweight=".9pt">
                <v:stroke endcap="round"/>
              </v:rect>
              <v:rect id="_x0000_s33770" style="position:absolute;left:3354;top:894;width:232;height:35" fillcolor="#009948" stroked="f"/>
              <v:shape id="_x0000_s33771" style="position:absolute;left:3283;top:876;width:89;height:71" coordsize="5,4" path="m5,l,2,5,4,5,xe" fillcolor="#009948" stroked="f">
                <v:path arrowok="t"/>
              </v:shape>
              <v:shape id="_x0000_s33772" style="position:absolute;left:3586;top:876;width:89;height:71" coordsize="5,4" path="m,4l5,2,,,,4xe" fillcolor="#009948" stroked="f">
                <v:path arrowok="t"/>
              </v:shape>
              <v:rect id="_x0000_s33773" style="position:absolute;left:3390;top:858;width:160;height:107" fillcolor="#0073b8" strokecolor="#24282b" strokeweight=".9pt">
                <v:stroke endcap="round"/>
              </v:rect>
              <v:shape id="_x0000_s33774" style="position:absolute;left:3408;top:858;width:35;height:18" coordsize="2,1" path="m,l2,1r,l,xe" fillcolor="#484838" strokecolor="#24282b" strokeweight=".9pt">
                <v:stroke endcap="round"/>
                <v:path arrowok="t"/>
              </v:shape>
              <v:shape id="_x0000_s33775" style="position:absolute;left:3408;top:858;width:53;height:36" coordsize="3,2" path="m,l1,,3,1,3,r,1l1,2,2,1,,xe" fillcolor="#00aa5c" strokecolor="#24282b" strokeweight=".9pt">
                <v:stroke endcap="round"/>
                <v:path arrowok="t"/>
              </v:shape>
              <v:shape id="_x0000_s33776" style="position:absolute;left:3426;top:876;width:35;height:18" coordsize="2,1" path="m,1l2,r,1l,1xe" fillcolor="#484838" strokecolor="#24282b" strokeweight=".9pt">
                <v:stroke endcap="round"/>
                <v:path arrowok="t"/>
              </v:shape>
              <v:shape id="_x0000_s33777" style="position:absolute;left:3497;top:858;width:36;height:18" coordsize="2,1" path="m2,l,1r,l2,xe" fillcolor="#484838" strokecolor="#24282b" strokeweight=".9pt">
                <v:stroke endcap="round"/>
                <v:path arrowok="t"/>
              </v:shape>
              <v:shape id="_x0000_s33778" style="position:absolute;left:3479;top:858;width:54;height:36" coordsize="3,2" path="m3,l2,,1,1,,,,1,2,2,1,1,3,xe" fillcolor="#00aa5c" strokecolor="#24282b" strokeweight=".9pt">
                <v:stroke endcap="round"/>
                <v:path arrowok="t"/>
              </v:shape>
              <v:shape id="_x0000_s33779" style="position:absolute;left:3479;top:876;width:36;height:18" coordsize="2,1" path="m2,1l,,,1r2,xe" fillcolor="#484838" strokecolor="#24282b" strokeweight=".9pt">
                <v:stroke endcap="round"/>
                <v:path arrowok="t"/>
              </v:shape>
              <v:shape id="_x0000_s33780" style="position:absolute;left:3408;top:911;width:53;height:54" coordsize="3,3" path="m,2l,3,3,1,3,,,2xe" fillcolor="#484838" strokecolor="#24282b" strokeweight=".9pt">
                <v:stroke endcap="round"/>
                <v:path arrowok="t"/>
              </v:shape>
              <v:shape id="_x0000_s33781" style="position:absolute;left:3426;top:894;width:17;height:17" coordsize="1,1" path="m1,r,1l,,,,1,xe" fillcolor="#484838" strokecolor="#24282b" strokeweight=".9pt">
                <v:stroke endcap="round"/>
                <v:path arrowok="t"/>
              </v:shape>
              <v:shape id="_x0000_s33782" style="position:absolute;left:3390;top:894;width:71;height:53" coordsize="4,3" path="m,2l3,,2,,4,r,2l4,1,1,3,,2xe" fillcolor="#00aa5c" strokecolor="#24282b" strokeweight=".9pt">
                <v:stroke endcap="round"/>
                <v:path arrowok="t"/>
              </v:shape>
              <v:shape id="_x0000_s33783" style="position:absolute;left:3390;top:929;width:18;height:36" coordsize="1,2" path="m,l1,1r,1l,1,,xe" fillcolor="#484838" strokecolor="#24282b" strokeweight=".9pt">
                <v:stroke endcap="round"/>
                <v:path arrowok="t"/>
              </v:shape>
              <v:shape id="_x0000_s33784" style="position:absolute;left:3461;top:911;width:0;height:18" coordsize="0,1" path="m,l,1r,l,1,,xe" fillcolor="#484838" strokecolor="#24282b" strokeweight=".9pt">
                <v:stroke endcap="round"/>
                <v:path arrowok="t"/>
              </v:shape>
              <v:shape id="_x0000_s33785" style="position:absolute;left:3497;top:911;width:36;height:54" coordsize="2,3" path="m2,2r,1l,1,,,2,2xe" fillcolor="#484838" strokecolor="#24282b" strokeweight=".9pt">
                <v:stroke endcap="round"/>
                <v:path arrowok="t"/>
              </v:shape>
              <v:shape id="_x0000_s33786" style="position:absolute;left:3497;top:894;width:18;height:17" coordsize="1,1" path="m,l,1,1,r,l,xe" fillcolor="#484838" strokecolor="#24282b" strokeweight=".9pt">
                <v:stroke endcap="round"/>
                <v:path arrowok="t"/>
              </v:shape>
              <v:shape id="_x0000_s33787" style="position:absolute;left:3479;top:894;width:71;height:53" coordsize="4,3" path="m4,2l1,,2,,,,,2,1,1,3,3,4,2xe" fillcolor="#00aa5c" strokecolor="#24282b" strokeweight=".9pt">
                <v:stroke endcap="round"/>
                <v:path arrowok="t"/>
              </v:shape>
              <v:shape id="_x0000_s33788" style="position:absolute;left:3533;top:929;width:17;height:36" coordsize="1,2" path="m1,l,1,,2,1,1,1,xe" fillcolor="#484838" strokecolor="#24282b" strokeweight=".9pt">
                <v:stroke endcap="round"/>
                <v:path arrowok="t"/>
              </v:shape>
              <v:shape id="_x0000_s33789" style="position:absolute;left:3479;top:911;width:18;height:18" coordsize="1,1" path="m1,r,1l,1r,l1,xe" fillcolor="#484838" strokecolor="#24282b" strokeweight=".9pt">
                <v:stroke endcap="round"/>
                <v:path arrowok="t"/>
              </v:shape>
              <v:rect id="_x0000_s33790" style="position:absolute;left:3461;top:965;width:36;height:107" fillcolor="#009948" stroked="f"/>
              <v:shape id="_x0000_s33791" style="position:absolute;left:3979;top:608;width:267;height:429" coordsize="15,24" path="m,3l5,,7,r8,l15,13r,9l11,24r-4,l,24,,13,,3xe" fillcolor="#0073b8" stroked="f">
                <v:path arrowok="t"/>
              </v:shape>
              <v:shape id="_x0000_s33792" style="position:absolute;left:3979;top:608;width:267;height:429" coordsize="15,24" path="m,3hdc,3,,3,,3v3,,7,,10,c12,2,13,1,15,,10,1,5,2,,3xm,3v3,,7,,10,c10,4,10,5,10,6v,5,,9,,14c10,21,10,23,10,24,7,17,3,10,,3m1,4v3,,5,,8,c9,4,9,4,9,4,6,4,4,4,1,4v,,,,,c1,4,1,4,1,4hal1,4t,1hdc4,5,6,5,9,5v,1,,1,,1c6,6,4,6,1,6v,,,,,-1c1,5,1,5,1,5hal1,5t,2hdc4,7,6,7,9,7v,,,,,c6,7,4,7,1,7v,,,,,c1,7,1,7,1,7hal1,7hde" fillcolor="#0073b8" stroked="f">
                <v:path arrowok="t"/>
                <o:lock v:ext="edit" verticies="t"/>
              </v:shape>
              <v:shape id="_x0000_s33793" style="position:absolute;left:3979;top:608;width:267;height:429" coordsize="15,24" path="m,3l5,,7,r8,l15,13r,9l11,24r-4,l,24,,13,,3xe" filled="f" strokecolor="#24282b" strokeweight=".9pt">
                <v:stroke endcap="round"/>
                <v:path arrowok="t"/>
              </v:shape>
              <v:shape id="_x0000_s33794" style="position:absolute;left:3979;top:608;width:267;height:53" coordsize="15,3" path="m,3r,l10,3,15,e" filled="f" strokecolor="#24282b" strokeweight=".9pt">
                <v:stroke endcap="round"/>
                <v:path arrowok="t"/>
              </v:shape>
              <v:shape id="_x0000_s33795" style="position:absolute;left:3979;top:661;width:178;height:376" coordsize="10,21" path="m,l10,r,3l10,17r,4e" filled="f" strokecolor="#24282b" strokeweight=".9pt">
                <v:stroke endcap="round"/>
                <v:path arrowok="t"/>
              </v:shape>
              <v:rect id="_x0000_s33796" style="position:absolute;left:3996;top:679;width:143;height:1" filled="f" strokecolor="#24282b" strokeweight=".9pt">
                <v:stroke joinstyle="round" endcap="round"/>
              </v:rect>
              <v:rect id="_x0000_s33797" style="position:absolute;left:3996;top:697;width:143;height:18" filled="f" strokecolor="#24282b" strokeweight=".9pt">
                <v:stroke joinstyle="round" endcap="round"/>
              </v:rect>
              <v:rect id="_x0000_s33798" style="position:absolute;left:3996;top:733;width:143;height:1" filled="f" strokecolor="#24282b" strokeweight=".9pt">
                <v:stroke joinstyle="round" endcap="round"/>
              </v:rect>
              <v:shape id="_x0000_s33799" style="position:absolute;left:2658;top:608;width:429;height:357" coordsize="24,20" path="m23,19l20,17r,-5l17,12r,-1l19,11r,-1l19,,12,,5,r,10l5,11r2,l7,12r-4,l3,17,1,19r,l,19r,l,19r,1l,20r,l,20r,l1,20r,l12,20r11,l23,20r,l23,20r,l24,20r,l24,19r-1,l23,19r,xe" fillcolor="#0073b8" stroked="f">
                <v:path arrowok="t"/>
              </v:shape>
              <v:shape id="_x0000_s33800" style="position:absolute;left:2730;top:911;width:285;height:0" coordsize="16,0" path="m16,l15,,1,,,,16,xe" fillcolor="#0073b8" stroked="f">
                <v:path arrowok="t"/>
              </v:shape>
              <v:shape id="_x0000_s33801" style="position:absolute;left:2712;top:929;width:321;height:0" coordsize="18,0" path="m18,l17,,1,,,,18,xe" fillcolor="#0073b8" stroked="f">
                <v:path arrowok="t"/>
              </v:shape>
              <v:shape id="_x0000_s33802" style="position:absolute;left:2676;top:947;width:375;height:0" coordsize="21,0" path="m21,r,l1,,,,21,xe" fillcolor="#0073b8" stroked="f">
                <v:path arrowok="t"/>
              </v:shape>
              <v:shape id="_x0000_s33803" style="position:absolute;left:2712;top:840;width:303;height:71" coordsize="17,4" path="m17,4hdc17,4,17,3,16,3,11,3,6,3,1,3v,,,1,-1,1c6,4,12,4,17,4xm11,v,,,1,,1c13,1,15,1,16,1v,,,-1,,-1c15,,13,,11,v,,,,,hal11,hde" fillcolor="#0073b8" stroked="f">
                <v:path arrowok="t"/>
                <o:lock v:ext="edit" verticies="t"/>
              </v:shape>
              <v:shape id="_x0000_s33804" style="position:absolute;left:2783;top:643;width:179;height:179" coordsize="10,10" path="m,hdc,3,,5,,7v3,,6,,10,c10,5,10,3,10,,6,,3,,,,,,,,,xm,9v3,,6,,10,c10,9,10,10,10,10v-4,,-7,,-10,c,10,,9,,9v,,,,,hal,9hde" fillcolor="#0073b8" stroked="f">
                <v:path arrowok="t"/>
                <o:lock v:ext="edit" verticies="t"/>
              </v:shape>
              <v:shape id="_x0000_s33805" style="position:absolute;left:2658;top:608;width:429;height:357" coordsize="24,20" path="m23,19l20,17r,-5l17,12r,-1l19,11r,-1l19,,12,,5,r,10l5,11r2,l7,12r-4,l3,17,1,19r,l,19r,l,19r,1l,20r,l,20r,l1,20r,l12,20r11,l23,20r,l23,20r,l24,20r,l24,19r-1,l23,19r,xe" filled="f" strokecolor="#24282b" strokeweight=".9pt">
                <v:stroke endcap="round"/>
                <v:path arrowok="t"/>
              </v:shape>
              <v:shape id="_x0000_s33806" style="position:absolute;left:2730;top:911;width:285;height:0" coordsize="16,0" path="m16,l15,,1,,,,16,xe" filled="f" strokecolor="#24282b" strokeweight=".9pt">
                <v:stroke endcap="round"/>
                <v:path arrowok="t"/>
              </v:shape>
              <v:shape id="_x0000_s33807" style="position:absolute;left:2712;top:929;width:321;height:0" coordsize="18,0" path="m18,l17,,1,,,,18,xe" filled="f" strokecolor="#24282b" strokeweight=".9pt">
                <v:stroke endcap="round"/>
                <v:path arrowok="t"/>
              </v:shape>
              <v:shape id="_x0000_s33808" style="position:absolute;left:2676;top:947;width:375;height:0" coordsize="21,0" path="m21,r,l1,,,,21,xe" filled="f" strokecolor="#24282b" strokeweight=".9pt">
                <v:stroke endcap="round"/>
                <v:path arrowok="t"/>
              </v:shape>
              <v:shape id="_x0000_s33809" style="position:absolute;left:2712;top:894;width:303;height:17" coordsize="17,1" path="m17,1l16,,1,,,1e" filled="f" strokecolor="#24282b" strokeweight=".9pt">
                <v:stroke endcap="round"/>
                <v:path arrowok="t"/>
              </v:shape>
              <v:rect id="_x0000_s33810" style="position:absolute;left:2908;top:840;width:89;height:18" filled="f" strokecolor="#24282b" strokeweight=".9pt">
                <v:stroke joinstyle="round" endcap="round"/>
              </v:rect>
              <v:rect id="_x0000_s33811" style="position:absolute;left:2783;top:643;width:179;height:126" filled="f" strokecolor="#24282b" strokeweight=".9pt">
                <v:stroke joinstyle="round" endcap="round"/>
              </v:rect>
              <v:rect id="_x0000_s33812" style="position:absolute;left:2783;top:804;width:179;height:18" filled="f" strokecolor="#24282b" strokeweight=".9pt">
                <v:stroke joinstyle="round" endcap="round"/>
              </v:rect>
              <v:rect id="_x0000_s33813" style="position:absolute;left:3176;top:679;width:624;height:36" fillcolor="#009948" stroked="f"/>
              <v:shape id="_x0000_s33814" style="position:absolute;left:2997;top:608;width:197;height:178" coordsize="11,10" path="m11,l,5r11,5l11,xe" fillcolor="#009948" stroked="f">
                <v:path arrowok="t"/>
              </v:shape>
              <v:shape id="_x0000_s33815" style="position:absolute;left:3800;top:608;width:179;height:178" coordsize="10,10" path="m,10l10,5,,,,10xe" fillcolor="#009948" stroked="f">
                <v:path arrowok="t"/>
              </v:shape>
              <v:rect id="_x0000_s33816" style="position:absolute;left:3122;top:858;width:161;height:107" fillcolor="#0073b8" strokecolor="#24282b" strokeweight=".9pt">
                <v:stroke endcap="round"/>
              </v:rect>
              <v:shape id="_x0000_s33817" style="position:absolute;left:3140;top:858;width:36;height:18" coordsize="2,1" path="m,l2,1r,l,xe" fillcolor="#484838" strokecolor="#24282b" strokeweight=".9pt">
                <v:stroke endcap="round"/>
                <v:path arrowok="t"/>
              </v:shape>
              <v:shape id="_x0000_s33818" style="position:absolute;left:3140;top:858;width:54;height:36" coordsize="3,2" path="m,l1,,3,1,3,r,1l1,2,2,1,,xe" fillcolor="#00aa5c" strokecolor="#24282b" strokeweight=".9pt">
                <v:stroke endcap="round"/>
                <v:path arrowok="t"/>
              </v:shape>
              <v:shape id="_x0000_s33819" style="position:absolute;left:3158;top:876;width:36;height:18" coordsize="2,1" path="m,1l2,r,1l,1xe" fillcolor="#484838" strokecolor="#24282b" strokeweight=".9pt">
                <v:stroke endcap="round"/>
                <v:path arrowok="t"/>
              </v:shape>
              <v:shape id="_x0000_s33820" style="position:absolute;left:3229;top:858;width:36;height:18" coordsize="2,1" path="m2,l,1r,l2,xe" fillcolor="#484838" strokecolor="#24282b" strokeweight=".9pt">
                <v:stroke endcap="round"/>
                <v:path arrowok="t"/>
              </v:shape>
              <v:shape id="_x0000_s33821" style="position:absolute;left:3211;top:858;width:54;height:36" coordsize="3,2" path="m3,l2,,,1,,,,1,2,2,1,1,3,xe" fillcolor="#00aa5c" strokecolor="#24282b" strokeweight=".9pt">
                <v:stroke endcap="round"/>
                <v:path arrowok="t"/>
              </v:shape>
              <v:shape id="_x0000_s33822" style="position:absolute;left:3211;top:876;width:36;height:18" coordsize="2,1" path="m2,1l,,,1r2,xe" fillcolor="#484838" strokecolor="#24282b" strokeweight=".9pt">
                <v:stroke endcap="round"/>
                <v:path arrowok="t"/>
              </v:shape>
              <v:shape id="_x0000_s33823" style="position:absolute;left:3140;top:911;width:54;height:54" coordsize="3,3" path="m,2l,3,3,1,3,,,2xe" fillcolor="#484838" strokecolor="#24282b" strokeweight=".9pt">
                <v:stroke endcap="round"/>
                <v:path arrowok="t"/>
              </v:shape>
              <v:shape id="_x0000_s33824" style="position:absolute;left:3158;top:894;width:18;height:17" coordsize="1,1" path="m1,r,1l,,,,1,xe" fillcolor="#484838" strokecolor="#24282b" strokeweight=".9pt">
                <v:stroke endcap="round"/>
                <v:path arrowok="t"/>
              </v:shape>
              <v:shape id="_x0000_s33825" style="position:absolute;left:3122;top:894;width:72;height:53" coordsize="4,3" path="m,2l3,,2,,4,r,2l4,1,1,3,,2xe" fillcolor="#00aa5c" strokecolor="#24282b" strokeweight=".9pt">
                <v:stroke endcap="round"/>
                <v:path arrowok="t"/>
              </v:shape>
              <v:shape id="_x0000_s33826" style="position:absolute;left:3122;top:929;width:18;height:36" coordsize="1,2" path="m,l1,1r,1l,1,,xe" fillcolor="#484838" strokecolor="#24282b" strokeweight=".9pt">
                <v:stroke endcap="round"/>
                <v:path arrowok="t"/>
              </v:shape>
              <v:shape id="_x0000_s33827" style="position:absolute;left:3194;top:911;width:0;height:18" coordsize="0,1" path="m,l,1r,l,1,,xe" fillcolor="#484838" strokecolor="#24282b" strokeweight=".9pt">
                <v:stroke endcap="round"/>
                <v:path arrowok="t"/>
              </v:shape>
              <v:shape id="_x0000_s33828" style="position:absolute;left:3211;top:911;width:54;height:54" coordsize="3,3" path="m3,2r,1l,1,,,3,2xe" fillcolor="#484838" strokecolor="#24282b" strokeweight=".9pt">
                <v:stroke endcap="round"/>
                <v:path arrowok="t"/>
              </v:shape>
              <v:shape id="_x0000_s33829" style="position:absolute;left:3229;top:894;width:18;height:17" coordsize="1,1" path="m,l,1,1,r,l,xe" fillcolor="#484838" strokecolor="#24282b" strokeweight=".9pt">
                <v:stroke endcap="round"/>
                <v:path arrowok="t"/>
              </v:shape>
              <v:shape id="_x0000_s33830" style="position:absolute;left:3211;top:894;width:72;height:53" coordsize="4,3" path="m4,2l1,,2,,,,,2,,1,3,3,4,2xe" fillcolor="#00aa5c" strokecolor="#24282b" strokeweight=".9pt">
                <v:stroke endcap="round"/>
                <v:path arrowok="t"/>
              </v:shape>
              <v:shape id="_x0000_s33831" style="position:absolute;left:3265;top:929;width:18;height:36" coordsize="1,2" path="m1,l,1,,2,1,1,1,xe" fillcolor="#484838" strokecolor="#24282b" strokeweight=".9pt">
                <v:stroke endcap="round"/>
                <v:path arrowok="t"/>
              </v:shape>
              <v:shape id="_x0000_s33832" style="position:absolute;left:3211;top:911;width:0;height:18" coordsize="0,1" path="m,l,1r,l,1,,xe" fillcolor="#484838" strokecolor="#24282b" strokeweight=".9pt">
                <v:stroke endcap="round"/>
                <v:path arrowok="t"/>
              </v:shape>
              <v:rect id="_x0000_s33833" style="position:absolute;left:3675;top:858;width:161;height:107" fillcolor="#0073b8" strokecolor="#24282b" strokeweight=".9pt">
                <v:stroke endcap="round"/>
              </v:rect>
              <v:shape id="_x0000_s33834" style="position:absolute;left:3675;top:858;width:36;height:18" coordsize="2,1" path="m,l2,1r,l,xe" fillcolor="#484838" strokecolor="#24282b" strokeweight=".9pt">
                <v:stroke endcap="round"/>
                <v:path arrowok="t"/>
              </v:shape>
              <v:shape id="_x0000_s33835" style="position:absolute;left:3675;top:858;width:72;height:36" coordsize="4,2" path="m,l1,,3,1,4,r,1l2,2,3,1,,xe" fillcolor="#00aa5c" strokecolor="#24282b" strokeweight=".9pt">
                <v:stroke endcap="round"/>
                <v:path arrowok="t"/>
              </v:shape>
              <v:shape id="_x0000_s33836" style="position:absolute;left:3711;top:876;width:36;height:18" coordsize="2,1" path="m,1l2,r,1l,1xe" fillcolor="#484838" strokecolor="#24282b" strokeweight=".9pt">
                <v:stroke endcap="round"/>
                <v:path arrowok="t"/>
              </v:shape>
              <v:shape id="_x0000_s33837" style="position:absolute;left:3764;top:858;width:36;height:18" coordsize="2,1" path="m2,l,1r,l2,xe" fillcolor="#484838" strokecolor="#24282b" strokeweight=".9pt">
                <v:stroke endcap="round"/>
                <v:path arrowok="t"/>
              </v:shape>
              <v:shape id="_x0000_s33838" style="position:absolute;left:3747;top:858;width:53;height:36" coordsize="3,2" path="m3,r,l1,1,,,,1,2,2,1,1,3,xe" fillcolor="#00aa5c" strokecolor="#24282b" strokeweight=".9pt">
                <v:stroke endcap="round"/>
                <v:path arrowok="t"/>
              </v:shape>
              <v:shape id="_x0000_s33839" style="position:absolute;left:3747;top:876;width:35;height:18" coordsize="2,1" path="m2,1l,,,1r2,xe" fillcolor="#484838" strokecolor="#24282b" strokeweight=".9pt">
                <v:stroke endcap="round"/>
                <v:path arrowok="t"/>
              </v:shape>
              <v:shape id="_x0000_s33840" style="position:absolute;left:3693;top:911;width:36;height:54" coordsize="2,3" path="m,2l,3,2,1,2,,,2xe" fillcolor="#484838" strokecolor="#24282b" strokeweight=".9pt">
                <v:stroke endcap="round"/>
                <v:path arrowok="t"/>
              </v:shape>
              <v:shape id="_x0000_s33841" style="position:absolute;left:3711;top:894;width:0;height:17" coordsize="0,1" path="m,l,1,,,,xe" fillcolor="#484838" strokecolor="#24282b" strokeweight=".9pt">
                <v:stroke endcap="round"/>
                <v:path arrowok="t"/>
              </v:shape>
              <v:shape id="_x0000_s33842" style="position:absolute;left:3675;top:894;width:72;height:53" coordsize="4,3" path="m,2l2,r,l4,r,2l3,1,,3,,2xe" fillcolor="#00aa5c" strokecolor="#24282b" strokeweight=".9pt">
                <v:stroke endcap="round"/>
                <v:path arrowok="t"/>
              </v:shape>
              <v:shape id="_x0000_s33843" style="position:absolute;left:3675;top:929;width:18;height:36" coordsize="1,2" path="m,l1,1r,1l,1,,xe" fillcolor="#484838" strokecolor="#24282b" strokeweight=".9pt">
                <v:stroke endcap="round"/>
                <v:path arrowok="t"/>
              </v:shape>
              <v:shape id="_x0000_s33844" style="position:absolute;left:3729;top:911;width:18;height:18" coordsize="1,1" path="m,l,1r1,l1,1,,xe" fillcolor="#484838" strokecolor="#24282b" strokeweight=".9pt">
                <v:stroke endcap="round"/>
                <v:path arrowok="t"/>
              </v:shape>
              <v:shape id="_x0000_s33845" style="position:absolute;left:3764;top:911;width:36;height:54" coordsize="2,3" path="m2,2r,1l,1,,,2,2xe" fillcolor="#484838" strokecolor="#24282b" strokeweight=".9pt">
                <v:stroke endcap="round"/>
                <v:path arrowok="t"/>
              </v:shape>
              <v:shape id="_x0000_s33846" style="position:absolute;left:3764;top:894;width:18;height:17" coordsize="1,1" path="m,l,1,1,r,l,xe" fillcolor="#484838" strokecolor="#24282b" strokeweight=".9pt">
                <v:stroke endcap="round"/>
                <v:path arrowok="t"/>
              </v:shape>
              <v:shape id="_x0000_s33847" style="position:absolute;left:3747;top:894;width:71;height:53" coordsize="4,3" path="m4,2l1,,2,,,,,2,1,1,3,3,4,2xe" fillcolor="#00aa5c" strokecolor="#24282b" strokeweight=".9pt">
                <v:stroke endcap="round"/>
                <v:path arrowok="t"/>
              </v:shape>
              <v:shape id="_x0000_s33848" style="position:absolute;left:3800;top:929;width:18;height:36" coordsize="1,2" path="m1,l,1,,2,1,1,1,xe" fillcolor="#484838" strokecolor="#24282b" strokeweight=".9pt">
                <v:stroke endcap="round"/>
                <v:path arrowok="t"/>
              </v:shape>
              <v:shape id="_x0000_s33849" style="position:absolute;left:3747;top:911;width:17;height:18" coordsize="1,1" path="m1,r,1l,1r,l1,xe" fillcolor="#484838" strokecolor="#24282b" strokeweight=".9pt">
                <v:stroke endcap="round"/>
                <v:path arrowok="t"/>
              </v:shape>
              <v:rect id="_x0000_s33850" style="position:absolute;left:3176;top:965;width:35;height:107" fillcolor="#009948" stroked="f"/>
              <v:rect id="_x0000_s33851" style="position:absolute;left:3729;top:965;width:35;height:107" fillcolor="#009948" stroked="f"/>
              <v:rect id="_x0000_s33852" style="position:absolute;left:3194;top:1054;width:570;height:36" fillcolor="#009948" stroked="f"/>
              <v:shape id="_x0000_s33853" style="position:absolute;left:4906;top:232;width:250;height:2788" coordsize="14,156" path="m,148r,2l,151r1,2l2,153r1,1l4,155r2,l7,156r1,-1l10,155r1,-1l12,153r1,l14,151r,-1l14,148,14,7r,-1l14,4,13,3,12,2,11,1r-1,l8,,7,,6,,4,1,3,1,2,2,1,3,,4,,6,,7,,148xe" fillcolor="#5bb865" stroked="f">
                <v:path arrowok="t"/>
              </v:shape>
              <v:shape id="_x0000_s33854" style="position:absolute;left:5834;top:232;width:268;height:2788" coordsize="15,156" path="m,148r,2l1,151r,2l2,153r1,1l4,155r2,l7,156r2,-1l10,155r1,-1l12,153r1,l14,151r,-1l15,148,15,7,14,6r,-2l13,3,12,2,11,1r-1,l9,,7,,6,,4,1,3,1,2,2,1,3r,1l,6,,7,,148xe" fillcolor="#5bb865" stroked="f">
                <v:path arrowok="t"/>
              </v:shape>
              <v:shape id="_x0000_s33855" style="position:absolute;left:6155;top:232;width:268;height:2788" coordsize="15,156" path="m,148r,2l1,151r,2l2,153r1,1l4,155r2,l7,156r2,-1l10,155r1,-1l13,153r,l14,151r,-1l15,148,15,7,14,6r,-2l13,3r,-1l11,1r-1,l9,,7,,6,,4,1,3,1,2,2,1,3r,1l,6,,7,,148xe" fillcolor="#5bb865" stroked="f">
                <v:path arrowok="t"/>
              </v:shape>
              <v:shape id="_x0000_s33856" style="position:absolute;left:6476;top:232;width:268;height:2788" coordsize="15,156" path="m,148r,2l1,151r,2l2,153r2,1l5,155r1,l7,156r2,-1l10,155r1,-1l13,153r,l14,151r,-1l15,148,15,7,14,6r,-2l13,3r,-1l11,1r-1,l9,,7,,6,,5,1,4,1,2,2,1,3r,1l,6,,7,,148xe" fillcolor="#5bb865" stroked="f">
                <v:path arrowok="t"/>
              </v:shape>
              <v:shape id="_x0000_s33857" style="position:absolute;left:6797;top:232;width:268;height:2788" coordsize="15,156" path="m,148r,2l1,151r,2l2,153r2,1l5,155r1,l8,156r1,-1l10,155r2,-1l13,153r1,l14,151r,-1l15,148,15,7,14,6r,-2l14,3,13,2,12,1r-2,l9,,8,,6,,5,1,4,1,2,2,1,3r,1l,6,,7,,148xe" fillcolor="#5bb865" stroked="f">
                <v:path arrowok="t"/>
              </v:shape>
              <v:shape id="_x0000_s33858" style="position:absolute;left:7136;top:232;width:250;height:2788" coordsize="14,156" path="m,148r,2l,151r1,2l2,153r1,1l4,155r1,l7,156r1,-1l9,155r2,-1l12,153r1,l13,151r1,-1l14,148,14,7r,-1l13,4r,-1l12,2,11,1,9,1,8,,7,,5,,4,1,3,1,2,2,1,3,,4,,6,,7,,148xe" fillcolor="#5bb865" stroked="f">
                <v:path arrowok="t"/>
              </v:shape>
              <v:shape id="_x0000_s33859" style="position:absolute;left:5210;top:232;width:267;height:2788" coordsize="15,156" path="m,148r,2l1,151r,2l2,153r1,1l5,155r1,l8,156r1,-1l10,155r2,-1l13,153r,l14,151r,-1l15,148,15,7,14,6r,-2l13,3r,-1l12,1r-2,l9,,8,,6,,5,1,3,1,2,2,1,3r,1l,6,,7,,148xe" fillcolor="#5bb865" stroked="f">
                <v:path arrowok="t"/>
              </v:shape>
              <v:shape id="_x0000_s33860" style="position:absolute;left:5513;top:232;width:268;height:2788" coordsize="15,156" path="m,149r,1l,152r1,1l2,154r1,1l5,155r1,1l7,156r2,l10,155r1,l12,154r1,-1l14,152r,-2l15,149,15,7,14,6r,-1l13,4,12,2r-1,l10,1,9,1,7,,6,1,5,1,3,2,2,2,1,4,,5,,6,,7,,149xe" fillcolor="#5bb865" stroked="f">
                <v:path arrowok="t"/>
              </v:shape>
              <v:rect id="_x0000_s33861" style="position:absolute;left:7993;top:3682;width:928;height:166;mso-wrap-style:none" filled="f" stroked="f">
                <v:textbox style="mso-next-textbox:#_x0000_s33861;mso-fit-shape-to-text:t" inset="0,0,0,0">
                  <w:txbxContent>
                    <w:p w:rsidR="009C646C" w:rsidRDefault="009C646C" w:rsidP="00D86386">
                      <w:pPr>
                        <w:spacing w:before="0"/>
                      </w:pPr>
                      <w:r>
                        <w:rPr>
                          <w:rFonts w:ascii="Arial" w:hAnsi="Arial" w:cs="Arial"/>
                          <w:color w:val="24282B"/>
                          <w:sz w:val="12"/>
                          <w:szCs w:val="12"/>
                        </w:rPr>
                        <w:t>SecMan(09)_F01</w:t>
                      </w:r>
                    </w:p>
                  </w:txbxContent>
                </v:textbox>
              </v:rect>
              <v:shape id="_x0000_s33862" style="position:absolute;left:7814;top:947;width:1053;height:215" coordsize="59,12" path="m5,l59,r,12l5,12,,6,5,xe" fillcolor="#90a2cb" stroked="f">
                <v:path arrowok="t"/>
              </v:shape>
              <v:shape id="_x0000_s33863" style="position:absolute;left:7814;top:1805;width:1071;height:215" coordsize="60,12" path="m5,l60,r,12l5,12,,6,5,xe" fillcolor="#90a2cb" stroked="f">
                <v:path arrowok="t"/>
              </v:shape>
              <v:shape id="_x0000_s33864" style="position:absolute;left:7814;top:1233;width:1053;height:215" coordsize="59,12" path="m5,l59,r,12l5,12,,6,5,xe" fillcolor="#90a2cb" stroked="f">
                <v:path arrowok="t"/>
              </v:shape>
              <v:shape id="_x0000_s33865" style="position:absolute;left:7814;top:1519;width:1053;height:232" coordsize="59,13" path="m5,l59,r,13l5,13,,7,5,xe" fillcolor="#90a2cb" stroked="f">
                <v:path arrowok="t"/>
              </v:shape>
              <v:shape id="_x0000_s33866" style="position:absolute;left:7850;top:2109;width:1035;height:232" coordsize="58,13" path="m5,l58,r,13l5,13,,6,5,xe" fillcolor="#90a2cb" stroked="f">
                <v:path arrowok="t"/>
              </v:shape>
              <v:shape id="_x0000_s33867" style="position:absolute;left:4996;top:3128;width:1141;height:89" coordsize="64,5" path="m59,2hdc62,2,64,3,64,5v,,,,,c64,4,62,3,59,3v,,,,,c41,3,24,3,6,3v,,,,,c3,3,,1,,,,,,,,,,1,3,1,6,1v,,,,,c23,1,41,1,59,1hal59,2hdxe" fillcolor="#24282b" strokecolor="#24211d" strokeweight=".9pt">
                <v:stroke joinstyle="miter" endcap="square"/>
                <v:path arrowok="t"/>
              </v:shape>
              <v:shape id="_x0000_s33868" style="position:absolute;left:6137;top:3128;width:1142;height:89" coordsize="64,5" path="m6,2hdc3,2,,3,,5v,,,,,c,4,3,3,6,3v,,,,,c23,3,41,3,59,3v,,,,,c62,3,64,1,64,v,,,,,c64,1,62,1,59,1v,,,,,c41,1,23,1,6,1hal6,2hdxe" fillcolor="#24282b" strokecolor="#24211d" strokeweight=".9pt">
                <v:stroke joinstyle="miter" endcap="square"/>
                <v:path arrowok="t"/>
              </v:shape>
              <v:rect id="_x0000_s33869" style="position:absolute;left:2676;top:1537;width:1642;height:590" fillcolor="#eeee7e" stroked="f"/>
              <v:rect id="_x0000_s33870" style="position:absolute;left:2676;top:1537;width:1642;height:590" fillcolor="#eeee7e" strokecolor="white" strokeweight=".9pt"/>
              <v:rect id="_x0000_s33871" style="position:absolute;left:2676;top:1537;width:1642;height:590" fillcolor="#24282b" stroked="f"/>
              <v:rect id="_x0000_s33872" style="position:absolute;left:2676;top:1537;width:1642;height:590" fillcolor="#eeee7e" stroked="f"/>
              <v:rect id="_x0000_s33873" style="position:absolute;left:2676;top:1537;width:1642;height:590" filled="f" strokecolor="#24282b" strokeweight=".9pt">
                <v:stroke endcap="round"/>
              </v:rect>
              <v:rect id="_x0000_s33874" style="position:absolute;left:3194;top:1698;width:588;height:36" fillcolor="#ee8817" stroked="f"/>
              <v:shape id="_x0000_s33875" style="position:absolute;left:3033;top:1626;width:178;height:179" coordsize="10,10" path="m10,l,5r10,5l10,xe" fillcolor="#ee8817" stroked="f">
                <v:path arrowok="t"/>
              </v:shape>
              <v:shape id="_x0000_s33876" style="position:absolute;left:3782;top:1626;width:179;height:179" coordsize="10,10" path="m,10l10,5,,,,10xe" fillcolor="#ee8817" stroked="f">
                <v:path arrowok="t"/>
              </v:shape>
              <v:rect id="_x0000_s33877" style="position:absolute;left:3372;top:1609;width:232;height:196" fillcolor="#e9e600" strokecolor="#24282b" strokeweight=".9pt">
                <v:stroke endcap="round"/>
              </v:rect>
              <v:shape id="_x0000_s33878" style="position:absolute;left:3390;top:1626;width:53;height:54" coordsize="3,3" path="m,l3,2r,1l,xe" fillcolor="#854131" strokecolor="#24282b" strokeweight=".9pt">
                <v:stroke endcap="round"/>
                <v:path arrowok="t"/>
              </v:shape>
              <v:shape id="_x0000_s33879" style="position:absolute;left:3390;top:1609;width:89;height:71" coordsize="5,4" path="m,1l2,,5,2r,l5,3,2,4,3,3,,1xe" fillcolor="#ee8817" strokecolor="#24282b" strokeweight=".9pt">
                <v:stroke endcap="round"/>
                <v:path arrowok="t"/>
              </v:shape>
              <v:shape id="_x0000_s33880" style="position:absolute;left:3426;top:1680;width:53;height:18" coordsize="3,1" path="m,l3,r,l,1,,xe" fillcolor="#854131" strokecolor="#24282b" strokeweight=".9pt">
                <v:stroke endcap="round"/>
                <v:path arrowok="t"/>
              </v:shape>
              <v:shape id="_x0000_s33881" style="position:absolute;left:3533;top:1626;width:53;height:54" coordsize="3,3" path="m3,l,2,,3,3,xe" fillcolor="#854131" strokecolor="#24282b" strokeweight=".9pt">
                <v:stroke endcap="round"/>
                <v:path arrowok="t"/>
              </v:shape>
              <v:shape id="_x0000_s33882" style="position:absolute;left:3497;top:1609;width:89;height:71" coordsize="5,4" path="m5,1l4,,1,2,,2,,3,3,4,2,3,5,1xe" fillcolor="#ee8817" strokecolor="#24282b" strokeweight=".9pt">
                <v:stroke endcap="round"/>
                <v:path arrowok="t"/>
              </v:shape>
              <v:shape id="_x0000_s33883" style="position:absolute;left:3497;top:1680;width:53;height:18" coordsize="3,1" path="m3,l,,,,3,1,3,xe" fillcolor="#854131" strokecolor="#24282b" strokeweight=".9pt">
                <v:stroke endcap="round"/>
                <v:path arrowok="t"/>
              </v:shape>
              <v:shape id="_x0000_s33884" style="position:absolute;left:3408;top:1734;width:53;height:71" coordsize="3,4" path="m,3l,4,3,r,l,3xe" fillcolor="#854131" strokecolor="#24282b" strokeweight=".9pt">
                <v:stroke endcap="round"/>
                <v:path arrowok="t"/>
              </v:shape>
              <v:shape id="_x0000_s33885" style="position:absolute;left:3426;top:1698;width:17;height:18" coordsize="1,1" path="m1,r,1l,,,,1,xe" fillcolor="#854131" strokecolor="#24282b" strokeweight=".9pt">
                <v:stroke endcap="round"/>
                <v:path arrowok="t"/>
              </v:shape>
              <v:shape id="_x0000_s33886" style="position:absolute;left:3372;top:1698;width:107;height:89" coordsize="6,5" path="m,3l4,,3,,6,r,2l6,2,2,5,,3xe" fillcolor="#ee8817" strokecolor="#24282b" strokeweight=".9pt">
                <v:stroke endcap="round"/>
                <v:path arrowok="t"/>
              </v:shape>
              <v:shape id="_x0000_s33887" style="position:absolute;left:3372;top:1751;width:36;height:54" coordsize="2,3" path="m,l2,2r,1l,1,,xe" fillcolor="#854131" strokecolor="#24282b" strokeweight=".9pt">
                <v:stroke endcap="round"/>
                <v:path arrowok="t"/>
              </v:shape>
              <v:shape id="_x0000_s33888" style="position:absolute;left:3461;top:1734;width:18;height:17" coordsize="1,1" path="m,l,,1,1,1,,,xe" fillcolor="#854131" strokecolor="#24282b" strokeweight=".9pt">
                <v:stroke endcap="round"/>
                <v:path arrowok="t"/>
              </v:shape>
              <v:shape id="_x0000_s33889" style="position:absolute;left:3515;top:1734;width:71;height:71" coordsize="4,4" path="m4,3r,1l,,,,4,3xe" fillcolor="#854131" strokecolor="#24282b" strokeweight=".9pt">
                <v:stroke endcap="round"/>
                <v:path arrowok="t"/>
              </v:shape>
              <v:shape id="_x0000_s33890" style="position:absolute;left:3533;top:1698;width:17;height:18" coordsize="1,1" path="m,l,1,1,r,l,xe" fillcolor="#854131" strokecolor="#24282b" strokeweight=".9pt">
                <v:stroke endcap="round"/>
                <v:path arrowok="t"/>
              </v:shape>
              <v:shape id="_x0000_s33891" style="position:absolute;left:3497;top:1698;width:107;height:89" coordsize="6,5" path="m6,3l2,,3,,,,,2r1,l5,5,6,3xe" fillcolor="#ee8817" strokecolor="#24282b" strokeweight=".9pt">
                <v:stroke endcap="round"/>
                <v:path arrowok="t"/>
              </v:shape>
              <v:shape id="_x0000_s33892" style="position:absolute;left:3586;top:1751;width:18;height:54" coordsize="1,3" path="m1,l,2,,3,1,1,1,xe" fillcolor="#854131" strokecolor="#24282b" strokeweight=".9pt">
                <v:stroke endcap="round"/>
                <v:path arrowok="t"/>
              </v:shape>
              <v:shape id="_x0000_s33893" style="position:absolute;left:3497;top:1734;width:18;height:17" coordsize="1,1" path="m1,r,l,1,,,1,xe" fillcolor="#854131" strokecolor="#24282b" strokeweight=".9pt">
                <v:stroke endcap="round"/>
                <v:path arrowok="t"/>
              </v:shape>
              <v:rect id="_x0000_s33894" style="position:absolute;left:2908;top:1912;width:1160;height:36" fillcolor="#ee8817" stroked="f"/>
              <v:rect id="_x0000_s33895" style="position:absolute;left:3479;top:1805;width:36;height:125" fillcolor="#ee8817" stroked="f"/>
              <v:rect id="_x0000_s33896" style="position:absolute;left:2801;top:1609;width:232;height:196" fillcolor="#e9e600" strokecolor="#24282b" strokeweight=".9pt">
                <v:stroke endcap="round"/>
              </v:rect>
              <v:shape id="_x0000_s33897" style="position:absolute;left:2819;top:1626;width:53;height:54" coordsize="3,3" path="m,l3,2r,1l,xe" fillcolor="#854131" strokecolor="#24282b" strokeweight=".9pt">
                <v:stroke endcap="round"/>
                <v:path arrowok="t"/>
              </v:shape>
              <v:shape id="_x0000_s33898" style="position:absolute;left:2819;top:1609;width:89;height:71" coordsize="5,4" path="m,1l1,,4,2r1,l5,3,2,4,3,3,,1xe" fillcolor="#ee8817" strokecolor="#24282b" strokeweight=".9pt">
                <v:stroke endcap="round"/>
                <v:path arrowok="t"/>
              </v:shape>
              <v:shape id="_x0000_s33899" style="position:absolute;left:2855;top:1680;width:53;height:18" coordsize="3,1" path="m,l3,r,l,1,,xe" fillcolor="#854131" strokecolor="#24282b" strokeweight=".9pt">
                <v:stroke endcap="round"/>
                <v:path arrowok="t"/>
              </v:shape>
              <v:shape id="_x0000_s33900" style="position:absolute;left:2944;top:1626;width:53;height:54" coordsize="3,3" path="m3,l,2,,3,3,xe" fillcolor="#854131" strokecolor="#24282b" strokeweight=".9pt">
                <v:stroke endcap="round"/>
                <v:path arrowok="t"/>
              </v:shape>
              <v:shape id="_x0000_s33901" style="position:absolute;left:2908;top:1609;width:89;height:71" coordsize="5,4" path="m5,1l4,,1,2,,2,,3,3,4,2,3,5,1xe" fillcolor="#ee8817" strokecolor="#24282b" strokeweight=".9pt">
                <v:stroke endcap="round"/>
                <v:path arrowok="t"/>
              </v:shape>
              <v:shape id="_x0000_s33902" style="position:absolute;left:2908;top:1680;width:54;height:18" coordsize="3,1" path="m3,l,,,,3,1,3,xe" fillcolor="#854131" strokecolor="#24282b" strokeweight=".9pt">
                <v:stroke endcap="round"/>
                <v:path arrowok="t"/>
              </v:shape>
              <v:shape id="_x0000_s33903" style="position:absolute;left:2819;top:1734;width:71;height:71" coordsize="4,4" path="m,3l,4,4,r,l,3xe" fillcolor="#854131" strokecolor="#24282b" strokeweight=".9pt">
                <v:stroke endcap="round"/>
                <v:path arrowok="t"/>
              </v:shape>
              <v:shape id="_x0000_s33904" style="position:absolute;left:2855;top:1698;width:17;height:18" coordsize="1,1" path="m1,r,1l,,,,1,xe" fillcolor="#854131" strokecolor="#24282b" strokeweight=".9pt">
                <v:stroke endcap="round"/>
                <v:path arrowok="t"/>
              </v:shape>
              <v:shape id="_x0000_s33905" style="position:absolute;left:2801;top:1698;width:107;height:89" coordsize="6,5" path="m,3l4,,3,,6,r,2l5,2,1,5,,3xe" fillcolor="#ee8817" strokecolor="#24282b" strokeweight=".9pt">
                <v:stroke endcap="round"/>
                <v:path arrowok="t"/>
              </v:shape>
              <v:shape id="_x0000_s33906" style="position:absolute;left:2801;top:1751;width:18;height:54" coordsize="1,3" path="m,l1,2r,1l,1,,xe" fillcolor="#854131" strokecolor="#24282b" strokeweight=".9pt">
                <v:stroke endcap="round"/>
                <v:path arrowok="t"/>
              </v:shape>
              <v:shape id="_x0000_s33907" style="position:absolute;left:2890;top:1734;width:18;height:17" coordsize="1,1" path="m,l,,1,1,1,,,xe" fillcolor="#854131" strokecolor="#24282b" strokeweight=".9pt">
                <v:stroke endcap="round"/>
                <v:path arrowok="t"/>
              </v:shape>
              <v:shape id="_x0000_s33908" style="position:absolute;left:2926;top:1734;width:71;height:71" coordsize="4,4" path="m4,3r,1l,,,,4,3xe" fillcolor="#854131" strokecolor="#24282b" strokeweight=".9pt">
                <v:stroke endcap="round"/>
                <v:path arrowok="t"/>
              </v:shape>
              <v:shape id="_x0000_s33909" style="position:absolute;left:2944;top:1698;width:18;height:18" coordsize="1,1" path="m,l,1,1,r,l,xe" fillcolor="#854131" strokecolor="#24282b" strokeweight=".9pt">
                <v:stroke endcap="round"/>
                <v:path arrowok="t"/>
              </v:shape>
              <v:shape id="_x0000_s33910" style="position:absolute;left:2908;top:1698;width:125;height:89" coordsize="7,5" path="m7,3l2,,3,,,,,2r1,l5,5,7,3xe" fillcolor="#ee8817" strokecolor="#24282b" strokeweight=".9pt">
                <v:stroke endcap="round"/>
                <v:path arrowok="t"/>
              </v:shape>
              <v:shape id="_x0000_s33911" style="position:absolute;left:2997;top:1751;width:36;height:54" coordsize="2,3" path="m2,l,2,,3,2,1,2,xe" fillcolor="#854131" strokecolor="#24282b" strokeweight=".9pt">
                <v:stroke endcap="round"/>
                <v:path arrowok="t"/>
              </v:shape>
              <v:shape id="_x0000_s33912" style="position:absolute;left:2908;top:1734;width:18;height:17" coordsize="1,1" path="m1,r,l,1,,,1,xe" fillcolor="#854131" strokecolor="#24282b" strokeweight=".9pt">
                <v:stroke endcap="round"/>
                <v:path arrowok="t"/>
              </v:shape>
              <v:rect id="_x0000_s33913" style="position:absolute;left:3961;top:1609;width:232;height:196" fillcolor="#e9e600" strokecolor="#24282b" strokeweight=".9pt">
                <v:stroke endcap="round"/>
              </v:rect>
              <v:shape id="_x0000_s33914" style="position:absolute;left:3979;top:1626;width:53;height:54" coordsize="3,3" path="m,l3,2r,1l,xe" fillcolor="#854131" strokecolor="#24282b" strokeweight=".9pt">
                <v:stroke endcap="round"/>
                <v:path arrowok="t"/>
              </v:shape>
              <v:shape id="_x0000_s33915" style="position:absolute;left:3979;top:1609;width:89;height:71" coordsize="5,4" path="m,1l1,,4,2r1,l5,3,2,4,3,3,,1xe" fillcolor="#ee8817" strokecolor="#24282b" strokeweight=".9pt">
                <v:stroke endcap="round"/>
                <v:path arrowok="t"/>
              </v:shape>
              <v:shape id="_x0000_s33916" style="position:absolute;left:4014;top:1680;width:54;height:18" coordsize="3,1" path="m,l3,r,l,1,,xe" fillcolor="#854131" strokecolor="#24282b" strokeweight=".9pt">
                <v:stroke endcap="round"/>
                <v:path arrowok="t"/>
              </v:shape>
              <v:shape id="_x0000_s33917" style="position:absolute;left:4121;top:1626;width:54;height:54" coordsize="3,3" path="m3,l,2,,3,3,xe" fillcolor="#854131" strokecolor="#24282b" strokeweight=".9pt">
                <v:stroke endcap="round"/>
                <v:path arrowok="t"/>
              </v:shape>
              <v:shape id="_x0000_s33918" style="position:absolute;left:4086;top:1609;width:89;height:71" coordsize="5,4" path="m5,1l3,,,2r,l,3,3,4,2,3,5,1xe" fillcolor="#ee8817" strokecolor="#24282b" strokeweight=".9pt">
                <v:stroke endcap="round"/>
                <v:path arrowok="t"/>
              </v:shape>
              <v:shape id="_x0000_s33919" style="position:absolute;left:4086;top:1680;width:53;height:18" coordsize="3,1" path="m3,l,,,,3,1,3,xe" fillcolor="#854131" strokecolor="#24282b" strokeweight=".9pt">
                <v:stroke endcap="round"/>
                <v:path arrowok="t"/>
              </v:shape>
              <v:shape id="_x0000_s33920" style="position:absolute;left:3979;top:1734;width:71;height:71" coordsize="4,4" path="m,3l,4,4,r,l,3xe" fillcolor="#854131" strokecolor="#24282b" strokeweight=".9pt">
                <v:stroke endcap="round"/>
                <v:path arrowok="t"/>
              </v:shape>
              <v:shape id="_x0000_s33921" style="position:absolute;left:4014;top:1698;width:18;height:18" coordsize="1,1" path="m1,r,1l,,,,1,xe" fillcolor="#854131" strokecolor="#24282b" strokeweight=".9pt">
                <v:stroke endcap="round"/>
                <v:path arrowok="t"/>
              </v:shape>
              <v:shape id="_x0000_s33922" style="position:absolute;left:3961;top:1698;width:107;height:89" coordsize="6,5" path="m,3l4,,3,,6,r,2l5,2,1,5,,3xe" fillcolor="#ee8817" strokecolor="#24282b" strokeweight=".9pt">
                <v:stroke endcap="round"/>
                <v:path arrowok="t"/>
              </v:shape>
              <v:shape id="_x0000_s33923" style="position:absolute;left:3961;top:1751;width:18;height:54" coordsize="1,3" path="m,l1,2r,1l,1,,xe" fillcolor="#854131" strokecolor="#24282b" strokeweight=".9pt">
                <v:stroke endcap="round"/>
                <v:path arrowok="t"/>
              </v:shape>
              <v:shape id="_x0000_s33924" style="position:absolute;left:4050;top:1734;width:18;height:17" coordsize="1,1" path="m,l,,1,1,1,,,xe" fillcolor="#854131" strokecolor="#24282b" strokeweight=".9pt">
                <v:stroke endcap="round"/>
                <v:path arrowok="t"/>
              </v:shape>
              <v:shape id="_x0000_s33925" style="position:absolute;left:4086;top:1734;width:71;height:71" coordsize="4,4" path="m4,3r,1l,,,,4,3xe" fillcolor="#854131" strokecolor="#24282b" strokeweight=".9pt">
                <v:stroke endcap="round"/>
                <v:path arrowok="t"/>
              </v:shape>
              <v:shape id="_x0000_s33926" style="position:absolute;left:4121;top:1698;width:18;height:18" coordsize="1,1" path="m,l,1,1,r,l,xe" fillcolor="#854131" strokecolor="#24282b" strokeweight=".9pt">
                <v:stroke endcap="round"/>
                <v:path arrowok="t"/>
              </v:shape>
              <v:shape id="_x0000_s33927" style="position:absolute;left:4086;top:1698;width:107;height:89" coordsize="6,5" path="m6,3l2,,3,,,,,2r,l5,5,6,3xe" fillcolor="#ee8817" strokecolor="#24282b" strokeweight=".9pt">
                <v:stroke endcap="round"/>
                <v:path arrowok="t"/>
              </v:shape>
              <v:shape id="_x0000_s33928" style="position:absolute;left:4157;top:1751;width:36;height:54" coordsize="2,3" path="m2,l,2,,3,2,1,2,xe" fillcolor="#854131" strokecolor="#24282b" strokeweight=".9pt">
                <v:stroke endcap="round"/>
                <v:path arrowok="t"/>
              </v:shape>
              <v:shape id="_x0000_s33929" style="position:absolute;left:4086;top:1734;width:0;height:17" coordsize="0,1" path="m,l,,,1,,xe" fillcolor="#854131" strokecolor="#24282b" strokeweight=".9pt">
                <v:stroke endcap="round"/>
                <v:path arrowok="t"/>
              </v:shape>
              <v:rect id="_x0000_s33930" style="position:absolute;left:2890;top:1805;width:36;height:125" fillcolor="#ee8817" stroked="f"/>
            </v:group>
            <v:rect id="_x0000_s33931" style="position:absolute;left:4050;top:1805;width:36;height:125" fillcolor="#ee8817" stroked="f"/>
            <v:rect id="_x0000_s33932" style="position:absolute;left:2880;top:2194;width:1085;height:280;mso-wrap-style:none" filled="f" stroked="f">
              <v:textbox style="mso-next-textbox:#_x0000_s33932;mso-fit-shape-to-text:t" inset="0,0,0,0">
                <w:txbxContent>
                  <w:p w:rsidR="009C646C" w:rsidRPr="000D58BB" w:rsidRDefault="009C646C" w:rsidP="00D86386">
                    <w:pPr>
                      <w:spacing w:before="0"/>
                      <w:jc w:val="center"/>
                      <w:rPr>
                        <w:b/>
                      </w:rPr>
                    </w:pPr>
                    <w:r w:rsidRPr="000D58BB">
                      <w:rPr>
                        <w:rFonts w:hAnsi="SimSun"/>
                        <w:b/>
                        <w:sz w:val="18"/>
                        <w:szCs w:val="18"/>
                      </w:rPr>
                      <w:t>基础设施安全</w:t>
                    </w:r>
                  </w:p>
                </w:txbxContent>
              </v:textbox>
            </v:rect>
            <v:rect id="_x0000_s33933" style="position:absolute;left:3060;top:1251;width:723;height:280;mso-wrap-style:none" filled="f" stroked="f">
              <v:textbox style="mso-next-textbox:#_x0000_s33933;mso-fit-shape-to-text:t" inset="0,0,0,0">
                <w:txbxContent>
                  <w:p w:rsidR="009C646C" w:rsidRPr="000D58BB" w:rsidRDefault="009C646C" w:rsidP="00D86386">
                    <w:pPr>
                      <w:spacing w:before="0"/>
                      <w:jc w:val="center"/>
                      <w:rPr>
                        <w:b/>
                      </w:rPr>
                    </w:pPr>
                    <w:r w:rsidRPr="000D58BB">
                      <w:rPr>
                        <w:rFonts w:hAnsi="SimSun"/>
                        <w:b/>
                        <w:sz w:val="18"/>
                        <w:szCs w:val="18"/>
                      </w:rPr>
                      <w:t>服务安全</w:t>
                    </w:r>
                  </w:p>
                </w:txbxContent>
              </v:textbox>
            </v:rect>
            <v:rect id="_x0000_s33934" style="position:absolute;left:2345;top:3036;width:1085;height:280;mso-wrap-style:none" filled="f" stroked="f">
              <v:textbox style="mso-next-textbox:#_x0000_s33934;mso-fit-shape-to-text:t" inset="0,0,0,0">
                <w:txbxContent>
                  <w:p w:rsidR="009C646C" w:rsidRPr="00FB65B6" w:rsidRDefault="009C646C" w:rsidP="00D86386">
                    <w:pPr>
                      <w:spacing w:before="0"/>
                      <w:rPr>
                        <w:rFonts w:ascii="KaiTi_GB2312" w:eastAsia="KaiTi_GB2312"/>
                        <w:b/>
                      </w:rPr>
                    </w:pPr>
                    <w:r w:rsidRPr="00FB65B6">
                      <w:rPr>
                        <w:rFonts w:ascii="KaiTi_GB2312" w:eastAsia="KaiTi_GB2312" w:hAnsi="SimSun" w:hint="eastAsia"/>
                        <w:b/>
                        <w:sz w:val="18"/>
                        <w:szCs w:val="18"/>
                      </w:rPr>
                      <w:t>最终用户平面</w:t>
                    </w:r>
                  </w:p>
                </w:txbxContent>
              </v:textbox>
            </v:rect>
            <v:rect id="_x0000_s33935" style="position:absolute;left:2210;top:3297;width:723;height:280;mso-wrap-style:none" filled="f" stroked="f">
              <v:textbox style="mso-next-textbox:#_x0000_s33935;mso-fit-shape-to-text:t" inset="0,0,0,0">
                <w:txbxContent>
                  <w:p w:rsidR="009C646C" w:rsidRPr="00FB65B6" w:rsidRDefault="009C646C" w:rsidP="00D86386">
                    <w:pPr>
                      <w:spacing w:before="0"/>
                      <w:rPr>
                        <w:rFonts w:ascii="KaiTi_GB2312" w:eastAsia="KaiTi_GB2312"/>
                        <w:b/>
                      </w:rPr>
                    </w:pPr>
                    <w:r w:rsidRPr="00FB65B6">
                      <w:rPr>
                        <w:rFonts w:ascii="KaiTi_GB2312" w:eastAsia="KaiTi_GB2312" w:hAnsi="SimSun" w:hint="eastAsia"/>
                        <w:b/>
                        <w:sz w:val="18"/>
                        <w:szCs w:val="18"/>
                      </w:rPr>
                      <w:t>控制平面</w:t>
                    </w:r>
                  </w:p>
                </w:txbxContent>
              </v:textbox>
            </v:rect>
            <v:rect id="_x0000_s33936" style="position:absolute;left:2078;top:3553;width:723;height:280;mso-wrap-style:none" filled="f" stroked="f">
              <v:textbox style="mso-next-textbox:#_x0000_s33936;mso-fit-shape-to-text:t" inset="0,0,0,0">
                <w:txbxContent>
                  <w:p w:rsidR="009C646C" w:rsidRPr="00FB65B6" w:rsidRDefault="009C646C" w:rsidP="00D86386">
                    <w:pPr>
                      <w:spacing w:before="0"/>
                      <w:rPr>
                        <w:rFonts w:ascii="KaiTi_GB2312" w:eastAsia="KaiTi_GB2312"/>
                        <w:b/>
                      </w:rPr>
                    </w:pPr>
                    <w:r w:rsidRPr="00FB65B6">
                      <w:rPr>
                        <w:rFonts w:ascii="KaiTi_GB2312" w:eastAsia="KaiTi_GB2312" w:hAnsi="SimSun" w:hint="eastAsia"/>
                        <w:b/>
                        <w:sz w:val="18"/>
                        <w:szCs w:val="18"/>
                      </w:rPr>
                      <w:t>管理平面</w:t>
                    </w:r>
                  </w:p>
                </w:txbxContent>
              </v:textbox>
            </v:rect>
            <v:rect id="_x0000_s33937" style="position:absolute;left:8070;top:520;width:362;height:280;mso-wrap-style:none" filled="f" stroked="f">
              <v:textbox style="mso-next-textbox:#_x0000_s33937;mso-fit-shape-to-text:t" inset="0,0,0,0">
                <w:txbxContent>
                  <w:p w:rsidR="009C646C" w:rsidRPr="006D637E" w:rsidRDefault="009C646C" w:rsidP="00D86386">
                    <w:pPr>
                      <w:spacing w:before="0"/>
                      <w:rPr>
                        <w:rFonts w:ascii="SimSun" w:hAnsi="SimSun"/>
                        <w:b/>
                        <w:color w:val="FFFFFF"/>
                      </w:rPr>
                    </w:pPr>
                    <w:r w:rsidRPr="006D637E">
                      <w:rPr>
                        <w:rFonts w:ascii="SimSun" w:hAnsi="SimSun"/>
                        <w:b/>
                        <w:color w:val="FFFFFF"/>
                        <w:sz w:val="18"/>
                        <w:szCs w:val="18"/>
                      </w:rPr>
                      <w:t>威胁</w:t>
                    </w:r>
                  </w:p>
                </w:txbxContent>
              </v:textbox>
            </v:rect>
            <v:rect id="_x0000_s33938" style="position:absolute;left:458;top:1440;width:442;height:342;mso-wrap-style:none" filled="f" stroked="f">
              <v:textbox style="mso-next-textbox:#_x0000_s33938;mso-fit-shape-to-text:t" inset="0,0,0,0">
                <w:txbxContent>
                  <w:p w:rsidR="009C646C" w:rsidRPr="00FF443B" w:rsidRDefault="009C646C" w:rsidP="00D86386">
                    <w:pPr>
                      <w:spacing w:before="0"/>
                      <w:rPr>
                        <w:rFonts w:ascii="SimSun" w:hAnsi="SimSun"/>
                        <w:b/>
                        <w:color w:val="FFFFFF"/>
                      </w:rPr>
                    </w:pPr>
                    <w:r w:rsidRPr="00FF443B">
                      <w:rPr>
                        <w:rFonts w:ascii="SimSun" w:hAnsi="SimSun" w:hint="eastAsia"/>
                        <w:b/>
                        <w:color w:val="FFFFFF"/>
                      </w:rPr>
                      <w:t>弱点</w:t>
                    </w:r>
                  </w:p>
                </w:txbxContent>
              </v:textbox>
            </v:rect>
            <v:rect id="_x0000_s33939" style="position:absolute;left:5617;top:3324;width:1085;height:280;mso-wrap-style:none" filled="f" stroked="f">
              <v:textbox style="mso-next-textbox:#_x0000_s33939;mso-fit-shape-to-text:t" inset="0,0,0,0">
                <w:txbxContent>
                  <w:p w:rsidR="009C646C" w:rsidRPr="00D771B1" w:rsidRDefault="009C646C" w:rsidP="00D86386">
                    <w:pPr>
                      <w:spacing w:before="0"/>
                      <w:rPr>
                        <w:b/>
                      </w:rPr>
                    </w:pPr>
                    <w:r w:rsidRPr="00D771B1">
                      <w:rPr>
                        <w:rFonts w:hAnsi="SimSun"/>
                        <w:b/>
                        <w:sz w:val="18"/>
                        <w:szCs w:val="18"/>
                      </w:rPr>
                      <w:t>八个安全尺度</w:t>
                    </w:r>
                  </w:p>
                </w:txbxContent>
              </v:textbox>
            </v:rect>
            <v:rect id="_x0000_s33940" style="position:absolute;left:8056;top:2432;width:362;height:280;mso-wrap-style:none" filled="f" stroked="f">
              <v:textbox style="mso-next-textbox:#_x0000_s33940;mso-fit-shape-to-text:t" inset="0,0,0,0">
                <w:txbxContent>
                  <w:p w:rsidR="009C646C" w:rsidRPr="00F04CA9" w:rsidRDefault="009C646C" w:rsidP="00D86386">
                    <w:pPr>
                      <w:spacing w:before="0"/>
                      <w:rPr>
                        <w:rFonts w:ascii="SimSun" w:hAnsi="SimSun"/>
                        <w:b/>
                        <w:color w:val="FFFFFF"/>
                      </w:rPr>
                    </w:pPr>
                    <w:r w:rsidRPr="00F04CA9">
                      <w:rPr>
                        <w:rFonts w:ascii="SimSun" w:hAnsi="SimSun"/>
                        <w:b/>
                        <w:color w:val="FFFFFF"/>
                        <w:sz w:val="18"/>
                        <w:szCs w:val="18"/>
                      </w:rPr>
                      <w:t>攻击</w:t>
                    </w:r>
                  </w:p>
                </w:txbxContent>
              </v:textbox>
            </v:rect>
            <v:rect id="_x0000_s33941" style="position:absolute;left:8056;top:891;width:362;height:280;mso-wrap-style:none" filled="f" stroked="f">
              <v:textbox style="mso-next-textbox:#_x0000_s33941;mso-fit-shape-to-text:t" inset="0,0,0,0">
                <w:txbxContent>
                  <w:p w:rsidR="009C646C" w:rsidRPr="006D637E" w:rsidRDefault="009C646C" w:rsidP="00D86386">
                    <w:pPr>
                      <w:spacing w:before="0"/>
                      <w:rPr>
                        <w:rFonts w:ascii="SimSun" w:hAnsi="SimSun"/>
                        <w:b/>
                      </w:rPr>
                    </w:pPr>
                    <w:r w:rsidRPr="006D637E">
                      <w:rPr>
                        <w:rFonts w:ascii="SimSun" w:hAnsi="SimSun"/>
                        <w:b/>
                        <w:sz w:val="18"/>
                        <w:szCs w:val="18"/>
                      </w:rPr>
                      <w:t>毁坏</w:t>
                    </w:r>
                  </w:p>
                </w:txbxContent>
              </v:textbox>
            </v:rect>
            <v:rect id="_x0000_s33942" style="position:absolute;left:8051;top:1739;width:362;height:280;mso-wrap-style:none" filled="f" stroked="f">
              <v:textbox style="mso-next-textbox:#_x0000_s33942;mso-fit-shape-to-text:t" inset="0,0,0,0">
                <w:txbxContent>
                  <w:p w:rsidR="009C646C" w:rsidRPr="006D637E" w:rsidRDefault="009C646C" w:rsidP="00D86386">
                    <w:pPr>
                      <w:spacing w:before="0"/>
                      <w:rPr>
                        <w:rFonts w:ascii="SimSun" w:hAnsi="SimSun"/>
                        <w:b/>
                      </w:rPr>
                    </w:pPr>
                    <w:r w:rsidRPr="006D637E">
                      <w:rPr>
                        <w:rFonts w:ascii="SimSun" w:hAnsi="SimSun"/>
                        <w:b/>
                        <w:sz w:val="18"/>
                        <w:szCs w:val="18"/>
                      </w:rPr>
                      <w:t>泄露</w:t>
                    </w:r>
                  </w:p>
                </w:txbxContent>
              </v:textbox>
            </v:rect>
            <v:rect id="_x0000_s33943" style="position:absolute;left:8028;top:1195;width:362;height:280;mso-wrap-style:none" filled="f" stroked="f">
              <v:textbox style="mso-next-textbox:#_x0000_s33943;mso-fit-shape-to-text:t" inset="0,0,0,0">
                <w:txbxContent>
                  <w:p w:rsidR="009C646C" w:rsidRPr="006D637E" w:rsidRDefault="009C646C" w:rsidP="00D86386">
                    <w:pPr>
                      <w:spacing w:before="0"/>
                      <w:rPr>
                        <w:rFonts w:ascii="SimSun" w:hAnsi="SimSun"/>
                        <w:b/>
                      </w:rPr>
                    </w:pPr>
                    <w:r w:rsidRPr="006D637E">
                      <w:rPr>
                        <w:rFonts w:ascii="SimSun" w:hAnsi="SimSun"/>
                        <w:b/>
                        <w:sz w:val="18"/>
                        <w:szCs w:val="18"/>
                      </w:rPr>
                      <w:t>讹错</w:t>
                    </w:r>
                  </w:p>
                </w:txbxContent>
              </v:textbox>
            </v:rect>
            <v:rect id="_x0000_s33944" style="position:absolute;left:8042;top:1481;width:362;height:280;mso-wrap-style:none" filled="f" stroked="f">
              <v:textbox style="mso-next-textbox:#_x0000_s33944;mso-fit-shape-to-text:t" inset="0,0,0,0">
                <w:txbxContent>
                  <w:p w:rsidR="009C646C" w:rsidRPr="006D637E" w:rsidRDefault="009C646C" w:rsidP="00D86386">
                    <w:pPr>
                      <w:spacing w:before="0"/>
                      <w:rPr>
                        <w:rFonts w:ascii="SimSun" w:hAnsi="SimSun"/>
                        <w:b/>
                      </w:rPr>
                    </w:pPr>
                    <w:r w:rsidRPr="006D637E">
                      <w:rPr>
                        <w:rFonts w:ascii="SimSun" w:hAnsi="SimSun"/>
                        <w:b/>
                        <w:sz w:val="18"/>
                        <w:szCs w:val="18"/>
                      </w:rPr>
                      <w:t>移走</w:t>
                    </w:r>
                  </w:p>
                </w:txbxContent>
              </v:textbox>
            </v:rect>
            <v:rect id="_x0000_s33945" style="position:absolute;left:8041;top:2071;width:362;height:280;mso-wrap-style:none" filled="f" stroked="f">
              <v:textbox style="mso-next-textbox:#_x0000_s33945;mso-fit-shape-to-text:t" inset="0,0,0,0">
                <w:txbxContent>
                  <w:p w:rsidR="009C646C" w:rsidRPr="006D637E" w:rsidRDefault="009C646C" w:rsidP="00D86386">
                    <w:pPr>
                      <w:spacing w:before="0"/>
                      <w:rPr>
                        <w:rFonts w:ascii="SimSun" w:hAnsi="SimSun"/>
                        <w:b/>
                      </w:rPr>
                    </w:pPr>
                    <w:r w:rsidRPr="006D637E">
                      <w:rPr>
                        <w:rFonts w:ascii="SimSun" w:hAnsi="SimSun"/>
                        <w:b/>
                        <w:sz w:val="18"/>
                        <w:szCs w:val="18"/>
                      </w:rPr>
                      <w:t>中断</w:t>
                    </w:r>
                  </w:p>
                </w:txbxContent>
              </v:textbox>
            </v:rect>
            <v:rect id="_x0000_s33946" style="position:absolute;left:3086;top:308;width:762;height:280" filled="f" stroked="f">
              <v:textbox style="mso-next-textbox:#_x0000_s33946;mso-fit-shape-to-text:t" inset="0,0,0,0">
                <w:txbxContent>
                  <w:p w:rsidR="009C646C" w:rsidRPr="00536B02" w:rsidRDefault="009C646C" w:rsidP="00D86386">
                    <w:pPr>
                      <w:spacing w:before="0"/>
                      <w:jc w:val="center"/>
                      <w:rPr>
                        <w:b/>
                      </w:rPr>
                    </w:pPr>
                    <w:r w:rsidRPr="00536B02">
                      <w:rPr>
                        <w:rFonts w:hAnsi="SimSun"/>
                        <w:b/>
                        <w:sz w:val="18"/>
                        <w:szCs w:val="18"/>
                      </w:rPr>
                      <w:t>应用安全</w:t>
                    </w:r>
                  </w:p>
                </w:txbxContent>
              </v:textbox>
            </v:rect>
            <v:rect id="_x0000_s33947" style="position:absolute;left:2890;top:340;width:1213;height:17" fillcolor="#24282b" stroked="f"/>
            <v:shapetype id="_x0000_t202" coordsize="21600,21600" o:spt="202" path="m,l,21600r21600,l21600,xe">
              <v:stroke joinstyle="miter"/>
              <v:path gradientshapeok="t" o:connecttype="rect"/>
            </v:shapetype>
            <v:shape id="_x0000_s33948" type="#_x0000_t202" style="position:absolute;left:4943;top:847;width:206;height:2039" filled="f" stroked="f">
              <v:textbox style="mso-next-textbox:#_x0000_s33948" inset="0,0,0,0">
                <w:txbxContent>
                  <w:p w:rsidR="009C646C" w:rsidRPr="00E80440" w:rsidRDefault="009C646C" w:rsidP="00D86386">
                    <w:pPr>
                      <w:jc w:val="center"/>
                      <w:rPr>
                        <w:b/>
                      </w:rPr>
                    </w:pPr>
                    <w:r w:rsidRPr="00E80440">
                      <w:rPr>
                        <w:rFonts w:hAnsi="SimSun"/>
                        <w:b/>
                        <w:sz w:val="18"/>
                        <w:szCs w:val="18"/>
                      </w:rPr>
                      <w:t>访问控制</w:t>
                    </w:r>
                  </w:p>
                </w:txbxContent>
              </v:textbox>
            </v:shape>
            <v:shape id="_x0000_s33949" type="#_x0000_t202" style="position:absolute;left:5234;top:1164;width:206;height:2039" filled="f" stroked="f">
              <v:textbox style="mso-next-textbox:#_x0000_s33949" inset="0,0,0,0">
                <w:txbxContent>
                  <w:p w:rsidR="009C646C" w:rsidRPr="00E80440" w:rsidRDefault="009C646C" w:rsidP="00D86386">
                    <w:pPr>
                      <w:jc w:val="center"/>
                      <w:rPr>
                        <w:rFonts w:ascii="SimSun" w:hAnsi="SimSun"/>
                        <w:b/>
                      </w:rPr>
                    </w:pPr>
                    <w:r w:rsidRPr="00E80440">
                      <w:rPr>
                        <w:rFonts w:ascii="SimSun" w:hAnsi="SimSun"/>
                        <w:b/>
                        <w:sz w:val="18"/>
                        <w:szCs w:val="18"/>
                      </w:rPr>
                      <w:t>认证</w:t>
                    </w:r>
                  </w:p>
                </w:txbxContent>
              </v:textbox>
            </v:shape>
            <v:shape id="_x0000_s33950" type="#_x0000_t202" style="position:absolute;left:5552;top:900;width:206;height:2039" filled="f" stroked="f">
              <v:textbox style="mso-next-textbox:#_x0000_s33950" inset="0,0,0,0">
                <w:txbxContent>
                  <w:p w:rsidR="009C646C" w:rsidRPr="00A369B2" w:rsidRDefault="009C646C" w:rsidP="00D86386">
                    <w:pPr>
                      <w:jc w:val="center"/>
                      <w:rPr>
                        <w:rFonts w:ascii="SimSun" w:hAnsi="SimSun"/>
                        <w:b/>
                      </w:rPr>
                    </w:pPr>
                    <w:r w:rsidRPr="00A369B2">
                      <w:rPr>
                        <w:rFonts w:ascii="SimSun" w:hAnsi="SimSun"/>
                        <w:b/>
                        <w:sz w:val="18"/>
                        <w:szCs w:val="18"/>
                      </w:rPr>
                      <w:t>不可抵赖</w:t>
                    </w:r>
                  </w:p>
                </w:txbxContent>
              </v:textbox>
            </v:shape>
            <v:shape id="_x0000_s33951" type="#_x0000_t202" style="position:absolute;left:5884;top:734;width:206;height:2039" filled="f" stroked="f">
              <v:textbox style="mso-next-textbox:#_x0000_s33951" inset="0,0,0,0">
                <w:txbxContent>
                  <w:p w:rsidR="009C646C" w:rsidRPr="00A369B2" w:rsidRDefault="009C646C" w:rsidP="00D86386">
                    <w:pPr>
                      <w:rPr>
                        <w:rFonts w:ascii="SimSun" w:hAnsi="SimSun"/>
                        <w:b/>
                      </w:rPr>
                    </w:pPr>
                    <w:r w:rsidRPr="00A369B2">
                      <w:rPr>
                        <w:rFonts w:ascii="SimSun" w:hAnsi="SimSun"/>
                        <w:b/>
                        <w:sz w:val="18"/>
                        <w:szCs w:val="18"/>
                      </w:rPr>
                      <w:t>数据机密性</w:t>
                    </w:r>
                  </w:p>
                </w:txbxContent>
              </v:textbox>
            </v:shape>
            <v:shape id="_x0000_s33952" type="#_x0000_t202" style="position:absolute;left:6204;top:900;width:206;height:2039" filled="f" stroked="f">
              <v:textbox style="mso-next-textbox:#_x0000_s33952" inset="0,0,0,0">
                <w:txbxContent>
                  <w:p w:rsidR="009C646C" w:rsidRPr="00AD5C8F" w:rsidRDefault="009C646C" w:rsidP="00D86386">
                    <w:pPr>
                      <w:rPr>
                        <w:rFonts w:ascii="SimSun" w:hAnsi="SimSun"/>
                        <w:b/>
                      </w:rPr>
                    </w:pPr>
                    <w:r w:rsidRPr="00AD5C8F">
                      <w:rPr>
                        <w:rFonts w:ascii="SimSun" w:hAnsi="SimSun"/>
                        <w:b/>
                        <w:sz w:val="18"/>
                        <w:szCs w:val="18"/>
                      </w:rPr>
                      <w:t>通信安全</w:t>
                    </w:r>
                  </w:p>
                </w:txbxContent>
              </v:textbox>
            </v:shape>
            <v:shape id="_x0000_s33953" type="#_x0000_t202" style="position:absolute;left:6494;top:734;width:206;height:2039" filled="f" stroked="f">
              <v:textbox style="mso-next-textbox:#_x0000_s33953" inset="0,0,0,0">
                <w:txbxContent>
                  <w:p w:rsidR="009C646C" w:rsidRPr="004F568A" w:rsidRDefault="009C646C" w:rsidP="00D86386">
                    <w:pPr>
                      <w:rPr>
                        <w:rFonts w:ascii="SimSun" w:hAnsi="SimSun"/>
                        <w:b/>
                      </w:rPr>
                    </w:pPr>
                    <w:r w:rsidRPr="004F568A">
                      <w:rPr>
                        <w:rFonts w:ascii="SimSun" w:hAnsi="SimSun"/>
                        <w:b/>
                        <w:sz w:val="18"/>
                        <w:szCs w:val="18"/>
                      </w:rPr>
                      <w:t>数据完整性</w:t>
                    </w:r>
                  </w:p>
                </w:txbxContent>
              </v:textbox>
            </v:shape>
            <v:shape id="_x0000_s33954" type="#_x0000_t202" style="position:absolute;left:6840;top:1021;width:206;height:2039" filled="f" stroked="f">
              <v:textbox style="mso-next-textbox:#_x0000_s33954" inset="0,0,0,0">
                <w:txbxContent>
                  <w:p w:rsidR="009C646C" w:rsidRPr="004F568A" w:rsidRDefault="009C646C" w:rsidP="00D86386">
                    <w:pPr>
                      <w:rPr>
                        <w:rFonts w:ascii="SimSun" w:hAnsi="SimSun"/>
                        <w:b/>
                      </w:rPr>
                    </w:pPr>
                    <w:r w:rsidRPr="004F568A">
                      <w:rPr>
                        <w:rFonts w:ascii="SimSun" w:hAnsi="SimSun"/>
                        <w:b/>
                        <w:sz w:val="18"/>
                        <w:szCs w:val="18"/>
                      </w:rPr>
                      <w:t>可用性</w:t>
                    </w:r>
                  </w:p>
                </w:txbxContent>
              </v:textbox>
            </v:shape>
            <v:shape id="_x0000_s33955" type="#_x0000_t202" style="position:absolute;left:7174;top:1131;width:206;height:2039" filled="f" stroked="f">
              <v:textbox style="mso-next-textbox:#_x0000_s33955" inset="0,0,0,0">
                <w:txbxContent>
                  <w:p w:rsidR="009C646C" w:rsidRPr="007722B2" w:rsidRDefault="009C646C" w:rsidP="00D86386">
                    <w:pPr>
                      <w:rPr>
                        <w:rFonts w:ascii="SimSun" w:hAnsi="SimSun"/>
                        <w:b/>
                      </w:rPr>
                    </w:pPr>
                    <w:r w:rsidRPr="007722B2">
                      <w:rPr>
                        <w:rFonts w:ascii="SimSun" w:hAnsi="SimSun"/>
                        <w:b/>
                        <w:sz w:val="18"/>
                        <w:szCs w:val="18"/>
                      </w:rPr>
                      <w:t>保密</w:t>
                    </w:r>
                  </w:p>
                </w:txbxContent>
              </v:textbox>
            </v:shape>
            <v:rect id="_x0000_s33956" style="position:absolute;left:3195;top:-142;width:543;height:440;mso-wrap-style:none" filled="f" stroked="f">
              <v:textbox style="mso-next-textbox:#_x0000_s33956;mso-fit-shape-to-text:t" inset="0,0,0,0">
                <w:txbxContent>
                  <w:p w:rsidR="009C646C" w:rsidRPr="00536B02" w:rsidRDefault="009C646C" w:rsidP="00D86386">
                    <w:pPr>
                      <w:rPr>
                        <w:rFonts w:ascii="SimSun" w:hAnsi="SimSun"/>
                        <w:b/>
                        <w:sz w:val="18"/>
                        <w:szCs w:val="18"/>
                      </w:rPr>
                    </w:pPr>
                    <w:r w:rsidRPr="00536B02">
                      <w:rPr>
                        <w:rFonts w:ascii="SimSun" w:hAnsi="SimSun" w:hint="eastAsia"/>
                        <w:b/>
                        <w:sz w:val="18"/>
                        <w:szCs w:val="18"/>
                      </w:rPr>
                      <w:t>安全</w:t>
                    </w:r>
                    <w:r w:rsidRPr="00536B02">
                      <w:rPr>
                        <w:rFonts w:ascii="SimSun" w:hAnsi="SimSun" w:cs="SimSun" w:hint="eastAsia"/>
                        <w:b/>
                        <w:sz w:val="18"/>
                        <w:szCs w:val="18"/>
                      </w:rPr>
                      <w:t>层</w:t>
                    </w:r>
                  </w:p>
                </w:txbxContent>
              </v:textbox>
            </v:rect>
            <w10:wrap type="none"/>
            <w10:anchorlock/>
          </v:group>
        </w:pict>
      </w:r>
    </w:p>
    <w:p w:rsidR="00B01EFF" w:rsidRPr="00C826C3" w:rsidRDefault="002775E4" w:rsidP="00501E09">
      <w:pPr>
        <w:pStyle w:val="FigureNoTitle"/>
        <w:outlineLvl w:val="0"/>
        <w:rPr>
          <w:lang w:val="en-GB" w:eastAsia="zh-CN"/>
        </w:rPr>
      </w:pPr>
      <w:r w:rsidRPr="00C826C3">
        <w:rPr>
          <w:rFonts w:hAnsi="SimSun"/>
          <w:lang w:val="en-GB" w:eastAsia="zh-CN"/>
        </w:rPr>
        <w:t>图</w:t>
      </w:r>
      <w:r w:rsidR="00B01EFF" w:rsidRPr="00C826C3">
        <w:rPr>
          <w:lang w:val="en-GB" w:eastAsia="zh-CN"/>
        </w:rPr>
        <w:t xml:space="preserve"> </w:t>
      </w:r>
      <w:r w:rsidR="00BA0DFF">
        <w:rPr>
          <w:noProof/>
          <w:lang w:val="en-GB" w:eastAsia="zh-CN"/>
        </w:rPr>
        <w:t>1</w:t>
      </w:r>
      <w:bookmarkEnd w:id="123"/>
      <w:r w:rsidR="00B01EFF" w:rsidRPr="00C826C3">
        <w:rPr>
          <w:lang w:val="en-GB" w:eastAsia="zh-CN"/>
        </w:rPr>
        <w:t xml:space="preserve"> – </w:t>
      </w:r>
      <w:r w:rsidRPr="00C826C3">
        <w:rPr>
          <w:lang w:val="en-GB" w:eastAsia="zh-CN"/>
        </w:rPr>
        <w:t>ITU-T X.805</w:t>
      </w:r>
      <w:r w:rsidRPr="00C826C3">
        <w:rPr>
          <w:rFonts w:hAnsi="SimSun"/>
          <w:lang w:val="en-GB" w:eastAsia="zh-CN"/>
        </w:rPr>
        <w:t>建议书安全体系结构的要素</w:t>
      </w:r>
    </w:p>
    <w:p w:rsidR="00671B7E" w:rsidRPr="00C826C3" w:rsidRDefault="009C6C3A" w:rsidP="00671B7E">
      <w:pPr>
        <w:pStyle w:val="text"/>
        <w:snapToGrid/>
        <w:spacing w:before="120"/>
        <w:rPr>
          <w:szCs w:val="22"/>
        </w:rPr>
      </w:pPr>
      <w:r>
        <w:rPr>
          <w:rFonts w:hAnsi="SimSun"/>
          <w:szCs w:val="22"/>
        </w:rPr>
        <w:br w:type="page"/>
      </w:r>
      <w:r w:rsidR="000B6E53" w:rsidRPr="00C826C3">
        <w:rPr>
          <w:rFonts w:hAnsi="SimSun"/>
          <w:szCs w:val="22"/>
        </w:rPr>
        <w:lastRenderedPageBreak/>
        <w:t>在</w:t>
      </w:r>
      <w:r w:rsidR="000B6E53" w:rsidRPr="00C826C3">
        <w:rPr>
          <w:szCs w:val="22"/>
        </w:rPr>
        <w:t xml:space="preserve">ITU-T </w:t>
      </w:r>
      <w:r w:rsidR="00671B7E" w:rsidRPr="00C826C3">
        <w:rPr>
          <w:szCs w:val="22"/>
        </w:rPr>
        <w:t>X.805</w:t>
      </w:r>
      <w:r w:rsidR="000B6E53" w:rsidRPr="00C826C3">
        <w:rPr>
          <w:rFonts w:hAnsi="SimSun"/>
          <w:szCs w:val="22"/>
        </w:rPr>
        <w:t>建议书中，一个</w:t>
      </w:r>
      <w:r w:rsidR="000B6E53" w:rsidRPr="001B3210">
        <w:rPr>
          <w:rFonts w:ascii="STKaiti" w:eastAsia="STKaiti" w:hAnsi="STKaiti"/>
          <w:kern w:val="2"/>
          <w:szCs w:val="22"/>
          <w:lang w:val="en-US"/>
        </w:rPr>
        <w:t>安全尺度</w:t>
      </w:r>
      <w:r w:rsidR="000B6E53" w:rsidRPr="00C826C3">
        <w:rPr>
          <w:rFonts w:hAnsi="SimSun"/>
          <w:szCs w:val="22"/>
        </w:rPr>
        <w:t>指的是一组旨在解决某个特定的网络安全问题的安全措施。</w:t>
      </w:r>
      <w:r w:rsidR="000B6E53" w:rsidRPr="00C826C3">
        <w:rPr>
          <w:szCs w:val="22"/>
        </w:rPr>
        <w:t xml:space="preserve">ITU-T </w:t>
      </w:r>
      <w:r w:rsidR="00671B7E" w:rsidRPr="00C826C3">
        <w:rPr>
          <w:szCs w:val="22"/>
        </w:rPr>
        <w:t>X.800</w:t>
      </w:r>
      <w:r w:rsidR="000B6E53" w:rsidRPr="00C826C3">
        <w:rPr>
          <w:rFonts w:hAnsi="SimSun"/>
          <w:szCs w:val="22"/>
        </w:rPr>
        <w:t>建议书</w:t>
      </w:r>
      <w:r w:rsidR="00CF306A" w:rsidRPr="00C826C3">
        <w:rPr>
          <w:rFonts w:hAnsi="SimSun"/>
          <w:szCs w:val="22"/>
        </w:rPr>
        <w:t>的基本安全概念</w:t>
      </w:r>
      <w:r w:rsidR="00671B7E" w:rsidRPr="00C826C3">
        <w:rPr>
          <w:rFonts w:hAnsi="SimSun"/>
          <w:szCs w:val="22"/>
        </w:rPr>
        <w:t>（</w:t>
      </w:r>
      <w:r w:rsidR="00671B7E" w:rsidRPr="001B3210">
        <w:rPr>
          <w:rFonts w:ascii="STKaiti" w:eastAsia="STKaiti" w:hAnsi="STKaiti"/>
          <w:kern w:val="2"/>
          <w:szCs w:val="22"/>
          <w:lang w:val="en-US"/>
        </w:rPr>
        <w:t>访问控制</w:t>
      </w:r>
      <w:r w:rsidR="00671B7E" w:rsidRPr="00C826C3">
        <w:rPr>
          <w:rFonts w:hAnsi="SimSun"/>
          <w:szCs w:val="22"/>
        </w:rPr>
        <w:t>、</w:t>
      </w:r>
      <w:r w:rsidR="00671B7E" w:rsidRPr="001B3210">
        <w:rPr>
          <w:rFonts w:ascii="STKaiti" w:eastAsia="STKaiti" w:hAnsi="STKaiti"/>
          <w:kern w:val="2"/>
          <w:szCs w:val="22"/>
          <w:lang w:val="en-US"/>
        </w:rPr>
        <w:t>认证</w:t>
      </w:r>
      <w:r w:rsidR="00671B7E" w:rsidRPr="00C826C3">
        <w:rPr>
          <w:rFonts w:hAnsi="SimSun"/>
          <w:szCs w:val="22"/>
        </w:rPr>
        <w:t>、</w:t>
      </w:r>
      <w:r w:rsidR="00671B7E" w:rsidRPr="001B3210">
        <w:rPr>
          <w:rFonts w:ascii="STKaiti" w:eastAsia="STKaiti" w:hAnsi="STKaiti"/>
          <w:kern w:val="2"/>
          <w:szCs w:val="22"/>
          <w:lang w:val="en-US"/>
        </w:rPr>
        <w:t>数据机密性</w:t>
      </w:r>
      <w:r w:rsidR="00671B7E" w:rsidRPr="00C826C3">
        <w:rPr>
          <w:rFonts w:hAnsi="SimSun"/>
          <w:szCs w:val="22"/>
        </w:rPr>
        <w:t>、</w:t>
      </w:r>
      <w:r w:rsidR="00671B7E" w:rsidRPr="001B3210">
        <w:rPr>
          <w:rFonts w:ascii="STKaiti" w:eastAsia="STKaiti" w:hAnsi="STKaiti"/>
          <w:kern w:val="2"/>
          <w:szCs w:val="22"/>
          <w:lang w:val="en-US"/>
        </w:rPr>
        <w:t>数据完整性</w:t>
      </w:r>
      <w:r w:rsidR="00671B7E" w:rsidRPr="00C826C3">
        <w:rPr>
          <w:rFonts w:hAnsi="SimSun"/>
          <w:szCs w:val="22"/>
        </w:rPr>
        <w:t>和</w:t>
      </w:r>
      <w:r w:rsidR="00671B7E" w:rsidRPr="001B3210">
        <w:rPr>
          <w:rFonts w:ascii="STKaiti" w:eastAsia="STKaiti" w:hAnsi="STKaiti"/>
          <w:kern w:val="2"/>
          <w:szCs w:val="22"/>
          <w:lang w:val="en-US"/>
        </w:rPr>
        <w:t>不可抵赖</w:t>
      </w:r>
      <w:r w:rsidR="00CF306A" w:rsidRPr="001B3210">
        <w:rPr>
          <w:rFonts w:ascii="STKaiti" w:eastAsia="STKaiti" w:hAnsi="STKaiti"/>
          <w:kern w:val="2"/>
          <w:szCs w:val="22"/>
          <w:lang w:val="en-US"/>
        </w:rPr>
        <w:t>性</w:t>
      </w:r>
      <w:r w:rsidR="00671B7E" w:rsidRPr="00C826C3">
        <w:rPr>
          <w:rFonts w:hAnsi="SimSun"/>
          <w:szCs w:val="22"/>
        </w:rPr>
        <w:t>）与</w:t>
      </w:r>
      <w:r w:rsidR="000B6E53" w:rsidRPr="00C826C3">
        <w:rPr>
          <w:szCs w:val="22"/>
        </w:rPr>
        <w:t xml:space="preserve">ITU-T </w:t>
      </w:r>
      <w:r w:rsidR="00671B7E" w:rsidRPr="00C826C3">
        <w:rPr>
          <w:szCs w:val="22"/>
        </w:rPr>
        <w:t>X.805</w:t>
      </w:r>
      <w:r w:rsidR="000B6E53" w:rsidRPr="00C826C3">
        <w:rPr>
          <w:rFonts w:hAnsi="SimSun"/>
          <w:szCs w:val="22"/>
        </w:rPr>
        <w:t>建议书</w:t>
      </w:r>
      <w:r w:rsidR="00671B7E" w:rsidRPr="00C826C3">
        <w:rPr>
          <w:rFonts w:hAnsi="SimSun"/>
          <w:szCs w:val="22"/>
        </w:rPr>
        <w:t>相应</w:t>
      </w:r>
      <w:r w:rsidR="00CF306A" w:rsidRPr="00C826C3">
        <w:rPr>
          <w:rFonts w:hAnsi="SimSun"/>
          <w:szCs w:val="22"/>
        </w:rPr>
        <w:t>的</w:t>
      </w:r>
      <w:r w:rsidR="00671B7E" w:rsidRPr="001B3210">
        <w:rPr>
          <w:rFonts w:ascii="STKaiti" w:eastAsia="STKaiti" w:hAnsi="STKaiti"/>
          <w:kern w:val="2"/>
          <w:szCs w:val="22"/>
          <w:lang w:val="en-US"/>
        </w:rPr>
        <w:t>安全尺度</w:t>
      </w:r>
      <w:r w:rsidR="00671B7E" w:rsidRPr="00C826C3">
        <w:rPr>
          <w:rFonts w:hAnsi="SimSun"/>
          <w:szCs w:val="22"/>
        </w:rPr>
        <w:t>的功能性是匹配的（如</w:t>
      </w:r>
      <w:r w:rsidR="00ED6446">
        <w:rPr>
          <w:rFonts w:hAnsi="SimSun" w:hint="eastAsia"/>
          <w:szCs w:val="22"/>
        </w:rPr>
        <w:t>图</w:t>
      </w:r>
      <w:r w:rsidR="00ED6446">
        <w:rPr>
          <w:rFonts w:hAnsi="SimSun" w:hint="eastAsia"/>
          <w:szCs w:val="22"/>
        </w:rPr>
        <w:t>1</w:t>
      </w:r>
      <w:r w:rsidR="00671B7E" w:rsidRPr="00C826C3">
        <w:rPr>
          <w:rFonts w:hAnsi="SimSun"/>
          <w:szCs w:val="22"/>
        </w:rPr>
        <w:t>所示）。另外，</w:t>
      </w:r>
      <w:r w:rsidR="000B6E53" w:rsidRPr="00C826C3">
        <w:rPr>
          <w:szCs w:val="22"/>
        </w:rPr>
        <w:t xml:space="preserve">ITU-T </w:t>
      </w:r>
      <w:r w:rsidR="00671B7E" w:rsidRPr="00C826C3">
        <w:rPr>
          <w:szCs w:val="22"/>
        </w:rPr>
        <w:t>X.805</w:t>
      </w:r>
      <w:r w:rsidR="000B6E53" w:rsidRPr="00C826C3">
        <w:rPr>
          <w:rFonts w:hAnsi="SimSun"/>
          <w:szCs w:val="22"/>
        </w:rPr>
        <w:t>建议书</w:t>
      </w:r>
      <w:r w:rsidR="00CF306A" w:rsidRPr="00C826C3">
        <w:rPr>
          <w:rFonts w:hAnsi="SimSun"/>
          <w:szCs w:val="22"/>
        </w:rPr>
        <w:t>引入了三个不在</w:t>
      </w:r>
      <w:r w:rsidR="00CF306A" w:rsidRPr="00C826C3">
        <w:rPr>
          <w:szCs w:val="22"/>
        </w:rPr>
        <w:t>ITU-T X.800</w:t>
      </w:r>
      <w:r w:rsidR="00CF306A" w:rsidRPr="00C826C3">
        <w:rPr>
          <w:rFonts w:hAnsi="SimSun"/>
          <w:szCs w:val="22"/>
        </w:rPr>
        <w:t>建议书中的安全尺度（</w:t>
      </w:r>
      <w:r w:rsidR="00671B7E" w:rsidRPr="001B3210">
        <w:rPr>
          <w:rFonts w:ascii="STKaiti" w:eastAsia="STKaiti" w:hAnsi="STKaiti"/>
          <w:kern w:val="2"/>
          <w:szCs w:val="22"/>
          <w:lang w:val="en-US"/>
        </w:rPr>
        <w:t>通信安全</w:t>
      </w:r>
      <w:r w:rsidR="00671B7E" w:rsidRPr="00C826C3">
        <w:rPr>
          <w:rFonts w:hAnsi="SimSun"/>
          <w:szCs w:val="22"/>
        </w:rPr>
        <w:t>、</w:t>
      </w:r>
      <w:r w:rsidR="00671B7E" w:rsidRPr="001B3210">
        <w:rPr>
          <w:rFonts w:ascii="STKaiti" w:eastAsia="STKaiti" w:hAnsi="STKaiti"/>
          <w:kern w:val="2"/>
          <w:szCs w:val="22"/>
          <w:lang w:val="en-US"/>
        </w:rPr>
        <w:t>可用性</w:t>
      </w:r>
      <w:r w:rsidR="00671B7E" w:rsidRPr="00C826C3">
        <w:rPr>
          <w:rFonts w:hAnsi="SimSun"/>
          <w:szCs w:val="22"/>
        </w:rPr>
        <w:t>和</w:t>
      </w:r>
      <w:r w:rsidR="00671B7E" w:rsidRPr="001B3210">
        <w:rPr>
          <w:rFonts w:ascii="STKaiti" w:eastAsia="STKaiti" w:hAnsi="STKaiti"/>
          <w:kern w:val="2"/>
          <w:szCs w:val="22"/>
          <w:lang w:val="en-US"/>
        </w:rPr>
        <w:t>保密</w:t>
      </w:r>
      <w:r w:rsidR="00CF306A" w:rsidRPr="00C826C3">
        <w:rPr>
          <w:rFonts w:hAnsi="SimSun"/>
          <w:szCs w:val="22"/>
        </w:rPr>
        <w:t>）。这些安全尺度提供了额外的网络保护，以抵御所有主要的安全威胁。这些安全尺度不受网络所限，可扩展至各种各样的应用和最终用户信息。安全尺度适用于向其客户提供安全服务的各服务提供商或企业。</w:t>
      </w:r>
    </w:p>
    <w:p w:rsidR="00CF306A" w:rsidRPr="00C826C3" w:rsidRDefault="00CF306A" w:rsidP="00CF306A">
      <w:pPr>
        <w:ind w:firstLineChars="200" w:firstLine="440"/>
        <w:rPr>
          <w:szCs w:val="22"/>
          <w:lang w:val="en-GB" w:eastAsia="zh-CN"/>
        </w:rPr>
      </w:pPr>
      <w:r w:rsidRPr="00C826C3">
        <w:rPr>
          <w:szCs w:val="22"/>
          <w:lang w:val="en-GB" w:eastAsia="zh-CN"/>
        </w:rPr>
        <w:t>ITU-T</w:t>
      </w:r>
      <w:r w:rsidRPr="00C826C3">
        <w:rPr>
          <w:szCs w:val="22"/>
          <w:lang w:eastAsia="zh-CN"/>
        </w:rPr>
        <w:t xml:space="preserve"> X.805</w:t>
      </w:r>
      <w:r w:rsidRPr="00C826C3">
        <w:rPr>
          <w:rFonts w:hAnsi="SimSun"/>
          <w:szCs w:val="22"/>
          <w:lang w:eastAsia="zh-CN"/>
        </w:rPr>
        <w:t>建议书的八个安全尺度如下所述：</w:t>
      </w:r>
    </w:p>
    <w:p w:rsidR="002775E4" w:rsidRPr="009C6C3A" w:rsidRDefault="009B595B" w:rsidP="00603EA4">
      <w:pPr>
        <w:pStyle w:val="enumlev1"/>
        <w:rPr>
          <w:kern w:val="2"/>
          <w:lang w:val="en-US" w:eastAsia="zh-CN"/>
        </w:rPr>
      </w:pPr>
      <w:r w:rsidRPr="009C6C3A">
        <w:rPr>
          <w:kern w:val="2"/>
          <w:lang w:val="en-US" w:eastAsia="zh-CN"/>
        </w:rPr>
        <w:t>•</w:t>
      </w:r>
      <w:r w:rsidR="002775E4" w:rsidRPr="009C6C3A">
        <w:rPr>
          <w:kern w:val="2"/>
          <w:lang w:val="en-US" w:eastAsia="zh-CN"/>
        </w:rPr>
        <w:tab/>
      </w:r>
      <w:r w:rsidR="002775E4" w:rsidRPr="001B3210">
        <w:rPr>
          <w:rFonts w:ascii="STKaiti" w:eastAsia="STKaiti" w:hAnsi="STKaiti"/>
          <w:kern w:val="2"/>
          <w:lang w:val="en-US" w:eastAsia="zh-CN"/>
        </w:rPr>
        <w:t>访问控制</w:t>
      </w:r>
      <w:r w:rsidR="002775E4" w:rsidRPr="009C6C3A">
        <w:rPr>
          <w:kern w:val="2"/>
          <w:lang w:val="en-US" w:eastAsia="zh-CN"/>
        </w:rPr>
        <w:t>安全尺度</w:t>
      </w:r>
      <w:r w:rsidR="00CF306A" w:rsidRPr="009C6C3A">
        <w:rPr>
          <w:kern w:val="2"/>
          <w:lang w:val="en-US" w:eastAsia="zh-CN"/>
        </w:rPr>
        <w:t>：防止未经授权使用网络资源，并保证只允许得到授权的个人或设备接入网络单元、储存的信息、信息流、服务和应用</w:t>
      </w:r>
      <w:r w:rsidR="00705A8B" w:rsidRPr="009C6C3A">
        <w:rPr>
          <w:kern w:val="2"/>
          <w:lang w:val="en-US" w:eastAsia="zh-CN"/>
        </w:rPr>
        <w:t>；</w:t>
      </w:r>
    </w:p>
    <w:p w:rsidR="002775E4" w:rsidRPr="009C6C3A" w:rsidRDefault="009B595B" w:rsidP="00603EA4">
      <w:pPr>
        <w:pStyle w:val="enumlev1"/>
        <w:rPr>
          <w:kern w:val="2"/>
          <w:lang w:val="en-US" w:eastAsia="zh-CN"/>
        </w:rPr>
      </w:pPr>
      <w:r w:rsidRPr="009C6C3A">
        <w:rPr>
          <w:kern w:val="2"/>
          <w:lang w:val="en-US" w:eastAsia="zh-CN"/>
        </w:rPr>
        <w:t>•</w:t>
      </w:r>
      <w:r w:rsidR="002775E4" w:rsidRPr="009C6C3A">
        <w:rPr>
          <w:kern w:val="2"/>
          <w:lang w:val="en-US" w:eastAsia="zh-CN"/>
        </w:rPr>
        <w:tab/>
      </w:r>
      <w:r w:rsidR="002775E4" w:rsidRPr="001B3210">
        <w:rPr>
          <w:rFonts w:ascii="STKaiti" w:eastAsia="STKaiti" w:hAnsi="STKaiti"/>
          <w:kern w:val="2"/>
          <w:lang w:val="en-US" w:eastAsia="zh-CN"/>
        </w:rPr>
        <w:t>认证安全</w:t>
      </w:r>
      <w:r w:rsidR="002775E4" w:rsidRPr="009C6C3A">
        <w:rPr>
          <w:kern w:val="2"/>
          <w:lang w:val="en-US" w:eastAsia="zh-CN"/>
        </w:rPr>
        <w:t>尺度</w:t>
      </w:r>
      <w:r w:rsidR="00CF306A" w:rsidRPr="009C6C3A">
        <w:rPr>
          <w:kern w:val="2"/>
          <w:lang w:val="en-US" w:eastAsia="zh-CN"/>
        </w:rPr>
        <w:t>：用于证实通信实体的身份，</w:t>
      </w:r>
      <w:r w:rsidR="002775E4" w:rsidRPr="009C6C3A">
        <w:rPr>
          <w:kern w:val="2"/>
          <w:lang w:val="en-US" w:eastAsia="zh-CN"/>
        </w:rPr>
        <w:t>确保参与通信的</w:t>
      </w:r>
      <w:r w:rsidR="00CF306A" w:rsidRPr="009C6C3A">
        <w:rPr>
          <w:kern w:val="2"/>
          <w:lang w:val="en-US" w:eastAsia="zh-CN"/>
        </w:rPr>
        <w:t>各</w:t>
      </w:r>
      <w:r w:rsidR="002775E4" w:rsidRPr="009C6C3A">
        <w:rPr>
          <w:kern w:val="2"/>
          <w:lang w:val="en-US" w:eastAsia="zh-CN"/>
        </w:rPr>
        <w:t>实体（如个人、设备、服务或应用）</w:t>
      </w:r>
      <w:r w:rsidR="00CF306A" w:rsidRPr="009C6C3A">
        <w:rPr>
          <w:kern w:val="2"/>
          <w:lang w:val="en-US" w:eastAsia="zh-CN"/>
        </w:rPr>
        <w:t>所声称之</w:t>
      </w:r>
      <w:r w:rsidR="002775E4" w:rsidRPr="009C6C3A">
        <w:rPr>
          <w:kern w:val="2"/>
          <w:lang w:val="en-US" w:eastAsia="zh-CN"/>
        </w:rPr>
        <w:t>身份</w:t>
      </w:r>
      <w:r w:rsidR="00CF306A" w:rsidRPr="009C6C3A">
        <w:rPr>
          <w:kern w:val="2"/>
          <w:lang w:val="en-US" w:eastAsia="zh-CN"/>
        </w:rPr>
        <w:t>的合法性，并对</w:t>
      </w:r>
      <w:r w:rsidR="002775E4" w:rsidRPr="009C6C3A">
        <w:rPr>
          <w:kern w:val="2"/>
          <w:lang w:val="en-US" w:eastAsia="zh-CN"/>
        </w:rPr>
        <w:t>一个</w:t>
      </w:r>
      <w:r w:rsidR="00CF306A" w:rsidRPr="009C6C3A">
        <w:rPr>
          <w:kern w:val="2"/>
          <w:lang w:val="en-US" w:eastAsia="zh-CN"/>
        </w:rPr>
        <w:t>未试图冒名顶替或未经授权地重播一个先前</w:t>
      </w:r>
      <w:r w:rsidR="002775E4" w:rsidRPr="009C6C3A">
        <w:rPr>
          <w:kern w:val="2"/>
          <w:lang w:val="en-US" w:eastAsia="zh-CN"/>
        </w:rPr>
        <w:t>通信</w:t>
      </w:r>
      <w:r w:rsidR="00CF306A" w:rsidRPr="009C6C3A">
        <w:rPr>
          <w:kern w:val="2"/>
          <w:lang w:val="en-US" w:eastAsia="zh-CN"/>
        </w:rPr>
        <w:t>的实体</w:t>
      </w:r>
      <w:r w:rsidR="002775E4" w:rsidRPr="009C6C3A">
        <w:rPr>
          <w:kern w:val="2"/>
          <w:lang w:val="en-US" w:eastAsia="zh-CN"/>
        </w:rPr>
        <w:t>提供保证。</w:t>
      </w:r>
    </w:p>
    <w:p w:rsidR="002775E4" w:rsidRPr="009C6C3A" w:rsidRDefault="009B595B" w:rsidP="00603EA4">
      <w:pPr>
        <w:pStyle w:val="enumlev1"/>
        <w:rPr>
          <w:kern w:val="2"/>
          <w:lang w:val="en-US" w:eastAsia="zh-CN"/>
        </w:rPr>
      </w:pPr>
      <w:r w:rsidRPr="009C6C3A">
        <w:rPr>
          <w:kern w:val="2"/>
          <w:lang w:val="en-US" w:eastAsia="zh-CN"/>
        </w:rPr>
        <w:t>•</w:t>
      </w:r>
      <w:r w:rsidR="002775E4" w:rsidRPr="009C6C3A">
        <w:rPr>
          <w:kern w:val="2"/>
          <w:lang w:val="en-US" w:eastAsia="zh-CN"/>
        </w:rPr>
        <w:tab/>
      </w:r>
      <w:r w:rsidR="002775E4" w:rsidRPr="001B3210">
        <w:rPr>
          <w:rFonts w:ascii="STKaiti" w:eastAsia="STKaiti" w:hAnsi="STKaiti"/>
          <w:kern w:val="2"/>
          <w:lang w:val="en-US" w:eastAsia="zh-CN"/>
        </w:rPr>
        <w:t>不可抵赖</w:t>
      </w:r>
      <w:r w:rsidR="00CF306A" w:rsidRPr="001B3210">
        <w:rPr>
          <w:rFonts w:ascii="STKaiti" w:eastAsia="STKaiti" w:hAnsi="STKaiti"/>
          <w:kern w:val="2"/>
          <w:lang w:val="en-US" w:eastAsia="zh-CN"/>
        </w:rPr>
        <w:t>性</w:t>
      </w:r>
      <w:r w:rsidR="002775E4" w:rsidRPr="009C6C3A">
        <w:rPr>
          <w:kern w:val="2"/>
          <w:lang w:val="en-US" w:eastAsia="zh-CN"/>
        </w:rPr>
        <w:t>安全尺度</w:t>
      </w:r>
      <w:r w:rsidR="00CF306A" w:rsidRPr="009C6C3A">
        <w:rPr>
          <w:kern w:val="2"/>
          <w:lang w:val="en-US" w:eastAsia="zh-CN"/>
        </w:rPr>
        <w:t>：</w:t>
      </w:r>
      <w:r w:rsidR="002775E4" w:rsidRPr="009C6C3A">
        <w:rPr>
          <w:kern w:val="2"/>
          <w:lang w:val="en-US" w:eastAsia="zh-CN"/>
        </w:rPr>
        <w:t>通过给出各种网络相关活动的可用证据（如义务、意图或承诺的证</w:t>
      </w:r>
      <w:r w:rsidR="00603EA4">
        <w:rPr>
          <w:kern w:val="2"/>
          <w:lang w:val="en-US" w:eastAsia="zh-CN"/>
        </w:rPr>
        <w:br/>
      </w:r>
      <w:r w:rsidR="002775E4" w:rsidRPr="009C6C3A">
        <w:rPr>
          <w:kern w:val="2"/>
          <w:lang w:val="en-US" w:eastAsia="zh-CN"/>
        </w:rPr>
        <w:t>据；数据来源</w:t>
      </w:r>
      <w:r w:rsidR="00705A8B" w:rsidRPr="009C6C3A">
        <w:rPr>
          <w:kern w:val="2"/>
          <w:lang w:val="en-US" w:eastAsia="zh-CN"/>
        </w:rPr>
        <w:t>的证据；</w:t>
      </w:r>
      <w:r w:rsidR="002775E4" w:rsidRPr="009C6C3A">
        <w:rPr>
          <w:kern w:val="2"/>
          <w:lang w:val="en-US" w:eastAsia="zh-CN"/>
        </w:rPr>
        <w:t>所有权</w:t>
      </w:r>
      <w:r w:rsidR="00705A8B" w:rsidRPr="009C6C3A">
        <w:rPr>
          <w:kern w:val="2"/>
          <w:lang w:val="en-US" w:eastAsia="zh-CN"/>
        </w:rPr>
        <w:t>的证据；</w:t>
      </w:r>
      <w:r w:rsidR="002775E4" w:rsidRPr="009C6C3A">
        <w:rPr>
          <w:kern w:val="2"/>
          <w:lang w:val="en-US" w:eastAsia="zh-CN"/>
        </w:rPr>
        <w:t>资源使用</w:t>
      </w:r>
      <w:r w:rsidR="00705A8B" w:rsidRPr="009C6C3A">
        <w:rPr>
          <w:kern w:val="2"/>
          <w:lang w:val="en-US" w:eastAsia="zh-CN"/>
        </w:rPr>
        <w:t>的证据），为防止个人或实体否认实施了涉及数据的某种行为提供了方法；它还确保可提供给第三方用于证实已发生某种事件或行为的证据是可用的；</w:t>
      </w:r>
    </w:p>
    <w:p w:rsidR="002775E4" w:rsidRPr="005F4A61" w:rsidRDefault="009B595B" w:rsidP="00603EA4">
      <w:pPr>
        <w:pStyle w:val="enumlev1"/>
        <w:rPr>
          <w:spacing w:val="-6"/>
          <w:kern w:val="2"/>
          <w:lang w:val="en-US" w:eastAsia="zh-CN"/>
        </w:rPr>
      </w:pPr>
      <w:r w:rsidRPr="009C6C3A">
        <w:rPr>
          <w:kern w:val="2"/>
          <w:lang w:val="en-US" w:eastAsia="zh-CN"/>
        </w:rPr>
        <w:t>•</w:t>
      </w:r>
      <w:r w:rsidR="002775E4" w:rsidRPr="009C6C3A">
        <w:rPr>
          <w:kern w:val="2"/>
          <w:lang w:val="en-US" w:eastAsia="zh-CN"/>
        </w:rPr>
        <w:tab/>
      </w:r>
      <w:r w:rsidR="002775E4" w:rsidRPr="005F4A61">
        <w:rPr>
          <w:rFonts w:ascii="STKaiti" w:eastAsia="STKaiti" w:hAnsi="STKaiti"/>
          <w:spacing w:val="-6"/>
          <w:kern w:val="2"/>
          <w:lang w:val="en-US" w:eastAsia="zh-CN"/>
        </w:rPr>
        <w:t>数据机密性</w:t>
      </w:r>
      <w:r w:rsidR="002775E4" w:rsidRPr="005F4A61">
        <w:rPr>
          <w:spacing w:val="-6"/>
          <w:kern w:val="2"/>
          <w:lang w:val="en-US" w:eastAsia="zh-CN"/>
        </w:rPr>
        <w:t>安全尺度</w:t>
      </w:r>
      <w:r w:rsidR="00CF306A" w:rsidRPr="005F4A61">
        <w:rPr>
          <w:spacing w:val="-6"/>
          <w:kern w:val="2"/>
          <w:lang w:val="en-US" w:eastAsia="zh-CN"/>
        </w:rPr>
        <w:t>：</w:t>
      </w:r>
      <w:r w:rsidR="002775E4" w:rsidRPr="005F4A61">
        <w:rPr>
          <w:spacing w:val="-6"/>
          <w:kern w:val="2"/>
          <w:lang w:val="en-US" w:eastAsia="zh-CN"/>
        </w:rPr>
        <w:t>防止数据遭</w:t>
      </w:r>
      <w:r w:rsidR="00705A8B" w:rsidRPr="005F4A61">
        <w:rPr>
          <w:spacing w:val="-6"/>
          <w:kern w:val="2"/>
          <w:lang w:val="en-US" w:eastAsia="zh-CN"/>
        </w:rPr>
        <w:t>受未经授权的泄露，</w:t>
      </w:r>
      <w:r w:rsidR="002775E4" w:rsidRPr="005F4A61">
        <w:rPr>
          <w:spacing w:val="-6"/>
          <w:kern w:val="2"/>
          <w:lang w:val="en-US" w:eastAsia="zh-CN"/>
        </w:rPr>
        <w:t>确保未经授权的实体无法理解数据内</w:t>
      </w:r>
      <w:r w:rsidR="00603EA4">
        <w:rPr>
          <w:spacing w:val="-6"/>
          <w:kern w:val="2"/>
          <w:lang w:val="en-US" w:eastAsia="zh-CN"/>
        </w:rPr>
        <w:br/>
      </w:r>
      <w:r w:rsidR="002775E4" w:rsidRPr="005F4A61">
        <w:rPr>
          <w:spacing w:val="-6"/>
          <w:kern w:val="2"/>
          <w:lang w:val="en-US" w:eastAsia="zh-CN"/>
        </w:rPr>
        <w:t>容</w:t>
      </w:r>
      <w:r w:rsidR="00705A8B" w:rsidRPr="005F4A61">
        <w:rPr>
          <w:spacing w:val="-6"/>
          <w:kern w:val="2"/>
          <w:lang w:val="en-US" w:eastAsia="zh-CN"/>
        </w:rPr>
        <w:t>；</w:t>
      </w:r>
    </w:p>
    <w:p w:rsidR="002775E4" w:rsidRPr="009C6C3A" w:rsidRDefault="009B595B" w:rsidP="00603EA4">
      <w:pPr>
        <w:pStyle w:val="enumlev1"/>
        <w:rPr>
          <w:kern w:val="2"/>
          <w:lang w:val="en-US" w:eastAsia="zh-CN"/>
        </w:rPr>
      </w:pPr>
      <w:r w:rsidRPr="009C6C3A">
        <w:rPr>
          <w:kern w:val="2"/>
          <w:lang w:val="en-US" w:eastAsia="zh-CN"/>
        </w:rPr>
        <w:t>•</w:t>
      </w:r>
      <w:r w:rsidR="002775E4" w:rsidRPr="009C6C3A">
        <w:rPr>
          <w:kern w:val="2"/>
          <w:lang w:val="en-US" w:eastAsia="zh-CN"/>
        </w:rPr>
        <w:tab/>
      </w:r>
      <w:r w:rsidR="002775E4" w:rsidRPr="001B3210">
        <w:rPr>
          <w:rFonts w:ascii="STKaiti" w:eastAsia="STKaiti" w:hAnsi="STKaiti"/>
          <w:kern w:val="2"/>
          <w:lang w:val="en-US" w:eastAsia="zh-CN"/>
        </w:rPr>
        <w:t>通信安全</w:t>
      </w:r>
      <w:r w:rsidR="002775E4" w:rsidRPr="009C6C3A">
        <w:rPr>
          <w:kern w:val="2"/>
          <w:lang w:val="en-US" w:eastAsia="zh-CN"/>
        </w:rPr>
        <w:t>安全尺度</w:t>
      </w:r>
      <w:r w:rsidR="00CF306A" w:rsidRPr="009C6C3A">
        <w:rPr>
          <w:kern w:val="2"/>
          <w:lang w:val="en-US" w:eastAsia="zh-CN"/>
        </w:rPr>
        <w:t>：</w:t>
      </w:r>
      <w:r w:rsidR="00705A8B" w:rsidRPr="009C6C3A">
        <w:rPr>
          <w:kern w:val="2"/>
          <w:lang w:val="en-US" w:eastAsia="zh-CN"/>
        </w:rPr>
        <w:t>确保信息只在得到授权的端点间流动，也就是说，信息在这些端点间流动时无法改向或被中途拦截；</w:t>
      </w:r>
    </w:p>
    <w:p w:rsidR="002775E4" w:rsidRPr="009C6C3A" w:rsidRDefault="009B595B" w:rsidP="00603EA4">
      <w:pPr>
        <w:pStyle w:val="enumlev1"/>
        <w:rPr>
          <w:kern w:val="2"/>
          <w:lang w:val="en-US" w:eastAsia="zh-CN"/>
        </w:rPr>
      </w:pPr>
      <w:r w:rsidRPr="009C6C3A">
        <w:rPr>
          <w:kern w:val="2"/>
          <w:lang w:val="en-US" w:eastAsia="zh-CN"/>
        </w:rPr>
        <w:t>•</w:t>
      </w:r>
      <w:r w:rsidR="002775E4" w:rsidRPr="009C6C3A">
        <w:rPr>
          <w:kern w:val="2"/>
          <w:lang w:val="en-US" w:eastAsia="zh-CN"/>
        </w:rPr>
        <w:tab/>
      </w:r>
      <w:r w:rsidR="002775E4" w:rsidRPr="001B3210">
        <w:rPr>
          <w:rFonts w:ascii="STKaiti" w:eastAsia="STKaiti" w:hAnsi="STKaiti"/>
          <w:kern w:val="2"/>
          <w:lang w:val="en-US" w:eastAsia="zh-CN"/>
        </w:rPr>
        <w:t>数据完整性</w:t>
      </w:r>
      <w:r w:rsidR="002775E4" w:rsidRPr="009C6C3A">
        <w:rPr>
          <w:kern w:val="2"/>
          <w:lang w:val="en-US" w:eastAsia="zh-CN"/>
        </w:rPr>
        <w:t>安全尺度</w:t>
      </w:r>
      <w:r w:rsidR="00CF306A" w:rsidRPr="009C6C3A">
        <w:rPr>
          <w:kern w:val="2"/>
          <w:lang w:val="en-US" w:eastAsia="zh-CN"/>
        </w:rPr>
        <w:t>：</w:t>
      </w:r>
      <w:r w:rsidR="002775E4" w:rsidRPr="009C6C3A">
        <w:rPr>
          <w:kern w:val="2"/>
          <w:lang w:val="en-US" w:eastAsia="zh-CN"/>
        </w:rPr>
        <w:t>确保数据</w:t>
      </w:r>
      <w:r w:rsidR="00705A8B" w:rsidRPr="009C6C3A">
        <w:rPr>
          <w:kern w:val="2"/>
          <w:lang w:val="en-US" w:eastAsia="zh-CN"/>
        </w:rPr>
        <w:t>得到保护，</w:t>
      </w:r>
      <w:r w:rsidR="002775E4" w:rsidRPr="009C6C3A">
        <w:rPr>
          <w:kern w:val="2"/>
          <w:lang w:val="en-US" w:eastAsia="zh-CN"/>
        </w:rPr>
        <w:t>防止数据遭</w:t>
      </w:r>
      <w:r w:rsidR="00705A8B" w:rsidRPr="009C6C3A">
        <w:rPr>
          <w:kern w:val="2"/>
          <w:lang w:val="en-US" w:eastAsia="zh-CN"/>
        </w:rPr>
        <w:t>受未经授权的修改、删除、生成和复制，并在出现可能对数据完整性造成破坏的活动时发出告警；</w:t>
      </w:r>
    </w:p>
    <w:p w:rsidR="002775E4" w:rsidRPr="009C6C3A" w:rsidRDefault="009B595B" w:rsidP="00603EA4">
      <w:pPr>
        <w:pStyle w:val="enumlev1"/>
        <w:rPr>
          <w:kern w:val="2"/>
          <w:lang w:val="en-US" w:eastAsia="zh-CN"/>
        </w:rPr>
      </w:pPr>
      <w:r w:rsidRPr="009C6C3A">
        <w:rPr>
          <w:kern w:val="2"/>
          <w:lang w:val="en-US" w:eastAsia="zh-CN"/>
        </w:rPr>
        <w:t>•</w:t>
      </w:r>
      <w:r w:rsidR="002775E4" w:rsidRPr="009C6C3A">
        <w:rPr>
          <w:kern w:val="2"/>
          <w:lang w:val="en-US" w:eastAsia="zh-CN"/>
        </w:rPr>
        <w:tab/>
      </w:r>
      <w:r w:rsidR="002775E4" w:rsidRPr="001B3210">
        <w:rPr>
          <w:rFonts w:ascii="STKaiti" w:eastAsia="STKaiti" w:hAnsi="STKaiti"/>
          <w:kern w:val="2"/>
          <w:lang w:val="en-US" w:eastAsia="zh-CN"/>
        </w:rPr>
        <w:t>可用性</w:t>
      </w:r>
      <w:r w:rsidR="002775E4" w:rsidRPr="009C6C3A">
        <w:rPr>
          <w:kern w:val="2"/>
          <w:lang w:val="en-US" w:eastAsia="zh-CN"/>
        </w:rPr>
        <w:t>安全尺度</w:t>
      </w:r>
      <w:r w:rsidR="00CF306A" w:rsidRPr="009C6C3A">
        <w:rPr>
          <w:kern w:val="2"/>
          <w:lang w:val="en-US" w:eastAsia="zh-CN"/>
        </w:rPr>
        <w:t>：</w:t>
      </w:r>
      <w:r w:rsidR="00705A8B" w:rsidRPr="009C6C3A">
        <w:rPr>
          <w:kern w:val="2"/>
          <w:lang w:val="en-US" w:eastAsia="zh-CN"/>
        </w:rPr>
        <w:t>确保对网络单元、储存</w:t>
      </w:r>
      <w:r w:rsidR="002775E4" w:rsidRPr="009C6C3A">
        <w:rPr>
          <w:kern w:val="2"/>
          <w:lang w:val="en-US" w:eastAsia="zh-CN"/>
        </w:rPr>
        <w:t>的数据、信息流、服务和应用的授权</w:t>
      </w:r>
      <w:r w:rsidR="00705A8B" w:rsidRPr="009C6C3A">
        <w:rPr>
          <w:kern w:val="2"/>
          <w:lang w:val="en-US" w:eastAsia="zh-CN"/>
        </w:rPr>
        <w:t>访问不因影响网络的事件而被拒绝；</w:t>
      </w:r>
      <w:r w:rsidR="002775E4" w:rsidRPr="009C6C3A">
        <w:rPr>
          <w:kern w:val="2"/>
          <w:lang w:val="en-US" w:eastAsia="zh-CN"/>
        </w:rPr>
        <w:t>以及</w:t>
      </w:r>
    </w:p>
    <w:p w:rsidR="002775E4" w:rsidRPr="009C6C3A" w:rsidRDefault="009B595B" w:rsidP="00603EA4">
      <w:pPr>
        <w:pStyle w:val="enumlev1"/>
        <w:rPr>
          <w:kern w:val="2"/>
          <w:lang w:val="en-US" w:eastAsia="zh-CN"/>
        </w:rPr>
      </w:pPr>
      <w:r w:rsidRPr="009C6C3A">
        <w:rPr>
          <w:kern w:val="2"/>
          <w:lang w:val="en-US" w:eastAsia="zh-CN"/>
        </w:rPr>
        <w:t>•</w:t>
      </w:r>
      <w:r w:rsidR="002775E4" w:rsidRPr="009C6C3A">
        <w:rPr>
          <w:kern w:val="2"/>
          <w:lang w:val="en-US" w:eastAsia="zh-CN"/>
        </w:rPr>
        <w:tab/>
      </w:r>
      <w:r w:rsidR="002775E4" w:rsidRPr="001B3210">
        <w:rPr>
          <w:rFonts w:ascii="STKaiti" w:eastAsia="STKaiti" w:hAnsi="STKaiti"/>
          <w:kern w:val="2"/>
          <w:lang w:val="en-US" w:eastAsia="zh-CN"/>
        </w:rPr>
        <w:t>保密</w:t>
      </w:r>
      <w:r w:rsidR="002775E4" w:rsidRPr="009C6C3A">
        <w:rPr>
          <w:kern w:val="2"/>
          <w:lang w:val="en-US" w:eastAsia="zh-CN"/>
        </w:rPr>
        <w:t>安全尺度</w:t>
      </w:r>
      <w:r w:rsidR="00CF306A" w:rsidRPr="009C6C3A">
        <w:rPr>
          <w:kern w:val="2"/>
          <w:lang w:val="en-US" w:eastAsia="zh-CN"/>
        </w:rPr>
        <w:t>：</w:t>
      </w:r>
      <w:r w:rsidR="002775E4" w:rsidRPr="009C6C3A">
        <w:rPr>
          <w:kern w:val="2"/>
          <w:lang w:val="en-US" w:eastAsia="zh-CN"/>
        </w:rPr>
        <w:t>对从观察网络活动</w:t>
      </w:r>
      <w:r w:rsidR="00705A8B" w:rsidRPr="009C6C3A">
        <w:rPr>
          <w:kern w:val="2"/>
          <w:lang w:val="en-US" w:eastAsia="zh-CN"/>
        </w:rPr>
        <w:t>中可能得出的信息提供保护；</w:t>
      </w:r>
      <w:r w:rsidR="002775E4" w:rsidRPr="009C6C3A">
        <w:rPr>
          <w:kern w:val="2"/>
          <w:lang w:val="en-US" w:eastAsia="zh-CN"/>
        </w:rPr>
        <w:t>这种信息的例子包括用户访问过的网站、用户的地理位置以及服务提供商网络中设备的</w:t>
      </w:r>
      <w:r w:rsidR="002775E4" w:rsidRPr="009C6C3A">
        <w:rPr>
          <w:kern w:val="2"/>
          <w:lang w:val="en-US" w:eastAsia="zh-CN"/>
        </w:rPr>
        <w:t>IP</w:t>
      </w:r>
      <w:r w:rsidR="002775E4" w:rsidRPr="009C6C3A">
        <w:rPr>
          <w:kern w:val="2"/>
          <w:lang w:val="en-US" w:eastAsia="zh-CN"/>
        </w:rPr>
        <w:t>地址与</w:t>
      </w:r>
      <w:r w:rsidR="002775E4" w:rsidRPr="009C6C3A">
        <w:rPr>
          <w:kern w:val="2"/>
          <w:lang w:val="en-US" w:eastAsia="zh-CN"/>
        </w:rPr>
        <w:t>DNS</w:t>
      </w:r>
      <w:r w:rsidR="002775E4" w:rsidRPr="009C6C3A">
        <w:rPr>
          <w:kern w:val="2"/>
          <w:lang w:val="en-US" w:eastAsia="zh-CN"/>
        </w:rPr>
        <w:t>名称。</w:t>
      </w:r>
    </w:p>
    <w:p w:rsidR="00705A8B" w:rsidRPr="00C826C3" w:rsidRDefault="00705A8B" w:rsidP="00705A8B">
      <w:pPr>
        <w:ind w:firstLineChars="200" w:firstLine="440"/>
        <w:rPr>
          <w:szCs w:val="22"/>
          <w:lang w:val="en-GB" w:eastAsia="zh-CN"/>
        </w:rPr>
      </w:pPr>
      <w:r w:rsidRPr="00C826C3">
        <w:rPr>
          <w:rFonts w:hAnsi="SimSun"/>
          <w:szCs w:val="22"/>
          <w:lang w:val="en-GB" w:eastAsia="zh-CN"/>
        </w:rPr>
        <w:t>如</w:t>
      </w:r>
      <w:r w:rsidR="00BA0DFF" w:rsidRPr="00BA0DFF">
        <w:rPr>
          <w:lang w:val="en-GB" w:eastAsia="zh-CN"/>
        </w:rPr>
        <w:t>图</w:t>
      </w:r>
      <w:r w:rsidR="00BA0DFF">
        <w:rPr>
          <w:noProof/>
          <w:lang w:val="en-GB" w:eastAsia="zh-CN"/>
        </w:rPr>
        <w:t>1</w:t>
      </w:r>
      <w:r w:rsidRPr="00C826C3">
        <w:rPr>
          <w:rFonts w:hAnsi="SimSun"/>
          <w:szCs w:val="22"/>
          <w:lang w:eastAsia="zh-CN"/>
        </w:rPr>
        <w:t>所示，除了安全尺度，</w:t>
      </w:r>
      <w:r w:rsidRPr="00C826C3">
        <w:rPr>
          <w:szCs w:val="22"/>
          <w:lang w:val="en-GB" w:eastAsia="zh-CN"/>
        </w:rPr>
        <w:t>ITU-T X.805</w:t>
      </w:r>
      <w:r w:rsidR="00316821" w:rsidRPr="00C826C3">
        <w:rPr>
          <w:rFonts w:hAnsi="SimSun"/>
          <w:szCs w:val="22"/>
          <w:lang w:val="en-GB" w:eastAsia="zh-CN"/>
        </w:rPr>
        <w:t>建议书还定义了三个安全层和三个平面。为了提供一种</w:t>
      </w:r>
      <w:r w:rsidRPr="00C826C3">
        <w:rPr>
          <w:rFonts w:hAnsi="SimSun"/>
          <w:szCs w:val="22"/>
          <w:lang w:val="en-GB" w:eastAsia="zh-CN"/>
        </w:rPr>
        <w:t>端</w:t>
      </w:r>
      <w:r w:rsidR="00316821" w:rsidRPr="00C826C3">
        <w:rPr>
          <w:rFonts w:hAnsi="SimSun"/>
          <w:szCs w:val="22"/>
          <w:lang w:val="en-GB" w:eastAsia="zh-CN"/>
        </w:rPr>
        <w:t>对端安全解决方案，安全尺度必须适用于网络设备和设施组的某一层次，这些层次指的就是</w:t>
      </w:r>
      <w:r w:rsidRPr="001B3210">
        <w:rPr>
          <w:rFonts w:ascii="STKaiti" w:eastAsia="STKaiti" w:hAnsi="STKaiti"/>
          <w:kern w:val="2"/>
          <w:szCs w:val="22"/>
          <w:lang w:val="en-US" w:eastAsia="zh-CN"/>
        </w:rPr>
        <w:t>安全层</w:t>
      </w:r>
      <w:r w:rsidRPr="00C826C3">
        <w:rPr>
          <w:rFonts w:hAnsi="SimSun"/>
          <w:szCs w:val="22"/>
          <w:lang w:val="en-GB" w:eastAsia="zh-CN"/>
        </w:rPr>
        <w:t>。一个</w:t>
      </w:r>
      <w:r w:rsidRPr="001B3210">
        <w:rPr>
          <w:rFonts w:ascii="STKaiti" w:eastAsia="STKaiti" w:hAnsi="STKaiti"/>
          <w:kern w:val="2"/>
          <w:szCs w:val="22"/>
          <w:lang w:val="en-US" w:eastAsia="zh-CN"/>
        </w:rPr>
        <w:t>安全平面</w:t>
      </w:r>
      <w:r w:rsidRPr="00C826C3">
        <w:rPr>
          <w:rFonts w:hAnsi="SimSun"/>
          <w:szCs w:val="22"/>
          <w:lang w:val="en-GB" w:eastAsia="zh-CN"/>
        </w:rPr>
        <w:t>代表的是</w:t>
      </w:r>
      <w:r w:rsidR="00316821" w:rsidRPr="00C826C3">
        <w:rPr>
          <w:rFonts w:hAnsi="SimSun"/>
          <w:szCs w:val="22"/>
          <w:lang w:val="en-GB" w:eastAsia="zh-CN"/>
        </w:rPr>
        <w:t>一种</w:t>
      </w:r>
      <w:r w:rsidRPr="00C826C3">
        <w:rPr>
          <w:rFonts w:hAnsi="SimSun"/>
          <w:szCs w:val="22"/>
          <w:lang w:val="en-GB" w:eastAsia="zh-CN"/>
        </w:rPr>
        <w:t>受安全尺度保护的网络活动。</w:t>
      </w:r>
      <w:r w:rsidR="00316821" w:rsidRPr="00C826C3">
        <w:rPr>
          <w:rFonts w:hAnsi="SimSun"/>
          <w:szCs w:val="22"/>
          <w:lang w:val="en-GB" w:eastAsia="zh-CN"/>
        </w:rPr>
        <w:t>一个安全平面代表一种类型的受保护网络活动。</w:t>
      </w:r>
    </w:p>
    <w:p w:rsidR="00316821" w:rsidRPr="00C826C3" w:rsidRDefault="009C6C3A" w:rsidP="00316821">
      <w:pPr>
        <w:ind w:firstLineChars="200" w:firstLine="440"/>
        <w:rPr>
          <w:szCs w:val="22"/>
          <w:lang w:val="en-GB" w:eastAsia="zh-CN"/>
        </w:rPr>
      </w:pPr>
      <w:r>
        <w:rPr>
          <w:rFonts w:hAnsi="SimSun"/>
          <w:szCs w:val="22"/>
          <w:lang w:val="en-GB" w:eastAsia="zh-CN"/>
        </w:rPr>
        <w:br w:type="page"/>
      </w:r>
      <w:r w:rsidR="00316821" w:rsidRPr="00C826C3">
        <w:rPr>
          <w:rFonts w:hAnsi="SimSun"/>
          <w:szCs w:val="22"/>
          <w:lang w:val="en-GB" w:eastAsia="zh-CN"/>
        </w:rPr>
        <w:lastRenderedPageBreak/>
        <w:t>安全层涉及适用于网络</w:t>
      </w:r>
      <w:r w:rsidR="006C6502" w:rsidRPr="00C826C3">
        <w:rPr>
          <w:rFonts w:hAnsi="SimSun" w:hint="eastAsia"/>
          <w:szCs w:val="22"/>
          <w:lang w:val="en-GB" w:eastAsia="zh-CN"/>
        </w:rPr>
        <w:t>单元</w:t>
      </w:r>
      <w:r w:rsidR="00316821" w:rsidRPr="00C826C3">
        <w:rPr>
          <w:rFonts w:hAnsi="SimSun"/>
          <w:szCs w:val="22"/>
          <w:lang w:val="en-GB" w:eastAsia="zh-CN"/>
        </w:rPr>
        <w:t>和系统的要求，以及与这些</w:t>
      </w:r>
      <w:r w:rsidR="006C6502" w:rsidRPr="00C826C3">
        <w:rPr>
          <w:rFonts w:hAnsi="SimSun" w:hint="eastAsia"/>
          <w:szCs w:val="22"/>
          <w:lang w:val="en-GB" w:eastAsia="zh-CN"/>
        </w:rPr>
        <w:t>单元</w:t>
      </w:r>
      <w:r w:rsidR="00316821" w:rsidRPr="00C826C3">
        <w:rPr>
          <w:rFonts w:hAnsi="SimSun"/>
          <w:szCs w:val="22"/>
          <w:lang w:val="en-GB" w:eastAsia="zh-CN"/>
        </w:rPr>
        <w:t>相关的服务和应用。定义这些层的好处之一是</w:t>
      </w:r>
      <w:r w:rsidR="00316821" w:rsidRPr="00C826C3">
        <w:rPr>
          <w:rFonts w:hAnsi="SimSun"/>
          <w:szCs w:val="22"/>
          <w:lang w:eastAsia="zh-CN"/>
        </w:rPr>
        <w:t>在提供端对端安全时不同应用允许重复使用。</w:t>
      </w:r>
      <w:r w:rsidR="00316821" w:rsidRPr="00C826C3">
        <w:rPr>
          <w:rFonts w:hAnsi="SimSun"/>
          <w:szCs w:val="22"/>
          <w:lang w:val="en-GB" w:eastAsia="zh-CN"/>
        </w:rPr>
        <w:t>每一层的弱点是不同的，因此应根据每层的不同要求来分别确定各层的应对措施。这三个层是：</w:t>
      </w:r>
    </w:p>
    <w:p w:rsidR="008D0FEA" w:rsidRPr="00C826C3" w:rsidRDefault="007876D5" w:rsidP="00603EA4">
      <w:pPr>
        <w:pStyle w:val="enumlev1"/>
        <w:rPr>
          <w:lang w:eastAsia="zh-CN"/>
        </w:rPr>
      </w:pPr>
      <w:r w:rsidRPr="00C826C3">
        <w:rPr>
          <w:lang w:eastAsia="zh-CN"/>
        </w:rPr>
        <w:t>•</w:t>
      </w:r>
      <w:r w:rsidRPr="00C826C3">
        <w:rPr>
          <w:lang w:eastAsia="zh-CN"/>
        </w:rPr>
        <w:tab/>
      </w:r>
      <w:r w:rsidR="008D0FEA" w:rsidRPr="001B3210">
        <w:rPr>
          <w:rFonts w:ascii="STKaiti" w:eastAsia="STKaiti" w:hAnsi="STKaiti"/>
          <w:kern w:val="2"/>
          <w:lang w:val="en-US" w:eastAsia="zh-CN"/>
        </w:rPr>
        <w:t>基础设施</w:t>
      </w:r>
      <w:r w:rsidR="008D0FEA" w:rsidRPr="00C826C3">
        <w:rPr>
          <w:lang w:eastAsia="zh-CN"/>
        </w:rPr>
        <w:t>层</w:t>
      </w:r>
      <w:r w:rsidR="006C6502" w:rsidRPr="00C826C3">
        <w:rPr>
          <w:rFonts w:hint="eastAsia"/>
          <w:lang w:eastAsia="zh-CN"/>
        </w:rPr>
        <w:t>：</w:t>
      </w:r>
      <w:r w:rsidR="006C6502" w:rsidRPr="00C826C3">
        <w:rPr>
          <w:lang w:eastAsia="zh-CN"/>
        </w:rPr>
        <w:t>包括网络传输设施和单独的网络单元</w:t>
      </w:r>
      <w:r w:rsidR="006C6502" w:rsidRPr="00C826C3">
        <w:rPr>
          <w:rFonts w:hint="eastAsia"/>
          <w:lang w:eastAsia="zh-CN"/>
        </w:rPr>
        <w:t>；</w:t>
      </w:r>
      <w:r w:rsidR="006C6502" w:rsidRPr="00C826C3">
        <w:rPr>
          <w:lang w:eastAsia="zh-CN"/>
        </w:rPr>
        <w:t>属于基础设施层</w:t>
      </w:r>
      <w:r w:rsidR="006C6502" w:rsidRPr="00C826C3">
        <w:rPr>
          <w:rFonts w:hint="eastAsia"/>
          <w:lang w:eastAsia="zh-CN"/>
        </w:rPr>
        <w:t>组成部件</w:t>
      </w:r>
      <w:r w:rsidR="006C6502" w:rsidRPr="00C826C3">
        <w:rPr>
          <w:lang w:eastAsia="zh-CN"/>
        </w:rPr>
        <w:t>的例子有单独的路由器、交换机和服务器以及其间的通信链路</w:t>
      </w:r>
      <w:r w:rsidR="006C6502" w:rsidRPr="00C826C3">
        <w:rPr>
          <w:rFonts w:hint="eastAsia"/>
          <w:lang w:eastAsia="zh-CN"/>
        </w:rPr>
        <w:t>；</w:t>
      </w:r>
    </w:p>
    <w:p w:rsidR="008D0FEA" w:rsidRPr="00C826C3" w:rsidRDefault="007876D5" w:rsidP="00603EA4">
      <w:pPr>
        <w:pStyle w:val="enumlev1"/>
        <w:rPr>
          <w:lang w:eastAsia="zh-CN"/>
        </w:rPr>
      </w:pPr>
      <w:r w:rsidRPr="00C826C3">
        <w:rPr>
          <w:lang w:eastAsia="zh-CN"/>
        </w:rPr>
        <w:t>•</w:t>
      </w:r>
      <w:r w:rsidRPr="00C826C3">
        <w:rPr>
          <w:lang w:eastAsia="zh-CN"/>
        </w:rPr>
        <w:tab/>
      </w:r>
      <w:r w:rsidR="008D0FEA" w:rsidRPr="001B3210">
        <w:rPr>
          <w:rFonts w:ascii="STKaiti" w:eastAsia="STKaiti" w:hAnsi="STKaiti"/>
          <w:kern w:val="2"/>
          <w:lang w:val="en-US" w:eastAsia="zh-CN"/>
        </w:rPr>
        <w:t>服务</w:t>
      </w:r>
      <w:r w:rsidR="008D0FEA" w:rsidRPr="00C826C3">
        <w:rPr>
          <w:lang w:eastAsia="zh-CN"/>
        </w:rPr>
        <w:t>层</w:t>
      </w:r>
      <w:r w:rsidR="006C6502" w:rsidRPr="00C826C3">
        <w:rPr>
          <w:rFonts w:hint="eastAsia"/>
          <w:lang w:eastAsia="zh-CN"/>
        </w:rPr>
        <w:t>：</w:t>
      </w:r>
      <w:r w:rsidR="006C6502" w:rsidRPr="00C826C3">
        <w:rPr>
          <w:lang w:eastAsia="zh-CN"/>
        </w:rPr>
        <w:t>涉及为</w:t>
      </w:r>
      <w:r w:rsidR="006C6502" w:rsidRPr="00C826C3">
        <w:rPr>
          <w:rFonts w:hint="eastAsia"/>
          <w:lang w:eastAsia="zh-CN"/>
        </w:rPr>
        <w:t>客户</w:t>
      </w:r>
      <w:r w:rsidR="006C6502" w:rsidRPr="00C826C3">
        <w:rPr>
          <w:lang w:eastAsia="zh-CN"/>
        </w:rPr>
        <w:t>提供的网络服务的安全</w:t>
      </w:r>
      <w:r w:rsidR="006C6502" w:rsidRPr="00C826C3">
        <w:rPr>
          <w:rFonts w:hint="eastAsia"/>
          <w:lang w:eastAsia="zh-CN"/>
        </w:rPr>
        <w:t>；</w:t>
      </w:r>
      <w:r w:rsidR="008D0FEA" w:rsidRPr="00C826C3">
        <w:rPr>
          <w:lang w:eastAsia="zh-CN"/>
        </w:rPr>
        <w:t>这些服务的范围从基础连接性服务</w:t>
      </w:r>
      <w:r w:rsidR="006C6502" w:rsidRPr="00C826C3">
        <w:rPr>
          <w:rFonts w:hint="eastAsia"/>
          <w:lang w:eastAsia="zh-CN"/>
        </w:rPr>
        <w:t>（如</w:t>
      </w:r>
      <w:r w:rsidR="006C6502" w:rsidRPr="00C826C3">
        <w:rPr>
          <w:lang w:eastAsia="zh-CN"/>
        </w:rPr>
        <w:t>租用线服务</w:t>
      </w:r>
      <w:r w:rsidR="006C6502" w:rsidRPr="00C826C3">
        <w:rPr>
          <w:rFonts w:hint="eastAsia"/>
          <w:lang w:eastAsia="zh-CN"/>
        </w:rPr>
        <w:t>）延伸</w:t>
      </w:r>
      <w:r w:rsidR="008D0FEA" w:rsidRPr="00C826C3">
        <w:rPr>
          <w:lang w:eastAsia="zh-CN"/>
        </w:rPr>
        <w:t>到增值服务</w:t>
      </w:r>
      <w:r w:rsidR="006C6502" w:rsidRPr="00C826C3">
        <w:rPr>
          <w:rFonts w:hint="eastAsia"/>
          <w:lang w:eastAsia="zh-CN"/>
        </w:rPr>
        <w:t>（如</w:t>
      </w:r>
      <w:r w:rsidR="006C6502" w:rsidRPr="00C826C3">
        <w:rPr>
          <w:lang w:eastAsia="zh-CN"/>
        </w:rPr>
        <w:t>即时消息</w:t>
      </w:r>
      <w:r w:rsidR="006C6502" w:rsidRPr="00C826C3">
        <w:rPr>
          <w:rFonts w:hint="eastAsia"/>
          <w:lang w:eastAsia="zh-CN"/>
        </w:rPr>
        <w:t>服务）；以及</w:t>
      </w:r>
    </w:p>
    <w:p w:rsidR="008D0FEA" w:rsidRPr="00C826C3" w:rsidRDefault="007876D5" w:rsidP="00603EA4">
      <w:pPr>
        <w:pStyle w:val="enumlev1"/>
        <w:rPr>
          <w:lang w:eastAsia="zh-CN"/>
        </w:rPr>
      </w:pPr>
      <w:r w:rsidRPr="00C826C3">
        <w:rPr>
          <w:lang w:eastAsia="zh-CN"/>
        </w:rPr>
        <w:t>•</w:t>
      </w:r>
      <w:r w:rsidRPr="00C826C3">
        <w:rPr>
          <w:lang w:eastAsia="zh-CN"/>
        </w:rPr>
        <w:tab/>
      </w:r>
      <w:r w:rsidR="008D0FEA" w:rsidRPr="001B3210">
        <w:rPr>
          <w:rFonts w:ascii="STKaiti" w:eastAsia="STKaiti" w:hAnsi="STKaiti"/>
          <w:kern w:val="2"/>
          <w:lang w:val="en-US" w:eastAsia="zh-CN"/>
        </w:rPr>
        <w:t>应用</w:t>
      </w:r>
      <w:r w:rsidR="008D0FEA" w:rsidRPr="00C826C3">
        <w:rPr>
          <w:lang w:eastAsia="zh-CN"/>
        </w:rPr>
        <w:t>层</w:t>
      </w:r>
      <w:r w:rsidR="006C6502" w:rsidRPr="00C826C3">
        <w:rPr>
          <w:rFonts w:hint="eastAsia"/>
          <w:lang w:eastAsia="zh-CN"/>
        </w:rPr>
        <w:t>：</w:t>
      </w:r>
      <w:r w:rsidR="006C6502" w:rsidRPr="00C826C3">
        <w:rPr>
          <w:lang w:eastAsia="zh-CN"/>
        </w:rPr>
        <w:t>涉及对客户所用的网络应用的要求</w:t>
      </w:r>
      <w:r w:rsidR="006C6502" w:rsidRPr="00C826C3">
        <w:rPr>
          <w:rFonts w:hint="eastAsia"/>
          <w:lang w:eastAsia="zh-CN"/>
        </w:rPr>
        <w:t>；</w:t>
      </w:r>
      <w:r w:rsidR="008D0FEA" w:rsidRPr="00C826C3">
        <w:rPr>
          <w:lang w:eastAsia="zh-CN"/>
        </w:rPr>
        <w:t>这些应用可能像电子邮件那么简单，也可能像协同视觉化那么复杂，</w:t>
      </w:r>
      <w:r w:rsidR="006C6502" w:rsidRPr="00C826C3">
        <w:rPr>
          <w:rFonts w:hint="eastAsia"/>
          <w:lang w:eastAsia="zh-CN"/>
        </w:rPr>
        <w:t>例如</w:t>
      </w:r>
      <w:r w:rsidR="008D0FEA" w:rsidRPr="00C826C3">
        <w:rPr>
          <w:lang w:eastAsia="zh-CN"/>
        </w:rPr>
        <w:t>在石油勘探或汽车设计等场合</w:t>
      </w:r>
      <w:r w:rsidR="006C6502" w:rsidRPr="00C826C3">
        <w:rPr>
          <w:rFonts w:hint="eastAsia"/>
          <w:lang w:eastAsia="zh-CN"/>
        </w:rPr>
        <w:t>，需要</w:t>
      </w:r>
      <w:r w:rsidR="006C6502" w:rsidRPr="00C826C3">
        <w:rPr>
          <w:lang w:eastAsia="zh-CN"/>
        </w:rPr>
        <w:t>使用</w:t>
      </w:r>
      <w:r w:rsidR="006C6502" w:rsidRPr="00C826C3">
        <w:rPr>
          <w:rFonts w:hint="eastAsia"/>
          <w:lang w:eastAsia="zh-CN"/>
        </w:rPr>
        <w:t>清晰度非常高</w:t>
      </w:r>
      <w:r w:rsidR="006C6502" w:rsidRPr="00C826C3">
        <w:rPr>
          <w:lang w:eastAsia="zh-CN"/>
        </w:rPr>
        <w:t>的视频</w:t>
      </w:r>
      <w:r w:rsidR="006C6502" w:rsidRPr="00C826C3">
        <w:rPr>
          <w:rFonts w:hint="eastAsia"/>
          <w:lang w:eastAsia="zh-CN"/>
        </w:rPr>
        <w:t>传送</w:t>
      </w:r>
      <w:r w:rsidR="008D0FEA" w:rsidRPr="00C826C3">
        <w:rPr>
          <w:lang w:eastAsia="zh-CN"/>
        </w:rPr>
        <w:t>。</w:t>
      </w:r>
    </w:p>
    <w:p w:rsidR="00F42F4B" w:rsidRPr="00C826C3" w:rsidRDefault="00F42F4B" w:rsidP="00603EA4">
      <w:pPr>
        <w:ind w:firstLineChars="200" w:firstLine="440"/>
        <w:rPr>
          <w:rFonts w:hAnsi="SimSun"/>
          <w:szCs w:val="22"/>
          <w:lang w:eastAsia="zh-CN"/>
        </w:rPr>
      </w:pPr>
      <w:r w:rsidRPr="00C826C3">
        <w:rPr>
          <w:rFonts w:hAnsi="SimSun" w:hint="eastAsia"/>
          <w:szCs w:val="22"/>
          <w:lang w:eastAsia="zh-CN"/>
        </w:rPr>
        <w:t>安全平面</w:t>
      </w:r>
      <w:r w:rsidR="000D7331" w:rsidRPr="00C826C3">
        <w:rPr>
          <w:rFonts w:hAnsi="SimSun"/>
          <w:szCs w:val="22"/>
          <w:lang w:eastAsia="zh-CN"/>
        </w:rPr>
        <w:t>涉及</w:t>
      </w:r>
      <w:r w:rsidRPr="00C826C3">
        <w:rPr>
          <w:rFonts w:hAnsi="SimSun"/>
          <w:szCs w:val="22"/>
          <w:lang w:eastAsia="zh-CN"/>
        </w:rPr>
        <w:t>与网络管理活动、网络控制或信令活动和最终用户活动相关的特定安全要求。</w:t>
      </w:r>
      <w:r w:rsidRPr="00603EA4">
        <w:rPr>
          <w:rFonts w:hAnsi="SimSun" w:hint="eastAsia"/>
          <w:szCs w:val="22"/>
          <w:lang w:val="en-GB" w:eastAsia="zh-CN"/>
        </w:rPr>
        <w:t>网络应设计得能使在某一安全平面上发生的事件独立于其他的安全平面</w:t>
      </w:r>
      <w:r w:rsidRPr="00C826C3">
        <w:rPr>
          <w:rFonts w:hAnsi="SimSun" w:hint="eastAsia"/>
          <w:szCs w:val="22"/>
          <w:lang w:eastAsia="zh-CN"/>
        </w:rPr>
        <w:t>。</w:t>
      </w:r>
    </w:p>
    <w:p w:rsidR="00F42F4B" w:rsidRPr="00C826C3" w:rsidRDefault="000D7331" w:rsidP="00603EA4">
      <w:pPr>
        <w:rPr>
          <w:lang w:eastAsia="zh-CN"/>
        </w:rPr>
      </w:pPr>
      <w:r w:rsidRPr="00C826C3">
        <w:rPr>
          <w:lang w:eastAsia="zh-CN"/>
        </w:rPr>
        <w:t>这些安全平面是：</w:t>
      </w:r>
    </w:p>
    <w:p w:rsidR="00FB14D0" w:rsidRPr="00C826C3" w:rsidRDefault="007876D5" w:rsidP="00603EA4">
      <w:pPr>
        <w:pStyle w:val="enumlev1"/>
        <w:rPr>
          <w:lang w:eastAsia="zh-CN"/>
        </w:rPr>
      </w:pPr>
      <w:r w:rsidRPr="00C826C3">
        <w:rPr>
          <w:lang w:eastAsia="zh-CN"/>
        </w:rPr>
        <w:t>•</w:t>
      </w:r>
      <w:r w:rsidRPr="00C826C3">
        <w:rPr>
          <w:lang w:eastAsia="zh-CN"/>
        </w:rPr>
        <w:tab/>
      </w:r>
      <w:r w:rsidR="00FB14D0" w:rsidRPr="005F4A61">
        <w:rPr>
          <w:rFonts w:ascii="STKaiti" w:eastAsia="STKaiti" w:hAnsi="STKaiti"/>
          <w:kern w:val="2"/>
          <w:lang w:val="en-US" w:eastAsia="zh-CN"/>
        </w:rPr>
        <w:t>管理</w:t>
      </w:r>
      <w:r w:rsidR="00FB14D0" w:rsidRPr="005F4A61">
        <w:rPr>
          <w:lang w:eastAsia="zh-CN"/>
        </w:rPr>
        <w:t>平面</w:t>
      </w:r>
      <w:r w:rsidR="006C6502" w:rsidRPr="005F4A61">
        <w:rPr>
          <w:rFonts w:hint="eastAsia"/>
          <w:lang w:eastAsia="zh-CN"/>
        </w:rPr>
        <w:t>：</w:t>
      </w:r>
      <w:r w:rsidR="00FB14D0" w:rsidRPr="005F4A61">
        <w:rPr>
          <w:lang w:eastAsia="zh-CN"/>
        </w:rPr>
        <w:t>关注的是运营、管理、维护和提供服务</w:t>
      </w:r>
      <w:r w:rsidR="00F42F4B" w:rsidRPr="005F4A61">
        <w:rPr>
          <w:lang w:eastAsia="zh-CN"/>
        </w:rPr>
        <w:t>活动，如向某个用户或网络提供服务</w:t>
      </w:r>
      <w:r w:rsidR="00F42F4B" w:rsidRPr="005F4A61">
        <w:rPr>
          <w:rFonts w:hint="eastAsia"/>
          <w:lang w:eastAsia="zh-CN"/>
        </w:rPr>
        <w:t>；</w:t>
      </w:r>
    </w:p>
    <w:p w:rsidR="00FB14D0" w:rsidRPr="00C826C3" w:rsidRDefault="007876D5" w:rsidP="00603EA4">
      <w:pPr>
        <w:pStyle w:val="enumlev1"/>
        <w:rPr>
          <w:lang w:eastAsia="zh-CN"/>
        </w:rPr>
      </w:pPr>
      <w:r w:rsidRPr="00C826C3">
        <w:rPr>
          <w:lang w:eastAsia="zh-CN"/>
        </w:rPr>
        <w:t>•</w:t>
      </w:r>
      <w:r w:rsidRPr="00C826C3">
        <w:rPr>
          <w:lang w:eastAsia="zh-CN"/>
        </w:rPr>
        <w:tab/>
      </w:r>
      <w:r w:rsidR="00FB14D0" w:rsidRPr="001B3210">
        <w:rPr>
          <w:rFonts w:ascii="STKaiti" w:eastAsia="STKaiti" w:hAnsi="STKaiti"/>
          <w:kern w:val="2"/>
          <w:lang w:val="en-US" w:eastAsia="zh-CN"/>
        </w:rPr>
        <w:t>控制</w:t>
      </w:r>
      <w:r w:rsidR="00FB14D0" w:rsidRPr="00C826C3">
        <w:rPr>
          <w:lang w:eastAsia="zh-CN"/>
        </w:rPr>
        <w:t>平面</w:t>
      </w:r>
      <w:r w:rsidR="006C6502" w:rsidRPr="00C826C3">
        <w:rPr>
          <w:rFonts w:hint="eastAsia"/>
          <w:lang w:eastAsia="zh-CN"/>
        </w:rPr>
        <w:t>：</w:t>
      </w:r>
      <w:r w:rsidR="00FB14D0" w:rsidRPr="00C826C3">
        <w:rPr>
          <w:lang w:eastAsia="zh-CN"/>
        </w:rPr>
        <w:t>与通过网络建立（和修改）端对端通信的信令有关，与网络中所用的媒介</w:t>
      </w:r>
      <w:r w:rsidR="00F42F4B" w:rsidRPr="00C826C3">
        <w:rPr>
          <w:rFonts w:hint="eastAsia"/>
          <w:lang w:eastAsia="zh-CN"/>
        </w:rPr>
        <w:t>或</w:t>
      </w:r>
      <w:r w:rsidR="00F42F4B" w:rsidRPr="00C826C3">
        <w:rPr>
          <w:lang w:eastAsia="zh-CN"/>
        </w:rPr>
        <w:t>技术无关</w:t>
      </w:r>
      <w:r w:rsidR="00F42F4B" w:rsidRPr="00C826C3">
        <w:rPr>
          <w:rFonts w:hint="eastAsia"/>
          <w:lang w:eastAsia="zh-CN"/>
        </w:rPr>
        <w:t>；</w:t>
      </w:r>
    </w:p>
    <w:p w:rsidR="00FB14D0" w:rsidRPr="00C826C3" w:rsidRDefault="007876D5" w:rsidP="00603EA4">
      <w:pPr>
        <w:pStyle w:val="enumlev1"/>
        <w:rPr>
          <w:lang w:eastAsia="zh-CN"/>
        </w:rPr>
      </w:pPr>
      <w:r w:rsidRPr="00C826C3">
        <w:rPr>
          <w:lang w:eastAsia="zh-CN"/>
        </w:rPr>
        <w:t>•</w:t>
      </w:r>
      <w:r w:rsidRPr="00C826C3">
        <w:rPr>
          <w:lang w:eastAsia="zh-CN"/>
        </w:rPr>
        <w:tab/>
      </w:r>
      <w:r w:rsidR="00FB14D0" w:rsidRPr="001B3210">
        <w:rPr>
          <w:rFonts w:ascii="STKaiti" w:eastAsia="STKaiti" w:hAnsi="STKaiti"/>
          <w:kern w:val="2"/>
          <w:lang w:val="en-US" w:eastAsia="zh-CN"/>
        </w:rPr>
        <w:t>最终用户</w:t>
      </w:r>
      <w:r w:rsidR="00FB14D0" w:rsidRPr="00C826C3">
        <w:rPr>
          <w:lang w:eastAsia="zh-CN"/>
        </w:rPr>
        <w:t>平面</w:t>
      </w:r>
      <w:r w:rsidR="006C6502" w:rsidRPr="00C826C3">
        <w:rPr>
          <w:rFonts w:hint="eastAsia"/>
          <w:lang w:eastAsia="zh-CN"/>
        </w:rPr>
        <w:t>：</w:t>
      </w:r>
      <w:r w:rsidR="00F42F4B" w:rsidRPr="00C826C3">
        <w:rPr>
          <w:lang w:eastAsia="zh-CN"/>
        </w:rPr>
        <w:t>涉及</w:t>
      </w:r>
      <w:r w:rsidR="00F42F4B" w:rsidRPr="00C826C3">
        <w:rPr>
          <w:rFonts w:hint="eastAsia"/>
          <w:lang w:eastAsia="zh-CN"/>
        </w:rPr>
        <w:t>订户</w:t>
      </w:r>
      <w:r w:rsidR="00F42F4B" w:rsidRPr="00C826C3">
        <w:rPr>
          <w:lang w:eastAsia="zh-CN"/>
        </w:rPr>
        <w:t>访问与</w:t>
      </w:r>
      <w:r w:rsidR="00FB14D0" w:rsidRPr="00C826C3">
        <w:rPr>
          <w:lang w:eastAsia="zh-CN"/>
        </w:rPr>
        <w:t>网络</w:t>
      </w:r>
      <w:r w:rsidR="00F42F4B" w:rsidRPr="00C826C3">
        <w:rPr>
          <w:rFonts w:hint="eastAsia"/>
          <w:lang w:eastAsia="zh-CN"/>
        </w:rPr>
        <w:t>使用</w:t>
      </w:r>
      <w:r w:rsidR="00F42F4B" w:rsidRPr="00C826C3">
        <w:rPr>
          <w:lang w:eastAsia="zh-CN"/>
        </w:rPr>
        <w:t>的安全</w:t>
      </w:r>
      <w:r w:rsidR="00F42F4B" w:rsidRPr="00C826C3">
        <w:rPr>
          <w:rFonts w:hint="eastAsia"/>
          <w:lang w:eastAsia="zh-CN"/>
        </w:rPr>
        <w:t>；</w:t>
      </w:r>
      <w:r w:rsidR="00F42F4B" w:rsidRPr="00C826C3">
        <w:rPr>
          <w:lang w:eastAsia="zh-CN"/>
        </w:rPr>
        <w:t>该平面还负责</w:t>
      </w:r>
      <w:r w:rsidR="00FB14D0" w:rsidRPr="00C826C3">
        <w:rPr>
          <w:lang w:eastAsia="zh-CN"/>
        </w:rPr>
        <w:t>最终用户数据流的保护</w:t>
      </w:r>
      <w:r w:rsidR="00F42F4B" w:rsidRPr="00C826C3">
        <w:rPr>
          <w:rFonts w:hint="eastAsia"/>
          <w:lang w:eastAsia="zh-CN"/>
        </w:rPr>
        <w:t>问</w:t>
      </w:r>
      <w:r w:rsidR="00E73193">
        <w:rPr>
          <w:lang w:eastAsia="zh-CN"/>
        </w:rPr>
        <w:br/>
      </w:r>
      <w:r w:rsidR="00F42F4B" w:rsidRPr="00C826C3">
        <w:rPr>
          <w:rFonts w:hint="eastAsia"/>
          <w:lang w:eastAsia="zh-CN"/>
        </w:rPr>
        <w:t>题</w:t>
      </w:r>
      <w:r w:rsidR="00FB14D0" w:rsidRPr="00C826C3">
        <w:rPr>
          <w:lang w:eastAsia="zh-CN"/>
        </w:rPr>
        <w:t>。</w:t>
      </w:r>
    </w:p>
    <w:p w:rsidR="004A2B61" w:rsidRPr="00C826C3" w:rsidRDefault="000B6E53" w:rsidP="00603EA4">
      <w:pPr>
        <w:ind w:firstLineChars="200" w:firstLine="440"/>
        <w:rPr>
          <w:szCs w:val="22"/>
          <w:lang w:eastAsia="zh-CN"/>
        </w:rPr>
      </w:pPr>
      <w:r w:rsidRPr="00C826C3">
        <w:rPr>
          <w:szCs w:val="22"/>
          <w:lang w:eastAsia="zh-CN"/>
        </w:rPr>
        <w:t xml:space="preserve">ITU-T </w:t>
      </w:r>
      <w:r w:rsidR="00671B7E" w:rsidRPr="00C826C3">
        <w:rPr>
          <w:szCs w:val="22"/>
          <w:lang w:eastAsia="zh-CN"/>
        </w:rPr>
        <w:t>X.805</w:t>
      </w:r>
      <w:r w:rsidR="00EE7FFC" w:rsidRPr="00C826C3">
        <w:rPr>
          <w:rFonts w:hAnsi="SimSun"/>
          <w:szCs w:val="22"/>
          <w:lang w:eastAsia="zh-CN"/>
        </w:rPr>
        <w:t>体系结构可用于</w:t>
      </w:r>
      <w:r w:rsidR="00671B7E" w:rsidRPr="00C826C3">
        <w:rPr>
          <w:rFonts w:hAnsi="SimSun"/>
          <w:szCs w:val="22"/>
          <w:lang w:eastAsia="zh-CN"/>
        </w:rPr>
        <w:t>指导制定安全</w:t>
      </w:r>
      <w:r w:rsidR="00C65E4F" w:rsidRPr="00C826C3">
        <w:rPr>
          <w:rFonts w:hAnsi="SimSun"/>
          <w:szCs w:val="22"/>
          <w:lang w:eastAsia="zh-CN"/>
        </w:rPr>
        <w:t>策略</w:t>
      </w:r>
      <w:r w:rsidR="00671B7E" w:rsidRPr="00C826C3">
        <w:rPr>
          <w:rFonts w:hAnsi="SimSun"/>
          <w:szCs w:val="22"/>
          <w:lang w:eastAsia="zh-CN"/>
        </w:rPr>
        <w:t>、技术体系结构</w:t>
      </w:r>
      <w:r w:rsidR="00EE7FFC" w:rsidRPr="00C826C3">
        <w:rPr>
          <w:rFonts w:hAnsi="SimSun"/>
          <w:szCs w:val="22"/>
          <w:lang w:eastAsia="zh-CN"/>
        </w:rPr>
        <w:t>以及事故应对与恢复计划</w:t>
      </w:r>
      <w:r w:rsidR="00671B7E" w:rsidRPr="00C826C3">
        <w:rPr>
          <w:rFonts w:hAnsi="SimSun"/>
          <w:szCs w:val="22"/>
          <w:lang w:eastAsia="zh-CN"/>
        </w:rPr>
        <w:t>。</w:t>
      </w:r>
      <w:r w:rsidR="00EE7FFC" w:rsidRPr="00C826C3">
        <w:rPr>
          <w:rFonts w:hAnsi="SimSun"/>
          <w:szCs w:val="22"/>
          <w:lang w:eastAsia="zh-CN"/>
        </w:rPr>
        <w:t>该</w:t>
      </w:r>
      <w:r w:rsidR="00671B7E" w:rsidRPr="00C826C3">
        <w:rPr>
          <w:rFonts w:hAnsi="SimSun"/>
          <w:szCs w:val="22"/>
          <w:lang w:eastAsia="zh-CN"/>
        </w:rPr>
        <w:t>体系结构还可</w:t>
      </w:r>
      <w:r w:rsidR="0019525C">
        <w:rPr>
          <w:rFonts w:hAnsi="SimSun"/>
          <w:szCs w:val="22"/>
          <w:lang w:eastAsia="zh-CN"/>
        </w:rPr>
        <w:t>用</w:t>
      </w:r>
      <w:r w:rsidR="0019525C">
        <w:rPr>
          <w:rFonts w:hAnsi="SimSun" w:hint="eastAsia"/>
          <w:szCs w:val="22"/>
          <w:lang w:eastAsia="zh-CN"/>
        </w:rPr>
        <w:t>做</w:t>
      </w:r>
      <w:r w:rsidR="00EE7FFC" w:rsidRPr="00C826C3">
        <w:rPr>
          <w:rFonts w:hAnsi="SimSun"/>
          <w:szCs w:val="22"/>
          <w:lang w:eastAsia="zh-CN"/>
        </w:rPr>
        <w:t>安全评估的基础。一旦实施了安全计划，就必须予以维护，以适应不断变化的威胁</w:t>
      </w:r>
      <w:r w:rsidR="00671B7E" w:rsidRPr="00C826C3">
        <w:rPr>
          <w:rFonts w:hAnsi="SimSun"/>
          <w:szCs w:val="22"/>
          <w:lang w:eastAsia="zh-CN"/>
        </w:rPr>
        <w:t>环境。</w:t>
      </w:r>
      <w:r w:rsidRPr="00C826C3">
        <w:rPr>
          <w:szCs w:val="22"/>
          <w:lang w:eastAsia="zh-CN"/>
        </w:rPr>
        <w:t xml:space="preserve">ITU-T </w:t>
      </w:r>
      <w:r w:rsidR="00671B7E" w:rsidRPr="00C826C3">
        <w:rPr>
          <w:szCs w:val="22"/>
          <w:lang w:eastAsia="zh-CN"/>
        </w:rPr>
        <w:t>X.805</w:t>
      </w:r>
      <w:r w:rsidR="00671B7E" w:rsidRPr="00C826C3">
        <w:rPr>
          <w:rFonts w:hAnsi="SimSun"/>
          <w:szCs w:val="22"/>
          <w:lang w:eastAsia="zh-CN"/>
        </w:rPr>
        <w:t>安全体系结构可以通过确保对安全计划的修改</w:t>
      </w:r>
      <w:r w:rsidR="004A2B61" w:rsidRPr="00C826C3">
        <w:rPr>
          <w:rFonts w:hAnsi="SimSun"/>
          <w:szCs w:val="22"/>
          <w:lang w:eastAsia="zh-CN"/>
        </w:rPr>
        <w:t>顾及</w:t>
      </w:r>
      <w:r w:rsidR="00671B7E" w:rsidRPr="00C826C3">
        <w:rPr>
          <w:rFonts w:hAnsi="SimSun"/>
          <w:szCs w:val="22"/>
          <w:lang w:eastAsia="zh-CN"/>
        </w:rPr>
        <w:t>每一安全层与平面</w:t>
      </w:r>
      <w:r w:rsidR="004A2B61" w:rsidRPr="00C826C3">
        <w:rPr>
          <w:rFonts w:hAnsi="SimSun"/>
          <w:szCs w:val="22"/>
          <w:lang w:eastAsia="zh-CN"/>
        </w:rPr>
        <w:t>的适用</w:t>
      </w:r>
      <w:r w:rsidR="00671B7E" w:rsidRPr="00C826C3">
        <w:rPr>
          <w:rFonts w:hAnsi="SimSun"/>
          <w:szCs w:val="22"/>
          <w:lang w:eastAsia="zh-CN"/>
        </w:rPr>
        <w:t>安全尺度，来协助</w:t>
      </w:r>
      <w:r w:rsidR="004A2B61" w:rsidRPr="00C826C3">
        <w:rPr>
          <w:rFonts w:hAnsi="SimSun"/>
          <w:szCs w:val="22"/>
          <w:lang w:eastAsia="zh-CN"/>
        </w:rPr>
        <w:t>维护安全计划。</w:t>
      </w:r>
    </w:p>
    <w:p w:rsidR="004A2B61" w:rsidRPr="00C826C3" w:rsidRDefault="004A2B61" w:rsidP="004A2B61">
      <w:pPr>
        <w:ind w:firstLineChars="200" w:firstLine="440"/>
        <w:rPr>
          <w:rStyle w:val="Hyperlink"/>
          <w:color w:val="auto"/>
          <w:szCs w:val="22"/>
          <w:u w:val="none"/>
          <w:lang w:val="en-GB" w:eastAsia="zh-CN"/>
        </w:rPr>
      </w:pPr>
      <w:r w:rsidRPr="00C826C3">
        <w:rPr>
          <w:rStyle w:val="Hyperlink"/>
          <w:rFonts w:hAnsi="SimSun"/>
          <w:color w:val="auto"/>
          <w:szCs w:val="22"/>
          <w:u w:val="none"/>
          <w:lang w:val="en-GB" w:eastAsia="zh-CN"/>
        </w:rPr>
        <w:t>尽管</w:t>
      </w:r>
      <w:r w:rsidRPr="00C826C3">
        <w:rPr>
          <w:szCs w:val="22"/>
          <w:lang w:eastAsia="zh-CN"/>
        </w:rPr>
        <w:t>ITU-T X.805</w:t>
      </w:r>
      <w:r w:rsidRPr="00C826C3">
        <w:rPr>
          <w:rFonts w:hint="eastAsia"/>
          <w:szCs w:val="22"/>
          <w:lang w:eastAsia="zh-CN"/>
        </w:rPr>
        <w:t>是一种网络安全</w:t>
      </w:r>
      <w:r w:rsidRPr="00C826C3">
        <w:rPr>
          <w:rFonts w:hAnsi="SimSun"/>
          <w:szCs w:val="22"/>
          <w:lang w:eastAsia="zh-CN"/>
        </w:rPr>
        <w:t>体系结构</w:t>
      </w:r>
      <w:r w:rsidRPr="00C826C3">
        <w:rPr>
          <w:rFonts w:hAnsi="SimSun" w:hint="eastAsia"/>
          <w:szCs w:val="22"/>
          <w:lang w:eastAsia="zh-CN"/>
        </w:rPr>
        <w:t>，但某些概念可以延伸至最终用户设备。在</w:t>
      </w:r>
      <w:r w:rsidRPr="00C826C3">
        <w:rPr>
          <w:rFonts w:hAnsi="SimSun" w:hint="eastAsia"/>
          <w:szCs w:val="22"/>
          <w:lang w:eastAsia="zh-CN"/>
        </w:rPr>
        <w:t>ITU-T X.1031</w:t>
      </w:r>
      <w:r w:rsidRPr="00C826C3">
        <w:rPr>
          <w:rFonts w:hAnsi="SimSun" w:hint="eastAsia"/>
          <w:szCs w:val="22"/>
          <w:lang w:eastAsia="zh-CN"/>
        </w:rPr>
        <w:t>建议书《安全体系结构中最终用户和电信网络的角色与作用》中对该主题进行了论述。</w:t>
      </w:r>
    </w:p>
    <w:p w:rsidR="00B01EFF" w:rsidRPr="00C826C3" w:rsidRDefault="00B01EFF" w:rsidP="00501E09">
      <w:pPr>
        <w:pStyle w:val="Heading3"/>
        <w:rPr>
          <w:lang w:val="en-GB" w:eastAsia="zh-CN"/>
        </w:rPr>
      </w:pPr>
      <w:bookmarkStart w:id="124" w:name="_Availability_of_the"/>
      <w:bookmarkStart w:id="125" w:name="_Toc266786959"/>
      <w:bookmarkStart w:id="126" w:name="_Toc266787184"/>
      <w:bookmarkEnd w:id="124"/>
      <w:smartTag w:uri="urn:schemas-microsoft-com:office:smarttags" w:element="chsdate">
        <w:smartTagPr>
          <w:attr w:name="Year" w:val="1899"/>
          <w:attr w:name="Month" w:val="12"/>
          <w:attr w:name="Day" w:val="30"/>
          <w:attr w:name="IsLunarDate" w:val="False"/>
          <w:attr w:name="IsROCDate" w:val="False"/>
        </w:smartTagPr>
        <w:r w:rsidRPr="00C826C3">
          <w:rPr>
            <w:lang w:val="en-GB" w:eastAsia="zh-CN"/>
          </w:rPr>
          <w:t>4.3.2</w:t>
        </w:r>
        <w:r w:rsidRPr="00C826C3">
          <w:rPr>
            <w:lang w:val="en-GB" w:eastAsia="zh-CN"/>
          </w:rPr>
          <w:tab/>
        </w:r>
      </w:smartTag>
      <w:r w:rsidR="00671B7E" w:rsidRPr="00C826C3">
        <w:rPr>
          <w:rFonts w:hAnsi="SimSun"/>
          <w:lang w:val="en-GB" w:eastAsia="zh-CN"/>
        </w:rPr>
        <w:t>网络及其</w:t>
      </w:r>
      <w:r w:rsidR="007F2F7D" w:rsidRPr="00C826C3">
        <w:rPr>
          <w:rFonts w:hAnsi="SimSun"/>
          <w:lang w:val="en-GB" w:eastAsia="zh-CN"/>
        </w:rPr>
        <w:t>组成部件</w:t>
      </w:r>
      <w:r w:rsidR="00671B7E" w:rsidRPr="00C826C3">
        <w:rPr>
          <w:rFonts w:hAnsi="SimSun"/>
          <w:lang w:val="en-GB" w:eastAsia="zh-CN"/>
        </w:rPr>
        <w:t>的可用性</w:t>
      </w:r>
      <w:bookmarkEnd w:id="125"/>
      <w:bookmarkEnd w:id="126"/>
    </w:p>
    <w:p w:rsidR="004A2B61" w:rsidRPr="00C826C3" w:rsidRDefault="004A2B61" w:rsidP="004A2B61">
      <w:pPr>
        <w:ind w:firstLineChars="200" w:firstLine="440"/>
        <w:rPr>
          <w:szCs w:val="22"/>
          <w:lang w:val="en-GB" w:eastAsia="zh-CN"/>
        </w:rPr>
      </w:pPr>
      <w:r w:rsidRPr="00C826C3">
        <w:rPr>
          <w:rFonts w:hint="eastAsia"/>
          <w:szCs w:val="22"/>
          <w:lang w:val="en-GB" w:eastAsia="zh-CN"/>
        </w:rPr>
        <w:t>网络可用性是信息通信技术可用性的一个重要方面。如上所述，</w:t>
      </w:r>
      <w:r w:rsidRPr="00C826C3">
        <w:rPr>
          <w:szCs w:val="22"/>
          <w:lang w:eastAsia="zh-CN"/>
        </w:rPr>
        <w:t>ITU-T X.805</w:t>
      </w:r>
      <w:r w:rsidRPr="00C826C3">
        <w:rPr>
          <w:rFonts w:hint="eastAsia"/>
          <w:szCs w:val="22"/>
          <w:lang w:eastAsia="zh-CN"/>
        </w:rPr>
        <w:t>建议书</w:t>
      </w:r>
      <w:r w:rsidRPr="00B84554">
        <w:rPr>
          <w:rFonts w:ascii="STKaiti" w:eastAsia="STKaiti" w:hAnsi="STKaiti" w:hint="eastAsia"/>
          <w:kern w:val="2"/>
          <w:szCs w:val="22"/>
          <w:lang w:val="en-US" w:eastAsia="zh-CN"/>
        </w:rPr>
        <w:t>可用性</w:t>
      </w:r>
      <w:r w:rsidR="00E51D68">
        <w:rPr>
          <w:rFonts w:hint="eastAsia"/>
          <w:szCs w:val="22"/>
          <w:lang w:eastAsia="zh-CN"/>
        </w:rPr>
        <w:t>安全尺度的目的是</w:t>
      </w:r>
      <w:r w:rsidRPr="00C826C3">
        <w:rPr>
          <w:rFonts w:hint="eastAsia"/>
          <w:szCs w:val="22"/>
          <w:lang w:eastAsia="zh-CN"/>
        </w:rPr>
        <w:t>确保服务的连续性，以及确保经过授权地接入网络单元、信息和应用。灾难恢复解决方案也包括在该安全尺度内。</w:t>
      </w:r>
    </w:p>
    <w:p w:rsidR="000719B3" w:rsidRPr="00C826C3" w:rsidRDefault="004A2B61" w:rsidP="00603EA4">
      <w:pPr>
        <w:ind w:firstLineChars="200" w:firstLine="440"/>
        <w:rPr>
          <w:szCs w:val="22"/>
          <w:lang w:eastAsia="zh-CN"/>
        </w:rPr>
      </w:pPr>
      <w:r w:rsidRPr="00603EA4">
        <w:rPr>
          <w:szCs w:val="22"/>
          <w:lang w:eastAsia="zh-CN"/>
        </w:rPr>
        <w:t>基础设施安全层由网络传输设施</w:t>
      </w:r>
      <w:r w:rsidRPr="00603EA4">
        <w:rPr>
          <w:rFonts w:hint="eastAsia"/>
          <w:szCs w:val="22"/>
          <w:lang w:eastAsia="zh-CN"/>
        </w:rPr>
        <w:t>以及</w:t>
      </w:r>
      <w:r w:rsidR="000719B3" w:rsidRPr="00603EA4">
        <w:rPr>
          <w:szCs w:val="22"/>
          <w:lang w:eastAsia="zh-CN"/>
        </w:rPr>
        <w:t>受安全尺度保护的单独的网络单元组成</w:t>
      </w:r>
      <w:r w:rsidR="000719B3" w:rsidRPr="00C826C3">
        <w:rPr>
          <w:rFonts w:hAnsi="SimSun"/>
          <w:szCs w:val="22"/>
          <w:lang w:eastAsia="zh-CN"/>
        </w:rPr>
        <w:t>。基础设施层代表了网络、</w:t>
      </w:r>
      <w:r w:rsidRPr="00C826C3">
        <w:rPr>
          <w:rFonts w:hAnsi="SimSun"/>
          <w:szCs w:val="22"/>
          <w:lang w:eastAsia="zh-CN"/>
        </w:rPr>
        <w:t>网络服务与应用的基本构件。</w:t>
      </w:r>
      <w:r w:rsidRPr="00C826C3">
        <w:rPr>
          <w:rFonts w:hAnsi="SimSun" w:hint="eastAsia"/>
          <w:szCs w:val="22"/>
          <w:lang w:eastAsia="zh-CN"/>
        </w:rPr>
        <w:t>归属</w:t>
      </w:r>
      <w:r w:rsidRPr="00C826C3">
        <w:rPr>
          <w:rFonts w:hAnsi="SimSun"/>
          <w:szCs w:val="22"/>
          <w:lang w:eastAsia="zh-CN"/>
        </w:rPr>
        <w:t>基础设施层</w:t>
      </w:r>
      <w:r w:rsidRPr="00C826C3">
        <w:rPr>
          <w:rFonts w:hAnsi="SimSun" w:hint="eastAsia"/>
          <w:szCs w:val="22"/>
          <w:lang w:eastAsia="zh-CN"/>
        </w:rPr>
        <w:t>的</w:t>
      </w:r>
      <w:r w:rsidRPr="00C826C3">
        <w:rPr>
          <w:rFonts w:hAnsi="SimSun"/>
          <w:szCs w:val="22"/>
          <w:lang w:eastAsia="zh-CN"/>
        </w:rPr>
        <w:t>组成</w:t>
      </w:r>
      <w:r w:rsidRPr="00C826C3">
        <w:rPr>
          <w:rFonts w:hAnsi="SimSun" w:hint="eastAsia"/>
          <w:szCs w:val="22"/>
          <w:lang w:eastAsia="zh-CN"/>
        </w:rPr>
        <w:t>部件</w:t>
      </w:r>
      <w:r w:rsidR="000719B3" w:rsidRPr="00C826C3">
        <w:rPr>
          <w:rFonts w:hAnsi="SimSun"/>
          <w:szCs w:val="22"/>
          <w:lang w:eastAsia="zh-CN"/>
        </w:rPr>
        <w:t>的例子包括路由器、交换机和服务器</w:t>
      </w:r>
      <w:r w:rsidRPr="00C826C3">
        <w:rPr>
          <w:rFonts w:hAnsi="SimSun" w:hint="eastAsia"/>
          <w:szCs w:val="22"/>
          <w:lang w:eastAsia="zh-CN"/>
        </w:rPr>
        <w:t>，</w:t>
      </w:r>
      <w:r w:rsidR="000719B3" w:rsidRPr="00C826C3">
        <w:rPr>
          <w:rFonts w:hAnsi="SimSun"/>
          <w:szCs w:val="22"/>
          <w:lang w:eastAsia="zh-CN"/>
        </w:rPr>
        <w:t>以及</w:t>
      </w:r>
      <w:r w:rsidRPr="00C826C3">
        <w:rPr>
          <w:rFonts w:hAnsi="SimSun" w:hint="eastAsia"/>
          <w:szCs w:val="22"/>
          <w:lang w:eastAsia="zh-CN"/>
        </w:rPr>
        <w:t>路</w:t>
      </w:r>
      <w:r w:rsidR="000719B3" w:rsidRPr="00C826C3">
        <w:rPr>
          <w:rFonts w:hAnsi="SimSun"/>
          <w:szCs w:val="22"/>
          <w:lang w:eastAsia="zh-CN"/>
        </w:rPr>
        <w:t>由器、交换机和服务器之间的通信链路。</w:t>
      </w:r>
    </w:p>
    <w:p w:rsidR="00C32A31" w:rsidRPr="00195C89" w:rsidRDefault="009C6C3A" w:rsidP="00603EA4">
      <w:pPr>
        <w:ind w:firstLineChars="200" w:firstLine="440"/>
        <w:rPr>
          <w:rFonts w:hAnsi="SimSun"/>
          <w:szCs w:val="22"/>
          <w:lang w:val="en-US" w:eastAsia="zh-CN"/>
        </w:rPr>
      </w:pPr>
      <w:r>
        <w:rPr>
          <w:rFonts w:hAnsi="SimSun"/>
          <w:szCs w:val="22"/>
          <w:lang w:eastAsia="zh-CN"/>
        </w:rPr>
        <w:br w:type="page"/>
      </w:r>
      <w:r w:rsidR="00C32A31" w:rsidRPr="00C826C3">
        <w:rPr>
          <w:rFonts w:hAnsi="SimSun" w:hint="eastAsia"/>
          <w:szCs w:val="22"/>
          <w:lang w:eastAsia="zh-CN"/>
        </w:rPr>
        <w:lastRenderedPageBreak/>
        <w:t>用于</w:t>
      </w:r>
      <w:r w:rsidR="00C32A31" w:rsidRPr="00C826C3">
        <w:rPr>
          <w:rFonts w:hAnsi="SimSun"/>
          <w:szCs w:val="22"/>
          <w:lang w:eastAsia="zh-CN"/>
        </w:rPr>
        <w:t>限制</w:t>
      </w:r>
      <w:r w:rsidR="00C32A31" w:rsidRPr="00C826C3">
        <w:rPr>
          <w:rFonts w:hAnsi="SimSun" w:hint="eastAsia"/>
          <w:szCs w:val="22"/>
          <w:lang w:eastAsia="zh-CN"/>
        </w:rPr>
        <w:t>网络</w:t>
      </w:r>
      <w:r w:rsidR="000719B3" w:rsidRPr="00C826C3">
        <w:rPr>
          <w:rFonts w:hAnsi="SimSun"/>
          <w:szCs w:val="22"/>
          <w:lang w:eastAsia="zh-CN"/>
        </w:rPr>
        <w:t>资源不可用性风险与后果</w:t>
      </w:r>
      <w:r w:rsidR="00C32A31" w:rsidRPr="00C826C3">
        <w:rPr>
          <w:rFonts w:hAnsi="SimSun" w:hint="eastAsia"/>
          <w:szCs w:val="22"/>
          <w:lang w:eastAsia="zh-CN"/>
        </w:rPr>
        <w:t>的</w:t>
      </w:r>
      <w:r w:rsidR="00C32A31" w:rsidRPr="00C826C3">
        <w:rPr>
          <w:rFonts w:hAnsi="SimSun"/>
          <w:szCs w:val="22"/>
          <w:lang w:eastAsia="zh-CN"/>
        </w:rPr>
        <w:t>功能、实施和运行要求数量众多、五花八门</w:t>
      </w:r>
      <w:r w:rsidR="000719B3" w:rsidRPr="00C826C3">
        <w:rPr>
          <w:rFonts w:hAnsi="SimSun"/>
          <w:szCs w:val="22"/>
          <w:lang w:eastAsia="zh-CN"/>
        </w:rPr>
        <w:t>。</w:t>
      </w:r>
      <w:r w:rsidR="00C32A31" w:rsidRPr="00C826C3">
        <w:rPr>
          <w:rFonts w:hAnsi="SimSun" w:hint="eastAsia"/>
          <w:szCs w:val="22"/>
          <w:lang w:eastAsia="zh-CN"/>
        </w:rPr>
        <w:t>需要考虑的因素很多，</w:t>
      </w:r>
      <w:r w:rsidR="00C32A31" w:rsidRPr="00603EA4">
        <w:rPr>
          <w:rFonts w:hint="eastAsia"/>
          <w:szCs w:val="22"/>
          <w:lang w:eastAsia="zh-CN"/>
        </w:rPr>
        <w:t>包括</w:t>
      </w:r>
      <w:r w:rsidR="00C32A31" w:rsidRPr="00603EA4">
        <w:rPr>
          <w:szCs w:val="22"/>
          <w:lang w:eastAsia="zh-CN"/>
        </w:rPr>
        <w:t>差错性能</w:t>
      </w:r>
      <w:r w:rsidR="00C32A31" w:rsidRPr="00C826C3">
        <w:rPr>
          <w:rFonts w:hAnsi="SimSun"/>
          <w:szCs w:val="22"/>
          <w:lang w:eastAsia="zh-CN"/>
        </w:rPr>
        <w:t>、拥塞控制、失效报告和纠正措施</w:t>
      </w:r>
      <w:r w:rsidR="00C32A31" w:rsidRPr="00C826C3">
        <w:rPr>
          <w:rFonts w:hAnsi="SimSun" w:hint="eastAsia"/>
          <w:szCs w:val="22"/>
          <w:lang w:eastAsia="zh-CN"/>
        </w:rPr>
        <w:t>。</w:t>
      </w:r>
      <w:r w:rsidR="00C32A31" w:rsidRPr="00C826C3">
        <w:rPr>
          <w:rFonts w:hAnsi="SimSun"/>
          <w:szCs w:val="22"/>
          <w:lang w:eastAsia="zh-CN"/>
        </w:rPr>
        <w:t>ITU-T G.827</w:t>
      </w:r>
      <w:r w:rsidR="00C32A31" w:rsidRPr="00C826C3">
        <w:rPr>
          <w:rFonts w:hAnsi="SimSun"/>
          <w:szCs w:val="22"/>
          <w:lang w:eastAsia="zh-CN"/>
        </w:rPr>
        <w:t>建议书《端对端</w:t>
      </w:r>
      <w:r w:rsidR="00C32A31" w:rsidRPr="00C826C3">
        <w:rPr>
          <w:rFonts w:hAnsi="SimSun" w:hint="eastAsia"/>
          <w:szCs w:val="22"/>
          <w:lang w:eastAsia="zh-CN"/>
        </w:rPr>
        <w:t>国际恒比特率数字路径的</w:t>
      </w:r>
      <w:r w:rsidR="00C32A31" w:rsidRPr="00C826C3">
        <w:rPr>
          <w:rFonts w:hAnsi="SimSun"/>
          <w:szCs w:val="22"/>
          <w:lang w:eastAsia="zh-CN"/>
        </w:rPr>
        <w:t>可用性</w:t>
      </w:r>
      <w:r w:rsidR="00C32A31" w:rsidRPr="00C826C3">
        <w:rPr>
          <w:rFonts w:hAnsi="SimSun" w:hint="eastAsia"/>
          <w:szCs w:val="22"/>
          <w:lang w:eastAsia="zh-CN"/>
        </w:rPr>
        <w:t>性能参数和目标</w:t>
      </w:r>
      <w:r w:rsidR="00C32A31" w:rsidRPr="00C826C3">
        <w:rPr>
          <w:rFonts w:hAnsi="SimSun"/>
          <w:szCs w:val="22"/>
          <w:lang w:eastAsia="zh-CN"/>
        </w:rPr>
        <w:t>》</w:t>
      </w:r>
      <w:r w:rsidR="00C32A31" w:rsidRPr="00C826C3">
        <w:rPr>
          <w:rFonts w:hAnsi="SimSun" w:hint="eastAsia"/>
          <w:szCs w:val="22"/>
          <w:lang w:eastAsia="zh-CN"/>
        </w:rPr>
        <w:t>定义了路径单元的网络性能参数和目标，以及国际恒比特率数字路径的端对端可用性。</w:t>
      </w:r>
      <w:r w:rsidR="00C32A31" w:rsidRPr="00C826C3">
        <w:rPr>
          <w:rFonts w:hAnsi="SimSun"/>
          <w:szCs w:val="22"/>
          <w:lang w:eastAsia="zh-CN"/>
        </w:rPr>
        <w:t>ITU-T G.827</w:t>
      </w:r>
      <w:r w:rsidR="00C32A31" w:rsidRPr="00C826C3">
        <w:rPr>
          <w:rFonts w:hAnsi="SimSun"/>
          <w:szCs w:val="22"/>
          <w:lang w:eastAsia="zh-CN"/>
        </w:rPr>
        <w:t>建议书</w:t>
      </w:r>
      <w:r w:rsidR="00C32A31" w:rsidRPr="00C826C3">
        <w:rPr>
          <w:rFonts w:hAnsi="SimSun" w:hint="eastAsia"/>
          <w:szCs w:val="22"/>
          <w:lang w:eastAsia="zh-CN"/>
        </w:rPr>
        <w:t>附件</w:t>
      </w:r>
      <w:r w:rsidR="00C32A31" w:rsidRPr="00C826C3">
        <w:rPr>
          <w:rFonts w:hAnsi="SimSun" w:hint="eastAsia"/>
          <w:szCs w:val="22"/>
          <w:lang w:eastAsia="zh-CN"/>
        </w:rPr>
        <w:t>A</w:t>
      </w:r>
      <w:r w:rsidR="00C32A31" w:rsidRPr="00C826C3">
        <w:rPr>
          <w:rFonts w:hAnsi="SimSun" w:hint="eastAsia"/>
          <w:szCs w:val="22"/>
          <w:lang w:eastAsia="zh-CN"/>
        </w:rPr>
        <w:t>提供了详细的、用于评估端对端可用性的方法，并提供了路径</w:t>
      </w:r>
      <w:r w:rsidR="00C32A31" w:rsidRPr="00C826C3">
        <w:rPr>
          <w:rFonts w:hAnsi="SimSun"/>
          <w:szCs w:val="22"/>
          <w:lang w:eastAsia="zh-CN"/>
        </w:rPr>
        <w:t>拓扑结构</w:t>
      </w:r>
      <w:r w:rsidR="00C32A31" w:rsidRPr="00C826C3">
        <w:rPr>
          <w:rFonts w:hAnsi="SimSun" w:hint="eastAsia"/>
          <w:szCs w:val="22"/>
          <w:lang w:eastAsia="zh-CN"/>
        </w:rPr>
        <w:t>和端对端路径可用性计算的例子。其他涉及网络性能的建议书包</w:t>
      </w:r>
      <w:r w:rsidR="00195C89" w:rsidRPr="00195C89">
        <w:rPr>
          <w:rFonts w:hAnsi="SimSun"/>
          <w:szCs w:val="22"/>
          <w:lang w:val="en-US" w:eastAsia="zh-CN"/>
        </w:rPr>
        <w:br/>
      </w:r>
      <w:r w:rsidR="00C32A31" w:rsidRPr="00C826C3">
        <w:rPr>
          <w:rFonts w:hAnsi="SimSun" w:hint="eastAsia"/>
          <w:szCs w:val="22"/>
          <w:lang w:eastAsia="zh-CN"/>
        </w:rPr>
        <w:t>括</w:t>
      </w:r>
      <w:r w:rsidR="00C32A31" w:rsidRPr="00195C89">
        <w:rPr>
          <w:rFonts w:hAnsi="SimSun" w:hint="eastAsia"/>
          <w:szCs w:val="22"/>
          <w:lang w:val="en-US" w:eastAsia="zh-CN"/>
        </w:rPr>
        <w:t>：</w:t>
      </w:r>
      <w:r w:rsidR="00C32A31" w:rsidRPr="00195C89">
        <w:rPr>
          <w:rFonts w:hAnsi="SimSun"/>
          <w:szCs w:val="22"/>
          <w:lang w:val="en-US" w:eastAsia="zh-CN"/>
        </w:rPr>
        <w:t>ITU-T G.1000</w:t>
      </w:r>
      <w:r w:rsidR="00C32A31" w:rsidRPr="00C826C3">
        <w:rPr>
          <w:rFonts w:hAnsi="SimSun" w:hint="eastAsia"/>
          <w:szCs w:val="22"/>
          <w:lang w:eastAsia="zh-CN"/>
        </w:rPr>
        <w:t>《通信服务质量</w:t>
      </w:r>
      <w:r w:rsidR="00C32A31" w:rsidRPr="00195C89">
        <w:rPr>
          <w:rFonts w:hAnsi="SimSun" w:hint="eastAsia"/>
          <w:szCs w:val="22"/>
          <w:lang w:val="en-US" w:eastAsia="zh-CN"/>
        </w:rPr>
        <w:t>：</w:t>
      </w:r>
      <w:r w:rsidR="00C32A31" w:rsidRPr="00C826C3">
        <w:rPr>
          <w:rFonts w:hAnsi="SimSun" w:hint="eastAsia"/>
          <w:szCs w:val="22"/>
          <w:lang w:eastAsia="zh-CN"/>
        </w:rPr>
        <w:t>框架和定义》、</w:t>
      </w:r>
      <w:r w:rsidR="00C32A31" w:rsidRPr="00195C89">
        <w:rPr>
          <w:rFonts w:hAnsi="SimSun"/>
          <w:szCs w:val="22"/>
          <w:lang w:val="en-US" w:eastAsia="zh-CN"/>
        </w:rPr>
        <w:t>ITU-T G.1030</w:t>
      </w:r>
      <w:r w:rsidR="00C32A31" w:rsidRPr="00C826C3">
        <w:rPr>
          <w:rFonts w:hAnsi="SimSun" w:hint="eastAsia"/>
          <w:szCs w:val="22"/>
          <w:lang w:eastAsia="zh-CN"/>
        </w:rPr>
        <w:t>《</w:t>
      </w:r>
      <w:r w:rsidR="00C32A31" w:rsidRPr="00C826C3">
        <w:rPr>
          <w:rFonts w:hAnsi="SimSun"/>
          <w:szCs w:val="22"/>
          <w:lang w:eastAsia="zh-CN"/>
        </w:rPr>
        <w:t>为数据应用估计</w:t>
      </w:r>
      <w:r w:rsidR="00C32A31" w:rsidRPr="00195C89">
        <w:rPr>
          <w:rFonts w:hAnsi="SimSun"/>
          <w:szCs w:val="22"/>
          <w:lang w:val="en-US" w:eastAsia="zh-CN"/>
        </w:rPr>
        <w:t>IP</w:t>
      </w:r>
      <w:r w:rsidR="00C32A31" w:rsidRPr="00C826C3">
        <w:rPr>
          <w:rFonts w:hAnsi="SimSun"/>
          <w:szCs w:val="22"/>
          <w:lang w:eastAsia="zh-CN"/>
        </w:rPr>
        <w:t>网络的端对端性能</w:t>
      </w:r>
      <w:r w:rsidR="00C32A31" w:rsidRPr="00C826C3">
        <w:rPr>
          <w:rFonts w:hAnsi="SimSun" w:hint="eastAsia"/>
          <w:szCs w:val="22"/>
          <w:lang w:eastAsia="zh-CN"/>
        </w:rPr>
        <w:t>》、</w:t>
      </w:r>
      <w:r w:rsidR="00C32A31" w:rsidRPr="00195C89">
        <w:rPr>
          <w:rFonts w:hAnsi="SimSun"/>
          <w:szCs w:val="22"/>
          <w:lang w:val="en-US" w:eastAsia="zh-CN"/>
        </w:rPr>
        <w:t>ITU-T G.1050</w:t>
      </w:r>
      <w:r w:rsidR="00C32A31" w:rsidRPr="00C826C3">
        <w:rPr>
          <w:rFonts w:hAnsi="SimSun" w:hint="eastAsia"/>
          <w:szCs w:val="22"/>
          <w:lang w:eastAsia="zh-CN"/>
        </w:rPr>
        <w:t>《</w:t>
      </w:r>
      <w:r w:rsidR="00C32A31" w:rsidRPr="00C826C3">
        <w:rPr>
          <w:rFonts w:hAnsi="SimSun"/>
          <w:szCs w:val="22"/>
          <w:lang w:eastAsia="zh-CN"/>
        </w:rPr>
        <w:t>用于评估经由</w:t>
      </w:r>
      <w:r w:rsidR="00C32A31" w:rsidRPr="00195C89">
        <w:rPr>
          <w:rFonts w:hAnsi="SimSun"/>
          <w:szCs w:val="22"/>
          <w:lang w:val="en-US" w:eastAsia="zh-CN"/>
        </w:rPr>
        <w:t>IP</w:t>
      </w:r>
      <w:r w:rsidR="00C32A31" w:rsidRPr="00C826C3">
        <w:rPr>
          <w:rFonts w:hAnsi="SimSun"/>
          <w:szCs w:val="22"/>
          <w:lang w:eastAsia="zh-CN"/>
        </w:rPr>
        <w:t>协议的多媒体传输性能的网络模型</w:t>
      </w:r>
      <w:r w:rsidR="00C32A31" w:rsidRPr="00C826C3">
        <w:rPr>
          <w:rFonts w:hAnsi="SimSun" w:hint="eastAsia"/>
          <w:szCs w:val="22"/>
          <w:lang w:eastAsia="zh-CN"/>
        </w:rPr>
        <w:t>》以及</w:t>
      </w:r>
      <w:r w:rsidR="00C32A31" w:rsidRPr="00195C89">
        <w:rPr>
          <w:rFonts w:hAnsi="SimSun"/>
          <w:szCs w:val="22"/>
          <w:lang w:val="en-US" w:eastAsia="zh-CN"/>
        </w:rPr>
        <w:t>ITU-T G.1081</w:t>
      </w:r>
      <w:r w:rsidR="00C32A31" w:rsidRPr="00C826C3">
        <w:rPr>
          <w:rFonts w:hAnsi="SimSun" w:hint="eastAsia"/>
          <w:szCs w:val="22"/>
          <w:lang w:eastAsia="zh-CN"/>
        </w:rPr>
        <w:t>《</w:t>
      </w:r>
      <w:r w:rsidR="00C32A31" w:rsidRPr="00195C89">
        <w:rPr>
          <w:rFonts w:hAnsi="SimSun"/>
          <w:szCs w:val="22"/>
          <w:lang w:val="en-US" w:eastAsia="zh-CN"/>
        </w:rPr>
        <w:t>IPTV</w:t>
      </w:r>
      <w:r w:rsidR="00C32A31" w:rsidRPr="00C826C3">
        <w:rPr>
          <w:rFonts w:hAnsi="SimSun"/>
          <w:szCs w:val="22"/>
          <w:lang w:eastAsia="zh-CN"/>
        </w:rPr>
        <w:t>的性能监控点</w:t>
      </w:r>
      <w:r w:rsidR="00C32A31" w:rsidRPr="00C826C3">
        <w:rPr>
          <w:rFonts w:hAnsi="SimSun" w:hint="eastAsia"/>
          <w:szCs w:val="22"/>
          <w:lang w:eastAsia="zh-CN"/>
        </w:rPr>
        <w:t>》。</w:t>
      </w:r>
    </w:p>
    <w:p w:rsidR="00B01EFF" w:rsidRPr="00C826C3" w:rsidRDefault="00B01EFF" w:rsidP="00501E09">
      <w:pPr>
        <w:pStyle w:val="Heading2"/>
        <w:rPr>
          <w:lang w:val="en-GB" w:eastAsia="zh-CN"/>
        </w:rPr>
      </w:pPr>
      <w:bookmarkStart w:id="127" w:name="_Implementation_guidance"/>
      <w:bookmarkStart w:id="128" w:name="_Toc266786960"/>
      <w:bookmarkStart w:id="129" w:name="_Toc266787185"/>
      <w:bookmarkEnd w:id="120"/>
      <w:bookmarkEnd w:id="127"/>
      <w:r w:rsidRPr="00C826C3">
        <w:rPr>
          <w:lang w:val="en-GB" w:eastAsia="zh-CN"/>
        </w:rPr>
        <w:t>4.4</w:t>
      </w:r>
      <w:r w:rsidRPr="00C826C3">
        <w:rPr>
          <w:lang w:val="en-GB" w:eastAsia="zh-CN"/>
        </w:rPr>
        <w:tab/>
      </w:r>
      <w:r w:rsidR="00586B08" w:rsidRPr="00C826C3">
        <w:rPr>
          <w:rFonts w:hAnsi="SimSun"/>
          <w:lang w:val="en-GB" w:eastAsia="zh-CN"/>
        </w:rPr>
        <w:t>实施指南</w:t>
      </w:r>
      <w:bookmarkEnd w:id="128"/>
      <w:bookmarkEnd w:id="129"/>
    </w:p>
    <w:p w:rsidR="00DF08CB" w:rsidRPr="00C826C3" w:rsidRDefault="00DF08CB" w:rsidP="00685DB6">
      <w:pPr>
        <w:ind w:firstLineChars="200" w:firstLine="440"/>
        <w:rPr>
          <w:szCs w:val="22"/>
          <w:lang w:eastAsia="zh-CN"/>
        </w:rPr>
      </w:pPr>
      <w:r w:rsidRPr="00C826C3">
        <w:rPr>
          <w:szCs w:val="22"/>
          <w:lang w:eastAsia="zh-CN"/>
        </w:rPr>
        <w:t>ITU-T</w:t>
      </w:r>
      <w:r w:rsidRPr="00C826C3">
        <w:rPr>
          <w:rFonts w:hAnsi="SimSun"/>
          <w:szCs w:val="22"/>
          <w:lang w:eastAsia="zh-CN"/>
        </w:rPr>
        <w:t>安全体系结构标准是</w:t>
      </w:r>
      <w:r w:rsidRPr="00C826C3">
        <w:rPr>
          <w:szCs w:val="22"/>
          <w:lang w:eastAsia="zh-CN"/>
        </w:rPr>
        <w:t>ITU-T X.800-</w:t>
      </w:r>
      <w:r w:rsidRPr="00C826C3">
        <w:rPr>
          <w:rFonts w:hAnsi="SimSun"/>
          <w:szCs w:val="22"/>
          <w:lang w:eastAsia="zh-CN"/>
        </w:rPr>
        <w:t>Ｘ</w:t>
      </w:r>
      <w:r w:rsidRPr="00C826C3">
        <w:rPr>
          <w:szCs w:val="22"/>
          <w:lang w:eastAsia="zh-CN"/>
        </w:rPr>
        <w:t>.849</w:t>
      </w:r>
      <w:r w:rsidRPr="00C826C3">
        <w:rPr>
          <w:rFonts w:hAnsi="SimSun"/>
          <w:szCs w:val="22"/>
          <w:lang w:eastAsia="zh-CN"/>
        </w:rPr>
        <w:t>系列建议书的一部分。实施指导原则作为该系列建议书的一个增补提供（</w:t>
      </w:r>
      <w:r w:rsidRPr="00C826C3">
        <w:rPr>
          <w:szCs w:val="22"/>
          <w:lang w:eastAsia="zh-CN"/>
        </w:rPr>
        <w:t>ITU-T X.800-X.849</w:t>
      </w:r>
      <w:r w:rsidRPr="00C826C3">
        <w:rPr>
          <w:rFonts w:hAnsi="SimSun"/>
          <w:szCs w:val="22"/>
          <w:lang w:eastAsia="zh-CN"/>
        </w:rPr>
        <w:t>系列</w:t>
      </w:r>
      <w:r w:rsidRPr="00C826C3">
        <w:rPr>
          <w:szCs w:val="22"/>
          <w:lang w:eastAsia="zh-CN"/>
        </w:rPr>
        <w:t>X</w:t>
      </w:r>
      <w:r w:rsidR="00B84554">
        <w:rPr>
          <w:rFonts w:hint="eastAsia"/>
          <w:szCs w:val="22"/>
          <w:lang w:eastAsia="zh-CN"/>
        </w:rPr>
        <w:t>.</w:t>
      </w:r>
      <w:r w:rsidR="00FC7E8E">
        <w:rPr>
          <w:rFonts w:hAnsi="SimSun" w:hint="eastAsia"/>
          <w:szCs w:val="22"/>
          <w:lang w:eastAsia="zh-CN"/>
        </w:rPr>
        <w:t>Sup</w:t>
      </w:r>
      <w:r w:rsidRPr="00C826C3">
        <w:rPr>
          <w:szCs w:val="22"/>
          <w:lang w:eastAsia="zh-CN"/>
        </w:rPr>
        <w:t>3</w:t>
      </w:r>
      <w:r w:rsidR="004E097B">
        <w:rPr>
          <w:szCs w:val="22"/>
          <w:lang w:eastAsia="zh-CN"/>
        </w:rPr>
        <w:t xml:space="preserve"> </w:t>
      </w:r>
      <w:r w:rsidR="004E097B">
        <w:rPr>
          <w:szCs w:val="22"/>
          <w:lang w:eastAsia="zh-CN"/>
        </w:rPr>
        <w:t>－</w:t>
      </w:r>
      <w:r w:rsidR="004E097B">
        <w:rPr>
          <w:szCs w:val="22"/>
          <w:lang w:eastAsia="zh-CN"/>
        </w:rPr>
        <w:t xml:space="preserve"> </w:t>
      </w:r>
      <w:r w:rsidR="00B84554">
        <w:rPr>
          <w:rFonts w:hint="eastAsia"/>
          <w:szCs w:val="22"/>
          <w:lang w:eastAsia="zh-CN"/>
        </w:rPr>
        <w:t>《</w:t>
      </w:r>
      <w:r w:rsidRPr="00C826C3">
        <w:rPr>
          <w:rFonts w:hAnsi="SimSun"/>
          <w:szCs w:val="22"/>
          <w:lang w:eastAsia="zh-CN"/>
        </w:rPr>
        <w:t>系统和网络安全实施指导原则增补</w:t>
      </w:r>
      <w:r w:rsidR="00B84554">
        <w:rPr>
          <w:rFonts w:hAnsi="SimSun" w:hint="eastAsia"/>
          <w:szCs w:val="22"/>
          <w:lang w:eastAsia="zh-CN"/>
        </w:rPr>
        <w:t>》</w:t>
      </w:r>
      <w:r w:rsidRPr="00C826C3">
        <w:rPr>
          <w:rFonts w:hAnsi="SimSun"/>
          <w:szCs w:val="22"/>
          <w:lang w:eastAsia="zh-CN"/>
        </w:rPr>
        <w:t>）。该增补提供了有关网络安全生命周期中关键活动的指导原则。这些指导原则涉及四个领域：技术安全策略；层次型资产鉴别；基于层次型资产的威胁、弱点和减缓；安全评估。这些指导原则及其相关的</w:t>
      </w:r>
      <w:r w:rsidR="00421108">
        <w:rPr>
          <w:rFonts w:hAnsi="SimSun"/>
          <w:szCs w:val="22"/>
          <w:lang w:eastAsia="zh-CN"/>
        </w:rPr>
        <w:t>模版</w:t>
      </w:r>
      <w:r w:rsidRPr="00C826C3">
        <w:rPr>
          <w:rFonts w:hAnsi="SimSun"/>
          <w:szCs w:val="22"/>
          <w:lang w:eastAsia="zh-CN"/>
        </w:rPr>
        <w:t>旨在系统实施网络安全规划、分析和评估。</w:t>
      </w:r>
    </w:p>
    <w:p w:rsidR="00B01EFF" w:rsidRPr="00C826C3" w:rsidRDefault="00B01EFF" w:rsidP="00501E09">
      <w:pPr>
        <w:pStyle w:val="Heading2"/>
        <w:rPr>
          <w:lang w:val="en-GB" w:eastAsia="zh-CN"/>
        </w:rPr>
      </w:pPr>
      <w:bookmarkStart w:id="130" w:name="_Some_application-specific_architect"/>
      <w:bookmarkStart w:id="131" w:name="_Toc266786961"/>
      <w:bookmarkStart w:id="132" w:name="_Toc266787186"/>
      <w:bookmarkEnd w:id="130"/>
      <w:r w:rsidRPr="00C826C3">
        <w:rPr>
          <w:lang w:val="en-GB" w:eastAsia="zh-CN"/>
        </w:rPr>
        <w:t>4.5</w:t>
      </w:r>
      <w:r w:rsidRPr="00C826C3">
        <w:rPr>
          <w:lang w:val="en-GB" w:eastAsia="zh-CN"/>
        </w:rPr>
        <w:tab/>
      </w:r>
      <w:r w:rsidR="00586B08" w:rsidRPr="00C826C3">
        <w:rPr>
          <w:rFonts w:hAnsi="SimSun"/>
          <w:lang w:val="en-GB" w:eastAsia="zh-CN"/>
        </w:rPr>
        <w:t>一些应用特定的体系结构</w:t>
      </w:r>
      <w:bookmarkEnd w:id="131"/>
      <w:bookmarkEnd w:id="132"/>
    </w:p>
    <w:p w:rsidR="00DF08CB" w:rsidRPr="00C826C3" w:rsidRDefault="00DF08CB" w:rsidP="00685DB6">
      <w:pPr>
        <w:ind w:firstLineChars="200" w:firstLine="440"/>
        <w:rPr>
          <w:szCs w:val="22"/>
          <w:lang w:eastAsia="zh-CN"/>
        </w:rPr>
      </w:pPr>
      <w:bookmarkStart w:id="133" w:name="_Toc236115267"/>
      <w:bookmarkStart w:id="134" w:name="_Toc236115432"/>
      <w:bookmarkStart w:id="135" w:name="_Toc236115597"/>
      <w:bookmarkStart w:id="136" w:name="_Toc236822062"/>
      <w:bookmarkStart w:id="137" w:name="_Toc236822276"/>
      <w:bookmarkStart w:id="138" w:name="_Toc237244719"/>
      <w:bookmarkStart w:id="139" w:name="_Toc237245050"/>
      <w:bookmarkStart w:id="140" w:name="_Toc237251553"/>
      <w:bookmarkStart w:id="141" w:name="_Toc237251863"/>
      <w:bookmarkStart w:id="142" w:name="_Toc237252173"/>
      <w:bookmarkStart w:id="143" w:name="_Toc237255198"/>
      <w:bookmarkStart w:id="144" w:name="_Toc237314961"/>
      <w:bookmarkStart w:id="145" w:name="_Toc237747663"/>
      <w:bookmarkStart w:id="146" w:name="_Toc237747974"/>
      <w:bookmarkStart w:id="147" w:name="_Toc237748283"/>
      <w:bookmarkStart w:id="148" w:name="_Toc237748944"/>
      <w:bookmarkStart w:id="149" w:name="_Toc237749539"/>
      <w:bookmarkStart w:id="150" w:name="_Toc237767063"/>
      <w:bookmarkStart w:id="151" w:name="_Toc237768984"/>
      <w:bookmarkStart w:id="152" w:name="_Toc237843556"/>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r w:rsidRPr="00C826C3">
        <w:rPr>
          <w:rFonts w:hAnsi="SimSun"/>
          <w:szCs w:val="22"/>
          <w:lang w:eastAsia="zh-CN"/>
        </w:rPr>
        <w:t>在本节中，介绍了一些与特定应用有关的体系结构的问题。</w:t>
      </w:r>
    </w:p>
    <w:p w:rsidR="00B01EFF" w:rsidRPr="00C826C3" w:rsidRDefault="00B01EFF" w:rsidP="00501E09">
      <w:pPr>
        <w:pStyle w:val="Heading3"/>
        <w:ind w:left="0" w:firstLine="0"/>
        <w:rPr>
          <w:lang w:val="en-GB" w:eastAsia="zh-CN"/>
        </w:rPr>
      </w:pPr>
      <w:bookmarkStart w:id="153" w:name="_Toc266786962"/>
      <w:bookmarkStart w:id="154" w:name="_Toc266787187"/>
      <w:smartTag w:uri="urn:schemas-microsoft-com:office:smarttags" w:element="chsdate">
        <w:smartTagPr>
          <w:attr w:name="Year" w:val="1899"/>
          <w:attr w:name="Month" w:val="12"/>
          <w:attr w:name="Day" w:val="30"/>
          <w:attr w:name="IsLunarDate" w:val="False"/>
          <w:attr w:name="IsROCDate" w:val="False"/>
        </w:smartTagPr>
        <w:r w:rsidRPr="00C826C3">
          <w:rPr>
            <w:lang w:val="en-GB" w:eastAsia="zh-CN"/>
          </w:rPr>
          <w:t>4.5.1</w:t>
        </w:r>
        <w:r w:rsidRPr="00C826C3">
          <w:rPr>
            <w:lang w:val="en-GB" w:eastAsia="zh-CN"/>
          </w:rPr>
          <w:tab/>
        </w:r>
      </w:smartTag>
      <w:r w:rsidR="00D66576" w:rsidRPr="00C826C3">
        <w:rPr>
          <w:rFonts w:hAnsi="SimSun"/>
          <w:lang w:val="en-GB" w:eastAsia="zh-CN"/>
        </w:rPr>
        <w:t>对等通信</w:t>
      </w:r>
      <w:bookmarkEnd w:id="153"/>
      <w:bookmarkEnd w:id="154"/>
    </w:p>
    <w:p w:rsidR="00DF08CB" w:rsidRPr="00C826C3" w:rsidRDefault="00DF08CB" w:rsidP="00685DB6">
      <w:pPr>
        <w:ind w:firstLineChars="200" w:firstLine="440"/>
        <w:rPr>
          <w:szCs w:val="22"/>
          <w:lang w:eastAsia="zh-CN"/>
        </w:rPr>
      </w:pPr>
      <w:r w:rsidRPr="00C826C3">
        <w:rPr>
          <w:rFonts w:hAnsi="SimSun"/>
          <w:szCs w:val="22"/>
          <w:lang w:eastAsia="zh-CN"/>
        </w:rPr>
        <w:t>对等通信（</w:t>
      </w:r>
      <w:r w:rsidRPr="00C826C3">
        <w:rPr>
          <w:szCs w:val="22"/>
          <w:lang w:eastAsia="zh-CN"/>
        </w:rPr>
        <w:t>P2P</w:t>
      </w:r>
      <w:r w:rsidRPr="00C826C3">
        <w:rPr>
          <w:rFonts w:hAnsi="SimSun"/>
          <w:szCs w:val="22"/>
          <w:lang w:eastAsia="zh-CN"/>
        </w:rPr>
        <w:t>）网络是网络体系结构的一种实例化。相对客户端</w:t>
      </w:r>
      <w:r w:rsidRPr="00C826C3">
        <w:rPr>
          <w:szCs w:val="22"/>
          <w:lang w:eastAsia="zh-CN"/>
        </w:rPr>
        <w:t>/</w:t>
      </w:r>
      <w:r w:rsidRPr="00C826C3">
        <w:rPr>
          <w:rFonts w:hAnsi="SimSun"/>
          <w:szCs w:val="22"/>
          <w:lang w:eastAsia="zh-CN"/>
        </w:rPr>
        <w:t>服务器模型，在</w:t>
      </w:r>
      <w:r w:rsidRPr="00C826C3">
        <w:rPr>
          <w:szCs w:val="22"/>
          <w:lang w:eastAsia="zh-CN"/>
        </w:rPr>
        <w:t>P2P</w:t>
      </w:r>
      <w:r w:rsidRPr="00C826C3">
        <w:rPr>
          <w:rFonts w:hAnsi="SimSun"/>
          <w:szCs w:val="22"/>
          <w:lang w:eastAsia="zh-CN"/>
        </w:rPr>
        <w:t>网络中，所有的对等体拥有相等的权限和责任。在</w:t>
      </w:r>
      <w:r w:rsidRPr="00C826C3">
        <w:rPr>
          <w:szCs w:val="22"/>
          <w:lang w:eastAsia="zh-CN"/>
        </w:rPr>
        <w:t>P2P</w:t>
      </w:r>
      <w:r w:rsidRPr="00C826C3">
        <w:rPr>
          <w:rFonts w:hAnsi="SimSun"/>
          <w:szCs w:val="22"/>
          <w:lang w:eastAsia="zh-CN"/>
        </w:rPr>
        <w:t>通信中，一个对等体既可以是服务器，也可以是客户端。当在</w:t>
      </w:r>
      <w:r w:rsidRPr="00C826C3">
        <w:rPr>
          <w:szCs w:val="22"/>
          <w:lang w:eastAsia="zh-CN"/>
        </w:rPr>
        <w:t>P2P</w:t>
      </w:r>
      <w:r w:rsidRPr="00C826C3">
        <w:rPr>
          <w:rFonts w:hAnsi="SimSun"/>
          <w:szCs w:val="22"/>
          <w:lang w:eastAsia="zh-CN"/>
        </w:rPr>
        <w:t>网络中交换数据或</w:t>
      </w:r>
      <w:r w:rsidR="0077746C" w:rsidRPr="00C826C3">
        <w:rPr>
          <w:rFonts w:hAnsi="SimSun"/>
          <w:szCs w:val="22"/>
          <w:lang w:eastAsia="zh-CN"/>
        </w:rPr>
        <w:t>报文</w:t>
      </w:r>
      <w:r w:rsidRPr="00C826C3">
        <w:rPr>
          <w:rFonts w:hAnsi="SimSun"/>
          <w:szCs w:val="22"/>
          <w:lang w:eastAsia="zh-CN"/>
        </w:rPr>
        <w:t>时，一个对等体直接与其他对等体进行通信。由于需要将业务流量和处理分发给每一个对等体，因此</w:t>
      </w:r>
      <w:r w:rsidRPr="00C826C3">
        <w:rPr>
          <w:szCs w:val="22"/>
          <w:lang w:eastAsia="zh-CN"/>
        </w:rPr>
        <w:t>P2P</w:t>
      </w:r>
      <w:r w:rsidRPr="00C826C3">
        <w:rPr>
          <w:rFonts w:hAnsi="SimSun"/>
          <w:szCs w:val="22"/>
          <w:lang w:eastAsia="zh-CN"/>
        </w:rPr>
        <w:t>网络无需高性能的计算能力或大宽带的网络。</w:t>
      </w:r>
    </w:p>
    <w:p w:rsidR="00DF08CB" w:rsidRPr="00C826C3" w:rsidRDefault="00DF08CB" w:rsidP="00685DB6">
      <w:pPr>
        <w:ind w:firstLineChars="200" w:firstLine="440"/>
        <w:rPr>
          <w:szCs w:val="22"/>
          <w:lang w:eastAsia="zh-CN"/>
        </w:rPr>
      </w:pPr>
      <w:r w:rsidRPr="00C826C3">
        <w:rPr>
          <w:szCs w:val="22"/>
          <w:lang w:eastAsia="zh-CN"/>
        </w:rPr>
        <w:t>P2P</w:t>
      </w:r>
      <w:r w:rsidRPr="00C826C3">
        <w:rPr>
          <w:rFonts w:hAnsi="SimSun"/>
          <w:szCs w:val="22"/>
          <w:lang w:eastAsia="zh-CN"/>
        </w:rPr>
        <w:t>网络是在电信网络和互联网之上的一种重叠网络。不同于传统的集中式资源，在</w:t>
      </w:r>
      <w:r w:rsidRPr="00C826C3">
        <w:rPr>
          <w:szCs w:val="22"/>
          <w:lang w:eastAsia="zh-CN"/>
        </w:rPr>
        <w:t>P2P</w:t>
      </w:r>
      <w:r w:rsidRPr="00C826C3">
        <w:rPr>
          <w:rFonts w:hAnsi="SimSun"/>
          <w:szCs w:val="22"/>
          <w:lang w:eastAsia="zh-CN"/>
        </w:rPr>
        <w:t>网络中，在不同节点之间它可以采取各种各样不同的连接方式，在每个节点上它都拥有计算能力和储存空间。</w:t>
      </w:r>
    </w:p>
    <w:p w:rsidR="00DF08CB" w:rsidRPr="00C826C3" w:rsidRDefault="00DF08CB" w:rsidP="00685DB6">
      <w:pPr>
        <w:ind w:firstLineChars="200" w:firstLine="440"/>
        <w:rPr>
          <w:szCs w:val="22"/>
          <w:lang w:eastAsia="zh-CN"/>
        </w:rPr>
      </w:pPr>
      <w:r w:rsidRPr="00C826C3">
        <w:rPr>
          <w:rFonts w:hAnsi="SimSun"/>
          <w:szCs w:val="22"/>
          <w:lang w:eastAsia="zh-CN"/>
        </w:rPr>
        <w:t>随着电信网络和计算技术的迅猛发展，在分布节点上将可获得越来越多的信息和计算资源，而不仅仅来自有限数量的集中式服务器。</w:t>
      </w:r>
    </w:p>
    <w:p w:rsidR="00DF08CB" w:rsidRPr="00C826C3" w:rsidRDefault="00153F51" w:rsidP="00685DB6">
      <w:pPr>
        <w:ind w:firstLineChars="200" w:firstLine="440"/>
        <w:rPr>
          <w:szCs w:val="22"/>
          <w:lang w:eastAsia="zh-CN"/>
        </w:rPr>
      </w:pPr>
      <w:r>
        <w:rPr>
          <w:rFonts w:hAnsi="SimSun"/>
          <w:szCs w:val="22"/>
          <w:lang w:eastAsia="zh-CN"/>
        </w:rPr>
        <w:t>通常</w:t>
      </w:r>
      <w:r w:rsidR="00DF08CB" w:rsidRPr="00C826C3">
        <w:rPr>
          <w:rFonts w:hAnsi="SimSun"/>
          <w:szCs w:val="22"/>
          <w:lang w:eastAsia="zh-CN"/>
        </w:rPr>
        <w:t>，使用</w:t>
      </w:r>
      <w:r w:rsidR="00DF08CB" w:rsidRPr="00C826C3">
        <w:rPr>
          <w:szCs w:val="22"/>
          <w:lang w:eastAsia="zh-CN"/>
        </w:rPr>
        <w:t>P2P</w:t>
      </w:r>
      <w:r w:rsidR="00DF08CB" w:rsidRPr="00C826C3">
        <w:rPr>
          <w:rFonts w:hAnsi="SimSun"/>
          <w:szCs w:val="22"/>
          <w:lang w:eastAsia="zh-CN"/>
        </w:rPr>
        <w:t>网络，通过特别的连接方式来连接各节点。此类网络可用于众多目的。包含话音、视频、文本或其他数字格式内容的共享数据文件非常常见。实时通信数据也采用</w:t>
      </w:r>
      <w:r w:rsidR="00DF08CB" w:rsidRPr="00C826C3">
        <w:rPr>
          <w:szCs w:val="22"/>
          <w:lang w:eastAsia="zh-CN"/>
        </w:rPr>
        <w:t>P2P</w:t>
      </w:r>
      <w:r w:rsidR="00DF08CB" w:rsidRPr="00C826C3">
        <w:rPr>
          <w:rFonts w:hAnsi="SimSun"/>
          <w:szCs w:val="22"/>
          <w:lang w:eastAsia="zh-CN"/>
        </w:rPr>
        <w:t>技术，如电话业务。</w:t>
      </w:r>
    </w:p>
    <w:p w:rsidR="00B01EFF" w:rsidRPr="00C826C3" w:rsidRDefault="009C6C3A" w:rsidP="00501E09">
      <w:pPr>
        <w:pStyle w:val="Heading4"/>
        <w:rPr>
          <w:lang w:val="en-GB" w:eastAsia="zh-CN"/>
        </w:rPr>
      </w:pPr>
      <w:r>
        <w:rPr>
          <w:lang w:val="en-GB" w:eastAsia="zh-CN"/>
        </w:rPr>
        <w:br w:type="page"/>
      </w:r>
      <w:smartTag w:uri="urn:schemas-microsoft-com:office:smarttags" w:element="chsdate">
        <w:smartTagPr>
          <w:attr w:name="Year" w:val="1899"/>
          <w:attr w:name="Month" w:val="12"/>
          <w:attr w:name="Day" w:val="30"/>
          <w:attr w:name="IsLunarDate" w:val="False"/>
          <w:attr w:name="IsROCDate" w:val="False"/>
        </w:smartTagPr>
        <w:r w:rsidR="00B01EFF" w:rsidRPr="00C826C3">
          <w:rPr>
            <w:lang w:val="en-GB" w:eastAsia="zh-CN"/>
          </w:rPr>
          <w:lastRenderedPageBreak/>
          <w:t>4.5.1</w:t>
        </w:r>
      </w:smartTag>
      <w:r w:rsidR="00B01EFF" w:rsidRPr="00C826C3">
        <w:rPr>
          <w:lang w:val="en-GB" w:eastAsia="zh-CN"/>
        </w:rPr>
        <w:t>.1</w:t>
      </w:r>
      <w:r w:rsidR="00B01EFF" w:rsidRPr="00C826C3">
        <w:rPr>
          <w:lang w:val="en-GB" w:eastAsia="zh-CN"/>
        </w:rPr>
        <w:tab/>
      </w:r>
      <w:r w:rsidR="00C208FD" w:rsidRPr="00C826C3">
        <w:rPr>
          <w:rFonts w:hAnsi="SimSun"/>
          <w:lang w:val="en-GB" w:eastAsia="zh-CN"/>
        </w:rPr>
        <w:t>对等网络的安全体系结构和运作</w:t>
      </w:r>
    </w:p>
    <w:p w:rsidR="00DF08CB" w:rsidRPr="005F4A61" w:rsidRDefault="00DF08CB" w:rsidP="005F4A61">
      <w:pPr>
        <w:ind w:firstLineChars="200" w:firstLine="428"/>
        <w:rPr>
          <w:spacing w:val="-6"/>
          <w:szCs w:val="22"/>
          <w:lang w:eastAsia="zh-CN"/>
        </w:rPr>
      </w:pPr>
      <w:r w:rsidRPr="005F4A61">
        <w:rPr>
          <w:rFonts w:hAnsi="SimSun"/>
          <w:spacing w:val="-6"/>
          <w:szCs w:val="22"/>
          <w:lang w:eastAsia="zh-CN"/>
        </w:rPr>
        <w:t>在</w:t>
      </w:r>
      <w:r w:rsidRPr="005F4A61">
        <w:rPr>
          <w:spacing w:val="-6"/>
          <w:szCs w:val="22"/>
          <w:lang w:eastAsia="zh-CN"/>
        </w:rPr>
        <w:t>ITU-T X.1162</w:t>
      </w:r>
      <w:r w:rsidRPr="005F4A61">
        <w:rPr>
          <w:rFonts w:hAnsi="SimSun"/>
          <w:spacing w:val="-6"/>
          <w:szCs w:val="22"/>
          <w:lang w:eastAsia="zh-CN"/>
        </w:rPr>
        <w:t>建议书中描述了一种可用于各种各样</w:t>
      </w:r>
      <w:r w:rsidRPr="005F4A61">
        <w:rPr>
          <w:spacing w:val="-6"/>
          <w:szCs w:val="22"/>
          <w:lang w:eastAsia="zh-CN"/>
        </w:rPr>
        <w:t>P2P</w:t>
      </w:r>
      <w:r w:rsidRPr="005F4A61">
        <w:rPr>
          <w:rFonts w:hAnsi="SimSun"/>
          <w:spacing w:val="-6"/>
          <w:szCs w:val="22"/>
          <w:lang w:eastAsia="zh-CN"/>
        </w:rPr>
        <w:t>网络的、通用的安全相关体系结构模型。</w:t>
      </w:r>
    </w:p>
    <w:p w:rsidR="00B01EFF" w:rsidRDefault="00BA0DFF" w:rsidP="00DF08CB">
      <w:pPr>
        <w:ind w:firstLineChars="200" w:firstLine="440"/>
        <w:rPr>
          <w:rFonts w:hAnsi="SimSun"/>
          <w:szCs w:val="22"/>
          <w:lang w:val="en-US" w:eastAsia="zh-CN"/>
        </w:rPr>
      </w:pPr>
      <w:r w:rsidRPr="00BA0DFF">
        <w:rPr>
          <w:szCs w:val="22"/>
          <w:lang w:val="en-GB" w:eastAsia="zh-CN"/>
        </w:rPr>
        <w:t>图</w:t>
      </w:r>
      <w:r>
        <w:rPr>
          <w:noProof/>
          <w:lang w:val="en-GB" w:eastAsia="zh-CN"/>
        </w:rPr>
        <w:t>2</w:t>
      </w:r>
      <w:r w:rsidR="00DF08CB" w:rsidRPr="00C826C3">
        <w:rPr>
          <w:rFonts w:hAnsi="SimSun"/>
          <w:szCs w:val="22"/>
          <w:lang w:eastAsia="zh-CN"/>
        </w:rPr>
        <w:t>显示了基本的</w:t>
      </w:r>
      <w:r w:rsidR="00DF08CB" w:rsidRPr="00C826C3">
        <w:rPr>
          <w:szCs w:val="22"/>
          <w:lang w:eastAsia="zh-CN"/>
        </w:rPr>
        <w:t>P2P</w:t>
      </w:r>
      <w:r w:rsidR="00DF08CB" w:rsidRPr="00C826C3">
        <w:rPr>
          <w:rFonts w:hAnsi="SimSun"/>
          <w:szCs w:val="22"/>
          <w:lang w:eastAsia="zh-CN"/>
        </w:rPr>
        <w:t>服务体系结构。各对等体处理的信息在不同用户间直接进行交换。由于没有任何中央服务器来储存信息，因此各对等体在能对目标数据进行检索之前，需要找到是哪些对等体拥有这些目标数据。此外，各对等体必须允许来自其他对等体的访问，以便进行数据交换。</w:t>
      </w:r>
    </w:p>
    <w:p w:rsidR="0025457F" w:rsidRDefault="0025457F" w:rsidP="00DF08CB">
      <w:pPr>
        <w:ind w:firstLineChars="200" w:firstLine="440"/>
        <w:rPr>
          <w:rFonts w:hAnsi="SimSun"/>
          <w:szCs w:val="22"/>
          <w:lang w:val="en-US" w:eastAsia="zh-CN"/>
        </w:rPr>
      </w:pPr>
    </w:p>
    <w:bookmarkStart w:id="155" w:name="_Ref229288831"/>
    <w:p w:rsidR="00D86386" w:rsidRPr="00C826C3" w:rsidRDefault="00266051" w:rsidP="00D86386">
      <w:pPr>
        <w:pStyle w:val="Figure"/>
        <w:rPr>
          <w:lang w:val="en-GB"/>
        </w:rPr>
      </w:pPr>
      <w:r w:rsidRPr="00266051">
        <w:rPr>
          <w:lang w:val="en-GB"/>
        </w:rPr>
      </w:r>
      <w:r>
        <w:rPr>
          <w:lang w:val="en-GB"/>
        </w:rPr>
        <w:pict>
          <v:group id="_x0000_s33957" editas="canvas" style="width:213.2pt;height:176.5pt;mso-position-horizontal-relative:char;mso-position-vertical-relative:line" coordsize="4679,3879">
            <o:lock v:ext="edit" aspectratio="t"/>
            <v:shape id="_x0000_s33958" type="#_x0000_t75" style="position:absolute;width:4679;height:3879" o:preferrelative="f">
              <v:fill o:detectmouseclick="t"/>
              <v:path o:extrusionok="t" o:connecttype="none"/>
              <o:lock v:ext="edit" text="t"/>
            </v:shape>
            <v:group id="_x0000_s33959" style="position:absolute;left:18;top:161;width:1179;height:1036" coordorigin="18,161" coordsize="1179,1036">
              <v:shape id="_x0000_s33960" style="position:absolute;left:143;top:804;width:1054;height:393" coordsize="59,22" path="m59,11r-5,1l50,14r-5,1l40,16r-5,2l29,19r-5,2l18,22r,l17,22r,l17,22,,9,,8r,l,8,,7,,5,5,3,18,2,31,r7,l59,7r,l59,9r,1l59,11r,l59,11r,xe" fillcolor="#3e2765" stroked="f">
                <v:path arrowok="t"/>
              </v:shape>
              <v:shape id="_x0000_s33961" style="position:absolute;left:18;top:161;width:804;height:714" coordsize="45,40" path="m39,l34,,30,1r-5,l21,2,16,3r-5,l6,4,1,5r,l,5,,6r,l1,10r1,4l2,18r1,4l4,27r,4l5,35r1,4l6,39r,l7,40r,l12,38r5,-1l22,36r4,-1l31,34r4,-1l40,32r4,-1l44,31r1,l45,31r,-1l44,27,43,23r,-4l42,16,41,12r,-4l40,4,40,r,l39,r,xe" fillcolor="#3a2c55" stroked="f">
                <v:path arrowok="t"/>
              </v:shape>
              <v:shape id="_x0000_s33962" style="position:absolute;left:36;top:161;width:786;height:714" coordsize="44,40" path="m38,l34,,29,1r-4,l20,2,15,3r-4,l6,4,,5r,l,5,,6r,l1,10r,4l2,18r1,4l3,27r1,4l5,35r1,4l6,39r,l6,40r,l11,38r5,-1l21,36r5,-1l31,34r4,-1l39,32r5,-1l44,31r,l44,31r,-1l44,27,43,23,42,19r,-3l41,12,40,8r,-4l39,1,39,r,l39,,38,xe" fillcolor="#3d3168" stroked="f">
                <v:path arrowok="t"/>
              </v:shape>
              <v:shape id="_x0000_s33963" style="position:absolute;left:36;top:161;width:786;height:696" coordsize="44,39" path="m39,l34,1r-4,l25,2,20,3r-5,l10,4,5,5,,5,1,9r1,5l2,18r1,4l4,26r,4l5,35r1,4l11,38r5,-1l21,36r5,-2l31,33r4,-1l40,31r4,l43,27r,-4l42,19,41,15r,-3l40,8,39,4,39,xe" fillcolor="#383d6f" stroked="f">
                <v:path arrowok="t"/>
              </v:shape>
              <v:shape id="_x0000_s33964" style="position:absolute;left:107;top:214;width:661;height:572" coordsize="37,32" path="m33,l29,,25,1r-4,l17,2r-4,l8,3,4,4,,4,,8r1,3l1,14r1,4l3,21r,4l4,28r,4l9,31r4,-1l17,29r4,-1l25,27r4,-1l33,26r4,-1l36,22r,-3l35,15r,-3l34,9r,-3l33,3,33,xe" fillcolor="#3e2c65" stroked="f">
                <v:path arrowok="t"/>
              </v:shape>
              <v:shape id="_x0000_s33965" style="position:absolute;left:107;top:214;width:661;height:554" coordsize="37,31" path="m32,l28,,25,1,21,2r-4,l13,3,9,3,4,4,,4,1,8r,3l2,15r,3l3,21r,4l4,28r1,3l9,30r4,l17,29r4,-1l25,27r4,-1l33,25r4,l36,22r,-4l35,15,34,12r,-3l33,6r,-3l32,xe" fillcolor="#3a2c55" stroked="f">
                <v:path arrowok="t"/>
              </v:shape>
              <v:shape id="_x0000_s33966" style="position:absolute;left:107;top:214;width:643;height:554" coordsize="36,31" path="m32,l28,1r-3,l21,2r-4,l13,3,9,3,5,4,,5,1,8r,3l2,15r1,3l3,21r1,3l4,28r1,3l9,30r4,-1l17,28r4,l25,27r4,-1l33,25r3,l36,21,35,18r,-3l34,12r,-3l33,6r,-3l32,xe" fillcolor="#007cc2" stroked="f">
                <v:path arrowok="t"/>
              </v:shape>
              <v:shape id="_x0000_s33967" style="position:absolute;left:590;top:714;width:35;height:18" coordsize="2,1" path="m2,l1,r,l,,,,,,,1r,l1,r,l2,r,xe" fillcolor="#3a2c55" stroked="f">
                <v:path arrowok="t"/>
              </v:shape>
              <v:shape id="_x0000_s33968" style="position:absolute;left:590;top:714;width:35;height:18" coordsize="2,1" path="m1,r,l1,r,l,,,,,1,1,r,l1,,2,r,l1,xe" fillcolor="#00a048" stroked="f">
                <v:path arrowok="t"/>
              </v:shape>
              <v:shape id="_x0000_s33969" style="position:absolute;left:536;top:714;width:36;height:18" coordsize="2,1" path="m2,r,l1,1r,l,1r,l,1r1,l1,1r1,l2,1r,l2,xe" fillcolor="#3a2c55" stroked="f">
                <v:path arrowok="t"/>
              </v:shape>
              <v:shape id="_x0000_s33970" style="position:absolute;left:554;top:714;width:18;height:18" coordsize="1,1" path="m1,r,1l,1r,l,1r,l,1r,l,1r1,l1,1r,l1,xe" fillcolor="#008b49" stroked="f">
                <v:path arrowok="t"/>
              </v:shape>
              <v:shape id="_x0000_s33971" style="position:absolute;left:500;top:732;width:36;height:18" coordsize="2,1" path="m2,l1,r,l,,,,,1r,l,1r1,l1,,2,r,xe" fillcolor="#3a2c55" stroked="f">
                <v:path arrowok="t"/>
              </v:shape>
              <v:shape id="_x0000_s33972" style="position:absolute;left:500;top:732;width:36;height:18" coordsize="2,1" path="m1,r,l1,,,,,,,,,1r1,l1,r,l2,r,l1,xe" fillcolor="#008b49" stroked="f">
                <v:path arrowok="t"/>
              </v:shape>
              <v:shape id="_x0000_s33973" style="position:absolute;left:447;top:732;width:35;height:18" coordsize="2,1" path="m2,r,1l1,1r,l,1r,l,1r1,l1,1r1,l2,1r,l2,xe" fillcolor="#3a2c55" stroked="f">
                <v:path arrowok="t"/>
              </v:shape>
              <v:shape id="_x0000_s33974" style="position:absolute;left:464;top:750;width:18;height:0" coordsize="1,0" path="m1,r,l,,,,,,,,,,,,,,1,r,l1,xe" fillcolor="#00a048" stroked="f">
                <v:path arrowok="t"/>
              </v:shape>
              <v:shape id="_x0000_s33975" style="position:absolute;left:411;top:750;width:36;height:18" coordsize="2,1" path="m2,l1,r,l,,,,,1r,l,1r1,l1,1,2,r,xe" fillcolor="#3a2c55" stroked="f">
                <v:path arrowok="t"/>
              </v:shape>
              <v:shape id="_x0000_s33976" style="position:absolute;left:411;top:750;width:18;height:18" coordsize="1,1" path="m1,r,l1,,,,,,,1r,l,1r1,l1,r,l1,xe" fillcolor="#00a048" stroked="f">
                <v:path arrowok="t"/>
              </v:shape>
              <v:shape id="_x0000_s33977" style="position:absolute;left:357;top:768;width:36;height:0" coordsize="2,0" path="m2,r,l1,r,l,,,,,,1,r,l2,r,l2,xe" fillcolor="#3a2c55" stroked="f">
                <v:path arrowok="t"/>
              </v:shape>
              <v:shape id="_x0000_s33978" style="position:absolute;left:357;top:768;width:36;height:0" coordsize="2,0" path="m2,l1,r,l1,,,,,,,,1,r,l1,,2,r,xe" fillcolor="#d6e403" stroked="f">
                <v:path arrowok="t"/>
              </v:shape>
              <v:shape id="_x0000_s33979" style="position:absolute;left:143;top:661;width:36;height:125" coordsize="2,7" path="m1,r,l,,,,,,,2,1,4r,1l1,7r,l2,7r,l2,7,2,5,1,3,1,2,1,xe" fillcolor="#3e2765" stroked="f">
                <v:path arrowok="t"/>
              </v:shape>
              <v:shape id="_x0000_s33980" style="position:absolute;left:143;top:661;width:36;height:125" coordsize="2,7" path="m1,l,,,,1,2r,1l1,5r,2l2,6r,l1,5,1,3,1,2,1,xe" fillcolor="#3e2c65" stroked="f">
                <v:path arrowok="t"/>
              </v:shape>
              <v:shape id="_x0000_s33981" style="position:absolute;left:143;top:697;width:18;height:17" coordsize="1,1" path="m1,r,l1,r,l,,,,,,1,1r,l1,1r,l1,1r,l1,r,l1,xe" fillcolor="#435888" stroked="f">
                <v:path arrowok="t"/>
              </v:shape>
              <v:shape id="_x0000_s33982" style="position:absolute;left:143;top:697;width:18;height:17" coordsize="1,1" path="m1,r,l1,r,l,,,,1,1,1,r,l1,r,l1,xe" fillcolor="#3e2c65" stroked="f">
                <v:path arrowok="t"/>
              </v:shape>
              <v:shape id="_x0000_s33983" style="position:absolute;left:125;top:661;width:36;height:125" coordsize="2,7" path="m2,7l1,7r,l1,7r,l1,5,,4,,2,,,,,,,,,,,1,2r,2l1,5,2,7xe" fillcolor="#3e2765" stroked="f">
                <v:path arrowok="t"/>
              </v:shape>
              <v:shape id="_x0000_s33984" style="position:absolute;left:125;top:679;width:18;height:107" coordsize="1,6" path="m1,6r,l1,6,1,4,,3,,1,,,,,,,1,1r,2l1,4r,2xe" fillcolor="#3e2c65" stroked="f">
                <v:path arrowok="t"/>
              </v:shape>
              <v:shape id="_x0000_s33985" style="position:absolute;left:143;top:732;width:0;height:18" coordsize="0,1" path="m,1r,l,1r,l,1r,l,1r,l,1r,l,,,,,,,1r,l,1xe" fillcolor="#435888" stroked="f">
                <v:path arrowok="t"/>
              </v:shape>
              <v:shape id="_x0000_s33986" style="position:absolute;left:143;top:750;width:0;height:0" coordsize="0,0" path="m,l,,,,,,,,,,,,,,,,,,,,,xe" fillcolor="#3e2c65" stroked="f">
                <v:path arrowok="t"/>
              </v:shape>
              <v:shape id="_x0000_s33987" style="position:absolute;left:54;top:322;width:71;height:196" coordsize="4,11" path="m1,r,l1,r,l1,1,,1r,l1,4r,2l2,8r,2l2,10r,1l3,11r,l3,11r,l4,11r,-1l4,10r,l4,7,3,5,3,3,2,1r,l2,1,2,,1,xe" fillcolor="#3e2c65" stroked="f">
                <v:path arrowok="t"/>
              </v:shape>
              <v:shape id="_x0000_s33988" style="position:absolute;left:71;top:339;width:54;height:161" coordsize="3,9" path="m,l,,,,,,,,,,,1,,3,,5,1,7r,2l1,9r,l2,9r,l2,9r,l2,9r1,l3,9,3,8,2,6,2,4,2,2,1,r,l1,r,l,xe" fillcolor="#3e2765" stroked="f">
                <v:path arrowok="t"/>
              </v:shape>
              <v:shape id="_x0000_s33989" style="position:absolute;left:71;top:375;width:36;height:0" coordsize="2,0" path="m1,r,l1,,,,,,,,,,,,1,r,l2,r,l1,xe" fillcolor="#383d6f" stroked="f">
                <v:path arrowok="t"/>
              </v:shape>
              <v:shape id="_x0000_s33990" style="position:absolute;left:71;top:357;width:18;height:18" coordsize="1,1" path="m1,r,l1,,,,,,,,,1r,l1,r,l1,r,xe" fillcolor="#383d6f" stroked="f">
                <v:path arrowok="t"/>
              </v:shape>
              <v:shape id="_x0000_s33991" style="position:absolute;left:71;top:357;width:18;height:0" coordsize="1,0" path="m1,r,l1,,,,,,,,,,,,1,r,l1,r,xe" fillcolor="#383d6f" stroked="f">
                <v:path arrowok="t"/>
              </v:shape>
              <v:shape id="_x0000_s33992" style="position:absolute;left:71;top:339;width:18;height:18" coordsize="1,1" path="m1,r,l,,,,,,,,,1r,l,,1,r,l1,xe" fillcolor="#383d6f" stroked="f">
                <v:path arrowok="t"/>
              </v:shape>
              <v:shape id="_x0000_s33993" style="position:absolute;left:71;top:339;width:18;height:0" coordsize="1,0" path="m1,r,l,,,,,,,,,,,,,,1,r,l1,xe" fillcolor="#383d6f" stroked="f">
                <v:path arrowok="t"/>
              </v:shape>
              <v:shape id="_x0000_s33994" style="position:absolute;left:71;top:411;width:36;height:18" coordsize="2,1" path="m2,r,l1,r,l,,,,,1,1,r,l2,r,l2,xe" fillcolor="#383d6f" stroked="f">
                <v:path arrowok="t"/>
              </v:shape>
              <v:shape id="_x0000_s33995" style="position:absolute;left:71;top:411;width:36;height:0" coordsize="2,0" path="m2,l1,r,l1,,,,,,,,1,r,l1,,2,r,xe" fillcolor="#383d6f" stroked="f">
                <v:path arrowok="t"/>
              </v:shape>
              <v:shape id="_x0000_s33996" style="position:absolute;left:71;top:393;width:36;height:18" coordsize="2,1" path="m2,l1,r,l1,,,,,,,1,1,r,l1,,2,r,xe" fillcolor="#383d6f" stroked="f">
                <v:path arrowok="t"/>
              </v:shape>
              <v:shape id="_x0000_s33997" style="position:absolute;left:71;top:393;width:36;height:0" coordsize="2,0" path="m2,l1,r,l,,,,,,,,1,r,l1,,2,r,xe" fillcolor="#383d6f" stroked="f">
                <v:path arrowok="t"/>
              </v:shape>
              <v:shape id="_x0000_s33998" style="position:absolute;left:71;top:375;width:36;height:18" coordsize="2,1" path="m2,l1,r,l,,,,,,,1,,,1,r,l2,r,xe" fillcolor="#383d6f" stroked="f">
                <v:path arrowok="t"/>
              </v:shape>
              <v:shape id="_x0000_s33999" style="position:absolute;left:89;top:464;width:18;height:0" coordsize="1,0" path="m1,r,l1,,,,,,,,,,,,1,r,l1,r,xe" fillcolor="#383d6f" stroked="f">
                <v:path arrowok="t"/>
              </v:shape>
              <v:shape id="_x0000_s34000" style="position:absolute;left:89;top:447;width:18;height:17" coordsize="1,1" path="m1,r,l,,,,,,,,,1,,,1,r,l1,r,xe" fillcolor="#383d6f" stroked="f">
                <v:path arrowok="t"/>
              </v:shape>
              <v:shape id="_x0000_s34001" style="position:absolute;left:89;top:447;width:18;height:0" coordsize="1,0" path="m1,r,l,,,,,,,,,,,,,,1,r,l1,xe" fillcolor="#383d6f" stroked="f">
                <v:path arrowok="t"/>
              </v:shape>
              <v:shape id="_x0000_s34002" style="position:absolute;left:89;top:429;width:18;height:18" coordsize="1,1" path="m1,r,l,,,,,,,,,1,,,,,1,r,l1,xe" fillcolor="#383d6f" stroked="f">
                <v:path arrowok="t"/>
              </v:shape>
              <v:shape id="_x0000_s34003" style="position:absolute;left:71;top:429;width:36;height:0" coordsize="2,0" path="m2,r,l1,r,l,,,,,,1,r,l2,r,l2,xe" fillcolor="#383d6f" stroked="f">
                <v:path arrowok="t"/>
              </v:shape>
              <v:shape id="_x0000_s34004" style="position:absolute;left:89;top:500;width:36;height:0" coordsize="2,0" path="m2,l1,r,l1,,,,,,1,r,l1,r,l1,,2,xe" fillcolor="#383d6f" stroked="f">
                <v:path arrowok="t"/>
              </v:shape>
              <v:shape id="_x0000_s34005" style="position:absolute;left:89;top:500;width:36;height:0" coordsize="2,0" path="m2,l1,r,l1,,,,,,,,1,r,l1,,2,r,xe" fillcolor="#383d6f" stroked="f">
                <v:path arrowok="t"/>
              </v:shape>
              <v:shape id="_x0000_s34006" style="position:absolute;left:89;top:482;width:36;height:0" coordsize="2,0" path="m2,l1,r,l,,,,,,,,,,1,r,l2,r,xe" fillcolor="#383d6f" stroked="f">
                <v:path arrowok="t"/>
              </v:shape>
              <v:shape id="_x0000_s34007" style="position:absolute;left:89;top:482;width:36;height:0" coordsize="2,0" path="m2,l1,r,l,,,,,,,,,,1,r,l2,r,xe" fillcolor="#383d6f" stroked="f">
                <v:path arrowok="t"/>
              </v:shape>
              <v:shape id="_x0000_s34008" style="position:absolute;left:89;top:464;width:18;height:0" coordsize="1,0" path="m1,r,l1,,,,,,,,,,,,1,r,l1,r,xe" fillcolor="#383d6f" stroked="f">
                <v:path arrowok="t"/>
              </v:shape>
              <v:shape id="_x0000_s34009" style="position:absolute;left:89;top:339;width:36;height:161" coordsize="2,9" path="m,l,1,,2,1,3r,1l1,6r,1l1,8,2,9r,l2,9,1,8,1,7,1,6,1,4,1,3,,2,,1,,,,xe" fillcolor="#383d6f" stroked="f">
                <v:path arrowok="t"/>
              </v:shape>
              <v:shape id="_x0000_s34010" style="position:absolute;left:89;top:339;width:18;height:161" coordsize="1,9" path="m,l,1,,2,,3,,5,1,6r,1l1,8r,1l1,9r,l1,8,1,7,1,6,1,4,,3,,2,,1,,,,xe" fillcolor="#383d6f" stroked="f">
                <v:path arrowok="t"/>
              </v:shape>
              <v:shape id="_x0000_s34011" style="position:absolute;left:71;top:339;width:36;height:161" coordsize="2,9" path="m,l,1,1,2r,1l1,5r,1l2,7r,1l2,9r,l2,9r,l2,8,2,7,1,6,1,5,1,3,1,2,1,1,,,,,,xe" fillcolor="#383d6f" stroked="f">
                <v:path arrowok="t"/>
              </v:shape>
              <v:shape id="_x0000_s34012" style="position:absolute;left:71;top:339;width:36;height:161" coordsize="2,9" path="m,l,1,,2,1,3r,2l1,6r,1l1,8,2,9r,l2,9,2,8,1,7,1,6,1,5,1,3,,2,,1,,,,xe" fillcolor="#383d6f" stroked="f">
                <v:path arrowok="t"/>
              </v:shape>
              <v:shape id="_x0000_s34013" style="position:absolute;left:71;top:339;width:18;height:161" coordsize="1,9" path="m,l,1,,2,,4,,5,1,6r,1l1,8r,1l1,9r,l1,8,1,7,1,6,1,5,,3,,2,,1,,,,xe" fillcolor="#383d6f" stroked="f">
                <v:path arrowok="t"/>
              </v:shape>
              <v:shape id="_x0000_s34014" style="position:absolute;left:697;top:232;width:71;height:179" coordsize="4,10" path="m1,r,l1,r,l1,,,1r,l1,3r,2l2,7r,2l2,9r,l2,10r1,l3,10r,l3,10,3,9r1,l3,9,3,7,3,5,3,3,2,1r,l2,r,l1,xe" fillcolor="#3e2c65" stroked="f">
                <v:path arrowok="t"/>
              </v:shape>
              <v:shape id="_x0000_s34015" style="position:absolute;left:715;top:232;width:35;height:161" coordsize="2,9" path="m,l,,,,,,,1r,l,1,,3,,5,1,7r,2l1,9r,l1,9r1,l2,9r,l2,9r,l2,9,2,8,2,7,2,5,1,3,1,1r,l1,1,1,,,xe" fillcolor="#3e2765" stroked="f">
                <v:path arrowok="t"/>
              </v:shape>
              <v:shape id="_x0000_s34016" style="position:absolute;left:715;top:268;width:17;height:18" coordsize="1,1" path="m1,r,l1,,,,,,,1r,l,1r1,l1,r,l1,xe" fillcolor="#383d6f" stroked="f">
                <v:path arrowok="t"/>
              </v:shape>
              <v:shape id="_x0000_s34017" style="position:absolute;left:715;top:268;width:17;height:0" coordsize="1,0" path="m1,r,l,,,,,,,,,,,,1,r,l1,r,xe" fillcolor="#383d6f" stroked="f">
                <v:path arrowok="t"/>
              </v:shape>
              <v:shape id="_x0000_s34018" style="position:absolute;left:715;top:250;width:17;height:18" coordsize="1,1" path="m1,r,l,,,,,1r,l,1r,l,1r1,l1,1,1,xe" fillcolor="#383d6f" stroked="f">
                <v:path arrowok="t"/>
              </v:shape>
              <v:shape id="_x0000_s34019" style="position:absolute;left:715;top:250;width:17;height:0" coordsize="1,0" path="m1,r,l,,,,,,,,,,,,,,1,r,l1,xe" fillcolor="#383d6f" stroked="f">
                <v:path arrowok="t"/>
              </v:shape>
              <v:shape id="_x0000_s34020" style="position:absolute;left:715;top:232;width:17;height:18" coordsize="1,1" path="m1,l,,,1r,l,1r,l,1r,l,1r1,l1,1r,l1,xe" fillcolor="#383d6f" stroked="f">
                <v:path arrowok="t"/>
              </v:shape>
              <v:shape id="_x0000_s34021" style="position:absolute;left:715;top:304;width:35;height:18" coordsize="2,1" path="m2,l1,1r,l1,1,,1r,l,1r1,l1,1r,l2,1r,l2,xe" fillcolor="#383d6f" stroked="f">
                <v:path arrowok="t"/>
              </v:shape>
              <v:shape id="_x0000_s34022" style="position:absolute;left:715;top:304;width:35;height:0" coordsize="2,0" path="m2,l1,r,l1,,,,,,,,1,r,l1,,2,r,xe" fillcolor="#383d6f" stroked="f">
                <v:path arrowok="t"/>
              </v:shape>
              <v:shape id="_x0000_s34023" style="position:absolute;left:715;top:304;width:17;height:0" coordsize="1,0" path="m1,r,l1,,,,,,,,,,,,1,r,l1,r,xe" fillcolor="#383d6f" stroked="f">
                <v:path arrowok="t"/>
              </v:shape>
              <v:shape id="_x0000_s34024" style="position:absolute;left:715;top:286;width:17;height:18" coordsize="1,1" path="m1,r,l1,,,,,,,,,1,,,1,r,l1,r,xe" fillcolor="#383d6f" stroked="f">
                <v:path arrowok="t"/>
              </v:shape>
              <v:shape id="_x0000_s34025" style="position:absolute;left:715;top:286;width:17;height:0" coordsize="1,0" path="m1,r,l1,,,,,,,,,,,,1,r,l1,r,xe" fillcolor="#383d6f" stroked="f">
                <v:path arrowok="t"/>
              </v:shape>
              <v:shape id="_x0000_s34026" style="position:absolute;left:732;top:357;width:18;height:0" coordsize="1,0" path="m1,r,l,,,,,,,,,,,,,,1,r,l1,xe" fillcolor="#383d6f" stroked="f">
                <v:path arrowok="t"/>
              </v:shape>
              <v:shape id="_x0000_s34027" style="position:absolute;left:732;top:339;width:18;height:18" coordsize="1,1" path="m1,r,l,,,,,,,1r,l,1r,l1,r,l1,xe" fillcolor="#383d6f" stroked="f">
                <v:path arrowok="t"/>
              </v:shape>
              <v:shape id="_x0000_s34028" style="position:absolute;left:732;top:339;width:18;height:0" coordsize="1,0" path="m1,r,l,,,,,,,,,,,,,,1,r,l1,xe" fillcolor="#383d6f" stroked="f">
                <v:path arrowok="t"/>
              </v:shape>
              <v:shape id="_x0000_s34029" style="position:absolute;left:715;top:322;width:35;height:17" coordsize="2,1" path="m2,l1,r,l1,1,,1r,l,1r1,l1,1r,l2,1,2,xe" fillcolor="#383d6f" stroked="f">
                <v:path arrowok="t"/>
              </v:shape>
              <v:shape id="_x0000_s34030" style="position:absolute;left:715;top:322;width:35;height:0" coordsize="2,0" path="m2,l1,r,l1,,,,,,,,1,r,l1,,2,r,xe" fillcolor="#383d6f" stroked="f">
                <v:path arrowok="t"/>
              </v:shape>
              <v:shape id="_x0000_s34031" style="position:absolute;left:732;top:393;width:18;height:0" coordsize="1,0" path="m1,r,l1,,,,,,,,,,1,r,l1,r,l1,xe" fillcolor="#383d6f" stroked="f">
                <v:path arrowok="t"/>
              </v:shape>
              <v:shape id="_x0000_s34032" style="position:absolute;left:732;top:393;width:18;height:0" coordsize="1,0" path="m1,r,l1,,,,,,,,,,,,1,r,l1,r,xe" fillcolor="#383d6f" stroked="f">
                <v:path arrowok="t"/>
              </v:shape>
              <v:shape id="_x0000_s34033" style="position:absolute;left:732;top:375;width:18;height:0" coordsize="1,0" path="m1,r,l1,,,,,,,,,,,,1,r,l1,r,xe" fillcolor="#383d6f" stroked="f">
                <v:path arrowok="t"/>
              </v:shape>
              <v:shape id="_x0000_s34034" style="position:absolute;left:732;top:375;width:18;height:0" coordsize="1,0" path="m1,r,l1,,,,,,,,,,,,1,r,l1,r,xe" fillcolor="#383d6f" stroked="f">
                <v:path arrowok="t"/>
              </v:shape>
              <v:shape id="_x0000_s34035" style="position:absolute;left:732;top:357;width:18;height:18" coordsize="1,1" path="m1,r,l,,,,,,,,,1,,,,,1,r,l1,xe" fillcolor="#383d6f" stroked="f">
                <v:path arrowok="t"/>
              </v:shape>
              <v:shape id="_x0000_s34036" style="position:absolute;left:732;top:232;width:18;height:161" coordsize="1,9" path="m,l,2,,3,,4,,5,1,6r,1l1,8r,1l1,9r,l1,8,1,7,1,6,1,5,,4,,3,,2,,1r,l,xe" fillcolor="#383d6f" stroked="f">
                <v:path arrowok="t"/>
              </v:shape>
              <v:shape id="_x0000_s34037" style="position:absolute;left:715;top:232;width:35;height:161" coordsize="2,9" path="m,l1,1r,2l1,4r,1l1,6,2,7r,1l2,9r,l2,9,2,8,2,7,1,6,1,5,1,4,1,3,1,2,,,,xe" fillcolor="#383d6f" stroked="f">
                <v:path arrowok="t"/>
              </v:shape>
              <v:shape id="_x0000_s34038" style="position:absolute;left:715;top:232;width:35;height:161" coordsize="2,9" path="m,l,2,1,3r,1l1,5r,1l1,7r,1l2,9r,l2,9r,l2,8,1,7,1,6,1,5,1,4,1,3,,2,,,,,,xe" fillcolor="#383d6f" stroked="f">
                <v:path arrowok="t"/>
              </v:shape>
              <v:shape id="_x0000_s34039" style="position:absolute;left:715;top:232;width:35;height:161" coordsize="2,9" path="m,1l,2,,3,,4,1,5r,1l1,7r,1l1,9r,l2,9,1,8,1,7,1,6,1,5,1,4,,3,,2,,,,,,1xe" fillcolor="#383d6f" stroked="f">
                <v:path arrowok="t"/>
              </v:shape>
              <v:shape id="_x0000_s34040" style="position:absolute;left:715;top:250;width:17;height:143" coordsize="1,8" path="m,l,1,,2,,3,,4,1,5r,1l1,7r,1l1,8r,l1,7,1,6,1,5,,4,,3,,2,,1,,,,xe" fillcolor="#383d6f" stroked="f">
                <v:path arrowok="t"/>
              </v:shape>
              <v:shape id="_x0000_s34041" style="position:absolute;left:375;top:196;width:54;height:36" coordsize="3,2" path="m3,l2,1,1,1r,l,1r,l,1r,l,2,1,1r,l2,1r1,l3,1r,l3,1,3,xe" fillcolor="#3e2c65" stroked="f">
                <v:path arrowok="t"/>
              </v:shape>
              <v:shape id="_x0000_s34042" style="position:absolute;left:393;top:214;width:18;height:0" coordsize="1,0" path="m1,r,l,,,,,,,,,,,,,,1,r,l1,xe" fillcolor="#3a2c55" stroked="f">
                <v:path arrowok="t"/>
              </v:shape>
              <v:shape id="_x0000_s34043" style="position:absolute;left:179;top:714;width:625;height:161" coordsize="35,9" path="m34,l,8r,l,8r,l,8,,9r,l,9r,l35,1r,l35,1r,l35,1,35,r,l35,,34,xe" fillcolor="#3a2c55" stroked="f">
                <v:path arrowok="t"/>
              </v:shape>
              <v:shape id="_x0000_s34044" style="position:absolute;left:179;top:714;width:625;height:161" coordsize="35,9" path="m34,l26,2,17,4,9,6,,8r,l,8r,l,8r,l,9r,l1,9,9,7,18,5,26,3,35,1r,l35,1r,l35,1,35,r,l34,xe" fillcolor="#3e2a65" stroked="f">
                <v:path arrowok="t"/>
              </v:shape>
              <v:shape id="_x0000_s34045" style="position:absolute;left:179;top:714;width:625;height:161" coordsize="35,9" path="m34,l26,2,17,4,9,6,,8r,l,8r,l,8r,l,9r,l1,9,9,7,18,5,26,3,34,1r1,l35,1r,l35,1r,l35,,34,xe" fillcolor="#3c366b" stroked="f">
                <v:path arrowok="t"/>
              </v:shape>
              <v:shape id="_x0000_s34046" style="position:absolute;left:179;top:714;width:607;height:143" coordsize="34,8" path="m34,l26,2,17,4,9,6,1,8r,l,8r,l,8r,l1,8r,l1,8,9,7,17,5,26,3,34,1r,l34,1r,l34,1r,l34,r,xe" fillcolor="#354173" stroked="f">
                <v:path arrowok="t"/>
              </v:shape>
              <v:shape id="_x0000_s34047" style="position:absolute;left:197;top:732;width:589;height:125" coordsize="33,7" path="m32,l,7r,l,7r,l,7r,l,7r,l,7,33,r,l33,r,l33,r,l33,r,l32,xe" fillcolor="#364a7a" stroked="f">
                <v:path arrowok="t"/>
              </v:shape>
              <v:shape id="_x0000_s34048" style="position:absolute;left:143;top:732;width:1054;height:393" coordsize="59,22" path="m59,11r-5,1l50,14r-5,1l40,16r-5,2l29,19r-5,2l18,22r,l17,22r,l17,22,14,20,12,18,10,17,8,15,6,13,4,12,2,10,,9r,l,8r,l,8,6,7,11,6,16,5,21,4,25,3,30,2,34,1,38,r1,l39,r,l39,r3,1l44,3r2,1l49,5r2,1l54,8r2,1l59,11r,l59,11r,xe" fillcolor="#3d3168" stroked="f">
                <v:path arrowok="t"/>
              </v:shape>
              <v:shape id="_x0000_s34049" style="position:absolute;left:143;top:732;width:1054;height:393" coordsize="59,22" path="m59,11r-5,1l50,13r-5,2l40,16r-6,2l29,19r-6,2l18,22,15,20,13,18,11,17,8,15,6,13,4,12,2,10,,9,6,7,11,6,16,5,21,4,26,3,30,2,35,1,39,r2,1l44,3r2,1l48,5r3,2l54,8r2,1l59,11xe" fillcolor="#383d6f" stroked="f">
                <v:path arrowok="t"/>
              </v:shape>
              <v:shape id="_x0000_s34050" style="position:absolute;left:572;top:893;width:375;height:143" coordsize="21,8" path="m13,l12,,10,1,9,1,7,2,5,2,4,2,2,3,,3,1,4r1,l3,5,4,6r1,l6,7r1,l8,8r1,l11,7r2,l14,6r2,l18,5r1,l21,5,20,4,19,3r-1,l17,2r-1,l15,1r-1,l13,xe" fillcolor="#3e2c65" stroked="f">
                <v:path arrowok="t"/>
              </v:shape>
              <v:shape id="_x0000_s34051" style="position:absolute;left:590;top:893;width:339;height:143" coordsize="19,8" path="m12,l11,1,9,1,8,1,6,2,5,2,3,2,2,3,,3,1,4r1,l2,5r1,l4,6,5,7r1,l7,8,8,7r2,l12,7,13,6r2,l16,5r2,l19,4r-1,l17,3r,l16,2r-1,l14,1r-1,l12,xe" fillcolor="#364a7a" stroked="f">
                <v:path arrowok="t"/>
              </v:shape>
              <v:shape id="_x0000_s34052" style="position:absolute;left:607;top:893;width:286;height:125" coordsize="16,7" path="m11,l10,1,8,1,7,1,5,2,4,2,3,3,1,3,,3,,4r1,l2,5r,l3,5r,1l4,6,5,7,6,6r2,l9,6,11,5r1,l14,4r1,l16,4r,-1l15,3,14,2r,l13,2,12,1r,l11,xe" fillcolor="#383d6f" stroked="f">
                <v:path arrowok="t"/>
              </v:shape>
              <v:shape id="_x0000_s34053" style="position:absolute;left:607;top:911;width:286;height:89" coordsize="16,5" path="m11,l9,,8,,7,1,6,1,4,1,3,2,2,2,,2,1,3,3,4,4,5r1,l6,5r2,l9,4r1,l12,4,13,3r1,l16,3,14,2,13,1,12,,11,xe" fillcolor="#3a2c55" stroked="f">
                <v:path arrowok="t"/>
              </v:shape>
              <v:shape id="_x0000_s34054" style="position:absolute;left:625;top:911;width:250;height:89" coordsize="14,5" path="m10,l7,,5,1,2,2,,2,1,3,2,4,3,5r1,l7,5,9,4,12,3r2,l13,2,12,1r-1,l10,xe" fillcolor="#3f2765" stroked="f">
                <v:path arrowok="t"/>
              </v:shape>
              <v:shape id="_x0000_s34055" style="position:absolute;left:804;top:965;width:125;height:35" coordsize="7,2" path="m5,l4,,3,,2,1,1,1,,1r,l,1r,l1,1r,1l1,2r,l1,2r,l2,2r,l3,2,4,1r1,l6,1r,l7,r,l6,r,l6,r,l6,r,l6,,5,xe" fillcolor="#3c3066" stroked="f">
                <v:path arrowok="t"/>
              </v:shape>
              <v:shape id="_x0000_s34056" style="position:absolute;left:822;top:965;width:89;height:35" coordsize="5,2" path="m4,l3,,2,1,1,1,,1r,l,1r,l,1,,2r,l,2r1,l1,2r,l2,1r1,l4,1r1,l5,1,5,r,l5,r,l5,r,l4,r,xe" fillcolor="#3f2765" stroked="f">
                <v:path arrowok="t"/>
              </v:shape>
              <v:shape id="_x0000_s34057" style="position:absolute;left:822;top:965;width:89;height:35" coordsize="5,2" path="m4,l3,,2,1,1,1,,1r,l,1r,l,1r,l,2r1,l1,2r,l1,2,2,1r1,l4,1r1,l5,1r,l5,r,l5,,4,r,l4,r,xe" fillcolor="#3c3066" stroked="f">
                <v:path arrowok="t"/>
              </v:shape>
              <v:shape id="_x0000_s34058" style="position:absolute;left:822;top:965;width:89;height:35" coordsize="5,2" path="m4,l3,,2,1,1,1,,1r,l,1r,l,1r,l1,2r,l1,2r,l1,2,2,1r1,l4,1r1,l5,1r,l5,r,l5,,4,r,l4,r,xe" fillcolor="#354173" stroked="f">
                <v:path arrowok="t"/>
              </v:shape>
              <v:shape id="_x0000_s34059" style="position:absolute;left:840;top:965;width:53;height:17" coordsize="3,1" path="m3,l2,1,1,1r,l,1r,l,1r,l,1r,l,1r,l,1r,l,1r1,l2,1r,l3,1r,l3,1,3,r,l3,r,l3,r,l3,xe" fillcolor="#364a7a" stroked="f">
                <v:path arrowok="t"/>
              </v:shape>
              <v:shape id="_x0000_s34060" style="position:absolute;left:697;top:982;width:125;height:54" coordsize="7,3" path="m5,l4,1,3,1,2,1,,2r,l,2r,l,2r,l1,2r,l1,2r,l1,3r,l2,3,3,2r1,l5,2,6,1r,l7,1r,l6,1r,l6,1r,l6,1,6,r,l5,xe" fillcolor="#3c3066" stroked="f">
                <v:path arrowok="t"/>
              </v:shape>
              <v:shape id="_x0000_s34061" style="position:absolute;left:715;top:1000;width:89;height:18" coordsize="5,1" path="m4,l3,,2,,1,,,1r,l,1r,l,1r,l,1r,l,1r1,l1,1r1,l3,1,4,,5,r,l5,r,l5,r,l5,r,l4,r,xe" fillcolor="#3f2765" stroked="f">
                <v:path arrowok="t"/>
              </v:shape>
              <v:shape id="_x0000_s34062" style="position:absolute;left:715;top:1000;width:89;height:18" coordsize="5,1" path="m4,l3,,2,,1,,,1r,l,1r,l,1r,l,1r,l1,1r,l1,1r1,l3,1,4,,5,r,l5,r,l5,r,l4,r,l4,r,xe" fillcolor="#3c3066" stroked="f">
                <v:path arrowok="t"/>
              </v:shape>
              <v:shape id="_x0000_s34063" style="position:absolute;left:715;top:1000;width:89;height:18" coordsize="5,1" path="m4,l3,,2,,1,,,1r,l,1r,l,1r,l,1r,l1,1r,l1,1r1,l3,1,4,,5,r,l5,r,l5,r,l4,r,l4,r,xe" fillcolor="#354173" stroked="f">
                <v:path arrowok="t"/>
              </v:shape>
              <v:shape id="_x0000_s34064" style="position:absolute;left:715;top:1000;width:71;height:18" coordsize="4,1" path="m4,l3,,2,,1,1r,l1,1,,1r,l,1r1,l1,1r,l1,1r,l1,1r1,l3,1,3,,4,r,l4,r,l4,r,l4,r,l4,r,xe" fillcolor="#364a7a" stroked="f">
                <v:path arrowok="t"/>
              </v:shape>
              <v:shape id="_x0000_s34065" style="position:absolute;left:804;top:1000;width:71;height:18" coordsize="4,1" path="m4,l3,,2,1,1,1,,1r,l1,1r,l2,1r1,l4,r,xe" fillcolor="#3e2c65" stroked="f">
                <v:path arrowok="t"/>
              </v:shape>
              <v:shape id="_x0000_s34066" style="position:absolute;left:822;top:1000;width:36;height:18" coordsize="2,1" path="m2,r,1l1,1r,l,1r,l,1r1,l1,1r1,l2,1r,l2,xe" fillcolor="#3a2c55" stroked="f">
                <v:path arrowok="t"/>
              </v:shape>
              <v:shape id="_x0000_s34067" style="position:absolute;left:161;top:732;width:839;height:268" coordsize="47,15" path="m,8r8,7l9,15r6,-2l23,12,31,9,41,7r2,l47,6r,-1l37,,,8xe" fillcolor="#3a2c55" stroked="f">
                <v:path arrowok="t"/>
              </v:shape>
              <v:shape id="_x0000_s34068" style="position:absolute;left:786;top:732;width:54;height:36" coordsize="3,2" path="m,1l,,,,,,,,,,1,r,l2,r,l2,1r,l3,1r,l3,1,2,1r,l1,1r,1l1,1,,1r,l,1r,l,1r,xe" fillcolor="#3a2c55" stroked="f">
                <v:path arrowok="t"/>
              </v:shape>
              <v:shape id="_x0000_s34069" style="position:absolute;left:786;top:732;width:0;height:18" coordsize="0,1" path="m,l,,,,,1r,l,1r,l,1r,l,1r,l,1,,,,,,,,xe" fillcolor="#3f2765" stroked="f">
                <v:path arrowok="t"/>
              </v:shape>
              <v:shape id="_x0000_s34070" style="position:absolute;left:804;top:732;width:36;height:36" coordsize="2,2" path="m,2l,1r,l,1,,,,,,,1,r,l1,r,1l1,1r1,l1,1r,l,1,,2xe" fillcolor="#3a2c55" stroked="f">
                <v:path arrowok="t"/>
              </v:shape>
              <v:shape id="_x0000_s34071" style="position:absolute;left:786;top:732;width:36;height:0" coordsize="2,0" path="m,l,,,,1,r,l1,r,l1,,2,r,l2,r,l2,r,l1,r,l1,r,l,,,,,,,,,,,xe" fillcolor="#456392" stroked="f">
                <v:path arrowok="t"/>
              </v:shape>
              <v:shape id="_x0000_s34072" style="position:absolute;left:732;top:732;width:54;height:36" coordsize="3,2" path="m,1r,l,1r1,l1,r,l2,1r,l3,1r,l3,1r,l3,2r,l3,2r,l3,2,2,2r,l1,2r,l1,2r,l1,1,,1r,xe" fillcolor="#3a2c55" stroked="f">
                <v:path arrowok="t"/>
              </v:shape>
              <v:shape id="_x0000_s34073" style="position:absolute;left:732;top:750;width:18;height:18" coordsize="1,1" path="m1,r,l,,,,,,1,r,1l1,1r,l1,1,1,r,l1,r,l1,r,xe" fillcolor="#3f2765" stroked="f">
                <v:path arrowok="t"/>
              </v:shape>
              <v:shape id="_x0000_s34074" style="position:absolute;left:768;top:750;width:18;height:18" coordsize="1,1" path="m,1r,l,,,,,,,,,,1,r,l1,r,l1,r,1l1,1r,l,1xe" fillcolor="#3a2c55" stroked="f">
                <v:path arrowok="t"/>
              </v:shape>
              <v:shape id="_x0000_s34075" style="position:absolute;left:750;top:732;width:36;height:18" coordsize="2,1" path="m,l,,,,1,r,l1,r,l1,r,l2,1r,l2,1r,l2,1,1,1r,l1,1,,1r,l,1r,l,1r,l,xe" fillcolor="#456392" stroked="f">
                <v:path arrowok="t"/>
              </v:shape>
              <v:shape id="_x0000_s34076" style="position:absolute;left:697;top:750;width:53;height:36" coordsize="3,2" path="m,1l,,,,,,,,1,r,l2,,3,r,l3,1r,l3,1r,l3,1r,l2,1r,l1,2,1,1r,l1,1r,l,1r,l,1xe" fillcolor="#3a2c55" stroked="f">
                <v:path arrowok="t"/>
              </v:shape>
              <v:shape id="_x0000_s34077" style="position:absolute;left:697;top:750;width:18;height:18" coordsize="1,1" path="m,l,,,,,1r,l,1r1,l1,1r,l1,1r,l1,1,1,r,l1,r,l,xe" fillcolor="#3f2765" stroked="f">
                <v:path arrowok="t"/>
              </v:shape>
              <v:shape id="_x0000_s34078" style="position:absolute;left:715;top:750;width:35;height:36" coordsize="2,2" path="m,2l,1r,l,1,,,1,r,l1,,2,r,l2,1r,l2,1r,l1,1r,l,2xe" fillcolor="#3a2c55" stroked="f">
                <v:path arrowok="t"/>
              </v:shape>
              <v:shape id="_x0000_s34079" style="position:absolute;left:697;top:750;width:53;height:0" coordsize="3,0" path="m,l1,r,l1,,2,r,l2,r,l2,r,l3,r,l3,,2,r,l2,,1,r,l1,r,l1,r,l,,,xe" fillcolor="#456392" stroked="f">
                <v:path arrowok="t"/>
              </v:shape>
              <v:shape id="_x0000_s34080" style="position:absolute;left:661;top:750;width:54;height:36" coordsize="3,2" path="m,1r,l,1r,l,,1,r,1l2,1r,l3,1r,l3,1r,1l3,2r,l3,2,2,2r,l1,2r,l1,2r,l,2,,1r,l,1xe" fillcolor="#3a2c55" stroked="f">
                <v:path arrowok="t"/>
              </v:shape>
              <v:shape id="_x0000_s34081" style="position:absolute;left:661;top:768;width:18;height:18" coordsize="1,1" path="m,l,,,,,,,,,,,1r1,l1,1r,l1,r,l1,r,l,,,xe" fillcolor="#3f2765" stroked="f">
                <v:path arrowok="t"/>
              </v:shape>
              <v:shape id="_x0000_s34082" style="position:absolute;left:679;top:768;width:36;height:18" coordsize="2,1" path="m,1r,l,,,,,,,,1,r,l1,,2,r,l2,r,1l2,1,1,1r,l,1xe" fillcolor="#3a2c55" stroked="f">
                <v:path arrowok="t"/>
              </v:shape>
              <v:shape id="_x0000_s34083" style="position:absolute;left:661;top:750;width:36;height:18" coordsize="2,1" path="m,l,,1,r,l1,,2,r,l2,r,l2,1r,l2,1r,l2,1r,l1,1r,l1,1r,l1,1,,1r,l,1,,xe" fillcolor="#456392" stroked="f">
                <v:path arrowok="t"/>
              </v:shape>
              <v:shape id="_x0000_s34084" style="position:absolute;left:625;top:768;width:54;height:36" coordsize="3,2" path="m,1l,,,,,,,,,,1,,2,r,l2,r,1l3,1r,l3,1r,l2,1r,l1,1r,1l1,1r,l,1r,l,1r,l,1xe" fillcolor="#3a2c55" stroked="f">
                <v:path arrowok="t"/>
              </v:shape>
              <v:shape id="_x0000_s34085" style="position:absolute;left:625;top:768;width:18;height:18" coordsize="1,1" path="m,l,,,,,1r,l,1r,l,1r1,l1,1r,l1,1,1,,,,,,,xe" fillcolor="#3f2765" stroked="f">
                <v:path arrowok="t"/>
              </v:shape>
              <v:shape id="_x0000_s34086" style="position:absolute;left:643;top:768;width:36;height:36" coordsize="2,2" path="m,2l,1r,l,1,,,,,,,1,r,l1,r,1l2,1r,l1,1r,l,1,,2xe" fillcolor="#3a2c55" stroked="f">
                <v:path arrowok="t"/>
              </v:shape>
              <v:shape id="_x0000_s34087" style="position:absolute;left:625;top:768;width:36;height:0" coordsize="2,0" path="m,l,,,,1,r,l1,r,l2,r,l2,r,l2,r,l2,r,l1,r,l1,r,l,,,,,,,,,xe" fillcolor="#456392" stroked="f">
                <v:path arrowok="t"/>
              </v:shape>
              <v:shape id="_x0000_s34088" style="position:absolute;left:572;top:768;width:53;height:36" coordsize="3,2" path="m,1r,l,1r,l,,1,1r1,l2,1r1,l3,1r,l3,1r,1l3,2r,l3,2,2,2r,l2,2,1,2r,l1,2r,l,1r,l,1xe" fillcolor="#3a2c55" stroked="f">
                <v:path arrowok="t"/>
              </v:shape>
              <v:shape id="_x0000_s34089" style="position:absolute;left:572;top:786;width:18;height:18" coordsize="1,1" path="m,l,,,,,,,,,,1,1r,l1,1r,l1,r,l1,r,l1,r,l,xe" fillcolor="#3f2765" stroked="f">
                <v:path arrowok="t"/>
              </v:shape>
              <v:shape id="_x0000_s34090" style="position:absolute;left:607;top:786;width:18;height:18" coordsize="1,1" path="m,1r,l,1,,,,,,,,,,,1,r,l1,r,l1,1r,l,1r,xe" fillcolor="#3a2c55" stroked="f">
                <v:path arrowok="t"/>
              </v:shape>
              <v:shape id="_x0000_s34091" style="position:absolute;left:572;top:768;width:53;height:18" coordsize="3,1" path="m,l1,r,l1,,2,r,l2,r,l2,,3,1r,l3,1r,l2,1r,l2,1r,l1,1r,l1,1r,l1,1,,1,,xe" fillcolor="#456392" stroked="f">
                <v:path arrowok="t"/>
              </v:shape>
              <v:shape id="_x0000_s34092" style="position:absolute;left:536;top:786;width:54;height:36" coordsize="3,2" path="m,1l,,,,,,,,1,r,l2,r,l3,r,1l3,1r,l3,1r,l3,1,2,1r,l1,2r,l1,2,1,1,,1r,l,1r,xe" fillcolor="#3a2c55" stroked="f">
                <v:path arrowok="t"/>
              </v:shape>
              <v:shape id="_x0000_s34093" style="position:absolute;left:536;top:786;width:18;height:36" coordsize="1,2" path="m,l,,,,,1r,l,1r,l1,1r,1l1,1r,l1,1,1,r,l,,,xe" fillcolor="#3f2765" stroked="f">
                <v:path arrowok="t"/>
              </v:shape>
              <v:shape id="_x0000_s34094" style="position:absolute;left:554;top:786;width:36;height:36" coordsize="2,2" path="m,2l,1r,l,1r,l,,1,r,l1,,2,1r,l2,1r,l2,1,1,1r,l,2xe" fillcolor="#3a2c55" stroked="f">
                <v:path arrowok="t"/>
              </v:shape>
              <v:shape id="_x0000_s34095" style="position:absolute;left:536;top:786;width:36;height:18" coordsize="2,1" path="m,l,,1,r,l1,,2,r,l2,r,l2,r,l2,r,l2,r,l1,1r,l1,r,l1,,,,,,,,,xe" fillcolor="#456392" stroked="f">
                <v:path arrowok="t"/>
              </v:shape>
              <v:shape id="_x0000_s34096" style="position:absolute;left:482;top:804;width:72;height:18" coordsize="4,1" path="m,l,,1,r,l1,r,l2,r,l3,r,l3,,4,r,1l4,1r,l3,1r,l2,1r,l2,1,1,1r,l1,1r,l,,,xe" fillcolor="#3a2c55" stroked="f">
                <v:path arrowok="t"/>
              </v:shape>
              <v:shape id="_x0000_s34097" style="position:absolute;left:482;top:804;width:18;height:18" coordsize="1,1" path="m1,r,l1,,,,,,1,1r,l1,1r,l1,1r,l1,r,l1,r,l1,xe" fillcolor="#3f2765" stroked="f">
                <v:path arrowok="t"/>
              </v:shape>
              <v:shape id="_x0000_s34098" style="position:absolute;left:518;top:804;width:36;height:18" coordsize="2,1" path="m,1r,l,1,,,,,,,,,1,r,l1,r,l1,1r1,l1,1r,l,1xe" fillcolor="#3a2c55" stroked="f">
                <v:path arrowok="t"/>
              </v:shape>
              <v:shape id="_x0000_s34099" style="position:absolute;left:500;top:786;width:36;height:18" coordsize="2,1" path="m,l,,,,1,r,l1,r,l2,r,1l2,1r,l2,1r,l2,1,1,1r,l1,1r,l,1r,l,1r,l,1r,l,xe" fillcolor="#456392" stroked="f">
                <v:path arrowok="t"/>
              </v:shape>
              <v:shape id="_x0000_s34100" style="position:absolute;left:447;top:804;width:53;height:36" coordsize="3,2" path="m,1r,l,,,,,,1,r,l2,,3,r,l3,1r,l3,1r,l3,1r,l2,2r,l1,2r,l1,2,1,1,,1r,l,1r,xe" fillcolor="#3a2c55" stroked="f">
                <v:path arrowok="t"/>
              </v:shape>
              <v:shape id="_x0000_s34101" style="position:absolute;left:447;top:804;width:17;height:36" coordsize="1,2" path="m,l,,,1r,l,1r,l,1r1,l1,2,1,1r,l1,1r,l1,r,l,xe" fillcolor="#3f2765" stroked="f">
                <v:path arrowok="t"/>
              </v:shape>
              <v:shape id="_x0000_s34102" style="position:absolute;left:464;top:804;width:36;height:36" coordsize="2,2" path="m,2l,1r,l,1r,l1,1,1,r,l2,r,1l2,1r,l2,1r,l1,2r,l,2xe" fillcolor="#3a2c55" stroked="f">
                <v:path arrowok="t"/>
              </v:shape>
              <v:shape id="_x0000_s34103" style="position:absolute;left:447;top:804;width:53;height:18" coordsize="3,1" path="m,l1,r,l1,,2,r,l2,r,l2,r,l3,r,l3,,2,r,1l2,1,1,1r,l1,1,1,r,l,,,,,xe" fillcolor="#456392" stroked="f">
                <v:path arrowok="t"/>
              </v:shape>
              <v:shape id="_x0000_s34104" style="position:absolute;left:393;top:822;width:71;height:18" coordsize="4,1" path="m,l,,1,r,l1,r,l2,,3,r,l3,r,l4,r,1l4,1r,l3,1r,l2,1r,l2,1,1,1r,l1,1r,l,,,xe" fillcolor="#3a2c55" stroked="f">
                <v:path arrowok="t"/>
              </v:shape>
              <v:shape id="_x0000_s34105" style="position:absolute;left:393;top:822;width:18;height:18" coordsize="1,1" path="m1,r,l1,,,,,,1,1r,l1,1r,l1,1r,l1,r,l1,r,l1,xe" fillcolor="#3f2765" stroked="f">
                <v:path arrowok="t"/>
              </v:shape>
              <v:shape id="_x0000_s34106" style="position:absolute;left:429;top:822;width:35;height:18" coordsize="2,1" path="m,1r,l,1,,,,,,,,,1,r,l1,r,l2,1r,l1,1r,l,1xe" fillcolor="#3a2c55" stroked="f">
                <v:path arrowok="t"/>
              </v:shape>
              <v:shape id="_x0000_s34107" style="position:absolute;left:411;top:804;width:36;height:18" coordsize="2,1" path="m,1r,l,,1,r,l1,r,l2,r,1l2,1r,l2,1r,l2,1,1,1r,l1,1r,l,1r,l,1r,l,1r,xe" fillcolor="#456392" stroked="f">
                <v:path arrowok="t"/>
              </v:shape>
              <v:shape id="_x0000_s34108" style="position:absolute;left:357;top:822;width:54;height:35" coordsize="3,2" path="m,1r,l,1,,,,,1,r,l2,,3,r,1l3,1r,l3,1r,l3,1r,1l2,2r,l1,2r,l1,2r,l,1r,l,1r,xe" fillcolor="#3a2c55" stroked="f">
                <v:path arrowok="t"/>
              </v:shape>
              <v:shape id="_x0000_s34109" style="position:absolute;left:357;top:822;width:18;height:35" coordsize="1,2" path="m,l,,,1r,l,1r,l,1,1,2r,l1,1r,l1,1r,l1,1,,,,xe" fillcolor="#3f2765" stroked="f">
                <v:path arrowok="t"/>
              </v:shape>
              <v:shape id="_x0000_s34110" style="position:absolute;left:375;top:822;width:36;height:35" coordsize="2,2" path="m,2r,l,1r,l,1r1,l1,1r,l2,r,1l2,1r,l2,1r,1l1,2r,l,2xe" fillcolor="#3a2c55" stroked="f">
                <v:path arrowok="t"/>
              </v:shape>
              <v:shape id="_x0000_s34111" style="position:absolute;left:357;top:822;width:54;height:18" coordsize="3,1" path="m,l1,r,l1,,2,r,l2,r,l2,r,l3,r,l3,,2,1r,l2,1,1,1r,l1,1r,l,,,,,,,xe" fillcolor="#456392" stroked="f">
                <v:path arrowok="t"/>
              </v:shape>
              <v:shape id="_x0000_s34112" style="position:absolute;left:304;top:840;width:71;height:17" coordsize="4,1" path="m,l,,,,,,1,r,l2,r,l3,r,l3,r,1l4,1r,l4,1,3,1r,l2,1r,l1,1r,l1,1r,l,1r,l,1,,xe" fillcolor="#3a2c55" stroked="f">
                <v:path arrowok="t"/>
              </v:shape>
              <v:shape id="_x0000_s34113" style="position:absolute;left:304;top:840;width:18;height:17" coordsize="1,1" path="m1,l,,,,,,,1r,l1,1r,l1,1r,l1,1r,l1,r,l1,r,xe" fillcolor="#3f2765" stroked="f">
                <v:path arrowok="t"/>
              </v:shape>
              <v:shape id="_x0000_s34114" style="position:absolute;left:339;top:840;width:36;height:17" coordsize="2,1" path="m,1r,l,1r,l,,,,,,1,r,l1,r,1l1,1r1,l1,1r,l,1xe" fillcolor="#3a2c55" stroked="f">
                <v:path arrowok="t"/>
              </v:shape>
              <v:shape id="_x0000_s34115" style="position:absolute;left:322;top:822;width:35;height:18" coordsize="2,1" path="m,1r,l,1r1,l1,r,l1,1r,l2,1r,l2,1r,l2,1r,l1,1r,l1,1,,1r,l,1r,l,1r,l,1xe" fillcolor="#456392" stroked="f">
                <v:path arrowok="t"/>
              </v:shape>
              <v:shape id="_x0000_s34116" style="position:absolute;left:268;top:840;width:54;height:35" coordsize="3,2" path="m,1r,l,1r,l,,,,1,,2,1r,l3,1r,l3,1r,1l3,2r,l2,2r,l1,2r,l1,2r,l,2r,l,1r,l,1xe" fillcolor="#3a2c55" stroked="f">
                <v:path arrowok="t"/>
              </v:shape>
              <v:shape id="_x0000_s34117" style="position:absolute;left:268;top:840;width:18;height:35" coordsize="1,2" path="m,l,1r,l,1r,l,1,,2r,l1,2r,l1,1r,l1,1,,1r,l,1,,xe" fillcolor="#3f2765" stroked="f">
                <v:path arrowok="t"/>
              </v:shape>
              <v:shape id="_x0000_s34118" style="position:absolute;left:286;top:857;width:36;height:18" coordsize="2,1" path="m,1r,l,,,,,,,,1,r,l1,r,l2,r,l2,1,1,1r,l,1xe" fillcolor="#3a2c55" stroked="f">
                <v:path arrowok="t"/>
              </v:shape>
              <v:shape id="_x0000_s34119" style="position:absolute;left:268;top:840;width:36;height:17" coordsize="2,1" path="m,l,,1,r,l1,r,l2,r,l2,r,l2,1r,l2,1r,l2,1,1,1r,l1,1r,l,1r,l,1,,,,xe" fillcolor="#456392" stroked="f">
                <v:path arrowok="t"/>
              </v:shape>
              <v:shape id="_x0000_s34120" style="position:absolute;left:214;top:857;width:54;height:36" coordsize="3,2" path="m,1l,,,,,,,,1,r,l2,,3,r,l3,1r,l3,1r,l3,1r,l2,1r,1l1,2r,l1,2,1,1,,1r,l,1r,xe" fillcolor="#3a2c55" stroked="f">
                <v:path arrowok="t"/>
              </v:shape>
              <v:shape id="_x0000_s34121" style="position:absolute;left:214;top:857;width:18;height:36" coordsize="1,2" path="m,l,,,,,1r,l,1r,l1,1r,1l1,1r,l1,1,1,r,l1,,,xe" fillcolor="#3f2765" stroked="f">
                <v:path arrowok="t"/>
              </v:shape>
              <v:shape id="_x0000_s34122" style="position:absolute;left:232;top:857;width:36;height:36" coordsize="2,2" path="m,2l,1r,l,1r,l1,r,l1,,2,r,1l2,1r,l2,1r,l1,1r,1l,2xe" fillcolor="#3a2c55" stroked="f">
                <v:path arrowok="t"/>
              </v:shape>
              <v:shape id="_x0000_s34123" style="position:absolute;left:214;top:857;width:54;height:18" coordsize="3,1" path="m,l1,r,l1,,2,r,l2,r,l2,r,l3,r,l3,,2,r,l2,1,1,1,1,r,l1,r,l,,,,,xe" fillcolor="#456392" stroked="f">
                <v:path arrowok="t"/>
              </v:shape>
              <v:shape id="_x0000_s34124" style="position:absolute;left:161;top:875;width:71;height:18" coordsize="4,1" path="m,l,,3,,4,1,3,1,2,1,1,1,,xe" fillcolor="#3a2c55" stroked="f">
                <v:path arrowok="t"/>
              </v:shape>
              <v:shape id="_x0000_s34125" style="position:absolute;left:161;top:875;width:18;height:18" coordsize="1,1" path="m,l,,1,1,1,,,xe" fillcolor="#3f2765" stroked="f">
                <v:path arrowok="t"/>
              </v:shape>
              <v:shape id="_x0000_s34126" style="position:absolute;left:179;top:875;width:35;height:18" coordsize="2,1" path="m1,1l,,2,r,1l1,1xe" fillcolor="#3a2c55" stroked="f">
                <v:path arrowok="t"/>
              </v:shape>
              <v:shape id="_x0000_s34127" style="position:absolute;left:161;top:857;width:53;height:18" coordsize="3,1" path="m,1l1,r,l2,r,l2,,3,1r,l3,1,2,1r,l1,1r,l,1xe" fillcolor="#456392" stroked="f">
                <v:path arrowok="t"/>
              </v:shape>
              <v:shape id="_x0000_s34128" style="position:absolute;left:804;top:750;width:54;height:18" coordsize="3,1" path="m,l,,,,,,,,1,r,l2,,3,r,l3,r,1l3,1r,l3,1r,l2,1r,l1,1r,l1,1r,l1,1,,1r,l,xe" fillcolor="#3e2763" stroked="f">
                <v:path arrowok="t"/>
              </v:shape>
              <v:shape id="_x0000_s34129" style="position:absolute;left:804;top:750;width:18;height:18" coordsize="1,1" path="m,l,,,,,,,1r,l1,1r,l1,1r,l1,1,1,r,l1,r,l1,,,xe" fillcolor="#364a7a" stroked="f">
                <v:path arrowok="t"/>
              </v:shape>
              <v:shape id="_x0000_s34130" style="position:absolute;left:822;top:750;width:36;height:18" coordsize="2,1" path="m,1r,l,1r,l,,1,r,l1,,2,r,l2,r,1l2,1r,l1,1r,l,1xe" fillcolor="#3a2c55" stroked="f">
                <v:path arrowok="t"/>
              </v:shape>
              <v:shape id="_x0000_s34131" style="position:absolute;left:804;top:750;width:54;height:0" coordsize="3,0" path="m,l1,r,l1,,2,r,l2,r,l2,r,l3,r,l3,,2,r,l2,,1,r,l1,r,l1,r,l,,,xe" fillcolor="#6085b3" stroked="f">
                <v:path arrowok="t"/>
              </v:shape>
              <v:shape id="_x0000_s34132" style="position:absolute;left:768;top:750;width:54;height:36" coordsize="3,2" path="m,1r,l,1,,,,,1,r,l2,r,l3,1r,l3,1r,l3,1r,l3,2,2,2r,l1,2r,l1,2r,l,1r,l,1r,xe" fillcolor="#3e2763" stroked="f">
                <v:path arrowok="t"/>
              </v:shape>
              <v:shape id="_x0000_s34133" style="position:absolute;left:768;top:750;width:18;height:36" coordsize="1,2" path="m,l,1r,l,1r,l,1r,l1,2r,l1,1r,l1,1r,l1,1r,l,xe" fillcolor="#364a7a" stroked="f">
                <v:path arrowok="t"/>
              </v:shape>
              <v:shape id="_x0000_s34134" style="position:absolute;left:786;top:768;width:36;height:18" coordsize="2,1" path="m,1r,l,,,,,,1,r,l1,r,l2,r,l2,r,l2,1,1,1r,l,1xe" fillcolor="#3a2c55" stroked="f">
                <v:path arrowok="t"/>
              </v:shape>
              <v:shape id="_x0000_s34135" style="position:absolute;left:768;top:750;width:36;height:18" coordsize="2,1" path="m,l,,1,r,l1,,2,r,l2,r,l2,r,l2,r,1l2,1r,l2,1,1,1r,l1,1r,l1,1,,,,,,xe" fillcolor="#6085b3" stroked="f">
                <v:path arrowok="t"/>
              </v:shape>
              <v:shape id="_x0000_s34136" style="position:absolute;left:732;top:768;width:54;height:18" coordsize="3,1" path="m,l,,,,,,,,1,r,l2,r,l2,,3,r,1l3,1r,l3,1,2,1r,l2,1,1,1r,l1,1,,1r,l,1r,l,1,,xe" fillcolor="#3e2763" stroked="f">
                <v:path arrowok="t"/>
              </v:shape>
              <v:shape id="_x0000_s34137" style="position:absolute;left:732;top:768;width:18;height:18" coordsize="1,1" path="m,l,,,,,,,1r,l,1r,l1,1r,l1,1,1,r,l1,,,,,xe" fillcolor="#364a7a" stroked="f">
                <v:path arrowok="t"/>
              </v:shape>
              <v:shape id="_x0000_s34138" style="position:absolute;left:750;top:768;width:36;height:18" coordsize="2,1" path="m,1r,l,1r,l,,,,1,r,l1,r,l2,1r,l2,1,1,1r,l1,1,,1xe" fillcolor="#3a2c55" stroked="f">
                <v:path arrowok="t"/>
              </v:shape>
              <v:shape id="_x0000_s34139" style="position:absolute;left:732;top:768;width:36;height:0" coordsize="2,0" path="m,l,,1,r,l1,r,l1,,2,r,l2,r,l2,r,l2,r,l1,r,l1,r,l1,,,,,,,,,xe" fillcolor="#6085b3" stroked="f">
                <v:path arrowok="t"/>
              </v:shape>
              <v:shape id="_x0000_s34140" style="position:absolute;left:679;top:768;width:71;height:36" coordsize="4,2" path="m,1r1,l1,1,1,r,l1,,2,r,l3,r,1l3,1r,l4,1r,l4,1,3,2r,l2,2r,l2,2,1,2r,l1,1r,l,1r,xe" fillcolor="#3e2763" stroked="f">
                <v:path arrowok="t"/>
              </v:shape>
              <v:shape id="_x0000_s34141" style="position:absolute;left:679;top:768;width:18;height:36" coordsize="1,2" path="m1,r,1l1,1r,l,1r1,l1,1r,1l1,2,1,1r,l1,1r,l1,1r,l1,xe" fillcolor="#364a7a" stroked="f">
                <v:path arrowok="t"/>
              </v:shape>
              <v:shape id="_x0000_s34142" style="position:absolute;left:715;top:786;width:35;height:18" coordsize="2,1" path="m,1r,l,,,,,,,,,,1,r,l1,r,l1,,2,,1,1r,l,1xe" fillcolor="#3a2c55" stroked="f">
                <v:path arrowok="t"/>
              </v:shape>
              <v:shape id="_x0000_s34143" style="position:absolute;left:697;top:768;width:35;height:18" coordsize="2,1" path="m,l,,,,1,r,l1,r,l1,,2,r,l2,r,1l2,1r,l1,1r,l1,1r,l,1r,l,1,,,,,,xe" fillcolor="#6085b3" stroked="f">
                <v:path arrowok="t"/>
              </v:shape>
              <v:shape id="_x0000_s34144" style="position:absolute;left:643;top:786;width:54;height:18" coordsize="3,1" path="m,l,,,,,,,,1,,2,r,l3,r,l3,r,1l3,1r,l3,1r,l2,1r,l2,1,1,1r,l1,1r,l,1r,l,1,,xe" fillcolor="#3e2763" stroked="f">
                <v:path arrowok="t"/>
              </v:shape>
              <v:shape id="_x0000_s34145" style="position:absolute;left:643;top:786;width:18;height:18" coordsize="1,1" path="m,l,,,,,,,1r,l1,1r,l1,1r,l1,1r,l1,r,l1,r,l,xe" fillcolor="#364a7a" stroked="f">
                <v:path arrowok="t"/>
              </v:shape>
              <v:shape id="_x0000_s34146" style="position:absolute;left:661;top:786;width:36;height:18" coordsize="2,1" path="m1,1r,l,1r,l,,1,r,l1,,2,r,l2,1r,l2,1r,l1,1r,xe" fillcolor="#3a2c55" stroked="f">
                <v:path arrowok="t"/>
              </v:shape>
              <v:shape id="_x0000_s34147" style="position:absolute;left:643;top:786;width:54;height:0" coordsize="3,0" path="m,l1,r,l1,,2,r,l2,r,l2,,3,r,l3,r,l2,r,l2,,1,r,l1,r,l1,r,l,,,xe" fillcolor="#6085b3" stroked="f">
                <v:path arrowok="t"/>
              </v:shape>
              <v:shape id="_x0000_s34148" style="position:absolute;left:607;top:786;width:54;height:36" coordsize="3,2" path="m,1r,l,1,,,,,1,r,l2,r,1l3,1r,l3,1r,l3,1r,1l3,2,2,2r,l1,2r,l1,2r,l,2,,1r,l,1xe" fillcolor="#3e2763" stroked="f">
                <v:path arrowok="t"/>
              </v:shape>
              <v:shape id="_x0000_s34149" style="position:absolute;left:607;top:786;width:18;height:36" coordsize="1,2" path="m,l,1r,l,1r,l,1,,2r1,l1,2r,l1,1r,l1,1r,l,1,,xe" fillcolor="#364a7a" stroked="f">
                <v:path arrowok="t"/>
              </v:shape>
              <v:shape id="_x0000_s34150" style="position:absolute;left:625;top:804;width:36;height:18" coordsize="2,1" path="m,1r,l,,,,,,,,1,r,l1,,2,r,l2,r,1l2,1,1,1r,l,1xe" fillcolor="#3a2c55" stroked="f">
                <v:path arrowok="t"/>
              </v:shape>
              <v:shape id="_x0000_s34151" style="position:absolute;left:607;top:786;width:36;height:18" coordsize="2,1" path="m,l,,1,r,l1,,2,r,l2,r,l2,r,1l2,1r,l2,1r,l1,1r,l1,1r,l1,1,,1,,,,,,xe" fillcolor="#6085b3" stroked="f">
                <v:path arrowok="t"/>
              </v:shape>
              <v:shape id="_x0000_s34152" style="position:absolute;left:554;top:804;width:71;height:18" coordsize="4,1" path="m,1l1,r,l1,r,l1,,2,r,l3,r,l3,,4,1r,l4,1r,l3,1r,l2,1r,l2,1,1,1r,l1,1r,l,1r,xe" fillcolor="#3e2763" stroked="f">
                <v:path arrowok="t"/>
              </v:shape>
              <v:shape id="_x0000_s34153" style="position:absolute;left:554;top:804;width:18;height:18" coordsize="1,1" path="m1,r,l1,,,1r,l1,1r,l1,1r,l1,1r,l1,1,1,r,l1,r,xe" fillcolor="#364a7a" stroked="f">
                <v:path arrowok="t"/>
              </v:shape>
              <v:shape id="_x0000_s34154" style="position:absolute;left:590;top:804;width:35;height:18" coordsize="2,1" path="m,1r,l,1r,l,,,,,,1,r,l1,r,1l1,1r1,l1,1r,l,1xe" fillcolor="#3a2c55" stroked="f">
                <v:path arrowok="t"/>
              </v:shape>
              <v:shape id="_x0000_s34155" style="position:absolute;left:572;top:804;width:35;height:0" coordsize="2,0" path="m,l,,,,1,r,l1,r,l1,,2,r,l2,r,l2,r,l1,r,l1,r,l,,,,,,,,,,,xe" fillcolor="#6085b3" stroked="f">
                <v:path arrowok="t"/>
              </v:shape>
              <v:shape id="_x0000_s34156" style="position:absolute;left:518;top:804;width:54;height:36" coordsize="3,2" path="m,1r,l,1r,l,,1,r,1l2,1r1,l3,1r,l3,1r,1l3,2r,l3,2,2,2r,l1,2r,l1,2r,l,2,,1r,l,1xe" fillcolor="#3e2763" stroked="f">
                <v:path arrowok="t"/>
              </v:shape>
              <v:shape id="_x0000_s34157" style="position:absolute;left:518;top:804;width:18;height:36" coordsize="1,2" path="m,l,1r,l,1r,l,1,,2r1,l1,2r,l1,1r,l1,1r,l1,1,,1,,xe" fillcolor="#364a7a" stroked="f">
                <v:path arrowok="t"/>
              </v:shape>
              <v:shape id="_x0000_s34158" style="position:absolute;left:536;top:822;width:36;height:18" coordsize="2,1" path="m,1r,l,,,,,,1,r,l1,,2,r,l2,r,l2,1r,l1,1r,l,1xe" fillcolor="#3a2c55" stroked="f">
                <v:path arrowok="t"/>
              </v:shape>
              <v:shape id="_x0000_s34159" style="position:absolute;left:518;top:804;width:54;height:18" coordsize="3,1" path="m,l1,r,l1,,2,r,l2,r,l2,r,1l3,1r,l3,1,2,1r,l2,1,1,1r,l1,1r,l1,1,,1,,,,xe" fillcolor="#6085b3" stroked="f">
                <v:path arrowok="t"/>
              </v:shape>
            </v:group>
            <v:group id="_x0000_s34160" style="position:absolute;left:197;top:750;width:768;height:232" coordorigin="197,750" coordsize="768,232">
              <v:shape id="_x0000_s34161" style="position:absolute;left:482;top:822;width:54;height:35" coordsize="3,2" path="m,1r,l,,,,,,,,1,,2,r,l2,,3,1r,l3,1r,l3,1,2,1r,l1,2r,l1,2r,l,1r,l,1r,l,1xe" fillcolor="#3e2763" stroked="f">
                <v:path arrowok="t"/>
              </v:shape>
              <v:shape id="_x0000_s34162" style="position:absolute;left:482;top:822;width:18;height:35" coordsize="1,2" path="m,l,,,,,1r,l,1r,l,1,1,2,1,1r,l1,1,1,,,,,,,xe" fillcolor="#364a7a" stroked="f">
                <v:path arrowok="t"/>
              </v:shape>
              <v:shape id="_x0000_s34163" style="position:absolute;left:500;top:822;width:36;height:35" coordsize="2,2" path="m,2l,1r,l,1r,l,,1,r,l1,r,1l1,1r1,l2,1,1,1r,l,2xe" fillcolor="#3a2c55" stroked="f">
                <v:path arrowok="t"/>
              </v:shape>
              <v:shape id="_x0000_s34164" style="position:absolute;left:482;top:822;width:36;height:18" coordsize="2,1" path="m,l,,1,r,l1,r,l1,,2,r,l2,r,l2,r,l2,r,l1,1r,l1,r,l,,,,,,,,,xe" fillcolor="#6085b3" stroked="f">
                <v:path arrowok="t"/>
              </v:shape>
              <v:shape id="_x0000_s34165" style="position:absolute;left:429;top:840;width:53;height:17" coordsize="3,1" path="m,l,,,,,,,,1,r,l2,,3,r,l3,r,l3,1r,l3,1r,l2,1r,l1,1r,l1,1r,l,1r,l,,,xe" fillcolor="#3e2763" stroked="f">
                <v:path arrowok="t"/>
              </v:shape>
              <v:shape id="_x0000_s34166" style="position:absolute;left:429;top:840;width:18;height:17" coordsize="1,1" path="m,l,,,,,,,,,1r,l1,1r,l1,1r,l1,r,l1,r,l,xe" fillcolor="#364a7a" stroked="f">
                <v:path arrowok="t"/>
              </v:shape>
              <v:shape id="_x0000_s34167" style="position:absolute;left:447;top:840;width:35;height:17" coordsize="2,1" path="m,1r,l,1,,,,,1,r,l1,,2,r,l2,r,1l2,1r,l1,1r,l,1xe" fillcolor="#3a2c55" stroked="f">
                <v:path arrowok="t"/>
              </v:shape>
              <v:shape id="_x0000_s34168" style="position:absolute;left:429;top:822;width:53;height:18" coordsize="3,1" path="m,1l1,r,l1,,2,r,l2,r,l2,1r1,l3,1r,l3,1,2,1r,l2,1,1,1r,l1,1r,l1,1,,1r,l,1xe" fillcolor="#6085b3" stroked="f">
                <v:path arrowok="t"/>
              </v:shape>
              <v:shape id="_x0000_s34169" style="position:absolute;left:375;top:840;width:72;height:35" coordsize="4,2" path="m,1r1,l1,1,1,r,l1,,2,,3,r,l3,1r,l4,1r,l4,1r,l3,2r,l2,2r,l2,2,1,2r,l1,1r,l,1r,xe" fillcolor="#3e2763" stroked="f">
                <v:path arrowok="t"/>
              </v:shape>
              <v:shape id="_x0000_s34170" style="position:absolute;left:375;top:840;width:18;height:35" coordsize="1,2" path="m1,r,l1,1r,l,1r1,l1,1r,1l1,2,1,1r,l1,1r,l1,1,1,r,xe" fillcolor="#364a7a" stroked="f">
                <v:path arrowok="t"/>
              </v:shape>
              <v:shape id="_x0000_s34171" style="position:absolute;left:411;top:840;width:36;height:35" coordsize="2,2" path="m,2r,l,1r,l,1r,l,1,1,r,l1,1r,l2,1r,l1,2r,l,2xe" fillcolor="#3a2c55" stroked="f">
                <v:path arrowok="t"/>
              </v:shape>
              <v:shape id="_x0000_s34172" style="position:absolute;left:393;top:840;width:36;height:17" coordsize="2,1" path="m,l,,,,1,r,l1,r,l2,r,l2,r,l2,r,l2,1,1,1r,l1,1r,l,1r,l,,,,,,,xe" fillcolor="#6085b3" stroked="f">
                <v:path arrowok="t"/>
              </v:shape>
              <v:shape id="_x0000_s34173" style="position:absolute;left:339;top:857;width:54;height:18" coordsize="3,1" path="m,l,,,,,,,,1,r,l2,,3,r,l3,r,1l3,1r,l3,1r,l2,1r,l1,1r,l1,1r,l,1r,l,1r,l,xe" fillcolor="#3e2763" stroked="f">
                <v:path arrowok="t"/>
              </v:shape>
              <v:shape id="_x0000_s34174" style="position:absolute;left:339;top:857;width:18;height:18" coordsize="1,1" path="m,l,,,,,,,1r,l,1r1,l1,1r,l1,1r,l1,r,l,,,xe" fillcolor="#364a7a" stroked="f">
                <v:path arrowok="t"/>
              </v:shape>
              <v:shape id="_x0000_s34175" style="position:absolute;left:357;top:857;width:36;height:18" coordsize="2,1" path="m,1r,l,1r,l,,1,r,l1,,2,r,l2,1r,l2,1r,l1,1r,l,1xe" fillcolor="#3a2c55" stroked="f">
                <v:path arrowok="t"/>
              </v:shape>
              <v:shape id="_x0000_s34176" style="position:absolute;left:339;top:840;width:54;height:17" coordsize="3,1" path="m,1r1,l1,1r,l2,r,l2,1r,l2,1r,l3,1r,l3,1,2,1r,l2,1,1,1r,l1,1r,l,1r,l,1r,xe" fillcolor="#6085b3" stroked="f">
                <v:path arrowok="t"/>
              </v:shape>
              <v:shape id="_x0000_s34177" style="position:absolute;left:286;top:857;width:71;height:36" coordsize="4,2" path="m,1r,l,1r,l,,1,,2,r,1l3,1r,l3,1r,l4,1r,1l4,2,3,2r,l2,2r,l2,2,1,2r,l1,2r,l1,2,,1r,l,1xe" fillcolor="#3e2763" stroked="f">
                <v:path arrowok="t"/>
              </v:shape>
              <v:shape id="_x0000_s34178" style="position:absolute;left:286;top:857;width:18;height:36" coordsize="1,2" path="m,l,1r,l,1r,l,1,1,2r,l1,2r,l1,1r,l1,1r,l1,1r,l,xe" fillcolor="#364a7a" stroked="f">
                <v:path arrowok="t"/>
              </v:shape>
              <v:shape id="_x0000_s34179" style="position:absolute;left:322;top:875;width:35;height:18" coordsize="2,1" path="m,1r,l,,,,,,,,,,1,r,l1,r,l1,,2,1,1,1r,l,1xe" fillcolor="#3a2c55" stroked="f">
                <v:path arrowok="t"/>
              </v:shape>
              <v:shape id="_x0000_s34180" style="position:absolute;left:286;top:857;width:53;height:18" coordsize="3,1" path="m,l1,r,l2,r,l2,r,l2,,3,r,l3,1r,l3,1r,l2,1r,l2,1,1,1r,l1,1r,l1,1,,,,xe" fillcolor="#6085b3" stroked="f">
                <v:path arrowok="t"/>
              </v:shape>
              <v:shape id="_x0000_s34181" style="position:absolute;left:232;top:875;width:72;height:36" coordsize="4,2" path="m,1r1,l1,r,l1,r,l2,,3,r,l3,,4,1r,l4,1r,l4,1,3,1r,l2,2r,l2,2,1,2,1,1r,l1,1,,1r,xe" fillcolor="#3e2763" stroked="f">
                <v:path arrowok="t"/>
              </v:shape>
              <v:shape id="_x0000_s34182" style="position:absolute;left:232;top:875;width:18;height:36" coordsize="1,2" path="m1,r,l1,,,1r,l1,1r,l1,1r,1l1,1r,l1,1,1,r,l1,r,xe" fillcolor="#364a7a" stroked="f">
                <v:path arrowok="t"/>
              </v:shape>
              <v:shape id="_x0000_s34183" style="position:absolute;left:268;top:875;width:36;height:36" coordsize="2,2" path="m,2l,1r,l,1r,l,,1,r,l1,r,1l2,1r,l2,1,1,1r,l,2xe" fillcolor="#3a2c55" stroked="f">
                <v:path arrowok="t"/>
              </v:shape>
              <v:shape id="_x0000_s34184" style="position:absolute;left:250;top:875;width:36;height:18" coordsize="2,1" path="m,l,,1,r,l1,r,l2,r,l2,r,l2,r,l2,r,l2,,1,1r,l1,,,,,,,,,,,,,xe" fillcolor="#6085b3" stroked="f">
                <v:path arrowok="t"/>
              </v:shape>
              <v:shape id="_x0000_s34185" style="position:absolute;left:197;top:893;width:53;height:18" coordsize="3,1" path="m,l,,3,r,1l3,1,1,1r,l,1,,xe" fillcolor="#3e2763" stroked="f">
                <v:path arrowok="t"/>
              </v:shape>
              <v:rect id="_x0000_s34186" style="position:absolute;left:197;top:893;width:17;height:18" fillcolor="#364a7a" stroked="f"/>
              <v:shape id="_x0000_s34187" style="position:absolute;left:214;top:893;width:36;height:18" coordsize="2,1" path="m,1l,,1,,2,1,,1xe" fillcolor="#3a2c55" stroked="f">
                <v:path arrowok="t"/>
              </v:shape>
              <v:shape id="_x0000_s34188" style="position:absolute;left:197;top:875;width:53;height:18" coordsize="3,1" path="m,1l,,1,r,l1,,2,,3,1,2,1r,l2,1,1,1r,l1,1,,1xe" fillcolor="#6085b3" stroked="f">
                <v:path arrowok="t"/>
              </v:shape>
              <v:shape id="_x0000_s34189" style="position:absolute;left:840;top:768;width:53;height:18" coordsize="3,1" path="m,l,,,,,,,,1,r,l2,,3,r,l3,r,l3,1r,l3,1r,l2,1r,l1,1r,l1,1r,l,1r,l,1,,xe" fillcolor="#3a2c55" stroked="f">
                <v:path arrowok="t"/>
              </v:shape>
              <v:shape id="_x0000_s34190" style="position:absolute;left:840;top:768;width:18;height:18" coordsize="1,1" path="m,l,,,,,,,1r,l,1r1,l1,1r,l1,1,1,r,l1,r,l,xe" fillcolor="#3f2765" stroked="f">
                <v:path arrowok="t"/>
              </v:shape>
              <v:shape id="_x0000_s34191" style="position:absolute;left:858;top:768;width:35;height:18" coordsize="2,1" path="m,1r,l,1,,,,,1,r,l1,,2,r,l2,r,1l2,1r,l1,1r,l,1xe" fillcolor="#3a2c55" stroked="f">
                <v:path arrowok="t"/>
              </v:shape>
              <v:shape id="_x0000_s34192" style="position:absolute;left:840;top:750;width:53;height:18" coordsize="3,1" path="m,1r1,l1,1,1,r,l2,r,l2,r,1l2,1r1,l3,1r,l2,1r,l2,1,1,1r,l1,1r,l1,1,,1r,l,1xe" fillcolor="#456392" stroked="f">
                <v:path arrowok="t"/>
              </v:shape>
              <v:shape id="_x0000_s34193" style="position:absolute;left:804;top:768;width:54;height:36" coordsize="3,2" path="m,1r,l,1,,,,,1,r,l2,,3,r,1l3,1r,l3,1r,l3,1r,l2,2r,l1,2r,l1,2r,l,1r,l,1r,xe" fillcolor="#3e2763" stroked="f">
                <v:path arrowok="t"/>
              </v:shape>
              <v:shape id="_x0000_s34194" style="position:absolute;left:804;top:768;width:18;height:36" coordsize="1,2" path="m,l,,,1r,l,1r,l,1,1,2r,l1,1r,l1,1r,l1,1,1,,,xe" fillcolor="#364a7a" stroked="f">
                <v:path arrowok="t"/>
              </v:shape>
              <v:shape id="_x0000_s34195" style="position:absolute;left:822;top:786;width:36;height:18" coordsize="2,1" path="m,1l,,,,,,,,1,r,l1,r,l2,r,l2,r,l2,,1,1r,l,1xe" fillcolor="#3a2c55" stroked="f">
                <v:path arrowok="t"/>
              </v:shape>
              <v:shape id="_x0000_s34196" style="position:absolute;left:804;top:768;width:54;height:18" coordsize="3,1" path="m,l1,r,l1,r,l2,r,l2,r,l2,,3,r,l2,1r,l2,1r,l1,1r,l1,1r,l1,,,,,,,xe" fillcolor="#6085b3" stroked="f">
                <v:path arrowok="t"/>
              </v:shape>
              <v:shape id="_x0000_s34197" style="position:absolute;left:768;top:786;width:54;height:18" coordsize="3,1" path="m,l,,,,,,,,1,r,l2,r,l2,,3,r,1l3,1r,l3,1,2,1r,l2,1,1,1r,l1,1r,l,1r,l,1,,xe" fillcolor="#3e2763" stroked="f">
                <v:path arrowok="t"/>
              </v:shape>
              <v:shape id="_x0000_s34198" style="position:absolute;left:768;top:786;width:18;height:18" coordsize="1,1" path="m,l,,,,,,,1r,l,1r1,l1,1r,l1,1,1,r,l1,,,,,xe" fillcolor="#364a7a" stroked="f">
                <v:path arrowok="t"/>
              </v:shape>
              <v:shape id="_x0000_s34199" style="position:absolute;left:786;top:786;width:36;height:18" coordsize="2,1" path="m,1r,l,1,,,,,,,1,r,l1,r,l2,r,1l2,1,1,1r,l1,1,,1xe" fillcolor="#3a2c55" stroked="f">
                <v:path arrowok="t"/>
              </v:shape>
              <v:shape id="_x0000_s34200" style="position:absolute;left:768;top:768;width:36;height:18" coordsize="2,1" path="m,1r,l1,1r,l1,r,l2,1r,l2,1r,l2,1r,l2,1r,l2,1,1,1r,l1,1r,l1,1,,1r,l,1r,xe" fillcolor="#6085b3" stroked="f">
                <v:path arrowok="t"/>
              </v:shape>
              <v:shape id="_x0000_s34201" style="position:absolute;left:732;top:786;width:54;height:36" coordsize="3,2" path="m,1r,l,1,,,,,,,1,,2,r,l2,1r,l3,1r,l3,1r,l2,2r,l1,2r,l1,2r,l,2,,1r,l,1r,xe" fillcolor="#3e2763" stroked="f">
                <v:path arrowok="t"/>
              </v:shape>
              <v:shape id="_x0000_s34202" style="position:absolute;left:732;top:786;width:18;height:36" coordsize="1,2" path="m,l,,,1r,l,1r,l,1,,2r1,l1,1r,l1,1r,l,1,,,,xe" fillcolor="#364a7a" stroked="f">
                <v:path arrowok="t"/>
              </v:shape>
              <v:shape id="_x0000_s34203" style="position:absolute;left:750;top:804;width:36;height:18" coordsize="2,1" path="m,1r,l,,,,,,,,,,1,r,l1,r,l2,r,l1,1r,l,1xe" fillcolor="#3a2c55" stroked="f">
                <v:path arrowok="t"/>
              </v:shape>
              <v:shape id="_x0000_s34204" style="position:absolute;left:732;top:786;width:36;height:18" coordsize="2,1" path="m,l,,,,1,r,l1,r,l2,r,l2,r,l2,r,1l2,1r,l1,1r,l1,1r,l,1,,,,,,,,xe" fillcolor="#6085b3" stroked="f">
                <v:path arrowok="t"/>
              </v:shape>
              <v:shape id="_x0000_s34205" style="position:absolute;left:679;top:804;width:53;height:18" coordsize="3,1" path="m,l,,,,1,r,l1,,2,r,l3,r,l3,r,1l3,1r,l3,1r,l3,1,2,1r,l1,1r,l1,1r,l1,1,,1r,l,xe" fillcolor="#3e2763" stroked="f">
                <v:path arrowok="t"/>
              </v:shape>
              <v:shape id="_x0000_s34206" style="position:absolute;left:679;top:804;width:18;height:18" coordsize="1,1" path="m1,r,l,,,,,1r1,l1,1r,l1,1r,l1,1,1,r,l1,r,l1,xe" fillcolor="#364a7a" stroked="f">
                <v:path arrowok="t"/>
              </v:shape>
              <v:shape id="_x0000_s34207" style="position:absolute;left:715;top:804;width:17;height:18" coordsize="1,1" path="m,1r,l,1r,l,,,,,,1,r,l1,r,l1,1r,l1,1r,l,1xe" fillcolor="#3a2c55" stroked="f">
                <v:path arrowok="t"/>
              </v:shape>
              <v:shape id="_x0000_s34208" style="position:absolute;left:697;top:786;width:35;height:18" coordsize="2,1" path="m,1r,l,1r1,l1,r,l1,1r,l2,1r,l2,1r,l2,1r,l1,1r,l1,1,,1r,l,1r,l,1r,l,1xe" fillcolor="#6085b3" stroked="f">
                <v:path arrowok="t"/>
              </v:shape>
              <v:shape id="_x0000_s34209" style="position:absolute;left:643;top:804;width:54;height:36" coordsize="3,2" path="m,1r,l,1,,,,,1,r,l2,,3,r,1l3,1r,l3,1r,l3,2r,l2,2r,l1,2r,l1,2r,l1,1,,1r,l,1xe" fillcolor="#3e2763" stroked="f">
                <v:path arrowok="t"/>
              </v:shape>
              <v:shape id="_x0000_s34210" style="position:absolute;left:643;top:804;width:18;height:36" coordsize="1,2" path="m,l,1r,l,1r,l,1r1,l1,2r,l1,2,1,1r,l1,1r,l1,1,,xe" fillcolor="#364a7a" stroked="f">
                <v:path arrowok="t"/>
              </v:shape>
              <v:shape id="_x0000_s34211" style="position:absolute;left:661;top:822;width:36;height:18" coordsize="2,1" path="m,1r,l,,,,,,1,r,l1,,2,r,l2,r,l2,1r,l1,1r,l,1xe" fillcolor="#3a2c55" stroked="f">
                <v:path arrowok="t"/>
              </v:shape>
              <v:shape id="_x0000_s34212" style="position:absolute;left:643;top:804;width:54;height:18" coordsize="3,1" path="m,l1,r,l1,,2,r,l2,r,l2,r,l3,r,1l3,1,2,1r,l2,1,1,1r,l1,1r,l1,1,,,,,,xe" fillcolor="#6085b3" stroked="f">
                <v:path arrowok="t"/>
              </v:shape>
              <v:shape id="_x0000_s34213" style="position:absolute;left:607;top:822;width:54;height:18" coordsize="3,1" path="m,1l,,,,,,,,1,r,l2,r,l2,,3,r,1l3,1r,l3,1,2,1r,l2,1,1,1r,l1,1,,1r,l,1r,l,1xe" fillcolor="#3e2763" stroked="f">
                <v:path arrowok="t"/>
              </v:shape>
              <v:shape id="_x0000_s34214" style="position:absolute;left:607;top:822;width:18;height:18" coordsize="1,1" path="m,l,,,,,,,1r,l,1r,l1,1r,l1,1r,l1,,,,,,,xe" fillcolor="#364a7a" stroked="f">
                <v:path arrowok="t"/>
              </v:shape>
              <v:shape id="_x0000_s34215" style="position:absolute;left:625;top:822;width:36;height:18" coordsize="2,1" path="m,1r,l,1r,l,,,,1,r,l1,r,l2,1r,l2,1,1,1r,l1,1,,1xe" fillcolor="#3a2c55" stroked="f">
                <v:path arrowok="t"/>
              </v:shape>
              <v:shape id="_x0000_s34216" style="position:absolute;left:607;top:822;width:36;height:0" coordsize="2,0" path="m,l,,1,r,l1,r,l2,r,l2,r,l2,r,l2,r,l2,,1,r,l1,r,l,,,,,,,,,xe" fillcolor="#6085b3" stroked="f">
                <v:path arrowok="t"/>
              </v:shape>
              <v:shape id="_x0000_s34217" style="position:absolute;left:554;top:822;width:71;height:35" coordsize="4,2" path="m,1r,l,1r,l1,r,l2,r,l3,1r,l3,1r,l4,1r,1l3,2r,l3,2,2,2r,l1,2r,l1,2r,l1,1,,1r,xe" fillcolor="#3e2763" stroked="f">
                <v:path arrowok="t"/>
              </v:shape>
              <v:shape id="_x0000_s34218" style="position:absolute;left:554;top:822;width:18;height:35" coordsize="1,2" path="m1,l,1r,l,1r,l1,1r,1l1,2r,l1,2,1,1r,l1,1r,l1,1r,l1,xe" fillcolor="#364a7a" stroked="f">
                <v:path arrowok="t"/>
              </v:shape>
              <v:shape id="_x0000_s34219" style="position:absolute;left:590;top:840;width:17;height:17" coordsize="1,1" path="m,1r,l,,,,,,,,,,1,r,l1,r,l1,r,1l1,1r,l,1xe" fillcolor="#3a2c55" stroked="f">
                <v:path arrowok="t"/>
              </v:shape>
              <v:shape id="_x0000_s34220" style="position:absolute;left:572;top:822;width:35;height:18" coordsize="2,1" path="m,l,,,,1,r,l1,r,l1,,2,r,l2,1r,l2,1r,l1,1r,l1,1,,1r,l,1r,l,1,,,,xe" fillcolor="#6085b3" stroked="f">
                <v:path arrowok="t"/>
              </v:shape>
              <v:shape id="_x0000_s34221" style="position:absolute;left:518;top:840;width:54;height:35" coordsize="3,2" path="m,1l,,,,,,,,1,r,l2,,3,r,l3,1r,l3,1r,l3,1r,l2,1r,l1,2r,l1,1r,l,1r,l,1r,xe" fillcolor="#3e2763" stroked="f">
                <v:path arrowok="t"/>
              </v:shape>
              <v:shape id="_x0000_s34222" style="position:absolute;left:518;top:840;width:18;height:17" coordsize="1,1" path="m,l,,,,,1r,l,1r,l1,1r,l1,1r,l1,1,1,r,l,,,xe" fillcolor="#364a7a" stroked="f">
                <v:path arrowok="t"/>
              </v:shape>
              <v:shape id="_x0000_s34223" style="position:absolute;left:536;top:840;width:36;height:35" coordsize="2,2" path="m,2l,1r,l,1,,,1,r,l1,r,l2,r,1l2,1r,l2,1,1,1r,l,2xe" fillcolor="#3a2c55" stroked="f">
                <v:path arrowok="t"/>
              </v:shape>
              <v:shape id="_x0000_s34224" style="position:absolute;left:518;top:840;width:54;height:0" coordsize="3,0" path="m,l,,1,r,l1,,2,r,l2,r,l2,,3,r,l2,r,l2,r,l1,r,l1,r,l,,,,,,,xe" fillcolor="#6085b3" stroked="f">
                <v:path arrowok="t"/>
              </v:shape>
              <v:shape id="_x0000_s34225" style="position:absolute;left:464;top:857;width:72;height:18" coordsize="4,1" path="m,l,,1,r,l1,r,l2,r,l3,r,l3,,4,r,1l4,1r,l3,1r,l2,1r,l2,1,1,1r,l1,1r,l,,,xe" fillcolor="#3e2763" stroked="f">
                <v:path arrowok="t"/>
              </v:shape>
              <v:shape id="_x0000_s34226" style="position:absolute;left:464;top:857;width:18;height:18" coordsize="1,1" path="m1,r,l,,,,,,1,1r,l1,1r,l1,1r,l1,r,l1,r,l1,xe" fillcolor="#364a7a" stroked="f">
                <v:path arrowok="t"/>
              </v:shape>
              <v:shape id="_x0000_s34227" style="position:absolute;left:500;top:857;width:36;height:18" coordsize="2,1" path="m,1r,l,1,,,,,,,,,1,r,l1,r,l1,1r1,l1,1r,l,1xe" fillcolor="#3a2c55" stroked="f">
                <v:path arrowok="t"/>
              </v:shape>
              <v:shape id="_x0000_s34228" style="position:absolute;left:482;top:840;width:36;height:17" coordsize="2,1" path="m,l,,,,1,r,l1,r,l2,r,l2,1r,l2,1r,l2,1,1,1r,l1,1r,l,1r,l,1r,l,1,,xe" fillcolor="#6085b3" stroked="f">
                <v:path arrowok="t"/>
              </v:shape>
              <v:shape id="_x0000_s34229" style="position:absolute;left:429;top:857;width:53;height:36" coordsize="3,2" path="m,1r,l,,,,,,1,r,l2,,3,r,l3,1r,l3,1r,l3,1r,l2,2r,l1,2r,l1,2,1,1,,1r,l,1r,xe" fillcolor="#3e2763" stroked="f">
                <v:path arrowok="t"/>
              </v:shape>
              <v:shape id="_x0000_s34230" style="position:absolute;left:429;top:857;width:18;height:36" coordsize="1,2" path="m,l,,,1r,l,1r,l,1r1,l1,2,1,1r,l1,1r,l1,,,,,xe" fillcolor="#364a7a" stroked="f">
                <v:path arrowok="t"/>
              </v:shape>
              <v:shape id="_x0000_s34231" style="position:absolute;left:447;top:857;width:35;height:36" coordsize="2,2" path="m,2l,1r,l,1r,l1,1,1,r,l2,r,1l2,1r,l2,1r,l1,2r,l,2xe" fillcolor="#3a2c55" stroked="f">
                <v:path arrowok="t"/>
              </v:shape>
              <v:shape id="_x0000_s34232" style="position:absolute;left:429;top:857;width:53;height:18" coordsize="3,1" path="m,l1,r,l1,,2,r,l2,r,l2,r,l3,r,l3,,2,r,1l2,1,1,1r,l1,1,1,,,,,,,,,xe" fillcolor="#6085b3" stroked="f">
                <v:path arrowok="t"/>
              </v:shape>
              <v:shape id="_x0000_s34233" style="position:absolute;left:375;top:875;width:72;height:18" coordsize="4,1" path="m,l,,,,,,1,r,l2,r,l3,r,l3,r,1l4,1r,l4,1,3,1r,l2,1r,l1,1r,l1,1r,l,1r,l,xe" fillcolor="#3e2763" stroked="f">
                <v:path arrowok="t"/>
              </v:shape>
              <v:shape id="_x0000_s34234" style="position:absolute;left:375;top:875;width:18;height:18" coordsize="1,1" path="m1,l,,,,,,,1r,l1,1r,l1,1r,l1,1,1,r,l1,r,l1,xe" fillcolor="#364a7a" stroked="f">
                <v:path arrowok="t"/>
              </v:shape>
              <v:shape id="_x0000_s34235" style="position:absolute;left:411;top:875;width:36;height:18" coordsize="2,1" path="m,1r,l,1,,,,,,,,,1,r,l1,r,l1,1r1,l1,1r,l,1xe" fillcolor="#3a2c55" stroked="f">
                <v:path arrowok="t"/>
              </v:shape>
              <v:shape id="_x0000_s34236" style="position:absolute;left:393;top:857;width:36;height:18" coordsize="2,1" path="m,1r,l,1,1,r,l1,r,l1,1r1,l2,1r,l2,1r,l2,1,1,1r,l1,1,,1r,l,1r,l,1r,l,1xe" fillcolor="#6085b3" stroked="f">
                <v:path arrowok="t"/>
              </v:shape>
              <v:shape id="_x0000_s34237" style="position:absolute;left:339;top:875;width:54;height:36" coordsize="3,2" path="m,1r,l,1,,,,,1,r,l2,r,l3,1r,l3,1r,l3,1r,1l3,2,2,2r,l1,2r,l1,2,,2,,1r,l,1r,xe" fillcolor="#3e2763" stroked="f">
                <v:path arrowok="t"/>
              </v:shape>
              <v:shape id="_x0000_s34238" style="position:absolute;left:339;top:875;width:18;height:36" coordsize="1,2" path="m,l,,,1r,l,1r,l,1,,2r1,l1,2,1,1r,l1,1,,1r,l,xe" fillcolor="#364a7a" stroked="f">
                <v:path arrowok="t"/>
              </v:shape>
              <v:shape id="_x0000_s34239" style="position:absolute;left:357;top:893;width:36;height:18" coordsize="2,1" path="m,1r,l,,,,,,,,1,r,l1,,2,r,l2,r,1l2,1,1,1r,l,1xe" fillcolor="#3a2c55" stroked="f">
                <v:path arrowok="t"/>
              </v:shape>
              <v:shape id="_x0000_s34240" style="position:absolute;left:339;top:875;width:36;height:18" coordsize="2,1" path="m,l,,1,r,l1,,2,r,l2,r,l2,r,l2,r,1l2,1r,l1,1r,l1,1r,l,1r,l,,,,,xe" fillcolor="#6085b3" stroked="f">
                <v:path arrowok="t"/>
              </v:shape>
              <v:shape id="_x0000_s34241" style="position:absolute;left:286;top:893;width:53;height:36" coordsize="3,2" path="m,1l,,,,,,,,1,,2,r,l3,r,l3,1r,l3,1r,l3,1r,l2,1r,l1,2r,l1,1r,l,1r,l,1r,xe" fillcolor="#3e2763" stroked="f">
                <v:path arrowok="t"/>
              </v:shape>
              <v:shape id="_x0000_s34242" style="position:absolute;left:286;top:893;width:18;height:18" coordsize="1,1" path="m,l,,,,,1r,l,1r,l1,1r,l1,1r,l1,1,1,r,l1,,,xe" fillcolor="#364a7a" stroked="f">
                <v:path arrowok="t"/>
              </v:shape>
              <v:shape id="_x0000_s34243" style="position:absolute;left:304;top:893;width:35;height:36" coordsize="2,2" path="m,2l,1r,l,1,,,1,r,l1,,2,r,l2,1r,l2,1r,l1,1r,l,2xe" fillcolor="#3a2c55" stroked="f">
                <v:path arrowok="t"/>
              </v:shape>
              <v:shape id="_x0000_s34244" style="position:absolute;left:286;top:893;width:53;height:0" coordsize="3,0" path="m,l1,r,l1,,2,r,l2,r,l2,,3,r,l3,r,l2,r,l2,,1,r,l1,r,l1,,,,,,,xe" fillcolor="#6085b3" stroked="f">
                <v:path arrowok="t"/>
              </v:shape>
              <v:shape id="_x0000_s34245" style="position:absolute;left:840;top:786;width:89;height:36" coordsize="5,2" path="m,1r,l,,,,,,1,,2,,4,r,l5,r,l5,r,1l5,1r,l4,1,3,1,2,2,1,2r,l1,2,1,1,,1r,l,1r,xe" fillcolor="#3a2c55" stroked="f">
                <v:path arrowok="t"/>
              </v:shape>
              <v:shape id="_x0000_s34246" style="position:absolute;left:840;top:786;width:18;height:36" coordsize="1,2" path="m,l,,,1r,l,1r,l,1r1,l1,2,1,1r,l1,1r,l1,1,,,,xe" fillcolor="#3f2765" stroked="f">
                <v:path arrowok="t"/>
              </v:shape>
              <v:shape id="_x0000_s34247" style="position:absolute;left:858;top:786;width:71;height:36" coordsize="4,2" path="m,2l,1r,l,1r,l1,1,2,,3,r,l4,r,l4,1r,l3,1,2,1,1,2,,2xe" fillcolor="#3a2c55" stroked="f">
                <v:path arrowok="t"/>
              </v:shape>
              <v:shape id="_x0000_s34248" style="position:absolute;left:840;top:768;width:71;height:36" coordsize="4,2" path="m,1r1,l2,1r1,l3,r,l4,r,1l4,1r,l4,1r,l4,1r,l3,1,2,2,1,2r,l1,2r,l,1r,l,1r,xe" fillcolor="#456392" stroked="f">
                <v:path arrowok="t"/>
              </v:shape>
              <v:shape id="_x0000_s34249" style="position:absolute;left:804;top:804;width:54;height:18" coordsize="3,1" path="m,l,,,,,,,,1,r,l2,r,l2,,3,r,l3,1r,l3,1,2,1r,l2,1,1,1r,l1,1,,1r,l,1,,,,xe" fillcolor="#3e2763" stroked="f">
                <v:path arrowok="t"/>
              </v:shape>
              <v:shape id="_x0000_s34250" style="position:absolute;left:804;top:804;width:18;height:18" coordsize="1,1" path="m,l,,,,,,,,,1r,l,1r1,l1,1r,l1,r,l1,,,,,xe" fillcolor="#364a7a" stroked="f">
                <v:path arrowok="t"/>
              </v:shape>
              <v:shape id="_x0000_s34251" style="position:absolute;left:822;top:804;width:36;height:18" coordsize="2,1" path="m,1r,l,1,,,,,,,1,r,l1,r,l2,r,1l2,1,1,1r,l1,1,,1xe" fillcolor="#3a2c55" stroked="f">
                <v:path arrowok="t"/>
              </v:shape>
              <v:shape id="_x0000_s34252" style="position:absolute;left:804;top:786;width:36;height:18" coordsize="2,1" path="m,1r,l1,1,1,r,l1,,2,r,1l2,1r,l2,1r,l2,1r,l2,1,1,1r,l1,1r,l1,1,,1r,l,1r,xe" fillcolor="#6085b3" stroked="f">
                <v:path arrowok="t"/>
              </v:shape>
              <v:shape id="_x0000_s34253" style="position:absolute;left:768;top:804;width:54;height:36" coordsize="3,2" path="m,1r,l,,,,,,,,1,,2,r,l2,1r,l3,1r,l3,1r,l2,1r,1l1,2r,l1,2,,2,,1r,l,1r,l,1xe" fillcolor="#3e2763" stroked="f">
                <v:path arrowok="t"/>
              </v:shape>
              <v:shape id="_x0000_s34254" style="position:absolute;left:768;top:804;width:18;height:36" coordsize="1,2" path="m,l,,,1r,l,1r,l,1r,l,2,1,1r,l1,1r,l,1,,,,xe" fillcolor="#364a7a" stroked="f">
                <v:path arrowok="t"/>
              </v:shape>
              <v:shape id="_x0000_s34255" style="position:absolute;left:786;top:804;width:36;height:36" coordsize="2,2" path="m,2l,1r,l,1r,l,1r,l1,r,l1,1r,l2,1r,l1,1r,1l,2xe" fillcolor="#3a2c55" stroked="f">
                <v:path arrowok="t"/>
              </v:shape>
              <v:shape id="_x0000_s34256" style="position:absolute;left:768;top:804;width:36;height:18" coordsize="2,1" path="m,l,,,,1,r,l1,r,l2,r,l2,r,l2,r,l2,1,1,1r,l1,1r,l1,1,,1,,,,,,,,xe" fillcolor="#6085b3" stroked="f">
                <v:path arrowok="t"/>
              </v:shape>
              <v:shape id="_x0000_s34257" style="position:absolute;left:715;top:822;width:53;height:18" coordsize="3,1" path="m,l,,,,,,1,r,l2,r,l3,r,l3,r,1l3,1r,l3,1r,l3,1,2,1r,l1,1r,l1,1r,l1,1,,1,,xe" fillcolor="#3e2763" stroked="f">
                <v:path arrowok="t"/>
              </v:shape>
              <v:shape id="_x0000_s34258" style="position:absolute;left:715;top:822;width:17;height:18" coordsize="1,1" path="m1,l,,,,,,,1r1,l1,1r,l1,1r,l1,1,1,r,l1,r,l1,xe" fillcolor="#364a7a" stroked="f">
                <v:path arrowok="t"/>
              </v:shape>
              <v:shape id="_x0000_s34259" style="position:absolute;left:750;top:822;width:18;height:18" coordsize="1,1" path="m,1r,l,1,,,,,,,,,1,r,l1,r,l1,1r,l1,1r,l,1xe" fillcolor="#3a2c55" stroked="f">
                <v:path arrowok="t"/>
              </v:shape>
              <v:shape id="_x0000_s34260" style="position:absolute;left:732;top:804;width:36;height:18" coordsize="2,1" path="m,1r,l,1,1,r,l1,r,l1,1r,l2,1r,l2,1r,l2,1,1,1r,l1,1,,1r,l,1r,l,1r,l,1xe" fillcolor="#6085b3" stroked="f">
                <v:path arrowok="t"/>
              </v:shape>
              <v:shape id="_x0000_s34261" style="position:absolute;left:679;top:822;width:53;height:35" coordsize="3,2" path="m,1r,l,1,,,,,1,r,l2,,3,r,1l3,1r,l3,1r,l3,1r,1l2,2r,l1,2r,l1,2r,l,1r,l,1r,xe" fillcolor="#3e2763" stroked="f">
                <v:path arrowok="t"/>
              </v:shape>
              <v:shape id="_x0000_s34262" style="position:absolute;left:679;top:822;width:18;height:35" coordsize="1,2" path="m,l,,,1r,l,1r,l,1,1,2r,l1,1r,l1,1r,l1,1,1,,,xe" fillcolor="#364a7a" stroked="f">
                <v:path arrowok="t"/>
              </v:shape>
              <v:shape id="_x0000_s34263" style="position:absolute;left:697;top:840;width:35;height:17" coordsize="2,1" path="m,1r,l,,,,,,1,r,l1,,2,r,l2,r,l2,r,1l1,1r,l,1xe" fillcolor="#3a2c55" stroked="f">
                <v:path arrowok="t"/>
              </v:shape>
              <v:shape id="_x0000_s34264" style="position:absolute;left:679;top:822;width:53;height:18" coordsize="3,1" path="m,l1,r,l1,,2,r,l2,r,l2,r,l3,r,l3,1,2,1r,l2,1,1,1r,l1,1r,l1,,,,,,,xe" fillcolor="#6085b3" stroked="f">
                <v:path arrowok="t"/>
              </v:shape>
              <v:shape id="_x0000_s34265" style="position:absolute;left:643;top:840;width:54;height:17" coordsize="3,1" path="m,l,,,,,,,,1,r,l2,r,l2,,3,r,1l3,1r,l3,1,2,1r,l2,1,1,1r,l1,1,,1r,l,1r,l,1,,xe" fillcolor="#3e2763" stroked="f">
                <v:path arrowok="t"/>
              </v:shape>
              <v:shape id="_x0000_s34266" style="position:absolute;left:643;top:840;width:18;height:17" coordsize="1,1" path="m,l,,,,,,,1r,l,1r,l1,1r,l1,1,1,r,l1,,,,,xe" fillcolor="#364a7a" stroked="f">
                <v:path arrowok="t"/>
              </v:shape>
              <v:shape id="_x0000_s34267" style="position:absolute;left:661;top:840;width:36;height:17" coordsize="2,1" path="m,1r,l,1r,l,,,,1,r,l1,r,l2,1r,l2,1,1,1r,l1,1,,1xe" fillcolor="#3a2c55" stroked="f">
                <v:path arrowok="t"/>
              </v:shape>
              <v:shape id="_x0000_s34268" style="position:absolute;left:643;top:822;width:36;height:18" coordsize="2,1" path="m,1r,l1,1r,l1,r,l2,1r,l2,1r,l2,1r,l2,1r,l2,1,1,1r,l1,1r,l1,1,,1r,l,1r,xe" fillcolor="#6085b3" stroked="f">
                <v:path arrowok="t"/>
              </v:shape>
              <v:shape id="_x0000_s34269" style="position:absolute;left:590;top:840;width:71;height:35" coordsize="4,2" path="m,1r,l,1,1,r,l1,,2,r,l3,1r,l3,1r,l4,1r,l4,2,3,2r,l2,2r,l2,2,1,2r,l1,2,1,1,,1r,xe" fillcolor="#3e2763" stroked="f">
                <v:path arrowok="t"/>
              </v:shape>
              <v:shape id="_x0000_s34270" style="position:absolute;left:590;top:840;width:17;height:35" coordsize="1,2" path="m1,r,1l,1r,l,1r1,l1,2r,l1,2r,l1,1r,l1,1r,l1,1,1,xe" fillcolor="#364a7a" stroked="f">
                <v:path arrowok="t"/>
              </v:shape>
              <v:shape id="_x0000_s34271" style="position:absolute;left:625;top:857;width:36;height:18" coordsize="2,1" path="m,1r,l,,,,,,,,,,1,r,l1,r,l1,,2,1,1,1r,l,1xe" fillcolor="#3a2c55" stroked="f">
                <v:path arrowok="t"/>
              </v:shape>
              <v:shape id="_x0000_s34272" style="position:absolute;left:607;top:840;width:36;height:17" coordsize="2,1" path="m,l,,,,1,r,l1,r,l1,,2,r,l2,1r,l2,1r,l1,1r,l1,1,,1r,l,1r,l,,,,,xe" fillcolor="#6085b3" stroked="f">
                <v:path arrowok="t"/>
              </v:shape>
              <v:shape id="_x0000_s34273" style="position:absolute;left:554;top:857;width:53;height:36" coordsize="3,2" path="m,1l,,,,,,,,1,r,l2,,3,r,l3,1r,l3,1r,l3,1r,l2,1r,l1,2,1,1r,l1,1,,1r,l,1r,xe" fillcolor="#3e2763" stroked="f">
                <v:path arrowok="t"/>
              </v:shape>
              <v:shape id="_x0000_s34274" style="position:absolute;left:554;top:857;width:18;height:18" coordsize="1,1" path="m,l,,,,,1r,l,1r,l1,1r,l1,1r,l1,1,1,r,l1,,,xe" fillcolor="#364a7a" stroked="f">
                <v:path arrowok="t"/>
              </v:shape>
              <v:shape id="_x0000_s34275" style="position:absolute;left:572;top:857;width:35;height:36" coordsize="2,2" path="m,2l,1r,l,1,,,1,r,l1,,2,r,l2,1r,l2,1r,l1,1r,l,2xe" fillcolor="#3a2c55" stroked="f">
                <v:path arrowok="t"/>
              </v:shape>
              <v:shape id="_x0000_s34276" style="position:absolute;left:554;top:857;width:53;height:0" coordsize="3,0" path="m,l1,r,l1,,2,r,l2,r,l2,r,l3,r,l3,,2,r,l2,,1,r,l1,r,l1,,,,,,,xe" fillcolor="#6085b3" stroked="f">
                <v:path arrowok="t"/>
              </v:shape>
              <v:shape id="_x0000_s34277" style="position:absolute;left:500;top:857;width:72;height:36" coordsize="4,2" path="m,1r1,l1,1r,l1,r,1l2,1r1,l3,1r,l3,1r1,l4,2r,l4,2,3,2r,l2,2r,l2,2,1,2r,l1,2,1,1,,1r,xe" fillcolor="#3e2763" stroked="f">
                <v:path arrowok="t"/>
              </v:shape>
              <v:shape id="_x0000_s34278" style="position:absolute;left:500;top:875;width:18;height:18" coordsize="1,1" path="m1,r,l1,r,l,,1,r,1l1,1r,l1,1,1,r,l1,r,l1,r,xe" fillcolor="#364a7a" stroked="f">
                <v:path arrowok="t"/>
              </v:shape>
              <v:shape id="_x0000_s34279" style="position:absolute;left:536;top:875;width:36;height:18" coordsize="2,1" path="m,1r,l,1,,,,,,,,,1,r,l1,r,l2,r,1l1,1r,l,1xe" fillcolor="#3a2c55" stroked="f">
                <v:path arrowok="t"/>
              </v:shape>
              <v:shape id="_x0000_s34280" style="position:absolute;left:518;top:857;width:36;height:18" coordsize="2,1" path="m,l,,,,1,r,l1,r,l2,r,l2,1r,l2,1r,l2,1,1,1r,l1,1r,l,1r,l,1r,l,1,,xe" fillcolor="#6085b3" stroked="f">
                <v:path arrowok="t"/>
              </v:shape>
              <v:shape id="_x0000_s34281" style="position:absolute;left:464;top:875;width:54;height:36" coordsize="3,2" path="m,1r,l,,,,,,1,r,l2,,3,r,l3,1r,l3,1r,l3,1r,l2,1r,1l1,2r,l1,2,1,1,,1r,l,1r,xe" fillcolor="#3e2763" stroked="f">
                <v:path arrowok="t"/>
              </v:shape>
              <v:shape id="_x0000_s34282" style="position:absolute;left:464;top:875;width:18;height:36" coordsize="1,2" path="m,l,,,,,1r,l,1r,l1,1r,1l1,1r,l1,1r,l1,r,l,xe" fillcolor="#364a7a" stroked="f">
                <v:path arrowok="t"/>
              </v:shape>
              <v:shape id="_x0000_s34283" style="position:absolute;left:482;top:875;width:36;height:36" coordsize="2,2" path="m,2l,1r,l,1r,l1,r,l1,,2,r,1l2,1r,l2,1r,l1,1r,1l,2xe" fillcolor="#3a2c55" stroked="f">
                <v:path arrowok="t"/>
              </v:shape>
              <v:shape id="_x0000_s34284" style="position:absolute;left:464;top:875;width:54;height:18" coordsize="3,1" path="m,l1,r,l1,,2,r,l2,r,l2,r,l3,r,l3,,2,r,1l2,1,1,1r,l1,1,1,r,l,,,,,xe" fillcolor="#6085b3" stroked="f">
                <v:path arrowok="t"/>
              </v:shape>
              <v:shape id="_x0000_s34285" style="position:absolute;left:411;top:893;width:71;height:18" coordsize="4,1" path="m,l,,1,r,l1,r,l2,,3,r,l3,r,l4,r,1l4,1r,l3,1r,l2,1r,l2,1,1,1r,l1,1r,l,1,,xe" fillcolor="#3e2763" stroked="f">
                <v:path arrowok="t"/>
              </v:shape>
              <v:shape id="_x0000_s34286" style="position:absolute;left:411;top:893;width:18;height:18" coordsize="1,1" path="m1,r,l1,,,,,1r1,l1,1r,l1,1r,l1,1,1,r,l1,r,l1,xe" fillcolor="#364a7a" stroked="f">
                <v:path arrowok="t"/>
              </v:shape>
              <v:shape id="_x0000_s34287" style="position:absolute;left:447;top:893;width:35;height:18" coordsize="2,1" path="m,1r,l,1,,,,,,,,,1,r,l1,r,l2,1r,l1,1r,l,1xe" fillcolor="#3a2c55" stroked="f">
                <v:path arrowok="t"/>
              </v:shape>
              <v:shape id="_x0000_s34288" style="position:absolute;left:429;top:875;width:35;height:18" coordsize="2,1" path="m,1r,l,,1,r,l1,r,l2,r,1l2,1r,l2,1r,l2,1,1,1r,l1,1r,l,1r,l,1r,l,1r,xe" fillcolor="#6085b3" stroked="f">
                <v:path arrowok="t"/>
              </v:shape>
              <v:shape id="_x0000_s34289" style="position:absolute;left:375;top:893;width:54;height:36" coordsize="3,2" path="m,1r,l,1,,,,,1,r,l2,,3,r,1l3,1r,l3,1r,l3,2r,l2,2r,l1,2r,l1,2r,l,1r,l,1r,xe" fillcolor="#3e2763" stroked="f">
                <v:path arrowok="t"/>
              </v:shape>
              <v:shape id="_x0000_s34290" style="position:absolute;left:375;top:893;width:18;height:36" coordsize="1,2" path="m,l,,,1r,l,1r,l,1,1,2r,l1,2,1,1r,l1,1r,l,,,xe" fillcolor="#364a7a" stroked="f">
                <v:path arrowok="t"/>
              </v:shape>
              <v:shape id="_x0000_s34291" style="position:absolute;left:393;top:911;width:36;height:18" coordsize="2,1" path="m,1r,l,,,,,,,,1,r,l2,r,l2,r,l2,1r,l1,1r,l,1xe" fillcolor="#3a2c55" stroked="f">
                <v:path arrowok="t"/>
              </v:shape>
              <v:shape id="_x0000_s34292" style="position:absolute;left:375;top:893;width:54;height:18" coordsize="3,1" path="m,l,,1,r,l2,r,l2,r,l2,r,l3,r,l3,1,2,1r,l1,1r,l1,1r,l1,1,,,,,,,,xe" fillcolor="#6085b3" stroked="f">
                <v:path arrowok="t"/>
              </v:shape>
              <v:shape id="_x0000_s34293" style="position:absolute;left:322;top:911;width:71;height:36" coordsize="4,2" path="m,1l,,,,,,,,1,,2,r,l3,r,l3,1r,l4,1r,l4,1,3,1r,l2,1r,1l1,2,1,1r,l1,1,,1r,l,1xe" fillcolor="#3e2763" stroked="f">
                <v:path arrowok="t"/>
              </v:shape>
              <v:shape id="_x0000_s34294" style="position:absolute;left:322;top:911;width:17;height:18" coordsize="1,1" path="m,l,,,,,1r,l,1r1,l1,1r,l1,1r,l1,1,1,r,l1,r,l,xe" fillcolor="#364a7a" stroked="f">
                <v:path arrowok="t"/>
              </v:shape>
              <v:shape id="_x0000_s34295" style="position:absolute;left:339;top:911;width:54;height:36" coordsize="3,2" path="m1,2l1,1r,l1,1,,,1,r,l2,r,l2,r,1l2,1r1,l2,1r,l1,1r,1xe" fillcolor="#3a2c55" stroked="f">
                <v:path arrowok="t"/>
              </v:shape>
              <v:shape id="_x0000_s34296" style="position:absolute;left:322;top:911;width:53;height:0" coordsize="3,0" path="m,l1,r,l2,r,l2,r,l2,,3,r,l3,r,l3,r,l2,r,l1,r,l1,r,l1,r,l,,,xe" fillcolor="#6085b3" stroked="f">
                <v:path arrowok="t"/>
              </v:shape>
              <v:shape id="_x0000_s34297" style="position:absolute;left:232;top:929;width:107;height:36" coordsize="6,2" path="m,1l1,,5,,6,1r,l2,2,1,2,,1xe" fillcolor="#3a2c55" stroked="f">
                <v:path arrowok="t"/>
              </v:shape>
              <v:shape id="_x0000_s34298" style="position:absolute;left:268;top:929;width:71;height:36" coordsize="4,2" path="m,2l,,3,,4,1,,2xe" fillcolor="#3a2c55" stroked="f">
                <v:path arrowok="t"/>
              </v:shape>
              <v:shape id="_x0000_s34299" style="position:absolute;left:911;top:786;width:54;height:36" coordsize="3,2" path="m,1r,l,1r,l,,1,r,l2,1r,l3,1r,l3,1r,l3,2r,l3,2,2,2r,l1,2r,l1,2r,l,2,,1r,l,1xe" fillcolor="#3a2c55" stroked="f">
                <v:path arrowok="t"/>
              </v:shape>
              <v:shape id="_x0000_s34300" style="position:absolute;left:911;top:786;width:18;height:36" coordsize="1,2" path="m,l,1r,l,1r,l,1,,2r1,l1,2r,l1,1r,l1,1r,l1,1,,1,,xe" fillcolor="#3f2765" stroked="f">
                <v:path arrowok="t"/>
              </v:shape>
              <v:shape id="_x0000_s34301" style="position:absolute;left:929;top:804;width:36;height:18" coordsize="2,1" path="m,1r,l,,,,,,,,1,r,l1,,2,r,l2,r,1l2,1,1,1r,l,1xe" fillcolor="#3a2c55" stroked="f">
                <v:path arrowok="t"/>
              </v:shape>
              <v:shape id="_x0000_s34302" style="position:absolute;left:911;top:786;width:36;height:18" coordsize="2,1" path="m,l,,1,r,l1,r,l2,r,l2,r,l2,1r,l2,1r,l2,1r,l1,1r,l1,1r,l1,1,,1,,,,xe" fillcolor="#456392" stroked="f">
                <v:path arrowok="t"/>
              </v:shape>
              <v:shape id="_x0000_s34303" style="position:absolute;left:840;top:804;width:89;height:36" coordsize="5,2" path="m,1r,l,1r,l,,1,,2,,3,,4,r,l5,1r,l5,1r,l5,1,4,1,3,2,2,2,1,2r,l1,2,,2r,l,1r,l,1xe" fillcolor="#3a2c55" stroked="f">
                <v:path arrowok="t"/>
              </v:shape>
              <v:shape id="_x0000_s34304" style="position:absolute;left:840;top:804;width:18;height:36" coordsize="1,2" path="m,l,1r,l,1r,l,1,,2r,l1,2r,l1,1r,l1,1,,1r,l,1,,xe" fillcolor="#3f2765" stroked="f">
                <v:path arrowok="t"/>
              </v:shape>
              <v:shape id="_x0000_s34305" style="position:absolute;left:858;top:804;width:71;height:36" coordsize="4,2" path="m,2r,l,1r,l,1r1,l2,1,3,r,l3,,4,1r,l4,1,3,1,2,2,1,2,,2xe" fillcolor="#3a2c55" stroked="f">
                <v:path arrowok="t"/>
              </v:shape>
              <v:shape id="_x0000_s34306" style="position:absolute;left:840;top:804;width:71;height:18" coordsize="4,1" path="m,l1,,2,,3,r,l3,r,l4,r,l4,r,l4,r,l4,,3,1,2,1,1,1r,l1,1,,1r,l,1,,,,xe" fillcolor="#456392" stroked="f">
                <v:path arrowok="t"/>
              </v:shape>
              <v:shape id="_x0000_s34307" style="position:absolute;left:786;top:822;width:72;height:18" coordsize="4,1" path="m1,1l1,r,l1,r,l1,,2,r,l3,r,l3,1r1,l4,1r,l4,1,3,1r,l2,1r,l2,1,1,1r,l1,1r,l,1r1,xe" fillcolor="#3e2763" stroked="f">
                <v:path arrowok="t"/>
              </v:shape>
              <v:shape id="_x0000_s34308" style="position:absolute;left:786;top:822;width:18;height:18" coordsize="1,1" path="m1,r,l1,r,1l,1r1,l1,1r,l1,1r,l1,1r,l1,r,l1,r,xe" fillcolor="#364a7a" stroked="f">
                <v:path arrowok="t"/>
              </v:shape>
              <v:shape id="_x0000_s34309" style="position:absolute;left:822;top:822;width:36;height:18" coordsize="2,1" path="m,1r,l,1r,l,,,,,,1,r,l1,r,1l2,1r,l1,1r,l,1xe" fillcolor="#3a2c55" stroked="f">
                <v:path arrowok="t"/>
              </v:shape>
              <v:shape id="_x0000_s34310" style="position:absolute;left:804;top:822;width:36;height:0" coordsize="2,0" path="m,l,,,,1,r,l1,r,l2,r,l2,r,l2,r,l2,,1,r,l1,r,l,,,,,,,,,,,xe" fillcolor="#6085b3" stroked="f">
                <v:path arrowok="t"/>
              </v:shape>
              <v:shape id="_x0000_s34311" style="position:absolute;left:750;top:822;width:54;height:35" coordsize="3,2" path="m,1r,l,1r,l1,r,l2,1r,l3,1r,l3,1r,l3,2r,l3,2r,l3,2,2,2r,l1,2r,l1,2r,l1,1,,1r,xe" fillcolor="#3e2763" stroked="f">
                <v:path arrowok="t"/>
              </v:shape>
              <v:shape id="_x0000_s34312" style="position:absolute;left:750;top:840;width:18;height:17" coordsize="1,1" path="m1,l,,,,,,,,1,r,1l1,1r,l1,1,1,r,l1,r,l1,r,xe" fillcolor="#364a7a" stroked="f">
                <v:path arrowok="t"/>
              </v:shape>
              <v:shape id="_x0000_s34313" style="position:absolute;left:786;top:840;width:18;height:17" coordsize="1,1" path="m,1r,l,,,,,,,,,,1,r,l1,r,l1,r,1l1,1r,l,1xe" fillcolor="#3a2c55" stroked="f">
                <v:path arrowok="t"/>
              </v:shape>
              <v:shape id="_x0000_s34314" style="position:absolute;left:768;top:822;width:36;height:18" coordsize="2,1" path="m,l,,,,1,r,l1,r,l1,,2,r,1l2,1r,l2,1r,l1,1r,l1,1,,1r,l,1r,l,1r,l,xe" fillcolor="#6085b3" stroked="f">
                <v:path arrowok="t"/>
              </v:shape>
              <v:shape id="_x0000_s34315" style="position:absolute;left:715;top:840;width:53;height:35" coordsize="3,2" path="m,1l,,,,,,,,1,r,l2,,3,r,l3,1r,l3,1r,l3,1r,l2,1r,l1,2r,l1,1r,l1,1,,1r,l,1xe" fillcolor="#3e2763" stroked="f">
                <v:path arrowok="t"/>
              </v:shape>
              <v:shape id="_x0000_s34316" style="position:absolute;left:715;top:840;width:17;height:17" coordsize="1,1" path="m,l,,,,,1r,l,1r1,l1,1r,l1,1r,l1,1,1,r,l1,,,xe" fillcolor="#364a7a" stroked="f">
                <v:path arrowok="t"/>
              </v:shape>
              <v:shape id="_x0000_s34317" style="position:absolute;left:732;top:840;width:36;height:35" coordsize="2,2" path="m,2l,1r,l,1,,,1,r,l1,,2,r,l2,1r,l2,1r,l1,1r,l,2xe" fillcolor="#3a2c55" stroked="f">
                <v:path arrowok="t"/>
              </v:shape>
              <v:shape id="_x0000_s34318" style="position:absolute;left:715;top:840;width:53;height:0" coordsize="3,0" path="m,l1,r,l1,,2,r,l2,r,l2,r,l3,r,l3,,2,r,l2,,1,r,l1,r,l1,,,,,,,xe" fillcolor="#6085b3" stroked="f">
                <v:path arrowok="t"/>
              </v:shape>
              <v:shape id="_x0000_s34319" style="position:absolute;left:679;top:857;width:53;height:18" coordsize="3,1" path="m,l,,,,,,,,1,r,l2,r,l3,r,l3,r,1l3,1r,l3,1,2,1r,l1,1r,l1,1r,l,1r,l,,,xe" fillcolor="#3e2763" stroked="f">
                <v:path arrowok="t"/>
              </v:shape>
              <v:shape id="_x0000_s34320" style="position:absolute;left:679;top:857;width:18;height:18" coordsize="1,1" path="m,l,,,,,,,,,1r,l1,1r,l1,1r,l1,r,l1,,,,,xe" fillcolor="#364a7a" stroked="f">
                <v:path arrowok="t"/>
              </v:shape>
              <v:shape id="_x0000_s34321" style="position:absolute;left:697;top:857;width:35;height:18" coordsize="2,1" path="m,1r,l,1,,,,,,,1,r,l1,,2,r,l2,1r,l2,1,1,1r,l,1xe" fillcolor="#3a2c55" stroked="f">
                <v:path arrowok="t"/>
              </v:shape>
              <v:shape id="_x0000_s34322" style="position:absolute;left:679;top:840;width:36;height:17" coordsize="2,1" path="m,l,,1,r,l1,,2,r,l2,r,l2,1r,l2,1r,l2,1r,l1,1r,l1,1r,l1,1,,1r,l,1r,l,xe" fillcolor="#6085b3" stroked="f">
                <v:path arrowok="t"/>
              </v:shape>
              <v:shape id="_x0000_s34323" style="position:absolute;left:625;top:857;width:72;height:36" coordsize="4,2" path="m,1r1,l1,r,l1,r,l2,,3,r,l3,r,1l4,1r,l4,1r,l3,1r,l2,2r,l2,2,1,2,1,1r,l1,1,,1r,xe" fillcolor="#3e2763" stroked="f">
                <v:path arrowok="t"/>
              </v:shape>
              <v:shape id="_x0000_s34324" style="position:absolute;left:625;top:857;width:18;height:36" coordsize="1,2" path="m1,r,l1,1r,l,1r1,l1,1r,l1,2,1,1r,l1,1r,l1,r,l1,xe" fillcolor="#364a7a" stroked="f">
                <v:path arrowok="t"/>
              </v:shape>
              <v:shape id="_x0000_s34325" style="position:absolute;left:661;top:857;width:36;height:36" coordsize="2,2" path="m,2l,1r,l,1r,l,1,,,1,r,l1,1r,l2,1r,l1,1r,l,2xe" fillcolor="#3a2c55" stroked="f">
                <v:path arrowok="t"/>
              </v:shape>
              <v:shape id="_x0000_s34326" style="position:absolute;left:643;top:857;width:36;height:18" coordsize="2,1" path="m,l,,,,1,r,l1,r,l2,r,l2,r,l2,r,l2,,1,1r,l1,1r,l,1,,,,,,,,,,xe" fillcolor="#6085b3" stroked="f">
                <v:path arrowok="t"/>
              </v:shape>
              <v:shape id="_x0000_s34327" style="position:absolute;left:590;top:875;width:53;height:18" coordsize="3,1" path="m,l,,,,,,,,1,,2,r,l3,r,l3,r,l3,1r,l3,1r,l2,1r,l2,1,1,1r,l1,1r,l,1,,,,xe" fillcolor="#3e2763" stroked="f">
                <v:path arrowok="t"/>
              </v:shape>
              <v:shape id="_x0000_s34328" style="position:absolute;left:590;top:875;width:17;height:18" coordsize="1,1" path="m,l,,,,,,,,,1r1,l1,1r,l1,1r,l1,r,l1,r,l1,,,xe" fillcolor="#364a7a" stroked="f">
                <v:path arrowok="t"/>
              </v:shape>
              <v:shape id="_x0000_s34329" style="position:absolute;left:607;top:875;width:36;height:18" coordsize="2,1" path="m1,1r,l,1,,,,,1,r,l1,,2,r,l2,r,1l2,1r,l1,1r,xe" fillcolor="#3a2c55" stroked="f">
                <v:path arrowok="t"/>
              </v:shape>
              <v:shape id="_x0000_s34330" style="position:absolute;left:590;top:857;width:53;height:18" coordsize="3,1" path="m,1r1,l1,r,l2,r,l2,r,l2,1r1,l3,1r,l3,1,2,1r,l2,1,1,1r,l1,1r,l1,1r,l,1r,xe" fillcolor="#6085b3" stroked="f">
                <v:path arrowok="t"/>
              </v:shape>
              <v:shape id="_x0000_s34331" style="position:absolute;left:554;top:875;width:53;height:36" coordsize="3,2" path="m,1r,l,1,,,,,1,r,l2,r,l3,1r,l3,1r,l3,1r,l3,2,2,2r,l1,2r,l1,2,,2,,1r,l,1r,xe" fillcolor="#3e2763" stroked="f">
                <v:path arrowok="t"/>
              </v:shape>
              <v:shape id="_x0000_s34332" style="position:absolute;left:554;top:875;width:18;height:36" coordsize="1,2" path="m,l,,,1r,l,1r,l,1,,2r1,l1,1r,l1,1r,l1,1,,,,xe" fillcolor="#364a7a" stroked="f">
                <v:path arrowok="t"/>
              </v:shape>
              <v:shape id="_x0000_s34333" style="position:absolute;left:572;top:875;width:35;height:36" coordsize="2,2" path="m,2r,l,1r,l,1r,l1,1r,l1,,2,1r,l2,1r,l2,2,1,2r,l,2xe" fillcolor="#3a2c55" stroked="f">
                <v:path arrowok="t"/>
              </v:shape>
              <v:shape id="_x0000_s34334" style="position:absolute;left:554;top:875;width:36;height:18" coordsize="2,1" path="m,l,,1,r,l1,,2,r,l2,r,l2,r,l2,r,l2,1r,l1,1r,l1,1r,l1,1,,,,,,,,xe" fillcolor="#6085b3" stroked="f">
                <v:path arrowok="t"/>
              </v:shape>
              <v:shape id="_x0000_s34335" style="position:absolute;left:500;top:893;width:72;height:18" coordsize="4,1" path="m,l,,,,,,1,r,l2,r,l3,r,l3,r,1l4,1r,l4,1,3,1r,l2,1r,l1,1r,l1,1r,l,1r,l,1,,xe" fillcolor="#3e2763" stroked="f">
                <v:path arrowok="t"/>
              </v:shape>
              <v:shape id="_x0000_s34336" style="position:absolute;left:500;top:893;width:18;height:18" coordsize="1,1" path="m1,l,,,,,,,1r,l1,1r,l1,1r,l1,1r,l1,r,l1,r,xe" fillcolor="#364a7a" stroked="f">
                <v:path arrowok="t"/>
              </v:shape>
              <v:shape id="_x0000_s34337" style="position:absolute;left:536;top:893;width:36;height:18" coordsize="2,1" path="m,1r,l,1r,l,,,,,,1,r,l1,r,1l1,1r1,l1,1r,l,1xe" fillcolor="#3a2c55" stroked="f">
                <v:path arrowok="t"/>
              </v:shape>
              <v:shape id="_x0000_s34338" style="position:absolute;left:518;top:875;width:36;height:18" coordsize="2,1" path="m,1r,l,1r1,l1,r,l1,1r,l2,1r,l2,1r,l2,1r,l1,1r,l1,1,,1r,l,1r,l,1r,l,1xe" fillcolor="#6085b3" stroked="f">
                <v:path arrowok="t"/>
              </v:shape>
              <v:shape id="_x0000_s34339" style="position:absolute;left:464;top:893;width:54;height:36" coordsize="3,2" path="m,1r,l,1r,l,,1,r,l2,r,1l3,1r,l3,1r,l3,2r,l3,2,2,2r,l1,2r,l1,2,,2r,l,1r,l,1xe" fillcolor="#3e2763" stroked="f">
                <v:path arrowok="t"/>
              </v:shape>
              <v:shape id="_x0000_s34340" style="position:absolute;left:464;top:893;width:18;height:36" coordsize="1,2" path="m,l,1r,l,1r,l,1,,2r,l1,2r,l1,1r,l1,1r,l,1,,xe" fillcolor="#364a7a" stroked="f">
                <v:path arrowok="t"/>
              </v:shape>
              <v:shape id="_x0000_s34341" style="position:absolute;left:482;top:911;width:36;height:18" coordsize="2,1" path="m,1r,l,,,,,,,,1,r,l1,,2,r,l2,r,1l2,1,1,1r,l,1xe" fillcolor="#3a2c55" stroked="f">
                <v:path arrowok="t"/>
              </v:shape>
              <v:shape id="_x0000_s34342" style="position:absolute;left:464;top:893;width:36;height:18" coordsize="2,1" path="m,l,,1,r,l1,,2,r,l2,r,l2,r,1l2,1r,l2,1r,l1,1r,l1,1r,l1,1,,1,,,,,,xe" fillcolor="#6085b3" stroked="f">
                <v:path arrowok="t"/>
              </v:shape>
              <v:shape id="_x0000_s34343" style="position:absolute;left:411;top:911;width:71;height:36" coordsize="4,2" path="m,1l,,,,,,,,1,,2,r,l3,r,l3,1r,l4,1r,l4,1,3,1r,l2,2r,l1,2r,l1,1r,l,1r,l,1xe" fillcolor="#3e2763" stroked="f">
                <v:path arrowok="t"/>
              </v:shape>
              <v:shape id="_x0000_s34344" style="position:absolute;left:411;top:911;width:18;height:36" coordsize="1,2" path="m,l,,,,,1r,l,1r1,l1,1r,1l1,1r,l1,1,1,r,l1,r,l,xe" fillcolor="#364a7a" stroked="f">
                <v:path arrowok="t"/>
              </v:shape>
              <v:shape id="_x0000_s34345" style="position:absolute;left:447;top:911;width:35;height:36" coordsize="2,2" path="m,2l,1r,l,1,,,,,,,1,r,l1,1r,l1,1r1,l1,1r,l,2xe" fillcolor="#3a2c55" stroked="f">
                <v:path arrowok="t"/>
              </v:shape>
              <v:shape id="_x0000_s34346" style="position:absolute;left:411;top:911;width:53;height:0" coordsize="3,0" path="m,l1,r,l2,r,l2,r,l2,,3,r,l3,r,l3,r,l2,r,l2,,1,r,l1,r,l1,,,,,xe" fillcolor="#6085b3" stroked="f">
                <v:path arrowok="t"/>
              </v:shape>
              <v:shape id="_x0000_s34347" style="position:absolute;left:375;top:929;width:54;height:18" coordsize="3,1" path="m,l,,,,,,,,,,1,,2,r,l3,r,l3,r,1l3,1r,l2,1r,l2,1,1,1r,l1,1,,1r,l,1,,,,xe" fillcolor="#3e2763" stroked="f">
                <v:path arrowok="t"/>
              </v:shape>
              <v:shape id="_x0000_s34348" style="position:absolute;left:375;top:929;width:18;height:18" coordsize="1,1" path="m,l,,,,,,,,,1r,l,1r1,l1,1r,l1,r,l,,,,,xe" fillcolor="#364a7a" stroked="f">
                <v:path arrowok="t"/>
              </v:shape>
              <v:shape id="_x0000_s34349" style="position:absolute;left:393;top:929;width:36;height:18" coordsize="2,1" path="m,1r,l,1,,,,,,,1,r,l1,,2,r,l2,1r,l1,1r,l1,1,,1xe" fillcolor="#3a2c55" stroked="f">
                <v:path arrowok="t"/>
              </v:shape>
              <v:shape id="_x0000_s34350" style="position:absolute;left:375;top:911;width:36;height:18" coordsize="2,1" path="m,1l,,1,r,l1,r,l2,r,l2,1r,l2,1r,l2,1r,l2,1,1,1r,l1,1r,l,1r,l,1r,l,1xe" fillcolor="#6085b3" stroked="f">
                <v:path arrowok="t"/>
              </v:shape>
              <v:shape id="_x0000_s34351" style="position:absolute;left:268;top:929;width:107;height:53" coordsize="6,3" path="m,2l,1,6,r,1l6,2,1,3r,l,2xe" fillcolor="#3a2c55" stroked="f">
                <v:path arrowok="t"/>
              </v:shape>
              <v:shape id="_x0000_s34352" style="position:absolute;left:268;top:947;width:18;height:35" coordsize="1,2" path="m,l,1,1,2,1,1,,xe" fillcolor="#3f2765" stroked="f">
                <v:path arrowok="t"/>
              </v:shape>
              <v:shape id="_x0000_s34353" style="position:absolute;left:286;top:947;width:89;height:35" coordsize="5,2" path="m,2l,1,5,r,1l,2xe" fillcolor="#3a2c55" stroked="f">
                <v:path arrowok="t"/>
              </v:shape>
              <v:shape id="_x0000_s34354" style="position:absolute;left:268;top:929;width:107;height:36" coordsize="6,2" path="m,1r1,l2,1,4,,5,r,l6,r,1l5,1,4,1,2,1,1,2r,l,1xe" fillcolor="#456392" stroked="f">
                <v:path arrowok="t"/>
              </v:shape>
              <v:shape id="_x0000_s34355" style="position:absolute;left:858;top:840;width:53;height:17" coordsize="3,1" path="m,l,,,,,,,,1,r,l2,r,l2,,3,r,l3,r,1l3,1,2,1r,l2,1,1,1r,l1,1,,1r,l,1,,,,xe" fillcolor="#3a2c55" stroked="f">
                <v:path arrowok="t"/>
              </v:shape>
              <v:shape id="_x0000_s34356" style="position:absolute;left:858;top:840;width:17;height:17" coordsize="1,1" path="m,l,,,,,,,,,1r,l,1r1,l1,1,1,r,l1,r,l,,,xe" fillcolor="#3f2765" stroked="f">
                <v:path arrowok="t"/>
              </v:shape>
              <v:shape id="_x0000_s34357" style="position:absolute;left:875;top:840;width:36;height:17" coordsize="2,1" path="m,1r,l,1,,,,,,,1,r,l1,r,l2,r,l2,1,1,1r,l1,1,,1xe" fillcolor="#3a2c55" stroked="f">
                <v:path arrowok="t"/>
              </v:shape>
              <v:shape id="_x0000_s34358" style="position:absolute;left:858;top:822;width:35;height:18" coordsize="2,1" path="m,l,,1,r,l1,r,l1,,2,r,l2,1r,l2,1r,l2,1r,l1,1r,l1,1r,l1,1,,1r,l,1r,l,xe" fillcolor="#456392" stroked="f">
                <v:path arrowok="t"/>
              </v:shape>
              <v:shape id="_x0000_s34359" style="position:absolute;left:822;top:840;width:53;height:35" coordsize="3,2" path="m,1r,l,,,,,,,,1,,2,r,l2,r,1l3,1r,l3,1r,l2,1r,l1,1r,1l1,2r,l,1r,l,1r,l,1xe" fillcolor="#3a2c55" stroked="f">
                <v:path arrowok="t"/>
              </v:shape>
              <v:shape id="_x0000_s34360" style="position:absolute;left:822;top:840;width:18;height:35" coordsize="1,2" path="m,l,,,,,1r,l,1r,l,1,1,2,1,1r,l1,1,1,,,,,,,xe" fillcolor="#3f2765" stroked="f">
                <v:path arrowok="t"/>
              </v:shape>
            </v:group>
            <v:group id="_x0000_s34361" style="position:absolute;left:143;top:804;width:3930;height:2108" coordorigin="143,804" coordsize="3930,2108">
              <v:shape id="_x0000_s34362" style="position:absolute;left:840;top:840;width:35;height:35" coordsize="2,2" path="m,2l,1r,l,1r,l,,,,1,r,l1,r,1l2,1r,l1,1r,l,1,,2xe" fillcolor="#3a2c55" stroked="f">
                <v:path arrowok="t"/>
              </v:shape>
              <v:shape id="_x0000_s34363" style="position:absolute;left:822;top:840;width:36;height:17" coordsize="2,1" path="m,l,,,,1,r,l1,r,l2,r,l2,r,l2,r,l2,,1,r,1l1,1,1,r,l,,,,,,,,,xe" fillcolor="#456392" stroked="f">
                <v:path arrowok="t"/>
              </v:shape>
              <v:shape id="_x0000_s34364" style="position:absolute;left:554;top:857;width:268;height:72" coordsize="15,4" path="m,3r,l,3r1,l1,3,3,2,8,1,12,r3,l15,r,l15,r,1l15,1r,l13,1,8,2,4,4,2,4,1,4r,l1,4r,l1,4,,3r,xe" fillcolor="#3e2763" stroked="f">
                <v:path arrowok="t"/>
              </v:shape>
              <v:shape id="_x0000_s34365" style="position:absolute;left:554;top:911;width:18;height:18" coordsize="1,1" path="m1,r,l,,,,,,1,1r,l1,1r,l1,1r,l1,r,l1,r,l1,xe" fillcolor="#364a7a" stroked="f">
                <v:path arrowok="t"/>
              </v:shape>
              <v:shape id="_x0000_s34366" style="position:absolute;left:590;top:857;width:232;height:72" coordsize="13,4" path="m,4r,l,4,,3r,l2,3,6,1,10,r3,l13,r,l13,r,1l11,1,6,2,2,4,,4xe" fillcolor="#3a2c55" stroked="f">
                <v:path arrowok="t"/>
              </v:shape>
              <v:shape id="_x0000_s34367" style="position:absolute;left:572;top:840;width:250;height:71" coordsize="14,4" path="m,4l2,3,6,2,11,1,13,r,l13,r,l13,1r1,l14,1r,l14,1r-2,l7,3,3,4,1,4,,4r,l,4r,l,4r,l,4xe" fillcolor="#6085b3" stroked="f">
                <v:path arrowok="t"/>
              </v:shape>
              <v:shape id="_x0000_s34368" style="position:absolute;left:518;top:911;width:54;height:36" coordsize="3,2" path="m,1r,l,,,,,,1,,2,r,l3,r,l3,1r,l3,1r,l3,1r,l2,2r,l1,2r,l1,2,1,1r,l,1r,l,1xe" fillcolor="#3a2c55" stroked="f">
                <v:path arrowok="t"/>
              </v:shape>
              <v:shape id="_x0000_s34369" style="position:absolute;left:518;top:911;width:18;height:36" coordsize="1,2" path="m,l,,,,,1r,l,1r1,l1,1r,1l1,1r,l1,1r,l1,r,l,xe" fillcolor="#3f2765" stroked="f">
                <v:path arrowok="t"/>
              </v:shape>
              <v:shape id="_x0000_s34370" style="position:absolute;left:536;top:911;width:36;height:36" coordsize="2,2" path="m,2l,1r,l,1r,l1,1,1,r,l2,r,1l2,1r,l2,1r,l1,2r,l,2xe" fillcolor="#3a2c55" stroked="f">
                <v:path arrowok="t"/>
              </v:shape>
              <v:shape id="_x0000_s34371" style="position:absolute;left:518;top:911;width:54;height:18" coordsize="3,1" path="m,l1,r,l1,,2,r,l2,r,l2,,3,r,l3,r,l2,r,1l2,1,1,1r,l1,1,1,r,l,,,,,xe" fillcolor="#456392" stroked="f">
                <v:path arrowok="t"/>
              </v:shape>
              <v:shape id="_x0000_s34372" style="position:absolute;left:482;top:929;width:54;height:18" coordsize="3,1" path="m,l,,,,,,,,1,r,l2,r,l3,r,l3,r,1l3,1r,l3,1,2,1r,l1,1r,l1,1,,1r,l,1r,l,xe" fillcolor="#3a2c55" stroked="f">
                <v:path arrowok="t"/>
              </v:shape>
              <v:shape id="_x0000_s34373" style="position:absolute;left:482;top:929;width:18;height:18" coordsize="1,1" path="m,l,,,,,,,1r,l,1r,l1,1r,l1,1,1,r,l,,,,,xe" fillcolor="#3f2765" stroked="f">
                <v:path arrowok="t"/>
              </v:shape>
              <v:shape id="_x0000_s34374" style="position:absolute;left:500;top:929;width:36;height:18" coordsize="2,1" path="m,1r,l,1,,,,,,,1,r,l1,,2,r,l2,1r,l2,1,1,1r,l,1xe" fillcolor="#3a2c55" stroked="f">
                <v:path arrowok="t"/>
              </v:shape>
              <v:shape id="_x0000_s34375" style="position:absolute;left:482;top:911;width:36;height:18" coordsize="2,1" path="m,1r,l1,r,l1,,2,r,l2,r,1l2,1r,l2,1r,l2,1r,l1,1r,l1,1r,l,1r,l,1r,l,1xe" fillcolor="#456392" stroked="f">
                <v:path arrowok="t"/>
              </v:shape>
              <v:shape id="_x0000_s34376" style="position:absolute;left:429;top:929;width:53;height:36" coordsize="3,2" path="m,1r,l,1,,,,,1,,2,r,l3,r,1l3,1r,l3,1r,1l3,2r,l2,2r,l1,2r,l1,2r,l1,2,,1r,l,1xe" fillcolor="#3a2c55" stroked="f">
                <v:path arrowok="t"/>
              </v:shape>
              <v:shape id="_x0000_s34377" style="position:absolute;left:429;top:929;width:18;height:36" coordsize="1,2" path="m,l,1r,l,1r,l,1,1,2r,l1,2r,l1,1r,l1,1r,l1,1,1,,,xe" fillcolor="#3f2765" stroked="f">
                <v:path arrowok="t"/>
              </v:shape>
              <v:shape id="_x0000_s34378" style="position:absolute;left:447;top:947;width:35;height:18" coordsize="2,1" path="m,1r,l,,,,,,1,r,l1,,2,r,l2,r,l2,1r,l1,1r,l,1xe" fillcolor="#3a2c55" stroked="f">
                <v:path arrowok="t"/>
              </v:shape>
              <v:shape id="_x0000_s34379" style="position:absolute;left:429;top:929;width:53;height:18" coordsize="3,1" path="m,l1,r,l1,,2,r,l2,r,l2,,3,r,l3,1r,l2,1r,l2,1,1,1r,l1,1r,l1,1,1,,,,,xe" fillcolor="#456392" stroked="f">
                <v:path arrowok="t"/>
              </v:shape>
              <v:shape id="_x0000_s34380" style="position:absolute;left:375;top:947;width:72;height:35" coordsize="4,2" path="m,1r,l1,r,l1,r,l2,,3,r,l3,,4,1r,l4,1r,l4,1,3,1r,l2,2r,l2,2,1,2,1,1r,l1,1,,1r,xe" fillcolor="#3a2c55" stroked="f">
                <v:path arrowok="t"/>
              </v:shape>
              <v:shape id="_x0000_s34381" style="position:absolute;left:375;top:947;width:18;height:35" coordsize="1,2" path="m1,r,l1,1,,1r,l1,1r,l1,1r,1l1,1r,l1,1,1,r,l1,r,xe" fillcolor="#3f2765" stroked="f">
                <v:path arrowok="t"/>
              </v:shape>
              <v:shape id="_x0000_s34382" style="position:absolute;left:411;top:947;width:36;height:35" coordsize="2,2" path="m,2l,1r,l,1r,l,,,,1,r,l1,r,1l2,1r,l1,1r,l,2xe" fillcolor="#3a2c55" stroked="f">
                <v:path arrowok="t"/>
              </v:shape>
              <v:shape id="_x0000_s34383" style="position:absolute;left:393;top:947;width:36;height:18" coordsize="2,1" path="m,l,,,,1,r,l1,r,l2,r,l2,r,l2,r,l2,,1,r,1l1,1r,l,,,,,,,,,,,xe" fillcolor="#456392" stroked="f">
                <v:path arrowok="t"/>
              </v:shape>
              <v:shape id="_x0000_s34384" style="position:absolute;left:339;top:965;width:54;height:17" coordsize="3,1" path="m,l,,,,,,,,1,,2,r,l3,r,l3,r,l3,1r,l3,1r,l2,1r,l1,1r,l1,1r,l1,1,,1,,,,xe" fillcolor="#3a2c55" stroked="f">
                <v:path arrowok="t"/>
              </v:shape>
              <v:shape id="_x0000_s34385" style="position:absolute;left:339;top:965;width:18;height:17" coordsize="1,1" path="m,l,,,,,,,,,1r1,l1,1r,l1,1r,l1,r,l1,r,l1,,,xe" fillcolor="#3f2765" stroked="f">
                <v:path arrowok="t"/>
              </v:shape>
              <v:shape id="_x0000_s34386" style="position:absolute;left:357;top:965;width:36;height:17" coordsize="2,1" path="m,1r,l,1,,,,,1,r,l1,,2,r,l2,r,1l2,1r,l1,1r,l,1xe" fillcolor="#3a2c55" stroked="f">
                <v:path arrowok="t"/>
              </v:shape>
              <v:shape id="_x0000_s34387" style="position:absolute;left:339;top:947;width:54;height:18" coordsize="3,1" path="m,l1,r,l1,,2,r,l2,r,l2,1r1,l3,1r,l3,1,2,1r,l2,1,1,1r,l1,1r,l1,1r,l,1r,l,xe" fillcolor="#456392" stroked="f">
                <v:path arrowok="t"/>
              </v:shape>
              <v:shape id="_x0000_s34388" style="position:absolute;left:304;top:965;width:53;height:35" coordsize="3,2" path="m,1r,l,1,,,,,1,r,l2,r,l3,r,1l3,1r,l3,1r,l2,2r,l2,2,1,2r,l1,2,,2,,1r,l,1r,xe" fillcolor="#3a2c55" stroked="f">
                <v:path arrowok="t"/>
              </v:shape>
              <v:shape id="_x0000_s34389" style="position:absolute;left:304;top:965;width:18;height:35" coordsize="1,2" path="m,l,,,1r,l,1r,l,1,,2r1,l1,1r,l1,1r,l,1,,,,xe" fillcolor="#3f2765" stroked="f">
                <v:path arrowok="t"/>
              </v:shape>
              <v:shape id="_x0000_s34390" style="position:absolute;left:322;top:965;width:35;height:35" coordsize="2,2" path="m,2r,l,1r,l,1r,l1,1,1,r,l2,1r,l2,1r,l1,2r,l1,2,,2xe" fillcolor="#3a2c55" stroked="f">
                <v:path arrowok="t"/>
              </v:shape>
              <v:shape id="_x0000_s34391" style="position:absolute;left:304;top:965;width:35;height:17" coordsize="2,1" path="m,l,,1,r,l1,r,l2,r,l2,r,l2,r,l2,r,1l2,1,1,1r,l1,1r,l,1,,,,,,,,xe" fillcolor="#456392" stroked="f">
                <v:path arrowok="t"/>
              </v:shape>
              <v:shape id="_x0000_s34392" style="position:absolute;left:929;top:804;width:54;height:36" coordsize="3,2" path="m,1r,l,1,1,r,l1,,2,r,l3,r,1l3,1r,l3,1r,l3,1r,1l3,2,2,2r,l2,2,1,2r,l1,1r,l,1r,xe" fillcolor="#3a2c55" stroked="f">
                <v:path arrowok="t"/>
              </v:shape>
              <v:shape id="_x0000_s34393" style="position:absolute;left:929;top:804;width:18;height:36" coordsize="1,2" path="m1,r,1l,1r,l,1r1,l1,1r,1l1,2r,l1,1r,l1,1r,l1,1,1,xe" fillcolor="#3f2765" stroked="f">
                <v:path arrowok="t"/>
              </v:shape>
              <v:shape id="_x0000_s34394" style="position:absolute;left:965;top:822;width:18;height:18" coordsize="1,1" path="m,1r,l,,,,,,,,,,1,r,l1,r,l1,r,l1,1r,l,1xe" fillcolor="#3a2c55" stroked="f">
                <v:path arrowok="t"/>
              </v:shape>
              <v:shape id="_x0000_s34395" style="position:absolute;left:947;top:804;width:36;height:18" coordsize="2,1" path="m,l,,,,1,r,l1,r,l1,,2,r,l2,r,l2,1r,l1,1r,l1,1,,1r,l,1r,l,,,,,xe" fillcolor="#456392" stroked="f">
                <v:path arrowok="t"/>
              </v:shape>
              <v:shape id="_x0000_s34396" style="position:absolute;left:893;top:822;width:54;height:18" coordsize="3,1" path="m,1l,,,,,,,,1,,2,r,l3,r,l3,r,1l3,1r,l3,1r,l2,1r,l2,1,1,1r,l1,1r,l,1r,l,1xe" fillcolor="#3a2c55" stroked="f">
                <v:path arrowok="t"/>
              </v:shape>
              <v:shape id="_x0000_s34397" style="position:absolute;left:893;top:822;width:18;height:18" coordsize="1,1" path="m,l,,,,,1r,l,1r1,l1,1r,l1,1r,l1,1,1,r,l1,r,l,xe" fillcolor="#3f2765" stroked="f">
                <v:path arrowok="t"/>
              </v:shape>
              <v:shape id="_x0000_s34398" style="position:absolute;left:911;top:822;width:36;height:18" coordsize="2,1" path="m1,1r,l1,1,,1,,,1,r,l1,,2,r,l2,1r,l2,1r,l1,1r,xe" fillcolor="#3a2c55" stroked="f">
                <v:path arrowok="t"/>
              </v:shape>
              <v:shape id="_x0000_s34399" style="position:absolute;left:893;top:822;width:54;height:0" coordsize="3,0" path="m,l1,r,l1,,2,r,l2,r,l2,,3,r,l3,r,l2,r,l2,,1,r,l1,r,l1,r,l,,,xe" fillcolor="#456392" stroked="f">
                <v:path arrowok="t"/>
              </v:shape>
              <v:shape id="_x0000_s34400" style="position:absolute;left:214;top:911;width:36;height:54" coordsize="2,3" path="m2,3r,l2,1,,,,1r1,l1,2r1,l2,3xe" fillcolor="#3f2765" stroked="f">
                <v:path arrowok="t"/>
              </v:shape>
              <v:shape id="_x0000_s34401" style="position:absolute;left:214;top:893;width:108;height:36" coordsize="6,2" path="m5,1r,l5,1r,l5,1r1,l6,2r,l6,2,5,2,4,2,3,2r,l3,2r,l3,2,2,2r,l1,2,1,1,,1r,l1,1r1,l2,,3,r,l5,1xe" fillcolor="#456392" stroked="f">
                <v:path arrowok="t"/>
              </v:shape>
              <v:shape id="_x0000_s34402" style="position:absolute;left:143;top:893;width:304;height:304" coordsize="17,17" path="m,4l,,17,13r,4l,4xe" fillcolor="#3a2c55" stroked="f">
                <v:path arrowok="t"/>
              </v:shape>
              <v:shape id="_x0000_s34403" style="position:absolute;left:858;top:947;width:321;height:125" coordsize="18,7" path="m18,l,5,,7,18,2,18,xe" fillcolor="#3a2c55" stroked="f">
                <v:path arrowok="t"/>
              </v:shape>
              <v:shape id="_x0000_s34404" style="position:absolute;left:858;top:947;width:321;height:125" coordsize="18,7" path="m18,l,5,,7,18,2,18,xe" fillcolor="#3e2765" stroked="f">
                <v:path arrowok="t"/>
              </v:shape>
              <v:shape id="_x0000_s34405" style="position:absolute;left:1108;top:982;width:53;height:36" coordsize="3,2" path="m3,l,1,,2,3,1,3,xe" fillcolor="#3a2c55" stroked="f">
                <v:path arrowok="t"/>
              </v:shape>
              <v:shape id="_x0000_s34406" style="position:absolute;left:1125;top:1000;width:36;height:18" coordsize="2,1" path="m2,l,,,1,2,xe" fillcolor="#3e2c65" stroked="f">
                <v:path arrowok="t"/>
              </v:shape>
              <v:shape id="_x0000_s34407" style="position:absolute;left:1054;top:1000;width:54;height:36" coordsize="3,2" path="m3,l,1,,2,3,1,3,xe" fillcolor="#3a2c55" stroked="f">
                <v:path arrowok="t"/>
              </v:shape>
              <v:shape id="_x0000_s34408" style="position:absolute;left:1054;top:1018;width:54;height:18" coordsize="3,1" path="m3,l,,,1,3,xe" fillcolor="#3e2c65" stroked="f">
                <v:path arrowok="t"/>
              </v:shape>
              <v:shape id="_x0000_s34409" style="position:absolute;left:947;top:1036;width:36;height:36" coordsize="2,2" path="m2,l,1,,2,2,1,2,xe" fillcolor="#3a2c55" stroked="f">
                <v:path arrowok="t"/>
              </v:shape>
              <v:shape id="_x0000_s34410" style="position:absolute;left:947;top:1036;width:36;height:18" coordsize="2,1" path="m2,l,1r,l2,1,2,xe" fillcolor="#3e2c65" stroked="f">
                <v:path arrowok="t"/>
              </v:shape>
              <v:shape id="_x0000_s34411" style="position:absolute;left:875;top:1054;width:54;height:18" coordsize="3,1" path="m3,l,1r,l3,1,3,xe" fillcolor="#3a2c55" stroked="f">
                <v:path arrowok="t"/>
              </v:shape>
              <v:shape id="_x0000_s34412" style="position:absolute;left:875;top:1054;width:54;height:18" coordsize="3,1" path="m3,l,1r,l3,1,3,xe" fillcolor="#3e2c65" stroked="f">
                <v:path arrowok="t"/>
              </v:shape>
              <v:shape id="_x0000_s34413" type="#_x0000_t75" style="position:absolute;left:1697;top:2036;width:1126;height:876">
                <v:imagedata r:id="rId89" o:title=""/>
              </v:shape>
              <v:shape id="_x0000_s34414" style="position:absolute;left:3234;top:857;width:839;height:268" coordsize="47,15" path="m46,4r1,l47,4r,l47,4r,2l46,9r-1,4l44,14r,l44,15r,l44,15r-2,l38,14r-4,l31,14,27,13r-4,1l18,14r-5,l9,13,6,12,3,11,1,10r,l,9r,l,8,1,7,3,4,5,2,6,1r,l6,1,7,r,l8,1r3,l14,2r3,l19,2r5,l28,3r2,l34,3r5,l44,3r2,1xe" fillcolor="#58749b" stroked="f">
                <v:path arrowok="t"/>
              </v:shape>
              <v:shape id="_x0000_s34415" style="position:absolute;left:3234;top:857;width:839;height:268" coordsize="47,15" path="m46,4r,l47,4r,l47,4,46,6r,3l45,12r-1,2l44,14r,l44,15r-1,l41,14r-3,l33,14,31,13r-4,l22,13r-4,1l13,13r-4,l5,12,2,10r-1,l1,9,,9r,l,8,1,7,3,4,5,2,6,1,6,r,l6,,7,,8,1r3,l14,2r2,l19,2r5,l28,2r2,l33,3r6,l44,3r2,1xe" fillcolor="#607fa6" stroked="f">
                <v:path arrowok="t"/>
              </v:shape>
              <v:shape id="_x0000_s34416" style="position:absolute;left:3234;top:857;width:839;height:250" coordsize="47,14" path="m46,4r,l47,4r,l47,4,46,6,45,9r,3l44,14r,l44,14r,l43,14r-2,l37,14r-4,l31,13r-4,l22,13r-4,l13,13,9,12,5,11,2,10,1,9r,l,9r,l,8,1,7,3,4,5,2,6,r,l6,r,l7,,8,r3,1l14,1r2,1l19,2r4,l27,2r3,l33,2r6,1l44,3r2,1xe" fillcolor="#6b8ab0" stroked="f">
                <v:path arrowok="t"/>
              </v:shape>
              <v:shape id="_x0000_s34417" style="position:absolute;left:3234;top:857;width:839;height:250" coordsize="47,14" path="m46,4r,l46,4r1,l47,4,46,6,45,9r-1,3l44,14r,l44,14r,l43,14r-2,l37,14,33,13r-2,l27,13r-5,l17,13r-4,l9,12,5,11,2,10,1,9r,l1,9,,9,1,8,1,7,3,4,5,2,6,r,l6,r,l7,,8,r3,1l14,1r2,1l19,2r4,l27,2r3,l33,2r6,1l44,3r2,1xe" fillcolor="#7d9bc2" stroked="f">
                <v:path arrowok="t"/>
              </v:shape>
              <v:shape id="_x0000_s34418" style="position:absolute;left:3234;top:857;width:839;height:250" coordsize="47,14" path="m46,4r,l46,4r1,l47,4,46,6,45,9r-1,3l44,14r,l44,14r-1,l43,14r-2,l37,14,33,13r-2,l27,13r-5,l17,13r-5,l9,12,5,11,2,10,1,9r,l1,9,,9,1,8,1,7,3,4,5,1,6,r,l6,r,l7,,8,r3,1l14,1r2,1l19,2r4,l27,2r3,l33,2r6,1l44,3r2,1xe" fillcolor="#8aadd0" stroked="f">
                <v:path arrowok="t"/>
              </v:shape>
              <v:shape id="_x0000_s34419" style="position:absolute;left:3234;top:857;width:839;height:250" coordsize="47,14" path="m46,4r,l46,4r,l47,4,46,6,45,9r-1,3l44,14r,l44,14r-1,l43,14r-2,l37,14,33,13r-2,l26,13r-4,l17,13r-5,l9,12,5,11,2,10,1,9r,l1,9,,9,1,8,1,7,3,4,5,1,6,r,l6,r,l7,,8,r3,1l14,1r2,1l19,2r4,l27,2r3,l33,2r6,1l44,3r2,1xe" fillcolor="#91b5d5" stroked="f">
                <v:path arrowok="t"/>
              </v:shape>
              <v:shape id="_x0000_s34420" style="position:absolute;left:3234;top:857;width:821;height:250" coordsize="46,14" path="m46,4r,l46,4r,l46,4r,2l45,9r-1,3l44,14r,l43,14r,l43,14r-2,l37,14,33,13r-2,l26,13r-4,l17,13r-5,l9,12,5,11,2,10,1,9r,l,9r,l1,8,1,7,3,4,5,1,6,r,l6,r,l7,,8,r3,1l14,1r2,1l19,2r4,l27,2r3,l33,2r6,1l44,3r2,1xe" fillcolor="#94b7d4" stroked="f">
                <v:path arrowok="t"/>
              </v:shape>
              <v:shape id="_x0000_s34421" style="position:absolute;left:3234;top:857;width:821;height:250" coordsize="46,14" path="m46,4r,l46,4r,l46,4r,2l45,9r-1,3l44,14r-1,l43,14r,l43,14r-2,l37,14,33,13r-2,l26,13r-4,l17,13,12,12r-3,l5,11,2,10,1,9r,l,9r,l1,8,1,7,3,4,5,1,6,r,l6,r,l6,,8,r3,1l14,1r2,1l19,2r4,l27,2r3,l33,2r5,1l44,3r2,1xe" fillcolor="#98b8d4" stroked="f">
                <v:path arrowok="t"/>
              </v:shape>
              <v:shape id="_x0000_s34422" style="position:absolute;left:3234;top:857;width:821;height:250" coordsize="46,14" path="m46,4r,l46,4r,l46,4r,2l45,9r-1,3l43,14r,l43,14r,l43,14r-2,l37,14,33,13r-3,l26,12r-4,1l17,13,12,12r-3,l5,11,2,10,1,9r,l,9,,8r1,l1,7,3,4,5,1,6,r,l6,r,l6,,8,r2,1l13,1r3,1l19,2r4,l27,2r3,l33,2r5,1l43,3r3,1xe" fillcolor="#9fbfd5" stroked="f">
                <v:path arrowok="t"/>
              </v:shape>
              <v:shape id="_x0000_s34423" style="position:absolute;left:3412;top:875;width:107;height:197" coordsize="6,11" path="m6,1l1,11r,l1,11,,11r,l5,r,l5,1r,l6,1xe" fillcolor="#96b8d4" stroked="f">
                <v:path arrowok="t"/>
              </v:shape>
              <v:shape id="_x0000_s34424" style="position:absolute;left:3394;top:875;width:108;height:197" coordsize="6,11" path="m6,1l5,3,4,6,3,8,1,11r,l1,11r,l,11,2,8,3,6,4,3,5,r,l6,r,l6,1xe" fillcolor="#97b9d4" stroked="f">
                <v:path arrowok="t"/>
              </v:shape>
              <v:shape id="_x0000_s34425" style="position:absolute;left:3394;top:875;width:108;height:197" coordsize="6,11" path="m6,l4,3,3,6,2,8,1,11,,11r,l,11r,l1,8,2,6,3,3,5,r,l5,r,l6,xe" fillcolor="#9ab8d4" stroked="f">
                <v:path arrowok="t"/>
              </v:shape>
              <v:shape id="_x0000_s34426" style="position:absolute;left:3376;top:875;width:108;height:197" coordsize="6,11" path="m6,l5,3,3,6,2,8,1,11r,l,11r,l,11,1,8,2,5,4,3,5,r,l6,r,xe" fillcolor="#9dbdd4" stroked="f">
                <v:path arrowok="t"/>
              </v:shape>
              <v:shape id="_x0000_s34427" style="position:absolute;left:3359;top:875;width:107;height:197" coordsize="6,11" path="m6,l5,3,4,5,2,8,1,11r,l1,10,,10r,l1,8,3,5,4,3,6,r,l6,r,xe" fillcolor="#9fbcd4" stroked="f">
                <v:path arrowok="t"/>
              </v:shape>
              <v:shape id="_x0000_s34428" style="position:absolute;left:3341;top:875;width:125;height:179" coordsize="7,10" path="m7,l5,3,4,5,3,8,1,10r,l1,10,,10r,l2,8,3,5,5,3,6,r,l6,,7,xe" fillcolor="#a1c0d5" stroked="f">
                <v:path arrowok="t"/>
              </v:shape>
              <v:shape id="_x0000_s34429" style="position:absolute;left:3341;top:875;width:107;height:179" coordsize="6,10" path="m6,l5,3,3,5,2,8,,10r,l,10r,l,10,1,7,2,5,4,2,5,,6,r,l6,xe" fillcolor="#a3c3d5" stroked="f">
                <v:path arrowok="t"/>
              </v:shape>
              <v:shape id="_x0000_s34430" style="position:absolute;left:3323;top:875;width:125;height:179" coordsize="7,10" path="m7,l5,3,4,5,2,8,1,10,,10r,l,10r,l1,7,3,5,4,2,6,r,l6,,7,xe" fillcolor="#a7c4d6" stroked="f">
                <v:path arrowok="t"/>
              </v:shape>
              <v:shape id="_x0000_s34431" style="position:absolute;left:3305;top:875;width:125;height:179" coordsize="7,10" path="m7,l6,2,4,5,2,7,1,10r,l,10r,l,10,2,7,3,5,5,2,6,,7,r,l7,xe" fillcolor="#abc8d7" stroked="f">
                <v:path arrowok="t"/>
              </v:shape>
              <v:shape id="_x0000_s34432" style="position:absolute;left:3287;top:875;width:143;height:179" coordsize="8,10" path="m8,l1,10,1,9r,l,9r,l7,r,l7,,8,xe" fillcolor="#aecad8" stroked="f">
                <v:path arrowok="t"/>
              </v:shape>
              <v:shape id="_x0000_s34433" style="position:absolute;left:3430;top:893;width:89;height:179" coordsize="5,10" path="m5,l4,2,3,5,2,8,1,10r,l1,10,,10r,l1,8,2,5,3,2,4,r,l5,r,l5,r,l5,r,xe" fillcolor="#91b7d5" stroked="f">
                <v:path arrowok="t"/>
              </v:shape>
              <v:shape id="_x0000_s34434" style="position:absolute;left:3448;top:893;width:89;height:179" coordsize="5,10" path="m5,l4,2,3,5,2,8,1,10r,l1,10,,10r,l,10r,l,10r,l1,8,2,5,3,2,4,r,l4,,5,xe" fillcolor="#92b6d5" stroked="f">
                <v:path arrowok="t"/>
              </v:shape>
              <v:shape id="_x0000_s34435" style="position:absolute;left:3466;top:893;width:89;height:197" coordsize="5,11" path="m5,l4,2,3,5,2,8,1,11r,l,11,,10r,l1,8,2,5,3,2,4,r,l4,r,l5,xe" fillcolor="#90b5d5" stroked="f">
                <v:path arrowok="t"/>
              </v:shape>
              <v:shape id="_x0000_s34436" style="position:absolute;left:3484;top:893;width:71;height:197" coordsize="4,11" path="m4,l3,2r,3l2,8,1,11r,l,11r,l,11,1,8,1,5,2,2,3,r,l4,r,xe" fillcolor="#90b5d5" stroked="f">
                <v:path arrowok="t"/>
              </v:shape>
              <v:shape id="_x0000_s34437" style="position:absolute;left:3502;top:893;width:71;height:197" coordsize="4,11" path="m4,l3,2,2,5r,3l1,11r,l,11r,l,11,,8,1,5,2,2,3,r,l3,,4,xe" fillcolor="#91b5d5" stroked="f">
                <v:path arrowok="t"/>
              </v:shape>
              <v:shape id="_x0000_s34438" style="position:absolute;left:3519;top:893;width:72;height:197" coordsize="4,11" path="m4,l3,3,2,5r,3l1,11r,l,11r,l,11,,8,1,5,2,2,3,r,l3,r,l4,xe" fillcolor="#90b3d3" stroked="f">
                <v:path arrowok="t"/>
              </v:shape>
              <v:shape id="_x0000_s34439" style="position:absolute;left:3537;top:893;width:54;height:197" coordsize="3,11" path="m3,r,3l2,5r,3l1,11r,l,11r,l,11,,8,1,5,2,3,2,,3,r,l3,xe" fillcolor="#8eb2d3" stroked="f">
                <v:path arrowok="t"/>
              </v:shape>
              <v:shape id="_x0000_s34440" style="position:absolute;left:3555;top:893;width:54;height:197" coordsize="3,11" path="m3,r,3l2,5r,3l1,11r,l1,11,,11r,l,8,1,5,2,3,2,r,l3,r,xe" fillcolor="#8eb2d3" stroked="f">
                <v:path arrowok="t"/>
              </v:shape>
              <v:shape id="_x0000_s34441" style="position:absolute;left:3573;top:893;width:54;height:197" coordsize="3,11" path="m3,l2,11r-1,l1,11,,11r,l2,r,l3,r,xe" fillcolor="#8eb2d3" stroked="f">
                <v:path arrowok="t"/>
              </v:shape>
              <v:shape id="_x0000_s34442" style="position:absolute;left:3591;top:893;width:53;height:197" coordsize="3,11" path="m3,l2,3r,2l2,8,1,11r,l1,11,,11r,l,8,1,5,1,3,2,r,l2,,3,xe" fillcolor="#8cb1d1" stroked="f">
                <v:path arrowok="t"/>
              </v:shape>
              <v:shape id="_x0000_s34443" style="position:absolute;left:3609;top:893;width:53;height:197" coordsize="3,11" path="m3,l2,3r,2l2,8,1,11r,l,11r,l,11,,8,1,5,1,3,2,r,l2,r,l3,xe" fillcolor="#8bafd2" stroked="f">
                <v:path arrowok="t"/>
              </v:shape>
              <v:shape id="_x0000_s34444" style="position:absolute;left:3609;top:893;width:53;height:197" coordsize="3,11" path="m3,r,3l3,5,2,8r,2l2,11r-1,l1,11,,11,1,8,1,5,2,3,2,,3,r,l3,xe" fillcolor="#8aadd0" stroked="f">
                <v:path arrowok="t"/>
              </v:shape>
              <v:shape id="_x0000_s34445" style="position:absolute;left:3627;top:893;width:53;height:197" coordsize="3,11" path="m3,r,3l2,5r,3l2,10r-1,l1,10r,1l,11,1,8,1,5,2,3,2,r,l3,r,xe" fillcolor="#89abcd" stroked="f">
                <v:path arrowok="t"/>
              </v:shape>
              <v:shape id="_x0000_s34446" style="position:absolute;left:3644;top:893;width:54;height:179" coordsize="3,10" path="m3,l2,3r,2l2,8,1,10r,l1,10,,10r,l1,8,1,5,1,3,2,r,l2,,3,xe" fillcolor="#89a9cd" stroked="f">
                <v:path arrowok="t"/>
              </v:shape>
              <v:shape id="_x0000_s34447" style="position:absolute;left:3662;top:893;width:54;height:179" coordsize="3,10" path="m3,l2,3r,2l2,8,1,10r,l1,10,,10r,l,8,1,5,1,3,2,r,l2,r,l3,xe" fillcolor="#87a8cc" stroked="f">
                <v:path arrowok="t"/>
              </v:shape>
              <v:shape id="_x0000_s34448" style="position:absolute;left:3680;top:893;width:36;height:179" coordsize="2,10" path="m2,r,3l2,5,1,8r,2l1,10r,l,10r,l,8,1,5,1,3,2,r,l2,r,xe" fillcolor="#85a4ca" stroked="f">
                <v:path arrowok="t"/>
              </v:shape>
              <v:shape id="_x0000_s34449" style="position:absolute;left:3698;top:893;width:36;height:179" coordsize="2,10" path="m2,r,3l2,5,1,8r,2l1,10,,10r,l,10,,8,1,5,1,3,1,,2,r,l2,xe" fillcolor="#81a1c8" stroked="f">
                <v:path arrowok="t"/>
              </v:shape>
              <v:shape id="_x0000_s34450" style="position:absolute;left:3716;top:893;width:36;height:197" coordsize="2,11" path="m2,l1,11r,l,10r,l,10,1,r,l2,r,xe" fillcolor="#81a1c8" stroked="f">
                <v:path arrowok="t"/>
              </v:shape>
              <v:shape id="_x0000_s34451" style="position:absolute;left:3716;top:893;width:53;height:197" coordsize="3,11" path="m3,r,3l2,5r,3l1,11r,l1,11r,l,10,1,8,1,5,2,3,2,r,l2,,3,r,l3,xe" fillcolor="#85a4ca" stroked="f">
                <v:path arrowok="t"/>
              </v:shape>
              <v:shape id="_x0000_s34452" style="position:absolute;left:3734;top:893;width:53;height:197" coordsize="3,11" path="m3,l2,3r,2l1,8r,3l1,11,,11r,l,11,,8,1,5,1,3,2,r,l2,,3,xe" fillcolor="#87a8cc" stroked="f">
                <v:path arrowok="t"/>
              </v:shape>
              <v:shape id="_x0000_s34453" style="position:absolute;left:3734;top:893;width:71;height:197" coordsize="4,11" path="m4,l3,3,2,5r,3l1,11r,l1,11r,l,11,1,8,2,5,2,3,3,r,l3,r,l4,xe" fillcolor="#89abcd" stroked="f">
                <v:path arrowok="t"/>
              </v:shape>
              <v:shape id="_x0000_s34454" style="position:absolute;left:3752;top:893;width:53;height:197" coordsize="3,11" path="m3,r,3l2,5,1,8r,3l,11r,l,11r,l,8,1,5,2,3,2,,3,r,l3,xe" fillcolor="#8aadd0" stroked="f">
                <v:path arrowok="t"/>
              </v:shape>
              <v:shape id="_x0000_s34455" style="position:absolute;left:3752;top:893;width:71;height:197" coordsize="4,11" path="m4,l3,3r,3l2,8,1,11r,l1,11,,11r,l1,8,2,5,3,3,3,r,l4,r,xe" fillcolor="#8cb1d1" stroked="f">
                <v:path arrowok="t"/>
              </v:shape>
              <v:shape id="_x0000_s34456" style="position:absolute;left:3769;top:893;width:72;height:197" coordsize="4,11" path="m4,l3,3,2,6,1,8r,3l1,11,,11r,l,11r,l,11,1,8,1,6,2,3,3,r,l4,r,xe" fillcolor="#8eb2d3" stroked="f">
                <v:path arrowok="t"/>
              </v:shape>
              <v:shape id="_x0000_s34457" style="position:absolute;left:3769;top:893;width:90;height:197" coordsize="5,11" path="m5,1l4,3,3,6,2,8,1,11r,l1,11r,l,11r,l,11,1,8,2,6,3,3,4,r,l4,,5,r,1xe" fillcolor="#91b5d5" stroked="f">
                <v:path arrowok="t"/>
              </v:shape>
              <v:shape id="_x0000_s34458" style="position:absolute;left:3787;top:893;width:90;height:197" coordsize="5,11" path="m5,1l4,3,3,6,2,8,1,11,,11r,l,11r,l1,8,2,6,3,3,4,r,1l4,1r,l5,1xe" fillcolor="#92b6d5" stroked="f">
                <v:path arrowok="t"/>
              </v:shape>
              <v:shape id="_x0000_s34459" style="position:absolute;left:3787;top:911;width:90;height:179" coordsize="5,10" path="m5,l1,10r,l,10r,l,10,4,,5,r,l5,xe" fillcolor="#96b8d4" stroked="f">
                <v:path arrowok="t"/>
              </v:shape>
              <v:shape id="_x0000_s34460" style="position:absolute;left:3805;top:911;width:250;height:196" coordsize="14,11" path="m,10l4,,8,r3,l13,r1,1l14,1r,l14,1r,l14,3,13,6,12,9r-1,2l11,11r,l11,11r,l9,11r-3,l3,10,,10xe" fillcolor="#96b8d4" stroked="f">
                <v:path arrowok="t"/>
              </v:shape>
              <v:shape id="_x0000_s34461" style="position:absolute;left:3234;top:857;width:178;height:179" coordsize="10,10" path="m10,1l4,10r-1,l2,10,1,9r,l1,9,,9,,8r1,l1,7,3,4,5,1,6,r,l6,r,l6,,7,,8,,9,r1,1xe" fillcolor="#aecad8" stroked="f">
                <v:path arrowok="t"/>
              </v:shape>
              <v:shape id="_x0000_s34462" style="position:absolute;left:3198;top:1036;width:804;height:179" coordsize="45,10" path="m45,5r,l45,5r,l45,5r,l45,5r,l45,5r,l45,5r,l45,5r,l45,6r,l45,6r,l45,6r,l45,6r,l45,6r,l45,7r,l45,7r,l45,7r-1,l44,7r,l44,8r,l44,8r,l44,8r,l44,8r,l43,8r,l43,9r,l43,9r,l43,9r,l43,9r,l43,9r,l42,9r,l42,9r,l42,9r,l42,9r,l42,9r,l41,9r,l41,9r,l41,9r-1,l40,9r,l39,9r,1l39,10r-1,l38,10r,l37,10r,l36,10r,l35,10r,l34,10r,l34,10r-1,l33,10r-1,l32,10r-1,l31,10r,l30,10r,l29,10r,l28,10r,l27,10r,l26,10r,l25,10r,l24,10r-1,l23,10r-1,l22,10r-1,l20,10r,l19,10r-1,l18,10r-1,l16,10r,l15,10r-1,l14,10r-1,l13,10r-1,l11,10r,l11,9r-1,l10,9,9,9r,l8,9r,l7,8r,l6,8r,l6,7,5,7r,l4,7,4,6r,l3,6r,l3,6,2,5r,l2,5,1,5,1,4r,l1,4r,l,4r,l,4r,l,4r,l,4r,l,4r,l,3r,l,3r,l,3r,l,3r,l,3r1,l1,3,1,2r,l1,2r,l1,2r,l1,2r,l1,1r,l1,1r,l1,1r,l2,1r,l2,1,2,r,l2,r,l2,r,l2,r,l2,r,l2,r,l2,r,l2,,3,r,l3,r,l3,r,l3,r,l3,r,l4,r,l4,r,l5,r,l5,,6,1r,l6,1r1,l7,1r,l8,1r,l9,2r,l9,2r1,l10,2r,l11,2r,l11,2r1,l12,3r,l12,3r1,l13,3r,l14,3r,l15,3r,l15,3r1,l16,3r1,l18,3r,l19,3r,l20,3r,l21,3r,l22,3r,l23,3r,l24,3r,l25,3r,l26,3r,l26,3r,l27,3r,l27,3r1,l28,3r1,l29,3r1,l31,3r,l32,3r1,l34,3r,l35,3r1,l37,4r,l38,4r1,l40,4r1,l41,4r1,l42,4r1,l43,4r1,l44,5r1,l45,5r,xe" fillcolor="#58749b" stroked="f">
                <v:path arrowok="t"/>
              </v:shape>
              <v:shape id="_x0000_s34463" style="position:absolute;left:3198;top:1036;width:804;height:179" coordsize="45,10" path="m45,5r,l45,5r,l45,5r,l45,5r,l45,5r,l45,5r,l45,5r,l45,5r,1l45,6r,l45,6r,l45,6r,l45,6r,l45,6r,1l45,7r,l44,7r,l44,7r,l44,7r,1l44,8r,l44,8r,l43,8r,l43,8r,l43,9r,l43,9r,l43,9r,l43,9r,l42,9r,l42,9r,l42,9r,l42,9r,l42,9r,l42,9r,l41,9r,l41,9r,l41,9r-1,l40,9r,l39,9r,l39,9r-1,1l38,10r-1,l37,10r-1,l36,10r,l35,10r,l34,10r,l33,10r,l32,10r,l32,10r-1,l31,10r,l30,9r,l29,9r,l29,9r-1,l28,9r-1,l26,9r,l25,9r,l24,9r,1l23,10r-1,l22,10r-1,l20,10r,l19,10r-1,l18,10r-1,l16,10r,l15,10r-1,l14,10r-1,l12,10r,l11,9r,l10,9r,l9,9r,l8,9r,l8,8,7,8r,l6,8r,l5,7r,l5,7,4,7,4,6r,l3,6r,l3,6,2,5r,l2,5,1,5r,l1,4r,l1,4r,l,4r,l,4r,l,4r,l,4r,l,3r,l,3r,l,3r,l,3r,l,3r,l1,3r,l1,2r,l1,2r,l1,2r,l1,2r,l1,1r,l1,1r,l1,1r1,l2,1r,l2,r,l2,r,l2,r,l2,r,l2,r,l2,r,l2,r,l2,r,l3,r,l3,r,l3,r,l3,r,l3,r,l4,r,l4,r,l5,r,l5,1r1,l6,1r,l7,1r,l7,1r1,l8,1,9,2r,l9,2r1,l10,2r,l11,2r,l11,2r1,1l12,3r,l13,3r,l13,3r,l14,3r,l15,3r,l16,3r,l17,3r,l18,3r,l19,3r,l20,3r,l21,3r1,l22,3r1,l23,3r1,l24,3r1,l25,3r,l26,3r,l26,3r1,l27,3r,l27,3r1,l28,3r1,l29,3r1,l31,3r,l32,3r1,l34,3r,l35,4r1,l37,4r,l38,4r1,l40,4r,l41,4r1,l42,4r1,l43,5r1,l44,5r1,l45,5r,xe" fillcolor="#6381a8" stroked="f">
                <v:path arrowok="t"/>
              </v:shape>
              <v:shape id="_x0000_s34464" style="position:absolute;left:3198;top:1036;width:804;height:179" coordsize="45,10" path="m45,5r,l45,5r,l45,5r,l45,5r,l45,5r,l45,5r,l45,5r,l45,5r,l45,5r,1l45,6r,l45,6r,l45,6r,l45,6r,l44,7r,l44,7r,l44,7r,l44,7r,1l44,8r,l44,8r-1,l43,8r,l43,8r,l43,8r,1l43,9r,l43,9r,l43,9r,l42,9r,l42,9r,l42,9r,l42,9r,l42,9r,l42,9r-1,l41,9r,l41,9r,l40,9r,l40,9r,l39,9r,l38,9r,l38,9r-1,1l37,10r-1,l36,10r-1,l35,10r,l34,10r,l33,10r,l32,10r,l32,10r-1,l31,10,30,9r,l30,9r-1,l29,9r-1,l28,9r-1,l27,9r-1,l26,9r-1,l25,9r-1,l23,9r,l22,10r-1,l21,10r-1,l20,10r-1,l18,10r-1,l17,10r-1,l15,10r,l14,10r-1,l13,10r-1,l12,9r-1,l11,9r-1,l10,9,9,9r,l8,9,8,8,7,8r,l7,8,6,8,6,7,5,7r,l5,7,4,7,4,6r,l3,6r,l3,5,2,5r,l2,5r,l1,4r,l1,4r,l1,4r,l,4r,l,4r,l,4r,l,4,,3r,l,3r,l,3r,l,3r,l,3r,l1,3r,l1,2r,l1,2r,l1,2r,l1,2r,l1,1r,l1,1r,l1,1r1,l2,1r,l2,1,2,r,l2,r,l2,r,l2,r,l2,r,l2,r,l2,r,l2,,3,r,l3,r,l3,r,l3,r,l3,r,l4,r,l4,r,l5,r,l5,1r1,l6,1r,l7,1r,l7,1r1,l8,2r1,l9,2r,l10,2r,l11,2r,l11,2r1,l12,3r,l12,3r1,l13,3r,l14,3r,l14,3r1,l15,3r1,l16,3r1,l17,3r1,l18,3r1,l19,3r1,l21,3r,l22,3r,l23,3r,l24,3r,l25,3r,l26,3r,l26,3r,l27,3r,l27,3r,l28,3r,l29,3r,l30,3r1,l31,3r1,l33,3r,l34,3r1,1l36,4r1,l37,4r1,l39,4r1,l40,4r1,l42,4r,l43,4r,l44,4r,1l44,5r1,l45,5xe" fillcolor="#7694bb" stroked="f">
                <v:path arrowok="t"/>
              </v:shape>
              <v:shape id="_x0000_s34465" style="position:absolute;left:3198;top:1036;width:804;height:179" coordsize="45,10" path="m45,5r,l45,5r,l45,5r,l45,5r,l45,5r,l45,5r,l45,5r,l45,5r,l45,5r,l45,6r,l45,6r,l45,6r,l45,6r-1,l44,6r,1l44,7r,l44,7r,l44,7r,l44,8r,l43,8r,l43,8r,l43,8r,l43,8r,1l43,9r,l43,9r,l43,9r-1,l42,9r,l42,9r,l42,9r,l42,9r,l42,9r,l41,9r,l41,9r,l41,9r,l40,9r,l40,9r-1,l39,9r,l38,9r,l38,9r-1,l37,9r-1,l36,9r-1,1l35,10r-1,l34,10r,l33,10r,l32,10r,l31,9r,l31,9r-1,l30,9r,l29,9r,l28,9r,l27,9r,l26,9r,l25,9r,l24,9r-1,l23,9r-1,l21,9r,1l20,10r-1,l19,10r-1,l17,10r,l16,10r-1,l15,10r-1,l13,10r,l12,9r-1,l11,9r-1,l10,9r,l9,9r,l8,9,8,8,7,8r,l7,8,6,8,6,7,5,7r,l5,7,4,7,4,6r,l3,6r,l3,5,2,5r,l2,5r,l1,5,1,4r,l1,4r,l1,4r,l1,4r,l,4r,l,4r,l,3r,l,3r,l,3r,l,3r,l,3r,l,3r1,l1,2r,l1,2r,l1,2r,l1,2r,l1,2,1,1r,l1,1r,l1,1r1,l2,1r,l2,1,2,r,l2,r,l2,r,l2,r,l2,r,l2,r,l2,r,l3,r,l3,r,l3,r,l3,r,l3,r,l4,r,l4,r,l5,r,l5,1r1,l6,1r,l7,1r,l8,1r,l8,2r1,l9,2r,l10,2r,l11,2r,l11,2r1,l12,3r,l12,3r1,l13,3r,l14,3r,l14,3r1,l15,3r1,l16,3r1,l17,3r1,l18,3r1,l20,3r,l21,3r,l22,3r,l23,3r,l24,3r,l25,3r,l26,3r,l26,3r1,l27,3r,l27,3r1,l28,3r,l29,3r,l30,3r1,l31,3r1,l33,3r,l34,3r1,1l36,4r,l37,4r1,l39,4r1,l40,4r1,l41,4r1,l43,4r,l44,4r,l44,5r,l45,5xe" fillcolor="#8aadd0" stroked="f">
                <v:path arrowok="t"/>
              </v:shape>
              <v:shape id="_x0000_s34466" style="position:absolute;left:3198;top:1036;width:804;height:179" coordsize="45,10" path="m44,5r,l44,5r1,l45,5r,l45,5r,l45,5r,l45,5r,l45,5r,l45,5r,l45,5r,l45,6r,l45,6r,l45,6r,l44,6r,l44,6r,1l44,7r,l44,7r,l44,7r,l44,7r,1l43,8r,l43,8r,l43,8r,l43,8r,1l43,9r,l43,9r-1,l42,9r,l42,9r,l42,9r,l42,9r,l42,9r-1,l41,9r,l41,9r,l41,9r,l40,9r,l40,9r-1,l39,9r,l38,9r,l37,9r,l37,9r-1,l36,9r-1,l35,9r-1,l34,9r-1,l33,9r,l32,9r,l31,9r,l31,9r-1,l30,9r,l29,9r,l28,9r,l27,9r,l26,9r,l25,9r,l24,9r-1,l23,9r-1,l21,9r,l20,9r-1,l19,9r-1,l17,9r,1l16,9r-1,l15,9r-1,l13,9r,l12,9r-1,l11,9r,l10,9r,l9,9r,l8,8r,l7,8r,l7,8,6,8,6,7,5,7r,l5,7,4,6r,l4,6,3,6r,l3,5,2,5r,l2,5r,l1,4r,l1,4r,l1,4r,l1,4r,l1,4r,l1,4,,4,,3r,l,3r,l,3r,l,3r,l,3r,l1,3r,l1,2r,l1,2r,l1,2r,l1,2,1,1r,l1,1r,l1,1r1,l2,1r,l2,1r,l2,r,l2,r,l2,r,l2,r,l2,r,l2,r,l2,,3,r,l3,r,l3,r,l3,r,l3,r,l4,r,l4,r,l5,r,1l5,1r1,l6,1r,l7,1r,l7,1r1,l8,2r1,l9,2r,l10,2r,l11,2r,l11,2r1,1l12,3r,l12,3r1,l13,3r,l14,3r,l14,3r1,l15,3r1,l16,3r1,l17,3r1,l18,3r1,l19,3r1,l21,3r,l22,3r,l23,3r,l24,3r,l25,3r,l26,3r,l26,3r,l27,3r,l27,3r,l28,3r,l29,3r,l30,3r,l31,3r1,l33,3r,l34,4r1,l36,4r,l37,4r1,l39,4r,l40,4r1,l41,4r1,l43,4r,l43,5r1,l44,5r,l44,5xe" fillcolor="#92b6d5" stroked="f">
                <v:path arrowok="t"/>
              </v:shape>
              <v:shape id="_x0000_s34467" style="position:absolute;left:3198;top:1036;width:804;height:161" coordsize="45,9" path="m44,5r,l44,5r,l44,5r,l45,5r,l45,5r,l45,5r,l45,5r,l45,5r,l45,5r,1l45,6r,l44,6r,l44,6r,l44,6r,1l44,7r,l44,7r,l44,7r,l44,7r-1,l43,8r,l43,8r,l43,8r,l43,8r,l43,8r,l43,8,42,9r,l42,9r,l42,9r,l42,9r,l41,9r,l41,9r,l41,9r,l41,9r,l40,9r,l40,9r,l39,9r,l38,9r,l38,9r-1,l37,9r-1,l36,9r,l35,9r,l34,9r,l33,9r,l33,9r-1,l32,9r-1,l31,9r,l30,9r,l30,9r-1,l29,9r-1,l28,9r-1,l27,9r-1,l26,9r-1,l25,9r-1,l23,9r,l22,9r-1,l21,9r-1,l20,9r-1,l18,9r-1,l17,9r-1,l15,9r,l14,9r,l13,9r-1,l12,9r-1,l11,9r-1,l10,9,9,9,9,8,8,8r,l8,8,7,8r,l6,7r,l6,7,5,7r,l4,6r,l4,6,3,6,3,5r,l3,5,2,5r,l2,5,2,4,1,4r,l1,4r,l1,4r,l1,4r,l1,4r,l1,4,1,3r,l1,3r,l,3r,l,3r,l,3r1,l1,3r,l1,3,1,2r,l1,2r,l1,2r,l1,2r,l1,2,1,1r,l1,1r,l1,1r1,l2,1r,l2,r,l2,r,l2,r,l2,r,l2,r,l2,r,l2,r,l2,,3,r,l3,r,l3,r,l3,r,l3,,4,r,l4,r,l5,r,1l5,1r1,l6,1r,l7,1r,l7,1r1,l8,2r1,l9,2r,l10,2r,l10,2r1,l11,2r,1l12,3r,l12,3r1,l13,3r,l13,3r1,l14,3r1,l15,3r1,l16,3r1,l17,3r1,l18,3r1,l19,3r1,l20,3r1,l22,3r,l23,3r,l24,3r,l25,3r,l25,3r1,l26,3r,l27,3r,l27,3r,l28,3r,l29,3r,l30,3r,l31,3r1,l32,3r1,1l34,4r1,l35,4r1,l37,4r1,l38,4r1,l40,4r1,l41,4r1,l42,5r1,l43,5r1,l44,5r,l44,5xe" fillcolor="#9ebad4" stroked="f">
                <v:path arrowok="t"/>
              </v:shape>
              <v:shape id="_x0000_s34468" style="position:absolute;left:3216;top:1036;width:768;height:161" coordsize="43,9" path="m43,5r,l43,5r,l43,5r,l43,5r,l43,5r,l43,5r,l43,5r,l43,5r,l43,5r,1l43,6r,l43,6r,l43,6r,1l43,7r,l42,7r,l42,7r,1l42,8r,l42,8r,l42,8r,l42,8r-1,l41,8r,l41,8r,l41,8r-1,l40,9r,l40,9r,l40,9r,l40,9r-1,l39,9r,l39,9r,l38,9r,l38,9r-1,l37,9r-1,l36,9r,l35,9r,l34,9r,l33,9r,l33,9r-1,l32,9r-1,l31,9r,l30,9r,l29,9r,l29,8r-1,l28,8r,l27,8r,l26,8r,l25,8r,l24,8r,1l23,9r-1,l22,9r-1,l21,9r-1,l19,9r,l18,9r-1,l17,9r-1,l15,9r,l14,9r-1,l13,9r-1,l11,9r,l10,8r,l10,8,9,8r,l8,8r,l7,8,7,7,6,7r,l6,7,5,7r,l4,6r,l4,6,3,6r,l3,5,2,5r,l2,5,1,5,1,4r,l1,4r,l,4r,l,4r,l,4,,3r,l,3r,l,3r,l,3r,l,3r,l,3r,l,3r,l,3,,2r,l,2r,l,2r,l,2r,l,1r,l,1r,l,1r1,l1,1r,l1,1,1,r,l1,r,l1,r,l1,r,l1,r,l1,r,l1,r,l2,r,l2,r,l2,r,l2,r,l2,,3,r,l3,r,l4,1r,l4,1r,l5,1r,l6,1r,l6,1,7,2r,l7,2r1,l8,2r1,l9,2r,l10,2r,1l10,3r1,l11,3r,l11,3r1,l12,3r,l13,3r,l13,3r1,l14,3r1,l15,3r1,l16,3r1,l18,3r,l19,3r,l20,3r,l21,3r,l22,3r,l23,3r,l24,3r,l24,3r1,l25,3r,l25,3r1,l26,3r,l27,3r,l28,3r,l29,3r1,1l30,4r1,l32,4r1,l33,4r1,l35,4r1,l36,4r1,l38,4r1,l39,5r1,l40,5r1,l41,5r1,l42,5r1,l43,5r,xe" fillcolor="#abc7d7" stroked="f">
                <v:path arrowok="t"/>
              </v:shape>
              <v:shape id="_x0000_s34469" style="position:absolute;left:3341;top:875;width:35;height:18" coordsize="2,1" path="m1,l2,r,l1,1r,l,1r,l,,1,xe" fillcolor="#34476e" stroked="f">
                <v:path arrowok="t"/>
              </v:shape>
              <v:shape id="_x0000_s34470" style="position:absolute;left:3359;top:875;width:143;height:54" coordsize="8,3" path="m8,2r,l8,3,7,3,1,1,,1,1,,8,2xe" fillcolor="#34476e" stroked="f">
                <v:path arrowok="t"/>
              </v:shape>
              <v:shape id="_x0000_s34471" style="position:absolute;left:3537;top:911;width:215;height:18" coordsize="12,1" path="m,l,,,1r,l12,1r,l12,r,l,xe" fillcolor="#34476e" stroked="f">
                <v:path arrowok="t"/>
              </v:shape>
              <v:shape id="_x0000_s34472" style="position:absolute;left:3251;top:911;width:536;height:161" coordsize="30,9" path="m30,2r,1l30,3r-1,l29,6r,l29,6r,1l29,7r-1,l28,8r,1l26,9r-1,l22,9r-2,l18,9r-1,l15,9r-1,l12,9r-1,l9,8,7,8,6,8,3,7,,6,,5,4,,14,2r,l12,5r,1l15,6r,l15,2r1,l18,2r12,xe" fillcolor="#34476e" stroked="f">
                <v:path arrowok="t"/>
              </v:shape>
              <v:shape id="_x0000_s34473" style="position:absolute;left:3519;top:947;width:36;height:18" coordsize="2,1" path="m1,r,l1,,,,,1r,l,1r,l,1r1,l1,1r,l1,1r,l2,r,l1,r,l1,xe" fillcolor="#58729a" stroked="f">
                <v:path arrowok="t"/>
              </v:shape>
              <v:shape id="_x0000_s34474" style="position:absolute;left:3537;top:965;width:0;height:0" coordsize="0,0" path="m,l,,,,,,,,,,,,,,,,,xe" fillcolor="#7d9bc2" stroked="f">
                <v:path arrowok="t"/>
              </v:shape>
              <v:shape id="_x0000_s34475" style="position:absolute;left:3537;top:947;width:18;height:18" coordsize="1,1" path="m1,l,,,,,,,,,,,,,,,,,1r,l,1r,l,1r,l1,xe" fillcolor="#98b8d4" stroked="f">
                <v:path arrowok="t"/>
              </v:shape>
              <v:shape id="_x0000_s34476" style="position:absolute;left:3519;top:982;width:36;height:18" coordsize="2,1" path="m,l,,,1r,l,1r,l,1r,l,1r1,l1,1r,l2,1,1,r,l1,r,l,xe" fillcolor="#58729a" stroked="f">
                <v:path arrowok="t"/>
              </v:shape>
              <v:shape id="_x0000_s34477" style="position:absolute;left:3537;top:1000;width:18;height:0" coordsize="1,0" path="m,l,,,,,,,,,,1,,,,,,,,,xe" fillcolor="#7d9bc2" stroked="f">
                <v:path arrowok="t"/>
              </v:shape>
              <v:shape id="_x0000_s34478" style="position:absolute;left:3519;top:982;width:36;height:18" coordsize="2,1" path="m1,r,l1,r,l1,,,,,,,1r,l,1r,l,1r1,l1,1r,l1,1r1,l1,xe" fillcolor="#98b8d4" stroked="f">
                <v:path arrowok="t"/>
              </v:shape>
              <v:shape id="_x0000_s34479" style="position:absolute;left:3519;top:1018;width:36;height:18" coordsize="2,1" path="m1,r,l1,r,l1,,,,1,1r,l1,1r,l1,1r1,l2,1,2,r,l1,r,l1,xe" fillcolor="#58729a" stroked="f">
                <v:path arrowok="t"/>
              </v:shape>
              <v:shape id="_x0000_s34480" style="position:absolute;left:3537;top:1018;width:18;height:18" coordsize="1,1" path="m,1r,l,1r,l,1r1,l1,1,1,r,l,1r,xe" fillcolor="#7d9bc2" stroked="f">
                <v:path arrowok="t"/>
              </v:shape>
              <v:shape id="_x0000_s34481" style="position:absolute;left:3537;top:1018;width:18;height:18" coordsize="1,1" path="m1,l,,,,,,,,,,,,,,,,,,,,,,,1r,l,1r1,l1,1,1,xe" fillcolor="#98b8d4" stroked="f">
                <v:path arrowok="t"/>
              </v:shape>
              <v:shape id="_x0000_s34482" style="position:absolute;left:3769;top:1036;width:108;height:54" coordsize="6,3" path="m6,3l5,3,1,2,,2,1,1r1,l3,1,3,r,l5,,4,1r2,l6,2r,1xe" fillcolor="#34476e" stroked="f">
                <v:path arrowok="t"/>
              </v:shape>
              <v:shape id="_x0000_s34483" style="position:absolute;left:3823;top:929;width:89;height:18" coordsize="5,1" path="m5,r,1l4,1,,1r,l,,5,xe" fillcolor="#34476e" stroked="f">
                <v:path arrowok="t"/>
              </v:shape>
              <v:shape id="_x0000_s34484" style="position:absolute;left:3805;top:947;width:90;height:53" coordsize="5,3" path="m5,1r,2l4,3,,3r,l1,,5,1xe" fillcolor="#34476e" stroked="f">
                <v:path arrowok="t"/>
              </v:shape>
              <v:shape id="_x0000_s34485" style="position:absolute;left:3895;top:965;width:142;height:142" coordsize="8,8" path="m2,l,7r,l6,8,6,7,8,1,8,,7,,5,,3,,2,xe" fillcolor="#34476e" stroked="f">
                <v:path arrowok="t"/>
              </v:shape>
              <v:shape id="_x0000_s34486" style="position:absolute;left:3716;top:947;width:71;height:18" coordsize="4,1" path="m,l,,,,,1r,l,1r,l,1r,l1,1r1,l3,1r1,l4,1r,l4,1r,l4,1,4,r,l4,r,l4,,3,r,l3,r,l3,,2,,1,,,xe" fillcolor="#5a749b" stroked="f">
                <v:path arrowok="t"/>
              </v:shape>
              <v:shape id="_x0000_s34487" style="position:absolute;left:3734;top:965;width:53;height:0" coordsize="3,0" path="m,l,,,,,,1,,2,,3,r,l3,r,l3,,2,,1,,,xe" fillcolor="#7d9dc4" stroked="f">
                <v:path arrowok="t"/>
              </v:shape>
              <v:shape id="_x0000_s34488" style="position:absolute;left:3787;top:947;width:0;height:18" coordsize="0,1" path="m,1r,l,1r,l,,,,,,,,,,,1r,l,1xe" fillcolor="#435980" stroked="f">
                <v:path arrowok="t"/>
              </v:shape>
              <v:shape id="_x0000_s34489" style="position:absolute;left:3716;top:947;width:71;height:18" coordsize="4,1" path="m4,l3,,2,,1,r,l1,,,,,,,1r,l,1r1,l1,1r,l2,1r1,l4,1r,l4,1r,l4,r,l4,r,xe" fillcolor="#9bbad4" stroked="f">
                <v:path arrowok="t"/>
              </v:shape>
              <v:shape id="_x0000_s34490" style="position:absolute;left:3466;top:947;width:36;height:18" coordsize="2,1" path="m,1l,,1,,2,r,l1,1r,l,1xe" fillcolor="#58749b" stroked="f">
                <v:path arrowok="t"/>
              </v:shape>
              <v:shape id="_x0000_s34491" style="position:absolute;left:3466;top:947;width:18;height:18" coordsize="1,1" path="m,1l,,1,1r,l,1xe" fillcolor="#7fa2c8" stroked="f">
                <v:path arrowok="t"/>
              </v:shape>
              <v:shape id="_x0000_s34492" style="position:absolute;left:3484;top:947;width:18;height:18" coordsize="1,1" path="m,1l,,,,1,,,1xe" fillcolor="#3c557c" stroked="f">
                <v:path arrowok="t"/>
              </v:shape>
              <v:shape id="_x0000_s34493" style="position:absolute;left:3466;top:947;width:18;height:18" coordsize="1,1" path="m1,r,l1,,,,,,,1r1,l1,r,xe" fillcolor="#a5c5d7" stroked="f">
                <v:path arrowok="t"/>
              </v:shape>
              <v:shape id="_x0000_s34494" style="position:absolute;left:3341;top:875;width:35;height:18" coordsize="2,1" path="m,1l,,1,,2,,1,1r,l,1xe" fillcolor="#58749b" stroked="f">
                <v:path arrowok="t"/>
              </v:shape>
              <v:rect id="_x0000_s34495" style="position:absolute;left:3341;top:875;width:18;height:18" fillcolor="#7fa2c8" stroked="f"/>
              <v:shape id="_x0000_s34496" style="position:absolute;left:3359;top:875;width:17;height:18" coordsize="1,1" path="m,1l,,,,1,,,1xe" fillcolor="#3c557c" stroked="f">
                <v:path arrowok="t"/>
              </v:shape>
              <v:shape id="_x0000_s34497" style="position:absolute;left:3341;top:857;width:18;height:18" coordsize="1,1" path="m1,1r,l1,1r,l,,,1r,l,1r,l,1r1,l1,1r,l1,1xe" fillcolor="#a5c5d7" stroked="f">
                <v:path arrowok="t"/>
              </v:shape>
              <v:shape id="_x0000_s34498" style="position:absolute;left:3376;top:875;width:18;height:36" coordsize="1,2" path="m,1r,l,1r,l,1,,,,,1,r,l1,r,l1,r,l1,1r,l1,1r,l1,1r,1l,1r,l,1r,l,1xe" fillcolor="#58749b" stroked="f">
                <v:path arrowok="t"/>
              </v:shape>
              <v:shape id="_x0000_s34499" style="position:absolute;left:3376;top:893;width:18;height:18" coordsize="1,1" path="m,l,,,,,,,,,,,,,,1,r,l1,r,l1,1,,,,,,xe" fillcolor="#7fa2c8" stroked="f">
                <v:path arrowok="t"/>
              </v:shape>
              <v:shape id="_x0000_s34500" style="position:absolute;left:3394;top:875;width:0;height:18" coordsize="0,1" path="m,1r,l,1r,l,1r,l,,,,,,,,,,,1r,l,1xe" fillcolor="#3c557c" stroked="f">
                <v:path arrowok="t"/>
              </v:shape>
              <v:shape id="_x0000_s34501" style="position:absolute;left:3376;top:875;width:18;height:18" coordsize="1,1" path="m1,r,l1,,,,,,,,,,,,,,,,,1r,l,1r,l,1r,l1,1r,l1,1r,l1,r,l1,r,xe" fillcolor="#a5c5d7" stroked="f">
                <v:path arrowok="t"/>
              </v:shape>
              <v:shape id="_x0000_s34502" style="position:absolute;left:3394;top:875;width:36;height:36" coordsize="2,2" path="m,1r,l,1r,l,1r,l1,1,1,r,l1,r,1l2,1r,l2,1,1,1r,l1,2r,l1,2r,l1,2,,2r,l,2,,1xe" fillcolor="#58749b" stroked="f">
                <v:path arrowok="t"/>
              </v:shape>
              <v:shape id="_x0000_s34503" style="position:absolute;left:3394;top:893;width:18;height:18" coordsize="1,1" path="m,1l,,,,,,,,,,1,r,l1,r,l1,r,1l1,1r,l1,1,,1xe" fillcolor="#7fa2c8" stroked="f">
                <v:path arrowok="t"/>
              </v:shape>
              <v:shape id="_x0000_s34504" style="position:absolute;left:3412;top:875;width:18;height:36" coordsize="1,2" path="m,2l,1r,l,1r,l,1r,l,1,,,1,1r,l1,1,,1r,l,2xe" fillcolor="#3c557c" stroked="f">
                <v:path arrowok="t"/>
              </v:shape>
              <v:shape id="_x0000_s34505" style="position:absolute;left:3394;top:875;width:18;height:18" coordsize="1,1" path="m1,r,l1,r,l1,r,l,,,,,1r,l,1r,l,1r,l1,1r,l1,1r,l1,1r,l1,1r,l1,r,xe" fillcolor="#a5c5d7" stroked="f">
                <v:path arrowok="t"/>
              </v:shape>
              <v:shape id="_x0000_s34506" style="position:absolute;left:3412;top:893;width:36;height:18" coordsize="2,1" path="m,1r,l,,,,1,r,l1,r,l2,r,l2,r,l2,r,l2,r,1l2,1r,l1,1r,l1,1r,l,1r,xe" fillcolor="#58749b" stroked="f">
                <v:path arrowok="t"/>
              </v:shape>
              <v:shape id="_x0000_s34507" style="position:absolute;left:3412;top:893;width:18;height:18" coordsize="1,1" path="m,1r,l1,1,1,r,l1,r,l1,r,l1,1r,l1,1r,l1,1r,l1,1,,1xe" fillcolor="#7fa2c8" stroked="f">
                <v:path arrowok="t"/>
              </v:shape>
              <v:shape id="_x0000_s34508" style="position:absolute;left:3430;top:893;width:18;height:18" coordsize="1,1" path="m1,1r,l1,1,1,,,,1,r,l1,r,l1,r,l1,r,l1,1xe" fillcolor="#3c557c" stroked="f">
                <v:path arrowok="t"/>
              </v:shape>
              <v:shape id="_x0000_s34509" style="position:absolute;left:3430;top:875;width:18;height:18" coordsize="1,1" path="m1,1r,l,1r,l,,,1r,l,1r,l,1r,l,1r,l,1r,l,1r,l,1r,l1,1r,l1,1r,l1,1xe" fillcolor="#a5c5d7" stroked="f">
                <v:path arrowok="t"/>
              </v:shape>
              <v:shape id="_x0000_s34510" style="position:absolute;left:3448;top:893;width:18;height:18" coordsize="1,1" path="m,1r,l,1r,l,,,,1,r,l1,r,l1,r,l1,r,1l1,1r,l1,1r,l1,1r,l,1r,l,1r,xe" fillcolor="#58749b" stroked="f">
                <v:path arrowok="t"/>
              </v:shape>
              <v:shape id="_x0000_s34511" style="position:absolute;left:3448;top:911;width:18;height:0" coordsize="1,0" path="m,l,,,,,,,,,,,,1,r,l1,r,l1,r,l1,,,,,xe" fillcolor="#7fa2c8" stroked="f">
                <v:path arrowok="t"/>
              </v:shape>
              <v:shape id="_x0000_s34512" style="position:absolute;left:3466;top:893;width:0;height:18" coordsize="0,1" path="m,1r,l,1r,l,1,,,,,,,,,,,,,,1r,l,1xe" fillcolor="#3c557c" stroked="f">
                <v:path arrowok="t"/>
              </v:shape>
              <v:shape id="_x0000_s34513" style="position:absolute;left:3448;top:893;width:18;height:18" coordsize="1,1" path="m1,r,l1,r,l,,,,,,,,,,,,,,,1r,l,1r,l1,1r,l1,1r,l1,r,l1,r,l1,xe" fillcolor="#a5c5d7" stroked="f">
                <v:path arrowok="t"/>
              </v:shape>
              <v:shape id="_x0000_s34514" style="position:absolute;left:3466;top:893;width:36;height:36" coordsize="2,2" path="m,1r,l2,r,1l2,2,1,2,,2,,1xe" fillcolor="#58749b" stroked="f">
                <v:path arrowok="t"/>
              </v:shape>
              <v:rect id="_x0000_s34515" style="position:absolute;left:3466;top:911;width:18;height:18" fillcolor="#7fa2c8" stroked="f"/>
              <v:shape id="_x0000_s34516" style="position:absolute;left:3484;top:893;width:18;height:36" coordsize="1,2" path="m1,2l,1,1,r,1l1,2xe" fillcolor="#3c557c" stroked="f">
                <v:path arrowok="t"/>
              </v:shape>
              <v:shape id="_x0000_s34517" style="position:absolute;left:3466;top:893;width:36;height:18" coordsize="2,1" path="m2,l1,r,l1,r,l1,,,1r,l1,1r,l1,1r,l1,1,2,xe" fillcolor="#a5c5d7" stroked="f">
                <v:path arrowok="t"/>
              </v:shape>
              <v:shape id="_x0000_s34518" style="position:absolute;left:3305;top:911;width:36;height:18" coordsize="2,1" path="m,1l1,,2,r,l2,1,1,1,,1xe" fillcolor="#58749b" stroked="f">
                <v:path arrowok="t"/>
              </v:shape>
              <v:shape id="_x0000_s34519" style="position:absolute;left:3305;top:911;width:18;height:18" coordsize="1,1" path="m,1l1,r,l1,1,,1xe" fillcolor="#7fa2c8" stroked="f">
                <v:path arrowok="t"/>
              </v:shape>
              <v:shape id="_x0000_s34520" style="position:absolute;left:3323;top:911;width:18;height:18" coordsize="1,1" path="m1,1l,,1,r,l1,1xe" fillcolor="#3c557c" stroked="f">
                <v:path arrowok="t"/>
              </v:shape>
              <v:shape id="_x0000_s34521" style="position:absolute;left:3323;top:893;width:18;height:18" coordsize="1,1" path="m1,1r,l,1r,l,,,1r,l,1r,l,1r,l,1r,l1,1xe" fillcolor="#a5c5d7" stroked="f">
                <v:path arrowok="t"/>
              </v:shape>
              <v:shape id="_x0000_s34522" style="position:absolute;left:3341;top:911;width:18;height:18" coordsize="1,1" path="m,1r,l,1r,l,,,,,,1,r,l1,r,l1,r,l1,r,1l1,1r,l1,1r,l,1r,l,1r,l,1xe" fillcolor="#58749b" stroked="f">
                <v:path arrowok="t"/>
              </v:shape>
              <v:shape id="_x0000_s34523" style="position:absolute;left:3341;top:929;width:18;height:0" coordsize="1,0" path="m,l,,,,,,,,,,,,,,1,r,l1,r,l1,,,,,,,xe" fillcolor="#7fa2c8" stroked="f">
                <v:path arrowok="t"/>
              </v:shape>
              <v:shape id="_x0000_s34524" style="position:absolute;left:3359;top:911;width:0;height:18" coordsize="0,1" path="m,1r,l,1r,l,1,,,,,,,,,,,,,,,,1r,xe" fillcolor="#3c557c" stroked="f">
                <v:path arrowok="t"/>
              </v:shape>
              <v:shape id="_x0000_s34525" style="position:absolute;left:3341;top:911;width:18;height:18" coordsize="1,1" path="m1,r,l1,,,,,,,,,,,,,,,,,,,,,1r,l,1r,l1,1r,l1,1,1,r,l1,r,l1,xe" fillcolor="#a5c5d7" stroked="f">
                <v:path arrowok="t"/>
              </v:shape>
              <v:shape id="_x0000_s34526" style="position:absolute;left:3359;top:911;width:35;height:36" coordsize="2,2" path="m,1r,l,1r,l,1r,l1,r,l1,r,l1,,2,r,1l2,1,1,1r,l1,1r,1l1,2r,l,2,,1r,l,1xe" fillcolor="#58749b" stroked="f">
                <v:path arrowok="t"/>
              </v:shape>
              <v:shape id="_x0000_s34527" style="position:absolute;left:3359;top:929;width:17;height:18" coordsize="1,1" path="m,l,,,,,,,,,,,,1,r,l1,r,l1,r,1l1,1,,1,,xe" fillcolor="#7fa2c8" stroked="f">
                <v:path arrowok="t"/>
              </v:shape>
              <v:shape id="_x0000_s34528" style="position:absolute;left:3376;top:911;width:18;height:18" coordsize="1,1" path="m,1r,l,1r,l,1r,l,1,,,,,,,1,1r,l,1r,xe" fillcolor="#3c557c" stroked="f">
                <v:path arrowok="t"/>
              </v:shape>
              <v:shape id="_x0000_s34529" style="position:absolute;left:3359;top:911;width:17;height:18" coordsize="1,1" path="m1,r,l1,r,l1,,,,,,,,,,,1r,l,1r,l,1r1,l1,1r,l1,1r,l1,1r,l1,r,l1,xe" fillcolor="#a5c5d7" stroked="f">
                <v:path arrowok="t"/>
              </v:shape>
              <v:shape id="_x0000_s34530" style="position:absolute;left:3376;top:911;width:36;height:36" coordsize="2,2" path="m,2l,1r,l,1r,l1,1r,l1,1,2,r,l2,1r,l2,1r,l2,1r,1l1,2r,l1,2r,l1,2r,l,2r,xe" fillcolor="#58749b" stroked="f">
                <v:path arrowok="t"/>
              </v:shape>
              <v:shape id="_x0000_s34531" style="position:absolute;left:3376;top:929;width:18;height:18" coordsize="1,1" path="m,1r,l,,,,,,1,r,l1,r,l1,r,1l1,1r,l1,1r,l1,1,,1xe" fillcolor="#7fa2c8" stroked="f">
                <v:path arrowok="t"/>
              </v:shape>
              <v:shape id="_x0000_s34532" style="position:absolute;left:3394;top:929;width:18;height:18" coordsize="1,1" path="m,1r,l,,,,,,,,,,1,r,l1,r,l1,r,l1,1,,1xe" fillcolor="#3c557c" stroked="f">
                <v:path arrowok="t"/>
              </v:shape>
              <v:shape id="_x0000_s34533" style="position:absolute;left:3376;top:911;width:36;height:18" coordsize="2,1" path="m2,l1,r,l1,r,l1,r,l1,,,1r,l,1r,l,1r1,l1,1r,l1,1r,l1,1r,l1,1r1,l2,1,2,xe" fillcolor="#a5c5d7" stroked="f">
                <v:path arrowok="t"/>
              </v:shape>
              <v:shape id="_x0000_s34534" style="position:absolute;left:3412;top:929;width:18;height:18" coordsize="1,1" path="m,1r,l,1,,,,,,,,,1,r,l1,r,l1,r,l1,r,1l1,1r,l1,1r,l,1r,l,1r,l,1xe" fillcolor="#58749b" stroked="f">
                <v:path arrowok="t"/>
              </v:shape>
              <v:shape id="_x0000_s34535" style="position:absolute;left:3412;top:929;width:18;height:18" coordsize="1,1" path="m,1r,l,1,,,,,,,,,,,1,r,1l1,1r,l1,1,,1r,l,1xe" fillcolor="#7fa2c8" stroked="f">
                <v:path arrowok="t"/>
              </v:shape>
              <v:shape id="_x0000_s34536" style="position:absolute;left:3430;top:929;width:0;height:18" coordsize="0,1" path="m,1r,l,1r,l,,,,,,,,,,,,,,,,,1r,xe" fillcolor="#3c557c" stroked="f">
                <v:path arrowok="t"/>
              </v:shape>
              <v:shape id="_x0000_s34537" style="position:absolute;left:3412;top:929;width:18;height:0" coordsize="1,0" path="m1,r,l1,,,,,,,,,,,,,,,,,,,,,,,,,,,,1,r,l1,r,l1,r,l1,r,xe" fillcolor="#a5c5d7" stroked="f">
                <v:path arrowok="t"/>
              </v:shape>
              <v:shape id="_x0000_s34538" style="position:absolute;left:3430;top:929;width:36;height:36" coordsize="2,2" path="m,1r,l,1r,l,,,,1,r,l1,r,l1,r,l2,,1,1r,l1,1r,l1,1r,1l1,1,,1r,l,1r,xe" fillcolor="#58749b" stroked="f">
                <v:path arrowok="t"/>
              </v:shape>
              <v:shape id="_x0000_s34539" style="position:absolute;left:3430;top:947;width:18;height:18" coordsize="1,1" path="m,l,,,,,,,,,,,,1,r,l1,r,l1,r,1l1,,,,,xe" fillcolor="#7fa2c8" stroked="f">
                <v:path arrowok="t"/>
              </v:shape>
              <v:shape id="_x0000_s34540" style="position:absolute;left:3448;top:929;width:18;height:18" coordsize="1,1" path="m,1r,l,1r,l,1,,,,,,,,,,,1,,,1r,l,1xe" fillcolor="#3c557c" stroked="f">
                <v:path arrowok="t"/>
              </v:shape>
              <v:shape id="_x0000_s34541" style="position:absolute;left:3430;top:929;width:18;height:18" coordsize="1,1" path="m1,r,l1,r,l,,,,,,,,,,,,,,,1r,l,1r,l1,1r,l1,1r,l1,r,l1,r,l1,xe" fillcolor="#a5c5d7" stroked="f">
                <v:path arrowok="t"/>
              </v:shape>
              <v:shape id="_x0000_s34542" style="position:absolute;left:3448;top:929;width:36;height:36" coordsize="2,2" path="m,1r,l2,r,1l2,2,1,2,,2,,1xe" fillcolor="#58749b" stroked="f">
                <v:path arrowok="t"/>
              </v:shape>
              <v:rect id="_x0000_s34543" style="position:absolute;left:3448;top:947;width:18;height:18" fillcolor="#7fa2c8" stroked="f"/>
              <v:shape id="_x0000_s34544" style="position:absolute;left:3466;top:929;width:18;height:36" coordsize="1,2" path="m1,2l,1,1,r,1l1,2xe" fillcolor="#3c557c" stroked="f">
                <v:path arrowok="t"/>
              </v:shape>
              <v:shape id="_x0000_s34545" style="position:absolute;left:3448;top:929;width:36;height:18" coordsize="2,1" path="m2,l1,r,l1,r,l1,,,1r,l1,1r,l1,1r,l1,1,2,xe" fillcolor="#a5c5d7" stroked="f">
                <v:path arrowok="t"/>
              </v:shape>
              <v:shape id="_x0000_s34546" style="position:absolute;left:3305;top:929;width:36;height:18" coordsize="2,1" path="m,1l,,2,r,l2,1,1,1,,1xe" fillcolor="#58749b" stroked="f">
                <v:path arrowok="t"/>
              </v:shape>
              <v:shape id="_x0000_s34547" style="position:absolute;left:3305;top:929;width:18;height:18" coordsize="1,1" path="m,1l,,1,1r,l,1xe" fillcolor="#7fa2c8" stroked="f">
                <v:path arrowok="t"/>
              </v:shape>
              <v:shape id="_x0000_s34548" style="position:absolute;left:3323;top:929;width:18;height:18" coordsize="1,1" path="m1,1l,,1,r,l1,1xe" fillcolor="#3c557c" stroked="f">
                <v:path arrowok="t"/>
              </v:shape>
              <v:shape id="_x0000_s34549" style="position:absolute;left:3305;top:929;width:36;height:18" coordsize="2,1" path="m2,l1,r,l1,,,,,,,,,,,,1,1r,l1,1,1,,2,xe" fillcolor="#a5c5d7" stroked="f">
                <v:path arrowok="t"/>
              </v:shape>
              <v:shape id="_x0000_s34550" style="position:absolute;left:3448;top:965;width:36;height:17" coordsize="2,1" path="m,1l,,1,,2,r,l1,1r,l,1xe" fillcolor="#58749b" stroked="f">
                <v:path arrowok="t"/>
              </v:shape>
              <v:rect id="_x0000_s34551" style="position:absolute;left:3448;top:982;width:18;height:1" fillcolor="#7fa2c8" stroked="f"/>
              <v:shape id="_x0000_s34552" style="position:absolute;left:3466;top:965;width:18;height:17" coordsize="1,1" path="m,1r,l1,r,l,1xe" fillcolor="#3c557c" stroked="f">
                <v:path arrowok="t"/>
              </v:shape>
              <v:shape id="_x0000_s34553" style="position:absolute;left:3430;top:965;width:54;height:17" coordsize="3,1" path="m2,r,l2,r,l1,,,1r2,l2,1,3,,2,xe" fillcolor="#a5c5d7" stroked="f">
                <v:path arrowok="t"/>
              </v:shape>
              <v:shape id="_x0000_s34554" style="position:absolute;left:3341;top:929;width:18;height:36" coordsize="1,2" path="m,1r,l,1r,l,1,,,,,1,r,l1,r,l1,r,l1,1r,l1,1r,l1,2r,l,2r,l,1r,l,1xe" fillcolor="#58749b" stroked="f">
                <v:path arrowok="t"/>
              </v:shape>
              <v:shape id="_x0000_s34555" style="position:absolute;left:3341;top:947;width:18;height:18" coordsize="1,1" path="m,l,,,,,,,,,,,,,,1,r,l1,r,l1,1,,1r,l,xe" fillcolor="#7fa2c8" stroked="f">
                <v:path arrowok="t"/>
              </v:shape>
              <v:shape id="_x0000_s34556" style="position:absolute;left:3359;top:929;width:0;height:18" coordsize="0,1" path="m,1r,l,1r,l,1r,l,,,,,,,,,,,1r,l,1xe" fillcolor="#3c557c" stroked="f">
                <v:path arrowok="t"/>
              </v:shape>
              <v:shape id="_x0000_s34557" style="position:absolute;left:3341;top:929;width:18;height:18" coordsize="1,1" path="m1,r,l1,,,,,,,,,,,,,,,,,1r,l,1r,l,1r,l1,1r,l1,1r,l1,r,l1,r,xe" fillcolor="#a5c5d7" stroked="f">
                <v:path arrowok="t"/>
              </v:shape>
              <v:shape id="_x0000_s34558" style="position:absolute;left:3359;top:929;width:35;height:36" coordsize="2,2" path="m,2l,1r,l,1r,l,1r1,l1,r,l1,r,1l1,1r1,l1,1r,l1,1r,1l1,2r,l1,2,,2r,l,2r,xe" fillcolor="#58749b" stroked="f">
                <v:path arrowok="t"/>
              </v:shape>
              <v:shape id="_x0000_s34559" style="position:absolute;left:3359;top:947;width:17;height:18" coordsize="1,1" path="m,1r,l,,,,,,,,,,1,r,l1,r,1l1,1r,l1,1,,1r,xe" fillcolor="#7fa2c8" stroked="f">
                <v:path arrowok="t"/>
              </v:shape>
              <v:shape id="_x0000_s34560" style="position:absolute;left:3376;top:929;width:18;height:36" coordsize="1,2" path="m,2r,l,1r,l,1r,l,1r,l,,,1r1,l,1r,l,1,,2xe" fillcolor="#3c557c" stroked="f">
                <v:path arrowok="t"/>
              </v:shape>
              <v:shape id="_x0000_s34561" style="position:absolute;left:3359;top:929;width:17;height:18" coordsize="1,1" path="m1,r,l1,r,l1,,,,,,,,,1r,l,1r,l,1r,l,1r1,l1,1r,l1,1r,l1,1r,l1,r,xe" fillcolor="#a5c5d7" stroked="f">
                <v:path arrowok="t"/>
              </v:shape>
            </v:group>
            <v:group id="_x0000_s34562" style="position:absolute;left:3269;top:911;width:501;height:125" coordorigin="3269,911" coordsize="501,125">
              <v:shape id="_x0000_s34563" style="position:absolute;left:3376;top:947;width:36;height:18" coordsize="2,1" path="m,1r,l,,,,,,1,r,l1,,2,r,l2,r,l2,r,l2,1r,l1,1r,l1,1r,l1,1,,1r,l,1xe" fillcolor="#58749b" stroked="f">
                <v:path arrowok="t"/>
              </v:shape>
              <v:shape id="_x0000_s34564" style="position:absolute;left:3376;top:947;width:18;height:18" coordsize="1,1" path="m,1r,l,1,,,,,1,r,l1,r,l1,1r,l1,1r,l1,1r,l,1xe" fillcolor="#7fa2c8" stroked="f">
                <v:path arrowok="t"/>
              </v:shape>
              <v:shape id="_x0000_s34565" style="position:absolute;left:3394;top:947;width:18;height:18" coordsize="1,1" path="m,1r,l,1,,,,,,,,,1,r,l1,r,l1,r,1l1,1,,1xe" fillcolor="#3c557c" stroked="f">
                <v:path arrowok="t"/>
              </v:shape>
              <v:shape id="_x0000_s34566" style="position:absolute;left:3376;top:929;width:36;height:18" coordsize="2,1" path="m2,1l1,1r,l1,1,1,r,1l1,1r,l,1r,l,1r,l,1r1,l1,1r,l1,1r,l1,1r,l1,1r1,l2,1r,xe" fillcolor="#a5c5d7" stroked="f">
                <v:path arrowok="t"/>
              </v:shape>
              <v:shape id="_x0000_s34567" style="position:absolute;left:3394;top:947;width:36;height:18" coordsize="2,1" path="m,1r,l1,1r,l1,r,l1,,2,r,l2,r,l2,r,l2,1r,l2,1r,l2,1r,l1,1r,l1,1r,l1,1,,1xe" fillcolor="#58749b" stroked="f">
                <v:path arrowok="t"/>
              </v:shape>
              <v:shape id="_x0000_s34568" style="position:absolute;left:3412;top:965;width:18;height:0" coordsize="1,0" path="m,l,,,,,,,,,,,,,,,,,,,,1,r,l,,,,,xe" fillcolor="#7fa2c8" stroked="f">
                <v:path arrowok="t"/>
              </v:shape>
              <v:shape id="_x0000_s34569" style="position:absolute;left:3430;top:947;width:0;height:18" coordsize="0,1" path="m,1r,l,1r,l,1,,,,,,,,,,,,,,1r,l,1xe" fillcolor="#3c557c" stroked="f">
                <v:path arrowok="t"/>
              </v:shape>
              <v:shape id="_x0000_s34570" style="position:absolute;left:3412;top:947;width:18;height:18" coordsize="1,1" path="m1,r,l,,,,,,,,,,,,,,,,,,,,,1r,l,1r,l,1r1,l1,1,1,r,l1,r,l1,xe" fillcolor="#a5c5d7" stroked="f">
                <v:path arrowok="t"/>
              </v:shape>
              <v:shape id="_x0000_s34571" style="position:absolute;left:3430;top:947;width:36;height:35" coordsize="2,2" path="m,1r,l,1r,l,1r,l1,r,l1,r,l1,r,l2,1,1,1r,l1,1r,1l1,2r,l1,2,,2r,l,2,,1xe" fillcolor="#58749b" stroked="f">
                <v:path arrowok="t"/>
              </v:shape>
              <v:shape id="_x0000_s34572" style="position:absolute;left:3430;top:965;width:18;height:17" coordsize="1,1" path="m,1l,,,,,,,,,,,,1,r,l1,r,l1,1r,l1,1,,1r,xe" fillcolor="#7fa2c8" stroked="f">
                <v:path arrowok="t"/>
              </v:shape>
              <v:shape id="_x0000_s34573" style="position:absolute;left:3448;top:947;width:18;height:35" coordsize="1,2" path="m,2l,1r,l,1r,l,1r,l,,,,,,1,1,,1r,l,1,,2xe" fillcolor="#3c557c" stroked="f">
                <v:path arrowok="t"/>
              </v:shape>
              <v:shape id="_x0000_s34574" style="position:absolute;left:3430;top:947;width:18;height:18" coordsize="1,1" path="m1,r,l1,r,l,,,,,,,,,,,1r,l,1r,l,1r,l1,1r,l1,1r,l1,1r,l1,r,l1,xe" fillcolor="#a5c5d7" stroked="f">
                <v:path arrowok="t"/>
              </v:shape>
              <v:shape id="_x0000_s34575" style="position:absolute;left:3287;top:947;width:54;height:35" coordsize="3,2" path="m,1l,,3,r,l2,1r,1l,1xe" fillcolor="#58749b" stroked="f">
                <v:path arrowok="t"/>
              </v:shape>
              <v:shape id="_x0000_s34576" style="position:absolute;left:3287;top:947;width:36;height:35" coordsize="2,2" path="m,1l,,2,1r,1l,1xe" fillcolor="#7fa2c8" stroked="f">
                <v:path arrowok="t"/>
              </v:shape>
              <v:shape id="_x0000_s34577" style="position:absolute;left:3323;top:947;width:18;height:18" coordsize="1,1" path="m,1r,l1,r,l,1xe" fillcolor="#3c557c" stroked="f">
                <v:path arrowok="t"/>
              </v:shape>
              <v:shape id="_x0000_s34578" style="position:absolute;left:3287;top:947;width:54;height:18" coordsize="3,1" path="m3,l2,r,l1,r,l,,,,,,,,1,1r1,l2,1r,l3,xe" fillcolor="#a5c5d7" stroked="f">
                <v:path arrowok="t"/>
              </v:shape>
              <v:shape id="_x0000_s34579" style="position:absolute;left:3323;top:947;width:36;height:35" coordsize="2,2" path="m,1r,l1,1r,l1,1r,l1,,2,r,l2,r,l2,1r,l2,1r,l2,1r,1l2,2,1,2r,l1,2r,l1,2,1,1,,1xe" fillcolor="#58749b" stroked="f">
                <v:path arrowok="t"/>
              </v:shape>
              <v:shape id="_x0000_s34580" style="position:absolute;left:3341;top:965;width:0;height:17" coordsize="0,1" path="m,1l,,,,,,,,,,,,,,,,,,,,,1r,l,1r,l,1xe" fillcolor="#7fa2c8" stroked="f">
                <v:path arrowok="t"/>
              </v:shape>
              <v:shape id="_x0000_s34581" style="position:absolute;left:3359;top:947;width:0;height:35" coordsize="0,2" path="m,2l,1r,l,1r,l,1r,l,,,,,,,1r,l,1r,l,2xe" fillcolor="#3c557c" stroked="f">
                <v:path arrowok="t"/>
              </v:shape>
              <v:shape id="_x0000_s34582" style="position:absolute;left:3341;top:947;width:18;height:18" coordsize="1,1" path="m1,r,l,,,,,,,,,,,,,,,1r,l,1r,l,1r,l,1r,l1,1r,l1,1r,l1,r,l1,xe" fillcolor="#a5c5d7" stroked="f">
                <v:path arrowok="t"/>
              </v:shape>
              <v:shape id="_x0000_s34583" style="position:absolute;left:3359;top:947;width:17;height:35" coordsize="1,2" path="m,2r,l,1r,l,1r,l1,1r,l1,r,1l1,1r,l1,1r,l1,1r,1l1,2r,l1,2r,l,2r,l,2r,xe" fillcolor="#58749b" stroked="f">
                <v:path arrowok="t"/>
              </v:shape>
              <v:shape id="_x0000_s34584" style="position:absolute;left:3359;top:965;width:17;height:17" coordsize="1,1" path="m,1r,l,1,,,,,,,,,1,r,l1,1r,l1,1r,l1,1,,1r,xe" fillcolor="#7fa2c8" stroked="f">
                <v:path arrowok="t"/>
              </v:shape>
              <v:shape id="_x0000_s34585" style="position:absolute;left:3376;top:965;width:0;height:17" coordsize="0,1" path="m,1r,l,1,,,,,,,,,,,,,,,,,,,,,,1xe" fillcolor="#3c557c" stroked="f">
                <v:path arrowok="t"/>
              </v:shape>
              <v:shape id="_x0000_s34586" style="position:absolute;left:3359;top:947;width:17;height:18" coordsize="1,1" path="m1,r,l1,r,l,,,,,,,1r,l,1r,l,1r,l,1r,l1,1r,l1,1r,l1,1r,l1,1r,l1,1,1,xe" fillcolor="#a5c5d7" stroked="f">
                <v:path arrowok="t"/>
              </v:shape>
              <v:shape id="_x0000_s34587" style="position:absolute;left:3376;top:965;width:36;height:17" coordsize="2,1" path="m,1r,l,1,,,,,,,1,r,l1,,2,r,l2,r,l2,r,1l1,1r,l1,1r,l1,1r,l,1r,l,1xe" fillcolor="#58749b" stroked="f">
                <v:path arrowok="t"/>
              </v:shape>
              <v:shape id="_x0000_s34588" style="position:absolute;left:3376;top:965;width:18;height:17" coordsize="1,1" path="m,1r,l,1r,l,,,,1,1r,l1,1r,l1,1r,l1,1r,l1,1,,1xe" fillcolor="#7fa2c8" stroked="f">
                <v:path arrowok="t"/>
              </v:shape>
              <v:shape id="_x0000_s34589" style="position:absolute;left:3394;top:965;width:18;height:17" coordsize="1,1" path="m,1r,l,1r,l,,,,,,,,1,r,l1,r,l1,1,,1xe" fillcolor="#3c557c" stroked="f">
                <v:path arrowok="t"/>
              </v:shape>
              <v:shape id="_x0000_s34590" style="position:absolute;left:3376;top:965;width:36;height:17" coordsize="2,1" path="m1,r,l1,r,l1,r,l1,,,,,,,,,,,,,,,1r1,l1,1r,l1,1,1,r,l1,r,l2,r,l1,xe" fillcolor="#a5c5d7" stroked="f">
                <v:path arrowok="t"/>
              </v:shape>
              <v:shape id="_x0000_s34591" style="position:absolute;left:3394;top:965;width:36;height:35" coordsize="2,2" path="m,1r,l,1r,l,1,1,r,l1,,2,r,l2,r,l2,r,1l2,1r,l2,1r,1l1,2r,l1,2r,l,1r,xe" fillcolor="#58749b" stroked="f">
                <v:path arrowok="t"/>
              </v:shape>
              <v:shape id="_x0000_s34592" style="position:absolute;left:3394;top:982;width:18;height:18" coordsize="1,1" path="m,l,,,,1,r,l1,r,l1,r,l1,r,l1,r,1l1,1r,l1,1,,xe" fillcolor="#7fa2c8" stroked="f">
                <v:path arrowok="t"/>
              </v:shape>
              <v:shape id="_x0000_s34593" style="position:absolute;left:3430;top:965;width:0;height:17" coordsize="0,1" path="m,1r,l,1r,l,1r,l,,,,,,,,,,,1r,l,1xe" fillcolor="#3c557c" stroked="f">
                <v:path arrowok="t"/>
              </v:shape>
              <v:shape id="_x0000_s34594" style="position:absolute;left:3394;top:965;width:36;height:17" coordsize="2,1" path="m2,r,l1,r,l1,r,l1,r,l1,r,l,1r1,l1,1r,l1,1r,l1,1r,l2,1r,l2,r,l2,r,xe" fillcolor="#a5c5d7" stroked="f">
                <v:path arrowok="t"/>
              </v:shape>
              <v:shape id="_x0000_s34595" style="position:absolute;left:3430;top:982;width:36;height:18" coordsize="2,1" path="m,1r,l2,r,l2,r,1l2,1,,1xe" fillcolor="#58749b" stroked="f">
                <v:path arrowok="t"/>
              </v:shape>
              <v:shape id="_x0000_s34596" style="position:absolute;left:3430;top:1000;width:36;height:0" coordsize="2,0" path="m,l,,1,,2,,,xe" fillcolor="#7fa2c8" stroked="f">
                <v:path arrowok="t"/>
              </v:shape>
              <v:rect id="_x0000_s34597" style="position:absolute;left:3466;top:982;width:1;height:18" fillcolor="#3c557c" stroked="f"/>
              <v:shape id="_x0000_s34598" style="position:absolute;left:3448;top:982;width:18;height:18" coordsize="1,1" path="m1,r,l,,,,,,,1r,l1,1,1,xe" fillcolor="#a5c5d7" stroked="f">
                <v:path arrowok="t"/>
              </v:shape>
              <v:shape id="_x0000_s34599" style="position:absolute;left:3430;top:965;width:36;height:35" coordsize="2,2" path="m,2l,1,1,,2,1,1,2r,l,2xe" fillcolor="#58749b" stroked="f">
                <v:path arrowok="t"/>
              </v:shape>
              <v:rect id="_x0000_s34600" style="position:absolute;left:3430;top:982;width:18;height:18" fillcolor="#7fa2c8" stroked="f"/>
              <v:shape id="_x0000_s34601" style="position:absolute;left:3448;top:965;width:18;height:35" coordsize="1,2" path="m,2l,1,,,1,1,,2xe" fillcolor="#3c557c" stroked="f">
                <v:path arrowok="t"/>
              </v:shape>
              <v:shape id="_x0000_s34602" style="position:absolute;left:3430;top:965;width:18;height:17" coordsize="1,1" path="m1,r,l1,r,l,,,,,1r,l,1r,l1,1r,l1,1,1,xe" fillcolor="#a5c5d7" stroked="f">
                <v:path arrowok="t"/>
              </v:shape>
              <v:shape id="_x0000_s34603" style="position:absolute;left:3269;top:965;width:72;height:35" coordsize="4,2" path="m,1l,,4,r,1l3,2r,l,1xe" fillcolor="#58749b" stroked="f">
                <v:path arrowok="t"/>
              </v:shape>
              <v:shape id="_x0000_s34604" style="position:absolute;left:3269;top:965;width:54;height:35" coordsize="3,2" path="m,1l,,3,1r,1l,1xe" fillcolor="#7fa2c8" stroked="f">
                <v:path arrowok="t"/>
              </v:shape>
              <v:shape id="_x0000_s34605" style="position:absolute;left:3323;top:965;width:18;height:35" coordsize="1,2" path="m,2l,1,1,r,1l,2xe" fillcolor="#3c557c" stroked="f">
                <v:path arrowok="t"/>
              </v:shape>
              <v:shape id="_x0000_s34606" style="position:absolute;left:3269;top:965;width:72;height:17" coordsize="4,1" path="m4,l3,,2,,1,r,l1,r,l1,,,,,,,,,,,,1,1r1,l3,1r,l3,1r,l3,1r,l4,r,l4,xe" fillcolor="#a5c5d7" stroked="f">
                <v:path arrowok="t"/>
              </v:shape>
              <v:shape id="_x0000_s34607" style="position:absolute;left:3323;top:982;width:36;height:18" coordsize="2,1" path="m,1r,l,,,,1,r,l1,r,l2,r,l2,r,l2,r,l2,r,1l2,1r,l1,1r,l1,1r,l,1r,xe" fillcolor="#58749b" stroked="f">
                <v:path arrowok="t"/>
              </v:shape>
              <v:shape id="_x0000_s34608" style="position:absolute;left:3323;top:982;width:18;height:18" coordsize="1,1" path="m,1r1,l1,1,1,r,l1,r,l1,r,l1,1r,l1,1r,l1,1r,l1,1,,1xe" fillcolor="#7fa2c8" stroked="f">
                <v:path arrowok="t"/>
              </v:shape>
              <v:shape id="_x0000_s34609" style="position:absolute;left:3359;top:982;width:0;height:18" coordsize="0,1" path="m,1r,l,1,,,,,,,,,,,,,,,,,,,,,,1xe" fillcolor="#3c557c" stroked="f">
                <v:path arrowok="t"/>
              </v:shape>
              <v:shape id="_x0000_s34610" style="position:absolute;left:3341;top:965;width:18;height:17" coordsize="1,1" path="m1,1r,l,,,,,,,,,,,1r,l,1r,l,1r,l,1r,l,1r,l,1r1,l1,1r,l1,1r,l1,1xe" fillcolor="#a5c5d7" stroked="f">
                <v:path arrowok="t"/>
              </v:shape>
              <v:shape id="_x0000_s34611" style="position:absolute;left:3359;top:982;width:17;height:18" coordsize="1,1" path="m,1r,l,1r,l,,,,,,1,r,l1,r,l1,r,l1,r,1l1,1r,l1,1r,l,1r,l,1r,l,1xe" fillcolor="#58749b" stroked="f">
                <v:path arrowok="t"/>
              </v:shape>
              <v:shape id="_x0000_s34612" style="position:absolute;left:3359;top:1000;width:17;height:0" coordsize="1,0" path="m,l,,,,,,,,,,,,,,1,r,l1,r,l1,,,,,,,xe" fillcolor="#7fa2c8" stroked="f">
                <v:path arrowok="t"/>
              </v:shape>
              <v:shape id="_x0000_s34613" style="position:absolute;left:3376;top:982;width:0;height:18" coordsize="0,1" path="m,1r,l,1r,l,1,,,,,,,,,,,,,,,,1r,xe" fillcolor="#3c557c" stroked="f">
                <v:path arrowok="t"/>
              </v:shape>
              <v:shape id="_x0000_s34614" style="position:absolute;left:3359;top:982;width:17;height:18" coordsize="1,1" path="m1,r,l1,r,l,,,,,,,,,,,,,,,,,1r,l,1r,l1,1r,l1,1,1,r,l1,r,l1,xe" fillcolor="#a5c5d7" stroked="f">
                <v:path arrowok="t"/>
              </v:shape>
              <v:shape id="_x0000_s34615" style="position:absolute;left:3376;top:982;width:36;height:36" coordsize="2,2" path="m,1r,l,1r,l,1r,l1,r,l1,r,l2,r,l2,1r,l1,1r,l1,2r,l1,2r,l1,2,,2r,l,1xe" fillcolor="#58749b" stroked="f">
                <v:path arrowok="t"/>
              </v:shape>
              <v:shape id="_x0000_s34616" style="position:absolute;left:3376;top:1000;width:18;height:18" coordsize="1,1" path="m,1l,,,,,,,,,,1,r,l1,r,l1,r,1l1,1r,l1,1,,1xe" fillcolor="#7fa2c8" stroked="f">
                <v:path arrowok="t"/>
              </v:shape>
              <v:shape id="_x0000_s34617" style="position:absolute;left:3394;top:982;width:18;height:36" coordsize="1,2" path="m,2l,1r,l,1r,l,1r,l,,,,1,r,1l1,1,,1r,l,2xe" fillcolor="#3c557c" stroked="f">
                <v:path arrowok="t"/>
              </v:shape>
              <v:shape id="_x0000_s34618" style="position:absolute;left:3376;top:982;width:18;height:18" coordsize="1,1" path="m1,r,l1,r,l1,r,l,,,,,,,1r,l,1r,l,1r1,l1,1r,l1,1r,l1,1r,l1,r,l1,xe" fillcolor="#a5c5d7" stroked="f">
                <v:path arrowok="t"/>
              </v:shape>
              <v:shape id="_x0000_s34619" style="position:absolute;left:3394;top:982;width:36;height:36" coordsize="2,2" path="m,2r,l,1r,l,1r1,l1,1r,l2,r,1l2,1r,l2,1r,l2,1r,1l2,2,1,2r,l1,2r,l1,2,,2r,xe" fillcolor="#58749b" stroked="f">
                <v:path arrowok="t"/>
              </v:shape>
              <v:shape id="_x0000_s34620" style="position:absolute;left:3394;top:1000;width:18;height:18" coordsize="1,1" path="m,1r,l,,,,,,1,r,l1,r,l1,r,1l1,1r,l1,1r,l1,1,,1xe" fillcolor="#7fa2c8" stroked="f">
                <v:path arrowok="t"/>
              </v:shape>
              <v:shape id="_x0000_s34621" style="position:absolute;left:3412;top:1000;width:18;height:18" coordsize="1,1" path="m1,1r,l,1,,,,,,,1,r,l1,r,l1,r,l1,r,1xe" fillcolor="#3c557c" stroked="f">
                <v:path arrowok="t"/>
              </v:shape>
              <v:shape id="_x0000_s34622" style="position:absolute;left:3394;top:982;width:36;height:18" coordsize="2,1" path="m2,l1,r,l1,r,l1,r,l1,1r,l,1r,l,1r,l1,1r,l1,1r,l1,1r,l1,1r1,l2,1r,l2,xe" fillcolor="#a5c5d7" stroked="f">
                <v:path arrowok="t"/>
              </v:shape>
              <v:shape id="_x0000_s34623" style="position:absolute;left:3430;top:1000;width:18;height:18" coordsize="1,1" path="m,1l,,1,r,l1,1r,l,1xe" fillcolor="#58749b" stroked="f">
                <v:path arrowok="t"/>
              </v:shape>
              <v:shape id="_x0000_s34624" style="position:absolute;left:3430;top:1000;width:18;height:18" coordsize="1,1" path="m,1l,,1,1r,l,1xe" fillcolor="#7fa2c8" stroked="f">
                <v:path arrowok="t"/>
              </v:shape>
              <v:rect id="_x0000_s34625" style="position:absolute;left:3448;top:1000;width:1;height:18" fillcolor="#3c557c" stroked="f"/>
              <v:shape id="_x0000_s34626" style="position:absolute;left:3430;top:1000;width:18;height:18" coordsize="1,1" path="m1,r,l1,,,,,,,,,,,,,1r,l,1r1,l1,1,1,xe" fillcolor="#a5c5d7" stroked="f">
                <v:path arrowok="t"/>
              </v:shape>
              <v:shape id="_x0000_s34627" style="position:absolute;left:3537;top:911;width:36;height:18" coordsize="2,1" path="m,l,,,1r,l2,1r,l2,r,l1,r,l,xe" fillcolor="#58749b" stroked="f">
                <v:path arrowok="t"/>
              </v:shape>
              <v:shape id="_x0000_s34628" style="position:absolute;left:3537;top:911;width:36;height:18" coordsize="2,1" path="m1,1l,1r2,l1,r,1xe" fillcolor="#7fa2c8" stroked="f">
                <v:path arrowok="t"/>
              </v:shape>
              <v:shape id="_x0000_s34629" style="position:absolute;left:3573;top:911;width:0;height:18" coordsize="0,1" path="m,1l,,,,,,,1xe" fillcolor="#3c557c" stroked="f">
                <v:path arrowok="t"/>
              </v:shape>
              <v:shape id="_x0000_s34630" style="position:absolute;left:3537;top:911;width:36;height:18" coordsize="2,1" path="m1,r,l1,r,l1,,,,,,1,1r,l1,1r,l1,,2,r,l1,xe" fillcolor="#a5c5d7" stroked="f">
                <v:path arrowok="t"/>
              </v:shape>
              <v:shape id="_x0000_s34631" style="position:absolute;left:3573;top:911;width:36;height:18" coordsize="2,1" path="m,l,,,,,,,,,,,1r,l,1r,l,1r,l1,1r,l1,1r,l2,1,1,1r1,l1,,2,,1,r,l1,r,l1,r,l1,r,l1,r,l,,,,,xe" fillcolor="#58749b" stroked="f">
                <v:path arrowok="t"/>
              </v:shape>
              <v:shape id="_x0000_s34632" style="position:absolute;left:3573;top:911;width:18;height:18" coordsize="1,1" path="m,1r,l,1r,l,1r,l1,1r,l1,1r,l1,1r,l1,r,l1,1,,1xe" fillcolor="#7fa2c8" stroked="f">
                <v:path arrowok="t"/>
              </v:shape>
              <v:shape id="_x0000_s34633" style="position:absolute;left:3591;top:911;width:18;height:18" coordsize="1,1" path="m1,1l,1r,l,1,,,,,,,,,,,,,,,,,1,,,,1,1,,1r1,xe" fillcolor="#3c557c" stroked="f">
                <v:path arrowok="t"/>
              </v:shape>
              <v:shape id="_x0000_s34634" style="position:absolute;left:3573;top:911;width:18;height:18" coordsize="1,1" path="m1,r,l1,,,,,,,,,,,,,,,,,,,1r,l,1r1,l1,1,1,r,l1,r,l1,r,l1,r,xe" fillcolor="#a5c5d7" stroked="f">
                <v:path arrowok="t"/>
              </v:shape>
              <v:shape id="_x0000_s34635" style="position:absolute;left:3609;top:911;width:18;height:18" coordsize="1,1" path="m,l,,,,,,,,,,,1r,l,1r,l,1r,l,1r1,l1,1r,l1,1r,l1,1,1,r,l1,r,l1,r,l1,r,l1,,,,,,,,,,,,,xe" fillcolor="#58749b" stroked="f">
                <v:path arrowok="t"/>
              </v:shape>
              <v:shape id="_x0000_s34636" style="position:absolute;left:3609;top:929;width:18;height:0" coordsize="1,0" path="m,l,,,,,,,,,,,,1,r,l1,r,l1,r,l,,,,,xe" fillcolor="#7fa2c8" stroked="f">
                <v:path arrowok="t"/>
              </v:shape>
              <v:shape id="_x0000_s34637" style="position:absolute;left:3627;top:911;width:0;height:18" coordsize="0,1" path="m,1r,l,1r,l,,,,,,,,,,,,,,,,,,,,,1r,xe" fillcolor="#3c557c" stroked="f">
                <v:path arrowok="t"/>
              </v:shape>
              <v:shape id="_x0000_s34638" style="position:absolute;left:3609;top:911;width:18;height:18" coordsize="1,1" path="m1,l,,,,,,,,,,,,,,,,,,,,,1r,l,1r,l1,1r,l1,r,l1,r,l1,r,l1,xe" fillcolor="#a5c5d7" stroked="f">
                <v:path arrowok="t"/>
              </v:shape>
              <v:shape id="_x0000_s34639" style="position:absolute;left:3627;top:911;width:35;height:18" coordsize="2,1" path="m,l,,,,,,,,,1r,l,1r,l,1r,l1,1r,l1,1r1,l2,1r,l2,1r,l2,r,l2,r,l2,,1,r,l1,r,l1,r,l1,r,l1,r,l,xe" fillcolor="#58749b" stroked="f">
                <v:path arrowok="t"/>
              </v:shape>
              <v:shape id="_x0000_s34640" style="position:absolute;left:3627;top:929;width:35;height:0" coordsize="2,0" path="m,l,,,,,,,,1,r,l1,,2,r,l2,,1,r,l1,r,l1,,,xe" fillcolor="#7fa2c8" stroked="f">
                <v:path arrowok="t"/>
              </v:shape>
              <v:shape id="_x0000_s34641" style="position:absolute;left:3644;top:911;width:18;height:18" coordsize="1,1" path="m1,1r,l1,1r,l,,,,,,,,,,1,r,l1,r,l1,r,1l1,1xe" fillcolor="#3c557c" stroked="f">
                <v:path arrowok="t"/>
              </v:shape>
              <v:shape id="_x0000_s34642" style="position:absolute;left:3627;top:911;width:17;height:18" coordsize="1,1" path="m1,r,l1,r,l1,,,,,,,,,,,,,,,1r,l1,1r,l1,1r,l1,r,l1,r,l1,r,l1,xe" fillcolor="#a5c5d7" stroked="f">
                <v:path arrowok="t"/>
              </v:shape>
              <v:shape id="_x0000_s34643" style="position:absolute;left:3662;top:911;width:36;height:18" coordsize="2,1" path="m,l,,,,,,,,,1r,l,1r,l,1r,l,1r1,l1,1r,l1,1r1,l1,1r1,l1,1,2,,1,r,l1,r,l1,r,l1,r,l1,r,l,,,,,xe" fillcolor="#58749b" stroked="f">
                <v:path arrowok="t"/>
              </v:shape>
              <v:shape id="_x0000_s34644" style="position:absolute;left:3662;top:929;width:18;height:0" coordsize="1,0" path="m,l,,,,,,,,,,1,r,l1,r,l1,r,l1,r,l1,,,xe" fillcolor="#7fa2c8" stroked="f">
                <v:path arrowok="t"/>
              </v:shape>
              <v:shape id="_x0000_s34645" style="position:absolute;left:3680;top:911;width:18;height:18" coordsize="1,1" path="m1,1l,1r,l,1,,,,,,,,,,,,,,,,,1,,,1r1,l,1r1,xe" fillcolor="#3c557c" stroked="f">
                <v:path arrowok="t"/>
              </v:shape>
              <v:shape id="_x0000_s34646" style="position:absolute;left:3662;top:911;width:18;height:18" coordsize="1,1" path="m1,r,l1,,,,,,,,,,,,,,,,,,,1r,l,1r1,l1,1r,l1,r,l1,r,l1,r,l1,xe" fillcolor="#a5c5d7" stroked="f">
                <v:path arrowok="t"/>
              </v:shape>
              <v:shape id="_x0000_s34647" style="position:absolute;left:3698;top:911;width:18;height:18" coordsize="1,1" path="m,l,,,,,,,,,1r,l,1r,l,1r,l,1r,l1,1r,l1,1r,l1,1r,l1,1,1,r,l1,r,l1,r,l1,r,l1,,,,,,,,,,,xe" fillcolor="#58749b" stroked="f">
                <v:path arrowok="t"/>
              </v:shape>
              <v:shape id="_x0000_s34648" style="position:absolute;left:3698;top:929;width:18;height:0" coordsize="1,0" path="m,l,,,,,,,,,,,,1,r,l1,r,l1,r,l1,,,,,xe" fillcolor="#7fa2c8" stroked="f">
                <v:path arrowok="t"/>
              </v:shape>
              <v:shape id="_x0000_s34649" style="position:absolute;left:3716;top:911;width:0;height:18" coordsize="0,1" path="m,1r,l,1r,l,,,,,,,,,,,,,,,,,,,1r,l,1xe" fillcolor="#3c557c" stroked="f">
                <v:path arrowok="t"/>
              </v:shape>
              <v:shape id="_x0000_s34650" style="position:absolute;left:3698;top:911;width:18;height:18" coordsize="1,1" path="m1,r,l,,,,,,,,,,,,,,,,,,,1r,l,1r,l1,1r,l1,1,1,r,l1,r,l1,r,xe" fillcolor="#a5c5d7" stroked="f">
                <v:path arrowok="t"/>
              </v:shape>
              <v:shape id="_x0000_s34651" style="position:absolute;left:3716;top:911;width:36;height:18" coordsize="2,1" path="m,l,,,1r1,l2,1r,l2,r,l1,r,l,xe" fillcolor="#58749b" stroked="f">
                <v:path arrowok="t"/>
              </v:shape>
              <v:shape id="_x0000_s34652" style="position:absolute;left:3734;top:929;width:18;height:0" coordsize="1,0" path="m,l,,1,,,xe" fillcolor="#7fa2c8" stroked="f">
                <v:path arrowok="t"/>
              </v:shape>
              <v:shape id="_x0000_s34653" style="position:absolute;left:3752;top:911;width:0;height:18" coordsize="0,1" path="m,1l,,,,,,,1xe" fillcolor="#3c557c" stroked="f">
                <v:path arrowok="t"/>
              </v:shape>
              <v:shape id="_x0000_s34654" style="position:absolute;left:3716;top:911;width:36;height:18" coordsize="2,1" path="m1,r,l1,r,l1,,,,,,1,1r,l1,1r,l1,1,2,r,l1,xe" fillcolor="#a5c5d7" stroked="f">
                <v:path arrowok="t"/>
              </v:shape>
              <v:shape id="_x0000_s34655" style="position:absolute;left:3537;top:929;width:36;height:36" coordsize="2,2" path="m,1r,l,2r,l2,2r,l2,1,1,1,1,r,1l,1xe" fillcolor="#58749b" stroked="f">
                <v:path arrowok="t"/>
              </v:shape>
              <v:shape id="_x0000_s34656" style="position:absolute;left:3537;top:947;width:36;height:18" coordsize="2,1" path="m1,l,1r2,l1,xe" fillcolor="#7fa2c8" stroked="f">
                <v:path arrowok="t"/>
              </v:shape>
              <v:shape id="_x0000_s34657" style="position:absolute;left:3555;top:947;width:18;height:18" coordsize="1,1" path="m1,1l,,,,1,r,1xe" fillcolor="#3c557c" stroked="f">
                <v:path arrowok="t"/>
              </v:shape>
              <v:shape id="_x0000_s34658" style="position:absolute;left:3537;top:929;width:18;height:18" coordsize="1,1" path="m1,r,l1,1r,l1,1,,1r,l1,1r,l1,1r,l1,1r,l1,1,1,xe" fillcolor="#a5c5d7" stroked="f">
                <v:path arrowok="t"/>
              </v:shape>
              <v:shape id="_x0000_s34659" style="position:absolute;left:3573;top:929;width:18;height:36" coordsize="1,2" path="m,1r,l,1r,l,1r,l,2r,l,2r,l,2r,l1,2r,l1,2r,l1,2r,l1,1r,l1,1r,l1,1r,l1,1r,l1,r,1l1,1r,l1,1,,1r,l,1xe" fillcolor="#58749b" stroked="f">
                <v:path arrowok="t"/>
              </v:shape>
              <v:shape id="_x0000_s34660" style="position:absolute;left:3573;top:947;width:18;height:18" coordsize="1,1" path="m,l,1r,l,1r,l,1r1,l1,1r,l1,1r,l1,r,l1,r,l,xe" fillcolor="#7fa2c8" stroked="f">
                <v:path arrowok="t"/>
              </v:shape>
              <v:shape id="_x0000_s34661" style="position:absolute;left:3591;top:947;width:0;height:18" coordsize="0,1" path="m,1r,l,1,,,,,,,,,,,,,,,,,,,,,,,,,,1xe" fillcolor="#3c557c" stroked="f">
                <v:path arrowok="t"/>
              </v:shape>
              <v:shape id="_x0000_s34662" style="position:absolute;left:3573;top:929;width:18;height:18" coordsize="1,1" path="m1,r,1l1,1,,1r,l,1r,l,1r,l,1r,l,1r,l,1r1,l1,1r,l1,1r,l1,1r,l1,1r,l1,1,1,xe" fillcolor="#a5c5d7" stroked="f">
                <v:path arrowok="t"/>
              </v:shape>
              <v:shape id="_x0000_s34663" style="position:absolute;left:3609;top:929;width:18;height:36" coordsize="1,2" path="m,1r,l,1r,l,1r,l,2r,l,2r,l,2r,l,2r1,l1,2r,l1,2r,l1,1r,l1,1r,l1,1r,l1,1r,l1,r,1l,1r,l,1r,l,1r,xe" fillcolor="#58749b" stroked="f">
                <v:path arrowok="t"/>
              </v:shape>
              <v:shape id="_x0000_s34664" style="position:absolute;left:3609;top:947;width:18;height:18" coordsize="1,1" path="m,l,1r,l,1r,l,1r,l1,1r,l1,1r,l1,1,1,,,,,,,xe" fillcolor="#7fa2c8" stroked="f">
                <v:path arrowok="t"/>
              </v:shape>
              <v:shape id="_x0000_s34665" style="position:absolute;left:3627;top:947;width:0;height:18" coordsize="0,1" path="m,1r,l,1,,,,,,,,,,,,,,,,,,,,,,,,,,1xe" fillcolor="#3c557c" stroked="f">
                <v:path arrowok="t"/>
              </v:shape>
              <v:shape id="_x0000_s34666" style="position:absolute;left:3609;top:929;width:18;height:18" coordsize="1,1" path="m1,l,1r,l,1r,l,1r,l,1r,l,1r,l,1r,l,1r,l1,1r,l1,1r,l1,1r,l1,1r,l1,1,1,xe" fillcolor="#a5c5d7" stroked="f">
                <v:path arrowok="t"/>
              </v:shape>
              <v:shape id="_x0000_s34667" style="position:absolute;left:3627;top:929;width:35;height:36" coordsize="2,2" path="m,1r,l,1r,l,1r,l,2r,l,2r,l,2r1,l1,2r,l2,2r,l2,2r,l2,1r,l2,1r,l2,1r,l1,1r,l1,r,1l1,1r,l1,1r,l1,1,,1xe" fillcolor="#58749b" stroked="f">
                <v:path arrowok="t"/>
              </v:shape>
              <v:shape id="_x0000_s34668" style="position:absolute;left:3627;top:947;width:35;height:18" coordsize="2,1" path="m,l,1r,l,1r,l1,1r,l1,1r1,l2,1,1,1r,l1,r,l1,r,l,xe" fillcolor="#7fa2c8" stroked="f">
                <v:path arrowok="t"/>
              </v:shape>
              <v:shape id="_x0000_s34669" style="position:absolute;left:3644;top:947;width:18;height:18" coordsize="1,1" path="m1,1r,l1,1,,,,,,,,,,,,,,,1,r,l1,r,l1,r,1xe" fillcolor="#3c557c" stroked="f">
                <v:path arrowok="t"/>
              </v:shape>
              <v:shape id="_x0000_s34670" style="position:absolute;left:3627;top:929;width:17;height:18" coordsize="1,1" path="m1,r,1l1,1r,l,1r,l,1r,l,1r,l,1r,l,1r1,l1,1r,l1,1r,l1,1r,l1,1r,l1,1r,l1,xe" fillcolor="#a5c5d7" stroked="f">
                <v:path arrowok="t"/>
              </v:shape>
              <v:shape id="_x0000_s34671" style="position:absolute;left:3662;top:947;width:18;height:18" coordsize="1,1" path="m,l,,,,,,,,,,,1r,l,1r,l,1r,l1,1r,l1,1r,l1,1r,l1,1,1,r,l1,r,l1,r,l1,r,l1,r,l1,r,l,,,,,xe" fillcolor="#58749b" stroked="f">
                <v:path arrowok="t"/>
              </v:shape>
              <v:shape id="_x0000_s34672" style="position:absolute;left:3662;top:947;width:18;height:18" coordsize="1,1" path="m,l,1r,l,1r,l,1r1,l1,1r,l1,1r,l1,1,1,r,l1,,,xe" fillcolor="#7fa2c8" stroked="f">
                <v:path arrowok="t"/>
              </v:shape>
              <v:shape id="_x0000_s34673" style="position:absolute;left:3680;top:947;width:0;height:18" coordsize="0,1" path="m,1r,l,1,,,,,,,,,,,,,,,,,,,,,,,,1r,xe" fillcolor="#3c557c" stroked="f">
                <v:path arrowok="t"/>
              </v:shape>
              <v:shape id="_x0000_s34674" style="position:absolute;left:3662;top:947;width:18;height:18" coordsize="1,1" path="m1,r,l1,,,,,,,,,,,,,,,,,,,,,,,1r1,l1,r,l1,r,l1,r,l1,r,l1,xe" fillcolor="#a5c5d7" stroked="f">
                <v:path arrowok="t"/>
              </v:shape>
              <v:shape id="_x0000_s34675" style="position:absolute;left:3698;top:947;width:18;height:18" coordsize="1,1" path="m,l,,,,,,,,,,,1r,l,1r,l,1r,l,1r1,l1,1r,l1,1r,l1,1,1,r,l1,r,l1,r,l1,r,l1,,,,,,,,,,,,,xe" fillcolor="#58749b" stroked="f">
                <v:path arrowok="t"/>
              </v:shape>
              <v:shape id="_x0000_s34676" style="position:absolute;left:3698;top:947;width:18;height:18" coordsize="1,1" path="m,l,1r,l,1r,l,1r,l1,1r,l1,1r,l1,1,1,,,,,,,xe" fillcolor="#7fa2c8" stroked="f">
                <v:path arrowok="t"/>
              </v:shape>
              <v:shape id="_x0000_s34677" style="position:absolute;left:3716;top:947;width:0;height:18" coordsize="0,1" path="m,1r,l,1,,,,,,,,,,,,,,,,,,,,,,,,1r,xe" fillcolor="#3c557c" stroked="f">
                <v:path arrowok="t"/>
              </v:shape>
              <v:shape id="_x0000_s34678" style="position:absolute;left:3698;top:947;width:18;height:18" coordsize="1,1" path="m1,l,,,,,,,,,,,,,,,,,,,,,,,,,1r,l1,r,l1,r,l1,r,l1,r,l1,xe" fillcolor="#a5c5d7" stroked="f">
                <v:path arrowok="t"/>
              </v:shape>
              <v:shape id="_x0000_s34679" style="position:absolute;left:3716;top:947;width:36;height:18" coordsize="2,1" path="m,l,,,1r,l2,1r,l2,r,l1,r,l,xe" fillcolor="#58749b" stroked="f">
                <v:path arrowok="t"/>
              </v:shape>
              <v:shape id="_x0000_s34680" style="position:absolute;left:3716;top:947;width:36;height:18" coordsize="2,1" path="m1,l,1r2,l1,xe" fillcolor="#7fa2c8" stroked="f">
                <v:path arrowok="t"/>
              </v:shape>
              <v:shape id="_x0000_s34681" style="position:absolute;left:3752;top:947;width:0;height:18" coordsize="0,1" path="m,1l,,,,,,,1xe" fillcolor="#3c557c" stroked="f">
                <v:path arrowok="t"/>
              </v:shape>
              <v:shape id="_x0000_s34682" style="position:absolute;left:3716;top:947;width:36;height:18" coordsize="2,1" path="m1,r,l1,r,l1,,,,,,1,r,1l1,1,1,r,l2,r,l1,xe" fillcolor="#a5c5d7" stroked="f">
                <v:path arrowok="t"/>
              </v:shape>
              <v:shape id="_x0000_s34683" style="position:absolute;left:3519;top:965;width:36;height:17" coordsize="2,1" path="m1,l,,,1r1,l2,1r,l2,r,l1,r,xe" fillcolor="#58749b" stroked="f">
                <v:path arrowok="t"/>
              </v:shape>
              <v:shape id="_x0000_s34684" style="position:absolute;left:3537;top:965;width:18;height:17" coordsize="1,1" path="m,1r,l1,1,1,,,1xe" fillcolor="#7fa2c8" stroked="f">
                <v:path arrowok="t"/>
              </v:shape>
              <v:shape id="_x0000_s34685" style="position:absolute;left:3555;top:965;width:0;height:17" coordsize="0,1" path="m,1l,,,,,,,1xe" fillcolor="#3c557c" stroked="f">
                <v:path arrowok="t"/>
              </v:shape>
              <v:shape id="_x0000_s34686" style="position:absolute;left:3537;top:965;width:18;height:17" coordsize="1,1" path="m,l,,,,,,,,,,,,,1r,l,1r,l1,r,l1,,,xe" fillcolor="#a5c5d7" stroked="f">
                <v:path arrowok="t"/>
              </v:shape>
              <v:shape id="_x0000_s34687" style="position:absolute;left:3555;top:965;width:36;height:17" coordsize="2,1" path="m,l,,,,,,,,,1r,l,1r,l,1r,l,1r1,l1,1r,l2,1r,l2,1r,l2,r,l1,r,l1,r,l1,r,l1,r,l1,r,l1,,,,,xe" fillcolor="#58749b" stroked="f">
                <v:path arrowok="t"/>
              </v:shape>
              <v:shape id="_x0000_s34688" style="position:absolute;left:3555;top:965;width:18;height:17" coordsize="1,1" path="m,1r,l,1r,l,1r,l1,1r,l1,1r,l1,1r,l1,r,1l1,1,,1xe" fillcolor="#7fa2c8" stroked="f">
                <v:path arrowok="t"/>
              </v:shape>
              <v:shape id="_x0000_s34689" style="position:absolute;left:3573;top:965;width:18;height:17" coordsize="1,1" path="m1,1l,1r,l,1,,,,,,,,,,,,,,,,,1,r,l1,1r,xe" fillcolor="#3c557c" stroked="f">
                <v:path arrowok="t"/>
              </v:shape>
              <v:shape id="_x0000_s34690" style="position:absolute;left:3555;top:965;width:18;height:17" coordsize="1,1" path="m1,r,l1,,,,,,,,,,,,,,,,,,,1r,l1,1r,l1,1,1,r,l1,r,l1,r,l1,r,xe" fillcolor="#a5c5d7" stroked="f">
                <v:path arrowok="t"/>
              </v:shape>
              <v:shape id="_x0000_s34691" style="position:absolute;left:3591;top:965;width:18;height:17" coordsize="1,1" path="m,l,,,,,,,,,1r,l,1r,l,1r,l,1r,l1,1r,l1,1r,l1,1r,l1,r,l1,r,l1,r,l1,r,l1,r,l,,,,,,,,,xe" fillcolor="#58749b" stroked="f">
                <v:path arrowok="t"/>
              </v:shape>
              <v:shape id="_x0000_s34692" style="position:absolute;left:3591;top:982;width:18;height:0" coordsize="1,0" path="m,l,,,,,,,,,,,,1,r,l1,r,l1,r,l1,,,,,xe" fillcolor="#7fa2c8" stroked="f">
                <v:path arrowok="t"/>
              </v:shape>
              <v:shape id="_x0000_s34693" style="position:absolute;left:3609;top:965;width:0;height:17" coordsize="0,1" path="m,1r,l,1r,l,,,,,,,,,,,,,,,,,,,,,1r,xe" fillcolor="#3c557c" stroked="f">
                <v:path arrowok="t"/>
              </v:shape>
              <v:shape id="_x0000_s34694" style="position:absolute;left:3591;top:965;width:18;height:17" coordsize="1,1" path="m1,r,l,,,,,,,,,,,,,,,,,,,1r,l,1r,l1,1r,l1,r,l1,r,l1,r,l1,xe" fillcolor="#a5c5d7" stroked="f">
                <v:path arrowok="t"/>
              </v:shape>
              <v:shape id="_x0000_s34695" style="position:absolute;left:3609;top:965;width:35;height:17" coordsize="2,1" path="m,l,,,,,,,,,1r,l,1r,l,1r1,l1,1r,l1,1r1,l2,1r,l2,1r,l2,r,l2,r,l2,r,l1,r,l1,r,l1,r,l1,r,l1,,,xe" fillcolor="#58749b" stroked="f">
                <v:path arrowok="t"/>
              </v:shape>
              <v:shape id="_x0000_s34696" style="position:absolute;left:3627;top:982;width:17;height:0" coordsize="1,0" path="m,l,,,,,,,,,,,,,,1,r,l1,r,l,,,,,,,xe" fillcolor="#7fa2c8" stroked="f">
                <v:path arrowok="t"/>
              </v:shape>
              <v:shape id="_x0000_s34697" style="position:absolute;left:3644;top:965;width:0;height:17" coordsize="0,1" path="m,1r,l,1r,l,,,,,,,,,,,,,,,,,,,,,1r,xe" fillcolor="#3c557c" stroked="f">
                <v:path arrowok="t"/>
              </v:shape>
              <v:shape id="_x0000_s34698" style="position:absolute;left:3609;top:965;width:35;height:17" coordsize="2,1" path="m1,r,l1,r,l1,r,l,,,,,,,,,1r1,l1,1r,l1,1r,l1,1,1,,2,r,l2,r,l2,,1,xe" fillcolor="#a5c5d7" stroked="f">
                <v:path arrowok="t"/>
              </v:shape>
              <v:shape id="_x0000_s34699" style="position:absolute;left:3644;top:965;width:36;height:17" coordsize="2,1" path="m,l,,,,,,,,,1r,l,1r,l,1r,l,1r1,l1,1r,l1,1r1,l2,1r,l2,r,l1,r,l1,r,l1,r,l1,r,l1,r,l1,,,,,xe" fillcolor="#58749b" stroked="f">
                <v:path arrowok="t"/>
              </v:shape>
              <v:shape id="_x0000_s34700" style="position:absolute;left:3644;top:982;width:18;height:0" coordsize="1,0" path="m,l,,,,,,,,,,1,r,l1,r,l1,r,l1,r,l1,,,xe" fillcolor="#7fa2c8" stroked="f">
                <v:path arrowok="t"/>
              </v:shape>
              <v:shape id="_x0000_s34701" style="position:absolute;left:3662;top:965;width:18;height:17" coordsize="1,1" path="m1,1l,1r,l,1,,,,,,,,,,,,,,,,,1,r,l1,1r,xe" fillcolor="#3c557c" stroked="f">
                <v:path arrowok="t"/>
              </v:shape>
              <v:shape id="_x0000_s34702" style="position:absolute;left:3644;top:965;width:18;height:17" coordsize="1,1" path="m1,r,l1,,,,,,,,,,,,,,,,,1r,l,1r1,l1,1r,l1,1,1,r,l1,r,l1,r,l1,xe" fillcolor="#a5c5d7" stroked="f">
                <v:path arrowok="t"/>
              </v:shape>
              <v:shape id="_x0000_s34703" style="position:absolute;left:3680;top:965;width:18;height:17" coordsize="1,1" path="m,l,,,,,,,,,1r,l,1r,l,1r,l,1r1,l1,1r,l1,1r,l1,1r,l1,r,l1,r,l1,r,l1,r,l1,r,l,,,,,,,,,xe" fillcolor="#58749b" stroked="f">
                <v:path arrowok="t"/>
              </v:shape>
              <v:shape id="_x0000_s34704" style="position:absolute;left:3680;top:982;width:18;height:0" coordsize="1,0" path="m,l,,,,,,,,,,1,r,l1,r,l1,r,l1,r,l,,,xe" fillcolor="#7fa2c8" stroked="f">
                <v:path arrowok="t"/>
              </v:shape>
              <v:shape id="_x0000_s34705" style="position:absolute;left:3698;top:965;width:0;height:17" coordsize="0,1" path="m,1r,l,1r,l,,,,,,,,,,,,,,,,,,,,,1r,xe" fillcolor="#3c557c" stroked="f">
                <v:path arrowok="t"/>
              </v:shape>
              <v:shape id="_x0000_s34706" style="position:absolute;left:3680;top:965;width:18;height:17" coordsize="1,1" path="m1,r,l,,,,,,,,,,,,,,,,,1r,l,1r,l,1r1,l1,1,1,r,l1,r,l1,r,l1,xe" fillcolor="#a5c5d7" stroked="f">
                <v:path arrowok="t"/>
              </v:shape>
              <v:shape id="_x0000_s34707" style="position:absolute;left:3698;top:965;width:36;height:17" coordsize="2,1" path="m1,l,,,1r1,l2,1r,l2,r,l2,,1,xe" fillcolor="#58749b" stroked="f">
                <v:path arrowok="t"/>
              </v:shape>
              <v:rect id="_x0000_s34708" style="position:absolute;left:3716;top:982;width:18;height:1" fillcolor="#7fa2c8" stroked="f"/>
              <v:shape id="_x0000_s34709" style="position:absolute;left:3734;top:965;width:0;height:17" coordsize="0,1" path="m,1l,,,,,,,1xe" fillcolor="#3c557c" stroked="f">
                <v:path arrowok="t"/>
              </v:shape>
              <v:shape id="_x0000_s34710" style="position:absolute;left:3716;top:965;width:18;height:17" coordsize="1,1" path="m1,l,,,,,,,,,,,1r,l,1r,l,1r1,l1,r,xe" fillcolor="#a5c5d7" stroked="f">
                <v:path arrowok="t"/>
              </v:shape>
              <v:shape id="_x0000_s34711" style="position:absolute;left:3537;top:982;width:18;height:36" coordsize="1,2" path="m,l,1,,2r,l1,2,1,1r,l1,r,l,xe" fillcolor="#58749b" stroked="f">
                <v:path arrowok="t"/>
              </v:shape>
              <v:rect id="_x0000_s34712" style="position:absolute;left:3537;top:1000;width:18;height:18" fillcolor="#7fa2c8" stroked="f"/>
              <v:shape id="_x0000_s34713" style="position:absolute;left:3555;top:982;width:0;height:18" coordsize="0,1" path="m,1r,l,,,1xe" fillcolor="#3c557c" stroked="f">
                <v:path arrowok="t"/>
              </v:shape>
              <v:shape id="_x0000_s34714" style="position:absolute;left:3537;top:982;width:18;height:18" coordsize="1,1" path="m1,l,,,,,,,,,,,1r,l,1r,l1,1r,l1,1,1,xe" fillcolor="#a5c5d7" stroked="f">
                <v:path arrowok="t"/>
              </v:shape>
              <v:shape id="_x0000_s34715" style="position:absolute;left:3555;top:982;width:36;height:36" coordsize="2,2" path="m,l,,,1r,l,1r,l,1r,l,2r,l,2r1,l1,2r,l2,2r,l2,1r,l2,1r,l2,1r,l2,r,l1,r,l1,r,l1,r,l1,r,l1,r,l,xe" fillcolor="#58749b" stroked="f">
                <v:path arrowok="t"/>
              </v:shape>
              <v:shape id="_x0000_s34716" style="position:absolute;left:3555;top:1000;width:36;height:18" coordsize="2,1" path="m,l,,,,,1r,l1,1r,l1,1r1,l2,r,l1,r,l1,r,l1,,,xe" fillcolor="#7fa2c8" stroked="f">
                <v:path arrowok="t"/>
              </v:shape>
              <v:shape id="_x0000_s34717" style="position:absolute;left:3573;top:982;width:18;height:18" coordsize="1,1" path="m1,1r,l1,1r,l,1r,l,1,,,,,1,r,l1,1r,l1,1r,l1,1xe" fillcolor="#3c557c" stroked="f">
                <v:path arrowok="t"/>
              </v:shape>
              <v:shape id="_x0000_s34718" style="position:absolute;left:3555;top:982;width:18;height:18" coordsize="1,1" path="m1,r,l1,r,l,,,,,,,,,1r,l,1r,l,1r1,l1,1r,l1,1r,l1,1r,l1,1,1,r,l1,xe" fillcolor="#a5c5d7" stroked="f">
                <v:path arrowok="t"/>
              </v:shape>
              <v:shape id="_x0000_s34719" style="position:absolute;left:3591;top:982;width:18;height:36" coordsize="1,2" path="m,l,,,1r,l,1r,l,1r,l,2r,l,2r,l1,2r,l1,2r,l1,1r,l1,1r,l1,1r,l1,r,l1,r,l1,r,l1,r,l1,,,,,,,xe" fillcolor="#58749b" stroked="f">
                <v:path arrowok="t"/>
              </v:shape>
              <v:shape id="_x0000_s34720" style="position:absolute;left:3591;top:1000;width:18;height:18" coordsize="1,1" path="m,l,,,,,1r,l,1r1,l1,1r,l1,r,l1,r,l1,r,l,xe" fillcolor="#7fa2c8" stroked="f">
                <v:path arrowok="t"/>
              </v:shape>
              <v:shape id="_x0000_s34721" style="position:absolute;left:3609;top:982;width:0;height:18" coordsize="0,1" path="m,1r,l,1r,l,1r,l,1,,,,,,,,,,1r,l,1r,l,1xe" fillcolor="#3c557c" stroked="f">
                <v:path arrowok="t"/>
              </v:shape>
              <v:shape id="_x0000_s34722" style="position:absolute;left:3591;top:982;width:18;height:18" coordsize="1,1" path="m1,r,l1,,,,,,,,,,,,,1r,l,1r,l,1r,l1,1r,l1,1r,l1,1r,l1,1,1,r,l1,xe" fillcolor="#a5c5d7" stroked="f">
                <v:path arrowok="t"/>
              </v:shape>
              <v:shape id="_x0000_s34723" style="position:absolute;left:3627;top:982;width:17;height:36" coordsize="1,2" path="m,l,,,1r,l,1r,l,1r,l,2r,l,2r,l,2r1,l1,2r,l1,2,1,1r,l1,1r,l1,1,1,r,l1,r,l1,r,l,,,,,,,,,,,xe" fillcolor="#58749b" stroked="f">
                <v:path arrowok="t"/>
              </v:shape>
              <v:shape id="_x0000_s34724" style="position:absolute;left:3627;top:1000;width:17;height:18" coordsize="1,1" path="m,l,,,,,1r,l,1r,l1,1r,l1,r,l1,r,l,,,,,xe" fillcolor="#7fa2c8" stroked="f">
                <v:path arrowok="t"/>
              </v:shape>
              <v:shape id="_x0000_s34725" style="position:absolute;left:3644;top:982;width:0;height:36" coordsize="0,2" path="m,2l,1r,l,1r,l,1r,l,,,,,,,,,1r,l,1r,l,1,,2xe" fillcolor="#3c557c" stroked="f">
                <v:path arrowok="t"/>
              </v:shape>
              <v:shape id="_x0000_s34726" style="position:absolute;left:3627;top:982;width:17;height:18" coordsize="1,1" path="m1,l,,,,,,,,,,,,,,,1r,l,1r,l,1r,l,1r1,l1,1r,l1,1r,l1,1,1,r,l1,xe" fillcolor="#a5c5d7" stroked="f">
                <v:path arrowok="t"/>
              </v:shape>
              <v:shape id="_x0000_s34727" style="position:absolute;left:3644;top:982;width:36;height:36" coordsize="2,2" path="m,l,,,1r,l,1r,l,1r,l,2r,l,2r1,l1,2r,l2,2r,l2,2,2,1r,l2,1r,l2,1,2,r,l1,r,l1,r,l1,r,l1,r,l1,r,l,xe" fillcolor="#58749b" stroked="f">
                <v:path arrowok="t"/>
              </v:shape>
              <v:shape id="_x0000_s34728" style="position:absolute;left:3644;top:1000;width:36;height:18" coordsize="2,1" path="m,l,,,,,1r,l1,1r,l1,1r1,l2,1,2,,1,r,l1,r,l1,,,xe" fillcolor="#7fa2c8" stroked="f">
                <v:path arrowok="t"/>
              </v:shape>
              <v:shape id="_x0000_s34729" style="position:absolute;left:3662;top:982;width:18;height:36" coordsize="1,2" path="m1,2l1,1r,l1,1,,1r,l,1,,,,,1,r,l1,1r,l1,1r,l1,1r,1xe" fillcolor="#3c557c" stroked="f">
                <v:path arrowok="t"/>
              </v:shape>
              <v:shape id="_x0000_s34730" style="position:absolute;left:3644;top:982;width:18;height:18" coordsize="1,1" path="m1,r,l1,r,l,,,,,,,,,1r,l,1r,l,1r1,l1,1r,l1,1r,l1,1r,l1,1,1,r,l1,xe" fillcolor="#a5c5d7" stroked="f">
                <v:path arrowok="t"/>
              </v:shape>
              <v:shape id="_x0000_s34731" style="position:absolute;left:3680;top:982;width:36;height:36" coordsize="2,2" path="m,l,,,1r,l,1r,l,1r,l,2r,l,2r,l1,2r,l1,2r,l2,2,2,1r,l2,1r,l1,1r,l1,r,l1,r,l1,r,l1,r,l1,,,,,xe" fillcolor="#58749b" stroked="f">
                <v:path arrowok="t"/>
              </v:shape>
              <v:shape id="_x0000_s34732" style="position:absolute;left:3680;top:1000;width:18;height:18" coordsize="1,1" path="m,l,,,,,1r,l,1r1,l1,1r,l1,1,1,r,l1,r,l1,,,xe" fillcolor="#7fa2c8" stroked="f">
                <v:path arrowok="t"/>
              </v:shape>
              <v:shape id="_x0000_s34733" style="position:absolute;left:3698;top:982;width:18;height:36" coordsize="1,2" path="m1,2l,1r,l,1r,l,1r,l,,,,,,,1r,l1,1r,l1,1r,l1,2xe" fillcolor="#3c557c" stroked="f">
                <v:path arrowok="t"/>
              </v:shape>
              <v:shape id="_x0000_s34734" style="position:absolute;left:3680;top:982;width:18;height:18" coordsize="1,1" path="m1,r,l1,,,,,,,,,,,,,1r,l,1r,l,1r,l1,1r,l1,1r,l1,1r,l1,1,1,r,l1,xe" fillcolor="#a5c5d7" stroked="f">
                <v:path arrowok="t"/>
              </v:shape>
              <v:shape id="_x0000_s34735" style="position:absolute;left:3716;top:965;width:53;height:53" coordsize="3,3" path="m,1l,2,,3r,l3,3r,l3,r,l3,,2,1,,1xe" fillcolor="#58749b" stroked="f">
                <v:path arrowok="t"/>
              </v:shape>
              <v:rect id="_x0000_s34736" style="position:absolute;left:3716;top:1000;width:53;height:18" fillcolor="#7fa2c8" stroked="f"/>
              <v:rect id="_x0000_s34737" style="position:absolute;left:3769;top:965;width:1;height:35" fillcolor="#3c557c" stroked="f"/>
              <v:shape id="_x0000_s34738" style="position:absolute;left:3716;top:965;width:53;height:35" coordsize="3,2" path="m3,l2,r,l1,r,l1,r,l1,1,,1r,l,1r,l,1,,2r,l,2r1,l2,2r1,l3,2,3,xe" fillcolor="#a5c5d7" stroked="f">
                <v:path arrowok="t"/>
              </v:shape>
              <v:shape id="_x0000_s34739" style="position:absolute;left:3555;top:1018;width:18;height:18" coordsize="1,1" path="m,l,,,1r,l1,1r,l1,r,l1,,,xe" fillcolor="#58749b" stroked="f">
                <v:path arrowok="t"/>
              </v:shape>
              <v:shape id="_x0000_s34740" style="position:absolute;left:3555;top:1018;width:18;height:18" coordsize="1,1" path="m,1r,l1,1,1,,,1xe" fillcolor="#7fa2c8" stroked="f">
                <v:path arrowok="t"/>
              </v:shape>
              <v:shape id="_x0000_s34741" style="position:absolute;left:3573;top:1018;width:0;height:18" coordsize="0,1" path="m,1l,,,,,,,1xe" fillcolor="#3c557c" stroked="f">
                <v:path arrowok="t"/>
              </v:shape>
              <v:shape id="_x0000_s34742" style="position:absolute;left:3555;top:1018;width:18;height:18" coordsize="1,1" path="m1,l,,,,,,,,,,,,,1r,l,1r,l1,r,l1,xe" fillcolor="#a5c5d7" stroked="f">
                <v:path arrowok="t"/>
              </v:shape>
              <v:shape id="_x0000_s34743" style="position:absolute;left:3573;top:1018;width:36;height:18" coordsize="2,1" path="m,l,,,,,,,,,1r,l,1r,l,1r,l1,1r,l1,1r1,l2,1r,l2,1r,l2,r,l2,r,l1,r,l1,r,l1,r,l1,r,l1,r,l,xe" fillcolor="#58749b" stroked="f">
                <v:path arrowok="t"/>
              </v:shape>
              <v:shape id="_x0000_s34744" style="position:absolute;left:3573;top:1036;width:36;height:0" coordsize="2,0" path="m,l,,,,,,,,1,r,l1,,2,r,l1,r,l1,r,l1,r,l,xe" fillcolor="#7fa2c8" stroked="f">
                <v:path arrowok="t"/>
              </v:shape>
              <v:shape id="_x0000_s34745" style="position:absolute;left:3591;top:1018;width:18;height:18" coordsize="1,1" path="m1,1r,l1,1,,1,,,,,,,,,,,,,1,r,l1,r,l1,1r,xe" fillcolor="#3c557c" stroked="f">
                <v:path arrowok="t"/>
              </v:shape>
              <v:shape id="_x0000_s34746" style="position:absolute;left:3573;top:1018;width:18;height:18" coordsize="1,1" path="m1,r,l1,r,l,,,,,,,,,,,,,,,1r,l1,1r,l1,1r,l1,r,l1,r,l1,r,l1,xe" fillcolor="#a5c5d7" stroked="f">
                <v:path arrowok="t"/>
              </v:shape>
              <v:shape id="_x0000_s34747" style="position:absolute;left:3609;top:1018;width:18;height:18" coordsize="1,1" path="m,l,,,,,,,,,1r,l,1r,l,1r,l,1r1,l1,1r,l1,1r,l1,1r,l1,r,l1,r,l1,r,l1,r,l1,r,l1,r,l,,,,,xe" fillcolor="#58749b" stroked="f">
                <v:path arrowok="t"/>
              </v:shape>
              <v:shape id="_x0000_s34748" style="position:absolute;left:3609;top:1036;width:18;height:0" coordsize="1,0" path="m,l,,,,,,,,,,1,r,l1,r,l1,r,l1,r,l1,,,xe" fillcolor="#7fa2c8" stroked="f">
                <v:path arrowok="t"/>
              </v:shape>
              <v:shape id="_x0000_s34749" style="position:absolute;left:3627;top:1018;width:0;height:18" coordsize="0,1" path="m,1r,l,1r,l,,,,,,,,,,,,,,,,,,,,,1r,xe" fillcolor="#3c557c" stroked="f">
                <v:path arrowok="t"/>
              </v:shape>
              <v:shape id="_x0000_s34750" style="position:absolute;left:3609;top:1018;width:18;height:18" coordsize="1,1" path="m1,r,l1,,,,,,,,,,,,,,,,,,,1r,l,1r1,l1,1r,l1,r,l1,r,l1,r,l1,xe" fillcolor="#a5c5d7" stroked="f">
                <v:path arrowok="t"/>
              </v:shape>
              <v:shape id="_x0000_s34751" style="position:absolute;left:3644;top:1018;width:18;height:18" coordsize="1,1" path="m,l,,,,,,,,,1r,l,1r,l,1r,l,1r,l1,1r,l1,1r,l1,1r,l1,r,l1,r,l1,r,l1,r,l,,,,,,,,,,,,,xe" fillcolor="#58749b" stroked="f">
                <v:path arrowok="t"/>
              </v:shape>
              <v:shape id="_x0000_s34752" style="position:absolute;left:3644;top:1036;width:18;height:0" coordsize="1,0" path="m,l,,,,,,,,,,,,1,r,l1,r,l1,r,l,,,,,xe" fillcolor="#7fa2c8" stroked="f">
                <v:path arrowok="t"/>
              </v:shape>
              <v:shape id="_x0000_s34753" style="position:absolute;left:3662;top:1018;width:0;height:18" coordsize="0,1" path="m,1r,l,1r,l,,,,,,,,,,,,,,,,,,,,,1r,xe" fillcolor="#3c557c" stroked="f">
                <v:path arrowok="t"/>
              </v:shape>
              <v:shape id="_x0000_s34754" style="position:absolute;left:3644;top:1018;width:18;height:18" coordsize="1,1" path="m1,l,,,,,,,,,,,,,,,,,,,1r,l,1r,l,1r,l1,1,1,r,l1,r,l1,r,l1,xe" fillcolor="#a5c5d7" stroked="f">
                <v:path arrowok="t"/>
              </v:shape>
              <v:shape id="_x0000_s34755" style="position:absolute;left:3662;top:1018;width:36;height:18" coordsize="2,1" path="m,l,,,,,,,,,1r,l,1r,l,1r,l1,1r,l1,1r1,l2,1r,l2,1r,l2,r,l2,r,l1,r,l1,r,l1,r,l1,r,l1,r,l,xe" fillcolor="#58749b" stroked="f">
                <v:path arrowok="t"/>
              </v:shape>
              <v:shape id="_x0000_s34756" style="position:absolute;left:3662;top:1036;width:36;height:0" coordsize="2,0" path="m,l,,,,,,,,1,r,l1,,2,r,l1,r,l1,r,l1,r,l,xe" fillcolor="#7fa2c8" stroked="f">
                <v:path arrowok="t"/>
              </v:shape>
              <v:shape id="_x0000_s34757" style="position:absolute;left:3680;top:1018;width:18;height:18" coordsize="1,1" path="m1,1r,l1,1,,1,,,,,,,,,,,,,1,r,l1,r,l1,1r,xe" fillcolor="#3c557c" stroked="f">
                <v:path arrowok="t"/>
              </v:shape>
              <v:shape id="_x0000_s34758" style="position:absolute;left:3662;top:1018;width:18;height:18" coordsize="1,1" path="m1,r,l1,r,l,,,,,,,,,,,,,1r,l,1r1,l1,1r,l1,1,1,r,l1,r,l1,r,l1,xe" fillcolor="#a5c5d7" stroked="f">
                <v:path arrowok="t"/>
              </v:shape>
              <v:shape id="_x0000_s34759" style="position:absolute;left:3698;top:1018;width:71;height:18" coordsize="4,1" path="m,l,,,,,,,,,1r,l,1r,l,1r,l1,1r1,l3,1r1,l4,1r,l4,1r,l4,r,l4,r,l4,,3,r,l3,r,l3,r,l3,,2,,1,r,l,xe" fillcolor="#58749b" stroked="f">
                <v:path arrowok="t"/>
              </v:shape>
              <v:shape id="_x0000_s34760" style="position:absolute;left:3698;top:1036;width:71;height:0" coordsize="4,0" path="m,l,,,,,,,,1,,2,,3,,4,r,l3,r,l3,r,l2,,1,,,xe" fillcolor="#7fa2c8" stroked="f">
                <v:path arrowok="t"/>
              </v:shape>
              <v:shape id="_x0000_s34761" style="position:absolute;left:3752;top:1018;width:17;height:18" coordsize="1,1" path="m1,1r,l1,1,,1,,,,,,,,,,,,,1,r,l1,r,l1,1r,xe" fillcolor="#3c557c" stroked="f">
                <v:path arrowok="t"/>
              </v:shape>
              <v:shape id="_x0000_s34762" style="position:absolute;left:3698;top:1018;width:54;height:18" coordsize="3,1" path="m3,r,l2,,1,,,,,,,,,,,,,,,1r,l,1r1,l2,1r1,l3,1,3,r,l3,r,l3,r,l3,xe" fillcolor="#a5c5d7" stroked="f">
                <v:path arrowok="t"/>
              </v:shape>
            </v:group>
            <v:group id="_x0000_s34763" style="position:absolute;left:3251;top:589;width:1001;height:502" coordorigin="3251,589" coordsize="1001,502">
              <v:shape id="_x0000_s34764" style="position:absolute;left:3251;top:982;width:54;height:36" coordsize="3,2" path="m,1r,l,1r,l,1r1,l2,1r,l3,r,1l3,1r,l3,1r,l3,1r,1l3,2,2,2r,l2,2,1,2r,l,2r,l,1xe" fillcolor="#58749b" stroked="f">
                <v:path arrowok="t"/>
              </v:shape>
              <v:shape id="_x0000_s34765" style="position:absolute;left:3251;top:1000;width:36;height:18" coordsize="2,1" path="m,1l,,,,1,r,l1,r,l2,r,l2,1r,l2,1r,l2,1,1,1r,l,1xe" fillcolor="#7fa2c8" stroked="f">
                <v:path arrowok="t"/>
              </v:shape>
              <v:shape id="_x0000_s34766" style="position:absolute;left:3287;top:1000;width:18;height:18" coordsize="1,1" path="m1,1r,l1,1,1,,,,1,r,l1,r,l1,r,l1,r,l1,r,l1,1xe" fillcolor="#3c557c" stroked="f">
                <v:path arrowok="t"/>
              </v:shape>
              <v:shape id="_x0000_s34767" style="position:absolute;left:3251;top:982;width:54;height:18" coordsize="3,1" path="m3,l2,r,l1,r,l1,r,l1,r,l1,1,,1r,l1,1r,l1,1r1,l2,1r,l2,1r1,l3,1r,l3,1r,l3,xe" fillcolor="#a5c5d7" stroked="f">
                <v:path arrowok="t"/>
              </v:shape>
              <v:shape id="_x0000_s34768" style="position:absolute;left:3305;top:1000;width:54;height:36" coordsize="3,2" path="m,1r,l,1r,l,,,,1,,2,,3,r,l3,r,l3,1r,l3,1,2,1r,1l2,2r,l1,2r,l,2,,1r,xe" fillcolor="#58749b" stroked="f">
                <v:path arrowok="t"/>
              </v:shape>
              <v:shape id="_x0000_s34769" style="position:absolute;left:3305;top:1018;width:36;height:18" coordsize="2,1" path="m,l,,,,,,,,,,1,r,l2,r,l2,1r,l2,1,1,1r,l,1,,xe" fillcolor="#7fa2c8" stroked="f">
                <v:path arrowok="t"/>
              </v:shape>
              <v:shape id="_x0000_s34770" style="position:absolute;left:3341;top:1000;width:18;height:36" coordsize="1,2" path="m,2r,l,1r,l,1r,l,1,,,1,r,l1,r,l1,1r,l1,1,,1,,2xe" fillcolor="#3c557c" stroked="f">
                <v:path arrowok="t"/>
              </v:shape>
              <v:shape id="_x0000_s34771" style="position:absolute;left:3305;top:1000;width:54;height:18" coordsize="3,1" path="m3,l2,r,l1,r,l1,,,,,,,,,,,,,,,1r,l1,1r1,l2,1r,l2,1r,l2,1,2,,3,r,xe" fillcolor="#a5c5d7" stroked="f">
                <v:path arrowok="t"/>
              </v:shape>
              <v:shape id="_x0000_s34772" style="position:absolute;left:3341;top:1018;width:53;height:36" coordsize="3,2" path="m,1r,l,1,,,1,r,l2,,3,r,l3,r,l3,r,l3,1r,l3,1r,l3,2r,l2,2,2,1,1,1,,1r,xe" fillcolor="#58749b" stroked="f">
                <v:path arrowok="t"/>
              </v:shape>
              <v:shape id="_x0000_s34773" style="position:absolute;left:3341;top:1018;width:53;height:36" coordsize="3,2" path="m,1r,l1,1,1,r,l1,,2,r,1l3,1r,l3,1r,l3,2,2,2,2,1,1,1,,1xe" fillcolor="#7fa2c8" stroked="f">
                <v:path arrowok="t"/>
              </v:shape>
              <v:shape id="_x0000_s34774" style="position:absolute;left:3394;top:1018;width:0;height:18" coordsize="0,1" path="m,1r,l,1r,l,1,,,,,,,,,,,,,,,,,,1r,l,1xe" fillcolor="#3c557c" stroked="f">
                <v:path arrowok="t"/>
              </v:shape>
              <v:shape id="_x0000_s34775" style="position:absolute;left:3359;top:1000;width:35;height:36" coordsize="2,2" path="m2,1r,l1,1,1,,,,,,,,,1r,l,1r,l,1r,l,1,1,2r,l2,2r,l2,2,2,1r,l2,1r,l2,1xe" fillcolor="#a5c5d7" stroked="f">
                <v:path arrowok="t"/>
              </v:shape>
              <v:shape id="_x0000_s34776" style="position:absolute;left:3394;top:1018;width:179;height:54" coordsize="10,3" path="m,2r1,l3,3r3,l10,3r,l10,2r,l10,1r,l10,1,8,1r,l8,1r,l8,1,7,,4,r,l4,1,3,1r,l3,1,2,1r,l1,1r,l,1,,2xe" fillcolor="#58749b" stroked="f">
                <v:path arrowok="t"/>
              </v:shape>
              <v:shape id="_x0000_s34777" style="position:absolute;left:3573;top:1036;width:0;height:36" coordsize="0,2" path="m,l,1,,2,,1,,xe" fillcolor="#3c557c" stroked="f">
                <v:path arrowok="t"/>
              </v:shape>
              <v:shape id="_x0000_s34778" style="position:absolute;left:3519;top:1018;width:18;height:36" coordsize="1,2" path="m,l1,1,,2,,1,,xe" fillcolor="#3c557c" stroked="f">
                <v:path arrowok="t"/>
              </v:shape>
              <v:shape id="_x0000_s34779" style="position:absolute;left:3394;top:1036;width:179;height:36" coordsize="10,2" path="m,1r1,l3,2r3,l10,2r,-1l3,r,l3,r,l2,r,l,,,1xe" fillcolor="#7fa2c8" stroked="f">
                <v:path arrowok="t"/>
              </v:shape>
              <v:shape id="_x0000_s34780" style="position:absolute;left:3394;top:1000;width:179;height:54" coordsize="10,3" path="m,2r1,l3,3r3,l10,3r,l10,2r,l10,2,9,2,8,2,7,2r,l7,1r,l7,1r,l4,r,1l3,1r,l3,1r,l2,1r,l1,1r,l1,1,,2xe" fillcolor="#a5c5d7" stroked="f">
                <v:path arrowok="t"/>
              </v:shape>
              <v:shape id="_x0000_s34781" style="position:absolute;left:3573;top:1036;width:54;height:36" coordsize="3,2" path="m,l,1,,2r,l3,2r,l3,1,2,r,l2,,,xe" fillcolor="#58749b" stroked="f">
                <v:path arrowok="t"/>
              </v:shape>
              <v:shape id="_x0000_s34782" style="position:absolute;left:3573;top:1054;width:54;height:18" coordsize="3,1" path="m1,l,1r3,l2,,1,xe" fillcolor="#7fa2c8" stroked="f">
                <v:path arrowok="t"/>
              </v:shape>
              <v:shape id="_x0000_s34783" style="position:absolute;left:3609;top:1036;width:18;height:36" coordsize="1,2" path="m1,2l,1,,,1,1r,1xe" fillcolor="#3c557c" stroked="f">
                <v:path arrowok="t"/>
              </v:shape>
              <v:shape id="_x0000_s34784" style="position:absolute;left:3573;top:1036;width:36;height:18" coordsize="2,1" path="m2,r,l1,r,l1,,,,,1r1,l1,1r,l2,1r,l2,1,2,xe" fillcolor="#a5c5d7" stroked="f">
                <v:path arrowok="t"/>
              </v:shape>
              <v:shape id="_x0000_s34785" style="position:absolute;left:3823;top:911;width:36;height:36" coordsize="2,2" path="m,2l,1,1,,2,1,1,2r,l,2xe" fillcolor="#58749b" stroked="f">
                <v:path arrowok="t"/>
              </v:shape>
              <v:rect id="_x0000_s34786" style="position:absolute;left:3823;top:929;width:18;height:18" fillcolor="#7fa2c8" stroked="f"/>
              <v:shape id="_x0000_s34787" style="position:absolute;left:3841;top:911;width:18;height:36" coordsize="1,2" path="m,2l,1,,,1,1,,2xe" fillcolor="#3c557c" stroked="f">
                <v:path arrowok="t"/>
              </v:shape>
              <v:shape id="_x0000_s34788" style="position:absolute;left:3823;top:911;width:18;height:18" coordsize="1,1" path="m1,r,l1,r,l1,,,,,1r,l,1r1,l1,1r,l1,1,1,xe" fillcolor="#a5c5d7" stroked="f">
                <v:path arrowok="t"/>
              </v:shape>
              <v:shape id="_x0000_s34789" style="position:absolute;left:3841;top:911;width:36;height:36" coordsize="2,2" path="m,2r,l,2,,1r1,l1,1r,l2,1,2,r,l2,1r,l2,1r,l2,1r,1l2,2r,l2,2,1,2r,l1,2r,l1,2,,2xe" fillcolor="#58749b" stroked="f">
                <v:path arrowok="t"/>
              </v:shape>
              <v:shape id="_x0000_s34790" style="position:absolute;left:3859;top:929;width:18;height:18" coordsize="1,1" path="m,1r,l,1,,,,,,,,,,,1,r,l1,1r,l1,1,,1r,l,1xe" fillcolor="#7fa2c8" stroked="f">
                <v:path arrowok="t"/>
              </v:shape>
              <v:shape id="_x0000_s34791" style="position:absolute;left:3877;top:929;width:0;height:18" coordsize="0,1" path="m,1r,l,,,,,,,,,,,,,,,,,,,,,,,1xe" fillcolor="#3c557c" stroked="f">
                <v:path arrowok="t"/>
              </v:shape>
              <v:shape id="_x0000_s34792" style="position:absolute;left:3859;top:911;width:18;height:18" coordsize="1,1" path="m1,r,l,,,,,,,,,1r,l,1r,l,1r,l,1r,l,1r,l1,1r,l1,1r,l1,1r,l1,1,1,xe" fillcolor="#a5c5d7" stroked="f">
                <v:path arrowok="t"/>
              </v:shape>
              <v:shape id="_x0000_s34793" style="position:absolute;left:3877;top:911;width:35;height:36" coordsize="2,2" path="m,2l,1,2,r,1l2,2,1,2,,2xe" fillcolor="#58749b" stroked="f">
                <v:path arrowok="t"/>
              </v:shape>
              <v:rect id="_x0000_s34794" style="position:absolute;left:3877;top:929;width:18;height:18" fillcolor="#7fa2c8" stroked="f"/>
              <v:shape id="_x0000_s34795" style="position:absolute;left:3895;top:929;width:17;height:18" coordsize="1,1" path="m1,1l,,1,r,l1,1xe" fillcolor="#3c557c" stroked="f">
                <v:path arrowok="t"/>
              </v:shape>
              <v:shape id="_x0000_s34796" style="position:absolute;left:3877;top:911;width:35;height:18" coordsize="2,1" path="m2,l1,r,l1,r,l,1r,l,1r,l1,1r,l1,1r,l2,1,2,xe" fillcolor="#a5c5d7" stroked="f">
                <v:path arrowok="t"/>
              </v:shape>
              <v:shape id="_x0000_s34797" style="position:absolute;left:3805;top:947;width:36;height:35" coordsize="2,2" path="m,2l,1,2,r,l2,2,1,2,,2xe" fillcolor="#58749b" stroked="f">
                <v:path arrowok="t"/>
              </v:shape>
              <v:rect id="_x0000_s34798" style="position:absolute;left:3805;top:965;width:18;height:17" fillcolor="#7fa2c8" stroked="f"/>
              <v:shape id="_x0000_s34799" style="position:absolute;left:3823;top:947;width:18;height:35" coordsize="1,2" path="m1,2l,1,1,r,l1,2xe" fillcolor="#3c557c" stroked="f">
                <v:path arrowok="t"/>
              </v:shape>
              <v:shape id="_x0000_s34800" style="position:absolute;left:3805;top:947;width:36;height:18" coordsize="2,1" path="m2,r,l1,r,l1,r,l,1r,l1,1r,l1,1r,l1,1,2,xe" fillcolor="#a5c5d7" stroked="f">
                <v:path arrowok="t"/>
              </v:shape>
              <v:shape id="_x0000_s34801" style="position:absolute;left:3841;top:947;width:36;height:35" coordsize="2,2" path="m,2r,l,1r,l,1r,l1,1,1,r,l1,r,l2,r,1l2,1,1,1r,l1,2r,l1,2r,l,2r,l,2r,xe" fillcolor="#58749b" stroked="f">
                <v:path arrowok="t"/>
              </v:shape>
              <v:shape id="_x0000_s34802" style="position:absolute;left:3841;top:965;width:18;height:17" coordsize="1,1" path="m,1r,l,,,,,,,,,,1,r,l1,r,l1,1r,l1,1,,1r,xe" fillcolor="#7fa2c8" stroked="f">
                <v:path arrowok="t"/>
              </v:shape>
              <v:shape id="_x0000_s34803" style="position:absolute;left:3859;top:947;width:18;height:35" coordsize="1,2" path="m,2l,1r,l,1r,l,1r,l,,,,1,r,1l1,1,,1r,l,2xe" fillcolor="#3c557c" stroked="f">
                <v:path arrowok="t"/>
              </v:shape>
              <v:shape id="_x0000_s34804" style="position:absolute;left:3841;top:947;width:18;height:18" coordsize="1,1" path="m1,r,l1,r,l,,,,,,,1r,l,1r,l,1r,l,1r,l1,1r,l1,1r,l1,1r,l1,r,l1,xe" fillcolor="#a5c5d7" stroked="f">
                <v:path arrowok="t"/>
              </v:shape>
              <v:shape id="_x0000_s34805" style="position:absolute;left:3859;top:947;width:36;height:35" coordsize="2,2" path="m,2l,1,2,r,1l2,2r,l1,2,,2xe" fillcolor="#58749b" stroked="f">
                <v:path arrowok="t"/>
              </v:shape>
              <v:rect id="_x0000_s34806" style="position:absolute;left:3877;top:965;width:18;height:17" fillcolor="#7fa2c8" stroked="f"/>
              <v:shape id="_x0000_s34807" style="position:absolute;left:3895;top:947;width:0;height:35" coordsize="0,2" path="m,2l,1,,,,1,,2xe" fillcolor="#3c557c" stroked="f">
                <v:path arrowok="t"/>
              </v:shape>
              <v:shape id="_x0000_s34808" style="position:absolute;left:3859;top:947;width:36;height:18" coordsize="2,1" path="m2,r,l1,r,l1,r,l,1r1,l1,1r,l1,1r1,l2,1,2,xe" fillcolor="#a5c5d7" stroked="f">
                <v:path arrowok="t"/>
              </v:shape>
              <v:shape id="_x0000_s34809" style="position:absolute;left:3805;top:982;width:36;height:18" coordsize="2,1" path="m,1l,,1,,2,,1,1r,l,1xe" fillcolor="#58749b" stroked="f">
                <v:path arrowok="t"/>
              </v:shape>
              <v:rect id="_x0000_s34810" style="position:absolute;left:3805;top:982;width:18;height:18" fillcolor="#7fa2c8" stroked="f"/>
              <v:shape id="_x0000_s34811" style="position:absolute;left:3823;top:982;width:18;height:18" coordsize="1,1" path="m,1l,,,,1,,,1xe" fillcolor="#3c557c" stroked="f">
                <v:path arrowok="t"/>
              </v:shape>
              <v:shape id="_x0000_s34812" style="position:absolute;left:3805;top:982;width:18;height:18" coordsize="1,1" path="m1,r,l1,r,l1,,,,,,,,,,1,1,1,r,l1,r,xe" fillcolor="#a5c5d7" stroked="f">
                <v:path arrowok="t"/>
              </v:shape>
              <v:shape id="_x0000_s34813" style="position:absolute;left:3823;top:982;width:36;height:18" coordsize="2,1" path="m,1r,l,1r,l,,1,r,l2,r,l2,r,l2,r,l2,r,l2,1r,l2,1r,l1,1r,l1,1r,l,1xe" fillcolor="#58749b" stroked="f">
                <v:path arrowok="t"/>
              </v:shape>
              <v:shape id="_x0000_s34814" style="position:absolute;left:3841;top:982;width:18;height:18" coordsize="1,1" path="m,1r,l,1r,l,1,,,,,,,1,r,1l1,1r,l1,1,,1r,l,1xe" fillcolor="#7fa2c8" stroked="f">
                <v:path arrowok="t"/>
              </v:shape>
              <v:shape id="_x0000_s34815" style="position:absolute;left:3859;top:982;width:0;height:18" coordsize="0,1" path="m,1r,l,1r,l,,,,,,,,,,,,,,,,,,,1xe" fillcolor="#3c557c" stroked="f">
                <v:path arrowok="t"/>
              </v:shape>
              <v:shape id="_x0000_s34816" style="position:absolute;left:3823;top:982;width:36;height:18" coordsize="2,1" path="m2,r,l1,r,l1,r,l1,r,l1,r,l,,1,r,1l1,1r,l1,1,2,r,l2,r,l2,r,l2,r,xe" fillcolor="#a5c5d7" stroked="f">
                <v:path arrowok="t"/>
              </v:shape>
              <v:shape id="_x0000_s34817" style="position:absolute;left:3859;top:982;width:36;height:18" coordsize="2,1" path="m,1l,,1,,2,r,1l1,1,,1xe" fillcolor="#58749b" stroked="f">
                <v:path arrowok="t"/>
              </v:shape>
              <v:rect id="_x0000_s34818" style="position:absolute;left:3859;top:1000;width:18;height:1" fillcolor="#7fa2c8" stroked="f"/>
              <v:shape id="_x0000_s34819" style="position:absolute;left:3877;top:982;width:18;height:18" coordsize="1,1" path="m1,1l,,1,r,l1,1xe" fillcolor="#3c557c" stroked="f">
                <v:path arrowok="t"/>
              </v:shape>
              <v:shape id="_x0000_s34820" style="position:absolute;left:3859;top:982;width:36;height:18" coordsize="2,1" path="m1,r,l1,r,l1,,,,,,,1r,l1,1r,l1,1,1,,2,,1,xe" fillcolor="#a5c5d7" stroked="f">
                <v:path arrowok="t"/>
              </v:shape>
              <v:shape id="_x0000_s34821" style="position:absolute;left:3823;top:1036;width:36;height:18" coordsize="2,1" path="m,1r,l,1,,,,,,,,,1,r,l1,r,l1,,2,,1,r,l1,1r,l1,1r,l1,1,,1r,l,1r,xe" fillcolor="#58749b" stroked="f">
                <v:path arrowok="t"/>
              </v:shape>
              <v:shape id="_x0000_s34822" style="position:absolute;left:3823;top:1036;width:18;height:18" coordsize="1,1" path="m,1r,l,1r,l,,,,,,1,r,l1,1r,l1,1r,l1,1,,1r,xe" fillcolor="#7fa2c8" stroked="f">
                <v:path arrowok="t"/>
              </v:shape>
              <v:shape id="_x0000_s34823" style="position:absolute;left:3841;top:1036;width:18;height:18" coordsize="1,1" path="m,1r,l,1,,,,,,,,,,,,,,,1,,,,,,,1xe" fillcolor="#3c557c" stroked="f">
                <v:path arrowok="t"/>
              </v:shape>
              <v:shape id="_x0000_s34824" style="position:absolute;left:3823;top:1036;width:18;height:18" coordsize="1,1" path="m1,r,l1,,,,,,,,,,,,,,,,,,,,,,,,,1,1,r,l1,r,l1,r,l1,r,l1,xe" fillcolor="#a5c5d7" stroked="f">
                <v:path arrowok="t"/>
              </v:shape>
              <v:shape id="_x0000_s34825" style="position:absolute;left:3787;top:1054;width:18;height:18" coordsize="1,1" path="m,1r,l1,r,l1,1r,l,1xe" fillcolor="#58749b" stroked="f">
                <v:path arrowok="t"/>
              </v:shape>
              <v:rect id="_x0000_s34826" style="position:absolute;left:3787;top:1072;width:18;height:1" fillcolor="#7fa2c8" stroked="f"/>
              <v:rect id="_x0000_s34827" style="position:absolute;left:3805;top:1054;width:1;height:18" fillcolor="#3c557c" stroked="f"/>
              <v:shape id="_x0000_s34828" style="position:absolute;left:3787;top:1054;width:18;height:18" coordsize="1,1" path="m1,r,l1,,,,,,,,,1r,l,1r,l,1r1,l1,1,1,xe" fillcolor="#a5c5d7" stroked="f">
                <v:path arrowok="t"/>
              </v:shape>
              <v:shape id="_x0000_s34829" style="position:absolute;left:3805;top:1054;width:36;height:36" coordsize="2,2" path="m,1r,l,1r,l,1r1,l1,r,l2,r,l2,r,l2,r,1l2,1r,l2,1r,l1,2r,l1,2r,l,2r,l,1xe" fillcolor="#58749b" stroked="f">
                <v:path arrowok="t"/>
              </v:shape>
              <v:shape id="_x0000_s34830" style="position:absolute;left:3805;top:1072;width:18;height:18" coordsize="1,1" path="m,1l,,,,,,,,1,r,l1,r,l1,r,l1,r,1l1,1r,l1,1,,1xe" fillcolor="#7fa2c8" stroked="f">
                <v:path arrowok="t"/>
              </v:shape>
              <v:shape id="_x0000_s34831" style="position:absolute;left:3823;top:1054;width:18;height:18" coordsize="1,1" path="m1,1r,l1,1,,1r,l,1,1,r,l1,r,l1,r,1l1,1r,xe" fillcolor="#3c557c" stroked="f">
                <v:path arrowok="t"/>
              </v:shape>
              <v:shape id="_x0000_s34832" style="position:absolute;left:3805;top:1054;width:36;height:18" coordsize="2,1" path="m2,l1,r,l1,r,l1,r,l,,,,,1r,l,1r,l1,1r,l1,1r,l1,1r,l1,1,2,r,l2,r,xe" fillcolor="#a5c5d7" stroked="f">
                <v:path arrowok="t"/>
              </v:shape>
              <v:shape id="_x0000_s34833" style="position:absolute;left:3841;top:1054;width:36;height:36" coordsize="2,2" path="m,2l,1,1,,2,,1,2r,l,2xe" fillcolor="#58749b" stroked="f">
                <v:path arrowok="t"/>
              </v:shape>
              <v:rect id="_x0000_s34834" style="position:absolute;left:3841;top:1072;width:18;height:18" fillcolor="#7fa2c8" stroked="f"/>
              <v:shape id="_x0000_s34835" style="position:absolute;left:3859;top:1054;width:18;height:36" coordsize="1,2" path="m,2l,1,,,1,,,2xe" fillcolor="#3c557c" stroked="f">
                <v:path arrowok="t"/>
              </v:shape>
              <v:shape id="_x0000_s34836" style="position:absolute;left:3841;top:1054;width:18;height:18" coordsize="1,1" path="m1,r,l1,r,l,,,,,1r,l,1r1,l1,1r,l1,1,1,xe" fillcolor="#a5c5d7" stroked="f">
                <v:path arrowok="t"/>
              </v:shape>
              <v:shape id="_x0000_s34837" style="position:absolute;left:3912;top:965;width:36;height:35" coordsize="2,2" path="m,1r,l2,r,l2,1r,1l,2,,1xe" fillcolor="#58749b" stroked="f">
                <v:path arrowok="t"/>
              </v:shape>
              <v:shape id="_x0000_s34838" style="position:absolute;left:3912;top:982;width:36;height:18" coordsize="2,1" path="m,1l,,1,,2,1,,1xe" fillcolor="#7fa2c8" stroked="f">
                <v:path arrowok="t"/>
              </v:shape>
              <v:shape id="_x0000_s34839" style="position:absolute;left:3930;top:965;width:18;height:17" coordsize="1,1" path="m1,1l,1,1,r,l1,1xe" fillcolor="#3c557c" stroked="f">
                <v:path arrowok="t"/>
              </v:shape>
              <v:shape id="_x0000_s34840" style="position:absolute;left:3912;top:965;width:36;height:17" coordsize="2,1" path="m2,l1,r,l1,r,l1,,,1r,l1,1r,l1,1r,l1,1,2,xe" fillcolor="#a5c5d7" stroked="f">
                <v:path arrowok="t"/>
              </v:shape>
              <v:shape id="_x0000_s34841" style="position:absolute;left:3948;top:965;width:36;height:35" coordsize="2,2" path="m,2l,1r,l,1r,l,1,1,r,l1,r,l2,r,l2,r,1l2,1,1,1r,l1,2r,l1,2r,l,2r,l,2xe" fillcolor="#58749b" stroked="f">
                <v:path arrowok="t"/>
              </v:shape>
              <v:shape id="_x0000_s34842" style="position:absolute;left:3948;top:982;width:18;height:18" coordsize="1,1" path="m,1l,,,,,,,,,,,,1,r,l1,r,l1,r,1l1,1r,l,1xe" fillcolor="#7fa2c8" stroked="f">
                <v:path arrowok="t"/>
              </v:shape>
              <v:shape id="_x0000_s34843" style="position:absolute;left:3966;top:965;width:18;height:17" coordsize="1,1" path="m,1r,l,1r,l,1r,l,,,,,,1,r,l1,1r,l,1xe" fillcolor="#3c557c" stroked="f">
                <v:path arrowok="t"/>
              </v:shape>
              <v:shape id="_x0000_s34844" style="position:absolute;left:3948;top:965;width:18;height:17" coordsize="1,1" path="m1,r,l1,r,l,,,,,,,,,,,1r,l,1r,l,1r,l1,1r,l1,1r,l1,1,1,r,l1,r,xe" fillcolor="#a5c5d7" stroked="f">
                <v:path arrowok="t"/>
              </v:shape>
              <v:shape id="_x0000_s34845" style="position:absolute;left:3966;top:965;width:36;height:35" coordsize="2,2" path="m,2l,1r,l,1r,l1,1,1,r,l2,r,l2,r,l2,r,1l2,1r,l2,2r,l2,2,1,2r,l1,2r,l,2xe" fillcolor="#58749b" stroked="f">
                <v:path arrowok="t"/>
              </v:shape>
              <v:shape id="_x0000_s34846" style="position:absolute;left:3966;top:982;width:36;height:18" coordsize="2,1" path="m1,1r,l1,r,l,,1,r,l1,,2,r,l2,r,1l2,1,1,1r,l1,1xe" fillcolor="#7fa2c8" stroked="f">
                <v:path arrowok="t"/>
              </v:shape>
              <v:shape id="_x0000_s34847" style="position:absolute;left:4002;top:965;width:0;height:35" coordsize="0,2" path="m,2l,1r,l,1r,l,1r,l,,,,,,,,,,,,,1r,l,1,,2xe" fillcolor="#3c557c" stroked="f">
                <v:path arrowok="t"/>
              </v:shape>
              <v:shape id="_x0000_s34848" style="position:absolute;left:3966;top:965;width:36;height:17" coordsize="2,1" path="m2,r,l1,r,l1,r,l1,r,l1,1,,1r,l,1r,l1,1r,l1,1r1,l2,1r,l2,1r,l2,r,l2,xe" fillcolor="#a5c5d7" stroked="f">
                <v:path arrowok="t"/>
              </v:shape>
              <v:shape id="_x0000_s34849" style="position:absolute;left:4002;top:965;width:35;height:35" coordsize="2,2" path="m,2l,1,2,r,1l2,2,1,2,,2xe" fillcolor="#58749b" stroked="f">
                <v:path arrowok="t"/>
              </v:shape>
              <v:rect id="_x0000_s34850" style="position:absolute;left:4002;top:982;width:18;height:18" fillcolor="#7fa2c8" stroked="f"/>
              <v:shape id="_x0000_s34851" style="position:absolute;left:4020;top:965;width:17;height:35" coordsize="1,2" path="m1,2l,1,1,r,1l1,2xe" fillcolor="#3c557c" stroked="f">
                <v:path arrowok="t"/>
              </v:shape>
              <v:shape id="_x0000_s34852" style="position:absolute;left:4002;top:965;width:35;height:17" coordsize="2,1" path="m2,l1,r,l1,r,l,,,1r,l,1r1,l1,1r,l1,1,2,xe" fillcolor="#a5c5d7" stroked="f">
                <v:path arrowok="t"/>
              </v:shape>
              <v:shape id="_x0000_s34853" style="position:absolute;left:3912;top:982;width:36;height:36" coordsize="2,2" path="m,2l,1,1,,2,1r,1l1,2,,2xe" fillcolor="#58749b" stroked="f">
                <v:path arrowok="t"/>
              </v:shape>
              <v:rect id="_x0000_s34854" style="position:absolute;left:3912;top:1000;width:18;height:18" fillcolor="#7fa2c8" stroked="f"/>
              <v:shape id="_x0000_s34855" style="position:absolute;left:3930;top:982;width:18;height:36" coordsize="1,2" path="m1,2l,1,1,r,1l1,2xe" fillcolor="#3c557c" stroked="f">
                <v:path arrowok="t"/>
              </v:shape>
              <v:shape id="_x0000_s34856" style="position:absolute;left:3912;top:982;width:36;height:18" coordsize="2,1" path="m1,r,l1,r,l,,,,,1r,l,1r1,l1,1r,l1,1,2,,1,xe" fillcolor="#a5c5d7" stroked="f">
                <v:path arrowok="t"/>
              </v:shape>
              <v:shape id="_x0000_s34857" style="position:absolute;left:3948;top:982;width:36;height:36" coordsize="2,2" path="m,2r,l,2,,1r,l,1r,l1,1,1,r,l1,1r,l2,1,1,1r,l1,2r,l1,2r,l1,2,,2r,l,2r,xe" fillcolor="#58749b" stroked="f">
                <v:path arrowok="t"/>
              </v:shape>
              <v:shape id="_x0000_s34858" style="position:absolute;left:3948;top:1000;width:18;height:18" coordsize="1,1" path="m,1r,l,1,,,,,,,,,,,1,r,l1,1r,l1,1r,l,1r,xe" fillcolor="#7fa2c8" stroked="f">
                <v:path arrowok="t"/>
              </v:shape>
              <v:shape id="_x0000_s34859" style="position:absolute;left:3966;top:982;width:18;height:36" coordsize="1,2" path="m,2r,l,1r,l,1r,l,1r,l,,,1r1,l,1r,l,2xe" fillcolor="#3c557c" stroked="f">
                <v:path arrowok="t"/>
              </v:shape>
              <v:shape id="_x0000_s34860" style="position:absolute;left:3948;top:982;width:18;height:18" coordsize="1,1" path="m1,r,l1,,,,,,,,,1r,l,1r,l,1r,l,1r,l,1r,l1,1r,l1,1r,l1,1r,l1,r,xe" fillcolor="#a5c5d7" stroked="f">
                <v:path arrowok="t"/>
              </v:shape>
              <v:shape id="_x0000_s34861" style="position:absolute;left:3966;top:982;width:36;height:36" coordsize="2,2" path="m,2r,l,2,,1r,l1,1r,l1,1,2,r,1l2,1r,l2,1r,l2,1r,1l2,2r,l2,2,1,2r,l1,2,,2r,xe" fillcolor="#58749b" stroked="f">
                <v:path arrowok="t"/>
              </v:shape>
              <v:shape id="_x0000_s34862" style="position:absolute;left:3966;top:1000;width:36;height:18" coordsize="2,1" path="m,1r,l,1r,l,,1,r,l1,r,l1,1r,l1,1r1,l1,1r,l1,1,,1xe" fillcolor="#7fa2c8" stroked="f">
                <v:path arrowok="t"/>
              </v:shape>
              <v:shape id="_x0000_s34863" style="position:absolute;left:3984;top:1000;width:18;height:18" coordsize="1,1" path="m1,1r,l1,1,1,,,,1,r,l1,r,l1,r,l1,r,l1,1xe" fillcolor="#3c557c" stroked="f">
                <v:path arrowok="t"/>
              </v:shape>
              <v:shape id="_x0000_s34864" style="position:absolute;left:3966;top:982;width:36;height:18" coordsize="2,1" path="m2,l1,r,l1,r,l1,1r,l,1r,l,1r,l,1r,l1,1r,l1,1r,l1,1r,l2,1r,l2,1r,l2,xe" fillcolor="#a5c5d7" stroked="f">
                <v:path arrowok="t"/>
              </v:shape>
              <v:shape id="_x0000_s34865" style="position:absolute;left:3912;top:1018;width:36;height:18" coordsize="2,1" path="m,1l,,1,,2,,1,1r,l,1xe" fillcolor="#58749b" stroked="f">
                <v:path arrowok="t"/>
              </v:shape>
              <v:rect id="_x0000_s34866" style="position:absolute;left:3912;top:1036;width:18;height:1" fillcolor="#7fa2c8" stroked="f"/>
              <v:shape id="_x0000_s34867" style="position:absolute;left:3930;top:1018;width:18;height:18" coordsize="1,1" path="m,1l,,,,1,,,1xe" fillcolor="#3c557c" stroked="f">
                <v:path arrowok="t"/>
              </v:shape>
              <v:shape id="_x0000_s34868" style="position:absolute;left:3912;top:1018;width:18;height:18" coordsize="1,1" path="m1,r,l1,,,,,,,,,,,1r,l,1r,l1,1,1,r,xe" fillcolor="#a5c5d7" stroked="f">
                <v:path arrowok="t"/>
              </v:shape>
              <v:shape id="_x0000_s34869" style="position:absolute;left:3930;top:1018;width:36;height:18" coordsize="2,1" path="m,1r,l,1r,l,1,1,r,l1,,2,r,l2,r,l2,r,l2,1r,l2,1r,l2,1,1,1r,l1,1,,1r,xe" fillcolor="#58749b" stroked="f">
                <v:path arrowok="t"/>
              </v:shape>
              <v:shape id="_x0000_s34870" style="position:absolute;left:3930;top:1036;width:36;height:0" coordsize="2,0" path="m,l,,,,,,,,1,r,l1,r,l1,r,l1,,2,,1,r,l1,,,xe" fillcolor="#7fa2c8" stroked="f">
                <v:path arrowok="t"/>
              </v:shape>
              <v:shape id="_x0000_s34871" style="position:absolute;left:3948;top:1018;width:18;height:18" coordsize="1,1" path="m1,1r,l1,1r,l,1,1,r,l1,r,l1,r,l1,r,1l1,1xe" fillcolor="#3c557c" stroked="f">
                <v:path arrowok="t"/>
              </v:shape>
              <v:shape id="_x0000_s34872" style="position:absolute;left:3930;top:1018;width:36;height:18" coordsize="2,1" path="m2,l1,r,l1,r,l1,,,,,,,,,,,1r,l,1r1,l1,1r,l1,1r,l1,1,2,r,l2,r,l2,xe" fillcolor="#a5c5d7" stroked="f">
                <v:path arrowok="t"/>
              </v:shape>
              <v:shape id="_x0000_s34873" style="position:absolute;left:3966;top:1018;width:36;height:36" coordsize="2,2" path="m,1r,l,1r,l,1,,,1,r,l1,r,l2,r,l2,r,l2,1,1,1r,l1,1r,1l1,1r,1l,1r,l,1xe" fillcolor="#58749b" stroked="f">
                <v:path arrowok="t"/>
              </v:shape>
              <v:shape id="_x0000_s34874" style="position:absolute;left:3966;top:1036;width:18;height:18" coordsize="1,1" path="m,l,,,,,,,,,,,,1,r,l1,r,l1,r,1l1,r,1l,xe" fillcolor="#7fa2c8" stroked="f">
                <v:path arrowok="t"/>
              </v:shape>
              <v:shape id="_x0000_s34875" style="position:absolute;left:3984;top:1018;width:18;height:18" coordsize="1,1" path="m,1r,l,1r,l,1,,,,,,,,,1,r,l1,r,1l,1xe" fillcolor="#3c557c" stroked="f">
                <v:path arrowok="t"/>
              </v:shape>
              <v:shape id="_x0000_s34876" style="position:absolute;left:3966;top:1018;width:18;height:18" coordsize="1,1" path="m1,r,l1,r,l,,,,,,,,,,,,,1r,l,1r,l,1r1,l1,1r,l1,1,1,r,l1,r,l1,xe" fillcolor="#a5c5d7" stroked="f">
                <v:path arrowok="t"/>
              </v:shape>
              <v:shape id="_x0000_s34877" style="position:absolute;left:3895;top:1036;width:35;height:36" coordsize="2,2" path="m,2l,1,2,r,l2,2r,l,2xe" fillcolor="#58749b" stroked="f">
                <v:path arrowok="t"/>
              </v:shape>
              <v:shape id="_x0000_s34878" style="position:absolute;left:3895;top:1054;width:35;height:18" coordsize="2,1" path="m,1l,,1,,2,1,,1xe" fillcolor="#7fa2c8" stroked="f">
                <v:path arrowok="t"/>
              </v:shape>
              <v:shape id="_x0000_s34879" style="position:absolute;left:3912;top:1036;width:18;height:36" coordsize="1,2" path="m1,2l,1,1,r,l1,2xe" fillcolor="#3c557c" stroked="f">
                <v:path arrowok="t"/>
              </v:shape>
              <v:shape id="_x0000_s34880" style="position:absolute;left:3895;top:1036;width:35;height:18" coordsize="2,1" path="m2,l1,r,l1,r,l,,,1r,l1,1r,l1,1r,l1,1,2,xe" fillcolor="#a5c5d7" stroked="f">
                <v:path arrowok="t"/>
              </v:shape>
              <v:shape id="_x0000_s34881" style="position:absolute;left:3930;top:1036;width:36;height:36" coordsize="2,2" path="m,2r,l,1r,l,1r,l,1,1,r,l1,r,l2,r,1l2,1r,l1,1r,1l1,2r,l1,2r,l,2r,l,2xe" fillcolor="#58749b" stroked="f">
                <v:path arrowok="t"/>
              </v:shape>
              <v:shape id="_x0000_s34882" style="position:absolute;left:3930;top:1054;width:18;height:18" coordsize="1,1" path="m,1r,l,,,,,,,,,,1,r,l1,r,l1,1r,l1,1r,l,1xe" fillcolor="#7fa2c8" stroked="f">
                <v:path arrowok="t"/>
              </v:shape>
              <v:shape id="_x0000_s34883" style="position:absolute;left:3948;top:1036;width:18;height:36" coordsize="1,2" path="m,2l,1r,l,1r,l,1r,l,,,,,,1,r,l1,1r,l1,1,,1,,2xe" fillcolor="#3c557c" stroked="f">
                <v:path arrowok="t"/>
              </v:shape>
              <v:shape id="_x0000_s34884" style="position:absolute;left:3930;top:1036;width:18;height:18" coordsize="1,1" path="m1,r,l1,,,,,,,,,,,,,1r,l,1r,l,1r,l,1r1,l1,1r,l1,1r,l1,1,1,r,l1,xe" fillcolor="#a5c5d7" stroked="f">
                <v:path arrowok="t"/>
              </v:shape>
              <v:shape id="_x0000_s34885" style="position:absolute;left:3948;top:1036;width:36;height:36" coordsize="2,2" path="m,2r,l,1r,l,1r1,l1,1,1,,2,r,l2,r,1l2,1r,l2,1r,l2,2r,l2,2,1,2r,l1,2r,l,2xe" fillcolor="#58749b" stroked="f">
                <v:path arrowok="t"/>
              </v:shape>
              <v:shape id="_x0000_s34886" style="position:absolute;left:3948;top:1054;width:36;height:18" coordsize="2,1" path="m1,1r,l,1,,,,,1,r,l1,r,l2,r,1l2,1r,l1,1r,l1,1xe" fillcolor="#7fa2c8" stroked="f">
                <v:path arrowok="t"/>
              </v:shape>
              <v:shape id="_x0000_s34887" style="position:absolute;left:3984;top:1036;width:0;height:36" coordsize="0,2" path="m,2r,l,1r,l,1r,l,1r,l,,,,,1r,l,1r,l,2xe" fillcolor="#3c557c" stroked="f">
                <v:path arrowok="t"/>
              </v:shape>
              <v:shape id="_x0000_s34888" style="position:absolute;left:3948;top:1036;width:36;height:18" coordsize="2,1" path="m2,r,l1,r,l1,r,l1,r,1l1,1,,1r,l,1r,l1,1r,l1,1r,l2,1r,l2,1r,l2,1,2,r,xe" fillcolor="#a5c5d7" stroked="f">
                <v:path arrowok="t"/>
              </v:shape>
              <v:shape id="_x0000_s34889" style="position:absolute;left:3895;top:1072;width:53;height:18" coordsize="3,1" path="m,1l,,3,r,l3,1r,l,1xe" fillcolor="#58749b" stroked="f">
                <v:path arrowok="t"/>
              </v:shape>
              <v:rect id="_x0000_s34890" style="position:absolute;left:3895;top:1072;width:53;height:18" fillcolor="#7fa2c8" stroked="f"/>
              <v:shape id="_x0000_s34891" style="position:absolute;left:3948;top:1072;width:0;height:18" coordsize="0,1" path="m,1l,,,,,,,1xe" fillcolor="#3c557c" stroked="f">
                <v:path arrowok="t"/>
              </v:shape>
              <v:shape id="_x0000_s34892" style="position:absolute;left:3895;top:1072;width:53;height:18" coordsize="3,1" path="m3,l2,r,l1,,,,,,,,,,,,1,1r1,l3,r,l3,xe" fillcolor="#a5c5d7" stroked="f">
                <v:path arrowok="t"/>
              </v:shape>
              <v:shape id="_x0000_s34893" style="position:absolute;left:3948;top:1072;width:36;height:18" coordsize="2,1" path="m,1r,l,1r,l,,,,1,r,l1,,2,r,l2,r,l2,r,1l2,1r,l1,1r,l1,1r,l,1r,l,1xe" fillcolor="#58749b" stroked="f">
                <v:path arrowok="t"/>
              </v:shape>
              <v:shape id="_x0000_s34894" style="position:absolute;left:3948;top:1090;width:18;height:0" coordsize="1,0" path="m,l,,,,,,,,,,1,r,l1,r,l1,r,l1,r,l1,,,xe" fillcolor="#7fa2c8" stroked="f">
                <v:path arrowok="t"/>
              </v:shape>
              <v:shape id="_x0000_s34895" style="position:absolute;left:3966;top:1072;width:18;height:18" coordsize="1,1" path="m1,1r,l,1r,l,,,,,,1,r,l1,r,l1,r,1l1,1xe" fillcolor="#3c557c" stroked="f">
                <v:path arrowok="t"/>
              </v:shape>
              <v:shape id="_x0000_s34896" style="position:absolute;left:3948;top:1072;width:36;height:18" coordsize="2,1" path="m1,r,l1,r,l1,,,,,,,,,,,,,,,1r,l,1r1,l1,1r,l1,r,l1,r,l2,r,l2,,1,xe" fillcolor="#a5c5d7" stroked="f">
                <v:path arrowok="t"/>
              </v:shape>
              <v:shape id="_x0000_s34897" style="position:absolute;left:3984;top:982;width:53;height:72" coordsize="3,4" path="m,3r,l2,,3,1,2,3r,1l1,4,,3xe" fillcolor="#58749b" stroked="f">
                <v:path arrowok="t"/>
              </v:shape>
              <v:rect id="_x0000_s34898" style="position:absolute;left:4002;top:1036;width:18;height:18" fillcolor="#7fa2c8" stroked="f"/>
              <v:shape id="_x0000_s34899" style="position:absolute;left:4020;top:1000;width:17;height:36" coordsize="1,2" path="m,2r,l,,1,,,2xe" fillcolor="#3c557c" stroked="f">
                <v:path arrowok="t"/>
              </v:shape>
              <v:shape id="_x0000_s34900" style="position:absolute;left:3984;top:982;width:36;height:54" coordsize="2,3" path="m2,r,1l2,1r,l1,1r,l,3r1,l1,3r,l1,3r1,l2,3,2,1,2,xe" fillcolor="#a5c5d7" stroked="f">
                <v:path arrowok="t"/>
              </v:shape>
              <v:shape id="_x0000_s34901" style="position:absolute;left:3984;top:1036;width:36;height:54" coordsize="2,3" path="m,3r,l1,,2,1,1,3r,l,3xe" fillcolor="#58749b" stroked="f">
                <v:path arrowok="t"/>
              </v:shape>
              <v:rect id="_x0000_s34902" style="position:absolute;left:3984;top:1090;width:18;height:1" fillcolor="#7fa2c8" stroked="f"/>
              <v:shape id="_x0000_s34903" style="position:absolute;left:4002;top:1036;width:18;height:54" coordsize="1,3" path="m,3r,l1,r,1l,3xe" fillcolor="#3c557c" stroked="f">
                <v:path arrowok="t"/>
              </v:shape>
              <v:shape id="_x0000_s34904" style="position:absolute;left:3984;top:1036;width:36;height:54" coordsize="2,3" path="m1,r,l1,r,l1,,,,,3r,l,3r,l1,3r,l1,3,2,,1,xe" fillcolor="#a5c5d7" stroked="f">
                <v:path arrowok="t"/>
              </v:shape>
              <v:shape id="_x0000_s34905" style="position:absolute;left:3627;top:1036;width:53;height:36" coordsize="3,2" path="m,l,,,1r,l,1r,l,1,,2r,l,2r,l1,2r,l2,2r,l2,2r,l2,2,2,1r,l3,1,2,1r,l2,r,l2,r,l2,r,l2,,1,r,l1,,,xe" fillcolor="#58749b" stroked="f">
                <v:path arrowok="t"/>
              </v:shape>
              <v:shape id="_x0000_s34906" style="position:absolute;left:3627;top:1054;width:35;height:18" coordsize="2,1" path="m,l,,,1r,l,1r1,l1,1r1,l2,1r,l2,1,2,r,l1,r,l1,,,xe" fillcolor="#7fa2c8" stroked="f">
                <v:path arrowok="t"/>
              </v:shape>
              <v:shape id="_x0000_s34907" style="position:absolute;left:3662;top:1036;width:18;height:36" coordsize="1,2" path="m,2r,l,1r,l,1r,l,1,,,,,,,,1r,l1,1,,1r,l,2xe" fillcolor="#3c557c" stroked="f">
                <v:path arrowok="t"/>
              </v:shape>
              <v:shape id="_x0000_s34908" style="position:absolute;left:3627;top:1036;width:35;height:18" coordsize="2,1" path="m2,r,l1,r,l,,,,,,,,,1r,l,1r,l,1r1,l1,1r1,l2,1r,l2,1r,l2,1,2,r,l2,xe" fillcolor="#a5c5d7" stroked="f">
                <v:path arrowok="t"/>
              </v:shape>
              <v:shape id="_x0000_s34909" style="position:absolute;left:3662;top:1036;width:54;height:36" coordsize="3,2" path="m1,r,l1,1r,l1,1r,l1,1,,2r,l1,2r,l1,2r1,l2,2r1,l3,2r,l3,1r,l3,1r,l3,1r,l3,r,l2,r,l2,r,l2,r,l2,,1,r,xe" fillcolor="#58749b" stroked="f">
                <v:path arrowok="t"/>
              </v:shape>
              <v:shape id="_x0000_s34910" style="position:absolute;left:3680;top:1054;width:36;height:18" coordsize="2,1" path="m,l,,,1r,l,1r,l1,1r,l2,1r,l2,1,1,r,l1,r,l,xe" fillcolor="#7fa2c8" stroked="f">
                <v:path arrowok="t"/>
              </v:shape>
              <v:shape id="_x0000_s34911" style="position:absolute;left:3698;top:1036;width:18;height:36" coordsize="1,2" path="m1,2r,l1,1r,l,1r,l,1,,,,,1,r,1l1,1r,l1,1r,l1,1r,1xe" fillcolor="#3c557c" stroked="f">
                <v:path arrowok="t"/>
              </v:shape>
              <v:shape id="_x0000_s34912" style="position:absolute;left:3680;top:1036;width:18;height:18" coordsize="1,1" path="m1,r,l1,,,,,,,,,,,1r,l,1r,l,1r,l,1r1,l1,1r,l1,1r,l1,1r,l1,r,l1,xe" fillcolor="#a5c5d7" stroked="f">
                <v:path arrowok="t"/>
              </v:shape>
              <v:shape id="_x0000_s34913" style="position:absolute;left:3716;top:1036;width:36;height:36" coordsize="2,2" path="m,l,1,,2r,l2,2,2,1r,l2,r,l1,,,xe" fillcolor="#58749b" stroked="f">
                <v:path arrowok="t"/>
              </v:shape>
              <v:rect id="_x0000_s34914" style="position:absolute;left:3716;top:1054;width:36;height:18" fillcolor="#7fa2c8" stroked="f"/>
              <v:shape id="_x0000_s34915" style="position:absolute;left:3752;top:1036;width:0;height:18" coordsize="0,1" path="m,1r,l,,,1xe" fillcolor="#3c557c" stroked="f">
                <v:path arrowok="t"/>
              </v:shape>
              <v:shape id="_x0000_s34916" style="position:absolute;left:3716;top:1036;width:36;height:18" coordsize="2,1" path="m2,l1,r,l1,,,,,,,1r,l1,1r,l1,1r1,l2,1,2,xe" fillcolor="#a5c5d7" stroked="f">
                <v:path arrowok="t"/>
              </v:shape>
              <v:rect id="_x0000_s34917" style="position:absolute;left:3502;top:965;width:17;height:1" fillcolor="#48638b" stroked="f"/>
              <v:rect id="_x0000_s34918" style="position:absolute;left:3502;top:965;width:17;height:1" fillcolor="#3d2b5e" stroked="f"/>
              <v:rect id="_x0000_s34919" style="position:absolute;left:3502;top:965;width:17;height:1" fillcolor="#009e48" stroked="f"/>
              <v:rect id="_x0000_s34920" style="position:absolute;left:3502;top:982;width:1;height:1" fillcolor="#48638b" stroked="f"/>
              <v:rect id="_x0000_s34921" style="position:absolute;left:3502;top:982;width:1;height:1" fillcolor="#3d2b5e" stroked="f"/>
              <v:rect id="_x0000_s34922" style="position:absolute;left:3502;top:982;width:1;height:1" fillcolor="#008c4a" stroked="f"/>
              <v:rect id="_x0000_s34923" style="position:absolute;left:3484;top:1000;width:18;height:1" fillcolor="#48638b" stroked="f"/>
              <v:rect id="_x0000_s34924" style="position:absolute;left:3484;top:1000;width:18;height:1" fillcolor="#3d2b5e" stroked="f"/>
              <v:rect id="_x0000_s34925" style="position:absolute;left:3484;top:1000;width:18;height:1" fillcolor="#008c4a" stroked="f"/>
              <v:shape id="_x0000_s34926" style="position:absolute;left:3323;top:607;width:929;height:304" coordsize="52,17" path="m52,9r,-8l15,,,3,,14r45,3l52,9xe" fillcolor="#6189a9" stroked="f">
                <v:path arrowok="t"/>
              </v:shape>
              <v:shape id="_x0000_s34927" style="position:absolute;left:3323;top:589;width:929;height:108" coordsize="52,6" path="m45,6r-2,l42,6r-2,l39,6r-2,l36,6r-1,l33,6r-1,l30,6r-1,l28,5r-2,l25,5r-2,l22,5r-1,l19,5r-1,l16,5r-1,l14,5r-2,l11,5,9,5,8,5,7,4,5,4,4,4,3,4,1,4,,4r,l1,4r,l2,4,2,3r1,l3,3r1,l4,3r1,l5,3r1,l6,2r,l7,2r,l8,2r,l9,2r,l9,2,10,1r,l11,1r,l11,1r1,l12,1r1,l13,1,13,r1,l15,r1,l17,1r1,l20,1r1,l22,1r1,l24,1r1,l27,1r1,l29,1r1,l31,1r1,l34,1r1,l36,1r1,l38,1r2,l41,2r1,l43,2r1,l46,2r1,l48,2r1,l51,2r1,l52,2r-1,l51,2r,l51,3r,l50,3r,l50,3r,l50,3r-1,l49,4r,l49,4r,l48,4r,l48,4r,1l47,5r,l47,5r,l46,5r,l46,6r,l45,6r,l45,6xe" fillcolor="#628aaa" stroked="f">
                <v:path arrowok="t"/>
              </v:shape>
              <v:shape id="_x0000_s34928" style="position:absolute;left:3341;top:589;width:911;height:108" coordsize="51,6" path="m44,6r-2,l41,6r-1,l38,6r-1,l35,6r-1,l33,6r-2,l30,5r-2,l27,5r-1,l24,5r-1,l21,5r-1,l19,5r-2,l16,5r-1,l13,5r-1,l11,5,9,5,8,4,7,4,5,4,4,4,3,4,1,4,,4r,l1,4r,l2,4,2,3r1,l3,3r,l4,3r,l5,3r,l6,2r,l6,2r1,l7,2r1,l8,2r,l9,2,9,1r1,l10,1r,l11,1r,l11,1r1,l12,1r,l13,r1,1l15,1r1,l17,1r2,l20,1r1,l22,1r1,l24,1r2,l27,1r1,l29,1r1,l31,1r2,l34,1r1,l36,2r1,l39,2r1,l41,2r1,l43,2r2,l46,2r1,l48,2r1,l51,2r-1,l50,2r,l50,3r,l50,3r-1,l49,3r,l49,3r,l48,4r,l48,4r,l48,4r-1,l47,4r,l47,5r-1,l46,5r,l46,5r,l45,5r,l45,6r,l44,6r,xe" fillcolor="#accbd9" stroked="f">
                <v:path arrowok="t"/>
              </v:shape>
              <v:shape id="_x0000_s34929" style="position:absolute;left:3323;top:661;width:804;height:250" coordsize="45,14" path="m45,2r-2,l42,2r-2,l39,2r-2,l36,2r-2,l33,2r-1,l30,2r-1,l27,1r-1,l24,1r-1,l22,1r-2,l19,1r-2,l16,1r-1,l13,1r-1,l11,1,9,1,8,1,7,,5,,4,,3,,1,,,,,11r1,l3,11r1,l5,11r2,l8,11r1,1l11,12r1,l13,12r2,l16,12r1,l19,12r1,l22,12r1,1l24,13r2,l27,13r2,l30,13r2,l33,13r1,l36,13r1,l39,14r1,l42,14r1,l45,14,45,2xe" fillcolor="#628aaa" stroked="f">
                <v:path arrowok="t"/>
              </v:shape>
              <v:shape id="_x0000_s34930" style="position:absolute;left:3323;top:679;width:804;height:232" coordsize="45,13" path="m45,2r-2,l42,2,40,1r-1,l37,1r-1,l35,1r-2,l32,1r-2,l29,1r-2,l26,1r-1,l23,1r-1,l20,,19,,18,,16,,15,,14,,12,,11,,10,,8,,7,,6,,4,,3,,2,,,,,10r2,l3,10r1,l6,10r1,l8,10r2,l11,10r1,l14,11r1,l16,11r2,l19,11r1,l22,11r1,l25,11r1,l27,11r2,1l30,12r2,l33,12r2,l36,12r1,l39,12r1,l42,12r1,1l45,13,45,2xe" fillcolor="#88b0cf" stroked="f">
                <v:path arrowok="t"/>
              </v:shape>
              <v:shape id="_x0000_s34931" style="position:absolute;left:3769;top:697;width:340;height:107" coordsize="19,6" path="m19,1r,l18,1r-1,l17,1r-1,l16,1r-1,l14,1r,l13,1r,l12,1r-1,l11,1r-1,l10,1,9,1,8,1r,l7,1,7,,6,r,l5,,4,r,l3,r,l2,,1,r,l,,,5r1,l1,5r1,l3,5r,l4,5r,l5,5r1,l6,5r1,l7,5r1,l8,6r1,l10,6r,l11,6r,l12,6r1,l13,6r1,l14,6r1,l16,6r,l17,6r,l18,6r1,l19,6r,-5xe" fillcolor="#628aaa" stroked="f">
                <v:path arrowok="t"/>
              </v:shape>
              <v:shape id="_x0000_s34932" style="position:absolute;left:3787;top:697;width:322;height:107" coordsize="18,6" path="m18,1r-1,l17,1r-1,l16,1r-1,l14,1r,l13,1r,l12,1r,l11,1r-1,l10,1,9,1r,l8,1,7,1r,l6,1r,l5,1r,l4,1,3,r,l2,r,l1,r,l,,,,,5r,l1,5r,l2,5r,l3,5r,l4,5r1,l5,5r1,l6,5r1,l7,5r1,l9,5r,l10,6r,l11,6r1,l12,6r1,l13,6r1,l14,6r1,l16,6r,l17,6r,l18,6r,-5xe" fillcolor="#406282" stroked="f">
                <v:path arrowok="t"/>
              </v:shape>
              <v:shape id="_x0000_s34933" style="position:absolute;left:3787;top:697;width:322;height:107" coordsize="18,6" path="m18,1r-1,l17,1r-1,l16,1r-1,l14,1r,l13,1r,l12,1r-1,l11,1r-1,l10,1,9,1r,l8,1,7,1r,l6,1r,l5,1r,l4,1r,l3,1,2,r,l1,r,l,,,,,5r,l1,5r,l2,5r,l3,5r1,l4,5r1,l5,5r1,l6,5r1,l7,5r1,l9,5r,l10,5r,1l11,6r,l12,6r1,l13,6r1,l14,6r1,l16,6r,l17,6r,l18,6r,-5xe" fillcolor="#628aaa" stroked="f">
                <v:path arrowok="t"/>
              </v:shape>
              <v:shape id="_x0000_s34934" style="position:absolute;left:3787;top:697;width:322;height:107" coordsize="18,6" path="m18,1r-1,l17,1r-1,l15,1r,l14,1r,l13,1r,l12,1r-1,l11,1r-1,l10,1,9,1r,l8,1,7,1r,l6,1r,l5,1r,l4,1r,l3,1,2,1r,l1,1r,l,,,,,5r,l1,5r,l2,5r,l3,5r1,l4,5r1,l5,5r1,l6,5r1,l7,5r1,l9,5r,l10,5r,l11,5r,l12,6r1,l13,6r1,l14,6r1,l15,6r1,l17,6r,l18,6r,-5xe" fillcolor="#88b0cf" stroked="f">
                <v:path arrowok="t"/>
              </v:shape>
              <v:shape id="_x0000_s34935" style="position:absolute;left:3787;top:697;width:322;height:17" coordsize="18,1" path="m18,1r-1,l17,1r-1,l15,1r,l14,1r,l13,1r,l12,1r-1,l11,1r-1,l10,1,9,1r,l8,1,7,1r,l6,1r,l5,1r,l4,1r,l3,1,2,1r,l1,1r,l,,,,,1r,l1,1r,l2,1r,l3,1r1,l4,1r1,l5,1r1,l6,1r1,l7,1r1,l9,1r,l10,1r,l11,1r,l12,1r1,l13,1r1,l14,1r1,l15,1r1,l17,1r,l18,1xe" fillcolor="#95bdd6" stroked="f">
                <v:path arrowok="t"/>
              </v:shape>
              <v:shape id="_x0000_s34936" style="position:absolute;left:3787;top:714;width:304;height:36" coordsize="17,2" path="m17,1r,l16,1r,l15,1,15,,14,r,l13,,12,r,l11,r,l10,r,l9,r,l8,r,l7,,6,r,l5,r,l4,r,l3,r,l2,r,l1,r,l,,,1r1,l1,1,2,2r,l3,2r,l4,2r,l5,2r,l6,2r,l7,2r1,l8,2r1,l9,2r1,l10,2r1,l11,2r1,l12,2r1,l14,2r,l15,2r,l16,2r,l17,2r,l17,1xe" fillcolor="#628aaa" stroked="f">
                <v:path arrowok="t"/>
              </v:shape>
              <v:shape id="_x0000_s34937" style="position:absolute;left:3787;top:714;width:304;height:36" coordsize="17,2" path="m17,1r,l16,1r,l15,1,15,,14,,13,r,l12,r,l11,r,l10,r,l9,r,l8,r,l7,,6,r,l5,r,l4,r,l3,r,l2,r,l1,r,l,,,1r1,l1,1r1,l2,2r1,l3,2r1,l4,2r1,l5,2r1,l6,2r1,l8,2r,l9,2r,l10,2r,l11,2r,l12,2r,l13,2r,l14,2r1,l15,2r1,l16,2r1,l17,2r,-1xe" fillcolor="#406282" stroked="f">
                <v:path arrowok="t"/>
              </v:shape>
              <v:shape id="_x0000_s34938" style="position:absolute;left:3787;top:714;width:304;height:36" coordsize="17,2" path="m17,1r,l16,1r,l15,1r-1,l14,,13,r,l12,r,l11,r,l10,r,l9,r,l8,r,l7,r,l6,,5,r,l4,r,l3,r,l2,r,l1,r,l,,,1r1,l1,1r1,l2,2r1,l3,2r1,l4,2r1,l5,2r1,l7,2r,l8,2r,l9,2r,l10,2r,l11,2r,l12,2r,l13,2r,l14,2r,l15,2r1,l16,2r1,l17,2r,-1xe" fillcolor="#628aaa" stroked="f">
                <v:path arrowok="t"/>
              </v:shape>
              <v:shape id="_x0000_s34939" style="position:absolute;left:3787;top:714;width:304;height:36" coordsize="17,2" path="m17,1r,l16,1r-1,l15,1r-1,l14,1r-1,l13,1r-1,l12,1r-1,l11,1,10,r,l9,r,l8,r,l7,r,l6,r,l5,r,l4,,3,r,l2,r,l1,r,l,,,1r1,l1,1r1,l2,1r1,l3,1r1,l5,1r,1l6,2r,l7,2r,l8,2r,l9,2r,l10,2r,l11,2r,l12,2r,l13,2r,l14,2r,l15,2r,l16,2r1,l17,2r,-1xe" fillcolor="#88b0cf" stroked="f">
                <v:path arrowok="t"/>
              </v:shape>
              <v:shape id="_x0000_s34940" style="position:absolute;left:3787;top:714;width:304;height:18" coordsize="17,1" path="m17,1r,l16,1r-1,l15,1r-1,l14,1r-1,l13,1r-1,l12,1r-1,l11,1,10,r,l9,r,l8,r,l7,r,l6,r,l5,r,l4,,3,r,l2,r,l1,r,l,,,,1,r,l2,r,l3,r,l4,,5,r,l6,r,l7,r,l8,r,1l9,1r,l10,1r,l11,1r,l12,1r,l13,1r,l14,1r,l15,1r,l16,1r1,l17,1xe" fillcolor="#95bdd6" stroked="f">
                <v:path arrowok="t"/>
              </v:shape>
              <v:shape id="_x0000_s34941" style="position:absolute;left:3323;top:661;width:804;height:53" coordsize="45,3" path="m45,3r-2,l42,3,40,2r-1,l37,2r-1,l35,2r-2,l32,2r-2,l29,2r-2,l26,2r-1,l23,2r-1,l20,1r-1,l18,1r-2,l15,1r-1,l12,1r-1,l10,1,8,1,7,1,6,1,4,1,3,1,2,1,,1,,,2,,3,,4,,6,1r1,l8,1r2,l11,1r1,l14,1r1,l16,1r2,l19,1r1,l22,1r1,l25,1r1,l27,2r2,l30,2r2,l33,2r2,l36,2r1,l39,2r1,l42,2r1,l45,2r,1xe" fillcolor="#95bdd6" stroked="f">
                <v:path arrowok="t"/>
              </v:shape>
              <v:shape id="_x0000_s34942" style="position:absolute;left:3805;top:750;width:268;height:36" coordsize="15,2" path="m15,1r,l14,1r,l13,1r,l12,1r,l11,1,11,,10,r,l9,r,l9,,8,r,l7,r,l6,r,l5,r,l4,r,l3,r,l3,,2,r,l1,r,l,,,,,,,1r,l,1r1,l1,1r1,l2,1r1,l3,1r,l4,1r,l5,1r,l6,1r,l7,1r,l8,1r,l9,1r,l9,1r1,l10,1r1,l11,1r1,l12,1r1,l13,2r1,l14,2r1,l15,2r,l15,1r,l15,1xe" fillcolor="#6b91b3" stroked="f">
                <v:path arrowok="t"/>
              </v:shape>
              <v:shape id="_x0000_s34943" style="position:absolute;left:3805;top:750;width:268;height:36" coordsize="15,2" path="m15,1r,l14,1r,l13,1r,l12,1r,l11,1r,l10,1r,l9,1r,l9,1,8,r,l7,r,l6,r,l5,r,l4,r,l3,r,l3,,2,r,l1,r,l,,,,,,,1r,l,1r1,l1,1r1,l2,1r1,l3,1r,l4,1r,l5,1r,l6,1r,l7,1r,l8,1r,l9,1r,l9,1r1,l10,1r1,l11,1r1,l12,1r1,l13,1r1,l14,1r1,l15,2r,-1l15,1r,l15,1xe" fillcolor="#3d5b7e" stroked="f">
                <v:path arrowok="t"/>
              </v:shape>
              <v:shape id="_x0000_s34944" style="position:absolute;left:3805;top:750;width:268;height:18" coordsize="15,1" path="m15,1r,l14,1r,l13,1r,l12,1r,l11,1r,l10,1r,l9,1r,l9,1,8,1r,l7,r,l6,r,l5,r,l4,r,l3,r,l3,,2,r,l1,r,l,,,,,,,1r,l,1r1,l1,1r1,l2,1r1,l3,1r,l4,1r,l5,1r,l6,1r,l7,1r,l8,1r,l9,1r,l9,1r1,l10,1r1,l11,1r1,l12,1r1,l13,1r1,l14,1r1,l15,1r,l15,1r,l15,1xe" fillcolor="#6b91b3" stroked="f">
                <v:path arrowok="t"/>
              </v:shape>
              <v:shape id="_x0000_s34945" style="position:absolute;left:3805;top:750;width:268;height:18" coordsize="15,1" path="m15,1r,l14,1r,l13,1r,l12,1r,l11,1r,l10,1r,l9,1r,l9,1,8,1r,l7,1r,l6,r,l5,r,l4,r,l3,r,l3,,2,r,l1,r,l,,,,,,,,,,,1r1,l1,1r1,l2,1r1,l3,1r,l4,1r,l5,1r,l6,1r,l7,1r,l8,1r,l9,1r,l9,1r1,l10,1r1,l11,1r1,l12,1r1,l13,1r1,l14,1r1,l15,1r,l15,1r,l15,1xe" fillcolor="#8ab4d1" stroked="f">
                <v:path arrowok="t"/>
              </v:shape>
              <v:shape id="_x0000_s34946" style="position:absolute;left:3805;top:750;width:268;height:18" coordsize="15,1" path="m15,1r,l14,1r,l13,1r,l12,1r,l11,1r,l10,1r,l9,1r,l9,1,8,1r,l7,1r,l6,r,l5,r,l4,r,l3,r,l3,,2,r,l1,r,l,,,,,,,,,,1,r,l2,r,1l3,1r,l3,1r1,l4,1r1,l5,1r1,l6,1r1,l7,1r1,l8,1r1,l9,1r,l10,1r,l11,1r,l12,1r,l13,1r,l14,1r,l15,1r,l15,1r,l15,1r,xe" fillcolor="#93bed7" stroked="f">
                <v:path arrowok="t"/>
              </v:shape>
              <v:shape id="_x0000_s34947" style="position:absolute;left:3805;top:750;width:268;height:18" coordsize="15,1" path="m15,1r-1,l14,1r,l13,1r,l12,1r,l11,1r,l10,1r,l9,1r,l8,1r,l8,1,7,1r,l6,1,6,,5,r,l4,r,l3,r,l3,,2,r,l1,r,l,,,,,,,,,,,,1,r,l2,r,l3,r,l3,,4,r,l5,1r,l6,1r,l7,1r,l8,1r,l8,1r1,l9,1r1,l10,1r1,l11,1r1,l12,1r1,l13,1r1,l14,1r,l15,1r,l15,1r,xe" fillcolor="#b0d0d9" stroked="f">
                <v:path arrowok="t"/>
              </v:shape>
              <v:shape id="_x0000_s34948" style="position:absolute;left:3912;top:768;width:54;height:0" coordsize="3,0" path="m3,r,l3,r,l2,r,l2,r,l2,,1,r,l1,r,l1,,,,,,1,r,l1,r,l1,,2,r,l2,r,l2,,3,r,l3,r,xe" fillcolor="#282b33" stroked="f">
                <v:path arrowok="t"/>
              </v:shape>
              <v:shape id="_x0000_s34949" style="position:absolute;left:3912;top:768;width:54;height:0" coordsize="3,0" path="m3,r,l3,,2,r,l2,r,l2,r,l1,r,l1,r,l1,r,l,,,,,,1,r,l1,r,l1,,2,r,l2,r,l2,r,l3,r,l3,xe" fillcolor="#00553e" stroked="f">
                <v:path arrowok="t"/>
              </v:shape>
              <v:shape id="_x0000_s34950" style="position:absolute;left:3912;top:768;width:54;height:0" coordsize="3,0" path="m3,r,l3,,2,r,l2,r,l2,r,l1,r,l1,r,l1,,,,,,1,r,l1,r,l1,,2,r,l2,r,l3,r,l3,xe" fillcolor="#008c4a" stroked="f">
                <v:path arrowok="t"/>
              </v:shape>
              <v:shape id="_x0000_s34951" style="position:absolute;left:3912;top:768;width:54;height:0" coordsize="3,0" path="m3,r,l3,,2,r,l2,r,l1,r,l1,r,l1,,,,,,1,r,l1,r,l1,,2,r,l2,r,l3,r,l3,xe" fillcolor="#009e48" stroked="f">
                <v:path arrowok="t"/>
              </v:shape>
              <v:shape id="_x0000_s34952" style="position:absolute;left:3966;top:768;width:0;height:0" coordsize="0,0" path="m,l,,,,,,,,,,,,,,,,,xe" fillcolor="#3d5b7e" stroked="f">
                <v:path arrowok="t"/>
              </v:shape>
              <v:shape id="_x0000_s34953" style="position:absolute;left:3912;top:750;width:0;height:18" coordsize="0,1" path="m,l,,,1r,l,1r,l,1,,xe" fillcolor="#3d5b7e" stroked="f">
                <v:path arrowok="t"/>
              </v:shape>
              <v:shape id="_x0000_s34954" style="position:absolute;left:4020;top:768;width:0;height:0" coordsize="0,0" path="m,l,,,,,,,,,,,,,,,,,xe" fillcolor="#3d5b7e" stroked="f">
                <v:path arrowok="t"/>
              </v:shape>
              <v:shape id="_x0000_s34955" style="position:absolute;left:4037;top:786;width:18;height:0" coordsize="1,0" path="m1,r,l1,,,,,,,,,,,,,,,,,,,,1,r,l1,r,xe" fillcolor="#93bed7" stroked="f">
                <v:path arrowok="t"/>
              </v:shape>
              <v:shape id="_x0000_s34956" style="position:absolute;left:4037;top:786;width:18;height:0" coordsize="1,0" path="m1,r,l1,,,,,,,,,,,,,,,,,,,,1,r,l1,r,xe" fillcolor="#6b91b3" stroked="f">
                <v:path arrowok="t"/>
              </v:shape>
              <v:shape id="_x0000_s34957" style="position:absolute;left:3984;top:786;width:18;height:0" coordsize="1,0" path="m1,r,l1,r,l,,,,,,,,,,,,,,,,,,,,1,r,l1,r,xe" fillcolor="#93bed7" stroked="f">
                <v:path arrowok="t"/>
              </v:shape>
              <v:shape id="_x0000_s34958" style="position:absolute;left:3984;top:786;width:18;height:0" coordsize="1,0" path="m1,r,l1,r,l,,,,,,,,,,,,,,,,,,,,1,r,l1,r,xe" fillcolor="#6b91b3" stroked="f">
                <v:path arrowok="t"/>
              </v:shape>
              <v:shape id="_x0000_s34959" style="position:absolute;left:3859;top:750;width:0;height:18" coordsize="0,1" path="m,l,,,,,1r,l,1r,l,1r,l,1,,xe" fillcolor="#3d5b7e" stroked="f">
                <v:path arrowok="t"/>
              </v:shape>
              <v:shape id="_x0000_s34960" style="position:absolute;left:3877;top:768;width:18;height:18" coordsize="1,1" path="m1,1r,l1,1r,l,1r,l,1,,,,,,1r,l,1r,l,1r1,l1,1r,l1,1xe" fillcolor="#93bed7" stroked="f">
                <v:path arrowok="t"/>
              </v:shape>
              <v:shape id="_x0000_s34961" style="position:absolute;left:3877;top:786;width:18;height:0" coordsize="1,0" path="m1,r,l1,r,l,,,,,,,,,,,,,,,,,,,,1,r,l1,r,xe" fillcolor="#6b91b3" stroked="f">
                <v:path arrowok="t"/>
              </v:shape>
              <v:shape id="_x0000_s34962" style="position:absolute;left:3823;top:768;width:18;height:0" coordsize="1,0" path="m1,r,l1,,,,,,,,,,,,,,,,1,r,l1,r,xe" fillcolor="#93bed7" stroked="f">
                <v:path arrowok="t"/>
              </v:shape>
              <v:shape id="_x0000_s34963" style="position:absolute;left:3823;top:768;width:18;height:18" coordsize="1,1" path="m1,1r,l1,1r,l,1r,l,1r,l,1,,,,,,,1,r,l1,r,l1,1xe" fillcolor="#6b91b3" stroked="f">
                <v:path arrowok="t"/>
              </v:shape>
            </v:group>
            <v:group id="_x0000_s34964" style="position:absolute;left:3359;top:18;width:893;height:893" coordorigin="3359,18" coordsize="893,893">
              <v:shape id="_x0000_s34965" style="position:absolute;left:3769;top:786;width:340;height:107" coordsize="19,6" path="m19,1r,l18,1r-1,l17,1r-1,l16,1r-1,l14,1r,l13,1r,l12,1r-1,l11,1r-1,l10,1,9,1,8,1r,l7,1r,l6,r,l5,,4,r,l3,r,l2,,1,r,l,,,5r1,l1,5r1,l3,5r,l4,5r,l5,5r1,l6,5r1,l7,5,8,6r,l9,6r1,l10,6r1,l11,6r1,l13,6r,l14,6r,l15,6r1,l16,6r1,l17,6r1,l19,6r,l19,1xe" fillcolor="#628aaa" stroked="f">
                <v:path arrowok="t"/>
              </v:shape>
              <v:shape id="_x0000_s34966" style="position:absolute;left:3787;top:786;width:322;height:107" coordsize="18,6" path="m18,1r-1,l17,1r-1,l16,1r-1,l14,1r,l13,1r,l12,1r,l11,1r-1,l10,1,9,1r,l8,1,7,1r,l6,1r,l5,1r,l4,1,3,r,l2,r,l1,r,l,,,,,5r,l1,5r,l2,5r,l3,5r,l4,5r1,l5,5r1,l6,5r1,l7,5r1,l9,6r,l10,6r,l11,6r1,l12,6r1,l13,6r1,l14,6r1,l16,6r,l17,6r,l18,6r,-5xe" fillcolor="#406282" stroked="f">
                <v:path arrowok="t"/>
              </v:shape>
              <v:shape id="_x0000_s34967" style="position:absolute;left:3787;top:786;width:322;height:107" coordsize="18,6" path="m18,1r-1,l17,1r-1,l16,1r-1,l14,1r,l13,1r,l12,1r-1,l11,1r-1,l10,1,9,1r,l8,1,7,1r,l6,1r,l5,1r,l4,1r,l3,1,2,r,l1,r,l,,,,,,,5r,l1,5r,l2,5r,l3,5r1,l4,5r1,l5,5r1,l6,5r1,l7,5r1,l9,5r,1l10,6r,l11,6r,l12,6r1,l13,6r1,l14,6r1,l16,6r,l17,6r,l18,6r,-5xe" fillcolor="#628aaa" stroked="f">
                <v:path arrowok="t"/>
              </v:shape>
              <v:shape id="_x0000_s34968" style="position:absolute;left:3787;top:786;width:322;height:107" coordsize="18,6" path="m18,1r-1,l17,1r-1,l15,1r,l14,1r,l13,1r,l12,1r-1,l11,1r-1,l10,1,9,1r,l8,1,7,1r,l6,1r,l5,1r,l4,1r,l3,1,2,1r,l1,1,1,,,,,,,5r,l1,5r,l2,5r,l3,5r1,l4,5r1,l5,5r1,l6,5r1,l7,5r1,l9,5r,l10,5r,l11,6r,l12,6r1,l13,6r1,l14,6r1,l15,6r1,l17,6r,l18,6r,-5xe" fillcolor="#88b0cf" stroked="f">
                <v:path arrowok="t"/>
              </v:shape>
              <v:shape id="_x0000_s34969" style="position:absolute;left:3787;top:786;width:322;height:36" coordsize="18,2" path="m18,1r-1,l17,1r-1,l15,1r,l14,1r,l13,1r,l12,1r-1,l11,1r-1,l10,1,9,1r,l8,1,7,1r,l6,1r,l5,1r,l4,1r,l3,1,2,1r,l1,1,1,,,,,,,1r,l1,1r,l2,1r,l3,1r1,l4,1r1,l5,1r1,l6,1r1,l7,1r1,l9,1r,l10,1r,l11,1r,l12,1r1,l13,1r1,l14,1r1,l15,1r1,l17,1r,1l18,2r,-1xe" fillcolor="#95bdd6" stroked="f">
                <v:path arrowok="t"/>
              </v:shape>
              <v:shape id="_x0000_s34970" style="position:absolute;left:3787;top:804;width:304;height:89" coordsize="17,5" path="m17,1r,l16,1r,l15,1r,l14,1,14,,13,,12,r,l11,r,l10,r,l9,r,l8,r,l7,,6,r,l5,r,l4,r,l3,r,l2,r,l1,r,l,,,3r1,l1,4r1,l2,4r1,l3,4r1,l4,4r1,l5,4r1,l6,4r1,l8,4r,l9,4r,l10,4r,l11,4r,l12,4r,l13,4r1,l14,4r1,l15,4r1,l16,5r1,l17,5r,-4xe" fillcolor="#628aaa" stroked="f">
                <v:path arrowok="t"/>
              </v:shape>
              <v:shape id="_x0000_s34971" style="position:absolute;left:3787;top:804;width:304;height:71" coordsize="17,4" path="m17,1r,l16,1r,l15,1r,l14,1r-1,l13,1r-1,l12,,11,r,l10,r,l9,r,l8,r,l7,,6,r,l5,r,l4,r,l3,r,l2,r,l1,r,l,,,3r1,l1,3r1,l2,4r1,l3,4r1,l4,4r1,l5,4r1,l6,4r1,l8,4r,l9,4r,l10,4r,l11,4r,l12,4r,l13,4r,l14,4r1,l15,4r1,l16,4r1,l17,4r,-3xe" fillcolor="#406282" stroked="f">
                <v:path arrowok="t"/>
              </v:shape>
              <v:shape id="_x0000_s34972" style="position:absolute;left:3787;top:804;width:304;height:71" coordsize="17,4" path="m17,1r,l16,1r,l15,1r-1,l14,1r-1,l13,1r-1,l12,1,11,r,l10,r,l9,r,l8,r,l7,r,l6,,5,r,l4,r,l3,r,l2,r,l1,r,l,,,3r1,l1,3r1,l2,4r1,l3,4r1,l4,4r1,l5,4r1,l7,4r,l8,4r,l9,4r,l10,4r,l11,4r,l12,4r,l13,4r,l14,4r,l15,4r1,l16,4r1,l17,4r,-3xe" fillcolor="#628aaa" stroked="f">
                <v:path arrowok="t"/>
              </v:shape>
              <v:shape id="_x0000_s34973" style="position:absolute;left:3787;top:804;width:304;height:71" coordsize="17,4" path="m17,1r,l16,1r-1,l15,1r-1,l14,1r-1,l13,1r-1,l12,1r-1,l11,1r-1,l10,1,9,1r,l8,r,l7,r,l6,r,l5,r,l4,,3,r,l2,r,l1,r,l,,,3r1,l1,3r1,l2,3r1,l3,3r1,l5,3r,l6,3r,l7,3r,1l8,4r,l9,4r,l10,4r,l11,4r,l12,4r,l13,4r,l14,4r,l15,4r,l16,4r1,l17,4r,-3xe" fillcolor="#88b0cf" stroked="f">
                <v:path arrowok="t"/>
              </v:shape>
              <v:shape id="_x0000_s34974" style="position:absolute;left:3787;top:804;width:304;height:18" coordsize="17,1" path="m17,1r,l16,1r-1,l15,1r-1,l14,1r-1,l13,1r-1,l12,1r-1,l11,1r-1,l10,1,9,1r,l8,r,l7,r,l6,r,l5,r,l4,,3,r,l2,r,l1,r,l,,,,1,r,l2,r,l3,r,l4,,5,r,l6,r,l7,1r,l8,1r,l9,1r,l10,1r,l11,1r,l12,1r,l13,1r,l14,1r,l15,1r,l16,1r1,l17,1xe" fillcolor="#95bdd6" stroked="f">
                <v:path arrowok="t"/>
              </v:shape>
              <v:shape id="_x0000_s34975" style="position:absolute;left:3555;top:697;width:214;height:35" coordsize="12,2" path="m12,l11,r,l10,r,l10,,9,r,l9,,8,r,l8,,7,r,l6,r,l6,,5,r,l5,,4,r,l4,,3,r,l3,,2,r,l2,,1,r,l1,,,,,2r1,l1,2r,l2,2r,l2,2r1,l3,2r,l4,2r,l4,2r1,l5,2r,l6,2r,l6,2r1,l7,2r1,l8,2r,l9,2r,l9,2r1,l10,2r,l11,2r,l12,2,12,xe" fillcolor="#628aaa" stroked="f">
                <v:path arrowok="t"/>
              </v:shape>
              <v:shape id="_x0000_s34976" style="position:absolute;left:3555;top:697;width:197;height:35" coordsize="11,2" path="m11,r,l11,,10,r,l10,,9,r,l9,,8,r,l8,,7,r,l6,r,l6,,5,r,l5,,4,r,l4,,3,r,l3,,2,r,l2,,1,r,l1,,,,,2r1,l1,2r,l2,2r,l2,2r1,l3,2r,l4,2r,l4,2r1,l5,2r,l6,2r,l6,2r1,l7,2r1,l8,2r,l9,2r,l9,2r1,l10,2r,l11,2r,l11,2,11,xe" fillcolor="#406282" stroked="f">
                <v:path arrowok="t"/>
              </v:shape>
              <v:shape id="_x0000_s34977" style="position:absolute;left:3555;top:697;width:197;height:35" coordsize="11,2" path="m11,r,l10,,9,r,l8,,7,,6,r,l5,,4,r,l3,,2,r,l1,,,,,2r1,l2,2r,l3,2r1,l4,2r1,l6,2r,l7,2r1,l9,2r,l10,2r1,l11,2,11,xe" fillcolor="#628aaa" stroked="f">
                <v:path arrowok="t"/>
              </v:shape>
              <v:shape id="_x0000_s34978" style="position:absolute;left:3555;top:697;width:197;height:35" coordsize="11,2" path="m11,r,l10,,9,r,l8,,7,,6,r,l5,,4,r,l3,,2,r,l1,,,,,2r1,l2,2r,l3,2r1,l4,2r1,l6,2r,l7,2r1,l9,2r,l10,2r1,l11,2,11,xe" fillcolor="#88b0cf" stroked="f">
                <v:path arrowok="t"/>
              </v:shape>
              <v:shape id="_x0000_s34979" style="position:absolute;left:3555;top:697;width:197;height:0" coordsize="11,0" path="m11,r,l10,,9,r,l8,,7,,6,r,l5,,4,r,l3,,2,r,l1,,,,,,1,,2,r,l3,,4,r,l5,,6,r,l7,,8,,9,r,l10,r1,l11,xe" fillcolor="#95bdd6" stroked="f">
                <v:path arrowok="t"/>
              </v:shape>
              <v:shape id="_x0000_s34980" style="position:absolute;left:3573;top:697;width:179;height:17" coordsize="10,1" path="m10,l9,r,l8,,7,r,l6,,5,r,l4,,3,r,l2,r,l1,,,,,,,1r,l1,1r1,l2,1r1,l3,1r1,l5,1r,l6,1r1,l7,1r1,l9,1r,l10,1,10,xe" fillcolor="#628aaa" stroked="f">
                <v:path arrowok="t"/>
              </v:shape>
              <v:shape id="_x0000_s34981" style="position:absolute;left:3573;top:697;width:179;height:17" coordsize="10,1" path="m10,l9,r,l8,,7,r,l6,,5,r,l4,r,l3,,2,r,l1,,,,,,,1r,l1,1r1,l2,1r1,l4,1r,l5,1r,l6,1r1,l7,1r1,l9,1r,l10,1,10,xe" fillcolor="#406282" stroked="f">
                <v:path arrowok="t"/>
              </v:shape>
              <v:shape id="_x0000_s34982" style="position:absolute;left:3573;top:697;width:179;height:17" coordsize="10,1" path="m10,l9,r,l8,,7,r,l6,,5,r,l4,r,l3,,2,r,l1,,,,,,,1r,l1,1r1,l2,1r1,l4,1r,l5,1r,l6,1r1,l7,1r1,l9,1r,l10,1,10,xe" fillcolor="#628aaa" stroked="f">
                <v:path arrowok="t"/>
              </v:shape>
              <v:shape id="_x0000_s34983" style="position:absolute;left:3573;top:697;width:179;height:17" coordsize="10,1" path="m10,1l9,r,l8,,7,r,l6,,5,r,l4,r,l3,,2,r,l1,,,,,,,1r,l1,1r1,l2,1r1,l4,1r,l5,1r,l6,1r1,l7,1r1,l9,1r,l10,1xe" fillcolor="#88b0cf" stroked="f">
                <v:path arrowok="t"/>
              </v:shape>
              <v:shape id="_x0000_s34984" style="position:absolute;left:3573;top:697;width:179;height:17" coordsize="10,1" path="m10,1l9,r,l8,,7,r,l6,,5,r,l4,r,l3,,2,r,l1,,,,,,,,,,1,,2,r,l3,,4,r,l5,r,l6,,7,r,l8,,9,1r,l10,1xe" fillcolor="#95bdd6" stroked="f">
                <v:path arrowok="t"/>
              </v:shape>
              <v:shape id="_x0000_s34985" style="position:absolute;left:3609;top:714;width:89;height:18" coordsize="5,1" path="m5,r,l4,r,l4,r,l3,r,l3,r,l2,r,l2,,1,r,l1,r,l1,,,,,1r1,l1,1r,l1,1r,l2,1r,l2,1r1,l3,1r,l3,1r1,l4,1r,l4,1r1,l5,1r,l5,xe" fillcolor="#6b91b3" stroked="f">
                <v:path arrowok="t"/>
              </v:shape>
              <v:shape id="_x0000_s34986" style="position:absolute;left:3627;top:714;width:71;height:18" coordsize="4,1" path="m4,r,l3,r,l3,r,l2,r,l2,,1,r,l1,r,l,,,,,,,,,,,,,1r,l,1r,l,1r,l1,1r,l1,1r,l2,1r,l2,1r1,l3,1r,l3,1r1,l4,1r,l4,1,4,xe" fillcolor="#3d5b7e" stroked="f">
                <v:path arrowok="t"/>
              </v:shape>
              <v:shape id="_x0000_s34987" style="position:absolute;left:3627;top:714;width:71;height:18" coordsize="4,1" path="m4,1r,l3,1,3,r,l3,,2,r,l2,r,l1,r,l1,,,,,,,,,,,,,,,1r,l,1r,l,1r,l1,1r,l1,1r1,l2,1r,l2,1r1,l3,1r,l3,1r1,l4,1r,l4,1xe" fillcolor="#6b91b3" stroked="f">
                <v:path arrowok="t"/>
              </v:shape>
              <v:shape id="_x0000_s34988" style="position:absolute;left:3627;top:714;width:71;height:18" coordsize="4,1" path="m4,1r,l3,1r,l3,r,l2,r,l2,r,l1,r,l1,,,,,,,,,,,,,,,1r,l,1r,l,1r,l1,1r,l1,1r1,l2,1r,l2,1r1,l3,1r,l3,1r1,l4,1r,l4,1r,l4,1xe" fillcolor="#8ab4d1" stroked="f">
                <v:path arrowok="t"/>
              </v:shape>
              <v:shape id="_x0000_s34989" style="position:absolute;left:3627;top:714;width:71;height:18" coordsize="4,1" path="m4,1r,l3,1r,l3,1r,l2,r,l2,r,l1,r,l1,,,,,,,,,,,,,1r,l,1r,l,1r,l1,1r,l1,1r1,l2,1r,l2,1r1,l3,1r,l3,1r1,l4,1r,l4,1xe" fillcolor="#93bed7" stroked="f">
                <v:path arrowok="t"/>
              </v:shape>
              <v:shape id="_x0000_s34990" style="position:absolute;left:3627;top:714;width:71;height:18" coordsize="4,1" path="m4,1r,l3,1r,l3,1r,l2,1,2,r,l2,,1,r,l1,,,,,,,,,,,,,,,,,,,,,,,,1,1r,l1,1r1,l2,1r,l2,1r1,l3,1r,l3,1r1,l4,1r,l4,1xe" fillcolor="#b0d0d9" stroked="f">
                <v:path arrowok="t"/>
              </v:shape>
              <v:shape id="_x0000_s34991" style="position:absolute;left:3627;top:714;width:35;height:18" coordsize="2,1" path="m2,1l2,,1,r,l1,r,l1,r,l,,,,,,,1r,l,1r1,l1,1r,l1,1r,l1,1r1,l2,1xe" fillcolor="#282b33" stroked="f">
                <v:path arrowok="t"/>
              </v:shape>
              <v:shape id="_x0000_s34992" style="position:absolute;left:3627;top:714;width:35;height:18" coordsize="2,1" path="m2,1r,l1,1,1,r,l1,r,l1,,,,,,,,,1r,l,1r1,l1,1r,l1,1r,l1,1r1,l2,1xe" fillcolor="#00553e" stroked="f">
                <v:path arrowok="t"/>
              </v:shape>
              <v:shape id="_x0000_s34993" style="position:absolute;left:3627;top:714;width:35;height:18" coordsize="2,1" path="m2,1r,l1,1r,l1,1r,l1,1,1,,,,,,,,,1r,l,1r1,l1,1r,l1,1r,l1,1r1,l2,1xe" fillcolor="#008c4a" stroked="f">
                <v:path arrowok="t"/>
              </v:shape>
              <v:shape id="_x0000_s34994" style="position:absolute;left:3627;top:732;width:35;height:0" coordsize="2,0" path="m2,r,l1,r,l1,r,l1,r,l1,,,,,,,,,,,,,,,,1,r,l1,r,l1,r,l2,r,xe" fillcolor="#009e48" stroked="f">
                <v:path arrowok="t"/>
              </v:shape>
              <v:rect id="_x0000_s34995" style="position:absolute;left:3662;top:714;width:1;height:18" fillcolor="#3d5b7e" stroked="f"/>
              <v:shape id="_x0000_s34996" style="position:absolute;left:3627;top:714;width:0;height:18" coordsize="0,1" path="m,l,,,1r,l,1r,l,xe" fillcolor="#3d5b7e" stroked="f">
                <v:path arrowok="t"/>
              </v:shape>
              <v:shape id="_x0000_s34997" style="position:absolute;left:3555;top:732;width:214;height:54" coordsize="12,3" path="m12,1r-1,l11,1r-1,l10,1,10,,9,r,l9,,8,r,l8,,7,r,l6,r,l6,,5,r,l5,,4,r,l4,,3,r,l3,,2,r,l2,,1,r,l1,,,,,2r1,l1,2r,l2,2r,l2,2r1,l3,3r,l4,3r,l4,3r1,l5,3r,l6,3r,l6,3r1,l7,3r1,l8,3r,l9,3r,l9,3r1,l10,3r,l11,3r,l12,3r,-2xe" fillcolor="#628aaa" stroked="f">
                <v:path arrowok="t"/>
              </v:shape>
              <v:shape id="_x0000_s34998" style="position:absolute;left:3555;top:732;width:197;height:54" coordsize="11,3" path="m11,1r,l11,1r-1,l10,1r,l9,1r,l9,1,8,r,l8,,7,r,l6,r,l6,,5,r,l5,,4,r,l4,,3,r,l3,,2,r,l2,,1,r,l1,,,,,2r1,l1,2r,l2,2r,l2,2r1,l3,2r,l4,3r,l4,3r1,l5,3r,l6,3r,l6,3r1,l7,3r1,l8,3r,l9,3r,l9,3r1,l10,3r,l11,3r,l11,3r,-2xe" fillcolor="#406282" stroked="f">
                <v:path arrowok="t"/>
              </v:shape>
              <v:shape id="_x0000_s34999" style="position:absolute;left:3555;top:732;width:197;height:54" coordsize="11,3" path="m11,1r,l10,1,9,1r,l8,,7,,6,r,l5,,4,r,l3,,2,r,l1,,,,,2r1,l2,2r,l3,2r1,l4,3r1,l6,3r,l7,3r1,l9,3r,l10,3r1,l11,3r,-2xe" fillcolor="#628aaa" stroked="f">
                <v:path arrowok="t"/>
              </v:shape>
              <v:shape id="_x0000_s35000" style="position:absolute;left:3555;top:732;width:197;height:54" coordsize="11,3" path="m11,1r,l10,1,9,1r,l8,1,7,,6,r,l5,,4,r,l3,,2,r,l1,,,,,2r1,l2,2r,l3,2r1,l4,2,5,3r1,l6,3r1,l8,3r1,l9,3r1,l11,3r,l11,1xe" fillcolor="#88b0cf" stroked="f">
                <v:path arrowok="t"/>
              </v:shape>
              <v:shape id="_x0000_s35001" style="position:absolute;left:3555;top:732;width:197;height:18" coordsize="11,1" path="m11,1r,l10,1,9,1r,l8,1,7,,6,r,l5,,4,r,l3,,2,r,l1,,,,,,1,,2,r,l3,,4,r,l5,,6,r,l7,1r1,l9,1r,l10,1r1,l11,1xe" fillcolor="#95bdd6" stroked="f">
                <v:path arrowok="t"/>
              </v:shape>
              <v:shape id="_x0000_s35002" style="position:absolute;left:3359;top:679;width:125;height:35" coordsize="7,2" path="m7,r,l6,r,l5,r,l4,r,l3,r,l3,,2,r,l1,r,l,,,,,,,,,,,1r,l,1r,l,1r,l1,1r,l2,1r,l3,1r,l3,1r1,l4,1r1,l5,2r1,l6,2r1,l7,2r,l7,2,7,r,xe" fillcolor="#6b91b3" stroked="f">
                <v:path arrowok="t"/>
              </v:shape>
              <v:shape id="_x0000_s35003" style="position:absolute;left:3359;top:679;width:125;height:18" coordsize="7,1" path="m7,l6,r,l6,,5,r,l4,r,l3,r,l3,,2,r,l1,r,l,,,,,,,,,1r,l,1r,l1,1r,l2,1r,l3,1r,l3,1r1,l4,1r1,l5,1r1,l6,1r,l7,1r,l7,xe" fillcolor="#3d5b7e" stroked="f">
                <v:path arrowok="t"/>
              </v:shape>
              <v:shape id="_x0000_s35004" style="position:absolute;left:3359;top:679;width:125;height:18" coordsize="7,1" path="m7,1l6,1,6,r,l5,r,l4,r,l3,r,l3,,2,r,l1,r,l,,,,,,,,,1r,l,1r,l1,1r,l2,1r,l3,1r,l3,1r1,l4,1r1,l5,1r1,l6,1r,l7,1r,l7,1r,l7,1xe" fillcolor="#6b91b3" stroked="f">
                <v:path arrowok="t"/>
              </v:shape>
              <v:shape id="_x0000_s35005" style="position:absolute;left:3359;top:679;width:125;height:18" coordsize="7,1" path="m7,1l6,1r,l6,,5,r,l4,r,l3,r,l3,,2,r,l1,r,l,,,,,,,,,1r,l,1r,l1,1r,l2,1r,l3,1r,l3,1r1,l4,1r1,l5,1r1,l6,1r,l7,1r,l7,1xe" fillcolor="#8ab4d1" stroked="f">
                <v:path arrowok="t"/>
              </v:shape>
              <v:shape id="_x0000_s35006" style="position:absolute;left:3359;top:679;width:125;height:18" coordsize="7,1" path="m7,1l6,1r,l5,1r,l5,,4,r,l3,r,l3,,2,r,l1,r,l,,,,,,,1r,l,1r,l1,1r,l2,1r,l3,1r,l3,1r1,l4,1r1,l5,1r,l6,1r,l7,1r,l7,1xe" fillcolor="#93bed7" stroked="f">
                <v:path arrowok="t"/>
              </v:shape>
              <v:shape id="_x0000_s35007" style="position:absolute;left:3359;top:679;width:125;height:18" coordsize="7,1" path="m7,1l6,1r,l5,1r,l5,1,4,r,l3,r,l3,,2,r,l1,r,l,,,,,,,,,,,,,,1,r,l2,r,1l3,1r,l3,1r1,l4,1r1,l5,1r,l6,1r,l7,1r,l7,1r,l7,1xe" fillcolor="#b0d0d9" stroked="f">
                <v:path arrowok="t"/>
              </v:shape>
              <v:shape id="_x0000_s35008" style="position:absolute;left:3359;top:679;width:53;height:18" coordsize="3,1" path="m3,r,l3,r,l2,r,l2,r,l2,r,l1,r,l1,r,l1,,,,,,,1r1,l1,1r,l1,1r1,l2,1r,l2,1r,l3,1r,l3,1r,l3,xe" fillcolor="#282b33" stroked="f">
                <v:path arrowok="t"/>
              </v:shape>
              <v:shape id="_x0000_s35009" style="position:absolute;left:3359;top:679;width:53;height:18" coordsize="3,1" path="m3,1r,l3,r,l2,r,l2,r,l2,r,l1,r,l1,r,l,,,1r1,l1,1r,l1,1r1,l2,1r,l2,1r,l2,1r1,l3,1r,l3,1xe" fillcolor="#00553e" stroked="f">
                <v:path arrowok="t"/>
              </v:shape>
              <v:shape id="_x0000_s35010" style="position:absolute;left:3359;top:679;width:53;height:18" coordsize="3,1" path="m3,1r,l3,1r,l2,1r,l2,1r,l2,1,2,,1,r,l1,r,l,,,1r1,l1,1r,l1,1r1,l2,1r,l2,1r,l2,1r1,l3,1r,l3,1xe" fillcolor="#008c4a" stroked="f">
                <v:path arrowok="t"/>
              </v:shape>
              <v:shape id="_x0000_s35011" style="position:absolute;left:3359;top:697;width:53;height:0" coordsize="3,0" path="m3,r,l3,r,l2,r,l2,r,l2,r,l1,r,l1,r,l,,,,1,r,l1,r,l2,r,l2,r,l2,,3,r,l3,xe" fillcolor="#009e48" stroked="f">
                <v:path arrowok="t"/>
              </v:shape>
              <v:shape id="_x0000_s35012" style="position:absolute;left:3412;top:679;width:0;height:18" coordsize="0,1" path="m,l,,,,,1r,l,1r,l,1r,l,1r,l,xe" fillcolor="#3d5b7e" stroked="f">
                <v:path arrowok="t"/>
              </v:shape>
              <v:shape id="_x0000_s35013" style="position:absolute;left:3359;top:679;width:0;height:18" coordsize="0,1" path="m,l,,,1r,l,1r,l,xe" fillcolor="#3d5b7e" stroked="f">
                <v:path arrowok="t"/>
              </v:shape>
              <v:shape id="_x0000_s35014" style="position:absolute;left:3359;top:714;width:125;height:18" coordsize="7,1" path="m7,r,l6,r,l5,r,l4,r,l3,r,l3,,2,r,l1,r,l,,,,,,,,,,,1r,l,1r,l,1r,l1,1r,l2,1r,l3,1r,l3,1r1,l4,1r1,l5,1r1,l6,1r1,l7,1r,l7,1,7,r,xe" fillcolor="#6b91b3" stroked="f">
                <v:path arrowok="t"/>
              </v:shape>
              <v:shape id="_x0000_s35015" style="position:absolute;left:3359;top:714;width:125;height:18" coordsize="7,1" path="m7,l6,r,l6,,5,r,l4,r,l3,r,l3,,2,r,l1,r,l,,,,,,,,,1r,l,1r,l1,1r,l2,1r,l3,1r,l3,1r1,l4,1r1,l5,1r1,l6,1r,l7,1r,l7,xe" fillcolor="#3d5b7e" stroked="f">
                <v:path arrowok="t"/>
              </v:shape>
              <v:shape id="_x0000_s35016" style="position:absolute;left:3359;top:714;width:125;height:18" coordsize="7,1" path="m7,l6,r,l6,,5,r,l4,r,l3,r,l3,,2,r,l1,r,l,,,,,,,,,1r,l,1r,l1,1r,l2,1r,l3,1r,l3,1r1,l4,1r1,l5,1r1,l6,1r,l7,1r,l7,1,7,r,xe" fillcolor="#6b91b3" stroked="f">
                <v:path arrowok="t"/>
              </v:shape>
              <v:shape id="_x0000_s35017" style="position:absolute;left:3359;top:714;width:125;height:18" coordsize="7,1" path="m7,l6,r,l6,,5,r,l4,r,l3,r,l3,,2,r,l1,r,l,,,,,,,,,,,,,1r,l1,1r,l2,1r,l3,1r,l3,1r1,l4,1r1,l5,1r1,l6,1r,l7,1r,l7,xe" fillcolor="#89b4d0" stroked="f">
                <v:path arrowok="t"/>
              </v:shape>
              <v:shape id="_x0000_s35018" style="position:absolute;left:3359;top:714;width:125;height:18" coordsize="7,1" path="m7,l6,r,l5,r,l5,,4,r,l3,r,l3,,2,r,l1,r,l,,,,,,,,,,,,,,,,1,r,l2,r,l3,r,l3,1r1,l4,1r1,l5,1r,l6,1r,l7,1r,l7,xe" fillcolor="#93bed6" stroked="f">
                <v:path arrowok="t"/>
              </v:shape>
              <v:shape id="_x0000_s35019" style="position:absolute;left:3359;top:714;width:125;height:0" coordsize="7,0" path="m7,l6,r,l5,r,l5,,4,r,l3,r,l3,,2,r,l1,r,l,,,,,,,,,,,,,,1,r,l2,r,l3,r,l3,,4,r,l5,r,l5,,6,r,l7,r,l7,r,l7,xe" fillcolor="#accbd9" stroked="f">
                <v:path arrowok="t"/>
              </v:shape>
              <v:shape id="_x0000_s35020" style="position:absolute;left:3359;top:714;width:53;height:18" coordsize="3,1" path="m3,r,l3,r,l2,r,l2,r,l2,r,l1,r,l1,r,l,,,1r,l1,1r,l1,1r,l1,1r1,l2,1r,l2,1r,l2,1r1,l3,1r,l3,1,3,xe" fillcolor="#282b33" stroked="f">
                <v:path arrowok="t"/>
              </v:shape>
              <v:shape id="_x0000_s35021" style="position:absolute;left:3359;top:714;width:53;height:18" coordsize="3,1" path="m3,r,l3,r,l2,r,l2,r,l2,r,l1,r,l1,r,l,,,1r1,l1,1r,l1,1r,l2,1r,l2,1r,l2,1r1,l3,1r,l3,1,3,xe" fillcolor="#00553e" stroked="f">
                <v:path arrowok="t"/>
              </v:shape>
              <v:shape id="_x0000_s35022" style="position:absolute;left:3359;top:714;width:53;height:18" coordsize="3,1" path="m3,r,l3,r,l2,r,l2,r,l2,,1,r,l1,r,l1,,,,,,1,r,l1,r,l1,,2,1r,l2,1r,l2,1r1,l3,1r,l3,1,3,xe" fillcolor="#318f45" stroked="f">
                <v:path arrowok="t"/>
              </v:shape>
              <v:shape id="_x0000_s35023" style="position:absolute;left:3359;top:714;width:53;height:18" coordsize="3,1" path="m3,r,l3,r,l2,r,l2,r,l2,r,l1,r,l1,r,l,,,,1,r,l1,r,l2,r,l2,r,l2,r,l3,r,l3,r,1l3,xe" fillcolor="#d3e418" stroked="f">
                <v:path arrowok="t"/>
              </v:shape>
              <v:shape id="_x0000_s35024" style="position:absolute;left:3412;top:714;width:0;height:18" coordsize="0,1" path="m,l,,,,,1r,l,1r,l,1,,,,xe" fillcolor="#3d5b7e" stroked="f">
                <v:path arrowok="t"/>
              </v:shape>
              <v:shape id="_x0000_s35025" style="position:absolute;left:3359;top:714;width:0;height:18" coordsize="0,1" path="m,l,,,1r,l,,,,,xe" fillcolor="#3d5b7e" stroked="f">
                <v:path arrowok="t"/>
              </v:shape>
              <v:shape id="_x0000_s35026" style="position:absolute;left:3359;top:732;width:125;height:36" coordsize="7,2" path="m7,1r,l6,1r,l5,1r,l4,1,4,,3,r,l3,,2,r,l1,r,l,,,,,,,,,,,1r,l,1,,2r,l,2r,l1,2r,l2,2r,l3,2r,l3,2r1,l4,2r1,l5,2r1,l6,2r1,l7,2r,l7,2,7,1r,xe" fillcolor="#6b91b3" stroked="f">
                <v:path arrowok="t"/>
              </v:shape>
              <v:shape id="_x0000_s35027" style="position:absolute;left:3359;top:732;width:125;height:36" coordsize="7,2" path="m7,1l6,1r,l6,1,5,1r,l4,1r,l3,1r,l3,1,2,1r,l1,1r,l,,,,,1r,l,1r,l,1r,l1,1r,1l2,2r,l3,2r,l3,2r1,l4,2r1,l5,2r1,l6,2r,l7,2r,l7,1xe" fillcolor="#3d5b7e" stroked="f">
                <v:path arrowok="t"/>
              </v:shape>
              <v:shape id="_x0000_s35028" style="position:absolute;left:3359;top:750;width:125;height:18" coordsize="7,1" path="m7,l6,r,l6,,5,r,l4,r,l3,r,l3,,2,r,l1,r,l,,,,,,,,,,,,,,,,1,r,l2,r,l3,r,l3,1r1,l4,1r1,l5,1r1,l6,1r,l7,1r,l7,1,7,r,xe" fillcolor="#6b91b3" stroked="f">
                <v:path arrowok="t"/>
              </v:shape>
              <v:shape id="_x0000_s35029" style="position:absolute;left:3359;top:750;width:125;height:18" coordsize="7,1" path="m7,l6,r,l6,,5,r,l4,r,l3,r,l3,,2,r,l1,r,l,,,,,,,,,,,,,,,,1,r,l2,r,l3,r,l3,,4,r,l5,r,l6,r,1l6,1r1,l7,1,7,xe" fillcolor="#89b4d0" stroked="f">
                <v:path arrowok="t"/>
              </v:shape>
              <v:shape id="_x0000_s35030" style="position:absolute;left:3359;top:750;width:125;height:0" coordsize="7,0" path="m7,l6,r,l5,r,l5,,4,r,l3,r,l3,,2,r,l1,r,l,,,,,,,,,,,,,,1,r,l2,r,l3,r,l3,,4,r,l5,r,l5,,6,r,l7,r,l7,xe" fillcolor="#93bed6" stroked="f">
                <v:path arrowok="t"/>
              </v:shape>
              <v:shape id="_x0000_s35031" style="position:absolute;left:3359;top:750;width:125;height:0" coordsize="7,0" path="m7,l6,r,l5,r,l5,,4,r,l3,r,l3,,2,r,l1,r,l,,,,,,,,,,,,,,,,1,r,l2,r,l3,r,l3,,4,r,l5,r,l5,,6,r,l7,r,l7,r,l7,xe" fillcolor="#accbd9" stroked="f">
                <v:path arrowok="t"/>
              </v:shape>
              <v:shape id="_x0000_s35032" style="position:absolute;left:3359;top:750;width:53;height:0" coordsize="3,0" path="m3,r,l3,r,l2,r,l2,r,l2,,1,r,l1,r,l1,,,,,,,,1,r,l1,r,l1,,2,r,l2,r,l2,,3,r,l3,r,xe" fillcolor="#282b33" stroked="f">
                <v:path arrowok="t"/>
              </v:shape>
              <v:shape id="_x0000_s35033" style="position:absolute;left:3359;top:750;width:53;height:0" coordsize="3,0" path="m3,r,l3,r,l2,r,l2,r,l2,r,l1,r,l1,r,l1,,,,,,,,,,1,r,l1,r,l1,,2,r,l2,r,l2,r,l3,r,l3,r,xe" fillcolor="#523335" stroked="f">
                <v:path arrowok="t"/>
              </v:shape>
              <v:shape id="_x0000_s35034" style="position:absolute;left:3359;top:750;width:53;height:0" coordsize="3,0" path="m3,r,l3,r,l2,r,l2,r,l2,r,l1,r,l1,r,l,,,,,,1,r,l1,r,l1,,2,r,l2,r,l2,r,l3,r,l3,r,xe" fillcolor="#93392d" stroked="f">
                <v:path arrowok="t"/>
              </v:shape>
              <v:shape id="_x0000_s35035" style="position:absolute;left:3359;top:750;width:53;height:0" coordsize="3,0" path="m3,r,l3,r,l2,r,l2,r,l2,r,l1,r,l1,r,l,,,,,,1,r,l1,r,l1,,2,r,l2,r,l2,,3,r,l3,xe" fillcolor="#e44810" stroked="f">
                <v:path arrowok="t"/>
              </v:shape>
              <v:shape id="_x0000_s35036" style="position:absolute;left:3412;top:750;width:0;height:18" coordsize="0,1" path="m,l,,,,,,,,,1r,l,,,,,xe" fillcolor="#3d5b7e" stroked="f">
                <v:path arrowok="t"/>
              </v:shape>
              <v:shape id="_x0000_s35037" style="position:absolute;left:3359;top:750;width:0;height:0" coordsize="0,0" path="m,l,,,,,,,,,,,xe" fillcolor="#3d5b7e" stroked="f">
                <v:path arrowok="t"/>
              </v:shape>
              <v:shape id="_x0000_s35038" style="position:absolute;left:3359;top:786;width:125;height:54" coordsize="7,3" path="m7,r,l6,r,l5,r,l4,r,l3,r,l3,,2,r,l1,r,l,,,,,,,,,,,,,2r,l,3r,l,3r,l1,3r,l2,3r,l3,3r,l3,3r1,l4,3r1,l5,3r1,l6,3r1,l7,3r,l7,3,7,r,xe" fillcolor="#6b91b3" stroked="f">
                <v:path arrowok="t"/>
              </v:shape>
              <v:shape id="_x0000_s35039" style="position:absolute;left:3359;top:786;width:125;height:54" coordsize="7,3" path="m7,l6,r,l6,,5,r,l4,r,l3,r,l3,,2,r,l1,r,l,,,,,,,,,,,,,,,,,2r,l,2r,l,2,,3r,l,3r1,l1,3r1,l2,3r1,l3,3r,l4,3r,l5,3r,l6,3r,l6,3r1,l7,3r,l7,r,xe" fillcolor="#3d5b7e" stroked="f">
                <v:path arrowok="t"/>
              </v:shape>
              <v:shape id="_x0000_s35040" style="position:absolute;left:3359;top:786;width:125;height:54" coordsize="7,3" path="m7,l6,r,l6,,5,r,l4,r,l3,r,l3,,2,r,l1,r,l,,,,,,,,,,,,,,,,,2r,l,2r,l,2r,l,2,,3r1,l1,3r1,l2,3r1,l3,3r,l4,3r,l5,3r,l6,3r,l6,3r1,l7,3r,l7,3,7,1r,l7,xe" fillcolor="#6b91b3" stroked="f">
                <v:path arrowok="t"/>
              </v:shape>
              <v:shape id="_x0000_s35041" style="position:absolute;left:3359;top:786;width:125;height:36" coordsize="7,2" path="m7,1l6,r,l6,,5,r,l4,r,l3,r,l3,,2,r,l1,r,l,,,,,,,,,,,2r,l,2r,l,2r,l1,2r,l2,2r,l3,2r,l3,2r1,l4,2r1,l5,2r1,l6,2r,l7,2r,l7,2,7,1r,xe" fillcolor="#8ab4d1" stroked="f">
                <v:path arrowok="t"/>
              </v:shape>
              <v:shape id="_x0000_s35042" style="position:absolute;left:3359;top:786;width:125;height:36" coordsize="7,2" path="m7,1l6,1r,l5,1r,l5,,4,r,l3,r,l3,,2,r,l1,r,l,,,,,,,,,,,,,1r,l,1r,l,1r,l1,2r,l2,2r,l3,2r,l3,2r1,l4,2r1,l5,2r,l6,2r,l7,2r,l7,2,7,1r,xe" fillcolor="#93bed7" stroked="f">
                <v:path arrowok="t"/>
              </v:shape>
              <v:shape id="_x0000_s35043" style="position:absolute;left:3359;top:786;width:125;height:18" coordsize="7,1" path="m7,1l6,1r,l5,1r,l5,1,4,1r,l3,1r,l3,1,2,r,l1,r,l,,,,,,,,,1r,l,1r,l1,1r,l2,1r,l3,1r,l3,1r1,l4,1r1,l5,1r,l6,1r,l7,1r,l7,1r,l7,1xe" fillcolor="#b0d0d9" stroked="f">
                <v:path arrowok="t"/>
              </v:shape>
              <v:shape id="_x0000_s35044" style="position:absolute;left:3359;top:786;width:107;height:54" coordsize="6,3" path="m6,1r,l6,1,5,1r,l5,1,4,1r,l3,1r,l3,,2,r,l1,r,l1,,,,,2r1,l1,2r,l2,2r,l3,2r,l3,2r1,l4,2r1,l5,3r,l6,3r,l6,3,6,1xe" fillcolor="#282b33" stroked="f">
                <v:path arrowok="t"/>
              </v:shape>
              <v:shape id="_x0000_s35045" style="position:absolute;left:3359;top:804;width:107;height:18" coordsize="6,1" path="m6,r,l6,,5,r,l5,,4,r,l3,r,l3,,2,r,l2,,1,r,l,,,1r1,l1,1r1,l2,1r,l3,1r,l3,1r1,l4,1r1,l5,1r,l6,1r,l6,1,6,xe" fillcolor="#00553e" stroked="f">
                <v:path arrowok="t"/>
              </v:shape>
              <v:shape id="_x0000_s35046" style="position:absolute;left:3359;top:804;width:107;height:18" coordsize="6,1" path="m6,r,l6,,5,r,l4,r,l4,,3,r,l3,,2,r,l2,,1,r,l,,,1r1,l1,1r1,l2,1r,l3,1r,l3,1r1,l4,1r,l5,1r,l6,1r,l6,1,6,xe" fillcolor="#008c4a" stroked="f">
                <v:path arrowok="t"/>
              </v:shape>
              <v:shape id="_x0000_s35047" style="position:absolute;left:3555;top:786;width:214;height:89" coordsize="12,5" path="m12,l11,r,l10,r,l10,,9,r,l9,,8,r,l8,,7,r,l7,,6,r,l5,r,l5,,4,r,l4,,3,r,l3,,2,r,l2,,1,r,l1,,,,,,,,,,,,,,,,,1,,3r,l,4r,l,4r,l,4r,l,4r1,l1,4r,l2,4r,l2,4r1,l3,4r,l4,4r,l4,4r1,l5,4r,1l6,5r,l7,5r,l7,5r1,l8,5r,l9,5r,l9,5r1,l10,5r,l11,5r,l12,5r,l12,5r,l12,5r,l12,1r,l12,1,12,r,xe" fillcolor="#6b91b3" stroked="f">
                <v:path arrowok="t"/>
              </v:shape>
              <v:shape id="_x0000_s35048" style="position:absolute;left:3555;top:786;width:214;height:89" coordsize="12,5" path="m11,1l11,r,l10,r,l10,,9,r,l9,,8,r,l8,,7,r,l6,r,l6,,5,r,l5,,4,r,l4,,3,r,l3,,2,r,l2,,1,r,l1,,,,,,,,,,,,,,,,,1,,3r,l,3,,4r,l,4r,l,4r,l1,4r,l1,4r1,l2,4r,l3,4r,l3,4r1,l4,4r,l5,4r,l5,4r1,l6,4r,l7,4r,l8,4r,1l8,5r1,l9,5r,l10,5r,l10,5r1,l11,5r,l11,5r,l12,5r,l12,4r,-3l12,1r,l11,1r,xe" fillcolor="#3d5b7e" stroked="f">
                <v:path arrowok="t"/>
              </v:shape>
              <v:shape id="_x0000_s35049" style="position:absolute;left:3555;top:786;width:197;height:89" coordsize="11,5" path="m11,1r,l10,1,9,1r,l8,,7,r,l6,,5,,4,r,l3,,2,r,l1,,,,,,,,,,,,,,,1r,l,3r,l,3,,4r,l,4r,l,4r,l1,4r1,l2,4r1,l4,4r,l5,4r1,l7,4r,l8,4r1,l9,4r1,l11,5r,l11,5r,l11,4r,l11,4r,-3l11,1r,l11,1r,xe" fillcolor="#6b91b3" stroked="f">
                <v:path arrowok="t"/>
              </v:shape>
              <v:shape id="_x0000_s35050" style="position:absolute;left:3555;top:786;width:197;height:71" coordsize="11,4" path="m11,1r,l10,1,9,1r,l8,1,7,r,l6,,5,,4,r,l3,,2,r,l1,,,,,,,,,,,1r,l,1,,3r,l,3r,l,3,,4r,l1,4r1,l2,4r1,l4,4r,l5,4r1,l7,4r,l8,4r1,l9,4r1,l11,4r,l11,4r,l11,4r,-3l11,1r,xe" fillcolor="#89b4d0" stroked="f">
                <v:path arrowok="t"/>
              </v:shape>
              <v:shape id="_x0000_s35051" style="position:absolute;left:3555;top:786;width:197;height:71" coordsize="11,4" path="m11,1r,l10,1,9,1r,l8,1,7,1r,l6,,5,,4,r,l3,,2,r,l1,,,,,,,,,,,1r,l,1,,3r,l,3r,l,3r,l,3r1,l2,3r,l3,3r1,l4,3,5,4r1,l7,4r,l8,4r1,l9,4r1,l11,4r,l11,4r,l11,4r,-3l11,1r,xe" fillcolor="#90bbd6" stroked="f">
                <v:path arrowok="t"/>
              </v:shape>
              <v:shape id="_x0000_s35052" style="position:absolute;left:3555;top:786;width:197;height:54" coordsize="11,3" path="m11,1r,l10,1,9,1r,l8,1,7,1,6,1r,l5,1,4,r,l3,,2,r,l1,,,,,,,,,,,1r,l,1,,2r,l,2,,3r,l,3r,l1,3r1,l2,3r1,l4,3r,l5,3r1,l6,3r1,l8,3r1,l9,3r1,l11,3r,l11,3r,l11,3r,-2l11,1r,xe" fillcolor="#94bed7" stroked="f">
                <v:path arrowok="t"/>
              </v:shape>
              <v:shape id="_x0000_s35053" style="position:absolute;left:3555;top:786;width:197;height:54" coordsize="11,3" path="m11,1r-1,l10,1,9,1,8,1r,l7,1,6,1r,l5,1,4,1r,l3,1r,l2,,1,r,l,,,,,1r,l,2r,l,2r,l1,2r,l2,2r1,l3,2r1,l4,2r1,l6,3r,l7,3r1,l8,3r1,l10,3r,l11,3r,l11,3r,l11,1r,l11,1xe" fillcolor="#a1c3d6" stroked="f">
                <v:path arrowok="t"/>
              </v:shape>
              <v:shape id="_x0000_s35054" style="position:absolute;left:3555;top:804;width:197;height:18" coordsize="11,1" path="m11,l10,r,l9,,8,r,l7,,6,r,l5,,4,r,l3,r,l2,,1,r,l,,,,,,,,1,r,l2,,3,r,l4,r,l5,,6,r,1l7,1r1,l8,1r1,l10,1r,l11,1r,l11,xe" fillcolor="#b0d0d9" stroked="f">
                <v:path arrowok="t"/>
              </v:shape>
              <v:shape id="_x0000_s35055" style="position:absolute;left:3734;top:804;width:18;height:53" coordsize="1,3" path="m1,r,l,,,3r,l,3r1,l1,xe" fillcolor="#6b91b3" stroked="f">
                <v:path arrowok="t"/>
              </v:shape>
              <v:shape id="_x0000_s35056" style="position:absolute;left:3734;top:804;width:0;height:53" coordsize="0,3" path="m,l,,,,,3r,l,3,,xe" fillcolor="#3d5b7e" stroked="f">
                <v:path arrowok="t"/>
              </v:shape>
              <v:shape id="_x0000_s35057" style="position:absolute;left:3716;top:804;width:18;height:53" coordsize="1,3" path="m1,r,l,,,3r,l1,3r,l1,xe" fillcolor="#6b91b3" stroked="f">
                <v:path arrowok="t"/>
              </v:shape>
              <v:shape id="_x0000_s35058" style="position:absolute;left:3716;top:804;width:18;height:53" coordsize="1,3" path="m1,l,,,3r,l1,3,1,xe" fillcolor="#3d5b7e" stroked="f">
                <v:path arrowok="t"/>
              </v:shape>
              <v:shape id="_x0000_s35059" style="position:absolute;left:3698;top:804;width:18;height:53" coordsize="1,3" path="m1,r,l1,,,,,,,3r,l1,3r,l1,3,1,xe" fillcolor="#6b91b3" stroked="f">
                <v:path arrowok="t"/>
              </v:shape>
              <v:shape id="_x0000_s35060" style="position:absolute;left:3698;top:804;width:18;height:53" coordsize="1,3" path="m1,l,,,3r1,l1,3,1,xe" fillcolor="#3d5b7e" stroked="f">
                <v:path arrowok="t"/>
              </v:shape>
              <v:shape id="_x0000_s35061" style="position:absolute;left:3680;top:804;width:18;height:53" coordsize="1,3" path="m1,r,l1,r,l,,,3r1,l1,3,1,xe" fillcolor="#6b91b3" stroked="f">
                <v:path arrowok="t"/>
              </v:shape>
              <v:shape id="_x0000_s35062" style="position:absolute;left:3698;top:804;width:0;height:53" coordsize="0,3" path="m,l,,,,,3r,l,3,,xe" fillcolor="#3d5b7e" stroked="f">
                <v:path arrowok="t"/>
              </v:shape>
              <v:shape id="_x0000_s35063" style="position:absolute;left:3680;top:786;width:0;height:71" coordsize="0,4" path="m,l,,,,,,,,,4r,l,4r,l,4,,xe" fillcolor="#6b91b3" stroked="f">
                <v:path arrowok="t"/>
              </v:shape>
              <v:shape id="_x0000_s35064" style="position:absolute;left:3680;top:804;width:0;height:53" coordsize="0,3" path="m,l,,,,,3r,l,3,,xe" fillcolor="#3d5b7e" stroked="f">
                <v:path arrowok="t"/>
              </v:shape>
              <v:shape id="_x0000_s35065" style="position:absolute;left:3662;top:786;width:0;height:71" coordsize="0,4" path="m,l,,,,,4r,l,4,,xe" fillcolor="#6b91b3" stroked="f">
                <v:path arrowok="t"/>
              </v:shape>
              <v:shape id="_x0000_s35066" style="position:absolute;left:3662;top:804;width:0;height:53" coordsize="0,3" path="m,l,,,,,3r,l,xe" fillcolor="#3d5b7e" stroked="f">
                <v:path arrowok="t"/>
              </v:shape>
              <v:shape id="_x0000_s35067" style="position:absolute;left:3644;top:786;width:0;height:71" coordsize="0,4" path="m,l,,,,,4r,l,4,,xe" fillcolor="#6b91b3" stroked="f">
                <v:path arrowok="t"/>
              </v:shape>
              <v:shape id="_x0000_s35068" style="position:absolute;left:3644;top:786;width:0;height:71" coordsize="0,4" path="m,1l,,,,,4r,l,4,,1xe" fillcolor="#3d5b7e" stroked="f">
                <v:path arrowok="t"/>
              </v:shape>
              <v:shape id="_x0000_s35069" style="position:absolute;left:3627;top:786;width:0;height:71" coordsize="0,4" path="m,l,,,,,4r,l,4r,l,xe" fillcolor="#6b91b3" stroked="f">
                <v:path arrowok="t"/>
              </v:shape>
              <v:rect id="_x0000_s35070" style="position:absolute;left:3627;top:786;width:1;height:71" fillcolor="#3d5b7e" stroked="f"/>
              <v:shape id="_x0000_s35071" style="position:absolute;left:3609;top:786;width:0;height:71" coordsize="0,4" path="m,l,,,,,4r,l,4,,xe" fillcolor="#6b91b3" stroked="f">
                <v:path arrowok="t"/>
              </v:shape>
              <v:shape id="_x0000_s35072" style="position:absolute;left:3609;top:786;width:0;height:71" coordsize="0,4" path="m,l,,,,,4r,l,4,,xe" fillcolor="#3d5b7e" stroked="f">
                <v:path arrowok="t"/>
              </v:shape>
              <v:shape id="_x0000_s35073" style="position:absolute;left:3591;top:786;width:0;height:71" coordsize="0,4" path="m,l,,,,,,,,,4r,l,4r,l,4,,xe" fillcolor="#6b91b3" stroked="f">
                <v:path arrowok="t"/>
              </v:shape>
              <v:rect id="_x0000_s35074" style="position:absolute;left:3591;top:786;width:1;height:71" fillcolor="#3d5b7e" stroked="f"/>
              <v:shape id="_x0000_s35075" style="position:absolute;left:3573;top:786;width:0;height:71" coordsize="0,4" path="m,l,,,,,4r,l,4,,xe" fillcolor="#6b91b3" stroked="f">
                <v:path arrowok="t"/>
              </v:shape>
              <v:shape id="_x0000_s35076" style="position:absolute;left:3573;top:786;width:0;height:71" coordsize="0,4" path="m,l,,,4r,l,4,,xe" fillcolor="#3d5b7e" stroked="f">
                <v:path arrowok="t"/>
              </v:shape>
              <v:shape id="_x0000_s35077" style="position:absolute;left:4127;top:625;width:125;height:286" coordsize="7,16" path="m,4r,l,4r1,l1,4,1,3r,l2,3r,l2,3r,l3,2r,l3,2r,l4,2r,l4,2r,l5,1r,l5,1r,l5,1r,l6,1r,l6,1,6,r,l6,,7,r,l7,8r,l6,8r,l6,9r,l6,9r,l5,9r,1l5,10r,l5,10r,l4,11r,l4,11r,l3,12r,l3,12r,l2,13r,l2,13r,1l1,14r,l1,15r,l,15r,1l,16,,4xe" fillcolor="#395979" stroked="f">
                <v:path arrowok="t"/>
              </v:shape>
              <v:shape id="_x0000_s35078" style="position:absolute;left:4127;top:625;width:125;height:286" coordsize="7,16" path="m,5l,4r,l1,4r,l1,4r,l2,3r,l2,3r,l3,3r,l3,2r,l4,2r,l4,2r,l4,2r1,l5,1r,l5,1r,l6,1r,l6,1r,l6,1,6,,7,r,l7,8r,l6,8r,l6,8r,1l6,9r,l5,9r,l5,10r,l5,10r-1,l4,10r,1l4,11r,l3,11r,1l3,12r,l2,12r,1l2,13r,l1,14r,l1,14r,1l,15r,l,16,,5xe" fillcolor="#5882a2" stroked="f">
                <v:path arrowok="t"/>
              </v:shape>
              <v:shape id="_x0000_s35079" style="position:absolute;left:3359;top:607;width:857;height:90" coordsize="48,5" path="m42,5r-2,l39,5r-1,l36,5r-1,l34,5r-2,l31,4r-1,l29,4r-2,l26,4r-1,l23,4r-1,l21,4r-2,l18,4r-1,l16,4r-2,l13,4r-1,l11,3,9,3,8,3,7,3,5,3,4,3,3,3,2,3,,3r1,l1,3r1,l2,3,3,2r,l3,2r1,l4,2r1,l5,2r,l6,2,6,1r1,l7,1r,l8,1r,l8,1r1,l9,1,10,r,l10,r1,l11,r,l12,r,l12,r1,l14,r1,l16,r1,l18,r1,l20,r1,l22,r1,l25,r1,l27,r1,l29,r1,l31,r1,1l33,1r1,l36,1r1,l38,1r1,l40,1r1,l42,1r1,l45,1r1,l47,1r1,l48,1r,l48,2r-1,l47,2r,l47,2r,l46,2r,l46,2r,l46,3r,l45,3r,l45,3r,l45,3r-1,l44,4r,l44,4r-1,l43,4r,l43,4r,l42,5r,l42,5xe" fillcolor="#a1c3d6" stroked="f">
                <v:path arrowok="t"/>
              </v:shape>
              <v:shape id="_x0000_s35080" style="position:absolute;left:3394;top:607;width:804;height:90" coordsize="45,5" path="m39,5r-2,l36,5r-1,l34,5,32,4r-1,l30,4r-1,l28,4r-2,l25,4r-1,l23,4r-2,l20,4r-1,l18,4r-1,l15,4r-1,l13,4r-1,l11,3,9,3,8,3,7,3,6,3,5,3,4,3,2,3,1,3,,3r,l1,3r,l2,3,2,2r,l3,2r,l4,2r,l4,2r1,l5,2,5,1r1,l6,1r,l7,1r,l7,1r1,l8,1r,l9,1,9,r,l10,r,l10,r1,l11,r,l12,r1,l14,r1,l16,r1,l18,r1,l20,r2,l22,r2,l25,r1,l27,r1,1l29,1r1,l31,1r1,l33,1r1,l35,1r1,l37,1r1,l39,1r1,l41,1r1,l43,1r2,l44,1r,l44,2r,l44,2r,l43,2r,l43,2r,l43,2r,l42,3r,l42,3r,l42,3r-1,l41,3r,l41,3r,1l40,4r,l40,4r,l40,4r-1,l39,4r,1l39,5xe" fillcolor="#94bed7" stroked="f">
                <v:path arrowok="t"/>
              </v:shape>
              <v:shape id="_x0000_s35081" style="position:absolute;left:3412;top:607;width:751;height:90" coordsize="42,5" path="m37,5r-2,l34,5,33,4r-1,l31,4r-1,l28,4r-1,l26,4r-1,l24,4r-1,l22,4r-2,l19,4r-1,l17,4r-1,l15,4r-1,l13,3r-2,l10,3,9,3,8,3,7,3,6,3,5,3,4,3,3,3,2,3,,3r1,l1,3r1,l2,3,2,2r1,l3,2r,l4,2r,l4,2r1,l5,2r,l6,1r,l6,1r1,l7,1r,l8,1r,l8,1r1,l9,1,9,r1,l10,r,l10,r1,l11,r1,l13,r1,l15,r1,l17,r1,l19,r1,l21,r,l22,r1,1l24,1r1,l26,1r1,l28,1r1,l30,1r1,l32,1r1,l34,1r1,l36,1r1,l38,1r1,l40,1r1,l42,1r,l42,1r,1l41,2r,l41,2r,l41,2r,l41,2r-1,l40,2r,1l40,3r,l40,3r-1,l39,3r,l39,3r,l38,3r,1l38,4r,l38,4r,l37,4r,l37,4r,1xe" fillcolor="#92bcd6" stroked="f">
                <v:path arrowok="t"/>
              </v:shape>
              <v:shape id="_x0000_s35082" style="position:absolute;left:3448;top:607;width:697;height:72" coordsize="39,4" path="m33,4r-1,l31,4r-1,l29,4r-1,l27,4r-1,l25,4r-1,l23,4r-1,l21,4r-1,l19,4r-2,l16,4r-1,l14,4r-1,l12,3r-1,l10,3,9,3,8,3,7,3,6,3,5,3,4,3,3,3,2,3,1,3,,3r,l1,3r,l1,2r1,l2,2r,l3,2r,l3,2r1,l4,2r,l5,2,5,1r,l5,1r1,l6,1r,l7,1r,l7,1r1,l8,1r,l8,,9,r,l9,r,l10,r1,l11,r1,l13,r1,l15,r1,l17,r1,l19,r,1l20,1r1,l22,1r1,l24,1r1,l26,1r1,l28,1r1,l29,1r1,l31,1r1,l33,1r1,l35,1r1,l37,1r1,l39,1r,l38,2r,l38,2r,l38,2r,l37,2r,l37,2r,l37,2r,1l37,3r-1,l36,3r,l36,3r,l36,3r-1,l35,3r,1l35,4r,l35,4r-1,l34,4r,l34,4r,l33,4xe" fillcolor="#8fbad5" stroked="f">
                <v:path arrowok="t"/>
              </v:shape>
              <v:shape id="_x0000_s35083" style="position:absolute;left:3466;top:607;width:643;height:72" coordsize="36,4" path="m32,4r-2,l29,4r-1,l28,4r-2,l25,4r-1,l23,4r,l22,4r-1,l20,4r-1,l18,4r-1,l16,4r-1,l14,3r-1,l12,3r-1,l10,3,9,3,8,3,7,3,6,3,5,3,4,3,3,3,2,3,1,3,,3r1,l1,3r,l2,2r,l2,2r,l3,2r,l3,2r1,l4,2r,l5,2r,l5,1r,l6,1r,l6,1r1,l7,1r,l7,1r1,l8,1r,l8,1,9,r,l9,r,l10,r1,l12,r1,l14,r,l15,r1,1l17,1r1,l18,1r1,l20,1r1,l22,1r1,l23,1r1,l25,1r1,l27,1r1,l29,1r,l30,1r1,l32,1r1,l34,1r1,l35,1r1,l36,2r,l36,2r,l36,2r,l35,2r,l35,2r,l35,2r,l35,3r-1,l34,3r,l34,3r,l34,3r-1,l33,3r,l33,3r,1l33,4r,l32,4r,l32,4r,l32,4xe" fillcolor="#8bb6d3" stroked="f">
                <v:path arrowok="t"/>
              </v:shape>
              <v:shape id="_x0000_s35084" style="position:absolute;left:3502;top:607;width:589;height:72" coordsize="33,4" path="m29,4r-1,l27,4r-1,l25,4r-1,l23,4r-1,l21,4r-1,l19,4r-1,l17,4r,l16,4,15,3r-1,l13,3r-1,l11,3r-1,l9,3,8,3r,l7,3,6,3,5,3,4,3,3,3,2,3,1,3,,3r,l,3r,l,3,1,2r,l1,2r1,l2,2r,l2,2r1,l3,2r,l4,2r,l4,2,4,1r1,l5,1r,l5,1r1,l6,1r,l6,1r1,l7,1r,l7,1r1,l8,r,l9,r1,l10,r1,1l12,1r1,l13,1r1,l15,1r1,l16,1r1,l18,1r1,l20,1r,l21,1r1,l23,1r,l24,1r1,l26,1r1,l27,1r1,l29,1r1,l31,1r,l32,1r1,1l33,2r,l33,2r-1,l32,2r,l32,2r,l32,2r,l32,2r-1,l31,2r,1l31,3r,l31,3r,l31,3r-1,l30,3r,l30,3r,l30,4r-1,l29,4r,l29,4r,l29,4xe" fillcolor="#87b0ce" stroked="f">
                <v:path arrowok="t"/>
              </v:shape>
              <v:shape id="_x0000_s35085" style="position:absolute;left:3519;top:625;width:554;height:54" coordsize="31,3" path="m27,3r-1,l25,3r-1,l23,3r-1,l21,3r,l20,3r-1,l18,3r-1,l16,3,15,2r,l14,2r-1,l12,2r-1,l11,2r-1,l9,2,8,2,7,2,6,2r,l5,2,4,2,3,2,2,2,1,2r,l,2r,l,2,1,1r,l1,1r,l2,1r,l2,1r1,l3,1r,l3,1r1,l4,1r,l4,,5,r,l5,r,l5,,6,r,l6,r,l7,r,l7,r,l7,,8,r,l9,r1,l10,r1,l12,r1,l13,r1,l15,r,l16,r1,l18,r,l19,r1,l20,r1,l22,r1,l23,r1,l25,r1,l26,r1,l28,r1,l29,r1,1l31,1r,l31,1r-1,l30,1r,l30,1r,l30,1r,l30,1r-1,l29,1r,l29,2r,l29,2r,l29,2r-1,l28,2r,l28,2r,l28,2r,l27,2r,1l27,3r,l27,3r,xe" fillcolor="#81a8c8" stroked="f">
                <v:path arrowok="t"/>
              </v:shape>
              <v:shape id="_x0000_s35086" style="position:absolute;left:3966;top:625;width:71;height:54" coordsize="4,3" path="m,2l4,r,1l,3,,2xe" fillcolor="#446687" stroked="f">
                <v:path arrowok="t"/>
              </v:shape>
              <v:shape id="_x0000_s35087" style="position:absolute;left:3555;top:643;width:411;height:36" coordsize="23,2" path="m23,1l,,,1,23,2r,-1xe" fillcolor="#6189a9" stroked="f">
                <v:path arrowok="t"/>
              </v:shape>
              <v:shape id="_x0000_s35088" style="position:absolute;left:3555;top:607;width:482;height:54" coordsize="27,3" path="m,2l23,3,27,1,6,,,2xe" fillcolor="#779fbe" stroked="f">
                <v:path arrowok="t"/>
              </v:shape>
              <v:shape id="_x0000_s35089" style="position:absolute;left:3662;top:572;width:322;height:71" coordsize="18,4" path="m1,l,,,,,,,,,,,1r,l,1r,l,1,,2r,l,2r,l,2,,3r,l,3r,l,3r1,l1,3r,l2,3r,l3,3r1,l4,4r1,l6,4r,l7,4r1,l9,4r2,l11,4r1,l13,4r1,l15,3r,l16,3r,l17,3r,l17,3r1,l18,3r,l18,3r,l18,2r,l18,2r,l18,2r,l18,2r,l17,2r,l17,1r,l17,1r,l16,,1,xe" fillcolor="#323b5f" stroked="f">
                <v:path arrowok="t"/>
              </v:shape>
              <v:shape id="_x0000_s35090" style="position:absolute;left:3662;top:572;width:304;height:71" coordsize="17,4" path="m1,r,l1,r,l,,,,,1r,l,1r,l,1,,2r,l,2r,l,3r,l,3r,l1,3r,l1,3r1,l2,3r,l3,3r,l4,3r,1l5,4r1,l6,4r1,l8,4r1,l10,4r,l11,4r1,l13,4r1,l14,3r1,l15,3r1,l17,3r,l17,3r,l17,3r,l17,2r,l17,2r,l17,2r,l17,2r,l17,1r,l17,1r,l17,1r,l16,,1,xe" fillcolor="#305170" stroked="f">
                <v:path arrowok="t"/>
              </v:shape>
              <v:shape id="_x0000_s35091" style="position:absolute;left:3662;top:572;width:304;height:71" coordsize="17,4" path="m1,r,l1,r,l1,r,l1,1r,l,1r,l,2r,l,2r,l,2,,3r,l,3r1,l1,3r,l2,3r,l2,3r1,l3,3r1,l4,4r1,l5,4r1,l6,4r1,l8,4r1,l10,4r1,l12,4r,l13,4r1,l14,3r1,l16,3r,l17,3r,l17,3r,l17,3r,-1l17,2r,l17,2r,l17,2r,l17,1r,l17,1r,l17,1r,l16,r,l1,xe" fillcolor="#3c6080" stroked="f">
                <v:path arrowok="t"/>
              </v:shape>
              <v:shape id="_x0000_s35092" style="position:absolute;left:3662;top:572;width:304;height:71" coordsize="17,4" path="m2,l1,r,l1,r,l1,1r,l1,1r,l1,1r,1l1,2r,l1,2,,2,,3r,l1,3r,l1,3r1,l2,3r,l3,3r,l3,3r1,l4,4r1,l5,4r1,l6,4r1,l8,4r,l10,4r1,l11,4r1,l13,4r,l14,4,15,3r,l16,3r,l17,3r,l17,3r,l17,2r,l17,2r,l17,2r,l16,1r,l16,1r,l16,1,16,r,l16,,2,xe" fillcolor="#496d8d" stroked="f">
                <v:path arrowok="t"/>
              </v:shape>
              <v:shape id="_x0000_s35093" style="position:absolute;left:3680;top:572;width:286;height:71" coordsize="16,4" path="m1,r,l1,r,l1,,,1r,l,1r,l,1,,2r,l,2r,l,3r,l,3r,l,3r1,l1,3r,l2,3r,l2,3r1,l3,4r1,l4,4r1,l5,4r,l6,4r1,l7,4r2,l10,4r,l11,4r,l12,4r1,l13,3r1,l14,3r1,l15,3r1,l16,3r-1,l15,3r,-1l15,2r,l15,2r,l15,1r,l15,1r,l15,1,15,,14,r,l1,xe" fillcolor="#547497" stroked="f">
                <v:path arrowok="t"/>
              </v:shape>
              <v:shape id="_x0000_s35094" style="position:absolute;left:3680;top:572;width:268;height:71" coordsize="15,4" path="m2,l1,r,l1,r,l1,1r,l1,1r,l1,1r,1l1,2,,2r,l,3r,l,3r1,l1,3r,l1,3r1,l2,3r,l3,3r,1l3,4r1,l4,4r1,l5,4r1,l6,4r1,l7,4r2,l9,4r1,l11,4r,l12,4r,l13,4r,-1l14,3r,l15,3r,l15,3r,l15,3r,-1l15,2r,l15,2r,l15,1r-1,l14,1r,l14,1,14,r,l14,,2,xe" fillcolor="#57809f" stroked="f">
                <v:path arrowok="t"/>
              </v:shape>
              <v:shape id="_x0000_s35095" style="position:absolute;left:3698;top:572;width:232;height:71" coordsize="13,4" path="m1,r,l1,r,l1,r,1l1,1,,1r,l,2r,l,2r,l,2,,3r,l,3r,l,3r1,l1,3r,l2,3r,l2,4r,l3,4r,l3,4r1,l4,4r1,l5,4r1,l6,4r1,l8,4r1,l9,4r1,l10,4r1,l11,4r1,l12,3r1,l13,3r,l13,3r,l13,3r,-1l13,2r,l13,2r,l13,1r,l13,1r,l12,1,12,r,l12,,1,xe" fillcolor="#5d87a7" stroked="f">
                <v:path arrowok="t"/>
              </v:shape>
              <v:shape id="_x0000_s35096" style="position:absolute;left:3716;top:572;width:214;height:71" coordsize="12,4" path="m1,r,l1,r,l1,r,1l,1r,l,1,,2r,l,2r,l,3r,l,3r,l,3r,l,3r1,l1,3r,1l1,4r1,l2,4r,l2,4r1,l3,4r,l4,4r,l6,4r,l7,4r,l8,4r,l9,4r,l10,4r,l11,4r,l11,3r1,l12,3r,l12,3r,-1l11,2r,l11,2r,l11,1r,l11,1r,l11,,10,r,l10,,1,xe" fillcolor="#668aad" stroked="f">
                <v:path arrowok="t"/>
              </v:shape>
              <v:shape id="_x0000_s35097" style="position:absolute;left:3734;top:572;width:178;height:71" coordsize="10,4" path="m2,r,l2,,1,r,l1,1r,l1,1,,1,,2r,l,2r,l,3r,l,3r,l,3,,4r,l,4r1,l1,4r,l1,4r,l2,4r,l2,4r,l3,4r,l3,4r1,l5,4r,l6,4r1,l7,4r1,l8,4r1,l9,4r,l10,4r,-1l10,3,9,3,9,2r,l9,2r,l9,1r,l9,1,8,1r,l8,r,l8,,7,,2,xe" fillcolor="#6991b1" stroked="f">
                <v:path arrowok="t"/>
              </v:shape>
              <v:shape id="_x0000_s35098" style="position:absolute;left:4055;top:71;width:125;height:554" coordsize="7,31" path="m,l,,1,1r,1l1,2,2,3r,l2,3,3,4r,l3,5r1,l4,6r,l4,6,5,7r,l5,7r,1l5,8r1,l6,9r,l6,9r,l6,10r,l7,10r,l7,10r,1l7,11r,l7,12r,16l7,28r,l7,28r,l7,28r,l6,28r,1l6,29r,l6,29r,l5,29r,l5,29r,l5,29r-1,l4,29r,1l4,30r-1,l3,30r,l2,30r,l2,30,1,31r,l1,31,,31r,l,xe" fillcolor="#517496" stroked="f">
                <v:path arrowok="t"/>
              </v:shape>
              <v:shape id="_x0000_s35099" style="position:absolute;left:4055;top:89;width:125;height:536" coordsize="7,30" path="m,l1,r,1l1,1,2,2r,l2,3r,l3,3r,1l3,4,4,5r,l4,5r,1l5,6r,l5,7r,l5,7r,1l6,8r,l6,8r,1l6,9r,l7,9r,l7,10r,l7,10r,l7,27r,l7,27r,l7,27r,l6,27r,l6,27r,l6,27r,l6,28r-1,l5,28r,l5,28r,l4,28r,l4,28r,l3,28r,1l3,29r-1,l2,29r,l2,29r-1,l1,29r,1l,30,,xe" fillcolor="#6b91b3" stroked="f">
                <v:path arrowok="t"/>
              </v:shape>
              <v:shape id="_x0000_s35100" style="position:absolute;left:3430;top:71;width:625;height:554" coordsize="35,31" path="m35,l32,,31,,28,,27,,26,,24,,23,,22,,20,,19,,18,,17,,15,,14,,13,,12,,11,,10,,8,,5,,4,,2,,1,,,,,30r1,l2,30r1,l4,30r1,l6,30r1,l8,30r2,l11,30r1,l13,30r1,l15,30r1,l17,30r1,l19,30r1,1l22,31r1,l24,31r1,l26,31r1,l28,31r2,l31,31r1,l33,31r1,l35,31,35,1,35,xe" fillcolor="#547497" stroked="f">
                <v:path arrowok="t"/>
              </v:shape>
              <v:shape id="_x0000_s35101" style="position:absolute;left:3430;top:71;width:625;height:554" coordsize="35,31" path="m35,l34,,33,,31,,30,,29,,28,,27,,26,,25,,24,1r-1,l21,1r-1,l19,1r-1,l17,1r-2,l14,1r-1,l11,1r-1,l9,1,8,1,7,1,6,1,4,1,3,1,2,1,1,1,,1,,28r,1l1,29r1,l3,29r1,1l6,30r1,l8,30r1,l10,30r1,l12,30r1,l14,30r1,l16,30r1,l18,30r1,l20,30r1,l23,30r1,l25,30r1,l27,30r1,l29,30r1,1l31,31r2,l34,31r1,l35,17r,-1l35,xe" fillcolor="#7194b7" stroked="f">
                <v:path arrowok="t"/>
              </v:shape>
              <v:shape id="_x0000_s35102" style="position:absolute;left:3394;top:18;width:715;height:589" coordsize="40,33" path="m40,l38,,37,,36,,34,,33,,32,,31,,29,,28,,27,,25,,24,,23,,22,,20,,19,,17,,15,1r-1,l12,1r-1,l9,1,8,1,7,1,6,1,5,1,3,1,2,1,1,1,,1,,31r1,l2,32r1,l5,32r1,l7,32r1,l9,32r2,l12,32r1,l14,32r1,l17,32r1,l19,32r1,l22,32r1,l24,32r1,l27,33r1,l29,33r2,l32,33r1,l34,33r2,l37,33r1,l40,33,40,xe" fillcolor="#6b91b3" stroked="f">
                <v:path arrowok="t"/>
              </v:shape>
              <v:shape id="_x0000_s35103" style="position:absolute;left:3394;top:36;width:697;height:571" coordsize="39,32" path="m39,l38,,37,,35,,34,,31,,30,,29,,28,,26,,25,,24,,23,,22,,20,,19,,18,,17,,16,,14,,13,,12,,11,,10,,8,,7,,6,,5,,4,,3,,1,,,,,30r1,l3,30r1,l5,30r1,l7,30r1,l10,30r1,l12,31r1,l14,31r2,l17,31r1,l19,31r1,l22,31r1,l24,31r1,l26,31r2,l29,31r1,l31,31r2,l34,31r1,l37,31r1,1l39,32,39,xe" fillcolor="#88b0cf" stroked="f">
                <v:path arrowok="t"/>
              </v:shape>
              <v:shape id="_x0000_s35104" style="position:absolute;left:3448;top:71;width:589;height:447" coordsize="33,25" path="m33,l30,,29,,27,,26,,24,,22,,21,,20,,19,,18,,17,,16,,13,,12,,10,,9,,6,,5,,3,,2,,1,,,,,11r,1l,24r1,l2,24r1,l4,24r1,l6,24r1,l8,24r1,l10,24r1,l12,24r1,l14,24r1,l16,24r1,l18,24r1,l20,24r1,l22,24r2,l25,24r1,l27,25r1,l29,25r1,l31,25r1,l33,25r,-1l33,13r,-1l33,xe" fillcolor="#739ab9" stroked="f">
                <v:path arrowok="t"/>
              </v:shape>
              <v:shape id="_x0000_s35105" style="position:absolute;left:3448;top:71;width:589;height:447" coordsize="33,25" path="m33,l32,,31,,28,,27,,26,,24,,22,,21,,19,,18,,17,,16,,13,,12,,9,,8,,5,,4,,3,,2,,1,,,,,24r1,l2,24r1,l4,24r1,l6,24r1,l8,24r1,l10,24r1,l12,24r1,l14,24r1,l16,24r1,l18,24r1,l20,24r1,l22,24r1,l24,24r2,l27,24r1,l29,24r1,l31,24r1,1l33,25,33,xe" fillcolor="#436283" stroked="f">
                <v:path arrowok="t"/>
              </v:shape>
              <v:shape id="_x0000_s35106" style="position:absolute;left:3448;top:71;width:589;height:429" coordsize="33,24" path="m33,l31,,30,,29,,26,,25,,24,,23,,22,,21,,20,,19,,18,,17,,16,,15,,14,,11,,10,,9,,8,,5,,4,,2,,1,,,,,23r1,l2,23r1,l4,23r1,1l6,24r1,l8,24r1,l10,24r1,l12,24r1,l14,24r1,l16,24r1,l18,24r1,l20,24r1,l22,24r1,l24,24r1,l26,24r2,l29,24r1,l31,24r1,l33,24,33,xe" fillcolor="#36375e" stroked="f">
                <v:path arrowok="t"/>
              </v:shape>
              <v:shape id="_x0000_s35107" style="position:absolute;left:3466;top:71;width:571;height:429" coordsize="32,24" path="m32,l28,,27,,24,,23,,21,,20,,18,,17,,16,,15,,12,,11,,10,,9,,8,,7,1,6,1,5,1,4,1,3,1,2,1r,l1,1,,1,,23r1,l2,23r,l3,23r1,l5,23r1,l7,23r1,l9,24r1,l11,24r1,l13,24r1,l15,24r1,l17,24r1,l19,24r1,l21,24r1,l23,24r1,l25,24r1,l27,24r1,l29,24r1,l32,24,32,xe" fillcolor="#282b33" stroked="f">
                <v:path arrowok="t"/>
              </v:shape>
              <v:shape id="_x0000_s35108" style="position:absolute;left:3466;top:429;width:36;height:53" coordsize="2,3" path="m2,3l,,,3r1,l1,3r,l2,3xe" fillcolor="#40236c" stroked="f">
                <v:path arrowok="t"/>
              </v:shape>
              <v:shape id="_x0000_s35109" style="position:absolute;left:3466;top:411;width:36;height:71" coordsize="2,4" path="m,3l1,4r,l2,4r,l2,4,,,,3xe" fillcolor="#41226d" stroked="f">
                <v:path arrowok="t"/>
              </v:shape>
              <v:shape id="_x0000_s35110" style="position:absolute;left:3466;top:393;width:53;height:89" coordsize="3,5" path="m,2l2,5r,l2,5r1,l3,5r,l3,5,,,,2xe" fillcolor="#40256e" stroked="f">
                <v:path arrowok="t"/>
              </v:shape>
              <v:shape id="_x0000_s35111" style="position:absolute;left:3466;top:357;width:71;height:125" coordsize="4,7" path="m,3l2,7r1,l3,7r1,l4,7r,l4,7,,,,3xe" fillcolor="#3d2f70" stroked="f">
                <v:path arrowok="t"/>
              </v:shape>
              <v:shape id="_x0000_s35112" style="position:absolute;left:3466;top:339;width:89;height:143" coordsize="5,8" path="m,3l3,8r1,l4,8r1,l5,8r,l5,8,,,,3xe" fillcolor="#3a3373" stroked="f">
                <v:path arrowok="t"/>
              </v:shape>
              <v:shape id="_x0000_s35113" style="position:absolute;left:3466;top:322;width:107;height:160" coordsize="6,9" path="m,2l4,9r1,l5,9r,l6,9r,l6,9,,,,2xe" fillcolor="#343c7a" stroked="f">
                <v:path arrowok="t"/>
              </v:shape>
              <v:shape id="_x0000_s35114" style="position:absolute;left:3466;top:286;width:125;height:196" coordsize="7,11" path="m,3r5,8l6,11r,l6,11r,l7,11r,l,,,3xe" fillcolor="#3d2f70" stroked="f">
                <v:path arrowok="t"/>
              </v:shape>
              <v:shape id="_x0000_s35115" style="position:absolute;left:3466;top:268;width:143;height:214" coordsize="8,12" path="m,3r6,9l7,12r,l7,12r,l8,12r,l,,,3xe" fillcolor="#40276d" stroked="f">
                <v:path arrowok="t"/>
              </v:shape>
              <v:shape id="_x0000_s35116" style="position:absolute;left:3466;top:232;width:161;height:250" coordsize="9,14" path="m,3l7,14r1,l8,14r,l8,14r1,l9,14,,,,3xe" fillcolor="#3f236b" stroked="f">
                <v:path arrowok="t"/>
              </v:shape>
              <v:shape id="_x0000_s35117" style="position:absolute;left:3466;top:214;width:178;height:268" coordsize="10,15" path="m,3l8,15r,l8,15r1,l9,15r,l10,15,,,,3xe" fillcolor="#3f236a" stroked="f">
                <v:path arrowok="t"/>
              </v:shape>
              <v:shape id="_x0000_s35118" style="position:absolute;left:3466;top:196;width:178;height:286" coordsize="10,16" path="m,2l9,16r,l10,16r,l10,16r,l10,16,,,,2xe" fillcolor="#3f236b" stroked="f">
                <v:path arrowok="t"/>
              </v:shape>
              <v:shape id="_x0000_s35119" style="position:absolute;left:3466;top:161;width:196;height:321" coordsize="11,18" path="m,3l10,18r,l10,18r1,l11,18r,l11,18,,,,3xe" fillcolor="#3f236b" stroked="f">
                <v:path arrowok="t"/>
              </v:shape>
              <v:shape id="_x0000_s35120" style="position:absolute;left:3466;top:143;width:214;height:339" coordsize="12,19" path="m,3l10,19r1,l11,19r1,l12,19r,l12,19,,,,3xe" fillcolor="#40246c" stroked="f">
                <v:path arrowok="t"/>
              </v:shape>
              <v:shape id="_x0000_s35121" style="position:absolute;left:3466;top:125;width:232;height:357" coordsize="13,20" path="m,2l11,20r1,l12,20r,l12,20r1,l13,20r,l13,20,,,,2xe" fillcolor="#40246c" stroked="f">
                <v:path arrowok="t"/>
              </v:shape>
              <v:shape id="_x0000_s35122" style="position:absolute;left:3466;top:89;width:250;height:393" coordsize="14,22" path="m,3l12,22r1,l13,22r,l14,22r,l14,22,,,,3xe" fillcolor="#41256c" stroked="f">
                <v:path arrowok="t"/>
              </v:shape>
              <v:shape id="_x0000_s35123" style="position:absolute;left:3466;top:89;width:268;height:393" coordsize="15,22" path="m,2l13,22r1,l14,22r1,l15,22r,l15,22,,,,,,,,2xe" fillcolor="#40276d" stroked="f">
                <v:path arrowok="t"/>
              </v:shape>
              <v:shape id="_x0000_s35124" style="position:absolute;left:3466;top:89;width:286;height:411" coordsize="16,23" path="m,l14,22r,l15,22r,l15,22r1,l16,23,1,,,,,xe" fillcolor="#40276d" stroked="f">
                <v:path arrowok="t"/>
              </v:shape>
              <v:shape id="_x0000_s35125" style="position:absolute;left:3466;top:89;width:303;height:411" coordsize="17,23" path="m,l15,22r1,l16,23r,l17,23,2,,,xe" fillcolor="#3f2b6e" stroked="f">
                <v:path arrowok="t"/>
              </v:shape>
              <v:shape id="_x0000_s35126" style="position:absolute;left:3484;top:89;width:285;height:411" coordsize="16,23" path="m,l15,23r,l16,23r,l16,23r,l16,23,2,,,xe" fillcolor="#3e2d6f" stroked="f">
                <v:path arrowok="t"/>
              </v:shape>
              <v:shape id="_x0000_s35127" style="position:absolute;left:3502;top:89;width:285;height:411" coordsize="16,23" path="m,l15,23r,l15,23r1,l16,23r,l16,23r,l16,23,2,,,xe" fillcolor="#3d2f70" stroked="f">
                <v:path arrowok="t"/>
              </v:shape>
              <v:shape id="_x0000_s35128" style="position:absolute;left:3519;top:89;width:286;height:411" coordsize="16,23" path="m,l14,23r1,l15,23r1,l16,23r,l16,23,2,,,xe" fillcolor="#3a3373" stroked="f">
                <v:path arrowok="t"/>
              </v:shape>
              <v:shape id="_x0000_s35129" style="position:absolute;left:3537;top:89;width:286;height:411" coordsize="16,23" path="m,l14,23r1,l15,23r1,l16,23r,l16,23,2,,,xe" fillcolor="#3a3575" stroked="f">
                <v:path arrowok="t"/>
              </v:shape>
              <v:shape id="_x0000_s35130" style="position:absolute;left:3555;top:89;width:286;height:411" coordsize="16,23" path="m,l14,23r1,l15,23r,l16,23r,l16,23,2,,,xe" fillcolor="#373877" stroked="f">
                <v:path arrowok="t"/>
              </v:shape>
              <v:shape id="_x0000_s35131" style="position:absolute;left:3573;top:89;width:286;height:411" coordsize="16,23" path="m,l14,23r1,l15,23r1,l16,23r,l16,23,1,,,xe" fillcolor="#363a79" stroked="f">
                <v:path arrowok="t"/>
              </v:shape>
              <v:shape id="_x0000_s35132" style="position:absolute;left:3591;top:89;width:286;height:411" coordsize="16,23" path="m,l14,23r1,l15,23r,l15,23r1,l16,23,1,,,xe" fillcolor="#363a79" stroked="f">
                <v:path arrowok="t"/>
              </v:shape>
              <v:shape id="_x0000_s35133" style="position:absolute;left:3591;top:89;width:304;height:411" coordsize="17,23" path="m,l15,23r1,l16,23r,l16,23r1,l17,23,2,,,xe" fillcolor="#363a79" stroked="f">
                <v:path arrowok="t"/>
              </v:shape>
              <v:shape id="_x0000_s35134" style="position:absolute;left:3609;top:89;width:286;height:411" coordsize="16,23" path="m,l15,23r1,l16,23r,l16,23r,l16,23,2,,,xe" fillcolor="#3a3575" stroked="f">
                <v:path arrowok="t"/>
              </v:shape>
              <v:shape id="_x0000_s35135" style="position:absolute;left:3627;top:89;width:285;height:411" coordsize="16,23" path="m,l15,23r,l16,23r,l16,23r,l16,23,2,,,xe" fillcolor="#3a3373" stroked="f">
                <v:path arrowok="t"/>
              </v:shape>
              <v:shape id="_x0000_s35136" style="position:absolute;left:3644;top:89;width:286;height:411" coordsize="16,23" path="m,l14,23r1,l15,23r1,l16,23r,l16,23,2,,,xe" fillcolor="#3d2f70" stroked="f">
                <v:path arrowok="t"/>
              </v:shape>
              <v:shape id="_x0000_s35137" style="position:absolute;left:3662;top:89;width:286;height:411" coordsize="16,23" path="m,l14,23r1,l15,23r1,l16,23r,l16,23,2,,,xe" fillcolor="#3e2d6f" stroked="f">
                <v:path arrowok="t"/>
              </v:shape>
              <v:shape id="_x0000_s35138" style="position:absolute;left:3680;top:89;width:286;height:411" coordsize="16,23" path="m,l14,23r1,l15,23r1,l16,23r,l16,23r,l16,23,1,r,l1,,,xe" fillcolor="#3f296d" stroked="f">
                <v:path arrowok="t"/>
              </v:shape>
              <v:shape id="_x0000_s35139" style="position:absolute;left:3698;top:89;width:286;height:411" coordsize="16,23" path="m,l14,23r1,l15,23r,l15,23r1,l16,23,1,,,xe" fillcolor="#40276d" stroked="f">
                <v:path arrowok="t"/>
              </v:shape>
              <v:shape id="_x0000_s35140" style="position:absolute;left:3698;top:89;width:304;height:411" coordsize="17,23" path="m,l15,23r1,l16,23r1,l17,23,2,,,xe" fillcolor="#40246d" stroked="f">
                <v:path arrowok="t"/>
              </v:shape>
              <v:shape id="_x0000_s35141" style="position:absolute;left:3716;top:89;width:304;height:411" coordsize="17,23" path="m,l15,23r1,l16,23r,l16,23r1,l17,23,2,,1,r,l,xe" fillcolor="#40246c" stroked="f">
                <v:path arrowok="t"/>
              </v:shape>
              <v:shape id="_x0000_s35142" style="position:absolute;left:3734;top:89;width:286;height:411" coordsize="16,23" path="m,l15,23r,l16,23r,l16,23r,l16,23r,-1l2,,,,,xe" fillcolor="#40246c" stroked="f">
                <v:path arrowok="t"/>
              </v:shape>
              <v:shape id="_x0000_s35143" style="position:absolute;left:3752;top:89;width:268;height:411" coordsize="15,23" path="m,l15,23r,l15,23r,-2l2,,,xe" fillcolor="#40246b" stroked="f">
                <v:path arrowok="t"/>
              </v:shape>
              <v:shape id="_x0000_s35144" style="position:absolute;left:3769;top:89;width:251;height:393" coordsize="14,22" path="m,l14,22r,-2l2,,,xe" fillcolor="#3f236b" stroked="f">
                <v:path arrowok="t"/>
              </v:shape>
              <v:shape id="_x0000_s35145" style="position:absolute;left:3787;top:89;width:233;height:375" coordsize="13,21" path="m,l13,21r,-3l1,,,xe" fillcolor="#3f236b" stroked="f">
                <v:path arrowok="t"/>
              </v:shape>
              <v:shape id="_x0000_s35146" style="position:absolute;left:3805;top:89;width:215;height:358" coordsize="12,20" path="m,l12,20r,-3l1,,,xe" fillcolor="#3f236b" stroked="f">
                <v:path arrowok="t"/>
              </v:shape>
              <v:shape id="_x0000_s35147" style="position:absolute;left:3805;top:89;width:215;height:322" coordsize="12,18" path="m,l12,18r,-2l2,,1,,,xe" fillcolor="#3f236b" stroked="f">
                <v:path arrowok="t"/>
              </v:shape>
              <v:shape id="_x0000_s35148" style="position:absolute;left:3823;top:89;width:197;height:304" coordsize="11,17" path="m,l11,17r,-3l2,,,xe" fillcolor="#3f236b" stroked="f">
                <v:path arrowok="t"/>
              </v:shape>
              <v:shape id="_x0000_s35149" style="position:absolute;left:3841;top:89;width:179;height:286" coordsize="10,16" path="m,l10,16r,-3l2,,,xe" fillcolor="#3f236c" stroked="f">
                <v:path arrowok="t"/>
              </v:shape>
              <v:shape id="_x0000_s35150" style="position:absolute;left:3859;top:89;width:161;height:250" coordsize="9,14" path="m,l9,14r,-2l2,,,xe" fillcolor="#40246d" stroked="f">
                <v:path arrowok="t"/>
              </v:shape>
              <v:shape id="_x0000_s35151" style="position:absolute;left:3877;top:89;width:143;height:233" coordsize="8,13" path="m,l8,13r,-3l2,,,xe" fillcolor="#40256d" stroked="f">
                <v:path arrowok="t"/>
              </v:shape>
              <v:shape id="_x0000_s35152" style="position:absolute;left:3895;top:89;width:125;height:215" coordsize="7,12" path="m,l7,12,7,9,1,,,xe" fillcolor="#40246d" stroked="f">
                <v:path arrowok="t"/>
              </v:shape>
              <v:shape id="_x0000_s35153" style="position:absolute;left:3912;top:89;width:108;height:179" coordsize="6,10" path="m,l6,10,6,7,1,,,xe" fillcolor="#3f236c" stroked="f">
                <v:path arrowok="t"/>
              </v:shape>
              <v:shape id="_x0000_s35154" style="position:absolute;left:3912;top:89;width:108;height:161" coordsize="6,9" path="m,l6,9,6,6,2,,1,,,xe" fillcolor="#3f236b" stroked="f">
                <v:path arrowok="t"/>
              </v:shape>
              <v:shape id="_x0000_s35155" style="position:absolute;left:3930;top:89;width:90;height:125" coordsize="5,7" path="m,l5,7,5,5,2,,,xe" fillcolor="#3f236b" stroked="f">
                <v:path arrowok="t"/>
              </v:shape>
              <v:shape id="_x0000_s35156" style="position:absolute;left:3948;top:89;width:72;height:107" coordsize="4,6" path="m,l4,6,4,3,2,,,xe" fillcolor="#3f236a" stroked="f">
                <v:path arrowok="t"/>
              </v:shape>
              <v:shape id="_x0000_s35157" style="position:absolute;left:3966;top:89;width:54;height:90" coordsize="3,5" path="m,l3,5,3,2,2,,,xe" fillcolor="#3f236b" stroked="f">
                <v:path arrowok="t"/>
              </v:shape>
              <v:shape id="_x0000_s35158" style="position:absolute;left:3984;top:89;width:36;height:54" coordsize="2,3" path="m,l2,3,2,1,2,,,xe" fillcolor="#40246c" stroked="f">
                <v:path arrowok="t"/>
              </v:shape>
              <v:shape id="_x0000_s35159" style="position:absolute;left:4002;top:89;width:18;height:36" coordsize="1,2" path="m,l1,2,1,,,xe" fillcolor="#40256d" stroked="f">
                <v:path arrowok="t"/>
              </v:shape>
              <v:shape id="_x0000_s35160" style="position:absolute;left:4020;top:89;width:0;height:18" coordsize="0,1" path="m,l,1,,xe" fillcolor="#40256d" stroked="f">
                <v:path arrowok="t"/>
              </v:shape>
              <v:shape id="_x0000_s35161" style="position:absolute;left:3519;top:518;width:447;height:36" coordsize="25,2" path="m24,1r,l23,1r-1,l21,1r,l20,1r-1,l18,1r-1,l17,1r-1,l15,1r-1,l14,1r-1,l12,1r-1,l11,1r-1,l9,1,8,1r,l7,1,6,1,5,1r,l4,1,3,1,2,r,l1,,,,,,,1r,l,1r,l1,1r1,l2,1r1,l4,1,5,2r,l6,2r1,l8,2r,l9,2r1,l11,2r,l12,2r1,l14,2r,l15,2r1,l17,2r,l18,2r1,l20,2r1,l21,2r1,l23,2r1,l24,2r1,l25,2r,-1l25,1r-1,xe" fillcolor="#6b91b3" stroked="f">
                <v:path arrowok="t"/>
              </v:shape>
              <v:shape id="_x0000_s35162" style="position:absolute;left:3519;top:536;width:447;height:18" coordsize="25,1" path="m24,r,l23,,22,,21,,20,r,l19,,18,,17,r,l16,,15,,14,r,l13,,12,,11,r,l10,,9,,8,r,l7,,6,,5,r,l4,,3,,2,r,l1,,,,,,,,,,,,,,1,,2,r,l3,,4,,5,r,l6,,7,,8,r,1l9,1r1,l11,1r,l12,1r1,l14,1r,l15,1r1,l17,1r,l18,1r1,l20,1r,l21,1r1,l23,1r1,l24,1r1,l25,1r,l25,,24,xe" fillcolor="#3d5b7e" stroked="f">
                <v:path arrowok="t"/>
              </v:shape>
              <v:shape id="_x0000_s35163" style="position:absolute;left:3519;top:536;width:447;height:18" coordsize="25,1" path="m24,r,l23,,22,,21,,20,r,l19,,18,,17,r,l16,,15,,14,r,l13,,12,,11,r,l10,,9,,8,r,l7,,6,,5,r,l4,,3,,2,r,l1,,,,,,,,,,,,,,1,,2,r,l3,,4,,5,r,l6,,7,,8,r,l9,r1,l11,1r,l12,1r1,l14,1r,l15,1r1,l17,1r,l18,1r1,l20,1r,l21,1r1,l23,1r1,l24,1r1,l25,1r,l25,,24,xe" fillcolor="#6b91b3" stroked="f">
                <v:path arrowok="t"/>
              </v:shape>
              <v:shape id="_x0000_s35164" style="position:absolute;left:3519;top:536;width:429;height:18" coordsize="24,1" path="m24,l23,r,l22,,21,,20,r,l19,,18,,17,r,l16,,15,,14,r,l13,,12,,11,r,l10,,9,,8,r,l7,,6,,5,r,l4,,3,r,l2,,1,,,,,,,,,,,,,,1,,2,,3,r,l4,,5,r,l6,,7,,8,r,l9,r1,l11,r,l12,r1,l14,1r,l15,1r1,l17,1r,l18,1r1,l20,1r,l21,1r1,l23,1r,l24,1r,l24,1r,l24,xe" fillcolor="#8ab4d1" stroked="f">
                <v:path arrowok="t"/>
              </v:shape>
            </v:group>
            <v:shape id="_x0000_s35165" style="position:absolute;left:3519;top:536;width:429;height:18" coordsize="24,1" path="m24,l23,r,l22,,21,,20,r,l19,,18,,17,r,l16,,15,,14,r,l13,,12,,11,r,l10,,9,,8,r,l7,,6,,5,r,l4,,3,r,l2,,1,,,,,,,,,,,,,,1,,2,,3,r,l4,,5,r,l6,,7,,8,r,l9,r1,l11,r,l12,r1,l14,r,l15,r1,l17,r,1l18,1r1,l20,1r,l21,1r1,l23,1r,l24,1r,l24,1r,l24,xe" fillcolor="#93bed7" stroked="f">
              <v:path arrowok="t"/>
            </v:shape>
            <v:shape id="_x0000_s35166" style="position:absolute;left:3519;top:536;width:429;height:18" coordsize="24,1" path="m24,1l23,,22,r,l21,,20,,19,r,l18,,17,,16,r,l15,,14,,13,r,l12,,11,r,l10,,9,,8,r,l7,,6,,5,r,l4,,3,r,l2,,1,,,,,,,,,,,,,,1,,2,,3,r,l4,,5,r,l6,,7,,8,r,l9,r1,l11,r,l12,r1,l13,r1,l15,r1,l16,r1,l18,r1,l19,r1,l21,r1,l22,1r1,l24,1r,l24,1r,xe" fillcolor="#b0d0d9" stroked="f">
              <v:path arrowok="t"/>
            </v:shape>
            <v:shape id="_x0000_s35167" style="position:absolute;left:3912;top:536;width:0;height:18" coordsize="0,1" path="m,l,,,1r,l,1r,l,1r,l,1r,l,xe" fillcolor="#3d5b7e" stroked="f">
              <v:path arrowok="t"/>
            </v:shape>
            <v:shape id="_x0000_s35168" style="position:absolute;left:3877;top:536;width:0;height:18" coordsize="0,1" path="m,l,,,,,1r,l,1r,l,1r,l,xe" fillcolor="#3d5b7e" stroked="f">
              <v:path arrowok="t"/>
            </v:shape>
            <v:shape id="_x0000_s35169" style="position:absolute;left:3823;top:536;width:0;height:18" coordsize="0,1" path="m,l,,,,,1r,l,1r,l,1r,l,,,xe" fillcolor="#3d5b7e" stroked="f">
              <v:path arrowok="t"/>
            </v:shape>
            <v:shape id="_x0000_s35170" style="position:absolute;left:3787;top:536;width:0;height:18" coordsize="0,1" path="m,l,,,,,,,1r,l,1r,l,1,,,,xe" fillcolor="#3d5b7e" stroked="f">
              <v:path arrowok="t"/>
            </v:shape>
            <v:shape id="_x0000_s35171" style="position:absolute;left:3698;top:536;width:0;height:18" coordsize="0,1" path="m,l,,,,,,,,,1r,l,,,,,xe" fillcolor="#3d5b7e" stroked="f">
              <v:path arrowok="t"/>
            </v:shape>
            <v:shape id="_x0000_s35172" style="position:absolute;left:3644;top:536;width:0;height:0" coordsize="0,0" path="m,l,,,,,,,,,,,,,,,,,,,xe" fillcolor="#3d5b7e" stroked="f">
              <v:path arrowok="t"/>
            </v:shape>
            <v:shape id="_x0000_s35173" style="position:absolute;left:3609;top:536;width:0;height:0" coordsize="0,0" path="m,l,,,,,,,,,,,,,,,,,,,xe" fillcolor="#3d5b7e" stroked="f">
              <v:path arrowok="t"/>
            </v:shape>
            <v:shape id="_x0000_s35174" style="position:absolute;left:3555;top:536;width:0;height:0" coordsize="0,0" path="m,l,,,,,,,,,,,,,,,xe" fillcolor="#3d5b7e" stroked="f">
              <v:path arrowok="t"/>
            </v:shape>
            <v:shape id="_x0000_s35175" style="position:absolute;left:3698;top:536;width:71;height:18" coordsize="4,1" path="m4,r,l4,r,l3,r,l3,,2,r,l2,r,l1,r,l,,,,,,,,1,r,l2,r,l2,r,l3,1r,l3,1r1,l4,1r,l4,1,4,xe" fillcolor="#282b33" stroked="f">
              <v:path arrowok="t"/>
            </v:shape>
            <v:shape id="_x0000_s35176" style="position:absolute;left:3698;top:536;width:71;height:18" coordsize="4,1" path="m4,r,l4,,3,r,l3,,2,r,l2,,1,r,l1,,,,,,,,1,r,l2,r,l2,,3,r,l3,,4,r,1l4,1,4,xe" fillcolor="#00553e" stroked="f">
              <v:path arrowok="t"/>
            </v:shape>
            <v:shape id="_x0000_s35177" style="position:absolute;left:3698;top:536;width:71;height:0" coordsize="4,0" path="m4,r,l4,,3,r,l3,r,l2,r,l2,r,l1,r,l,,,,,,,,,,1,r,l1,,2,r,l2,,3,r,l3,,4,r,l4,xe" fillcolor="#008c4a" stroked="f">
              <v:path arrowok="t"/>
            </v:shape>
            <v:shape id="_x0000_s35178" style="position:absolute;left:3698;top:536;width:71;height:0" coordsize="4,0" path="m4,r,l4,,3,r,l3,r,l2,r,l2,r,l1,r,l1,,,,,,1,r,l1,,2,r,l2,r,l3,r,l3,r,l4,r,l4,xe" fillcolor="#009e48" stroked="f">
              <v:path arrowok="t"/>
            </v:shape>
            <v:shape id="_x0000_s35179" style="position:absolute;left:3930;top:572;width:18;height:0" coordsize="1,0" path="m1,r,l,,,,,,,,,,,,1,r,xe" fillcolor="#93bed7" stroked="f">
              <v:path arrowok="t"/>
            </v:shape>
            <v:shape id="_x0000_s35180" style="position:absolute;left:3930;top:572;width:18;height:0" coordsize="1,0" path="m1,r,l1,,,,,,,,,,,,,,,,1,r,xe" fillcolor="#6b91b3" stroked="f">
              <v:path arrowok="t"/>
            </v:shape>
            <v:shape id="_x0000_s35181" style="position:absolute;left:3877;top:572;width:18;height:0" coordsize="1,0" path="m1,r,l1,r,l,,,,1,r,l1,r,l1,r,xe" fillcolor="#93bed7" stroked="f">
              <v:path arrowok="t"/>
            </v:shape>
            <v:shape id="_x0000_s35182" style="position:absolute;left:3877;top:572;width:18;height:0" coordsize="1,0" path="m1,r,l1,r,l,,,,1,r,l1,r,l1,r,xe" fillcolor="#6b91b3" stroked="f">
              <v:path arrowok="t"/>
            </v:shape>
            <v:shape id="_x0000_s35183" style="position:absolute;left:3841;top:572;width:18;height:0" coordsize="1,0" path="m1,r,l1,,,,,,,,,,,,1,r,xe" fillcolor="#93bed7" stroked="f">
              <v:path arrowok="t"/>
            </v:shape>
            <v:shape id="_x0000_s35184" style="position:absolute;left:3841;top:572;width:18;height:0" coordsize="1,0" path="m1,r,l1,,,,,,,,,,,,1,r,xe" fillcolor="#6b91b3" stroked="f">
              <v:path arrowok="t"/>
            </v:shape>
            <v:shape id="_x0000_s35185" style="position:absolute;left:3787;top:554;width:18;height:18" coordsize="1,1" path="m1,r,l,,,1r1,l1,1r,l1,1,1,xe" fillcolor="#93bed7" stroked="f">
              <v:path arrowok="t"/>
            </v:shape>
            <v:shape id="_x0000_s35186" style="position:absolute;left:3787;top:572;width:18;height:0" coordsize="1,0" path="m1,r,l1,r,l,,,,1,r,l1,r,xe" fillcolor="#6b91b3" stroked="f">
              <v:path arrowok="t"/>
            </v:shape>
            <v:shape id="_x0000_s35187" style="position:absolute;left:3662;top:554;width:18;height:0" coordsize="1,0" path="m1,r,l,,,,,,,,,,,,1,r,l1,r,xe" fillcolor="#93bed7" stroked="f">
              <v:path arrowok="t"/>
            </v:shape>
            <v:shape id="_x0000_s35188" style="position:absolute;left:3662;top:554;width:18;height:0" coordsize="1,0" path="m1,r,l1,r,l,,,,,,,,1,r,l1,r,xe" fillcolor="#6b91b3" stroked="f">
              <v:path arrowok="t"/>
            </v:shape>
            <v:shape id="_x0000_s35189" style="position:absolute;left:3609;top:554;width:35;height:0" coordsize="2,0" path="m2,l1,r,l1,,,,,,1,r,l1,,2,xe" fillcolor="#93bed7" stroked="f">
              <v:path arrowok="t"/>
            </v:shape>
            <v:shape id="_x0000_s35190" style="position:absolute;left:3609;top:554;width:35;height:0" coordsize="2,0" path="m2,l1,r,l1,,,,,,1,r,l1,,2,xe" fillcolor="#6b91b3" stroked="f">
              <v:path arrowok="t"/>
            </v:shape>
            <v:shape id="_x0000_s35191" style="position:absolute;left:3573;top:554;width:18;height:0" coordsize="1,0" path="m1,r,l1,,,,,,,,,,1,r,l1,xe" fillcolor="#93bed7" stroked="f">
              <v:path arrowok="t"/>
            </v:shape>
            <v:shape id="_x0000_s35192" style="position:absolute;left:3573;top:554;width:18;height:0" coordsize="1,0" path="m1,r,l1,,,,,,,,,,1,r,l1,xe" fillcolor="#6b91b3" stroked="f">
              <v:path arrowok="t"/>
            </v:shape>
            <v:shape id="_x0000_s35193" style="position:absolute;left:3537;top:554;width:18;height:0" coordsize="1,0" path="m1,r,l,,,,,,,,1,r,xe" fillcolor="#93bed7" stroked="f">
              <v:path arrowok="t"/>
            </v:shape>
            <v:shape id="_x0000_s35194" style="position:absolute;left:3537;top:554;width:18;height:0" coordsize="1,0" path="m1,r,l,,,,,,,,,,,,1,r,xe" fillcolor="#6b91b3" stroked="f">
              <v:path arrowok="t"/>
            </v:shape>
            <v:shape id="_x0000_s35195" style="position:absolute;left:4109;top:18;width:0;height:589" coordsize="0,33" path="m,l,,,,,1r,l,33r,l,33r,l,33,,xe" fillcolor="#4c7091" stroked="f">
              <v:path arrowok="t"/>
            </v:shape>
            <v:shape id="_x0000_s35196" style="position:absolute;left:4109;top:36;width:0;height:571" coordsize="0,32" path="m,l,,,,,,,,,31r,l,32r,l,32,,xe" fillcolor="#6991b1" stroked="f">
              <v:path arrowok="t"/>
            </v:shape>
            <v:shape id="_x0000_s35197" style="position:absolute;left:4109;top:36;width:18;height:571" coordsize="1,32" path="m1,1r,l1,1r,l1,1r,l,1r,l,1,,,,,,,,,,,,,,,,,,32r,l,31r1,l1,31,1,1xe" fillcolor="#547b9c" stroked="f">
              <v:path arrowok="t"/>
            </v:shape>
            <v:shape id="_x0000_s35198" style="position:absolute;left:4109;top:36;width:18;height:553" coordsize="1,31" path="m1,2r,l1,2,1,1r,l1,1,,1r,l,1r,l,1r,l,1,,,,,,,,,,31r,l,31r1,l1,31,1,2xe" fillcolor="#517496" stroked="f">
              <v:path arrowok="t"/>
            </v:shape>
            <v:shape id="_x0000_s35199" style="position:absolute;left:4127;top:54;width:107;height:535" coordsize="6,30" path="m,l,2,,3,,4,,5,1,6r,1l1,8r,1l2,10r,l2,11r,1l2,13r1,l3,14r,l3,15r,l4,16r,l4,16r,1l4,17r,l5,17r,1l5,18r,l5,18r,l6,18r,l6,28r,l5,28r,l5,28r,l5,28r,l4,28r,l4,28r,1l4,29r,l3,29r,l3,29r,l3,29r-1,l2,29r,l2,29r,l1,29r,1l1,30r,l1,30,,30r,l,30r,l,xe" fillcolor="#49688a" stroked="f">
              <v:path arrowok="t"/>
            </v:shape>
            <v:shape id="_x0000_s35200" style="position:absolute;left:4127;top:71;width:0;height:518" coordsize="0,29" path="m,29l,1r,l,1r,l,1r,l,1r,l,1,,,,,,,,,,,,,,,,29r,xe" fillcolor="#375578" stroked="f">
              <v:path arrowok="t"/>
            </v:shape>
            <v:shape id="_x0000_s35201" style="position:absolute;left:4127;top:89;width:0;height:500" coordsize="0,28" path="m,l,28r,l,28,,2r,l,2r,l,2,,1r,l,1r,l,1r,l,1r,l,1,,xe" fillcolor="#395c7b" stroked="f">
              <v:path arrowok="t"/>
            </v:shape>
            <v:shape id="_x0000_s35202" style="position:absolute;left:4127;top:125;width:18;height:464" coordsize="1,26" path="m,l,26r,l1,26,1,2r,l1,1r,l1,1,,1r,l,1r,l,1r,l,,,,,,,xe" fillcolor="#3d5b7e" stroked="f">
              <v:path arrowok="t"/>
            </v:shape>
            <v:shape id="_x0000_s35203" style="position:absolute;left:4145;top:161;width:0;height:428" coordsize="0,24" path="m,l,24,,23r,l,1r,l,1r,l,1r,l,,,,,,,,,,,,,,,,,xe" fillcolor="#416082" stroked="f">
              <v:path arrowok="t"/>
            </v:shape>
            <v:shape id="_x0000_s35204" style="position:absolute;left:4145;top:179;width:0;height:393" coordsize="0,22" path="m,l,22r,l,22,,1r,l,1r,l,1r,l,1,,,,,,xe" fillcolor="#446687" stroked="f">
              <v:path arrowok="t"/>
            </v:shape>
            <v:shape id="_x0000_s35205" style="position:absolute;left:4145;top:196;width:18;height:376" coordsize="1,21" path="m,l,21r,l1,21,1,2,,1r,l,1r,l,1r,l,xe" fillcolor="#49688a" stroked="f">
              <v:path arrowok="t"/>
            </v:shape>
            <v:shape id="_x0000_s35206" style="position:absolute;left:4145;top:232;width:18;height:340" coordsize="1,19" path="m,l,19r1,l1,19,1,1r,l1,r,l1,r,l1,r,l,xe" fillcolor="#496d8d" stroked="f">
              <v:path arrowok="t"/>
            </v:shape>
            <v:shape id="_x0000_s35207" style="position:absolute;left:4163;top:250;width:0;height:322" coordsize="0,18" path="m,l,18r,l,18,,1r,l,,,,,,,,,,,xe" fillcolor="#4c7091" stroked="f">
              <v:path arrowok="t"/>
            </v:shape>
            <v:shape id="_x0000_s35208" style="position:absolute;left:4163;top:268;width:0;height:304" coordsize="0,17" path="m,l,17r,l,17,,1,,,,,,,,,,,,,,xe" fillcolor="#4e7393" stroked="f">
              <v:path arrowok="t"/>
            </v:shape>
            <v:shape id="_x0000_s35209" style="position:absolute;left:4163;top:286;width:17;height:286" coordsize="1,16" path="m,l,16r1,l1,16,1,r,l1,r,l,,,,,,,xe" fillcolor="#517798" stroked="f">
              <v:path arrowok="t"/>
            </v:shape>
            <v:shape id="_x0000_s35210" style="position:absolute;left:4180;top:286;width:0;height:286" coordsize="0,16" path="m,l,16r,l,16,,1r,l,1r,l,1r,l,1r,l,xe" fillcolor="#537999" stroked="f">
              <v:path arrowok="t"/>
            </v:shape>
            <v:shape id="_x0000_s35211" style="position:absolute;left:4180;top:304;width:0;height:268" coordsize="0,15" path="m,l,15r,l,15,,1r,l,1,,xe" fillcolor="#547b9c" stroked="f">
              <v:path arrowok="t"/>
            </v:shape>
            <v:shape id="_x0000_s35212" style="position:absolute;left:4180;top:322;width:0;height:250" coordsize="0,14" path="m,l,14r,l,13,,,,,,,,xe" fillcolor="#57809f" stroked="f">
              <v:path arrowok="t"/>
            </v:shape>
            <v:shape id="_x0000_s35213" style="position:absolute;left:4180;top:322;width:18;height:232" coordsize="1,13" path="m,l,13r1,l1,13,1,1r,l1,1r,l,xe" fillcolor="#5c85a4" stroked="f">
              <v:path arrowok="t"/>
            </v:shape>
            <v:shape id="_x0000_s35214" style="position:absolute;left:4198;top:339;width:0;height:215" coordsize="0,12" path="m,l,12r,l,12,,,,,,,,xe" fillcolor="#5d87a7" stroked="f">
              <v:path arrowok="t"/>
            </v:shape>
            <v:shape id="_x0000_s35215" style="position:absolute;left:4198;top:339;width:0;height:215" coordsize="0,12" path="m,l,12r,l,12,,1r,l,1r,l,xe" fillcolor="#628aaa" stroked="f">
              <v:path arrowok="t"/>
            </v:shape>
            <v:shape id="_x0000_s35216" style="position:absolute;left:4198;top:357;width:0;height:197" coordsize="0,11" path="m,l,11r,l,11,,,,xe" fillcolor="#658cad" stroked="f">
              <v:path arrowok="t"/>
            </v:shape>
            <v:shape id="_x0000_s35217" style="position:absolute;left:4198;top:357;width:18;height:197" coordsize="1,11" path="m,l,11r1,l1,11,1,1,1,,,xe" fillcolor="#6991b1" stroked="f">
              <v:path arrowok="t"/>
            </v:shape>
            <v:shape id="_x0000_s35218" style="position:absolute;left:4216;top:375;width:0;height:179" coordsize="0,10" path="m,l,10r,l,10,,,,xe" fillcolor="#6a94b2" stroked="f">
              <v:path arrowok="t"/>
            </v:shape>
            <v:shape id="_x0000_s35219" style="position:absolute;left:4216;top:375;width:0;height:179" coordsize="0,10" path="m,l,10r,l,10,,,,xe" fillcolor="#7194b7" stroked="f">
              <v:path arrowok="t"/>
            </v:shape>
            <v:shape id="_x0000_s35220" style="position:absolute;left:4216;top:375;width:0;height:179" coordsize="0,10" path="m,l,10r,l,10,,,,xe" fillcolor="#739ab9" stroked="f">
              <v:path arrowok="t"/>
            </v:shape>
            <v:shape id="_x0000_s35221" style="position:absolute;left:4216;top:375;width:18;height:179" coordsize="1,10" path="m,l,10r1,l1,10,1,r,l,xe" fillcolor="#779fbe" stroked="f">
              <v:path arrowok="t"/>
            </v:shape>
            <v:shape id="_x0000_s35222" style="position:absolute;left:4127;top:214;width:0;height:340" coordsize="0,19" path="m,l,,,,,19r,l,19,,xe" fillcolor="#30506f" stroked="f">
              <v:path arrowok="t"/>
            </v:shape>
            <v:shape id="_x0000_s35223" style="position:absolute;left:4127;top:232;width:18;height:322" coordsize="1,18" path="m1,l,,,,,18r,l1,18,1,xe" fillcolor="#30506f" stroked="f">
              <v:path arrowok="t"/>
            </v:shape>
            <v:shape id="_x0000_s35224" style="position:absolute;left:4145;top:250;width:0;height:304" coordsize="0,17" path="m,l,,,,,17r,l,17,,xe" fillcolor="#30506f" stroked="f">
              <v:path arrowok="t"/>
            </v:shape>
            <v:shape id="_x0000_s35225" style="position:absolute;left:4145;top:268;width:0;height:286" coordsize="0,16" path="m,l,,,,,16r,l,16,,xe" fillcolor="#30506f" stroked="f">
              <v:path arrowok="t"/>
            </v:shape>
            <v:shape id="_x0000_s35226" style="position:absolute;left:4145;top:286;width:0;height:268" coordsize="0,15" path="m,1l,,,,,15r,l,15,,1xe" fillcolor="#30506f" stroked="f">
              <v:path arrowok="t"/>
            </v:shape>
            <v:shape id="_x0000_s35227" style="position:absolute;left:4163;top:322;width:0;height:232" coordsize="0,13" path="m,l,,,,,13r,l,13,,xe" fillcolor="#30506f" stroked="f">
              <v:path arrowok="t"/>
            </v:shape>
            <v:shape id="_x0000_s35228" style="position:absolute;left:4163;top:339;width:0;height:215" coordsize="0,12" path="m,l,,,,,12r,l,12,,xe" fillcolor="#30506f" stroked="f">
              <v:path arrowok="t"/>
            </v:shape>
            <v:shape id="_x0000_s35229" style="position:absolute;left:4163;top:357;width:17;height:197" coordsize="1,11" path="m1,l,,,,,11r,l1,11,1,xe" fillcolor="#30506f" stroked="f">
              <v:path arrowok="t"/>
            </v:shape>
            <v:shape id="_x0000_s35230" style="position:absolute;left:4180;top:375;width:0;height:161" coordsize="0,9" path="m,l,,,,,9r,l,9,,xe" fillcolor="#30506f" stroked="f">
              <v:path arrowok="t"/>
            </v:shape>
            <v:shape id="_x0000_s35231" style="position:absolute;left:4180;top:393;width:18;height:143" coordsize="1,8" path="m1,l,,,8r1,l1,8,1,xe" fillcolor="#30506f" stroked="f">
              <v:path arrowok="t"/>
            </v:shape>
            <v:shape id="_x0000_s35232" style="position:absolute;left:4198;top:411;width:0;height:125" coordsize="0,7" path="m,l,,,,,7r,l,7,,xe" fillcolor="#30506f" stroked="f">
              <v:path arrowok="t"/>
            </v:shape>
            <v:shape id="_x0000_s35233" style="position:absolute;left:4216;top:429;width:0;height:107" coordsize="0,6" path="m,l,,,6r,l,6,,xe" fillcolor="#30506f" stroked="f">
              <v:path arrowok="t"/>
            </v:shape>
            <v:shape id="_x0000_s35234" style="position:absolute;left:1286;top:554;width:1769;height:286" coordsize="99,16" path="m11,3l11,,,8r11,8l11,13r77,l88,16,99,8,88,r,3l11,3xe" fillcolor="#c1c0bf" strokecolor="#24211d" strokeweight="0">
              <v:path arrowok="t"/>
            </v:shape>
            <v:shape id="_x0000_s35235" style="position:absolute;left:875;top:1447;width:840;height:1072" coordsize="47,60" path="m11,5l14,4,,,1,13,3,11,36,54r-2,2l47,60r,-14l44,48,11,5xe" fillcolor="#c1c0bf" strokecolor="#24211d" strokeweight="0">
              <v:path arrowok="t"/>
            </v:shape>
            <v:shape id="_x0000_s35236" style="position:absolute;left:2590;top:1447;width:822;height:1072" coordsize="46,60" path="m36,5l33,4,46,r,13l43,11,10,54r3,2l,60,,46r3,2l36,5xe" fillcolor="#c1c0bf" strokecolor="#24211d" strokeweight="0">
              <v:path arrowok="t"/>
            </v:shape>
            <v:rect id="_x0000_s35237" style="position:absolute;left:3307;top:2765;width:1019;height:183;mso-wrap-style:none" filled="f" stroked="f">
              <v:textbox style="mso-next-textbox:#_x0000_s35237;mso-fit-shape-to-text:t" inset="0,0,0,0">
                <w:txbxContent>
                  <w:p w:rsidR="009C646C" w:rsidRDefault="009C646C" w:rsidP="00D86386">
                    <w:pPr>
                      <w:spacing w:before="0"/>
                    </w:pPr>
                    <w:r>
                      <w:rPr>
                        <w:rFonts w:ascii="Arial" w:hAnsi="Arial" w:cs="Arial"/>
                        <w:color w:val="24211D"/>
                        <w:sz w:val="12"/>
                        <w:szCs w:val="12"/>
                      </w:rPr>
                      <w:t>SecMan(09)_F02</w:t>
                    </w:r>
                  </w:p>
                </w:txbxContent>
              </v:textbox>
            </v:rect>
            <v:rect id="_x0000_s35238" style="position:absolute;left:632;top:1127;width:693;height:308;mso-wrap-style:none" filled="f" stroked="f">
              <v:textbox style="mso-next-textbox:#_x0000_s35238;mso-fit-shape-to-text:t" inset="0,0,0,0">
                <w:txbxContent>
                  <w:p w:rsidR="009C646C" w:rsidRPr="008A243E" w:rsidRDefault="009C646C" w:rsidP="00D86386">
                    <w:pPr>
                      <w:spacing w:before="0"/>
                    </w:pPr>
                    <w:r w:rsidRPr="008A243E">
                      <w:rPr>
                        <w:rFonts w:hAnsi="SimSun"/>
                        <w:sz w:val="18"/>
                        <w:szCs w:val="18"/>
                      </w:rPr>
                      <w:t>对等体</w:t>
                    </w:r>
                    <w:r w:rsidRPr="008A243E">
                      <w:rPr>
                        <w:color w:val="24211D"/>
                        <w:sz w:val="18"/>
                        <w:szCs w:val="18"/>
                      </w:rPr>
                      <w:t>1</w:t>
                    </w:r>
                  </w:p>
                </w:txbxContent>
              </v:textbox>
            </v:rect>
            <v:rect id="_x0000_s35239" style="position:absolute;left:3449;top:1214;width:700;height:312;mso-wrap-style:none" filled="f" stroked="f">
              <v:textbox style="mso-next-textbox:#_x0000_s35239;mso-fit-shape-to-text:t" inset="0,0,0,0">
                <w:txbxContent>
                  <w:p w:rsidR="009C646C" w:rsidRPr="00A16B04" w:rsidRDefault="009C646C" w:rsidP="00D86386">
                    <w:pPr>
                      <w:spacing w:before="0"/>
                      <w:rPr>
                        <w:lang w:eastAsia="zh-CN"/>
                      </w:rPr>
                    </w:pPr>
                    <w:r w:rsidRPr="00A16B04">
                      <w:rPr>
                        <w:rFonts w:hAnsi="SimSun"/>
                        <w:sz w:val="18"/>
                        <w:szCs w:val="18"/>
                      </w:rPr>
                      <w:t>对等体</w:t>
                    </w:r>
                    <w:r w:rsidRPr="00A16B04">
                      <w:rPr>
                        <w:sz w:val="18"/>
                        <w:szCs w:val="18"/>
                        <w:lang w:eastAsia="zh-CN"/>
                      </w:rPr>
                      <w:t>3</w:t>
                    </w:r>
                  </w:p>
                </w:txbxContent>
              </v:textbox>
            </v:rect>
            <v:rect id="_x0000_s35240" style="position:absolute;left:1621;top:842;width:1186;height:736;mso-wrap-style:none" filled="f" stroked="f">
              <v:textbox style="mso-next-textbox:#_x0000_s35240" inset="0,0,0,0">
                <w:txbxContent>
                  <w:p w:rsidR="009C646C" w:rsidRDefault="009C646C" w:rsidP="00D86386">
                    <w:pPr>
                      <w:spacing w:before="0"/>
                      <w:rPr>
                        <w:rFonts w:hAnsi="SimSun"/>
                        <w:sz w:val="18"/>
                        <w:szCs w:val="18"/>
                        <w:lang w:eastAsia="zh-CN"/>
                      </w:rPr>
                    </w:pPr>
                    <w:r w:rsidRPr="00967481">
                      <w:rPr>
                        <w:rFonts w:hAnsi="SimSun"/>
                        <w:sz w:val="18"/>
                        <w:szCs w:val="18"/>
                      </w:rPr>
                      <w:t>发现对等体并</w:t>
                    </w:r>
                  </w:p>
                  <w:p w:rsidR="009C646C" w:rsidRPr="00967481" w:rsidRDefault="009C646C" w:rsidP="00D86386">
                    <w:pPr>
                      <w:spacing w:before="0"/>
                      <w:jc w:val="center"/>
                    </w:pPr>
                    <w:r w:rsidRPr="00967481">
                      <w:rPr>
                        <w:rFonts w:hAnsi="SimSun"/>
                        <w:sz w:val="18"/>
                        <w:szCs w:val="18"/>
                      </w:rPr>
                      <w:t>传送信息</w:t>
                    </w:r>
                  </w:p>
                </w:txbxContent>
              </v:textbox>
            </v:rect>
            <v:rect id="_x0000_s35241" style="position:absolute;left:1928;top:2876;width:692;height:308;mso-wrap-style:none" filled="f" stroked="f">
              <v:textbox style="mso-next-textbox:#_x0000_s35241;mso-fit-shape-to-text:t" inset="0,0,0,0">
                <w:txbxContent>
                  <w:p w:rsidR="009C646C" w:rsidRPr="00A16B04" w:rsidRDefault="009C646C" w:rsidP="00D86386">
                    <w:pPr>
                      <w:spacing w:before="0"/>
                    </w:pPr>
                    <w:r w:rsidRPr="00A16B04">
                      <w:rPr>
                        <w:rFonts w:hAnsi="SimSun"/>
                        <w:sz w:val="18"/>
                        <w:szCs w:val="18"/>
                      </w:rPr>
                      <w:t>对等体</w:t>
                    </w:r>
                    <w:r w:rsidRPr="00A16B04">
                      <w:rPr>
                        <w:color w:val="24211D"/>
                        <w:sz w:val="18"/>
                        <w:szCs w:val="18"/>
                      </w:rPr>
                      <w:t>2</w:t>
                    </w:r>
                  </w:p>
                </w:txbxContent>
              </v:textbox>
            </v:rect>
            <w10:wrap type="none"/>
            <w10:anchorlock/>
          </v:group>
        </w:pict>
      </w:r>
    </w:p>
    <w:p w:rsidR="00B01EFF" w:rsidRPr="00C826C3" w:rsidRDefault="000D7331" w:rsidP="00501E09">
      <w:pPr>
        <w:pStyle w:val="FigureNoTitle"/>
        <w:outlineLvl w:val="0"/>
        <w:rPr>
          <w:lang w:val="en-GB" w:eastAsia="zh-CN"/>
        </w:rPr>
      </w:pPr>
      <w:r w:rsidRPr="00C826C3">
        <w:rPr>
          <w:rFonts w:hAnsi="SimSun"/>
          <w:lang w:val="en-GB" w:eastAsia="zh-CN"/>
        </w:rPr>
        <w:t>图</w:t>
      </w:r>
      <w:r w:rsidR="00B01EFF" w:rsidRPr="00C826C3">
        <w:rPr>
          <w:lang w:val="en-GB" w:eastAsia="zh-CN"/>
        </w:rPr>
        <w:t xml:space="preserve"> </w:t>
      </w:r>
      <w:r w:rsidR="00BA0DFF">
        <w:rPr>
          <w:noProof/>
          <w:lang w:val="en-GB" w:eastAsia="zh-CN"/>
        </w:rPr>
        <w:t>2</w:t>
      </w:r>
      <w:bookmarkEnd w:id="155"/>
      <w:r w:rsidR="00B01EFF" w:rsidRPr="00C826C3">
        <w:rPr>
          <w:lang w:val="en-GB" w:eastAsia="zh-CN"/>
        </w:rPr>
        <w:t xml:space="preserve"> – P2P</w:t>
      </w:r>
      <w:r w:rsidRPr="00C826C3">
        <w:rPr>
          <w:rFonts w:hAnsi="SimSun"/>
          <w:lang w:val="en-GB" w:eastAsia="zh-CN"/>
        </w:rPr>
        <w:t>服务体系结构</w:t>
      </w:r>
    </w:p>
    <w:p w:rsidR="000D7331" w:rsidRPr="00A8765F" w:rsidRDefault="000D7331" w:rsidP="00567513">
      <w:pPr>
        <w:rPr>
          <w:color w:val="FF0000"/>
          <w:lang w:eastAsia="zh-CN"/>
        </w:rPr>
      </w:pPr>
    </w:p>
    <w:p w:rsidR="00B01EFF" w:rsidRPr="00C826C3" w:rsidRDefault="00BA0DFF" w:rsidP="00DF08CB">
      <w:pPr>
        <w:ind w:firstLineChars="200" w:firstLine="440"/>
        <w:rPr>
          <w:szCs w:val="22"/>
          <w:lang w:val="en-GB" w:eastAsia="zh-CN"/>
        </w:rPr>
      </w:pPr>
      <w:r w:rsidRPr="00BA0DFF">
        <w:rPr>
          <w:szCs w:val="22"/>
          <w:lang w:eastAsia="zh-CN"/>
        </w:rPr>
        <w:t>图</w:t>
      </w:r>
      <w:r>
        <w:rPr>
          <w:noProof/>
          <w:lang w:val="en-GB" w:eastAsia="zh-CN"/>
        </w:rPr>
        <w:t>3</w:t>
      </w:r>
      <w:r w:rsidR="00DF08CB" w:rsidRPr="00C826C3">
        <w:rPr>
          <w:rFonts w:hAnsi="SimSun"/>
          <w:szCs w:val="22"/>
          <w:lang w:eastAsia="zh-CN"/>
        </w:rPr>
        <w:t>显示了</w:t>
      </w:r>
      <w:r w:rsidR="00DF08CB" w:rsidRPr="00C826C3">
        <w:rPr>
          <w:szCs w:val="22"/>
          <w:lang w:eastAsia="zh-CN"/>
        </w:rPr>
        <w:t>P2P</w:t>
      </w:r>
      <w:r w:rsidR="00DF08CB" w:rsidRPr="00C826C3">
        <w:rPr>
          <w:rFonts w:hAnsi="SimSun"/>
          <w:szCs w:val="22"/>
          <w:lang w:eastAsia="zh-CN"/>
        </w:rPr>
        <w:t>网络物理和逻辑退休金。在物理的</w:t>
      </w:r>
      <w:r w:rsidR="00DF08CB" w:rsidRPr="00C826C3">
        <w:rPr>
          <w:szCs w:val="22"/>
          <w:lang w:eastAsia="zh-CN"/>
        </w:rPr>
        <w:t>P2P</w:t>
      </w:r>
      <w:r w:rsidR="00DF08CB" w:rsidRPr="00C826C3">
        <w:rPr>
          <w:rFonts w:hAnsi="SimSun"/>
          <w:szCs w:val="22"/>
          <w:lang w:eastAsia="zh-CN"/>
        </w:rPr>
        <w:t>网络中，用户可以通过一台设备来加入</w:t>
      </w:r>
      <w:r w:rsidR="00DF08CB" w:rsidRPr="00C826C3">
        <w:rPr>
          <w:szCs w:val="22"/>
          <w:lang w:eastAsia="zh-CN"/>
        </w:rPr>
        <w:t>P2P</w:t>
      </w:r>
      <w:r w:rsidR="00DF08CB" w:rsidRPr="00C826C3">
        <w:rPr>
          <w:rFonts w:hAnsi="SimSun"/>
          <w:szCs w:val="22"/>
          <w:lang w:eastAsia="zh-CN"/>
        </w:rPr>
        <w:t>服务。术语</w:t>
      </w:r>
      <w:r w:rsidR="00B77797">
        <w:rPr>
          <w:rFonts w:hint="eastAsia"/>
          <w:szCs w:val="22"/>
          <w:lang w:eastAsia="zh-CN"/>
        </w:rPr>
        <w:t>“</w:t>
      </w:r>
      <w:r w:rsidR="00DF08CB" w:rsidRPr="00C826C3">
        <w:rPr>
          <w:rFonts w:hAnsi="SimSun"/>
          <w:szCs w:val="22"/>
          <w:lang w:eastAsia="zh-CN"/>
        </w:rPr>
        <w:t>对等体</w:t>
      </w:r>
      <w:r w:rsidR="00B77797">
        <w:rPr>
          <w:rFonts w:hint="eastAsia"/>
          <w:szCs w:val="22"/>
          <w:lang w:eastAsia="zh-CN"/>
        </w:rPr>
        <w:t>”</w:t>
      </w:r>
      <w:r w:rsidR="00DF08CB" w:rsidRPr="00C826C3">
        <w:rPr>
          <w:rFonts w:hAnsi="SimSun"/>
          <w:szCs w:val="22"/>
          <w:lang w:eastAsia="zh-CN"/>
        </w:rPr>
        <w:t>通常用于表示一个用户或者用户所有的一台设备。</w:t>
      </w:r>
      <w:r w:rsidR="00DF08CB" w:rsidRPr="00C826C3">
        <w:rPr>
          <w:szCs w:val="22"/>
          <w:lang w:eastAsia="zh-CN"/>
        </w:rPr>
        <w:t>P2P</w:t>
      </w:r>
      <w:r w:rsidR="00DF08CB" w:rsidRPr="00C826C3">
        <w:rPr>
          <w:rFonts w:hAnsi="SimSun"/>
          <w:szCs w:val="22"/>
          <w:lang w:eastAsia="zh-CN"/>
        </w:rPr>
        <w:t>网络中不同实体之间的连接类型可以分类为：</w:t>
      </w:r>
    </w:p>
    <w:p w:rsidR="00DF08CB" w:rsidRPr="009C2492" w:rsidRDefault="00F5618B" w:rsidP="00195C89">
      <w:pPr>
        <w:pStyle w:val="enumlev1"/>
        <w:rPr>
          <w:kern w:val="2"/>
          <w:lang w:val="en-US" w:eastAsia="zh-CN"/>
        </w:rPr>
      </w:pPr>
      <w:r w:rsidRPr="009C2492">
        <w:rPr>
          <w:kern w:val="2"/>
          <w:lang w:val="en-US" w:eastAsia="zh-CN"/>
        </w:rPr>
        <w:t>•</w:t>
      </w:r>
      <w:r w:rsidRPr="009C2492">
        <w:rPr>
          <w:rFonts w:hint="eastAsia"/>
          <w:kern w:val="2"/>
          <w:lang w:val="en-US" w:eastAsia="zh-CN"/>
        </w:rPr>
        <w:tab/>
      </w:r>
      <w:r w:rsidR="00DF08CB" w:rsidRPr="009C2492">
        <w:rPr>
          <w:kern w:val="2"/>
          <w:lang w:val="en-US" w:eastAsia="zh-CN"/>
        </w:rPr>
        <w:t>通过某个域内对等体的连接；</w:t>
      </w:r>
    </w:p>
    <w:p w:rsidR="00DF08CB" w:rsidRPr="009C2492" w:rsidRDefault="00F5618B" w:rsidP="00195C89">
      <w:pPr>
        <w:pStyle w:val="enumlev1"/>
        <w:rPr>
          <w:kern w:val="2"/>
          <w:lang w:val="en-US" w:eastAsia="zh-CN"/>
        </w:rPr>
      </w:pPr>
      <w:r w:rsidRPr="009C2492">
        <w:rPr>
          <w:kern w:val="2"/>
          <w:lang w:val="en-US" w:eastAsia="zh-CN"/>
        </w:rPr>
        <w:t>•</w:t>
      </w:r>
      <w:r w:rsidRPr="009C2492">
        <w:rPr>
          <w:rFonts w:hint="eastAsia"/>
          <w:kern w:val="2"/>
          <w:lang w:val="en-US" w:eastAsia="zh-CN"/>
        </w:rPr>
        <w:tab/>
      </w:r>
      <w:r w:rsidR="00DF08CB" w:rsidRPr="009C2492">
        <w:rPr>
          <w:kern w:val="2"/>
          <w:lang w:val="en-US" w:eastAsia="zh-CN"/>
        </w:rPr>
        <w:t>通过某个域间对等体的连接；</w:t>
      </w:r>
    </w:p>
    <w:p w:rsidR="00DF08CB" w:rsidRPr="009C2492" w:rsidRDefault="00F5618B" w:rsidP="00195C89">
      <w:pPr>
        <w:pStyle w:val="enumlev1"/>
        <w:rPr>
          <w:kern w:val="2"/>
          <w:lang w:val="en-US" w:eastAsia="zh-CN"/>
        </w:rPr>
      </w:pPr>
      <w:r w:rsidRPr="009C2492">
        <w:rPr>
          <w:kern w:val="2"/>
          <w:lang w:val="en-US" w:eastAsia="zh-CN"/>
        </w:rPr>
        <w:t>•</w:t>
      </w:r>
      <w:r w:rsidRPr="009C2492">
        <w:rPr>
          <w:rFonts w:hint="eastAsia"/>
          <w:kern w:val="2"/>
          <w:lang w:val="en-US" w:eastAsia="zh-CN"/>
        </w:rPr>
        <w:tab/>
      </w:r>
      <w:r w:rsidR="00DF08CB" w:rsidRPr="009C2492">
        <w:rPr>
          <w:kern w:val="2"/>
          <w:lang w:val="en-US" w:eastAsia="zh-CN"/>
        </w:rPr>
        <w:t>通过位于另一个网络域中的某个服务提供商对等体的连接。</w:t>
      </w:r>
    </w:p>
    <w:p w:rsidR="00B01EFF" w:rsidRPr="00C826C3" w:rsidRDefault="00BA0DFF" w:rsidP="00685DB6">
      <w:pPr>
        <w:ind w:firstLineChars="200" w:firstLine="440"/>
        <w:rPr>
          <w:szCs w:val="22"/>
          <w:lang w:val="en-GB" w:eastAsia="zh-CN"/>
        </w:rPr>
      </w:pPr>
      <w:r w:rsidRPr="00BA0DFF">
        <w:rPr>
          <w:szCs w:val="22"/>
          <w:lang w:val="en-GB" w:eastAsia="zh-CN"/>
        </w:rPr>
        <w:t>图</w:t>
      </w:r>
      <w:r>
        <w:rPr>
          <w:noProof/>
          <w:lang w:val="en-GB" w:eastAsia="zh-CN"/>
        </w:rPr>
        <w:t>3</w:t>
      </w:r>
      <w:r w:rsidR="00DF08CB" w:rsidRPr="00C826C3">
        <w:rPr>
          <w:rFonts w:hAnsi="SimSun"/>
          <w:szCs w:val="22"/>
          <w:lang w:eastAsia="zh-CN"/>
        </w:rPr>
        <w:t>还显示了作为传送层上一个虚拟网络的</w:t>
      </w:r>
      <w:r w:rsidR="00DF08CB" w:rsidRPr="00C826C3">
        <w:rPr>
          <w:szCs w:val="22"/>
          <w:lang w:eastAsia="zh-CN"/>
        </w:rPr>
        <w:t>P2P</w:t>
      </w:r>
      <w:r w:rsidR="00DF08CB" w:rsidRPr="00C826C3">
        <w:rPr>
          <w:rFonts w:hAnsi="SimSun"/>
          <w:szCs w:val="22"/>
          <w:lang w:eastAsia="zh-CN"/>
        </w:rPr>
        <w:t>网络逻辑体系结构。它假定各对等体的工作不受网络物理体系结构的限制，一个对等体可以与任何其他对等体进行通信，而不管它位于何处（需要的话，在某个超对等体的帮助下完成）。对等网络的结构分为两层：</w:t>
      </w:r>
      <w:r w:rsidR="00DF08CB" w:rsidRPr="00C826C3">
        <w:rPr>
          <w:szCs w:val="22"/>
          <w:lang w:eastAsia="zh-CN"/>
        </w:rPr>
        <w:t>P2P</w:t>
      </w:r>
      <w:r w:rsidR="00DF08CB" w:rsidRPr="00C826C3">
        <w:rPr>
          <w:rFonts w:hAnsi="SimSun"/>
          <w:szCs w:val="22"/>
          <w:lang w:eastAsia="zh-CN"/>
        </w:rPr>
        <w:t>重叠层和传送层。传送层负责传送来自</w:t>
      </w:r>
      <w:r w:rsidR="00DF08CB" w:rsidRPr="00C826C3">
        <w:rPr>
          <w:szCs w:val="22"/>
          <w:lang w:eastAsia="zh-CN"/>
        </w:rPr>
        <w:t>/</w:t>
      </w:r>
      <w:r w:rsidR="00DF08CB" w:rsidRPr="00C826C3">
        <w:rPr>
          <w:rFonts w:hAnsi="SimSun"/>
          <w:szCs w:val="22"/>
          <w:lang w:eastAsia="zh-CN"/>
        </w:rPr>
        <w:t>去往上一层的分组，重叠层负责提供</w:t>
      </w:r>
      <w:r w:rsidR="00DF08CB" w:rsidRPr="00C826C3">
        <w:rPr>
          <w:szCs w:val="22"/>
          <w:lang w:eastAsia="zh-CN"/>
        </w:rPr>
        <w:t>P2P</w:t>
      </w:r>
      <w:r w:rsidR="00DF08CB" w:rsidRPr="00C826C3">
        <w:rPr>
          <w:rFonts w:hAnsi="SimSun"/>
          <w:szCs w:val="22"/>
          <w:lang w:eastAsia="zh-CN"/>
        </w:rPr>
        <w:t>服务。</w:t>
      </w:r>
    </w:p>
    <w:p w:rsidR="00E2322B" w:rsidRPr="00A8765F" w:rsidRDefault="00E2322B" w:rsidP="00E2322B">
      <w:pPr>
        <w:rPr>
          <w:color w:val="FF0000"/>
          <w:lang w:val="en-GB" w:eastAsia="zh-CN"/>
        </w:rPr>
      </w:pPr>
    </w:p>
    <w:p w:rsidR="00195C89" w:rsidRDefault="00195C89">
      <w:pPr>
        <w:tabs>
          <w:tab w:val="clear" w:pos="794"/>
          <w:tab w:val="clear" w:pos="1191"/>
          <w:tab w:val="clear" w:pos="1588"/>
          <w:tab w:val="clear" w:pos="1985"/>
        </w:tabs>
        <w:overflowPunct/>
        <w:autoSpaceDE/>
        <w:autoSpaceDN/>
        <w:adjustRightInd/>
        <w:spacing w:before="0" w:line="240" w:lineRule="auto"/>
        <w:jc w:val="left"/>
        <w:textAlignment w:val="auto"/>
        <w:rPr>
          <w:rFonts w:hAnsi="SimSun"/>
          <w:szCs w:val="22"/>
          <w:lang w:val="en-US" w:eastAsia="zh-CN"/>
        </w:rPr>
      </w:pPr>
      <w:r>
        <w:rPr>
          <w:rFonts w:hAnsi="SimSun"/>
          <w:szCs w:val="22"/>
          <w:lang w:val="en-US" w:eastAsia="zh-CN"/>
        </w:rPr>
        <w:br w:type="page"/>
      </w:r>
    </w:p>
    <w:p w:rsidR="00195C89" w:rsidRDefault="00195C89" w:rsidP="004B5606">
      <w:pPr>
        <w:spacing w:after="240"/>
        <w:ind w:firstLineChars="200" w:firstLine="440"/>
        <w:rPr>
          <w:rFonts w:hAnsi="SimSun"/>
          <w:szCs w:val="22"/>
          <w:lang w:val="en-US" w:eastAsia="zh-CN"/>
        </w:rPr>
      </w:pPr>
    </w:p>
    <w:p w:rsidR="00195C89" w:rsidRDefault="00195C89" w:rsidP="004B5606">
      <w:pPr>
        <w:spacing w:after="240"/>
        <w:ind w:firstLineChars="200" w:firstLine="440"/>
        <w:rPr>
          <w:rFonts w:hAnsi="SimSun"/>
          <w:szCs w:val="22"/>
          <w:lang w:val="en-US" w:eastAsia="zh-CN"/>
        </w:rPr>
      </w:pPr>
      <w:r>
        <w:rPr>
          <w:noProof/>
          <w:lang w:val="en-US" w:eastAsia="zh-CN"/>
        </w:rPr>
        <w:drawing>
          <wp:inline distT="0" distB="0" distL="0" distR="0">
            <wp:extent cx="5800725" cy="3145594"/>
            <wp:effectExtent l="19050" t="0" r="9525" b="0"/>
            <wp:docPr id="1" name="Picture 24" descr="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3"/>
                    <pic:cNvPicPr>
                      <a:picLocks noChangeAspect="1" noChangeArrowheads="1"/>
                    </pic:cNvPicPr>
                  </pic:nvPicPr>
                  <pic:blipFill>
                    <a:blip r:embed="rId90" cstate="print"/>
                    <a:srcRect/>
                    <a:stretch>
                      <a:fillRect/>
                    </a:stretch>
                  </pic:blipFill>
                  <pic:spPr bwMode="auto">
                    <a:xfrm>
                      <a:off x="0" y="0"/>
                      <a:ext cx="5801319" cy="3145916"/>
                    </a:xfrm>
                    <a:prstGeom prst="rect">
                      <a:avLst/>
                    </a:prstGeom>
                    <a:noFill/>
                    <a:ln w="9525">
                      <a:noFill/>
                      <a:miter lim="800000"/>
                      <a:headEnd/>
                      <a:tailEnd/>
                    </a:ln>
                  </pic:spPr>
                </pic:pic>
              </a:graphicData>
            </a:graphic>
          </wp:inline>
        </w:drawing>
      </w:r>
    </w:p>
    <w:p w:rsidR="00195C89" w:rsidRPr="00C826C3" w:rsidRDefault="00195C89" w:rsidP="00195C89">
      <w:pPr>
        <w:pStyle w:val="FigureNoTitle"/>
        <w:outlineLvl w:val="0"/>
        <w:rPr>
          <w:lang w:val="en-GB" w:eastAsia="zh-CN"/>
        </w:rPr>
      </w:pPr>
      <w:r w:rsidRPr="00C826C3">
        <w:rPr>
          <w:rFonts w:hAnsi="SimSun"/>
          <w:lang w:val="en-GB" w:eastAsia="zh-CN"/>
        </w:rPr>
        <w:t>图</w:t>
      </w:r>
      <w:r w:rsidRPr="00C826C3">
        <w:rPr>
          <w:lang w:val="en-GB" w:eastAsia="zh-CN"/>
        </w:rPr>
        <w:t xml:space="preserve"> </w:t>
      </w:r>
      <w:r>
        <w:rPr>
          <w:noProof/>
          <w:lang w:val="en-GB" w:eastAsia="zh-CN"/>
        </w:rPr>
        <w:t>3</w:t>
      </w:r>
      <w:r w:rsidRPr="00C826C3">
        <w:rPr>
          <w:lang w:val="en-GB" w:eastAsia="zh-CN"/>
        </w:rPr>
        <w:t xml:space="preserve"> – P2P</w:t>
      </w:r>
      <w:r w:rsidRPr="00C826C3">
        <w:rPr>
          <w:rFonts w:hAnsi="SimSun"/>
          <w:lang w:val="en-GB" w:eastAsia="zh-CN"/>
        </w:rPr>
        <w:t>网络的体系结构参考模型</w:t>
      </w:r>
    </w:p>
    <w:p w:rsidR="00195C89" w:rsidRPr="00195C89" w:rsidRDefault="00195C89" w:rsidP="004B5606">
      <w:pPr>
        <w:spacing w:after="240"/>
        <w:ind w:firstLineChars="200" w:firstLine="440"/>
        <w:rPr>
          <w:rFonts w:hAnsi="SimSun"/>
          <w:szCs w:val="22"/>
          <w:lang w:val="en-GB" w:eastAsia="zh-CN"/>
        </w:rPr>
      </w:pPr>
    </w:p>
    <w:p w:rsidR="00195C89" w:rsidRPr="00C826C3" w:rsidRDefault="00195C89" w:rsidP="00195C89">
      <w:pPr>
        <w:pStyle w:val="Heading4"/>
        <w:rPr>
          <w:lang w:val="en-GB" w:eastAsia="zh-CN"/>
        </w:rPr>
      </w:pPr>
      <w:smartTag w:uri="urn:schemas-microsoft-com:office:smarttags" w:element="chsdate">
        <w:smartTagPr>
          <w:attr w:name="Year" w:val="1899"/>
          <w:attr w:name="Month" w:val="12"/>
          <w:attr w:name="Day" w:val="30"/>
          <w:attr w:name="IsLunarDate" w:val="False"/>
          <w:attr w:name="IsROCDate" w:val="False"/>
        </w:smartTagPr>
        <w:r w:rsidRPr="00C826C3">
          <w:rPr>
            <w:lang w:val="en-GB" w:eastAsia="ko-KR"/>
          </w:rPr>
          <w:t>4.5.1</w:t>
        </w:r>
      </w:smartTag>
      <w:r w:rsidRPr="00C826C3">
        <w:rPr>
          <w:lang w:val="en-GB" w:eastAsia="ko-KR"/>
        </w:rPr>
        <w:t>.2</w:t>
      </w:r>
      <w:r w:rsidRPr="00C826C3">
        <w:rPr>
          <w:lang w:val="en-GB" w:eastAsia="ko-KR"/>
        </w:rPr>
        <w:tab/>
      </w:r>
      <w:r w:rsidRPr="00C826C3">
        <w:rPr>
          <w:rFonts w:hAnsi="SimSun"/>
          <w:lang w:val="en-GB" w:eastAsia="zh-CN"/>
        </w:rPr>
        <w:t>安全对等通信的框架</w:t>
      </w:r>
    </w:p>
    <w:p w:rsidR="00195C89" w:rsidRPr="00C826C3" w:rsidRDefault="00195C89" w:rsidP="00195C89">
      <w:pPr>
        <w:ind w:firstLineChars="200" w:firstLine="440"/>
        <w:rPr>
          <w:szCs w:val="22"/>
          <w:lang w:eastAsia="zh-CN"/>
        </w:rPr>
      </w:pPr>
      <w:r w:rsidRPr="00C826C3">
        <w:rPr>
          <w:rFonts w:hAnsi="SimSun"/>
          <w:szCs w:val="22"/>
          <w:lang w:eastAsia="zh-CN"/>
        </w:rPr>
        <w:t>在</w:t>
      </w:r>
      <w:r w:rsidRPr="00C826C3">
        <w:rPr>
          <w:szCs w:val="22"/>
          <w:lang w:eastAsia="zh-CN"/>
        </w:rPr>
        <w:t>ITU-T X.1161</w:t>
      </w:r>
      <w:r w:rsidRPr="00C826C3">
        <w:rPr>
          <w:rFonts w:hAnsi="SimSun"/>
          <w:szCs w:val="22"/>
          <w:lang w:eastAsia="zh-CN"/>
        </w:rPr>
        <w:t>建议书《安全对等通信框架》中，规定了</w:t>
      </w:r>
      <w:r w:rsidRPr="00C826C3">
        <w:rPr>
          <w:szCs w:val="22"/>
          <w:lang w:eastAsia="zh-CN"/>
        </w:rPr>
        <w:t>P2P</w:t>
      </w:r>
      <w:r w:rsidRPr="00C826C3">
        <w:rPr>
          <w:rFonts w:hAnsi="SimSun"/>
          <w:szCs w:val="22"/>
          <w:lang w:eastAsia="zh-CN"/>
        </w:rPr>
        <w:t>网络的安全要求，以及满足这些要求所需的服务和机制。</w:t>
      </w:r>
    </w:p>
    <w:p w:rsidR="00195C89" w:rsidRPr="00C826C3" w:rsidRDefault="00195C89" w:rsidP="00195C89">
      <w:pPr>
        <w:spacing w:after="240"/>
        <w:ind w:firstLineChars="200" w:firstLine="440"/>
        <w:rPr>
          <w:szCs w:val="22"/>
          <w:lang w:val="en-GB" w:eastAsia="zh-CN"/>
        </w:rPr>
      </w:pPr>
      <w:r w:rsidRPr="00C826C3">
        <w:rPr>
          <w:rFonts w:hAnsi="SimSun"/>
          <w:szCs w:val="22"/>
          <w:lang w:eastAsia="zh-CN"/>
        </w:rPr>
        <w:t>对</w:t>
      </w:r>
      <w:r w:rsidRPr="00C826C3">
        <w:rPr>
          <w:szCs w:val="22"/>
          <w:lang w:eastAsia="zh-CN"/>
        </w:rPr>
        <w:t>P2P</w:t>
      </w:r>
      <w:r w:rsidRPr="00C826C3">
        <w:rPr>
          <w:rFonts w:hAnsi="SimSun"/>
          <w:szCs w:val="22"/>
          <w:lang w:eastAsia="zh-CN"/>
        </w:rPr>
        <w:t>通信的威胁包括窃听、干扰、接入与修改、未经授权的访问、抵赖、中间人攻击、女巫攻击。应对</w:t>
      </w:r>
      <w:r w:rsidRPr="00C826C3">
        <w:rPr>
          <w:szCs w:val="22"/>
          <w:lang w:eastAsia="zh-CN"/>
        </w:rPr>
        <w:t>P2P</w:t>
      </w:r>
      <w:r w:rsidRPr="00C826C3">
        <w:rPr>
          <w:rFonts w:hAnsi="SimSun"/>
          <w:szCs w:val="22"/>
          <w:lang w:eastAsia="zh-CN"/>
        </w:rPr>
        <w:t>威胁的各种措施如</w:t>
      </w:r>
      <w:r>
        <w:rPr>
          <w:rFonts w:hint="eastAsia"/>
          <w:szCs w:val="22"/>
          <w:lang w:val="en-GB" w:eastAsia="zh-CN"/>
        </w:rPr>
        <w:t>表</w:t>
      </w:r>
      <w:r>
        <w:rPr>
          <w:rFonts w:hint="eastAsia"/>
          <w:szCs w:val="22"/>
          <w:lang w:val="en-GB" w:eastAsia="zh-CN"/>
        </w:rPr>
        <w:t>3</w:t>
      </w:r>
      <w:r w:rsidRPr="00C826C3">
        <w:rPr>
          <w:rFonts w:hint="eastAsia"/>
          <w:szCs w:val="22"/>
          <w:lang w:val="en-GB" w:eastAsia="zh-CN"/>
        </w:rPr>
        <w:t>所示。</w:t>
      </w:r>
    </w:p>
    <w:p w:rsidR="00195C89" w:rsidRPr="00195C89" w:rsidRDefault="00195C89" w:rsidP="004B5606">
      <w:pPr>
        <w:spacing w:after="240"/>
        <w:ind w:firstLineChars="200" w:firstLine="440"/>
        <w:rPr>
          <w:rFonts w:hAnsi="SimSun"/>
          <w:szCs w:val="22"/>
          <w:lang w:val="en-GB" w:eastAsia="zh-CN"/>
        </w:rPr>
      </w:pPr>
    </w:p>
    <w:p w:rsidR="00195C89" w:rsidRDefault="00195C89" w:rsidP="004B5606">
      <w:pPr>
        <w:spacing w:after="240"/>
        <w:ind w:firstLineChars="200" w:firstLine="440"/>
        <w:rPr>
          <w:rFonts w:hAnsi="SimSun"/>
          <w:szCs w:val="22"/>
          <w:lang w:val="en-US" w:eastAsia="zh-CN"/>
        </w:rPr>
      </w:pPr>
    </w:p>
    <w:p w:rsidR="00B01EFF" w:rsidRPr="00C826C3" w:rsidRDefault="009C2492" w:rsidP="00501E09">
      <w:pPr>
        <w:pStyle w:val="TableNoTitle"/>
        <w:outlineLvl w:val="0"/>
        <w:rPr>
          <w:lang w:val="en-GB" w:eastAsia="zh-CN"/>
        </w:rPr>
      </w:pPr>
      <w:bookmarkStart w:id="156" w:name="_Ref252444559"/>
      <w:r>
        <w:rPr>
          <w:rFonts w:hAnsi="SimSun"/>
          <w:lang w:val="en-GB" w:eastAsia="zh-CN"/>
        </w:rPr>
        <w:br w:type="page"/>
      </w:r>
      <w:r w:rsidR="00D648E8" w:rsidRPr="00C826C3">
        <w:rPr>
          <w:rFonts w:hAnsi="SimSun"/>
          <w:lang w:val="en-GB" w:eastAsia="zh-CN"/>
        </w:rPr>
        <w:lastRenderedPageBreak/>
        <w:t>表</w:t>
      </w:r>
      <w:r w:rsidR="00B01EFF" w:rsidRPr="00C826C3">
        <w:rPr>
          <w:lang w:val="en-GB" w:eastAsia="zh-CN"/>
        </w:rPr>
        <w:t xml:space="preserve"> </w:t>
      </w:r>
      <w:r w:rsidR="00BA0DFF">
        <w:rPr>
          <w:noProof/>
          <w:lang w:val="en-GB" w:eastAsia="zh-CN"/>
        </w:rPr>
        <w:t>3</w:t>
      </w:r>
      <w:bookmarkEnd w:id="156"/>
      <w:r w:rsidR="00B01EFF" w:rsidRPr="00C826C3">
        <w:rPr>
          <w:lang w:val="en-GB" w:eastAsia="zh-CN"/>
        </w:rPr>
        <w:t xml:space="preserve"> – </w:t>
      </w:r>
      <w:r w:rsidR="00D648E8" w:rsidRPr="00C826C3">
        <w:rPr>
          <w:lang w:val="en-GB" w:eastAsia="zh-CN"/>
        </w:rPr>
        <w:t>P2P</w:t>
      </w:r>
      <w:r w:rsidR="00D648E8" w:rsidRPr="00C826C3">
        <w:rPr>
          <w:rFonts w:hAnsi="SimSun"/>
          <w:lang w:val="en-GB" w:eastAsia="zh-CN"/>
        </w:rPr>
        <w:t>安全</w:t>
      </w:r>
      <w:r w:rsidR="00E40714" w:rsidRPr="00C826C3">
        <w:rPr>
          <w:rFonts w:hAnsi="SimSun"/>
          <w:lang w:val="en-GB" w:eastAsia="zh-CN"/>
        </w:rPr>
        <w:t>要求</w:t>
      </w:r>
      <w:r w:rsidR="00D648E8" w:rsidRPr="00C826C3">
        <w:rPr>
          <w:rFonts w:hAnsi="SimSun"/>
          <w:lang w:val="en-GB" w:eastAsia="zh-CN"/>
        </w:rPr>
        <w:t>与应对措施之间的关系</w:t>
      </w:r>
    </w:p>
    <w:p w:rsidR="00B01EFF" w:rsidRPr="00C826C3" w:rsidRDefault="00B01EFF" w:rsidP="009F4E54">
      <w:pPr>
        <w:rPr>
          <w:lang w:val="en-GB" w:eastAsia="ko-K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tblPr>
      <w:tblGrid>
        <w:gridCol w:w="2191"/>
        <w:gridCol w:w="513"/>
        <w:gridCol w:w="513"/>
        <w:gridCol w:w="514"/>
        <w:gridCol w:w="513"/>
        <w:gridCol w:w="513"/>
        <w:gridCol w:w="514"/>
        <w:gridCol w:w="513"/>
        <w:gridCol w:w="513"/>
        <w:gridCol w:w="514"/>
        <w:gridCol w:w="513"/>
        <w:gridCol w:w="514"/>
      </w:tblGrid>
      <w:tr w:rsidR="00B01EFF" w:rsidRPr="00C826C3">
        <w:trPr>
          <w:cantSplit/>
          <w:trHeight w:val="2534"/>
        </w:trPr>
        <w:tc>
          <w:tcPr>
            <w:tcW w:w="2191" w:type="dxa"/>
            <w:tcBorders>
              <w:tl2br w:val="single" w:sz="4" w:space="0" w:color="auto"/>
            </w:tcBorders>
          </w:tcPr>
          <w:p w:rsidR="00B01EFF" w:rsidRPr="00C826C3" w:rsidRDefault="00B01EFF" w:rsidP="00567513">
            <w:pPr>
              <w:pStyle w:val="Tablehead"/>
              <w:framePr w:hSpace="181" w:wrap="around" w:vAnchor="text" w:hAnchor="margin" w:xAlign="center" w:y="1"/>
              <w:rPr>
                <w:lang w:val="en-GB" w:eastAsia="ja-JP"/>
              </w:rPr>
            </w:pPr>
          </w:p>
          <w:p w:rsidR="00B01EFF" w:rsidRPr="00C826C3" w:rsidRDefault="001B7B32" w:rsidP="00567513">
            <w:pPr>
              <w:pStyle w:val="Tablehead"/>
              <w:framePr w:hSpace="181" w:wrap="around" w:vAnchor="text" w:hAnchor="margin" w:xAlign="center" w:y="1"/>
              <w:jc w:val="right"/>
              <w:rPr>
                <w:lang w:val="en-GB" w:eastAsia="ja-JP"/>
              </w:rPr>
            </w:pPr>
            <w:r w:rsidRPr="00C826C3">
              <w:rPr>
                <w:rFonts w:hAnsi="SimSun"/>
                <w:lang w:val="en-GB" w:eastAsia="zh-CN"/>
              </w:rPr>
              <w:t>功能</w:t>
            </w:r>
          </w:p>
          <w:p w:rsidR="00B01EFF" w:rsidRPr="00C826C3" w:rsidRDefault="00B01EFF" w:rsidP="00567513">
            <w:pPr>
              <w:pStyle w:val="Tablehead"/>
              <w:framePr w:hSpace="181" w:wrap="around" w:vAnchor="text" w:hAnchor="margin" w:xAlign="center" w:y="1"/>
              <w:rPr>
                <w:lang w:val="en-GB" w:eastAsia="ja-JP"/>
              </w:rPr>
            </w:pPr>
          </w:p>
          <w:p w:rsidR="00B01EFF" w:rsidRPr="00C826C3" w:rsidRDefault="00B01EFF" w:rsidP="00567513">
            <w:pPr>
              <w:pStyle w:val="Tablehead"/>
              <w:framePr w:hSpace="181" w:wrap="around" w:vAnchor="text" w:hAnchor="margin" w:xAlign="center" w:y="1"/>
              <w:rPr>
                <w:lang w:val="en-GB" w:eastAsia="ja-JP"/>
              </w:rPr>
            </w:pPr>
          </w:p>
          <w:p w:rsidR="00B01EFF" w:rsidRPr="00C826C3" w:rsidRDefault="00B01EFF" w:rsidP="00567513">
            <w:pPr>
              <w:pStyle w:val="Tablehead"/>
              <w:framePr w:hSpace="181" w:wrap="around" w:vAnchor="text" w:hAnchor="margin" w:xAlign="center" w:y="1"/>
              <w:rPr>
                <w:lang w:val="en-GB" w:eastAsia="ja-JP"/>
              </w:rPr>
            </w:pPr>
          </w:p>
          <w:p w:rsidR="00B01EFF" w:rsidRPr="00C826C3" w:rsidRDefault="001B7B32" w:rsidP="00567513">
            <w:pPr>
              <w:pStyle w:val="Tablehead"/>
              <w:jc w:val="both"/>
              <w:rPr>
                <w:bCs/>
                <w:lang w:val="en-GB" w:eastAsia="zh-CN"/>
              </w:rPr>
            </w:pPr>
            <w:r w:rsidRPr="00C826C3">
              <w:rPr>
                <w:rFonts w:hAnsi="SimSun"/>
                <w:bCs/>
                <w:lang w:val="en-GB" w:eastAsia="zh-CN"/>
              </w:rPr>
              <w:t>要求</w:t>
            </w:r>
          </w:p>
          <w:p w:rsidR="00B01EFF" w:rsidRPr="00C826C3" w:rsidRDefault="00B01EFF" w:rsidP="00567513">
            <w:pPr>
              <w:pStyle w:val="Tablehead"/>
              <w:framePr w:hSpace="181" w:wrap="around" w:vAnchor="text" w:hAnchor="margin" w:xAlign="center" w:y="1"/>
              <w:rPr>
                <w:lang w:val="en-GB" w:eastAsia="ja-JP"/>
              </w:rPr>
            </w:pPr>
          </w:p>
        </w:tc>
        <w:tc>
          <w:tcPr>
            <w:tcW w:w="513" w:type="dxa"/>
            <w:textDirection w:val="btLr"/>
            <w:vAlign w:val="center"/>
          </w:tcPr>
          <w:p w:rsidR="00B01EFF" w:rsidRPr="00C826C3" w:rsidRDefault="001B7B32" w:rsidP="00567513">
            <w:pPr>
              <w:pStyle w:val="Tablehead"/>
              <w:framePr w:hSpace="181" w:wrap="around" w:vAnchor="text" w:hAnchor="margin" w:xAlign="center" w:y="1"/>
              <w:rPr>
                <w:lang w:val="en-GB" w:eastAsia="ja-JP"/>
              </w:rPr>
            </w:pPr>
            <w:r w:rsidRPr="00C826C3">
              <w:rPr>
                <w:rFonts w:hAnsi="SimSun"/>
                <w:lang w:val="en-GB" w:eastAsia="zh-CN"/>
              </w:rPr>
              <w:t>加密</w:t>
            </w:r>
          </w:p>
        </w:tc>
        <w:tc>
          <w:tcPr>
            <w:tcW w:w="513" w:type="dxa"/>
            <w:textDirection w:val="btLr"/>
            <w:vAlign w:val="center"/>
          </w:tcPr>
          <w:p w:rsidR="00B01EFF" w:rsidRPr="00C826C3" w:rsidRDefault="001B7B32" w:rsidP="00567513">
            <w:pPr>
              <w:pStyle w:val="Tablehead"/>
              <w:framePr w:hSpace="181" w:wrap="around" w:vAnchor="text" w:hAnchor="margin" w:xAlign="center" w:y="1"/>
              <w:rPr>
                <w:lang w:val="en-GB" w:eastAsia="ja-JP"/>
              </w:rPr>
            </w:pPr>
            <w:r w:rsidRPr="00C826C3">
              <w:rPr>
                <w:rFonts w:hAnsi="SimSun"/>
                <w:lang w:val="en-GB" w:eastAsia="zh-CN"/>
              </w:rPr>
              <w:t>密钥交换</w:t>
            </w:r>
          </w:p>
        </w:tc>
        <w:tc>
          <w:tcPr>
            <w:tcW w:w="514" w:type="dxa"/>
            <w:textDirection w:val="btLr"/>
            <w:vAlign w:val="center"/>
          </w:tcPr>
          <w:p w:rsidR="00B01EFF" w:rsidRPr="00C826C3" w:rsidRDefault="001B7B32" w:rsidP="00567513">
            <w:pPr>
              <w:pStyle w:val="Tablehead"/>
              <w:framePr w:hSpace="181" w:wrap="around" w:vAnchor="text" w:hAnchor="margin" w:xAlign="center" w:y="1"/>
              <w:rPr>
                <w:lang w:val="en-GB" w:eastAsia="ja-JP"/>
              </w:rPr>
            </w:pPr>
            <w:r w:rsidRPr="00C826C3">
              <w:rPr>
                <w:rFonts w:hAnsi="SimSun"/>
                <w:lang w:val="en-GB" w:eastAsia="zh-CN"/>
              </w:rPr>
              <w:t>数字签名</w:t>
            </w:r>
          </w:p>
        </w:tc>
        <w:tc>
          <w:tcPr>
            <w:tcW w:w="513" w:type="dxa"/>
            <w:textDirection w:val="btLr"/>
          </w:tcPr>
          <w:p w:rsidR="00B01EFF" w:rsidRPr="00C826C3" w:rsidRDefault="001B7B32" w:rsidP="00567513">
            <w:pPr>
              <w:pStyle w:val="Tablehead"/>
              <w:framePr w:hSpace="181" w:wrap="around" w:vAnchor="text" w:hAnchor="margin" w:xAlign="center" w:y="1"/>
              <w:rPr>
                <w:lang w:val="en-GB" w:eastAsia="ja-JP"/>
              </w:rPr>
            </w:pPr>
            <w:r w:rsidRPr="00C826C3">
              <w:rPr>
                <w:rFonts w:hAnsi="SimSun"/>
                <w:lang w:val="en-GB" w:eastAsia="zh-CN"/>
              </w:rPr>
              <w:t>信任管理</w:t>
            </w:r>
          </w:p>
        </w:tc>
        <w:tc>
          <w:tcPr>
            <w:tcW w:w="513" w:type="dxa"/>
            <w:textDirection w:val="btLr"/>
          </w:tcPr>
          <w:p w:rsidR="00B01EFF" w:rsidRPr="00C826C3" w:rsidRDefault="001B7B32" w:rsidP="00567513">
            <w:pPr>
              <w:pStyle w:val="Tablehead"/>
              <w:framePr w:hSpace="181" w:wrap="around" w:vAnchor="text" w:hAnchor="margin" w:xAlign="center" w:y="1"/>
              <w:rPr>
                <w:lang w:val="en-GB" w:eastAsia="ja-JP"/>
              </w:rPr>
            </w:pPr>
            <w:r w:rsidRPr="00C826C3">
              <w:rPr>
                <w:rFonts w:hAnsi="SimSun"/>
                <w:lang w:val="en-GB" w:eastAsia="zh-CN"/>
              </w:rPr>
              <w:t>访问控制</w:t>
            </w:r>
          </w:p>
        </w:tc>
        <w:tc>
          <w:tcPr>
            <w:tcW w:w="514" w:type="dxa"/>
            <w:textDirection w:val="btLr"/>
          </w:tcPr>
          <w:p w:rsidR="00B01EFF" w:rsidRPr="00C826C3" w:rsidRDefault="001B7B32" w:rsidP="00567513">
            <w:pPr>
              <w:pStyle w:val="Tablehead"/>
              <w:framePr w:hSpace="181" w:wrap="around" w:vAnchor="text" w:hAnchor="margin" w:xAlign="center" w:y="1"/>
              <w:rPr>
                <w:lang w:val="en-GB" w:eastAsia="ja-JP"/>
              </w:rPr>
            </w:pPr>
            <w:r w:rsidRPr="00C826C3">
              <w:rPr>
                <w:rFonts w:hAnsi="SimSun"/>
                <w:lang w:val="en-GB" w:eastAsia="zh-CN"/>
              </w:rPr>
              <w:t>数据完整性机制</w:t>
            </w:r>
          </w:p>
        </w:tc>
        <w:tc>
          <w:tcPr>
            <w:tcW w:w="513" w:type="dxa"/>
            <w:textDirection w:val="btLr"/>
          </w:tcPr>
          <w:p w:rsidR="00B01EFF" w:rsidRPr="00C826C3" w:rsidRDefault="001B7B32" w:rsidP="00567513">
            <w:pPr>
              <w:pStyle w:val="Tablehead"/>
              <w:framePr w:hSpace="181" w:wrap="around" w:vAnchor="text" w:hAnchor="margin" w:xAlign="center" w:y="1"/>
              <w:rPr>
                <w:lang w:val="en-GB" w:eastAsia="ja-JP"/>
              </w:rPr>
            </w:pPr>
            <w:r w:rsidRPr="00C826C3">
              <w:rPr>
                <w:rFonts w:hAnsi="SimSun"/>
                <w:lang w:val="en-GB" w:eastAsia="zh-CN"/>
              </w:rPr>
              <w:t>认证交换</w:t>
            </w:r>
          </w:p>
        </w:tc>
        <w:tc>
          <w:tcPr>
            <w:tcW w:w="513" w:type="dxa"/>
            <w:textDirection w:val="btLr"/>
          </w:tcPr>
          <w:p w:rsidR="00B01EFF" w:rsidRPr="00C826C3" w:rsidRDefault="001B7B32" w:rsidP="00567513">
            <w:pPr>
              <w:pStyle w:val="Tablehead"/>
              <w:framePr w:hSpace="181" w:wrap="around" w:vAnchor="text" w:hAnchor="margin" w:xAlign="center" w:y="1"/>
              <w:rPr>
                <w:lang w:val="en-GB" w:eastAsia="ja-JP"/>
              </w:rPr>
            </w:pPr>
            <w:r w:rsidRPr="00C826C3">
              <w:rPr>
                <w:rFonts w:hAnsi="SimSun"/>
                <w:lang w:val="en-GB" w:eastAsia="zh-CN"/>
              </w:rPr>
              <w:t>公证</w:t>
            </w:r>
          </w:p>
        </w:tc>
        <w:tc>
          <w:tcPr>
            <w:tcW w:w="514" w:type="dxa"/>
            <w:textDirection w:val="btLr"/>
            <w:vAlign w:val="center"/>
          </w:tcPr>
          <w:p w:rsidR="00B01EFF" w:rsidRPr="00C826C3" w:rsidRDefault="001B7B32" w:rsidP="00567513">
            <w:pPr>
              <w:pStyle w:val="Tablehead"/>
              <w:framePr w:hSpace="181" w:wrap="around" w:vAnchor="text" w:hAnchor="margin" w:xAlign="center" w:y="1"/>
              <w:rPr>
                <w:lang w:val="en-GB" w:eastAsia="ja-JP"/>
              </w:rPr>
            </w:pPr>
            <w:r w:rsidRPr="00C826C3">
              <w:rPr>
                <w:rFonts w:hAnsi="SimSun"/>
                <w:lang w:val="en-GB" w:eastAsia="zh-CN"/>
              </w:rPr>
              <w:t>安全路由</w:t>
            </w:r>
          </w:p>
        </w:tc>
        <w:tc>
          <w:tcPr>
            <w:tcW w:w="513" w:type="dxa"/>
            <w:textDirection w:val="btLr"/>
          </w:tcPr>
          <w:p w:rsidR="00B01EFF" w:rsidRPr="00C826C3" w:rsidRDefault="00F551DC" w:rsidP="00567513">
            <w:pPr>
              <w:pStyle w:val="Tablehead"/>
              <w:framePr w:hSpace="181" w:wrap="around" w:vAnchor="text" w:hAnchor="margin" w:xAlign="center" w:y="1"/>
              <w:rPr>
                <w:lang w:val="en-GB" w:eastAsia="ja-JP"/>
              </w:rPr>
            </w:pPr>
            <w:r w:rsidRPr="00C826C3">
              <w:rPr>
                <w:rFonts w:hAnsi="SimSun"/>
                <w:lang w:val="en-GB" w:eastAsia="zh-CN"/>
              </w:rPr>
              <w:t>业务流量</w:t>
            </w:r>
            <w:r w:rsidR="001B7B32" w:rsidRPr="00C826C3">
              <w:rPr>
                <w:rFonts w:hAnsi="SimSun"/>
                <w:lang w:val="en-GB" w:eastAsia="zh-CN"/>
              </w:rPr>
              <w:t>控制机制</w:t>
            </w:r>
          </w:p>
        </w:tc>
        <w:tc>
          <w:tcPr>
            <w:tcW w:w="514" w:type="dxa"/>
            <w:textDirection w:val="btLr"/>
            <w:vAlign w:val="center"/>
          </w:tcPr>
          <w:p w:rsidR="00B01EFF" w:rsidRPr="00C826C3" w:rsidRDefault="008F6223" w:rsidP="00567513">
            <w:pPr>
              <w:pStyle w:val="Tablehead"/>
              <w:framePr w:hSpace="181" w:wrap="around" w:vAnchor="text" w:hAnchor="margin" w:xAlign="center" w:y="1"/>
              <w:rPr>
                <w:lang w:val="en-GB" w:eastAsia="ja-JP"/>
              </w:rPr>
            </w:pPr>
            <w:r w:rsidRPr="00C826C3">
              <w:rPr>
                <w:rFonts w:hAnsi="SimSun"/>
                <w:lang w:val="en-GB" w:eastAsia="zh-CN"/>
              </w:rPr>
              <w:t>标识</w:t>
            </w:r>
            <w:r w:rsidR="001B7B32" w:rsidRPr="00C826C3">
              <w:rPr>
                <w:rFonts w:hAnsi="SimSun"/>
                <w:lang w:val="en-GB" w:eastAsia="zh-CN"/>
              </w:rPr>
              <w:t>指派</w:t>
            </w:r>
          </w:p>
        </w:tc>
      </w:tr>
      <w:tr w:rsidR="00B01EFF" w:rsidRPr="00C826C3">
        <w:trPr>
          <w:trHeight w:val="288"/>
        </w:trPr>
        <w:tc>
          <w:tcPr>
            <w:tcW w:w="2191" w:type="dxa"/>
          </w:tcPr>
          <w:p w:rsidR="00B01EFF" w:rsidRPr="00C826C3" w:rsidRDefault="001B7B32" w:rsidP="00567513">
            <w:pPr>
              <w:pStyle w:val="Tabletext"/>
              <w:framePr w:hSpace="181" w:wrap="around" w:vAnchor="text" w:hAnchor="margin" w:xAlign="center" w:y="1"/>
              <w:rPr>
                <w:lang w:val="en-GB" w:eastAsia="zh-CN"/>
              </w:rPr>
            </w:pPr>
            <w:r w:rsidRPr="00C826C3">
              <w:rPr>
                <w:rFonts w:hAnsi="SimSun"/>
                <w:lang w:val="en-GB" w:eastAsia="zh-CN"/>
              </w:rPr>
              <w:t>用户认证</w:t>
            </w:r>
          </w:p>
        </w:tc>
        <w:tc>
          <w:tcPr>
            <w:tcW w:w="513" w:type="dxa"/>
          </w:tcPr>
          <w:p w:rsidR="00B01EFF" w:rsidRPr="00C826C3" w:rsidRDefault="00B01EFF" w:rsidP="00567513">
            <w:pPr>
              <w:pStyle w:val="Tabletext"/>
              <w:framePr w:hSpace="181" w:wrap="around" w:vAnchor="text" w:hAnchor="margin" w:xAlign="center" w:y="1"/>
              <w:jc w:val="center"/>
              <w:rPr>
                <w:lang w:val="en-GB" w:eastAsia="ja-JP"/>
              </w:rPr>
            </w:pPr>
            <w:r w:rsidRPr="00C826C3">
              <w:rPr>
                <w:lang w:val="en-GB" w:eastAsia="ja-JP"/>
              </w:rPr>
              <w:t>X</w:t>
            </w:r>
          </w:p>
        </w:tc>
        <w:tc>
          <w:tcPr>
            <w:tcW w:w="513" w:type="dxa"/>
          </w:tcPr>
          <w:p w:rsidR="00B01EFF" w:rsidRPr="00C826C3" w:rsidRDefault="00B01EFF" w:rsidP="00567513">
            <w:pPr>
              <w:pStyle w:val="Tabletext"/>
              <w:framePr w:hSpace="181" w:wrap="around" w:vAnchor="text" w:hAnchor="margin" w:xAlign="center" w:y="1"/>
              <w:jc w:val="center"/>
              <w:rPr>
                <w:lang w:val="en-GB" w:eastAsia="ja-JP"/>
              </w:rPr>
            </w:pPr>
            <w:r w:rsidRPr="00C826C3">
              <w:rPr>
                <w:lang w:val="en-GB" w:eastAsia="ja-JP"/>
              </w:rPr>
              <w:t>X</w:t>
            </w:r>
          </w:p>
        </w:tc>
        <w:tc>
          <w:tcPr>
            <w:tcW w:w="514" w:type="dxa"/>
          </w:tcPr>
          <w:p w:rsidR="00B01EFF" w:rsidRPr="00C826C3" w:rsidRDefault="00B01EFF" w:rsidP="00567513">
            <w:pPr>
              <w:pStyle w:val="Tabletext"/>
              <w:framePr w:hSpace="181" w:wrap="around" w:vAnchor="text" w:hAnchor="margin" w:xAlign="center" w:y="1"/>
              <w:jc w:val="center"/>
              <w:rPr>
                <w:lang w:val="en-GB" w:eastAsia="ja-JP"/>
              </w:rPr>
            </w:pPr>
            <w:r w:rsidRPr="00C826C3">
              <w:rPr>
                <w:lang w:val="en-GB" w:eastAsia="ja-JP"/>
              </w:rPr>
              <w:t>X</w:t>
            </w:r>
          </w:p>
        </w:tc>
        <w:tc>
          <w:tcPr>
            <w:tcW w:w="513" w:type="dxa"/>
          </w:tcPr>
          <w:p w:rsidR="00B01EFF" w:rsidRPr="00C826C3" w:rsidRDefault="00B01EFF" w:rsidP="00567513">
            <w:pPr>
              <w:pStyle w:val="Tabletext"/>
              <w:framePr w:hSpace="181" w:wrap="around" w:vAnchor="text" w:hAnchor="margin" w:xAlign="center" w:y="1"/>
              <w:jc w:val="center"/>
              <w:rPr>
                <w:lang w:val="en-GB" w:eastAsia="ja-JP"/>
              </w:rPr>
            </w:pPr>
            <w:r w:rsidRPr="00C826C3">
              <w:rPr>
                <w:lang w:val="en-GB" w:eastAsia="ja-JP"/>
              </w:rPr>
              <w:t>X</w:t>
            </w:r>
          </w:p>
        </w:tc>
        <w:tc>
          <w:tcPr>
            <w:tcW w:w="513" w:type="dxa"/>
          </w:tcPr>
          <w:p w:rsidR="00B01EFF" w:rsidRPr="00C826C3" w:rsidRDefault="00B01EFF" w:rsidP="00567513">
            <w:pPr>
              <w:pStyle w:val="Tabletext"/>
              <w:framePr w:hSpace="181" w:wrap="around" w:vAnchor="text" w:hAnchor="margin" w:xAlign="center" w:y="1"/>
              <w:jc w:val="center"/>
              <w:rPr>
                <w:lang w:val="en-GB" w:eastAsia="ja-JP"/>
              </w:rPr>
            </w:pPr>
            <w:r w:rsidRPr="00C826C3">
              <w:rPr>
                <w:lang w:val="en-GB" w:eastAsia="ja-JP"/>
              </w:rPr>
              <w:t>X</w:t>
            </w:r>
          </w:p>
        </w:tc>
        <w:tc>
          <w:tcPr>
            <w:tcW w:w="514" w:type="dxa"/>
          </w:tcPr>
          <w:p w:rsidR="00B01EFF" w:rsidRPr="00C826C3" w:rsidRDefault="00B01EFF" w:rsidP="00567513">
            <w:pPr>
              <w:pStyle w:val="Tabletext"/>
              <w:framePr w:hSpace="181" w:wrap="around" w:vAnchor="text" w:hAnchor="margin" w:xAlign="center" w:y="1"/>
              <w:jc w:val="center"/>
              <w:rPr>
                <w:lang w:val="en-GB" w:eastAsia="ja-JP"/>
              </w:rPr>
            </w:pPr>
          </w:p>
        </w:tc>
        <w:tc>
          <w:tcPr>
            <w:tcW w:w="513" w:type="dxa"/>
          </w:tcPr>
          <w:p w:rsidR="00B01EFF" w:rsidRPr="00C826C3" w:rsidRDefault="00B01EFF" w:rsidP="00567513">
            <w:pPr>
              <w:pStyle w:val="Tabletext"/>
              <w:framePr w:hSpace="181" w:wrap="around" w:vAnchor="text" w:hAnchor="margin" w:xAlign="center" w:y="1"/>
              <w:jc w:val="center"/>
              <w:rPr>
                <w:lang w:val="en-GB" w:eastAsia="ja-JP"/>
              </w:rPr>
            </w:pPr>
            <w:r w:rsidRPr="00C826C3">
              <w:rPr>
                <w:lang w:val="en-GB" w:eastAsia="ja-JP"/>
              </w:rPr>
              <w:t>X</w:t>
            </w:r>
          </w:p>
        </w:tc>
        <w:tc>
          <w:tcPr>
            <w:tcW w:w="513" w:type="dxa"/>
          </w:tcPr>
          <w:p w:rsidR="00B01EFF" w:rsidRPr="00C826C3" w:rsidRDefault="00B01EFF" w:rsidP="00567513">
            <w:pPr>
              <w:pStyle w:val="Tabletext"/>
              <w:framePr w:hSpace="181" w:wrap="around" w:vAnchor="text" w:hAnchor="margin" w:xAlign="center" w:y="1"/>
              <w:jc w:val="center"/>
              <w:rPr>
                <w:lang w:val="en-GB" w:eastAsia="ja-JP"/>
              </w:rPr>
            </w:pPr>
          </w:p>
        </w:tc>
        <w:tc>
          <w:tcPr>
            <w:tcW w:w="514" w:type="dxa"/>
          </w:tcPr>
          <w:p w:rsidR="00B01EFF" w:rsidRPr="00C826C3" w:rsidRDefault="00B01EFF" w:rsidP="00567513">
            <w:pPr>
              <w:pStyle w:val="Tabletext"/>
              <w:framePr w:hSpace="181" w:wrap="around" w:vAnchor="text" w:hAnchor="margin" w:xAlign="center" w:y="1"/>
              <w:jc w:val="center"/>
              <w:rPr>
                <w:lang w:val="en-GB" w:eastAsia="ja-JP"/>
              </w:rPr>
            </w:pPr>
          </w:p>
        </w:tc>
        <w:tc>
          <w:tcPr>
            <w:tcW w:w="513" w:type="dxa"/>
          </w:tcPr>
          <w:p w:rsidR="00B01EFF" w:rsidRPr="00C826C3" w:rsidRDefault="00B01EFF" w:rsidP="00567513">
            <w:pPr>
              <w:pStyle w:val="Tabletext"/>
              <w:framePr w:hSpace="181" w:wrap="around" w:vAnchor="text" w:hAnchor="margin" w:xAlign="center" w:y="1"/>
              <w:jc w:val="center"/>
              <w:rPr>
                <w:lang w:val="en-GB" w:eastAsia="ja-JP"/>
              </w:rPr>
            </w:pPr>
          </w:p>
        </w:tc>
        <w:tc>
          <w:tcPr>
            <w:tcW w:w="514" w:type="dxa"/>
          </w:tcPr>
          <w:p w:rsidR="00B01EFF" w:rsidRPr="00C826C3" w:rsidRDefault="00B01EFF" w:rsidP="00567513">
            <w:pPr>
              <w:pStyle w:val="Tabletext"/>
              <w:framePr w:hSpace="181" w:wrap="around" w:vAnchor="text" w:hAnchor="margin" w:xAlign="center" w:y="1"/>
              <w:jc w:val="center"/>
              <w:rPr>
                <w:lang w:val="en-GB" w:eastAsia="ja-JP"/>
              </w:rPr>
            </w:pPr>
            <w:r w:rsidRPr="00C826C3">
              <w:rPr>
                <w:lang w:val="en-GB" w:eastAsia="ja-JP"/>
              </w:rPr>
              <w:t>X</w:t>
            </w:r>
          </w:p>
        </w:tc>
      </w:tr>
      <w:tr w:rsidR="00B01EFF" w:rsidRPr="00C826C3">
        <w:trPr>
          <w:trHeight w:val="288"/>
        </w:trPr>
        <w:tc>
          <w:tcPr>
            <w:tcW w:w="2191" w:type="dxa"/>
          </w:tcPr>
          <w:p w:rsidR="00B01EFF" w:rsidRPr="00C826C3" w:rsidRDefault="00843DA7" w:rsidP="00567513">
            <w:pPr>
              <w:pStyle w:val="Tabletext"/>
              <w:framePr w:hSpace="181" w:wrap="around" w:vAnchor="text" w:hAnchor="margin" w:xAlign="center" w:y="1"/>
              <w:rPr>
                <w:lang w:val="en-GB" w:eastAsia="zh-CN"/>
              </w:rPr>
            </w:pPr>
            <w:r w:rsidRPr="00C826C3">
              <w:rPr>
                <w:rFonts w:hAnsi="SimSun"/>
                <w:lang w:val="en-GB" w:eastAsia="zh-CN"/>
              </w:rPr>
              <w:t>匿名</w:t>
            </w:r>
          </w:p>
        </w:tc>
        <w:tc>
          <w:tcPr>
            <w:tcW w:w="513" w:type="dxa"/>
          </w:tcPr>
          <w:p w:rsidR="00B01EFF" w:rsidRPr="00C826C3" w:rsidRDefault="00B01EFF" w:rsidP="00567513">
            <w:pPr>
              <w:pStyle w:val="Tabletext"/>
              <w:framePr w:hSpace="181" w:wrap="around" w:vAnchor="text" w:hAnchor="margin" w:xAlign="center" w:y="1"/>
              <w:jc w:val="center"/>
              <w:rPr>
                <w:lang w:val="en-GB" w:eastAsia="ja-JP"/>
              </w:rPr>
            </w:pPr>
            <w:r w:rsidRPr="00C826C3">
              <w:rPr>
                <w:lang w:val="en-GB" w:eastAsia="ja-JP"/>
              </w:rPr>
              <w:t>X</w:t>
            </w:r>
          </w:p>
        </w:tc>
        <w:tc>
          <w:tcPr>
            <w:tcW w:w="513" w:type="dxa"/>
          </w:tcPr>
          <w:p w:rsidR="00B01EFF" w:rsidRPr="00C826C3" w:rsidRDefault="00B01EFF" w:rsidP="00567513">
            <w:pPr>
              <w:pStyle w:val="Tabletext"/>
              <w:framePr w:hSpace="181" w:wrap="around" w:vAnchor="text" w:hAnchor="margin" w:xAlign="center" w:y="1"/>
              <w:jc w:val="center"/>
              <w:rPr>
                <w:lang w:val="en-GB" w:eastAsia="ja-JP"/>
              </w:rPr>
            </w:pPr>
          </w:p>
        </w:tc>
        <w:tc>
          <w:tcPr>
            <w:tcW w:w="514" w:type="dxa"/>
          </w:tcPr>
          <w:p w:rsidR="00B01EFF" w:rsidRPr="00C826C3" w:rsidRDefault="00B01EFF" w:rsidP="00567513">
            <w:pPr>
              <w:pStyle w:val="Tabletext"/>
              <w:framePr w:hSpace="181" w:wrap="around" w:vAnchor="text" w:hAnchor="margin" w:xAlign="center" w:y="1"/>
              <w:jc w:val="center"/>
              <w:rPr>
                <w:lang w:val="en-GB" w:eastAsia="ja-JP"/>
              </w:rPr>
            </w:pPr>
          </w:p>
        </w:tc>
        <w:tc>
          <w:tcPr>
            <w:tcW w:w="513" w:type="dxa"/>
          </w:tcPr>
          <w:p w:rsidR="00B01EFF" w:rsidRPr="00C826C3" w:rsidRDefault="00B01EFF" w:rsidP="00567513">
            <w:pPr>
              <w:pStyle w:val="Tabletext"/>
              <w:framePr w:hSpace="181" w:wrap="around" w:vAnchor="text" w:hAnchor="margin" w:xAlign="center" w:y="1"/>
              <w:jc w:val="center"/>
              <w:rPr>
                <w:lang w:val="en-GB" w:eastAsia="ja-JP"/>
              </w:rPr>
            </w:pPr>
            <w:r w:rsidRPr="00C826C3">
              <w:rPr>
                <w:lang w:val="en-GB" w:eastAsia="ja-JP"/>
              </w:rPr>
              <w:t>X</w:t>
            </w:r>
          </w:p>
        </w:tc>
        <w:tc>
          <w:tcPr>
            <w:tcW w:w="513" w:type="dxa"/>
          </w:tcPr>
          <w:p w:rsidR="00B01EFF" w:rsidRPr="00C826C3" w:rsidRDefault="00B01EFF" w:rsidP="00567513">
            <w:pPr>
              <w:pStyle w:val="Tabletext"/>
              <w:framePr w:hSpace="181" w:wrap="around" w:vAnchor="text" w:hAnchor="margin" w:xAlign="center" w:y="1"/>
              <w:jc w:val="center"/>
              <w:rPr>
                <w:lang w:val="en-GB" w:eastAsia="ja-JP"/>
              </w:rPr>
            </w:pPr>
          </w:p>
        </w:tc>
        <w:tc>
          <w:tcPr>
            <w:tcW w:w="514" w:type="dxa"/>
          </w:tcPr>
          <w:p w:rsidR="00B01EFF" w:rsidRPr="00C826C3" w:rsidRDefault="00B01EFF" w:rsidP="00567513">
            <w:pPr>
              <w:pStyle w:val="Tabletext"/>
              <w:framePr w:hSpace="181" w:wrap="around" w:vAnchor="text" w:hAnchor="margin" w:xAlign="center" w:y="1"/>
              <w:jc w:val="center"/>
              <w:rPr>
                <w:lang w:val="en-GB" w:eastAsia="ja-JP"/>
              </w:rPr>
            </w:pPr>
          </w:p>
        </w:tc>
        <w:tc>
          <w:tcPr>
            <w:tcW w:w="513" w:type="dxa"/>
          </w:tcPr>
          <w:p w:rsidR="00B01EFF" w:rsidRPr="00C826C3" w:rsidRDefault="00B01EFF" w:rsidP="00567513">
            <w:pPr>
              <w:pStyle w:val="Tabletext"/>
              <w:framePr w:hSpace="181" w:wrap="around" w:vAnchor="text" w:hAnchor="margin" w:xAlign="center" w:y="1"/>
              <w:jc w:val="center"/>
              <w:rPr>
                <w:lang w:val="en-GB" w:eastAsia="ja-JP"/>
              </w:rPr>
            </w:pPr>
          </w:p>
        </w:tc>
        <w:tc>
          <w:tcPr>
            <w:tcW w:w="513" w:type="dxa"/>
          </w:tcPr>
          <w:p w:rsidR="00B01EFF" w:rsidRPr="00C826C3" w:rsidRDefault="00B01EFF" w:rsidP="00567513">
            <w:pPr>
              <w:pStyle w:val="Tabletext"/>
              <w:framePr w:hSpace="181" w:wrap="around" w:vAnchor="text" w:hAnchor="margin" w:xAlign="center" w:y="1"/>
              <w:jc w:val="center"/>
              <w:rPr>
                <w:lang w:val="en-GB" w:eastAsia="ja-JP"/>
              </w:rPr>
            </w:pPr>
          </w:p>
        </w:tc>
        <w:tc>
          <w:tcPr>
            <w:tcW w:w="514" w:type="dxa"/>
          </w:tcPr>
          <w:p w:rsidR="00B01EFF" w:rsidRPr="00C826C3" w:rsidRDefault="00B01EFF" w:rsidP="00567513">
            <w:pPr>
              <w:pStyle w:val="Tabletext"/>
              <w:framePr w:hSpace="181" w:wrap="around" w:vAnchor="text" w:hAnchor="margin" w:xAlign="center" w:y="1"/>
              <w:jc w:val="center"/>
              <w:rPr>
                <w:lang w:val="en-GB" w:eastAsia="ja-JP"/>
              </w:rPr>
            </w:pPr>
          </w:p>
        </w:tc>
        <w:tc>
          <w:tcPr>
            <w:tcW w:w="513" w:type="dxa"/>
          </w:tcPr>
          <w:p w:rsidR="00B01EFF" w:rsidRPr="00C826C3" w:rsidRDefault="00B01EFF" w:rsidP="00567513">
            <w:pPr>
              <w:pStyle w:val="Tabletext"/>
              <w:framePr w:hSpace="181" w:wrap="around" w:vAnchor="text" w:hAnchor="margin" w:xAlign="center" w:y="1"/>
              <w:jc w:val="center"/>
              <w:rPr>
                <w:lang w:val="en-GB" w:eastAsia="ja-JP"/>
              </w:rPr>
            </w:pPr>
          </w:p>
        </w:tc>
        <w:tc>
          <w:tcPr>
            <w:tcW w:w="514" w:type="dxa"/>
          </w:tcPr>
          <w:p w:rsidR="00B01EFF" w:rsidRPr="00C826C3" w:rsidRDefault="00B01EFF" w:rsidP="00567513">
            <w:pPr>
              <w:pStyle w:val="Tabletext"/>
              <w:framePr w:hSpace="181" w:wrap="around" w:vAnchor="text" w:hAnchor="margin" w:xAlign="center" w:y="1"/>
              <w:jc w:val="center"/>
              <w:rPr>
                <w:lang w:val="en-GB" w:eastAsia="ja-JP"/>
              </w:rPr>
            </w:pPr>
            <w:r w:rsidRPr="00C826C3">
              <w:rPr>
                <w:lang w:val="en-GB" w:eastAsia="ja-JP"/>
              </w:rPr>
              <w:t>X</w:t>
            </w:r>
          </w:p>
        </w:tc>
      </w:tr>
      <w:tr w:rsidR="00B01EFF" w:rsidRPr="00C826C3">
        <w:trPr>
          <w:trHeight w:val="280"/>
        </w:trPr>
        <w:tc>
          <w:tcPr>
            <w:tcW w:w="2191" w:type="dxa"/>
          </w:tcPr>
          <w:p w:rsidR="00B01EFF" w:rsidRPr="00C826C3" w:rsidRDefault="00843DA7" w:rsidP="00567513">
            <w:pPr>
              <w:pStyle w:val="Tabletext"/>
              <w:framePr w:hSpace="181" w:wrap="around" w:vAnchor="text" w:hAnchor="margin" w:xAlign="center" w:y="1"/>
              <w:rPr>
                <w:lang w:val="en-GB" w:eastAsia="zh-CN"/>
              </w:rPr>
            </w:pPr>
            <w:r w:rsidRPr="00C826C3">
              <w:rPr>
                <w:rFonts w:hAnsi="SimSun"/>
                <w:lang w:val="en-GB" w:eastAsia="zh-CN"/>
              </w:rPr>
              <w:t>隐私</w:t>
            </w:r>
          </w:p>
        </w:tc>
        <w:tc>
          <w:tcPr>
            <w:tcW w:w="513" w:type="dxa"/>
          </w:tcPr>
          <w:p w:rsidR="00B01EFF" w:rsidRPr="00C826C3" w:rsidRDefault="00B01EFF" w:rsidP="00567513">
            <w:pPr>
              <w:pStyle w:val="Tabletext"/>
              <w:framePr w:hSpace="181" w:wrap="around" w:vAnchor="text" w:hAnchor="margin" w:xAlign="center" w:y="1"/>
              <w:jc w:val="center"/>
              <w:rPr>
                <w:lang w:val="en-GB" w:eastAsia="ja-JP"/>
              </w:rPr>
            </w:pPr>
            <w:r w:rsidRPr="00C826C3">
              <w:rPr>
                <w:lang w:val="en-GB" w:eastAsia="ja-JP"/>
              </w:rPr>
              <w:t>X</w:t>
            </w:r>
          </w:p>
        </w:tc>
        <w:tc>
          <w:tcPr>
            <w:tcW w:w="513" w:type="dxa"/>
          </w:tcPr>
          <w:p w:rsidR="00B01EFF" w:rsidRPr="00C826C3" w:rsidRDefault="00B01EFF" w:rsidP="00567513">
            <w:pPr>
              <w:pStyle w:val="Tabletext"/>
              <w:framePr w:hSpace="181" w:wrap="around" w:vAnchor="text" w:hAnchor="margin" w:xAlign="center" w:y="1"/>
              <w:jc w:val="center"/>
              <w:rPr>
                <w:lang w:val="en-GB" w:eastAsia="ja-JP"/>
              </w:rPr>
            </w:pPr>
          </w:p>
        </w:tc>
        <w:tc>
          <w:tcPr>
            <w:tcW w:w="514" w:type="dxa"/>
          </w:tcPr>
          <w:p w:rsidR="00B01EFF" w:rsidRPr="00C826C3" w:rsidRDefault="00B01EFF" w:rsidP="00567513">
            <w:pPr>
              <w:pStyle w:val="Tabletext"/>
              <w:framePr w:hSpace="181" w:wrap="around" w:vAnchor="text" w:hAnchor="margin" w:xAlign="center" w:y="1"/>
              <w:jc w:val="center"/>
              <w:rPr>
                <w:lang w:val="en-GB" w:eastAsia="ja-JP"/>
              </w:rPr>
            </w:pPr>
          </w:p>
        </w:tc>
        <w:tc>
          <w:tcPr>
            <w:tcW w:w="513" w:type="dxa"/>
          </w:tcPr>
          <w:p w:rsidR="00B01EFF" w:rsidRPr="00C826C3" w:rsidRDefault="00B01EFF" w:rsidP="00567513">
            <w:pPr>
              <w:pStyle w:val="Tabletext"/>
              <w:framePr w:hSpace="181" w:wrap="around" w:vAnchor="text" w:hAnchor="margin" w:xAlign="center" w:y="1"/>
              <w:jc w:val="center"/>
              <w:rPr>
                <w:lang w:val="en-GB" w:eastAsia="ja-JP"/>
              </w:rPr>
            </w:pPr>
          </w:p>
        </w:tc>
        <w:tc>
          <w:tcPr>
            <w:tcW w:w="513" w:type="dxa"/>
          </w:tcPr>
          <w:p w:rsidR="00B01EFF" w:rsidRPr="00C826C3" w:rsidRDefault="00B01EFF" w:rsidP="00567513">
            <w:pPr>
              <w:pStyle w:val="Tabletext"/>
              <w:framePr w:hSpace="181" w:wrap="around" w:vAnchor="text" w:hAnchor="margin" w:xAlign="center" w:y="1"/>
              <w:jc w:val="center"/>
              <w:rPr>
                <w:lang w:val="en-GB" w:eastAsia="ja-JP"/>
              </w:rPr>
            </w:pPr>
            <w:r w:rsidRPr="00C826C3">
              <w:rPr>
                <w:lang w:val="en-GB" w:eastAsia="ja-JP"/>
              </w:rPr>
              <w:t>X</w:t>
            </w:r>
          </w:p>
        </w:tc>
        <w:tc>
          <w:tcPr>
            <w:tcW w:w="514" w:type="dxa"/>
          </w:tcPr>
          <w:p w:rsidR="00B01EFF" w:rsidRPr="00C826C3" w:rsidRDefault="00B01EFF" w:rsidP="00567513">
            <w:pPr>
              <w:pStyle w:val="Tabletext"/>
              <w:framePr w:hSpace="181" w:wrap="around" w:vAnchor="text" w:hAnchor="margin" w:xAlign="center" w:y="1"/>
              <w:jc w:val="center"/>
              <w:rPr>
                <w:lang w:val="en-GB" w:eastAsia="ja-JP"/>
              </w:rPr>
            </w:pPr>
          </w:p>
        </w:tc>
        <w:tc>
          <w:tcPr>
            <w:tcW w:w="513" w:type="dxa"/>
          </w:tcPr>
          <w:p w:rsidR="00B01EFF" w:rsidRPr="00C826C3" w:rsidRDefault="00B01EFF" w:rsidP="00567513">
            <w:pPr>
              <w:pStyle w:val="Tabletext"/>
              <w:framePr w:hSpace="181" w:wrap="around" w:vAnchor="text" w:hAnchor="margin" w:xAlign="center" w:y="1"/>
              <w:jc w:val="center"/>
              <w:rPr>
                <w:lang w:val="en-GB" w:eastAsia="ja-JP"/>
              </w:rPr>
            </w:pPr>
            <w:r w:rsidRPr="00C826C3">
              <w:rPr>
                <w:lang w:val="en-GB" w:eastAsia="ja-JP"/>
              </w:rPr>
              <w:t>X</w:t>
            </w:r>
          </w:p>
        </w:tc>
        <w:tc>
          <w:tcPr>
            <w:tcW w:w="513" w:type="dxa"/>
          </w:tcPr>
          <w:p w:rsidR="00B01EFF" w:rsidRPr="00C826C3" w:rsidRDefault="00B01EFF" w:rsidP="00567513">
            <w:pPr>
              <w:pStyle w:val="Tabletext"/>
              <w:framePr w:hSpace="181" w:wrap="around" w:vAnchor="text" w:hAnchor="margin" w:xAlign="center" w:y="1"/>
              <w:jc w:val="center"/>
              <w:rPr>
                <w:lang w:val="en-GB" w:eastAsia="ja-JP"/>
              </w:rPr>
            </w:pPr>
          </w:p>
        </w:tc>
        <w:tc>
          <w:tcPr>
            <w:tcW w:w="514" w:type="dxa"/>
          </w:tcPr>
          <w:p w:rsidR="00B01EFF" w:rsidRPr="00C826C3" w:rsidRDefault="00B01EFF" w:rsidP="00567513">
            <w:pPr>
              <w:pStyle w:val="Tabletext"/>
              <w:framePr w:hSpace="181" w:wrap="around" w:vAnchor="text" w:hAnchor="margin" w:xAlign="center" w:y="1"/>
              <w:jc w:val="center"/>
              <w:rPr>
                <w:lang w:val="en-GB" w:eastAsia="ja-JP"/>
              </w:rPr>
            </w:pPr>
          </w:p>
        </w:tc>
        <w:tc>
          <w:tcPr>
            <w:tcW w:w="513" w:type="dxa"/>
          </w:tcPr>
          <w:p w:rsidR="00B01EFF" w:rsidRPr="00C826C3" w:rsidRDefault="00B01EFF" w:rsidP="00567513">
            <w:pPr>
              <w:pStyle w:val="Tabletext"/>
              <w:framePr w:hSpace="181" w:wrap="around" w:vAnchor="text" w:hAnchor="margin" w:xAlign="center" w:y="1"/>
              <w:jc w:val="center"/>
              <w:rPr>
                <w:lang w:val="en-GB" w:eastAsia="ja-JP"/>
              </w:rPr>
            </w:pPr>
          </w:p>
        </w:tc>
        <w:tc>
          <w:tcPr>
            <w:tcW w:w="514" w:type="dxa"/>
          </w:tcPr>
          <w:p w:rsidR="00B01EFF" w:rsidRPr="00C826C3" w:rsidRDefault="00B01EFF" w:rsidP="00567513">
            <w:pPr>
              <w:pStyle w:val="Tabletext"/>
              <w:framePr w:hSpace="181" w:wrap="around" w:vAnchor="text" w:hAnchor="margin" w:xAlign="center" w:y="1"/>
              <w:jc w:val="center"/>
              <w:rPr>
                <w:lang w:val="en-GB" w:eastAsia="ja-JP"/>
              </w:rPr>
            </w:pPr>
          </w:p>
        </w:tc>
      </w:tr>
      <w:tr w:rsidR="00B01EFF" w:rsidRPr="00C826C3">
        <w:trPr>
          <w:trHeight w:val="288"/>
        </w:trPr>
        <w:tc>
          <w:tcPr>
            <w:tcW w:w="2191" w:type="dxa"/>
          </w:tcPr>
          <w:p w:rsidR="00B01EFF" w:rsidRPr="00C826C3" w:rsidRDefault="00843DA7" w:rsidP="00567513">
            <w:pPr>
              <w:pStyle w:val="Tabletext"/>
              <w:framePr w:hSpace="181" w:wrap="around" w:vAnchor="text" w:hAnchor="margin" w:xAlign="center" w:y="1"/>
              <w:rPr>
                <w:lang w:val="en-GB" w:eastAsia="zh-CN"/>
              </w:rPr>
            </w:pPr>
            <w:r w:rsidRPr="00C826C3">
              <w:rPr>
                <w:rFonts w:hAnsi="SimSun"/>
                <w:lang w:val="en-GB" w:eastAsia="zh-CN"/>
              </w:rPr>
              <w:t>数据完整性</w:t>
            </w:r>
          </w:p>
        </w:tc>
        <w:tc>
          <w:tcPr>
            <w:tcW w:w="513" w:type="dxa"/>
          </w:tcPr>
          <w:p w:rsidR="00B01EFF" w:rsidRPr="00C826C3" w:rsidRDefault="00B01EFF" w:rsidP="00567513">
            <w:pPr>
              <w:pStyle w:val="Tabletext"/>
              <w:framePr w:hSpace="181" w:wrap="around" w:vAnchor="text" w:hAnchor="margin" w:xAlign="center" w:y="1"/>
              <w:jc w:val="center"/>
              <w:rPr>
                <w:lang w:val="en-GB" w:eastAsia="ja-JP"/>
              </w:rPr>
            </w:pPr>
            <w:r w:rsidRPr="00C826C3">
              <w:rPr>
                <w:lang w:val="en-GB" w:eastAsia="ja-JP"/>
              </w:rPr>
              <w:t>X</w:t>
            </w:r>
          </w:p>
        </w:tc>
        <w:tc>
          <w:tcPr>
            <w:tcW w:w="513" w:type="dxa"/>
          </w:tcPr>
          <w:p w:rsidR="00B01EFF" w:rsidRPr="00C826C3" w:rsidRDefault="00B01EFF" w:rsidP="00567513">
            <w:pPr>
              <w:pStyle w:val="Tabletext"/>
              <w:framePr w:hSpace="181" w:wrap="around" w:vAnchor="text" w:hAnchor="margin" w:xAlign="center" w:y="1"/>
              <w:jc w:val="center"/>
              <w:rPr>
                <w:lang w:val="en-GB" w:eastAsia="ja-JP"/>
              </w:rPr>
            </w:pPr>
            <w:r w:rsidRPr="00C826C3">
              <w:rPr>
                <w:lang w:val="en-GB" w:eastAsia="ja-JP"/>
              </w:rPr>
              <w:t>X</w:t>
            </w:r>
          </w:p>
        </w:tc>
        <w:tc>
          <w:tcPr>
            <w:tcW w:w="514" w:type="dxa"/>
          </w:tcPr>
          <w:p w:rsidR="00B01EFF" w:rsidRPr="00C826C3" w:rsidRDefault="00B01EFF" w:rsidP="00567513">
            <w:pPr>
              <w:pStyle w:val="Tabletext"/>
              <w:framePr w:hSpace="181" w:wrap="around" w:vAnchor="text" w:hAnchor="margin" w:xAlign="center" w:y="1"/>
              <w:jc w:val="center"/>
              <w:rPr>
                <w:lang w:val="en-GB" w:eastAsia="ja-JP"/>
              </w:rPr>
            </w:pPr>
            <w:r w:rsidRPr="00C826C3">
              <w:rPr>
                <w:lang w:val="en-GB" w:eastAsia="ja-JP"/>
              </w:rPr>
              <w:t>X</w:t>
            </w:r>
          </w:p>
        </w:tc>
        <w:tc>
          <w:tcPr>
            <w:tcW w:w="513" w:type="dxa"/>
          </w:tcPr>
          <w:p w:rsidR="00B01EFF" w:rsidRPr="00C826C3" w:rsidRDefault="00B01EFF" w:rsidP="00567513">
            <w:pPr>
              <w:pStyle w:val="Tabletext"/>
              <w:framePr w:hSpace="181" w:wrap="around" w:vAnchor="text" w:hAnchor="margin" w:xAlign="center" w:y="1"/>
              <w:jc w:val="center"/>
              <w:rPr>
                <w:lang w:val="en-GB" w:eastAsia="ja-JP"/>
              </w:rPr>
            </w:pPr>
          </w:p>
        </w:tc>
        <w:tc>
          <w:tcPr>
            <w:tcW w:w="513" w:type="dxa"/>
          </w:tcPr>
          <w:p w:rsidR="00B01EFF" w:rsidRPr="00C826C3" w:rsidRDefault="00B01EFF" w:rsidP="00567513">
            <w:pPr>
              <w:pStyle w:val="Tabletext"/>
              <w:framePr w:hSpace="181" w:wrap="around" w:vAnchor="text" w:hAnchor="margin" w:xAlign="center" w:y="1"/>
              <w:jc w:val="center"/>
              <w:rPr>
                <w:lang w:val="en-GB" w:eastAsia="ja-JP"/>
              </w:rPr>
            </w:pPr>
            <w:r w:rsidRPr="00C826C3">
              <w:rPr>
                <w:lang w:val="en-GB" w:eastAsia="ja-JP"/>
              </w:rPr>
              <w:t>X</w:t>
            </w:r>
          </w:p>
        </w:tc>
        <w:tc>
          <w:tcPr>
            <w:tcW w:w="514" w:type="dxa"/>
          </w:tcPr>
          <w:p w:rsidR="00B01EFF" w:rsidRPr="00C826C3" w:rsidRDefault="00B01EFF" w:rsidP="00567513">
            <w:pPr>
              <w:pStyle w:val="Tabletext"/>
              <w:framePr w:hSpace="181" w:wrap="around" w:vAnchor="text" w:hAnchor="margin" w:xAlign="center" w:y="1"/>
              <w:jc w:val="center"/>
              <w:rPr>
                <w:lang w:val="en-GB" w:eastAsia="ja-JP"/>
              </w:rPr>
            </w:pPr>
            <w:r w:rsidRPr="00C826C3">
              <w:rPr>
                <w:lang w:val="en-GB" w:eastAsia="ja-JP"/>
              </w:rPr>
              <w:t>X</w:t>
            </w:r>
          </w:p>
        </w:tc>
        <w:tc>
          <w:tcPr>
            <w:tcW w:w="513" w:type="dxa"/>
          </w:tcPr>
          <w:p w:rsidR="00B01EFF" w:rsidRPr="00C826C3" w:rsidRDefault="00B01EFF" w:rsidP="00567513">
            <w:pPr>
              <w:pStyle w:val="Tabletext"/>
              <w:framePr w:hSpace="181" w:wrap="around" w:vAnchor="text" w:hAnchor="margin" w:xAlign="center" w:y="1"/>
              <w:jc w:val="center"/>
              <w:rPr>
                <w:lang w:val="en-GB" w:eastAsia="ja-JP"/>
              </w:rPr>
            </w:pPr>
            <w:r w:rsidRPr="00C826C3">
              <w:rPr>
                <w:lang w:val="en-GB" w:eastAsia="ja-JP"/>
              </w:rPr>
              <w:t>X</w:t>
            </w:r>
          </w:p>
        </w:tc>
        <w:tc>
          <w:tcPr>
            <w:tcW w:w="513" w:type="dxa"/>
          </w:tcPr>
          <w:p w:rsidR="00B01EFF" w:rsidRPr="00C826C3" w:rsidRDefault="00B01EFF" w:rsidP="00567513">
            <w:pPr>
              <w:pStyle w:val="Tabletext"/>
              <w:framePr w:hSpace="181" w:wrap="around" w:vAnchor="text" w:hAnchor="margin" w:xAlign="center" w:y="1"/>
              <w:jc w:val="center"/>
              <w:rPr>
                <w:lang w:val="en-GB" w:eastAsia="ja-JP"/>
              </w:rPr>
            </w:pPr>
          </w:p>
        </w:tc>
        <w:tc>
          <w:tcPr>
            <w:tcW w:w="514" w:type="dxa"/>
          </w:tcPr>
          <w:p w:rsidR="00B01EFF" w:rsidRPr="00C826C3" w:rsidRDefault="00B01EFF" w:rsidP="00567513">
            <w:pPr>
              <w:pStyle w:val="Tabletext"/>
              <w:framePr w:hSpace="181" w:wrap="around" w:vAnchor="text" w:hAnchor="margin" w:xAlign="center" w:y="1"/>
              <w:jc w:val="center"/>
              <w:rPr>
                <w:lang w:val="en-GB" w:eastAsia="ja-JP"/>
              </w:rPr>
            </w:pPr>
          </w:p>
        </w:tc>
        <w:tc>
          <w:tcPr>
            <w:tcW w:w="513" w:type="dxa"/>
          </w:tcPr>
          <w:p w:rsidR="00B01EFF" w:rsidRPr="00C826C3" w:rsidRDefault="00B01EFF" w:rsidP="00567513">
            <w:pPr>
              <w:pStyle w:val="Tabletext"/>
              <w:framePr w:hSpace="181" w:wrap="around" w:vAnchor="text" w:hAnchor="margin" w:xAlign="center" w:y="1"/>
              <w:jc w:val="center"/>
              <w:rPr>
                <w:lang w:val="en-GB" w:eastAsia="ja-JP"/>
              </w:rPr>
            </w:pPr>
          </w:p>
        </w:tc>
        <w:tc>
          <w:tcPr>
            <w:tcW w:w="514" w:type="dxa"/>
          </w:tcPr>
          <w:p w:rsidR="00B01EFF" w:rsidRPr="00C826C3" w:rsidRDefault="00B01EFF" w:rsidP="00567513">
            <w:pPr>
              <w:pStyle w:val="Tabletext"/>
              <w:framePr w:hSpace="181" w:wrap="around" w:vAnchor="text" w:hAnchor="margin" w:xAlign="center" w:y="1"/>
              <w:jc w:val="center"/>
              <w:rPr>
                <w:lang w:val="en-GB" w:eastAsia="ja-JP"/>
              </w:rPr>
            </w:pPr>
          </w:p>
        </w:tc>
      </w:tr>
      <w:tr w:rsidR="00B01EFF" w:rsidRPr="00C826C3">
        <w:trPr>
          <w:trHeight w:val="288"/>
        </w:trPr>
        <w:tc>
          <w:tcPr>
            <w:tcW w:w="2191" w:type="dxa"/>
          </w:tcPr>
          <w:p w:rsidR="00B01EFF" w:rsidRPr="00C826C3" w:rsidRDefault="00843DA7" w:rsidP="00567513">
            <w:pPr>
              <w:pStyle w:val="Tabletext"/>
              <w:framePr w:hSpace="181" w:wrap="around" w:vAnchor="text" w:hAnchor="margin" w:xAlign="center" w:y="1"/>
              <w:rPr>
                <w:lang w:val="en-GB" w:eastAsia="zh-CN"/>
              </w:rPr>
            </w:pPr>
            <w:r w:rsidRPr="00C826C3">
              <w:rPr>
                <w:rFonts w:hAnsi="SimSun"/>
                <w:lang w:val="en-GB" w:eastAsia="zh-CN"/>
              </w:rPr>
              <w:t>数据机密性</w:t>
            </w:r>
          </w:p>
        </w:tc>
        <w:tc>
          <w:tcPr>
            <w:tcW w:w="513" w:type="dxa"/>
          </w:tcPr>
          <w:p w:rsidR="00B01EFF" w:rsidRPr="00C826C3" w:rsidRDefault="00B01EFF" w:rsidP="00567513">
            <w:pPr>
              <w:pStyle w:val="Tabletext"/>
              <w:framePr w:hSpace="181" w:wrap="around" w:vAnchor="text" w:hAnchor="margin" w:xAlign="center" w:y="1"/>
              <w:jc w:val="center"/>
              <w:rPr>
                <w:lang w:val="en-GB" w:eastAsia="ja-JP"/>
              </w:rPr>
            </w:pPr>
            <w:r w:rsidRPr="00C826C3">
              <w:rPr>
                <w:lang w:val="en-GB" w:eastAsia="ja-JP"/>
              </w:rPr>
              <w:t>X</w:t>
            </w:r>
          </w:p>
        </w:tc>
        <w:tc>
          <w:tcPr>
            <w:tcW w:w="513" w:type="dxa"/>
          </w:tcPr>
          <w:p w:rsidR="00B01EFF" w:rsidRPr="00C826C3" w:rsidRDefault="00B01EFF" w:rsidP="00567513">
            <w:pPr>
              <w:pStyle w:val="Tabletext"/>
              <w:framePr w:hSpace="181" w:wrap="around" w:vAnchor="text" w:hAnchor="margin" w:xAlign="center" w:y="1"/>
              <w:jc w:val="center"/>
              <w:rPr>
                <w:lang w:val="en-GB" w:eastAsia="ja-JP"/>
              </w:rPr>
            </w:pPr>
            <w:r w:rsidRPr="00C826C3">
              <w:rPr>
                <w:lang w:val="en-GB" w:eastAsia="ja-JP"/>
              </w:rPr>
              <w:t>X</w:t>
            </w:r>
          </w:p>
        </w:tc>
        <w:tc>
          <w:tcPr>
            <w:tcW w:w="514" w:type="dxa"/>
          </w:tcPr>
          <w:p w:rsidR="00B01EFF" w:rsidRPr="00C826C3" w:rsidRDefault="00B01EFF" w:rsidP="00567513">
            <w:pPr>
              <w:pStyle w:val="Tabletext"/>
              <w:framePr w:hSpace="181" w:wrap="around" w:vAnchor="text" w:hAnchor="margin" w:xAlign="center" w:y="1"/>
              <w:jc w:val="center"/>
              <w:rPr>
                <w:lang w:val="en-GB" w:eastAsia="ja-JP"/>
              </w:rPr>
            </w:pPr>
          </w:p>
        </w:tc>
        <w:tc>
          <w:tcPr>
            <w:tcW w:w="513" w:type="dxa"/>
          </w:tcPr>
          <w:p w:rsidR="00B01EFF" w:rsidRPr="00C826C3" w:rsidRDefault="00B01EFF" w:rsidP="00567513">
            <w:pPr>
              <w:pStyle w:val="Tabletext"/>
              <w:framePr w:hSpace="181" w:wrap="around" w:vAnchor="text" w:hAnchor="margin" w:xAlign="center" w:y="1"/>
              <w:jc w:val="center"/>
              <w:rPr>
                <w:lang w:val="en-GB" w:eastAsia="ja-JP"/>
              </w:rPr>
            </w:pPr>
          </w:p>
        </w:tc>
        <w:tc>
          <w:tcPr>
            <w:tcW w:w="513" w:type="dxa"/>
          </w:tcPr>
          <w:p w:rsidR="00B01EFF" w:rsidRPr="00C826C3" w:rsidRDefault="00B01EFF" w:rsidP="00567513">
            <w:pPr>
              <w:pStyle w:val="Tabletext"/>
              <w:framePr w:hSpace="181" w:wrap="around" w:vAnchor="text" w:hAnchor="margin" w:xAlign="center" w:y="1"/>
              <w:jc w:val="center"/>
              <w:rPr>
                <w:lang w:val="en-GB" w:eastAsia="ja-JP"/>
              </w:rPr>
            </w:pPr>
            <w:r w:rsidRPr="00C826C3">
              <w:rPr>
                <w:lang w:val="en-GB" w:eastAsia="ja-JP"/>
              </w:rPr>
              <w:t>X</w:t>
            </w:r>
          </w:p>
        </w:tc>
        <w:tc>
          <w:tcPr>
            <w:tcW w:w="514" w:type="dxa"/>
          </w:tcPr>
          <w:p w:rsidR="00B01EFF" w:rsidRPr="00C826C3" w:rsidRDefault="00B01EFF" w:rsidP="00567513">
            <w:pPr>
              <w:pStyle w:val="Tabletext"/>
              <w:framePr w:hSpace="181" w:wrap="around" w:vAnchor="text" w:hAnchor="margin" w:xAlign="center" w:y="1"/>
              <w:jc w:val="center"/>
              <w:rPr>
                <w:lang w:val="en-GB" w:eastAsia="ja-JP"/>
              </w:rPr>
            </w:pPr>
          </w:p>
        </w:tc>
        <w:tc>
          <w:tcPr>
            <w:tcW w:w="513" w:type="dxa"/>
          </w:tcPr>
          <w:p w:rsidR="00B01EFF" w:rsidRPr="00C826C3" w:rsidRDefault="00B01EFF" w:rsidP="00567513">
            <w:pPr>
              <w:pStyle w:val="Tabletext"/>
              <w:framePr w:hSpace="181" w:wrap="around" w:vAnchor="text" w:hAnchor="margin" w:xAlign="center" w:y="1"/>
              <w:jc w:val="center"/>
              <w:rPr>
                <w:lang w:val="en-GB" w:eastAsia="ja-JP"/>
              </w:rPr>
            </w:pPr>
            <w:r w:rsidRPr="00C826C3">
              <w:rPr>
                <w:lang w:val="en-GB" w:eastAsia="ja-JP"/>
              </w:rPr>
              <w:t>X</w:t>
            </w:r>
          </w:p>
        </w:tc>
        <w:tc>
          <w:tcPr>
            <w:tcW w:w="513" w:type="dxa"/>
          </w:tcPr>
          <w:p w:rsidR="00B01EFF" w:rsidRPr="00C826C3" w:rsidRDefault="00B01EFF" w:rsidP="00567513">
            <w:pPr>
              <w:pStyle w:val="Tabletext"/>
              <w:framePr w:hSpace="181" w:wrap="around" w:vAnchor="text" w:hAnchor="margin" w:xAlign="center" w:y="1"/>
              <w:jc w:val="center"/>
              <w:rPr>
                <w:lang w:val="en-GB" w:eastAsia="ja-JP"/>
              </w:rPr>
            </w:pPr>
          </w:p>
        </w:tc>
        <w:tc>
          <w:tcPr>
            <w:tcW w:w="514" w:type="dxa"/>
          </w:tcPr>
          <w:p w:rsidR="00B01EFF" w:rsidRPr="00C826C3" w:rsidRDefault="00B01EFF" w:rsidP="00567513">
            <w:pPr>
              <w:pStyle w:val="Tabletext"/>
              <w:framePr w:hSpace="181" w:wrap="around" w:vAnchor="text" w:hAnchor="margin" w:xAlign="center" w:y="1"/>
              <w:jc w:val="center"/>
              <w:rPr>
                <w:lang w:val="en-GB" w:eastAsia="ja-JP"/>
              </w:rPr>
            </w:pPr>
          </w:p>
        </w:tc>
        <w:tc>
          <w:tcPr>
            <w:tcW w:w="513" w:type="dxa"/>
          </w:tcPr>
          <w:p w:rsidR="00B01EFF" w:rsidRPr="00C826C3" w:rsidRDefault="00B01EFF" w:rsidP="00567513">
            <w:pPr>
              <w:pStyle w:val="Tabletext"/>
              <w:framePr w:hSpace="181" w:wrap="around" w:vAnchor="text" w:hAnchor="margin" w:xAlign="center" w:y="1"/>
              <w:jc w:val="center"/>
              <w:rPr>
                <w:lang w:val="en-GB" w:eastAsia="ja-JP"/>
              </w:rPr>
            </w:pPr>
          </w:p>
        </w:tc>
        <w:tc>
          <w:tcPr>
            <w:tcW w:w="514" w:type="dxa"/>
          </w:tcPr>
          <w:p w:rsidR="00B01EFF" w:rsidRPr="00C826C3" w:rsidRDefault="00B01EFF" w:rsidP="00567513">
            <w:pPr>
              <w:pStyle w:val="Tabletext"/>
              <w:framePr w:hSpace="181" w:wrap="around" w:vAnchor="text" w:hAnchor="margin" w:xAlign="center" w:y="1"/>
              <w:jc w:val="center"/>
              <w:rPr>
                <w:lang w:val="en-GB" w:eastAsia="ja-JP"/>
              </w:rPr>
            </w:pPr>
          </w:p>
        </w:tc>
      </w:tr>
      <w:tr w:rsidR="00B01EFF" w:rsidRPr="00C826C3">
        <w:trPr>
          <w:trHeight w:val="288"/>
        </w:trPr>
        <w:tc>
          <w:tcPr>
            <w:tcW w:w="2191" w:type="dxa"/>
          </w:tcPr>
          <w:p w:rsidR="00B01EFF" w:rsidRPr="00C826C3" w:rsidRDefault="00843DA7" w:rsidP="00567513">
            <w:pPr>
              <w:pStyle w:val="Tabletext"/>
              <w:framePr w:hSpace="181" w:wrap="around" w:vAnchor="text" w:hAnchor="margin" w:xAlign="center" w:y="1"/>
              <w:rPr>
                <w:lang w:val="en-GB" w:eastAsia="zh-CN"/>
              </w:rPr>
            </w:pPr>
            <w:r w:rsidRPr="00C826C3">
              <w:rPr>
                <w:rFonts w:hAnsi="SimSun"/>
                <w:lang w:val="en-GB" w:eastAsia="zh-CN"/>
              </w:rPr>
              <w:t>访问控制</w:t>
            </w:r>
          </w:p>
        </w:tc>
        <w:tc>
          <w:tcPr>
            <w:tcW w:w="513" w:type="dxa"/>
          </w:tcPr>
          <w:p w:rsidR="00B01EFF" w:rsidRPr="00C826C3" w:rsidRDefault="00B01EFF" w:rsidP="00567513">
            <w:pPr>
              <w:pStyle w:val="Tabletext"/>
              <w:framePr w:hSpace="181" w:wrap="around" w:vAnchor="text" w:hAnchor="margin" w:xAlign="center" w:y="1"/>
              <w:jc w:val="center"/>
              <w:rPr>
                <w:lang w:val="en-GB" w:eastAsia="ja-JP"/>
              </w:rPr>
            </w:pPr>
          </w:p>
        </w:tc>
        <w:tc>
          <w:tcPr>
            <w:tcW w:w="513" w:type="dxa"/>
          </w:tcPr>
          <w:p w:rsidR="00B01EFF" w:rsidRPr="00C826C3" w:rsidRDefault="00B01EFF" w:rsidP="00567513">
            <w:pPr>
              <w:pStyle w:val="Tabletext"/>
              <w:framePr w:hSpace="181" w:wrap="around" w:vAnchor="text" w:hAnchor="margin" w:xAlign="center" w:y="1"/>
              <w:jc w:val="center"/>
              <w:rPr>
                <w:lang w:val="en-GB" w:eastAsia="ja-JP"/>
              </w:rPr>
            </w:pPr>
          </w:p>
        </w:tc>
        <w:tc>
          <w:tcPr>
            <w:tcW w:w="514" w:type="dxa"/>
          </w:tcPr>
          <w:p w:rsidR="00B01EFF" w:rsidRPr="00C826C3" w:rsidRDefault="00B01EFF" w:rsidP="00567513">
            <w:pPr>
              <w:pStyle w:val="Tabletext"/>
              <w:framePr w:hSpace="181" w:wrap="around" w:vAnchor="text" w:hAnchor="margin" w:xAlign="center" w:y="1"/>
              <w:jc w:val="center"/>
              <w:rPr>
                <w:lang w:val="en-GB" w:eastAsia="ja-JP"/>
              </w:rPr>
            </w:pPr>
          </w:p>
        </w:tc>
        <w:tc>
          <w:tcPr>
            <w:tcW w:w="513" w:type="dxa"/>
          </w:tcPr>
          <w:p w:rsidR="00B01EFF" w:rsidRPr="00C826C3" w:rsidRDefault="00B01EFF" w:rsidP="00567513">
            <w:pPr>
              <w:pStyle w:val="Tabletext"/>
              <w:framePr w:hSpace="181" w:wrap="around" w:vAnchor="text" w:hAnchor="margin" w:xAlign="center" w:y="1"/>
              <w:jc w:val="center"/>
              <w:rPr>
                <w:lang w:val="en-GB" w:eastAsia="ja-JP"/>
              </w:rPr>
            </w:pPr>
          </w:p>
        </w:tc>
        <w:tc>
          <w:tcPr>
            <w:tcW w:w="513" w:type="dxa"/>
          </w:tcPr>
          <w:p w:rsidR="00B01EFF" w:rsidRPr="00C826C3" w:rsidRDefault="00B01EFF" w:rsidP="00567513">
            <w:pPr>
              <w:pStyle w:val="Tabletext"/>
              <w:framePr w:hSpace="181" w:wrap="around" w:vAnchor="text" w:hAnchor="margin" w:xAlign="center" w:y="1"/>
              <w:jc w:val="center"/>
              <w:rPr>
                <w:lang w:val="en-GB" w:eastAsia="ja-JP"/>
              </w:rPr>
            </w:pPr>
            <w:r w:rsidRPr="00C826C3">
              <w:rPr>
                <w:lang w:val="en-GB" w:eastAsia="ja-JP"/>
              </w:rPr>
              <w:t>X</w:t>
            </w:r>
          </w:p>
        </w:tc>
        <w:tc>
          <w:tcPr>
            <w:tcW w:w="514" w:type="dxa"/>
          </w:tcPr>
          <w:p w:rsidR="00B01EFF" w:rsidRPr="00C826C3" w:rsidRDefault="00B01EFF" w:rsidP="00567513">
            <w:pPr>
              <w:pStyle w:val="Tabletext"/>
              <w:framePr w:hSpace="181" w:wrap="around" w:vAnchor="text" w:hAnchor="margin" w:xAlign="center" w:y="1"/>
              <w:jc w:val="center"/>
              <w:rPr>
                <w:lang w:val="en-GB" w:eastAsia="ja-JP"/>
              </w:rPr>
            </w:pPr>
          </w:p>
        </w:tc>
        <w:tc>
          <w:tcPr>
            <w:tcW w:w="513" w:type="dxa"/>
          </w:tcPr>
          <w:p w:rsidR="00B01EFF" w:rsidRPr="00C826C3" w:rsidRDefault="00B01EFF" w:rsidP="00567513">
            <w:pPr>
              <w:pStyle w:val="Tabletext"/>
              <w:framePr w:hSpace="181" w:wrap="around" w:vAnchor="text" w:hAnchor="margin" w:xAlign="center" w:y="1"/>
              <w:jc w:val="center"/>
              <w:rPr>
                <w:lang w:val="en-GB" w:eastAsia="ja-JP"/>
              </w:rPr>
            </w:pPr>
            <w:r w:rsidRPr="00C826C3">
              <w:rPr>
                <w:lang w:val="en-GB" w:eastAsia="ja-JP"/>
              </w:rPr>
              <w:t>X</w:t>
            </w:r>
          </w:p>
        </w:tc>
        <w:tc>
          <w:tcPr>
            <w:tcW w:w="513" w:type="dxa"/>
          </w:tcPr>
          <w:p w:rsidR="00B01EFF" w:rsidRPr="00C826C3" w:rsidRDefault="00B01EFF" w:rsidP="00567513">
            <w:pPr>
              <w:pStyle w:val="Tabletext"/>
              <w:framePr w:hSpace="181" w:wrap="around" w:vAnchor="text" w:hAnchor="margin" w:xAlign="center" w:y="1"/>
              <w:jc w:val="center"/>
              <w:rPr>
                <w:lang w:val="en-GB" w:eastAsia="ja-JP"/>
              </w:rPr>
            </w:pPr>
          </w:p>
        </w:tc>
        <w:tc>
          <w:tcPr>
            <w:tcW w:w="514" w:type="dxa"/>
          </w:tcPr>
          <w:p w:rsidR="00B01EFF" w:rsidRPr="00C826C3" w:rsidRDefault="00B01EFF" w:rsidP="00567513">
            <w:pPr>
              <w:pStyle w:val="Tabletext"/>
              <w:framePr w:hSpace="181" w:wrap="around" w:vAnchor="text" w:hAnchor="margin" w:xAlign="center" w:y="1"/>
              <w:jc w:val="center"/>
              <w:rPr>
                <w:lang w:val="en-GB" w:eastAsia="ja-JP"/>
              </w:rPr>
            </w:pPr>
          </w:p>
        </w:tc>
        <w:tc>
          <w:tcPr>
            <w:tcW w:w="513" w:type="dxa"/>
          </w:tcPr>
          <w:p w:rsidR="00B01EFF" w:rsidRPr="00C826C3" w:rsidRDefault="00B01EFF" w:rsidP="00567513">
            <w:pPr>
              <w:pStyle w:val="Tabletext"/>
              <w:framePr w:hSpace="181" w:wrap="around" w:vAnchor="text" w:hAnchor="margin" w:xAlign="center" w:y="1"/>
              <w:jc w:val="center"/>
              <w:rPr>
                <w:lang w:val="en-GB" w:eastAsia="ja-JP"/>
              </w:rPr>
            </w:pPr>
          </w:p>
        </w:tc>
        <w:tc>
          <w:tcPr>
            <w:tcW w:w="514" w:type="dxa"/>
          </w:tcPr>
          <w:p w:rsidR="00B01EFF" w:rsidRPr="00C826C3" w:rsidRDefault="00B01EFF" w:rsidP="00567513">
            <w:pPr>
              <w:pStyle w:val="Tabletext"/>
              <w:framePr w:hSpace="181" w:wrap="around" w:vAnchor="text" w:hAnchor="margin" w:xAlign="center" w:y="1"/>
              <w:jc w:val="center"/>
              <w:rPr>
                <w:lang w:val="en-GB" w:eastAsia="ja-JP"/>
              </w:rPr>
            </w:pPr>
            <w:r w:rsidRPr="00C826C3">
              <w:rPr>
                <w:lang w:val="en-GB" w:eastAsia="ja-JP"/>
              </w:rPr>
              <w:t>X</w:t>
            </w:r>
          </w:p>
        </w:tc>
      </w:tr>
      <w:tr w:rsidR="00B01EFF" w:rsidRPr="00C826C3">
        <w:trPr>
          <w:trHeight w:val="280"/>
        </w:trPr>
        <w:tc>
          <w:tcPr>
            <w:tcW w:w="2191" w:type="dxa"/>
          </w:tcPr>
          <w:p w:rsidR="00B01EFF" w:rsidRPr="00C826C3" w:rsidRDefault="00843DA7" w:rsidP="00567513">
            <w:pPr>
              <w:pStyle w:val="Tabletext"/>
              <w:framePr w:hSpace="181" w:wrap="around" w:vAnchor="text" w:hAnchor="margin" w:xAlign="center" w:y="1"/>
              <w:rPr>
                <w:lang w:val="en-GB" w:eastAsia="zh-CN"/>
              </w:rPr>
            </w:pPr>
            <w:r w:rsidRPr="00C826C3">
              <w:rPr>
                <w:rFonts w:hAnsi="SimSun"/>
                <w:lang w:val="en-GB" w:eastAsia="zh-CN"/>
              </w:rPr>
              <w:t>不可抵赖</w:t>
            </w:r>
          </w:p>
        </w:tc>
        <w:tc>
          <w:tcPr>
            <w:tcW w:w="513" w:type="dxa"/>
          </w:tcPr>
          <w:p w:rsidR="00B01EFF" w:rsidRPr="00C826C3" w:rsidRDefault="00B01EFF" w:rsidP="00567513">
            <w:pPr>
              <w:pStyle w:val="Tabletext"/>
              <w:framePr w:hSpace="181" w:wrap="around" w:vAnchor="text" w:hAnchor="margin" w:xAlign="center" w:y="1"/>
              <w:jc w:val="center"/>
              <w:rPr>
                <w:lang w:val="en-GB" w:eastAsia="ja-JP"/>
              </w:rPr>
            </w:pPr>
          </w:p>
        </w:tc>
        <w:tc>
          <w:tcPr>
            <w:tcW w:w="513" w:type="dxa"/>
          </w:tcPr>
          <w:p w:rsidR="00B01EFF" w:rsidRPr="00C826C3" w:rsidRDefault="00B01EFF" w:rsidP="00567513">
            <w:pPr>
              <w:pStyle w:val="Tabletext"/>
              <w:framePr w:hSpace="181" w:wrap="around" w:vAnchor="text" w:hAnchor="margin" w:xAlign="center" w:y="1"/>
              <w:jc w:val="center"/>
              <w:rPr>
                <w:lang w:val="en-GB" w:eastAsia="ja-JP"/>
              </w:rPr>
            </w:pPr>
          </w:p>
        </w:tc>
        <w:tc>
          <w:tcPr>
            <w:tcW w:w="514" w:type="dxa"/>
          </w:tcPr>
          <w:p w:rsidR="00B01EFF" w:rsidRPr="00C826C3" w:rsidRDefault="00B01EFF" w:rsidP="00567513">
            <w:pPr>
              <w:pStyle w:val="Tabletext"/>
              <w:framePr w:hSpace="181" w:wrap="around" w:vAnchor="text" w:hAnchor="margin" w:xAlign="center" w:y="1"/>
              <w:jc w:val="center"/>
              <w:rPr>
                <w:lang w:val="en-GB" w:eastAsia="ja-JP"/>
              </w:rPr>
            </w:pPr>
            <w:r w:rsidRPr="00C826C3">
              <w:rPr>
                <w:lang w:val="en-GB" w:eastAsia="ja-JP"/>
              </w:rPr>
              <w:t>X</w:t>
            </w:r>
          </w:p>
        </w:tc>
        <w:tc>
          <w:tcPr>
            <w:tcW w:w="513" w:type="dxa"/>
          </w:tcPr>
          <w:p w:rsidR="00B01EFF" w:rsidRPr="00C826C3" w:rsidRDefault="00B01EFF" w:rsidP="00567513">
            <w:pPr>
              <w:pStyle w:val="Tabletext"/>
              <w:framePr w:hSpace="181" w:wrap="around" w:vAnchor="text" w:hAnchor="margin" w:xAlign="center" w:y="1"/>
              <w:jc w:val="center"/>
              <w:rPr>
                <w:lang w:val="en-GB" w:eastAsia="ja-JP"/>
              </w:rPr>
            </w:pPr>
          </w:p>
        </w:tc>
        <w:tc>
          <w:tcPr>
            <w:tcW w:w="513" w:type="dxa"/>
          </w:tcPr>
          <w:p w:rsidR="00B01EFF" w:rsidRPr="00C826C3" w:rsidRDefault="00B01EFF" w:rsidP="00567513">
            <w:pPr>
              <w:pStyle w:val="Tabletext"/>
              <w:framePr w:hSpace="181" w:wrap="around" w:vAnchor="text" w:hAnchor="margin" w:xAlign="center" w:y="1"/>
              <w:jc w:val="center"/>
              <w:rPr>
                <w:lang w:val="en-GB" w:eastAsia="ja-JP"/>
              </w:rPr>
            </w:pPr>
          </w:p>
        </w:tc>
        <w:tc>
          <w:tcPr>
            <w:tcW w:w="514" w:type="dxa"/>
          </w:tcPr>
          <w:p w:rsidR="00B01EFF" w:rsidRPr="00C826C3" w:rsidRDefault="00B01EFF" w:rsidP="00567513">
            <w:pPr>
              <w:pStyle w:val="Tabletext"/>
              <w:framePr w:hSpace="181" w:wrap="around" w:vAnchor="text" w:hAnchor="margin" w:xAlign="center" w:y="1"/>
              <w:jc w:val="center"/>
              <w:rPr>
                <w:lang w:val="en-GB" w:eastAsia="ja-JP"/>
              </w:rPr>
            </w:pPr>
          </w:p>
        </w:tc>
        <w:tc>
          <w:tcPr>
            <w:tcW w:w="513" w:type="dxa"/>
          </w:tcPr>
          <w:p w:rsidR="00B01EFF" w:rsidRPr="00C826C3" w:rsidRDefault="00B01EFF" w:rsidP="00567513">
            <w:pPr>
              <w:pStyle w:val="Tabletext"/>
              <w:framePr w:hSpace="181" w:wrap="around" w:vAnchor="text" w:hAnchor="margin" w:xAlign="center" w:y="1"/>
              <w:jc w:val="center"/>
              <w:rPr>
                <w:lang w:val="en-GB" w:eastAsia="ja-JP"/>
              </w:rPr>
            </w:pPr>
            <w:r w:rsidRPr="00C826C3">
              <w:rPr>
                <w:lang w:val="en-GB" w:eastAsia="ja-JP"/>
              </w:rPr>
              <w:t>X</w:t>
            </w:r>
          </w:p>
        </w:tc>
        <w:tc>
          <w:tcPr>
            <w:tcW w:w="513" w:type="dxa"/>
          </w:tcPr>
          <w:p w:rsidR="00B01EFF" w:rsidRPr="00C826C3" w:rsidRDefault="00B01EFF" w:rsidP="00567513">
            <w:pPr>
              <w:pStyle w:val="Tabletext"/>
              <w:framePr w:hSpace="181" w:wrap="around" w:vAnchor="text" w:hAnchor="margin" w:xAlign="center" w:y="1"/>
              <w:jc w:val="center"/>
              <w:rPr>
                <w:lang w:val="en-GB" w:eastAsia="ja-JP"/>
              </w:rPr>
            </w:pPr>
            <w:r w:rsidRPr="00C826C3">
              <w:rPr>
                <w:lang w:val="en-GB" w:eastAsia="ja-JP"/>
              </w:rPr>
              <w:t>X</w:t>
            </w:r>
          </w:p>
        </w:tc>
        <w:tc>
          <w:tcPr>
            <w:tcW w:w="514" w:type="dxa"/>
          </w:tcPr>
          <w:p w:rsidR="00B01EFF" w:rsidRPr="00C826C3" w:rsidRDefault="00B01EFF" w:rsidP="00567513">
            <w:pPr>
              <w:pStyle w:val="Tabletext"/>
              <w:framePr w:hSpace="181" w:wrap="around" w:vAnchor="text" w:hAnchor="margin" w:xAlign="center" w:y="1"/>
              <w:jc w:val="center"/>
              <w:rPr>
                <w:lang w:val="en-GB" w:eastAsia="ja-JP"/>
              </w:rPr>
            </w:pPr>
          </w:p>
        </w:tc>
        <w:tc>
          <w:tcPr>
            <w:tcW w:w="513" w:type="dxa"/>
          </w:tcPr>
          <w:p w:rsidR="00B01EFF" w:rsidRPr="00C826C3" w:rsidRDefault="00B01EFF" w:rsidP="00567513">
            <w:pPr>
              <w:pStyle w:val="Tabletext"/>
              <w:framePr w:hSpace="181" w:wrap="around" w:vAnchor="text" w:hAnchor="margin" w:xAlign="center" w:y="1"/>
              <w:jc w:val="center"/>
              <w:rPr>
                <w:lang w:val="en-GB" w:eastAsia="ja-JP"/>
              </w:rPr>
            </w:pPr>
          </w:p>
        </w:tc>
        <w:tc>
          <w:tcPr>
            <w:tcW w:w="514" w:type="dxa"/>
          </w:tcPr>
          <w:p w:rsidR="00B01EFF" w:rsidRPr="00C826C3" w:rsidRDefault="00B01EFF" w:rsidP="00567513">
            <w:pPr>
              <w:pStyle w:val="Tabletext"/>
              <w:framePr w:hSpace="181" w:wrap="around" w:vAnchor="text" w:hAnchor="margin" w:xAlign="center" w:y="1"/>
              <w:jc w:val="center"/>
              <w:rPr>
                <w:lang w:val="en-GB" w:eastAsia="ja-JP"/>
              </w:rPr>
            </w:pPr>
            <w:r w:rsidRPr="00C826C3">
              <w:rPr>
                <w:lang w:val="en-GB" w:eastAsia="ja-JP"/>
              </w:rPr>
              <w:t>X</w:t>
            </w:r>
          </w:p>
        </w:tc>
      </w:tr>
      <w:tr w:rsidR="00B01EFF" w:rsidRPr="00C826C3">
        <w:trPr>
          <w:trHeight w:val="288"/>
        </w:trPr>
        <w:tc>
          <w:tcPr>
            <w:tcW w:w="2191" w:type="dxa"/>
          </w:tcPr>
          <w:p w:rsidR="00B01EFF" w:rsidRPr="00C826C3" w:rsidRDefault="00843DA7" w:rsidP="00567513">
            <w:pPr>
              <w:pStyle w:val="Tabletext"/>
              <w:framePr w:hSpace="181" w:wrap="around" w:vAnchor="text" w:hAnchor="margin" w:xAlign="center" w:y="1"/>
              <w:rPr>
                <w:lang w:val="en-GB" w:eastAsia="zh-CN"/>
              </w:rPr>
            </w:pPr>
            <w:r w:rsidRPr="00C826C3">
              <w:rPr>
                <w:rFonts w:hAnsi="SimSun"/>
                <w:lang w:val="en-GB" w:eastAsia="zh-CN"/>
              </w:rPr>
              <w:t>易用性</w:t>
            </w:r>
          </w:p>
        </w:tc>
        <w:tc>
          <w:tcPr>
            <w:tcW w:w="513" w:type="dxa"/>
          </w:tcPr>
          <w:p w:rsidR="00B01EFF" w:rsidRPr="00C826C3" w:rsidRDefault="00B01EFF" w:rsidP="00567513">
            <w:pPr>
              <w:pStyle w:val="Tabletext"/>
              <w:framePr w:hSpace="181" w:wrap="around" w:vAnchor="text" w:hAnchor="margin" w:xAlign="center" w:y="1"/>
              <w:jc w:val="center"/>
              <w:rPr>
                <w:lang w:val="en-GB" w:eastAsia="ja-JP"/>
              </w:rPr>
            </w:pPr>
          </w:p>
        </w:tc>
        <w:tc>
          <w:tcPr>
            <w:tcW w:w="513" w:type="dxa"/>
          </w:tcPr>
          <w:p w:rsidR="00B01EFF" w:rsidRPr="00C826C3" w:rsidRDefault="00B01EFF" w:rsidP="00567513">
            <w:pPr>
              <w:pStyle w:val="Tabletext"/>
              <w:framePr w:hSpace="181" w:wrap="around" w:vAnchor="text" w:hAnchor="margin" w:xAlign="center" w:y="1"/>
              <w:jc w:val="center"/>
              <w:rPr>
                <w:lang w:val="en-GB" w:eastAsia="ja-JP"/>
              </w:rPr>
            </w:pPr>
          </w:p>
        </w:tc>
        <w:tc>
          <w:tcPr>
            <w:tcW w:w="514" w:type="dxa"/>
          </w:tcPr>
          <w:p w:rsidR="00B01EFF" w:rsidRPr="00C826C3" w:rsidRDefault="00B01EFF" w:rsidP="00567513">
            <w:pPr>
              <w:pStyle w:val="Tabletext"/>
              <w:framePr w:hSpace="181" w:wrap="around" w:vAnchor="text" w:hAnchor="margin" w:xAlign="center" w:y="1"/>
              <w:jc w:val="center"/>
              <w:rPr>
                <w:lang w:val="en-GB" w:eastAsia="ja-JP"/>
              </w:rPr>
            </w:pPr>
          </w:p>
        </w:tc>
        <w:tc>
          <w:tcPr>
            <w:tcW w:w="513" w:type="dxa"/>
          </w:tcPr>
          <w:p w:rsidR="00B01EFF" w:rsidRPr="00C826C3" w:rsidRDefault="00B01EFF" w:rsidP="00567513">
            <w:pPr>
              <w:pStyle w:val="Tabletext"/>
              <w:framePr w:hSpace="181" w:wrap="around" w:vAnchor="text" w:hAnchor="margin" w:xAlign="center" w:y="1"/>
              <w:jc w:val="center"/>
              <w:rPr>
                <w:lang w:val="en-GB" w:eastAsia="ja-JP"/>
              </w:rPr>
            </w:pPr>
          </w:p>
        </w:tc>
        <w:tc>
          <w:tcPr>
            <w:tcW w:w="513" w:type="dxa"/>
          </w:tcPr>
          <w:p w:rsidR="00B01EFF" w:rsidRPr="00C826C3" w:rsidRDefault="00B01EFF" w:rsidP="00567513">
            <w:pPr>
              <w:pStyle w:val="Tabletext"/>
              <w:framePr w:hSpace="181" w:wrap="around" w:vAnchor="text" w:hAnchor="margin" w:xAlign="center" w:y="1"/>
              <w:jc w:val="center"/>
              <w:rPr>
                <w:lang w:val="en-GB" w:eastAsia="ja-JP"/>
              </w:rPr>
            </w:pPr>
            <w:r w:rsidRPr="00C826C3">
              <w:rPr>
                <w:lang w:val="en-GB" w:eastAsia="ja-JP"/>
              </w:rPr>
              <w:t>X</w:t>
            </w:r>
          </w:p>
        </w:tc>
        <w:tc>
          <w:tcPr>
            <w:tcW w:w="514" w:type="dxa"/>
          </w:tcPr>
          <w:p w:rsidR="00B01EFF" w:rsidRPr="00C826C3" w:rsidRDefault="00B01EFF" w:rsidP="00567513">
            <w:pPr>
              <w:pStyle w:val="Tabletext"/>
              <w:framePr w:hSpace="181" w:wrap="around" w:vAnchor="text" w:hAnchor="margin" w:xAlign="center" w:y="1"/>
              <w:jc w:val="center"/>
              <w:rPr>
                <w:lang w:val="en-GB" w:eastAsia="ja-JP"/>
              </w:rPr>
            </w:pPr>
          </w:p>
        </w:tc>
        <w:tc>
          <w:tcPr>
            <w:tcW w:w="513" w:type="dxa"/>
          </w:tcPr>
          <w:p w:rsidR="00B01EFF" w:rsidRPr="00C826C3" w:rsidRDefault="00B01EFF" w:rsidP="00567513">
            <w:pPr>
              <w:pStyle w:val="Tabletext"/>
              <w:framePr w:hSpace="181" w:wrap="around" w:vAnchor="text" w:hAnchor="margin" w:xAlign="center" w:y="1"/>
              <w:jc w:val="center"/>
              <w:rPr>
                <w:lang w:val="en-GB" w:eastAsia="ja-JP"/>
              </w:rPr>
            </w:pPr>
          </w:p>
        </w:tc>
        <w:tc>
          <w:tcPr>
            <w:tcW w:w="513" w:type="dxa"/>
          </w:tcPr>
          <w:p w:rsidR="00B01EFF" w:rsidRPr="00C826C3" w:rsidRDefault="00B01EFF" w:rsidP="00567513">
            <w:pPr>
              <w:pStyle w:val="Tabletext"/>
              <w:framePr w:hSpace="181" w:wrap="around" w:vAnchor="text" w:hAnchor="margin" w:xAlign="center" w:y="1"/>
              <w:jc w:val="center"/>
              <w:rPr>
                <w:lang w:val="en-GB" w:eastAsia="ja-JP"/>
              </w:rPr>
            </w:pPr>
          </w:p>
        </w:tc>
        <w:tc>
          <w:tcPr>
            <w:tcW w:w="514" w:type="dxa"/>
          </w:tcPr>
          <w:p w:rsidR="00B01EFF" w:rsidRPr="00C826C3" w:rsidRDefault="00B01EFF" w:rsidP="00567513">
            <w:pPr>
              <w:pStyle w:val="Tabletext"/>
              <w:framePr w:hSpace="181" w:wrap="around" w:vAnchor="text" w:hAnchor="margin" w:xAlign="center" w:y="1"/>
              <w:jc w:val="center"/>
              <w:rPr>
                <w:lang w:val="en-GB" w:eastAsia="ja-JP"/>
              </w:rPr>
            </w:pPr>
          </w:p>
        </w:tc>
        <w:tc>
          <w:tcPr>
            <w:tcW w:w="513" w:type="dxa"/>
          </w:tcPr>
          <w:p w:rsidR="00B01EFF" w:rsidRPr="00C826C3" w:rsidRDefault="00B01EFF" w:rsidP="00567513">
            <w:pPr>
              <w:pStyle w:val="Tabletext"/>
              <w:framePr w:hSpace="181" w:wrap="around" w:vAnchor="text" w:hAnchor="margin" w:xAlign="center" w:y="1"/>
              <w:jc w:val="center"/>
              <w:rPr>
                <w:lang w:val="en-GB" w:eastAsia="ja-JP"/>
              </w:rPr>
            </w:pPr>
          </w:p>
        </w:tc>
        <w:tc>
          <w:tcPr>
            <w:tcW w:w="514" w:type="dxa"/>
          </w:tcPr>
          <w:p w:rsidR="00B01EFF" w:rsidRPr="00C826C3" w:rsidRDefault="00B01EFF" w:rsidP="00567513">
            <w:pPr>
              <w:pStyle w:val="Tabletext"/>
              <w:framePr w:hSpace="181" w:wrap="around" w:vAnchor="text" w:hAnchor="margin" w:xAlign="center" w:y="1"/>
              <w:jc w:val="center"/>
              <w:rPr>
                <w:lang w:val="en-GB" w:eastAsia="ja-JP"/>
              </w:rPr>
            </w:pPr>
          </w:p>
        </w:tc>
      </w:tr>
      <w:tr w:rsidR="00B01EFF" w:rsidRPr="00C826C3">
        <w:trPr>
          <w:trHeight w:val="288"/>
        </w:trPr>
        <w:tc>
          <w:tcPr>
            <w:tcW w:w="2191" w:type="dxa"/>
          </w:tcPr>
          <w:p w:rsidR="00B01EFF" w:rsidRPr="00C826C3" w:rsidRDefault="00843DA7" w:rsidP="00567513">
            <w:pPr>
              <w:pStyle w:val="Tabletext"/>
              <w:framePr w:hSpace="181" w:wrap="around" w:vAnchor="text" w:hAnchor="margin" w:xAlign="center" w:y="1"/>
              <w:rPr>
                <w:lang w:val="en-GB" w:eastAsia="ja-JP"/>
              </w:rPr>
            </w:pPr>
            <w:r w:rsidRPr="00C826C3">
              <w:rPr>
                <w:rFonts w:hAnsi="SimSun"/>
                <w:lang w:val="en-GB" w:eastAsia="zh-CN"/>
              </w:rPr>
              <w:t>可用性</w:t>
            </w:r>
          </w:p>
        </w:tc>
        <w:tc>
          <w:tcPr>
            <w:tcW w:w="513" w:type="dxa"/>
          </w:tcPr>
          <w:p w:rsidR="00B01EFF" w:rsidRPr="00C826C3" w:rsidRDefault="00B01EFF" w:rsidP="00567513">
            <w:pPr>
              <w:pStyle w:val="Tabletext"/>
              <w:framePr w:hSpace="181" w:wrap="around" w:vAnchor="text" w:hAnchor="margin" w:xAlign="center" w:y="1"/>
              <w:jc w:val="center"/>
              <w:rPr>
                <w:lang w:val="en-GB" w:eastAsia="ja-JP"/>
              </w:rPr>
            </w:pPr>
          </w:p>
        </w:tc>
        <w:tc>
          <w:tcPr>
            <w:tcW w:w="513" w:type="dxa"/>
          </w:tcPr>
          <w:p w:rsidR="00B01EFF" w:rsidRPr="00C826C3" w:rsidRDefault="00B01EFF" w:rsidP="00567513">
            <w:pPr>
              <w:pStyle w:val="Tabletext"/>
              <w:framePr w:hSpace="181" w:wrap="around" w:vAnchor="text" w:hAnchor="margin" w:xAlign="center" w:y="1"/>
              <w:jc w:val="center"/>
              <w:rPr>
                <w:lang w:val="en-GB" w:eastAsia="ja-JP"/>
              </w:rPr>
            </w:pPr>
          </w:p>
        </w:tc>
        <w:tc>
          <w:tcPr>
            <w:tcW w:w="514" w:type="dxa"/>
          </w:tcPr>
          <w:p w:rsidR="00B01EFF" w:rsidRPr="00C826C3" w:rsidRDefault="00B01EFF" w:rsidP="00567513">
            <w:pPr>
              <w:pStyle w:val="Tabletext"/>
              <w:framePr w:hSpace="181" w:wrap="around" w:vAnchor="text" w:hAnchor="margin" w:xAlign="center" w:y="1"/>
              <w:jc w:val="center"/>
              <w:rPr>
                <w:lang w:val="en-GB" w:eastAsia="ja-JP"/>
              </w:rPr>
            </w:pPr>
          </w:p>
        </w:tc>
        <w:tc>
          <w:tcPr>
            <w:tcW w:w="513" w:type="dxa"/>
          </w:tcPr>
          <w:p w:rsidR="00B01EFF" w:rsidRPr="00C826C3" w:rsidRDefault="00B01EFF" w:rsidP="00567513">
            <w:pPr>
              <w:pStyle w:val="Tabletext"/>
              <w:framePr w:hSpace="181" w:wrap="around" w:vAnchor="text" w:hAnchor="margin" w:xAlign="center" w:y="1"/>
              <w:jc w:val="center"/>
              <w:rPr>
                <w:lang w:val="en-GB" w:eastAsia="ja-JP"/>
              </w:rPr>
            </w:pPr>
          </w:p>
        </w:tc>
        <w:tc>
          <w:tcPr>
            <w:tcW w:w="513" w:type="dxa"/>
          </w:tcPr>
          <w:p w:rsidR="00B01EFF" w:rsidRPr="00C826C3" w:rsidRDefault="00B01EFF" w:rsidP="00567513">
            <w:pPr>
              <w:pStyle w:val="Tabletext"/>
              <w:framePr w:hSpace="181" w:wrap="around" w:vAnchor="text" w:hAnchor="margin" w:xAlign="center" w:y="1"/>
              <w:jc w:val="center"/>
              <w:rPr>
                <w:lang w:val="en-GB" w:eastAsia="ja-JP"/>
              </w:rPr>
            </w:pPr>
            <w:r w:rsidRPr="00C826C3">
              <w:rPr>
                <w:lang w:val="en-GB" w:eastAsia="ja-JP"/>
              </w:rPr>
              <w:t>X</w:t>
            </w:r>
          </w:p>
        </w:tc>
        <w:tc>
          <w:tcPr>
            <w:tcW w:w="514" w:type="dxa"/>
          </w:tcPr>
          <w:p w:rsidR="00B01EFF" w:rsidRPr="00C826C3" w:rsidRDefault="00B01EFF" w:rsidP="00567513">
            <w:pPr>
              <w:pStyle w:val="Tabletext"/>
              <w:framePr w:hSpace="181" w:wrap="around" w:vAnchor="text" w:hAnchor="margin" w:xAlign="center" w:y="1"/>
              <w:jc w:val="center"/>
              <w:rPr>
                <w:lang w:val="en-GB" w:eastAsia="ja-JP"/>
              </w:rPr>
            </w:pPr>
          </w:p>
        </w:tc>
        <w:tc>
          <w:tcPr>
            <w:tcW w:w="513" w:type="dxa"/>
          </w:tcPr>
          <w:p w:rsidR="00B01EFF" w:rsidRPr="00C826C3" w:rsidRDefault="00B01EFF" w:rsidP="00567513">
            <w:pPr>
              <w:pStyle w:val="Tabletext"/>
              <w:framePr w:hSpace="181" w:wrap="around" w:vAnchor="text" w:hAnchor="margin" w:xAlign="center" w:y="1"/>
              <w:jc w:val="center"/>
              <w:rPr>
                <w:lang w:val="en-GB" w:eastAsia="ja-JP"/>
              </w:rPr>
            </w:pPr>
            <w:r w:rsidRPr="00C826C3">
              <w:rPr>
                <w:lang w:val="en-GB" w:eastAsia="ja-JP"/>
              </w:rPr>
              <w:t>X</w:t>
            </w:r>
          </w:p>
        </w:tc>
        <w:tc>
          <w:tcPr>
            <w:tcW w:w="513" w:type="dxa"/>
          </w:tcPr>
          <w:p w:rsidR="00B01EFF" w:rsidRPr="00C826C3" w:rsidRDefault="00B01EFF" w:rsidP="00567513">
            <w:pPr>
              <w:pStyle w:val="Tabletext"/>
              <w:framePr w:hSpace="181" w:wrap="around" w:vAnchor="text" w:hAnchor="margin" w:xAlign="center" w:y="1"/>
              <w:jc w:val="center"/>
              <w:rPr>
                <w:lang w:val="en-GB" w:eastAsia="ja-JP"/>
              </w:rPr>
            </w:pPr>
          </w:p>
        </w:tc>
        <w:tc>
          <w:tcPr>
            <w:tcW w:w="514" w:type="dxa"/>
          </w:tcPr>
          <w:p w:rsidR="00B01EFF" w:rsidRPr="00C826C3" w:rsidRDefault="00B01EFF" w:rsidP="00567513">
            <w:pPr>
              <w:pStyle w:val="Tabletext"/>
              <w:framePr w:hSpace="181" w:wrap="around" w:vAnchor="text" w:hAnchor="margin" w:xAlign="center" w:y="1"/>
              <w:jc w:val="center"/>
              <w:rPr>
                <w:lang w:val="en-GB" w:eastAsia="ja-JP"/>
              </w:rPr>
            </w:pPr>
            <w:r w:rsidRPr="00C826C3">
              <w:rPr>
                <w:lang w:val="en-GB" w:eastAsia="ja-JP"/>
              </w:rPr>
              <w:t>X</w:t>
            </w:r>
          </w:p>
        </w:tc>
        <w:tc>
          <w:tcPr>
            <w:tcW w:w="513" w:type="dxa"/>
          </w:tcPr>
          <w:p w:rsidR="00B01EFF" w:rsidRPr="00C826C3" w:rsidRDefault="00B01EFF" w:rsidP="00567513">
            <w:pPr>
              <w:pStyle w:val="Tabletext"/>
              <w:framePr w:hSpace="181" w:wrap="around" w:vAnchor="text" w:hAnchor="margin" w:xAlign="center" w:y="1"/>
              <w:jc w:val="center"/>
              <w:rPr>
                <w:lang w:val="en-GB" w:eastAsia="ja-JP"/>
              </w:rPr>
            </w:pPr>
            <w:r w:rsidRPr="00C826C3">
              <w:rPr>
                <w:lang w:val="en-GB" w:eastAsia="ja-JP"/>
              </w:rPr>
              <w:t>X</w:t>
            </w:r>
          </w:p>
        </w:tc>
        <w:tc>
          <w:tcPr>
            <w:tcW w:w="514" w:type="dxa"/>
          </w:tcPr>
          <w:p w:rsidR="00B01EFF" w:rsidRPr="00C826C3" w:rsidRDefault="00B01EFF" w:rsidP="00567513">
            <w:pPr>
              <w:pStyle w:val="Tabletext"/>
              <w:framePr w:hSpace="181" w:wrap="around" w:vAnchor="text" w:hAnchor="margin" w:xAlign="center" w:y="1"/>
              <w:jc w:val="center"/>
              <w:rPr>
                <w:lang w:val="en-GB" w:eastAsia="ja-JP"/>
              </w:rPr>
            </w:pPr>
          </w:p>
        </w:tc>
      </w:tr>
      <w:tr w:rsidR="00B01EFF" w:rsidRPr="00C826C3">
        <w:trPr>
          <w:trHeight w:val="288"/>
        </w:trPr>
        <w:tc>
          <w:tcPr>
            <w:tcW w:w="2191" w:type="dxa"/>
          </w:tcPr>
          <w:p w:rsidR="00B01EFF" w:rsidRPr="00C826C3" w:rsidRDefault="00843DA7" w:rsidP="00567513">
            <w:pPr>
              <w:pStyle w:val="Tabletext"/>
              <w:framePr w:hSpace="181" w:wrap="around" w:vAnchor="text" w:hAnchor="margin" w:xAlign="center" w:y="1"/>
              <w:rPr>
                <w:lang w:val="en-GB" w:eastAsia="ja-JP"/>
              </w:rPr>
            </w:pPr>
            <w:r w:rsidRPr="00C826C3">
              <w:rPr>
                <w:rFonts w:hAnsi="SimSun"/>
                <w:lang w:val="en-GB" w:eastAsia="zh-CN"/>
              </w:rPr>
              <w:t>可追溯性</w:t>
            </w:r>
          </w:p>
        </w:tc>
        <w:tc>
          <w:tcPr>
            <w:tcW w:w="513" w:type="dxa"/>
          </w:tcPr>
          <w:p w:rsidR="00B01EFF" w:rsidRPr="00C826C3" w:rsidRDefault="00B01EFF" w:rsidP="00567513">
            <w:pPr>
              <w:pStyle w:val="Tabletext"/>
              <w:framePr w:hSpace="181" w:wrap="around" w:vAnchor="text" w:hAnchor="margin" w:xAlign="center" w:y="1"/>
              <w:jc w:val="center"/>
              <w:rPr>
                <w:lang w:val="en-GB" w:eastAsia="ja-JP"/>
              </w:rPr>
            </w:pPr>
          </w:p>
        </w:tc>
        <w:tc>
          <w:tcPr>
            <w:tcW w:w="513" w:type="dxa"/>
          </w:tcPr>
          <w:p w:rsidR="00B01EFF" w:rsidRPr="00C826C3" w:rsidRDefault="00B01EFF" w:rsidP="00567513">
            <w:pPr>
              <w:pStyle w:val="Tabletext"/>
              <w:framePr w:hSpace="181" w:wrap="around" w:vAnchor="text" w:hAnchor="margin" w:xAlign="center" w:y="1"/>
              <w:jc w:val="center"/>
              <w:rPr>
                <w:lang w:val="en-GB" w:eastAsia="ja-JP"/>
              </w:rPr>
            </w:pPr>
          </w:p>
        </w:tc>
        <w:tc>
          <w:tcPr>
            <w:tcW w:w="514" w:type="dxa"/>
          </w:tcPr>
          <w:p w:rsidR="00B01EFF" w:rsidRPr="00C826C3" w:rsidRDefault="00B01EFF" w:rsidP="00567513">
            <w:pPr>
              <w:pStyle w:val="Tabletext"/>
              <w:framePr w:hSpace="181" w:wrap="around" w:vAnchor="text" w:hAnchor="margin" w:xAlign="center" w:y="1"/>
              <w:jc w:val="center"/>
              <w:rPr>
                <w:lang w:val="en-GB" w:eastAsia="ja-JP"/>
              </w:rPr>
            </w:pPr>
            <w:r w:rsidRPr="00C826C3">
              <w:rPr>
                <w:lang w:val="en-GB" w:eastAsia="ja-JP"/>
              </w:rPr>
              <w:t>X</w:t>
            </w:r>
          </w:p>
        </w:tc>
        <w:tc>
          <w:tcPr>
            <w:tcW w:w="513" w:type="dxa"/>
          </w:tcPr>
          <w:p w:rsidR="00B01EFF" w:rsidRPr="00C826C3" w:rsidRDefault="00B01EFF" w:rsidP="00567513">
            <w:pPr>
              <w:pStyle w:val="Tabletext"/>
              <w:framePr w:hSpace="181" w:wrap="around" w:vAnchor="text" w:hAnchor="margin" w:xAlign="center" w:y="1"/>
              <w:jc w:val="center"/>
              <w:rPr>
                <w:lang w:val="en-GB" w:eastAsia="ja-JP"/>
              </w:rPr>
            </w:pPr>
          </w:p>
        </w:tc>
        <w:tc>
          <w:tcPr>
            <w:tcW w:w="513" w:type="dxa"/>
          </w:tcPr>
          <w:p w:rsidR="00B01EFF" w:rsidRPr="00C826C3" w:rsidRDefault="00B01EFF" w:rsidP="00567513">
            <w:pPr>
              <w:pStyle w:val="Tabletext"/>
              <w:framePr w:hSpace="181" w:wrap="around" w:vAnchor="text" w:hAnchor="margin" w:xAlign="center" w:y="1"/>
              <w:jc w:val="center"/>
              <w:rPr>
                <w:lang w:val="en-GB" w:eastAsia="ja-JP"/>
              </w:rPr>
            </w:pPr>
          </w:p>
        </w:tc>
        <w:tc>
          <w:tcPr>
            <w:tcW w:w="514" w:type="dxa"/>
          </w:tcPr>
          <w:p w:rsidR="00B01EFF" w:rsidRPr="00C826C3" w:rsidRDefault="00B01EFF" w:rsidP="00567513">
            <w:pPr>
              <w:pStyle w:val="Tabletext"/>
              <w:framePr w:hSpace="181" w:wrap="around" w:vAnchor="text" w:hAnchor="margin" w:xAlign="center" w:y="1"/>
              <w:jc w:val="center"/>
              <w:rPr>
                <w:lang w:val="en-GB" w:eastAsia="ja-JP"/>
              </w:rPr>
            </w:pPr>
          </w:p>
        </w:tc>
        <w:tc>
          <w:tcPr>
            <w:tcW w:w="513" w:type="dxa"/>
          </w:tcPr>
          <w:p w:rsidR="00B01EFF" w:rsidRPr="00C826C3" w:rsidRDefault="00B01EFF" w:rsidP="00567513">
            <w:pPr>
              <w:pStyle w:val="Tabletext"/>
              <w:framePr w:hSpace="181" w:wrap="around" w:vAnchor="text" w:hAnchor="margin" w:xAlign="center" w:y="1"/>
              <w:jc w:val="center"/>
              <w:rPr>
                <w:lang w:val="en-GB" w:eastAsia="ja-JP"/>
              </w:rPr>
            </w:pPr>
          </w:p>
        </w:tc>
        <w:tc>
          <w:tcPr>
            <w:tcW w:w="513" w:type="dxa"/>
          </w:tcPr>
          <w:p w:rsidR="00B01EFF" w:rsidRPr="00C826C3" w:rsidRDefault="00B01EFF" w:rsidP="00567513">
            <w:pPr>
              <w:pStyle w:val="Tabletext"/>
              <w:framePr w:hSpace="181" w:wrap="around" w:vAnchor="text" w:hAnchor="margin" w:xAlign="center" w:y="1"/>
              <w:jc w:val="center"/>
              <w:rPr>
                <w:lang w:val="en-GB" w:eastAsia="ja-JP"/>
              </w:rPr>
            </w:pPr>
          </w:p>
        </w:tc>
        <w:tc>
          <w:tcPr>
            <w:tcW w:w="514" w:type="dxa"/>
          </w:tcPr>
          <w:p w:rsidR="00B01EFF" w:rsidRPr="00C826C3" w:rsidRDefault="00B01EFF" w:rsidP="00567513">
            <w:pPr>
              <w:pStyle w:val="Tabletext"/>
              <w:framePr w:hSpace="181" w:wrap="around" w:vAnchor="text" w:hAnchor="margin" w:xAlign="center" w:y="1"/>
              <w:jc w:val="center"/>
              <w:rPr>
                <w:lang w:val="en-GB" w:eastAsia="ja-JP"/>
              </w:rPr>
            </w:pPr>
            <w:r w:rsidRPr="00C826C3">
              <w:rPr>
                <w:lang w:val="en-GB" w:eastAsia="ja-JP"/>
              </w:rPr>
              <w:t>X</w:t>
            </w:r>
          </w:p>
        </w:tc>
        <w:tc>
          <w:tcPr>
            <w:tcW w:w="513" w:type="dxa"/>
          </w:tcPr>
          <w:p w:rsidR="00B01EFF" w:rsidRPr="00C826C3" w:rsidRDefault="00B01EFF" w:rsidP="00567513">
            <w:pPr>
              <w:pStyle w:val="Tabletext"/>
              <w:framePr w:hSpace="181" w:wrap="around" w:vAnchor="text" w:hAnchor="margin" w:xAlign="center" w:y="1"/>
              <w:jc w:val="center"/>
              <w:rPr>
                <w:lang w:val="en-GB" w:eastAsia="ja-JP"/>
              </w:rPr>
            </w:pPr>
          </w:p>
        </w:tc>
        <w:tc>
          <w:tcPr>
            <w:tcW w:w="514" w:type="dxa"/>
          </w:tcPr>
          <w:p w:rsidR="00B01EFF" w:rsidRPr="00C826C3" w:rsidRDefault="00B01EFF" w:rsidP="00567513">
            <w:pPr>
              <w:pStyle w:val="Tabletext"/>
              <w:framePr w:hSpace="181" w:wrap="around" w:vAnchor="text" w:hAnchor="margin" w:xAlign="center" w:y="1"/>
              <w:jc w:val="center"/>
              <w:rPr>
                <w:lang w:val="en-GB" w:eastAsia="ja-JP"/>
              </w:rPr>
            </w:pPr>
            <w:r w:rsidRPr="00C826C3">
              <w:rPr>
                <w:lang w:val="en-GB" w:eastAsia="ja-JP"/>
              </w:rPr>
              <w:t>X</w:t>
            </w:r>
          </w:p>
        </w:tc>
      </w:tr>
      <w:tr w:rsidR="00B01EFF" w:rsidRPr="00C826C3">
        <w:trPr>
          <w:trHeight w:val="280"/>
        </w:trPr>
        <w:tc>
          <w:tcPr>
            <w:tcW w:w="2191" w:type="dxa"/>
          </w:tcPr>
          <w:p w:rsidR="00B01EFF" w:rsidRPr="00C826C3" w:rsidRDefault="00F551DC" w:rsidP="00567513">
            <w:pPr>
              <w:pStyle w:val="Tabletext"/>
              <w:framePr w:hSpace="181" w:wrap="around" w:vAnchor="text" w:hAnchor="margin" w:xAlign="center" w:y="1"/>
              <w:rPr>
                <w:lang w:val="en-GB" w:eastAsia="zh-CN"/>
              </w:rPr>
            </w:pPr>
            <w:r w:rsidRPr="00C826C3">
              <w:rPr>
                <w:rFonts w:hAnsi="SimSun"/>
                <w:lang w:val="en-GB" w:eastAsia="zh-CN"/>
              </w:rPr>
              <w:t>业务流量</w:t>
            </w:r>
            <w:r w:rsidR="00843DA7" w:rsidRPr="00C826C3">
              <w:rPr>
                <w:rFonts w:hAnsi="SimSun"/>
                <w:lang w:val="en-GB" w:eastAsia="zh-CN"/>
              </w:rPr>
              <w:t>控制</w:t>
            </w:r>
          </w:p>
        </w:tc>
        <w:tc>
          <w:tcPr>
            <w:tcW w:w="513" w:type="dxa"/>
          </w:tcPr>
          <w:p w:rsidR="00B01EFF" w:rsidRPr="00C826C3" w:rsidRDefault="00B01EFF" w:rsidP="00567513">
            <w:pPr>
              <w:pStyle w:val="Tabletext"/>
              <w:framePr w:hSpace="181" w:wrap="around" w:vAnchor="text" w:hAnchor="margin" w:xAlign="center" w:y="1"/>
              <w:jc w:val="center"/>
              <w:rPr>
                <w:lang w:val="en-GB" w:eastAsia="ja-JP"/>
              </w:rPr>
            </w:pPr>
          </w:p>
        </w:tc>
        <w:tc>
          <w:tcPr>
            <w:tcW w:w="513" w:type="dxa"/>
          </w:tcPr>
          <w:p w:rsidR="00B01EFF" w:rsidRPr="00C826C3" w:rsidRDefault="00B01EFF" w:rsidP="00567513">
            <w:pPr>
              <w:pStyle w:val="Tabletext"/>
              <w:framePr w:hSpace="181" w:wrap="around" w:vAnchor="text" w:hAnchor="margin" w:xAlign="center" w:y="1"/>
              <w:jc w:val="center"/>
              <w:rPr>
                <w:lang w:val="en-GB" w:eastAsia="ja-JP"/>
              </w:rPr>
            </w:pPr>
            <w:r w:rsidRPr="00C826C3">
              <w:rPr>
                <w:lang w:val="en-GB" w:eastAsia="ja-JP"/>
              </w:rPr>
              <w:t>X</w:t>
            </w:r>
          </w:p>
        </w:tc>
        <w:tc>
          <w:tcPr>
            <w:tcW w:w="514" w:type="dxa"/>
          </w:tcPr>
          <w:p w:rsidR="00B01EFF" w:rsidRPr="00C826C3" w:rsidRDefault="00B01EFF" w:rsidP="00567513">
            <w:pPr>
              <w:pStyle w:val="Tabletext"/>
              <w:framePr w:hSpace="181" w:wrap="around" w:vAnchor="text" w:hAnchor="margin" w:xAlign="center" w:y="1"/>
              <w:jc w:val="center"/>
              <w:rPr>
                <w:lang w:val="en-GB" w:eastAsia="ja-JP"/>
              </w:rPr>
            </w:pPr>
          </w:p>
        </w:tc>
        <w:tc>
          <w:tcPr>
            <w:tcW w:w="513" w:type="dxa"/>
          </w:tcPr>
          <w:p w:rsidR="00B01EFF" w:rsidRPr="00C826C3" w:rsidRDefault="00B01EFF" w:rsidP="00567513">
            <w:pPr>
              <w:pStyle w:val="Tabletext"/>
              <w:framePr w:hSpace="181" w:wrap="around" w:vAnchor="text" w:hAnchor="margin" w:xAlign="center" w:y="1"/>
              <w:jc w:val="center"/>
              <w:rPr>
                <w:lang w:val="en-GB" w:eastAsia="ja-JP"/>
              </w:rPr>
            </w:pPr>
          </w:p>
        </w:tc>
        <w:tc>
          <w:tcPr>
            <w:tcW w:w="513" w:type="dxa"/>
          </w:tcPr>
          <w:p w:rsidR="00B01EFF" w:rsidRPr="00C826C3" w:rsidRDefault="00B01EFF" w:rsidP="00567513">
            <w:pPr>
              <w:pStyle w:val="Tabletext"/>
              <w:framePr w:hSpace="181" w:wrap="around" w:vAnchor="text" w:hAnchor="margin" w:xAlign="center" w:y="1"/>
              <w:jc w:val="center"/>
              <w:rPr>
                <w:lang w:val="en-GB" w:eastAsia="ja-JP"/>
              </w:rPr>
            </w:pPr>
          </w:p>
        </w:tc>
        <w:tc>
          <w:tcPr>
            <w:tcW w:w="514" w:type="dxa"/>
          </w:tcPr>
          <w:p w:rsidR="00B01EFF" w:rsidRPr="00C826C3" w:rsidRDefault="00B01EFF" w:rsidP="00567513">
            <w:pPr>
              <w:pStyle w:val="Tabletext"/>
              <w:framePr w:hSpace="181" w:wrap="around" w:vAnchor="text" w:hAnchor="margin" w:xAlign="center" w:y="1"/>
              <w:jc w:val="center"/>
              <w:rPr>
                <w:lang w:val="en-GB" w:eastAsia="ja-JP"/>
              </w:rPr>
            </w:pPr>
          </w:p>
        </w:tc>
        <w:tc>
          <w:tcPr>
            <w:tcW w:w="513" w:type="dxa"/>
          </w:tcPr>
          <w:p w:rsidR="00B01EFF" w:rsidRPr="00C826C3" w:rsidRDefault="00B01EFF" w:rsidP="00567513">
            <w:pPr>
              <w:pStyle w:val="Tabletext"/>
              <w:framePr w:hSpace="181" w:wrap="around" w:vAnchor="text" w:hAnchor="margin" w:xAlign="center" w:y="1"/>
              <w:jc w:val="center"/>
              <w:rPr>
                <w:lang w:val="en-GB" w:eastAsia="ja-JP"/>
              </w:rPr>
            </w:pPr>
          </w:p>
        </w:tc>
        <w:tc>
          <w:tcPr>
            <w:tcW w:w="513" w:type="dxa"/>
          </w:tcPr>
          <w:p w:rsidR="00B01EFF" w:rsidRPr="00C826C3" w:rsidRDefault="00B01EFF" w:rsidP="00567513">
            <w:pPr>
              <w:pStyle w:val="Tabletext"/>
              <w:framePr w:hSpace="181" w:wrap="around" w:vAnchor="text" w:hAnchor="margin" w:xAlign="center" w:y="1"/>
              <w:jc w:val="center"/>
              <w:rPr>
                <w:lang w:val="en-GB" w:eastAsia="ja-JP"/>
              </w:rPr>
            </w:pPr>
          </w:p>
        </w:tc>
        <w:tc>
          <w:tcPr>
            <w:tcW w:w="514" w:type="dxa"/>
          </w:tcPr>
          <w:p w:rsidR="00B01EFF" w:rsidRPr="00C826C3" w:rsidRDefault="00B01EFF" w:rsidP="00567513">
            <w:pPr>
              <w:pStyle w:val="Tabletext"/>
              <w:framePr w:hSpace="181" w:wrap="around" w:vAnchor="text" w:hAnchor="margin" w:xAlign="center" w:y="1"/>
              <w:jc w:val="center"/>
              <w:rPr>
                <w:lang w:val="en-GB" w:eastAsia="ja-JP"/>
              </w:rPr>
            </w:pPr>
          </w:p>
        </w:tc>
        <w:tc>
          <w:tcPr>
            <w:tcW w:w="513" w:type="dxa"/>
          </w:tcPr>
          <w:p w:rsidR="00B01EFF" w:rsidRPr="00C826C3" w:rsidRDefault="00B01EFF" w:rsidP="00567513">
            <w:pPr>
              <w:pStyle w:val="Tabletext"/>
              <w:framePr w:hSpace="181" w:wrap="around" w:vAnchor="text" w:hAnchor="margin" w:xAlign="center" w:y="1"/>
              <w:jc w:val="center"/>
              <w:rPr>
                <w:lang w:val="en-GB" w:eastAsia="ja-JP"/>
              </w:rPr>
            </w:pPr>
            <w:r w:rsidRPr="00C826C3">
              <w:rPr>
                <w:lang w:val="en-GB" w:eastAsia="ja-JP"/>
              </w:rPr>
              <w:t>X</w:t>
            </w:r>
          </w:p>
        </w:tc>
        <w:tc>
          <w:tcPr>
            <w:tcW w:w="514" w:type="dxa"/>
          </w:tcPr>
          <w:p w:rsidR="00B01EFF" w:rsidRPr="00C826C3" w:rsidRDefault="00B01EFF" w:rsidP="00567513">
            <w:pPr>
              <w:pStyle w:val="Tabletext"/>
              <w:keepNext/>
              <w:framePr w:hSpace="181" w:wrap="around" w:vAnchor="text" w:hAnchor="margin" w:xAlign="center" w:y="1"/>
              <w:jc w:val="center"/>
              <w:rPr>
                <w:lang w:val="en-GB" w:eastAsia="ja-JP"/>
              </w:rPr>
            </w:pPr>
          </w:p>
        </w:tc>
      </w:tr>
    </w:tbl>
    <w:p w:rsidR="00E73193" w:rsidRDefault="00E73193" w:rsidP="009F4E54">
      <w:pPr>
        <w:pStyle w:val="Heading3"/>
        <w:rPr>
          <w:lang w:val="en-GB" w:eastAsia="zh-CN"/>
        </w:rPr>
      </w:pPr>
      <w:bookmarkStart w:id="157" w:name="_Toc236111814"/>
      <w:bookmarkStart w:id="158" w:name="_Toc236115269"/>
      <w:bookmarkStart w:id="159" w:name="_Toc236115434"/>
      <w:bookmarkStart w:id="160" w:name="_Toc236115599"/>
      <w:bookmarkStart w:id="161" w:name="_Toc236822064"/>
      <w:bookmarkStart w:id="162" w:name="_Toc236822278"/>
      <w:bookmarkStart w:id="163" w:name="_Toc237244721"/>
      <w:bookmarkStart w:id="164" w:name="_Toc237245052"/>
      <w:bookmarkStart w:id="165" w:name="_Toc237251555"/>
      <w:bookmarkStart w:id="166" w:name="_Toc237251865"/>
      <w:bookmarkStart w:id="167" w:name="_Toc237252175"/>
      <w:bookmarkStart w:id="168" w:name="_Toc237255200"/>
      <w:bookmarkStart w:id="169" w:name="_Toc237314963"/>
      <w:bookmarkStart w:id="170" w:name="_Toc237747665"/>
      <w:bookmarkStart w:id="171" w:name="_Toc237747976"/>
      <w:bookmarkStart w:id="172" w:name="_Toc237748285"/>
      <w:bookmarkStart w:id="173" w:name="_Toc237748946"/>
      <w:bookmarkStart w:id="174" w:name="_Toc237749541"/>
      <w:bookmarkStart w:id="175" w:name="_Toc237767065"/>
      <w:bookmarkStart w:id="176" w:name="_Toc237768986"/>
      <w:bookmarkStart w:id="177" w:name="_Toc237843558"/>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p>
    <w:p w:rsidR="00B01EFF" w:rsidRPr="00C826C3" w:rsidRDefault="00B01EFF" w:rsidP="009F4E54">
      <w:pPr>
        <w:pStyle w:val="Heading3"/>
        <w:rPr>
          <w:lang w:val="en-GB" w:eastAsia="zh-CN"/>
        </w:rPr>
      </w:pPr>
      <w:bookmarkStart w:id="178" w:name="_Toc266786963"/>
      <w:bookmarkStart w:id="179" w:name="_Toc266787188"/>
      <w:smartTag w:uri="urn:schemas-microsoft-com:office:smarttags" w:element="chsdate">
        <w:smartTagPr>
          <w:attr w:name="Year" w:val="1899"/>
          <w:attr w:name="Month" w:val="12"/>
          <w:attr w:name="Day" w:val="30"/>
          <w:attr w:name="IsLunarDate" w:val="False"/>
          <w:attr w:name="IsROCDate" w:val="False"/>
        </w:smartTagPr>
        <w:r w:rsidRPr="00C826C3">
          <w:rPr>
            <w:lang w:val="en-GB" w:eastAsia="zh-CN"/>
          </w:rPr>
          <w:t>4.5.2</w:t>
        </w:r>
        <w:r w:rsidRPr="00C826C3">
          <w:rPr>
            <w:lang w:val="en-GB" w:eastAsia="zh-CN"/>
          </w:rPr>
          <w:tab/>
        </w:r>
      </w:smartTag>
      <w:r w:rsidR="000719B3" w:rsidRPr="00C826C3">
        <w:rPr>
          <w:rFonts w:hAnsi="SimSun"/>
          <w:lang w:val="en-GB" w:eastAsia="zh-CN"/>
        </w:rPr>
        <w:t>保证移动万维网服务中</w:t>
      </w:r>
      <w:r w:rsidR="0077746C" w:rsidRPr="00C826C3">
        <w:rPr>
          <w:rFonts w:hAnsi="SimSun" w:hint="eastAsia"/>
          <w:lang w:val="en-GB" w:eastAsia="zh-CN"/>
        </w:rPr>
        <w:t>报文</w:t>
      </w:r>
      <w:r w:rsidR="00CC5D58" w:rsidRPr="00C826C3">
        <w:rPr>
          <w:rFonts w:hAnsi="SimSun"/>
          <w:lang w:val="en-GB" w:eastAsia="zh-CN"/>
        </w:rPr>
        <w:t>安全的安全体系结构</w:t>
      </w:r>
      <w:bookmarkEnd w:id="178"/>
      <w:bookmarkEnd w:id="179"/>
    </w:p>
    <w:p w:rsidR="00DF08CB" w:rsidRPr="00C826C3" w:rsidRDefault="00DF08CB" w:rsidP="00685DB6">
      <w:pPr>
        <w:ind w:firstLineChars="200" w:firstLine="440"/>
        <w:rPr>
          <w:szCs w:val="22"/>
          <w:lang w:eastAsia="zh-CN"/>
        </w:rPr>
      </w:pPr>
      <w:r w:rsidRPr="00C826C3">
        <w:rPr>
          <w:rFonts w:hAnsi="SimSun"/>
          <w:szCs w:val="22"/>
          <w:lang w:eastAsia="zh-CN"/>
        </w:rPr>
        <w:t>在</w:t>
      </w:r>
      <w:r w:rsidRPr="00C826C3">
        <w:rPr>
          <w:szCs w:val="22"/>
          <w:lang w:eastAsia="zh-CN"/>
        </w:rPr>
        <w:t>ITU-T X.1143</w:t>
      </w:r>
      <w:r w:rsidRPr="00C826C3">
        <w:rPr>
          <w:rFonts w:hAnsi="SimSun"/>
          <w:szCs w:val="22"/>
          <w:lang w:eastAsia="zh-CN"/>
        </w:rPr>
        <w:t>建议书《保证移动万维网服务中</w:t>
      </w:r>
      <w:r w:rsidR="0077746C" w:rsidRPr="00C826C3">
        <w:rPr>
          <w:rFonts w:hAnsi="SimSun"/>
          <w:szCs w:val="22"/>
          <w:lang w:eastAsia="zh-CN"/>
        </w:rPr>
        <w:t>报文</w:t>
      </w:r>
      <w:r w:rsidRPr="00C826C3">
        <w:rPr>
          <w:rFonts w:hAnsi="SimSun"/>
          <w:szCs w:val="22"/>
          <w:lang w:eastAsia="zh-CN"/>
        </w:rPr>
        <w:t>安全的安全体系结构》中，对用于保证移动万维网服务中</w:t>
      </w:r>
      <w:r w:rsidR="0077746C" w:rsidRPr="00C826C3">
        <w:rPr>
          <w:rFonts w:hAnsi="SimSun"/>
          <w:szCs w:val="22"/>
          <w:lang w:eastAsia="zh-CN"/>
        </w:rPr>
        <w:t>报文</w:t>
      </w:r>
      <w:r w:rsidRPr="00C826C3">
        <w:rPr>
          <w:rFonts w:hAnsi="SimSun"/>
          <w:szCs w:val="22"/>
          <w:lang w:eastAsia="zh-CN"/>
        </w:rPr>
        <w:t>安全的安全体系结构以及背景知识进行了阐述。该标准提供了：</w:t>
      </w:r>
    </w:p>
    <w:p w:rsidR="00F5618B" w:rsidRPr="009C2492" w:rsidRDefault="00F5618B" w:rsidP="00E73193">
      <w:pPr>
        <w:pStyle w:val="enumlev1"/>
        <w:rPr>
          <w:kern w:val="2"/>
          <w:lang w:val="en-US" w:eastAsia="zh-CN"/>
        </w:rPr>
      </w:pPr>
      <w:r w:rsidRPr="009C2492">
        <w:rPr>
          <w:kern w:val="2"/>
          <w:lang w:val="en-US" w:eastAsia="zh-CN"/>
        </w:rPr>
        <w:t>•</w:t>
      </w:r>
      <w:r w:rsidRPr="009C2492">
        <w:rPr>
          <w:rFonts w:hint="eastAsia"/>
          <w:kern w:val="2"/>
          <w:lang w:val="en-US" w:eastAsia="zh-CN"/>
        </w:rPr>
        <w:tab/>
      </w:r>
      <w:r w:rsidR="00DF08CB" w:rsidRPr="009C2492">
        <w:rPr>
          <w:kern w:val="2"/>
          <w:lang w:val="en-US" w:eastAsia="zh-CN"/>
        </w:rPr>
        <w:t>一种用于保证</w:t>
      </w:r>
      <w:r w:rsidR="0077746C" w:rsidRPr="009C2492">
        <w:rPr>
          <w:kern w:val="2"/>
          <w:lang w:val="en-US" w:eastAsia="zh-CN"/>
        </w:rPr>
        <w:t>报文</w:t>
      </w:r>
      <w:r w:rsidR="00DF08CB" w:rsidRPr="009C2492">
        <w:rPr>
          <w:kern w:val="2"/>
          <w:lang w:val="en-US" w:eastAsia="zh-CN"/>
        </w:rPr>
        <w:t>安全的安全体系结构，它依赖于适当的万维网服务策略机制；</w:t>
      </w:r>
    </w:p>
    <w:p w:rsidR="00F5618B" w:rsidRPr="009C2492" w:rsidRDefault="00F5618B" w:rsidP="00E73193">
      <w:pPr>
        <w:pStyle w:val="enumlev1"/>
        <w:rPr>
          <w:kern w:val="2"/>
          <w:lang w:val="en-US" w:eastAsia="zh-CN"/>
        </w:rPr>
      </w:pPr>
      <w:r w:rsidRPr="009C2492">
        <w:rPr>
          <w:kern w:val="2"/>
          <w:lang w:val="en-US" w:eastAsia="zh-CN"/>
        </w:rPr>
        <w:t>•</w:t>
      </w:r>
      <w:r w:rsidRPr="009C2492">
        <w:rPr>
          <w:rFonts w:hint="eastAsia"/>
          <w:kern w:val="2"/>
          <w:lang w:val="en-US" w:eastAsia="zh-CN"/>
        </w:rPr>
        <w:tab/>
      </w:r>
      <w:r w:rsidR="00DF08CB" w:rsidRPr="009C2492">
        <w:rPr>
          <w:kern w:val="2"/>
          <w:lang w:val="en-US" w:eastAsia="zh-CN"/>
        </w:rPr>
        <w:t>支持完全万维网服务安全协议组的各应用间的相互作用机制和服务情景，以及不支持完全万维网服务安全协议组的各传统应用间的相互作用机制和服务情景；</w:t>
      </w:r>
    </w:p>
    <w:p w:rsidR="00DF08CB" w:rsidRPr="009C2492" w:rsidRDefault="00F5618B" w:rsidP="00E73193">
      <w:pPr>
        <w:pStyle w:val="enumlev1"/>
        <w:rPr>
          <w:kern w:val="2"/>
          <w:lang w:val="en-US" w:eastAsia="zh-CN"/>
        </w:rPr>
      </w:pPr>
      <w:r w:rsidRPr="009C2492">
        <w:rPr>
          <w:kern w:val="2"/>
          <w:lang w:val="en-US" w:eastAsia="zh-CN"/>
        </w:rPr>
        <w:t>•</w:t>
      </w:r>
      <w:r w:rsidRPr="009C2492">
        <w:rPr>
          <w:rFonts w:hint="eastAsia"/>
          <w:kern w:val="2"/>
          <w:lang w:val="en-US" w:eastAsia="zh-CN"/>
        </w:rPr>
        <w:tab/>
      </w:r>
      <w:r w:rsidR="0077746C" w:rsidRPr="009C2492">
        <w:rPr>
          <w:kern w:val="2"/>
          <w:lang w:val="en-US" w:eastAsia="zh-CN"/>
        </w:rPr>
        <w:t>报文</w:t>
      </w:r>
      <w:r w:rsidR="00DF08CB" w:rsidRPr="009C2492">
        <w:rPr>
          <w:kern w:val="2"/>
          <w:lang w:val="en-US" w:eastAsia="zh-CN"/>
        </w:rPr>
        <w:t>认证、完整性和机密性机制；</w:t>
      </w:r>
    </w:p>
    <w:p w:rsidR="00DF08CB" w:rsidRPr="009C2492" w:rsidRDefault="00F5618B" w:rsidP="00E73193">
      <w:pPr>
        <w:pStyle w:val="enumlev1"/>
        <w:rPr>
          <w:kern w:val="2"/>
          <w:lang w:val="en-US" w:eastAsia="zh-CN"/>
        </w:rPr>
      </w:pPr>
      <w:r w:rsidRPr="009C2492">
        <w:rPr>
          <w:kern w:val="2"/>
          <w:lang w:val="en-US" w:eastAsia="zh-CN"/>
        </w:rPr>
        <w:t>•</w:t>
      </w:r>
      <w:r w:rsidRPr="009C2492">
        <w:rPr>
          <w:rFonts w:hint="eastAsia"/>
          <w:kern w:val="2"/>
          <w:lang w:val="en-US" w:eastAsia="zh-CN"/>
        </w:rPr>
        <w:tab/>
      </w:r>
      <w:r w:rsidR="00DF08CB" w:rsidRPr="009C2492">
        <w:rPr>
          <w:kern w:val="2"/>
          <w:lang w:val="en-US" w:eastAsia="zh-CN"/>
        </w:rPr>
        <w:t>基于</w:t>
      </w:r>
      <w:r w:rsidR="0077746C" w:rsidRPr="009C2492">
        <w:rPr>
          <w:kern w:val="2"/>
          <w:lang w:val="en-US" w:eastAsia="zh-CN"/>
        </w:rPr>
        <w:t>报文</w:t>
      </w:r>
      <w:r w:rsidR="00DF08CB" w:rsidRPr="009C2492">
        <w:rPr>
          <w:kern w:val="2"/>
          <w:lang w:val="en-US" w:eastAsia="zh-CN"/>
        </w:rPr>
        <w:t>内容的</w:t>
      </w:r>
      <w:r w:rsidR="0077746C" w:rsidRPr="009C2492">
        <w:rPr>
          <w:kern w:val="2"/>
          <w:lang w:val="en-US" w:eastAsia="zh-CN"/>
        </w:rPr>
        <w:t>报文</w:t>
      </w:r>
      <w:r w:rsidR="00DF08CB" w:rsidRPr="009C2492">
        <w:rPr>
          <w:kern w:val="2"/>
          <w:lang w:val="en-US" w:eastAsia="zh-CN"/>
        </w:rPr>
        <w:t>过滤机制；以及</w:t>
      </w:r>
    </w:p>
    <w:p w:rsidR="00DF08CB" w:rsidRPr="009C2492" w:rsidRDefault="00F5618B" w:rsidP="00E73193">
      <w:pPr>
        <w:pStyle w:val="enumlev1"/>
        <w:rPr>
          <w:kern w:val="2"/>
          <w:lang w:val="en-US" w:eastAsia="zh-CN"/>
        </w:rPr>
      </w:pPr>
      <w:r w:rsidRPr="009C2492">
        <w:rPr>
          <w:kern w:val="2"/>
          <w:lang w:val="en-US" w:eastAsia="zh-CN"/>
        </w:rPr>
        <w:t>•</w:t>
      </w:r>
      <w:r w:rsidRPr="009C2492">
        <w:rPr>
          <w:rFonts w:hint="eastAsia"/>
          <w:kern w:val="2"/>
          <w:lang w:val="en-US" w:eastAsia="zh-CN"/>
        </w:rPr>
        <w:tab/>
      </w:r>
      <w:r w:rsidR="00DF08CB" w:rsidRPr="009C2492">
        <w:rPr>
          <w:kern w:val="2"/>
          <w:lang w:val="en-US" w:eastAsia="zh-CN"/>
        </w:rPr>
        <w:t>一种</w:t>
      </w:r>
      <w:r w:rsidR="0077746C" w:rsidRPr="009C2492">
        <w:rPr>
          <w:kern w:val="2"/>
          <w:lang w:val="en-US" w:eastAsia="zh-CN"/>
        </w:rPr>
        <w:t>报文</w:t>
      </w:r>
      <w:r w:rsidR="00DF08CB" w:rsidRPr="009C2492">
        <w:rPr>
          <w:kern w:val="2"/>
          <w:lang w:val="en-US" w:eastAsia="zh-CN"/>
        </w:rPr>
        <w:t>安全参考体系结构和安全服务参考情景。</w:t>
      </w:r>
    </w:p>
    <w:p w:rsidR="00B01EFF" w:rsidRPr="00C826C3" w:rsidRDefault="00BA0DFF" w:rsidP="00685DB6">
      <w:pPr>
        <w:ind w:firstLineChars="200" w:firstLine="440"/>
        <w:rPr>
          <w:szCs w:val="22"/>
          <w:lang w:val="en-GB" w:eastAsia="zh-CN"/>
        </w:rPr>
      </w:pPr>
      <w:r w:rsidRPr="00BA0DFF">
        <w:rPr>
          <w:szCs w:val="22"/>
          <w:lang w:val="en-GB" w:eastAsia="zh-CN"/>
        </w:rPr>
        <w:t>图</w:t>
      </w:r>
      <w:r>
        <w:rPr>
          <w:noProof/>
          <w:lang w:val="en-GB" w:eastAsia="zh-CN"/>
        </w:rPr>
        <w:t>4</w:t>
      </w:r>
      <w:r w:rsidR="00DF08CB" w:rsidRPr="00C826C3">
        <w:rPr>
          <w:rFonts w:hAnsi="SimSun"/>
          <w:szCs w:val="22"/>
          <w:lang w:eastAsia="zh-CN"/>
        </w:rPr>
        <w:t>显示了</w:t>
      </w:r>
      <w:r w:rsidR="00DF08CB" w:rsidRPr="00C826C3">
        <w:rPr>
          <w:szCs w:val="22"/>
          <w:lang w:eastAsia="zh-CN"/>
        </w:rPr>
        <w:t>ITU-T X.1143</w:t>
      </w:r>
      <w:r w:rsidR="00DF08CB" w:rsidRPr="00C826C3">
        <w:rPr>
          <w:rFonts w:hAnsi="SimSun"/>
          <w:szCs w:val="22"/>
          <w:lang w:eastAsia="zh-CN"/>
        </w:rPr>
        <w:t>用于移动万维网服务的安全体系结构。</w:t>
      </w:r>
    </w:p>
    <w:p w:rsidR="00D86386" w:rsidRPr="00C826C3" w:rsidRDefault="00D86386" w:rsidP="00D86386">
      <w:pPr>
        <w:pStyle w:val="Figure"/>
        <w:rPr>
          <w:lang w:val="en-GB" w:eastAsia="ko-KR"/>
        </w:rPr>
      </w:pPr>
      <w:bookmarkStart w:id="180" w:name="_Ref229288950"/>
    </w:p>
    <w:p w:rsidR="00E73193" w:rsidRDefault="00E73193" w:rsidP="00501E09">
      <w:pPr>
        <w:pStyle w:val="FigureNoTitle"/>
        <w:outlineLvl w:val="0"/>
        <w:rPr>
          <w:rFonts w:hAnsi="SimSun"/>
          <w:lang w:val="en-GB" w:eastAsia="zh-CN"/>
        </w:rPr>
      </w:pPr>
    </w:p>
    <w:p w:rsidR="00E73193" w:rsidRDefault="00E73193" w:rsidP="00501E09">
      <w:pPr>
        <w:pStyle w:val="FigureNoTitle"/>
        <w:outlineLvl w:val="0"/>
        <w:rPr>
          <w:rFonts w:hAnsi="SimSun"/>
          <w:lang w:val="en-GB" w:eastAsia="zh-CN"/>
        </w:rPr>
      </w:pPr>
    </w:p>
    <w:p w:rsidR="00E73193" w:rsidRPr="00E73193" w:rsidRDefault="00E73193" w:rsidP="00E73193">
      <w:pPr>
        <w:pStyle w:val="Normalaftertitle"/>
        <w:rPr>
          <w:lang w:val="en-GB" w:eastAsia="zh-CN"/>
        </w:rPr>
      </w:pPr>
      <w:r w:rsidRPr="00E73193">
        <w:rPr>
          <w:noProof/>
          <w:lang w:val="en-US" w:eastAsia="zh-CN"/>
        </w:rPr>
        <w:drawing>
          <wp:inline distT="0" distB="0" distL="0" distR="0">
            <wp:extent cx="5362575" cy="3739309"/>
            <wp:effectExtent l="19050" t="0" r="9525" b="0"/>
            <wp:docPr id="3" name="Picture 25" descr="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4"/>
                    <pic:cNvPicPr>
                      <a:picLocks noChangeAspect="1" noChangeArrowheads="1"/>
                    </pic:cNvPicPr>
                  </pic:nvPicPr>
                  <pic:blipFill>
                    <a:blip r:embed="rId91" cstate="print"/>
                    <a:srcRect/>
                    <a:stretch>
                      <a:fillRect/>
                    </a:stretch>
                  </pic:blipFill>
                  <pic:spPr bwMode="auto">
                    <a:xfrm>
                      <a:off x="0" y="0"/>
                      <a:ext cx="5365546" cy="3741381"/>
                    </a:xfrm>
                    <a:prstGeom prst="rect">
                      <a:avLst/>
                    </a:prstGeom>
                    <a:noFill/>
                    <a:ln w="9525">
                      <a:noFill/>
                      <a:miter lim="800000"/>
                      <a:headEnd/>
                      <a:tailEnd/>
                    </a:ln>
                  </pic:spPr>
                </pic:pic>
              </a:graphicData>
            </a:graphic>
          </wp:inline>
        </w:drawing>
      </w:r>
    </w:p>
    <w:p w:rsidR="00B01EFF" w:rsidRPr="00C826C3" w:rsidRDefault="00D648E8" w:rsidP="00501E09">
      <w:pPr>
        <w:pStyle w:val="FigureNoTitle"/>
        <w:outlineLvl w:val="0"/>
        <w:rPr>
          <w:lang w:val="en-GB" w:eastAsia="zh-CN"/>
        </w:rPr>
      </w:pPr>
      <w:r w:rsidRPr="00C826C3">
        <w:rPr>
          <w:rFonts w:hAnsi="SimSun"/>
          <w:lang w:val="en-GB" w:eastAsia="zh-CN"/>
        </w:rPr>
        <w:t>图</w:t>
      </w:r>
      <w:r w:rsidR="00B01EFF" w:rsidRPr="00C826C3">
        <w:rPr>
          <w:lang w:val="en-GB" w:eastAsia="zh-CN"/>
        </w:rPr>
        <w:t xml:space="preserve"> </w:t>
      </w:r>
      <w:r w:rsidR="00BA0DFF">
        <w:rPr>
          <w:noProof/>
          <w:lang w:val="en-GB" w:eastAsia="zh-CN"/>
        </w:rPr>
        <w:t>4</w:t>
      </w:r>
      <w:bookmarkEnd w:id="180"/>
      <w:r w:rsidR="00B01EFF" w:rsidRPr="00C826C3">
        <w:rPr>
          <w:lang w:val="en-GB" w:eastAsia="zh-CN"/>
        </w:rPr>
        <w:t xml:space="preserve"> – </w:t>
      </w:r>
      <w:r w:rsidR="009B759E" w:rsidRPr="00C826C3">
        <w:rPr>
          <w:rFonts w:hAnsi="SimSun" w:hint="eastAsia"/>
          <w:lang w:val="en-GB" w:eastAsia="zh-CN"/>
        </w:rPr>
        <w:t>用于</w:t>
      </w:r>
      <w:r w:rsidR="00CC5D58" w:rsidRPr="00C826C3">
        <w:rPr>
          <w:rFonts w:hAnsi="SimSun"/>
          <w:lang w:val="en-GB" w:eastAsia="zh-CN"/>
        </w:rPr>
        <w:t>移动万维网服务的安全体系结构</w:t>
      </w:r>
    </w:p>
    <w:p w:rsidR="00F247B3" w:rsidRDefault="00F247B3" w:rsidP="00685DB6">
      <w:pPr>
        <w:ind w:firstLineChars="200" w:firstLine="440"/>
        <w:rPr>
          <w:rFonts w:hAnsi="SimSun"/>
          <w:szCs w:val="22"/>
          <w:lang w:eastAsia="zh-CN"/>
        </w:rPr>
      </w:pPr>
    </w:p>
    <w:p w:rsidR="00DF08CB" w:rsidRPr="00C826C3" w:rsidRDefault="00DF08CB" w:rsidP="00685DB6">
      <w:pPr>
        <w:ind w:firstLineChars="200" w:firstLine="440"/>
        <w:rPr>
          <w:szCs w:val="22"/>
          <w:lang w:eastAsia="zh-CN"/>
        </w:rPr>
      </w:pPr>
      <w:r w:rsidRPr="00C826C3">
        <w:rPr>
          <w:rFonts w:hAnsi="SimSun"/>
          <w:szCs w:val="22"/>
          <w:lang w:eastAsia="zh-CN"/>
        </w:rPr>
        <w:t>安全体系结构包括以下组成部件：</w:t>
      </w:r>
    </w:p>
    <w:p w:rsidR="00DF08CB" w:rsidRPr="009C2492" w:rsidRDefault="00F5618B" w:rsidP="00E73193">
      <w:pPr>
        <w:pStyle w:val="enumlev1"/>
        <w:rPr>
          <w:kern w:val="2"/>
          <w:lang w:val="en-US" w:eastAsia="zh-CN"/>
        </w:rPr>
      </w:pPr>
      <w:r w:rsidRPr="009C2492">
        <w:rPr>
          <w:kern w:val="2"/>
          <w:lang w:val="en-US" w:eastAsia="zh-CN"/>
        </w:rPr>
        <w:t>•</w:t>
      </w:r>
      <w:r w:rsidRPr="009C2492">
        <w:rPr>
          <w:rFonts w:hint="eastAsia"/>
          <w:kern w:val="2"/>
          <w:lang w:val="en-US" w:eastAsia="zh-CN"/>
        </w:rPr>
        <w:tab/>
      </w:r>
      <w:r w:rsidR="00DF08CB" w:rsidRPr="009C2492">
        <w:rPr>
          <w:kern w:val="2"/>
          <w:lang w:val="en-US" w:eastAsia="zh-CN"/>
        </w:rPr>
        <w:t>移动终端，它们是移动万维网服务的客户端；</w:t>
      </w:r>
    </w:p>
    <w:p w:rsidR="00DF08CB" w:rsidRPr="009C2492" w:rsidRDefault="00F5618B" w:rsidP="00E73193">
      <w:pPr>
        <w:pStyle w:val="enumlev1"/>
        <w:rPr>
          <w:kern w:val="2"/>
          <w:lang w:val="en-US" w:eastAsia="zh-CN"/>
        </w:rPr>
      </w:pPr>
      <w:r w:rsidRPr="009C2492">
        <w:rPr>
          <w:kern w:val="2"/>
          <w:lang w:val="en-US" w:eastAsia="zh-CN"/>
        </w:rPr>
        <w:t>•</w:t>
      </w:r>
      <w:r w:rsidRPr="009C2492">
        <w:rPr>
          <w:rFonts w:hint="eastAsia"/>
          <w:kern w:val="2"/>
          <w:lang w:val="en-US" w:eastAsia="zh-CN"/>
        </w:rPr>
        <w:tab/>
      </w:r>
      <w:r w:rsidR="00DF08CB" w:rsidRPr="009C2492">
        <w:rPr>
          <w:kern w:val="2"/>
          <w:lang w:val="en-US" w:eastAsia="zh-CN"/>
        </w:rPr>
        <w:t>一个移动万维网服务安全网关（</w:t>
      </w:r>
      <w:r w:rsidR="00DF08CB" w:rsidRPr="009C2492">
        <w:rPr>
          <w:kern w:val="2"/>
          <w:lang w:val="en-US" w:eastAsia="zh-CN"/>
        </w:rPr>
        <w:t>MWSSG</w:t>
      </w:r>
      <w:r w:rsidR="00DF08CB" w:rsidRPr="009C2492">
        <w:rPr>
          <w:kern w:val="2"/>
          <w:lang w:val="en-US" w:eastAsia="zh-CN"/>
        </w:rPr>
        <w:t>），来自各移动客户端的所有请求均送至</w:t>
      </w:r>
      <w:r w:rsidR="00E73193">
        <w:rPr>
          <w:kern w:val="2"/>
          <w:lang w:val="en-US" w:eastAsia="zh-CN"/>
        </w:rPr>
        <w:br/>
      </w:r>
      <w:r w:rsidR="00DF08CB" w:rsidRPr="009C2492">
        <w:rPr>
          <w:kern w:val="2"/>
          <w:lang w:val="en-US" w:eastAsia="zh-CN"/>
        </w:rPr>
        <w:t>MWSSG</w:t>
      </w:r>
      <w:r w:rsidR="00DF08CB" w:rsidRPr="009C2492">
        <w:rPr>
          <w:kern w:val="2"/>
          <w:lang w:val="en-US" w:eastAsia="zh-CN"/>
        </w:rPr>
        <w:t>，它还执行访问控制；</w:t>
      </w:r>
    </w:p>
    <w:p w:rsidR="00DF08CB" w:rsidRPr="009C2492" w:rsidRDefault="00F5618B" w:rsidP="00E73193">
      <w:pPr>
        <w:pStyle w:val="enumlev1"/>
        <w:rPr>
          <w:kern w:val="2"/>
          <w:lang w:val="en-US" w:eastAsia="zh-CN"/>
        </w:rPr>
      </w:pPr>
      <w:r w:rsidRPr="009C2492">
        <w:rPr>
          <w:kern w:val="2"/>
          <w:lang w:val="en-US" w:eastAsia="zh-CN"/>
        </w:rPr>
        <w:t>•</w:t>
      </w:r>
      <w:r w:rsidRPr="009C2492">
        <w:rPr>
          <w:rFonts w:hint="eastAsia"/>
          <w:kern w:val="2"/>
          <w:lang w:val="en-US" w:eastAsia="zh-CN"/>
        </w:rPr>
        <w:tab/>
      </w:r>
      <w:r w:rsidR="00DF08CB" w:rsidRPr="009C2492">
        <w:rPr>
          <w:kern w:val="2"/>
          <w:lang w:val="en-US" w:eastAsia="zh-CN"/>
        </w:rPr>
        <w:t>策略服务器，负责管理与</w:t>
      </w:r>
      <w:r w:rsidR="0077746C" w:rsidRPr="009C2492">
        <w:rPr>
          <w:kern w:val="2"/>
          <w:lang w:val="en-US" w:eastAsia="zh-CN"/>
        </w:rPr>
        <w:t>报文</w:t>
      </w:r>
      <w:r w:rsidR="00DF08CB" w:rsidRPr="009C2492">
        <w:rPr>
          <w:kern w:val="2"/>
          <w:lang w:val="en-US" w:eastAsia="zh-CN"/>
        </w:rPr>
        <w:t>安全处理有关的安全策略以及</w:t>
      </w:r>
      <w:r w:rsidR="0077746C" w:rsidRPr="009C2492">
        <w:rPr>
          <w:kern w:val="2"/>
          <w:lang w:val="en-US" w:eastAsia="zh-CN"/>
        </w:rPr>
        <w:t>报文</w:t>
      </w:r>
      <w:r w:rsidR="00DF08CB" w:rsidRPr="009C2492">
        <w:rPr>
          <w:kern w:val="2"/>
          <w:lang w:val="en-US" w:eastAsia="zh-CN"/>
        </w:rPr>
        <w:t>访问控制策略；</w:t>
      </w:r>
    </w:p>
    <w:p w:rsidR="00DF08CB" w:rsidRPr="009C2492" w:rsidRDefault="00F5618B" w:rsidP="00E73193">
      <w:pPr>
        <w:pStyle w:val="enumlev1"/>
        <w:rPr>
          <w:kern w:val="2"/>
          <w:lang w:val="en-US" w:eastAsia="zh-CN"/>
        </w:rPr>
      </w:pPr>
      <w:r w:rsidRPr="009C2492">
        <w:rPr>
          <w:kern w:val="2"/>
          <w:lang w:val="en-US" w:eastAsia="zh-CN"/>
        </w:rPr>
        <w:t>•</w:t>
      </w:r>
      <w:r w:rsidRPr="009C2492">
        <w:rPr>
          <w:rFonts w:hint="eastAsia"/>
          <w:kern w:val="2"/>
          <w:lang w:val="en-US" w:eastAsia="zh-CN"/>
        </w:rPr>
        <w:tab/>
      </w:r>
      <w:r w:rsidR="00DF08CB" w:rsidRPr="009C2492">
        <w:rPr>
          <w:kern w:val="2"/>
          <w:lang w:val="en-US" w:eastAsia="zh-CN"/>
        </w:rPr>
        <w:t>应用服务，负责向客户端提供各种各样的增值服务；</w:t>
      </w:r>
    </w:p>
    <w:p w:rsidR="00DF08CB" w:rsidRPr="009C2492" w:rsidRDefault="00F5618B" w:rsidP="00E73193">
      <w:pPr>
        <w:pStyle w:val="enumlev1"/>
        <w:rPr>
          <w:kern w:val="2"/>
          <w:lang w:val="en-US" w:eastAsia="zh-CN"/>
        </w:rPr>
      </w:pPr>
      <w:r w:rsidRPr="009C2492">
        <w:rPr>
          <w:kern w:val="2"/>
          <w:lang w:val="en-US" w:eastAsia="zh-CN"/>
        </w:rPr>
        <w:t>•</w:t>
      </w:r>
      <w:r w:rsidRPr="009C2492">
        <w:rPr>
          <w:rFonts w:hint="eastAsia"/>
          <w:kern w:val="2"/>
          <w:lang w:val="en-US" w:eastAsia="zh-CN"/>
        </w:rPr>
        <w:tab/>
      </w:r>
      <w:r w:rsidR="00DF08CB" w:rsidRPr="009C2492">
        <w:rPr>
          <w:kern w:val="2"/>
          <w:lang w:val="en-US" w:eastAsia="zh-CN"/>
        </w:rPr>
        <w:t>号码簿服务，负责储存应用服务的接口信息以及客户端接入应用服务的相关安全策略；以及</w:t>
      </w:r>
    </w:p>
    <w:p w:rsidR="00DF08CB" w:rsidRPr="009C2492" w:rsidRDefault="00F5618B" w:rsidP="00E73193">
      <w:pPr>
        <w:pStyle w:val="enumlev1"/>
        <w:rPr>
          <w:kern w:val="2"/>
          <w:lang w:val="en-US" w:eastAsia="zh-CN"/>
        </w:rPr>
      </w:pPr>
      <w:r w:rsidRPr="009C2492">
        <w:rPr>
          <w:kern w:val="2"/>
          <w:lang w:val="en-US" w:eastAsia="zh-CN"/>
        </w:rPr>
        <w:t>•</w:t>
      </w:r>
      <w:r w:rsidRPr="009C2492">
        <w:rPr>
          <w:rFonts w:hint="eastAsia"/>
          <w:kern w:val="2"/>
          <w:lang w:val="en-US" w:eastAsia="zh-CN"/>
        </w:rPr>
        <w:tab/>
      </w:r>
      <w:r w:rsidR="00DF08CB" w:rsidRPr="009C2492">
        <w:rPr>
          <w:kern w:val="2"/>
          <w:lang w:val="en-US" w:eastAsia="zh-CN"/>
        </w:rPr>
        <w:t>注册服务器，驻留于移动运营商的内部域，负责管理应用服务的接口信息、客户端接入应用服务的相关安全策略以及与目标服务有关的访问控制策略。</w:t>
      </w:r>
    </w:p>
    <w:p w:rsidR="00B01EFF" w:rsidRPr="00C826C3" w:rsidRDefault="00B01EFF" w:rsidP="00501E09">
      <w:pPr>
        <w:pStyle w:val="Heading2"/>
        <w:rPr>
          <w:lang w:val="en-GB" w:eastAsia="zh-CN"/>
        </w:rPr>
      </w:pPr>
      <w:bookmarkStart w:id="181" w:name="_Toc266786964"/>
      <w:bookmarkStart w:id="182" w:name="_Toc266787189"/>
      <w:r w:rsidRPr="00C826C3">
        <w:rPr>
          <w:lang w:val="en-GB" w:eastAsia="zh-CN"/>
        </w:rPr>
        <w:t>4.6</w:t>
      </w:r>
      <w:r w:rsidRPr="00C826C3">
        <w:rPr>
          <w:lang w:val="en-GB" w:eastAsia="zh-CN"/>
        </w:rPr>
        <w:tab/>
      </w:r>
      <w:r w:rsidR="002A07B1" w:rsidRPr="00C826C3">
        <w:rPr>
          <w:rFonts w:hAnsi="SimSun"/>
          <w:lang w:val="en-GB" w:eastAsia="zh-CN"/>
        </w:rPr>
        <w:t>其他</w:t>
      </w:r>
      <w:r w:rsidR="00CC5D58" w:rsidRPr="00C826C3">
        <w:rPr>
          <w:rFonts w:hAnsi="SimSun"/>
          <w:lang w:val="en-GB" w:eastAsia="zh-CN"/>
        </w:rPr>
        <w:t>网络安全体系结构和模型</w:t>
      </w:r>
      <w:bookmarkEnd w:id="181"/>
      <w:bookmarkEnd w:id="182"/>
    </w:p>
    <w:p w:rsidR="00B01EFF" w:rsidRPr="00C826C3" w:rsidRDefault="00DF08CB" w:rsidP="00E73193">
      <w:pPr>
        <w:ind w:firstLineChars="200" w:firstLine="440"/>
        <w:rPr>
          <w:lang w:val="en-GB" w:eastAsia="zh-CN"/>
        </w:rPr>
      </w:pPr>
      <w:r w:rsidRPr="00C826C3">
        <w:rPr>
          <w:rFonts w:hAnsi="SimSun"/>
          <w:szCs w:val="22"/>
          <w:lang w:eastAsia="zh-CN"/>
        </w:rPr>
        <w:t>将在</w:t>
      </w:r>
      <w:r w:rsidR="00F9711C">
        <w:rPr>
          <w:rFonts w:hAnsi="SimSun" w:hint="eastAsia"/>
          <w:szCs w:val="22"/>
          <w:lang w:eastAsia="zh-CN"/>
        </w:rPr>
        <w:t>下文</w:t>
      </w:r>
      <w:r w:rsidRPr="00C826C3">
        <w:rPr>
          <w:rFonts w:hAnsi="SimSun"/>
          <w:szCs w:val="22"/>
          <w:lang w:eastAsia="zh-CN"/>
        </w:rPr>
        <w:t>论述有关网络安全体系结构的其他方面问题。</w:t>
      </w:r>
      <w:r w:rsidR="00287BB2">
        <w:rPr>
          <w:rFonts w:hAnsi="SimSun" w:hint="eastAsia"/>
          <w:szCs w:val="22"/>
          <w:lang w:eastAsia="zh-CN"/>
        </w:rPr>
        <w:t>具体而言，见</w:t>
      </w:r>
      <w:r w:rsidRPr="00C826C3">
        <w:rPr>
          <w:rFonts w:hAnsi="SimSun"/>
          <w:szCs w:val="22"/>
          <w:lang w:eastAsia="zh-CN"/>
        </w:rPr>
        <w:t>第</w:t>
      </w:r>
      <w:r w:rsidRPr="00C826C3">
        <w:rPr>
          <w:szCs w:val="22"/>
          <w:lang w:eastAsia="zh-CN"/>
        </w:rPr>
        <w:t>7.2</w:t>
      </w:r>
      <w:r w:rsidRPr="00C826C3">
        <w:rPr>
          <w:rFonts w:hAnsi="SimSun"/>
          <w:szCs w:val="22"/>
          <w:lang w:eastAsia="zh-CN"/>
        </w:rPr>
        <w:t>节</w:t>
      </w:r>
      <w:r w:rsidRPr="001F2DB2">
        <w:rPr>
          <w:rFonts w:ascii="SimSun" w:hAnsi="SimSun"/>
          <w:szCs w:val="22"/>
          <w:lang w:eastAsia="zh-CN"/>
        </w:rPr>
        <w:t>“</w:t>
      </w:r>
      <w:r w:rsidRPr="00C826C3">
        <w:rPr>
          <w:rFonts w:hAnsi="SimSun"/>
          <w:szCs w:val="22"/>
          <w:lang w:eastAsia="zh-CN"/>
        </w:rPr>
        <w:t>网络管理体系结构</w:t>
      </w:r>
      <w:r w:rsidRPr="001F2DB2">
        <w:rPr>
          <w:rFonts w:ascii="SimSun" w:hAnsi="SimSun"/>
          <w:szCs w:val="22"/>
          <w:lang w:eastAsia="zh-CN"/>
        </w:rPr>
        <w:t>”</w:t>
      </w:r>
      <w:r w:rsidRPr="00C826C3">
        <w:rPr>
          <w:rFonts w:hAnsi="SimSun"/>
          <w:szCs w:val="22"/>
          <w:lang w:eastAsia="zh-CN"/>
        </w:rPr>
        <w:t>、第</w:t>
      </w:r>
      <w:r w:rsidRPr="00C826C3">
        <w:rPr>
          <w:szCs w:val="22"/>
          <w:lang w:eastAsia="zh-CN"/>
        </w:rPr>
        <w:t>8.1</w:t>
      </w:r>
      <w:r w:rsidRPr="00C826C3">
        <w:rPr>
          <w:rFonts w:hAnsi="SimSun"/>
          <w:szCs w:val="22"/>
          <w:lang w:eastAsia="zh-CN"/>
        </w:rPr>
        <w:t>节</w:t>
      </w:r>
      <w:r w:rsidRPr="001F2DB2">
        <w:rPr>
          <w:rFonts w:ascii="SimSun" w:hAnsi="SimSun"/>
          <w:szCs w:val="22"/>
          <w:lang w:eastAsia="zh-CN"/>
        </w:rPr>
        <w:t>“</w:t>
      </w:r>
      <w:r w:rsidRPr="00C826C3">
        <w:rPr>
          <w:rFonts w:hAnsi="SimSun"/>
          <w:szCs w:val="22"/>
          <w:lang w:eastAsia="zh-CN"/>
        </w:rPr>
        <w:t>下一代网络（</w:t>
      </w:r>
      <w:r w:rsidRPr="00C826C3">
        <w:rPr>
          <w:szCs w:val="22"/>
          <w:lang w:eastAsia="zh-CN"/>
        </w:rPr>
        <w:t>NGN</w:t>
      </w:r>
      <w:r w:rsidRPr="00C826C3">
        <w:rPr>
          <w:rFonts w:hAnsi="SimSun"/>
          <w:szCs w:val="22"/>
          <w:lang w:eastAsia="zh-CN"/>
        </w:rPr>
        <w:t>）安全</w:t>
      </w:r>
      <w:r w:rsidRPr="001F2DB2">
        <w:rPr>
          <w:rFonts w:ascii="SimSun" w:hAnsi="SimSun"/>
          <w:szCs w:val="22"/>
          <w:lang w:eastAsia="zh-CN"/>
        </w:rPr>
        <w:t>”</w:t>
      </w:r>
      <w:r w:rsidRPr="00C826C3">
        <w:rPr>
          <w:rFonts w:hAnsi="SimSun"/>
          <w:szCs w:val="22"/>
          <w:lang w:eastAsia="zh-CN"/>
        </w:rPr>
        <w:t>、第</w:t>
      </w:r>
      <w:smartTag w:uri="urn:schemas-microsoft-com:office:smarttags" w:element="chsdate">
        <w:smartTagPr>
          <w:attr w:name="Year" w:val="1899"/>
          <w:attr w:name="Month" w:val="12"/>
          <w:attr w:name="Day" w:val="30"/>
          <w:attr w:name="IsLunarDate" w:val="False"/>
          <w:attr w:name="IsROCDate" w:val="False"/>
        </w:smartTagPr>
        <w:r w:rsidRPr="00C826C3">
          <w:rPr>
            <w:szCs w:val="22"/>
            <w:lang w:eastAsia="zh-CN"/>
          </w:rPr>
          <w:t>8.4.1</w:t>
        </w:r>
      </w:smartTag>
      <w:r w:rsidRPr="00C826C3">
        <w:rPr>
          <w:rFonts w:hAnsi="SimSun"/>
          <w:szCs w:val="22"/>
          <w:lang w:eastAsia="zh-CN"/>
        </w:rPr>
        <w:t>节</w:t>
      </w:r>
      <w:r w:rsidRPr="001F2DB2">
        <w:rPr>
          <w:rFonts w:ascii="SimSun" w:hAnsi="SimSun"/>
          <w:szCs w:val="22"/>
          <w:lang w:eastAsia="zh-CN"/>
        </w:rPr>
        <w:t>“</w:t>
      </w:r>
      <w:r w:rsidRPr="00C826C3">
        <w:rPr>
          <w:szCs w:val="22"/>
          <w:lang w:eastAsia="zh-CN"/>
        </w:rPr>
        <w:t>IPCablecom</w:t>
      </w:r>
      <w:r w:rsidRPr="00C826C3">
        <w:rPr>
          <w:rFonts w:hAnsi="SimSun"/>
          <w:szCs w:val="22"/>
          <w:lang w:eastAsia="zh-CN"/>
        </w:rPr>
        <w:t>体系结构</w:t>
      </w:r>
      <w:r w:rsidRPr="001F2DB2">
        <w:rPr>
          <w:rFonts w:ascii="SimSun" w:hAnsi="SimSun"/>
          <w:szCs w:val="22"/>
          <w:lang w:eastAsia="zh-CN"/>
        </w:rPr>
        <w:t>”</w:t>
      </w:r>
      <w:r w:rsidRPr="00C826C3">
        <w:rPr>
          <w:rFonts w:hAnsi="SimSun"/>
          <w:szCs w:val="22"/>
          <w:lang w:eastAsia="zh-CN"/>
        </w:rPr>
        <w:t>、第</w:t>
      </w:r>
      <w:r w:rsidRPr="00C826C3">
        <w:rPr>
          <w:szCs w:val="22"/>
          <w:lang w:eastAsia="zh-CN"/>
        </w:rPr>
        <w:t>8.5.1</w:t>
      </w:r>
      <w:r w:rsidRPr="00C826C3">
        <w:rPr>
          <w:rFonts w:hAnsi="SimSun"/>
          <w:szCs w:val="22"/>
          <w:lang w:eastAsia="zh-CN"/>
        </w:rPr>
        <w:t>节</w:t>
      </w:r>
      <w:r w:rsidRPr="001F2DB2">
        <w:rPr>
          <w:rFonts w:ascii="SimSun" w:hAnsi="SimSun"/>
          <w:szCs w:val="22"/>
          <w:lang w:eastAsia="zh-CN"/>
        </w:rPr>
        <w:t>“</w:t>
      </w:r>
      <w:r w:rsidRPr="00C826C3">
        <w:rPr>
          <w:szCs w:val="22"/>
          <w:lang w:eastAsia="zh-CN"/>
        </w:rPr>
        <w:t>IPCablecom2</w:t>
      </w:r>
      <w:r w:rsidRPr="00C826C3">
        <w:rPr>
          <w:rFonts w:hAnsi="SimSun"/>
          <w:szCs w:val="22"/>
          <w:lang w:eastAsia="zh-CN"/>
        </w:rPr>
        <w:t>体系结构</w:t>
      </w:r>
      <w:r w:rsidRPr="001F2DB2">
        <w:rPr>
          <w:rFonts w:ascii="SimSun" w:hAnsi="SimSun"/>
          <w:szCs w:val="22"/>
          <w:lang w:eastAsia="zh-CN"/>
        </w:rPr>
        <w:t>”</w:t>
      </w:r>
      <w:r w:rsidRPr="00C826C3">
        <w:rPr>
          <w:rFonts w:hAnsi="SimSun"/>
          <w:szCs w:val="22"/>
          <w:lang w:eastAsia="zh-CN"/>
        </w:rPr>
        <w:t>以及第</w:t>
      </w:r>
      <w:r w:rsidRPr="00C826C3">
        <w:rPr>
          <w:szCs w:val="22"/>
          <w:lang w:eastAsia="zh-CN"/>
        </w:rPr>
        <w:t>9.2</w:t>
      </w:r>
      <w:r w:rsidRPr="00C826C3">
        <w:rPr>
          <w:rFonts w:hAnsi="SimSun"/>
          <w:szCs w:val="22"/>
          <w:lang w:eastAsia="zh-CN"/>
        </w:rPr>
        <w:t>节</w:t>
      </w:r>
      <w:r w:rsidRPr="001F2DB2">
        <w:rPr>
          <w:rFonts w:ascii="SimSun" w:hAnsi="SimSun"/>
          <w:szCs w:val="22"/>
          <w:lang w:eastAsia="zh-CN"/>
        </w:rPr>
        <w:t>“</w:t>
      </w:r>
      <w:r w:rsidRPr="00C826C3">
        <w:rPr>
          <w:szCs w:val="22"/>
          <w:lang w:eastAsia="zh-CN"/>
        </w:rPr>
        <w:t>IPTV</w:t>
      </w:r>
      <w:r w:rsidRPr="001F2DB2">
        <w:rPr>
          <w:rFonts w:ascii="SimSun" w:hAnsi="SimSun"/>
          <w:szCs w:val="22"/>
          <w:lang w:eastAsia="zh-CN"/>
        </w:rPr>
        <w:t>”</w:t>
      </w:r>
      <w:r w:rsidRPr="00C826C3">
        <w:rPr>
          <w:rFonts w:hAnsi="SimSun"/>
          <w:szCs w:val="22"/>
          <w:lang w:eastAsia="zh-CN"/>
        </w:rPr>
        <w:t>。</w:t>
      </w:r>
      <w:bookmarkStart w:id="183" w:name="_Aspects_of_Security"/>
      <w:bookmarkEnd w:id="183"/>
    </w:p>
    <w:p w:rsidR="00B01EFF" w:rsidRPr="00C826C3" w:rsidRDefault="00B01EFF" w:rsidP="00700378">
      <w:pPr>
        <w:rPr>
          <w:lang w:val="en-GB" w:eastAsia="zh-CN"/>
        </w:rPr>
        <w:sectPr w:rsidR="00B01EFF" w:rsidRPr="00C826C3" w:rsidSect="007637CA">
          <w:headerReference w:type="default" r:id="rId92"/>
          <w:footerReference w:type="even" r:id="rId93"/>
          <w:footerReference w:type="default" r:id="rId94"/>
          <w:type w:val="oddPage"/>
          <w:pgSz w:w="11909" w:h="16834" w:code="9"/>
          <w:pgMar w:top="1134" w:right="1134" w:bottom="1134" w:left="1134" w:header="720" w:footer="720" w:gutter="0"/>
          <w:cols w:space="720"/>
          <w:docGrid w:linePitch="360"/>
        </w:sectPr>
      </w:pPr>
    </w:p>
    <w:p w:rsidR="00B01EFF" w:rsidRPr="00C826C3" w:rsidRDefault="00B01EFF" w:rsidP="00B23EF6">
      <w:pPr>
        <w:pStyle w:val="Chaptitle"/>
        <w:spacing w:before="6720"/>
        <w:rPr>
          <w:sz w:val="48"/>
          <w:szCs w:val="48"/>
          <w:lang w:val="en-GB" w:eastAsia="zh-CN"/>
        </w:rPr>
      </w:pPr>
      <w:bookmarkStart w:id="184" w:name="_Toc252283353"/>
      <w:bookmarkStart w:id="185" w:name="_Toc266786965"/>
      <w:bookmarkStart w:id="186" w:name="_Toc266787190"/>
      <w:r w:rsidRPr="00C826C3">
        <w:rPr>
          <w:sz w:val="48"/>
          <w:szCs w:val="48"/>
          <w:lang w:val="en-GB" w:eastAsia="zh-CN"/>
        </w:rPr>
        <w:lastRenderedPageBreak/>
        <w:t xml:space="preserve">5. </w:t>
      </w:r>
      <w:bookmarkEnd w:id="184"/>
      <w:r w:rsidR="00804D26" w:rsidRPr="00C826C3">
        <w:rPr>
          <w:rFonts w:hAnsi="SimSun"/>
          <w:sz w:val="48"/>
          <w:szCs w:val="48"/>
          <w:lang w:val="en-GB" w:eastAsia="zh-CN"/>
        </w:rPr>
        <w:t>安全管理问题</w:t>
      </w:r>
      <w:bookmarkEnd w:id="185"/>
      <w:bookmarkEnd w:id="186"/>
      <w:r w:rsidR="004C2E00">
        <w:rPr>
          <w:rFonts w:hAnsi="SimSun" w:hint="eastAsia"/>
          <w:sz w:val="48"/>
          <w:szCs w:val="48"/>
          <w:lang w:val="en-GB" w:eastAsia="zh-CN"/>
        </w:rPr>
        <w:br/>
      </w:r>
    </w:p>
    <w:p w:rsidR="00B01EFF" w:rsidRPr="00C826C3" w:rsidRDefault="00B01EFF" w:rsidP="00700378">
      <w:pPr>
        <w:rPr>
          <w:lang w:val="en-GB" w:eastAsia="zh-CN"/>
        </w:rPr>
      </w:pPr>
    </w:p>
    <w:p w:rsidR="00B01EFF" w:rsidRPr="00C826C3" w:rsidRDefault="00B01EFF" w:rsidP="00700378">
      <w:pPr>
        <w:rPr>
          <w:lang w:val="en-GB" w:eastAsia="zh-CN"/>
        </w:rPr>
        <w:sectPr w:rsidR="00B01EFF" w:rsidRPr="00C826C3" w:rsidSect="007637CA">
          <w:headerReference w:type="default" r:id="rId95"/>
          <w:footerReference w:type="default" r:id="rId96"/>
          <w:type w:val="oddPage"/>
          <w:pgSz w:w="11909" w:h="16834" w:code="9"/>
          <w:pgMar w:top="1134" w:right="1134" w:bottom="1134" w:left="1134" w:header="720" w:footer="720" w:gutter="0"/>
          <w:cols w:space="720"/>
          <w:docGrid w:linePitch="360"/>
        </w:sectPr>
      </w:pPr>
    </w:p>
    <w:p w:rsidR="00B01EFF" w:rsidRPr="00C826C3" w:rsidRDefault="00B01EFF" w:rsidP="00501E09">
      <w:pPr>
        <w:pStyle w:val="Heading1"/>
        <w:rPr>
          <w:lang w:val="en-GB" w:eastAsia="zh-CN"/>
        </w:rPr>
      </w:pPr>
      <w:bookmarkStart w:id="187" w:name="_Toc252444692"/>
      <w:bookmarkStart w:id="188" w:name="_Toc266786966"/>
      <w:bookmarkStart w:id="189" w:name="_Toc266787191"/>
      <w:r w:rsidRPr="00C826C3">
        <w:rPr>
          <w:lang w:val="en-GB" w:eastAsia="zh-CN"/>
        </w:rPr>
        <w:lastRenderedPageBreak/>
        <w:t>5</w:t>
      </w:r>
      <w:r w:rsidRPr="00C826C3">
        <w:rPr>
          <w:lang w:val="en-GB" w:eastAsia="zh-CN"/>
        </w:rPr>
        <w:tab/>
      </w:r>
      <w:r w:rsidR="00CC5D58" w:rsidRPr="00C826C3">
        <w:rPr>
          <w:rFonts w:hAnsi="SimSun"/>
          <w:lang w:val="en-GB" w:eastAsia="zh-CN"/>
        </w:rPr>
        <w:t>安全管理问题</w:t>
      </w:r>
      <w:bookmarkEnd w:id="187"/>
      <w:bookmarkEnd w:id="188"/>
      <w:bookmarkEnd w:id="189"/>
    </w:p>
    <w:p w:rsidR="009C64F4" w:rsidRPr="00C826C3" w:rsidRDefault="009C64F4" w:rsidP="00685DB6">
      <w:pPr>
        <w:ind w:firstLineChars="200" w:firstLine="440"/>
        <w:rPr>
          <w:szCs w:val="22"/>
          <w:lang w:eastAsia="zh-CN"/>
        </w:rPr>
      </w:pPr>
      <w:r w:rsidRPr="00C826C3">
        <w:rPr>
          <w:rFonts w:hAnsi="SimSun"/>
          <w:szCs w:val="22"/>
          <w:lang w:eastAsia="zh-CN"/>
        </w:rPr>
        <w:t>安全管理是一个宽泛的主题，涉及许多与系统和网络资源接入控制和保护、事件监控、报告、策略与审计有关的活动，并涉及与这些功能和活动有关的信息管理。在本节中，论述了一些通用的安全管理活动。与保证网络基础设施安全有关的安全管理活动将在第</w:t>
      </w:r>
      <w:r w:rsidRPr="00C826C3">
        <w:rPr>
          <w:szCs w:val="22"/>
          <w:lang w:eastAsia="zh-CN"/>
        </w:rPr>
        <w:t>7</w:t>
      </w:r>
      <w:r w:rsidRPr="00C826C3">
        <w:rPr>
          <w:rFonts w:hAnsi="SimSun"/>
          <w:szCs w:val="22"/>
          <w:lang w:eastAsia="zh-CN"/>
        </w:rPr>
        <w:t>节中进行讨论。</w:t>
      </w:r>
    </w:p>
    <w:p w:rsidR="00B01EFF" w:rsidRPr="00C826C3" w:rsidRDefault="00B01EFF" w:rsidP="00501E09">
      <w:pPr>
        <w:pStyle w:val="Heading2"/>
        <w:rPr>
          <w:lang w:val="en-GB" w:eastAsia="zh-CN"/>
        </w:rPr>
      </w:pPr>
      <w:bookmarkStart w:id="190" w:name="_Information_security_management"/>
      <w:bookmarkStart w:id="191" w:name="_Toc266786967"/>
      <w:bookmarkStart w:id="192" w:name="_Toc266787192"/>
      <w:bookmarkEnd w:id="190"/>
      <w:r w:rsidRPr="00C826C3">
        <w:rPr>
          <w:lang w:val="en-GB" w:eastAsia="zh-CN"/>
        </w:rPr>
        <w:t>5.1</w:t>
      </w:r>
      <w:r w:rsidRPr="00C826C3">
        <w:rPr>
          <w:lang w:val="en-GB" w:eastAsia="zh-CN"/>
        </w:rPr>
        <w:tab/>
      </w:r>
      <w:r w:rsidR="00CC5D58" w:rsidRPr="00C826C3">
        <w:rPr>
          <w:rFonts w:hAnsi="SimSun"/>
          <w:lang w:val="en-GB" w:eastAsia="zh-CN"/>
        </w:rPr>
        <w:t>信息安全管理</w:t>
      </w:r>
      <w:bookmarkEnd w:id="191"/>
      <w:bookmarkEnd w:id="192"/>
    </w:p>
    <w:p w:rsidR="009C64F4" w:rsidRPr="00C826C3" w:rsidRDefault="009C64F4" w:rsidP="00685DB6">
      <w:pPr>
        <w:ind w:firstLineChars="200" w:firstLine="440"/>
        <w:rPr>
          <w:szCs w:val="22"/>
          <w:lang w:eastAsia="zh-CN"/>
        </w:rPr>
      </w:pPr>
      <w:r w:rsidRPr="00C826C3">
        <w:rPr>
          <w:rFonts w:hAnsi="SimSun"/>
          <w:szCs w:val="22"/>
          <w:lang w:eastAsia="zh-CN"/>
        </w:rPr>
        <w:t>像其他资产一样，信息是维持组织业务正常运转的一个重要因素。信息可以打印、可以以电子形式储存、可以通过邮件传送、可以以电子形式通信、可以在屏幕上显示、可以以口头形式交流或以其他方法传达。不管采用何种形式或具有何种功能，或者采取何种方式来共享或储存，信息都应得到适当的保护。</w:t>
      </w:r>
    </w:p>
    <w:p w:rsidR="009C64F4" w:rsidRPr="00C826C3" w:rsidRDefault="009C64F4" w:rsidP="00685DB6">
      <w:pPr>
        <w:ind w:firstLineChars="200" w:firstLine="440"/>
        <w:rPr>
          <w:szCs w:val="22"/>
          <w:lang w:eastAsia="zh-CN"/>
        </w:rPr>
      </w:pPr>
      <w:r w:rsidRPr="00C826C3">
        <w:rPr>
          <w:rFonts w:hAnsi="SimSun"/>
          <w:szCs w:val="22"/>
          <w:lang w:eastAsia="zh-CN"/>
        </w:rPr>
        <w:t>一旦信息安全遭到破坏，例如未经授权地接入一个组织的信息处理系统，那么该组织可能遭受巨大的损害。因此，对一个组织而言，通过实施结构化的安全管理过程，保护其信息安全是至关重要的。</w:t>
      </w:r>
    </w:p>
    <w:p w:rsidR="009C64F4" w:rsidRPr="00C826C3" w:rsidRDefault="009C64F4" w:rsidP="00685DB6">
      <w:pPr>
        <w:ind w:firstLineChars="200" w:firstLine="440"/>
        <w:rPr>
          <w:szCs w:val="22"/>
          <w:lang w:eastAsia="zh-CN"/>
        </w:rPr>
      </w:pPr>
      <w:r w:rsidRPr="00C826C3">
        <w:rPr>
          <w:rFonts w:hAnsi="SimSun"/>
          <w:szCs w:val="22"/>
          <w:lang w:eastAsia="zh-CN"/>
        </w:rPr>
        <w:t>有效的信息安全管理通过实施一系列适当的控制措施来实现。用于电信设施、服务和应用的这些控制措施，需要建立、实施、监控、评估并持续改进。不能成功部署实施有效的安全控制措施将导致组织无法达成其安全和商业目标。</w:t>
      </w:r>
    </w:p>
    <w:p w:rsidR="009C64F4" w:rsidRPr="00C826C3" w:rsidRDefault="009C64F4" w:rsidP="00685DB6">
      <w:pPr>
        <w:ind w:firstLineChars="200" w:firstLine="440"/>
        <w:rPr>
          <w:szCs w:val="22"/>
          <w:lang w:eastAsia="zh-CN"/>
        </w:rPr>
      </w:pPr>
      <w:r w:rsidRPr="00C826C3">
        <w:rPr>
          <w:rFonts w:hAnsi="SimSun"/>
          <w:szCs w:val="22"/>
          <w:lang w:eastAsia="zh-CN"/>
        </w:rPr>
        <w:t>订户使用其设施来处理信息（保护个人数据、机密数据和敏感的商业数据）的电信组织，需要确保拥有适当的安全保护水平，以防止对信息造成破坏，也就是说，它们需要建立一个有效的信息安全管理系统（</w:t>
      </w:r>
      <w:r w:rsidRPr="00C826C3">
        <w:rPr>
          <w:szCs w:val="22"/>
          <w:lang w:eastAsia="zh-CN"/>
        </w:rPr>
        <w:t>ISMS</w:t>
      </w:r>
      <w:r w:rsidRPr="00C826C3">
        <w:rPr>
          <w:rFonts w:hAnsi="SimSun"/>
          <w:szCs w:val="22"/>
          <w:lang w:eastAsia="zh-CN"/>
        </w:rPr>
        <w:t>）。</w:t>
      </w:r>
    </w:p>
    <w:p w:rsidR="009C64F4" w:rsidRPr="00C826C3" w:rsidRDefault="009C64F4" w:rsidP="00685DB6">
      <w:pPr>
        <w:ind w:firstLineChars="200" w:firstLine="440"/>
        <w:rPr>
          <w:szCs w:val="22"/>
          <w:lang w:eastAsia="zh-CN"/>
        </w:rPr>
      </w:pPr>
      <w:r w:rsidRPr="00C826C3">
        <w:rPr>
          <w:rFonts w:hAnsi="SimSun"/>
          <w:szCs w:val="22"/>
          <w:lang w:eastAsia="zh-CN"/>
        </w:rPr>
        <w:t>得到最广泛认可的信息安全管理系统（</w:t>
      </w:r>
      <w:r w:rsidRPr="00C826C3">
        <w:rPr>
          <w:szCs w:val="22"/>
          <w:lang w:eastAsia="zh-CN"/>
        </w:rPr>
        <w:t>ISMS</w:t>
      </w:r>
      <w:r w:rsidRPr="00C826C3">
        <w:rPr>
          <w:rFonts w:hAnsi="SimSun"/>
          <w:szCs w:val="22"/>
          <w:lang w:eastAsia="zh-CN"/>
        </w:rPr>
        <w:t>）规范是在</w:t>
      </w:r>
      <w:r w:rsidRPr="00C826C3">
        <w:rPr>
          <w:szCs w:val="22"/>
          <w:lang w:eastAsia="zh-CN"/>
        </w:rPr>
        <w:t>ISO/IEC 27000 ISMS</w:t>
      </w:r>
      <w:r w:rsidRPr="00C826C3">
        <w:rPr>
          <w:rFonts w:hAnsi="SimSun"/>
          <w:szCs w:val="22"/>
          <w:lang w:eastAsia="zh-CN"/>
        </w:rPr>
        <w:t>系列标准中定义的规范，它包括有关信息安全管理系统基础、要求、工作准则、实施指导原则和相关主题的各种标准。基于</w:t>
      </w:r>
      <w:r w:rsidRPr="00C826C3">
        <w:rPr>
          <w:szCs w:val="22"/>
          <w:lang w:eastAsia="zh-CN"/>
        </w:rPr>
        <w:t>ISO/IEC 27002</w:t>
      </w:r>
      <w:r w:rsidRPr="00C826C3">
        <w:rPr>
          <w:rFonts w:hAnsi="SimSun"/>
          <w:szCs w:val="22"/>
          <w:lang w:eastAsia="zh-CN"/>
        </w:rPr>
        <w:t>《信息安全管理系统</w:t>
      </w:r>
      <w:r w:rsidR="001F2DB2">
        <w:rPr>
          <w:rFonts w:hAnsi="SimSun" w:hint="eastAsia"/>
          <w:szCs w:val="22"/>
          <w:lang w:eastAsia="zh-CN"/>
        </w:rPr>
        <w:t>行为</w:t>
      </w:r>
      <w:r w:rsidRPr="00C826C3">
        <w:rPr>
          <w:rFonts w:hAnsi="SimSun"/>
          <w:szCs w:val="22"/>
          <w:lang w:eastAsia="zh-CN"/>
        </w:rPr>
        <w:t>准则》，</w:t>
      </w:r>
      <w:r w:rsidRPr="00C826C3">
        <w:rPr>
          <w:szCs w:val="22"/>
          <w:lang w:eastAsia="zh-CN"/>
        </w:rPr>
        <w:t>ITU-T</w:t>
      </w:r>
      <w:r w:rsidRPr="00C826C3">
        <w:rPr>
          <w:rFonts w:hAnsi="SimSun"/>
          <w:szCs w:val="22"/>
          <w:lang w:eastAsia="zh-CN"/>
        </w:rPr>
        <w:t>和</w:t>
      </w:r>
      <w:r w:rsidRPr="00C826C3">
        <w:rPr>
          <w:szCs w:val="22"/>
          <w:lang w:eastAsia="zh-CN"/>
        </w:rPr>
        <w:t>ISO/IEC</w:t>
      </w:r>
      <w:r w:rsidRPr="00C826C3">
        <w:rPr>
          <w:rFonts w:hAnsi="SimSun"/>
          <w:szCs w:val="22"/>
          <w:lang w:eastAsia="zh-CN"/>
        </w:rPr>
        <w:t>联合制定了</w:t>
      </w:r>
      <w:r w:rsidRPr="00C826C3">
        <w:rPr>
          <w:szCs w:val="22"/>
          <w:lang w:eastAsia="zh-CN"/>
        </w:rPr>
        <w:t>ITU-T X.1051 | ISO/IEC 27011</w:t>
      </w:r>
      <w:r w:rsidRPr="00C826C3">
        <w:rPr>
          <w:rFonts w:hAnsi="SimSun"/>
          <w:szCs w:val="22"/>
          <w:lang w:eastAsia="zh-CN"/>
        </w:rPr>
        <w:t>《电信组织信息安全管理指导原则》。</w:t>
      </w:r>
    </w:p>
    <w:p w:rsidR="009C64F4" w:rsidRPr="00C826C3" w:rsidRDefault="009C64F4" w:rsidP="00685DB6">
      <w:pPr>
        <w:ind w:firstLineChars="200" w:firstLine="440"/>
        <w:rPr>
          <w:szCs w:val="22"/>
          <w:lang w:eastAsia="zh-CN"/>
        </w:rPr>
      </w:pPr>
      <w:r w:rsidRPr="00C826C3">
        <w:rPr>
          <w:szCs w:val="22"/>
          <w:lang w:eastAsia="zh-CN"/>
        </w:rPr>
        <w:t>ITU-T X.1051</w:t>
      </w:r>
      <w:r w:rsidRPr="00C826C3">
        <w:rPr>
          <w:rFonts w:hAnsi="SimSun"/>
          <w:szCs w:val="22"/>
          <w:lang w:eastAsia="zh-CN"/>
        </w:rPr>
        <w:t>建议书建立了在电信组织中启动、实施、维护和改进信息安全管理的指导原则和一般准则，并为信息安全管理提供了实施基线，以确保电信设施和服务的机密性、完整性和可用性。针对电信部门的特定指南包括了以下主题：</w:t>
      </w:r>
    </w:p>
    <w:p w:rsidR="009C64F4" w:rsidRPr="009C2492" w:rsidRDefault="009C64F4" w:rsidP="00E73193">
      <w:pPr>
        <w:pStyle w:val="enumlev1"/>
        <w:rPr>
          <w:kern w:val="2"/>
          <w:lang w:val="en-US" w:eastAsia="zh-CN"/>
        </w:rPr>
      </w:pPr>
      <w:r w:rsidRPr="009C2492">
        <w:rPr>
          <w:kern w:val="2"/>
          <w:lang w:val="en-US" w:eastAsia="zh-CN"/>
        </w:rPr>
        <w:t>•</w:t>
      </w:r>
      <w:r w:rsidRPr="009C2492">
        <w:rPr>
          <w:kern w:val="2"/>
          <w:lang w:val="en-US" w:eastAsia="zh-CN"/>
        </w:rPr>
        <w:tab/>
      </w:r>
      <w:r w:rsidRPr="009C2492">
        <w:rPr>
          <w:kern w:val="2"/>
          <w:lang w:val="en-US" w:eastAsia="zh-CN"/>
        </w:rPr>
        <w:t>信息安全组织；</w:t>
      </w:r>
    </w:p>
    <w:p w:rsidR="009C64F4" w:rsidRPr="009C2492" w:rsidRDefault="009C64F4" w:rsidP="00E73193">
      <w:pPr>
        <w:pStyle w:val="enumlev1"/>
        <w:rPr>
          <w:kern w:val="2"/>
          <w:lang w:val="en-US" w:eastAsia="zh-CN"/>
        </w:rPr>
      </w:pPr>
      <w:r w:rsidRPr="009C2492">
        <w:rPr>
          <w:kern w:val="2"/>
          <w:lang w:val="en-US" w:eastAsia="zh-CN"/>
        </w:rPr>
        <w:t>•</w:t>
      </w:r>
      <w:r w:rsidRPr="009C2492">
        <w:rPr>
          <w:kern w:val="2"/>
          <w:lang w:val="en-US" w:eastAsia="zh-CN"/>
        </w:rPr>
        <w:tab/>
      </w:r>
      <w:r w:rsidRPr="009C2492">
        <w:rPr>
          <w:kern w:val="2"/>
          <w:lang w:val="en-US" w:eastAsia="zh-CN"/>
        </w:rPr>
        <w:t>资产管理；</w:t>
      </w:r>
    </w:p>
    <w:p w:rsidR="009C64F4" w:rsidRPr="009C2492" w:rsidRDefault="009C64F4" w:rsidP="00E73193">
      <w:pPr>
        <w:pStyle w:val="enumlev1"/>
        <w:rPr>
          <w:kern w:val="2"/>
          <w:lang w:val="en-US" w:eastAsia="zh-CN"/>
        </w:rPr>
      </w:pPr>
      <w:r w:rsidRPr="009C2492">
        <w:rPr>
          <w:kern w:val="2"/>
          <w:lang w:val="en-US" w:eastAsia="zh-CN"/>
        </w:rPr>
        <w:t>•</w:t>
      </w:r>
      <w:r w:rsidRPr="009C2492">
        <w:rPr>
          <w:kern w:val="2"/>
          <w:lang w:val="en-US" w:eastAsia="zh-CN"/>
        </w:rPr>
        <w:tab/>
      </w:r>
      <w:r w:rsidRPr="009C2492">
        <w:rPr>
          <w:kern w:val="2"/>
          <w:lang w:val="en-US" w:eastAsia="zh-CN"/>
        </w:rPr>
        <w:t>人力资源安全；</w:t>
      </w:r>
    </w:p>
    <w:p w:rsidR="009C64F4" w:rsidRPr="009C2492" w:rsidRDefault="009C64F4" w:rsidP="00E73193">
      <w:pPr>
        <w:pStyle w:val="enumlev1"/>
        <w:rPr>
          <w:kern w:val="2"/>
          <w:lang w:val="en-US" w:eastAsia="zh-CN"/>
        </w:rPr>
      </w:pPr>
      <w:r w:rsidRPr="009C2492">
        <w:rPr>
          <w:kern w:val="2"/>
          <w:lang w:val="en-US" w:eastAsia="zh-CN"/>
        </w:rPr>
        <w:t>•</w:t>
      </w:r>
      <w:r w:rsidRPr="009C2492">
        <w:rPr>
          <w:kern w:val="2"/>
          <w:lang w:val="en-US" w:eastAsia="zh-CN"/>
        </w:rPr>
        <w:tab/>
      </w:r>
      <w:r w:rsidRPr="009C2492">
        <w:rPr>
          <w:kern w:val="2"/>
          <w:lang w:val="en-US" w:eastAsia="zh-CN"/>
        </w:rPr>
        <w:t>物理和环境安全；</w:t>
      </w:r>
    </w:p>
    <w:p w:rsidR="009C64F4" w:rsidRPr="009C2492" w:rsidRDefault="009C64F4" w:rsidP="00E73193">
      <w:pPr>
        <w:pStyle w:val="enumlev1"/>
        <w:rPr>
          <w:kern w:val="2"/>
          <w:lang w:val="en-US" w:eastAsia="zh-CN"/>
        </w:rPr>
      </w:pPr>
      <w:r w:rsidRPr="009C2492">
        <w:rPr>
          <w:kern w:val="2"/>
          <w:lang w:val="en-US" w:eastAsia="zh-CN"/>
        </w:rPr>
        <w:t>•</w:t>
      </w:r>
      <w:r w:rsidRPr="009C2492">
        <w:rPr>
          <w:kern w:val="2"/>
          <w:lang w:val="en-US" w:eastAsia="zh-CN"/>
        </w:rPr>
        <w:tab/>
      </w:r>
      <w:r w:rsidRPr="009C2492">
        <w:rPr>
          <w:kern w:val="2"/>
          <w:lang w:val="en-US" w:eastAsia="zh-CN"/>
        </w:rPr>
        <w:t>通信和运营管理；</w:t>
      </w:r>
    </w:p>
    <w:p w:rsidR="009C64F4" w:rsidRPr="009C2492" w:rsidRDefault="009C64F4" w:rsidP="00E73193">
      <w:pPr>
        <w:pStyle w:val="enumlev1"/>
        <w:rPr>
          <w:kern w:val="2"/>
          <w:lang w:val="en-US" w:eastAsia="zh-CN"/>
        </w:rPr>
      </w:pPr>
      <w:r w:rsidRPr="009C2492">
        <w:rPr>
          <w:kern w:val="2"/>
          <w:lang w:val="en-US" w:eastAsia="zh-CN"/>
        </w:rPr>
        <w:t>•</w:t>
      </w:r>
      <w:r w:rsidRPr="009C2492">
        <w:rPr>
          <w:kern w:val="2"/>
          <w:lang w:val="en-US" w:eastAsia="zh-CN"/>
        </w:rPr>
        <w:tab/>
      </w:r>
      <w:r w:rsidRPr="009C2492">
        <w:rPr>
          <w:kern w:val="2"/>
          <w:lang w:val="en-US" w:eastAsia="zh-CN"/>
        </w:rPr>
        <w:t>访问控制；</w:t>
      </w:r>
    </w:p>
    <w:p w:rsidR="009C64F4" w:rsidRPr="009C2492" w:rsidRDefault="00A42B18" w:rsidP="00E73193">
      <w:pPr>
        <w:pStyle w:val="enumlev1"/>
        <w:rPr>
          <w:kern w:val="2"/>
          <w:lang w:val="en-US" w:eastAsia="zh-CN"/>
        </w:rPr>
      </w:pPr>
      <w:r>
        <w:rPr>
          <w:kern w:val="2"/>
          <w:lang w:val="en-US" w:eastAsia="zh-CN"/>
        </w:rPr>
        <w:br w:type="page"/>
      </w:r>
      <w:r w:rsidR="009C64F4" w:rsidRPr="009C2492">
        <w:rPr>
          <w:kern w:val="2"/>
          <w:lang w:val="en-US" w:eastAsia="zh-CN"/>
        </w:rPr>
        <w:lastRenderedPageBreak/>
        <w:t>•</w:t>
      </w:r>
      <w:r w:rsidR="009C64F4" w:rsidRPr="009C2492">
        <w:rPr>
          <w:kern w:val="2"/>
          <w:lang w:val="en-US" w:eastAsia="zh-CN"/>
        </w:rPr>
        <w:tab/>
      </w:r>
      <w:r w:rsidR="009C64F4" w:rsidRPr="009C2492">
        <w:rPr>
          <w:kern w:val="2"/>
          <w:lang w:val="en-US" w:eastAsia="zh-CN"/>
        </w:rPr>
        <w:t>信息系统采办；</w:t>
      </w:r>
    </w:p>
    <w:p w:rsidR="009C64F4" w:rsidRPr="009C2492" w:rsidRDefault="009C64F4" w:rsidP="00E73193">
      <w:pPr>
        <w:pStyle w:val="enumlev1"/>
        <w:rPr>
          <w:kern w:val="2"/>
          <w:lang w:val="en-US" w:eastAsia="zh-CN"/>
        </w:rPr>
      </w:pPr>
      <w:r w:rsidRPr="009C2492">
        <w:rPr>
          <w:kern w:val="2"/>
          <w:lang w:val="en-US" w:eastAsia="zh-CN"/>
        </w:rPr>
        <w:t>•</w:t>
      </w:r>
      <w:r w:rsidRPr="009C2492">
        <w:rPr>
          <w:kern w:val="2"/>
          <w:lang w:val="en-US" w:eastAsia="zh-CN"/>
        </w:rPr>
        <w:tab/>
      </w:r>
      <w:r w:rsidRPr="009C2492">
        <w:rPr>
          <w:kern w:val="2"/>
          <w:lang w:val="en-US" w:eastAsia="zh-CN"/>
        </w:rPr>
        <w:t>开发和维护；</w:t>
      </w:r>
    </w:p>
    <w:p w:rsidR="009C64F4" w:rsidRPr="009C2492" w:rsidRDefault="009C64F4" w:rsidP="00E73193">
      <w:pPr>
        <w:pStyle w:val="enumlev1"/>
        <w:rPr>
          <w:kern w:val="2"/>
          <w:lang w:val="en-US" w:eastAsia="zh-CN"/>
        </w:rPr>
      </w:pPr>
      <w:r w:rsidRPr="009C2492">
        <w:rPr>
          <w:kern w:val="2"/>
          <w:lang w:val="en-US" w:eastAsia="zh-CN"/>
        </w:rPr>
        <w:t>•</w:t>
      </w:r>
      <w:r w:rsidRPr="009C2492">
        <w:rPr>
          <w:kern w:val="2"/>
          <w:lang w:val="en-US" w:eastAsia="zh-CN"/>
        </w:rPr>
        <w:tab/>
      </w:r>
      <w:r w:rsidRPr="009C2492">
        <w:rPr>
          <w:kern w:val="2"/>
          <w:lang w:val="en-US" w:eastAsia="zh-CN"/>
        </w:rPr>
        <w:t>事故管理；以及</w:t>
      </w:r>
    </w:p>
    <w:p w:rsidR="009C64F4" w:rsidRPr="00A42B18" w:rsidRDefault="009C64F4" w:rsidP="00E73193">
      <w:pPr>
        <w:pStyle w:val="enumlev1"/>
        <w:rPr>
          <w:kern w:val="2"/>
          <w:lang w:val="en-US" w:eastAsia="zh-CN"/>
        </w:rPr>
      </w:pPr>
      <w:r w:rsidRPr="00A42B18">
        <w:rPr>
          <w:kern w:val="2"/>
          <w:lang w:val="en-US" w:eastAsia="zh-CN"/>
        </w:rPr>
        <w:t>•</w:t>
      </w:r>
      <w:r w:rsidRPr="00A42B18">
        <w:rPr>
          <w:kern w:val="2"/>
          <w:lang w:val="en-US" w:eastAsia="zh-CN"/>
        </w:rPr>
        <w:tab/>
      </w:r>
      <w:r w:rsidRPr="00A42B18">
        <w:rPr>
          <w:kern w:val="2"/>
          <w:lang w:val="en-US" w:eastAsia="zh-CN"/>
        </w:rPr>
        <w:t>业务连续性管理。</w:t>
      </w:r>
    </w:p>
    <w:p w:rsidR="009C64F4" w:rsidRPr="00C826C3" w:rsidRDefault="009C64F4" w:rsidP="00685DB6">
      <w:pPr>
        <w:ind w:firstLineChars="200" w:firstLine="440"/>
        <w:rPr>
          <w:szCs w:val="22"/>
          <w:lang w:eastAsia="zh-CN"/>
        </w:rPr>
      </w:pPr>
      <w:r w:rsidRPr="00C826C3">
        <w:rPr>
          <w:rFonts w:hAnsi="SimSun"/>
          <w:szCs w:val="22"/>
          <w:lang w:eastAsia="zh-CN"/>
        </w:rPr>
        <w:t>除了应用在</w:t>
      </w:r>
      <w:r w:rsidRPr="00C826C3">
        <w:rPr>
          <w:szCs w:val="22"/>
          <w:lang w:eastAsia="zh-CN"/>
        </w:rPr>
        <w:t>ITU-T X.1051</w:t>
      </w:r>
      <w:r w:rsidRPr="00C826C3">
        <w:rPr>
          <w:rFonts w:hAnsi="SimSun"/>
          <w:szCs w:val="22"/>
          <w:lang w:eastAsia="zh-CN"/>
        </w:rPr>
        <w:t>建议书中所述的安全目标和控制措施，电信组织还需考虑到以下特殊的安全问题：</w:t>
      </w:r>
    </w:p>
    <w:p w:rsidR="009C64F4" w:rsidRPr="009C2492" w:rsidRDefault="009C64F4" w:rsidP="00E73193">
      <w:pPr>
        <w:pStyle w:val="enumlev1"/>
        <w:rPr>
          <w:kern w:val="2"/>
          <w:lang w:val="en-US" w:eastAsia="zh-CN"/>
        </w:rPr>
      </w:pPr>
      <w:r w:rsidRPr="009C2492">
        <w:rPr>
          <w:kern w:val="2"/>
          <w:lang w:val="en-US" w:eastAsia="zh-CN"/>
        </w:rPr>
        <w:t>•</w:t>
      </w:r>
      <w:r w:rsidRPr="009C2492">
        <w:rPr>
          <w:kern w:val="2"/>
          <w:lang w:val="en-US" w:eastAsia="zh-CN"/>
        </w:rPr>
        <w:tab/>
      </w:r>
      <w:r w:rsidRPr="009C2492">
        <w:rPr>
          <w:kern w:val="2"/>
          <w:lang w:val="en-US" w:eastAsia="zh-CN"/>
        </w:rPr>
        <w:t>必须保护号与电信组织有关的信息，以防未经授权的泄露；这意味着不泄露所通信的信息，包括信息是否存在、信息内容、信息来源、信息目的地、日期和时间；</w:t>
      </w:r>
    </w:p>
    <w:p w:rsidR="009C64F4" w:rsidRPr="009C2492" w:rsidRDefault="009C64F4" w:rsidP="00E73193">
      <w:pPr>
        <w:pStyle w:val="enumlev1"/>
        <w:rPr>
          <w:kern w:val="2"/>
          <w:lang w:val="en-US" w:eastAsia="zh-CN"/>
        </w:rPr>
      </w:pPr>
      <w:r w:rsidRPr="009C2492">
        <w:rPr>
          <w:kern w:val="2"/>
          <w:lang w:val="en-US" w:eastAsia="zh-CN"/>
        </w:rPr>
        <w:t>•</w:t>
      </w:r>
      <w:r w:rsidRPr="009C2492">
        <w:rPr>
          <w:kern w:val="2"/>
          <w:lang w:val="en-US" w:eastAsia="zh-CN"/>
        </w:rPr>
        <w:tab/>
      </w:r>
      <w:r w:rsidRPr="009C2492">
        <w:rPr>
          <w:kern w:val="2"/>
          <w:lang w:val="en-US" w:eastAsia="zh-CN"/>
        </w:rPr>
        <w:t>应对电信设施的安装和使用情况实施控制，以确保通过有线、无线或任何其他方法传送、中继或接收的信息的真实性、准确性和完整性；以及</w:t>
      </w:r>
    </w:p>
    <w:p w:rsidR="009C64F4" w:rsidRPr="009C2492" w:rsidRDefault="009C64F4" w:rsidP="00E73193">
      <w:pPr>
        <w:pStyle w:val="enumlev1"/>
        <w:rPr>
          <w:kern w:val="2"/>
          <w:lang w:val="en-US" w:eastAsia="zh-CN"/>
        </w:rPr>
      </w:pPr>
      <w:r w:rsidRPr="009C2492">
        <w:rPr>
          <w:kern w:val="2"/>
          <w:lang w:val="en-US" w:eastAsia="zh-CN"/>
        </w:rPr>
        <w:t>•</w:t>
      </w:r>
      <w:r w:rsidRPr="009C2492">
        <w:rPr>
          <w:kern w:val="2"/>
          <w:lang w:val="en-US" w:eastAsia="zh-CN"/>
        </w:rPr>
        <w:tab/>
      </w:r>
      <w:r w:rsidRPr="009C2492">
        <w:rPr>
          <w:kern w:val="2"/>
          <w:lang w:val="en-US" w:eastAsia="zh-CN"/>
        </w:rPr>
        <w:t>为提供通信服务而对电信信息、设施和媒体进行的所有访问都必须是经过授权的，并应只在需要的时候才提供；作为可用性规定的一个扩展，对在紧急情况下的重要通信，电信组织应提供优先权，并符合监管要求。</w:t>
      </w:r>
    </w:p>
    <w:p w:rsidR="009C64F4" w:rsidRPr="00C826C3" w:rsidRDefault="009C64F4" w:rsidP="00685DB6">
      <w:pPr>
        <w:ind w:firstLineChars="200" w:firstLine="440"/>
        <w:rPr>
          <w:szCs w:val="22"/>
          <w:lang w:eastAsia="zh-CN"/>
        </w:rPr>
      </w:pPr>
      <w:r w:rsidRPr="00C826C3">
        <w:rPr>
          <w:rFonts w:hAnsi="SimSun"/>
          <w:szCs w:val="22"/>
          <w:lang w:eastAsia="zh-CN"/>
        </w:rPr>
        <w:t>不论媒体或传输模式是什么，都需要对电信组织中的信息安全实施管理。如果不实施适当的信息安全管理，那么与系统使用有关的风险将上升。</w:t>
      </w:r>
    </w:p>
    <w:p w:rsidR="009C64F4" w:rsidRPr="00C826C3" w:rsidRDefault="009C64F4" w:rsidP="00685DB6">
      <w:pPr>
        <w:ind w:firstLineChars="200" w:firstLine="440"/>
        <w:rPr>
          <w:szCs w:val="22"/>
          <w:lang w:eastAsia="zh-CN"/>
        </w:rPr>
      </w:pPr>
      <w:r w:rsidRPr="00C826C3">
        <w:rPr>
          <w:rFonts w:hAnsi="SimSun"/>
          <w:szCs w:val="22"/>
          <w:lang w:eastAsia="zh-CN"/>
        </w:rPr>
        <w:t>在其他组织用户和个人用户传送数据时，电信组织作为中介来提供其服务。因此，必须考虑到以下实时，即电信组织内的信息处理设施不仅被其自身的雇员和承包商所访问和使用，还被组织外各种各样的用户所访问和使用。</w:t>
      </w:r>
    </w:p>
    <w:p w:rsidR="009C64F4" w:rsidRPr="00C826C3" w:rsidRDefault="009C64F4" w:rsidP="00685DB6">
      <w:pPr>
        <w:ind w:firstLineChars="200" w:firstLine="440"/>
        <w:rPr>
          <w:szCs w:val="22"/>
          <w:lang w:eastAsia="zh-CN"/>
        </w:rPr>
      </w:pPr>
      <w:bookmarkStart w:id="193" w:name="_Risk_Management"/>
      <w:bookmarkEnd w:id="193"/>
      <w:r w:rsidRPr="00C826C3">
        <w:rPr>
          <w:rFonts w:hAnsi="SimSun"/>
          <w:szCs w:val="22"/>
          <w:lang w:eastAsia="zh-CN"/>
        </w:rPr>
        <w:t>记住，电信服务和设施可能与其他服务提供商共享，</w:t>
      </w:r>
      <w:r w:rsidR="00754C4D">
        <w:rPr>
          <w:rFonts w:hAnsi="SimSun"/>
          <w:szCs w:val="22"/>
          <w:lang w:eastAsia="zh-CN"/>
        </w:rPr>
        <w:t>和</w:t>
      </w:r>
      <w:r w:rsidR="00754C4D">
        <w:rPr>
          <w:rFonts w:hAnsi="SimSun"/>
          <w:szCs w:val="22"/>
          <w:lang w:eastAsia="zh-CN"/>
        </w:rPr>
        <w:t>/</w:t>
      </w:r>
      <w:r w:rsidR="00754C4D">
        <w:rPr>
          <w:rFonts w:hAnsi="SimSun"/>
          <w:szCs w:val="22"/>
          <w:lang w:eastAsia="zh-CN"/>
        </w:rPr>
        <w:t>或</w:t>
      </w:r>
      <w:r w:rsidRPr="00C826C3">
        <w:rPr>
          <w:rFonts w:hAnsi="SimSun"/>
          <w:szCs w:val="22"/>
          <w:lang w:eastAsia="zh-CN"/>
        </w:rPr>
        <w:t>与其他服务提供商互连，因此电信组织中的信息安全管理必须延伸至网络基础设施、服务应用和设施的各个领域。</w:t>
      </w:r>
    </w:p>
    <w:p w:rsidR="00B01EFF" w:rsidRPr="00C826C3" w:rsidRDefault="00B01EFF" w:rsidP="00501E09">
      <w:pPr>
        <w:pStyle w:val="Heading2"/>
        <w:rPr>
          <w:lang w:val="en-GB" w:eastAsia="zh-CN"/>
        </w:rPr>
      </w:pPr>
      <w:bookmarkStart w:id="194" w:name="_Toc266786968"/>
      <w:bookmarkStart w:id="195" w:name="_Toc266787193"/>
      <w:r w:rsidRPr="00C826C3">
        <w:rPr>
          <w:lang w:val="en-GB" w:eastAsia="zh-CN"/>
        </w:rPr>
        <w:t>5.2</w:t>
      </w:r>
      <w:r w:rsidRPr="00C826C3">
        <w:rPr>
          <w:lang w:val="en-GB" w:eastAsia="zh-CN"/>
        </w:rPr>
        <w:tab/>
      </w:r>
      <w:r w:rsidR="00CC5D58" w:rsidRPr="00C826C3">
        <w:rPr>
          <w:rFonts w:hAnsi="SimSun"/>
          <w:lang w:val="en-GB" w:eastAsia="zh-CN"/>
        </w:rPr>
        <w:t>风险管理</w:t>
      </w:r>
      <w:bookmarkEnd w:id="194"/>
      <w:bookmarkEnd w:id="195"/>
    </w:p>
    <w:p w:rsidR="009C64F4" w:rsidRPr="00C826C3" w:rsidRDefault="009C64F4" w:rsidP="00685DB6">
      <w:pPr>
        <w:ind w:firstLineChars="200" w:firstLine="440"/>
        <w:rPr>
          <w:szCs w:val="22"/>
          <w:lang w:eastAsia="zh-CN"/>
        </w:rPr>
      </w:pPr>
      <w:r w:rsidRPr="00C826C3">
        <w:rPr>
          <w:rFonts w:hAnsi="SimSun"/>
          <w:szCs w:val="22"/>
          <w:lang w:eastAsia="zh-CN"/>
        </w:rPr>
        <w:t>风险管理是评估和定量化风险并采取行动确保存在之风险低于某个预先确定之可接受水平的过程。在第</w:t>
      </w:r>
      <w:r w:rsidRPr="00C826C3">
        <w:rPr>
          <w:szCs w:val="22"/>
          <w:lang w:eastAsia="zh-CN"/>
        </w:rPr>
        <w:t>3</w:t>
      </w:r>
      <w:r w:rsidRPr="00C826C3">
        <w:rPr>
          <w:rFonts w:hAnsi="SimSun"/>
          <w:szCs w:val="22"/>
          <w:lang w:eastAsia="zh-CN"/>
        </w:rPr>
        <w:t>节中，在讨论</w:t>
      </w:r>
      <w:r w:rsidRPr="00C826C3">
        <w:rPr>
          <w:szCs w:val="22"/>
          <w:lang w:eastAsia="zh-CN"/>
        </w:rPr>
        <w:t>ITU-T X.1205</w:t>
      </w:r>
      <w:r w:rsidRPr="00C826C3">
        <w:rPr>
          <w:rFonts w:hAnsi="SimSun"/>
          <w:szCs w:val="22"/>
          <w:lang w:eastAsia="zh-CN"/>
        </w:rPr>
        <w:t>建议书《网络安全</w:t>
      </w:r>
      <w:r w:rsidR="001F2DB2">
        <w:rPr>
          <w:rFonts w:hAnsi="SimSun" w:hint="eastAsia"/>
          <w:szCs w:val="22"/>
          <w:lang w:eastAsia="zh-CN"/>
        </w:rPr>
        <w:t>概</w:t>
      </w:r>
      <w:r w:rsidRPr="00C826C3">
        <w:rPr>
          <w:rFonts w:hAnsi="SimSun"/>
          <w:szCs w:val="22"/>
          <w:lang w:eastAsia="zh-CN"/>
        </w:rPr>
        <w:t>述》时，对该主题进行了简要介绍。在</w:t>
      </w:r>
      <w:r w:rsidRPr="00C826C3">
        <w:rPr>
          <w:szCs w:val="22"/>
          <w:lang w:eastAsia="zh-CN"/>
        </w:rPr>
        <w:t>ITU-T X.1055</w:t>
      </w:r>
      <w:r w:rsidRPr="00C826C3">
        <w:rPr>
          <w:rFonts w:hAnsi="SimSun"/>
          <w:szCs w:val="22"/>
          <w:lang w:eastAsia="zh-CN"/>
        </w:rPr>
        <w:t>建议书《电信组织的风险管理和风险简表指导原则》中，包含有更详细的风险管理指导原则，确定了用于减少信息安全风险的各个过程和各种技术。这些过程和技术可用于评估电信安全要求和风险，并帮助选择、实施和更新适当的控制措施，以维持要求的安全水平。</w:t>
      </w:r>
    </w:p>
    <w:p w:rsidR="009C64F4" w:rsidRPr="00C826C3" w:rsidRDefault="009C64F4" w:rsidP="00685DB6">
      <w:pPr>
        <w:ind w:firstLineChars="200" w:firstLine="440"/>
        <w:rPr>
          <w:szCs w:val="22"/>
          <w:lang w:eastAsia="zh-CN"/>
        </w:rPr>
      </w:pPr>
      <w:r w:rsidRPr="00C826C3">
        <w:rPr>
          <w:rFonts w:hAnsi="SimSun"/>
          <w:szCs w:val="22"/>
          <w:lang w:eastAsia="zh-CN"/>
        </w:rPr>
        <w:t>开发了许多特定的方法来解决风险管理问题。</w:t>
      </w:r>
      <w:r w:rsidRPr="00C826C3">
        <w:rPr>
          <w:szCs w:val="22"/>
          <w:lang w:eastAsia="zh-CN"/>
        </w:rPr>
        <w:t>ITU-T X.1055</w:t>
      </w:r>
      <w:r w:rsidRPr="00C826C3">
        <w:rPr>
          <w:rFonts w:hAnsi="SimSun"/>
          <w:szCs w:val="22"/>
          <w:lang w:eastAsia="zh-CN"/>
        </w:rPr>
        <w:t>建议书为电信组织提供了用于评估和选择适当方法的准则。不过，它未推荐任何具体的风险管理方法。</w:t>
      </w:r>
    </w:p>
    <w:p w:rsidR="00B01EFF" w:rsidRPr="00C826C3" w:rsidRDefault="00D7450E" w:rsidP="00685DB6">
      <w:pPr>
        <w:widowControl w:val="0"/>
        <w:ind w:firstLineChars="200" w:firstLine="440"/>
        <w:rPr>
          <w:szCs w:val="22"/>
          <w:lang w:val="en-GB" w:eastAsia="zh-CN"/>
        </w:rPr>
      </w:pPr>
      <w:r w:rsidRPr="00C826C3">
        <w:rPr>
          <w:rFonts w:hAnsi="SimSun"/>
          <w:szCs w:val="22"/>
          <w:lang w:val="en-GB" w:eastAsia="zh-CN"/>
        </w:rPr>
        <w:t>风险管理过程如</w:t>
      </w:r>
      <w:r w:rsidR="00421108">
        <w:rPr>
          <w:rFonts w:hint="eastAsia"/>
          <w:szCs w:val="22"/>
          <w:lang w:eastAsia="zh-CN"/>
        </w:rPr>
        <w:t>图</w:t>
      </w:r>
      <w:r w:rsidR="00421108">
        <w:rPr>
          <w:rFonts w:hint="eastAsia"/>
          <w:szCs w:val="22"/>
          <w:lang w:eastAsia="zh-CN"/>
        </w:rPr>
        <w:t>5</w:t>
      </w:r>
      <w:r w:rsidRPr="00C826C3">
        <w:rPr>
          <w:rFonts w:hAnsi="SimSun"/>
          <w:szCs w:val="22"/>
          <w:lang w:val="en-GB" w:eastAsia="zh-CN"/>
        </w:rPr>
        <w:t>所示。</w:t>
      </w:r>
    </w:p>
    <w:bookmarkStart w:id="196" w:name="_Ref235268945"/>
    <w:p w:rsidR="00D86386" w:rsidRPr="00C826C3" w:rsidRDefault="00266051" w:rsidP="00D86386">
      <w:pPr>
        <w:pStyle w:val="Figure"/>
        <w:rPr>
          <w:lang w:val="en-GB"/>
        </w:rPr>
      </w:pPr>
      <w:r w:rsidRPr="00266051">
        <w:rPr>
          <w:lang w:val="en-GB"/>
        </w:rPr>
      </w:r>
      <w:r>
        <w:rPr>
          <w:lang w:val="en-GB"/>
        </w:rPr>
        <w:pict>
          <v:group id="_x0000_s37105" editas="canvas" style="width:331.15pt;height:195.15pt;mso-position-horizontal-relative:char;mso-position-vertical-relative:line" coordsize="6623,3903">
            <o:lock v:ext="edit" aspectratio="t"/>
            <v:shape id="_x0000_s37106" type="#_x0000_t75" style="position:absolute;width:6623;height:3903" o:preferrelative="f">
              <v:fill o:detectmouseclick="t"/>
              <v:path o:extrusionok="t" o:connecttype="none"/>
              <o:lock v:ext="edit" text="t"/>
            </v:shape>
            <v:rect id="_x0000_s37107" style="position:absolute;left:1842;top:2389;width:1900;height:951" stroked="f"/>
            <v:rect id="_x0000_s37108" style="position:absolute;left:1842;top:2389;width:1900;height:951" filled="f" strokecolor="#1f1a17" strokeweight=".45pt"/>
            <v:rect id="_x0000_s37109" style="position:absolute;left:28;top:1261;width:1900;height:733" stroked="f"/>
            <v:rect id="_x0000_s37110" style="position:absolute;left:28;top:1261;width:1900;height:733" filled="f" strokecolor="#1f1a17" strokeweight=".45pt"/>
            <v:rect id="_x0000_s37111" style="position:absolute;left:1838;top:29;width:1894;height:728" stroked="f"/>
            <v:rect id="_x0000_s37112" style="position:absolute;left:1838;top:29;width:1894;height:728" filled="f" strokecolor="#1f1a17" strokeweight=".45pt"/>
            <v:rect id="_x0000_s37113" style="position:absolute;left:3642;top:1261;width:1900;height:733" stroked="f"/>
            <v:rect id="_x0000_s37114" style="position:absolute;left:3642;top:1261;width:1900;height:733" filled="f" strokecolor="#1f1a17" strokeweight=".45pt"/>
            <v:shape id="_x0000_s37115" style="position:absolute;left:751;top:228;width:959;height:976" coordsize="959,976" path="m85,705r19,-72l132,562r34,-67l203,433r43,-57l288,319r52,-52l392,215r57,-43l510,134,577,96,643,67,714,38,784,19,860,5,936,r23,334l912,338r-47,10l822,357r-42,15l737,391r-38,23l662,433r-38,29l591,491r-29,28l529,552r-28,38l477,624r-19,43l440,705r-19,42l501,757,217,976,,690r85,15xe" fillcolor="#c2c1c1" stroked="f">
              <v:path arrowok="t"/>
            </v:shape>
            <v:shape id="_x0000_s37116" style="position:absolute;left:751;top:228;width:959;height:976" coordsize="959,976" path="m85,705r19,-72l132,562r34,-67l203,433r43,-57l288,319r52,-52l392,215r57,-43l510,134,577,96,643,67,714,38,784,19,860,5,936,r23,334l912,338r-47,10l822,357r-42,15l737,391r-38,23l662,433r-38,29l591,491r-29,28l529,552r-28,38l477,624r-19,43l440,705r-19,42l501,757,217,976,,690r85,15xe" filled="f" strokecolor="#1f1a17" strokeweight=".45pt">
              <v:path arrowok="t"/>
            </v:shape>
            <v:shape id="_x0000_s37117" style="position:absolute;left:3865;top:2051;width:959;height:980" coordsize="959,980" path="m878,276r-23,71l826,414r-33,67l755,542r-37,62l670,661r-52,53l566,761r-56,43l448,847r-66,33l316,914r-66,23l174,956r-71,15l28,980,,642r47,-4l94,628r43,-9l179,604r43,-19l259,566r38,-24l335,519r33,-29l401,457r28,-34l458,390r23,-38l505,314r19,-43l538,233,458,219,741,,959,285r-81,-9xe" fillcolor="#c2c1c1" stroked="f">
              <v:path arrowok="t"/>
            </v:shape>
            <v:shape id="_x0000_s37118" style="position:absolute;left:3865;top:2051;width:959;height:980" coordsize="959,980" path="m878,276r-23,71l826,414r-33,67l755,542r-37,62l670,661r-52,53l566,761r-56,43l448,847r-66,33l316,914r-66,23l174,956r-71,15l28,980,,642r47,-4l94,628r43,-9l179,604r43,-19l259,566r38,-24l335,519r33,-29l401,457r28,-34l458,390r23,-38l505,314r19,-43l538,233,458,219,741,,959,285r-81,-9xe" filled="f" strokecolor="#1f1a17" strokeweight=".45pt">
              <v:path arrowok="t"/>
            </v:shape>
            <v:shape id="_x0000_s37119" style="position:absolute;left:3789;top:171;width:968;height:966" coordsize="968,966" path="m269,86r71,19l406,134r66,33l538,205r57,43l652,291r52,52l751,395r47,62l836,514r38,67l902,647r24,72l950,790r14,72l968,942,638,966r-5,-47l624,871,609,828,595,785,581,743,557,705,534,666,510,628,482,595,449,567,416,533,383,509,345,481,307,462,269,443,227,424r-10,81l,219,279,,269,86xe" fillcolor="#c2c1c1" stroked="f">
              <v:path arrowok="t"/>
            </v:shape>
            <v:shape id="_x0000_s37120" style="position:absolute;left:3789;top:171;width:968;height:966" coordsize="968,966" path="m269,86r71,19l406,134r66,33l538,205r57,43l652,291r52,52l751,395r47,62l836,514r38,67l902,647r24,72l950,790r14,72l968,942,638,966r-5,-47l624,871,609,828,595,785,581,743,557,705,534,666,510,628,482,595,449,567,416,533,383,509,345,481,307,462,269,443,227,424r-10,81l,219,279,,269,86xe" filled="f" strokecolor="#1f1a17" strokeweight=".45pt">
              <v:path arrowok="t"/>
            </v:shape>
            <v:shape id="_x0000_s37121" style="position:absolute;left:813;top:2122;width:968;height:961" coordsize="968,961" path="m699,881l628,857,562,828,496,795,430,757,373,719,316,671,264,619,217,567,170,509,132,448,94,381,66,314,42,248,18,176,4,100,,24,330,r5,43l344,91r15,43l373,176r14,43l411,257r23,38l458,333r28,34l519,400r33,29l585,457r38,24l661,505r38,19l741,538r10,-81l968,743,689,961r10,-80xe" fillcolor="#c2c1c1" stroked="f">
              <v:path arrowok="t"/>
            </v:shape>
            <v:shape id="_x0000_s37122" style="position:absolute;left:813;top:2122;width:968;height:961" coordsize="968,961" path="m699,881l628,857,562,828,496,795,430,757,373,719,316,671,264,619,217,567,170,509,132,448,94,381,66,314,42,248,18,176,4,100,,24,330,r5,43l344,91r15,43l373,176r14,43l411,257r23,38l458,333r28,34l519,400r33,29l585,457r38,24l661,505r38,19l741,538r10,-81l968,743,689,961r10,-80xe" filled="f" strokecolor="#1f1a17" strokeweight=".45pt">
              <v:path arrowok="t"/>
            </v:shape>
            <v:rect id="_x0000_s37123" style="position:absolute;left:3855;top:3179;width:928;height:166;mso-wrap-style:none" filled="f" stroked="f">
              <v:textbox style="mso-next-textbox:#_x0000_s37123;mso-fit-shape-to-text:t" inset="0,0,0,0">
                <w:txbxContent>
                  <w:p w:rsidR="009C646C" w:rsidRDefault="009C646C" w:rsidP="00D86386">
                    <w:pPr>
                      <w:spacing w:before="0"/>
                    </w:pPr>
                    <w:r>
                      <w:rPr>
                        <w:rFonts w:ascii="Arial" w:hAnsi="Arial" w:cs="Arial"/>
                        <w:color w:val="1F1A17"/>
                        <w:sz w:val="12"/>
                        <w:szCs w:val="12"/>
                      </w:rPr>
                      <w:t>SecMan(09)_F05</w:t>
                    </w:r>
                  </w:p>
                </w:txbxContent>
              </v:textbox>
            </v:rect>
            <v:rect id="_x0000_s37124" style="position:absolute;left:1971;top:100;width:1621;height:560;mso-wrap-style:none" filled="f" stroked="f">
              <v:textbox style="mso-next-textbox:#_x0000_s37124;mso-fit-shape-to-text:t" inset="0,0,0,0">
                <w:txbxContent>
                  <w:p w:rsidR="009C646C" w:rsidRDefault="009C646C" w:rsidP="00D86386">
                    <w:pPr>
                      <w:spacing w:before="0"/>
                      <w:rPr>
                        <w:rFonts w:hAnsi="SimSun"/>
                        <w:sz w:val="18"/>
                        <w:szCs w:val="18"/>
                        <w:lang w:eastAsia="zh-CN"/>
                      </w:rPr>
                    </w:pPr>
                    <w:r w:rsidRPr="00460BCE">
                      <w:rPr>
                        <w:rFonts w:hAnsi="SimSun"/>
                        <w:sz w:val="18"/>
                        <w:szCs w:val="18"/>
                        <w:lang w:eastAsia="zh-CN"/>
                      </w:rPr>
                      <w:t>风险评估、风险处置</w:t>
                    </w:r>
                  </w:p>
                  <w:p w:rsidR="009C646C" w:rsidRPr="00460BCE" w:rsidRDefault="009C646C" w:rsidP="00D86386">
                    <w:pPr>
                      <w:spacing w:before="0"/>
                      <w:jc w:val="center"/>
                      <w:rPr>
                        <w:lang w:eastAsia="zh-CN"/>
                      </w:rPr>
                    </w:pPr>
                    <w:r w:rsidRPr="00460BCE">
                      <w:rPr>
                        <w:rFonts w:hAnsi="SimSun"/>
                        <w:sz w:val="18"/>
                        <w:szCs w:val="18"/>
                        <w:lang w:eastAsia="zh-CN"/>
                      </w:rPr>
                      <w:t>和控制选择</w:t>
                    </w:r>
                  </w:p>
                </w:txbxContent>
              </v:textbox>
            </v:rect>
            <v:rect id="_x0000_s37125" style="position:absolute;left:180;top:1480;width:1621;height:280;mso-wrap-style:none" filled="f" stroked="f">
              <v:textbox style="mso-next-textbox:#_x0000_s37125;mso-fit-shape-to-text:t" inset="0,0,0,0">
                <w:txbxContent>
                  <w:p w:rsidR="009C646C" w:rsidRPr="006B18B8" w:rsidRDefault="009C646C" w:rsidP="00D86386">
                    <w:pPr>
                      <w:spacing w:before="0"/>
                    </w:pPr>
                    <w:r w:rsidRPr="006B18B8">
                      <w:rPr>
                        <w:rFonts w:hAnsi="SimSun"/>
                        <w:sz w:val="18"/>
                        <w:szCs w:val="18"/>
                      </w:rPr>
                      <w:t>实施和应用风险控制</w:t>
                    </w:r>
                  </w:p>
                </w:txbxContent>
              </v:textbox>
            </v:rect>
            <v:rect id="_x0000_s37126" style="position:absolute;left:2036;top:2400;width:1441;height:840;mso-wrap-style:none" filled="f" stroked="f">
              <v:textbox style="mso-next-textbox:#_x0000_s37126;mso-fit-shape-to-text:t" inset="0,0,0,0">
                <w:txbxContent>
                  <w:p w:rsidR="009C646C" w:rsidRDefault="009C646C" w:rsidP="00D86386">
                    <w:pPr>
                      <w:spacing w:before="0"/>
                      <w:jc w:val="center"/>
                      <w:rPr>
                        <w:rFonts w:hAnsi="SimSun"/>
                        <w:sz w:val="18"/>
                        <w:szCs w:val="18"/>
                        <w:lang w:eastAsia="zh-CN"/>
                      </w:rPr>
                    </w:pPr>
                    <w:r w:rsidRPr="00CE1797">
                      <w:rPr>
                        <w:rFonts w:hAnsi="SimSun"/>
                        <w:sz w:val="18"/>
                        <w:szCs w:val="18"/>
                        <w:lang w:eastAsia="zh-CN"/>
                      </w:rPr>
                      <w:t>风险监控、评审和</w:t>
                    </w:r>
                  </w:p>
                  <w:p w:rsidR="009C646C" w:rsidRDefault="009C646C" w:rsidP="00D86386">
                    <w:pPr>
                      <w:spacing w:before="0"/>
                      <w:jc w:val="center"/>
                      <w:rPr>
                        <w:rFonts w:hAnsi="SimSun"/>
                        <w:sz w:val="18"/>
                        <w:szCs w:val="18"/>
                        <w:lang w:eastAsia="zh-CN"/>
                      </w:rPr>
                    </w:pPr>
                    <w:r w:rsidRPr="00CE1797">
                      <w:rPr>
                        <w:rFonts w:hAnsi="SimSun"/>
                        <w:sz w:val="18"/>
                        <w:szCs w:val="18"/>
                        <w:lang w:eastAsia="zh-CN"/>
                      </w:rPr>
                      <w:t>信息传递以及风险</w:t>
                    </w:r>
                  </w:p>
                  <w:p w:rsidR="009C646C" w:rsidRPr="00CE1797" w:rsidRDefault="009C646C" w:rsidP="00D86386">
                    <w:pPr>
                      <w:spacing w:before="0"/>
                      <w:jc w:val="center"/>
                    </w:pPr>
                    <w:r w:rsidRPr="00CE1797">
                      <w:rPr>
                        <w:rFonts w:hAnsi="SimSun"/>
                        <w:sz w:val="18"/>
                        <w:szCs w:val="18"/>
                      </w:rPr>
                      <w:t>控制的效能</w:t>
                    </w:r>
                  </w:p>
                </w:txbxContent>
              </v:textbox>
            </v:rect>
            <v:rect id="_x0000_s37127" style="position:absolute;left:3812;top:1332;width:1621;height:560;mso-wrap-style:none" filled="f" stroked="f">
              <v:textbox style="mso-next-textbox:#_x0000_s37127;mso-fit-shape-to-text:t" inset="0,0,0,0">
                <w:txbxContent>
                  <w:p w:rsidR="009C646C" w:rsidRDefault="009C646C" w:rsidP="00D86386">
                    <w:pPr>
                      <w:spacing w:before="0"/>
                      <w:jc w:val="center"/>
                      <w:rPr>
                        <w:rFonts w:hAnsi="SimSun"/>
                        <w:sz w:val="18"/>
                        <w:szCs w:val="18"/>
                        <w:lang w:eastAsia="zh-CN"/>
                      </w:rPr>
                    </w:pPr>
                    <w:r w:rsidRPr="004A2509">
                      <w:rPr>
                        <w:rFonts w:hAnsi="SimSun"/>
                        <w:sz w:val="18"/>
                        <w:szCs w:val="18"/>
                        <w:lang w:eastAsia="zh-CN"/>
                      </w:rPr>
                      <w:t>更新和改进风险控制</w:t>
                    </w:r>
                  </w:p>
                  <w:p w:rsidR="009C646C" w:rsidRPr="004A2509" w:rsidRDefault="009C646C" w:rsidP="00D86386">
                    <w:pPr>
                      <w:spacing w:before="0"/>
                      <w:jc w:val="center"/>
                      <w:rPr>
                        <w:lang w:eastAsia="zh-CN"/>
                      </w:rPr>
                    </w:pPr>
                    <w:r w:rsidRPr="004A2509">
                      <w:rPr>
                        <w:rFonts w:hAnsi="SimSun"/>
                        <w:sz w:val="18"/>
                        <w:szCs w:val="18"/>
                        <w:lang w:eastAsia="zh-CN"/>
                      </w:rPr>
                      <w:t>或应用新的控制</w:t>
                    </w:r>
                  </w:p>
                </w:txbxContent>
              </v:textbox>
            </v:rect>
            <w10:wrap type="none"/>
            <w10:anchorlock/>
          </v:group>
        </w:pict>
      </w:r>
    </w:p>
    <w:p w:rsidR="00B01EFF" w:rsidRPr="00C826C3" w:rsidRDefault="00D648E8" w:rsidP="00501E09">
      <w:pPr>
        <w:pStyle w:val="FigureNoTitle"/>
        <w:outlineLvl w:val="0"/>
        <w:rPr>
          <w:lang w:val="en-GB" w:eastAsia="zh-CN"/>
        </w:rPr>
      </w:pPr>
      <w:r w:rsidRPr="00C826C3">
        <w:rPr>
          <w:rFonts w:hAnsi="SimSun"/>
          <w:lang w:val="en-GB" w:eastAsia="zh-CN"/>
        </w:rPr>
        <w:t>图</w:t>
      </w:r>
      <w:r w:rsidR="00B01EFF" w:rsidRPr="00C826C3">
        <w:rPr>
          <w:lang w:val="en-GB" w:eastAsia="zh-CN"/>
        </w:rPr>
        <w:t xml:space="preserve"> </w:t>
      </w:r>
      <w:r w:rsidR="00BA0DFF">
        <w:rPr>
          <w:noProof/>
          <w:lang w:val="en-GB" w:eastAsia="zh-CN"/>
        </w:rPr>
        <w:t>5</w:t>
      </w:r>
      <w:bookmarkEnd w:id="196"/>
      <w:r w:rsidR="00B01EFF" w:rsidRPr="00C826C3">
        <w:rPr>
          <w:lang w:val="en-GB" w:eastAsia="zh-CN"/>
        </w:rPr>
        <w:t xml:space="preserve"> – ITU-T X.1055</w:t>
      </w:r>
      <w:r w:rsidR="00CC5D58" w:rsidRPr="00C826C3">
        <w:rPr>
          <w:rFonts w:hAnsi="SimSun"/>
          <w:lang w:val="en-GB" w:eastAsia="zh-CN"/>
        </w:rPr>
        <w:t>风险管理过程</w:t>
      </w:r>
    </w:p>
    <w:p w:rsidR="009C64F4" w:rsidRPr="00C826C3" w:rsidRDefault="00287BB2" w:rsidP="00685DB6">
      <w:pPr>
        <w:ind w:firstLineChars="200" w:firstLine="440"/>
        <w:rPr>
          <w:szCs w:val="22"/>
          <w:lang w:eastAsia="zh-CN"/>
        </w:rPr>
      </w:pPr>
      <w:bookmarkStart w:id="197" w:name="_Incident_Handling"/>
      <w:bookmarkEnd w:id="197"/>
      <w:r>
        <w:rPr>
          <w:rFonts w:hAnsi="SimSun"/>
          <w:szCs w:val="22"/>
          <w:lang w:eastAsia="zh-CN"/>
        </w:rPr>
        <w:t>风险简表用于指导整个风险管理过程。特别</w:t>
      </w:r>
      <w:r>
        <w:rPr>
          <w:rFonts w:hAnsi="SimSun" w:hint="eastAsia"/>
          <w:szCs w:val="22"/>
          <w:lang w:eastAsia="zh-CN"/>
        </w:rPr>
        <w:t>是</w:t>
      </w:r>
      <w:r w:rsidR="009C64F4" w:rsidRPr="00C826C3">
        <w:rPr>
          <w:rFonts w:hAnsi="SimSun"/>
          <w:szCs w:val="22"/>
          <w:lang w:eastAsia="zh-CN"/>
        </w:rPr>
        <w:t>用它们来帮助决策过程，并依据其紧迫性，帮助确定各种风险的优先级，以及帮助确定如何分配资源和应对措施。它们还可帮助确定适当的度量方法，与其他工具（如间距分析法）一起，用于风险管理。</w:t>
      </w:r>
      <w:r w:rsidR="009C64F4" w:rsidRPr="00C826C3">
        <w:rPr>
          <w:szCs w:val="22"/>
          <w:lang w:eastAsia="zh-CN"/>
        </w:rPr>
        <w:t>ITU-T X.1055</w:t>
      </w:r>
      <w:r w:rsidR="009C64F4" w:rsidRPr="00C826C3">
        <w:rPr>
          <w:rFonts w:hAnsi="SimSun"/>
          <w:szCs w:val="22"/>
          <w:lang w:eastAsia="zh-CN"/>
        </w:rPr>
        <w:t>建议书提供了确定风险简表的指导原则，并包括了一个</w:t>
      </w:r>
      <w:r w:rsidR="00421108">
        <w:rPr>
          <w:rFonts w:hAnsi="SimSun"/>
          <w:szCs w:val="22"/>
          <w:lang w:eastAsia="zh-CN"/>
        </w:rPr>
        <w:t>模版</w:t>
      </w:r>
      <w:r w:rsidR="009C64F4" w:rsidRPr="00C826C3">
        <w:rPr>
          <w:rFonts w:hAnsi="SimSun"/>
          <w:szCs w:val="22"/>
          <w:lang w:eastAsia="zh-CN"/>
        </w:rPr>
        <w:t>和若干个风险简表的例子。</w:t>
      </w:r>
    </w:p>
    <w:p w:rsidR="00B01EFF" w:rsidRPr="00C826C3" w:rsidRDefault="00B01EFF" w:rsidP="00501E09">
      <w:pPr>
        <w:pStyle w:val="Heading2"/>
        <w:rPr>
          <w:lang w:val="en-GB" w:eastAsia="zh-CN"/>
        </w:rPr>
      </w:pPr>
      <w:bookmarkStart w:id="198" w:name="_Toc266786969"/>
      <w:bookmarkStart w:id="199" w:name="_Toc266787194"/>
      <w:r w:rsidRPr="00C826C3">
        <w:rPr>
          <w:lang w:val="en-GB" w:eastAsia="zh-CN"/>
        </w:rPr>
        <w:t>5.3</w:t>
      </w:r>
      <w:r w:rsidRPr="00C826C3">
        <w:rPr>
          <w:lang w:val="en-GB" w:eastAsia="zh-CN"/>
        </w:rPr>
        <w:tab/>
      </w:r>
      <w:r w:rsidR="00CC5D58" w:rsidRPr="00C826C3">
        <w:rPr>
          <w:rFonts w:hAnsi="SimSun"/>
          <w:lang w:val="en-GB" w:eastAsia="zh-CN"/>
        </w:rPr>
        <w:t>事故处置</w:t>
      </w:r>
      <w:bookmarkEnd w:id="198"/>
      <w:bookmarkEnd w:id="199"/>
    </w:p>
    <w:p w:rsidR="009C64F4" w:rsidRPr="009B13DE" w:rsidRDefault="009C64F4" w:rsidP="009B13DE">
      <w:pPr>
        <w:ind w:firstLineChars="200" w:firstLine="452"/>
        <w:rPr>
          <w:spacing w:val="6"/>
          <w:szCs w:val="22"/>
          <w:lang w:eastAsia="zh-CN"/>
        </w:rPr>
      </w:pPr>
      <w:r w:rsidRPr="009B13DE">
        <w:rPr>
          <w:rFonts w:hAnsi="SimSun"/>
          <w:spacing w:val="6"/>
          <w:szCs w:val="22"/>
          <w:lang w:eastAsia="zh-CN"/>
        </w:rPr>
        <w:t>保持检测、响应和安全相关事故信息分发的协调一致，是安全管理日常工作的一部分。除非所有此类事故均得以适当评估和正确处理，否则对后续的、可能更严重的攻击而言，组织将是脆弱的。</w:t>
      </w:r>
    </w:p>
    <w:p w:rsidR="009C64F4" w:rsidRPr="00C826C3" w:rsidRDefault="009C64F4" w:rsidP="00685DB6">
      <w:pPr>
        <w:ind w:firstLineChars="200" w:firstLine="440"/>
        <w:rPr>
          <w:szCs w:val="22"/>
          <w:lang w:eastAsia="zh-CN"/>
        </w:rPr>
      </w:pPr>
      <w:r w:rsidRPr="00C826C3">
        <w:rPr>
          <w:rFonts w:hAnsi="SimSun"/>
          <w:szCs w:val="22"/>
          <w:lang w:eastAsia="zh-CN"/>
        </w:rPr>
        <w:t>除非拥有一套适当的事故处置程序，否则当检测到一个安全相关的事故时，可能无法正确报告事故或对事故做出正确分析。也可能没有任何程序来提交报告或者获得技术支持或管理指导，尽管因此类事故而引起的问题常常殃及信息技术或网络连接之外的事物。例如，事故可能隐含法律、财政或声誉方面的风险，或者牵涉法律执行方面的问题。缺少有效的事故处置程序可能会出现</w:t>
      </w:r>
      <w:r w:rsidR="00684D74">
        <w:rPr>
          <w:rFonts w:hint="eastAsia"/>
          <w:szCs w:val="22"/>
          <w:lang w:eastAsia="zh-CN"/>
        </w:rPr>
        <w:t>“</w:t>
      </w:r>
      <w:r w:rsidRPr="00C826C3">
        <w:rPr>
          <w:rFonts w:hAnsi="SimSun"/>
          <w:szCs w:val="22"/>
          <w:lang w:eastAsia="zh-CN"/>
        </w:rPr>
        <w:t>很快就修复</w:t>
      </w:r>
      <w:r w:rsidR="00684D74">
        <w:rPr>
          <w:rFonts w:hint="eastAsia"/>
          <w:szCs w:val="22"/>
          <w:lang w:eastAsia="zh-CN"/>
        </w:rPr>
        <w:t>”</w:t>
      </w:r>
      <w:r w:rsidRPr="00C826C3">
        <w:rPr>
          <w:rFonts w:hAnsi="SimSun"/>
          <w:szCs w:val="22"/>
          <w:lang w:eastAsia="zh-CN"/>
        </w:rPr>
        <w:t>或</w:t>
      </w:r>
      <w:r w:rsidR="00684D74">
        <w:rPr>
          <w:rFonts w:hint="eastAsia"/>
          <w:szCs w:val="22"/>
          <w:lang w:eastAsia="zh-CN"/>
        </w:rPr>
        <w:t>“</w:t>
      </w:r>
      <w:r w:rsidRPr="00C826C3">
        <w:rPr>
          <w:rFonts w:hAnsi="SimSun"/>
          <w:szCs w:val="22"/>
          <w:lang w:eastAsia="zh-CN"/>
        </w:rPr>
        <w:t>绕道而行</w:t>
      </w:r>
      <w:r w:rsidR="00684D74">
        <w:rPr>
          <w:rFonts w:hint="eastAsia"/>
          <w:szCs w:val="22"/>
          <w:lang w:eastAsia="zh-CN"/>
        </w:rPr>
        <w:t>”</w:t>
      </w:r>
      <w:r w:rsidRPr="00C826C3">
        <w:rPr>
          <w:rFonts w:hAnsi="SimSun"/>
          <w:szCs w:val="22"/>
          <w:lang w:eastAsia="zh-CN"/>
        </w:rPr>
        <w:t>的现象，而问题并没有真正得到解决、归档和报告，在这种情况下，将存在之后可能出现更严重问题的风险。</w:t>
      </w:r>
    </w:p>
    <w:p w:rsidR="00D7450E" w:rsidRPr="00C826C3" w:rsidRDefault="00D7450E" w:rsidP="00685DB6">
      <w:pPr>
        <w:ind w:firstLineChars="200" w:firstLine="440"/>
        <w:rPr>
          <w:snapToGrid w:val="0"/>
          <w:szCs w:val="22"/>
          <w:lang w:val="en-GB" w:eastAsia="zh-CN"/>
        </w:rPr>
      </w:pPr>
      <w:r w:rsidRPr="00C826C3">
        <w:rPr>
          <w:rFonts w:hAnsi="SimSun"/>
          <w:snapToGrid w:val="0"/>
          <w:szCs w:val="22"/>
          <w:lang w:val="en-GB" w:eastAsia="zh-CN"/>
        </w:rPr>
        <w:t>随着各组织对一致、有效的网络和运营安全管理需求变得强烈起来，事故处置正成为一件越来越平常的工作。一个经过适当培训和授权的单位或团体可以以一种迅速而正确的方式来处置各种安全事故。</w:t>
      </w:r>
    </w:p>
    <w:p w:rsidR="0070513C" w:rsidRPr="00421108" w:rsidRDefault="00A831F1" w:rsidP="00281A4D">
      <w:pPr>
        <w:pStyle w:val="text"/>
        <w:snapToGrid/>
        <w:spacing w:before="120"/>
        <w:rPr>
          <w:rFonts w:hAnsi="SimSun"/>
          <w:szCs w:val="22"/>
        </w:rPr>
      </w:pPr>
      <w:r w:rsidRPr="00C826C3">
        <w:rPr>
          <w:rFonts w:hAnsi="SimSun"/>
          <w:szCs w:val="22"/>
        </w:rPr>
        <w:t>为了能够完成事故处置</w:t>
      </w:r>
      <w:r w:rsidR="0070513C" w:rsidRPr="00C826C3">
        <w:rPr>
          <w:rFonts w:hAnsi="SimSun"/>
          <w:szCs w:val="22"/>
        </w:rPr>
        <w:t>和事故报告，</w:t>
      </w:r>
      <w:r w:rsidRPr="00C826C3">
        <w:rPr>
          <w:rFonts w:hAnsi="SimSun"/>
          <w:szCs w:val="22"/>
        </w:rPr>
        <w:t>必须了解事故是如何检测、处置</w:t>
      </w:r>
      <w:r w:rsidR="00281A4D" w:rsidRPr="00C826C3">
        <w:rPr>
          <w:rFonts w:hAnsi="SimSun"/>
          <w:szCs w:val="22"/>
        </w:rPr>
        <w:t>和解决的。通过确定事故</w:t>
      </w:r>
      <w:r w:rsidRPr="00C826C3">
        <w:rPr>
          <w:rFonts w:hAnsi="SimSun"/>
          <w:szCs w:val="22"/>
        </w:rPr>
        <w:t>处置</w:t>
      </w:r>
      <w:r w:rsidR="00281A4D" w:rsidRPr="00C826C3">
        <w:rPr>
          <w:rFonts w:hAnsi="SimSun"/>
          <w:szCs w:val="22"/>
        </w:rPr>
        <w:t>的一般性结构</w:t>
      </w:r>
      <w:r w:rsidR="0070513C" w:rsidRPr="00C826C3">
        <w:rPr>
          <w:rFonts w:hAnsi="SimSun"/>
          <w:szCs w:val="22"/>
        </w:rPr>
        <w:t>（即物理事故、行政或组织方面的事故以及逻辑事故）</w:t>
      </w:r>
      <w:r w:rsidR="00281A4D" w:rsidRPr="00C826C3">
        <w:rPr>
          <w:rFonts w:hAnsi="SimSun"/>
          <w:szCs w:val="22"/>
        </w:rPr>
        <w:t>，就有可能获得一个</w:t>
      </w:r>
      <w:r w:rsidR="0070513C" w:rsidRPr="00C826C3">
        <w:rPr>
          <w:rFonts w:hAnsi="SimSun"/>
          <w:szCs w:val="22"/>
        </w:rPr>
        <w:t>有关</w:t>
      </w:r>
      <w:r w:rsidR="00281A4D" w:rsidRPr="00C826C3">
        <w:rPr>
          <w:rFonts w:hAnsi="SimSun"/>
          <w:szCs w:val="22"/>
        </w:rPr>
        <w:t>事故</w:t>
      </w:r>
      <w:r w:rsidR="0070513C" w:rsidRPr="00C826C3">
        <w:rPr>
          <w:rFonts w:hAnsi="SimSun"/>
          <w:szCs w:val="22"/>
        </w:rPr>
        <w:t>的结构与流程</w:t>
      </w:r>
      <w:r w:rsidR="00281A4D" w:rsidRPr="00C826C3">
        <w:rPr>
          <w:rFonts w:hAnsi="SimSun"/>
          <w:szCs w:val="22"/>
        </w:rPr>
        <w:t>全景图。</w:t>
      </w:r>
      <w:r w:rsidR="00DC2737" w:rsidRPr="00C826C3">
        <w:rPr>
          <w:szCs w:val="22"/>
        </w:rPr>
        <w:t>ITU-T E.409</w:t>
      </w:r>
      <w:r w:rsidRPr="00C826C3">
        <w:rPr>
          <w:rFonts w:hAnsi="SimSun"/>
          <w:szCs w:val="22"/>
        </w:rPr>
        <w:t>《事故管理机构和安全事故处置</w:t>
      </w:r>
      <w:r w:rsidR="00DC2737" w:rsidRPr="00C826C3">
        <w:rPr>
          <w:rFonts w:hAnsi="SimSun"/>
          <w:szCs w:val="22"/>
        </w:rPr>
        <w:t>：用于电信组织的指导原则》提供了一个概貌和框架，给出了用于规划检测和</w:t>
      </w:r>
      <w:r w:rsidRPr="00C826C3">
        <w:rPr>
          <w:rFonts w:hAnsi="SimSun"/>
          <w:szCs w:val="22"/>
        </w:rPr>
        <w:t>处置</w:t>
      </w:r>
      <w:r w:rsidR="00DC2737" w:rsidRPr="00C826C3">
        <w:rPr>
          <w:rFonts w:hAnsi="SimSun"/>
          <w:szCs w:val="22"/>
        </w:rPr>
        <w:t>安全相关事故机构的指导原则。</w:t>
      </w:r>
      <w:r w:rsidR="00DC2737" w:rsidRPr="00C826C3">
        <w:rPr>
          <w:szCs w:val="22"/>
        </w:rPr>
        <w:t>ITU-T E.409</w:t>
      </w:r>
      <w:r w:rsidR="00DC2737" w:rsidRPr="00C826C3">
        <w:rPr>
          <w:rFonts w:hAnsi="SimSun"/>
          <w:szCs w:val="22"/>
        </w:rPr>
        <w:t>建议书是通用性质的，未确定或讨论具体网络的要求。</w:t>
      </w:r>
    </w:p>
    <w:p w:rsidR="0070513C" w:rsidRPr="00C826C3" w:rsidRDefault="00B94F5A" w:rsidP="000210C7">
      <w:pPr>
        <w:pStyle w:val="text"/>
        <w:spacing w:before="120"/>
        <w:rPr>
          <w:szCs w:val="22"/>
        </w:rPr>
      </w:pPr>
      <w:r>
        <w:rPr>
          <w:rFonts w:hAnsi="SimSun"/>
          <w:szCs w:val="22"/>
        </w:rPr>
        <w:br w:type="page"/>
      </w:r>
      <w:r w:rsidR="0070513C" w:rsidRPr="00C826C3">
        <w:rPr>
          <w:rFonts w:hAnsi="SimSun"/>
          <w:szCs w:val="22"/>
        </w:rPr>
        <w:lastRenderedPageBreak/>
        <w:t>在报告或</w:t>
      </w:r>
      <w:r w:rsidR="00A831F1" w:rsidRPr="00C826C3">
        <w:rPr>
          <w:rFonts w:hAnsi="SimSun"/>
          <w:szCs w:val="22"/>
        </w:rPr>
        <w:t>处置</w:t>
      </w:r>
      <w:r w:rsidR="0070513C" w:rsidRPr="00C826C3">
        <w:rPr>
          <w:rFonts w:hAnsi="SimSun"/>
          <w:szCs w:val="22"/>
        </w:rPr>
        <w:t>事故时有</w:t>
      </w:r>
      <w:r w:rsidR="00DC2737" w:rsidRPr="00C826C3">
        <w:rPr>
          <w:rFonts w:hAnsi="SimSun"/>
          <w:szCs w:val="22"/>
        </w:rPr>
        <w:t>一套统一的术语</w:t>
      </w:r>
      <w:r w:rsidR="0070513C" w:rsidRPr="00C826C3">
        <w:rPr>
          <w:rFonts w:hAnsi="SimSun"/>
          <w:szCs w:val="22"/>
        </w:rPr>
        <w:t>至关重要。</w:t>
      </w:r>
      <w:r w:rsidR="00DC2737" w:rsidRPr="00C826C3">
        <w:rPr>
          <w:rFonts w:hAnsi="SimSun"/>
          <w:szCs w:val="22"/>
        </w:rPr>
        <w:t>使用不同的术语可能造成误解，导致安全事故不能得到足够重视，并无法得到及时</w:t>
      </w:r>
      <w:r w:rsidR="00A831F1" w:rsidRPr="00C826C3">
        <w:rPr>
          <w:rFonts w:hAnsi="SimSun"/>
          <w:szCs w:val="22"/>
        </w:rPr>
        <w:t>处置</w:t>
      </w:r>
      <w:r w:rsidR="00DC2737" w:rsidRPr="00C826C3">
        <w:rPr>
          <w:rFonts w:hAnsi="SimSun"/>
          <w:szCs w:val="22"/>
        </w:rPr>
        <w:t>，以便消除事故，防止事故再次发生。此外，在对事故的定义和理解上，不同的专业、不同的组织、不同的人会各有不同。</w:t>
      </w:r>
      <w:r w:rsidR="00DC2737" w:rsidRPr="00C826C3">
        <w:rPr>
          <w:szCs w:val="22"/>
        </w:rPr>
        <w:t>ITU-T E.409</w:t>
      </w:r>
      <w:r w:rsidR="00DC2737" w:rsidRPr="00C826C3">
        <w:rPr>
          <w:rFonts w:hAnsi="SimSun"/>
          <w:szCs w:val="22"/>
        </w:rPr>
        <w:t>试图</w:t>
      </w:r>
      <w:r w:rsidR="00A831F1" w:rsidRPr="00C826C3">
        <w:rPr>
          <w:rFonts w:hAnsi="SimSun"/>
          <w:szCs w:val="22"/>
        </w:rPr>
        <w:t>标准化有关事故检测和报告的术语，并依据其严重程度对事故进行分类，如</w:t>
      </w:r>
      <w:r w:rsidR="00733F71">
        <w:rPr>
          <w:rFonts w:hAnsi="SimSun" w:hint="eastAsia"/>
          <w:szCs w:val="22"/>
        </w:rPr>
        <w:t>图</w:t>
      </w:r>
      <w:r w:rsidR="00733F71">
        <w:rPr>
          <w:rFonts w:hAnsi="SimSun" w:hint="eastAsia"/>
          <w:szCs w:val="22"/>
        </w:rPr>
        <w:t>6</w:t>
      </w:r>
      <w:r w:rsidR="00A831F1" w:rsidRPr="00C826C3">
        <w:rPr>
          <w:rFonts w:hAnsi="SimSun"/>
          <w:snapToGrid w:val="0"/>
          <w:szCs w:val="22"/>
        </w:rPr>
        <w:t>所示。</w:t>
      </w:r>
    </w:p>
    <w:p w:rsidR="00D86386" w:rsidRPr="00C826C3" w:rsidRDefault="00F13F5E" w:rsidP="00F13F5E">
      <w:pPr>
        <w:pStyle w:val="Figure"/>
        <w:tabs>
          <w:tab w:val="center" w:pos="4820"/>
          <w:tab w:val="right" w:pos="9641"/>
        </w:tabs>
        <w:jc w:val="left"/>
        <w:rPr>
          <w:lang w:val="en-GB"/>
        </w:rPr>
      </w:pPr>
      <w:bookmarkStart w:id="200" w:name="_Ref235941987"/>
      <w:bookmarkStart w:id="201" w:name="_Ref235941975"/>
      <w:r>
        <w:rPr>
          <w:lang w:val="en-GB" w:eastAsia="zh-CN"/>
        </w:rPr>
        <w:tab/>
      </w:r>
      <w:r>
        <w:rPr>
          <w:lang w:val="en-GB" w:eastAsia="zh-CN"/>
        </w:rPr>
        <w:tab/>
      </w:r>
      <w:r>
        <w:rPr>
          <w:lang w:val="en-GB" w:eastAsia="zh-CN"/>
        </w:rPr>
        <w:tab/>
      </w:r>
      <w:r w:rsidR="00266051" w:rsidRPr="00266051">
        <w:rPr>
          <w:lang w:val="en-GB"/>
        </w:rPr>
      </w:r>
      <w:r w:rsidR="00266051">
        <w:rPr>
          <w:lang w:val="en-GB"/>
        </w:rPr>
        <w:pict>
          <v:group id="_x0000_s38288" editas="canvas" style="width:338.25pt;height:192.5pt;mso-position-horizontal-relative:char;mso-position-vertical-relative:line" coordsize="6765,3850">
            <o:lock v:ext="edit" aspectratio="t"/>
            <v:shape id="_x0000_s38289" type="#_x0000_t75" style="position:absolute;width:6765;height:3850" o:preferrelative="f">
              <v:fill o:detectmouseclick="t"/>
              <v:path o:extrusionok="t" o:connecttype="none"/>
              <o:lock v:ext="edit" text="t"/>
            </v:shape>
            <v:rect id="_x0000_s38290" style="position:absolute;left:2153;top:356;width:4557;height:2596" fillcolor="#30b0b6" strokecolor="#24211d">
              <v:stroke joinstyle="bevel"/>
            </v:rect>
            <v:line id="_x0000_s38291" style="position:absolute" from="2153,1201" to="6710,1201" strokecolor="#24211d">
              <v:stroke joinstyle="bevel"/>
            </v:line>
            <v:line id="_x0000_s38292" style="position:absolute" from="2153,2077" to="6710,2077" strokecolor="#24211d">
              <v:stroke joinstyle="bevel"/>
            </v:line>
            <v:shape id="_x0000_s38293" style="position:absolute;left:30;top:30;width:4260;height:3189" coordsize="287,215" path="m287,215l,215,143,,287,215xe" fillcolor="#eeee7e" strokecolor="#24211d" strokeweight="1.5pt">
              <v:stroke joinstyle="bevel"/>
              <v:path arrowok="t"/>
            </v:shape>
            <v:line id="_x0000_s38294" style="position:absolute" from="1381,1201" to="1425,1201" strokecolor="#24211d" strokeweight="0"/>
            <v:line id="_x0000_s38295" style="position:absolute" from="1440,1201" to="1484,1201" strokecolor="#24211d" strokeweight="0"/>
            <v:line id="_x0000_s38296" style="position:absolute" from="1514,1201" to="1559,1201" strokecolor="#24211d" strokeweight="0"/>
            <v:line id="_x0000_s38297" style="position:absolute" from="1574,1201" to="1618,1201" strokecolor="#24211d" strokeweight="0"/>
            <v:line id="_x0000_s38298" style="position:absolute" from="1648,1201" to="1692,1201" strokecolor="#24211d" strokeweight="0"/>
            <v:line id="_x0000_s38299" style="position:absolute" from="1707,1201" to="1752,1201" strokecolor="#24211d" strokeweight="0"/>
            <v:line id="_x0000_s38300" style="position:absolute" from="1781,1201" to="1826,1201" strokecolor="#24211d" strokeweight="0"/>
            <v:line id="_x0000_s38301" style="position:absolute" from="1841,1201" to="1885,1201" strokecolor="#24211d" strokeweight="0"/>
            <v:line id="_x0000_s38302" style="position:absolute" from="1915,1201" to="1960,1201" strokecolor="#24211d" strokeweight="0"/>
            <v:line id="_x0000_s38303" style="position:absolute" from="1974,1201" to="2019,1201" strokecolor="#24211d" strokeweight="0"/>
            <v:line id="_x0000_s38304" style="position:absolute" from="2049,1201" to="2093,1201" strokecolor="#24211d" strokeweight="0"/>
            <v:line id="_x0000_s38305" style="position:absolute" from="2108,1201" to="2153,1201" strokecolor="#24211d" strokeweight="0"/>
            <v:line id="_x0000_s38306" style="position:absolute" from="2182,1201" to="2227,1201" strokecolor="#24211d" strokeweight="0"/>
            <v:line id="_x0000_s38307" style="position:absolute" from="2242,1201" to="2286,1201" strokecolor="#24211d" strokeweight="0"/>
            <v:line id="_x0000_s38308" style="position:absolute" from="2316,1201" to="2360,1201" strokecolor="#24211d" strokeweight="0"/>
            <v:line id="_x0000_s38309" style="position:absolute" from="2375,1201" to="2420,1201" strokecolor="#24211d" strokeweight="0"/>
            <v:line id="_x0000_s38310" style="position:absolute" from="2449,1201" to="2494,1201" strokecolor="#24211d" strokeweight="0"/>
            <v:line id="_x0000_s38311" style="position:absolute" from="2509,1201" to="2553,1201" strokecolor="#24211d" strokeweight="0"/>
            <v:line id="_x0000_s38312" style="position:absolute" from="2583,1201" to="2628,1201" strokecolor="#24211d" strokeweight="0"/>
            <v:line id="_x0000_s38313" style="position:absolute" from="2642,1201" to="2687,1201" strokecolor="#24211d" strokeweight="0"/>
            <v:line id="_x0000_s38314" style="position:absolute" from="2717,1201" to="2761,1201" strokecolor="#24211d" strokeweight="0"/>
            <v:line id="_x0000_s38315" style="position:absolute" from="2776,1201" to="2821,1201" strokecolor="#24211d" strokeweight="0"/>
            <v:line id="_x0000_s38316" style="position:absolute" from="2850,1201" to="2895,1201" strokecolor="#24211d" strokeweight="0"/>
            <v:line id="_x0000_s38317" style="position:absolute" from="2910,1201" to="2939,1201" strokecolor="#24211d" strokeweight="0"/>
            <v:line id="_x0000_s38318" style="position:absolute" from="2910,1201" to="2939,1201" strokecolor="#24211d" strokeweight="0"/>
            <v:line id="_x0000_s38319" style="position:absolute" from="787,2077" to="831,2077" strokecolor="#24211d" strokeweight="0"/>
            <v:line id="_x0000_s38320" style="position:absolute" from="846,2077" to="891,2077" strokecolor="#24211d" strokeweight="0"/>
            <v:line id="_x0000_s38321" style="position:absolute" from="920,2077" to="965,2077" strokecolor="#24211d" strokeweight="0"/>
            <v:line id="_x0000_s38322" style="position:absolute" from="980,2077" to="1024,2077" strokecolor="#24211d" strokeweight="0"/>
            <v:line id="_x0000_s38323" style="position:absolute" from="1054,2077" to="1099,2077" strokecolor="#24211d" strokeweight="0"/>
            <v:line id="_x0000_s38324" style="position:absolute" from="1113,2077" to="1158,2077" strokecolor="#24211d" strokeweight="0"/>
            <v:line id="_x0000_s38325" style="position:absolute" from="1188,2077" to="1232,2077" strokecolor="#24211d" strokeweight="0"/>
            <v:line id="_x0000_s38326" style="position:absolute" from="1247,2077" to="1292,2077" strokecolor="#24211d" strokeweight="0"/>
            <v:line id="_x0000_s38327" style="position:absolute" from="1321,2077" to="1366,2077" strokecolor="#24211d" strokeweight="0"/>
            <v:line id="_x0000_s38328" style="position:absolute" from="1381,2077" to="1425,2077" strokecolor="#24211d" strokeweight="0"/>
            <v:line id="_x0000_s38329" style="position:absolute" from="1455,2077" to="1499,2077" strokecolor="#24211d" strokeweight="0"/>
            <v:line id="_x0000_s38330" style="position:absolute" from="1514,2077" to="1559,2077" strokecolor="#24211d" strokeweight="0"/>
            <v:line id="_x0000_s38331" style="position:absolute" from="1588,2077" to="1633,2077" strokecolor="#24211d" strokeweight="0"/>
            <v:line id="_x0000_s38332" style="position:absolute" from="1648,2077" to="1692,2077" strokecolor="#24211d" strokeweight="0"/>
            <v:line id="_x0000_s38333" style="position:absolute" from="1722,2077" to="1767,2077" strokecolor="#24211d" strokeweight="0"/>
            <v:line id="_x0000_s38334" style="position:absolute" from="1781,2077" to="1826,2077" strokecolor="#24211d" strokeweight="0"/>
            <v:line id="_x0000_s38335" style="position:absolute" from="1856,2077" to="1900,2077" strokecolor="#24211d" strokeweight="0"/>
            <v:line id="_x0000_s38336" style="position:absolute" from="1930,2077" to="1960,2077" strokecolor="#24211d" strokeweight="0"/>
            <v:line id="_x0000_s38337" style="position:absolute" from="1989,2077" to="2034,2077" strokecolor="#24211d" strokeweight="0"/>
            <v:line id="_x0000_s38338" style="position:absolute" from="2063,2077" to="2093,2077" strokecolor="#24211d" strokeweight="0"/>
            <v:line id="_x0000_s38339" style="position:absolute" from="2123,2077" to="2167,2077" strokecolor="#24211d" strokeweight="0"/>
            <v:line id="_x0000_s38340" style="position:absolute" from="2197,2077" to="2227,2077" strokecolor="#24211d" strokeweight="0"/>
            <v:line id="_x0000_s38341" style="position:absolute" from="2256,2077" to="2301,2077" strokecolor="#24211d" strokeweight="0"/>
            <v:line id="_x0000_s38342" style="position:absolute" from="2331,2077" to="2360,2077" strokecolor="#24211d" strokeweight="0"/>
            <v:line id="_x0000_s38343" style="position:absolute" from="2390,2077" to="2435,2077" strokecolor="#24211d" strokeweight="0"/>
            <v:line id="_x0000_s38344" style="position:absolute" from="2464,2077" to="2494,2077" strokecolor="#24211d" strokeweight="0"/>
            <v:line id="_x0000_s38345" style="position:absolute" from="2524,2077" to="2568,2077" strokecolor="#24211d" strokeweight="0"/>
            <v:line id="_x0000_s38346" style="position:absolute" from="2598,2077" to="2628,2077" strokecolor="#24211d" strokeweight="0"/>
            <v:line id="_x0000_s38347" style="position:absolute" from="2657,2077" to="2702,2077" strokecolor="#24211d" strokeweight="0"/>
            <v:line id="_x0000_s38348" style="position:absolute" from="2731,2077" to="2761,2077" strokecolor="#24211d" strokeweight="0"/>
            <v:line id="_x0000_s38349" style="position:absolute" from="2791,2077" to="2835,2077" strokecolor="#24211d" strokeweight="0"/>
            <v:line id="_x0000_s38350" style="position:absolute" from="2865,2077" to="2895,2077" strokecolor="#24211d" strokeweight="0"/>
            <v:line id="_x0000_s38351" style="position:absolute" from="2924,2077" to="2969,2077" strokecolor="#24211d" strokeweight="0"/>
            <v:line id="_x0000_s38352" style="position:absolute" from="2999,2077" to="3028,2077" strokecolor="#24211d" strokeweight="0"/>
            <v:line id="_x0000_s38353" style="position:absolute" from="3058,2077" to="3103,2077" strokecolor="#24211d" strokeweight="0"/>
            <v:line id="_x0000_s38354" style="position:absolute" from="3132,2077" to="3162,2077" strokecolor="#24211d" strokeweight="0"/>
            <v:line id="_x0000_s38355" style="position:absolute" from="3192,2077" to="3236,2077" strokecolor="#24211d" strokeweight="0"/>
            <v:line id="_x0000_s38356" style="position:absolute" from="3266,2077" to="3296,2077" strokecolor="#24211d" strokeweight="0"/>
            <v:line id="_x0000_s38357" style="position:absolute" from="3325,2077" to="3370,2077" strokecolor="#24211d" strokeweight="0"/>
            <v:line id="_x0000_s38358" style="position:absolute" from="3399,2077" to="3444,2077" strokecolor="#24211d" strokeweight="0"/>
            <v:line id="_x0000_s38359" style="position:absolute" from="3459,2077" to="3503,2077" strokecolor="#24211d" strokeweight="0"/>
            <v:line id="_x0000_s38360" style="position:absolute" from="223,2952" to="252,2952" strokecolor="#24211d" strokeweight="0"/>
            <v:line id="_x0000_s38361" style="position:absolute" from="282,2952" to="327,2952" strokecolor="#24211d" strokeweight="0"/>
            <v:line id="_x0000_s38362" style="position:absolute" from="356,2952" to="386,2952" strokecolor="#24211d" strokeweight="0"/>
            <v:line id="_x0000_s38363" style="position:absolute" from="416,2952" to="460,2952" strokecolor="#24211d" strokeweight="0"/>
            <v:line id="_x0000_s38364" style="position:absolute" from="490,2952" to="520,2952" strokecolor="#24211d" strokeweight="0"/>
            <v:line id="_x0000_s38365" style="position:absolute" from="549,2952" to="594,2952" strokecolor="#24211d" strokeweight="0"/>
            <v:line id="_x0000_s38366" style="position:absolute" from="623,2952" to="653,2952" strokecolor="#24211d" strokeweight="0"/>
            <v:line id="_x0000_s38367" style="position:absolute" from="683,2952" to="727,2952" strokecolor="#24211d" strokeweight="0"/>
            <v:line id="_x0000_s38368" style="position:absolute" from="757,2952" to="787,2952" strokecolor="#24211d" strokeweight="0"/>
            <v:line id="_x0000_s38369" style="position:absolute" from="816,2952" to="861,2952" strokecolor="#24211d" strokeweight="0"/>
            <v:line id="_x0000_s38370" style="position:absolute" from="891,2952" to="920,2952" strokecolor="#24211d" strokeweight="0"/>
            <v:line id="_x0000_s38371" style="position:absolute" from="950,2952" to="995,2952" strokecolor="#24211d" strokeweight="0"/>
            <v:line id="_x0000_s38372" style="position:absolute" from="1024,2952" to="1054,2952" strokecolor="#24211d" strokeweight="0"/>
            <v:line id="_x0000_s38373" style="position:absolute" from="1084,2952" to="1128,2952" strokecolor="#24211d" strokeweight="0"/>
            <v:line id="_x0000_s38374" style="position:absolute" from="1158,2952" to="1188,2952" strokecolor="#24211d" strokeweight="0"/>
            <v:line id="_x0000_s38375" style="position:absolute" from="1217,2952" to="1262,2952" strokecolor="#24211d" strokeweight="0"/>
            <v:line id="_x0000_s38376" style="position:absolute" from="1292,2952" to="1321,2952" strokecolor="#24211d" strokeweight="0"/>
            <v:line id="_x0000_s38377" style="position:absolute" from="1351,2952" to="1395,2952" strokecolor="#24211d" strokeweight="0"/>
            <v:line id="_x0000_s38378" style="position:absolute" from="1425,2952" to="1455,2952" strokecolor="#24211d" strokeweight="0"/>
            <v:line id="_x0000_s38379" style="position:absolute" from="1484,2952" to="1529,2952" strokecolor="#24211d" strokeweight="0"/>
            <v:line id="_x0000_s38380" style="position:absolute" from="1559,2952" to="1588,2952" strokecolor="#24211d" strokeweight="0"/>
            <v:line id="_x0000_s38381" style="position:absolute" from="1618,2952" to="1663,2952" strokecolor="#24211d" strokeweight="0"/>
            <v:line id="_x0000_s38382" style="position:absolute" from="1692,2952" to="1737,2952" strokecolor="#24211d" strokeweight="0"/>
            <v:line id="_x0000_s38383" style="position:absolute" from="1752,2952" to="1796,2952" strokecolor="#24211d" strokeweight="0"/>
            <v:line id="_x0000_s38384" style="position:absolute" from="1826,2952" to="1870,2952" strokecolor="#24211d" strokeweight="0"/>
            <v:line id="_x0000_s38385" style="position:absolute" from="1885,2952" to="1930,2952" strokecolor="#24211d" strokeweight="0"/>
            <v:line id="_x0000_s38386" style="position:absolute" from="1960,2952" to="2004,2952" strokecolor="#24211d" strokeweight="0"/>
            <v:line id="_x0000_s38387" style="position:absolute" from="2019,2952" to="2063,2952" strokecolor="#24211d" strokeweight="0"/>
            <v:line id="_x0000_s38388" style="position:absolute" from="2093,2952" to="2138,2952" strokecolor="#24211d" strokeweight="0"/>
            <v:line id="_x0000_s38389" style="position:absolute" from="2153,2952" to="2197,2952" strokecolor="#24211d" strokeweight="0"/>
            <v:line id="_x0000_s38390" style="position:absolute" from="2227,2952" to="2271,2952" strokecolor="#24211d" strokeweight="0"/>
            <v:line id="_x0000_s38391" style="position:absolute" from="2286,2952" to="2331,2952" strokecolor="#24211d" strokeweight="0"/>
            <v:line id="_x0000_s38392" style="position:absolute" from="2360,2952" to="2405,2952" strokecolor="#24211d" strokeweight="0"/>
            <v:line id="_x0000_s38393" style="position:absolute" from="2420,2952" to="2464,2952" strokecolor="#24211d" strokeweight="0"/>
            <v:line id="_x0000_s38394" style="position:absolute" from="2494,2952" to="2538,2952" strokecolor="#24211d" strokeweight="0"/>
            <v:line id="_x0000_s38395" style="position:absolute" from="2553,2952" to="2598,2952" strokecolor="#24211d" strokeweight="0"/>
            <v:line id="_x0000_s38396" style="position:absolute" from="2628,2952" to="2672,2952" strokecolor="#24211d" strokeweight="0"/>
            <v:line id="_x0000_s38397" style="position:absolute" from="2687,2952" to="2731,2952" strokecolor="#24211d" strokeweight="0"/>
            <v:line id="_x0000_s38398" style="position:absolute" from="2761,2952" to="2806,2952" strokecolor="#24211d" strokeweight="0"/>
            <v:line id="_x0000_s38399" style="position:absolute" from="2821,2952" to="2865,2952" strokecolor="#24211d" strokeweight="0"/>
            <v:line id="_x0000_s38400" style="position:absolute" from="2895,2952" to="2939,2952" strokecolor="#24211d" strokeweight="0"/>
            <v:line id="_x0000_s38401" style="position:absolute" from="2954,2952" to="2999,2952" strokecolor="#24211d" strokeweight="0"/>
            <v:line id="_x0000_s38402" style="position:absolute" from="3028,2952" to="3073,2952" strokecolor="#24211d" strokeweight="0"/>
            <v:line id="_x0000_s38403" style="position:absolute" from="3088,2952" to="3132,2952" strokecolor="#24211d" strokeweight="0"/>
            <v:line id="_x0000_s38404" style="position:absolute" from="3162,2952" to="3206,2952" strokecolor="#24211d" strokeweight="0"/>
            <v:line id="_x0000_s38405" style="position:absolute" from="3221,2952" to="3266,2952" strokecolor="#24211d" strokeweight="0"/>
            <v:line id="_x0000_s38406" style="position:absolute" from="3296,2952" to="3340,2952" strokecolor="#24211d" strokeweight="0"/>
            <v:line id="_x0000_s38407" style="position:absolute" from="3355,2952" to="3399,2952" strokecolor="#24211d" strokeweight="0"/>
            <v:line id="_x0000_s38408" style="position:absolute" from="3429,2952" to="3474,2952" strokecolor="#24211d" strokeweight="0"/>
            <v:line id="_x0000_s38409" style="position:absolute" from="3489,2952" to="3533,2952" strokecolor="#24211d" strokeweight="0"/>
            <v:line id="_x0000_s38410" style="position:absolute" from="3563,2952" to="3607,2952" strokecolor="#24211d" strokeweight="0"/>
            <v:line id="_x0000_s38411" style="position:absolute" from="3622,2952" to="3667,2952" strokecolor="#24211d" strokeweight="0"/>
            <v:line id="_x0000_s38412" style="position:absolute" from="3696,2952" to="3741,2952" strokecolor="#24211d" strokeweight="0"/>
            <v:line id="_x0000_s38413" style="position:absolute" from="3756,2952" to="3800,2952" strokecolor="#24211d" strokeweight="0"/>
            <v:line id="_x0000_s38414" style="position:absolute" from="3830,2952" to="3875,2952" strokecolor="#24211d" strokeweight="0"/>
            <v:line id="_x0000_s38415" style="position:absolute" from="3889,2952" to="3934,2952" strokecolor="#24211d" strokeweight="0"/>
            <v:line id="_x0000_s38416" style="position:absolute" from="3964,2952" to="4008,2952" strokecolor="#24211d" strokeweight="0"/>
            <v:line id="_x0000_s38417" style="position:absolute" from="4023,2952" to="4068,2952" strokecolor="#24211d" strokeweight="0"/>
            <v:line id="_x0000_s38418" style="position:absolute" from="4097,2952" to="4112,2952" strokecolor="#24211d" strokeweight="0"/>
            <v:line id="_x0000_s38419" style="position:absolute" from="4097,2952" to="4112,2952" strokecolor="#24211d" strokeweight="0"/>
            <v:shape id="_x0000_s38420" style="position:absolute;left:267;top:326;width:342;height:2626" coordsize="23,177" path="m6,177l6,24,,24,11,,23,24r-6,l17,177r-11,xe" fillcolor="#eb3d00" strokecolor="#24211d">
              <v:stroke joinstyle="miter"/>
              <v:path arrowok="t"/>
            </v:shape>
            <v:rect id="_x0000_s38421" style="position:absolute;left:5953;top:3130;width:773;height:298;mso-wrap-style:none" filled="f" stroked="f">
              <v:textbox style="mso-next-textbox:#_x0000_s38421;mso-fit-shape-to-text:t" inset="0,0,0,0">
                <w:txbxContent>
                  <w:p w:rsidR="009C646C" w:rsidRDefault="009C646C" w:rsidP="000210C7">
                    <w:r>
                      <w:rPr>
                        <w:rFonts w:ascii="Arial" w:hAnsi="Arial" w:cs="Arial"/>
                        <w:color w:val="24282B"/>
                        <w:sz w:val="10"/>
                        <w:szCs w:val="10"/>
                      </w:rPr>
                      <w:t>SecMan(09)_F06</w:t>
                    </w:r>
                  </w:p>
                </w:txbxContent>
              </v:textbox>
            </v:rect>
            <v:rect id="_x0000_s38422" style="position:absolute;left:1789;top:368;width:735;height:774" filled="f" stroked="f">
              <v:textbox style="mso-next-textbox:#_x0000_s38422" inset="0,0,0,0">
                <w:txbxContent>
                  <w:p w:rsidR="009C646C" w:rsidRDefault="009C646C" w:rsidP="00F13F5E">
                    <w:pPr>
                      <w:spacing w:before="0" w:line="240" w:lineRule="exact"/>
                      <w:jc w:val="center"/>
                      <w:rPr>
                        <w:rFonts w:hAnsi="SimSun"/>
                        <w:b/>
                        <w:sz w:val="18"/>
                        <w:szCs w:val="18"/>
                        <w:lang w:eastAsia="zh-CN"/>
                      </w:rPr>
                    </w:pPr>
                    <w:r w:rsidRPr="00D86386">
                      <w:rPr>
                        <w:rFonts w:hAnsi="SimSun"/>
                        <w:b/>
                        <w:sz w:val="18"/>
                        <w:szCs w:val="18"/>
                      </w:rPr>
                      <w:t>灾难</w:t>
                    </w:r>
                  </w:p>
                  <w:p w:rsidR="009C646C" w:rsidRPr="00D86386" w:rsidRDefault="009C646C" w:rsidP="00F13F5E">
                    <w:pPr>
                      <w:spacing w:before="0" w:line="240" w:lineRule="exact"/>
                      <w:jc w:val="center"/>
                      <w:rPr>
                        <w:sz w:val="18"/>
                        <w:szCs w:val="18"/>
                        <w:lang w:eastAsia="zh-CN"/>
                      </w:rPr>
                    </w:pPr>
                    <w:r w:rsidRPr="00D86386">
                      <w:rPr>
                        <w:rFonts w:hAnsi="SimSun"/>
                        <w:b/>
                        <w:sz w:val="18"/>
                        <w:szCs w:val="18"/>
                      </w:rPr>
                      <w:t>危机</w:t>
                    </w:r>
                  </w:p>
                  <w:p w:rsidR="009C646C" w:rsidRPr="00D86386" w:rsidRDefault="009C646C" w:rsidP="00F13F5E">
                    <w:pPr>
                      <w:spacing w:before="0" w:line="240" w:lineRule="exact"/>
                      <w:jc w:val="center"/>
                      <w:rPr>
                        <w:sz w:val="18"/>
                        <w:szCs w:val="18"/>
                      </w:rPr>
                    </w:pPr>
                    <w:r w:rsidRPr="00D86386">
                      <w:rPr>
                        <w:rFonts w:hAnsi="SimSun"/>
                        <w:sz w:val="18"/>
                        <w:szCs w:val="18"/>
                      </w:rPr>
                      <w:t>如大火</w:t>
                    </w:r>
                  </w:p>
                </w:txbxContent>
              </v:textbox>
            </v:rect>
            <v:rect id="_x0000_s38423" style="position:absolute;left:1208;top:1382;width:1981;height:480;mso-wrap-style:none" filled="f" stroked="f">
              <v:textbox style="mso-next-textbox:#_x0000_s38423;mso-fit-shape-to-text:t" inset="0,0,0,0">
                <w:txbxContent>
                  <w:p w:rsidR="009C646C" w:rsidRPr="00D86386" w:rsidRDefault="009C646C" w:rsidP="000210C7">
                    <w:pPr>
                      <w:spacing w:before="0" w:line="240" w:lineRule="exact"/>
                      <w:jc w:val="center"/>
                      <w:rPr>
                        <w:b/>
                        <w:sz w:val="18"/>
                        <w:szCs w:val="18"/>
                        <w:lang w:eastAsia="zh-CN"/>
                      </w:rPr>
                    </w:pPr>
                    <w:r w:rsidRPr="00D86386">
                      <w:rPr>
                        <w:rFonts w:hAnsi="SimSun"/>
                        <w:b/>
                        <w:sz w:val="18"/>
                        <w:szCs w:val="18"/>
                        <w:lang w:eastAsia="zh-CN"/>
                      </w:rPr>
                      <w:t>安全事故</w:t>
                    </w:r>
                  </w:p>
                  <w:p w:rsidR="009C646C" w:rsidRPr="00D86386" w:rsidRDefault="009C646C" w:rsidP="000210C7">
                    <w:pPr>
                      <w:spacing w:before="0" w:line="240" w:lineRule="exact"/>
                      <w:jc w:val="center"/>
                      <w:rPr>
                        <w:sz w:val="18"/>
                        <w:szCs w:val="18"/>
                        <w:lang w:eastAsia="zh-CN"/>
                      </w:rPr>
                    </w:pPr>
                    <w:r w:rsidRPr="00D86386">
                      <w:rPr>
                        <w:rFonts w:hAnsi="SimSun"/>
                        <w:sz w:val="18"/>
                        <w:szCs w:val="18"/>
                        <w:lang w:eastAsia="zh-CN"/>
                      </w:rPr>
                      <w:t>如非法进入、计算机侵入</w:t>
                    </w:r>
                  </w:p>
                </w:txbxContent>
              </v:textbox>
            </v:rect>
            <v:rect id="_x0000_s38424" style="position:absolute;left:1275;top:2280;width:1801;height:480;mso-wrap-style:none" filled="f" stroked="f">
              <v:textbox style="mso-next-textbox:#_x0000_s38424;mso-fit-shape-to-text:t" inset="0,0,0,0">
                <w:txbxContent>
                  <w:p w:rsidR="009C646C" w:rsidRPr="00D86386" w:rsidRDefault="009C646C" w:rsidP="000210C7">
                    <w:pPr>
                      <w:spacing w:before="0" w:line="240" w:lineRule="exact"/>
                      <w:jc w:val="center"/>
                      <w:rPr>
                        <w:b/>
                        <w:sz w:val="18"/>
                        <w:szCs w:val="18"/>
                        <w:lang w:eastAsia="zh-CN"/>
                      </w:rPr>
                    </w:pPr>
                    <w:r w:rsidRPr="00D86386">
                      <w:rPr>
                        <w:rFonts w:hAnsi="SimSun"/>
                        <w:b/>
                        <w:sz w:val="18"/>
                        <w:szCs w:val="18"/>
                        <w:lang w:eastAsia="zh-CN"/>
                      </w:rPr>
                      <w:t>事故</w:t>
                    </w:r>
                  </w:p>
                  <w:p w:rsidR="009C646C" w:rsidRPr="00D86386" w:rsidRDefault="009C646C" w:rsidP="000210C7">
                    <w:pPr>
                      <w:spacing w:before="0" w:line="240" w:lineRule="exact"/>
                      <w:jc w:val="center"/>
                      <w:rPr>
                        <w:sz w:val="18"/>
                        <w:szCs w:val="18"/>
                        <w:lang w:eastAsia="zh-CN"/>
                      </w:rPr>
                    </w:pPr>
                    <w:r w:rsidRPr="00D86386">
                      <w:rPr>
                        <w:rFonts w:hAnsi="SimSun"/>
                        <w:sz w:val="18"/>
                        <w:szCs w:val="18"/>
                        <w:lang w:eastAsia="zh-CN"/>
                      </w:rPr>
                      <w:t>如网络中的可用性问题</w:t>
                    </w:r>
                  </w:p>
                </w:txbxContent>
              </v:textbox>
            </v:rect>
            <v:rect id="_x0000_s38425" style="position:absolute;left:2015;top:2756;width:362;height:440;mso-wrap-style:none" filled="f" stroked="f">
              <v:textbox style="mso-next-textbox:#_x0000_s38425;mso-fit-shape-to-text:t" inset="0,0,0,0">
                <w:txbxContent>
                  <w:p w:rsidR="009C646C" w:rsidRPr="00D86386" w:rsidRDefault="009C646C" w:rsidP="000210C7">
                    <w:pPr>
                      <w:rPr>
                        <w:rFonts w:ascii="SimSun" w:hAnsi="SimSun"/>
                        <w:b/>
                        <w:sz w:val="18"/>
                        <w:szCs w:val="18"/>
                      </w:rPr>
                    </w:pPr>
                    <w:r w:rsidRPr="00D86386">
                      <w:rPr>
                        <w:rFonts w:ascii="SimSun" w:hAnsi="SimSun" w:hint="eastAsia"/>
                        <w:b/>
                        <w:sz w:val="18"/>
                        <w:szCs w:val="18"/>
                      </w:rPr>
                      <w:t>事件</w:t>
                    </w:r>
                  </w:p>
                </w:txbxContent>
              </v:textbox>
            </v:rect>
            <v:rect id="_x0000_s38426" style="position:absolute;left:3103;top:655;width:1627;height:280;mso-wrap-style:none" filled="f" stroked="f">
              <v:textbox style="mso-next-textbox:#_x0000_s38426;mso-fit-shape-to-text:t" inset="0,0,0,0">
                <w:txbxContent>
                  <w:p w:rsidR="009C646C" w:rsidRPr="00D86386" w:rsidRDefault="009C646C" w:rsidP="000210C7">
                    <w:pPr>
                      <w:spacing w:before="0"/>
                      <w:rPr>
                        <w:rFonts w:ascii="SimSun" w:hAnsi="SimSun"/>
                        <w:b/>
                        <w:sz w:val="18"/>
                        <w:szCs w:val="18"/>
                      </w:rPr>
                    </w:pPr>
                    <w:r w:rsidRPr="00D86386">
                      <w:rPr>
                        <w:rFonts w:ascii="SimSun" w:hAnsi="SimSun"/>
                        <w:b/>
                        <w:sz w:val="18"/>
                        <w:szCs w:val="18"/>
                      </w:rPr>
                      <w:t>危机或灾难处理小组</w:t>
                    </w:r>
                  </w:p>
                </w:txbxContent>
              </v:textbox>
            </v:rect>
            <v:rect id="_x0000_s38427" style="position:absolute;left:3618;top:1380;width:1486;height:480;mso-wrap-style:none" filled="f" stroked="f">
              <v:textbox style="mso-next-textbox:#_x0000_s38427;mso-fit-shape-to-text:t" inset="0,0,0,0">
                <w:txbxContent>
                  <w:p w:rsidR="009C646C" w:rsidRPr="00D86386" w:rsidRDefault="009C646C" w:rsidP="000210C7">
                    <w:pPr>
                      <w:spacing w:before="0" w:line="240" w:lineRule="exact"/>
                      <w:rPr>
                        <w:b/>
                        <w:sz w:val="18"/>
                        <w:szCs w:val="18"/>
                        <w:lang w:eastAsia="zh-CN"/>
                      </w:rPr>
                    </w:pPr>
                    <w:r w:rsidRPr="00D86386">
                      <w:rPr>
                        <w:rFonts w:hAnsi="SimSun"/>
                        <w:b/>
                        <w:sz w:val="18"/>
                        <w:szCs w:val="18"/>
                        <w:lang w:eastAsia="zh-CN"/>
                      </w:rPr>
                      <w:t>事故应对小组</w:t>
                    </w:r>
                  </w:p>
                  <w:p w:rsidR="009C646C" w:rsidRPr="00D86386" w:rsidRDefault="009C646C" w:rsidP="000210C7">
                    <w:pPr>
                      <w:spacing w:before="0" w:line="240" w:lineRule="exact"/>
                      <w:rPr>
                        <w:sz w:val="18"/>
                        <w:szCs w:val="18"/>
                        <w:lang w:eastAsia="zh-CN"/>
                      </w:rPr>
                    </w:pPr>
                    <w:r w:rsidRPr="00D86386">
                      <w:rPr>
                        <w:sz w:val="18"/>
                        <w:szCs w:val="18"/>
                        <w:lang w:eastAsia="zh-CN"/>
                      </w:rPr>
                      <w:t xml:space="preserve"> </w:t>
                    </w:r>
                    <w:r w:rsidRPr="00D86386">
                      <w:rPr>
                        <w:rFonts w:hAnsi="SimSun"/>
                        <w:sz w:val="18"/>
                        <w:szCs w:val="18"/>
                        <w:lang w:eastAsia="zh-CN"/>
                      </w:rPr>
                      <w:t>安全事故应对小组</w:t>
                    </w:r>
                  </w:p>
                </w:txbxContent>
              </v:textbox>
            </v:rect>
            <v:rect id="_x0000_s38428" style="position:absolute;left:4157;top:2248;width:1441;height:480;mso-wrap-style:none" filled="f" stroked="f">
              <v:textbox style="mso-next-textbox:#_x0000_s38428;mso-fit-shape-to-text:t" inset="0,0,0,0">
                <w:txbxContent>
                  <w:p w:rsidR="009C646C" w:rsidRPr="00C24004" w:rsidRDefault="009C646C" w:rsidP="000210C7">
                    <w:pPr>
                      <w:spacing w:before="0" w:line="240" w:lineRule="exact"/>
                      <w:rPr>
                        <w:b/>
                        <w:sz w:val="18"/>
                        <w:szCs w:val="18"/>
                        <w:lang w:eastAsia="zh-CN"/>
                      </w:rPr>
                    </w:pPr>
                    <w:r w:rsidRPr="00C24004">
                      <w:rPr>
                        <w:rFonts w:hAnsi="SimSun"/>
                        <w:b/>
                        <w:sz w:val="18"/>
                        <w:szCs w:val="18"/>
                        <w:lang w:eastAsia="zh-CN"/>
                      </w:rPr>
                      <w:t>常设机构</w:t>
                    </w:r>
                    <w:r w:rsidRPr="00C24004">
                      <w:rPr>
                        <w:b/>
                        <w:sz w:val="18"/>
                        <w:szCs w:val="18"/>
                        <w:lang w:eastAsia="zh-CN"/>
                      </w:rPr>
                      <w:t xml:space="preserve"> </w:t>
                    </w:r>
                  </w:p>
                  <w:p w:rsidR="009C646C" w:rsidRPr="00D86386" w:rsidRDefault="009C646C" w:rsidP="000210C7">
                    <w:pPr>
                      <w:spacing w:before="0" w:line="240" w:lineRule="exact"/>
                      <w:rPr>
                        <w:sz w:val="18"/>
                        <w:szCs w:val="18"/>
                        <w:lang w:eastAsia="zh-CN"/>
                      </w:rPr>
                    </w:pPr>
                    <w:r w:rsidRPr="00D86386">
                      <w:rPr>
                        <w:rFonts w:hAnsi="SimSun"/>
                        <w:sz w:val="18"/>
                        <w:szCs w:val="18"/>
                        <w:lang w:eastAsia="zh-CN"/>
                      </w:rPr>
                      <w:t>技术支持服务台等</w:t>
                    </w:r>
                  </w:p>
                </w:txbxContent>
              </v:textbox>
            </v:rect>
            <v:rect id="_x0000_s38429" style="position:absolute;left:698;top:401;width:723;height:440;mso-wrap-style:none" filled="f" stroked="f">
              <v:textbox style="mso-next-textbox:#_x0000_s38429;mso-fit-shape-to-text:t" inset="0,0,0,0">
                <w:txbxContent>
                  <w:p w:rsidR="009C646C" w:rsidRPr="00130E56" w:rsidRDefault="009C646C" w:rsidP="000210C7">
                    <w:pPr>
                      <w:rPr>
                        <w:rFonts w:ascii="SimSun" w:hAnsi="SimSun"/>
                        <w:b/>
                      </w:rPr>
                    </w:pPr>
                    <w:r w:rsidRPr="00130E56">
                      <w:rPr>
                        <w:rFonts w:ascii="SimSun" w:hAnsi="SimSun"/>
                        <w:b/>
                        <w:sz w:val="18"/>
                        <w:szCs w:val="18"/>
                      </w:rPr>
                      <w:t>严重程度</w:t>
                    </w:r>
                  </w:p>
                </w:txbxContent>
              </v:textbox>
            </v:rect>
            <w10:wrap type="none"/>
            <w10:anchorlock/>
          </v:group>
        </w:pict>
      </w:r>
      <w:r>
        <w:rPr>
          <w:lang w:val="en-GB"/>
        </w:rPr>
        <w:tab/>
      </w:r>
    </w:p>
    <w:p w:rsidR="00B01EFF" w:rsidRPr="00C826C3" w:rsidRDefault="00D648E8" w:rsidP="00501E09">
      <w:pPr>
        <w:pStyle w:val="FigureNoTitle"/>
        <w:outlineLvl w:val="0"/>
        <w:rPr>
          <w:lang w:val="en-GB" w:eastAsia="zh-CN"/>
        </w:rPr>
      </w:pPr>
      <w:r w:rsidRPr="00C826C3">
        <w:rPr>
          <w:rFonts w:hAnsi="SimSun"/>
          <w:lang w:val="en-GB" w:eastAsia="zh-CN"/>
        </w:rPr>
        <w:t>图</w:t>
      </w:r>
      <w:r w:rsidR="00B01EFF" w:rsidRPr="00C826C3">
        <w:rPr>
          <w:lang w:val="en-GB" w:eastAsia="zh-CN"/>
        </w:rPr>
        <w:t xml:space="preserve"> </w:t>
      </w:r>
      <w:r w:rsidR="00BA0DFF">
        <w:rPr>
          <w:noProof/>
          <w:lang w:val="en-GB" w:eastAsia="zh-CN"/>
        </w:rPr>
        <w:t>6</w:t>
      </w:r>
      <w:bookmarkEnd w:id="200"/>
      <w:r w:rsidR="00B01EFF" w:rsidRPr="00C826C3">
        <w:rPr>
          <w:lang w:val="en-GB" w:eastAsia="zh-CN"/>
        </w:rPr>
        <w:t xml:space="preserve"> – ITU-T E.409</w:t>
      </w:r>
      <w:r w:rsidR="00CC5D58" w:rsidRPr="00C826C3">
        <w:rPr>
          <w:rFonts w:hAnsi="SimSun"/>
          <w:lang w:val="en-GB" w:eastAsia="zh-CN"/>
        </w:rPr>
        <w:t>事件和事故金字塔</w:t>
      </w:r>
      <w:bookmarkEnd w:id="201"/>
    </w:p>
    <w:p w:rsidR="00BC7033" w:rsidRPr="00A8765F" w:rsidRDefault="00BC7033" w:rsidP="00F0008D">
      <w:pPr>
        <w:pStyle w:val="Normalaftertitle"/>
        <w:rPr>
          <w:color w:val="FF0000"/>
          <w:lang w:val="en-GB" w:eastAsia="zh-CN"/>
        </w:rPr>
      </w:pPr>
    </w:p>
    <w:p w:rsidR="00A831F1" w:rsidRPr="00C826C3" w:rsidRDefault="00A831F1" w:rsidP="00A831F1">
      <w:pPr>
        <w:ind w:firstLineChars="200" w:firstLine="440"/>
        <w:rPr>
          <w:snapToGrid w:val="0"/>
          <w:szCs w:val="22"/>
          <w:lang w:eastAsia="zh-CN"/>
        </w:rPr>
      </w:pPr>
      <w:r w:rsidRPr="00C826C3">
        <w:rPr>
          <w:rFonts w:hint="eastAsia"/>
          <w:snapToGrid w:val="0"/>
          <w:szCs w:val="22"/>
          <w:lang w:eastAsia="zh-CN"/>
        </w:rPr>
        <w:t>ITU-T E.409</w:t>
      </w:r>
      <w:r w:rsidRPr="00C826C3">
        <w:rPr>
          <w:rFonts w:hint="eastAsia"/>
          <w:snapToGrid w:val="0"/>
          <w:szCs w:val="22"/>
          <w:lang w:eastAsia="zh-CN"/>
        </w:rPr>
        <w:t>建议书还定义了事故处置结构（如</w:t>
      </w:r>
      <w:r w:rsidR="00733F71">
        <w:rPr>
          <w:rFonts w:hint="eastAsia"/>
          <w:snapToGrid w:val="0"/>
          <w:szCs w:val="22"/>
          <w:lang w:eastAsia="zh-CN"/>
        </w:rPr>
        <w:t>图</w:t>
      </w:r>
      <w:r w:rsidR="00733F71">
        <w:rPr>
          <w:rFonts w:hint="eastAsia"/>
          <w:snapToGrid w:val="0"/>
          <w:szCs w:val="22"/>
          <w:lang w:eastAsia="zh-CN"/>
        </w:rPr>
        <w:t>7</w:t>
      </w:r>
      <w:r w:rsidRPr="00C826C3">
        <w:rPr>
          <w:rFonts w:hint="eastAsia"/>
          <w:szCs w:val="22"/>
          <w:lang w:eastAsia="zh-CN"/>
        </w:rPr>
        <w:t>所示</w:t>
      </w:r>
      <w:r w:rsidRPr="00C826C3">
        <w:rPr>
          <w:rFonts w:hint="eastAsia"/>
          <w:snapToGrid w:val="0"/>
          <w:szCs w:val="22"/>
          <w:lang w:eastAsia="zh-CN"/>
        </w:rPr>
        <w:t>），阐述了检测、分类、评估、处置和事故善后工作的程序。</w:t>
      </w:r>
    </w:p>
    <w:p w:rsidR="00D86386" w:rsidRPr="00C826C3" w:rsidRDefault="00266051" w:rsidP="00D86386">
      <w:pPr>
        <w:pStyle w:val="Figure"/>
        <w:rPr>
          <w:lang w:val="en-GB"/>
        </w:rPr>
      </w:pPr>
      <w:bookmarkStart w:id="202" w:name="_Ref235942026"/>
      <w:r>
        <w:rPr>
          <w:noProof/>
          <w:lang w:val="en-US" w:eastAsia="zh-CN"/>
        </w:rPr>
        <w:pict>
          <v:rect id="_x0000_s37309" style="position:absolute;left:0;text-align:left;margin-left:219.15pt;margin-top:7.1pt;width:36.15pt;height:22pt;z-index:251640832;mso-wrap-style:none" filled="f" stroked="f">
            <v:textbox style="mso-fit-shape-to-text:t" inset="0,0,0,0">
              <w:txbxContent>
                <w:p w:rsidR="009C646C" w:rsidRPr="00D86386" w:rsidRDefault="009C646C" w:rsidP="00D86386">
                  <w:pPr>
                    <w:rPr>
                      <w:b/>
                      <w:sz w:val="18"/>
                      <w:szCs w:val="18"/>
                    </w:rPr>
                  </w:pPr>
                  <w:r w:rsidRPr="00D86386">
                    <w:rPr>
                      <w:rFonts w:hAnsi="SimSun"/>
                      <w:b/>
                      <w:sz w:val="18"/>
                      <w:szCs w:val="18"/>
                    </w:rPr>
                    <w:t>正常状态</w:t>
                  </w:r>
                </w:p>
              </w:txbxContent>
            </v:textbox>
          </v:rect>
        </w:pict>
      </w:r>
      <w:r w:rsidRPr="00266051">
        <w:rPr>
          <w:lang w:val="en-GB"/>
        </w:rPr>
      </w:r>
      <w:r>
        <w:rPr>
          <w:lang w:val="en-GB"/>
        </w:rPr>
        <w:pict>
          <v:group id="_x0000_s37270" editas="canvas" style="width:302.25pt;height:177.9pt;mso-position-horizontal-relative:char;mso-position-vertical-relative:line" coordsize="6045,3558">
            <o:lock v:ext="edit" aspectratio="t"/>
            <v:shape id="_x0000_s37271" type="#_x0000_t75" style="position:absolute;width:6045;height:3558" o:preferrelative="f">
              <v:fill o:detectmouseclick="t"/>
              <v:path o:extrusionok="t" o:connecttype="none"/>
              <o:lock v:ext="edit" text="t"/>
            </v:shape>
            <v:line id="_x0000_s37272" style="position:absolute;flip:y" from="149,223" to="149,594" strokecolor="#24211d" strokeweight="0"/>
            <v:shape id="_x0000_s37273" style="position:absolute;left:104;top:519;width:89;height:75" coordsize="89,75" path="m,l45,75,89,,,xe" fillcolor="#24211d" stroked="f">
              <v:path arrowok="t"/>
            </v:shape>
            <v:rect id="_x0000_s37274" style="position:absolute;left:30;top:30;width:5972;height:371" fillcolor="#9fd1a2" strokecolor="#24211d"/>
            <v:rect id="_x0000_s37275" style="position:absolute;left:312;top:505;width:3045;height:386" fillcolor="#f0f0b5" strokecolor="#24211d"/>
            <v:rect id="_x0000_s37276" style="position:absolute;left:312;top:980;width:1084;height:385" fillcolor="#f0f0b5" strokecolor="#24211d"/>
            <v:rect id="_x0000_s37277" style="position:absolute;left:1396;top:980;width:1100;height:385" fillcolor="#00a77b" strokecolor="#24211d"/>
            <v:rect id="_x0000_s37278" style="position:absolute;left:2496;top:980;width:847;height:385" fillcolor="#f3b800" strokecolor="#24211d"/>
            <v:rect id="_x0000_s37279" style="position:absolute;left:312;top:1647;width:1084;height:372" fillcolor="#f0f0b5" strokecolor="#24211d"/>
            <v:rect id="_x0000_s37280" style="position:absolute;left:1396;top:1647;width:1100;height:372" fillcolor="#00a77b" strokecolor="#24211d"/>
            <v:rect id="_x0000_s37281" style="position:absolute;left:2496;top:1647;width:847;height:372" fillcolor="#f3b800" strokecolor="#24211d"/>
            <v:rect id="_x0000_s37282" style="position:absolute;left:312;top:2108;width:3045;height:385" fillcolor="#f0f0b5" strokecolor="#24211d"/>
            <v:rect id="_x0000_s37283" style="position:absolute;left:312;top:2583;width:3045;height:371" fillcolor="#f0f0b5" strokecolor="#24211d"/>
            <v:rect id="_x0000_s37284" style="position:absolute;left:3922;top:1633;width:2080;height:1335" fillcolor="#f0f0b5" strokecolor="#24211d"/>
            <v:line id="_x0000_s37285" style="position:absolute;flip:y" from="149,787" to="149,1098" strokecolor="#24211d" strokeweight="0"/>
            <v:shape id="_x0000_s37286" style="position:absolute;left:104;top:1009;width:89;height:89" coordsize="89,89" path="m,l45,89,89,,,xe" fillcolor="#24211d" stroked="f">
              <v:path arrowok="t"/>
            </v:shape>
            <v:line id="_x0000_s37287" style="position:absolute;flip:x" from="3461,2761" to="3803,2761" strokecolor="#24211d" strokeweight="0"/>
            <v:shape id="_x0000_s37288" style="position:absolute;left:3714;top:2716;width:89;height:89" coordsize="89,89" path="m,89l89,45,,,,89xe" fillcolor="#24211d" stroked="f">
              <v:path arrowok="t"/>
            </v:shape>
            <v:line id="_x0000_s37289" style="position:absolute" from="4977,519" to="4977,1544" strokecolor="#24211d" strokeweight="0"/>
            <v:shape id="_x0000_s37290" style="position:absolute;left:4932;top:519;width:89;height:90" coordsize="89,90" path="m89,90l45,,,90r89,xe" fillcolor="#24211d" stroked="f">
              <v:path arrowok="t"/>
            </v:shape>
            <v:rect id="_x0000_s37291" style="position:absolute;left:5229;top:2998;width:773;height:138;mso-wrap-style:none" filled="f" stroked="f">
              <v:textbox style="mso-fit-shape-to-text:t" inset="0,0,0,0">
                <w:txbxContent>
                  <w:p w:rsidR="009C646C" w:rsidRDefault="009C646C" w:rsidP="00D86386">
                    <w:pPr>
                      <w:spacing w:before="0"/>
                    </w:pPr>
                    <w:r>
                      <w:rPr>
                        <w:rFonts w:ascii="Arial" w:hAnsi="Arial" w:cs="Arial"/>
                        <w:color w:val="24282B"/>
                        <w:sz w:val="10"/>
                        <w:szCs w:val="10"/>
                      </w:rPr>
                      <w:t>SecMan(09)_F07</w:t>
                    </w:r>
                  </w:p>
                </w:txbxContent>
              </v:textbox>
            </v:rect>
            <v:line id="_x0000_s37292" style="position:absolute;flip:y" from="149,1306" to="149,1618" strokecolor="#24211d" strokeweight="0"/>
            <v:shape id="_x0000_s37293" style="position:absolute;left:104;top:1529;width:89;height:89" coordsize="89,89" path="m,l45,89,89,,,xe" fillcolor="#24211d" stroked="f">
              <v:path arrowok="t"/>
            </v:shape>
            <v:line id="_x0000_s37294" style="position:absolute;flip:y" from="149,1826" to="149,2137" strokecolor="#24211d" strokeweight="0"/>
            <v:shape id="_x0000_s37295" style="position:absolute;left:104;top:2063;width:89;height:74" coordsize="89,74" path="m,l45,74,89,,,xe" fillcolor="#24211d" stroked="f">
              <v:path arrowok="t"/>
            </v:shape>
            <v:line id="_x0000_s37296" style="position:absolute;flip:y" from="149,2390" to="149,2701" strokecolor="#24211d" strokeweight="0"/>
            <v:shape id="_x0000_s37297" style="position:absolute;left:104;top:2627;width:89;height:74" coordsize="89,74" path="m,l45,74,89,,,xe" fillcolor="#24211d" stroked="f">
              <v:path arrowok="t"/>
            </v:shape>
            <v:rect id="_x0000_s37298" style="position:absolute;left:1575;top:384;width:721;height:440;mso-wrap-style:none" filled="f" stroked="f">
              <v:textbox style="mso-fit-shape-to-text:t" inset="0,0,0,0">
                <w:txbxContent>
                  <w:p w:rsidR="009C646C" w:rsidRPr="00D86386" w:rsidRDefault="009C646C" w:rsidP="00D86386">
                    <w:pPr>
                      <w:rPr>
                        <w:sz w:val="18"/>
                        <w:szCs w:val="18"/>
                      </w:rPr>
                    </w:pPr>
                    <w:r w:rsidRPr="00D86386">
                      <w:rPr>
                        <w:rFonts w:hAnsi="SimSun"/>
                        <w:sz w:val="18"/>
                        <w:szCs w:val="18"/>
                      </w:rPr>
                      <w:t>活动迹象</w:t>
                    </w:r>
                  </w:p>
                </w:txbxContent>
              </v:textbox>
            </v:rect>
            <v:rect id="_x0000_s37299" style="position:absolute;left:679;top:858;width:361;height:440;mso-wrap-style:none" filled="f" stroked="f">
              <v:textbox style="mso-fit-shape-to-text:t" inset="0,0,0,0">
                <w:txbxContent>
                  <w:p w:rsidR="009C646C" w:rsidRPr="00D86386" w:rsidRDefault="009C646C" w:rsidP="00D86386">
                    <w:pPr>
                      <w:rPr>
                        <w:rFonts w:ascii="SimSun" w:hAnsi="SimSun"/>
                        <w:sz w:val="18"/>
                        <w:szCs w:val="18"/>
                      </w:rPr>
                    </w:pPr>
                    <w:r w:rsidRPr="00D86386">
                      <w:rPr>
                        <w:rFonts w:ascii="SimSun" w:hAnsi="SimSun"/>
                        <w:sz w:val="18"/>
                        <w:szCs w:val="18"/>
                      </w:rPr>
                      <w:t>事故</w:t>
                    </w:r>
                  </w:p>
                </w:txbxContent>
              </v:textbox>
            </v:rect>
            <v:rect id="_x0000_s37300" style="position:absolute;left:1622;top:854;width:721;height:440;mso-wrap-style:none" filled="f" stroked="f">
              <v:textbox style="mso-fit-shape-to-text:t" inset="0,0,0,0">
                <w:txbxContent>
                  <w:p w:rsidR="009C646C" w:rsidRPr="00D86386" w:rsidRDefault="009C646C" w:rsidP="00D86386">
                    <w:pPr>
                      <w:rPr>
                        <w:rFonts w:ascii="SimSun" w:hAnsi="SimSun"/>
                        <w:sz w:val="18"/>
                        <w:szCs w:val="18"/>
                      </w:rPr>
                    </w:pPr>
                    <w:r w:rsidRPr="00D86386">
                      <w:rPr>
                        <w:rFonts w:ascii="SimSun" w:hAnsi="SimSun"/>
                        <w:sz w:val="18"/>
                        <w:szCs w:val="18"/>
                      </w:rPr>
                      <w:t>安全事故</w:t>
                    </w:r>
                  </w:p>
                </w:txbxContent>
              </v:textbox>
            </v:rect>
            <v:rect id="_x0000_s37301" style="position:absolute;left:2748;top:844;width:361;height:440;mso-wrap-style:none" filled="f" stroked="f">
              <v:textbox style="mso-fit-shape-to-text:t" inset="0,0,0,0">
                <w:txbxContent>
                  <w:p w:rsidR="009C646C" w:rsidRPr="00D86386" w:rsidRDefault="009C646C" w:rsidP="00D86386">
                    <w:pPr>
                      <w:rPr>
                        <w:rFonts w:ascii="SimSun" w:hAnsi="SimSun"/>
                        <w:sz w:val="18"/>
                        <w:szCs w:val="18"/>
                      </w:rPr>
                    </w:pPr>
                    <w:r w:rsidRPr="00D86386">
                      <w:rPr>
                        <w:rFonts w:ascii="SimSun" w:hAnsi="SimSun"/>
                        <w:sz w:val="18"/>
                        <w:szCs w:val="18"/>
                      </w:rPr>
                      <w:t>危机</w:t>
                    </w:r>
                  </w:p>
                </w:txbxContent>
              </v:textbox>
            </v:rect>
            <v:rect id="_x0000_s37302" style="position:absolute;left:657;top:1524;width:361;height:440;mso-wrap-style:none" filled="f" stroked="f">
              <v:textbox style="mso-fit-shape-to-text:t" inset="0,0,0,0">
                <w:txbxContent>
                  <w:p w:rsidR="009C646C" w:rsidRPr="00D86386" w:rsidRDefault="009C646C" w:rsidP="00D86386">
                    <w:pPr>
                      <w:rPr>
                        <w:rFonts w:ascii="SimSun" w:hAnsi="SimSun"/>
                        <w:sz w:val="18"/>
                        <w:szCs w:val="18"/>
                      </w:rPr>
                    </w:pPr>
                    <w:r w:rsidRPr="00D86386">
                      <w:rPr>
                        <w:rFonts w:ascii="SimSun" w:hAnsi="SimSun"/>
                        <w:sz w:val="18"/>
                        <w:szCs w:val="18"/>
                      </w:rPr>
                      <w:t>事故</w:t>
                    </w:r>
                  </w:p>
                </w:txbxContent>
              </v:textbox>
            </v:rect>
            <v:rect id="_x0000_s37303" style="position:absolute;left:1714;top:1980;width:361;height:440;mso-wrap-style:none" filled="f" stroked="f">
              <v:textbox style="mso-fit-shape-to-text:t" inset="0,0,0,0">
                <w:txbxContent>
                  <w:p w:rsidR="009C646C" w:rsidRPr="00D86386" w:rsidRDefault="009C646C" w:rsidP="00D86386">
                    <w:pPr>
                      <w:rPr>
                        <w:rFonts w:ascii="SimSun" w:hAnsi="SimSun"/>
                        <w:sz w:val="18"/>
                        <w:szCs w:val="18"/>
                      </w:rPr>
                    </w:pPr>
                    <w:r w:rsidRPr="00D86386">
                      <w:rPr>
                        <w:rFonts w:ascii="SimSun" w:hAnsi="SimSun"/>
                        <w:sz w:val="18"/>
                        <w:szCs w:val="18"/>
                      </w:rPr>
                      <w:t>恢复</w:t>
                    </w:r>
                  </w:p>
                </w:txbxContent>
              </v:textbox>
            </v:rect>
            <v:rect id="_x0000_s37304" style="position:absolute;left:1382;top:2422;width:1261;height:440;mso-wrap-style:none" filled="f" stroked="f">
              <v:textbox style="mso-fit-shape-to-text:t" inset="0,0,0,0">
                <w:txbxContent>
                  <w:p w:rsidR="009C646C" w:rsidRPr="00D86386" w:rsidRDefault="009C646C" w:rsidP="00D86386">
                    <w:pPr>
                      <w:rPr>
                        <w:rFonts w:ascii="SimSun" w:hAnsi="SimSun"/>
                        <w:sz w:val="18"/>
                        <w:szCs w:val="18"/>
                      </w:rPr>
                    </w:pPr>
                    <w:r w:rsidRPr="00D86386">
                      <w:rPr>
                        <w:rFonts w:ascii="SimSun" w:hAnsi="SimSun"/>
                        <w:sz w:val="18"/>
                        <w:szCs w:val="18"/>
                      </w:rPr>
                      <w:t>行动（合法的）</w:t>
                    </w:r>
                  </w:p>
                </w:txbxContent>
              </v:textbox>
            </v:rect>
            <v:rect id="_x0000_s37305" style="position:absolute;left:312;top:1190;width:361;height:440;mso-wrap-style:none" filled="f" stroked="f">
              <v:textbox style="mso-fit-shape-to-text:t" inset="0,0,0,0">
                <w:txbxContent>
                  <w:p w:rsidR="009C646C" w:rsidRPr="00D86386" w:rsidRDefault="009C646C" w:rsidP="00D86386">
                    <w:pPr>
                      <w:rPr>
                        <w:rFonts w:ascii="SimSun" w:hAnsi="SimSun"/>
                        <w:sz w:val="18"/>
                        <w:szCs w:val="18"/>
                      </w:rPr>
                    </w:pPr>
                    <w:r w:rsidRPr="00D86386">
                      <w:rPr>
                        <w:rFonts w:ascii="SimSun" w:hAnsi="SimSun"/>
                        <w:sz w:val="18"/>
                        <w:szCs w:val="18"/>
                      </w:rPr>
                      <w:t>处置</w:t>
                    </w:r>
                  </w:p>
                </w:txbxContent>
              </v:textbox>
            </v:rect>
            <v:rect id="_x0000_s37306" style="position:absolute;left:4320;top:1646;width:978;height:1482" filled="f" stroked="f">
              <v:textbox inset="0,0,0,0">
                <w:txbxContent>
                  <w:p w:rsidR="009C646C" w:rsidRPr="00D86386" w:rsidRDefault="009C646C" w:rsidP="00D86386">
                    <w:pPr>
                      <w:spacing w:before="0" w:line="240" w:lineRule="exact"/>
                      <w:rPr>
                        <w:color w:val="24282B"/>
                        <w:sz w:val="18"/>
                        <w:szCs w:val="18"/>
                        <w:lang w:eastAsia="zh-CN"/>
                      </w:rPr>
                    </w:pPr>
                    <w:r w:rsidRPr="00D86386">
                      <w:rPr>
                        <w:rFonts w:ascii="SimSun" w:hAnsi="SimSun"/>
                        <w:b/>
                        <w:sz w:val="18"/>
                        <w:szCs w:val="18"/>
                        <w:lang w:eastAsia="zh-CN"/>
                      </w:rPr>
                      <w:t>后续行动</w:t>
                    </w:r>
                  </w:p>
                  <w:p w:rsidR="009C646C" w:rsidRPr="00D86386" w:rsidRDefault="009C646C" w:rsidP="00D86386">
                    <w:pPr>
                      <w:spacing w:before="0" w:line="200" w:lineRule="exact"/>
                      <w:rPr>
                        <w:sz w:val="18"/>
                        <w:szCs w:val="18"/>
                        <w:lang w:eastAsia="zh-CN"/>
                      </w:rPr>
                    </w:pPr>
                    <w:r w:rsidRPr="00D86386">
                      <w:rPr>
                        <w:color w:val="24282B"/>
                        <w:sz w:val="18"/>
                        <w:szCs w:val="18"/>
                        <w:lang w:eastAsia="zh-CN"/>
                      </w:rPr>
                      <w:t>-</w:t>
                    </w:r>
                    <w:r>
                      <w:rPr>
                        <w:color w:val="24282B"/>
                        <w:sz w:val="18"/>
                        <w:szCs w:val="18"/>
                        <w:lang w:eastAsia="zh-CN"/>
                      </w:rPr>
                      <w:t xml:space="preserve">  </w:t>
                    </w:r>
                    <w:r w:rsidRPr="00D86386">
                      <w:rPr>
                        <w:rFonts w:hAnsi="SimSun"/>
                        <w:sz w:val="18"/>
                        <w:szCs w:val="18"/>
                        <w:lang w:eastAsia="zh-CN"/>
                      </w:rPr>
                      <w:t>管理</w:t>
                    </w:r>
                  </w:p>
                  <w:p w:rsidR="009C646C" w:rsidRPr="00D86386" w:rsidRDefault="009C646C" w:rsidP="00D86386">
                    <w:pPr>
                      <w:spacing w:before="0" w:line="200" w:lineRule="exact"/>
                      <w:rPr>
                        <w:sz w:val="18"/>
                        <w:szCs w:val="18"/>
                        <w:lang w:eastAsia="zh-CN"/>
                      </w:rPr>
                    </w:pPr>
                    <w:r w:rsidRPr="00D86386">
                      <w:rPr>
                        <w:rFonts w:hAnsi="SimSun" w:hint="eastAsia"/>
                        <w:sz w:val="18"/>
                        <w:szCs w:val="18"/>
                        <w:lang w:eastAsia="zh-CN"/>
                      </w:rPr>
                      <w:t>-</w:t>
                    </w:r>
                    <w:r>
                      <w:rPr>
                        <w:rFonts w:hAnsi="SimSun"/>
                        <w:sz w:val="18"/>
                        <w:szCs w:val="18"/>
                        <w:lang w:eastAsia="zh-CN"/>
                      </w:rPr>
                      <w:t xml:space="preserve">  </w:t>
                    </w:r>
                    <w:r w:rsidRPr="00D86386">
                      <w:rPr>
                        <w:rFonts w:hAnsi="SimSun"/>
                        <w:sz w:val="18"/>
                        <w:szCs w:val="18"/>
                        <w:lang w:eastAsia="zh-CN"/>
                      </w:rPr>
                      <w:t>策略</w:t>
                    </w:r>
                  </w:p>
                  <w:p w:rsidR="009C646C" w:rsidRPr="00D86386" w:rsidRDefault="009C646C" w:rsidP="00D86386">
                    <w:pPr>
                      <w:spacing w:before="0" w:line="200" w:lineRule="exact"/>
                      <w:rPr>
                        <w:sz w:val="18"/>
                        <w:szCs w:val="18"/>
                        <w:lang w:eastAsia="zh-CN"/>
                      </w:rPr>
                    </w:pPr>
                    <w:r w:rsidRPr="00D86386">
                      <w:rPr>
                        <w:sz w:val="18"/>
                        <w:szCs w:val="18"/>
                        <w:lang w:eastAsia="zh-CN"/>
                      </w:rPr>
                      <w:t>-</w:t>
                    </w:r>
                    <w:r>
                      <w:rPr>
                        <w:sz w:val="18"/>
                        <w:szCs w:val="18"/>
                        <w:lang w:eastAsia="zh-CN"/>
                      </w:rPr>
                      <w:t xml:space="preserve">  </w:t>
                    </w:r>
                    <w:r w:rsidRPr="00D86386">
                      <w:rPr>
                        <w:rFonts w:hAnsi="SimSun"/>
                        <w:sz w:val="18"/>
                        <w:szCs w:val="18"/>
                        <w:lang w:eastAsia="zh-CN"/>
                      </w:rPr>
                      <w:t>产品</w:t>
                    </w:r>
                  </w:p>
                  <w:p w:rsidR="009C646C" w:rsidRPr="00D86386" w:rsidRDefault="009C646C" w:rsidP="00D86386">
                    <w:pPr>
                      <w:spacing w:before="0" w:line="200" w:lineRule="exact"/>
                      <w:rPr>
                        <w:rFonts w:hAnsi="SimSun"/>
                        <w:sz w:val="18"/>
                        <w:szCs w:val="18"/>
                        <w:lang w:eastAsia="zh-CN"/>
                      </w:rPr>
                    </w:pPr>
                    <w:r w:rsidRPr="00D86386">
                      <w:rPr>
                        <w:rFonts w:hAnsi="SimSun" w:hint="eastAsia"/>
                        <w:sz w:val="18"/>
                        <w:szCs w:val="18"/>
                        <w:lang w:eastAsia="zh-CN"/>
                      </w:rPr>
                      <w:t>-</w:t>
                    </w:r>
                    <w:r>
                      <w:rPr>
                        <w:rFonts w:hAnsi="SimSun"/>
                        <w:sz w:val="18"/>
                        <w:szCs w:val="18"/>
                        <w:lang w:eastAsia="zh-CN"/>
                      </w:rPr>
                      <w:t xml:space="preserve">  </w:t>
                    </w:r>
                    <w:r w:rsidRPr="00D86386">
                      <w:rPr>
                        <w:rFonts w:hAnsi="SimSun"/>
                        <w:sz w:val="18"/>
                        <w:szCs w:val="18"/>
                        <w:lang w:eastAsia="zh-CN"/>
                      </w:rPr>
                      <w:t>经验</w:t>
                    </w:r>
                  </w:p>
                  <w:p w:rsidR="009C646C" w:rsidRPr="00CC7D03" w:rsidRDefault="009C646C" w:rsidP="00D86386">
                    <w:pPr>
                      <w:spacing w:before="0" w:line="200" w:lineRule="exact"/>
                      <w:rPr>
                        <w:sz w:val="14"/>
                        <w:szCs w:val="14"/>
                        <w:lang w:eastAsia="zh-CN"/>
                      </w:rPr>
                    </w:pPr>
                    <w:r w:rsidRPr="00D86386">
                      <w:rPr>
                        <w:rFonts w:hAnsi="SimSun" w:hint="eastAsia"/>
                        <w:sz w:val="18"/>
                        <w:szCs w:val="18"/>
                        <w:lang w:eastAsia="zh-CN"/>
                      </w:rPr>
                      <w:t>-</w:t>
                    </w:r>
                    <w:r>
                      <w:rPr>
                        <w:rFonts w:hAnsi="SimSun"/>
                        <w:sz w:val="18"/>
                        <w:szCs w:val="18"/>
                        <w:lang w:eastAsia="zh-CN"/>
                      </w:rPr>
                      <w:t xml:space="preserve">  </w:t>
                    </w:r>
                    <w:r w:rsidRPr="00D86386">
                      <w:rPr>
                        <w:rFonts w:hAnsi="SimSun"/>
                        <w:sz w:val="18"/>
                        <w:szCs w:val="18"/>
                        <w:lang w:eastAsia="zh-CN"/>
                      </w:rPr>
                      <w:t>事故处理</w:t>
                    </w:r>
                  </w:p>
                </w:txbxContent>
              </v:textbox>
            </v:rect>
            <v:rect id="_x0000_s37307" style="position:absolute;left:1632;top:1512;width:721;height:440;mso-wrap-style:none" filled="f" stroked="f">
              <v:textbox style="mso-fit-shape-to-text:t" inset="0,0,0,0">
                <w:txbxContent>
                  <w:p w:rsidR="009C646C" w:rsidRPr="00D86386" w:rsidRDefault="009C646C" w:rsidP="00D86386">
                    <w:pPr>
                      <w:rPr>
                        <w:rFonts w:ascii="SimSun" w:hAnsi="SimSun"/>
                        <w:sz w:val="18"/>
                        <w:szCs w:val="18"/>
                      </w:rPr>
                    </w:pPr>
                    <w:r w:rsidRPr="00D86386">
                      <w:rPr>
                        <w:rFonts w:ascii="SimSun" w:hAnsi="SimSun"/>
                        <w:sz w:val="18"/>
                        <w:szCs w:val="18"/>
                      </w:rPr>
                      <w:t>安全事故</w:t>
                    </w:r>
                  </w:p>
                </w:txbxContent>
              </v:textbox>
            </v:rect>
            <v:rect id="_x0000_s37308" style="position:absolute;left:2742;top:1524;width:361;height:440;mso-wrap-style:none" filled="f" stroked="f">
              <v:textbox style="mso-fit-shape-to-text:t" inset="0,0,0,0">
                <w:txbxContent>
                  <w:p w:rsidR="009C646C" w:rsidRPr="00D86386" w:rsidRDefault="009C646C" w:rsidP="00D86386">
                    <w:pPr>
                      <w:rPr>
                        <w:rFonts w:ascii="SimSun" w:hAnsi="SimSun"/>
                        <w:sz w:val="18"/>
                        <w:szCs w:val="18"/>
                      </w:rPr>
                    </w:pPr>
                    <w:r w:rsidRPr="00D86386">
                      <w:rPr>
                        <w:rFonts w:ascii="SimSun" w:hAnsi="SimSun"/>
                        <w:sz w:val="18"/>
                        <w:szCs w:val="18"/>
                      </w:rPr>
                      <w:t>危机</w:t>
                    </w:r>
                  </w:p>
                </w:txbxContent>
              </v:textbox>
            </v:rect>
            <w10:wrap type="none"/>
            <w10:anchorlock/>
          </v:group>
        </w:pict>
      </w:r>
    </w:p>
    <w:p w:rsidR="00B01EFF" w:rsidRPr="00C826C3" w:rsidRDefault="00D648E8" w:rsidP="00501E09">
      <w:pPr>
        <w:pStyle w:val="FigureNoTitle"/>
        <w:outlineLvl w:val="0"/>
        <w:rPr>
          <w:lang w:val="en-GB" w:eastAsia="zh-CN"/>
        </w:rPr>
      </w:pPr>
      <w:r w:rsidRPr="00C826C3">
        <w:rPr>
          <w:rFonts w:hAnsi="SimSun"/>
          <w:lang w:val="en-GB" w:eastAsia="zh-CN"/>
        </w:rPr>
        <w:t>图</w:t>
      </w:r>
      <w:r w:rsidR="00B01EFF" w:rsidRPr="00C826C3">
        <w:rPr>
          <w:lang w:val="en-GB" w:eastAsia="zh-CN"/>
        </w:rPr>
        <w:t xml:space="preserve"> </w:t>
      </w:r>
      <w:r w:rsidR="00BA0DFF">
        <w:rPr>
          <w:noProof/>
          <w:lang w:val="en-GB" w:eastAsia="zh-CN"/>
        </w:rPr>
        <w:t>7</w:t>
      </w:r>
      <w:bookmarkEnd w:id="202"/>
      <w:r w:rsidR="00B01EFF" w:rsidRPr="00C826C3">
        <w:rPr>
          <w:lang w:val="en-GB" w:eastAsia="zh-CN"/>
        </w:rPr>
        <w:t xml:space="preserve"> – ITU-T E.409</w:t>
      </w:r>
      <w:r w:rsidR="00CC5D58" w:rsidRPr="00C826C3">
        <w:rPr>
          <w:rFonts w:hAnsi="SimSun"/>
          <w:lang w:val="en-GB" w:eastAsia="zh-CN"/>
        </w:rPr>
        <w:t>事故处置结构</w:t>
      </w:r>
    </w:p>
    <w:p w:rsidR="009739B3" w:rsidRPr="00A8765F" w:rsidRDefault="009739B3" w:rsidP="00F0008D">
      <w:pPr>
        <w:pStyle w:val="Normalaftertitle"/>
        <w:rPr>
          <w:color w:val="FF0000"/>
          <w:lang w:val="en-GB" w:eastAsia="zh-CN"/>
        </w:rPr>
      </w:pPr>
    </w:p>
    <w:p w:rsidR="00A831F1" w:rsidRPr="00C826C3" w:rsidRDefault="00A831F1" w:rsidP="00685DB6">
      <w:pPr>
        <w:ind w:firstLineChars="200" w:firstLine="440"/>
        <w:rPr>
          <w:szCs w:val="22"/>
          <w:lang w:val="en-GB" w:eastAsia="zh-CN"/>
        </w:rPr>
      </w:pPr>
      <w:r w:rsidRPr="00C826C3">
        <w:rPr>
          <w:rFonts w:hint="eastAsia"/>
          <w:szCs w:val="22"/>
          <w:lang w:val="en-GB" w:eastAsia="zh-CN"/>
        </w:rPr>
        <w:lastRenderedPageBreak/>
        <w:t>最近批准的</w:t>
      </w:r>
      <w:r w:rsidRPr="00C826C3">
        <w:rPr>
          <w:rFonts w:hint="eastAsia"/>
          <w:szCs w:val="22"/>
          <w:lang w:val="en-GB" w:eastAsia="zh-CN"/>
        </w:rPr>
        <w:t>ITU-T X.1056</w:t>
      </w:r>
      <w:r w:rsidRPr="00C826C3">
        <w:rPr>
          <w:rFonts w:hint="eastAsia"/>
          <w:szCs w:val="22"/>
          <w:lang w:val="en-GB" w:eastAsia="zh-CN"/>
        </w:rPr>
        <w:t>建议书《电信组织的安全事故管理指导原则》建立在</w:t>
      </w:r>
      <w:r w:rsidRPr="00C826C3">
        <w:rPr>
          <w:rFonts w:hint="eastAsia"/>
          <w:szCs w:val="22"/>
          <w:lang w:val="en-GB" w:eastAsia="zh-CN"/>
        </w:rPr>
        <w:t>ITU-T E.409</w:t>
      </w:r>
      <w:r w:rsidRPr="00C826C3">
        <w:rPr>
          <w:rFonts w:hint="eastAsia"/>
          <w:szCs w:val="22"/>
          <w:lang w:val="en-GB" w:eastAsia="zh-CN"/>
        </w:rPr>
        <w:t>建议书基础之上。电信组织需要有适当的过程来处置事故，并防止事故再次发生。在</w:t>
      </w:r>
      <w:r w:rsidRPr="00C826C3">
        <w:rPr>
          <w:rFonts w:hint="eastAsia"/>
          <w:szCs w:val="22"/>
          <w:lang w:val="en-GB" w:eastAsia="zh-CN"/>
        </w:rPr>
        <w:t>ITU-T X.1056</w:t>
      </w:r>
      <w:r w:rsidRPr="00C826C3">
        <w:rPr>
          <w:rFonts w:hint="eastAsia"/>
          <w:szCs w:val="22"/>
          <w:lang w:val="en-GB" w:eastAsia="zh-CN"/>
        </w:rPr>
        <w:t>建议书中描述了五个高层事故管理过程</w:t>
      </w:r>
      <w:r w:rsidR="00D7450E" w:rsidRPr="00C826C3">
        <w:rPr>
          <w:rFonts w:hint="eastAsia"/>
          <w:szCs w:val="22"/>
          <w:lang w:val="en-GB" w:eastAsia="zh-CN"/>
        </w:rPr>
        <w:t>以及</w:t>
      </w:r>
      <w:r w:rsidRPr="00C826C3">
        <w:rPr>
          <w:rFonts w:hint="eastAsia"/>
          <w:szCs w:val="22"/>
          <w:lang w:val="en-GB" w:eastAsia="zh-CN"/>
        </w:rPr>
        <w:t>与安全管理的关系，如</w:t>
      </w:r>
      <w:r w:rsidR="00733F71">
        <w:rPr>
          <w:rFonts w:hint="eastAsia"/>
          <w:szCs w:val="22"/>
          <w:lang w:eastAsia="zh-CN"/>
        </w:rPr>
        <w:t>图</w:t>
      </w:r>
      <w:r w:rsidR="00733F71">
        <w:rPr>
          <w:rFonts w:hint="eastAsia"/>
          <w:szCs w:val="22"/>
          <w:lang w:eastAsia="zh-CN"/>
        </w:rPr>
        <w:t>8</w:t>
      </w:r>
      <w:r w:rsidRPr="00C826C3">
        <w:rPr>
          <w:rFonts w:hint="eastAsia"/>
          <w:szCs w:val="22"/>
          <w:lang w:val="en-GB" w:eastAsia="zh-CN"/>
        </w:rPr>
        <w:t>和</w:t>
      </w:r>
      <w:r w:rsidR="00733F71">
        <w:rPr>
          <w:rFonts w:hint="eastAsia"/>
          <w:szCs w:val="22"/>
          <w:lang w:eastAsia="zh-CN"/>
        </w:rPr>
        <w:t>图</w:t>
      </w:r>
      <w:r w:rsidR="00733F71">
        <w:rPr>
          <w:rFonts w:hint="eastAsia"/>
          <w:szCs w:val="22"/>
          <w:lang w:eastAsia="zh-CN"/>
        </w:rPr>
        <w:t>9</w:t>
      </w:r>
      <w:r w:rsidRPr="00C826C3">
        <w:rPr>
          <w:rFonts w:hint="eastAsia"/>
          <w:szCs w:val="22"/>
          <w:lang w:val="en-GB" w:eastAsia="zh-CN"/>
        </w:rPr>
        <w:t>所示。</w:t>
      </w:r>
    </w:p>
    <w:p w:rsidR="00E73193" w:rsidRPr="00E73193" w:rsidRDefault="00E73193" w:rsidP="00E73193">
      <w:pPr>
        <w:pStyle w:val="FigureNoTitle"/>
        <w:rPr>
          <w:lang w:val="en-US" w:eastAsia="zh-CN"/>
        </w:rPr>
      </w:pPr>
      <w:bookmarkStart w:id="203" w:name="_Ref234923577"/>
      <w:bookmarkStart w:id="204" w:name="_Ref234923563"/>
      <w:r w:rsidRPr="00E73193">
        <w:rPr>
          <w:noProof/>
          <w:lang w:val="en-US" w:eastAsia="zh-CN"/>
        </w:rPr>
        <w:drawing>
          <wp:inline distT="0" distB="0" distL="0" distR="0">
            <wp:extent cx="5676265" cy="2371725"/>
            <wp:effectExtent l="19050" t="0" r="635" b="0"/>
            <wp:docPr id="4" name="Picture 26" descr="0_页面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0_页面_1"/>
                    <pic:cNvPicPr>
                      <a:picLocks noChangeAspect="1" noChangeArrowheads="1"/>
                    </pic:cNvPicPr>
                  </pic:nvPicPr>
                  <pic:blipFill>
                    <a:blip r:embed="rId97" cstate="print"/>
                    <a:srcRect b="61983"/>
                    <a:stretch>
                      <a:fillRect/>
                    </a:stretch>
                  </pic:blipFill>
                  <pic:spPr bwMode="auto">
                    <a:xfrm>
                      <a:off x="0" y="0"/>
                      <a:ext cx="5676265" cy="2371725"/>
                    </a:xfrm>
                    <a:prstGeom prst="rect">
                      <a:avLst/>
                    </a:prstGeom>
                    <a:noFill/>
                    <a:ln w="9525">
                      <a:noFill/>
                      <a:miter lim="800000"/>
                      <a:headEnd/>
                      <a:tailEnd/>
                    </a:ln>
                  </pic:spPr>
                </pic:pic>
              </a:graphicData>
            </a:graphic>
          </wp:inline>
        </w:drawing>
      </w:r>
    </w:p>
    <w:p w:rsidR="00B01EFF" w:rsidRPr="00C826C3" w:rsidRDefault="00D648E8" w:rsidP="00501E09">
      <w:pPr>
        <w:pStyle w:val="FigureNoTitle"/>
        <w:outlineLvl w:val="0"/>
        <w:rPr>
          <w:lang w:val="en-GB" w:eastAsia="zh-CN"/>
        </w:rPr>
      </w:pPr>
      <w:r w:rsidRPr="00C826C3">
        <w:rPr>
          <w:rFonts w:hAnsi="SimSun"/>
          <w:lang w:val="en-GB" w:eastAsia="zh-CN"/>
        </w:rPr>
        <w:t>图</w:t>
      </w:r>
      <w:r w:rsidR="00B01EFF" w:rsidRPr="00C826C3">
        <w:rPr>
          <w:lang w:val="en-GB" w:eastAsia="zh-CN"/>
        </w:rPr>
        <w:t xml:space="preserve"> </w:t>
      </w:r>
      <w:r w:rsidR="00BA0DFF">
        <w:rPr>
          <w:noProof/>
          <w:lang w:val="en-GB" w:eastAsia="zh-CN"/>
        </w:rPr>
        <w:t>8</w:t>
      </w:r>
      <w:bookmarkEnd w:id="203"/>
      <w:r w:rsidR="00B01EFF" w:rsidRPr="00C826C3">
        <w:rPr>
          <w:lang w:val="en-GB" w:eastAsia="ko-KR"/>
        </w:rPr>
        <w:t xml:space="preserve"> – </w:t>
      </w:r>
      <w:r w:rsidR="00CC5D58" w:rsidRPr="00C826C3">
        <w:rPr>
          <w:rFonts w:hAnsi="SimSun"/>
          <w:lang w:val="en-GB" w:eastAsia="zh-CN"/>
        </w:rPr>
        <w:t>五个高层事故管理过程</w:t>
      </w:r>
    </w:p>
    <w:p w:rsidR="00DD6AE7" w:rsidRPr="00C826C3" w:rsidRDefault="00DD6AE7" w:rsidP="00DD6AE7">
      <w:pPr>
        <w:pStyle w:val="Figurelegend"/>
        <w:rPr>
          <w:lang w:val="en-GB" w:eastAsia="zh-CN"/>
        </w:rPr>
      </w:pPr>
      <w:r w:rsidRPr="00C826C3">
        <w:rPr>
          <w:rFonts w:hAnsi="SimSun"/>
          <w:lang w:val="en-GB" w:eastAsia="zh-CN"/>
        </w:rPr>
        <w:t>（来源：</w:t>
      </w:r>
      <w:r w:rsidRPr="00C826C3">
        <w:rPr>
          <w:lang w:val="en-GB" w:eastAsia="zh-CN"/>
        </w:rPr>
        <w:t>SEI MOSAIC</w:t>
      </w:r>
      <w:r w:rsidRPr="00C826C3">
        <w:rPr>
          <w:rFonts w:hAnsi="SimSun"/>
          <w:lang w:val="en-GB" w:eastAsia="zh-CN"/>
        </w:rPr>
        <w:t>概述：技术报告</w:t>
      </w:r>
      <w:r w:rsidRPr="00C826C3">
        <w:rPr>
          <w:lang w:val="en-GB" w:eastAsia="zh-CN"/>
        </w:rPr>
        <w:t>CMU/SEI-2004-TR-015-</w:t>
      </w:r>
      <w:r w:rsidRPr="00C826C3">
        <w:rPr>
          <w:rFonts w:hAnsi="SimSun"/>
          <w:lang w:val="en-GB" w:eastAsia="zh-CN"/>
        </w:rPr>
        <w:t>定义</w:t>
      </w:r>
      <w:r w:rsidRPr="00C826C3">
        <w:rPr>
          <w:lang w:val="en-GB" w:eastAsia="zh-CN"/>
        </w:rPr>
        <w:t>CSIRT</w:t>
      </w:r>
      <w:r w:rsidRPr="00C826C3">
        <w:rPr>
          <w:rFonts w:hAnsi="SimSun"/>
          <w:lang w:val="en-GB" w:eastAsia="zh-CN"/>
        </w:rPr>
        <w:t>的事故管理过程：一项正在开展的工作）</w:t>
      </w:r>
    </w:p>
    <w:p w:rsidR="008127B0" w:rsidRPr="00A8765F" w:rsidRDefault="008127B0" w:rsidP="00F0008D">
      <w:pPr>
        <w:pStyle w:val="Normalaftertitle"/>
        <w:rPr>
          <w:color w:val="FF0000"/>
          <w:lang w:val="en-GB" w:eastAsia="zh-CN"/>
        </w:rPr>
      </w:pPr>
    </w:p>
    <w:p w:rsidR="00A52C57" w:rsidRPr="00A8765F" w:rsidRDefault="000E2D5B" w:rsidP="00A52C57">
      <w:pPr>
        <w:pStyle w:val="Figure"/>
        <w:rPr>
          <w:lang w:val="en-GB"/>
        </w:rPr>
      </w:pPr>
      <w:bookmarkStart w:id="205" w:name="_Ref234923974"/>
      <w:bookmarkEnd w:id="204"/>
      <w:r>
        <w:rPr>
          <w:noProof/>
          <w:lang w:val="en-US" w:eastAsia="zh-CN"/>
        </w:rPr>
        <w:drawing>
          <wp:inline distT="0" distB="0" distL="0" distR="0">
            <wp:extent cx="5676265" cy="2634615"/>
            <wp:effectExtent l="19050" t="0" r="635" b="0"/>
            <wp:docPr id="27" name="Picture 27" descr="0_页面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0_页面_1"/>
                    <pic:cNvPicPr>
                      <a:picLocks noChangeAspect="1" noChangeArrowheads="1"/>
                    </pic:cNvPicPr>
                  </pic:nvPicPr>
                  <pic:blipFill>
                    <a:blip r:embed="rId97" cstate="print"/>
                    <a:srcRect t="51631" b="6145"/>
                    <a:stretch>
                      <a:fillRect/>
                    </a:stretch>
                  </pic:blipFill>
                  <pic:spPr bwMode="auto">
                    <a:xfrm>
                      <a:off x="0" y="0"/>
                      <a:ext cx="5676265" cy="2634615"/>
                    </a:xfrm>
                    <a:prstGeom prst="rect">
                      <a:avLst/>
                    </a:prstGeom>
                    <a:noFill/>
                    <a:ln w="9525">
                      <a:noFill/>
                      <a:miter lim="800000"/>
                      <a:headEnd/>
                      <a:tailEnd/>
                    </a:ln>
                  </pic:spPr>
                </pic:pic>
              </a:graphicData>
            </a:graphic>
          </wp:inline>
        </w:drawing>
      </w:r>
    </w:p>
    <w:p w:rsidR="00B01EFF" w:rsidRPr="00C826C3" w:rsidRDefault="00D648E8" w:rsidP="00501E09">
      <w:pPr>
        <w:pStyle w:val="FigureNoTitle"/>
        <w:outlineLvl w:val="0"/>
        <w:rPr>
          <w:lang w:val="en-GB" w:eastAsia="zh-CN"/>
        </w:rPr>
      </w:pPr>
      <w:r w:rsidRPr="00C826C3">
        <w:rPr>
          <w:rFonts w:hAnsi="SimSun"/>
          <w:lang w:val="en-GB" w:eastAsia="zh-CN"/>
        </w:rPr>
        <w:t>图</w:t>
      </w:r>
      <w:r w:rsidR="00B01EFF" w:rsidRPr="00C826C3">
        <w:rPr>
          <w:lang w:val="en-GB" w:eastAsia="zh-CN"/>
        </w:rPr>
        <w:t xml:space="preserve"> </w:t>
      </w:r>
      <w:r w:rsidR="00BA0DFF">
        <w:rPr>
          <w:noProof/>
          <w:lang w:val="en-GB" w:eastAsia="zh-CN"/>
        </w:rPr>
        <w:t>9</w:t>
      </w:r>
      <w:bookmarkEnd w:id="205"/>
      <w:r w:rsidR="00B01EFF" w:rsidRPr="00C826C3">
        <w:rPr>
          <w:lang w:val="en-GB" w:eastAsia="zh-CN"/>
        </w:rPr>
        <w:t xml:space="preserve"> </w:t>
      </w:r>
      <w:r w:rsidR="00B01EFF" w:rsidRPr="00C826C3">
        <w:rPr>
          <w:lang w:val="en-GB" w:eastAsia="ko-KR"/>
        </w:rPr>
        <w:t xml:space="preserve">– </w:t>
      </w:r>
      <w:r w:rsidR="00CC5D58" w:rsidRPr="00C826C3">
        <w:rPr>
          <w:rFonts w:hAnsi="SimSun"/>
          <w:lang w:val="en-GB" w:eastAsia="zh-CN"/>
        </w:rPr>
        <w:t>事故管理和安全管理比较</w:t>
      </w:r>
    </w:p>
    <w:p w:rsidR="00DD6AE7" w:rsidRPr="00C826C3" w:rsidRDefault="00DD6AE7" w:rsidP="00DD6AE7">
      <w:pPr>
        <w:pStyle w:val="Figurelegend"/>
        <w:rPr>
          <w:lang w:val="en-GB" w:eastAsia="zh-CN"/>
        </w:rPr>
      </w:pPr>
      <w:r w:rsidRPr="00C826C3">
        <w:rPr>
          <w:rFonts w:hAnsi="SimSun"/>
          <w:lang w:val="en-GB" w:eastAsia="zh-CN"/>
        </w:rPr>
        <w:t>（来源：</w:t>
      </w:r>
      <w:r w:rsidRPr="00C826C3">
        <w:rPr>
          <w:lang w:val="en-GB" w:eastAsia="zh-CN"/>
        </w:rPr>
        <w:t>SEI MOSAIC</w:t>
      </w:r>
      <w:r w:rsidRPr="00C826C3">
        <w:rPr>
          <w:rFonts w:hAnsi="SimSun"/>
          <w:lang w:val="en-GB" w:eastAsia="zh-CN"/>
        </w:rPr>
        <w:t>概述：技术报告</w:t>
      </w:r>
      <w:r w:rsidRPr="00C826C3">
        <w:rPr>
          <w:lang w:val="en-GB" w:eastAsia="zh-CN"/>
        </w:rPr>
        <w:t>CMU/SEI-2004-TR-015-</w:t>
      </w:r>
      <w:r w:rsidRPr="00C826C3">
        <w:rPr>
          <w:rFonts w:hAnsi="SimSun"/>
          <w:lang w:val="en-GB" w:eastAsia="zh-CN"/>
        </w:rPr>
        <w:t>定义</w:t>
      </w:r>
      <w:r w:rsidRPr="00C826C3">
        <w:rPr>
          <w:lang w:val="en-GB" w:eastAsia="zh-CN"/>
        </w:rPr>
        <w:t>CSIRT</w:t>
      </w:r>
      <w:r w:rsidRPr="00C826C3">
        <w:rPr>
          <w:rFonts w:hAnsi="SimSun"/>
          <w:lang w:val="en-GB" w:eastAsia="zh-CN"/>
        </w:rPr>
        <w:t>的事故管理过程：一项正在开展的工作）</w:t>
      </w:r>
    </w:p>
    <w:p w:rsidR="00B01EFF" w:rsidRPr="00C826C3" w:rsidRDefault="00DD6AE7" w:rsidP="00E73193">
      <w:pPr>
        <w:ind w:firstLineChars="200" w:firstLine="440"/>
        <w:rPr>
          <w:lang w:val="en-GB" w:eastAsia="zh-CN"/>
        </w:rPr>
      </w:pPr>
      <w:r w:rsidRPr="00C826C3">
        <w:rPr>
          <w:rFonts w:hAnsi="SimSun"/>
          <w:szCs w:val="22"/>
          <w:lang w:val="en-GB" w:eastAsia="zh-CN"/>
        </w:rPr>
        <w:t>此外，</w:t>
      </w:r>
      <w:r w:rsidRPr="00C826C3">
        <w:rPr>
          <w:szCs w:val="22"/>
          <w:lang w:val="en-GB" w:eastAsia="ko-KR"/>
        </w:rPr>
        <w:t>ITU-T X.1056</w:t>
      </w:r>
      <w:r w:rsidRPr="00C826C3">
        <w:rPr>
          <w:rFonts w:hAnsi="SimSun"/>
          <w:szCs w:val="22"/>
          <w:lang w:val="en-GB" w:eastAsia="zh-CN"/>
        </w:rPr>
        <w:t>建议书还确定了安全事故管理小组能够提供的、一系列积极主动的安全质量管理服务。</w:t>
      </w:r>
    </w:p>
    <w:p w:rsidR="00B01EFF" w:rsidRPr="00C826C3" w:rsidRDefault="00B01EFF" w:rsidP="00567513">
      <w:pPr>
        <w:rPr>
          <w:lang w:val="en-GB" w:eastAsia="zh-CN"/>
        </w:rPr>
        <w:sectPr w:rsidR="00B01EFF" w:rsidRPr="00C826C3" w:rsidSect="001D64DB">
          <w:headerReference w:type="default" r:id="rId98"/>
          <w:footerReference w:type="even" r:id="rId99"/>
          <w:footerReference w:type="default" r:id="rId100"/>
          <w:footerReference w:type="first" r:id="rId101"/>
          <w:type w:val="oddPage"/>
          <w:pgSz w:w="11909" w:h="16834" w:code="9"/>
          <w:pgMar w:top="1134" w:right="1134" w:bottom="1134" w:left="1134" w:header="720" w:footer="720" w:gutter="0"/>
          <w:cols w:space="720"/>
          <w:titlePg/>
          <w:docGrid w:linePitch="360"/>
        </w:sectPr>
      </w:pPr>
    </w:p>
    <w:p w:rsidR="00B01EFF" w:rsidRPr="00C826C3" w:rsidRDefault="00B01EFF" w:rsidP="00501E09">
      <w:pPr>
        <w:pStyle w:val="Chaptitle"/>
        <w:spacing w:before="6720"/>
        <w:outlineLvl w:val="0"/>
        <w:rPr>
          <w:sz w:val="48"/>
          <w:szCs w:val="48"/>
          <w:lang w:val="en-GB" w:eastAsia="zh-CN"/>
        </w:rPr>
      </w:pPr>
      <w:bookmarkStart w:id="206" w:name="_Toc252283358"/>
      <w:bookmarkStart w:id="207" w:name="_Toc266786970"/>
      <w:bookmarkStart w:id="208" w:name="_Toc266787195"/>
      <w:r w:rsidRPr="00C826C3">
        <w:rPr>
          <w:sz w:val="48"/>
          <w:szCs w:val="48"/>
          <w:lang w:val="en-GB" w:eastAsia="zh-CN"/>
        </w:rPr>
        <w:lastRenderedPageBreak/>
        <w:t xml:space="preserve">6. </w:t>
      </w:r>
      <w:r w:rsidR="00CC5D58" w:rsidRPr="00C826C3">
        <w:rPr>
          <w:rFonts w:hAnsi="SimSun"/>
          <w:sz w:val="48"/>
          <w:szCs w:val="48"/>
          <w:lang w:val="en-GB" w:eastAsia="zh-CN"/>
        </w:rPr>
        <w:t>号码簿、认证和</w:t>
      </w:r>
      <w:r w:rsidR="001A5945" w:rsidRPr="00C826C3">
        <w:rPr>
          <w:rFonts w:hAnsi="SimSun"/>
          <w:sz w:val="48"/>
          <w:szCs w:val="48"/>
          <w:lang w:val="en-GB" w:eastAsia="zh-CN"/>
        </w:rPr>
        <w:t>身份</w:t>
      </w:r>
      <w:r w:rsidR="00CC5D58" w:rsidRPr="00C826C3">
        <w:rPr>
          <w:rFonts w:hAnsi="SimSun"/>
          <w:sz w:val="48"/>
          <w:szCs w:val="48"/>
          <w:lang w:val="en-GB" w:eastAsia="zh-CN"/>
        </w:rPr>
        <w:t>管理</w:t>
      </w:r>
      <w:bookmarkEnd w:id="206"/>
      <w:bookmarkEnd w:id="207"/>
      <w:bookmarkEnd w:id="208"/>
      <w:r w:rsidR="004C2E00">
        <w:rPr>
          <w:rFonts w:hAnsi="SimSun" w:hint="eastAsia"/>
          <w:sz w:val="48"/>
          <w:szCs w:val="48"/>
          <w:lang w:val="en-GB" w:eastAsia="zh-CN"/>
        </w:rPr>
        <w:br/>
      </w:r>
    </w:p>
    <w:p w:rsidR="00B01EFF" w:rsidRPr="00C826C3" w:rsidRDefault="00B01EFF" w:rsidP="00567513">
      <w:pPr>
        <w:rPr>
          <w:lang w:val="en-GB" w:eastAsia="zh-CN"/>
        </w:rPr>
      </w:pPr>
    </w:p>
    <w:p w:rsidR="00B01EFF" w:rsidRPr="00C826C3" w:rsidRDefault="00B01EFF" w:rsidP="00567513">
      <w:pPr>
        <w:rPr>
          <w:lang w:val="en-GB" w:eastAsia="zh-CN"/>
        </w:rPr>
        <w:sectPr w:rsidR="00B01EFF" w:rsidRPr="00C826C3" w:rsidSect="007637CA">
          <w:headerReference w:type="default" r:id="rId102"/>
          <w:footerReference w:type="default" r:id="rId103"/>
          <w:type w:val="oddPage"/>
          <w:pgSz w:w="11909" w:h="16834" w:code="9"/>
          <w:pgMar w:top="1134" w:right="1134" w:bottom="1134" w:left="1134" w:header="720" w:footer="720" w:gutter="0"/>
          <w:cols w:space="720"/>
          <w:docGrid w:linePitch="360"/>
        </w:sectPr>
      </w:pPr>
    </w:p>
    <w:p w:rsidR="00B01EFF" w:rsidRPr="00C826C3" w:rsidRDefault="00B01EFF" w:rsidP="00501E09">
      <w:pPr>
        <w:pStyle w:val="Heading1"/>
        <w:rPr>
          <w:lang w:val="en-GB" w:eastAsia="zh-CN"/>
        </w:rPr>
      </w:pPr>
      <w:bookmarkStart w:id="209" w:name="_The_Directory,_Authentication"/>
      <w:bookmarkStart w:id="210" w:name="_Toc237244728"/>
      <w:bookmarkStart w:id="211" w:name="_Toc237245059"/>
      <w:bookmarkStart w:id="212" w:name="_Toc237251562"/>
      <w:bookmarkStart w:id="213" w:name="_Toc237251872"/>
      <w:bookmarkStart w:id="214" w:name="_Toc237252182"/>
      <w:bookmarkStart w:id="215" w:name="_Toc237255207"/>
      <w:bookmarkStart w:id="216" w:name="_Toc237314970"/>
      <w:bookmarkStart w:id="217" w:name="_Toc237747672"/>
      <w:bookmarkStart w:id="218" w:name="_Toc237747983"/>
      <w:bookmarkStart w:id="219" w:name="_Toc237748292"/>
      <w:bookmarkStart w:id="220" w:name="_Toc237748953"/>
      <w:bookmarkStart w:id="221" w:name="_Toc237749548"/>
      <w:bookmarkStart w:id="222" w:name="_Toc237767072"/>
      <w:bookmarkStart w:id="223" w:name="_Toc237768993"/>
      <w:bookmarkStart w:id="224" w:name="_Toc237843565"/>
      <w:bookmarkStart w:id="225" w:name="_Toc237251563"/>
      <w:bookmarkStart w:id="226" w:name="_Toc237251873"/>
      <w:bookmarkStart w:id="227" w:name="_Toc237252183"/>
      <w:bookmarkStart w:id="228" w:name="_Toc237255208"/>
      <w:bookmarkStart w:id="229" w:name="_Toc237314971"/>
      <w:bookmarkStart w:id="230" w:name="_Toc237747673"/>
      <w:bookmarkStart w:id="231" w:name="_Toc237747984"/>
      <w:bookmarkStart w:id="232" w:name="_Toc237748293"/>
      <w:bookmarkStart w:id="233" w:name="_Toc237748954"/>
      <w:bookmarkStart w:id="234" w:name="_Toc237749549"/>
      <w:bookmarkStart w:id="235" w:name="_Toc237767073"/>
      <w:bookmarkStart w:id="236" w:name="_Toc237768994"/>
      <w:bookmarkStart w:id="237" w:name="_Toc237843566"/>
      <w:bookmarkStart w:id="238" w:name="_Toc237251564"/>
      <w:bookmarkStart w:id="239" w:name="_Toc237251874"/>
      <w:bookmarkStart w:id="240" w:name="_Toc237252184"/>
      <w:bookmarkStart w:id="241" w:name="_Toc237255209"/>
      <w:bookmarkStart w:id="242" w:name="_Toc237314972"/>
      <w:bookmarkStart w:id="243" w:name="_Toc237747674"/>
      <w:bookmarkStart w:id="244" w:name="_Toc237747985"/>
      <w:bookmarkStart w:id="245" w:name="_Toc237748294"/>
      <w:bookmarkStart w:id="246" w:name="_Toc237748955"/>
      <w:bookmarkStart w:id="247" w:name="_Toc237749550"/>
      <w:bookmarkStart w:id="248" w:name="_Toc237767074"/>
      <w:bookmarkStart w:id="249" w:name="_Toc237768995"/>
      <w:bookmarkStart w:id="250" w:name="_Toc237843567"/>
      <w:bookmarkStart w:id="251" w:name="_Toc237251568"/>
      <w:bookmarkStart w:id="252" w:name="_Toc237251878"/>
      <w:bookmarkStart w:id="253" w:name="_Toc237252188"/>
      <w:bookmarkStart w:id="254" w:name="_Toc237255213"/>
      <w:bookmarkStart w:id="255" w:name="_Toc237314976"/>
      <w:bookmarkStart w:id="256" w:name="_Toc237747678"/>
      <w:bookmarkStart w:id="257" w:name="_Toc237747989"/>
      <w:bookmarkStart w:id="258" w:name="_Toc237748298"/>
      <w:bookmarkStart w:id="259" w:name="_Toc237748959"/>
      <w:bookmarkStart w:id="260" w:name="_Toc237749554"/>
      <w:bookmarkStart w:id="261" w:name="_Toc237767078"/>
      <w:bookmarkStart w:id="262" w:name="_Toc237768999"/>
      <w:bookmarkStart w:id="263" w:name="_Toc237843571"/>
      <w:bookmarkStart w:id="264" w:name="_Toc237251572"/>
      <w:bookmarkStart w:id="265" w:name="_Toc237251882"/>
      <w:bookmarkStart w:id="266" w:name="_Toc237252192"/>
      <w:bookmarkStart w:id="267" w:name="_Toc237255217"/>
      <w:bookmarkStart w:id="268" w:name="_Toc237314980"/>
      <w:bookmarkStart w:id="269" w:name="_Toc237747682"/>
      <w:bookmarkStart w:id="270" w:name="_Toc237747993"/>
      <w:bookmarkStart w:id="271" w:name="_Toc237748302"/>
      <w:bookmarkStart w:id="272" w:name="_Toc237748963"/>
      <w:bookmarkStart w:id="273" w:name="_Toc237749558"/>
      <w:bookmarkStart w:id="274" w:name="_Toc237767082"/>
      <w:bookmarkStart w:id="275" w:name="_Toc237769003"/>
      <w:bookmarkStart w:id="276" w:name="_Toc237843575"/>
      <w:bookmarkStart w:id="277" w:name="_Toc237251573"/>
      <w:bookmarkStart w:id="278" w:name="_Toc237251883"/>
      <w:bookmarkStart w:id="279" w:name="_Toc237252193"/>
      <w:bookmarkStart w:id="280" w:name="_Toc237255218"/>
      <w:bookmarkStart w:id="281" w:name="_Toc237314981"/>
      <w:bookmarkStart w:id="282" w:name="_Toc237747683"/>
      <w:bookmarkStart w:id="283" w:name="_Toc237747994"/>
      <w:bookmarkStart w:id="284" w:name="_Toc237748303"/>
      <w:bookmarkStart w:id="285" w:name="_Toc237748964"/>
      <w:bookmarkStart w:id="286" w:name="_Toc237749559"/>
      <w:bookmarkStart w:id="287" w:name="_Toc237767083"/>
      <w:bookmarkStart w:id="288" w:name="_Toc237769004"/>
      <w:bookmarkStart w:id="289" w:name="_Toc237843576"/>
      <w:bookmarkStart w:id="290" w:name="_Toc237251574"/>
      <w:bookmarkStart w:id="291" w:name="_Toc237251884"/>
      <w:bookmarkStart w:id="292" w:name="_Toc237252194"/>
      <w:bookmarkStart w:id="293" w:name="_Toc237255219"/>
      <w:bookmarkStart w:id="294" w:name="_Toc237314982"/>
      <w:bookmarkStart w:id="295" w:name="_Toc237747684"/>
      <w:bookmarkStart w:id="296" w:name="_Toc237747995"/>
      <w:bookmarkStart w:id="297" w:name="_Toc237748304"/>
      <w:bookmarkStart w:id="298" w:name="_Toc237748965"/>
      <w:bookmarkStart w:id="299" w:name="_Toc237749560"/>
      <w:bookmarkStart w:id="300" w:name="_Toc237767084"/>
      <w:bookmarkStart w:id="301" w:name="_Toc237769005"/>
      <w:bookmarkStart w:id="302" w:name="_Toc237843577"/>
      <w:bookmarkStart w:id="303" w:name="_Toc237251575"/>
      <w:bookmarkStart w:id="304" w:name="_Toc237251885"/>
      <w:bookmarkStart w:id="305" w:name="_Toc237252195"/>
      <w:bookmarkStart w:id="306" w:name="_Toc237255220"/>
      <w:bookmarkStart w:id="307" w:name="_Toc237314983"/>
      <w:bookmarkStart w:id="308" w:name="_Toc237747685"/>
      <w:bookmarkStart w:id="309" w:name="_Toc237747996"/>
      <w:bookmarkStart w:id="310" w:name="_Toc237748305"/>
      <w:bookmarkStart w:id="311" w:name="_Toc237748966"/>
      <w:bookmarkStart w:id="312" w:name="_Toc237749561"/>
      <w:bookmarkStart w:id="313" w:name="_Toc237767085"/>
      <w:bookmarkStart w:id="314" w:name="_Toc237769006"/>
      <w:bookmarkStart w:id="315" w:name="_Toc237843578"/>
      <w:bookmarkStart w:id="316" w:name="_Toc237251580"/>
      <w:bookmarkStart w:id="317" w:name="_Toc237251890"/>
      <w:bookmarkStart w:id="318" w:name="_Toc237252200"/>
      <w:bookmarkStart w:id="319" w:name="_Toc237255225"/>
      <w:bookmarkStart w:id="320" w:name="_Toc237314988"/>
      <w:bookmarkStart w:id="321" w:name="_Toc237747690"/>
      <w:bookmarkStart w:id="322" w:name="_Toc237748001"/>
      <w:bookmarkStart w:id="323" w:name="_Toc237748310"/>
      <w:bookmarkStart w:id="324" w:name="_Toc237748971"/>
      <w:bookmarkStart w:id="325" w:name="_Toc237749566"/>
      <w:bookmarkStart w:id="326" w:name="_Toc237767090"/>
      <w:bookmarkStart w:id="327" w:name="_Toc237769011"/>
      <w:bookmarkStart w:id="328" w:name="_Toc237843583"/>
      <w:bookmarkStart w:id="329" w:name="_Toc237251583"/>
      <w:bookmarkStart w:id="330" w:name="_Toc237251893"/>
      <w:bookmarkStart w:id="331" w:name="_Toc237252203"/>
      <w:bookmarkStart w:id="332" w:name="_Toc237255228"/>
      <w:bookmarkStart w:id="333" w:name="_Toc237314991"/>
      <w:bookmarkStart w:id="334" w:name="_Toc237747693"/>
      <w:bookmarkStart w:id="335" w:name="_Toc237748004"/>
      <w:bookmarkStart w:id="336" w:name="_Toc237748313"/>
      <w:bookmarkStart w:id="337" w:name="_Toc237748974"/>
      <w:bookmarkStart w:id="338" w:name="_Toc237749569"/>
      <w:bookmarkStart w:id="339" w:name="_Toc237767093"/>
      <w:bookmarkStart w:id="340" w:name="_Toc237769014"/>
      <w:bookmarkStart w:id="341" w:name="_Toc237843586"/>
      <w:bookmarkStart w:id="342" w:name="_Toc237251588"/>
      <w:bookmarkStart w:id="343" w:name="_Toc237251898"/>
      <w:bookmarkStart w:id="344" w:name="_Toc237252208"/>
      <w:bookmarkStart w:id="345" w:name="_Toc237255233"/>
      <w:bookmarkStart w:id="346" w:name="_Toc237314996"/>
      <w:bookmarkStart w:id="347" w:name="_Toc237747698"/>
      <w:bookmarkStart w:id="348" w:name="_Toc237748009"/>
      <w:bookmarkStart w:id="349" w:name="_Toc237748318"/>
      <w:bookmarkStart w:id="350" w:name="_Toc237748979"/>
      <w:bookmarkStart w:id="351" w:name="_Toc237749574"/>
      <w:bookmarkStart w:id="352" w:name="_Toc237767098"/>
      <w:bookmarkStart w:id="353" w:name="_Toc237769019"/>
      <w:bookmarkStart w:id="354" w:name="_Toc237843591"/>
      <w:bookmarkStart w:id="355" w:name="_Toc237251591"/>
      <w:bookmarkStart w:id="356" w:name="_Toc237251901"/>
      <w:bookmarkStart w:id="357" w:name="_Toc237252211"/>
      <w:bookmarkStart w:id="358" w:name="_Toc237255236"/>
      <w:bookmarkStart w:id="359" w:name="_Toc237314999"/>
      <w:bookmarkStart w:id="360" w:name="_Toc237747701"/>
      <w:bookmarkStart w:id="361" w:name="_Toc237748012"/>
      <w:bookmarkStart w:id="362" w:name="_Toc237748321"/>
      <w:bookmarkStart w:id="363" w:name="_Toc237748982"/>
      <w:bookmarkStart w:id="364" w:name="_Toc237749577"/>
      <w:bookmarkStart w:id="365" w:name="_Toc237767101"/>
      <w:bookmarkStart w:id="366" w:name="_Toc237769022"/>
      <w:bookmarkStart w:id="367" w:name="_Toc237843594"/>
      <w:bookmarkStart w:id="368" w:name="_Toc237251592"/>
      <w:bookmarkStart w:id="369" w:name="_Toc237251902"/>
      <w:bookmarkStart w:id="370" w:name="_Toc237252212"/>
      <w:bookmarkStart w:id="371" w:name="_Toc237255237"/>
      <w:bookmarkStart w:id="372" w:name="_Toc237315000"/>
      <w:bookmarkStart w:id="373" w:name="_Toc237747702"/>
      <w:bookmarkStart w:id="374" w:name="_Toc237748013"/>
      <w:bookmarkStart w:id="375" w:name="_Toc237748322"/>
      <w:bookmarkStart w:id="376" w:name="_Toc237748983"/>
      <w:bookmarkStart w:id="377" w:name="_Toc237749578"/>
      <w:bookmarkStart w:id="378" w:name="_Toc237767102"/>
      <w:bookmarkStart w:id="379" w:name="_Toc237769023"/>
      <w:bookmarkStart w:id="380" w:name="_Toc237843595"/>
      <w:bookmarkStart w:id="381" w:name="_Toc237251594"/>
      <w:bookmarkStart w:id="382" w:name="_Toc237251904"/>
      <w:bookmarkStart w:id="383" w:name="_Toc237252214"/>
      <w:bookmarkStart w:id="384" w:name="_Toc237255239"/>
      <w:bookmarkStart w:id="385" w:name="_Toc237315002"/>
      <w:bookmarkStart w:id="386" w:name="_Toc237747704"/>
      <w:bookmarkStart w:id="387" w:name="_Toc237748015"/>
      <w:bookmarkStart w:id="388" w:name="_Toc237748324"/>
      <w:bookmarkStart w:id="389" w:name="_Toc237748985"/>
      <w:bookmarkStart w:id="390" w:name="_Toc237749580"/>
      <w:bookmarkStart w:id="391" w:name="_Toc237767104"/>
      <w:bookmarkStart w:id="392" w:name="_Toc237769025"/>
      <w:bookmarkStart w:id="393" w:name="_Toc237843597"/>
      <w:bookmarkStart w:id="394" w:name="_Toc237251596"/>
      <w:bookmarkStart w:id="395" w:name="_Toc237251906"/>
      <w:bookmarkStart w:id="396" w:name="_Toc237252216"/>
      <w:bookmarkStart w:id="397" w:name="_Toc237255241"/>
      <w:bookmarkStart w:id="398" w:name="_Toc237315004"/>
      <w:bookmarkStart w:id="399" w:name="_Toc237747706"/>
      <w:bookmarkStart w:id="400" w:name="_Toc237748017"/>
      <w:bookmarkStart w:id="401" w:name="_Toc237748326"/>
      <w:bookmarkStart w:id="402" w:name="_Toc237748987"/>
      <w:bookmarkStart w:id="403" w:name="_Toc237749582"/>
      <w:bookmarkStart w:id="404" w:name="_Toc237767106"/>
      <w:bookmarkStart w:id="405" w:name="_Toc237769027"/>
      <w:bookmarkStart w:id="406" w:name="_Toc237843599"/>
      <w:bookmarkStart w:id="407" w:name="_Toc237251598"/>
      <w:bookmarkStart w:id="408" w:name="_Toc237251908"/>
      <w:bookmarkStart w:id="409" w:name="_Toc237252218"/>
      <w:bookmarkStart w:id="410" w:name="_Toc237255243"/>
      <w:bookmarkStart w:id="411" w:name="_Toc237315006"/>
      <w:bookmarkStart w:id="412" w:name="_Toc237747708"/>
      <w:bookmarkStart w:id="413" w:name="_Toc237748019"/>
      <w:bookmarkStart w:id="414" w:name="_Toc237748328"/>
      <w:bookmarkStart w:id="415" w:name="_Toc237748989"/>
      <w:bookmarkStart w:id="416" w:name="_Toc237749584"/>
      <w:bookmarkStart w:id="417" w:name="_Toc237767108"/>
      <w:bookmarkStart w:id="418" w:name="_Toc237769029"/>
      <w:bookmarkStart w:id="419" w:name="_Toc237843601"/>
      <w:bookmarkStart w:id="420" w:name="_Toc237251603"/>
      <w:bookmarkStart w:id="421" w:name="_Toc237251913"/>
      <w:bookmarkStart w:id="422" w:name="_Toc237252223"/>
      <w:bookmarkStart w:id="423" w:name="_Toc237255248"/>
      <w:bookmarkStart w:id="424" w:name="_Toc237315011"/>
      <w:bookmarkStart w:id="425" w:name="_Toc237747713"/>
      <w:bookmarkStart w:id="426" w:name="_Toc237748024"/>
      <w:bookmarkStart w:id="427" w:name="_Toc237748333"/>
      <w:bookmarkStart w:id="428" w:name="_Toc237748994"/>
      <w:bookmarkStart w:id="429" w:name="_Toc237749589"/>
      <w:bookmarkStart w:id="430" w:name="_Toc237767113"/>
      <w:bookmarkStart w:id="431" w:name="_Toc237769034"/>
      <w:bookmarkStart w:id="432" w:name="_Toc237843606"/>
      <w:bookmarkStart w:id="433" w:name="_Toc237251605"/>
      <w:bookmarkStart w:id="434" w:name="_Toc237251915"/>
      <w:bookmarkStart w:id="435" w:name="_Toc237252225"/>
      <w:bookmarkStart w:id="436" w:name="_Toc237255250"/>
      <w:bookmarkStart w:id="437" w:name="_Toc237315013"/>
      <w:bookmarkStart w:id="438" w:name="_Toc237747715"/>
      <w:bookmarkStart w:id="439" w:name="_Toc237748026"/>
      <w:bookmarkStart w:id="440" w:name="_Toc237748335"/>
      <w:bookmarkStart w:id="441" w:name="_Toc237748996"/>
      <w:bookmarkStart w:id="442" w:name="_Toc237749591"/>
      <w:bookmarkStart w:id="443" w:name="_Toc237767115"/>
      <w:bookmarkStart w:id="444" w:name="_Toc237769036"/>
      <w:bookmarkStart w:id="445" w:name="_Toc237843608"/>
      <w:bookmarkStart w:id="446" w:name="_Toc237251609"/>
      <w:bookmarkStart w:id="447" w:name="_Toc237251919"/>
      <w:bookmarkStart w:id="448" w:name="_Toc237252229"/>
      <w:bookmarkStart w:id="449" w:name="_Toc237255254"/>
      <w:bookmarkStart w:id="450" w:name="_Toc237315017"/>
      <w:bookmarkStart w:id="451" w:name="_Toc237747719"/>
      <w:bookmarkStart w:id="452" w:name="_Toc237748030"/>
      <w:bookmarkStart w:id="453" w:name="_Toc237748339"/>
      <w:bookmarkStart w:id="454" w:name="_Toc237749000"/>
      <w:bookmarkStart w:id="455" w:name="_Toc237749595"/>
      <w:bookmarkStart w:id="456" w:name="_Toc237767119"/>
      <w:bookmarkStart w:id="457" w:name="_Toc237769040"/>
      <w:bookmarkStart w:id="458" w:name="_Toc237843612"/>
      <w:bookmarkStart w:id="459" w:name="_Toc237251611"/>
      <w:bookmarkStart w:id="460" w:name="_Toc237251921"/>
      <w:bookmarkStart w:id="461" w:name="_Toc237252231"/>
      <w:bookmarkStart w:id="462" w:name="_Toc237255256"/>
      <w:bookmarkStart w:id="463" w:name="_Toc237315019"/>
      <w:bookmarkStart w:id="464" w:name="_Toc237747721"/>
      <w:bookmarkStart w:id="465" w:name="_Toc237748032"/>
      <w:bookmarkStart w:id="466" w:name="_Toc237748341"/>
      <w:bookmarkStart w:id="467" w:name="_Toc237749002"/>
      <w:bookmarkStart w:id="468" w:name="_Toc237749597"/>
      <w:bookmarkStart w:id="469" w:name="_Toc237767121"/>
      <w:bookmarkStart w:id="470" w:name="_Toc237769042"/>
      <w:bookmarkStart w:id="471" w:name="_Toc237843614"/>
      <w:bookmarkStart w:id="472" w:name="_Toc237251613"/>
      <w:bookmarkStart w:id="473" w:name="_Toc237251923"/>
      <w:bookmarkStart w:id="474" w:name="_Toc237252233"/>
      <w:bookmarkStart w:id="475" w:name="_Toc237255258"/>
      <w:bookmarkStart w:id="476" w:name="_Toc237315021"/>
      <w:bookmarkStart w:id="477" w:name="_Toc237747723"/>
      <w:bookmarkStart w:id="478" w:name="_Toc237748034"/>
      <w:bookmarkStart w:id="479" w:name="_Toc237748343"/>
      <w:bookmarkStart w:id="480" w:name="_Toc237749004"/>
      <w:bookmarkStart w:id="481" w:name="_Toc237749599"/>
      <w:bookmarkStart w:id="482" w:name="_Toc237767123"/>
      <w:bookmarkStart w:id="483" w:name="_Toc237769044"/>
      <w:bookmarkStart w:id="484" w:name="_Toc237843616"/>
      <w:bookmarkStart w:id="485" w:name="_Toc237251614"/>
      <w:bookmarkStart w:id="486" w:name="_Toc237251924"/>
      <w:bookmarkStart w:id="487" w:name="_Toc237252234"/>
      <w:bookmarkStart w:id="488" w:name="_Toc237255259"/>
      <w:bookmarkStart w:id="489" w:name="_Toc237315022"/>
      <w:bookmarkStart w:id="490" w:name="_Toc237747724"/>
      <w:bookmarkStart w:id="491" w:name="_Toc237748035"/>
      <w:bookmarkStart w:id="492" w:name="_Toc237748344"/>
      <w:bookmarkStart w:id="493" w:name="_Toc237749005"/>
      <w:bookmarkStart w:id="494" w:name="_Toc237749600"/>
      <w:bookmarkStart w:id="495" w:name="_Toc237767124"/>
      <w:bookmarkStart w:id="496" w:name="_Toc237769045"/>
      <w:bookmarkStart w:id="497" w:name="_Toc237843617"/>
      <w:bookmarkStart w:id="498" w:name="_Toc237251615"/>
      <w:bookmarkStart w:id="499" w:name="_Toc237251925"/>
      <w:bookmarkStart w:id="500" w:name="_Toc237252235"/>
      <w:bookmarkStart w:id="501" w:name="_Toc237255260"/>
      <w:bookmarkStart w:id="502" w:name="_Toc237315023"/>
      <w:bookmarkStart w:id="503" w:name="_Toc237747725"/>
      <w:bookmarkStart w:id="504" w:name="_Toc237748036"/>
      <w:bookmarkStart w:id="505" w:name="_Toc237748345"/>
      <w:bookmarkStart w:id="506" w:name="_Toc237749006"/>
      <w:bookmarkStart w:id="507" w:name="_Toc237749601"/>
      <w:bookmarkStart w:id="508" w:name="_Toc237767125"/>
      <w:bookmarkStart w:id="509" w:name="_Toc237769046"/>
      <w:bookmarkStart w:id="510" w:name="_Toc237843618"/>
      <w:bookmarkStart w:id="511" w:name="_Toc237251616"/>
      <w:bookmarkStart w:id="512" w:name="_Toc237251926"/>
      <w:bookmarkStart w:id="513" w:name="_Toc237252236"/>
      <w:bookmarkStart w:id="514" w:name="_Toc237255261"/>
      <w:bookmarkStart w:id="515" w:name="_Toc237315024"/>
      <w:bookmarkStart w:id="516" w:name="_Toc237747726"/>
      <w:bookmarkStart w:id="517" w:name="_Toc237748037"/>
      <w:bookmarkStart w:id="518" w:name="_Toc237748346"/>
      <w:bookmarkStart w:id="519" w:name="_Toc237749007"/>
      <w:bookmarkStart w:id="520" w:name="_Toc237749602"/>
      <w:bookmarkStart w:id="521" w:name="_Toc237767126"/>
      <w:bookmarkStart w:id="522" w:name="_Toc237769047"/>
      <w:bookmarkStart w:id="523" w:name="_Toc237843619"/>
      <w:bookmarkStart w:id="524" w:name="_Toc237251617"/>
      <w:bookmarkStart w:id="525" w:name="_Toc237251927"/>
      <w:bookmarkStart w:id="526" w:name="_Toc237252237"/>
      <w:bookmarkStart w:id="527" w:name="_Toc237255262"/>
      <w:bookmarkStart w:id="528" w:name="_Toc237315025"/>
      <w:bookmarkStart w:id="529" w:name="_Toc237747727"/>
      <w:bookmarkStart w:id="530" w:name="_Toc237748038"/>
      <w:bookmarkStart w:id="531" w:name="_Toc237748347"/>
      <w:bookmarkStart w:id="532" w:name="_Toc237749008"/>
      <w:bookmarkStart w:id="533" w:name="_Toc237749603"/>
      <w:bookmarkStart w:id="534" w:name="_Toc237767127"/>
      <w:bookmarkStart w:id="535" w:name="_Toc237769048"/>
      <w:bookmarkStart w:id="536" w:name="_Toc237843620"/>
      <w:bookmarkStart w:id="537" w:name="_Toc237251619"/>
      <w:bookmarkStart w:id="538" w:name="_Toc237251929"/>
      <w:bookmarkStart w:id="539" w:name="_Toc237252239"/>
      <w:bookmarkStart w:id="540" w:name="_Toc237255264"/>
      <w:bookmarkStart w:id="541" w:name="_Toc237315027"/>
      <w:bookmarkStart w:id="542" w:name="_Toc237747729"/>
      <w:bookmarkStart w:id="543" w:name="_Toc237748040"/>
      <w:bookmarkStart w:id="544" w:name="_Toc237748349"/>
      <w:bookmarkStart w:id="545" w:name="_Toc237749010"/>
      <w:bookmarkStart w:id="546" w:name="_Toc237749605"/>
      <w:bookmarkStart w:id="547" w:name="_Toc237767129"/>
      <w:bookmarkStart w:id="548" w:name="_Toc237769050"/>
      <w:bookmarkStart w:id="549" w:name="_Toc237843622"/>
      <w:bookmarkStart w:id="550" w:name="_Toc237251621"/>
      <w:bookmarkStart w:id="551" w:name="_Toc237251931"/>
      <w:bookmarkStart w:id="552" w:name="_Toc237252241"/>
      <w:bookmarkStart w:id="553" w:name="_Toc237255266"/>
      <w:bookmarkStart w:id="554" w:name="_Toc237315029"/>
      <w:bookmarkStart w:id="555" w:name="_Toc237747731"/>
      <w:bookmarkStart w:id="556" w:name="_Toc237748042"/>
      <w:bookmarkStart w:id="557" w:name="_Toc237748351"/>
      <w:bookmarkStart w:id="558" w:name="_Toc237749012"/>
      <w:bookmarkStart w:id="559" w:name="_Toc237749607"/>
      <w:bookmarkStart w:id="560" w:name="_Toc237767131"/>
      <w:bookmarkStart w:id="561" w:name="_Toc237769052"/>
      <w:bookmarkStart w:id="562" w:name="_Toc237843624"/>
      <w:bookmarkStart w:id="563" w:name="_Toc237251623"/>
      <w:bookmarkStart w:id="564" w:name="_Toc237251933"/>
      <w:bookmarkStart w:id="565" w:name="_Toc237252243"/>
      <w:bookmarkStart w:id="566" w:name="_Toc237255268"/>
      <w:bookmarkStart w:id="567" w:name="_Toc237315031"/>
      <w:bookmarkStart w:id="568" w:name="_Toc237747733"/>
      <w:bookmarkStart w:id="569" w:name="_Toc237748044"/>
      <w:bookmarkStart w:id="570" w:name="_Toc237748353"/>
      <w:bookmarkStart w:id="571" w:name="_Toc237749014"/>
      <w:bookmarkStart w:id="572" w:name="_Toc237749609"/>
      <w:bookmarkStart w:id="573" w:name="_Toc237767133"/>
      <w:bookmarkStart w:id="574" w:name="_Toc237769054"/>
      <w:bookmarkStart w:id="575" w:name="_Toc237843626"/>
      <w:bookmarkStart w:id="576" w:name="_Toc237251624"/>
      <w:bookmarkStart w:id="577" w:name="_Toc237251934"/>
      <w:bookmarkStart w:id="578" w:name="_Toc237252244"/>
      <w:bookmarkStart w:id="579" w:name="_Toc237255269"/>
      <w:bookmarkStart w:id="580" w:name="_Toc237315032"/>
      <w:bookmarkStart w:id="581" w:name="_Toc237747734"/>
      <w:bookmarkStart w:id="582" w:name="_Toc237748045"/>
      <w:bookmarkStart w:id="583" w:name="_Toc237748354"/>
      <w:bookmarkStart w:id="584" w:name="_Toc237749015"/>
      <w:bookmarkStart w:id="585" w:name="_Toc237749610"/>
      <w:bookmarkStart w:id="586" w:name="_Toc237767134"/>
      <w:bookmarkStart w:id="587" w:name="_Toc237769055"/>
      <w:bookmarkStart w:id="588" w:name="_Toc237843627"/>
      <w:bookmarkStart w:id="589" w:name="_Toc237251625"/>
      <w:bookmarkStart w:id="590" w:name="_Toc237251935"/>
      <w:bookmarkStart w:id="591" w:name="_Toc237252245"/>
      <w:bookmarkStart w:id="592" w:name="_Toc237255270"/>
      <w:bookmarkStart w:id="593" w:name="_Toc237315033"/>
      <w:bookmarkStart w:id="594" w:name="_Toc237747735"/>
      <w:bookmarkStart w:id="595" w:name="_Toc237748046"/>
      <w:bookmarkStart w:id="596" w:name="_Toc237748355"/>
      <w:bookmarkStart w:id="597" w:name="_Toc237749016"/>
      <w:bookmarkStart w:id="598" w:name="_Toc237749611"/>
      <w:bookmarkStart w:id="599" w:name="_Toc237767135"/>
      <w:bookmarkStart w:id="600" w:name="_Toc237769056"/>
      <w:bookmarkStart w:id="601" w:name="_Toc237843628"/>
      <w:bookmarkStart w:id="602" w:name="_Toc237251627"/>
      <w:bookmarkStart w:id="603" w:name="_Toc237251937"/>
      <w:bookmarkStart w:id="604" w:name="_Toc237252247"/>
      <w:bookmarkStart w:id="605" w:name="_Toc237255272"/>
      <w:bookmarkStart w:id="606" w:name="_Toc237315035"/>
      <w:bookmarkStart w:id="607" w:name="_Toc237747737"/>
      <w:bookmarkStart w:id="608" w:name="_Toc237748048"/>
      <w:bookmarkStart w:id="609" w:name="_Toc237748357"/>
      <w:bookmarkStart w:id="610" w:name="_Toc237749018"/>
      <w:bookmarkStart w:id="611" w:name="_Toc237749613"/>
      <w:bookmarkStart w:id="612" w:name="_Toc237767137"/>
      <w:bookmarkStart w:id="613" w:name="_Toc237769058"/>
      <w:bookmarkStart w:id="614" w:name="_Toc237843630"/>
      <w:bookmarkStart w:id="615" w:name="_Toc237251629"/>
      <w:bookmarkStart w:id="616" w:name="_Toc237251939"/>
      <w:bookmarkStart w:id="617" w:name="_Toc237252249"/>
      <w:bookmarkStart w:id="618" w:name="_Toc237255274"/>
      <w:bookmarkStart w:id="619" w:name="_Toc237315037"/>
      <w:bookmarkStart w:id="620" w:name="_Toc237747739"/>
      <w:bookmarkStart w:id="621" w:name="_Toc237748050"/>
      <w:bookmarkStart w:id="622" w:name="_Toc237748359"/>
      <w:bookmarkStart w:id="623" w:name="_Toc237749020"/>
      <w:bookmarkStart w:id="624" w:name="_Toc237749615"/>
      <w:bookmarkStart w:id="625" w:name="_Toc237767139"/>
      <w:bookmarkStart w:id="626" w:name="_Toc237769060"/>
      <w:bookmarkStart w:id="627" w:name="_Toc237843632"/>
      <w:bookmarkStart w:id="628" w:name="_Toc237251631"/>
      <w:bookmarkStart w:id="629" w:name="_Toc237251941"/>
      <w:bookmarkStart w:id="630" w:name="_Toc237252251"/>
      <w:bookmarkStart w:id="631" w:name="_Toc237255276"/>
      <w:bookmarkStart w:id="632" w:name="_Toc237315039"/>
      <w:bookmarkStart w:id="633" w:name="_Toc237747741"/>
      <w:bookmarkStart w:id="634" w:name="_Toc237748052"/>
      <w:bookmarkStart w:id="635" w:name="_Toc237748361"/>
      <w:bookmarkStart w:id="636" w:name="_Toc237749022"/>
      <w:bookmarkStart w:id="637" w:name="_Toc237749617"/>
      <w:bookmarkStart w:id="638" w:name="_Toc237767141"/>
      <w:bookmarkStart w:id="639" w:name="_Toc237769062"/>
      <w:bookmarkStart w:id="640" w:name="_Toc237843634"/>
      <w:bookmarkStart w:id="641" w:name="_Toc237251633"/>
      <w:bookmarkStart w:id="642" w:name="_Toc237251943"/>
      <w:bookmarkStart w:id="643" w:name="_Toc237252253"/>
      <w:bookmarkStart w:id="644" w:name="_Toc237255278"/>
      <w:bookmarkStart w:id="645" w:name="_Toc237315041"/>
      <w:bookmarkStart w:id="646" w:name="_Toc237747743"/>
      <w:bookmarkStart w:id="647" w:name="_Toc237748054"/>
      <w:bookmarkStart w:id="648" w:name="_Toc237748363"/>
      <w:bookmarkStart w:id="649" w:name="_Toc237749024"/>
      <w:bookmarkStart w:id="650" w:name="_Toc237749619"/>
      <w:bookmarkStart w:id="651" w:name="_Toc237767143"/>
      <w:bookmarkStart w:id="652" w:name="_Toc237769064"/>
      <w:bookmarkStart w:id="653" w:name="_Toc237843636"/>
      <w:bookmarkStart w:id="654" w:name="_Toc237251635"/>
      <w:bookmarkStart w:id="655" w:name="_Toc237251945"/>
      <w:bookmarkStart w:id="656" w:name="_Toc237252255"/>
      <w:bookmarkStart w:id="657" w:name="_Toc237255280"/>
      <w:bookmarkStart w:id="658" w:name="_Toc237315043"/>
      <w:bookmarkStart w:id="659" w:name="_Toc237747745"/>
      <w:bookmarkStart w:id="660" w:name="_Toc237748056"/>
      <w:bookmarkStart w:id="661" w:name="_Toc237748365"/>
      <w:bookmarkStart w:id="662" w:name="_Toc237749026"/>
      <w:bookmarkStart w:id="663" w:name="_Toc237749621"/>
      <w:bookmarkStart w:id="664" w:name="_Toc237767145"/>
      <w:bookmarkStart w:id="665" w:name="_Toc237769066"/>
      <w:bookmarkStart w:id="666" w:name="_Toc237843638"/>
      <w:bookmarkStart w:id="667" w:name="_Toc237251637"/>
      <w:bookmarkStart w:id="668" w:name="_Toc237251947"/>
      <w:bookmarkStart w:id="669" w:name="_Toc237252257"/>
      <w:bookmarkStart w:id="670" w:name="_Toc237255282"/>
      <w:bookmarkStart w:id="671" w:name="_Toc237315045"/>
      <w:bookmarkStart w:id="672" w:name="_Toc237747747"/>
      <w:bookmarkStart w:id="673" w:name="_Toc237748058"/>
      <w:bookmarkStart w:id="674" w:name="_Toc237748367"/>
      <w:bookmarkStart w:id="675" w:name="_Toc237749028"/>
      <w:bookmarkStart w:id="676" w:name="_Toc237749623"/>
      <w:bookmarkStart w:id="677" w:name="_Toc237767147"/>
      <w:bookmarkStart w:id="678" w:name="_Toc237769068"/>
      <w:bookmarkStart w:id="679" w:name="_Toc237843640"/>
      <w:bookmarkStart w:id="680" w:name="_Toc237251639"/>
      <w:bookmarkStart w:id="681" w:name="_Toc237251949"/>
      <w:bookmarkStart w:id="682" w:name="_Toc237252259"/>
      <w:bookmarkStart w:id="683" w:name="_Toc237255284"/>
      <w:bookmarkStart w:id="684" w:name="_Toc237315047"/>
      <w:bookmarkStart w:id="685" w:name="_Toc237747749"/>
      <w:bookmarkStart w:id="686" w:name="_Toc237748060"/>
      <w:bookmarkStart w:id="687" w:name="_Toc237748369"/>
      <w:bookmarkStart w:id="688" w:name="_Toc237749030"/>
      <w:bookmarkStart w:id="689" w:name="_Toc237749625"/>
      <w:bookmarkStart w:id="690" w:name="_Toc237767149"/>
      <w:bookmarkStart w:id="691" w:name="_Toc237769070"/>
      <w:bookmarkStart w:id="692" w:name="_Toc237843642"/>
      <w:bookmarkStart w:id="693" w:name="_Toc237251641"/>
      <w:bookmarkStart w:id="694" w:name="_Toc237251951"/>
      <w:bookmarkStart w:id="695" w:name="_Toc237252261"/>
      <w:bookmarkStart w:id="696" w:name="_Toc237255286"/>
      <w:bookmarkStart w:id="697" w:name="_Toc237315049"/>
      <w:bookmarkStart w:id="698" w:name="_Toc237747751"/>
      <w:bookmarkStart w:id="699" w:name="_Toc237748062"/>
      <w:bookmarkStart w:id="700" w:name="_Toc237748371"/>
      <w:bookmarkStart w:id="701" w:name="_Toc237749032"/>
      <w:bookmarkStart w:id="702" w:name="_Toc237749627"/>
      <w:bookmarkStart w:id="703" w:name="_Toc237767151"/>
      <w:bookmarkStart w:id="704" w:name="_Toc237769072"/>
      <w:bookmarkStart w:id="705" w:name="_Toc237843644"/>
      <w:bookmarkStart w:id="706" w:name="_Toc237251643"/>
      <w:bookmarkStart w:id="707" w:name="_Toc237251953"/>
      <w:bookmarkStart w:id="708" w:name="_Toc237252263"/>
      <w:bookmarkStart w:id="709" w:name="_Toc237255288"/>
      <w:bookmarkStart w:id="710" w:name="_Toc237315051"/>
      <w:bookmarkStart w:id="711" w:name="_Toc237747753"/>
      <w:bookmarkStart w:id="712" w:name="_Toc237748064"/>
      <w:bookmarkStart w:id="713" w:name="_Toc237748373"/>
      <w:bookmarkStart w:id="714" w:name="_Toc237749034"/>
      <w:bookmarkStart w:id="715" w:name="_Toc237749629"/>
      <w:bookmarkStart w:id="716" w:name="_Toc237767153"/>
      <w:bookmarkStart w:id="717" w:name="_Toc237769074"/>
      <w:bookmarkStart w:id="718" w:name="_Toc237843646"/>
      <w:bookmarkStart w:id="719" w:name="_Toc237251645"/>
      <w:bookmarkStart w:id="720" w:name="_Toc237251955"/>
      <w:bookmarkStart w:id="721" w:name="_Toc237252265"/>
      <w:bookmarkStart w:id="722" w:name="_Toc237255290"/>
      <w:bookmarkStart w:id="723" w:name="_Toc237315053"/>
      <w:bookmarkStart w:id="724" w:name="_Toc237747755"/>
      <w:bookmarkStart w:id="725" w:name="_Toc237748066"/>
      <w:bookmarkStart w:id="726" w:name="_Toc237748375"/>
      <w:bookmarkStart w:id="727" w:name="_Toc237749036"/>
      <w:bookmarkStart w:id="728" w:name="_Toc237749631"/>
      <w:bookmarkStart w:id="729" w:name="_Toc237767155"/>
      <w:bookmarkStart w:id="730" w:name="_Toc237769076"/>
      <w:bookmarkStart w:id="731" w:name="_Toc237843648"/>
      <w:bookmarkStart w:id="732" w:name="_Toc237251647"/>
      <w:bookmarkStart w:id="733" w:name="_Toc237251957"/>
      <w:bookmarkStart w:id="734" w:name="_Toc237252267"/>
      <w:bookmarkStart w:id="735" w:name="_Toc237255292"/>
      <w:bookmarkStart w:id="736" w:name="_Toc237315055"/>
      <w:bookmarkStart w:id="737" w:name="_Toc237747757"/>
      <w:bookmarkStart w:id="738" w:name="_Toc237748068"/>
      <w:bookmarkStart w:id="739" w:name="_Toc237748377"/>
      <w:bookmarkStart w:id="740" w:name="_Toc237749038"/>
      <w:bookmarkStart w:id="741" w:name="_Toc237749633"/>
      <w:bookmarkStart w:id="742" w:name="_Toc237767157"/>
      <w:bookmarkStart w:id="743" w:name="_Toc237769078"/>
      <w:bookmarkStart w:id="744" w:name="_Toc237843650"/>
      <w:bookmarkStart w:id="745" w:name="_Toc237251666"/>
      <w:bookmarkStart w:id="746" w:name="_Toc237251976"/>
      <w:bookmarkStart w:id="747" w:name="_Toc237252286"/>
      <w:bookmarkStart w:id="748" w:name="_Toc237255311"/>
      <w:bookmarkStart w:id="749" w:name="_Toc237315074"/>
      <w:bookmarkStart w:id="750" w:name="_Toc237747776"/>
      <w:bookmarkStart w:id="751" w:name="_Toc237748087"/>
      <w:bookmarkStart w:id="752" w:name="_Toc237748396"/>
      <w:bookmarkStart w:id="753" w:name="_Toc237749057"/>
      <w:bookmarkStart w:id="754" w:name="_Toc237749652"/>
      <w:bookmarkStart w:id="755" w:name="_Toc237767176"/>
      <w:bookmarkStart w:id="756" w:name="_Toc237769097"/>
      <w:bookmarkStart w:id="757" w:name="_Toc237843669"/>
      <w:bookmarkStart w:id="758" w:name="_Toc237251668"/>
      <w:bookmarkStart w:id="759" w:name="_Toc237251978"/>
      <w:bookmarkStart w:id="760" w:name="_Toc237252288"/>
      <w:bookmarkStart w:id="761" w:name="_Toc237255313"/>
      <w:bookmarkStart w:id="762" w:name="_Toc237315076"/>
      <w:bookmarkStart w:id="763" w:name="_Toc237747778"/>
      <w:bookmarkStart w:id="764" w:name="_Toc237748089"/>
      <w:bookmarkStart w:id="765" w:name="_Toc237748398"/>
      <w:bookmarkStart w:id="766" w:name="_Toc237749059"/>
      <w:bookmarkStart w:id="767" w:name="_Toc237749654"/>
      <w:bookmarkStart w:id="768" w:name="_Toc237767178"/>
      <w:bookmarkStart w:id="769" w:name="_Toc237769099"/>
      <w:bookmarkStart w:id="770" w:name="_Toc237843671"/>
      <w:bookmarkStart w:id="771" w:name="_Toc237245241"/>
      <w:bookmarkStart w:id="772" w:name="_Toc252444697"/>
      <w:bookmarkStart w:id="773" w:name="_Toc266786971"/>
      <w:bookmarkStart w:id="774" w:name="_Toc266787196"/>
      <w:bookmarkStart w:id="775" w:name="_Ref229471961"/>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r w:rsidRPr="00C826C3">
        <w:rPr>
          <w:lang w:val="en-GB" w:eastAsia="zh-CN"/>
        </w:rPr>
        <w:lastRenderedPageBreak/>
        <w:t>6</w:t>
      </w:r>
      <w:r w:rsidRPr="00C826C3">
        <w:rPr>
          <w:lang w:val="en-GB" w:eastAsia="zh-CN"/>
        </w:rPr>
        <w:tab/>
      </w:r>
      <w:bookmarkEnd w:id="771"/>
      <w:bookmarkEnd w:id="772"/>
      <w:r w:rsidR="001A5945" w:rsidRPr="00C826C3">
        <w:rPr>
          <w:rStyle w:val="href"/>
          <w:rFonts w:hAnsi="SimSun"/>
          <w:lang w:val="en-GB" w:eastAsia="zh-CN"/>
        </w:rPr>
        <w:t>号码簿、认证和身份</w:t>
      </w:r>
      <w:r w:rsidR="001E3AF3" w:rsidRPr="00C826C3">
        <w:rPr>
          <w:rStyle w:val="href"/>
          <w:rFonts w:hAnsi="SimSun"/>
          <w:lang w:val="en-GB" w:eastAsia="zh-CN"/>
        </w:rPr>
        <w:t>管理</w:t>
      </w:r>
      <w:bookmarkEnd w:id="773"/>
      <w:bookmarkEnd w:id="774"/>
    </w:p>
    <w:p w:rsidR="00614D1E" w:rsidRPr="00C826C3" w:rsidRDefault="00614D1E" w:rsidP="002D2108">
      <w:pPr>
        <w:ind w:leftChars="51" w:left="112" w:firstLineChars="200" w:firstLine="440"/>
        <w:rPr>
          <w:szCs w:val="22"/>
          <w:lang w:eastAsia="zh-CN"/>
        </w:rPr>
      </w:pPr>
      <w:r w:rsidRPr="00C826C3">
        <w:rPr>
          <w:rFonts w:hAnsi="SimSun"/>
          <w:szCs w:val="22"/>
          <w:lang w:eastAsia="zh-CN"/>
        </w:rPr>
        <w:t>通常，术语</w:t>
      </w:r>
      <w:r w:rsidRPr="00B94F5A">
        <w:rPr>
          <w:rFonts w:ascii="SimSun" w:hAnsi="SimSun"/>
          <w:szCs w:val="22"/>
          <w:lang w:eastAsia="zh-CN"/>
        </w:rPr>
        <w:t>“</w:t>
      </w:r>
      <w:r w:rsidRPr="00C826C3">
        <w:rPr>
          <w:rFonts w:hAnsi="SimSun"/>
          <w:szCs w:val="22"/>
          <w:lang w:eastAsia="zh-CN"/>
        </w:rPr>
        <w:t>号码簿</w:t>
      </w:r>
      <w:r w:rsidRPr="00B94F5A">
        <w:rPr>
          <w:rFonts w:ascii="SimSun" w:hAnsi="SimSun"/>
          <w:szCs w:val="22"/>
          <w:lang w:eastAsia="zh-CN"/>
        </w:rPr>
        <w:t>”</w:t>
      </w:r>
      <w:r w:rsidR="00462495" w:rsidRPr="00C826C3">
        <w:rPr>
          <w:rFonts w:hAnsi="SimSun"/>
          <w:szCs w:val="22"/>
          <w:lang w:eastAsia="zh-CN"/>
        </w:rPr>
        <w:t>是指一个组织有序的信息集或文件集，</w:t>
      </w:r>
      <w:r w:rsidR="00462495" w:rsidRPr="00C826C3">
        <w:rPr>
          <w:rFonts w:hAnsi="SimSun" w:hint="eastAsia"/>
          <w:szCs w:val="22"/>
          <w:lang w:eastAsia="zh-CN"/>
        </w:rPr>
        <w:t>对其进行</w:t>
      </w:r>
      <w:r w:rsidR="00462495" w:rsidRPr="00C826C3">
        <w:rPr>
          <w:rFonts w:hAnsi="SimSun"/>
          <w:szCs w:val="22"/>
          <w:lang w:eastAsia="zh-CN"/>
        </w:rPr>
        <w:t>查询</w:t>
      </w:r>
      <w:r w:rsidRPr="00C826C3">
        <w:rPr>
          <w:rFonts w:hAnsi="SimSun"/>
          <w:szCs w:val="22"/>
          <w:lang w:eastAsia="zh-CN"/>
        </w:rPr>
        <w:t>可以获得特定的信息。在</w:t>
      </w:r>
      <w:r w:rsidRPr="00C826C3">
        <w:rPr>
          <w:szCs w:val="22"/>
          <w:lang w:eastAsia="zh-CN"/>
        </w:rPr>
        <w:t>ITU-T</w:t>
      </w:r>
      <w:r w:rsidRPr="00C826C3">
        <w:rPr>
          <w:rFonts w:hAnsi="SimSun"/>
          <w:szCs w:val="22"/>
          <w:lang w:eastAsia="zh-CN"/>
        </w:rPr>
        <w:t>内，更一般而言，在安全和电信标准化范畴内，依据</w:t>
      </w:r>
      <w:r w:rsidRPr="00C826C3">
        <w:rPr>
          <w:szCs w:val="22"/>
          <w:lang w:eastAsia="zh-CN"/>
        </w:rPr>
        <w:t>ISO/IEC</w:t>
      </w:r>
      <w:r w:rsidRPr="00C826C3">
        <w:rPr>
          <w:rFonts w:hAnsi="SimSun"/>
          <w:szCs w:val="22"/>
          <w:lang w:eastAsia="zh-CN"/>
        </w:rPr>
        <w:t>联合制定的</w:t>
      </w:r>
      <w:r w:rsidRPr="00C826C3">
        <w:rPr>
          <w:szCs w:val="22"/>
          <w:lang w:eastAsia="zh-CN"/>
        </w:rPr>
        <w:t>ITU-T X.500</w:t>
      </w:r>
      <w:r w:rsidRPr="00C826C3">
        <w:rPr>
          <w:rFonts w:hAnsi="SimSun"/>
          <w:szCs w:val="22"/>
          <w:lang w:eastAsia="zh-CN"/>
        </w:rPr>
        <w:t>系列建议书，术语</w:t>
      </w:r>
      <w:r w:rsidRPr="00B94F5A">
        <w:rPr>
          <w:rFonts w:ascii="SimSun" w:hAnsi="SimSun"/>
          <w:szCs w:val="22"/>
          <w:lang w:eastAsia="zh-CN"/>
        </w:rPr>
        <w:t>“</w:t>
      </w:r>
      <w:r w:rsidRPr="00C826C3">
        <w:rPr>
          <w:rFonts w:hAnsi="SimSun"/>
          <w:szCs w:val="22"/>
          <w:lang w:eastAsia="zh-CN"/>
        </w:rPr>
        <w:t>号码簿</w:t>
      </w:r>
      <w:r w:rsidRPr="00B94F5A">
        <w:rPr>
          <w:rFonts w:ascii="SimSun" w:hAnsi="SimSun"/>
          <w:szCs w:val="22"/>
          <w:lang w:eastAsia="zh-CN"/>
        </w:rPr>
        <w:t>”</w:t>
      </w:r>
      <w:r w:rsidRPr="00C826C3">
        <w:rPr>
          <w:rFonts w:hAnsi="SimSun"/>
          <w:szCs w:val="22"/>
          <w:lang w:eastAsia="zh-CN"/>
        </w:rPr>
        <w:t>指的是一个信息库。在</w:t>
      </w:r>
      <w:r w:rsidRPr="00C826C3">
        <w:rPr>
          <w:szCs w:val="22"/>
          <w:lang w:eastAsia="zh-CN"/>
        </w:rPr>
        <w:t>ITU-T X.500</w:t>
      </w:r>
      <w:r w:rsidRPr="00C826C3">
        <w:rPr>
          <w:rFonts w:hAnsi="SimSun"/>
          <w:szCs w:val="22"/>
          <w:lang w:eastAsia="zh-CN"/>
        </w:rPr>
        <w:t>建议书《号码簿：概念、模型和服务概述》中引入并在</w:t>
      </w:r>
      <w:r w:rsidRPr="00C826C3">
        <w:rPr>
          <w:szCs w:val="22"/>
          <w:lang w:eastAsia="zh-CN"/>
        </w:rPr>
        <w:t>ITU-T X.501</w:t>
      </w:r>
      <w:r w:rsidRPr="00C826C3">
        <w:rPr>
          <w:rFonts w:hAnsi="SimSun"/>
          <w:szCs w:val="22"/>
          <w:lang w:eastAsia="zh-CN"/>
        </w:rPr>
        <w:t>建议书《号码簿：模型》、</w:t>
      </w:r>
      <w:r w:rsidRPr="00C826C3">
        <w:rPr>
          <w:szCs w:val="22"/>
          <w:lang w:eastAsia="zh-CN"/>
        </w:rPr>
        <w:t>ITU-T X.509</w:t>
      </w:r>
      <w:r w:rsidRPr="00C826C3">
        <w:rPr>
          <w:rFonts w:hAnsi="SimSun"/>
          <w:szCs w:val="22"/>
          <w:lang w:eastAsia="zh-CN"/>
        </w:rPr>
        <w:t>建议书《号码簿：公开密钥和属性证书框架》和</w:t>
      </w:r>
      <w:r w:rsidRPr="00C826C3">
        <w:rPr>
          <w:szCs w:val="22"/>
          <w:lang w:eastAsia="zh-CN"/>
        </w:rPr>
        <w:t>ITU-T X.519</w:t>
      </w:r>
      <w:r w:rsidRPr="00C826C3">
        <w:rPr>
          <w:rFonts w:hAnsi="SimSun"/>
          <w:szCs w:val="22"/>
          <w:lang w:eastAsia="zh-CN"/>
        </w:rPr>
        <w:t>建议书《号码簿：协议规范》中细化的号码簿，提供了号码簿服务，以方便实体与实体</w:t>
      </w:r>
      <w:r w:rsidR="00462495" w:rsidRPr="00C826C3">
        <w:rPr>
          <w:rFonts w:hAnsi="SimSun"/>
          <w:szCs w:val="22"/>
          <w:lang w:eastAsia="zh-CN"/>
        </w:rPr>
        <w:t>、</w:t>
      </w:r>
      <w:r w:rsidR="00462495" w:rsidRPr="00C826C3">
        <w:rPr>
          <w:rFonts w:hAnsi="SimSun" w:hint="eastAsia"/>
          <w:szCs w:val="22"/>
          <w:lang w:eastAsia="zh-CN"/>
        </w:rPr>
        <w:t>人</w:t>
      </w:r>
      <w:r w:rsidRPr="00C826C3">
        <w:rPr>
          <w:rFonts w:hAnsi="SimSun"/>
          <w:szCs w:val="22"/>
          <w:lang w:eastAsia="zh-CN"/>
        </w:rPr>
        <w:t>与人、终端与终端、分发列表与分发列表等之间的通信和信息交换。除了传统的号码簿服务（如命名、名称至地址的映射以及允许对象与其位置之间的绑定）之外，通过以安全证书</w:t>
      </w:r>
      <w:r w:rsidR="00462495" w:rsidRPr="00C826C3">
        <w:rPr>
          <w:rFonts w:hAnsi="SimSun" w:hint="eastAsia"/>
          <w:szCs w:val="22"/>
          <w:lang w:eastAsia="zh-CN"/>
        </w:rPr>
        <w:t>的</w:t>
      </w:r>
      <w:r w:rsidRPr="00C826C3">
        <w:rPr>
          <w:rFonts w:hAnsi="SimSun"/>
          <w:szCs w:val="22"/>
          <w:lang w:eastAsia="zh-CN"/>
        </w:rPr>
        <w:t>形式定义和持有认证证书，号码簿在支持安全服务方面起着重要作用。特别</w:t>
      </w:r>
      <w:r w:rsidR="00287BB2">
        <w:rPr>
          <w:rFonts w:hAnsi="SimSun" w:hint="eastAsia"/>
          <w:szCs w:val="22"/>
          <w:lang w:eastAsia="zh-CN"/>
        </w:rPr>
        <w:t>是</w:t>
      </w:r>
      <w:r w:rsidRPr="00C826C3">
        <w:rPr>
          <w:szCs w:val="22"/>
          <w:lang w:eastAsia="zh-CN"/>
        </w:rPr>
        <w:t>ITU-T X.500</w:t>
      </w:r>
      <w:r w:rsidRPr="00C826C3">
        <w:rPr>
          <w:rFonts w:hAnsi="SimSun"/>
          <w:szCs w:val="22"/>
          <w:lang w:eastAsia="zh-CN"/>
        </w:rPr>
        <w:t>系列建议书涵盖</w:t>
      </w:r>
      <w:r w:rsidR="00462495" w:rsidRPr="00C826C3">
        <w:rPr>
          <w:rFonts w:hAnsi="SimSun" w:hint="eastAsia"/>
          <w:szCs w:val="22"/>
          <w:lang w:eastAsia="zh-CN"/>
        </w:rPr>
        <w:t>了</w:t>
      </w:r>
      <w:r w:rsidRPr="00C826C3">
        <w:rPr>
          <w:rFonts w:hAnsi="SimSun"/>
          <w:szCs w:val="22"/>
          <w:lang w:eastAsia="zh-CN"/>
        </w:rPr>
        <w:t>两方面的安全问题：</w:t>
      </w:r>
    </w:p>
    <w:p w:rsidR="00614D1E" w:rsidRPr="009C2492" w:rsidRDefault="00614D1E" w:rsidP="00274401">
      <w:pPr>
        <w:pStyle w:val="enumlev1"/>
        <w:rPr>
          <w:kern w:val="2"/>
          <w:lang w:val="en-US" w:eastAsia="zh-CN"/>
        </w:rPr>
      </w:pPr>
      <w:r w:rsidRPr="009C2492">
        <w:rPr>
          <w:kern w:val="2"/>
          <w:lang w:val="en-US" w:eastAsia="zh-CN"/>
        </w:rPr>
        <w:t>•</w:t>
      </w:r>
      <w:r w:rsidRPr="009C2492">
        <w:rPr>
          <w:kern w:val="2"/>
          <w:lang w:val="en-US" w:eastAsia="zh-CN"/>
        </w:rPr>
        <w:tab/>
      </w:r>
      <w:r w:rsidRPr="009C2492">
        <w:rPr>
          <w:kern w:val="2"/>
          <w:lang w:val="en-US" w:eastAsia="zh-CN"/>
        </w:rPr>
        <w:t>保护号码簿信息，主要如</w:t>
      </w:r>
      <w:r w:rsidRPr="009C2492">
        <w:rPr>
          <w:kern w:val="2"/>
          <w:lang w:val="en-US" w:eastAsia="zh-CN"/>
        </w:rPr>
        <w:t>ITU-T X.501</w:t>
      </w:r>
      <w:r w:rsidRPr="009C2492">
        <w:rPr>
          <w:kern w:val="2"/>
          <w:lang w:val="en-US" w:eastAsia="zh-CN"/>
        </w:rPr>
        <w:t>和</w:t>
      </w:r>
      <w:r w:rsidRPr="009C2492">
        <w:rPr>
          <w:kern w:val="2"/>
          <w:lang w:val="en-US" w:eastAsia="zh-CN"/>
        </w:rPr>
        <w:t>ITU-T X.509</w:t>
      </w:r>
      <w:r w:rsidRPr="009C2492">
        <w:rPr>
          <w:kern w:val="2"/>
          <w:lang w:val="en-US" w:eastAsia="zh-CN"/>
        </w:rPr>
        <w:t>建议书</w:t>
      </w:r>
      <w:r w:rsidR="00462495" w:rsidRPr="009C2492">
        <w:rPr>
          <w:rFonts w:hint="eastAsia"/>
          <w:kern w:val="2"/>
          <w:lang w:val="en-US" w:eastAsia="zh-CN"/>
        </w:rPr>
        <w:t>中</w:t>
      </w:r>
      <w:r w:rsidRPr="009C2492">
        <w:rPr>
          <w:kern w:val="2"/>
          <w:lang w:val="en-US" w:eastAsia="zh-CN"/>
        </w:rPr>
        <w:t>所定义</w:t>
      </w:r>
      <w:r w:rsidR="00462495" w:rsidRPr="009C2492">
        <w:rPr>
          <w:rFonts w:hint="eastAsia"/>
          <w:kern w:val="2"/>
          <w:lang w:val="en-US" w:eastAsia="zh-CN"/>
        </w:rPr>
        <w:t>的那样</w:t>
      </w:r>
      <w:r w:rsidRPr="009C2492">
        <w:rPr>
          <w:kern w:val="2"/>
          <w:lang w:val="en-US" w:eastAsia="zh-CN"/>
        </w:rPr>
        <w:t>；以及</w:t>
      </w:r>
    </w:p>
    <w:p w:rsidR="00614D1E" w:rsidRPr="009C2492" w:rsidRDefault="00614D1E" w:rsidP="00274401">
      <w:pPr>
        <w:pStyle w:val="enumlev1"/>
        <w:rPr>
          <w:kern w:val="2"/>
          <w:lang w:val="en-US" w:eastAsia="zh-CN"/>
        </w:rPr>
      </w:pPr>
      <w:r w:rsidRPr="009C2492">
        <w:rPr>
          <w:kern w:val="2"/>
          <w:lang w:val="en-US" w:eastAsia="zh-CN"/>
        </w:rPr>
        <w:t>•</w:t>
      </w:r>
      <w:r w:rsidRPr="009C2492">
        <w:rPr>
          <w:kern w:val="2"/>
          <w:lang w:val="en-US" w:eastAsia="zh-CN"/>
        </w:rPr>
        <w:tab/>
      </w:r>
      <w:r w:rsidRPr="009C2492">
        <w:rPr>
          <w:kern w:val="2"/>
          <w:lang w:val="en-US" w:eastAsia="zh-CN"/>
        </w:rPr>
        <w:t>公开密钥基础设施（</w:t>
      </w:r>
      <w:r w:rsidRPr="009C2492">
        <w:rPr>
          <w:kern w:val="2"/>
          <w:lang w:val="en-US" w:eastAsia="zh-CN"/>
        </w:rPr>
        <w:t>PKI</w:t>
      </w:r>
      <w:r w:rsidRPr="009C2492">
        <w:rPr>
          <w:kern w:val="2"/>
          <w:lang w:val="en-US" w:eastAsia="zh-CN"/>
        </w:rPr>
        <w:t>）和特权管理基础设施（</w:t>
      </w:r>
      <w:r w:rsidRPr="009C2492">
        <w:rPr>
          <w:kern w:val="2"/>
          <w:lang w:val="en-US" w:eastAsia="zh-CN"/>
        </w:rPr>
        <w:t>PMI</w:t>
      </w:r>
      <w:r w:rsidRPr="009C2492">
        <w:rPr>
          <w:kern w:val="2"/>
          <w:lang w:val="en-US" w:eastAsia="zh-CN"/>
        </w:rPr>
        <w:t>）的基本原则，如</w:t>
      </w:r>
      <w:r w:rsidRPr="009C2492">
        <w:rPr>
          <w:kern w:val="2"/>
          <w:lang w:val="en-US" w:eastAsia="zh-CN"/>
        </w:rPr>
        <w:t>ITU-T X.509</w:t>
      </w:r>
      <w:r w:rsidRPr="009C2492">
        <w:rPr>
          <w:kern w:val="2"/>
          <w:lang w:val="en-US" w:eastAsia="zh-CN"/>
        </w:rPr>
        <w:t>建议书所定义</w:t>
      </w:r>
      <w:r w:rsidR="00462495" w:rsidRPr="009C2492">
        <w:rPr>
          <w:rFonts w:hint="eastAsia"/>
          <w:kern w:val="2"/>
          <w:lang w:val="en-US" w:eastAsia="zh-CN"/>
        </w:rPr>
        <w:t>的那样</w:t>
      </w:r>
      <w:r w:rsidRPr="009C2492">
        <w:rPr>
          <w:kern w:val="2"/>
          <w:lang w:val="en-US" w:eastAsia="zh-CN"/>
        </w:rPr>
        <w:t>。</w:t>
      </w:r>
    </w:p>
    <w:p w:rsidR="00614D1E" w:rsidRPr="00C826C3" w:rsidRDefault="00462495" w:rsidP="00614D1E">
      <w:pPr>
        <w:ind w:firstLineChars="200" w:firstLine="440"/>
        <w:rPr>
          <w:szCs w:val="22"/>
          <w:lang w:val="en-GB" w:eastAsia="zh-CN"/>
        </w:rPr>
      </w:pPr>
      <w:bookmarkStart w:id="776" w:name="_Protection_of_Directory"/>
      <w:bookmarkStart w:id="777" w:name="_Toc237245242"/>
      <w:bookmarkEnd w:id="776"/>
      <w:r w:rsidRPr="00C826C3">
        <w:rPr>
          <w:rFonts w:hAnsi="SimSun"/>
          <w:szCs w:val="22"/>
          <w:lang w:val="en-GB" w:eastAsia="zh-CN"/>
        </w:rPr>
        <w:t>本节首先讨论号码簿自身安全的重要性以及保护号码簿信息的需求</w:t>
      </w:r>
      <w:r w:rsidRPr="00C826C3">
        <w:rPr>
          <w:rFonts w:hAnsi="SimSun" w:hint="eastAsia"/>
          <w:szCs w:val="22"/>
          <w:lang w:val="en-GB" w:eastAsia="zh-CN"/>
        </w:rPr>
        <w:t>，</w:t>
      </w:r>
      <w:r w:rsidR="00614D1E" w:rsidRPr="00C826C3">
        <w:rPr>
          <w:rFonts w:hAnsi="SimSun"/>
          <w:szCs w:val="22"/>
          <w:lang w:val="en-GB" w:eastAsia="zh-CN"/>
        </w:rPr>
        <w:t>而后评述号码簿在支持强认证、公开密钥基础设施、身份管理和远程生物特征识别中的作用。</w:t>
      </w:r>
    </w:p>
    <w:p w:rsidR="00B01EFF" w:rsidRPr="00C826C3" w:rsidRDefault="00B01EFF" w:rsidP="00501E09">
      <w:pPr>
        <w:pStyle w:val="Heading2"/>
        <w:rPr>
          <w:lang w:val="en-GB" w:eastAsia="zh-CN"/>
        </w:rPr>
      </w:pPr>
      <w:bookmarkStart w:id="778" w:name="_Toc266786972"/>
      <w:bookmarkStart w:id="779" w:name="_Toc266787197"/>
      <w:r w:rsidRPr="00C826C3">
        <w:rPr>
          <w:lang w:val="en-GB" w:eastAsia="zh-CN"/>
        </w:rPr>
        <w:t>6.1</w:t>
      </w:r>
      <w:r w:rsidRPr="00C826C3">
        <w:rPr>
          <w:lang w:val="en-GB" w:eastAsia="zh-CN"/>
        </w:rPr>
        <w:tab/>
      </w:r>
      <w:bookmarkEnd w:id="777"/>
      <w:r w:rsidR="001E3AF3" w:rsidRPr="00C826C3">
        <w:rPr>
          <w:rFonts w:hAnsi="SimSun"/>
          <w:lang w:val="en-GB" w:eastAsia="zh-CN"/>
        </w:rPr>
        <w:t>号码簿信息的保护</w:t>
      </w:r>
      <w:bookmarkEnd w:id="778"/>
      <w:bookmarkEnd w:id="779"/>
    </w:p>
    <w:p w:rsidR="00B01EFF" w:rsidRPr="00C826C3" w:rsidRDefault="00B01EFF" w:rsidP="00501E09">
      <w:pPr>
        <w:pStyle w:val="Heading3"/>
        <w:rPr>
          <w:lang w:val="en-GB" w:eastAsia="zh-CN"/>
        </w:rPr>
      </w:pPr>
      <w:bookmarkStart w:id="780" w:name="_Toc237245243"/>
      <w:bookmarkStart w:id="781" w:name="_Toc266786973"/>
      <w:bookmarkStart w:id="782" w:name="_Toc266787198"/>
      <w:smartTag w:uri="urn:schemas-microsoft-com:office:smarttags" w:element="chsdate">
        <w:smartTagPr>
          <w:attr w:name="Year" w:val="1899"/>
          <w:attr w:name="Month" w:val="12"/>
          <w:attr w:name="Day" w:val="30"/>
          <w:attr w:name="IsLunarDate" w:val="False"/>
          <w:attr w:name="IsROCDate" w:val="False"/>
        </w:smartTagPr>
        <w:r w:rsidRPr="00C826C3">
          <w:rPr>
            <w:lang w:val="en-GB" w:eastAsia="zh-CN"/>
          </w:rPr>
          <w:t>6.1.1</w:t>
        </w:r>
        <w:r w:rsidRPr="00C826C3">
          <w:rPr>
            <w:lang w:val="en-GB" w:eastAsia="zh-CN"/>
          </w:rPr>
          <w:tab/>
        </w:r>
      </w:smartTag>
      <w:bookmarkEnd w:id="780"/>
      <w:r w:rsidR="001E3AF3" w:rsidRPr="00C826C3">
        <w:rPr>
          <w:rFonts w:hAnsi="SimSun"/>
          <w:lang w:val="en-GB" w:eastAsia="zh-CN"/>
        </w:rPr>
        <w:t>号码簿保护的目标</w:t>
      </w:r>
      <w:bookmarkEnd w:id="781"/>
      <w:bookmarkEnd w:id="782"/>
    </w:p>
    <w:p w:rsidR="00614D1E" w:rsidRPr="00C826C3" w:rsidRDefault="00462495" w:rsidP="00614D1E">
      <w:pPr>
        <w:ind w:firstLineChars="200" w:firstLine="440"/>
        <w:rPr>
          <w:szCs w:val="22"/>
          <w:lang w:val="en-GB" w:eastAsia="zh-CN"/>
        </w:rPr>
      </w:pPr>
      <w:r w:rsidRPr="00C826C3">
        <w:rPr>
          <w:rFonts w:hAnsi="SimSun"/>
          <w:szCs w:val="22"/>
          <w:lang w:val="en-GB" w:eastAsia="zh-CN"/>
        </w:rPr>
        <w:t>数据保护是身份管理中需要考虑的一个主要问题，常常集中</w:t>
      </w:r>
      <w:r w:rsidRPr="00C826C3">
        <w:rPr>
          <w:rFonts w:hAnsi="SimSun" w:hint="eastAsia"/>
          <w:szCs w:val="22"/>
          <w:lang w:val="en-GB" w:eastAsia="zh-CN"/>
        </w:rPr>
        <w:t>在</w:t>
      </w:r>
      <w:r w:rsidR="00614D1E" w:rsidRPr="00C826C3">
        <w:rPr>
          <w:rFonts w:hAnsi="SimSun"/>
          <w:szCs w:val="22"/>
          <w:lang w:val="en-GB" w:eastAsia="zh-CN"/>
        </w:rPr>
        <w:t>号码簿的工作</w:t>
      </w:r>
      <w:r w:rsidRPr="00C826C3">
        <w:rPr>
          <w:rFonts w:hAnsi="SimSun" w:hint="eastAsia"/>
          <w:szCs w:val="22"/>
          <w:lang w:val="en-GB" w:eastAsia="zh-CN"/>
        </w:rPr>
        <w:t>上</w:t>
      </w:r>
      <w:r w:rsidR="00614D1E" w:rsidRPr="00C826C3">
        <w:rPr>
          <w:rFonts w:hAnsi="SimSun"/>
          <w:szCs w:val="22"/>
          <w:lang w:val="en-GB" w:eastAsia="zh-CN"/>
        </w:rPr>
        <w:t>。号码簿数据保护主要是一个保密问题（即防止未经授权</w:t>
      </w:r>
      <w:r w:rsidRPr="00C826C3">
        <w:rPr>
          <w:rFonts w:hAnsi="SimSun" w:hint="eastAsia"/>
          <w:szCs w:val="22"/>
          <w:lang w:val="en-GB" w:eastAsia="zh-CN"/>
        </w:rPr>
        <w:t>地</w:t>
      </w:r>
      <w:r w:rsidR="00614D1E" w:rsidRPr="00C826C3">
        <w:rPr>
          <w:rFonts w:hAnsi="SimSun"/>
          <w:szCs w:val="22"/>
          <w:lang w:val="en-GB" w:eastAsia="zh-CN"/>
        </w:rPr>
        <w:t>泄露敏感的个人信息），但它也涉及确保数据完整性</w:t>
      </w:r>
      <w:r w:rsidRPr="00C826C3">
        <w:rPr>
          <w:rFonts w:hAnsi="SimSun" w:hint="eastAsia"/>
          <w:szCs w:val="22"/>
          <w:lang w:val="en-GB" w:eastAsia="zh-CN"/>
        </w:rPr>
        <w:t>和</w:t>
      </w:r>
      <w:r w:rsidRPr="00C826C3">
        <w:rPr>
          <w:rFonts w:hAnsi="SimSun"/>
          <w:szCs w:val="22"/>
          <w:lang w:val="en-GB" w:eastAsia="zh-CN"/>
        </w:rPr>
        <w:t>保护数据所代表</w:t>
      </w:r>
      <w:r w:rsidRPr="00C826C3">
        <w:rPr>
          <w:rFonts w:hAnsi="SimSun" w:hint="eastAsia"/>
          <w:szCs w:val="22"/>
          <w:lang w:val="en-GB" w:eastAsia="zh-CN"/>
        </w:rPr>
        <w:t>之</w:t>
      </w:r>
      <w:r w:rsidR="00614D1E" w:rsidRPr="00C826C3">
        <w:rPr>
          <w:rFonts w:hAnsi="SimSun"/>
          <w:szCs w:val="22"/>
          <w:lang w:val="en-GB" w:eastAsia="zh-CN"/>
        </w:rPr>
        <w:t>资产</w:t>
      </w:r>
      <w:r w:rsidRPr="00C826C3">
        <w:rPr>
          <w:rFonts w:hAnsi="SimSun" w:hint="eastAsia"/>
          <w:szCs w:val="22"/>
          <w:lang w:val="en-GB" w:eastAsia="zh-CN"/>
        </w:rPr>
        <w:t>的问题</w:t>
      </w:r>
      <w:r w:rsidR="00614D1E" w:rsidRPr="00C826C3">
        <w:rPr>
          <w:rFonts w:hAnsi="SimSun"/>
          <w:szCs w:val="22"/>
          <w:lang w:val="en-GB" w:eastAsia="zh-CN"/>
        </w:rPr>
        <w:t>。</w:t>
      </w:r>
    </w:p>
    <w:p w:rsidR="00614D1E" w:rsidRPr="00C826C3" w:rsidRDefault="00614D1E" w:rsidP="00614D1E">
      <w:pPr>
        <w:ind w:firstLineChars="200" w:firstLine="440"/>
        <w:rPr>
          <w:szCs w:val="22"/>
          <w:lang w:val="en-GB" w:eastAsia="zh-CN"/>
        </w:rPr>
      </w:pPr>
      <w:r w:rsidRPr="00C826C3">
        <w:rPr>
          <w:rFonts w:hAnsi="SimSun"/>
          <w:szCs w:val="22"/>
          <w:lang w:val="en-GB" w:eastAsia="zh-CN"/>
        </w:rPr>
        <w:t>号码簿持有关于各实体的信息。实体信息可能是敏感的，应只透露给那些拥有相应权限和</w:t>
      </w:r>
      <w:r w:rsidRPr="00F9129C">
        <w:rPr>
          <w:rFonts w:ascii="STKaiti" w:eastAsia="STKaiti" w:hAnsi="STKaiti"/>
          <w:szCs w:val="22"/>
          <w:lang w:val="en-GB" w:eastAsia="zh-CN"/>
        </w:rPr>
        <w:t>需要知晓</w:t>
      </w:r>
      <w:r w:rsidRPr="00C826C3">
        <w:rPr>
          <w:rFonts w:hAnsi="SimSun"/>
          <w:szCs w:val="22"/>
          <w:lang w:val="en-GB" w:eastAsia="zh-CN"/>
        </w:rPr>
        <w:t>的人。</w:t>
      </w:r>
    </w:p>
    <w:p w:rsidR="00614D1E" w:rsidRPr="00C826C3" w:rsidRDefault="00614D1E" w:rsidP="00614D1E">
      <w:pPr>
        <w:ind w:firstLineChars="200" w:firstLine="440"/>
        <w:rPr>
          <w:szCs w:val="22"/>
          <w:lang w:val="en-GB" w:eastAsia="zh-CN"/>
        </w:rPr>
      </w:pPr>
      <w:r w:rsidRPr="00C826C3">
        <w:rPr>
          <w:rFonts w:hAnsi="SimSun"/>
          <w:szCs w:val="22"/>
          <w:lang w:val="en-GB" w:eastAsia="zh-CN"/>
        </w:rPr>
        <w:t>有三个数据保护方面的问题：</w:t>
      </w:r>
    </w:p>
    <w:p w:rsidR="00614D1E" w:rsidRPr="009C2492" w:rsidRDefault="00614D1E" w:rsidP="00274401">
      <w:pPr>
        <w:pStyle w:val="enumlev1"/>
        <w:rPr>
          <w:kern w:val="2"/>
          <w:lang w:val="en-US" w:eastAsia="zh-CN"/>
        </w:rPr>
      </w:pPr>
      <w:r w:rsidRPr="009C2492">
        <w:rPr>
          <w:kern w:val="2"/>
          <w:lang w:val="en-US" w:eastAsia="zh-CN"/>
        </w:rPr>
        <w:t>•</w:t>
      </w:r>
      <w:r w:rsidRPr="009C2492">
        <w:rPr>
          <w:kern w:val="2"/>
          <w:lang w:val="en-US" w:eastAsia="zh-CN"/>
        </w:rPr>
        <w:tab/>
      </w:r>
      <w:r w:rsidR="00462495" w:rsidRPr="009C2492">
        <w:rPr>
          <w:kern w:val="2"/>
          <w:lang w:val="en-US" w:eastAsia="zh-CN"/>
        </w:rPr>
        <w:t>对试图访问信息的用户</w:t>
      </w:r>
      <w:r w:rsidR="00462495" w:rsidRPr="009C2492">
        <w:rPr>
          <w:rFonts w:hint="eastAsia"/>
          <w:kern w:val="2"/>
          <w:lang w:val="en-US" w:eastAsia="zh-CN"/>
        </w:rPr>
        <w:t>进行</w:t>
      </w:r>
      <w:r w:rsidRPr="009C2492">
        <w:rPr>
          <w:kern w:val="2"/>
          <w:lang w:val="en-US" w:eastAsia="zh-CN"/>
        </w:rPr>
        <w:t>认证；</w:t>
      </w:r>
    </w:p>
    <w:p w:rsidR="00614D1E" w:rsidRPr="009C2492" w:rsidRDefault="00614D1E" w:rsidP="00274401">
      <w:pPr>
        <w:pStyle w:val="enumlev1"/>
        <w:rPr>
          <w:kern w:val="2"/>
          <w:lang w:val="en-US" w:eastAsia="zh-CN"/>
        </w:rPr>
      </w:pPr>
      <w:r w:rsidRPr="009C2492">
        <w:rPr>
          <w:kern w:val="2"/>
          <w:lang w:val="en-US" w:eastAsia="zh-CN"/>
        </w:rPr>
        <w:t>•</w:t>
      </w:r>
      <w:r w:rsidRPr="009C2492">
        <w:rPr>
          <w:kern w:val="2"/>
          <w:lang w:val="en-US" w:eastAsia="zh-CN"/>
        </w:rPr>
        <w:tab/>
      </w:r>
      <w:r w:rsidRPr="009C2492">
        <w:rPr>
          <w:kern w:val="2"/>
          <w:lang w:val="en-US" w:eastAsia="zh-CN"/>
        </w:rPr>
        <w:t>访问控制，防止数据被未经授权</w:t>
      </w:r>
      <w:r w:rsidR="00462495" w:rsidRPr="009C2492">
        <w:rPr>
          <w:rFonts w:hint="eastAsia"/>
          <w:kern w:val="2"/>
          <w:lang w:val="en-US" w:eastAsia="zh-CN"/>
        </w:rPr>
        <w:t>地</w:t>
      </w:r>
      <w:r w:rsidR="00462495" w:rsidRPr="009C2492">
        <w:rPr>
          <w:kern w:val="2"/>
          <w:lang w:val="en-US" w:eastAsia="zh-CN"/>
        </w:rPr>
        <w:t>访问（</w:t>
      </w:r>
      <w:r w:rsidR="004E097B" w:rsidRPr="009C2492">
        <w:rPr>
          <w:rFonts w:hint="eastAsia"/>
          <w:kern w:val="2"/>
          <w:lang w:val="en-US" w:eastAsia="zh-CN"/>
        </w:rPr>
        <w:t>注</w:t>
      </w:r>
      <w:r w:rsidR="004E097B" w:rsidRPr="009C2492">
        <w:rPr>
          <w:rFonts w:hint="eastAsia"/>
          <w:kern w:val="2"/>
          <w:lang w:val="en-US" w:eastAsia="zh-CN"/>
        </w:rPr>
        <w:t xml:space="preserve">  </w:t>
      </w:r>
      <w:r w:rsidR="00462495" w:rsidRPr="009C2492">
        <w:rPr>
          <w:kern w:val="2"/>
          <w:lang w:val="en-US" w:eastAsia="zh-CN"/>
        </w:rPr>
        <w:t>―</w:t>
      </w:r>
      <w:r w:rsidR="004E097B" w:rsidRPr="009C2492">
        <w:rPr>
          <w:rFonts w:hint="eastAsia"/>
          <w:kern w:val="2"/>
          <w:lang w:val="en-US" w:eastAsia="zh-CN"/>
        </w:rPr>
        <w:t xml:space="preserve"> </w:t>
      </w:r>
      <w:r w:rsidRPr="009C2492">
        <w:rPr>
          <w:kern w:val="2"/>
          <w:lang w:val="en-US" w:eastAsia="zh-CN"/>
        </w:rPr>
        <w:t>访问控制依赖于适当的认证）；以及</w:t>
      </w:r>
    </w:p>
    <w:p w:rsidR="00614D1E" w:rsidRPr="009C2492" w:rsidRDefault="00614D1E" w:rsidP="00274401">
      <w:pPr>
        <w:pStyle w:val="enumlev1"/>
        <w:rPr>
          <w:kern w:val="2"/>
          <w:lang w:val="en-US" w:eastAsia="zh-CN"/>
        </w:rPr>
      </w:pPr>
      <w:r w:rsidRPr="009C2492">
        <w:rPr>
          <w:kern w:val="2"/>
          <w:lang w:val="en-US" w:eastAsia="zh-CN"/>
        </w:rPr>
        <w:t>•</w:t>
      </w:r>
      <w:r w:rsidRPr="009C2492">
        <w:rPr>
          <w:kern w:val="2"/>
          <w:lang w:val="en-US" w:eastAsia="zh-CN"/>
        </w:rPr>
        <w:tab/>
      </w:r>
      <w:r w:rsidRPr="009C2492">
        <w:rPr>
          <w:kern w:val="2"/>
          <w:lang w:val="en-US" w:eastAsia="zh-CN"/>
        </w:rPr>
        <w:t>数据保密，它依赖于适当的访问控制。</w:t>
      </w:r>
    </w:p>
    <w:p w:rsidR="00614D1E" w:rsidRPr="00C826C3" w:rsidRDefault="00614D1E" w:rsidP="00614D1E">
      <w:pPr>
        <w:ind w:firstLineChars="200" w:firstLine="440"/>
        <w:rPr>
          <w:szCs w:val="22"/>
          <w:lang w:val="en-GB" w:eastAsia="zh-CN"/>
        </w:rPr>
      </w:pPr>
      <w:bookmarkStart w:id="783" w:name="_Toc237245244"/>
      <w:r w:rsidRPr="00C826C3">
        <w:rPr>
          <w:rFonts w:hAnsi="SimSun"/>
          <w:szCs w:val="22"/>
          <w:lang w:val="en-GB" w:eastAsia="zh-CN"/>
        </w:rPr>
        <w:t>几乎从一开始，数据保护特征就是</w:t>
      </w:r>
      <w:r w:rsidRPr="00C826C3">
        <w:rPr>
          <w:szCs w:val="22"/>
          <w:lang w:val="en-GB" w:eastAsia="zh-CN"/>
        </w:rPr>
        <w:t>ITU-T X.500</w:t>
      </w:r>
      <w:r w:rsidRPr="00C826C3">
        <w:rPr>
          <w:rFonts w:hAnsi="SimSun"/>
          <w:szCs w:val="22"/>
          <w:lang w:val="en-GB" w:eastAsia="zh-CN"/>
        </w:rPr>
        <w:t>建议书的一个重要组成部分。</w:t>
      </w:r>
      <w:r w:rsidRPr="00C826C3">
        <w:rPr>
          <w:szCs w:val="22"/>
          <w:lang w:val="en-GB" w:eastAsia="zh-CN"/>
        </w:rPr>
        <w:t>ITU-T X.500</w:t>
      </w:r>
      <w:r w:rsidRPr="00C826C3">
        <w:rPr>
          <w:rFonts w:hAnsi="SimSun"/>
          <w:szCs w:val="22"/>
          <w:lang w:val="en-GB" w:eastAsia="zh-CN"/>
        </w:rPr>
        <w:t>建议书是拥有这些重要特征的、唯一的号码簿规范。</w:t>
      </w:r>
    </w:p>
    <w:p w:rsidR="00B01EFF" w:rsidRPr="00C826C3" w:rsidRDefault="00B94F5A" w:rsidP="00501E09">
      <w:pPr>
        <w:pStyle w:val="Heading3"/>
        <w:rPr>
          <w:lang w:val="en-GB" w:eastAsia="zh-CN"/>
        </w:rPr>
      </w:pPr>
      <w:r>
        <w:rPr>
          <w:lang w:val="en-GB" w:eastAsia="zh-CN"/>
        </w:rPr>
        <w:br w:type="page"/>
      </w:r>
      <w:bookmarkStart w:id="784" w:name="_Toc266786974"/>
      <w:bookmarkStart w:id="785" w:name="_Toc266787199"/>
      <w:smartTag w:uri="urn:schemas-microsoft-com:office:smarttags" w:element="chsdate">
        <w:smartTagPr>
          <w:attr w:name="Year" w:val="1899"/>
          <w:attr w:name="Month" w:val="12"/>
          <w:attr w:name="Day" w:val="30"/>
          <w:attr w:name="IsLunarDate" w:val="False"/>
          <w:attr w:name="IsROCDate" w:val="False"/>
        </w:smartTagPr>
        <w:r w:rsidR="00B01EFF" w:rsidRPr="00C826C3">
          <w:rPr>
            <w:lang w:val="en-GB" w:eastAsia="zh-CN"/>
          </w:rPr>
          <w:lastRenderedPageBreak/>
          <w:t>6.1.2</w:t>
        </w:r>
        <w:r w:rsidR="00B01EFF" w:rsidRPr="00C826C3">
          <w:rPr>
            <w:lang w:val="en-GB" w:eastAsia="zh-CN"/>
          </w:rPr>
          <w:tab/>
        </w:r>
      </w:smartTag>
      <w:bookmarkEnd w:id="783"/>
      <w:r w:rsidR="001E3AF3" w:rsidRPr="00C826C3">
        <w:rPr>
          <w:rFonts w:hAnsi="SimSun"/>
          <w:lang w:val="en-GB" w:eastAsia="zh-CN"/>
        </w:rPr>
        <w:t>号码簿用户的认证</w:t>
      </w:r>
      <w:bookmarkEnd w:id="784"/>
      <w:bookmarkEnd w:id="785"/>
    </w:p>
    <w:p w:rsidR="00614D1E" w:rsidRPr="00C826C3" w:rsidRDefault="00614D1E" w:rsidP="00614D1E">
      <w:pPr>
        <w:ind w:firstLineChars="200" w:firstLine="440"/>
        <w:rPr>
          <w:szCs w:val="22"/>
          <w:lang w:val="en-GB" w:eastAsia="zh-CN"/>
        </w:rPr>
      </w:pPr>
      <w:r w:rsidRPr="00C826C3">
        <w:rPr>
          <w:szCs w:val="22"/>
          <w:lang w:val="en-GB" w:eastAsia="zh-CN"/>
        </w:rPr>
        <w:t>ITU-T X.500</w:t>
      </w:r>
      <w:r w:rsidRPr="00C826C3">
        <w:rPr>
          <w:rFonts w:hAnsi="SimSun"/>
          <w:szCs w:val="22"/>
          <w:lang w:val="en-GB" w:eastAsia="zh-CN"/>
        </w:rPr>
        <w:t>号码簿可能允许匿名访问它的某些非敏感信息。不过，为了能够访问更敏感的数据，需要对用户进行某种程度的认证。</w:t>
      </w:r>
      <w:r w:rsidRPr="00C826C3">
        <w:rPr>
          <w:szCs w:val="22"/>
          <w:lang w:val="en-GB" w:eastAsia="zh-CN"/>
        </w:rPr>
        <w:t>ITU-T X.500</w:t>
      </w:r>
      <w:r w:rsidRPr="00C826C3">
        <w:rPr>
          <w:rFonts w:hAnsi="SimSun"/>
          <w:szCs w:val="22"/>
          <w:lang w:val="en-GB" w:eastAsia="zh-CN"/>
        </w:rPr>
        <w:t>建议书允许</w:t>
      </w:r>
      <w:r w:rsidR="00462495" w:rsidRPr="00C826C3">
        <w:rPr>
          <w:rFonts w:hAnsi="SimSun" w:hint="eastAsia"/>
          <w:szCs w:val="22"/>
          <w:lang w:val="en-GB" w:eastAsia="zh-CN"/>
        </w:rPr>
        <w:t>进行</w:t>
      </w:r>
      <w:r w:rsidRPr="00C826C3">
        <w:rPr>
          <w:rFonts w:hAnsi="SimSun"/>
          <w:szCs w:val="22"/>
          <w:lang w:val="en-GB" w:eastAsia="zh-CN"/>
        </w:rPr>
        <w:t>若干层次的认证，包括：</w:t>
      </w:r>
    </w:p>
    <w:p w:rsidR="00614D1E" w:rsidRPr="009C2492" w:rsidRDefault="009C2492" w:rsidP="00274401">
      <w:pPr>
        <w:pStyle w:val="enumlev1"/>
        <w:rPr>
          <w:kern w:val="2"/>
          <w:lang w:val="en-US" w:eastAsia="zh-CN"/>
        </w:rPr>
      </w:pPr>
      <w:r>
        <w:rPr>
          <w:rFonts w:hint="eastAsia"/>
          <w:kern w:val="2"/>
          <w:lang w:val="en-US" w:eastAsia="zh-CN"/>
        </w:rPr>
        <w:t>a)</w:t>
      </w:r>
      <w:r>
        <w:rPr>
          <w:rFonts w:hint="eastAsia"/>
          <w:kern w:val="2"/>
          <w:lang w:val="en-US" w:eastAsia="zh-CN"/>
        </w:rPr>
        <w:tab/>
      </w:r>
      <w:r w:rsidR="00462495" w:rsidRPr="009C2492">
        <w:rPr>
          <w:rFonts w:hint="eastAsia"/>
          <w:kern w:val="2"/>
          <w:lang w:val="en-US" w:eastAsia="zh-CN"/>
        </w:rPr>
        <w:t>仅对</w:t>
      </w:r>
      <w:r w:rsidR="00614D1E" w:rsidRPr="009C2492">
        <w:rPr>
          <w:kern w:val="2"/>
          <w:lang w:val="en-US" w:eastAsia="zh-CN"/>
        </w:rPr>
        <w:t>姓名；</w:t>
      </w:r>
    </w:p>
    <w:p w:rsidR="00614D1E" w:rsidRPr="009C2492" w:rsidRDefault="009C2492" w:rsidP="00274401">
      <w:pPr>
        <w:pStyle w:val="enumlev1"/>
        <w:rPr>
          <w:kern w:val="2"/>
          <w:lang w:val="en-US" w:eastAsia="zh-CN"/>
        </w:rPr>
      </w:pPr>
      <w:r>
        <w:rPr>
          <w:rFonts w:hint="eastAsia"/>
          <w:kern w:val="2"/>
          <w:lang w:val="en-US" w:eastAsia="zh-CN"/>
        </w:rPr>
        <w:t>b)</w:t>
      </w:r>
      <w:r>
        <w:rPr>
          <w:rFonts w:hint="eastAsia"/>
          <w:kern w:val="2"/>
          <w:lang w:val="en-US" w:eastAsia="zh-CN"/>
        </w:rPr>
        <w:tab/>
      </w:r>
      <w:r w:rsidR="00614D1E" w:rsidRPr="009C2492">
        <w:rPr>
          <w:kern w:val="2"/>
          <w:lang w:val="en-US" w:eastAsia="zh-CN"/>
        </w:rPr>
        <w:t>姓名和未经保护的口令（即姓名和以明文形式传送的口令）；</w:t>
      </w:r>
    </w:p>
    <w:p w:rsidR="00614D1E" w:rsidRPr="009C2492" w:rsidRDefault="009C2492" w:rsidP="00274401">
      <w:pPr>
        <w:pStyle w:val="enumlev1"/>
        <w:rPr>
          <w:kern w:val="2"/>
          <w:lang w:val="en-US" w:eastAsia="zh-CN"/>
        </w:rPr>
      </w:pPr>
      <w:r>
        <w:rPr>
          <w:rFonts w:hint="eastAsia"/>
          <w:kern w:val="2"/>
          <w:lang w:val="en-US" w:eastAsia="zh-CN"/>
        </w:rPr>
        <w:t>c)</w:t>
      </w:r>
      <w:r>
        <w:rPr>
          <w:rFonts w:hint="eastAsia"/>
          <w:kern w:val="2"/>
          <w:lang w:val="en-US" w:eastAsia="zh-CN"/>
        </w:rPr>
        <w:tab/>
      </w:r>
      <w:r w:rsidR="00614D1E" w:rsidRPr="009C2492">
        <w:rPr>
          <w:kern w:val="2"/>
          <w:lang w:val="en-US" w:eastAsia="zh-CN"/>
        </w:rPr>
        <w:t>姓名和经保护的口令（即口令与某些额外的信息一起经散列化处理，以确保任何通过重播散列值来访问号码簿的企图都将被检测到）；以及</w:t>
      </w:r>
    </w:p>
    <w:p w:rsidR="00614D1E" w:rsidRPr="009C2492" w:rsidRDefault="009C2492" w:rsidP="00274401">
      <w:pPr>
        <w:pStyle w:val="enumlev1"/>
        <w:rPr>
          <w:kern w:val="2"/>
          <w:lang w:val="en-US" w:eastAsia="zh-CN"/>
        </w:rPr>
      </w:pPr>
      <w:r>
        <w:rPr>
          <w:rFonts w:hint="eastAsia"/>
          <w:kern w:val="2"/>
          <w:lang w:val="en-US" w:eastAsia="zh-CN"/>
        </w:rPr>
        <w:t>d)</w:t>
      </w:r>
      <w:r>
        <w:rPr>
          <w:rFonts w:hint="eastAsia"/>
          <w:kern w:val="2"/>
          <w:lang w:val="en-US" w:eastAsia="zh-CN"/>
        </w:rPr>
        <w:tab/>
      </w:r>
      <w:r w:rsidR="00614D1E" w:rsidRPr="009C2492">
        <w:rPr>
          <w:kern w:val="2"/>
          <w:lang w:val="en-US" w:eastAsia="zh-CN"/>
        </w:rPr>
        <w:t>强认证，当中发送者以数字形式签署某些信息。签署的信息由接收者姓名和某些额外的信息组成，也允许对重播企图进行检测。</w:t>
      </w:r>
    </w:p>
    <w:p w:rsidR="00614D1E" w:rsidRPr="00C826C3" w:rsidRDefault="00614D1E" w:rsidP="00614D1E">
      <w:pPr>
        <w:ind w:firstLineChars="200" w:firstLine="440"/>
        <w:rPr>
          <w:szCs w:val="22"/>
          <w:lang w:val="en-GB" w:eastAsia="zh-CN"/>
        </w:rPr>
      </w:pPr>
      <w:bookmarkStart w:id="786" w:name="_Toc237245245"/>
      <w:r w:rsidRPr="00C826C3">
        <w:rPr>
          <w:rFonts w:hAnsi="SimSun"/>
          <w:szCs w:val="22"/>
          <w:lang w:val="en-GB" w:eastAsia="zh-CN"/>
        </w:rPr>
        <w:t>对不同类型的访问</w:t>
      </w:r>
      <w:r w:rsidR="008708B2" w:rsidRPr="00C826C3">
        <w:rPr>
          <w:rFonts w:hAnsi="SimSun" w:hint="eastAsia"/>
          <w:szCs w:val="22"/>
          <w:lang w:val="en-GB" w:eastAsia="zh-CN"/>
        </w:rPr>
        <w:t>用户</w:t>
      </w:r>
      <w:r w:rsidR="008708B2" w:rsidRPr="00C826C3">
        <w:rPr>
          <w:rFonts w:hAnsi="SimSun"/>
          <w:szCs w:val="22"/>
          <w:lang w:val="en-GB" w:eastAsia="zh-CN"/>
        </w:rPr>
        <w:t>，</w:t>
      </w:r>
      <w:r w:rsidR="008708B2" w:rsidRPr="00C826C3">
        <w:rPr>
          <w:rFonts w:hAnsi="SimSun" w:hint="eastAsia"/>
          <w:szCs w:val="22"/>
          <w:lang w:val="en-GB" w:eastAsia="zh-CN"/>
        </w:rPr>
        <w:t>需要</w:t>
      </w:r>
      <w:r w:rsidRPr="00C826C3">
        <w:rPr>
          <w:rFonts w:hAnsi="SimSun"/>
          <w:szCs w:val="22"/>
          <w:lang w:val="en-GB" w:eastAsia="zh-CN"/>
        </w:rPr>
        <w:t>不同程度的数据保护。某个用户的认证程度也影响该用户的访问权限。</w:t>
      </w:r>
    </w:p>
    <w:p w:rsidR="00B01EFF" w:rsidRPr="00C826C3" w:rsidRDefault="00B01EFF" w:rsidP="00501E09">
      <w:pPr>
        <w:pStyle w:val="Heading3"/>
        <w:rPr>
          <w:lang w:val="en-GB" w:eastAsia="zh-CN"/>
        </w:rPr>
      </w:pPr>
      <w:bookmarkStart w:id="787" w:name="_Toc266786975"/>
      <w:bookmarkStart w:id="788" w:name="_Toc266787200"/>
      <w:smartTag w:uri="urn:schemas-microsoft-com:office:smarttags" w:element="chsdate">
        <w:smartTagPr>
          <w:attr w:name="Year" w:val="1899"/>
          <w:attr w:name="Month" w:val="12"/>
          <w:attr w:name="Day" w:val="30"/>
          <w:attr w:name="IsLunarDate" w:val="False"/>
          <w:attr w:name="IsROCDate" w:val="False"/>
        </w:smartTagPr>
        <w:r w:rsidRPr="00C826C3">
          <w:rPr>
            <w:lang w:val="en-GB" w:eastAsia="zh-CN"/>
          </w:rPr>
          <w:t>6.1.3</w:t>
        </w:r>
        <w:r w:rsidRPr="00C826C3">
          <w:rPr>
            <w:lang w:val="en-GB" w:eastAsia="zh-CN"/>
          </w:rPr>
          <w:tab/>
        </w:r>
      </w:smartTag>
      <w:bookmarkEnd w:id="786"/>
      <w:r w:rsidR="001E3AF3" w:rsidRPr="00C826C3">
        <w:rPr>
          <w:rFonts w:hAnsi="SimSun"/>
          <w:lang w:val="en-GB" w:eastAsia="zh-CN"/>
        </w:rPr>
        <w:t>号码簿访问控制</w:t>
      </w:r>
      <w:bookmarkEnd w:id="787"/>
      <w:bookmarkEnd w:id="788"/>
    </w:p>
    <w:p w:rsidR="00614D1E" w:rsidRPr="00C826C3" w:rsidRDefault="00614D1E" w:rsidP="00614D1E">
      <w:pPr>
        <w:ind w:firstLineChars="200" w:firstLine="440"/>
        <w:rPr>
          <w:szCs w:val="22"/>
          <w:lang w:eastAsia="zh-CN"/>
        </w:rPr>
      </w:pPr>
      <w:r w:rsidRPr="00C826C3">
        <w:rPr>
          <w:rFonts w:hAnsi="SimSun"/>
          <w:szCs w:val="22"/>
          <w:lang w:eastAsia="zh-CN"/>
        </w:rPr>
        <w:t>使用访问控制来允许或拒绝对号码簿信息片段的操作。出于访问控制的目的，在如何细分号码簿信息和用户上，</w:t>
      </w:r>
      <w:r w:rsidRPr="00C826C3">
        <w:rPr>
          <w:szCs w:val="22"/>
          <w:lang w:eastAsia="zh-CN"/>
        </w:rPr>
        <w:t>ITU-T X.500</w:t>
      </w:r>
      <w:r w:rsidRPr="00C826C3">
        <w:rPr>
          <w:rFonts w:hAnsi="SimSun"/>
          <w:szCs w:val="22"/>
          <w:lang w:eastAsia="zh-CN"/>
        </w:rPr>
        <w:t>建议书非常灵活。有待保护的信息片段称为保护项。可以对保护项进行分组，以实现共同的访问控制特性。同样，也可以依据访问许可或访问拒绝，对用户进行分组。</w:t>
      </w:r>
    </w:p>
    <w:p w:rsidR="00614D1E" w:rsidRPr="00C826C3" w:rsidRDefault="00614D1E" w:rsidP="00614D1E">
      <w:pPr>
        <w:ind w:firstLineChars="200" w:firstLine="440"/>
        <w:rPr>
          <w:szCs w:val="22"/>
          <w:lang w:eastAsia="zh-CN"/>
        </w:rPr>
      </w:pPr>
      <w:r w:rsidRPr="00C826C3">
        <w:rPr>
          <w:rFonts w:hAnsi="SimSun"/>
          <w:szCs w:val="22"/>
          <w:lang w:eastAsia="zh-CN"/>
        </w:rPr>
        <w:t>一个用户或一组用户的访问权限依赖于认证的程度。相比检索不太敏感的信息，检索敏感信息或更新条目通常需要更高程度的认证。</w:t>
      </w:r>
    </w:p>
    <w:p w:rsidR="00614D1E" w:rsidRPr="00C826C3" w:rsidRDefault="00614D1E" w:rsidP="00614D1E">
      <w:pPr>
        <w:ind w:firstLineChars="200" w:firstLine="440"/>
        <w:rPr>
          <w:szCs w:val="22"/>
          <w:lang w:eastAsia="zh-CN"/>
        </w:rPr>
      </w:pPr>
      <w:r w:rsidRPr="00C826C3">
        <w:rPr>
          <w:rFonts w:hAnsi="SimSun"/>
          <w:szCs w:val="22"/>
          <w:lang w:eastAsia="zh-CN"/>
        </w:rPr>
        <w:t>访问控制还需要考虑数据访问的类型，如读取、增加、删除、更新和改名。在某些情况下，用户可能甚至并不知道某些信息片段是否存在。</w:t>
      </w:r>
    </w:p>
    <w:p w:rsidR="00614D1E" w:rsidRPr="00C826C3" w:rsidRDefault="00614D1E" w:rsidP="00614D1E">
      <w:pPr>
        <w:ind w:firstLineChars="200" w:firstLine="440"/>
        <w:rPr>
          <w:szCs w:val="22"/>
          <w:lang w:eastAsia="zh-CN"/>
        </w:rPr>
      </w:pPr>
      <w:r w:rsidRPr="00C826C3">
        <w:rPr>
          <w:rFonts w:hAnsi="SimSun"/>
          <w:szCs w:val="22"/>
          <w:lang w:eastAsia="zh-CN"/>
        </w:rPr>
        <w:t>访问控制关乎</w:t>
      </w:r>
      <w:r w:rsidRPr="00B564E7">
        <w:rPr>
          <w:rFonts w:ascii="STKaiti" w:eastAsia="STKaiti" w:hAnsi="STKaiti"/>
          <w:szCs w:val="22"/>
          <w:lang w:eastAsia="zh-CN"/>
        </w:rPr>
        <w:t>知</w:t>
      </w:r>
      <w:r w:rsidR="005E5E8E" w:rsidRPr="00B564E7">
        <w:rPr>
          <w:rFonts w:ascii="STKaiti" w:eastAsia="STKaiti" w:hAnsi="STKaiti" w:hint="eastAsia"/>
          <w:szCs w:val="22"/>
          <w:lang w:eastAsia="zh-CN"/>
        </w:rPr>
        <w:t>情</w:t>
      </w:r>
      <w:r w:rsidR="005E5E8E" w:rsidRPr="00B564E7">
        <w:rPr>
          <w:rFonts w:ascii="STKaiti" w:eastAsia="STKaiti" w:hAnsi="STKaiti"/>
          <w:szCs w:val="22"/>
          <w:lang w:eastAsia="zh-CN"/>
        </w:rPr>
        <w:t>权</w:t>
      </w:r>
      <w:r w:rsidRPr="00C826C3">
        <w:rPr>
          <w:rFonts w:hAnsi="SimSun"/>
          <w:szCs w:val="22"/>
          <w:lang w:eastAsia="zh-CN"/>
        </w:rPr>
        <w:t>。不过</w:t>
      </w:r>
      <w:r w:rsidR="005E5E8E" w:rsidRPr="00B564E7">
        <w:rPr>
          <w:rFonts w:ascii="STKaiti" w:eastAsia="STKaiti" w:hAnsi="STKaiti"/>
          <w:szCs w:val="22"/>
          <w:lang w:eastAsia="zh-CN"/>
        </w:rPr>
        <w:t>需要知晓</w:t>
      </w:r>
      <w:r w:rsidRPr="00C826C3">
        <w:rPr>
          <w:rFonts w:hAnsi="SimSun"/>
          <w:szCs w:val="22"/>
          <w:lang w:eastAsia="zh-CN"/>
        </w:rPr>
        <w:t>则超出了访问控制的范畴。</w:t>
      </w:r>
      <w:r w:rsidR="00B564E7">
        <w:rPr>
          <w:rFonts w:hAnsi="SimSun"/>
          <w:szCs w:val="22"/>
          <w:lang w:eastAsia="zh-CN"/>
        </w:rPr>
        <w:t>如果未</w:t>
      </w:r>
      <w:r w:rsidR="00B564E7">
        <w:rPr>
          <w:rFonts w:hAnsi="SimSun" w:hint="eastAsia"/>
          <w:szCs w:val="22"/>
          <w:lang w:eastAsia="zh-CN"/>
        </w:rPr>
        <w:t>确定</w:t>
      </w:r>
      <w:r w:rsidR="005E5E8E" w:rsidRPr="00B564E7">
        <w:rPr>
          <w:rFonts w:ascii="STKaiti" w:eastAsia="STKaiti" w:hAnsi="STKaiti"/>
          <w:szCs w:val="22"/>
          <w:lang w:eastAsia="zh-CN"/>
        </w:rPr>
        <w:t>需要知晓</w:t>
      </w:r>
      <w:r w:rsidRPr="00C826C3">
        <w:rPr>
          <w:rFonts w:hAnsi="SimSun"/>
          <w:szCs w:val="22"/>
          <w:lang w:eastAsia="zh-CN"/>
        </w:rPr>
        <w:t>，那么即使拥有</w:t>
      </w:r>
      <w:r w:rsidR="00B564E7" w:rsidRPr="00B564E7">
        <w:rPr>
          <w:rFonts w:ascii="STKaiti" w:eastAsia="STKaiti" w:hAnsi="STKaiti" w:hint="eastAsia"/>
          <w:szCs w:val="22"/>
          <w:lang w:eastAsia="zh-CN"/>
        </w:rPr>
        <w:t>知情权</w:t>
      </w:r>
      <w:r w:rsidRPr="00C826C3">
        <w:rPr>
          <w:rFonts w:hAnsi="SimSun"/>
          <w:szCs w:val="22"/>
          <w:lang w:eastAsia="zh-CN"/>
        </w:rPr>
        <w:t>，也不允许用户检索信息。如果未</w:t>
      </w:r>
      <w:r w:rsidR="00B564E7">
        <w:rPr>
          <w:rFonts w:hAnsi="SimSun" w:hint="eastAsia"/>
          <w:szCs w:val="22"/>
          <w:lang w:eastAsia="zh-CN"/>
        </w:rPr>
        <w:t>确定</w:t>
      </w:r>
      <w:r w:rsidR="005E5E8E" w:rsidRPr="00B564E7">
        <w:rPr>
          <w:rFonts w:ascii="STKaiti" w:eastAsia="STKaiti" w:hAnsi="STKaiti"/>
          <w:szCs w:val="22"/>
          <w:lang w:eastAsia="zh-CN"/>
        </w:rPr>
        <w:t>需要知晓</w:t>
      </w:r>
      <w:r w:rsidRPr="00C826C3">
        <w:rPr>
          <w:rFonts w:hAnsi="SimSun"/>
          <w:szCs w:val="22"/>
          <w:lang w:eastAsia="zh-CN"/>
        </w:rPr>
        <w:t>，那么泄露信息就可认为</w:t>
      </w:r>
      <w:r w:rsidR="002267C5" w:rsidRPr="00C826C3">
        <w:rPr>
          <w:rFonts w:hAnsi="SimSun" w:hint="eastAsia"/>
          <w:szCs w:val="22"/>
          <w:lang w:eastAsia="zh-CN"/>
        </w:rPr>
        <w:t>是一种</w:t>
      </w:r>
      <w:r w:rsidRPr="00C826C3">
        <w:rPr>
          <w:rFonts w:hAnsi="SimSun"/>
          <w:szCs w:val="22"/>
          <w:lang w:eastAsia="zh-CN"/>
        </w:rPr>
        <w:t>侵害秘密</w:t>
      </w:r>
      <w:r w:rsidR="002267C5" w:rsidRPr="00C826C3">
        <w:rPr>
          <w:rFonts w:hAnsi="SimSun" w:hint="eastAsia"/>
          <w:szCs w:val="22"/>
          <w:lang w:eastAsia="zh-CN"/>
        </w:rPr>
        <w:t>行为</w:t>
      </w:r>
      <w:r w:rsidRPr="00C826C3">
        <w:rPr>
          <w:rFonts w:hAnsi="SimSun"/>
          <w:szCs w:val="22"/>
          <w:lang w:eastAsia="zh-CN"/>
        </w:rPr>
        <w:t>。</w:t>
      </w:r>
    </w:p>
    <w:p w:rsidR="00614D1E" w:rsidRPr="00C826C3" w:rsidRDefault="00614D1E" w:rsidP="00614D1E">
      <w:pPr>
        <w:ind w:firstLineChars="200" w:firstLine="440"/>
        <w:rPr>
          <w:szCs w:val="22"/>
          <w:lang w:eastAsia="zh-CN"/>
        </w:rPr>
      </w:pPr>
      <w:bookmarkStart w:id="789" w:name="_Privacy_protection"/>
      <w:bookmarkStart w:id="790" w:name="_Toc237245246"/>
      <w:bookmarkEnd w:id="789"/>
      <w:r w:rsidRPr="00C826C3">
        <w:rPr>
          <w:rFonts w:hAnsi="SimSun"/>
          <w:szCs w:val="22"/>
          <w:lang w:eastAsia="zh-CN"/>
        </w:rPr>
        <w:t>还有</w:t>
      </w:r>
      <w:r w:rsidR="00E7634F" w:rsidRPr="00C826C3">
        <w:rPr>
          <w:rFonts w:hAnsi="SimSun"/>
          <w:szCs w:val="22"/>
          <w:lang w:eastAsia="zh-CN"/>
        </w:rPr>
        <w:t>其他</w:t>
      </w:r>
      <w:r w:rsidRPr="00C826C3">
        <w:rPr>
          <w:rFonts w:hAnsi="SimSun"/>
          <w:szCs w:val="22"/>
          <w:lang w:eastAsia="zh-CN"/>
        </w:rPr>
        <w:t>几种</w:t>
      </w:r>
      <w:r w:rsidR="009F6101" w:rsidRPr="00B564E7">
        <w:rPr>
          <w:rFonts w:ascii="STKaiti" w:eastAsia="STKaiti" w:hAnsi="STKaiti" w:hint="eastAsia"/>
          <w:szCs w:val="22"/>
          <w:lang w:eastAsia="zh-CN"/>
        </w:rPr>
        <w:t>知情权</w:t>
      </w:r>
      <w:r w:rsidRPr="00C826C3">
        <w:rPr>
          <w:rFonts w:hAnsi="SimSun"/>
          <w:szCs w:val="22"/>
          <w:lang w:eastAsia="zh-CN"/>
        </w:rPr>
        <w:t>不够的例子。例如：</w:t>
      </w:r>
    </w:p>
    <w:p w:rsidR="00614D1E" w:rsidRPr="00B94F5A" w:rsidRDefault="00614D1E" w:rsidP="00274401">
      <w:pPr>
        <w:pStyle w:val="enumlev1"/>
        <w:rPr>
          <w:kern w:val="2"/>
          <w:lang w:val="en-US" w:eastAsia="zh-CN"/>
        </w:rPr>
      </w:pPr>
      <w:r w:rsidRPr="00B94F5A">
        <w:rPr>
          <w:kern w:val="2"/>
          <w:lang w:val="en-US" w:eastAsia="zh-CN"/>
        </w:rPr>
        <w:t>－</w:t>
      </w:r>
      <w:r w:rsidRPr="00B94F5A">
        <w:rPr>
          <w:kern w:val="2"/>
          <w:lang w:val="en-US" w:eastAsia="zh-CN"/>
        </w:rPr>
        <w:tab/>
      </w:r>
      <w:r w:rsidRPr="00B94F5A">
        <w:rPr>
          <w:kern w:val="2"/>
          <w:lang w:val="en-US" w:eastAsia="zh-CN"/>
        </w:rPr>
        <w:t>即使用户有权检索某些实体的单个邮政地址，它也可能不允许对邮政地址进行批量检索；</w:t>
      </w:r>
      <w:r w:rsidR="00274401">
        <w:rPr>
          <w:kern w:val="2"/>
          <w:lang w:val="en-US" w:eastAsia="zh-CN"/>
        </w:rPr>
        <w:br/>
      </w:r>
      <w:r w:rsidRPr="00B94F5A">
        <w:rPr>
          <w:kern w:val="2"/>
          <w:lang w:val="en-US" w:eastAsia="zh-CN"/>
        </w:rPr>
        <w:t>以及</w:t>
      </w:r>
    </w:p>
    <w:p w:rsidR="00614D1E" w:rsidRPr="00B94F5A" w:rsidRDefault="00614D1E" w:rsidP="00274401">
      <w:pPr>
        <w:pStyle w:val="enumlev1"/>
        <w:rPr>
          <w:kern w:val="2"/>
          <w:lang w:val="en-US" w:eastAsia="zh-CN"/>
        </w:rPr>
      </w:pPr>
      <w:r w:rsidRPr="00B94F5A">
        <w:rPr>
          <w:kern w:val="2"/>
          <w:lang w:val="en-US" w:eastAsia="zh-CN"/>
        </w:rPr>
        <w:t>－</w:t>
      </w:r>
      <w:r w:rsidRPr="00B94F5A">
        <w:rPr>
          <w:kern w:val="2"/>
          <w:lang w:val="en-US" w:eastAsia="zh-CN"/>
        </w:rPr>
        <w:tab/>
      </w:r>
      <w:r w:rsidRPr="00B94F5A">
        <w:rPr>
          <w:kern w:val="2"/>
          <w:lang w:val="en-US" w:eastAsia="zh-CN"/>
        </w:rPr>
        <w:t>即使用户有权访问某些信息，它也可能与所检索的特定应用无关，在没有任何</w:t>
      </w:r>
      <w:r w:rsidRPr="005E5E8E">
        <w:rPr>
          <w:rFonts w:ascii="STKaiti" w:eastAsia="STKaiti" w:hAnsi="STKaiti"/>
          <w:kern w:val="2"/>
          <w:lang w:val="en-US" w:eastAsia="zh-CN"/>
        </w:rPr>
        <w:t>需要知晓</w:t>
      </w:r>
      <w:r w:rsidRPr="00B94F5A">
        <w:rPr>
          <w:kern w:val="2"/>
          <w:lang w:val="en-US" w:eastAsia="zh-CN"/>
        </w:rPr>
        <w:t>的情况下，不得泄露信息。</w:t>
      </w:r>
    </w:p>
    <w:p w:rsidR="00B21C50" w:rsidRDefault="00B21C50">
      <w:pPr>
        <w:tabs>
          <w:tab w:val="clear" w:pos="794"/>
          <w:tab w:val="clear" w:pos="1191"/>
          <w:tab w:val="clear" w:pos="1588"/>
          <w:tab w:val="clear" w:pos="1985"/>
        </w:tabs>
        <w:overflowPunct/>
        <w:autoSpaceDE/>
        <w:autoSpaceDN/>
        <w:adjustRightInd/>
        <w:spacing w:before="0" w:line="240" w:lineRule="auto"/>
        <w:jc w:val="left"/>
        <w:textAlignment w:val="auto"/>
        <w:rPr>
          <w:b/>
          <w:sz w:val="24"/>
          <w:lang w:val="en-GB" w:eastAsia="zh-CN"/>
        </w:rPr>
      </w:pPr>
      <w:r>
        <w:rPr>
          <w:lang w:val="en-GB" w:eastAsia="zh-CN"/>
        </w:rPr>
        <w:br w:type="page"/>
      </w:r>
    </w:p>
    <w:p w:rsidR="00B01EFF" w:rsidRPr="00C826C3" w:rsidRDefault="00B01EFF" w:rsidP="00501E09">
      <w:pPr>
        <w:pStyle w:val="Heading3"/>
        <w:rPr>
          <w:lang w:val="en-GB" w:eastAsia="zh-CN"/>
        </w:rPr>
      </w:pPr>
      <w:bookmarkStart w:id="791" w:name="_Toc266786976"/>
      <w:bookmarkStart w:id="792" w:name="_Toc266787201"/>
      <w:r w:rsidRPr="00C826C3">
        <w:rPr>
          <w:lang w:val="en-GB" w:eastAsia="zh-CN"/>
        </w:rPr>
        <w:lastRenderedPageBreak/>
        <w:t>6.1.4</w:t>
      </w:r>
      <w:r w:rsidRPr="00C826C3">
        <w:rPr>
          <w:lang w:val="en-GB" w:eastAsia="zh-CN"/>
        </w:rPr>
        <w:tab/>
      </w:r>
      <w:bookmarkEnd w:id="790"/>
      <w:r w:rsidR="00EA2D8E" w:rsidRPr="00C826C3">
        <w:rPr>
          <w:rFonts w:hAnsi="SimSun"/>
          <w:lang w:val="en-GB" w:eastAsia="zh-CN"/>
        </w:rPr>
        <w:t>隐私的保护</w:t>
      </w:r>
      <w:bookmarkEnd w:id="791"/>
      <w:bookmarkEnd w:id="792"/>
    </w:p>
    <w:p w:rsidR="00614D1E" w:rsidRPr="00C826C3" w:rsidRDefault="00614D1E" w:rsidP="00614D1E">
      <w:pPr>
        <w:ind w:firstLineChars="200" w:firstLine="440"/>
        <w:rPr>
          <w:szCs w:val="22"/>
          <w:lang w:eastAsia="zh-CN"/>
        </w:rPr>
      </w:pPr>
      <w:r w:rsidRPr="00C826C3">
        <w:rPr>
          <w:szCs w:val="22"/>
          <w:lang w:eastAsia="zh-CN"/>
        </w:rPr>
        <w:t>ITU-T X.500</w:t>
      </w:r>
      <w:r w:rsidR="002267C5" w:rsidRPr="00C826C3">
        <w:rPr>
          <w:rFonts w:hAnsi="SimSun"/>
          <w:szCs w:val="22"/>
          <w:lang w:eastAsia="zh-CN"/>
        </w:rPr>
        <w:t>数据保密</w:t>
      </w:r>
      <w:r w:rsidR="002267C5" w:rsidRPr="00C826C3">
        <w:rPr>
          <w:rFonts w:hAnsi="SimSun" w:hint="eastAsia"/>
          <w:szCs w:val="22"/>
          <w:lang w:eastAsia="zh-CN"/>
        </w:rPr>
        <w:t>很独特</w:t>
      </w:r>
      <w:r w:rsidRPr="00C826C3">
        <w:rPr>
          <w:rFonts w:hAnsi="SimSun"/>
          <w:szCs w:val="22"/>
          <w:lang w:eastAsia="zh-CN"/>
        </w:rPr>
        <w:t>，功能非常强大。主要在以下情况下数据保密将成为一个重要的问题，即用户通过提供通用的搜索准则来搜索号码簿，而其结果是可能返回大量</w:t>
      </w:r>
      <w:r w:rsidR="002267C5" w:rsidRPr="00C826C3">
        <w:rPr>
          <w:rFonts w:hAnsi="SimSun" w:hint="eastAsia"/>
          <w:szCs w:val="22"/>
          <w:lang w:eastAsia="zh-CN"/>
        </w:rPr>
        <w:t>的</w:t>
      </w:r>
      <w:r w:rsidR="002267C5" w:rsidRPr="00C826C3">
        <w:rPr>
          <w:rFonts w:hAnsi="SimSun"/>
          <w:szCs w:val="22"/>
          <w:lang w:eastAsia="zh-CN"/>
        </w:rPr>
        <w:t>信息。（此类搜索有时</w:t>
      </w:r>
      <w:r w:rsidR="002267C5" w:rsidRPr="00C826C3">
        <w:rPr>
          <w:rFonts w:hAnsi="SimSun" w:hint="eastAsia"/>
          <w:szCs w:val="22"/>
          <w:lang w:eastAsia="zh-CN"/>
        </w:rPr>
        <w:t>称为</w:t>
      </w:r>
      <w:r w:rsidRPr="00C826C3">
        <w:rPr>
          <w:rFonts w:hAnsi="SimSun"/>
          <w:szCs w:val="22"/>
          <w:lang w:eastAsia="zh-CN"/>
        </w:rPr>
        <w:t>数据挖掘。）</w:t>
      </w:r>
    </w:p>
    <w:p w:rsidR="00614D1E" w:rsidRPr="00C826C3" w:rsidRDefault="00614D1E" w:rsidP="00614D1E">
      <w:pPr>
        <w:ind w:firstLineChars="200" w:firstLine="440"/>
        <w:rPr>
          <w:szCs w:val="22"/>
          <w:lang w:eastAsia="zh-CN"/>
        </w:rPr>
      </w:pPr>
      <w:r w:rsidRPr="00C826C3">
        <w:rPr>
          <w:szCs w:val="22"/>
          <w:lang w:eastAsia="zh-CN"/>
        </w:rPr>
        <w:t>ITU-T X.500</w:t>
      </w:r>
      <w:r w:rsidRPr="00C826C3">
        <w:rPr>
          <w:rFonts w:hAnsi="SimSun"/>
          <w:szCs w:val="22"/>
          <w:lang w:eastAsia="zh-CN"/>
        </w:rPr>
        <w:t>有一个表驱动的服务管理概念，除了提供对通常服务的管理之外，它还提供了数据保密能力。管理者为服务类型和用户组的每种组合创建一个或多个表。为成功实现数据检索，必须有一个表准确匹配服务类型和用户组类型。不过，这还不够。表受到访问控制</w:t>
      </w:r>
      <w:r w:rsidR="002267C5" w:rsidRPr="00C826C3">
        <w:rPr>
          <w:rFonts w:hAnsi="SimSun" w:hint="eastAsia"/>
          <w:szCs w:val="22"/>
          <w:lang w:eastAsia="zh-CN"/>
        </w:rPr>
        <w:t>的</w:t>
      </w:r>
      <w:r w:rsidRPr="00C826C3">
        <w:rPr>
          <w:rFonts w:hAnsi="SimSun"/>
          <w:szCs w:val="22"/>
          <w:lang w:eastAsia="zh-CN"/>
        </w:rPr>
        <w:t>保护，也就是说，用户还必须拥有访问相关表的许可。</w:t>
      </w:r>
    </w:p>
    <w:p w:rsidR="00614D1E" w:rsidRPr="00C826C3" w:rsidRDefault="00614D1E" w:rsidP="00614D1E">
      <w:pPr>
        <w:ind w:firstLineChars="200" w:firstLine="440"/>
        <w:rPr>
          <w:szCs w:val="22"/>
          <w:lang w:eastAsia="zh-CN"/>
        </w:rPr>
      </w:pPr>
      <w:r w:rsidRPr="00C826C3">
        <w:rPr>
          <w:rFonts w:hAnsi="SimSun"/>
          <w:szCs w:val="22"/>
          <w:lang w:eastAsia="zh-CN"/>
        </w:rPr>
        <w:t>一个表，也称为一个搜索规则，可以持有如下信息：</w:t>
      </w:r>
    </w:p>
    <w:p w:rsidR="00614D1E" w:rsidRPr="00B94F5A" w:rsidRDefault="00614D1E" w:rsidP="00274401">
      <w:pPr>
        <w:pStyle w:val="enumlev1"/>
        <w:rPr>
          <w:kern w:val="2"/>
          <w:lang w:val="en-US" w:eastAsia="zh-CN"/>
        </w:rPr>
      </w:pPr>
      <w:r w:rsidRPr="00B94F5A">
        <w:rPr>
          <w:kern w:val="2"/>
          <w:lang w:val="en-US" w:eastAsia="zh-CN"/>
        </w:rPr>
        <w:t>•</w:t>
      </w:r>
      <w:r w:rsidRPr="00B94F5A">
        <w:rPr>
          <w:kern w:val="2"/>
          <w:lang w:val="en-US" w:eastAsia="zh-CN"/>
        </w:rPr>
        <w:tab/>
      </w:r>
      <w:r w:rsidRPr="00B94F5A">
        <w:rPr>
          <w:kern w:val="2"/>
          <w:lang w:val="en-US" w:eastAsia="zh-CN"/>
        </w:rPr>
        <w:t>要求的搜索准则，以确保搜索的目标是返回有关一个或很少几个实体的信息；这防止搜索返回大量信息，并防止出现数据挖掘；</w:t>
      </w:r>
    </w:p>
    <w:p w:rsidR="00614D1E" w:rsidRPr="00B94F5A" w:rsidRDefault="00614D1E" w:rsidP="00274401">
      <w:pPr>
        <w:pStyle w:val="enumlev1"/>
        <w:rPr>
          <w:kern w:val="2"/>
          <w:lang w:val="en-US" w:eastAsia="zh-CN"/>
        </w:rPr>
      </w:pPr>
      <w:r w:rsidRPr="00B94F5A">
        <w:rPr>
          <w:kern w:val="2"/>
          <w:lang w:val="en-US" w:eastAsia="zh-CN"/>
        </w:rPr>
        <w:t>•</w:t>
      </w:r>
      <w:r w:rsidRPr="00B94F5A">
        <w:rPr>
          <w:kern w:val="2"/>
          <w:lang w:val="en-US" w:eastAsia="zh-CN"/>
        </w:rPr>
        <w:tab/>
      </w:r>
      <w:r w:rsidRPr="00B94F5A">
        <w:rPr>
          <w:kern w:val="2"/>
          <w:lang w:val="en-US" w:eastAsia="zh-CN"/>
        </w:rPr>
        <w:t>与服务类型相关的信息片段列表；以及</w:t>
      </w:r>
    </w:p>
    <w:p w:rsidR="00614D1E" w:rsidRPr="00B94F5A" w:rsidRDefault="00614D1E" w:rsidP="00274401">
      <w:pPr>
        <w:pStyle w:val="enumlev1"/>
        <w:rPr>
          <w:kern w:val="2"/>
          <w:lang w:val="en-US" w:eastAsia="zh-CN"/>
        </w:rPr>
      </w:pPr>
      <w:r w:rsidRPr="00B94F5A">
        <w:rPr>
          <w:kern w:val="2"/>
          <w:lang w:val="en-US" w:eastAsia="zh-CN"/>
        </w:rPr>
        <w:t>•</w:t>
      </w:r>
      <w:r w:rsidRPr="00B94F5A">
        <w:rPr>
          <w:kern w:val="2"/>
          <w:lang w:val="en-US" w:eastAsia="zh-CN"/>
        </w:rPr>
        <w:tab/>
      </w:r>
      <w:r w:rsidRPr="00B94F5A">
        <w:rPr>
          <w:kern w:val="2"/>
          <w:lang w:val="en-US" w:eastAsia="zh-CN"/>
        </w:rPr>
        <w:t>有关号码簿所代表之单个实体的控制信息；在用的表与某个实体的控制信息相互作用，以限制该实体的返回信息；这使得可以依据保密准则为每个实体单独裁剪数据；一个实体可以有</w:t>
      </w:r>
      <w:r w:rsidR="00E7634F" w:rsidRPr="00B94F5A">
        <w:rPr>
          <w:kern w:val="2"/>
          <w:lang w:val="en-US" w:eastAsia="zh-CN"/>
        </w:rPr>
        <w:t>特殊的要求，如不泄露邮政地址</w:t>
      </w:r>
      <w:r w:rsidRPr="00B94F5A">
        <w:rPr>
          <w:kern w:val="2"/>
          <w:lang w:val="en-US" w:eastAsia="zh-CN"/>
        </w:rPr>
        <w:t>而可能返回一个伪造</w:t>
      </w:r>
      <w:r w:rsidR="00E7634F" w:rsidRPr="00B94F5A">
        <w:rPr>
          <w:rFonts w:hint="eastAsia"/>
          <w:kern w:val="2"/>
          <w:lang w:val="en-US" w:eastAsia="zh-CN"/>
        </w:rPr>
        <w:t>的</w:t>
      </w:r>
      <w:r w:rsidR="00E7634F" w:rsidRPr="00B94F5A">
        <w:rPr>
          <w:kern w:val="2"/>
          <w:lang w:val="en-US" w:eastAsia="zh-CN"/>
        </w:rPr>
        <w:t>地址</w:t>
      </w:r>
      <w:r w:rsidR="00E7634F" w:rsidRPr="00B94F5A">
        <w:rPr>
          <w:rFonts w:hint="eastAsia"/>
          <w:kern w:val="2"/>
          <w:lang w:val="en-US" w:eastAsia="zh-CN"/>
        </w:rPr>
        <w:t>；</w:t>
      </w:r>
      <w:r w:rsidR="00E7634F" w:rsidRPr="00B94F5A">
        <w:rPr>
          <w:kern w:val="2"/>
          <w:lang w:val="en-US" w:eastAsia="zh-CN"/>
        </w:rPr>
        <w:t>其他实体可能不想其电子邮件</w:t>
      </w:r>
      <w:r w:rsidRPr="00B94F5A">
        <w:rPr>
          <w:kern w:val="2"/>
          <w:lang w:val="en-US" w:eastAsia="zh-CN"/>
        </w:rPr>
        <w:t>泄露给某些用户组。</w:t>
      </w:r>
    </w:p>
    <w:p w:rsidR="00614D1E" w:rsidRPr="00C826C3" w:rsidRDefault="00614D1E" w:rsidP="00614D1E">
      <w:pPr>
        <w:ind w:firstLineChars="200" w:firstLine="440"/>
        <w:rPr>
          <w:szCs w:val="22"/>
          <w:lang w:val="en-GB" w:eastAsia="zh-CN"/>
        </w:rPr>
      </w:pPr>
      <w:bookmarkStart w:id="793" w:name="_Strong_authentication:_public"/>
      <w:bookmarkStart w:id="794" w:name="_Toc237245247"/>
      <w:bookmarkEnd w:id="793"/>
      <w:r w:rsidRPr="00C826C3">
        <w:rPr>
          <w:rFonts w:hAnsi="SimSun"/>
          <w:szCs w:val="22"/>
          <w:lang w:val="en-GB" w:eastAsia="zh-CN"/>
        </w:rPr>
        <w:t>出于许多理由，需要考虑保护敏感的个人信息。若干安全标准、</w:t>
      </w:r>
      <w:r w:rsidR="00E7634F" w:rsidRPr="00C826C3">
        <w:rPr>
          <w:rFonts w:hAnsi="SimSun"/>
          <w:szCs w:val="22"/>
          <w:lang w:val="en-GB" w:eastAsia="zh-CN"/>
        </w:rPr>
        <w:t>尤其是那些与个体认证和身份管理有关的安全标准，涉及敏感的个人</w:t>
      </w:r>
      <w:r w:rsidR="00E7634F" w:rsidRPr="00C826C3">
        <w:rPr>
          <w:rFonts w:hAnsi="SimSun" w:hint="eastAsia"/>
          <w:szCs w:val="22"/>
          <w:lang w:val="en-GB" w:eastAsia="zh-CN"/>
        </w:rPr>
        <w:t>识别</w:t>
      </w:r>
      <w:r w:rsidRPr="00C826C3">
        <w:rPr>
          <w:rFonts w:hAnsi="SimSun"/>
          <w:szCs w:val="22"/>
          <w:lang w:val="en-GB" w:eastAsia="zh-CN"/>
        </w:rPr>
        <w:t>信息的收集和储存。越来越多的权限有与收集和使用此类信息有关的法律要求。许多安全服务和机制基于</w:t>
      </w:r>
      <w:r w:rsidRPr="00C826C3">
        <w:rPr>
          <w:szCs w:val="22"/>
          <w:lang w:val="en-GB" w:eastAsia="zh-CN"/>
        </w:rPr>
        <w:t>ITU-T</w:t>
      </w:r>
      <w:r w:rsidRPr="00C826C3">
        <w:rPr>
          <w:rFonts w:hAnsi="SimSun"/>
          <w:szCs w:val="22"/>
          <w:lang w:val="en-GB" w:eastAsia="zh-CN"/>
        </w:rPr>
        <w:t>标准，作为信息保护机制，来保护从保密角度而言是敏感的信息。许多建议书论及了保密问题，一些建议书直接论述某些技术对保密的影响。例子包括新近批准的</w:t>
      </w:r>
      <w:r w:rsidRPr="00C826C3">
        <w:rPr>
          <w:szCs w:val="22"/>
          <w:lang w:val="en-GB" w:eastAsia="zh-CN"/>
        </w:rPr>
        <w:t>ITU-T X.1171</w:t>
      </w:r>
      <w:r w:rsidRPr="00C826C3">
        <w:rPr>
          <w:rFonts w:hAnsi="SimSun"/>
          <w:szCs w:val="22"/>
          <w:lang w:val="en-GB" w:eastAsia="zh-CN"/>
        </w:rPr>
        <w:t>建议书《</w:t>
      </w:r>
      <w:r w:rsidR="00E7634F" w:rsidRPr="00C826C3">
        <w:rPr>
          <w:szCs w:val="22"/>
          <w:lang w:eastAsia="zh-CN"/>
        </w:rPr>
        <w:t>在</w:t>
      </w:r>
      <w:r w:rsidR="00242725">
        <w:rPr>
          <w:rFonts w:hint="eastAsia"/>
          <w:szCs w:val="22"/>
          <w:lang w:eastAsia="zh-CN"/>
        </w:rPr>
        <w:t>采</w:t>
      </w:r>
      <w:r w:rsidR="00E7634F" w:rsidRPr="00C826C3">
        <w:rPr>
          <w:szCs w:val="22"/>
          <w:lang w:eastAsia="zh-CN"/>
        </w:rPr>
        <w:t>用基于标签识别的应用中对保护个人</w:t>
      </w:r>
      <w:r w:rsidR="00242725">
        <w:rPr>
          <w:rFonts w:hint="eastAsia"/>
          <w:szCs w:val="22"/>
          <w:lang w:eastAsia="zh-CN"/>
        </w:rPr>
        <w:t>可</w:t>
      </w:r>
      <w:r w:rsidR="00E7634F" w:rsidRPr="00C826C3">
        <w:rPr>
          <w:szCs w:val="22"/>
          <w:lang w:eastAsia="zh-CN"/>
        </w:rPr>
        <w:t>识别信息的</w:t>
      </w:r>
      <w:r w:rsidR="00242725">
        <w:rPr>
          <w:rFonts w:hint="eastAsia"/>
          <w:szCs w:val="22"/>
          <w:lang w:eastAsia="zh-CN"/>
        </w:rPr>
        <w:t>威胁和</w:t>
      </w:r>
      <w:r w:rsidR="00E7634F" w:rsidRPr="00C826C3">
        <w:rPr>
          <w:rFonts w:hint="eastAsia"/>
          <w:szCs w:val="22"/>
          <w:lang w:eastAsia="zh-CN"/>
        </w:rPr>
        <w:t>要求</w:t>
      </w:r>
      <w:r w:rsidR="00E7634F" w:rsidRPr="00C826C3">
        <w:rPr>
          <w:rFonts w:hAnsi="SimSun" w:hint="eastAsia"/>
          <w:szCs w:val="22"/>
          <w:lang w:val="en-GB" w:eastAsia="zh-CN"/>
        </w:rPr>
        <w:t>》</w:t>
      </w:r>
      <w:r w:rsidRPr="00C826C3">
        <w:rPr>
          <w:rFonts w:hAnsi="SimSun"/>
          <w:szCs w:val="22"/>
          <w:lang w:val="en-GB" w:eastAsia="zh-CN"/>
        </w:rPr>
        <w:t>在有关基于标签的服务的第</w:t>
      </w:r>
      <w:r w:rsidRPr="00C826C3">
        <w:rPr>
          <w:szCs w:val="22"/>
          <w:lang w:val="en-GB" w:eastAsia="zh-CN"/>
        </w:rPr>
        <w:t>9.5</w:t>
      </w:r>
      <w:r w:rsidRPr="00C826C3">
        <w:rPr>
          <w:rFonts w:hAnsi="SimSun"/>
          <w:szCs w:val="22"/>
          <w:lang w:val="en-GB" w:eastAsia="zh-CN"/>
        </w:rPr>
        <w:t>节中，对此有更详细的论述；以及有关射频识别（</w:t>
      </w:r>
      <w:r w:rsidRPr="00C826C3">
        <w:rPr>
          <w:szCs w:val="22"/>
          <w:lang w:val="en-GB" w:eastAsia="zh-CN"/>
        </w:rPr>
        <w:t>RFID</w:t>
      </w:r>
      <w:r w:rsidRPr="00C826C3">
        <w:rPr>
          <w:rFonts w:hAnsi="SimSun"/>
          <w:szCs w:val="22"/>
          <w:lang w:val="en-GB" w:eastAsia="zh-CN"/>
        </w:rPr>
        <w:t>）应用中保护个人识别信息的指导原则，作为身份管理（</w:t>
      </w:r>
      <w:r w:rsidR="00E7634F" w:rsidRPr="00C826C3">
        <w:rPr>
          <w:szCs w:val="22"/>
          <w:lang w:val="en-GB" w:eastAsia="zh-CN"/>
        </w:rPr>
        <w:t>I</w:t>
      </w:r>
      <w:r w:rsidR="00E7634F" w:rsidRPr="00C826C3">
        <w:rPr>
          <w:rFonts w:hint="eastAsia"/>
          <w:szCs w:val="22"/>
          <w:lang w:val="en-GB" w:eastAsia="zh-CN"/>
        </w:rPr>
        <w:t>d</w:t>
      </w:r>
      <w:r w:rsidRPr="00C826C3">
        <w:rPr>
          <w:szCs w:val="22"/>
          <w:lang w:val="en-GB" w:eastAsia="zh-CN"/>
        </w:rPr>
        <w:t>M</w:t>
      </w:r>
      <w:r w:rsidRPr="00C826C3">
        <w:rPr>
          <w:rFonts w:hAnsi="SimSun"/>
          <w:szCs w:val="22"/>
          <w:lang w:val="en-GB" w:eastAsia="zh-CN"/>
        </w:rPr>
        <w:t>）工作的一部分，现正由第</w:t>
      </w:r>
      <w:r w:rsidRPr="00C826C3">
        <w:rPr>
          <w:szCs w:val="22"/>
          <w:lang w:val="en-GB" w:eastAsia="zh-CN"/>
        </w:rPr>
        <w:t>17</w:t>
      </w:r>
      <w:r w:rsidRPr="00C826C3">
        <w:rPr>
          <w:rFonts w:hAnsi="SimSun"/>
          <w:szCs w:val="22"/>
          <w:lang w:val="en-GB" w:eastAsia="zh-CN"/>
        </w:rPr>
        <w:t>研究组在制定中（</w:t>
      </w:r>
      <w:r w:rsidR="002970A8">
        <w:rPr>
          <w:rFonts w:hAnsi="SimSun"/>
          <w:szCs w:val="22"/>
          <w:lang w:val="en-GB" w:eastAsia="zh-CN"/>
        </w:rPr>
        <w:t>见</w:t>
      </w:r>
      <w:r w:rsidRPr="00C826C3">
        <w:rPr>
          <w:rFonts w:hAnsi="SimSun"/>
          <w:szCs w:val="22"/>
          <w:lang w:val="en-GB" w:eastAsia="zh-CN"/>
        </w:rPr>
        <w:t>第</w:t>
      </w:r>
      <w:r w:rsidRPr="00C826C3">
        <w:rPr>
          <w:szCs w:val="22"/>
          <w:lang w:val="en-GB" w:eastAsia="zh-CN"/>
        </w:rPr>
        <w:t>6.4</w:t>
      </w:r>
      <w:r w:rsidRPr="00C826C3">
        <w:rPr>
          <w:rFonts w:hAnsi="SimSun"/>
          <w:szCs w:val="22"/>
          <w:lang w:val="en-GB" w:eastAsia="zh-CN"/>
        </w:rPr>
        <w:t>节）。</w:t>
      </w:r>
    </w:p>
    <w:p w:rsidR="00B01EFF" w:rsidRPr="00C826C3" w:rsidRDefault="00B01EFF" w:rsidP="00501E09">
      <w:pPr>
        <w:pStyle w:val="Heading2"/>
        <w:rPr>
          <w:lang w:val="en-GB" w:eastAsia="zh-CN"/>
        </w:rPr>
      </w:pPr>
      <w:bookmarkStart w:id="795" w:name="_Toc266786977"/>
      <w:bookmarkStart w:id="796" w:name="_Toc266787202"/>
      <w:r w:rsidRPr="00C826C3">
        <w:rPr>
          <w:lang w:val="en-GB" w:eastAsia="zh-CN"/>
        </w:rPr>
        <w:t>6.2</w:t>
      </w:r>
      <w:r w:rsidRPr="00C826C3">
        <w:rPr>
          <w:lang w:val="en-GB" w:eastAsia="zh-CN"/>
        </w:rPr>
        <w:tab/>
      </w:r>
      <w:bookmarkEnd w:id="794"/>
      <w:r w:rsidR="004F1964" w:rsidRPr="00C826C3">
        <w:rPr>
          <w:rFonts w:hAnsi="SimSun"/>
          <w:lang w:val="en-GB" w:eastAsia="zh-CN"/>
        </w:rPr>
        <w:t>强认证：公开密钥安全机制</w:t>
      </w:r>
      <w:bookmarkEnd w:id="795"/>
      <w:bookmarkEnd w:id="796"/>
    </w:p>
    <w:p w:rsidR="00345ACB" w:rsidRPr="000210C7" w:rsidRDefault="008B61DD" w:rsidP="000210C7">
      <w:pPr>
        <w:pStyle w:val="text"/>
        <w:spacing w:before="120"/>
        <w:rPr>
          <w:rFonts w:hAnsi="SimSun"/>
          <w:szCs w:val="22"/>
        </w:rPr>
      </w:pPr>
      <w:r w:rsidRPr="00C826C3">
        <w:rPr>
          <w:rFonts w:hAnsi="SimSun"/>
          <w:szCs w:val="22"/>
        </w:rPr>
        <w:t>公开密钥基础设施（</w:t>
      </w:r>
      <w:r w:rsidRPr="00C826C3">
        <w:rPr>
          <w:szCs w:val="22"/>
        </w:rPr>
        <w:t>PKI</w:t>
      </w:r>
      <w:r w:rsidRPr="00C826C3">
        <w:rPr>
          <w:rFonts w:hAnsi="SimSun"/>
          <w:szCs w:val="22"/>
        </w:rPr>
        <w:t>）支持公开密钥管理，由此支持认证、加密、完整性和不可抵赖性。</w:t>
      </w:r>
      <w:r w:rsidRPr="00C826C3">
        <w:rPr>
          <w:szCs w:val="22"/>
        </w:rPr>
        <w:t>PKI</w:t>
      </w:r>
      <w:r w:rsidRPr="00C826C3">
        <w:rPr>
          <w:rFonts w:hAnsi="SimSun"/>
          <w:szCs w:val="22"/>
        </w:rPr>
        <w:t>的基础技术是公开密钥加密，下文对它做了说明。</w:t>
      </w:r>
      <w:r w:rsidR="00345ACB" w:rsidRPr="00C826C3">
        <w:rPr>
          <w:szCs w:val="22"/>
        </w:rPr>
        <w:t>ITU-T X.509</w:t>
      </w:r>
      <w:r w:rsidR="00345ACB" w:rsidRPr="00C826C3">
        <w:rPr>
          <w:rFonts w:hAnsi="SimSun"/>
          <w:szCs w:val="22"/>
        </w:rPr>
        <w:t>建议书《号码簿：公开密钥和属性证书框架》提供了基于公开密钥证书和认证机构的强认证公开密钥基础设施</w:t>
      </w:r>
      <w:r w:rsidRPr="00C826C3">
        <w:rPr>
          <w:rFonts w:hAnsi="SimSun"/>
          <w:szCs w:val="22"/>
        </w:rPr>
        <w:t>（</w:t>
      </w:r>
      <w:r w:rsidRPr="00C826C3">
        <w:rPr>
          <w:szCs w:val="22"/>
        </w:rPr>
        <w:t>PKI</w:t>
      </w:r>
      <w:r w:rsidRPr="00C826C3">
        <w:rPr>
          <w:rFonts w:hAnsi="SimSun"/>
          <w:szCs w:val="22"/>
        </w:rPr>
        <w:t>）</w:t>
      </w:r>
      <w:r w:rsidR="00345ACB" w:rsidRPr="00C826C3">
        <w:rPr>
          <w:rFonts w:hAnsi="SimSun"/>
          <w:szCs w:val="22"/>
        </w:rPr>
        <w:t>标准。除规定</w:t>
      </w:r>
      <w:r w:rsidR="00345ACB" w:rsidRPr="00C826C3">
        <w:rPr>
          <w:szCs w:val="22"/>
        </w:rPr>
        <w:t>PKI</w:t>
      </w:r>
      <w:r w:rsidR="00345ACB" w:rsidRPr="00C826C3">
        <w:rPr>
          <w:rFonts w:hAnsi="SimSun"/>
          <w:szCs w:val="22"/>
        </w:rPr>
        <w:t>的认证框架之外，</w:t>
      </w:r>
      <w:r w:rsidRPr="00C826C3">
        <w:rPr>
          <w:szCs w:val="22"/>
        </w:rPr>
        <w:t xml:space="preserve">ITU-T </w:t>
      </w:r>
      <w:r w:rsidR="00345ACB" w:rsidRPr="00C826C3">
        <w:rPr>
          <w:szCs w:val="22"/>
        </w:rPr>
        <w:t>X.509</w:t>
      </w:r>
      <w:r w:rsidRPr="00C826C3">
        <w:rPr>
          <w:rFonts w:hAnsi="SimSun"/>
          <w:szCs w:val="22"/>
        </w:rPr>
        <w:t>建议书</w:t>
      </w:r>
      <w:r w:rsidR="00345ACB" w:rsidRPr="00C826C3">
        <w:rPr>
          <w:rFonts w:hAnsi="SimSun"/>
          <w:szCs w:val="22"/>
        </w:rPr>
        <w:t>还以属性证书和属性机构为基础</w:t>
      </w:r>
      <w:r w:rsidRPr="00C826C3">
        <w:rPr>
          <w:rFonts w:hAnsi="SimSun"/>
          <w:szCs w:val="22"/>
        </w:rPr>
        <w:t>，</w:t>
      </w:r>
      <w:r w:rsidR="00345ACB" w:rsidRPr="00C826C3">
        <w:rPr>
          <w:rFonts w:hAnsi="SimSun"/>
          <w:szCs w:val="22"/>
        </w:rPr>
        <w:t>规定了特权管理基础设施（</w:t>
      </w:r>
      <w:r w:rsidR="00345ACB" w:rsidRPr="00C826C3">
        <w:rPr>
          <w:szCs w:val="22"/>
        </w:rPr>
        <w:t>PMI</w:t>
      </w:r>
      <w:r w:rsidR="00345ACB" w:rsidRPr="00C826C3">
        <w:rPr>
          <w:rFonts w:hAnsi="SimSun"/>
          <w:szCs w:val="22"/>
        </w:rPr>
        <w:t>），用于在强授权环境中确保用户的权利与特权。</w:t>
      </w:r>
      <w:r w:rsidR="00345ACB" w:rsidRPr="00C826C3">
        <w:rPr>
          <w:szCs w:val="22"/>
        </w:rPr>
        <w:t>PKI</w:t>
      </w:r>
      <w:r w:rsidR="00345ACB" w:rsidRPr="00C826C3">
        <w:rPr>
          <w:rFonts w:hAnsi="SimSun"/>
          <w:szCs w:val="22"/>
        </w:rPr>
        <w:t>与</w:t>
      </w:r>
      <w:r w:rsidR="00345ACB" w:rsidRPr="00C826C3">
        <w:rPr>
          <w:szCs w:val="22"/>
        </w:rPr>
        <w:t>PMI</w:t>
      </w:r>
      <w:r w:rsidR="00345ACB" w:rsidRPr="00C826C3">
        <w:rPr>
          <w:rFonts w:hAnsi="SimSun"/>
          <w:szCs w:val="22"/>
        </w:rPr>
        <w:t>的构成如</w:t>
      </w:r>
      <w:r w:rsidR="00EB44D9">
        <w:rPr>
          <w:rFonts w:hAnsi="SimSun" w:hint="eastAsia"/>
          <w:szCs w:val="22"/>
        </w:rPr>
        <w:t>图</w:t>
      </w:r>
      <w:r w:rsidR="00EB44D9">
        <w:rPr>
          <w:rFonts w:hAnsi="SimSun" w:hint="eastAsia"/>
          <w:szCs w:val="22"/>
        </w:rPr>
        <w:t>10</w:t>
      </w:r>
      <w:r w:rsidR="00345ACB" w:rsidRPr="00C826C3">
        <w:rPr>
          <w:rFonts w:hAnsi="SimSun"/>
          <w:szCs w:val="22"/>
        </w:rPr>
        <w:t>所示。</w:t>
      </w:r>
    </w:p>
    <w:bookmarkStart w:id="797" w:name="_Ref238976141"/>
    <w:p w:rsidR="00A52C57" w:rsidRPr="00C826C3" w:rsidRDefault="00266051" w:rsidP="00A52C57">
      <w:pPr>
        <w:pStyle w:val="Figure"/>
        <w:rPr>
          <w:lang w:val="en-GB"/>
        </w:rPr>
      </w:pPr>
      <w:r w:rsidRPr="00266051">
        <w:rPr>
          <w:lang w:val="en-GB"/>
        </w:rPr>
      </w:r>
      <w:r>
        <w:rPr>
          <w:lang w:val="en-GB"/>
        </w:rPr>
        <w:pict>
          <v:group id="_x0000_s21886" editas="canvas" style="width:296.5pt;height:435.9pt;mso-position-horizontal-relative:char;mso-position-vertical-relative:line" coordorigin=",-18" coordsize="5930,8718">
            <o:lock v:ext="edit" aspectratio="t"/>
            <v:shape id="_x0000_s21887" type="#_x0000_t75" style="position:absolute;top:-18;width:5930;height:8718" o:preferrelative="f">
              <v:fill o:detectmouseclick="t"/>
              <v:path o:extrusionok="t" o:connecttype="none"/>
              <o:lock v:ext="edit" text="t"/>
            </v:shape>
            <v:group id="_x0000_s21888" style="position:absolute;left:1408;top:500;width:3441;height:6693" coordorigin="1408,500" coordsize="3441,6693">
              <v:line id="_x0000_s21889" style="position:absolute;flip:y" from="2015,2570" to="2835,2677" strokecolor="#24282b" strokeweight="1.8pt">
                <v:stroke endcap="round"/>
              </v:line>
              <v:line id="_x0000_s21890" style="position:absolute" from="2228,1249" to="3245,1963" strokecolor="#24282b" strokeweight="1.8pt">
                <v:stroke endcap="round"/>
              </v:line>
              <v:oval id="_x0000_s21891" style="position:absolute;left:2745;top:1839;width:2015;height:1088" strokecolor="#24282b" strokeweight=".9pt">
                <v:stroke joinstyle="bevel"/>
              </v:oval>
              <v:shape id="_x0000_s21892" style="position:absolute;left:4118;top:2071;width:713;height:642" coordsize="40,36" path="m7,r,l6,r,1l5,1r,l5,2r,l5,2r,30l2,32r,l1,32r,l,32r,1l,33r,l,34r,l,35r,l,35r1,1l1,36r1,l2,36r31,l33,36r1,l34,36r1,-1l35,35r,l35,34r,l35,5r3,l38,5r1,l39,4r1,l40,4r,-1l40,3r,-1l40,2r,l40,1r,l39,1,39,,38,r,l7,xe" strokecolor="#24282b" strokeweight=".9pt">
                <v:stroke joinstyle="bevel"/>
                <v:path arrowok="t"/>
              </v:shape>
              <v:shape id="_x0000_s21893" style="position:absolute;left:4225;top:2106;width:72;height:54" coordsize="4,3" path="m4,r,1l4,1,3,2r,l3,2,2,3r,l1,3r,l,2r,l,2,,1r,l1,r,l4,xe" fillcolor="#c8ccd3" strokecolor="#24282b" strokeweight=".9pt">
                <v:stroke joinstyle="bevel"/>
                <v:path arrowok="t"/>
              </v:shape>
              <v:shape id="_x0000_s21894" style="position:absolute;left:4118;top:2642;width:89;height:71" coordsize="5,4" path="m2,r,l1,r,l,,,1r,l,1,,2r,l,3r,l,3,1,4r,l2,4r,l3,4r,l4,4,4,3r,l4,3,5,2r,l2,2r1,l3,2,3,1r,l3,r,l3,,2,xe" fillcolor="#c8ccd3" strokecolor="#24282b" strokeweight=".9pt">
                <v:stroke joinstyle="bevel"/>
                <v:path arrowok="t"/>
              </v:shape>
              <v:shape id="_x0000_s21895" style="position:absolute;left:4118;top:2071;width:713;height:642" coordsize="40,36" path="m7,r,l6,r,1l5,1r,l5,2r,l5,2r,30l2,32r,l1,32r,l,32r,1l,33r,l,34r,l,35r,l,35r1,1l1,36r1,l2,36r31,l33,36r1,l34,36r1,-1l35,35r,l35,34r,l35,5r3,l38,5r1,l39,4r1,l40,4r,-1l40,3r,-1l40,2r,l40,1r,l39,1,39,,38,r,l7,xe" filled="f" strokecolor="#24282b" strokeweight=".9pt">
                <v:stroke joinstyle="bevel"/>
                <v:path arrowok="t"/>
              </v:shape>
              <v:shape id="_x0000_s21896" style="position:absolute;left:4225;top:2071;width:72;height:89" coordsize="4,5" path="m1,l2,r,l3,1r,l3,1,4,2r,l4,2r,1l4,3,3,4r,l3,4,2,5r,l1,5r,l,4r,l,4,,3r,l1,2r,l4,2e" filled="f" strokecolor="#24282b" strokeweight=".9pt">
                <v:stroke joinstyle="bevel"/>
                <v:path arrowok="t"/>
              </v:shape>
              <v:line id="_x0000_s21897" style="position:absolute" from="4243,2160" to="4742,2160" strokecolor="#24282b" strokeweight=".9pt">
                <v:stroke joinstyle="bevel"/>
              </v:line>
              <v:shape id="_x0000_s21898" style="position:absolute;left:4154;top:2642;width:53;height:71" coordsize="3,4" path="m,4r1,l1,4r1,l2,3r,l2,3,3,2r,l3,e" filled="f" strokecolor="#24282b" strokeweight=".9pt">
                <v:stroke joinstyle="bevel"/>
                <v:path arrowok="t"/>
              </v:shape>
              <v:shape id="_x0000_s21899" style="position:absolute;left:4154;top:2642;width:53;height:35" coordsize="3,2" path="m,l1,r,l1,r,1l1,1r,1l1,2,,2r3,e" filled="f" strokecolor="#24282b" strokeweight=".9pt">
                <v:stroke joinstyle="bevel"/>
                <v:path arrowok="t"/>
              </v:shape>
              <v:line id="_x0000_s21900" style="position:absolute;flip:y" from="2015,6836" to="2835,6943" strokecolor="#24282b" strokeweight="1.8pt">
                <v:stroke endcap="round"/>
              </v:line>
              <v:line id="_x0000_s21901" style="position:absolute" from="2228,5516" to="3245,6230" strokecolor="#24282b" strokeweight="1.8pt">
                <v:stroke endcap="round"/>
              </v:line>
              <v:oval id="_x0000_s21902" style="position:absolute;left:2745;top:6105;width:2015;height:1088" strokecolor="#24282b" strokeweight=".9pt">
                <v:stroke joinstyle="bevel"/>
              </v:oval>
              <v:shape id="_x0000_s21903" style="position:absolute;left:4118;top:6354;width:731;height:643" coordsize="41,36" path="m8,l7,r,l6,r,1l6,1,5,1r,1l5,2r,29l3,31r-1,l2,32r-1,l1,32,,32r,1l,33r,1l,34r,1l,35r1,l1,35r1,1l2,36r1,l33,36r1,l34,36r1,-1l35,35r,l36,35r,-1l36,34,36,5r2,l39,4r,l40,4r,l41,4r,-1l41,3r,-1l41,2r,-1l41,1r-1,l40,,39,r,l38,,8,xe" strokecolor="#24282b" strokeweight=".9pt">
                <v:stroke joinstyle="bevel"/>
                <v:path arrowok="t"/>
              </v:shape>
              <v:shape id="_x0000_s21904" style="position:absolute;left:4225;top:6390;width:72;height:54" coordsize="4,3" path="m4,r,1l4,1r,1l3,2r,l3,2,2,2r,1l1,2r,l,2,,1r,l1,1,1,,2,,4,xe" fillcolor="#c8ccd3" strokecolor="#24282b" strokeweight=".9pt">
                <v:stroke joinstyle="bevel"/>
                <v:path arrowok="t"/>
              </v:shape>
              <v:shape id="_x0000_s21905" style="position:absolute;left:4118;top:6908;width:89;height:89" coordsize="5,5" path="m3,l2,r,1l1,1r,l,1,,2r,l,3r,l,4r,l1,4r,l2,5r,l3,5r,l4,5,4,4r,l5,4r,l5,3r,l3,3r,l4,2r,l4,1r,l4,1,3,xe" fillcolor="#c8ccd3" strokecolor="#24282b" strokeweight=".9pt">
                <v:stroke joinstyle="bevel"/>
                <v:path arrowok="t"/>
              </v:shape>
              <v:shape id="_x0000_s21906" style="position:absolute;left:4118;top:6354;width:731;height:643" coordsize="41,36" path="m8,l7,r,l6,r,1l6,1,5,1r,1l5,2r,29l3,31r-1,l2,32r-1,l1,32,,32r,1l,33r,1l,34r,1l,35r1,l1,35r1,1l2,36r1,l33,36r1,l34,36r1,-1l35,35r,l36,35r,-1l36,34,36,5r2,l39,4r,l40,4r,l41,4r,-1l41,3r,-1l41,2r,-1l41,1r-1,l40,,39,r,l38,,8,xe" filled="f" strokecolor="#24282b" strokeweight=".9pt">
                <v:stroke joinstyle="bevel"/>
                <v:path arrowok="t"/>
              </v:shape>
              <v:shape id="_x0000_s21907" style="position:absolute;left:4225;top:6354;width:72;height:90" coordsize="4,5" path="m2,r,l3,r,l3,1r1,l4,1r,1l4,2r,1l4,3r,1l3,4r,l3,4,2,4r,1l1,4r,l,4,,3r,l1,3,1,2r1,l4,2e" filled="f" strokecolor="#24282b" strokeweight=".9pt">
                <v:stroke joinstyle="bevel"/>
                <v:path arrowok="t"/>
              </v:shape>
              <v:line id="_x0000_s21908" style="position:absolute" from="4261,6444" to="4760,6444" strokecolor="#24282b" strokeweight=".9pt">
                <v:stroke joinstyle="bevel"/>
              </v:line>
              <v:shape id="_x0000_s21909" style="position:absolute;left:4172;top:6908;width:35;height:89" coordsize="2,5" path="m,5r,l1,5,1,4r,l2,4r,l2,3r,l2,e" filled="f" strokecolor="#24282b" strokeweight=".9pt">
                <v:stroke joinstyle="bevel"/>
                <v:path arrowok="t"/>
              </v:shape>
              <v:shape id="_x0000_s21910" style="position:absolute;left:4172;top:6908;width:35;height:53" coordsize="2,3" path="m,l,,1,1r,l1,1r,1l1,2,,3r,l2,3e" filled="f" strokecolor="#24282b" strokeweight=".9pt">
                <v:stroke joinstyle="bevel"/>
                <v:path arrowok="t"/>
              </v:shape>
              <v:rect id="_x0000_s21911" style="position:absolute;left:4190;top:1000;width:160;height:35" fillcolor="#24282b" strokecolor="#24282b" strokeweight=".9pt"/>
              <v:shape id="_x0000_s21912" style="position:absolute;left:3673;top:1107;width:748;height:250" coordsize="42,14" path="m38,14r,l38,14r,l38,14r,l38,14r,l38,14r1,l39,14r,l39,14r,l39,14r,l39,14r,l41,10r,l41,10r,l42,9r,l42,9r,-1l42,8r,l42,8r,l42,8r,l41,8r,l33,6,29,5,5,r,l5,r,l4,r,l4,1r,l4,1r,l4,1r,l4,1r,l4,1,3,1r,l3,1,1,4r,l1,4,,6r,l,6r,l,6r,l,6r,l,6r,l,6r,l,6r1,l1,6,13,9r25,5xe" fillcolor="#a6abb2" strokecolor="#24282b" strokeweight=".9pt">
                <v:stroke joinstyle="miter"/>
                <v:path arrowok="t"/>
              </v:shape>
              <v:shape id="_x0000_s21913" style="position:absolute;left:3673;top:1107;width:748;height:250" coordsize="42,14" path="m38,14r,l38,14r,l38,14r,l38,14r,l38,14r1,l39,14r,l39,14r,l39,14r,l39,14r,l41,10r,l41,10r,l42,9r,l42,9r,-1l42,8r,l42,8r,l42,8r,l41,8r,l33,6,29,5,5,r,l5,r,l4,r,l4,1r,l4,1r,l4,1r,l4,1r,l4,1,3,1r,l3,1,1,4r,l1,4,,6r,l,6r,l,6r,l,6r,l,6r,l,6r,l,6r1,l1,6,13,9r25,5e" filled="f" strokecolor="#24282b" strokeweight=".9pt">
                <v:stroke joinstyle="miter"/>
                <v:path arrowok="t"/>
              </v:shape>
              <v:shape id="_x0000_s21914" style="position:absolute;left:4225;top:1232;width:161;height:89" coordsize="9,5" path="m2,l,3,7,5,9,2,2,xe" fillcolor="#24282b" strokecolor="#24282b" strokeweight=".9pt">
                <v:stroke joinstyle="miter"/>
                <v:path arrowok="t"/>
              </v:shape>
              <v:shape id="_x0000_s21915" style="position:absolute;left:4225;top:1232;width:161;height:89" coordsize="9,5" path="m2,l,3,7,5,9,2,2,e" filled="f" strokecolor="#24282b" strokeweight=".9pt">
                <v:stroke joinstyle="miter"/>
                <v:path arrowok="t"/>
              </v:shape>
              <v:rect id="_x0000_s21916" style="position:absolute;left:3993;top:964;width:197;height:18" fillcolor="#a6abb2" strokecolor="#24282b" strokeweight=".9pt"/>
              <v:rect id="_x0000_s21917" style="position:absolute;left:3993;top:964;width:197;height:18" filled="f" strokecolor="#24282b" strokeweight=".9pt"/>
              <v:rect id="_x0000_s21918" style="position:absolute;left:3940;top:910;width:285;height:54" fillcolor="#a6abb2" strokecolor="#24282b" strokeweight=".9pt"/>
              <v:rect id="_x0000_s21919" style="position:absolute;left:3940;top:910;width:285;height:54" filled="f" strokecolor="#24282b" strokeweight=".9pt"/>
              <v:shape id="_x0000_s21920" style="position:absolute;left:3833;top:500;width:499;height:410" coordsize="28,23" path="m28,22r,l28,22r,l28,22r,l28,22r,l28,23r-1,l27,23r,l27,23r,l27,23r,l27,23r,l27,23,1,23r,l1,23r,l1,23r,l1,23r,l1,23,,23r,l,22r,l,22r,l,22r,l,22r,l,1r,l,1r,l,1r,l,1r,l,1r,l1,1,1,r,l1,r,l1,r,l1,r,l27,r,l27,r,l27,r,l27,r,l27,1r,l28,1r,l28,1r,l28,1r,l28,1r,l28,1r,21xe" fillcolor="#a6abb2" strokecolor="#24282b" strokeweight=".9pt">
                <v:stroke joinstyle="miter"/>
                <v:path arrowok="t"/>
              </v:shape>
              <v:shape id="_x0000_s21921" style="position:absolute;left:3833;top:500;width:499;height:410" coordsize="28,23" path="m28,22r,l28,22r,l28,22r,l28,22r,l28,23r-1,l27,23r,l27,23r,l27,23r,l27,23r,l27,23,1,23r,l1,23r,l1,23r,l1,23r,l1,23,,23r,l,22r,l,22r,l,22r,l,22r,l,1r,l,1r,l,1r,l,1r,l,1r,l1,1,1,r,l1,r,l1,r,l1,r,l27,r,l27,r,l27,r,l27,r,l27,1r,l28,1r,l28,1r,l28,1r,l28,1r,l28,1r,21e" filled="f" strokecolor="#24282b" strokeweight=".9pt">
                <v:stroke joinstyle="miter"/>
                <v:path arrowok="t"/>
              </v:shape>
              <v:rect id="_x0000_s21922" style="position:absolute;left:4190;top:1035;width:160;height:90" strokecolor="#24282b" strokeweight=".9pt"/>
              <v:rect id="_x0000_s21923" style="position:absolute;left:4190;top:1035;width:160;height:90" filled="f" strokecolor="#24282b" strokeweight=".9pt"/>
              <v:shape id="_x0000_s21924" style="position:absolute;left:4225;top:1000;width:18;height:0" coordsize="1,0" path="m,l,,,,1,r,l,,,e" filled="f" strokecolor="#24282b" strokeweight=".9pt">
                <v:stroke joinstyle="miter"/>
                <v:path arrowok="t"/>
              </v:shape>
              <v:rect id="_x0000_s21925" style="position:absolute;left:4243;top:1000;width:36;height:35" filled="f" strokecolor="#24282b" strokeweight=".9pt"/>
              <v:rect id="_x0000_s21926" style="position:absolute;left:4190;top:982;width:160;height:18" fillcolor="#a6abb2" strokecolor="#24282b" strokeweight=".9pt"/>
              <v:rect id="_x0000_s21927" style="position:absolute;left:4190;top:982;width:160;height:18" filled="f" strokecolor="#24282b" strokeweight=".9pt"/>
              <v:oval id="_x0000_s21928" style="position:absolute;left:4314;top:1000;width:18;height:17" strokecolor="#24282b" strokeweight=".9pt">
                <v:stroke joinstyle="miter"/>
              </v:oval>
              <v:shape id="_x0000_s21929" style="position:absolute;left:3886;top:553;width:393;height:322" coordsize="22,18" path="m1,r,l1,r,l,,,,,,,,,,,,,,,,,,,,,1r,l,1r,l,1,,17r,l,17r,l,17r,l,17r,l,17r,l,17r,l,18r,l,18r1,l1,18r,l1,18r20,l21,18r,l21,18r,l21,18r,l22,17r,l22,17r,l22,17r,l22,17r,l22,17r,l22,17r,l22,1r,l22,1r,l22,1,22,r,l22,r,l22,r,l22,,21,r,l21,r,l21,r,l21,,1,xe" fillcolor="#24282b" strokecolor="#24282b" strokeweight=".9pt">
                <v:stroke joinstyle="miter"/>
                <v:path arrowok="t"/>
              </v:shape>
              <v:shape id="_x0000_s21930" style="position:absolute;left:3886;top:553;width:393;height:322" coordsize="22,18" path="m1,r,l1,r,l,,,,,,,,,,,,,,,,,,,,,1r,l,1r,l,1,,17r,l,17r,l,17r,l,17r,l,17r,l,17r,l,18r,l,18r1,l1,18r,l1,18r20,l21,18r,l21,18r,l21,18r,l22,17r,l22,17r,l22,17r,l22,17r,l22,17r,l22,17r,l22,1r,l22,1r,l22,1,22,r,l22,r,l22,r,l22,,21,r,l21,r,l21,r,l21,,1,e" filled="f" strokecolor="#24282b" strokeweight=".9pt">
                <v:stroke joinstyle="miter"/>
                <v:path arrowok="t"/>
              </v:shape>
              <v:shape id="_x0000_s21931" style="position:absolute;left:3780;top:982;width:606;height:160" coordsize="34,9" path="m34,9l5,9,,8,,,23,r,8l32,8,32,r2,l34,9xe" fillcolor="#a6abb2" strokecolor="#24282b" strokeweight=".9pt">
                <v:stroke joinstyle="miter"/>
                <v:path arrowok="t"/>
              </v:shape>
              <v:shape id="_x0000_s21932" style="position:absolute;left:3780;top:982;width:606;height:160" coordsize="34,9" path="m34,9l5,9,,8,,,23,r,8l32,8,32,r2,l34,9e" filled="f" strokecolor="#24282b" strokeweight=".9pt">
                <v:stroke joinstyle="miter"/>
                <v:path arrowok="t"/>
              </v:shape>
              <v:shape id="_x0000_s21933" style="position:absolute;left:3690;top:1178;width:731;height:143" coordsize="41,8" path="m41,4r,l41,5r,l41,5r,l41,5,39,8r,l38,8r,l38,8r,l38,8r,l38,8r,l38,8r,l38,8r,l37,8,,,,,,,,,,,,,,,,e" filled="f" strokecolor="#24282b" strokeweight=".9pt">
                <v:stroke joinstyle="miter"/>
                <v:path arrowok="t"/>
              </v:shape>
              <v:shape id="_x0000_s21934" style="position:absolute;left:3744;top:1125;width:36;height:17" coordsize="2,1" path="m,1r2,l2,,1,r,l,1xe" fillcolor="#24282b" strokecolor="#24282b" strokeweight=".9pt">
                <v:stroke joinstyle="miter"/>
                <v:path arrowok="t"/>
              </v:shape>
              <v:shape id="_x0000_s21935" style="position:absolute;left:3744;top:1125;width:36;height:17" coordsize="2,1" path="m,1r2,l2,,1,r,l,1e" filled="f" strokecolor="#24282b" strokeweight=".9pt">
                <v:stroke joinstyle="miter"/>
                <v:path arrowok="t"/>
              </v:shape>
              <v:shape id="_x0000_s21936" style="position:absolute;left:3708;top:1142;width:446;height:125" coordsize="25,7" path="m2,l,2,23,7,25,5,2,xe" fillcolor="#24282b" strokecolor="#24282b" strokeweight=".9pt">
                <v:stroke joinstyle="miter"/>
                <v:path arrowok="t"/>
              </v:shape>
              <v:shape id="_x0000_s21937" style="position:absolute;left:3708;top:1142;width:446;height:125" coordsize="25,7" path="m2,l,2,23,7,25,5,2,e" filled="f" strokecolor="#24282b" strokeweight=".9pt">
                <v:stroke joinstyle="miter"/>
                <v:path arrowok="t"/>
              </v:shape>
              <v:shape id="_x0000_s21938" style="position:absolute;left:3815;top:1142;width:357;height:72" coordsize="20,4" path="m,l20,4r-1,l,xe" fillcolor="#24282b" strokecolor="#24282b" strokeweight=".9pt">
                <v:stroke joinstyle="miter"/>
                <v:path arrowok="t"/>
              </v:shape>
              <v:shape id="_x0000_s21939" style="position:absolute;left:3815;top:1142;width:357;height:72" coordsize="20,4" path="m,l20,4r-1,l,,,e" filled="f" strokecolor="#24282b" strokeweight=".9pt">
                <v:stroke joinstyle="miter"/>
                <v:path arrowok="t"/>
              </v:shape>
              <v:shape id="_x0000_s21940" style="position:absolute;left:4136;top:1267;width:89;height:18" coordsize="5,1" path="m5,1l3,r,l2,r,l,,,,4,1r1,xe" fillcolor="#24282b" strokecolor="#24282b" strokeweight=".9pt">
                <v:stroke joinstyle="miter"/>
                <v:path arrowok="t"/>
              </v:shape>
              <v:shape id="_x0000_s21941" style="position:absolute;left:4136;top:1267;width:89;height:18" coordsize="5,1" path="m5,1l3,r,l2,r,l,,,,4,1r1,e" filled="f" strokecolor="#24282b" strokeweight=".9pt">
                <v:stroke joinstyle="miter"/>
                <v:path arrowok="t"/>
              </v:shape>
              <v:shape id="_x0000_s21942" style="position:absolute;left:4154;top:1232;width:89;height:35" coordsize="5,2" path="m4,2l5,,1,,,1,4,2xe" fillcolor="#24282b" strokecolor="#24282b" strokeweight=".9pt">
                <v:stroke joinstyle="miter"/>
                <v:path arrowok="t"/>
              </v:shape>
              <v:shape id="_x0000_s21943" style="position:absolute;left:4154;top:1232;width:89;height:35" coordsize="5,2" path="m4,2l5,,1,,,1,4,2e" filled="f" strokecolor="#24282b" strokeweight=".9pt">
                <v:stroke joinstyle="miter"/>
                <v:path arrowok="t"/>
              </v:shape>
              <v:shape id="_x0000_s21944" style="position:absolute;left:4172;top:1214;width:89;height:18" coordsize="5,1" path="m1,l5,1,4,1,,,1,xe" fillcolor="#24282b" strokecolor="#24282b" strokeweight=".9pt">
                <v:stroke joinstyle="miter"/>
                <v:path arrowok="t"/>
              </v:shape>
              <v:shape id="_x0000_s21945" style="position:absolute;left:4172;top:1214;width:89;height:18" coordsize="5,1" path="m1,l5,1,4,1,,,1,e" filled="f" strokecolor="#24282b" strokeweight=".9pt">
                <v:stroke joinstyle="miter"/>
                <v:path arrowok="t"/>
              </v:shape>
              <v:rect id="_x0000_s21946" style="position:absolute;left:3815;top:1017;width:303;height:90" strokecolor="#24282b" strokeweight=".9pt"/>
              <v:rect id="_x0000_s21947" style="position:absolute;left:3815;top:1017;width:303;height:90" filled="f" strokecolor="#24282b" strokeweight=".9pt"/>
              <v:rect id="_x0000_s21948" style="position:absolute;left:4190;top:1000;width:142;height:35" strokecolor="#24282b" strokeweight=".9pt"/>
              <v:rect id="_x0000_s21949" style="position:absolute;left:4190;top:1000;width:142;height:35" filled="f" strokecolor="#24282b" strokeweight=".9pt"/>
              <v:rect id="_x0000_s21950" style="position:absolute;left:4190;top:1000;width:160;height:35" fillcolor="#24282b" strokecolor="#24282b" strokeweight=".9pt"/>
              <v:shape id="_x0000_s21951" style="position:absolute;left:3673;top:1107;width:748;height:250" coordsize="42,14" path="m38,14r,l38,14r,l38,14r,l38,14r,l38,14r1,l39,14r,l39,14r,l39,14r,l39,14r,l41,10r,l41,10r,l42,9r,l42,9r,-1l42,8r,l42,8r,l42,8r,l41,8r,l33,6,29,5,5,r,l5,r,l4,r,l4,1r,l4,1r,l4,1r,l4,1r,l4,1,3,1r,l3,1,1,4r,l1,4,,6r,l,6r,l,6r,l,6r,l,6r,l,6r,l,6r1,l1,6,13,9r25,5xe" fillcolor="#a6abb2" strokecolor="#24282b" strokeweight=".9pt">
                <v:stroke joinstyle="miter"/>
                <v:path arrowok="t"/>
              </v:shape>
              <v:shape id="_x0000_s21952" style="position:absolute;left:3673;top:1107;width:748;height:250" coordsize="42,14" path="m38,14r,l38,14r,l38,14r,l38,14r,l38,14r1,l39,14r,l39,14r,l39,14r,l39,14r,l41,10r,l41,10r,l42,9r,l42,9r,-1l42,8r,l42,8r,l42,8r,l41,8r,l33,6,29,5,5,r,l5,r,l4,r,l4,1r,l4,1r,l4,1r,l4,1r,l4,1,3,1r,l3,1,1,4r,l1,4,,6r,l,6r,l,6r,l,6r,l,6r,l,6r,l,6r1,l1,6,13,9r25,5e" filled="f" strokecolor="#24282b" strokeweight=".9pt">
                <v:stroke joinstyle="miter"/>
                <v:path arrowok="t"/>
              </v:shape>
              <v:shape id="_x0000_s21953" style="position:absolute;left:4225;top:1232;width:161;height:89" coordsize="9,5" path="m2,l,3,7,5,9,2,2,xe" fillcolor="#24282b" strokecolor="#24282b" strokeweight=".9pt">
                <v:stroke joinstyle="miter"/>
                <v:path arrowok="t"/>
              </v:shape>
              <v:shape id="_x0000_s21954" style="position:absolute;left:4225;top:1232;width:161;height:89" coordsize="9,5" path="m2,l,3,7,5,9,2,2,e" filled="f" strokecolor="#24282b" strokeweight=".9pt">
                <v:stroke joinstyle="miter"/>
                <v:path arrowok="t"/>
              </v:shape>
              <v:rect id="_x0000_s21955" style="position:absolute;left:3993;top:964;width:197;height:18" fillcolor="#a6abb2" strokecolor="#24282b" strokeweight=".9pt"/>
              <v:rect id="_x0000_s21956" style="position:absolute;left:3993;top:964;width:197;height:18" filled="f" strokecolor="#24282b" strokeweight=".9pt"/>
              <v:rect id="_x0000_s21957" style="position:absolute;left:3940;top:910;width:285;height:54" fillcolor="#a6abb2" strokecolor="#24282b" strokeweight=".9pt"/>
              <v:rect id="_x0000_s21958" style="position:absolute;left:3940;top:910;width:285;height:54" filled="f" strokecolor="#24282b" strokeweight=".9pt"/>
              <v:shape id="_x0000_s21959" style="position:absolute;left:3833;top:500;width:499;height:410" coordsize="28,23" path="m28,22r,l28,22r,l28,22r,l28,22r,l28,23r-1,l27,23r,l27,23r,l27,23r,l27,23r,l27,23,1,23r,l1,23r,l1,23r,l1,23r,l1,23,,23r,l,22r,l,22r,l,22r,l,22r,l,1r,l,1r,l,1r,l,1r,l,1r,l1,1,1,r,l1,r,l1,r,l1,r,l27,r,l27,r,l27,r,l27,r,l27,1r,l28,1r,l28,1r,l28,1r,l28,1r,l28,1r,21xe" fillcolor="#a6abb2" strokecolor="#24282b" strokeweight=".9pt">
                <v:stroke joinstyle="miter"/>
                <v:path arrowok="t"/>
              </v:shape>
              <v:shape id="_x0000_s21960" style="position:absolute;left:3833;top:500;width:499;height:410" coordsize="28,23" path="m28,22r,l28,22r,l28,22r,l28,22r,l28,23r-1,l27,23r,l27,23r,l27,23r,l27,23r,l27,23,1,23r,l1,23r,l1,23r,l1,23r,l1,23,,23r,l,22r,l,22r,l,22r,l,22r,l,1r,l,1r,l,1r,l,1r,l,1r,l1,1,1,r,l1,r,l1,r,l1,r,l27,r,l27,r,l27,r,l27,r,l27,1r,l28,1r,l28,1r,l28,1r,l28,1r,l28,1r,21e" filled="f" strokecolor="#24282b" strokeweight=".9pt">
                <v:stroke joinstyle="miter"/>
                <v:path arrowok="t"/>
              </v:shape>
              <v:rect id="_x0000_s21961" style="position:absolute;left:4190;top:1035;width:160;height:90" strokecolor="#24282b" strokeweight=".9pt"/>
              <v:rect id="_x0000_s21962" style="position:absolute;left:4190;top:1035;width:160;height:90" filled="f" strokecolor="#24282b" strokeweight=".9pt"/>
              <v:shape id="_x0000_s21963" style="position:absolute;left:4225;top:1000;width:18;height:0" coordsize="1,0" path="m,l,,,,1,r,l,,,e" filled="f" strokecolor="#24282b" strokeweight=".9pt">
                <v:stroke joinstyle="miter"/>
                <v:path arrowok="t"/>
              </v:shape>
              <v:rect id="_x0000_s21964" style="position:absolute;left:4243;top:1000;width:36;height:35" filled="f" strokecolor="#24282b" strokeweight=".9pt"/>
              <v:rect id="_x0000_s21965" style="position:absolute;left:4190;top:982;width:160;height:18" fillcolor="#a6abb2" strokecolor="#24282b" strokeweight=".9pt"/>
              <v:rect id="_x0000_s21966" style="position:absolute;left:4190;top:982;width:160;height:18" filled="f" strokecolor="#24282b" strokeweight=".9pt"/>
              <v:oval id="_x0000_s21967" style="position:absolute;left:4314;top:1000;width:18;height:17" strokecolor="#24282b" strokeweight=".9pt">
                <v:stroke joinstyle="miter"/>
              </v:oval>
              <v:shape id="_x0000_s21968" style="position:absolute;left:3886;top:553;width:393;height:322" coordsize="22,18" path="m1,r,l1,r,l,,,,,,,,,,,,,,,,,,,,,1r,l,1r,l,1,,17r,l,17r,l,17r,l,17r,l,17r,l,17r,l,18r,l,18r1,l1,18r,l1,18r20,l21,18r,l21,18r,l21,18r,l22,17r,l22,17r,l22,17r,l22,17r,l22,17r,l22,17r,l22,1r,l22,1r,l22,1,22,r,l22,r,l22,r,l22,,21,r,l21,r,l21,r,l21,,1,xe" fillcolor="#24282b" strokecolor="#24282b" strokeweight=".9pt">
                <v:stroke joinstyle="miter"/>
                <v:path arrowok="t"/>
              </v:shape>
              <v:shape id="_x0000_s21969" style="position:absolute;left:3886;top:553;width:393;height:322" coordsize="22,18" path="m1,r,l1,r,l,,,,,,,,,,,,,,,,,,,,,1r,l,1r,l,1,,17r,l,17r,l,17r,l,17r,l,17r,l,17r,l,18r,l,18r1,l1,18r,l1,18r20,l21,18r,l21,18r,l21,18r,l22,17r,l22,17r,l22,17r,l22,17r,l22,17r,l22,17r,l22,1r,l22,1r,l22,1,22,r,l22,r,l22,r,l22,,21,r,l21,r,l21,r,l21,,1,e" filled="f" strokecolor="#24282b" strokeweight=".9pt">
                <v:stroke joinstyle="miter"/>
                <v:path arrowok="t"/>
              </v:shape>
              <v:shape id="_x0000_s21970" style="position:absolute;left:3780;top:982;width:606;height:160" coordsize="34,9" path="m34,9l5,9,,8,,,23,r,8l32,8,32,r2,l34,9xe" fillcolor="#a6abb2" strokecolor="#24282b" strokeweight=".9pt">
                <v:stroke joinstyle="miter"/>
                <v:path arrowok="t"/>
              </v:shape>
              <v:shape id="_x0000_s21971" style="position:absolute;left:3780;top:982;width:606;height:160" coordsize="34,9" path="m34,9l5,9,,8,,,23,r,8l32,8,32,r2,l34,9e" filled="f" strokecolor="#24282b" strokeweight=".9pt">
                <v:stroke joinstyle="miter"/>
                <v:path arrowok="t"/>
              </v:shape>
              <v:shape id="_x0000_s21972" style="position:absolute;left:3690;top:1178;width:731;height:143" coordsize="41,8" path="m41,4r,l41,5r,l41,5r,l41,5,39,8r,l38,8r,l38,8r,l38,8r,l38,8r,l38,8r,l38,8r,l37,8,,,,,,,,,,,,,,,,e" filled="f" strokecolor="#24282b" strokeweight=".9pt">
                <v:stroke joinstyle="miter"/>
                <v:path arrowok="t"/>
              </v:shape>
              <v:shape id="_x0000_s21973" style="position:absolute;left:3744;top:1125;width:36;height:17" coordsize="2,1" path="m,1r2,l2,,1,r,l,1xe" fillcolor="#24282b" strokecolor="#24282b" strokeweight=".9pt">
                <v:stroke joinstyle="miter"/>
                <v:path arrowok="t"/>
              </v:shape>
              <v:shape id="_x0000_s21974" style="position:absolute;left:3744;top:1125;width:36;height:17" coordsize="2,1" path="m,1r2,l2,,1,r,l,1e" filled="f" strokecolor="#24282b" strokeweight=".9pt">
                <v:stroke joinstyle="miter"/>
                <v:path arrowok="t"/>
              </v:shape>
              <v:shape id="_x0000_s21975" style="position:absolute;left:3708;top:1142;width:446;height:125" coordsize="25,7" path="m2,l,2,23,7,25,5,2,xe" fillcolor="#24282b" strokecolor="#24282b" strokeweight=".9pt">
                <v:stroke joinstyle="miter"/>
                <v:path arrowok="t"/>
              </v:shape>
              <v:shape id="_x0000_s21976" style="position:absolute;left:3708;top:1142;width:446;height:125" coordsize="25,7" path="m2,l,2,23,7,25,5,2,e" filled="f" strokecolor="#24282b" strokeweight=".9pt">
                <v:stroke joinstyle="miter"/>
                <v:path arrowok="t"/>
              </v:shape>
              <v:shape id="_x0000_s21977" style="position:absolute;left:3815;top:1142;width:357;height:72" coordsize="20,4" path="m,l20,4r-1,l,xe" fillcolor="#24282b" strokecolor="#24282b" strokeweight=".9pt">
                <v:stroke joinstyle="miter"/>
                <v:path arrowok="t"/>
              </v:shape>
              <v:shape id="_x0000_s21978" style="position:absolute;left:3815;top:1142;width:357;height:72" coordsize="20,4" path="m,l20,4r-1,l,,,e" filled="f" strokecolor="#24282b" strokeweight=".9pt">
                <v:stroke joinstyle="miter"/>
                <v:path arrowok="t"/>
              </v:shape>
              <v:shape id="_x0000_s21979" style="position:absolute;left:4136;top:1267;width:89;height:18" coordsize="5,1" path="m5,1l3,r,l2,r,l,,,,4,1r1,xe" fillcolor="#24282b" strokecolor="#24282b" strokeweight=".9pt">
                <v:stroke joinstyle="miter"/>
                <v:path arrowok="t"/>
              </v:shape>
              <v:shape id="_x0000_s21980" style="position:absolute;left:4136;top:1267;width:89;height:18" coordsize="5,1" path="m5,1l3,r,l2,r,l,,,,4,1r1,e" filled="f" strokecolor="#24282b" strokeweight=".9pt">
                <v:stroke joinstyle="miter"/>
                <v:path arrowok="t"/>
              </v:shape>
              <v:shape id="_x0000_s21981" style="position:absolute;left:4154;top:1232;width:89;height:35" coordsize="5,2" path="m4,2l5,,1,,,1,4,2xe" fillcolor="#24282b" strokecolor="#24282b" strokeweight=".9pt">
                <v:stroke joinstyle="miter"/>
                <v:path arrowok="t"/>
              </v:shape>
              <v:shape id="_x0000_s21982" style="position:absolute;left:4154;top:1232;width:89;height:35" coordsize="5,2" path="m4,2l5,,1,,,1,4,2e" filled="f" strokecolor="#24282b" strokeweight=".9pt">
                <v:stroke joinstyle="miter"/>
                <v:path arrowok="t"/>
              </v:shape>
              <v:shape id="_x0000_s21983" style="position:absolute;left:4172;top:1214;width:89;height:18" coordsize="5,1" path="m1,l5,1,4,1,,,1,xe" fillcolor="#24282b" strokecolor="#24282b" strokeweight=".9pt">
                <v:stroke joinstyle="miter"/>
                <v:path arrowok="t"/>
              </v:shape>
              <v:shape id="_x0000_s21984" style="position:absolute;left:4172;top:1214;width:89;height:18" coordsize="5,1" path="m1,l5,1,4,1,,,1,e" filled="f" strokecolor="#24282b" strokeweight=".9pt">
                <v:stroke joinstyle="miter"/>
                <v:path arrowok="t"/>
              </v:shape>
              <v:rect id="_x0000_s21985" style="position:absolute;left:3815;top:1017;width:303;height:90" strokecolor="#24282b" strokeweight=".9pt"/>
              <v:rect id="_x0000_s21986" style="position:absolute;left:3815;top:1017;width:303;height:90" filled="f" strokecolor="#24282b" strokeweight=".9pt"/>
              <v:rect id="_x0000_s21987" style="position:absolute;left:4190;top:1000;width:142;height:35" strokecolor="#24282b" strokeweight=".9pt"/>
              <v:rect id="_x0000_s21988" style="position:absolute;left:4190;top:1000;width:142;height:35" filled="f" strokecolor="#24282b" strokeweight=".9pt"/>
              <v:rect id="_x0000_s21989" style="position:absolute;left:2015;top:3159;width:160;height:36" fillcolor="#24282b" strokecolor="#24282b" strokeweight=".9pt"/>
              <v:shape id="_x0000_s21990" style="position:absolute;left:1515;top:3266;width:731;height:250" coordsize="41,14" path="m37,14r,l37,14r,l38,14r,l38,14r,l38,14r,l38,14r,l38,14r,l38,14r,l38,14r,l41,10r,l41,10r,l41,10r,l41,8r,l41,8r,l41,8r,l41,8r,l41,8r,l41,8,33,6,29,5,4,r,l3,r,l3,r,l3,r,l3,r,l3,r,l3,r,l3,r,l2,r,1l,4r,l,4,,6r,l,6r,l,6r,l,6r,l,6r,l,6r,l,6r,l12,9r25,5xe" fillcolor="#a6abb2" strokecolor="#24282b" strokeweight=".9pt">
                <v:stroke joinstyle="miter"/>
                <v:path arrowok="t"/>
              </v:shape>
              <v:shape id="_x0000_s21991" style="position:absolute;left:1515;top:3266;width:731;height:250" coordsize="41,14" path="m37,14r,l37,14r,l38,14r,l38,14r,l38,14r,l38,14r,l38,14r,l38,14r,l38,14r,l41,10r,l41,10r,l41,10r,l41,8r,l41,8r,l41,8r,l41,8r,l41,8r,l41,8,33,6,29,5,4,r,l3,r,l3,r,l3,r,l3,r,l3,r,l3,r,l3,r,l2,r,1l,4r,l,4,,6r,l,6r,l,6r,l,6r,l,6r,l,6r,l,6r,l12,9r25,5e" filled="f" strokecolor="#24282b" strokeweight=".9pt">
                <v:stroke joinstyle="miter"/>
                <v:path arrowok="t"/>
              </v:shape>
              <v:shape id="_x0000_s21992" style="position:absolute;left:2068;top:3391;width:143;height:72" coordsize="8,4" path="m2,l,3,6,4,8,1,2,xe" fillcolor="#24282b" strokecolor="#24282b" strokeweight=".9pt">
                <v:stroke joinstyle="miter"/>
                <v:path arrowok="t"/>
              </v:shape>
              <v:shape id="_x0000_s21993" style="position:absolute;left:2068;top:3391;width:143;height:72" coordsize="8,4" path="m2,l,3,6,4,8,1,2,e" filled="f" strokecolor="#24282b" strokeweight=".9pt">
                <v:stroke joinstyle="miter"/>
                <v:path arrowok="t"/>
              </v:shape>
              <v:rect id="_x0000_s21994" style="position:absolute;left:1801;top:3124;width:214;height:18" fillcolor="#a6abb2" strokecolor="#24282b" strokeweight=".9pt"/>
              <v:rect id="_x0000_s21995" style="position:absolute;left:1801;top:3124;width:214;height:18" filled="f" strokecolor="#24282b" strokeweight=".9pt"/>
              <v:rect id="_x0000_s21996" style="position:absolute;left:1765;top:3070;width:285;height:54" fillcolor="#a6abb2" strokecolor="#24282b" strokeweight=".9pt"/>
              <v:rect id="_x0000_s21997" style="position:absolute;left:1765;top:3070;width:285;height:54" filled="f" strokecolor="#24282b" strokeweight=".9pt"/>
              <v:shape id="_x0000_s21998" style="position:absolute;left:1658;top:2660;width:499;height:410" coordsize="28,23" path="m28,22r,l28,22r,l28,22r,l28,22r,1l28,23r,l27,23r,l27,23r,l27,23r,l27,23r,l27,23,1,23r,l1,23r,l1,23r,l1,23r,l1,23r,l1,23r,l1,22r,l1,22,,22r,l,22r,l,1r,l,1r,l1,1r,l1,1r,l1,1r,l1,1r,l1,1r,l1,r,l1,r,l1,,27,r,l27,r,l27,r,1l27,1r,l27,1r1,l28,1r,l28,1r,l28,1r,l28,1r,l28,1r,21xe" fillcolor="#a6abb2" strokecolor="#24282b" strokeweight=".9pt">
                <v:stroke joinstyle="miter"/>
                <v:path arrowok="t"/>
              </v:shape>
              <v:shape id="_x0000_s21999" style="position:absolute;left:1658;top:2660;width:499;height:410" coordsize="28,23" path="m28,22r,l28,22r,l28,22r,l28,22r,1l28,23r,l27,23r,l27,23r,l27,23r,l27,23r,l27,23,1,23r,l1,23r,l1,23r,l1,23r,l1,23r,l1,23r,l1,22r,l1,22,,22r,l,22r,l,1r,l,1r,l1,1r,l1,1r,l1,1r,l1,1r,l1,1r,l1,r,l1,r,l1,,27,r,l27,r,l27,r,1l27,1r,l27,1r1,l28,1r,l28,1r,l28,1r,l28,1r,l28,1r,21e" filled="f" strokecolor="#24282b" strokeweight=".9pt">
                <v:stroke joinstyle="miter"/>
                <v:path arrowok="t"/>
              </v:shape>
              <v:rect id="_x0000_s22000" style="position:absolute;left:2015;top:3195;width:160;height:71" strokecolor="#24282b" strokeweight=".9pt"/>
              <v:rect id="_x0000_s22001" style="position:absolute;left:2015;top:3195;width:160;height:71" filled="f" strokecolor="#24282b" strokeweight=".9pt"/>
              <v:shape id="_x0000_s22002" style="position:absolute;left:2050;top:3159;width:18;height:18" coordsize="1,1" path="m,1r1,l1,r,l1,,,,,1e" filled="f" strokecolor="#24282b" strokeweight=".9pt">
                <v:stroke joinstyle="miter"/>
                <v:path arrowok="t"/>
              </v:shape>
              <v:rect id="_x0000_s22003" style="position:absolute;left:2086;top:3159;width:36;height:36" filled="f" strokecolor="#24282b" strokeweight=".9pt"/>
              <v:rect id="_x0000_s22004" style="position:absolute;left:2015;top:3142;width:160;height:17" fillcolor="#a6abb2" strokecolor="#24282b" strokeweight=".9pt"/>
              <v:rect id="_x0000_s22005" style="position:absolute;left:2015;top:3142;width:160;height:17" filled="f" strokecolor="#24282b" strokeweight=".9pt"/>
              <v:oval id="_x0000_s22006" style="position:absolute;left:2139;top:3159;width:1;height:18" strokecolor="#24282b" strokeweight=".9pt">
                <v:stroke joinstyle="miter"/>
              </v:oval>
              <v:shape id="_x0000_s22007" style="position:absolute;left:1711;top:2713;width:393;height:304" coordsize="22,17" path="m1,r,l1,r,l,,,,,,,,,,,,,,,1r,l,1r,l,1r,l,1,,17r,l,17r,l,17r,l,17r,l,17r,l,17r,l,17r,l1,17r,l1,17r,l21,17r1,l22,17r,l22,17r,l22,17r,l22,17r,l22,17r,l22,17r,l22,17r,l22,17r,l22,17,22,1r,l22,1r,l22,1r,l22,1,22,r,l22,r,l22,r,l22,r,l22,r,l22,,21,,1,xe" fillcolor="#24282b" strokecolor="#24282b" strokeweight=".9pt">
                <v:stroke joinstyle="miter"/>
                <v:path arrowok="t"/>
              </v:shape>
              <v:shape id="_x0000_s22008" style="position:absolute;left:1711;top:2713;width:393;height:304" coordsize="22,17" path="m1,r,l1,r,l,,,,,,,,,,,,,,,1r,l,1r,l,1r,l,1,,17r,l,17r,l,17r,l,17r,l,17r,l,17r,l,17r,l1,17r,l1,17r,l21,17r1,l22,17r,l22,17r,l22,17r,l22,17r,l22,17r,l22,17r,l22,17r,l22,17r,l22,17,22,1r,l22,1r,l22,1r,l22,1,22,r,l22,r,l22,r,l22,r,l22,r,l22,,21,,1,e" filled="f" strokecolor="#24282b" strokeweight=".9pt">
                <v:stroke joinstyle="miter"/>
                <v:path arrowok="t"/>
              </v:shape>
              <v:shape id="_x0000_s22009" style="position:absolute;left:1622;top:3142;width:589;height:160" coordsize="33,9" path="m33,9l5,9,,7,,,22,r,7l31,7,31,r2,l33,9xe" fillcolor="#a6abb2" strokecolor="#24282b" strokeweight=".9pt">
                <v:stroke joinstyle="miter"/>
                <v:path arrowok="t"/>
              </v:shape>
              <v:shape id="_x0000_s22010" style="position:absolute;left:1622;top:3142;width:589;height:160" coordsize="33,9" path="m33,9l5,9,,7,,,22,r,7l31,7,31,r2,l33,9e" filled="f" strokecolor="#24282b" strokeweight=".9pt">
                <v:stroke joinstyle="miter"/>
                <v:path arrowok="t"/>
              </v:shape>
              <v:shape id="_x0000_s22011" style="position:absolute;left:1515;top:3338;width:731;height:143" coordsize="41,8" path="m41,4r,l41,4r,l41,4r,l39,8r,l39,8r,l38,8r,l38,8r,l38,8r,l38,8r,l38,8r,l38,8r,l38,8,,,,,,,,,,,,,,,,e" filled="f" strokecolor="#24282b" strokeweight=".9pt">
                <v:stroke joinstyle="miter"/>
                <v:path arrowok="t"/>
              </v:shape>
              <v:shape id="_x0000_s22012" style="position:absolute;left:1569;top:3284;width:36;height:18" coordsize="2,1" path="m,1r2,l2,,1,,,1xe" fillcolor="#24282b" strokecolor="#24282b" strokeweight=".9pt">
                <v:stroke joinstyle="miter"/>
                <v:path arrowok="t"/>
              </v:shape>
              <v:shape id="_x0000_s22013" style="position:absolute;left:1569;top:3284;width:36;height:18" coordsize="2,1" path="m,1r2,l2,,1,,,1r,e" filled="f" strokecolor="#24282b" strokeweight=".9pt">
                <v:stroke joinstyle="miter"/>
                <v:path arrowok="t"/>
              </v:shape>
              <v:shape id="_x0000_s22014" style="position:absolute;left:1551;top:3302;width:446;height:125" coordsize="25,7" path="m1,l,2,22,7,25,5,1,xe" fillcolor="#24282b" strokecolor="#24282b" strokeweight=".9pt">
                <v:stroke joinstyle="miter"/>
                <v:path arrowok="t"/>
              </v:shape>
              <v:shape id="_x0000_s22015" style="position:absolute;left:1551;top:3302;width:446;height:125" coordsize="25,7" path="m1,l,2,22,7,25,5,1,e" filled="f" strokecolor="#24282b" strokeweight=".9pt">
                <v:stroke joinstyle="miter"/>
                <v:path arrowok="t"/>
              </v:shape>
              <v:shape id="_x0000_s22016" style="position:absolute;left:1640;top:3302;width:357;height:72" coordsize="20,4" path="m,l20,4r,l,xe" fillcolor="#24282b" strokecolor="#24282b" strokeweight=".9pt">
                <v:stroke joinstyle="miter"/>
                <v:path arrowok="t"/>
              </v:shape>
              <v:shape id="_x0000_s22017" style="position:absolute;left:1640;top:3302;width:357;height:72" coordsize="20,4" path="m,l20,4r,l,,,e" filled="f" strokecolor="#24282b" strokeweight=".9pt">
                <v:stroke joinstyle="miter"/>
                <v:path arrowok="t"/>
              </v:shape>
              <v:shape id="_x0000_s22018" style="position:absolute;left:1961;top:3409;width:89;height:36" coordsize="5,2" path="m5,2l3,2,3,1,2,r,1l1,,,1,4,2r1,xe" fillcolor="#24282b" strokecolor="#24282b" strokeweight=".9pt">
                <v:stroke joinstyle="miter"/>
                <v:path arrowok="t"/>
              </v:shape>
              <v:shape id="_x0000_s22019" style="position:absolute;left:1961;top:3409;width:89;height:36" coordsize="5,2" path="m5,2l3,2,3,1,2,r,1l1,,,1,4,2r1,e" filled="f" strokecolor="#24282b" strokeweight=".9pt">
                <v:stroke joinstyle="miter"/>
                <v:path arrowok="t"/>
              </v:shape>
              <v:shape id="_x0000_s22020" style="position:absolute;left:1979;top:3391;width:89;height:36" coordsize="5,2" path="m4,2l5,1,1,,,1,4,2xe" fillcolor="#24282b" strokecolor="#24282b" strokeweight=".9pt">
                <v:stroke joinstyle="miter"/>
                <v:path arrowok="t"/>
              </v:shape>
              <v:shape id="_x0000_s22021" style="position:absolute;left:1979;top:3391;width:89;height:36" coordsize="5,2" path="m4,2l5,1,1,,,1,4,2e" filled="f" strokecolor="#24282b" strokeweight=".9pt">
                <v:stroke joinstyle="miter"/>
                <v:path arrowok="t"/>
              </v:shape>
              <v:shape id="_x0000_s22022" style="position:absolute;left:2015;top:3374;width:71;height:17" coordsize="4,1" path="m,l4,1r,l,1,,xe" fillcolor="#24282b" strokecolor="#24282b" strokeweight=".9pt">
                <v:stroke joinstyle="miter"/>
                <v:path arrowok="t"/>
              </v:shape>
              <v:shape id="_x0000_s22023" style="position:absolute;left:2015;top:3374;width:71;height:17" coordsize="4,1" path="m,l4,1r,l,1,,e" filled="f" strokecolor="#24282b" strokeweight=".9pt">
                <v:stroke joinstyle="miter"/>
                <v:path arrowok="t"/>
              </v:shape>
              <v:rect id="_x0000_s22024" style="position:absolute;left:1640;top:3177;width:303;height:89" strokecolor="#24282b" strokeweight=".9pt"/>
              <v:rect id="_x0000_s22025" style="position:absolute;left:1640;top:3177;width:303;height:89" filled="f" strokecolor="#24282b" strokeweight=".9pt"/>
              <v:rect id="_x0000_s22026" style="position:absolute;left:2032;top:3177;width:143;height:18" strokecolor="#24282b" strokeweight=".9pt"/>
              <v:rect id="_x0000_s22027" style="position:absolute;left:2032;top:3177;width:143;height:18" filled="f" strokecolor="#24282b" strokeweight=".9pt"/>
              <v:rect id="_x0000_s22028" style="position:absolute;left:2015;top:3159;width:160;height:36" fillcolor="#24282b" strokecolor="#24282b" strokeweight=".9pt"/>
              <v:shape id="_x0000_s22029" style="position:absolute;left:1515;top:3266;width:731;height:250" coordsize="41,14" path="m37,14r,l37,14r,l38,14r,l38,14r,l38,14r,l38,14r,l38,14r,l38,14r,l38,14r,l41,10r,l41,10r,l41,10r,l41,8r,l41,8r,l41,8r,l41,8r,l41,8r,l41,8,33,6,29,5,4,r,l3,r,l3,r,l3,r,l3,r,l3,r,l3,r,l3,r,l2,r,1l,4r,l,4,,6r,l,6r,l,6r,l,6r,l,6r,l,6r,l,6r,l12,9r25,5xe" fillcolor="#a6abb2" strokecolor="#24282b" strokeweight=".9pt">
                <v:stroke joinstyle="miter"/>
                <v:path arrowok="t"/>
              </v:shape>
              <v:shape id="_x0000_s22030" style="position:absolute;left:1515;top:3266;width:731;height:250" coordsize="41,14" path="m37,14r,l37,14r,l38,14r,l38,14r,l38,14r,l38,14r,l38,14r,l38,14r,l38,14r,l41,10r,l41,10r,l41,10r,l41,8r,l41,8r,l41,8r,l41,8r,l41,8r,l41,8,33,6,29,5,4,r,l3,r,l3,r,l3,r,l3,r,l3,r,l3,r,l3,r,l2,r,1l,4r,l,4,,6r,l,6r,l,6r,l,6r,l,6r,l,6r,l,6r,l12,9r25,5e" filled="f" strokecolor="#24282b" strokeweight=".9pt">
                <v:stroke joinstyle="miter"/>
                <v:path arrowok="t"/>
              </v:shape>
              <v:shape id="_x0000_s22031" style="position:absolute;left:2068;top:3391;width:143;height:72" coordsize="8,4" path="m2,l,3,6,4,8,1,2,xe" fillcolor="#24282b" strokecolor="#24282b" strokeweight=".9pt">
                <v:stroke joinstyle="miter"/>
                <v:path arrowok="t"/>
              </v:shape>
              <v:shape id="_x0000_s22032" style="position:absolute;left:2068;top:3391;width:143;height:72" coordsize="8,4" path="m2,l,3,6,4,8,1,2,e" filled="f" strokecolor="#24282b" strokeweight=".9pt">
                <v:stroke joinstyle="miter"/>
                <v:path arrowok="t"/>
              </v:shape>
              <v:rect id="_x0000_s22033" style="position:absolute;left:1801;top:3124;width:214;height:18" fillcolor="#a6abb2" strokecolor="#24282b" strokeweight=".9pt"/>
              <v:rect id="_x0000_s22034" style="position:absolute;left:1801;top:3124;width:214;height:18" filled="f" strokecolor="#24282b" strokeweight=".9pt"/>
              <v:rect id="_x0000_s22035" style="position:absolute;left:1765;top:3070;width:285;height:54" fillcolor="#a6abb2" strokecolor="#24282b" strokeweight=".9pt"/>
              <v:rect id="_x0000_s22036" style="position:absolute;left:1765;top:3070;width:285;height:54" filled="f" strokecolor="#24282b" strokeweight=".9pt"/>
              <v:shape id="_x0000_s22037" style="position:absolute;left:1658;top:2660;width:499;height:410" coordsize="28,23" path="m28,22r,l28,22r,l28,22r,l28,22r,1l28,23r,l27,23r,l27,23r,l27,23r,l27,23r,l27,23,1,23r,l1,23r,l1,23r,l1,23r,l1,23r,l1,23r,l1,22r,l1,22,,22r,l,22r,l,1r,l,1r,l1,1r,l1,1r,l1,1r,l1,1r,l1,1r,l1,r,l1,r,l1,,27,r,l27,r,l27,r,1l27,1r,l27,1r1,l28,1r,l28,1r,l28,1r,l28,1r,l28,1r,21xe" fillcolor="#a6abb2" strokecolor="#24282b" strokeweight=".9pt">
                <v:stroke joinstyle="miter"/>
                <v:path arrowok="t"/>
              </v:shape>
              <v:shape id="_x0000_s22038" style="position:absolute;left:1658;top:2660;width:499;height:410" coordsize="28,23" path="m28,22r,l28,22r,l28,22r,l28,22r,1l28,23r,l27,23r,l27,23r,l27,23r,l27,23r,l27,23,1,23r,l1,23r,l1,23r,l1,23r,l1,23r,l1,23r,l1,22r,l1,22,,22r,l,22r,l,1r,l,1r,l1,1r,l1,1r,l1,1r,l1,1r,l1,1r,l1,r,l1,r,l1,,27,r,l27,r,l27,r,1l27,1r,l27,1r1,l28,1r,l28,1r,l28,1r,l28,1r,l28,1r,21e" filled="f" strokecolor="#24282b" strokeweight=".9pt">
                <v:stroke joinstyle="miter"/>
                <v:path arrowok="t"/>
              </v:shape>
              <v:rect id="_x0000_s22039" style="position:absolute;left:2015;top:3195;width:160;height:71" strokecolor="#24282b" strokeweight=".9pt"/>
              <v:rect id="_x0000_s22040" style="position:absolute;left:2015;top:3195;width:160;height:71" filled="f" strokecolor="#24282b" strokeweight=".9pt"/>
              <v:shape id="_x0000_s22041" style="position:absolute;left:2050;top:3159;width:18;height:18" coordsize="1,1" path="m,1r1,l1,r,l1,,,,,1e" filled="f" strokecolor="#24282b" strokeweight=".9pt">
                <v:stroke joinstyle="miter"/>
                <v:path arrowok="t"/>
              </v:shape>
              <v:rect id="_x0000_s22042" style="position:absolute;left:2086;top:3159;width:36;height:36" filled="f" strokecolor="#24282b" strokeweight=".9pt"/>
              <v:rect id="_x0000_s22043" style="position:absolute;left:2015;top:3142;width:160;height:17" fillcolor="#a6abb2" strokecolor="#24282b" strokeweight=".9pt"/>
              <v:rect id="_x0000_s22044" style="position:absolute;left:2015;top:3142;width:160;height:17" filled="f" strokecolor="#24282b" strokeweight=".9pt"/>
              <v:oval id="_x0000_s22045" style="position:absolute;left:2139;top:3159;width:1;height:18" strokecolor="#24282b" strokeweight=".9pt">
                <v:stroke joinstyle="miter"/>
              </v:oval>
              <v:shape id="_x0000_s22046" style="position:absolute;left:1711;top:2713;width:393;height:304" coordsize="22,17" path="m1,r,l1,r,l,,,,,,,,,,,,,,,1r,l,1r,l,1r,l,1,,17r,l,17r,l,17r,l,17r,l,17r,l,17r,l,17r,l1,17r,l1,17r,l21,17r1,l22,17r,l22,17r,l22,17r,l22,17r,l22,17r,l22,17r,l22,17r,l22,17r,l22,17,22,1r,l22,1r,l22,1r,l22,1,22,r,l22,r,l22,r,l22,r,l22,r,l22,,21,,1,xe" fillcolor="#24282b" strokecolor="#24282b" strokeweight=".9pt">
                <v:stroke joinstyle="miter"/>
                <v:path arrowok="t"/>
              </v:shape>
              <v:shape id="_x0000_s22047" style="position:absolute;left:1711;top:2713;width:393;height:304" coordsize="22,17" path="m1,r,l1,r,l,,,,,,,,,,,,,,,1r,l,1r,l,1r,l,1,,17r,l,17r,l,17r,l,17r,l,17r,l,17r,l,17r,l1,17r,l1,17r,l21,17r1,l22,17r,l22,17r,l22,17r,l22,17r,l22,17r,l22,17r,l22,17r,l22,17r,l22,17,22,1r,l22,1r,l22,1r,l22,1,22,r,l22,r,l22,r,l22,r,l22,r,l22,,21,,1,e" filled="f" strokecolor="#24282b" strokeweight=".9pt">
                <v:stroke joinstyle="miter"/>
                <v:path arrowok="t"/>
              </v:shape>
              <v:shape id="_x0000_s22048" style="position:absolute;left:1622;top:3142;width:589;height:160" coordsize="33,9" path="m33,9l5,9,,7,,,22,r,7l31,7,31,r2,l33,9xe" fillcolor="#a6abb2" strokecolor="#24282b" strokeweight=".9pt">
                <v:stroke joinstyle="miter"/>
                <v:path arrowok="t"/>
              </v:shape>
              <v:shape id="_x0000_s22049" style="position:absolute;left:1622;top:3142;width:589;height:160" coordsize="33,9" path="m33,9l5,9,,7,,,22,r,7l31,7,31,r2,l33,9e" filled="f" strokecolor="#24282b" strokeweight=".9pt">
                <v:stroke joinstyle="miter"/>
                <v:path arrowok="t"/>
              </v:shape>
              <v:shape id="_x0000_s22050" style="position:absolute;left:1515;top:3338;width:731;height:143" coordsize="41,8" path="m41,4r,l41,4r,l41,4r,l39,8r,l39,8r,l38,8r,l38,8r,l38,8r,l38,8r,l38,8r,l38,8r,l38,8,,,,,,,,,,,,,,,,e" filled="f" strokecolor="#24282b" strokeweight=".9pt">
                <v:stroke joinstyle="miter"/>
                <v:path arrowok="t"/>
              </v:shape>
              <v:shape id="_x0000_s22051" style="position:absolute;left:1569;top:3284;width:36;height:18" coordsize="2,1" path="m,1r2,l2,,1,,,1xe" fillcolor="#24282b" strokecolor="#24282b" strokeweight=".9pt">
                <v:stroke joinstyle="miter"/>
                <v:path arrowok="t"/>
              </v:shape>
              <v:shape id="_x0000_s22052" style="position:absolute;left:1569;top:3284;width:36;height:18" coordsize="2,1" path="m,1r2,l2,,1,,,1r,e" filled="f" strokecolor="#24282b" strokeweight=".9pt">
                <v:stroke joinstyle="miter"/>
                <v:path arrowok="t"/>
              </v:shape>
              <v:shape id="_x0000_s22053" style="position:absolute;left:1551;top:3302;width:446;height:125" coordsize="25,7" path="m1,l,2,22,7,25,5,1,xe" fillcolor="#24282b" strokecolor="#24282b" strokeweight=".9pt">
                <v:stroke joinstyle="miter"/>
                <v:path arrowok="t"/>
              </v:shape>
              <v:shape id="_x0000_s22054" style="position:absolute;left:1551;top:3302;width:446;height:125" coordsize="25,7" path="m1,l,2,22,7,25,5,1,e" filled="f" strokecolor="#24282b" strokeweight=".9pt">
                <v:stroke joinstyle="miter"/>
                <v:path arrowok="t"/>
              </v:shape>
              <v:shape id="_x0000_s22055" style="position:absolute;left:1640;top:3302;width:357;height:72" coordsize="20,4" path="m,l20,4r,l,xe" fillcolor="#24282b" strokecolor="#24282b" strokeweight=".9pt">
                <v:stroke joinstyle="miter"/>
                <v:path arrowok="t"/>
              </v:shape>
              <v:shape id="_x0000_s22056" style="position:absolute;left:1640;top:3302;width:357;height:72" coordsize="20,4" path="m,l20,4r,l,,,e" filled="f" strokecolor="#24282b" strokeweight=".9pt">
                <v:stroke joinstyle="miter"/>
                <v:path arrowok="t"/>
              </v:shape>
              <v:shape id="_x0000_s22057" style="position:absolute;left:1961;top:3409;width:89;height:36" coordsize="5,2" path="m5,2l3,2,3,1,2,r,1l1,,,1,4,2r1,xe" fillcolor="#24282b" strokecolor="#24282b" strokeweight=".9pt">
                <v:stroke joinstyle="miter"/>
                <v:path arrowok="t"/>
              </v:shape>
              <v:shape id="_x0000_s22058" style="position:absolute;left:1961;top:3409;width:89;height:36" coordsize="5,2" path="m5,2l3,2,3,1,2,r,1l1,,,1,4,2r1,e" filled="f" strokecolor="#24282b" strokeweight=".9pt">
                <v:stroke joinstyle="miter"/>
                <v:path arrowok="t"/>
              </v:shape>
              <v:shape id="_x0000_s22059" style="position:absolute;left:1979;top:3391;width:89;height:36" coordsize="5,2" path="m4,2l5,1,1,,,1,4,2xe" fillcolor="#24282b" strokecolor="#24282b" strokeweight=".9pt">
                <v:stroke joinstyle="miter"/>
                <v:path arrowok="t"/>
              </v:shape>
              <v:shape id="_x0000_s22060" style="position:absolute;left:1979;top:3391;width:89;height:36" coordsize="5,2" path="m4,2l5,1,1,,,1,4,2e" filled="f" strokecolor="#24282b" strokeweight=".9pt">
                <v:stroke joinstyle="miter"/>
                <v:path arrowok="t"/>
              </v:shape>
              <v:shape id="_x0000_s22061" style="position:absolute;left:2015;top:3374;width:71;height:17" coordsize="4,1" path="m,l4,1r,l,1,,xe" fillcolor="#24282b" strokecolor="#24282b" strokeweight=".9pt">
                <v:stroke joinstyle="miter"/>
                <v:path arrowok="t"/>
              </v:shape>
              <v:shape id="_x0000_s22062" style="position:absolute;left:2015;top:3374;width:71;height:17" coordsize="4,1" path="m,l4,1r,l,1,,e" filled="f" strokecolor="#24282b" strokeweight=".9pt">
                <v:stroke joinstyle="miter"/>
                <v:path arrowok="t"/>
              </v:shape>
              <v:rect id="_x0000_s22063" style="position:absolute;left:1640;top:3177;width:303;height:89" strokecolor="#24282b" strokeweight=".9pt"/>
              <v:rect id="_x0000_s22064" style="position:absolute;left:1640;top:3177;width:303;height:89" filled="f" strokecolor="#24282b" strokeweight=".9pt"/>
              <v:rect id="_x0000_s22065" style="position:absolute;left:2032;top:3177;width:143;height:18" strokecolor="#24282b" strokeweight=".9pt"/>
              <v:rect id="_x0000_s22066" style="position:absolute;left:2032;top:3177;width:143;height:18" filled="f" strokecolor="#24282b" strokeweight=".9pt"/>
              <v:shape id="_x0000_s22067" style="position:absolute;left:1640;top:785;width:571;height:839" coordsize="32,47" path="m32,1r,l32,1r,l32,1r,l32,1,31,r,l31,r,l31,r,l31,r,l31,r,l31,,2,,1,r,l1,r,l1,r,l1,r,l1,r,l1,1,,1r,l,1r,l,1r,l,46r,l,47r,l,47r,l,47r,l,47r,l1,47r,l1,47r,l1,47r,l1,47r,l31,47r,l31,47r,l31,47r,l32,47r,l32,47r,l32,47r,l32,47r,-1l32,46,32,1xe" fillcolor="#a6abb2" strokecolor="#24282b" strokeweight=".9pt">
                <v:stroke joinstyle="miter"/>
                <v:path arrowok="t"/>
              </v:shape>
              <v:shape id="_x0000_s22068" style="position:absolute;left:1640;top:785;width:571;height:839" coordsize="32,47" path="m32,1r,l32,1r,l32,1r,l32,1,31,r,l31,r,l31,r,l31,r,l31,r,l31,,2,,1,r,l1,r,l1,r,l1,r,l1,r,l1,1,,1r,l,1r,l,1r,l,46r,l,47r,l,47r,l,47r,l,47r,l1,47r,l1,47r,l1,47r,l1,47r,l31,47r,l31,47r,l31,47r,l32,47r,l32,47r,l32,47r,l32,47r,-1l32,46,32,1e" filled="f" strokecolor="#24282b" strokeweight=".9pt">
                <v:stroke joinstyle="miter"/>
                <v:path arrowok="t"/>
              </v:shape>
              <v:shape id="_x0000_s22069" style="position:absolute;left:1694;top:875;width:463;height:482" coordsize="26,27" path="m2,hdc1,,1,,1,,1,,,,,,,,,1,,1v,,,,,1c,10,,18,,26v,,,,,c,26,,27,,27v,,1,,1,c1,27,1,27,2,27v7,,15,,22,c25,27,25,27,25,27v,,1,,1,c26,27,26,26,26,26v,-8,,-16,,-24c26,1,26,1,26,v,,-1,,-1,c25,,25,,24,,17,,9,,2,xe" strokecolor="#24282b" strokeweight=".9pt">
                <v:stroke joinstyle="miter"/>
                <v:path arrowok="t"/>
              </v:shape>
              <v:shape id="_x0000_s22070" style="position:absolute;left:1408;top:1642;width:1052;height:232" coordsize="59,13" path="m55,r,l55,r,l55,r1,l56,r,1l56,1r,l56,1r,l56,1r,l56,1r,l56,1r,l59,9r,l59,9r,l59,10r,l59,10r,3l59,13r,l59,13r,l59,13r,l59,13r,l59,13r,l59,13r,l59,13r,l58,13r,l58,13r-14,l16,13,1,13,,13r,l,13r,l,13r,l,13r,l,13r,l,13r,l,13r,l,13,,10r,l,10r,l,10,,9r,l,9r,l3,1r,l3,1r,l3,1r,l3,1r,l3,1r,l4,1,4,r,l4,r,l4,r,l4,,18,r,2l7,2r,l7,2r,l7,2r,l7,2r,l7,2,6,2r,1l6,3r,l6,3r,l6,3r,l4,9r,l4,9r,l4,9r,l4,9r,l4,9r,l4,9r,l4,9r,l56,9r,l56,9r,l56,9r,l56,9r,l56,9r,l56,9r,l56,9r,l54,3r,l54,3r,l54,3r,l54,3r,-1l54,2r,l54,2r,l54,2r-1,l53,2r,l53,2,22,2,22,,55,xe" fillcolor="#a6abb2" strokecolor="#24282b" strokeweight=".9pt">
                <v:stroke joinstyle="miter"/>
                <v:path arrowok="t"/>
              </v:shape>
              <v:shape id="_x0000_s22071" style="position:absolute;left:1408;top:1642;width:1052;height:232" coordsize="59,13" path="m55,r,l55,r,l55,r1,l56,r,1l56,1r,l56,1r,l56,1r,l56,1r,l56,1r,l59,9r,l59,9r,l59,10r,l59,10r,3l59,13r,l59,13r,l59,13r,l59,13r,l59,13r,l59,13r,l59,13r,l58,13r,l58,13r-14,l16,13,1,13,,13r,l,13r,l,13r,l,13r,l,13r,l,13r,l,13r,l,13,,10r,l,10r,l,10,,9r,l,9r,l3,1r,l3,1r,l3,1r,l3,1r,l3,1r,l4,1,4,r,l4,r,l4,r,l4,,18,r,2l7,2r,l7,2r,l7,2r,l7,2r,l7,2,6,2r,1l6,3r,l6,3r,l6,3r,l4,9r,l4,9r,l4,9r,l4,9r,l4,9r,l4,9r,l4,9r,l56,9r,l56,9r,l56,9r,l56,9r,l56,9r,l56,9r,l56,9r,l54,3r,l54,3r,l54,3r,l54,3r,-1l54,2r,l54,2r,l54,2r-1,l53,2r,l53,2,22,2,22,,55,e" filled="f" strokecolor="#24282b" strokeweight=".9pt">
                <v:stroke joinstyle="miter"/>
                <v:path arrowok="t"/>
              </v:shape>
              <v:shape id="_x0000_s22072" style="position:absolute;left:1408;top:1821;width:1052;height:0" coordsize="59,0" path="m,l,,,,,,,,,,,,,,59,r,l59,r,l59,r,l59,r,l59,r,e" filled="f" strokecolor="#24282b" strokeweight=".9pt">
                <v:stroke joinstyle="miter"/>
                <v:path arrowok="t"/>
              </v:shape>
              <v:rect id="_x0000_s22073" style="position:absolute;left:1658;top:1624;width:535;height:18" strokecolor="#24282b" strokeweight=".9pt"/>
              <v:rect id="_x0000_s22074" style="position:absolute;left:1658;top:1624;width:535;height:18" filled="f" strokecolor="#24282b" strokeweight=".9pt"/>
              <v:line id="_x0000_s22075" style="position:absolute" from="1694,1517" to="2175,1517" strokecolor="#24282b" strokeweight=".9pt">
                <v:stroke joinstyle="miter"/>
              </v:line>
              <v:rect id="_x0000_s22076" style="position:absolute;left:1694;top:1410;width:481;height:18" filled="f" strokecolor="#24282b" strokeweight=".9pt"/>
              <v:line id="_x0000_s22077" style="position:absolute" from="1694,1446" to="2175,1446" strokecolor="#24282b" strokeweight=".9pt">
                <v:stroke joinstyle="miter"/>
              </v:line>
              <v:line id="_x0000_s22078" style="position:absolute" from="1694,1482" to="2175,1482" strokecolor="#24282b" strokeweight=".9pt">
                <v:stroke joinstyle="miter"/>
              </v:line>
              <v:line id="_x0000_s22079" style="position:absolute" from="1890,1410" to="1890,1428" strokecolor="#24282b" strokeweight=".9pt">
                <v:stroke joinstyle="miter"/>
              </v:line>
              <v:line id="_x0000_s22080" style="position:absolute;flip:y" from="2122,1410" to="2122,1428" strokecolor="#24282b" strokeweight=".9pt">
                <v:stroke joinstyle="miter"/>
              </v:line>
              <v:shape id="_x0000_s22081" style="position:absolute;left:1711;top:910;width:428;height:411" coordsize="24,23" path="m1,23r,l1,23r,l1,23r,-1l1,22r,l1,22,,22r,l,22r,l,22r,l,22,,21r,l,21,,1r,l,1r,l,1r,l,1r,l,1r,l1,1,1,r,l1,r,l1,r,l1,r,l23,r,l23,r,l23,r,l23,r1,l24,1r,l24,1r,l24,1r,l24,1r,l24,1r,l24,1r,20l24,21r,l24,22r,l24,22r,l24,22r,l24,22r,l24,22r-1,l23,22r,1l23,23r,l23,23r,l1,23xe" fillcolor="#a6abb2" strokecolor="#24282b" strokeweight=".9pt">
                <v:stroke joinstyle="miter"/>
                <v:path arrowok="t"/>
              </v:shape>
              <v:shape id="_x0000_s22082" style="position:absolute;left:1711;top:910;width:428;height:411" coordsize="24,23" path="m1,23r,l1,23r,l1,23r,-1l1,22r,l1,22,,22r,l,22r,l,22r,l,22,,21r,l,21,,1r,l,1r,l,1r,l,1r,l,1r,l1,1,1,r,l1,r,l1,r,l1,r,l23,r,l23,r,l23,r,l23,r1,l24,1r,l24,1r,l24,1r,l24,1r,l24,1r,l24,1r,20l24,21r,l24,22r,l24,22r,l24,22r,l24,22r,l24,22r-1,l23,22r,1l23,23r,l23,23r,l1,23e" filled="f" strokecolor="#24282b" strokeweight=".9pt">
                <v:stroke joinstyle="miter"/>
                <v:path arrowok="t"/>
              </v:shape>
              <v:oval id="_x0000_s22083" style="position:absolute;left:2122;top:1428;width:17;height:1" strokecolor="#24282b" strokeweight=".9pt">
                <v:stroke joinstyle="miter"/>
              </v:oval>
              <v:oval id="_x0000_s22084" style="position:absolute;left:2122;top:1553;width:17;height:1" strokecolor="#24282b" strokeweight=".9pt">
                <v:stroke joinstyle="miter"/>
              </v:oval>
              <v:rect id="_x0000_s22085" style="position:absolute;left:1890;top:1517;width:232;height:36" strokecolor="#24282b" strokeweight=".9pt"/>
              <v:rect id="_x0000_s22086" style="position:absolute;left:1890;top:1517;width:232;height:36" filled="f" strokecolor="#24282b" strokeweight=".9pt"/>
              <v:rect id="_x0000_s22087" style="position:absolute;left:2122;top:1517;width:53;height:36" filled="f" strokecolor="#24282b" strokeweight=".9pt"/>
              <v:rect id="_x0000_s22088" style="position:absolute;left:1694;top:1517;width:196;height:36" filled="f" strokecolor="#24282b" strokeweight=".9pt"/>
            </v:group>
            <v:group id="_x0000_s22089" style="position:absolute;left:660;top:553;width:4047;height:5070" coordorigin="660,553" coordsize="4047,5070">
              <v:rect id="_x0000_s22090" style="position:absolute;left:1729;top:1642;width:72;height:36" strokecolor="#24282b" strokeweight=".9pt"/>
              <v:rect id="_x0000_s22091" style="position:absolute;left:1729;top:1642;width:72;height:36" filled="f" strokecolor="#24282b" strokeweight=".9pt"/>
              <v:shape id="_x0000_s22092" style="position:absolute;left:1480;top:1678;width:695;height:125" coordsize="39,7" path="m37,l3,r,l3,r,l3,r,l3,r,l3,,2,r,1l2,1r,l2,1r,l2,1r,l,7r,l,7r,l,7r,l,7r,l,7r,l,7r,l,7r39,l37,xe" fillcolor="#a6abb2" strokecolor="#24282b" strokeweight=".9pt">
                <v:stroke joinstyle="miter"/>
                <v:path arrowok="t"/>
              </v:shape>
              <v:shape id="_x0000_s22093" style="position:absolute;left:1480;top:1678;width:695;height:125" coordsize="39,7" path="m37,l3,r,l3,r,l3,r,l3,r,l3,,2,r,1l2,1r,l2,1r,l2,1r,l,7r,l,7r,l,7r,l,7r,l,7r,l,7r,l,7r39,l37,e" filled="f" strokecolor="#24282b" strokeweight=".9pt">
                <v:stroke joinstyle="miter"/>
                <v:path arrowok="t"/>
              </v:shape>
              <v:shape id="_x0000_s22094" style="position:absolute;left:2193;top:1678;width:214;height:125" coordsize="12,7" path="m,l9,r,l9,r,l9,r1,l10,r,l10,r,l10,r,1l10,1r,l10,1r,l10,1r,l12,7r,l12,7r,l12,7r,l12,7r,l12,7r,l12,7r,l12,7r,l1,7,,xe" fillcolor="#a6abb2" strokecolor="#24282b" strokeweight=".9pt">
                <v:stroke joinstyle="miter"/>
                <v:path arrowok="t"/>
              </v:shape>
              <v:shape id="_x0000_s22095" style="position:absolute;left:2193;top:1678;width:214;height:125" coordsize="12,7" path="m,l9,r,l9,r,l9,r1,l10,r,l10,r,l10,r,1l10,1r,l10,1r,l10,1r,l12,7r,l12,7r,l12,7r,l12,7r,l12,7r,l12,7r,l12,7r,l1,7,,e" filled="f" strokecolor="#24282b" strokeweight=".9pt">
                <v:stroke joinstyle="miter"/>
                <v:path arrowok="t"/>
              </v:shape>
              <v:shape id="_x0000_s22096" style="position:absolute;left:2157;top:1678;width:54;height:125" coordsize="3,7" path="m1,7l,,2,,3,7,1,7xe" strokecolor="#24282b" strokeweight=".9pt">
                <v:stroke joinstyle="miter"/>
                <v:path arrowok="t"/>
              </v:shape>
              <v:shape id="_x0000_s22097" style="position:absolute;left:2157;top:1678;width:54;height:125" coordsize="3,7" path="m1,7l,,2,,3,7,1,7e" filled="f" strokecolor="#24282b" strokeweight=".9pt">
                <v:stroke joinstyle="miter"/>
                <v:path arrowok="t"/>
              </v:shape>
              <v:shape id="_x0000_s22098" style="position:absolute;left:1640;top:785;width:571;height:839" coordsize="32,47" path="m32,1r,l32,1r,l32,1r,l32,1,31,r,l31,r,l31,r,l31,r,l31,r,l31,,2,,1,r,l1,r,l1,r,l1,r,l1,r,l1,1,,1r,l,1r,l,1r,l,46r,l,47r,l,47r,l,47r,l,47r,l1,47r,l1,47r,l1,47r,l1,47r,l31,47r,l31,47r,l31,47r,l32,47r,l32,47r,l32,47r,l32,47r,-1l32,46,32,1xe" fillcolor="#a6abb2" strokecolor="#24282b" strokeweight=".9pt">
                <v:stroke joinstyle="miter"/>
                <v:path arrowok="t"/>
              </v:shape>
              <v:shape id="_x0000_s22099" style="position:absolute;left:1640;top:785;width:571;height:839" coordsize="32,47" path="m32,1r,l32,1r,l32,1r,l32,1,31,r,l31,r,l31,r,l31,r,l31,r,l31,,2,,1,r,l1,r,l1,r,l1,r,l1,r,l1,1,,1r,l,1r,l,1r,l,46r,l,47r,l,47r,l,47r,l,47r,l1,47r,l1,47r,l1,47r,l1,47r,l31,47r,l31,47r,l31,47r,l32,47r,l32,47r,l32,47r,l32,47r,-1l32,46,32,1e" filled="f" strokecolor="#24282b" strokeweight=".9pt">
                <v:stroke joinstyle="miter"/>
                <v:path arrowok="t"/>
              </v:shape>
              <v:shape id="_x0000_s22100" style="position:absolute;left:1694;top:875;width:463;height:482" coordsize="26,27" path="m2,hdc1,,1,,1,,1,,,,,,,,,1,,1v,,,,,1c,10,,18,,26v,,,,,c,26,,27,,27v,,1,,1,c1,27,1,27,2,27v7,,15,,22,c25,27,25,27,25,27v,,1,,1,c26,27,26,26,26,26v,-8,,-16,,-24c26,1,26,1,26,v,,-1,,-1,c25,,25,,24,,17,,9,,2,xe" strokecolor="#24282b" strokeweight=".9pt">
                <v:stroke joinstyle="miter"/>
                <v:path arrowok="t"/>
              </v:shape>
              <v:shape id="_x0000_s22101" style="position:absolute;left:1408;top:1642;width:1052;height:232" coordsize="59,13" path="m55,r,l55,r,l55,r1,l56,r,1l56,1r,l56,1r,l56,1r,l56,1r,l56,1r,l59,9r,l59,9r,l59,10r,l59,10r,3l59,13r,l59,13r,l59,13r,l59,13r,l59,13r,l59,13r,l59,13r,l58,13r,l58,13r-14,l16,13,1,13,,13r,l,13r,l,13r,l,13r,l,13r,l,13r,l,13r,l,13,,10r,l,10r,l,10,,9r,l,9r,l3,1r,l3,1r,l3,1r,l3,1r,l3,1r,l4,1,4,r,l4,r,l4,r,l4,,18,r,2l7,2r,l7,2r,l7,2r,l7,2r,l7,2,6,2r,1l6,3r,l6,3r,l6,3r,l4,9r,l4,9r,l4,9r,l4,9r,l4,9r,l4,9r,l4,9r,l56,9r,l56,9r,l56,9r,l56,9r,l56,9r,l56,9r,l56,9r,l54,3r,l54,3r,l54,3r,l54,3r,-1l54,2r,l54,2r,l54,2r-1,l53,2r,l53,2,22,2,22,,55,xe" fillcolor="#a6abb2" strokecolor="#24282b" strokeweight=".9pt">
                <v:stroke joinstyle="miter"/>
                <v:path arrowok="t"/>
              </v:shape>
              <v:shape id="_x0000_s22102" style="position:absolute;left:1408;top:1642;width:1052;height:232" coordsize="59,13" path="m55,r,l55,r,l55,r1,l56,r,1l56,1r,l56,1r,l56,1r,l56,1r,l56,1r,l59,9r,l59,9r,l59,10r,l59,10r,3l59,13r,l59,13r,l59,13r,l59,13r,l59,13r,l59,13r,l59,13r,l58,13r,l58,13r-14,l16,13,1,13,,13r,l,13r,l,13r,l,13r,l,13r,l,13r,l,13r,l,13,,10r,l,10r,l,10,,9r,l,9r,l3,1r,l3,1r,l3,1r,l3,1r,l3,1r,l4,1,4,r,l4,r,l4,r,l4,,18,r,2l7,2r,l7,2r,l7,2r,l7,2r,l7,2,6,2r,1l6,3r,l6,3r,l6,3r,l4,9r,l4,9r,l4,9r,l4,9r,l4,9r,l4,9r,l4,9r,l56,9r,l56,9r,l56,9r,l56,9r,l56,9r,l56,9r,l56,9r,l54,3r,l54,3r,l54,3r,l54,3r,-1l54,2r,l54,2r,l54,2r-1,l53,2r,l53,2,22,2,22,,55,e" filled="f" strokecolor="#24282b" strokeweight=".9pt">
                <v:stroke joinstyle="miter"/>
                <v:path arrowok="t"/>
              </v:shape>
              <v:shape id="_x0000_s22103" style="position:absolute;left:1408;top:1821;width:1052;height:0" coordsize="59,0" path="m,l,,,,,,,,,,,,,,59,r,l59,r,l59,r,l59,r,l59,r,e" filled="f" strokecolor="#24282b" strokeweight=".9pt">
                <v:stroke joinstyle="miter"/>
                <v:path arrowok="t"/>
              </v:shape>
              <v:rect id="_x0000_s22104" style="position:absolute;left:1658;top:1624;width:535;height:18" strokecolor="#24282b" strokeweight=".9pt"/>
              <v:rect id="_x0000_s22105" style="position:absolute;left:1658;top:1624;width:535;height:18" filled="f" strokecolor="#24282b" strokeweight=".9pt"/>
              <v:line id="_x0000_s22106" style="position:absolute" from="1694,1517" to="2175,1517" strokecolor="#24282b" strokeweight=".9pt">
                <v:stroke joinstyle="miter"/>
              </v:line>
              <v:rect id="_x0000_s22107" style="position:absolute;left:1694;top:1410;width:481;height:18" filled="f" strokecolor="#24282b" strokeweight=".9pt"/>
              <v:line id="_x0000_s22108" style="position:absolute" from="1694,1446" to="2175,1446" strokecolor="#24282b" strokeweight=".9pt">
                <v:stroke joinstyle="miter"/>
              </v:line>
              <v:line id="_x0000_s22109" style="position:absolute" from="1694,1482" to="2175,1482" strokecolor="#24282b" strokeweight=".9pt">
                <v:stroke joinstyle="miter"/>
              </v:line>
              <v:line id="_x0000_s22110" style="position:absolute" from="1890,1410" to="1890,1428" strokecolor="#24282b" strokeweight=".9pt">
                <v:stroke joinstyle="miter"/>
              </v:line>
              <v:line id="_x0000_s22111" style="position:absolute;flip:y" from="2122,1410" to="2122,1428" strokecolor="#24282b" strokeweight=".9pt">
                <v:stroke joinstyle="miter"/>
              </v:line>
              <v:shape id="_x0000_s22112" style="position:absolute;left:1711;top:910;width:428;height:411" coordsize="24,23" path="m1,23r,l1,23r,l1,23r,-1l1,22r,l1,22,,22r,l,22r,l,22r,l,22,,21r,l,21,,1r,l,1r,l,1r,l,1r,l,1r,l1,1,1,r,l1,r,l1,r,l1,r,l23,r,l23,r,l23,r,l23,r1,l24,1r,l24,1r,l24,1r,l24,1r,l24,1r,l24,1r,20l24,21r,l24,22r,l24,22r,l24,22r,l24,22r,l24,22r-1,l23,22r,1l23,23r,l23,23r,l1,23xe" fillcolor="#a6abb2" strokecolor="#24282b" strokeweight=".9pt">
                <v:stroke joinstyle="miter"/>
                <v:path arrowok="t"/>
              </v:shape>
              <v:shape id="_x0000_s22113" style="position:absolute;left:1711;top:910;width:428;height:411" coordsize="24,23" path="m1,23r,l1,23r,l1,23r,-1l1,22r,l1,22,,22r,l,22r,l,22r,l,22,,21r,l,21,,1r,l,1r,l,1r,l,1r,l,1r,l1,1,1,r,l1,r,l1,r,l1,r,l23,r,l23,r,l23,r,l23,r1,l24,1r,l24,1r,l24,1r,l24,1r,l24,1r,l24,1r,20l24,21r,l24,22r,l24,22r,l24,22r,l24,22r,l24,22r-1,l23,22r,1l23,23r,l23,23r,l1,23e" filled="f" strokecolor="#24282b" strokeweight=".9pt">
                <v:stroke joinstyle="miter"/>
                <v:path arrowok="t"/>
              </v:shape>
              <v:oval id="_x0000_s22114" style="position:absolute;left:2122;top:1428;width:17;height:1" strokecolor="#24282b" strokeweight=".9pt">
                <v:stroke joinstyle="miter"/>
              </v:oval>
              <v:oval id="_x0000_s22115" style="position:absolute;left:2122;top:1553;width:17;height:1" strokecolor="#24282b" strokeweight=".9pt">
                <v:stroke joinstyle="miter"/>
              </v:oval>
              <v:rect id="_x0000_s22116" style="position:absolute;left:1890;top:1517;width:232;height:36" strokecolor="#24282b" strokeweight=".9pt"/>
              <v:rect id="_x0000_s22117" style="position:absolute;left:1890;top:1517;width:232;height:36" filled="f" strokecolor="#24282b" strokeweight=".9pt"/>
              <v:rect id="_x0000_s22118" style="position:absolute;left:2122;top:1517;width:53;height:36" filled="f" strokecolor="#24282b" strokeweight=".9pt"/>
              <v:rect id="_x0000_s22119" style="position:absolute;left:1694;top:1517;width:196;height:36" filled="f" strokecolor="#24282b" strokeweight=".9pt"/>
              <v:rect id="_x0000_s22120" style="position:absolute;left:1729;top:1642;width:72;height:36" strokecolor="#24282b" strokeweight=".9pt"/>
              <v:rect id="_x0000_s22121" style="position:absolute;left:1729;top:1642;width:72;height:36" filled="f" strokecolor="#24282b" strokeweight=".9pt"/>
              <v:shape id="_x0000_s22122" style="position:absolute;left:1480;top:1678;width:695;height:125" coordsize="39,7" path="m37,l3,r,l3,r,l3,r,l3,r,l3,,2,r,1l2,1r,l2,1r,l2,1r,l,7r,l,7r,l,7r,l,7r,l,7r,l,7r,l,7r39,l37,xe" fillcolor="#a6abb2" strokecolor="#24282b" strokeweight=".9pt">
                <v:stroke joinstyle="miter"/>
                <v:path arrowok="t"/>
              </v:shape>
              <v:shape id="_x0000_s22123" style="position:absolute;left:1480;top:1678;width:695;height:125" coordsize="39,7" path="m37,l3,r,l3,r,l3,r,l3,r,l3,,2,r,1l2,1r,l2,1r,l2,1r,l,7r,l,7r,l,7r,l,7r,l,7r,l,7r,l,7r39,l37,e" filled="f" strokecolor="#24282b" strokeweight=".9pt">
                <v:stroke joinstyle="miter"/>
                <v:path arrowok="t"/>
              </v:shape>
              <v:shape id="_x0000_s22124" style="position:absolute;left:2193;top:1678;width:214;height:125" coordsize="12,7" path="m,l9,r,l9,r,l9,r1,l10,r,l10,r,l10,r,1l10,1r,l10,1r,l10,1r,l12,7r,l12,7r,l12,7r,l12,7r,l12,7r,l12,7r,l12,7r,l1,7,,xe" fillcolor="#a6abb2" strokecolor="#24282b" strokeweight=".9pt">
                <v:stroke joinstyle="miter"/>
                <v:path arrowok="t"/>
              </v:shape>
              <v:shape id="_x0000_s22125" style="position:absolute;left:2193;top:1678;width:214;height:125" coordsize="12,7" path="m,l9,r,l9,r,l9,r1,l10,r,l10,r,l10,r,1l10,1r,l10,1r,l10,1r,l12,7r,l12,7r,l12,7r,l12,7r,l12,7r,l12,7r,l12,7r,l1,7,,e" filled="f" strokecolor="#24282b" strokeweight=".9pt">
                <v:stroke joinstyle="miter"/>
                <v:path arrowok="t"/>
              </v:shape>
              <v:shape id="_x0000_s22126" style="position:absolute;left:2157;top:1678;width:54;height:125" coordsize="3,7" path="m1,7l,,2,,3,7,1,7xe" strokecolor="#24282b" strokeweight=".9pt">
                <v:stroke joinstyle="miter"/>
                <v:path arrowok="t"/>
              </v:shape>
              <v:shape id="_x0000_s22127" style="position:absolute;left:2157;top:1678;width:54;height:125" coordsize="3,7" path="m1,7l,,2,,3,7,1,7e" filled="f" strokecolor="#24282b" strokeweight=".9pt">
                <v:stroke joinstyle="miter"/>
                <v:path arrowok="t"/>
              </v:shape>
              <v:line id="_x0000_s22128" style="position:absolute;flip:y" from="1890,1892" to="1890,2642" strokecolor="#24282b" strokeweight="1.8pt">
                <v:stroke endcap="round"/>
              </v:line>
              <v:line id="_x0000_s22129" style="position:absolute" from="2211,1000" to="3780,1000" strokecolor="#24282b" strokeweight="1.8pt">
                <v:stroke joinstyle="miter" endcap="square"/>
              </v:line>
              <v:shape id="_x0000_s22130" style="position:absolute;left:1088;top:3195;width:249;height:464" coordsize="14,26" path="m5,l9,,8,,6,,5,2r4,l8,,9,r1,2l11,2r,1l12,3r,l13,3r1,l14,7r-2,l12,8r-1,l11,9r-1,l10,11r,l10,11r,2l9,13r,12l7,26,5,25,6,24r,-1l5,23,6,22r,l5,22r,-2l5,20,6,19r,-1l5,17r1,l6,16,5,15r,-2l3,13r,-2l3,11,3,9,2,9,2,8,1,8,1,7,,7,,3r1,l1,3r1,l2,3,2,2r1,l5,xe" fillcolor="#f08d1a" stroked="f">
                <v:path arrowok="t"/>
              </v:shape>
              <v:shape id="_x0000_s22131" style="position:absolute;left:1088;top:3195;width:249;height:482" coordsize="14,27" path="m5,l9,,8,1,6,1,5,2r4,l8,1,9,r2,2l11,2r1,1l13,3r,1l14,4r,l14,7r-1,l13,8r-1,l11,9r,l11,11r-1,l10,11r,3l9,14r,11l7,27,5,25,6,24r,-1l5,23,6,22r,l5,22r,-2l5,20,6,19r,l5,17r1,l6,16,5,15r,-2l4,13r,-2l3,11,3,9r,l2,8,1,8,1,7,,7,,4r1,l1,3r1,l2,3,3,2r,l5,xe" fillcolor="#d58429" stroked="f">
                <v:path arrowok="t"/>
              </v:shape>
              <v:shape id="_x0000_s22132" style="position:absolute;left:1123;top:3266;width:178;height:54" coordsize="10,3" path="m,2l1,r9,l10,,1,,,2,1,3r,l,2xe" fillcolor="#cc8537" stroked="f">
                <v:path arrowok="t"/>
              </v:shape>
              <v:shape id="_x0000_s22133" style="position:absolute;left:1123;top:3266;width:178;height:54" coordsize="10,3" path="m10,1r,2l,3r1,l9,3,10,1,9,r1,l10,1xe" fillcolor="#f08d1a" stroked="f">
                <v:path arrowok="t"/>
              </v:shape>
              <v:shape id="_x0000_s22134" style="position:absolute;left:1194;top:3391;width:18;height:268" coordsize="1,15" path="m1,r,15l,15,,1,1,xe" fillcolor="#f08d1a" stroked="f">
                <v:path arrowok="t"/>
              </v:shape>
              <v:shape id="_x0000_s22135" style="position:absolute;left:1230;top:3409;width:0;height:250" coordsize="0,14" path="m,l,14r,l,1,,xe" fillcolor="#f08d1a" stroked="f">
                <v:path arrowok="t"/>
              </v:shape>
              <v:rect id="_x0000_s22136" style="position:absolute;left:1105;top:3320;width:214;height:18" fillcolor="#cc8537" stroked="f"/>
              <v:rect id="_x0000_s22137" style="position:absolute;left:1141;top:3356;width:143;height:18" fillcolor="#cc8537" stroked="f"/>
              <v:shape id="_x0000_s22138" style="position:absolute;left:1212;top:3409;width:18;height:268" coordsize="1,15" path="m1,r,l1,2r,12l,15,,1,1,xe" fillcolor="#cc8537" stroked="f">
                <v:path arrowok="t"/>
              </v:shape>
              <v:shape id="_x0000_s22139" style="position:absolute;left:1159;top:3391;width:107;height:36" coordsize="6,2" path="m1,2r,l1,,,,,,6,r,l3,,2,1,1,1r,1xe" fillcolor="#cc8537" stroked="f">
                <v:path arrowok="t"/>
              </v:shape>
              <v:rect id="_x0000_s22140" style="position:absolute;left:1123;top:3338;width:178;height:18" fillcolor="#cc8537" stroked="f"/>
              <v:shape id="_x0000_s22141" style="position:absolute;left:1230;top:553;width:2478;height:2089" coordsize="139,117" path="m139,8hdc117,8,46,,23,10,,20,2,49,5,67v3,18,5,29,11,50e" filled="f" strokecolor="#00a478" strokeweight="0">
                <v:path arrowok="t"/>
              </v:shape>
              <v:shape id="_x0000_s22142" style="position:absolute;left:3708;top:643;width:107;height:125" coordsize="107,125" path="m,125l107,53,,,,125xe" fillcolor="#00a478" stroked="f">
                <v:path arrowok="t"/>
              </v:shape>
              <v:shape id="_x0000_s22143" style="position:absolute;left:4564;top:2606;width:143;height:179" coordsize="8,10" path="m3,1l2,4,1,7,,10,1,9r1,l3,8r,l4,8r,l5,8,4,7r1,l5,7r1,l6,7,7,8r,l7,9r1,l8,7,8,6,7,4,7,2,7,1,7,,3,1xe" fillcolor="#e54200" strokecolor="#24282b" strokeweight=".9pt">
                <v:stroke joinstyle="miter"/>
                <v:path arrowok="t"/>
              </v:shape>
              <v:oval id="_x0000_s22144" style="position:absolute;left:4600;top:2535;width:89;height:107" fillcolor="#e9e600" strokecolor="#24282b" strokeweight=".9pt">
                <v:stroke joinstyle="miter"/>
              </v:oval>
              <v:shape id="_x0000_s22145" style="position:absolute;left:4600;top:2552;width:89;height:90" coordsize="5,5" path="m3,r,1l2,r,1l2,r,1l1,1r1,l1,1,2,2,1,2r1,l,2r2,l1,3r1,l1,4,2,3,1,4r1,l2,4r,l2,5,3,4r,1l3,4r,1l3,4,4,5,4,4r,l4,3,5,4,4,3r1,l4,2r1,l4,2r1,l4,2,5,1,4,1r1,l4,1,4,r,1l4,,3,1,3,xe" fillcolor="#878d3b" strokecolor="#24282b" strokeweight=".9pt">
                <v:stroke joinstyle="miter"/>
                <v:path arrowok="t"/>
              </v:shape>
              <v:oval id="_x0000_s22146" style="position:absolute;left:4617;top:2552;width:72;height:72" fillcolor="#e9e600" strokecolor="#878d3b" strokeweight=".9pt">
                <v:stroke endcap="round"/>
              </v:oval>
              <v:shape id="_x0000_s22147" style="position:absolute;left:4635;top:2642;width:0;height:89" coordsize="0,5" path="m,5r,l,5,,,,e" filled="f" strokecolor="#24282b" strokeweight=".9pt">
                <v:stroke joinstyle="miter"/>
                <v:path arrowok="t"/>
              </v:shape>
              <v:shape id="_x0000_s22148" style="position:absolute;left:4386;top:2178;width:196;height:410" coordsize="11,23" path="m3,l7,,6,1,5,1,3,3r4,l6,1,7,,8,3r1,l9,3r1,l10,4r,l11,4r,3l10,7r,1l9,8r,l8,8r,2l8,10r,l8,12r-1,l7,22,6,23,4,22,5,21r,-1l4,20,5,19r,l4,19r,-1l3,17r2,l5,16,4,15r1,l5,14,4,13r,-1l3,12r,-2l2,10,2,8r,l2,7,1,7r,l,7,,4r1,l1,3r1,l2,3r,l2,3,3,xe" fillcolor="#00a478" stroked="f">
                <v:path arrowok="t"/>
              </v:shape>
              <v:shape id="_x0000_s22149" style="position:absolute;left:4386;top:2178;width:196;height:410" coordsize="11,23" path="m4,l7,,6,1,5,1,4,3r3,l6,1,7,,8,3r1,l9,3r1,l10,4r1,l11,4r,3l10,7r,1l9,8r,1l8,9r,1l8,10r,l8,12r-1,l7,22,6,23,4,22,5,21r,-1l4,20,5,19r,l4,19r,-1l4,17r1,l5,16,4,15r1,l5,14r-1,l4,12r-1,l3,10r,l3,9,2,9,2,8,1,8,1,7,,7,,4r1,l1,3r1,l2,3r,l3,3,4,xe" fillcolor="#00a478" stroked="f">
                <v:path arrowok="t"/>
              </v:shape>
              <v:shape id="_x0000_s22150" style="position:absolute;left:4421;top:2249;width:125;height:54" coordsize="7,3" path="m,2l,,7,r,l,,,2,,3r,l,2xe" fillcolor="#00a478" stroked="f">
                <v:path arrowok="t"/>
              </v:shape>
              <v:shape id="_x0000_s22151" style="position:absolute;left:4421;top:2249;width:143;height:54" coordsize="8,3" path="m8,2l7,3,,3r,l7,3,8,2,7,r,l8,2xe" fillcolor="#00a478" stroked="f">
                <v:path arrowok="t"/>
              </v:shape>
              <v:shape id="_x0000_s22152" style="position:absolute;left:4475;top:2356;width:0;height:232" coordsize="0,13" path="m,l,13,,12,,1,,xe" fillcolor="#00a478" stroked="f">
                <v:path arrowok="t"/>
              </v:shape>
              <v:shape id="_x0000_s22153" style="position:absolute;left:4493;top:2374;width:17;height:214" coordsize="1,12" path="m,l1,12,,12,,xe" fillcolor="#00a478" stroked="f">
                <v:path arrowok="t"/>
              </v:shape>
              <v:shape id="_x0000_s22154" style="position:absolute;left:4493;top:2374;width:0;height:214" coordsize="0,12" path="m,l,,,1,,12r,l,1,,xe" fillcolor="#00a478" stroked="f">
                <v:path arrowok="t"/>
              </v:shape>
              <v:shape id="_x0000_s22155" style="position:absolute;left:4439;top:2356;width:89;height:36" coordsize="5,2" path="m1,2l,1,,,,,,,5,r,l2,r,1l1,1r,1xe" fillcolor="#00a478" stroked="f">
                <v:path arrowok="t"/>
              </v:shape>
              <v:rect id="_x0000_s22156" style="position:absolute;left:4421;top:2320;width:125;height:1" fillcolor="#00a478" stroked="f"/>
              <v:shape id="_x0000_s22157" style="position:absolute;left:4564;top:2606;width:143;height:179" coordsize="8,10" path="m3,1l2,4,1,7,,10,1,9r1,l3,8r,l4,8r,l5,8,4,7r1,l5,7r1,l6,7,7,8r,l7,9r1,l8,7,8,6,7,4,7,2,7,1,7,,3,1xe" fillcolor="#e54200" strokecolor="#24282b" strokeweight=".9pt">
                <v:stroke joinstyle="miter"/>
                <v:path arrowok="t"/>
              </v:shape>
              <v:oval id="_x0000_s22158" style="position:absolute;left:4600;top:2535;width:89;height:107" fillcolor="#e9e600" strokecolor="#24282b" strokeweight=".9pt">
                <v:stroke joinstyle="miter"/>
              </v:oval>
              <v:shape id="_x0000_s22159" style="position:absolute;left:4600;top:2552;width:89;height:90" coordsize="5,5" path="m3,r,1l2,r,1l2,r,1l1,1r1,l1,1,2,2,1,2r1,l,2r2,l1,3r1,l1,4,2,3,1,4r1,l2,4r,l2,5,3,4r,1l3,4r,1l3,4,4,5,4,4r,l4,3,5,4,4,3r1,l4,2r1,l4,2r1,l4,2,5,1,4,1r1,l4,1,4,r,1l4,,3,1,3,xe" fillcolor="#878d3b" strokecolor="#24282b" strokeweight=".9pt">
                <v:stroke joinstyle="miter"/>
                <v:path arrowok="t"/>
              </v:shape>
              <v:oval id="_x0000_s22160" style="position:absolute;left:4617;top:2552;width:72;height:72" fillcolor="#e9e600" strokecolor="#878d3b" strokeweight=".9pt">
                <v:stroke endcap="round"/>
              </v:oval>
              <v:shape id="_x0000_s22161" style="position:absolute;left:4635;top:2642;width:0;height:89" coordsize="0,5" path="m,5r,l,5,,,,e" filled="f" strokecolor="#24282b" strokeweight=".9pt">
                <v:stroke joinstyle="miter"/>
                <v:path arrowok="t"/>
              </v:shape>
              <v:shape id="_x0000_s22162" style="position:absolute;left:4386;top:2178;width:196;height:410" coordsize="11,23" path="m3,l7,,6,1,5,1,3,3r4,l6,1,7,,8,3r1,l9,3r1,l10,4r,l11,4r,3l10,7r,1l9,8r,l8,8r,2l8,10r,l8,12r-1,l7,22,6,23,4,22,5,21r,-1l4,20,5,19r,l4,19r,-1l3,17r2,l5,16,4,15r1,l5,14,4,13r,-1l3,12r,-2l2,10,2,8r,l2,7,1,7r,l,7,,4r1,l1,3r1,l2,3r,l2,3,3,xe" fillcolor="#00a478" stroked="f">
                <v:path arrowok="t"/>
              </v:shape>
              <v:shape id="_x0000_s22163" style="position:absolute;left:4386;top:2178;width:196;height:410" coordsize="11,23" path="m4,l7,,6,1,5,1,4,3r3,l6,1,7,,8,3r1,l9,3r1,l10,4r1,l11,4r,3l10,7r,1l9,8r,1l8,9r,1l8,10r,l8,12r-1,l7,22,6,23,4,22,5,21r,-1l4,20,5,19r,l4,19r,-1l4,17r1,l5,16,4,15r1,l5,14r-1,l4,12r-1,l3,10r,l3,9,2,9,2,8,1,8,1,7,,7,,4r1,l1,3r1,l2,3r,l3,3,4,xe" fillcolor="#00a478" stroked="f">
                <v:path arrowok="t"/>
              </v:shape>
              <v:shape id="_x0000_s22164" style="position:absolute;left:4421;top:2249;width:125;height:54" coordsize="7,3" path="m,2l,,7,r,l,,,2,,3r,l,2xe" fillcolor="#00a478" stroked="f">
                <v:path arrowok="t"/>
              </v:shape>
              <v:shape id="_x0000_s22165" style="position:absolute;left:4421;top:2249;width:143;height:54" coordsize="8,3" path="m8,2l7,3,,3r,l7,3,8,2,7,r,l8,2xe" fillcolor="#00a478" stroked="f">
                <v:path arrowok="t"/>
              </v:shape>
              <v:shape id="_x0000_s22166" style="position:absolute;left:4475;top:2356;width:0;height:232" coordsize="0,13" path="m,l,13,,12,,1,,xe" fillcolor="#00a478" stroked="f">
                <v:path arrowok="t"/>
              </v:shape>
              <v:shape id="_x0000_s22167" style="position:absolute;left:4493;top:2374;width:17;height:214" coordsize="1,12" path="m,l1,12,,12,,xe" fillcolor="#00a478" stroked="f">
                <v:path arrowok="t"/>
              </v:shape>
              <v:shape id="_x0000_s22168" style="position:absolute;left:4493;top:2374;width:0;height:214" coordsize="0,12" path="m,l,,,1,,12r,l,1,,xe" fillcolor="#00a478" stroked="f">
                <v:path arrowok="t"/>
              </v:shape>
              <v:shape id="_x0000_s22169" style="position:absolute;left:4439;top:2356;width:89;height:36" coordsize="5,2" path="m1,2l,1,,,,,,,5,r,l2,r,1l1,1r,1xe" fillcolor="#00a478" stroked="f">
                <v:path arrowok="t"/>
              </v:shape>
              <v:rect id="_x0000_s22170" style="position:absolute;left:4421;top:2320;width:125;height:1" fillcolor="#00a478" stroked="f"/>
              <v:shape id="_x0000_s22171" style="position:absolute;left:4493;top:2374;width:0;height:214" coordsize="0,12" path="m,l,,,1,,12r,l,1,,xe" fillcolor="#00a478" stroked="f">
                <v:path arrowok="t"/>
              </v:shape>
              <v:shape id="_x0000_s22172" style="position:absolute;left:4439;top:2356;width:89;height:36" coordsize="5,2" path="m1,2l,1,,,,,,,5,r,l2,r,1l1,1r,1xe" fillcolor="#00a478" stroked="f">
                <v:path arrowok="t"/>
              </v:shape>
              <v:rect id="_x0000_s22173" style="position:absolute;left:4421;top:2320;width:125;height:1" fillcolor="#00a478" stroked="f"/>
              <v:line id="_x0000_s22174" style="position:absolute" from="4136,1160" to="4297,1963" strokecolor="#00a478" strokeweight="0"/>
              <v:shape id="_x0000_s22175" style="position:absolute;left:4225;top:1839;width:107;height:124" coordsize="107,124" path="m107,l72,124,,35,107,xe" fillcolor="#00a478" stroked="f">
                <v:path arrowok="t"/>
              </v:shape>
              <v:shape id="_x0000_s22176" style="position:absolute;left:660;top:4891;width:428;height:553" coordsize="24,31" path="m20,16r,l20,16r-1,l19,16r,l19,16r,l18,16r,l17,16r,l17,16r,l16,16r,l16,16r,-1l24,4r,l24,4r,l24,3r,l23,3r,l22,3r,l22,3r,-1l22,2r,l22,2,21,1r,l21,1r,l20,1,20,,19,r,l18,,17,,12,12,9,15,,25r,l,26r,l,26r,1l,27r,1l1,29r,l1,29r,l2,29r,l2,29r1,l3,29r1,1l4,30r,l5,30r,l5,30r1,l6,31,14,18r,l14,18r1,l15,18r,1l16,19r,1l16,21r,1l16,23r,l17,24r,l17,24r,l17,24r,l17,24r,l17,23r,l18,22r,l19,22r-1,l18,22r,l17,22r,l17,21r,l17,19r,l17,19r,l17,19r,-1l16,18r,-1l16,17r,l16,17r,l16,17r1,l17,17r,1l18,18r,l18,18r1,l19,18r,l20,17r,l20,17r1,l21,17r,l21,17r1,l22,17r,l23,17r,l23,17r,1l23,18r,l23,18r,l23,18r,l23,17r,-1l23,16r,l23,16r,l23,16r,l23,16r-1,l22,16r,l21,16r,l21,16r-1,l20,16r,xe" fillcolor="#24282b" stroked="f">
                <v:path arrowok="t"/>
              </v:shape>
              <v:shape id="_x0000_s22177" style="position:absolute;left:998;top:5283;width:0;height:0" coordsize="0,0" path="m,l,,,,,,,,,,,,,xe" fillcolor="#24282b" stroked="f">
                <v:path arrowok="t"/>
              </v:shape>
              <v:shape id="_x0000_s22178" style="position:absolute;left:660;top:5159;width:231;height:267" coordsize="13,15" path="m10,1r,l10,r,l11,r,l11,r,1l12,1r,l12,1r1,l13,1r,1l13,2r,1l13,3,6,15r,l6,15r,l5,15r,l5,15r,-1l4,14r,l4,14r-1,l3,14r,l2,14r,l1,14r,l1,13r,l1,13,,12r,l,11,,10,10,1xe" fillcolor="#eceea5" stroked="f">
                <v:path arrowok="t"/>
              </v:shape>
              <v:shape id="_x0000_s22179" style="position:absolute;left:731;top:5266;width:143;height:160" coordsize="8,9" path="m8,l1,9,,8,8,xe" fillcolor="#ece3b4" stroked="f">
                <v:path arrowok="t"/>
              </v:shape>
              <v:shape id="_x0000_s22180" style="position:absolute;left:927;top:4909;width:125;height:232" coordsize="7,13" path="m7,3l1,13r,l1,13r,-1l1,12r,l,12r,l,12,6,r,l6,1r,l6,1r,l7,2r,l7,3xe" fillcolor="#ece3b4" stroked="f">
                <v:path arrowok="t"/>
              </v:shape>
              <v:shape id="_x0000_s22181" style="position:absolute;left:713;top:5176;width:178;height:232" coordsize="10,13" path="m10,2r,l10,2r,l10,1r,l10,r,l10,,1,10r,l1,10r1,l2,10r,l2,10r,l2,11r,l2,11r,l2,12r,l1,13r,l,13r1,l10,2xe" fillcolor="#ece3b4" stroked="f">
                <v:path arrowok="t"/>
              </v:shape>
              <v:shape id="_x0000_s22182" style="position:absolute;left:677;top:5337;width:54;height:54" coordsize="3,3" path="m3,1r,l3,1r,l3,1r,l2,r,l2,r,l1,r,l,,,,,1r,l,1r,l,1,,2r,l,2,,3r1,l1,3r,l1,3,,3,,2r,l,2,,1r1,l1,1r,l1,1r,l2,1r,l3,1xe" fillcolor="#ece3b4" stroked="f">
                <v:path arrowok="t"/>
              </v:shape>
              <v:shape id="_x0000_s22183" style="position:absolute;left:677;top:5355;width:36;height:36" coordsize="2,2" path="m2,r,l2,r,l2,,1,r,l,,,1r,l,1r,l,1r,l,1r1,l1,2r,l1,1r,l,1r,l,1r,l1,r,l1,r,l1,r,l2,r,xe" fillcolor="#24282b" stroked="f">
                <v:path arrowok="t"/>
              </v:shape>
              <v:shape id="_x0000_s22184" style="position:absolute;left:713;top:5355;width:18;height:36" coordsize="1,2" path="m,l,1r1,l1,1r,l1,1r,1l,2r,l,2,,1r,l,1r,l,1r,l,xe" fillcolor="#ece3b4" stroked="f">
                <v:path arrowok="t"/>
              </v:shape>
              <v:shape id="_x0000_s22185" style="position:absolute;left:713;top:5373;width:0;height:0" coordsize="0,0" path="m,l,,,,,,,,,,,,,,,,,,,,,,,,,,,,,xe" fillcolor="#24282b" stroked="f">
                <v:path arrowok="t"/>
              </v:shape>
              <v:shape id="_x0000_s22186" style="position:absolute;left:713;top:5212;width:178;height:214" coordsize="10,12" path="m,11r1,l1,11r,l1,11r1,l2,10r,l2,10,10,r,2l1,12r,l1,11r,l,11r,l,11r,xe" fillcolor="#24282b" stroked="f">
                <v:path arrowok="t"/>
              </v:shape>
              <v:shape id="_x0000_s22187" style="position:absolute;left:998;top:4944;width:90;height:125" coordsize="5,7" path="m4,l,7,5,1r,l5,1r,l5,1r,l5,1,4,1,4,xe" fillcolor="#eceea5" stroked="f">
                <v:path arrowok="t"/>
              </v:shape>
              <v:shape id="_x0000_s22188" style="position:absolute;left:927;top:4909;width:143;height:232" coordsize="8,13" path="m7,2r,l7,2r,l7,2,7,1,6,1r,l6,,,12r,l,12r1,l1,12r,l1,13r,l1,13,4,9,8,2r,l8,2r,l8,2r,l8,2,7,2xe" fillcolor="#ece3b4" stroked="f">
                <v:path arrowok="t"/>
              </v:shape>
              <v:shape id="_x0000_s22189" style="position:absolute;left:874;top:4909;width:160;height:214" coordsize="9,12" path="m5,l,11r,l,11r,l1,11r,l1,11r,l1,11r,l2,11r,l2,11r1,l3,11r,l3,12,9,r,l9,r,l8,r,l8,r,l8,,7,r,l7,r,l6,r,l6,,5,xe" fillcolor="#eceea5" stroked="f">
                <v:path arrowok="t"/>
              </v:shape>
              <v:shape id="_x0000_s22190" style="position:absolute;left:945;top:4944;width:125;height:215" coordsize="7,12" path="m,11l6,,7,,,12,,11xe" fillcolor="#24282b" stroked="f">
                <v:path arrowok="t"/>
              </v:shape>
              <v:shape id="_x0000_s22191" style="position:absolute;left:945;top:5176;width:125;height:18" coordsize="7,1" path="m7,r,l6,r,l5,r,l5,,4,r,l4,r,l4,r,l4,,3,r,l3,r,l3,r,l2,r,l2,,1,r,l1,r,l1,r,l,,,,,,,,,,,1r1,l1,1r,l1,1r1,l2,1r1,l3,1r,l3,1r,l4,1r,l4,1r,l4,1r,l5,r,l5,r,l6,r,l6,r,l6,,7,1r,l7,1r,l7,1,7,r,l7,xe" fillcolor="#e54200" stroked="f">
                <v:path arrowok="t"/>
              </v:shape>
              <v:shape id="_x0000_s22192" style="position:absolute;left:891;top:5123;width:54;height:89" coordsize="3,5" path="m2,3l3,2r,l3,1,2,1r,l2,r,l2,r,l,3r,l,3,,4r,l1,5r,l1,5r,l1,5r,l1,5r1,l2,5r,l2,5r,l2,5,2,4r,l2,4r,l2,4r,l2,4r,l2,4,2,3r,l2,3r,l2,3r1,l3,3r,l3,3r,l3,3r,l3,3,2,3r,l2,3r,xe" fillcolor="#e14100" stroked="f">
                <v:path arrowok="t"/>
              </v:shape>
              <v:shape id="_x0000_s22193" style="position:absolute;left:838;top:5123;width:89;height:53" coordsize="5,3" path="m2,l,2r1,l1,2r,l2,2r,l2,2r,l2,2r,l2,2r,l3,3r,l3,3r,l3,3,5,r,l4,r,l4,,3,r,l3,r,l3,,2,r,l2,r,l2,r,xe" fillcolor="#e54200" stroked="f">
                <v:path arrowok="t"/>
              </v:shape>
              <v:shape id="_x0000_s22194" style="position:absolute;left:927;top:5194;width:36;height:107" coordsize="2,6" path="m1,2r,2l1,5r,l2,6r,l2,6r,l2,6r,l2,5r,l2,5r,l2,5,2,4r,l2,4,2,3r,l2,3,2,2r,l2,2,1,1r,l1,1r,l,,,1r,l1,1r,1l1,2r,l1,2r,xe" fillcolor="#e54200" stroked="f">
                <v:path arrowok="t"/>
              </v:shape>
              <v:shape id="_x0000_s22195" style="position:absolute;left:909;top:5159;width:36;height:53" coordsize="2,3" path="m1,l,3r,l2,1,1,xe" fillcolor="#24282b" stroked="f">
                <v:path arrowok="t"/>
              </v:shape>
              <v:shape id="_x0000_s22196" style="position:absolute;left:660;top:4891;width:428;height:553" coordsize="24,31" path="m20,16r,l20,16r-1,l19,16r,l19,16r,l18,16r,l17,16r,l17,16r,l16,16r,l16,16r,-1l24,4r,l24,4r,l24,3r,l23,3r,l22,3r,l22,3r,-1l22,2r,l22,2,21,1r,l21,1r,l20,1,20,,19,r,l18,,17,,12,12,9,15,,25r,l,26r,l,26r,1l,27r,1l1,29r,l1,29r,l2,29r,l2,29r1,l3,29r1,1l4,30r,l5,30r,l5,30r1,l6,31,14,18r,l14,18r1,l15,18r,1l16,19r,1l16,21r,1l16,23r,l17,24r,l17,24r,l17,24r,l17,24r,l17,23r,l18,22r,l19,22r-1,l18,22r,l17,22r,l17,21r,l17,19r,l17,19r,l17,19r,-1l16,18r,-1l16,17r,l16,17r,l16,17r1,l17,17r,1l18,18r,l18,18r1,l19,18r,l20,17r,l20,17r1,l21,17r,l21,17r1,l22,17r,l23,17r,l23,17r,1l23,18r,l23,18r,l23,18r,l23,17r,-1l23,16r,l23,16r,l23,16r,l23,16r-1,l22,16r,l21,16r,l21,16r-1,l20,16r,xe" fillcolor="#24282b" stroked="f">
                <v:path arrowok="t"/>
              </v:shape>
              <v:shape id="_x0000_s22197" style="position:absolute;left:998;top:5283;width:0;height:0" coordsize="0,0" path="m,l,,,,,,,,,,,,,xe" fillcolor="#24282b" stroked="f">
                <v:path arrowok="t"/>
              </v:shape>
              <v:shape id="_x0000_s22198" style="position:absolute;left:660;top:5159;width:231;height:267" coordsize="13,15" path="m10,1r,l10,r,l11,r,l11,r,1l12,1r,l12,1r1,l13,1r,1l13,2r,1l13,3,6,15r,l6,15r,l5,15r,l5,15r,-1l4,14r,l4,14r-1,l3,14r,l2,14r,l1,14r,l1,13r,l1,13,,12r,l,11,,10,10,1xe" fillcolor="#eceea5" stroked="f">
                <v:path arrowok="t"/>
              </v:shape>
              <v:shape id="_x0000_s22199" style="position:absolute;left:731;top:5266;width:143;height:160" coordsize="8,9" path="m8,l1,9,,8,8,xe" fillcolor="#ece3b4" stroked="f">
                <v:path arrowok="t"/>
              </v:shape>
              <v:shape id="_x0000_s22200" style="position:absolute;left:927;top:4909;width:125;height:232" coordsize="7,13" path="m7,3l1,13r,l1,13r,-1l1,12r,l,12r,l,12,6,r,l6,1r,l6,1r,l7,2r,l7,3xe" fillcolor="#ece3b4" stroked="f">
                <v:path arrowok="t"/>
              </v:shape>
              <v:shape id="_x0000_s22201" style="position:absolute;left:713;top:5176;width:178;height:232" coordsize="10,13" path="m10,2r,l10,2r,l10,1r,l10,r,l10,,1,10r,l1,10r1,l2,10r,l2,10r,l2,11r,l2,11r,l2,12r,l1,13r,l,13r1,l10,2xe" fillcolor="#ece3b4" stroked="f">
                <v:path arrowok="t"/>
              </v:shape>
              <v:shape id="_x0000_s22202" style="position:absolute;left:677;top:5337;width:54;height:54" coordsize="3,3" path="m3,1r,l3,1r,l3,1r,l2,r,l2,r,l1,r,l,,,,,1r,l,1r,l,1,,2r,l,2,,3r1,l1,3r,l1,3,,3,,2r,l,2,,1r1,l1,1r,l1,1r,l2,1r,l3,1xe" fillcolor="#ece3b4" stroked="f">
                <v:path arrowok="t"/>
              </v:shape>
              <v:shape id="_x0000_s22203" style="position:absolute;left:677;top:5355;width:36;height:36" coordsize="2,2" path="m2,r,l2,r,l2,,1,r,l,,,1r,l,1r,l,1r,l,1r1,l1,2r,l1,1r,l,1r,l,1r,l1,r,l1,r,l1,r,l2,r,xe" fillcolor="#24282b" stroked="f">
                <v:path arrowok="t"/>
              </v:shape>
              <v:shape id="_x0000_s22204" style="position:absolute;left:713;top:5355;width:18;height:36" coordsize="1,2" path="m,l,1r1,l1,1r,l1,1r,1l,2r,l,2,,1r,l,1r,l,1r,l,xe" fillcolor="#ece3b4" stroked="f">
                <v:path arrowok="t"/>
              </v:shape>
              <v:shape id="_x0000_s22205" style="position:absolute;left:713;top:5373;width:0;height:0" coordsize="0,0" path="m,l,,,,,,,,,,,,,,,,,,,,,,,,,,,,,xe" fillcolor="#24282b" stroked="f">
                <v:path arrowok="t"/>
              </v:shape>
              <v:shape id="_x0000_s22206" style="position:absolute;left:713;top:5212;width:178;height:214" coordsize="10,12" path="m,11r1,l1,11r,l1,11r1,l2,10r,l2,10,10,r,2l1,12r,l1,11r,l,11r,l,11r,xe" fillcolor="#24282b" stroked="f">
                <v:path arrowok="t"/>
              </v:shape>
              <v:shape id="_x0000_s22207" style="position:absolute;left:998;top:4944;width:90;height:125" coordsize="5,7" path="m4,l,7,5,1r,l5,1r,l5,1r,l5,1,4,1,4,xe" fillcolor="#eceea5" stroked="f">
                <v:path arrowok="t"/>
              </v:shape>
              <v:shape id="_x0000_s22208" style="position:absolute;left:927;top:4909;width:143;height:232" coordsize="8,13" path="m7,2r,l7,2r,l7,2,7,1,6,1r,l6,,,12r,l,12r1,l1,12r,l1,13r,l1,13,4,9,8,2r,l8,2r,l8,2r,l8,2,7,2xe" fillcolor="#ece3b4" stroked="f">
                <v:path arrowok="t"/>
              </v:shape>
              <v:shape id="_x0000_s22209" style="position:absolute;left:874;top:4909;width:160;height:214" coordsize="9,12" path="m5,l,11r,l,11r,l1,11r,l1,11r,l1,11r,l2,11r,l2,11r1,l3,11r,l3,12,9,r,l9,r,l8,r,l8,r,l8,,7,r,l7,r,l6,r,l6,,5,xe" fillcolor="#eceea5" stroked="f">
                <v:path arrowok="t"/>
              </v:shape>
              <v:shape id="_x0000_s22210" style="position:absolute;left:945;top:4944;width:125;height:215" coordsize="7,12" path="m,11l6,,7,,,12,,11xe" fillcolor="#24282b" stroked="f">
                <v:path arrowok="t"/>
              </v:shape>
              <v:shape id="_x0000_s22211" style="position:absolute;left:945;top:5176;width:125;height:18" coordsize="7,1" path="m7,r,l6,r,l5,r,l5,,4,r,l4,r,l4,r,l4,,3,r,l3,r,l3,r,l2,r,l2,,1,r,l1,r,l1,r,l,,,,,,,,,,,1r1,l1,1r,l1,1r1,l2,1r1,l3,1r,l3,1r,l4,1r,l4,1r,l4,1r,l5,r,l5,r,l6,r,l6,r,l6,,7,1r,l7,1r,l7,1,7,r,l7,xe" fillcolor="#e54200" stroked="f">
                <v:path arrowok="t"/>
              </v:shape>
              <v:shape id="_x0000_s22212" style="position:absolute;left:891;top:5123;width:54;height:89" coordsize="3,5" path="m2,3l3,2r,l3,1,2,1r,l2,r,l2,r,l,3r,l,3,,4r,l1,5r,l1,5r,l1,5r,l1,5r1,l2,5r,l2,5r,l2,5,2,4r,l2,4r,l2,4r,l2,4r,l2,4,2,3r,l2,3r,l2,3r1,l3,3r,l3,3r,l3,3r,l3,3,2,3r,l2,3r,xe" fillcolor="#e14100" stroked="f">
                <v:path arrowok="t"/>
              </v:shape>
              <v:shape id="_x0000_s22213" style="position:absolute;left:838;top:5123;width:89;height:53" coordsize="5,3" path="m2,l,2r1,l1,2r,l2,2r,l2,2r,l2,2r,l2,2r,l3,3r,l3,3r,l3,3,5,r,l4,r,l4,,3,r,l3,r,l3,,2,r,l2,r,l2,r,xe" fillcolor="#e54200" stroked="f">
                <v:path arrowok="t"/>
              </v:shape>
              <v:shape id="_x0000_s22214" style="position:absolute;left:927;top:5194;width:36;height:107" coordsize="2,6" path="m1,2r,2l1,5r,l2,6r,l2,6r,l2,6r,l2,5r,l2,5r,l2,5,2,4r,l2,4,2,3r,l2,3,2,2r,l2,2,1,1r,l1,1r,l,,,1r,l1,1r,1l1,2r,l1,2r,xe" fillcolor="#e54200" stroked="f">
                <v:path arrowok="t"/>
              </v:shape>
              <v:shape id="_x0000_s22215" style="position:absolute;left:909;top:5159;width:36;height:53" coordsize="2,3" path="m1,l,3r,l2,1,1,xe" fillcolor="#24282b" stroked="f">
                <v:path arrowok="t"/>
              </v:shape>
              <v:rect id="_x0000_s22216" style="position:absolute;left:4190;top:5266;width:160;height:35" fillcolor="#24282b" strokecolor="#24282b" strokeweight=".9pt"/>
              <v:shape id="_x0000_s22217" style="position:absolute;left:3673;top:5373;width:748;height:250" coordsize="42,14" path="m38,14r,l38,14r,l38,14r,l38,14r,l38,14r1,l39,14r,l39,14r,l39,14r,l39,14r,l41,10r,l41,10r,l42,9r,l42,9r,-1l42,8r,l42,8r,l42,8r,l41,8r,l33,6,29,5,5,r,l5,r,l4,r,l4,1r,l4,1r,l4,1r,l4,1r,l4,1,3,1r,l3,1,1,4r,l1,4,,6r,l,6r,l,6r,l,6r,l,6r,l,6r,l,6r1,l1,6,13,9r25,5xe" fillcolor="#a6abb2" strokecolor="#24282b" strokeweight=".9pt">
                <v:stroke joinstyle="miter"/>
                <v:path arrowok="t"/>
              </v:shape>
              <v:shape id="_x0000_s22218" style="position:absolute;left:3673;top:5373;width:748;height:250" coordsize="42,14" path="m38,14r,l38,14r,l38,14r,l38,14r,l38,14r1,l39,14r,l39,14r,l39,14r,l39,14r,l41,10r,l41,10r,l42,9r,l42,9r,-1l42,8r,l42,8r,l42,8r,l41,8r,l33,6,29,5,5,r,l5,r,l4,r,l4,1r,l4,1r,l4,1r,l4,1r,l4,1,3,1r,l3,1,1,4r,l1,4,,6r,l,6r,l,6r,l,6r,l,6r,l,6r,l,6r1,l1,6,13,9r25,5e" filled="f" strokecolor="#24282b" strokeweight=".9pt">
                <v:stroke joinstyle="miter"/>
                <v:path arrowok="t"/>
              </v:shape>
              <v:shape id="_x0000_s22219" style="position:absolute;left:4225;top:5498;width:161;height:89" coordsize="9,5" path="m2,l,3,7,5,9,2,2,xe" fillcolor="#24282b" strokecolor="#24282b" strokeweight=".9pt">
                <v:stroke joinstyle="miter"/>
                <v:path arrowok="t"/>
              </v:shape>
              <v:shape id="_x0000_s22220" style="position:absolute;left:4225;top:5498;width:161;height:89" coordsize="9,5" path="m2,l,3,7,5,9,2,2,e" filled="f" strokecolor="#24282b" strokeweight=".9pt">
                <v:stroke joinstyle="miter"/>
                <v:path arrowok="t"/>
              </v:shape>
              <v:rect id="_x0000_s22221" style="position:absolute;left:3993;top:5230;width:197;height:18" fillcolor="#a6abb2" strokecolor="#24282b" strokeweight=".9pt"/>
              <v:rect id="_x0000_s22222" style="position:absolute;left:3993;top:5230;width:197;height:18" filled="f" strokecolor="#24282b" strokeweight=".9pt"/>
              <v:rect id="_x0000_s22223" style="position:absolute;left:3940;top:5176;width:285;height:54" fillcolor="#a6abb2" strokecolor="#24282b" strokeweight=".9pt"/>
              <v:rect id="_x0000_s22224" style="position:absolute;left:3940;top:5176;width:285;height:54" filled="f" strokecolor="#24282b" strokeweight=".9pt"/>
              <v:shape id="_x0000_s22225" style="position:absolute;left:3833;top:4766;width:499;height:410" coordsize="28,23" path="m28,22r,l28,22r,l28,22r,l28,22r,l28,23r-1,l27,23r,l27,23r,l27,23r,l27,23r,l27,23,1,23r,l1,23r,l1,23r,l1,23r,l1,23,,23r,l,22r,l,22r,l,22r,l,22r,l,2r,l,2r,l,1r,l,1r,l,1r,l1,1,1,r,l1,r,l1,r,l1,r,l27,r,l27,r,l27,r,l27,r,l27,1r,l28,1r,l28,1r,l28,1r,1l28,2r,l28,2r,20xe" fillcolor="#a6abb2" strokecolor="#24282b" strokeweight=".9pt">
                <v:stroke joinstyle="miter"/>
                <v:path arrowok="t"/>
              </v:shape>
              <v:shape id="_x0000_s22226" style="position:absolute;left:3833;top:4766;width:499;height:410" coordsize="28,23" path="m28,22r,l28,22r,l28,22r,l28,22r,l28,23r-1,l27,23r,l27,23r,l27,23r,l27,23r,l27,23,1,23r,l1,23r,l1,23r,l1,23r,l1,23,,23r,l,22r,l,22r,l,22r,l,22r,l,2r,l,2r,l,1r,l,1r,l,1r,l1,1,1,r,l1,r,l1,r,l1,r,l27,r,l27,r,l27,r,l27,r,l27,1r,l28,1r,l28,1r,l28,1r,1l28,2r,l28,2r,20e" filled="f" strokecolor="#24282b" strokeweight=".9pt">
                <v:stroke joinstyle="miter"/>
                <v:path arrowok="t"/>
              </v:shape>
              <v:rect id="_x0000_s22227" style="position:absolute;left:4190;top:5301;width:160;height:90" strokecolor="#24282b" strokeweight=".9pt"/>
              <v:rect id="_x0000_s22228" style="position:absolute;left:4190;top:5301;width:160;height:90" filled="f" strokecolor="#24282b" strokeweight=".9pt"/>
              <v:shape id="_x0000_s22229" style="position:absolute;left:4225;top:5266;width:18;height:0" coordsize="1,0" path="m,l,,,,1,r,l,,,e" filled="f" strokecolor="#24282b" strokeweight=".9pt">
                <v:stroke joinstyle="miter"/>
                <v:path arrowok="t"/>
              </v:shape>
              <v:rect id="_x0000_s22230" style="position:absolute;left:4243;top:5266;width:36;height:35" filled="f" strokecolor="#24282b" strokeweight=".9pt"/>
              <v:rect id="_x0000_s22231" style="position:absolute;left:4190;top:5248;width:160;height:18" fillcolor="#a6abb2" strokecolor="#24282b" strokeweight=".9pt"/>
              <v:rect id="_x0000_s22232" style="position:absolute;left:4190;top:5248;width:160;height:18" filled="f" strokecolor="#24282b" strokeweight=".9pt"/>
              <v:oval id="_x0000_s22233" style="position:absolute;left:4314;top:5266;width:18;height:17" strokecolor="#24282b" strokeweight=".9pt">
                <v:stroke joinstyle="miter"/>
              </v:oval>
              <v:shape id="_x0000_s22234" style="position:absolute;left:3886;top:4819;width:393;height:304" coordsize="22,17" path="m1,r,l1,r,l,,,,,,,,,,,,,,,,,,,,,1r,l,1r,l,1,,17r,l,17r,l,17r,l,17r,l,17r,l,17r,l,17r,l,17r1,l1,17r,l1,17r20,l21,17r,l21,17r,l21,17r,l22,17r,l22,17r,l22,17r,l22,17r,l22,17r,l22,17r,l22,1r,l22,1r,l22,1,22,r,l22,r,l22,r,l22,,21,r,l21,r,l21,r,l21,,1,xe" fillcolor="#24282b" strokecolor="#24282b" strokeweight=".9pt">
                <v:stroke joinstyle="miter"/>
                <v:path arrowok="t"/>
              </v:shape>
              <v:shape id="_x0000_s22235" style="position:absolute;left:3886;top:4819;width:393;height:304" coordsize="22,17" path="m1,r,l1,r,l,,,,,,,,,,,,,,,,,,,,,1r,l,1r,l,1,,17r,l,17r,l,17r,l,17r,l,17r,l,17r,l,17r,l,17r1,l1,17r,l1,17r20,l21,17r,l21,17r,l21,17r,l22,17r,l22,17r,l22,17r,l22,17r,l22,17r,l22,17r,l22,1r,l22,1r,l22,1,22,r,l22,r,l22,r,l22,,21,r,l21,r,l21,r,l21,,1,e" filled="f" strokecolor="#24282b" strokeweight=".9pt">
                <v:stroke joinstyle="miter"/>
                <v:path arrowok="t"/>
              </v:shape>
              <v:shape id="_x0000_s22236" style="position:absolute;left:3780;top:5248;width:606;height:160" coordsize="34,9" path="m34,9l5,9,,8,,,23,r,8l32,8,32,r2,l34,9xe" fillcolor="#a6abb2" strokecolor="#24282b" strokeweight=".9pt">
                <v:stroke joinstyle="miter"/>
                <v:path arrowok="t"/>
              </v:shape>
              <v:shape id="_x0000_s22237" style="position:absolute;left:3780;top:5248;width:606;height:160" coordsize="34,9" path="m34,9l5,9,,8,,,23,r,8l32,8,32,r2,l34,9e" filled="f" strokecolor="#24282b" strokeweight=".9pt">
                <v:stroke joinstyle="miter"/>
                <v:path arrowok="t"/>
              </v:shape>
              <v:shape id="_x0000_s22238" style="position:absolute;left:3690;top:5444;width:731;height:143" coordsize="41,8" path="m41,4r,l41,5r,l41,5r,l41,5,39,8r,l38,8r,l38,8r,l38,8r,l38,8r,l38,8r,l38,8r,l37,8,,,,,,,,,,,,,,,,e" filled="f" strokecolor="#24282b" strokeweight=".9pt">
                <v:stroke joinstyle="miter"/>
                <v:path arrowok="t"/>
              </v:shape>
              <v:shape id="_x0000_s22239" style="position:absolute;left:3744;top:5391;width:36;height:17" coordsize="2,1" path="m,1r2,l2,,1,r,l,1xe" fillcolor="#24282b" strokecolor="#24282b" strokeweight=".9pt">
                <v:stroke joinstyle="miter"/>
                <v:path arrowok="t"/>
              </v:shape>
              <v:shape id="_x0000_s22240" style="position:absolute;left:3744;top:5391;width:36;height:17" coordsize="2,1" path="m,1r2,l2,,1,r,l,1e" filled="f" strokecolor="#24282b" strokeweight=".9pt">
                <v:stroke joinstyle="miter"/>
                <v:path arrowok="t"/>
              </v:shape>
              <v:shape id="_x0000_s22241" style="position:absolute;left:3708;top:5408;width:446;height:125" coordsize="25,7" path="m2,l,2,23,7,25,5,2,xe" fillcolor="#24282b" strokecolor="#24282b" strokeweight=".9pt">
                <v:stroke joinstyle="miter"/>
                <v:path arrowok="t"/>
              </v:shape>
              <v:shape id="_x0000_s22242" style="position:absolute;left:3708;top:5408;width:446;height:125" coordsize="25,7" path="m2,l,2,23,7,25,5,2,e" filled="f" strokecolor="#24282b" strokeweight=".9pt">
                <v:stroke joinstyle="miter"/>
                <v:path arrowok="t"/>
              </v:shape>
              <v:shape id="_x0000_s22243" style="position:absolute;left:3815;top:5408;width:357;height:72" coordsize="20,4" path="m,l20,4r-1,l,xe" fillcolor="#24282b" strokecolor="#24282b" strokeweight=".9pt">
                <v:stroke joinstyle="miter"/>
                <v:path arrowok="t"/>
              </v:shape>
              <v:shape id="_x0000_s22244" style="position:absolute;left:3815;top:5408;width:357;height:72" coordsize="20,4" path="m,l20,4r-1,l,,,e" filled="f" strokecolor="#24282b" strokeweight=".9pt">
                <v:stroke joinstyle="miter"/>
                <v:path arrowok="t"/>
              </v:shape>
              <v:shape id="_x0000_s22245" style="position:absolute;left:4136;top:5533;width:89;height:18" coordsize="5,1" path="m5,1l3,r,l2,r,l,,,,4,1r1,xe" fillcolor="#24282b" strokecolor="#24282b" strokeweight=".9pt">
                <v:stroke joinstyle="miter"/>
                <v:path arrowok="t"/>
              </v:shape>
              <v:shape id="_x0000_s22246" style="position:absolute;left:4136;top:5533;width:89;height:18" coordsize="5,1" path="m5,1l3,r,l2,r,l,,,,4,1r1,e" filled="f" strokecolor="#24282b" strokeweight=".9pt">
                <v:stroke joinstyle="miter"/>
                <v:path arrowok="t"/>
              </v:shape>
              <v:shape id="_x0000_s22247" style="position:absolute;left:4154;top:5498;width:89;height:35" coordsize="5,2" path="m4,2l5,,1,,,1,4,2xe" fillcolor="#24282b" strokecolor="#24282b" strokeweight=".9pt">
                <v:stroke joinstyle="miter"/>
                <v:path arrowok="t"/>
              </v:shape>
              <v:shape id="_x0000_s22248" style="position:absolute;left:4154;top:5498;width:89;height:35" coordsize="5,2" path="m4,2l5,,1,,,1,4,2e" filled="f" strokecolor="#24282b" strokeweight=".9pt">
                <v:stroke joinstyle="miter"/>
                <v:path arrowok="t"/>
              </v:shape>
              <v:shape id="_x0000_s22249" style="position:absolute;left:4172;top:5480;width:89;height:18" coordsize="5,1" path="m1,l5,1,4,1,,,1,xe" fillcolor="#24282b" strokecolor="#24282b" strokeweight=".9pt">
                <v:stroke joinstyle="miter"/>
                <v:path arrowok="t"/>
              </v:shape>
              <v:shape id="_x0000_s22250" style="position:absolute;left:4172;top:5480;width:89;height:18" coordsize="5,1" path="m1,l5,1,4,1,,,1,e" filled="f" strokecolor="#24282b" strokeweight=".9pt">
                <v:stroke joinstyle="miter"/>
                <v:path arrowok="t"/>
              </v:shape>
              <v:rect id="_x0000_s22251" style="position:absolute;left:3815;top:5283;width:303;height:90" strokecolor="#24282b" strokeweight=".9pt"/>
              <v:rect id="_x0000_s22252" style="position:absolute;left:3815;top:5283;width:303;height:90" filled="f" strokecolor="#24282b" strokeweight=".9pt"/>
              <v:rect id="_x0000_s22253" style="position:absolute;left:4190;top:5266;width:142;height:35" strokecolor="#24282b" strokeweight=".9pt"/>
              <v:rect id="_x0000_s22254" style="position:absolute;left:4190;top:5266;width:142;height:35" filled="f" strokecolor="#24282b" strokeweight=".9pt"/>
              <v:rect id="_x0000_s22255" style="position:absolute;left:4190;top:5266;width:160;height:35" fillcolor="#24282b" strokecolor="#24282b" strokeweight=".9pt"/>
              <v:shape id="_x0000_s22256" style="position:absolute;left:3673;top:5373;width:748;height:250" coordsize="42,14" path="m38,14r,l38,14r,l38,14r,l38,14r,l38,14r1,l39,14r,l39,14r,l39,14r,l39,14r,l41,10r,l41,10r,l42,9r,l42,9r,-1l42,8r,l42,8r,l42,8r,l41,8r,l33,6,29,5,5,r,l5,r,l4,r,l4,1r,l4,1r,l4,1r,l4,1r,l4,1,3,1r,l3,1,1,4r,l1,4,,6r,l,6r,l,6r,l,6r,l,6r,l,6r,l,6r1,l1,6,13,9r25,5xe" fillcolor="#a6abb2" strokecolor="#24282b" strokeweight=".9pt">
                <v:stroke joinstyle="miter"/>
                <v:path arrowok="t"/>
              </v:shape>
              <v:shape id="_x0000_s22257" style="position:absolute;left:3673;top:5373;width:748;height:250" coordsize="42,14" path="m38,14r,l38,14r,l38,14r,l38,14r,l38,14r1,l39,14r,l39,14r,l39,14r,l39,14r,l41,10r,l41,10r,l42,9r,l42,9r,-1l42,8r,l42,8r,l42,8r,l41,8r,l33,6,29,5,5,r,l5,r,l4,r,l4,1r,l4,1r,l4,1r,l4,1r,l4,1,3,1r,l3,1,1,4r,l1,4,,6r,l,6r,l,6r,l,6r,l,6r,l,6r,l,6r1,l1,6,13,9r25,5e" filled="f" strokecolor="#24282b" strokeweight=".9pt">
                <v:stroke joinstyle="miter"/>
                <v:path arrowok="t"/>
              </v:shape>
              <v:shape id="_x0000_s22258" style="position:absolute;left:4225;top:5498;width:161;height:89" coordsize="9,5" path="m2,l,3,7,5,9,2,2,xe" fillcolor="#24282b" strokecolor="#24282b" strokeweight=".9pt">
                <v:stroke joinstyle="miter"/>
                <v:path arrowok="t"/>
              </v:shape>
              <v:shape id="_x0000_s22259" style="position:absolute;left:4225;top:5498;width:161;height:89" coordsize="9,5" path="m2,l,3,7,5,9,2,2,e" filled="f" strokecolor="#24282b" strokeweight=".9pt">
                <v:stroke joinstyle="miter"/>
                <v:path arrowok="t"/>
              </v:shape>
              <v:rect id="_x0000_s22260" style="position:absolute;left:3993;top:5230;width:197;height:18" fillcolor="#a6abb2" strokecolor="#24282b" strokeweight=".9pt"/>
              <v:rect id="_x0000_s22261" style="position:absolute;left:3993;top:5230;width:197;height:18" filled="f" strokecolor="#24282b" strokeweight=".9pt"/>
              <v:rect id="_x0000_s22262" style="position:absolute;left:3940;top:5176;width:285;height:54" fillcolor="#a6abb2" strokecolor="#24282b" strokeweight=".9pt"/>
              <v:rect id="_x0000_s22263" style="position:absolute;left:3940;top:5176;width:285;height:54" filled="f" strokecolor="#24282b" strokeweight=".9pt"/>
              <v:shape id="_x0000_s22264" style="position:absolute;left:3833;top:4766;width:499;height:410" coordsize="28,23" path="m28,22r,l28,22r,l28,22r,l28,22r,l28,23r-1,l27,23r,l27,23r,l27,23r,l27,23r,l27,23,1,23r,l1,23r,l1,23r,l1,23r,l1,23,,23r,l,22r,l,22r,l,22r,l,22r,l,2r,l,2r,l,1r,l,1r,l,1r,l1,1,1,r,l1,r,l1,r,l1,r,l27,r,l27,r,l27,r,l27,r,l27,1r,l28,1r,l28,1r,l28,1r,1l28,2r,l28,2r,20xe" fillcolor="#a6abb2" strokecolor="#24282b" strokeweight=".9pt">
                <v:stroke joinstyle="miter"/>
                <v:path arrowok="t"/>
              </v:shape>
              <v:shape id="_x0000_s22265" style="position:absolute;left:3833;top:4766;width:499;height:410" coordsize="28,23" path="m28,22r,l28,22r,l28,22r,l28,22r,l28,23r-1,l27,23r,l27,23r,l27,23r,l27,23r,l27,23,1,23r,l1,23r,l1,23r,l1,23r,l1,23,,23r,l,22r,l,22r,l,22r,l,22r,l,2r,l,2r,l,1r,l,1r,l,1r,l1,1,1,r,l1,r,l1,r,l1,r,l27,r,l27,r,l27,r,l27,r,l27,1r,l28,1r,l28,1r,l28,1r,1l28,2r,l28,2r,20e" filled="f" strokecolor="#24282b" strokeweight=".9pt">
                <v:stroke joinstyle="miter"/>
                <v:path arrowok="t"/>
              </v:shape>
              <v:rect id="_x0000_s22266" style="position:absolute;left:4190;top:5301;width:160;height:90" strokecolor="#24282b" strokeweight=".9pt"/>
              <v:rect id="_x0000_s22267" style="position:absolute;left:4190;top:5301;width:160;height:90" filled="f" strokecolor="#24282b" strokeweight=".9pt"/>
              <v:shape id="_x0000_s22268" style="position:absolute;left:4225;top:5266;width:18;height:0" coordsize="1,0" path="m,l,,,,1,r,l,,,e" filled="f" strokecolor="#24282b" strokeweight=".9pt">
                <v:stroke joinstyle="miter"/>
                <v:path arrowok="t"/>
              </v:shape>
              <v:rect id="_x0000_s22269" style="position:absolute;left:4243;top:5266;width:36;height:35" filled="f" strokecolor="#24282b" strokeweight=".9pt"/>
              <v:rect id="_x0000_s22270" style="position:absolute;left:4190;top:5248;width:160;height:18" fillcolor="#a6abb2" strokecolor="#24282b" strokeweight=".9pt"/>
              <v:rect id="_x0000_s22271" style="position:absolute;left:4190;top:5248;width:160;height:18" filled="f" strokecolor="#24282b" strokeweight=".9pt"/>
              <v:oval id="_x0000_s22272" style="position:absolute;left:4314;top:5266;width:18;height:17" strokecolor="#24282b" strokeweight=".9pt">
                <v:stroke joinstyle="miter"/>
              </v:oval>
              <v:shape id="_x0000_s22273" style="position:absolute;left:3886;top:4819;width:393;height:304" coordsize="22,17" path="m1,r,l1,r,l,,,,,,,,,,,,,,,,,,,,,1r,l,1r,l,1,,17r,l,17r,l,17r,l,17r,l,17r,l,17r,l,17r,l,17r1,l1,17r,l1,17r20,l21,17r,l21,17r,l21,17r,l22,17r,l22,17r,l22,17r,l22,17r,l22,17r,l22,17r,l22,1r,l22,1r,l22,1,22,r,l22,r,l22,r,l22,,21,r,l21,r,l21,r,l21,,1,xe" fillcolor="#24282b" strokecolor="#24282b" strokeweight=".9pt">
                <v:stroke joinstyle="miter"/>
                <v:path arrowok="t"/>
              </v:shape>
              <v:shape id="_x0000_s22274" style="position:absolute;left:3886;top:4819;width:393;height:304" coordsize="22,17" path="m1,r,l1,r,l,,,,,,,,,,,,,,,,,,,,,1r,l,1r,l,1,,17r,l,17r,l,17r,l,17r,l,17r,l,17r,l,17r,l,17r1,l1,17r,l1,17r20,l21,17r,l21,17r,l21,17r,l22,17r,l22,17r,l22,17r,l22,17r,l22,17r,l22,17r,l22,1r,l22,1r,l22,1,22,r,l22,r,l22,r,l22,,21,r,l21,r,l21,r,l21,,1,e" filled="f" strokecolor="#24282b" strokeweight=".9pt">
                <v:stroke joinstyle="miter"/>
                <v:path arrowok="t"/>
              </v:shape>
              <v:shape id="_x0000_s22275" style="position:absolute;left:3780;top:5248;width:606;height:160" coordsize="34,9" path="m34,9l5,9,,8,,,23,r,8l32,8,32,r2,l34,9xe" fillcolor="#a6abb2" strokecolor="#24282b" strokeweight=".9pt">
                <v:stroke joinstyle="miter"/>
                <v:path arrowok="t"/>
              </v:shape>
              <v:shape id="_x0000_s22276" style="position:absolute;left:3780;top:5248;width:606;height:160" coordsize="34,9" path="m34,9l5,9,,8,,,23,r,8l32,8,32,r2,l34,9e" filled="f" strokecolor="#24282b" strokeweight=".9pt">
                <v:stroke joinstyle="miter"/>
                <v:path arrowok="t"/>
              </v:shape>
              <v:shape id="_x0000_s22277" style="position:absolute;left:3690;top:5444;width:731;height:143" coordsize="41,8" path="m41,4r,l41,5r,l41,5r,l41,5,39,8r,l38,8r,l38,8r,l38,8r,l38,8r,l38,8r,l38,8r,l37,8,,,,,,,,,,,,,,,,e" filled="f" strokecolor="#24282b" strokeweight=".9pt">
                <v:stroke joinstyle="miter"/>
                <v:path arrowok="t"/>
              </v:shape>
              <v:shape id="_x0000_s22278" style="position:absolute;left:3744;top:5391;width:36;height:17" coordsize="2,1" path="m,1r2,l2,,1,r,l,1xe" fillcolor="#24282b" strokecolor="#24282b" strokeweight=".9pt">
                <v:stroke joinstyle="miter"/>
                <v:path arrowok="t"/>
              </v:shape>
              <v:shape id="_x0000_s22279" style="position:absolute;left:3744;top:5391;width:36;height:17" coordsize="2,1" path="m,1r2,l2,,1,r,l,1e" filled="f" strokecolor="#24282b" strokeweight=".9pt">
                <v:stroke joinstyle="miter"/>
                <v:path arrowok="t"/>
              </v:shape>
              <v:shape id="_x0000_s22280" style="position:absolute;left:3708;top:5408;width:446;height:125" coordsize="25,7" path="m2,l,2,23,7,25,5,2,xe" fillcolor="#24282b" strokecolor="#24282b" strokeweight=".9pt">
                <v:stroke joinstyle="miter"/>
                <v:path arrowok="t"/>
              </v:shape>
              <v:shape id="_x0000_s22281" style="position:absolute;left:3708;top:5408;width:446;height:125" coordsize="25,7" path="m2,l,2,23,7,25,5,2,e" filled="f" strokecolor="#24282b" strokeweight=".9pt">
                <v:stroke joinstyle="miter"/>
                <v:path arrowok="t"/>
              </v:shape>
              <v:shape id="_x0000_s22282" style="position:absolute;left:3815;top:5408;width:357;height:72" coordsize="20,4" path="m,l20,4r-1,l,xe" fillcolor="#24282b" strokecolor="#24282b" strokeweight=".9pt">
                <v:stroke joinstyle="miter"/>
                <v:path arrowok="t"/>
              </v:shape>
              <v:shape id="_x0000_s22283" style="position:absolute;left:3815;top:5408;width:357;height:72" coordsize="20,4" path="m,l20,4r-1,l,,,e" filled="f" strokecolor="#24282b" strokeweight=".9pt">
                <v:stroke joinstyle="miter"/>
                <v:path arrowok="t"/>
              </v:shape>
              <v:shape id="_x0000_s22284" style="position:absolute;left:4136;top:5533;width:89;height:18" coordsize="5,1" path="m5,1l3,r,l2,r,l,,,,4,1r1,xe" fillcolor="#24282b" strokecolor="#24282b" strokeweight=".9pt">
                <v:stroke joinstyle="miter"/>
                <v:path arrowok="t"/>
              </v:shape>
              <v:shape id="_x0000_s22285" style="position:absolute;left:4136;top:5533;width:89;height:18" coordsize="5,1" path="m5,1l3,r,l2,r,l,,,,4,1r1,e" filled="f" strokecolor="#24282b" strokeweight=".9pt">
                <v:stroke joinstyle="miter"/>
                <v:path arrowok="t"/>
              </v:shape>
              <v:shape id="_x0000_s22286" style="position:absolute;left:4154;top:5498;width:89;height:35" coordsize="5,2" path="m4,2l5,,1,,,1,4,2xe" fillcolor="#24282b" strokecolor="#24282b" strokeweight=".9pt">
                <v:stroke joinstyle="miter"/>
                <v:path arrowok="t"/>
              </v:shape>
              <v:shape id="_x0000_s22287" style="position:absolute;left:4154;top:5498;width:89;height:35" coordsize="5,2" path="m4,2l5,,1,,,1,4,2e" filled="f" strokecolor="#24282b" strokeweight=".9pt">
                <v:stroke joinstyle="miter"/>
                <v:path arrowok="t"/>
              </v:shape>
              <v:shape id="_x0000_s22288" style="position:absolute;left:4172;top:5480;width:89;height:18" coordsize="5,1" path="m1,l5,1,4,1,,,1,xe" fillcolor="#24282b" strokecolor="#24282b" strokeweight=".9pt">
                <v:stroke joinstyle="miter"/>
                <v:path arrowok="t"/>
              </v:shape>
              <v:shape id="_x0000_s22289" style="position:absolute;left:4172;top:5480;width:89;height:18" coordsize="5,1" path="m1,l5,1,4,1,,,1,e" filled="f" strokecolor="#24282b" strokeweight=".9pt">
                <v:stroke joinstyle="miter"/>
                <v:path arrowok="t"/>
              </v:shape>
            </v:group>
            <v:rect id="_x0000_s22290" style="position:absolute;left:3815;top:5283;width:303;height:90" strokecolor="#24282b" strokeweight=".9pt"/>
            <v:rect id="_x0000_s22291" style="position:absolute;left:3815;top:5283;width:303;height:90" filled="f" strokecolor="#24282b" strokeweight=".9pt"/>
            <v:rect id="_x0000_s22292" style="position:absolute;left:4190;top:5266;width:142;height:35" strokecolor="#24282b" strokeweight=".9pt"/>
            <v:rect id="_x0000_s22293" style="position:absolute;left:4190;top:5266;width:142;height:35" filled="f" strokecolor="#24282b" strokeweight=".9pt"/>
            <v:rect id="_x0000_s22294" style="position:absolute;left:2015;top:7425;width:160;height:36" fillcolor="#24282b" strokecolor="#24282b" strokeweight=".9pt"/>
            <v:shape id="_x0000_s22295" style="position:absolute;left:1515;top:7550;width:731;height:232" coordsize="41,13" path="m37,13r,l37,13r,l38,13r,l38,13r,l38,13r,l38,13r,l38,13r,l38,13r,l38,13r,l41,9r,l41,9r,l41,9r,l41,7r,l41,7r,l41,7r,l41,7r,l41,7r,l41,7,33,5,29,4,4,r,l3,r,l3,r,l3,r,l3,r,l3,r,l3,r,l3,r,l2,r,l,3r,l,3,,5r,l,5r,l,5r,l,5r,l,5r,l,5r,l,5r,l12,8r25,5xe" fillcolor="#a6abb2" strokecolor="#24282b" strokeweight=".9pt">
              <v:stroke joinstyle="miter"/>
              <v:path arrowok="t"/>
            </v:shape>
            <v:shape id="_x0000_s22296" style="position:absolute;left:1515;top:7550;width:731;height:232" coordsize="41,13" path="m37,13r,l37,13r,l38,13r,l38,13r,l38,13r,l38,13r,l38,13r,l38,13r,l38,13r,l41,9r,l41,9r,l41,9r,l41,7r,l41,7r,l41,7r,l41,7r,l41,7r,l41,7,33,5,29,4,4,r,l3,r,l3,r,l3,r,l3,r,l3,r,l3,r,l3,r,l2,r,l,3r,l,3,,5r,l,5r,l,5r,l,5r,l,5r,l,5r,l,5r,l12,8r25,5e" filled="f" strokecolor="#24282b" strokeweight=".9pt">
              <v:stroke joinstyle="miter"/>
              <v:path arrowok="t"/>
            </v:shape>
            <v:shape id="_x0000_s22297" style="position:absolute;left:2068;top:7657;width:143;height:72" coordsize="8,4" path="m2,l,3,6,4,8,1,2,xe" fillcolor="#24282b" strokecolor="#24282b" strokeweight=".9pt">
              <v:stroke joinstyle="miter"/>
              <v:path arrowok="t"/>
            </v:shape>
            <v:shape id="_x0000_s22298" style="position:absolute;left:2068;top:7657;width:143;height:72" coordsize="8,4" path="m2,l,3,6,4,8,1,2,e" filled="f" strokecolor="#24282b" strokeweight=".9pt">
              <v:stroke joinstyle="miter"/>
              <v:path arrowok="t"/>
            </v:shape>
            <v:rect id="_x0000_s22299" style="position:absolute;left:1801;top:7390;width:214;height:18" fillcolor="#a6abb2" strokecolor="#24282b" strokeweight=".9pt"/>
            <v:rect id="_x0000_s22300" style="position:absolute;left:1801;top:7390;width:214;height:18" filled="f" strokecolor="#24282b" strokeweight=".9pt"/>
            <v:rect id="_x0000_s22301" style="position:absolute;left:1765;top:7336;width:285;height:54" fillcolor="#a6abb2" strokecolor="#24282b" strokeweight=".9pt"/>
            <v:rect id="_x0000_s22302" style="position:absolute;left:1765;top:7336;width:285;height:54" filled="f" strokecolor="#24282b" strokeweight=".9pt"/>
            <v:shape id="_x0000_s22303" style="position:absolute;left:1658;top:6926;width:499;height:410" coordsize="28,23" path="m28,22r,l28,22r,l28,22r,l28,22r,1l28,23r,l27,23r,l27,23r,l27,23r,l27,23r,l27,23,1,23r,l1,23r,l1,23r,l1,23r,l1,23r,l1,23r,l1,22r,l1,22,,22r,l,22r,l,1r,l,1r,l1,1r,l1,1r,l1,1r,l1,1r,l1,1r,l1,r,l1,r,l1,,27,r,l27,r,l27,r,1l27,1r,l27,1r1,l28,1r,l28,1r,l28,1r,l28,1r,l28,1r,21xe" fillcolor="#a6abb2" strokecolor="#24282b" strokeweight=".9pt">
              <v:stroke joinstyle="miter"/>
              <v:path arrowok="t"/>
            </v:shape>
            <v:shape id="_x0000_s22304" style="position:absolute;left:1658;top:6926;width:499;height:410" coordsize="28,23" path="m28,22r,l28,22r,l28,22r,l28,22r,1l28,23r,l27,23r,l27,23r,l27,23r,l27,23r,l27,23,1,23r,l1,23r,l1,23r,l1,23r,l1,23r,l1,23r,l1,22r,l1,22,,22r,l,22r,l,1r,l,1r,l1,1r,l1,1r,l1,1r,l1,1r,l1,1r,l1,r,l1,r,l1,,27,r,l27,r,l27,r,1l27,1r,l27,1r1,l28,1r,l28,1r,l28,1r,l28,1r,l28,1r,21e" filled="f" strokecolor="#24282b" strokeweight=".9pt">
              <v:stroke joinstyle="miter"/>
              <v:path arrowok="t"/>
            </v:shape>
            <v:rect id="_x0000_s22305" style="position:absolute;left:2015;top:7461;width:160;height:89" strokecolor="#24282b" strokeweight=".9pt"/>
            <v:rect id="_x0000_s22306" style="position:absolute;left:2015;top:7461;width:160;height:89" filled="f" strokecolor="#24282b" strokeweight=".9pt"/>
            <v:shape id="_x0000_s22307" style="position:absolute;left:2050;top:7425;width:18;height:18" coordsize="1,1" path="m,1r1,l1,r,l1,,,,,1e" filled="f" strokecolor="#24282b" strokeweight=".9pt">
              <v:stroke joinstyle="miter"/>
              <v:path arrowok="t"/>
            </v:shape>
            <v:rect id="_x0000_s22308" style="position:absolute;left:2086;top:7425;width:36;height:36" filled="f" strokecolor="#24282b" strokeweight=".9pt"/>
            <v:rect id="_x0000_s22309" style="position:absolute;left:2015;top:7408;width:160;height:17" fillcolor="#a6abb2" strokecolor="#24282b" strokeweight=".9pt"/>
            <v:rect id="_x0000_s22310" style="position:absolute;left:2015;top:7408;width:160;height:17" filled="f" strokecolor="#24282b" strokeweight=".9pt"/>
            <v:oval id="_x0000_s22311" style="position:absolute;left:2139;top:7425;width:1;height:18" strokecolor="#24282b" strokeweight=".9pt">
              <v:stroke joinstyle="miter"/>
            </v:oval>
            <v:shape id="_x0000_s22312" style="position:absolute;left:1711;top:6979;width:393;height:304" coordsize="22,17" path="m1,r,l1,r,l,,,,,,,,,,,,,,,1r,l,1r,l,1r,l,1,,17r,l,17r,l,17r,l,17r,l,17r,l,17r,l,17r,l1,17r,l1,17r,l21,17r1,l22,17r,l22,17r,l22,17r,l22,17r,l22,17r,l22,17r,l22,17r,l22,17r,l22,17,22,1r,l22,1r,l22,1r,l22,1,22,r,l22,r,l22,r,l22,r,l22,r,l22,,21,,1,xe" fillcolor="#24282b" strokecolor="#24282b" strokeweight=".9pt">
              <v:stroke joinstyle="miter"/>
              <v:path arrowok="t"/>
            </v:shape>
            <v:shape id="_x0000_s22313" style="position:absolute;left:1711;top:6979;width:393;height:304" coordsize="22,17" path="m1,r,l1,r,l,,,,,,,,,,,,,,,1r,l,1r,l,1r,l,1,,17r,l,17r,l,17r,l,17r,l,17r,l,17r,l,17r,l1,17r,l1,17r,l21,17r1,l22,17r,l22,17r,l22,17r,l22,17r,l22,17r,l22,17r,l22,17r,l22,17r,l22,17,22,1r,l22,1r,l22,1r,l22,1,22,r,l22,r,l22,r,l22,r,l22,r,l22,,21,,1,e" filled="f" strokecolor="#24282b" strokeweight=".9pt">
              <v:stroke joinstyle="miter"/>
              <v:path arrowok="t"/>
            </v:shape>
            <v:shape id="_x0000_s22314" style="position:absolute;left:1622;top:7408;width:589;height:160" coordsize="33,9" path="m33,9l5,9,,8,,,22,r,8l31,8,31,r2,l33,9xe" fillcolor="#a6abb2" strokecolor="#24282b" strokeweight=".9pt">
              <v:stroke joinstyle="miter"/>
              <v:path arrowok="t"/>
            </v:shape>
            <v:shape id="_x0000_s22315" style="position:absolute;left:1622;top:7408;width:589;height:160" coordsize="33,9" path="m33,9l5,9,,8,,,22,r,8l31,8,31,r2,l33,9e" filled="f" strokecolor="#24282b" strokeweight=".9pt">
              <v:stroke joinstyle="miter"/>
              <v:path arrowok="t"/>
            </v:shape>
            <v:shape id="_x0000_s22316" style="position:absolute;left:1515;top:7604;width:731;height:143" coordsize="41,8" path="m41,4r,l41,4r,l41,4r,l39,8r,l39,8r,l38,8r,l38,8r,l38,8r,l38,8r,l38,8r,l38,8r,l38,8,,,,,,,,,,,,,,,,e" filled="f" strokecolor="#24282b" strokeweight=".9pt">
              <v:stroke joinstyle="miter"/>
              <v:path arrowok="t"/>
            </v:shape>
            <v:shape id="_x0000_s22317" style="position:absolute;left:1569;top:7550;width:36;height:18" coordsize="2,1" path="m,1r2,l2,,1,,,1xe" fillcolor="#24282b" strokecolor="#24282b" strokeweight=".9pt">
              <v:stroke joinstyle="miter"/>
              <v:path arrowok="t"/>
            </v:shape>
            <v:shape id="_x0000_s22318" style="position:absolute;left:1569;top:7550;width:36;height:18" coordsize="2,1" path="m,1r2,l2,,1,,,1r,e" filled="f" strokecolor="#24282b" strokeweight=".9pt">
              <v:stroke joinstyle="miter"/>
              <v:path arrowok="t"/>
            </v:shape>
            <v:shape id="_x0000_s22319" style="position:absolute;left:1551;top:7568;width:446;height:125" coordsize="25,7" path="m1,l,2,22,7,25,5,1,xe" fillcolor="#24282b" strokecolor="#24282b" strokeweight=".9pt">
              <v:stroke joinstyle="miter"/>
              <v:path arrowok="t"/>
            </v:shape>
            <v:shape id="_x0000_s22320" style="position:absolute;left:1551;top:7568;width:446;height:125" coordsize="25,7" path="m1,l,2,22,7,25,5,1,e" filled="f" strokecolor="#24282b" strokeweight=".9pt">
              <v:stroke joinstyle="miter"/>
              <v:path arrowok="t"/>
            </v:shape>
            <v:shape id="_x0000_s22321" style="position:absolute;left:1640;top:7568;width:357;height:72" coordsize="20,4" path="m,l20,4r,l,xe" fillcolor="#24282b" strokecolor="#24282b" strokeweight=".9pt">
              <v:stroke joinstyle="miter"/>
              <v:path arrowok="t"/>
            </v:shape>
            <v:shape id="_x0000_s22322" style="position:absolute;left:1640;top:7568;width:357;height:72" coordsize="20,4" path="m,l20,4r,l,,,e" filled="f" strokecolor="#24282b" strokeweight=".9pt">
              <v:stroke joinstyle="miter"/>
              <v:path arrowok="t"/>
            </v:shape>
            <v:shape id="_x0000_s22323" style="position:absolute;left:1961;top:7675;width:89;height:36" coordsize="5,2" path="m5,2l3,2,3,1,2,r,1l1,,,1,4,2r1,xe" fillcolor="#24282b" strokecolor="#24282b" strokeweight=".9pt">
              <v:stroke joinstyle="miter"/>
              <v:path arrowok="t"/>
            </v:shape>
            <v:shape id="_x0000_s22324" style="position:absolute;left:1961;top:7675;width:89;height:36" coordsize="5,2" path="m5,2l3,2,3,1,2,r,1l1,,,1,4,2r1,e" filled="f" strokecolor="#24282b" strokeweight=".9pt">
              <v:stroke joinstyle="miter"/>
              <v:path arrowok="t"/>
            </v:shape>
            <v:shape id="_x0000_s22325" style="position:absolute;left:1979;top:7657;width:89;height:36" coordsize="5,2" path="m4,2l5,1,1,,,1,4,2xe" fillcolor="#24282b" strokecolor="#24282b" strokeweight=".9pt">
              <v:stroke joinstyle="miter"/>
              <v:path arrowok="t"/>
            </v:shape>
            <v:shape id="_x0000_s22326" style="position:absolute;left:1979;top:7657;width:89;height:36" coordsize="5,2" path="m4,2l5,1,1,,,1,4,2e" filled="f" strokecolor="#24282b" strokeweight=".9pt">
              <v:stroke joinstyle="miter"/>
              <v:path arrowok="t"/>
            </v:shape>
            <v:shape id="_x0000_s22327" style="position:absolute;left:2015;top:7640;width:71;height:17" coordsize="4,1" path="m,l4,1r,l,1,,xe" fillcolor="#24282b" strokecolor="#24282b" strokeweight=".9pt">
              <v:stroke joinstyle="miter"/>
              <v:path arrowok="t"/>
            </v:shape>
            <v:shape id="_x0000_s22328" style="position:absolute;left:2015;top:7640;width:71;height:17" coordsize="4,1" path="m,l4,1r,l,1,,e" filled="f" strokecolor="#24282b" strokeweight=".9pt">
              <v:stroke joinstyle="miter"/>
              <v:path arrowok="t"/>
            </v:shape>
            <v:rect id="_x0000_s22329" style="position:absolute;left:1640;top:7443;width:303;height:90" strokecolor="#24282b" strokeweight=".9pt"/>
            <v:rect id="_x0000_s22330" style="position:absolute;left:1640;top:7443;width:303;height:90" filled="f" strokecolor="#24282b" strokeweight=".9pt"/>
            <v:rect id="_x0000_s22331" style="position:absolute;left:2032;top:7443;width:143;height:18" strokecolor="#24282b" strokeweight=".9pt"/>
            <v:rect id="_x0000_s22332" style="position:absolute;left:2032;top:7443;width:143;height:18" filled="f" strokecolor="#24282b" strokeweight=".9pt"/>
            <v:rect id="_x0000_s22333" style="position:absolute;left:2015;top:7425;width:160;height:36" fillcolor="#24282b" strokecolor="#24282b" strokeweight=".9pt"/>
            <v:shape id="_x0000_s22334" style="position:absolute;left:1515;top:7550;width:731;height:232" coordsize="41,13" path="m37,13r,l37,13r,l38,13r,l38,13r,l38,13r,l38,13r,l38,13r,l38,13r,l38,13r,l41,9r,l41,9r,l41,9r,l41,7r,l41,7r,l41,7r,l41,7r,l41,7r,l41,7,33,5,29,4,4,r,l3,r,l3,r,l3,r,l3,r,l3,r,l3,r,l3,r,l2,r,l,3r,l,3,,5r,l,5r,l,5r,l,5r,l,5r,l,5r,l,5r,l12,8r25,5xe" fillcolor="#a6abb2" strokecolor="#24282b" strokeweight=".9pt">
              <v:stroke joinstyle="miter"/>
              <v:path arrowok="t"/>
            </v:shape>
            <v:shape id="_x0000_s22335" style="position:absolute;left:1515;top:7550;width:731;height:232" coordsize="41,13" path="m37,13r,l37,13r,l38,13r,l38,13r,l38,13r,l38,13r,l38,13r,l38,13r,l38,13r,l41,9r,l41,9r,l41,9r,l41,7r,l41,7r,l41,7r,l41,7r,l41,7r,l41,7,33,5,29,4,4,r,l3,r,l3,r,l3,r,l3,r,l3,r,l3,r,l3,r,l2,r,l,3r,l,3,,5r,l,5r,l,5r,l,5r,l,5r,l,5r,l,5r,l12,8r25,5e" filled="f" strokecolor="#24282b" strokeweight=".9pt">
              <v:stroke joinstyle="miter"/>
              <v:path arrowok="t"/>
            </v:shape>
            <v:shape id="_x0000_s22336" style="position:absolute;left:2068;top:7657;width:143;height:72" coordsize="8,4" path="m2,l,3,6,4,8,1,2,xe" fillcolor="#24282b" strokecolor="#24282b" strokeweight=".9pt">
              <v:stroke joinstyle="miter"/>
              <v:path arrowok="t"/>
            </v:shape>
            <v:shape id="_x0000_s22337" style="position:absolute;left:2068;top:7657;width:143;height:72" coordsize="8,4" path="m2,l,3,6,4,8,1,2,e" filled="f" strokecolor="#24282b" strokeweight=".9pt">
              <v:stroke joinstyle="miter"/>
              <v:path arrowok="t"/>
            </v:shape>
            <v:rect id="_x0000_s22338" style="position:absolute;left:1801;top:7390;width:214;height:18" fillcolor="#a6abb2" strokecolor="#24282b" strokeweight=".9pt"/>
            <v:rect id="_x0000_s22339" style="position:absolute;left:1801;top:7390;width:214;height:18" filled="f" strokecolor="#24282b" strokeweight=".9pt"/>
            <v:rect id="_x0000_s22340" style="position:absolute;left:1765;top:7336;width:285;height:54" fillcolor="#a6abb2" strokecolor="#24282b" strokeweight=".9pt"/>
            <v:rect id="_x0000_s22341" style="position:absolute;left:1765;top:7336;width:285;height:54" filled="f" strokecolor="#24282b" strokeweight=".9pt"/>
            <v:shape id="_x0000_s22342" style="position:absolute;left:1658;top:6926;width:499;height:410" coordsize="28,23" path="m28,22r,l28,22r,l28,22r,l28,22r,1l28,23r,l27,23r,l27,23r,l27,23r,l27,23r,l27,23,1,23r,l1,23r,l1,23r,l1,23r,l1,23r,l1,23r,l1,22r,l1,22,,22r,l,22r,l,1r,l,1r,l1,1r,l1,1r,l1,1r,l1,1r,l1,1r,l1,r,l1,r,l1,,27,r,l27,r,l27,r,1l27,1r,l27,1r1,l28,1r,l28,1r,l28,1r,l28,1r,l28,1r,21xe" fillcolor="#a6abb2" strokecolor="#24282b" strokeweight=".9pt">
              <v:stroke joinstyle="miter"/>
              <v:path arrowok="t"/>
            </v:shape>
            <v:shape id="_x0000_s22343" style="position:absolute;left:1658;top:6926;width:499;height:410" coordsize="28,23" path="m28,22r,l28,22r,l28,22r,l28,22r,1l28,23r,l27,23r,l27,23r,l27,23r,l27,23r,l27,23,1,23r,l1,23r,l1,23r,l1,23r,l1,23r,l1,23r,l1,22r,l1,22,,22r,l,22r,l,1r,l,1r,l1,1r,l1,1r,l1,1r,l1,1r,l1,1r,l1,r,l1,r,l1,,27,r,l27,r,l27,r,1l27,1r,l27,1r1,l28,1r,l28,1r,l28,1r,l28,1r,l28,1r,21e" filled="f" strokecolor="#24282b" strokeweight=".9pt">
              <v:stroke joinstyle="miter"/>
              <v:path arrowok="t"/>
            </v:shape>
            <v:rect id="_x0000_s22344" style="position:absolute;left:2015;top:7461;width:160;height:89" strokecolor="#24282b" strokeweight=".9pt"/>
            <v:rect id="_x0000_s22345" style="position:absolute;left:2015;top:7461;width:160;height:89" filled="f" strokecolor="#24282b" strokeweight=".9pt"/>
            <v:shape id="_x0000_s22346" style="position:absolute;left:2050;top:7425;width:18;height:18" coordsize="1,1" path="m,1r1,l1,r,l1,,,,,1e" filled="f" strokecolor="#24282b" strokeweight=".9pt">
              <v:stroke joinstyle="miter"/>
              <v:path arrowok="t"/>
            </v:shape>
            <v:rect id="_x0000_s22347" style="position:absolute;left:2086;top:7425;width:36;height:36" filled="f" strokecolor="#24282b" strokeweight=".9pt"/>
            <v:rect id="_x0000_s22348" style="position:absolute;left:2015;top:7408;width:160;height:17" fillcolor="#a6abb2" strokecolor="#24282b" strokeweight=".9pt"/>
            <v:rect id="_x0000_s22349" style="position:absolute;left:2015;top:7408;width:160;height:17" filled="f" strokecolor="#24282b" strokeweight=".9pt"/>
            <v:oval id="_x0000_s22350" style="position:absolute;left:2139;top:7425;width:1;height:18" strokecolor="#24282b" strokeweight=".9pt">
              <v:stroke joinstyle="miter"/>
            </v:oval>
            <v:shape id="_x0000_s22351" style="position:absolute;left:1711;top:6979;width:393;height:304" coordsize="22,17" path="m1,r,l1,r,l,,,,,,,,,,,,,,,1r,l,1r,l,1r,l,1,,17r,l,17r,l,17r,l,17r,l,17r,l,17r,l,17r,l1,17r,l1,17r,l21,17r1,l22,17r,l22,17r,l22,17r,l22,17r,l22,17r,l22,17r,l22,17r,l22,17r,l22,17,22,1r,l22,1r,l22,1r,l22,1,22,r,l22,r,l22,r,l22,r,l22,r,l22,,21,,1,xe" fillcolor="#24282b" strokecolor="#24282b" strokeweight=".9pt">
              <v:stroke joinstyle="miter"/>
              <v:path arrowok="t"/>
            </v:shape>
            <v:shape id="_x0000_s22352" style="position:absolute;left:1711;top:6979;width:393;height:304" coordsize="22,17" path="m1,r,l1,r,l,,,,,,,,,,,,,,,1r,l,1r,l,1r,l,1,,17r,l,17r,l,17r,l,17r,l,17r,l,17r,l,17r,l1,17r,l1,17r,l21,17r1,l22,17r,l22,17r,l22,17r,l22,17r,l22,17r,l22,17r,l22,17r,l22,17r,l22,17,22,1r,l22,1r,l22,1r,l22,1,22,r,l22,r,l22,r,l22,r,l22,r,l22,,21,,1,e" filled="f" strokecolor="#24282b" strokeweight=".9pt">
              <v:stroke joinstyle="miter"/>
              <v:path arrowok="t"/>
            </v:shape>
            <v:shape id="_x0000_s22353" style="position:absolute;left:1622;top:7408;width:589;height:160" coordsize="33,9" path="m33,9l5,9,,8,,,22,r,8l31,8,31,r2,l33,9xe" fillcolor="#a6abb2" strokecolor="#24282b" strokeweight=".9pt">
              <v:stroke joinstyle="miter"/>
              <v:path arrowok="t"/>
            </v:shape>
            <v:shape id="_x0000_s22354" style="position:absolute;left:1622;top:7408;width:589;height:160" coordsize="33,9" path="m33,9l5,9,,8,,,22,r,8l31,8,31,r2,l33,9e" filled="f" strokecolor="#24282b" strokeweight=".9pt">
              <v:stroke joinstyle="miter"/>
              <v:path arrowok="t"/>
            </v:shape>
            <v:shape id="_x0000_s22355" style="position:absolute;left:1515;top:7604;width:731;height:143" coordsize="41,8" path="m41,4r,l41,4r,l41,4r,l39,8r,l39,8r,l38,8r,l38,8r,l38,8r,l38,8r,l38,8r,l38,8r,l38,8,,,,,,,,,,,,,,,,e" filled="f" strokecolor="#24282b" strokeweight=".9pt">
              <v:stroke joinstyle="miter"/>
              <v:path arrowok="t"/>
            </v:shape>
            <v:shape id="_x0000_s22356" style="position:absolute;left:1569;top:7550;width:36;height:18" coordsize="2,1" path="m,1r2,l2,,1,,,1xe" fillcolor="#24282b" strokecolor="#24282b" strokeweight=".9pt">
              <v:stroke joinstyle="miter"/>
              <v:path arrowok="t"/>
            </v:shape>
            <v:shape id="_x0000_s22357" style="position:absolute;left:1569;top:7550;width:36;height:18" coordsize="2,1" path="m,1r2,l2,,1,,,1r,e" filled="f" strokecolor="#24282b" strokeweight=".9pt">
              <v:stroke joinstyle="miter"/>
              <v:path arrowok="t"/>
            </v:shape>
            <v:shape id="_x0000_s22358" style="position:absolute;left:1551;top:7568;width:446;height:125" coordsize="25,7" path="m1,l,2,22,7,25,5,1,xe" fillcolor="#24282b" strokecolor="#24282b" strokeweight=".9pt">
              <v:stroke joinstyle="miter"/>
              <v:path arrowok="t"/>
            </v:shape>
            <v:shape id="_x0000_s22359" style="position:absolute;left:1551;top:7568;width:446;height:125" coordsize="25,7" path="m1,l,2,22,7,25,5,1,e" filled="f" strokecolor="#24282b" strokeweight=".9pt">
              <v:stroke joinstyle="miter"/>
              <v:path arrowok="t"/>
            </v:shape>
            <v:shape id="_x0000_s22360" style="position:absolute;left:1640;top:7568;width:357;height:72" coordsize="20,4" path="m,l20,4r,l,xe" fillcolor="#24282b" strokecolor="#24282b" strokeweight=".9pt">
              <v:stroke joinstyle="miter"/>
              <v:path arrowok="t"/>
            </v:shape>
            <v:shape id="_x0000_s22361" style="position:absolute;left:1640;top:7568;width:357;height:72" coordsize="20,4" path="m,l20,4r,l,,,e" filled="f" strokecolor="#24282b" strokeweight=".9pt">
              <v:stroke joinstyle="miter"/>
              <v:path arrowok="t"/>
            </v:shape>
            <v:shape id="_x0000_s22362" style="position:absolute;left:1961;top:7675;width:89;height:36" coordsize="5,2" path="m5,2l3,2,3,1,2,r,1l1,,,1,4,2r1,xe" fillcolor="#24282b" strokecolor="#24282b" strokeweight=".9pt">
              <v:stroke joinstyle="miter"/>
              <v:path arrowok="t"/>
            </v:shape>
            <v:shape id="_x0000_s22363" style="position:absolute;left:1961;top:7675;width:89;height:36" coordsize="5,2" path="m5,2l3,2,3,1,2,r,1l1,,,1,4,2r1,e" filled="f" strokecolor="#24282b" strokeweight=".9pt">
              <v:stroke joinstyle="miter"/>
              <v:path arrowok="t"/>
            </v:shape>
            <v:shape id="_x0000_s22364" style="position:absolute;left:1979;top:7657;width:89;height:36" coordsize="5,2" path="m4,2l5,1,1,,,1,4,2xe" fillcolor="#24282b" strokecolor="#24282b" strokeweight=".9pt">
              <v:stroke joinstyle="miter"/>
              <v:path arrowok="t"/>
            </v:shape>
            <v:shape id="_x0000_s22365" style="position:absolute;left:1979;top:7657;width:89;height:36" coordsize="5,2" path="m4,2l5,1,1,,,1,4,2e" filled="f" strokecolor="#24282b" strokeweight=".9pt">
              <v:stroke joinstyle="miter"/>
              <v:path arrowok="t"/>
            </v:shape>
            <v:shape id="_x0000_s22366" style="position:absolute;left:2015;top:7640;width:71;height:17" coordsize="4,1" path="m,l4,1r,l,1,,xe" fillcolor="#24282b" strokecolor="#24282b" strokeweight=".9pt">
              <v:stroke joinstyle="miter"/>
              <v:path arrowok="t"/>
            </v:shape>
            <v:shape id="_x0000_s22367" style="position:absolute;left:2015;top:7640;width:71;height:17" coordsize="4,1" path="m,l4,1r,l,1,,e" filled="f" strokecolor="#24282b" strokeweight=".9pt">
              <v:stroke joinstyle="miter"/>
              <v:path arrowok="t"/>
            </v:shape>
            <v:rect id="_x0000_s22368" style="position:absolute;left:1640;top:7443;width:303;height:90" strokecolor="#24282b" strokeweight=".9pt"/>
            <v:rect id="_x0000_s22369" style="position:absolute;left:1640;top:7443;width:303;height:90" filled="f" strokecolor="#24282b" strokeweight=".9pt"/>
            <v:rect id="_x0000_s22370" style="position:absolute;left:2032;top:7443;width:143;height:18" strokecolor="#24282b" strokeweight=".9pt"/>
            <v:rect id="_x0000_s22371" style="position:absolute;left:2032;top:7443;width:143;height:18" filled="f" strokecolor="#24282b" strokeweight=".9pt"/>
            <v:shape id="_x0000_s22372" style="position:absolute;left:1640;top:5051;width:571;height:839" coordsize="32,47" path="m32,1r,l32,1r,l32,1r,l32,1,31,r,l31,r,l31,r,l31,r,l31,r,l31,,2,,1,r,l1,r,l1,r,l1,r,l1,r,l1,1,,1r,l,1r,l,1r,l,46r,l,47r,l,47r,l,47r,l,47r,l1,47r,l1,47r,l1,47r,l1,47r,l31,47r,l31,47r,l31,47r,l32,47r,l32,47r,l32,47r,l32,47r,-1l32,46,32,1xe" fillcolor="#a6abb2" strokecolor="#24282b" strokeweight=".9pt">
              <v:stroke joinstyle="miter"/>
              <v:path arrowok="t"/>
            </v:shape>
            <v:shape id="_x0000_s22373" style="position:absolute;left:1640;top:5051;width:571;height:839" coordsize="32,47" path="m32,1r,l32,1r,l32,1r,l32,1,31,r,l31,r,l31,r,l31,r,l31,r,l31,,2,,1,r,l1,r,l1,r,l1,r,l1,r,l1,1,,1r,l,1r,l,1r,l,46r,l,47r,l,47r,l,47r,l,47r,l1,47r,l1,47r,l1,47r,l1,47r,l31,47r,l31,47r,l31,47r,l32,47r,l32,47r,l32,47r,l32,47r,-1l32,46,32,1e" filled="f" strokecolor="#24282b" strokeweight=".9pt">
              <v:stroke joinstyle="miter"/>
              <v:path arrowok="t"/>
            </v:shape>
            <v:shape id="_x0000_s22374" style="position:absolute;left:1694;top:5141;width:463;height:482" coordsize="26,27" path="m2,hdc1,,1,,1,,1,,,,,,,1,,1,,1v,,,1,,1c,10,,18,,26v,,,,,c,26,,27,,27v,,1,,1,c1,27,1,27,2,27v7,,15,,22,c25,27,25,27,25,27v,,1,,1,c26,27,26,26,26,26v,-8,,-16,,-24c26,1,26,1,26,v,,-1,,-1,c25,,25,,24,,17,,9,,2,xe" strokecolor="#24282b" strokeweight=".9pt">
              <v:stroke joinstyle="miter"/>
              <v:path arrowok="t"/>
            </v:shape>
            <v:shape id="_x0000_s22375" style="position:absolute;left:1408;top:5908;width:1052;height:232" coordsize="59,13" path="m55,r,l55,r,l55,r1,l56,r,1l56,1r,l56,1r,l56,1r,l56,1r,l56,1r,l59,9r,l59,9r,l59,10r,l59,10r,3l59,13r,l59,13r,l59,13r,l59,13r,l59,13r,l59,13r,l59,13r,l58,13r,l58,13r-14,l16,13,1,13,,13r,l,13r,l,13r,l,13r,l,13r,l,13r,l,13r,l,13,,10r,l,10r,l,10,,9r,l,9r,l3,1r,l3,1r,l3,1r,l3,1r,l3,1r,l4,1,4,r,l4,r,l4,r,l4,,18,r,2l7,2r,l7,2r,l7,2r,l7,2r,l7,2,6,2r,1l6,3r,l6,3r,l6,3r,l4,9r,l4,9r,l4,9r,l4,9r,l4,9r,l4,9r,l4,9r,l56,9r,l56,9r,l56,9r,l56,9r,l56,9r,l56,9r,l56,9r,l54,3r,l54,3r,l54,3r,l54,3r,-1l54,2r,l54,2r,l54,2r-1,l53,2r,l53,2,22,2,22,,55,xe" fillcolor="#a6abb2" strokecolor="#24282b" strokeweight=".9pt">
              <v:stroke joinstyle="miter"/>
              <v:path arrowok="t"/>
            </v:shape>
            <v:shape id="_x0000_s22376" style="position:absolute;left:1408;top:5908;width:1052;height:232" coordsize="59,13" path="m55,r,l55,r,l55,r1,l56,r,1l56,1r,l56,1r,l56,1r,l56,1r,l56,1r,l59,9r,l59,9r,l59,10r,l59,10r,3l59,13r,l59,13r,l59,13r,l59,13r,l59,13r,l59,13r,l59,13r,l58,13r,l58,13r-14,l16,13,1,13,,13r,l,13r,l,13r,l,13r,l,13r,l,13r,l,13r,l,13,,10r,l,10r,l,10,,9r,l,9r,l3,1r,l3,1r,l3,1r,l3,1r,l3,1r,l4,1,4,r,l4,r,l4,r,l4,,18,r,2l7,2r,l7,2r,l7,2r,l7,2r,l7,2,6,2r,1l6,3r,l6,3r,l6,3r,l4,9r,l4,9r,l4,9r,l4,9r,l4,9r,l4,9r,l4,9r,l56,9r,l56,9r,l56,9r,l56,9r,l56,9r,l56,9r,l56,9r,l54,3r,l54,3r,l54,3r,l54,3r,-1l54,2r,l54,2r,l54,2r-1,l53,2r,l53,2,22,2,22,,55,e" filled="f" strokecolor="#24282b" strokeweight=".9pt">
              <v:stroke joinstyle="miter"/>
              <v:path arrowok="t"/>
            </v:shape>
            <v:shape id="_x0000_s22377" style="position:absolute;left:1408;top:6087;width:1052;height:0" coordsize="59,0" path="m,l,,,,,,,,,,,,,,59,r,l59,r,l59,r,l59,r,l59,r,e" filled="f" strokecolor="#24282b" strokeweight=".9pt">
              <v:stroke joinstyle="miter"/>
              <v:path arrowok="t"/>
            </v:shape>
            <v:rect id="_x0000_s22378" style="position:absolute;left:1658;top:5890;width:535;height:18" strokecolor="#24282b" strokeweight=".9pt"/>
            <v:rect id="_x0000_s22379" style="position:absolute;left:1658;top:5890;width:535;height:18" filled="f" strokecolor="#24282b" strokeweight=".9pt"/>
            <v:line id="_x0000_s22380" style="position:absolute" from="1694,5783" to="2175,5783" strokecolor="#24282b" strokeweight=".9pt">
              <v:stroke joinstyle="miter"/>
            </v:line>
            <v:rect id="_x0000_s22381" style="position:absolute;left:1694;top:5676;width:481;height:18" filled="f" strokecolor="#24282b" strokeweight=".9pt"/>
            <v:line id="_x0000_s22382" style="position:absolute" from="1694,5712" to="2175,5712" strokecolor="#24282b" strokeweight=".9pt">
              <v:stroke joinstyle="miter"/>
            </v:line>
            <v:line id="_x0000_s22383" style="position:absolute" from="1694,5748" to="2175,5748" strokecolor="#24282b" strokeweight=".9pt">
              <v:stroke joinstyle="miter"/>
            </v:line>
            <v:line id="_x0000_s22384" style="position:absolute" from="1890,5676" to="1890,5694" strokecolor="#24282b" strokeweight=".9pt">
              <v:stroke joinstyle="miter"/>
            </v:line>
            <v:line id="_x0000_s22385" style="position:absolute;flip:y" from="2122,5676" to="2122,5694" strokecolor="#24282b" strokeweight=".9pt">
              <v:stroke joinstyle="miter"/>
            </v:line>
            <v:shape id="_x0000_s22386" style="position:absolute;left:1711;top:5176;width:428;height:411" coordsize="24,23" path="m1,23r,l1,23r,l1,23r,-1l1,22r,l1,22,,22r,l,22r,l,22r,l,22,,21r,l,21,,1r,l,1r,l,1r,l,1r,l,1r,l1,1,1,r,l1,r,l1,r,l1,r,l23,r,l23,r,l23,r,l23,r1,l24,1r,l24,1r,l24,1r,l24,1r,l24,1r,l24,1r,20l24,21r,l24,22r,l24,22r,l24,22r,l24,22r,l24,22r-1,l23,22r,1l23,23r,l23,23r,l1,23xe" fillcolor="#a6abb2" strokecolor="#24282b" strokeweight=".9pt">
              <v:stroke joinstyle="miter"/>
              <v:path arrowok="t"/>
            </v:shape>
            <v:shape id="_x0000_s22387" style="position:absolute;left:1711;top:5176;width:428;height:411" coordsize="24,23" path="m1,23r,l1,23r,l1,23r,-1l1,22r,l1,22,,22r,l,22r,l,22r,l,22,,21r,l,21,,1r,l,1r,l,1r,l,1r,l,1r,l1,1,1,r,l1,r,l1,r,l1,r,l23,r,l23,r,l23,r,l23,r1,l24,1r,l24,1r,l24,1r,l24,1r,l24,1r,l24,1r,20l24,21r,l24,22r,l24,22r,l24,22r,l24,22r,l24,22r-1,l23,22r,1l23,23r,l23,23r,l1,23e" filled="f" strokecolor="#24282b" strokeweight=".9pt">
              <v:stroke joinstyle="miter"/>
              <v:path arrowok="t"/>
            </v:shape>
            <v:oval id="_x0000_s22388" style="position:absolute;left:2122;top:5694;width:17;height:1" strokecolor="#24282b" strokeweight=".9pt">
              <v:stroke joinstyle="miter"/>
            </v:oval>
            <v:oval id="_x0000_s22389" style="position:absolute;left:2122;top:5801;width:17;height:18" strokecolor="#24282b" strokeweight=".9pt">
              <v:stroke joinstyle="miter"/>
            </v:oval>
            <v:rect id="_x0000_s22390" style="position:absolute;left:1890;top:5783;width:232;height:36" strokecolor="#24282b" strokeweight=".9pt"/>
            <v:rect id="_x0000_s22391" style="position:absolute;left:1890;top:5783;width:232;height:36" filled="f" strokecolor="#24282b" strokeweight=".9pt"/>
            <v:rect id="_x0000_s22392" style="position:absolute;left:2122;top:5783;width:53;height:36" filled="f" strokecolor="#24282b" strokeweight=".9pt"/>
            <v:rect id="_x0000_s22393" style="position:absolute;left:1694;top:5783;width:196;height:36" filled="f" strokecolor="#24282b" strokeweight=".9pt"/>
            <v:rect id="_x0000_s22394" style="position:absolute;left:1729;top:5908;width:72;height:36" strokecolor="#24282b" strokeweight=".9pt"/>
            <v:rect id="_x0000_s22395" style="position:absolute;left:1729;top:5908;width:72;height:36" filled="f" strokecolor="#24282b" strokeweight=".9pt"/>
            <v:shape id="_x0000_s22396" style="position:absolute;left:1480;top:5944;width:695;height:125" coordsize="39,7" path="m37,l3,r,l3,r,l3,r,l3,r,l3,,2,r,1l2,1r,l2,1r,l2,1r,l,7r,l,7r,l,7r,l,7r,l,7r,l,7r,l,7r39,l37,xe" fillcolor="#a6abb2" strokecolor="#24282b" strokeweight=".9pt">
              <v:stroke joinstyle="miter"/>
              <v:path arrowok="t"/>
            </v:shape>
            <v:shape id="_x0000_s22397" style="position:absolute;left:1480;top:5944;width:695;height:125" coordsize="39,7" path="m37,l3,r,l3,r,l3,r,l3,r,l3,,2,r,1l2,1r,l2,1r,l2,1r,l,7r,l,7r,l,7r,l,7r,l,7r,l,7r,l,7r39,l37,e" filled="f" strokecolor="#24282b" strokeweight=".9pt">
              <v:stroke joinstyle="miter"/>
              <v:path arrowok="t"/>
            </v:shape>
            <v:shape id="_x0000_s22398" style="position:absolute;left:2193;top:5944;width:214;height:125" coordsize="12,7" path="m,l9,r,l9,r,l9,r1,l10,r,l10,r,l10,r,1l10,1r,l10,1r,l10,1r,l12,7r,l12,7r,l12,7r,l12,7r,l12,7r,l12,7r,l12,7r,l1,7,,xe" fillcolor="#a6abb2" strokecolor="#24282b" strokeweight=".9pt">
              <v:stroke joinstyle="miter"/>
              <v:path arrowok="t"/>
            </v:shape>
            <v:shape id="_x0000_s22399" style="position:absolute;left:2193;top:5944;width:214;height:125" coordsize="12,7" path="m,l9,r,l9,r,l9,r1,l10,r,l10,r,l10,r,1l10,1r,l10,1r,l10,1r,l12,7r,l12,7r,l12,7r,l12,7r,l12,7r,l12,7r,l12,7r,l1,7,,e" filled="f" strokecolor="#24282b" strokeweight=".9pt">
              <v:stroke joinstyle="miter"/>
              <v:path arrowok="t"/>
            </v:shape>
            <v:shape id="_x0000_s22400" style="position:absolute;left:2157;top:5944;width:54;height:125" coordsize="3,7" path="m1,7l,,2,,3,7,1,7xe" strokecolor="#24282b" strokeweight=".9pt">
              <v:stroke joinstyle="miter"/>
              <v:path arrowok="t"/>
            </v:shape>
            <v:shape id="_x0000_s22401" style="position:absolute;left:2157;top:5944;width:54;height:125" coordsize="3,7" path="m1,7l,,2,,3,7,1,7e" filled="f" strokecolor="#24282b" strokeweight=".9pt">
              <v:stroke joinstyle="miter"/>
              <v:path arrowok="t"/>
            </v:shape>
            <v:shape id="_x0000_s22402" style="position:absolute;left:1640;top:5051;width:571;height:839" coordsize="32,47" path="m32,1r,l32,1r,l32,1r,l32,1,31,r,l31,r,l31,r,l31,r,l31,r,l31,,2,,1,r,l1,r,l1,r,l1,r,l1,r,l1,1,,1r,l,1r,l,1r,l,46r,l,47r,l,47r,l,47r,l,47r,l1,47r,l1,47r,l1,47r,l1,47r,l31,47r,l31,47r,l31,47r,l32,47r,l32,47r,l32,47r,l32,47r,-1l32,46,32,1xe" fillcolor="#a6abb2" strokecolor="#24282b" strokeweight=".9pt">
              <v:stroke joinstyle="miter"/>
              <v:path arrowok="t"/>
            </v:shape>
            <v:shape id="_x0000_s22403" style="position:absolute;left:1640;top:5051;width:571;height:839" coordsize="32,47" path="m32,1r,l32,1r,l32,1r,l32,1,31,r,l31,r,l31,r,l31,r,l31,r,l31,,2,,1,r,l1,r,l1,r,l1,r,l1,r,l1,1,,1r,l,1r,l,1r,l,46r,l,47r,l,47r,l,47r,l,47r,l1,47r,l1,47r,l1,47r,l1,47r,l31,47r,l31,47r,l31,47r,l32,47r,l32,47r,l32,47r,l32,47r,-1l32,46,32,1e" filled="f" strokecolor="#24282b" strokeweight=".9pt">
              <v:stroke joinstyle="miter"/>
              <v:path arrowok="t"/>
            </v:shape>
            <v:shape id="_x0000_s22404" style="position:absolute;left:1694;top:5141;width:463;height:482" coordsize="26,27" path="m2,hdc1,,1,,1,,1,,,,,,,1,,1,,1v,,,1,,1c,10,,18,,26v,,,,,c,26,,27,,27v,,1,,1,c1,27,1,27,2,27v7,,15,,22,c25,27,25,27,25,27v,,1,,1,c26,27,26,26,26,26v,-8,,-16,,-24c26,1,26,1,26,v,,-1,,-1,c25,,25,,24,,17,,9,,2,xe" strokecolor="#24282b" strokeweight=".9pt">
              <v:stroke joinstyle="miter"/>
              <v:path arrowok="t"/>
            </v:shape>
            <v:shape id="_x0000_s22405" style="position:absolute;left:1408;top:5908;width:1052;height:232" coordsize="59,13" path="m55,r,l55,r,l55,r1,l56,r,1l56,1r,l56,1r,l56,1r,l56,1r,l56,1r,l59,9r,l59,9r,l59,10r,l59,10r,3l59,13r,l59,13r,l59,13r,l59,13r,l59,13r,l59,13r,l59,13r,l58,13r,l58,13r-14,l16,13,1,13,,13r,l,13r,l,13r,l,13r,l,13r,l,13r,l,13r,l,13,,10r,l,10r,l,10,,9r,l,9r,l3,1r,l3,1r,l3,1r,l3,1r,l3,1r,l4,1,4,r,l4,r,l4,r,l4,,18,r,2l7,2r,l7,2r,l7,2r,l7,2r,l7,2,6,2r,1l6,3r,l6,3r,l6,3r,l4,9r,l4,9r,l4,9r,l4,9r,l4,9r,l4,9r,l4,9r,l56,9r,l56,9r,l56,9r,l56,9r,l56,9r,l56,9r,l56,9r,l54,3r,l54,3r,l54,3r,l54,3r,-1l54,2r,l54,2r,l54,2r-1,l53,2r,l53,2,22,2,22,,55,xe" fillcolor="#a6abb2" strokecolor="#24282b" strokeweight=".9pt">
              <v:stroke joinstyle="miter"/>
              <v:path arrowok="t"/>
            </v:shape>
            <v:shape id="_x0000_s22406" style="position:absolute;left:1408;top:5908;width:1052;height:232" coordsize="59,13" path="m55,r,l55,r,l55,r1,l56,r,1l56,1r,l56,1r,l56,1r,l56,1r,l56,1r,l59,9r,l59,9r,l59,10r,l59,10r,3l59,13r,l59,13r,l59,13r,l59,13r,l59,13r,l59,13r,l59,13r,l58,13r,l58,13r-14,l16,13,1,13,,13r,l,13r,l,13r,l,13r,l,13r,l,13r,l,13r,l,13,,10r,l,10r,l,10,,9r,l,9r,l3,1r,l3,1r,l3,1r,l3,1r,l3,1r,l4,1,4,r,l4,r,l4,r,l4,,18,r,2l7,2r,l7,2r,l7,2r,l7,2r,l7,2,6,2r,1l6,3r,l6,3r,l6,3r,l4,9r,l4,9r,l4,9r,l4,9r,l4,9r,l4,9r,l4,9r,l56,9r,l56,9r,l56,9r,l56,9r,l56,9r,l56,9r,l56,9r,l54,3r,l54,3r,l54,3r,l54,3r,-1l54,2r,l54,2r,l54,2r-1,l53,2r,l53,2,22,2,22,,55,e" filled="f" strokecolor="#24282b" strokeweight=".9pt">
              <v:stroke joinstyle="miter"/>
              <v:path arrowok="t"/>
            </v:shape>
            <v:shape id="_x0000_s22407" style="position:absolute;left:1408;top:6087;width:1052;height:0" coordsize="59,0" path="m,l,,,,,,,,,,,,,,59,r,l59,r,l59,r,l59,r,l59,r,e" filled="f" strokecolor="#24282b" strokeweight=".9pt">
              <v:stroke joinstyle="miter"/>
              <v:path arrowok="t"/>
            </v:shape>
            <v:rect id="_x0000_s22408" style="position:absolute;left:1658;top:5890;width:535;height:18" strokecolor="#24282b" strokeweight=".9pt"/>
            <v:rect id="_x0000_s22409" style="position:absolute;left:1658;top:5890;width:535;height:18" filled="f" strokecolor="#24282b" strokeweight=".9pt"/>
            <v:line id="_x0000_s22410" style="position:absolute" from="1694,5783" to="2175,5783" strokecolor="#24282b" strokeweight=".9pt">
              <v:stroke joinstyle="miter"/>
            </v:line>
            <v:rect id="_x0000_s22411" style="position:absolute;left:1694;top:5676;width:481;height:18" filled="f" strokecolor="#24282b" strokeweight=".9pt"/>
            <v:line id="_x0000_s22412" style="position:absolute" from="1694,5712" to="2175,5712" strokecolor="#24282b" strokeweight=".9pt">
              <v:stroke joinstyle="miter"/>
            </v:line>
            <v:line id="_x0000_s22413" style="position:absolute" from="1694,5748" to="2175,5748" strokecolor="#24282b" strokeweight=".9pt">
              <v:stroke joinstyle="miter"/>
            </v:line>
            <v:line id="_x0000_s22414" style="position:absolute" from="1890,5676" to="1890,5694" strokecolor="#24282b" strokeweight=".9pt">
              <v:stroke joinstyle="miter"/>
            </v:line>
            <v:line id="_x0000_s22415" style="position:absolute;flip:y" from="2122,5676" to="2122,5694" strokecolor="#24282b" strokeweight=".9pt">
              <v:stroke joinstyle="miter"/>
            </v:line>
            <v:shape id="_x0000_s22416" style="position:absolute;left:1711;top:5176;width:428;height:411" coordsize="24,23" path="m1,23r,l1,23r,l1,23r,-1l1,22r,l1,22,,22r,l,22r,l,22r,l,22,,21r,l,21,,1r,l,1r,l,1r,l,1r,l,1r,l1,1,1,r,l1,r,l1,r,l1,r,l23,r,l23,r,l23,r,l23,r1,l24,1r,l24,1r,l24,1r,l24,1r,l24,1r,l24,1r,20l24,21r,l24,22r,l24,22r,l24,22r,l24,22r,l24,22r-1,l23,22r,1l23,23r,l23,23r,l1,23xe" fillcolor="#a6abb2" strokecolor="#24282b" strokeweight=".9pt">
              <v:stroke joinstyle="miter"/>
              <v:path arrowok="t"/>
            </v:shape>
            <v:shape id="_x0000_s22417" style="position:absolute;left:1711;top:5176;width:428;height:411" coordsize="24,23" path="m1,23r,l1,23r,l1,23r,-1l1,22r,l1,22,,22r,l,22r,l,22r,l,22,,21r,l,21,,1r,l,1r,l,1r,l,1r,l,1r,l1,1,1,r,l1,r,l1,r,l1,r,l23,r,l23,r,l23,r,l23,r1,l24,1r,l24,1r,l24,1r,l24,1r,l24,1r,l24,1r,20l24,21r,l24,22r,l24,22r,l24,22r,l24,22r,l24,22r-1,l23,22r,1l23,23r,l23,23r,l1,23e" filled="f" strokecolor="#24282b" strokeweight=".9pt">
              <v:stroke joinstyle="miter"/>
              <v:path arrowok="t"/>
            </v:shape>
            <v:oval id="_x0000_s22418" style="position:absolute;left:2122;top:5694;width:17;height:1" strokecolor="#24282b" strokeweight=".9pt">
              <v:stroke joinstyle="miter"/>
            </v:oval>
            <v:oval id="_x0000_s22419" style="position:absolute;left:2122;top:5801;width:17;height:18" strokecolor="#24282b" strokeweight=".9pt">
              <v:stroke joinstyle="miter"/>
            </v:oval>
            <v:rect id="_x0000_s22420" style="position:absolute;left:1890;top:5783;width:232;height:36" strokecolor="#24282b" strokeweight=".9pt"/>
            <v:rect id="_x0000_s22421" style="position:absolute;left:1890;top:5783;width:232;height:36" filled="f" strokecolor="#24282b" strokeweight=".9pt"/>
            <v:rect id="_x0000_s22422" style="position:absolute;left:2122;top:5783;width:53;height:36" filled="f" strokecolor="#24282b" strokeweight=".9pt"/>
            <v:rect id="_x0000_s22423" style="position:absolute;left:1694;top:5783;width:196;height:36" filled="f" strokecolor="#24282b" strokeweight=".9pt"/>
            <v:rect id="_x0000_s22424" style="position:absolute;left:1729;top:5908;width:72;height:36" strokecolor="#24282b" strokeweight=".9pt"/>
            <v:rect id="_x0000_s22425" style="position:absolute;left:1729;top:5908;width:72;height:36" filled="f" strokecolor="#24282b" strokeweight=".9pt"/>
            <v:shape id="_x0000_s22426" style="position:absolute;left:1480;top:5944;width:695;height:125" coordsize="39,7" path="m37,l3,r,l3,r,l3,r,l3,r,l3,,2,r,1l2,1r,l2,1r,l2,1r,l,7r,l,7r,l,7r,l,7r,l,7r,l,7r,l,7r39,l37,xe" fillcolor="#a6abb2" strokecolor="#24282b" strokeweight=".9pt">
              <v:stroke joinstyle="miter"/>
              <v:path arrowok="t"/>
            </v:shape>
            <v:shape id="_x0000_s22427" style="position:absolute;left:1480;top:5944;width:695;height:125" coordsize="39,7" path="m37,l3,r,l3,r,l3,r,l3,r,l3,,2,r,1l2,1r,l2,1r,l2,1r,l,7r,l,7r,l,7r,l,7r,l,7r,l,7r,l,7r39,l37,e" filled="f" strokecolor="#24282b" strokeweight=".9pt">
              <v:stroke joinstyle="miter"/>
              <v:path arrowok="t"/>
            </v:shape>
            <v:shape id="_x0000_s22428" style="position:absolute;left:2193;top:5944;width:214;height:125" coordsize="12,7" path="m,l9,r,l9,r,l9,r1,l10,r,l10,r,l10,r,1l10,1r,l10,1r,l10,1r,l12,7r,l12,7r,l12,7r,l12,7r,l12,7r,l12,7r,l12,7r,l1,7,,xe" fillcolor="#a6abb2" strokecolor="#24282b" strokeweight=".9pt">
              <v:stroke joinstyle="miter"/>
              <v:path arrowok="t"/>
            </v:shape>
            <v:shape id="_x0000_s22429" style="position:absolute;left:2193;top:5944;width:214;height:125" coordsize="12,7" path="m,l9,r,l9,r,l9,r1,l10,r,l10,r,l10,r,1l10,1r,l10,1r,l10,1r,l12,7r,l12,7r,l12,7r,l12,7r,l12,7r,l12,7r,l12,7r,l1,7,,e" filled="f" strokecolor="#24282b" strokeweight=".9pt">
              <v:stroke joinstyle="miter"/>
              <v:path arrowok="t"/>
            </v:shape>
            <v:shape id="_x0000_s22430" style="position:absolute;left:2157;top:5944;width:54;height:125" coordsize="3,7" path="m1,7l,,2,,3,7,1,7xe" strokecolor="#24282b" strokeweight=".9pt">
              <v:stroke joinstyle="miter"/>
              <v:path arrowok="t"/>
            </v:shape>
            <v:shape id="_x0000_s22431" style="position:absolute;left:2157;top:5944;width:54;height:125" coordsize="3,7" path="m1,7l,,2,,3,7,1,7e" filled="f" strokecolor="#24282b" strokeweight=".9pt">
              <v:stroke joinstyle="miter"/>
              <v:path arrowok="t"/>
            </v:shape>
            <v:line id="_x0000_s22432" style="position:absolute;flip:y" from="1890,6158" to="1890,6908" strokecolor="#24282b" strokeweight="1.8pt">
              <v:stroke endcap="round"/>
            </v:line>
            <v:line id="_x0000_s22433" style="position:absolute" from="2211,5266" to="3780,5266" strokecolor="#24282b" strokeweight="1.8pt">
              <v:stroke joinstyle="miter" endcap="square"/>
            </v:line>
            <v:shape id="_x0000_s22434" style="position:absolute;left:4564;top:6872;width:143;height:179" coordsize="8,10" path="m3,1l2,4,1,7,,10,1,9r1,l3,8r,l4,8r,l5,8,4,7r1,l5,7r1,l6,7,7,8r,l7,9r1,l8,7,8,6,7,4,7,2,7,1,7,,3,1xe" fillcolor="#e54200" strokecolor="#24282b" strokeweight=".9pt">
              <v:stroke joinstyle="miter"/>
              <v:path arrowok="t"/>
            </v:shape>
            <v:oval id="_x0000_s22435" style="position:absolute;left:4600;top:6801;width:89;height:107" fillcolor="#e9e600" strokecolor="#24282b" strokeweight=".9pt">
              <v:stroke joinstyle="miter"/>
            </v:oval>
            <v:shape id="_x0000_s22436" style="position:absolute;left:4600;top:6819;width:89;height:89" coordsize="5,5" path="m3,r,1l2,r,1l2,r,1l1,1r1,l1,1,2,2,1,2r1,l,2r2,l1,3r1,l1,4,2,3,1,4r1,l2,4r,l2,5,3,4r,1l3,4r,1l3,4,4,5,4,4r,l4,3,5,4,4,3r1,l4,2r1,l4,2r1,l4,2,5,1,4,1r1,l4,1,4,r,1l4,,3,1,3,xe" fillcolor="#878d3b" strokecolor="#24282b" strokeweight=".9pt">
              <v:stroke joinstyle="miter"/>
              <v:path arrowok="t"/>
            </v:shape>
            <v:oval id="_x0000_s22437" style="position:absolute;left:4617;top:6819;width:72;height:71" fillcolor="#e9e600" strokecolor="#878d3b" strokeweight=".9pt">
              <v:stroke endcap="round"/>
            </v:oval>
            <v:shape id="_x0000_s22438" style="position:absolute;left:4635;top:6908;width:0;height:89" coordsize="0,5" path="m,5r,l,5,,,,e" filled="f" strokecolor="#24282b" strokeweight=".9pt">
              <v:stroke joinstyle="miter"/>
              <v:path arrowok="t"/>
            </v:shape>
            <v:shape id="_x0000_s22439" style="position:absolute;left:4564;top:6872;width:143;height:179" coordsize="8,10" path="m3,1l2,4,1,7,,10,1,9r1,l3,8r,l4,8r,l5,8,4,7r1,l5,7r1,l6,7,7,8r,l7,9r1,l8,7,8,6,7,4,7,2,7,1,7,,3,1xe" fillcolor="#e54200" strokecolor="#24282b" strokeweight=".9pt">
              <v:stroke joinstyle="miter"/>
              <v:path arrowok="t"/>
            </v:shape>
            <v:oval id="_x0000_s22440" style="position:absolute;left:4600;top:6801;width:89;height:107" fillcolor="#e9e600" strokecolor="#24282b" strokeweight=".9pt">
              <v:stroke joinstyle="miter"/>
            </v:oval>
            <v:shape id="_x0000_s22441" style="position:absolute;left:4600;top:6819;width:89;height:89" coordsize="5,5" path="m3,r,1l2,r,1l2,r,1l1,1r1,l1,1,2,2,1,2r1,l,2r2,l1,3r1,l1,4,2,3,1,4r1,l2,4r,l2,5,3,4r,1l3,4r,1l3,4,4,5,4,4r,l4,3,5,4,4,3r1,l4,2r1,l4,2r1,l4,2,5,1,4,1r1,l4,1,4,r,1l4,,3,1,3,xe" fillcolor="#878d3b" strokecolor="#24282b" strokeweight=".9pt">
              <v:stroke joinstyle="miter"/>
              <v:path arrowok="t"/>
            </v:shape>
            <v:oval id="_x0000_s22442" style="position:absolute;left:4617;top:6819;width:72;height:71" fillcolor="#e9e600" strokecolor="#878d3b" strokeweight=".9pt">
              <v:stroke endcap="round"/>
            </v:oval>
            <v:shape id="_x0000_s22443" style="position:absolute;left:4635;top:6908;width:0;height:89" coordsize="0,5" path="m,5r,l,5,,,,e" filled="f" strokecolor="#24282b" strokeweight=".9pt">
              <v:stroke joinstyle="miter"/>
              <v:path arrowok="t"/>
            </v:shape>
            <v:line id="_x0000_s22444" style="position:absolute" from="1088,5248" to="1640,5426" strokecolor="#24282b" strokeweight="0"/>
            <v:shape id="_x0000_s22445" style="position:absolute;left:1515;top:5337;width:125;height:107" coordsize="125,107" path="m36,r89,89l,107,36,xe" fillcolor="#24282b" stroked="f">
              <v:path arrowok="t"/>
            </v:shape>
            <v:rect id="_x0000_s22446" style="position:absolute;left:4653;top:7693;width:928;height:166;mso-wrap-style:none" filled="f" stroked="f">
              <v:textbox style="mso-fit-shape-to-text:t" inset="0,0,0,0">
                <w:txbxContent>
                  <w:p w:rsidR="009C646C" w:rsidRDefault="009C646C" w:rsidP="00A52C57">
                    <w:pPr>
                      <w:spacing w:before="0"/>
                    </w:pPr>
                    <w:r>
                      <w:rPr>
                        <w:rFonts w:ascii="Arial" w:hAnsi="Arial" w:cs="Arial"/>
                        <w:color w:val="24282B"/>
                        <w:sz w:val="12"/>
                        <w:szCs w:val="12"/>
                      </w:rPr>
                      <w:t>SecMan(09)_F10</w:t>
                    </w:r>
                  </w:p>
                </w:txbxContent>
              </v:textbox>
            </v:rect>
            <v:shape id="_x0000_s22447" style="position:absolute;left:909;top:1374;width:321;height:518" coordsize="18,29" path="m6,r6,l11,1,8,1,6,3r6,l11,1,12,r2,3l15,3r,1l17,4r,l17,4r1,l18,8r-1,l17,9r-2,l15,10r-1,l14,12r-1,l13,13r,1l12,14r,13l10,29,7,27,8,26r,-1l7,25,8,24r,l7,23r,-1l6,22,8,21r,-1l7,19,8,18r,l7,16r,-2l5,14r,-2l4,12r,-2l3,10,3,9,2,9,2,8,,8,,4r2,l2,4r1,l3,3r,l4,3,6,xe" fillcolor="#00a478" stroked="f">
              <v:path arrowok="t"/>
            </v:shape>
            <v:rect id="_x0000_s22448" style="position:absolute;left:1092;top:2558;width:362;height:440;mso-wrap-style:none" filled="f" stroked="f">
              <v:textbox style="mso-fit-shape-to-text:t" inset="0,0,0,0">
                <w:txbxContent>
                  <w:p w:rsidR="009C646C" w:rsidRPr="00504646" w:rsidRDefault="009C646C" w:rsidP="00A52C57">
                    <w:pPr>
                      <w:rPr>
                        <w:rFonts w:ascii="SimSun" w:hAnsi="SimSun"/>
                        <w:b/>
                        <w:bCs/>
                        <w:color w:val="AD3370"/>
                        <w:sz w:val="18"/>
                        <w:szCs w:val="18"/>
                      </w:rPr>
                    </w:pPr>
                    <w:r w:rsidRPr="00504646">
                      <w:rPr>
                        <w:rFonts w:ascii="SimSun" w:hAnsi="SimSun"/>
                        <w:b/>
                        <w:bCs/>
                        <w:color w:val="AD3370"/>
                        <w:sz w:val="18"/>
                        <w:szCs w:val="18"/>
                      </w:rPr>
                      <w:t>订户</w:t>
                    </w:r>
                  </w:p>
                </w:txbxContent>
              </v:textbox>
            </v:rect>
            <v:rect id="_x0000_s22449" style="position:absolute;left:18;top:1642;width:721;height:280;mso-wrap-style:none" filled="f" stroked="f">
              <v:textbox style="mso-fit-shape-to-text:t" inset="0,0,0,0">
                <w:txbxContent>
                  <w:p w:rsidR="009C646C" w:rsidRPr="000D4D8D" w:rsidRDefault="009C646C" w:rsidP="00A52C57">
                    <w:pPr>
                      <w:spacing w:before="0"/>
                      <w:rPr>
                        <w:rFonts w:ascii="SimSun" w:hAnsi="SimSun"/>
                      </w:rPr>
                    </w:pPr>
                    <w:r w:rsidRPr="000D4D8D">
                      <w:rPr>
                        <w:rFonts w:ascii="SimSun" w:hAnsi="SimSun"/>
                        <w:sz w:val="18"/>
                        <w:szCs w:val="18"/>
                      </w:rPr>
                      <w:t>公开密钥</w:t>
                    </w:r>
                  </w:p>
                </w:txbxContent>
              </v:textbox>
            </v:rect>
            <v:rect id="_x0000_s22450" style="position:absolute;left:160;top:3427;width:721;height:280;mso-wrap-style:none" filled="f" stroked="f">
              <v:textbox style="mso-fit-shape-to-text:t" inset="0,0,0,0">
                <w:txbxContent>
                  <w:p w:rsidR="009C646C" w:rsidRPr="000D4D8D" w:rsidRDefault="009C646C" w:rsidP="00A52C57">
                    <w:pPr>
                      <w:spacing w:before="0"/>
                      <w:rPr>
                        <w:rFonts w:ascii="SimSun" w:hAnsi="SimSun"/>
                      </w:rPr>
                    </w:pPr>
                    <w:r w:rsidRPr="000D4D8D">
                      <w:rPr>
                        <w:rFonts w:ascii="SimSun" w:hAnsi="SimSun"/>
                        <w:sz w:val="18"/>
                        <w:szCs w:val="18"/>
                      </w:rPr>
                      <w:t>专用密钥</w:t>
                    </w:r>
                  </w:p>
                </w:txbxContent>
              </v:textbox>
            </v:rect>
            <v:rect id="_x0000_s22451" style="position:absolute;left:4849;top:2213;width:1081;height:280;mso-wrap-style:none" filled="f" stroked="f">
              <v:textbox style="mso-fit-shape-to-text:t" inset="0,0,0,0">
                <w:txbxContent>
                  <w:p w:rsidR="009C646C" w:rsidRPr="000D4D8D" w:rsidRDefault="009C646C" w:rsidP="00A52C57">
                    <w:pPr>
                      <w:spacing w:before="0"/>
                      <w:rPr>
                        <w:rFonts w:ascii="SimSun" w:hAnsi="SimSun"/>
                      </w:rPr>
                    </w:pPr>
                    <w:r w:rsidRPr="000D4D8D">
                      <w:rPr>
                        <w:rFonts w:ascii="SimSun" w:hAnsi="SimSun"/>
                        <w:sz w:val="18"/>
                        <w:szCs w:val="18"/>
                      </w:rPr>
                      <w:t>公开密钥证书</w:t>
                    </w:r>
                  </w:p>
                </w:txbxContent>
              </v:textbox>
            </v:rect>
            <v:rect id="_x0000_s22452" style="position:absolute;left:3688;top:-18;width:723;height:440;mso-wrap-style:none" filled="f" stroked="f">
              <v:textbox style="mso-fit-shape-to-text:t" inset="0,0,0,0">
                <w:txbxContent>
                  <w:p w:rsidR="009C646C" w:rsidRPr="002A1E41" w:rsidRDefault="009C646C" w:rsidP="00A52C57">
                    <w:pPr>
                      <w:rPr>
                        <w:rFonts w:ascii="SimSun" w:hAnsi="SimSun"/>
                        <w:b/>
                        <w:bCs/>
                        <w:color w:val="AD3370"/>
                        <w:sz w:val="18"/>
                        <w:szCs w:val="18"/>
                      </w:rPr>
                    </w:pPr>
                    <w:r w:rsidRPr="002A1E41">
                      <w:rPr>
                        <w:rFonts w:ascii="SimSun" w:hAnsi="SimSun"/>
                        <w:b/>
                        <w:bCs/>
                        <w:color w:val="AD3370"/>
                        <w:sz w:val="18"/>
                        <w:szCs w:val="18"/>
                      </w:rPr>
                      <w:t>认证机构</w:t>
                    </w:r>
                  </w:p>
                </w:txbxContent>
              </v:textbox>
            </v:rect>
            <v:rect id="_x0000_s22453" style="position:absolute;left:1542;top:142;width:723;height:904;mso-wrap-style:none" filled="f" stroked="f">
              <v:textbox style="mso-fit-shape-to-text:t" inset="0,0,0,0">
                <w:txbxContent>
                  <w:p w:rsidR="009C646C" w:rsidRPr="00C0512D" w:rsidRDefault="009C646C" w:rsidP="00A52C57">
                    <w:pPr>
                      <w:rPr>
                        <w:rFonts w:ascii="SimSun" w:hAnsi="SimSun"/>
                        <w:b/>
                        <w:bCs/>
                        <w:color w:val="AD3370"/>
                        <w:sz w:val="18"/>
                        <w:szCs w:val="18"/>
                      </w:rPr>
                    </w:pPr>
                    <w:r w:rsidRPr="00C0512D">
                      <w:rPr>
                        <w:rFonts w:ascii="SimSun" w:hAnsi="SimSun"/>
                        <w:b/>
                        <w:bCs/>
                        <w:color w:val="AD3370"/>
                        <w:sz w:val="18"/>
                        <w:szCs w:val="18"/>
                      </w:rPr>
                      <w:t>注册机构</w:t>
                    </w:r>
                  </w:p>
                  <w:p w:rsidR="009C646C" w:rsidRDefault="009C646C" w:rsidP="00A52C57"/>
                </w:txbxContent>
              </v:textbox>
            </v:rect>
            <v:rect id="_x0000_s22454" style="position:absolute;left:2894;top:2107;width:1166;height:440;mso-wrap-style:none" filled="f" stroked="f">
              <v:textbox style="mso-fit-shape-to-text:t" inset="0,0,0,0">
                <w:txbxContent>
                  <w:p w:rsidR="009C646C" w:rsidRPr="009D3B25" w:rsidRDefault="009C646C" w:rsidP="00A52C57">
                    <w:pPr>
                      <w:rPr>
                        <w:b/>
                        <w:bCs/>
                        <w:color w:val="AD3370"/>
                        <w:sz w:val="18"/>
                        <w:szCs w:val="18"/>
                      </w:rPr>
                    </w:pPr>
                    <w:r w:rsidRPr="009D3B25">
                      <w:rPr>
                        <w:b/>
                        <w:bCs/>
                        <w:color w:val="AD3370"/>
                        <w:sz w:val="18"/>
                        <w:szCs w:val="18"/>
                      </w:rPr>
                      <w:t>X.500/LDAP</w:t>
                    </w:r>
                    <w:r w:rsidRPr="009D3B25">
                      <w:rPr>
                        <w:rFonts w:hAnsi="SimSun"/>
                        <w:b/>
                        <w:bCs/>
                        <w:color w:val="AD3370"/>
                        <w:sz w:val="18"/>
                        <w:szCs w:val="18"/>
                      </w:rPr>
                      <w:t>库</w:t>
                    </w:r>
                  </w:p>
                </w:txbxContent>
              </v:textbox>
            </v:rect>
            <v:rect id="_x0000_s22455" style="position:absolute;left:1230;top:3748;width:2605;height:440;mso-wrap-style:none" filled="f" stroked="f">
              <v:textbox style="mso-fit-shape-to-text:t" inset="0,0,0,0">
                <w:txbxContent>
                  <w:p w:rsidR="009C646C" w:rsidRPr="007D2BC5" w:rsidRDefault="009C646C" w:rsidP="00B21C50">
                    <w:pPr>
                      <w:rPr>
                        <w:b/>
                        <w:lang w:eastAsia="zh-CN"/>
                      </w:rPr>
                    </w:pPr>
                    <w:r w:rsidRPr="00B21C50">
                      <w:rPr>
                        <w:rFonts w:hAnsi="SimSun"/>
                        <w:b/>
                        <w:sz w:val="18"/>
                        <w:szCs w:val="18"/>
                        <w:lang w:val="en-US" w:eastAsia="zh-CN"/>
                      </w:rPr>
                      <w:t>(a</w:t>
                    </w:r>
                    <w:r>
                      <w:rPr>
                        <w:rFonts w:hAnsi="SimSun"/>
                        <w:b/>
                        <w:sz w:val="18"/>
                        <w:szCs w:val="18"/>
                        <w:lang w:eastAsia="zh-CN"/>
                      </w:rPr>
                      <w:t xml:space="preserve">) </w:t>
                    </w:r>
                    <w:r w:rsidRPr="007D2BC5">
                      <w:rPr>
                        <w:rFonts w:hAnsi="SimSun"/>
                        <w:b/>
                        <w:sz w:val="18"/>
                        <w:szCs w:val="18"/>
                        <w:lang w:eastAsia="zh-CN"/>
                      </w:rPr>
                      <w:t>公开密钥基础设施的组成部件</w:t>
                    </w:r>
                  </w:p>
                </w:txbxContent>
              </v:textbox>
            </v:rect>
            <v:rect id="_x0000_s22456" style="position:absolute;left:1148;top:6822;width:362;height:440;mso-wrap-style:none" filled="f" stroked="f">
              <v:textbox style="mso-fit-shape-to-text:t" inset="0,0,0,0">
                <w:txbxContent>
                  <w:p w:rsidR="009C646C" w:rsidRPr="00B47283" w:rsidRDefault="009C646C" w:rsidP="00A52C57">
                    <w:pPr>
                      <w:rPr>
                        <w:b/>
                        <w:bCs/>
                        <w:color w:val="AD3370"/>
                        <w:sz w:val="18"/>
                        <w:szCs w:val="18"/>
                      </w:rPr>
                    </w:pPr>
                    <w:r w:rsidRPr="00B47283">
                      <w:rPr>
                        <w:b/>
                        <w:bCs/>
                        <w:color w:val="AD3370"/>
                        <w:sz w:val="18"/>
                        <w:szCs w:val="18"/>
                      </w:rPr>
                      <w:t>订户</w:t>
                    </w:r>
                  </w:p>
                </w:txbxContent>
              </v:textbox>
            </v:rect>
            <v:rect id="_x0000_s22457" style="position:absolute;left:2922;top:6366;width:1166;height:440;mso-wrap-style:none" filled="f" stroked="f">
              <v:textbox style="mso-fit-shape-to-text:t" inset="0,0,0,0">
                <w:txbxContent>
                  <w:p w:rsidR="009C646C" w:rsidRPr="00FE081D" w:rsidRDefault="009C646C" w:rsidP="00A52C57">
                    <w:pPr>
                      <w:rPr>
                        <w:b/>
                        <w:bCs/>
                        <w:color w:val="AD3370"/>
                        <w:sz w:val="18"/>
                        <w:szCs w:val="18"/>
                      </w:rPr>
                    </w:pPr>
                    <w:r w:rsidRPr="00FE081D">
                      <w:rPr>
                        <w:b/>
                        <w:bCs/>
                        <w:color w:val="AD3370"/>
                        <w:sz w:val="18"/>
                        <w:szCs w:val="18"/>
                      </w:rPr>
                      <w:t>X.500/LDAP</w:t>
                    </w:r>
                    <w:r w:rsidRPr="00FE081D">
                      <w:rPr>
                        <w:b/>
                        <w:bCs/>
                        <w:color w:val="AD3370"/>
                        <w:sz w:val="18"/>
                        <w:szCs w:val="18"/>
                      </w:rPr>
                      <w:t>库</w:t>
                    </w:r>
                  </w:p>
                </w:txbxContent>
              </v:textbox>
            </v:rect>
            <v:rect id="_x0000_s22458" style="position:absolute;left:1552;top:4444;width:723;height:440;mso-wrap-style:none" filled="f" stroked="f">
              <v:textbox style="mso-fit-shape-to-text:t" inset="0,0,0,0">
                <w:txbxContent>
                  <w:p w:rsidR="009C646C" w:rsidRPr="00FA2BBC" w:rsidRDefault="009C646C" w:rsidP="00A52C57">
                    <w:pPr>
                      <w:rPr>
                        <w:b/>
                        <w:bCs/>
                        <w:color w:val="AD3370"/>
                        <w:sz w:val="18"/>
                        <w:szCs w:val="18"/>
                      </w:rPr>
                    </w:pPr>
                    <w:r w:rsidRPr="00FA2BBC">
                      <w:rPr>
                        <w:b/>
                        <w:bCs/>
                        <w:color w:val="AD3370"/>
                        <w:sz w:val="18"/>
                        <w:szCs w:val="18"/>
                      </w:rPr>
                      <w:t>目标网关</w:t>
                    </w:r>
                  </w:p>
                </w:txbxContent>
              </v:textbox>
            </v:rect>
            <v:rect id="_x0000_s22459" style="position:absolute;left:3697;top:4284;width:723;height:440;mso-wrap-style:none" filled="f" stroked="f">
              <v:textbox style="mso-fit-shape-to-text:t" inset="0,0,0,0">
                <w:txbxContent>
                  <w:p w:rsidR="009C646C" w:rsidRPr="005A7AF6" w:rsidRDefault="009C646C" w:rsidP="00A52C57">
                    <w:pPr>
                      <w:rPr>
                        <w:b/>
                        <w:bCs/>
                        <w:color w:val="AD3370"/>
                        <w:sz w:val="18"/>
                        <w:szCs w:val="18"/>
                      </w:rPr>
                    </w:pPr>
                    <w:r w:rsidRPr="005A7AF6">
                      <w:rPr>
                        <w:b/>
                        <w:bCs/>
                        <w:color w:val="AD3370"/>
                        <w:sz w:val="18"/>
                        <w:szCs w:val="18"/>
                      </w:rPr>
                      <w:t>属性机构</w:t>
                    </w:r>
                  </w:p>
                </w:txbxContent>
              </v:textbox>
            </v:rect>
            <v:rect id="_x0000_s22460" style="position:absolute;left:4281;top:6558;width:361;height:280;mso-wrap-style:none" filled="f" stroked="f">
              <v:textbox style="mso-fit-shape-to-text:t" inset="0,0,0,0">
                <w:txbxContent>
                  <w:p w:rsidR="009C646C" w:rsidRPr="0082278B" w:rsidRDefault="009C646C" w:rsidP="00A52C57">
                    <w:pPr>
                      <w:spacing w:before="0"/>
                      <w:jc w:val="center"/>
                      <w:rPr>
                        <w:rFonts w:ascii="SimSun" w:hAnsi="SimSun"/>
                      </w:rPr>
                    </w:pPr>
                    <w:r w:rsidRPr="0082278B">
                      <w:rPr>
                        <w:rFonts w:ascii="SimSun" w:hAnsi="SimSun"/>
                        <w:sz w:val="18"/>
                        <w:szCs w:val="18"/>
                      </w:rPr>
                      <w:t>特权</w:t>
                    </w:r>
                  </w:p>
                </w:txbxContent>
              </v:textbox>
            </v:rect>
            <v:rect id="_x0000_s22461" style="position:absolute;left:4831;top:6546;width:721;height:280;mso-wrap-style:none" filled="f" stroked="f">
              <v:textbox style="mso-fit-shape-to-text:t" inset="0,0,0,0">
                <w:txbxContent>
                  <w:p w:rsidR="009C646C" w:rsidRPr="00253CEF" w:rsidRDefault="009C646C" w:rsidP="00A52C57">
                    <w:pPr>
                      <w:spacing w:before="0"/>
                      <w:rPr>
                        <w:rFonts w:ascii="SimSun" w:hAnsi="SimSun"/>
                      </w:rPr>
                    </w:pPr>
                    <w:r w:rsidRPr="00253CEF">
                      <w:rPr>
                        <w:rFonts w:ascii="SimSun" w:hAnsi="SimSun"/>
                        <w:sz w:val="18"/>
                        <w:szCs w:val="18"/>
                      </w:rPr>
                      <w:t>属性证书</w:t>
                    </w:r>
                  </w:p>
                </w:txbxContent>
              </v:textbox>
            </v:rect>
            <v:rect id="_x0000_s22462" style="position:absolute;left:1529;top:7907;width:2615;height:280;mso-wrap-style:none" filled="f" stroked="f">
              <v:textbox style="mso-fit-shape-to-text:t" inset="0,0,0,0">
                <w:txbxContent>
                  <w:p w:rsidR="009C646C" w:rsidRPr="007D2BC5" w:rsidRDefault="009C646C" w:rsidP="00B21C50">
                    <w:pPr>
                      <w:spacing w:before="0"/>
                      <w:rPr>
                        <w:b/>
                        <w:lang w:eastAsia="zh-CN"/>
                      </w:rPr>
                    </w:pPr>
                    <w:r>
                      <w:rPr>
                        <w:rFonts w:hAnsi="SimSun"/>
                        <w:b/>
                        <w:sz w:val="18"/>
                        <w:szCs w:val="18"/>
                        <w:lang w:val="en-US" w:eastAsia="zh-CN"/>
                      </w:rPr>
                      <w:t>(</w:t>
                    </w:r>
                    <w:r w:rsidRPr="007D2BC5">
                      <w:rPr>
                        <w:b/>
                        <w:sz w:val="18"/>
                        <w:szCs w:val="18"/>
                        <w:lang w:eastAsia="zh-CN"/>
                      </w:rPr>
                      <w:t>b</w:t>
                    </w:r>
                    <w:r>
                      <w:rPr>
                        <w:b/>
                        <w:sz w:val="18"/>
                        <w:szCs w:val="18"/>
                        <w:lang w:eastAsia="zh-CN"/>
                      </w:rPr>
                      <w:t xml:space="preserve">) </w:t>
                    </w:r>
                    <w:r w:rsidRPr="007D2BC5">
                      <w:rPr>
                        <w:rFonts w:hAnsi="SimSun"/>
                        <w:b/>
                        <w:sz w:val="18"/>
                        <w:szCs w:val="18"/>
                        <w:lang w:eastAsia="zh-CN"/>
                      </w:rPr>
                      <w:t>特权管理基础设施的组成部件</w:t>
                    </w:r>
                  </w:p>
                </w:txbxContent>
              </v:textbox>
            </v:rect>
            <v:rect id="_x0000_s22463" style="position:absolute;left:178;top:5479;width:721;height:280;mso-wrap-style:none" filled="f" stroked="f">
              <v:textbox style="mso-fit-shape-to-text:t" inset="0,0,0,0">
                <w:txbxContent>
                  <w:p w:rsidR="009C646C" w:rsidRPr="0082278B" w:rsidRDefault="009C646C" w:rsidP="00A52C57">
                    <w:pPr>
                      <w:spacing w:before="0"/>
                      <w:rPr>
                        <w:rFonts w:ascii="SimSun" w:hAnsi="SimSun"/>
                      </w:rPr>
                    </w:pPr>
                    <w:r w:rsidRPr="0082278B">
                      <w:rPr>
                        <w:rFonts w:ascii="SimSun" w:hAnsi="SimSun"/>
                        <w:sz w:val="18"/>
                        <w:szCs w:val="18"/>
                      </w:rPr>
                      <w:t>授权策略</w:t>
                    </w:r>
                  </w:p>
                </w:txbxContent>
              </v:textbox>
            </v:rect>
            <w10:wrap type="none"/>
            <w10:anchorlock/>
          </v:group>
        </w:pict>
      </w:r>
    </w:p>
    <w:p w:rsidR="00B01EFF" w:rsidRPr="00C826C3" w:rsidRDefault="00D648E8" w:rsidP="00501E09">
      <w:pPr>
        <w:pStyle w:val="FigureNoTitle"/>
        <w:outlineLvl w:val="0"/>
        <w:rPr>
          <w:lang w:val="en-GB" w:eastAsia="zh-CN"/>
        </w:rPr>
      </w:pPr>
      <w:r w:rsidRPr="00C826C3">
        <w:rPr>
          <w:rFonts w:hAnsi="SimSun"/>
          <w:lang w:val="en-GB" w:eastAsia="zh-CN"/>
        </w:rPr>
        <w:t>图</w:t>
      </w:r>
      <w:r w:rsidR="00B01EFF" w:rsidRPr="00C826C3">
        <w:rPr>
          <w:lang w:val="en-GB" w:eastAsia="zh-CN"/>
        </w:rPr>
        <w:t xml:space="preserve"> </w:t>
      </w:r>
      <w:r w:rsidR="00BA0DFF">
        <w:rPr>
          <w:noProof/>
          <w:lang w:val="en-GB" w:eastAsia="zh-CN"/>
        </w:rPr>
        <w:t>10</w:t>
      </w:r>
      <w:bookmarkEnd w:id="797"/>
      <w:r w:rsidR="00B01EFF" w:rsidRPr="00C826C3">
        <w:rPr>
          <w:lang w:val="en-GB" w:eastAsia="zh-CN"/>
        </w:rPr>
        <w:t xml:space="preserve"> –</w:t>
      </w:r>
      <w:r w:rsidR="00CC5D58" w:rsidRPr="00C826C3">
        <w:rPr>
          <w:lang w:val="en-GB" w:eastAsia="zh-CN"/>
        </w:rPr>
        <w:t xml:space="preserve"> </w:t>
      </w:r>
      <w:r w:rsidR="00B01EFF" w:rsidRPr="00C826C3">
        <w:rPr>
          <w:lang w:val="en-GB" w:eastAsia="zh-CN"/>
        </w:rPr>
        <w:t>PKI</w:t>
      </w:r>
      <w:r w:rsidR="00CC5D58" w:rsidRPr="00C826C3">
        <w:rPr>
          <w:rFonts w:hAnsi="SimSun"/>
          <w:lang w:val="en-GB" w:eastAsia="zh-CN"/>
        </w:rPr>
        <w:t>和</w:t>
      </w:r>
      <w:r w:rsidR="00B01EFF" w:rsidRPr="00C826C3">
        <w:rPr>
          <w:lang w:val="en-GB" w:eastAsia="zh-CN"/>
        </w:rPr>
        <w:t>PMI</w:t>
      </w:r>
      <w:r w:rsidR="00CC5D58" w:rsidRPr="00C826C3">
        <w:rPr>
          <w:rFonts w:hAnsi="SimSun"/>
          <w:lang w:val="en-GB" w:eastAsia="zh-CN"/>
        </w:rPr>
        <w:t>的构成</w:t>
      </w:r>
    </w:p>
    <w:p w:rsidR="008A2F5A" w:rsidRPr="00A8765F" w:rsidRDefault="008A2F5A" w:rsidP="008A2F5A">
      <w:pPr>
        <w:rPr>
          <w:color w:val="FF0000"/>
          <w:lang w:val="en-GB" w:eastAsia="zh-CN"/>
        </w:rPr>
      </w:pPr>
    </w:p>
    <w:p w:rsidR="00B01EFF" w:rsidRPr="00C826C3" w:rsidRDefault="00B01EFF" w:rsidP="00501E09">
      <w:pPr>
        <w:pStyle w:val="Heading3"/>
        <w:rPr>
          <w:lang w:val="en-GB" w:eastAsia="zh-CN"/>
        </w:rPr>
      </w:pPr>
      <w:bookmarkStart w:id="798" w:name="_Toc266786978"/>
      <w:bookmarkStart w:id="799" w:name="_Toc266787203"/>
      <w:smartTag w:uri="urn:schemas-microsoft-com:office:smarttags" w:element="chsdate">
        <w:smartTagPr>
          <w:attr w:name="Year" w:val="1899"/>
          <w:attr w:name="Month" w:val="12"/>
          <w:attr w:name="Day" w:val="30"/>
          <w:attr w:name="IsLunarDate" w:val="False"/>
          <w:attr w:name="IsROCDate" w:val="False"/>
        </w:smartTagPr>
        <w:r w:rsidRPr="00C826C3">
          <w:rPr>
            <w:lang w:val="en-GB" w:eastAsia="zh-CN"/>
          </w:rPr>
          <w:t>6.2.1</w:t>
        </w:r>
        <w:r w:rsidRPr="00C826C3">
          <w:rPr>
            <w:lang w:val="en-GB" w:eastAsia="zh-CN"/>
          </w:rPr>
          <w:tab/>
        </w:r>
      </w:smartTag>
      <w:r w:rsidR="001E3AF3" w:rsidRPr="00C826C3">
        <w:rPr>
          <w:rFonts w:hAnsi="SimSun"/>
          <w:lang w:val="en-GB" w:eastAsia="zh-CN"/>
        </w:rPr>
        <w:t>秘密密钥和公开密钥密码学</w:t>
      </w:r>
      <w:bookmarkEnd w:id="798"/>
      <w:bookmarkEnd w:id="799"/>
    </w:p>
    <w:p w:rsidR="00345ACB" w:rsidRPr="00C826C3" w:rsidRDefault="00345ACB" w:rsidP="00B21C50">
      <w:pPr>
        <w:ind w:firstLine="454"/>
        <w:rPr>
          <w:lang w:eastAsia="zh-CN"/>
        </w:rPr>
      </w:pPr>
      <w:r w:rsidRPr="00B05225">
        <w:rPr>
          <w:rFonts w:ascii="STKaiti" w:eastAsia="STKaiti" w:hAnsi="STKaiti"/>
          <w:lang w:eastAsia="zh-CN"/>
        </w:rPr>
        <w:t>对称</w:t>
      </w:r>
      <w:r w:rsidRPr="00C826C3">
        <w:rPr>
          <w:lang w:eastAsia="zh-CN"/>
        </w:rPr>
        <w:t>（或</w:t>
      </w:r>
      <w:r w:rsidRPr="00B05225">
        <w:rPr>
          <w:rFonts w:ascii="STKaiti" w:eastAsia="STKaiti" w:hAnsi="STKaiti"/>
          <w:lang w:eastAsia="zh-CN"/>
        </w:rPr>
        <w:t>秘密密钥</w:t>
      </w:r>
      <w:r w:rsidRPr="00C826C3">
        <w:rPr>
          <w:lang w:eastAsia="zh-CN"/>
        </w:rPr>
        <w:t>）密码术是指加密和解密使用同一密钥的密码系统，如</w:t>
      </w:r>
      <w:r w:rsidR="00EB44D9">
        <w:rPr>
          <w:rFonts w:hint="eastAsia"/>
          <w:lang w:eastAsia="zh-CN"/>
        </w:rPr>
        <w:t>图</w:t>
      </w:r>
      <w:r w:rsidR="00EB44D9">
        <w:rPr>
          <w:rFonts w:hint="eastAsia"/>
          <w:lang w:eastAsia="zh-CN"/>
        </w:rPr>
        <w:t>11</w:t>
      </w:r>
      <w:r w:rsidR="00B21C50">
        <w:rPr>
          <w:lang w:eastAsia="zh-CN"/>
        </w:rPr>
        <w:t xml:space="preserve"> </w:t>
      </w:r>
      <w:r w:rsidR="00B21C50">
        <w:rPr>
          <w:lang w:val="en-US" w:eastAsia="zh-CN"/>
        </w:rPr>
        <w:t>(</w:t>
      </w:r>
      <w:r w:rsidRPr="00C826C3">
        <w:rPr>
          <w:lang w:eastAsia="zh-CN"/>
        </w:rPr>
        <w:t>a</w:t>
      </w:r>
      <w:r w:rsidR="00B21C50">
        <w:rPr>
          <w:lang w:eastAsia="zh-CN"/>
        </w:rPr>
        <w:t xml:space="preserve">) </w:t>
      </w:r>
      <w:r w:rsidRPr="00C826C3">
        <w:rPr>
          <w:lang w:eastAsia="zh-CN"/>
        </w:rPr>
        <w:t>所示。</w:t>
      </w:r>
      <w:r w:rsidR="00C823C2" w:rsidRPr="00C826C3">
        <w:rPr>
          <w:lang w:eastAsia="zh-CN"/>
        </w:rPr>
        <w:t>在</w:t>
      </w:r>
      <w:r w:rsidRPr="00C826C3">
        <w:rPr>
          <w:lang w:eastAsia="zh-CN"/>
        </w:rPr>
        <w:t>对称密码系统</w:t>
      </w:r>
      <w:r w:rsidR="00C823C2" w:rsidRPr="00C826C3">
        <w:rPr>
          <w:lang w:eastAsia="zh-CN"/>
        </w:rPr>
        <w:t>中，通信各方</w:t>
      </w:r>
      <w:r w:rsidRPr="00C826C3">
        <w:rPr>
          <w:lang w:eastAsia="zh-CN"/>
        </w:rPr>
        <w:t>共享</w:t>
      </w:r>
      <w:r w:rsidR="00C823C2" w:rsidRPr="00C826C3">
        <w:rPr>
          <w:lang w:eastAsia="zh-CN"/>
        </w:rPr>
        <w:t>一个</w:t>
      </w:r>
      <w:r w:rsidRPr="00C826C3">
        <w:rPr>
          <w:lang w:eastAsia="zh-CN"/>
        </w:rPr>
        <w:t>独特的秘密密钥。由于获知加密密钥即获知解密密钥，反之亦然，</w:t>
      </w:r>
      <w:r w:rsidR="00C823C2" w:rsidRPr="00C826C3">
        <w:rPr>
          <w:lang w:eastAsia="zh-CN"/>
        </w:rPr>
        <w:t>因此</w:t>
      </w:r>
      <w:r w:rsidRPr="00C826C3">
        <w:rPr>
          <w:lang w:eastAsia="zh-CN"/>
        </w:rPr>
        <w:t>密钥必须通过安全</w:t>
      </w:r>
      <w:r w:rsidR="00C823C2" w:rsidRPr="00C826C3">
        <w:rPr>
          <w:lang w:eastAsia="zh-CN"/>
        </w:rPr>
        <w:t>的</w:t>
      </w:r>
      <w:r w:rsidRPr="00C826C3">
        <w:rPr>
          <w:lang w:eastAsia="zh-CN"/>
        </w:rPr>
        <w:t>途径分发给</w:t>
      </w:r>
      <w:r w:rsidR="00C823C2" w:rsidRPr="00C826C3">
        <w:rPr>
          <w:lang w:eastAsia="zh-CN"/>
        </w:rPr>
        <w:t>通信</w:t>
      </w:r>
      <w:r w:rsidRPr="00C826C3">
        <w:rPr>
          <w:lang w:eastAsia="zh-CN"/>
        </w:rPr>
        <w:t>各方。</w:t>
      </w:r>
    </w:p>
    <w:p w:rsidR="00345ACB" w:rsidRPr="00C826C3" w:rsidRDefault="00345ACB" w:rsidP="00274401">
      <w:pPr>
        <w:ind w:firstLine="454"/>
      </w:pPr>
      <w:r w:rsidRPr="00B05225">
        <w:rPr>
          <w:rFonts w:ascii="STKaiti" w:eastAsia="STKaiti" w:hAnsi="STKaiti"/>
          <w:lang w:eastAsia="zh-CN"/>
        </w:rPr>
        <w:t>非对称</w:t>
      </w:r>
      <w:r w:rsidRPr="00C826C3">
        <w:rPr>
          <w:lang w:eastAsia="zh-CN"/>
        </w:rPr>
        <w:t>（或</w:t>
      </w:r>
      <w:r w:rsidRPr="00B05225">
        <w:rPr>
          <w:rFonts w:ascii="STKaiti" w:eastAsia="STKaiti" w:hAnsi="STKaiti"/>
          <w:lang w:eastAsia="zh-CN"/>
        </w:rPr>
        <w:t>公开密钥</w:t>
      </w:r>
      <w:r w:rsidRPr="00C826C3">
        <w:rPr>
          <w:lang w:eastAsia="zh-CN"/>
        </w:rPr>
        <w:t>）密码术系统如</w:t>
      </w:r>
      <w:r w:rsidR="00EB44D9">
        <w:rPr>
          <w:rFonts w:hint="eastAsia"/>
          <w:lang w:eastAsia="zh-CN"/>
        </w:rPr>
        <w:t>图</w:t>
      </w:r>
      <w:r w:rsidR="00EB44D9">
        <w:rPr>
          <w:rFonts w:hint="eastAsia"/>
          <w:lang w:eastAsia="zh-CN"/>
        </w:rPr>
        <w:t>11</w:t>
      </w:r>
      <w:r w:rsidR="00B21C50">
        <w:rPr>
          <w:lang w:eastAsia="zh-CN"/>
        </w:rPr>
        <w:t xml:space="preserve"> </w:t>
      </w:r>
      <w:r w:rsidR="00B21C50">
        <w:rPr>
          <w:lang w:val="en-US" w:eastAsia="zh-CN"/>
        </w:rPr>
        <w:t>(</w:t>
      </w:r>
      <w:r w:rsidRPr="00C826C3">
        <w:rPr>
          <w:lang w:eastAsia="zh-CN"/>
        </w:rPr>
        <w:t>b</w:t>
      </w:r>
      <w:r w:rsidR="00B21C50">
        <w:rPr>
          <w:lang w:val="en-US" w:eastAsia="zh-CN"/>
        </w:rPr>
        <w:t xml:space="preserve">) </w:t>
      </w:r>
      <w:r w:rsidRPr="00C826C3">
        <w:rPr>
          <w:lang w:eastAsia="zh-CN"/>
        </w:rPr>
        <w:t>所示使用一对密钥</w:t>
      </w:r>
      <w:r w:rsidR="007D2BC5">
        <w:rPr>
          <w:rFonts w:hint="eastAsia"/>
          <w:lang w:eastAsia="zh-CN"/>
        </w:rPr>
        <w:t xml:space="preserve"> </w:t>
      </w:r>
      <w:r w:rsidR="007D2BC5">
        <w:rPr>
          <w:rFonts w:hint="eastAsia"/>
          <w:lang w:eastAsia="zh-CN"/>
        </w:rPr>
        <w:t>—</w:t>
      </w:r>
      <w:r w:rsidR="007D2BC5">
        <w:rPr>
          <w:rFonts w:hint="eastAsia"/>
          <w:lang w:eastAsia="zh-CN"/>
        </w:rPr>
        <w:t xml:space="preserve"> </w:t>
      </w:r>
      <w:r w:rsidRPr="00C826C3">
        <w:rPr>
          <w:lang w:eastAsia="zh-CN"/>
        </w:rPr>
        <w:t>一个公开密钥和一个专用密钥。公开密钥可以广而告之，而专用密钥则必须总是秘而不宣。专</w:t>
      </w:r>
      <w:r w:rsidR="00D62CD9" w:rsidRPr="00C826C3">
        <w:rPr>
          <w:lang w:eastAsia="zh-CN"/>
        </w:rPr>
        <w:t>用密钥通常存在一个智能卡或令牌上。公开密钥从专用密钥产生，尽管</w:t>
      </w:r>
      <w:r w:rsidRPr="00C826C3">
        <w:rPr>
          <w:lang w:eastAsia="zh-CN"/>
        </w:rPr>
        <w:t>这两种密钥在数学上相关，但没有可行的办法反过来从公开密钥算出专用密钥。要采用公开密钥加密</w:t>
      </w:r>
      <w:r w:rsidR="00D62CD9" w:rsidRPr="00C826C3">
        <w:rPr>
          <w:lang w:eastAsia="zh-CN"/>
        </w:rPr>
        <w:t>来</w:t>
      </w:r>
      <w:r w:rsidRPr="00C826C3">
        <w:rPr>
          <w:lang w:eastAsia="zh-CN"/>
        </w:rPr>
        <w:t>安全地</w:t>
      </w:r>
      <w:r w:rsidR="00D62CD9" w:rsidRPr="00C826C3">
        <w:rPr>
          <w:lang w:eastAsia="zh-CN"/>
        </w:rPr>
        <w:t>将</w:t>
      </w:r>
      <w:r w:rsidRPr="00C826C3">
        <w:rPr>
          <w:lang w:eastAsia="zh-CN"/>
        </w:rPr>
        <w:t>保密数据</w:t>
      </w:r>
      <w:r w:rsidR="00D62CD9" w:rsidRPr="00C826C3">
        <w:rPr>
          <w:lang w:eastAsia="zh-CN"/>
        </w:rPr>
        <w:t>发送</w:t>
      </w:r>
      <w:r w:rsidRPr="00C826C3">
        <w:rPr>
          <w:lang w:eastAsia="zh-CN"/>
        </w:rPr>
        <w:t>给某人，发送者</w:t>
      </w:r>
      <w:r w:rsidR="00D62CD9" w:rsidRPr="00C826C3">
        <w:rPr>
          <w:lang w:eastAsia="zh-CN"/>
        </w:rPr>
        <w:t>使用</w:t>
      </w:r>
      <w:r w:rsidRPr="00C826C3">
        <w:rPr>
          <w:lang w:eastAsia="zh-CN"/>
        </w:rPr>
        <w:t>接收者的公</w:t>
      </w:r>
      <w:r w:rsidRPr="00C826C3">
        <w:rPr>
          <w:lang w:eastAsia="zh-CN"/>
        </w:rPr>
        <w:lastRenderedPageBreak/>
        <w:t>开密钥对数据</w:t>
      </w:r>
      <w:r w:rsidR="00D62CD9" w:rsidRPr="00C826C3">
        <w:rPr>
          <w:lang w:eastAsia="zh-CN"/>
        </w:rPr>
        <w:t>进行</w:t>
      </w:r>
      <w:r w:rsidRPr="00C826C3">
        <w:rPr>
          <w:lang w:eastAsia="zh-CN"/>
        </w:rPr>
        <w:t>加密。接收者用其相应的专用密钥对数据</w:t>
      </w:r>
      <w:r w:rsidR="00D62CD9" w:rsidRPr="00C826C3">
        <w:rPr>
          <w:lang w:eastAsia="zh-CN"/>
        </w:rPr>
        <w:t>进行</w:t>
      </w:r>
      <w:r w:rsidRPr="00C826C3">
        <w:rPr>
          <w:spacing w:val="-4"/>
          <w:lang w:eastAsia="zh-CN"/>
        </w:rPr>
        <w:t>解密。公开密钥</w:t>
      </w:r>
      <w:r w:rsidR="00D62CD9" w:rsidRPr="00C826C3">
        <w:rPr>
          <w:spacing w:val="-4"/>
          <w:lang w:eastAsia="zh-CN"/>
        </w:rPr>
        <w:t>密码术也可用于对数据施加数字签名，以证实某个文档或</w:t>
      </w:r>
      <w:r w:rsidR="0077746C" w:rsidRPr="00C826C3">
        <w:rPr>
          <w:spacing w:val="-4"/>
          <w:lang w:eastAsia="zh-CN"/>
        </w:rPr>
        <w:t>报文</w:t>
      </w:r>
      <w:r w:rsidRPr="00C826C3">
        <w:rPr>
          <w:spacing w:val="-4"/>
          <w:lang w:eastAsia="zh-CN"/>
        </w:rPr>
        <w:t>确实是自称发送者（或发报者）的</w:t>
      </w:r>
      <w:r w:rsidR="00D62CD9" w:rsidRPr="00C826C3">
        <w:rPr>
          <w:spacing w:val="1"/>
          <w:lang w:eastAsia="zh-CN"/>
        </w:rPr>
        <w:t>人发送的。数字签名</w:t>
      </w:r>
      <w:r w:rsidRPr="00C826C3">
        <w:rPr>
          <w:spacing w:val="1"/>
          <w:lang w:eastAsia="zh-CN"/>
        </w:rPr>
        <w:t>实际上</w:t>
      </w:r>
      <w:r w:rsidR="00D62CD9" w:rsidRPr="00C826C3">
        <w:rPr>
          <w:spacing w:val="1"/>
          <w:lang w:eastAsia="zh-CN"/>
        </w:rPr>
        <w:t>是一份数据摘要，用签字者的专用密钥产生并附在文档或</w:t>
      </w:r>
      <w:r w:rsidR="0077746C" w:rsidRPr="00C826C3">
        <w:rPr>
          <w:spacing w:val="1"/>
          <w:lang w:eastAsia="zh-CN"/>
        </w:rPr>
        <w:t>报文</w:t>
      </w:r>
      <w:r w:rsidRPr="00C826C3">
        <w:rPr>
          <w:spacing w:val="1"/>
          <w:lang w:eastAsia="zh-CN"/>
        </w:rPr>
        <w:t>上。接收者用发</w:t>
      </w:r>
      <w:r w:rsidRPr="00C826C3">
        <w:rPr>
          <w:lang w:eastAsia="zh-CN"/>
        </w:rPr>
        <w:t>送者的公开密钥</w:t>
      </w:r>
      <w:r w:rsidR="00D62CD9" w:rsidRPr="00C826C3">
        <w:rPr>
          <w:lang w:eastAsia="zh-CN"/>
        </w:rPr>
        <w:t>来证实数字签名的有效性。（</w:t>
      </w:r>
      <w:r w:rsidR="004E097B">
        <w:rPr>
          <w:lang w:eastAsia="zh-CN"/>
        </w:rPr>
        <w:t>注</w:t>
      </w:r>
      <w:r w:rsidR="00B94F5A">
        <w:rPr>
          <w:rFonts w:hint="eastAsia"/>
          <w:lang w:eastAsia="zh-CN"/>
        </w:rPr>
        <w:t xml:space="preserve"> </w:t>
      </w:r>
      <w:r w:rsidR="00B94F5A">
        <w:rPr>
          <w:rFonts w:hint="eastAsia"/>
          <w:lang w:eastAsia="zh-CN"/>
        </w:rPr>
        <w:t>—</w:t>
      </w:r>
      <w:r w:rsidR="004E097B">
        <w:rPr>
          <w:lang w:eastAsia="zh-CN"/>
        </w:rPr>
        <w:t xml:space="preserve"> </w:t>
      </w:r>
      <w:r w:rsidRPr="00C826C3">
        <w:rPr>
          <w:lang w:eastAsia="zh-CN"/>
        </w:rPr>
        <w:t>某些公开密钥系统采用两对</w:t>
      </w:r>
      <w:r w:rsidR="00D62CD9" w:rsidRPr="00C826C3">
        <w:rPr>
          <w:lang w:eastAsia="zh-CN"/>
        </w:rPr>
        <w:t>不同的</w:t>
      </w:r>
      <w:r w:rsidRPr="00C826C3">
        <w:rPr>
          <w:lang w:eastAsia="zh-CN"/>
        </w:rPr>
        <w:t>公开密钥</w:t>
      </w:r>
      <w:r w:rsidRPr="00C826C3">
        <w:rPr>
          <w:lang w:eastAsia="zh-CN"/>
        </w:rPr>
        <w:t>/</w:t>
      </w:r>
      <w:r w:rsidRPr="00C826C3">
        <w:rPr>
          <w:lang w:eastAsia="zh-CN"/>
        </w:rPr>
        <w:t>专用密钥，一对用于加密</w:t>
      </w:r>
      <w:r w:rsidRPr="00C826C3">
        <w:rPr>
          <w:lang w:eastAsia="zh-CN"/>
        </w:rPr>
        <w:t>/</w:t>
      </w:r>
      <w:r w:rsidRPr="00C826C3">
        <w:rPr>
          <w:lang w:eastAsia="zh-CN"/>
        </w:rPr>
        <w:t>解密，另一对用于数字</w:t>
      </w:r>
      <w:r w:rsidR="00D62CD9" w:rsidRPr="00C826C3">
        <w:rPr>
          <w:lang w:eastAsia="zh-CN"/>
        </w:rPr>
        <w:t>签名</w:t>
      </w:r>
      <w:r w:rsidRPr="00C826C3">
        <w:rPr>
          <w:lang w:eastAsia="zh-CN"/>
        </w:rPr>
        <w:t>/</w:t>
      </w:r>
      <w:r w:rsidRPr="00C826C3">
        <w:rPr>
          <w:lang w:eastAsia="zh-CN"/>
        </w:rPr>
        <w:t>验证。</w:t>
      </w:r>
      <w:r w:rsidRPr="00C826C3">
        <w:t>）</w:t>
      </w:r>
    </w:p>
    <w:p w:rsidR="00A52C57" w:rsidRPr="00C826C3" w:rsidRDefault="00266051" w:rsidP="00A52C57">
      <w:pPr>
        <w:pStyle w:val="Figure"/>
        <w:rPr>
          <w:lang w:val="en-GB"/>
        </w:rPr>
      </w:pPr>
      <w:bookmarkStart w:id="800" w:name="_Ref238976210"/>
      <w:r>
        <w:rPr>
          <w:noProof/>
          <w:lang w:val="en-US" w:eastAsia="zh-CN"/>
        </w:rPr>
        <w:pict>
          <v:shape id="_x0000_s39404" type="#_x0000_t202" style="position:absolute;left:0;text-align:left;margin-left:319.8pt;margin-top:245.55pt;width:69.35pt;height:15.7pt;z-index:251649024" stroked="f">
            <v:textbox inset="0,0,0,0">
              <w:txbxContent>
                <w:p w:rsidR="009C646C" w:rsidRPr="006D41A0" w:rsidRDefault="009C646C" w:rsidP="005205FC">
                  <w:pPr>
                    <w:spacing w:before="0" w:line="200" w:lineRule="exact"/>
                    <w:rPr>
                      <w:sz w:val="15"/>
                      <w:szCs w:val="15"/>
                      <w:lang w:val="en-GB" w:eastAsia="zh-CN"/>
                    </w:rPr>
                  </w:pPr>
                  <w:r>
                    <w:rPr>
                      <w:sz w:val="15"/>
                      <w:szCs w:val="15"/>
                      <w:lang w:val="en-GB" w:eastAsia="zh-CN"/>
                    </w:rPr>
                    <w:t>SecMan-(09)_F11</w:t>
                  </w:r>
                </w:p>
              </w:txbxContent>
            </v:textbox>
          </v:shape>
        </w:pict>
      </w:r>
      <w:r>
        <w:rPr>
          <w:noProof/>
          <w:lang w:val="en-US" w:eastAsia="zh-CN"/>
        </w:rPr>
        <w:pict>
          <v:shape id="_x0000_s39403" type="#_x0000_t202" style="position:absolute;left:0;text-align:left;margin-left:114.2pt;margin-top:265.25pt;width:189pt;height:52.65pt;z-index:251648000" stroked="f">
            <v:textbox inset=",0,0,0">
              <w:txbxContent>
                <w:p w:rsidR="009C646C" w:rsidRPr="005205FC" w:rsidRDefault="009C646C" w:rsidP="005205FC">
                  <w:pPr>
                    <w:spacing w:before="0" w:line="200" w:lineRule="exact"/>
                    <w:rPr>
                      <w:sz w:val="15"/>
                      <w:szCs w:val="15"/>
                      <w:lang w:eastAsia="zh-CN"/>
                    </w:rPr>
                  </w:pPr>
                  <w:r w:rsidRPr="005205FC">
                    <w:rPr>
                      <w:rFonts w:hint="eastAsia"/>
                      <w:sz w:val="15"/>
                      <w:szCs w:val="15"/>
                      <w:lang w:eastAsia="zh-CN"/>
                    </w:rPr>
                    <w:t>—</w:t>
                  </w:r>
                  <w:r w:rsidRPr="005205FC">
                    <w:rPr>
                      <w:rFonts w:hint="eastAsia"/>
                      <w:sz w:val="15"/>
                      <w:szCs w:val="15"/>
                      <w:lang w:eastAsia="zh-CN"/>
                    </w:rPr>
                    <w:t xml:space="preserve"> </w:t>
                  </w:r>
                  <w:r w:rsidRPr="005205FC">
                    <w:rPr>
                      <w:rFonts w:hint="eastAsia"/>
                      <w:sz w:val="15"/>
                      <w:szCs w:val="15"/>
                      <w:lang w:eastAsia="zh-CN"/>
                    </w:rPr>
                    <w:t>每一个参与者都有</w:t>
                  </w:r>
                </w:p>
                <w:p w:rsidR="009C646C" w:rsidRDefault="009C646C" w:rsidP="005205FC">
                  <w:pPr>
                    <w:spacing w:before="0" w:line="200" w:lineRule="exact"/>
                    <w:rPr>
                      <w:sz w:val="15"/>
                      <w:szCs w:val="15"/>
                      <w:lang w:eastAsia="zh-CN"/>
                    </w:rPr>
                  </w:pPr>
                  <w:r>
                    <w:rPr>
                      <w:rFonts w:hint="eastAsia"/>
                      <w:sz w:val="15"/>
                      <w:szCs w:val="15"/>
                      <w:lang w:eastAsia="zh-CN"/>
                    </w:rPr>
                    <w:t xml:space="preserve">      </w:t>
                  </w:r>
                  <w:r w:rsidRPr="005205FC">
                    <w:rPr>
                      <w:rFonts w:hint="eastAsia"/>
                      <w:sz w:val="15"/>
                      <w:szCs w:val="15"/>
                      <w:lang w:eastAsia="zh-CN"/>
                    </w:rPr>
                    <w:t>—</w:t>
                  </w:r>
                  <w:r w:rsidRPr="005205FC">
                    <w:rPr>
                      <w:rFonts w:hint="eastAsia"/>
                      <w:sz w:val="15"/>
                      <w:szCs w:val="15"/>
                      <w:lang w:eastAsia="zh-CN"/>
                    </w:rPr>
                    <w:t xml:space="preserve"> </w:t>
                  </w:r>
                  <w:r w:rsidRPr="005205FC">
                    <w:rPr>
                      <w:rFonts w:hint="eastAsia"/>
                      <w:sz w:val="15"/>
                      <w:szCs w:val="15"/>
                      <w:lang w:eastAsia="zh-CN"/>
                    </w:rPr>
                    <w:t>一个不与别人共享的</w:t>
                  </w:r>
                  <w:r w:rsidRPr="005205FC">
                    <w:rPr>
                      <w:rFonts w:hint="eastAsia"/>
                      <w:sz w:val="15"/>
                      <w:szCs w:val="15"/>
                      <w:u w:val="single"/>
                      <w:lang w:eastAsia="zh-CN"/>
                    </w:rPr>
                    <w:t>专用</w:t>
                  </w:r>
                  <w:r w:rsidRPr="005205FC">
                    <w:rPr>
                      <w:rFonts w:hint="eastAsia"/>
                      <w:sz w:val="15"/>
                      <w:szCs w:val="15"/>
                      <w:lang w:eastAsia="zh-CN"/>
                    </w:rPr>
                    <w:t>密钥</w:t>
                  </w:r>
                </w:p>
                <w:p w:rsidR="009C646C" w:rsidRDefault="009C646C" w:rsidP="005205FC">
                  <w:pPr>
                    <w:spacing w:before="0" w:line="200" w:lineRule="exact"/>
                    <w:rPr>
                      <w:sz w:val="15"/>
                      <w:szCs w:val="15"/>
                      <w:lang w:eastAsia="zh-CN"/>
                    </w:rPr>
                  </w:pPr>
                  <w:r>
                    <w:rPr>
                      <w:rFonts w:hint="eastAsia"/>
                      <w:sz w:val="15"/>
                      <w:szCs w:val="15"/>
                      <w:lang w:eastAsia="zh-CN"/>
                    </w:rPr>
                    <w:t xml:space="preserve">      </w:t>
                  </w:r>
                  <w:r w:rsidRPr="005205FC">
                    <w:rPr>
                      <w:rFonts w:hint="eastAsia"/>
                      <w:sz w:val="15"/>
                      <w:szCs w:val="15"/>
                      <w:lang w:eastAsia="zh-CN"/>
                    </w:rPr>
                    <w:t>—</w:t>
                  </w:r>
                  <w:r>
                    <w:rPr>
                      <w:rFonts w:hint="eastAsia"/>
                      <w:sz w:val="15"/>
                      <w:szCs w:val="15"/>
                      <w:lang w:eastAsia="zh-CN"/>
                    </w:rPr>
                    <w:t xml:space="preserve"> </w:t>
                  </w:r>
                  <w:r>
                    <w:rPr>
                      <w:rFonts w:hint="eastAsia"/>
                      <w:sz w:val="15"/>
                      <w:szCs w:val="15"/>
                      <w:lang w:eastAsia="zh-CN"/>
                    </w:rPr>
                    <w:t>一个众人皆知</w:t>
                  </w:r>
                  <w:r w:rsidRPr="005205FC">
                    <w:rPr>
                      <w:rFonts w:hint="eastAsia"/>
                      <w:sz w:val="15"/>
                      <w:szCs w:val="15"/>
                      <w:u w:val="single"/>
                      <w:lang w:eastAsia="zh-CN"/>
                    </w:rPr>
                    <w:t>公共</w:t>
                  </w:r>
                  <w:r>
                    <w:rPr>
                      <w:rFonts w:hint="eastAsia"/>
                      <w:sz w:val="15"/>
                      <w:szCs w:val="15"/>
                      <w:lang w:eastAsia="zh-CN"/>
                    </w:rPr>
                    <w:t>密钥</w:t>
                  </w:r>
                </w:p>
                <w:p w:rsidR="009C646C" w:rsidRDefault="009C646C" w:rsidP="005205FC">
                  <w:pPr>
                    <w:spacing w:before="0" w:line="200" w:lineRule="exact"/>
                    <w:rPr>
                      <w:sz w:val="15"/>
                      <w:szCs w:val="15"/>
                      <w:lang w:eastAsia="zh-CN"/>
                    </w:rPr>
                  </w:pPr>
                  <w:r>
                    <w:rPr>
                      <w:rFonts w:hint="eastAsia"/>
                      <w:sz w:val="15"/>
                      <w:szCs w:val="15"/>
                      <w:lang w:eastAsia="zh-CN"/>
                    </w:rPr>
                    <w:t xml:space="preserve">      </w:t>
                  </w:r>
                  <w:r w:rsidRPr="005205FC">
                    <w:rPr>
                      <w:rFonts w:hint="eastAsia"/>
                      <w:sz w:val="15"/>
                      <w:szCs w:val="15"/>
                      <w:lang w:eastAsia="zh-CN"/>
                    </w:rPr>
                    <w:t>—</w:t>
                  </w:r>
                  <w:r>
                    <w:rPr>
                      <w:rFonts w:hint="eastAsia"/>
                      <w:sz w:val="15"/>
                      <w:szCs w:val="15"/>
                      <w:lang w:eastAsia="zh-CN"/>
                    </w:rPr>
                    <w:t xml:space="preserve"> </w:t>
                  </w:r>
                  <w:r>
                    <w:rPr>
                      <w:rFonts w:hint="eastAsia"/>
                      <w:sz w:val="15"/>
                      <w:szCs w:val="15"/>
                      <w:lang w:eastAsia="zh-CN"/>
                    </w:rPr>
                    <w:t>问题：比秘密密钥加密慢</w:t>
                  </w:r>
                </w:p>
                <w:p w:rsidR="009C646C" w:rsidRPr="005205FC" w:rsidRDefault="009C646C" w:rsidP="005205FC">
                  <w:pPr>
                    <w:spacing w:before="0" w:line="200" w:lineRule="exact"/>
                    <w:rPr>
                      <w:sz w:val="15"/>
                      <w:szCs w:val="15"/>
                      <w:lang w:eastAsia="zh-CN"/>
                    </w:rPr>
                  </w:pPr>
                  <w:r>
                    <w:rPr>
                      <w:rFonts w:hint="eastAsia"/>
                      <w:sz w:val="15"/>
                      <w:szCs w:val="15"/>
                      <w:lang w:eastAsia="zh-CN"/>
                    </w:rPr>
                    <w:t xml:space="preserve">      </w:t>
                  </w:r>
                  <w:r w:rsidRPr="005205FC">
                    <w:rPr>
                      <w:rFonts w:hint="eastAsia"/>
                      <w:sz w:val="15"/>
                      <w:szCs w:val="15"/>
                      <w:lang w:eastAsia="zh-CN"/>
                    </w:rPr>
                    <w:t>—</w:t>
                  </w:r>
                  <w:r>
                    <w:rPr>
                      <w:rFonts w:hint="eastAsia"/>
                      <w:sz w:val="15"/>
                      <w:szCs w:val="15"/>
                      <w:lang w:eastAsia="zh-CN"/>
                    </w:rPr>
                    <w:t xml:space="preserve"> </w:t>
                  </w:r>
                  <w:r>
                    <w:rPr>
                      <w:rFonts w:hint="eastAsia"/>
                      <w:sz w:val="15"/>
                      <w:szCs w:val="15"/>
                      <w:lang w:eastAsia="zh-CN"/>
                    </w:rPr>
                    <w:t>著名例子：</w:t>
                  </w:r>
                  <w:r>
                    <w:rPr>
                      <w:rFonts w:hint="eastAsia"/>
                      <w:sz w:val="15"/>
                      <w:szCs w:val="15"/>
                      <w:lang w:eastAsia="zh-CN"/>
                    </w:rPr>
                    <w:t>RSA</w:t>
                  </w:r>
                </w:p>
              </w:txbxContent>
            </v:textbox>
          </v:shape>
        </w:pict>
      </w:r>
      <w:r>
        <w:rPr>
          <w:noProof/>
          <w:lang w:val="en-US" w:eastAsia="zh-CN"/>
        </w:rPr>
        <w:pict>
          <v:shape id="_x0000_s38286" type="#_x0000_t202" style="position:absolute;left:0;text-align:left;margin-left:267.3pt;margin-top:203.25pt;width:94pt;height:25.4pt;z-index:251646976" stroked="f">
            <v:textbox style="mso-next-textbox:#_x0000_s38286" inset="0,0,0,0">
              <w:txbxContent>
                <w:p w:rsidR="009C646C" w:rsidRPr="00916502" w:rsidRDefault="009C646C" w:rsidP="00530D99">
                  <w:pPr>
                    <w:spacing w:before="0" w:line="240" w:lineRule="exact"/>
                    <w:jc w:val="center"/>
                    <w:rPr>
                      <w:rFonts w:ascii="SimSun" w:hAnsi="SimSun"/>
                      <w:color w:val="000000"/>
                      <w:sz w:val="18"/>
                      <w:szCs w:val="18"/>
                      <w:lang w:val="en-GB" w:eastAsia="zh-CN"/>
                    </w:rPr>
                  </w:pPr>
                  <w:r w:rsidRPr="00916502">
                    <w:rPr>
                      <w:rFonts w:ascii="SimSun" w:hAnsi="SimSun" w:hint="eastAsia"/>
                      <w:sz w:val="18"/>
                      <w:szCs w:val="18"/>
                      <w:lang w:eastAsia="zh-CN"/>
                    </w:rPr>
                    <w:t>采用接收方的</w:t>
                  </w:r>
                  <w:r w:rsidRPr="007D2BC5">
                    <w:rPr>
                      <w:rFonts w:ascii="KaiTi_GB2312" w:eastAsia="KaiTi_GB2312" w:hAnsi="SimSun" w:hint="eastAsia"/>
                      <w:sz w:val="18"/>
                      <w:szCs w:val="18"/>
                      <w:lang w:eastAsia="zh-CN"/>
                    </w:rPr>
                    <w:t>专用</w:t>
                  </w:r>
                  <w:r w:rsidRPr="00916502">
                    <w:rPr>
                      <w:rFonts w:ascii="SimSun" w:hAnsi="SimSun" w:hint="eastAsia"/>
                      <w:sz w:val="18"/>
                      <w:szCs w:val="18"/>
                      <w:lang w:eastAsia="zh-CN"/>
                    </w:rPr>
                    <w:t>密钥解密报文</w:t>
                  </w:r>
                </w:p>
              </w:txbxContent>
            </v:textbox>
          </v:shape>
        </w:pict>
      </w:r>
      <w:r>
        <w:rPr>
          <w:noProof/>
          <w:lang w:val="en-US" w:eastAsia="zh-CN"/>
        </w:rPr>
        <w:pict>
          <v:shape id="_x0000_s38285" type="#_x0000_t202" style="position:absolute;left:0;text-align:left;margin-left:135pt;margin-top:204.35pt;width:94pt;height:25.4pt;z-index:251645952" stroked="f">
            <v:textbox style="mso-next-textbox:#_x0000_s38285" inset="0,0,0,0">
              <w:txbxContent>
                <w:p w:rsidR="009C646C" w:rsidRPr="00916502" w:rsidRDefault="009C646C" w:rsidP="00530D99">
                  <w:pPr>
                    <w:spacing w:before="0" w:line="240" w:lineRule="exact"/>
                    <w:jc w:val="center"/>
                    <w:rPr>
                      <w:rFonts w:ascii="SimSun" w:hAnsi="SimSun"/>
                      <w:color w:val="000000"/>
                      <w:sz w:val="18"/>
                      <w:szCs w:val="18"/>
                      <w:lang w:val="en-GB" w:eastAsia="zh-CN"/>
                    </w:rPr>
                  </w:pPr>
                  <w:r w:rsidRPr="00916502">
                    <w:rPr>
                      <w:rFonts w:ascii="SimSun" w:hAnsi="SimSun" w:hint="eastAsia"/>
                      <w:color w:val="000000"/>
                      <w:sz w:val="18"/>
                      <w:szCs w:val="18"/>
                      <w:lang w:eastAsia="zh-CN"/>
                    </w:rPr>
                    <w:t>采用接收方的</w:t>
                  </w:r>
                  <w:r w:rsidRPr="007D2BC5">
                    <w:rPr>
                      <w:rFonts w:ascii="KaiTi_GB2312" w:eastAsia="KaiTi_GB2312" w:hAnsi="SimSun" w:hint="eastAsia"/>
                      <w:color w:val="000000"/>
                      <w:sz w:val="18"/>
                      <w:szCs w:val="18"/>
                      <w:lang w:eastAsia="zh-CN"/>
                    </w:rPr>
                    <w:t>公开</w:t>
                  </w:r>
                  <w:r w:rsidRPr="00916502">
                    <w:rPr>
                      <w:rFonts w:ascii="SimSun" w:hAnsi="SimSun" w:hint="eastAsia"/>
                      <w:color w:val="000000"/>
                      <w:sz w:val="18"/>
                      <w:szCs w:val="18"/>
                      <w:lang w:eastAsia="zh-CN"/>
                    </w:rPr>
                    <w:t>密钥加密报文</w:t>
                  </w:r>
                </w:p>
              </w:txbxContent>
            </v:textbox>
          </v:shape>
        </w:pict>
      </w:r>
      <w:r>
        <w:rPr>
          <w:noProof/>
          <w:lang w:val="en-US" w:eastAsia="zh-CN"/>
        </w:rPr>
        <w:pict>
          <v:shape id="_x0000_s38284" type="#_x0000_t202" style="position:absolute;left:0;text-align:left;margin-left:126.35pt;margin-top:108.75pt;width:221.9pt;height:21.7pt;z-index:251644928" stroked="f">
            <v:textbox style="mso-next-textbox:#_x0000_s38284" inset="0,0,0,0">
              <w:txbxContent>
                <w:p w:rsidR="009C646C" w:rsidRPr="00530D99" w:rsidRDefault="009C646C" w:rsidP="00530D99">
                  <w:pPr>
                    <w:spacing w:before="0" w:line="220" w:lineRule="exact"/>
                    <w:jc w:val="left"/>
                    <w:rPr>
                      <w:sz w:val="16"/>
                      <w:szCs w:val="16"/>
                      <w:lang w:val="en-GB" w:eastAsia="zh-CN"/>
                    </w:rPr>
                  </w:pPr>
                  <w:r w:rsidRPr="00530D99">
                    <w:rPr>
                      <w:rFonts w:hAnsi="SimSun"/>
                      <w:sz w:val="16"/>
                      <w:szCs w:val="16"/>
                      <w:lang w:eastAsia="zh-CN"/>
                    </w:rPr>
                    <w:t>问题：在完全保密的情况下交换密钥是困难的，且不易调整，也就是说，对大量用户而言是不实用的</w:t>
                  </w:r>
                </w:p>
              </w:txbxContent>
            </v:textbox>
          </v:shape>
        </w:pict>
      </w:r>
      <w:r>
        <w:rPr>
          <w:noProof/>
          <w:lang w:val="en-US" w:eastAsia="zh-CN"/>
        </w:rPr>
        <w:pict>
          <v:shape id="_x0000_s38283" type="#_x0000_t202" style="position:absolute;left:0;text-align:left;margin-left:274.8pt;margin-top:43.95pt;width:77.25pt;height:25.4pt;z-index:251643904" stroked="f">
            <v:textbox style="mso-next-textbox:#_x0000_s38283" inset="0,0,0,0">
              <w:txbxContent>
                <w:p w:rsidR="009C646C" w:rsidRPr="00530D99" w:rsidRDefault="009C646C" w:rsidP="00530D99">
                  <w:pPr>
                    <w:spacing w:before="0" w:line="240" w:lineRule="exact"/>
                    <w:jc w:val="center"/>
                    <w:rPr>
                      <w:sz w:val="18"/>
                      <w:szCs w:val="18"/>
                      <w:lang w:val="en-GB" w:eastAsia="zh-CN"/>
                    </w:rPr>
                  </w:pPr>
                  <w:r w:rsidRPr="00530D99">
                    <w:rPr>
                      <w:rFonts w:hint="eastAsia"/>
                      <w:sz w:val="18"/>
                      <w:szCs w:val="18"/>
                      <w:lang w:val="en-GB" w:eastAsia="zh-CN"/>
                    </w:rPr>
                    <w:t>采用</w:t>
                  </w:r>
                  <w:r>
                    <w:rPr>
                      <w:rFonts w:hint="eastAsia"/>
                      <w:sz w:val="18"/>
                      <w:szCs w:val="18"/>
                      <w:lang w:val="en-GB" w:eastAsia="zh-CN"/>
                    </w:rPr>
                    <w:t>同样的</w:t>
                  </w:r>
                  <w:r w:rsidRPr="00530D99">
                    <w:rPr>
                      <w:rFonts w:hint="eastAsia"/>
                      <w:sz w:val="18"/>
                      <w:szCs w:val="18"/>
                      <w:lang w:val="en-GB" w:eastAsia="zh-CN"/>
                    </w:rPr>
                    <w:t>秘密</w:t>
                  </w:r>
                  <w:r>
                    <w:rPr>
                      <w:sz w:val="18"/>
                      <w:szCs w:val="18"/>
                      <w:lang w:val="en-GB" w:eastAsia="zh-CN"/>
                    </w:rPr>
                    <w:br/>
                  </w:r>
                  <w:r w:rsidRPr="00530D99">
                    <w:rPr>
                      <w:rFonts w:hint="eastAsia"/>
                      <w:sz w:val="18"/>
                      <w:szCs w:val="18"/>
                      <w:lang w:val="en-GB" w:eastAsia="zh-CN"/>
                    </w:rPr>
                    <w:t>密钥</w:t>
                  </w:r>
                  <w:r>
                    <w:rPr>
                      <w:rFonts w:hint="eastAsia"/>
                      <w:sz w:val="18"/>
                      <w:szCs w:val="18"/>
                      <w:lang w:val="en-GB" w:eastAsia="zh-CN"/>
                    </w:rPr>
                    <w:t>解</w:t>
                  </w:r>
                  <w:r w:rsidRPr="00530D99">
                    <w:rPr>
                      <w:rFonts w:hint="eastAsia"/>
                      <w:sz w:val="18"/>
                      <w:szCs w:val="18"/>
                      <w:lang w:val="en-GB" w:eastAsia="zh-CN"/>
                    </w:rPr>
                    <w:t>密</w:t>
                  </w:r>
                  <w:r>
                    <w:rPr>
                      <w:rFonts w:hint="eastAsia"/>
                      <w:sz w:val="18"/>
                      <w:szCs w:val="18"/>
                      <w:lang w:val="en-GB" w:eastAsia="zh-CN"/>
                    </w:rPr>
                    <w:t>报文</w:t>
                  </w:r>
                </w:p>
              </w:txbxContent>
            </v:textbox>
          </v:shape>
        </w:pict>
      </w:r>
      <w:r>
        <w:rPr>
          <w:noProof/>
          <w:lang w:val="en-US" w:eastAsia="zh-CN"/>
        </w:rPr>
        <w:pict>
          <v:shape id="_x0000_s38282" type="#_x0000_t202" style="position:absolute;left:0;text-align:left;margin-left:144.65pt;margin-top:43.55pt;width:77.25pt;height:25.4pt;z-index:251642880" stroked="f">
            <v:textbox style="mso-next-textbox:#_x0000_s38282" inset="0,0,0,0">
              <w:txbxContent>
                <w:p w:rsidR="009C646C" w:rsidRPr="00530D99" w:rsidRDefault="009C646C" w:rsidP="00530D99">
                  <w:pPr>
                    <w:spacing w:before="0" w:line="240" w:lineRule="exact"/>
                    <w:jc w:val="center"/>
                    <w:rPr>
                      <w:sz w:val="18"/>
                      <w:szCs w:val="18"/>
                      <w:lang w:val="en-GB" w:eastAsia="zh-CN"/>
                    </w:rPr>
                  </w:pPr>
                  <w:r w:rsidRPr="00530D99">
                    <w:rPr>
                      <w:rFonts w:hint="eastAsia"/>
                      <w:sz w:val="18"/>
                      <w:szCs w:val="18"/>
                      <w:lang w:val="en-GB" w:eastAsia="zh-CN"/>
                    </w:rPr>
                    <w:t>采用秘密密钥</w:t>
                  </w:r>
                  <w:r w:rsidRPr="00530D99">
                    <w:rPr>
                      <w:sz w:val="18"/>
                      <w:szCs w:val="18"/>
                      <w:lang w:val="en-GB" w:eastAsia="zh-CN"/>
                    </w:rPr>
                    <w:br/>
                  </w:r>
                  <w:r w:rsidRPr="00530D99">
                    <w:rPr>
                      <w:rFonts w:hint="eastAsia"/>
                      <w:sz w:val="18"/>
                      <w:szCs w:val="18"/>
                      <w:lang w:val="en-GB" w:eastAsia="zh-CN"/>
                    </w:rPr>
                    <w:t>加密</w:t>
                  </w:r>
                  <w:r>
                    <w:rPr>
                      <w:rFonts w:hint="eastAsia"/>
                      <w:sz w:val="18"/>
                      <w:szCs w:val="18"/>
                      <w:lang w:val="en-GB" w:eastAsia="zh-CN"/>
                    </w:rPr>
                    <w:t>报文</w:t>
                  </w:r>
                </w:p>
              </w:txbxContent>
            </v:textbox>
          </v:shape>
        </w:pict>
      </w:r>
      <w:r w:rsidR="000E2D5B">
        <w:rPr>
          <w:noProof/>
          <w:lang w:val="en-US" w:eastAsia="zh-CN"/>
        </w:rPr>
        <w:drawing>
          <wp:inline distT="0" distB="0" distL="0" distR="0">
            <wp:extent cx="3159760" cy="4091940"/>
            <wp:effectExtent l="19050" t="0" r="2540" b="0"/>
            <wp:docPr id="28" name="Picture 28" descr="0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0502"/>
                    <pic:cNvPicPr>
                      <a:picLocks noChangeAspect="1" noChangeArrowheads="1"/>
                    </pic:cNvPicPr>
                  </pic:nvPicPr>
                  <pic:blipFill>
                    <a:blip r:embed="rId104" cstate="print"/>
                    <a:srcRect/>
                    <a:stretch>
                      <a:fillRect/>
                    </a:stretch>
                  </pic:blipFill>
                  <pic:spPr bwMode="auto">
                    <a:xfrm>
                      <a:off x="0" y="0"/>
                      <a:ext cx="3159760" cy="4091940"/>
                    </a:xfrm>
                    <a:prstGeom prst="rect">
                      <a:avLst/>
                    </a:prstGeom>
                    <a:noFill/>
                    <a:ln w="9525">
                      <a:noFill/>
                      <a:miter lim="800000"/>
                      <a:headEnd/>
                      <a:tailEnd/>
                    </a:ln>
                  </pic:spPr>
                </pic:pic>
              </a:graphicData>
            </a:graphic>
          </wp:inline>
        </w:drawing>
      </w:r>
    </w:p>
    <w:p w:rsidR="00B01EFF" w:rsidRPr="00C826C3" w:rsidRDefault="00D648E8" w:rsidP="00501E09">
      <w:pPr>
        <w:pStyle w:val="FigureNoTitle"/>
        <w:outlineLvl w:val="0"/>
        <w:rPr>
          <w:lang w:val="en-GB" w:eastAsia="zh-CN"/>
        </w:rPr>
      </w:pPr>
      <w:r w:rsidRPr="00C826C3">
        <w:rPr>
          <w:rFonts w:hAnsi="SimSun"/>
          <w:lang w:val="en-GB" w:eastAsia="zh-CN"/>
        </w:rPr>
        <w:t>图</w:t>
      </w:r>
      <w:r w:rsidR="00B01EFF" w:rsidRPr="00C826C3">
        <w:rPr>
          <w:lang w:val="en-GB" w:eastAsia="zh-CN"/>
        </w:rPr>
        <w:t xml:space="preserve"> </w:t>
      </w:r>
      <w:r w:rsidR="00BA0DFF">
        <w:rPr>
          <w:noProof/>
          <w:lang w:val="en-GB" w:eastAsia="zh-CN"/>
        </w:rPr>
        <w:t>11</w:t>
      </w:r>
      <w:bookmarkEnd w:id="800"/>
      <w:r w:rsidR="00B01EFF" w:rsidRPr="00C826C3">
        <w:rPr>
          <w:lang w:val="en-GB" w:eastAsia="zh-CN"/>
        </w:rPr>
        <w:t xml:space="preserve"> – </w:t>
      </w:r>
      <w:r w:rsidR="00E2417A" w:rsidRPr="00C826C3">
        <w:rPr>
          <w:rFonts w:hAnsi="SimSun"/>
          <w:lang w:val="en-GB" w:eastAsia="zh-CN"/>
        </w:rPr>
        <w:t>秘密密钥和公开密钥加密过程说明</w:t>
      </w:r>
    </w:p>
    <w:p w:rsidR="00441E0C" w:rsidRPr="00A8765F" w:rsidRDefault="00441E0C" w:rsidP="00441E0C">
      <w:pPr>
        <w:rPr>
          <w:color w:val="FF0000"/>
          <w:lang w:val="en-GB" w:eastAsia="zh-CN"/>
        </w:rPr>
      </w:pPr>
    </w:p>
    <w:p w:rsidR="00086187" w:rsidRPr="00C826C3" w:rsidRDefault="00345ACB" w:rsidP="00345ACB">
      <w:pPr>
        <w:pStyle w:val="text"/>
        <w:snapToGrid/>
        <w:spacing w:before="120"/>
        <w:rPr>
          <w:rFonts w:hAnsi="SimSun"/>
          <w:szCs w:val="22"/>
        </w:rPr>
      </w:pPr>
      <w:r w:rsidRPr="00C826C3">
        <w:rPr>
          <w:rFonts w:hAnsi="SimSun"/>
          <w:szCs w:val="22"/>
        </w:rPr>
        <w:t>采用对称加密，每对用户必须有一对不同的密钥，且必须安全地分发和持有这些密钥。另一方面，采用非对称加密，可以在一个号码簿中公布公开加密密钥，</w:t>
      </w:r>
      <w:r w:rsidR="00D62CD9" w:rsidRPr="00C826C3">
        <w:rPr>
          <w:rFonts w:hAnsi="SimSun" w:hint="eastAsia"/>
          <w:szCs w:val="22"/>
        </w:rPr>
        <w:t>且</w:t>
      </w:r>
      <w:r w:rsidRPr="00C826C3">
        <w:rPr>
          <w:rFonts w:hAnsi="SimSun"/>
          <w:szCs w:val="22"/>
        </w:rPr>
        <w:t>每个人都可以用同一个（公开）加密密钥向一个特定用户发送数据。这就让非对称加密比对称加密更容易产生变化。不过</w:t>
      </w:r>
      <w:r w:rsidR="00522E0D" w:rsidRPr="00C826C3">
        <w:rPr>
          <w:rFonts w:hAnsi="SimSun" w:hint="eastAsia"/>
          <w:szCs w:val="22"/>
        </w:rPr>
        <w:t>，</w:t>
      </w:r>
      <w:r w:rsidRPr="00C826C3">
        <w:rPr>
          <w:rFonts w:hAnsi="SimSun"/>
          <w:szCs w:val="22"/>
        </w:rPr>
        <w:t>从计算时间</w:t>
      </w:r>
      <w:r w:rsidR="00522E0D" w:rsidRPr="00C826C3">
        <w:rPr>
          <w:rFonts w:hAnsi="SimSun" w:hint="eastAsia"/>
          <w:szCs w:val="22"/>
        </w:rPr>
        <w:t>来</w:t>
      </w:r>
      <w:r w:rsidRPr="00C826C3">
        <w:rPr>
          <w:rFonts w:hAnsi="SimSun"/>
          <w:szCs w:val="22"/>
        </w:rPr>
        <w:t>看，非对称加密成本较高，</w:t>
      </w:r>
      <w:r w:rsidR="00086187" w:rsidRPr="00C826C3">
        <w:rPr>
          <w:rFonts w:hAnsi="SimSun" w:hint="eastAsia"/>
          <w:szCs w:val="22"/>
        </w:rPr>
        <w:t>因此</w:t>
      </w:r>
      <w:r w:rsidR="00086187" w:rsidRPr="00C826C3">
        <w:rPr>
          <w:rFonts w:hAnsi="SimSun"/>
          <w:szCs w:val="22"/>
        </w:rPr>
        <w:t>采用非对称加密对整个</w:t>
      </w:r>
      <w:r w:rsidR="0077746C" w:rsidRPr="00C826C3">
        <w:rPr>
          <w:rFonts w:hAnsi="SimSun" w:hint="eastAsia"/>
          <w:szCs w:val="22"/>
        </w:rPr>
        <w:t>报文</w:t>
      </w:r>
      <w:r w:rsidRPr="00C826C3">
        <w:rPr>
          <w:rFonts w:hAnsi="SimSun"/>
          <w:szCs w:val="22"/>
        </w:rPr>
        <w:t>加密</w:t>
      </w:r>
      <w:r w:rsidR="00086187" w:rsidRPr="00C826C3">
        <w:rPr>
          <w:rFonts w:hAnsi="SimSun" w:hint="eastAsia"/>
          <w:szCs w:val="22"/>
        </w:rPr>
        <w:t>的</w:t>
      </w:r>
      <w:r w:rsidRPr="00C826C3">
        <w:rPr>
          <w:rFonts w:hAnsi="SimSun"/>
          <w:szCs w:val="22"/>
        </w:rPr>
        <w:t>效率较低。因此，实际上</w:t>
      </w:r>
      <w:r w:rsidR="00086187" w:rsidRPr="00C826C3">
        <w:rPr>
          <w:rFonts w:hAnsi="SimSun" w:hint="eastAsia"/>
          <w:szCs w:val="22"/>
        </w:rPr>
        <w:t>，</w:t>
      </w:r>
      <w:r w:rsidR="00086187" w:rsidRPr="00C826C3">
        <w:rPr>
          <w:rFonts w:hAnsi="SimSun"/>
          <w:szCs w:val="22"/>
        </w:rPr>
        <w:t>非对称加密通常用于</w:t>
      </w:r>
      <w:r w:rsidR="00086187" w:rsidRPr="00C826C3">
        <w:rPr>
          <w:rFonts w:hAnsi="SimSun" w:hint="eastAsia"/>
          <w:szCs w:val="22"/>
        </w:rPr>
        <w:t>安全地分发</w:t>
      </w:r>
      <w:r w:rsidRPr="00C826C3">
        <w:rPr>
          <w:rFonts w:hAnsi="SimSun"/>
          <w:szCs w:val="22"/>
        </w:rPr>
        <w:t>对称密钥，然后采用一种计算效率更高的对称算法</w:t>
      </w:r>
      <w:r w:rsidR="00086187" w:rsidRPr="00C826C3">
        <w:rPr>
          <w:rFonts w:hAnsi="SimSun" w:hint="eastAsia"/>
          <w:szCs w:val="22"/>
        </w:rPr>
        <w:t>，</w:t>
      </w:r>
      <w:r w:rsidRPr="00C826C3">
        <w:rPr>
          <w:rFonts w:hAnsi="SimSun"/>
          <w:szCs w:val="22"/>
        </w:rPr>
        <w:t>用该对称密钥</w:t>
      </w:r>
      <w:r w:rsidR="00086187" w:rsidRPr="00C826C3">
        <w:rPr>
          <w:rFonts w:hAnsi="SimSun" w:hint="eastAsia"/>
          <w:szCs w:val="22"/>
        </w:rPr>
        <w:t>来</w:t>
      </w:r>
      <w:r w:rsidR="00086187" w:rsidRPr="00C826C3">
        <w:rPr>
          <w:rFonts w:hAnsi="SimSun"/>
          <w:szCs w:val="22"/>
        </w:rPr>
        <w:t>对</w:t>
      </w:r>
      <w:r w:rsidR="0077746C" w:rsidRPr="00C826C3">
        <w:rPr>
          <w:rFonts w:hAnsi="SimSun" w:hint="eastAsia"/>
          <w:szCs w:val="22"/>
        </w:rPr>
        <w:t>报文</w:t>
      </w:r>
      <w:r w:rsidRPr="00C826C3">
        <w:rPr>
          <w:rFonts w:hAnsi="SimSun"/>
          <w:szCs w:val="22"/>
        </w:rPr>
        <w:t>的正文</w:t>
      </w:r>
      <w:r w:rsidR="00086187" w:rsidRPr="00C826C3">
        <w:rPr>
          <w:rFonts w:hAnsi="SimSun" w:hint="eastAsia"/>
          <w:szCs w:val="22"/>
        </w:rPr>
        <w:t>进行</w:t>
      </w:r>
      <w:r w:rsidR="00086187" w:rsidRPr="00C826C3">
        <w:rPr>
          <w:rFonts w:hAnsi="SimSun"/>
          <w:szCs w:val="22"/>
        </w:rPr>
        <w:t>加密。如果需要</w:t>
      </w:r>
      <w:r w:rsidR="00086187" w:rsidRPr="00C826C3">
        <w:rPr>
          <w:rFonts w:hAnsi="SimSun" w:hint="eastAsia"/>
          <w:szCs w:val="22"/>
        </w:rPr>
        <w:t>一个</w:t>
      </w:r>
      <w:r w:rsidR="00086187" w:rsidRPr="00C826C3">
        <w:rPr>
          <w:rFonts w:hAnsi="SimSun"/>
          <w:szCs w:val="22"/>
        </w:rPr>
        <w:t>数字</w:t>
      </w:r>
      <w:r w:rsidR="00086187" w:rsidRPr="00C826C3">
        <w:rPr>
          <w:rFonts w:hAnsi="SimSun" w:hint="eastAsia"/>
          <w:szCs w:val="22"/>
        </w:rPr>
        <w:t>签名</w:t>
      </w:r>
      <w:r w:rsidR="00086187" w:rsidRPr="00C826C3">
        <w:rPr>
          <w:rFonts w:hAnsi="SimSun"/>
          <w:szCs w:val="22"/>
        </w:rPr>
        <w:t>，</w:t>
      </w:r>
      <w:r w:rsidR="00086187" w:rsidRPr="00C826C3">
        <w:rPr>
          <w:rFonts w:hAnsi="SimSun" w:hint="eastAsia"/>
          <w:szCs w:val="22"/>
        </w:rPr>
        <w:t>那么先使用</w:t>
      </w:r>
      <w:r w:rsidRPr="00C826C3">
        <w:rPr>
          <w:rFonts w:hAnsi="SimSun"/>
          <w:szCs w:val="22"/>
        </w:rPr>
        <w:t>一个安全的单向散列函数（如</w:t>
      </w:r>
      <w:r w:rsidRPr="00C826C3">
        <w:rPr>
          <w:szCs w:val="22"/>
        </w:rPr>
        <w:t>SHA1</w:t>
      </w:r>
      <w:r w:rsidRPr="00C826C3">
        <w:rPr>
          <w:rFonts w:hAnsi="SimSun"/>
          <w:szCs w:val="22"/>
        </w:rPr>
        <w:t>或</w:t>
      </w:r>
      <w:r w:rsidRPr="00C826C3">
        <w:rPr>
          <w:szCs w:val="22"/>
        </w:rPr>
        <w:t>MD5</w:t>
      </w:r>
      <w:r w:rsidRPr="00C826C3">
        <w:rPr>
          <w:rFonts w:hAnsi="SimSun"/>
          <w:szCs w:val="22"/>
        </w:rPr>
        <w:t>）</w:t>
      </w:r>
      <w:r w:rsidR="00086187" w:rsidRPr="00C826C3">
        <w:rPr>
          <w:rFonts w:hAnsi="SimSun" w:hint="eastAsia"/>
          <w:szCs w:val="22"/>
        </w:rPr>
        <w:t>来产生</w:t>
      </w:r>
      <w:r w:rsidR="0077746C" w:rsidRPr="00C826C3">
        <w:rPr>
          <w:rFonts w:hAnsi="SimSun" w:hint="eastAsia"/>
          <w:szCs w:val="22"/>
        </w:rPr>
        <w:t>报文</w:t>
      </w:r>
      <w:r w:rsidR="00086187" w:rsidRPr="00C826C3">
        <w:rPr>
          <w:rFonts w:hAnsi="SimSun" w:hint="eastAsia"/>
          <w:szCs w:val="22"/>
        </w:rPr>
        <w:t>摘要（或</w:t>
      </w:r>
      <w:r w:rsidRPr="00C826C3">
        <w:rPr>
          <w:rFonts w:hAnsi="SimSun"/>
          <w:szCs w:val="22"/>
        </w:rPr>
        <w:t>散列</w:t>
      </w:r>
      <w:r w:rsidR="00086187" w:rsidRPr="00C826C3">
        <w:rPr>
          <w:rFonts w:hAnsi="SimSun" w:hint="eastAsia"/>
          <w:szCs w:val="22"/>
        </w:rPr>
        <w:t>值）</w:t>
      </w:r>
      <w:r w:rsidRPr="00C826C3">
        <w:rPr>
          <w:rFonts w:hAnsi="SimSun"/>
          <w:szCs w:val="22"/>
        </w:rPr>
        <w:t>，</w:t>
      </w:r>
      <w:r w:rsidR="00086187" w:rsidRPr="00C826C3">
        <w:rPr>
          <w:rFonts w:hAnsi="SimSun" w:hint="eastAsia"/>
          <w:szCs w:val="22"/>
        </w:rPr>
        <w:t>而后（</w:t>
      </w:r>
      <w:r w:rsidR="00086187" w:rsidRPr="00C826C3">
        <w:rPr>
          <w:rFonts w:hAnsi="SimSun"/>
          <w:szCs w:val="22"/>
        </w:rPr>
        <w:t>采用发送者的专用密钥</w:t>
      </w:r>
      <w:r w:rsidR="00086187" w:rsidRPr="00C826C3">
        <w:rPr>
          <w:rFonts w:hAnsi="SimSun" w:hint="eastAsia"/>
          <w:szCs w:val="22"/>
        </w:rPr>
        <w:t>）对散列值进行加密，并</w:t>
      </w:r>
      <w:r w:rsidR="00086187" w:rsidRPr="00C826C3">
        <w:rPr>
          <w:rFonts w:hAnsi="SimSun"/>
          <w:szCs w:val="22"/>
        </w:rPr>
        <w:t>附在</w:t>
      </w:r>
      <w:r w:rsidR="0077746C" w:rsidRPr="00C826C3">
        <w:rPr>
          <w:rFonts w:hAnsi="SimSun" w:hint="eastAsia"/>
          <w:szCs w:val="22"/>
        </w:rPr>
        <w:t>报文</w:t>
      </w:r>
      <w:r w:rsidR="00086187" w:rsidRPr="00C826C3">
        <w:rPr>
          <w:rFonts w:hAnsi="SimSun"/>
          <w:szCs w:val="22"/>
        </w:rPr>
        <w:t>上。</w:t>
      </w:r>
      <w:r w:rsidR="00086187" w:rsidRPr="00C826C3">
        <w:rPr>
          <w:rFonts w:hAnsi="SimSun" w:hint="eastAsia"/>
          <w:szCs w:val="22"/>
        </w:rPr>
        <w:t>利用发送者的公开密钥，对数字签名进行解密，获得发送者生成的散列值，接收者可以利用这种方式来确认数字签名的有效性，然后建立其自身的、有关所接收</w:t>
      </w:r>
      <w:r w:rsidR="0077746C" w:rsidRPr="00C826C3">
        <w:rPr>
          <w:rFonts w:hAnsi="SimSun" w:hint="eastAsia"/>
          <w:szCs w:val="22"/>
        </w:rPr>
        <w:t>报文</w:t>
      </w:r>
      <w:r w:rsidR="00086187" w:rsidRPr="00C826C3">
        <w:rPr>
          <w:rFonts w:hAnsi="SimSun" w:hint="eastAsia"/>
          <w:szCs w:val="22"/>
        </w:rPr>
        <w:t>的散列值。对有效的签名而言，两个散列值必须相同。</w:t>
      </w:r>
    </w:p>
    <w:p w:rsidR="00345ACB" w:rsidRPr="00C826C3" w:rsidRDefault="0077746C" w:rsidP="00345ACB">
      <w:pPr>
        <w:pStyle w:val="text"/>
        <w:snapToGrid/>
        <w:spacing w:before="120"/>
        <w:rPr>
          <w:szCs w:val="22"/>
        </w:rPr>
      </w:pPr>
      <w:r w:rsidRPr="00C826C3">
        <w:rPr>
          <w:rFonts w:hAnsi="SimSun"/>
          <w:szCs w:val="22"/>
        </w:rPr>
        <w:lastRenderedPageBreak/>
        <w:t>如果整个</w:t>
      </w:r>
      <w:r w:rsidRPr="00C826C3">
        <w:rPr>
          <w:rFonts w:hAnsi="SimSun" w:hint="eastAsia"/>
          <w:szCs w:val="22"/>
        </w:rPr>
        <w:t>报文（包括报头）</w:t>
      </w:r>
      <w:r w:rsidR="00345ACB" w:rsidRPr="00C826C3">
        <w:rPr>
          <w:rFonts w:hAnsi="SimSun"/>
          <w:szCs w:val="22"/>
        </w:rPr>
        <w:t>是加密的，</w:t>
      </w:r>
      <w:r w:rsidRPr="00C826C3">
        <w:rPr>
          <w:rFonts w:hAnsi="SimSun" w:hint="eastAsia"/>
          <w:szCs w:val="22"/>
        </w:rPr>
        <w:t>那么</w:t>
      </w:r>
      <w:r w:rsidR="00345ACB" w:rsidRPr="00C826C3">
        <w:rPr>
          <w:rFonts w:hAnsi="SimSun"/>
          <w:szCs w:val="22"/>
        </w:rPr>
        <w:t>无论采用对称</w:t>
      </w:r>
      <w:r w:rsidRPr="00C826C3">
        <w:rPr>
          <w:rFonts w:hAnsi="SimSun" w:hint="eastAsia"/>
          <w:szCs w:val="22"/>
        </w:rPr>
        <w:t>加密</w:t>
      </w:r>
      <w:r w:rsidR="00345ACB" w:rsidRPr="00C826C3">
        <w:rPr>
          <w:rFonts w:hAnsi="SimSun"/>
          <w:szCs w:val="22"/>
        </w:rPr>
        <w:t>还是非对称加密，都不可能将报文发送给接收者，因为经转节点无法确定接收者的地址。因此</w:t>
      </w:r>
      <w:r w:rsidRPr="00C826C3">
        <w:rPr>
          <w:rFonts w:hAnsi="SimSun" w:hint="eastAsia"/>
          <w:szCs w:val="22"/>
        </w:rPr>
        <w:t>，</w:t>
      </w:r>
      <w:r w:rsidRPr="00C826C3">
        <w:rPr>
          <w:rFonts w:hAnsi="SimSun"/>
          <w:szCs w:val="22"/>
        </w:rPr>
        <w:t>报</w:t>
      </w:r>
      <w:r w:rsidR="00345ACB" w:rsidRPr="00C826C3">
        <w:rPr>
          <w:rFonts w:hAnsi="SimSun"/>
          <w:szCs w:val="22"/>
        </w:rPr>
        <w:t>头通常必须是未加密的。</w:t>
      </w:r>
    </w:p>
    <w:p w:rsidR="00345ACB" w:rsidRPr="00C826C3" w:rsidRDefault="00345ACB" w:rsidP="00345ACB">
      <w:pPr>
        <w:pStyle w:val="text"/>
        <w:snapToGrid/>
        <w:spacing w:before="120"/>
        <w:rPr>
          <w:szCs w:val="22"/>
        </w:rPr>
      </w:pPr>
      <w:r w:rsidRPr="00C826C3">
        <w:rPr>
          <w:rFonts w:hAnsi="SimSun"/>
          <w:szCs w:val="22"/>
        </w:rPr>
        <w:t>公开密钥系统的安全运转在很大程度上取决于公开密钥的有效性。公开密钥通常以数字证书的形式公布，而数字证书保存在某个</w:t>
      </w:r>
      <w:r w:rsidR="00552004" w:rsidRPr="00C826C3">
        <w:rPr>
          <w:rFonts w:hAnsi="SimSun" w:hint="eastAsia"/>
          <w:szCs w:val="22"/>
        </w:rPr>
        <w:t xml:space="preserve">ITU-T </w:t>
      </w:r>
      <w:r w:rsidRPr="00C826C3">
        <w:rPr>
          <w:szCs w:val="22"/>
        </w:rPr>
        <w:t>X.500</w:t>
      </w:r>
      <w:r w:rsidR="00552004" w:rsidRPr="00C826C3">
        <w:rPr>
          <w:rFonts w:hAnsi="SimSun"/>
          <w:szCs w:val="22"/>
        </w:rPr>
        <w:t>号码簿中。证书不仅含有公开加密密钥</w:t>
      </w:r>
      <w:r w:rsidR="00552004" w:rsidRPr="00C826C3">
        <w:rPr>
          <w:rFonts w:hAnsi="SimSun" w:hint="eastAsia"/>
          <w:szCs w:val="22"/>
        </w:rPr>
        <w:t>以及</w:t>
      </w:r>
      <w:r w:rsidR="00552004" w:rsidRPr="00C826C3">
        <w:rPr>
          <w:rFonts w:hAnsi="SimSun"/>
          <w:szCs w:val="22"/>
        </w:rPr>
        <w:t>视情况含有个人使用的</w:t>
      </w:r>
      <w:r w:rsidR="00552004" w:rsidRPr="00C826C3">
        <w:rPr>
          <w:rFonts w:hAnsi="SimSun" w:hint="eastAsia"/>
          <w:szCs w:val="22"/>
        </w:rPr>
        <w:t>签名</w:t>
      </w:r>
      <w:r w:rsidR="00552004" w:rsidRPr="00C826C3">
        <w:rPr>
          <w:rFonts w:hAnsi="SimSun"/>
          <w:szCs w:val="22"/>
        </w:rPr>
        <w:t>验证密钥，而且</w:t>
      </w:r>
      <w:r w:rsidR="00552004" w:rsidRPr="00C826C3">
        <w:rPr>
          <w:rFonts w:hAnsi="SimSun" w:hint="eastAsia"/>
          <w:szCs w:val="22"/>
        </w:rPr>
        <w:t>还</w:t>
      </w:r>
      <w:r w:rsidRPr="00C826C3">
        <w:rPr>
          <w:rFonts w:hAnsi="SimSun"/>
          <w:szCs w:val="22"/>
        </w:rPr>
        <w:t>含有包括证书有效性在内的附加信息。因任何原因</w:t>
      </w:r>
      <w:r w:rsidR="00552004" w:rsidRPr="00C826C3">
        <w:rPr>
          <w:rFonts w:hAnsi="SimSun" w:hint="eastAsia"/>
          <w:szCs w:val="22"/>
        </w:rPr>
        <w:t>而</w:t>
      </w:r>
      <w:r w:rsidRPr="00C826C3">
        <w:rPr>
          <w:rFonts w:hAnsi="SimSun"/>
          <w:szCs w:val="22"/>
        </w:rPr>
        <w:t>撤销的证书通常都列在号码簿的证书撤销列表（</w:t>
      </w:r>
      <w:r w:rsidRPr="00C826C3">
        <w:rPr>
          <w:szCs w:val="22"/>
        </w:rPr>
        <w:t>CRL</w:t>
      </w:r>
      <w:r w:rsidRPr="00C826C3">
        <w:rPr>
          <w:rFonts w:hAnsi="SimSun"/>
          <w:szCs w:val="22"/>
        </w:rPr>
        <w:t>）中。在使用公开密钥之前，通常要按照</w:t>
      </w:r>
      <w:r w:rsidRPr="00C826C3">
        <w:rPr>
          <w:szCs w:val="22"/>
        </w:rPr>
        <w:t>CRL</w:t>
      </w:r>
      <w:r w:rsidRPr="00C826C3">
        <w:rPr>
          <w:rFonts w:hAnsi="SimSun"/>
          <w:szCs w:val="22"/>
        </w:rPr>
        <w:t>检查</w:t>
      </w:r>
      <w:r w:rsidR="00552004" w:rsidRPr="00C826C3">
        <w:rPr>
          <w:rFonts w:hAnsi="SimSun" w:hint="eastAsia"/>
          <w:szCs w:val="22"/>
        </w:rPr>
        <w:t>其</w:t>
      </w:r>
      <w:r w:rsidRPr="00C826C3">
        <w:rPr>
          <w:rFonts w:hAnsi="SimSun"/>
          <w:szCs w:val="22"/>
        </w:rPr>
        <w:t>有效性。</w:t>
      </w:r>
    </w:p>
    <w:p w:rsidR="00B01EFF" w:rsidRPr="00C826C3" w:rsidRDefault="00B01EFF" w:rsidP="00501E09">
      <w:pPr>
        <w:pStyle w:val="Heading3"/>
        <w:rPr>
          <w:lang w:val="en-GB" w:eastAsia="zh-CN"/>
        </w:rPr>
      </w:pPr>
      <w:bookmarkStart w:id="801" w:name="_Toc266786979"/>
      <w:bookmarkStart w:id="802" w:name="_Toc266787204"/>
      <w:smartTag w:uri="urn:schemas-microsoft-com:office:smarttags" w:element="chsdate">
        <w:smartTagPr>
          <w:attr w:name="Year" w:val="1899"/>
          <w:attr w:name="Month" w:val="12"/>
          <w:attr w:name="Day" w:val="30"/>
          <w:attr w:name="IsLunarDate" w:val="False"/>
          <w:attr w:name="IsROCDate" w:val="False"/>
        </w:smartTagPr>
        <w:r w:rsidRPr="00C826C3">
          <w:rPr>
            <w:lang w:val="en-GB" w:eastAsia="zh-CN"/>
          </w:rPr>
          <w:t>6.2.2</w:t>
        </w:r>
        <w:r w:rsidRPr="00C826C3">
          <w:rPr>
            <w:lang w:val="en-GB" w:eastAsia="zh-CN"/>
          </w:rPr>
          <w:tab/>
        </w:r>
      </w:smartTag>
      <w:r w:rsidR="001E3AF3" w:rsidRPr="00C826C3">
        <w:rPr>
          <w:rFonts w:hAnsi="SimSun"/>
          <w:lang w:val="en-GB" w:eastAsia="zh-CN"/>
        </w:rPr>
        <w:t>公开密钥证书</w:t>
      </w:r>
      <w:bookmarkEnd w:id="801"/>
      <w:bookmarkEnd w:id="802"/>
    </w:p>
    <w:p w:rsidR="00345ACB" w:rsidRPr="00C826C3" w:rsidRDefault="00345ACB" w:rsidP="00345ACB">
      <w:pPr>
        <w:pStyle w:val="text"/>
        <w:snapToGrid/>
        <w:spacing w:before="120"/>
        <w:rPr>
          <w:szCs w:val="22"/>
        </w:rPr>
      </w:pPr>
      <w:r w:rsidRPr="00C826C3">
        <w:rPr>
          <w:rFonts w:hAnsi="SimSun"/>
          <w:szCs w:val="22"/>
        </w:rPr>
        <w:t>公开密钥证书（有时</w:t>
      </w:r>
      <w:r w:rsidR="00552004" w:rsidRPr="00C826C3">
        <w:rPr>
          <w:rFonts w:hAnsi="SimSun" w:hint="eastAsia"/>
          <w:szCs w:val="22"/>
        </w:rPr>
        <w:t>被称为“</w:t>
      </w:r>
      <w:r w:rsidRPr="00C826C3">
        <w:rPr>
          <w:rFonts w:hAnsi="SimSun"/>
          <w:szCs w:val="22"/>
        </w:rPr>
        <w:t>数字证书</w:t>
      </w:r>
      <w:r w:rsidR="00552004" w:rsidRPr="00C826C3">
        <w:rPr>
          <w:rFonts w:hint="eastAsia"/>
          <w:szCs w:val="22"/>
        </w:rPr>
        <w:t>”</w:t>
      </w:r>
      <w:r w:rsidRPr="00C826C3">
        <w:rPr>
          <w:rFonts w:hAnsi="SimSun"/>
          <w:szCs w:val="22"/>
        </w:rPr>
        <w:t>）是验证非对称密钥对所有者的一种方式。公开密钥证书将一个公开密钥与其所有者紧紧联</w:t>
      </w:r>
      <w:r w:rsidR="00552004" w:rsidRPr="00C826C3">
        <w:rPr>
          <w:rFonts w:hAnsi="SimSun"/>
          <w:szCs w:val="22"/>
        </w:rPr>
        <w:t>系在一起，并经证明这一关联的可信机构数字签发。这一可信机构被</w:t>
      </w:r>
      <w:r w:rsidR="00552004" w:rsidRPr="00C826C3">
        <w:rPr>
          <w:rFonts w:hAnsi="SimSun" w:hint="eastAsia"/>
          <w:szCs w:val="22"/>
        </w:rPr>
        <w:t>称为</w:t>
      </w:r>
      <w:r w:rsidRPr="00C826C3">
        <w:rPr>
          <w:rFonts w:hAnsi="SimSun"/>
          <w:szCs w:val="22"/>
        </w:rPr>
        <w:t>认证机构</w:t>
      </w:r>
      <w:r w:rsidR="00552004" w:rsidRPr="00C826C3">
        <w:rPr>
          <w:rFonts w:hAnsi="SimSun" w:hint="eastAsia"/>
          <w:szCs w:val="22"/>
        </w:rPr>
        <w:t>（</w:t>
      </w:r>
      <w:r w:rsidRPr="00C826C3">
        <w:rPr>
          <w:szCs w:val="22"/>
        </w:rPr>
        <w:t>CA</w:t>
      </w:r>
      <w:r w:rsidR="00552004" w:rsidRPr="00C826C3">
        <w:rPr>
          <w:rFonts w:hint="eastAsia"/>
          <w:szCs w:val="22"/>
        </w:rPr>
        <w:t>）</w:t>
      </w:r>
      <w:r w:rsidRPr="00C826C3">
        <w:rPr>
          <w:rFonts w:hAnsi="SimSun"/>
          <w:szCs w:val="22"/>
        </w:rPr>
        <w:t>。国际认可的</w:t>
      </w:r>
      <w:r w:rsidR="00552004" w:rsidRPr="00C826C3">
        <w:rPr>
          <w:rFonts w:hAnsi="SimSun" w:hint="eastAsia"/>
          <w:szCs w:val="22"/>
        </w:rPr>
        <w:t>、标准的</w:t>
      </w:r>
      <w:r w:rsidRPr="00C826C3">
        <w:rPr>
          <w:rFonts w:hAnsi="SimSun"/>
          <w:szCs w:val="22"/>
        </w:rPr>
        <w:t>公开密钥证书格式在</w:t>
      </w:r>
      <w:r w:rsidRPr="00C826C3">
        <w:rPr>
          <w:szCs w:val="22"/>
        </w:rPr>
        <w:t>ITU-T X.509</w:t>
      </w:r>
      <w:r w:rsidRPr="00C826C3">
        <w:rPr>
          <w:rFonts w:hAnsi="SimSun"/>
          <w:szCs w:val="22"/>
        </w:rPr>
        <w:t>建议书中定义。一个</w:t>
      </w:r>
      <w:r w:rsidR="00552004" w:rsidRPr="00C826C3">
        <w:rPr>
          <w:rFonts w:hAnsi="SimSun" w:hint="eastAsia"/>
          <w:szCs w:val="22"/>
        </w:rPr>
        <w:t xml:space="preserve">ITU-T </w:t>
      </w:r>
      <w:r w:rsidRPr="00C826C3">
        <w:rPr>
          <w:szCs w:val="22"/>
        </w:rPr>
        <w:t>X.509</w:t>
      </w:r>
      <w:r w:rsidR="00552004" w:rsidRPr="00C826C3">
        <w:rPr>
          <w:rFonts w:hAnsi="SimSun"/>
          <w:szCs w:val="22"/>
        </w:rPr>
        <w:t>公开密钥证书</w:t>
      </w:r>
      <w:r w:rsidR="00552004" w:rsidRPr="00C826C3">
        <w:rPr>
          <w:rFonts w:hAnsi="SimSun" w:hint="eastAsia"/>
          <w:szCs w:val="22"/>
        </w:rPr>
        <w:t>包含</w:t>
      </w:r>
      <w:r w:rsidRPr="00C826C3">
        <w:rPr>
          <w:rFonts w:hAnsi="SimSun"/>
          <w:szCs w:val="22"/>
        </w:rPr>
        <w:t>一个公开密钥、使用该密钥的非对称算法的</w:t>
      </w:r>
      <w:r w:rsidR="00552004" w:rsidRPr="00C826C3">
        <w:rPr>
          <w:rFonts w:hAnsi="SimSun" w:hint="eastAsia"/>
          <w:szCs w:val="22"/>
        </w:rPr>
        <w:t>一个标识符</w:t>
      </w:r>
      <w:r w:rsidRPr="00C826C3">
        <w:rPr>
          <w:rFonts w:hAnsi="SimSun"/>
          <w:szCs w:val="22"/>
        </w:rPr>
        <w:t>、密钥对所有者的名称、证明这一所有关系的</w:t>
      </w:r>
      <w:r w:rsidR="00552004" w:rsidRPr="00C826C3">
        <w:rPr>
          <w:rFonts w:hAnsi="SimSun" w:hint="eastAsia"/>
          <w:szCs w:val="22"/>
        </w:rPr>
        <w:t>认证机构</w:t>
      </w:r>
      <w:r w:rsidRPr="00C826C3">
        <w:rPr>
          <w:rFonts w:hAnsi="SimSun"/>
          <w:szCs w:val="22"/>
        </w:rPr>
        <w:t>的名称、证书的序列号和有效期、该证书符合的</w:t>
      </w:r>
      <w:r w:rsidR="002E742E" w:rsidRPr="00C826C3">
        <w:rPr>
          <w:rFonts w:hAnsi="SimSun" w:hint="eastAsia"/>
          <w:szCs w:val="22"/>
        </w:rPr>
        <w:t xml:space="preserve">ITU-T </w:t>
      </w:r>
      <w:r w:rsidRPr="00C826C3">
        <w:rPr>
          <w:szCs w:val="22"/>
        </w:rPr>
        <w:t>X.509</w:t>
      </w:r>
      <w:r w:rsidRPr="00C826C3">
        <w:rPr>
          <w:rFonts w:hAnsi="SimSun"/>
          <w:szCs w:val="22"/>
        </w:rPr>
        <w:t>版本号以及一组可选的</w:t>
      </w:r>
      <w:r w:rsidR="002E742E" w:rsidRPr="00C826C3">
        <w:rPr>
          <w:rFonts w:hAnsi="SimSun" w:hint="eastAsia"/>
          <w:szCs w:val="22"/>
        </w:rPr>
        <w:t>、</w:t>
      </w:r>
      <w:r w:rsidRPr="00C826C3">
        <w:rPr>
          <w:rFonts w:hAnsi="SimSun"/>
          <w:szCs w:val="22"/>
        </w:rPr>
        <w:t>包含该</w:t>
      </w:r>
      <w:r w:rsidR="002E742E" w:rsidRPr="00C826C3">
        <w:rPr>
          <w:rFonts w:hAnsi="SimSun" w:hint="eastAsia"/>
          <w:szCs w:val="22"/>
        </w:rPr>
        <w:t>认证机构</w:t>
      </w:r>
      <w:r w:rsidR="002E742E" w:rsidRPr="00C826C3">
        <w:rPr>
          <w:rFonts w:hAnsi="SimSun"/>
          <w:szCs w:val="22"/>
        </w:rPr>
        <w:t>证书</w:t>
      </w:r>
      <w:r w:rsidR="002E742E" w:rsidRPr="00C826C3">
        <w:rPr>
          <w:rFonts w:hAnsi="SimSun" w:hint="eastAsia"/>
          <w:szCs w:val="22"/>
        </w:rPr>
        <w:t>策略</w:t>
      </w:r>
      <w:r w:rsidRPr="00C826C3">
        <w:rPr>
          <w:rFonts w:hAnsi="SimSun"/>
          <w:szCs w:val="22"/>
        </w:rPr>
        <w:t>信息的扩</w:t>
      </w:r>
      <w:r w:rsidRPr="00C826C3">
        <w:rPr>
          <w:rFonts w:hAnsi="SimSun"/>
          <w:spacing w:val="4"/>
          <w:szCs w:val="22"/>
        </w:rPr>
        <w:t>展字段。整个证书然后用该</w:t>
      </w:r>
      <w:r w:rsidR="002E742E" w:rsidRPr="00C826C3">
        <w:rPr>
          <w:rFonts w:hint="eastAsia"/>
          <w:spacing w:val="4"/>
          <w:szCs w:val="22"/>
        </w:rPr>
        <w:t>认证机构</w:t>
      </w:r>
      <w:r w:rsidRPr="00C826C3">
        <w:rPr>
          <w:rFonts w:hAnsi="SimSun"/>
          <w:spacing w:val="4"/>
          <w:szCs w:val="22"/>
        </w:rPr>
        <w:t>的专用密钥</w:t>
      </w:r>
      <w:r w:rsidR="002E742E" w:rsidRPr="00C826C3">
        <w:rPr>
          <w:rFonts w:hAnsi="SimSun" w:hint="eastAsia"/>
          <w:spacing w:val="4"/>
          <w:szCs w:val="22"/>
        </w:rPr>
        <w:t>进行</w:t>
      </w:r>
      <w:r w:rsidRPr="00C826C3">
        <w:rPr>
          <w:rFonts w:hAnsi="SimSun"/>
          <w:spacing w:val="4"/>
          <w:szCs w:val="22"/>
        </w:rPr>
        <w:t>数字签发。</w:t>
      </w:r>
      <w:r w:rsidR="002E742E" w:rsidRPr="00C826C3">
        <w:rPr>
          <w:rFonts w:hAnsi="SimSun" w:hint="eastAsia"/>
          <w:spacing w:val="4"/>
          <w:szCs w:val="22"/>
        </w:rPr>
        <w:t xml:space="preserve">ITU-T </w:t>
      </w:r>
      <w:r w:rsidRPr="00C826C3">
        <w:rPr>
          <w:spacing w:val="4"/>
          <w:szCs w:val="22"/>
        </w:rPr>
        <w:t>X.509</w:t>
      </w:r>
      <w:r w:rsidRPr="00C826C3">
        <w:rPr>
          <w:rFonts w:hAnsi="SimSun"/>
          <w:spacing w:val="4"/>
          <w:szCs w:val="22"/>
        </w:rPr>
        <w:t>证书可以</w:t>
      </w:r>
      <w:r w:rsidR="00047608" w:rsidRPr="00C826C3">
        <w:rPr>
          <w:rFonts w:hAnsi="SimSun" w:hint="eastAsia"/>
          <w:spacing w:val="4"/>
          <w:szCs w:val="22"/>
        </w:rPr>
        <w:t>广而告之</w:t>
      </w:r>
      <w:r w:rsidRPr="00C826C3">
        <w:rPr>
          <w:rFonts w:hAnsi="SimSun"/>
          <w:spacing w:val="4"/>
          <w:szCs w:val="22"/>
        </w:rPr>
        <w:t>，比如说在万维网</w:t>
      </w:r>
      <w:r w:rsidR="00047608" w:rsidRPr="00C826C3">
        <w:rPr>
          <w:rFonts w:hAnsi="SimSun" w:hint="eastAsia"/>
          <w:spacing w:val="4"/>
          <w:szCs w:val="22"/>
        </w:rPr>
        <w:t>站点</w:t>
      </w:r>
      <w:r w:rsidRPr="00C826C3">
        <w:rPr>
          <w:rFonts w:hAnsi="SimSun"/>
          <w:spacing w:val="4"/>
          <w:szCs w:val="22"/>
        </w:rPr>
        <w:t>上、在</w:t>
      </w:r>
      <w:r w:rsidRPr="00C826C3">
        <w:rPr>
          <w:spacing w:val="4"/>
          <w:szCs w:val="22"/>
        </w:rPr>
        <w:t>LDAP</w:t>
      </w:r>
      <w:r w:rsidR="00047608" w:rsidRPr="00C826C3">
        <w:rPr>
          <w:rFonts w:hAnsi="SimSun"/>
          <w:spacing w:val="4"/>
          <w:szCs w:val="22"/>
        </w:rPr>
        <w:t>号码簿中</w:t>
      </w:r>
      <w:r w:rsidR="00047608" w:rsidRPr="00C826C3">
        <w:rPr>
          <w:rFonts w:hAnsi="SimSun" w:hint="eastAsia"/>
          <w:spacing w:val="4"/>
          <w:szCs w:val="22"/>
        </w:rPr>
        <w:t>或者</w:t>
      </w:r>
      <w:r w:rsidRPr="00C826C3">
        <w:rPr>
          <w:rFonts w:hAnsi="SimSun"/>
          <w:spacing w:val="4"/>
          <w:szCs w:val="22"/>
        </w:rPr>
        <w:t>附在电子邮件的电子名片（</w:t>
      </w:r>
      <w:r w:rsidR="00B60931">
        <w:rPr>
          <w:rFonts w:hint="eastAsia"/>
          <w:spacing w:val="4"/>
          <w:szCs w:val="22"/>
        </w:rPr>
        <w:t>vC</w:t>
      </w:r>
      <w:r w:rsidRPr="00C826C3">
        <w:rPr>
          <w:spacing w:val="4"/>
          <w:szCs w:val="22"/>
        </w:rPr>
        <w:t>ard</w:t>
      </w:r>
      <w:r w:rsidRPr="006D41A0">
        <w:rPr>
          <w:rStyle w:val="FootnoteReference"/>
          <w:position w:val="0"/>
          <w:sz w:val="22"/>
          <w:szCs w:val="22"/>
          <w:vertAlign w:val="superscript"/>
        </w:rPr>
        <w:footnoteReference w:id="1"/>
      </w:r>
      <w:r w:rsidRPr="00C826C3">
        <w:rPr>
          <w:rFonts w:hAnsi="SimSun"/>
          <w:spacing w:val="4"/>
          <w:szCs w:val="22"/>
        </w:rPr>
        <w:t>）上。</w:t>
      </w:r>
      <w:r w:rsidR="00047608" w:rsidRPr="00C826C3">
        <w:rPr>
          <w:rFonts w:hint="eastAsia"/>
          <w:spacing w:val="4"/>
          <w:szCs w:val="22"/>
        </w:rPr>
        <w:t>认证机构</w:t>
      </w:r>
      <w:r w:rsidR="00047608" w:rsidRPr="00C826C3">
        <w:rPr>
          <w:rFonts w:hAnsi="SimSun"/>
          <w:spacing w:val="4"/>
          <w:szCs w:val="22"/>
        </w:rPr>
        <w:t>的签字保证</w:t>
      </w:r>
      <w:r w:rsidR="00047608" w:rsidRPr="00C826C3">
        <w:rPr>
          <w:rFonts w:hAnsi="SimSun" w:hint="eastAsia"/>
          <w:spacing w:val="4"/>
          <w:szCs w:val="22"/>
        </w:rPr>
        <w:t>证书的</w:t>
      </w:r>
      <w:r w:rsidRPr="00C826C3">
        <w:rPr>
          <w:rFonts w:hAnsi="SimSun"/>
          <w:spacing w:val="4"/>
          <w:szCs w:val="22"/>
        </w:rPr>
        <w:t>内容不会在不知晓的情况下被改动。</w:t>
      </w:r>
    </w:p>
    <w:p w:rsidR="00345ACB" w:rsidRPr="00C826C3" w:rsidRDefault="00047608" w:rsidP="00345ACB">
      <w:pPr>
        <w:pStyle w:val="text"/>
        <w:snapToGrid/>
        <w:spacing w:before="120"/>
        <w:rPr>
          <w:szCs w:val="22"/>
        </w:rPr>
      </w:pPr>
      <w:r w:rsidRPr="00C826C3">
        <w:rPr>
          <w:rFonts w:hAnsi="SimSun" w:hint="eastAsia"/>
          <w:szCs w:val="22"/>
        </w:rPr>
        <w:t>为了</w:t>
      </w:r>
      <w:r w:rsidR="00345ACB" w:rsidRPr="00C826C3">
        <w:rPr>
          <w:rFonts w:hAnsi="SimSun"/>
          <w:szCs w:val="22"/>
        </w:rPr>
        <w:t>验证证书的有效性，</w:t>
      </w:r>
      <w:r w:rsidRPr="00C826C3">
        <w:rPr>
          <w:rFonts w:hAnsi="SimSun" w:hint="eastAsia"/>
          <w:szCs w:val="22"/>
        </w:rPr>
        <w:t>用户</w:t>
      </w:r>
      <w:r w:rsidR="00345ACB" w:rsidRPr="00C826C3">
        <w:rPr>
          <w:rFonts w:hAnsi="SimSun"/>
          <w:szCs w:val="22"/>
        </w:rPr>
        <w:t>需要获得签发该证书的</w:t>
      </w:r>
      <w:r w:rsidRPr="00C826C3">
        <w:rPr>
          <w:rFonts w:hAnsi="SimSun" w:hint="eastAsia"/>
          <w:szCs w:val="22"/>
        </w:rPr>
        <w:t>认证机构</w:t>
      </w:r>
      <w:r w:rsidR="00345ACB" w:rsidRPr="00C826C3">
        <w:rPr>
          <w:rFonts w:hAnsi="SimSun"/>
          <w:szCs w:val="22"/>
        </w:rPr>
        <w:t>的有效公开密钥</w:t>
      </w:r>
      <w:r w:rsidRPr="00C826C3">
        <w:rPr>
          <w:rFonts w:hAnsi="SimSun" w:hint="eastAsia"/>
          <w:szCs w:val="22"/>
        </w:rPr>
        <w:t>，</w:t>
      </w:r>
      <w:r w:rsidR="00345ACB" w:rsidRPr="00C826C3">
        <w:rPr>
          <w:rFonts w:hAnsi="SimSun"/>
          <w:szCs w:val="22"/>
        </w:rPr>
        <w:t>以验证该证书上</w:t>
      </w:r>
      <w:r w:rsidRPr="00C826C3">
        <w:rPr>
          <w:rFonts w:hint="eastAsia"/>
          <w:szCs w:val="22"/>
        </w:rPr>
        <w:t>认证机构的</w:t>
      </w:r>
      <w:r w:rsidR="00345ACB" w:rsidRPr="00C826C3">
        <w:rPr>
          <w:rFonts w:hAnsi="SimSun"/>
          <w:szCs w:val="22"/>
        </w:rPr>
        <w:t>签字。一个</w:t>
      </w:r>
      <w:r w:rsidRPr="00C826C3">
        <w:rPr>
          <w:rFonts w:hint="eastAsia"/>
          <w:szCs w:val="22"/>
        </w:rPr>
        <w:t>认证机构</w:t>
      </w:r>
      <w:r w:rsidRPr="00C826C3">
        <w:rPr>
          <w:rFonts w:hAnsi="SimSun"/>
          <w:szCs w:val="22"/>
        </w:rPr>
        <w:t>可以让另一个（</w:t>
      </w:r>
      <w:r w:rsidRPr="00C826C3">
        <w:rPr>
          <w:rFonts w:hAnsi="SimSun" w:hint="eastAsia"/>
          <w:szCs w:val="22"/>
        </w:rPr>
        <w:t>上级</w:t>
      </w:r>
      <w:r w:rsidR="00345ACB" w:rsidRPr="00C826C3">
        <w:rPr>
          <w:rFonts w:hAnsi="SimSun"/>
          <w:szCs w:val="22"/>
        </w:rPr>
        <w:t>）</w:t>
      </w:r>
      <w:r w:rsidRPr="00C826C3">
        <w:rPr>
          <w:rFonts w:hint="eastAsia"/>
          <w:szCs w:val="22"/>
        </w:rPr>
        <w:t>认证机构</w:t>
      </w:r>
      <w:r w:rsidR="00345ACB" w:rsidRPr="00C826C3">
        <w:rPr>
          <w:rFonts w:hAnsi="SimSun"/>
          <w:szCs w:val="22"/>
        </w:rPr>
        <w:t>证明它的公开密钥，所以验证公开密钥可能涉及一个证书</w:t>
      </w:r>
      <w:r w:rsidRPr="00C826C3">
        <w:rPr>
          <w:rFonts w:hAnsi="SimSun" w:hint="eastAsia"/>
          <w:szCs w:val="22"/>
        </w:rPr>
        <w:t>和认证机构</w:t>
      </w:r>
      <w:r w:rsidR="00345ACB" w:rsidRPr="00C826C3">
        <w:rPr>
          <w:rFonts w:hAnsi="SimSun"/>
          <w:szCs w:val="22"/>
        </w:rPr>
        <w:t>链。最终这个链必须在某处结束，通常就是作为</w:t>
      </w:r>
      <w:r w:rsidRPr="00C826C3">
        <w:rPr>
          <w:rFonts w:hAnsi="SimSun" w:hint="eastAsia"/>
          <w:szCs w:val="22"/>
        </w:rPr>
        <w:t>“</w:t>
      </w:r>
      <w:r w:rsidR="00345ACB" w:rsidRPr="00C826C3">
        <w:rPr>
          <w:rFonts w:hAnsi="SimSun"/>
          <w:szCs w:val="22"/>
        </w:rPr>
        <w:t>可信根</w:t>
      </w:r>
      <w:r w:rsidRPr="00C826C3">
        <w:rPr>
          <w:rFonts w:hint="eastAsia"/>
          <w:szCs w:val="22"/>
        </w:rPr>
        <w:t>”</w:t>
      </w:r>
      <w:r w:rsidR="00345ACB" w:rsidRPr="00C826C3">
        <w:rPr>
          <w:rFonts w:hAnsi="SimSun"/>
          <w:szCs w:val="22"/>
        </w:rPr>
        <w:t>的</w:t>
      </w:r>
      <w:r w:rsidRPr="00C826C3">
        <w:rPr>
          <w:rFonts w:hAnsi="SimSun" w:hint="eastAsia"/>
          <w:szCs w:val="22"/>
        </w:rPr>
        <w:t>认证机构</w:t>
      </w:r>
      <w:r w:rsidR="00345ACB" w:rsidRPr="00C826C3">
        <w:rPr>
          <w:rFonts w:hAnsi="SimSun"/>
          <w:szCs w:val="22"/>
        </w:rPr>
        <w:t>证书。</w:t>
      </w:r>
      <w:r w:rsidRPr="00C826C3">
        <w:rPr>
          <w:rFonts w:hAnsi="SimSun" w:hint="eastAsia"/>
          <w:szCs w:val="22"/>
        </w:rPr>
        <w:t>“</w:t>
      </w:r>
      <w:r w:rsidR="00345ACB" w:rsidRPr="00C826C3">
        <w:rPr>
          <w:rFonts w:hAnsi="SimSun"/>
          <w:szCs w:val="22"/>
        </w:rPr>
        <w:t>根</w:t>
      </w:r>
      <w:r w:rsidRPr="00C826C3">
        <w:rPr>
          <w:rFonts w:hAnsi="SimSun" w:hint="eastAsia"/>
          <w:szCs w:val="22"/>
        </w:rPr>
        <w:t>”认证机构的</w:t>
      </w:r>
      <w:r w:rsidR="00345ACB" w:rsidRPr="00C826C3">
        <w:rPr>
          <w:rFonts w:hAnsi="SimSun"/>
          <w:szCs w:val="22"/>
        </w:rPr>
        <w:t>公开密钥作为自我签发的证书</w:t>
      </w:r>
      <w:r w:rsidRPr="00C826C3">
        <w:rPr>
          <w:rFonts w:hAnsi="SimSun" w:hint="eastAsia"/>
          <w:szCs w:val="22"/>
        </w:rPr>
        <w:t>予以</w:t>
      </w:r>
      <w:r w:rsidR="00345ACB" w:rsidRPr="00C826C3">
        <w:rPr>
          <w:rFonts w:hAnsi="SimSun"/>
          <w:szCs w:val="22"/>
        </w:rPr>
        <w:t>发布（该</w:t>
      </w:r>
      <w:r w:rsidRPr="00C826C3">
        <w:rPr>
          <w:rFonts w:hAnsi="SimSun" w:hint="eastAsia"/>
          <w:szCs w:val="22"/>
        </w:rPr>
        <w:t>“</w:t>
      </w:r>
      <w:r w:rsidR="00345ACB" w:rsidRPr="00C826C3">
        <w:rPr>
          <w:rFonts w:hAnsi="SimSun"/>
          <w:szCs w:val="22"/>
        </w:rPr>
        <w:t>根</w:t>
      </w:r>
      <w:r w:rsidRPr="00C826C3">
        <w:rPr>
          <w:rFonts w:hAnsi="SimSun" w:hint="eastAsia"/>
          <w:szCs w:val="22"/>
        </w:rPr>
        <w:t>”认证机构</w:t>
      </w:r>
      <w:r w:rsidRPr="00C826C3">
        <w:rPr>
          <w:rFonts w:hAnsi="SimSun"/>
          <w:szCs w:val="22"/>
        </w:rPr>
        <w:t>由此证明这是它自己的公开密钥）。签字让</w:t>
      </w:r>
      <w:r w:rsidRPr="00C826C3">
        <w:rPr>
          <w:rFonts w:hAnsi="SimSun" w:hint="eastAsia"/>
          <w:szCs w:val="22"/>
        </w:rPr>
        <w:t>用户</w:t>
      </w:r>
      <w:r w:rsidR="00345ACB" w:rsidRPr="00C826C3">
        <w:rPr>
          <w:rFonts w:hAnsi="SimSun"/>
          <w:szCs w:val="22"/>
        </w:rPr>
        <w:t>得以验证密钥和</w:t>
      </w:r>
      <w:r w:rsidRPr="00C826C3">
        <w:rPr>
          <w:rFonts w:hint="eastAsia"/>
          <w:szCs w:val="22"/>
        </w:rPr>
        <w:t>认证机构</w:t>
      </w:r>
      <w:r w:rsidRPr="00C826C3">
        <w:rPr>
          <w:rFonts w:hAnsi="SimSun"/>
          <w:szCs w:val="22"/>
        </w:rPr>
        <w:t>名称自该证书生成以来未被篡改。</w:t>
      </w:r>
      <w:r w:rsidRPr="00C826C3">
        <w:rPr>
          <w:rFonts w:hAnsi="SimSun" w:hint="eastAsia"/>
          <w:szCs w:val="22"/>
        </w:rPr>
        <w:t>不过</w:t>
      </w:r>
      <w:r w:rsidR="00345ACB" w:rsidRPr="00C826C3">
        <w:rPr>
          <w:rFonts w:hAnsi="SimSun"/>
          <w:szCs w:val="22"/>
        </w:rPr>
        <w:t>，无法对一个自我签发的证书中嵌入的</w:t>
      </w:r>
      <w:r w:rsidRPr="00C826C3">
        <w:rPr>
          <w:rFonts w:hint="eastAsia"/>
          <w:szCs w:val="22"/>
        </w:rPr>
        <w:t>认证机构</w:t>
      </w:r>
      <w:r w:rsidR="00345ACB" w:rsidRPr="00C826C3">
        <w:rPr>
          <w:rFonts w:hAnsi="SimSun"/>
          <w:szCs w:val="22"/>
        </w:rPr>
        <w:t>名称信以为</w:t>
      </w:r>
      <w:r w:rsidR="00345ACB" w:rsidRPr="00C826C3">
        <w:rPr>
          <w:rFonts w:hAnsi="SimSun"/>
          <w:spacing w:val="2"/>
          <w:szCs w:val="22"/>
        </w:rPr>
        <w:t>真，</w:t>
      </w:r>
      <w:r w:rsidR="00345ACB" w:rsidRPr="00C826C3">
        <w:rPr>
          <w:rFonts w:hAnsi="SimSun"/>
          <w:spacing w:val="3"/>
          <w:szCs w:val="22"/>
        </w:rPr>
        <w:t>因为这个名称是</w:t>
      </w:r>
      <w:r w:rsidRPr="00C826C3">
        <w:rPr>
          <w:rFonts w:hAnsi="SimSun" w:hint="eastAsia"/>
          <w:spacing w:val="3"/>
          <w:szCs w:val="22"/>
        </w:rPr>
        <w:t>认证机构</w:t>
      </w:r>
      <w:r w:rsidR="00345ACB" w:rsidRPr="00C826C3">
        <w:rPr>
          <w:rFonts w:hAnsi="SimSun"/>
          <w:spacing w:val="3"/>
          <w:szCs w:val="22"/>
        </w:rPr>
        <w:t>自己加进去的</w:t>
      </w:r>
      <w:r w:rsidR="00345ACB" w:rsidRPr="00C826C3">
        <w:rPr>
          <w:rFonts w:hAnsi="SimSun"/>
          <w:spacing w:val="2"/>
          <w:szCs w:val="22"/>
        </w:rPr>
        <w:t>。因此，</w:t>
      </w:r>
      <w:r w:rsidRPr="00C826C3">
        <w:rPr>
          <w:rFonts w:hAnsi="SimSun"/>
          <w:spacing w:val="3"/>
          <w:szCs w:val="22"/>
        </w:rPr>
        <w:t>公开密钥基础设施</w:t>
      </w:r>
      <w:r w:rsidR="00345ACB" w:rsidRPr="00C826C3">
        <w:rPr>
          <w:rFonts w:hAnsi="SimSun"/>
          <w:spacing w:val="3"/>
          <w:szCs w:val="22"/>
        </w:rPr>
        <w:t>的</w:t>
      </w:r>
      <w:r w:rsidRPr="00C826C3">
        <w:rPr>
          <w:rFonts w:hAnsi="SimSun" w:hint="eastAsia"/>
          <w:spacing w:val="3"/>
          <w:szCs w:val="22"/>
        </w:rPr>
        <w:t>一个</w:t>
      </w:r>
      <w:r w:rsidRPr="00C826C3">
        <w:rPr>
          <w:rFonts w:hAnsi="SimSun"/>
          <w:spacing w:val="3"/>
          <w:szCs w:val="22"/>
        </w:rPr>
        <w:t>关键</w:t>
      </w:r>
      <w:r w:rsidRPr="00C826C3">
        <w:rPr>
          <w:rFonts w:hAnsi="SimSun" w:hint="eastAsia"/>
          <w:spacing w:val="3"/>
          <w:szCs w:val="22"/>
        </w:rPr>
        <w:t>组成部分</w:t>
      </w:r>
      <w:r w:rsidR="00345ACB" w:rsidRPr="00C826C3">
        <w:rPr>
          <w:rFonts w:hAnsi="SimSun"/>
          <w:spacing w:val="3"/>
          <w:szCs w:val="22"/>
        </w:rPr>
        <w:t>是，</w:t>
      </w:r>
      <w:r w:rsidR="00345ACB" w:rsidRPr="00C826C3">
        <w:rPr>
          <w:rFonts w:hAnsi="SimSun"/>
          <w:szCs w:val="22"/>
        </w:rPr>
        <w:t>应以让我们相信该公开密钥确实属于自我签发的证书中提到的</w:t>
      </w:r>
      <w:r w:rsidRPr="00C826C3">
        <w:rPr>
          <w:rFonts w:hAnsi="SimSun" w:hint="eastAsia"/>
          <w:szCs w:val="22"/>
        </w:rPr>
        <w:t>“</w:t>
      </w:r>
      <w:r w:rsidR="00345ACB" w:rsidRPr="00C826C3">
        <w:rPr>
          <w:rFonts w:hAnsi="SimSun"/>
          <w:szCs w:val="22"/>
        </w:rPr>
        <w:t>根</w:t>
      </w:r>
      <w:r w:rsidRPr="00C826C3">
        <w:rPr>
          <w:rFonts w:hAnsi="SimSun" w:hint="eastAsia"/>
          <w:szCs w:val="22"/>
        </w:rPr>
        <w:t>”认证机构</w:t>
      </w:r>
      <w:r w:rsidR="00345ACB" w:rsidRPr="00C826C3">
        <w:rPr>
          <w:rFonts w:hAnsi="SimSun"/>
          <w:szCs w:val="22"/>
        </w:rPr>
        <w:t>的方式，</w:t>
      </w:r>
      <w:r w:rsidRPr="00C826C3">
        <w:rPr>
          <w:rFonts w:hAnsi="SimSun" w:hint="eastAsia"/>
          <w:szCs w:val="22"/>
        </w:rPr>
        <w:t>来</w:t>
      </w:r>
      <w:r w:rsidR="00345ACB" w:rsidRPr="00C826C3">
        <w:rPr>
          <w:rFonts w:hAnsi="SimSun"/>
          <w:spacing w:val="3"/>
          <w:szCs w:val="22"/>
        </w:rPr>
        <w:t>安全地分发</w:t>
      </w:r>
      <w:r w:rsidRPr="00C826C3">
        <w:rPr>
          <w:rFonts w:hAnsi="SimSun" w:hint="eastAsia"/>
          <w:spacing w:val="3"/>
          <w:szCs w:val="22"/>
        </w:rPr>
        <w:t>“</w:t>
      </w:r>
      <w:r w:rsidR="00345ACB" w:rsidRPr="00C826C3">
        <w:rPr>
          <w:rFonts w:hAnsi="SimSun"/>
          <w:spacing w:val="3"/>
          <w:szCs w:val="22"/>
        </w:rPr>
        <w:t>根</w:t>
      </w:r>
      <w:r w:rsidRPr="00C826C3">
        <w:rPr>
          <w:rFonts w:hAnsi="SimSun" w:hint="eastAsia"/>
          <w:spacing w:val="3"/>
          <w:szCs w:val="22"/>
        </w:rPr>
        <w:t>”认证机构的</w:t>
      </w:r>
      <w:r w:rsidR="00345ACB" w:rsidRPr="00C826C3">
        <w:rPr>
          <w:rFonts w:hAnsi="SimSun"/>
          <w:spacing w:val="3"/>
          <w:szCs w:val="22"/>
        </w:rPr>
        <w:t>公开</w:t>
      </w:r>
      <w:r w:rsidR="00345ACB" w:rsidRPr="00C826C3">
        <w:rPr>
          <w:rFonts w:hAnsi="SimSun"/>
          <w:szCs w:val="22"/>
        </w:rPr>
        <w:t>密钥。</w:t>
      </w:r>
      <w:r w:rsidRPr="00C826C3">
        <w:rPr>
          <w:rFonts w:hAnsi="SimSun" w:hint="eastAsia"/>
          <w:szCs w:val="22"/>
        </w:rPr>
        <w:t>如果没有这种保证，</w:t>
      </w:r>
      <w:r w:rsidR="00345ACB" w:rsidRPr="00C826C3">
        <w:rPr>
          <w:rFonts w:hAnsi="SimSun"/>
          <w:szCs w:val="22"/>
        </w:rPr>
        <w:t>我们</w:t>
      </w:r>
      <w:r w:rsidRPr="00C826C3">
        <w:rPr>
          <w:rFonts w:hAnsi="SimSun" w:hint="eastAsia"/>
          <w:szCs w:val="22"/>
        </w:rPr>
        <w:t>将</w:t>
      </w:r>
      <w:r w:rsidRPr="00C826C3">
        <w:rPr>
          <w:rFonts w:hAnsi="SimSun"/>
          <w:szCs w:val="22"/>
        </w:rPr>
        <w:t>无法</w:t>
      </w:r>
      <w:r w:rsidRPr="00C826C3">
        <w:rPr>
          <w:rFonts w:hAnsi="SimSun" w:hint="eastAsia"/>
          <w:szCs w:val="22"/>
        </w:rPr>
        <w:t>确信</w:t>
      </w:r>
      <w:r w:rsidR="00345ACB" w:rsidRPr="00C826C3">
        <w:rPr>
          <w:rFonts w:hAnsi="SimSun"/>
          <w:szCs w:val="22"/>
        </w:rPr>
        <w:t>是否有人冒充</w:t>
      </w:r>
      <w:r w:rsidRPr="00C826C3">
        <w:rPr>
          <w:rFonts w:hAnsi="SimSun" w:hint="eastAsia"/>
          <w:szCs w:val="22"/>
        </w:rPr>
        <w:t>“</w:t>
      </w:r>
      <w:r w:rsidR="00345ACB" w:rsidRPr="00C826C3">
        <w:rPr>
          <w:rFonts w:hAnsi="SimSun"/>
          <w:szCs w:val="22"/>
        </w:rPr>
        <w:t>根</w:t>
      </w:r>
      <w:r w:rsidRPr="00C826C3">
        <w:rPr>
          <w:rFonts w:hAnsi="SimSun" w:hint="eastAsia"/>
          <w:szCs w:val="22"/>
        </w:rPr>
        <w:t>”</w:t>
      </w:r>
      <w:r w:rsidRPr="00C826C3">
        <w:rPr>
          <w:rFonts w:hint="eastAsia"/>
          <w:szCs w:val="22"/>
        </w:rPr>
        <w:t>认证机构</w:t>
      </w:r>
      <w:r w:rsidR="00345ACB" w:rsidRPr="00C826C3">
        <w:rPr>
          <w:rFonts w:hAnsi="SimSun"/>
          <w:szCs w:val="22"/>
        </w:rPr>
        <w:t>。</w:t>
      </w:r>
    </w:p>
    <w:p w:rsidR="00B01EFF" w:rsidRPr="00C826C3" w:rsidRDefault="00B01EFF" w:rsidP="00501E09">
      <w:pPr>
        <w:pStyle w:val="Heading3"/>
        <w:rPr>
          <w:lang w:val="en-GB" w:eastAsia="zh-CN"/>
        </w:rPr>
      </w:pPr>
      <w:bookmarkStart w:id="803" w:name="_Public_key_infrastructures"/>
      <w:bookmarkStart w:id="804" w:name="_Toc266786980"/>
      <w:bookmarkStart w:id="805" w:name="_Toc266787205"/>
      <w:bookmarkEnd w:id="803"/>
      <w:smartTag w:uri="urn:schemas-microsoft-com:office:smarttags" w:element="chsdate">
        <w:smartTagPr>
          <w:attr w:name="Year" w:val="1899"/>
          <w:attr w:name="Month" w:val="12"/>
          <w:attr w:name="Day" w:val="30"/>
          <w:attr w:name="IsLunarDate" w:val="False"/>
          <w:attr w:name="IsROCDate" w:val="False"/>
        </w:smartTagPr>
        <w:r w:rsidRPr="00C826C3">
          <w:rPr>
            <w:lang w:val="en-GB" w:eastAsia="zh-CN"/>
          </w:rPr>
          <w:t>6.2.3</w:t>
        </w:r>
        <w:r w:rsidRPr="00C826C3">
          <w:rPr>
            <w:lang w:val="en-GB" w:eastAsia="zh-CN"/>
          </w:rPr>
          <w:tab/>
        </w:r>
      </w:smartTag>
      <w:r w:rsidR="001E3AF3" w:rsidRPr="00C826C3">
        <w:rPr>
          <w:rFonts w:hAnsi="SimSun"/>
          <w:lang w:val="en-GB" w:eastAsia="zh-CN"/>
        </w:rPr>
        <w:t>公开密钥基础设施</w:t>
      </w:r>
      <w:bookmarkEnd w:id="804"/>
      <w:bookmarkEnd w:id="805"/>
    </w:p>
    <w:p w:rsidR="00345ACB" w:rsidRPr="00C826C3" w:rsidRDefault="00047608" w:rsidP="00345ACB">
      <w:pPr>
        <w:pStyle w:val="text"/>
        <w:snapToGrid/>
        <w:spacing w:before="120"/>
        <w:rPr>
          <w:szCs w:val="22"/>
        </w:rPr>
      </w:pPr>
      <w:r w:rsidRPr="00C826C3">
        <w:rPr>
          <w:rFonts w:hint="eastAsia"/>
          <w:szCs w:val="22"/>
        </w:rPr>
        <w:t>公开密钥基础设施（</w:t>
      </w:r>
      <w:r w:rsidR="00345ACB" w:rsidRPr="00C826C3">
        <w:rPr>
          <w:szCs w:val="22"/>
        </w:rPr>
        <w:t>PKI</w:t>
      </w:r>
      <w:r w:rsidRPr="00C826C3">
        <w:rPr>
          <w:rFonts w:hint="eastAsia"/>
          <w:szCs w:val="22"/>
        </w:rPr>
        <w:t>）</w:t>
      </w:r>
      <w:r w:rsidR="00345ACB" w:rsidRPr="00C826C3">
        <w:rPr>
          <w:rFonts w:hAnsi="SimSun"/>
          <w:szCs w:val="22"/>
        </w:rPr>
        <w:t>的主要目的是发布和管理公开密钥证书，包括</w:t>
      </w:r>
      <w:r w:rsidRPr="00C826C3">
        <w:rPr>
          <w:rFonts w:hAnsi="SimSun" w:hint="eastAsia"/>
          <w:szCs w:val="22"/>
        </w:rPr>
        <w:t>“</w:t>
      </w:r>
      <w:r w:rsidR="00345ACB" w:rsidRPr="00C826C3">
        <w:rPr>
          <w:rFonts w:hAnsi="SimSun"/>
          <w:szCs w:val="22"/>
        </w:rPr>
        <w:t>根</w:t>
      </w:r>
      <w:r w:rsidRPr="00C826C3">
        <w:rPr>
          <w:rFonts w:hAnsi="SimSun" w:hint="eastAsia"/>
          <w:szCs w:val="22"/>
        </w:rPr>
        <w:t>”认证机构（</w:t>
      </w:r>
      <w:r w:rsidRPr="00C826C3">
        <w:rPr>
          <w:rFonts w:hAnsi="SimSun" w:hint="eastAsia"/>
          <w:szCs w:val="22"/>
        </w:rPr>
        <w:t>CA</w:t>
      </w:r>
      <w:r w:rsidRPr="00C826C3">
        <w:rPr>
          <w:rFonts w:hAnsi="SimSun" w:hint="eastAsia"/>
          <w:szCs w:val="22"/>
        </w:rPr>
        <w:t>）</w:t>
      </w:r>
      <w:r w:rsidR="00DC17BA" w:rsidRPr="00C826C3">
        <w:rPr>
          <w:rFonts w:hAnsi="SimSun" w:hint="eastAsia"/>
          <w:szCs w:val="22"/>
        </w:rPr>
        <w:t>签发</w:t>
      </w:r>
      <w:r w:rsidR="00345ACB" w:rsidRPr="00C826C3">
        <w:rPr>
          <w:rFonts w:hAnsi="SimSun"/>
          <w:szCs w:val="22"/>
        </w:rPr>
        <w:t>的证书。密钥管理包括密钥对的生成、公开密钥证书的生成、公开密钥证书的撤销（例如</w:t>
      </w:r>
      <w:r w:rsidR="00DC17BA" w:rsidRPr="00C826C3">
        <w:rPr>
          <w:rFonts w:hAnsi="SimSun" w:hint="eastAsia"/>
          <w:szCs w:val="22"/>
        </w:rPr>
        <w:t>，当</w:t>
      </w:r>
      <w:r w:rsidR="00345ACB" w:rsidRPr="00C826C3">
        <w:rPr>
          <w:rFonts w:hAnsi="SimSun"/>
          <w:szCs w:val="22"/>
        </w:rPr>
        <w:t>用户的专用密钥有了变动</w:t>
      </w:r>
      <w:r w:rsidR="00DC17BA" w:rsidRPr="00C826C3">
        <w:rPr>
          <w:rFonts w:hAnsi="SimSun" w:hint="eastAsia"/>
          <w:szCs w:val="22"/>
        </w:rPr>
        <w:t>时</w:t>
      </w:r>
      <w:r w:rsidR="00345ACB" w:rsidRPr="00C826C3">
        <w:rPr>
          <w:rFonts w:hAnsi="SimSun"/>
          <w:szCs w:val="22"/>
        </w:rPr>
        <w:t>）、密钥与证书的保存和记录及其到期后的销毁。每个</w:t>
      </w:r>
      <w:r w:rsidR="00DC17BA" w:rsidRPr="00C826C3">
        <w:rPr>
          <w:rFonts w:hint="eastAsia"/>
          <w:szCs w:val="22"/>
        </w:rPr>
        <w:t>认证机构</w:t>
      </w:r>
      <w:r w:rsidR="00DC17BA" w:rsidRPr="00C826C3">
        <w:rPr>
          <w:rFonts w:hAnsi="SimSun" w:hint="eastAsia"/>
          <w:szCs w:val="22"/>
        </w:rPr>
        <w:t>依据</w:t>
      </w:r>
      <w:r w:rsidR="00DC17BA" w:rsidRPr="00C826C3">
        <w:rPr>
          <w:rFonts w:hAnsi="SimSun"/>
          <w:szCs w:val="22"/>
        </w:rPr>
        <w:t>一套</w:t>
      </w:r>
      <w:r w:rsidR="00DC17BA" w:rsidRPr="00C826C3">
        <w:rPr>
          <w:rFonts w:hAnsi="SimSun" w:hint="eastAsia"/>
          <w:szCs w:val="22"/>
        </w:rPr>
        <w:t>策略来运转</w:t>
      </w:r>
      <w:r w:rsidR="00345ACB" w:rsidRPr="00C826C3">
        <w:rPr>
          <w:rFonts w:hAnsi="SimSun"/>
          <w:szCs w:val="22"/>
        </w:rPr>
        <w:t>，</w:t>
      </w:r>
      <w:r w:rsidR="00345ACB" w:rsidRPr="00C826C3">
        <w:rPr>
          <w:szCs w:val="22"/>
        </w:rPr>
        <w:t>ITU-T X.509</w:t>
      </w:r>
      <w:r w:rsidR="00345ACB" w:rsidRPr="00C826C3">
        <w:rPr>
          <w:rFonts w:hAnsi="SimSun"/>
          <w:szCs w:val="22"/>
        </w:rPr>
        <w:t>建议书提供了在该</w:t>
      </w:r>
      <w:r w:rsidR="00DC17BA" w:rsidRPr="00C826C3">
        <w:rPr>
          <w:rFonts w:hint="eastAsia"/>
          <w:szCs w:val="22"/>
        </w:rPr>
        <w:t>认证机构</w:t>
      </w:r>
      <w:r w:rsidR="00DC17BA" w:rsidRPr="00C826C3">
        <w:rPr>
          <w:rFonts w:hAnsi="SimSun"/>
          <w:szCs w:val="22"/>
        </w:rPr>
        <w:t>发放</w:t>
      </w:r>
      <w:r w:rsidR="00DC17BA" w:rsidRPr="00C826C3">
        <w:rPr>
          <w:rFonts w:hAnsi="SimSun" w:hint="eastAsia"/>
          <w:szCs w:val="22"/>
        </w:rPr>
        <w:t>之</w:t>
      </w:r>
      <w:r w:rsidR="00DC17BA" w:rsidRPr="00C826C3">
        <w:rPr>
          <w:rFonts w:hAnsi="SimSun" w:hint="eastAsia"/>
          <w:szCs w:val="22"/>
        </w:rPr>
        <w:t>ITU-T X.509</w:t>
      </w:r>
      <w:r w:rsidR="00DC17BA" w:rsidRPr="00C826C3">
        <w:rPr>
          <w:rFonts w:hAnsi="SimSun"/>
          <w:szCs w:val="22"/>
        </w:rPr>
        <w:t>证书的扩展字段中发布某些这种</w:t>
      </w:r>
      <w:r w:rsidR="00DC17BA" w:rsidRPr="00C826C3">
        <w:rPr>
          <w:rFonts w:hAnsi="SimSun" w:hint="eastAsia"/>
          <w:szCs w:val="22"/>
        </w:rPr>
        <w:t>策略</w:t>
      </w:r>
      <w:r w:rsidR="00345ACB" w:rsidRPr="00C826C3">
        <w:rPr>
          <w:rFonts w:hAnsi="SimSun"/>
          <w:szCs w:val="22"/>
        </w:rPr>
        <w:t>信息的机制。</w:t>
      </w:r>
      <w:r w:rsidR="00DC17BA" w:rsidRPr="00C826C3">
        <w:rPr>
          <w:rFonts w:hint="eastAsia"/>
          <w:szCs w:val="22"/>
        </w:rPr>
        <w:t>认证机构</w:t>
      </w:r>
      <w:r w:rsidR="00DC17BA" w:rsidRPr="00C826C3">
        <w:rPr>
          <w:rFonts w:hAnsi="SimSun"/>
          <w:szCs w:val="22"/>
        </w:rPr>
        <w:t>采用的</w:t>
      </w:r>
      <w:r w:rsidR="00DC17BA" w:rsidRPr="00C826C3">
        <w:rPr>
          <w:rFonts w:hAnsi="SimSun" w:hint="eastAsia"/>
          <w:szCs w:val="22"/>
        </w:rPr>
        <w:t>策略</w:t>
      </w:r>
      <w:r w:rsidR="00345ACB" w:rsidRPr="00C826C3">
        <w:rPr>
          <w:rFonts w:hAnsi="SimSun"/>
          <w:szCs w:val="22"/>
        </w:rPr>
        <w:t>规则和程序通常在该</w:t>
      </w:r>
      <w:r w:rsidR="00DC17BA" w:rsidRPr="00C826C3">
        <w:rPr>
          <w:rFonts w:hint="eastAsia"/>
          <w:szCs w:val="22"/>
        </w:rPr>
        <w:t>认证机构</w:t>
      </w:r>
      <w:r w:rsidR="00DC17BA" w:rsidRPr="00C826C3">
        <w:rPr>
          <w:rFonts w:hAnsi="SimSun" w:hint="eastAsia"/>
          <w:szCs w:val="22"/>
        </w:rPr>
        <w:t>颁布</w:t>
      </w:r>
      <w:r w:rsidR="00345ACB" w:rsidRPr="00C826C3">
        <w:rPr>
          <w:rFonts w:hAnsi="SimSun"/>
          <w:szCs w:val="22"/>
        </w:rPr>
        <w:t>的证书</w:t>
      </w:r>
      <w:r w:rsidR="00DC17BA" w:rsidRPr="00C826C3">
        <w:rPr>
          <w:rFonts w:hAnsi="SimSun" w:hint="eastAsia"/>
          <w:szCs w:val="22"/>
        </w:rPr>
        <w:t>策略</w:t>
      </w:r>
      <w:r w:rsidR="00345ACB" w:rsidRPr="00C826C3">
        <w:rPr>
          <w:rFonts w:hAnsi="SimSun"/>
          <w:szCs w:val="22"/>
        </w:rPr>
        <w:t>（</w:t>
      </w:r>
      <w:r w:rsidR="00345ACB" w:rsidRPr="00C826C3">
        <w:rPr>
          <w:szCs w:val="22"/>
        </w:rPr>
        <w:t>CP</w:t>
      </w:r>
      <w:r w:rsidR="00345ACB" w:rsidRPr="00C826C3">
        <w:rPr>
          <w:rFonts w:hAnsi="SimSun"/>
          <w:szCs w:val="22"/>
        </w:rPr>
        <w:t>）和认证惯例声明（</w:t>
      </w:r>
      <w:r w:rsidR="00345ACB" w:rsidRPr="00C826C3">
        <w:rPr>
          <w:szCs w:val="22"/>
        </w:rPr>
        <w:t>CPS</w:t>
      </w:r>
      <w:r w:rsidR="00345ACB" w:rsidRPr="00C826C3">
        <w:rPr>
          <w:rFonts w:hAnsi="SimSun"/>
          <w:szCs w:val="22"/>
        </w:rPr>
        <w:t>）文件中</w:t>
      </w:r>
      <w:r w:rsidR="00DC17BA" w:rsidRPr="00C826C3">
        <w:rPr>
          <w:rFonts w:hAnsi="SimSun" w:hint="eastAsia"/>
          <w:szCs w:val="22"/>
        </w:rPr>
        <w:t>予以</w:t>
      </w:r>
      <w:r w:rsidR="00345ACB" w:rsidRPr="00C826C3">
        <w:rPr>
          <w:rFonts w:hAnsi="SimSun"/>
          <w:szCs w:val="22"/>
        </w:rPr>
        <w:t>规定。这些文件有助于确保对</w:t>
      </w:r>
      <w:r w:rsidR="00DC17BA" w:rsidRPr="00C826C3">
        <w:rPr>
          <w:rFonts w:hAnsi="SimSun" w:hint="eastAsia"/>
          <w:szCs w:val="22"/>
        </w:rPr>
        <w:t>认证机构</w:t>
      </w:r>
      <w:r w:rsidR="00DC17BA" w:rsidRPr="00C826C3">
        <w:rPr>
          <w:rFonts w:hAnsi="SimSun"/>
          <w:szCs w:val="22"/>
        </w:rPr>
        <w:t>发放</w:t>
      </w:r>
      <w:r w:rsidR="00DC17BA" w:rsidRPr="00C826C3">
        <w:rPr>
          <w:rFonts w:hAnsi="SimSun" w:hint="eastAsia"/>
          <w:szCs w:val="22"/>
        </w:rPr>
        <w:t>之</w:t>
      </w:r>
      <w:r w:rsidR="00345ACB" w:rsidRPr="00C826C3">
        <w:rPr>
          <w:rFonts w:hAnsi="SimSun"/>
          <w:szCs w:val="22"/>
        </w:rPr>
        <w:t>证书的</w:t>
      </w:r>
      <w:r w:rsidR="00345ACB" w:rsidRPr="00C826C3">
        <w:rPr>
          <w:rFonts w:hAnsi="SimSun"/>
          <w:szCs w:val="22"/>
        </w:rPr>
        <w:lastRenderedPageBreak/>
        <w:t>信任评估有一个</w:t>
      </w:r>
      <w:r w:rsidR="00DC17BA" w:rsidRPr="00C826C3">
        <w:rPr>
          <w:rFonts w:hAnsi="SimSun"/>
          <w:szCs w:val="22"/>
        </w:rPr>
        <w:t>共同的基础，不论是国际</w:t>
      </w:r>
      <w:r w:rsidR="00DC17BA" w:rsidRPr="00C826C3">
        <w:rPr>
          <w:rFonts w:hAnsi="SimSun" w:hint="eastAsia"/>
          <w:szCs w:val="22"/>
        </w:rPr>
        <w:t>性</w:t>
      </w:r>
      <w:r w:rsidR="00345ACB" w:rsidRPr="00C826C3">
        <w:rPr>
          <w:rFonts w:hAnsi="SimSun"/>
          <w:szCs w:val="22"/>
        </w:rPr>
        <w:t>的还是跨行业的。这些文件还提供了建立机构间信任</w:t>
      </w:r>
      <w:r w:rsidR="00DC17BA" w:rsidRPr="00C826C3">
        <w:rPr>
          <w:rFonts w:hAnsi="SimSun" w:hint="eastAsia"/>
          <w:szCs w:val="22"/>
        </w:rPr>
        <w:t>所需</w:t>
      </w:r>
      <w:r w:rsidR="00345ACB" w:rsidRPr="00C826C3">
        <w:rPr>
          <w:rFonts w:hAnsi="SimSun"/>
          <w:szCs w:val="22"/>
        </w:rPr>
        <w:t>的部分</w:t>
      </w:r>
      <w:r w:rsidR="00DC17BA" w:rsidRPr="00C826C3">
        <w:rPr>
          <w:rFonts w:hAnsi="SimSun"/>
          <w:szCs w:val="22"/>
        </w:rPr>
        <w:t>法律框架，</w:t>
      </w:r>
      <w:r w:rsidR="00DC17BA" w:rsidRPr="00C826C3">
        <w:rPr>
          <w:rFonts w:hAnsi="SimSun" w:hint="eastAsia"/>
          <w:szCs w:val="22"/>
        </w:rPr>
        <w:t>并</w:t>
      </w:r>
      <w:r w:rsidR="00DC17BA" w:rsidRPr="00C826C3">
        <w:rPr>
          <w:rFonts w:hAnsi="SimSun"/>
          <w:szCs w:val="22"/>
        </w:rPr>
        <w:t>规范了</w:t>
      </w:r>
      <w:r w:rsidR="00DC17BA" w:rsidRPr="00C826C3">
        <w:rPr>
          <w:rFonts w:hAnsi="SimSun" w:hint="eastAsia"/>
          <w:szCs w:val="22"/>
        </w:rPr>
        <w:t>有关如何使用所</w:t>
      </w:r>
      <w:r w:rsidR="00345ACB" w:rsidRPr="00C826C3">
        <w:rPr>
          <w:rFonts w:hAnsi="SimSun"/>
          <w:szCs w:val="22"/>
        </w:rPr>
        <w:t>发布</w:t>
      </w:r>
      <w:r w:rsidR="00DC17BA" w:rsidRPr="00C826C3">
        <w:rPr>
          <w:rFonts w:hAnsi="SimSun" w:hint="eastAsia"/>
          <w:szCs w:val="22"/>
        </w:rPr>
        <w:t>之</w:t>
      </w:r>
      <w:r w:rsidR="00345ACB" w:rsidRPr="00C826C3">
        <w:rPr>
          <w:rFonts w:hAnsi="SimSun"/>
          <w:szCs w:val="22"/>
        </w:rPr>
        <w:t>证书的限制。</w:t>
      </w:r>
    </w:p>
    <w:p w:rsidR="0081215B" w:rsidRPr="00C826C3" w:rsidRDefault="00345ACB" w:rsidP="00345ACB">
      <w:pPr>
        <w:pStyle w:val="text"/>
        <w:snapToGrid/>
        <w:spacing w:before="120"/>
        <w:rPr>
          <w:szCs w:val="22"/>
        </w:rPr>
      </w:pPr>
      <w:r w:rsidRPr="00C826C3">
        <w:rPr>
          <w:szCs w:val="22"/>
        </w:rPr>
        <w:t>ITU-T X.509</w:t>
      </w:r>
      <w:r w:rsidRPr="00C826C3">
        <w:rPr>
          <w:rFonts w:hAnsi="SimSun"/>
          <w:szCs w:val="22"/>
        </w:rPr>
        <w:t>建议书的早期版本（</w:t>
      </w:r>
      <w:r w:rsidRPr="00C826C3">
        <w:rPr>
          <w:szCs w:val="22"/>
        </w:rPr>
        <w:t>1988</w:t>
      </w:r>
      <w:r w:rsidR="00DC17BA" w:rsidRPr="00C826C3">
        <w:rPr>
          <w:rFonts w:hint="eastAsia"/>
          <w:szCs w:val="22"/>
        </w:rPr>
        <w:t>年版</w:t>
      </w:r>
      <w:r w:rsidRPr="00C826C3">
        <w:rPr>
          <w:rFonts w:hAnsi="SimSun"/>
          <w:szCs w:val="22"/>
        </w:rPr>
        <w:t>、</w:t>
      </w:r>
      <w:r w:rsidRPr="00C826C3">
        <w:rPr>
          <w:szCs w:val="22"/>
        </w:rPr>
        <w:t>1993</w:t>
      </w:r>
      <w:r w:rsidR="00DC17BA" w:rsidRPr="00C826C3">
        <w:rPr>
          <w:rFonts w:hint="eastAsia"/>
          <w:szCs w:val="22"/>
        </w:rPr>
        <w:t>年版</w:t>
      </w:r>
      <w:r w:rsidRPr="00C826C3">
        <w:rPr>
          <w:rFonts w:hAnsi="SimSun"/>
          <w:szCs w:val="22"/>
        </w:rPr>
        <w:t>和</w:t>
      </w:r>
      <w:r w:rsidRPr="00C826C3">
        <w:rPr>
          <w:szCs w:val="22"/>
        </w:rPr>
        <w:t>1997</w:t>
      </w:r>
      <w:r w:rsidR="00DC17BA" w:rsidRPr="00C826C3">
        <w:rPr>
          <w:rFonts w:hint="eastAsia"/>
          <w:szCs w:val="22"/>
        </w:rPr>
        <w:t>年版</w:t>
      </w:r>
      <w:r w:rsidR="00DC17BA" w:rsidRPr="00C826C3">
        <w:rPr>
          <w:rFonts w:hAnsi="SimSun"/>
          <w:szCs w:val="22"/>
        </w:rPr>
        <w:t>）规定了公开密钥基础设施的基本</w:t>
      </w:r>
      <w:r w:rsidR="00DC17BA" w:rsidRPr="00C826C3">
        <w:rPr>
          <w:rFonts w:hAnsi="SimSun" w:hint="eastAsia"/>
          <w:szCs w:val="22"/>
        </w:rPr>
        <w:t>要素</w:t>
      </w:r>
      <w:r w:rsidRPr="00C826C3">
        <w:rPr>
          <w:rFonts w:hAnsi="SimSun"/>
          <w:szCs w:val="22"/>
        </w:rPr>
        <w:t>，包括公开密钥证书的定义。</w:t>
      </w:r>
      <w:r w:rsidRPr="00C826C3">
        <w:rPr>
          <w:szCs w:val="22"/>
        </w:rPr>
        <w:t>20</w:t>
      </w:r>
      <w:r w:rsidR="00DC17BA" w:rsidRPr="00C826C3">
        <w:rPr>
          <w:szCs w:val="22"/>
        </w:rPr>
        <w:t>0</w:t>
      </w:r>
      <w:r w:rsidR="00DC17BA" w:rsidRPr="00C826C3">
        <w:rPr>
          <w:rFonts w:hint="eastAsia"/>
          <w:szCs w:val="22"/>
        </w:rPr>
        <w:t>1</w:t>
      </w:r>
      <w:r w:rsidRPr="00C826C3">
        <w:rPr>
          <w:rFonts w:hAnsi="SimSun"/>
          <w:szCs w:val="22"/>
        </w:rPr>
        <w:t>年批准的</w:t>
      </w:r>
      <w:r w:rsidRPr="00C826C3">
        <w:rPr>
          <w:szCs w:val="22"/>
        </w:rPr>
        <w:t>ITU-T X.509</w:t>
      </w:r>
      <w:r w:rsidRPr="00C826C3">
        <w:rPr>
          <w:rFonts w:hAnsi="SimSun"/>
          <w:szCs w:val="22"/>
        </w:rPr>
        <w:t>建议书修订版</w:t>
      </w:r>
      <w:r w:rsidR="00DC17BA" w:rsidRPr="00C826C3">
        <w:rPr>
          <w:rFonts w:hAnsi="SimSun" w:hint="eastAsia"/>
          <w:szCs w:val="22"/>
        </w:rPr>
        <w:t>（并在</w:t>
      </w:r>
      <w:r w:rsidR="00DC17BA" w:rsidRPr="00C826C3">
        <w:rPr>
          <w:rFonts w:hAnsi="SimSun" w:hint="eastAsia"/>
          <w:szCs w:val="22"/>
        </w:rPr>
        <w:t>2005</w:t>
      </w:r>
      <w:r w:rsidR="00DC17BA" w:rsidRPr="00C826C3">
        <w:rPr>
          <w:rFonts w:hAnsi="SimSun" w:hint="eastAsia"/>
          <w:szCs w:val="22"/>
        </w:rPr>
        <w:t>年和</w:t>
      </w:r>
      <w:r w:rsidR="00DC17BA" w:rsidRPr="00C826C3">
        <w:rPr>
          <w:rFonts w:hAnsi="SimSun" w:hint="eastAsia"/>
          <w:szCs w:val="22"/>
        </w:rPr>
        <w:t>2008</w:t>
      </w:r>
      <w:r w:rsidR="00DC17BA" w:rsidRPr="00C826C3">
        <w:rPr>
          <w:rFonts w:hAnsi="SimSun" w:hint="eastAsia"/>
          <w:szCs w:val="22"/>
        </w:rPr>
        <w:t>年进行了修订）包含</w:t>
      </w:r>
      <w:r w:rsidRPr="00C826C3">
        <w:rPr>
          <w:rFonts w:hAnsi="SimSun"/>
          <w:szCs w:val="22"/>
        </w:rPr>
        <w:t>对属性证书的重要增补</w:t>
      </w:r>
      <w:r w:rsidR="00DC17BA" w:rsidRPr="00C826C3">
        <w:rPr>
          <w:rFonts w:hAnsi="SimSun" w:hint="eastAsia"/>
          <w:szCs w:val="22"/>
        </w:rPr>
        <w:t>以及一个有关</w:t>
      </w:r>
      <w:r w:rsidRPr="00C826C3">
        <w:rPr>
          <w:rFonts w:hAnsi="SimSun"/>
          <w:szCs w:val="22"/>
        </w:rPr>
        <w:t>特权管理基础设施（</w:t>
      </w:r>
      <w:r w:rsidRPr="00C826C3">
        <w:rPr>
          <w:szCs w:val="22"/>
        </w:rPr>
        <w:t>PMI</w:t>
      </w:r>
      <w:r w:rsidRPr="00C826C3">
        <w:rPr>
          <w:rFonts w:hAnsi="SimSun"/>
          <w:szCs w:val="22"/>
        </w:rPr>
        <w:t>）</w:t>
      </w:r>
      <w:r w:rsidR="00DC17BA" w:rsidRPr="00C826C3">
        <w:rPr>
          <w:rFonts w:hAnsi="SimSun" w:hint="eastAsia"/>
          <w:szCs w:val="22"/>
        </w:rPr>
        <w:t>的</w:t>
      </w:r>
      <w:r w:rsidRPr="00C826C3">
        <w:rPr>
          <w:rFonts w:hAnsi="SimSun"/>
          <w:szCs w:val="22"/>
        </w:rPr>
        <w:t>框架。</w:t>
      </w:r>
    </w:p>
    <w:p w:rsidR="00B01EFF" w:rsidRPr="00C826C3" w:rsidRDefault="00B01EFF" w:rsidP="00501E09">
      <w:pPr>
        <w:pStyle w:val="Heading3"/>
        <w:rPr>
          <w:lang w:val="en-GB" w:eastAsia="zh-CN"/>
        </w:rPr>
      </w:pPr>
      <w:bookmarkStart w:id="806" w:name="_Toc266786981"/>
      <w:bookmarkStart w:id="807" w:name="_Toc266787206"/>
      <w:smartTag w:uri="urn:schemas-microsoft-com:office:smarttags" w:element="chsdate">
        <w:smartTagPr>
          <w:attr w:name="Year" w:val="1899"/>
          <w:attr w:name="Month" w:val="12"/>
          <w:attr w:name="Day" w:val="30"/>
          <w:attr w:name="IsLunarDate" w:val="False"/>
          <w:attr w:name="IsROCDate" w:val="False"/>
        </w:smartTagPr>
        <w:r w:rsidRPr="00C826C3">
          <w:rPr>
            <w:lang w:val="en-GB" w:eastAsia="zh-CN"/>
          </w:rPr>
          <w:t>6.2.4</w:t>
        </w:r>
        <w:r w:rsidRPr="00C826C3">
          <w:rPr>
            <w:lang w:val="en-GB" w:eastAsia="zh-CN"/>
          </w:rPr>
          <w:tab/>
        </w:r>
      </w:smartTag>
      <w:r w:rsidR="00CC5D58" w:rsidRPr="00C826C3">
        <w:rPr>
          <w:rFonts w:hAnsi="SimSun"/>
          <w:lang w:val="en-GB" w:eastAsia="zh-CN"/>
        </w:rPr>
        <w:t>特权管理基础设施</w:t>
      </w:r>
      <w:bookmarkEnd w:id="806"/>
      <w:bookmarkEnd w:id="807"/>
    </w:p>
    <w:p w:rsidR="0081215B" w:rsidRPr="00C826C3" w:rsidRDefault="0081215B" w:rsidP="00777079">
      <w:pPr>
        <w:pStyle w:val="text"/>
        <w:snapToGrid/>
        <w:spacing w:before="120"/>
        <w:ind w:firstLineChars="200" w:firstLine="440"/>
        <w:rPr>
          <w:szCs w:val="22"/>
        </w:rPr>
      </w:pPr>
      <w:r w:rsidRPr="00C826C3">
        <w:rPr>
          <w:rFonts w:hAnsi="SimSun"/>
          <w:szCs w:val="22"/>
        </w:rPr>
        <w:t>与</w:t>
      </w:r>
      <w:r w:rsidR="0054190C" w:rsidRPr="00C826C3">
        <w:rPr>
          <w:rFonts w:hAnsi="SimSun"/>
          <w:szCs w:val="22"/>
        </w:rPr>
        <w:t>公开密钥基础设施（</w:t>
      </w:r>
      <w:r w:rsidRPr="00C826C3">
        <w:rPr>
          <w:szCs w:val="22"/>
        </w:rPr>
        <w:t>PKI</w:t>
      </w:r>
      <w:r w:rsidR="0054190C" w:rsidRPr="00C826C3">
        <w:rPr>
          <w:rFonts w:hAnsi="SimSun"/>
          <w:szCs w:val="22"/>
        </w:rPr>
        <w:t>）</w:t>
      </w:r>
      <w:r w:rsidRPr="00C826C3">
        <w:rPr>
          <w:rFonts w:hAnsi="SimSun"/>
          <w:szCs w:val="22"/>
        </w:rPr>
        <w:t>相比，</w:t>
      </w:r>
      <w:r w:rsidR="00EC36F8" w:rsidRPr="00C826C3">
        <w:rPr>
          <w:rFonts w:hAnsi="SimSun"/>
          <w:szCs w:val="22"/>
        </w:rPr>
        <w:t>特权管理基础设施（</w:t>
      </w:r>
      <w:r w:rsidRPr="00C826C3">
        <w:rPr>
          <w:szCs w:val="22"/>
        </w:rPr>
        <w:t>PMI</w:t>
      </w:r>
      <w:r w:rsidR="00EC36F8" w:rsidRPr="00C826C3">
        <w:rPr>
          <w:rFonts w:hAnsi="SimSun"/>
          <w:szCs w:val="22"/>
        </w:rPr>
        <w:t>）管理的是支持综合授权服务的特权。</w:t>
      </w:r>
      <w:r w:rsidR="0054190C" w:rsidRPr="00C826C3">
        <w:rPr>
          <w:rFonts w:hAnsi="SimSun"/>
          <w:szCs w:val="22"/>
        </w:rPr>
        <w:t>这些规定的机制考虑了在多供货</w:t>
      </w:r>
      <w:r w:rsidRPr="00C826C3">
        <w:rPr>
          <w:rFonts w:hAnsi="SimSun"/>
          <w:szCs w:val="22"/>
        </w:rPr>
        <w:t>商和多应用的环境下设置用户访问特权。</w:t>
      </w:r>
      <w:r w:rsidRPr="00C826C3">
        <w:rPr>
          <w:szCs w:val="22"/>
        </w:rPr>
        <w:t>PMI</w:t>
      </w:r>
      <w:r w:rsidRPr="00C826C3">
        <w:rPr>
          <w:rFonts w:hAnsi="SimSun"/>
          <w:szCs w:val="22"/>
        </w:rPr>
        <w:t>和</w:t>
      </w:r>
      <w:r w:rsidRPr="00C826C3">
        <w:rPr>
          <w:szCs w:val="22"/>
        </w:rPr>
        <w:t>PKI</w:t>
      </w:r>
      <w:r w:rsidRPr="00C826C3">
        <w:rPr>
          <w:rFonts w:hAnsi="SimSun"/>
          <w:szCs w:val="22"/>
        </w:rPr>
        <w:t>的概念相似，但</w:t>
      </w:r>
      <w:r w:rsidRPr="00C826C3">
        <w:rPr>
          <w:szCs w:val="22"/>
        </w:rPr>
        <w:t>PMI</w:t>
      </w:r>
      <w:r w:rsidRPr="00C826C3">
        <w:rPr>
          <w:rFonts w:hAnsi="SimSun"/>
          <w:szCs w:val="22"/>
        </w:rPr>
        <w:t>涉及授权，而</w:t>
      </w:r>
      <w:r w:rsidRPr="00C826C3">
        <w:rPr>
          <w:szCs w:val="22"/>
        </w:rPr>
        <w:t>PKI</w:t>
      </w:r>
      <w:r w:rsidR="0054190C" w:rsidRPr="00C826C3">
        <w:rPr>
          <w:rFonts w:hAnsi="SimSun"/>
          <w:szCs w:val="22"/>
        </w:rPr>
        <w:t>集中在</w:t>
      </w:r>
      <w:r w:rsidRPr="00C826C3">
        <w:rPr>
          <w:rFonts w:hAnsi="SimSun"/>
          <w:szCs w:val="22"/>
        </w:rPr>
        <w:t>认证。</w:t>
      </w:r>
      <w:r w:rsidR="00BA0DFF" w:rsidRPr="00BA0DFF">
        <w:rPr>
          <w:rFonts w:hAnsi="SimSun"/>
          <w:szCs w:val="22"/>
        </w:rPr>
        <w:t>表</w:t>
      </w:r>
      <w:r w:rsidR="00BA0DFF" w:rsidRPr="00BA0DFF">
        <w:rPr>
          <w:noProof/>
          <w:szCs w:val="22"/>
        </w:rPr>
        <w:t>4</w:t>
      </w:r>
      <w:r w:rsidRPr="00C826C3">
        <w:rPr>
          <w:rFonts w:hAnsi="SimSun"/>
          <w:szCs w:val="22"/>
        </w:rPr>
        <w:t>说明了这两种基础设施</w:t>
      </w:r>
      <w:r w:rsidR="0054190C" w:rsidRPr="00C826C3">
        <w:rPr>
          <w:rFonts w:hAnsi="SimSun"/>
          <w:szCs w:val="22"/>
        </w:rPr>
        <w:t>之间</w:t>
      </w:r>
      <w:r w:rsidRPr="00C826C3">
        <w:rPr>
          <w:rFonts w:hAnsi="SimSun"/>
          <w:szCs w:val="22"/>
        </w:rPr>
        <w:t>的相似之处。</w:t>
      </w:r>
    </w:p>
    <w:p w:rsidR="00B01EFF" w:rsidRPr="00C826C3" w:rsidRDefault="00D648E8" w:rsidP="00501E09">
      <w:pPr>
        <w:pStyle w:val="TableNoTitle"/>
        <w:outlineLvl w:val="0"/>
        <w:rPr>
          <w:lang w:val="en-GB" w:eastAsia="zh-CN"/>
        </w:rPr>
      </w:pPr>
      <w:bookmarkStart w:id="808" w:name="_Ref252441136"/>
      <w:r w:rsidRPr="00C826C3">
        <w:rPr>
          <w:rFonts w:hAnsi="SimSun"/>
          <w:lang w:val="en-GB" w:eastAsia="zh-CN"/>
        </w:rPr>
        <w:t>表</w:t>
      </w:r>
      <w:r w:rsidR="00B01EFF" w:rsidRPr="00C826C3">
        <w:rPr>
          <w:lang w:val="en-GB" w:eastAsia="zh-CN"/>
        </w:rPr>
        <w:t xml:space="preserve"> </w:t>
      </w:r>
      <w:r w:rsidR="00BA0DFF">
        <w:rPr>
          <w:noProof/>
          <w:lang w:val="en-GB" w:eastAsia="zh-CN"/>
        </w:rPr>
        <w:t>4</w:t>
      </w:r>
      <w:bookmarkEnd w:id="808"/>
      <w:r w:rsidR="00B01EFF" w:rsidRPr="00C826C3">
        <w:rPr>
          <w:lang w:val="en-GB" w:eastAsia="zh-CN"/>
        </w:rPr>
        <w:t xml:space="preserve"> – </w:t>
      </w:r>
      <w:r w:rsidR="00CC5D58" w:rsidRPr="00C826C3">
        <w:rPr>
          <w:rFonts w:hAnsi="SimSun"/>
          <w:lang w:val="en-GB" w:eastAsia="zh-CN"/>
        </w:rPr>
        <w:t>特权管理和公开密钥基础设施特性比较</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tblPr>
      <w:tblGrid>
        <w:gridCol w:w="4253"/>
        <w:gridCol w:w="4253"/>
      </w:tblGrid>
      <w:tr w:rsidR="00B01EFF" w:rsidRPr="00C826C3">
        <w:trPr>
          <w:tblHeader/>
        </w:trPr>
        <w:tc>
          <w:tcPr>
            <w:tcW w:w="4253" w:type="dxa"/>
          </w:tcPr>
          <w:p w:rsidR="00B01EFF" w:rsidRPr="00C826C3" w:rsidRDefault="00CC5D58" w:rsidP="00567513">
            <w:pPr>
              <w:pStyle w:val="Tablehead"/>
              <w:keepLines/>
              <w:framePr w:hSpace="181" w:wrap="around" w:vAnchor="text" w:hAnchor="margin" w:xAlign="center" w:y="1"/>
              <w:rPr>
                <w:lang w:val="en-GB"/>
              </w:rPr>
            </w:pPr>
            <w:r w:rsidRPr="00C826C3">
              <w:rPr>
                <w:rFonts w:hAnsi="SimSun"/>
                <w:lang w:val="en-GB" w:eastAsia="zh-CN"/>
              </w:rPr>
              <w:t>特权管理基础设施</w:t>
            </w:r>
          </w:p>
        </w:tc>
        <w:tc>
          <w:tcPr>
            <w:tcW w:w="4253" w:type="dxa"/>
          </w:tcPr>
          <w:p w:rsidR="00B01EFF" w:rsidRPr="00C826C3" w:rsidRDefault="00CC5D58" w:rsidP="00567513">
            <w:pPr>
              <w:pStyle w:val="Tablehead"/>
              <w:keepLines/>
              <w:framePr w:hSpace="181" w:wrap="around" w:vAnchor="text" w:hAnchor="margin" w:xAlign="center" w:y="1"/>
              <w:rPr>
                <w:lang w:val="en-GB"/>
              </w:rPr>
            </w:pPr>
            <w:r w:rsidRPr="00C826C3">
              <w:rPr>
                <w:rFonts w:hAnsi="SimSun"/>
                <w:lang w:val="en-GB" w:eastAsia="zh-CN"/>
              </w:rPr>
              <w:t>公开密钥基础设施</w:t>
            </w:r>
          </w:p>
        </w:tc>
      </w:tr>
      <w:tr w:rsidR="00C63BBB" w:rsidRPr="00C826C3">
        <w:tc>
          <w:tcPr>
            <w:tcW w:w="4253" w:type="dxa"/>
          </w:tcPr>
          <w:p w:rsidR="00C63BBB" w:rsidRPr="00C826C3" w:rsidRDefault="00C63BBB" w:rsidP="00C63BBB">
            <w:pPr>
              <w:pStyle w:val="TableText0"/>
              <w:framePr w:hSpace="181" w:wrap="around" w:vAnchor="text" w:hAnchor="margin" w:xAlign="center" w:y="1"/>
              <w:jc w:val="both"/>
            </w:pPr>
            <w:r w:rsidRPr="00C826C3">
              <w:rPr>
                <w:rFonts w:hAnsi="SimSun"/>
              </w:rPr>
              <w:t>源机构</w:t>
            </w:r>
            <w:r w:rsidRPr="00C826C3">
              <w:rPr>
                <w:rFonts w:hAnsi="SimSun"/>
                <w:lang w:val="en-GB"/>
              </w:rPr>
              <w:t>（</w:t>
            </w:r>
            <w:r w:rsidRPr="00C826C3">
              <w:t>SoA</w:t>
            </w:r>
            <w:r w:rsidRPr="00C826C3">
              <w:rPr>
                <w:rFonts w:hAnsi="SimSun"/>
                <w:lang w:val="en-GB"/>
              </w:rPr>
              <w:t>）</w:t>
            </w:r>
          </w:p>
        </w:tc>
        <w:tc>
          <w:tcPr>
            <w:tcW w:w="4253" w:type="dxa"/>
          </w:tcPr>
          <w:p w:rsidR="00C63BBB" w:rsidRPr="00C826C3" w:rsidRDefault="00C63BBB" w:rsidP="00C63BBB">
            <w:pPr>
              <w:pStyle w:val="TableText0"/>
              <w:framePr w:hSpace="181" w:wrap="around" w:vAnchor="text" w:hAnchor="margin" w:xAlign="center" w:y="1"/>
              <w:jc w:val="both"/>
            </w:pPr>
            <w:r w:rsidRPr="00C826C3">
              <w:rPr>
                <w:rFonts w:hAnsi="SimSun"/>
              </w:rPr>
              <w:t>根认证机构（信任锚）</w:t>
            </w:r>
          </w:p>
        </w:tc>
      </w:tr>
      <w:tr w:rsidR="00C63BBB" w:rsidRPr="00C826C3">
        <w:tc>
          <w:tcPr>
            <w:tcW w:w="4253" w:type="dxa"/>
          </w:tcPr>
          <w:p w:rsidR="00C63BBB" w:rsidRPr="00C826C3" w:rsidRDefault="00C63BBB" w:rsidP="00C63BBB">
            <w:pPr>
              <w:pStyle w:val="TableText0"/>
              <w:framePr w:hSpace="181" w:wrap="around" w:vAnchor="text" w:hAnchor="margin" w:xAlign="center" w:y="1"/>
              <w:jc w:val="both"/>
            </w:pPr>
            <w:r w:rsidRPr="00C826C3">
              <w:rPr>
                <w:rFonts w:hAnsi="SimSun"/>
              </w:rPr>
              <w:t>属性机构（</w:t>
            </w:r>
            <w:r w:rsidRPr="00C826C3">
              <w:t>AA</w:t>
            </w:r>
            <w:r w:rsidRPr="00C826C3">
              <w:rPr>
                <w:rFonts w:hAnsi="SimSun"/>
              </w:rPr>
              <w:t>）</w:t>
            </w:r>
          </w:p>
        </w:tc>
        <w:tc>
          <w:tcPr>
            <w:tcW w:w="4253" w:type="dxa"/>
          </w:tcPr>
          <w:p w:rsidR="00C63BBB" w:rsidRPr="00C826C3" w:rsidRDefault="00C63BBB" w:rsidP="00C63BBB">
            <w:pPr>
              <w:pStyle w:val="TableText0"/>
              <w:framePr w:hSpace="181" w:wrap="around" w:vAnchor="text" w:hAnchor="margin" w:xAlign="center" w:y="1"/>
              <w:jc w:val="both"/>
            </w:pPr>
            <w:r w:rsidRPr="00C826C3">
              <w:rPr>
                <w:rFonts w:hAnsi="SimSun"/>
              </w:rPr>
              <w:t>认证机构</w:t>
            </w:r>
          </w:p>
        </w:tc>
      </w:tr>
      <w:tr w:rsidR="00C63BBB" w:rsidRPr="00C826C3">
        <w:tc>
          <w:tcPr>
            <w:tcW w:w="4253" w:type="dxa"/>
          </w:tcPr>
          <w:p w:rsidR="00C63BBB" w:rsidRPr="00C826C3" w:rsidRDefault="00C63BBB" w:rsidP="00C63BBB">
            <w:pPr>
              <w:pStyle w:val="TableText0"/>
              <w:framePr w:hSpace="181" w:wrap="around" w:vAnchor="text" w:hAnchor="margin" w:xAlign="center" w:y="1"/>
              <w:jc w:val="both"/>
            </w:pPr>
            <w:r w:rsidRPr="00C826C3">
              <w:rPr>
                <w:rFonts w:hAnsi="SimSun"/>
              </w:rPr>
              <w:t>属性证书</w:t>
            </w:r>
          </w:p>
        </w:tc>
        <w:tc>
          <w:tcPr>
            <w:tcW w:w="4253" w:type="dxa"/>
          </w:tcPr>
          <w:p w:rsidR="00C63BBB" w:rsidRPr="00C826C3" w:rsidRDefault="00C63BBB" w:rsidP="00C63BBB">
            <w:pPr>
              <w:pStyle w:val="TableText0"/>
              <w:framePr w:hSpace="181" w:wrap="around" w:vAnchor="text" w:hAnchor="margin" w:xAlign="center" w:y="1"/>
              <w:jc w:val="both"/>
            </w:pPr>
            <w:r w:rsidRPr="00C826C3">
              <w:rPr>
                <w:rFonts w:hAnsi="SimSun"/>
              </w:rPr>
              <w:t>公开密钥证书</w:t>
            </w:r>
          </w:p>
        </w:tc>
      </w:tr>
      <w:tr w:rsidR="00C63BBB" w:rsidRPr="00C826C3">
        <w:tc>
          <w:tcPr>
            <w:tcW w:w="4253" w:type="dxa"/>
          </w:tcPr>
          <w:p w:rsidR="00C63BBB" w:rsidRPr="00C826C3" w:rsidRDefault="00C63BBB" w:rsidP="00C63BBB">
            <w:pPr>
              <w:pStyle w:val="TableText0"/>
              <w:framePr w:hSpace="181" w:wrap="around" w:vAnchor="text" w:hAnchor="margin" w:xAlign="center" w:y="1"/>
              <w:jc w:val="both"/>
            </w:pPr>
            <w:r w:rsidRPr="00C826C3">
              <w:rPr>
                <w:rFonts w:hAnsi="SimSun"/>
              </w:rPr>
              <w:t>属性证书撤销列表</w:t>
            </w:r>
          </w:p>
        </w:tc>
        <w:tc>
          <w:tcPr>
            <w:tcW w:w="4253" w:type="dxa"/>
          </w:tcPr>
          <w:p w:rsidR="00C63BBB" w:rsidRPr="00C826C3" w:rsidRDefault="00C63BBB" w:rsidP="00C63BBB">
            <w:pPr>
              <w:pStyle w:val="TableText0"/>
              <w:framePr w:hSpace="181" w:wrap="around" w:vAnchor="text" w:hAnchor="margin" w:xAlign="center" w:y="1"/>
              <w:jc w:val="both"/>
            </w:pPr>
            <w:r w:rsidRPr="00C826C3">
              <w:rPr>
                <w:rFonts w:hAnsi="SimSun"/>
              </w:rPr>
              <w:t>证书撤销列表</w:t>
            </w:r>
          </w:p>
        </w:tc>
      </w:tr>
      <w:tr w:rsidR="00C63BBB" w:rsidRPr="00C826C3">
        <w:tc>
          <w:tcPr>
            <w:tcW w:w="4253" w:type="dxa"/>
          </w:tcPr>
          <w:p w:rsidR="00C63BBB" w:rsidRPr="00C826C3" w:rsidRDefault="00C63BBB" w:rsidP="00C63BBB">
            <w:pPr>
              <w:pStyle w:val="TableText0"/>
              <w:framePr w:hSpace="181" w:wrap="around" w:vAnchor="text" w:hAnchor="margin" w:xAlign="center" w:y="1"/>
              <w:jc w:val="both"/>
            </w:pPr>
            <w:r w:rsidRPr="00C826C3">
              <w:t>PMI</w:t>
            </w:r>
            <w:r w:rsidRPr="00C826C3">
              <w:rPr>
                <w:rFonts w:hAnsi="SimSun"/>
              </w:rPr>
              <w:t>机构撤销列表</w:t>
            </w:r>
          </w:p>
        </w:tc>
        <w:tc>
          <w:tcPr>
            <w:tcW w:w="4253" w:type="dxa"/>
          </w:tcPr>
          <w:p w:rsidR="00C63BBB" w:rsidRPr="00C826C3" w:rsidRDefault="00C63BBB" w:rsidP="00C63BBB">
            <w:pPr>
              <w:pStyle w:val="TableText0"/>
              <w:framePr w:hSpace="181" w:wrap="around" w:vAnchor="text" w:hAnchor="margin" w:xAlign="center" w:y="1"/>
              <w:jc w:val="both"/>
            </w:pPr>
            <w:r w:rsidRPr="00C826C3">
              <w:t>PKI</w:t>
            </w:r>
            <w:r w:rsidRPr="00C826C3">
              <w:rPr>
                <w:rFonts w:hAnsi="SimSun"/>
              </w:rPr>
              <w:t>机构撤销列表</w:t>
            </w:r>
          </w:p>
        </w:tc>
      </w:tr>
    </w:tbl>
    <w:p w:rsidR="00274401" w:rsidRPr="00274401" w:rsidRDefault="00274401" w:rsidP="0081215B">
      <w:pPr>
        <w:pStyle w:val="text"/>
        <w:snapToGrid/>
        <w:spacing w:before="120"/>
        <w:rPr>
          <w:rFonts w:hAnsi="SimSun"/>
          <w:sz w:val="10"/>
          <w:szCs w:val="10"/>
          <w:lang w:val="en-US"/>
        </w:rPr>
      </w:pPr>
    </w:p>
    <w:p w:rsidR="0081215B" w:rsidRPr="00C826C3" w:rsidRDefault="00C36A5E" w:rsidP="0081215B">
      <w:pPr>
        <w:pStyle w:val="text"/>
        <w:snapToGrid/>
        <w:spacing w:before="120"/>
        <w:rPr>
          <w:szCs w:val="22"/>
        </w:rPr>
      </w:pPr>
      <w:r w:rsidRPr="00C826C3">
        <w:rPr>
          <w:rFonts w:hAnsi="SimSun"/>
          <w:szCs w:val="22"/>
        </w:rPr>
        <w:t>为用户指配特权的目的是保证他们遵循源机构规定的安全策略。属性证书中策略相关信息与用户名称绑定在一起，并包括若干</w:t>
      </w:r>
      <w:r w:rsidR="0081215B" w:rsidRPr="00C826C3">
        <w:rPr>
          <w:rFonts w:hAnsi="SimSun"/>
          <w:szCs w:val="22"/>
        </w:rPr>
        <w:t>组成部分，如</w:t>
      </w:r>
      <w:r w:rsidR="00BA0DFF" w:rsidRPr="00BA0DFF">
        <w:rPr>
          <w:rFonts w:hAnsi="SimSun"/>
          <w:szCs w:val="22"/>
        </w:rPr>
        <w:t>表</w:t>
      </w:r>
      <w:r w:rsidR="00BA0DFF" w:rsidRPr="00BA0DFF">
        <w:rPr>
          <w:noProof/>
          <w:szCs w:val="22"/>
        </w:rPr>
        <w:t>5</w:t>
      </w:r>
      <w:r w:rsidR="0081215B" w:rsidRPr="00C826C3">
        <w:rPr>
          <w:rFonts w:hAnsi="SimSun"/>
          <w:szCs w:val="22"/>
        </w:rPr>
        <w:t>所示。</w:t>
      </w:r>
    </w:p>
    <w:p w:rsidR="00B01EFF" w:rsidRPr="00C826C3" w:rsidRDefault="00D648E8" w:rsidP="00501E09">
      <w:pPr>
        <w:pStyle w:val="TableNoTitle"/>
        <w:outlineLvl w:val="0"/>
        <w:rPr>
          <w:lang w:val="en-GB"/>
        </w:rPr>
      </w:pPr>
      <w:bookmarkStart w:id="809" w:name="_Ref252441178"/>
      <w:r w:rsidRPr="00C826C3">
        <w:rPr>
          <w:rFonts w:hAnsi="SimSun"/>
          <w:lang w:val="en-GB"/>
        </w:rPr>
        <w:t>表</w:t>
      </w:r>
      <w:r w:rsidR="00B01EFF" w:rsidRPr="00C826C3">
        <w:rPr>
          <w:lang w:val="en-GB"/>
        </w:rPr>
        <w:t xml:space="preserve"> </w:t>
      </w:r>
      <w:r w:rsidR="00BA0DFF">
        <w:rPr>
          <w:noProof/>
          <w:lang w:val="en-GB"/>
        </w:rPr>
        <w:t>5</w:t>
      </w:r>
      <w:bookmarkEnd w:id="809"/>
      <w:r w:rsidR="00B01EFF" w:rsidRPr="00C826C3">
        <w:rPr>
          <w:lang w:val="en-GB"/>
        </w:rPr>
        <w:t xml:space="preserve"> –</w:t>
      </w:r>
      <w:r w:rsidR="00CC5D58" w:rsidRPr="00C826C3">
        <w:rPr>
          <w:lang w:val="en-GB" w:eastAsia="zh-CN"/>
        </w:rPr>
        <w:t xml:space="preserve"> </w:t>
      </w:r>
      <w:r w:rsidR="00B01EFF" w:rsidRPr="00C826C3">
        <w:rPr>
          <w:lang w:val="en-GB"/>
        </w:rPr>
        <w:t>X.509</w:t>
      </w:r>
      <w:r w:rsidR="00CC5D58" w:rsidRPr="00C826C3">
        <w:rPr>
          <w:rFonts w:hAnsi="SimSun"/>
          <w:lang w:val="en-GB" w:eastAsia="zh-CN"/>
        </w:rPr>
        <w:t>属性证书结构</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103"/>
      </w:tblGrid>
      <w:tr w:rsidR="00C63BBB" w:rsidRPr="00C826C3">
        <w:trPr>
          <w:cantSplit/>
        </w:trPr>
        <w:tc>
          <w:tcPr>
            <w:tcW w:w="5103" w:type="dxa"/>
          </w:tcPr>
          <w:p w:rsidR="00C63BBB" w:rsidRPr="00C826C3" w:rsidRDefault="00C63BBB" w:rsidP="00C63BBB">
            <w:pPr>
              <w:pStyle w:val="TableText0"/>
              <w:framePr w:hSpace="181" w:wrap="notBeside" w:vAnchor="text" w:hAnchor="margin" w:xAlign="center" w:y="1"/>
            </w:pPr>
            <w:r w:rsidRPr="00C826C3">
              <w:rPr>
                <w:rFonts w:hAnsi="SimSun"/>
              </w:rPr>
              <w:t>版本</w:t>
            </w:r>
          </w:p>
        </w:tc>
      </w:tr>
      <w:tr w:rsidR="00C63BBB" w:rsidRPr="00C826C3">
        <w:trPr>
          <w:cantSplit/>
        </w:trPr>
        <w:tc>
          <w:tcPr>
            <w:tcW w:w="5103" w:type="dxa"/>
          </w:tcPr>
          <w:p w:rsidR="00C63BBB" w:rsidRPr="00C826C3" w:rsidRDefault="00C63BBB" w:rsidP="00C63BBB">
            <w:pPr>
              <w:pStyle w:val="TableText0"/>
              <w:framePr w:hSpace="181" w:wrap="notBeside" w:vAnchor="text" w:hAnchor="margin" w:xAlign="center" w:y="1"/>
            </w:pPr>
            <w:r w:rsidRPr="00C826C3">
              <w:rPr>
                <w:rFonts w:hAnsi="SimSun"/>
              </w:rPr>
              <w:t>持有者</w:t>
            </w:r>
          </w:p>
        </w:tc>
      </w:tr>
      <w:tr w:rsidR="00C63BBB" w:rsidRPr="00C826C3">
        <w:trPr>
          <w:cantSplit/>
        </w:trPr>
        <w:tc>
          <w:tcPr>
            <w:tcW w:w="5103" w:type="dxa"/>
          </w:tcPr>
          <w:p w:rsidR="00C63BBB" w:rsidRPr="00C826C3" w:rsidRDefault="00C63BBB" w:rsidP="00C63BBB">
            <w:pPr>
              <w:pStyle w:val="TableText0"/>
              <w:framePr w:hSpace="181" w:wrap="notBeside" w:vAnchor="text" w:hAnchor="margin" w:xAlign="center" w:y="1"/>
            </w:pPr>
            <w:r w:rsidRPr="00C826C3">
              <w:rPr>
                <w:rFonts w:hAnsi="SimSun"/>
              </w:rPr>
              <w:t>发布者</w:t>
            </w:r>
          </w:p>
        </w:tc>
      </w:tr>
      <w:tr w:rsidR="00C63BBB" w:rsidRPr="00C826C3">
        <w:trPr>
          <w:cantSplit/>
        </w:trPr>
        <w:tc>
          <w:tcPr>
            <w:tcW w:w="5103" w:type="dxa"/>
          </w:tcPr>
          <w:p w:rsidR="00C63BBB" w:rsidRPr="00C826C3" w:rsidRDefault="00C63BBB" w:rsidP="00C63BBB">
            <w:pPr>
              <w:pStyle w:val="TableText0"/>
              <w:framePr w:hSpace="181" w:wrap="notBeside" w:vAnchor="text" w:hAnchor="margin" w:xAlign="center" w:y="1"/>
            </w:pPr>
            <w:r w:rsidRPr="00C826C3">
              <w:rPr>
                <w:rFonts w:hAnsi="SimSun"/>
              </w:rPr>
              <w:t>签字</w:t>
            </w:r>
            <w:r w:rsidRPr="00C826C3">
              <w:t xml:space="preserve"> (</w:t>
            </w:r>
            <w:r w:rsidRPr="00C826C3">
              <w:rPr>
                <w:rFonts w:hAnsi="SimSun"/>
              </w:rPr>
              <w:t>算法标识</w:t>
            </w:r>
            <w:r w:rsidRPr="00C826C3">
              <w:t>)</w:t>
            </w:r>
          </w:p>
        </w:tc>
      </w:tr>
      <w:tr w:rsidR="00C63BBB" w:rsidRPr="00C826C3">
        <w:trPr>
          <w:cantSplit/>
        </w:trPr>
        <w:tc>
          <w:tcPr>
            <w:tcW w:w="5103" w:type="dxa"/>
          </w:tcPr>
          <w:p w:rsidR="00C63BBB" w:rsidRPr="00C826C3" w:rsidRDefault="00C63BBB" w:rsidP="00C63BBB">
            <w:pPr>
              <w:pStyle w:val="TableText0"/>
              <w:framePr w:hSpace="181" w:wrap="notBeside" w:vAnchor="text" w:hAnchor="margin" w:xAlign="center" w:y="1"/>
            </w:pPr>
            <w:r w:rsidRPr="00C826C3">
              <w:rPr>
                <w:rFonts w:hAnsi="SimSun"/>
              </w:rPr>
              <w:t>证书序号</w:t>
            </w:r>
          </w:p>
        </w:tc>
      </w:tr>
      <w:tr w:rsidR="00C63BBB" w:rsidRPr="00C826C3">
        <w:trPr>
          <w:cantSplit/>
        </w:trPr>
        <w:tc>
          <w:tcPr>
            <w:tcW w:w="5103" w:type="dxa"/>
          </w:tcPr>
          <w:p w:rsidR="00C63BBB" w:rsidRPr="00C826C3" w:rsidRDefault="00C63BBB" w:rsidP="00C63BBB">
            <w:pPr>
              <w:pStyle w:val="TableText0"/>
              <w:framePr w:hSpace="181" w:wrap="notBeside" w:vAnchor="text" w:hAnchor="margin" w:xAlign="center" w:y="1"/>
            </w:pPr>
            <w:r w:rsidRPr="00C826C3">
              <w:rPr>
                <w:rFonts w:hAnsi="SimSun"/>
              </w:rPr>
              <w:t>有效期</w:t>
            </w:r>
          </w:p>
        </w:tc>
      </w:tr>
      <w:tr w:rsidR="00C63BBB" w:rsidRPr="00C826C3">
        <w:trPr>
          <w:cantSplit/>
        </w:trPr>
        <w:tc>
          <w:tcPr>
            <w:tcW w:w="5103" w:type="dxa"/>
          </w:tcPr>
          <w:p w:rsidR="00C63BBB" w:rsidRPr="00C826C3" w:rsidRDefault="00C63BBB" w:rsidP="00C63BBB">
            <w:pPr>
              <w:pStyle w:val="TableText0"/>
              <w:framePr w:hSpace="181" w:wrap="notBeside" w:vAnchor="text" w:hAnchor="margin" w:xAlign="center" w:y="1"/>
            </w:pPr>
            <w:r w:rsidRPr="00C826C3">
              <w:rPr>
                <w:rFonts w:hAnsi="SimSun"/>
              </w:rPr>
              <w:t>属性</w:t>
            </w:r>
          </w:p>
        </w:tc>
      </w:tr>
      <w:tr w:rsidR="00C63BBB" w:rsidRPr="00C826C3">
        <w:trPr>
          <w:cantSplit/>
        </w:trPr>
        <w:tc>
          <w:tcPr>
            <w:tcW w:w="5103" w:type="dxa"/>
          </w:tcPr>
          <w:p w:rsidR="00C63BBB" w:rsidRPr="00C826C3" w:rsidRDefault="00C63BBB" w:rsidP="00C63BBB">
            <w:pPr>
              <w:pStyle w:val="TableText0"/>
              <w:framePr w:hSpace="181" w:wrap="notBeside" w:vAnchor="text" w:hAnchor="margin" w:xAlign="center" w:y="1"/>
            </w:pPr>
            <w:r w:rsidRPr="00C826C3">
              <w:rPr>
                <w:rFonts w:hAnsi="SimSun"/>
              </w:rPr>
              <w:t>发布者独特标识</w:t>
            </w:r>
          </w:p>
        </w:tc>
      </w:tr>
      <w:tr w:rsidR="00C63BBB" w:rsidRPr="00C826C3">
        <w:trPr>
          <w:cantSplit/>
        </w:trPr>
        <w:tc>
          <w:tcPr>
            <w:tcW w:w="5103" w:type="dxa"/>
          </w:tcPr>
          <w:p w:rsidR="00C63BBB" w:rsidRPr="00C826C3" w:rsidRDefault="00C63BBB" w:rsidP="00C63BBB">
            <w:pPr>
              <w:pStyle w:val="TableText0"/>
              <w:framePr w:hSpace="181" w:wrap="notBeside" w:vAnchor="text" w:hAnchor="margin" w:xAlign="center" w:y="1"/>
            </w:pPr>
            <w:r w:rsidRPr="00C826C3">
              <w:rPr>
                <w:rFonts w:hAnsi="SimSun"/>
              </w:rPr>
              <w:t>扩展字段</w:t>
            </w:r>
          </w:p>
        </w:tc>
      </w:tr>
    </w:tbl>
    <w:p w:rsidR="00274401" w:rsidRPr="00274401" w:rsidRDefault="00274401" w:rsidP="00274401">
      <w:pPr>
        <w:ind w:firstLineChars="200" w:firstLine="200"/>
        <w:rPr>
          <w:sz w:val="10"/>
          <w:szCs w:val="10"/>
          <w:lang w:val="en-GB" w:eastAsia="zh-CN"/>
        </w:rPr>
      </w:pPr>
    </w:p>
    <w:p w:rsidR="00C36A5E" w:rsidRPr="00C826C3" w:rsidRDefault="00C36A5E" w:rsidP="00C36A5E">
      <w:pPr>
        <w:ind w:firstLineChars="200" w:firstLine="440"/>
        <w:rPr>
          <w:lang w:val="en-GB" w:eastAsia="zh-CN"/>
        </w:rPr>
      </w:pPr>
      <w:r w:rsidRPr="00C826C3">
        <w:rPr>
          <w:rFonts w:hint="eastAsia"/>
          <w:lang w:val="en-GB" w:eastAsia="zh-CN"/>
        </w:rPr>
        <w:t>属性证书也用在远程生物特征识别中（</w:t>
      </w:r>
      <w:r w:rsidR="002970A8">
        <w:rPr>
          <w:rFonts w:hint="eastAsia"/>
          <w:lang w:val="en-GB" w:eastAsia="zh-CN"/>
        </w:rPr>
        <w:t>见</w:t>
      </w:r>
      <w:r w:rsidRPr="00C826C3">
        <w:rPr>
          <w:rFonts w:hint="eastAsia"/>
          <w:lang w:val="en-GB" w:eastAsia="zh-CN"/>
        </w:rPr>
        <w:t>第</w:t>
      </w:r>
      <w:r w:rsidRPr="00C826C3">
        <w:rPr>
          <w:rFonts w:hint="eastAsia"/>
          <w:lang w:val="en-GB" w:eastAsia="zh-CN"/>
        </w:rPr>
        <w:t>6.5</w:t>
      </w:r>
      <w:r w:rsidRPr="00C826C3">
        <w:rPr>
          <w:rFonts w:hint="eastAsia"/>
          <w:lang w:val="en-GB" w:eastAsia="zh-CN"/>
        </w:rPr>
        <w:t>节），以创建生物特征识别证书，来将用户与其生物特征识别信息相绑定。</w:t>
      </w:r>
      <w:r w:rsidR="009036AE" w:rsidRPr="00C826C3">
        <w:rPr>
          <w:rFonts w:hint="eastAsia"/>
          <w:lang w:val="en-GB" w:eastAsia="zh-CN"/>
        </w:rPr>
        <w:t>生物特征识别设备证书定义生物特征识别设备的性能和限制。生物特征识别策略证书定义安全水平与生物特征识别算法参数之间的关系。</w:t>
      </w:r>
    </w:p>
    <w:p w:rsidR="0081215B" w:rsidRPr="00C826C3" w:rsidRDefault="0081215B" w:rsidP="000210C7">
      <w:pPr>
        <w:pStyle w:val="text"/>
        <w:spacing w:before="120"/>
        <w:rPr>
          <w:szCs w:val="22"/>
        </w:rPr>
      </w:pPr>
      <w:r w:rsidRPr="00C826C3">
        <w:rPr>
          <w:szCs w:val="22"/>
        </w:rPr>
        <w:t>ITU-T X.509</w:t>
      </w:r>
      <w:r w:rsidRPr="00C826C3">
        <w:rPr>
          <w:rFonts w:hAnsi="SimSun"/>
          <w:szCs w:val="22"/>
        </w:rPr>
        <w:t>建议书中描述了</w:t>
      </w:r>
      <w:r w:rsidRPr="00C826C3">
        <w:rPr>
          <w:szCs w:val="22"/>
        </w:rPr>
        <w:t>PMI</w:t>
      </w:r>
      <w:r w:rsidR="00C36A5E" w:rsidRPr="00C826C3">
        <w:rPr>
          <w:rFonts w:hAnsi="SimSun"/>
          <w:szCs w:val="22"/>
        </w:rPr>
        <w:t>控制的五个组成部分：特权主张者、特权验证者、对象方法、特权策略</w:t>
      </w:r>
      <w:r w:rsidRPr="00C826C3">
        <w:rPr>
          <w:rFonts w:hAnsi="SimSun"/>
          <w:szCs w:val="22"/>
        </w:rPr>
        <w:t>和环境变量（</w:t>
      </w:r>
      <w:r w:rsidR="002970A8">
        <w:rPr>
          <w:rFonts w:hAnsi="SimSun"/>
          <w:szCs w:val="22"/>
        </w:rPr>
        <w:t>见</w:t>
      </w:r>
      <w:r w:rsidR="00EB44D9">
        <w:rPr>
          <w:rFonts w:hint="eastAsia"/>
          <w:szCs w:val="22"/>
        </w:rPr>
        <w:t>图</w:t>
      </w:r>
      <w:r w:rsidR="00EB44D9">
        <w:rPr>
          <w:rFonts w:hint="eastAsia"/>
          <w:szCs w:val="22"/>
        </w:rPr>
        <w:t>12</w:t>
      </w:r>
      <w:r w:rsidR="00C36A5E" w:rsidRPr="00C826C3">
        <w:rPr>
          <w:rFonts w:hAnsi="SimSun"/>
          <w:szCs w:val="22"/>
        </w:rPr>
        <w:t>）。特权验证者能控制特权主张者按特权策略</w:t>
      </w:r>
      <w:r w:rsidRPr="00C826C3">
        <w:rPr>
          <w:rFonts w:hAnsi="SimSun"/>
          <w:szCs w:val="22"/>
        </w:rPr>
        <w:t>获得对象方法。</w:t>
      </w:r>
    </w:p>
    <w:bookmarkStart w:id="810" w:name="_Ref238976653"/>
    <w:bookmarkStart w:id="811" w:name="_Ref238976364"/>
    <w:p w:rsidR="00A52C57" w:rsidRPr="00C826C3" w:rsidRDefault="00266051" w:rsidP="00A52C57">
      <w:pPr>
        <w:pStyle w:val="Figure"/>
        <w:rPr>
          <w:lang w:val="en-GB"/>
        </w:rPr>
      </w:pPr>
      <w:r w:rsidRPr="00266051">
        <w:rPr>
          <w:lang w:val="en-GB"/>
        </w:rPr>
      </w:r>
      <w:r>
        <w:rPr>
          <w:lang w:val="en-GB"/>
        </w:rPr>
        <w:pict>
          <v:group id="_x0000_s23027" editas="canvas" style="width:391.3pt;height:180.15pt;mso-position-horizontal-relative:char;mso-position-vertical-relative:line" coordorigin=",-18" coordsize="7826,3603">
            <o:lock v:ext="edit" aspectratio="t"/>
            <v:shape id="_x0000_s23028" type="#_x0000_t75" style="position:absolute;top:-18;width:7826;height:3603" o:preferrelative="f">
              <v:fill o:detectmouseclick="t"/>
              <v:path o:extrusionok="t" o:connecttype="none"/>
              <o:lock v:ext="edit" text="t"/>
            </v:shape>
            <v:rect id="_x0000_s23029" style="position:absolute;left:4054;top:1323;width:2787;height:1377" strokecolor="#24282b" strokeweight=".9pt">
              <v:stroke endcap="round"/>
            </v:rect>
            <v:oval id="_x0000_s23030" style="position:absolute;left:3251;top:1574;width:1964;height:840" strokecolor="#24282b" strokeweight=".9pt">
              <v:stroke joinstyle="miter" endcap="round"/>
            </v:oval>
            <v:line id="_x0000_s23031" style="position:absolute;flip:y" from="1286,2146" to="3233,2826" strokecolor="#24282b" strokeweight="0"/>
            <v:shape id="_x0000_s23032" style="position:absolute;left:3126;top:2128;width:107;height:107" coordsize="107,107" path="m,l107,18,35,107,,xe" fillcolor="#24282b" stroked="f">
              <v:path arrowok="t"/>
            </v:shape>
            <v:line id="_x0000_s23033" style="position:absolute" from="1625,1323" to="3233,1860" strokecolor="#24282b" strokeweight="0"/>
            <v:shape id="_x0000_s23034" style="position:absolute;left:3126;top:1770;width:107;height:108" coordsize="107,108" path="m35,r72,90l,108,35,xe" fillcolor="#24282b" stroked="f">
              <v:path arrowok="t"/>
            </v:shape>
            <v:line id="_x0000_s23035" style="position:absolute" from="3358,483" to="3644,1609" strokecolor="#24282b" strokeweight="0"/>
            <v:shape id="_x0000_s23036" style="position:absolute;left:3572;top:1502;width:107;height:107" coordsize="107,107" path="m107,l72,107,,36,107,xe" fillcolor="#24282b" stroked="f">
              <v:path arrowok="t"/>
            </v:shape>
            <v:rect id="_x0000_s23037" style="position:absolute;left:5894;top:2736;width:928;height:166;mso-wrap-style:none" filled="f" stroked="f">
              <v:textbox style="mso-next-textbox:#_x0000_s23037;mso-fit-shape-to-text:t" inset="0,0,0,0">
                <w:txbxContent>
                  <w:p w:rsidR="009C646C" w:rsidRDefault="009C646C" w:rsidP="00A52C57">
                    <w:pPr>
                      <w:spacing w:before="0"/>
                    </w:pPr>
                    <w:r>
                      <w:rPr>
                        <w:rFonts w:ascii="Arial" w:hAnsi="Arial" w:cs="Arial"/>
                        <w:color w:val="24282B"/>
                        <w:sz w:val="12"/>
                        <w:szCs w:val="12"/>
                      </w:rPr>
                      <w:t>SecMan(09)_F12</w:t>
                    </w:r>
                  </w:p>
                </w:txbxContent>
              </v:textbox>
            </v:rect>
            <v:rect id="_x0000_s23038" style="position:absolute;left:331;top:2626;width:901;height:533;mso-wrap-style:none" filled="f" stroked="f">
              <v:textbox style="mso-next-textbox:#_x0000_s23038" inset="0,0,0,0">
                <w:txbxContent>
                  <w:p w:rsidR="009C646C" w:rsidRDefault="009C646C" w:rsidP="00A52C57">
                    <w:pPr>
                      <w:spacing w:before="0"/>
                      <w:jc w:val="center"/>
                      <w:rPr>
                        <w:rFonts w:hAnsi="SimSun"/>
                        <w:sz w:val="18"/>
                        <w:szCs w:val="18"/>
                        <w:lang w:eastAsia="zh-CN"/>
                      </w:rPr>
                    </w:pPr>
                    <w:r w:rsidRPr="00EA5B62">
                      <w:rPr>
                        <w:rFonts w:hAnsi="SimSun"/>
                        <w:sz w:val="18"/>
                        <w:szCs w:val="18"/>
                      </w:rPr>
                      <w:t>特权声明者</w:t>
                    </w:r>
                  </w:p>
                  <w:p w:rsidR="009C646C" w:rsidRPr="00EA5B62" w:rsidRDefault="009C646C" w:rsidP="00A52C57">
                    <w:pPr>
                      <w:spacing w:before="0"/>
                      <w:jc w:val="center"/>
                    </w:pPr>
                    <w:r w:rsidRPr="00EA5B62">
                      <w:rPr>
                        <w:rFonts w:hAnsi="SimSun"/>
                        <w:sz w:val="18"/>
                        <w:szCs w:val="18"/>
                      </w:rPr>
                      <w:t>（特权）</w:t>
                    </w:r>
                  </w:p>
                </w:txbxContent>
              </v:textbox>
            </v:rect>
            <v:rect id="_x0000_s23039" style="position:absolute;left:2286;top:2575;width:721;height:280;mso-wrap-style:none" filled="f" stroked="f">
              <v:textbox style="mso-next-textbox:#_x0000_s23039;mso-fit-shape-to-text:t" inset="0,0,0,0">
                <w:txbxContent>
                  <w:p w:rsidR="009C646C" w:rsidRPr="009209C2" w:rsidRDefault="009C646C" w:rsidP="00A52C57">
                    <w:pPr>
                      <w:spacing w:before="0"/>
                      <w:rPr>
                        <w:rFonts w:ascii="SimSun" w:hAnsi="SimSun"/>
                      </w:rPr>
                    </w:pPr>
                    <w:r w:rsidRPr="009209C2">
                      <w:rPr>
                        <w:rFonts w:ascii="SimSun" w:hAnsi="SimSun"/>
                        <w:sz w:val="18"/>
                        <w:szCs w:val="18"/>
                      </w:rPr>
                      <w:t>服务请求</w:t>
                    </w:r>
                  </w:p>
                </w:txbxContent>
              </v:textbox>
            </v:rect>
            <v:rect id="_x0000_s23040" style="position:absolute;left:2963;top:-4;width:721;height:440;mso-wrap-style:none" filled="f" stroked="f">
              <v:textbox style="mso-next-textbox:#_x0000_s23040;mso-fit-shape-to-text:t" inset="0,0,0,0">
                <w:txbxContent>
                  <w:p w:rsidR="009C646C" w:rsidRPr="00DF19FC" w:rsidRDefault="009C646C" w:rsidP="00A52C57">
                    <w:pPr>
                      <w:rPr>
                        <w:rFonts w:ascii="SimSun" w:hAnsi="SimSun"/>
                      </w:rPr>
                    </w:pPr>
                    <w:r w:rsidRPr="00DF19FC">
                      <w:rPr>
                        <w:rFonts w:ascii="SimSun" w:hAnsi="SimSun"/>
                        <w:sz w:val="18"/>
                        <w:szCs w:val="18"/>
                      </w:rPr>
                      <w:t>环境变量</w:t>
                    </w:r>
                  </w:p>
                </w:txbxContent>
              </v:textbox>
            </v:rect>
            <v:rect id="_x0000_s23041" style="position:absolute;left:3780;top:1834;width:901;height:280;mso-wrap-style:none" filled="f" stroked="f">
              <v:textbox style="mso-next-textbox:#_x0000_s23041;mso-fit-shape-to-text:t" inset="0,0,0,0">
                <w:txbxContent>
                  <w:p w:rsidR="009C646C" w:rsidRPr="00F30AC1" w:rsidRDefault="009C646C" w:rsidP="00A52C57">
                    <w:pPr>
                      <w:spacing w:before="0"/>
                      <w:rPr>
                        <w:rFonts w:ascii="SimSun" w:hAnsi="SimSun"/>
                      </w:rPr>
                    </w:pPr>
                    <w:r w:rsidRPr="00F30AC1">
                      <w:rPr>
                        <w:rFonts w:ascii="SimSun" w:hAnsi="SimSun"/>
                        <w:sz w:val="18"/>
                        <w:szCs w:val="18"/>
                      </w:rPr>
                      <w:t>特权验证者</w:t>
                    </w:r>
                  </w:p>
                </w:txbxContent>
              </v:textbox>
            </v:rect>
            <v:rect id="_x0000_s23042" style="position:absolute;left:5276;top:1830;width:1621;height:280;mso-wrap-style:none" filled="f" stroked="f">
              <v:textbox style="mso-next-textbox:#_x0000_s23042;mso-fit-shape-to-text:t" inset="0,0,0,0">
                <w:txbxContent>
                  <w:p w:rsidR="009C646C" w:rsidRPr="00945DCD" w:rsidRDefault="009C646C" w:rsidP="00A52C57">
                    <w:pPr>
                      <w:spacing w:before="0"/>
                      <w:rPr>
                        <w:rFonts w:ascii="SimSun" w:hAnsi="SimSun"/>
                      </w:rPr>
                    </w:pPr>
                    <w:r w:rsidRPr="00945DCD">
                      <w:rPr>
                        <w:rFonts w:ascii="SimSun" w:hAnsi="SimSun"/>
                        <w:sz w:val="18"/>
                        <w:szCs w:val="18"/>
                      </w:rPr>
                      <w:t>对象方法（感</w:t>
                    </w:r>
                    <w:r w:rsidRPr="00945DCD">
                      <w:rPr>
                        <w:rFonts w:ascii="SimSun" w:hAnsi="SimSun" w:hint="eastAsia"/>
                        <w:sz w:val="18"/>
                        <w:szCs w:val="18"/>
                      </w:rPr>
                      <w:t>受性</w:t>
                    </w:r>
                    <w:r w:rsidRPr="00945DCD">
                      <w:rPr>
                        <w:rFonts w:ascii="SimSun" w:hAnsi="SimSun"/>
                        <w:sz w:val="18"/>
                        <w:szCs w:val="18"/>
                      </w:rPr>
                      <w:t>）</w:t>
                    </w:r>
                  </w:p>
                </w:txbxContent>
              </v:textbox>
            </v:rect>
            <v:rect id="_x0000_s23043" style="position:absolute;left:822;top:966;width:721;height:440;mso-wrap-style:none" filled="f" stroked="f">
              <v:textbox style="mso-next-textbox:#_x0000_s23043;mso-fit-shape-to-text:t" inset="0,0,0,0">
                <w:txbxContent>
                  <w:p w:rsidR="009C646C" w:rsidRPr="0060076A" w:rsidRDefault="009C646C" w:rsidP="00A52C57">
                    <w:pPr>
                      <w:rPr>
                        <w:rFonts w:ascii="SimSun" w:hAnsi="SimSun"/>
                      </w:rPr>
                    </w:pPr>
                    <w:r w:rsidRPr="0060076A">
                      <w:rPr>
                        <w:rFonts w:ascii="SimSun" w:hAnsi="SimSun"/>
                        <w:sz w:val="18"/>
                        <w:szCs w:val="18"/>
                      </w:rPr>
                      <w:t>特权策略</w:t>
                    </w:r>
                  </w:p>
                </w:txbxContent>
              </v:textbox>
            </v:rect>
            <w10:wrap type="none"/>
            <w10:anchorlock/>
          </v:group>
        </w:pict>
      </w:r>
    </w:p>
    <w:p w:rsidR="00B01EFF" w:rsidRPr="00C826C3" w:rsidRDefault="00D648E8" w:rsidP="00501E09">
      <w:pPr>
        <w:pStyle w:val="FigureNoTitle"/>
        <w:outlineLvl w:val="0"/>
        <w:rPr>
          <w:lang w:val="en-GB" w:eastAsia="zh-CN"/>
        </w:rPr>
      </w:pPr>
      <w:r w:rsidRPr="00C826C3">
        <w:rPr>
          <w:rFonts w:hAnsi="SimSun"/>
          <w:lang w:val="en-GB" w:eastAsia="zh-CN"/>
        </w:rPr>
        <w:t>图</w:t>
      </w:r>
      <w:r w:rsidR="00B01EFF" w:rsidRPr="00C826C3">
        <w:rPr>
          <w:lang w:val="en-GB" w:eastAsia="zh-CN"/>
        </w:rPr>
        <w:t xml:space="preserve"> </w:t>
      </w:r>
      <w:r w:rsidR="00BA0DFF">
        <w:rPr>
          <w:noProof/>
          <w:lang w:val="en-GB" w:eastAsia="zh-CN"/>
        </w:rPr>
        <w:t>12</w:t>
      </w:r>
      <w:bookmarkEnd w:id="810"/>
      <w:r w:rsidR="00B01EFF" w:rsidRPr="00C826C3">
        <w:rPr>
          <w:lang w:val="en-GB" w:eastAsia="zh-CN"/>
        </w:rPr>
        <w:t xml:space="preserve"> – X.509 PMI</w:t>
      </w:r>
      <w:r w:rsidR="00E2417A" w:rsidRPr="00C826C3">
        <w:rPr>
          <w:rFonts w:hAnsi="SimSun"/>
          <w:lang w:val="en-GB" w:eastAsia="zh-CN"/>
        </w:rPr>
        <w:t>控制模型</w:t>
      </w:r>
      <w:bookmarkEnd w:id="811"/>
    </w:p>
    <w:p w:rsidR="00ED6B63" w:rsidRPr="00A8765F" w:rsidRDefault="00ED6B63" w:rsidP="00ED6B63">
      <w:pPr>
        <w:rPr>
          <w:lang w:val="en-GB" w:eastAsia="zh-CN"/>
        </w:rPr>
      </w:pPr>
    </w:p>
    <w:p w:rsidR="0081215B" w:rsidRPr="00C826C3" w:rsidRDefault="0081215B" w:rsidP="00EB44D9">
      <w:pPr>
        <w:pStyle w:val="text"/>
        <w:spacing w:before="120"/>
        <w:ind w:firstLineChars="200" w:firstLine="440"/>
        <w:rPr>
          <w:szCs w:val="22"/>
        </w:rPr>
      </w:pPr>
      <w:r w:rsidRPr="00C826C3">
        <w:rPr>
          <w:rFonts w:hAnsi="SimSun"/>
          <w:szCs w:val="22"/>
        </w:rPr>
        <w:t>在有必要为某种实现指派特权时，</w:t>
      </w:r>
      <w:r w:rsidRPr="00C826C3">
        <w:rPr>
          <w:szCs w:val="22"/>
        </w:rPr>
        <w:t>ITU-T X.509</w:t>
      </w:r>
      <w:r w:rsidRPr="00C826C3">
        <w:rPr>
          <w:rFonts w:hAnsi="SimSun"/>
          <w:szCs w:val="22"/>
        </w:rPr>
        <w:t>建议书中考虑的</w:t>
      </w:r>
      <w:r w:rsidRPr="00C826C3">
        <w:rPr>
          <w:szCs w:val="22"/>
        </w:rPr>
        <w:t>PMI</w:t>
      </w:r>
      <w:r w:rsidRPr="00C826C3">
        <w:rPr>
          <w:rFonts w:hAnsi="SimSun"/>
          <w:szCs w:val="22"/>
        </w:rPr>
        <w:t>指派</w:t>
      </w:r>
      <w:r w:rsidR="006776F6" w:rsidRPr="00C826C3">
        <w:rPr>
          <w:rFonts w:hAnsi="SimSun"/>
          <w:szCs w:val="22"/>
        </w:rPr>
        <w:t>模型</w:t>
      </w:r>
      <w:r w:rsidRPr="00C826C3">
        <w:rPr>
          <w:rFonts w:hAnsi="SimSun"/>
          <w:szCs w:val="22"/>
        </w:rPr>
        <w:t>包括四个部分：特权验证者、源机构、其他属性机构和特权主张者（</w:t>
      </w:r>
      <w:r w:rsidR="002970A8">
        <w:rPr>
          <w:rFonts w:hAnsi="SimSun"/>
          <w:szCs w:val="22"/>
        </w:rPr>
        <w:t>见</w:t>
      </w:r>
      <w:r w:rsidR="00EB44D9">
        <w:rPr>
          <w:rFonts w:hint="eastAsia"/>
          <w:szCs w:val="22"/>
        </w:rPr>
        <w:t>图</w:t>
      </w:r>
      <w:r w:rsidR="00EB44D9">
        <w:rPr>
          <w:rFonts w:hint="eastAsia"/>
          <w:szCs w:val="22"/>
        </w:rPr>
        <w:t>13</w:t>
      </w:r>
      <w:r w:rsidRPr="00C826C3">
        <w:rPr>
          <w:rFonts w:hAnsi="SimSun"/>
          <w:szCs w:val="22"/>
        </w:rPr>
        <w:t>）。</w:t>
      </w:r>
    </w:p>
    <w:bookmarkStart w:id="812" w:name="_Ref238976614"/>
    <w:bookmarkStart w:id="813" w:name="_Ref238976409"/>
    <w:p w:rsidR="00A52C57" w:rsidRPr="00C826C3" w:rsidRDefault="00266051" w:rsidP="00A52C57">
      <w:pPr>
        <w:pStyle w:val="Figure"/>
        <w:rPr>
          <w:lang w:val="en-GB"/>
        </w:rPr>
      </w:pPr>
      <w:r w:rsidRPr="00266051">
        <w:rPr>
          <w:lang w:val="en-GB"/>
        </w:rPr>
      </w:r>
      <w:r>
        <w:rPr>
          <w:lang w:val="en-GB"/>
        </w:rPr>
        <w:pict>
          <v:group id="_x0000_s23044" editas="canvas" style="width:304.3pt;height:196.95pt;mso-position-horizontal-relative:char;mso-position-vertical-relative:line" coordsize="6086,3939">
            <o:lock v:ext="edit" aspectratio="t"/>
            <v:shape id="_x0000_s23045" type="#_x0000_t75" style="position:absolute;width:6086;height:3939" o:preferrelative="f">
              <v:fill o:detectmouseclick="t"/>
              <v:path o:extrusionok="t" o:connecttype="none"/>
              <o:lock v:ext="edit" text="t"/>
            </v:shape>
            <v:rect id="_x0000_s23046" style="position:absolute;left:2123;top:18;width:1819;height:601" strokecolor="#24282b" strokeweight=".9pt">
              <v:stroke joinstyle="round" endcap="round"/>
            </v:rect>
            <v:rect id="_x0000_s23047" style="position:absolute;left:4531;top:1609;width:1516;height:584" strokecolor="#24282b" strokeweight=".9pt">
              <v:stroke joinstyle="round" endcap="round"/>
            </v:rect>
            <v:line id="_x0000_s23048" style="position:absolute;flip:x y" from="3942,707" to="4566,1556" strokecolor="#24282b" strokeweight="0"/>
            <v:shape id="_x0000_s23049" style="position:absolute;left:3942;top:707;width:107;height:106" coordsize="107,106" path="m18,106l,,107,36,18,106xe" fillcolor="#24282b" stroked="f">
              <v:path arrowok="t"/>
            </v:shape>
            <v:line id="_x0000_s23050" style="position:absolute" from="1552,1927" to="1605,1927" strokecolor="#24211d" strokeweight="0"/>
            <v:line id="_x0000_s23051" style="position:absolute" from="1641,1927" to="1695,1927" strokecolor="#24211d" strokeweight="0"/>
            <v:line id="_x0000_s23052" style="position:absolute" from="1712,1927" to="1766,1927" strokecolor="#24211d" strokeweight="0"/>
            <v:line id="_x0000_s23053" style="position:absolute" from="1802,1927" to="1855,1927" strokecolor="#24211d" strokeweight="0"/>
            <v:line id="_x0000_s23054" style="position:absolute" from="1891,1927" to="1926,1927" strokecolor="#24211d" strokeweight="0"/>
            <v:line id="_x0000_s23055" style="position:absolute" from="1962,1927" to="2016,1927" strokecolor="#24211d" strokeweight="0"/>
            <v:line id="_x0000_s23056" style="position:absolute" from="2051,1927" to="2087,1927" strokecolor="#24211d" strokeweight="0"/>
            <v:line id="_x0000_s23057" style="position:absolute" from="2123,1927" to="2176,1927" strokecolor="#24211d" strokeweight="0"/>
            <v:line id="_x0000_s23058" style="position:absolute" from="2212,1927" to="2248,1927" strokecolor="#24211d" strokeweight="0"/>
            <v:line id="_x0000_s23059" style="position:absolute" from="2283,1927" to="2337,1927" strokecolor="#24211d" strokeweight="0"/>
            <v:line id="_x0000_s23060" style="position:absolute" from="2372,1927" to="2408,1927" strokecolor="#24211d" strokeweight="0"/>
            <v:line id="_x0000_s23061" style="position:absolute" from="2444,1927" to="2497,1927" strokecolor="#24211d" strokeweight="0"/>
            <v:line id="_x0000_s23062" style="position:absolute" from="2533,1927" to="2569,1927" strokecolor="#24211d" strokeweight="0"/>
            <v:line id="_x0000_s23063" style="position:absolute" from="2604,1927" to="2658,1927" strokecolor="#24211d" strokeweight="0"/>
            <v:line id="_x0000_s23064" style="position:absolute" from="2694,1927" to="2729,1927" strokecolor="#24211d" strokeweight="0"/>
            <v:line id="_x0000_s23065" style="position:absolute" from="2765,1927" to="2818,1927" strokecolor="#24211d" strokeweight="0"/>
            <v:line id="_x0000_s23066" style="position:absolute" from="2854,1927" to="2890,1927" strokecolor="#24211d" strokeweight="0"/>
            <v:line id="_x0000_s23067" style="position:absolute" from="2925,1927" to="2979,1927" strokecolor="#24211d" strokeweight="0"/>
            <v:line id="_x0000_s23068" style="position:absolute" from="3015,1927" to="3068,1927" strokecolor="#24211d" strokeweight="0"/>
            <v:line id="_x0000_s23069" style="position:absolute" from="3086,1927" to="3139,1927" strokecolor="#24211d" strokeweight="0"/>
            <v:line id="_x0000_s23070" style="position:absolute" from="3175,1927" to="3229,1927" strokecolor="#24211d" strokeweight="0"/>
            <v:line id="_x0000_s23071" style="position:absolute" from="3246,1927" to="3300,1927" strokecolor="#24211d" strokeweight="0"/>
            <v:line id="_x0000_s23072" style="position:absolute" from="3336,1927" to="3389,1927" strokecolor="#24211d" strokeweight="0"/>
            <v:line id="_x0000_s23073" style="position:absolute" from="3407,1927" to="3461,1927" strokecolor="#24211d" strokeweight="0"/>
            <v:line id="_x0000_s23074" style="position:absolute" from="3496,1927" to="3550,1927" strokecolor="#24211d" strokeweight="0"/>
            <v:line id="_x0000_s23075" style="position:absolute" from="3568,1927" to="3621,1927" strokecolor="#24211d" strokeweight="0"/>
            <v:line id="_x0000_s23076" style="position:absolute" from="3657,1927" to="3710,1927" strokecolor="#24211d" strokeweight="0"/>
            <v:line id="_x0000_s23077" style="position:absolute" from="3728,1927" to="3782,1927" strokecolor="#24211d" strokeweight="0"/>
            <v:line id="_x0000_s23078" style="position:absolute" from="3817,1927" to="3871,1927" strokecolor="#24211d" strokeweight="0"/>
            <v:line id="_x0000_s23079" style="position:absolute" from="3889,1927" to="3942,1927" strokecolor="#24211d" strokeweight="0"/>
            <v:line id="_x0000_s23080" style="position:absolute" from="3978,1927" to="4031,1927" strokecolor="#24211d" strokeweight="0"/>
            <v:line id="_x0000_s23081" style="position:absolute" from="4049,1927" to="4103,1927" strokecolor="#24211d" strokeweight="0"/>
            <v:line id="_x0000_s23082" style="position:absolute" from="4138,1927" to="4192,1927" strokecolor="#24211d" strokeweight="0"/>
            <v:line id="_x0000_s23083" style="position:absolute" from="4210,1927" to="4263,1927" strokecolor="#24211d" strokeweight="0"/>
            <v:line id="_x0000_s23084" style="position:absolute" from="4299,1927" to="4352,1927" strokecolor="#24211d" strokeweight="0"/>
            <v:shape id="_x0000_s23085" style="position:absolute;left:4370;top:1874;width:89;height:107" coordsize="89,107" path="m,l89,53,,107,,xe" fillcolor="#24211d" stroked="f">
              <v:path arrowok="t"/>
            </v:shape>
            <v:line id="_x0000_s23086" style="position:absolute;flip:y" from="3942,2299" to="4566,3148" strokecolor="#24282b" strokeweight="0"/>
            <v:shape id="_x0000_s23087" style="position:absolute;left:4459;top:2299;width:107;height:106" coordsize="107,106" path="m,35l107,,90,106,,35xe" fillcolor="#24282b" stroked="f">
              <v:path arrowok="t"/>
            </v:shape>
            <v:rect id="_x0000_s23088" style="position:absolute;left:36;top:1609;width:1516;height:584" strokecolor="#24282b" strokeweight=".9pt">
              <v:stroke joinstyle="round" endcap="round"/>
            </v:rect>
            <v:line id="_x0000_s23089" style="position:absolute;flip:x" from="1516,690" to="2141,1538" strokecolor="#24282b" strokeweight="0"/>
            <v:shape id="_x0000_s23090" style="position:absolute;left:1516;top:1432;width:107;height:106" coordsize="107,106" path="m107,71l,106,18,r89,71xe" fillcolor="#24282b" stroked="f">
              <v:path arrowok="t"/>
            </v:shape>
            <v:rect id="_x0000_s23091" style="position:absolute;left:2123;top:3218;width:1819;height:602" strokecolor="#24282b" strokeweight=".9pt">
              <v:stroke joinstyle="round" endcap="round"/>
            </v:rect>
            <v:line id="_x0000_s23092" style="position:absolute" from="1516,2281" to="2141,3130" strokecolor="#24282b" strokeweight="0"/>
            <v:shape id="_x0000_s23093" style="position:absolute;left:2034;top:3024;width:107;height:106" coordsize="107,106" path="m89,r18,106l,71,89,xe" fillcolor="#24282b" stroked="f">
              <v:path arrowok="t"/>
            </v:shape>
            <v:rect id="_x0000_s23094" style="position:absolute;left:5119;top:2228;width:928;height:166;mso-wrap-style:none" filled="f" stroked="f">
              <v:textbox style="mso-fit-shape-to-text:t" inset="0,0,0,0">
                <w:txbxContent>
                  <w:p w:rsidR="009C646C" w:rsidRDefault="009C646C" w:rsidP="00A52C57">
                    <w:pPr>
                      <w:spacing w:before="0"/>
                    </w:pPr>
                    <w:r>
                      <w:rPr>
                        <w:rFonts w:ascii="Arial" w:hAnsi="Arial" w:cs="Arial"/>
                        <w:color w:val="24282B"/>
                        <w:sz w:val="12"/>
                        <w:szCs w:val="12"/>
                      </w:rPr>
                      <w:t>SecMan(09)_F13</w:t>
                    </w:r>
                  </w:p>
                </w:txbxContent>
              </v:textbox>
            </v:rect>
            <v:rect id="_x0000_s23095" style="position:absolute;left:2769;top:14;width:541;height:440;mso-wrap-style:none" filled="f" stroked="f">
              <v:textbox style="mso-fit-shape-to-text:t" inset="0,0,0,0">
                <w:txbxContent>
                  <w:p w:rsidR="009C646C" w:rsidRPr="00C92B75" w:rsidRDefault="009C646C" w:rsidP="00A52C57">
                    <w:pPr>
                      <w:rPr>
                        <w:rFonts w:ascii="SimSun" w:hAnsi="SimSun"/>
                      </w:rPr>
                    </w:pPr>
                    <w:r w:rsidRPr="00C92B75">
                      <w:rPr>
                        <w:rFonts w:ascii="SimSun" w:hAnsi="SimSun"/>
                        <w:sz w:val="18"/>
                        <w:szCs w:val="18"/>
                      </w:rPr>
                      <w:t>源机构</w:t>
                    </w:r>
                  </w:p>
                </w:txbxContent>
              </v:textbox>
            </v:rect>
            <v:rect id="_x0000_s23096" style="position:absolute;left:4859;top:1786;width:901;height:280;mso-wrap-style:none" filled="f" stroked="f">
              <v:textbox style="mso-fit-shape-to-text:t" inset="0,0,0,0">
                <w:txbxContent>
                  <w:p w:rsidR="009C646C" w:rsidRDefault="009C646C" w:rsidP="00A52C57">
                    <w:pPr>
                      <w:spacing w:before="0"/>
                    </w:pPr>
                    <w:r w:rsidRPr="000B46AF">
                      <w:rPr>
                        <w:rFonts w:hAnsi="SimSun"/>
                        <w:sz w:val="18"/>
                        <w:szCs w:val="18"/>
                      </w:rPr>
                      <w:t>特权验证者</w:t>
                    </w:r>
                  </w:p>
                </w:txbxContent>
              </v:textbox>
            </v:rect>
            <v:rect id="_x0000_s23097" style="position:absolute;left:4370;top:920;width:361;height:280;mso-wrap-style:none" filled="f" stroked="f">
              <v:textbox style="mso-fit-shape-to-text:t" inset="0,0,0,0">
                <w:txbxContent>
                  <w:p w:rsidR="009C646C" w:rsidRPr="00022470" w:rsidRDefault="009C646C" w:rsidP="00A52C57">
                    <w:pPr>
                      <w:spacing w:before="0"/>
                    </w:pPr>
                    <w:r w:rsidRPr="000B46AF">
                      <w:rPr>
                        <w:rFonts w:hAnsi="SimSun"/>
                        <w:sz w:val="18"/>
                        <w:szCs w:val="18"/>
                      </w:rPr>
                      <w:t>信任</w:t>
                    </w:r>
                  </w:p>
                </w:txbxContent>
              </v:textbox>
            </v:rect>
            <v:rect id="_x0000_s23098" style="position:absolute;left:981;top:900;width:721;height:280;mso-wrap-style:none" filled="f" stroked="f">
              <v:textbox style="mso-fit-shape-to-text:t" inset="0,0,0,0">
                <w:txbxContent>
                  <w:p w:rsidR="009C646C" w:rsidRPr="00C70519" w:rsidRDefault="009C646C" w:rsidP="00A52C57">
                    <w:pPr>
                      <w:spacing w:before="0"/>
                      <w:rPr>
                        <w:rFonts w:ascii="SimSun" w:hAnsi="SimSun"/>
                      </w:rPr>
                    </w:pPr>
                    <w:r w:rsidRPr="00C70519">
                      <w:rPr>
                        <w:rFonts w:ascii="SimSun" w:hAnsi="SimSun"/>
                        <w:sz w:val="18"/>
                        <w:szCs w:val="18"/>
                      </w:rPr>
                      <w:t>指配特权</w:t>
                    </w:r>
                  </w:p>
                </w:txbxContent>
              </v:textbox>
            </v:rect>
            <v:rect id="_x0000_s23099" style="position:absolute;left:464;top:1554;width:721;height:440;mso-wrap-style:none" filled="f" stroked="f">
              <v:textbox style="mso-fit-shape-to-text:t" inset="0,0,0,0">
                <w:txbxContent>
                  <w:p w:rsidR="009C646C" w:rsidRPr="008129A7" w:rsidRDefault="009C646C" w:rsidP="00A52C57">
                    <w:pPr>
                      <w:rPr>
                        <w:rFonts w:ascii="SimSun" w:hAnsi="SimSun"/>
                      </w:rPr>
                    </w:pPr>
                    <w:r w:rsidRPr="008129A7">
                      <w:rPr>
                        <w:rFonts w:ascii="SimSun" w:hAnsi="SimSun"/>
                        <w:sz w:val="18"/>
                        <w:szCs w:val="18"/>
                      </w:rPr>
                      <w:t>属性机构</w:t>
                    </w:r>
                  </w:p>
                </w:txbxContent>
              </v:textbox>
            </v:rect>
            <v:rect id="_x0000_s23100" style="position:absolute;left:2160;top:1645;width:1801;height:560;mso-wrap-style:none" filled="f" stroked="f">
              <v:textbox style="mso-fit-shape-to-text:t" inset="0,0,0,0">
                <w:txbxContent>
                  <w:p w:rsidR="009C646C" w:rsidRDefault="009C646C" w:rsidP="00A52C57">
                    <w:pPr>
                      <w:spacing w:before="0"/>
                      <w:jc w:val="center"/>
                      <w:rPr>
                        <w:rFonts w:hAnsi="SimSun"/>
                        <w:sz w:val="18"/>
                        <w:szCs w:val="18"/>
                        <w:lang w:eastAsia="zh-CN"/>
                      </w:rPr>
                    </w:pPr>
                    <w:r w:rsidRPr="0003760E">
                      <w:rPr>
                        <w:rFonts w:hAnsi="SimSun"/>
                        <w:sz w:val="18"/>
                        <w:szCs w:val="18"/>
                        <w:lang w:eastAsia="zh-CN"/>
                      </w:rPr>
                      <w:t>声明特权</w:t>
                    </w:r>
                  </w:p>
                  <w:p w:rsidR="009C646C" w:rsidRPr="0003760E" w:rsidRDefault="009C646C" w:rsidP="00A52C57">
                    <w:pPr>
                      <w:spacing w:before="0"/>
                      <w:jc w:val="center"/>
                      <w:rPr>
                        <w:lang w:eastAsia="zh-CN"/>
                      </w:rPr>
                    </w:pPr>
                    <w:r w:rsidRPr="0003760E">
                      <w:rPr>
                        <w:rFonts w:hAnsi="SimSun"/>
                        <w:sz w:val="18"/>
                        <w:szCs w:val="18"/>
                        <w:lang w:eastAsia="zh-CN"/>
                      </w:rPr>
                      <w:t>（如果得到授权的话）</w:t>
                    </w:r>
                  </w:p>
                </w:txbxContent>
              </v:textbox>
            </v:rect>
            <v:rect id="_x0000_s23101" style="position:absolute;left:963;top:2686;width:721;height:280;mso-wrap-style:none" filled="f" stroked="f">
              <v:textbox style="mso-fit-shape-to-text:t" inset="0,0,0,0">
                <w:txbxContent>
                  <w:p w:rsidR="009C646C" w:rsidRPr="000D511F" w:rsidRDefault="009C646C" w:rsidP="00A52C57">
                    <w:pPr>
                      <w:spacing w:before="0"/>
                      <w:rPr>
                        <w:rFonts w:ascii="SimSun" w:hAnsi="SimSun"/>
                      </w:rPr>
                    </w:pPr>
                    <w:r w:rsidRPr="000D511F">
                      <w:rPr>
                        <w:rFonts w:ascii="SimSun" w:hAnsi="SimSun"/>
                        <w:sz w:val="18"/>
                        <w:szCs w:val="18"/>
                      </w:rPr>
                      <w:t>授予特权</w:t>
                    </w:r>
                  </w:p>
                </w:txbxContent>
              </v:textbox>
            </v:rect>
            <v:rect id="_x0000_s23102" style="position:absolute;left:2244;top:3198;width:1621;height:440;mso-wrap-style:none" filled="f" stroked="f">
              <v:textbox style="mso-fit-shape-to-text:t" inset="0,0,0,0">
                <w:txbxContent>
                  <w:p w:rsidR="009C646C" w:rsidRPr="00E2765C" w:rsidRDefault="009C646C" w:rsidP="00A52C57">
                    <w:r w:rsidRPr="000B46AF">
                      <w:rPr>
                        <w:rFonts w:hAnsi="SimSun"/>
                        <w:sz w:val="18"/>
                        <w:szCs w:val="18"/>
                      </w:rPr>
                      <w:t>最终实体特权持有者</w:t>
                    </w:r>
                  </w:p>
                </w:txbxContent>
              </v:textbox>
            </v:rect>
            <v:rect id="_x0000_s23103" style="position:absolute;left:4320;top:2600;width:721;height:440;mso-wrap-style:none" filled="f" stroked="f">
              <v:textbox style="mso-fit-shape-to-text:t" inset="0,0,0,0">
                <w:txbxContent>
                  <w:p w:rsidR="009C646C" w:rsidRPr="0034688A" w:rsidRDefault="009C646C" w:rsidP="00A52C57">
                    <w:r w:rsidRPr="000B46AF">
                      <w:rPr>
                        <w:rFonts w:hAnsi="SimSun"/>
                        <w:sz w:val="18"/>
                        <w:szCs w:val="18"/>
                      </w:rPr>
                      <w:t>声明特权</w:t>
                    </w:r>
                  </w:p>
                </w:txbxContent>
              </v:textbox>
            </v:rect>
            <w10:wrap type="none"/>
            <w10:anchorlock/>
          </v:group>
        </w:pict>
      </w:r>
    </w:p>
    <w:p w:rsidR="00B01EFF" w:rsidRPr="00C826C3" w:rsidRDefault="00D648E8" w:rsidP="00501E09">
      <w:pPr>
        <w:pStyle w:val="FigureNoTitle"/>
        <w:outlineLvl w:val="0"/>
        <w:rPr>
          <w:lang w:val="en-GB" w:eastAsia="zh-CN"/>
        </w:rPr>
      </w:pPr>
      <w:r w:rsidRPr="00C826C3">
        <w:rPr>
          <w:rFonts w:hAnsi="SimSun"/>
          <w:lang w:val="en-GB" w:eastAsia="zh-CN"/>
        </w:rPr>
        <w:t>图</w:t>
      </w:r>
      <w:r w:rsidR="00B01EFF" w:rsidRPr="00C826C3">
        <w:rPr>
          <w:lang w:val="en-GB" w:eastAsia="zh-CN"/>
        </w:rPr>
        <w:t xml:space="preserve"> </w:t>
      </w:r>
      <w:r w:rsidR="00BA0DFF">
        <w:rPr>
          <w:noProof/>
          <w:lang w:val="en-GB" w:eastAsia="zh-CN"/>
        </w:rPr>
        <w:t>13</w:t>
      </w:r>
      <w:bookmarkEnd w:id="812"/>
      <w:r w:rsidR="00B01EFF" w:rsidRPr="00C826C3">
        <w:rPr>
          <w:lang w:val="en-GB" w:eastAsia="zh-CN"/>
        </w:rPr>
        <w:t xml:space="preserve"> – X.509 PMI</w:t>
      </w:r>
      <w:r w:rsidR="00E2417A" w:rsidRPr="00C826C3">
        <w:rPr>
          <w:rFonts w:hAnsi="SimSun"/>
          <w:lang w:val="en-GB" w:eastAsia="zh-CN"/>
        </w:rPr>
        <w:t>指派模型</w:t>
      </w:r>
      <w:bookmarkEnd w:id="813"/>
    </w:p>
    <w:p w:rsidR="00B75C6D" w:rsidRPr="00A8765F" w:rsidRDefault="00B75C6D" w:rsidP="00B75C6D">
      <w:pPr>
        <w:rPr>
          <w:lang w:val="en-GB" w:eastAsia="zh-CN"/>
        </w:rPr>
      </w:pPr>
    </w:p>
    <w:p w:rsidR="0081215B" w:rsidRPr="00C826C3" w:rsidRDefault="0081215B" w:rsidP="0081215B">
      <w:pPr>
        <w:pStyle w:val="text"/>
        <w:snapToGrid/>
        <w:spacing w:before="120"/>
        <w:rPr>
          <w:szCs w:val="22"/>
        </w:rPr>
      </w:pPr>
      <w:r w:rsidRPr="00C826C3">
        <w:rPr>
          <w:rFonts w:hAnsi="SimSun"/>
          <w:szCs w:val="22"/>
        </w:rPr>
        <w:t>近来有些授权方案是按照基于角色的访问控制（</w:t>
      </w:r>
      <w:r w:rsidRPr="00C826C3">
        <w:rPr>
          <w:szCs w:val="22"/>
        </w:rPr>
        <w:t>RBAC</w:t>
      </w:r>
      <w:r w:rsidRPr="00C826C3">
        <w:rPr>
          <w:rFonts w:hAnsi="SimSun"/>
          <w:szCs w:val="22"/>
        </w:rPr>
        <w:t>）</w:t>
      </w:r>
      <w:r w:rsidR="006776F6" w:rsidRPr="00C826C3">
        <w:rPr>
          <w:rFonts w:hAnsi="SimSun"/>
          <w:szCs w:val="22"/>
        </w:rPr>
        <w:t>模型来</w:t>
      </w:r>
      <w:r w:rsidRPr="00C826C3">
        <w:rPr>
          <w:rFonts w:hAnsi="SimSun"/>
          <w:szCs w:val="22"/>
        </w:rPr>
        <w:t>实现的，认为用户也是一个角色</w:t>
      </w:r>
      <w:r w:rsidR="006776F6" w:rsidRPr="00C826C3">
        <w:rPr>
          <w:rFonts w:hAnsi="SimSun"/>
          <w:szCs w:val="22"/>
        </w:rPr>
        <w:t>。授权策略将一组许可与某个角色联系起来。在访问某种资源时，按策略</w:t>
      </w:r>
      <w:r w:rsidRPr="00C826C3">
        <w:rPr>
          <w:rFonts w:hAnsi="SimSun"/>
          <w:szCs w:val="22"/>
        </w:rPr>
        <w:t>检查用户的角色</w:t>
      </w:r>
      <w:r w:rsidR="006776F6" w:rsidRPr="00C826C3">
        <w:rPr>
          <w:rFonts w:hAnsi="SimSun"/>
          <w:szCs w:val="22"/>
        </w:rPr>
        <w:t>，</w:t>
      </w:r>
      <w:r w:rsidRPr="00C826C3">
        <w:rPr>
          <w:rFonts w:hAnsi="SimSun"/>
          <w:szCs w:val="22"/>
        </w:rPr>
        <w:t>以便开展后续</w:t>
      </w:r>
      <w:r w:rsidR="006776F6" w:rsidRPr="00C826C3">
        <w:rPr>
          <w:rFonts w:hAnsi="SimSun"/>
          <w:szCs w:val="22"/>
        </w:rPr>
        <w:t>的</w:t>
      </w:r>
      <w:r w:rsidRPr="00C826C3">
        <w:rPr>
          <w:rFonts w:hAnsi="SimSun"/>
          <w:szCs w:val="22"/>
        </w:rPr>
        <w:t>行动。</w:t>
      </w:r>
    </w:p>
    <w:p w:rsidR="00B01EFF" w:rsidRPr="00C826C3" w:rsidRDefault="00B01EFF" w:rsidP="00501E09">
      <w:pPr>
        <w:pStyle w:val="Heading2"/>
        <w:keepNext w:val="0"/>
        <w:keepLines w:val="0"/>
        <w:rPr>
          <w:lang w:val="en-GB" w:eastAsia="zh-CN"/>
        </w:rPr>
      </w:pPr>
      <w:bookmarkStart w:id="814" w:name="_Toc237245248"/>
      <w:bookmarkStart w:id="815" w:name="_Toc266786982"/>
      <w:bookmarkStart w:id="816" w:name="_Toc266787207"/>
      <w:r w:rsidRPr="00C826C3">
        <w:rPr>
          <w:lang w:val="en-GB" w:eastAsia="zh-CN"/>
        </w:rPr>
        <w:t>6.3</w:t>
      </w:r>
      <w:r w:rsidRPr="00C826C3">
        <w:rPr>
          <w:lang w:val="en-GB" w:eastAsia="zh-CN"/>
        </w:rPr>
        <w:tab/>
      </w:r>
      <w:r w:rsidR="00E2417A" w:rsidRPr="00C826C3">
        <w:rPr>
          <w:rFonts w:hAnsi="SimSun"/>
          <w:lang w:val="en-GB" w:eastAsia="zh-CN"/>
        </w:rPr>
        <w:t>认证指导原则</w:t>
      </w:r>
      <w:bookmarkEnd w:id="814"/>
      <w:bookmarkEnd w:id="815"/>
      <w:bookmarkEnd w:id="816"/>
    </w:p>
    <w:p w:rsidR="006776F6" w:rsidRPr="00C826C3" w:rsidRDefault="006776F6" w:rsidP="006776F6">
      <w:pPr>
        <w:ind w:firstLineChars="200" w:firstLine="440"/>
        <w:rPr>
          <w:szCs w:val="22"/>
          <w:lang w:eastAsia="zh-CN"/>
        </w:rPr>
      </w:pPr>
      <w:bookmarkStart w:id="817" w:name="_Toc237245249"/>
      <w:r w:rsidRPr="00C826C3">
        <w:rPr>
          <w:rFonts w:hAnsi="SimSun"/>
          <w:szCs w:val="22"/>
          <w:lang w:eastAsia="zh-CN"/>
        </w:rPr>
        <w:t>制定了许多指导原则来解决具体的认证问题，如下所述。</w:t>
      </w:r>
    </w:p>
    <w:p w:rsidR="00B01EFF" w:rsidRPr="00C826C3" w:rsidRDefault="007B62B8" w:rsidP="00501E09">
      <w:pPr>
        <w:pStyle w:val="Heading3"/>
        <w:keepNext w:val="0"/>
        <w:keepLines w:val="0"/>
        <w:rPr>
          <w:webHidden/>
          <w:lang w:val="en-GB" w:eastAsia="zh-CN"/>
        </w:rPr>
      </w:pPr>
      <w:r>
        <w:rPr>
          <w:webHidden/>
          <w:lang w:val="en-GB" w:eastAsia="zh-CN"/>
        </w:rPr>
        <w:br w:type="page"/>
      </w:r>
      <w:bookmarkStart w:id="818" w:name="_Toc266786983"/>
      <w:bookmarkStart w:id="819" w:name="_Toc266787208"/>
      <w:smartTag w:uri="urn:schemas-microsoft-com:office:smarttags" w:element="chsdate">
        <w:smartTagPr>
          <w:attr w:name="Year" w:val="1899"/>
          <w:attr w:name="Month" w:val="12"/>
          <w:attr w:name="Day" w:val="30"/>
          <w:attr w:name="IsLunarDate" w:val="False"/>
          <w:attr w:name="IsROCDate" w:val="False"/>
        </w:smartTagPr>
        <w:r w:rsidR="00B01EFF" w:rsidRPr="00C826C3">
          <w:rPr>
            <w:webHidden/>
            <w:lang w:val="en-GB" w:eastAsia="zh-CN"/>
          </w:rPr>
          <w:lastRenderedPageBreak/>
          <w:t>6.3.1</w:t>
        </w:r>
        <w:r w:rsidR="00B01EFF" w:rsidRPr="00C826C3">
          <w:rPr>
            <w:webHidden/>
            <w:lang w:val="en-GB" w:eastAsia="zh-CN"/>
          </w:rPr>
          <w:tab/>
        </w:r>
      </w:smartTag>
      <w:r w:rsidR="00FA76A2" w:rsidRPr="00C826C3">
        <w:rPr>
          <w:rFonts w:hAnsi="SimSun"/>
          <w:webHidden/>
          <w:lang w:val="en-GB" w:eastAsia="zh-CN"/>
        </w:rPr>
        <w:t>利用</w:t>
      </w:r>
      <w:r w:rsidR="008E7972" w:rsidRPr="00C826C3">
        <w:rPr>
          <w:rFonts w:hAnsi="SimSun"/>
          <w:webHidden/>
          <w:lang w:val="en-GB" w:eastAsia="zh-CN"/>
        </w:rPr>
        <w:t>密钥交换实现的、安全的基于口令的认证协议</w:t>
      </w:r>
      <w:bookmarkEnd w:id="817"/>
      <w:bookmarkEnd w:id="818"/>
      <w:bookmarkEnd w:id="819"/>
    </w:p>
    <w:p w:rsidR="006776F6" w:rsidRPr="00C826C3" w:rsidRDefault="006776F6" w:rsidP="006776F6">
      <w:pPr>
        <w:ind w:firstLineChars="200" w:firstLine="440"/>
        <w:rPr>
          <w:szCs w:val="22"/>
          <w:lang w:eastAsia="zh-CN"/>
        </w:rPr>
      </w:pPr>
      <w:r w:rsidRPr="00C826C3">
        <w:rPr>
          <w:rFonts w:hAnsi="SimSun"/>
          <w:szCs w:val="22"/>
          <w:lang w:eastAsia="zh-CN"/>
        </w:rPr>
        <w:t>利用密钥交换实现的、安全的基于口令的认证协议（</w:t>
      </w:r>
      <w:r w:rsidRPr="00C826C3">
        <w:rPr>
          <w:szCs w:val="22"/>
          <w:lang w:eastAsia="zh-CN"/>
        </w:rPr>
        <w:t>SPAK</w:t>
      </w:r>
      <w:r w:rsidRPr="00C826C3">
        <w:rPr>
          <w:rFonts w:hAnsi="SimSun"/>
          <w:szCs w:val="22"/>
          <w:lang w:eastAsia="zh-CN"/>
        </w:rPr>
        <w:t>）是一种简单的认证协议，在该协议中，在客户端与服务</w:t>
      </w:r>
      <w:r w:rsidR="0019525C">
        <w:rPr>
          <w:rFonts w:hAnsi="SimSun"/>
          <w:szCs w:val="22"/>
          <w:lang w:eastAsia="zh-CN"/>
        </w:rPr>
        <w:t>器之间使用一个人可记忆的口令来实现相互认证，一个共享的秘密可用</w:t>
      </w:r>
      <w:r w:rsidR="0019525C">
        <w:rPr>
          <w:rFonts w:hAnsi="SimSun" w:hint="eastAsia"/>
          <w:szCs w:val="22"/>
          <w:lang w:eastAsia="zh-CN"/>
        </w:rPr>
        <w:t>做</w:t>
      </w:r>
      <w:r w:rsidRPr="00C826C3">
        <w:rPr>
          <w:rFonts w:hAnsi="SimSun"/>
          <w:szCs w:val="22"/>
          <w:lang w:eastAsia="zh-CN"/>
        </w:rPr>
        <w:t>下一次会话的会话密钥。</w:t>
      </w:r>
    </w:p>
    <w:p w:rsidR="006776F6" w:rsidRPr="00C826C3" w:rsidRDefault="006776F6" w:rsidP="006776F6">
      <w:pPr>
        <w:ind w:firstLineChars="200" w:firstLine="440"/>
        <w:rPr>
          <w:szCs w:val="22"/>
          <w:lang w:val="en-US" w:eastAsia="zh-CN"/>
        </w:rPr>
      </w:pPr>
      <w:r w:rsidRPr="00C826C3">
        <w:rPr>
          <w:rFonts w:hAnsi="SimSun"/>
          <w:szCs w:val="22"/>
          <w:lang w:eastAsia="zh-CN"/>
        </w:rPr>
        <w:t>在</w:t>
      </w:r>
      <w:r w:rsidRPr="00C826C3">
        <w:rPr>
          <w:szCs w:val="22"/>
          <w:lang w:eastAsia="zh-CN"/>
        </w:rPr>
        <w:t>ITU-T X.1151</w:t>
      </w:r>
      <w:r w:rsidRPr="00C826C3">
        <w:rPr>
          <w:rFonts w:hAnsi="SimSun"/>
          <w:szCs w:val="22"/>
          <w:lang w:eastAsia="zh-CN"/>
        </w:rPr>
        <w:t>建议书《利用密钥交换实现的基于口令的</w:t>
      </w:r>
      <w:r w:rsidR="007B56E1" w:rsidRPr="00C826C3">
        <w:rPr>
          <w:rFonts w:hAnsi="SimSun"/>
          <w:szCs w:val="22"/>
          <w:lang w:eastAsia="zh-CN"/>
        </w:rPr>
        <w:t>安全</w:t>
      </w:r>
      <w:r w:rsidRPr="00C826C3">
        <w:rPr>
          <w:rFonts w:hAnsi="SimSun"/>
          <w:szCs w:val="22"/>
          <w:lang w:eastAsia="zh-CN"/>
        </w:rPr>
        <w:t>认证协议的指导原则》中定义了有关</w:t>
      </w:r>
      <w:r w:rsidRPr="00C826C3">
        <w:rPr>
          <w:szCs w:val="22"/>
          <w:lang w:eastAsia="zh-CN"/>
        </w:rPr>
        <w:t>SPAK</w:t>
      </w:r>
      <w:r w:rsidRPr="00C826C3">
        <w:rPr>
          <w:rFonts w:hAnsi="SimSun"/>
          <w:szCs w:val="22"/>
          <w:lang w:eastAsia="zh-CN"/>
        </w:rPr>
        <w:t>的要求，以及有关从各种各样安全的口令认证协议中选择最合适</w:t>
      </w:r>
      <w:r w:rsidRPr="00C826C3">
        <w:rPr>
          <w:szCs w:val="22"/>
          <w:lang w:eastAsia="zh-CN"/>
        </w:rPr>
        <w:t>SPAK</w:t>
      </w:r>
      <w:r w:rsidRPr="00C826C3">
        <w:rPr>
          <w:rFonts w:hAnsi="SimSun"/>
          <w:szCs w:val="22"/>
          <w:lang w:eastAsia="zh-CN"/>
        </w:rPr>
        <w:t>的指导原则。该协议非常简单，易于实现和使用，不需要任何</w:t>
      </w:r>
      <w:r w:rsidR="00C36A5E" w:rsidRPr="00C826C3">
        <w:rPr>
          <w:rFonts w:hAnsi="SimSun"/>
          <w:szCs w:val="22"/>
          <w:lang w:eastAsia="zh-CN"/>
        </w:rPr>
        <w:t>其他</w:t>
      </w:r>
      <w:r w:rsidRPr="00C826C3">
        <w:rPr>
          <w:rFonts w:hAnsi="SimSun"/>
          <w:szCs w:val="22"/>
          <w:lang w:eastAsia="zh-CN"/>
        </w:rPr>
        <w:t>的基础设施（如</w:t>
      </w:r>
      <w:r w:rsidRPr="00C826C3">
        <w:rPr>
          <w:szCs w:val="22"/>
          <w:lang w:eastAsia="zh-CN"/>
        </w:rPr>
        <w:t>PKI</w:t>
      </w:r>
      <w:r w:rsidRPr="00C826C3">
        <w:rPr>
          <w:rFonts w:hAnsi="SimSun"/>
          <w:szCs w:val="22"/>
          <w:lang w:eastAsia="zh-CN"/>
        </w:rPr>
        <w:t>）。在不久的将来，它对许多应用将越来越重要。</w:t>
      </w:r>
      <w:r w:rsidRPr="00C826C3">
        <w:rPr>
          <w:szCs w:val="22"/>
          <w:lang w:eastAsia="zh-CN"/>
        </w:rPr>
        <w:t>SPAK</w:t>
      </w:r>
      <w:r w:rsidRPr="00C826C3">
        <w:rPr>
          <w:rFonts w:hAnsi="SimSun"/>
          <w:szCs w:val="22"/>
          <w:lang w:eastAsia="zh-CN"/>
        </w:rPr>
        <w:t>以一个简单的口令既提供了用户认证，又提供了强密钥交换，这样，通过认证过程中共享的一个秘密，即可实现对后续通信会话的保护（如</w:t>
      </w:r>
      <w:r w:rsidR="00EB44D9">
        <w:rPr>
          <w:rFonts w:hint="eastAsia"/>
          <w:szCs w:val="22"/>
          <w:lang w:eastAsia="zh-CN"/>
        </w:rPr>
        <w:t>图</w:t>
      </w:r>
      <w:r w:rsidR="00EB44D9">
        <w:rPr>
          <w:rFonts w:hint="eastAsia"/>
          <w:szCs w:val="22"/>
          <w:lang w:eastAsia="zh-CN"/>
        </w:rPr>
        <w:t>14</w:t>
      </w:r>
      <w:r w:rsidRPr="00C826C3">
        <w:rPr>
          <w:rFonts w:hAnsi="SimSun"/>
          <w:szCs w:val="22"/>
          <w:lang w:eastAsia="zh-CN"/>
        </w:rPr>
        <w:t>所示）。</w:t>
      </w:r>
    </w:p>
    <w:p w:rsidR="00A52C57" w:rsidRPr="00C826C3" w:rsidRDefault="000E2D5B" w:rsidP="00A52C57">
      <w:pPr>
        <w:pStyle w:val="Figure"/>
        <w:rPr>
          <w:lang w:val="en-GB"/>
        </w:rPr>
      </w:pPr>
      <w:bookmarkStart w:id="820" w:name="_Ref238976579"/>
      <w:bookmarkStart w:id="821" w:name="_Ref238976469"/>
      <w:r>
        <w:rPr>
          <w:noProof/>
          <w:lang w:val="en-US" w:eastAsia="zh-CN"/>
        </w:rPr>
        <w:drawing>
          <wp:inline distT="0" distB="0" distL="0" distR="0">
            <wp:extent cx="3929380" cy="2000885"/>
            <wp:effectExtent l="19050" t="0" r="0" b="0"/>
            <wp:docPr id="29" name="Picture 29" descr="电信_页面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电信_页面_1"/>
                    <pic:cNvPicPr>
                      <a:picLocks noChangeAspect="1" noChangeArrowheads="1"/>
                    </pic:cNvPicPr>
                  </pic:nvPicPr>
                  <pic:blipFill>
                    <a:blip r:embed="rId105" cstate="print"/>
                    <a:srcRect b="13657"/>
                    <a:stretch>
                      <a:fillRect/>
                    </a:stretch>
                  </pic:blipFill>
                  <pic:spPr bwMode="auto">
                    <a:xfrm>
                      <a:off x="0" y="0"/>
                      <a:ext cx="3929380" cy="2000885"/>
                    </a:xfrm>
                    <a:prstGeom prst="rect">
                      <a:avLst/>
                    </a:prstGeom>
                    <a:noFill/>
                    <a:ln w="9525">
                      <a:noFill/>
                      <a:miter lim="800000"/>
                      <a:headEnd/>
                      <a:tailEnd/>
                    </a:ln>
                  </pic:spPr>
                </pic:pic>
              </a:graphicData>
            </a:graphic>
          </wp:inline>
        </w:drawing>
      </w:r>
    </w:p>
    <w:p w:rsidR="00B01EFF" w:rsidRPr="00C826C3" w:rsidRDefault="00D648E8" w:rsidP="00501E09">
      <w:pPr>
        <w:pStyle w:val="FigureNoTitle"/>
        <w:outlineLvl w:val="0"/>
        <w:rPr>
          <w:lang w:val="en-GB" w:eastAsia="zh-CN"/>
        </w:rPr>
      </w:pPr>
      <w:r w:rsidRPr="00C826C3">
        <w:rPr>
          <w:rFonts w:hAnsi="SimSun"/>
          <w:lang w:val="en-GB" w:eastAsia="zh-CN"/>
        </w:rPr>
        <w:t>图</w:t>
      </w:r>
      <w:r w:rsidR="00B01EFF" w:rsidRPr="00C826C3">
        <w:rPr>
          <w:lang w:val="en-GB" w:eastAsia="zh-CN"/>
        </w:rPr>
        <w:t xml:space="preserve"> </w:t>
      </w:r>
      <w:r w:rsidR="00BA0DFF">
        <w:rPr>
          <w:noProof/>
          <w:lang w:val="en-GB" w:eastAsia="zh-CN"/>
        </w:rPr>
        <w:t>14</w:t>
      </w:r>
      <w:bookmarkEnd w:id="820"/>
      <w:r w:rsidR="00B01EFF" w:rsidRPr="00C826C3">
        <w:rPr>
          <w:lang w:val="en-GB" w:eastAsia="zh-CN"/>
        </w:rPr>
        <w:t xml:space="preserve"> – </w:t>
      </w:r>
      <w:r w:rsidR="008E7972" w:rsidRPr="00C826C3">
        <w:rPr>
          <w:rFonts w:hAnsi="SimSun"/>
          <w:lang w:val="en-GB" w:eastAsia="zh-CN"/>
        </w:rPr>
        <w:t>典型的</w:t>
      </w:r>
      <w:r w:rsidR="008E7972" w:rsidRPr="00C826C3">
        <w:rPr>
          <w:lang w:val="en-GB" w:eastAsia="zh-CN"/>
        </w:rPr>
        <w:t>SPAK</w:t>
      </w:r>
      <w:r w:rsidR="008E7972" w:rsidRPr="00C826C3">
        <w:rPr>
          <w:rFonts w:hAnsi="SimSun"/>
          <w:lang w:val="en-GB" w:eastAsia="zh-CN"/>
        </w:rPr>
        <w:t>协议工作过程</w:t>
      </w:r>
      <w:bookmarkEnd w:id="821"/>
    </w:p>
    <w:p w:rsidR="00126253" w:rsidRPr="00A8765F" w:rsidRDefault="00126253" w:rsidP="00126253">
      <w:pPr>
        <w:rPr>
          <w:lang w:val="en-GB" w:eastAsia="zh-CN"/>
        </w:rPr>
      </w:pPr>
    </w:p>
    <w:p w:rsidR="00B01EFF" w:rsidRPr="00C826C3" w:rsidRDefault="00B01EFF" w:rsidP="00501E09">
      <w:pPr>
        <w:pStyle w:val="Heading3"/>
        <w:rPr>
          <w:lang w:val="en-GB" w:eastAsia="zh-CN"/>
        </w:rPr>
      </w:pPr>
      <w:bookmarkStart w:id="822" w:name="_Toc266786984"/>
      <w:bookmarkStart w:id="823" w:name="_Toc266787209"/>
      <w:smartTag w:uri="urn:schemas-microsoft-com:office:smarttags" w:element="chsdate">
        <w:smartTagPr>
          <w:attr w:name="Year" w:val="1899"/>
          <w:attr w:name="Month" w:val="12"/>
          <w:attr w:name="Day" w:val="30"/>
          <w:attr w:name="IsLunarDate" w:val="False"/>
          <w:attr w:name="IsROCDate" w:val="False"/>
        </w:smartTagPr>
        <w:r w:rsidRPr="00C826C3">
          <w:rPr>
            <w:lang w:val="en-GB" w:eastAsia="zh-CN"/>
          </w:rPr>
          <w:t>6.3.2</w:t>
        </w:r>
        <w:r w:rsidRPr="00C826C3">
          <w:rPr>
            <w:lang w:val="en-GB" w:eastAsia="zh-CN"/>
          </w:rPr>
          <w:tab/>
        </w:r>
      </w:smartTag>
      <w:r w:rsidR="00FA76A2" w:rsidRPr="00C826C3">
        <w:rPr>
          <w:rFonts w:hAnsi="SimSun"/>
          <w:lang w:val="en-GB" w:eastAsia="zh-CN"/>
        </w:rPr>
        <w:t>可</w:t>
      </w:r>
      <w:r w:rsidR="009D1A3C" w:rsidRPr="00C826C3">
        <w:rPr>
          <w:rFonts w:hAnsi="SimSun"/>
          <w:lang w:val="en-GB" w:eastAsia="zh-CN"/>
        </w:rPr>
        <w:t>扩展</w:t>
      </w:r>
      <w:r w:rsidR="00FA76A2" w:rsidRPr="00C826C3">
        <w:rPr>
          <w:rFonts w:hAnsi="SimSun"/>
          <w:lang w:val="en-GB" w:eastAsia="zh-CN"/>
        </w:rPr>
        <w:t>的</w:t>
      </w:r>
      <w:r w:rsidR="009D1A3C" w:rsidRPr="00C826C3">
        <w:rPr>
          <w:rFonts w:hAnsi="SimSun"/>
          <w:lang w:val="en-GB" w:eastAsia="zh-CN"/>
        </w:rPr>
        <w:t>认证协议</w:t>
      </w:r>
      <w:bookmarkEnd w:id="822"/>
      <w:bookmarkEnd w:id="823"/>
    </w:p>
    <w:p w:rsidR="00614D1E" w:rsidRPr="00C826C3" w:rsidRDefault="00614D1E" w:rsidP="00614D1E">
      <w:pPr>
        <w:ind w:firstLineChars="200" w:firstLine="440"/>
        <w:rPr>
          <w:szCs w:val="22"/>
          <w:lang w:val="en-GB" w:eastAsia="zh-CN"/>
        </w:rPr>
      </w:pPr>
      <w:r w:rsidRPr="00C826C3">
        <w:rPr>
          <w:rFonts w:hAnsi="SimSun"/>
          <w:szCs w:val="22"/>
          <w:lang w:val="en-GB" w:eastAsia="zh-CN"/>
        </w:rPr>
        <w:t>可扩展的认证协议（</w:t>
      </w:r>
      <w:r w:rsidRPr="00C826C3">
        <w:rPr>
          <w:szCs w:val="22"/>
          <w:lang w:val="en-GB" w:eastAsia="zh-CN"/>
        </w:rPr>
        <w:t>EAP</w:t>
      </w:r>
      <w:r w:rsidRPr="00C826C3">
        <w:rPr>
          <w:rFonts w:hAnsi="SimSun"/>
          <w:szCs w:val="22"/>
          <w:lang w:val="en-GB" w:eastAsia="zh-CN"/>
        </w:rPr>
        <w:t>）支持数据通信网络中请求者与认证服务器之间的多种认证机制。</w:t>
      </w:r>
      <w:r w:rsidRPr="00C826C3">
        <w:rPr>
          <w:szCs w:val="22"/>
          <w:lang w:val="en-GB" w:eastAsia="zh-CN"/>
        </w:rPr>
        <w:t>EAP</w:t>
      </w:r>
      <w:r w:rsidR="0019525C">
        <w:rPr>
          <w:rFonts w:hAnsi="SimSun"/>
          <w:szCs w:val="22"/>
          <w:lang w:val="en-GB" w:eastAsia="zh-CN"/>
        </w:rPr>
        <w:t>可用</w:t>
      </w:r>
      <w:r w:rsidR="0019525C">
        <w:rPr>
          <w:rFonts w:hAnsi="SimSun" w:hint="eastAsia"/>
          <w:szCs w:val="22"/>
          <w:lang w:val="en-GB" w:eastAsia="zh-CN"/>
        </w:rPr>
        <w:t>做</w:t>
      </w:r>
      <w:r w:rsidRPr="00C826C3">
        <w:rPr>
          <w:rFonts w:hAnsi="SimSun"/>
          <w:szCs w:val="22"/>
          <w:lang w:val="en-GB" w:eastAsia="zh-CN"/>
        </w:rPr>
        <w:t>一个基本的工具，来完成用户认证和分发会话密钥。它可实施设备认证，以便建立一个安全的点对点连接，并防止来自未经授权设备的访问。</w:t>
      </w:r>
    </w:p>
    <w:p w:rsidR="00614D1E" w:rsidRPr="00C826C3" w:rsidRDefault="00614D1E" w:rsidP="00614D1E">
      <w:pPr>
        <w:ind w:firstLineChars="200" w:firstLine="440"/>
        <w:rPr>
          <w:szCs w:val="22"/>
          <w:lang w:val="en-GB" w:eastAsia="zh-CN"/>
        </w:rPr>
      </w:pPr>
      <w:r w:rsidRPr="00C826C3">
        <w:rPr>
          <w:szCs w:val="22"/>
          <w:lang w:val="en-GB" w:eastAsia="zh-CN"/>
        </w:rPr>
        <w:t>ITU-T X.1034</w:t>
      </w:r>
      <w:r w:rsidR="00287ED7" w:rsidRPr="00C826C3">
        <w:rPr>
          <w:rFonts w:hAnsi="SimSun"/>
          <w:szCs w:val="22"/>
          <w:lang w:val="en-GB" w:eastAsia="zh-CN"/>
        </w:rPr>
        <w:t>建议书描述了一个</w:t>
      </w:r>
      <w:r w:rsidR="00287ED7" w:rsidRPr="00C826C3">
        <w:rPr>
          <w:rFonts w:hAnsi="SimSun" w:hint="eastAsia"/>
          <w:szCs w:val="22"/>
          <w:lang w:val="en-GB" w:eastAsia="zh-CN"/>
        </w:rPr>
        <w:t>针对基于</w:t>
      </w:r>
      <w:r w:rsidRPr="00C826C3">
        <w:rPr>
          <w:szCs w:val="22"/>
          <w:lang w:val="en-GB" w:eastAsia="zh-CN"/>
        </w:rPr>
        <w:t>EAP</w:t>
      </w:r>
      <w:r w:rsidRPr="00C826C3">
        <w:rPr>
          <w:rFonts w:hAnsi="SimSun"/>
          <w:szCs w:val="22"/>
          <w:lang w:val="en-GB" w:eastAsia="zh-CN"/>
        </w:rPr>
        <w:t>的认证的框架，以及用于保证通信网络低层安全的密钥管理。它提供了有关</w:t>
      </w:r>
      <w:r w:rsidRPr="00C826C3">
        <w:rPr>
          <w:szCs w:val="22"/>
          <w:lang w:val="en-GB" w:eastAsia="zh-CN"/>
        </w:rPr>
        <w:t>EAP</w:t>
      </w:r>
      <w:r w:rsidRPr="00C826C3">
        <w:rPr>
          <w:rFonts w:hAnsi="SimSun"/>
          <w:szCs w:val="22"/>
          <w:lang w:val="en-GB" w:eastAsia="zh-CN"/>
        </w:rPr>
        <w:t>方法选择的指导原则，并描述了</w:t>
      </w:r>
      <w:r w:rsidR="00287ED7" w:rsidRPr="00C826C3">
        <w:rPr>
          <w:rFonts w:hAnsi="SimSun" w:hint="eastAsia"/>
          <w:szCs w:val="22"/>
          <w:lang w:val="en-GB" w:eastAsia="zh-CN"/>
        </w:rPr>
        <w:t>有关</w:t>
      </w:r>
      <w:r w:rsidRPr="00C826C3">
        <w:rPr>
          <w:rFonts w:hAnsi="SimSun"/>
          <w:szCs w:val="22"/>
          <w:lang w:val="en-GB" w:eastAsia="zh-CN"/>
        </w:rPr>
        <w:t>数据通信网络低层密钥管理的机制。该框架既适用于带有共享媒体的无线接入网络，也适用于带有共享媒体的有线接入网络。</w:t>
      </w:r>
    </w:p>
    <w:p w:rsidR="00614D1E" w:rsidRPr="00C15582" w:rsidRDefault="00614D1E" w:rsidP="00EB44D9">
      <w:pPr>
        <w:ind w:firstLineChars="200" w:firstLine="436"/>
        <w:rPr>
          <w:spacing w:val="-2"/>
          <w:szCs w:val="22"/>
          <w:lang w:val="en-GB" w:eastAsia="zh-CN"/>
        </w:rPr>
      </w:pPr>
      <w:r w:rsidRPr="00C15582">
        <w:rPr>
          <w:rFonts w:hAnsi="SimSun"/>
          <w:spacing w:val="-2"/>
          <w:szCs w:val="22"/>
          <w:lang w:val="en-GB" w:eastAsia="zh-CN"/>
        </w:rPr>
        <w:t>认证和密钥管理需要三个实体：一个请求者（或对等体）、一个认证者和一个认证服务器，如</w:t>
      </w:r>
      <w:r w:rsidR="00EB44D9" w:rsidRPr="00EB44D9">
        <w:rPr>
          <w:rFonts w:ascii="SimSun" w:hAnsi="SimSun" w:hint="eastAsia"/>
          <w:szCs w:val="22"/>
          <w:lang w:eastAsia="zh-CN"/>
        </w:rPr>
        <w:t>图</w:t>
      </w:r>
      <w:r w:rsidR="00EB44D9">
        <w:rPr>
          <w:rFonts w:hint="eastAsia"/>
          <w:szCs w:val="22"/>
          <w:lang w:eastAsia="zh-CN"/>
        </w:rPr>
        <w:t>15</w:t>
      </w:r>
      <w:r w:rsidRPr="00C15582">
        <w:rPr>
          <w:rFonts w:hAnsi="SimSun"/>
          <w:spacing w:val="-2"/>
          <w:szCs w:val="22"/>
          <w:lang w:val="en-GB" w:eastAsia="zh-CN"/>
        </w:rPr>
        <w:t>所示。请求者充当最终用户，从最终用户站点处接入网络。认证者充当策略执行点，在请求者与认证服务器之间传送</w:t>
      </w:r>
      <w:r w:rsidRPr="00C15582">
        <w:rPr>
          <w:spacing w:val="-2"/>
          <w:szCs w:val="22"/>
          <w:lang w:val="en-GB" w:eastAsia="zh-CN"/>
        </w:rPr>
        <w:t>EAP</w:t>
      </w:r>
      <w:r w:rsidR="0077746C" w:rsidRPr="00C15582">
        <w:rPr>
          <w:rFonts w:hAnsi="SimSun" w:hint="eastAsia"/>
          <w:spacing w:val="-2"/>
          <w:szCs w:val="22"/>
          <w:lang w:val="en-GB" w:eastAsia="zh-CN"/>
        </w:rPr>
        <w:t>报文</w:t>
      </w:r>
      <w:r w:rsidRPr="00C15582">
        <w:rPr>
          <w:rFonts w:hAnsi="SimSun"/>
          <w:spacing w:val="-2"/>
          <w:szCs w:val="22"/>
          <w:lang w:val="en-GB" w:eastAsia="zh-CN"/>
        </w:rPr>
        <w:t>。认证服务器对请求者进行认证，可选地，共享一个秘密，可利用该秘密来获得加密密钥，将</w:t>
      </w:r>
      <w:r w:rsidR="00287ED7" w:rsidRPr="00C15582">
        <w:rPr>
          <w:rFonts w:hAnsi="SimSun" w:hint="eastAsia"/>
          <w:spacing w:val="-2"/>
          <w:szCs w:val="22"/>
          <w:lang w:val="en-GB" w:eastAsia="zh-CN"/>
        </w:rPr>
        <w:t>对</w:t>
      </w:r>
      <w:r w:rsidRPr="00C15582">
        <w:rPr>
          <w:rFonts w:hAnsi="SimSun"/>
          <w:spacing w:val="-2"/>
          <w:szCs w:val="22"/>
          <w:lang w:val="en-GB" w:eastAsia="zh-CN"/>
        </w:rPr>
        <w:t>最终用户的认证结果提交给认证者，并将共享的秘密传送给认证者。该共享的秘密可用来获得认证者与请求者之间的加密密钥，以确保机密性和完整性，并完成</w:t>
      </w:r>
      <w:r w:rsidR="0077746C" w:rsidRPr="00C15582">
        <w:rPr>
          <w:rFonts w:hAnsi="SimSun"/>
          <w:spacing w:val="-2"/>
          <w:szCs w:val="22"/>
          <w:lang w:val="en-GB" w:eastAsia="zh-CN"/>
        </w:rPr>
        <w:t>报文</w:t>
      </w:r>
      <w:r w:rsidRPr="00C15582">
        <w:rPr>
          <w:rFonts w:hAnsi="SimSun"/>
          <w:spacing w:val="-2"/>
          <w:szCs w:val="22"/>
          <w:lang w:val="en-GB" w:eastAsia="zh-CN"/>
        </w:rPr>
        <w:t>认证。</w:t>
      </w:r>
    </w:p>
    <w:p w:rsidR="00614D1E" w:rsidRPr="00C826C3" w:rsidRDefault="007B62B8" w:rsidP="00614D1E">
      <w:pPr>
        <w:ind w:firstLineChars="200" w:firstLine="440"/>
        <w:rPr>
          <w:szCs w:val="22"/>
          <w:lang w:val="en-GB" w:eastAsia="zh-CN"/>
        </w:rPr>
      </w:pPr>
      <w:r>
        <w:rPr>
          <w:rFonts w:hAnsi="SimSun"/>
          <w:szCs w:val="22"/>
          <w:lang w:val="en-GB" w:eastAsia="zh-CN"/>
        </w:rPr>
        <w:br w:type="page"/>
      </w:r>
      <w:r w:rsidR="00614D1E" w:rsidRPr="00C826C3">
        <w:rPr>
          <w:rFonts w:hAnsi="SimSun"/>
          <w:szCs w:val="22"/>
          <w:lang w:val="en-GB" w:eastAsia="zh-CN"/>
        </w:rPr>
        <w:lastRenderedPageBreak/>
        <w:t>认证和密钥管理通常由四个工作阶段组成：安全能力发现、</w:t>
      </w:r>
      <w:r w:rsidR="00614D1E" w:rsidRPr="00C826C3">
        <w:rPr>
          <w:szCs w:val="22"/>
          <w:lang w:val="en-GB" w:eastAsia="zh-CN"/>
        </w:rPr>
        <w:t>EAP</w:t>
      </w:r>
      <w:r w:rsidR="00614D1E" w:rsidRPr="00C826C3">
        <w:rPr>
          <w:rFonts w:hAnsi="SimSun"/>
          <w:szCs w:val="22"/>
          <w:lang w:val="en-GB" w:eastAsia="zh-CN"/>
        </w:rPr>
        <w:t>认证、密钥分发和密钥管理（如</w:t>
      </w:r>
      <w:r w:rsidR="000778D1" w:rsidRPr="00EB44D9">
        <w:rPr>
          <w:rFonts w:ascii="SimSun" w:hAnsi="SimSun" w:hint="eastAsia"/>
          <w:szCs w:val="22"/>
          <w:lang w:eastAsia="zh-CN"/>
        </w:rPr>
        <w:t>图</w:t>
      </w:r>
      <w:r w:rsidR="000778D1">
        <w:rPr>
          <w:rFonts w:hint="eastAsia"/>
          <w:szCs w:val="22"/>
          <w:lang w:eastAsia="zh-CN"/>
        </w:rPr>
        <w:t>15</w:t>
      </w:r>
      <w:r w:rsidR="00A041ED" w:rsidRPr="00C826C3">
        <w:rPr>
          <w:rFonts w:hAnsi="SimSun"/>
          <w:szCs w:val="22"/>
          <w:lang w:val="en-GB" w:eastAsia="zh-CN"/>
        </w:rPr>
        <w:t>所示）。在安全能力发现阶段，请求者与认证者</w:t>
      </w:r>
      <w:r w:rsidR="00A041ED" w:rsidRPr="00C826C3">
        <w:rPr>
          <w:rFonts w:hAnsi="SimSun" w:hint="eastAsia"/>
          <w:szCs w:val="22"/>
          <w:lang w:val="en-GB" w:eastAsia="zh-CN"/>
        </w:rPr>
        <w:t>商定</w:t>
      </w:r>
      <w:r w:rsidR="00614D1E" w:rsidRPr="00C826C3">
        <w:rPr>
          <w:rFonts w:hAnsi="SimSun"/>
          <w:szCs w:val="22"/>
          <w:lang w:val="en-GB" w:eastAsia="zh-CN"/>
        </w:rPr>
        <w:t>安全能力以及将要使用的各种各样协议参数。在</w:t>
      </w:r>
      <w:r w:rsidR="00614D1E" w:rsidRPr="00C826C3">
        <w:rPr>
          <w:szCs w:val="22"/>
          <w:lang w:val="en-GB" w:eastAsia="zh-CN"/>
        </w:rPr>
        <w:t>EAP</w:t>
      </w:r>
      <w:r w:rsidR="00614D1E" w:rsidRPr="00C826C3">
        <w:rPr>
          <w:rFonts w:hAnsi="SimSun"/>
          <w:szCs w:val="22"/>
          <w:lang w:val="en-GB" w:eastAsia="zh-CN"/>
        </w:rPr>
        <w:t>认证阶段，认证服务器对请求者进行认证，并作为</w:t>
      </w:r>
      <w:r w:rsidR="00614D1E" w:rsidRPr="00C826C3">
        <w:rPr>
          <w:szCs w:val="22"/>
          <w:lang w:val="en-GB" w:eastAsia="zh-CN"/>
        </w:rPr>
        <w:t>EAP</w:t>
      </w:r>
      <w:r w:rsidR="00614D1E" w:rsidRPr="00C826C3">
        <w:rPr>
          <w:rFonts w:hAnsi="SimSun"/>
          <w:szCs w:val="22"/>
          <w:lang w:val="en-GB" w:eastAsia="zh-CN"/>
        </w:rPr>
        <w:t>协议的一个结果，获得与请求者共享的主秘密。在密钥分发阶段，认证服务器将主秘密传送给认证者，以便认证获得各种各样的加密密钥，用于请求者与认证者之间的后续会话。为防止反复使用相同的秘密密钥，应在每次会话中使用新的加密密钥。最后，在密钥管理阶段，认证者与请求者交换随机数，以便获得一个新的加密密钥，从而实现完美的前向保密。</w:t>
      </w:r>
    </w:p>
    <w:p w:rsidR="00A52C57" w:rsidRPr="00C826C3" w:rsidRDefault="000E2D5B" w:rsidP="00A52C57">
      <w:pPr>
        <w:pStyle w:val="Figure"/>
        <w:rPr>
          <w:lang w:val="en-GB" w:eastAsia="ko-KR"/>
        </w:rPr>
      </w:pPr>
      <w:bookmarkStart w:id="824" w:name="_Ref238976522"/>
      <w:bookmarkStart w:id="825" w:name="_Ref238976508"/>
      <w:r>
        <w:rPr>
          <w:noProof/>
          <w:lang w:val="en-US" w:eastAsia="zh-CN"/>
        </w:rPr>
        <w:drawing>
          <wp:inline distT="0" distB="0" distL="0" distR="0">
            <wp:extent cx="4091940" cy="1910080"/>
            <wp:effectExtent l="19050" t="0" r="3810" b="0"/>
            <wp:docPr id="30" name="Picture 30" descr="0_页面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0_页面_2"/>
                    <pic:cNvPicPr>
                      <a:picLocks noChangeAspect="1" noChangeArrowheads="1"/>
                    </pic:cNvPicPr>
                  </pic:nvPicPr>
                  <pic:blipFill>
                    <a:blip r:embed="rId106" cstate="print"/>
                    <a:srcRect b="25075"/>
                    <a:stretch>
                      <a:fillRect/>
                    </a:stretch>
                  </pic:blipFill>
                  <pic:spPr bwMode="auto">
                    <a:xfrm>
                      <a:off x="0" y="0"/>
                      <a:ext cx="4091940" cy="1910080"/>
                    </a:xfrm>
                    <a:prstGeom prst="rect">
                      <a:avLst/>
                    </a:prstGeom>
                    <a:noFill/>
                    <a:ln w="9525">
                      <a:noFill/>
                      <a:miter lim="800000"/>
                      <a:headEnd/>
                      <a:tailEnd/>
                    </a:ln>
                  </pic:spPr>
                </pic:pic>
              </a:graphicData>
            </a:graphic>
          </wp:inline>
        </w:drawing>
      </w:r>
    </w:p>
    <w:p w:rsidR="00C642F6" w:rsidRPr="00C826C3" w:rsidRDefault="00D648E8" w:rsidP="00C02CB5">
      <w:pPr>
        <w:pStyle w:val="FigureNoTitle"/>
        <w:rPr>
          <w:lang w:val="en-GB" w:eastAsia="zh-CN"/>
        </w:rPr>
      </w:pPr>
      <w:r w:rsidRPr="00C826C3">
        <w:rPr>
          <w:rFonts w:hAnsi="SimSun"/>
          <w:lang w:val="en-GB" w:eastAsia="zh-CN"/>
        </w:rPr>
        <w:t>图</w:t>
      </w:r>
      <w:r w:rsidR="00B01EFF" w:rsidRPr="00C826C3">
        <w:rPr>
          <w:lang w:val="en-GB" w:eastAsia="zh-CN"/>
        </w:rPr>
        <w:t xml:space="preserve"> </w:t>
      </w:r>
      <w:r w:rsidR="00BA0DFF">
        <w:rPr>
          <w:noProof/>
          <w:lang w:val="en-GB" w:eastAsia="zh-CN"/>
        </w:rPr>
        <w:t>15</w:t>
      </w:r>
      <w:bookmarkEnd w:id="824"/>
      <w:r w:rsidR="00B01EFF" w:rsidRPr="00C826C3">
        <w:rPr>
          <w:lang w:val="en-GB" w:eastAsia="zh-CN"/>
        </w:rPr>
        <w:t xml:space="preserve"> – </w:t>
      </w:r>
      <w:r w:rsidR="00C642F6" w:rsidRPr="00C826C3">
        <w:rPr>
          <w:rFonts w:hAnsi="SimSun"/>
          <w:lang w:val="en-GB" w:eastAsia="zh-CN"/>
        </w:rPr>
        <w:t>低层认证和密钥管理的四个工作阶段</w:t>
      </w:r>
    </w:p>
    <w:bookmarkEnd w:id="825"/>
    <w:p w:rsidR="00C642F6" w:rsidRPr="00A8765F" w:rsidRDefault="00C642F6" w:rsidP="00C642F6">
      <w:pPr>
        <w:rPr>
          <w:color w:val="FF0000"/>
          <w:lang w:val="en-GB" w:eastAsia="zh-CN"/>
        </w:rPr>
      </w:pPr>
    </w:p>
    <w:p w:rsidR="00B01EFF" w:rsidRPr="00C826C3" w:rsidRDefault="00B01EFF" w:rsidP="00501E09">
      <w:pPr>
        <w:pStyle w:val="Heading2"/>
        <w:rPr>
          <w:lang w:val="en-GB" w:eastAsia="zh-CN"/>
        </w:rPr>
      </w:pPr>
      <w:bookmarkStart w:id="826" w:name="_Identity_Management"/>
      <w:bookmarkStart w:id="827" w:name="_Toc237245251"/>
      <w:bookmarkStart w:id="828" w:name="_Toc266786985"/>
      <w:bookmarkStart w:id="829" w:name="_Toc266787210"/>
      <w:bookmarkEnd w:id="826"/>
      <w:r w:rsidRPr="00C826C3">
        <w:rPr>
          <w:lang w:val="en-GB" w:eastAsia="zh-CN"/>
        </w:rPr>
        <w:t>6.4</w:t>
      </w:r>
      <w:r w:rsidRPr="00C826C3">
        <w:rPr>
          <w:lang w:val="en-GB" w:eastAsia="zh-CN"/>
        </w:rPr>
        <w:tab/>
      </w:r>
      <w:r w:rsidR="001A5945" w:rsidRPr="00C826C3">
        <w:rPr>
          <w:rFonts w:hAnsi="SimSun"/>
          <w:lang w:val="en-GB" w:eastAsia="zh-CN"/>
        </w:rPr>
        <w:t>身份</w:t>
      </w:r>
      <w:r w:rsidR="008E7972" w:rsidRPr="00C826C3">
        <w:rPr>
          <w:rFonts w:hAnsi="SimSun"/>
          <w:lang w:val="en-GB" w:eastAsia="zh-CN"/>
        </w:rPr>
        <w:t>管理</w:t>
      </w:r>
      <w:bookmarkEnd w:id="827"/>
      <w:bookmarkEnd w:id="828"/>
      <w:bookmarkEnd w:id="829"/>
    </w:p>
    <w:p w:rsidR="00B01EFF" w:rsidRPr="00C826C3" w:rsidRDefault="00B01EFF" w:rsidP="00501E09">
      <w:pPr>
        <w:pStyle w:val="Heading3"/>
        <w:rPr>
          <w:lang w:val="en-GB" w:eastAsia="zh-CN"/>
        </w:rPr>
      </w:pPr>
      <w:bookmarkStart w:id="830" w:name="_Toc237245252"/>
      <w:bookmarkStart w:id="831" w:name="_Toc266786986"/>
      <w:bookmarkStart w:id="832" w:name="_Toc266787211"/>
      <w:smartTag w:uri="urn:schemas-microsoft-com:office:smarttags" w:element="chsdate">
        <w:smartTagPr>
          <w:attr w:name="Year" w:val="1899"/>
          <w:attr w:name="Month" w:val="12"/>
          <w:attr w:name="Day" w:val="30"/>
          <w:attr w:name="IsLunarDate" w:val="False"/>
          <w:attr w:name="IsROCDate" w:val="False"/>
        </w:smartTagPr>
        <w:r w:rsidRPr="00C826C3">
          <w:rPr>
            <w:lang w:val="en-GB" w:eastAsia="zh-CN"/>
          </w:rPr>
          <w:t>6.4.1</w:t>
        </w:r>
        <w:r w:rsidRPr="00C826C3">
          <w:rPr>
            <w:lang w:val="en-GB" w:eastAsia="zh-CN"/>
          </w:rPr>
          <w:tab/>
        </w:r>
      </w:smartTag>
      <w:r w:rsidR="001A5945" w:rsidRPr="00C826C3">
        <w:rPr>
          <w:rFonts w:hAnsi="SimSun"/>
          <w:lang w:val="en-GB" w:eastAsia="zh-CN"/>
        </w:rPr>
        <w:t>身份</w:t>
      </w:r>
      <w:r w:rsidR="008E7972" w:rsidRPr="00C826C3">
        <w:rPr>
          <w:rFonts w:hAnsi="SimSun"/>
          <w:lang w:val="en-GB" w:eastAsia="zh-CN"/>
        </w:rPr>
        <w:t>管理</w:t>
      </w:r>
      <w:bookmarkEnd w:id="830"/>
      <w:r w:rsidR="008E7972" w:rsidRPr="00C826C3">
        <w:rPr>
          <w:rFonts w:hAnsi="SimSun"/>
          <w:lang w:val="en-GB" w:eastAsia="zh-CN"/>
        </w:rPr>
        <w:t>概述</w:t>
      </w:r>
      <w:bookmarkEnd w:id="831"/>
      <w:bookmarkEnd w:id="832"/>
    </w:p>
    <w:p w:rsidR="00614D1E" w:rsidRPr="00C826C3" w:rsidRDefault="00614D1E" w:rsidP="00614D1E">
      <w:pPr>
        <w:ind w:firstLineChars="200" w:firstLine="440"/>
        <w:rPr>
          <w:szCs w:val="22"/>
          <w:lang w:val="en-GB" w:eastAsia="zh-CN"/>
        </w:rPr>
      </w:pPr>
      <w:r w:rsidRPr="00C826C3">
        <w:rPr>
          <w:rFonts w:hAnsi="SimSun"/>
          <w:szCs w:val="22"/>
          <w:lang w:val="en-GB" w:eastAsia="zh-CN"/>
        </w:rPr>
        <w:t>身份管理（</w:t>
      </w:r>
      <w:r w:rsidRPr="00C826C3">
        <w:rPr>
          <w:szCs w:val="22"/>
          <w:lang w:val="en-GB" w:eastAsia="zh-CN"/>
        </w:rPr>
        <w:t>IdM</w:t>
      </w:r>
      <w:r w:rsidRPr="00C826C3">
        <w:rPr>
          <w:rFonts w:hAnsi="SimSun"/>
          <w:szCs w:val="22"/>
          <w:lang w:val="en-GB" w:eastAsia="zh-CN"/>
        </w:rPr>
        <w:t>）指的是安全地管理和控制身份信息（如证书、标识符、属性和声誉）的过程，使用身份信息来描述通信过程中的各种实体（如服务提供商、最终用户组织、人员、网络设备、软件应用和服务）。一个单个实体可以有多个数字身份，以便按照不同的要求</w:t>
      </w:r>
      <w:r w:rsidR="00E7634F" w:rsidRPr="00C826C3">
        <w:rPr>
          <w:rFonts w:hAnsi="SimSun" w:hint="eastAsia"/>
          <w:szCs w:val="22"/>
          <w:lang w:val="en-GB" w:eastAsia="zh-CN"/>
        </w:rPr>
        <w:t>来</w:t>
      </w:r>
      <w:r w:rsidRPr="00C826C3">
        <w:rPr>
          <w:rFonts w:hAnsi="SimSun"/>
          <w:szCs w:val="22"/>
          <w:lang w:val="en-GB" w:eastAsia="zh-CN"/>
        </w:rPr>
        <w:t>访问各种不同的服务，这些数字身份可以位于多个位置上。</w:t>
      </w:r>
      <w:r w:rsidRPr="00C826C3">
        <w:rPr>
          <w:szCs w:val="22"/>
          <w:lang w:val="en-GB" w:eastAsia="zh-CN"/>
        </w:rPr>
        <w:t>IdM</w:t>
      </w:r>
      <w:r w:rsidRPr="00C826C3">
        <w:rPr>
          <w:rFonts w:hAnsi="SimSun"/>
          <w:szCs w:val="22"/>
          <w:lang w:val="en-GB" w:eastAsia="zh-CN"/>
        </w:rPr>
        <w:t>支持对实体的认证。出于</w:t>
      </w:r>
      <w:r w:rsidRPr="00C826C3">
        <w:rPr>
          <w:szCs w:val="22"/>
          <w:lang w:val="en-GB" w:eastAsia="zh-CN"/>
        </w:rPr>
        <w:t>ITU-T</w:t>
      </w:r>
      <w:r w:rsidR="00E7634F" w:rsidRPr="00C826C3">
        <w:rPr>
          <w:rFonts w:hAnsi="SimSun"/>
          <w:szCs w:val="22"/>
          <w:lang w:val="en-GB" w:eastAsia="zh-CN"/>
        </w:rPr>
        <w:t>的目的，一个实体声称的身份表述了该实体在某个特定</w:t>
      </w:r>
      <w:r w:rsidR="00E7634F" w:rsidRPr="00C826C3">
        <w:rPr>
          <w:rFonts w:hAnsi="SimSun" w:hint="eastAsia"/>
          <w:szCs w:val="22"/>
          <w:lang w:val="en-GB" w:eastAsia="zh-CN"/>
        </w:rPr>
        <w:t>情形</w:t>
      </w:r>
      <w:r w:rsidRPr="00C826C3">
        <w:rPr>
          <w:rFonts w:hAnsi="SimSun"/>
          <w:szCs w:val="22"/>
          <w:lang w:val="en-GB" w:eastAsia="zh-CN"/>
        </w:rPr>
        <w:t>中的唯一性。</w:t>
      </w:r>
    </w:p>
    <w:p w:rsidR="00614D1E" w:rsidRPr="00C826C3" w:rsidRDefault="00614D1E" w:rsidP="00614D1E">
      <w:pPr>
        <w:ind w:firstLineChars="200" w:firstLine="440"/>
        <w:rPr>
          <w:szCs w:val="22"/>
          <w:lang w:val="en-GB" w:eastAsia="zh-CN"/>
        </w:rPr>
      </w:pPr>
      <w:r w:rsidRPr="00C826C3">
        <w:rPr>
          <w:szCs w:val="22"/>
          <w:lang w:val="en-GB" w:eastAsia="zh-CN"/>
        </w:rPr>
        <w:t>IdM</w:t>
      </w:r>
      <w:r w:rsidRPr="00C826C3">
        <w:rPr>
          <w:rFonts w:hAnsi="SimSun"/>
          <w:szCs w:val="22"/>
          <w:lang w:val="en-GB" w:eastAsia="zh-CN"/>
        </w:rPr>
        <w:t>是网络安全的一个关键组成要素，原因是它提供了在各实体间建立和维护可信通信的能力，并使对</w:t>
      </w:r>
      <w:r w:rsidR="00E7634F" w:rsidRPr="00C826C3">
        <w:rPr>
          <w:rFonts w:hAnsi="SimSun"/>
          <w:szCs w:val="22"/>
          <w:lang w:val="en-GB" w:eastAsia="zh-CN"/>
        </w:rPr>
        <w:t>网络和电子服务的移动、按需接入成为可能。它还使对一系列特权（</w:t>
      </w:r>
      <w:r w:rsidR="00E7634F" w:rsidRPr="00C826C3">
        <w:rPr>
          <w:rFonts w:hAnsi="SimSun" w:hint="eastAsia"/>
          <w:szCs w:val="22"/>
          <w:lang w:val="en-GB" w:eastAsia="zh-CN"/>
        </w:rPr>
        <w:t>而非</w:t>
      </w:r>
      <w:r w:rsidRPr="00C826C3">
        <w:rPr>
          <w:rFonts w:hAnsi="SimSun"/>
          <w:szCs w:val="22"/>
          <w:lang w:val="en-GB" w:eastAsia="zh-CN"/>
        </w:rPr>
        <w:t>所有特权或没有特权）的认证成为可能，</w:t>
      </w:r>
      <w:r w:rsidR="00E7634F" w:rsidRPr="00C826C3">
        <w:rPr>
          <w:rFonts w:hAnsi="SimSun"/>
          <w:szCs w:val="22"/>
          <w:lang w:val="en-GB" w:eastAsia="zh-CN"/>
        </w:rPr>
        <w:t>使在实体的角色发生变化时更易于改变特权。通过使实体有关网络的</w:t>
      </w:r>
      <w:r w:rsidR="00E7634F" w:rsidRPr="00C826C3">
        <w:rPr>
          <w:rFonts w:hAnsi="SimSun" w:hint="eastAsia"/>
          <w:szCs w:val="22"/>
          <w:lang w:val="en-GB" w:eastAsia="zh-CN"/>
        </w:rPr>
        <w:t>活动</w:t>
      </w:r>
      <w:r w:rsidRPr="00C826C3">
        <w:rPr>
          <w:rFonts w:hAnsi="SimSun"/>
          <w:szCs w:val="22"/>
          <w:lang w:val="en-GB" w:eastAsia="zh-CN"/>
        </w:rPr>
        <w:t>得到</w:t>
      </w:r>
      <w:r w:rsidR="00E7634F" w:rsidRPr="00C826C3">
        <w:rPr>
          <w:rFonts w:hAnsi="SimSun" w:hint="eastAsia"/>
          <w:szCs w:val="22"/>
          <w:lang w:val="en-GB" w:eastAsia="zh-CN"/>
        </w:rPr>
        <w:t>适当</w:t>
      </w:r>
      <w:r w:rsidRPr="00C826C3">
        <w:rPr>
          <w:rFonts w:hAnsi="SimSun"/>
          <w:szCs w:val="22"/>
          <w:lang w:val="en-GB" w:eastAsia="zh-CN"/>
        </w:rPr>
        <w:t>监控和审计，</w:t>
      </w:r>
      <w:r w:rsidRPr="00C826C3">
        <w:rPr>
          <w:szCs w:val="22"/>
          <w:lang w:val="en-GB" w:eastAsia="zh-CN"/>
        </w:rPr>
        <w:t>IdM</w:t>
      </w:r>
      <w:r w:rsidR="00E7634F" w:rsidRPr="00C826C3">
        <w:rPr>
          <w:rFonts w:hAnsi="SimSun"/>
          <w:szCs w:val="22"/>
          <w:lang w:val="en-GB" w:eastAsia="zh-CN"/>
        </w:rPr>
        <w:t>提高了组织运用其安全策略的能力，并</w:t>
      </w:r>
      <w:r w:rsidR="00E7634F" w:rsidRPr="00C826C3">
        <w:rPr>
          <w:rFonts w:hAnsi="SimSun" w:hint="eastAsia"/>
          <w:szCs w:val="22"/>
          <w:lang w:val="en-GB" w:eastAsia="zh-CN"/>
        </w:rPr>
        <w:t>提供</w:t>
      </w:r>
      <w:r w:rsidR="00287ED7" w:rsidRPr="00C826C3">
        <w:rPr>
          <w:rFonts w:hAnsi="SimSun"/>
          <w:szCs w:val="22"/>
          <w:lang w:val="en-GB" w:eastAsia="zh-CN"/>
        </w:rPr>
        <w:t>了对组织内和组织外</w:t>
      </w:r>
      <w:r w:rsidR="00287ED7" w:rsidRPr="00C826C3">
        <w:rPr>
          <w:rFonts w:hAnsi="SimSun" w:hint="eastAsia"/>
          <w:szCs w:val="22"/>
          <w:lang w:val="en-GB" w:eastAsia="zh-CN"/>
        </w:rPr>
        <w:t>各种</w:t>
      </w:r>
      <w:r w:rsidR="00287ED7" w:rsidRPr="00C826C3">
        <w:rPr>
          <w:rFonts w:hAnsi="SimSun"/>
          <w:szCs w:val="22"/>
          <w:lang w:val="en-GB" w:eastAsia="zh-CN"/>
        </w:rPr>
        <w:t>实体的</w:t>
      </w:r>
      <w:r w:rsidR="00287ED7" w:rsidRPr="00C826C3">
        <w:rPr>
          <w:rFonts w:hAnsi="SimSun" w:hint="eastAsia"/>
          <w:szCs w:val="22"/>
          <w:lang w:val="en-GB" w:eastAsia="zh-CN"/>
        </w:rPr>
        <w:t>接入能力</w:t>
      </w:r>
      <w:r w:rsidRPr="00C826C3">
        <w:rPr>
          <w:rFonts w:hAnsi="SimSun"/>
          <w:szCs w:val="22"/>
          <w:lang w:val="en-GB" w:eastAsia="zh-CN"/>
        </w:rPr>
        <w:t>。</w:t>
      </w:r>
    </w:p>
    <w:p w:rsidR="004C2E00" w:rsidRDefault="004C2E00">
      <w:pPr>
        <w:tabs>
          <w:tab w:val="clear" w:pos="794"/>
          <w:tab w:val="clear" w:pos="1191"/>
          <w:tab w:val="clear" w:pos="1588"/>
          <w:tab w:val="clear" w:pos="1985"/>
        </w:tabs>
        <w:overflowPunct/>
        <w:autoSpaceDE/>
        <w:autoSpaceDN/>
        <w:adjustRightInd/>
        <w:spacing w:before="0" w:line="240" w:lineRule="auto"/>
        <w:jc w:val="left"/>
        <w:textAlignment w:val="auto"/>
        <w:rPr>
          <w:szCs w:val="22"/>
          <w:lang w:val="en-GB" w:eastAsia="zh-CN"/>
        </w:rPr>
      </w:pPr>
      <w:r>
        <w:rPr>
          <w:szCs w:val="22"/>
          <w:lang w:val="en-GB" w:eastAsia="zh-CN"/>
        </w:rPr>
        <w:br w:type="page"/>
      </w:r>
    </w:p>
    <w:p w:rsidR="00614D1E" w:rsidRPr="00C826C3" w:rsidRDefault="00614D1E" w:rsidP="00614D1E">
      <w:pPr>
        <w:ind w:firstLineChars="200" w:firstLine="440"/>
        <w:rPr>
          <w:szCs w:val="22"/>
          <w:lang w:val="en-GB" w:eastAsia="zh-CN"/>
        </w:rPr>
      </w:pPr>
      <w:r w:rsidRPr="00C826C3">
        <w:rPr>
          <w:szCs w:val="22"/>
          <w:lang w:val="en-GB" w:eastAsia="zh-CN"/>
        </w:rPr>
        <w:lastRenderedPageBreak/>
        <w:t>IdM</w:t>
      </w:r>
      <w:r w:rsidRPr="00C826C3">
        <w:rPr>
          <w:rFonts w:hAnsi="SimSun"/>
          <w:szCs w:val="22"/>
          <w:lang w:val="en-GB" w:eastAsia="zh-CN"/>
        </w:rPr>
        <w:t>以支持安全、可信访问控制的方式提供了对身份信息的保证。通过单独签署</w:t>
      </w:r>
      <w:r w:rsidRPr="00C826C3">
        <w:rPr>
          <w:szCs w:val="22"/>
          <w:lang w:val="en-GB" w:eastAsia="zh-CN"/>
        </w:rPr>
        <w:t>/</w:t>
      </w:r>
      <w:r w:rsidR="00287ED7" w:rsidRPr="00C826C3">
        <w:rPr>
          <w:rFonts w:hAnsi="SimSun"/>
          <w:szCs w:val="22"/>
          <w:lang w:val="en-GB" w:eastAsia="zh-CN"/>
        </w:rPr>
        <w:t>单独注销、用户控制个人</w:t>
      </w:r>
      <w:r w:rsidR="00287ED7" w:rsidRPr="00C826C3">
        <w:rPr>
          <w:rFonts w:hAnsi="SimSun" w:hint="eastAsia"/>
          <w:szCs w:val="22"/>
          <w:lang w:val="en-GB" w:eastAsia="zh-CN"/>
        </w:rPr>
        <w:t>识别</w:t>
      </w:r>
      <w:r w:rsidR="00143953">
        <w:rPr>
          <w:rFonts w:hAnsi="SimSun"/>
          <w:szCs w:val="22"/>
          <w:lang w:val="en-GB" w:eastAsia="zh-CN"/>
        </w:rPr>
        <w:t>信息以及用户能够选择身份提供</w:t>
      </w:r>
      <w:r w:rsidR="00143953">
        <w:rPr>
          <w:rFonts w:hAnsi="SimSun" w:hint="eastAsia"/>
          <w:szCs w:val="22"/>
          <w:lang w:val="en-GB" w:eastAsia="zh-CN"/>
        </w:rPr>
        <w:t>方</w:t>
      </w:r>
      <w:r w:rsidRPr="00C826C3">
        <w:rPr>
          <w:rFonts w:hAnsi="SimSun"/>
          <w:szCs w:val="22"/>
          <w:lang w:val="en-GB" w:eastAsia="zh-CN"/>
        </w:rPr>
        <w:t>这种方式来实现该能力，相对为每个服务提供商提供证书</w:t>
      </w:r>
      <w:r w:rsidR="00287ED7" w:rsidRPr="00C826C3">
        <w:rPr>
          <w:rFonts w:hAnsi="SimSun" w:hint="eastAsia"/>
          <w:szCs w:val="22"/>
          <w:lang w:val="en-GB" w:eastAsia="zh-CN"/>
        </w:rPr>
        <w:t>而言</w:t>
      </w:r>
      <w:r w:rsidR="00287ED7" w:rsidRPr="00C826C3">
        <w:rPr>
          <w:rFonts w:hAnsi="SimSun"/>
          <w:szCs w:val="22"/>
          <w:lang w:val="en-GB" w:eastAsia="zh-CN"/>
        </w:rPr>
        <w:t>，这种能力</w:t>
      </w:r>
      <w:r w:rsidR="00287ED7" w:rsidRPr="00C826C3">
        <w:rPr>
          <w:rFonts w:hAnsi="SimSun" w:hint="eastAsia"/>
          <w:szCs w:val="22"/>
          <w:lang w:val="en-GB" w:eastAsia="zh-CN"/>
        </w:rPr>
        <w:t>能代表</w:t>
      </w:r>
      <w:r w:rsidR="00287ED7" w:rsidRPr="00C826C3">
        <w:rPr>
          <w:rFonts w:hAnsi="SimSun"/>
          <w:szCs w:val="22"/>
          <w:lang w:val="en-GB" w:eastAsia="zh-CN"/>
        </w:rPr>
        <w:t>用户</w:t>
      </w:r>
      <w:r w:rsidR="00287ED7" w:rsidRPr="00C826C3">
        <w:rPr>
          <w:rFonts w:hAnsi="SimSun" w:hint="eastAsia"/>
          <w:szCs w:val="22"/>
          <w:lang w:val="en-GB" w:eastAsia="zh-CN"/>
        </w:rPr>
        <w:t>来提供</w:t>
      </w:r>
      <w:r w:rsidRPr="00C826C3">
        <w:rPr>
          <w:rFonts w:hAnsi="SimSun"/>
          <w:szCs w:val="22"/>
          <w:lang w:val="en-GB" w:eastAsia="zh-CN"/>
        </w:rPr>
        <w:t>验证和指派功能。</w:t>
      </w:r>
      <w:r w:rsidRPr="00C826C3">
        <w:rPr>
          <w:szCs w:val="22"/>
          <w:lang w:val="en-GB" w:eastAsia="zh-CN"/>
        </w:rPr>
        <w:t>IdM</w:t>
      </w:r>
      <w:r w:rsidR="00287ED7" w:rsidRPr="00C826C3">
        <w:rPr>
          <w:rFonts w:hAnsi="SimSun"/>
          <w:szCs w:val="22"/>
          <w:lang w:val="en-GB" w:eastAsia="zh-CN"/>
        </w:rPr>
        <w:t>还支持众多基于身份的服务，包括：</w:t>
      </w:r>
      <w:r w:rsidR="00287ED7" w:rsidRPr="00C826C3">
        <w:rPr>
          <w:rFonts w:hAnsi="SimSun" w:hint="eastAsia"/>
          <w:szCs w:val="22"/>
          <w:lang w:val="en-GB" w:eastAsia="zh-CN"/>
        </w:rPr>
        <w:t>定向</w:t>
      </w:r>
      <w:r w:rsidRPr="00C826C3">
        <w:rPr>
          <w:rFonts w:hAnsi="SimSun"/>
          <w:szCs w:val="22"/>
          <w:lang w:val="en-GB" w:eastAsia="zh-CN"/>
        </w:rPr>
        <w:t>广告；基于地理位置和兴趣的个性化服务；以及旨在减少欺诈和身份盗窃的、经过认证的服务。</w:t>
      </w:r>
    </w:p>
    <w:p w:rsidR="00614D1E" w:rsidRPr="00C826C3" w:rsidRDefault="00614D1E" w:rsidP="00614D1E">
      <w:pPr>
        <w:ind w:firstLineChars="200" w:firstLine="440"/>
        <w:rPr>
          <w:szCs w:val="22"/>
          <w:lang w:val="en-GB" w:eastAsia="zh-CN"/>
        </w:rPr>
      </w:pPr>
      <w:r w:rsidRPr="00C826C3">
        <w:rPr>
          <w:szCs w:val="22"/>
          <w:lang w:val="en-GB" w:eastAsia="zh-CN"/>
        </w:rPr>
        <w:t>IdM</w:t>
      </w:r>
      <w:r w:rsidRPr="00C826C3">
        <w:rPr>
          <w:rFonts w:hAnsi="SimSun"/>
          <w:szCs w:val="22"/>
          <w:lang w:val="en-GB" w:eastAsia="zh-CN"/>
        </w:rPr>
        <w:t>是一项复杂的技术，包括：</w:t>
      </w:r>
    </w:p>
    <w:p w:rsidR="00614D1E" w:rsidRPr="00F6383F" w:rsidRDefault="00614D1E" w:rsidP="00274401">
      <w:pPr>
        <w:pStyle w:val="enumlev1"/>
        <w:rPr>
          <w:kern w:val="2"/>
          <w:lang w:val="en-US" w:eastAsia="zh-CN"/>
        </w:rPr>
      </w:pPr>
      <w:r w:rsidRPr="00F6383F">
        <w:rPr>
          <w:kern w:val="2"/>
          <w:lang w:val="en-US" w:eastAsia="zh-CN"/>
        </w:rPr>
        <w:t>•</w:t>
      </w:r>
      <w:r w:rsidRPr="00F6383F">
        <w:rPr>
          <w:kern w:val="2"/>
          <w:lang w:val="en-US" w:eastAsia="zh-CN"/>
        </w:rPr>
        <w:tab/>
      </w:r>
      <w:r w:rsidRPr="00F6383F">
        <w:rPr>
          <w:kern w:val="2"/>
          <w:lang w:val="en-US" w:eastAsia="zh-CN"/>
        </w:rPr>
        <w:t>建立、修改、挂起、归档和终止身份信息；</w:t>
      </w:r>
    </w:p>
    <w:p w:rsidR="00614D1E" w:rsidRPr="00F6383F" w:rsidRDefault="00614D1E" w:rsidP="00274401">
      <w:pPr>
        <w:pStyle w:val="enumlev1"/>
        <w:rPr>
          <w:kern w:val="2"/>
          <w:lang w:val="en-US" w:eastAsia="zh-CN"/>
        </w:rPr>
      </w:pPr>
      <w:r w:rsidRPr="00F6383F">
        <w:rPr>
          <w:kern w:val="2"/>
          <w:lang w:val="en-US" w:eastAsia="zh-CN"/>
        </w:rPr>
        <w:t>•</w:t>
      </w:r>
      <w:r w:rsidRPr="00F6383F">
        <w:rPr>
          <w:kern w:val="2"/>
          <w:lang w:val="en-US" w:eastAsia="zh-CN"/>
        </w:rPr>
        <w:tab/>
      </w:r>
      <w:r w:rsidRPr="00F6383F">
        <w:rPr>
          <w:kern w:val="2"/>
          <w:lang w:val="en-US" w:eastAsia="zh-CN"/>
        </w:rPr>
        <w:t>认可部分身份，用于描述</w:t>
      </w:r>
      <w:r w:rsidR="00287ED7" w:rsidRPr="00F6383F">
        <w:rPr>
          <w:rFonts w:hint="eastAsia"/>
          <w:kern w:val="2"/>
          <w:lang w:val="en-US" w:eastAsia="zh-CN"/>
        </w:rPr>
        <w:t>在</w:t>
      </w:r>
      <w:r w:rsidRPr="00F6383F">
        <w:rPr>
          <w:kern w:val="2"/>
          <w:lang w:val="en-US" w:eastAsia="zh-CN"/>
        </w:rPr>
        <w:t>某个特定</w:t>
      </w:r>
      <w:r w:rsidR="00287ED7" w:rsidRPr="00F6383F">
        <w:rPr>
          <w:rFonts w:hint="eastAsia"/>
          <w:kern w:val="2"/>
          <w:lang w:val="en-US" w:eastAsia="zh-CN"/>
        </w:rPr>
        <w:t>情形</w:t>
      </w:r>
      <w:r w:rsidRPr="00F6383F">
        <w:rPr>
          <w:kern w:val="2"/>
          <w:lang w:val="en-US" w:eastAsia="zh-CN"/>
        </w:rPr>
        <w:t>或某种角色</w:t>
      </w:r>
      <w:r w:rsidR="00287ED7" w:rsidRPr="00F6383F">
        <w:rPr>
          <w:rFonts w:hint="eastAsia"/>
          <w:kern w:val="2"/>
          <w:lang w:val="en-US" w:eastAsia="zh-CN"/>
        </w:rPr>
        <w:t>下</w:t>
      </w:r>
      <w:r w:rsidRPr="00F6383F">
        <w:rPr>
          <w:kern w:val="2"/>
          <w:lang w:val="en-US" w:eastAsia="zh-CN"/>
        </w:rPr>
        <w:t>的实体；</w:t>
      </w:r>
    </w:p>
    <w:p w:rsidR="00614D1E" w:rsidRPr="00F6383F" w:rsidRDefault="00614D1E" w:rsidP="00274401">
      <w:pPr>
        <w:pStyle w:val="enumlev1"/>
        <w:rPr>
          <w:kern w:val="2"/>
          <w:lang w:val="en-US" w:eastAsia="zh-CN"/>
        </w:rPr>
      </w:pPr>
      <w:r w:rsidRPr="00F6383F">
        <w:rPr>
          <w:kern w:val="2"/>
          <w:lang w:val="en-US" w:eastAsia="zh-CN"/>
        </w:rPr>
        <w:t>•</w:t>
      </w:r>
      <w:r w:rsidRPr="00F6383F">
        <w:rPr>
          <w:kern w:val="2"/>
          <w:lang w:val="en-US" w:eastAsia="zh-CN"/>
        </w:rPr>
        <w:tab/>
      </w:r>
      <w:r w:rsidR="00287ED7" w:rsidRPr="00F6383F">
        <w:rPr>
          <w:kern w:val="2"/>
          <w:lang w:val="en-US" w:eastAsia="zh-CN"/>
        </w:rPr>
        <w:t>建立和评估各实体</w:t>
      </w:r>
      <w:r w:rsidR="00287ED7" w:rsidRPr="00F6383F">
        <w:rPr>
          <w:rFonts w:hint="eastAsia"/>
          <w:kern w:val="2"/>
          <w:lang w:val="en-US" w:eastAsia="zh-CN"/>
        </w:rPr>
        <w:t>之间</w:t>
      </w:r>
      <w:r w:rsidRPr="00F6383F">
        <w:rPr>
          <w:kern w:val="2"/>
          <w:lang w:val="en-US" w:eastAsia="zh-CN"/>
        </w:rPr>
        <w:t>的信任；以及</w:t>
      </w:r>
    </w:p>
    <w:p w:rsidR="00614D1E" w:rsidRPr="00F6383F" w:rsidRDefault="00614D1E" w:rsidP="00274401">
      <w:pPr>
        <w:pStyle w:val="enumlev1"/>
        <w:rPr>
          <w:kern w:val="2"/>
          <w:lang w:val="en-US" w:eastAsia="zh-CN"/>
        </w:rPr>
      </w:pPr>
      <w:r w:rsidRPr="00F6383F">
        <w:rPr>
          <w:kern w:val="2"/>
          <w:lang w:val="en-US" w:eastAsia="zh-CN"/>
        </w:rPr>
        <w:t>•</w:t>
      </w:r>
      <w:r w:rsidRPr="00F6383F">
        <w:rPr>
          <w:kern w:val="2"/>
          <w:lang w:val="en-US" w:eastAsia="zh-CN"/>
        </w:rPr>
        <w:tab/>
      </w:r>
      <w:r w:rsidRPr="00F6383F">
        <w:rPr>
          <w:kern w:val="2"/>
          <w:lang w:val="en-US" w:eastAsia="zh-CN"/>
        </w:rPr>
        <w:t>定位</w:t>
      </w:r>
      <w:r w:rsidR="00287ED7" w:rsidRPr="00F6383F">
        <w:rPr>
          <w:rFonts w:hint="eastAsia"/>
          <w:kern w:val="2"/>
          <w:lang w:val="en-US" w:eastAsia="zh-CN"/>
        </w:rPr>
        <w:t>一个</w:t>
      </w:r>
      <w:r w:rsidRPr="00F6383F">
        <w:rPr>
          <w:kern w:val="2"/>
          <w:lang w:val="en-US" w:eastAsia="zh-CN"/>
        </w:rPr>
        <w:t>实体的身份信息（例如，通过某个权威身份提供方，法律上，由之负责维护标识符、证书以及实体的某些或全部属性）。</w:t>
      </w:r>
    </w:p>
    <w:p w:rsidR="00614D1E" w:rsidRPr="00C826C3" w:rsidRDefault="00614D1E" w:rsidP="00614D1E">
      <w:pPr>
        <w:ind w:firstLineChars="200" w:firstLine="440"/>
        <w:rPr>
          <w:szCs w:val="22"/>
          <w:lang w:val="en-GB" w:eastAsia="zh-CN"/>
        </w:rPr>
      </w:pPr>
      <w:bookmarkStart w:id="833" w:name="_Toc237245253"/>
      <w:r w:rsidRPr="00C826C3">
        <w:rPr>
          <w:szCs w:val="22"/>
          <w:lang w:val="en-GB" w:eastAsia="zh-CN"/>
        </w:rPr>
        <w:t>ITU-T X.1250</w:t>
      </w:r>
      <w:r w:rsidRPr="00C826C3">
        <w:rPr>
          <w:rFonts w:hAnsi="SimSun"/>
          <w:szCs w:val="22"/>
          <w:lang w:val="en-GB" w:eastAsia="zh-CN"/>
        </w:rPr>
        <w:t>系列《</w:t>
      </w:r>
      <w:r w:rsidRPr="00C826C3">
        <w:rPr>
          <w:rFonts w:hAnsi="SimSun"/>
          <w:szCs w:val="22"/>
          <w:lang w:eastAsia="zh-CN"/>
        </w:rPr>
        <w:t>有关网络安全中身份管理概述的增补</w:t>
      </w:r>
      <w:r w:rsidRPr="00C826C3">
        <w:rPr>
          <w:rFonts w:hAnsi="SimSun"/>
          <w:szCs w:val="22"/>
          <w:lang w:val="en-GB" w:eastAsia="zh-CN"/>
        </w:rPr>
        <w:t>》简要介绍了身份管理主题。</w:t>
      </w:r>
    </w:p>
    <w:p w:rsidR="00B01EFF" w:rsidRPr="00C826C3" w:rsidRDefault="00B01EFF" w:rsidP="00501E09">
      <w:pPr>
        <w:pStyle w:val="Heading3"/>
        <w:rPr>
          <w:lang w:val="en-GB" w:eastAsia="zh-CN"/>
        </w:rPr>
      </w:pPr>
      <w:bookmarkStart w:id="834" w:name="_Toc266786987"/>
      <w:bookmarkStart w:id="835" w:name="_Toc266787212"/>
      <w:smartTag w:uri="urn:schemas-microsoft-com:office:smarttags" w:element="chsdate">
        <w:smartTagPr>
          <w:attr w:name="Year" w:val="1899"/>
          <w:attr w:name="Month" w:val="12"/>
          <w:attr w:name="Day" w:val="30"/>
          <w:attr w:name="IsLunarDate" w:val="False"/>
          <w:attr w:name="IsROCDate" w:val="False"/>
        </w:smartTagPr>
        <w:r w:rsidRPr="00C826C3">
          <w:rPr>
            <w:lang w:val="en-GB" w:eastAsia="zh-CN"/>
          </w:rPr>
          <w:t>6.4.2</w:t>
        </w:r>
        <w:r w:rsidRPr="00C826C3">
          <w:rPr>
            <w:lang w:val="en-GB" w:eastAsia="zh-CN"/>
          </w:rPr>
          <w:tab/>
        </w:r>
      </w:smartTag>
      <w:r w:rsidRPr="00C826C3">
        <w:rPr>
          <w:lang w:val="en-GB" w:eastAsia="zh-CN"/>
        </w:rPr>
        <w:t>ITU-T</w:t>
      </w:r>
      <w:bookmarkEnd w:id="833"/>
      <w:r w:rsidR="001A5945" w:rsidRPr="00C826C3">
        <w:rPr>
          <w:rFonts w:hAnsi="SimSun"/>
          <w:lang w:val="en-GB" w:eastAsia="zh-CN"/>
        </w:rPr>
        <w:t>身份</w:t>
      </w:r>
      <w:r w:rsidR="00063467" w:rsidRPr="00C826C3">
        <w:rPr>
          <w:rFonts w:hAnsi="SimSun"/>
          <w:lang w:val="en-GB" w:eastAsia="zh-CN"/>
        </w:rPr>
        <w:t>管理工作</w:t>
      </w:r>
      <w:bookmarkEnd w:id="834"/>
      <w:bookmarkEnd w:id="835"/>
    </w:p>
    <w:p w:rsidR="00614D1E" w:rsidRPr="00C826C3" w:rsidRDefault="00614D1E" w:rsidP="00614D1E">
      <w:pPr>
        <w:ind w:firstLineChars="200" w:firstLine="440"/>
        <w:rPr>
          <w:szCs w:val="22"/>
          <w:lang w:val="en-GB" w:eastAsia="zh-CN"/>
        </w:rPr>
      </w:pPr>
      <w:r w:rsidRPr="00C826C3">
        <w:rPr>
          <w:rFonts w:hAnsi="SimSun"/>
          <w:szCs w:val="22"/>
          <w:lang w:val="en-GB" w:eastAsia="zh-CN"/>
        </w:rPr>
        <w:t>尽管仍在讨论某些基本概念和基本词汇，第</w:t>
      </w:r>
      <w:r w:rsidRPr="00C826C3">
        <w:rPr>
          <w:szCs w:val="22"/>
          <w:lang w:val="en-GB" w:eastAsia="zh-CN"/>
        </w:rPr>
        <w:t>17</w:t>
      </w:r>
      <w:r w:rsidRPr="00C826C3">
        <w:rPr>
          <w:rFonts w:hAnsi="SimSun"/>
          <w:szCs w:val="22"/>
          <w:lang w:val="en-GB" w:eastAsia="zh-CN"/>
        </w:rPr>
        <w:t>研究组（有关</w:t>
      </w:r>
      <w:r w:rsidR="005C4A88" w:rsidRPr="00C826C3">
        <w:rPr>
          <w:rFonts w:hint="eastAsia"/>
          <w:szCs w:val="22"/>
          <w:lang w:val="en-GB" w:eastAsia="zh-CN"/>
        </w:rPr>
        <w:t>身份管理</w:t>
      </w:r>
      <w:r w:rsidRPr="00C826C3">
        <w:rPr>
          <w:rFonts w:hAnsi="SimSun"/>
          <w:szCs w:val="22"/>
          <w:lang w:val="en-GB" w:eastAsia="zh-CN"/>
        </w:rPr>
        <w:t>的牵头研究组）以及第</w:t>
      </w:r>
      <w:r w:rsidRPr="00C826C3">
        <w:rPr>
          <w:szCs w:val="22"/>
          <w:lang w:val="en-GB" w:eastAsia="zh-CN"/>
        </w:rPr>
        <w:t>2</w:t>
      </w:r>
      <w:r w:rsidRPr="00C826C3">
        <w:rPr>
          <w:rFonts w:hAnsi="SimSun"/>
          <w:szCs w:val="22"/>
          <w:lang w:val="en-GB" w:eastAsia="zh-CN"/>
        </w:rPr>
        <w:t>研究组（服务提供和电信管理的运营方面问题）和第</w:t>
      </w:r>
      <w:r w:rsidRPr="00C826C3">
        <w:rPr>
          <w:szCs w:val="22"/>
          <w:lang w:val="en-GB" w:eastAsia="zh-CN"/>
        </w:rPr>
        <w:t>13</w:t>
      </w:r>
      <w:r w:rsidRPr="00C826C3">
        <w:rPr>
          <w:rFonts w:hAnsi="SimSun"/>
          <w:szCs w:val="22"/>
          <w:lang w:val="en-GB" w:eastAsia="zh-CN"/>
        </w:rPr>
        <w:t>研究组（包括移动网络和下一代网络</w:t>
      </w:r>
      <w:r w:rsidR="00A041ED" w:rsidRPr="00C826C3">
        <w:rPr>
          <w:rFonts w:hAnsi="SimSun" w:hint="eastAsia"/>
          <w:szCs w:val="22"/>
          <w:lang w:val="en-GB" w:eastAsia="zh-CN"/>
        </w:rPr>
        <w:t>（</w:t>
      </w:r>
      <w:r w:rsidR="00A041ED" w:rsidRPr="00C826C3">
        <w:rPr>
          <w:rFonts w:hAnsi="SimSun" w:hint="eastAsia"/>
          <w:szCs w:val="22"/>
          <w:lang w:val="en-GB" w:eastAsia="zh-CN"/>
        </w:rPr>
        <w:t>NGN</w:t>
      </w:r>
      <w:r w:rsidR="00A041ED" w:rsidRPr="00C826C3">
        <w:rPr>
          <w:rFonts w:hAnsi="SimSun" w:hint="eastAsia"/>
          <w:szCs w:val="22"/>
          <w:lang w:val="en-GB" w:eastAsia="zh-CN"/>
        </w:rPr>
        <w:t>）</w:t>
      </w:r>
      <w:r w:rsidRPr="00C826C3">
        <w:rPr>
          <w:rFonts w:hAnsi="SimSun"/>
          <w:szCs w:val="22"/>
          <w:lang w:val="en-GB" w:eastAsia="zh-CN"/>
        </w:rPr>
        <w:t>的未来网络）</w:t>
      </w:r>
      <w:r w:rsidR="00287ED7" w:rsidRPr="00C826C3">
        <w:rPr>
          <w:rFonts w:hAnsi="SimSun" w:hint="eastAsia"/>
          <w:szCs w:val="22"/>
          <w:lang w:val="en-GB" w:eastAsia="zh-CN"/>
        </w:rPr>
        <w:t>在许多领域中的工作正在进行中。</w:t>
      </w:r>
    </w:p>
    <w:p w:rsidR="00744682" w:rsidRPr="00C826C3" w:rsidRDefault="00744682" w:rsidP="00744682">
      <w:pPr>
        <w:ind w:firstLineChars="200" w:firstLine="440"/>
        <w:rPr>
          <w:szCs w:val="22"/>
          <w:lang w:eastAsia="zh-CN"/>
        </w:rPr>
      </w:pPr>
      <w:r w:rsidRPr="00C826C3">
        <w:rPr>
          <w:rFonts w:hAnsi="SimSun"/>
          <w:szCs w:val="22"/>
          <w:lang w:eastAsia="zh-CN"/>
        </w:rPr>
        <w:t>第</w:t>
      </w:r>
      <w:r w:rsidRPr="00C826C3">
        <w:rPr>
          <w:szCs w:val="22"/>
          <w:lang w:eastAsia="zh-CN"/>
        </w:rPr>
        <w:t>2</w:t>
      </w:r>
      <w:r w:rsidRPr="00C826C3">
        <w:rPr>
          <w:rFonts w:hAnsi="SimSun"/>
          <w:szCs w:val="22"/>
          <w:lang w:eastAsia="zh-CN"/>
        </w:rPr>
        <w:t>研究组负责研究与确保</w:t>
      </w:r>
      <w:r w:rsidR="005C4A88" w:rsidRPr="00C826C3">
        <w:rPr>
          <w:rFonts w:hAnsi="SimSun"/>
          <w:szCs w:val="22"/>
          <w:lang w:eastAsia="zh-CN"/>
        </w:rPr>
        <w:t>身份管理</w:t>
      </w:r>
      <w:r w:rsidRPr="00C826C3">
        <w:rPr>
          <w:rFonts w:hAnsi="SimSun"/>
          <w:szCs w:val="22"/>
          <w:lang w:eastAsia="zh-CN"/>
        </w:rPr>
        <w:t>标识符格式和结构一致性有关的问题，并负责规范与管理系统的接口，以支持组织域内或组织域间的身份信息通信。</w:t>
      </w:r>
    </w:p>
    <w:p w:rsidR="00744682" w:rsidRPr="00C826C3" w:rsidRDefault="00744682" w:rsidP="00744682">
      <w:pPr>
        <w:ind w:firstLineChars="200" w:firstLine="440"/>
        <w:rPr>
          <w:szCs w:val="22"/>
          <w:lang w:eastAsia="zh-CN"/>
        </w:rPr>
      </w:pPr>
      <w:r w:rsidRPr="00C826C3">
        <w:rPr>
          <w:rFonts w:hAnsi="SimSun"/>
          <w:szCs w:val="22"/>
          <w:lang w:eastAsia="zh-CN"/>
        </w:rPr>
        <w:t>第</w:t>
      </w:r>
      <w:r w:rsidRPr="00C826C3">
        <w:rPr>
          <w:szCs w:val="22"/>
          <w:lang w:eastAsia="zh-CN"/>
        </w:rPr>
        <w:t>13</w:t>
      </w:r>
      <w:r w:rsidRPr="00C826C3">
        <w:rPr>
          <w:rFonts w:hAnsi="SimSun"/>
          <w:szCs w:val="22"/>
          <w:lang w:eastAsia="zh-CN"/>
        </w:rPr>
        <w:t>研究组负责下一代网络（</w:t>
      </w:r>
      <w:r w:rsidRPr="00C826C3">
        <w:rPr>
          <w:szCs w:val="22"/>
          <w:lang w:eastAsia="zh-CN"/>
        </w:rPr>
        <w:t>NGN</w:t>
      </w:r>
      <w:r w:rsidRPr="00C826C3">
        <w:rPr>
          <w:rFonts w:hAnsi="SimSun"/>
          <w:szCs w:val="22"/>
          <w:lang w:eastAsia="zh-CN"/>
        </w:rPr>
        <w:t>）特定的身份管理功能体系结构，它支持增值的身份服务、安全的身份信息交换以及在各种不同的身份信息格式之间应用桥接</w:t>
      </w:r>
      <w:r w:rsidRPr="00C826C3">
        <w:rPr>
          <w:szCs w:val="22"/>
          <w:lang w:eastAsia="zh-CN"/>
        </w:rPr>
        <w:t>/</w:t>
      </w:r>
      <w:r w:rsidRPr="00C826C3">
        <w:rPr>
          <w:rFonts w:hAnsi="SimSun"/>
          <w:szCs w:val="22"/>
          <w:lang w:eastAsia="zh-CN"/>
        </w:rPr>
        <w:t>互操作性。第</w:t>
      </w:r>
      <w:r w:rsidRPr="00C826C3">
        <w:rPr>
          <w:szCs w:val="22"/>
          <w:lang w:eastAsia="zh-CN"/>
        </w:rPr>
        <w:t>13</w:t>
      </w:r>
      <w:r w:rsidRPr="00C826C3">
        <w:rPr>
          <w:rFonts w:hAnsi="SimSun"/>
          <w:szCs w:val="22"/>
          <w:lang w:eastAsia="zh-CN"/>
        </w:rPr>
        <w:t>研究组还负责确定在下一代网络中存在的任何身份管理威胁，并确定应对</w:t>
      </w:r>
      <w:r w:rsidR="005C4A88" w:rsidRPr="00C826C3">
        <w:rPr>
          <w:rFonts w:hAnsi="SimSun"/>
          <w:szCs w:val="22"/>
          <w:lang w:eastAsia="zh-CN"/>
        </w:rPr>
        <w:t>这些威胁的</w:t>
      </w:r>
      <w:r w:rsidRPr="00C826C3">
        <w:rPr>
          <w:rFonts w:hAnsi="SimSun"/>
          <w:szCs w:val="22"/>
          <w:lang w:eastAsia="zh-CN"/>
        </w:rPr>
        <w:t>措施。</w:t>
      </w:r>
      <w:r w:rsidRPr="00C826C3">
        <w:rPr>
          <w:szCs w:val="22"/>
          <w:lang w:eastAsia="zh-CN"/>
        </w:rPr>
        <w:t>ITU-T Y.2720</w:t>
      </w:r>
      <w:r w:rsidRPr="00C826C3">
        <w:rPr>
          <w:rFonts w:hAnsi="SimSun"/>
          <w:szCs w:val="22"/>
          <w:lang w:eastAsia="zh-CN"/>
        </w:rPr>
        <w:t>建议书《下一代网络身份管理框架》已经</w:t>
      </w:r>
      <w:r w:rsidR="005C4A88" w:rsidRPr="00C826C3">
        <w:rPr>
          <w:rFonts w:hAnsi="SimSun"/>
          <w:szCs w:val="22"/>
          <w:lang w:eastAsia="zh-CN"/>
        </w:rPr>
        <w:t>获得</w:t>
      </w:r>
      <w:r w:rsidRPr="00C826C3">
        <w:rPr>
          <w:rFonts w:hAnsi="SimSun"/>
          <w:szCs w:val="22"/>
          <w:lang w:eastAsia="zh-CN"/>
        </w:rPr>
        <w:t>批准。该标准描述了一种用于设计、定义和实施身份管理解决方案以及推动异构环境中互操作性的结构化方法。</w:t>
      </w:r>
    </w:p>
    <w:p w:rsidR="00744682" w:rsidRPr="00C826C3" w:rsidRDefault="00744682" w:rsidP="00744682">
      <w:pPr>
        <w:ind w:firstLineChars="200" w:firstLine="440"/>
        <w:rPr>
          <w:szCs w:val="22"/>
          <w:lang w:eastAsia="zh-CN"/>
        </w:rPr>
      </w:pPr>
      <w:r w:rsidRPr="00C826C3">
        <w:rPr>
          <w:rFonts w:hAnsi="SimSun"/>
          <w:szCs w:val="22"/>
          <w:lang w:eastAsia="zh-CN"/>
        </w:rPr>
        <w:t>第</w:t>
      </w:r>
      <w:r w:rsidRPr="00C826C3">
        <w:rPr>
          <w:szCs w:val="22"/>
          <w:lang w:eastAsia="zh-CN"/>
        </w:rPr>
        <w:t>17</w:t>
      </w:r>
      <w:r w:rsidRPr="00C826C3">
        <w:rPr>
          <w:rFonts w:hAnsi="SimSun"/>
          <w:szCs w:val="22"/>
          <w:lang w:eastAsia="zh-CN"/>
        </w:rPr>
        <w:t>研究组负责研究与开发</w:t>
      </w:r>
      <w:r w:rsidR="005C4A88" w:rsidRPr="00C826C3">
        <w:rPr>
          <w:rFonts w:hAnsi="SimSun"/>
          <w:szCs w:val="22"/>
          <w:lang w:eastAsia="zh-CN"/>
        </w:rPr>
        <w:t>一种通用身份管理模型有关的问题，它独立于网络技术，并支持各实体之间</w:t>
      </w:r>
      <w:r w:rsidRPr="00C826C3">
        <w:rPr>
          <w:rFonts w:hAnsi="SimSun"/>
          <w:szCs w:val="22"/>
          <w:lang w:eastAsia="zh-CN"/>
        </w:rPr>
        <w:t>安全的身份信息交换。这项工作还包括：研究用于发现权威性身份信息源的过程；用于桥接</w:t>
      </w:r>
      <w:r w:rsidRPr="00C826C3">
        <w:rPr>
          <w:szCs w:val="22"/>
          <w:lang w:eastAsia="zh-CN"/>
        </w:rPr>
        <w:t>/</w:t>
      </w:r>
      <w:r w:rsidRPr="00C826C3">
        <w:rPr>
          <w:rFonts w:hAnsi="SimSun"/>
          <w:szCs w:val="22"/>
          <w:lang w:eastAsia="zh-CN"/>
        </w:rPr>
        <w:t>互操作各种不同身份信息格式的通用机制；身份管理威胁与应对措施；保护个人识别信息（</w:t>
      </w:r>
      <w:r w:rsidRPr="00C826C3">
        <w:rPr>
          <w:szCs w:val="22"/>
          <w:lang w:eastAsia="zh-CN"/>
        </w:rPr>
        <w:t>PII</w:t>
      </w:r>
      <w:r w:rsidRPr="00C826C3">
        <w:rPr>
          <w:rFonts w:hAnsi="SimSun"/>
          <w:szCs w:val="22"/>
          <w:lang w:eastAsia="zh-CN"/>
        </w:rPr>
        <w:t>）；以及仅在必要之时才授权开发用于确保对个人识别信息（</w:t>
      </w:r>
      <w:r w:rsidRPr="00C826C3">
        <w:rPr>
          <w:szCs w:val="22"/>
          <w:lang w:eastAsia="zh-CN"/>
        </w:rPr>
        <w:t>PII</w:t>
      </w:r>
      <w:r w:rsidRPr="00C826C3">
        <w:rPr>
          <w:rFonts w:hAnsi="SimSun"/>
          <w:szCs w:val="22"/>
          <w:lang w:eastAsia="zh-CN"/>
        </w:rPr>
        <w:t>）访问的</w:t>
      </w:r>
      <w:r w:rsidR="005C4A88" w:rsidRPr="00C826C3">
        <w:rPr>
          <w:rFonts w:hAnsi="SimSun"/>
          <w:szCs w:val="22"/>
          <w:lang w:eastAsia="zh-CN"/>
        </w:rPr>
        <w:t>各种</w:t>
      </w:r>
      <w:r w:rsidRPr="00C826C3">
        <w:rPr>
          <w:rFonts w:hAnsi="SimSun"/>
          <w:szCs w:val="22"/>
          <w:lang w:eastAsia="zh-CN"/>
        </w:rPr>
        <w:t>机制。</w:t>
      </w:r>
      <w:r w:rsidRPr="00C826C3">
        <w:rPr>
          <w:szCs w:val="22"/>
          <w:lang w:eastAsia="zh-CN"/>
        </w:rPr>
        <w:t>2009</w:t>
      </w:r>
      <w:r w:rsidRPr="00C826C3">
        <w:rPr>
          <w:rFonts w:hAnsi="SimSun"/>
          <w:szCs w:val="22"/>
          <w:lang w:eastAsia="zh-CN"/>
        </w:rPr>
        <w:t>年</w:t>
      </w:r>
      <w:r w:rsidRPr="00C826C3">
        <w:rPr>
          <w:szCs w:val="22"/>
          <w:lang w:eastAsia="zh-CN"/>
        </w:rPr>
        <w:t>9</w:t>
      </w:r>
      <w:r w:rsidRPr="00C826C3">
        <w:rPr>
          <w:rFonts w:hAnsi="SimSun"/>
          <w:szCs w:val="22"/>
          <w:lang w:eastAsia="zh-CN"/>
        </w:rPr>
        <w:t>月，批准通过了两个建议书：</w:t>
      </w:r>
      <w:r w:rsidRPr="00C826C3">
        <w:rPr>
          <w:szCs w:val="22"/>
          <w:lang w:eastAsia="zh-CN"/>
        </w:rPr>
        <w:t>ITU-T X.125</w:t>
      </w:r>
      <w:r w:rsidR="00EE5859">
        <w:rPr>
          <w:rFonts w:hint="eastAsia"/>
          <w:szCs w:val="22"/>
          <w:lang w:eastAsia="zh-CN"/>
        </w:rPr>
        <w:t>0</w:t>
      </w:r>
      <w:r w:rsidRPr="00C826C3">
        <w:rPr>
          <w:rFonts w:hAnsi="SimSun"/>
          <w:szCs w:val="22"/>
          <w:lang w:eastAsia="zh-CN"/>
        </w:rPr>
        <w:t>建议书《</w:t>
      </w:r>
      <w:r w:rsidR="005C4A88" w:rsidRPr="00C826C3">
        <w:rPr>
          <w:rFonts w:hAnsi="SimSun"/>
          <w:szCs w:val="22"/>
          <w:lang w:eastAsia="zh-CN"/>
        </w:rPr>
        <w:t>增强型全球身份管理和互操作性的基本能力</w:t>
      </w:r>
      <w:r w:rsidRPr="00C826C3">
        <w:rPr>
          <w:rFonts w:hAnsi="SimSun"/>
          <w:szCs w:val="22"/>
          <w:lang w:eastAsia="zh-CN"/>
        </w:rPr>
        <w:t>》和</w:t>
      </w:r>
      <w:r w:rsidRPr="00C826C3">
        <w:rPr>
          <w:szCs w:val="22"/>
          <w:lang w:eastAsia="zh-CN"/>
        </w:rPr>
        <w:t>ITU-T X.1251</w:t>
      </w:r>
      <w:r w:rsidRPr="00C826C3">
        <w:rPr>
          <w:rFonts w:hAnsi="SimSun"/>
          <w:szCs w:val="22"/>
          <w:lang w:eastAsia="zh-CN"/>
        </w:rPr>
        <w:t>建议书《</w:t>
      </w:r>
      <w:r w:rsidR="005C4A88" w:rsidRPr="00C826C3">
        <w:rPr>
          <w:rFonts w:hAnsi="SimSun"/>
          <w:szCs w:val="22"/>
          <w:lang w:eastAsia="zh-CN"/>
        </w:rPr>
        <w:t>用户控制数字身份的框架</w:t>
      </w:r>
      <w:r w:rsidRPr="00C826C3">
        <w:rPr>
          <w:rFonts w:hAnsi="SimSun"/>
          <w:szCs w:val="22"/>
          <w:lang w:eastAsia="zh-CN"/>
        </w:rPr>
        <w:t>》。另外，正在准备一个与身份管理有关的定义</w:t>
      </w:r>
      <w:r w:rsidR="005C4A88" w:rsidRPr="00C826C3">
        <w:rPr>
          <w:rFonts w:hAnsi="SimSun"/>
          <w:szCs w:val="22"/>
          <w:lang w:eastAsia="zh-CN"/>
        </w:rPr>
        <w:t>的基本</w:t>
      </w:r>
      <w:r w:rsidRPr="00C826C3">
        <w:rPr>
          <w:rFonts w:hAnsi="SimSun"/>
          <w:szCs w:val="22"/>
          <w:lang w:eastAsia="zh-CN"/>
        </w:rPr>
        <w:t>集，以便确保</w:t>
      </w:r>
      <w:r w:rsidRPr="00C826C3">
        <w:rPr>
          <w:szCs w:val="22"/>
          <w:lang w:eastAsia="zh-CN"/>
        </w:rPr>
        <w:t>ITU-T</w:t>
      </w:r>
      <w:r w:rsidRPr="00C826C3">
        <w:rPr>
          <w:rFonts w:hAnsi="SimSun"/>
          <w:szCs w:val="22"/>
          <w:lang w:eastAsia="zh-CN"/>
        </w:rPr>
        <w:t>各身份管理标准中术语的统一和一致。</w:t>
      </w:r>
    </w:p>
    <w:p w:rsidR="00744682" w:rsidRPr="00C826C3" w:rsidRDefault="00744682" w:rsidP="00744682">
      <w:pPr>
        <w:ind w:firstLineChars="200" w:firstLine="440"/>
        <w:rPr>
          <w:szCs w:val="22"/>
          <w:lang w:eastAsia="zh-CN"/>
        </w:rPr>
      </w:pPr>
      <w:bookmarkStart w:id="836" w:name="_Telebiometrics"/>
      <w:bookmarkStart w:id="837" w:name="_Toc237245254"/>
      <w:bookmarkEnd w:id="836"/>
      <w:r w:rsidRPr="00C826C3">
        <w:rPr>
          <w:rFonts w:hAnsi="SimSun"/>
          <w:szCs w:val="22"/>
          <w:lang w:eastAsia="zh-CN"/>
        </w:rPr>
        <w:t>已经确立一个有关身份管理的联合协调行动（</w:t>
      </w:r>
      <w:r w:rsidR="005C4A88" w:rsidRPr="00C826C3">
        <w:rPr>
          <w:szCs w:val="22"/>
          <w:lang w:eastAsia="zh-CN"/>
        </w:rPr>
        <w:t>JCA-</w:t>
      </w:r>
      <w:r w:rsidRPr="00C826C3">
        <w:rPr>
          <w:szCs w:val="22"/>
          <w:lang w:eastAsia="zh-CN"/>
        </w:rPr>
        <w:t>IdM</w:t>
      </w:r>
      <w:r w:rsidRPr="00C826C3">
        <w:rPr>
          <w:rFonts w:hAnsi="SimSun"/>
          <w:szCs w:val="22"/>
          <w:lang w:eastAsia="zh-CN"/>
        </w:rPr>
        <w:t>），以协调</w:t>
      </w:r>
      <w:r w:rsidRPr="00C826C3">
        <w:rPr>
          <w:szCs w:val="22"/>
          <w:lang w:eastAsia="zh-CN"/>
        </w:rPr>
        <w:t>ITU-T</w:t>
      </w:r>
      <w:r w:rsidRPr="00C826C3">
        <w:rPr>
          <w:rFonts w:hAnsi="SimSun"/>
          <w:szCs w:val="22"/>
          <w:lang w:eastAsia="zh-CN"/>
        </w:rPr>
        <w:t>的身份管理工作。已经确立一个身份管理全球标准倡议（</w:t>
      </w:r>
      <w:r w:rsidR="005C4A88" w:rsidRPr="00C826C3">
        <w:rPr>
          <w:szCs w:val="22"/>
          <w:lang w:eastAsia="zh-CN"/>
        </w:rPr>
        <w:t>IdM-</w:t>
      </w:r>
      <w:r w:rsidRPr="00C826C3">
        <w:rPr>
          <w:szCs w:val="22"/>
          <w:lang w:eastAsia="zh-CN"/>
        </w:rPr>
        <w:t>GSI</w:t>
      </w:r>
      <w:r w:rsidR="005C4A88" w:rsidRPr="00C826C3">
        <w:rPr>
          <w:rFonts w:hAnsi="SimSun"/>
          <w:szCs w:val="22"/>
          <w:lang w:eastAsia="zh-CN"/>
        </w:rPr>
        <w:t>），以协调世界范围内不同的</w:t>
      </w:r>
      <w:r w:rsidRPr="00C826C3">
        <w:rPr>
          <w:rFonts w:hAnsi="SimSun"/>
          <w:szCs w:val="22"/>
          <w:lang w:eastAsia="zh-CN"/>
        </w:rPr>
        <w:t>身份管理方法，并与致力于该主题的其他</w:t>
      </w:r>
      <w:r w:rsidR="005C4A88" w:rsidRPr="00C826C3">
        <w:rPr>
          <w:rFonts w:hAnsi="SimSun"/>
          <w:szCs w:val="22"/>
          <w:lang w:eastAsia="zh-CN"/>
        </w:rPr>
        <w:t>团体开展合作</w:t>
      </w:r>
      <w:r w:rsidRPr="00C826C3">
        <w:rPr>
          <w:rFonts w:hAnsi="SimSun"/>
          <w:szCs w:val="22"/>
          <w:lang w:eastAsia="zh-CN"/>
        </w:rPr>
        <w:t>。身份管理牵头研究组主页提供了大量有关身份管理活动的信息、已经批准和正在制定的身份管理建议书以及其他与身份管理工作有关的信息。</w:t>
      </w:r>
    </w:p>
    <w:p w:rsidR="00B01EFF" w:rsidRPr="00C826C3" w:rsidRDefault="00237AB2" w:rsidP="00501E09">
      <w:pPr>
        <w:pStyle w:val="Heading2"/>
        <w:rPr>
          <w:lang w:val="en-GB" w:eastAsia="zh-CN"/>
        </w:rPr>
      </w:pPr>
      <w:r>
        <w:rPr>
          <w:lang w:val="en-GB" w:eastAsia="zh-CN"/>
        </w:rPr>
        <w:br w:type="page"/>
      </w:r>
      <w:bookmarkStart w:id="838" w:name="_Toc266786988"/>
      <w:bookmarkStart w:id="839" w:name="_Toc266787213"/>
      <w:r w:rsidR="00B01EFF" w:rsidRPr="00C826C3">
        <w:rPr>
          <w:lang w:val="en-GB" w:eastAsia="zh-CN"/>
        </w:rPr>
        <w:lastRenderedPageBreak/>
        <w:t>6.5</w:t>
      </w:r>
      <w:r w:rsidR="00B01EFF" w:rsidRPr="00C826C3">
        <w:rPr>
          <w:lang w:val="en-GB" w:eastAsia="zh-CN"/>
        </w:rPr>
        <w:tab/>
      </w:r>
      <w:r w:rsidR="00DE2B17" w:rsidRPr="00C826C3">
        <w:rPr>
          <w:rFonts w:hAnsi="SimSun"/>
          <w:lang w:val="en-GB" w:eastAsia="zh-CN"/>
        </w:rPr>
        <w:t>远程</w:t>
      </w:r>
      <w:r w:rsidR="00CF1F4C" w:rsidRPr="00C826C3">
        <w:rPr>
          <w:rFonts w:hAnsi="SimSun"/>
          <w:lang w:val="en-GB" w:eastAsia="zh-CN"/>
        </w:rPr>
        <w:t>生物特征识别</w:t>
      </w:r>
      <w:bookmarkEnd w:id="837"/>
      <w:bookmarkEnd w:id="838"/>
      <w:bookmarkEnd w:id="839"/>
    </w:p>
    <w:p w:rsidR="00744682" w:rsidRPr="00C826C3" w:rsidRDefault="00744682" w:rsidP="00744682">
      <w:pPr>
        <w:ind w:firstLineChars="200" w:firstLine="440"/>
        <w:rPr>
          <w:szCs w:val="22"/>
          <w:lang w:eastAsia="zh-CN"/>
        </w:rPr>
      </w:pPr>
      <w:bookmarkStart w:id="840" w:name="_Toc237245255"/>
      <w:r w:rsidRPr="00C826C3">
        <w:rPr>
          <w:rFonts w:hAnsi="SimSun"/>
          <w:szCs w:val="22"/>
          <w:lang w:eastAsia="zh-CN"/>
        </w:rPr>
        <w:t>远程生物特征识别主要关注电信环境中使用生物特征识别设备的个人识别和认证。它尤其关注如何通过使用安全可靠的远程生物特征识别方法来</w:t>
      </w:r>
      <w:r w:rsidR="00FC78BB" w:rsidRPr="00C826C3">
        <w:rPr>
          <w:rFonts w:hAnsi="SimSun"/>
          <w:szCs w:val="22"/>
          <w:lang w:eastAsia="zh-CN"/>
        </w:rPr>
        <w:t>改进对用户的</w:t>
      </w:r>
      <w:r w:rsidRPr="00C826C3">
        <w:rPr>
          <w:rFonts w:hAnsi="SimSun"/>
          <w:szCs w:val="22"/>
          <w:lang w:eastAsia="zh-CN"/>
        </w:rPr>
        <w:t>识别和认证。</w:t>
      </w:r>
      <w:r w:rsidRPr="00C826C3">
        <w:rPr>
          <w:szCs w:val="22"/>
          <w:lang w:eastAsia="zh-CN"/>
        </w:rPr>
        <w:t>ITU-T</w:t>
      </w:r>
      <w:r w:rsidRPr="00C826C3">
        <w:rPr>
          <w:rFonts w:hAnsi="SimSun"/>
          <w:szCs w:val="22"/>
          <w:lang w:eastAsia="zh-CN"/>
        </w:rPr>
        <w:t>通过与其他标准制定组织开展密切合作</w:t>
      </w:r>
      <w:r w:rsidR="00FC78BB" w:rsidRPr="00C826C3">
        <w:rPr>
          <w:rFonts w:hAnsi="SimSun"/>
          <w:szCs w:val="22"/>
          <w:lang w:eastAsia="zh-CN"/>
        </w:rPr>
        <w:t>，</w:t>
      </w:r>
      <w:r w:rsidRPr="00C826C3">
        <w:rPr>
          <w:rFonts w:hAnsi="SimSun"/>
          <w:szCs w:val="22"/>
          <w:lang w:eastAsia="zh-CN"/>
        </w:rPr>
        <w:t>来推动有关该主题的工作，涵盖的主题保护：人与环境的交互；生物特征识别数字密钥；</w:t>
      </w:r>
      <w:r w:rsidRPr="00C826C3">
        <w:rPr>
          <w:szCs w:val="22"/>
          <w:lang w:eastAsia="zh-CN"/>
        </w:rPr>
        <w:t>X.509</w:t>
      </w:r>
      <w:r w:rsidRPr="00C826C3">
        <w:rPr>
          <w:rFonts w:hAnsi="SimSun"/>
          <w:szCs w:val="22"/>
          <w:lang w:eastAsia="zh-CN"/>
        </w:rPr>
        <w:t>证书的生物特征识别扩展；开放网络中的生物特征识别认证。</w:t>
      </w:r>
    </w:p>
    <w:p w:rsidR="00B01EFF" w:rsidRPr="00C826C3" w:rsidRDefault="00B01EFF" w:rsidP="00501E09">
      <w:pPr>
        <w:pStyle w:val="Heading3"/>
        <w:rPr>
          <w:lang w:val="en-GB" w:eastAsia="zh-CN"/>
        </w:rPr>
      </w:pPr>
      <w:bookmarkStart w:id="841" w:name="_Toc266786989"/>
      <w:bookmarkStart w:id="842" w:name="_Toc266787214"/>
      <w:smartTag w:uri="urn:schemas-microsoft-com:office:smarttags" w:element="chsdate">
        <w:smartTagPr>
          <w:attr w:name="Year" w:val="1899"/>
          <w:attr w:name="Month" w:val="12"/>
          <w:attr w:name="Day" w:val="30"/>
          <w:attr w:name="IsLunarDate" w:val="False"/>
          <w:attr w:name="IsROCDate" w:val="False"/>
        </w:smartTagPr>
        <w:r w:rsidRPr="00C826C3">
          <w:rPr>
            <w:lang w:val="en-GB" w:eastAsia="zh-CN"/>
          </w:rPr>
          <w:t>6.5.1</w:t>
        </w:r>
        <w:r w:rsidRPr="00C826C3">
          <w:rPr>
            <w:lang w:val="en-GB" w:eastAsia="zh-CN"/>
          </w:rPr>
          <w:tab/>
        </w:r>
      </w:smartTag>
      <w:r w:rsidR="00DE2B17" w:rsidRPr="00C826C3">
        <w:rPr>
          <w:rFonts w:hAnsi="SimSun"/>
          <w:lang w:val="en-GB" w:eastAsia="zh-CN"/>
        </w:rPr>
        <w:t>远程</w:t>
      </w:r>
      <w:r w:rsidR="00CF1F4C" w:rsidRPr="00C826C3">
        <w:rPr>
          <w:rFonts w:hAnsi="SimSun"/>
          <w:lang w:val="en-GB" w:eastAsia="zh-CN"/>
        </w:rPr>
        <w:t>生物特征识别</w:t>
      </w:r>
      <w:r w:rsidR="00DE2B17" w:rsidRPr="00C826C3">
        <w:rPr>
          <w:rFonts w:hAnsi="SimSun"/>
          <w:lang w:val="en-GB" w:eastAsia="zh-CN"/>
        </w:rPr>
        <w:t>认证</w:t>
      </w:r>
      <w:bookmarkEnd w:id="840"/>
      <w:bookmarkEnd w:id="841"/>
      <w:bookmarkEnd w:id="842"/>
    </w:p>
    <w:p w:rsidR="00744682" w:rsidRPr="00C826C3" w:rsidRDefault="00FC78BB" w:rsidP="00744682">
      <w:pPr>
        <w:ind w:firstLineChars="200" w:firstLine="440"/>
        <w:rPr>
          <w:szCs w:val="22"/>
          <w:lang w:eastAsia="zh-CN"/>
        </w:rPr>
      </w:pPr>
      <w:r w:rsidRPr="00C826C3">
        <w:rPr>
          <w:rFonts w:hAnsi="SimSun"/>
          <w:szCs w:val="22"/>
          <w:lang w:eastAsia="zh-CN"/>
        </w:rPr>
        <w:t>生物特征识别能够支持非常安全</w:t>
      </w:r>
      <w:r w:rsidR="00744682" w:rsidRPr="00C826C3">
        <w:rPr>
          <w:rFonts w:hAnsi="SimSun"/>
          <w:szCs w:val="22"/>
          <w:lang w:eastAsia="zh-CN"/>
        </w:rPr>
        <w:t>的认证设备，但</w:t>
      </w:r>
      <w:r w:rsidRPr="00C826C3">
        <w:rPr>
          <w:rFonts w:hAnsi="SimSun"/>
          <w:szCs w:val="22"/>
          <w:lang w:eastAsia="zh-CN"/>
        </w:rPr>
        <w:t>有关</w:t>
      </w:r>
      <w:r w:rsidR="00744682" w:rsidRPr="00C826C3">
        <w:rPr>
          <w:rFonts w:hAnsi="SimSun"/>
          <w:szCs w:val="22"/>
          <w:lang w:eastAsia="zh-CN"/>
        </w:rPr>
        <w:t>开放网络中生物特征识别认证的标准化工作面临诸多挑战：</w:t>
      </w:r>
    </w:p>
    <w:p w:rsidR="00744682" w:rsidRPr="00F6383F" w:rsidRDefault="00744682" w:rsidP="00274401">
      <w:pPr>
        <w:pStyle w:val="enumlev1"/>
        <w:rPr>
          <w:kern w:val="2"/>
          <w:lang w:val="en-US" w:eastAsia="zh-CN"/>
        </w:rPr>
      </w:pPr>
      <w:r w:rsidRPr="00F6383F">
        <w:rPr>
          <w:kern w:val="2"/>
          <w:lang w:val="en-US" w:eastAsia="zh-CN"/>
        </w:rPr>
        <w:t>•</w:t>
      </w:r>
      <w:r w:rsidRPr="00F6383F">
        <w:rPr>
          <w:kern w:val="2"/>
          <w:lang w:val="en-US" w:eastAsia="zh-CN"/>
        </w:rPr>
        <w:tab/>
      </w:r>
      <w:r w:rsidRPr="00F6383F">
        <w:rPr>
          <w:kern w:val="2"/>
          <w:lang w:val="en-US" w:eastAsia="zh-CN"/>
        </w:rPr>
        <w:t>服务提供商没有任何有关最终用户环境中有哪些生物特征识别设备在用、此类设备安全等级</w:t>
      </w:r>
      <w:r w:rsidRPr="00F6383F">
        <w:rPr>
          <w:kern w:val="2"/>
          <w:lang w:val="en-US" w:eastAsia="zh-CN"/>
        </w:rPr>
        <w:t>/</w:t>
      </w:r>
      <w:r w:rsidRPr="00F6383F">
        <w:rPr>
          <w:kern w:val="2"/>
          <w:lang w:val="en-US" w:eastAsia="zh-CN"/>
        </w:rPr>
        <w:t>设置或者如何工作的信息；</w:t>
      </w:r>
    </w:p>
    <w:p w:rsidR="00744682" w:rsidRPr="00F6383F" w:rsidRDefault="00744682" w:rsidP="00274401">
      <w:pPr>
        <w:pStyle w:val="enumlev1"/>
        <w:rPr>
          <w:kern w:val="2"/>
          <w:lang w:val="en-US" w:eastAsia="zh-CN"/>
        </w:rPr>
      </w:pPr>
      <w:r w:rsidRPr="00F6383F">
        <w:rPr>
          <w:kern w:val="2"/>
          <w:lang w:val="en-US" w:eastAsia="zh-CN"/>
        </w:rPr>
        <w:t>•</w:t>
      </w:r>
      <w:r w:rsidRPr="00F6383F">
        <w:rPr>
          <w:kern w:val="2"/>
          <w:lang w:val="en-US" w:eastAsia="zh-CN"/>
        </w:rPr>
        <w:tab/>
      </w:r>
      <w:r w:rsidRPr="00F6383F">
        <w:rPr>
          <w:kern w:val="2"/>
          <w:lang w:val="en-US" w:eastAsia="zh-CN"/>
        </w:rPr>
        <w:t>在不同的生物特征识别</w:t>
      </w:r>
      <w:r w:rsidR="00FC78BB" w:rsidRPr="00F6383F">
        <w:rPr>
          <w:kern w:val="2"/>
          <w:lang w:val="en-US" w:eastAsia="zh-CN"/>
        </w:rPr>
        <w:t>产品之间，由门限参数确定的精度（错误接受率）是不同的，</w:t>
      </w:r>
      <w:r w:rsidRPr="00F6383F">
        <w:rPr>
          <w:kern w:val="2"/>
          <w:lang w:val="en-US" w:eastAsia="zh-CN"/>
        </w:rPr>
        <w:t>因此，服务提供商无法要求保持一个统一的精度水平；以及</w:t>
      </w:r>
    </w:p>
    <w:p w:rsidR="00744682" w:rsidRPr="00C15582" w:rsidRDefault="00744682" w:rsidP="00274401">
      <w:pPr>
        <w:pStyle w:val="enumlev1"/>
        <w:rPr>
          <w:spacing w:val="6"/>
          <w:kern w:val="2"/>
          <w:lang w:val="en-US" w:eastAsia="zh-CN"/>
        </w:rPr>
      </w:pPr>
      <w:r w:rsidRPr="00F6383F">
        <w:rPr>
          <w:kern w:val="2"/>
          <w:lang w:val="en-US" w:eastAsia="zh-CN"/>
        </w:rPr>
        <w:t>•</w:t>
      </w:r>
      <w:r w:rsidRPr="00F6383F">
        <w:rPr>
          <w:kern w:val="2"/>
          <w:lang w:val="en-US" w:eastAsia="zh-CN"/>
        </w:rPr>
        <w:tab/>
      </w:r>
      <w:r w:rsidR="00FC78BB" w:rsidRPr="00C15582">
        <w:rPr>
          <w:spacing w:val="6"/>
          <w:kern w:val="2"/>
          <w:lang w:val="en-US" w:eastAsia="zh-CN"/>
        </w:rPr>
        <w:t>生物特征识别验证的精度可能随最终用户的老化</w:t>
      </w:r>
      <w:r w:rsidRPr="00C15582">
        <w:rPr>
          <w:spacing w:val="6"/>
          <w:kern w:val="2"/>
          <w:lang w:val="en-US" w:eastAsia="zh-CN"/>
        </w:rPr>
        <w:t>而下降，原因是生物特征识别要用到人体的特性。</w:t>
      </w:r>
    </w:p>
    <w:p w:rsidR="00744682" w:rsidRPr="00C826C3" w:rsidRDefault="00744682" w:rsidP="00744682">
      <w:pPr>
        <w:ind w:firstLineChars="200" w:firstLine="440"/>
        <w:rPr>
          <w:szCs w:val="22"/>
          <w:lang w:eastAsia="zh-CN"/>
        </w:rPr>
      </w:pPr>
      <w:r w:rsidRPr="00C826C3">
        <w:rPr>
          <w:rFonts w:hAnsi="SimSun"/>
          <w:szCs w:val="22"/>
          <w:lang w:eastAsia="zh-CN"/>
        </w:rPr>
        <w:t>在</w:t>
      </w:r>
      <w:r w:rsidRPr="00C826C3">
        <w:rPr>
          <w:szCs w:val="22"/>
          <w:lang w:eastAsia="zh-CN"/>
        </w:rPr>
        <w:t>ITU-T X.1084</w:t>
      </w:r>
      <w:r w:rsidRPr="00C826C3">
        <w:rPr>
          <w:rFonts w:hAnsi="SimSun"/>
          <w:szCs w:val="22"/>
          <w:lang w:eastAsia="zh-CN"/>
        </w:rPr>
        <w:t>建议书《电信系统的通用生物特征识别认证协议和系统模型概况》中说明了开放网络中电信系统的通用生物特征识别认证协议和概况。</w:t>
      </w:r>
    </w:p>
    <w:p w:rsidR="00744682" w:rsidRPr="00C826C3" w:rsidRDefault="000778D1" w:rsidP="00744682">
      <w:pPr>
        <w:ind w:firstLineChars="200" w:firstLine="440"/>
        <w:rPr>
          <w:szCs w:val="22"/>
          <w:lang w:eastAsia="zh-CN"/>
        </w:rPr>
      </w:pPr>
      <w:r w:rsidRPr="000778D1">
        <w:rPr>
          <w:rFonts w:hAnsi="SimSun"/>
          <w:szCs w:val="22"/>
          <w:lang w:eastAsia="zh-CN"/>
        </w:rPr>
        <w:t>图</w:t>
      </w:r>
      <w:r w:rsidRPr="000778D1">
        <w:rPr>
          <w:szCs w:val="22"/>
          <w:lang w:eastAsia="zh-CN"/>
        </w:rPr>
        <w:t>16</w:t>
      </w:r>
      <w:r w:rsidR="00744682" w:rsidRPr="00C826C3">
        <w:rPr>
          <w:rFonts w:hAnsi="SimSun"/>
          <w:szCs w:val="22"/>
          <w:lang w:eastAsia="zh-CN"/>
        </w:rPr>
        <w:t>显示了通过一个非面对面开放网络而进行的最终用户认证过程。</w:t>
      </w:r>
    </w:p>
    <w:bookmarkStart w:id="843" w:name="_Ref238976769"/>
    <w:p w:rsidR="00A52C57" w:rsidRPr="00C826C3" w:rsidRDefault="00266051" w:rsidP="00A52C57">
      <w:pPr>
        <w:pStyle w:val="Figure"/>
        <w:rPr>
          <w:lang w:val="en-GB"/>
        </w:rPr>
      </w:pPr>
      <w:r w:rsidRPr="00266051">
        <w:rPr>
          <w:lang w:val="en-GB"/>
        </w:rPr>
      </w:r>
      <w:r>
        <w:rPr>
          <w:lang w:val="en-GB"/>
        </w:rPr>
        <w:pict>
          <v:group id="_x0000_s26435" editas="canvas" style="width:416.55pt;height:160.4pt;mso-position-horizontal-relative:char;mso-position-vertical-relative:line" coordorigin="-400,-452" coordsize="6821,2624">
            <o:lock v:ext="edit" aspectratio="t"/>
            <v:shape id="_x0000_s26436" type="#_x0000_t75" style="position:absolute;left:-400;top:-452;width:6821;height:2624" o:preferrelative="f">
              <v:fill o:detectmouseclick="t"/>
              <v:path o:extrusionok="t" o:connecttype="none"/>
              <o:lock v:ext="edit" text="t"/>
            </v:shape>
            <v:line id="_x0000_s26437" style="position:absolute" from="1623,670" to="4975,670" strokecolor="#0074c5" strokeweight=".9pt">
              <v:stroke joinstyle="miter"/>
            </v:line>
            <v:shape id="_x0000_s26438" type="#_x0000_t75" style="position:absolute;left:909;top:282;width:910;height:882">
              <v:imagedata r:id="rId107" o:title=""/>
            </v:shape>
            <v:shape id="_x0000_s26439" style="position:absolute;left:250;top:194;width:196;height:370" coordsize="11,21" path="m8,16r,-3l8,13hdc9,11,10,9,10,7,11,3,8,,5,,2,,,3,,7v,2,1,4,2,6hal2,13hdc2,14,2,15,2,16v,2,1,4,3,5c6,20,8,19,8,16haxe" fillcolor="#fcc78c" strokecolor="#24211d" strokeweight="0">
              <v:path arrowok="t"/>
            </v:shape>
            <v:shape id="_x0000_s26440" style="position:absolute;left:250;top:194;width:196;height:247" coordsize="11,14" path="m,7hdc1,11,2,14,5,14v3,,5,-3,5,-7c11,3,8,,5,,2,,,3,,7xe" fillcolor="#fcc78c" strokecolor="#24282b" strokeweight="0">
              <v:path arrowok="t"/>
            </v:shape>
            <v:shape id="_x0000_s26441" style="position:absolute;left:250;top:194;width:196;height:141" coordsize="11,8" path="m,7hdc,2,3,,5,v2,,6,2,5,7c10,7,10,7,10,7,9,8,7,8,6,8,4,7,3,6,1,4v,,,1,,1c1,5,1,5,1,5,,6,,6,,7v,,,,,xe" fillcolor="#955942" strokecolor="#955942" strokeweight="0">
              <v:path arrowok="t"/>
            </v:shape>
            <v:shape id="_x0000_s26442" style="position:absolute;left:107;top:476;width:464;height:1128" coordsize="26,64" path="m10,l2,1r,l,18r4,9l4,27,2,64r,l9,64r,l13,31r,l17,64r,l24,64r,l22,27r,l26,18,24,1r,l16,r,hdc16,2,15,4,13,5,12,4,10,2,10,haxe" fillcolor="#340e70" strokecolor="#24211d" strokeweight="0">
              <v:path arrowok="t"/>
            </v:shape>
            <v:shape id="_x0000_s26443" style="position:absolute;left:2300;top:53;width:1926;height:1357" coordsize="108,77" path="m59,12hdc56,,37,1,37,12v,1,-13,-3,-13,7c13,15,11,27,13,29,6,29,,52,13,50,9,54,12,67,25,61v7,13,19,4,19,4c48,76,63,74,65,65v12,12,26,3,24,-7c103,58,108,32,94,31,105,25,94,3,79,15,77,11,73,3,65,11,63,7,60,9,59,12xe" fillcolor="#9bbed4" strokecolor="#24282b" strokeweight=".9pt">
              <v:stroke joinstyle="miter"/>
              <v:path arrowok="t"/>
            </v:shape>
            <v:shape id="_x0000_s26444" style="position:absolute;left:2461;top:106;width:1604;height:1058" coordsize="90,60" path="m17,17hdc16,15,16,14,17,12v4,-4,12,-1,9,2c25,15,25,17,25,18hal25,18hdc27,17,27,13,32,15v3,,4,2,4,3c38,17,39,18,40,19v,,,-4,-3,-2c37,16,34,10,30,11hal30,11hdc29,7,28,5,35,1,47,,50,9,50,11v1,-1,1,-2,3,-3c57,8,54,12,54,13v1,-1,3,-1,4,c58,12,58,11,57,10,56,9,59,3,64,7v2,2,3,3,4,5c66,12,65,14,64,15v1,-1,4,-1,5,c73,18,71,22,71,26v2,-4,3,-9,,-12c73,12,75,8,82,10v5,5,3,12,,17c80,27,81,27,81,28v1,1,1,2,1,4c82,31,86,31,87,32v3,4,1,8,-3,12c83,44,83,44,82,44v1,-2,1,-3,1,-5c82,40,75,48,69,45v,2,3,4,8,4c79,50,74,54,72,56,63,60,59,54,58,51v,-1,2,-2,3,-3c64,49,65,46,65,46,64,45,62,45,61,44v-1,1,-2,1,-2,2c52,48,49,44,48,42v,1,-3,2,-5,1c43,44,44,45,45,45v2,,5,6,8,5c53,53,52,56,46,58v-5,2,-7,,-9,-2c40,56,41,52,41,51v-3,3,-9,2,-11,c30,50,30,50,29,50v1,2,5,4,-1,6c23,58,21,52,20,51v2,,5,-2,4,-3c19,48,17,45,17,43v,3,2,5,-1,7c14,53,9,49,9,48v,-1,-1,-4,,-4c10,44,10,43,11,42,7,42,6,40,6,38v,2,,3,,4c3,41,1,41,1,39,,37,,31,5,29v-1,1,-1,2,,3c5,31,5,27,9,27v,,-1,-1,-3,-1c6,24,4,16,14,17v,,,,1,c15,18,14,20,15,21v,,,-1,1,-2c18,18,20,19,19,18v,,-1,-1,-2,-1xe" stroked="f">
              <v:path arrowok="t"/>
            </v:shape>
            <v:shape id="_x0000_s26445" style="position:absolute;left:4814;top:71;width:660;height:1057" coordsize="37,60" path="m18,60l,56,,13,24,,37,1r,37l37,38r-1,1l35,40r-1,1l33,43r-2,2l29,47r-1,2l26,51r-2,2l23,55r-2,2l20,58r-1,1l18,60xe" fillcolor="#abaf97" stroked="f">
              <v:path arrowok="t"/>
            </v:shape>
            <v:shape id="_x0000_s26446" style="position:absolute;left:4814;top:300;width:321;height:828" coordsize="18,47" path="m,l,,,,1,r,l1,1r,l2,1r,l2,1r1,l3,1r,l3,1r1,l4,1r,1l4,2r1,l5,2r,l6,2r,l6,2r,l7,2r,l7,2r1,l8,2r,l8,3r1,l9,3r,l10,3r,l10,3r,l11,3r,l12,3r,l13,3r,l14,3r,l14,3r1,l15,3r,l15,3r1,l16,3r,l17,3r,l17,3r1,l18,2r,l18,47r-2,l16,47r-1,l15,47r,l15,47r-1,l14,47r,l13,47r,l13,47r,l12,47r,l12,47r-1,l11,47r,l10,47r,l10,47r,l9,47r,l9,47,8,46r,l8,46r,l7,46r,l7,46r-1,l6,46r,l6,45r-1,l5,45r,l4,45r,l4,45r,l3,45r,-1l3,44r,l2,44r,l2,44r-1,l1,43r,l1,43,,43r,l,43,,xe" fillcolor="#c6cbb0" stroked="f">
              <v:path arrowok="t"/>
            </v:shape>
            <v:shape id="_x0000_s26447" style="position:absolute;left:4814;top:300;width:321;height:828" coordsize="18,47" path="m,l,,1,r,l1,1r,l2,1r,l2,1r,l3,1r,l3,1r1,l4,1r,1l4,2r1,l5,2r,l5,2r1,l6,2r,l7,2r,l7,2r,l8,2r,l8,2r,1l9,3r,l9,3r1,l10,3r,l10,3r1,l11,3r1,l12,3r1,l13,3r,l14,3r,l14,3r1,l15,3r,l15,3r1,l16,3r,l17,3r,l17,3r,l18,3r,44l15,47r,l15,47r,l14,47r,l14,47r-1,l13,47r,l13,47r-1,l12,47r,l12,47r-1,l11,47r,l10,47r,l10,47r,l9,47r,l9,47,8,46r,l8,46r,l7,46r,l7,46r,l6,46r,l6,46,5,45r,l5,45r,l4,45r,l4,45r,l3,45r,-1l3,44r-1,l2,44r,l2,44r-1,l1,43r,l1,43,,43r,l,xe" fillcolor="#ced3bb" stroked="f">
              <v:path arrowok="t"/>
            </v:shape>
            <v:shape id="_x0000_s26448" style="position:absolute;left:4832;top:300;width:285;height:846" coordsize="16,48" path="m,l,,,1r,l1,1r,l1,1r,l2,1r,l2,1r,l3,1r,l3,2r,l4,2r,l4,2r,l5,2r,l5,2r,l6,2r,l6,2r,l7,2r,l7,2r,1l8,3r,l8,3r,l9,3r,l9,3r1,l10,3r1,l11,3r1,l12,3r,l13,3r,l14,3r,l14,3r,l15,3r,l15,3r1,l16,3r,l16,3r,45l16,48r-1,l15,47r-1,l14,47r,l13,47r,l13,47r,l12,47r,l12,47r-1,l11,47r,l11,47r-1,l10,47r,l10,47r-1,l9,47r,l8,47r,l8,47r,l7,46r,l7,46r,l6,46r,l6,46r,l5,46r,l5,46r,l4,45r,l4,45r,l3,45r,l3,45r,l2,44r,l2,44r,l1,44r,l1,44r,l,44,,43r,l,43,,xe" fillcolor="#d3d8be" stroked="f">
              <v:path arrowok="t"/>
            </v:shape>
            <v:shape id="_x0000_s26449" style="position:absolute;left:4832;top:317;width:285;height:829" coordsize="16,47" path="m,l,,,,1,r,l1,r,l2,r,l2,r,l3,r,l3,1r,l4,1r,l4,1r,l5,1r,l5,1r,l5,1r1,l6,1r,l6,1r1,l7,1r,l7,2r1,l8,2r,l8,2r1,l9,2r,l9,2r1,l10,2r,l10,2r1,l12,2r,l12,2r1,l13,2r1,l14,2r,l15,2r,l15,2r,l16,2r,l16,46r,1l16,47r-1,l15,47r,l15,46r-1,l14,46r-1,l13,46r,l13,46r-1,l12,46r,l12,46r-1,l11,46r,l10,46r,l10,46r,l9,46r,l9,46r,l8,46r,l8,46r,l7,45r,l7,45r,l6,45r,l6,45r,l5,45r,l5,45r,l5,44r-1,l4,44r,l4,44r-1,l3,44r,l3,44r-1,l2,43r,l2,43r-1,l1,43r,l1,43,,43,,42r,l,xe" fillcolor="#d9ddc1" stroked="f">
              <v:path arrowok="t"/>
            </v:shape>
            <v:shape id="_x0000_s26450" style="position:absolute;left:4832;top:317;width:268;height:829" coordsize="15,47" path="m,l1,r,l1,r,l2,r,l2,r,l2,,3,r,l3,1r,l4,1r,l4,1r,l4,1r1,l5,1r,l5,1r1,l6,1r,l6,1r1,l7,1r,l7,1r,1l8,2r,l8,2r,l9,2r,l9,2r,l10,2r,l10,2r,l11,2r,l12,2r,l13,2r1,l14,2r,l14,2r1,l15,2r,l15,2r,44l15,47r,l15,47r,l14,47r,-1l14,46r,l13,46r,l13,46r,l12,46r,l12,46r,l12,46r-1,l11,46r,l11,46r-1,l10,46r,l10,46r-1,l9,46r,l9,46r-1,l8,46r,l8,46,7,45r,l7,45r,l7,45r-1,l6,45r,l6,45r-1,l5,45r,l5,45,4,44r,l4,44r,l4,44r-1,l3,44r,l3,44r-1,l2,43r,l2,43r,l1,43r,l1,43r,l,43,,xe" fillcolor="#dee1c7" stroked="f">
              <v:path arrowok="t"/>
            </v:shape>
            <v:shape id="_x0000_s26451" style="position:absolute;left:4850;top:317;width:250;height:829" coordsize="14,47" path="m,l,,,,1,r,l1,r,l1,,2,r,l2,1r,l2,1r1,l3,1r,l3,1r1,l4,1r,l4,1r,l5,1r,l5,1r,l5,1r1,l6,1r,l6,2r,l7,2r,l7,2r,l8,2r,l8,2r,l8,2r1,l9,2r,l9,2r1,l10,2r2,l12,2r1,l13,2r1,l14,47r,l13,47r,l13,47r,-1l12,46r,l12,46r,l12,46r-1,l11,46r,l11,46r-1,l10,46r,l10,46r,l9,46r,l9,46r,l8,46r,l8,46r,l8,46r-1,l7,46r,l7,46,6,45r,l6,45r,l6,45r-1,l5,45r,l5,45r,l4,45r,l4,45r,l3,44r,l3,44r,l3,44r-1,l2,44r,l2,44r,l1,44r,-1l1,43r,l1,43,,43r,l,43,,1,,xe" fillcolor="#e1e4c9" stroked="f">
              <v:path arrowok="t"/>
            </v:shape>
            <v:shape id="_x0000_s26452" style="position:absolute;left:4868;top:317;width:214;height:829" coordsize="12,47" path="m,l,,,,,,,,,,1,r,l1,1r,l1,1r1,l2,1r,l2,1r,l3,1r,l3,1r,l3,1r1,l4,1r,l4,1r,l5,1r,l5,1r,l5,2r1,l6,2r,l6,2r,l7,2r,l7,2r,l7,2r1,l8,2r,l8,2r1,l9,2r1,l11,2r,l11,2r,l12,2r,44l12,47r,l12,47,11,46r,l11,46r,l11,46r,l10,46r,l10,46r,l9,46r,l9,46r,l9,46r-1,l8,46r,l8,46r,l7,46r,l7,46r,l7,46r,l6,46r,l6,46r,l6,45r-1,l5,45r,l5,45r,l4,45r,l4,45r,l4,45r-1,l3,45r,l3,45r,l2,44r,l2,44r,l2,44r-1,l1,44r,l1,44r,l,44r,l,43r,l,43r,l,xe" fillcolor="#e2e6ca" stroked="f">
              <v:path arrowok="t"/>
            </v:shape>
            <v:shape id="_x0000_s26453" style="position:absolute;left:4868;top:317;width:196;height:829" coordsize="11,47" path="m,l,,1,r,l1,1r,l1,1r,l2,1r,l2,1r,l2,1r,l3,1r,l3,1r,l3,1r,l4,1r,l4,1r,l4,1r1,l5,1r,l5,1r,l5,2r1,l6,2r,l6,2r,l6,2r1,l7,2r,l7,2r,l8,2r,l8,2r,l9,2r2,l11,2r,45l11,47r,-1l11,46r,l10,46r,l10,46r,l10,46r,l9,46r,l9,46r,l9,46r,l8,46r,l8,46r,l8,46r-1,l7,46r,l7,46r,l7,46r-1,l6,46r,l6,46r,l6,45r-1,l5,45r,l5,45r,l5,45r-1,l4,45r,l4,45r,l3,45r,l3,45r,l3,45r,l2,44r,l2,44r,l2,44r,l1,44r,l1,44r,l1,44r,l,44r,l,xe" fillcolor="#e3e7cc" stroked="f">
              <v:path arrowok="t"/>
            </v:shape>
            <v:shape id="_x0000_s26454" style="position:absolute;left:4886;top:335;width:178;height:793" coordsize="10,45" path="m,l,,,,1,r,l1,r,l1,r,l1,,2,r,l2,r,l2,r,l2,,3,r,l3,r,l3,r,l3,,4,r,l4,r,l4,r,l4,1r1,l5,1r,l5,1r,l5,1r,l6,1r,l6,1r,l6,1r,l7,1r,l7,1r,l7,1r1,l8,1r,l8,1r1,l10,1r,44l9,45r,l9,45r,l9,45r,l8,45r,l8,45r,l8,45r,l8,45r-1,l7,45r,l7,45r,l7,45r,l6,45r,l6,45r,l6,45r,l5,45r,l5,45r,l5,45r,l5,45,4,44r,l4,44r,l4,44r,l4,44r-1,l3,44r,l3,44r,l3,44r,l2,44r,l2,44r,l2,44r,l2,43r-1,l1,43r,l1,43r,l1,43r,l,43r,l,43,,xe" fillcolor="#e8eccd" stroked="f">
              <v:path arrowok="t"/>
            </v:shape>
            <v:shape id="_x0000_s26455" style="position:absolute;left:4904;top:335;width:124;height:793" coordsize="7,45" path="m,l,,1,r,l1,r,l1,,2,r,l2,r,l3,r,l3,r,l3,1r1,l4,1r,l4,1r1,l5,1r,l5,1r1,l6,1r,l6,1r1,l7,1r,l7,45r,l7,45r,l6,45r,l6,45r,l6,45r-1,l5,45r,l5,45r-1,l4,45r,l4,45r-1,l3,44r,l3,44r,l2,44r,l2,44r,l1,44r,l1,44r,l1,44,,43r,l,xe" fillcolor="#eaedcd" stroked="f">
              <v:path arrowok="t"/>
            </v:shape>
            <v:shape id="_x0000_s26456" style="position:absolute;left:4921;top:335;width:89;height:793" coordsize="5,45" path="m,l1,r,l1,r,l1,r,l1,,2,r,l2,r,l2,r,l2,1r1,l3,1r,l3,1r,l3,1r,l4,1r,l4,1r,l4,1r,l4,1r1,l5,1r,l5,1r,44l5,45r,l5,45r-1,l4,45r,l4,45r,l4,45r,l3,45r,l3,45r,l3,45r,l3,45,2,44r,l2,44r,l2,44r,l2,44r-1,l1,44r,l1,44r,l1,44r,l,44,,xe" fillcolor="#eaedcd" stroked="f">
              <v:path arrowok="t"/>
            </v:shape>
            <v:shape id="_x0000_s26457" style="position:absolute;left:4957;top:353;width:18;height:775" coordsize="1,44" path="m,l,,,,1,r,l1,r,l1,r,l1,44r,l1,44r,l1,44r,l,44,,43r,l,xe" fillcolor="#eceed1" stroked="f">
              <v:path arrowok="t"/>
            </v:shape>
            <v:shape id="_x0000_s26458" style="position:absolute;left:4832;top:317;width:18;height:758" coordsize="1,43" path="m,l,,,,,,1,r,11l1,11r,32l,43r,l,43,,42,,xe" fillcolor="#bfc3ab" stroked="f">
              <v:path arrowok="t"/>
            </v:shape>
            <v:shape id="_x0000_s26459" style="position:absolute;left:4832;top:317;width:0;height:758" coordsize="0,43" path="m,l,,,,,10r,1l,43r,l,43,,xe" fillcolor="#e1e4c9" stroked="f">
              <v:path arrowok="t"/>
            </v:shape>
            <v:shape id="_x0000_s26460" style="position:absolute;left:4868;top:317;width:0;height:776" coordsize="0,44" path="m,l,,,,,,,,,44,,43r,l,43r,l,xe" fillcolor="#c4c9ac" stroked="f">
              <v:path arrowok="t"/>
            </v:shape>
            <v:shape id="_x0000_s26461" style="position:absolute;left:4868;top:317;width:0;height:758" coordsize="0,43" path="m,l,,,,,1,,43r,l,43,,12,,11,,xe" fillcolor="#e3e7cc" stroked="f">
              <v:path arrowok="t"/>
            </v:shape>
            <v:shape id="_x0000_s26462" style="position:absolute;left:4886;top:335;width:18;height:758" coordsize="1,43" path="m,l1,r,l1,r,l1,11r,l1,43r,l1,43r,l,43,,11r,l,xe" fillcolor="#c8cdb6" stroked="f">
              <v:path arrowok="t"/>
            </v:shape>
            <v:shape id="_x0000_s26463" style="position:absolute;left:4904;top:335;width:0;height:758" coordsize="0,43" path="m,l,,,,,43r,l,43,,22,,21,,xe" fillcolor="#eaedcd" stroked="f">
              <v:path arrowok="t"/>
            </v:shape>
            <v:shape id="_x0000_s26464" style="position:absolute;left:4921;top:335;width:18;height:776" coordsize="1,44" path="m,l,,1,r,l1,r,44l1,44r,l,44r,l,34,,33,,xe" fillcolor="#ced3bb" stroked="f">
              <v:path arrowok="t"/>
            </v:shape>
            <v:shape id="_x0000_s26465" style="position:absolute;left:4921;top:335;width:18;height:776" coordsize="1,44" path="m,l1,r,l1,1r,43l1,44,,44,,xe" fillcolor="#edefd2" stroked="f">
              <v:path arrowok="t"/>
            </v:shape>
            <v:shape id="_x0000_s26466" style="position:absolute;left:4957;top:335;width:18;height:793" coordsize="1,45" path="m,l1,r,l1,r,l1,45r,-1l1,44r,l,44,,xe" fillcolor="#d3d8be" stroked="f">
              <v:path arrowok="t"/>
            </v:shape>
            <v:shape id="_x0000_s26467" style="position:absolute;left:4975;top:335;width:0;height:776" coordsize="0,44" path="m,l,,,,,44r,l,44,,xe" fillcolor="#f1f1d4" stroked="f">
              <v:path arrowok="t"/>
            </v:shape>
            <v:shape id="_x0000_s26468" style="position:absolute;left:5100;top:353;width:17;height:793" coordsize="1,45" path="m1,r,l,,,,,,,45r,l1,45,1,xe" fillcolor="#bfc3ab" stroked="f">
              <v:path arrowok="t"/>
            </v:shape>
            <v:shape id="_x0000_s26469" style="position:absolute;left:5100;top:353;width:17;height:793" coordsize="1,45" path="m1,l,,,,,45r1,l1,xe" fillcolor="#e1e4c9" stroked="f">
              <v:path arrowok="t"/>
            </v:shape>
            <v:shape id="_x0000_s26470" style="position:absolute;left:5064;top:353;width:18;height:793" coordsize="1,45" path="m1,r,l,,,10r,1l,45r1,l1,44,1,xe" fillcolor="#c4c9ac" stroked="f">
              <v:path arrowok="t"/>
            </v:shape>
            <v:shape id="_x0000_s26471" style="position:absolute;left:5082;top:353;width:0;height:793" coordsize="0,45" path="m,l,,,21r,1l,45r,l,11,,10,,xe" fillcolor="#e3e7cc" stroked="f">
              <v:path arrowok="t"/>
            </v:shape>
            <v:shape id="_x0000_s26472" style="position:absolute;left:5046;top:353;width:0;height:775" coordsize="0,44" path="m,l,,,21r,1l,44r,l,44r,l,44,,xe" fillcolor="#c8cdb6" stroked="f">
              <v:path arrowok="t"/>
            </v:shape>
            <v:shape id="_x0000_s26473" style="position:absolute;left:5046;top:353;width:0;height:775" coordsize="0,44" path="m,l,,,44r,l,44,,xe" fillcolor="#eaedcd" stroked="f">
              <v:path arrowok="t"/>
            </v:shape>
            <v:shape id="_x0000_s26474" style="position:absolute;left:5010;top:353;width:0;height:775" coordsize="0,44" path="m,l,,,,,44r,l,44r,l,44,,11,,10,,xe" fillcolor="#ced3bb" stroked="f">
              <v:path arrowok="t"/>
            </v:shape>
            <v:shape id="_x0000_s26475" style="position:absolute;left:5010;top:353;width:0;height:775" coordsize="0,44" path="m,l,,,,,44r,l,44,,xe" fillcolor="#edefd2" stroked="f">
              <v:path arrowok="t"/>
            </v:shape>
            <v:shape id="_x0000_s26476" style="position:absolute;left:4850;top:405;width:250;height:283" coordsize="14,16" path="m,l,,,,,,,,1,r,l1,r,l2,r,1l2,1r,l2,1r1,l3,1r,l3,1r1,l4,1r,l4,1r,l5,1r,l5,1r,l6,1r,1l6,2r,l6,2r1,l7,2r,l7,2r1,l8,2r,l8,2r1,l9,2r,l9,2r,l10,2r,l10,2r,l12,2r,l13,2r,l14,2r,14l12,16r,l12,16r,l11,16r,l10,16r,l10,16r,l9,16r,l9,16r,l9,16r-1,l8,16r,l8,16r-1,l7,16r,l7,16r-1,l6,16r,l6,16r,l5,16r,l5,15r,l4,15r,l4,15r,l4,15r-1,l3,15r,l3,15r-1,l2,15r,l2,14r,l1,14r,l1,14r,l,14r,l,14r,l,14,,xe" fillcolor="#abaf97" stroked="f">
              <v:path arrowok="t"/>
            </v:shape>
            <v:shape id="_x0000_s26477" style="position:absolute;left:4850;top:635;width:250;height:53" coordsize="14,3" path="m,l,,,,,,,,,,,1r,l,1r,l,1r,l,1r1,l1,1r,l1,1r1,l2,1r,1l2,2r,l3,2r,l3,2r,l4,2r,l4,2r,l4,2r1,l5,2r,1l5,3r1,l6,3r,l6,3r,l7,3r,l7,3r,l8,3r,l8,3r,l9,3r,l9,3r,l9,3r1,l10,3r,l10,3r1,l11,3r1,l12,3r,l12,3r2,l14,3r,l14,3r,l14,3r-1,l13,3r,-1l13,2r-1,l12,2r,l11,2r,l11,2r,l11,2r-1,l10,2r,l9,2r,l9,2r,l9,2,8,2r,l8,2r,l8,2,7,2r,l7,2r,l7,2,6,2r,l6,2r,l6,2,5,2r,l5,1r,l4,1r,l4,1r,l4,1r,l3,1r,l3,1r,l3,1,2,1r,l2,1,2,r,l1,r,l1,r,l1,,,xe" fillcolor="#f4f4de" stroked="f">
              <v:path arrowok="t"/>
            </v:shape>
            <v:shape id="_x0000_s26478" style="position:absolute;left:4850;top:405;width:250;height:53" coordsize="14,3" path="m,1r,l,,,,,,,,,,,,,,,,,,,,,,1,r,l1,r,l2,r,1l2,1r,l2,1r1,l3,1r,l3,1r1,l4,1r,l4,1r,l5,1r,l5,1r,l6,1r,1l6,2r,l6,2r1,l7,2r,l7,2r1,l8,2r,l8,2r1,l9,2r,l9,2r,l10,2r,l10,2r,l12,2r,l13,2r,l14,2r,l14,2r,l14,2r,l13,2r,l13,3r-1,l11,3r-1,l10,3r,-1l9,2r,l9,2r,l9,2,8,2r,l8,2r,l8,2,7,2r,l7,2r,l7,2,6,2r,l6,2r,l6,2,5,2r,l5,2r,l4,2r,l4,2r,l4,2r,l3,1r,l3,1r,l3,1,2,1r,l2,1r,l2,1,1,1r,l1,1r,l1,1,,1xe" fillcolor="#7b826e" stroked="f">
              <v:path arrowok="t"/>
            </v:shape>
            <v:shape id="_x0000_s26479" style="position:absolute;left:4904;top:758;width:142;height:176" coordsize="8,10" path="m,l,,,,1,1r,l1,1r,l2,1r,l2,1r,l3,1r,l3,1r,l3,1r1,l4,1r,l4,2r1,l5,2r,l5,2r1,l6,2r,l6,2r1,l7,2r,l7,2r1,l8,10r-1,l7,10r,l7,10,6,9r,l6,9r,l5,9r,l5,9r,l4,9r,l4,9r,l3,9r,l3,9r,l3,9,2,9r,l2,8r,l1,8r,l1,8r,l,8r,l,8,,xe" fillcolor="#abaf97" stroked="f">
              <v:path arrowok="t"/>
            </v:shape>
            <v:shape id="_x0000_s26480" style="position:absolute;left:4904;top:882;width:142;height:52" coordsize="8,3" path="m,l,1r,l,1r,l,1r,l1,1r,l1,1r,l2,1r,l2,2r,l3,2r,l3,2r,l3,2r1,l4,2r,l4,2r1,l5,2r,l5,2r1,l6,2r,l6,2,7,3r,l7,3r,l8,3r,l7,2r,l7,2r,l7,2r,l6,2r,l6,2r,l5,2r,l5,2r,l5,2,4,2r,l4,1r,l3,1r,l3,1r,l3,1,2,1r,l2,1r,l2,1,1,1r,l1,1r,l,1,,xe" fillcolor="#f4f4de" stroked="f">
              <v:path arrowok="t"/>
            </v:shape>
            <v:shape id="_x0000_s26481" style="position:absolute;left:4850;top:405;width:232;height:265" coordsize="13,15" path="m,l1,r,l2,r,l2,,3,r,l4,r,l4,1r1,l5,1r1,l6,1r,l7,1r,l8,1r,l8,1r1,l9,1r1,l10,1r,l11,1r,1l12,2r,l12,2r1,l13,2r,13l13,15,12,14r,l12,14r-1,l11,14r-1,l10,14r,l9,14r,l8,14r,l8,14r-1,l7,13r-1,l6,13r,l5,13r,l4,13r,l4,13r-1,l3,13r-1,l2,13r,-1l1,12r,l,12,,xe" fillcolor="#3a3e37" stroked="f">
              <v:path arrowok="t"/>
            </v:shape>
            <v:shape id="_x0000_s26482" style="position:absolute;left:4868;top:405;width:214;height:247" coordsize="12,14" path="m,l,,,,1,r,l1,,2,r,1l3,1r,l3,1r1,l4,1r1,l5,1r,l6,1r,l7,1r,l7,1r1,l8,1r,l9,1r,1l10,2r,l11,2r,l11,2r1,l12,2r,12l12,14r-1,l11,14r,l10,14r,l9,14r,l8,14r,l8,14r-1,l7,13r,l6,13r,l5,13r,l5,13r-1,l4,13r-1,l3,13r,l2,13r,l1,12r,l1,12,,12r,l,12,,xe" fillcolor="#484d3c" stroked="f">
              <v:path arrowok="t"/>
            </v:shape>
            <v:shape id="_x0000_s26483" style="position:absolute;left:4904;top:423;width:142;height:106" coordsize="8,6" path="m,l1,r,l1,r,l1,,2,r,l2,r,l3,r,l3,r,l4,r,l4,r,l4,,5,r,l5,r,l6,1r,l6,1r,l7,1r,l7,1r,l7,1r1,l8,1r,l8,1r,1l8,2r,1l8,4r,1l8,6r,l8,6,7,6r,l7,6r,l7,6,6,6r,l6,6r,l5,6r,l5,6r,l4,5r,l4,5r,l4,5,3,5r,l3,5r,l2,5r,l2,5r,l1,5r,l1,5r,l1,5,,5r,l,5,,4r,l,4r,l,4,,2r,l,1r,l,,,,,,,,,xe" fillcolor="#7b826e" stroked="f">
              <v:path arrowok="t"/>
            </v:shape>
            <v:shape id="_x0000_s26484" style="position:absolute;left:4904;top:423;width:142;height:106" coordsize="8,6" path="m,l,,1,r,l1,r,l2,r,l2,r,l2,,3,r,l3,r,l4,r,l4,r,l4,,5,1r,l5,1r,l6,1r,l6,1r,l6,1r1,l7,1r,l7,1r,l8,1r,4l8,6,7,6r,l7,6r,l6,6r,l6,6r,l6,6,5,5r,l5,5r,l4,5r,l4,5r,l4,5,3,5r,l3,5r,l2,5r,l2,5r,l2,5,1,5r,l1,5r,l,5r,l,4r,l,,,xe" fillcolor="#abaf97" stroked="f">
              <v:path arrowok="t"/>
            </v:shape>
            <v:shape id="_x0000_s26485" style="position:absolute;left:4904;top:423;width:124;height:88" coordsize="7,5" path="m,l1,r,l1,r,l1,,2,r,1l2,1r,l3,1r,l3,1r,l3,1r1,l4,1r,l4,1r,l5,1r,l5,1r,l5,1r1,l6,1r,l6,1r,l7,1r,l7,1r,1l7,2r,3l7,5r,l7,5r,l6,5r,l6,5r,l6,5,5,5r,l5,5r,l5,5,4,5r,l4,5r,l4,5,3,5r,l3,5r,l3,5,2,5r,l2,4r,l1,4r,l1,4r,l1,4,,4r,l,4,,1,,xe" fillcolor="#6d735e" stroked="f">
              <v:path arrowok="t"/>
            </v:shape>
            <v:shape id="_x0000_s26486" style="position:absolute;left:4904;top:423;width:124;height:88" coordsize="7,5" path="m1,r,l1,1r,l2,1r,l2,1r,l2,1r1,l3,1r,l3,1r,l4,1r,l4,1r,l4,1r1,l5,1r,l5,1r,l6,1r,l6,1r,l6,1r1,l7,1r,l7,2r,l7,2r,l7,2r,1l7,3r,1l7,5r,l7,5r,l7,5r,l7,5,6,5r,l6,5r,l6,5,5,5r,l5,5r,l5,5,4,5r,l4,5r,l4,5,3,5r,l3,5,3,4r,l2,4r,l2,4r,l2,4,1,4r,l1,4r,l1,4,,4r,l,4r,l,4,,3,,2r,l,2r,l,1r,l,1r,l,1,1,xe" fillcolor="#262c2f" stroked="f">
              <v:path arrowok="t"/>
            </v:shape>
            <v:shape id="_x0000_s26487" style="position:absolute;left:4904;top:441;width:124;height:70" coordsize="7,4" path="m1,r,l1,r,l2,r,l2,r,l2,,3,r,l3,r,l3,,4,r,l4,r,l4,,5,r,l5,r,l5,,6,r,l6,r,l6,,7,r,l7,r,1l7,1r,l7,1r,l7,2r,l7,2r,2l7,4r,l7,4r,l7,4r,l6,4r,l6,4r,l6,4,5,4r,l5,4r,l5,4,4,4r,l4,4r,l4,4,3,4,3,3r,l3,3r,l2,3r,l2,3r,l2,3,1,3r,l1,3r,l1,3r,l1,3,,3r,l,3,,2,,1r,l,,,,,,1,r,xe" fillcolor="#484d3c" stroked="f">
              <v:path arrowok="t"/>
            </v:shape>
            <v:shape id="_x0000_s26488" style="position:absolute;left:4904;top:529;width:142;height:106" coordsize="8,6" path="m,l1,r,l1,r,l1,,2,r,l2,r,l3,r,l3,r,l4,1r,l4,1r,l4,1r1,l5,1r,l5,1r1,l6,1r,l6,1r1,l7,1r,l7,1r,l8,1r,l8,2r,l8,2r,1l8,4r,l8,6r,l8,6r,l7,6r,l7,6r,l7,6,6,6r,l6,6r,l5,6r,l5,6r,l4,6r,l4,6r,l4,6,3,6,3,5r,l3,5,2,5r,l2,5r,l1,5r,l1,5r,l1,5,,5r,l,5r,l,5,,4r,l,4,,3,,2r,l,1r,l,,,,,,,xe" fillcolor="#7b826e" stroked="f">
              <v:path arrowok="t"/>
            </v:shape>
            <v:shape id="_x0000_s26489" style="position:absolute;left:4904;top:529;width:142;height:106" coordsize="8,6" path="m,l,,1,r,l1,r,l2,r,l2,r,l2,,3,r,1l3,1r,l4,1r,l4,1r,l4,1r1,l5,1r,l5,1r1,l6,1r,l6,1r,l7,1r,l7,1r,l7,1,8,2r,l8,2r,4l8,6,7,6r,l7,6r,l6,6r,l6,6r,l6,6,5,6r,l5,6r,l4,6r,l4,6,4,5r,l3,5r,l3,5r,l2,5r,l2,5r,l2,5,1,5r,l1,5r,l,5r,l,5,,4,,1,,xe" fillcolor="#abaf97" stroked="f">
              <v:path arrowok="t"/>
            </v:shape>
            <v:shape id="_x0000_s26490" style="position:absolute;left:4904;top:547;width:124;height:88" coordsize="7,5" path="m,l1,r,l1,r,l1,,2,r,l2,r,l3,r,l3,r,l3,,4,r,l4,r,l4,,5,r,l5,r,l5,,6,r,l6,r,1l6,1r1,l7,1r,l7,1r,l7,4r,l7,5r,l7,5,6,5r,l6,4r,l6,4,5,4r,l5,4r,l5,4,4,4r,l4,4r,l4,4,3,4r,l3,4r,l3,4,2,4r,l2,4r,l1,4r,l1,4r,l1,4,,4,,3r,l,,,xe" fillcolor="#6d735e" stroked="f">
              <v:path arrowok="t"/>
            </v:shape>
            <v:shape id="_x0000_s26491" style="position:absolute;left:4904;top:547;width:124;height:88" coordsize="7,5" path="m1,r,l1,r,l2,r,l2,r,l2,,3,r,l3,r,l3,,4,r,l4,r,l4,,5,r,l5,r,l5,1r1,l6,1r,l6,1r,l7,1r,l7,1r,l7,1r,l7,1r,1l7,2r,1l7,3r,1l7,4r,l7,4r,1l7,4r,l6,4r,l6,4r,l6,4,5,4r,l5,4r,l5,4,4,4r,l4,4r,l4,4,3,4r,l3,4r,l3,4,2,4r,l2,4r,l2,4,1,3r,l1,3r,l1,3,,3r,l,3r,l,3r,l,1r,l,,,,,,,,,,1,xe" fillcolor="#262c2f" stroked="f">
              <v:path arrowok="t"/>
            </v:shape>
            <v:shape id="_x0000_s26492" style="position:absolute;left:4904;top:547;width:124;height:70" coordsize="7,4" path="m1,r,l1,r,l2,r,l2,r,l2,,3,r,l3,r,l3,,4,r,l4,r,l4,,5,r,l5,r,1l5,1r1,l6,1r,l6,1r,l7,1r,l7,1r,l7,1r,l7,1r,1l7,2r,1l7,3r,1l7,4r,l7,4r,l7,4r,l6,4r,l6,4r,l6,4,5,4r,l5,4r,l5,4,4,4r,l4,4r,l4,4,3,4r,l3,4r,l3,4,2,4r,l2,4r,l2,3,1,3r,l1,3r,l1,3r,l1,3,,3r,l,3r,l,1r,l,,,,,,1,r,xe" fillcolor="#484d3c" stroked="f">
              <v:path arrowok="t"/>
            </v:shape>
            <v:shape id="_x0000_s26493" style="position:absolute;left:4904;top:547;width:124;height:88" coordsize="7,5" path="m,l,,1,r,l1,r,l1,1r,l2,1r,l2,1r,l2,1r,l3,1r,l3,1r,l3,1r1,l4,1r,l4,1r,l4,1r1,l5,1r,l5,1r,l6,1r,l6,1r,l6,1r1,l7,1r,l7,1r,l7,1r,3l7,4r,1l7,4r,l6,4r,l6,4r,l6,4,5,4r,l5,4r,l5,4,4,4r,l4,4r,l4,4,3,4r,l3,4r,l3,4,2,4r,l2,4r,l2,4,1,3r,l1,3r,l1,3,,3r,l,xe" fillcolor="#262c2f" stroked="f">
              <v:path arrowok="t"/>
            </v:shape>
            <v:shape id="_x0000_s26494" style="position:absolute;left:4921;top:547;width:107;height:70" coordsize="6,4" path="m,l,,1,r,l1,r,l1,r,l2,r,l2,r,1l2,1r,l3,1r,l3,1r,l3,1r,l4,1r,l4,1r,l4,1r,l5,1r,l5,1r,l5,1r1,l6,1r,l6,1r,l6,2r,1l6,3r,1l6,4r,l5,4r,l5,4r,l5,4,4,4r,l4,4r,l4,4r,l3,4r,l3,4r,l3,4,3,3,2,3r,l2,3r,l2,3r,l1,3r,l1,3r,l1,3r,l,3r,l,3r,l,3r,l,3r,l,2,,1r,l,1,,,,xe" fillcolor="#3a3e37" stroked="f">
              <v:path arrowok="t"/>
            </v:shape>
            <v:shape id="_x0000_s26495" style="position:absolute;left:4921;top:793;width:89;height:106" coordsize="5,6" path="m,l1,r,l1,r,l1,r,l1,,2,1r,l2,1r,l2,1r,l2,1r1,l3,1r,l3,1r,l3,1r,l4,1r,l4,1r,l4,1r,l5,1r,l5,1r,l5,1r,5l5,6r,l5,6r,l4,6r,l4,6r,l4,5r,l3,5r,l3,5r,l3,5r,l3,5,2,5r,l2,5r,l2,5r,l2,5,1,5r,l1,5r,l1,5r,l1,5,,5,,xe" fillcolor="#484d3c" stroked="f">
              <v:path arrowok="t"/>
            </v:shape>
            <v:shape id="_x0000_s26496" style="position:absolute;left:4939;top:811;width:71;height:71" coordsize="4,4" path="m,l,,,,,,,,,,,,1,r,l1,r,l1,r,l1,r,l2,r,l2,r,l2,r,l2,,3,r,l3,r,l3,r,l3,,4,r,l4,r,l4,4r,l4,4r,l3,4r,l3,4r,l3,4r,l3,4,2,4r,l2,4r,l2,4r,l2,4,1,4r,l1,4r,l1,4r,l1,4r,l,4r,l,4r,l,4r,l,4,,xe" fillcolor="#262c2f" stroked="f">
              <v:path arrowok="t"/>
            </v:shape>
            <v:shape id="_x0000_s26497" style="position:absolute;left:4939;top:811;width:71;height:71" coordsize="4,4" path="m,l,,,,,,,,,,1,r,l1,r,l1,r,l1,r,l2,r,l2,r,l2,r,l2,r,l3,r,l3,r,l3,r,l3,r,l4,r,l4,1r,3l4,4r,l4,4,3,4r,l3,4r,l3,4r,l3,4r,l2,4r,l2,4r,l2,4r,l2,4r,l1,4r,l1,4r,l1,4r,l1,4r,l,4r,l,4r,l,3r,l,xe" fillcolor="#743632" stroked="f">
              <v:path arrowok="t"/>
            </v:shape>
            <v:shape id="_x0000_s26498" style="position:absolute;left:4939;top:811;width:71;height:71" coordsize="4,4" path="m,l,,,,,,,,,,1,r,l1,r,l1,r,l1,r,l2,r,l2,r,l2,r,l2,r,l2,,3,r,1l3,1r,l3,1r,l3,1r,l4,1r,l4,4r,l3,4r,l3,4r,l3,4r,l3,4r,l2,4r,l2,4r,l2,4r,l2,4r,l2,4,1,4r,l1,4r,l1,4,1,3r,l1,3,,3r,l,3r,l,3r,l,xe" fillcolor="#a73c26" stroked="f">
              <v:path arrowok="t"/>
            </v:shape>
            <v:shape id="_x0000_s26499" style="position:absolute;left:4939;top:811;width:0;height:53" coordsize="0,3" path="m,l,,,,,,,,,3r,l,3r,l,3,,xe" fillcolor="#e54200" stroked="f">
              <v:path arrowok="t"/>
            </v:shape>
            <v:shape id="_x0000_s26500" style="position:absolute;left:4939;top:811;width:18;height:53" coordsize="1,3" path="m,l1,r,l1,r,l1,3r,l1,3r,l,3,,xe" fillcolor="#e54200" stroked="f">
              <v:path arrowok="t"/>
            </v:shape>
            <v:shape id="_x0000_s26501" style="position:absolute;left:4957;top:811;width:0;height:53" coordsize="0,3" path="m,l,,,,,,,1,,3r,l,3r,l,3,,xe" fillcolor="#e54200" stroked="f">
              <v:path arrowok="t"/>
            </v:shape>
            <v:shape id="_x0000_s26502" style="position:absolute;left:4957;top:829;width:18;height:35" coordsize="1,2" path="m,l,,,,,,1,r,2l,2r,l,2r,l,xe" fillcolor="#e54200" stroked="f">
              <v:path arrowok="t"/>
            </v:shape>
            <v:shape id="_x0000_s26503" style="position:absolute;left:4975;top:829;width:0;height:35" coordsize="0,2" path="m,l,,,,,,,,,2r,l,2r,l,2,,xe" fillcolor="#e54200" stroked="f">
              <v:path arrowok="t"/>
            </v:shape>
            <v:shape id="_x0000_s26504" style="position:absolute;left:4975;top:829;width:0;height:35" coordsize="0,2" path="m,l,,,,,,,,,2r,l,2r,l,2,,xe" fillcolor="#e54200" stroked="f">
              <v:path arrowok="t"/>
            </v:shape>
            <v:shape id="_x0000_s26505" style="position:absolute;left:4975;top:829;width:18;height:53" coordsize="1,3" path="m,l,,1,r,l1,r,3l1,3r,l,3r,l,xe" fillcolor="#e54200" stroked="f">
              <v:path arrowok="t"/>
            </v:shape>
            <v:shape id="_x0000_s26506" style="position:absolute;left:4993;top:829;width:0;height:53" coordsize="0,3" path="m,l,,,,,,,,,3r,l,3r,l,3,,xe" fillcolor="#e54200" stroked="f">
              <v:path arrowok="t"/>
            </v:shape>
            <v:shape id="_x0000_s26507" style="position:absolute;left:4993;top:829;width:0;height:53" coordsize="0,3" path="m,l,,,,,,,,,3r,l,3r,l,3,,xe" fillcolor="#e54200" stroked="f">
              <v:path arrowok="t"/>
            </v:shape>
            <v:shape id="_x0000_s26508" style="position:absolute;left:4814;top:71;width:660;height:282" coordsize="37,16" path="m,13l1,12r1,l3,11r1,l4,10r1,l6,9r1,l8,8r1,l10,7r,l11,7,12,6r1,l14,5r,l15,5,16,4r,l17,3r1,l18,3,19,2r,l20,2,21,1r,l22,1,22,r1,l24,r,l24,r1,l25,r1,l26,r,l27,r,l28,r,l28,r1,l29,r1,l30,1r1,l31,1r,l32,1r,l33,1r,l33,1r1,l34,1r1,l35,1r1,l36,1r,l37,1,36,2r,l36,2,35,3r,l34,3r,1l33,4r,1l32,5r,l31,6r,l30,6r,1l29,7,28,8r,l27,9r,l26,10r-1,l25,11r-1,l23,12r,l22,13r-1,l20,14r,l19,15r-1,l17,16r-1,l14,16r-1,l12,16r-1,l10,16r-1,l7,15r-1,l5,15r-1,l3,14r-1,l1,13,,13xe" fillcolor="#dce0c6" stroked="f">
              <v:path arrowok="t"/>
            </v:shape>
            <v:shape id="_x0000_s26509" style="position:absolute;left:4814;top:71;width:642;height:264" coordsize="36,15" path="m,13l1,12r1,l3,11r,l4,10r1,l6,10,7,9r1,l9,8r,l10,7r1,l12,6r,l13,6,14,5r,l15,4r1,l16,4,17,3r1,l18,3,19,2r,l20,2,21,1r,l22,1,22,r1,l23,r1,l24,r1,l25,r,l26,r,1l27,1r,l27,1r1,l28,1r1,l29,1r1,l30,1r,l31,1r,l32,1r,l32,1r1,l33,1r1,l34,1r1,1l35,2r,l36,2r,l36,2r-1,l35,3r,l34,3r,1l33,4r,l32,5r,l31,6r,l30,6r,1l29,7r,l28,8r,l27,9r-1,l26,10r-1,l24,11r,l23,12r-1,l22,13r-1,l20,14r,l19,15r-1,l18,15r-1,l16,15r,l15,15r,l14,15r,l13,15r-1,l12,15r-1,l11,14r-1,l10,14r-1,l8,14r,l7,14r,l6,14r,l5,14r-1,l4,14,3,13r,l2,13r,l1,13,,13xe" fillcolor="#e2e6ca" stroked="f">
              <v:path arrowok="t"/>
            </v:shape>
            <v:shape id="_x0000_s26510" style="position:absolute;left:4814;top:88;width:642;height:247" coordsize="36,14" path="m,12l1,11r1,l2,10r1,l4,10,5,9r1,l7,8r,l8,7r1,l10,6r1,l11,6,12,5r1,l13,4r1,l15,4r,-1l16,3r,l17,2r1,l18,2,19,1r,l20,1,20,r1,l22,r,l23,r,l23,r1,l24,r1,l25,r,l26,r,l27,r,l28,r,l28,r1,l29,r1,l30,r1,1l31,1r,l32,1r,l33,1r,l34,1r,l34,1r1,l35,1r1,l35,2r,l34,2r,1l34,3r-1,l33,3,32,4r,l31,5r,l30,5r,1l29,6r,l28,7r,l27,8r,l26,9r-1,l25,9r-1,1l24,10r-1,1l22,11r,1l21,12r-1,1l20,13r-1,1l18,14r,l17,14r,l16,14r-1,l15,14r-1,l14,14r-1,l12,14r,l11,13r,l10,13r,l9,13r-1,l8,13r-1,l7,13r-1,l6,13r-1,l4,13r,l3,12r,l2,12r,l1,12,,12xe" fillcolor="#e8eccd" stroked="f">
              <v:path arrowok="t"/>
            </v:shape>
            <v:shape id="_x0000_s26511" style="position:absolute;left:4814;top:88;width:624;height:247" coordsize="35,14" path="m,12l1,11r1,l2,11,3,10r1,l5,9r1,l6,8r1,l8,7r1,l9,7,10,6r1,l11,5r1,l13,5r,-1l14,4r1,l15,3r1,l16,3,17,2r,l18,2r1,l19,1r1,l20,1,21,r,l22,r,l23,r,l23,r1,l24,r1,l25,r1,1l26,1r,l27,1r,l28,1r,l29,1r,l29,1r1,l30,1r1,l31,1r1,l32,1r,l33,1r,l34,2r,l35,2r,l35,2r-1,l34,3r-1,l33,3r,1l32,4r,l31,5r,l30,5r,1l29,6r,l28,7r,l27,7r,1l26,8r,1l25,9r,1l24,10r-1,1l23,11r-1,l22,12r-1,l20,13r,l19,14r-1,l18,14r-1,l17,14r-1,l15,14r,l14,14r,l13,14r,l12,14,11,13r,l10,13r,l9,13r-1,l8,13r-1,l7,13r-1,l6,13r-1,l4,13r,-1l3,12r,l2,12r,l1,12,,12xe" fillcolor="#eceed1" stroked="f">
              <v:path arrowok="t"/>
            </v:shape>
            <v:shape id="_x0000_s26512" style="position:absolute;left:4814;top:106;width:607;height:229" coordsize="34,13" path="m,11l1,10r1,l2,10,3,9r1,l5,8r,l6,8,7,7r1,l8,6r1,l10,6r,-1l11,5,12,4r,l13,4r,-1l14,3r,l15,3,16,2r,l17,2r,-1l18,1r,l19,r,l20,r,l21,r,l22,r,l22,r1,l23,r1,l24,r1,l25,r1,l26,r,l27,r,l28,r,l29,1r,l29,1r1,l30,1r1,l31,1r1,l32,1r1,l33,1r,l34,1r,l34,2r,l33,2r,l32,3r,l31,3r,1l31,4r-1,l30,5r-1,l29,5,28,6r,l28,6,27,7r-1,l26,8r-1,l25,8,24,9r,l23,10r,l22,11r-1,l21,11r-1,1l20,12r-1,1l18,13r,l17,13r,l16,13r-1,l15,13r-1,l14,13r-1,l13,13,12,12r-1,l11,12r-1,l10,12r-1,l9,12r-1,l7,12r,l6,12r,l5,12r,-1l4,11r-1,l3,11r-1,l2,11r-1,l1,11,,11xe" fillcolor="#edefd2" stroked="f">
              <v:path arrowok="t"/>
            </v:shape>
            <v:shape id="_x0000_s26513" style="position:absolute;left:4814;top:106;width:589;height:229" coordsize="33,13" path="m,11l1,10r1,l2,10,3,9r1,l4,8r1,l6,8,6,7r1,l8,7,8,6r1,l10,5r,l11,5r,-1l12,4r1,l13,4,14,3r,l15,3r,-1l16,2r,l17,2r,-1l18,1r,l19,r,l20,r,l21,r,l21,r1,l22,1r1,l23,1r1,l24,1r1,l25,1r,l26,1r,l27,1r,l28,1r,l29,1r,l29,1r1,l30,2r1,l31,2r1,l32,2r1,l33,2r,l33,2r,l32,3r,l32,3,31,4r,l30,4r,1l30,5r-1,l29,5,28,6r,l27,6r,1l26,7r,1l25,8r,l24,9r,l23,9r,1l22,10r,1l21,11r,1l20,12r,l19,13r-1,l18,13r-1,l17,13r-1,l16,13r-1,l14,13r,l13,13r,-1l12,12r,l11,12r-1,l10,12r-1,l9,12r-1,l7,12r,l6,12r,l5,12r,-1l4,11r-1,l3,11r-1,l2,11r-1,l1,11,,11xe" fillcolor="#f1f1d4" stroked="f">
              <v:path arrowok="t"/>
            </v:shape>
            <v:shape id="_x0000_s26514" style="position:absolute;left:4814;top:123;width:571;height:212" coordsize="32,12" path="m,10l1,9r1,l2,9,3,8r,l4,8,5,7r,l6,7,7,6r,l8,6,8,5r1,l10,5r,-1l11,4r,l12,3r,l13,3r,l14,2r,l15,2r,-1l16,1r,l17,1,17,r,l18,r,l19,r,l20,r,l21,r,l22,r,l22,r1,1l23,1r1,l24,1r1,l25,1r1,l26,1r1,l27,1r,l28,1r,l29,1r,l30,1r,l31,1r,1l32,2r,l32,2r,l32,2r-1,l31,3r,l30,3r,1l30,4r-1,l29,4,28,5r,l28,5,27,6r,l26,6r,1l25,7r,l24,8r,l24,8,23,9r,l22,9r,1l21,10r,1l20,11r,l19,12r,l18,12r-1,l17,12r-1,l16,12r-1,l14,12r,l13,12r,-1l12,11r,l11,11r-1,l10,11r-1,l9,11r-1,l8,11r-1,l6,11r,l5,10r,l4,10r,l3,10r-1,l2,10r-1,l1,10,,10xe" fillcolor="#f2f2d7" stroked="f">
              <v:path arrowok="t"/>
            </v:shape>
            <v:shape id="_x0000_s26515" style="position:absolute;left:4814;top:141;width:553;height:194" coordsize="31,11" path="m,9l1,8r,l2,8,3,7r,l4,7,4,6r1,l5,6r1,l7,5r,l8,5,8,4r1,l9,4,10,3r,l11,3r,l12,2r,l12,2r1,l13,1r1,l14,1r1,l15,r1,l16,r,l17,r,l18,r,l19,r,l20,r,l21,r,l21,r1,l22,1r1,l23,1r1,l24,1r1,l25,1r1,l26,1r1,l27,1r1,l28,1r,l29,1r,l30,1r,l31,2r,l31,2r,l30,2r,1l30,3r-1,l29,3r,1l28,4r,l27,4r,1l27,5r-1,l26,6r,l25,6r,l24,7r,l24,7,23,8r,l22,8r,1l21,9r,l20,10r,l20,10r-1,1l19,11r-1,l17,11r,l16,11r,l15,11r,l14,11,13,10r,l12,10r,l11,10r,l10,10r-1,l9,10r-1,l8,10r-1,l7,10,6,9,5,9r,l4,9r,l3,9r,l2,9,1,9r,l,9xe" fillcolor="#f4f4d5" stroked="f">
              <v:path arrowok="t"/>
            </v:shape>
            <v:shape id="_x0000_s26516" style="position:absolute;left:4814;top:159;width:535;height:176" coordsize="30,10" path="m,8l1,7r,l2,7r,l3,6r,l4,6,4,5r1,l5,5r1,l6,4r1,l7,4r1,l8,3r,l9,3r,l10,2r,l11,2r,l11,2,12,1r,l13,1r,l13,r1,l14,r,l15,r,l16,r,l17,r,l18,r,l19,r,l20,r,1l21,1r,l22,1r,l23,1r,l23,1r1,l24,1r1,l25,1r1,l26,1r1,l27,1r1,l28,2r1,l29,2r1,l29,2r,l29,2r,1l28,3r,l28,3,27,4r,l27,4r-1,l26,5r,l25,5r,l25,6r-1,l24,6r,l23,7r,l23,7r-1,l22,8r-1,l21,8r,1l20,9r,l19,9r,1l19,10r-1,l18,10r-1,l16,10r,l15,10r,l14,9r-1,l13,9r-1,l12,9r-1,l11,9r-1,l9,9r,l8,9r,l7,9,7,8,6,8,5,8r,l4,8r,l3,8r,l2,8r,l1,8,,8xe" fillcolor="#f4f4d5" stroked="f">
              <v:path arrowok="t"/>
            </v:shape>
            <v:shape id="_x0000_s26517" style="position:absolute;left:4832;top:176;width:482;height:159" coordsize="27,9" path="m,7l,6r,l1,6r,l2,5r,l2,5r1,l3,5,3,4r1,l4,4r1,l5,4,5,3r1,l6,3r,l7,3,7,2r,l8,2r,l8,2,9,1r,l9,1r1,l10,1r,l11,r,l11,r1,l12,r1,l13,1r1,l14,1r1,l15,1r1,l16,1r1,l17,1r1,l18,1r1,l19,1r1,l20,1r1,l21,2r1,l22,2r1,l23,2r1,l24,2r1,l25,2r1,l26,2r1,l27,2,26,3r,l26,3r,l25,3r,1l25,4r-1,l24,4r,l24,5r-1,l23,5r,l23,5,22,6r,l22,6r-1,l21,6r,1l21,7r-1,l20,7r,1l19,8r,l19,8r-1,l18,9r,l17,9r,l16,9r-1,l15,9r-1,l14,8r-1,l13,8r-1,l11,8r,l10,8r,l9,8r,l8,8,7,8r,l6,7r,l5,7r,l4,7r,l3,7,2,7r,l1,7r,l,7xe" fillcolor="#f4f4d8" stroked="f">
              <v:path arrowok="t"/>
            </v:shape>
            <v:shape id="_x0000_s26518" style="position:absolute;left:4832;top:212;width:428;height:123" coordsize="24,7" path="m,5l,4r,l,4r1,l1,4r,l2,3r,l2,3r,l3,3r,l3,3r,l4,2r,l4,2r,l4,2r1,l5,2,5,1r,l6,1r,l6,1r,l7,1r,l7,r,l7,,8,r,l9,r,l10,r1,1l11,1r1,l12,1r1,l13,1r1,l14,1r1,l15,1r1,l16,1r1,l17,1r1,1l18,2r1,l19,2r1,l20,2r1,l21,2r1,l22,2r1,l23,2r1,l24,2r,1l23,3r,l23,3r,l23,3r,l22,4r,l22,4r,l22,4r-1,l21,4r,l21,5r,l21,5r-1,l20,5r,l20,5r,1l19,6r,l19,6r,l19,6,18,7r,l18,7r-1,l17,7r-1,l16,7,15,6r-1,l14,6r-1,l13,6r-1,l12,6r-1,l10,6r,l9,6r,l8,6r,l7,5r,l6,5,5,5r,l4,5r,l3,5r,l2,5,1,5r,l,5xe" fillcolor="#f4f4de" stroked="f">
              <v:path arrowok="t"/>
            </v:shape>
            <v:shape id="_x0000_s26519" style="position:absolute;left:4832;top:264;width:357;height:71" coordsize="20,4" path="m,1r,l,1r,l,1r1,l1,1r,l1,1r,l1,1r,l1,1,2,r,l2,r,l2,,3,,4,1r,l5,1r,l6,1r,l7,1r,l8,1r1,l9,1r1,l10,1r1,l11,1r1,1l12,2r1,l14,2r,l15,2r,l16,2r,l17,2r,l18,2r1,l19,3r1,l20,3r-1,l19,3r,l19,3r,l19,3r,l19,3r,l19,3r,l18,3r,1l18,4r,l17,4r-2,l14,4r-1,l12,4r-2,l9,4,8,4,7,4,6,4,5,3,4,3,3,3,2,2,1,2,,1xe" fillcolor="#f5f3e2" stroked="f">
              <v:path arrowok="t"/>
            </v:shape>
            <v:shape id="_x0000_s26520" style="position:absolute;left:5135;top:88;width:339;height:1040" coordsize="19,59" path="m19,l18,1r,l17,1r,1l16,2r,1l15,3r,l14,4r,l13,5r,l12,5r,1l11,6,10,7r,l9,8r,l8,9,7,9r,l6,10r,l5,11r-1,l4,12r-1,l2,13r,l1,14,,14,,59r1,l2,58r,-1l3,56,4,55r,l5,54r,-1l6,52,7,51r,l8,50,9,49r,l10,48r,-1l11,46r1,l12,45r1,-1l13,44r1,-1l14,42r1,l15,41r1,l16,40r1,-1l17,39r1,-1l18,38r1,-1l19,xe" fillcolor="#5f644e" stroked="f">
              <v:path arrowok="t"/>
            </v:shape>
            <v:shape id="_x0000_s26521" style="position:absolute;left:5171;top:88;width:303;height:1005" coordsize="17,57" path="m17,l16,1r,l15,1r,1l15,2r-1,l14,3r-1,l13,4r-1,l12,4,11,5r,l10,5r,1l9,6r,1l8,7r,l7,8,6,8r,1l5,9r,1l4,10r-1,l3,11r-1,l2,12r-1,l,13r,l,57r,l1,56,2,55r,l3,54r,-1l4,52r1,l5,51,6,50r,l7,49,8,48r,l9,47r,-1l10,46r,-1l11,44r,l12,43r,l13,42r,-1l14,41r,-1l15,40r,-1l15,39r1,-1l16,38r1,-1l17,xe" fillcolor="#616650" stroked="f">
              <v:path arrowok="t"/>
            </v:shape>
            <v:shape id="_x0000_s26522" style="position:absolute;left:5189;top:88;width:285;height:987" coordsize="16,56" path="m16,l15,1r,l15,1,14,2r,l13,2r,1l12,3r,l12,4r-1,l11,4,10,5r,l9,5r,1l8,6r,l7,7r,l6,8r,l5,8r,1l4,9r,1l3,10r,l2,11r,l1,12,,12,,34r,1l,56,1,55,2,54r,l3,53r,-1l4,52r,-1l5,50r,l6,49r,-1l7,48r,-1l8,47r,-1l9,45r,l10,44r,l11,43r,l12,42r,l12,41r1,l13,40r1,l14,39r1,-1l15,38r,-1l16,37,16,xe" fillcolor="#666b54" stroked="f">
              <v:path arrowok="t"/>
            </v:shape>
            <v:shape id="_x0000_s26523" style="position:absolute;left:5224;top:88;width:250;height:952" coordsize="14,54" path="m14,l13,1r,l13,1,12,2r,l12,2r-1,l11,3r-1,l10,3,9,4r,l9,4,8,5r,l7,5r,1l7,6,6,6r,1l5,7r,l4,8r,l3,8r,1l2,9r,l1,10r,l,11r,l,32r,2l,54,,53r1,l1,52,2,51r,l3,50r,l4,49r,l5,48r,-1l6,47r,-1l7,46r,-1l7,45,8,44r,l9,43r,l9,42r1,l10,41r1,l11,40r1,l12,39r,l13,38r,l13,37r1,l14,xe" fillcolor="#666b54" stroked="f">
              <v:path arrowok="t"/>
            </v:shape>
            <v:shape id="_x0000_s26524" style="position:absolute;left:5242;top:88;width:232;height:917" coordsize="13,52" path="m13,l12,1r,l12,1r-1,l11,2r,l10,2r,1l10,3,9,3r,l9,4,8,4r,l7,4r,1l7,5,6,5r,1l5,6r,l5,7,4,7r,l3,8r,l2,8r,1l2,9,1,9r,l,10,,52r1,l1,51r1,l2,50r,-1l3,49r,-1l4,48r,-1l5,47r,-1l5,46,6,45r,l7,44r,l7,44,8,43r,l9,42r,l9,41r1,l10,40r,l11,40r,-1l11,39r1,-1l12,38r1,-1l13,37,13,xe" fillcolor="#6b6e57" stroked="f">
              <v:path arrowok="t"/>
            </v:shape>
            <v:shape id="_x0000_s26525" style="position:absolute;left:5278;top:88;width:196;height:899" coordsize="11,51" path="m11,r,1l10,1r,l10,1,9,2r,l9,2,8,2r,1l8,3,7,3r,l7,4,6,4r,l6,4,5,5r,l4,5r,l4,6,3,6r,l3,7,2,7r,l2,7,1,8r,l,8,,9r,l,51,,50r,l1,49r,l2,48r,l2,47r1,l3,46r,l4,45r,l4,45,5,44r,l6,43r,l6,42r1,l7,42r,-1l8,41r,-1l8,40r1,l9,39r,l10,39r,-1l10,38r1,-1l11,37,11,xe" fillcolor="#6d735e" stroked="f">
              <v:path arrowok="t"/>
            </v:shape>
            <v:shape id="_x0000_s26526" style="position:absolute;left:5296;top:88;width:178;height:864" coordsize="10,49" path="m10,r,1l9,1r,l9,1,8,1r,1l8,2r,l7,2r,1l7,3,6,3r,l6,3,5,4r,l5,4,4,4r,1l4,5,3,5r,l3,6r,l2,6r,l2,7,1,7r,l,7,,8r,l,49r,l,48r1,l1,47r1,l2,47r,-1l3,46r,-1l3,45r,l4,44r,l4,43r1,l5,43r,-1l6,42r,l6,41r1,l7,40r,l8,40r,-1l8,39r,l9,38r,l9,38r1,-1l10,37,10,xe" fillcolor="#6e7661" stroked="f">
              <v:path arrowok="t"/>
            </v:shape>
            <v:shape id="_x0000_s26527" style="position:absolute;left:5314;top:88;width:160;height:846" coordsize="9,48" path="m9,r,1l8,1r,l8,1r,l7,2r,l7,2,6,2r,l6,3r,l5,3r,l5,3r,1l4,4r,l4,4,3,4r,1l3,5r,l2,5r,l2,6,1,6r,l1,6r,1l,7r,l,48,,47r1,l1,47r,-1l1,46r1,l2,45r,l3,44r,l3,44r,-1l4,43r,l4,42r1,l5,42r,-1l5,41r1,l6,40r,l6,40,7,39r,l7,39r1,l8,38r,l8,38,9,37r,l9,xe" fillcolor="#737a64" stroked="f">
              <v:path arrowok="t"/>
            </v:shape>
            <v:shape id="_x0000_s26528" style="position:absolute;left:5331;top:88;width:143;height:811" coordsize="8,46" path="m8,r,1l7,1r,l7,1r,l6,1r,1l6,2r,l6,2,5,2r,l5,3r,l4,3r,l4,3r,1l3,4r,l3,4r,l2,4r,1l2,5r,l1,5r,l1,6r,l,6r,l,25r,1l,46r,l1,46r,-1l1,45r,l2,45r,-1l2,44r,l3,43r,l3,43r,-1l4,42r,l4,41r,l5,41r,l5,40r,l6,40r,-1l6,39r,l6,39,7,38r,l7,38r,l8,37r,l8,xe" fillcolor="#757b66" stroked="f">
              <v:path arrowok="t"/>
            </v:shape>
            <v:shape id="_x0000_s26529" style="position:absolute;left:5349;top:88;width:125;height:794" coordsize="7,45" path="m7,r,1l6,1r,l6,1r,l6,1,5,1r,1l5,2r,l5,2,4,2r,l4,3r,l4,3,3,3r,l3,3r,l2,4r,l2,4r,l2,4,1,4r,1l1,5r,l,5r,l,6,,44r,1l,45r,l1,44r,l1,44r,l2,43r,l2,43r,-1l2,42r1,l3,42r,-1l3,41r1,l4,41r,-1l4,40r,l5,40r,-1l5,39r,l5,39,6,38r,l6,38r,l6,37r1,l7,37,7,xe" fillcolor="#7a8068" stroked="f">
              <v:path arrowok="t"/>
            </v:shape>
            <v:shape id="_x0000_s26530" style="position:absolute;left:5367;top:88;width:107;height:776" coordsize="6,44" path="m6,r,l6,1,5,1r,l5,1r,l5,1,4,1r,1l4,2r,l4,2r,l3,2r,l3,3r,l3,3,2,3r,l2,3r,l2,3r,1l1,4r,l1,4r,l1,4,,4,,5r,l,44r,l,44,1,43r,l1,43r,l1,42r1,l2,42r,l2,41r,l2,41r1,l3,41r,-1l3,40r,l4,40r,l4,39r,l4,39r,l5,38r,l5,38r,l5,38,6,37r,l6,37,6,xe" fillcolor="#7b826e" stroked="f">
              <v:path arrowok="t"/>
            </v:shape>
            <v:shape id="_x0000_s26531" style="position:absolute;left:5385;top:88;width:89;height:758" coordsize="5,43" path="m5,r,l5,1,4,1r,l4,1r,l4,1r,l4,1,3,1r,1l3,2r,l3,2r,l2,2r,l2,2r,1l2,3r,l2,3,1,3r,l1,3r,l1,3r,1l,4r,l,4r,l,43r,l,43,,42r1,l1,42r,l1,42r,-1l1,41r1,l2,41r,l2,40r,l2,40r,l3,40r,-1l3,39r,l3,39r,l4,39r,-1l4,38r,l4,38r,l4,38,5,37r,l5,37,5,xe" fillcolor="#808772" stroked="f">
              <v:path arrowok="t"/>
            </v:shape>
            <v:shape id="_x0000_s26532" style="position:absolute;left:5403;top:88;width:71;height:741" coordsize="4,42" path="m4,r,l4,1,3,1r,l3,1r,l3,1r,l3,1r,l2,1r,l2,2r,l2,2r,l2,2r,l1,2r,l1,2r,l1,3r,l1,3r,l,3r,l,3r,l,3r,l,42r,l,42,,41r,l,41r1,l1,41r,l1,40r,l1,40r,l1,40r1,l2,40r,-1l2,39r,l2,39r,l2,39,3,38r,l3,38r,l3,38r,l3,38r,-1l4,37r,l4,37,4,xe" fillcolor="#858c75" stroked="f">
              <v:path arrowok="t"/>
            </v:shape>
            <v:shape id="_x0000_s26533" style="position:absolute;left:5421;top:88;width:53;height:723" coordsize="3,41" path="m3,r,l2,1r,l2,1r,l2,1,1,1r,1l1,2r,l1,2,,2r,l,2,,3r,l,21r,1l,41r,l,40r,l,40r1,l1,39r,l1,39r,l2,38r,l2,38r,l2,37r1,l3,37,3,xe" fillcolor="#8d937a" stroked="f">
              <v:path arrowok="t"/>
            </v:shape>
            <v:shape id="_x0000_s26534" style="position:absolute;left:5421;top:88;width:53;height:705" coordsize="3,40" path="m3,r,l3,1,2,1r,l2,1r,l2,1r,l1,1r,l1,2r,l1,2r,l1,2,,2,,40r1,l1,40r,-1l1,39r,l1,39r,l2,38r,l2,38r,l2,38r,l3,37r,l3,37,3,xe" fillcolor="#919781" stroked="f">
              <v:path arrowok="t"/>
            </v:shape>
            <v:shape id="_x0000_s26535" style="position:absolute;left:5438;top:88;width:36;height:688" coordsize="2,39" path="m2,r,l2,1r,l1,1r,l1,1r,l1,1r,l1,1r,l1,1r,l,1,,2r,l,38r,1l,39r,l1,39r,-1l1,38r,l1,38r,l1,38r,l1,38r,-1l2,37r,l2,37r,l2,xe" fillcolor="#959c85" stroked="f">
              <v:path arrowok="t"/>
            </v:shape>
            <v:shape id="_x0000_s26536" style="position:absolute;left:5456;top:88;width:18;height:670" coordsize="1,38" path="m1,r,l1,1,,1r,l,1r,l,1r,l,37r,1l,38r,l,38r,l1,37r,l1,37r,l1,xe" fillcolor="#9ba08a" stroked="f">
              <v:path arrowok="t"/>
            </v:shape>
            <v:shape id="_x0000_s26537" style="position:absolute;left:5349;top:582;width:125;height:282" coordsize="7,16" path="m,7r,l,7r1,l1,6r,l1,6r,l2,5r,l2,5r,l3,4r,l3,4r,l3,4,4,3r,l4,3r,l4,2r1,l5,2r,l5,2,5,1r1,l6,1r,l6,1,6,,7,r,8l6,8r,l6,9r,l6,9,5,9r,1l5,10r,l5,10r-1,l4,11r,l4,11r,l3,12r,l3,12r,l3,13r-1,l2,13r,l2,14r-1,l1,14r,l1,15r,l,15r,l,16,,7xe" fillcolor="#6d735e" stroked="f">
              <v:path arrowok="t"/>
            </v:shape>
            <v:shape id="_x0000_s26538" style="position:absolute;left:5349;top:582;width:107;height:264" coordsize="6,15" path="m,7r,l1,7r,l1,6r,l1,6r1,l2,5r,l2,5r,l3,5,3,4r,l3,4r,l4,3r,l4,3r,l4,3,5,2r,l5,2r,l5,2,5,1r1,l6,1r,l6,1,6,r,8l6,8r,l6,9r,l5,9r,l5,9r,1l5,10r,l4,10r,1l4,11r,l4,11r-1,l3,12r,l3,12r,l2,13r,l2,13r,l2,14r-1,l1,14r,l1,15r,l,15r,l,7xe" fillcolor="#9ba08a" stroked="f">
              <v:path arrowok="t"/>
            </v:shape>
            <v:shape id="_x0000_s26539" style="position:absolute;left:5367;top:599;width:89;height:124" coordsize="5,7" path="m,6r,l,6r,l,5r,l1,5r,l1,5,1,4r,l2,4r,l2,4r,l2,3r,l3,3r,l3,3,3,2r,l3,2r1,l4,2,4,1r,l4,1r,l5,1r,l5,r,l5,1r,l5,1r,l4,1r,1l4,2r,l4,2r,l3,2r,1l3,3r,l3,3r,l2,4r,l2,4r,l2,4r,1l1,5r,l1,5r,l1,6,,6r,l,6r,l,6,,7,,6xe" fillcolor="#707761" stroked="f">
              <v:path arrowok="t"/>
            </v:shape>
            <v:shape id="_x0000_s26540" style="position:absolute;left:5367;top:617;width:89;height:88" coordsize="5,5" path="m,5r,l,5r,l,5,1,4r,l1,4r,l1,4,1,3r1,l2,3r,l2,3r,l2,2r1,l3,2r,l3,2r,l3,1r1,l4,1r,l4,1r,l4,r,l5,r,l5,r,l5,r,l4,r,l4,r,1l4,1r,l4,1,3,1r,l3,2r,l3,2r,l2,2r,l2,3r,l2,3r,l1,3r,1l1,4r,l1,4r,l,4,,5r,l,5r,xe" fillcolor="#2f3434" stroked="f">
              <v:path arrowok="t"/>
            </v:shape>
            <v:shape id="_x0000_s26541" style="position:absolute;left:5367;top:617;width:89;height:123" coordsize="5,7" path="m,6r,l,6r,l,5r,l1,5r,l1,5,1,4r,l2,4r,l2,4,2,3r,l2,3r1,l3,3,3,2r,l3,2r,l4,2r,l4,1r,l4,1r,l5,1,5,r,l5,r,1l5,1r,l5,1,4,1r,l4,2r,l4,2r,l3,2r,1l3,3r,l3,3r,l2,4r,l2,4r,l2,4r,l1,5r,l1,5r,l1,5,,6r,l,6r,l,6,,7,,6xe" fillcolor="#707761" stroked="f">
              <v:path arrowok="t"/>
            </v:shape>
            <v:shape id="_x0000_s26542" style="position:absolute;left:5367;top:617;width:89;height:106" coordsize="5,6" path="m,6r,l,6r,l,6,1,5r,l1,5r,l1,5,1,4r1,l2,4r,l2,4,2,3r,l3,3r,l3,3r,l3,2r,l4,2r,l4,2r,l4,1r,l4,1r1,l5,1r,l5,r,1l5,1,4,1r,l4,1r,l4,2r,l4,2,3,2r,l3,2r,1l3,3r,l2,3r,l2,4r,l2,4r,l1,4r,l1,5r,l1,5r,l,5,,6r,l,6r,xe" fillcolor="#2f3434" stroked="f">
              <v:path arrowok="t"/>
            </v:shape>
            <v:shape id="_x0000_s26543" style="position:absolute;left:5367;top:635;width:89;height:123" coordsize="5,7" path="m,6r,l,6r,l,5r,l1,5r,l1,5,1,4r,l2,4r,l2,4,2,3r,l2,3r1,l3,3,3,2r,l3,2r,l4,2,4,1r,l4,1r,l4,1r1,l5,r,l5,r,l5,1r,l5,1,4,1r,l4,2r,l4,2r,l3,2r,l3,3r,l3,3r,l2,3r,1l2,4r,l2,4r,l1,5r,l1,5r,l1,5,,6r,l,6r,l,6,,7,,6xe" fillcolor="#707761" stroked="f">
              <v:path arrowok="t"/>
            </v:shape>
            <v:shape id="_x0000_s26544" style="position:absolute;left:5367;top:635;width:89;height:105" coordsize="5,6" path="m,6r,l,6r,l,5r1,l1,5r,l1,5r,l1,4r1,l2,4r,l2,4,2,3r,l3,3r,l3,3r,l3,2r,l4,2r,l4,2,4,1r,l4,1r,l5,1r,l5,r,l5,r,1l4,1r,l4,1r,l4,2r,l4,2,3,2r,l3,2r,1l3,3r,l2,3r,l2,3r,1l2,4r,l1,4r,l1,5r,l1,5r,l,5,,6r,l,6r,xe" fillcolor="#2f3434" stroked="f">
              <v:path arrowok="t"/>
            </v:shape>
            <v:shape id="_x0000_s26545" style="position:absolute;left:5367;top:652;width:89;height:124" coordsize="5,7" path="m,6r,l,6,,5r,l,5r1,l1,5,1,4r,l1,4r1,l2,4,2,3r,l2,3r,l3,3r,l3,2r,l3,2r,l4,2,4,1r,l4,1r,l4,1,5,r,l5,r,l5,r,l5,1r,l4,1r,l4,1r,1l4,2r,l3,2r,l3,3r,l3,3r,l2,3r,1l2,4r,l2,4r,l1,5r,l1,5r,l1,5,,6r,l,6r,l,6,,7,,6xe" fillcolor="#707761" stroked="f">
              <v:path arrowok="t"/>
            </v:shape>
            <v:shape id="_x0000_s26546" style="position:absolute;left:5367;top:652;width:89;height:106" coordsize="5,6" path="m,6r,l,6r,l,5r1,l1,5r,l1,5,1,4r,l2,4r,l2,4r,l2,3r,l3,3r,l3,3,3,2r,l3,2r1,l4,2r,l4,1r,l4,1r,l5,1r,l5,r,l5,r,1l4,1r,l4,1r,l4,1r,1l4,2,3,2r,l3,2r,l3,3r,l2,3r,l2,3r,1l2,4r,l1,4r,l1,5r,l1,5r,l,5r,l,6r,l,6xe" fillcolor="#2f3434" stroked="f">
              <v:path arrowok="t"/>
            </v:shape>
            <v:shape id="_x0000_s26547" style="position:absolute;left:5367;top:670;width:89;height:123" coordsize="5,7" path="m,6r,l,6,,5r,l,5r1,l1,5,1,4r,l1,4r1,l2,4,2,3r,l2,3r,l3,3,3,2r,l3,2r,l3,2,4,1r,l4,1r,l4,1,4,,5,r,l5,r,l5,r,l5,1r,l4,1r,l4,1r,1l4,2r,l3,2r,l3,2r,1l3,3r,l2,3r,l2,4r,l2,4r,l1,4r,1l1,5r,l1,5,,5,,6r,l,6r,l,7,,6xe" fillcolor="#707761" stroked="f">
              <v:path arrowok="t"/>
            </v:shape>
            <v:shape id="_x0000_s26548" style="position:absolute;left:5367;top:670;width:89;height:106" coordsize="5,6" path="m,6r,l,6r,l,5r1,l1,5r,l1,5,1,4r,l2,4r,l2,4,2,3r,l2,3r1,l3,3r,l3,2r,l3,2r1,l4,2,4,1r,l4,1r,l4,1r1,l5,r,l5,r,l5,,4,1r,l4,1r,l4,1r,1l4,2,3,2r,l3,2r,l3,3r,l2,3r,l2,3r,l2,4r,l1,4r,l1,4r,1l1,5r,l,5r,l,6r,l,6xe" fillcolor="#2f3434" stroked="f">
              <v:path arrowok="t"/>
            </v:shape>
            <v:shape id="_x0000_s26549" style="position:absolute;left:5367;top:688;width:89;height:105" coordsize="5,6" path="m,6r,l,6,,5r,l,5r1,l1,5,1,4r,l1,4r1,l2,4,2,3r,l2,3r,l3,2r,l3,2r,l3,2r,l4,1r,l4,1r,l4,1,4,,5,r,l5,r,l5,r,l5,r,1l4,1r,l4,1r,l4,2r,l3,2r,l3,2r,1l3,3r,l2,3r,l2,4r,l2,4r,l1,4r,1l1,5r,l1,5,,5,,6r,l,6r,l,6xe" fillcolor="#707761" stroked="f">
              <v:path arrowok="t"/>
            </v:shape>
            <v:shape id="_x0000_s26550" style="position:absolute;left:5367;top:688;width:89;height:105" coordsize="5,6" path="m,6r,l,6,,5r,l1,5r,l1,5r,l1,4r,l2,4r,l2,4,2,3r,l2,3r1,l3,3,3,2r,l3,2r,l4,2r,l4,1r,l4,1r,l4,1,5,r,l5,r,l5,r,l4,1r,l4,1r,l4,1r,l4,2,3,2r,l3,2r,l3,2r,1l2,3r,l2,3r,l2,4r,l1,4r,l1,4r,1l1,5r,l,5r,l,6r,l,6xe" fillcolor="#2f3434" stroked="f">
              <v:path arrowok="t"/>
            </v:shape>
            <v:shape id="_x0000_s26551" style="position:absolute;left:5367;top:705;width:89;height:106" coordsize="5,6" path="m,6r,l,6,,5r,l,5r1,l1,4r,l1,4r,l2,4,2,3r,l2,3r,l2,3,3,2r,l3,2r,l3,2,3,1r1,l4,1r,l4,1,4,r,l5,r,l5,r,l5,r,l5,r,1l4,1r,l4,1r,l4,2r,l3,2r,l3,2r,l3,3r,l2,3r,l2,3r,1l2,4r,l1,4r,l1,5r,l1,5,,5,,6r,l,6r,l,6xe" fillcolor="#707761" stroked="f">
              <v:path arrowok="t"/>
            </v:shape>
            <v:shape id="_x0000_s26552" style="position:absolute;left:5367;top:705;width:89;height:106" coordsize="5,6" path="m,6r,l,6,,5r,l1,5r,l1,5,1,4r,l1,4r1,l2,4,2,3r,l2,3r,l3,3r,l3,2r,l3,2r,l4,2,4,1r,l4,1r,l4,1r,l5,r,l5,r,l5,r,l4,r,1l4,1r,l4,1r,l4,1,3,2r,l3,2r,l3,2r,1l2,3r,l2,3r,l2,4r,l1,4r,l1,4r,l1,5r,l,5r,l,5,,6r,xe" fillcolor="#2f3434" stroked="f">
              <v:path arrowok="t"/>
            </v:shape>
            <v:shape id="_x0000_s26553" style="position:absolute;left:5367;top:705;width:89;height:124" coordsize="5,7" path="m,7r,l,6r,l,6r,l1,6,1,5r,l1,5r,l2,5,2,4r,l2,4r,l2,4,3,3r,l3,3r,l3,3,3,2r1,l4,2r,l4,2,4,1r,l5,1r,l5,1,5,r,1l5,1r,l5,1,4,2r,l4,2r,l4,2r,1l3,3r,l3,3r,l3,4r,l2,4r,l2,4r,1l2,5r,l1,5r,l1,6r,l1,6,,6r,l,7r,l,7r,xe" fillcolor="#707761" stroked="f">
              <v:path arrowok="t"/>
            </v:shape>
            <v:shape id="_x0000_s26554" style="position:absolute;left:5367;top:723;width:89;height:106" coordsize="5,6" path="m,6r,l,6,,5r,l1,5r,l1,5,1,4r,l1,4r1,l2,4,2,3r,l2,3r,l3,3,3,2r,l3,2r,l3,2r1,l4,1r,l4,1r,l4,1,4,,5,r,l5,r,l5,r,l4,r,l4,1r,l4,1r,l4,1,3,2r,l3,2r,l3,2r,1l2,3r,l2,3r,l2,3r,1l1,4r,l1,4r,l1,5r,l,5r,l,5,,6r,xe" fillcolor="#2f3434" stroked="f">
              <v:path arrowok="t"/>
            </v:shape>
            <v:shape id="_x0000_s26555" style="position:absolute;left:5349;top:123;width:125;height:247" coordsize="7,14" path="m,5r,l,5r1,l1,4r,l1,4r,l2,4r,l2,3r,l3,3r,l3,3r,l3,3,4,2r,l4,2r,l4,2r1,l5,1r,l5,1r,l6,1r,l6,1,6,r,l7,r,8l6,8r,l6,8r,1l6,9,5,9r,l5,9r,l5,10r-1,l4,10r,l4,10r,l3,11r,l3,11r,l3,11r-1,l2,12r,l2,12r-1,l1,12r,1l1,13r,l,13r,l,14,,5xe" fillcolor="#6d735e" stroked="f">
              <v:path arrowok="t"/>
            </v:shape>
            <v:shape id="_x0000_s26556" style="position:absolute;left:5349;top:123;width:107;height:230" coordsize="6,13" path="m,5r,l1,5r,l1,5,1,4r,l2,4r,l2,4r,l2,3r1,l3,3r,l3,3r,l4,3,4,2r,l4,2r,l5,2r,l5,1r,l5,1r,l6,1r,l6,1,6,r,l6,8r,l6,8r,l6,8,5,9r,l5,9r,l5,9r,l4,10r,l4,10r,l4,10r-1,l3,11r,l3,11r,l2,11r,l2,12r,l2,12r-1,l1,12r,1l1,13r,l,13r,l,5xe" fillcolor="#9ba08a" stroked="f">
              <v:path arrowok="t"/>
            </v:shape>
            <v:shape id="_x0000_s26557" style="position:absolute;left:5367;top:141;width:89;height:88" coordsize="5,5" path="m,4r,l,4r,l,4r,l1,3r,l1,3r,l1,3r1,l2,3,2,2r,l2,2r,l3,2r,l3,2r,l3,1r,l4,1r,l4,1r,l4,1r,l5,r,l5,r,l5,r,1l5,1r,l4,1r,l4,1r,l4,2r,l3,2r,l3,2r,l3,2r,l2,3r,l2,3r,l2,3r,l1,3r,l1,4r,l1,4,,4r,l,4r,l,5r,l,4xe" fillcolor="#707761" stroked="f">
              <v:path arrowok="t"/>
            </v:shape>
            <v:shape id="_x0000_s26558" style="position:absolute;left:5367;top:141;width:89;height:71" coordsize="5,4" path="m,4r,l,4r,l,4r1,l1,4r,l1,3r,l1,3r1,l2,3r,l2,3r,l2,2r1,l3,2r,l3,2r,l3,2r1,l4,1r,l4,1r,l4,1r,l5,1r,l5,r,l5,r,1l4,1r,l4,1r,l4,1r,l4,1,3,1r,1l3,2r,l3,2r,l2,2r,l2,2r,1l2,3r,l1,3r,l1,3r,l1,4r,l,4r,l,4r,l,4xe" fillcolor="#2f3434" stroked="f">
              <v:path arrowok="t"/>
            </v:shape>
            <v:shape id="_x0000_s26559" style="position:absolute;left:5367;top:159;width:89;height:88" coordsize="5,5" path="m,4r,l,4r,l,4r,l1,3r,l1,3r,l1,3r1,l2,3,2,2r,l2,2r,l3,2r,l3,2,3,1r,l3,1r1,l4,1r,l4,1r,l4,,5,r,l5,r,l5,r,l5,1r,l4,1r,l4,1r,l4,1r,1l3,2r,l3,2r,l3,2r,l2,2r,1l2,3r,l2,3r,l1,3r,l1,4r,l1,4,,4r,l,4r,l,5r,l,4xe" fillcolor="#707761" stroked="f">
              <v:path arrowok="t"/>
            </v:shape>
            <v:shape id="_x0000_s26560" style="position:absolute;left:5367;top:159;width:89;height:70" coordsize="5,4" path="m,4r,l,4r,l,4r1,l1,4,1,3r,l1,3r,l2,3r,l2,3r,l2,2r,l3,2r,l3,2r,l3,2r,l4,1r,l4,1r,l4,1r,l4,1r1,l5,r,l5,r,l5,,4,1r,l4,1r,l4,1r,l4,1,3,1r,1l3,2r,l3,2r,l2,2r,l2,2r,1l2,3r,l1,3r,l1,3r,l1,3r,1l,4r,l,4r,l,4xe" fillcolor="#2f3434" stroked="f">
              <v:path arrowok="t"/>
            </v:shape>
            <v:shape id="_x0000_s26561" style="position:absolute;left:5367;top:176;width:89;height:88" coordsize="5,5" path="m,4r,l,4r,l,4,,3r1,l1,3r,l1,3r,l2,3,2,2r,l2,2r,l2,2r1,l3,2r,l3,1r,l3,1r1,l4,1r,l4,1,4,r,l5,r,l5,r,l5,r,l5,r,1l4,1r,l4,1r,l4,1r,l3,2r,l3,2r,l3,2r,l2,2r,1l2,3r,l2,3r,l1,3r,l1,4r,l1,4,,4r,l,4r,l,5r,l,4xe" fillcolor="#707761" stroked="f">
              <v:path arrowok="t"/>
            </v:shape>
            <v:shape id="_x0000_s26562" style="position:absolute;left:5367;top:176;width:89;height:71" coordsize="5,4" path="m,4r,l,4r,l,4r1,l1,4,1,3r,l1,3r,l2,3r,l2,3,2,2r,l2,2r1,l3,2r,l3,2r,l3,1r1,l4,1r,l4,1r,l4,1r,l5,r,l5,r,l5,r,l4,r,1l4,1r,l4,1r,l4,1,3,1r,l3,2r,l3,2r,l2,2r,l2,2r,l2,3r,l1,3r,l1,3r,l1,3r,1l,4r,l,4r,l,4xe" fillcolor="#2f3434" stroked="f">
              <v:path arrowok="t"/>
            </v:shape>
            <v:shape id="_x0000_s26563" style="position:absolute;left:5367;top:194;width:89;height:88" coordsize="5,5" path="m,4r,l,4r,l,4,,3r1,l1,3r,l1,3r,l2,3,2,2r,l2,2r,l2,2r1,l3,2,3,1r,l3,1r,l4,1r,l4,1,4,r,l4,,5,r,l5,r,l5,r,l5,r,1l4,1r,l4,1r,l4,1r,l3,1r,1l3,2r,l3,2r,l2,2r,l2,3r,l2,3r,l1,3r,l1,3r,1l1,4,,4r,l,4r,l,4,,5,,4xe" fillcolor="#707761" stroked="f">
              <v:path arrowok="t"/>
            </v:shape>
            <v:shape id="_x0000_s26564" style="position:absolute;left:5367;top:194;width:89;height:70" coordsize="5,4" path="m,4r,l,4r,l,4r1,l1,3r,l1,3r,l1,3r1,l2,3r,l2,2r,l2,2r1,l3,2r,l3,2,3,1r,l4,1r,l4,1r,l4,1r,l4,,5,r,l5,r,l5,r,l4,r,l4,1r,l4,1r,l4,1,3,1r,l3,1r,1l3,2r,l2,2r,l2,2r,l2,3r,l1,3r,l1,3r,l1,3r,l,4r,l,4r,l,4xe" fillcolor="#2f3434" stroked="f">
              <v:path arrowok="t"/>
            </v:shape>
            <v:shape id="_x0000_s26565" style="position:absolute;left:5367;top:212;width:89;height:88" coordsize="5,5" path="m,4r,l,4r,l,4,,3r1,l1,3r,l1,3r,l2,2r,l2,2r,l2,2r,l3,2,3,1r,l3,1r,l3,1r1,l4,1,4,r,l4,r,l5,r,l5,r,l5,r,l5,r,l4,1r,l4,1r,l4,1r,l3,1r,1l3,2r,l3,2r,l2,2r,l2,3r,l2,3r,l1,3r,l1,3r,1l1,4,,4r,l,4r,l,4,,5,,4xe" fillcolor="#707761" stroked="f">
              <v:path arrowok="t"/>
            </v:shape>
            <v:shape id="_x0000_s26566" style="position:absolute;left:5367;top:212;width:89;height:70" coordsize="5,4" path="m,4r,l,4r,l,4r1,l1,3r,l1,3r,l1,3r1,l2,3,2,2r,l2,2r,l3,2r,l3,2r,l3,1r,l4,1r,l4,1r,l4,1,4,r,l5,r,l5,r,l5,r,l4,r,l4,r,1l4,1r,l4,1,3,1r,l3,1r,1l3,2r,l2,2r,l2,2r,l2,2r,1l1,3r,l1,3r,l1,3r,l,4r,l,4r,l,4xe" fillcolor="#2f3434" stroked="f">
              <v:path arrowok="t"/>
            </v:shape>
            <v:shape id="_x0000_s26567" style="position:absolute;left:5367;top:212;width:89;height:105" coordsize="5,6" path="m,5r,l,5r,l,4r,l1,4r,l1,4r,l1,4,2,3r,l2,3r,l2,3r,l3,3,3,2r,l3,2r,l3,2r1,l4,2,4,1r,l4,1r,l5,1r,l5,1,5,r,1l5,1r,l5,1,4,1r,1l4,2r,l4,2r,l3,2r,l3,3r,l3,3r,l2,3r,l2,3r,1l2,4r,l1,4r,l1,4r,l1,5,,5r,l,5r,l,5,,6,,5xe" fillcolor="#707761" stroked="f">
              <v:path arrowok="t"/>
            </v:shape>
            <v:shape id="_x0000_s26568" style="position:absolute;left:5367;top:229;width:89;height:71" coordsize="5,4" path="m,4r,l,4r,l,4,1,3r,l1,3r,l1,3r,l2,3r,l2,2r,l2,2r,l3,2r,l3,2,3,1r,l3,1r1,l4,1r,l4,1r,l4,r,l5,r,l5,r,l5,r,l4,r,l4,r,1l4,1r,l4,1,3,1r,l3,1r,l3,2r,l2,2r,l2,2r,l2,2r,1l1,3r,l1,3r,l1,3r,l,3,,4r,l,4r,xe" fillcolor="#2f3434" stroked="f">
              <v:path arrowok="t"/>
            </v:shape>
            <v:shape id="_x0000_s26569" style="position:absolute;left:5367;top:229;width:89;height:88" coordsize="5,5" path="m,5r,l,5r,l,4r,l1,4r,l1,4r,l1,3r1,l2,3r,l2,3r,l2,3,3,2r,l3,2r,l3,2r,l4,2,4,1r,l4,1r,l4,1r1,l5,1r,l5,r,1l5,1r,l5,1,4,1r,l4,2r,l4,2r,l3,2r,l3,2r,1l3,3r,l2,3r,l2,3r,l2,4r,l1,4r,l1,4r,l1,5,,5r,l,5r,l,5r,xe" fillcolor="#707761" stroked="f">
              <v:path arrowok="t"/>
            </v:shape>
            <v:shape id="_x0000_s26570" style="position:absolute;left:5367;top:247;width:89;height:70" coordsize="5,4" path="m,4r,l,4r,l,4,1,3r,l1,3r,l1,3r,l2,3,2,2r,l2,2r,l2,2r1,l3,2,3,1r,l3,1r,l4,1r,l4,1r,l4,r,l4,,5,r,l5,r,l5,r,l4,r,l4,r,l4,1r,l4,1,3,1r,l3,1r,l3,1r,1l2,2r,l2,2r,l2,2r,l1,3r,l1,3r,l1,3r,l,3,,4r,l,4r,xe" fillcolor="#2f3434" stroked="f">
              <v:path arrowok="t"/>
            </v:shape>
            <v:shape id="_x0000_s26571" style="position:absolute;left:5367;top:247;width:89;height:88" coordsize="5,5" path="m,5r,l,5,,4r,l,4r1,l1,4r,l1,4,1,3r1,l2,3r,l2,3r,l2,3,3,2r,l3,2r,l3,2r,l4,1r,l4,1r,l4,1r,l5,1r,l5,r,l5,1r,l5,1r,l4,1r,l4,2r,l4,2r,l3,2r,l3,2r,1l3,3r,l2,3r,l2,3r,l2,4r,l1,4r,l1,4r,l1,4,,5r,l,5r,l,5r,xe" fillcolor="#707761" stroked="f">
              <v:path arrowok="t"/>
            </v:shape>
            <v:shape id="_x0000_s26572" style="position:absolute;left:5367;top:264;width:89;height:71" coordsize="5,4" path="m,4r,l,4r,l,3r1,l1,3r,l1,3r,l1,3,2,2r,l2,2r,l2,2r,l3,2r,l3,1r,l3,1r,l4,1r,l4,1,4,r,l4,r,l5,r,l5,r,l5,r,l4,r,l4,r,l4,r,1l4,1,3,1r,l3,1r,l3,1r,1l2,2r,l2,2r,l2,2r,l1,2r,1l1,3r,l1,3r,l,3r,l,4r,l,4xe" fillcolor="#2f3434" stroked="f">
              <v:path arrowok="t"/>
            </v:shape>
            <v:shape id="_x0000_s26573" style="position:absolute;left:5135;top:405;width:339;height:318" coordsize="19,18" path="m,18l1,17r1,l2,16r1,l4,15r,-1l5,14,6,13r,-1l7,12r,-1l8,11,9,10,9,9r1,l10,8r1,l12,7r,l13,6r,l14,5r,l15,4r,l16,3r,l17,2r,l18,1r,l19,r,l18,1r,l17,2r,l16,3r,l15,4r,l14,5r,l13,6r,l12,7r,l11,8r-1,l10,9,9,10r,l8,11r-1,l7,12,6,13r,l5,14r-1,l4,15,3,16r-1,l2,17,1,18,,18xe" fillcolor="#9ba08a" stroked="f">
              <v:path arrowok="t"/>
            </v:shape>
            <v:shape id="_x0000_s26574" style="position:absolute;left:5135;top:405;width:339;height:335" coordsize="19,19" path="m,19l1,18,2,17r,l3,16,4,15r,l5,14,6,13r,l7,12r,l8,11,9,10r,l10,9r,l11,8r1,l12,7r1,l13,6r1,l14,5r1,l15,4r1,l16,3r1,l17,2r1,l18,1r1,l19,,18,1r,l17,2r,l16,3r,l15,4r,l14,5r,l13,6r,l12,7r,l11,8r-1,l10,9,9,10r,l8,11r-1,l7,12,6,13r,l5,14r-1,l4,15,3,16r-1,l2,17,1,18,,18r,1xe" fillcolor="#5f644e" stroked="f">
              <v:path arrowok="t"/>
            </v:shape>
            <v:shape id="_x0000_s26575" style="position:absolute;left:5135;top:423;width:339;height:317" coordsize="19,18" path="m,18l1,17r1,l2,16,3,15r1,l4,14,5,13r1,l6,12r1,l7,11,8,10r1,l9,9r1,l10,8r1,l12,7r,-1l13,6r,-1l14,5r,-1l15,4r,-1l16,3r,-1l17,2r,-1l18,1,18,r1,l19,,18,1r,l17,2r,l16,3r,l15,4r,l14,5r,l13,6r,l12,7r,l11,8r-1,l10,9,9,9r,1l8,11r-1,l7,12r-1,l6,13,5,14r-1,l4,15,3,16r-1,l2,17,1,18,,18xe" fillcolor="#9ba08a" stroked="f">
              <v:path arrowok="t"/>
            </v:shape>
            <v:shape id="_x0000_s26576" style="position:absolute;left:5135;top:423;width:339;height:317" coordsize="19,18" path="m,18r1,l2,17r,-1l3,16,4,15r,l5,14,6,13r,l7,12r,-1l8,11,9,10r,l10,9r,l11,8,12,7r,l13,6r,l14,5r,l15,4r,l16,3r,l17,2r,l18,1r,l19,r,l18,1r,l17,2r,l16,3r,l15,4r,l14,5r,l13,6r,l12,7r,l11,8r-1,l10,9,9,9r,1l8,11r-1,l7,12r-1,l6,13,5,14r-1,l4,15,3,16r-1,l2,17,1,18,,18xe" fillcolor="#5f644e" stroked="f">
              <v:path arrowok="t"/>
            </v:shape>
            <v:shape id="_x0000_s26577" style="position:absolute;left:5135;top:282;width:339;height:300" coordsize="19,17" path="m,16r1,l2,15r,-1l3,14,4,13r,l5,12r1,l6,11r1,l7,10,8,9r1,l9,8r1,l10,7r1,l12,6r,l13,5r,l14,4r,l15,4r,-1l16,3r,-1l17,2r,-1l18,1,18,r1,l19,,18,1r,l17,1r,1l16,2r,1l15,3r,1l14,4r,1l13,5r,1l12,6r,1l11,7,10,8r,l9,9r,l8,10r-1,l7,11r-1,l6,12r-1,l4,13r,1l3,14,2,15r,l1,16,,17,,16xe" fillcolor="#9ba08a" stroked="f">
              <v:path arrowok="t"/>
            </v:shape>
            <v:shape id="_x0000_s26578" style="position:absolute;left:5135;top:282;width:339;height:300" coordsize="19,17" path="m,17l1,16r1,l2,15,3,14r1,l4,13r1,l6,12r,-1l7,11r,-1l8,10,9,9r,l10,8r,l11,7r1,l12,6r1,l13,5r1,l14,4r1,l15,3r1,l16,3,17,2r,l18,1r,l19,r,l18,1r,l17,1r,1l16,2r,1l15,3r,1l14,4r,1l13,5r,1l12,6r,1l11,7,10,8r,l9,9r,l8,10r-1,l7,11r-1,l6,12r-1,l4,13r,1l3,14,2,15r,l1,16,,17xe" fillcolor="#5f644e" stroked="f">
              <v:path arrowok="t"/>
            </v:shape>
            <v:shape id="_x0000_s26579" style="position:absolute;left:5135;top:547;width:339;height:352" coordsize="19,20" path="m,20l1,19,2,18r,l3,17,4,16r,l5,15,6,14r,l7,13r,-1l8,12,9,11r,-1l10,10r,-1l11,8r1,l12,7r1,l13,6r1,l14,5,15,4r,l16,3r,l17,2r,l18,1r,l19,r,l18,1r,l17,2r,1l16,3r,1l15,4r,1l14,5r,1l13,6r,1l12,7r,1l11,9r-1,l10,10,9,11r,l8,12r-1,l7,13,6,14r,1l5,15,4,16r,1l3,17,2,18r,1l1,19,,20xe" fillcolor="#9ba08a" stroked="f">
              <v:path arrowok="t"/>
            </v:shape>
            <v:shape id="_x0000_s26580" style="position:absolute;left:5135;top:547;width:339;height:352" coordsize="19,20" path="m,20r1,l2,19r,-1l3,17r1,l4,16,5,15r1,l6,14,7,13r,l8,12,9,11r,l10,10r,-1l11,9,12,8r,l13,7r,l14,6r,-1l15,5r,-1l16,4r,-1l17,3r,-1l18,2r,-1l19,1,19,,18,1r,l17,2r,1l16,3r,1l15,4r,1l14,5r,1l13,6r,1l12,7r,1l11,9r-1,l10,10,9,11r,l8,12r-1,l7,13,6,14r,1l5,15,4,16r,1l3,17,2,18r,1l1,19,,20xe" fillcolor="#5f644e" stroked="f">
              <v:path arrowok="t"/>
            </v:shape>
            <v:shape id="_x0000_s26581" style="position:absolute;left:4904;top:423;width:142;height:106" coordsize="8,6" path="m,l1,r,l1,r,l1,,2,r,l2,r,l3,r,l3,r,l4,r,l4,r,l4,,5,r,l5,1r,l6,1r,l6,1r,l7,1r,l7,1r,l7,1r1,l8,1r,l8,1r,1l8,2r,1l8,4r,2l8,6r,l8,6,7,6r,l7,6r,l7,6,6,6r,l6,6r,l5,6r,l5,6r,l4,5r,l4,5r,l4,5,3,5r,l3,5r,l2,5r,l2,5r,l1,5r,l1,5r,l1,5,,5r,l,5,,4r,l,4r,l,4,,2r,l,1r,l,,,,,,,,,xe" fillcolor="#7b826e" stroked="f">
              <v:path arrowok="t"/>
            </v:shape>
            <v:shape id="_x0000_s26582" style="position:absolute;left:4904;top:423;width:142;height:106" coordsize="8,6" path="m,l,,1,r,l1,r,l2,r,l2,r,l2,,3,r,l3,r,l4,r,l4,r,l4,1r1,l5,1r,l5,1r1,l6,1r,l6,1r,l7,1r,l7,1r,l7,1r1,l8,1r,1l8,5r,1l7,6r,l7,6r,l6,6r,l6,6r,l6,6,5,5r,l5,5r,l4,5r,l4,5r,l4,5,3,5r,l3,5r,l2,5r,l2,5r,l2,5,1,5r,l1,5r,l,5r,l,4r,l,,,xe" fillcolor="#abaf97" stroked="f">
              <v:path arrowok="t"/>
            </v:shape>
            <v:shape id="_x0000_s26583" style="position:absolute;left:4904;top:423;width:124;height:88" coordsize="7,5" path="m,l1,r,l1,r,l1,,2,r,l2,1r,l3,1r,l3,1r,l3,1r1,l4,1r,l4,1r,l5,1r,l5,1r,l5,1r1,l6,1r,l6,1r,l7,1r,l7,1r,1l7,2r,3l7,5r,l7,5r,l6,5r,l6,5r,l6,5,5,5r,l5,5r,l5,5,4,5r,l4,5r,l4,5,3,5r,l3,5r,l3,5,2,5,2,4r,l2,4,1,4r,l1,4r,l1,4,,4r,l,4,,1,,xe" fillcolor="#6d735e" stroked="f">
              <v:path arrowok="t"/>
            </v:shape>
            <v:shape id="_x0000_s26584" style="position:absolute;left:4904;top:423;width:124;height:88" coordsize="7,5" path="m1,r,l1,r,1l2,1r,l2,1r,l2,1r1,l3,1r,l3,1r,l4,1r,l4,1r,l4,1r1,l5,1r,l5,1r,l6,1r,l6,1r,l6,1r1,l7,1r,1l7,2r,l7,2r,l7,2r,1l7,3r,1l7,5r,l7,5r,l7,5r,l7,5,6,5r,l6,5r,l6,5,5,5r,l5,5r,l5,5,4,5r,l4,5r,l4,5,3,5r,l3,4r,l3,4,2,4r,l2,4r,l2,4,1,4r,l1,4r,l1,4,,4r,l,4r,l,3r,l,2,,1r,l,1r,l,1,,,1,xe" fillcolor="#262c2f" stroked="f">
              <v:path arrowok="t"/>
            </v:shape>
            <v:shape id="_x0000_s26585" style="position:absolute;left:4904;top:441;width:124;height:70" coordsize="7,4" path="m1,r,l1,r,l2,r,l2,r,l2,,3,r,l3,r,l3,,4,r,l4,r,l4,,5,r,l5,r,l5,,6,r,l6,r,l6,,7,r,1l7,1r,l7,1r,l7,1r,l7,2r,l7,3r,1l7,4r,l7,4r,l7,4r,l6,4r,l6,4r,l6,4,5,4r,l5,4r,l5,4,4,4r,l4,4r,l4,4,3,4,3,3r,l3,3r,l2,3r,l2,3r,l2,3,1,3r,l1,3r,l1,3r,l1,3,,3r,l,2r,l,1r,l,,,,,,1,r,xe" fillcolor="#484d3c" stroked="f">
              <v:path arrowok="t"/>
            </v:shape>
            <v:shape id="_x0000_s26586" style="position:absolute;left:4904;top:441;width:124;height:70" coordsize="7,4" path="m,l,,1,r,l1,r,l1,r,l2,r,l2,r,l2,r,l3,r,l3,1r,l3,1r1,l4,1r,l4,1r,l4,1r1,l5,1r,l5,1r,l6,1r,l6,1r,l6,1r1,l7,1r,l7,1r,l7,1r,3l7,4r,l7,4r,l6,4r,l6,4r,l6,4,5,4r,l5,4r,l5,4,4,4r,l4,4r,l4,4,3,4r,l3,3r,l3,3,2,3r,l2,3r,l2,3,1,3r,l1,3r,l1,3,,3r,l,xe" fillcolor="#262c2f" stroked="f">
              <v:path arrowok="t"/>
            </v:shape>
            <v:shape id="_x0000_s26587" style="position:absolute;left:4921;top:441;width:107;height:70" coordsize="6,4" path="m,l,,1,r,l1,r,l1,r,l2,r,l2,r,l2,r,l3,r,l3,r,l3,r,l4,1r,l4,1r,l4,1r,l5,1r,l5,1r,l5,1r1,l6,1r,l6,1r,l6,2r,l6,2r,1l6,4r,l5,4r,l5,4r,l5,4,4,4r,l4,3r,l4,3r,l3,3r,l3,3r,l3,3r,l2,3r,l2,3r,l2,3r,l1,3r,l1,3r,l1,3r,l,3r,l,3r,l,3r,l,2r,l,2,,1r,l,,,,,xe" fillcolor="#3a3e37" stroked="f">
              <v:path arrowok="t"/>
            </v:shape>
            <v:rect id="_x0000_s26588" style="position:absolute;left:4530;top:1657;width:759;height:135;mso-wrap-style:none" filled="f" stroked="f">
              <v:textbox style="mso-next-textbox:#_x0000_s26588;mso-fit-shape-to-text:t" inset="0,0,0,0">
                <w:txbxContent>
                  <w:p w:rsidR="009C646C" w:rsidRDefault="009C646C" w:rsidP="00A52C57">
                    <w:pPr>
                      <w:spacing w:before="0"/>
                    </w:pPr>
                    <w:r>
                      <w:rPr>
                        <w:rFonts w:ascii="Arial" w:hAnsi="Arial" w:cs="Arial"/>
                        <w:color w:val="24211D"/>
                        <w:sz w:val="12"/>
                        <w:szCs w:val="12"/>
                      </w:rPr>
                      <w:t>SecMan(09)_F16</w:t>
                    </w:r>
                  </w:p>
                </w:txbxContent>
              </v:textbox>
            </v:rect>
            <v:shape id="_x0000_s26589" style="position:absolute;left:1248;top:582;width:71;height:106" coordsize="4,6" path="m2,l,1,4,6,2,xe" fillcolor="#24282b" strokecolor="#24282b" strokeweight="0">
              <v:path arrowok="t"/>
            </v:shape>
            <v:line id="_x0000_s26590" style="position:absolute" from="945,247" to="1141,564" strokecolor="#24282b" strokeweight=".9pt">
              <v:stroke endcap="round"/>
            </v:line>
            <v:line id="_x0000_s26591" style="position:absolute;flip:x y" from="1123,370" to="1141,564" strokecolor="#24282b" strokeweight=".9pt">
              <v:stroke endcap="round"/>
            </v:line>
            <v:line id="_x0000_s26592" style="position:absolute" from="1123,370" to="1266,582" strokecolor="#24282b" strokeweight=".9pt">
              <v:stroke endcap="round"/>
            </v:line>
            <v:rect id="_x0000_s26593" style="position:absolute;left:2951;top:518;width:590;height:229;mso-wrap-style:none" filled="f" stroked="f">
              <v:textbox style="mso-next-textbox:#_x0000_s26593;mso-fit-shape-to-text:t" inset="0,0,0,0">
                <w:txbxContent>
                  <w:p w:rsidR="009C646C" w:rsidRDefault="009C646C" w:rsidP="00A52C57">
                    <w:pPr>
                      <w:spacing w:before="0"/>
                    </w:pPr>
                    <w:r w:rsidRPr="0089550F">
                      <w:rPr>
                        <w:rFonts w:hAnsi="SimSun"/>
                        <w:sz w:val="18"/>
                        <w:szCs w:val="18"/>
                      </w:rPr>
                      <w:t>开放网络</w:t>
                    </w:r>
                  </w:p>
                </w:txbxContent>
              </v:textbox>
            </v:rect>
            <v:rect id="_x0000_s26594" style="position:absolute;left:801;top:1267;width:738;height:229;mso-wrap-style:none" filled="f" stroked="f">
              <v:textbox style="mso-next-textbox:#_x0000_s26594;mso-fit-shape-to-text:t" inset="0,0,0,0">
                <w:txbxContent>
                  <w:p w:rsidR="009C646C" w:rsidRDefault="009C646C" w:rsidP="00A52C57">
                    <w:pPr>
                      <w:spacing w:before="0"/>
                    </w:pPr>
                    <w:r w:rsidRPr="0089550F">
                      <w:rPr>
                        <w:rFonts w:hAnsi="SimSun"/>
                        <w:sz w:val="18"/>
                        <w:szCs w:val="18"/>
                      </w:rPr>
                      <w:t>客户端终端</w:t>
                    </w:r>
                  </w:p>
                </w:txbxContent>
              </v:textbox>
            </v:rect>
            <v:rect id="_x0000_s26595" style="position:absolute;left:4680;top:1183;width:738;height:376;mso-wrap-style:none" filled="f" stroked="f">
              <v:textbox style="mso-next-textbox:#_x0000_s26595;mso-fit-shape-to-text:t" inset="0,0,0,0">
                <w:txbxContent>
                  <w:p w:rsidR="009C646C" w:rsidRDefault="009C646C" w:rsidP="00316D16">
                    <w:pPr>
                      <w:spacing w:before="0"/>
                      <w:rPr>
                        <w:rFonts w:hAnsi="SimSun"/>
                        <w:sz w:val="18"/>
                        <w:szCs w:val="18"/>
                        <w:lang w:eastAsia="zh-CN"/>
                      </w:rPr>
                    </w:pPr>
                    <w:r w:rsidRPr="0089550F">
                      <w:rPr>
                        <w:rFonts w:hAnsi="SimSun"/>
                        <w:sz w:val="18"/>
                        <w:szCs w:val="18"/>
                      </w:rPr>
                      <w:t>应用服务器</w:t>
                    </w:r>
                  </w:p>
                  <w:p w:rsidR="009C646C" w:rsidRPr="00FD7D6A" w:rsidRDefault="009C646C" w:rsidP="00274401">
                    <w:pPr>
                      <w:spacing w:before="0" w:line="180" w:lineRule="exact"/>
                    </w:pPr>
                    <w:r w:rsidRPr="0089550F">
                      <w:rPr>
                        <w:rFonts w:hAnsi="SimSun"/>
                        <w:sz w:val="18"/>
                        <w:szCs w:val="18"/>
                      </w:rPr>
                      <w:t>（验证者）</w:t>
                    </w:r>
                  </w:p>
                </w:txbxContent>
              </v:textbox>
            </v:rect>
            <v:rect id="_x0000_s26596" style="position:absolute;left:589;top:-19;width:1327;height:229;mso-wrap-style:none" filled="f" stroked="f">
              <v:textbox style="mso-next-textbox:#_x0000_s26596;mso-fit-shape-to-text:t" inset="0,0,0,0">
                <w:txbxContent>
                  <w:p w:rsidR="009C646C" w:rsidRDefault="009C646C" w:rsidP="00A52C57">
                    <w:pPr>
                      <w:spacing w:before="0"/>
                    </w:pPr>
                    <w:r w:rsidRPr="0089550F">
                      <w:rPr>
                        <w:rFonts w:hAnsi="SimSun"/>
                        <w:sz w:val="18"/>
                        <w:szCs w:val="18"/>
                      </w:rPr>
                      <w:t>生物特征识别传感器</w:t>
                    </w:r>
                  </w:p>
                </w:txbxContent>
              </v:textbox>
            </v:rect>
            <v:rect id="_x0000_s26597" style="position:absolute;left:18;top:1640;width:591;height:229;mso-wrap-style:none" filled="f" stroked="f">
              <v:textbox style="mso-next-textbox:#_x0000_s26597;mso-fit-shape-to-text:t" inset="0,0,0,0">
                <w:txbxContent>
                  <w:p w:rsidR="009C646C" w:rsidRPr="002735C9" w:rsidRDefault="009C646C" w:rsidP="00A52C57">
                    <w:pPr>
                      <w:spacing w:before="0"/>
                    </w:pPr>
                    <w:r w:rsidRPr="0089550F">
                      <w:rPr>
                        <w:rFonts w:hAnsi="SimSun"/>
                        <w:sz w:val="18"/>
                        <w:szCs w:val="18"/>
                      </w:rPr>
                      <w:t>最终用户</w:t>
                    </w:r>
                  </w:p>
                </w:txbxContent>
              </v:textbox>
            </v:rect>
            <v:line id="_x0000_s26598" style="position:absolute" from="588,529" to="624,564" strokecolor="#340e70" strokeweight="0"/>
            <v:line id="_x0000_s26599" style="position:absolute" from="642,599" to="695,635" strokecolor="#340e70" strokeweight="0"/>
            <v:line id="_x0000_s26600" style="position:absolute" from="713,652" to="749,688" strokecolor="#340e70" strokeweight="0"/>
            <v:line id="_x0000_s26601" style="position:absolute" from="785,723" to="820,758" strokecolor="#340e70" strokeweight="0"/>
            <v:line id="_x0000_s26602" style="position:absolute" from="838,776" to="874,811" strokecolor="#340e70" strokeweight="0"/>
            <v:line id="_x0000_s26603" style="position:absolute" from="838,776" to="874,811" strokecolor="#340e70" strokeweight="0"/>
            <v:line id="_x0000_s26604" style="position:absolute" from="606,811" to="642,846" strokecolor="#340e70" strokeweight="0"/>
            <v:line id="_x0000_s26605" style="position:absolute" from="660,882" to="695,934" strokecolor="#340e70" strokeweight="0"/>
            <v:line id="_x0000_s26606" style="position:absolute" from="731,952" to="749,1005" strokecolor="#340e70" strokeweight="0"/>
            <v:line id="_x0000_s26607" style="position:absolute" from="785,1023" to="820,1075" strokecolor="#340e70" strokeweight="0"/>
            <v:line id="_x0000_s26608" style="position:absolute" from="838,1093" to="874,1146" strokecolor="#340e70" strokeweight="0"/>
            <w10:wrap type="none"/>
            <w10:anchorlock/>
          </v:group>
        </w:pict>
      </w:r>
    </w:p>
    <w:p w:rsidR="00B01EFF" w:rsidRPr="00C826C3" w:rsidRDefault="00D648E8" w:rsidP="00501E09">
      <w:pPr>
        <w:pStyle w:val="FigureNoTitle"/>
        <w:outlineLvl w:val="0"/>
        <w:rPr>
          <w:lang w:val="en-GB" w:eastAsia="zh-CN"/>
        </w:rPr>
      </w:pPr>
      <w:r w:rsidRPr="00C826C3">
        <w:rPr>
          <w:rFonts w:hAnsi="SimSun"/>
          <w:lang w:val="en-GB" w:eastAsia="zh-CN"/>
        </w:rPr>
        <w:t>图</w:t>
      </w:r>
      <w:r w:rsidR="00B01EFF" w:rsidRPr="00C826C3">
        <w:rPr>
          <w:lang w:val="en-GB" w:eastAsia="zh-CN"/>
        </w:rPr>
        <w:t xml:space="preserve"> </w:t>
      </w:r>
      <w:r w:rsidR="00BA0DFF">
        <w:rPr>
          <w:noProof/>
          <w:lang w:val="en-GB" w:eastAsia="zh-CN"/>
        </w:rPr>
        <w:t>16</w:t>
      </w:r>
      <w:bookmarkEnd w:id="843"/>
      <w:r w:rsidR="00B01EFF" w:rsidRPr="00C826C3">
        <w:rPr>
          <w:lang w:val="en-GB" w:eastAsia="zh-CN"/>
        </w:rPr>
        <w:t xml:space="preserve"> – </w:t>
      </w:r>
      <w:r w:rsidR="00DE2B17" w:rsidRPr="00C826C3">
        <w:rPr>
          <w:rFonts w:hAnsi="SimSun"/>
          <w:lang w:val="en-GB" w:eastAsia="zh-CN"/>
        </w:rPr>
        <w:t>最终用户的远程</w:t>
      </w:r>
      <w:r w:rsidR="00CF1F4C" w:rsidRPr="00C826C3">
        <w:rPr>
          <w:rFonts w:hAnsi="SimSun"/>
          <w:lang w:val="en-GB" w:eastAsia="zh-CN"/>
        </w:rPr>
        <w:t>生物特征识别</w:t>
      </w:r>
      <w:r w:rsidR="00DE2B17" w:rsidRPr="00C826C3">
        <w:rPr>
          <w:rFonts w:hAnsi="SimSun"/>
          <w:lang w:val="en-GB" w:eastAsia="zh-CN"/>
        </w:rPr>
        <w:t>认证</w:t>
      </w:r>
    </w:p>
    <w:p w:rsidR="00B01EFF" w:rsidRPr="00C826C3" w:rsidRDefault="00B01EFF" w:rsidP="00501E09">
      <w:pPr>
        <w:pStyle w:val="Heading3"/>
        <w:rPr>
          <w:lang w:val="en-GB" w:eastAsia="zh-CN"/>
        </w:rPr>
      </w:pPr>
      <w:bookmarkStart w:id="844" w:name="_Toc237245256"/>
      <w:bookmarkStart w:id="845" w:name="_Toc266786990"/>
      <w:bookmarkStart w:id="846" w:name="_Toc266787215"/>
      <w:smartTag w:uri="urn:schemas-microsoft-com:office:smarttags" w:element="chsdate">
        <w:smartTagPr>
          <w:attr w:name="Year" w:val="1899"/>
          <w:attr w:name="Month" w:val="12"/>
          <w:attr w:name="Day" w:val="30"/>
          <w:attr w:name="IsLunarDate" w:val="False"/>
          <w:attr w:name="IsROCDate" w:val="False"/>
        </w:smartTagPr>
        <w:r w:rsidRPr="00C826C3">
          <w:rPr>
            <w:lang w:val="en-GB" w:eastAsia="zh-CN"/>
          </w:rPr>
          <w:t>6.5.2</w:t>
        </w:r>
        <w:r w:rsidRPr="00C826C3">
          <w:rPr>
            <w:lang w:val="en-GB" w:eastAsia="zh-CN"/>
          </w:rPr>
          <w:tab/>
        </w:r>
      </w:smartTag>
      <w:r w:rsidR="00DE2B17" w:rsidRPr="00C826C3">
        <w:rPr>
          <w:rFonts w:hAnsi="SimSun"/>
          <w:lang w:val="en-GB" w:eastAsia="zh-CN"/>
        </w:rPr>
        <w:t>远程</w:t>
      </w:r>
      <w:r w:rsidR="00CF1F4C" w:rsidRPr="00C826C3">
        <w:rPr>
          <w:rFonts w:hAnsi="SimSun"/>
          <w:lang w:val="en-GB" w:eastAsia="zh-CN"/>
        </w:rPr>
        <w:t>生物特征识别</w:t>
      </w:r>
      <w:r w:rsidR="00DE2B17" w:rsidRPr="00C826C3">
        <w:rPr>
          <w:rFonts w:hAnsi="SimSun"/>
          <w:lang w:val="en-GB" w:eastAsia="zh-CN"/>
        </w:rPr>
        <w:t>数字密钥的生成和保护</w:t>
      </w:r>
      <w:bookmarkEnd w:id="844"/>
      <w:bookmarkEnd w:id="845"/>
      <w:bookmarkEnd w:id="846"/>
    </w:p>
    <w:p w:rsidR="00744682" w:rsidRPr="00C826C3" w:rsidRDefault="00744682" w:rsidP="00744682">
      <w:pPr>
        <w:ind w:firstLineChars="200" w:firstLine="440"/>
        <w:rPr>
          <w:szCs w:val="22"/>
          <w:lang w:eastAsia="zh-CN"/>
        </w:rPr>
      </w:pPr>
      <w:r w:rsidRPr="00C826C3">
        <w:rPr>
          <w:rFonts w:hAnsi="SimSun"/>
          <w:szCs w:val="22"/>
          <w:lang w:eastAsia="zh-CN"/>
        </w:rPr>
        <w:t>在</w:t>
      </w:r>
      <w:r w:rsidRPr="00C826C3">
        <w:rPr>
          <w:szCs w:val="22"/>
          <w:lang w:eastAsia="zh-CN"/>
        </w:rPr>
        <w:t>ITU-T X.1088</w:t>
      </w:r>
      <w:r w:rsidRPr="00C826C3">
        <w:rPr>
          <w:rFonts w:hAnsi="SimSun"/>
          <w:szCs w:val="22"/>
          <w:lang w:eastAsia="zh-CN"/>
        </w:rPr>
        <w:t>建议书《生物特征识别数字密钥生成和保护框架》中定义了生物特征识别数字密钥生成框架。该框架定义了使用生物特征识别</w:t>
      </w:r>
      <w:r w:rsidR="00421108">
        <w:rPr>
          <w:rFonts w:hAnsi="SimSun"/>
          <w:szCs w:val="22"/>
          <w:lang w:eastAsia="zh-CN"/>
        </w:rPr>
        <w:t>模版</w:t>
      </w:r>
      <w:r w:rsidRPr="00C826C3">
        <w:rPr>
          <w:rFonts w:hAnsi="SimSun"/>
          <w:szCs w:val="22"/>
          <w:lang w:eastAsia="zh-CN"/>
        </w:rPr>
        <w:t>和公开密钥证书与生物特征识别证书的保护措施，以便在开放网络上提供密码安全的认证和安全的通信。还定义了有关生物特征识别数字密钥生成和保护的安全性要求。该框架可用于生物特征识别加密和数字签名。推荐了两种方法：</w:t>
      </w:r>
    </w:p>
    <w:p w:rsidR="00744682" w:rsidRPr="00F6383F" w:rsidRDefault="00744682" w:rsidP="00274401">
      <w:pPr>
        <w:pStyle w:val="enumlev1"/>
        <w:rPr>
          <w:kern w:val="2"/>
          <w:lang w:val="en-US" w:eastAsia="zh-CN"/>
        </w:rPr>
      </w:pPr>
      <w:r w:rsidRPr="00F6383F">
        <w:rPr>
          <w:kern w:val="2"/>
          <w:lang w:val="en-US" w:eastAsia="zh-CN"/>
        </w:rPr>
        <w:lastRenderedPageBreak/>
        <w:t>•</w:t>
      </w:r>
      <w:r w:rsidRPr="00F6383F">
        <w:rPr>
          <w:kern w:val="2"/>
          <w:lang w:val="en-US" w:eastAsia="zh-CN"/>
        </w:rPr>
        <w:tab/>
      </w:r>
      <w:r w:rsidRPr="00F6383F">
        <w:rPr>
          <w:kern w:val="2"/>
          <w:lang w:val="en-US" w:eastAsia="zh-CN"/>
        </w:rPr>
        <w:t>生物特征识别密钥生成，在该方法中，密钥创建自一个生物特征识别</w:t>
      </w:r>
      <w:r w:rsidR="00421108">
        <w:rPr>
          <w:kern w:val="2"/>
          <w:lang w:val="en-US" w:eastAsia="zh-CN"/>
        </w:rPr>
        <w:t>模版</w:t>
      </w:r>
      <w:r w:rsidRPr="00F6383F">
        <w:rPr>
          <w:kern w:val="2"/>
          <w:lang w:val="en-US" w:eastAsia="zh-CN"/>
        </w:rPr>
        <w:t>（</w:t>
      </w:r>
      <w:r w:rsidR="005149F0">
        <w:rPr>
          <w:rFonts w:hint="eastAsia"/>
          <w:kern w:val="2"/>
          <w:lang w:val="en-US" w:eastAsia="zh-CN"/>
        </w:rPr>
        <w:t>图</w:t>
      </w:r>
      <w:r w:rsidR="00C577E8">
        <w:rPr>
          <w:rFonts w:hint="eastAsia"/>
          <w:kern w:val="2"/>
          <w:lang w:val="en-US" w:eastAsia="zh-CN"/>
        </w:rPr>
        <w:t>17</w:t>
      </w:r>
      <w:r w:rsidRPr="00F6383F">
        <w:rPr>
          <w:kern w:val="2"/>
          <w:lang w:val="en-US" w:eastAsia="zh-CN"/>
        </w:rPr>
        <w:t>）；以及</w:t>
      </w:r>
    </w:p>
    <w:p w:rsidR="00744682" w:rsidRPr="00F6383F" w:rsidRDefault="00744682" w:rsidP="00274401">
      <w:pPr>
        <w:pStyle w:val="enumlev1"/>
        <w:rPr>
          <w:kern w:val="2"/>
          <w:lang w:val="en-US" w:eastAsia="zh-CN"/>
        </w:rPr>
      </w:pPr>
      <w:r w:rsidRPr="00F6383F">
        <w:rPr>
          <w:kern w:val="2"/>
          <w:lang w:val="en-US" w:eastAsia="zh-CN"/>
        </w:rPr>
        <w:t>•</w:t>
      </w:r>
      <w:r w:rsidRPr="00F6383F">
        <w:rPr>
          <w:kern w:val="2"/>
          <w:lang w:val="en-US" w:eastAsia="zh-CN"/>
        </w:rPr>
        <w:tab/>
      </w:r>
      <w:r w:rsidRPr="00F6383F">
        <w:rPr>
          <w:kern w:val="2"/>
          <w:lang w:val="en-US" w:eastAsia="zh-CN"/>
        </w:rPr>
        <w:t>生物特征识别密钥绑定</w:t>
      </w:r>
      <w:r w:rsidRPr="00F6383F">
        <w:rPr>
          <w:kern w:val="2"/>
          <w:lang w:val="en-US" w:eastAsia="zh-CN"/>
        </w:rPr>
        <w:t>/</w:t>
      </w:r>
      <w:r w:rsidRPr="00F6383F">
        <w:rPr>
          <w:kern w:val="2"/>
          <w:lang w:val="en-US" w:eastAsia="zh-CN"/>
        </w:rPr>
        <w:t>恢复，在该方法中，密钥保存在一个数据库中，可通过生物特征识别认证来提取（</w:t>
      </w:r>
      <w:r w:rsidR="005149F0">
        <w:rPr>
          <w:rFonts w:hint="eastAsia"/>
          <w:kern w:val="2"/>
          <w:lang w:val="en-US" w:eastAsia="zh-CN"/>
        </w:rPr>
        <w:t>图</w:t>
      </w:r>
      <w:r w:rsidR="00C577E8">
        <w:rPr>
          <w:rFonts w:hint="eastAsia"/>
          <w:kern w:val="2"/>
          <w:lang w:val="en-US" w:eastAsia="zh-CN"/>
        </w:rPr>
        <w:t>1</w:t>
      </w:r>
      <w:r w:rsidR="00C577E8">
        <w:rPr>
          <w:kern w:val="2"/>
          <w:lang w:val="en-US" w:eastAsia="zh-CN"/>
        </w:rPr>
        <w:t>8</w:t>
      </w:r>
      <w:r w:rsidRPr="00F6383F">
        <w:rPr>
          <w:kern w:val="2"/>
          <w:lang w:val="en-US" w:eastAsia="zh-CN"/>
        </w:rPr>
        <w:t>）。</w:t>
      </w:r>
    </w:p>
    <w:p w:rsidR="00A52C57" w:rsidRPr="00C826C3" w:rsidRDefault="000E2D5B" w:rsidP="00A52C57">
      <w:pPr>
        <w:pStyle w:val="Figure"/>
        <w:rPr>
          <w:lang w:val="en-GB"/>
        </w:rPr>
      </w:pPr>
      <w:bookmarkStart w:id="847" w:name="_Ref238977075"/>
      <w:r>
        <w:rPr>
          <w:noProof/>
          <w:lang w:val="en-US" w:eastAsia="zh-CN"/>
        </w:rPr>
        <w:drawing>
          <wp:inline distT="0" distB="0" distL="0" distR="0">
            <wp:extent cx="3983355" cy="1394460"/>
            <wp:effectExtent l="19050" t="0" r="0" b="0"/>
            <wp:docPr id="31" name="Picture 31" descr="电信_页面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电信_页面_2"/>
                    <pic:cNvPicPr>
                      <a:picLocks noChangeAspect="1" noChangeArrowheads="1"/>
                    </pic:cNvPicPr>
                  </pic:nvPicPr>
                  <pic:blipFill>
                    <a:blip r:embed="rId108" cstate="print"/>
                    <a:srcRect b="63609"/>
                    <a:stretch>
                      <a:fillRect/>
                    </a:stretch>
                  </pic:blipFill>
                  <pic:spPr bwMode="auto">
                    <a:xfrm>
                      <a:off x="0" y="0"/>
                      <a:ext cx="3983355" cy="1394460"/>
                    </a:xfrm>
                    <a:prstGeom prst="rect">
                      <a:avLst/>
                    </a:prstGeom>
                    <a:noFill/>
                    <a:ln w="9525">
                      <a:noFill/>
                      <a:miter lim="800000"/>
                      <a:headEnd/>
                      <a:tailEnd/>
                    </a:ln>
                  </pic:spPr>
                </pic:pic>
              </a:graphicData>
            </a:graphic>
          </wp:inline>
        </w:drawing>
      </w:r>
    </w:p>
    <w:p w:rsidR="00B01EFF" w:rsidRPr="00C826C3" w:rsidRDefault="00D648E8" w:rsidP="00501E09">
      <w:pPr>
        <w:pStyle w:val="FigureNoTitle"/>
        <w:outlineLvl w:val="0"/>
        <w:rPr>
          <w:lang w:val="en-GB" w:eastAsia="zh-CN"/>
        </w:rPr>
      </w:pPr>
      <w:r w:rsidRPr="00C826C3">
        <w:rPr>
          <w:rFonts w:hAnsi="SimSun"/>
          <w:lang w:val="en-GB" w:eastAsia="zh-CN"/>
        </w:rPr>
        <w:t>图</w:t>
      </w:r>
      <w:r w:rsidR="00B01EFF" w:rsidRPr="00C826C3">
        <w:rPr>
          <w:lang w:val="en-GB" w:eastAsia="zh-CN"/>
        </w:rPr>
        <w:t xml:space="preserve"> </w:t>
      </w:r>
      <w:r w:rsidR="00B01EFF" w:rsidRPr="00C826C3">
        <w:rPr>
          <w:noProof/>
          <w:lang w:val="en-GB" w:eastAsia="zh-CN"/>
        </w:rPr>
        <w:t>17</w:t>
      </w:r>
      <w:bookmarkEnd w:id="847"/>
      <w:r w:rsidR="00B01EFF" w:rsidRPr="00C826C3">
        <w:rPr>
          <w:lang w:val="en-GB" w:eastAsia="zh-CN"/>
        </w:rPr>
        <w:t xml:space="preserve"> – </w:t>
      </w:r>
      <w:r w:rsidR="00CF1F4C" w:rsidRPr="00C826C3">
        <w:rPr>
          <w:rFonts w:hAnsi="SimSun"/>
          <w:lang w:val="en-GB" w:eastAsia="zh-CN"/>
        </w:rPr>
        <w:t>生物特征识别</w:t>
      </w:r>
      <w:r w:rsidR="00DE2B17" w:rsidRPr="00C826C3">
        <w:rPr>
          <w:rFonts w:hAnsi="SimSun"/>
          <w:lang w:val="en-GB" w:eastAsia="zh-CN"/>
        </w:rPr>
        <w:t>密钥的生成</w:t>
      </w:r>
    </w:p>
    <w:p w:rsidR="009613F9" w:rsidRPr="00A8765F" w:rsidRDefault="009613F9" w:rsidP="009613F9">
      <w:pPr>
        <w:rPr>
          <w:color w:val="FF0000"/>
          <w:lang w:val="en-GB" w:eastAsia="zh-CN"/>
        </w:rPr>
      </w:pPr>
    </w:p>
    <w:p w:rsidR="00A52C57" w:rsidRPr="00A8765F" w:rsidRDefault="000E2D5B" w:rsidP="00A52C57">
      <w:pPr>
        <w:pStyle w:val="Figure"/>
        <w:rPr>
          <w:lang w:val="en-GB"/>
        </w:rPr>
      </w:pPr>
      <w:bookmarkStart w:id="848" w:name="_Ref238977102"/>
      <w:r>
        <w:rPr>
          <w:noProof/>
          <w:lang w:val="en-US" w:eastAsia="zh-CN"/>
        </w:rPr>
        <w:drawing>
          <wp:inline distT="0" distB="0" distL="0" distR="0">
            <wp:extent cx="3983355" cy="1828800"/>
            <wp:effectExtent l="19050" t="0" r="0" b="0"/>
            <wp:docPr id="32" name="Picture 32" descr="电信_页面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电信_页面_2"/>
                    <pic:cNvPicPr>
                      <a:picLocks noChangeAspect="1" noChangeArrowheads="1"/>
                    </pic:cNvPicPr>
                  </pic:nvPicPr>
                  <pic:blipFill>
                    <a:blip r:embed="rId109" cstate="print"/>
                    <a:srcRect t="45596" b="6647"/>
                    <a:stretch>
                      <a:fillRect/>
                    </a:stretch>
                  </pic:blipFill>
                  <pic:spPr bwMode="auto">
                    <a:xfrm>
                      <a:off x="0" y="0"/>
                      <a:ext cx="3983355" cy="1828800"/>
                    </a:xfrm>
                    <a:prstGeom prst="rect">
                      <a:avLst/>
                    </a:prstGeom>
                    <a:noFill/>
                    <a:ln w="9525">
                      <a:noFill/>
                      <a:miter lim="800000"/>
                      <a:headEnd/>
                      <a:tailEnd/>
                    </a:ln>
                  </pic:spPr>
                </pic:pic>
              </a:graphicData>
            </a:graphic>
          </wp:inline>
        </w:drawing>
      </w:r>
    </w:p>
    <w:p w:rsidR="00B01EFF" w:rsidRPr="00CA310B" w:rsidRDefault="00D648E8" w:rsidP="00501E09">
      <w:pPr>
        <w:pStyle w:val="FigureNoTitle"/>
        <w:outlineLvl w:val="0"/>
        <w:rPr>
          <w:lang w:val="en-GB" w:eastAsia="zh-CN"/>
        </w:rPr>
      </w:pPr>
      <w:r w:rsidRPr="00CA310B">
        <w:rPr>
          <w:rFonts w:hAnsi="SimSun"/>
          <w:lang w:val="en-GB" w:eastAsia="zh-CN"/>
        </w:rPr>
        <w:t>图</w:t>
      </w:r>
      <w:r w:rsidR="00B01EFF" w:rsidRPr="00CA310B">
        <w:rPr>
          <w:lang w:val="en-GB" w:eastAsia="zh-CN"/>
        </w:rPr>
        <w:t xml:space="preserve"> </w:t>
      </w:r>
      <w:r w:rsidR="00BA0DFF">
        <w:rPr>
          <w:noProof/>
          <w:lang w:val="en-GB" w:eastAsia="zh-CN"/>
        </w:rPr>
        <w:t>1</w:t>
      </w:r>
      <w:bookmarkEnd w:id="848"/>
      <w:r w:rsidR="00C577E8">
        <w:rPr>
          <w:noProof/>
          <w:lang w:val="en-GB" w:eastAsia="zh-CN"/>
        </w:rPr>
        <w:t>8</w:t>
      </w:r>
      <w:r w:rsidR="00B01EFF" w:rsidRPr="00CA310B">
        <w:rPr>
          <w:lang w:val="en-GB" w:eastAsia="zh-CN"/>
        </w:rPr>
        <w:t xml:space="preserve"> –</w:t>
      </w:r>
      <w:r w:rsidR="00CF1F4C" w:rsidRPr="00CA310B">
        <w:rPr>
          <w:lang w:val="en-GB" w:eastAsia="zh-CN"/>
        </w:rPr>
        <w:t xml:space="preserve"> </w:t>
      </w:r>
      <w:r w:rsidR="00CF1F4C" w:rsidRPr="00CA310B">
        <w:rPr>
          <w:rFonts w:hAnsi="SimSun"/>
          <w:lang w:val="en-GB" w:eastAsia="zh-CN"/>
        </w:rPr>
        <w:t>生物特征识别</w:t>
      </w:r>
      <w:r w:rsidR="00DE2B17" w:rsidRPr="00CA310B">
        <w:rPr>
          <w:rFonts w:hAnsi="SimSun"/>
          <w:lang w:val="en-GB" w:eastAsia="zh-CN"/>
        </w:rPr>
        <w:t>密钥的绑定</w:t>
      </w:r>
      <w:r w:rsidR="00DE2B17" w:rsidRPr="00CA310B">
        <w:rPr>
          <w:lang w:val="en-GB" w:eastAsia="zh-CN"/>
        </w:rPr>
        <w:t>/</w:t>
      </w:r>
      <w:r w:rsidR="00DE2B17" w:rsidRPr="00CA310B">
        <w:rPr>
          <w:rFonts w:hAnsi="SimSun"/>
          <w:lang w:val="en-GB" w:eastAsia="zh-CN"/>
        </w:rPr>
        <w:t>恢复</w:t>
      </w:r>
    </w:p>
    <w:p w:rsidR="009613F9" w:rsidRPr="00274401" w:rsidRDefault="009613F9" w:rsidP="009613F9">
      <w:pPr>
        <w:rPr>
          <w:color w:val="FF0000"/>
          <w:sz w:val="2"/>
          <w:szCs w:val="2"/>
          <w:lang w:val="en-GB" w:eastAsia="zh-CN"/>
        </w:rPr>
      </w:pPr>
    </w:p>
    <w:p w:rsidR="00B01EFF" w:rsidRPr="00C826C3" w:rsidRDefault="00B01EFF" w:rsidP="00501E09">
      <w:pPr>
        <w:pStyle w:val="Heading3"/>
        <w:rPr>
          <w:lang w:val="en-GB" w:eastAsia="zh-CN"/>
        </w:rPr>
      </w:pPr>
      <w:bookmarkStart w:id="849" w:name="_Toc266786991"/>
      <w:bookmarkStart w:id="850" w:name="_Toc266787216"/>
      <w:smartTag w:uri="urn:schemas-microsoft-com:office:smarttags" w:element="chsdate">
        <w:smartTagPr>
          <w:attr w:name="Year" w:val="1899"/>
          <w:attr w:name="Month" w:val="12"/>
          <w:attr w:name="Day" w:val="30"/>
          <w:attr w:name="IsLunarDate" w:val="False"/>
          <w:attr w:name="IsROCDate" w:val="False"/>
        </w:smartTagPr>
        <w:r w:rsidRPr="00C826C3">
          <w:rPr>
            <w:lang w:val="en-GB" w:eastAsia="zh-CN"/>
          </w:rPr>
          <w:t>6.5.3</w:t>
        </w:r>
        <w:r w:rsidRPr="00C826C3">
          <w:rPr>
            <w:lang w:val="en-GB" w:eastAsia="zh-CN"/>
          </w:rPr>
          <w:tab/>
        </w:r>
      </w:smartTag>
      <w:r w:rsidR="00DE2B17" w:rsidRPr="00C826C3">
        <w:rPr>
          <w:rFonts w:hAnsi="SimSun"/>
          <w:lang w:val="en-GB" w:eastAsia="zh-CN"/>
        </w:rPr>
        <w:t>远程</w:t>
      </w:r>
      <w:r w:rsidR="00CF1F4C" w:rsidRPr="00C826C3">
        <w:rPr>
          <w:rFonts w:hAnsi="SimSun"/>
          <w:lang w:val="en-GB" w:eastAsia="zh-CN"/>
        </w:rPr>
        <w:t>生物特征识别</w:t>
      </w:r>
      <w:r w:rsidR="00DE2B17" w:rsidRPr="00C826C3">
        <w:rPr>
          <w:rFonts w:hAnsi="SimSun"/>
          <w:lang w:val="en-GB" w:eastAsia="zh-CN"/>
        </w:rPr>
        <w:t>的安全性和安全问题</w:t>
      </w:r>
      <w:bookmarkEnd w:id="849"/>
      <w:bookmarkEnd w:id="850"/>
    </w:p>
    <w:p w:rsidR="00744682" w:rsidRPr="00C826C3" w:rsidRDefault="00744682" w:rsidP="00744682">
      <w:pPr>
        <w:ind w:firstLineChars="200" w:firstLine="440"/>
        <w:rPr>
          <w:szCs w:val="22"/>
          <w:lang w:eastAsia="zh-CN"/>
        </w:rPr>
      </w:pPr>
      <w:bookmarkStart w:id="851" w:name="_Toc237245258"/>
      <w:r w:rsidRPr="00C826C3">
        <w:rPr>
          <w:rFonts w:hAnsi="SimSun"/>
          <w:szCs w:val="22"/>
          <w:lang w:eastAsia="zh-CN"/>
        </w:rPr>
        <w:t>在远程生物特征识别多模模型中（</w:t>
      </w:r>
      <w:r w:rsidRPr="00C826C3">
        <w:rPr>
          <w:szCs w:val="22"/>
          <w:lang w:eastAsia="zh-CN"/>
        </w:rPr>
        <w:t>ITU-T X.1081</w:t>
      </w:r>
      <w:r w:rsidRPr="00C826C3">
        <w:rPr>
          <w:rFonts w:hAnsi="SimSun"/>
          <w:szCs w:val="22"/>
          <w:lang w:eastAsia="zh-CN"/>
        </w:rPr>
        <w:t>建议书《远程生物特征识别安全规范和安全问题框架》）定义了一个有关远程生物特征识别安全问题的框架，它定义了人与环境之间的交互，还定义</w:t>
      </w:r>
      <w:r w:rsidR="00603FB4" w:rsidRPr="00C826C3">
        <w:rPr>
          <w:rFonts w:hAnsi="SimSun"/>
          <w:szCs w:val="22"/>
          <w:lang w:eastAsia="zh-CN"/>
        </w:rPr>
        <w:t>了用于度量这些交互的数量和单位。远程生物特征识别多模模型不限于只</w:t>
      </w:r>
      <w:r w:rsidRPr="00C826C3">
        <w:rPr>
          <w:rFonts w:hAnsi="SimSun"/>
          <w:szCs w:val="22"/>
          <w:lang w:eastAsia="zh-CN"/>
        </w:rPr>
        <w:t>考虑纯粹的物理交互，</w:t>
      </w:r>
      <w:r w:rsidR="00603FB4" w:rsidRPr="00C826C3">
        <w:rPr>
          <w:rFonts w:hAnsi="SimSun"/>
          <w:szCs w:val="22"/>
          <w:lang w:eastAsia="zh-CN"/>
        </w:rPr>
        <w:t>它</w:t>
      </w:r>
      <w:r w:rsidRPr="00C826C3">
        <w:rPr>
          <w:rFonts w:hAnsi="SimSun"/>
          <w:szCs w:val="22"/>
          <w:lang w:eastAsia="zh-CN"/>
        </w:rPr>
        <w:t>还认可目前尚未被</w:t>
      </w:r>
      <w:r w:rsidR="00603FB4" w:rsidRPr="00C826C3">
        <w:rPr>
          <w:rFonts w:hAnsi="SimSun"/>
          <w:szCs w:val="22"/>
          <w:lang w:eastAsia="zh-CN"/>
        </w:rPr>
        <w:t>各</w:t>
      </w:r>
      <w:r w:rsidRPr="00C826C3">
        <w:rPr>
          <w:rFonts w:hAnsi="SimSun"/>
          <w:szCs w:val="22"/>
          <w:lang w:eastAsia="zh-CN"/>
        </w:rPr>
        <w:t>标准单位</w:t>
      </w:r>
      <w:r w:rsidR="00603FB4" w:rsidRPr="00C826C3">
        <w:rPr>
          <w:rFonts w:hAnsi="SimSun"/>
          <w:szCs w:val="22"/>
          <w:lang w:eastAsia="zh-CN"/>
        </w:rPr>
        <w:t>所</w:t>
      </w:r>
      <w:r w:rsidRPr="00C826C3">
        <w:rPr>
          <w:rFonts w:hAnsi="SimSun"/>
          <w:szCs w:val="22"/>
          <w:lang w:eastAsia="zh-CN"/>
        </w:rPr>
        <w:t>量化的动作交互。</w:t>
      </w:r>
    </w:p>
    <w:p w:rsidR="00B01EFF" w:rsidRPr="00C826C3" w:rsidRDefault="00B01EFF" w:rsidP="00501E09">
      <w:pPr>
        <w:pStyle w:val="Heading3"/>
        <w:rPr>
          <w:lang w:val="en-GB" w:eastAsia="zh-CN"/>
        </w:rPr>
      </w:pPr>
      <w:bookmarkStart w:id="852" w:name="_Toc266786992"/>
      <w:bookmarkStart w:id="853" w:name="_Toc266787217"/>
      <w:smartTag w:uri="urn:schemas-microsoft-com:office:smarttags" w:element="chsdate">
        <w:smartTagPr>
          <w:attr w:name="Year" w:val="1899"/>
          <w:attr w:name="Month" w:val="12"/>
          <w:attr w:name="Day" w:val="30"/>
          <w:attr w:name="IsLunarDate" w:val="False"/>
          <w:attr w:name="IsROCDate" w:val="False"/>
        </w:smartTagPr>
        <w:r w:rsidRPr="00C826C3">
          <w:rPr>
            <w:lang w:val="en-GB" w:eastAsia="zh-CN"/>
          </w:rPr>
          <w:t>6.5.4</w:t>
        </w:r>
        <w:r w:rsidRPr="00C826C3">
          <w:rPr>
            <w:lang w:val="en-GB" w:eastAsia="zh-CN"/>
          </w:rPr>
          <w:tab/>
        </w:r>
      </w:smartTag>
      <w:r w:rsidR="00DE2B17" w:rsidRPr="00C826C3">
        <w:rPr>
          <w:rFonts w:hAnsi="SimSun"/>
          <w:lang w:val="en-GB" w:eastAsia="zh-CN"/>
        </w:rPr>
        <w:t>与人体生理有关的远程</w:t>
      </w:r>
      <w:r w:rsidR="00CF1F4C" w:rsidRPr="00C826C3">
        <w:rPr>
          <w:rFonts w:hAnsi="SimSun"/>
          <w:lang w:val="en-GB" w:eastAsia="zh-CN"/>
        </w:rPr>
        <w:t>生物特征识别</w:t>
      </w:r>
      <w:bookmarkEnd w:id="851"/>
      <w:bookmarkEnd w:id="852"/>
      <w:bookmarkEnd w:id="853"/>
    </w:p>
    <w:p w:rsidR="00744682" w:rsidRPr="00C826C3" w:rsidRDefault="00744682" w:rsidP="00744682">
      <w:pPr>
        <w:ind w:firstLineChars="200" w:firstLine="440"/>
        <w:rPr>
          <w:szCs w:val="22"/>
          <w:lang w:eastAsia="zh-CN"/>
        </w:rPr>
      </w:pPr>
      <w:r w:rsidRPr="00C826C3">
        <w:rPr>
          <w:rFonts w:hAnsi="SimSun"/>
          <w:szCs w:val="22"/>
          <w:lang w:eastAsia="zh-CN"/>
        </w:rPr>
        <w:t>在</w:t>
      </w:r>
      <w:r w:rsidRPr="00C826C3">
        <w:rPr>
          <w:szCs w:val="22"/>
          <w:lang w:eastAsia="zh-CN"/>
        </w:rPr>
        <w:t>ITU-T X.1082</w:t>
      </w:r>
      <w:r w:rsidRPr="00C826C3">
        <w:rPr>
          <w:rFonts w:hAnsi="SimSun"/>
          <w:szCs w:val="22"/>
          <w:lang w:eastAsia="zh-CN"/>
        </w:rPr>
        <w:t>建议书《与人体生理有关的远程生物特征识别》中，还论述了远程生物特征识别的安全问题，它定义了有关生理、生物或</w:t>
      </w:r>
      <w:r w:rsidR="005149F0">
        <w:rPr>
          <w:rFonts w:hAnsi="SimSun" w:hint="eastAsia"/>
          <w:szCs w:val="22"/>
          <w:lang w:eastAsia="zh-CN"/>
        </w:rPr>
        <w:t>行为</w:t>
      </w:r>
      <w:r w:rsidRPr="00C826C3">
        <w:rPr>
          <w:rFonts w:hAnsi="SimSun"/>
          <w:szCs w:val="22"/>
          <w:lang w:eastAsia="zh-CN"/>
        </w:rPr>
        <w:t>特</w:t>
      </w:r>
      <w:r w:rsidR="005149F0">
        <w:rPr>
          <w:rFonts w:hAnsi="SimSun" w:hint="eastAsia"/>
          <w:szCs w:val="22"/>
          <w:lang w:eastAsia="zh-CN"/>
        </w:rPr>
        <w:t>征</w:t>
      </w:r>
      <w:r w:rsidRPr="00C826C3">
        <w:rPr>
          <w:rFonts w:hAnsi="SimSun"/>
          <w:szCs w:val="22"/>
          <w:lang w:eastAsia="zh-CN"/>
        </w:rPr>
        <w:t>的数量和单位，这些特</w:t>
      </w:r>
      <w:r w:rsidR="00C11FFB">
        <w:rPr>
          <w:rFonts w:hAnsi="SimSun" w:hint="eastAsia"/>
          <w:szCs w:val="22"/>
          <w:lang w:eastAsia="zh-CN"/>
        </w:rPr>
        <w:t>征</w:t>
      </w:r>
      <w:r w:rsidRPr="00C826C3">
        <w:rPr>
          <w:rFonts w:hAnsi="SimSun"/>
          <w:szCs w:val="22"/>
          <w:lang w:eastAsia="zh-CN"/>
        </w:rPr>
        <w:t>可以作为远程生物特征识别或验证系统（识别系统）的输入</w:t>
      </w:r>
      <w:r w:rsidR="00603FB4" w:rsidRPr="00C826C3">
        <w:rPr>
          <w:rFonts w:hAnsi="SimSun"/>
          <w:szCs w:val="22"/>
          <w:lang w:eastAsia="zh-CN"/>
        </w:rPr>
        <w:t>或输出，包括任何已知的检测或安全门限。它给出了与人体生理有关的远程生物特征识别数量和单位的名称、定义和符号（即传感器可探测</w:t>
      </w:r>
      <w:r w:rsidRPr="00C826C3">
        <w:rPr>
          <w:rFonts w:hAnsi="SimSun"/>
          <w:szCs w:val="22"/>
          <w:lang w:eastAsia="zh-CN"/>
        </w:rPr>
        <w:t>的人体特</w:t>
      </w:r>
      <w:r w:rsidR="00961510">
        <w:rPr>
          <w:rFonts w:hAnsi="SimSun" w:hint="eastAsia"/>
          <w:szCs w:val="22"/>
          <w:lang w:eastAsia="zh-CN"/>
        </w:rPr>
        <w:t>征</w:t>
      </w:r>
      <w:r w:rsidRPr="00C826C3">
        <w:rPr>
          <w:rFonts w:hAnsi="SimSun"/>
          <w:szCs w:val="22"/>
          <w:lang w:eastAsia="zh-CN"/>
        </w:rPr>
        <w:t>和辐射</w:t>
      </w:r>
      <w:r w:rsidR="00603FB4" w:rsidRPr="00C826C3">
        <w:rPr>
          <w:rFonts w:hAnsi="SimSun"/>
          <w:szCs w:val="22"/>
          <w:lang w:eastAsia="zh-CN"/>
        </w:rPr>
        <w:t>信号</w:t>
      </w:r>
      <w:r w:rsidRPr="00C826C3">
        <w:rPr>
          <w:rFonts w:hAnsi="SimSun"/>
          <w:szCs w:val="22"/>
          <w:lang w:eastAsia="zh-CN"/>
        </w:rPr>
        <w:t>）。它还包括有关因使用远程生物特征识别设备而引起的人体效应的数量和单位。</w:t>
      </w:r>
    </w:p>
    <w:p w:rsidR="00B01EFF" w:rsidRPr="00C826C3" w:rsidRDefault="00B01EFF" w:rsidP="00501E09">
      <w:pPr>
        <w:pStyle w:val="Heading3"/>
        <w:rPr>
          <w:lang w:val="en-GB" w:eastAsia="zh-CN"/>
        </w:rPr>
      </w:pPr>
      <w:bookmarkStart w:id="854" w:name="_Toc237245259"/>
      <w:bookmarkStart w:id="855" w:name="_Toc266786993"/>
      <w:bookmarkStart w:id="856" w:name="_Toc266787218"/>
      <w:smartTag w:uri="urn:schemas-microsoft-com:office:smarttags" w:element="chsdate">
        <w:smartTagPr>
          <w:attr w:name="Year" w:val="1899"/>
          <w:attr w:name="Month" w:val="12"/>
          <w:attr w:name="Day" w:val="30"/>
          <w:attr w:name="IsLunarDate" w:val="False"/>
          <w:attr w:name="IsROCDate" w:val="False"/>
        </w:smartTagPr>
        <w:r w:rsidRPr="00C826C3">
          <w:rPr>
            <w:lang w:val="en-GB" w:eastAsia="zh-CN"/>
          </w:rPr>
          <w:lastRenderedPageBreak/>
          <w:t>6.5.5</w:t>
        </w:r>
        <w:r w:rsidRPr="00C826C3">
          <w:rPr>
            <w:lang w:val="en-GB" w:eastAsia="zh-CN"/>
          </w:rPr>
          <w:tab/>
        </w:r>
      </w:smartTag>
      <w:r w:rsidR="00DE2B17" w:rsidRPr="00C826C3">
        <w:rPr>
          <w:rFonts w:hAnsi="SimSun"/>
          <w:lang w:val="en-GB" w:eastAsia="zh-CN"/>
        </w:rPr>
        <w:t>远程</w:t>
      </w:r>
      <w:r w:rsidR="00CF1F4C" w:rsidRPr="00C826C3">
        <w:rPr>
          <w:rFonts w:hAnsi="SimSun"/>
          <w:lang w:val="en-GB" w:eastAsia="zh-CN"/>
        </w:rPr>
        <w:t>生物特征识别</w:t>
      </w:r>
      <w:r w:rsidR="00DE2B17" w:rsidRPr="00C826C3">
        <w:rPr>
          <w:rFonts w:hAnsi="SimSun"/>
          <w:lang w:val="en-GB" w:eastAsia="zh-CN"/>
        </w:rPr>
        <w:t>标准方面的</w:t>
      </w:r>
      <w:r w:rsidR="002A07B1" w:rsidRPr="00C826C3">
        <w:rPr>
          <w:rFonts w:hAnsi="SimSun"/>
          <w:lang w:val="en-GB" w:eastAsia="zh-CN"/>
        </w:rPr>
        <w:t>其他</w:t>
      </w:r>
      <w:bookmarkEnd w:id="854"/>
      <w:r w:rsidR="00DE2B17" w:rsidRPr="00C826C3">
        <w:rPr>
          <w:rFonts w:hAnsi="SimSun"/>
          <w:lang w:val="en-GB" w:eastAsia="zh-CN"/>
        </w:rPr>
        <w:t>进展</w:t>
      </w:r>
      <w:bookmarkEnd w:id="855"/>
      <w:bookmarkEnd w:id="856"/>
    </w:p>
    <w:p w:rsidR="00744682" w:rsidRPr="00C826C3" w:rsidRDefault="00744682" w:rsidP="00744682">
      <w:pPr>
        <w:ind w:firstLineChars="200" w:firstLine="440"/>
        <w:rPr>
          <w:szCs w:val="22"/>
          <w:lang w:eastAsia="zh-CN"/>
        </w:rPr>
      </w:pPr>
      <w:r w:rsidRPr="00C826C3">
        <w:rPr>
          <w:rFonts w:hAnsi="SimSun"/>
          <w:szCs w:val="22"/>
          <w:lang w:eastAsia="zh-CN"/>
        </w:rPr>
        <w:t>为在公开密钥基础设施（</w:t>
      </w:r>
      <w:r w:rsidRPr="00C826C3">
        <w:rPr>
          <w:szCs w:val="22"/>
          <w:lang w:eastAsia="zh-CN"/>
        </w:rPr>
        <w:t>PKI</w:t>
      </w:r>
      <w:r w:rsidRPr="00C826C3">
        <w:rPr>
          <w:rFonts w:hAnsi="SimSun"/>
          <w:szCs w:val="22"/>
          <w:lang w:eastAsia="zh-CN"/>
        </w:rPr>
        <w:t>）或特权管理基础设施（</w:t>
      </w:r>
      <w:r w:rsidRPr="00C826C3">
        <w:rPr>
          <w:szCs w:val="22"/>
          <w:lang w:eastAsia="zh-CN"/>
        </w:rPr>
        <w:t>PMI</w:t>
      </w:r>
      <w:r w:rsidRPr="00C826C3">
        <w:rPr>
          <w:rFonts w:hAnsi="SimSun"/>
          <w:szCs w:val="22"/>
          <w:lang w:eastAsia="zh-CN"/>
        </w:rPr>
        <w:t>）中使用的</w:t>
      </w:r>
      <w:r w:rsidRPr="00C826C3">
        <w:rPr>
          <w:szCs w:val="22"/>
          <w:lang w:eastAsia="zh-CN"/>
        </w:rPr>
        <w:t>ITU-T X.509</w:t>
      </w:r>
      <w:r w:rsidRPr="00C826C3">
        <w:rPr>
          <w:rFonts w:hAnsi="SimSun"/>
          <w:szCs w:val="22"/>
          <w:lang w:eastAsia="zh-CN"/>
        </w:rPr>
        <w:t>证书定义了各种扩展，以生成生物特征识别证书。在</w:t>
      </w:r>
      <w:r w:rsidRPr="00C826C3">
        <w:rPr>
          <w:szCs w:val="22"/>
          <w:lang w:eastAsia="zh-CN"/>
        </w:rPr>
        <w:t>ITU-T X.1089</w:t>
      </w:r>
      <w:r w:rsidRPr="00C826C3">
        <w:rPr>
          <w:rFonts w:hAnsi="SimSun"/>
          <w:szCs w:val="22"/>
          <w:lang w:eastAsia="zh-CN"/>
        </w:rPr>
        <w:t>建议书《远程生物特征识别认证基础设施》中对这些做了详细说明。</w:t>
      </w:r>
    </w:p>
    <w:p w:rsidR="00744682" w:rsidRPr="008E047C" w:rsidRDefault="00471AE6" w:rsidP="00471AE6">
      <w:pPr>
        <w:ind w:firstLineChars="200" w:firstLine="440"/>
        <w:rPr>
          <w:lang w:eastAsia="zh-CN"/>
        </w:rPr>
      </w:pPr>
      <w:r w:rsidRPr="008E047C">
        <w:rPr>
          <w:lang w:eastAsia="zh-CN"/>
        </w:rPr>
        <w:t>ITU-T X.1083</w:t>
      </w:r>
      <w:r w:rsidRPr="008E047C">
        <w:rPr>
          <w:rFonts w:hAnsi="SimSun"/>
          <w:lang w:eastAsia="zh-CN"/>
        </w:rPr>
        <w:t>建议书《</w:t>
      </w:r>
      <w:r w:rsidRPr="008E047C">
        <w:rPr>
          <w:lang w:val="en-GB" w:eastAsia="zh-CN"/>
        </w:rPr>
        <w:t>BioAPI</w:t>
      </w:r>
      <w:r w:rsidR="00B441B9">
        <w:rPr>
          <w:rFonts w:hAnsi="SimSun" w:hint="eastAsia"/>
          <w:lang w:val="en-GB" w:eastAsia="zh-CN"/>
        </w:rPr>
        <w:t>互通</w:t>
      </w:r>
      <w:r w:rsidRPr="008E047C">
        <w:rPr>
          <w:rFonts w:hAnsi="SimSun"/>
          <w:lang w:val="en-GB" w:eastAsia="zh-CN"/>
        </w:rPr>
        <w:t>协议</w:t>
      </w:r>
      <w:r w:rsidRPr="008E047C">
        <w:rPr>
          <w:rFonts w:hAnsi="SimSun"/>
          <w:lang w:eastAsia="zh-CN"/>
        </w:rPr>
        <w:t>》规定了报文的语法（使用</w:t>
      </w:r>
      <w:r w:rsidRPr="008E047C">
        <w:rPr>
          <w:lang w:eastAsia="zh-CN"/>
        </w:rPr>
        <w:t>ASN.1</w:t>
      </w:r>
      <w:r w:rsidRPr="008E047C">
        <w:rPr>
          <w:rFonts w:hAnsi="SimSun"/>
          <w:lang w:eastAsia="zh-CN"/>
        </w:rPr>
        <w:t>）、语义和编码，使符合</w:t>
      </w:r>
      <w:r w:rsidRPr="008E047C">
        <w:rPr>
          <w:lang w:eastAsia="zh-CN"/>
        </w:rPr>
        <w:t>BioAPI</w:t>
      </w:r>
      <w:r w:rsidRPr="008E047C">
        <w:rPr>
          <w:rFonts w:hAnsi="SimSun"/>
          <w:lang w:eastAsia="zh-CN"/>
        </w:rPr>
        <w:t>要求的应用能够跨节点或跨过程边界，来向符合</w:t>
      </w:r>
      <w:r w:rsidRPr="008E047C">
        <w:rPr>
          <w:lang w:eastAsia="zh-CN"/>
        </w:rPr>
        <w:t>BioAPI</w:t>
      </w:r>
      <w:r w:rsidRPr="008E047C">
        <w:rPr>
          <w:rFonts w:hAnsi="SimSun"/>
          <w:lang w:eastAsia="zh-CN"/>
        </w:rPr>
        <w:t>要求的生物特征识别服务提供商（</w:t>
      </w:r>
      <w:r w:rsidRPr="008E047C">
        <w:rPr>
          <w:lang w:eastAsia="zh-CN"/>
        </w:rPr>
        <w:t>BSP</w:t>
      </w:r>
      <w:r w:rsidRPr="008E047C">
        <w:rPr>
          <w:rFonts w:hAnsi="SimSun"/>
          <w:lang w:eastAsia="zh-CN"/>
        </w:rPr>
        <w:t>）请求生物特征识别操作，并告知在这些远程</w:t>
      </w:r>
      <w:r w:rsidRPr="008E047C">
        <w:rPr>
          <w:lang w:eastAsia="zh-CN"/>
        </w:rPr>
        <w:t>BSP</w:t>
      </w:r>
      <w:r w:rsidRPr="008E047C">
        <w:rPr>
          <w:rFonts w:hAnsi="SimSun"/>
          <w:lang w:eastAsia="zh-CN"/>
        </w:rPr>
        <w:t>中发生的事件。</w:t>
      </w:r>
    </w:p>
    <w:p w:rsidR="00B01EFF" w:rsidRPr="00C826C3" w:rsidRDefault="00B01EFF" w:rsidP="00567513">
      <w:pPr>
        <w:rPr>
          <w:lang w:eastAsia="zh-CN"/>
        </w:rPr>
        <w:sectPr w:rsidR="00B01EFF" w:rsidRPr="00C826C3" w:rsidSect="007637CA">
          <w:headerReference w:type="default" r:id="rId110"/>
          <w:footerReference w:type="even" r:id="rId111"/>
          <w:footerReference w:type="default" r:id="rId112"/>
          <w:type w:val="oddPage"/>
          <w:pgSz w:w="11909" w:h="16834" w:code="9"/>
          <w:pgMar w:top="1134" w:right="1134" w:bottom="1134" w:left="1134" w:header="720" w:footer="720" w:gutter="0"/>
          <w:cols w:space="720"/>
          <w:docGrid w:linePitch="360"/>
        </w:sectPr>
      </w:pPr>
    </w:p>
    <w:p w:rsidR="00B01EFF" w:rsidRPr="00C826C3" w:rsidRDefault="00B01EFF" w:rsidP="00501E09">
      <w:pPr>
        <w:pStyle w:val="Chaptitle"/>
        <w:spacing w:before="6720"/>
        <w:outlineLvl w:val="0"/>
        <w:rPr>
          <w:sz w:val="48"/>
          <w:szCs w:val="48"/>
          <w:lang w:val="en-GB" w:eastAsia="zh-CN"/>
        </w:rPr>
      </w:pPr>
      <w:bookmarkStart w:id="857" w:name="_Toc252283382"/>
      <w:bookmarkStart w:id="858" w:name="_Toc266786994"/>
      <w:bookmarkStart w:id="859" w:name="_Toc266787219"/>
      <w:r w:rsidRPr="00C826C3">
        <w:rPr>
          <w:sz w:val="48"/>
          <w:szCs w:val="48"/>
          <w:lang w:val="en-GB" w:eastAsia="zh-CN"/>
        </w:rPr>
        <w:lastRenderedPageBreak/>
        <w:t xml:space="preserve">7. </w:t>
      </w:r>
      <w:bookmarkEnd w:id="857"/>
      <w:r w:rsidR="00FB44B7" w:rsidRPr="00C826C3">
        <w:rPr>
          <w:rFonts w:hAnsi="SimSun"/>
          <w:sz w:val="48"/>
          <w:szCs w:val="48"/>
          <w:lang w:val="en-GB" w:eastAsia="zh-CN"/>
        </w:rPr>
        <w:t>保证网络基础设施安全</w:t>
      </w:r>
      <w:bookmarkEnd w:id="858"/>
      <w:bookmarkEnd w:id="859"/>
      <w:r w:rsidR="004C2E00">
        <w:rPr>
          <w:rFonts w:hAnsi="SimSun" w:hint="eastAsia"/>
          <w:sz w:val="48"/>
          <w:szCs w:val="48"/>
          <w:lang w:val="en-GB" w:eastAsia="zh-CN"/>
        </w:rPr>
        <w:br/>
      </w:r>
    </w:p>
    <w:p w:rsidR="00B01EFF" w:rsidRPr="00A8765F" w:rsidRDefault="00B01EFF" w:rsidP="00567513">
      <w:pPr>
        <w:rPr>
          <w:lang w:val="en-GB" w:eastAsia="zh-CN"/>
        </w:rPr>
      </w:pPr>
    </w:p>
    <w:p w:rsidR="00B01EFF" w:rsidRPr="00A8765F" w:rsidRDefault="00B01EFF" w:rsidP="00567513">
      <w:pPr>
        <w:rPr>
          <w:lang w:val="en-GB" w:eastAsia="zh-CN"/>
        </w:rPr>
        <w:sectPr w:rsidR="00B01EFF" w:rsidRPr="00A8765F" w:rsidSect="007637CA">
          <w:headerReference w:type="default" r:id="rId113"/>
          <w:footerReference w:type="default" r:id="rId114"/>
          <w:type w:val="oddPage"/>
          <w:pgSz w:w="11909" w:h="16834" w:code="9"/>
          <w:pgMar w:top="1134" w:right="1134" w:bottom="1134" w:left="1134" w:header="720" w:footer="720" w:gutter="0"/>
          <w:cols w:space="720"/>
          <w:docGrid w:linePitch="360"/>
        </w:sectPr>
      </w:pPr>
    </w:p>
    <w:p w:rsidR="00B01EFF" w:rsidRPr="00B47F9D" w:rsidRDefault="00B01EFF" w:rsidP="00501E09">
      <w:pPr>
        <w:pStyle w:val="Heading1"/>
        <w:rPr>
          <w:lang w:val="en-GB" w:eastAsia="zh-CN"/>
        </w:rPr>
      </w:pPr>
      <w:bookmarkStart w:id="860" w:name="_Toc235867956"/>
      <w:bookmarkStart w:id="861" w:name="_Toc236111827"/>
      <w:bookmarkStart w:id="862" w:name="_Toc236114702"/>
      <w:bookmarkStart w:id="863" w:name="_Toc236115282"/>
      <w:bookmarkStart w:id="864" w:name="_Toc236115447"/>
      <w:bookmarkStart w:id="865" w:name="_Toc236115612"/>
      <w:bookmarkStart w:id="866" w:name="_Toc236822077"/>
      <w:bookmarkStart w:id="867" w:name="_Toc236822295"/>
      <w:bookmarkStart w:id="868" w:name="_Toc235856408"/>
      <w:bookmarkStart w:id="869" w:name="_Toc235867958"/>
      <w:bookmarkStart w:id="870" w:name="_Toc236111829"/>
      <w:bookmarkStart w:id="871" w:name="_Toc236114704"/>
      <w:bookmarkStart w:id="872" w:name="_Toc236115284"/>
      <w:bookmarkStart w:id="873" w:name="_Toc236115449"/>
      <w:bookmarkStart w:id="874" w:name="_Toc236115614"/>
      <w:bookmarkStart w:id="875" w:name="_Toc236822079"/>
      <w:bookmarkStart w:id="876" w:name="_Toc236822297"/>
      <w:bookmarkStart w:id="877" w:name="_Toc237244742"/>
      <w:bookmarkStart w:id="878" w:name="_Toc237245073"/>
      <w:bookmarkStart w:id="879" w:name="_Toc235856411"/>
      <w:bookmarkStart w:id="880" w:name="_Toc235867961"/>
      <w:bookmarkStart w:id="881" w:name="_Toc236111832"/>
      <w:bookmarkStart w:id="882" w:name="_Toc236114707"/>
      <w:bookmarkStart w:id="883" w:name="_Toc236115287"/>
      <w:bookmarkStart w:id="884" w:name="_Toc236115452"/>
      <w:bookmarkStart w:id="885" w:name="_Toc236115617"/>
      <w:bookmarkStart w:id="886" w:name="_Toc236822082"/>
      <w:bookmarkStart w:id="887" w:name="_Toc236822300"/>
      <w:bookmarkStart w:id="888" w:name="_Toc235867965"/>
      <w:bookmarkStart w:id="889" w:name="_Toc236111836"/>
      <w:bookmarkStart w:id="890" w:name="_Toc236114711"/>
      <w:bookmarkStart w:id="891" w:name="_Toc236115291"/>
      <w:bookmarkStart w:id="892" w:name="_Toc236115456"/>
      <w:bookmarkStart w:id="893" w:name="_Toc236115621"/>
      <w:bookmarkStart w:id="894" w:name="_Toc236822086"/>
      <w:bookmarkStart w:id="895" w:name="_Toc236822304"/>
      <w:bookmarkStart w:id="896" w:name="_Toc236822311"/>
      <w:bookmarkStart w:id="897" w:name="_Toc237244756"/>
      <w:bookmarkStart w:id="898" w:name="_Toc237245087"/>
      <w:bookmarkStart w:id="899" w:name="_Toc237251712"/>
      <w:bookmarkStart w:id="900" w:name="_Toc237252022"/>
      <w:bookmarkStart w:id="901" w:name="_Toc237252332"/>
      <w:bookmarkStart w:id="902" w:name="_Toc237255357"/>
      <w:bookmarkStart w:id="903" w:name="_Toc237315120"/>
      <w:bookmarkStart w:id="904" w:name="_Toc237747822"/>
      <w:bookmarkStart w:id="905" w:name="_Toc237748133"/>
      <w:bookmarkStart w:id="906" w:name="_Toc237748442"/>
      <w:bookmarkStart w:id="907" w:name="_Toc237749103"/>
      <w:bookmarkStart w:id="908" w:name="_Toc237749698"/>
      <w:bookmarkStart w:id="909" w:name="_Toc237767222"/>
      <w:bookmarkStart w:id="910" w:name="_Toc237769143"/>
      <w:bookmarkStart w:id="911" w:name="_Toc237843715"/>
      <w:bookmarkStart w:id="912" w:name="_Toc236822314"/>
      <w:bookmarkStart w:id="913" w:name="_Toc237244759"/>
      <w:bookmarkStart w:id="914" w:name="_Toc237245090"/>
      <w:bookmarkStart w:id="915" w:name="_Toc237251715"/>
      <w:bookmarkStart w:id="916" w:name="_Toc237252025"/>
      <w:bookmarkStart w:id="917" w:name="_Toc237252335"/>
      <w:bookmarkStart w:id="918" w:name="_Toc237255360"/>
      <w:bookmarkStart w:id="919" w:name="_Toc237315123"/>
      <w:bookmarkStart w:id="920" w:name="_Toc237747825"/>
      <w:bookmarkStart w:id="921" w:name="_Toc237748136"/>
      <w:bookmarkStart w:id="922" w:name="_Toc237748445"/>
      <w:bookmarkStart w:id="923" w:name="_Toc237749106"/>
      <w:bookmarkStart w:id="924" w:name="_Toc237749701"/>
      <w:bookmarkStart w:id="925" w:name="_Toc237767225"/>
      <w:bookmarkStart w:id="926" w:name="_Toc237769146"/>
      <w:bookmarkStart w:id="927" w:name="_Toc237843718"/>
      <w:bookmarkStart w:id="928" w:name="_Toc236822315"/>
      <w:bookmarkStart w:id="929" w:name="_Toc237244760"/>
      <w:bookmarkStart w:id="930" w:name="_Toc237245091"/>
      <w:bookmarkStart w:id="931" w:name="_Toc237251716"/>
      <w:bookmarkStart w:id="932" w:name="_Toc237252026"/>
      <w:bookmarkStart w:id="933" w:name="_Toc237252336"/>
      <w:bookmarkStart w:id="934" w:name="_Toc237255361"/>
      <w:bookmarkStart w:id="935" w:name="_Toc237315124"/>
      <w:bookmarkStart w:id="936" w:name="_Toc237747826"/>
      <w:bookmarkStart w:id="937" w:name="_Toc237748137"/>
      <w:bookmarkStart w:id="938" w:name="_Toc237748446"/>
      <w:bookmarkStart w:id="939" w:name="_Toc237749107"/>
      <w:bookmarkStart w:id="940" w:name="_Toc237749702"/>
      <w:bookmarkStart w:id="941" w:name="_Toc237767226"/>
      <w:bookmarkStart w:id="942" w:name="_Toc237769147"/>
      <w:bookmarkStart w:id="943" w:name="_Toc237843719"/>
      <w:bookmarkStart w:id="944" w:name="_Toc236822316"/>
      <w:bookmarkStart w:id="945" w:name="_Toc237244761"/>
      <w:bookmarkStart w:id="946" w:name="_Toc237245092"/>
      <w:bookmarkStart w:id="947" w:name="_Toc237251717"/>
      <w:bookmarkStart w:id="948" w:name="_Toc237252027"/>
      <w:bookmarkStart w:id="949" w:name="_Toc237252337"/>
      <w:bookmarkStart w:id="950" w:name="_Toc237255362"/>
      <w:bookmarkStart w:id="951" w:name="_Toc237315125"/>
      <w:bookmarkStart w:id="952" w:name="_Toc237747827"/>
      <w:bookmarkStart w:id="953" w:name="_Toc237748138"/>
      <w:bookmarkStart w:id="954" w:name="_Toc237748447"/>
      <w:bookmarkStart w:id="955" w:name="_Toc237749108"/>
      <w:bookmarkStart w:id="956" w:name="_Toc237749703"/>
      <w:bookmarkStart w:id="957" w:name="_Toc237767227"/>
      <w:bookmarkStart w:id="958" w:name="_Toc237769148"/>
      <w:bookmarkStart w:id="959" w:name="_Toc237843720"/>
      <w:bookmarkStart w:id="960" w:name="_Toc236822318"/>
      <w:bookmarkStart w:id="961" w:name="_Toc237244763"/>
      <w:bookmarkStart w:id="962" w:name="_Toc237245094"/>
      <w:bookmarkStart w:id="963" w:name="_Toc237251719"/>
      <w:bookmarkStart w:id="964" w:name="_Toc237252029"/>
      <w:bookmarkStart w:id="965" w:name="_Toc237252339"/>
      <w:bookmarkStart w:id="966" w:name="_Toc237255364"/>
      <w:bookmarkStart w:id="967" w:name="_Toc237315127"/>
      <w:bookmarkStart w:id="968" w:name="_Toc237747829"/>
      <w:bookmarkStart w:id="969" w:name="_Toc237748140"/>
      <w:bookmarkStart w:id="970" w:name="_Toc237748449"/>
      <w:bookmarkStart w:id="971" w:name="_Toc237749110"/>
      <w:bookmarkStart w:id="972" w:name="_Toc237749705"/>
      <w:bookmarkStart w:id="973" w:name="_Toc237767229"/>
      <w:bookmarkStart w:id="974" w:name="_Toc237769150"/>
      <w:bookmarkStart w:id="975" w:name="_Toc237843722"/>
      <w:bookmarkStart w:id="976" w:name="_Toc236822320"/>
      <w:bookmarkStart w:id="977" w:name="_Toc237244765"/>
      <w:bookmarkStart w:id="978" w:name="_Toc237245096"/>
      <w:bookmarkStart w:id="979" w:name="_Toc237251721"/>
      <w:bookmarkStart w:id="980" w:name="_Toc237252031"/>
      <w:bookmarkStart w:id="981" w:name="_Toc237252341"/>
      <w:bookmarkStart w:id="982" w:name="_Toc237255366"/>
      <w:bookmarkStart w:id="983" w:name="_Toc237315129"/>
      <w:bookmarkStart w:id="984" w:name="_Toc237747831"/>
      <w:bookmarkStart w:id="985" w:name="_Toc237748142"/>
      <w:bookmarkStart w:id="986" w:name="_Toc237748451"/>
      <w:bookmarkStart w:id="987" w:name="_Toc237749112"/>
      <w:bookmarkStart w:id="988" w:name="_Toc237749707"/>
      <w:bookmarkStart w:id="989" w:name="_Toc237767231"/>
      <w:bookmarkStart w:id="990" w:name="_Toc237769152"/>
      <w:bookmarkStart w:id="991" w:name="_Toc237843724"/>
      <w:bookmarkStart w:id="992" w:name="_Toc236822322"/>
      <w:bookmarkStart w:id="993" w:name="_Toc237244767"/>
      <w:bookmarkStart w:id="994" w:name="_Toc237245098"/>
      <w:bookmarkStart w:id="995" w:name="_Toc237251723"/>
      <w:bookmarkStart w:id="996" w:name="_Toc237252033"/>
      <w:bookmarkStart w:id="997" w:name="_Toc237252343"/>
      <w:bookmarkStart w:id="998" w:name="_Toc237255368"/>
      <w:bookmarkStart w:id="999" w:name="_Toc237315131"/>
      <w:bookmarkStart w:id="1000" w:name="_Toc237747833"/>
      <w:bookmarkStart w:id="1001" w:name="_Toc237748144"/>
      <w:bookmarkStart w:id="1002" w:name="_Toc237748453"/>
      <w:bookmarkStart w:id="1003" w:name="_Toc237749114"/>
      <w:bookmarkStart w:id="1004" w:name="_Toc237749709"/>
      <w:bookmarkStart w:id="1005" w:name="_Toc237767233"/>
      <w:bookmarkStart w:id="1006" w:name="_Toc237769154"/>
      <w:bookmarkStart w:id="1007" w:name="_Toc237843726"/>
      <w:bookmarkStart w:id="1008" w:name="_Toc236822324"/>
      <w:bookmarkStart w:id="1009" w:name="_Toc237244769"/>
      <w:bookmarkStart w:id="1010" w:name="_Toc237245100"/>
      <w:bookmarkStart w:id="1011" w:name="_Toc237251725"/>
      <w:bookmarkStart w:id="1012" w:name="_Toc237252035"/>
      <w:bookmarkStart w:id="1013" w:name="_Toc237252345"/>
      <w:bookmarkStart w:id="1014" w:name="_Toc237255370"/>
      <w:bookmarkStart w:id="1015" w:name="_Toc237315133"/>
      <w:bookmarkStart w:id="1016" w:name="_Toc237747835"/>
      <w:bookmarkStart w:id="1017" w:name="_Toc237748146"/>
      <w:bookmarkStart w:id="1018" w:name="_Toc237748455"/>
      <w:bookmarkStart w:id="1019" w:name="_Toc237749116"/>
      <w:bookmarkStart w:id="1020" w:name="_Toc237749711"/>
      <w:bookmarkStart w:id="1021" w:name="_Toc237767235"/>
      <w:bookmarkStart w:id="1022" w:name="_Toc237769156"/>
      <w:bookmarkStart w:id="1023" w:name="_Toc237843728"/>
      <w:bookmarkStart w:id="1024" w:name="_Toc236822327"/>
      <w:bookmarkStart w:id="1025" w:name="_Toc237244772"/>
      <w:bookmarkStart w:id="1026" w:name="_Toc237245103"/>
      <w:bookmarkStart w:id="1027" w:name="_Toc237251728"/>
      <w:bookmarkStart w:id="1028" w:name="_Toc237252038"/>
      <w:bookmarkStart w:id="1029" w:name="_Toc237252348"/>
      <w:bookmarkStart w:id="1030" w:name="_Toc237255373"/>
      <w:bookmarkStart w:id="1031" w:name="_Toc237315136"/>
      <w:bookmarkStart w:id="1032" w:name="_Toc237747838"/>
      <w:bookmarkStart w:id="1033" w:name="_Toc237748149"/>
      <w:bookmarkStart w:id="1034" w:name="_Toc237748458"/>
      <w:bookmarkStart w:id="1035" w:name="_Toc237749119"/>
      <w:bookmarkStart w:id="1036" w:name="_Toc237749714"/>
      <w:bookmarkStart w:id="1037" w:name="_Toc237767238"/>
      <w:bookmarkStart w:id="1038" w:name="_Toc237769159"/>
      <w:bookmarkStart w:id="1039" w:name="_Toc237843731"/>
      <w:bookmarkStart w:id="1040" w:name="_Toc236822329"/>
      <w:bookmarkStart w:id="1041" w:name="_Toc237244774"/>
      <w:bookmarkStart w:id="1042" w:name="_Toc237245105"/>
      <w:bookmarkStart w:id="1043" w:name="_Toc237251730"/>
      <w:bookmarkStart w:id="1044" w:name="_Toc237252040"/>
      <w:bookmarkStart w:id="1045" w:name="_Toc237252350"/>
      <w:bookmarkStart w:id="1046" w:name="_Toc237255375"/>
      <w:bookmarkStart w:id="1047" w:name="_Toc237315138"/>
      <w:bookmarkStart w:id="1048" w:name="_Toc237747840"/>
      <w:bookmarkStart w:id="1049" w:name="_Toc237748151"/>
      <w:bookmarkStart w:id="1050" w:name="_Toc237748460"/>
      <w:bookmarkStart w:id="1051" w:name="_Toc237749121"/>
      <w:bookmarkStart w:id="1052" w:name="_Toc237749716"/>
      <w:bookmarkStart w:id="1053" w:name="_Toc237767240"/>
      <w:bookmarkStart w:id="1054" w:name="_Toc237769161"/>
      <w:bookmarkStart w:id="1055" w:name="_Toc237843733"/>
      <w:bookmarkStart w:id="1056" w:name="_Toc236822330"/>
      <w:bookmarkStart w:id="1057" w:name="_Toc237244775"/>
      <w:bookmarkStart w:id="1058" w:name="_Toc237245106"/>
      <w:bookmarkStart w:id="1059" w:name="_Toc237251731"/>
      <w:bookmarkStart w:id="1060" w:name="_Toc237252041"/>
      <w:bookmarkStart w:id="1061" w:name="_Toc237252351"/>
      <w:bookmarkStart w:id="1062" w:name="_Toc237255376"/>
      <w:bookmarkStart w:id="1063" w:name="_Toc237315139"/>
      <w:bookmarkStart w:id="1064" w:name="_Toc237747841"/>
      <w:bookmarkStart w:id="1065" w:name="_Toc237748152"/>
      <w:bookmarkStart w:id="1066" w:name="_Toc237748461"/>
      <w:bookmarkStart w:id="1067" w:name="_Toc237749122"/>
      <w:bookmarkStart w:id="1068" w:name="_Toc237749717"/>
      <w:bookmarkStart w:id="1069" w:name="_Toc237767241"/>
      <w:bookmarkStart w:id="1070" w:name="_Toc237769162"/>
      <w:bookmarkStart w:id="1071" w:name="_Toc237843734"/>
      <w:bookmarkStart w:id="1072" w:name="_Toc236822331"/>
      <w:bookmarkStart w:id="1073" w:name="_Toc237244776"/>
      <w:bookmarkStart w:id="1074" w:name="_Toc237245107"/>
      <w:bookmarkStart w:id="1075" w:name="_Toc237251732"/>
      <w:bookmarkStart w:id="1076" w:name="_Toc237252042"/>
      <w:bookmarkStart w:id="1077" w:name="_Toc237252352"/>
      <w:bookmarkStart w:id="1078" w:name="_Toc237255377"/>
      <w:bookmarkStart w:id="1079" w:name="_Toc237315140"/>
      <w:bookmarkStart w:id="1080" w:name="_Toc237747842"/>
      <w:bookmarkStart w:id="1081" w:name="_Toc237748153"/>
      <w:bookmarkStart w:id="1082" w:name="_Toc237748462"/>
      <w:bookmarkStart w:id="1083" w:name="_Toc237749123"/>
      <w:bookmarkStart w:id="1084" w:name="_Toc237749718"/>
      <w:bookmarkStart w:id="1085" w:name="_Toc237767242"/>
      <w:bookmarkStart w:id="1086" w:name="_Toc237769163"/>
      <w:bookmarkStart w:id="1087" w:name="_Toc237843735"/>
      <w:bookmarkStart w:id="1088" w:name="_Toc236822332"/>
      <w:bookmarkStart w:id="1089" w:name="_Toc237244777"/>
      <w:bookmarkStart w:id="1090" w:name="_Toc237245108"/>
      <w:bookmarkStart w:id="1091" w:name="_Toc237251733"/>
      <w:bookmarkStart w:id="1092" w:name="_Toc237252043"/>
      <w:bookmarkStart w:id="1093" w:name="_Toc237252353"/>
      <w:bookmarkStart w:id="1094" w:name="_Toc237255378"/>
      <w:bookmarkStart w:id="1095" w:name="_Toc237315141"/>
      <w:bookmarkStart w:id="1096" w:name="_Toc237747843"/>
      <w:bookmarkStart w:id="1097" w:name="_Toc237748154"/>
      <w:bookmarkStart w:id="1098" w:name="_Toc237748463"/>
      <w:bookmarkStart w:id="1099" w:name="_Toc237749124"/>
      <w:bookmarkStart w:id="1100" w:name="_Toc237749719"/>
      <w:bookmarkStart w:id="1101" w:name="_Toc237767243"/>
      <w:bookmarkStart w:id="1102" w:name="_Toc237769164"/>
      <w:bookmarkStart w:id="1103" w:name="_Toc237843736"/>
      <w:bookmarkStart w:id="1104" w:name="_Securing_the_Network"/>
      <w:bookmarkStart w:id="1105" w:name="_Toc252444721"/>
      <w:bookmarkStart w:id="1106" w:name="_Toc266786995"/>
      <w:bookmarkStart w:id="1107" w:name="_Toc266787220"/>
      <w:bookmarkStart w:id="1108" w:name="_Ref57109385"/>
      <w:bookmarkStart w:id="1109" w:name="_Toc57122700"/>
      <w:bookmarkStart w:id="1110" w:name="_Toc58055835"/>
      <w:bookmarkStart w:id="1111" w:name="_Toc58149088"/>
      <w:bookmarkStart w:id="1112" w:name="_Toc58154367"/>
      <w:bookmarkStart w:id="1113" w:name="_Toc58236209"/>
      <w:bookmarkStart w:id="1114" w:name="_Toc78621773"/>
      <w:bookmarkStart w:id="1115" w:name="_Toc78888215"/>
      <w:bookmarkStart w:id="1116" w:name="_Toc79294535"/>
      <w:bookmarkStart w:id="1117" w:name="_Toc79294926"/>
      <w:bookmarkStart w:id="1118" w:name="_Toc79376920"/>
      <w:bookmarkStart w:id="1119" w:name="_Toc79379602"/>
      <w:bookmarkStart w:id="1120" w:name="_Toc79567197"/>
      <w:bookmarkStart w:id="1121" w:name="_Toc212363291"/>
      <w:bookmarkEnd w:id="775"/>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r w:rsidRPr="00B47F9D">
        <w:rPr>
          <w:lang w:val="en-GB" w:eastAsia="zh-CN"/>
        </w:rPr>
        <w:lastRenderedPageBreak/>
        <w:t>7</w:t>
      </w:r>
      <w:r w:rsidRPr="00B47F9D">
        <w:rPr>
          <w:lang w:val="en-GB" w:eastAsia="zh-CN"/>
        </w:rPr>
        <w:tab/>
      </w:r>
      <w:r w:rsidR="00DE2B17" w:rsidRPr="00B47F9D">
        <w:rPr>
          <w:rFonts w:hAnsi="SimSun"/>
          <w:lang w:val="en-GB" w:eastAsia="zh-CN"/>
        </w:rPr>
        <w:t>保证网络基础设施安全</w:t>
      </w:r>
      <w:bookmarkEnd w:id="1105"/>
      <w:bookmarkEnd w:id="1106"/>
      <w:bookmarkEnd w:id="1107"/>
    </w:p>
    <w:p w:rsidR="00B47F9D" w:rsidRPr="00882EC7" w:rsidRDefault="00B47F9D" w:rsidP="00897836">
      <w:pPr>
        <w:ind w:firstLineChars="200" w:firstLine="440"/>
        <w:rPr>
          <w:szCs w:val="22"/>
          <w:lang w:eastAsia="zh-CN"/>
        </w:rPr>
      </w:pPr>
      <w:r w:rsidRPr="00882EC7">
        <w:rPr>
          <w:rFonts w:hAnsi="SimSun"/>
          <w:szCs w:val="22"/>
          <w:lang w:eastAsia="zh-CN"/>
        </w:rPr>
        <w:t>用于监视和控制电信网络管理流量的数据通常是在一个只承载网络管理流量（即没有用户流量）的独立网络上传输。这个网络通常被称为如</w:t>
      </w:r>
      <w:r w:rsidRPr="00882EC7">
        <w:rPr>
          <w:szCs w:val="22"/>
          <w:lang w:eastAsia="zh-CN"/>
        </w:rPr>
        <w:t>ITU-T M.3010</w:t>
      </w:r>
      <w:r w:rsidRPr="00882EC7">
        <w:rPr>
          <w:rFonts w:hAnsi="SimSun"/>
          <w:szCs w:val="22"/>
          <w:lang w:eastAsia="zh-CN"/>
        </w:rPr>
        <w:t>建议书《电信管理网的原则》所述的电信管理网（</w:t>
      </w:r>
      <w:r w:rsidRPr="00882EC7">
        <w:rPr>
          <w:szCs w:val="22"/>
          <w:lang w:eastAsia="zh-CN"/>
        </w:rPr>
        <w:t>TMN</w:t>
      </w:r>
      <w:r w:rsidRPr="00882EC7">
        <w:rPr>
          <w:rFonts w:hAnsi="SimSun"/>
          <w:szCs w:val="22"/>
          <w:lang w:eastAsia="zh-CN"/>
        </w:rPr>
        <w:t>）。强制要求保证该业务流量的安全。管理流量通常按照完成故障、配置、性能、</w:t>
      </w:r>
      <w:r w:rsidRPr="00897836">
        <w:rPr>
          <w:rFonts w:hAnsi="SimSun"/>
          <w:szCs w:val="22"/>
          <w:lang w:val="en-GB" w:eastAsia="zh-CN"/>
        </w:rPr>
        <w:t>会计和安全管理功能所需的信息进行分类</w:t>
      </w:r>
      <w:r w:rsidRPr="00882EC7">
        <w:rPr>
          <w:rFonts w:hAnsi="SimSun"/>
          <w:szCs w:val="22"/>
          <w:lang w:eastAsia="zh-CN"/>
        </w:rPr>
        <w:t>。网络安全管理既涉及安全管理网络的建立，也涉及与</w:t>
      </w:r>
      <w:r w:rsidRPr="00882EC7">
        <w:rPr>
          <w:szCs w:val="22"/>
          <w:lang w:eastAsia="zh-CN"/>
        </w:rPr>
        <w:t>X.805</w:t>
      </w:r>
      <w:r w:rsidRPr="00882EC7">
        <w:rPr>
          <w:rFonts w:hAnsi="SimSun"/>
          <w:szCs w:val="22"/>
          <w:lang w:eastAsia="zh-CN"/>
        </w:rPr>
        <w:t>安全体系结构三个安全平面有关的信息安全的管理。</w:t>
      </w:r>
    </w:p>
    <w:p w:rsidR="00B47F9D" w:rsidRPr="00882EC7" w:rsidRDefault="00B47F9D" w:rsidP="00B47F9D">
      <w:pPr>
        <w:ind w:firstLineChars="200" w:firstLine="440"/>
        <w:rPr>
          <w:szCs w:val="22"/>
          <w:lang w:val="en-GB" w:eastAsia="zh-CN"/>
        </w:rPr>
      </w:pPr>
      <w:r w:rsidRPr="00882EC7">
        <w:rPr>
          <w:rFonts w:hAnsi="SimSun"/>
          <w:szCs w:val="22"/>
          <w:lang w:val="en-GB" w:eastAsia="zh-CN"/>
        </w:rPr>
        <w:t>必须始终以一种安全的方式来开展有关网络基础设施元素的管理活动。例如，必须只能由经过授权的用户来开展网络活动。为了提供一个安全的端对端解决方案，</w:t>
      </w:r>
      <w:r w:rsidR="00F27110" w:rsidRPr="00882EC7">
        <w:rPr>
          <w:rFonts w:hAnsi="SimSun"/>
          <w:szCs w:val="22"/>
          <w:lang w:val="en-GB" w:eastAsia="zh-CN"/>
        </w:rPr>
        <w:t>对于</w:t>
      </w:r>
      <w:r w:rsidRPr="00882EC7">
        <w:rPr>
          <w:rFonts w:hAnsi="SimSun"/>
          <w:szCs w:val="22"/>
          <w:lang w:val="en-GB" w:eastAsia="zh-CN"/>
        </w:rPr>
        <w:t>网络基础设施、网络服务和网络应用的</w:t>
      </w:r>
      <w:r w:rsidR="00F27110" w:rsidRPr="00882EC7">
        <w:rPr>
          <w:rFonts w:hAnsi="SimSun"/>
          <w:szCs w:val="22"/>
          <w:lang w:val="en-GB" w:eastAsia="zh-CN"/>
        </w:rPr>
        <w:t>每一类型</w:t>
      </w:r>
      <w:r w:rsidRPr="00882EC7">
        <w:rPr>
          <w:rFonts w:hAnsi="SimSun"/>
          <w:szCs w:val="22"/>
          <w:lang w:val="en-GB" w:eastAsia="zh-CN"/>
        </w:rPr>
        <w:t>网络活动</w:t>
      </w:r>
      <w:r w:rsidR="00F27110" w:rsidRPr="00882EC7">
        <w:rPr>
          <w:rFonts w:hAnsi="SimSun"/>
          <w:szCs w:val="22"/>
          <w:lang w:val="en-GB" w:eastAsia="zh-CN"/>
        </w:rPr>
        <w:t>都要</w:t>
      </w:r>
      <w:r w:rsidRPr="00882EC7">
        <w:rPr>
          <w:rFonts w:hAnsi="SimSun"/>
          <w:szCs w:val="22"/>
          <w:lang w:val="en-GB" w:eastAsia="zh-CN"/>
        </w:rPr>
        <w:t>采取安全措施（如访问控制、认证）。</w:t>
      </w:r>
      <w:r w:rsidR="00F27110" w:rsidRPr="00882EC7">
        <w:rPr>
          <w:rFonts w:hAnsi="SimSun"/>
          <w:szCs w:val="22"/>
          <w:lang w:val="en-GB" w:eastAsia="zh-CN"/>
        </w:rPr>
        <w:t>已经制定了</w:t>
      </w:r>
      <w:r w:rsidRPr="00882EC7">
        <w:rPr>
          <w:rFonts w:hAnsi="SimSun"/>
          <w:szCs w:val="22"/>
          <w:lang w:val="en-GB" w:eastAsia="zh-CN"/>
        </w:rPr>
        <w:t>许多</w:t>
      </w:r>
      <w:r w:rsidRPr="00882EC7">
        <w:rPr>
          <w:szCs w:val="22"/>
          <w:lang w:val="en-GB" w:eastAsia="zh-CN"/>
        </w:rPr>
        <w:t>ITU-T</w:t>
      </w:r>
      <w:r w:rsidRPr="00882EC7">
        <w:rPr>
          <w:rFonts w:hAnsi="SimSun"/>
          <w:szCs w:val="22"/>
          <w:lang w:val="en-GB" w:eastAsia="zh-CN"/>
        </w:rPr>
        <w:t>建议书</w:t>
      </w:r>
      <w:r w:rsidR="00F27110" w:rsidRPr="00882EC7">
        <w:rPr>
          <w:rFonts w:hAnsi="SimSun"/>
          <w:szCs w:val="22"/>
          <w:lang w:val="en-GB" w:eastAsia="zh-CN"/>
        </w:rPr>
        <w:t>，具体讨论管理平面的安全问题，涉及作为</w:t>
      </w:r>
      <w:r w:rsidRPr="00882EC7">
        <w:rPr>
          <w:rFonts w:hAnsi="SimSun"/>
          <w:szCs w:val="22"/>
          <w:lang w:val="en-GB" w:eastAsia="zh-CN"/>
        </w:rPr>
        <w:t>网络基础设施一部分</w:t>
      </w:r>
      <w:r w:rsidR="00F27110" w:rsidRPr="00882EC7">
        <w:rPr>
          <w:rFonts w:hAnsi="SimSun"/>
          <w:szCs w:val="22"/>
          <w:lang w:val="en-GB" w:eastAsia="zh-CN"/>
        </w:rPr>
        <w:t>的网络元素和管理系统。</w:t>
      </w:r>
    </w:p>
    <w:p w:rsidR="00882EC7" w:rsidRPr="00882EC7" w:rsidRDefault="00882EC7" w:rsidP="00882EC7">
      <w:pPr>
        <w:ind w:firstLineChars="200" w:firstLine="440"/>
        <w:rPr>
          <w:szCs w:val="22"/>
          <w:lang w:val="en-GB" w:eastAsia="zh-CN"/>
        </w:rPr>
      </w:pPr>
      <w:r w:rsidRPr="00882EC7">
        <w:rPr>
          <w:rFonts w:hAnsi="SimSun"/>
          <w:szCs w:val="22"/>
          <w:lang w:val="en-GB" w:eastAsia="zh-CN"/>
        </w:rPr>
        <w:t>其他的网络管理应用包括那些与环境有关的应用，在这些环境中，不同的服务提供商需要相互合作，以提供端对端服务。例子包括向监管机构或政府部门提供通信设施，用于支持</w:t>
      </w:r>
      <w:r w:rsidR="00FC7E8E">
        <w:rPr>
          <w:rFonts w:hAnsi="SimSun" w:hint="eastAsia"/>
          <w:szCs w:val="22"/>
          <w:lang w:val="en-GB" w:eastAsia="zh-CN"/>
        </w:rPr>
        <w:t>救灾</w:t>
      </w:r>
      <w:r w:rsidRPr="00882EC7">
        <w:rPr>
          <w:rFonts w:hAnsi="SimSun"/>
          <w:szCs w:val="22"/>
          <w:lang w:val="en-GB" w:eastAsia="zh-CN"/>
        </w:rPr>
        <w:t>，</w:t>
      </w:r>
      <w:r w:rsidRPr="00882EC7">
        <w:rPr>
          <w:rFonts w:hAnsi="SimSun"/>
          <w:szCs w:val="22"/>
          <w:lang w:eastAsia="zh-CN"/>
        </w:rPr>
        <w:t>以及支持像跨越地理边界向客户提供租用线路这样的情况。</w:t>
      </w:r>
    </w:p>
    <w:p w:rsidR="00B01EFF" w:rsidRPr="008022C3" w:rsidRDefault="00B01EFF" w:rsidP="00501E09">
      <w:pPr>
        <w:pStyle w:val="Heading2"/>
        <w:rPr>
          <w:lang w:val="en-GB" w:eastAsia="zh-CN"/>
        </w:rPr>
      </w:pPr>
      <w:bookmarkStart w:id="1122" w:name="_The_Telecommunications_Management"/>
      <w:bookmarkStart w:id="1123" w:name="_Toc266786996"/>
      <w:bookmarkStart w:id="1124" w:name="_Toc266787221"/>
      <w:bookmarkEnd w:id="1122"/>
      <w:r w:rsidRPr="008022C3">
        <w:rPr>
          <w:lang w:val="en-GB" w:eastAsia="zh-CN"/>
        </w:rPr>
        <w:t>7.1</w:t>
      </w:r>
      <w:r w:rsidRPr="008022C3">
        <w:rPr>
          <w:lang w:val="en-GB" w:eastAsia="zh-CN"/>
        </w:rPr>
        <w:tab/>
      </w:r>
      <w:r w:rsidR="00DE2B17" w:rsidRPr="008022C3">
        <w:rPr>
          <w:rFonts w:hAnsi="SimSun"/>
          <w:lang w:val="en-GB" w:eastAsia="zh-CN"/>
        </w:rPr>
        <w:t>电信管理网</w:t>
      </w:r>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3"/>
      <w:bookmarkEnd w:id="1124"/>
    </w:p>
    <w:p w:rsidR="00D65EEC" w:rsidRPr="008022C3" w:rsidRDefault="00D65EEC" w:rsidP="00897836">
      <w:pPr>
        <w:ind w:firstLineChars="200" w:firstLine="440"/>
        <w:rPr>
          <w:szCs w:val="22"/>
          <w:lang w:eastAsia="zh-CN"/>
        </w:rPr>
      </w:pPr>
      <w:bookmarkStart w:id="1125" w:name="_7.2_Network_management"/>
      <w:bookmarkStart w:id="1126" w:name="_Network_Management_Architecture"/>
      <w:bookmarkStart w:id="1127" w:name="_Toc58055836"/>
      <w:bookmarkStart w:id="1128" w:name="_Toc58149089"/>
      <w:bookmarkStart w:id="1129" w:name="_Toc58154368"/>
      <w:bookmarkStart w:id="1130" w:name="_Toc58236210"/>
      <w:bookmarkStart w:id="1131" w:name="_Toc79567198"/>
      <w:bookmarkStart w:id="1132" w:name="_Ref229995638"/>
      <w:bookmarkStart w:id="1133" w:name="_Ref229995659"/>
      <w:bookmarkStart w:id="1134" w:name="_Ref229995759"/>
      <w:bookmarkStart w:id="1135" w:name="_Ref229997099"/>
      <w:bookmarkEnd w:id="1125"/>
      <w:bookmarkEnd w:id="1126"/>
      <w:r w:rsidRPr="008022C3">
        <w:rPr>
          <w:szCs w:val="22"/>
          <w:lang w:eastAsia="zh-CN"/>
        </w:rPr>
        <w:t>TMN</w:t>
      </w:r>
      <w:r w:rsidR="00882EC7" w:rsidRPr="008022C3">
        <w:rPr>
          <w:rFonts w:hAnsi="SimSun"/>
          <w:szCs w:val="22"/>
          <w:lang w:eastAsia="zh-CN"/>
        </w:rPr>
        <w:t>是单独的，与公共网络基础设施隔开，因此任何由公共网络</w:t>
      </w:r>
      <w:r w:rsidRPr="008022C3">
        <w:rPr>
          <w:rFonts w:hAnsi="SimSun"/>
          <w:szCs w:val="22"/>
          <w:lang w:eastAsia="zh-CN"/>
        </w:rPr>
        <w:t>最终用户平面的安全威胁引起的破坏都不会扩散到</w:t>
      </w:r>
      <w:r w:rsidRPr="008022C3">
        <w:rPr>
          <w:szCs w:val="22"/>
          <w:lang w:eastAsia="zh-CN"/>
        </w:rPr>
        <w:t>TMN</w:t>
      </w:r>
      <w:r w:rsidR="008022C3" w:rsidRPr="008022C3">
        <w:rPr>
          <w:rFonts w:hAnsi="SimSun"/>
          <w:szCs w:val="22"/>
          <w:lang w:eastAsia="zh-CN"/>
        </w:rPr>
        <w:t>。由于这种分离，保护管理</w:t>
      </w:r>
      <w:r w:rsidR="00882EC7" w:rsidRPr="008022C3">
        <w:rPr>
          <w:rFonts w:hAnsi="SimSun"/>
          <w:szCs w:val="22"/>
          <w:lang w:eastAsia="zh-CN"/>
        </w:rPr>
        <w:t>网络</w:t>
      </w:r>
      <w:r w:rsidR="008022C3" w:rsidRPr="008022C3">
        <w:rPr>
          <w:rFonts w:hAnsi="SimSun"/>
          <w:szCs w:val="22"/>
          <w:lang w:eastAsia="zh-CN"/>
        </w:rPr>
        <w:t>业务</w:t>
      </w:r>
      <w:r w:rsidR="00882EC7" w:rsidRPr="008022C3">
        <w:rPr>
          <w:rFonts w:hAnsi="SimSun"/>
          <w:szCs w:val="22"/>
          <w:lang w:eastAsia="zh-CN"/>
        </w:rPr>
        <w:t>流量的安全就比较容易，</w:t>
      </w:r>
      <w:r w:rsidR="00882EC7" w:rsidRPr="00897836">
        <w:rPr>
          <w:rFonts w:hAnsi="SimSun"/>
          <w:szCs w:val="22"/>
          <w:lang w:val="en-GB" w:eastAsia="zh-CN"/>
        </w:rPr>
        <w:t>原因是</w:t>
      </w:r>
      <w:r w:rsidRPr="00897836">
        <w:rPr>
          <w:rFonts w:hAnsi="SimSun"/>
          <w:szCs w:val="22"/>
          <w:lang w:val="en-GB" w:eastAsia="zh-CN"/>
        </w:rPr>
        <w:t>访问该平面只限于得到授权的网络管理员</w:t>
      </w:r>
      <w:r w:rsidRPr="008022C3">
        <w:rPr>
          <w:rFonts w:hAnsi="SimSun"/>
          <w:szCs w:val="22"/>
          <w:lang w:eastAsia="zh-CN"/>
        </w:rPr>
        <w:t>，流量也仅限于有效的</w:t>
      </w:r>
      <w:r w:rsidR="00882EC7" w:rsidRPr="008022C3">
        <w:rPr>
          <w:rFonts w:hAnsi="SimSun"/>
          <w:szCs w:val="22"/>
          <w:lang w:eastAsia="zh-CN"/>
        </w:rPr>
        <w:t>管理活动。</w:t>
      </w:r>
      <w:r w:rsidR="008022C3" w:rsidRPr="008022C3">
        <w:rPr>
          <w:rFonts w:hAnsi="SimSun"/>
          <w:szCs w:val="22"/>
          <w:lang w:eastAsia="zh-CN"/>
        </w:rPr>
        <w:t>随着下一代网络的引入，用于最终用户应用的业务流量有时可能会和管理业务流量混和在一起。虽然这个方法只需要一个单一的综合网络基础设施，最大限度地降低了成本，但它也带来了许多新的安全难题。最终用户平面的威胁现在成为了管理和控制平面的威胁，原因是管理平面现在已经变得多数最终用户都能访问，且多种类型的恶意活动也变得可能。</w:t>
      </w:r>
    </w:p>
    <w:p w:rsidR="00B01EFF" w:rsidRPr="008022C3" w:rsidRDefault="00B01EFF" w:rsidP="00501E09">
      <w:pPr>
        <w:pStyle w:val="Heading2"/>
        <w:rPr>
          <w:lang w:val="en-GB" w:eastAsia="zh-CN"/>
        </w:rPr>
      </w:pPr>
      <w:bookmarkStart w:id="1136" w:name="_Toc266786997"/>
      <w:bookmarkStart w:id="1137" w:name="_Toc266787222"/>
      <w:r w:rsidRPr="008022C3">
        <w:rPr>
          <w:lang w:val="en-GB" w:eastAsia="zh-CN"/>
        </w:rPr>
        <w:t>7.2</w:t>
      </w:r>
      <w:r w:rsidRPr="008022C3">
        <w:rPr>
          <w:lang w:val="en-GB" w:eastAsia="zh-CN"/>
        </w:rPr>
        <w:tab/>
      </w:r>
      <w:r w:rsidR="00DE2B17" w:rsidRPr="008022C3">
        <w:rPr>
          <w:rFonts w:hAnsi="SimSun"/>
          <w:lang w:val="en-GB" w:eastAsia="zh-CN"/>
        </w:rPr>
        <w:t>网络管理体系结构</w:t>
      </w:r>
      <w:bookmarkEnd w:id="1127"/>
      <w:bookmarkEnd w:id="1128"/>
      <w:bookmarkEnd w:id="1129"/>
      <w:bookmarkEnd w:id="1130"/>
      <w:bookmarkEnd w:id="1131"/>
      <w:bookmarkEnd w:id="1132"/>
      <w:bookmarkEnd w:id="1133"/>
      <w:bookmarkEnd w:id="1134"/>
      <w:bookmarkEnd w:id="1135"/>
      <w:bookmarkEnd w:id="1136"/>
      <w:bookmarkEnd w:id="1137"/>
    </w:p>
    <w:p w:rsidR="00D65EEC" w:rsidRPr="008022C3" w:rsidRDefault="00D65EEC" w:rsidP="00C577E8">
      <w:pPr>
        <w:ind w:firstLineChars="200" w:firstLine="440"/>
        <w:rPr>
          <w:szCs w:val="22"/>
          <w:lang w:eastAsia="zh-CN"/>
        </w:rPr>
      </w:pPr>
      <w:r w:rsidRPr="008022C3">
        <w:rPr>
          <w:szCs w:val="22"/>
          <w:lang w:eastAsia="zh-CN"/>
        </w:rPr>
        <w:t>ITU-T M.3010</w:t>
      </w:r>
      <w:r w:rsidR="008022C3" w:rsidRPr="00897836">
        <w:rPr>
          <w:rFonts w:hAnsi="SimSun"/>
          <w:szCs w:val="22"/>
          <w:lang w:val="en-GB" w:eastAsia="zh-CN"/>
        </w:rPr>
        <w:t>建议书规定了用于确定电信网络</w:t>
      </w:r>
      <w:r w:rsidRPr="00897836">
        <w:rPr>
          <w:rFonts w:hAnsi="SimSun"/>
          <w:szCs w:val="22"/>
          <w:lang w:val="en-GB" w:eastAsia="zh-CN"/>
        </w:rPr>
        <w:t>的网络管理的体系结构</w:t>
      </w:r>
      <w:r w:rsidRPr="008022C3">
        <w:rPr>
          <w:rFonts w:hAnsi="SimSun"/>
          <w:szCs w:val="22"/>
          <w:lang w:eastAsia="zh-CN"/>
        </w:rPr>
        <w:t>，</w:t>
      </w:r>
      <w:r w:rsidR="008022C3" w:rsidRPr="008022C3">
        <w:rPr>
          <w:rFonts w:hAnsi="SimSun"/>
          <w:szCs w:val="22"/>
          <w:lang w:eastAsia="zh-CN"/>
        </w:rPr>
        <w:t>一个</w:t>
      </w:r>
      <w:r w:rsidR="008022C3" w:rsidRPr="008022C3">
        <w:rPr>
          <w:szCs w:val="22"/>
          <w:lang w:eastAsia="zh-CN"/>
        </w:rPr>
        <w:t>TMN</w:t>
      </w:r>
      <w:r w:rsidR="008022C3" w:rsidRPr="008022C3">
        <w:rPr>
          <w:rFonts w:hAnsi="SimSun"/>
          <w:szCs w:val="22"/>
          <w:lang w:eastAsia="zh-CN"/>
        </w:rPr>
        <w:t>与一个电信网络的关系如</w:t>
      </w:r>
      <w:r w:rsidR="000778D1" w:rsidRPr="00EB44D9">
        <w:rPr>
          <w:rFonts w:ascii="SimSun" w:hAnsi="SimSun" w:hint="eastAsia"/>
          <w:szCs w:val="22"/>
          <w:lang w:eastAsia="zh-CN"/>
        </w:rPr>
        <w:t>图</w:t>
      </w:r>
      <w:r w:rsidR="000778D1">
        <w:rPr>
          <w:rFonts w:hint="eastAsia"/>
          <w:szCs w:val="22"/>
          <w:lang w:eastAsia="zh-CN"/>
        </w:rPr>
        <w:t>1</w:t>
      </w:r>
      <w:r w:rsidR="00C577E8">
        <w:rPr>
          <w:szCs w:val="22"/>
          <w:lang w:eastAsia="zh-CN"/>
        </w:rPr>
        <w:t>9</w:t>
      </w:r>
      <w:r w:rsidR="008022C3" w:rsidRPr="008022C3">
        <w:rPr>
          <w:rFonts w:hAnsi="SimSun"/>
          <w:szCs w:val="22"/>
          <w:lang w:eastAsia="zh-CN"/>
        </w:rPr>
        <w:t>所示。管理网络体系结构</w:t>
      </w:r>
      <w:r w:rsidRPr="008022C3">
        <w:rPr>
          <w:rFonts w:hAnsi="SimSun"/>
          <w:szCs w:val="22"/>
          <w:lang w:eastAsia="zh-CN"/>
        </w:rPr>
        <w:t>规定了各种接口，用于确定完成</w:t>
      </w:r>
      <w:r w:rsidR="008022C3" w:rsidRPr="008022C3">
        <w:rPr>
          <w:rFonts w:hAnsi="SimSun"/>
          <w:szCs w:val="22"/>
          <w:lang w:eastAsia="zh-CN"/>
        </w:rPr>
        <w:t>操作、管理、维护和提供服务（</w:t>
      </w:r>
      <w:r w:rsidRPr="008022C3">
        <w:rPr>
          <w:szCs w:val="22"/>
          <w:lang w:eastAsia="zh-CN"/>
        </w:rPr>
        <w:t>OAM&amp;P</w:t>
      </w:r>
      <w:r w:rsidR="008022C3" w:rsidRPr="008022C3">
        <w:rPr>
          <w:rFonts w:hAnsi="SimSun"/>
          <w:szCs w:val="22"/>
          <w:lang w:eastAsia="zh-CN"/>
        </w:rPr>
        <w:t>）</w:t>
      </w:r>
      <w:r w:rsidRPr="008022C3">
        <w:rPr>
          <w:rFonts w:hAnsi="SimSun"/>
          <w:szCs w:val="22"/>
          <w:lang w:eastAsia="zh-CN"/>
        </w:rPr>
        <w:t>功能所需的交换。</w:t>
      </w:r>
    </w:p>
    <w:p w:rsidR="00D65EEC" w:rsidRPr="008022C3" w:rsidRDefault="00D65EEC" w:rsidP="00BE6A91">
      <w:pPr>
        <w:rPr>
          <w:lang w:val="en-GB" w:eastAsia="zh-CN"/>
        </w:rPr>
      </w:pPr>
    </w:p>
    <w:bookmarkStart w:id="1138" w:name="_Ref229290036"/>
    <w:p w:rsidR="009C1D56" w:rsidRPr="00A8765F" w:rsidRDefault="00B441B9" w:rsidP="009C1D56">
      <w:pPr>
        <w:pStyle w:val="Figure"/>
        <w:rPr>
          <w:lang w:val="en-GB"/>
        </w:rPr>
      </w:pPr>
      <w:r>
        <w:object w:dxaOrig="11954" w:dyaOrig="11280">
          <v:shape id="_x0000_i1034" type="#_x0000_t75" style="width:469.55pt;height:294.9pt" o:ole="">
            <v:imagedata r:id="rId115" o:title="" croptop="30021f" cropbottom="-1596f" cropleft="4157f" cropright="5553f"/>
          </v:shape>
          <o:OLEObject Type="Embed" ProgID="Word.Picture.8" ShapeID="_x0000_i1034" DrawAspect="Content" ObjectID="_1340613231" r:id="rId116"/>
        </w:object>
      </w:r>
    </w:p>
    <w:p w:rsidR="00B01EFF" w:rsidRPr="00CA310B" w:rsidRDefault="00D648E8" w:rsidP="00C577E8">
      <w:pPr>
        <w:pStyle w:val="FigureNoTitle"/>
        <w:outlineLvl w:val="0"/>
        <w:rPr>
          <w:lang w:val="en-GB" w:eastAsia="zh-CN"/>
        </w:rPr>
      </w:pPr>
      <w:r w:rsidRPr="00CA310B">
        <w:rPr>
          <w:rFonts w:hAnsi="SimSun"/>
          <w:lang w:val="en-GB" w:eastAsia="zh-CN"/>
        </w:rPr>
        <w:t>图</w:t>
      </w:r>
      <w:r w:rsidR="00B01EFF" w:rsidRPr="00CA310B">
        <w:rPr>
          <w:lang w:val="en-GB" w:eastAsia="zh-CN"/>
        </w:rPr>
        <w:t xml:space="preserve"> </w:t>
      </w:r>
      <w:r w:rsidR="00BA0DFF">
        <w:rPr>
          <w:noProof/>
          <w:lang w:val="en-GB" w:eastAsia="zh-CN"/>
        </w:rPr>
        <w:t>1</w:t>
      </w:r>
      <w:r w:rsidR="00C577E8">
        <w:rPr>
          <w:noProof/>
          <w:lang w:val="en-GB" w:eastAsia="zh-CN"/>
        </w:rPr>
        <w:t>9</w:t>
      </w:r>
      <w:bookmarkEnd w:id="1138"/>
      <w:r w:rsidR="00B01EFF" w:rsidRPr="00CA310B">
        <w:rPr>
          <w:lang w:val="en-GB" w:eastAsia="zh-CN"/>
        </w:rPr>
        <w:t xml:space="preserve"> – </w:t>
      </w:r>
      <w:r w:rsidR="00DE2B17" w:rsidRPr="00CA310B">
        <w:rPr>
          <w:lang w:val="en-GB" w:eastAsia="zh-CN"/>
        </w:rPr>
        <w:t>TMN</w:t>
      </w:r>
      <w:r w:rsidR="00DE2B17" w:rsidRPr="00CA310B">
        <w:rPr>
          <w:rFonts w:hAnsi="SimSun"/>
          <w:lang w:val="en-GB" w:eastAsia="zh-CN"/>
        </w:rPr>
        <w:t>和电信网络之间的关系</w:t>
      </w:r>
    </w:p>
    <w:p w:rsidR="00FD4EF8" w:rsidRPr="00A8765F" w:rsidRDefault="00FD4EF8" w:rsidP="00FD4EF8">
      <w:pPr>
        <w:rPr>
          <w:color w:val="FF0000"/>
          <w:lang w:val="en-GB" w:eastAsia="zh-CN"/>
        </w:rPr>
      </w:pPr>
    </w:p>
    <w:p w:rsidR="004532D3" w:rsidRPr="004532D3" w:rsidRDefault="00D65EEC" w:rsidP="00897836">
      <w:pPr>
        <w:ind w:firstLineChars="200" w:firstLine="440"/>
        <w:rPr>
          <w:szCs w:val="22"/>
          <w:lang w:eastAsia="zh-CN"/>
        </w:rPr>
      </w:pPr>
      <w:r w:rsidRPr="004532D3">
        <w:rPr>
          <w:szCs w:val="22"/>
          <w:lang w:eastAsia="zh-CN"/>
        </w:rPr>
        <w:t>ITU-T M.3016.0</w:t>
      </w:r>
      <w:r w:rsidRPr="004532D3">
        <w:rPr>
          <w:rFonts w:hAnsi="SimSun"/>
          <w:szCs w:val="22"/>
          <w:lang w:eastAsia="zh-CN"/>
        </w:rPr>
        <w:t>建议书概述了</w:t>
      </w:r>
      <w:r w:rsidR="00585B92" w:rsidRPr="004532D3">
        <w:rPr>
          <w:szCs w:val="22"/>
          <w:lang w:eastAsia="zh-CN"/>
        </w:rPr>
        <w:t>TMN</w:t>
      </w:r>
      <w:r w:rsidR="00585B92" w:rsidRPr="004532D3">
        <w:rPr>
          <w:rFonts w:hAnsi="SimSun"/>
          <w:szCs w:val="22"/>
          <w:lang w:eastAsia="zh-CN"/>
        </w:rPr>
        <w:t>面临</w:t>
      </w:r>
      <w:r w:rsidRPr="004532D3">
        <w:rPr>
          <w:rFonts w:hAnsi="SimSun"/>
          <w:szCs w:val="22"/>
          <w:lang w:eastAsia="zh-CN"/>
        </w:rPr>
        <w:t>的安全威胁，并给出了确定这些</w:t>
      </w:r>
      <w:r w:rsidR="00585B92" w:rsidRPr="004532D3">
        <w:rPr>
          <w:rFonts w:hAnsi="SimSun"/>
          <w:szCs w:val="22"/>
          <w:lang w:eastAsia="zh-CN"/>
        </w:rPr>
        <w:t>安全</w:t>
      </w:r>
      <w:r w:rsidRPr="004532D3">
        <w:rPr>
          <w:rFonts w:hAnsi="SimSun"/>
          <w:szCs w:val="22"/>
          <w:lang w:eastAsia="zh-CN"/>
        </w:rPr>
        <w:t>威胁的框架。在</w:t>
      </w:r>
      <w:r w:rsidR="00585B92" w:rsidRPr="004532D3">
        <w:rPr>
          <w:szCs w:val="22"/>
          <w:lang w:eastAsia="zh-CN"/>
        </w:rPr>
        <w:t xml:space="preserve">ITU-T </w:t>
      </w:r>
      <w:r w:rsidRPr="004532D3">
        <w:rPr>
          <w:szCs w:val="22"/>
          <w:lang w:eastAsia="zh-CN"/>
        </w:rPr>
        <w:t>M.3016</w:t>
      </w:r>
      <w:r w:rsidRPr="004532D3">
        <w:rPr>
          <w:rFonts w:hAnsi="SimSun"/>
          <w:szCs w:val="22"/>
          <w:lang w:eastAsia="zh-CN"/>
        </w:rPr>
        <w:t>系列建议书中，</w:t>
      </w:r>
      <w:r w:rsidR="00585B92" w:rsidRPr="004532D3">
        <w:rPr>
          <w:szCs w:val="22"/>
          <w:lang w:eastAsia="zh-CN"/>
        </w:rPr>
        <w:t xml:space="preserve">ITU-T </w:t>
      </w:r>
      <w:r w:rsidRPr="004532D3">
        <w:rPr>
          <w:szCs w:val="22"/>
          <w:lang w:eastAsia="zh-CN"/>
        </w:rPr>
        <w:t>M.3016.1</w:t>
      </w:r>
      <w:r w:rsidR="00585B92" w:rsidRPr="004532D3">
        <w:rPr>
          <w:rFonts w:hAnsi="SimSun"/>
          <w:szCs w:val="22"/>
          <w:lang w:eastAsia="zh-CN"/>
        </w:rPr>
        <w:t>建议书</w:t>
      </w:r>
      <w:r w:rsidRPr="004532D3">
        <w:rPr>
          <w:rFonts w:hAnsi="SimSun"/>
          <w:szCs w:val="22"/>
          <w:lang w:eastAsia="zh-CN"/>
        </w:rPr>
        <w:t>规定了详细的要求，</w:t>
      </w:r>
      <w:r w:rsidR="00585B92" w:rsidRPr="004532D3">
        <w:rPr>
          <w:szCs w:val="22"/>
          <w:lang w:eastAsia="zh-CN"/>
        </w:rPr>
        <w:t xml:space="preserve">ITU-T </w:t>
      </w:r>
      <w:r w:rsidRPr="004532D3">
        <w:rPr>
          <w:szCs w:val="22"/>
          <w:lang w:eastAsia="zh-CN"/>
        </w:rPr>
        <w:t>M.3016.2</w:t>
      </w:r>
      <w:r w:rsidR="00585B92" w:rsidRPr="004532D3">
        <w:rPr>
          <w:rFonts w:hAnsi="SimSun"/>
          <w:szCs w:val="22"/>
          <w:lang w:eastAsia="zh-CN"/>
        </w:rPr>
        <w:t>建议书</w:t>
      </w:r>
      <w:r w:rsidRPr="004532D3">
        <w:rPr>
          <w:rFonts w:hAnsi="SimSun"/>
          <w:szCs w:val="22"/>
          <w:lang w:eastAsia="zh-CN"/>
        </w:rPr>
        <w:t>概括了安全服务，</w:t>
      </w:r>
      <w:r w:rsidR="00585B92" w:rsidRPr="004532D3">
        <w:rPr>
          <w:szCs w:val="22"/>
          <w:lang w:eastAsia="zh-CN"/>
        </w:rPr>
        <w:t xml:space="preserve">ITU-T </w:t>
      </w:r>
      <w:r w:rsidRPr="004532D3">
        <w:rPr>
          <w:szCs w:val="22"/>
          <w:lang w:eastAsia="zh-CN"/>
        </w:rPr>
        <w:t>M.3016.3</w:t>
      </w:r>
      <w:r w:rsidR="00585B92" w:rsidRPr="004532D3">
        <w:rPr>
          <w:rFonts w:hAnsi="SimSun"/>
          <w:szCs w:val="22"/>
          <w:lang w:eastAsia="zh-CN"/>
        </w:rPr>
        <w:t>建议书</w:t>
      </w:r>
      <w:r w:rsidRPr="004532D3">
        <w:rPr>
          <w:rFonts w:hAnsi="SimSun"/>
          <w:szCs w:val="22"/>
          <w:lang w:eastAsia="zh-CN"/>
        </w:rPr>
        <w:t>则规定了在</w:t>
      </w:r>
      <w:r w:rsidRPr="004532D3">
        <w:rPr>
          <w:szCs w:val="22"/>
          <w:lang w:eastAsia="zh-CN"/>
        </w:rPr>
        <w:t>ITU-T M.3010</w:t>
      </w:r>
      <w:r w:rsidRPr="004532D3">
        <w:rPr>
          <w:rFonts w:hAnsi="SimSun"/>
          <w:szCs w:val="22"/>
          <w:lang w:eastAsia="zh-CN"/>
        </w:rPr>
        <w:t>建议书</w:t>
      </w:r>
      <w:r w:rsidR="00585B92" w:rsidRPr="004532D3">
        <w:rPr>
          <w:rFonts w:hAnsi="SimSun"/>
          <w:szCs w:val="22"/>
          <w:lang w:eastAsia="zh-CN"/>
        </w:rPr>
        <w:t>所定义的</w:t>
      </w:r>
      <w:r w:rsidRPr="004532D3">
        <w:rPr>
          <w:szCs w:val="22"/>
          <w:lang w:eastAsia="zh-CN"/>
        </w:rPr>
        <w:t>TMN</w:t>
      </w:r>
      <w:r w:rsidR="00585B92" w:rsidRPr="004532D3">
        <w:rPr>
          <w:rFonts w:hAnsi="SimSun"/>
          <w:szCs w:val="22"/>
          <w:lang w:eastAsia="zh-CN"/>
        </w:rPr>
        <w:t>功能体系结构内能够应对威胁的机制。由于各</w:t>
      </w:r>
      <w:r w:rsidRPr="004532D3">
        <w:rPr>
          <w:rFonts w:hAnsi="SimSun"/>
          <w:szCs w:val="22"/>
          <w:lang w:eastAsia="zh-CN"/>
        </w:rPr>
        <w:t>组织没必要对所有要求都提供支持，</w:t>
      </w:r>
      <w:r w:rsidR="00585B92" w:rsidRPr="004532D3">
        <w:rPr>
          <w:rFonts w:hAnsi="SimSun"/>
          <w:szCs w:val="22"/>
          <w:lang w:eastAsia="zh-CN"/>
        </w:rPr>
        <w:t>因此</w:t>
      </w:r>
      <w:r w:rsidR="00585B92" w:rsidRPr="004532D3">
        <w:rPr>
          <w:szCs w:val="22"/>
          <w:lang w:eastAsia="zh-CN"/>
        </w:rPr>
        <w:t xml:space="preserve">ITU-T </w:t>
      </w:r>
      <w:r w:rsidRPr="004532D3">
        <w:rPr>
          <w:szCs w:val="22"/>
          <w:lang w:eastAsia="zh-CN"/>
        </w:rPr>
        <w:t>M.3016.4</w:t>
      </w:r>
      <w:r w:rsidR="00585B92" w:rsidRPr="004532D3">
        <w:rPr>
          <w:rFonts w:hAnsi="SimSun"/>
          <w:szCs w:val="22"/>
          <w:lang w:eastAsia="zh-CN"/>
        </w:rPr>
        <w:t>建议书</w:t>
      </w:r>
      <w:r w:rsidRPr="004532D3">
        <w:rPr>
          <w:rFonts w:hAnsi="SimSun"/>
          <w:szCs w:val="22"/>
          <w:lang w:eastAsia="zh-CN"/>
        </w:rPr>
        <w:t>给出了一种</w:t>
      </w:r>
      <w:r w:rsidR="004532D3" w:rsidRPr="004532D3">
        <w:rPr>
          <w:rFonts w:hAnsi="SimSun"/>
          <w:szCs w:val="22"/>
          <w:lang w:eastAsia="zh-CN"/>
        </w:rPr>
        <w:t>根据安全要求、安全服务和安全机制拟定安全简表的书写格式，可以用这种</w:t>
      </w:r>
      <w:r w:rsidRPr="004532D3">
        <w:rPr>
          <w:rFonts w:hAnsi="SimSun"/>
          <w:szCs w:val="22"/>
          <w:lang w:eastAsia="zh-CN"/>
        </w:rPr>
        <w:t>书写格式</w:t>
      </w:r>
      <w:r w:rsidR="004532D3" w:rsidRPr="004532D3">
        <w:rPr>
          <w:rFonts w:hAnsi="SimSun"/>
          <w:szCs w:val="22"/>
          <w:lang w:eastAsia="zh-CN"/>
        </w:rPr>
        <w:t>来</w:t>
      </w:r>
      <w:r w:rsidRPr="004532D3">
        <w:rPr>
          <w:rFonts w:hAnsi="SimSun"/>
          <w:szCs w:val="22"/>
          <w:lang w:eastAsia="zh-CN"/>
        </w:rPr>
        <w:t>遵守某个组织独特</w:t>
      </w:r>
      <w:r w:rsidR="004532D3" w:rsidRPr="004532D3">
        <w:rPr>
          <w:rFonts w:hAnsi="SimSun"/>
          <w:szCs w:val="22"/>
          <w:lang w:eastAsia="zh-CN"/>
        </w:rPr>
        <w:t>的</w:t>
      </w:r>
      <w:r w:rsidRPr="004532D3">
        <w:rPr>
          <w:rFonts w:hAnsi="SimSun"/>
          <w:szCs w:val="22"/>
          <w:lang w:eastAsia="zh-CN"/>
        </w:rPr>
        <w:t>安全</w:t>
      </w:r>
      <w:r w:rsidR="004532D3" w:rsidRPr="004532D3">
        <w:rPr>
          <w:rFonts w:hAnsi="SimSun"/>
          <w:szCs w:val="22"/>
          <w:lang w:eastAsia="zh-CN"/>
        </w:rPr>
        <w:t>策略。</w:t>
      </w:r>
    </w:p>
    <w:p w:rsidR="004532D3" w:rsidRPr="004532D3" w:rsidRDefault="004532D3" w:rsidP="00897836">
      <w:pPr>
        <w:ind w:firstLineChars="200" w:firstLine="440"/>
        <w:rPr>
          <w:szCs w:val="22"/>
          <w:lang w:eastAsia="zh-CN"/>
        </w:rPr>
      </w:pPr>
      <w:bookmarkStart w:id="1139" w:name="_Toc58055837"/>
      <w:bookmarkStart w:id="1140" w:name="_Toc58149090"/>
      <w:bookmarkStart w:id="1141" w:name="_Toc58154369"/>
      <w:r w:rsidRPr="004532D3">
        <w:rPr>
          <w:rFonts w:hAnsi="SimSun"/>
          <w:szCs w:val="22"/>
          <w:lang w:eastAsia="zh-CN"/>
        </w:rPr>
        <w:t>当</w:t>
      </w:r>
      <w:r w:rsidR="00D65EEC" w:rsidRPr="004532D3">
        <w:rPr>
          <w:rFonts w:hAnsi="SimSun"/>
          <w:szCs w:val="22"/>
          <w:lang w:eastAsia="zh-CN"/>
        </w:rPr>
        <w:t>讨论</w:t>
      </w:r>
      <w:r w:rsidRPr="004532D3">
        <w:rPr>
          <w:rFonts w:hAnsi="SimSun"/>
          <w:szCs w:val="22"/>
          <w:lang w:eastAsia="zh-CN"/>
        </w:rPr>
        <w:t>网络</w:t>
      </w:r>
      <w:r w:rsidR="00D65EEC" w:rsidRPr="004532D3">
        <w:rPr>
          <w:rFonts w:hAnsi="SimSun"/>
          <w:szCs w:val="22"/>
          <w:lang w:eastAsia="zh-CN"/>
        </w:rPr>
        <w:t>安全</w:t>
      </w:r>
      <w:r w:rsidRPr="004532D3">
        <w:rPr>
          <w:rFonts w:hAnsi="SimSun"/>
          <w:szCs w:val="22"/>
          <w:lang w:eastAsia="zh-CN"/>
        </w:rPr>
        <w:t>管理</w:t>
      </w:r>
      <w:r w:rsidR="00D65EEC" w:rsidRPr="004532D3">
        <w:rPr>
          <w:rFonts w:hAnsi="SimSun"/>
          <w:szCs w:val="22"/>
          <w:lang w:eastAsia="zh-CN"/>
        </w:rPr>
        <w:t>问题时</w:t>
      </w:r>
      <w:r w:rsidRPr="004532D3">
        <w:rPr>
          <w:rFonts w:hAnsi="SimSun"/>
          <w:szCs w:val="22"/>
          <w:lang w:eastAsia="zh-CN"/>
        </w:rPr>
        <w:t>，</w:t>
      </w:r>
      <w:r w:rsidR="00D65EEC" w:rsidRPr="004532D3">
        <w:rPr>
          <w:rFonts w:hAnsi="SimSun"/>
          <w:szCs w:val="22"/>
          <w:lang w:eastAsia="zh-CN"/>
        </w:rPr>
        <w:t>涉及两</w:t>
      </w:r>
      <w:r w:rsidRPr="004532D3">
        <w:rPr>
          <w:rFonts w:hAnsi="SimSun"/>
          <w:szCs w:val="22"/>
          <w:lang w:eastAsia="zh-CN"/>
        </w:rPr>
        <w:t>个方面。一方面</w:t>
      </w:r>
      <w:r w:rsidR="00D65EEC" w:rsidRPr="004532D3">
        <w:rPr>
          <w:rFonts w:hAnsi="SimSun"/>
          <w:szCs w:val="22"/>
          <w:lang w:eastAsia="zh-CN"/>
        </w:rPr>
        <w:t>涉及</w:t>
      </w:r>
      <w:r w:rsidRPr="004532D3">
        <w:rPr>
          <w:rFonts w:hAnsi="SimSun"/>
          <w:szCs w:val="22"/>
          <w:lang w:eastAsia="zh-CN"/>
        </w:rPr>
        <w:t>用户</w:t>
      </w:r>
      <w:r w:rsidR="00D65EEC" w:rsidRPr="004532D3">
        <w:rPr>
          <w:rFonts w:hAnsi="SimSun"/>
          <w:szCs w:val="22"/>
          <w:lang w:eastAsia="zh-CN"/>
        </w:rPr>
        <w:t>端对端活动（如</w:t>
      </w:r>
      <w:r w:rsidR="00D65EEC" w:rsidRPr="004532D3">
        <w:rPr>
          <w:szCs w:val="22"/>
          <w:lang w:eastAsia="zh-CN"/>
        </w:rPr>
        <w:t>VoIP</w:t>
      </w:r>
      <w:r w:rsidR="00D65EEC" w:rsidRPr="004532D3">
        <w:rPr>
          <w:rFonts w:hAnsi="SimSun"/>
          <w:szCs w:val="22"/>
          <w:lang w:eastAsia="zh-CN"/>
        </w:rPr>
        <w:t>服务）的管</w:t>
      </w:r>
      <w:r w:rsidRPr="004532D3">
        <w:rPr>
          <w:rFonts w:hAnsi="SimSun"/>
          <w:szCs w:val="22"/>
          <w:lang w:eastAsia="zh-CN"/>
        </w:rPr>
        <w:t>理平面。掌管用户的管理活动必须用安全的方式来实现。这指的是为支持</w:t>
      </w:r>
      <w:r w:rsidR="00D65EEC" w:rsidRPr="004532D3">
        <w:rPr>
          <w:rFonts w:hAnsi="SimSun"/>
          <w:szCs w:val="22"/>
          <w:lang w:eastAsia="zh-CN"/>
        </w:rPr>
        <w:t>端对端应用</w:t>
      </w:r>
      <w:r w:rsidRPr="004532D3">
        <w:rPr>
          <w:rFonts w:hAnsi="SimSun"/>
          <w:szCs w:val="22"/>
          <w:lang w:eastAsia="zh-CN"/>
        </w:rPr>
        <w:t>而</w:t>
      </w:r>
      <w:r w:rsidR="00D65EEC" w:rsidRPr="004532D3">
        <w:rPr>
          <w:rFonts w:hAnsi="SimSun"/>
          <w:szCs w:val="22"/>
          <w:lang w:eastAsia="zh-CN"/>
        </w:rPr>
        <w:t>在网络上交换的</w:t>
      </w:r>
      <w:r w:rsidR="00D65EEC" w:rsidRPr="00E03B19">
        <w:rPr>
          <w:rFonts w:ascii="STKaiti" w:eastAsia="STKaiti" w:hAnsi="STKaiti"/>
          <w:szCs w:val="22"/>
          <w:lang w:eastAsia="zh-CN"/>
        </w:rPr>
        <w:t>管理信息的安全</w:t>
      </w:r>
      <w:r w:rsidRPr="004532D3">
        <w:rPr>
          <w:rFonts w:hAnsi="SimSun"/>
          <w:szCs w:val="22"/>
          <w:lang w:eastAsia="zh-CN"/>
        </w:rPr>
        <w:t>；第二方面涉及</w:t>
      </w:r>
      <w:r w:rsidRPr="00E03B19">
        <w:rPr>
          <w:rFonts w:ascii="STKaiti" w:eastAsia="STKaiti" w:hAnsi="STKaiti"/>
          <w:szCs w:val="22"/>
          <w:lang w:eastAsia="zh-CN"/>
        </w:rPr>
        <w:t>安全信息的管理</w:t>
      </w:r>
      <w:r w:rsidRPr="004532D3">
        <w:rPr>
          <w:rFonts w:hAnsi="SimSun"/>
          <w:szCs w:val="22"/>
          <w:lang w:eastAsia="zh-CN"/>
        </w:rPr>
        <w:t>，</w:t>
      </w:r>
      <w:r w:rsidR="00D65EEC" w:rsidRPr="004532D3">
        <w:rPr>
          <w:rFonts w:hAnsi="SimSun"/>
          <w:szCs w:val="22"/>
          <w:lang w:eastAsia="zh-CN"/>
        </w:rPr>
        <w:t>不论何种应用，</w:t>
      </w:r>
      <w:r w:rsidRPr="004532D3">
        <w:rPr>
          <w:rFonts w:hAnsi="SimSun"/>
          <w:szCs w:val="22"/>
          <w:lang w:eastAsia="zh-CN"/>
        </w:rPr>
        <w:t>都应该得到管理。</w:t>
      </w:r>
      <w:r w:rsidR="00D65EEC" w:rsidRPr="004532D3">
        <w:rPr>
          <w:rFonts w:hAnsi="SimSun"/>
          <w:szCs w:val="22"/>
          <w:lang w:eastAsia="zh-CN"/>
        </w:rPr>
        <w:t>例如</w:t>
      </w:r>
      <w:r w:rsidRPr="004532D3">
        <w:rPr>
          <w:rFonts w:hAnsi="SimSun"/>
          <w:szCs w:val="22"/>
          <w:lang w:eastAsia="zh-CN"/>
        </w:rPr>
        <w:t>，两个服务提供商之间</w:t>
      </w:r>
      <w:r w:rsidR="00D65EEC" w:rsidRPr="004532D3">
        <w:rPr>
          <w:rFonts w:hAnsi="SimSun"/>
          <w:szCs w:val="22"/>
          <w:lang w:eastAsia="zh-CN"/>
        </w:rPr>
        <w:t>的故障报告活动，</w:t>
      </w:r>
      <w:r w:rsidRPr="004532D3">
        <w:rPr>
          <w:rFonts w:hAnsi="SimSun"/>
          <w:szCs w:val="22"/>
          <w:lang w:eastAsia="zh-CN"/>
        </w:rPr>
        <w:t>必须安全地得到管理。这可能要求对所交换的信息进行加密，在这种情况下，必须对加密密钥的管理做出规定。</w:t>
      </w:r>
    </w:p>
    <w:p w:rsidR="003A22B5" w:rsidRPr="00237329" w:rsidRDefault="004532D3" w:rsidP="00897836">
      <w:pPr>
        <w:ind w:firstLineChars="200" w:firstLine="440"/>
        <w:rPr>
          <w:szCs w:val="22"/>
          <w:lang w:eastAsia="zh-CN"/>
        </w:rPr>
      </w:pPr>
      <w:bookmarkStart w:id="1142" w:name="_Securing_the_infrastructure"/>
      <w:bookmarkStart w:id="1143" w:name="_Toc58236211"/>
      <w:bookmarkStart w:id="1144" w:name="_Toc79567199"/>
      <w:bookmarkEnd w:id="1142"/>
      <w:r w:rsidRPr="00237329">
        <w:rPr>
          <w:rFonts w:hAnsi="SimSun"/>
          <w:szCs w:val="22"/>
          <w:lang w:eastAsia="zh-CN"/>
        </w:rPr>
        <w:t>涉及</w:t>
      </w:r>
      <w:r w:rsidR="003A22B5" w:rsidRPr="00237329">
        <w:rPr>
          <w:szCs w:val="22"/>
          <w:lang w:eastAsia="zh-CN"/>
        </w:rPr>
        <w:t>X.805</w:t>
      </w:r>
      <w:r w:rsidRPr="00237329">
        <w:rPr>
          <w:rFonts w:hAnsi="SimSun"/>
          <w:szCs w:val="22"/>
          <w:lang w:eastAsia="zh-CN"/>
        </w:rPr>
        <w:t>体系结构的安全管理功能，</w:t>
      </w:r>
      <w:r w:rsidR="003A22B5" w:rsidRPr="00237329">
        <w:rPr>
          <w:rFonts w:hAnsi="SimSun"/>
          <w:szCs w:val="22"/>
          <w:lang w:eastAsia="zh-CN"/>
        </w:rPr>
        <w:t>制定了若干建议书，</w:t>
      </w:r>
      <w:r w:rsidRPr="00237329">
        <w:rPr>
          <w:rFonts w:hAnsi="SimSun"/>
          <w:szCs w:val="22"/>
          <w:lang w:eastAsia="zh-CN"/>
        </w:rPr>
        <w:t>它们可用于</w:t>
      </w:r>
      <w:r w:rsidR="003A22B5" w:rsidRPr="00237329">
        <w:rPr>
          <w:rFonts w:hAnsi="SimSun"/>
          <w:szCs w:val="22"/>
          <w:lang w:eastAsia="zh-CN"/>
        </w:rPr>
        <w:t>管理平面</w:t>
      </w:r>
      <w:r w:rsidRPr="00237329">
        <w:rPr>
          <w:rFonts w:hAnsi="SimSun"/>
          <w:szCs w:val="22"/>
          <w:lang w:eastAsia="zh-CN"/>
        </w:rPr>
        <w:t>的三个层</w:t>
      </w:r>
      <w:r w:rsidR="003A22B5" w:rsidRPr="00237329">
        <w:rPr>
          <w:rFonts w:hAnsi="SimSun"/>
          <w:szCs w:val="22"/>
          <w:lang w:eastAsia="zh-CN"/>
        </w:rPr>
        <w:t>（</w:t>
      </w:r>
      <w:r w:rsidRPr="00237329">
        <w:rPr>
          <w:rFonts w:hAnsi="SimSun"/>
          <w:szCs w:val="22"/>
          <w:lang w:eastAsia="zh-CN"/>
        </w:rPr>
        <w:t>如</w:t>
      </w:r>
      <w:r w:rsidR="00E03B19">
        <w:rPr>
          <w:rFonts w:hint="eastAsia"/>
          <w:szCs w:val="22"/>
          <w:lang w:eastAsia="zh-CN"/>
        </w:rPr>
        <w:t>图</w:t>
      </w:r>
      <w:r w:rsidR="00E03B19">
        <w:rPr>
          <w:rFonts w:hint="eastAsia"/>
          <w:szCs w:val="22"/>
          <w:lang w:eastAsia="zh-CN"/>
        </w:rPr>
        <w:t>1</w:t>
      </w:r>
      <w:r w:rsidR="00237329" w:rsidRPr="00237329">
        <w:rPr>
          <w:rFonts w:hAnsi="SimSun"/>
          <w:szCs w:val="22"/>
          <w:lang w:eastAsia="zh-CN"/>
        </w:rPr>
        <w:t>所示</w:t>
      </w:r>
      <w:r w:rsidR="003A22B5" w:rsidRPr="00237329">
        <w:rPr>
          <w:rFonts w:hAnsi="SimSun"/>
          <w:szCs w:val="22"/>
          <w:lang w:eastAsia="zh-CN"/>
        </w:rPr>
        <w:t>）。</w:t>
      </w:r>
      <w:r w:rsidR="00237329" w:rsidRPr="00237329">
        <w:rPr>
          <w:rFonts w:hAnsi="SimSun"/>
          <w:szCs w:val="22"/>
          <w:lang w:eastAsia="zh-CN"/>
        </w:rPr>
        <w:t>另外，如下面</w:t>
      </w:r>
      <w:r w:rsidR="003A22B5" w:rsidRPr="00237329">
        <w:rPr>
          <w:rFonts w:hAnsi="SimSun"/>
          <w:szCs w:val="22"/>
          <w:lang w:eastAsia="zh-CN"/>
        </w:rPr>
        <w:t>几小节</w:t>
      </w:r>
      <w:r w:rsidR="00237329" w:rsidRPr="00237329">
        <w:rPr>
          <w:rFonts w:hAnsi="SimSun"/>
          <w:szCs w:val="22"/>
          <w:lang w:eastAsia="zh-CN"/>
        </w:rPr>
        <w:t>所述，</w:t>
      </w:r>
      <w:r w:rsidR="003A22B5" w:rsidRPr="00237329">
        <w:rPr>
          <w:rFonts w:hAnsi="SimSun"/>
          <w:szCs w:val="22"/>
          <w:lang w:eastAsia="zh-CN"/>
        </w:rPr>
        <w:t>还有其他建议书规定</w:t>
      </w:r>
      <w:r w:rsidR="00237329" w:rsidRPr="00237329">
        <w:rPr>
          <w:rFonts w:hAnsi="SimSun"/>
          <w:szCs w:val="22"/>
          <w:lang w:eastAsia="zh-CN"/>
        </w:rPr>
        <w:t>了</w:t>
      </w:r>
      <w:r w:rsidR="003A22B5" w:rsidRPr="00237329">
        <w:rPr>
          <w:rFonts w:hAnsi="SimSun"/>
          <w:szCs w:val="22"/>
          <w:lang w:eastAsia="zh-CN"/>
        </w:rPr>
        <w:t>一般的或普通的服务，例如</w:t>
      </w:r>
      <w:r w:rsidR="00237329" w:rsidRPr="00237329">
        <w:rPr>
          <w:rFonts w:hAnsi="SimSun"/>
          <w:szCs w:val="22"/>
          <w:lang w:eastAsia="zh-CN"/>
        </w:rPr>
        <w:t>当</w:t>
      </w:r>
      <w:r w:rsidR="003A22B5" w:rsidRPr="00237329">
        <w:rPr>
          <w:rFonts w:hAnsi="SimSun"/>
          <w:szCs w:val="22"/>
          <w:lang w:eastAsia="zh-CN"/>
        </w:rPr>
        <w:t>存在</w:t>
      </w:r>
      <w:r w:rsidR="00237329" w:rsidRPr="00237329">
        <w:rPr>
          <w:rFonts w:hAnsi="SimSun"/>
          <w:szCs w:val="22"/>
          <w:lang w:eastAsia="zh-CN"/>
        </w:rPr>
        <w:t>破坏安全的行为时的告警报告、审计功能以及</w:t>
      </w:r>
      <w:r w:rsidR="003A22B5" w:rsidRPr="00237329">
        <w:rPr>
          <w:rFonts w:hAnsi="SimSun"/>
          <w:szCs w:val="22"/>
          <w:lang w:eastAsia="zh-CN"/>
        </w:rPr>
        <w:t>为不同目标规定保护等级的信息模型。</w:t>
      </w:r>
    </w:p>
    <w:p w:rsidR="00B01EFF" w:rsidRPr="00237329" w:rsidRDefault="00E03B19" w:rsidP="00501E09">
      <w:pPr>
        <w:pStyle w:val="Heading2"/>
        <w:rPr>
          <w:lang w:val="en-GB" w:eastAsia="zh-CN"/>
        </w:rPr>
      </w:pPr>
      <w:r>
        <w:rPr>
          <w:lang w:val="en-GB" w:eastAsia="zh-CN"/>
        </w:rPr>
        <w:br w:type="page"/>
      </w:r>
      <w:bookmarkStart w:id="1145" w:name="_Toc266786998"/>
      <w:bookmarkStart w:id="1146" w:name="_Toc266787223"/>
      <w:r w:rsidR="00B01EFF" w:rsidRPr="00237329">
        <w:rPr>
          <w:lang w:val="en-GB" w:eastAsia="zh-CN"/>
        </w:rPr>
        <w:lastRenderedPageBreak/>
        <w:t>7.3</w:t>
      </w:r>
      <w:r w:rsidR="00B01EFF" w:rsidRPr="00237329">
        <w:rPr>
          <w:lang w:val="en-GB" w:eastAsia="zh-CN"/>
        </w:rPr>
        <w:tab/>
      </w:r>
      <w:r w:rsidR="00DE2B17" w:rsidRPr="00237329">
        <w:rPr>
          <w:rFonts w:hAnsi="SimSun"/>
          <w:lang w:val="en-GB" w:eastAsia="zh-CN"/>
        </w:rPr>
        <w:t>保证网络基础设施要素安全</w:t>
      </w:r>
      <w:bookmarkEnd w:id="1145"/>
      <w:bookmarkEnd w:id="1146"/>
    </w:p>
    <w:p w:rsidR="003A22B5" w:rsidRPr="00093520" w:rsidRDefault="003A22B5" w:rsidP="00897836">
      <w:pPr>
        <w:ind w:firstLineChars="200" w:firstLine="440"/>
        <w:rPr>
          <w:szCs w:val="22"/>
          <w:lang w:eastAsia="zh-CN"/>
        </w:rPr>
      </w:pPr>
      <w:r w:rsidRPr="00093520">
        <w:rPr>
          <w:rFonts w:hAnsi="SimSun"/>
          <w:szCs w:val="22"/>
          <w:lang w:eastAsia="zh-CN"/>
        </w:rPr>
        <w:t>端对端的连接可以按接入网和核心网来考虑。这些网络</w:t>
      </w:r>
      <w:r w:rsidR="00093520" w:rsidRPr="00093520">
        <w:rPr>
          <w:rFonts w:hAnsi="SimSun"/>
          <w:szCs w:val="22"/>
          <w:lang w:eastAsia="zh-CN"/>
        </w:rPr>
        <w:t>可能使用不同的技术。已经制定了建议书，对接入网和核心网都做了论述</w:t>
      </w:r>
      <w:r w:rsidRPr="00093520">
        <w:rPr>
          <w:rFonts w:hAnsi="SimSun"/>
          <w:szCs w:val="22"/>
          <w:lang w:eastAsia="zh-CN"/>
        </w:rPr>
        <w:t>。这里讨论的一个例子是宽带无源光网络（</w:t>
      </w:r>
      <w:r w:rsidRPr="00093520">
        <w:rPr>
          <w:szCs w:val="22"/>
          <w:lang w:eastAsia="zh-CN"/>
        </w:rPr>
        <w:t>BPON</w:t>
      </w:r>
      <w:r w:rsidRPr="00093520">
        <w:rPr>
          <w:rFonts w:hAnsi="SimSun"/>
          <w:szCs w:val="22"/>
          <w:lang w:eastAsia="zh-CN"/>
        </w:rPr>
        <w:t>）。这种接入网的用户特权的管理是用</w:t>
      </w:r>
      <w:r w:rsidRPr="00093520">
        <w:rPr>
          <w:szCs w:val="22"/>
          <w:lang w:eastAsia="zh-CN"/>
        </w:rPr>
        <w:t>ITU-T Q.834.3</w:t>
      </w:r>
      <w:r w:rsidRPr="00093520">
        <w:rPr>
          <w:rFonts w:hAnsi="SimSun"/>
          <w:szCs w:val="22"/>
          <w:lang w:eastAsia="zh-CN"/>
        </w:rPr>
        <w:t>建议书中的统一建模方法学</w:t>
      </w:r>
      <w:r w:rsidR="00093520" w:rsidRPr="00093520">
        <w:rPr>
          <w:rFonts w:hAnsi="SimSun"/>
          <w:szCs w:val="22"/>
          <w:lang w:eastAsia="zh-CN"/>
        </w:rPr>
        <w:t>来</w:t>
      </w:r>
      <w:r w:rsidRPr="00093520">
        <w:rPr>
          <w:rFonts w:hAnsi="SimSun"/>
          <w:szCs w:val="22"/>
          <w:lang w:eastAsia="zh-CN"/>
        </w:rPr>
        <w:t>规定的，而采用公共对象请求代理体系结构</w:t>
      </w:r>
      <w:r w:rsidR="00093520" w:rsidRPr="00093520">
        <w:rPr>
          <w:rFonts w:hAnsi="SimSun"/>
          <w:szCs w:val="22"/>
          <w:lang w:eastAsia="zh-CN"/>
        </w:rPr>
        <w:t>（</w:t>
      </w:r>
      <w:r w:rsidR="00093520" w:rsidRPr="00093520">
        <w:rPr>
          <w:szCs w:val="22"/>
          <w:lang w:eastAsia="zh-CN"/>
        </w:rPr>
        <w:t>CORBA</w:t>
      </w:r>
      <w:r w:rsidR="00093520" w:rsidRPr="00093520">
        <w:rPr>
          <w:rFonts w:hAnsi="SimSun"/>
          <w:szCs w:val="22"/>
          <w:lang w:eastAsia="zh-CN"/>
        </w:rPr>
        <w:t>）</w:t>
      </w:r>
      <w:r w:rsidRPr="00093520">
        <w:rPr>
          <w:rFonts w:hAnsi="SimSun"/>
          <w:szCs w:val="22"/>
          <w:lang w:eastAsia="zh-CN"/>
        </w:rPr>
        <w:t>的管理交换则在</w:t>
      </w:r>
      <w:r w:rsidR="00093520" w:rsidRPr="00093520">
        <w:rPr>
          <w:szCs w:val="22"/>
          <w:lang w:eastAsia="zh-CN"/>
        </w:rPr>
        <w:t xml:space="preserve">ITU-T </w:t>
      </w:r>
      <w:r w:rsidRPr="00093520">
        <w:rPr>
          <w:szCs w:val="22"/>
          <w:lang w:eastAsia="zh-CN"/>
        </w:rPr>
        <w:t>Q.834.4</w:t>
      </w:r>
      <w:r w:rsidR="00093520" w:rsidRPr="00093520">
        <w:rPr>
          <w:rFonts w:hAnsi="SimSun"/>
          <w:szCs w:val="22"/>
          <w:lang w:eastAsia="zh-CN"/>
        </w:rPr>
        <w:t>建议书</w:t>
      </w:r>
      <w:r w:rsidRPr="00093520">
        <w:rPr>
          <w:rFonts w:hAnsi="SimSun"/>
          <w:szCs w:val="22"/>
          <w:lang w:eastAsia="zh-CN"/>
        </w:rPr>
        <w:t>中做了具体规定。在这些建议书中描述的接口</w:t>
      </w:r>
      <w:r w:rsidR="00093520" w:rsidRPr="00093520">
        <w:rPr>
          <w:rFonts w:hAnsi="SimSun"/>
          <w:szCs w:val="22"/>
          <w:lang w:eastAsia="zh-CN"/>
        </w:rPr>
        <w:t>适用于单元管理系统与</w:t>
      </w:r>
      <w:r w:rsidRPr="00093520">
        <w:rPr>
          <w:rFonts w:hAnsi="SimSun"/>
          <w:szCs w:val="22"/>
          <w:lang w:eastAsia="zh-CN"/>
        </w:rPr>
        <w:t>网络管理系统之间。单元管理系统</w:t>
      </w:r>
      <w:r w:rsidR="00093520" w:rsidRPr="00093520">
        <w:rPr>
          <w:rFonts w:hAnsi="SimSun"/>
          <w:szCs w:val="22"/>
          <w:lang w:eastAsia="zh-CN"/>
        </w:rPr>
        <w:t>用于管理单独的网络单元，</w:t>
      </w:r>
      <w:r w:rsidRPr="00093520">
        <w:rPr>
          <w:rFonts w:hAnsi="SimSun"/>
          <w:szCs w:val="22"/>
          <w:lang w:eastAsia="zh-CN"/>
        </w:rPr>
        <w:t>并</w:t>
      </w:r>
      <w:r w:rsidR="00093520" w:rsidRPr="00093520">
        <w:rPr>
          <w:rFonts w:hAnsi="SimSun"/>
          <w:szCs w:val="22"/>
          <w:lang w:eastAsia="zh-CN"/>
        </w:rPr>
        <w:t>由此了解由一个或多个供应商提供的单元的软硬件体系结构的内部细节；</w:t>
      </w:r>
      <w:r w:rsidRPr="00093520">
        <w:rPr>
          <w:rFonts w:hAnsi="SimSun"/>
          <w:szCs w:val="22"/>
          <w:lang w:eastAsia="zh-CN"/>
        </w:rPr>
        <w:t>而网络管理系统是在端对端网络层面上开展活动</w:t>
      </w:r>
      <w:r w:rsidR="00093520" w:rsidRPr="00093520">
        <w:rPr>
          <w:rFonts w:hAnsi="SimSun"/>
          <w:szCs w:val="22"/>
          <w:lang w:eastAsia="zh-CN"/>
        </w:rPr>
        <w:t>，</w:t>
      </w:r>
      <w:r w:rsidRPr="00093520">
        <w:rPr>
          <w:rFonts w:hAnsi="SimSun"/>
          <w:szCs w:val="22"/>
          <w:lang w:eastAsia="zh-CN"/>
        </w:rPr>
        <w:t>并涉及多供应商管理系统。</w:t>
      </w:r>
      <w:r w:rsidR="003F257B">
        <w:rPr>
          <w:rFonts w:hint="eastAsia"/>
          <w:szCs w:val="22"/>
          <w:lang w:eastAsia="zh-CN"/>
        </w:rPr>
        <w:t>图</w:t>
      </w:r>
      <w:r w:rsidR="00C577E8">
        <w:rPr>
          <w:szCs w:val="22"/>
          <w:lang w:eastAsia="zh-CN"/>
        </w:rPr>
        <w:t>20</w:t>
      </w:r>
      <w:r w:rsidR="00093520" w:rsidRPr="00093520">
        <w:rPr>
          <w:rFonts w:hAnsi="SimSun"/>
          <w:szCs w:val="22"/>
          <w:lang w:eastAsia="zh-CN"/>
        </w:rPr>
        <w:t>显示了</w:t>
      </w:r>
      <w:r w:rsidRPr="00093520">
        <w:rPr>
          <w:rFonts w:hAnsi="SimSun"/>
          <w:szCs w:val="22"/>
          <w:lang w:eastAsia="zh-CN"/>
        </w:rPr>
        <w:t>单元管理系统的用户用于创建、删除、分配和使用访问控制信息的各种</w:t>
      </w:r>
      <w:r w:rsidR="003800E2">
        <w:rPr>
          <w:rFonts w:hAnsi="SimSun" w:hint="eastAsia"/>
          <w:szCs w:val="22"/>
          <w:lang w:eastAsia="zh-CN"/>
        </w:rPr>
        <w:t>各样</w:t>
      </w:r>
      <w:r w:rsidRPr="00093520">
        <w:rPr>
          <w:rFonts w:hAnsi="SimSun"/>
          <w:szCs w:val="22"/>
          <w:lang w:eastAsia="zh-CN"/>
        </w:rPr>
        <w:t>对象。用户许可清单包含每个得到授权的用户的许可管理活动清单。访问控制管理器验证管理活动用户的用户标识符和口令</w:t>
      </w:r>
      <w:r w:rsidR="00093520" w:rsidRPr="00093520">
        <w:rPr>
          <w:rFonts w:hAnsi="SimSun"/>
          <w:szCs w:val="22"/>
          <w:lang w:eastAsia="zh-CN"/>
        </w:rPr>
        <w:t>，</w:t>
      </w:r>
      <w:r w:rsidRPr="00093520">
        <w:rPr>
          <w:rFonts w:hAnsi="SimSun"/>
          <w:szCs w:val="22"/>
          <w:lang w:eastAsia="zh-CN"/>
        </w:rPr>
        <w:t>并授权使用许可清单中允许的功能性。</w:t>
      </w:r>
    </w:p>
    <w:bookmarkStart w:id="1147" w:name="_Ref229290128"/>
    <w:p w:rsidR="00751488" w:rsidRPr="00A8765F" w:rsidRDefault="00266051" w:rsidP="00751488">
      <w:pPr>
        <w:pStyle w:val="Figure"/>
        <w:rPr>
          <w:lang w:val="en-GB"/>
        </w:rPr>
      </w:pPr>
      <w:r w:rsidRPr="00266051">
        <w:rPr>
          <w:lang w:val="en-GB"/>
        </w:rPr>
      </w:r>
      <w:r>
        <w:rPr>
          <w:lang w:val="en-GB"/>
        </w:rPr>
        <w:pict>
          <v:group id="_x0000_s27264" editas="canvas" style="width:460.55pt;height:361.6pt;mso-position-horizontal-relative:char;mso-position-vertical-relative:line" coordsize="9211,7232">
            <o:lock v:ext="edit" aspectratio="t"/>
            <v:shape id="_x0000_s27265" type="#_x0000_t75" style="position:absolute;width:9211;height:7232" o:preferrelative="f">
              <v:fill o:detectmouseclick="t"/>
              <v:path o:extrusionok="t" o:connecttype="none"/>
              <o:lock v:ext="edit" text="t"/>
            </v:shape>
            <v:rect id="_x0000_s27266" style="position:absolute;left:5742;top:4636;width:1865;height:243" fillcolor="#f0f0b5" strokecolor="#c53c15" strokeweight=".8pt">
              <v:stroke endcap="round"/>
            </v:rect>
            <v:rect id="_x0000_s27267" style="position:absolute;left:5742;top:4879;width:1865;height:1329" fillcolor="#f0f0b5" strokecolor="#c53c15" strokeweight=".8pt">
              <v:stroke endcap="round"/>
            </v:rect>
            <v:rect id="_x0000_s27268" style="position:absolute;left:523;top:4133;width:2111;height:795" fillcolor="#f0f0b5" strokecolor="#c53c15" strokeweight=".8pt">
              <v:stroke endcap="round"/>
            </v:rect>
            <v:rect id="_x0000_s27269" style="position:absolute;left:6805;top:632;width:2143;height:3550" fillcolor="#f0f0b5" strokecolor="#c53c15" strokeweight=".8pt">
              <v:stroke endcap="round"/>
            </v:rect>
            <v:rect id="_x0000_s27270" style="position:absolute;left:2928;top:859;width:1963;height:2042" fillcolor="#f0f0b5" strokecolor="#c53c15" strokeweight=".8pt">
              <v:stroke endcap="round"/>
            </v:rect>
            <v:rect id="_x0000_s27271" style="position:absolute;left:2912;top:4782;width:2110;height:243" fillcolor="#f0f0b5" strokecolor="#c53c15" strokeweight=".8pt">
              <v:stroke endcap="round"/>
            </v:rect>
            <v:rect id="_x0000_s27272" style="position:absolute;left:2912;top:5025;width:2110;height:2075" fillcolor="#f0f0b5" strokecolor="#c53c15" strokeweight=".8pt">
              <v:stroke endcap="round"/>
            </v:rect>
            <v:line id="_x0000_s27273" style="position:absolute" from="4679,2901" to="6331,4620" strokecolor="#c53c15" strokeweight="0"/>
            <v:shape id="_x0000_s27274" style="position:absolute;left:6233;top:4539;width:98;height:81" coordsize="98,81" path="m82,l98,81,,64,82,xe" fillcolor="#c53c15" stroked="f">
              <v:path arrowok="t"/>
            </v:shape>
            <v:line id="_x0000_s27275" style="position:absolute;flip:x" from="1652,2626" to="2928,3874" strokecolor="#c53c15" strokeweight="0"/>
            <v:shape id="_x0000_s27276" style="position:absolute;left:1652;top:3777;width:98;height:97" coordsize="98,97" path="m98,65l,97,33,,98,65xe" fillcolor="#c53c15" stroked="f">
              <v:path arrowok="t"/>
            </v:shape>
            <v:line id="_x0000_s27277" style="position:absolute;flip:y" from="1014,1978" to="2928,2610" strokecolor="#c53c15" strokeweight="0"/>
            <v:shape id="_x0000_s27278" style="position:absolute;left:2830;top:1961;width:98;height:98" coordsize="98,98" path="m,l98,17,33,98,,xe" fillcolor="#c53c15" stroked="f">
              <v:path arrowok="t"/>
            </v:shape>
            <v:line id="_x0000_s27279" style="position:absolute" from="1014,600" to="2912,1426" strokecolor="#c53c15" strokeweight="0"/>
            <v:shape id="_x0000_s27280" style="position:absolute;left:2797;top:1345;width:115;height:98" coordsize="115,98" path="m49,r66,81l,98,49,xe" fillcolor="#c53c15" stroked="f">
              <v:path arrowok="t"/>
            </v:shape>
            <v:line id="_x0000_s27281" style="position:absolute" from="4891,1702" to="6805,2204" strokecolor="#c53c15" strokeweight="0"/>
            <v:shape id="_x0000_s27282" style="position:absolute;left:6707;top:2140;width:98;height:97" coordsize="98,97" path="m17,l98,64,,97,17,xe" fillcolor="#c53c15" stroked="f">
              <v:path arrowok="t"/>
            </v:shape>
            <v:line id="_x0000_s27283" style="position:absolute;flip:x" from="5497,3793" to="5529,3825" strokecolor="#c53c15" strokeweight="0"/>
            <v:line id="_x0000_s27284" style="position:absolute;flip:x" from="5431,3842" to="5464,3858" strokecolor="#c53c15" strokeweight="0"/>
            <v:line id="_x0000_s27285" style="position:absolute;flip:x" from="5382,3874" to="5415,3906" strokecolor="#c53c15" strokeweight="0"/>
            <v:line id="_x0000_s27286" style="position:absolute;flip:x" from="5317,3923" to="5349,3955" strokecolor="#c53c15" strokeweight="0"/>
            <v:line id="_x0000_s27287" style="position:absolute;flip:x" from="5268,3971" to="5300,4004" strokecolor="#c53c15" strokeweight="0"/>
            <v:line id="_x0000_s27288" style="position:absolute;flip:x" from="5202,4020" to="5235,4052" strokecolor="#c53c15" strokeweight="0"/>
            <v:line id="_x0000_s27289" style="position:absolute;flip:x" from="5153,4068" to="5186,4101" strokecolor="#c53c15" strokeweight="0"/>
            <v:line id="_x0000_s27290" style="position:absolute;flip:x" from="5088,4117" to="5137,4150" strokecolor="#c53c15" strokeweight="0"/>
            <v:line id="_x0000_s27291" style="position:absolute;flip:x" from="5039,4166" to="5071,4182" strokecolor="#c53c15" strokeweight="0"/>
            <v:line id="_x0000_s27292" style="position:absolute;flip:x" from="4973,4214" to="5022,4231" strokecolor="#c53c15" strokeweight="0"/>
            <v:line id="_x0000_s27293" style="position:absolute;flip:x" from="4924,4247" to="4957,4279" strokecolor="#c53c15" strokeweight="0"/>
            <v:line id="_x0000_s27294" style="position:absolute;flip:x" from="4859,4295" to="4908,4328" strokecolor="#c53c15" strokeweight="0"/>
            <v:line id="_x0000_s27295" style="position:absolute;flip:x" from="4810,4344" to="4842,4376" strokecolor="#c53c15" strokeweight="0"/>
            <v:line id="_x0000_s27296" style="position:absolute;flip:x" from="4744,4393" to="4793,4425" strokecolor="#c53c15" strokeweight="0"/>
            <v:line id="_x0000_s27297" style="position:absolute;flip:x" from="4695,4441" to="4728,4474" strokecolor="#c53c15" strokeweight="0"/>
            <v:line id="_x0000_s27298" style="position:absolute;flip:x" from="4630,4490" to="4679,4522" strokecolor="#c53c15" strokeweight="0"/>
            <v:line id="_x0000_s27299" style="position:absolute;flip:x" from="4581,4539" to="4613,4555" strokecolor="#c53c15" strokeweight="0"/>
            <v:line id="_x0000_s27300" style="position:absolute;flip:x" from="4531,4587" to="4564,4603" strokecolor="#c53c15" strokeweight="0"/>
            <v:line id="_x0000_s27301" style="position:absolute;flip:x" from="4466,4620" to="4499,4652" strokecolor="#c53c15" strokeweight="0"/>
            <v:line id="_x0000_s27302" style="position:absolute;flip:x" from="4417,4668" to="4450,4701" strokecolor="#c53c15" strokeweight="0"/>
            <v:line id="_x0000_s27303" style="position:absolute;flip:x" from="4352,4717" to="4384,4749" strokecolor="#c53c15" strokeweight="0"/>
            <v:line id="_x0000_s27304" style="position:absolute;flip:x" from="4319,4765" to="4335,4782" strokecolor="#c53c15" strokeweight="0"/>
            <v:line id="_x0000_s27305" style="position:absolute;flip:x" from="4319,4765" to="4335,4782" strokecolor="#c53c15" strokeweight="0"/>
            <v:rect id="_x0000_s27306" style="position:absolute;left:523;top:3874;width:2111;height:259" fillcolor="#f0f0b5" strokecolor="#c53c15" strokeweight=".8pt">
              <v:stroke endcap="round"/>
            </v:rect>
            <v:rect id="_x0000_s27307" style="position:absolute;left:6805;top:405;width:2143;height:243" fillcolor="#f0f0b5" strokecolor="#c53c15" strokeweight=".8pt">
              <v:stroke endcap="round"/>
            </v:rect>
            <v:shape id="_x0000_s27308" type="#_x0000_t75" style="position:absolute;left:622;top:4166;width:180;height:178">
              <v:imagedata r:id="rId117" o:title=""/>
            </v:shape>
            <v:shape id="_x0000_s27309" type="#_x0000_t75" style="position:absolute;left:605;top:4150;width:213;height:210">
              <v:imagedata r:id="rId118" o:title=""/>
            </v:shape>
            <v:shape id="_x0000_s27310" type="#_x0000_t75" style="position:absolute;left:622;top:4166;width:180;height:178">
              <v:imagedata r:id="rId117" o:title=""/>
            </v:shape>
            <v:shape id="_x0000_s27311" type="#_x0000_t75" style="position:absolute;left:622;top:4344;width:180;height:195">
              <v:imagedata r:id="rId117" o:title=""/>
            </v:shape>
            <v:shape id="_x0000_s27312" type="#_x0000_t75" style="position:absolute;left:605;top:4328;width:213;height:227">
              <v:imagedata r:id="rId119" o:title=""/>
            </v:shape>
            <v:shape id="_x0000_s27313" type="#_x0000_t75" style="position:absolute;left:622;top:4344;width:180;height:195">
              <v:imagedata r:id="rId117" o:title=""/>
            </v:shape>
            <v:shape id="_x0000_s27314" type="#_x0000_t75" style="position:absolute;left:605;top:4652;width:197;height:178">
              <v:imagedata r:id="rId120" o:title=""/>
            </v:shape>
            <v:shape id="_x0000_s27315" type="#_x0000_t75" style="position:absolute;left:605;top:4636;width:213;height:211">
              <v:imagedata r:id="rId121" o:title=""/>
            </v:shape>
            <v:shape id="_x0000_s27316" type="#_x0000_t75" style="position:absolute;left:605;top:4652;width:197;height:178">
              <v:imagedata r:id="rId120" o:title=""/>
            </v:shape>
            <v:shape id="_x0000_s27317" type="#_x0000_t75" style="position:absolute;left:2977;top:892;width:197;height:178">
              <v:imagedata r:id="rId117" o:title=""/>
            </v:shape>
            <v:shape id="_x0000_s27318" type="#_x0000_t75" style="position:absolute;left:2961;top:875;width:229;height:211">
              <v:imagedata r:id="rId122" o:title=""/>
            </v:shape>
            <v:shape id="_x0000_s27319" type="#_x0000_t75" style="position:absolute;left:2977;top:892;width:197;height:178">
              <v:imagedata r:id="rId117" o:title=""/>
            </v:shape>
            <v:shape id="_x0000_s27320" type="#_x0000_t75" style="position:absolute;left:2977;top:1264;width:197;height:162">
              <v:imagedata r:id="rId120" o:title=""/>
            </v:shape>
            <v:shape id="_x0000_s27321" type="#_x0000_t75" style="position:absolute;left:2961;top:1248;width:229;height:195">
              <v:imagedata r:id="rId123" o:title=""/>
            </v:shape>
            <v:shape id="_x0000_s27322" type="#_x0000_t75" style="position:absolute;left:2977;top:1264;width:197;height:162">
              <v:imagedata r:id="rId120" o:title=""/>
            </v:shape>
            <v:shape id="_x0000_s27323" type="#_x0000_t75" style="position:absolute;left:2977;top:1459;width:197;height:162">
              <v:imagedata r:id="rId120" o:title=""/>
            </v:shape>
            <v:shape id="_x0000_s27324" type="#_x0000_t75" style="position:absolute;left:2961;top:1443;width:229;height:194">
              <v:imagedata r:id="rId124" o:title=""/>
            </v:shape>
            <v:shape id="_x0000_s27325" type="#_x0000_t75" style="position:absolute;left:2977;top:1459;width:197;height:162">
              <v:imagedata r:id="rId120" o:title=""/>
            </v:shape>
            <v:shape id="_x0000_s27326" type="#_x0000_t75" style="position:absolute;left:2977;top:1605;width:197;height:178">
              <v:imagedata r:id="rId120" o:title=""/>
            </v:shape>
            <v:shape id="_x0000_s27327" type="#_x0000_t75" style="position:absolute;left:2961;top:1588;width:229;height:211">
              <v:imagedata r:id="rId125" o:title=""/>
            </v:shape>
            <v:shape id="_x0000_s27328" type="#_x0000_t75" style="position:absolute;left:2977;top:1605;width:197;height:178">
              <v:imagedata r:id="rId120" o:title=""/>
            </v:shape>
            <v:shape id="_x0000_s27329" type="#_x0000_t75" style="position:absolute;left:2977;top:1799;width:197;height:162">
              <v:imagedata r:id="rId120" o:title=""/>
            </v:shape>
            <v:shape id="_x0000_s27330" type="#_x0000_t75" style="position:absolute;left:2961;top:1783;width:229;height:178">
              <v:imagedata r:id="rId126" o:title=""/>
            </v:shape>
            <v:shape id="_x0000_s27331" type="#_x0000_t75" style="position:absolute;left:2977;top:1799;width:197;height:162">
              <v:imagedata r:id="rId120" o:title=""/>
            </v:shape>
            <v:shape id="_x0000_s27332" type="#_x0000_t75" style="position:absolute;left:2977;top:1978;width:197;height:162">
              <v:imagedata r:id="rId120" o:title=""/>
            </v:shape>
            <v:shape id="_x0000_s27333" type="#_x0000_t75" style="position:absolute;left:2961;top:1961;width:229;height:195">
              <v:imagedata r:id="rId126" o:title=""/>
            </v:shape>
            <v:shape id="_x0000_s27334" type="#_x0000_t75" style="position:absolute;left:2977;top:1978;width:197;height:162">
              <v:imagedata r:id="rId120" o:title=""/>
            </v:shape>
            <v:shape id="_x0000_s27335" type="#_x0000_t75" style="position:absolute;left:2977;top:2156;width:197;height:162">
              <v:imagedata r:id="rId120" o:title=""/>
            </v:shape>
            <v:shape id="_x0000_s27336" type="#_x0000_t75" style="position:absolute;left:2961;top:2140;width:229;height:194">
              <v:imagedata r:id="rId123" o:title=""/>
            </v:shape>
            <v:shape id="_x0000_s27337" type="#_x0000_t75" style="position:absolute;left:2977;top:2156;width:197;height:162">
              <v:imagedata r:id="rId120" o:title=""/>
            </v:shape>
            <v:shape id="_x0000_s27338" type="#_x0000_t75" style="position:absolute;left:2977;top:2367;width:197;height:162">
              <v:imagedata r:id="rId120" o:title=""/>
            </v:shape>
            <v:shape id="_x0000_s27339" type="#_x0000_t75" style="position:absolute;left:2961;top:2350;width:229;height:195">
              <v:imagedata r:id="rId124" o:title=""/>
            </v:shape>
            <v:shape id="_x0000_s27340" type="#_x0000_t75" style="position:absolute;left:2977;top:2367;width:197;height:162">
              <v:imagedata r:id="rId120" o:title=""/>
            </v:shape>
            <v:shape id="_x0000_s27341" type="#_x0000_t75" style="position:absolute;left:2977;top:2512;width:197;height:179">
              <v:imagedata r:id="rId120" o:title=""/>
            </v:shape>
            <v:shape id="_x0000_s27342" type="#_x0000_t75" style="position:absolute;left:2961;top:2496;width:229;height:211">
              <v:imagedata r:id="rId125" o:title=""/>
            </v:shape>
            <v:shape id="_x0000_s27343" type="#_x0000_t75" style="position:absolute;left:2977;top:2512;width:197;height:179">
              <v:imagedata r:id="rId120" o:title=""/>
            </v:shape>
            <v:rect id="_x0000_s27344" style="position:absolute;left:5742;top:5317;width:1865;height:891" fillcolor="#f0f0b5" strokecolor="#c53c15" strokeweight=".8pt">
              <v:stroke endcap="round"/>
            </v:rect>
            <v:rect id="_x0000_s27345" style="position:absolute;left:523;top:4587;width:2111;height:341" filled="f" strokecolor="#c53c15" strokeweight=".8pt">
              <v:stroke endcap="round"/>
            </v:rect>
            <v:rect id="_x0000_s27346" style="position:absolute;left:6805;top:2350;width:2143;height:1832" fillcolor="#f0f0b5" strokecolor="#c53c15" strokeweight=".8pt">
              <v:stroke endcap="round"/>
            </v:rect>
            <v:rect id="_x0000_s27347" style="position:absolute;left:2928;top:1118;width:1963;height:1783" filled="f" strokecolor="#c53c15" strokeweight=".8pt">
              <v:stroke endcap="round"/>
            </v:rect>
            <v:rect id="_x0000_s27348" style="position:absolute;left:2912;top:6030;width:2110;height:1070" fillcolor="#f0f0b5" strokecolor="#c53c15" strokeweight=".8pt">
              <v:stroke endcap="round"/>
            </v:rect>
            <v:rect id="_x0000_s27349" style="position:absolute;left:2928;top:600;width:1963;height:275" fillcolor="#f0f0b5" strokecolor="#c53c15" strokeweight=".8pt">
              <v:stroke endcap="round"/>
            </v:rect>
            <v:shape id="_x0000_s27350" type="#_x0000_t75" style="position:absolute;left:6887;top:713;width:180;height:162">
              <v:imagedata r:id="rId117" o:title=""/>
            </v:shape>
            <v:shape id="_x0000_s27351" type="#_x0000_t75" style="position:absolute;left:6871;top:713;width:213;height:179">
              <v:imagedata r:id="rId127" o:title=""/>
            </v:shape>
            <v:shape id="_x0000_s27352" type="#_x0000_t75" style="position:absolute;left:6887;top:713;width:180;height:162">
              <v:imagedata r:id="rId117" o:title=""/>
            </v:shape>
            <v:shape id="_x0000_s27353" type="#_x0000_t75" style="position:absolute;left:6887;top:892;width:180;height:162">
              <v:imagedata r:id="rId117" o:title=""/>
            </v:shape>
            <v:shape id="_x0000_s27354" type="#_x0000_t75" style="position:absolute;left:6871;top:875;width:213;height:195">
              <v:imagedata r:id="rId128" o:title=""/>
            </v:shape>
            <v:shape id="_x0000_s27355" type="#_x0000_t75" style="position:absolute;left:6887;top:892;width:180;height:162">
              <v:imagedata r:id="rId117" o:title=""/>
            </v:shape>
            <v:shape id="_x0000_s27356" type="#_x0000_t75" style="position:absolute;left:6887;top:1070;width:180;height:162">
              <v:imagedata r:id="rId117" o:title=""/>
            </v:shape>
            <v:shape id="_x0000_s27357" type="#_x0000_t75" style="position:absolute;left:6871;top:1054;width:213;height:194">
              <v:imagedata r:id="rId129" o:title=""/>
            </v:shape>
            <v:shape id="_x0000_s27358" type="#_x0000_t75" style="position:absolute;left:6887;top:1070;width:180;height:162">
              <v:imagedata r:id="rId117" o:title=""/>
            </v:shape>
            <v:shape id="_x0000_s27359" type="#_x0000_t75" style="position:absolute;left:6887;top:1232;width:180;height:178">
              <v:imagedata r:id="rId117" o:title=""/>
            </v:shape>
            <v:shape id="_x0000_s27360" type="#_x0000_t75" style="position:absolute;left:6871;top:1216;width:213;height:210">
              <v:imagedata r:id="rId130" o:title=""/>
            </v:shape>
            <v:shape id="_x0000_s27361" type="#_x0000_t75" style="position:absolute;left:6887;top:1232;width:180;height:178">
              <v:imagedata r:id="rId117" o:title=""/>
            </v:shape>
            <v:shape id="_x0000_s27362" type="#_x0000_t75" style="position:absolute;left:6887;top:1426;width:180;height:179">
              <v:imagedata r:id="rId117" o:title=""/>
            </v:shape>
            <v:shape id="_x0000_s27363" type="#_x0000_t75" style="position:absolute;left:6871;top:1410;width:213;height:211">
              <v:imagedata r:id="rId131" o:title=""/>
            </v:shape>
            <v:shape id="_x0000_s27364" type="#_x0000_t75" style="position:absolute;left:6887;top:1426;width:180;height:179">
              <v:imagedata r:id="rId117" o:title=""/>
            </v:shape>
            <v:shape id="_x0000_s27365" type="#_x0000_t75" style="position:absolute;left:6887;top:1605;width:180;height:162">
              <v:imagedata r:id="rId117" o:title=""/>
            </v:shape>
            <v:shape id="_x0000_s27366" type="#_x0000_t75" style="position:absolute;left:6871;top:1588;width:213;height:195">
              <v:imagedata r:id="rId132" o:title=""/>
            </v:shape>
            <v:shape id="_x0000_s27367" type="#_x0000_t75" style="position:absolute;left:6887;top:1605;width:180;height:162">
              <v:imagedata r:id="rId117" o:title=""/>
            </v:shape>
            <v:shape id="_x0000_s27368" type="#_x0000_t75" style="position:absolute;left:6887;top:1783;width:180;height:178">
              <v:imagedata r:id="rId117" o:title=""/>
            </v:shape>
            <v:shape id="_x0000_s27369" type="#_x0000_t75" style="position:absolute;left:6871;top:1767;width:213;height:194">
              <v:imagedata r:id="rId133" o:title=""/>
            </v:shape>
            <v:shape id="_x0000_s27370" type="#_x0000_t75" style="position:absolute;left:6887;top:1783;width:180;height:178">
              <v:imagedata r:id="rId117" o:title=""/>
            </v:shape>
            <v:shape id="_x0000_s27371" type="#_x0000_t75" style="position:absolute;left:6887;top:1961;width:180;height:179">
              <v:imagedata r:id="rId117" o:title=""/>
            </v:shape>
            <v:shape id="_x0000_s27372" type="#_x0000_t75" style="position:absolute;left:6871;top:1961;width:213;height:195">
              <v:imagedata r:id="rId134" o:title=""/>
            </v:shape>
            <v:shape id="_x0000_s27373" type="#_x0000_t75" style="position:absolute;left:6887;top:1961;width:180;height:179">
              <v:imagedata r:id="rId117" o:title=""/>
            </v:shape>
            <v:shape id="_x0000_s27374" type="#_x0000_t75" style="position:absolute;left:6887;top:2140;width:180;height:178">
              <v:imagedata r:id="rId117" o:title=""/>
            </v:shape>
            <v:shape id="_x0000_s27375" type="#_x0000_t75" style="position:absolute;left:6871;top:2123;width:213;height:211">
              <v:imagedata r:id="rId135" o:title=""/>
            </v:shape>
            <v:shape id="_x0000_s27376" type="#_x0000_t75" style="position:absolute;left:6887;top:2140;width:180;height:178">
              <v:imagedata r:id="rId117" o:title=""/>
            </v:shape>
            <v:shape id="_x0000_s27377" type="#_x0000_t75" style="position:absolute;left:6887;top:2464;width:197;height:162">
              <v:imagedata r:id="rId120" o:title=""/>
            </v:shape>
            <v:shape id="_x0000_s27378" type="#_x0000_t75" style="position:absolute;left:6871;top:2448;width:213;height:194">
              <v:imagedata r:id="rId136" o:title=""/>
            </v:shape>
            <v:shape id="_x0000_s27379" type="#_x0000_t75" style="position:absolute;left:6887;top:2464;width:197;height:162">
              <v:imagedata r:id="rId120" o:title=""/>
            </v:shape>
            <v:shape id="_x0000_s27380" type="#_x0000_t75" style="position:absolute;left:6887;top:2642;width:197;height:178">
              <v:imagedata r:id="rId120" o:title=""/>
            </v:shape>
            <v:shape id="_x0000_s27381" type="#_x0000_t75" style="position:absolute;left:6871;top:2626;width:213;height:211">
              <v:imagedata r:id="rId137" o:title=""/>
            </v:shape>
            <v:shape id="_x0000_s27382" type="#_x0000_t75" style="position:absolute;left:6887;top:2642;width:197;height:178">
              <v:imagedata r:id="rId120" o:title=""/>
            </v:shape>
            <v:shape id="_x0000_s27383" type="#_x0000_t75" style="position:absolute;left:6887;top:2820;width:197;height:179">
              <v:imagedata r:id="rId120" o:title=""/>
            </v:shape>
            <v:shape id="_x0000_s27384" type="#_x0000_t75" style="position:absolute;left:6871;top:2804;width:213;height:211">
              <v:imagedata r:id="rId138" o:title=""/>
            </v:shape>
            <v:shape id="_x0000_s27385" type="#_x0000_t75" style="position:absolute;left:6887;top:2820;width:197;height:179">
              <v:imagedata r:id="rId120" o:title=""/>
            </v:shape>
            <v:shape id="_x0000_s27386" type="#_x0000_t75" style="position:absolute;left:6887;top:2999;width:197;height:178">
              <v:imagedata r:id="rId120" o:title=""/>
            </v:shape>
            <v:shape id="_x0000_s27387" type="#_x0000_t75" style="position:absolute;left:6871;top:2982;width:213;height:211">
              <v:imagedata r:id="rId139" o:title=""/>
            </v:shape>
            <v:shape id="_x0000_s27388" type="#_x0000_t75" style="position:absolute;left:6887;top:2999;width:197;height:178">
              <v:imagedata r:id="rId120" o:title=""/>
            </v:shape>
            <v:shape id="_x0000_s27389" type="#_x0000_t75" style="position:absolute;left:6887;top:3209;width:197;height:179">
              <v:imagedata r:id="rId120" o:title=""/>
            </v:shape>
            <v:shape id="_x0000_s27390" type="#_x0000_t75" style="position:absolute;left:6871;top:3209;width:213;height:195">
              <v:imagedata r:id="rId140" o:title=""/>
            </v:shape>
            <v:shape id="_x0000_s27391" type="#_x0000_t75" style="position:absolute;left:6887;top:3209;width:197;height:179">
              <v:imagedata r:id="rId120" o:title=""/>
            </v:shape>
            <v:shape id="_x0000_s27392" type="#_x0000_t75" style="position:absolute;left:6887;top:3355;width:197;height:179">
              <v:imagedata r:id="rId120" o:title=""/>
            </v:shape>
            <v:shape id="_x0000_s27393" type="#_x0000_t75" style="position:absolute;left:6871;top:3339;width:213;height:211">
              <v:imagedata r:id="rId141" o:title=""/>
            </v:shape>
            <v:shape id="_x0000_s27394" type="#_x0000_t75" style="position:absolute;left:6887;top:3355;width:197;height:179">
              <v:imagedata r:id="rId120" o:title=""/>
            </v:shape>
            <v:shape id="_x0000_s27395" type="#_x0000_t75" style="position:absolute;left:6887;top:3534;width:197;height:178">
              <v:imagedata r:id="rId120" o:title=""/>
            </v:shape>
            <v:shape id="_x0000_s27396" type="#_x0000_t75" style="position:absolute;left:6871;top:3517;width:213;height:211">
              <v:imagedata r:id="rId140" o:title=""/>
            </v:shape>
            <v:shape id="_x0000_s27397" type="#_x0000_t75" style="position:absolute;left:6887;top:3534;width:197;height:178">
              <v:imagedata r:id="rId120" o:title=""/>
            </v:shape>
            <v:shape id="_x0000_s27398" type="#_x0000_t75" style="position:absolute;left:6887;top:3728;width:197;height:162">
              <v:imagedata r:id="rId120" o:title=""/>
            </v:shape>
            <v:shape id="_x0000_s27399" type="#_x0000_t75" style="position:absolute;left:6871;top:3712;width:213;height:194">
              <v:imagedata r:id="rId142" o:title=""/>
            </v:shape>
            <v:shape id="_x0000_s27400" type="#_x0000_t75" style="position:absolute;left:6887;top:3728;width:197;height:162">
              <v:imagedata r:id="rId120" o:title=""/>
            </v:shape>
            <v:shape id="_x0000_s27401" type="#_x0000_t75" style="position:absolute;left:6887;top:3906;width:197;height:162">
              <v:imagedata r:id="rId120" o:title=""/>
            </v:shape>
            <v:shape id="_x0000_s27402" type="#_x0000_t75" style="position:absolute;left:6871;top:3890;width:213;height:195">
              <v:imagedata r:id="rId143" o:title=""/>
            </v:shape>
            <v:shape id="_x0000_s27403" type="#_x0000_t75" style="position:absolute;left:6887;top:3906;width:197;height:162">
              <v:imagedata r:id="rId120" o:title=""/>
            </v:shape>
            <v:shape id="_x0000_s27404" type="#_x0000_t75" style="position:absolute;left:3010;top:5106;width:180;height:178">
              <v:imagedata r:id="rId117" o:title=""/>
            </v:shape>
            <v:shape id="_x0000_s27405" type="#_x0000_t75" style="position:absolute;left:2994;top:5090;width:212;height:210">
              <v:imagedata r:id="rId144" o:title=""/>
            </v:shape>
            <v:shape id="_x0000_s27406" type="#_x0000_t75" style="position:absolute;left:3010;top:5106;width:180;height:178">
              <v:imagedata r:id="rId117" o:title=""/>
            </v:shape>
            <v:shape id="_x0000_s27407" type="#_x0000_t75" style="position:absolute;left:3010;top:5284;width:180;height:178">
              <v:imagedata r:id="rId117" o:title=""/>
            </v:shape>
            <v:shape id="_x0000_s27408" type="#_x0000_t75" style="position:absolute;left:2994;top:5268;width:212;height:211">
              <v:imagedata r:id="rId145" o:title=""/>
            </v:shape>
            <v:shape id="_x0000_s27409" type="#_x0000_t75" style="position:absolute;left:3010;top:5284;width:180;height:178">
              <v:imagedata r:id="rId117" o:title=""/>
            </v:shape>
            <v:shape id="_x0000_s27410" type="#_x0000_t75" style="position:absolute;left:3010;top:5462;width:180;height:179">
              <v:imagedata r:id="rId117" o:title=""/>
            </v:shape>
            <v:shape id="_x0000_s27411" type="#_x0000_t75" style="position:absolute;left:2994;top:5446;width:212;height:211">
              <v:imagedata r:id="rId146" o:title=""/>
            </v:shape>
            <v:shape id="_x0000_s27412" type="#_x0000_t75" style="position:absolute;left:3010;top:5462;width:180;height:179">
              <v:imagedata r:id="rId117" o:title=""/>
            </v:shape>
            <v:shape id="_x0000_s27413" type="#_x0000_t75" style="position:absolute;left:3010;top:5641;width:180;height:178">
              <v:imagedata r:id="rId117" o:title=""/>
            </v:shape>
            <v:shape id="_x0000_s27414" type="#_x0000_t75" style="position:absolute;left:2994;top:5625;width:212;height:210">
              <v:imagedata r:id="rId147" o:title=""/>
            </v:shape>
            <v:shape id="_x0000_s27415" type="#_x0000_t75" style="position:absolute;left:3010;top:5641;width:180;height:178">
              <v:imagedata r:id="rId117" o:title=""/>
            </v:shape>
            <v:shape id="_x0000_s27416" type="#_x0000_t75" style="position:absolute;left:3010;top:5819;width:180;height:195">
              <v:imagedata r:id="rId117" o:title=""/>
            </v:shape>
            <v:shape id="_x0000_s27417" type="#_x0000_t75" style="position:absolute;left:2994;top:5803;width:212;height:227">
              <v:imagedata r:id="rId148" o:title=""/>
            </v:shape>
            <v:shape id="_x0000_s27418" type="#_x0000_t75" style="position:absolute;left:3010;top:5819;width:180;height:195">
              <v:imagedata r:id="rId117" o:title=""/>
            </v:shape>
            <v:shape id="_x0000_s27419" type="#_x0000_t75" style="position:absolute;left:3010;top:6241;width:180;height:178">
              <v:imagedata r:id="rId120" o:title=""/>
            </v:shape>
            <v:shape id="_x0000_s27420" type="#_x0000_t75" style="position:absolute;left:2994;top:6224;width:212;height:211">
              <v:imagedata r:id="rId149" o:title=""/>
            </v:shape>
            <v:shape id="_x0000_s27421" type="#_x0000_t75" style="position:absolute;left:3010;top:6241;width:180;height:178">
              <v:imagedata r:id="rId120" o:title=""/>
            </v:shape>
            <v:shape id="_x0000_s27422" type="#_x0000_t75" style="position:absolute;left:3010;top:6419;width:180;height:178">
              <v:imagedata r:id="rId120" o:title=""/>
            </v:shape>
            <v:shape id="_x0000_s27423" type="#_x0000_t75" style="position:absolute;left:2994;top:6403;width:212;height:210">
              <v:imagedata r:id="rId150" o:title=""/>
            </v:shape>
            <v:shape id="_x0000_s27424" type="#_x0000_t75" style="position:absolute;left:3010;top:6419;width:180;height:178">
              <v:imagedata r:id="rId120" o:title=""/>
            </v:shape>
            <v:shape id="_x0000_s27425" type="#_x0000_t75" style="position:absolute;left:3010;top:6597;width:180;height:178">
              <v:imagedata r:id="rId120" o:title=""/>
            </v:shape>
            <v:shape id="_x0000_s27426" type="#_x0000_t75" style="position:absolute;left:2994;top:6581;width:212;height:211">
              <v:imagedata r:id="rId151" o:title=""/>
            </v:shape>
            <v:shape id="_x0000_s27427" type="#_x0000_t75" style="position:absolute;left:3010;top:6597;width:180;height:178">
              <v:imagedata r:id="rId120" o:title=""/>
            </v:shape>
            <v:shape id="_x0000_s27428" type="#_x0000_t75" style="position:absolute;left:3010;top:6775;width:180;height:179">
              <v:imagedata r:id="rId120" o:title=""/>
            </v:shape>
            <v:shape id="_x0000_s27429" type="#_x0000_t75" style="position:absolute;left:2994;top:6759;width:212;height:195">
              <v:imagedata r:id="rId152" o:title=""/>
            </v:shape>
            <v:shape id="_x0000_s27430" type="#_x0000_t75" style="position:absolute;left:3010;top:6775;width:180;height:179">
              <v:imagedata r:id="rId120" o:title=""/>
            </v:shape>
            <v:shape id="_x0000_s27431" type="#_x0000_t75" style="position:absolute;left:5791;top:4928;width:196;height:178">
              <v:imagedata r:id="rId117" o:title=""/>
            </v:shape>
            <v:shape id="_x0000_s27432" type="#_x0000_t75" style="position:absolute;left:5775;top:4911;width:229;height:211">
              <v:imagedata r:id="rId153" o:title=""/>
            </v:shape>
            <v:shape id="_x0000_s27433" type="#_x0000_t75" style="position:absolute;left:5791;top:4928;width:196;height:178">
              <v:imagedata r:id="rId117" o:title=""/>
            </v:shape>
            <v:shape id="_x0000_s27434" type="#_x0000_t75" style="position:absolute;left:5791;top:5106;width:196;height:194">
              <v:imagedata r:id="rId117" o:title=""/>
            </v:shape>
            <v:shape id="_x0000_s27435" type="#_x0000_t75" style="position:absolute;left:5775;top:5090;width:229;height:227">
              <v:imagedata r:id="rId154" o:title=""/>
            </v:shape>
            <v:shape id="_x0000_s27436" type="#_x0000_t75" style="position:absolute;left:5791;top:5106;width:196;height:194">
              <v:imagedata r:id="rId117" o:title=""/>
            </v:shape>
            <v:shape id="_x0000_s27437" type="#_x0000_t75" style="position:absolute;left:5791;top:5479;width:196;height:178">
              <v:imagedata r:id="rId120" o:title=""/>
            </v:shape>
            <v:shape id="_x0000_s27438" type="#_x0000_t75" style="position:absolute;left:5775;top:5462;width:229;height:211">
              <v:imagedata r:id="rId155" o:title=""/>
            </v:shape>
            <v:shape id="_x0000_s27439" type="#_x0000_t75" style="position:absolute;left:5791;top:5479;width:196;height:178">
              <v:imagedata r:id="rId120" o:title=""/>
            </v:shape>
            <v:shape id="_x0000_s27440" type="#_x0000_t75" style="position:absolute;left:5808;top:5657;width:179;height:178">
              <v:imagedata r:id="rId120" o:title=""/>
            </v:shape>
            <v:shape id="_x0000_s27441" type="#_x0000_t75" style="position:absolute;left:5791;top:5641;width:213;height:210">
              <v:imagedata r:id="rId156" o:title=""/>
            </v:shape>
            <v:shape id="_x0000_s27442" type="#_x0000_t75" style="position:absolute;left:5808;top:5657;width:179;height:178">
              <v:imagedata r:id="rId120" o:title=""/>
            </v:shape>
            <v:shape id="_x0000_s27443" type="#_x0000_t75" style="position:absolute;left:5808;top:5835;width:179;height:179">
              <v:imagedata r:id="rId120" o:title=""/>
            </v:shape>
            <v:shape id="_x0000_s27444" type="#_x0000_t75" style="position:absolute;left:5791;top:5819;width:213;height:211">
              <v:imagedata r:id="rId157" o:title=""/>
            </v:shape>
            <v:shape id="_x0000_s27445" type="#_x0000_t75" style="position:absolute;left:5808;top:5835;width:179;height:179">
              <v:imagedata r:id="rId120" o:title=""/>
            </v:shape>
            <v:rect id="_x0000_s27446" style="position:absolute;left:6740;top:6241;width:928;height:166;mso-wrap-style:none" filled="f" stroked="f">
              <v:textbox style="mso-fit-shape-to-text:t" inset="0,0,0,0">
                <w:txbxContent>
                  <w:p w:rsidR="009C646C" w:rsidRDefault="009C646C" w:rsidP="00751488">
                    <w:pPr>
                      <w:spacing w:before="0"/>
                    </w:pPr>
                    <w:r>
                      <w:rPr>
                        <w:rFonts w:ascii="Arial" w:hAnsi="Arial" w:cs="Arial"/>
                        <w:color w:val="24282B"/>
                        <w:sz w:val="12"/>
                        <w:szCs w:val="12"/>
                      </w:rPr>
                      <w:t>SecMan(09)_F20</w:t>
                    </w:r>
                  </w:p>
                </w:txbxContent>
              </v:textbox>
            </v:rect>
            <v:shape id="_x0000_s27447" style="position:absolute;left:622;top:16;width:147;height:276" coordsize="9,17" path="m7,13r,-3l7,10hdc8,9,8,8,8,6,9,3,7,,5,,2,,,3,1,6v,2,,3,1,4hal2,10hdc2,11,2,12,2,13v,2,1,3,3,4c6,16,6,15,7,13haxe" strokecolor="#eb3d00" strokeweight="0">
              <v:path arrowok="t"/>
            </v:shape>
            <v:shape id="_x0000_s27448" style="position:absolute;left:622;top:16;width:147;height:195" coordsize="9,12" path="m1,6hdc1,9,2,12,5,12,7,12,8,9,8,6,9,3,7,,5,,2,,,3,1,6xe" strokecolor="#eb3d00" strokeweight="0">
              <v:path arrowok="t"/>
            </v:shape>
            <v:shape id="_x0000_s27449" style="position:absolute;left:638;top:16;width:115;height:114" coordsize="7,7" path="m,6hdc,2,2,,4,,5,,7,1,7,6v,,,,,c6,7,5,7,4,7,3,6,2,5,1,4v,,,,,c1,4,,5,,5v,,,,,1c,6,,6,,6xe" fillcolor="#eb3d00" strokecolor="#eb3d00" strokeweight="0">
              <v:path arrowok="t"/>
            </v:shape>
            <v:shape id="_x0000_s27450" style="position:absolute;left:523;top:227;width:344;height:810" coordsize="21,50" path="m8,l2,1r,l,14r3,7l3,21,2,50r,l8,50r,l11,24r,l13,50r,l19,50r,l18,21r,l21,14,19,1r,l13,r,hdc13,1,12,3,11,4,9,3,8,1,8,haxe" strokecolor="#eb3d00" strokeweight="0">
              <v:path arrowok="t"/>
            </v:shape>
            <v:shape id="_x0000_s27451" style="position:absolute;left:622;top:2188;width:147;height:276" coordsize="9,17" path="m7,13r,-2l7,11hdc8,9,8,8,8,6,9,3,7,,5,,2,,,3,1,6v,2,,4,1,5hal2,11hdc2,11,2,12,2,13v,2,1,3,3,4c6,16,6,15,7,13haxe" strokecolor="#eb3d00" strokeweight="0">
              <v:path arrowok="t"/>
            </v:shape>
            <v:shape id="_x0000_s27452" style="position:absolute;left:622;top:2188;width:147;height:195" coordsize="9,12" path="m1,6hdc1,10,2,12,5,12,7,12,8,9,8,6,9,3,7,,5,,2,,,3,1,6xe" strokecolor="#eb3d00" strokeweight="0">
              <v:path arrowok="t"/>
            </v:shape>
            <v:shape id="_x0000_s27453" style="position:absolute;left:638;top:2188;width:115;height:114" coordsize="7,7" path="m,6hdc,2,2,,4,,5,,7,1,7,6v,,,,,c6,7,5,7,4,7,3,6,2,6,1,4v,,,,,c1,4,,5,,5v,,,,,1c,6,,6,,6xe" fillcolor="#eb3d00" strokecolor="#eb3d00" strokeweight="0">
              <v:path arrowok="t"/>
            </v:shape>
            <v:shape id="_x0000_s27454" style="position:absolute;left:523;top:2399;width:344;height:810" coordsize="21,50" path="m8,l2,1r,l,14r3,7l3,21,2,50r,l8,50r,l11,24r,l13,50r,l19,50r,l18,21r,l21,14,19,1r,l13,r,hdc13,1,12,3,11,4,9,3,8,2,8,haxe" strokecolor="#eb3d00" strokeweight="0">
              <v:path arrowok="t"/>
            </v:shape>
            <v:rect id="_x0000_s27455" style="position:absolute;left:3550;top:4730;width:942;height:221;mso-wrap-style:none" filled="f" stroked="f">
              <v:textbox style="mso-fit-shape-to-text:t" inset="0,0,0,0">
                <w:txbxContent>
                  <w:p w:rsidR="009C646C" w:rsidRDefault="009C646C" w:rsidP="00751488">
                    <w:pPr>
                      <w:spacing w:before="0"/>
                    </w:pPr>
                    <w:r>
                      <w:rPr>
                        <w:color w:val="24282B"/>
                        <w:sz w:val="16"/>
                        <w:szCs w:val="16"/>
                      </w:rPr>
                      <w:t>TargetActivity</w:t>
                    </w:r>
                  </w:p>
                </w:txbxContent>
              </v:textbox>
            </v:rect>
            <v:rect id="_x0000_s27456" style="position:absolute;left:6102;top:4596;width:1263;height:221;mso-wrap-style:none" filled="f" stroked="f">
              <v:textbox style="mso-fit-shape-to-text:t" inset="0,0,0,0">
                <w:txbxContent>
                  <w:p w:rsidR="009C646C" w:rsidRDefault="009C646C" w:rsidP="00751488">
                    <w:pPr>
                      <w:spacing w:before="0"/>
                    </w:pPr>
                    <w:r>
                      <w:rPr>
                        <w:color w:val="24282B"/>
                        <w:sz w:val="16"/>
                        <w:szCs w:val="16"/>
                      </w:rPr>
                      <w:t>UserPermissionList</w:t>
                    </w:r>
                  </w:p>
                </w:txbxContent>
              </v:textbox>
            </v:rect>
            <v:rect id="_x0000_s27457" style="position:absolute;left:1211;top:3836;width:805;height:221;mso-wrap-style:none" filled="f" stroked="f">
              <v:textbox style="mso-fit-shape-to-text:t" inset="0,0,0,0">
                <w:txbxContent>
                  <w:p w:rsidR="009C646C" w:rsidRDefault="009C646C" w:rsidP="00751488">
                    <w:pPr>
                      <w:spacing w:before="0"/>
                    </w:pPr>
                    <w:r>
                      <w:rPr>
                        <w:color w:val="24282B"/>
                        <w:sz w:val="16"/>
                        <w:szCs w:val="16"/>
                      </w:rPr>
                      <w:t>Session Mgr</w:t>
                    </w:r>
                  </w:p>
                </w:txbxContent>
              </v:textbox>
            </v:rect>
            <v:rect id="_x0000_s27458" style="position:absolute;left:883;top:4552;width:1423;height:221;mso-wrap-style:none" filled="f" stroked="f">
              <v:textbox style="mso-fit-shape-to-text:t" inset="0,0,0,0">
                <w:txbxContent>
                  <w:p w:rsidR="009C646C" w:rsidRDefault="009C646C" w:rsidP="00751488">
                    <w:pPr>
                      <w:spacing w:before="0"/>
                    </w:pPr>
                    <w:r>
                      <w:rPr>
                        <w:color w:val="24282B"/>
                        <w:sz w:val="16"/>
                        <w:szCs w:val="16"/>
                      </w:rPr>
                      <w:t>applyPermissionList()</w:t>
                    </w:r>
                  </w:p>
                </w:txbxContent>
              </v:textbox>
            </v:rect>
            <v:rect id="_x0000_s27459" style="position:absolute;left:6992;top:368;width:1867;height:221;mso-wrap-style:none" filled="f" stroked="f">
              <v:textbox style="mso-fit-shape-to-text:t" inset="0,0,0,0">
                <w:txbxContent>
                  <w:p w:rsidR="009C646C" w:rsidRDefault="009C646C" w:rsidP="00751488">
                    <w:pPr>
                      <w:spacing w:before="0"/>
                    </w:pPr>
                    <w:r>
                      <w:rPr>
                        <w:color w:val="24282B"/>
                        <w:sz w:val="16"/>
                        <w:szCs w:val="16"/>
                      </w:rPr>
                      <w:t>UserPasswordAuthentication</w:t>
                    </w:r>
                  </w:p>
                </w:txbxContent>
              </v:textbox>
            </v:rect>
            <v:rect id="_x0000_s27460" style="position:absolute;left:3370;top:576;width:1236;height:221;mso-wrap-style:none" filled="f" stroked="f">
              <v:textbox style="mso-fit-shape-to-text:t" inset="0,0,0,0">
                <w:txbxContent>
                  <w:p w:rsidR="009C646C" w:rsidRDefault="009C646C" w:rsidP="00751488">
                    <w:pPr>
                      <w:spacing w:before="0"/>
                    </w:pPr>
                    <w:r>
                      <w:rPr>
                        <w:color w:val="24282B"/>
                        <w:sz w:val="16"/>
                        <w:szCs w:val="16"/>
                      </w:rPr>
                      <w:t>A</w:t>
                    </w:r>
                    <w:r>
                      <w:rPr>
                        <w:rFonts w:hint="eastAsia"/>
                        <w:color w:val="24282B"/>
                        <w:sz w:val="16"/>
                        <w:szCs w:val="16"/>
                        <w:lang w:eastAsia="zh-CN"/>
                      </w:rPr>
                      <w:t>00</w:t>
                    </w:r>
                    <w:r>
                      <w:rPr>
                        <w:color w:val="24282B"/>
                        <w:sz w:val="16"/>
                        <w:szCs w:val="16"/>
                      </w:rPr>
                      <w:t>essControlMgr</w:t>
                    </w:r>
                  </w:p>
                </w:txbxContent>
              </v:textbox>
            </v:rect>
            <v:rect id="_x0000_s27461" style="position:absolute;left:3206;top:835;width:1289;height:363;mso-wrap-style:none" filled="f" stroked="f">
              <v:textbox inset="0,0,0,0">
                <w:txbxContent>
                  <w:p w:rsidR="009C646C" w:rsidRDefault="009C646C" w:rsidP="00751488">
                    <w:pPr>
                      <w:spacing w:before="0"/>
                    </w:pPr>
                    <w:r>
                      <w:rPr>
                        <w:color w:val="24282B"/>
                        <w:sz w:val="16"/>
                        <w:szCs w:val="16"/>
                      </w:rPr>
                      <w:t>UserId</w:t>
                    </w:r>
                    <w:r>
                      <w:rPr>
                        <w:rFonts w:hint="eastAsia"/>
                        <w:color w:val="24282B"/>
                        <w:sz w:val="16"/>
                        <w:szCs w:val="16"/>
                        <w:lang w:eastAsia="zh-CN"/>
                      </w:rPr>
                      <w:t>0</w:t>
                    </w:r>
                    <w:r>
                      <w:rPr>
                        <w:color w:val="24282B"/>
                        <w:sz w:val="16"/>
                        <w:szCs w:val="16"/>
                      </w:rPr>
                      <w:t>asswordList</w:t>
                    </w:r>
                  </w:p>
                </w:txbxContent>
              </v:textbox>
            </v:rect>
            <v:shape id="_x0000_s27462" style="position:absolute;left:1947;top:3128;width:883;height:195" coordsize="54,12" path="m51,3hdc51,3,51,3,52,3v,,,,,hal52,3r,hdc52,3,52,3,52,3hal53,3r1,l54,7r-1,hdc54,7,54,7,54,7v,1,-1,1,-1,2c52,9,52,10,51,10v,,,,,hal50,10r,hdc50,10,50,10,49,11v,,,,-1,c48,12,47,12,47,12v-1,,-1,,-2,-1c45,11,45,11,44,11v,-1,,-1,,-1c44,10,44,10,44,10v,,,,-1,c43,10,43,9,42,9v,,,,,hal42,9r-3,l39,9hdc39,10,39,10,38,10v,,,-1,-1,-1c37,9,37,9,37,9v,,,,,c37,9,36,10,36,10,35,10,35,9,35,9v,,,,,c35,9,34,9,34,9v,,,1,-1,1c33,10,32,9,32,9v,,,,,c31,9,31,10,30,10,29,10,28,9,28,9v,,,,,c28,9,28,9,28,9v-1,,-2,1,-2,1c26,10,25,10,25,10hal25,10r-2,l24,6r1,hdc24,6,24,5,24,5v,,1,-1,1,-1c25,3,26,3,26,3v1,,1,,1,hal27,3r,hdc27,3,27,3,27,3hal27,3r2,l29,4hdc29,4,29,4,29,4,30,3,31,3,31,3v1,,1,,2,hal33,3hdc33,3,33,3,33,3v,,1,,1,-1hal34,2r2,l36,3r,hdc36,3,36,3,36,3v,,,,,-1hal37,2r2,hdc39,2,39,2,39,2v,-1,,-1,1,-1c40,1,41,1,41,2v,,,,,1c41,3,41,3,41,3hal41,3r3,l44,3hdc44,3,44,3,44,3v,,1,,1,1c45,4,45,4,45,4v,,,,1,c46,3,47,3,48,3v,,,,1,c49,3,49,3,49,3hal51,3hdxm49,8v,,,,,c49,8,49,8,49,8xm38,3hal38,3r,hdc38,3,38,3,38,3xm38,6hal37,7r,l38,6hdxm19,3hal20,3r,1hdc20,4,20,4,20,4v,,,,1,c21,3,21,3,22,3v,,,,1,1c23,4,23,4,23,5v,,,1,,1c22,7,22,7,22,8v-1,1,-2,1,-2,2c19,10,19,11,19,11v-1,1,-1,1,-2,1c17,12,17,12,16,11v,,,,,-1c16,10,16,10,16,10v,,,,,c16,10,15,9,15,9v,,,,,-1c14,9,13,9,13,10hal13,10r-1,2l8,12,9,10r,hdc9,9,9,9,9,9hal10,9hdc9,9,9,9,8,10hal8,10r,2l3,12,4,10hdc4,10,3,9,3,9v,,-1,1,-1,1c1,10,1,9,1,9,,9,,8,,8,,7,,6,1,5,1,5,2,4,2,4,3,3,3,3,4,3v,,,,,hal7,3r,l9,3r,hdc9,3,9,3,9,3v1,,1,,1,hal14,3r,hdc14,3,14,3,14,3v1,,1,,1,1c15,4,16,4,16,4hal16,3r-1,l15,1,19,r,3hdxm18,6hal18,6r,1l18,6hdc18,6,18,6,18,6xm18,8hal18,8hdc18,8,18,9,17,9v1,,1,,1,c18,9,18,9,18,9v,,,,,hal18,8hdxm5,9v,1,-1,1,-1,1hal5,10hdc5,10,5,10,5,9xm8,7c8,6,8,6,8,6v,,,,,1xm13,7v,-1,,-1,,-1c13,6,13,6,13,7xe" stroked="f">
              <v:path arrowok="t"/>
              <o:lock v:ext="edit" verticies="t"/>
            </v:shape>
            <v:rect id="_x0000_s27463" style="position:absolute;left:1962;top:3122;width:721;height:280;mso-wrap-style:none" filled="f" stroked="f">
              <v:textbox style="mso-fit-shape-to-text:t" inset="0,0,0,0">
                <w:txbxContent>
                  <w:p w:rsidR="009C646C" w:rsidRPr="00B441B9" w:rsidRDefault="009C646C" w:rsidP="00751488">
                    <w:pPr>
                      <w:spacing w:before="0"/>
                      <w:rPr>
                        <w:rFonts w:ascii="KaiTi_GB2312" w:eastAsia="KaiTi_GB2312" w:hAnsi="SimSun"/>
                      </w:rPr>
                    </w:pPr>
                    <w:r w:rsidRPr="00B441B9">
                      <w:rPr>
                        <w:rFonts w:ascii="KaiTi_GB2312" w:eastAsia="KaiTi_GB2312" w:hAnsi="SimSun" w:hint="eastAsia"/>
                        <w:sz w:val="18"/>
                        <w:szCs w:val="18"/>
                      </w:rPr>
                      <w:t>应用设置</w:t>
                    </w:r>
                  </w:p>
                </w:txbxContent>
              </v:textbox>
            </v:rect>
            <v:shape id="_x0000_s27464" style="position:absolute;left:1718;top:2075;width:409;height:178" coordsize="25,11" path="m21,3hdc21,3,21,3,21,3v,,1,-1,2,-1c23,2,23,2,23,2hal23,2r,hdc23,2,23,2,23,2hal23,2r2,l25,6r-1,hdc24,6,24,6,24,7v,,,1,,1c23,9,23,9,22,9v,,,,-1,hal21,9r-2,l19,9hdc19,9,19,9,19,9v,,-1,,-1,c18,8,18,8,18,8hal17,9r-2,l15,9hdc15,9,14,9,14,9v,,,,-1,c13,9,13,10,13,10v,,-1,1,-1,1c11,11,11,11,10,11v,,-1,,-1,c8,11,8,10,8,10,7,10,7,9,7,9v,,,-1,,-1c7,8,7,8,7,8,7,9,6,9,5,9,5,9,4,9,4,8v,,,,-1,c3,8,3,8,3,9v,,-1,,-1,c1,9,1,9,1,8,1,8,,8,,8,,7,1,7,1,7hal2,2,1,2,1,,5,,4,4hdc4,3,5,3,5,3,5,3,6,2,7,2v,,1,1,1,1c8,3,9,3,9,4,9,3,9,3,9,3v1,,1,-1,2,-1c11,2,12,2,12,3v,,,,,hal14,3r,hdc14,2,14,2,14,2v,,,-1,,-1c15,1,15,,15,v1,,1,1,1,1c17,1,17,2,17,2v,,,,,1hal17,3,19,2r,hdc19,2,19,2,20,2v,,,1,1,1c21,3,21,3,21,3xm13,6v,,,,,1c13,7,12,7,12,7v,,1,,1,c13,7,13,7,13,7hal13,6hdxm6,5v,,,,,c6,6,6,6,6,7,6,6,6,6,6,6v,,,-1,,-1xe" stroked="f">
              <v:path arrowok="t"/>
              <o:lock v:ext="edit" verticies="t"/>
            </v:shape>
            <v:rect id="_x0000_s27465" style="position:absolute;left:1734;top:2056;width:361;height:280;mso-wrap-style:none" filled="f" stroked="f">
              <v:textbox style="mso-fit-shape-to-text:t" inset="0,0,0,0">
                <w:txbxContent>
                  <w:p w:rsidR="009C646C" w:rsidRPr="00B441B9" w:rsidRDefault="009C646C" w:rsidP="00751488">
                    <w:pPr>
                      <w:spacing w:before="0"/>
                      <w:rPr>
                        <w:rFonts w:ascii="KaiTi_GB2312" w:eastAsia="KaiTi_GB2312" w:hAnsi="SimSun"/>
                      </w:rPr>
                    </w:pPr>
                    <w:r w:rsidRPr="00B441B9">
                      <w:rPr>
                        <w:rFonts w:ascii="KaiTi_GB2312" w:eastAsia="KaiTi_GB2312" w:hAnsi="SimSun" w:hint="eastAsia"/>
                        <w:sz w:val="18"/>
                        <w:szCs w:val="18"/>
                      </w:rPr>
                      <w:t>登录</w:t>
                    </w:r>
                  </w:p>
                </w:txbxContent>
              </v:textbox>
            </v:rect>
            <v:shape id="_x0000_s27466" style="position:absolute;left:1554;top:924;width:965;height:146" coordsize="59,9" path="m55,3hdc56,2,56,2,57,2v,,,,,hal57,2r,hdc57,2,57,2,57,2hal57,2r2,l58,6r,hdc58,6,58,6,58,7v,,,1,,1c57,9,57,9,56,9v,,-1,,-1,hal55,9r-2,l53,9hdc53,9,53,9,52,9v,,,,,hal52,9r-2,l50,9hdc49,9,49,9,48,9v,,-1,,-2,-1c46,8,46,8,46,8v,,,,,c45,9,45,9,44,9v-1,,-1,,-2,-1c42,8,42,8,42,8v,,,,-1,c41,9,40,9,40,9v-1,,-1,,-2,-1c38,8,38,8,38,8v,,,,,c37,9,37,9,37,9v-1,,-1,,-1,c35,9,35,9,34,9v,,-1,,-1,-1c33,8,33,7,33,7v,-1,,-2,,-2c34,4,34,3,35,3v,,1,-1,1,-1c36,2,37,2,37,2hal39,2r,1hdc39,3,39,3,39,3v1,,2,-1,2,-1c42,2,42,2,43,3v,,,,,c43,3,43,3,44,3v,,1,-1,1,-1c46,2,46,2,47,3v,,,,,c47,3,48,3,48,3v,,1,-1,2,-1c50,2,51,2,51,3v,,,,,c51,3,51,3,51,3v1,,1,-1,2,-1c53,2,53,2,53,2hal53,2r,hdc53,2,53,2,53,2hal54,2r1,l55,3hdxm41,6v,,,-1,,-1c41,5,41,5,41,5v,,-1,,-1,c40,6,40,6,40,6v,,,,,1c40,7,40,7,40,7v,,,-1,,-1c41,6,41,6,41,6xm45,6v,,,-1,,-1c45,5,45,5,45,5v,,,,,c44,6,44,6,44,6v,,,,,1c44,7,44,7,44,7v1,,1,-1,1,-1c45,6,45,6,45,6xm28,3v,,1,-1,1,-1c30,2,30,2,30,2hal30,2r,hdc30,2,30,2,30,2hal30,2r2,l31,6r,hdc31,6,31,6,31,7v,,,1,-1,1c30,9,29,9,29,9v,,-1,,-1,hal28,9r-2,l26,9hdc26,9,26,9,25,9v,,,,-1,-1c24,8,24,8,24,8v,,,,-1,c23,9,22,9,22,9v-1,,-2,,-2,-1c19,8,19,7,19,6v,,,,,c19,6,19,6,19,6v,,,1,,1c19,7,19,7,19,7hal18,9r-2,l16,9hdc15,9,15,9,15,9v-1,,-1,,-1,-1c14,8,14,8,14,8v,,-1,,-1,1c13,9,13,9,12,9v,,,,-1,-1c11,8,11,8,11,8hal11,9,8,9,8,8hdc8,8,8,8,8,8,7,9,7,9,6,9,5,9,5,9,4,8v,,,,,c4,8,4,8,3,8,3,9,2,9,2,9,1,9,1,9,,8,,8,,7,,6,,6,,5,,5,,4,1,3,1,3,2,3,3,2,3,2v1,,1,,2,1c5,3,5,3,5,3v,,,,1,c6,3,7,2,7,2v1,,1,1,2,1hal13,2r,hdc13,2,13,2,13,2v,,1,,1,1hal14,3hdc15,3,15,2,15,2v,,,,,hal16,1r2,l17,2r1,l20,2r,hdc20,2,20,2,20,2v,,1,,1,1c21,3,21,3,21,3v1,,1,-1,2,-1c24,2,24,3,25,3v,,,,,1hal25,2r,l25,r4,l28,3hdxm27,5hal27,5r,hdc27,5,27,5,27,5xm3,6v,,,-1,,-1c3,5,3,5,3,5v,,,,,c2,6,2,6,2,6v,,,,,1c2,7,2,7,2,7v,,,-1,1,-1c3,6,3,6,3,6xm7,5v,,,,,c7,6,6,6,6,6v1,,1,,1,c7,6,7,5,7,5xm23,5v,,-1,,-1,c22,6,22,6,22,6v,,,,,c22,6,23,5,23,5xe" stroked="f">
              <v:path arrowok="t"/>
              <o:lock v:ext="edit" verticies="t"/>
            </v:shape>
            <v:rect id="_x0000_s27467" style="position:absolute;left:1558;top:834;width:721;height:280;mso-wrap-style:none" filled="f" stroked="f">
              <v:textbox style="mso-fit-shape-to-text:t" inset="0,0,0,0">
                <w:txbxContent>
                  <w:p w:rsidR="009C646C" w:rsidRPr="00B441B9" w:rsidRDefault="009C646C" w:rsidP="00751488">
                    <w:pPr>
                      <w:spacing w:before="0"/>
                      <w:rPr>
                        <w:rFonts w:ascii="KaiTi_GB2312" w:eastAsia="KaiTi_GB2312" w:hAnsi="SimSun"/>
                      </w:rPr>
                    </w:pPr>
                    <w:r w:rsidRPr="00B441B9">
                      <w:rPr>
                        <w:rFonts w:ascii="KaiTi_GB2312" w:eastAsia="KaiTi_GB2312" w:hAnsi="SimSun" w:hint="eastAsia"/>
                        <w:sz w:val="18"/>
                        <w:szCs w:val="18"/>
                      </w:rPr>
                      <w:t>控制访问</w:t>
                    </w:r>
                  </w:p>
                </w:txbxContent>
              </v:textbox>
            </v:rect>
            <v:rect id="_x0000_s27468" style="position:absolute;left:5123;top:1571;width:721;height:280;mso-wrap-style:none" filled="f" stroked="f">
              <v:textbox style="mso-fit-shape-to-text:t" inset="0,0,0,0">
                <w:txbxContent>
                  <w:p w:rsidR="009C646C" w:rsidRPr="00B441B9" w:rsidRDefault="009C646C" w:rsidP="00751488">
                    <w:pPr>
                      <w:spacing w:before="0"/>
                      <w:rPr>
                        <w:rFonts w:ascii="KaiTi_GB2312" w:eastAsia="KaiTi_GB2312" w:hAnsi="SimSun"/>
                      </w:rPr>
                    </w:pPr>
                    <w:r w:rsidRPr="00B441B9">
                      <w:rPr>
                        <w:rFonts w:ascii="KaiTi_GB2312" w:eastAsia="KaiTi_GB2312" w:hAnsi="SimSun" w:hint="eastAsia"/>
                        <w:sz w:val="18"/>
                        <w:szCs w:val="18"/>
                      </w:rPr>
                      <w:t>认证口令</w:t>
                    </w:r>
                  </w:p>
                </w:txbxContent>
              </v:textbox>
            </v:rect>
            <v:rect id="_x0000_s27469" style="position:absolute;left:3206;top:1232;width:436;height:221;mso-wrap-style:none" filled="f" stroked="f">
              <v:textbox style="mso-fit-shape-to-text:t" inset="0,0,0,0">
                <w:txbxContent>
                  <w:p w:rsidR="009C646C" w:rsidRDefault="009C646C" w:rsidP="00751488">
                    <w:pPr>
                      <w:spacing w:before="0"/>
                    </w:pPr>
                    <w:r>
                      <w:rPr>
                        <w:color w:val="24282B"/>
                        <w:sz w:val="16"/>
                        <w:szCs w:val="16"/>
                      </w:rPr>
                      <w:t>login()</w:t>
                    </w:r>
                  </w:p>
                </w:txbxContent>
              </v:textbox>
            </v:rect>
            <v:rect id="_x0000_s27470" style="position:absolute;left:3206;top:1410;width:1263;height:221;mso-wrap-style:none" filled="f" stroked="f">
              <v:textbox style="mso-fit-shape-to-text:t" inset="0,0,0,0">
                <w:txbxContent>
                  <w:p w:rsidR="009C646C" w:rsidRDefault="009C646C" w:rsidP="00751488">
                    <w:pPr>
                      <w:spacing w:before="0"/>
                    </w:pPr>
                    <w:r>
                      <w:rPr>
                        <w:color w:val="24282B"/>
                        <w:sz w:val="16"/>
                        <w:szCs w:val="16"/>
                      </w:rPr>
                      <w:t>getPermissionList()</w:t>
                    </w:r>
                  </w:p>
                </w:txbxContent>
              </v:textbox>
            </v:rect>
            <v:rect id="_x0000_s27471" style="position:absolute;left:3206;top:1572;width:1529;height:221;mso-wrap-style:none" filled="f" stroked="f">
              <v:textbox style="mso-fit-shape-to-text:t" inset="0,0,0,0">
                <w:txbxContent>
                  <w:p w:rsidR="009C646C" w:rsidRDefault="009C646C" w:rsidP="00751488">
                    <w:pPr>
                      <w:spacing w:before="0"/>
                    </w:pPr>
                    <w:r>
                      <w:rPr>
                        <w:color w:val="24282B"/>
                        <w:sz w:val="16"/>
                        <w:szCs w:val="16"/>
                      </w:rPr>
                      <w:t>modifyPermissionList()</w:t>
                    </w:r>
                  </w:p>
                </w:txbxContent>
              </v:textbox>
            </v:rect>
            <v:rect id="_x0000_s27472" style="position:absolute;left:3206;top:1750;width:880;height:221;mso-wrap-style:none" filled="f" stroked="f">
              <v:textbox style="mso-fit-shape-to-text:t" inset="0,0,0,0">
                <w:txbxContent>
                  <w:p w:rsidR="009C646C" w:rsidRDefault="009C646C" w:rsidP="00751488">
                    <w:pPr>
                      <w:spacing w:before="0"/>
                    </w:pPr>
                    <w:r>
                      <w:rPr>
                        <w:color w:val="24282B"/>
                        <w:sz w:val="16"/>
                        <w:szCs w:val="16"/>
                      </w:rPr>
                      <w:t>accessGrant()</w:t>
                    </w:r>
                  </w:p>
                </w:txbxContent>
              </v:textbox>
            </v:rect>
            <v:rect id="_x0000_s27473" style="position:absolute;left:3206;top:1945;width:1173;height:221;mso-wrap-style:none" filled="f" stroked="f">
              <v:textbox style="mso-fit-shape-to-text:t" inset="0,0,0,0">
                <w:txbxContent>
                  <w:p w:rsidR="009C646C" w:rsidRDefault="009C646C" w:rsidP="00751488">
                    <w:pPr>
                      <w:spacing w:before="0"/>
                    </w:pPr>
                    <w:r>
                      <w:rPr>
                        <w:color w:val="24282B"/>
                        <w:sz w:val="16"/>
                        <w:szCs w:val="16"/>
                      </w:rPr>
                      <w:t>changePassword()</w:t>
                    </w:r>
                  </w:p>
                </w:txbxContent>
              </v:textbox>
            </v:rect>
            <v:rect id="_x0000_s27474" style="position:absolute;left:3206;top:2107;width:1022;height:221;mso-wrap-style:none" filled="f" stroked="f">
              <v:textbox style="mso-fit-shape-to-text:t" inset="0,0,0,0">
                <w:txbxContent>
                  <w:p w:rsidR="009C646C" w:rsidRDefault="009C646C" w:rsidP="00751488">
                    <w:pPr>
                      <w:spacing w:before="0"/>
                    </w:pPr>
                    <w:r>
                      <w:rPr>
                        <w:color w:val="24282B"/>
                        <w:sz w:val="16"/>
                        <w:szCs w:val="16"/>
                      </w:rPr>
                      <w:t>verifiesUserId()</w:t>
                    </w:r>
                  </w:p>
                </w:txbxContent>
              </v:textbox>
            </v:rect>
            <v:rect id="_x0000_s27475" style="position:absolute;left:3206;top:2285;width:1564;height:221;mso-wrap-style:none" filled="f" stroked="f">
              <v:textbox style="mso-fit-shape-to-text:t" inset="0,0,0,0">
                <w:txbxContent>
                  <w:p w:rsidR="009C646C" w:rsidRDefault="009C646C" w:rsidP="00751488">
                    <w:pPr>
                      <w:spacing w:before="0"/>
                    </w:pPr>
                    <w:r>
                      <w:rPr>
                        <w:color w:val="24282B"/>
                        <w:sz w:val="16"/>
                        <w:szCs w:val="16"/>
                      </w:rPr>
                      <w:t>createUserPermissions()</w:t>
                    </w:r>
                  </w:p>
                </w:txbxContent>
              </v:textbox>
            </v:rect>
            <v:rect id="_x0000_s27476" style="position:absolute;left:3206;top:2480;width:1022;height:221;mso-wrap-style:none" filled="f" stroked="f">
              <v:textbox style="mso-fit-shape-to-text:t" inset="0,0,0,0">
                <w:txbxContent>
                  <w:p w:rsidR="009C646C" w:rsidRDefault="009C646C" w:rsidP="00751488">
                    <w:pPr>
                      <w:spacing w:before="0"/>
                    </w:pPr>
                    <w:r>
                      <w:rPr>
                        <w:color w:val="24282B"/>
                        <w:sz w:val="16"/>
                        <w:szCs w:val="16"/>
                      </w:rPr>
                      <w:t>resetPassword()</w:t>
                    </w:r>
                  </w:p>
                </w:txbxContent>
              </v:textbox>
            </v:rect>
            <v:rect id="_x0000_s27477" style="position:absolute;left:6037;top:5376;width:1342;height:424;mso-wrap-style:none" filled="f" stroked="f">
              <v:textbox inset="0,0,0,0">
                <w:txbxContent>
                  <w:p w:rsidR="009C646C" w:rsidRDefault="009C646C" w:rsidP="00751488">
                    <w:pPr>
                      <w:spacing w:before="0"/>
                    </w:pPr>
                    <w:r>
                      <w:rPr>
                        <w:color w:val="24282B"/>
                        <w:sz w:val="16"/>
                        <w:szCs w:val="16"/>
                      </w:rPr>
                      <w:t>getTargetActivities()</w:t>
                    </w:r>
                  </w:p>
                </w:txbxContent>
              </v:textbox>
            </v:rect>
            <v:rect id="_x0000_s27478" style="position:absolute;left:6037;top:5566;width:1465;height:221;mso-wrap-style:none" filled="f" stroked="f">
              <v:textbox style="mso-fit-shape-to-text:t" inset="0,0,0,0">
                <w:txbxContent>
                  <w:p w:rsidR="009C646C" w:rsidRPr="00473E7F" w:rsidRDefault="009C646C" w:rsidP="00751488">
                    <w:pPr>
                      <w:spacing w:before="0"/>
                      <w:rPr>
                        <w:spacing w:val="-6"/>
                      </w:rPr>
                    </w:pPr>
                    <w:r w:rsidRPr="00473E7F">
                      <w:rPr>
                        <w:color w:val="24282B"/>
                        <w:spacing w:val="-6"/>
                        <w:sz w:val="16"/>
                        <w:szCs w:val="16"/>
                      </w:rPr>
                      <w:t>modifyTargetActivities()</w:t>
                    </w:r>
                  </w:p>
                </w:txbxContent>
              </v:textbox>
            </v:rect>
            <v:rect id="_x0000_s27479" style="position:absolute;left:6037;top:5745;width:889;height:221;mso-wrap-style:none" filled="f" stroked="f">
              <v:textbox style="mso-fit-shape-to-text:t" inset="0,0,0,0">
                <w:txbxContent>
                  <w:p w:rsidR="009C646C" w:rsidRDefault="009C646C" w:rsidP="00751488">
                    <w:pPr>
                      <w:spacing w:before="0"/>
                    </w:pPr>
                    <w:r>
                      <w:rPr>
                        <w:color w:val="24282B"/>
                        <w:sz w:val="16"/>
                        <w:szCs w:val="16"/>
                      </w:rPr>
                      <w:t>setByCreate()</w:t>
                    </w:r>
                  </w:p>
                </w:txbxContent>
              </v:textbox>
            </v:rect>
            <v:rect id="_x0000_s27480" style="position:absolute;left:6037;top:4829;width:436;height:221;mso-wrap-style:none" filled="f" stroked="f">
              <v:textbox style="mso-fit-shape-to-text:t" inset="0,0,0,0">
                <w:txbxContent>
                  <w:p w:rsidR="009C646C" w:rsidRDefault="009C646C" w:rsidP="00751488">
                    <w:pPr>
                      <w:spacing w:before="0"/>
                    </w:pPr>
                    <w:r>
                      <w:rPr>
                        <w:color w:val="24282B"/>
                        <w:sz w:val="16"/>
                        <w:szCs w:val="16"/>
                      </w:rPr>
                      <w:t>UserId</w:t>
                    </w:r>
                  </w:p>
                </w:txbxContent>
              </v:textbox>
            </v:rect>
            <v:rect id="_x0000_s27481" style="position:absolute;left:6037;top:4992;width:1289;height:366;mso-wrap-style:none" filled="f" stroked="f">
              <v:textbox inset="0,0,0,0">
                <w:txbxContent>
                  <w:p w:rsidR="009C646C" w:rsidRDefault="009C646C" w:rsidP="00751488">
                    <w:pPr>
                      <w:spacing w:before="0"/>
                    </w:pPr>
                    <w:r>
                      <w:rPr>
                        <w:color w:val="24282B"/>
                        <w:sz w:val="16"/>
                        <w:szCs w:val="16"/>
                      </w:rPr>
                      <w:t>TargetActivitiesList</w:t>
                    </w:r>
                  </w:p>
                </w:txbxContent>
              </v:textbox>
            </v:rect>
            <v:rect id="_x0000_s27482" style="position:absolute;left:3255;top:5020;width:907;height:221;mso-wrap-style:none" filled="f" stroked="f">
              <v:textbox style="mso-fit-shape-to-text:t" inset="0,0,0,0">
                <w:txbxContent>
                  <w:p w:rsidR="009C646C" w:rsidRDefault="009C646C" w:rsidP="00751488">
                    <w:pPr>
                      <w:spacing w:before="0"/>
                    </w:pPr>
                    <w:r>
                      <w:rPr>
                        <w:color w:val="24282B"/>
                        <w:sz w:val="16"/>
                        <w:szCs w:val="16"/>
                      </w:rPr>
                      <w:t>ActivityName</w:t>
                    </w:r>
                  </w:p>
                </w:txbxContent>
              </v:textbox>
            </v:rect>
            <v:rect id="_x0000_s27483" style="position:absolute;left:3255;top:5196;width:1734;height:221;mso-wrap-style:none" filled="f" stroked="f">
              <v:textbox style="mso-fit-shape-to-text:t" inset="0,0,0,0">
                <w:txbxContent>
                  <w:p w:rsidR="009C646C" w:rsidRDefault="009C646C" w:rsidP="00751488">
                    <w:pPr>
                      <w:spacing w:before="0"/>
                    </w:pPr>
                    <w:r>
                      <w:rPr>
                        <w:color w:val="24282B"/>
                        <w:sz w:val="16"/>
                        <w:szCs w:val="16"/>
                      </w:rPr>
                      <w:t>ContainingMETypeListing</w:t>
                    </w:r>
                  </w:p>
                </w:txbxContent>
              </v:textbox>
            </v:rect>
            <v:rect id="_x0000_s27484" style="position:absolute;left:3255;top:5374;width:1722;height:221;mso-wrap-style:none" filled="f" stroked="f">
              <v:textbox style="mso-fit-shape-to-text:t" inset="0,0,0,0">
                <w:txbxContent>
                  <w:p w:rsidR="009C646C" w:rsidRPr="004E2169" w:rsidRDefault="009C646C" w:rsidP="00751488">
                    <w:pPr>
                      <w:spacing w:before="0"/>
                      <w:rPr>
                        <w:spacing w:val="-8"/>
                      </w:rPr>
                    </w:pPr>
                    <w:r w:rsidRPr="004E2169">
                      <w:rPr>
                        <w:color w:val="24282B"/>
                        <w:spacing w:val="-8"/>
                        <w:sz w:val="16"/>
                        <w:szCs w:val="16"/>
                      </w:rPr>
                      <w:t>ContainingMEInstanceListing</w:t>
                    </w:r>
                  </w:p>
                </w:txbxContent>
              </v:textbox>
            </v:rect>
            <v:rect id="_x0000_s27485" style="position:absolute;left:3255;top:5552;width:347;height:221;mso-wrap-style:none" filled="f" stroked="f">
              <v:textbox style="mso-fit-shape-to-text:t" inset="0,0,0,0">
                <w:txbxContent>
                  <w:p w:rsidR="009C646C" w:rsidRDefault="009C646C" w:rsidP="00751488">
                    <w:pPr>
                      <w:spacing w:before="0"/>
                    </w:pPr>
                    <w:r>
                      <w:rPr>
                        <w:color w:val="24282B"/>
                        <w:sz w:val="16"/>
                        <w:szCs w:val="16"/>
                      </w:rPr>
                      <w:t>Filter</w:t>
                    </w:r>
                  </w:p>
                </w:txbxContent>
              </v:textbox>
            </v:rect>
            <v:rect id="_x0000_s27486" style="position:absolute;left:3255;top:5747;width:1076;height:221;mso-wrap-style:none" filled="f" stroked="f">
              <v:textbox style="mso-fit-shape-to-text:t" inset="0,0,0,0">
                <w:txbxContent>
                  <w:p w:rsidR="009C646C" w:rsidRDefault="009C646C" w:rsidP="00751488">
                    <w:pPr>
                      <w:spacing w:before="0"/>
                    </w:pPr>
                    <w:r>
                      <w:rPr>
                        <w:color w:val="24282B"/>
                        <w:sz w:val="16"/>
                        <w:szCs w:val="16"/>
                      </w:rPr>
                      <w:t>PermissionLevel</w:t>
                    </w:r>
                  </w:p>
                </w:txbxContent>
              </v:textbox>
            </v:rect>
            <v:rect id="_x0000_s27487" style="position:absolute;left:3255;top:6136;width:1218;height:221;mso-wrap-style:none" filled="f" stroked="f">
              <v:textbox style="mso-fit-shape-to-text:t" inset="0,0,0,0">
                <w:txbxContent>
                  <w:p w:rsidR="009C646C" w:rsidRDefault="009C646C" w:rsidP="00751488">
                    <w:pPr>
                      <w:spacing w:before="0"/>
                    </w:pPr>
                    <w:r>
                      <w:rPr>
                        <w:color w:val="24282B"/>
                        <w:sz w:val="16"/>
                        <w:szCs w:val="16"/>
                      </w:rPr>
                      <w:t>retrieveActivities()</w:t>
                    </w:r>
                  </w:p>
                </w:txbxContent>
              </v:textbox>
            </v:rect>
            <v:rect id="_x0000_s27488" style="position:absolute;left:3255;top:6298;width:1351;height:221;mso-wrap-style:none" filled="f" stroked="f">
              <v:textbox style="mso-fit-shape-to-text:t" inset="0,0,0,0">
                <w:txbxContent>
                  <w:p w:rsidR="009C646C" w:rsidRDefault="009C646C" w:rsidP="00751488">
                    <w:pPr>
                      <w:spacing w:before="0"/>
                    </w:pPr>
                    <w:r>
                      <w:rPr>
                        <w:color w:val="24282B"/>
                        <w:sz w:val="16"/>
                        <w:szCs w:val="16"/>
                      </w:rPr>
                      <w:t>modifyTypeListing()</w:t>
                    </w:r>
                  </w:p>
                </w:txbxContent>
              </v:textbox>
            </v:rect>
            <v:rect id="_x0000_s27489" style="position:absolute;left:3255;top:6476;width:1263;height:221;mso-wrap-style:none" filled="f" stroked="f">
              <v:textbox style="mso-fit-shape-to-text:t" inset="0,0,0,0">
                <w:txbxContent>
                  <w:p w:rsidR="009C646C" w:rsidRDefault="009C646C" w:rsidP="00751488">
                    <w:pPr>
                      <w:spacing w:before="0"/>
                    </w:pPr>
                    <w:r>
                      <w:rPr>
                        <w:color w:val="24282B"/>
                        <w:sz w:val="16"/>
                        <w:szCs w:val="16"/>
                      </w:rPr>
                      <w:t>modifyMEListing()</w:t>
                    </w:r>
                  </w:p>
                </w:txbxContent>
              </v:textbox>
            </v:rect>
            <v:rect id="_x0000_s27490" style="position:absolute;left:3255;top:6654;width:916;height:221;mso-wrap-style:none" filled="f" stroked="f">
              <v:textbox style="mso-fit-shape-to-text:t" inset="0,0,0,0">
                <w:txbxContent>
                  <w:p w:rsidR="009C646C" w:rsidRDefault="009C646C" w:rsidP="00751488">
                    <w:pPr>
                      <w:spacing w:before="0"/>
                    </w:pPr>
                    <w:r>
                      <w:rPr>
                        <w:color w:val="24282B"/>
                        <w:sz w:val="16"/>
                        <w:szCs w:val="16"/>
                      </w:rPr>
                      <w:t>modifyFilter()</w:t>
                    </w:r>
                  </w:p>
                </w:txbxContent>
              </v:textbox>
            </v:rect>
            <v:rect id="_x0000_s27491" style="position:absolute;left:883;top:4096;width:1165;height:221;mso-wrap-style:none" filled="f" stroked="f">
              <v:textbox style="mso-fit-shape-to-text:t" inset="0,0,0,0">
                <w:txbxContent>
                  <w:p w:rsidR="009C646C" w:rsidRDefault="009C646C" w:rsidP="00751488">
                    <w:pPr>
                      <w:spacing w:before="0"/>
                    </w:pPr>
                    <w:r>
                      <w:rPr>
                        <w:color w:val="24282B"/>
                        <w:sz w:val="16"/>
                        <w:szCs w:val="16"/>
                      </w:rPr>
                      <w:t>ScreenControlObj</w:t>
                    </w:r>
                  </w:p>
                </w:txbxContent>
              </v:textbox>
            </v:rect>
            <v:rect id="_x0000_s27492" style="position:absolute;left:883;top:4258;width:1751;height:221;mso-wrap-style:none" filled="f" stroked="f">
              <v:textbox style="mso-fit-shape-to-text:t" inset="0,0,0,0">
                <w:txbxContent>
                  <w:p w:rsidR="009C646C" w:rsidRDefault="009C646C" w:rsidP="00751488">
                    <w:pPr>
                      <w:spacing w:before="0"/>
                    </w:pPr>
                    <w:r>
                      <w:rPr>
                        <w:color w:val="24282B"/>
                        <w:sz w:val="16"/>
                        <w:szCs w:val="16"/>
                      </w:rPr>
                      <w:t>InterfaceAccessControlObj</w:t>
                    </w:r>
                  </w:p>
                </w:txbxContent>
              </v:textbox>
            </v:rect>
            <v:rect id="_x0000_s27493" style="position:absolute;left:229;top:1086;width:1081;height:560;mso-wrap-style:none" filled="f" stroked="f">
              <v:textbox style="mso-fit-shape-to-text:t" inset="0,0,0,0">
                <w:txbxContent>
                  <w:p w:rsidR="009C646C" w:rsidRDefault="009C646C" w:rsidP="00751488">
                    <w:pPr>
                      <w:spacing w:before="0"/>
                      <w:jc w:val="center"/>
                      <w:rPr>
                        <w:rFonts w:ascii="SimSun" w:hAnsi="SimSun"/>
                        <w:sz w:val="18"/>
                        <w:szCs w:val="18"/>
                        <w:lang w:eastAsia="zh-CN"/>
                      </w:rPr>
                    </w:pPr>
                    <w:r w:rsidRPr="00A70799">
                      <w:rPr>
                        <w:rFonts w:ascii="SimSun" w:hAnsi="SimSun"/>
                        <w:sz w:val="18"/>
                        <w:szCs w:val="18"/>
                      </w:rPr>
                      <w:t>特权用户</w:t>
                    </w:r>
                  </w:p>
                  <w:p w:rsidR="009C646C" w:rsidRPr="00A70799" w:rsidRDefault="009C646C" w:rsidP="00751488">
                    <w:pPr>
                      <w:spacing w:before="0"/>
                      <w:jc w:val="center"/>
                      <w:rPr>
                        <w:rFonts w:ascii="SimSun" w:hAnsi="SimSun"/>
                      </w:rPr>
                    </w:pPr>
                    <w:r w:rsidRPr="00A70799">
                      <w:rPr>
                        <w:rFonts w:ascii="SimSun" w:hAnsi="SimSun"/>
                        <w:sz w:val="18"/>
                        <w:szCs w:val="18"/>
                      </w:rPr>
                      <w:t>（用例视图）</w:t>
                    </w:r>
                  </w:p>
                </w:txbxContent>
              </v:textbox>
            </v:rect>
            <v:rect id="_x0000_s27494" style="position:absolute;left:164;top:3225;width:1111;height:560;mso-wrap-style:none" filled="f" stroked="f">
              <v:textbox style="mso-fit-shape-to-text:t" inset="0,0,0,0">
                <w:txbxContent>
                  <w:p w:rsidR="009C646C" w:rsidRPr="00976742" w:rsidRDefault="009C646C" w:rsidP="00751488">
                    <w:pPr>
                      <w:spacing w:before="0"/>
                      <w:jc w:val="center"/>
                      <w:rPr>
                        <w:sz w:val="18"/>
                        <w:szCs w:val="18"/>
                        <w:lang w:eastAsia="zh-CN"/>
                      </w:rPr>
                    </w:pPr>
                    <w:r w:rsidRPr="00976742">
                      <w:rPr>
                        <w:rFonts w:hAnsi="SimSun"/>
                        <w:sz w:val="18"/>
                        <w:szCs w:val="18"/>
                        <w:lang w:eastAsia="zh-CN"/>
                      </w:rPr>
                      <w:t>运营商或</w:t>
                    </w:r>
                    <w:r w:rsidRPr="00976742">
                      <w:rPr>
                        <w:sz w:val="18"/>
                        <w:szCs w:val="18"/>
                        <w:lang w:eastAsia="zh-CN"/>
                      </w:rPr>
                      <w:t>OMS</w:t>
                    </w:r>
                  </w:p>
                  <w:p w:rsidR="009C646C" w:rsidRPr="00976742" w:rsidRDefault="009C646C" w:rsidP="00751488">
                    <w:pPr>
                      <w:spacing w:before="0"/>
                      <w:jc w:val="center"/>
                      <w:rPr>
                        <w:lang w:eastAsia="zh-CN"/>
                      </w:rPr>
                    </w:pPr>
                    <w:r w:rsidRPr="00976742">
                      <w:rPr>
                        <w:rFonts w:hAnsi="SimSun"/>
                        <w:sz w:val="18"/>
                        <w:szCs w:val="18"/>
                        <w:lang w:eastAsia="zh-CN"/>
                      </w:rPr>
                      <w:t>（用例视图）</w:t>
                    </w:r>
                  </w:p>
                </w:txbxContent>
              </v:textbox>
            </v:rect>
            <v:shape id="_x0000_s27495" style="position:absolute;left:4531;top:3242;width:1375;height:373" coordsize="84,23" path="m68,15hdc69,15,69,15,69,15v,-1,1,-1,1,-1c71,14,70,14,71,14hal71,14r,hdc71,14,71,14,71,14hal71,14r2,l72,18r,hdc72,18,72,18,72,18v,1,,2,-1,2c71,20,70,21,70,21v-1,,-1,,-1,hal69,21r-2,l67,21hdc67,21,67,21,66,21v,,,-1,-1,-1c65,20,65,20,65,20hal65,21r-3,l63,20hdc62,20,62,20,62,20v,,-1,1,-2,1c60,21,59,20,59,20v,,,,-1,c58,20,58,20,58,20v,,-1,1,-1,1c56,21,56,20,56,20v,,,,,c55,20,55,20,55,20v,,-1,1,-1,1c53,21,53,21,53,21hal53,21r-2,l51,20hdc51,21,50,21,50,21v,,,,-1,hal49,21r-2,l47,21hdc47,21,47,21,47,21v-1,,-1,-1,-1,-1c46,20,46,20,46,20v-1,,-1,,-1,c45,21,45,21,44,21v,,,-1,-1,-1c43,20,43,20,43,20hal43,21r-5,l39,17hdc39,17,39,17,39,17v,,-1,,-1,c38,17,38,18,38,18v,,,,,1c38,19,37,19,37,19hal37,21r-3,l34,20hdc34,20,33,21,33,21v-1,,-2,-1,-2,-1c31,20,31,19,31,19v-1,1,-1,1,-2,2hal29,21r-1,2l24,23r1,-2l25,21hdc25,21,25,20,25,20hal26,17r,l26,15r4,-1l30,14hdc30,14,30,14,30,14v,,1,,1,1c31,15,32,15,32,15v,,,,,c33,14,34,14,34,14v1,,1,,1,hal39,14r,hdc39,14,39,14,39,14v,,,,1,hal42,14r,hdc42,14,43,14,43,14v,,,,1,1c44,14,44,14,45,14v,,1,,1,hal47,14hdc47,14,47,14,47,14v,-1,,-1,,-1c47,12,48,12,48,12v,,1,,1,1c49,13,50,13,50,14v,,-1,,-1,hal49,15hdc50,14,50,14,51,14v,,,,,hal51,14r,hdc51,14,51,14,51,14hal51,14r2,l53,14hdc53,14,54,14,54,14v1,,,,1,hal55,14r,hdc55,14,55,14,55,14hal55,14r2,hdc57,14,57,14,57,14v,-1,,-1,,-1c57,12,58,12,58,12v1,,1,,1,1c59,13,60,13,60,14v,,-1,,-1,hal59,15hdc59,15,60,15,60,15v,-1,1,-1,2,-1c62,14,63,14,63,15hal67,14r,hdc67,14,67,14,67,14v1,,1,,1,1c68,15,68,15,68,15xm57,14hal57,14r,hdc57,14,57,14,57,14xm49,17hal49,17r,hdc49,17,49,17,49,17xm29,18v,,,-1,,-1c29,17,29,18,29,18xm61,17v,,,,,c61,17,61,18,61,18v,,,,,c61,17,61,17,61,17xm22,14hal22,14hdc22,14,22,14,22,14v,,1,,1,-1hal23,13r2,l25,14r,l25,16r-1,l24,18r1,l24,19hdc24,20,24,20,23,20v,,,1,-1,1c22,21,21,20,21,20v,,,,,c20,20,20,21,19,21v-1,,-1,-1,-2,-1c17,20,17,20,17,20v,1,,1,,2c17,22,16,22,16,22v-1,1,-1,1,-2,1c14,23,13,23,13,23,12,22,12,22,12,22v-1,,-1,-1,-1,-1c11,20,11,20,11,20v1,,1,-1,1,-1c12,19,12,19,12,19v,,,-1,,-1c12,18,12,17,12,17v,-1,,-2,1,-2c14,14,14,14,15,14v,,1,,1,c16,14,16,14,16,14hal19,14r,1hdc19,14,20,14,20,14v1,,1,,2,xm17,18v-1,,-1,1,-1,1c16,19,16,19,17,19v,,,,,-1xm82,6v,,,,,c83,6,83,6,83,7v1,,1,,1,1c84,8,83,9,83,9v,,-1,1,-1,1hal81,10,80,9hdc80,9,79,9,79,9v-1,,-1,,-2,-1c77,8,77,8,77,8v,,,,-1,1c76,9,76,9,75,9v,,,,-1,c74,8,74,8,74,8v,1,-1,1,-2,1c71,9,71,9,70,8v,,,,,c70,8,70,8,70,9v-1,,-1,,-2,c68,9,68,9,67,9v,-1,,-1,,-1c67,9,66,9,65,9v-1,,-1,,-2,-1c63,8,63,8,63,8v,,,,,c63,9,62,9,62,9v-1,,-1,,-1,c61,9,60,9,60,9v-1,,-1,,-2,-1c58,8,58,7,58,7v,-1,,-2,,-2c59,4,59,3,60,3v,,1,-1,2,-1c62,2,62,2,62,2hal62,2r-1,l61,r4,l64,4hdc64,3,65,3,65,3v,,1,-1,2,-1c67,2,68,3,68,3v,,,,,hal68,2r,l68,r4,l71,4hdc71,4,71,3,72,3v,,1,-1,1,-1c74,2,74,3,75,3hal75,3hdc75,3,75,3,75,2v1,,1,,1,hal76,1r2,l78,3r1,l79,3hdc79,3,80,2,80,2v1,,1,1,2,1c82,3,82,4,82,4v,1,,1,,2c82,6,82,6,81,6hal82,6hdxm55,6v,,,,,c55,6,56,6,56,7v,,,,,1c56,8,56,9,56,9v-1,,-1,1,-2,1hal54,10,53,9hdc53,9,52,9,52,9v,1,-1,1,-1,2c51,11,50,11,50,11v,,-1,,-1,c49,10,49,10,49,10v-1,,-1,,-1,1c48,11,47,11,47,11v-1,,-1,,-2,c45,10,45,10,45,10v,-1,,-1,,-1c45,9,45,9,45,9v,-1,,-1,,-1c45,8,45,8,45,8,44,9,44,9,43,9v,,,,-1,c42,9,42,9,41,9v,,-1,,-1,-1c40,8,40,8,40,8v-1,,-1,,-1,c38,9,38,9,37,9v,,-1,,-2,-1c35,8,35,8,35,8v,,,1,,1c34,9,34,9,34,9v-1,,-1,,-1,c33,8,33,8,33,8hal32,9r-4,l29,5r-1,l28,3,32,2r,hdc32,2,32,2,32,2v1,,1,1,1,1c34,3,34,2,34,2v1,,1,1,1,1c36,3,36,3,36,4v,-1,,-1,1,-1c37,3,38,2,38,2v1,,2,1,2,1c40,3,41,4,41,4v,,,-1,,-1c42,3,42,2,43,2v,,,,,hal43,2r,l43,r4,l46,1hdc47,1,47,,47,v1,,1,1,1,1c48,1,49,2,49,2v,,,,,c49,2,49,1,49,1v,,1,-1,1,-1c51,,51,,51,v1,,1,,2,c53,1,53,1,53,1v,1,,1,,1c53,2,53,3,52,3hal53,3hdc53,3,53,3,53,3v,,,,,c53,3,54,2,54,2v,,1,1,1,1c55,3,55,4,55,4v,1,,1,,1c55,6,55,6,55,6xm53,8v,,,,,hal53,8hdc53,8,53,8,53,8v,,,,,c53,8,53,8,53,8xm50,5hal50,6hdc50,7,50,8,49,8v1,,1,,1,c50,8,50,8,50,8v1,,1,,1,hal50,5hdc50,5,50,5,50,5xm46,3hal46,3r,hdc46,3,46,3,46,3xm38,5v,,,,,c38,6,38,6,37,7,38,6,38,6,38,6v,,,-1,,-1xm24,6v,,,,1,c25,6,25,6,26,7v,,,,,1c26,8,26,9,26,9v-1,,-1,1,-2,1hal23,10,22,9hdc22,9,22,9,21,9v,,-1,,-1,-1c20,8,20,8,19,8v,,,,,1c19,9,18,9,18,9v-1,,-1,,-1,c17,8,17,8,17,8v,,,,,c16,9,16,9,15,9v,,,,-1,c14,9,14,9,13,9v,,-1,,-1,-1c12,8,12,8,12,8,11,9,11,9,10,9,9,9,8,9,8,8,8,8,7,7,7,7,7,6,7,6,7,6v,,,,,c7,7,7,7,7,7v,,,,,hal6,9,4,9r,hdc4,9,4,9,4,9,3,9,3,9,2,9,1,9,1,9,,8,,8,,7,,7,,6,,5,,5,1,4,1,3,2,3,2,3,3,2,4,2v,,,1,1,1hal8,2r,hdc8,2,8,2,8,2v1,,1,1,1,1c9,3,9,3,9,3v,,,,,c10,3,10,2,11,2v1,,1,1,2,1c13,3,13,3,13,3v,,,,,c14,3,14,2,15,2v,,1,,1,1hal18,2r,hdc18,2,18,2,18,2hal19,1r2,l20,3r1,l21,3hdc22,3,22,2,23,2v,,1,1,1,1c24,3,25,4,25,4v,1,,1,-1,2c24,6,24,6,24,6xm4,6v,,,,,hal4,6hdxm4,6c3,6,3,6,3,5v,,,,,c3,5,3,5,3,5,3,6,2,6,2,6v,,,1,,1c2,7,3,7,3,7v,,,,,c3,6,3,6,3,6hal4,6hdxe" stroked="f">
              <v:path arrowok="t"/>
              <o:lock v:ext="edit" verticies="t"/>
            </v:shape>
            <v:rect id="_x0000_s27496" style="position:absolute;left:4623;top:3084;width:1081;height:560;mso-wrap-style:none" filled="f" stroked="f">
              <v:textbox style="mso-fit-shape-to-text:t" inset="0,0,0,0">
                <w:txbxContent>
                  <w:p w:rsidR="009C646C" w:rsidRPr="00B441B9" w:rsidRDefault="009C646C" w:rsidP="00751488">
                    <w:pPr>
                      <w:spacing w:before="0"/>
                      <w:jc w:val="center"/>
                      <w:rPr>
                        <w:rFonts w:ascii="KaiTi_GB2312" w:eastAsia="KaiTi_GB2312" w:hAnsi="SimSun"/>
                        <w:sz w:val="18"/>
                        <w:szCs w:val="18"/>
                        <w:lang w:eastAsia="zh-CN"/>
                      </w:rPr>
                    </w:pPr>
                    <w:r w:rsidRPr="00B441B9">
                      <w:rPr>
                        <w:rFonts w:ascii="KaiTi_GB2312" w:eastAsia="KaiTi_GB2312" w:hAnsi="SimSun" w:hint="eastAsia"/>
                        <w:sz w:val="18"/>
                        <w:szCs w:val="18"/>
                        <w:lang w:eastAsia="zh-CN"/>
                      </w:rPr>
                      <w:t>创建、修改、</w:t>
                    </w:r>
                  </w:p>
                  <w:p w:rsidR="009C646C" w:rsidRPr="00B441B9" w:rsidRDefault="009C646C" w:rsidP="00751488">
                    <w:pPr>
                      <w:spacing w:before="0"/>
                      <w:jc w:val="center"/>
                      <w:rPr>
                        <w:rFonts w:ascii="KaiTi_GB2312" w:eastAsia="KaiTi_GB2312"/>
                        <w:lang w:eastAsia="zh-CN"/>
                      </w:rPr>
                    </w:pPr>
                    <w:r w:rsidRPr="00B441B9">
                      <w:rPr>
                        <w:rFonts w:ascii="KaiTi_GB2312" w:eastAsia="KaiTi_GB2312" w:hAnsi="SimSun" w:hint="eastAsia"/>
                        <w:sz w:val="18"/>
                        <w:szCs w:val="18"/>
                        <w:lang w:eastAsia="zh-CN"/>
                      </w:rPr>
                      <w:t>删除、获准</w:t>
                    </w:r>
                  </w:p>
                </w:txbxContent>
              </v:textbox>
            </v:rect>
            <v:rect id="_x0000_s27497" style="position:absolute;left:7165;top:655;width:436;height:221;mso-wrap-style:none" filled="f" stroked="f">
              <v:textbox style="mso-fit-shape-to-text:t" inset="0,0,0,0">
                <w:txbxContent>
                  <w:p w:rsidR="009C646C" w:rsidRDefault="009C646C" w:rsidP="00751488">
                    <w:pPr>
                      <w:spacing w:before="0"/>
                    </w:pPr>
                    <w:r>
                      <w:rPr>
                        <w:color w:val="24282B"/>
                        <w:sz w:val="16"/>
                        <w:szCs w:val="16"/>
                      </w:rPr>
                      <w:t>UserId</w:t>
                    </w:r>
                  </w:p>
                </w:txbxContent>
              </v:textbox>
            </v:rect>
            <v:rect id="_x0000_s27498" style="position:absolute;left:7165;top:831;width:1103;height:221;mso-wrap-style:none" filled="f" stroked="f">
              <v:textbox style="mso-fit-shape-to-text:t" inset="0,0,0,0">
                <w:txbxContent>
                  <w:p w:rsidR="009C646C" w:rsidRDefault="009C646C" w:rsidP="00751488">
                    <w:pPr>
                      <w:spacing w:before="0"/>
                    </w:pPr>
                    <w:r>
                      <w:rPr>
                        <w:color w:val="24282B"/>
                        <w:sz w:val="16"/>
                        <w:szCs w:val="16"/>
                      </w:rPr>
                      <w:t>CurrentPassword</w:t>
                    </w:r>
                  </w:p>
                </w:txbxContent>
              </v:textbox>
            </v:rect>
            <v:rect id="_x0000_s27499" style="position:absolute;left:7165;top:1025;width:1494;height:221;mso-wrap-style:none" filled="f" stroked="f">
              <v:textbox style="mso-fit-shape-to-text:t" inset="0,0,0,0">
                <w:txbxContent>
                  <w:p w:rsidR="009C646C" w:rsidRDefault="009C646C" w:rsidP="00751488">
                    <w:pPr>
                      <w:spacing w:before="0"/>
                    </w:pPr>
                    <w:r>
                      <w:rPr>
                        <w:color w:val="24282B"/>
                        <w:sz w:val="16"/>
                        <w:szCs w:val="16"/>
                      </w:rPr>
                      <w:t>HistoricalPasswordList</w:t>
                    </w:r>
                  </w:p>
                </w:txbxContent>
              </v:textbox>
            </v:rect>
            <v:rect id="_x0000_s27500" style="position:absolute;left:7165;top:1188;width:1423;height:221;mso-wrap-style:none" filled="f" stroked="f">
              <v:textbox style="mso-fit-shape-to-text:t" inset="0,0,0,0">
                <w:txbxContent>
                  <w:p w:rsidR="009C646C" w:rsidRDefault="009C646C" w:rsidP="00751488">
                    <w:pPr>
                      <w:spacing w:before="0"/>
                    </w:pPr>
                    <w:r>
                      <w:rPr>
                        <w:color w:val="24282B"/>
                        <w:sz w:val="16"/>
                        <w:szCs w:val="16"/>
                      </w:rPr>
                      <w:t>PasswordReusePeriod</w:t>
                    </w:r>
                  </w:p>
                </w:txbxContent>
              </v:textbox>
            </v:rect>
            <v:rect id="_x0000_s27501" style="position:absolute;left:7165;top:1366;width:1325;height:221;mso-wrap-style:none" filled="f" stroked="f">
              <v:textbox style="mso-fit-shape-to-text:t" inset="0,0,0,0">
                <w:txbxContent>
                  <w:p w:rsidR="009C646C" w:rsidRDefault="009C646C" w:rsidP="00751488">
                    <w:pPr>
                      <w:spacing w:before="0"/>
                    </w:pPr>
                    <w:r>
                      <w:rPr>
                        <w:color w:val="24282B"/>
                        <w:sz w:val="16"/>
                        <w:szCs w:val="16"/>
                      </w:rPr>
                      <w:t>PasswordReuseNum</w:t>
                    </w:r>
                  </w:p>
                </w:txbxContent>
              </v:textbox>
            </v:rect>
            <v:rect id="_x0000_s27502" style="position:absolute;left:7165;top:1560;width:845;height:221;mso-wrap-style:none" filled="f" stroked="f">
              <v:textbox style="mso-fit-shape-to-text:t" inset="0,0,0,0">
                <w:txbxContent>
                  <w:p w:rsidR="009C646C" w:rsidRDefault="009C646C" w:rsidP="00751488">
                    <w:pPr>
                      <w:spacing w:before="0"/>
                    </w:pPr>
                    <w:r>
                      <w:rPr>
                        <w:color w:val="24282B"/>
                        <w:sz w:val="16"/>
                        <w:szCs w:val="16"/>
                      </w:rPr>
                      <w:t>LastChanged</w:t>
                    </w:r>
                  </w:p>
                </w:txbxContent>
              </v:textbox>
            </v:rect>
            <v:rect id="_x0000_s27503" style="position:absolute;left:7165;top:1722;width:1031;height:221;mso-wrap-style:none" filled="f" stroked="f">
              <v:textbox style="mso-fit-shape-to-text:t" inset="0,0,0,0">
                <w:txbxContent>
                  <w:p w:rsidR="009C646C" w:rsidRDefault="009C646C" w:rsidP="00751488">
                    <w:pPr>
                      <w:spacing w:before="0"/>
                    </w:pPr>
                    <w:r>
                      <w:rPr>
                        <w:color w:val="24282B"/>
                        <w:sz w:val="16"/>
                        <w:szCs w:val="16"/>
                      </w:rPr>
                      <w:t>LastChangedBy</w:t>
                    </w:r>
                  </w:p>
                </w:txbxContent>
              </v:textbox>
            </v:rect>
            <v:rect id="_x0000_s27504" style="position:absolute;left:7165;top:1873;width:818;height:221;mso-wrap-style:none" filled="f" stroked="f">
              <v:textbox style="mso-fit-shape-to-text:t" inset="0,0,0,0">
                <w:txbxContent>
                  <w:p w:rsidR="009C646C" w:rsidRDefault="009C646C" w:rsidP="00751488">
                    <w:pPr>
                      <w:spacing w:before="0"/>
                    </w:pPr>
                    <w:r>
                      <w:rPr>
                        <w:color w:val="24282B"/>
                        <w:sz w:val="16"/>
                        <w:szCs w:val="16"/>
                      </w:rPr>
                      <w:t>AgingPeriod</w:t>
                    </w:r>
                  </w:p>
                </w:txbxContent>
              </v:textbox>
            </v:rect>
            <v:rect id="_x0000_s27505" style="position:absolute;left:7165;top:2051;width:694;height:221;mso-wrap-style:none" filled="f" stroked="f">
              <v:textbox style="mso-fit-shape-to-text:t" inset="0,0,0,0">
                <w:txbxContent>
                  <w:p w:rsidR="009C646C" w:rsidRDefault="009C646C" w:rsidP="00751488">
                    <w:pPr>
                      <w:spacing w:before="0"/>
                    </w:pPr>
                    <w:r>
                      <w:rPr>
                        <w:color w:val="24282B"/>
                        <w:sz w:val="16"/>
                        <w:szCs w:val="16"/>
                      </w:rPr>
                      <w:t>UserStatus</w:t>
                    </w:r>
                  </w:p>
                </w:txbxContent>
              </v:textbox>
            </v:rect>
            <v:rect id="_x0000_s27506" style="position:absolute;left:7182;top:2335;width:889;height:221;mso-wrap-style:none" filled="f" stroked="f">
              <v:textbox style="mso-fit-shape-to-text:t" inset="0,0,0,0">
                <w:txbxContent>
                  <w:p w:rsidR="009C646C" w:rsidRDefault="009C646C" w:rsidP="00751488">
                    <w:pPr>
                      <w:spacing w:before="0"/>
                    </w:pPr>
                    <w:r>
                      <w:rPr>
                        <w:color w:val="24282B"/>
                        <w:sz w:val="16"/>
                        <w:szCs w:val="16"/>
                      </w:rPr>
                      <w:t>setByCreate()</w:t>
                    </w:r>
                  </w:p>
                </w:txbxContent>
              </v:textbox>
            </v:rect>
            <v:rect id="_x0000_s27507" style="position:absolute;left:7182;top:2498;width:1147;height:221;mso-wrap-style:none" filled="f" stroked="f">
              <v:textbox style="mso-fit-shape-to-text:t" inset="0,0,0,0">
                <w:txbxContent>
                  <w:p w:rsidR="009C646C" w:rsidRDefault="009C646C" w:rsidP="00751488">
                    <w:pPr>
                      <w:spacing w:before="0"/>
                    </w:pPr>
                    <w:r>
                      <w:rPr>
                        <w:color w:val="24282B"/>
                        <w:sz w:val="16"/>
                        <w:szCs w:val="16"/>
                      </w:rPr>
                      <w:t>updatePassword()</w:t>
                    </w:r>
                  </w:p>
                </w:txbxContent>
              </v:textbox>
            </v:rect>
            <v:rect id="_x0000_s27508" style="position:absolute;left:7182;top:2692;width:747;height:221;mso-wrap-style:none" filled="f" stroked="f">
              <v:textbox style="mso-fit-shape-to-text:t" inset="0,0,0,0">
                <w:txbxContent>
                  <w:p w:rsidR="009C646C" w:rsidRDefault="009C646C" w:rsidP="00751488">
                    <w:pPr>
                      <w:spacing w:before="0"/>
                    </w:pPr>
                    <w:r>
                      <w:rPr>
                        <w:color w:val="24282B"/>
                        <w:sz w:val="16"/>
                        <w:szCs w:val="16"/>
                      </w:rPr>
                      <w:t>checkAge()</w:t>
                    </w:r>
                  </w:p>
                </w:txbxContent>
              </v:textbox>
            </v:rect>
            <v:rect id="_x0000_s27509" style="position:absolute;left:7182;top:2854;width:1173;height:221;mso-wrap-style:none" filled="f" stroked="f">
              <v:textbox style="mso-fit-shape-to-text:t" inset="0,0,0,0">
                <w:txbxContent>
                  <w:p w:rsidR="009C646C" w:rsidRDefault="009C646C" w:rsidP="00751488">
                    <w:pPr>
                      <w:spacing w:before="0"/>
                    </w:pPr>
                    <w:r>
                      <w:rPr>
                        <w:color w:val="24282B"/>
                        <w:sz w:val="16"/>
                        <w:szCs w:val="16"/>
                      </w:rPr>
                      <w:t>checkUserStatus()</w:t>
                    </w:r>
                  </w:p>
                </w:txbxContent>
              </v:textbox>
            </v:rect>
            <v:rect id="_x0000_s27510" style="position:absolute;left:7182;top:3032;width:1102;height:221;mso-wrap-style:none" filled="f" stroked="f">
              <v:textbox style="mso-fit-shape-to-text:t" inset="0,0,0,0">
                <w:txbxContent>
                  <w:p w:rsidR="009C646C" w:rsidRDefault="009C646C" w:rsidP="00751488">
                    <w:pPr>
                      <w:spacing w:before="0"/>
                    </w:pPr>
                    <w:r>
                      <w:rPr>
                        <w:color w:val="24282B"/>
                        <w:sz w:val="16"/>
                        <w:szCs w:val="16"/>
                      </w:rPr>
                      <w:t>verifyPassword()</w:t>
                    </w:r>
                  </w:p>
                </w:txbxContent>
              </v:textbox>
            </v:rect>
            <v:rect id="_x0000_s27511" style="position:absolute;left:7182;top:3227;width:498;height:221;mso-wrap-style:none" filled="f" stroked="f">
              <v:textbox style="mso-fit-shape-to-text:t" inset="0,0,0,0">
                <w:txbxContent>
                  <w:p w:rsidR="009C646C" w:rsidRDefault="009C646C" w:rsidP="00751488">
                    <w:pPr>
                      <w:spacing w:before="0"/>
                    </w:pPr>
                    <w:r>
                      <w:rPr>
                        <w:color w:val="24282B"/>
                        <w:sz w:val="16"/>
                        <w:szCs w:val="16"/>
                      </w:rPr>
                      <w:t>match()</w:t>
                    </w:r>
                  </w:p>
                </w:txbxContent>
              </v:textbox>
            </v:rect>
            <v:rect id="_x0000_s27512" style="position:absolute;left:7182;top:3389;width:1413;height:221;mso-wrap-style:none" filled="f" stroked="f">
              <v:textbox style="mso-fit-shape-to-text:t" inset="0,0,0,0">
                <w:txbxContent>
                  <w:p w:rsidR="009C646C" w:rsidRDefault="009C646C" w:rsidP="00751488">
                    <w:pPr>
                      <w:spacing w:before="0"/>
                    </w:pPr>
                    <w:r>
                      <w:rPr>
                        <w:color w:val="24282B"/>
                        <w:sz w:val="16"/>
                        <w:szCs w:val="16"/>
                      </w:rPr>
                      <w:t>updateHistoricalList()</w:t>
                    </w:r>
                  </w:p>
                </w:txbxContent>
              </v:textbox>
            </v:rect>
            <v:rect id="_x0000_s27513" style="position:absolute;left:7182;top:3567;width:1742;height:221;mso-wrap-style:none" filled="f" stroked="f">
              <v:textbox style="mso-fit-shape-to-text:t" inset="0,0,0,0">
                <w:txbxContent>
                  <w:p w:rsidR="009C646C" w:rsidRDefault="009C646C" w:rsidP="00751488">
                    <w:pPr>
                      <w:spacing w:before="0"/>
                    </w:pPr>
                    <w:r>
                      <w:rPr>
                        <w:color w:val="24282B"/>
                        <w:sz w:val="16"/>
                        <w:szCs w:val="16"/>
                      </w:rPr>
                      <w:t>calculatePasswordChoice()</w:t>
                    </w:r>
                  </w:p>
                </w:txbxContent>
              </v:textbox>
            </v:rect>
            <v:rect id="_x0000_s27514" style="position:absolute;left:7182;top:3748;width:1698;height:221;mso-wrap-style:none" filled="f" stroked="f">
              <v:textbox style="mso-fit-shape-to-text:t" inset="0,0,0,0">
                <w:txbxContent>
                  <w:p w:rsidR="009C646C" w:rsidRDefault="009C646C" w:rsidP="00751488">
                    <w:pPr>
                      <w:spacing w:before="0"/>
                    </w:pPr>
                    <w:r>
                      <w:rPr>
                        <w:color w:val="24282B"/>
                        <w:sz w:val="16"/>
                        <w:szCs w:val="16"/>
                      </w:rPr>
                      <w:t>updatePasswordChanges()</w:t>
                    </w:r>
                  </w:p>
                </w:txbxContent>
              </v:textbox>
            </v:rect>
            <w10:wrap type="none"/>
            <w10:anchorlock/>
          </v:group>
        </w:pict>
      </w:r>
    </w:p>
    <w:p w:rsidR="00B01EFF" w:rsidRPr="00CA310B" w:rsidRDefault="00D648E8" w:rsidP="00501E09">
      <w:pPr>
        <w:pStyle w:val="FigureNoTitle"/>
        <w:outlineLvl w:val="0"/>
        <w:rPr>
          <w:lang w:val="en-GB" w:eastAsia="zh-CN"/>
        </w:rPr>
      </w:pPr>
      <w:r w:rsidRPr="00CA310B">
        <w:rPr>
          <w:rFonts w:hAnsi="SimSun"/>
          <w:lang w:val="en-GB" w:eastAsia="zh-CN"/>
        </w:rPr>
        <w:t>图</w:t>
      </w:r>
      <w:r w:rsidR="00B01EFF" w:rsidRPr="00CA310B">
        <w:rPr>
          <w:lang w:val="en-GB" w:eastAsia="zh-CN"/>
        </w:rPr>
        <w:t xml:space="preserve"> </w:t>
      </w:r>
      <w:bookmarkEnd w:id="1147"/>
      <w:r w:rsidR="00C577E8">
        <w:rPr>
          <w:noProof/>
          <w:lang w:val="en-GB" w:eastAsia="zh-CN"/>
        </w:rPr>
        <w:t>20</w:t>
      </w:r>
      <w:r w:rsidR="00B01EFF" w:rsidRPr="00CA310B">
        <w:rPr>
          <w:lang w:val="en-GB" w:eastAsia="zh-CN"/>
        </w:rPr>
        <w:t xml:space="preserve"> –</w:t>
      </w:r>
      <w:r w:rsidR="00D30C34" w:rsidRPr="00CA310B">
        <w:rPr>
          <w:lang w:val="en-GB" w:eastAsia="zh-CN"/>
        </w:rPr>
        <w:t xml:space="preserve"> </w:t>
      </w:r>
      <w:r w:rsidR="00B01EFF" w:rsidRPr="00CA310B">
        <w:rPr>
          <w:lang w:val="en-GB" w:eastAsia="zh-CN"/>
        </w:rPr>
        <w:t>ITU-T Q.834.3</w:t>
      </w:r>
      <w:r w:rsidR="00EB42BE" w:rsidRPr="00CA310B">
        <w:rPr>
          <w:rFonts w:hAnsi="SimSun"/>
          <w:lang w:val="en-GB" w:eastAsia="zh-CN"/>
        </w:rPr>
        <w:t>中的用户特权管理</w:t>
      </w:r>
    </w:p>
    <w:p w:rsidR="00EB42BE" w:rsidRPr="00A8765F" w:rsidRDefault="00EB42BE" w:rsidP="00EB42BE">
      <w:pPr>
        <w:pStyle w:val="Normalaftertitle"/>
        <w:rPr>
          <w:color w:val="FF0000"/>
          <w:lang w:val="en-GB" w:eastAsia="zh-CN"/>
        </w:rPr>
      </w:pPr>
    </w:p>
    <w:p w:rsidR="00B01EFF" w:rsidRPr="006E4F2C" w:rsidRDefault="00B01EFF" w:rsidP="00501E09">
      <w:pPr>
        <w:pStyle w:val="Heading2"/>
        <w:rPr>
          <w:lang w:val="en-GB" w:eastAsia="zh-CN"/>
        </w:rPr>
      </w:pPr>
      <w:bookmarkStart w:id="1148" w:name="_Securing_monitoring_and"/>
      <w:bookmarkStart w:id="1149" w:name="_Toc266786999"/>
      <w:bookmarkStart w:id="1150" w:name="_Toc266787224"/>
      <w:bookmarkEnd w:id="1148"/>
      <w:r w:rsidRPr="006E4F2C">
        <w:rPr>
          <w:lang w:val="en-GB" w:eastAsia="zh-CN"/>
        </w:rPr>
        <w:lastRenderedPageBreak/>
        <w:t>7.4</w:t>
      </w:r>
      <w:r w:rsidRPr="006E4F2C">
        <w:rPr>
          <w:lang w:val="en-GB" w:eastAsia="zh-CN"/>
        </w:rPr>
        <w:tab/>
      </w:r>
      <w:r w:rsidR="00D30C34" w:rsidRPr="006E4F2C">
        <w:rPr>
          <w:rFonts w:hAnsi="SimSun"/>
          <w:lang w:val="en-GB" w:eastAsia="zh-CN"/>
        </w:rPr>
        <w:t>保证监控和控制活动安全</w:t>
      </w:r>
      <w:bookmarkEnd w:id="1149"/>
      <w:bookmarkEnd w:id="1150"/>
    </w:p>
    <w:bookmarkEnd w:id="1139"/>
    <w:bookmarkEnd w:id="1140"/>
    <w:bookmarkEnd w:id="1141"/>
    <w:bookmarkEnd w:id="1143"/>
    <w:bookmarkEnd w:id="1144"/>
    <w:p w:rsidR="006E4F2C" w:rsidRPr="006E4F2C" w:rsidRDefault="003800E2" w:rsidP="00897836">
      <w:pPr>
        <w:ind w:firstLine="454"/>
        <w:rPr>
          <w:szCs w:val="22"/>
          <w:lang w:eastAsia="zh-CN"/>
        </w:rPr>
      </w:pPr>
      <w:r w:rsidRPr="006E4F2C">
        <w:rPr>
          <w:rFonts w:hAnsi="SimSun"/>
          <w:szCs w:val="22"/>
          <w:lang w:eastAsia="zh-CN"/>
        </w:rPr>
        <w:t>在</w:t>
      </w:r>
      <w:r w:rsidR="003A22B5" w:rsidRPr="006E4F2C">
        <w:rPr>
          <w:rFonts w:hAnsi="SimSun"/>
          <w:szCs w:val="22"/>
          <w:lang w:eastAsia="zh-CN"/>
        </w:rPr>
        <w:t>管理平面和服务层的交叉</w:t>
      </w:r>
      <w:r w:rsidRPr="006E4F2C">
        <w:rPr>
          <w:rFonts w:hAnsi="SimSun"/>
          <w:szCs w:val="22"/>
          <w:lang w:eastAsia="zh-CN"/>
        </w:rPr>
        <w:t>处，安全问题的这两个方面是相关的。</w:t>
      </w:r>
      <w:r w:rsidR="003A22B5" w:rsidRPr="006E4F2C">
        <w:rPr>
          <w:rFonts w:hAnsi="SimSun"/>
          <w:szCs w:val="22"/>
          <w:lang w:eastAsia="zh-CN"/>
        </w:rPr>
        <w:t>一方面是确保网络提供的服务有适当的安全措施。</w:t>
      </w:r>
      <w:r w:rsidRPr="006E4F2C">
        <w:rPr>
          <w:rFonts w:hAnsi="SimSun"/>
          <w:szCs w:val="22"/>
          <w:lang w:eastAsia="zh-CN"/>
        </w:rPr>
        <w:t>例如，确保只有</w:t>
      </w:r>
      <w:r w:rsidR="003A22B5" w:rsidRPr="006E4F2C">
        <w:rPr>
          <w:rFonts w:hAnsi="SimSun"/>
          <w:szCs w:val="22"/>
          <w:lang w:eastAsia="zh-CN"/>
        </w:rPr>
        <w:t>合法的用户</w:t>
      </w:r>
      <w:r w:rsidRPr="006E4F2C">
        <w:rPr>
          <w:rFonts w:hAnsi="SimSun"/>
          <w:szCs w:val="22"/>
          <w:lang w:eastAsia="zh-CN"/>
        </w:rPr>
        <w:t>才允许执行与提供服务相关</w:t>
      </w:r>
      <w:r w:rsidR="003A22B5" w:rsidRPr="006E4F2C">
        <w:rPr>
          <w:rFonts w:hAnsi="SimSun"/>
          <w:szCs w:val="22"/>
          <w:lang w:eastAsia="zh-CN"/>
        </w:rPr>
        <w:t>的操作。第二方面</w:t>
      </w:r>
      <w:r w:rsidRPr="006E4F2C">
        <w:rPr>
          <w:rFonts w:hAnsi="SimSun"/>
          <w:szCs w:val="22"/>
          <w:lang w:eastAsia="zh-CN"/>
        </w:rPr>
        <w:t>是规定哪些行政管理交换是合法的，以便</w:t>
      </w:r>
      <w:r w:rsidR="006E4F2C" w:rsidRPr="006E4F2C">
        <w:rPr>
          <w:rFonts w:hAnsi="SimSun"/>
          <w:szCs w:val="22"/>
          <w:lang w:eastAsia="zh-CN"/>
        </w:rPr>
        <w:t>帮助</w:t>
      </w:r>
      <w:r w:rsidR="003A22B5" w:rsidRPr="006E4F2C">
        <w:rPr>
          <w:rFonts w:hAnsi="SimSun"/>
          <w:szCs w:val="22"/>
          <w:lang w:eastAsia="zh-CN"/>
        </w:rPr>
        <w:t>检测破坏安全的行为。</w:t>
      </w:r>
    </w:p>
    <w:p w:rsidR="003A22B5" w:rsidRPr="00EF57EC" w:rsidRDefault="006E4F2C" w:rsidP="00897836">
      <w:pPr>
        <w:ind w:firstLine="454"/>
        <w:rPr>
          <w:szCs w:val="22"/>
          <w:lang w:eastAsia="zh-CN"/>
        </w:rPr>
      </w:pPr>
      <w:r w:rsidRPr="00EF57EC">
        <w:rPr>
          <w:szCs w:val="22"/>
          <w:lang w:eastAsia="zh-CN"/>
        </w:rPr>
        <w:t>ITU-T M.3208.2</w:t>
      </w:r>
      <w:r w:rsidR="003A22B5" w:rsidRPr="00EF57EC">
        <w:rPr>
          <w:rFonts w:hAnsi="SimSun"/>
          <w:szCs w:val="22"/>
          <w:lang w:eastAsia="zh-CN"/>
        </w:rPr>
        <w:t>建议书</w:t>
      </w:r>
      <w:r w:rsidRPr="00EF57EC">
        <w:rPr>
          <w:rFonts w:hAnsi="SimSun"/>
          <w:szCs w:val="22"/>
          <w:lang w:eastAsia="zh-CN"/>
        </w:rPr>
        <w:t>《旨在形成租用电路服务的</w:t>
      </w:r>
      <w:r w:rsidR="005925D4">
        <w:rPr>
          <w:rFonts w:hAnsi="SimSun" w:hint="eastAsia"/>
          <w:szCs w:val="22"/>
          <w:lang w:eastAsia="zh-CN"/>
        </w:rPr>
        <w:t>可按需提供的</w:t>
      </w:r>
      <w:r w:rsidRPr="00EF57EC">
        <w:rPr>
          <w:rFonts w:hAnsi="SimSun"/>
          <w:szCs w:val="22"/>
          <w:lang w:eastAsia="zh-CN"/>
        </w:rPr>
        <w:t>服务链路连接的连接管理》</w:t>
      </w:r>
      <w:r w:rsidR="003A22B5" w:rsidRPr="00EF57EC">
        <w:rPr>
          <w:rFonts w:hAnsi="SimSun"/>
          <w:szCs w:val="22"/>
          <w:lang w:eastAsia="zh-CN"/>
        </w:rPr>
        <w:t>探讨第一方面</w:t>
      </w:r>
      <w:r w:rsidRPr="00EF57EC">
        <w:rPr>
          <w:rFonts w:hAnsi="SimSun"/>
          <w:szCs w:val="22"/>
          <w:lang w:eastAsia="zh-CN"/>
        </w:rPr>
        <w:t>的问题，即</w:t>
      </w:r>
      <w:r w:rsidR="003A22B5" w:rsidRPr="00EF57EC">
        <w:rPr>
          <w:rFonts w:hAnsi="SimSun"/>
          <w:szCs w:val="22"/>
          <w:lang w:eastAsia="zh-CN"/>
        </w:rPr>
        <w:t>服务管理活动</w:t>
      </w:r>
      <w:r w:rsidRPr="00EF57EC">
        <w:rPr>
          <w:rFonts w:hAnsi="SimSun"/>
          <w:szCs w:val="22"/>
          <w:lang w:eastAsia="zh-CN"/>
        </w:rPr>
        <w:t>。这种</w:t>
      </w:r>
      <w:r w:rsidR="003A22B5" w:rsidRPr="00EF57EC">
        <w:rPr>
          <w:rFonts w:hAnsi="SimSun"/>
          <w:szCs w:val="22"/>
          <w:lang w:eastAsia="zh-CN"/>
        </w:rPr>
        <w:t>连接管理</w:t>
      </w:r>
      <w:r w:rsidRPr="00EF57EC">
        <w:rPr>
          <w:rFonts w:hAnsi="SimSun"/>
          <w:szCs w:val="22"/>
          <w:lang w:eastAsia="zh-CN"/>
        </w:rPr>
        <w:t>服务</w:t>
      </w:r>
      <w:r w:rsidR="003A22B5" w:rsidRPr="00EF57EC">
        <w:rPr>
          <w:rFonts w:hAnsi="SimSun"/>
          <w:szCs w:val="22"/>
          <w:lang w:eastAsia="zh-CN"/>
        </w:rPr>
        <w:t>允许订户在</w:t>
      </w:r>
      <w:r w:rsidR="00EF57EC" w:rsidRPr="00EF57EC">
        <w:rPr>
          <w:rFonts w:hAnsi="SimSun"/>
          <w:szCs w:val="22"/>
          <w:lang w:eastAsia="zh-CN"/>
        </w:rPr>
        <w:t>预配置</w:t>
      </w:r>
      <w:r w:rsidR="003A22B5" w:rsidRPr="00EF57EC">
        <w:rPr>
          <w:rFonts w:hAnsi="SimSun"/>
          <w:szCs w:val="22"/>
          <w:lang w:eastAsia="zh-CN"/>
        </w:rPr>
        <w:t>资源范围内建立</w:t>
      </w:r>
      <w:r w:rsidR="003A22B5" w:rsidRPr="00EF57EC">
        <w:rPr>
          <w:szCs w:val="22"/>
          <w:lang w:eastAsia="zh-CN"/>
        </w:rPr>
        <w:t>/</w:t>
      </w:r>
      <w:r w:rsidR="00EF57EC" w:rsidRPr="00EF57EC">
        <w:rPr>
          <w:rFonts w:hAnsi="SimSun"/>
          <w:szCs w:val="22"/>
          <w:lang w:eastAsia="zh-CN"/>
        </w:rPr>
        <w:t>激活、修改和删除</w:t>
      </w:r>
      <w:r w:rsidR="00EF57EC" w:rsidRPr="00EF57EC">
        <w:rPr>
          <w:rFonts w:hAnsi="SimSun" w:hint="eastAsia"/>
          <w:szCs w:val="22"/>
          <w:lang w:eastAsia="zh-CN"/>
        </w:rPr>
        <w:t>租用</w:t>
      </w:r>
      <w:r w:rsidR="003A22B5" w:rsidRPr="00EF57EC">
        <w:rPr>
          <w:rFonts w:hAnsi="SimSun"/>
          <w:szCs w:val="22"/>
          <w:lang w:eastAsia="zh-CN"/>
        </w:rPr>
        <w:t>电路。由于是用户提供端对端连接，</w:t>
      </w:r>
      <w:r w:rsidR="00EF57EC" w:rsidRPr="00EF57EC">
        <w:rPr>
          <w:rFonts w:hAnsi="SimSun" w:hint="eastAsia"/>
          <w:szCs w:val="22"/>
          <w:lang w:eastAsia="zh-CN"/>
        </w:rPr>
        <w:t>因此</w:t>
      </w:r>
      <w:r w:rsidR="00EF57EC" w:rsidRPr="00EF57EC">
        <w:rPr>
          <w:rFonts w:hAnsi="SimSun"/>
          <w:szCs w:val="22"/>
          <w:lang w:eastAsia="zh-CN"/>
        </w:rPr>
        <w:t>有必要确保只有得到授权的用户允许执行这些操作。</w:t>
      </w:r>
      <w:r w:rsidR="003A22B5" w:rsidRPr="00EF57EC">
        <w:rPr>
          <w:rFonts w:hAnsi="SimSun"/>
          <w:szCs w:val="22"/>
          <w:lang w:eastAsia="zh-CN"/>
        </w:rPr>
        <w:t>与该服务相关的</w:t>
      </w:r>
      <w:r w:rsidR="00EF57EC" w:rsidRPr="00EF57EC">
        <w:rPr>
          <w:rFonts w:hAnsi="SimSun" w:hint="eastAsia"/>
          <w:szCs w:val="22"/>
          <w:lang w:eastAsia="zh-CN"/>
        </w:rPr>
        <w:t>X.805</w:t>
      </w:r>
      <w:r w:rsidR="003A22B5" w:rsidRPr="00EF57EC">
        <w:rPr>
          <w:rFonts w:hAnsi="SimSun"/>
          <w:szCs w:val="22"/>
          <w:lang w:eastAsia="zh-CN"/>
        </w:rPr>
        <w:t>安全尺度是</w:t>
      </w:r>
      <w:r w:rsidR="00EF57EC" w:rsidRPr="00EF57EC">
        <w:rPr>
          <w:rFonts w:hAnsi="SimSun" w:hint="eastAsia"/>
          <w:szCs w:val="22"/>
          <w:lang w:eastAsia="zh-CN"/>
        </w:rPr>
        <w:t>：</w:t>
      </w:r>
      <w:r w:rsidR="003A22B5" w:rsidRPr="00EF57EC">
        <w:rPr>
          <w:rFonts w:hAnsi="SimSun"/>
          <w:szCs w:val="22"/>
          <w:lang w:eastAsia="zh-CN"/>
        </w:rPr>
        <w:t>对等实体认证、数据完整性控制（防止在传输中未经授权</w:t>
      </w:r>
      <w:r w:rsidR="00EF57EC" w:rsidRPr="00EF57EC">
        <w:rPr>
          <w:rFonts w:hAnsi="SimSun" w:hint="eastAsia"/>
          <w:szCs w:val="22"/>
          <w:lang w:eastAsia="zh-CN"/>
        </w:rPr>
        <w:t>地</w:t>
      </w:r>
      <w:r w:rsidR="003A22B5" w:rsidRPr="00EF57EC">
        <w:rPr>
          <w:rFonts w:hAnsi="SimSun"/>
          <w:szCs w:val="22"/>
          <w:lang w:eastAsia="zh-CN"/>
        </w:rPr>
        <w:t>修改数据）和访问控制（确保一个订户不能恶意地或无意地获取另一</w:t>
      </w:r>
      <w:r w:rsidR="00EF57EC" w:rsidRPr="00EF57EC">
        <w:rPr>
          <w:rFonts w:hAnsi="SimSun" w:hint="eastAsia"/>
          <w:szCs w:val="22"/>
          <w:lang w:eastAsia="zh-CN"/>
        </w:rPr>
        <w:t>个</w:t>
      </w:r>
      <w:r w:rsidR="003A22B5" w:rsidRPr="00EF57EC">
        <w:rPr>
          <w:rFonts w:hAnsi="SimSun"/>
          <w:szCs w:val="22"/>
          <w:lang w:eastAsia="zh-CN"/>
        </w:rPr>
        <w:t>订户的数据）。</w:t>
      </w:r>
    </w:p>
    <w:p w:rsidR="003A22B5" w:rsidRPr="00865FAE" w:rsidRDefault="003A22B5" w:rsidP="00CA1F36">
      <w:pPr>
        <w:ind w:firstLine="454"/>
        <w:rPr>
          <w:szCs w:val="22"/>
          <w:lang w:eastAsia="zh-CN"/>
        </w:rPr>
      </w:pPr>
      <w:r w:rsidRPr="00865FAE">
        <w:rPr>
          <w:szCs w:val="22"/>
          <w:lang w:eastAsia="zh-CN"/>
        </w:rPr>
        <w:t>ITU-T M.3210.1</w:t>
      </w:r>
      <w:r w:rsidRPr="00865FAE">
        <w:rPr>
          <w:rFonts w:hAnsi="SimSun"/>
          <w:szCs w:val="22"/>
          <w:lang w:eastAsia="zh-CN"/>
        </w:rPr>
        <w:t>建议书</w:t>
      </w:r>
      <w:r w:rsidR="00EF57EC" w:rsidRPr="00865FAE">
        <w:rPr>
          <w:rFonts w:hAnsi="SimSun"/>
          <w:szCs w:val="22"/>
          <w:lang w:eastAsia="zh-CN"/>
        </w:rPr>
        <w:t>《用于</w:t>
      </w:r>
      <w:r w:rsidR="00EF57EC" w:rsidRPr="00865FAE">
        <w:rPr>
          <w:szCs w:val="22"/>
          <w:lang w:eastAsia="zh-CN"/>
        </w:rPr>
        <w:t>IMT-2000</w:t>
      </w:r>
      <w:r w:rsidR="00EF57EC" w:rsidRPr="00865FAE">
        <w:rPr>
          <w:rFonts w:hAnsi="SimSun"/>
          <w:szCs w:val="22"/>
          <w:lang w:eastAsia="zh-CN"/>
        </w:rPr>
        <w:t>安全管理的</w:t>
      </w:r>
      <w:r w:rsidR="00EF57EC" w:rsidRPr="00865FAE">
        <w:rPr>
          <w:szCs w:val="22"/>
          <w:lang w:eastAsia="zh-CN"/>
        </w:rPr>
        <w:t>TMN</w:t>
      </w:r>
      <w:r w:rsidR="00EF57EC" w:rsidRPr="00865FAE">
        <w:rPr>
          <w:rFonts w:hAnsi="SimSun"/>
          <w:szCs w:val="22"/>
          <w:lang w:eastAsia="zh-CN"/>
        </w:rPr>
        <w:t>管理服务》</w:t>
      </w:r>
      <w:r w:rsidRPr="00865FAE">
        <w:rPr>
          <w:rFonts w:hAnsi="SimSun"/>
          <w:szCs w:val="22"/>
          <w:lang w:eastAsia="zh-CN"/>
        </w:rPr>
        <w:t>规定</w:t>
      </w:r>
      <w:r w:rsidR="00EF57EC" w:rsidRPr="00865FAE">
        <w:rPr>
          <w:rFonts w:hAnsi="SimSun" w:hint="eastAsia"/>
          <w:szCs w:val="22"/>
          <w:lang w:eastAsia="zh-CN"/>
        </w:rPr>
        <w:t>了</w:t>
      </w:r>
      <w:r w:rsidRPr="00865FAE">
        <w:rPr>
          <w:rFonts w:hAnsi="SimSun"/>
          <w:szCs w:val="22"/>
          <w:lang w:eastAsia="zh-CN"/>
        </w:rPr>
        <w:t>与无线服务管理平面相关的管理活动</w:t>
      </w:r>
      <w:r w:rsidR="00EF57EC" w:rsidRPr="00865FAE">
        <w:rPr>
          <w:rFonts w:hAnsi="SimSun" w:hint="eastAsia"/>
          <w:szCs w:val="22"/>
          <w:lang w:eastAsia="zh-CN"/>
        </w:rPr>
        <w:t>，是用于解决第二方面问题标准的</w:t>
      </w:r>
      <w:r w:rsidRPr="00865FAE">
        <w:rPr>
          <w:rFonts w:hAnsi="SimSun"/>
          <w:szCs w:val="22"/>
          <w:lang w:eastAsia="zh-CN"/>
        </w:rPr>
        <w:t>一个例子。在一个无线网络中，当用户从归属网漫游到被访网时，他们可能跨越不同的管理域。在</w:t>
      </w:r>
      <w:r w:rsidRPr="00865FAE">
        <w:rPr>
          <w:szCs w:val="22"/>
          <w:lang w:eastAsia="zh-CN"/>
        </w:rPr>
        <w:t>ITU-T M.3210.1</w:t>
      </w:r>
      <w:r w:rsidRPr="00865FAE">
        <w:rPr>
          <w:rFonts w:hAnsi="SimSun"/>
          <w:szCs w:val="22"/>
          <w:lang w:eastAsia="zh-CN"/>
        </w:rPr>
        <w:t>建议书</w:t>
      </w:r>
      <w:r w:rsidR="00865FAE" w:rsidRPr="00865FAE">
        <w:rPr>
          <w:rFonts w:hAnsi="SimSun"/>
          <w:szCs w:val="22"/>
          <w:lang w:eastAsia="zh-CN"/>
        </w:rPr>
        <w:t>中规定的服务描述了归属地的欺诈管理域如何</w:t>
      </w:r>
      <w:r w:rsidR="00865FAE" w:rsidRPr="00865FAE">
        <w:rPr>
          <w:rFonts w:hAnsi="SimSun" w:hint="eastAsia"/>
          <w:szCs w:val="22"/>
          <w:lang w:eastAsia="zh-CN"/>
        </w:rPr>
        <w:t>收集有关</w:t>
      </w:r>
      <w:r w:rsidRPr="00865FAE">
        <w:rPr>
          <w:rFonts w:hAnsi="SimSun"/>
          <w:szCs w:val="22"/>
          <w:lang w:eastAsia="zh-CN"/>
        </w:rPr>
        <w:t>一个被访网注册</w:t>
      </w:r>
      <w:r w:rsidR="00865FAE" w:rsidRPr="00865FAE">
        <w:rPr>
          <w:rFonts w:hAnsi="SimSun" w:hint="eastAsia"/>
          <w:szCs w:val="22"/>
          <w:lang w:eastAsia="zh-CN"/>
        </w:rPr>
        <w:t>订户的</w:t>
      </w:r>
      <w:r w:rsidRPr="00865FAE">
        <w:rPr>
          <w:rFonts w:hAnsi="SimSun"/>
          <w:szCs w:val="22"/>
          <w:lang w:eastAsia="zh-CN"/>
        </w:rPr>
        <w:t>适当信息。</w:t>
      </w:r>
      <w:r w:rsidR="00EB44D9" w:rsidRPr="00EB44D9">
        <w:rPr>
          <w:szCs w:val="22"/>
          <w:lang w:eastAsia="zh-CN"/>
        </w:rPr>
        <w:t>图</w:t>
      </w:r>
      <w:r w:rsidR="00EB44D9">
        <w:rPr>
          <w:noProof/>
          <w:lang w:eastAsia="zh-CN"/>
        </w:rPr>
        <w:t>2</w:t>
      </w:r>
      <w:r w:rsidR="00CA1F36">
        <w:rPr>
          <w:noProof/>
          <w:lang w:eastAsia="zh-CN"/>
        </w:rPr>
        <w:t>1</w:t>
      </w:r>
      <w:r w:rsidRPr="00865FAE">
        <w:rPr>
          <w:rFonts w:hAnsi="SimSun"/>
          <w:szCs w:val="22"/>
          <w:lang w:eastAsia="zh-CN"/>
        </w:rPr>
        <w:t>中的</w:t>
      </w:r>
      <w:r w:rsidR="00865FAE" w:rsidRPr="00865FAE">
        <w:rPr>
          <w:rFonts w:hAnsi="SimSun" w:hint="eastAsia"/>
          <w:szCs w:val="22"/>
          <w:lang w:eastAsia="zh-CN"/>
        </w:rPr>
        <w:t>情形</w:t>
      </w:r>
      <w:r w:rsidRPr="00865FAE">
        <w:rPr>
          <w:szCs w:val="22"/>
          <w:lang w:eastAsia="zh-CN"/>
        </w:rPr>
        <w:t>a</w:t>
      </w:r>
      <w:r w:rsidR="00897836">
        <w:rPr>
          <w:szCs w:val="22"/>
          <w:lang w:eastAsia="zh-CN"/>
        </w:rPr>
        <w:t>)</w:t>
      </w:r>
      <w:r w:rsidRPr="00865FAE">
        <w:rPr>
          <w:rFonts w:hAnsi="SimSun"/>
          <w:szCs w:val="22"/>
          <w:lang w:eastAsia="zh-CN"/>
        </w:rPr>
        <w:t>和</w:t>
      </w:r>
      <w:r w:rsidR="00865FAE" w:rsidRPr="00865FAE">
        <w:rPr>
          <w:rFonts w:hAnsi="SimSun" w:hint="eastAsia"/>
          <w:szCs w:val="22"/>
          <w:lang w:eastAsia="zh-CN"/>
        </w:rPr>
        <w:t>情形</w:t>
      </w:r>
      <w:r w:rsidRPr="00865FAE">
        <w:rPr>
          <w:szCs w:val="22"/>
          <w:lang w:eastAsia="zh-CN"/>
        </w:rPr>
        <w:t>b</w:t>
      </w:r>
      <w:r w:rsidR="00897836">
        <w:rPr>
          <w:szCs w:val="22"/>
          <w:lang w:eastAsia="zh-CN"/>
        </w:rPr>
        <w:t>)</w:t>
      </w:r>
      <w:r w:rsidR="00865FAE" w:rsidRPr="00865FAE">
        <w:rPr>
          <w:rFonts w:hAnsi="SimSun" w:hint="eastAsia"/>
          <w:szCs w:val="22"/>
          <w:lang w:eastAsia="zh-CN"/>
        </w:rPr>
        <w:t>显示</w:t>
      </w:r>
      <w:r w:rsidRPr="00865FAE">
        <w:rPr>
          <w:rFonts w:hAnsi="SimSun"/>
          <w:szCs w:val="22"/>
          <w:lang w:eastAsia="zh-CN"/>
        </w:rPr>
        <w:t>了或者由归属网或者由被访网发起的监视管理活动。在某个订户向被访网注册至从该网络注销离开该网络期间，归属网中的欺诈检测系统会要求关于订户此期间活动的信息。然后根据具体服务级别的或某个订户的呼</w:t>
      </w:r>
      <w:r w:rsidR="00865FAE" w:rsidRPr="00865FAE">
        <w:rPr>
          <w:rFonts w:hAnsi="SimSun"/>
          <w:szCs w:val="22"/>
          <w:lang w:eastAsia="zh-CN"/>
        </w:rPr>
        <w:t>叫</w:t>
      </w:r>
      <w:r w:rsidRPr="00865FAE">
        <w:rPr>
          <w:rFonts w:hAnsi="SimSun"/>
          <w:szCs w:val="22"/>
          <w:lang w:eastAsia="zh-CN"/>
        </w:rPr>
        <w:t>记录分析</w:t>
      </w:r>
      <w:r w:rsidR="00865FAE" w:rsidRPr="00865FAE">
        <w:rPr>
          <w:rFonts w:hAnsi="SimSun" w:hint="eastAsia"/>
          <w:szCs w:val="22"/>
          <w:lang w:eastAsia="zh-CN"/>
        </w:rPr>
        <w:t>，</w:t>
      </w:r>
      <w:r w:rsidR="00865FAE" w:rsidRPr="00865FAE">
        <w:rPr>
          <w:rFonts w:hAnsi="SimSun"/>
          <w:szCs w:val="22"/>
          <w:lang w:eastAsia="zh-CN"/>
        </w:rPr>
        <w:t>形成</w:t>
      </w:r>
      <w:r w:rsidRPr="00865FAE">
        <w:rPr>
          <w:rFonts w:hAnsi="SimSun"/>
          <w:szCs w:val="22"/>
          <w:lang w:eastAsia="zh-CN"/>
        </w:rPr>
        <w:t>与使用情况有关的</w:t>
      </w:r>
      <w:r w:rsidR="00865FAE" w:rsidRPr="00865FAE">
        <w:rPr>
          <w:rFonts w:hAnsi="SimSun" w:hint="eastAsia"/>
          <w:szCs w:val="22"/>
          <w:lang w:eastAsia="zh-CN"/>
        </w:rPr>
        <w:t>简表</w:t>
      </w:r>
      <w:r w:rsidRPr="00865FAE">
        <w:rPr>
          <w:rFonts w:hAnsi="SimSun"/>
          <w:szCs w:val="22"/>
          <w:lang w:eastAsia="zh-CN"/>
        </w:rPr>
        <w:t>。欺诈检测系统可</w:t>
      </w:r>
      <w:r w:rsidR="00865FAE" w:rsidRPr="00865FAE">
        <w:rPr>
          <w:rFonts w:hAnsi="SimSun" w:hint="eastAsia"/>
          <w:szCs w:val="22"/>
          <w:lang w:eastAsia="zh-CN"/>
        </w:rPr>
        <w:t>做分析，当检测到欺诈行为时</w:t>
      </w:r>
      <w:r w:rsidRPr="00865FAE">
        <w:rPr>
          <w:rFonts w:hAnsi="SimSun"/>
          <w:szCs w:val="22"/>
          <w:lang w:eastAsia="zh-CN"/>
        </w:rPr>
        <w:t>生成适当的告警。</w:t>
      </w:r>
    </w:p>
    <w:p w:rsidR="00751488" w:rsidRPr="00A8765F" w:rsidRDefault="000E2D5B" w:rsidP="00751488">
      <w:pPr>
        <w:pStyle w:val="Figure"/>
        <w:rPr>
          <w:lang w:val="en-GB"/>
        </w:rPr>
      </w:pPr>
      <w:bookmarkStart w:id="1151" w:name="_Ref229290200"/>
      <w:r>
        <w:rPr>
          <w:noProof/>
          <w:lang w:val="en-US" w:eastAsia="zh-CN"/>
        </w:rPr>
        <w:drawing>
          <wp:inline distT="0" distB="0" distL="0" distR="0">
            <wp:extent cx="5486400" cy="2290445"/>
            <wp:effectExtent l="19050" t="0" r="0" b="0"/>
            <wp:docPr id="34" name="Picture 34" descr="电信_页面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电信_页面_3"/>
                    <pic:cNvPicPr>
                      <a:picLocks noChangeAspect="1" noChangeArrowheads="1"/>
                    </pic:cNvPicPr>
                  </pic:nvPicPr>
                  <pic:blipFill>
                    <a:blip r:embed="rId158" cstate="print"/>
                    <a:srcRect b="13791"/>
                    <a:stretch>
                      <a:fillRect/>
                    </a:stretch>
                  </pic:blipFill>
                  <pic:spPr bwMode="auto">
                    <a:xfrm>
                      <a:off x="0" y="0"/>
                      <a:ext cx="5486400" cy="2290445"/>
                    </a:xfrm>
                    <a:prstGeom prst="rect">
                      <a:avLst/>
                    </a:prstGeom>
                    <a:noFill/>
                    <a:ln w="9525">
                      <a:noFill/>
                      <a:miter lim="800000"/>
                      <a:headEnd/>
                      <a:tailEnd/>
                    </a:ln>
                  </pic:spPr>
                </pic:pic>
              </a:graphicData>
            </a:graphic>
          </wp:inline>
        </w:drawing>
      </w:r>
    </w:p>
    <w:p w:rsidR="00B01EFF" w:rsidRPr="00CA310B" w:rsidRDefault="00D648E8" w:rsidP="00CA1F36">
      <w:pPr>
        <w:pStyle w:val="FigureNoTitle"/>
        <w:outlineLvl w:val="0"/>
        <w:rPr>
          <w:lang w:val="en-GB" w:eastAsia="zh-CN"/>
        </w:rPr>
      </w:pPr>
      <w:r w:rsidRPr="00CA310B">
        <w:rPr>
          <w:rFonts w:hAnsi="SimSun"/>
          <w:lang w:val="en-GB" w:eastAsia="zh-CN"/>
        </w:rPr>
        <w:t>图</w:t>
      </w:r>
      <w:r w:rsidR="00B01EFF" w:rsidRPr="00CA310B">
        <w:rPr>
          <w:lang w:val="en-GB" w:eastAsia="zh-CN"/>
        </w:rPr>
        <w:t xml:space="preserve"> </w:t>
      </w:r>
      <w:r w:rsidR="00BA0DFF">
        <w:rPr>
          <w:noProof/>
          <w:lang w:val="en-GB" w:eastAsia="zh-CN"/>
        </w:rPr>
        <w:t>2</w:t>
      </w:r>
      <w:r w:rsidR="00CA1F36">
        <w:rPr>
          <w:noProof/>
          <w:lang w:val="en-GB" w:eastAsia="zh-CN"/>
        </w:rPr>
        <w:t>1</w:t>
      </w:r>
      <w:bookmarkEnd w:id="1151"/>
      <w:r w:rsidR="00B01EFF" w:rsidRPr="00CA310B">
        <w:rPr>
          <w:lang w:val="en-GB" w:eastAsia="zh-CN"/>
        </w:rPr>
        <w:t xml:space="preserve"> – </w:t>
      </w:r>
      <w:r w:rsidR="00D30C34" w:rsidRPr="00CA310B">
        <w:rPr>
          <w:rFonts w:hAnsi="SimSun"/>
          <w:lang w:val="en-GB" w:eastAsia="zh-CN"/>
        </w:rPr>
        <w:t>针对无线服务的欺诈管理</w:t>
      </w:r>
      <w:bookmarkStart w:id="1152" w:name="_Toc58055839"/>
      <w:bookmarkStart w:id="1153" w:name="_Toc58149092"/>
      <w:bookmarkStart w:id="1154" w:name="_Toc58154371"/>
      <w:bookmarkStart w:id="1155" w:name="_Toc58236213"/>
      <w:bookmarkStart w:id="1156" w:name="_Toc79567201"/>
    </w:p>
    <w:p w:rsidR="00EB42BE" w:rsidRPr="00A8765F" w:rsidRDefault="00EB42BE" w:rsidP="00EB42BE">
      <w:pPr>
        <w:rPr>
          <w:color w:val="FF0000"/>
          <w:lang w:val="en-GB" w:eastAsia="zh-CN"/>
        </w:rPr>
      </w:pPr>
    </w:p>
    <w:p w:rsidR="00B01EFF" w:rsidRPr="00A8765F" w:rsidRDefault="00237AB2" w:rsidP="00501E09">
      <w:pPr>
        <w:pStyle w:val="Heading2"/>
        <w:rPr>
          <w:lang w:val="en-GB" w:eastAsia="zh-CN"/>
        </w:rPr>
      </w:pPr>
      <w:bookmarkStart w:id="1157" w:name="_Securing_network-based_applications"/>
      <w:bookmarkEnd w:id="1157"/>
      <w:r>
        <w:rPr>
          <w:lang w:val="en-GB" w:eastAsia="zh-CN"/>
        </w:rPr>
        <w:br w:type="page"/>
      </w:r>
      <w:bookmarkStart w:id="1158" w:name="_Toc266787000"/>
      <w:bookmarkStart w:id="1159" w:name="_Toc266787225"/>
      <w:r w:rsidR="00B01EFF" w:rsidRPr="00A8765F">
        <w:rPr>
          <w:lang w:val="en-GB" w:eastAsia="zh-CN"/>
        </w:rPr>
        <w:lastRenderedPageBreak/>
        <w:t>7.5</w:t>
      </w:r>
      <w:r w:rsidR="00B01EFF" w:rsidRPr="00A8765F">
        <w:rPr>
          <w:lang w:val="en-GB" w:eastAsia="zh-CN"/>
        </w:rPr>
        <w:tab/>
      </w:r>
      <w:r w:rsidR="00D30C34" w:rsidRPr="00A8765F">
        <w:rPr>
          <w:rFonts w:hAnsi="SimSun"/>
          <w:lang w:val="en-GB" w:eastAsia="zh-CN"/>
        </w:rPr>
        <w:t>保证基于网络的应用安全</w:t>
      </w:r>
      <w:bookmarkEnd w:id="1152"/>
      <w:bookmarkEnd w:id="1153"/>
      <w:bookmarkEnd w:id="1154"/>
      <w:bookmarkEnd w:id="1155"/>
      <w:bookmarkEnd w:id="1156"/>
      <w:bookmarkEnd w:id="1158"/>
      <w:bookmarkEnd w:id="1159"/>
    </w:p>
    <w:p w:rsidR="003A22B5" w:rsidRPr="002E30AB" w:rsidRDefault="00967816" w:rsidP="00CA1F36">
      <w:pPr>
        <w:pStyle w:val="text"/>
        <w:spacing w:before="120"/>
        <w:rPr>
          <w:szCs w:val="22"/>
        </w:rPr>
      </w:pPr>
      <w:r w:rsidRPr="002E30AB">
        <w:rPr>
          <w:szCs w:val="22"/>
        </w:rPr>
        <w:t>ITU-T X.805</w:t>
      </w:r>
      <w:r w:rsidRPr="002E30AB">
        <w:rPr>
          <w:rFonts w:hAnsi="SimSun"/>
          <w:szCs w:val="22"/>
        </w:rPr>
        <w:t>建议书中</w:t>
      </w:r>
      <w:r w:rsidR="003A22B5" w:rsidRPr="002E30AB">
        <w:rPr>
          <w:rFonts w:hAnsi="SimSun"/>
          <w:szCs w:val="22"/>
        </w:rPr>
        <w:t>管理平面和应用层的交叉对应保护</w:t>
      </w:r>
      <w:r w:rsidRPr="002E30AB">
        <w:rPr>
          <w:rFonts w:hAnsi="SimSun"/>
          <w:szCs w:val="22"/>
        </w:rPr>
        <w:t>最终用户</w:t>
      </w:r>
      <w:r w:rsidR="003A22B5" w:rsidRPr="002E30AB">
        <w:rPr>
          <w:rFonts w:hAnsi="SimSun"/>
          <w:szCs w:val="22"/>
        </w:rPr>
        <w:t>基于网络的应用</w:t>
      </w:r>
      <w:r w:rsidRPr="002E30AB">
        <w:rPr>
          <w:rFonts w:hAnsi="SimSun"/>
          <w:szCs w:val="22"/>
        </w:rPr>
        <w:t>的安全</w:t>
      </w:r>
      <w:r w:rsidR="003A22B5" w:rsidRPr="002E30AB">
        <w:rPr>
          <w:rFonts w:hAnsi="SimSun"/>
          <w:szCs w:val="22"/>
        </w:rPr>
        <w:t>。</w:t>
      </w:r>
      <w:r w:rsidRPr="002E30AB">
        <w:rPr>
          <w:rFonts w:hAnsi="SimSun"/>
          <w:szCs w:val="22"/>
        </w:rPr>
        <w:t>这包括如</w:t>
      </w:r>
      <w:r w:rsidR="003A22B5" w:rsidRPr="002E30AB">
        <w:rPr>
          <w:rFonts w:hAnsi="SimSun"/>
          <w:szCs w:val="22"/>
        </w:rPr>
        <w:t>报文发送和号码簿</w:t>
      </w:r>
      <w:r w:rsidRPr="002E30AB">
        <w:rPr>
          <w:rFonts w:hAnsi="SimSun"/>
          <w:szCs w:val="22"/>
        </w:rPr>
        <w:t>等</w:t>
      </w:r>
      <w:r w:rsidR="003A22B5" w:rsidRPr="002E30AB">
        <w:rPr>
          <w:rFonts w:hAnsi="SimSun"/>
          <w:szCs w:val="22"/>
        </w:rPr>
        <w:t>应用</w:t>
      </w:r>
      <w:r w:rsidRPr="002E30AB">
        <w:rPr>
          <w:rFonts w:hAnsi="SimSun"/>
          <w:szCs w:val="22"/>
        </w:rPr>
        <w:t>。</w:t>
      </w:r>
      <w:r w:rsidR="003A22B5" w:rsidRPr="002E30AB">
        <w:rPr>
          <w:rFonts w:hAnsi="SimSun"/>
          <w:szCs w:val="22"/>
        </w:rPr>
        <w:t>需要保证管理活动安全的另一类应用是管理应用本身。这</w:t>
      </w:r>
      <w:r w:rsidRPr="002E30AB">
        <w:rPr>
          <w:rFonts w:hAnsi="SimSun"/>
          <w:szCs w:val="22"/>
        </w:rPr>
        <w:t>最好还是用例子来解释。这些</w:t>
      </w:r>
      <w:r w:rsidR="003A22B5" w:rsidRPr="002E30AB">
        <w:rPr>
          <w:rFonts w:hAnsi="SimSun"/>
          <w:szCs w:val="22"/>
        </w:rPr>
        <w:t>应用的最终用户是服务提供商</w:t>
      </w:r>
      <w:r w:rsidRPr="002E30AB">
        <w:rPr>
          <w:rFonts w:hAnsi="SimSun"/>
          <w:szCs w:val="22"/>
        </w:rPr>
        <w:t>的</w:t>
      </w:r>
      <w:r w:rsidR="003A22B5" w:rsidRPr="002E30AB">
        <w:rPr>
          <w:rFonts w:hAnsi="SimSun"/>
          <w:szCs w:val="22"/>
        </w:rPr>
        <w:t>管理（操作）人员。考虑一下服务提供商为了提供端对端连接服务而使用其他服务提供商的连接服务的情况。根据规章制度或市场环境，一些服务提供商可能提供接入服务，而其他运营商，称为</w:t>
      </w:r>
      <w:r w:rsidR="003A22B5" w:rsidRPr="0044340D">
        <w:rPr>
          <w:rFonts w:ascii="STKaiti" w:eastAsia="STKaiti" w:hAnsi="STKaiti"/>
          <w:szCs w:val="22"/>
        </w:rPr>
        <w:t>局间运营商</w:t>
      </w:r>
      <w:r w:rsidR="003A22B5" w:rsidRPr="002E30AB">
        <w:rPr>
          <w:rFonts w:hAnsi="SimSun"/>
          <w:szCs w:val="22"/>
        </w:rPr>
        <w:t>，可能提供长途连接。局间运营商租用本地服务提供商的接入服务来提供</w:t>
      </w:r>
      <w:r w:rsidR="002908EF" w:rsidRPr="002E30AB">
        <w:rPr>
          <w:rFonts w:hAnsi="SimSun"/>
          <w:szCs w:val="22"/>
        </w:rPr>
        <w:t>跨地区的端对端连接。在出现服务损失时，采用叫做</w:t>
      </w:r>
      <w:r w:rsidR="002908EF" w:rsidRPr="0044340D">
        <w:rPr>
          <w:rFonts w:ascii="STKaiti" w:eastAsia="STKaiti" w:hAnsi="STKaiti"/>
          <w:szCs w:val="22"/>
        </w:rPr>
        <w:t>故障报告管理</w:t>
      </w:r>
      <w:r w:rsidR="002908EF" w:rsidRPr="002E30AB">
        <w:rPr>
          <w:rFonts w:hAnsi="SimSun"/>
          <w:szCs w:val="22"/>
        </w:rPr>
        <w:t>的</w:t>
      </w:r>
      <w:r w:rsidR="003A22B5" w:rsidRPr="002E30AB">
        <w:rPr>
          <w:rFonts w:hAnsi="SimSun"/>
          <w:szCs w:val="22"/>
        </w:rPr>
        <w:t>应用</w:t>
      </w:r>
      <w:r w:rsidR="002908EF" w:rsidRPr="002E30AB">
        <w:rPr>
          <w:rFonts w:hAnsi="SimSun"/>
          <w:szCs w:val="22"/>
        </w:rPr>
        <w:t>来报告出现的问题。这些系统的用户以及</w:t>
      </w:r>
      <w:r w:rsidR="003A22B5" w:rsidRPr="002E30AB">
        <w:rPr>
          <w:rFonts w:hAnsi="SimSun"/>
          <w:szCs w:val="22"/>
        </w:rPr>
        <w:t>这个应用本身为了报告</w:t>
      </w:r>
      <w:r w:rsidR="002908EF" w:rsidRPr="002E30AB">
        <w:rPr>
          <w:rFonts w:hAnsi="SimSun"/>
          <w:szCs w:val="22"/>
        </w:rPr>
        <w:t>出现的问题</w:t>
      </w:r>
      <w:r w:rsidR="003A22B5" w:rsidRPr="002E30AB">
        <w:rPr>
          <w:rFonts w:hAnsi="SimSun"/>
          <w:szCs w:val="22"/>
        </w:rPr>
        <w:t>而要求授权。</w:t>
      </w:r>
      <w:r w:rsidR="002E30AB" w:rsidRPr="002E30AB">
        <w:rPr>
          <w:rFonts w:hAnsi="SimSun"/>
          <w:szCs w:val="22"/>
        </w:rPr>
        <w:t>得到授权的系统和用户应采取必要措施来检索所报问题</w:t>
      </w:r>
      <w:r w:rsidR="003A22B5" w:rsidRPr="002E30AB">
        <w:rPr>
          <w:rFonts w:hAnsi="SimSun"/>
          <w:szCs w:val="22"/>
        </w:rPr>
        <w:t>的状况。</w:t>
      </w:r>
      <w:r w:rsidR="00EB44D9" w:rsidRPr="00EB44D9">
        <w:rPr>
          <w:szCs w:val="22"/>
        </w:rPr>
        <w:t>图</w:t>
      </w:r>
      <w:r w:rsidR="00EB44D9">
        <w:rPr>
          <w:noProof/>
        </w:rPr>
        <w:t>2</w:t>
      </w:r>
      <w:r w:rsidR="00CA1F36">
        <w:rPr>
          <w:noProof/>
        </w:rPr>
        <w:t>2</w:t>
      </w:r>
      <w:r w:rsidR="003A22B5" w:rsidRPr="002E30AB">
        <w:rPr>
          <w:rFonts w:hAnsi="SimSun"/>
          <w:szCs w:val="22"/>
        </w:rPr>
        <w:t>说明了必须用安全</w:t>
      </w:r>
      <w:r w:rsidR="002E30AB" w:rsidRPr="002E30AB">
        <w:rPr>
          <w:rFonts w:hAnsi="SimSun"/>
          <w:szCs w:val="22"/>
        </w:rPr>
        <w:t>的</w:t>
      </w:r>
      <w:r w:rsidR="003A22B5" w:rsidRPr="002E30AB">
        <w:rPr>
          <w:rFonts w:hAnsi="SimSun"/>
          <w:szCs w:val="22"/>
        </w:rPr>
        <w:t>方式执行的相互作用。要对访问特权加以管理，</w:t>
      </w:r>
      <w:r w:rsidR="002E30AB" w:rsidRPr="002E30AB">
        <w:rPr>
          <w:rFonts w:hAnsi="SimSun"/>
          <w:szCs w:val="22"/>
        </w:rPr>
        <w:t>以</w:t>
      </w:r>
      <w:r w:rsidR="003A22B5" w:rsidRPr="002E30AB">
        <w:rPr>
          <w:rFonts w:hAnsi="SimSun"/>
          <w:szCs w:val="22"/>
        </w:rPr>
        <w:t>防止未经授权</w:t>
      </w:r>
      <w:r w:rsidR="002E30AB" w:rsidRPr="002E30AB">
        <w:rPr>
          <w:rFonts w:hAnsi="SimSun"/>
          <w:szCs w:val="22"/>
        </w:rPr>
        <w:t>地</w:t>
      </w:r>
      <w:r w:rsidR="003A22B5" w:rsidRPr="002E30AB">
        <w:rPr>
          <w:rFonts w:hAnsi="SimSun"/>
          <w:szCs w:val="22"/>
        </w:rPr>
        <w:t>获取故障报告。一个服务提供商只允许报告自己租用</w:t>
      </w:r>
      <w:r w:rsidR="002E30AB" w:rsidRPr="002E30AB">
        <w:rPr>
          <w:rFonts w:hAnsi="SimSun"/>
          <w:szCs w:val="22"/>
        </w:rPr>
        <w:t>之</w:t>
      </w:r>
      <w:r w:rsidR="003A22B5" w:rsidRPr="002E30AB">
        <w:rPr>
          <w:rFonts w:hAnsi="SimSun"/>
          <w:szCs w:val="22"/>
        </w:rPr>
        <w:t>服务</w:t>
      </w:r>
      <w:r w:rsidR="002E30AB" w:rsidRPr="002E30AB">
        <w:rPr>
          <w:rFonts w:hAnsi="SimSun"/>
          <w:szCs w:val="22"/>
        </w:rPr>
        <w:t>出现的故障，不得报告</w:t>
      </w:r>
      <w:r w:rsidR="003A22B5" w:rsidRPr="002E30AB">
        <w:rPr>
          <w:rFonts w:hAnsi="SimSun"/>
          <w:szCs w:val="22"/>
        </w:rPr>
        <w:t>其他提供商租用</w:t>
      </w:r>
      <w:r w:rsidR="002E30AB" w:rsidRPr="002E30AB">
        <w:rPr>
          <w:rFonts w:hAnsi="SimSun"/>
          <w:szCs w:val="22"/>
        </w:rPr>
        <w:t>之</w:t>
      </w:r>
      <w:r w:rsidR="003A22B5" w:rsidRPr="002E30AB">
        <w:rPr>
          <w:rFonts w:hAnsi="SimSun"/>
          <w:szCs w:val="22"/>
        </w:rPr>
        <w:t>服务</w:t>
      </w:r>
      <w:r w:rsidR="002E30AB" w:rsidRPr="002E30AB">
        <w:rPr>
          <w:rFonts w:hAnsi="SimSun"/>
          <w:szCs w:val="22"/>
        </w:rPr>
        <w:t>出现</w:t>
      </w:r>
      <w:r w:rsidR="003A22B5" w:rsidRPr="002E30AB">
        <w:rPr>
          <w:rFonts w:hAnsi="SimSun"/>
          <w:szCs w:val="22"/>
        </w:rPr>
        <w:t>的故障。</w:t>
      </w:r>
    </w:p>
    <w:p w:rsidR="00795F61" w:rsidRPr="00A8765F" w:rsidRDefault="00266051" w:rsidP="00795F61">
      <w:pPr>
        <w:pStyle w:val="Figure"/>
        <w:rPr>
          <w:lang w:val="en-GB"/>
        </w:rPr>
      </w:pPr>
      <w:bookmarkStart w:id="1160" w:name="_Ref229290255"/>
      <w:r>
        <w:rPr>
          <w:noProof/>
          <w:lang w:val="en-US" w:eastAsia="zh-CN"/>
        </w:rPr>
        <w:pict>
          <v:rect id="_x0000_s28624" style="position:absolute;left:0;text-align:left;margin-left:387.65pt;margin-top:8.5pt;width:36.05pt;height:14pt;z-index:251634688;mso-wrap-style:none" filled="f" stroked="f">
            <v:textbox style="mso-fit-shape-to-text:t" inset="0,0,0,0">
              <w:txbxContent>
                <w:p w:rsidR="009C646C" w:rsidRDefault="009C646C" w:rsidP="00795F61">
                  <w:pPr>
                    <w:spacing w:before="0"/>
                  </w:pPr>
                  <w:r w:rsidRPr="00B70DD3">
                    <w:rPr>
                      <w:rFonts w:hAnsi="SimSun"/>
                      <w:sz w:val="18"/>
                      <w:szCs w:val="18"/>
                    </w:rPr>
                    <w:t>被管系统</w:t>
                  </w:r>
                </w:p>
              </w:txbxContent>
            </v:textbox>
          </v:rect>
        </w:pict>
      </w:r>
      <w:r>
        <w:rPr>
          <w:noProof/>
          <w:lang w:val="en-US" w:eastAsia="zh-CN"/>
        </w:rPr>
        <w:pict>
          <v:rect id="_x0000_s28623" style="position:absolute;left:0;text-align:left;margin-left:53.65pt;margin-top:9.2pt;width:36.05pt;height:14pt;z-index:251633664;mso-wrap-style:none" filled="f" stroked="f">
            <v:textbox style="mso-fit-shape-to-text:t" inset="0,0,0,0">
              <w:txbxContent>
                <w:p w:rsidR="009C646C" w:rsidRDefault="009C646C" w:rsidP="00795F61">
                  <w:pPr>
                    <w:spacing w:before="0"/>
                  </w:pPr>
                  <w:r w:rsidRPr="00B70DD3">
                    <w:rPr>
                      <w:rFonts w:hAnsi="SimSun"/>
                      <w:sz w:val="18"/>
                      <w:szCs w:val="18"/>
                    </w:rPr>
                    <w:t>管理系统</w:t>
                  </w:r>
                </w:p>
              </w:txbxContent>
            </v:textbox>
          </v:rect>
        </w:pict>
      </w:r>
      <w:r w:rsidRPr="00266051">
        <w:rPr>
          <w:lang w:val="en-GB"/>
        </w:rPr>
      </w:r>
      <w:r>
        <w:rPr>
          <w:lang w:val="en-GB"/>
        </w:rPr>
        <w:pict>
          <v:group id="_x0000_s28402" editas="canvas" style="width:483.6pt;height:246.5pt;mso-position-horizontal-relative:char;mso-position-vertical-relative:line" coordorigin=",-18" coordsize="9672,4930">
            <o:lock v:ext="edit" aspectratio="t"/>
            <v:shape id="_x0000_s28403" type="#_x0000_t75" style="position:absolute;top:-18;width:9672;height:4930" o:preferrelative="f">
              <v:fill o:detectmouseclick="t"/>
              <v:path o:extrusionok="t" o:connecttype="none"/>
              <o:lock v:ext="edit" text="t"/>
            </v:shape>
            <v:group id="_x0000_s28404" style="position:absolute;left:36;top:196;width:9591;height:4322" coordorigin="36,196" coordsize="9591,4322">
              <v:rect id="_x0000_s28405" style="position:absolute;left:6537;top:196;width:3090;height:4103" strokecolor="#24282b" strokeweight=".9pt"/>
              <v:oval id="_x0000_s28406" style="position:absolute;left:6715;top:714;width:2733;height:2729" strokecolor="#24282b" strokeweight=".9pt">
                <v:stroke joinstyle="miter"/>
              </v:oval>
              <v:rect id="_x0000_s28407" style="position:absolute;left:36;top:196;width:3072;height:4103" strokecolor="#24282b" strokeweight=".9pt"/>
              <v:oval id="_x0000_s28408" style="position:absolute;left:7001;top:1409;width:2161;height:2159" strokecolor="#24282b" strokeweight=".9pt">
                <v:stroke joinstyle="miter"/>
              </v:oval>
              <v:rect id="_x0000_s28409" style="position:absolute;left:7341;top:2533;width:1482;height:1480" strokecolor="#24282b" strokeweight=".9pt"/>
              <v:rect id="_x0000_s28410" style="position:absolute;left:822;top:2533;width:1482;height:1480" strokecolor="#24282b" strokeweight=".9pt"/>
              <v:line id="_x0000_s28411" style="position:absolute;flip:x" from="2304,3282" to="7341,3282" strokecolor="#24282b" strokeweight=".9pt">
                <v:stroke joinstyle="miter"/>
              </v:line>
              <v:rect id="_x0000_s28412" style="position:absolute;left:8698;top:4352;width:928;height:166;mso-wrap-style:none" filled="f" stroked="f">
                <v:textbox style="mso-fit-shape-to-text:t" inset="0,0,0,0">
                  <w:txbxContent>
                    <w:p w:rsidR="009C646C" w:rsidRDefault="009C646C" w:rsidP="00795F61">
                      <w:pPr>
                        <w:spacing w:before="0"/>
                      </w:pPr>
                      <w:r>
                        <w:rPr>
                          <w:rFonts w:ascii="Arial" w:hAnsi="Arial" w:cs="Arial"/>
                          <w:color w:val="24282B"/>
                          <w:sz w:val="12"/>
                          <w:szCs w:val="12"/>
                        </w:rPr>
                        <w:t>SecMan(09)_F22</w:t>
                      </w:r>
                    </w:p>
                  </w:txbxContent>
                </v:textbox>
              </v:rect>
              <v:shape id="_x0000_s28413" style="position:absolute;left:7966;top:2444;width:107;height:89" coordsize="107,89" path="m,71l107,89,71,,,71xe" fillcolor="#24211d" stroked="f">
                <v:path arrowok="t"/>
              </v:shape>
              <v:line id="_x0000_s28414" style="position:absolute;flip:x y" from="7984,2462" to="8001,2479" strokecolor="#24211d" strokeweight="0"/>
              <v:line id="_x0000_s28415" style="position:absolute;flip:x y" from="7930,2426" to="7966,2444" strokecolor="#24211d" strokeweight="0"/>
              <v:line id="_x0000_s28416" style="position:absolute;flip:x y" from="7894,2372" to="7912,2408" strokecolor="#24211d" strokeweight="0"/>
              <v:line id="_x0000_s28417" style="position:absolute;flip:x y" from="7841,2337" to="7876,2372" strokecolor="#24211d" strokeweight="0"/>
              <v:line id="_x0000_s28418" style="position:absolute;flip:x y" from="7787,2301" to="7823,2337" strokecolor="#24211d" strokeweight="0"/>
              <v:line id="_x0000_s28419" style="position:absolute;flip:x y" from="7751,2265" to="7787,2283" strokecolor="#24211d" strokeweight="0"/>
              <v:line id="_x0000_s28420" style="position:absolute;flip:x y" from="7698,2230" to="7734,2248" strokecolor="#24211d" strokeweight="0"/>
              <v:line id="_x0000_s28421" style="position:absolute;flip:x y" from="7662,2194" to="7680,2212" strokecolor="#24211d" strokeweight="0"/>
              <v:line id="_x0000_s28422" style="position:absolute;flip:x y" from="7608,2141" to="7644,2176" strokecolor="#24211d" strokeweight="0"/>
              <v:line id="_x0000_s28423" style="position:absolute;flip:x y" from="7555,2105" to="7591,2141" strokecolor="#24211d" strokeweight="0"/>
              <v:line id="_x0000_s28424" style="position:absolute;flip:x y" from="7519,2069" to="7555,2087" strokecolor="#24211d" strokeweight="0"/>
              <v:line id="_x0000_s28425" style="position:absolute;flip:x y" from="7466,2033" to="7501,2051" strokecolor="#24211d" strokeweight="0"/>
              <v:line id="_x0000_s28426" style="position:absolute;flip:x y" from="7430,1998" to="7448,2016" strokecolor="#24211d" strokeweight="0"/>
              <v:line id="_x0000_s28427" style="position:absolute;flip:x y" from="7376,1944" to="7412,1980" strokecolor="#24211d" strokeweight="0"/>
              <v:line id="_x0000_s28428" style="position:absolute;flip:x y" from="7323,1909" to="7358,1944" strokecolor="#24211d" strokeweight="0"/>
              <v:line id="_x0000_s28429" style="position:absolute;flip:x y" from="7287,1873" to="7323,1909" strokecolor="#24211d" strokeweight="0"/>
              <v:line id="_x0000_s28430" style="position:absolute;flip:x y" from="7233,1837" to="7269,1855" strokecolor="#24211d" strokeweight="0"/>
              <v:line id="_x0000_s28431" style="position:absolute;flip:x y" from="7198,1802" to="7216,1819" strokecolor="#24211d" strokeweight="0"/>
              <v:line id="_x0000_s28432" style="position:absolute;flip:x y" from="7144,1766" to="7180,1784" strokecolor="#24211d" strokeweight="0"/>
              <v:line id="_x0000_s28433" style="position:absolute;flip:x y" from="7108,1712" to="7126,1748" strokecolor="#24211d" strokeweight="0"/>
              <v:line id="_x0000_s28434" style="position:absolute;flip:x y" from="7055,1677" to="7091,1712" strokecolor="#24211d" strokeweight="0"/>
              <v:line id="_x0000_s28435" style="position:absolute;flip:x y" from="7001,1641" to="7037,1677" strokecolor="#24211d" strokeweight="0"/>
              <v:line id="_x0000_s28436" style="position:absolute;flip:x y" from="6966,1605" to="7001,1623" strokecolor="#24211d" strokeweight="0"/>
              <v:line id="_x0000_s28437" style="position:absolute;flip:x y" from="6912,1570" to="6948,1588" strokecolor="#24211d" strokeweight="0"/>
              <v:line id="_x0000_s28438" style="position:absolute;flip:x y" from="6876,1534" to="6894,1552" strokecolor="#24211d" strokeweight="0"/>
              <v:line id="_x0000_s28439" style="position:absolute;flip:x y" from="6823,1481" to="6858,1516" strokecolor="#24211d" strokeweight="0"/>
              <v:line id="_x0000_s28440" style="position:absolute;flip:x y" from="6769,1445" to="6805,1481" strokecolor="#24211d" strokeweight="0"/>
              <v:line id="_x0000_s28441" style="position:absolute;flip:x y" from="6733,1409" to="6769,1427" strokecolor="#24211d" strokeweight="0"/>
              <v:line id="_x0000_s28442" style="position:absolute;flip:x y" from="6680,1373" to="6715,1391" strokecolor="#24211d" strokeweight="0"/>
              <v:line id="_x0000_s28443" style="position:absolute;flip:x y" from="6644,1338" to="6662,1356" strokecolor="#24211d" strokeweight="0"/>
              <v:line id="_x0000_s28444" style="position:absolute;flip:x y" from="6590,1284" to="6626,1320" strokecolor="#24211d" strokeweight="0"/>
              <v:line id="_x0000_s28445" style="position:absolute;flip:x y" from="6537,1249" to="6573,1284" strokecolor="#24211d" strokeweight="0"/>
              <v:shape id="_x0000_s28446" style="position:absolute;left:6126;top:2765;width:107;height:107" coordsize="107,107" path="m,107l107,53,,,,107xe" fillcolor="#24211d" stroked="f">
                <v:path arrowok="t"/>
              </v:shape>
              <v:line id="_x0000_s28447" style="position:absolute;flip:x" from="6090,2818" to="6144,2818" strokecolor="#24211d" strokeweight="0"/>
              <v:line id="_x0000_s28448" style="position:absolute;flip:x" from="6037,2818" to="6073,2818" strokecolor="#24211d" strokeweight="0"/>
              <v:line id="_x0000_s28449" style="position:absolute;flip:x" from="5983,2818" to="6019,2818" strokecolor="#24211d" strokeweight="0"/>
              <v:line id="_x0000_s28450" style="position:absolute;flip:x" from="5912,2818" to="5965,2818" strokecolor="#24211d" strokeweight="0"/>
              <v:line id="_x0000_s28451" style="position:absolute;flip:x" from="5858,2818" to="5894,2818" strokecolor="#24211d" strokeweight="0"/>
              <v:line id="_x0000_s28452" style="position:absolute;flip:x" from="5805,2818" to="5840,2818" strokecolor="#24211d" strokeweight="0"/>
              <v:line id="_x0000_s28453" style="position:absolute;flip:x" from="5733,2818" to="5769,2818" strokecolor="#24211d" strokeweight="0"/>
              <v:line id="_x0000_s28454" style="position:absolute;flip:x" from="5680,2818" to="5715,2818" strokecolor="#24211d" strokeweight="0"/>
              <v:line id="_x0000_s28455" style="position:absolute;flip:x" from="5608,2818" to="5662,2818" strokecolor="#24211d" strokeweight="0"/>
              <v:line id="_x0000_s28456" style="position:absolute;flip:x" from="5555,2818" to="5590,2818" strokecolor="#24211d" strokeweight="0"/>
              <v:line id="_x0000_s28457" style="position:absolute;flip:x" from="5501,2818" to="5537,2818" strokecolor="#24211d" strokeweight="0"/>
              <v:line id="_x0000_s28458" style="position:absolute;flip:x" from="5430,2818" to="5483,2818" strokecolor="#24211d" strokeweight="0"/>
              <v:line id="_x0000_s28459" style="position:absolute;flip:x" from="5376,2818" to="5412,2818" strokecolor="#24211d" strokeweight="0"/>
              <v:line id="_x0000_s28460" style="position:absolute;flip:x" from="5305,2818" to="5358,2818" strokecolor="#24211d" strokeweight="0"/>
              <v:line id="_x0000_s28461" style="position:absolute;flip:x" from="5251,2818" to="5287,2818" strokecolor="#24211d" strokeweight="0"/>
              <v:line id="_x0000_s28462" style="position:absolute;flip:x" from="5197,2818" to="5233,2818" strokecolor="#24211d" strokeweight="0"/>
              <v:line id="_x0000_s28463" style="position:absolute;flip:x" from="5126,2818" to="5179,2818" strokecolor="#24211d" strokeweight="0"/>
              <v:line id="_x0000_s28464" style="position:absolute;flip:x" from="5072,2818" to="5108,2818" strokecolor="#24211d" strokeweight="0"/>
              <v:line id="_x0000_s28465" style="position:absolute;flip:x" from="5019,2818" to="5054,2818" strokecolor="#24211d" strokeweight="0"/>
              <v:line id="_x0000_s28466" style="position:absolute;flip:x" from="4947,2818" to="4983,2818" strokecolor="#24211d" strokeweight="0"/>
              <v:line id="_x0000_s28467" style="position:absolute;flip:x" from="4894,2818" to="4929,2818" strokecolor="#24211d" strokeweight="0"/>
              <v:line id="_x0000_s28468" style="position:absolute;flip:x" from="4822,2818" to="4876,2818" strokecolor="#24211d" strokeweight="0"/>
              <v:line id="_x0000_s28469" style="position:absolute;flip:x" from="4769,2818" to="4804,2818" strokecolor="#24211d" strokeweight="0"/>
              <v:line id="_x0000_s28470" style="position:absolute;flip:x" from="4715,2818" to="4751,2818" strokecolor="#24211d" strokeweight="0"/>
              <v:line id="_x0000_s28471" style="position:absolute;flip:x" from="4644,2818" to="4697,2818" strokecolor="#24211d" strokeweight="0"/>
              <v:line id="_x0000_s28472" style="position:absolute;flip:x" from="4590,2818" to="4626,2818" strokecolor="#24211d" strokeweight="0"/>
              <v:line id="_x0000_s28473" style="position:absolute;flip:x" from="4537,2818" to="4572,2818" strokecolor="#24211d" strokeweight="0"/>
              <v:line id="_x0000_s28474" style="position:absolute;flip:x" from="4465,2818" to="4501,2818" strokecolor="#24211d" strokeweight="0"/>
              <v:line id="_x0000_s28475" style="position:absolute;flip:x" from="4411,2818" to="4447,2818" strokecolor="#24211d" strokeweight="0"/>
              <v:line id="_x0000_s28476" style="position:absolute;flip:x" from="4340,2818" to="4394,2818" strokecolor="#24211d" strokeweight="0"/>
              <v:line id="_x0000_s28477" style="position:absolute;flip:x" from="4286,2818" to="4322,2818" strokecolor="#24211d" strokeweight="0"/>
              <v:line id="_x0000_s28478" style="position:absolute;flip:x" from="4233,2818" to="4269,2818" strokecolor="#24211d" strokeweight="0"/>
              <v:line id="_x0000_s28479" style="position:absolute;flip:x" from="4161,2818" to="4197,2818" strokecolor="#24211d" strokeweight="0"/>
              <v:line id="_x0000_s28480" style="position:absolute;flip:x" from="4108,2818" to="4144,2818" strokecolor="#24211d" strokeweight="0"/>
              <v:line id="_x0000_s28481" style="position:absolute;flip:x" from="4036,2818" to="4090,2818" strokecolor="#24211d" strokeweight="0"/>
              <v:line id="_x0000_s28482" style="position:absolute;flip:x" from="3983,2818" to="4019,2818" strokecolor="#24211d" strokeweight="0"/>
              <v:line id="_x0000_s28483" style="position:absolute;flip:x" from="3929,2818" to="3965,2818" strokecolor="#24211d" strokeweight="0"/>
              <v:line id="_x0000_s28484" style="position:absolute;flip:x" from="3858,2818" to="3911,2818" strokecolor="#24211d" strokeweight="0"/>
              <v:line id="_x0000_s28485" style="position:absolute;flip:x" from="3804,2818" to="3840,2818" strokecolor="#24211d" strokeweight="0"/>
              <v:line id="_x0000_s28486" style="position:absolute;flip:x" from="3751,2818" to="3786,2818" strokecolor="#24211d" strokeweight="0"/>
              <v:line id="_x0000_s28487" style="position:absolute;flip:x" from="3679,2818" to="3715,2818" strokecolor="#24211d" strokeweight="0"/>
              <v:line id="_x0000_s28488" style="position:absolute;flip:x" from="3626,2818" to="3661,2818" strokecolor="#24211d" strokeweight="0"/>
              <v:line id="_x0000_s28489" style="position:absolute;flip:x" from="3554,2818" to="3608,2818" strokecolor="#24211d" strokeweight="0"/>
              <v:line id="_x0000_s28490" style="position:absolute;flip:x" from="3501,2818" to="3536,2818" strokecolor="#24211d" strokeweight="0"/>
              <v:line id="_x0000_s28491" style="position:absolute;flip:x" from="3447,2818" to="3483,2818" strokecolor="#24211d" strokeweight="0"/>
              <v:line id="_x0000_s28492" style="position:absolute;flip:x" from="3393,2818" to="3411,2818" strokecolor="#24211d" strokeweight="0"/>
              <v:shape id="_x0000_s28493" style="position:absolute;left:3411;top:3675;width:90;height:107" coordsize="90,107" path="m90,l,53r90,54l90,xe" fillcolor="#24211d" stroked="f">
                <v:path arrowok="t"/>
              </v:shape>
              <v:line id="_x0000_s28494" style="position:absolute" from="3501,3728" to="3536,3728" strokecolor="#24211d" strokeweight="0"/>
              <v:line id="_x0000_s28495" style="position:absolute" from="3554,3728" to="3590,3728" strokecolor="#24211d" strokeweight="0"/>
              <v:line id="_x0000_s28496" style="position:absolute" from="3608,3728" to="3661,3728" strokecolor="#24211d" strokeweight="0"/>
              <v:line id="_x0000_s28497" style="position:absolute" from="3679,3728" to="3715,3728" strokecolor="#24211d" strokeweight="0"/>
              <v:line id="_x0000_s28498" style="position:absolute" from="3733,3728" to="3769,3728" strokecolor="#24211d" strokeweight="0"/>
              <v:line id="_x0000_s28499" style="position:absolute" from="3804,3728" to="3840,3728" strokecolor="#24211d" strokeweight="0"/>
              <v:line id="_x0000_s28500" style="position:absolute" from="3858,3728" to="3894,3728" strokecolor="#24211d" strokeweight="0"/>
              <v:line id="_x0000_s28501" style="position:absolute" from="3911,3728" to="3965,3728" strokecolor="#24211d" strokeweight="0"/>
              <v:line id="_x0000_s28502" style="position:absolute" from="3983,3728" to="4019,3728" strokecolor="#24211d" strokeweight="0"/>
              <v:line id="_x0000_s28503" style="position:absolute" from="4036,3728" to="4072,3728" strokecolor="#24211d" strokeweight="0"/>
              <v:line id="_x0000_s28504" style="position:absolute" from="4108,3728" to="4144,3728" strokecolor="#24211d" strokeweight="0"/>
              <v:line id="_x0000_s28505" style="position:absolute" from="4161,3728" to="4197,3728" strokecolor="#24211d" strokeweight="0"/>
              <v:line id="_x0000_s28506" style="position:absolute" from="4215,3728" to="4269,3728" strokecolor="#24211d" strokeweight="0"/>
              <v:line id="_x0000_s28507" style="position:absolute" from="4286,3728" to="4322,3728" strokecolor="#24211d" strokeweight="0"/>
              <v:line id="_x0000_s28508" style="position:absolute" from="4340,3728" to="4376,3728" strokecolor="#24211d" strokeweight="0"/>
              <v:line id="_x0000_s28509" style="position:absolute" from="4394,3728" to="4447,3728" strokecolor="#24211d" strokeweight="0"/>
              <v:line id="_x0000_s28510" style="position:absolute" from="4465,3728" to="4501,3728" strokecolor="#24211d" strokeweight="0"/>
              <v:line id="_x0000_s28511" style="position:absolute" from="4519,3728" to="4554,3728" strokecolor="#24211d" strokeweight="0"/>
              <v:line id="_x0000_s28512" style="position:absolute" from="4590,3728" to="4626,3728" strokecolor="#24211d" strokeweight="0"/>
              <v:line id="_x0000_s28513" style="position:absolute" from="4644,3728" to="4679,3728" strokecolor="#24211d" strokeweight="0"/>
              <v:line id="_x0000_s28514" style="position:absolute" from="4697,3728" to="4751,3728" strokecolor="#24211d" strokeweight="0"/>
              <v:line id="_x0000_s28515" style="position:absolute" from="4769,3728" to="4804,3728" strokecolor="#24211d" strokeweight="0"/>
              <v:line id="_x0000_s28516" style="position:absolute" from="4822,3728" to="4858,3728" strokecolor="#24211d" strokeweight="0"/>
              <v:line id="_x0000_s28517" style="position:absolute" from="4894,3728" to="4929,3728" strokecolor="#24211d" strokeweight="0"/>
              <v:line id="_x0000_s28518" style="position:absolute" from="4947,3728" to="4983,3728" strokecolor="#24211d" strokeweight="0"/>
              <v:line id="_x0000_s28519" style="position:absolute" from="5001,3728" to="5054,3728" strokecolor="#24211d" strokeweight="0"/>
              <v:line id="_x0000_s28520" style="position:absolute" from="5072,3728" to="5108,3728" strokecolor="#24211d" strokeweight="0"/>
              <v:line id="_x0000_s28521" style="position:absolute" from="5126,3728" to="5162,3728" strokecolor="#24211d" strokeweight="0"/>
              <v:line id="_x0000_s28522" style="position:absolute" from="5179,3728" to="5233,3728" strokecolor="#24211d" strokeweight="0"/>
              <v:line id="_x0000_s28523" style="position:absolute" from="5251,3728" to="5287,3728" strokecolor="#24211d" strokeweight="0"/>
              <v:line id="_x0000_s28524" style="position:absolute" from="5305,3728" to="5340,3728" strokecolor="#24211d" strokeweight="0"/>
              <v:line id="_x0000_s28525" style="position:absolute" from="5376,3728" to="5412,3728" strokecolor="#24211d" strokeweight="0"/>
              <v:line id="_x0000_s28526" style="position:absolute" from="5430,3728" to="5465,3728" strokecolor="#24211d" strokeweight="0"/>
              <v:line id="_x0000_s28527" style="position:absolute" from="5483,3728" to="5537,3728" strokecolor="#24211d" strokeweight="0"/>
              <v:line id="_x0000_s28528" style="position:absolute" from="5555,3728" to="5590,3728" strokecolor="#24211d" strokeweight="0"/>
              <v:line id="_x0000_s28529" style="position:absolute" from="5608,3728" to="5644,3728" strokecolor="#24211d" strokeweight="0"/>
              <v:line id="_x0000_s28530" style="position:absolute" from="5680,3728" to="5715,3728" strokecolor="#24211d" strokeweight="0"/>
              <v:line id="_x0000_s28531" style="position:absolute" from="5733,3728" to="5769,3728" strokecolor="#24211d" strokeweight="0"/>
              <v:line id="_x0000_s28532" style="position:absolute" from="5787,3728" to="5840,3728" strokecolor="#24211d" strokeweight="0"/>
              <v:line id="_x0000_s28533" style="position:absolute" from="5858,3728" to="5894,3728" strokecolor="#24211d" strokeweight="0"/>
              <v:line id="_x0000_s28534" style="position:absolute" from="5912,3728" to="5947,3728" strokecolor="#24211d" strokeweight="0"/>
              <v:line id="_x0000_s28535" style="position:absolute" from="5965,3728" to="6019,3728" strokecolor="#24211d" strokeweight="0"/>
              <v:line id="_x0000_s28536" style="position:absolute" from="6037,3728" to="6073,3728" strokecolor="#24211d" strokeweight="0"/>
              <v:line id="_x0000_s28537" style="position:absolute" from="6090,3728" to="6126,3728" strokecolor="#24211d" strokeweight="0"/>
              <v:line id="_x0000_s28538" style="position:absolute" from="6162,3728" to="6198,3728" strokecolor="#24211d" strokeweight="0"/>
              <v:line id="_x0000_s28539" style="position:absolute" from="6215,3728" to="6233,3728" strokecolor="#24211d" strokeweight="0"/>
              <v:line id="_x0000_s28540" style="position:absolute" from="2090,1249" to="2125,1249" strokecolor="#24211d" strokeweight="0"/>
              <v:line id="_x0000_s28541" style="position:absolute" from="2143,1249" to="2179,1249" strokecolor="#24211d" strokeweight="0"/>
              <v:line id="_x0000_s28542" style="position:absolute" from="2197,1249" to="2250,1249" strokecolor="#24211d" strokeweight="0"/>
              <v:line id="_x0000_s28543" style="position:absolute" from="2268,1249" to="2304,1249" strokecolor="#24211d" strokeweight="0"/>
              <v:line id="_x0000_s28544" style="position:absolute" from="2322,1249" to="2358,1249" strokecolor="#24211d" strokeweight="0"/>
              <v:line id="_x0000_s28545" style="position:absolute" from="2393,1249" to="2429,1249" strokecolor="#24211d" strokeweight="0"/>
              <v:line id="_x0000_s28546" style="position:absolute" from="2447,1249" to="2483,1249" strokecolor="#24211d" strokeweight="0"/>
              <v:line id="_x0000_s28547" style="position:absolute" from="2500,1249" to="2554,1249" strokecolor="#24211d" strokeweight="0"/>
              <v:line id="_x0000_s28548" style="position:absolute" from="2572,1249" to="2608,1249" strokecolor="#24211d" strokeweight="0"/>
              <v:line id="_x0000_s28549" style="position:absolute" from="2625,1249" to="2661,1249" strokecolor="#24211d" strokeweight="0"/>
              <v:line id="_x0000_s28550" style="position:absolute" from="2697,1249" to="2733,1249" strokecolor="#24211d" strokeweight="0"/>
              <v:line id="_x0000_s28551" style="position:absolute" from="2750,1249" to="2786,1249" strokecolor="#24211d" strokeweight="0"/>
              <v:line id="_x0000_s28552" style="position:absolute" from="2804,1249" to="2858,1249" strokecolor="#24211d" strokeweight="0"/>
              <v:line id="_x0000_s28553" style="position:absolute" from="2876,1249" to="2911,1249" strokecolor="#24211d" strokeweight="0"/>
              <v:line id="_x0000_s28554" style="position:absolute" from="2929,1249" to="2965,1249" strokecolor="#24211d" strokeweight="0"/>
              <v:line id="_x0000_s28555" style="position:absolute" from="2983,1249" to="3036,1249" strokecolor="#24211d" strokeweight="0"/>
              <v:line id="_x0000_s28556" style="position:absolute" from="3054,1249" to="3090,1249" strokecolor="#24211d" strokeweight="0"/>
              <v:line id="_x0000_s28557" style="position:absolute" from="3108,1249" to="3143,1249" strokecolor="#24211d" strokeweight="0"/>
              <v:line id="_x0000_s28558" style="position:absolute" from="3179,1249" to="3215,1249" strokecolor="#24211d" strokeweight="0"/>
              <v:line id="_x0000_s28559" style="position:absolute" from="3233,1249" to="3268,1249" strokecolor="#24211d" strokeweight="0"/>
              <v:line id="_x0000_s28560" style="position:absolute" from="3286,1249" to="3340,1249" strokecolor="#24211d" strokeweight="0"/>
              <v:line id="_x0000_s28561" style="position:absolute" from="3358,1249" to="3393,1249" strokecolor="#24211d" strokeweight="0"/>
              <v:line id="_x0000_s28562" style="position:absolute" from="3411,1249" to="3447,1249" strokecolor="#24211d" strokeweight="0"/>
              <v:line id="_x0000_s28563" style="position:absolute" from="3465,1249" to="3518,1249" strokecolor="#24211d" strokeweight="0"/>
              <v:line id="_x0000_s28564" style="position:absolute" from="3536,1249" to="3572,1249" strokecolor="#24211d" strokeweight="0"/>
              <v:line id="_x0000_s28565" style="position:absolute" from="3590,1249" to="3644,1249" strokecolor="#24211d" strokeweight="0"/>
              <v:line id="_x0000_s28566" style="position:absolute" from="3661,1249" to="3697,1249" strokecolor="#24211d" strokeweight="0"/>
              <v:line id="_x0000_s28567" style="position:absolute" from="3715,1249" to="3751,1249" strokecolor="#24211d" strokeweight="0"/>
              <v:line id="_x0000_s28568" style="position:absolute" from="3769,1249" to="3822,1249" strokecolor="#24211d" strokeweight="0"/>
              <v:line id="_x0000_s28569" style="position:absolute" from="3840,1249" to="3876,1249" strokecolor="#24211d" strokeweight="0"/>
              <v:line id="_x0000_s28570" style="position:absolute" from="3894,1249" to="3929,1249" strokecolor="#24211d" strokeweight="0"/>
              <v:line id="_x0000_s28571" style="position:absolute" from="3965,1249" to="4001,1249" strokecolor="#24211d" strokeweight="0"/>
              <v:line id="_x0000_s28572" style="position:absolute" from="4019,1249" to="4054,1249" strokecolor="#24211d" strokeweight="0"/>
              <v:line id="_x0000_s28573" style="position:absolute" from="4072,1249" to="4126,1249" strokecolor="#24211d" strokeweight="0"/>
              <v:line id="_x0000_s28574" style="position:absolute" from="4144,1249" to="4179,1249" strokecolor="#24211d" strokeweight="0"/>
              <v:line id="_x0000_s28575" style="position:absolute" from="4197,1249" to="4233,1249" strokecolor="#24211d" strokeweight="0"/>
              <v:line id="_x0000_s28576" style="position:absolute" from="4251,1249" to="4304,1249" strokecolor="#24211d" strokeweight="0"/>
              <v:line id="_x0000_s28577" style="position:absolute" from="4322,1249" to="4358,1249" strokecolor="#24211d" strokeweight="0"/>
              <v:line id="_x0000_s28578" style="position:absolute" from="4376,1249" to="4411,1249" strokecolor="#24211d" strokeweight="0"/>
              <v:line id="_x0000_s28579" style="position:absolute" from="4447,1249" to="4483,1249" strokecolor="#24211d" strokeweight="0"/>
              <v:line id="_x0000_s28580" style="position:absolute" from="4501,1249" to="4537,1249" strokecolor="#24211d" strokeweight="0"/>
              <v:line id="_x0000_s28581" style="position:absolute" from="4554,1249" to="4608,1249" strokecolor="#24211d" strokeweight="0"/>
              <v:line id="_x0000_s28582" style="position:absolute" from="4626,1249" to="4662,1249" strokecolor="#24211d" strokeweight="0"/>
              <v:line id="_x0000_s28583" style="position:absolute" from="4679,1249" to="4715,1249" strokecolor="#24211d" strokeweight="0"/>
              <v:line id="_x0000_s28584" style="position:absolute" from="4751,1249" to="4787,1249" strokecolor="#24211d" strokeweight="0"/>
              <v:line id="_x0000_s28585" style="position:absolute" from="4804,1249" to="4840,1249" strokecolor="#24211d" strokeweight="0"/>
              <v:line id="_x0000_s28586" style="position:absolute" from="4858,1249" to="4912,1249" strokecolor="#24211d" strokeweight="0"/>
              <v:line id="_x0000_s28587" style="position:absolute" from="4929,1249" to="4965,1249" strokecolor="#24211d" strokeweight="0"/>
              <v:line id="_x0000_s28588" style="position:absolute" from="4983,1249" to="5019,1249" strokecolor="#24211d" strokeweight="0"/>
              <v:line id="_x0000_s28589" style="position:absolute" from="5037,1249" to="5090,1249" strokecolor="#24211d" strokeweight="0"/>
              <v:line id="_x0000_s28590" style="position:absolute" from="5108,1249" to="5144,1249" strokecolor="#24211d" strokeweight="0"/>
              <v:line id="_x0000_s28591" style="position:absolute" from="5162,1249" to="5197,1249" strokecolor="#24211d" strokeweight="0"/>
              <v:line id="_x0000_s28592" style="position:absolute" from="5233,1249" to="5269,1249" strokecolor="#24211d" strokeweight="0"/>
              <v:line id="_x0000_s28593" style="position:absolute" from="5287,1249" to="5322,1249" strokecolor="#24211d" strokeweight="0"/>
              <v:line id="_x0000_s28594" style="position:absolute" from="5340,1249" to="5394,1249" strokecolor="#24211d" strokeweight="0"/>
              <v:line id="_x0000_s28595" style="position:absolute" from="5412,1249" to="5447,1249" strokecolor="#24211d" strokeweight="0"/>
              <v:line id="_x0000_s28596" style="position:absolute" from="5465,1249" to="5501,1249" strokecolor="#24211d" strokeweight="0"/>
              <v:line id="_x0000_s28597" style="position:absolute" from="5537,1249" to="5572,1249" strokecolor="#24211d" strokeweight="0"/>
              <v:line id="_x0000_s28598" style="position:absolute" from="5590,1249" to="5626,1249" strokecolor="#24211d" strokeweight="0"/>
              <v:line id="_x0000_s28599" style="position:absolute" from="5644,1249" to="5697,1249" strokecolor="#24211d" strokeweight="0"/>
              <v:line id="_x0000_s28600" style="position:absolute" from="5715,1249" to="5751,1249" strokecolor="#24211d" strokeweight="0"/>
              <v:line id="_x0000_s28601" style="position:absolute" from="5769,1249" to="5805,1249" strokecolor="#24211d" strokeweight="0"/>
              <v:line id="_x0000_s28602" style="position:absolute" from="5822,1249" to="5876,1249" strokecolor="#24211d" strokeweight="0"/>
              <v:line id="_x0000_s28603" style="position:absolute" from="5894,1249" to="5930,1249" strokecolor="#24211d" strokeweight="0"/>
              <v:line id="_x0000_s28604" style="position:absolute" from="5947,1249" to="5983,1249" strokecolor="#24211d" strokeweight="0"/>
            </v:group>
            <v:line id="_x0000_s28605" style="position:absolute" from="6019,1249" to="6055,1249" strokecolor="#24211d" strokeweight="0"/>
            <v:line id="_x0000_s28606" style="position:absolute" from="6073,1249" to="6108,1249" strokecolor="#24211d" strokeweight="0"/>
            <v:line id="_x0000_s28607" style="position:absolute" from="6126,1249" to="6180,1249" strokecolor="#24211d" strokeweight="0"/>
            <v:line id="_x0000_s28608" style="position:absolute" from="6198,1249" to="6233,1249" strokecolor="#24211d" strokeweight="0"/>
            <v:line id="_x0000_s28609" style="position:absolute" from="6251,1249" to="6287,1249" strokecolor="#24211d" strokeweight="0"/>
            <v:line id="_x0000_s28610" style="position:absolute" from="6323,1249" to="6358,1249" strokecolor="#24211d" strokeweight="0"/>
            <v:line id="_x0000_s28611" style="position:absolute" from="6376,1249" to="6412,1249" strokecolor="#24211d" strokeweight="0"/>
            <v:line id="_x0000_s28612" style="position:absolute" from="6430,1249" to="6448,1249" strokecolor="#24211d" strokeweight="0"/>
            <v:shape id="_x0000_s28613" style="position:absolute;left:6448;top:1195;width:89;height:107" coordsize="89,107" path="m,l89,54,,107,,xe" fillcolor="#24211d" stroked="f">
              <v:path arrowok="t"/>
            </v:shape>
            <v:shape id="_x0000_s28614" style="position:absolute;left:947;top:517;width:1196;height:1178" coordsize="67,66" path="m41,15hdc40,15,38,16,38,15v1,,3,-1,3,c41,15,41,15,41,15xm40,14v-1,,-1,,-1,hal40,14hdxm32,25v,-1,-1,-2,-1,-3c31,27,38,27,42,28v-1,1,-4,,-5,1c37,29,37,29,37,29v,1,-1,2,-2,2c32,29,27,28,24,24v,,,,1,c28,27,31,29,35,30v1,-1,2,-2,4,-2c36,27,34,27,32,25xm48,22v,,-4,-1,-3,-2c47,21,52,23,50,25v,-1,,-1,,-1c50,26,50,28,50,29v,,,-1,-1,-2c48,28,50,29,49,30v-1,-2,-4,,-5,-2c47,31,51,25,48,22xm41,14v,,,,,c39,14,40,13,41,14xm41,15hal41,15m22,24hdc22,29,18,26,15,28v-3,,-6,2,-10,2c5,27,17,27,19,27v1,-1,1,-3,3,-3xm36,33v1,,1,1,2,2c38,34,38,32,39,30v,10,-2,19,-3,28c32,47,28,36,23,26v3,,8,17,9,20c34,44,33,41,35,39hal33,37hdc33,35,34,33,36,33xm17,55hal17,55r,hdxm66,62v-1,,-1,,-1,c65,62,65,61,65,61v,,-1,,-2,c62,63,61,66,58,65v,,1,,1,c61,65,64,59,62,59v1,-2,-1,-1,-1,-2c62,57,62,56,61,56v-1,,-1,,-1,-1c60,54,61,54,62,54v-1,,-2,,-3,c59,53,60,53,60,52v-1,-1,-3,1,-1,-2c58,50,58,50,57,50v,-1,1,-1,1,-1c58,49,55,48,56,47v1,-1,2,,-1,-1c55,45,56,45,57,44v-1,,-2,,-3,-1c54,42,56,42,56,42v,,-3,-1,-3,-2c53,39,54,39,55,39,54,38,53,38,52,37v,-1,1,-1,2,-1c52,34,51,36,49,36v,1,1,2,2,2c51,40,49,38,49,39v,,1,1,1,2c52,47,51,54,54,60,48,54,50,45,48,38v1,-1,,-2,,-3c46,34,44,32,42,30v2,1,5,4,8,4c51,34,50,36,51,35v,-1,,-2,1,-2hal50,33hdc50,32,50,32,50,31v2,,2,,,1c51,33,53,32,53,33v,1,-1,1,-1,1c53,35,54,35,54,35hal53,37hdc54,38,56,37,56,39v-1,,-2,,-2,1c55,41,56,40,57,41v,2,-2,1,-2,2c56,43,57,44,58,44v,1,-1,1,-2,1c57,46,57,46,58,46v,,2,,1,c59,47,57,47,57,47v1,1,2,1,4,1c60,49,59,49,58,50v,,5,,3,1c60,51,60,51,59,51v,1,5,1,3,2c61,53,61,53,61,53v,1,1,,2,c64,53,62,55,61,55hal63,55hdc65,50,60,44,64,40v1,1,,1,,2c63,47,65,52,64,57v2,1,,,,1c64,59,65,59,65,59v1,1,,1,-1,1c65,60,65,60,66,60v,-2,-1,-3,1,-4c67,58,66,60,66,62xm42,25v,,-2,-1,-2,-1c41,24,42,24,42,25xm4,33v1,1,,3,1,4c4,42,5,48,5,54,5,53,4,53,3,53,3,50,,33,4,33xm45,20v,-1,-1,1,-2,1c42,21,42,20,41,20v1,,2,,4,xm49,20v5,1,5,8,6,12c56,33,56,34,57,34v,3,7,2,6,6c62,40,56,40,57,39v,-2,,-3,,-5c56,35,55,34,55,34,54,31,53,28,53,24,52,22,49,20,47,19v1,,2,,2,1xm49,62v-1,-2,,-5,1,-7c50,57,51,60,50,62v,,,,-1,xm43,23v,,,,1,c43,23,43,24,43,24v,-1,-2,-1,-3,-1c41,23,42,22,43,23xm48,58v-2,,,-2,-1,-2c48,55,49,53,50,54v-2,1,-2,3,-2,4xm10,38hal8,36r,-2hdc12,38,13,43,15,47v1,-1,-4,-8,-1,-8c16,43,16,48,16,52,15,47,13,43,10,38xm47,6v,1,-2,4,-2,4c45,11,45,12,45,14v,,-2,4,,3c45,16,46,15,45,14v3,,,3,,4hal44,16hdc42,13,42,18,40,17v2,-1,2,-2,2,-3c41,13,39,12,37,13v,3,-1,3,2,4hal37,17hdc36,17,36,15,36,14v-2,,-3,-1,-5,-1c33,14,33,14,32,16,31,13,30,10,27,12v,3,,6,3,7c29,20,29,18,28,18v-1,,-1,4,-2,5c25,22,25,24,25,23,24,17,18,11,23,5,24,,30,1,34,v4,1,9,2,13,6xm43,8c42,7,36,5,36,7v1,3,-3,3,-3,5c34,13,35,13,36,13v1,-2,7,-1,7,1hal44,14hdc43,12,45,9,43,8xe" fillcolor="#24211d" stroked="f">
              <v:path arrowok="t"/>
              <o:lock v:ext="edit" verticies="t"/>
            </v:shape>
            <v:rect id="_x0000_s28615" style="position:absolute;left:3600;top:746;width:2341;height:440;mso-wrap-style:none" filled="f" stroked="f">
              <v:textbox style="mso-fit-shape-to-text:t" inset="0,0,0,0">
                <w:txbxContent>
                  <w:p w:rsidR="009C646C" w:rsidRDefault="009C646C" w:rsidP="00795F61">
                    <w:pPr>
                      <w:rPr>
                        <w:lang w:eastAsia="zh-CN"/>
                      </w:rPr>
                    </w:pPr>
                    <w:r w:rsidRPr="00B70DD3">
                      <w:rPr>
                        <w:rFonts w:hAnsi="SimSun"/>
                        <w:sz w:val="18"/>
                        <w:szCs w:val="18"/>
                        <w:lang w:eastAsia="zh-CN"/>
                      </w:rPr>
                      <w:t>不采用互操作接口报告的故障</w:t>
                    </w:r>
                  </w:p>
                </w:txbxContent>
              </v:textbox>
            </v:rect>
            <v:rect id="_x0000_s28616" style="position:absolute;left:4039;top:2516;width:1441;height:280;mso-wrap-style:none" filled="f" stroked="f">
              <v:textbox style="mso-fit-shape-to-text:t" inset="0,0,0,0">
                <w:txbxContent>
                  <w:p w:rsidR="009C646C" w:rsidRDefault="009C646C" w:rsidP="00795F61">
                    <w:pPr>
                      <w:spacing w:before="0"/>
                    </w:pPr>
                    <w:r w:rsidRPr="00B70DD3">
                      <w:rPr>
                        <w:rFonts w:hAnsi="SimSun"/>
                        <w:sz w:val="18"/>
                        <w:szCs w:val="18"/>
                      </w:rPr>
                      <w:t>管理员报告的故障</w:t>
                    </w:r>
                  </w:p>
                </w:txbxContent>
              </v:textbox>
            </v:rect>
            <v:rect id="_x0000_s28617" style="position:absolute;left:4291;top:2994;width:901;height:280;mso-wrap-style:none" filled="f" stroked="f">
              <v:textbox style="mso-fit-shape-to-text:t" inset="0,0,0,0">
                <w:txbxContent>
                  <w:p w:rsidR="009C646C" w:rsidRDefault="009C646C" w:rsidP="00795F61">
                    <w:pPr>
                      <w:spacing w:before="0"/>
                    </w:pPr>
                    <w:r w:rsidRPr="00B70DD3">
                      <w:rPr>
                        <w:rFonts w:hAnsi="SimSun"/>
                        <w:sz w:val="18"/>
                        <w:szCs w:val="18"/>
                      </w:rPr>
                      <w:t>互操作接口</w:t>
                    </w:r>
                  </w:p>
                </w:txbxContent>
              </v:textbox>
            </v:rect>
            <v:rect id="_x0000_s28618" style="position:absolute;left:3710;top:3767;width:2341;height:560;mso-wrap-style:none" filled="f" stroked="f">
              <v:textbox style="mso-fit-shape-to-text:t" inset="0,0,0,0">
                <w:txbxContent>
                  <w:p w:rsidR="009C646C" w:rsidRDefault="009C646C" w:rsidP="00795F61">
                    <w:pPr>
                      <w:spacing w:before="0"/>
                      <w:jc w:val="center"/>
                      <w:rPr>
                        <w:rFonts w:hAnsi="SimSun"/>
                        <w:sz w:val="18"/>
                        <w:szCs w:val="18"/>
                        <w:lang w:eastAsia="zh-CN"/>
                      </w:rPr>
                    </w:pPr>
                    <w:r w:rsidRPr="00B70DD3">
                      <w:rPr>
                        <w:rFonts w:hAnsi="SimSun"/>
                        <w:sz w:val="18"/>
                        <w:szCs w:val="18"/>
                        <w:lang w:eastAsia="zh-CN"/>
                      </w:rPr>
                      <w:t>由代理自动检测的故障或代理</w:t>
                    </w:r>
                  </w:p>
                  <w:p w:rsidR="009C646C" w:rsidRDefault="009C646C" w:rsidP="00795F61">
                    <w:pPr>
                      <w:spacing w:before="0"/>
                      <w:jc w:val="center"/>
                      <w:rPr>
                        <w:lang w:eastAsia="zh-CN"/>
                      </w:rPr>
                    </w:pPr>
                    <w:r w:rsidRPr="00B70DD3">
                      <w:rPr>
                        <w:rFonts w:hAnsi="SimSun"/>
                        <w:sz w:val="18"/>
                        <w:szCs w:val="18"/>
                        <w:lang w:eastAsia="zh-CN"/>
                      </w:rPr>
                      <w:t>提醒管理员进行定期维护</w:t>
                    </w:r>
                  </w:p>
                </w:txbxContent>
              </v:textbox>
            </v:rect>
            <v:rect id="_x0000_s28619" style="position:absolute;left:1094;top:3096;width:931;height:280;mso-wrap-style:none" filled="f" stroked="f">
              <v:textbox style="mso-fit-shape-to-text:t" inset="0,0,0,0">
                <w:txbxContent>
                  <w:p w:rsidR="009C646C" w:rsidRDefault="009C646C" w:rsidP="00795F61">
                    <w:pPr>
                      <w:spacing w:before="0"/>
                    </w:pPr>
                    <w:r w:rsidRPr="00B70DD3">
                      <w:rPr>
                        <w:rFonts w:hAnsi="SimSun"/>
                        <w:sz w:val="18"/>
                        <w:szCs w:val="18"/>
                      </w:rPr>
                      <w:t>管理员</w:t>
                    </w:r>
                    <w:r w:rsidRPr="00B70DD3">
                      <w:rPr>
                        <w:sz w:val="18"/>
                        <w:szCs w:val="18"/>
                      </w:rPr>
                      <w:t>CME</w:t>
                    </w:r>
                  </w:p>
                </w:txbxContent>
              </v:textbox>
            </v:rect>
            <v:rect id="_x0000_s28620" style="position:absolute;left:7749;top:3082;width:751;height:280;mso-wrap-style:none" filled="f" stroked="f">
              <v:textbox style="mso-fit-shape-to-text:t" inset="0,0,0,0">
                <w:txbxContent>
                  <w:p w:rsidR="009C646C" w:rsidRDefault="009C646C" w:rsidP="00795F61">
                    <w:pPr>
                      <w:spacing w:before="0"/>
                    </w:pPr>
                    <w:r w:rsidRPr="00B70DD3">
                      <w:rPr>
                        <w:rFonts w:hAnsi="SimSun"/>
                        <w:sz w:val="18"/>
                        <w:szCs w:val="18"/>
                      </w:rPr>
                      <w:t>代理</w:t>
                    </w:r>
                    <w:r w:rsidRPr="00B70DD3">
                      <w:rPr>
                        <w:sz w:val="18"/>
                        <w:szCs w:val="18"/>
                      </w:rPr>
                      <w:t>CME</w:t>
                    </w:r>
                  </w:p>
                </w:txbxContent>
              </v:textbox>
            </v:rect>
            <v:rect id="_x0000_s28621" style="position:absolute;left:7711;top:392;width:721;height:280;mso-wrap-style:none" filled="f" stroked="f">
              <v:textbox style="mso-fit-shape-to-text:t" inset="0,0,0,0">
                <w:txbxContent>
                  <w:p w:rsidR="009C646C" w:rsidRDefault="009C646C" w:rsidP="00795F61">
                    <w:pPr>
                      <w:spacing w:before="0"/>
                    </w:pPr>
                    <w:r w:rsidRPr="00B70DD3">
                      <w:rPr>
                        <w:rFonts w:hAnsi="SimSun"/>
                        <w:sz w:val="18"/>
                        <w:szCs w:val="18"/>
                      </w:rPr>
                      <w:t>定期维护</w:t>
                    </w:r>
                  </w:p>
                </w:txbxContent>
              </v:textbox>
            </v:rect>
            <v:rect id="_x0000_s28622" style="position:absolute;left:7310;top:945;width:1441;height:440;mso-wrap-style:none" filled="f" stroked="f">
              <v:textbox style="mso-fit-shape-to-text:t" inset="0,0,0,0">
                <w:txbxContent>
                  <w:p w:rsidR="009C646C" w:rsidRDefault="009C646C" w:rsidP="00795F61">
                    <w:r w:rsidRPr="00B70DD3">
                      <w:rPr>
                        <w:rFonts w:hAnsi="SimSun"/>
                        <w:sz w:val="18"/>
                        <w:szCs w:val="18"/>
                      </w:rPr>
                      <w:t>代理检测到的故障</w:t>
                    </w:r>
                  </w:p>
                </w:txbxContent>
              </v:textbox>
            </v:rect>
            <w10:wrap type="none"/>
            <w10:anchorlock/>
          </v:group>
        </w:pict>
      </w:r>
    </w:p>
    <w:p w:rsidR="00B01EFF" w:rsidRPr="00CA310B" w:rsidRDefault="00D648E8" w:rsidP="00CA1F36">
      <w:pPr>
        <w:pStyle w:val="FigureNoTitle"/>
        <w:outlineLvl w:val="0"/>
        <w:rPr>
          <w:lang w:val="en-GB" w:eastAsia="zh-CN"/>
        </w:rPr>
      </w:pPr>
      <w:r w:rsidRPr="00CA310B">
        <w:rPr>
          <w:rFonts w:hAnsi="SimSun"/>
          <w:lang w:val="en-GB" w:eastAsia="zh-CN"/>
        </w:rPr>
        <w:t>图</w:t>
      </w:r>
      <w:r w:rsidR="00B01EFF" w:rsidRPr="00CA310B">
        <w:rPr>
          <w:lang w:val="en-GB" w:eastAsia="zh-CN"/>
        </w:rPr>
        <w:t xml:space="preserve"> </w:t>
      </w:r>
      <w:r w:rsidR="00BA0DFF">
        <w:rPr>
          <w:noProof/>
          <w:lang w:val="en-GB" w:eastAsia="zh-CN"/>
        </w:rPr>
        <w:t>2</w:t>
      </w:r>
      <w:r w:rsidR="00CA1F36">
        <w:rPr>
          <w:noProof/>
          <w:lang w:val="en-GB" w:eastAsia="zh-CN"/>
        </w:rPr>
        <w:t>2</w:t>
      </w:r>
      <w:bookmarkEnd w:id="1160"/>
      <w:r w:rsidR="00B01EFF" w:rsidRPr="00CA310B">
        <w:rPr>
          <w:lang w:val="en-GB" w:eastAsia="zh-CN"/>
        </w:rPr>
        <w:t xml:space="preserve"> – </w:t>
      </w:r>
      <w:r w:rsidR="00D30C34" w:rsidRPr="00CA310B">
        <w:rPr>
          <w:rFonts w:hAnsi="SimSun"/>
          <w:lang w:val="en-GB" w:eastAsia="zh-CN"/>
        </w:rPr>
        <w:t>故障管理报告生成</w:t>
      </w:r>
    </w:p>
    <w:p w:rsidR="00C44F96" w:rsidRPr="00A8765F" w:rsidRDefault="00C44F96" w:rsidP="00C44F96">
      <w:pPr>
        <w:rPr>
          <w:color w:val="FF0000"/>
          <w:lang w:val="en-GB" w:eastAsia="zh-CN"/>
        </w:rPr>
      </w:pPr>
    </w:p>
    <w:p w:rsidR="003A22B5" w:rsidRPr="009E7506" w:rsidRDefault="003A22B5" w:rsidP="003A22B5">
      <w:pPr>
        <w:pStyle w:val="text"/>
        <w:snapToGrid/>
        <w:spacing w:before="120"/>
        <w:rPr>
          <w:szCs w:val="22"/>
        </w:rPr>
      </w:pPr>
      <w:r w:rsidRPr="009E7506">
        <w:rPr>
          <w:szCs w:val="22"/>
        </w:rPr>
        <w:t>ITU-T X.790</w:t>
      </w:r>
      <w:r w:rsidRPr="009E7506">
        <w:rPr>
          <w:rFonts w:hAnsi="SimSun"/>
          <w:szCs w:val="22"/>
        </w:rPr>
        <w:t>建议书</w:t>
      </w:r>
      <w:r w:rsidR="009E7506" w:rsidRPr="009E7506">
        <w:rPr>
          <w:rFonts w:hAnsi="SimSun"/>
          <w:szCs w:val="22"/>
        </w:rPr>
        <w:t>《</w:t>
      </w:r>
      <w:r w:rsidR="009E7506" w:rsidRPr="009E7506">
        <w:rPr>
          <w:szCs w:val="22"/>
        </w:rPr>
        <w:t>ITU-T</w:t>
      </w:r>
      <w:r w:rsidR="009E7506" w:rsidRPr="009E7506">
        <w:rPr>
          <w:rFonts w:hAnsi="SimSun"/>
          <w:szCs w:val="22"/>
        </w:rPr>
        <w:t>应用的故障管理功能》</w:t>
      </w:r>
      <w:r w:rsidRPr="009E7506">
        <w:rPr>
          <w:rFonts w:hAnsi="SimSun"/>
          <w:szCs w:val="22"/>
        </w:rPr>
        <w:t>对这种管理应用做了规定，并采用</w:t>
      </w:r>
      <w:r w:rsidR="009E7506" w:rsidRPr="009E7506">
        <w:rPr>
          <w:rFonts w:hAnsi="SimSun"/>
          <w:szCs w:val="22"/>
        </w:rPr>
        <w:t>如访问控制列表和双向认证这样的</w:t>
      </w:r>
      <w:r w:rsidRPr="009E7506">
        <w:rPr>
          <w:rFonts w:hAnsi="SimSun"/>
          <w:szCs w:val="22"/>
        </w:rPr>
        <w:t>机制</w:t>
      </w:r>
      <w:r w:rsidR="009E7506" w:rsidRPr="009E7506">
        <w:rPr>
          <w:rFonts w:hAnsi="SimSun"/>
          <w:szCs w:val="22"/>
        </w:rPr>
        <w:t>来</w:t>
      </w:r>
      <w:r w:rsidRPr="009E7506">
        <w:rPr>
          <w:rFonts w:hAnsi="SimSun"/>
          <w:szCs w:val="22"/>
        </w:rPr>
        <w:t>保护这些活动</w:t>
      </w:r>
      <w:r w:rsidR="009E7506" w:rsidRPr="009E7506">
        <w:rPr>
          <w:rFonts w:hAnsi="SimSun"/>
          <w:szCs w:val="22"/>
        </w:rPr>
        <w:t>的安全</w:t>
      </w:r>
      <w:r w:rsidRPr="009E7506">
        <w:rPr>
          <w:rFonts w:hAnsi="SimSun"/>
          <w:szCs w:val="22"/>
        </w:rPr>
        <w:t>。</w:t>
      </w:r>
    </w:p>
    <w:p w:rsidR="00B01EFF" w:rsidRPr="009E7506" w:rsidRDefault="00B01EFF" w:rsidP="00501E09">
      <w:pPr>
        <w:pStyle w:val="Heading2"/>
        <w:rPr>
          <w:lang w:val="en-GB" w:eastAsia="zh-CN"/>
        </w:rPr>
      </w:pPr>
      <w:bookmarkStart w:id="1161" w:name="_Common_Security_Management"/>
      <w:bookmarkStart w:id="1162" w:name="_Toc58055840"/>
      <w:bookmarkStart w:id="1163" w:name="_Toc58149093"/>
      <w:bookmarkStart w:id="1164" w:name="_Toc58154372"/>
      <w:bookmarkStart w:id="1165" w:name="_Toc58236214"/>
      <w:bookmarkStart w:id="1166" w:name="_Toc79567202"/>
      <w:bookmarkStart w:id="1167" w:name="_Toc266787001"/>
      <w:bookmarkStart w:id="1168" w:name="_Toc266787226"/>
      <w:bookmarkEnd w:id="1161"/>
      <w:r w:rsidRPr="009E7506">
        <w:rPr>
          <w:lang w:val="en-GB" w:eastAsia="zh-CN"/>
        </w:rPr>
        <w:t>7.6</w:t>
      </w:r>
      <w:r w:rsidRPr="009E7506">
        <w:rPr>
          <w:lang w:val="en-GB" w:eastAsia="zh-CN"/>
        </w:rPr>
        <w:tab/>
      </w:r>
      <w:r w:rsidR="00D30C34" w:rsidRPr="009E7506">
        <w:rPr>
          <w:rFonts w:hAnsi="SimSun"/>
          <w:lang w:val="en-GB" w:eastAsia="zh-CN"/>
        </w:rPr>
        <w:t>通用安全管理服务</w:t>
      </w:r>
      <w:bookmarkEnd w:id="1162"/>
      <w:bookmarkEnd w:id="1163"/>
      <w:bookmarkEnd w:id="1164"/>
      <w:bookmarkEnd w:id="1165"/>
      <w:bookmarkEnd w:id="1166"/>
      <w:bookmarkEnd w:id="1167"/>
      <w:bookmarkEnd w:id="1168"/>
    </w:p>
    <w:p w:rsidR="009E7506" w:rsidRPr="009E7506" w:rsidRDefault="009E7506" w:rsidP="003A22B5">
      <w:pPr>
        <w:pStyle w:val="text"/>
        <w:snapToGrid/>
        <w:spacing w:before="120"/>
        <w:rPr>
          <w:rFonts w:hAnsi="SimSun"/>
          <w:szCs w:val="22"/>
        </w:rPr>
      </w:pPr>
      <w:r w:rsidRPr="009E7506">
        <w:rPr>
          <w:rFonts w:hAnsi="SimSun" w:hint="eastAsia"/>
          <w:szCs w:val="22"/>
        </w:rPr>
        <w:t>有许多通用</w:t>
      </w:r>
      <w:r w:rsidR="003A22B5" w:rsidRPr="009E7506">
        <w:rPr>
          <w:rFonts w:hAnsi="SimSun"/>
          <w:szCs w:val="22"/>
        </w:rPr>
        <w:t>服务</w:t>
      </w:r>
      <w:r w:rsidRPr="009E7506">
        <w:rPr>
          <w:rFonts w:hAnsi="SimSun" w:hint="eastAsia"/>
          <w:szCs w:val="22"/>
        </w:rPr>
        <w:t>被认为是</w:t>
      </w:r>
      <w:r w:rsidRPr="009E7506">
        <w:rPr>
          <w:rFonts w:hAnsi="SimSun" w:hint="eastAsia"/>
          <w:szCs w:val="22"/>
        </w:rPr>
        <w:t>X.805</w:t>
      </w:r>
      <w:r w:rsidRPr="009E7506">
        <w:rPr>
          <w:rFonts w:hAnsi="SimSun" w:hint="eastAsia"/>
          <w:szCs w:val="22"/>
        </w:rPr>
        <w:t>管理平面活动。在使用</w:t>
      </w:r>
      <w:r w:rsidRPr="0044340D">
        <w:rPr>
          <w:rFonts w:ascii="STKaiti" w:eastAsia="STKaiti" w:hAnsi="STKaiti"/>
          <w:szCs w:val="22"/>
        </w:rPr>
        <w:t>通用管理信息协议</w:t>
      </w:r>
      <w:r w:rsidRPr="009E7506">
        <w:rPr>
          <w:rFonts w:hAnsi="SimSun"/>
          <w:szCs w:val="22"/>
        </w:rPr>
        <w:t>（</w:t>
      </w:r>
      <w:r w:rsidRPr="009E7506">
        <w:rPr>
          <w:szCs w:val="22"/>
        </w:rPr>
        <w:t>CMIP</w:t>
      </w:r>
      <w:r w:rsidRPr="009E7506">
        <w:rPr>
          <w:rFonts w:hAnsi="SimSun"/>
          <w:szCs w:val="22"/>
        </w:rPr>
        <w:t>）（</w:t>
      </w:r>
      <w:hyperlink r:id="rId159" w:history="1">
        <w:r w:rsidRPr="009E7506">
          <w:rPr>
            <w:rStyle w:val="Hyperlink"/>
            <w:color w:val="auto"/>
            <w:szCs w:val="22"/>
            <w:u w:val="none"/>
          </w:rPr>
          <w:t>ITU-T X.711</w:t>
        </w:r>
      </w:hyperlink>
      <w:r w:rsidRPr="009E7506">
        <w:rPr>
          <w:rFonts w:hAnsi="SimSun"/>
          <w:szCs w:val="22"/>
        </w:rPr>
        <w:t>建议书）</w:t>
      </w:r>
      <w:r w:rsidRPr="009E7506">
        <w:rPr>
          <w:rFonts w:hAnsi="SimSun" w:hint="eastAsia"/>
          <w:szCs w:val="22"/>
        </w:rPr>
        <w:t>的地方，这些尤其适用。</w:t>
      </w:r>
      <w:r w:rsidR="003A22B5" w:rsidRPr="009E7506">
        <w:rPr>
          <w:rFonts w:hAnsi="SimSun"/>
          <w:szCs w:val="22"/>
        </w:rPr>
        <w:t>下面简要介绍这些建议书中包含的服务。</w:t>
      </w:r>
    </w:p>
    <w:p w:rsidR="00B01EFF" w:rsidRPr="009E7506" w:rsidRDefault="00B01EFF" w:rsidP="001D2887">
      <w:pPr>
        <w:pStyle w:val="Heading3"/>
        <w:pageBreakBefore/>
        <w:rPr>
          <w:lang w:val="en-GB" w:eastAsia="zh-CN"/>
        </w:rPr>
      </w:pPr>
      <w:bookmarkStart w:id="1169" w:name="_Toc266787002"/>
      <w:bookmarkStart w:id="1170" w:name="_Toc266787227"/>
      <w:smartTag w:uri="urn:schemas-microsoft-com:office:smarttags" w:element="chsdate">
        <w:smartTagPr>
          <w:attr w:name="Year" w:val="1899"/>
          <w:attr w:name="Month" w:val="12"/>
          <w:attr w:name="Day" w:val="30"/>
          <w:attr w:name="IsLunarDate" w:val="False"/>
          <w:attr w:name="IsROCDate" w:val="False"/>
        </w:smartTagPr>
        <w:r w:rsidRPr="009E7506">
          <w:rPr>
            <w:lang w:val="en-GB" w:eastAsia="zh-CN"/>
          </w:rPr>
          <w:lastRenderedPageBreak/>
          <w:t>7.6.1</w:t>
        </w:r>
        <w:r w:rsidRPr="009E7506">
          <w:rPr>
            <w:lang w:val="en-GB" w:eastAsia="zh-CN"/>
          </w:rPr>
          <w:tab/>
        </w:r>
      </w:smartTag>
      <w:r w:rsidR="00D30C34" w:rsidRPr="009E7506">
        <w:rPr>
          <w:rFonts w:hAnsi="SimSun"/>
          <w:lang w:val="en-GB" w:eastAsia="zh-CN"/>
        </w:rPr>
        <w:t>安全告警报告功能</w:t>
      </w:r>
      <w:bookmarkEnd w:id="1169"/>
      <w:bookmarkEnd w:id="1170"/>
    </w:p>
    <w:p w:rsidR="003A22B5" w:rsidRPr="00FC68E4" w:rsidRDefault="00FC68E4" w:rsidP="003A22B5">
      <w:pPr>
        <w:pStyle w:val="text"/>
        <w:snapToGrid/>
        <w:spacing w:before="120"/>
        <w:rPr>
          <w:szCs w:val="22"/>
        </w:rPr>
      </w:pPr>
      <w:r w:rsidRPr="00FC68E4">
        <w:rPr>
          <w:rFonts w:hAnsi="SimSun"/>
          <w:szCs w:val="22"/>
        </w:rPr>
        <w:t>告警报告在管理接口中是一个关键功能。当检测到一个故障时</w:t>
      </w:r>
      <w:r w:rsidR="003A22B5" w:rsidRPr="00FC68E4">
        <w:rPr>
          <w:rFonts w:hAnsi="SimSun"/>
          <w:szCs w:val="22"/>
        </w:rPr>
        <w:t>，不管是由于操作原因（</w:t>
      </w:r>
      <w:r w:rsidRPr="00FC68E4">
        <w:rPr>
          <w:rFonts w:hAnsi="SimSun"/>
          <w:szCs w:val="22"/>
        </w:rPr>
        <w:t>如电路组件出现故障），还是由于违反了安全策略，都向管理系统发出告警报告。告警报告含有许多</w:t>
      </w:r>
      <w:r w:rsidR="003A22B5" w:rsidRPr="00FC68E4">
        <w:rPr>
          <w:rFonts w:hAnsi="SimSun"/>
          <w:szCs w:val="22"/>
        </w:rPr>
        <w:t>参数，以便管理系统</w:t>
      </w:r>
      <w:r w:rsidRPr="00FC68E4">
        <w:rPr>
          <w:rFonts w:hAnsi="SimSun"/>
          <w:szCs w:val="22"/>
        </w:rPr>
        <w:t>能够确定故障</w:t>
      </w:r>
      <w:r w:rsidR="003A22B5" w:rsidRPr="00FC68E4">
        <w:rPr>
          <w:rFonts w:hAnsi="SimSun"/>
          <w:szCs w:val="22"/>
        </w:rPr>
        <w:t>原因并采取纠正措施。任何事件的参数都含有一个强制性字段，称为</w:t>
      </w:r>
      <w:r w:rsidR="003A22B5" w:rsidRPr="00290A77">
        <w:rPr>
          <w:rFonts w:ascii="STKaiti" w:eastAsia="STKaiti" w:hAnsi="STKaiti"/>
          <w:szCs w:val="22"/>
        </w:rPr>
        <w:t>事件类型</w:t>
      </w:r>
      <w:r w:rsidR="003A22B5" w:rsidRPr="00FC68E4">
        <w:rPr>
          <w:rFonts w:hAnsi="SimSun"/>
          <w:szCs w:val="22"/>
        </w:rPr>
        <w:t>，还含有一组其他字段，叫做</w:t>
      </w:r>
      <w:r w:rsidR="003A22B5" w:rsidRPr="00290A77">
        <w:rPr>
          <w:rFonts w:ascii="STKaiti" w:eastAsia="STKaiti" w:hAnsi="STKaiti"/>
          <w:szCs w:val="22"/>
        </w:rPr>
        <w:t>事件信息</w:t>
      </w:r>
      <w:r w:rsidR="003A22B5" w:rsidRPr="00FC68E4">
        <w:rPr>
          <w:rFonts w:hAnsi="SimSun"/>
          <w:szCs w:val="22"/>
        </w:rPr>
        <w:t>。后一组信息</w:t>
      </w:r>
      <w:r w:rsidRPr="00FC68E4">
        <w:rPr>
          <w:rFonts w:hAnsi="SimSun"/>
          <w:szCs w:val="22"/>
        </w:rPr>
        <w:t>包括告警的严重程度、告警的可能原因、破坏安全行为的检测装置等信息</w:t>
      </w:r>
      <w:r w:rsidR="003A22B5" w:rsidRPr="00FC68E4">
        <w:rPr>
          <w:rFonts w:hAnsi="SimSun"/>
          <w:szCs w:val="22"/>
        </w:rPr>
        <w:t>。告警原因与事件类型有关，如</w:t>
      </w:r>
      <w:r w:rsidR="00BA0DFF" w:rsidRPr="00FC68E4">
        <w:rPr>
          <w:rFonts w:hAnsi="SimSun"/>
          <w:szCs w:val="22"/>
        </w:rPr>
        <w:t>表</w:t>
      </w:r>
      <w:r w:rsidR="00BA0DFF">
        <w:rPr>
          <w:noProof/>
          <w:szCs w:val="22"/>
        </w:rPr>
        <w:t>6</w:t>
      </w:r>
      <w:r w:rsidR="003A22B5" w:rsidRPr="00FC68E4">
        <w:rPr>
          <w:rFonts w:hAnsi="SimSun"/>
          <w:szCs w:val="22"/>
        </w:rPr>
        <w:t>所示。</w:t>
      </w:r>
    </w:p>
    <w:p w:rsidR="00B01EFF" w:rsidRPr="00FC68E4" w:rsidRDefault="00D648E8" w:rsidP="00501E09">
      <w:pPr>
        <w:pStyle w:val="TableNoTitle"/>
        <w:outlineLvl w:val="0"/>
        <w:rPr>
          <w:sz w:val="22"/>
          <w:szCs w:val="22"/>
          <w:lang w:val="en-GB" w:eastAsia="zh-CN"/>
        </w:rPr>
      </w:pPr>
      <w:bookmarkStart w:id="1171" w:name="_Ref252444604"/>
      <w:r w:rsidRPr="00FC68E4">
        <w:rPr>
          <w:rFonts w:hAnsi="SimSun"/>
          <w:sz w:val="22"/>
          <w:szCs w:val="22"/>
          <w:lang w:val="en-GB" w:eastAsia="zh-CN"/>
        </w:rPr>
        <w:t>表</w:t>
      </w:r>
      <w:r w:rsidR="00B01EFF" w:rsidRPr="00FC68E4">
        <w:rPr>
          <w:sz w:val="22"/>
          <w:szCs w:val="22"/>
          <w:lang w:val="en-GB" w:eastAsia="zh-CN"/>
        </w:rPr>
        <w:t xml:space="preserve"> </w:t>
      </w:r>
      <w:r w:rsidR="00BA0DFF">
        <w:rPr>
          <w:noProof/>
          <w:sz w:val="22"/>
          <w:szCs w:val="22"/>
          <w:lang w:val="en-GB" w:eastAsia="zh-CN"/>
        </w:rPr>
        <w:t>6</w:t>
      </w:r>
      <w:bookmarkEnd w:id="1171"/>
      <w:r w:rsidR="00B01EFF" w:rsidRPr="00FC68E4">
        <w:rPr>
          <w:sz w:val="22"/>
          <w:szCs w:val="22"/>
          <w:lang w:val="en-GB" w:eastAsia="zh-CN"/>
        </w:rPr>
        <w:t xml:space="preserve"> – </w:t>
      </w:r>
      <w:r w:rsidR="00D30C34" w:rsidRPr="00FC68E4">
        <w:rPr>
          <w:rFonts w:hAnsi="SimSun"/>
          <w:sz w:val="22"/>
          <w:szCs w:val="22"/>
          <w:lang w:val="en-GB" w:eastAsia="zh-CN"/>
        </w:rPr>
        <w:t>安全告警原因</w:t>
      </w:r>
    </w:p>
    <w:tbl>
      <w:tblPr>
        <w:tblW w:w="0" w:type="auto"/>
        <w:jc w:val="center"/>
        <w:tblLayout w:type="fixed"/>
        <w:tblLook w:val="0000"/>
      </w:tblPr>
      <w:tblGrid>
        <w:gridCol w:w="3528"/>
        <w:gridCol w:w="3276"/>
      </w:tblGrid>
      <w:tr w:rsidR="00B01EFF" w:rsidRPr="002E30AB">
        <w:trPr>
          <w:cantSplit/>
          <w:tblHeader/>
          <w:jc w:val="center"/>
        </w:trPr>
        <w:tc>
          <w:tcPr>
            <w:tcW w:w="3528" w:type="dxa"/>
            <w:tcBorders>
              <w:top w:val="single" w:sz="6" w:space="0" w:color="auto"/>
              <w:left w:val="single" w:sz="6" w:space="0" w:color="auto"/>
              <w:bottom w:val="single" w:sz="6" w:space="0" w:color="auto"/>
              <w:right w:val="single" w:sz="6" w:space="0" w:color="auto"/>
            </w:tcBorders>
          </w:tcPr>
          <w:p w:rsidR="00B01EFF" w:rsidRPr="002E30AB" w:rsidRDefault="00D30C34" w:rsidP="00567513">
            <w:pPr>
              <w:pStyle w:val="Tablehead"/>
              <w:framePr w:hSpace="181" w:wrap="around" w:vAnchor="text" w:hAnchor="margin" w:xAlign="center" w:y="1"/>
              <w:rPr>
                <w:lang w:val="en-GB"/>
              </w:rPr>
            </w:pPr>
            <w:r w:rsidRPr="002E30AB">
              <w:rPr>
                <w:rFonts w:hAnsi="SimSun"/>
                <w:lang w:val="en-GB" w:eastAsia="zh-CN"/>
              </w:rPr>
              <w:t>事件类型</w:t>
            </w:r>
          </w:p>
        </w:tc>
        <w:tc>
          <w:tcPr>
            <w:tcW w:w="3276" w:type="dxa"/>
            <w:tcBorders>
              <w:top w:val="single" w:sz="6" w:space="0" w:color="auto"/>
              <w:left w:val="single" w:sz="6" w:space="0" w:color="auto"/>
              <w:bottom w:val="single" w:sz="6" w:space="0" w:color="auto"/>
              <w:right w:val="single" w:sz="6" w:space="0" w:color="auto"/>
            </w:tcBorders>
          </w:tcPr>
          <w:p w:rsidR="00B01EFF" w:rsidRPr="002E30AB" w:rsidRDefault="00D30C34" w:rsidP="00567513">
            <w:pPr>
              <w:pStyle w:val="Tablehead"/>
              <w:framePr w:hSpace="181" w:wrap="around" w:vAnchor="text" w:hAnchor="margin" w:xAlign="center" w:y="1"/>
              <w:rPr>
                <w:lang w:val="en-GB"/>
              </w:rPr>
            </w:pPr>
            <w:r w:rsidRPr="002E30AB">
              <w:rPr>
                <w:rFonts w:hAnsi="SimSun"/>
                <w:lang w:val="en-GB" w:eastAsia="zh-CN"/>
              </w:rPr>
              <w:t>安全警报原因</w:t>
            </w:r>
          </w:p>
        </w:tc>
      </w:tr>
      <w:tr w:rsidR="002E5B32" w:rsidRPr="002E30AB">
        <w:trPr>
          <w:cantSplit/>
          <w:tblHeader/>
          <w:jc w:val="center"/>
        </w:trPr>
        <w:tc>
          <w:tcPr>
            <w:tcW w:w="3528" w:type="dxa"/>
            <w:tcBorders>
              <w:top w:val="single" w:sz="6" w:space="0" w:color="auto"/>
              <w:left w:val="single" w:sz="6" w:space="0" w:color="auto"/>
              <w:bottom w:val="single" w:sz="6" w:space="0" w:color="auto"/>
              <w:right w:val="single" w:sz="6" w:space="0" w:color="auto"/>
            </w:tcBorders>
          </w:tcPr>
          <w:p w:rsidR="002E5B32" w:rsidRPr="002E30AB" w:rsidRDefault="002E5B32" w:rsidP="002E5B32">
            <w:pPr>
              <w:pStyle w:val="TableText0"/>
              <w:framePr w:hSpace="181" w:wrap="around" w:vAnchor="text" w:hAnchor="margin" w:xAlign="center" w:y="1"/>
              <w:spacing w:beforeLines="20" w:after="0"/>
              <w:jc w:val="both"/>
              <w:rPr>
                <w:sz w:val="20"/>
              </w:rPr>
            </w:pPr>
            <w:r w:rsidRPr="002E30AB">
              <w:rPr>
                <w:rFonts w:hAnsi="SimSun"/>
                <w:sz w:val="20"/>
              </w:rPr>
              <w:t>完整性破坏</w:t>
            </w:r>
          </w:p>
        </w:tc>
        <w:tc>
          <w:tcPr>
            <w:tcW w:w="3276" w:type="dxa"/>
            <w:tcBorders>
              <w:top w:val="single" w:sz="6" w:space="0" w:color="auto"/>
              <w:left w:val="single" w:sz="6" w:space="0" w:color="auto"/>
              <w:bottom w:val="single" w:sz="6" w:space="0" w:color="auto"/>
              <w:right w:val="single" w:sz="6" w:space="0" w:color="auto"/>
            </w:tcBorders>
          </w:tcPr>
          <w:p w:rsidR="002E5B32" w:rsidRPr="002E30AB" w:rsidRDefault="002E5B32" w:rsidP="002E5B32">
            <w:pPr>
              <w:pStyle w:val="TableText0"/>
              <w:framePr w:hSpace="181" w:wrap="around" w:vAnchor="text" w:hAnchor="margin" w:xAlign="center" w:y="1"/>
              <w:spacing w:beforeLines="20" w:after="0"/>
              <w:jc w:val="both"/>
              <w:rPr>
                <w:sz w:val="20"/>
              </w:rPr>
            </w:pPr>
            <w:r w:rsidRPr="002E30AB">
              <w:rPr>
                <w:rFonts w:hAnsi="SimSun"/>
                <w:sz w:val="20"/>
              </w:rPr>
              <w:t>复制信息</w:t>
            </w:r>
          </w:p>
          <w:p w:rsidR="002E5B32" w:rsidRPr="002E30AB" w:rsidRDefault="002E5B32" w:rsidP="002E5B32">
            <w:pPr>
              <w:pStyle w:val="TableText0"/>
              <w:framePr w:hSpace="181" w:wrap="around" w:vAnchor="text" w:hAnchor="margin" w:xAlign="center" w:y="1"/>
              <w:spacing w:before="0" w:after="0"/>
              <w:jc w:val="both"/>
              <w:rPr>
                <w:sz w:val="20"/>
              </w:rPr>
            </w:pPr>
            <w:r w:rsidRPr="002E30AB">
              <w:rPr>
                <w:rFonts w:hAnsi="SimSun"/>
                <w:sz w:val="20"/>
              </w:rPr>
              <w:t>信息遗失</w:t>
            </w:r>
          </w:p>
          <w:p w:rsidR="002E5B32" w:rsidRPr="002E30AB" w:rsidRDefault="002E5B32" w:rsidP="002E5B32">
            <w:pPr>
              <w:pStyle w:val="TableText0"/>
              <w:framePr w:hSpace="181" w:wrap="around" w:vAnchor="text" w:hAnchor="margin" w:xAlign="center" w:y="1"/>
              <w:spacing w:before="0" w:after="0"/>
              <w:jc w:val="both"/>
              <w:rPr>
                <w:sz w:val="20"/>
              </w:rPr>
            </w:pPr>
            <w:r w:rsidRPr="002E30AB">
              <w:rPr>
                <w:rFonts w:hAnsi="SimSun"/>
                <w:sz w:val="20"/>
              </w:rPr>
              <w:t>检测到信息改动</w:t>
            </w:r>
          </w:p>
          <w:p w:rsidR="002E5B32" w:rsidRPr="002E30AB" w:rsidRDefault="002E5B32" w:rsidP="002E5B32">
            <w:pPr>
              <w:pStyle w:val="TableText0"/>
              <w:framePr w:hSpace="181" w:wrap="around" w:vAnchor="text" w:hAnchor="margin" w:xAlign="center" w:y="1"/>
              <w:spacing w:before="0" w:after="0"/>
              <w:jc w:val="both"/>
              <w:rPr>
                <w:sz w:val="20"/>
              </w:rPr>
            </w:pPr>
            <w:r w:rsidRPr="002E30AB">
              <w:rPr>
                <w:rFonts w:hAnsi="SimSun"/>
                <w:sz w:val="20"/>
              </w:rPr>
              <w:t>信息失序</w:t>
            </w:r>
          </w:p>
          <w:p w:rsidR="002E5B32" w:rsidRPr="002E30AB" w:rsidRDefault="002E5B32" w:rsidP="002E5B32">
            <w:pPr>
              <w:pStyle w:val="TableText0"/>
              <w:framePr w:hSpace="181" w:wrap="around" w:vAnchor="text" w:hAnchor="margin" w:xAlign="center" w:y="1"/>
              <w:spacing w:before="0" w:after="0"/>
              <w:jc w:val="both"/>
              <w:rPr>
                <w:sz w:val="20"/>
              </w:rPr>
            </w:pPr>
            <w:r w:rsidRPr="002E30AB">
              <w:rPr>
                <w:rFonts w:hAnsi="SimSun"/>
                <w:sz w:val="20"/>
              </w:rPr>
              <w:t>意外信息</w:t>
            </w:r>
          </w:p>
        </w:tc>
      </w:tr>
      <w:tr w:rsidR="002E5B32" w:rsidRPr="002E30AB">
        <w:trPr>
          <w:cantSplit/>
          <w:tblHeader/>
          <w:jc w:val="center"/>
        </w:trPr>
        <w:tc>
          <w:tcPr>
            <w:tcW w:w="3528" w:type="dxa"/>
            <w:tcBorders>
              <w:top w:val="single" w:sz="6" w:space="0" w:color="auto"/>
              <w:left w:val="single" w:sz="6" w:space="0" w:color="auto"/>
              <w:bottom w:val="single" w:sz="6" w:space="0" w:color="auto"/>
              <w:right w:val="single" w:sz="6" w:space="0" w:color="auto"/>
            </w:tcBorders>
          </w:tcPr>
          <w:p w:rsidR="002E5B32" w:rsidRPr="002E30AB" w:rsidRDefault="002E5B32" w:rsidP="002E5B32">
            <w:pPr>
              <w:pStyle w:val="TableText0"/>
              <w:framePr w:hSpace="181" w:wrap="around" w:vAnchor="text" w:hAnchor="margin" w:xAlign="center" w:y="1"/>
              <w:spacing w:beforeLines="20" w:after="0"/>
              <w:jc w:val="both"/>
              <w:rPr>
                <w:sz w:val="20"/>
              </w:rPr>
            </w:pPr>
            <w:r w:rsidRPr="002E30AB">
              <w:rPr>
                <w:rFonts w:hAnsi="SimSun"/>
                <w:sz w:val="20"/>
              </w:rPr>
              <w:t>业务破坏</w:t>
            </w:r>
          </w:p>
        </w:tc>
        <w:tc>
          <w:tcPr>
            <w:tcW w:w="3276" w:type="dxa"/>
            <w:tcBorders>
              <w:top w:val="single" w:sz="6" w:space="0" w:color="auto"/>
              <w:left w:val="single" w:sz="6" w:space="0" w:color="auto"/>
              <w:bottom w:val="single" w:sz="6" w:space="0" w:color="auto"/>
              <w:right w:val="single" w:sz="6" w:space="0" w:color="auto"/>
            </w:tcBorders>
          </w:tcPr>
          <w:p w:rsidR="002E5B32" w:rsidRPr="002E30AB" w:rsidRDefault="002E5B32" w:rsidP="002E5B32">
            <w:pPr>
              <w:pStyle w:val="TableText0"/>
              <w:framePr w:hSpace="181" w:wrap="around" w:vAnchor="text" w:hAnchor="margin" w:xAlign="center" w:y="1"/>
              <w:spacing w:beforeLines="20" w:after="0"/>
              <w:jc w:val="both"/>
              <w:rPr>
                <w:sz w:val="20"/>
              </w:rPr>
            </w:pPr>
            <w:r w:rsidRPr="002E30AB">
              <w:rPr>
                <w:rFonts w:hAnsi="SimSun"/>
                <w:sz w:val="20"/>
              </w:rPr>
              <w:t>拒绝服务</w:t>
            </w:r>
          </w:p>
          <w:p w:rsidR="002E5B32" w:rsidRPr="002E30AB" w:rsidRDefault="002E5B32" w:rsidP="002E5B32">
            <w:pPr>
              <w:pStyle w:val="TableText0"/>
              <w:framePr w:hSpace="181" w:wrap="around" w:vAnchor="text" w:hAnchor="margin" w:xAlign="center" w:y="1"/>
              <w:spacing w:before="0" w:after="0"/>
              <w:jc w:val="both"/>
              <w:rPr>
                <w:sz w:val="20"/>
              </w:rPr>
            </w:pPr>
            <w:r w:rsidRPr="002E30AB">
              <w:rPr>
                <w:rFonts w:hAnsi="SimSun"/>
                <w:sz w:val="20"/>
              </w:rPr>
              <w:t>服务中断</w:t>
            </w:r>
          </w:p>
          <w:p w:rsidR="002E5B32" w:rsidRPr="002E30AB" w:rsidRDefault="002E5B32" w:rsidP="002E5B32">
            <w:pPr>
              <w:pStyle w:val="TableText0"/>
              <w:framePr w:hSpace="181" w:wrap="around" w:vAnchor="text" w:hAnchor="margin" w:xAlign="center" w:y="1"/>
              <w:spacing w:before="0" w:after="0"/>
              <w:jc w:val="both"/>
              <w:rPr>
                <w:sz w:val="20"/>
              </w:rPr>
            </w:pPr>
            <w:r w:rsidRPr="002E30AB">
              <w:rPr>
                <w:rFonts w:hAnsi="SimSun"/>
                <w:sz w:val="20"/>
              </w:rPr>
              <w:t>程序错误</w:t>
            </w:r>
          </w:p>
          <w:p w:rsidR="002E5B32" w:rsidRPr="002E30AB" w:rsidRDefault="002E5B32" w:rsidP="002E5B32">
            <w:pPr>
              <w:pStyle w:val="TableText0"/>
              <w:framePr w:hSpace="181" w:wrap="around" w:vAnchor="text" w:hAnchor="margin" w:xAlign="center" w:y="1"/>
              <w:spacing w:before="0" w:after="0"/>
              <w:jc w:val="both"/>
              <w:rPr>
                <w:sz w:val="20"/>
              </w:rPr>
            </w:pPr>
            <w:r w:rsidRPr="002E30AB">
              <w:rPr>
                <w:rFonts w:hAnsi="SimSun"/>
                <w:sz w:val="20"/>
              </w:rPr>
              <w:t>未加规定的原因</w:t>
            </w:r>
          </w:p>
        </w:tc>
      </w:tr>
      <w:tr w:rsidR="002E5B32" w:rsidRPr="002E30AB">
        <w:trPr>
          <w:cantSplit/>
          <w:tblHeader/>
          <w:jc w:val="center"/>
        </w:trPr>
        <w:tc>
          <w:tcPr>
            <w:tcW w:w="3528" w:type="dxa"/>
            <w:tcBorders>
              <w:top w:val="single" w:sz="6" w:space="0" w:color="auto"/>
              <w:left w:val="single" w:sz="6" w:space="0" w:color="auto"/>
              <w:bottom w:val="single" w:sz="6" w:space="0" w:color="auto"/>
              <w:right w:val="single" w:sz="6" w:space="0" w:color="auto"/>
            </w:tcBorders>
          </w:tcPr>
          <w:p w:rsidR="002E5B32" w:rsidRPr="002E30AB" w:rsidRDefault="002E5B32" w:rsidP="002E5B32">
            <w:pPr>
              <w:pStyle w:val="TableText0"/>
              <w:framePr w:hSpace="181" w:wrap="around" w:vAnchor="text" w:hAnchor="margin" w:xAlign="center" w:y="1"/>
              <w:spacing w:beforeLines="20" w:after="0"/>
              <w:jc w:val="both"/>
              <w:rPr>
                <w:sz w:val="20"/>
              </w:rPr>
            </w:pPr>
            <w:r w:rsidRPr="002E30AB">
              <w:rPr>
                <w:rFonts w:hAnsi="SimSun"/>
                <w:sz w:val="20"/>
              </w:rPr>
              <w:t>实物破坏</w:t>
            </w:r>
          </w:p>
        </w:tc>
        <w:tc>
          <w:tcPr>
            <w:tcW w:w="3276" w:type="dxa"/>
            <w:tcBorders>
              <w:top w:val="single" w:sz="6" w:space="0" w:color="auto"/>
              <w:left w:val="single" w:sz="6" w:space="0" w:color="auto"/>
              <w:bottom w:val="single" w:sz="6" w:space="0" w:color="auto"/>
              <w:right w:val="single" w:sz="6" w:space="0" w:color="auto"/>
            </w:tcBorders>
          </w:tcPr>
          <w:p w:rsidR="002E5B32" w:rsidRPr="002E30AB" w:rsidRDefault="002E5B32" w:rsidP="002E5B32">
            <w:pPr>
              <w:pStyle w:val="TableText0"/>
              <w:framePr w:hSpace="181" w:wrap="around" w:vAnchor="text" w:hAnchor="margin" w:xAlign="center" w:y="1"/>
              <w:spacing w:beforeLines="20" w:after="0"/>
              <w:jc w:val="both"/>
              <w:rPr>
                <w:sz w:val="20"/>
              </w:rPr>
            </w:pPr>
            <w:r w:rsidRPr="002E30AB">
              <w:rPr>
                <w:rFonts w:hAnsi="SimSun"/>
                <w:sz w:val="20"/>
              </w:rPr>
              <w:t>线缆改动</w:t>
            </w:r>
          </w:p>
          <w:p w:rsidR="002E5B32" w:rsidRPr="002E30AB" w:rsidRDefault="002E5B32" w:rsidP="002E5B32">
            <w:pPr>
              <w:pStyle w:val="TableText0"/>
              <w:framePr w:hSpace="181" w:wrap="around" w:vAnchor="text" w:hAnchor="margin" w:xAlign="center" w:y="1"/>
              <w:spacing w:before="0" w:after="0"/>
              <w:jc w:val="both"/>
              <w:rPr>
                <w:sz w:val="20"/>
              </w:rPr>
            </w:pPr>
            <w:r w:rsidRPr="002E30AB">
              <w:rPr>
                <w:rFonts w:hAnsi="SimSun"/>
                <w:sz w:val="20"/>
              </w:rPr>
              <w:t>检测到侵入</w:t>
            </w:r>
          </w:p>
          <w:p w:rsidR="002E5B32" w:rsidRPr="002E30AB" w:rsidRDefault="002E5B32" w:rsidP="002E5B32">
            <w:pPr>
              <w:pStyle w:val="TableText0"/>
              <w:framePr w:hSpace="181" w:wrap="around" w:vAnchor="text" w:hAnchor="margin" w:xAlign="center" w:y="1"/>
              <w:spacing w:before="0" w:after="0"/>
              <w:jc w:val="both"/>
              <w:rPr>
                <w:sz w:val="20"/>
              </w:rPr>
            </w:pPr>
            <w:r w:rsidRPr="002E30AB">
              <w:rPr>
                <w:rFonts w:hAnsi="SimSun"/>
                <w:sz w:val="20"/>
              </w:rPr>
              <w:t>未加规定的原因</w:t>
            </w:r>
          </w:p>
        </w:tc>
      </w:tr>
      <w:tr w:rsidR="002E5B32" w:rsidRPr="002E30AB">
        <w:trPr>
          <w:cantSplit/>
          <w:tblHeader/>
          <w:jc w:val="center"/>
        </w:trPr>
        <w:tc>
          <w:tcPr>
            <w:tcW w:w="3528" w:type="dxa"/>
            <w:tcBorders>
              <w:top w:val="single" w:sz="6" w:space="0" w:color="auto"/>
              <w:left w:val="single" w:sz="6" w:space="0" w:color="auto"/>
              <w:bottom w:val="single" w:sz="6" w:space="0" w:color="auto"/>
              <w:right w:val="single" w:sz="6" w:space="0" w:color="auto"/>
            </w:tcBorders>
          </w:tcPr>
          <w:p w:rsidR="002E5B32" w:rsidRPr="002E30AB" w:rsidRDefault="002E5B32" w:rsidP="002E5B32">
            <w:pPr>
              <w:pStyle w:val="TableText0"/>
              <w:framePr w:hSpace="181" w:wrap="around" w:vAnchor="text" w:hAnchor="margin" w:xAlign="center" w:y="1"/>
              <w:spacing w:beforeLines="20" w:after="0"/>
              <w:jc w:val="both"/>
              <w:rPr>
                <w:sz w:val="20"/>
              </w:rPr>
            </w:pPr>
            <w:r w:rsidRPr="002E30AB">
              <w:rPr>
                <w:rFonts w:hAnsi="SimSun"/>
                <w:sz w:val="20"/>
              </w:rPr>
              <w:t>安全服务或机制破坏</w:t>
            </w:r>
          </w:p>
        </w:tc>
        <w:tc>
          <w:tcPr>
            <w:tcW w:w="3276" w:type="dxa"/>
            <w:tcBorders>
              <w:top w:val="single" w:sz="6" w:space="0" w:color="auto"/>
              <w:left w:val="single" w:sz="6" w:space="0" w:color="auto"/>
              <w:bottom w:val="single" w:sz="6" w:space="0" w:color="auto"/>
              <w:right w:val="single" w:sz="6" w:space="0" w:color="auto"/>
            </w:tcBorders>
          </w:tcPr>
          <w:p w:rsidR="002E5B32" w:rsidRPr="002E30AB" w:rsidRDefault="002E5B32" w:rsidP="002E5B32">
            <w:pPr>
              <w:pStyle w:val="TableText0"/>
              <w:framePr w:hSpace="181" w:wrap="around" w:vAnchor="text" w:hAnchor="margin" w:xAlign="center" w:y="1"/>
              <w:spacing w:beforeLines="20" w:after="0"/>
              <w:jc w:val="both"/>
              <w:rPr>
                <w:sz w:val="20"/>
              </w:rPr>
            </w:pPr>
            <w:r w:rsidRPr="002E30AB">
              <w:rPr>
                <w:rFonts w:hAnsi="SimSun"/>
                <w:sz w:val="20"/>
              </w:rPr>
              <w:t>认证失效</w:t>
            </w:r>
          </w:p>
          <w:p w:rsidR="002E5B32" w:rsidRPr="002E30AB" w:rsidRDefault="002E5B32" w:rsidP="002E5B32">
            <w:pPr>
              <w:pStyle w:val="TableText0"/>
              <w:framePr w:hSpace="181" w:wrap="around" w:vAnchor="text" w:hAnchor="margin" w:xAlign="center" w:y="1"/>
              <w:spacing w:before="0" w:after="0"/>
              <w:jc w:val="both"/>
              <w:rPr>
                <w:sz w:val="20"/>
              </w:rPr>
            </w:pPr>
            <w:r w:rsidRPr="002E30AB">
              <w:rPr>
                <w:rFonts w:hAnsi="SimSun"/>
                <w:sz w:val="20"/>
              </w:rPr>
              <w:t>泄露机密</w:t>
            </w:r>
          </w:p>
          <w:p w:rsidR="002E5B32" w:rsidRPr="002E30AB" w:rsidRDefault="002E5B32" w:rsidP="002E5B32">
            <w:pPr>
              <w:pStyle w:val="TableText0"/>
              <w:framePr w:hSpace="181" w:wrap="around" w:vAnchor="text" w:hAnchor="margin" w:xAlign="center" w:y="1"/>
              <w:spacing w:before="0" w:after="0"/>
              <w:jc w:val="both"/>
              <w:rPr>
                <w:sz w:val="20"/>
              </w:rPr>
            </w:pPr>
            <w:r w:rsidRPr="002E30AB">
              <w:rPr>
                <w:rFonts w:hAnsi="SimSun"/>
                <w:sz w:val="20"/>
              </w:rPr>
              <w:t>不可抵赖失效</w:t>
            </w:r>
          </w:p>
          <w:p w:rsidR="002E5B32" w:rsidRPr="002E30AB" w:rsidRDefault="002E5B32" w:rsidP="002E5B32">
            <w:pPr>
              <w:pStyle w:val="TableText0"/>
              <w:framePr w:hSpace="181" w:wrap="around" w:vAnchor="text" w:hAnchor="margin" w:xAlign="center" w:y="1"/>
              <w:spacing w:before="0" w:after="0"/>
              <w:jc w:val="both"/>
              <w:rPr>
                <w:sz w:val="20"/>
              </w:rPr>
            </w:pPr>
            <w:r w:rsidRPr="002E30AB">
              <w:rPr>
                <w:rFonts w:hAnsi="SimSun"/>
                <w:sz w:val="20"/>
              </w:rPr>
              <w:t>未经授权的访问尝试</w:t>
            </w:r>
          </w:p>
          <w:p w:rsidR="002E5B32" w:rsidRPr="002E30AB" w:rsidRDefault="002E5B32" w:rsidP="002E5B32">
            <w:pPr>
              <w:pStyle w:val="TableText0"/>
              <w:framePr w:hSpace="181" w:wrap="around" w:vAnchor="text" w:hAnchor="margin" w:xAlign="center" w:y="1"/>
              <w:spacing w:before="0" w:after="0"/>
              <w:jc w:val="both"/>
              <w:rPr>
                <w:sz w:val="20"/>
              </w:rPr>
            </w:pPr>
            <w:r w:rsidRPr="002E30AB">
              <w:rPr>
                <w:rFonts w:hAnsi="SimSun"/>
                <w:sz w:val="20"/>
              </w:rPr>
              <w:t>未加规定的原因</w:t>
            </w:r>
          </w:p>
        </w:tc>
      </w:tr>
      <w:tr w:rsidR="002E5B32" w:rsidRPr="002E30AB">
        <w:trPr>
          <w:cantSplit/>
          <w:tblHeader/>
          <w:jc w:val="center"/>
        </w:trPr>
        <w:tc>
          <w:tcPr>
            <w:tcW w:w="3528" w:type="dxa"/>
            <w:tcBorders>
              <w:top w:val="single" w:sz="6" w:space="0" w:color="auto"/>
              <w:left w:val="single" w:sz="6" w:space="0" w:color="auto"/>
              <w:bottom w:val="single" w:sz="6" w:space="0" w:color="auto"/>
              <w:right w:val="single" w:sz="6" w:space="0" w:color="auto"/>
            </w:tcBorders>
          </w:tcPr>
          <w:p w:rsidR="002E5B32" w:rsidRPr="002E30AB" w:rsidRDefault="002E5B32" w:rsidP="002E5B32">
            <w:pPr>
              <w:pStyle w:val="TableText0"/>
              <w:framePr w:hSpace="181" w:wrap="around" w:vAnchor="text" w:hAnchor="margin" w:xAlign="center" w:y="1"/>
              <w:spacing w:beforeLines="20" w:after="0"/>
              <w:jc w:val="both"/>
              <w:rPr>
                <w:sz w:val="20"/>
              </w:rPr>
            </w:pPr>
            <w:r w:rsidRPr="002E30AB">
              <w:rPr>
                <w:rFonts w:hAnsi="SimSun"/>
                <w:sz w:val="20"/>
              </w:rPr>
              <w:t>时域破坏</w:t>
            </w:r>
          </w:p>
        </w:tc>
        <w:tc>
          <w:tcPr>
            <w:tcW w:w="3276" w:type="dxa"/>
            <w:tcBorders>
              <w:top w:val="single" w:sz="6" w:space="0" w:color="auto"/>
              <w:left w:val="single" w:sz="6" w:space="0" w:color="auto"/>
              <w:bottom w:val="single" w:sz="6" w:space="0" w:color="auto"/>
              <w:right w:val="single" w:sz="6" w:space="0" w:color="auto"/>
            </w:tcBorders>
          </w:tcPr>
          <w:p w:rsidR="002E5B32" w:rsidRPr="002E30AB" w:rsidRDefault="002E5B32" w:rsidP="002E5B32">
            <w:pPr>
              <w:pStyle w:val="TableText0"/>
              <w:framePr w:hSpace="181" w:wrap="around" w:vAnchor="text" w:hAnchor="margin" w:xAlign="center" w:y="1"/>
              <w:spacing w:beforeLines="20" w:after="0"/>
              <w:jc w:val="both"/>
              <w:rPr>
                <w:sz w:val="20"/>
              </w:rPr>
            </w:pPr>
            <w:r w:rsidRPr="002E30AB">
              <w:rPr>
                <w:rFonts w:hAnsi="SimSun"/>
                <w:sz w:val="20"/>
              </w:rPr>
              <w:t>迟到的信息</w:t>
            </w:r>
          </w:p>
          <w:p w:rsidR="002E5B32" w:rsidRPr="002E30AB" w:rsidRDefault="002E5B32" w:rsidP="002E5B32">
            <w:pPr>
              <w:pStyle w:val="TableText0"/>
              <w:framePr w:hSpace="181" w:wrap="around" w:vAnchor="text" w:hAnchor="margin" w:xAlign="center" w:y="1"/>
              <w:spacing w:before="0" w:after="0"/>
              <w:jc w:val="both"/>
              <w:rPr>
                <w:sz w:val="20"/>
              </w:rPr>
            </w:pPr>
            <w:r w:rsidRPr="002E30AB">
              <w:rPr>
                <w:rFonts w:hAnsi="SimSun"/>
                <w:sz w:val="20"/>
              </w:rPr>
              <w:t>密钥过期</w:t>
            </w:r>
          </w:p>
          <w:p w:rsidR="002E5B32" w:rsidRPr="002E30AB" w:rsidRDefault="002E5B32" w:rsidP="002E5B32">
            <w:pPr>
              <w:pStyle w:val="TableText0"/>
              <w:framePr w:hSpace="181" w:wrap="around" w:vAnchor="text" w:hAnchor="margin" w:xAlign="center" w:y="1"/>
              <w:spacing w:before="0" w:after="0"/>
              <w:jc w:val="both"/>
              <w:rPr>
                <w:sz w:val="20"/>
              </w:rPr>
            </w:pPr>
            <w:r w:rsidRPr="002E30AB">
              <w:rPr>
                <w:rFonts w:hAnsi="SimSun"/>
                <w:sz w:val="20"/>
              </w:rPr>
              <w:t>营业时间之外的活动</w:t>
            </w:r>
          </w:p>
        </w:tc>
      </w:tr>
    </w:tbl>
    <w:p w:rsidR="00897836" w:rsidRDefault="00897836" w:rsidP="002E5B32">
      <w:pPr>
        <w:ind w:firstLineChars="200" w:firstLine="440"/>
        <w:rPr>
          <w:rFonts w:hAnsi="SimSun"/>
          <w:szCs w:val="22"/>
          <w:lang w:val="en-GB" w:eastAsia="zh-CN"/>
        </w:rPr>
      </w:pPr>
    </w:p>
    <w:p w:rsidR="002E5B32" w:rsidRPr="00FC68E4" w:rsidRDefault="002E5B32" w:rsidP="002E5B32">
      <w:pPr>
        <w:ind w:firstLineChars="200" w:firstLine="440"/>
        <w:rPr>
          <w:szCs w:val="22"/>
          <w:lang w:val="en-GB" w:eastAsia="zh-CN"/>
        </w:rPr>
      </w:pPr>
      <w:r w:rsidRPr="00FC68E4">
        <w:rPr>
          <w:rFonts w:hAnsi="SimSun"/>
          <w:szCs w:val="22"/>
          <w:lang w:val="en-GB" w:eastAsia="zh-CN"/>
        </w:rPr>
        <w:t>对这些安全告警原因，在</w:t>
      </w:r>
      <w:r w:rsidRPr="00FC68E4">
        <w:rPr>
          <w:szCs w:val="22"/>
          <w:lang w:val="en-GB" w:eastAsia="zh-CN"/>
        </w:rPr>
        <w:t>ITU-T X.736</w:t>
      </w:r>
      <w:r w:rsidRPr="00FC68E4">
        <w:rPr>
          <w:rFonts w:hAnsi="SimSun"/>
          <w:szCs w:val="22"/>
          <w:lang w:val="en-GB" w:eastAsia="zh-CN"/>
        </w:rPr>
        <w:t>建议书《安全告警报告功能》中有更详细的说明。</w:t>
      </w:r>
    </w:p>
    <w:p w:rsidR="00B01EFF" w:rsidRPr="00CA310B" w:rsidRDefault="00B01EFF" w:rsidP="00501E09">
      <w:pPr>
        <w:pStyle w:val="Heading3"/>
        <w:rPr>
          <w:lang w:val="en-GB" w:eastAsia="zh-CN"/>
        </w:rPr>
      </w:pPr>
      <w:bookmarkStart w:id="1172" w:name="_Toc266787003"/>
      <w:bookmarkStart w:id="1173" w:name="_Toc266787228"/>
      <w:smartTag w:uri="urn:schemas-microsoft-com:office:smarttags" w:element="chsdate">
        <w:smartTagPr>
          <w:attr w:name="Year" w:val="1899"/>
          <w:attr w:name="Month" w:val="12"/>
          <w:attr w:name="Day" w:val="30"/>
          <w:attr w:name="IsLunarDate" w:val="False"/>
          <w:attr w:name="IsROCDate" w:val="False"/>
        </w:smartTagPr>
        <w:r w:rsidRPr="00CA310B">
          <w:rPr>
            <w:lang w:val="en-GB" w:eastAsia="zh-CN"/>
          </w:rPr>
          <w:t>7.6.2</w:t>
        </w:r>
        <w:r w:rsidRPr="00CA310B">
          <w:rPr>
            <w:lang w:val="en-GB" w:eastAsia="zh-CN"/>
          </w:rPr>
          <w:tab/>
        </w:r>
      </w:smartTag>
      <w:r w:rsidR="00AD28C3" w:rsidRPr="00CA310B">
        <w:rPr>
          <w:rFonts w:hAnsi="SimSun"/>
          <w:lang w:val="en-GB" w:eastAsia="zh-CN"/>
        </w:rPr>
        <w:t>安全</w:t>
      </w:r>
      <w:r w:rsidR="009447E5" w:rsidRPr="00CA310B">
        <w:rPr>
          <w:rFonts w:hAnsi="SimSun"/>
          <w:lang w:val="en-GB" w:eastAsia="zh-CN"/>
        </w:rPr>
        <w:t>审计跟踪</w:t>
      </w:r>
      <w:r w:rsidR="00AD28C3" w:rsidRPr="00CA310B">
        <w:rPr>
          <w:rFonts w:hAnsi="SimSun"/>
          <w:lang w:val="en-GB" w:eastAsia="zh-CN"/>
        </w:rPr>
        <w:t>功能</w:t>
      </w:r>
      <w:bookmarkEnd w:id="1172"/>
      <w:bookmarkEnd w:id="1173"/>
    </w:p>
    <w:p w:rsidR="00451BF8" w:rsidRPr="00451BF8" w:rsidRDefault="00451BF8" w:rsidP="00451BF8">
      <w:pPr>
        <w:pStyle w:val="text"/>
        <w:snapToGrid/>
        <w:spacing w:before="120"/>
        <w:ind w:firstLineChars="200" w:firstLine="440"/>
        <w:rPr>
          <w:szCs w:val="22"/>
        </w:rPr>
      </w:pPr>
      <w:r w:rsidRPr="00451BF8">
        <w:rPr>
          <w:rFonts w:hAnsi="SimSun"/>
          <w:szCs w:val="22"/>
        </w:rPr>
        <w:t>安全审计跟踪用于记录与安全有关的事件，尤其是违反安全的事件。与安全有关的事件可以包括连接、断开、安全机制利用、管理操作和使用量结算。在</w:t>
      </w:r>
      <w:r w:rsidRPr="00451BF8">
        <w:rPr>
          <w:szCs w:val="22"/>
        </w:rPr>
        <w:t>ITU-T X.740</w:t>
      </w:r>
      <w:r w:rsidRPr="00451BF8">
        <w:rPr>
          <w:rFonts w:hAnsi="SimSun"/>
          <w:szCs w:val="22"/>
        </w:rPr>
        <w:t>建议书中定义了安全审计跟踪功能。</w:t>
      </w:r>
    </w:p>
    <w:p w:rsidR="00897836" w:rsidRDefault="00897836">
      <w:pPr>
        <w:tabs>
          <w:tab w:val="clear" w:pos="794"/>
          <w:tab w:val="clear" w:pos="1191"/>
          <w:tab w:val="clear" w:pos="1588"/>
          <w:tab w:val="clear" w:pos="1985"/>
        </w:tabs>
        <w:overflowPunct/>
        <w:autoSpaceDE/>
        <w:autoSpaceDN/>
        <w:adjustRightInd/>
        <w:spacing w:before="0" w:line="240" w:lineRule="auto"/>
        <w:jc w:val="left"/>
        <w:textAlignment w:val="auto"/>
        <w:rPr>
          <w:b/>
          <w:sz w:val="24"/>
          <w:lang w:val="en-GB" w:eastAsia="zh-CN"/>
        </w:rPr>
      </w:pPr>
      <w:r>
        <w:rPr>
          <w:lang w:val="en-GB" w:eastAsia="zh-CN"/>
        </w:rPr>
        <w:br w:type="page"/>
      </w:r>
    </w:p>
    <w:p w:rsidR="00B01EFF" w:rsidRPr="00451BF8" w:rsidRDefault="00B01EFF" w:rsidP="00501E09">
      <w:pPr>
        <w:pStyle w:val="Heading3"/>
        <w:rPr>
          <w:lang w:val="en-GB" w:eastAsia="zh-CN"/>
        </w:rPr>
      </w:pPr>
      <w:bookmarkStart w:id="1174" w:name="_Toc266787004"/>
      <w:bookmarkStart w:id="1175" w:name="_Toc266787229"/>
      <w:r w:rsidRPr="00451BF8">
        <w:rPr>
          <w:lang w:val="en-GB" w:eastAsia="zh-CN"/>
        </w:rPr>
        <w:lastRenderedPageBreak/>
        <w:t>7.6.3</w:t>
      </w:r>
      <w:r w:rsidRPr="00451BF8">
        <w:rPr>
          <w:lang w:val="en-GB" w:eastAsia="zh-CN"/>
        </w:rPr>
        <w:tab/>
      </w:r>
      <w:r w:rsidR="00AD28C3" w:rsidRPr="00451BF8">
        <w:rPr>
          <w:rFonts w:hAnsi="SimSun"/>
          <w:lang w:val="en-GB" w:eastAsia="zh-CN"/>
        </w:rPr>
        <w:t>被管实体的访问控制</w:t>
      </w:r>
      <w:bookmarkEnd w:id="1174"/>
      <w:bookmarkEnd w:id="1175"/>
    </w:p>
    <w:p w:rsidR="00967816" w:rsidRPr="00967816" w:rsidRDefault="00351CFB" w:rsidP="00451BF8">
      <w:pPr>
        <w:pStyle w:val="text"/>
        <w:snapToGrid/>
        <w:spacing w:before="120"/>
        <w:ind w:firstLineChars="200" w:firstLine="440"/>
        <w:rPr>
          <w:rFonts w:hAnsi="SimSun"/>
          <w:szCs w:val="22"/>
        </w:rPr>
      </w:pPr>
      <w:bookmarkStart w:id="1176" w:name="_CORBA-based_Security_services"/>
      <w:bookmarkEnd w:id="1176"/>
      <w:r w:rsidRPr="00967816">
        <w:rPr>
          <w:szCs w:val="22"/>
        </w:rPr>
        <w:t>ITU-T X.741</w:t>
      </w:r>
      <w:r w:rsidRPr="00967816">
        <w:rPr>
          <w:rFonts w:hAnsi="SimSun"/>
          <w:szCs w:val="22"/>
        </w:rPr>
        <w:t>建议书</w:t>
      </w:r>
      <w:r w:rsidR="00451BF8" w:rsidRPr="00967816">
        <w:rPr>
          <w:rFonts w:hAnsi="SimSun" w:hint="eastAsia"/>
          <w:szCs w:val="22"/>
        </w:rPr>
        <w:t>《访问控制的对象和属性》</w:t>
      </w:r>
      <w:r w:rsidRPr="00967816">
        <w:rPr>
          <w:rFonts w:hAnsi="SimSun"/>
          <w:szCs w:val="22"/>
        </w:rPr>
        <w:t>非常详细地规定了与为各种</w:t>
      </w:r>
      <w:r w:rsidR="00451BF8" w:rsidRPr="00967816">
        <w:rPr>
          <w:rFonts w:hAnsi="SimSun" w:hint="eastAsia"/>
          <w:szCs w:val="22"/>
        </w:rPr>
        <w:t>各样</w:t>
      </w:r>
      <w:r w:rsidR="009F4451" w:rsidRPr="00967816">
        <w:rPr>
          <w:rFonts w:hAnsi="SimSun"/>
          <w:szCs w:val="22"/>
        </w:rPr>
        <w:t>被管实体分配访问控制权有关的模型。</w:t>
      </w:r>
      <w:r w:rsidRPr="00967816">
        <w:rPr>
          <w:rFonts w:hAnsi="SimSun"/>
          <w:szCs w:val="22"/>
        </w:rPr>
        <w:t>该建议书</w:t>
      </w:r>
      <w:r w:rsidR="009F4451" w:rsidRPr="00967816">
        <w:rPr>
          <w:rFonts w:hAnsi="SimSun" w:hint="eastAsia"/>
          <w:szCs w:val="22"/>
        </w:rPr>
        <w:t>满足</w:t>
      </w:r>
      <w:r w:rsidRPr="00967816">
        <w:rPr>
          <w:rFonts w:hAnsi="SimSun"/>
          <w:szCs w:val="22"/>
        </w:rPr>
        <w:t>的要求包括</w:t>
      </w:r>
      <w:r w:rsidR="009F4451" w:rsidRPr="00967816">
        <w:rPr>
          <w:rFonts w:hAnsi="SimSun" w:hint="eastAsia"/>
          <w:szCs w:val="22"/>
        </w:rPr>
        <w:t>：</w:t>
      </w:r>
      <w:r w:rsidRPr="00967816">
        <w:rPr>
          <w:rFonts w:hAnsi="SimSun"/>
          <w:szCs w:val="22"/>
        </w:rPr>
        <w:t>防止未经授权</w:t>
      </w:r>
      <w:r w:rsidR="009F4451" w:rsidRPr="00967816">
        <w:rPr>
          <w:rFonts w:hAnsi="SimSun" w:hint="eastAsia"/>
          <w:szCs w:val="22"/>
        </w:rPr>
        <w:t>地</w:t>
      </w:r>
      <w:r w:rsidR="009F4451" w:rsidRPr="00967816">
        <w:rPr>
          <w:rFonts w:hAnsi="SimSun"/>
          <w:szCs w:val="22"/>
        </w:rPr>
        <w:t>生成、删除</w:t>
      </w:r>
      <w:r w:rsidR="009F4451" w:rsidRPr="00967816">
        <w:rPr>
          <w:rFonts w:hAnsi="SimSun" w:hint="eastAsia"/>
          <w:szCs w:val="22"/>
        </w:rPr>
        <w:t>和</w:t>
      </w:r>
      <w:r w:rsidR="009F4451" w:rsidRPr="00967816">
        <w:rPr>
          <w:rFonts w:hAnsi="SimSun"/>
          <w:szCs w:val="22"/>
        </w:rPr>
        <w:t>更改管理信息</w:t>
      </w:r>
      <w:r w:rsidR="009F4451" w:rsidRPr="00967816">
        <w:rPr>
          <w:rFonts w:hAnsi="SimSun" w:hint="eastAsia"/>
          <w:szCs w:val="22"/>
        </w:rPr>
        <w:t>；确保各项</w:t>
      </w:r>
      <w:r w:rsidR="009F4451" w:rsidRPr="00967816">
        <w:rPr>
          <w:rFonts w:hAnsi="SimSun"/>
          <w:szCs w:val="22"/>
        </w:rPr>
        <w:t>操作符合操作发起者的访问权限</w:t>
      </w:r>
      <w:r w:rsidR="009F4451" w:rsidRPr="00967816">
        <w:rPr>
          <w:rFonts w:hAnsi="SimSun" w:hint="eastAsia"/>
          <w:szCs w:val="22"/>
        </w:rPr>
        <w:t>；</w:t>
      </w:r>
      <w:r w:rsidRPr="00967816">
        <w:rPr>
          <w:rFonts w:hAnsi="SimSun"/>
          <w:szCs w:val="22"/>
        </w:rPr>
        <w:t>防止向未</w:t>
      </w:r>
      <w:r w:rsidR="009F4451" w:rsidRPr="00967816">
        <w:rPr>
          <w:rFonts w:hAnsi="SimSun"/>
          <w:szCs w:val="22"/>
        </w:rPr>
        <w:t>经授权的接收者发送管理信息。规定了各种级别的访问控制权以满足</w:t>
      </w:r>
      <w:r w:rsidR="009F4451" w:rsidRPr="00967816">
        <w:rPr>
          <w:rFonts w:hAnsi="SimSun" w:hint="eastAsia"/>
          <w:szCs w:val="22"/>
        </w:rPr>
        <w:t>这些</w:t>
      </w:r>
      <w:r w:rsidRPr="00967816">
        <w:rPr>
          <w:rFonts w:hAnsi="SimSun"/>
          <w:szCs w:val="22"/>
        </w:rPr>
        <w:t>要求。对于管理操作来说，</w:t>
      </w:r>
      <w:r w:rsidR="009F4451" w:rsidRPr="00967816">
        <w:rPr>
          <w:rFonts w:hAnsi="SimSun" w:hint="eastAsia"/>
          <w:szCs w:val="22"/>
        </w:rPr>
        <w:t>可以在多个</w:t>
      </w:r>
      <w:r w:rsidRPr="00967816">
        <w:rPr>
          <w:rFonts w:hAnsi="SimSun"/>
          <w:szCs w:val="22"/>
        </w:rPr>
        <w:t>层次</w:t>
      </w:r>
      <w:r w:rsidR="009F4451" w:rsidRPr="00967816">
        <w:rPr>
          <w:rFonts w:hAnsi="SimSun" w:hint="eastAsia"/>
          <w:szCs w:val="22"/>
        </w:rPr>
        <w:t>上应用</w:t>
      </w:r>
      <w:r w:rsidRPr="00967816">
        <w:rPr>
          <w:rFonts w:hAnsi="SimSun"/>
          <w:szCs w:val="22"/>
        </w:rPr>
        <w:t>访问限制</w:t>
      </w:r>
      <w:r w:rsidR="009F4451" w:rsidRPr="00967816">
        <w:rPr>
          <w:rFonts w:hAnsi="SimSun" w:hint="eastAsia"/>
          <w:szCs w:val="22"/>
        </w:rPr>
        <w:t>。</w:t>
      </w:r>
      <w:r w:rsidR="00967816" w:rsidRPr="00967816">
        <w:rPr>
          <w:rFonts w:hAnsi="SimSun"/>
          <w:szCs w:val="22"/>
        </w:rPr>
        <w:t>一项访问控制</w:t>
      </w:r>
      <w:r w:rsidR="00967816" w:rsidRPr="00967816">
        <w:rPr>
          <w:rFonts w:hAnsi="SimSun" w:hint="eastAsia"/>
          <w:szCs w:val="22"/>
        </w:rPr>
        <w:t>策略</w:t>
      </w:r>
      <w:r w:rsidR="00967816" w:rsidRPr="00967816">
        <w:rPr>
          <w:rFonts w:hAnsi="SimSun"/>
          <w:szCs w:val="22"/>
        </w:rPr>
        <w:t>可以</w:t>
      </w:r>
      <w:r w:rsidR="00967816" w:rsidRPr="00967816">
        <w:rPr>
          <w:rFonts w:hAnsi="SimSun" w:hint="eastAsia"/>
          <w:szCs w:val="22"/>
        </w:rPr>
        <w:t>基于所定义</w:t>
      </w:r>
      <w:r w:rsidR="00967816" w:rsidRPr="00967816">
        <w:rPr>
          <w:rFonts w:hAnsi="SimSun"/>
          <w:szCs w:val="22"/>
        </w:rPr>
        <w:t>方案中的一种或多种</w:t>
      </w:r>
      <w:r w:rsidR="00967816" w:rsidRPr="00967816">
        <w:rPr>
          <w:rFonts w:hAnsi="SimSun" w:hint="eastAsia"/>
          <w:szCs w:val="22"/>
        </w:rPr>
        <w:t>（如访问控制清单；以能力为基础、以标签为基础和以内容为基础的访问控制）</w:t>
      </w:r>
      <w:r w:rsidR="00967816" w:rsidRPr="00967816">
        <w:rPr>
          <w:rFonts w:hAnsi="SimSun"/>
          <w:szCs w:val="22"/>
        </w:rPr>
        <w:t>。</w:t>
      </w:r>
      <w:r w:rsidR="009F4451" w:rsidRPr="00967816">
        <w:rPr>
          <w:rFonts w:hAnsi="SimSun"/>
          <w:szCs w:val="22"/>
        </w:rPr>
        <w:t>在</w:t>
      </w:r>
      <w:r w:rsidR="009F4451" w:rsidRPr="00967816">
        <w:rPr>
          <w:rFonts w:hAnsi="SimSun" w:hint="eastAsia"/>
          <w:szCs w:val="22"/>
        </w:rPr>
        <w:t>ITU-T X.741</w:t>
      </w:r>
      <w:r w:rsidR="00967816" w:rsidRPr="00967816">
        <w:rPr>
          <w:rFonts w:hAnsi="SimSun"/>
          <w:szCs w:val="22"/>
        </w:rPr>
        <w:t>模型中，根据访问控制</w:t>
      </w:r>
      <w:r w:rsidR="00967816" w:rsidRPr="00967816">
        <w:rPr>
          <w:rFonts w:hAnsi="SimSun" w:hint="eastAsia"/>
          <w:szCs w:val="22"/>
        </w:rPr>
        <w:t>策略和访问控制信息（</w:t>
      </w:r>
      <w:r w:rsidR="00967816" w:rsidRPr="00967816">
        <w:rPr>
          <w:rFonts w:hAnsi="SimSun" w:hint="eastAsia"/>
          <w:szCs w:val="22"/>
        </w:rPr>
        <w:t>ACI</w:t>
      </w:r>
      <w:r w:rsidR="00967816" w:rsidRPr="00967816">
        <w:rPr>
          <w:rFonts w:hAnsi="SimSun" w:hint="eastAsia"/>
          <w:szCs w:val="22"/>
        </w:rPr>
        <w:t>）</w:t>
      </w:r>
      <w:r w:rsidRPr="00967816">
        <w:rPr>
          <w:rFonts w:hAnsi="SimSun"/>
          <w:szCs w:val="22"/>
        </w:rPr>
        <w:t>确定允许还是不允许</w:t>
      </w:r>
      <w:r w:rsidR="00967816" w:rsidRPr="00967816">
        <w:rPr>
          <w:rFonts w:hAnsi="SimSun" w:hint="eastAsia"/>
          <w:szCs w:val="22"/>
        </w:rPr>
        <w:t>访问</w:t>
      </w:r>
      <w:r w:rsidRPr="00967816">
        <w:rPr>
          <w:rFonts w:hAnsi="SimSun"/>
          <w:szCs w:val="22"/>
        </w:rPr>
        <w:t>。举例来说，</w:t>
      </w:r>
      <w:r w:rsidRPr="00967816">
        <w:rPr>
          <w:szCs w:val="22"/>
        </w:rPr>
        <w:t>ACI</w:t>
      </w:r>
      <w:r w:rsidRPr="00967816">
        <w:rPr>
          <w:rFonts w:hAnsi="SimSun"/>
          <w:szCs w:val="22"/>
        </w:rPr>
        <w:t>包括规则、发起者身份、请求访问的目标的身份、关于发起者的认证信息等。</w:t>
      </w:r>
    </w:p>
    <w:p w:rsidR="00B01EFF" w:rsidRPr="00CA310B" w:rsidRDefault="00B01EFF" w:rsidP="00501E09">
      <w:pPr>
        <w:pStyle w:val="Heading3"/>
        <w:rPr>
          <w:lang w:val="en-GB" w:eastAsia="zh-CN"/>
        </w:rPr>
      </w:pPr>
      <w:bookmarkStart w:id="1177" w:name="_Toc266787005"/>
      <w:bookmarkStart w:id="1178" w:name="_Toc266787230"/>
      <w:smartTag w:uri="urn:schemas-microsoft-com:office:smarttags" w:element="chsdate">
        <w:smartTagPr>
          <w:attr w:name="Year" w:val="1899"/>
          <w:attr w:name="Month" w:val="12"/>
          <w:attr w:name="Day" w:val="30"/>
          <w:attr w:name="IsLunarDate" w:val="False"/>
          <w:attr w:name="IsROCDate" w:val="False"/>
        </w:smartTagPr>
        <w:r w:rsidRPr="00CA310B">
          <w:rPr>
            <w:lang w:val="en-GB" w:eastAsia="zh-CN"/>
          </w:rPr>
          <w:t>7.6.4</w:t>
        </w:r>
        <w:r w:rsidRPr="00CA310B">
          <w:rPr>
            <w:lang w:val="en-GB" w:eastAsia="zh-CN"/>
          </w:rPr>
          <w:tab/>
        </w:r>
      </w:smartTag>
      <w:r w:rsidR="00AD28C3" w:rsidRPr="00CA310B">
        <w:rPr>
          <w:rFonts w:hAnsi="SimSun"/>
          <w:lang w:val="en-GB" w:eastAsia="zh-CN"/>
        </w:rPr>
        <w:t>基于</w:t>
      </w:r>
      <w:r w:rsidRPr="00CA310B">
        <w:rPr>
          <w:lang w:val="en-GB" w:eastAsia="zh-CN"/>
        </w:rPr>
        <w:t>CORBA</w:t>
      </w:r>
      <w:r w:rsidR="00AD28C3" w:rsidRPr="00CA310B">
        <w:rPr>
          <w:rFonts w:hAnsi="SimSun"/>
          <w:lang w:val="en-GB" w:eastAsia="zh-CN"/>
        </w:rPr>
        <w:t>的安全服务</w:t>
      </w:r>
      <w:bookmarkEnd w:id="1177"/>
      <w:bookmarkEnd w:id="1178"/>
    </w:p>
    <w:p w:rsidR="00351CFB" w:rsidRPr="00CA310B" w:rsidRDefault="00586F1E" w:rsidP="00586F1E">
      <w:pPr>
        <w:pStyle w:val="text"/>
        <w:snapToGrid/>
        <w:spacing w:before="120"/>
        <w:ind w:firstLineChars="200" w:firstLine="440"/>
        <w:rPr>
          <w:szCs w:val="22"/>
        </w:rPr>
      </w:pPr>
      <w:r w:rsidRPr="00CA310B">
        <w:rPr>
          <w:rFonts w:hAnsi="SimSun"/>
          <w:szCs w:val="22"/>
        </w:rPr>
        <w:t>在许多</w:t>
      </w:r>
      <w:r w:rsidRPr="00CA310B">
        <w:rPr>
          <w:szCs w:val="22"/>
        </w:rPr>
        <w:t xml:space="preserve">ITU-T </w:t>
      </w:r>
      <w:r w:rsidR="00351CFB" w:rsidRPr="00CA310B">
        <w:rPr>
          <w:szCs w:val="22"/>
        </w:rPr>
        <w:t>X.700</w:t>
      </w:r>
      <w:r w:rsidRPr="00CA310B">
        <w:rPr>
          <w:rFonts w:hAnsi="SimSun"/>
          <w:szCs w:val="22"/>
        </w:rPr>
        <w:t>系列建议书设想</w:t>
      </w:r>
      <w:r w:rsidR="00351CFB" w:rsidRPr="00CA310B">
        <w:rPr>
          <w:rFonts w:hAnsi="SimSun"/>
          <w:szCs w:val="22"/>
        </w:rPr>
        <w:t>采用</w:t>
      </w:r>
      <w:r w:rsidR="00351CFB" w:rsidRPr="00CA310B">
        <w:rPr>
          <w:szCs w:val="22"/>
        </w:rPr>
        <w:t>CMIP</w:t>
      </w:r>
      <w:r w:rsidR="00351CFB" w:rsidRPr="00CA310B">
        <w:rPr>
          <w:rFonts w:hAnsi="SimSun"/>
          <w:szCs w:val="22"/>
        </w:rPr>
        <w:t>作为管理接口协议</w:t>
      </w:r>
      <w:r w:rsidRPr="00CA310B">
        <w:rPr>
          <w:rFonts w:hAnsi="SimSun"/>
          <w:szCs w:val="22"/>
        </w:rPr>
        <w:t>的同时</w:t>
      </w:r>
      <w:r w:rsidR="00351CFB" w:rsidRPr="00CA310B">
        <w:rPr>
          <w:rFonts w:hAnsi="SimSun"/>
          <w:szCs w:val="22"/>
        </w:rPr>
        <w:t>，</w:t>
      </w:r>
      <w:r w:rsidRPr="00CA310B">
        <w:rPr>
          <w:rFonts w:hAnsi="SimSun"/>
          <w:szCs w:val="22"/>
        </w:rPr>
        <w:t>目前在这些建议书中也出现一些其他趋势，包括采用</w:t>
      </w:r>
      <w:r w:rsidR="00351CFB" w:rsidRPr="00CA310B">
        <w:rPr>
          <w:rFonts w:hAnsi="SimSun"/>
          <w:szCs w:val="22"/>
        </w:rPr>
        <w:t>基于公共对象请求代理</w:t>
      </w:r>
      <w:r w:rsidRPr="00CA310B">
        <w:rPr>
          <w:rFonts w:hAnsi="SimSun"/>
          <w:szCs w:val="22"/>
        </w:rPr>
        <w:t>（</w:t>
      </w:r>
      <w:r w:rsidRPr="00CA310B">
        <w:rPr>
          <w:szCs w:val="22"/>
        </w:rPr>
        <w:t>CORBA</w:t>
      </w:r>
      <w:r w:rsidRPr="00CA310B">
        <w:rPr>
          <w:rFonts w:hAnsi="SimSun"/>
          <w:szCs w:val="22"/>
        </w:rPr>
        <w:t>）</w:t>
      </w:r>
      <w:r w:rsidR="00351CFB" w:rsidRPr="00CA310B">
        <w:rPr>
          <w:rFonts w:hAnsi="SimSun"/>
          <w:szCs w:val="22"/>
        </w:rPr>
        <w:t>的协议、服务和目标模型</w:t>
      </w:r>
      <w:r w:rsidRPr="00CA310B">
        <w:rPr>
          <w:rFonts w:hAnsi="SimSun"/>
          <w:szCs w:val="22"/>
        </w:rPr>
        <w:t>，</w:t>
      </w:r>
      <w:r w:rsidR="00351CFB" w:rsidRPr="00CA310B">
        <w:rPr>
          <w:rFonts w:hAnsi="SimSun"/>
          <w:szCs w:val="22"/>
        </w:rPr>
        <w:t>用于管理接口。</w:t>
      </w:r>
      <w:r w:rsidRPr="00CA310B">
        <w:rPr>
          <w:rFonts w:hAnsi="SimSun"/>
          <w:szCs w:val="22"/>
        </w:rPr>
        <w:t>尤其值得注意的是</w:t>
      </w:r>
      <w:r w:rsidRPr="00CA310B">
        <w:rPr>
          <w:szCs w:val="22"/>
        </w:rPr>
        <w:t>ITU-T X.780</w:t>
      </w:r>
      <w:r w:rsidRPr="00CA310B">
        <w:rPr>
          <w:rFonts w:hAnsi="SimSun"/>
          <w:szCs w:val="22"/>
        </w:rPr>
        <w:t>建议书《定义</w:t>
      </w:r>
      <w:r w:rsidRPr="00CA310B">
        <w:rPr>
          <w:szCs w:val="22"/>
        </w:rPr>
        <w:t>CORBA</w:t>
      </w:r>
      <w:r w:rsidRPr="00CA310B">
        <w:rPr>
          <w:rFonts w:hAnsi="SimSun"/>
          <w:szCs w:val="22"/>
        </w:rPr>
        <w:t>被管对象的</w:t>
      </w:r>
      <w:r w:rsidRPr="00CA310B">
        <w:rPr>
          <w:szCs w:val="22"/>
        </w:rPr>
        <w:t>TMN</w:t>
      </w:r>
      <w:r w:rsidRPr="00CA310B">
        <w:rPr>
          <w:rFonts w:hAnsi="SimSun"/>
          <w:szCs w:val="22"/>
        </w:rPr>
        <w:t>指导原则》、</w:t>
      </w:r>
      <w:r w:rsidRPr="00CA310B">
        <w:rPr>
          <w:szCs w:val="22"/>
        </w:rPr>
        <w:t>ITU-T X.780.1</w:t>
      </w:r>
      <w:r w:rsidRPr="00CA310B">
        <w:rPr>
          <w:rFonts w:hAnsi="SimSun"/>
          <w:szCs w:val="22"/>
        </w:rPr>
        <w:t>建议书《定义粗粒度的</w:t>
      </w:r>
      <w:r w:rsidRPr="00CA310B">
        <w:rPr>
          <w:szCs w:val="22"/>
        </w:rPr>
        <w:t>CORBA</w:t>
      </w:r>
      <w:r w:rsidRPr="00CA310B">
        <w:rPr>
          <w:rFonts w:hAnsi="SimSun"/>
          <w:szCs w:val="22"/>
        </w:rPr>
        <w:t>被管对象接口的</w:t>
      </w:r>
      <w:r w:rsidRPr="00CA310B">
        <w:rPr>
          <w:szCs w:val="22"/>
        </w:rPr>
        <w:t>TMN</w:t>
      </w:r>
      <w:r w:rsidRPr="00CA310B">
        <w:rPr>
          <w:rFonts w:hAnsi="SimSun"/>
          <w:szCs w:val="22"/>
        </w:rPr>
        <w:t>指导原则》、</w:t>
      </w:r>
      <w:r w:rsidRPr="00CA310B">
        <w:rPr>
          <w:szCs w:val="22"/>
        </w:rPr>
        <w:t>ITU-T X.780.2</w:t>
      </w:r>
      <w:r w:rsidRPr="00CA310B">
        <w:rPr>
          <w:rFonts w:hAnsi="SimSun"/>
          <w:szCs w:val="22"/>
        </w:rPr>
        <w:t>建议书《定义面向服务的</w:t>
      </w:r>
      <w:r w:rsidRPr="00CA310B">
        <w:rPr>
          <w:szCs w:val="22"/>
        </w:rPr>
        <w:t>CORBA</w:t>
      </w:r>
      <w:r w:rsidRPr="00CA310B">
        <w:rPr>
          <w:rFonts w:hAnsi="SimSun"/>
          <w:szCs w:val="22"/>
        </w:rPr>
        <w:t>被管对象和外观对象的</w:t>
      </w:r>
      <w:r w:rsidRPr="00CA310B">
        <w:rPr>
          <w:szCs w:val="22"/>
        </w:rPr>
        <w:t>TMN</w:t>
      </w:r>
      <w:r w:rsidRPr="00CA310B">
        <w:rPr>
          <w:rFonts w:hAnsi="SimSun"/>
          <w:szCs w:val="22"/>
        </w:rPr>
        <w:t>指导原则》、</w:t>
      </w:r>
      <w:r w:rsidRPr="00CA310B">
        <w:rPr>
          <w:szCs w:val="22"/>
        </w:rPr>
        <w:t>ITU-T X.781</w:t>
      </w:r>
      <w:r w:rsidRPr="00CA310B">
        <w:rPr>
          <w:rFonts w:hAnsi="SimSun"/>
          <w:szCs w:val="22"/>
        </w:rPr>
        <w:t>建议书《实施与基于</w:t>
      </w:r>
      <w:r w:rsidRPr="00CA310B">
        <w:rPr>
          <w:szCs w:val="22"/>
        </w:rPr>
        <w:t>CORBA</w:t>
      </w:r>
      <w:r w:rsidRPr="00CA310B">
        <w:rPr>
          <w:rFonts w:hAnsi="SimSun"/>
          <w:szCs w:val="22"/>
        </w:rPr>
        <w:t>的系统有关的一致性声明形式的要求和指导原则》。此外，</w:t>
      </w:r>
      <w:r w:rsidR="00351CFB" w:rsidRPr="00CA310B">
        <w:rPr>
          <w:szCs w:val="22"/>
        </w:rPr>
        <w:t>ITU-T Q.816</w:t>
      </w:r>
      <w:r w:rsidR="00351CFB" w:rsidRPr="00CA310B">
        <w:rPr>
          <w:rFonts w:hAnsi="SimSun"/>
          <w:szCs w:val="22"/>
        </w:rPr>
        <w:t>建议书规定了在管理接口</w:t>
      </w:r>
      <w:r w:rsidRPr="00CA310B">
        <w:rPr>
          <w:rFonts w:hAnsi="SimSun"/>
          <w:szCs w:val="22"/>
        </w:rPr>
        <w:t>范畴中采用这些服务的框架。为了支持这些接口的安全要求，</w:t>
      </w:r>
      <w:r w:rsidRPr="00CA310B">
        <w:rPr>
          <w:szCs w:val="22"/>
        </w:rPr>
        <w:t>ITU-T Q.816</w:t>
      </w:r>
      <w:r w:rsidR="00351CFB" w:rsidRPr="00CA310B">
        <w:rPr>
          <w:rFonts w:hAnsi="SimSun"/>
          <w:szCs w:val="22"/>
        </w:rPr>
        <w:t>建议书引用了用于安全的公共服务的</w:t>
      </w:r>
      <w:r w:rsidRPr="00CA310B">
        <w:rPr>
          <w:rFonts w:hAnsi="SimSun"/>
          <w:szCs w:val="22"/>
        </w:rPr>
        <w:t>对象管理组（</w:t>
      </w:r>
      <w:r w:rsidR="00351CFB" w:rsidRPr="00CA310B">
        <w:rPr>
          <w:szCs w:val="22"/>
        </w:rPr>
        <w:t>OMG</w:t>
      </w:r>
      <w:r w:rsidRPr="00CA310B">
        <w:rPr>
          <w:rFonts w:hAnsi="SimSun"/>
          <w:szCs w:val="22"/>
        </w:rPr>
        <w:t>）</w:t>
      </w:r>
      <w:r w:rsidR="00351CFB" w:rsidRPr="00CA310B">
        <w:rPr>
          <w:rFonts w:hAnsi="SimSun"/>
          <w:szCs w:val="22"/>
        </w:rPr>
        <w:t>规范。</w:t>
      </w:r>
    </w:p>
    <w:p w:rsidR="00586F1E" w:rsidRPr="00CA310B" w:rsidRDefault="00586F1E" w:rsidP="00586F1E">
      <w:pPr>
        <w:pStyle w:val="text"/>
        <w:snapToGrid/>
        <w:spacing w:before="120"/>
        <w:ind w:firstLine="0"/>
      </w:pPr>
    </w:p>
    <w:p w:rsidR="00B01EFF" w:rsidRPr="00586F1E" w:rsidRDefault="00B01EFF" w:rsidP="00BB193F">
      <w:pPr>
        <w:rPr>
          <w:lang w:val="en-GB" w:eastAsia="zh-CN"/>
        </w:rPr>
      </w:pPr>
    </w:p>
    <w:p w:rsidR="00B01EFF" w:rsidRPr="00A8765F" w:rsidRDefault="00B01EFF" w:rsidP="00BB193F">
      <w:pPr>
        <w:rPr>
          <w:lang w:val="en-GB" w:eastAsia="zh-CN"/>
        </w:rPr>
        <w:sectPr w:rsidR="00B01EFF" w:rsidRPr="00A8765F" w:rsidSect="007637CA">
          <w:headerReference w:type="default" r:id="rId160"/>
          <w:footerReference w:type="even" r:id="rId161"/>
          <w:footerReference w:type="default" r:id="rId162"/>
          <w:type w:val="oddPage"/>
          <w:pgSz w:w="11909" w:h="16834" w:code="9"/>
          <w:pgMar w:top="1134" w:right="1134" w:bottom="1134" w:left="1134" w:header="720" w:footer="720" w:gutter="0"/>
          <w:cols w:space="720"/>
          <w:docGrid w:linePitch="360"/>
        </w:sectPr>
      </w:pPr>
    </w:p>
    <w:p w:rsidR="00B01EFF" w:rsidRPr="00B42A67" w:rsidRDefault="00B01EFF" w:rsidP="00501E09">
      <w:pPr>
        <w:pStyle w:val="Chaptitle"/>
        <w:spacing w:before="6720"/>
        <w:outlineLvl w:val="0"/>
        <w:rPr>
          <w:sz w:val="48"/>
          <w:szCs w:val="48"/>
          <w:lang w:val="en-GB" w:eastAsia="zh-CN"/>
        </w:rPr>
      </w:pPr>
      <w:bookmarkStart w:id="1179" w:name="_Toc252283394"/>
      <w:bookmarkStart w:id="1180" w:name="_Toc266787006"/>
      <w:bookmarkStart w:id="1181" w:name="_Toc266787231"/>
      <w:r w:rsidRPr="00586F1E">
        <w:rPr>
          <w:sz w:val="48"/>
          <w:szCs w:val="48"/>
          <w:lang w:val="en-GB" w:eastAsia="zh-CN"/>
        </w:rPr>
        <w:lastRenderedPageBreak/>
        <w:t xml:space="preserve">8. </w:t>
      </w:r>
      <w:r w:rsidR="00FB44B7" w:rsidRPr="00B42A67">
        <w:rPr>
          <w:rFonts w:hAnsi="SimSun"/>
          <w:sz w:val="48"/>
          <w:szCs w:val="48"/>
          <w:lang w:val="en-GB" w:eastAsia="zh-CN"/>
        </w:rPr>
        <w:t>一些特定的网络安全方法</w:t>
      </w:r>
      <w:bookmarkEnd w:id="1179"/>
      <w:bookmarkEnd w:id="1180"/>
      <w:bookmarkEnd w:id="1181"/>
      <w:r w:rsidR="00DD46EE">
        <w:rPr>
          <w:rFonts w:hAnsi="SimSun" w:hint="eastAsia"/>
          <w:sz w:val="48"/>
          <w:szCs w:val="48"/>
          <w:lang w:val="en-GB" w:eastAsia="zh-CN"/>
        </w:rPr>
        <w:br/>
      </w:r>
    </w:p>
    <w:p w:rsidR="00B01EFF" w:rsidRPr="00B42A67" w:rsidRDefault="00B01EFF" w:rsidP="00BB193F">
      <w:pPr>
        <w:rPr>
          <w:lang w:val="en-GB" w:eastAsia="zh-CN"/>
        </w:rPr>
      </w:pPr>
    </w:p>
    <w:p w:rsidR="00B01EFF" w:rsidRPr="00B42A67" w:rsidRDefault="00B01EFF" w:rsidP="00BB193F">
      <w:pPr>
        <w:rPr>
          <w:lang w:val="en-GB" w:eastAsia="zh-CN"/>
        </w:rPr>
        <w:sectPr w:rsidR="00B01EFF" w:rsidRPr="00B42A67" w:rsidSect="007637CA">
          <w:headerReference w:type="default" r:id="rId163"/>
          <w:footerReference w:type="default" r:id="rId164"/>
          <w:type w:val="oddPage"/>
          <w:pgSz w:w="11909" w:h="16834" w:code="9"/>
          <w:pgMar w:top="1134" w:right="1134" w:bottom="1134" w:left="1134" w:header="720" w:footer="720" w:gutter="0"/>
          <w:cols w:space="720"/>
          <w:docGrid w:linePitch="360"/>
        </w:sectPr>
      </w:pPr>
    </w:p>
    <w:p w:rsidR="00B01EFF" w:rsidRPr="00B42A67" w:rsidRDefault="00B01EFF" w:rsidP="00501E09">
      <w:pPr>
        <w:pStyle w:val="Heading1"/>
        <w:rPr>
          <w:lang w:val="en-GB" w:eastAsia="zh-CN"/>
        </w:rPr>
      </w:pPr>
      <w:bookmarkStart w:id="1182" w:name="_Some_Specific_Approaches"/>
      <w:bookmarkStart w:id="1183" w:name="_Toc252444733"/>
      <w:bookmarkStart w:id="1184" w:name="_Toc266787007"/>
      <w:bookmarkStart w:id="1185" w:name="_Toc266787232"/>
      <w:bookmarkEnd w:id="1182"/>
      <w:r w:rsidRPr="00B42A67">
        <w:rPr>
          <w:lang w:val="en-GB" w:eastAsia="zh-CN"/>
        </w:rPr>
        <w:lastRenderedPageBreak/>
        <w:t>8</w:t>
      </w:r>
      <w:r w:rsidRPr="00B42A67">
        <w:rPr>
          <w:lang w:val="en-GB" w:eastAsia="zh-CN"/>
        </w:rPr>
        <w:tab/>
      </w:r>
      <w:r w:rsidR="00AD28C3" w:rsidRPr="00B42A67">
        <w:rPr>
          <w:rFonts w:hAnsi="SimSun"/>
          <w:lang w:val="en-GB" w:eastAsia="zh-CN"/>
        </w:rPr>
        <w:t>一些特定的网络安全方法</w:t>
      </w:r>
      <w:bookmarkEnd w:id="1183"/>
      <w:bookmarkEnd w:id="1184"/>
      <w:bookmarkEnd w:id="1185"/>
    </w:p>
    <w:p w:rsidR="00586F1E" w:rsidRPr="00B42A67" w:rsidRDefault="00586F1E" w:rsidP="00586F1E">
      <w:pPr>
        <w:ind w:firstLineChars="200" w:firstLine="440"/>
        <w:rPr>
          <w:lang w:val="en-GB" w:eastAsia="zh-CN"/>
        </w:rPr>
      </w:pPr>
      <w:r w:rsidRPr="00B42A67">
        <w:rPr>
          <w:rFonts w:hint="eastAsia"/>
          <w:lang w:val="en-GB" w:eastAsia="zh-CN"/>
        </w:rPr>
        <w:t>本节评论用于保护各种不同类型网络的方法。首先看一下有关下一代网络的安全要求；而后看一下移动通信网络，它们正从基于单一技术的移动性（如</w:t>
      </w:r>
      <w:r w:rsidRPr="00B42A67">
        <w:rPr>
          <w:rFonts w:hint="eastAsia"/>
          <w:lang w:val="en-GB" w:eastAsia="zh-CN"/>
        </w:rPr>
        <w:t>CDMA</w:t>
      </w:r>
      <w:r w:rsidRPr="00B42A67">
        <w:rPr>
          <w:rFonts w:hint="eastAsia"/>
          <w:lang w:val="en-GB" w:eastAsia="zh-CN"/>
        </w:rPr>
        <w:t>或</w:t>
      </w:r>
      <w:r w:rsidRPr="00B42A67">
        <w:rPr>
          <w:rFonts w:hint="eastAsia"/>
          <w:lang w:val="en-GB" w:eastAsia="zh-CN"/>
        </w:rPr>
        <w:t>GSM</w:t>
      </w:r>
      <w:r w:rsidRPr="00B42A67">
        <w:rPr>
          <w:rFonts w:hint="eastAsia"/>
          <w:lang w:val="en-GB" w:eastAsia="zh-CN"/>
        </w:rPr>
        <w:t>）向使用网际协议跨异构平台的移动性转变；接着分析有关家庭网络和有线电视的安全规定；最后，陈述了无处不在的传感器网络面临的安全挑战。</w:t>
      </w:r>
    </w:p>
    <w:p w:rsidR="00B01EFF" w:rsidRPr="00B42A67" w:rsidRDefault="00B01EFF" w:rsidP="00501E09">
      <w:pPr>
        <w:pStyle w:val="Heading2"/>
        <w:rPr>
          <w:lang w:val="en-GB" w:eastAsia="zh-CN"/>
        </w:rPr>
      </w:pPr>
      <w:bookmarkStart w:id="1186" w:name="_8.1_Next_Generation"/>
      <w:bookmarkStart w:id="1187" w:name="_Next_Generation_Network"/>
      <w:bookmarkStart w:id="1188" w:name="_Ref229995792"/>
      <w:bookmarkStart w:id="1189" w:name="_Ref229997052"/>
      <w:bookmarkStart w:id="1190" w:name="_Toc266787008"/>
      <w:bookmarkStart w:id="1191" w:name="_Toc266787233"/>
      <w:bookmarkEnd w:id="1186"/>
      <w:bookmarkEnd w:id="1187"/>
      <w:r w:rsidRPr="00B42A67">
        <w:rPr>
          <w:lang w:val="en-GB" w:eastAsia="zh-CN"/>
        </w:rPr>
        <w:t>8.1</w:t>
      </w:r>
      <w:r w:rsidRPr="00B42A67">
        <w:rPr>
          <w:lang w:val="en-GB" w:eastAsia="zh-CN"/>
        </w:rPr>
        <w:tab/>
      </w:r>
      <w:r w:rsidR="00AD28C3" w:rsidRPr="00B42A67">
        <w:rPr>
          <w:rFonts w:hAnsi="SimSun"/>
          <w:lang w:val="en-GB" w:eastAsia="zh-CN"/>
        </w:rPr>
        <w:t>下一代网络（</w:t>
      </w:r>
      <w:r w:rsidR="00AD28C3" w:rsidRPr="00B42A67">
        <w:rPr>
          <w:lang w:val="en-GB" w:eastAsia="zh-CN"/>
        </w:rPr>
        <w:t>NGN</w:t>
      </w:r>
      <w:r w:rsidR="00AD28C3" w:rsidRPr="00B42A67">
        <w:rPr>
          <w:rFonts w:hAnsi="SimSun"/>
          <w:lang w:val="en-GB" w:eastAsia="zh-CN"/>
        </w:rPr>
        <w:t>）的安全</w:t>
      </w:r>
      <w:bookmarkEnd w:id="1188"/>
      <w:bookmarkEnd w:id="1189"/>
      <w:bookmarkEnd w:id="1190"/>
      <w:bookmarkEnd w:id="1191"/>
    </w:p>
    <w:p w:rsidR="00B42A67" w:rsidRPr="00A8765F" w:rsidRDefault="00B42A67" w:rsidP="00B42A67">
      <w:pPr>
        <w:ind w:firstLineChars="200" w:firstLine="440"/>
        <w:rPr>
          <w:lang w:val="en-GB" w:eastAsia="zh-CN"/>
        </w:rPr>
      </w:pPr>
      <w:r>
        <w:rPr>
          <w:rFonts w:hint="eastAsia"/>
          <w:lang w:val="en-GB" w:eastAsia="zh-CN"/>
        </w:rPr>
        <w:t>下一代网络（</w:t>
      </w:r>
      <w:r>
        <w:rPr>
          <w:rFonts w:hint="eastAsia"/>
          <w:lang w:val="en-GB" w:eastAsia="zh-CN"/>
        </w:rPr>
        <w:t>NGN</w:t>
      </w:r>
      <w:r>
        <w:rPr>
          <w:rFonts w:hint="eastAsia"/>
          <w:lang w:val="en-GB" w:eastAsia="zh-CN"/>
        </w:rPr>
        <w:t>）是一种基于分组的网络，它能够向用户提供电信服务，并能够利用多种宽带、支持服务质量（</w:t>
      </w:r>
      <w:r>
        <w:rPr>
          <w:rFonts w:hint="eastAsia"/>
          <w:lang w:val="en-GB" w:eastAsia="zh-CN"/>
        </w:rPr>
        <w:t>QoS</w:t>
      </w:r>
      <w:r>
        <w:rPr>
          <w:rFonts w:hint="eastAsia"/>
          <w:lang w:val="en-GB" w:eastAsia="zh-CN"/>
        </w:rPr>
        <w:t>）功能的传送技术。此外，服务相关的功能独立于传送相关的基础技术。下一代网络使自由用户能够接入各种网络，并竞争服务提供商和服务。它支持通常的移动性，允许向用户提供一致、普遍的服务。在</w:t>
      </w:r>
      <w:r>
        <w:rPr>
          <w:rFonts w:hint="eastAsia"/>
          <w:lang w:val="en-GB" w:eastAsia="zh-CN"/>
        </w:rPr>
        <w:t>ITU-T Y.2001</w:t>
      </w:r>
      <w:r>
        <w:rPr>
          <w:rFonts w:hint="eastAsia"/>
          <w:lang w:val="en-GB" w:eastAsia="zh-CN"/>
        </w:rPr>
        <w:t>建议书《下一代网络（</w:t>
      </w:r>
      <w:r>
        <w:rPr>
          <w:rFonts w:hint="eastAsia"/>
          <w:lang w:val="en-GB" w:eastAsia="zh-CN"/>
        </w:rPr>
        <w:t>NGN</w:t>
      </w:r>
      <w:r>
        <w:rPr>
          <w:rFonts w:hint="eastAsia"/>
          <w:lang w:val="en-GB" w:eastAsia="zh-CN"/>
        </w:rPr>
        <w:t>）综述》中提供了有关下一代网络一般特性的更详细信息。</w:t>
      </w:r>
    </w:p>
    <w:p w:rsidR="00B01EFF" w:rsidRPr="00A8765F" w:rsidRDefault="00B01EFF" w:rsidP="00501E09">
      <w:pPr>
        <w:pStyle w:val="Heading3"/>
        <w:rPr>
          <w:lang w:val="en-GB" w:eastAsia="zh-CN"/>
        </w:rPr>
      </w:pPr>
      <w:bookmarkStart w:id="1192" w:name="_Toc236115643"/>
      <w:bookmarkStart w:id="1193" w:name="_Toc236822108"/>
      <w:bookmarkStart w:id="1194" w:name="_Toc236822346"/>
      <w:bookmarkStart w:id="1195" w:name="_Toc237244791"/>
      <w:bookmarkStart w:id="1196" w:name="_Toc237245122"/>
      <w:bookmarkStart w:id="1197" w:name="_Toc237251747"/>
      <w:bookmarkStart w:id="1198" w:name="_Toc237252057"/>
      <w:bookmarkStart w:id="1199" w:name="_Toc237252367"/>
      <w:bookmarkStart w:id="1200" w:name="_Toc237255392"/>
      <w:bookmarkStart w:id="1201" w:name="_Toc237315155"/>
      <w:bookmarkStart w:id="1202" w:name="_Toc237747857"/>
      <w:bookmarkStart w:id="1203" w:name="_Toc237748168"/>
      <w:bookmarkStart w:id="1204" w:name="_Toc237748477"/>
      <w:bookmarkStart w:id="1205" w:name="_Toc237749138"/>
      <w:bookmarkStart w:id="1206" w:name="_Toc237749733"/>
      <w:bookmarkStart w:id="1207" w:name="_Toc237767257"/>
      <w:bookmarkStart w:id="1208" w:name="_Toc237769178"/>
      <w:bookmarkStart w:id="1209" w:name="_Toc237843750"/>
      <w:bookmarkStart w:id="1210" w:name="_Ref235873868"/>
      <w:bookmarkStart w:id="1211" w:name="_Toc266787009"/>
      <w:bookmarkStart w:id="1212" w:name="_Toc266787234"/>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smartTag w:uri="urn:schemas-microsoft-com:office:smarttags" w:element="chsdate">
        <w:smartTagPr>
          <w:attr w:name="Year" w:val="1899"/>
          <w:attr w:name="Month" w:val="12"/>
          <w:attr w:name="Day" w:val="30"/>
          <w:attr w:name="IsLunarDate" w:val="False"/>
          <w:attr w:name="IsROCDate" w:val="False"/>
        </w:smartTagPr>
        <w:r w:rsidRPr="00A8765F">
          <w:rPr>
            <w:lang w:val="en-GB" w:eastAsia="zh-CN"/>
          </w:rPr>
          <w:t>8.1.1</w:t>
        </w:r>
        <w:r w:rsidRPr="00A8765F">
          <w:rPr>
            <w:lang w:val="en-GB" w:eastAsia="zh-CN"/>
          </w:rPr>
          <w:tab/>
        </w:r>
      </w:smartTag>
      <w:r w:rsidR="00AD28C3" w:rsidRPr="00A8765F">
        <w:rPr>
          <w:rFonts w:hAnsi="SimSun"/>
          <w:lang w:val="en-GB" w:eastAsia="zh-CN"/>
        </w:rPr>
        <w:t>下一代网络（</w:t>
      </w:r>
      <w:r w:rsidR="00AD28C3" w:rsidRPr="00A8765F">
        <w:rPr>
          <w:lang w:val="en-GB" w:eastAsia="zh-CN"/>
        </w:rPr>
        <w:t>NGN</w:t>
      </w:r>
      <w:r w:rsidR="00AD28C3" w:rsidRPr="00A8765F">
        <w:rPr>
          <w:rFonts w:hAnsi="SimSun"/>
          <w:lang w:val="en-GB" w:eastAsia="zh-CN"/>
        </w:rPr>
        <w:t>）的安全目标和</w:t>
      </w:r>
      <w:r w:rsidR="00E40714" w:rsidRPr="00A8765F">
        <w:rPr>
          <w:rFonts w:hAnsi="SimSun"/>
          <w:lang w:val="en-GB" w:eastAsia="zh-CN"/>
        </w:rPr>
        <w:t>要求</w:t>
      </w:r>
      <w:bookmarkEnd w:id="1210"/>
      <w:bookmarkEnd w:id="1211"/>
      <w:bookmarkEnd w:id="1212"/>
    </w:p>
    <w:p w:rsidR="002B7BC5" w:rsidRPr="00A8765F" w:rsidRDefault="002B7BC5" w:rsidP="002B7BC5">
      <w:pPr>
        <w:ind w:firstLineChars="200" w:firstLine="440"/>
        <w:rPr>
          <w:lang w:val="en-GB" w:eastAsia="zh-CN"/>
        </w:rPr>
      </w:pPr>
      <w:r>
        <w:rPr>
          <w:rFonts w:hint="eastAsia"/>
          <w:lang w:val="en-GB" w:eastAsia="zh-CN"/>
        </w:rPr>
        <w:t>认识到安全性是下一代网络的一个关键特性，提出并实施一系列标准显得至关重要，这将在可能的最大程度上确保下一代网络的安全。随着下一代网络的发展以及新的安全弱点的出现（对这些弱点没有任何已知的、即时的、自动的修复措施），必须对此类弱点做好记录，以便网络管理员和最终用户能够减少这些弱点。</w:t>
      </w:r>
    </w:p>
    <w:p w:rsidR="002B7BC5" w:rsidRPr="00A8765F" w:rsidRDefault="002B7BC5" w:rsidP="002B7BC5">
      <w:pPr>
        <w:ind w:firstLineChars="200" w:firstLine="440"/>
        <w:rPr>
          <w:lang w:val="en-GB" w:eastAsia="zh-CN"/>
        </w:rPr>
      </w:pPr>
      <w:r>
        <w:rPr>
          <w:rFonts w:hAnsi="SimSun" w:hint="eastAsia"/>
          <w:lang w:val="en-GB" w:eastAsia="zh-CN"/>
        </w:rPr>
        <w:t>下一代网络安全研究工作必须开发出好的网络体系结构，解决好以下问题：</w:t>
      </w:r>
    </w:p>
    <w:p w:rsidR="002B7BC5" w:rsidRPr="00F6383F" w:rsidRDefault="00B01EFF" w:rsidP="00911979">
      <w:pPr>
        <w:pStyle w:val="enumlev1"/>
        <w:rPr>
          <w:kern w:val="2"/>
          <w:lang w:val="en-US" w:eastAsia="zh-CN"/>
        </w:rPr>
      </w:pPr>
      <w:r w:rsidRPr="00F6383F">
        <w:rPr>
          <w:kern w:val="2"/>
          <w:lang w:val="en-US" w:eastAsia="zh-CN"/>
        </w:rPr>
        <w:t>•</w:t>
      </w:r>
      <w:r w:rsidRPr="00F6383F">
        <w:rPr>
          <w:kern w:val="2"/>
          <w:lang w:val="en-US" w:eastAsia="zh-CN"/>
        </w:rPr>
        <w:tab/>
      </w:r>
      <w:r w:rsidR="002B7BC5" w:rsidRPr="00F6383F">
        <w:rPr>
          <w:rFonts w:hint="eastAsia"/>
          <w:kern w:val="2"/>
          <w:lang w:val="en-US" w:eastAsia="zh-CN"/>
        </w:rPr>
        <w:t>为网络和最终用户资源提供最大的保护；</w:t>
      </w:r>
    </w:p>
    <w:p w:rsidR="00B01EFF" w:rsidRPr="00F6383F" w:rsidRDefault="00B01EFF" w:rsidP="00911979">
      <w:pPr>
        <w:pStyle w:val="enumlev1"/>
        <w:rPr>
          <w:kern w:val="2"/>
          <w:lang w:val="en-US" w:eastAsia="zh-CN"/>
        </w:rPr>
      </w:pPr>
      <w:r w:rsidRPr="00F6383F">
        <w:rPr>
          <w:kern w:val="2"/>
          <w:lang w:val="en-US" w:eastAsia="zh-CN"/>
        </w:rPr>
        <w:t>•</w:t>
      </w:r>
      <w:r w:rsidRPr="00F6383F">
        <w:rPr>
          <w:kern w:val="2"/>
          <w:lang w:val="en-US" w:eastAsia="zh-CN"/>
        </w:rPr>
        <w:tab/>
      </w:r>
      <w:r w:rsidR="002B7BC5" w:rsidRPr="00F6383F">
        <w:rPr>
          <w:rFonts w:hint="eastAsia"/>
          <w:kern w:val="2"/>
          <w:lang w:val="en-US" w:eastAsia="zh-CN"/>
        </w:rPr>
        <w:t>允许高度分布的端对端智能；</w:t>
      </w:r>
    </w:p>
    <w:p w:rsidR="00B01EFF" w:rsidRPr="00F6383F" w:rsidRDefault="00B01EFF" w:rsidP="00911979">
      <w:pPr>
        <w:pStyle w:val="enumlev1"/>
        <w:rPr>
          <w:kern w:val="2"/>
          <w:lang w:val="en-US" w:eastAsia="zh-CN"/>
        </w:rPr>
      </w:pPr>
      <w:r w:rsidRPr="00F6383F">
        <w:rPr>
          <w:kern w:val="2"/>
          <w:lang w:val="en-US" w:eastAsia="zh-CN"/>
        </w:rPr>
        <w:t>•</w:t>
      </w:r>
      <w:r w:rsidRPr="00F6383F">
        <w:rPr>
          <w:kern w:val="2"/>
          <w:lang w:val="en-US" w:eastAsia="zh-CN"/>
        </w:rPr>
        <w:tab/>
      </w:r>
      <w:r w:rsidR="002B7BC5" w:rsidRPr="00F6383F">
        <w:rPr>
          <w:rFonts w:hint="eastAsia"/>
          <w:kern w:val="2"/>
          <w:lang w:val="en-US" w:eastAsia="zh-CN"/>
        </w:rPr>
        <w:t>允许多种联网技术共存；</w:t>
      </w:r>
    </w:p>
    <w:p w:rsidR="00B01EFF" w:rsidRPr="00F6383F" w:rsidRDefault="00B01EFF" w:rsidP="00911979">
      <w:pPr>
        <w:pStyle w:val="enumlev1"/>
        <w:rPr>
          <w:kern w:val="2"/>
          <w:lang w:val="en-US" w:eastAsia="zh-CN"/>
        </w:rPr>
      </w:pPr>
      <w:r w:rsidRPr="00F6383F">
        <w:rPr>
          <w:kern w:val="2"/>
          <w:lang w:val="en-US" w:eastAsia="zh-CN"/>
        </w:rPr>
        <w:t>•</w:t>
      </w:r>
      <w:r w:rsidRPr="00F6383F">
        <w:rPr>
          <w:kern w:val="2"/>
          <w:lang w:val="en-US" w:eastAsia="zh-CN"/>
        </w:rPr>
        <w:tab/>
      </w:r>
      <w:r w:rsidR="002B7BC5" w:rsidRPr="00F6383F">
        <w:rPr>
          <w:rFonts w:hint="eastAsia"/>
          <w:kern w:val="2"/>
          <w:lang w:val="en-US" w:eastAsia="zh-CN"/>
        </w:rPr>
        <w:t>提供端对端安全机制；</w:t>
      </w:r>
    </w:p>
    <w:p w:rsidR="00B01EFF" w:rsidRPr="00F6383F" w:rsidRDefault="00B01EFF" w:rsidP="00911979">
      <w:pPr>
        <w:pStyle w:val="enumlev1"/>
        <w:rPr>
          <w:kern w:val="2"/>
          <w:lang w:val="en-US" w:eastAsia="zh-CN"/>
        </w:rPr>
      </w:pPr>
      <w:r w:rsidRPr="00F6383F">
        <w:rPr>
          <w:kern w:val="2"/>
          <w:lang w:val="en-US" w:eastAsia="zh-CN"/>
        </w:rPr>
        <w:t>•</w:t>
      </w:r>
      <w:r w:rsidRPr="00F6383F">
        <w:rPr>
          <w:kern w:val="2"/>
          <w:lang w:val="en-US" w:eastAsia="zh-CN"/>
        </w:rPr>
        <w:tab/>
      </w:r>
      <w:r w:rsidR="002B7BC5" w:rsidRPr="00F6383F">
        <w:rPr>
          <w:rFonts w:hint="eastAsia"/>
          <w:kern w:val="2"/>
          <w:lang w:val="en-US" w:eastAsia="zh-CN"/>
        </w:rPr>
        <w:t>提供适用于多个管理域的安全解决方案；</w:t>
      </w:r>
    </w:p>
    <w:p w:rsidR="00B01EFF" w:rsidRPr="00F6383F" w:rsidRDefault="00B01EFF" w:rsidP="00911979">
      <w:pPr>
        <w:pStyle w:val="enumlev1"/>
        <w:rPr>
          <w:kern w:val="2"/>
          <w:lang w:val="en-US" w:eastAsia="zh-CN"/>
        </w:rPr>
      </w:pPr>
      <w:r w:rsidRPr="00F6383F">
        <w:rPr>
          <w:kern w:val="2"/>
          <w:lang w:val="en-US" w:eastAsia="zh-CN"/>
        </w:rPr>
        <w:t>•</w:t>
      </w:r>
      <w:r w:rsidRPr="00F6383F">
        <w:rPr>
          <w:kern w:val="2"/>
          <w:lang w:val="en-US" w:eastAsia="zh-CN"/>
        </w:rPr>
        <w:tab/>
      </w:r>
      <w:r w:rsidR="002B7BC5" w:rsidRPr="00F6383F">
        <w:rPr>
          <w:rFonts w:hint="eastAsia"/>
          <w:kern w:val="2"/>
          <w:lang w:val="en-US" w:eastAsia="zh-CN"/>
        </w:rPr>
        <w:t>提供安全的身份管理，它涉及但不限于：</w:t>
      </w:r>
    </w:p>
    <w:p w:rsidR="00B01EFF" w:rsidRPr="00CA1F36" w:rsidRDefault="00B01EFF" w:rsidP="00CA1F36">
      <w:pPr>
        <w:pStyle w:val="enumlev2"/>
        <w:rPr>
          <w:lang w:eastAsia="zh-CN"/>
        </w:rPr>
      </w:pPr>
      <w:r w:rsidRPr="00CA1F36">
        <w:rPr>
          <w:lang w:eastAsia="zh-CN"/>
        </w:rPr>
        <w:t>–</w:t>
      </w:r>
      <w:r w:rsidRPr="00CA1F36">
        <w:rPr>
          <w:lang w:eastAsia="zh-CN"/>
        </w:rPr>
        <w:tab/>
      </w:r>
      <w:r w:rsidR="00143953" w:rsidRPr="00CA1F36">
        <w:rPr>
          <w:rFonts w:hint="eastAsia"/>
          <w:lang w:eastAsia="zh-CN"/>
        </w:rPr>
        <w:t>下一代网络实体（如用户、用户设备、网络提供商、服务提供商、身份提供方等）的可靠认证；</w:t>
      </w:r>
    </w:p>
    <w:p w:rsidR="00B01EFF" w:rsidRPr="00CA1F36" w:rsidRDefault="00B01EFF" w:rsidP="00CA1F36">
      <w:pPr>
        <w:pStyle w:val="enumlev2"/>
        <w:rPr>
          <w:lang w:eastAsia="zh-CN"/>
        </w:rPr>
      </w:pPr>
      <w:r w:rsidRPr="00CA1F36">
        <w:rPr>
          <w:lang w:eastAsia="zh-CN"/>
        </w:rPr>
        <w:t>–</w:t>
      </w:r>
      <w:r w:rsidRPr="00CA1F36">
        <w:rPr>
          <w:lang w:eastAsia="zh-CN"/>
        </w:rPr>
        <w:tab/>
      </w:r>
      <w:r w:rsidR="00143953" w:rsidRPr="00CA1F36">
        <w:rPr>
          <w:rFonts w:hint="eastAsia"/>
          <w:lang w:eastAsia="zh-CN"/>
        </w:rPr>
        <w:t>防止未经授权地访问下一代网络中的身份数据；</w:t>
      </w:r>
    </w:p>
    <w:p w:rsidR="00B01EFF" w:rsidRPr="00CA1F36" w:rsidRDefault="00B01EFF" w:rsidP="00CA1F36">
      <w:pPr>
        <w:pStyle w:val="enumlev2"/>
        <w:rPr>
          <w:lang w:eastAsia="zh-CN"/>
        </w:rPr>
      </w:pPr>
      <w:r w:rsidRPr="00CA1F36">
        <w:rPr>
          <w:lang w:eastAsia="zh-CN"/>
        </w:rPr>
        <w:t>–</w:t>
      </w:r>
      <w:r w:rsidRPr="00CA1F36">
        <w:rPr>
          <w:lang w:eastAsia="zh-CN"/>
        </w:rPr>
        <w:tab/>
      </w:r>
      <w:r w:rsidR="00143953" w:rsidRPr="00CA1F36">
        <w:rPr>
          <w:rFonts w:hint="eastAsia"/>
          <w:lang w:eastAsia="zh-CN"/>
        </w:rPr>
        <w:t>在下一代网络的各结盟实体间安全交换身份信息；</w:t>
      </w:r>
    </w:p>
    <w:p w:rsidR="00B01EFF" w:rsidRPr="00CA1F36" w:rsidRDefault="00B01EFF" w:rsidP="00CA1F36">
      <w:pPr>
        <w:pStyle w:val="enumlev2"/>
        <w:rPr>
          <w:lang w:eastAsia="zh-CN"/>
        </w:rPr>
      </w:pPr>
      <w:r w:rsidRPr="00CA1F36">
        <w:rPr>
          <w:lang w:eastAsia="zh-CN"/>
        </w:rPr>
        <w:t>–</w:t>
      </w:r>
      <w:r w:rsidRPr="00CA1F36">
        <w:rPr>
          <w:lang w:eastAsia="zh-CN"/>
        </w:rPr>
        <w:tab/>
      </w:r>
      <w:r w:rsidR="00143953" w:rsidRPr="00CA1F36">
        <w:rPr>
          <w:rFonts w:hint="eastAsia"/>
          <w:lang w:eastAsia="zh-CN"/>
        </w:rPr>
        <w:t>支持保留有关下一代网络中身份信息使用情况的记录；</w:t>
      </w:r>
    </w:p>
    <w:p w:rsidR="00B01EFF" w:rsidRPr="00CA1F36" w:rsidRDefault="00B01EFF" w:rsidP="00CA1F36">
      <w:pPr>
        <w:pStyle w:val="enumlev2"/>
        <w:rPr>
          <w:lang w:eastAsia="zh-CN"/>
        </w:rPr>
      </w:pPr>
      <w:r w:rsidRPr="00CA1F36">
        <w:rPr>
          <w:lang w:eastAsia="zh-CN"/>
        </w:rPr>
        <w:t>–</w:t>
      </w:r>
      <w:r w:rsidRPr="00CA1F36">
        <w:rPr>
          <w:lang w:eastAsia="zh-CN"/>
        </w:rPr>
        <w:tab/>
      </w:r>
      <w:r w:rsidR="00143953" w:rsidRPr="00CA1F36">
        <w:rPr>
          <w:rFonts w:hint="eastAsia"/>
          <w:lang w:eastAsia="zh-CN"/>
        </w:rPr>
        <w:t>支持下一代网络中的用户保密和匿名；以及</w:t>
      </w:r>
    </w:p>
    <w:p w:rsidR="00CA1F36" w:rsidRDefault="00B01EFF" w:rsidP="00CA1F36">
      <w:pPr>
        <w:pStyle w:val="enumlev2"/>
        <w:rPr>
          <w:lang w:eastAsia="zh-CN"/>
        </w:rPr>
      </w:pPr>
      <w:r w:rsidRPr="00CA1F36">
        <w:rPr>
          <w:lang w:eastAsia="zh-CN"/>
        </w:rPr>
        <w:t>–</w:t>
      </w:r>
      <w:r w:rsidRPr="00CA1F36">
        <w:rPr>
          <w:lang w:eastAsia="zh-CN"/>
        </w:rPr>
        <w:tab/>
      </w:r>
      <w:r w:rsidR="00143953" w:rsidRPr="00CA1F36">
        <w:rPr>
          <w:rFonts w:hint="eastAsia"/>
          <w:lang w:eastAsia="zh-CN"/>
        </w:rPr>
        <w:t>支持下一代网络用户的能力，帮助它们安全地管理好其身份信息（如修改用户简表、修改口令、支持基于位置的服务、查看记账记录等）；</w:t>
      </w:r>
    </w:p>
    <w:p w:rsidR="00B01EFF" w:rsidRPr="00F6383F" w:rsidRDefault="00B01EFF" w:rsidP="00CA1F36">
      <w:pPr>
        <w:pStyle w:val="enumlev1"/>
        <w:rPr>
          <w:kern w:val="2"/>
          <w:lang w:val="en-US" w:eastAsia="zh-CN"/>
        </w:rPr>
      </w:pPr>
      <w:r w:rsidRPr="00F6383F">
        <w:rPr>
          <w:kern w:val="2"/>
          <w:lang w:val="en-US" w:eastAsia="zh-CN"/>
        </w:rPr>
        <w:lastRenderedPageBreak/>
        <w:t>•</w:t>
      </w:r>
      <w:r w:rsidRPr="00F6383F">
        <w:rPr>
          <w:kern w:val="2"/>
          <w:lang w:val="en-US" w:eastAsia="zh-CN"/>
        </w:rPr>
        <w:tab/>
      </w:r>
      <w:r w:rsidR="00143953" w:rsidRPr="00F6383F">
        <w:rPr>
          <w:rFonts w:hint="eastAsia"/>
          <w:kern w:val="2"/>
          <w:lang w:val="en-US" w:eastAsia="zh-CN"/>
        </w:rPr>
        <w:t>为</w:t>
      </w:r>
      <w:r w:rsidR="00143953" w:rsidRPr="00F6383F">
        <w:rPr>
          <w:rFonts w:hint="eastAsia"/>
          <w:kern w:val="2"/>
          <w:lang w:val="en-US" w:eastAsia="zh-CN"/>
        </w:rPr>
        <w:t>IPTV</w:t>
      </w:r>
      <w:r w:rsidR="00143953" w:rsidRPr="00F6383F">
        <w:rPr>
          <w:rFonts w:hint="eastAsia"/>
          <w:kern w:val="2"/>
          <w:lang w:val="en-US" w:eastAsia="zh-CN"/>
        </w:rPr>
        <w:t>提供高效费比的安全解决方案，对性能、服务质量、适用性和扩展性有适当的影</w:t>
      </w:r>
      <w:r w:rsidR="00911979">
        <w:rPr>
          <w:kern w:val="2"/>
          <w:lang w:val="en-US" w:eastAsia="zh-CN"/>
        </w:rPr>
        <w:br/>
      </w:r>
      <w:r w:rsidR="00143953" w:rsidRPr="00F6383F">
        <w:rPr>
          <w:rFonts w:hint="eastAsia"/>
          <w:kern w:val="2"/>
          <w:lang w:val="en-US" w:eastAsia="zh-CN"/>
        </w:rPr>
        <w:t>响</w:t>
      </w:r>
      <w:r w:rsidR="00290A77">
        <w:rPr>
          <w:rFonts w:hint="eastAsia"/>
          <w:kern w:val="2"/>
          <w:lang w:val="en-US" w:eastAsia="zh-CN"/>
        </w:rPr>
        <w:t>。</w:t>
      </w:r>
      <w:r w:rsidR="00143953" w:rsidRPr="00F6383F">
        <w:rPr>
          <w:rFonts w:hint="eastAsia"/>
          <w:kern w:val="2"/>
          <w:lang w:val="en-US" w:eastAsia="zh-CN"/>
        </w:rPr>
        <w:t>IPTV</w:t>
      </w:r>
      <w:r w:rsidR="00143953" w:rsidRPr="00F6383F">
        <w:rPr>
          <w:rFonts w:hint="eastAsia"/>
          <w:kern w:val="2"/>
          <w:lang w:val="en-US" w:eastAsia="zh-CN"/>
        </w:rPr>
        <w:t>安全性应提供的保护类型包括但不限于：</w:t>
      </w:r>
    </w:p>
    <w:p w:rsidR="00143953" w:rsidRPr="00CA1F36" w:rsidRDefault="008329F5" w:rsidP="00CA1F36">
      <w:pPr>
        <w:pStyle w:val="enumlev2"/>
        <w:rPr>
          <w:lang w:eastAsia="zh-CN"/>
        </w:rPr>
      </w:pPr>
      <w:r w:rsidRPr="00CA1F36">
        <w:rPr>
          <w:lang w:eastAsia="zh-CN"/>
        </w:rPr>
        <w:t>–</w:t>
      </w:r>
      <w:r w:rsidRPr="00CA1F36">
        <w:rPr>
          <w:lang w:eastAsia="zh-CN"/>
        </w:rPr>
        <w:tab/>
      </w:r>
      <w:r w:rsidR="00143953" w:rsidRPr="00CA1F36">
        <w:rPr>
          <w:rFonts w:hint="eastAsia"/>
          <w:lang w:eastAsia="zh-CN"/>
        </w:rPr>
        <w:t>内容保护；</w:t>
      </w:r>
    </w:p>
    <w:p w:rsidR="00143953" w:rsidRPr="00CA1F36" w:rsidRDefault="008329F5" w:rsidP="00CA1F36">
      <w:pPr>
        <w:pStyle w:val="enumlev2"/>
        <w:rPr>
          <w:lang w:eastAsia="zh-CN"/>
        </w:rPr>
      </w:pPr>
      <w:r w:rsidRPr="00CA1F36">
        <w:rPr>
          <w:lang w:eastAsia="zh-CN"/>
        </w:rPr>
        <w:t>–</w:t>
      </w:r>
      <w:r w:rsidRPr="00CA1F36">
        <w:rPr>
          <w:lang w:eastAsia="zh-CN"/>
        </w:rPr>
        <w:tab/>
      </w:r>
      <w:r w:rsidR="00143953" w:rsidRPr="00CA1F36">
        <w:rPr>
          <w:rFonts w:hint="eastAsia"/>
          <w:lang w:eastAsia="zh-CN"/>
        </w:rPr>
        <w:t>服务保护；</w:t>
      </w:r>
    </w:p>
    <w:p w:rsidR="00143953" w:rsidRPr="00CA1F36" w:rsidRDefault="008329F5" w:rsidP="00CA1F36">
      <w:pPr>
        <w:pStyle w:val="enumlev2"/>
        <w:rPr>
          <w:lang w:eastAsia="zh-CN"/>
        </w:rPr>
      </w:pPr>
      <w:r w:rsidRPr="00CA1F36">
        <w:rPr>
          <w:lang w:eastAsia="zh-CN"/>
        </w:rPr>
        <w:t>–</w:t>
      </w:r>
      <w:r w:rsidRPr="00CA1F36">
        <w:rPr>
          <w:lang w:eastAsia="zh-CN"/>
        </w:rPr>
        <w:tab/>
      </w:r>
      <w:r w:rsidR="00143953" w:rsidRPr="00CA1F36">
        <w:rPr>
          <w:rFonts w:hint="eastAsia"/>
          <w:lang w:eastAsia="zh-CN"/>
        </w:rPr>
        <w:t>网络保护；</w:t>
      </w:r>
    </w:p>
    <w:p w:rsidR="00B01EFF" w:rsidRPr="00CA1F36" w:rsidRDefault="00B01EFF" w:rsidP="00CA1F36">
      <w:pPr>
        <w:pStyle w:val="enumlev2"/>
        <w:rPr>
          <w:lang w:eastAsia="zh-CN"/>
        </w:rPr>
      </w:pPr>
      <w:r w:rsidRPr="00CA1F36">
        <w:rPr>
          <w:lang w:eastAsia="zh-CN"/>
        </w:rPr>
        <w:t>–</w:t>
      </w:r>
      <w:r w:rsidRPr="00CA1F36">
        <w:rPr>
          <w:lang w:eastAsia="zh-CN"/>
        </w:rPr>
        <w:tab/>
      </w:r>
      <w:r w:rsidR="00143953" w:rsidRPr="00CA1F36">
        <w:rPr>
          <w:rFonts w:hint="eastAsia"/>
          <w:lang w:eastAsia="zh-CN"/>
        </w:rPr>
        <w:t>终端保护；以及</w:t>
      </w:r>
    </w:p>
    <w:p w:rsidR="00B01EFF" w:rsidRPr="00CA1F36" w:rsidRDefault="00B01EFF" w:rsidP="00CA1F36">
      <w:pPr>
        <w:pStyle w:val="enumlev2"/>
        <w:rPr>
          <w:lang w:eastAsia="zh-CN"/>
        </w:rPr>
      </w:pPr>
      <w:r w:rsidRPr="00CA1F36">
        <w:rPr>
          <w:lang w:eastAsia="zh-CN"/>
        </w:rPr>
        <w:t>–</w:t>
      </w:r>
      <w:r w:rsidRPr="00CA1F36">
        <w:rPr>
          <w:lang w:eastAsia="zh-CN"/>
        </w:rPr>
        <w:tab/>
      </w:r>
      <w:r w:rsidR="00143953" w:rsidRPr="00CA1F36">
        <w:rPr>
          <w:rFonts w:hint="eastAsia"/>
          <w:lang w:eastAsia="zh-CN"/>
        </w:rPr>
        <w:t>订户保护。</w:t>
      </w:r>
    </w:p>
    <w:p w:rsidR="00143953" w:rsidRPr="00A8765F" w:rsidRDefault="006E5CE7" w:rsidP="006E5CE7">
      <w:pPr>
        <w:ind w:firstLineChars="200" w:firstLine="440"/>
        <w:rPr>
          <w:lang w:val="en-GB" w:eastAsia="zh-CN"/>
        </w:rPr>
      </w:pPr>
      <w:r>
        <w:rPr>
          <w:rFonts w:hint="eastAsia"/>
          <w:lang w:val="en-GB" w:eastAsia="zh-CN"/>
        </w:rPr>
        <w:t>基于</w:t>
      </w:r>
      <w:r>
        <w:rPr>
          <w:rFonts w:hint="eastAsia"/>
          <w:lang w:val="en-GB" w:eastAsia="zh-CN"/>
        </w:rPr>
        <w:t>ITU-T X.805</w:t>
      </w:r>
      <w:r>
        <w:rPr>
          <w:rFonts w:hint="eastAsia"/>
          <w:lang w:val="en-GB" w:eastAsia="zh-CN"/>
        </w:rPr>
        <w:t>原则的</w:t>
      </w:r>
      <w:r>
        <w:rPr>
          <w:rFonts w:hint="eastAsia"/>
          <w:lang w:val="en-GB" w:eastAsia="zh-CN"/>
        </w:rPr>
        <w:t>ITU-T Y.2701</w:t>
      </w:r>
      <w:r>
        <w:rPr>
          <w:rFonts w:hint="eastAsia"/>
          <w:lang w:val="en-GB" w:eastAsia="zh-CN"/>
        </w:rPr>
        <w:t>建议书《下一代网络（</w:t>
      </w:r>
      <w:r>
        <w:rPr>
          <w:rFonts w:hint="eastAsia"/>
          <w:lang w:val="en-GB" w:eastAsia="zh-CN"/>
        </w:rPr>
        <w:t>NGN</w:t>
      </w:r>
      <w:r>
        <w:rPr>
          <w:rFonts w:hint="eastAsia"/>
          <w:lang w:val="en-GB" w:eastAsia="zh-CN"/>
        </w:rPr>
        <w:t>）安全要求（第</w:t>
      </w:r>
      <w:r>
        <w:rPr>
          <w:rFonts w:hint="eastAsia"/>
          <w:lang w:val="en-GB" w:eastAsia="zh-CN"/>
        </w:rPr>
        <w:t>1</w:t>
      </w:r>
      <w:r>
        <w:rPr>
          <w:rFonts w:hint="eastAsia"/>
          <w:lang w:val="en-GB" w:eastAsia="zh-CN"/>
        </w:rPr>
        <w:t>版）》规定了抵御</w:t>
      </w:r>
      <w:r w:rsidR="00743965">
        <w:rPr>
          <w:rFonts w:hint="eastAsia"/>
          <w:lang w:val="en-GB" w:eastAsia="zh-CN"/>
        </w:rPr>
        <w:t>安全</w:t>
      </w:r>
      <w:r>
        <w:rPr>
          <w:rFonts w:hint="eastAsia"/>
          <w:lang w:val="en-GB" w:eastAsia="zh-CN"/>
        </w:rPr>
        <w:t>威胁、保护下一代网络的安全要求，涉及身份管理技术方面的一些问题。</w:t>
      </w:r>
    </w:p>
    <w:p w:rsidR="00743965" w:rsidRPr="00A8765F" w:rsidRDefault="00743965" w:rsidP="00743965">
      <w:pPr>
        <w:ind w:firstLineChars="200" w:firstLine="440"/>
        <w:rPr>
          <w:lang w:val="en-GB" w:eastAsia="zh-CN"/>
        </w:rPr>
      </w:pPr>
      <w:r>
        <w:rPr>
          <w:rFonts w:hAnsi="SimSun" w:hint="eastAsia"/>
          <w:lang w:val="en-GB" w:eastAsia="zh-CN"/>
        </w:rPr>
        <w:t>在多网络环境中，必须保护好以下元素：</w:t>
      </w:r>
    </w:p>
    <w:p w:rsidR="00B01EFF" w:rsidRPr="00F6383F" w:rsidRDefault="00B01EFF" w:rsidP="00CA1F36">
      <w:pPr>
        <w:pStyle w:val="enumlev1"/>
        <w:rPr>
          <w:kern w:val="2"/>
          <w:lang w:val="en-US" w:eastAsia="zh-CN"/>
        </w:rPr>
      </w:pPr>
      <w:r w:rsidRPr="00F6383F">
        <w:rPr>
          <w:kern w:val="2"/>
          <w:lang w:val="en-US" w:eastAsia="zh-CN"/>
        </w:rPr>
        <w:t>•</w:t>
      </w:r>
      <w:r w:rsidRPr="00F6383F">
        <w:rPr>
          <w:kern w:val="2"/>
          <w:lang w:val="en-US" w:eastAsia="zh-CN"/>
        </w:rPr>
        <w:tab/>
      </w:r>
      <w:r w:rsidR="00743965" w:rsidRPr="00F6383F">
        <w:rPr>
          <w:rFonts w:hint="eastAsia"/>
          <w:kern w:val="2"/>
          <w:lang w:val="en-US" w:eastAsia="zh-CN"/>
        </w:rPr>
        <w:t>网络和服务提供商的基础设施及其资产（如下一代网络资产和资源，如网络元素、系统、组成部件、接口以及数据和信息）、它的资源、它的通信（即信令、管理和数据</w:t>
      </w:r>
      <w:r w:rsidR="00743965" w:rsidRPr="00F6383F">
        <w:rPr>
          <w:rFonts w:hint="eastAsia"/>
          <w:kern w:val="2"/>
          <w:lang w:val="en-US" w:eastAsia="zh-CN"/>
        </w:rPr>
        <w:t>/</w:t>
      </w:r>
      <w:r w:rsidR="00743965" w:rsidRPr="00F6383F">
        <w:rPr>
          <w:rFonts w:hint="eastAsia"/>
          <w:kern w:val="2"/>
          <w:lang w:val="en-US" w:eastAsia="zh-CN"/>
        </w:rPr>
        <w:t>载体业务量）和它的服务；</w:t>
      </w:r>
    </w:p>
    <w:p w:rsidR="00B01EFF" w:rsidRPr="00F6383F" w:rsidRDefault="00B01EFF" w:rsidP="00CA1F36">
      <w:pPr>
        <w:pStyle w:val="enumlev1"/>
        <w:rPr>
          <w:kern w:val="2"/>
          <w:lang w:val="en-US" w:eastAsia="zh-CN"/>
        </w:rPr>
      </w:pPr>
      <w:r w:rsidRPr="00F6383F">
        <w:rPr>
          <w:kern w:val="2"/>
          <w:lang w:val="en-US" w:eastAsia="zh-CN"/>
        </w:rPr>
        <w:t>•</w:t>
      </w:r>
      <w:r w:rsidRPr="00F6383F">
        <w:rPr>
          <w:kern w:val="2"/>
          <w:lang w:val="en-US" w:eastAsia="zh-CN"/>
        </w:rPr>
        <w:tab/>
      </w:r>
      <w:r w:rsidR="00743965" w:rsidRPr="00F6383F">
        <w:rPr>
          <w:rFonts w:hint="eastAsia"/>
          <w:kern w:val="2"/>
          <w:lang w:val="en-US" w:eastAsia="zh-CN"/>
        </w:rPr>
        <w:t>下一代网络服务和能力（如话音、视频和数据服务）；以及</w:t>
      </w:r>
    </w:p>
    <w:p w:rsidR="00B01EFF" w:rsidRPr="00F6383F" w:rsidRDefault="00B01EFF" w:rsidP="00CA1F36">
      <w:pPr>
        <w:pStyle w:val="enumlev1"/>
        <w:rPr>
          <w:kern w:val="2"/>
          <w:lang w:val="en-US" w:eastAsia="zh-CN"/>
        </w:rPr>
      </w:pPr>
      <w:r w:rsidRPr="00F6383F">
        <w:rPr>
          <w:kern w:val="2"/>
          <w:lang w:val="en-US" w:eastAsia="zh-CN"/>
        </w:rPr>
        <w:t>•</w:t>
      </w:r>
      <w:r w:rsidRPr="00F6383F">
        <w:rPr>
          <w:kern w:val="2"/>
          <w:lang w:val="en-US" w:eastAsia="zh-CN"/>
        </w:rPr>
        <w:tab/>
      </w:r>
      <w:r w:rsidR="00743965" w:rsidRPr="00F6383F">
        <w:rPr>
          <w:rFonts w:hint="eastAsia"/>
          <w:kern w:val="2"/>
          <w:lang w:val="en-US" w:eastAsia="zh-CN"/>
        </w:rPr>
        <w:t>最终用户通信和信息（如专用信息）。</w:t>
      </w:r>
    </w:p>
    <w:p w:rsidR="00743965" w:rsidRPr="00A8765F" w:rsidRDefault="00743965" w:rsidP="00CA1F36">
      <w:pPr>
        <w:ind w:firstLineChars="200" w:firstLine="440"/>
        <w:rPr>
          <w:lang w:val="en-GB" w:eastAsia="zh-CN"/>
        </w:rPr>
      </w:pPr>
      <w:r>
        <w:rPr>
          <w:rFonts w:hint="eastAsia"/>
          <w:lang w:val="en-GB" w:eastAsia="zh-CN"/>
        </w:rPr>
        <w:t>各要求必须为最终用户在多网络管理域上的通信提供基于网络的安全，如</w:t>
      </w:r>
      <w:r w:rsidR="00290A77">
        <w:rPr>
          <w:rFonts w:hint="eastAsia"/>
          <w:lang w:eastAsia="zh-CN"/>
        </w:rPr>
        <w:t>图</w:t>
      </w:r>
      <w:r w:rsidR="00290A77">
        <w:rPr>
          <w:rFonts w:hint="eastAsia"/>
          <w:lang w:eastAsia="zh-CN"/>
        </w:rPr>
        <w:t>2</w:t>
      </w:r>
      <w:r w:rsidR="00CA1F36">
        <w:rPr>
          <w:lang w:eastAsia="zh-CN"/>
        </w:rPr>
        <w:t>3</w:t>
      </w:r>
      <w:r>
        <w:rPr>
          <w:rFonts w:hint="eastAsia"/>
          <w:lang w:val="en-GB" w:eastAsia="zh-CN"/>
        </w:rPr>
        <w:t>所示。</w:t>
      </w:r>
    </w:p>
    <w:p w:rsidR="006972ED" w:rsidRPr="00A8765F" w:rsidRDefault="00743965" w:rsidP="00743965">
      <w:pPr>
        <w:ind w:firstLineChars="200" w:firstLine="440"/>
        <w:rPr>
          <w:lang w:val="en-GB" w:eastAsia="zh-CN"/>
        </w:rPr>
      </w:pPr>
      <w:r>
        <w:rPr>
          <w:rFonts w:hint="eastAsia"/>
          <w:lang w:val="en-GB" w:eastAsia="zh-CN"/>
        </w:rPr>
        <w:t>ITU-T Y.2701</w:t>
      </w:r>
      <w:r>
        <w:rPr>
          <w:rFonts w:hint="eastAsia"/>
          <w:lang w:val="en-GB" w:eastAsia="zh-CN"/>
        </w:rPr>
        <w:t>建议书中规定的各要求被看</w:t>
      </w:r>
      <w:r w:rsidR="000972A1">
        <w:rPr>
          <w:rFonts w:hint="eastAsia"/>
          <w:lang w:val="en-GB" w:eastAsia="zh-CN"/>
        </w:rPr>
        <w:t>做</w:t>
      </w:r>
      <w:r>
        <w:rPr>
          <w:rFonts w:hint="eastAsia"/>
          <w:lang w:val="en-GB" w:eastAsia="zh-CN"/>
        </w:rPr>
        <w:t>是要求的一个最小集。除了规定的那些措施之外，下一代网络提供商可能还需要采取额外的措施。</w:t>
      </w:r>
    </w:p>
    <w:p w:rsidR="00795F61" w:rsidRPr="00A8765F" w:rsidRDefault="000E2D5B" w:rsidP="00795F61">
      <w:pPr>
        <w:pStyle w:val="Figure"/>
        <w:rPr>
          <w:lang w:val="en-GB"/>
        </w:rPr>
      </w:pPr>
      <w:bookmarkStart w:id="1213" w:name="_Ref229299009"/>
      <w:r>
        <w:rPr>
          <w:noProof/>
          <w:lang w:val="en-US" w:eastAsia="zh-CN"/>
        </w:rPr>
        <w:drawing>
          <wp:inline distT="0" distB="0" distL="0" distR="0">
            <wp:extent cx="6120130" cy="3060065"/>
            <wp:effectExtent l="19050" t="0" r="0" b="0"/>
            <wp:docPr id="35" name="Picture 35" descr="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8-22"/>
                    <pic:cNvPicPr>
                      <a:picLocks noChangeAspect="1" noChangeArrowheads="1"/>
                    </pic:cNvPicPr>
                  </pic:nvPicPr>
                  <pic:blipFill>
                    <a:blip r:embed="rId165" cstate="print"/>
                    <a:srcRect b="10699"/>
                    <a:stretch>
                      <a:fillRect/>
                    </a:stretch>
                  </pic:blipFill>
                  <pic:spPr bwMode="auto">
                    <a:xfrm>
                      <a:off x="0" y="0"/>
                      <a:ext cx="6120130" cy="3060065"/>
                    </a:xfrm>
                    <a:prstGeom prst="rect">
                      <a:avLst/>
                    </a:prstGeom>
                    <a:noFill/>
                    <a:ln w="9525">
                      <a:noFill/>
                      <a:miter lim="800000"/>
                      <a:headEnd/>
                      <a:tailEnd/>
                    </a:ln>
                  </pic:spPr>
                </pic:pic>
              </a:graphicData>
            </a:graphic>
          </wp:inline>
        </w:drawing>
      </w:r>
    </w:p>
    <w:p w:rsidR="00B01EFF" w:rsidRPr="00743965" w:rsidRDefault="00D648E8" w:rsidP="00CA1F36">
      <w:pPr>
        <w:pStyle w:val="FigureNoTitle"/>
        <w:outlineLvl w:val="0"/>
        <w:rPr>
          <w:lang w:val="en-GB" w:eastAsia="zh-CN"/>
        </w:rPr>
      </w:pPr>
      <w:r w:rsidRPr="00743965">
        <w:rPr>
          <w:rFonts w:hAnsi="SimSun"/>
          <w:lang w:val="en-GB" w:eastAsia="zh-CN"/>
        </w:rPr>
        <w:t>图</w:t>
      </w:r>
      <w:r w:rsidR="00B01EFF" w:rsidRPr="00743965">
        <w:rPr>
          <w:lang w:val="en-GB" w:eastAsia="zh-CN"/>
        </w:rPr>
        <w:t xml:space="preserve"> </w:t>
      </w:r>
      <w:r w:rsidR="00BA0DFF">
        <w:rPr>
          <w:noProof/>
          <w:lang w:val="en-GB" w:eastAsia="zh-CN"/>
        </w:rPr>
        <w:t>2</w:t>
      </w:r>
      <w:r w:rsidR="00CA1F36">
        <w:rPr>
          <w:noProof/>
          <w:lang w:val="en-GB" w:eastAsia="zh-CN"/>
        </w:rPr>
        <w:t>3</w:t>
      </w:r>
      <w:bookmarkEnd w:id="1213"/>
      <w:r w:rsidR="00B01EFF" w:rsidRPr="00743965">
        <w:rPr>
          <w:lang w:val="en-GB" w:eastAsia="zh-CN"/>
        </w:rPr>
        <w:t xml:space="preserve"> – </w:t>
      </w:r>
      <w:r w:rsidR="00AD28C3" w:rsidRPr="00743965">
        <w:rPr>
          <w:rFonts w:hAnsi="SimSun"/>
          <w:lang w:val="en-GB" w:eastAsia="zh-CN"/>
        </w:rPr>
        <w:t>跨多个网络的通信安全</w:t>
      </w:r>
    </w:p>
    <w:p w:rsidR="00B01EFF" w:rsidRPr="00A8765F" w:rsidRDefault="00B01EFF" w:rsidP="00501E09">
      <w:pPr>
        <w:pStyle w:val="Heading2"/>
        <w:rPr>
          <w:lang w:val="en-GB" w:eastAsia="zh-CN"/>
        </w:rPr>
      </w:pPr>
      <w:bookmarkStart w:id="1214" w:name="_Mobile_communications_security"/>
      <w:bookmarkStart w:id="1215" w:name="_Toc266787010"/>
      <w:bookmarkStart w:id="1216" w:name="_Toc266787235"/>
      <w:bookmarkEnd w:id="1214"/>
      <w:r w:rsidRPr="00A8765F">
        <w:rPr>
          <w:lang w:val="en-GB" w:eastAsia="zh-CN"/>
        </w:rPr>
        <w:lastRenderedPageBreak/>
        <w:t>8.2</w:t>
      </w:r>
      <w:r w:rsidRPr="00A8765F">
        <w:rPr>
          <w:lang w:val="en-GB" w:eastAsia="zh-CN"/>
        </w:rPr>
        <w:tab/>
      </w:r>
      <w:r w:rsidR="00AD28C3" w:rsidRPr="00A8765F">
        <w:rPr>
          <w:rFonts w:hAnsi="SimSun"/>
          <w:lang w:val="en-GB" w:eastAsia="zh-CN"/>
        </w:rPr>
        <w:t>移动通信安全</w:t>
      </w:r>
      <w:bookmarkEnd w:id="1215"/>
      <w:bookmarkEnd w:id="1216"/>
    </w:p>
    <w:p w:rsidR="00E748EB" w:rsidRPr="00A8765F" w:rsidRDefault="00E748EB" w:rsidP="00E748EB">
      <w:pPr>
        <w:ind w:firstLineChars="200" w:firstLine="440"/>
        <w:rPr>
          <w:lang w:val="en-GB" w:eastAsia="zh-CN"/>
        </w:rPr>
      </w:pPr>
      <w:r>
        <w:rPr>
          <w:rFonts w:hint="eastAsia"/>
          <w:lang w:val="en-GB" w:eastAsia="zh-CN"/>
        </w:rPr>
        <w:t>随着网际协议（</w:t>
      </w:r>
      <w:r>
        <w:rPr>
          <w:rFonts w:hint="eastAsia"/>
          <w:lang w:val="en-GB" w:eastAsia="zh-CN"/>
        </w:rPr>
        <w:t>IP</w:t>
      </w:r>
      <w:r>
        <w:rPr>
          <w:rFonts w:hint="eastAsia"/>
          <w:lang w:val="en-GB" w:eastAsia="zh-CN"/>
        </w:rPr>
        <w:t>）的使用，移动通信正从限于某种特定技术（如</w:t>
      </w:r>
      <w:r>
        <w:rPr>
          <w:rFonts w:hint="eastAsia"/>
          <w:lang w:val="en-GB" w:eastAsia="zh-CN"/>
        </w:rPr>
        <w:t>GSM</w:t>
      </w:r>
      <w:r>
        <w:rPr>
          <w:rFonts w:hint="eastAsia"/>
          <w:lang w:val="en-GB" w:eastAsia="zh-CN"/>
        </w:rPr>
        <w:t>或</w:t>
      </w:r>
      <w:r>
        <w:rPr>
          <w:rFonts w:hint="eastAsia"/>
          <w:lang w:val="en-GB" w:eastAsia="zh-CN"/>
        </w:rPr>
        <w:t>CDMA</w:t>
      </w:r>
      <w:r>
        <w:rPr>
          <w:rFonts w:hint="eastAsia"/>
          <w:lang w:val="en-GB" w:eastAsia="zh-CN"/>
        </w:rPr>
        <w:t>）的移动性发展成为跨异构网络（如</w:t>
      </w:r>
      <w:r>
        <w:rPr>
          <w:rFonts w:hint="eastAsia"/>
          <w:lang w:val="en-GB" w:eastAsia="zh-CN"/>
        </w:rPr>
        <w:t>GSM</w:t>
      </w:r>
      <w:r>
        <w:rPr>
          <w:rFonts w:hint="eastAsia"/>
          <w:lang w:val="en-GB" w:eastAsia="zh-CN"/>
        </w:rPr>
        <w:t>、</w:t>
      </w:r>
      <w:r>
        <w:rPr>
          <w:rFonts w:hint="eastAsia"/>
          <w:lang w:val="en-GB" w:eastAsia="zh-CN"/>
        </w:rPr>
        <w:t>Wi-Fi</w:t>
      </w:r>
      <w:r>
        <w:rPr>
          <w:rFonts w:hint="eastAsia"/>
          <w:lang w:val="en-GB" w:eastAsia="zh-CN"/>
        </w:rPr>
        <w:t>、</w:t>
      </w:r>
      <w:r>
        <w:rPr>
          <w:rFonts w:hint="eastAsia"/>
          <w:lang w:val="en-GB" w:eastAsia="zh-CN"/>
        </w:rPr>
        <w:t>PSTN</w:t>
      </w:r>
      <w:r>
        <w:rPr>
          <w:rFonts w:hint="eastAsia"/>
          <w:lang w:val="en-GB" w:eastAsia="zh-CN"/>
        </w:rPr>
        <w:t>）的移动性。换言之，未来的网络将涉及无线网络和有线网络的集成，从而能够提供众多新的服务，</w:t>
      </w:r>
      <w:r w:rsidR="00A87312">
        <w:rPr>
          <w:rFonts w:hint="eastAsia"/>
          <w:lang w:val="en-GB" w:eastAsia="zh-CN"/>
        </w:rPr>
        <w:t>而</w:t>
      </w:r>
      <w:r>
        <w:rPr>
          <w:rFonts w:hint="eastAsia"/>
          <w:lang w:val="en-GB" w:eastAsia="zh-CN"/>
        </w:rPr>
        <w:t>单个的现有网络</w:t>
      </w:r>
      <w:r w:rsidR="00A87312">
        <w:rPr>
          <w:rFonts w:hint="eastAsia"/>
          <w:lang w:val="en-GB" w:eastAsia="zh-CN"/>
        </w:rPr>
        <w:t>则</w:t>
      </w:r>
      <w:r>
        <w:rPr>
          <w:rFonts w:hint="eastAsia"/>
          <w:lang w:val="en-GB" w:eastAsia="zh-CN"/>
        </w:rPr>
        <w:t>无法提供这些服务。</w:t>
      </w:r>
    </w:p>
    <w:p w:rsidR="00E748EB" w:rsidRPr="00A8765F" w:rsidRDefault="00E748EB" w:rsidP="00E748EB">
      <w:pPr>
        <w:ind w:firstLineChars="200" w:firstLine="440"/>
        <w:rPr>
          <w:lang w:val="en-GB" w:eastAsia="zh-CN"/>
        </w:rPr>
      </w:pPr>
      <w:r>
        <w:rPr>
          <w:rFonts w:hint="eastAsia"/>
          <w:lang w:val="en-GB" w:eastAsia="zh-CN"/>
        </w:rPr>
        <w:t>随着真正的固定</w:t>
      </w:r>
      <w:r w:rsidR="008518DC">
        <w:rPr>
          <w:rFonts w:hint="eastAsia"/>
          <w:lang w:val="en-GB" w:eastAsia="zh-CN"/>
        </w:rPr>
        <w:t>-</w:t>
      </w:r>
      <w:r>
        <w:rPr>
          <w:rFonts w:hint="eastAsia"/>
          <w:lang w:val="en-GB" w:eastAsia="zh-CN"/>
        </w:rPr>
        <w:t>移动融合（</w:t>
      </w:r>
      <w:r>
        <w:rPr>
          <w:rFonts w:hint="eastAsia"/>
          <w:lang w:val="en-GB" w:eastAsia="zh-CN"/>
        </w:rPr>
        <w:t>FMC</w:t>
      </w:r>
      <w:r>
        <w:rPr>
          <w:rFonts w:hint="eastAsia"/>
          <w:lang w:val="en-GB" w:eastAsia="zh-CN"/>
        </w:rPr>
        <w:t>）得以实现</w:t>
      </w:r>
      <w:r w:rsidR="00A87312">
        <w:rPr>
          <w:rFonts w:hint="eastAsia"/>
          <w:lang w:val="en-GB" w:eastAsia="zh-CN"/>
        </w:rPr>
        <w:t>与应用</w:t>
      </w:r>
      <w:r>
        <w:rPr>
          <w:rFonts w:hint="eastAsia"/>
          <w:lang w:val="en-GB" w:eastAsia="zh-CN"/>
        </w:rPr>
        <w:t>，一个移动用户可以跨异构网络（如</w:t>
      </w:r>
      <w:r>
        <w:rPr>
          <w:rFonts w:hint="eastAsia"/>
          <w:lang w:val="en-GB" w:eastAsia="zh-CN"/>
        </w:rPr>
        <w:t>GSM</w:t>
      </w:r>
      <w:r>
        <w:rPr>
          <w:rFonts w:hint="eastAsia"/>
          <w:lang w:val="en-GB" w:eastAsia="zh-CN"/>
        </w:rPr>
        <w:t>、无线局域网和蓝牙）进行漫游。</w:t>
      </w:r>
      <w:r w:rsidR="00A87312">
        <w:rPr>
          <w:rFonts w:hint="eastAsia"/>
          <w:lang w:val="en-GB" w:eastAsia="zh-CN"/>
        </w:rPr>
        <w:t>需要以不同的方式来满足每种类型访问的安全要求，但必须满足所有的安全要求，以保护用户以及正在访问的网络和应用。</w:t>
      </w:r>
    </w:p>
    <w:p w:rsidR="00A87312" w:rsidRPr="00A8765F" w:rsidRDefault="00A87312" w:rsidP="00A87312">
      <w:pPr>
        <w:ind w:firstLineChars="200" w:firstLine="440"/>
        <w:rPr>
          <w:lang w:val="en-GB" w:eastAsia="zh-CN"/>
        </w:rPr>
      </w:pPr>
      <w:r>
        <w:rPr>
          <w:rFonts w:hAnsi="SimSun" w:hint="eastAsia"/>
          <w:lang w:val="en-GB" w:eastAsia="zh-CN"/>
        </w:rPr>
        <w:t>安全问题主要可分为：</w:t>
      </w:r>
    </w:p>
    <w:p w:rsidR="00B01EFF" w:rsidRPr="00F6383F" w:rsidRDefault="00B01EFF" w:rsidP="00911979">
      <w:pPr>
        <w:pStyle w:val="enumlev1"/>
        <w:rPr>
          <w:kern w:val="2"/>
          <w:lang w:val="en-US" w:eastAsia="zh-CN"/>
        </w:rPr>
      </w:pPr>
      <w:r w:rsidRPr="00F6383F">
        <w:rPr>
          <w:kern w:val="2"/>
          <w:lang w:val="en-US" w:eastAsia="zh-CN"/>
        </w:rPr>
        <w:t>•</w:t>
      </w:r>
      <w:r w:rsidRPr="00F6383F">
        <w:rPr>
          <w:kern w:val="2"/>
          <w:lang w:val="en-US" w:eastAsia="zh-CN"/>
        </w:rPr>
        <w:tab/>
      </w:r>
      <w:r w:rsidR="00A87312" w:rsidRPr="00F6383F">
        <w:rPr>
          <w:rFonts w:hint="eastAsia"/>
          <w:kern w:val="2"/>
          <w:lang w:val="en-US" w:eastAsia="zh-CN"/>
        </w:rPr>
        <w:t>因在移动无线网络中使用网际协议（</w:t>
      </w:r>
      <w:r w:rsidR="00A87312" w:rsidRPr="00F6383F">
        <w:rPr>
          <w:rFonts w:hint="eastAsia"/>
          <w:kern w:val="2"/>
          <w:lang w:val="en-US" w:eastAsia="zh-CN"/>
        </w:rPr>
        <w:t>IP</w:t>
      </w:r>
      <w:r w:rsidR="00A87312" w:rsidRPr="00F6383F">
        <w:rPr>
          <w:rFonts w:hint="eastAsia"/>
          <w:kern w:val="2"/>
          <w:lang w:val="en-US" w:eastAsia="zh-CN"/>
        </w:rPr>
        <w:t>）而引起的问题；以及</w:t>
      </w:r>
    </w:p>
    <w:p w:rsidR="00B01EFF" w:rsidRPr="00F6383F" w:rsidRDefault="00B01EFF" w:rsidP="00911979">
      <w:pPr>
        <w:pStyle w:val="enumlev1"/>
        <w:rPr>
          <w:kern w:val="2"/>
          <w:lang w:val="en-US" w:eastAsia="zh-CN"/>
        </w:rPr>
      </w:pPr>
      <w:r w:rsidRPr="00F6383F">
        <w:rPr>
          <w:kern w:val="2"/>
          <w:lang w:val="en-US" w:eastAsia="zh-CN"/>
        </w:rPr>
        <w:t>•</w:t>
      </w:r>
      <w:r w:rsidRPr="00F6383F">
        <w:rPr>
          <w:kern w:val="2"/>
          <w:lang w:val="en-US" w:eastAsia="zh-CN"/>
        </w:rPr>
        <w:tab/>
      </w:r>
      <w:r w:rsidR="00A87312" w:rsidRPr="00F6383F">
        <w:rPr>
          <w:rFonts w:hint="eastAsia"/>
          <w:kern w:val="2"/>
          <w:lang w:val="en-US" w:eastAsia="zh-CN"/>
        </w:rPr>
        <w:t>因使用多个多技术网络而引起的问题。</w:t>
      </w:r>
    </w:p>
    <w:p w:rsidR="00A87312" w:rsidRPr="00A8765F" w:rsidRDefault="00A87312" w:rsidP="00A87312">
      <w:pPr>
        <w:ind w:firstLineChars="200" w:firstLine="440"/>
        <w:rPr>
          <w:lang w:val="en-GB" w:eastAsia="zh-CN"/>
        </w:rPr>
      </w:pPr>
      <w:r>
        <w:rPr>
          <w:rFonts w:hint="eastAsia"/>
          <w:lang w:val="en-GB" w:eastAsia="zh-CN"/>
        </w:rPr>
        <w:t>互联网攻击和弱点将威胁使用网际协议作为其传送协议的无线移动网络。此外，新的威胁将源自无线网络自身独有的特性，即移动性。已为</w:t>
      </w:r>
      <w:r>
        <w:rPr>
          <w:rFonts w:hint="eastAsia"/>
          <w:lang w:val="en-GB" w:eastAsia="zh-CN"/>
        </w:rPr>
        <w:t>IP</w:t>
      </w:r>
      <w:r>
        <w:rPr>
          <w:rFonts w:hint="eastAsia"/>
          <w:lang w:val="en-GB" w:eastAsia="zh-CN"/>
        </w:rPr>
        <w:t>网络开发的安全机制可能无法满足基于</w:t>
      </w:r>
      <w:r>
        <w:rPr>
          <w:rFonts w:hint="eastAsia"/>
          <w:lang w:val="en-GB" w:eastAsia="zh-CN"/>
        </w:rPr>
        <w:t>IP</w:t>
      </w:r>
      <w:r>
        <w:rPr>
          <w:rFonts w:hint="eastAsia"/>
          <w:lang w:val="en-GB" w:eastAsia="zh-CN"/>
        </w:rPr>
        <w:t>的无线系统的全部安全需要，因此必须开发新的或增强型的</w:t>
      </w:r>
      <w:r>
        <w:rPr>
          <w:rFonts w:hint="eastAsia"/>
          <w:lang w:val="en-GB" w:eastAsia="zh-CN"/>
        </w:rPr>
        <w:t>IP</w:t>
      </w:r>
      <w:r>
        <w:rPr>
          <w:rFonts w:hint="eastAsia"/>
          <w:lang w:val="en-GB" w:eastAsia="zh-CN"/>
        </w:rPr>
        <w:t>安全措施。此外，不仅要为无线接口解决安全问题，还要为完全的端对端服务解决安全问题，并且解决方案必须足够灵活，以便提供各种不同等级的安全性，以适应正在提供的服务</w:t>
      </w:r>
      <w:r>
        <w:rPr>
          <w:rFonts w:hint="eastAsia"/>
          <w:lang w:val="en-GB" w:eastAsia="zh-CN"/>
        </w:rPr>
        <w:t>/</w:t>
      </w:r>
      <w:r>
        <w:rPr>
          <w:rFonts w:hint="eastAsia"/>
          <w:lang w:val="en-GB" w:eastAsia="zh-CN"/>
        </w:rPr>
        <w:t>应用。随着移动</w:t>
      </w:r>
      <w:r>
        <w:rPr>
          <w:rFonts w:hint="eastAsia"/>
          <w:lang w:val="en-GB" w:eastAsia="zh-CN"/>
        </w:rPr>
        <w:t>IP</w:t>
      </w:r>
      <w:r>
        <w:rPr>
          <w:rFonts w:hint="eastAsia"/>
          <w:lang w:val="en-GB" w:eastAsia="zh-CN"/>
        </w:rPr>
        <w:t>服务和应用得以实现，安全措施对用户、运营商和服务提供商来说变得越来越重要。</w:t>
      </w:r>
    </w:p>
    <w:p w:rsidR="00A87312" w:rsidRPr="00A8765F" w:rsidRDefault="00A87312" w:rsidP="00A87312">
      <w:pPr>
        <w:ind w:firstLineChars="200" w:firstLine="440"/>
        <w:rPr>
          <w:lang w:val="en-GB" w:eastAsia="zh-CN"/>
        </w:rPr>
      </w:pPr>
      <w:r>
        <w:rPr>
          <w:rFonts w:hint="eastAsia"/>
          <w:lang w:val="en-GB" w:eastAsia="zh-CN"/>
        </w:rPr>
        <w:t>多个网络的介入增加了威胁的机会，如非法截获用户简表、内容（如话音或数据通信）以及认证信息。</w:t>
      </w:r>
    </w:p>
    <w:p w:rsidR="00A87312" w:rsidRPr="00A8765F" w:rsidRDefault="008518DC" w:rsidP="00A87312">
      <w:pPr>
        <w:ind w:firstLineChars="200" w:firstLine="440"/>
        <w:rPr>
          <w:lang w:val="en-GB" w:eastAsia="zh-CN"/>
        </w:rPr>
      </w:pPr>
      <w:r>
        <w:rPr>
          <w:rFonts w:hint="eastAsia"/>
          <w:lang w:val="en-GB" w:eastAsia="zh-CN"/>
        </w:rPr>
        <w:t>“</w:t>
      </w:r>
      <w:r w:rsidR="00A87312">
        <w:rPr>
          <w:rFonts w:hint="eastAsia"/>
          <w:lang w:val="en-GB" w:eastAsia="zh-CN"/>
        </w:rPr>
        <w:t>国际移动电信</w:t>
      </w:r>
      <w:smartTag w:uri="urn:schemas-microsoft-com:office:smarttags" w:element="chmetcnv">
        <w:smartTagPr>
          <w:attr w:name="UnitName" w:val="”"/>
          <w:attr w:name="SourceValue" w:val="2000"/>
          <w:attr w:name="HasSpace" w:val="False"/>
          <w:attr w:name="Negative" w:val="False"/>
          <w:attr w:name="NumberType" w:val="1"/>
          <w:attr w:name="TCSC" w:val="0"/>
        </w:smartTagPr>
        <w:r w:rsidR="00A87312">
          <w:rPr>
            <w:rFonts w:hint="eastAsia"/>
            <w:lang w:val="en-GB" w:eastAsia="zh-CN"/>
          </w:rPr>
          <w:t>2000</w:t>
        </w:r>
        <w:r>
          <w:rPr>
            <w:rFonts w:hint="eastAsia"/>
            <w:lang w:val="en-GB" w:eastAsia="zh-CN"/>
          </w:rPr>
          <w:t>”</w:t>
        </w:r>
      </w:smartTag>
      <w:r w:rsidR="00A87312">
        <w:rPr>
          <w:rFonts w:hint="eastAsia"/>
          <w:lang w:val="en-GB" w:eastAsia="zh-CN"/>
        </w:rPr>
        <w:t>（</w:t>
      </w:r>
      <w:r w:rsidR="00A87312">
        <w:rPr>
          <w:rFonts w:hint="eastAsia"/>
          <w:lang w:val="en-GB" w:eastAsia="zh-CN"/>
        </w:rPr>
        <w:t>IMT-2000</w:t>
      </w:r>
      <w:r w:rsidR="00A87312">
        <w:rPr>
          <w:rFonts w:hint="eastAsia"/>
          <w:lang w:val="en-GB" w:eastAsia="zh-CN"/>
        </w:rPr>
        <w:t>）是有关第三代（</w:t>
      </w:r>
      <w:smartTag w:uri="urn:schemas-microsoft-com:office:smarttags" w:element="chmetcnv">
        <w:smartTagPr>
          <w:attr w:name="UnitName" w:val="g"/>
          <w:attr w:name="SourceValue" w:val="3"/>
          <w:attr w:name="HasSpace" w:val="False"/>
          <w:attr w:name="Negative" w:val="False"/>
          <w:attr w:name="NumberType" w:val="1"/>
          <w:attr w:name="TCSC" w:val="0"/>
        </w:smartTagPr>
        <w:r w:rsidR="00A87312">
          <w:rPr>
            <w:rFonts w:hint="eastAsia"/>
            <w:lang w:val="en-GB" w:eastAsia="zh-CN"/>
          </w:rPr>
          <w:t>3G</w:t>
        </w:r>
      </w:smartTag>
      <w:r w:rsidR="00A87312">
        <w:rPr>
          <w:rFonts w:hint="eastAsia"/>
          <w:lang w:val="en-GB" w:eastAsia="zh-CN"/>
        </w:rPr>
        <w:t>）无线通信的全球标准。它通过一组相互</w:t>
      </w:r>
      <w:r w:rsidR="0027272F">
        <w:rPr>
          <w:rFonts w:hint="eastAsia"/>
          <w:lang w:val="en-GB" w:eastAsia="zh-CN"/>
        </w:rPr>
        <w:t>依赖</w:t>
      </w:r>
      <w:r w:rsidR="00A87312">
        <w:rPr>
          <w:rFonts w:hint="eastAsia"/>
          <w:lang w:val="en-GB" w:eastAsia="zh-CN"/>
        </w:rPr>
        <w:t>的国际电联建议书来定义。</w:t>
      </w:r>
      <w:r w:rsidR="00A87312">
        <w:rPr>
          <w:rFonts w:hint="eastAsia"/>
          <w:lang w:val="en-GB" w:eastAsia="zh-CN"/>
        </w:rPr>
        <w:t>IMT-2000</w:t>
      </w:r>
      <w:r w:rsidR="00A87312">
        <w:rPr>
          <w:rFonts w:hint="eastAsia"/>
          <w:lang w:val="en-GB" w:eastAsia="zh-CN"/>
        </w:rPr>
        <w:t>提供了</w:t>
      </w:r>
      <w:r w:rsidR="0027272F">
        <w:rPr>
          <w:rFonts w:hint="eastAsia"/>
          <w:lang w:val="en-GB" w:eastAsia="zh-CN"/>
        </w:rPr>
        <w:t>一个用于全球范围无线接入的框架，它把各种不同的陆地系统</w:t>
      </w:r>
      <w:r w:rsidR="00754C4D">
        <w:rPr>
          <w:rFonts w:hint="eastAsia"/>
          <w:lang w:val="en-GB" w:eastAsia="zh-CN"/>
        </w:rPr>
        <w:t>和</w:t>
      </w:r>
      <w:r w:rsidR="00754C4D">
        <w:rPr>
          <w:rFonts w:hint="eastAsia"/>
          <w:lang w:val="en-GB" w:eastAsia="zh-CN"/>
        </w:rPr>
        <w:t>/</w:t>
      </w:r>
      <w:r w:rsidR="00754C4D">
        <w:rPr>
          <w:rFonts w:hint="eastAsia"/>
          <w:lang w:val="en-GB" w:eastAsia="zh-CN"/>
        </w:rPr>
        <w:t>或</w:t>
      </w:r>
      <w:r w:rsidR="0027272F">
        <w:rPr>
          <w:rFonts w:hint="eastAsia"/>
          <w:lang w:val="en-GB" w:eastAsia="zh-CN"/>
        </w:rPr>
        <w:t>卫星网络连接在一起。它将开发利用固定和移动无线接入系统中各种数字移动电信技术和系统之间潜在的协同能力。</w:t>
      </w:r>
    </w:p>
    <w:p w:rsidR="00E9203F" w:rsidRPr="00A8765F" w:rsidRDefault="00E9203F" w:rsidP="00E9203F">
      <w:pPr>
        <w:ind w:firstLineChars="200" w:firstLine="440"/>
        <w:rPr>
          <w:lang w:val="en-GB" w:eastAsia="zh-CN"/>
        </w:rPr>
      </w:pPr>
      <w:r>
        <w:rPr>
          <w:rFonts w:hint="eastAsia"/>
          <w:lang w:val="en-GB" w:eastAsia="zh-CN"/>
        </w:rPr>
        <w:t>国际电联有关</w:t>
      </w:r>
      <w:r>
        <w:rPr>
          <w:rFonts w:hint="eastAsia"/>
          <w:lang w:val="en-GB" w:eastAsia="zh-CN"/>
        </w:rPr>
        <w:t>IMT-2000</w:t>
      </w:r>
      <w:r>
        <w:rPr>
          <w:rFonts w:hint="eastAsia"/>
          <w:lang w:val="en-GB" w:eastAsia="zh-CN"/>
        </w:rPr>
        <w:t>的活动由国际标准化（包括频谱以及无线电与网络组成部件的技术规范）、资费和记账、技术援助以及监管和策略方面的研究工作等组成。</w:t>
      </w:r>
    </w:p>
    <w:p w:rsidR="00E9203F" w:rsidRPr="00E9203F" w:rsidRDefault="00E9203F" w:rsidP="00E9203F">
      <w:pPr>
        <w:ind w:firstLineChars="200" w:firstLine="440"/>
        <w:rPr>
          <w:szCs w:val="22"/>
          <w:lang w:val="en-GB" w:eastAsia="zh-CN"/>
        </w:rPr>
      </w:pPr>
      <w:r w:rsidRPr="00E9203F">
        <w:rPr>
          <w:szCs w:val="22"/>
          <w:lang w:val="en-GB" w:eastAsia="zh-CN"/>
        </w:rPr>
        <w:t>ITU-T Q.1701</w:t>
      </w:r>
      <w:r w:rsidRPr="00E9203F">
        <w:rPr>
          <w:rFonts w:hAnsi="SimSun"/>
          <w:szCs w:val="22"/>
          <w:lang w:val="en-GB" w:eastAsia="zh-CN"/>
        </w:rPr>
        <w:t>建议书《</w:t>
      </w:r>
      <w:r w:rsidRPr="00E9203F">
        <w:rPr>
          <w:szCs w:val="22"/>
          <w:lang w:eastAsia="zh-CN"/>
        </w:rPr>
        <w:t>IMT-2000</w:t>
      </w:r>
      <w:r w:rsidRPr="00E9203F">
        <w:rPr>
          <w:rFonts w:hAnsi="SimSun"/>
          <w:szCs w:val="22"/>
          <w:lang w:eastAsia="zh-CN"/>
        </w:rPr>
        <w:t>网络框架</w:t>
      </w:r>
      <w:r w:rsidRPr="00E9203F">
        <w:rPr>
          <w:rFonts w:hAnsi="SimSun"/>
          <w:szCs w:val="22"/>
          <w:lang w:val="en-GB" w:eastAsia="zh-CN"/>
        </w:rPr>
        <w:t>》、</w:t>
      </w:r>
      <w:r w:rsidRPr="00E9203F">
        <w:rPr>
          <w:szCs w:val="22"/>
          <w:lang w:val="en-GB" w:eastAsia="zh-CN"/>
        </w:rPr>
        <w:t>ITU-T Q.1702</w:t>
      </w:r>
      <w:r w:rsidRPr="00E9203F">
        <w:rPr>
          <w:rFonts w:hAnsi="SimSun"/>
          <w:szCs w:val="22"/>
          <w:lang w:val="en-GB" w:eastAsia="zh-CN"/>
        </w:rPr>
        <w:t>建议书《</w:t>
      </w:r>
      <w:r w:rsidRPr="00E9203F">
        <w:rPr>
          <w:rFonts w:hAnsi="SimSun"/>
          <w:szCs w:val="22"/>
          <w:lang w:eastAsia="zh-CN"/>
        </w:rPr>
        <w:t>超</w:t>
      </w:r>
      <w:r w:rsidRPr="00E9203F">
        <w:rPr>
          <w:szCs w:val="22"/>
          <w:lang w:eastAsia="zh-CN"/>
        </w:rPr>
        <w:t>IMT-2000</w:t>
      </w:r>
      <w:r w:rsidRPr="00E9203F">
        <w:rPr>
          <w:rFonts w:hAnsi="SimSun"/>
          <w:szCs w:val="22"/>
          <w:lang w:eastAsia="zh-CN"/>
        </w:rPr>
        <w:t>系统网络方面的远期展望</w:t>
      </w:r>
      <w:r w:rsidRPr="00E9203F">
        <w:rPr>
          <w:rFonts w:hAnsi="SimSun"/>
          <w:szCs w:val="22"/>
          <w:lang w:val="en-GB" w:eastAsia="zh-CN"/>
        </w:rPr>
        <w:t>》、</w:t>
      </w:r>
      <w:r w:rsidRPr="00E9203F">
        <w:rPr>
          <w:szCs w:val="22"/>
          <w:lang w:val="en-GB" w:eastAsia="zh-CN"/>
        </w:rPr>
        <w:t>ITU-T Q.1703</w:t>
      </w:r>
      <w:r w:rsidRPr="00E9203F">
        <w:rPr>
          <w:rFonts w:hAnsi="SimSun"/>
          <w:szCs w:val="22"/>
          <w:lang w:val="en-GB" w:eastAsia="zh-CN"/>
        </w:rPr>
        <w:t>建议书《</w:t>
      </w:r>
      <w:r w:rsidRPr="00E9203F">
        <w:rPr>
          <w:rFonts w:hAnsi="SimSun"/>
          <w:szCs w:val="22"/>
          <w:lang w:eastAsia="zh-CN"/>
        </w:rPr>
        <w:t>超</w:t>
      </w:r>
      <w:r w:rsidRPr="00E9203F">
        <w:rPr>
          <w:szCs w:val="22"/>
          <w:lang w:eastAsia="zh-CN"/>
        </w:rPr>
        <w:t>IMT-2000</w:t>
      </w:r>
      <w:r w:rsidRPr="00E9203F">
        <w:rPr>
          <w:rFonts w:hAnsi="SimSun"/>
          <w:szCs w:val="22"/>
          <w:lang w:eastAsia="zh-CN"/>
        </w:rPr>
        <w:t>系统网络方面的服务和网络能力框架</w:t>
      </w:r>
      <w:r w:rsidRPr="00E9203F">
        <w:rPr>
          <w:rFonts w:hAnsi="SimSun"/>
          <w:szCs w:val="22"/>
          <w:lang w:val="en-GB" w:eastAsia="zh-CN"/>
        </w:rPr>
        <w:t>》涵盖了有关</w:t>
      </w:r>
      <w:r w:rsidRPr="00E9203F">
        <w:rPr>
          <w:szCs w:val="22"/>
          <w:lang w:val="en-GB" w:eastAsia="zh-CN"/>
        </w:rPr>
        <w:t>IMT-2000</w:t>
      </w:r>
      <w:r w:rsidRPr="00E9203F">
        <w:rPr>
          <w:rFonts w:hAnsi="SimSun"/>
          <w:szCs w:val="22"/>
          <w:lang w:val="en-GB" w:eastAsia="zh-CN"/>
        </w:rPr>
        <w:t>网络安全的广泛要求。</w:t>
      </w:r>
    </w:p>
    <w:p w:rsidR="00E9203F" w:rsidRPr="00A8765F" w:rsidRDefault="00E9203F" w:rsidP="00E9203F">
      <w:pPr>
        <w:ind w:firstLineChars="200" w:firstLine="440"/>
        <w:rPr>
          <w:lang w:val="en-GB" w:eastAsia="zh-CN"/>
        </w:rPr>
      </w:pPr>
      <w:r>
        <w:rPr>
          <w:rFonts w:hint="eastAsia"/>
          <w:lang w:val="en-GB" w:eastAsia="zh-CN"/>
        </w:rPr>
        <w:t>此外，</w:t>
      </w:r>
      <w:r>
        <w:rPr>
          <w:rFonts w:hint="eastAsia"/>
          <w:lang w:val="en-GB" w:eastAsia="zh-CN"/>
        </w:rPr>
        <w:t>ITU-T Q.1741</w:t>
      </w:r>
      <w:r>
        <w:rPr>
          <w:rFonts w:hint="eastAsia"/>
          <w:lang w:val="en-GB" w:eastAsia="zh-CN"/>
        </w:rPr>
        <w:t>（</w:t>
      </w:r>
      <w:r>
        <w:rPr>
          <w:rFonts w:hint="eastAsia"/>
          <w:lang w:val="en-GB" w:eastAsia="zh-CN"/>
        </w:rPr>
        <w:t>3GPP</w:t>
      </w:r>
      <w:r>
        <w:rPr>
          <w:rFonts w:hint="eastAsia"/>
          <w:lang w:val="en-GB" w:eastAsia="zh-CN"/>
        </w:rPr>
        <w:t>）系列建议书包含了</w:t>
      </w:r>
      <w:smartTag w:uri="urn:schemas-microsoft-com:office:smarttags" w:element="chmetcnv">
        <w:smartTagPr>
          <w:attr w:name="UnitName" w:val="g"/>
          <w:attr w:name="SourceValue" w:val="3"/>
          <w:attr w:name="HasSpace" w:val="False"/>
          <w:attr w:name="Negative" w:val="False"/>
          <w:attr w:name="NumberType" w:val="1"/>
          <w:attr w:name="TCSC" w:val="0"/>
        </w:smartTagPr>
        <w:r>
          <w:rPr>
            <w:rFonts w:hint="eastAsia"/>
            <w:lang w:val="en-GB" w:eastAsia="zh-CN"/>
          </w:rPr>
          <w:t>3G</w:t>
        </w:r>
      </w:smartTag>
      <w:r>
        <w:rPr>
          <w:rFonts w:hint="eastAsia"/>
          <w:lang w:val="en-GB" w:eastAsia="zh-CN"/>
        </w:rPr>
        <w:t>规范，</w:t>
      </w:r>
      <w:r>
        <w:rPr>
          <w:rFonts w:hint="eastAsia"/>
          <w:lang w:val="en-GB" w:eastAsia="zh-CN"/>
        </w:rPr>
        <w:t>ITU-T Q.1742</w:t>
      </w:r>
      <w:r>
        <w:rPr>
          <w:rFonts w:hint="eastAsia"/>
          <w:lang w:val="en-GB" w:eastAsia="zh-CN"/>
        </w:rPr>
        <w:t>（</w:t>
      </w:r>
      <w:r>
        <w:rPr>
          <w:rFonts w:hint="eastAsia"/>
          <w:lang w:val="en-GB" w:eastAsia="zh-CN"/>
        </w:rPr>
        <w:t>3GPP2</w:t>
      </w:r>
      <w:r>
        <w:rPr>
          <w:rFonts w:hint="eastAsia"/>
          <w:lang w:val="en-GB" w:eastAsia="zh-CN"/>
        </w:rPr>
        <w:t>）系列建议书包含了一个对已发现威胁</w:t>
      </w:r>
      <w:r w:rsidR="00B13A93">
        <w:rPr>
          <w:rFonts w:hint="eastAsia"/>
          <w:lang w:val="en-GB" w:eastAsia="zh-CN"/>
        </w:rPr>
        <w:t>所做</w:t>
      </w:r>
      <w:r>
        <w:rPr>
          <w:rFonts w:hint="eastAsia"/>
          <w:lang w:val="en-GB" w:eastAsia="zh-CN"/>
        </w:rPr>
        <w:t>的评估报告以及一个用于解决这些威胁的安全要求列表。这些建议书还包含有关移动通信的安全目标和原则、一个确定的安全体系结构、加密算法要求、法律许可的截获</w:t>
      </w:r>
      <w:r w:rsidR="00B13A93">
        <w:rPr>
          <w:rFonts w:hint="eastAsia"/>
          <w:lang w:val="en-GB" w:eastAsia="zh-CN"/>
        </w:rPr>
        <w:t>的要求以及法律许可的截获的体系结构和功能。</w:t>
      </w:r>
    </w:p>
    <w:p w:rsidR="00B01EFF" w:rsidRPr="00B03C01" w:rsidRDefault="00A41AC2" w:rsidP="00501E09">
      <w:pPr>
        <w:pStyle w:val="Heading3"/>
        <w:rPr>
          <w:lang w:val="en-GB" w:eastAsia="zh-CN"/>
        </w:rPr>
      </w:pPr>
      <w:r>
        <w:rPr>
          <w:lang w:val="en-GB" w:eastAsia="zh-CN"/>
        </w:rPr>
        <w:br w:type="page"/>
      </w:r>
      <w:bookmarkStart w:id="1217" w:name="_Toc266787011"/>
      <w:bookmarkStart w:id="1218" w:name="_Toc266787236"/>
      <w:smartTag w:uri="urn:schemas-microsoft-com:office:smarttags" w:element="chsdate">
        <w:smartTagPr>
          <w:attr w:name="Year" w:val="1899"/>
          <w:attr w:name="Month" w:val="12"/>
          <w:attr w:name="Day" w:val="30"/>
          <w:attr w:name="IsLunarDate" w:val="False"/>
          <w:attr w:name="IsROCDate" w:val="False"/>
        </w:smartTagPr>
        <w:r w:rsidR="00B01EFF" w:rsidRPr="00B03C01">
          <w:rPr>
            <w:lang w:val="en-GB" w:eastAsia="zh-CN"/>
          </w:rPr>
          <w:lastRenderedPageBreak/>
          <w:t>8.2.1</w:t>
        </w:r>
        <w:r w:rsidR="00B01EFF" w:rsidRPr="00B03C01">
          <w:rPr>
            <w:lang w:val="en-GB" w:eastAsia="zh-CN"/>
          </w:rPr>
          <w:tab/>
        </w:r>
      </w:smartTag>
      <w:r w:rsidR="008E06A1" w:rsidRPr="00B03C01">
        <w:rPr>
          <w:rFonts w:hAnsi="SimSun"/>
          <w:lang w:val="en-GB" w:eastAsia="zh-CN"/>
        </w:rPr>
        <w:t>安全的移动端对端数据通信</w:t>
      </w:r>
      <w:bookmarkEnd w:id="1217"/>
      <w:bookmarkEnd w:id="1218"/>
    </w:p>
    <w:p w:rsidR="00617E71" w:rsidRPr="00B03C01" w:rsidRDefault="00617E71" w:rsidP="00911979">
      <w:pPr>
        <w:ind w:firstLineChars="200" w:firstLine="440"/>
        <w:rPr>
          <w:szCs w:val="22"/>
          <w:lang w:eastAsia="zh-CN"/>
        </w:rPr>
      </w:pPr>
      <w:bookmarkStart w:id="1219" w:name="_Toc79567207"/>
      <w:r w:rsidRPr="00B03C01">
        <w:rPr>
          <w:rFonts w:hAnsi="SimSun"/>
          <w:szCs w:val="22"/>
          <w:lang w:eastAsia="zh-CN"/>
        </w:rPr>
        <w:t>具备数据通信能力的移动终端（</w:t>
      </w:r>
      <w:r w:rsidR="0005164A" w:rsidRPr="00B03C01">
        <w:rPr>
          <w:rFonts w:hAnsi="SimSun"/>
          <w:szCs w:val="22"/>
          <w:lang w:eastAsia="zh-CN"/>
        </w:rPr>
        <w:t>如</w:t>
      </w:r>
      <w:r w:rsidRPr="00B03C01">
        <w:rPr>
          <w:szCs w:val="22"/>
          <w:lang w:eastAsia="zh-CN"/>
        </w:rPr>
        <w:t>IMT-2000</w:t>
      </w:r>
      <w:r w:rsidRPr="00B03C01">
        <w:rPr>
          <w:rFonts w:hAnsi="SimSun"/>
          <w:szCs w:val="22"/>
          <w:lang w:eastAsia="zh-CN"/>
        </w:rPr>
        <w:t>移动电话、便携式计算机或带有无线卡的</w:t>
      </w:r>
      <w:r w:rsidRPr="00B03C01">
        <w:rPr>
          <w:szCs w:val="22"/>
          <w:lang w:eastAsia="zh-CN"/>
        </w:rPr>
        <w:t>PDA</w:t>
      </w:r>
      <w:r w:rsidR="0005164A" w:rsidRPr="00B03C01">
        <w:rPr>
          <w:rFonts w:hAnsi="SimSun"/>
          <w:szCs w:val="22"/>
          <w:lang w:eastAsia="zh-CN"/>
        </w:rPr>
        <w:t>）广泛可用，</w:t>
      </w:r>
      <w:r w:rsidR="0005164A" w:rsidRPr="00911979">
        <w:rPr>
          <w:lang w:val="en-GB" w:eastAsia="zh-CN"/>
        </w:rPr>
        <w:t>各种各样的应用服务</w:t>
      </w:r>
      <w:r w:rsidR="0005164A" w:rsidRPr="00B03C01">
        <w:rPr>
          <w:rFonts w:hAnsi="SimSun"/>
          <w:szCs w:val="22"/>
          <w:lang w:eastAsia="zh-CN"/>
        </w:rPr>
        <w:t>（如电子商务）使用连至移动网络</w:t>
      </w:r>
      <w:r w:rsidRPr="00B03C01">
        <w:rPr>
          <w:rFonts w:hAnsi="SimSun"/>
          <w:szCs w:val="22"/>
          <w:lang w:eastAsia="zh-CN"/>
        </w:rPr>
        <w:t>的移动终端。</w:t>
      </w:r>
      <w:r w:rsidR="0005164A" w:rsidRPr="00B03C01">
        <w:rPr>
          <w:rFonts w:hAnsi="SimSun"/>
          <w:szCs w:val="22"/>
          <w:lang w:eastAsia="zh-CN"/>
        </w:rPr>
        <w:t>对</w:t>
      </w:r>
      <w:r w:rsidRPr="00B03C01">
        <w:rPr>
          <w:rFonts w:hAnsi="SimSun"/>
          <w:szCs w:val="22"/>
          <w:lang w:eastAsia="zh-CN"/>
        </w:rPr>
        <w:t>商务</w:t>
      </w:r>
      <w:r w:rsidR="0005164A" w:rsidRPr="00B03C01">
        <w:rPr>
          <w:rFonts w:hAnsi="SimSun"/>
          <w:szCs w:val="22"/>
          <w:lang w:eastAsia="zh-CN"/>
        </w:rPr>
        <w:t>应用和保护最终用户来说，有效的安全性是</w:t>
      </w:r>
      <w:r w:rsidRPr="00B03C01">
        <w:rPr>
          <w:rFonts w:hAnsi="SimSun"/>
          <w:szCs w:val="22"/>
          <w:lang w:eastAsia="zh-CN"/>
        </w:rPr>
        <w:t>必要的。</w:t>
      </w:r>
    </w:p>
    <w:p w:rsidR="0005164A" w:rsidRPr="00B03C01" w:rsidRDefault="0005164A" w:rsidP="00911979">
      <w:pPr>
        <w:ind w:firstLineChars="200" w:firstLine="440"/>
        <w:rPr>
          <w:szCs w:val="22"/>
          <w:lang w:eastAsia="zh-CN"/>
        </w:rPr>
      </w:pPr>
      <w:r w:rsidRPr="00B03C01">
        <w:rPr>
          <w:rFonts w:hAnsi="SimSun"/>
          <w:szCs w:val="22"/>
          <w:lang w:eastAsia="zh-CN"/>
        </w:rPr>
        <w:t>由于无线网络的特性以及无线通信技术的内在弱点，移动网络显得尤其脆弱。必须从</w:t>
      </w:r>
      <w:r w:rsidR="00617E71" w:rsidRPr="00B03C01">
        <w:rPr>
          <w:rFonts w:hAnsi="SimSun"/>
          <w:szCs w:val="22"/>
          <w:lang w:eastAsia="zh-CN"/>
        </w:rPr>
        <w:t>移动运营商</w:t>
      </w:r>
      <w:r w:rsidRPr="00B03C01">
        <w:rPr>
          <w:rFonts w:hAnsi="SimSun"/>
          <w:szCs w:val="22"/>
          <w:lang w:eastAsia="zh-CN"/>
        </w:rPr>
        <w:t>、</w:t>
      </w:r>
      <w:r w:rsidRPr="00911979">
        <w:rPr>
          <w:lang w:val="en-GB" w:eastAsia="zh-CN"/>
        </w:rPr>
        <w:t>应用服务提供商和最终用户的角度对安全问题进行考虑</w:t>
      </w:r>
      <w:r w:rsidRPr="00B03C01">
        <w:rPr>
          <w:rFonts w:hAnsi="SimSun"/>
          <w:szCs w:val="22"/>
          <w:lang w:eastAsia="zh-CN"/>
        </w:rPr>
        <w:t>。保证移动终端与</w:t>
      </w:r>
      <w:r w:rsidR="00617E71" w:rsidRPr="00B03C01">
        <w:rPr>
          <w:rFonts w:hAnsi="SimSun"/>
          <w:szCs w:val="22"/>
          <w:lang w:eastAsia="zh-CN"/>
        </w:rPr>
        <w:t>应用服务器之间的</w:t>
      </w:r>
      <w:r w:rsidRPr="00B03C01">
        <w:rPr>
          <w:rFonts w:hAnsi="SimSun"/>
          <w:szCs w:val="22"/>
          <w:lang w:eastAsia="zh-CN"/>
        </w:rPr>
        <w:t>安全显得尤其重要。为了解决</w:t>
      </w:r>
      <w:r w:rsidR="00617E71" w:rsidRPr="00B03C01">
        <w:rPr>
          <w:rFonts w:hAnsi="SimSun"/>
          <w:szCs w:val="22"/>
          <w:lang w:eastAsia="zh-CN"/>
        </w:rPr>
        <w:t>移动端对端数据通信的安全问题</w:t>
      </w:r>
      <w:r w:rsidRPr="00B03C01">
        <w:rPr>
          <w:rFonts w:hAnsi="SimSun"/>
          <w:szCs w:val="22"/>
          <w:lang w:eastAsia="zh-CN"/>
        </w:rPr>
        <w:t>，</w:t>
      </w:r>
      <w:r w:rsidRPr="00B03C01">
        <w:rPr>
          <w:szCs w:val="22"/>
          <w:lang w:eastAsia="zh-CN"/>
        </w:rPr>
        <w:t>ITU-T</w:t>
      </w:r>
      <w:r w:rsidRPr="00B03C01">
        <w:rPr>
          <w:rFonts w:hAnsi="SimSun"/>
          <w:szCs w:val="22"/>
          <w:lang w:eastAsia="zh-CN"/>
        </w:rPr>
        <w:t>提出了一整套安全解决方案，下面对其中的一些方案进行论述。</w:t>
      </w:r>
    </w:p>
    <w:p w:rsidR="00B01EFF" w:rsidRPr="00B03C01" w:rsidRDefault="00B01EFF" w:rsidP="00501E09">
      <w:pPr>
        <w:pStyle w:val="Heading4"/>
        <w:rPr>
          <w:lang w:val="en-GB" w:eastAsia="zh-CN"/>
        </w:rPr>
      </w:pPr>
      <w:smartTag w:uri="urn:schemas-microsoft-com:office:smarttags" w:element="chsdate">
        <w:smartTagPr>
          <w:attr w:name="Year" w:val="1899"/>
          <w:attr w:name="Month" w:val="12"/>
          <w:attr w:name="Day" w:val="30"/>
          <w:attr w:name="IsLunarDate" w:val="False"/>
          <w:attr w:name="IsROCDate" w:val="False"/>
        </w:smartTagPr>
        <w:r w:rsidRPr="00B03C01">
          <w:rPr>
            <w:lang w:val="en-GB" w:eastAsia="zh-CN"/>
          </w:rPr>
          <w:t>8.2.1</w:t>
        </w:r>
      </w:smartTag>
      <w:r w:rsidRPr="00B03C01">
        <w:rPr>
          <w:lang w:val="en-GB" w:eastAsia="zh-CN"/>
        </w:rPr>
        <w:t>.1</w:t>
      </w:r>
      <w:r w:rsidRPr="00B03C01">
        <w:rPr>
          <w:lang w:val="en-GB" w:eastAsia="zh-CN"/>
        </w:rPr>
        <w:tab/>
      </w:r>
      <w:r w:rsidR="008E06A1" w:rsidRPr="00B03C01">
        <w:rPr>
          <w:rFonts w:hAnsi="SimSun"/>
          <w:lang w:val="en-GB" w:eastAsia="zh-CN"/>
        </w:rPr>
        <w:t>安全的移动端对端数据通信框架</w:t>
      </w:r>
      <w:bookmarkEnd w:id="1219"/>
    </w:p>
    <w:p w:rsidR="00EC75EA" w:rsidRPr="00B03C01" w:rsidRDefault="00617E71" w:rsidP="00CA1F36">
      <w:pPr>
        <w:ind w:firstLineChars="200" w:firstLine="440"/>
        <w:rPr>
          <w:rFonts w:hAnsi="SimSun"/>
          <w:szCs w:val="22"/>
          <w:lang w:eastAsia="zh-CN"/>
        </w:rPr>
      </w:pPr>
      <w:r w:rsidRPr="00B03C01">
        <w:rPr>
          <w:rFonts w:hAnsi="SimSun" w:hint="eastAsia"/>
          <w:szCs w:val="22"/>
          <w:lang w:eastAsia="zh-CN"/>
        </w:rPr>
        <w:t>ITU-T X.1121</w:t>
      </w:r>
      <w:r w:rsidRPr="00B03C01">
        <w:rPr>
          <w:rFonts w:hAnsi="SimSun" w:hint="eastAsia"/>
          <w:szCs w:val="22"/>
          <w:lang w:eastAsia="zh-CN"/>
        </w:rPr>
        <w:t>建议书</w:t>
      </w:r>
      <w:r w:rsidR="00EC75EA" w:rsidRPr="00B03C01">
        <w:rPr>
          <w:rFonts w:hAnsi="SimSun" w:hint="eastAsia"/>
          <w:szCs w:val="22"/>
          <w:lang w:eastAsia="zh-CN"/>
        </w:rPr>
        <w:t>《</w:t>
      </w:r>
      <w:r w:rsidR="00EC75EA" w:rsidRPr="00B03C01">
        <w:rPr>
          <w:rFonts w:hAnsi="SimSun"/>
          <w:szCs w:val="22"/>
          <w:lang w:eastAsia="zh-CN"/>
        </w:rPr>
        <w:t>移动端对端</w:t>
      </w:r>
      <w:r w:rsidR="00EC75EA" w:rsidRPr="00B03C01">
        <w:rPr>
          <w:rFonts w:hAnsi="SimSun" w:hint="eastAsia"/>
          <w:szCs w:val="22"/>
          <w:lang w:eastAsia="zh-CN"/>
        </w:rPr>
        <w:t>数据</w:t>
      </w:r>
      <w:r w:rsidR="00EC75EA" w:rsidRPr="00B03C01">
        <w:rPr>
          <w:rFonts w:hAnsi="SimSun"/>
          <w:szCs w:val="22"/>
          <w:lang w:eastAsia="zh-CN"/>
        </w:rPr>
        <w:t>通信的安全技术框架</w:t>
      </w:r>
      <w:r w:rsidR="00EC75EA" w:rsidRPr="00B03C01">
        <w:rPr>
          <w:rFonts w:hAnsi="SimSun" w:hint="eastAsia"/>
          <w:szCs w:val="22"/>
          <w:lang w:eastAsia="zh-CN"/>
        </w:rPr>
        <w:t>》描述了</w:t>
      </w:r>
      <w:r w:rsidRPr="00B03C01">
        <w:rPr>
          <w:rFonts w:hAnsi="SimSun" w:hint="eastAsia"/>
          <w:szCs w:val="22"/>
          <w:lang w:eastAsia="zh-CN"/>
        </w:rPr>
        <w:t>移动</w:t>
      </w:r>
      <w:r w:rsidR="00EC75EA" w:rsidRPr="00B03C01">
        <w:rPr>
          <w:rFonts w:hAnsi="SimSun" w:hint="eastAsia"/>
          <w:szCs w:val="22"/>
          <w:lang w:eastAsia="zh-CN"/>
        </w:rPr>
        <w:t>用户与应用服务提供商（</w:t>
      </w:r>
      <w:r w:rsidR="00EC75EA" w:rsidRPr="00B03C01">
        <w:rPr>
          <w:rFonts w:hAnsi="SimSun" w:hint="eastAsia"/>
          <w:szCs w:val="22"/>
          <w:lang w:eastAsia="zh-CN"/>
        </w:rPr>
        <w:t>ASP</w:t>
      </w:r>
      <w:r w:rsidR="00EC75EA" w:rsidRPr="00B03C01">
        <w:rPr>
          <w:rFonts w:hAnsi="SimSun" w:hint="eastAsia"/>
          <w:szCs w:val="22"/>
          <w:lang w:eastAsia="zh-CN"/>
        </w:rPr>
        <w:t>）</w:t>
      </w:r>
      <w:r w:rsidRPr="00B03C01">
        <w:rPr>
          <w:rFonts w:hAnsi="SimSun" w:hint="eastAsia"/>
          <w:szCs w:val="22"/>
          <w:lang w:eastAsia="zh-CN"/>
        </w:rPr>
        <w:t>之间移动端对端数据通信</w:t>
      </w:r>
      <w:r w:rsidR="00EC75EA" w:rsidRPr="00B03C01">
        <w:rPr>
          <w:rFonts w:hAnsi="SimSun" w:hint="eastAsia"/>
          <w:szCs w:val="22"/>
          <w:lang w:eastAsia="zh-CN"/>
        </w:rPr>
        <w:t>的两个</w:t>
      </w:r>
      <w:r w:rsidRPr="00B03C01">
        <w:rPr>
          <w:rFonts w:hAnsi="SimSun" w:hint="eastAsia"/>
          <w:szCs w:val="22"/>
          <w:lang w:eastAsia="zh-CN"/>
        </w:rPr>
        <w:t>模型</w:t>
      </w:r>
      <w:r w:rsidR="00EC75EA" w:rsidRPr="00B03C01">
        <w:rPr>
          <w:rFonts w:hAnsi="SimSun" w:hint="eastAsia"/>
          <w:szCs w:val="22"/>
          <w:lang w:eastAsia="zh-CN"/>
        </w:rPr>
        <w:t>：“通用模型”和“网关模型”，如</w:t>
      </w:r>
      <w:r w:rsidR="008518DC">
        <w:rPr>
          <w:rFonts w:hAnsi="SimSun" w:hint="eastAsia"/>
          <w:szCs w:val="22"/>
          <w:lang w:eastAsia="zh-CN"/>
        </w:rPr>
        <w:t>图</w:t>
      </w:r>
      <w:r w:rsidR="008518DC">
        <w:rPr>
          <w:rFonts w:hAnsi="SimSun" w:hint="eastAsia"/>
          <w:szCs w:val="22"/>
          <w:lang w:eastAsia="zh-CN"/>
        </w:rPr>
        <w:t>2</w:t>
      </w:r>
      <w:r w:rsidR="00CA1F36">
        <w:rPr>
          <w:rFonts w:hAnsi="SimSun"/>
          <w:szCs w:val="22"/>
          <w:lang w:eastAsia="zh-CN"/>
        </w:rPr>
        <w:t>4</w:t>
      </w:r>
      <w:r w:rsidR="00EC75EA" w:rsidRPr="00B03C01">
        <w:rPr>
          <w:rFonts w:hAnsi="SimSun" w:hint="eastAsia"/>
          <w:szCs w:val="22"/>
          <w:lang w:eastAsia="zh-CN"/>
        </w:rPr>
        <w:t>和</w:t>
      </w:r>
      <w:r w:rsidR="008518DC">
        <w:rPr>
          <w:rFonts w:hAnsi="SimSun" w:hint="eastAsia"/>
          <w:szCs w:val="22"/>
          <w:lang w:eastAsia="zh-CN"/>
        </w:rPr>
        <w:t>图</w:t>
      </w:r>
      <w:r w:rsidR="008518DC">
        <w:rPr>
          <w:rFonts w:hAnsi="SimSun" w:hint="eastAsia"/>
          <w:szCs w:val="22"/>
          <w:lang w:eastAsia="zh-CN"/>
        </w:rPr>
        <w:t>2</w:t>
      </w:r>
      <w:r w:rsidR="00CA1F36">
        <w:rPr>
          <w:rFonts w:hAnsi="SimSun"/>
          <w:szCs w:val="22"/>
          <w:lang w:eastAsia="zh-CN"/>
        </w:rPr>
        <w:t>5</w:t>
      </w:r>
      <w:r w:rsidR="00EC75EA" w:rsidRPr="00B03C01">
        <w:rPr>
          <w:rFonts w:hAnsi="SimSun" w:hint="eastAsia"/>
          <w:szCs w:val="22"/>
          <w:lang w:eastAsia="zh-CN"/>
        </w:rPr>
        <w:t>所示。应用服务提供商通过应用服务器</w:t>
      </w:r>
      <w:r w:rsidRPr="00B03C01">
        <w:rPr>
          <w:rFonts w:hAnsi="SimSun" w:hint="eastAsia"/>
          <w:szCs w:val="22"/>
          <w:lang w:eastAsia="zh-CN"/>
        </w:rPr>
        <w:t>向移动用户提供</w:t>
      </w:r>
      <w:r w:rsidR="00EC75EA" w:rsidRPr="00B03C01">
        <w:rPr>
          <w:rFonts w:hAnsi="SimSun" w:hint="eastAsia"/>
          <w:szCs w:val="22"/>
          <w:lang w:eastAsia="zh-CN"/>
        </w:rPr>
        <w:t>服务</w:t>
      </w:r>
      <w:r w:rsidRPr="00B03C01">
        <w:rPr>
          <w:rFonts w:hAnsi="SimSun" w:hint="eastAsia"/>
          <w:szCs w:val="22"/>
          <w:lang w:eastAsia="zh-CN"/>
        </w:rPr>
        <w:t>。</w:t>
      </w:r>
      <w:r w:rsidR="00EC75EA" w:rsidRPr="00B03C01">
        <w:rPr>
          <w:rFonts w:hAnsi="SimSun" w:hint="eastAsia"/>
          <w:szCs w:val="22"/>
          <w:lang w:eastAsia="zh-CN"/>
        </w:rPr>
        <w:t>在网关模型中，</w:t>
      </w:r>
      <w:r w:rsidR="00EC75EA" w:rsidRPr="00911979">
        <w:rPr>
          <w:rFonts w:hint="eastAsia"/>
          <w:lang w:val="en-GB" w:eastAsia="zh-CN"/>
        </w:rPr>
        <w:t>安全网关将数据包从移动终端转向应用服务器</w:t>
      </w:r>
      <w:r w:rsidR="00EC75EA" w:rsidRPr="00B03C01">
        <w:rPr>
          <w:rFonts w:hAnsi="SimSun" w:hint="eastAsia"/>
          <w:szCs w:val="22"/>
          <w:lang w:eastAsia="zh-CN"/>
        </w:rPr>
        <w:t>，把以网络为基础的移动通信协议转换成以开放网为基础的协议，反之亦然。</w:t>
      </w:r>
      <w:r w:rsidR="008518DC">
        <w:rPr>
          <w:rFonts w:hAnsi="SimSun" w:hint="eastAsia"/>
          <w:szCs w:val="22"/>
          <w:lang w:eastAsia="zh-CN"/>
        </w:rPr>
        <w:t>图</w:t>
      </w:r>
      <w:r w:rsidR="008518DC">
        <w:rPr>
          <w:rFonts w:hAnsi="SimSun" w:hint="eastAsia"/>
          <w:szCs w:val="22"/>
          <w:lang w:eastAsia="zh-CN"/>
        </w:rPr>
        <w:t>2</w:t>
      </w:r>
      <w:r w:rsidR="00CA1F36">
        <w:rPr>
          <w:rFonts w:hAnsi="SimSun"/>
          <w:szCs w:val="22"/>
          <w:lang w:eastAsia="zh-CN"/>
        </w:rPr>
        <w:t>6</w:t>
      </w:r>
      <w:r w:rsidR="00EC75EA" w:rsidRPr="00B03C01">
        <w:rPr>
          <w:rFonts w:hAnsi="SimSun" w:hint="eastAsia"/>
          <w:szCs w:val="22"/>
          <w:lang w:eastAsia="zh-CN"/>
        </w:rPr>
        <w:t>描绘了移动端对端数据通信网络中的威胁。</w:t>
      </w:r>
      <w:r w:rsidR="008518DC">
        <w:rPr>
          <w:rFonts w:hAnsi="SimSun" w:hint="eastAsia"/>
          <w:szCs w:val="22"/>
          <w:lang w:eastAsia="zh-CN"/>
        </w:rPr>
        <w:t>图</w:t>
      </w:r>
      <w:r w:rsidR="008518DC">
        <w:rPr>
          <w:rFonts w:hAnsi="SimSun" w:hint="eastAsia"/>
          <w:szCs w:val="22"/>
          <w:lang w:eastAsia="zh-CN"/>
        </w:rPr>
        <w:t>2</w:t>
      </w:r>
      <w:r w:rsidR="00CA1F36">
        <w:rPr>
          <w:rFonts w:hAnsi="SimSun"/>
          <w:szCs w:val="22"/>
          <w:lang w:eastAsia="zh-CN"/>
        </w:rPr>
        <w:t>7</w:t>
      </w:r>
      <w:r w:rsidR="00EC75EA" w:rsidRPr="00B03C01">
        <w:rPr>
          <w:rFonts w:hAnsi="SimSun" w:hint="eastAsia"/>
          <w:szCs w:val="22"/>
          <w:lang w:eastAsia="zh-CN"/>
        </w:rPr>
        <w:t>显示了哪些地方对各实体有安全特性要求以及实体与实体之间的关系。</w:t>
      </w:r>
    </w:p>
    <w:bookmarkStart w:id="1220" w:name="_Ref229297319"/>
    <w:p w:rsidR="00795F61" w:rsidRPr="00A8765F" w:rsidRDefault="00266051" w:rsidP="00795F61">
      <w:pPr>
        <w:pStyle w:val="Figure"/>
        <w:rPr>
          <w:lang w:val="en-GB"/>
        </w:rPr>
      </w:pPr>
      <w:r w:rsidRPr="00266051">
        <w:rPr>
          <w:lang w:val="en-GB"/>
        </w:rPr>
      </w:r>
      <w:r>
        <w:rPr>
          <w:lang w:val="en-GB"/>
        </w:rPr>
        <w:pict>
          <v:group id="_x0000_s30096" editas="canvas" style="width:470.7pt;height:92.3pt;mso-position-horizontal-relative:char;mso-position-vertical-relative:line" coordorigin=",-18" coordsize="9414,1846">
            <o:lock v:ext="edit" aspectratio="t"/>
            <v:shape id="_x0000_s30097" type="#_x0000_t75" style="position:absolute;top:-18;width:9414;height:1846" o:preferrelative="f">
              <v:fill o:detectmouseclick="t"/>
              <v:path o:extrusionok="t" o:connecttype="none"/>
              <o:lock v:ext="edit" text="t"/>
            </v:shape>
            <v:line id="_x0000_s30098" style="position:absolute" from="1820,828" to="7638,828" strokecolor="#24211d" strokeweight=".9pt">
              <v:stroke joinstyle="miter"/>
            </v:line>
            <v:shape id="_x0000_s30099" type="#_x0000_t75" style="position:absolute;left:1446;top:529;width:374;height:493">
              <v:imagedata r:id="rId166" o:title=""/>
            </v:shape>
            <v:shape id="_x0000_s30100" style="position:absolute;left:1624;top:916;width:36;height:35" coordsize="2,2" path="m1,r,l1,r,l2,r,1l2,1r,l2,1r,l2,1r,1l2,2,1,2r,l1,2r,l1,2,,2r,l,2r,l,1r,l,1r,l,1r,l,,,,,,1,xe" fillcolor="#1a433a" stroked="f">
              <v:path arrowok="t"/>
            </v:shape>
            <v:rect id="_x0000_s30101" style="position:absolute;left:1624;top:599;width:18;height:18" fillcolor="#79848d" stroked="f"/>
            <v:rect id="_x0000_s30102" style="position:absolute;left:1642;top:599;width:18;height:18" fillcolor="#79848d" stroked="f"/>
            <v:rect id="_x0000_s30103" style="position:absolute;left:1517;top:599;width:53;height:18" fillcolor="#79848d" stroked="f"/>
            <v:rect id="_x0000_s30104" style="position:absolute;left:1660;top:599;width:71;height:18" fillcolor="#79848d" stroked="f"/>
            <v:rect id="_x0000_s30105" style="position:absolute;left:1588;top:599;width:18;height:18" fillcolor="#79848d" stroked="f"/>
            <v:rect id="_x0000_s30106" style="position:absolute;left:1749;top:599;width:1;height:18" fillcolor="#79848d" stroked="f"/>
            <v:rect id="_x0000_s30107" style="position:absolute;left:1678;top:634;width:17;height:18" fillcolor="#79848d" stroked="f"/>
            <v:rect id="_x0000_s30108" style="position:absolute;left:1713;top:634;width:18;height:18" fillcolor="#79848d" stroked="f"/>
            <v:rect id="_x0000_s30109" style="position:absolute;left:1588;top:634;width:54;height:18" fillcolor="#79848d" stroked="f"/>
            <v:rect id="_x0000_s30110" style="position:absolute;left:1660;top:652;width:18;height:1" fillcolor="#79848d" stroked="f"/>
            <v:rect id="_x0000_s30111" style="position:absolute;left:1660;top:687;width:53;height:1" fillcolor="#79848d" stroked="f"/>
            <v:rect id="_x0000_s30112" style="position:absolute;left:1731;top:687;width:1;height:1" fillcolor="#79848d" stroked="f"/>
            <v:rect id="_x0000_s30113" style="position:absolute;left:1624;top:722;width:18;height:18" fillcolor="#79848d" stroked="f"/>
            <v:rect id="_x0000_s30114" style="position:absolute;left:1642;top:722;width:18;height:18" fillcolor="#79848d" stroked="f"/>
            <v:rect id="_x0000_s30115" style="position:absolute;left:1517;top:722;width:53;height:18" fillcolor="#79848d" stroked="f"/>
            <v:rect id="_x0000_s30116" style="position:absolute;left:1660;top:722;width:71;height:18" fillcolor="#79848d" stroked="f"/>
            <v:rect id="_x0000_s30117" style="position:absolute;left:1588;top:722;width:18;height:18" fillcolor="#79848d" stroked="f"/>
            <v:rect id="_x0000_s30118" style="position:absolute;left:1749;top:722;width:1;height:18" fillcolor="#79848d" stroked="f"/>
            <v:rect id="_x0000_s30119" style="position:absolute;left:7656;top:617;width:357;height:493" stroked="f"/>
            <v:rect id="_x0000_s30120" style="position:absolute;left:7816;top:652;width:161;height:423" fillcolor="#626f77" stroked="f"/>
            <v:shape id="_x0000_s30121" style="position:absolute;left:7906;top:1004;width:71;height:71" coordsize="4,4" path="m4,2l1,4,,4,4,r,2xe" fillcolor="#b2b6bc" stroked="f">
              <v:path arrowok="t"/>
            </v:shape>
            <v:rect id="_x0000_s30122" style="position:absolute;left:7692;top:775;width:35;height:35" fillcolor="#009e48" stroked="f"/>
            <v:rect id="_x0000_s30123" style="position:absolute;left:7692;top:687;width:35;height:88" fillcolor="#e54200" stroked="f"/>
            <v:shape id="_x0000_s30124" style="position:absolute;left:7638;top:599;width:393;height:529" coordsize="22,30" path="m,l1,1r,28l21,29r1,1l,30,,xe" fillcolor="#24282b" stroked="f">
              <v:path arrowok="t"/>
            </v:shape>
            <v:shape id="_x0000_s30125" style="position:absolute;left:7638;top:599;width:393;height:529" coordsize="22,30" path="m22,30l20,29,20,1,1,1,,,22,r,30xe" fillcolor="#24282b" stroked="f">
              <v:path arrowok="t"/>
            </v:shape>
            <v:rect id="_x0000_s30126" style="position:absolute;left:7763;top:617;width:36;height:493" fillcolor="#24282b" stroked="f"/>
            <v:shape id="_x0000_s30127" style="position:absolute;left:7816;top:634;width:161;height:441" coordsize="9,25" path="m,l,25r9,l9,25,,25,,1,,xe" fillcolor="#24282b" stroked="f">
              <v:path arrowok="t"/>
            </v:shape>
            <v:shape id="_x0000_s30128" style="position:absolute;left:7816;top:634;width:161;height:441" coordsize="9,25" path="m9,25l9,,,,,1r8,l8,25r1,xe" fillcolor="#24282b" stroked="f">
              <v:path arrowok="t"/>
            </v:shape>
            <v:rect id="_x0000_s30129" style="position:absolute;left:7852;top:670;width:89;height:17" fillcolor="#24282b" stroked="f"/>
            <v:rect id="_x0000_s30130" style="position:absolute;left:7816;top:705;width:161;height:17" fillcolor="#24282b" stroked="f"/>
            <v:rect id="_x0000_s30131" style="position:absolute;left:7852;top:740;width:89;height:1" fillcolor="#24282b" stroked="f"/>
            <v:rect id="_x0000_s30132" style="position:absolute;left:7816;top:758;width:161;height:17" fillcolor="#24282b" stroked="f"/>
            <v:rect id="_x0000_s30133" style="position:absolute;left:7852;top:793;width:89;height:17" fillcolor="#24282b" stroked="f"/>
            <v:rect id="_x0000_s30134" style="position:absolute;left:7816;top:828;width:161;height:1" fillcolor="#24282b" stroked="f"/>
            <v:rect id="_x0000_s30135" style="position:absolute;left:7852;top:846;width:89;height:17" fillcolor="#24282b" stroked="f"/>
            <v:rect id="_x0000_s30136" style="position:absolute;left:7816;top:881;width:161;height:18" fillcolor="#24282b" stroked="f"/>
            <v:rect id="_x0000_s30137" style="position:absolute;left:7852;top:916;width:89;height:18" fillcolor="#24282b" stroked="f"/>
            <v:rect id="_x0000_s30138" style="position:absolute;left:7816;top:951;width:161;height:1" fillcolor="#24282b" stroked="f"/>
            <v:shape id="_x0000_s30139" style="position:absolute;left:7692;top:670;width:53;height:140" coordsize="3,8" path="m,l1,1r,1l2,2r,1l1,3r,1l2,4r,1l1,5r,1l2,6r,l1,6r,1l2,7,3,8,,8,,xe" fillcolor="#24282b" stroked="f">
              <v:path arrowok="t"/>
            </v:shape>
            <v:shape id="_x0000_s30140" style="position:absolute;left:7692;top:670;width:53;height:140" coordsize="3,8" path="m,l3,r,8l2,8,2,1,,1,,xe" fillcolor="#24282b" stroked="f">
              <v:path arrowok="t"/>
            </v:shape>
            <v:line id="_x0000_s30141" style="position:absolute" from="3391,300" to="6014,300" strokecolor="#eb3d00" strokeweight="0"/>
            <v:shape id="_x0000_s30142" style="position:absolute;left:3391;top:247;width:89;height:105" coordsize="89,105" path="m89,l,53r89,52l89,xe" fillcolor="#eb3d00" stroked="f">
              <v:path arrowok="t"/>
            </v:shape>
            <v:shape id="_x0000_s30143" style="position:absolute;left:5907;top:247;width:107;height:105" coordsize="107,105" path="m,l107,53,,105,,xe" fillcolor="#eb3d00" stroked="f">
              <v:path arrowok="t"/>
            </v:shape>
            <v:line id="_x0000_s30144" style="position:absolute" from="3391,264" to="3391,317" strokecolor="#24211d" strokeweight="0"/>
            <v:line id="_x0000_s30145" style="position:absolute" from="3391,352" to="3391,405" strokecolor="#24211d" strokeweight="0"/>
            <v:line id="_x0000_s30146" style="position:absolute" from="3391,423" to="3391,476" strokecolor="#24211d" strokeweight="0"/>
            <v:line id="_x0000_s30147" style="position:absolute" from="3391,511" to="3391,564" strokecolor="#24211d" strokeweight="0"/>
            <v:line id="_x0000_s30148" style="position:absolute" from="3391,581" to="3391,634" strokecolor="#24211d" strokeweight="0"/>
            <v:line id="_x0000_s30149" style="position:absolute" from="3391,670" to="3391,687" strokecolor="#24211d" strokeweight="0"/>
            <v:line id="_x0000_s30150" style="position:absolute" from="3391,670" to="3391,687" strokecolor="#24211d" strokeweight="0"/>
            <v:line id="_x0000_s30151" style="position:absolute" from="6014,264" to="6014,317" strokecolor="#24211d" strokeweight="0"/>
            <v:line id="_x0000_s30152" style="position:absolute" from="6014,352" to="6014,405" strokecolor="#24211d" strokeweight="0"/>
            <v:line id="_x0000_s30153" style="position:absolute" from="6014,423" to="6014,476" strokecolor="#24211d" strokeweight="0"/>
            <v:line id="_x0000_s30154" style="position:absolute" from="6014,511" to="6014,564" strokecolor="#24211d" strokeweight="0"/>
            <v:line id="_x0000_s30155" style="position:absolute" from="6014,581" to="6014,634" strokecolor="#24211d" strokeweight="0"/>
            <v:line id="_x0000_s30156" style="position:absolute" from="6014,670" to="6014,687" strokecolor="#24211d" strokeweight="0"/>
            <v:line id="_x0000_s30157" style="position:absolute" from="6014,670" to="6014,687" strokecolor="#24211d" strokeweight="0"/>
            <v:shape id="_x0000_s30158" style="position:absolute;left:4872;top:511;width:1142;height:634" coordsize="64,36" path="m20,31hdc19,32,17,32,16,32v-2,,-4,,-6,-1c9,30,7,29,6,28,5,27,5,26,5,25v,,,,,c5,25,5,25,5,25v,,,,,c4,25,3,25,2,23,1,23,1,21,1,20,,19,1,16,2,15,3,13,5,12,7,11v2,,4,-1,6,-1c13,10,13,10,13,10v,,,,,c13,10,13,10,13,10v,-1,,-3,1,-5c15,4,17,2,19,2,20,1,22,1,24,1,26,,27,,28,1v2,,3,,4,1c34,2,34,3,35,4v1,,1,1,2,2c37,6,37,6,37,6v,,,,,c37,6,37,6,37,6v,,1,-1,3,-1c41,4,44,4,46,4v2,,5,1,6,3c54,8,55,9,55,11v,,,,,c55,11,55,11,55,11v,,,,,c56,11,58,11,59,12v1,,3,2,4,3c64,16,64,19,64,20v-1,2,-1,3,-2,4c60,25,59,26,57,26v,,,,,c57,26,57,26,57,26v,,,,,c57,27,55,30,54,32v-1,1,-4,2,-6,2c46,34,45,33,43,32v,,,,,c43,32,43,32,43,32v,,,,,c42,33,39,35,36,36v-3,,-8,,-11,-1c23,35,21,33,20,31v,,,,,c20,31,20,31,20,31xe" fillcolor="#60bff3" strokecolor="#24282b" strokeweight="0">
              <v:path arrowok="t"/>
            </v:shape>
            <v:shape id="_x0000_s30159" style="position:absolute;left:3373;top:511;width:1142;height:634" coordsize="64,36" path="m20,31hdc19,32,17,32,16,32v-2,,-4,,-5,-1c9,30,7,29,6,28,6,27,5,26,5,25v,,,,,c5,25,5,25,5,25v,,,,,c5,25,3,25,2,23v,,-1,-2,-1,-3c,19,1,16,2,15,3,13,5,12,7,11v2,,4,-1,6,-1c13,10,13,10,13,10v,,,,,c13,10,13,10,13,10,14,9,14,7,15,5,16,4,18,2,19,2,21,1,23,1,24,1,26,,27,,29,1v1,,3,,4,1c34,2,35,3,35,4v1,,2,1,2,2c37,6,37,6,37,6v,,,,,c37,6,37,6,37,6v1,,2,-1,3,-1c42,4,44,4,47,4v2,,4,1,6,3c54,8,55,9,55,11v,,,,,c55,11,55,11,55,11v,,,,,c57,11,58,11,59,12v1,,3,2,4,3c64,16,64,19,64,20v,2,-1,3,-2,4c61,25,59,26,57,26v,,,,,c57,26,57,26,57,26v,,,,,c57,27,56,30,54,32v-1,1,-4,2,-6,2c47,34,45,33,44,32v,,,,,c44,32,44,32,44,32v,,,,,c42,33,39,35,36,36v-3,,-8,,-10,-1c23,35,21,33,20,31v,,,,,c20,31,20,31,20,31xe" fillcolor="#60bff3" strokecolor="#24282b" strokeweight="0">
              <v:path arrowok="t"/>
            </v:shape>
            <v:rect id="_x0000_s30160" style="position:absolute;left:8441;top:1268;width:928;height:166;mso-wrap-style:none" filled="f" stroked="f">
              <v:textbox style="mso-fit-shape-to-text:t" inset="0,0,0,0">
                <w:txbxContent>
                  <w:p w:rsidR="009C646C" w:rsidRDefault="009C646C" w:rsidP="00795F61">
                    <w:pPr>
                      <w:spacing w:before="0"/>
                    </w:pPr>
                    <w:r>
                      <w:rPr>
                        <w:rFonts w:ascii="Arial" w:hAnsi="Arial" w:cs="Arial"/>
                        <w:color w:val="24282B"/>
                        <w:sz w:val="12"/>
                        <w:szCs w:val="12"/>
                      </w:rPr>
                      <w:t>SecMan(09)_F24</w:t>
                    </w:r>
                  </w:p>
                </w:txbxContent>
              </v:textbox>
            </v:rect>
            <v:shape id="_x0000_s30161" style="position:absolute;left:8655;top:440;width:428;height:688" coordsize="24,39" path="m11,l6,,5,r,1l,14r,1l,16r1,l1,16,2,15,5,9,6,8r,l6,9r,2l6,16,5,22,3,31,2,37r,l2,38r1,1l3,39r1,l5,39r,-1l6,37,7,30,9,24r1,-2l11,21r1,-1l12,21r1,1l14,26r2,6l17,37r1,1l18,39r1,l20,39r,l21,38r,-1l21,37,19,28,18,22,17,16r,-5l17,8r,l17,8r1,1l21,15r1,1l22,16r,l23,16r,-1l24,15,23,14,19,1,18,,17,,11,xe" fillcolor="#c1c0bf" strokecolor="#24282b" strokeweight="0">
              <v:path arrowok="t"/>
            </v:shape>
            <v:oval id="_x0000_s30162" style="position:absolute;left:8780;top:282;width:161;height:141" fillcolor="#c1c0bf" strokecolor="#24282b" strokeweight="0"/>
            <v:shape id="_x0000_s30163" style="position:absolute;left:250;top:440;width:428;height:688" coordsize="24,39" path="m12,l7,,6,,5,1,,14r,1l1,16r,l2,16r,-1l5,9,6,8r,l7,9r,2l6,16,5,22,4,31,2,37r,l3,38r,1l4,39r,l5,39,6,38r,-1l8,30r2,-6l10,22r1,-1l12,20r,1l13,22r2,4l16,32r2,5l18,38r1,1l19,39r1,l21,39r,-1l22,37r,l20,28,18,22r,-6l17,11r,-3l17,8r1,l18,9r3,6l22,16r1,l23,16r,l24,15r,l24,14,19,1,18,,17,,12,xe" fillcolor="#c1c0bf" strokecolor="#24282b" strokeweight="0">
              <v:path arrowok="t"/>
            </v:shape>
            <v:oval id="_x0000_s30164" style="position:absolute;left:393;top:282;width:142;height:141" fillcolor="#c1c0bf" strokecolor="#24282b" strokeweight="0"/>
            <v:rect id="_x0000_s30165" style="position:absolute;left:3503;top:1191;width:721;height:280;mso-wrap-style:none" filled="f" stroked="f">
              <v:textbox style="mso-fit-shape-to-text:t" inset="0,0,0,0">
                <w:txbxContent>
                  <w:p w:rsidR="009C646C" w:rsidRDefault="009C646C" w:rsidP="00795F61">
                    <w:pPr>
                      <w:spacing w:before="0"/>
                    </w:pPr>
                    <w:r w:rsidRPr="00B70DD3">
                      <w:rPr>
                        <w:rFonts w:hAnsi="SimSun"/>
                        <w:sz w:val="18"/>
                        <w:szCs w:val="18"/>
                      </w:rPr>
                      <w:t>移动网络</w:t>
                    </w:r>
                  </w:p>
                </w:txbxContent>
              </v:textbox>
            </v:rect>
            <v:rect id="_x0000_s30166" style="position:absolute;left:5081;top:1198;width:721;height:280;mso-wrap-style:none" filled="f" stroked="f">
              <v:textbox style="mso-fit-shape-to-text:t" inset="0,0,0,0">
                <w:txbxContent>
                  <w:p w:rsidR="009C646C" w:rsidRDefault="009C646C" w:rsidP="00795F61">
                    <w:pPr>
                      <w:spacing w:before="0"/>
                    </w:pPr>
                    <w:r w:rsidRPr="00B70DD3">
                      <w:rPr>
                        <w:rFonts w:hAnsi="SimSun"/>
                        <w:sz w:val="18"/>
                        <w:szCs w:val="18"/>
                      </w:rPr>
                      <w:t>开放网络</w:t>
                    </w:r>
                  </w:p>
                </w:txbxContent>
              </v:textbox>
            </v:rect>
            <v:rect id="_x0000_s30167" style="position:absolute;left:4319;top:-18;width:721;height:280;mso-wrap-style:none" filled="f" stroked="f">
              <v:textbox style="mso-fit-shape-to-text:t" inset="0,0,0,0">
                <w:txbxContent>
                  <w:p w:rsidR="009C646C" w:rsidRDefault="009C646C" w:rsidP="00795F61">
                    <w:pPr>
                      <w:spacing w:before="0"/>
                    </w:pPr>
                    <w:r w:rsidRPr="00B70DD3">
                      <w:rPr>
                        <w:rFonts w:hAnsi="SimSun"/>
                        <w:sz w:val="18"/>
                        <w:szCs w:val="18"/>
                      </w:rPr>
                      <w:t>数据通信</w:t>
                    </w:r>
                  </w:p>
                </w:txbxContent>
              </v:textbox>
            </v:rect>
            <v:rect id="_x0000_s30168" style="position:absolute;left:7352;top:242;width:901;height:280;mso-wrap-style:none" filled="f" stroked="f">
              <v:textbox style="mso-fit-shape-to-text:t" inset="0,0,0,0">
                <w:txbxContent>
                  <w:p w:rsidR="009C646C" w:rsidRDefault="009C646C" w:rsidP="00795F61">
                    <w:pPr>
                      <w:spacing w:before="0"/>
                    </w:pPr>
                    <w:r w:rsidRPr="00B70DD3">
                      <w:rPr>
                        <w:rFonts w:hAnsi="SimSun"/>
                        <w:sz w:val="18"/>
                        <w:szCs w:val="18"/>
                      </w:rPr>
                      <w:t>应用服务器</w:t>
                    </w:r>
                  </w:p>
                </w:txbxContent>
              </v:textbox>
            </v:rect>
            <v:rect id="_x0000_s30169" style="position:absolute;left:8691;width:331;height:248;mso-wrap-style:none" filled="f" stroked="f">
              <v:textbox style="mso-fit-shape-to-text:t" inset="0,0,0,0">
                <w:txbxContent>
                  <w:p w:rsidR="009C646C" w:rsidRDefault="009C646C" w:rsidP="00795F61">
                    <w:pPr>
                      <w:spacing w:before="0"/>
                    </w:pPr>
                    <w:r>
                      <w:rPr>
                        <w:color w:val="24282B"/>
                        <w:sz w:val="18"/>
                        <w:szCs w:val="18"/>
                      </w:rPr>
                      <w:t>ASP</w:t>
                    </w:r>
                  </w:p>
                </w:txbxContent>
              </v:textbox>
            </v:rect>
            <v:rect id="_x0000_s30170" style="position:absolute;left:1274;top:160;width:721;height:280;mso-wrap-style:none" filled="f" stroked="f">
              <v:textbox style="mso-fit-shape-to-text:t" inset="0,0,0,0">
                <w:txbxContent>
                  <w:p w:rsidR="009C646C" w:rsidRDefault="009C646C" w:rsidP="00795F61">
                    <w:pPr>
                      <w:spacing w:before="0"/>
                    </w:pPr>
                    <w:r w:rsidRPr="00B70DD3">
                      <w:rPr>
                        <w:rFonts w:hAnsi="SimSun"/>
                        <w:sz w:val="18"/>
                        <w:szCs w:val="18"/>
                      </w:rPr>
                      <w:t>移动终端</w:t>
                    </w:r>
                  </w:p>
                </w:txbxContent>
              </v:textbox>
            </v:rect>
            <v:rect id="_x0000_s30171" style="position:absolute;left:74;top:-18;width:721;height:280;mso-wrap-style:none" filled="f" stroked="f">
              <v:textbox style="mso-fit-shape-to-text:t" inset="0,0,0,0">
                <w:txbxContent>
                  <w:p w:rsidR="009C646C" w:rsidRDefault="009C646C" w:rsidP="00795F61">
                    <w:pPr>
                      <w:spacing w:before="0"/>
                    </w:pPr>
                    <w:r w:rsidRPr="00B70DD3">
                      <w:rPr>
                        <w:rFonts w:hAnsi="SimSun"/>
                        <w:sz w:val="18"/>
                        <w:szCs w:val="18"/>
                      </w:rPr>
                      <w:t>移动用户</w:t>
                    </w:r>
                  </w:p>
                </w:txbxContent>
              </v:textbox>
            </v:rect>
            <w10:wrap type="none"/>
            <w10:anchorlock/>
          </v:group>
        </w:pict>
      </w:r>
    </w:p>
    <w:p w:rsidR="00B01EFF" w:rsidRPr="00B13A93" w:rsidRDefault="00D648E8" w:rsidP="00D56965">
      <w:pPr>
        <w:pStyle w:val="FigureNoTitle"/>
        <w:rPr>
          <w:lang w:val="en-GB" w:eastAsia="zh-CN"/>
        </w:rPr>
      </w:pPr>
      <w:r w:rsidRPr="00B13A93">
        <w:rPr>
          <w:rFonts w:hAnsi="SimSun"/>
          <w:lang w:val="en-GB" w:eastAsia="zh-CN"/>
        </w:rPr>
        <w:t>图</w:t>
      </w:r>
      <w:r w:rsidR="00B01EFF" w:rsidRPr="00B13A93">
        <w:rPr>
          <w:lang w:val="en-GB" w:eastAsia="zh-CN"/>
        </w:rPr>
        <w:t xml:space="preserve"> </w:t>
      </w:r>
      <w:r w:rsidR="00BA0DFF">
        <w:rPr>
          <w:noProof/>
          <w:lang w:val="en-GB" w:eastAsia="zh-CN"/>
        </w:rPr>
        <w:t>2</w:t>
      </w:r>
      <w:bookmarkEnd w:id="1220"/>
      <w:r w:rsidR="00CA1F36">
        <w:rPr>
          <w:noProof/>
          <w:lang w:val="en-GB" w:eastAsia="zh-CN"/>
        </w:rPr>
        <w:t>4</w:t>
      </w:r>
      <w:r w:rsidR="00B01EFF" w:rsidRPr="00B13A93">
        <w:rPr>
          <w:lang w:val="en-GB" w:eastAsia="zh-CN"/>
        </w:rPr>
        <w:t xml:space="preserve"> – </w:t>
      </w:r>
      <w:r w:rsidR="008E06A1" w:rsidRPr="00B13A93">
        <w:rPr>
          <w:rFonts w:hAnsi="SimSun"/>
          <w:lang w:val="en-GB" w:eastAsia="zh-CN"/>
        </w:rPr>
        <w:t>用户与</w:t>
      </w:r>
      <w:r w:rsidR="008E06A1" w:rsidRPr="00B13A93">
        <w:rPr>
          <w:lang w:val="en-GB" w:eastAsia="zh-CN"/>
        </w:rPr>
        <w:t>ASP</w:t>
      </w:r>
      <w:r w:rsidR="008E06A1" w:rsidRPr="00B13A93">
        <w:rPr>
          <w:rFonts w:hAnsi="SimSun"/>
          <w:lang w:val="en-GB" w:eastAsia="zh-CN"/>
        </w:rPr>
        <w:t>之间端对端数据通信的通用模型</w:t>
      </w:r>
    </w:p>
    <w:p w:rsidR="00B73665" w:rsidRPr="00A8765F" w:rsidRDefault="00B73665" w:rsidP="00B73665">
      <w:pPr>
        <w:rPr>
          <w:lang w:val="en-GB" w:eastAsia="zh-CN"/>
        </w:rPr>
      </w:pPr>
    </w:p>
    <w:p w:rsidR="00795F61" w:rsidRPr="00A8765F" w:rsidRDefault="00266051" w:rsidP="00795F61">
      <w:pPr>
        <w:pStyle w:val="Figure"/>
        <w:rPr>
          <w:lang w:val="en-GB"/>
        </w:rPr>
      </w:pPr>
      <w:bookmarkStart w:id="1221" w:name="_Ref229297370"/>
      <w:r>
        <w:rPr>
          <w:noProof/>
          <w:lang w:val="en-US" w:eastAsia="zh-CN"/>
        </w:rPr>
        <w:pict>
          <v:rect id="_x0000_s30275" style="position:absolute;left:0;text-align:left;margin-left:259.05pt;margin-top:10.6pt;width:36.05pt;height:22pt;z-index:251635712;mso-wrap-style:none" filled="f" stroked="f">
            <v:textbox style="mso-fit-shape-to-text:t" inset="0,0,0,0">
              <w:txbxContent>
                <w:p w:rsidR="009C646C" w:rsidRPr="0060052D" w:rsidRDefault="009C646C" w:rsidP="00795F61">
                  <w:pPr>
                    <w:rPr>
                      <w:lang w:eastAsia="zh-CN"/>
                    </w:rPr>
                  </w:pPr>
                  <w:r>
                    <w:rPr>
                      <w:rFonts w:hAnsi="SimSun" w:hint="eastAsia"/>
                      <w:sz w:val="18"/>
                      <w:szCs w:val="18"/>
                      <w:lang w:eastAsia="zh-CN"/>
                    </w:rPr>
                    <w:t>数据通信</w:t>
                  </w:r>
                </w:p>
              </w:txbxContent>
            </v:textbox>
          </v:rect>
        </w:pict>
      </w:r>
      <w:r w:rsidRPr="00266051">
        <w:rPr>
          <w:lang w:val="en-GB"/>
        </w:rPr>
      </w:r>
      <w:r>
        <w:rPr>
          <w:lang w:val="en-GB"/>
        </w:rPr>
        <w:pict>
          <v:group id="_x0000_s30172" editas="canvas" style="width:466.65pt;height:102.4pt;mso-position-horizontal-relative:char;mso-position-vertical-relative:line" coordorigin=",-18" coordsize="9333,2048">
            <o:lock v:ext="edit" aspectratio="t"/>
            <v:shape id="_x0000_s30173" type="#_x0000_t75" style="position:absolute;top:-18;width:9333;height:2048" o:preferrelative="f">
              <v:fill o:detectmouseclick="t"/>
              <v:path o:extrusionok="t" o:connecttype="none"/>
              <o:lock v:ext="edit" text="t"/>
            </v:shape>
            <v:line id="_x0000_s30174" style="position:absolute" from="1589,968" to="7605,968" strokecolor="#24211d" strokeweight=".9pt">
              <v:stroke joinstyle="miter"/>
            </v:line>
            <v:shape id="_x0000_s30175" type="#_x0000_t75" style="position:absolute;left:1357;top:753;width:375;height:520">
              <v:imagedata r:id="rId166" o:title=""/>
            </v:shape>
            <v:shape id="_x0000_s30176" style="position:absolute;left:1535;top:1165;width:36;height:18" coordsize="2,1" path="m1,r,l1,,2,r,l2,r,l2,r,1l2,1r,l2,1r,l2,1,1,1r,l1,1r,l1,1,,1r,l,1r,l,1r,l,,,,,,,,,,1,r,xe" fillcolor="#1a433a" stroked="f">
              <v:path arrowok="t"/>
            </v:shape>
            <v:rect id="_x0000_s30177" style="position:absolute;left:1535;top:825;width:18;height:18" fillcolor="#79848d" stroked="f"/>
            <v:rect id="_x0000_s30178" style="position:absolute;left:1553;top:825;width:18;height:18" fillcolor="#79848d" stroked="f"/>
            <v:rect id="_x0000_s30179" style="position:absolute;left:1428;top:843;width:54;height:1" fillcolor="#79848d" stroked="f"/>
            <v:rect id="_x0000_s30180" style="position:absolute;left:1589;top:843;width:53;height:1" fillcolor="#79848d" stroked="f"/>
            <v:rect id="_x0000_s30181" style="position:absolute;left:1500;top:843;width:17;height:1" fillcolor="#79848d" stroked="f"/>
            <v:rect id="_x0000_s30182" style="position:absolute;left:1660;top:843;width:1;height:1" fillcolor="#79848d" stroked="f"/>
            <v:rect id="_x0000_s30183" style="position:absolute;left:1607;top:878;width:18;height:1" fillcolor="#79848d" stroked="f"/>
            <v:rect id="_x0000_s30184" style="position:absolute;left:1625;top:878;width:17;height:1" fillcolor="#79848d" stroked="f"/>
            <v:rect id="_x0000_s30185" style="position:absolute;left:1500;top:878;width:53;height:18" fillcolor="#79848d" stroked="f"/>
            <v:rect id="_x0000_s30186" style="position:absolute;left:1571;top:878;width:18;height:1" fillcolor="#79848d" stroked="f"/>
            <v:rect id="_x0000_s30187" style="position:absolute;left:1571;top:914;width:54;height:18" fillcolor="#79848d" stroked="f"/>
            <v:rect id="_x0000_s30188" style="position:absolute;left:1642;top:914;width:18;height:18" fillcolor="#79848d" stroked="f"/>
            <v:rect id="_x0000_s30189" style="position:absolute;left:1535;top:950;width:18;height:18" fillcolor="#79848d" stroked="f"/>
            <v:rect id="_x0000_s30190" style="position:absolute;left:1553;top:950;width:18;height:18" fillcolor="#79848d" stroked="f"/>
            <v:rect id="_x0000_s30191" style="position:absolute;left:1428;top:968;width:54;height:1" fillcolor="#79848d" stroked="f"/>
            <v:rect id="_x0000_s30192" style="position:absolute;left:1589;top:950;width:53;height:18" fillcolor="#79848d" stroked="f"/>
            <v:rect id="_x0000_s30193" style="position:absolute;left:1500;top:968;width:17;height:1" fillcolor="#79848d" stroked="f"/>
            <v:rect id="_x0000_s30194" style="position:absolute;left:1660;top:950;width:1;height:18" fillcolor="#79848d" stroked="f"/>
            <v:rect id="_x0000_s30195" style="position:absolute;left:7587;top:717;width:357;height:520" stroked="f"/>
            <v:rect id="_x0000_s30196" style="position:absolute;left:7748;top:753;width:161;height:448" fillcolor="#626f77" stroked="f"/>
            <v:shape id="_x0000_s30197" style="position:absolute;left:7837;top:1129;width:72;height:72" coordsize="4,4" path="m4,1l2,4,,4,4,r,1xe" fillcolor="#b2b6bc" stroked="f">
              <v:path arrowok="t"/>
            </v:shape>
            <v:rect id="_x0000_s30198" style="position:absolute;left:7641;top:896;width:36;height:18" fillcolor="#009e48" stroked="f"/>
            <v:rect id="_x0000_s30199" style="position:absolute;left:7641;top:789;width:36;height:107" fillcolor="#e54200" stroked="f"/>
            <v:shape id="_x0000_s30200" style="position:absolute;left:7569;top:717;width:393;height:538" coordsize="22,30" path="m,l2,r,28l21,28r1,2l,30,,xe" fillcolor="#24282b" stroked="f">
              <v:path arrowok="t"/>
            </v:shape>
            <v:shape id="_x0000_s30201" style="position:absolute;left:7569;top:717;width:393;height:538" coordsize="22,30" path="m22,30l20,29,20,1,1,1,,,22,r,30xe" fillcolor="#24282b" stroked="f">
              <v:path arrowok="t"/>
            </v:shape>
            <v:rect id="_x0000_s30202" style="position:absolute;left:7712;top:717;width:18;height:520" fillcolor="#24282b" stroked="f"/>
            <v:shape id="_x0000_s30203" style="position:absolute;left:7748;top:753;width:161;height:448" coordsize="9,25" path="m,l,25r9,l9,24r-8,l1,,,xe" fillcolor="#24282b" stroked="f">
              <v:path arrowok="t"/>
            </v:shape>
            <v:shape id="_x0000_s30204" style="position:absolute;left:7748;top:753;width:161;height:448" coordsize="9,25" path="m9,25l9,,,,1,1r8,l9,25r,xe" fillcolor="#24282b" stroked="f">
              <v:path arrowok="t"/>
            </v:shape>
            <v:rect id="_x0000_s30205" style="position:absolute;left:7802;top:789;width:71;height:18" fillcolor="#24282b" stroked="f"/>
            <v:rect id="_x0000_s30206" style="position:absolute;left:7766;top:825;width:143;height:1" fillcolor="#24282b" stroked="f"/>
            <v:rect id="_x0000_s30207" style="position:absolute;left:7802;top:843;width:71;height:18" fillcolor="#24282b" stroked="f"/>
            <v:rect id="_x0000_s30208" style="position:absolute;left:7748;top:878;width:161;height:18" fillcolor="#24282b" stroked="f"/>
            <v:rect id="_x0000_s30209" style="position:absolute;left:7802;top:914;width:71;height:1" fillcolor="#24282b" stroked="f"/>
            <v:rect id="_x0000_s30210" style="position:absolute;left:7748;top:932;width:161;height:18" fillcolor="#24282b" stroked="f"/>
            <v:rect id="_x0000_s30211" style="position:absolute;left:7802;top:968;width:71;height:18" fillcolor="#24282b" stroked="f"/>
            <v:rect id="_x0000_s30212" style="position:absolute;left:7748;top:1004;width:161;height:1" fillcolor="#24282b" stroked="f"/>
            <v:rect id="_x0000_s30213" style="position:absolute;left:7802;top:1022;width:71;height:18" fillcolor="#24282b" stroked="f"/>
            <v:rect id="_x0000_s30214" style="position:absolute;left:7748;top:1058;width:161;height:18" fillcolor="#24282b" stroked="f"/>
            <v:shape id="_x0000_s30215" style="position:absolute;left:7623;top:789;width:54;height:143" coordsize="3,8" path="m,l1,r,2l3,2r,l1,2r,1l3,3r,1l1,4r,1l3,5r,1l1,6r,1l3,7r,1l,8,,xe" fillcolor="#24282b" stroked="f">
              <v:path arrowok="t"/>
            </v:shape>
            <v:shape id="_x0000_s30216" style="position:absolute;left:7623;top:789;width:54;height:143" coordsize="3,8" path="m,l3,r,8l2,7,2,1,1,1,,xe" fillcolor="#24282b" stroked="f">
              <v:path arrowok="t"/>
            </v:shape>
            <v:line id="_x0000_s30217" style="position:absolute" from="3303,430" to="4374,430" strokecolor="#eb3d00" strokeweight="0"/>
            <v:shape id="_x0000_s30218" style="position:absolute;left:3303;top:376;width:89;height:108" coordsize="89,108" path="m89,l,54r89,54l89,xe" fillcolor="#eb3d00" stroked="f">
              <v:path arrowok="t"/>
            </v:shape>
            <v:shape id="_x0000_s30219" style="position:absolute;left:4285;top:376;width:89;height:108" coordsize="89,108" path="m,l89,54,,108,,xe" fillcolor="#eb3d00" stroked="f">
              <v:path arrowok="t"/>
            </v:shape>
            <v:line id="_x0000_s30220" style="position:absolute" from="3303,394" to="3303,448" strokecolor="#24211d" strokeweight="0"/>
            <v:line id="_x0000_s30221" style="position:absolute" from="3303,484" to="3303,538" strokecolor="#24211d" strokeweight="0"/>
            <v:line id="_x0000_s30222" style="position:absolute" from="3303,556" to="3303,610" strokecolor="#24211d" strokeweight="0"/>
            <v:line id="_x0000_s30223" style="position:absolute" from="3303,645" to="3303,699" strokecolor="#24211d" strokeweight="0"/>
            <v:line id="_x0000_s30224" style="position:absolute" from="3303,717" to="3303,771" strokecolor="#24211d" strokeweight="0"/>
            <v:line id="_x0000_s30225" style="position:absolute" from="3303,807" to="3303,825" strokecolor="#24211d" strokeweight="0"/>
            <v:line id="_x0000_s30226" style="position:absolute" from="3303,807" to="3303,825" strokecolor="#24211d" strokeweight="0"/>
            <v:line id="_x0000_s30227" style="position:absolute" from="5927,394" to="5927,448" strokecolor="#24211d" strokeweight="0"/>
            <v:line id="_x0000_s30228" style="position:absolute" from="5927,484" to="5927,538" strokecolor="#24211d" strokeweight="0"/>
            <v:line id="_x0000_s30229" style="position:absolute" from="5927,556" to="5927,610" strokecolor="#24211d" strokeweight="0"/>
            <v:line id="_x0000_s30230" style="position:absolute" from="5927,645" to="5927,699" strokecolor="#24211d" strokeweight="0"/>
            <v:line id="_x0000_s30231" style="position:absolute" from="5927,717" to="5927,771" strokecolor="#24211d" strokeweight="0"/>
            <v:line id="_x0000_s30232" style="position:absolute" from="5927,807" to="5927,825" strokecolor="#24211d" strokeweight="0"/>
            <v:line id="_x0000_s30233" style="position:absolute" from="5927,807" to="5927,825" strokecolor="#24211d" strokeweight="0"/>
            <v:shape id="_x0000_s30234" style="position:absolute;left:4820;top:645;width:1125;height:646" coordsize="63,36" path="m19,31hdc19,32,17,32,15,32v-1,,-4,,-5,-1c8,30,7,29,6,28,5,27,4,26,4,25v,,,,,c4,25,4,25,4,25v,,,,,c4,25,3,24,2,23,1,22,,21,,20,,19,,16,2,15,3,13,5,12,6,11v2,-1,5,-1,7,-1c13,10,13,10,13,10v,,,,,c13,10,13,10,13,10v,-1,,-4,1,-5c15,4,17,2,18,2,20,1,22,1,24,v1,,3,,4,1c29,1,31,1,32,2v1,,2,1,3,2c35,4,36,5,36,6v,,,,,c36,6,36,6,36,6v,,,,,c37,6,38,5,39,5,41,4,44,4,46,4v2,,4,1,6,3c53,8,54,9,55,11v,,,,,c55,11,55,11,55,11v,,,,,c56,11,57,11,58,12v2,,4,1,4,3c63,16,63,18,63,20v,2,-1,3,-2,4c60,25,59,26,57,26v,,,,,c57,26,57,26,57,26v,,,,,c56,27,55,30,54,32v-2,1,-4,1,-6,1c46,33,44,33,43,32v,,,,,c43,32,43,32,43,32v,,,,,c42,32,38,35,35,36v-3,,-7,,-10,-1c22,34,21,33,20,31v,,,,,c20,31,20,31,19,31xe" fillcolor="#60bff3" strokecolor="#24282b" strokeweight=".9pt">
              <v:stroke joinstyle="miter" endcap="round"/>
              <v:path arrowok="t"/>
            </v:shape>
            <v:shape id="_x0000_s30235" style="position:absolute;left:3249;top:645;width:1143;height:646" coordsize="64,36" path="m20,31hdc19,32,17,32,16,32v-2,,-4,,-6,-1c9,30,7,29,6,28,5,27,5,26,5,25v,,,,,c5,25,5,25,5,25v,,,,,c5,25,3,24,2,23,1,22,1,21,1,20,,19,1,16,2,15,3,13,5,12,7,11v2,-1,4,-1,6,-1c13,10,13,10,13,10v,,,,,c13,10,13,10,13,10,14,9,14,6,15,5,16,4,17,2,19,2,21,1,23,1,24,v2,,3,,5,1c30,1,32,1,33,2v1,,2,1,2,2c36,4,36,5,37,6v,,,,,c37,6,37,6,37,6v,,,,,c37,6,38,5,40,5,42,4,44,4,46,4v3,,5,1,7,3c54,8,55,9,55,11v,,,,,c55,11,55,11,55,11v,,,,,c57,11,58,11,59,12v1,,3,1,4,3c64,16,64,18,64,20v,2,-1,3,-2,4c61,25,59,26,57,26v,,,,,c57,26,57,26,57,26v,,,,,c57,27,56,30,54,32v-1,1,-4,1,-6,1c47,33,45,33,44,32v,,,,,c44,32,44,32,44,32v,,,,,c42,32,39,35,36,36v-3,,-8,,-10,-1c23,34,21,33,20,31v,,,,,c20,31,20,31,20,31xe" fillcolor="#60bff3" strokecolor="#24282b" strokeweight=".9pt">
              <v:stroke joinstyle="miter" endcap="round"/>
              <v:path arrowok="t"/>
            </v:shape>
            <v:shape id="_x0000_s30236" style="position:absolute;left:4392;top:861;width:428;height:179" coordsize="24,10" path="m16,r,l24,5,8,10,,5,16,xe" fillcolor="#626f78" stroked="f">
              <v:path arrowok="t"/>
            </v:shape>
            <v:shape id="_x0000_s30237" style="position:absolute;left:4517;top:950;width:285;height:90" coordsize="16,5" path="m16,r,l,5e" filled="f" strokecolor="#959ba3" strokeweight=".9pt">
              <v:stroke joinstyle="miter"/>
              <v:path arrowok="t"/>
            </v:shape>
            <v:shape id="_x0000_s30238" style="position:absolute;left:4392;top:950;width:143;height:144" coordsize="8,8" path="m,2r,l,,8,5r,3l,2xe" fillcolor="#24282b" stroked="f">
              <v:path arrowok="t"/>
            </v:shape>
            <v:shape id="_x0000_s30239" style="position:absolute;left:4517;top:1040;width:0;height:36" coordsize="0,2" path="m,l,,,2e" filled="f" strokecolor="#626f77" strokeweight=".9pt">
              <v:stroke joinstyle="miter"/>
              <v:path arrowok="t"/>
            </v:shape>
            <v:shape id="_x0000_s30240" style="position:absolute;left:4535;top:950;width:285;height:144" coordsize="16,8" path="m16,3r,l16,,,5,,8,16,3xe" fillcolor="#24282b" stroked="f">
              <v:path arrowok="t"/>
            </v:shape>
            <v:oval id="_x0000_s30241" style="position:absolute;left:4767;top:986;width:17;height:18" fillcolor="#cacdd4" stroked="f"/>
            <v:oval id="_x0000_s30242" style="position:absolute;left:4784;top:986;width:18;height:18" fillcolor="#cacdd4" stroked="f"/>
            <v:oval id="_x0000_s30243" style="position:absolute;left:4802;top:968;width:1;height:18" fillcolor="#cacdd4" stroked="f"/>
            <v:oval id="_x0000_s30244" style="position:absolute;left:4338;top:789;width:536;height:358" filled="f" strokecolor="#eb3d00" strokeweight=".9pt">
              <v:stroke joinstyle="miter"/>
            </v:oval>
            <v:line id="_x0000_s30245" style="position:absolute" from="4374,394" to="4374,448" strokecolor="#24211d" strokeweight="0"/>
            <v:line id="_x0000_s30246" style="position:absolute" from="4374,484" to="4374,538" strokecolor="#24211d" strokeweight="0"/>
            <v:line id="_x0000_s30247" style="position:absolute" from="4374,556" to="4374,610" strokecolor="#24211d" strokeweight="0"/>
            <v:line id="_x0000_s30248" style="position:absolute" from="4374,645" to="4374,699" strokecolor="#24211d" strokeweight="0"/>
            <v:line id="_x0000_s30249" style="position:absolute" from="4374,717" to="4374,771" strokecolor="#24211d" strokeweight="0"/>
            <v:line id="_x0000_s30250" style="position:absolute" from="4374,807" to="4374,825" strokecolor="#24211d" strokeweight="0"/>
            <v:line id="_x0000_s30251" style="position:absolute" from="4374,807" to="4374,825" strokecolor="#24211d" strokeweight="0"/>
            <v:line id="_x0000_s30252" style="position:absolute" from="4838,394" to="4838,448" strokecolor="#24211d" strokeweight="0"/>
            <v:line id="_x0000_s30253" style="position:absolute" from="4838,484" to="4838,538" strokecolor="#24211d" strokeweight="0"/>
            <v:line id="_x0000_s30254" style="position:absolute" from="4838,556" to="4838,610" strokecolor="#24211d" strokeweight="0"/>
            <v:line id="_x0000_s30255" style="position:absolute" from="4838,645" to="4838,699" strokecolor="#24211d" strokeweight="0"/>
            <v:line id="_x0000_s30256" style="position:absolute" from="4838,717" to="4838,771" strokecolor="#24211d" strokeweight="0"/>
            <v:line id="_x0000_s30257" style="position:absolute" from="4838,807" to="4838,825" strokecolor="#24211d" strokeweight="0"/>
            <v:line id="_x0000_s30258" style="position:absolute" from="4838,807" to="4838,825" strokecolor="#24211d" strokeweight="0"/>
            <v:line id="_x0000_s30259" style="position:absolute" from="4838,430" to="5927,430" strokecolor="#eb3d00" strokeweight="0"/>
            <v:shape id="_x0000_s30260" style="position:absolute;left:4838;top:376;width:89;height:108" coordsize="89,108" path="m89,l,54r89,54l89,xe" fillcolor="#eb3d00" stroked="f">
              <v:path arrowok="t"/>
            </v:shape>
            <v:shape id="_x0000_s30261" style="position:absolute;left:5820;top:376;width:107;height:108" coordsize="107,108" path="m,l107,54,,108,,xe" fillcolor="#eb3d00" stroked="f">
              <v:path arrowok="t"/>
            </v:shape>
            <v:shape id="_x0000_s30262" style="position:absolute;left:8391;top:717;width:428;height:681" coordsize="24,38" path="m12,l7,,6,,5,,,14r,1l1,15r,l2,15r,-1l5,9,6,7r1,l7,8r,3l6,15,5,22,4,30,2,36r,1l3,37r,1l4,38r1,l5,38,6,37r,-1l8,30r2,-6l10,21r1,-1l12,20r,l13,21r2,4l17,31r1,5l18,37r1,1l19,38r1,l21,38r,-1l22,37r,-1l20,28,18,22r,-7l17,11r,-3l17,7r1,l18,8r3,6l22,15r1,l23,15r,l24,15r,-1l24,13,19,,18,,17,,12,xe" fillcolor="#c1c0bf" strokecolor="#24282b" strokeweight=".9pt">
              <v:stroke joinstyle="miter"/>
              <v:path arrowok="t"/>
            </v:shape>
            <v:oval id="_x0000_s30263" style="position:absolute;left:8533;top:538;width:143;height:161" fillcolor="#c1c0bf" strokecolor="#24282b" strokeweight=".9pt">
              <v:stroke joinstyle="miter"/>
            </v:oval>
            <v:shape id="_x0000_s30264" style="position:absolute;left:214;top:717;width:429;height:681" coordsize="24,38" path="m12,l7,,6,,5,,,14r,1l,15r1,l2,15r,-1l5,9,6,7r,l7,8r,3l6,15,5,22,4,30,2,36r,1l2,37r1,1l4,38r,l5,38,6,37r,-1l8,30,9,24r1,-3l11,20r1,l12,20r1,1l15,25r1,6l17,36r1,1l19,38r,l20,38r1,l21,37r,l21,36,20,28,18,22,17,15r,-4l17,8r,-1l17,7r1,1l21,14r1,1l23,15r,l23,15r1,l24,14r,-1l19,,18,,17,,12,xe" fillcolor="#c1c0bf" strokecolor="#24282b" strokeweight=".9pt">
              <v:stroke joinstyle="miter"/>
              <v:path arrowok="t"/>
            </v:shape>
            <v:oval id="_x0000_s30265" style="position:absolute;left:357;top:538;width:143;height:161" fillcolor="#c1c0bf" strokecolor="#24282b" strokeweight=".9pt">
              <v:stroke joinstyle="miter"/>
            </v:oval>
            <v:rect id="_x0000_s30266" style="position:absolute;left:8355;top:1470;width:928;height:166;mso-wrap-style:none" filled="f" stroked="f">
              <v:textbox style="mso-fit-shape-to-text:t" inset="0,0,0,0">
                <w:txbxContent>
                  <w:p w:rsidR="009C646C" w:rsidRDefault="009C646C" w:rsidP="00795F61">
                    <w:pPr>
                      <w:spacing w:before="0"/>
                    </w:pPr>
                    <w:r>
                      <w:rPr>
                        <w:rFonts w:ascii="Arial" w:hAnsi="Arial" w:cs="Arial"/>
                        <w:color w:val="24282B"/>
                        <w:sz w:val="12"/>
                        <w:szCs w:val="12"/>
                      </w:rPr>
                      <w:t>SecMan(09)_F25</w:t>
                    </w:r>
                  </w:p>
                </w:txbxContent>
              </v:textbox>
            </v:rect>
            <v:rect id="_x0000_s30267" style="position:absolute;left:4302;top:1166;width:721;height:280;mso-wrap-style:none" filled="f" stroked="f">
              <v:textbox style="mso-fit-shape-to-text:t" inset="0,0,0,0">
                <w:txbxContent>
                  <w:p w:rsidR="009C646C" w:rsidRDefault="009C646C" w:rsidP="00795F61">
                    <w:pPr>
                      <w:spacing w:before="0"/>
                    </w:pPr>
                    <w:r w:rsidRPr="00B70DD3">
                      <w:rPr>
                        <w:rFonts w:hAnsi="SimSun"/>
                        <w:sz w:val="18"/>
                        <w:szCs w:val="18"/>
                      </w:rPr>
                      <w:t>安全网关</w:t>
                    </w:r>
                  </w:p>
                </w:txbxContent>
              </v:textbox>
            </v:rect>
            <v:rect id="_x0000_s30268" style="position:absolute;left:3434;top:1325;width:721;height:280;mso-wrap-style:none" filled="f" stroked="f">
              <v:textbox style="mso-fit-shape-to-text:t" inset="0,0,0,0">
                <w:txbxContent>
                  <w:p w:rsidR="009C646C" w:rsidRDefault="009C646C" w:rsidP="00795F61">
                    <w:pPr>
                      <w:spacing w:before="0"/>
                    </w:pPr>
                    <w:r w:rsidRPr="00B70DD3">
                      <w:rPr>
                        <w:rFonts w:hAnsi="SimSun"/>
                        <w:sz w:val="18"/>
                        <w:szCs w:val="18"/>
                      </w:rPr>
                      <w:t>移动网络</w:t>
                    </w:r>
                  </w:p>
                </w:txbxContent>
              </v:textbox>
            </v:rect>
            <v:rect id="_x0000_s30269" style="position:absolute;left:3462;top:94;width:721;height:280;mso-wrap-style:none" filled="f" stroked="f">
              <v:textbox style="mso-fit-shape-to-text:t" inset="0,0,0,0">
                <w:txbxContent>
                  <w:p w:rsidR="009C646C" w:rsidRDefault="009C646C" w:rsidP="00795F61">
                    <w:pPr>
                      <w:spacing w:before="0"/>
                    </w:pPr>
                    <w:r w:rsidRPr="00B70DD3">
                      <w:rPr>
                        <w:rFonts w:hAnsi="SimSun"/>
                        <w:sz w:val="18"/>
                        <w:szCs w:val="18"/>
                      </w:rPr>
                      <w:t>数据通信</w:t>
                    </w:r>
                  </w:p>
                </w:txbxContent>
              </v:textbox>
            </v:rect>
            <v:rect id="_x0000_s30270" style="position:absolute;left:7337;top:368;width:901;height:280;mso-wrap-style:none" filled="f" stroked="f">
              <v:textbox style="mso-fit-shape-to-text:t" inset="0,0,0,0">
                <w:txbxContent>
                  <w:p w:rsidR="009C646C" w:rsidRDefault="009C646C" w:rsidP="00795F61">
                    <w:pPr>
                      <w:spacing w:before="0"/>
                    </w:pPr>
                    <w:r w:rsidRPr="00B70DD3">
                      <w:rPr>
                        <w:rFonts w:hAnsi="SimSun"/>
                        <w:sz w:val="18"/>
                        <w:szCs w:val="18"/>
                      </w:rPr>
                      <w:t>应用服务器</w:t>
                    </w:r>
                  </w:p>
                </w:txbxContent>
              </v:textbox>
            </v:rect>
            <v:rect id="_x0000_s30271" style="position:absolute;left:8426;top:126;width:331;height:248;mso-wrap-style:none" filled="f" stroked="f">
              <v:textbox style="mso-fit-shape-to-text:t" inset="0,0,0,0">
                <w:txbxContent>
                  <w:p w:rsidR="009C646C" w:rsidRDefault="009C646C" w:rsidP="00795F61">
                    <w:pPr>
                      <w:spacing w:before="0"/>
                    </w:pPr>
                    <w:r>
                      <w:rPr>
                        <w:color w:val="24282B"/>
                        <w:sz w:val="18"/>
                        <w:szCs w:val="18"/>
                      </w:rPr>
                      <w:t>ASP</w:t>
                    </w:r>
                  </w:p>
                </w:txbxContent>
              </v:textbox>
            </v:rect>
            <v:rect id="_x0000_s30272" style="position:absolute;left:1232;top:312;width:721;height:280;mso-wrap-style:none" filled="f" stroked="f">
              <v:textbox style="mso-fit-shape-to-text:t" inset="0,0,0,0">
                <w:txbxContent>
                  <w:p w:rsidR="009C646C" w:rsidRDefault="009C646C" w:rsidP="00795F61">
                    <w:pPr>
                      <w:spacing w:before="0"/>
                    </w:pPr>
                    <w:r w:rsidRPr="00B70DD3">
                      <w:rPr>
                        <w:rFonts w:hAnsi="SimSun"/>
                        <w:sz w:val="18"/>
                        <w:szCs w:val="18"/>
                      </w:rPr>
                      <w:t>移动终端</w:t>
                    </w:r>
                  </w:p>
                </w:txbxContent>
              </v:textbox>
            </v:rect>
            <v:rect id="_x0000_s30273" style="position:absolute;left:74;top:231;width:721;height:280;mso-wrap-style:none" filled="f" stroked="f">
              <v:textbox style="mso-fit-shape-to-text:t" inset="0,0,0,0">
                <w:txbxContent>
                  <w:p w:rsidR="009C646C" w:rsidRDefault="009C646C" w:rsidP="00795F61">
                    <w:pPr>
                      <w:spacing w:before="0"/>
                    </w:pPr>
                    <w:r w:rsidRPr="00B70DD3">
                      <w:rPr>
                        <w:rFonts w:hAnsi="SimSun"/>
                        <w:sz w:val="18"/>
                        <w:szCs w:val="18"/>
                      </w:rPr>
                      <w:t>移动用户</w:t>
                    </w:r>
                  </w:p>
                </w:txbxContent>
              </v:textbox>
            </v:rect>
            <v:rect id="_x0000_s30274" style="position:absolute;left:5111;top:1353;width:721;height:280;mso-wrap-style:none" filled="f" stroked="f">
              <v:textbox style="mso-fit-shape-to-text:t" inset="0,0,0,0">
                <w:txbxContent>
                  <w:p w:rsidR="009C646C" w:rsidRDefault="009C646C" w:rsidP="00795F61">
                    <w:pPr>
                      <w:spacing w:before="0"/>
                    </w:pPr>
                    <w:r w:rsidRPr="00B70DD3">
                      <w:rPr>
                        <w:rFonts w:hAnsi="SimSun"/>
                        <w:sz w:val="18"/>
                        <w:szCs w:val="18"/>
                      </w:rPr>
                      <w:t>开放网络</w:t>
                    </w:r>
                  </w:p>
                </w:txbxContent>
              </v:textbox>
            </v:rect>
            <w10:wrap type="none"/>
            <w10:anchorlock/>
          </v:group>
        </w:pict>
      </w:r>
    </w:p>
    <w:p w:rsidR="00B01EFF" w:rsidRPr="00B13A93" w:rsidRDefault="00D648E8" w:rsidP="00CA1F36">
      <w:pPr>
        <w:pStyle w:val="FigureNoTitle"/>
        <w:rPr>
          <w:lang w:val="en-GB" w:eastAsia="zh-CN"/>
        </w:rPr>
      </w:pPr>
      <w:r w:rsidRPr="00B13A93">
        <w:rPr>
          <w:rFonts w:hAnsi="SimSun"/>
          <w:lang w:val="en-GB" w:eastAsia="zh-CN"/>
        </w:rPr>
        <w:t>图</w:t>
      </w:r>
      <w:r w:rsidR="00B01EFF" w:rsidRPr="00B13A93">
        <w:rPr>
          <w:lang w:val="en-GB" w:eastAsia="zh-CN"/>
        </w:rPr>
        <w:t xml:space="preserve"> </w:t>
      </w:r>
      <w:r w:rsidR="00BA0DFF">
        <w:rPr>
          <w:noProof/>
          <w:lang w:val="en-GB" w:eastAsia="zh-CN"/>
        </w:rPr>
        <w:t>2</w:t>
      </w:r>
      <w:r w:rsidR="00CA1F36">
        <w:rPr>
          <w:noProof/>
          <w:lang w:val="en-GB" w:eastAsia="zh-CN"/>
        </w:rPr>
        <w:t>5</w:t>
      </w:r>
      <w:bookmarkEnd w:id="1221"/>
      <w:r w:rsidR="008E06A1" w:rsidRPr="00B13A93">
        <w:rPr>
          <w:lang w:val="en-GB" w:eastAsia="zh-CN"/>
        </w:rPr>
        <w:t xml:space="preserve"> – </w:t>
      </w:r>
      <w:r w:rsidR="008E06A1" w:rsidRPr="00B13A93">
        <w:rPr>
          <w:rFonts w:hAnsi="SimSun"/>
          <w:lang w:val="en-GB" w:eastAsia="zh-CN"/>
        </w:rPr>
        <w:t>移动用户与</w:t>
      </w:r>
      <w:r w:rsidR="008E06A1" w:rsidRPr="00B13A93">
        <w:rPr>
          <w:lang w:val="en-GB" w:eastAsia="zh-CN"/>
        </w:rPr>
        <w:t>ASP</w:t>
      </w:r>
      <w:r w:rsidR="008E06A1" w:rsidRPr="00B13A93">
        <w:rPr>
          <w:rFonts w:hAnsi="SimSun"/>
          <w:lang w:val="en-GB" w:eastAsia="zh-CN"/>
        </w:rPr>
        <w:t>之间移动端对端数据通信的网关模型</w:t>
      </w:r>
    </w:p>
    <w:p w:rsidR="00B73665" w:rsidRPr="00A8765F" w:rsidRDefault="00B73665" w:rsidP="00B73665">
      <w:pPr>
        <w:rPr>
          <w:lang w:val="en-GB" w:eastAsia="zh-CN"/>
        </w:rPr>
      </w:pPr>
    </w:p>
    <w:p w:rsidR="00795F61" w:rsidRPr="00A8765F" w:rsidRDefault="00266051" w:rsidP="00CA1F36">
      <w:pPr>
        <w:pStyle w:val="Figure"/>
        <w:rPr>
          <w:lang w:val="en-GB" w:eastAsia="zh-CN"/>
        </w:rPr>
      </w:pPr>
      <w:bookmarkStart w:id="1222" w:name="_Ref229297427"/>
      <w:r>
        <w:rPr>
          <w:noProof/>
          <w:lang w:val="en-US" w:eastAsia="zh-CN"/>
        </w:rPr>
        <w:lastRenderedPageBreak/>
        <w:pict>
          <v:rect id="_x0000_s30365" style="position:absolute;left:0;text-align:left;margin-left:206.95pt;margin-top:7.8pt;width:63.05pt;height:14pt;z-index:251636736;mso-wrap-style:none" filled="f" stroked="f">
            <v:textbox style="mso-fit-shape-to-text:t" inset="0,0,0,0">
              <w:txbxContent>
                <w:p w:rsidR="009C646C" w:rsidRDefault="009C646C" w:rsidP="00795F61">
                  <w:pPr>
                    <w:spacing w:before="0"/>
                  </w:pPr>
                  <w:r w:rsidRPr="00B70DD3">
                    <w:rPr>
                      <w:rFonts w:hAnsi="SimSun"/>
                      <w:sz w:val="18"/>
                      <w:szCs w:val="18"/>
                    </w:rPr>
                    <w:t>开放﹢移动网络</w:t>
                  </w:r>
                </w:p>
              </w:txbxContent>
            </v:textbox>
          </v:rect>
        </w:pict>
      </w:r>
    </w:p>
    <w:bookmarkEnd w:id="1222"/>
    <w:p w:rsidR="00B01EFF" w:rsidRPr="00B13A93" w:rsidRDefault="00266051" w:rsidP="00CA1F36">
      <w:pPr>
        <w:pStyle w:val="FigureNoTitle"/>
        <w:outlineLvl w:val="0"/>
        <w:rPr>
          <w:lang w:val="en-GB" w:eastAsia="zh-CN"/>
        </w:rPr>
      </w:pPr>
      <w:r w:rsidRPr="00266051">
        <w:rPr>
          <w:lang w:val="en-GB"/>
        </w:rPr>
      </w:r>
      <w:r>
        <w:rPr>
          <w:lang w:val="en-GB"/>
        </w:rPr>
        <w:pict>
          <v:group id="_x0000_s39415" editas="canvas" style="width:485.45pt;height:290.05pt;mso-position-horizontal-relative:char;mso-position-vertical-relative:line" coordorigin=",-17" coordsize="9709,5801">
            <o:lock v:ext="edit" aspectratio="t"/>
            <v:shape id="_x0000_s39416" type="#_x0000_t75" style="position:absolute;top:-17;width:9709;height:5801" o:preferrelative="f">
              <v:fill o:detectmouseclick="t"/>
              <v:path o:extrusionok="t" o:connecttype="none"/>
              <o:lock v:ext="edit" text="t"/>
            </v:shape>
            <v:oval id="_x0000_s39417" style="position:absolute;left:3283;top:1153;width:2958;height:3849" strokecolor="#24211d" strokeweight=".85pt">
              <v:stroke joinstyle="miter"/>
            </v:oval>
            <v:oval id="_x0000_s39418" style="position:absolute;left:34;top:1153;width:2958;height:3849" strokecolor="#24211d" strokeweight=".85pt">
              <v:stroke joinstyle="miter"/>
            </v:oval>
            <v:rect id="_x0000_s39419" style="position:absolute;left:342;top:1899;width:2342;height:1662" strokecolor="#eb3d00" strokeweight=".85pt"/>
            <v:rect id="_x0000_s39420" style="position:absolute;left:3590;top:1899;width:2343;height:560" strokecolor="#0074c5" strokeweight=".85pt"/>
            <v:oval id="_x0000_s39421" style="position:absolute;left:6548;top:1153;width:2958;height:3849" strokecolor="#24211d" strokeweight=".85pt">
              <v:stroke joinstyle="miter"/>
            </v:oval>
            <v:rect id="_x0000_s39422" style="position:absolute;left:6856;top:1899;width:2325;height:1001" strokecolor="#0074c5" strokeweight=".85pt"/>
            <v:rect id="_x0000_s39423" style="position:absolute;left:3590;top:2594;width:2343;height:1357" strokecolor="#0074c5" strokeweight=".85pt"/>
            <v:line id="_x0000_s39424" style="position:absolute" from="1573,678" to="8036,678" strokecolor="#24211d" strokeweight=".85pt">
              <v:stroke joinstyle="miter"/>
            </v:line>
            <v:shape id="_x0000_s39425" type="#_x0000_t75" style="position:absolute;left:1334;top:475;width:359;height:492">
              <v:imagedata r:id="rId166" o:title=""/>
            </v:shape>
            <v:shape id="_x0000_s39426" style="position:absolute;left:1505;top:865;width:34;height:34" coordsize="2,2" path="m1,r,l1,r,l1,,2,r,1l2,1r,l2,1r,l2,1,1,1r,1l1,2r,l1,2,,2r,l,2,,1r,l,1r,l,1r,l,1,,,,,,,,,,,1,xe" fillcolor="#1a433a" stroked="f">
              <v:path arrowok="t"/>
            </v:shape>
            <v:rect id="_x0000_s39427" style="position:absolute;left:1487;top:560;width:18;height:1" fillcolor="#79848d" stroked="f"/>
            <v:rect id="_x0000_s39428" style="position:absolute;left:1522;top:560;width:17;height:1" fillcolor="#79848d" stroked="f"/>
            <v:rect id="_x0000_s39429" style="position:absolute;left:1402;top:560;width:51;height:17" fillcolor="#79848d" stroked="f"/>
            <v:rect id="_x0000_s39430" style="position:absolute;left:1539;top:560;width:68;height:1" fillcolor="#79848d" stroked="f"/>
            <v:rect id="_x0000_s39431" style="position:absolute;left:1470;top:560;width:17;height:1" fillcolor="#79848d" stroked="f"/>
            <v:rect id="_x0000_s39432" style="position:absolute;left:1624;top:560;width:1;height:1" fillcolor="#79848d" stroked="f"/>
            <v:rect id="_x0000_s39433" style="position:absolute;left:1556;top:593;width:17;height:17" fillcolor="#79848d" stroked="f"/>
            <v:rect id="_x0000_s39434" style="position:absolute;left:1590;top:593;width:17;height:17" fillcolor="#79848d" stroked="f"/>
            <v:rect id="_x0000_s39435" style="position:absolute;left:1470;top:593;width:52;height:17" fillcolor="#79848d" stroked="f"/>
            <v:rect id="_x0000_s39436" style="position:absolute;left:1539;top:593;width:1;height:17" fillcolor="#79848d" stroked="f"/>
            <v:rect id="_x0000_s39437" style="position:absolute;left:1539;top:627;width:51;height:17" fillcolor="#79848d" stroked="f"/>
            <v:rect id="_x0000_s39438" style="position:absolute;left:1607;top:627;width:1;height:17" fillcolor="#79848d" stroked="f"/>
            <v:rect id="_x0000_s39439" style="position:absolute;left:1487;top:678;width:18;height:1" fillcolor="#79848d" stroked="f"/>
            <v:rect id="_x0000_s39440" style="position:absolute;left:1522;top:678;width:17;height:1" fillcolor="#79848d" stroked="f"/>
            <v:rect id="_x0000_s39441" style="position:absolute;left:1402;top:678;width:51;height:1" fillcolor="#79848d" stroked="f"/>
            <v:rect id="_x0000_s39442" style="position:absolute;left:1539;top:678;width:68;height:1" fillcolor="#79848d" stroked="f"/>
            <v:rect id="_x0000_s39443" style="position:absolute;left:1470;top:678;width:17;height:1" fillcolor="#79848d" stroked="f"/>
            <v:rect id="_x0000_s39444" style="position:absolute;left:1624;top:678;width:1;height:1" fillcolor="#79848d" stroked="f"/>
            <v:rect id="_x0000_s39445" style="position:absolute;left:7848;top:475;width:342;height:475" stroked="f"/>
            <v:rect id="_x0000_s39446" style="position:absolute;left:8002;top:509;width:154;height:407" fillcolor="#626f77" stroked="f"/>
            <v:shape id="_x0000_s39447" style="position:absolute;left:8087;top:865;width:69;height:51" coordsize="4,3" path="m4,1l2,3,,3,4,r,1xe" fillcolor="#b2b6bc" stroked="f">
              <v:path arrowok="t"/>
            </v:shape>
            <v:rect id="_x0000_s39448" style="position:absolute;left:7899;top:627;width:34;height:34" fillcolor="#009e48" stroked="f"/>
            <v:rect id="_x0000_s39449" style="position:absolute;left:7899;top:543;width:34;height:84" fillcolor="#e54200" stroked="f"/>
            <v:shape id="_x0000_s39450" style="position:absolute;left:7831;top:458;width:376;height:509" coordsize="22,30" path="m,l2,1r,28l21,29r1,1l,30,,xe" fillcolor="#24282b" stroked="f">
              <v:path arrowok="t"/>
            </v:shape>
            <v:shape id="_x0000_s39451" style="position:absolute;left:7831;top:458;width:376;height:509" coordsize="22,30" path="m22,30l20,29,20,1,1,1,,,22,r,30xe" fillcolor="#24282b" stroked="f">
              <v:path arrowok="t"/>
            </v:shape>
            <v:rect id="_x0000_s39452" style="position:absolute;left:7950;top:475;width:35;height:475" fillcolor="#24282b" stroked="f"/>
            <v:shape id="_x0000_s39453" style="position:absolute;left:8002;top:492;width:154;height:441" coordsize="9,26" path="m,l,26r9,l9,25r-8,l1,1,,xe" fillcolor="#24282b" stroked="f">
              <v:path arrowok="t"/>
            </v:shape>
            <v:shape id="_x0000_s39454" style="position:absolute;left:8002;top:492;width:154;height:441" coordsize="9,26" path="m9,26l9,,,,1,1r8,l9,25r,1xe" fillcolor="#24282b" stroked="f">
              <v:path arrowok="t"/>
            </v:shape>
            <v:rect id="_x0000_s39455" style="position:absolute;left:8036;top:526;width:85;height:17" fillcolor="#24282b" stroked="f"/>
            <v:rect id="_x0000_s39456" style="position:absolute;left:8002;top:560;width:154;height:17" fillcolor="#24282b" stroked="f"/>
            <v:rect id="_x0000_s39457" style="position:absolute;left:8036;top:593;width:85;height:1" fillcolor="#24282b" stroked="f"/>
            <v:rect id="_x0000_s39458" style="position:absolute;left:8002;top:610;width:154;height:17" fillcolor="#24282b" stroked="f"/>
            <v:rect id="_x0000_s39459" style="position:absolute;left:8036;top:644;width:85;height:17" fillcolor="#24282b" stroked="f"/>
            <v:rect id="_x0000_s39460" style="position:absolute;left:8002;top:678;width:154;height:17" fillcolor="#24282b" stroked="f"/>
            <v:rect id="_x0000_s39461" style="position:absolute;left:8036;top:712;width:85;height:1" fillcolor="#24282b" stroked="f"/>
            <v:rect id="_x0000_s39462" style="position:absolute;left:8002;top:729;width:154;height:17" fillcolor="#24282b" stroked="f"/>
            <v:rect id="_x0000_s39463" style="position:absolute;left:8036;top:763;width:85;height:17" fillcolor="#24282b" stroked="f"/>
            <v:rect id="_x0000_s39464" style="position:absolute;left:8002;top:797;width:154;height:1" fillcolor="#24282b" stroked="f"/>
            <v:shape id="_x0000_s39465" style="position:absolute;left:7882;top:526;width:51;height:135" coordsize="3,8" path="m,l1,1r,1l3,2r,1l1,3r,1l3,4r,1l1,5r,1l3,6r,1l1,7r,1l3,8r,l,8,,xe" fillcolor="#24282b" stroked="f">
              <v:path arrowok="t"/>
            </v:shape>
            <v:shape id="_x0000_s39466" style="position:absolute;left:7882;top:526;width:51;height:135" coordsize="3,8" path="m,l3,r,8l2,8,2,1,1,1,,xe" fillcolor="#24282b" stroked="f">
              <v:path arrowok="t"/>
            </v:shape>
            <v:line id="_x0000_s39467" style="position:absolute" from="3043,203" to="6463,203" strokecolor="#eb3d00" strokeweight="0"/>
            <v:shape id="_x0000_s39468" style="position:absolute;left:3043;top:153;width:103;height:101" coordsize="103,101" path="m103,l,50r103,51l103,xe" fillcolor="#eb3d00" stroked="f">
              <v:path arrowok="t"/>
            </v:shape>
            <v:shape id="_x0000_s39469" style="position:absolute;left:6377;top:153;width:86;height:101" coordsize="86,101" path="m,l86,50,,101,,xe" fillcolor="#eb3d00" stroked="f">
              <v:path arrowok="t"/>
            </v:shape>
            <v:line id="_x0000_s39470" style="position:absolute" from="4753,187" to="4753,237" strokecolor="#24211d" strokeweight="0"/>
            <v:line id="_x0000_s39471" style="position:absolute" from="4753,254" to="4753,305" strokecolor="#24211d" strokeweight="0"/>
            <v:line id="_x0000_s39472" style="position:absolute" from="4753,339" to="4753,390" strokecolor="#24211d" strokeweight="0"/>
            <v:line id="_x0000_s39473" style="position:absolute" from="4753,407" to="4753,458" strokecolor="#24211d" strokeweight="0"/>
            <v:line id="_x0000_s39474" style="position:absolute" from="4753,492" to="4753,543" strokecolor="#24211d" strokeweight="0"/>
            <v:line id="_x0000_s39475" style="position:absolute" from="4753,560" to="4753,610" strokecolor="#24211d" strokeweight="0"/>
            <v:line id="_x0000_s39476" style="position:absolute" from="4753,644" to="4753,695" strokecolor="#24211d" strokeweight="0"/>
            <v:rect id="_x0000_s39477" style="position:absolute;left:8617;top:4917;width:928;height:166;mso-wrap-style:none" filled="f" stroked="f">
              <v:textbox style="mso-fit-shape-to-text:t" inset="0,0,0,0">
                <w:txbxContent>
                  <w:p w:rsidR="009C646C" w:rsidRDefault="009C646C" w:rsidP="00CA1F36">
                    <w:pPr>
                      <w:spacing w:before="0"/>
                    </w:pPr>
                    <w:r>
                      <w:rPr>
                        <w:rFonts w:ascii="Arial" w:hAnsi="Arial" w:cs="Arial"/>
                        <w:color w:val="24282B"/>
                        <w:sz w:val="12"/>
                        <w:szCs w:val="12"/>
                      </w:rPr>
                      <w:t>SecMan(09)_F26</w:t>
                    </w:r>
                  </w:p>
                </w:txbxContent>
              </v:textbox>
            </v:rect>
            <v:line id="_x0000_s39478" style="position:absolute" from="3043,187" to="3043,237" strokecolor="#24211d" strokeweight="0"/>
            <v:line id="_x0000_s39479" style="position:absolute" from="3043,254" to="3043,305" strokecolor="#24211d" strokeweight="0"/>
            <v:line id="_x0000_s39480" style="position:absolute" from="3043,339" to="3043,390" strokecolor="#24211d" strokeweight="0"/>
            <v:line id="_x0000_s39481" style="position:absolute" from="3043,407" to="3043,458" strokecolor="#24211d" strokeweight="0"/>
            <v:line id="_x0000_s39482" style="position:absolute" from="3043,492" to="3043,543" strokecolor="#24211d" strokeweight="0"/>
            <v:line id="_x0000_s39483" style="position:absolute" from="3043,560" to="3043,610" strokecolor="#24211d" strokeweight="0"/>
            <v:line id="_x0000_s39484" style="position:absolute" from="3043,644" to="3043,695" strokecolor="#24211d" strokeweight="0"/>
            <v:line id="_x0000_s39485" style="position:absolute" from="6463,187" to="6463,237" strokecolor="#24211d" strokeweight="0"/>
            <v:line id="_x0000_s39486" style="position:absolute" from="6463,254" to="6463,305" strokecolor="#24211d" strokeweight="0"/>
            <v:line id="_x0000_s39487" style="position:absolute" from="6463,339" to="6463,390" strokecolor="#24211d" strokeweight="0"/>
            <v:line id="_x0000_s39488" style="position:absolute" from="6463,407" to="6463,458" strokecolor="#24211d" strokeweight="0"/>
            <v:line id="_x0000_s39489" style="position:absolute" from="6463,492" to="6463,543" strokecolor="#24211d" strokeweight="0"/>
            <v:line id="_x0000_s39490" style="position:absolute" from="6463,560" to="6463,610" strokecolor="#24211d" strokeweight="0"/>
            <v:line id="_x0000_s39491" style="position:absolute" from="6463,644" to="6463,695" strokecolor="#24211d" strokeweight="0"/>
            <v:shape id="_x0000_s39492" style="position:absolute;left:3026;top:373;width:3454;height:610" coordsize="202,36" path="m63,32hdc60,32,54,32,50,32v-5,,-12,,-17,-1c28,31,23,29,20,28,17,27,15,26,15,26v,,,,,c15,26,15,26,15,26v,,,,,c14,25,10,25,7,24,4,23,3,21,2,21,,19,3,16,6,15v4,-2,10,-3,16,-4c28,11,35,10,42,11v,,,,,c42,10,42,10,42,10v,,,,,c42,10,43,7,45,5,49,4,55,3,60,2,65,1,71,1,76,1,81,,85,,90,1v4,,9,,13,1c106,2,109,3,111,4v2,,4,1,5,2c116,6,116,6,116,6v,,,,,c116,6,116,6,116,6v2,,5,-1,10,-1c131,4,139,4,146,4v7,,15,1,19,3c169,8,173,9,174,11v,,,,,c174,11,174,11,174,11v,,,,,c178,11,182,11,186,12v4,,10,2,12,3c201,17,202,19,201,20v-1,2,-3,3,-7,4c191,25,186,26,180,26v,,,,,c180,26,180,26,180,26v,,,,,c178,27,175,31,171,32v-5,1,-13,2,-19,2c146,34,142,33,137,32v,,,,,c137,32,137,32,137,32v,,,,,c133,33,122,35,113,36v-9,,-24,,-32,c72,35,66,33,63,32v,,,,,c63,32,63,32,63,32xe" fillcolor="#60bff3" strokecolor="#24282b" strokeweight=".85pt">
              <v:stroke joinstyle="miter" endcap="round"/>
              <v:path arrowok="t"/>
            </v:shape>
            <v:shape id="_x0000_s39493" style="position:absolute;left:2719;top:4036;width:837;height:610" coordsize="49,36" path="m,18l12,36r,-9l37,27r,9l49,18,37,r,9l12,9,12,,,18xm6,9e" fillcolor="#00aa56" strokecolor="#24211d" strokeweight=".85pt">
              <v:stroke joinstyle="miter"/>
              <v:path arrowok="t"/>
              <o:lock v:ext="edit" verticies="t"/>
            </v:shape>
            <v:shape id="_x0000_s39494" style="position:absolute;left:5967;top:4036;width:838;height:610" coordsize="49,36" path="m,18l12,36r,-9l37,27r,9l49,18,37,r,9l12,9,12,,,18xm6,9e" fillcolor="#00aa56" strokecolor="#24211d" strokeweight=".85pt">
              <v:stroke joinstyle="miter"/>
              <v:path arrowok="t"/>
              <o:lock v:ext="edit" verticies="t"/>
            </v:shape>
            <v:rect id="_x0000_s39495" style="position:absolute;left:7559;top:101;width:901;height:280;mso-wrap-style:none" filled="f" stroked="f">
              <v:textbox style="mso-fit-shape-to-text:t" inset="0,0,0,0">
                <w:txbxContent>
                  <w:p w:rsidR="009C646C" w:rsidRDefault="009C646C" w:rsidP="00CA1F36">
                    <w:pPr>
                      <w:spacing w:before="0"/>
                    </w:pPr>
                    <w:r w:rsidRPr="00B70DD3">
                      <w:rPr>
                        <w:rFonts w:hAnsi="SimSun"/>
                        <w:sz w:val="18"/>
                        <w:szCs w:val="18"/>
                      </w:rPr>
                      <w:t>应用服务器</w:t>
                    </w:r>
                  </w:p>
                </w:txbxContent>
              </v:textbox>
            </v:rect>
            <v:rect id="_x0000_s39496" style="position:absolute;left:1108;top:101;width:721;height:280;mso-wrap-style:none" filled="f" stroked="f">
              <v:textbox style="mso-fit-shape-to-text:t" inset="0,0,0,0">
                <w:txbxContent>
                  <w:p w:rsidR="009C646C" w:rsidRDefault="009C646C" w:rsidP="00CA1F36">
                    <w:pPr>
                      <w:spacing w:before="0"/>
                      <w:jc w:val="center"/>
                    </w:pPr>
                    <w:r w:rsidRPr="00B70DD3">
                      <w:rPr>
                        <w:rFonts w:hAnsi="SimSun"/>
                        <w:sz w:val="18"/>
                        <w:szCs w:val="18"/>
                      </w:rPr>
                      <w:t>移动终端</w:t>
                    </w:r>
                  </w:p>
                </w:txbxContent>
              </v:textbox>
            </v:rect>
            <v:rect id="_x0000_s39497" style="position:absolute;left:3830;top:1928;width:874;height:480;mso-wrap-style:none" filled="f" stroked="f">
              <v:textbox style="mso-fit-shape-to-text:t" inset="0,0,0,0">
                <w:txbxContent>
                  <w:p w:rsidR="009C646C" w:rsidRPr="0025551E" w:rsidRDefault="009C646C" w:rsidP="00CA1F36">
                    <w:pPr>
                      <w:spacing w:before="0" w:line="240" w:lineRule="exact"/>
                      <w:rPr>
                        <w:rFonts w:ascii="SimSun" w:hAnsi="SimSun"/>
                        <w:color w:val="D3431A"/>
                        <w:sz w:val="18"/>
                        <w:szCs w:val="18"/>
                      </w:rPr>
                    </w:pPr>
                    <w:r>
                      <w:rPr>
                        <w:color w:val="D3431A"/>
                        <w:sz w:val="18"/>
                        <w:szCs w:val="18"/>
                        <w:lang w:eastAsia="zh-CN"/>
                      </w:rPr>
                      <w:t xml:space="preserve">•  </w:t>
                    </w:r>
                    <w:r w:rsidRPr="0025551E">
                      <w:rPr>
                        <w:rFonts w:ascii="SimSun" w:hAnsi="SimSun"/>
                        <w:color w:val="D3431A"/>
                        <w:sz w:val="18"/>
                        <w:szCs w:val="18"/>
                      </w:rPr>
                      <w:t>窃听</w:t>
                    </w:r>
                  </w:p>
                  <w:p w:rsidR="009C646C" w:rsidRPr="0025551E" w:rsidRDefault="009C646C" w:rsidP="00CA1F36">
                    <w:pPr>
                      <w:spacing w:before="0" w:line="240" w:lineRule="exact"/>
                      <w:rPr>
                        <w:rFonts w:ascii="SimSun" w:hAnsi="SimSun"/>
                        <w:color w:val="D3431A"/>
                        <w:sz w:val="18"/>
                        <w:szCs w:val="18"/>
                      </w:rPr>
                    </w:pPr>
                    <w:r>
                      <w:rPr>
                        <w:color w:val="D3431A"/>
                        <w:sz w:val="18"/>
                        <w:szCs w:val="18"/>
                        <w:lang w:eastAsia="zh-CN"/>
                      </w:rPr>
                      <w:t xml:space="preserve">•  </w:t>
                    </w:r>
                    <w:r w:rsidRPr="0025551E">
                      <w:rPr>
                        <w:rFonts w:ascii="SimSun" w:hAnsi="SimSun"/>
                        <w:color w:val="D3431A"/>
                        <w:sz w:val="18"/>
                        <w:szCs w:val="18"/>
                      </w:rPr>
                      <w:t>通信干扰</w:t>
                    </w:r>
                  </w:p>
                </w:txbxContent>
              </v:textbox>
            </v:rect>
            <v:rect id="_x0000_s39498" style="position:absolute;left:3864;top:2679;width:1414;height:1200;mso-wrap-style:none" filled="f" stroked="f">
              <v:textbox style="mso-fit-shape-to-text:t" inset="0,0,0,0">
                <w:txbxContent>
                  <w:p w:rsidR="009C646C" w:rsidRPr="001F0EEB" w:rsidRDefault="009C646C" w:rsidP="00CA1F36">
                    <w:pPr>
                      <w:spacing w:before="0" w:line="240" w:lineRule="exact"/>
                      <w:rPr>
                        <w:rFonts w:ascii="SimSun" w:hAnsi="SimSun"/>
                        <w:color w:val="D3431A"/>
                        <w:sz w:val="18"/>
                        <w:szCs w:val="18"/>
                        <w:lang w:eastAsia="zh-CN"/>
                      </w:rPr>
                    </w:pPr>
                    <w:r>
                      <w:rPr>
                        <w:color w:val="D3431A"/>
                        <w:sz w:val="18"/>
                        <w:szCs w:val="18"/>
                        <w:lang w:eastAsia="zh-CN"/>
                      </w:rPr>
                      <w:t xml:space="preserve">•  </w:t>
                    </w:r>
                    <w:r w:rsidRPr="001F0EEB">
                      <w:rPr>
                        <w:rFonts w:ascii="SimSun" w:hAnsi="SimSun"/>
                        <w:color w:val="D3431A"/>
                        <w:sz w:val="18"/>
                        <w:szCs w:val="18"/>
                        <w:lang w:eastAsia="zh-CN"/>
                      </w:rPr>
                      <w:t>数据插入或修改</w:t>
                    </w:r>
                  </w:p>
                  <w:p w:rsidR="009C646C" w:rsidRPr="001F0EEB" w:rsidRDefault="009C646C" w:rsidP="00CA1F36">
                    <w:pPr>
                      <w:spacing w:before="0" w:line="240" w:lineRule="exact"/>
                      <w:rPr>
                        <w:rFonts w:ascii="SimSun" w:hAnsi="SimSun"/>
                        <w:color w:val="D3431A"/>
                        <w:sz w:val="18"/>
                        <w:szCs w:val="18"/>
                        <w:lang w:eastAsia="zh-CN"/>
                      </w:rPr>
                    </w:pPr>
                    <w:r>
                      <w:rPr>
                        <w:color w:val="D3431A"/>
                        <w:sz w:val="18"/>
                        <w:szCs w:val="18"/>
                        <w:lang w:eastAsia="zh-CN"/>
                      </w:rPr>
                      <w:t xml:space="preserve">•  </w:t>
                    </w:r>
                    <w:r w:rsidRPr="001F0EEB">
                      <w:rPr>
                        <w:rFonts w:ascii="SimSun" w:hAnsi="SimSun"/>
                        <w:color w:val="D3431A"/>
                        <w:sz w:val="18"/>
                        <w:szCs w:val="18"/>
                        <w:lang w:eastAsia="zh-CN"/>
                      </w:rPr>
                      <w:t>中断</w:t>
                    </w:r>
                  </w:p>
                  <w:p w:rsidR="009C646C" w:rsidRPr="001F0EEB" w:rsidRDefault="009C646C" w:rsidP="00CA1F36">
                    <w:pPr>
                      <w:spacing w:before="0" w:line="240" w:lineRule="exact"/>
                      <w:rPr>
                        <w:rFonts w:ascii="SimSun" w:hAnsi="SimSun"/>
                        <w:color w:val="D3431A"/>
                        <w:sz w:val="18"/>
                        <w:szCs w:val="18"/>
                        <w:lang w:eastAsia="zh-CN"/>
                      </w:rPr>
                    </w:pPr>
                    <w:r>
                      <w:rPr>
                        <w:color w:val="D3431A"/>
                        <w:sz w:val="18"/>
                        <w:szCs w:val="18"/>
                        <w:lang w:eastAsia="zh-CN"/>
                      </w:rPr>
                      <w:t xml:space="preserve">•  </w:t>
                    </w:r>
                    <w:r w:rsidRPr="001F0EEB">
                      <w:rPr>
                        <w:rFonts w:ascii="SimSun" w:hAnsi="SimSun"/>
                        <w:color w:val="D3431A"/>
                        <w:sz w:val="18"/>
                        <w:szCs w:val="18"/>
                        <w:lang w:eastAsia="zh-CN"/>
                      </w:rPr>
                      <w:t>未经授权的访问</w:t>
                    </w:r>
                  </w:p>
                  <w:p w:rsidR="009C646C" w:rsidRPr="001F0EEB" w:rsidRDefault="009C646C" w:rsidP="00CA1F36">
                    <w:pPr>
                      <w:spacing w:before="0" w:line="240" w:lineRule="exact"/>
                      <w:rPr>
                        <w:rFonts w:ascii="SimSun" w:hAnsi="SimSun"/>
                        <w:color w:val="D3431A"/>
                        <w:sz w:val="18"/>
                        <w:szCs w:val="18"/>
                      </w:rPr>
                    </w:pPr>
                    <w:r>
                      <w:rPr>
                        <w:color w:val="D3431A"/>
                        <w:sz w:val="18"/>
                        <w:szCs w:val="18"/>
                        <w:lang w:eastAsia="zh-CN"/>
                      </w:rPr>
                      <w:t xml:space="preserve">•  </w:t>
                    </w:r>
                    <w:r w:rsidRPr="001F0EEB">
                      <w:rPr>
                        <w:rFonts w:ascii="SimSun" w:hAnsi="SimSun"/>
                        <w:color w:val="D3431A"/>
                        <w:sz w:val="18"/>
                        <w:szCs w:val="18"/>
                      </w:rPr>
                      <w:t>抵赖</w:t>
                    </w:r>
                  </w:p>
                  <w:p w:rsidR="009C646C" w:rsidRPr="001F0EEB" w:rsidRDefault="009C646C" w:rsidP="00CA1F36">
                    <w:pPr>
                      <w:spacing w:before="0" w:line="240" w:lineRule="exact"/>
                      <w:rPr>
                        <w:rFonts w:ascii="SimSun" w:hAnsi="SimSun"/>
                        <w:color w:val="D3431A"/>
                        <w:sz w:val="18"/>
                        <w:szCs w:val="18"/>
                      </w:rPr>
                    </w:pPr>
                    <w:r>
                      <w:rPr>
                        <w:color w:val="D3431A"/>
                        <w:sz w:val="18"/>
                        <w:szCs w:val="18"/>
                        <w:lang w:eastAsia="zh-CN"/>
                      </w:rPr>
                      <w:t xml:space="preserve">•  </w:t>
                    </w:r>
                    <w:r w:rsidRPr="001F0EEB">
                      <w:rPr>
                        <w:rFonts w:ascii="SimSun" w:hAnsi="SimSun"/>
                        <w:color w:val="D3431A"/>
                        <w:sz w:val="18"/>
                        <w:szCs w:val="18"/>
                      </w:rPr>
                      <w:t>冒名顶替</w:t>
                    </w:r>
                  </w:p>
                </w:txbxContent>
              </v:textbox>
            </v:rect>
            <v:rect id="_x0000_s39499" style="position:absolute;left:513;top:1998;width:1774;height:1440;mso-wrap-style:none" filled="f" stroked="f">
              <v:textbox style="mso-fit-shape-to-text:t" inset="0,0,0,0">
                <w:txbxContent>
                  <w:p w:rsidR="009C646C" w:rsidRDefault="009C646C" w:rsidP="00CA1F36">
                    <w:pPr>
                      <w:spacing w:before="0" w:line="240" w:lineRule="exact"/>
                      <w:rPr>
                        <w:rFonts w:ascii="SimSun" w:hAnsi="SimSun"/>
                        <w:color w:val="D3431A"/>
                        <w:sz w:val="18"/>
                        <w:szCs w:val="18"/>
                        <w:lang w:eastAsia="zh-CN"/>
                      </w:rPr>
                    </w:pPr>
                    <w:r>
                      <w:rPr>
                        <w:color w:val="D3431A"/>
                        <w:sz w:val="18"/>
                        <w:szCs w:val="18"/>
                        <w:lang w:eastAsia="zh-CN"/>
                      </w:rPr>
                      <w:t xml:space="preserve">•  </w:t>
                    </w:r>
                    <w:r w:rsidRPr="0005396C">
                      <w:rPr>
                        <w:rFonts w:ascii="SimSun" w:hAnsi="SimSun"/>
                        <w:color w:val="D3431A"/>
                        <w:sz w:val="18"/>
                        <w:szCs w:val="18"/>
                        <w:lang w:eastAsia="zh-CN"/>
                      </w:rPr>
                      <w:t>肩窥</w:t>
                    </w:r>
                  </w:p>
                  <w:p w:rsidR="009C646C" w:rsidRPr="003E4FFB" w:rsidRDefault="009C646C" w:rsidP="00CA1F36">
                    <w:pPr>
                      <w:spacing w:before="0" w:line="240" w:lineRule="exact"/>
                      <w:rPr>
                        <w:rFonts w:ascii="SimSun" w:hAnsi="SimSun"/>
                        <w:color w:val="D3431A"/>
                        <w:sz w:val="18"/>
                        <w:szCs w:val="18"/>
                        <w:lang w:eastAsia="zh-CN"/>
                      </w:rPr>
                    </w:pPr>
                    <w:r>
                      <w:rPr>
                        <w:color w:val="D3431A"/>
                        <w:sz w:val="18"/>
                        <w:szCs w:val="18"/>
                        <w:lang w:eastAsia="zh-CN"/>
                      </w:rPr>
                      <w:t xml:space="preserve">•  </w:t>
                    </w:r>
                    <w:r w:rsidRPr="003E4FFB">
                      <w:rPr>
                        <w:rFonts w:ascii="SimSun" w:hAnsi="SimSun"/>
                        <w:color w:val="D3431A"/>
                        <w:sz w:val="18"/>
                        <w:szCs w:val="18"/>
                        <w:lang w:eastAsia="zh-CN"/>
                      </w:rPr>
                      <w:t>终端丢失</w:t>
                    </w:r>
                  </w:p>
                  <w:p w:rsidR="009C646C" w:rsidRPr="003E4FFB" w:rsidRDefault="009C646C" w:rsidP="00CA1F36">
                    <w:pPr>
                      <w:spacing w:before="0" w:line="240" w:lineRule="exact"/>
                      <w:rPr>
                        <w:rFonts w:ascii="SimSun" w:hAnsi="SimSun"/>
                        <w:color w:val="D3431A"/>
                        <w:sz w:val="18"/>
                        <w:szCs w:val="18"/>
                        <w:lang w:eastAsia="zh-CN"/>
                      </w:rPr>
                    </w:pPr>
                    <w:r>
                      <w:rPr>
                        <w:color w:val="D3431A"/>
                        <w:sz w:val="18"/>
                        <w:szCs w:val="18"/>
                        <w:lang w:eastAsia="zh-CN"/>
                      </w:rPr>
                      <w:t xml:space="preserve">•  </w:t>
                    </w:r>
                    <w:r w:rsidRPr="003E4FFB">
                      <w:rPr>
                        <w:rFonts w:ascii="SimSun" w:hAnsi="SimSun"/>
                        <w:color w:val="D3431A"/>
                        <w:sz w:val="18"/>
                        <w:szCs w:val="18"/>
                        <w:lang w:eastAsia="zh-CN"/>
                      </w:rPr>
                      <w:t>移动终端被盗</w:t>
                    </w:r>
                  </w:p>
                  <w:p w:rsidR="009C646C" w:rsidRPr="003E4FFB" w:rsidRDefault="009C646C" w:rsidP="00CA1F36">
                    <w:pPr>
                      <w:spacing w:before="0" w:line="240" w:lineRule="exact"/>
                      <w:rPr>
                        <w:rFonts w:ascii="SimSun" w:hAnsi="SimSun"/>
                        <w:color w:val="D3431A"/>
                        <w:sz w:val="18"/>
                        <w:szCs w:val="18"/>
                        <w:lang w:eastAsia="zh-CN"/>
                      </w:rPr>
                    </w:pPr>
                    <w:r>
                      <w:rPr>
                        <w:color w:val="D3431A"/>
                        <w:sz w:val="18"/>
                        <w:szCs w:val="18"/>
                        <w:lang w:eastAsia="zh-CN"/>
                      </w:rPr>
                      <w:t xml:space="preserve">•  </w:t>
                    </w:r>
                    <w:r w:rsidRPr="003E4FFB">
                      <w:rPr>
                        <w:rFonts w:ascii="SimSun" w:hAnsi="SimSun"/>
                        <w:color w:val="D3431A"/>
                        <w:sz w:val="18"/>
                        <w:szCs w:val="18"/>
                        <w:lang w:eastAsia="zh-CN"/>
                      </w:rPr>
                      <w:t>误读</w:t>
                    </w:r>
                  </w:p>
                  <w:p w:rsidR="009C646C" w:rsidRPr="003E4FFB" w:rsidRDefault="009C646C" w:rsidP="00CA1F36">
                    <w:pPr>
                      <w:spacing w:before="0" w:line="240" w:lineRule="exact"/>
                      <w:rPr>
                        <w:rFonts w:ascii="SimSun" w:hAnsi="SimSun"/>
                        <w:color w:val="D3431A"/>
                        <w:sz w:val="18"/>
                        <w:szCs w:val="18"/>
                        <w:lang w:eastAsia="zh-CN"/>
                      </w:rPr>
                    </w:pPr>
                    <w:r>
                      <w:rPr>
                        <w:color w:val="D3431A"/>
                        <w:sz w:val="18"/>
                        <w:szCs w:val="18"/>
                        <w:lang w:eastAsia="zh-CN"/>
                      </w:rPr>
                      <w:t xml:space="preserve">•  </w:t>
                    </w:r>
                    <w:r w:rsidRPr="003E4FFB">
                      <w:rPr>
                        <w:rFonts w:ascii="SimSun" w:hAnsi="SimSun"/>
                        <w:color w:val="D3431A"/>
                        <w:sz w:val="18"/>
                        <w:szCs w:val="18"/>
                        <w:lang w:eastAsia="zh-CN"/>
                      </w:rPr>
                      <w:t>输入错误</w:t>
                    </w:r>
                  </w:p>
                  <w:p w:rsidR="009C646C" w:rsidRPr="003E4FFB" w:rsidRDefault="009C646C" w:rsidP="00CA1F36">
                    <w:pPr>
                      <w:spacing w:before="0" w:line="240" w:lineRule="exact"/>
                      <w:rPr>
                        <w:rFonts w:ascii="SimSun" w:hAnsi="SimSun"/>
                        <w:color w:val="D3431A"/>
                        <w:sz w:val="18"/>
                        <w:szCs w:val="18"/>
                        <w:lang w:eastAsia="zh-CN"/>
                      </w:rPr>
                    </w:pPr>
                    <w:r>
                      <w:rPr>
                        <w:color w:val="D3431A"/>
                        <w:sz w:val="18"/>
                        <w:szCs w:val="18"/>
                        <w:lang w:eastAsia="zh-CN"/>
                      </w:rPr>
                      <w:t xml:space="preserve">•  </w:t>
                    </w:r>
                    <w:r w:rsidRPr="003E4FFB">
                      <w:rPr>
                        <w:rFonts w:ascii="SimSun" w:hAnsi="SimSun"/>
                        <w:color w:val="D3431A"/>
                        <w:sz w:val="18"/>
                        <w:szCs w:val="18"/>
                        <w:lang w:eastAsia="zh-CN"/>
                      </w:rPr>
                      <w:t>出乎意料的通信中断</w:t>
                    </w:r>
                  </w:p>
                </w:txbxContent>
              </v:textbox>
            </v:rect>
            <v:rect id="_x0000_s39500" style="position:absolute;left:7027;top:2101;width:1774;height:560;mso-wrap-style:none" filled="f" stroked="f">
              <v:textbox style="mso-fit-shape-to-text:t" inset="0,0,0,0">
                <w:txbxContent>
                  <w:p w:rsidR="009C646C" w:rsidRPr="00FA0A96" w:rsidRDefault="009C646C" w:rsidP="00CA1F36">
                    <w:pPr>
                      <w:spacing w:before="0"/>
                      <w:rPr>
                        <w:color w:val="D3431A"/>
                        <w:sz w:val="18"/>
                        <w:szCs w:val="18"/>
                        <w:lang w:eastAsia="zh-CN"/>
                      </w:rPr>
                    </w:pPr>
                    <w:r w:rsidRPr="00FA0A96">
                      <w:rPr>
                        <w:color w:val="D3431A"/>
                        <w:sz w:val="18"/>
                        <w:szCs w:val="18"/>
                        <w:lang w:eastAsia="zh-CN"/>
                      </w:rPr>
                      <w:t>•</w:t>
                    </w:r>
                    <w:r>
                      <w:rPr>
                        <w:color w:val="D3431A"/>
                        <w:sz w:val="18"/>
                        <w:szCs w:val="18"/>
                        <w:lang w:eastAsia="zh-CN"/>
                      </w:rPr>
                      <w:t xml:space="preserve">  </w:t>
                    </w:r>
                    <w:r w:rsidRPr="00FA0A96">
                      <w:rPr>
                        <w:rFonts w:hAnsi="SimSun"/>
                        <w:color w:val="D3431A"/>
                        <w:sz w:val="18"/>
                        <w:szCs w:val="18"/>
                        <w:lang w:eastAsia="zh-CN"/>
                      </w:rPr>
                      <w:t>通信干扰（</w:t>
                    </w:r>
                    <w:r w:rsidRPr="00FA0A96">
                      <w:rPr>
                        <w:color w:val="D3431A"/>
                        <w:sz w:val="18"/>
                        <w:szCs w:val="18"/>
                        <w:lang w:eastAsia="zh-CN"/>
                      </w:rPr>
                      <w:t>DOS</w:t>
                    </w:r>
                    <w:r w:rsidRPr="00FA0A96">
                      <w:rPr>
                        <w:rFonts w:hAnsi="SimSun"/>
                        <w:color w:val="D3431A"/>
                        <w:sz w:val="18"/>
                        <w:szCs w:val="18"/>
                        <w:lang w:eastAsia="zh-CN"/>
                      </w:rPr>
                      <w:t>）</w:t>
                    </w:r>
                  </w:p>
                  <w:p w:rsidR="009C646C" w:rsidRPr="00FA0A96" w:rsidRDefault="009C646C" w:rsidP="00CA1F36">
                    <w:pPr>
                      <w:spacing w:before="0"/>
                      <w:rPr>
                        <w:color w:val="D3431A"/>
                        <w:sz w:val="18"/>
                        <w:szCs w:val="18"/>
                        <w:lang w:eastAsia="zh-CN"/>
                      </w:rPr>
                    </w:pPr>
                    <w:r w:rsidRPr="00FA0A96">
                      <w:rPr>
                        <w:color w:val="D3431A"/>
                        <w:sz w:val="18"/>
                        <w:szCs w:val="18"/>
                        <w:lang w:eastAsia="zh-CN"/>
                      </w:rPr>
                      <w:t>•</w:t>
                    </w:r>
                    <w:r>
                      <w:rPr>
                        <w:color w:val="D3431A"/>
                        <w:sz w:val="18"/>
                        <w:szCs w:val="18"/>
                        <w:lang w:eastAsia="zh-CN"/>
                      </w:rPr>
                      <w:t xml:space="preserve">  </w:t>
                    </w:r>
                    <w:r w:rsidRPr="00FA0A96">
                      <w:rPr>
                        <w:rFonts w:hAnsi="SimSun"/>
                        <w:color w:val="D3431A"/>
                        <w:sz w:val="18"/>
                        <w:szCs w:val="18"/>
                        <w:lang w:eastAsia="zh-CN"/>
                      </w:rPr>
                      <w:t>出乎意料的通信中断</w:t>
                    </w:r>
                  </w:p>
                </w:txbxContent>
              </v:textbox>
            </v:rect>
            <v:rect id="_x0000_s39501" style="position:absolute;left:4180;top:4199;width:1261;height:560;mso-wrap-style:none" filled="f" stroked="f">
              <v:textbox style="mso-fit-shape-to-text:t" inset="0,0,0,0">
                <w:txbxContent>
                  <w:p w:rsidR="009C646C" w:rsidRDefault="009C646C" w:rsidP="00CA1F36">
                    <w:pPr>
                      <w:spacing w:before="0"/>
                      <w:jc w:val="center"/>
                      <w:rPr>
                        <w:rFonts w:hAnsi="SimSun"/>
                        <w:sz w:val="18"/>
                        <w:szCs w:val="18"/>
                        <w:lang w:eastAsia="zh-CN"/>
                      </w:rPr>
                    </w:pPr>
                    <w:r w:rsidRPr="00B70DD3">
                      <w:rPr>
                        <w:rFonts w:hAnsi="SimSun"/>
                        <w:sz w:val="18"/>
                        <w:szCs w:val="18"/>
                        <w:lang w:eastAsia="zh-CN"/>
                      </w:rPr>
                      <w:t>只与应用服务器</w:t>
                    </w:r>
                  </w:p>
                  <w:p w:rsidR="009C646C" w:rsidRDefault="009C646C" w:rsidP="00CA1F36">
                    <w:pPr>
                      <w:spacing w:before="0"/>
                      <w:jc w:val="center"/>
                      <w:rPr>
                        <w:lang w:eastAsia="zh-CN"/>
                      </w:rPr>
                    </w:pPr>
                    <w:r w:rsidRPr="00B70DD3">
                      <w:rPr>
                        <w:rFonts w:hAnsi="SimSun"/>
                        <w:sz w:val="18"/>
                        <w:szCs w:val="18"/>
                        <w:lang w:eastAsia="zh-CN"/>
                      </w:rPr>
                      <w:t>有关的威胁</w:t>
                    </w:r>
                  </w:p>
                </w:txbxContent>
              </v:textbox>
            </v:rect>
            <v:rect id="_x0000_s39502" style="position:absolute;left:923;top:4171;width:1081;height:560;mso-wrap-style:none" filled="f" stroked="f">
              <v:textbox style="mso-fit-shape-to-text:t" inset="0,0,0,0">
                <w:txbxContent>
                  <w:p w:rsidR="009C646C" w:rsidRDefault="009C646C" w:rsidP="00CA1F36">
                    <w:pPr>
                      <w:spacing w:before="0"/>
                      <w:rPr>
                        <w:rFonts w:hAnsi="SimSun"/>
                        <w:sz w:val="18"/>
                        <w:szCs w:val="18"/>
                        <w:lang w:eastAsia="zh-CN"/>
                      </w:rPr>
                    </w:pPr>
                    <w:r w:rsidRPr="00B70DD3">
                      <w:rPr>
                        <w:rFonts w:hAnsi="SimSun"/>
                        <w:sz w:val="18"/>
                        <w:szCs w:val="18"/>
                        <w:lang w:eastAsia="zh-CN"/>
                      </w:rPr>
                      <w:t>只与移动终端</w:t>
                    </w:r>
                  </w:p>
                  <w:p w:rsidR="009C646C" w:rsidRDefault="009C646C" w:rsidP="00CA1F36">
                    <w:pPr>
                      <w:spacing w:before="0"/>
                      <w:jc w:val="center"/>
                      <w:rPr>
                        <w:lang w:eastAsia="zh-CN"/>
                      </w:rPr>
                    </w:pPr>
                    <w:r w:rsidRPr="00B70DD3">
                      <w:rPr>
                        <w:rFonts w:hAnsi="SimSun"/>
                        <w:sz w:val="18"/>
                        <w:szCs w:val="18"/>
                        <w:lang w:eastAsia="zh-CN"/>
                      </w:rPr>
                      <w:t>有关的威胁</w:t>
                    </w:r>
                  </w:p>
                </w:txbxContent>
              </v:textbox>
            </v:rect>
            <v:rect id="_x0000_s39503" style="position:absolute;left:7333;top:4213;width:1441;height:560;mso-wrap-style:none" filled="f" stroked="f">
              <v:textbox style="mso-fit-shape-to-text:t" inset="0,0,0,0">
                <w:txbxContent>
                  <w:p w:rsidR="009C646C" w:rsidRDefault="009C646C" w:rsidP="00CA1F36">
                    <w:pPr>
                      <w:spacing w:before="0"/>
                      <w:jc w:val="center"/>
                      <w:rPr>
                        <w:rFonts w:hAnsi="SimSun"/>
                        <w:sz w:val="18"/>
                        <w:szCs w:val="18"/>
                        <w:lang w:eastAsia="zh-CN"/>
                      </w:rPr>
                    </w:pPr>
                    <w:r w:rsidRPr="00B70DD3">
                      <w:rPr>
                        <w:rFonts w:hAnsi="SimSun"/>
                        <w:sz w:val="18"/>
                        <w:szCs w:val="18"/>
                        <w:lang w:eastAsia="zh-CN"/>
                      </w:rPr>
                      <w:t>与开放网络和移动</w:t>
                    </w:r>
                  </w:p>
                  <w:p w:rsidR="009C646C" w:rsidRDefault="009C646C" w:rsidP="00CA1F36">
                    <w:pPr>
                      <w:spacing w:before="0"/>
                      <w:jc w:val="center"/>
                      <w:rPr>
                        <w:lang w:eastAsia="zh-CN"/>
                      </w:rPr>
                    </w:pPr>
                    <w:r w:rsidRPr="00B70DD3">
                      <w:rPr>
                        <w:rFonts w:hAnsi="SimSun"/>
                        <w:sz w:val="18"/>
                        <w:szCs w:val="18"/>
                        <w:lang w:eastAsia="zh-CN"/>
                      </w:rPr>
                      <w:t>网络有关的威胁</w:t>
                    </w:r>
                  </w:p>
                </w:txbxContent>
              </v:textbox>
            </v:rect>
            <w10:wrap type="none"/>
            <w10:anchorlock/>
          </v:group>
        </w:pict>
      </w:r>
      <w:r w:rsidR="00CA1F36" w:rsidRPr="00B13A93">
        <w:rPr>
          <w:rFonts w:hAnsi="SimSun"/>
          <w:lang w:val="en-GB" w:eastAsia="zh-CN"/>
        </w:rPr>
        <w:t>图</w:t>
      </w:r>
      <w:r w:rsidR="00CA1F36" w:rsidRPr="00B13A93">
        <w:rPr>
          <w:lang w:val="en-GB" w:eastAsia="zh-CN"/>
        </w:rPr>
        <w:t xml:space="preserve"> </w:t>
      </w:r>
      <w:r w:rsidR="00CA1F36">
        <w:rPr>
          <w:noProof/>
          <w:lang w:val="en-GB" w:eastAsia="zh-CN"/>
        </w:rPr>
        <w:t>26</w:t>
      </w:r>
      <w:r w:rsidR="00CA1F36" w:rsidRPr="00B13A93">
        <w:rPr>
          <w:lang w:val="en-GB" w:eastAsia="zh-CN"/>
        </w:rPr>
        <w:t xml:space="preserve"> – </w:t>
      </w:r>
      <w:r w:rsidR="00CA1F36" w:rsidRPr="00B13A93">
        <w:rPr>
          <w:rFonts w:hAnsi="SimSun"/>
          <w:lang w:val="en-GB" w:eastAsia="zh-CN"/>
        </w:rPr>
        <w:t>移动端对</w:t>
      </w:r>
      <w:r w:rsidR="008E06A1" w:rsidRPr="00B13A93">
        <w:rPr>
          <w:rFonts w:hAnsi="SimSun"/>
          <w:lang w:val="en-GB" w:eastAsia="zh-CN"/>
        </w:rPr>
        <w:t>端通信中的威胁</w:t>
      </w:r>
    </w:p>
    <w:p w:rsidR="00C637E4" w:rsidRPr="00A8765F" w:rsidRDefault="00C637E4" w:rsidP="00B74736">
      <w:pPr>
        <w:rPr>
          <w:color w:val="FF0000"/>
          <w:lang w:val="en-GB" w:eastAsia="zh-CN"/>
        </w:rPr>
      </w:pPr>
    </w:p>
    <w:p w:rsidR="00CA27C6" w:rsidRPr="00A8765F" w:rsidRDefault="00266051" w:rsidP="00CA27C6">
      <w:pPr>
        <w:pStyle w:val="Figure"/>
        <w:rPr>
          <w:lang w:val="en-GB"/>
        </w:rPr>
      </w:pPr>
      <w:bookmarkStart w:id="1223" w:name="_Ref229297500"/>
      <w:r>
        <w:rPr>
          <w:noProof/>
          <w:lang w:val="en-US" w:eastAsia="zh-CN"/>
        </w:rPr>
        <w:pict>
          <v:rect id="_x0000_s30456" style="position:absolute;left:0;text-align:left;margin-left:-1.75pt;margin-top:16.9pt;width:36.05pt;height:14pt;z-index:251637760;mso-wrap-style:none" filled="f" stroked="f">
            <v:textbox style="mso-fit-shape-to-text:t" inset="0,0,0,0">
              <w:txbxContent>
                <w:p w:rsidR="009C646C" w:rsidRDefault="009C646C" w:rsidP="00CA27C6">
                  <w:pPr>
                    <w:spacing w:before="0"/>
                  </w:pPr>
                  <w:r w:rsidRPr="00CC4FD3">
                    <w:rPr>
                      <w:rFonts w:hAnsi="SimSun"/>
                      <w:sz w:val="18"/>
                      <w:szCs w:val="18"/>
                    </w:rPr>
                    <w:t>移动用户</w:t>
                  </w:r>
                </w:p>
              </w:txbxContent>
            </v:textbox>
          </v:rect>
        </w:pict>
      </w:r>
      <w:r w:rsidRPr="00266051">
        <w:rPr>
          <w:lang w:val="en-GB"/>
        </w:rPr>
      </w:r>
      <w:r>
        <w:rPr>
          <w:lang w:val="en-GB"/>
        </w:rPr>
        <w:pict>
          <v:group id="_x0000_s30366" editas="canvas" style="width:478pt;height:190.1pt;mso-position-horizontal-relative:char;mso-position-vertical-relative:line" coordorigin=",-17" coordsize="9560,3802">
            <o:lock v:ext="edit" aspectratio="t"/>
            <v:shape id="_x0000_s30367" type="#_x0000_t75" style="position:absolute;top:-17;width:9560;height:3802" o:preferrelative="f">
              <v:fill o:detectmouseclick="t"/>
              <v:path o:extrusionok="t" o:connecttype="none"/>
              <o:lock v:ext="edit" text="t"/>
            </v:shape>
            <v:rect id="_x0000_s30368" style="position:absolute;left:34;top:1545;width:1915;height:1646" strokecolor="#24211d" strokeweight=".85pt"/>
            <v:shape id="_x0000_s30369" style="position:absolute;left:2547;top:1545;width:1914;height:1646" coordsize="112,97" path="m,hdc37,,75,,112,v,32,,65,,97c75,97,37,97,,97,,65,,32,,xe" strokecolor="#24211d" strokeweight=".85pt">
              <v:stroke joinstyle="miter"/>
              <v:path arrowok="t"/>
            </v:shape>
            <v:shape id="_x0000_s30370" style="position:absolute;left:5042;top:1545;width:1932;height:1646" coordsize="113,97" path="m,hdc38,,75,,113,v,32,,65,,97c75,97,38,97,,97,,65,,32,,xe" strokecolor="#24211d" strokeweight=".85pt">
              <v:stroke joinstyle="miter"/>
              <v:path arrowok="t"/>
            </v:shape>
            <v:rect id="_x0000_s30371" style="position:absolute;left:7555;top:1545;width:1931;height:1646" strokecolor="#24211d" strokeweight=".85pt"/>
            <v:line id="_x0000_s30372" style="position:absolute" from="2000,917" to="8632,917" strokecolor="#24211d" strokeweight="1.7pt">
              <v:stroke joinstyle="miter"/>
            </v:line>
            <v:shape id="_x0000_s30373" type="#_x0000_t75" style="position:absolute;left:1829;top:713;width:359;height:492">
              <v:imagedata r:id="rId166" o:title=""/>
            </v:shape>
            <v:shape id="_x0000_s30374" style="position:absolute;left:2000;top:1103;width:34;height:17" coordsize="2,1" path="m1,r,l2,r,l2,r,l2,r,l2,1r,l2,1r,l2,1r,l2,1,1,1r,l1,1r,l,1r,l,1r,l,1r,l,,,,,,,,,,1,r,xe" fillcolor="#1a433a" stroked="f">
              <v:path arrowok="t"/>
            </v:shape>
            <v:rect id="_x0000_s30375" style="position:absolute;left:2000;top:781;width:17;height:17" fillcolor="#79848d" stroked="f"/>
            <v:rect id="_x0000_s30376" style="position:absolute;left:2017;top:781;width:17;height:17" fillcolor="#79848d" stroked="f"/>
            <v:rect id="_x0000_s30377" style="position:absolute;left:1897;top:798;width:52;height:1" fillcolor="#79848d" stroked="f"/>
            <v:rect id="_x0000_s30378" style="position:absolute;left:2051;top:798;width:51;height:1" fillcolor="#79848d" stroked="f"/>
            <v:rect id="_x0000_s30379" style="position:absolute;left:1966;top:798;width:17;height:1" fillcolor="#79848d" stroked="f"/>
            <v:rect id="_x0000_s30380" style="position:absolute;left:2119;top:798;width:18;height:1" fillcolor="#79848d" stroked="f"/>
            <v:rect id="_x0000_s30381" style="position:absolute;left:2068;top:832;width:17;height:1" fillcolor="#79848d" stroked="f"/>
            <v:rect id="_x0000_s30382" style="position:absolute;left:2085;top:832;width:17;height:1" fillcolor="#79848d" stroked="f"/>
            <v:rect id="_x0000_s30383" style="position:absolute;left:1966;top:832;width:68;height:1" fillcolor="#79848d" stroked="f"/>
            <v:rect id="_x0000_s30384" style="position:absolute;left:2034;top:832;width:17;height:1" fillcolor="#79848d" stroked="f"/>
            <v:rect id="_x0000_s30385" style="position:absolute;left:2034;top:866;width:51;height:17" fillcolor="#79848d" stroked="f"/>
            <v:rect id="_x0000_s30386" style="position:absolute;left:2102;top:866;width:17;height:17" fillcolor="#79848d" stroked="f"/>
            <v:rect id="_x0000_s30387" style="position:absolute;left:2000;top:900;width:17;height:17" fillcolor="#79848d" stroked="f"/>
            <v:rect id="_x0000_s30388" style="position:absolute;left:2017;top:900;width:17;height:17" fillcolor="#79848d" stroked="f"/>
            <v:rect id="_x0000_s30389" style="position:absolute;left:1897;top:917;width:52;height:1" fillcolor="#79848d" stroked="f"/>
            <v:rect id="_x0000_s30390" style="position:absolute;left:2051;top:900;width:51;height:17" fillcolor="#79848d" stroked="f"/>
            <v:rect id="_x0000_s30391" style="position:absolute;left:1966;top:917;width:17;height:1" fillcolor="#79848d" stroked="f"/>
            <v:rect id="_x0000_s30392" style="position:absolute;left:2119;top:900;width:18;height:17" fillcolor="#79848d" stroked="f"/>
            <v:rect id="_x0000_s30393" style="position:absolute;left:8358;top:696;width:342;height:492" stroked="f"/>
            <v:rect id="_x0000_s30394" style="position:absolute;left:8512;top:747;width:154;height:407" fillcolor="#626f77" stroked="f"/>
            <v:shape id="_x0000_s30395" style="position:absolute;left:8597;top:1086;width:69;height:68" coordsize="4,4" path="m4,2l1,4,,4,4,r,2xe" fillcolor="#b2b6bc" stroked="f">
              <v:path arrowok="t"/>
            </v:shape>
            <v:rect id="_x0000_s30396" style="position:absolute;left:8392;top:866;width:34;height:34" fillcolor="#009e48" stroked="f"/>
            <v:rect id="_x0000_s30397" style="position:absolute;left:8392;top:764;width:34;height:102" fillcolor="#e54200" stroked="f"/>
            <v:shape id="_x0000_s30398" style="position:absolute;left:8341;top:696;width:376;height:509" coordsize="22,30" path="m,l1,r,28l21,28r1,2l,30,,xe" fillcolor="#24282b" stroked="f">
              <v:path arrowok="t"/>
            </v:shape>
            <v:shape id="_x0000_s30399" style="position:absolute;left:8341;top:696;width:376;height:509" coordsize="22,30" path="m22,30l20,29,20,1,1,1,,,22,r,30xe" fillcolor="#24282b" stroked="f">
              <v:path arrowok="t"/>
            </v:shape>
            <v:rect id="_x0000_s30400" style="position:absolute;left:8461;top:696;width:34;height:492" fillcolor="#24282b" stroked="f"/>
            <v:shape id="_x0000_s30401" style="position:absolute;left:8512;top:730;width:154;height:424" coordsize="9,25" path="m,l,25r9,l8,25,,25,,1,,xe" fillcolor="#24282b" stroked="f">
              <v:path arrowok="t"/>
            </v:shape>
            <v:shape id="_x0000_s30402" style="position:absolute;left:8512;top:730;width:154;height:424" coordsize="9,25" path="m9,25l9,,,,,1r8,l8,25r1,xe" fillcolor="#24282b" stroked="f">
              <v:path arrowok="t"/>
            </v:shape>
            <v:rect id="_x0000_s30403" style="position:absolute;left:8546;top:764;width:86;height:17" fillcolor="#24282b" stroked="f"/>
            <v:rect id="_x0000_s30404" style="position:absolute;left:8512;top:798;width:154;height:1" fillcolor="#24282b" stroked="f"/>
            <v:rect id="_x0000_s30405" style="position:absolute;left:8546;top:815;width:69;height:17" fillcolor="#24282b" stroked="f"/>
            <v:rect id="_x0000_s30406" style="position:absolute;left:8512;top:849;width:154;height:17" fillcolor="#24282b" stroked="f"/>
            <v:rect id="_x0000_s30407" style="position:absolute;left:8546;top:883;width:69;height:17" fillcolor="#24282b" stroked="f"/>
            <v:rect id="_x0000_s30408" style="position:absolute;left:8512;top:917;width:154;height:1" fillcolor="#24282b" stroked="f"/>
            <v:rect id="_x0000_s30409" style="position:absolute;left:8546;top:934;width:69;height:17" fillcolor="#24282b" stroked="f"/>
            <v:rect id="_x0000_s30410" style="position:absolute;left:8512;top:968;width:154;height:17" fillcolor="#24282b" stroked="f"/>
            <v:rect id="_x0000_s30411" style="position:absolute;left:8546;top:1002;width:69;height:1" fillcolor="#24282b" stroked="f"/>
            <v:rect id="_x0000_s30412" style="position:absolute;left:8512;top:1018;width:154;height:17" fillcolor="#24282b" stroked="f"/>
            <v:shape id="_x0000_s30413" style="position:absolute;left:8392;top:764;width:52;height:136" coordsize="3,8" path="m,l1,r,2l2,2r,1l1,3r,1l2,4r,l1,4r,2l2,6r,l1,6r,1l2,7,3,8,,8,,xe" fillcolor="#24282b" stroked="f">
              <v:path arrowok="t"/>
            </v:shape>
            <v:shape id="_x0000_s30414" style="position:absolute;left:8392;top:764;width:52;height:136" coordsize="3,8" path="m,l3,r,8l2,8,2,1,,1,,xe" fillcolor="#24282b" stroked="f">
              <v:path arrowok="t"/>
            </v:shape>
            <v:shape id="_x0000_s30415" style="position:absolute;left:5435;top:611;width:1094;height:611" coordsize="64,36" path="m20,31hdc19,32,17,32,16,32v-2,,-4,,-5,-1c9,30,7,29,7,28,6,27,5,26,5,25v,,,,,c5,25,5,25,5,25v,,,,,c5,25,3,24,3,23,2,22,1,21,1,20,,18,1,16,2,15,3,13,5,12,7,11v2,-1,4,-1,6,-1c13,10,13,10,13,10v,,1,,1,c14,10,14,10,14,10v,-1,,-4,1,-5c16,3,18,2,19,1,21,1,23,,24,v2,,3,,5,c30,1,32,1,33,2v1,,2,1,2,1c36,4,37,5,37,6v,,,,,c37,6,37,6,37,6v,,,,,c38,5,39,5,40,4v2,,5,-1,7,c49,4,51,5,53,6v1,2,2,3,2,5c55,11,55,11,55,11v,,1,,1,c56,11,56,11,56,11v1,,2,,3,1c61,12,62,13,63,15v1,1,1,3,1,5c64,22,63,23,62,24v-1,1,-3,2,-5,2c57,26,57,26,57,26v,,,,,c57,26,57,26,57,26v,1,-1,4,-3,6c53,33,50,34,49,34v-2,,-4,-1,-5,-2c44,32,44,32,44,32v,,,,,c44,32,44,32,44,32v-2,1,-5,3,-8,4c33,36,29,36,26,35v-3,,-5,-2,-6,-4c20,31,20,31,20,31v,,,,,xe" fillcolor="#60bff3" strokecolor="#24282b" strokeweight=".85pt">
              <v:stroke joinstyle="miter" endcap="round"/>
              <v:path arrowok="t"/>
            </v:shape>
            <v:shape id="_x0000_s30416" style="position:absolute;left:3948;top:611;width:1094;height:611" coordsize="64,36" path="m20,31hdc19,32,17,32,16,32v-2,,-4,,-6,-1c9,30,7,29,6,28,5,27,5,26,4,25v,,,,,c4,25,4,25,5,25v,,,,,c4,25,3,24,2,23,1,22,1,21,,20,,18,1,16,2,15,3,13,5,12,7,11v1,-1,4,-1,6,-1c13,10,13,10,13,10v,,,,,c13,10,13,10,13,10v,-1,,-4,1,-5c15,3,17,2,19,1,20,1,22,,24,v1,,3,,4,c30,1,31,1,32,2v1,,2,1,3,1c36,4,36,5,36,6v,,,,,c36,6,37,6,37,6v,,,,,c37,5,38,5,40,4v1,,4,-1,6,c48,4,51,5,52,6v2,2,3,3,3,5c55,11,55,11,55,11v,,,,,c55,11,55,11,55,11v1,,2,,4,1c60,12,62,13,63,15v1,1,1,3,1,5c63,22,63,23,61,24v-1,1,-2,2,-4,2c57,26,57,26,57,26v,,,,,c57,26,57,26,57,26v-1,1,-2,4,-3,6c52,33,50,34,48,34v-2,,-3,-1,-5,-2c43,32,43,32,43,32v,,,,,c43,32,43,32,43,32v-1,1,-4,3,-7,4c33,36,28,36,25,35v-2,,-4,-2,-5,-4c20,31,20,31,20,31v,,,,,xe" fillcolor="#60bff3" strokecolor="#24282b" strokeweight=".85pt">
              <v:stroke joinstyle="miter" endcap="round"/>
              <v:path arrowok="t"/>
            </v:shape>
            <v:rect id="_x0000_s30417" style="position:absolute;left:8597;top:3225;width:928;height:166;mso-wrap-style:none" filled="f" stroked="f">
              <v:textbox style="mso-fit-shape-to-text:t" inset="0,0,0,0">
                <w:txbxContent>
                  <w:p w:rsidR="009C646C" w:rsidRDefault="009C646C" w:rsidP="00CA27C6">
                    <w:pPr>
                      <w:spacing w:before="0"/>
                    </w:pPr>
                    <w:r>
                      <w:rPr>
                        <w:rFonts w:ascii="Arial" w:hAnsi="Arial" w:cs="Arial"/>
                        <w:color w:val="24282B"/>
                        <w:sz w:val="12"/>
                        <w:szCs w:val="12"/>
                      </w:rPr>
                      <w:t>SecMan(09)_F27</w:t>
                    </w:r>
                  </w:p>
                </w:txbxContent>
              </v:textbox>
            </v:rect>
            <v:shape id="_x0000_s30418" style="position:absolute;left:5042;top:815;width:393;height:170" coordsize="23,10" path="m16,r,l23,5,8,10,,5,16,xe" fillcolor="#626f78" stroked="f">
              <v:path arrowok="t"/>
            </v:shape>
            <v:shape id="_x0000_s30419" style="position:absolute;left:5162;top:900;width:273;height:85" coordsize="16,5" path="m16,r,l,5e" filled="f" strokecolor="#959ba3" strokeweight=".85pt">
              <v:stroke joinstyle="miter"/>
              <v:path arrowok="t"/>
            </v:shape>
            <v:shape id="_x0000_s30420" style="position:absolute;left:5042;top:900;width:137;height:135" coordsize="8,8" path="m,2r,l,,8,5r,3l,2xe" fillcolor="#24282b" stroked="f">
              <v:path arrowok="t"/>
            </v:shape>
            <v:shape id="_x0000_s30421" style="position:absolute;left:5162;top:985;width:0;height:33" coordsize="0,2" path="m,l,,,2e" filled="f" strokecolor="#626f77" strokeweight=".85pt">
              <v:stroke joinstyle="miter"/>
              <v:path arrowok="t"/>
            </v:shape>
            <v:shape id="_x0000_s30422" style="position:absolute;left:5179;top:900;width:256;height:135" coordsize="15,8" path="m15,3r,l15,,,5,,8,15,3xe" fillcolor="#24282b" stroked="f">
              <v:path arrowok="t"/>
            </v:shape>
            <v:oval id="_x0000_s30423" style="position:absolute;left:5401;top:934;width:17;height:17" fillcolor="#cacdd4" stroked="f"/>
            <v:oval id="_x0000_s30424" style="position:absolute;left:5418;top:934;width:1;height:17" fillcolor="#cacdd4" stroked="f"/>
            <v:oval id="_x0000_s30425" style="position:absolute;left:5435;top:917;width:1;height:17" fillcolor="#cacdd4" stroked="f"/>
            <v:oval id="_x0000_s30426" style="position:absolute;left:4974;top:713;width:530;height:407" filled="f" strokecolor="#eb3d00" strokeweight="1.7pt">
              <v:stroke joinstyle="miter"/>
            </v:oval>
            <v:line id="_x0000_s30427" style="position:absolute;flip:x y" from="2188,1205" to="3504,1545" strokecolor="#eb3d00" strokeweight="0"/>
            <v:shape id="_x0000_s30428" style="position:absolute;left:2188;top:1171;width:102;height:102" coordsize="102,102" path="m85,102l,34,102,,85,102xe" fillcolor="#eb3d00" stroked="f">
              <v:path arrowok="t"/>
            </v:shape>
            <v:line id="_x0000_s30429" style="position:absolute;flip:x y" from="5316,1002" to="8512,1545" strokecolor="#eb3d00" strokeweight="0"/>
            <v:shape id="_x0000_s30430" style="position:absolute;left:5316;top:968;width:85;height:101" coordsize="85,101" path="m68,101l,34,85,,68,101xe" fillcolor="#eb3d00" stroked="f">
              <v:path arrowok="t"/>
            </v:shape>
            <v:line id="_x0000_s30431" style="position:absolute" from="8529,1205" to="8529,1545" strokecolor="#eb3d00" strokeweight="0"/>
            <v:shape id="_x0000_s30432" style="position:absolute;left:8478;top:1205;width:102;height:85" coordsize="102,85" path="m102,85l51,,,85r102,xe" fillcolor="#eb3d00" stroked="f">
              <v:path arrowok="t"/>
            </v:shape>
            <v:shape id="_x0000_s30433" style="position:absolute;left:205;top:1375;width:821;height:85" coordsize="48,5" path="m42,2hdc45,2,48,3,48,5,48,4,45,3,42,3v,,,,,c42,3,42,3,42,3,30,3,18,3,5,3v,,,,,c2,3,,1,,,,1,2,2,5,2v,,,,,c17,2,30,2,42,2v,,,,,xe" fillcolor="#eb3d00" strokecolor="#eb3d00" strokeweight=".85pt">
              <v:stroke joinstyle="miter"/>
              <v:path arrowok="t"/>
            </v:shape>
            <v:shape id="_x0000_s30434" style="position:absolute;left:1026;top:1375;width:820;height:85" coordsize="48,5" path="m5,2hdc2,2,,3,,5,,4,2,3,5,3v,,,,,c5,3,5,3,5,3v13,,25,,37,c42,3,42,3,42,3v3,,6,-2,6,-3c48,1,45,2,42,2v,,,,,c30,2,18,2,5,2v,,,,,xe" fillcolor="#eb3d00" strokecolor="#eb3d00" strokeweight=".85pt">
              <v:stroke joinstyle="miter"/>
              <v:path arrowok="t"/>
            </v:shape>
            <v:shape id="_x0000_s30435" style="position:absolute;left:5333;top:1375;width:3145;height:85" coordsize="184,5" path="m7,2hdc3,2,,3,,5,,4,3,3,7,3v,,,,,c7,3,7,3,7,3v57,,113,,170,c177,3,177,3,177,3v3,,7,-2,7,-3c184,1,180,1,177,1v,,,,,c120,1,64,1,7,1v,,,,,1xe" fillcolor="#eb3d00" strokecolor="#eb3d00" strokeweight=".85pt">
              <v:stroke joinstyle="miter"/>
              <v:path arrowok="t"/>
            </v:shape>
            <v:shape id="_x0000_s30436" style="position:absolute;left:2205;top:1375;width:3128;height:85" coordsize="183,5" path="m176,2hdc180,2,183,3,183,5v,-1,-3,-2,-7,-2c176,3,176,3,176,3v,,,,,c119,3,63,3,6,3v,,,,,c3,3,,1,,,,1,3,1,6,1v,,,,,c63,1,119,1,176,1v,,,,,1xe" fillcolor="#eb3d00" strokecolor="#eb3d00" strokeweight=".85pt">
              <v:stroke joinstyle="miter"/>
              <v:path arrowok="t"/>
            </v:shape>
            <v:shape id="_x0000_s30437" style="position:absolute;left:188;top:407;width:188;height:153" coordsize="11,9" path="m11,8hdc10,9,7,9,5,8hal4,9r,hdc1,9,,8,,7hal,7hdc,6,1,6,1,4hal1,4hdc1,1,6,,8,2hal8,2hdc8,3,8,3,9,3hal9,3hdc9,4,9,5,10,5hal10,5hdc10,7,10,8,11,8xe" fillcolor="#955942" stroked="f">
              <v:path arrowok="t"/>
            </v:shape>
            <v:shape id="_x0000_s30438" style="position:absolute;left:222;top:441;width:103;height:136" coordsize="6,8" path="m5,7r,1l1,8,1,7hdc,6,,5,,4,,2,1,,3,,4,,6,2,6,4,6,5,5,6,5,7haxe" fillcolor="#f99f61" stroked="f">
              <v:path arrowok="t"/>
            </v:shape>
            <v:shape id="_x0000_s30439" style="position:absolute;left:291;top:1069;width:68;height:204" coordsize="4,12" path="m4,r,12l2,12,,,4,xe" fillcolor="#f99f61" stroked="f">
              <v:path arrowok="t"/>
            </v:shape>
            <v:shape id="_x0000_s30440" style="position:absolute;left:188;top:1069;width:68;height:204" coordsize="4,12" path="m,l,12r2,l4,,,xe" fillcolor="#f99f61" stroked="f">
              <v:path arrowok="t"/>
            </v:shape>
            <v:shape id="_x0000_s30441" style="position:absolute;left:68;top:577;width:411;height:492" coordsize="24,29" path="m15,hdc18,,19,5,21,9hal24,17r-2,1l17,8r,hdc15,14,18,16,19,29hal19,29hdc16,29,11,29,4,29hal4,29hdc6,16,9,14,7,8hal7,8,2,18,,17,2,9hdc5,5,5,,9,hal15,hdxe" fillcolor="#eb3d00" stroked="f">
              <v:path arrowok="t"/>
            </v:shape>
            <v:shape id="_x0000_s30442" style="position:absolute;left:222;top:577;width:103;height:85" coordsize="6,5" path="m,l6,r,hdc5,1,4,3,3,5hal3,5hdc1,3,,1,,hal,,6,,,xe" stroked="f">
              <v:path arrowok="t"/>
            </v:shape>
            <v:oval id="_x0000_s30443" style="position:absolute;left:239;top:594;width:1;height:17" fillcolor="#340e70" stroked="f"/>
            <v:oval id="_x0000_s30444" style="position:absolute;left:239;top:611;width:17;height:17" fillcolor="#340e70" stroked="f"/>
            <v:oval id="_x0000_s30445" style="position:absolute;left:256;top:628;width:1;height:1" fillcolor="#340e70" stroked="f"/>
            <v:rect id="_x0000_s30446" style="position:absolute;left:4084;top:285;width:721;height:280;mso-wrap-style:none" filled="f" stroked="f">
              <v:textbox style="mso-fit-shape-to-text:t" inset="0,0,0,0">
                <w:txbxContent>
                  <w:p w:rsidR="009C646C" w:rsidRDefault="009C646C" w:rsidP="00CA27C6">
                    <w:pPr>
                      <w:spacing w:before="0"/>
                    </w:pPr>
                    <w:r w:rsidRPr="00CC4FD3">
                      <w:rPr>
                        <w:rFonts w:hAnsi="SimSun"/>
                        <w:sz w:val="18"/>
                        <w:szCs w:val="18"/>
                      </w:rPr>
                      <w:t>移动网络</w:t>
                    </w:r>
                  </w:p>
                </w:txbxContent>
              </v:textbox>
            </v:rect>
            <v:rect id="_x0000_s30447" style="position:absolute;left:5749;top:285;width:721;height:280;mso-wrap-style:none" filled="f" stroked="f">
              <v:textbox style="mso-fit-shape-to-text:t" inset="0,0,0,0">
                <w:txbxContent>
                  <w:p w:rsidR="009C646C" w:rsidRDefault="009C646C" w:rsidP="00CA27C6">
                    <w:pPr>
                      <w:spacing w:before="0"/>
                    </w:pPr>
                    <w:r w:rsidRPr="00CC4FD3">
                      <w:rPr>
                        <w:rFonts w:hAnsi="SimSun"/>
                        <w:sz w:val="18"/>
                        <w:szCs w:val="18"/>
                      </w:rPr>
                      <w:t>开放网络</w:t>
                    </w:r>
                  </w:p>
                </w:txbxContent>
              </v:textbox>
            </v:rect>
            <v:rect id="_x0000_s30448" style="position:absolute;left:8031;top:288;width:901;height:280;mso-wrap-style:none" filled="f" stroked="f">
              <v:textbox style="mso-fit-shape-to-text:t" inset="0,0,0,0">
                <w:txbxContent>
                  <w:p w:rsidR="009C646C" w:rsidRDefault="009C646C" w:rsidP="00CA27C6">
                    <w:pPr>
                      <w:spacing w:before="0"/>
                    </w:pPr>
                    <w:r w:rsidRPr="00CC4FD3">
                      <w:rPr>
                        <w:rFonts w:hAnsi="SimSun"/>
                        <w:sz w:val="18"/>
                        <w:szCs w:val="18"/>
                      </w:rPr>
                      <w:t>应用服务器</w:t>
                    </w:r>
                  </w:p>
                </w:txbxContent>
              </v:textbox>
            </v:rect>
            <v:rect id="_x0000_s30449" style="position:absolute;left:1621;top:364;width:721;height:280;mso-wrap-style:none" filled="f" stroked="f">
              <v:textbox style="mso-fit-shape-to-text:t" inset="0,0,0,0">
                <w:txbxContent>
                  <w:p w:rsidR="009C646C" w:rsidRPr="00A95984" w:rsidRDefault="009C646C" w:rsidP="00CA27C6">
                    <w:pPr>
                      <w:spacing w:before="0"/>
                      <w:rPr>
                        <w:lang w:eastAsia="zh-CN"/>
                      </w:rPr>
                    </w:pPr>
                    <w:r>
                      <w:rPr>
                        <w:rFonts w:hint="eastAsia"/>
                        <w:color w:val="24282B"/>
                        <w:sz w:val="18"/>
                        <w:szCs w:val="18"/>
                        <w:lang w:eastAsia="zh-CN"/>
                      </w:rPr>
                      <w:t>移动终端</w:t>
                    </w:r>
                  </w:p>
                </w:txbxContent>
              </v:textbox>
            </v:rect>
            <v:rect id="_x0000_s30450" style="position:absolute;left:2615;top:1646;width:1054;height:1440;mso-wrap-style:none" filled="f" stroked="f">
              <v:textbox style="mso-fit-shape-to-text:t" inset="0,0,0,0">
                <w:txbxContent>
                  <w:p w:rsidR="009C646C" w:rsidRDefault="009C646C" w:rsidP="00CA27C6">
                    <w:pPr>
                      <w:spacing w:before="0" w:line="240" w:lineRule="exact"/>
                      <w:rPr>
                        <w:rFonts w:hAnsi="SimSun"/>
                        <w:sz w:val="18"/>
                        <w:szCs w:val="18"/>
                        <w:lang w:eastAsia="zh-CN"/>
                      </w:rPr>
                    </w:pPr>
                    <w:r>
                      <w:rPr>
                        <w:color w:val="24282B"/>
                        <w:sz w:val="18"/>
                        <w:szCs w:val="18"/>
                        <w:lang w:eastAsia="zh-CN"/>
                      </w:rPr>
                      <w:t xml:space="preserve">•  </w:t>
                    </w:r>
                    <w:r w:rsidRPr="00CC4FD3">
                      <w:rPr>
                        <w:rFonts w:hAnsi="SimSun"/>
                        <w:sz w:val="18"/>
                        <w:szCs w:val="18"/>
                        <w:lang w:eastAsia="zh-CN"/>
                      </w:rPr>
                      <w:t>加密</w:t>
                    </w:r>
                  </w:p>
                  <w:p w:rsidR="009C646C" w:rsidRDefault="009C646C" w:rsidP="00CA27C6">
                    <w:pPr>
                      <w:spacing w:before="0" w:line="240" w:lineRule="exact"/>
                      <w:rPr>
                        <w:color w:val="24282B"/>
                        <w:sz w:val="18"/>
                        <w:szCs w:val="18"/>
                        <w:lang w:eastAsia="zh-CN"/>
                      </w:rPr>
                    </w:pPr>
                    <w:r>
                      <w:rPr>
                        <w:color w:val="24282B"/>
                        <w:sz w:val="18"/>
                        <w:szCs w:val="18"/>
                        <w:lang w:eastAsia="zh-CN"/>
                      </w:rPr>
                      <w:t xml:space="preserve">•  </w:t>
                    </w:r>
                    <w:r w:rsidRPr="00CC4FD3">
                      <w:rPr>
                        <w:rFonts w:hAnsi="SimSun"/>
                        <w:sz w:val="18"/>
                        <w:szCs w:val="18"/>
                        <w:lang w:eastAsia="zh-CN"/>
                      </w:rPr>
                      <w:t>密钥交换</w:t>
                    </w:r>
                  </w:p>
                  <w:p w:rsidR="009C646C" w:rsidRDefault="009C646C" w:rsidP="00CA27C6">
                    <w:pPr>
                      <w:spacing w:before="0" w:line="240" w:lineRule="exact"/>
                      <w:rPr>
                        <w:color w:val="24282B"/>
                        <w:sz w:val="18"/>
                        <w:szCs w:val="18"/>
                        <w:lang w:eastAsia="zh-CN"/>
                      </w:rPr>
                    </w:pPr>
                    <w:r>
                      <w:rPr>
                        <w:color w:val="24282B"/>
                        <w:sz w:val="18"/>
                        <w:szCs w:val="18"/>
                        <w:lang w:eastAsia="zh-CN"/>
                      </w:rPr>
                      <w:t xml:space="preserve">•  </w:t>
                    </w:r>
                    <w:r w:rsidRPr="00CC4FD3">
                      <w:rPr>
                        <w:rFonts w:hAnsi="SimSun"/>
                        <w:sz w:val="18"/>
                        <w:szCs w:val="18"/>
                        <w:lang w:eastAsia="zh-CN"/>
                      </w:rPr>
                      <w:t>数字签名</w:t>
                    </w:r>
                  </w:p>
                  <w:p w:rsidR="009C646C" w:rsidRDefault="009C646C" w:rsidP="00CA27C6">
                    <w:pPr>
                      <w:spacing w:before="0" w:line="240" w:lineRule="exact"/>
                      <w:rPr>
                        <w:color w:val="24282B"/>
                        <w:sz w:val="18"/>
                        <w:szCs w:val="18"/>
                        <w:lang w:eastAsia="zh-CN"/>
                      </w:rPr>
                    </w:pPr>
                    <w:r>
                      <w:rPr>
                        <w:color w:val="24282B"/>
                        <w:sz w:val="18"/>
                        <w:szCs w:val="18"/>
                        <w:lang w:eastAsia="zh-CN"/>
                      </w:rPr>
                      <w:t xml:space="preserve">•  </w:t>
                    </w:r>
                    <w:r w:rsidRPr="00CC4FD3">
                      <w:rPr>
                        <w:rFonts w:hAnsi="SimSun"/>
                        <w:sz w:val="18"/>
                        <w:szCs w:val="18"/>
                        <w:lang w:eastAsia="zh-CN"/>
                      </w:rPr>
                      <w:t>访问控制</w:t>
                    </w:r>
                  </w:p>
                  <w:p w:rsidR="009C646C" w:rsidRDefault="009C646C" w:rsidP="00CA27C6">
                    <w:pPr>
                      <w:spacing w:before="0" w:line="240" w:lineRule="exact"/>
                      <w:rPr>
                        <w:rFonts w:hAnsi="SimSun"/>
                        <w:sz w:val="18"/>
                        <w:szCs w:val="18"/>
                        <w:lang w:eastAsia="zh-CN"/>
                      </w:rPr>
                    </w:pPr>
                    <w:r>
                      <w:rPr>
                        <w:color w:val="24282B"/>
                        <w:sz w:val="18"/>
                        <w:szCs w:val="18"/>
                      </w:rPr>
                      <w:t xml:space="preserve">•  </w:t>
                    </w:r>
                    <w:r w:rsidRPr="00CC4FD3">
                      <w:rPr>
                        <w:rFonts w:hAnsi="SimSun"/>
                        <w:sz w:val="18"/>
                        <w:szCs w:val="18"/>
                      </w:rPr>
                      <w:t>数据完整性</w:t>
                    </w:r>
                  </w:p>
                  <w:p w:rsidR="009C646C" w:rsidRPr="002B34E9" w:rsidRDefault="009C646C" w:rsidP="00CA27C6">
                    <w:pPr>
                      <w:spacing w:before="0" w:line="240" w:lineRule="exact"/>
                      <w:rPr>
                        <w:lang w:eastAsia="zh-CN"/>
                      </w:rPr>
                    </w:pPr>
                    <w:r>
                      <w:rPr>
                        <w:color w:val="24282B"/>
                        <w:sz w:val="18"/>
                        <w:szCs w:val="18"/>
                      </w:rPr>
                      <w:t xml:space="preserve">•  </w:t>
                    </w:r>
                    <w:r w:rsidRPr="00CC4FD3">
                      <w:rPr>
                        <w:rFonts w:hAnsi="SimSun"/>
                        <w:sz w:val="18"/>
                        <w:szCs w:val="18"/>
                      </w:rPr>
                      <w:t>认证交换</w:t>
                    </w:r>
                  </w:p>
                </w:txbxContent>
              </v:textbox>
            </v:rect>
            <v:rect id="_x0000_s30451" style="position:absolute;left:7651;top:1603;width:1054;height:1440;mso-wrap-style:none" filled="f" stroked="f">
              <v:textbox style="mso-fit-shape-to-text:t" inset="0,0,0,0">
                <w:txbxContent>
                  <w:p w:rsidR="009C646C" w:rsidRDefault="009C646C" w:rsidP="00CA27C6">
                    <w:pPr>
                      <w:spacing w:before="0" w:line="240" w:lineRule="exact"/>
                      <w:rPr>
                        <w:color w:val="24282B"/>
                        <w:sz w:val="18"/>
                        <w:szCs w:val="18"/>
                        <w:lang w:eastAsia="zh-CN"/>
                      </w:rPr>
                    </w:pPr>
                    <w:r>
                      <w:rPr>
                        <w:color w:val="24282B"/>
                        <w:sz w:val="18"/>
                        <w:szCs w:val="18"/>
                        <w:lang w:eastAsia="zh-CN"/>
                      </w:rPr>
                      <w:t xml:space="preserve">•  </w:t>
                    </w:r>
                    <w:r w:rsidRPr="00CC4FD3">
                      <w:rPr>
                        <w:rFonts w:hAnsi="SimSun"/>
                        <w:sz w:val="18"/>
                        <w:szCs w:val="18"/>
                        <w:lang w:eastAsia="zh-CN"/>
                      </w:rPr>
                      <w:t>加密</w:t>
                    </w:r>
                  </w:p>
                  <w:p w:rsidR="009C646C" w:rsidRDefault="009C646C" w:rsidP="00CA27C6">
                    <w:pPr>
                      <w:spacing w:before="0" w:line="240" w:lineRule="exact"/>
                      <w:rPr>
                        <w:lang w:eastAsia="zh-CN"/>
                      </w:rPr>
                    </w:pPr>
                    <w:r>
                      <w:rPr>
                        <w:color w:val="24282B"/>
                        <w:sz w:val="18"/>
                        <w:szCs w:val="18"/>
                        <w:lang w:eastAsia="zh-CN"/>
                      </w:rPr>
                      <w:t xml:space="preserve">•  </w:t>
                    </w:r>
                    <w:r w:rsidRPr="00CC4FD3">
                      <w:rPr>
                        <w:rFonts w:hAnsi="SimSun"/>
                        <w:sz w:val="18"/>
                        <w:szCs w:val="18"/>
                        <w:lang w:eastAsia="zh-CN"/>
                      </w:rPr>
                      <w:t>密钥交换</w:t>
                    </w:r>
                  </w:p>
                  <w:p w:rsidR="009C646C" w:rsidRDefault="009C646C" w:rsidP="00CA27C6">
                    <w:pPr>
                      <w:spacing w:before="0" w:line="240" w:lineRule="exact"/>
                      <w:rPr>
                        <w:lang w:eastAsia="zh-CN"/>
                      </w:rPr>
                    </w:pPr>
                    <w:r>
                      <w:rPr>
                        <w:color w:val="24282B"/>
                        <w:sz w:val="18"/>
                        <w:szCs w:val="18"/>
                        <w:lang w:eastAsia="zh-CN"/>
                      </w:rPr>
                      <w:t xml:space="preserve">•  </w:t>
                    </w:r>
                    <w:r w:rsidRPr="00CC4FD3">
                      <w:rPr>
                        <w:rFonts w:hAnsi="SimSun"/>
                        <w:sz w:val="18"/>
                        <w:szCs w:val="18"/>
                        <w:lang w:eastAsia="zh-CN"/>
                      </w:rPr>
                      <w:t>数字签名</w:t>
                    </w:r>
                  </w:p>
                  <w:p w:rsidR="009C646C" w:rsidRDefault="009C646C" w:rsidP="00CA27C6">
                    <w:pPr>
                      <w:spacing w:before="0" w:line="240" w:lineRule="exact"/>
                      <w:rPr>
                        <w:lang w:eastAsia="zh-CN"/>
                      </w:rPr>
                    </w:pPr>
                    <w:r>
                      <w:rPr>
                        <w:color w:val="24282B"/>
                        <w:sz w:val="18"/>
                        <w:szCs w:val="18"/>
                        <w:lang w:eastAsia="zh-CN"/>
                      </w:rPr>
                      <w:t xml:space="preserve">•  </w:t>
                    </w:r>
                    <w:r w:rsidRPr="00CC4FD3">
                      <w:rPr>
                        <w:rFonts w:hAnsi="SimSun"/>
                        <w:sz w:val="18"/>
                        <w:szCs w:val="18"/>
                        <w:lang w:eastAsia="zh-CN"/>
                      </w:rPr>
                      <w:t>访问控制</w:t>
                    </w:r>
                  </w:p>
                  <w:p w:rsidR="009C646C" w:rsidRDefault="009C646C" w:rsidP="00CA27C6">
                    <w:pPr>
                      <w:spacing w:before="0" w:line="240" w:lineRule="exact"/>
                    </w:pPr>
                    <w:r>
                      <w:rPr>
                        <w:color w:val="24282B"/>
                        <w:sz w:val="18"/>
                        <w:szCs w:val="18"/>
                      </w:rPr>
                      <w:t xml:space="preserve">•  </w:t>
                    </w:r>
                    <w:r w:rsidRPr="00CC4FD3">
                      <w:rPr>
                        <w:rFonts w:hAnsi="SimSun"/>
                        <w:sz w:val="18"/>
                        <w:szCs w:val="18"/>
                      </w:rPr>
                      <w:t>数据完整性</w:t>
                    </w:r>
                  </w:p>
                  <w:p w:rsidR="009C646C" w:rsidRPr="00FD381B" w:rsidRDefault="009C646C" w:rsidP="00CA27C6">
                    <w:pPr>
                      <w:spacing w:before="0" w:line="240" w:lineRule="exact"/>
                      <w:rPr>
                        <w:lang w:eastAsia="zh-CN"/>
                      </w:rPr>
                    </w:pPr>
                    <w:r>
                      <w:rPr>
                        <w:color w:val="24282B"/>
                        <w:sz w:val="18"/>
                        <w:szCs w:val="18"/>
                      </w:rPr>
                      <w:t xml:space="preserve">•  </w:t>
                    </w:r>
                    <w:r w:rsidRPr="00CC4FD3">
                      <w:rPr>
                        <w:rFonts w:hAnsi="SimSun"/>
                        <w:sz w:val="18"/>
                        <w:szCs w:val="18"/>
                      </w:rPr>
                      <w:t>认证交换</w:t>
                    </w:r>
                  </w:p>
                </w:txbxContent>
              </v:textbox>
            </v:rect>
            <v:rect id="_x0000_s30452" style="position:absolute;left:5139;top:1576;width:1192;height:1540;mso-wrap-style:none" filled="f" stroked="f">
              <v:textbox style="mso-fit-shape-to-text:t" inset="0,0,0,0">
                <w:txbxContent>
                  <w:p w:rsidR="009C646C" w:rsidRDefault="009C646C" w:rsidP="00CA27C6">
                    <w:pPr>
                      <w:spacing w:before="0" w:line="220" w:lineRule="exact"/>
                      <w:rPr>
                        <w:rFonts w:hAnsi="SimSun"/>
                        <w:sz w:val="18"/>
                        <w:szCs w:val="18"/>
                        <w:lang w:eastAsia="zh-CN"/>
                      </w:rPr>
                    </w:pPr>
                    <w:r>
                      <w:rPr>
                        <w:color w:val="24282B"/>
                        <w:sz w:val="18"/>
                        <w:szCs w:val="18"/>
                        <w:lang w:eastAsia="zh-CN"/>
                      </w:rPr>
                      <w:t xml:space="preserve">•  </w:t>
                    </w:r>
                    <w:r w:rsidRPr="00CC4FD3">
                      <w:rPr>
                        <w:rFonts w:hAnsi="SimSun"/>
                        <w:sz w:val="18"/>
                        <w:szCs w:val="18"/>
                        <w:lang w:eastAsia="zh-CN"/>
                      </w:rPr>
                      <w:t>加密</w:t>
                    </w:r>
                  </w:p>
                  <w:p w:rsidR="009C646C" w:rsidRDefault="009C646C" w:rsidP="00CA27C6">
                    <w:pPr>
                      <w:spacing w:before="0" w:line="220" w:lineRule="exact"/>
                      <w:rPr>
                        <w:color w:val="24282B"/>
                        <w:sz w:val="18"/>
                        <w:szCs w:val="18"/>
                        <w:lang w:eastAsia="zh-CN"/>
                      </w:rPr>
                    </w:pPr>
                    <w:r>
                      <w:rPr>
                        <w:color w:val="24282B"/>
                        <w:sz w:val="18"/>
                        <w:szCs w:val="18"/>
                        <w:lang w:eastAsia="zh-CN"/>
                      </w:rPr>
                      <w:t xml:space="preserve">•  </w:t>
                    </w:r>
                    <w:r w:rsidRPr="00CC4FD3">
                      <w:rPr>
                        <w:rFonts w:hAnsi="SimSun"/>
                        <w:sz w:val="18"/>
                        <w:szCs w:val="18"/>
                        <w:lang w:eastAsia="zh-CN"/>
                      </w:rPr>
                      <w:t>密钥交换</w:t>
                    </w:r>
                  </w:p>
                  <w:p w:rsidR="009C646C" w:rsidRDefault="009C646C" w:rsidP="00CA27C6">
                    <w:pPr>
                      <w:spacing w:before="0" w:line="220" w:lineRule="exact"/>
                      <w:rPr>
                        <w:color w:val="24282B"/>
                        <w:sz w:val="18"/>
                        <w:szCs w:val="18"/>
                        <w:lang w:eastAsia="zh-CN"/>
                      </w:rPr>
                    </w:pPr>
                    <w:r>
                      <w:rPr>
                        <w:color w:val="24282B"/>
                        <w:sz w:val="18"/>
                        <w:szCs w:val="18"/>
                        <w:lang w:eastAsia="zh-CN"/>
                      </w:rPr>
                      <w:t xml:space="preserve">•  </w:t>
                    </w:r>
                    <w:r w:rsidRPr="00CC4FD3">
                      <w:rPr>
                        <w:rFonts w:hAnsi="SimSun"/>
                        <w:sz w:val="18"/>
                        <w:szCs w:val="18"/>
                        <w:lang w:eastAsia="zh-CN"/>
                      </w:rPr>
                      <w:t>数字签名</w:t>
                    </w:r>
                  </w:p>
                  <w:p w:rsidR="009C646C" w:rsidRDefault="009C646C" w:rsidP="00CA27C6">
                    <w:pPr>
                      <w:spacing w:before="0" w:line="220" w:lineRule="exact"/>
                      <w:rPr>
                        <w:color w:val="24282B"/>
                        <w:sz w:val="18"/>
                        <w:szCs w:val="18"/>
                        <w:lang w:eastAsia="zh-CN"/>
                      </w:rPr>
                    </w:pPr>
                    <w:r>
                      <w:rPr>
                        <w:color w:val="24282B"/>
                        <w:sz w:val="18"/>
                        <w:szCs w:val="18"/>
                        <w:lang w:eastAsia="zh-CN"/>
                      </w:rPr>
                      <w:t xml:space="preserve">•  </w:t>
                    </w:r>
                    <w:r w:rsidRPr="00CC4FD3">
                      <w:rPr>
                        <w:rFonts w:hAnsi="SimSun"/>
                        <w:sz w:val="18"/>
                        <w:szCs w:val="18"/>
                        <w:lang w:eastAsia="zh-CN"/>
                      </w:rPr>
                      <w:t>访问控制</w:t>
                    </w:r>
                    <w:r w:rsidRPr="00CC4FD3">
                      <w:rPr>
                        <w:sz w:val="18"/>
                        <w:szCs w:val="18"/>
                        <w:lang w:eastAsia="zh-CN"/>
                      </w:rPr>
                      <w:tab/>
                    </w:r>
                  </w:p>
                  <w:p w:rsidR="009C646C" w:rsidRDefault="009C646C" w:rsidP="00CA27C6">
                    <w:pPr>
                      <w:spacing w:before="0" w:line="220" w:lineRule="exact"/>
                      <w:rPr>
                        <w:color w:val="24282B"/>
                        <w:sz w:val="18"/>
                        <w:szCs w:val="18"/>
                        <w:lang w:eastAsia="zh-CN"/>
                      </w:rPr>
                    </w:pPr>
                    <w:r>
                      <w:rPr>
                        <w:color w:val="24282B"/>
                        <w:sz w:val="18"/>
                        <w:szCs w:val="18"/>
                        <w:lang w:eastAsia="zh-CN"/>
                      </w:rPr>
                      <w:t xml:space="preserve">•  </w:t>
                    </w:r>
                    <w:r w:rsidRPr="00CC4FD3">
                      <w:rPr>
                        <w:rFonts w:hAnsi="SimSun"/>
                        <w:sz w:val="18"/>
                        <w:szCs w:val="18"/>
                        <w:lang w:eastAsia="zh-CN"/>
                      </w:rPr>
                      <w:t>数据完整性</w:t>
                    </w:r>
                  </w:p>
                  <w:p w:rsidR="009C646C" w:rsidRDefault="009C646C" w:rsidP="00CA27C6">
                    <w:pPr>
                      <w:spacing w:before="0" w:line="220" w:lineRule="exact"/>
                      <w:rPr>
                        <w:color w:val="24282B"/>
                        <w:sz w:val="18"/>
                        <w:szCs w:val="18"/>
                        <w:lang w:eastAsia="zh-CN"/>
                      </w:rPr>
                    </w:pPr>
                    <w:r>
                      <w:rPr>
                        <w:color w:val="24282B"/>
                        <w:sz w:val="18"/>
                        <w:szCs w:val="18"/>
                        <w:lang w:eastAsia="zh-CN"/>
                      </w:rPr>
                      <w:t xml:space="preserve">•  </w:t>
                    </w:r>
                    <w:r w:rsidRPr="00CC4FD3">
                      <w:rPr>
                        <w:rFonts w:hAnsi="SimSun"/>
                        <w:sz w:val="18"/>
                        <w:szCs w:val="18"/>
                        <w:lang w:eastAsia="zh-CN"/>
                      </w:rPr>
                      <w:t>认证交换</w:t>
                    </w:r>
                  </w:p>
                  <w:p w:rsidR="009C646C" w:rsidRPr="001027C0" w:rsidRDefault="009C646C" w:rsidP="00CA27C6">
                    <w:pPr>
                      <w:spacing w:before="0" w:line="220" w:lineRule="exact"/>
                      <w:rPr>
                        <w:lang w:eastAsia="zh-CN"/>
                      </w:rPr>
                    </w:pPr>
                    <w:r>
                      <w:rPr>
                        <w:color w:val="24282B"/>
                        <w:sz w:val="18"/>
                        <w:szCs w:val="18"/>
                        <w:lang w:eastAsia="zh-CN"/>
                      </w:rPr>
                      <w:t xml:space="preserve">•  </w:t>
                    </w:r>
                    <w:r w:rsidRPr="00CC4FD3">
                      <w:rPr>
                        <w:rFonts w:hAnsi="SimSun"/>
                        <w:sz w:val="18"/>
                        <w:szCs w:val="18"/>
                        <w:lang w:eastAsia="zh-CN"/>
                      </w:rPr>
                      <w:t>公证</w:t>
                    </w:r>
                  </w:p>
                </w:txbxContent>
              </v:textbox>
            </v:rect>
            <v:rect id="_x0000_s30453" style="position:absolute;left:103;top:1646;width:874;height:280;mso-wrap-style:none" filled="f" stroked="f">
              <v:textbox style="mso-fit-shape-to-text:t" inset="0,0,0,0">
                <w:txbxContent>
                  <w:p w:rsidR="009C646C" w:rsidRDefault="009C646C" w:rsidP="00CA27C6">
                    <w:pPr>
                      <w:spacing w:before="0"/>
                    </w:pPr>
                    <w:r>
                      <w:rPr>
                        <w:color w:val="24282B"/>
                        <w:sz w:val="18"/>
                        <w:szCs w:val="18"/>
                      </w:rPr>
                      <w:t xml:space="preserve">•  </w:t>
                    </w:r>
                    <w:r w:rsidRPr="00CC4FD3">
                      <w:rPr>
                        <w:rFonts w:hAnsi="SimSun"/>
                        <w:sz w:val="18"/>
                        <w:szCs w:val="18"/>
                      </w:rPr>
                      <w:t>认证交换</w:t>
                    </w:r>
                  </w:p>
                </w:txbxContent>
              </v:textbox>
            </v:rect>
            <v:rect id="_x0000_s30454" style="position:absolute;left:103;top:1917;width:874;height:280;mso-wrap-style:none" filled="f" stroked="f">
              <v:textbox style="mso-fit-shape-to-text:t" inset="0,0,0,0">
                <w:txbxContent>
                  <w:p w:rsidR="009C646C" w:rsidRDefault="009C646C" w:rsidP="00CA27C6">
                    <w:pPr>
                      <w:spacing w:before="0"/>
                    </w:pPr>
                    <w:r>
                      <w:rPr>
                        <w:color w:val="24282B"/>
                        <w:sz w:val="18"/>
                        <w:szCs w:val="18"/>
                      </w:rPr>
                      <w:t xml:space="preserve">•  </w:t>
                    </w:r>
                    <w:r w:rsidRPr="00CC4FD3">
                      <w:rPr>
                        <w:rFonts w:hAnsi="SimSun"/>
                        <w:sz w:val="18"/>
                        <w:szCs w:val="18"/>
                      </w:rPr>
                      <w:t>访问控制</w:t>
                    </w:r>
                  </w:p>
                </w:txbxContent>
              </v:textbox>
            </v:rect>
            <v:rect id="_x0000_s30455" style="position:absolute;left:4887;top:350;width:721;height:280;mso-wrap-style:none" filled="f" stroked="f">
              <v:textbox style="mso-fit-shape-to-text:t" inset="0,0,0,0">
                <w:txbxContent>
                  <w:p w:rsidR="009C646C" w:rsidRDefault="009C646C" w:rsidP="00CA27C6">
                    <w:pPr>
                      <w:spacing w:before="0"/>
                    </w:pPr>
                    <w:r w:rsidRPr="00CC4FD3">
                      <w:rPr>
                        <w:rFonts w:hAnsi="SimSun"/>
                        <w:sz w:val="18"/>
                        <w:szCs w:val="18"/>
                      </w:rPr>
                      <w:t>安全网关</w:t>
                    </w:r>
                  </w:p>
                </w:txbxContent>
              </v:textbox>
            </v:rect>
            <w10:wrap type="none"/>
            <w10:anchorlock/>
          </v:group>
        </w:pict>
      </w:r>
    </w:p>
    <w:p w:rsidR="00B01EFF" w:rsidRPr="00B13A93" w:rsidRDefault="00D648E8" w:rsidP="00CA1F36">
      <w:pPr>
        <w:pStyle w:val="FigureNoTitle"/>
        <w:outlineLvl w:val="0"/>
        <w:rPr>
          <w:lang w:val="en-GB" w:eastAsia="zh-CN"/>
        </w:rPr>
      </w:pPr>
      <w:r w:rsidRPr="00B13A93">
        <w:rPr>
          <w:rFonts w:hAnsi="SimSun"/>
          <w:lang w:val="en-GB" w:eastAsia="zh-CN"/>
        </w:rPr>
        <w:t>图</w:t>
      </w:r>
      <w:r w:rsidR="00B01EFF" w:rsidRPr="00B13A93">
        <w:rPr>
          <w:lang w:val="en-GB" w:eastAsia="zh-CN"/>
        </w:rPr>
        <w:t xml:space="preserve"> </w:t>
      </w:r>
      <w:r w:rsidR="00BA0DFF">
        <w:rPr>
          <w:noProof/>
          <w:lang w:val="en-GB" w:eastAsia="zh-CN"/>
        </w:rPr>
        <w:t>2</w:t>
      </w:r>
      <w:r w:rsidR="00CA1F36">
        <w:rPr>
          <w:noProof/>
          <w:lang w:val="en-GB" w:eastAsia="zh-CN"/>
        </w:rPr>
        <w:t>7</w:t>
      </w:r>
      <w:bookmarkEnd w:id="1223"/>
      <w:r w:rsidR="008E06A1" w:rsidRPr="00B13A93">
        <w:rPr>
          <w:lang w:val="en-GB" w:eastAsia="zh-CN"/>
        </w:rPr>
        <w:t xml:space="preserve"> – </w:t>
      </w:r>
      <w:r w:rsidR="008E06A1" w:rsidRPr="00B13A93">
        <w:rPr>
          <w:rFonts w:hAnsi="SimSun"/>
          <w:lang w:val="en-GB" w:eastAsia="zh-CN"/>
        </w:rPr>
        <w:t>各实体要求的安全功能以及实体与实体之间的关系</w:t>
      </w:r>
    </w:p>
    <w:p w:rsidR="00393164" w:rsidRPr="00A8765F" w:rsidRDefault="00393164" w:rsidP="00393164">
      <w:pPr>
        <w:rPr>
          <w:lang w:val="en-GB" w:eastAsia="zh-CN"/>
        </w:rPr>
      </w:pPr>
    </w:p>
    <w:p w:rsidR="00B01EFF" w:rsidRPr="00952273" w:rsidRDefault="00B01EFF" w:rsidP="00501E09">
      <w:pPr>
        <w:pStyle w:val="Heading4"/>
        <w:rPr>
          <w:lang w:val="en-GB" w:eastAsia="zh-CN"/>
        </w:rPr>
      </w:pPr>
      <w:bookmarkStart w:id="1224" w:name="_Toc79567208"/>
      <w:smartTag w:uri="urn:schemas-microsoft-com:office:smarttags" w:element="chsdate">
        <w:smartTagPr>
          <w:attr w:name="Year" w:val="1899"/>
          <w:attr w:name="Month" w:val="12"/>
          <w:attr w:name="Day" w:val="30"/>
          <w:attr w:name="IsLunarDate" w:val="False"/>
          <w:attr w:name="IsROCDate" w:val="False"/>
        </w:smartTagPr>
        <w:r w:rsidRPr="00952273">
          <w:rPr>
            <w:lang w:val="en-GB" w:eastAsia="zh-CN"/>
          </w:rPr>
          <w:lastRenderedPageBreak/>
          <w:t>8.2.1</w:t>
        </w:r>
      </w:smartTag>
      <w:r w:rsidRPr="00952273">
        <w:rPr>
          <w:lang w:val="en-GB" w:eastAsia="zh-CN"/>
        </w:rPr>
        <w:t>.2</w:t>
      </w:r>
      <w:r w:rsidRPr="00952273">
        <w:rPr>
          <w:lang w:val="en-GB" w:eastAsia="zh-CN"/>
        </w:rPr>
        <w:tab/>
      </w:r>
      <w:r w:rsidR="003525C5" w:rsidRPr="00952273">
        <w:rPr>
          <w:rFonts w:hAnsi="SimSun"/>
          <w:lang w:val="en-GB" w:eastAsia="zh-CN"/>
        </w:rPr>
        <w:t>移动端对端数据通信的</w:t>
      </w:r>
      <w:r w:rsidR="003525C5" w:rsidRPr="00952273">
        <w:rPr>
          <w:lang w:val="en-GB" w:eastAsia="zh-CN"/>
        </w:rPr>
        <w:t>PKI</w:t>
      </w:r>
      <w:bookmarkEnd w:id="1224"/>
    </w:p>
    <w:p w:rsidR="00406DE1" w:rsidRDefault="00FC2DA6" w:rsidP="00911979">
      <w:pPr>
        <w:ind w:firstLineChars="200" w:firstLine="440"/>
        <w:rPr>
          <w:szCs w:val="22"/>
          <w:lang w:eastAsia="zh-CN"/>
        </w:rPr>
      </w:pPr>
      <w:r w:rsidRPr="00952273">
        <w:rPr>
          <w:szCs w:val="22"/>
          <w:lang w:eastAsia="zh-CN"/>
        </w:rPr>
        <w:t>PKI</w:t>
      </w:r>
      <w:r w:rsidRPr="00952273">
        <w:rPr>
          <w:rFonts w:hAnsi="SimSun"/>
          <w:szCs w:val="22"/>
          <w:lang w:eastAsia="zh-CN"/>
        </w:rPr>
        <w:t>对</w:t>
      </w:r>
      <w:r w:rsidR="0033634B" w:rsidRPr="00952273">
        <w:rPr>
          <w:rFonts w:hAnsi="SimSun"/>
          <w:szCs w:val="22"/>
          <w:lang w:eastAsia="zh-CN"/>
        </w:rPr>
        <w:t>提供</w:t>
      </w:r>
      <w:r w:rsidRPr="00952273">
        <w:rPr>
          <w:rFonts w:hAnsi="SimSun"/>
          <w:szCs w:val="22"/>
          <w:lang w:eastAsia="zh-CN"/>
        </w:rPr>
        <w:t>移动端对端数据通信</w:t>
      </w:r>
      <w:r w:rsidR="0033634B" w:rsidRPr="00952273">
        <w:rPr>
          <w:rFonts w:hAnsi="SimSun"/>
          <w:szCs w:val="22"/>
          <w:lang w:eastAsia="zh-CN"/>
        </w:rPr>
        <w:t>所需的某些安全功能（如机密性、数字签名、数据完整性）来说</w:t>
      </w:r>
      <w:r w:rsidRPr="00952273">
        <w:rPr>
          <w:rFonts w:hAnsi="SimSun"/>
          <w:szCs w:val="22"/>
          <w:lang w:eastAsia="zh-CN"/>
        </w:rPr>
        <w:t>非常有用，但</w:t>
      </w:r>
      <w:r w:rsidR="0033634B" w:rsidRPr="00952273">
        <w:rPr>
          <w:rFonts w:hAnsi="SimSun"/>
          <w:szCs w:val="22"/>
          <w:lang w:eastAsia="zh-CN"/>
        </w:rPr>
        <w:t>由于</w:t>
      </w:r>
      <w:r w:rsidRPr="00952273">
        <w:rPr>
          <w:rFonts w:hAnsi="SimSun"/>
          <w:szCs w:val="22"/>
          <w:lang w:eastAsia="zh-CN"/>
        </w:rPr>
        <w:t>移动数据通信的</w:t>
      </w:r>
      <w:r w:rsidR="0033634B" w:rsidRPr="00952273">
        <w:rPr>
          <w:rFonts w:hAnsi="SimSun"/>
          <w:szCs w:val="22"/>
          <w:lang w:eastAsia="zh-CN"/>
        </w:rPr>
        <w:t>特性，因此需要</w:t>
      </w:r>
      <w:r w:rsidRPr="00952273">
        <w:rPr>
          <w:rFonts w:hAnsi="SimSun"/>
          <w:szCs w:val="22"/>
          <w:lang w:eastAsia="zh-CN"/>
        </w:rPr>
        <w:t>对</w:t>
      </w:r>
      <w:r w:rsidRPr="00952273">
        <w:rPr>
          <w:szCs w:val="22"/>
          <w:lang w:eastAsia="zh-CN"/>
        </w:rPr>
        <w:t>PKI</w:t>
      </w:r>
      <w:r w:rsidR="0033634B" w:rsidRPr="00952273">
        <w:rPr>
          <w:rFonts w:hAnsi="SimSun"/>
          <w:szCs w:val="22"/>
          <w:lang w:eastAsia="zh-CN"/>
        </w:rPr>
        <w:t>做某些改进。在</w:t>
      </w:r>
      <w:r w:rsidR="0033634B" w:rsidRPr="00952273">
        <w:rPr>
          <w:szCs w:val="22"/>
          <w:lang w:eastAsia="zh-CN"/>
        </w:rPr>
        <w:t>ITU-T X.1122</w:t>
      </w:r>
      <w:r w:rsidR="0033634B" w:rsidRPr="00952273">
        <w:rPr>
          <w:rFonts w:hAnsi="SimSun"/>
          <w:szCs w:val="22"/>
          <w:lang w:eastAsia="zh-CN"/>
        </w:rPr>
        <w:t>建议书《基于</w:t>
      </w:r>
      <w:r w:rsidR="0033634B" w:rsidRPr="00952273">
        <w:rPr>
          <w:szCs w:val="22"/>
          <w:lang w:eastAsia="zh-CN"/>
        </w:rPr>
        <w:t>PKI</w:t>
      </w:r>
      <w:r w:rsidR="0033634B" w:rsidRPr="00952273">
        <w:rPr>
          <w:rFonts w:hAnsi="SimSun"/>
          <w:szCs w:val="22"/>
          <w:lang w:eastAsia="zh-CN"/>
        </w:rPr>
        <w:t>实施安全移动系统的指导原则》中，</w:t>
      </w:r>
      <w:r w:rsidRPr="00952273">
        <w:rPr>
          <w:rFonts w:hAnsi="SimSun"/>
          <w:szCs w:val="22"/>
          <w:lang w:eastAsia="zh-CN"/>
        </w:rPr>
        <w:t>规定了</w:t>
      </w:r>
      <w:r w:rsidR="0033634B" w:rsidRPr="00952273">
        <w:rPr>
          <w:rFonts w:hAnsi="SimSun"/>
          <w:szCs w:val="22"/>
          <w:lang w:eastAsia="zh-CN"/>
        </w:rPr>
        <w:t>有关在移动环境中实施</w:t>
      </w:r>
      <w:r w:rsidR="0033634B" w:rsidRPr="00952273">
        <w:rPr>
          <w:szCs w:val="22"/>
          <w:lang w:eastAsia="zh-CN"/>
        </w:rPr>
        <w:t>PKI</w:t>
      </w:r>
      <w:r w:rsidR="0033634B" w:rsidRPr="00952273">
        <w:rPr>
          <w:rFonts w:hAnsi="SimSun"/>
          <w:szCs w:val="22"/>
          <w:lang w:eastAsia="zh-CN"/>
        </w:rPr>
        <w:t>的指导原则，它既规定了一个通用</w:t>
      </w:r>
      <w:r w:rsidR="0033634B" w:rsidRPr="00952273">
        <w:rPr>
          <w:szCs w:val="22"/>
          <w:lang w:eastAsia="zh-CN"/>
        </w:rPr>
        <w:t>PKI</w:t>
      </w:r>
      <w:r w:rsidR="0033634B" w:rsidRPr="00952273">
        <w:rPr>
          <w:rFonts w:hAnsi="SimSun"/>
          <w:szCs w:val="22"/>
          <w:lang w:eastAsia="zh-CN"/>
        </w:rPr>
        <w:t>模型，又规定了一个网关</w:t>
      </w:r>
      <w:r w:rsidR="0033634B" w:rsidRPr="00952273">
        <w:rPr>
          <w:szCs w:val="22"/>
          <w:lang w:eastAsia="zh-CN"/>
        </w:rPr>
        <w:t>PKI</w:t>
      </w:r>
      <w:r w:rsidR="0033634B" w:rsidRPr="00952273">
        <w:rPr>
          <w:rFonts w:hAnsi="SimSun"/>
          <w:szCs w:val="22"/>
          <w:lang w:eastAsia="zh-CN"/>
        </w:rPr>
        <w:t>模型。</w:t>
      </w:r>
    </w:p>
    <w:p w:rsidR="00FC2DA6" w:rsidRPr="00952273" w:rsidRDefault="00C23107" w:rsidP="00214B25">
      <w:pPr>
        <w:ind w:firstLineChars="200" w:firstLine="440"/>
        <w:rPr>
          <w:szCs w:val="22"/>
          <w:lang w:eastAsia="zh-CN"/>
        </w:rPr>
      </w:pPr>
      <w:r w:rsidRPr="00952273">
        <w:rPr>
          <w:rFonts w:hAnsi="SimSun"/>
          <w:szCs w:val="22"/>
          <w:lang w:eastAsia="zh-CN"/>
        </w:rPr>
        <w:t>在通用</w:t>
      </w:r>
      <w:r w:rsidRPr="00952273">
        <w:rPr>
          <w:szCs w:val="22"/>
          <w:lang w:eastAsia="zh-CN"/>
        </w:rPr>
        <w:t>PKI</w:t>
      </w:r>
      <w:r w:rsidRPr="00952273">
        <w:rPr>
          <w:rFonts w:hAnsi="SimSun"/>
          <w:szCs w:val="22"/>
          <w:lang w:eastAsia="zh-CN"/>
        </w:rPr>
        <w:t>模型中（如</w:t>
      </w:r>
      <w:r>
        <w:rPr>
          <w:rFonts w:hint="eastAsia"/>
          <w:szCs w:val="22"/>
          <w:lang w:eastAsia="zh-CN"/>
        </w:rPr>
        <w:t>图</w:t>
      </w:r>
      <w:r>
        <w:rPr>
          <w:rFonts w:hint="eastAsia"/>
          <w:szCs w:val="22"/>
          <w:lang w:eastAsia="zh-CN"/>
        </w:rPr>
        <w:t>2</w:t>
      </w:r>
      <w:r w:rsidR="00214B25">
        <w:rPr>
          <w:szCs w:val="22"/>
          <w:lang w:eastAsia="zh-CN"/>
        </w:rPr>
        <w:t>8</w:t>
      </w:r>
      <w:r w:rsidRPr="00952273">
        <w:rPr>
          <w:rFonts w:hAnsi="SimSun"/>
          <w:szCs w:val="22"/>
          <w:lang w:eastAsia="zh-CN"/>
        </w:rPr>
        <w:t>所示），移动用户的认证机构（</w:t>
      </w:r>
      <w:r w:rsidRPr="00952273">
        <w:rPr>
          <w:szCs w:val="22"/>
          <w:lang w:eastAsia="zh-CN"/>
        </w:rPr>
        <w:t>CA</w:t>
      </w:r>
      <w:r w:rsidRPr="00952273">
        <w:rPr>
          <w:rFonts w:hAnsi="SimSun"/>
          <w:szCs w:val="22"/>
          <w:lang w:eastAsia="zh-CN"/>
        </w:rPr>
        <w:t>）发放用户证书，并管理信息库和证书撤销列表（</w:t>
      </w:r>
      <w:r w:rsidRPr="00952273">
        <w:rPr>
          <w:szCs w:val="22"/>
          <w:lang w:eastAsia="zh-CN"/>
        </w:rPr>
        <w:t>CRL</w:t>
      </w:r>
      <w:r w:rsidRPr="00952273">
        <w:rPr>
          <w:rFonts w:hAnsi="SimSun"/>
          <w:szCs w:val="22"/>
          <w:lang w:eastAsia="zh-CN"/>
        </w:rPr>
        <w:t>）。移动用户的验证机构（</w:t>
      </w:r>
      <w:r w:rsidRPr="00952273">
        <w:rPr>
          <w:szCs w:val="22"/>
          <w:lang w:eastAsia="zh-CN"/>
        </w:rPr>
        <w:t>VA</w:t>
      </w:r>
      <w:r w:rsidRPr="00952273">
        <w:rPr>
          <w:rFonts w:hAnsi="SimSun"/>
          <w:szCs w:val="22"/>
          <w:lang w:eastAsia="zh-CN"/>
        </w:rPr>
        <w:t>）向移动用户提供在线证书验证服务。</w:t>
      </w:r>
      <w:r w:rsidRPr="00952273">
        <w:rPr>
          <w:szCs w:val="22"/>
          <w:lang w:eastAsia="zh-CN"/>
        </w:rPr>
        <w:t>ASP</w:t>
      </w:r>
      <w:r w:rsidR="00FC2DA6" w:rsidRPr="00952273">
        <w:rPr>
          <w:rFonts w:hAnsi="SimSun"/>
          <w:szCs w:val="22"/>
          <w:lang w:eastAsia="zh-CN"/>
        </w:rPr>
        <w:t>的</w:t>
      </w:r>
      <w:r w:rsidR="00952273" w:rsidRPr="00952273">
        <w:rPr>
          <w:rFonts w:hAnsi="SimSun"/>
          <w:szCs w:val="22"/>
          <w:lang w:eastAsia="zh-CN"/>
        </w:rPr>
        <w:t>认证机构发放</w:t>
      </w:r>
      <w:r w:rsidR="00FC2DA6" w:rsidRPr="00952273">
        <w:rPr>
          <w:szCs w:val="22"/>
          <w:lang w:eastAsia="zh-CN"/>
        </w:rPr>
        <w:t>ASP</w:t>
      </w:r>
      <w:r w:rsidR="00FC2DA6" w:rsidRPr="00952273">
        <w:rPr>
          <w:rFonts w:hAnsi="SimSun"/>
          <w:szCs w:val="22"/>
          <w:lang w:eastAsia="zh-CN"/>
        </w:rPr>
        <w:t>证书，并</w:t>
      </w:r>
      <w:r w:rsidR="00952273" w:rsidRPr="00952273">
        <w:rPr>
          <w:rFonts w:hAnsi="SimSun"/>
          <w:szCs w:val="22"/>
          <w:lang w:eastAsia="zh-CN"/>
        </w:rPr>
        <w:t>管理</w:t>
      </w:r>
      <w:r w:rsidR="00952273" w:rsidRPr="00952273">
        <w:rPr>
          <w:szCs w:val="22"/>
          <w:lang w:eastAsia="zh-CN"/>
        </w:rPr>
        <w:t>ASP</w:t>
      </w:r>
      <w:r w:rsidR="00952273" w:rsidRPr="00952273">
        <w:rPr>
          <w:rFonts w:hAnsi="SimSun"/>
          <w:szCs w:val="22"/>
          <w:lang w:eastAsia="zh-CN"/>
        </w:rPr>
        <w:t>的信息库和</w:t>
      </w:r>
      <w:r w:rsidR="00FC2DA6" w:rsidRPr="00952273">
        <w:rPr>
          <w:rFonts w:hAnsi="SimSun"/>
          <w:szCs w:val="22"/>
          <w:lang w:eastAsia="zh-CN"/>
        </w:rPr>
        <w:t>证书撤销列表（</w:t>
      </w:r>
      <w:r w:rsidR="00FC2DA6" w:rsidRPr="00952273">
        <w:rPr>
          <w:szCs w:val="22"/>
          <w:lang w:eastAsia="zh-CN"/>
        </w:rPr>
        <w:t>CRL</w:t>
      </w:r>
      <w:r w:rsidR="00FC2DA6" w:rsidRPr="00952273">
        <w:rPr>
          <w:rFonts w:hAnsi="SimSun"/>
          <w:szCs w:val="22"/>
          <w:lang w:eastAsia="zh-CN"/>
        </w:rPr>
        <w:t>）。</w:t>
      </w:r>
      <w:r w:rsidR="00FC2DA6" w:rsidRPr="00952273">
        <w:rPr>
          <w:szCs w:val="22"/>
          <w:lang w:eastAsia="zh-CN"/>
        </w:rPr>
        <w:t>ASP</w:t>
      </w:r>
      <w:r w:rsidR="00FC2DA6" w:rsidRPr="00952273">
        <w:rPr>
          <w:rFonts w:hAnsi="SimSun"/>
          <w:szCs w:val="22"/>
          <w:lang w:eastAsia="zh-CN"/>
        </w:rPr>
        <w:t>的验证机构提供</w:t>
      </w:r>
      <w:r w:rsidR="00952273" w:rsidRPr="00952273">
        <w:rPr>
          <w:rFonts w:hAnsi="SimSun"/>
          <w:szCs w:val="22"/>
          <w:lang w:eastAsia="zh-CN"/>
        </w:rPr>
        <w:t>对</w:t>
      </w:r>
      <w:r w:rsidR="00FC2DA6" w:rsidRPr="00952273">
        <w:rPr>
          <w:szCs w:val="22"/>
          <w:lang w:eastAsia="zh-CN"/>
        </w:rPr>
        <w:t>ASP</w:t>
      </w:r>
      <w:r w:rsidR="00FC2DA6" w:rsidRPr="00952273">
        <w:rPr>
          <w:rFonts w:hAnsi="SimSun"/>
          <w:szCs w:val="22"/>
          <w:lang w:eastAsia="zh-CN"/>
        </w:rPr>
        <w:t>证书的在线证书验证服务。</w:t>
      </w:r>
    </w:p>
    <w:bookmarkStart w:id="1225" w:name="_Ref229297556"/>
    <w:p w:rsidR="00CA27C6" w:rsidRPr="00A8765F" w:rsidRDefault="00266051" w:rsidP="00CA27C6">
      <w:pPr>
        <w:pStyle w:val="Figure"/>
        <w:rPr>
          <w:lang w:val="en-GB"/>
        </w:rPr>
      </w:pPr>
      <w:r w:rsidRPr="00266051">
        <w:rPr>
          <w:lang w:val="en-GB"/>
        </w:rPr>
      </w:r>
      <w:r>
        <w:rPr>
          <w:lang w:val="en-GB"/>
        </w:rPr>
        <w:pict>
          <v:group id="_x0000_s30457" editas="canvas" style="width:470.65pt;height:189.85pt;mso-position-horizontal-relative:char;mso-position-vertical-relative:line" coordsize="9413,3797">
            <o:lock v:ext="edit" aspectratio="t"/>
            <v:shape id="_x0000_s30458" type="#_x0000_t75" style="position:absolute;width:9413;height:3797" o:preferrelative="f">
              <v:fill o:detectmouseclick="t"/>
              <v:path o:extrusionok="t" o:connecttype="none"/>
              <o:lock v:ext="edit" text="t"/>
            </v:shape>
            <v:group id="_x0000_s30459" style="position:absolute;left:1118;top:559;width:8164;height:2844" coordorigin="1118,559" coordsize="8164,2844">
              <v:line id="_x0000_s30460" style="position:absolute" from="3253,2271" to="3253,2322" strokecolor="#24211d" strokeweight="0"/>
              <v:line id="_x0000_s30461" style="position:absolute" from="3253,2339" to="3253,2390" strokecolor="#24211d" strokeweight="0"/>
              <v:line id="_x0000_s30462" style="position:absolute" from="3253,2424" to="3253,2475" strokecolor="#24211d" strokeweight="0"/>
              <v:line id="_x0000_s30463" style="position:absolute" from="3253,2492" to="3253,2542" strokecolor="#24211d" strokeweight="0"/>
              <v:line id="_x0000_s30464" style="position:absolute" from="3253,2576" to="3253,2627" strokecolor="#24211d" strokeweight="0"/>
              <v:line id="_x0000_s30465" style="position:absolute" from="3253,2644" to="3253,2678" strokecolor="#24211d" strokeweight="0"/>
              <v:line id="_x0000_s30466" style="position:absolute" from="3253,2644" to="3253,2678" strokecolor="#24211d" strokeweight="0"/>
              <v:line id="_x0000_s30467" style="position:absolute;flip:x y" from="2101,1153" to="2440,1305" strokecolor="#24211d" strokeweight=".85pt">
                <v:stroke joinstyle="miter"/>
              </v:line>
              <v:shape id="_x0000_s30468" style="position:absolute;left:2898;top:1034;width:271;height:119" coordsize="16,7" path="m16,7hdc16,7,,,,e" filled="f" strokecolor="#24211d" strokeweight=".85pt">
                <v:stroke joinstyle="miter"/>
                <v:path arrowok="t"/>
              </v:shape>
              <v:line id="_x0000_s30469" style="position:absolute;flip:x y" from="3711,898" to="3931,1000" strokecolor="#24211d" strokeweight=".85pt">
                <v:stroke joinstyle="miter"/>
              </v:line>
              <v:line id="_x0000_s30470" style="position:absolute;flip:y" from="7405,1102" to="7540,1220" strokecolor="#24211d" strokeweight=".85pt">
                <v:stroke joinstyle="miter"/>
              </v:line>
              <v:line id="_x0000_s30471" style="position:absolute;flip:y" from="7998,1356" to="8150,1525" strokecolor="#24211d" strokeweight=".85pt">
                <v:stroke joinstyle="miter"/>
              </v:line>
              <v:line id="_x0000_s30472" style="position:absolute" from="1389,2814" to="7761,2814" strokecolor="#24211d" strokeweight=".85pt">
                <v:stroke joinstyle="miter"/>
              </v:line>
              <v:shape id="_x0000_s30473" type="#_x0000_t75" style="position:absolute;left:1118;top:2610;width:356;height:475">
                <v:imagedata r:id="rId166" o:title=""/>
              </v:shape>
              <v:shape id="_x0000_s30474" style="position:absolute;left:1288;top:2983;width:34;height:34" coordsize="2,2" path="m1,r,l1,,2,1r,l2,1r,l2,1r,l2,1r,1l2,2r,l2,2,1,2r,l1,2r,l1,2,,2r,l,2r,l,1r,l,1r,l,1r,l,1,1,r,xe" fillcolor="#1a433a" stroked="f">
                <v:path arrowok="t"/>
              </v:shape>
              <v:rect id="_x0000_s30475" style="position:absolute;left:1288;top:2678;width:17;height:17" fillcolor="#79848d" stroked="f"/>
              <v:rect id="_x0000_s30476" style="position:absolute;left:1305;top:2678;width:17;height:17" fillcolor="#79848d" stroked="f"/>
              <v:rect id="_x0000_s30477" style="position:absolute;left:1186;top:2678;width:51;height:17" fillcolor="#79848d" stroked="f"/>
              <v:rect id="_x0000_s30478" style="position:absolute;left:1339;top:2678;width:50;height:17" fillcolor="#79848d" stroked="f"/>
              <v:rect id="_x0000_s30479" style="position:absolute;left:1254;top:2678;width:17;height:17" fillcolor="#79848d" stroked="f"/>
              <v:rect id="_x0000_s30480" style="position:absolute;left:1406;top:2678;width:17;height:17" fillcolor="#79848d" stroked="f"/>
              <v:rect id="_x0000_s30481" style="position:absolute;left:1356;top:2712;width:17;height:17" fillcolor="#79848d" stroked="f"/>
              <v:rect id="_x0000_s30482" style="position:absolute;left:1373;top:2712;width:16;height:17" fillcolor="#79848d" stroked="f"/>
              <v:rect id="_x0000_s30483" style="position:absolute;left:1254;top:2712;width:51;height:17" fillcolor="#79848d" stroked="f"/>
              <v:rect id="_x0000_s30484" style="position:absolute;left:1322;top:2729;width:17;height:1" fillcolor="#79848d" stroked="f"/>
              <v:rect id="_x0000_s30485" style="position:absolute;left:1322;top:2763;width:51;height:1" fillcolor="#79848d" stroked="f"/>
              <v:rect id="_x0000_s30486" style="position:absolute;left:1389;top:2763;width:17;height:1" fillcolor="#79848d" stroked="f"/>
              <v:rect id="_x0000_s30487" style="position:absolute;left:1288;top:2797;width:17;height:17" fillcolor="#79848d" stroked="f"/>
              <v:rect id="_x0000_s30488" style="position:absolute;left:1305;top:2797;width:17;height:17" fillcolor="#79848d" stroked="f"/>
              <v:rect id="_x0000_s30489" style="position:absolute;left:1186;top:2797;width:51;height:17" fillcolor="#79848d" stroked="f"/>
              <v:rect id="_x0000_s30490" style="position:absolute;left:1339;top:2797;width:50;height:17" fillcolor="#79848d" stroked="f"/>
              <v:rect id="_x0000_s30491" style="position:absolute;left:1254;top:2797;width:17;height:17" fillcolor="#79848d" stroked="f"/>
              <v:rect id="_x0000_s30492" style="position:absolute;left:1406;top:2797;width:17;height:17" fillcolor="#79848d" stroked="f"/>
              <v:rect id="_x0000_s30493" style="position:absolute;left:7574;top:2593;width:356;height:492" stroked="f"/>
              <v:rect id="_x0000_s30494" style="position:absolute;left:7744;top:2627;width:135;height:424" fillcolor="#626f77" stroked="f"/>
              <v:shape id="_x0000_s30495" style="position:absolute;left:7828;top:2983;width:51;height:68" coordsize="3,4" path="m3,1l1,4,,4,3,r,1xe" fillcolor="#b2b6bc" stroked="f">
                <v:path arrowok="t"/>
              </v:shape>
              <v:rect id="_x0000_s30496" style="position:absolute;left:7625;top:2763;width:34;height:17" fillcolor="#009e48" stroked="f"/>
              <v:rect id="_x0000_s30497" style="position:absolute;left:7625;top:2661;width:34;height:102" fillcolor="#e54200" stroked="f"/>
              <v:shape id="_x0000_s30498" style="position:absolute;left:7574;top:2576;width:356;height:526" coordsize="21,31" path="m,l1,1r,28l20,29r1,2l,31,,xe" fillcolor="#24282b" stroked="f">
                <v:path arrowok="t"/>
              </v:shape>
              <v:shape id="_x0000_s30499" style="position:absolute;left:7574;top:2576;width:356;height:526" coordsize="21,31" path="m21,31l20,30,20,2,,2,,,21,r,31xe" fillcolor="#24282b" stroked="f">
                <v:path arrowok="t"/>
              </v:shape>
              <v:rect id="_x0000_s30500" style="position:absolute;left:7693;top:2593;width:17;height:492" fillcolor="#24282b" stroked="f"/>
              <v:shape id="_x0000_s30501" style="position:absolute;left:7727;top:2627;width:169;height:424" coordsize="10,25" path="m,l,25r10,l9,24r-8,l1,,,xe" fillcolor="#24282b" stroked="f">
                <v:path arrowok="t"/>
              </v:shape>
              <v:shape id="_x0000_s30502" style="position:absolute;left:7727;top:2627;width:169;height:424" coordsize="10,25" path="m10,25l10,,,,1,1r8,l9,25r1,xe" fillcolor="#24282b" stroked="f">
                <v:path arrowok="t"/>
              </v:shape>
              <v:rect id="_x0000_s30503" style="position:absolute;left:7778;top:2661;width:67;height:1" fillcolor="#24282b" stroked="f"/>
              <v:rect id="_x0000_s30504" style="position:absolute;left:7744;top:2678;width:135;height:17" fillcolor="#24282b" stroked="f"/>
              <v:rect id="_x0000_s30505" style="position:absolute;left:7778;top:2712;width:67;height:17" fillcolor="#24282b" stroked="f"/>
              <v:rect id="_x0000_s30506" style="position:absolute;left:7744;top:2746;width:135;height:17" fillcolor="#24282b" stroked="f"/>
              <v:rect id="_x0000_s30507" style="position:absolute;left:7778;top:2780;width:67;height:1" fillcolor="#24282b" stroked="f"/>
              <v:rect id="_x0000_s30508" style="position:absolute;left:7744;top:2797;width:135;height:17" fillcolor="#24282b" stroked="f"/>
              <v:rect id="_x0000_s30509" style="position:absolute;left:7778;top:2831;width:67;height:17" fillcolor="#24282b" stroked="f"/>
              <v:rect id="_x0000_s30510" style="position:absolute;left:7744;top:2864;width:135;height:1" fillcolor="#24282b" stroked="f"/>
              <v:rect id="_x0000_s30511" style="position:absolute;left:7778;top:2881;width:67;height:17" fillcolor="#24282b" stroked="f"/>
              <v:rect id="_x0000_s30512" style="position:absolute;left:7744;top:2915;width:135;height:17" fillcolor="#24282b" stroked="f"/>
              <v:shape id="_x0000_s30513" style="position:absolute;left:7625;top:2661;width:34;height:136" coordsize="2,8" path="m,l,,,2r2,l2,2,,2,,3r2,l2,4,,4,,5r2,l2,6,,6,,7r2,l2,8,,8,,xe" fillcolor="#24282b" stroked="f">
                <v:path arrowok="t"/>
              </v:shape>
              <v:shape id="_x0000_s30514" style="position:absolute;left:7625;top:2661;width:34;height:136" coordsize="2,8" path="m,l2,r,8l2,7,2,,,,,xe" fillcolor="#24282b" stroked="f">
                <v:path arrowok="t"/>
              </v:shape>
              <v:line id="_x0000_s30515" style="position:absolute" from="5626,2271" to="5626,2322" strokecolor="#24211d" strokeweight="0"/>
              <v:line id="_x0000_s30516" style="position:absolute" from="5626,2339" to="5626,2390" strokecolor="#24211d" strokeweight="0"/>
              <v:line id="_x0000_s30517" style="position:absolute" from="5626,2424" to="5626,2475" strokecolor="#24211d" strokeweight="0"/>
              <v:line id="_x0000_s30518" style="position:absolute" from="5626,2492" to="5626,2542" strokecolor="#24211d" strokeweight="0"/>
              <v:line id="_x0000_s30519" style="position:absolute" from="5626,2576" to="5626,2627" strokecolor="#24211d" strokeweight="0"/>
              <v:line id="_x0000_s30520" style="position:absolute" from="5626,2644" to="5626,2678" strokecolor="#24211d" strokeweight="0"/>
              <v:line id="_x0000_s30521" style="position:absolute" from="5626,2644" to="5626,2678" strokecolor="#24211d" strokeweight="0"/>
              <v:shape id="_x0000_s30522" style="position:absolute;left:5253;top:2509;width:1084;height:610" coordsize="64,36" path="m20,31hdc19,31,17,32,16,32v-2,,-4,-1,-6,-1c9,30,7,29,6,28,5,27,5,26,5,25v,,,,,c5,25,5,25,5,25v,,,,,c4,25,3,24,2,23,1,22,1,21,,20,,18,1,16,2,14,3,13,5,11,7,11v2,-1,4,-1,6,-1c13,10,13,10,13,10v,,,,,c13,10,13,10,13,10v,-1,,-4,1,-5c15,3,17,2,19,1,20,,22,,24,v2,,3,,4,c30,,31,1,32,1v2,1,2,1,3,2c36,4,36,5,37,5v,,,,,c37,5,37,5,37,5v,,,,,c37,5,38,4,40,4v1,,4,-1,6,-1c48,4,51,5,52,6v2,1,3,3,3,5c55,11,55,11,55,11v,,,,,c55,11,55,11,55,11v1,-1,3,,4,c60,12,62,13,63,15v1,1,1,3,1,5c63,21,63,23,62,24v-2,1,-3,1,-5,2c57,26,57,26,57,26v,,,,,c57,26,57,26,57,26v-1,1,-2,4,-3,5c53,32,50,33,48,33v-2,,-3,,-5,-2c43,31,43,31,43,31v,,,,,c43,31,43,31,43,31v-1,1,-4,4,-7,4c33,36,28,36,25,35,23,34,21,33,20,31v,,,,,c20,31,20,31,20,31xe" fillcolor="#60bff3" strokecolor="#24282b" strokeweight="0">
                <v:path arrowok="t"/>
              </v:shape>
              <v:shape id="_x0000_s30523" style="position:absolute;left:2898;top:2509;width:1067;height:610" coordsize="63,36" path="m19,31hdc18,31,17,32,15,32v-1,,-4,-1,-5,-1c8,30,7,29,6,28,5,27,4,26,4,25v,,,,,c4,25,4,25,4,25v,,,,,c4,25,3,24,2,23,1,22,,21,,20,,18,,16,1,14,3,13,5,11,6,11v2,-1,4,-1,7,-1c13,10,13,10,13,10v,,,,,c13,10,13,10,13,10v,-1,,-4,1,-5c15,3,17,2,18,1,20,,22,,23,v2,,3,,5,c29,,31,1,32,1v1,1,2,1,3,2c35,4,36,5,36,5v,,,,,c36,5,36,5,36,5v,,,,,c37,5,38,4,39,4v2,,5,-1,7,-1c48,4,50,5,52,6v1,1,2,3,3,5c55,11,55,11,55,11v,,,,,c55,11,55,11,55,11v1,-1,2,,3,c60,12,62,13,62,15v1,1,1,3,1,5c63,21,62,23,61,24v-1,1,-2,1,-4,2c57,26,57,26,57,26v,,,,,c57,26,57,26,57,26v-1,1,-2,4,-3,5c52,32,49,33,48,33v-2,,-4,,-5,-2c43,31,43,31,43,31v,,,,,c43,31,43,31,43,31v-2,1,-5,4,-8,4c32,36,28,36,25,35,22,34,21,33,19,31v,,,,,c19,31,19,31,19,31xe" fillcolor="#60bff3" strokecolor="#24282b" strokeweight="0">
                <v:path arrowok="t"/>
              </v:shape>
              <v:rect id="_x0000_s30524" style="position:absolute;left:8354;top:3237;width:928;height:166;mso-wrap-style:none" filled="f" stroked="f">
                <v:textbox style="mso-fit-shape-to-text:t" inset="0,0,0,0">
                  <w:txbxContent>
                    <w:p w:rsidR="009C646C" w:rsidRDefault="009C646C" w:rsidP="00CA27C6">
                      <w:pPr>
                        <w:spacing w:before="0"/>
                      </w:pPr>
                      <w:r>
                        <w:rPr>
                          <w:rFonts w:ascii="Arial" w:hAnsi="Arial" w:cs="Arial"/>
                          <w:color w:val="24282B"/>
                          <w:sz w:val="12"/>
                          <w:szCs w:val="12"/>
                        </w:rPr>
                        <w:t>SecMan(09)_F28</w:t>
                      </w:r>
                    </w:p>
                  </w:txbxContent>
                </v:textbox>
              </v:rect>
              <v:shape id="_x0000_s30525" style="position:absolute;left:2982;top:2000;width:576;height:424" coordsize="34,25" path="m14,2hdc14,2,14,9,12,14hal12,14,,17r,1l21,25r9,-5l30,20hdc30,20,32,8,34,5,34,5,23,,14,2hal14,2hdxe" fillcolor="#cebb9f" stroked="f">
                <v:path arrowok="t"/>
              </v:shape>
              <v:shape id="_x0000_s30526" style="position:absolute;left:3219;top:2017;width:289;height:271" coordsize="17,16" path="m1,2hdc1,2,2,8,,12v,,9,,14,4c14,16,14,8,17,3,17,3,7,,1,2hal1,2hdxe" fillcolor="#a8704d" stroked="f">
                <v:path arrowok="t"/>
              </v:shape>
              <v:shape id="_x0000_s30527" style="position:absolute;left:3270;top:2034;width:136;height:136" coordsize="8,8" path="m6,2hdc6,2,,,,3,,5,1,8,3,6,5,5,8,3,6,2hal6,2hdxe" fillcolor="#a8704d" stroked="f">
                <v:path arrowok="t"/>
              </v:shape>
              <v:shape id="_x0000_s30528" style="position:absolute;left:3270;top:2034;width:136;height:119" coordsize="8,7" path="m6,2hdc6,2,,,,3,,5,1,7,3,6,5,5,8,3,6,2hal6,2hdxe" fillcolor="#ac7450" stroked="f">
                <v:path arrowok="t"/>
              </v:shape>
              <v:shape id="_x0000_s30529" style="position:absolute;left:3270;top:2034;width:136;height:119" coordsize="8,7" path="m6,2hdc6,2,,,,3,,5,1,7,3,6,5,5,8,3,6,2hal6,2hdxe" fillcolor="#b07753" stroked="f">
                <v:path arrowok="t"/>
              </v:shape>
              <v:shape id="_x0000_s30530" style="position:absolute;left:3270;top:2034;width:136;height:119" coordsize="8,7" path="m6,2hdc6,2,,,,3,,5,1,7,3,6,5,5,8,3,6,2hal6,2hdxe" fillcolor="#b57c56" stroked="f">
                <v:path arrowok="t"/>
              </v:shape>
              <v:shape id="_x0000_s30531" style="position:absolute;left:3270;top:2051;width:136;height:102" coordsize="8,6" path="m6,1hdc6,1,,,,2,,4,1,6,3,5,5,4,8,2,6,1hal6,1hdxe" fillcolor="#ba7f59" stroked="f">
                <v:path arrowok="t"/>
              </v:shape>
              <v:shape id="_x0000_s30532" style="position:absolute;left:3270;top:2051;width:119;height:102" coordsize="7,6" path="m6,1hdc6,1,,,,2,,4,1,6,3,5,4,4,7,2,6,1hal6,1hdxe" fillcolor="#bf835c" stroked="f">
                <v:path arrowok="t"/>
              </v:shape>
              <v:shape id="_x0000_s30533" style="position:absolute;left:3270;top:2051;width:119;height:102" coordsize="7,6" path="m6,1hdc6,1,1,,,2,,4,1,6,3,5,4,4,7,2,6,1hal6,1hdxe" fillcolor="#c3885f" stroked="f">
                <v:path arrowok="t"/>
              </v:shape>
              <v:shape id="_x0000_s30534" style="position:absolute;left:3270;top:2051;width:119;height:85" coordsize="7,5" path="m6,1hdc6,1,1,,,2,,4,1,5,3,5,4,4,7,2,6,1hal6,1hdxe" fillcolor="#c88c62" stroked="f">
                <v:path arrowok="t"/>
              </v:shape>
              <v:shape id="_x0000_s30535" style="position:absolute;left:3270;top:2051;width:119;height:85" coordsize="7,5" path="m5,1hdc5,1,1,,1,2,,4,1,5,3,4,4,4,7,2,5,1hal5,1hdxe" fillcolor="#cd9066" stroked="f">
                <v:path arrowok="t"/>
              </v:shape>
              <v:shape id="_x0000_s30536" style="position:absolute;left:3287;top:2051;width:102;height:85" coordsize="6,5" path="m4,1hdc4,1,,,,2,,4,,5,2,4,3,4,6,2,4,1hal4,1hdxe" fillcolor="#d29569" stroked="f">
                <v:path arrowok="t"/>
              </v:shape>
              <v:shape id="_x0000_s30537" style="position:absolute;left:3287;top:2051;width:102;height:85" coordsize="6,5" path="m4,1hdc4,1,,,,2,,4,,5,2,4,3,4,6,2,4,1hal4,1hdxe" fillcolor="#d8996c" stroked="f">
                <v:path arrowok="t"/>
              </v:shape>
              <v:shape id="_x0000_s30538" style="position:absolute;left:3287;top:2051;width:85;height:85" coordsize="5,5" path="m4,2hdc4,2,,,,2,,4,,5,2,4,3,3,5,2,4,2hal4,2hdxe" fillcolor="#de9f70" stroked="f">
                <v:path arrowok="t"/>
              </v:shape>
              <v:shape id="_x0000_s30539" style="position:absolute;left:3287;top:2051;width:85;height:85" coordsize="5,5" path="m4,2hdc4,2,,,,2,,3,,5,2,4,3,3,5,2,4,2hal4,2hdxe" fillcolor="#e4a473" stroked="f">
                <v:path arrowok="t"/>
              </v:shape>
              <v:shape id="_x0000_s30540" style="position:absolute;left:3287;top:2068;width:85;height:51" coordsize="5,3" path="m4,1hdc4,1,,,,1,,2,,3,2,3,3,2,5,1,4,1hal4,1hdxe" fillcolor="#eaaa77" stroked="f">
                <v:path arrowok="t"/>
              </v:shape>
              <v:shape id="_x0000_s30541" style="position:absolute;left:3287;top:2068;width:85;height:51" coordsize="5,3" path="m4,1hdc4,1,,,,1,,2,1,3,2,3,3,2,5,1,4,1hal4,1hdxe" fillcolor="#f0b07b" stroked="f">
                <v:path arrowok="t"/>
              </v:shape>
              <v:shape id="_x0000_s30542" style="position:absolute;left:3287;top:2068;width:85;height:51" coordsize="5,3" path="m4,1hdc4,1,,,,1,,2,1,3,2,3,3,2,5,1,4,1hal4,1hdxe" fillcolor="#f6b57f" stroked="f">
                <v:path arrowok="t"/>
              </v:shape>
              <v:shape id="_x0000_s30543" style="position:absolute;left:3287;top:2068;width:85;height:51" coordsize="5,3" path="m4,1hdc4,1,,,,1,,2,1,3,2,3,3,2,5,1,4,1hal4,1hdxe" fillcolor="#fbba82" stroked="f">
                <v:path arrowok="t"/>
              </v:shape>
              <v:shape id="_x0000_s30544" style="position:absolute;left:3135;top:2356;width:51;height:34" coordsize="3,2" path="m2,l,1,3,2,2,xe" stroked="f">
                <v:path arrowok="t"/>
              </v:shape>
              <v:shape id="_x0000_s30545" style="position:absolute;left:2965;top:2288;width:390;height:119" coordsize="23,7" path="m,hdc8,1,15,4,22,6v,1,1,,,c15,3,8,1,,,,,,,,hal,,,hdxe" fillcolor="#1a1b1c" stroked="f">
                <v:path arrowok="t"/>
              </v:shape>
              <v:shape id="_x0000_s30546" style="position:absolute;left:2948;top:2305;width:68;height:17" coordsize="4,1" path="m,hdc1,,3,1,4,1v,,,,,c3,,1,,,,,,,,,hal,,,hdxe" fillcolor="#1a1b1c" stroked="f">
                <v:path arrowok="t"/>
              </v:shape>
              <v:shape id="_x0000_s30547" style="position:absolute;left:3236;top:2390;width:119;height:51" coordsize="7,3" path="m,hdc2,1,5,2,7,3v,,,,,c5,2,3,1,,,,,,,,hal,,,hdxe" fillcolor="#1a1b1c" stroked="f">
                <v:path arrowok="t"/>
              </v:shape>
              <v:shape id="_x0000_s30548" style="position:absolute;left:3355;top:2390;width:0;height:51" coordsize="0,3" path="m,hdc,1,,2,,3v,,,,,c,2,,1,,,,,,,,hal,,,hdxe" fillcolor="#1a1b1c" stroked="f">
                <v:path arrowok="t"/>
              </v:shape>
              <v:shape id="_x0000_s30549" style="position:absolute;left:3355;top:2322;width:119;height:85" coordsize="7,5" path="m1,5hdc2,4,2,3,3,2,4,2,6,1,7,v,,,,-1,c4,1,2,3,,5v,,1,,1,hal1,5r,hdxe" fillcolor="#1a1b1c" stroked="f">
                <v:path arrowok="t"/>
              </v:shape>
              <v:shape id="_x0000_s30550" style="position:absolute;left:3355;top:2339;width:119;height:119" coordsize="7,7" path="m,7hdc2,6,2,5,3,4,5,3,6,2,7,v,,,,,c4,2,2,4,,7v,,,,,hal,7r,hdxe" fillcolor="#1a1b1c" stroked="f">
                <v:path arrowok="t"/>
              </v:shape>
              <v:shape id="_x0000_s30551" style="position:absolute;left:2965;top:2237;width:187;height:51" coordsize="11,3" path="m,3hdc4,2,7,1,11,v,,,,,c7,,3,1,,2v,,,1,,1hal,3r,hdxe" fillcolor="#1a1b1c" stroked="f">
                <v:path arrowok="t"/>
              </v:shape>
              <v:shape id="_x0000_s30552" style="position:absolute;left:3186;top:2220;width:271;height:85" coordsize="16,5" path="m,1hdc3,1,6,2,8,3v3,,5,2,8,2c16,5,16,5,16,5,13,4,10,3,8,2,5,1,3,1,,,,,,1,,1hal,1r,hdxe" fillcolor="#1a1b1c" stroked="f">
                <v:path arrowok="t"/>
              </v:shape>
              <v:shape id="_x0000_s30553" style="position:absolute;left:3169;top:2017;width:34;height:203" coordsize="2,12" path="m,12hdc1,8,2,4,2,1,2,,2,,2,1,2,4,1,8,,12v,,,,,hal,12r,hdxe" fillcolor="#1a1b1c" stroked="f">
                <v:path arrowok="t"/>
              </v:shape>
              <v:shape id="_x0000_s30554" style="position:absolute;left:3203;top:2000;width:321;height:51" coordsize="19,3" path="m,1hdc3,1,7,1,10,1v3,1,6,2,9,2c19,3,19,3,19,3,16,1,13,1,10,1,7,,3,,,1v,,,,,hal,1r,hdxe" fillcolor="#1a1b1c" stroked="f">
                <v:path arrowok="t"/>
              </v:shape>
              <v:shape id="_x0000_s30555" style="position:absolute;left:3474;top:2068;width:67;height:254" coordsize="4,15" path="m4,hdc3,2,2,5,1,7,1,10,,12,,15v,,,,1,c1,13,1,10,2,7,2,5,3,2,4,v,,,,,hal4,r,hdxe" fillcolor="#1a1b1c" stroked="f">
                <v:path arrowok="t"/>
              </v:shape>
              <v:shape id="_x0000_s30556" style="position:absolute;left:3491;top:2068;width:67;height:254" coordsize="4,15" path="m4,hdc3,3,2,5,2,7,1,10,,12,,15v,,,,1,c1,12,2,10,2,8,3,5,4,3,4,v,,,,,hal4,r,hdxe" fillcolor="#1a1b1c" stroked="f">
                <v:path arrowok="t"/>
              </v:shape>
              <v:shape id="_x0000_s30557" style="position:absolute;left:3236;top:2017;width:272;height:51" coordsize="16,3" path="m,2hdc3,1,5,1,8,1v3,1,5,2,8,2c16,3,16,3,16,3,11,1,5,,,1v,,,1,,1hal,2r,hdxe" fillcolor="#1a1b1c" stroked="f">
                <v:path arrowok="t"/>
              </v:shape>
              <v:shape id="_x0000_s30558" style="position:absolute;left:3203;top:2051;width:33;height:169" coordsize="2,10" path="m2,hdc2,2,1,3,1,5,,6,,8,,9v,1,,1,,c1,8,1,6,1,5,2,3,2,2,2,v,,,,,hal2,r,hdxe" fillcolor="#1a1b1c" stroked="f">
                <v:path arrowok="t"/>
              </v:shape>
              <v:shape id="_x0000_s30559" style="position:absolute;left:3219;top:2220;width:238;height:68" coordsize="14,4" path="m,hdc2,,5,1,7,2v2,1,5,2,7,2c14,4,14,4,14,4,12,3,10,2,7,1,5,,3,,,,,,,,,hal,,,hdxe" fillcolor="#1a1b1c" stroked="f">
                <v:path arrowok="t"/>
              </v:shape>
              <v:shape id="_x0000_s30560" style="position:absolute;left:3457;top:2085;width:51;height:220" coordsize="3,13" path="m3,hdc2,2,1,4,1,6,,8,,10,,12v,1,,,,c1,10,1,8,1,6,2,4,2,2,3,v,,,,,hal3,r,hdxe" fillcolor="#1a1b1c" stroked="f">
                <v:path arrowok="t"/>
              </v:shape>
              <v:shape id="_x0000_s30561" style="position:absolute;left:3152;top:2271;width:51;height:17" coordsize="3,1" path="m3,1hdc2,1,1,,1,,,,,,1,v,1,1,1,2,1c3,1,3,1,3,1hal3,1r,hdxe" fillcolor="#1a1b1c" stroked="f">
                <v:path arrowok="t"/>
              </v:shape>
              <v:shape id="_x0000_s30562" style="position:absolute;left:3152;top:2271;width:51;height:0" coordsize="3,0" path="m1,hdc1,,1,,2,v,,,,1,c3,,3,,3,,2,,1,,1,,,,,,1,hal1,r,hdxe" fillcolor="#1a1b1c" stroked="f">
                <v:path arrowok="t"/>
              </v:shape>
              <v:shape id="_x0000_s30563" style="position:absolute;left:3203;top:2288;width:33;height:17" coordsize="2,1" path="m2,1hdc1,1,1,,,,,,,,,,1,1,1,1,2,1v,,,,,hal2,1r,hdxe" fillcolor="#1a1b1c" stroked="f">
                <v:path arrowok="t"/>
              </v:shape>
              <v:shape id="_x0000_s30564" style="position:absolute;left:3203;top:2288;width:33;height:0" coordsize="2,0" path="m,hdc,,1,,1,v,,1,,1,c2,,2,,2,,1,,1,,,,,,,,,hal,,,hdxe" fillcolor="#1a1b1c" stroked="f">
                <v:path arrowok="t"/>
              </v:shape>
              <v:shape id="_x0000_s30565" style="position:absolute;left:3236;top:2305;width:51;height:17" coordsize="3,1" path="m3,1hdc2,,1,,,,,,,,,,1,,2,1,3,1v,,,,,hal3,1r,hdxe" fillcolor="#1a1b1c" stroked="f">
                <v:path arrowok="t"/>
              </v:shape>
              <v:shape id="_x0000_s30566" style="position:absolute;left:3236;top:2288;width:51;height:17" coordsize="3,1" path="m,1hdc1,1,1,1,1,1v1,,1,,1,c3,1,3,1,2,1,2,,1,1,,1v,,,,,hal,1r,hdxe" fillcolor="#1a1b1c" stroked="f">
                <v:path arrowok="t"/>
              </v:shape>
              <v:shape id="_x0000_s30567" style="position:absolute;left:3287;top:2322;width:34;height:0" coordsize="2,0" path="m2,hdc1,,1,,,,,,,,,,1,,1,,2,v,,,,,hal2,r,hdxe" fillcolor="#1a1b1c" stroked="f">
                <v:path arrowok="t"/>
              </v:shape>
              <v:shape id="_x0000_s30568" style="position:absolute;left:3287;top:2305;width:34;height:17" coordsize="2,1" path="m,1hdc,1,1,1,1,1v,,1,,1,c2,1,2,,2,,1,,,,,1v,,,,,hal,1r,hdxe" fillcolor="#1a1b1c" stroked="f">
                <v:path arrowok="t"/>
              </v:shape>
              <v:shape id="_x0000_s30569" style="position:absolute;left:3321;top:2322;width:51;height:17" coordsize="3,1" path="m3,1hdc2,1,1,1,,,,,,1,,1v1,,2,,3,c3,1,3,1,3,1hal3,1r,hdxe" fillcolor="#1a1b1c" stroked="f">
                <v:path arrowok="t"/>
              </v:shape>
              <v:shape id="_x0000_s30570" style="position:absolute;left:3321;top:2322;width:51;height:17" coordsize="3,1" path="m,1hdc1,1,1,,1,,2,,2,,2,v1,,,,,c2,,1,,,,,1,,1,,1hal,1r,hdxe" fillcolor="#1a1b1c" stroked="f">
                <v:path arrowok="t"/>
              </v:shape>
              <v:shape id="_x0000_s30571" style="position:absolute;left:3321;top:2356;width:34;height:0" coordsize="2,0" path="m2,hdc1,,1,,,,,,,,,,1,,1,,2,v,,,,,hal2,r,hdxe" fillcolor="#1a1b1c" stroked="f">
                <v:path arrowok="t"/>
              </v:shape>
              <v:shape id="_x0000_s30572" style="position:absolute;left:3321;top:2339;width:34;height:17" coordsize="2,1" path="m,1hdc,1,1,,1,v,,1,,1,c2,,2,,2,,1,,1,,,1v,,,,,hal,1r,hdxe" fillcolor="#1a1b1c" stroked="f">
                <v:path arrowok="t"/>
              </v:shape>
              <v:shape id="_x0000_s30573" style="position:absolute;left:3270;top:2339;width:51;height:0" coordsize="3,0" path="m3,hdc2,,1,,,,,,,,,,1,,2,,3,v,,,,,hal3,r,hdxe" fillcolor="#1a1b1c" stroked="f">
                <v:path arrowok="t"/>
              </v:shape>
              <v:shape id="_x0000_s30574" style="position:absolute;left:3270;top:2322;width:51;height:17" coordsize="3,1" path="m,1hdc1,1,1,1,1,1v1,,1,,1,c3,1,3,,2,,2,,1,,,1v,,,,,hal,1r,hdxe" fillcolor="#1a1b1c" stroked="f">
                <v:path arrowok="t"/>
              </v:shape>
              <v:shape id="_x0000_s30575" style="position:absolute;left:3236;top:2322;width:34;height:0" coordsize="2,0" path="m2,hdc1,,1,,,,,,,,,,,,1,,2,v,,,,,hal2,r,hdxe" fillcolor="#1a1b1c" stroked="f">
                <v:path arrowok="t"/>
              </v:shape>
              <v:shape id="_x0000_s30576" style="position:absolute;left:3236;top:2305;width:34;height:17" coordsize="2,1" path="m,1hdc,1,1,1,1,1v,,1,,1,c2,1,2,,2,,1,,,,,1v,,,,,hal,1r,hdxe" fillcolor="#1a1b1c" stroked="f">
                <v:path arrowok="t"/>
              </v:shape>
              <v:shape id="_x0000_s30577" style="position:absolute;left:3186;top:2305;width:33;height:17" coordsize="2,1" path="m2,1hdc2,,1,,,,,,,,,,1,,2,1,2,1v,,,,,hal2,1r,hdxe" fillcolor="#1a1b1c" stroked="f">
                <v:path arrowok="t"/>
              </v:shape>
              <v:shape id="_x0000_s30578" style="position:absolute;left:3186;top:2288;width:33;height:17" coordsize="2,1" path="m,1hdc1,1,1,1,1,1v1,,1,,1,c2,1,2,1,2,1,2,,1,1,,1v,,,,,hal,1r,hdxe" fillcolor="#1a1b1c" stroked="f">
                <v:path arrowok="t"/>
              </v:shape>
              <v:shape id="_x0000_s30579" style="position:absolute;left:3152;top:2288;width:34;height:17" coordsize="2,1" path="m2,1hdc1,1,,,,,,,,,,,,1,1,1,2,1v,,,,,hal2,1r,hdxe" fillcolor="#1a1b1c" stroked="f">
                <v:path arrowok="t"/>
              </v:shape>
              <v:shape id="_x0000_s30580" style="position:absolute;left:3152;top:2271;width:34;height:17" coordsize="2,1" path="m,1hdc,1,,1,1,1v,,,,1,c2,1,2,1,2,1,1,,,1,,1v,,,,,hal,1r,hdxe" fillcolor="#1a1b1c" stroked="f">
                <v:path arrowok="t"/>
              </v:shape>
              <v:shape id="_x0000_s30581" style="position:absolute;left:3101;top:2271;width:34;height:17" coordsize="2,1" path="m2,1hdc1,1,1,,,,,,,,,,1,1,2,1,2,1v,,,,,hal2,1r,hdxe" fillcolor="#1a1b1c" stroked="f">
                <v:path arrowok="t"/>
              </v:shape>
              <v:shape id="_x0000_s30582" style="position:absolute;left:3101;top:2271;width:34;height:0" coordsize="2,0" path="m,hdc,,1,,1,v,,1,,1,c2,,2,,2,,1,,1,,,,,,,,,hal,,,hdxe" fillcolor="#1a1b1c" stroked="f">
                <v:path arrowok="t"/>
              </v:shape>
              <v:shape id="_x0000_s30583" style="position:absolute;left:3203;top:2254;width:33;height:17" coordsize="2,1" path="m2,1hdc1,1,1,,,,,,,,,,1,1,1,1,2,1v,,,,,hal2,1r,hdxe" fillcolor="#1a1b1c" stroked="f">
                <v:path arrowok="t"/>
              </v:shape>
              <v:shape id="_x0000_s30584" style="position:absolute;left:3203;top:2254;width:33;height:0" coordsize="2,0" path="m,hdc,,1,,1,v,,1,,1,c2,,2,,2,,1,,,,,,,,,,,hal,,,hdxe" fillcolor="#1a1b1c" stroked="f">
                <v:path arrowok="t"/>
              </v:shape>
              <v:shape id="_x0000_s30585" style="position:absolute;left:3236;top:2271;width:51;height:17" coordsize="3,1" path="m3,1hdc2,,1,,,,,,,,,,1,,2,1,3,1v,,,,,hal3,1r,hdxe" fillcolor="#1a1b1c" stroked="f">
                <v:path arrowok="t"/>
              </v:shape>
              <v:shape id="_x0000_s30586" style="position:absolute;left:3236;top:2254;width:51;height:17" coordsize="3,1" path="m,1hdc1,1,1,1,1,1v1,,1,,1,c3,1,3,1,2,1,2,,1,1,,1v,,,,,hal,1r,hdxe" fillcolor="#1a1b1c" stroked="f">
                <v:path arrowok="t"/>
              </v:shape>
              <v:shape id="_x0000_s30587" style="position:absolute;left:3287;top:2288;width:34;height:0" coordsize="2,0" path="m2,hdc1,,1,,,,,,,,,,,,1,,2,v,,,,,hal2,r,hdxe" fillcolor="#1a1b1c" stroked="f">
                <v:path arrowok="t"/>
              </v:shape>
              <v:shape id="_x0000_s30588" style="position:absolute;left:3287;top:2271;width:34;height:17" coordsize="2,1" path="m,1hdc,1,1,1,1,1v,,1,,1,c2,1,2,,2,,1,,,,,1v,,,,,hal,1r,hdxe" fillcolor="#1a1b1c" stroked="f">
                <v:path arrowok="t"/>
              </v:shape>
              <v:shape id="_x0000_s30589" style="position:absolute;left:3321;top:2288;width:51;height:17" coordsize="3,1" path="m3,1hdc2,1,1,1,,1,,,,1,,1v1,,2,,2,c3,1,3,1,3,1hal3,1r,hdxe" fillcolor="#1a1b1c" stroked="f">
                <v:path arrowok="t"/>
              </v:shape>
              <v:shape id="_x0000_s30590" style="position:absolute;left:3321;top:2288;width:34;height:17" coordsize="2,1" path="m,1hdc1,1,1,,1,,2,,2,,2,v,,,,,c2,,1,,,1v,,,,,hal,1r,hdxe" fillcolor="#1a1b1c" stroked="f">
                <v:path arrowok="t"/>
              </v:shape>
              <v:shape id="_x0000_s30591" style="position:absolute;left:3372;top:2305;width:34;height:17" coordsize="2,1" path="m2,1hdc1,1,1,,,,,,,,,,,1,1,1,2,1v,,,,,hal2,1r,hdxe" fillcolor="#1a1b1c" stroked="f">
                <v:path arrowok="t"/>
              </v:shape>
              <v:shape id="_x0000_s30592" style="position:absolute;left:3372;top:2305;width:34;height:17" coordsize="2,1" path="m,hdc,,,,1,v,,,,1,c2,,2,,2,,1,,,,,,,,,1,,hal,,,hdxe" fillcolor="#1a1b1c" stroked="f">
                <v:path arrowok="t"/>
              </v:shape>
              <v:shape id="_x0000_s30593" style="position:absolute;left:3355;top:2322;width:51;height:17" coordsize="3,1" path="m3,1hdc2,1,1,,,,,,,,,1v1,,2,,3,c3,1,3,1,3,1hal3,1r,hdxe" fillcolor="#1a1b1c" stroked="f">
                <v:path arrowok="t"/>
              </v:shape>
              <v:shape id="_x0000_s30594" style="position:absolute;left:3355;top:2322;width:51;height:17" coordsize="3,1" path="m,1hdc1,,1,,1,,2,,2,,2,v1,,1,,,c2,,1,,,,,,,1,,1hal,1r,hdxe" fillcolor="#1a1b1c" stroked="f">
                <v:path arrowok="t"/>
              </v:shape>
              <v:shape id="_x0000_s30595" style="position:absolute;left:3321;top:2305;width:34;height:17" coordsize="2,1" path="m2,1hdc1,1,1,1,,,,,,1,,1v,,1,,2,c2,1,2,1,2,1hal2,1r,hdxe" fillcolor="#1a1b1c" stroked="f">
                <v:path arrowok="t"/>
              </v:shape>
              <v:shape id="_x0000_s30596" style="position:absolute;left:3321;top:2305;width:34;height:17" coordsize="2,1" path="m,1hdc,1,1,,1,v,,1,,1,c2,,2,,2,,1,,,,,,,1,,1,,1hal,1r,hdxe" fillcolor="#1a1b1c" stroked="f">
                <v:path arrowok="t"/>
              </v:shape>
              <v:shape id="_x0000_s30597" style="position:absolute;left:3270;top:2305;width:34;height:0" coordsize="2,0" path="m2,hdc2,,1,,,,,,,,,,1,,2,,2,v,,,,,hal2,r,hdxe" fillcolor="#1a1b1c" stroked="f">
                <v:path arrowok="t"/>
              </v:shape>
              <v:shape id="_x0000_s30598" style="position:absolute;left:3270;top:2288;width:34;height:17" coordsize="2,1" path="m,1hdc1,1,1,1,1,1,2,1,2,1,2,v,,,,,c2,,1,,,1v,,,,,hal,1r,hdxe" fillcolor="#1a1b1c" stroked="f">
                <v:path arrowok="t"/>
              </v:shape>
              <v:shape id="_x0000_s30599" style="position:absolute;left:3236;top:2288;width:34;height:0" coordsize="2,0" path="m2,hdc1,,,,,,,,,,,,,,1,,2,v,,,,,hal2,r,hdxe" fillcolor="#1a1b1c" stroked="f">
                <v:path arrowok="t"/>
              </v:shape>
              <v:shape id="_x0000_s30600" style="position:absolute;left:3236;top:2271;width:34;height:17" coordsize="2,1" path="m,1hdc,1,,1,1,1v,,,,1,c2,1,2,,2,,1,,,,,1v,,,,,hal,1r,hdxe" fillcolor="#1a1b1c" stroked="f">
                <v:path arrowok="t"/>
              </v:shape>
              <v:shape id="_x0000_s30601" style="position:absolute;left:3186;top:2271;width:33;height:17" coordsize="2,1" path="m2,1hdc1,,1,,,,,,,,,,1,,2,1,2,1v,,,,,hal2,1r,hdxe" fillcolor="#1a1b1c" stroked="f">
                <v:path arrowok="t"/>
              </v:shape>
              <v:shape id="_x0000_s30602" style="position:absolute;left:3186;top:2254;width:33;height:17" coordsize="2,1" path="m,1hdc,1,1,1,1,1v,,1,,1,c2,1,2,1,2,,1,,1,1,,1v,,,,,hal,1r,hdxe" fillcolor="#1a1b1c" stroked="f">
                <v:path arrowok="t"/>
              </v:shape>
              <v:shape id="_x0000_s30603" style="position:absolute;left:3135;top:2254;width:51;height:17" coordsize="3,1" path="m3,1hdc2,,1,,,,,,,,,,1,,2,1,3,1v,,,,,hal3,1r,hdxe" fillcolor="#1a1b1c" stroked="f">
                <v:path arrowok="t"/>
              </v:shape>
              <v:shape id="_x0000_s30604" style="position:absolute;left:3135;top:2237;width:51;height:17" coordsize="3,1" path="m,1hdc1,1,1,1,1,1v1,,1,,1,c3,1,3,1,2,1,2,,1,1,,1v,,,,,hal,1r,hdxe" fillcolor="#1a1b1c" stroked="f">
                <v:path arrowok="t"/>
              </v:shape>
              <v:shape id="_x0000_s30605" style="position:absolute;left:3067;top:2288;width:237;height:68" coordsize="14,4" path="m,1hdc3,1,5,1,7,2v2,,4,1,7,2c14,4,14,4,14,4,12,3,10,2,7,2,5,1,3,1,,,,,,1,,1hal,1r,hdxe" fillcolor="#1a1b1c" stroked="f">
                <v:path arrowok="t"/>
              </v:shape>
              <v:shape id="_x0000_s30606" style="position:absolute;left:3270;top:2339;width:34;height:34" coordsize="2,2" path="m,1hdc1,1,2,1,2,1,2,1,2,,2,,1,1,1,1,,1v,,,1,,hal,1r,hdxe" fillcolor="#1a1b1c" stroked="f">
                <v:path arrowok="t"/>
              </v:shape>
              <v:shape id="_x0000_s30607" style="position:absolute;left:1711;top:1051;width:475;height:169" coordsize="28,10" path="m1,2r,l,5r3,5l3,10hdc3,10,25,9,27,8hal27,8r1,l25,,1,2xe" fillcolor="#dddddc" stroked="f">
                <v:path arrowok="t"/>
              </v:shape>
              <v:shape id="_x0000_s30608" style="position:absolute;left:1745;top:1068;width:407;height:135" coordsize="24,8" path="m,2hdc,2,1,8,2,8hal2,8,24,6,23,r,hdc23,,,2,,2hal,2hdxe" fillcolor="#a9a8a7" stroked="f">
                <v:path arrowok="t"/>
              </v:shape>
              <v:shape id="_x0000_s30609" style="position:absolute;left:1661;top:610;width:355;height:424" coordsize="21,25" path="m1,8hdc1,8,2,2,7,1,7,1,20,,21,9v,,-2,3,-2,5c19,15,19,23,21,24v,,-1,1,-2,1c19,25,7,23,3,17,3,17,,13,1,8hal1,8hdxe" stroked="f">
                <v:path arrowok="t"/>
              </v:shape>
              <v:shape id="_x0000_s30610" style="position:absolute;left:1661;top:678;width:338;height:356" coordsize="20,21" path="m2,hdc2,,3,,4,1v2,1,8,4,15,4c19,5,20,6,19,7v,1,,12,1,13c20,20,20,21,18,21,18,21,7,19,4,13,4,13,,7,2,hal2,hdxe" fillcolor="#ccced3" stroked="f">
                <v:path arrowok="t"/>
              </v:shape>
              <v:shape id="_x0000_s30611" style="position:absolute;left:1711;top:898;width:51;height:34" coordsize="3,2" path="m,hdc,,2,,3,1v,,,1,-1,1c2,2,,1,,hal,hdxe" fillcolor="#a9a8a7" stroked="f">
                <v:path arrowok="t"/>
              </v:shape>
              <v:shape id="_x0000_s30612" style="position:absolute;left:1898;top:983;width:68;height:34" coordsize="4,2" path="m1,hdc1,,4,,4,1v,,,1,-1,1c3,2,1,2,,1,,1,1,,1,hal1,hdxe" fillcolor="#a9a8a7" stroked="f">
                <v:path arrowok="t"/>
              </v:shape>
              <v:shape id="_x0000_s30613" style="position:absolute;left:1779;top:559;width:424;height:458" coordsize="25,27" path="m22,14hdc25,6,19,3,19,3,13,,,4,,4,6,3,10,5,10,5v7,4,4,9,4,9c14,14,13,23,14,26v,,,1,1,c15,26,20,19,22,14hal22,14hdxe" fillcolor="#c1c0bf" stroked="f">
                <v:path arrowok="t"/>
              </v:shape>
              <v:shape id="_x0000_s30614" style="position:absolute;left:1678;top:576;width:508;height:441" coordsize="30,26" path="m1,6hdc2,5,3,4,4,4,6,3,8,2,10,2,12,1,14,1,17,1v1,,2,,4,c22,1,23,1,24,1v2,1,4,3,4,5c29,7,29,8,29,9v,1,,2,-1,3c28,13,28,15,27,16v-1,2,-2,4,-3,5c23,23,22,24,20,25v,,1,1,1,1c24,23,26,20,28,16v,-1,1,-2,1,-4c29,10,30,8,29,6,28,5,28,4,27,3,26,3,26,2,25,1,23,,21,,19,,14,,10,1,5,3,4,3,2,4,1,6v-1,,,,,hal1,6r,hdxe" fillcolor="#311f52" stroked="f">
                <v:path arrowok="t"/>
              </v:shape>
              <v:shape id="_x0000_s30615" style="position:absolute;left:1661;top:695;width:50;height:220" coordsize="3,13" path="m1,hdc,2,1,5,1,7v,1,1,3,2,5c3,12,3,12,3,13v,,,,,c2,11,2,9,1,7,1,5,1,3,1,1,1,1,1,,1,hal1,r,hdxe" fillcolor="#311f52" stroked="f">
                <v:path arrowok="t"/>
              </v:shape>
              <v:shape id="_x0000_s30616" style="position:absolute;left:1694;top:712;width:272;height:254" coordsize="16,15" path="m1,hdc1,,10,4,15,5v,,-1,8,1,10c16,15,7,13,2,10,2,10,,3,1,hal1,hdxe" fillcolor="#009ee8" stroked="f">
                <v:path arrowok="t"/>
              </v:shape>
              <v:shape id="_x0000_s30617" style="position:absolute;left:1711;top:915;width:255;height:119" coordsize="15,7" path="m,hdc2,2,5,4,7,5v3,1,6,2,8,2c15,7,15,7,15,7,12,6,10,6,7,4,5,3,2,2,,,,,,,,hal,,,hdxe" fillcolor="#311f52" stroked="f">
                <v:path arrowok="t"/>
              </v:shape>
              <v:shape id="_x0000_s30618" style="position:absolute;left:1711;top:712;width:238;height:85" coordsize="14,5" path="m,hdc1,1,3,2,4,2v3,2,7,3,10,3c14,5,14,5,14,5,11,4,7,3,4,2,2,1,1,,,,,,,,,hal,,,hdxe" fillcolor="#311f52" stroked="f">
                <v:path arrowok="t"/>
              </v:shape>
              <v:shape id="_x0000_s30619" style="position:absolute;left:1728;top:881;width:238;height:102" coordsize="14,6" path="m,1hdc1,1,3,2,4,3v3,1,7,2,10,3c14,6,14,6,14,6,10,5,7,4,4,2,2,2,1,1,,,,,,1,,1hal,1r,hdxe" fillcolor="#311f52" stroked="f">
                <v:path arrowok="t"/>
              </v:shape>
              <v:shape id="_x0000_s30620" style="position:absolute;left:1694;top:729;width:34;height:152" coordsize="2,9" path="m1,hdc,1,,3,,4,1,6,1,7,2,9v,,,,,c1,8,1,6,1,5,1,3,,1,1,v,,,,,hal1,r,hdxe" fillcolor="#311f52" stroked="f">
                <v:path arrowok="t"/>
              </v:shape>
              <v:shape id="_x0000_s30621" style="position:absolute;left:1949;top:814;width:17;height:169" coordsize="1,10" path="m,hdc,2,,3,,5,,6,,8,1,9v,,,1,,1c,8,,7,,5,,4,,2,1,,1,,,,,hal,,,hdxe" fillcolor="#311f52" stroked="f">
                <v:path arrowok="t"/>
              </v:shape>
              <v:shape id="_x0000_s30622" style="position:absolute;left:1881;top:983;width:102;height:51" coordsize="6,3" path="m2,hdc3,,3,,4,1v,,1,,1,c5,1,5,2,5,2,4,2,3,2,2,2,2,2,1,1,1,1,1,1,1,,1,,,1,1,2,2,2v1,,2,1,3,c6,2,5,1,4,1,4,,3,,2,v,,,,,hal2,r,hdxe" fillcolor="#311f52" stroked="f">
                <v:path arrowok="t"/>
              </v:shape>
              <v:shape id="_x0000_s30623" style="position:absolute;left:1711;top:898;width:51;height:34" coordsize="3,2" path="m1,hdc2,,2,1,2,1v1,,1,,1,c3,2,3,2,2,2,2,2,1,2,1,1,1,1,,1,1,v,,,,,c,,1,1,1,1v,1,1,1,2,1c3,2,3,2,3,2,3,1,3,1,3,1,2,1,2,,1,v,,,,,hal1,r,hdxe" fillcolor="#311f52" stroked="f">
                <v:path arrowok="t"/>
              </v:shape>
              <v:shape id="_x0000_s30624" style="position:absolute;left:1779;top:610;width:237;height:170" coordsize="14,10" path="m14,10hdc14,9,14,8,14,7v,,,-1,,-1c13,4,12,3,10,3,7,1,3,,,1v,,,,,c3,,7,1,10,2v1,1,2,2,3,3c14,7,14,8,13,10v,,1,,1,hal14,10r,hdxe" fillcolor="#311f52" stroked="f">
                <v:path arrowok="t"/>
              </v:shape>
              <v:shape id="_x0000_s30625" style="position:absolute;left:1966;top:593;width:118;height:51" coordsize="7,3" path="m7,2hdc7,3,5,3,3,3,2,2,,2,,1,,,2,,4,,6,1,7,2,7,2hal7,2hdxe" fillcolor="#ccced3" stroked="f">
                <v:path arrowok="t"/>
              </v:shape>
              <v:shape id="_x0000_s30626" style="position:absolute;left:1983;top:797;width:33;height:220" coordsize="2,13" path="m1,hdc1,1,1,2,1,3,,4,1,5,1,7v,1,,2,,3c1,11,1,11,1,12v,,,,1,c2,12,2,13,2,12,1,12,1,11,1,10,1,9,1,8,1,7,1,6,1,5,1,3,1,2,1,1,1,v,,,,,hal1,r,hdxe" fillcolor="#311f52" stroked="f">
                <v:path arrowok="t"/>
              </v:shape>
              <v:shape id="_x0000_s30627" style="position:absolute;left:1949;top:576;width:152;height:85" coordsize="9,5" path="m6,1hdc4,1,2,,,1v,,,,,1c,2,,2,,2,1,3,2,3,2,4v2,,4,1,6,c8,4,9,4,9,4,9,3,8,3,8,3,8,2,7,2,6,2v,,,,1,c7,2,7,2,7,2v,,1,1,1,1c8,4,7,4,7,4,5,4,3,4,2,3v,,,,-1,c1,3,1,3,1,3v,,,-1,,-1c,2,,2,,2v,,,,,c,2,1,1,2,1v1,,3,1,4,1c6,2,6,1,6,1hal6,1r,hdxe" fillcolor="#311f52" stroked="f">
                <v:path arrowok="t"/>
              </v:shape>
              <v:shape id="_x0000_s30628" style="position:absolute;left:2016;top:610;width:68;height:17" coordsize="4,1" path="m3,hdc2,,1,,1,,,,1,,1,v,,,,,c2,1,3,1,4,1,4,1,3,,3,hal3,r,hdxe" fillcolor="#311f52" stroked="f">
                <v:path arrowok="t"/>
              </v:shape>
              <v:shape id="_x0000_s30629" style="position:absolute;left:1983;top:610;width:67;height:34" coordsize="4,2" path="m,1hdc1,1,3,1,4,2v,,,,,c4,2,4,2,4,2,3,1,1,,,,,,,1,,1hal,1r,hdxe" fillcolor="#311f52" stroked="f">
                <v:path arrowok="t"/>
              </v:shape>
              <v:shape id="_x0000_s30630" style="position:absolute;left:1762;top:695;width:204;height:68" coordsize="12,4" path="m,hdc1,1,3,2,4,2v3,1,6,2,8,2c12,4,12,4,12,4,9,3,7,3,4,2,2,1,1,1,,,,,,,,,,,,,,hal,,,hdxe" fillcolor="#311f52" stroked="f">
                <v:path arrowok="t"/>
              </v:shape>
              <v:shape id="_x0000_s30631" style="position:absolute;left:1728;top:1051;width:407;height:34" coordsize="24,2" path="m,2hdc8,2,16,1,24,v,,,,,c16,1,8,2,,2v,,,,,hal,2r,hdxe" fillcolor="#311f52" stroked="f">
                <v:path arrowok="t"/>
              </v:shape>
              <v:shape id="_x0000_s30632" style="position:absolute;left:1762;top:1186;width:407;height:34" coordsize="24,2" path="m1,2hdc8,2,16,2,24,1v,,,-1,,-1c16,1,8,2,,2v,,,,1,hal1,2r,hdxe" fillcolor="#311f52" stroked="f">
                <v:path arrowok="t"/>
              </v:shape>
              <v:shape id="_x0000_s30633" style="position:absolute;left:1762;top:1068;width:339;height:34" coordsize="20,2" path="m,2hdc7,2,14,2,20,1v,,,-1,,c13,1,7,2,,2v,,,,,hal,2r,hdxe" fillcolor="#311f52" stroked="f">
                <v:path arrowok="t"/>
              </v:shape>
              <v:shape id="_x0000_s30634" style="position:absolute;left:1762;top:1102;width:356;height:34" coordsize="21,2" path="m1,2hdc7,2,14,1,21,v,,-1,,-1,c14,,7,1,,1v,,1,1,1,1hal1,2r,hdxe" fillcolor="#311f52" stroked="f">
                <v:path arrowok="t"/>
              </v:shape>
              <v:shape id="_x0000_s30635" style="position:absolute;left:1779;top:1119;width:339;height:34" coordsize="20,2" path="m,2hdc7,2,14,1,20,v,,,,,c13,1,7,1,,1v,,,1,,1hal,2r,hdxe" fillcolor="#311f52" stroked="f">
                <v:path arrowok="t"/>
              </v:shape>
              <v:shape id="_x0000_s30636" style="position:absolute;left:1779;top:1136;width:356;height:34" coordsize="21,2" path="m1,2hdc7,2,14,1,21,v,,-1,,-1,c14,1,7,2,,1v,,1,1,1,1hal1,2r,hdxe" fillcolor="#311f52" stroked="f">
                <v:path arrowok="t"/>
              </v:shape>
              <v:shape id="_x0000_s30637" style="position:absolute;left:1796;top:1153;width:339;height:33" coordsize="20,2" path="m,2hdc7,2,14,1,20,1v,,,-1,,-1c13,1,7,2,,2v,,,,,hal,2r,hdxe" fillcolor="#311f52" stroked="f">
                <v:path arrowok="t"/>
              </v:shape>
              <v:shape id="_x0000_s30638" style="position:absolute;left:1728;top:1102;width:34;height:118" coordsize="2,7" path="m,hdc,2,1,4,1,7v,,1,,1,c1,5,1,3,,1,,,,,,hal,,,hdxe" fillcolor="#311f52" stroked="f">
                <v:path arrowok="t"/>
              </v:shape>
              <v:shape id="_x0000_s30639" style="position:absolute;left:2135;top:1068;width:34;height:102" coordsize="2,6" path="m,hdc,2,1,4,2,6v,,,,,c2,6,2,6,2,6,1,4,1,2,,,,,,,,hal,,,hdxe" fillcolor="#311f52" stroked="f">
                <v:path arrowok="t"/>
              </v:shape>
              <v:shape id="_x0000_s30640" style="position:absolute;left:2169;top:1017;width:135;height:102" coordsize="8,6" path="m5,hdc4,,2,,1,2,,3,1,4,2,5v1,1,3,1,4,c7,5,7,5,7,5,8,4,8,4,8,4,8,3,8,3,8,3,8,2,7,2,7,1v,,,,,c7,1,7,1,7,1v1,1,1,2,,3c7,4,6,5,6,5,4,5,3,6,2,5,,4,1,2,2,2,3,1,5,1,6,1,6,1,5,,5,hal5,r,hdxe" fillcolor="#311f52" stroked="f">
                <v:path arrowok="t"/>
              </v:shape>
              <v:shape id="_x0000_s30641" style="position:absolute;left:2084;top:949;width:187;height:85" coordsize="11,5" path="m1,5hdc1,4,2,4,2,4,3,4,3,3,4,3v1,,1,,2,-1c6,2,7,1,7,1,8,,9,1,9,1v1,,1,,1,c10,1,11,1,10,2v,,,,,c10,2,9,2,9,2v,1,,1,,1c9,4,9,4,10,4,10,4,9,3,9,3v,,,,,c9,3,9,3,9,3v,,,,,c9,3,10,3,10,3v,,1,-1,1,-1c11,2,11,2,11,2,11,1,10,1,10,1,9,,9,,8,,7,,7,,6,1,6,1,5,2,5,2,4,3,4,3,3,3,2,3,2,3,1,4,,4,1,5,2,5v,,,,,c2,5,2,5,1,5hal1,5r,hdxe" fillcolor="#311f52" stroked="f">
                <v:path arrowok="t"/>
              </v:shape>
              <v:shape id="_x0000_s30642" style="position:absolute;left:1711;top:1119;width:34;height:84" coordsize="2,5" path="m2,5hdc1,4,1,2,,1,,1,,1,,,,2,1,3,2,5v,,,,,hal2,5r,hdxe" fillcolor="#311f52" stroked="f">
                <v:path arrowok="t"/>
              </v:shape>
              <v:shape id="_x0000_s30643" style="position:absolute;left:1745;top:780;width:187;height:118" coordsize="11,7" path="m,5hdc,5,2,,3,2,4,3,4,5,5,3,6,2,7,1,7,1hal7,1,7,r4,1l11,1hdc11,1,8,6,4,6,4,6,3,7,3,5,2,4,2,3,2,3v,,,,-1,3hal1,6r,1l,6,,5hdxe" fillcolor="#71c4f4" stroked="f">
                <v:path arrowok="t"/>
              </v:shape>
              <v:shape id="_x0000_s30644" style="position:absolute;left:2033;top:661;width:119;height:119" coordsize="7,7" path="m,3hdc,3,4,,5,v,,2,,1,2c6,2,1,7,1,7,,7,,5,,3hal,3hdxe" fillcolor="#a9a8a7" stroked="f">
                <v:path arrowok="t"/>
              </v:shape>
              <v:shape id="_x0000_s30645" style="position:absolute;left:2203;top:1034;width:85;height:68" coordsize="5,4" path="m5,2hdc5,3,4,4,2,4,1,4,,3,,2,,2,1,,2,,4,,5,2,5,2hal5,2hdxe" fillcolor="#dddddc" stroked="f">
                <v:path arrowok="t"/>
              </v:shape>
              <v:shape id="_x0000_s30646" style="position:absolute;left:2220;top:1068;width:68;height:34" coordsize="4,2" path="m4,hdc4,,4,,3,,3,,2,,2,,1,1,1,1,1,1hal1,1,,2r,hdc,2,2,2,4,1,4,1,4,,4,hal4,hdxe" fillcolor="#a9a8a7" stroked="f">
                <v:path arrowok="t"/>
              </v:shape>
              <v:shape id="_x0000_s30647" style="position:absolute;left:5354;top:2000;width:560;height:424" coordsize="33,25" path="m14,2hdc14,2,14,9,11,14hal11,14,,17r,1l21,25r8,-5l29,20hdc29,20,32,8,33,5,33,5,23,,14,2hal14,2hdxe" fillcolor="#cebb9f" stroked="f">
                <v:path arrowok="t"/>
              </v:shape>
              <v:shape id="_x0000_s30648" style="position:absolute;left:5575;top:2017;width:305;height:271" coordsize="18,16" path="m2,2hdc2,2,3,8,,12v,,9,,15,4c15,16,14,8,18,3,18,3,8,,2,2hal2,2hdxe" fillcolor="#a8704d" stroked="f">
                <v:path arrowok="t"/>
              </v:shape>
              <v:shape id="_x0000_s30649" style="position:absolute;left:5626;top:2034;width:152;height:136" coordsize="9,8" path="m7,2hdc7,2,1,,1,3,,5,1,8,3,6,6,5,9,3,7,2hal7,2hdxe" fillcolor="#a8704d" stroked="f">
                <v:path arrowok="t"/>
              </v:shape>
              <v:shape id="_x0000_s30650" style="position:absolute;left:5643;top:2034;width:135;height:119" coordsize="8,7" path="m6,2hdc6,2,,,,3,,5,,7,2,6,4,5,8,3,6,2hal6,2hdxe" fillcolor="#ac7450" stroked="f">
                <v:path arrowok="t"/>
              </v:shape>
              <v:shape id="_x0000_s30651" style="position:absolute;left:5643;top:2034;width:135;height:119" coordsize="8,7" path="m6,2hdc6,2,,,,3,,5,1,7,2,6,4,5,8,3,6,2hal6,2hdxe" fillcolor="#b07753" stroked="f">
                <v:path arrowok="t"/>
              </v:shape>
              <v:shape id="_x0000_s30652" style="position:absolute;left:5643;top:2034;width:118;height:119" coordsize="7,7" path="m6,2hdc6,2,,,,3,,5,1,7,2,6,4,5,7,3,6,2hal6,2hdxe" fillcolor="#b57c56" stroked="f">
                <v:path arrowok="t"/>
              </v:shape>
              <v:shape id="_x0000_s30653" style="position:absolute;left:5643;top:2051;width:118;height:102" coordsize="7,6" path="m6,1hdc6,1,,,,2,,4,1,6,2,5,4,4,7,2,6,1hal6,1hdxe" fillcolor="#ba7f59" stroked="f">
                <v:path arrowok="t"/>
              </v:shape>
              <v:shape id="_x0000_s30654" style="position:absolute;left:5643;top:2051;width:118;height:102" coordsize="7,6" path="m5,1hdc5,1,,,,2,,4,1,6,2,5,4,4,7,2,5,1hal5,1hdxe" fillcolor="#bf835c" stroked="f">
                <v:path arrowok="t"/>
              </v:shape>
              <v:shape id="_x0000_s30655" style="position:absolute;left:5643;top:2051;width:118;height:102" coordsize="7,6" path="m5,1hdc5,1,,,,2,,4,1,6,2,5,4,4,7,2,5,1hal5,1hdxe" fillcolor="#c3885f" stroked="f">
                <v:path arrowok="t"/>
              </v:shape>
              <v:shape id="_x0000_s30656" style="position:absolute;left:5643;top:2051;width:118;height:85" coordsize="7,5" path="m5,1hdc5,1,,,,2,,4,1,5,2,5,4,4,7,2,5,1hal5,1hdxe" fillcolor="#c88c62" stroked="f">
                <v:path arrowok="t"/>
              </v:shape>
              <v:shape id="_x0000_s30657" style="position:absolute;left:5643;top:2051;width:118;height:85" coordsize="7,5" path="m5,1hdc5,1,,,,2,,4,1,5,2,4,4,4,7,2,5,1hal5,1hdxe" fillcolor="#cd9066" stroked="f">
                <v:path arrowok="t"/>
              </v:shape>
              <v:shape id="_x0000_s30658" style="position:absolute;left:5643;top:2051;width:101;height:85" coordsize="6,5" path="m5,1hdc5,1,,,,2,,4,1,5,2,4,4,4,6,2,5,1hal5,1hdxe" fillcolor="#d29569" stroked="f">
                <v:path arrowok="t"/>
              </v:shape>
              <v:shape id="_x0000_s30659" style="position:absolute;left:5643;top:2051;width:101;height:85" coordsize="6,5" path="m5,1hdc5,1,1,,,2,,4,1,5,2,4,4,4,6,2,5,1hal5,1hdxe" fillcolor="#d8996c" stroked="f">
                <v:path arrowok="t"/>
              </v:shape>
            </v:group>
            <v:group id="_x0000_s30660" style="position:absolute;left:2491;top:271;width:6100;height:2187" coordorigin="2491,271" coordsize="6100,2187">
              <v:shape id="_x0000_s30661" style="position:absolute;left:5643;top:2051;width:101;height:85" coordsize="6,5" path="m5,2hdc5,2,1,,1,2,,4,1,5,2,4,4,3,6,2,5,2hal5,2hdxe" fillcolor="#de9f70" stroked="f">
                <v:path arrowok="t"/>
              </v:shape>
              <v:shape id="_x0000_s30662" style="position:absolute;left:5659;top:2051;width:85;height:85" coordsize="5,5" path="m4,2hdc4,2,,,,2,,3,,5,1,4,3,3,5,2,4,2hal4,2hdxe" fillcolor="#e4a473" stroked="f">
                <v:path arrowok="t"/>
              </v:shape>
              <v:shape id="_x0000_s30663" style="position:absolute;left:5659;top:2068;width:85;height:51" coordsize="5,3" path="m4,1hdc4,1,,,,1,,2,,3,1,3,3,2,5,1,4,1hal4,1hdxe" fillcolor="#eaaa77" stroked="f">
                <v:path arrowok="t"/>
              </v:shape>
              <v:shape id="_x0000_s30664" style="position:absolute;left:5659;top:2068;width:85;height:51" coordsize="5,3" path="m3,1hdc3,1,,,,1,,2,,3,1,3,3,2,5,1,3,1hal3,1hdxe" fillcolor="#f0b07b" stroked="f">
                <v:path arrowok="t"/>
              </v:shape>
              <v:shape id="_x0000_s30665" style="position:absolute;left:5659;top:2068;width:68;height:51" coordsize="4,3" path="m3,1hdc3,1,,,,1,,2,,3,1,3,3,2,4,1,3,1hal3,1hdxe" fillcolor="#f6b57f" stroked="f">
                <v:path arrowok="t"/>
              </v:shape>
              <v:shape id="_x0000_s30666" style="position:absolute;left:5659;top:2068;width:68;height:51" coordsize="4,3" path="m3,1hdc3,1,,,,1,,2,,3,1,3,2,2,4,1,3,1hal3,1hdxe" fillcolor="#fbba82" stroked="f">
                <v:path arrowok="t"/>
              </v:shape>
              <v:shape id="_x0000_s30667" style="position:absolute;left:5507;top:2356;width:51;height:34" coordsize="3,2" path="m2,l,1,3,2,2,xe" stroked="f">
                <v:path arrowok="t"/>
              </v:shape>
              <v:shape id="_x0000_s30668" style="position:absolute;left:5321;top:2288;width:389;height:119" coordsize="23,7" path="m1,hdc8,1,16,4,23,6v,1,,,,c16,3,8,1,1,,,,,,1,hal1,r,hdxe" fillcolor="#1a1b1c" stroked="f">
                <v:path arrowok="t"/>
              </v:shape>
              <v:shape id="_x0000_s30669" style="position:absolute;left:5321;top:2305;width:67;height:17" coordsize="4,1" path="m,hdc1,,2,1,4,1v,,,,,c3,,1,,,,,,,,,hal,,,hdxe" fillcolor="#1a1b1c" stroked="f">
                <v:path arrowok="t"/>
              </v:shape>
              <v:shape id="_x0000_s30670" style="position:absolute;left:5609;top:2390;width:118;height:51" coordsize="7,3" path="m,hdc2,1,5,2,7,3v,,,,,c5,2,2,1,,,,,,,,hal,,,hdxe" fillcolor="#1a1b1c" stroked="f">
                <v:path arrowok="t"/>
              </v:shape>
              <v:shape id="_x0000_s30671" style="position:absolute;left:5710;top:2390;width:17;height:51" coordsize="1,3" path="m,hdc,1,,2,1,3v,,,,,c1,2,1,1,1,,1,,,,,hal,,,hdxe" fillcolor="#1a1b1c" stroked="f">
                <v:path arrowok="t"/>
              </v:shape>
              <v:shape id="_x0000_s30672" style="position:absolute;left:5727;top:2322;width:102;height:85" coordsize="6,5" path="m,5hdc1,4,2,3,3,2,4,2,5,1,6,v,,,,,c4,1,2,3,,5v,,,,,hal,5r,hdxe" fillcolor="#1a1b1c" stroked="f">
                <v:path arrowok="t"/>
              </v:shape>
              <v:shape id="_x0000_s30673" style="position:absolute;left:5727;top:2339;width:119;height:119" coordsize="7,7" path="m,7hdc1,6,2,5,3,4,4,3,6,2,7,v,,,,,c4,2,2,4,,7v,,,,,hal,7r,hdxe" fillcolor="#1a1b1c" stroked="f">
                <v:path arrowok="t"/>
              </v:shape>
              <v:shape id="_x0000_s30674" style="position:absolute;left:5321;top:2237;width:203;height:51" coordsize="12,3" path="m,3hdc4,2,8,1,12,v,,,,,c8,,4,1,,2v,,,1,,1hal,3r,hdxe" fillcolor="#1a1b1c" stroked="f">
                <v:path arrowok="t"/>
              </v:shape>
              <v:shape id="_x0000_s30675" style="position:absolute;left:5558;top:2220;width:271;height:85" coordsize="16,5" path="m,1hdc3,1,5,2,8,3v2,,5,2,7,2c16,5,16,5,15,5,13,4,10,3,8,2,5,1,2,1,,,,,,1,,1hal,1r,hdxe" fillcolor="#1a1b1c" stroked="f">
                <v:path arrowok="t"/>
              </v:shape>
              <v:shape id="_x0000_s30676" style="position:absolute;left:5541;top:2017;width:34;height:203" coordsize="2,12" path="m,12hdc1,8,2,4,2,1,2,,2,,2,1,1,4,1,8,,12v,,,,,hal,12r,hdxe" fillcolor="#1a1b1c" stroked="f">
                <v:path arrowok="t"/>
              </v:shape>
              <v:shape id="_x0000_s30677" style="position:absolute;left:5575;top:2000;width:322;height:51" coordsize="19,3" path="m,1hdc3,1,6,1,10,1v3,1,6,2,9,2c19,3,19,3,19,3,16,1,13,1,10,1,6,,3,,,1v,,,,,hal,1r,hdxe" fillcolor="#1a1b1c" stroked="f">
                <v:path arrowok="t"/>
              </v:shape>
              <v:shape id="_x0000_s30678" style="position:absolute;left:5846;top:2068;width:68;height:254" coordsize="4,15" path="m4,hdc2,2,2,5,1,7,,10,,12,,15v,,,,,c1,13,1,10,1,7,2,5,3,2,4,v,,,,,hal4,r,hdxe" fillcolor="#1a1b1c" stroked="f">
                <v:path arrowok="t"/>
              </v:shape>
              <v:shape id="_x0000_s30679" style="position:absolute;left:5863;top:2068;width:68;height:254" coordsize="4,15" path="m4,hdc3,3,2,5,1,7,1,10,,12,,15v,,,,,c1,12,1,10,2,8,3,5,3,3,4,v,,,,,hal4,r,hdxe" fillcolor="#1a1b1c" stroked="f">
                <v:path arrowok="t"/>
              </v:shape>
              <v:shape id="_x0000_s30680" style="position:absolute;left:5609;top:2017;width:271;height:51" coordsize="16,3" path="m,2hdc2,1,5,1,8,1v2,1,5,2,7,2c16,3,16,3,15,3,11,1,5,,,1v,,,1,,1hal,2r,hdxe" fillcolor="#1a1b1c" stroked="f">
                <v:path arrowok="t"/>
              </v:shape>
              <v:shape id="_x0000_s30681" style="position:absolute;left:5558;top:2051;width:51;height:169" coordsize="3,10" path="m2,hdc2,2,2,3,2,5,1,6,1,8,,9v,1,1,1,1,c1,8,2,6,2,5,3,3,3,2,3,,3,,2,,2,hal2,r,hdxe" fillcolor="#1a1b1c" stroked="f">
                <v:path arrowok="t"/>
              </v:shape>
              <v:shape id="_x0000_s30682" style="position:absolute;left:5575;top:2220;width:254;height:68" coordsize="15,4" path="m1,hdc3,,6,1,8,2v2,1,4,2,7,2c15,4,15,4,15,4,13,3,10,2,8,1,6,,3,,1,,,,,,1,hal1,r,hdxe" fillcolor="#1a1b1c" stroked="f">
                <v:path arrowok="t"/>
              </v:shape>
              <v:shape id="_x0000_s30683" style="position:absolute;left:5812;top:2085;width:68;height:220" coordsize="4,13" path="m3,hdc3,2,2,4,1,6v,2,-1,4,,6c1,13,1,12,1,12,1,10,1,8,2,6,2,4,3,2,4,,4,,3,,3,hal3,r,hdxe" fillcolor="#1a1b1c" stroked="f">
                <v:path arrowok="t"/>
              </v:shape>
              <v:shape id="_x0000_s30684" style="position:absolute;left:5524;top:2271;width:34;height:17" coordsize="2,1" path="m2,1hdc2,1,1,,,,,,,,,,1,1,2,1,2,1v,,,,,hal2,1r,hdxe" fillcolor="#1a1b1c" stroked="f">
                <v:path arrowok="t"/>
              </v:shape>
              <v:shape id="_x0000_s30685" style="position:absolute;left:5524;top:2271;width:34;height:0" coordsize="2,0" path="m,hdc1,,1,,1,,2,,2,,2,v,,,,,c2,,1,,,,,,,,,hal,,,hdxe" fillcolor="#1a1b1c" stroked="f">
                <v:path arrowok="t"/>
              </v:shape>
              <v:shape id="_x0000_s30686" style="position:absolute;left:5575;top:2288;width:34;height:17" coordsize="2,1" path="m2,1hdc1,1,,,,,,,,,,,,1,1,1,2,1v,,,,,hal2,1r,hdxe" fillcolor="#1a1b1c" stroked="f">
                <v:path arrowok="t"/>
              </v:shape>
              <v:shape id="_x0000_s30687" style="position:absolute;left:5575;top:2288;width:34;height:0" coordsize="2,0" path="m,hdc,,,,1,v,,,,1,c2,,2,,2,,1,,,,,,,,,,,hal,,,hdxe" fillcolor="#1a1b1c" stroked="f">
                <v:path arrowok="t"/>
              </v:shape>
              <v:shape id="_x0000_s30688" style="position:absolute;left:5609;top:2305;width:34;height:17" coordsize="2,1" path="m2,1hdc2,,1,,,,,,,,,,1,,2,1,2,1v,,,,,hal2,1r,hdxe" fillcolor="#1a1b1c" stroked="f">
                <v:path arrowok="t"/>
              </v:shape>
              <v:shape id="_x0000_s30689" style="position:absolute;left:5609;top:2288;width:34;height:17" coordsize="2,1" path="m,1hdc1,1,1,1,1,1v1,,1,,1,c2,1,2,1,2,1,2,,1,1,,1v,,,,,hal,1r,hdxe" fillcolor="#1a1b1c" stroked="f">
                <v:path arrowok="t"/>
              </v:shape>
              <v:shape id="_x0000_s30690" style="position:absolute;left:5659;top:2322;width:34;height:0" coordsize="2,0" path="m2,hdc1,,,,,,,,,,,,,,1,,2,v,,,,,hal2,r,hdxe" fillcolor="#1a1b1c" stroked="f">
                <v:path arrowok="t"/>
              </v:shape>
              <v:shape id="_x0000_s30691" style="position:absolute;left:5643;top:2305;width:50;height:17" coordsize="3,1" path="m1,1hdc1,1,1,1,2,1v,,,,1,c3,1,3,,3,,2,,1,,1,1v-1,,,,,hal1,1r,hdxe" fillcolor="#1a1b1c" stroked="f">
                <v:path arrowok="t"/>
              </v:shape>
              <v:shape id="_x0000_s30692" style="position:absolute;left:5693;top:2322;width:34;height:17" coordsize="2,1" path="m2,1hdc2,1,1,1,,,,,,1,,1v1,,2,,2,c2,1,2,1,2,1hal2,1r,hdxe" fillcolor="#1a1b1c" stroked="f">
                <v:path arrowok="t"/>
              </v:shape>
              <v:shape id="_x0000_s30693" style="position:absolute;left:5693;top:2322;width:34;height:17" coordsize="2,1" path="m,1hdc,1,1,,1,v,,1,,1,c2,,2,,2,,1,,1,,,,,1,,1,,1hal,1r,hdxe" fillcolor="#1a1b1c" stroked="f">
                <v:path arrowok="t"/>
              </v:shape>
              <v:shape id="_x0000_s30694" style="position:absolute;left:5693;top:2356;width:34;height:0" coordsize="2,0" path="m2,hdc1,,,,,,,,,,,,,,1,,2,v,,,,,hal2,r,hdxe" fillcolor="#1a1b1c" stroked="f">
                <v:path arrowok="t"/>
              </v:shape>
              <v:shape id="_x0000_s30695" style="position:absolute;left:5693;top:2339;width:34;height:17" coordsize="2,1" path="m,1hdc,1,,,1,v,,,,1,c2,,2,,2,,1,,,,,1v,,,,,hal,1r,hdxe" fillcolor="#1a1b1c" stroked="f">
                <v:path arrowok="t"/>
              </v:shape>
              <v:shape id="_x0000_s30696" style="position:absolute;left:5643;top:2339;width:33;height:0" coordsize="2,0" path="m2,hdc2,,1,,,,,,,,,,1,,2,,2,v,,,,,hal2,r,hdxe" fillcolor="#1a1b1c" stroked="f">
                <v:path arrowok="t"/>
              </v:shape>
              <v:shape id="_x0000_s30697" style="position:absolute;left:5643;top:2322;width:33;height:17" coordsize="2,1" path="m,1hdc,1,1,1,1,1v,,1,,1,c2,1,2,,2,,1,,1,,,1v,,,,,hal,1r,hdxe" fillcolor="#1a1b1c" stroked="f">
                <v:path arrowok="t"/>
              </v:shape>
              <v:shape id="_x0000_s30698" style="position:absolute;left:5592;top:2322;width:51;height:0" coordsize="3,0" path="m3,hdc2,,1,,1,,,,,,1,v,,1,,2,c3,,3,,3,hal3,r,hdxe" fillcolor="#1a1b1c" stroked="f">
                <v:path arrowok="t"/>
              </v:shape>
              <v:shape id="_x0000_s30699" style="position:absolute;left:5592;top:2305;width:51;height:17" coordsize="3,1" path="m1,1hdc1,1,1,1,2,1v,,,,1,c3,1,3,,3,,2,,1,,,1v,,,,1,hal1,1r,hdxe" fillcolor="#1a1b1c" stroked="f">
                <v:path arrowok="t"/>
              </v:shape>
              <v:shape id="_x0000_s30700" style="position:absolute;left:5558;top:2305;width:34;height:17" coordsize="2,1" path="m2,1hdc1,,1,,,,,,,,,,1,,1,1,2,1v,,,,,hal2,1r,hdxe" fillcolor="#1a1b1c" stroked="f">
                <v:path arrowok="t"/>
              </v:shape>
              <v:shape id="_x0000_s30701" style="position:absolute;left:5558;top:2288;width:34;height:17" coordsize="2,1" path="m,1hdc,1,1,1,1,1v,,1,,1,c2,1,2,1,2,1,1,,,1,,1v,,,,,hal,1r,hdxe" fillcolor="#1a1b1c" stroked="f">
                <v:path arrowok="t"/>
              </v:shape>
              <v:shape id="_x0000_s30702" style="position:absolute;left:5507;top:2288;width:51;height:17" coordsize="3,1" path="m3,1hdc2,1,1,,,,,,,,,,1,1,2,1,3,1v,,,,,hal3,1r,hdxe" fillcolor="#1a1b1c" stroked="f">
                <v:path arrowok="t"/>
              </v:shape>
              <v:shape id="_x0000_s30703" style="position:absolute;left:5507;top:2271;width:51;height:17" coordsize="3,1" path="m,1hdc1,1,1,1,1,1v1,,1,,1,c3,1,2,1,2,1,2,,1,1,,1v,,,,,hal,1r,hdxe" fillcolor="#1a1b1c" stroked="f">
                <v:path arrowok="t"/>
              </v:shape>
              <v:shape id="_x0000_s30704" style="position:absolute;left:5473;top:2271;width:34;height:17" coordsize="2,1" path="m2,1hdc1,1,,,,,,,,,,,,1,1,1,2,1v,,,,,hal2,1r,hdxe" fillcolor="#1a1b1c" stroked="f">
                <v:path arrowok="t"/>
              </v:shape>
              <v:shape id="_x0000_s30705" style="position:absolute;left:5473;top:2271;width:34;height:0" coordsize="2,0" path="m,hdc,,,,1,v,,,,1,c2,,2,,2,,1,,,,,,,,,,,hal,,,hdxe" fillcolor="#1a1b1c" stroked="f">
                <v:path arrowok="t"/>
              </v:shape>
              <v:shape id="_x0000_s30706" style="position:absolute;left:5575;top:2254;width:34;height:17" coordsize="2,1" path="m2,1hdc1,1,,,,,,,,,,,,1,1,1,2,1v,,,,,hal2,1r,hdxe" fillcolor="#1a1b1c" stroked="f">
                <v:path arrowok="t"/>
              </v:shape>
              <v:shape id="_x0000_s30707" style="position:absolute;left:5575;top:2254;width:34;height:0" coordsize="2,0" path="m,hdc,,,,1,v,,,,1,c2,,2,,2,,1,,,,,,,,,,,hal,,,hdxe" fillcolor="#1a1b1c" stroked="f">
                <v:path arrowok="t"/>
              </v:shape>
              <v:shape id="_x0000_s30708" style="position:absolute;left:5609;top:2271;width:34;height:17" coordsize="2,1" path="m2,1hdc2,,1,,,,,,,,,,1,,2,1,2,1v,,,,,hal2,1r,hdxe" fillcolor="#1a1b1c" stroked="f">
                <v:path arrowok="t"/>
              </v:shape>
              <v:shape id="_x0000_s30709" style="position:absolute;left:5609;top:2254;width:34;height:17" coordsize="2,1" path="m,1hdc,1,1,1,1,1v,,1,,1,c2,1,2,1,2,1,1,,1,1,,1v,,,,,hal,1r,hdxe" fillcolor="#1a1b1c" stroked="f">
                <v:path arrowok="t"/>
              </v:shape>
              <v:shape id="_x0000_s30710" style="position:absolute;left:5643;top:2288;width:50;height:0" coordsize="3,0" path="m3,hdc2,,1,,1,,,,,,1,v,,1,,2,c3,,3,,3,hal3,r,hdxe" fillcolor="#1a1b1c" stroked="f">
                <v:path arrowok="t"/>
              </v:shape>
              <v:shape id="_x0000_s30711" style="position:absolute;left:5643;top:2271;width:50;height:17" coordsize="3,1" path="m1,1hdc1,1,1,1,2,1v,,,,1,c3,1,3,,3,,2,,1,,1,1v-1,,,,,hal1,1r,hdxe" fillcolor="#1a1b1c" stroked="f">
                <v:path arrowok="t"/>
              </v:shape>
              <v:shape id="_x0000_s30712" style="position:absolute;left:5693;top:2288;width:34;height:17" coordsize="2,1" path="m2,1hdc1,1,1,1,,1,,,,1,,1v1,,1,,2,c2,1,2,1,2,1hal2,1r,hdxe" fillcolor="#1a1b1c" stroked="f">
                <v:path arrowok="t"/>
              </v:shape>
              <v:shape id="_x0000_s30713" style="position:absolute;left:5693;top:2288;width:34;height:17" coordsize="2,1" path="m,1hdc,1,1,,1,v,,1,,1,c2,,2,,2,,1,,1,,,1v,,,,,hal,1r,hdxe" fillcolor="#1a1b1c" stroked="f">
                <v:path arrowok="t"/>
              </v:shape>
              <v:shape id="_x0000_s30714" style="position:absolute;left:5727;top:2305;width:51;height:17" coordsize="3,1" path="m3,1hdc2,1,1,,,,,,,,,,1,1,2,1,3,1v,,,,,hal3,1r,hdxe" fillcolor="#1a1b1c" stroked="f">
                <v:path arrowok="t"/>
              </v:shape>
              <v:shape id="_x0000_s30715" style="position:absolute;left:5727;top:2305;width:51;height:17" coordsize="3,1" path="m1,hdc1,,1,,1,,2,,2,,2,v1,,1,,,c2,,1,,,,,,,1,1,hal1,r,hdxe" fillcolor="#1a1b1c" stroked="f">
                <v:path arrowok="t"/>
              </v:shape>
              <v:shape id="_x0000_s30716" style="position:absolute;left:5727;top:2322;width:34;height:17" coordsize="2,1" path="m2,1hdc2,1,1,,,,,,,,,1v1,,2,,2,c2,1,2,1,2,1hal2,1r,hdxe" fillcolor="#1a1b1c" stroked="f">
                <v:path arrowok="t"/>
              </v:shape>
              <v:shape id="_x0000_s30717" style="position:absolute;left:5727;top:2322;width:34;height:17" coordsize="2,1" path="m,1hdc,,1,,1,v,,1,,1,c2,,2,,2,,1,,1,,,,,,,1,,1hal,1r,hdxe" fillcolor="#1a1b1c" stroked="f">
                <v:path arrowok="t"/>
              </v:shape>
              <v:shape id="_x0000_s30718" style="position:absolute;left:5676;top:2305;width:51;height:17" coordsize="3,1" path="m3,1hdc2,1,1,1,1,,,,,1,1,1v,,1,,2,c3,1,3,1,3,1hal3,1r,hdxe" fillcolor="#1a1b1c" stroked="f">
                <v:path arrowok="t"/>
              </v:shape>
              <v:shape id="_x0000_s30719" style="position:absolute;left:5676;top:2305;width:51;height:17" coordsize="3,1" path="m1,1hdc1,1,1,,2,v,,,,1,c3,,3,,3,,2,,1,,1,,,1,,1,1,1hal1,1r,hdxe" fillcolor="#1a1b1c" stroked="f">
                <v:path arrowok="t"/>
              </v:shape>
              <v:shape id="_x0000_s30720" style="position:absolute;left:5643;top:2305;width:33;height:0" coordsize="2,0" path="m2,hdc1,,1,,,,,,,,,,1,,1,,2,v,,,,,hal2,r,hdxe" fillcolor="#1a1b1c" stroked="f">
                <v:path arrowok="t"/>
              </v:shape>
              <v:shape id="_x0000_s30721" style="position:absolute;left:5643;top:2288;width:33;height:17" coordsize="2,1" path="m,1hdc,1,1,1,1,1v,,1,,1,-1c2,,2,,2,,1,,,,,1v,,,,,hal,1r,hdxe" fillcolor="#1a1b1c" stroked="f">
                <v:path arrowok="t"/>
              </v:shape>
              <v:shape id="_x0000_s30722" style="position:absolute;left:5592;top:2288;width:51;height:0" coordsize="3,0" path="m3,hdc2,,1,,,,,,,,,,1,,2,,3,v,,,,,hal3,r,hdxe" fillcolor="#1a1b1c" stroked="f">
                <v:path arrowok="t"/>
              </v:shape>
              <v:shape id="_x0000_s30723" style="position:absolute;left:5592;top:2271;width:51;height:17" coordsize="3,1" path="m,1hdc1,1,1,1,1,1v1,,1,,1,c3,1,2,,2,,2,,1,,,1v,,,,,hal,1r,hdxe" fillcolor="#1a1b1c" stroked="f">
                <v:path arrowok="t"/>
              </v:shape>
              <v:shape id="_x0000_s30724" style="position:absolute;left:5558;top:2271;width:34;height:17" coordsize="2,1" path="m2,1hdc1,,1,,,,,,,,,,,,1,1,2,1v,,,,,hal2,1r,hdxe" fillcolor="#1a1b1c" stroked="f">
                <v:path arrowok="t"/>
              </v:shape>
              <v:shape id="_x0000_s30725" style="position:absolute;left:5558;top:2254;width:34;height:17" coordsize="2,1" path="m,1hdc,1,,1,1,1v,,,,1,c2,1,2,1,2,,1,,,1,,1v,,,,,hal,1r,hdxe" fillcolor="#1a1b1c" stroked="f">
                <v:path arrowok="t"/>
              </v:shape>
              <v:shape id="_x0000_s30726" style="position:absolute;left:5507;top:2254;width:34;height:17" coordsize="2,1" path="m2,1hdc2,,1,,,,,,,,,,1,,2,1,2,1v,,,,,hal2,1r,hdxe" fillcolor="#1a1b1c" stroked="f">
                <v:path arrowok="t"/>
              </v:shape>
              <v:shape id="_x0000_s30727" style="position:absolute;left:5507;top:2237;width:34;height:17" coordsize="2,1" path="m,1hdc1,1,1,1,1,1v1,,1,,1,c2,1,2,1,2,1,2,,1,1,,1v,,,,,hal,1r,hdxe" fillcolor="#1a1b1c" stroked="f">
                <v:path arrowok="t"/>
              </v:shape>
              <v:shape id="_x0000_s30728" style="position:absolute;left:5439;top:2288;width:237;height:68" coordsize="14,4" path="m,1hdc2,1,4,1,7,2v2,,4,1,6,2c14,4,14,4,13,4,11,3,9,2,7,2,5,1,3,1,,,,,,1,,1hal,1r,hdxe" fillcolor="#1a1b1c" stroked="f">
                <v:path arrowok="t"/>
              </v:shape>
              <v:shape id="_x0000_s30729" style="position:absolute;left:5626;top:2339;width:50;height:34" coordsize="3,2" path="m1,1hdc1,1,2,1,3,1,3,1,3,,3,,2,1,1,1,1,1v-1,,,1,,hal1,1r,hdxe" fillcolor="#1a1b1c" stroked="f">
                <v:path arrowok="t"/>
              </v:shape>
              <v:shape id="_x0000_s30730" style="position:absolute;left:2542;top:915;width:474;height:170" coordsize="28,10" path="m2,1l1,1,,4r3,6l3,10hdc3,10,25,9,27,8hal27,8,28,7,25,,2,1xe" fillcolor="#dddddc" stroked="f">
                <v:path arrowok="t"/>
              </v:shape>
              <v:shape id="_x0000_s30731" style="position:absolute;left:2576;top:932;width:406;height:136" coordsize="24,8" path="m,1hdc,1,1,7,2,8hal2,8,24,6,23,r,hdc23,,,1,,1hal,1hdxe" fillcolor="#a9a8a7" stroked="f">
                <v:path arrowok="t"/>
              </v:shape>
              <v:shape id="_x0000_s30732" style="position:absolute;left:2491;top:458;width:356;height:423" coordsize="21,25" path="m1,8hdc1,8,2,3,7,2,7,2,20,,21,9v,,-2,4,-2,5c19,15,20,23,21,25v,,-1,,-2,c19,25,7,23,3,18,3,18,,13,1,8hal1,8hdxe" stroked="f">
                <v:path arrowok="t"/>
              </v:shape>
              <v:shape id="_x0000_s30733" style="position:absolute;left:2491;top:525;width:339;height:356" coordsize="20,21" path="m3,1hdc3,1,3,,5,1v1,1,7,5,14,5c19,6,20,6,20,8v-1,1,,11,,12c20,20,20,21,18,21,18,21,8,19,4,14,4,14,,7,3,1hal3,1hdxe" fillcolor="#ccced3" stroked="f">
                <v:path arrowok="t"/>
              </v:shape>
              <v:shape id="_x0000_s30734" style="position:absolute;left:2542;top:746;width:51;height:51" coordsize="3,3" path="m1,1hdc1,1,2,,3,2v,,,1,-1,c2,2,,2,1,1hal1,1hdxe" fillcolor="#a9a8a7" stroked="f">
                <v:path arrowok="t"/>
              </v:shape>
              <v:shape id="_x0000_s30735" style="position:absolute;left:2728;top:847;width:68;height:34" coordsize="4,2" path="m1,hdc1,,4,,4,1v,,,1,-1,1c3,2,1,2,,,,,1,,1,hal1,hdxe" fillcolor="#a9a8a7" stroked="f">
                <v:path arrowok="t"/>
              </v:shape>
              <v:shape id="_x0000_s30736" style="position:absolute;left:2609;top:407;width:424;height:457" coordsize="25,27" path="m22,15hdc25,6,19,4,19,4,13,,,5,,5,6,4,10,6,10,6v7,3,4,8,4,8c14,14,13,24,14,26v,,,1,1,c15,26,20,19,22,15hal22,15hdxe" fillcolor="#c1c0bf" stroked="f">
                <v:path arrowok="t"/>
              </v:shape>
              <v:shape id="_x0000_s30737" style="position:absolute;left:2525;top:424;width:491;height:440" coordsize="29,26" path="m,7hdc1,6,2,5,3,4,5,3,7,3,9,2v2,,4,-1,7,-1c17,1,18,1,20,1v1,,2,,3,1c25,2,27,4,28,6v,1,,2,,4c28,11,28,12,28,13v-1,1,-1,2,-2,3c25,18,24,20,23,22v-1,1,-2,3,-4,4c19,26,20,26,20,26v3,-2,5,-6,7,-10c27,15,28,14,28,13v,-2,1,-5,,-7c27,5,27,4,26,4,26,3,25,2,24,2,22,1,20,1,18,1,13,,9,1,4,3,3,4,1,5,,6v,,,1,,1hal,7r,hdxe" fillcolor="#311f52" stroked="f">
                <v:path arrowok="t"/>
              </v:shape>
              <v:shape id="_x0000_s30738" style="position:absolute;left:2491;top:559;width:51;height:204" coordsize="3,12" path="m1,hdc,2,1,4,1,6v,2,1,4,2,6c3,12,3,12,3,12v,,,,,c2,10,2,8,2,7,1,5,1,2,1,v,,,,,hal1,r,hdxe" fillcolor="#311f52" stroked="f">
                <v:path arrowok="t"/>
              </v:shape>
              <v:shape id="_x0000_s30739" style="position:absolute;left:2525;top:576;width:271;height:255" coordsize="16,15" path="m1,hdc1,,10,4,15,5v,,-1,7,1,10c16,15,7,13,2,9,2,9,,3,1,hal1,hdxe" fillcolor="#009ee8" stroked="f">
                <v:path arrowok="t"/>
              </v:shape>
              <v:shape id="_x0000_s30740" style="position:absolute;left:2542;top:763;width:271;height:135" coordsize="16,8" path="m,1hdc2,3,5,4,7,5v3,1,6,2,9,3c16,8,15,7,15,7,12,7,10,6,7,5,5,4,2,2,,,,,,1,,1hal,1r,hdxe" fillcolor="#311f52" stroked="f">
                <v:path arrowok="t"/>
              </v:shape>
              <v:shape id="_x0000_s30741" style="position:absolute;left:2542;top:559;width:237;height:102" coordsize="14,6" path="m,1hdc1,1,3,2,4,3v3,1,7,2,10,3c14,6,14,6,14,6,11,5,7,4,4,2,3,2,1,1,,,,,,1,,1hal,1r,hdxe" fillcolor="#311f52" stroked="f">
                <v:path arrowok="t"/>
              </v:shape>
              <v:shape id="_x0000_s30742" style="position:absolute;left:2559;top:746;width:237;height:101" coordsize="14,6" path="m,hdc2,1,3,2,4,2v3,2,7,3,10,4c14,6,14,5,14,5,10,4,7,3,4,2,2,1,1,,,,,,,,,hal,,,hdxe" fillcolor="#311f52" stroked="f">
                <v:path arrowok="t"/>
              </v:shape>
              <v:shape id="_x0000_s30743" style="position:absolute;left:2525;top:576;width:34;height:170" coordsize="2,10" path="m1,hdc,2,,3,1,5v,1,,3,1,4c2,9,2,10,2,9,1,8,1,7,1,5,1,4,1,2,1,v,,,,,hal1,r,hdxe" fillcolor="#311f52" stroked="f">
                <v:path arrowok="t"/>
              </v:shape>
              <v:shape id="_x0000_s30744" style="position:absolute;left:2779;top:678;width:17;height:153" coordsize="1,9" path="m1,hdc,1,,3,,4,,6,,7,1,9v,,,,,c,8,,6,,5,,3,,1,1,v,,,,,hal1,r,hdxe" fillcolor="#311f52" stroked="f">
                <v:path arrowok="t"/>
              </v:shape>
              <v:shape id="_x0000_s30745" style="position:absolute;left:2728;top:831;width:85;height:50" coordsize="5,3" path="m1,1hdc2,1,2,1,3,1v,,1,,1,1c4,2,4,2,4,2,3,3,2,2,1,2v,,-1,,,-1c1,1,,1,,1v,,,1,1,1c2,3,3,3,4,3,5,2,4,1,4,1,3,1,2,,1,v,,,1,,1hal1,1r,hdxe" fillcolor="#311f52" stroked="f">
                <v:path arrowok="t"/>
              </v:shape>
              <v:shape id="_x0000_s30746" style="position:absolute;left:2542;top:746;width:51;height:51" coordsize="3,3" path="m1,1hdc2,1,2,1,3,1v,,,1,,1c3,2,3,2,2,2v,,,,-1,c1,2,,1,1,1v,,,,,c,1,1,1,1,2v,,1,1,2,1c3,3,3,2,3,2v,,,,,-1c2,1,2,1,1,v,,,1,,1hal1,1r,hdxe" fillcolor="#311f52" stroked="f">
                <v:path arrowok="t"/>
              </v:shape>
              <v:shape id="_x0000_s30747" style="position:absolute;left:2609;top:475;width:238;height:152" coordsize="14,9" path="m14,9hdc14,9,14,8,14,7v,-1,,-1,,-2c13,4,12,3,10,2,8,,4,,,1v,,,,,c4,,7,,10,2v1,,2,1,3,3c14,6,14,8,14,9v,,,,,hal14,9r,hdxe" fillcolor="#311f52" stroked="f">
                <v:path arrowok="t"/>
              </v:shape>
              <v:shape id="_x0000_s30748" style="position:absolute;left:2796;top:441;width:118;height:67" coordsize="7,4" path="m7,3hdc7,3,5,4,3,3,2,3,,2,,1,1,1,2,,4,1v2,,3,1,3,2hal7,3hdxe" fillcolor="#ccced3" stroked="f">
                <v:path arrowok="t"/>
              </v:shape>
              <v:shape id="_x0000_s30749" style="position:absolute;left:2830;top:644;width:17;height:220" coordsize="1,13" path="m,hdc,1,,2,,3,,4,,6,,7v,1,,2,,4c,11,,12,,13v,,,,1,c1,13,1,13,1,13,,12,,12,,11,,10,,9,,7,,6,,5,,4,,3,,2,,1,,1,,1,,hal,,,hdxe" fillcolor="#311f52" stroked="f">
                <v:path arrowok="t"/>
              </v:shape>
              <v:shape id="_x0000_s30750" style="position:absolute;left:2779;top:441;width:152;height:67" coordsize="9,4" path="m6,1hdc4,,2,,1,1,,1,,1,,1v,,,1,,1c1,3,2,3,3,3,4,4,6,4,8,4v,,1,,1,-1c9,3,8,3,8,2,8,2,7,1,6,1v,,1,,1,c7,2,7,2,7,2v,,1,,1,1c8,3,7,3,7,4,5,4,4,3,2,3,2,3,2,2,1,2v,,,,,c1,2,1,2,1,2v,,,,-1,c,2,,2,,2,,1,2,1,2,1v1,,3,,4,c6,1,6,1,6,1hal6,1r,hdxe" fillcolor="#311f52" stroked="f">
                <v:path arrowok="t"/>
              </v:shape>
              <v:shape id="_x0000_s30751" style="position:absolute;left:2864;top:458;width:50;height:17" coordsize="3,1" path="m2,1hdc1,1,,1,,,,,,,,,,,,,,1v1,,2,,3,c3,1,2,1,2,1hal2,1r,hdxe" fillcolor="#311f52" stroked="f">
                <v:path arrowok="t"/>
              </v:shape>
              <v:shape id="_x0000_s30752" style="position:absolute;left:2813;top:475;width:68;height:33" coordsize="4,2" path="m,hdc1,,3,,4,1v,,,1,,c4,1,4,1,4,1,3,,1,,,,,,,,,hal,,,hdxe" fillcolor="#311f52" stroked="f">
                <v:path arrowok="t"/>
              </v:shape>
              <v:shape id="_x0000_s30753" style="position:absolute;left:2593;top:542;width:220;height:85" coordsize="13,5" path="m,1hdc1,2,3,2,4,3v3,1,6,1,9,2c13,5,12,4,12,4,9,4,7,3,4,2,2,2,1,1,,,,,,1,,1v,,,,,hal,1r,hdxe" fillcolor="#311f52" stroked="f">
                <v:path arrowok="t"/>
              </v:shape>
              <v:shape id="_x0000_s30754" style="position:absolute;left:2559;top:898;width:406;height:51" coordsize="24,3" path="m1,3hdc8,3,16,2,24,1v,,,-1,,-1c16,1,8,2,,2v,,,1,1,1hal1,3r,hdxe" fillcolor="#311f52" stroked="f">
                <v:path arrowok="t"/>
              </v:shape>
              <v:shape id="_x0000_s30755" style="position:absolute;left:2593;top:1051;width:406;height:34" coordsize="24,2" path="m1,2hdc8,2,16,1,24,v,,,,,c16,1,8,1,,1v,,,1,1,1hal1,2r,hdxe" fillcolor="#311f52" stroked="f">
                <v:path arrowok="t"/>
              </v:shape>
              <v:shape id="_x0000_s30756" style="position:absolute;left:2593;top:932;width:338;height:34" coordsize="20,2" path="m,2hdc7,2,14,1,20,v,,,,,c13,1,7,1,,1v,,,1,,1hal,2r,hdxe" fillcolor="#311f52" stroked="f">
                <v:path arrowok="t"/>
              </v:shape>
              <v:shape id="_x0000_s30757" style="position:absolute;left:2593;top:949;width:355;height:34" coordsize="21,2" path="m1,2hdc7,2,14,1,21,1v,,,-1,-1,-1c14,1,7,2,,2v1,,1,,1,hal1,2r,hdxe" fillcolor="#311f52" stroked="f">
                <v:path arrowok="t"/>
              </v:shape>
              <v:shape id="_x0000_s30758" style="position:absolute;left:2609;top:966;width:339;height:34" coordsize="20,2" path="m,2hdc7,2,14,2,20,1v,,,-1,,-1c13,1,7,2,,2v,,,,,hal,2r,hdxe" fillcolor="#311f52" stroked="f">
                <v:path arrowok="t"/>
              </v:shape>
              <v:shape id="_x0000_s30759" style="position:absolute;left:2609;top:1000;width:356;height:17" coordsize="21,1" path="m1,1hdc8,1,14,1,21,v,,,,-1,c14,,7,1,,1v1,,1,,1,hal1,1r,hdxe" fillcolor="#311f52" stroked="f">
                <v:path arrowok="t"/>
              </v:shape>
              <v:shape id="_x0000_s30760" style="position:absolute;left:2626;top:1017;width:339;height:34" coordsize="20,2" path="m,2hdc7,2,14,1,20,v,,,,,c13,,7,1,,1v,,,1,,1hal,2r,hdxe" fillcolor="#311f52" stroked="f">
                <v:path arrowok="t"/>
              </v:shape>
              <v:shape id="_x0000_s30761" style="position:absolute;left:2559;top:966;width:34;height:102" coordsize="2,6" path="m,hdc,2,1,4,1,6v,,1,,1,c1,4,1,2,,,,,,,,hal,,,hdxe" fillcolor="#311f52" stroked="f">
                <v:path arrowok="t"/>
              </v:shape>
              <v:shape id="_x0000_s30762" style="position:absolute;left:2965;top:915;width:34;height:119" coordsize="2,7" path="m,hdc,2,1,4,2,6v,,,,,c2,6,2,7,2,7,2,5,1,3,,1,,1,,,,hal,,,hdxe" fillcolor="#311f52" stroked="f">
                <v:path arrowok="t"/>
              </v:shape>
              <v:shape id="_x0000_s30763" style="position:absolute;left:2999;top:881;width:136;height:102" coordsize="8,6" path="m5,hdc4,,2,,1,1,,2,1,4,2,5v1,1,3,,4,c7,5,7,4,7,4v1,,1,,1,-1c8,3,8,3,8,3,8,2,7,1,7,1v,,,,,c7,1,7,1,7,1v1,1,1,1,,2c7,4,6,4,6,4,4,5,3,5,2,4,,4,1,2,2,1,3,,5,,6,v,,,,-1,hal5,r,hdxe" fillcolor="#311f52" stroked="f">
                <v:path arrowok="t"/>
              </v:shape>
              <v:shape id="_x0000_s30764" style="position:absolute;left:2931;top:797;width:170;height:101" coordsize="10,6" path="m,5hdc,5,1,4,1,4v1,,1,,2,c4,4,4,3,5,3,5,2,6,1,6,1v1,,2,,2,c9,1,9,1,9,2v1,,1,,,c9,2,9,2,9,3v,,-1,,-1,c8,3,8,4,8,4v,,1,,1,c9,4,9,4,8,4v,,,,,c8,4,8,4,8,4v,,,,,c9,3,9,3,9,3v,,1,,1,c10,2,10,2,10,2,10,2,9,1,9,1,8,1,8,1,7,1,6,,6,1,5,1v,1,,1,-1,2c4,3,3,3,2,3,1,4,1,4,,4,,5,,5,1,6v,,,,,c1,6,1,5,,5hal,5r,hdxe" fillcolor="#311f52" stroked="f">
                <v:path arrowok="t"/>
              </v:shape>
              <v:shape id="_x0000_s30765" style="position:absolute;left:2542;top:983;width:34;height:85" coordsize="2,5" path="m2,5hdc1,3,1,2,,,,,,,,,,1,1,3,2,4v,1,,1,,1hal2,5r,hdxe" fillcolor="#311f52" stroked="f">
                <v:path arrowok="t"/>
              </v:shape>
              <v:shape id="_x0000_s30766" style="position:absolute;left:2576;top:644;width:186;height:102" coordsize="11,6" path="m,5hdc,5,2,,3,1,5,3,4,4,5,3,6,2,7,1,7,1hal7,1,7,r4,1l11,1hdc11,1,8,5,5,6,5,6,3,6,3,5,3,3,3,3,3,3v,,-1,,-2,3hal1,6r,l,6,,5hdxe" fillcolor="#71c4f4" stroked="f">
                <v:path arrowok="t"/>
              </v:shape>
              <v:shape id="_x0000_s30767" style="position:absolute;left:2864;top:508;width:118;height:136" coordsize="7,8" path="m,4hdc,4,5,,6,1v,,1,,,1c6,2,1,7,1,7,,8,,5,,4hal,4hdxe" fillcolor="#a9a8a7" stroked="f">
                <v:path arrowok="t"/>
              </v:shape>
              <v:shape id="_x0000_s30768" style="position:absolute;left:3033;top:898;width:85;height:51" coordsize="5,3" path="m5,2hdc5,3,4,3,2,3,1,3,,3,,2,,1,1,,2,,4,,5,1,5,2hal5,2hdxe" fillcolor="#dddddc" stroked="f">
                <v:path arrowok="t"/>
              </v:shape>
              <v:shape id="_x0000_s30769" style="position:absolute;left:3050;top:915;width:68;height:51" coordsize="4,3" path="m4,hdc4,,4,1,3,1,3,1,2,,2,1,1,1,1,2,1,2hal1,2,,2r,hdc,2,2,3,4,2v,,,-1,,-2hal4,hdxe" fillcolor="#a9a8a7" stroked="f">
                <v:path arrowok="t"/>
              </v:shape>
              <v:shape id="_x0000_s30770" style="position:absolute;left:3355;top:780;width:458;height:169" coordsize="27,10" path="m1,1l,1,,4r2,6l2,10hdc2,10,24,9,27,8hal27,8r,-1l24,,1,1xe" fillcolor="#dddddc" stroked="f">
                <v:path arrowok="t"/>
              </v:shape>
              <v:shape id="_x0000_s30771" style="position:absolute;left:3372;top:797;width:407;height:135" coordsize="24,8" path="m,1hdc,1,1,7,2,8hal2,8,24,6,23,r,hdc23,,1,1,,1hal,1hdxe" fillcolor="#a9a8a7" stroked="f">
                <v:path arrowok="t"/>
              </v:shape>
              <v:shape id="_x0000_s30772" style="position:absolute;left:3304;top:322;width:339;height:441" coordsize="20,26" path="m,8hdc,8,2,3,7,2,7,2,20,,20,9v,,-1,4,-1,5c19,15,19,23,20,25v,,-1,1,-2,c18,25,7,23,3,18,3,18,,13,,8hal,8hdxe" stroked="f">
                <v:path arrowok="t"/>
              </v:shape>
              <v:shape id="_x0000_s30773" style="position:absolute;left:3304;top:390;width:322;height:356" coordsize="19,21" path="m2,1hdc2,1,2,,4,1v1,1,8,5,15,5c19,6,19,6,19,8v-1,1,,11,,12c19,20,19,21,17,21,17,21,7,19,3,14,3,14,,7,2,1hal2,1hdxe" fillcolor="#ccced3" stroked="f">
                <v:path arrowok="t"/>
              </v:shape>
              <v:shape id="_x0000_s30774" style="position:absolute;left:3355;top:610;width:34;height:51" coordsize="2,3" path="m,1hdc,1,1,,2,2v,,,1,,c2,2,,2,,1hal,1hdxe" fillcolor="#a9a8a7" stroked="f">
                <v:path arrowok="t"/>
              </v:shape>
              <v:shape id="_x0000_s30775" style="position:absolute;left:3541;top:712;width:51;height:34" coordsize="3,2" path="m,hdc,,3,,3,1v,,,1,-1,1c2,2,,2,,,,,,,,hal,hdxe" fillcolor="#a9a8a7" stroked="f">
                <v:path arrowok="t"/>
              </v:shape>
              <v:shape id="_x0000_s30776" style="position:absolute;left:3423;top:271;width:406;height:458" coordsize="24,27" path="m21,15hdc24,6,19,4,19,4,13,,,5,,5,5,4,9,6,9,6v7,3,4,8,4,8c13,14,12,24,13,26v,,,1,1,c14,26,20,19,21,15hal21,15hdxe" fillcolor="#c1c0bf" stroked="f">
                <v:path arrowok="t"/>
              </v:shape>
              <v:shape id="_x0000_s30777" style="position:absolute;left:3321;top:305;width:492;height:424" coordsize="29,25" path="m,6hdc1,5,2,4,3,3,5,2,7,2,9,1,11,1,14,,16,v1,,3,,4,c21,,22,,23,1v2,,4,2,5,4c28,6,28,8,28,9v,1,,2,,3c28,13,27,14,26,16v,1,-1,3,-3,5c22,22,21,24,20,25v,,,,,c23,23,25,19,27,15v1,-1,1,-2,1,-3c29,10,29,7,28,5,28,4,27,4,26,3,26,2,25,1,24,1,23,,20,,18,,14,,9,,5,2,3,3,1,4,,5v,,,1,,1hal,6r,hdxe" fillcolor="#311f52" stroked="f">
                <v:path arrowok="t"/>
              </v:shape>
              <v:shape id="_x0000_s30778" style="position:absolute;left:3304;top:424;width:51;height:203" coordsize="3,12" path="m,hdc,2,,4,,6v1,2,1,4,2,6c2,12,2,12,3,12v,,,,,c2,10,1,8,1,7,,5,,2,,,,,,,,hal,,,hdxe" fillcolor="#311f52" stroked="f">
                <v:path arrowok="t"/>
              </v:shape>
              <v:shape id="_x0000_s30779" style="position:absolute;left:3321;top:441;width:271;height:254" coordsize="16,15" path="m1,hdc1,,10,4,16,5v,,-1,7,,10c16,15,7,13,2,9,2,9,,3,1,hal1,hdxe" fillcolor="#009ee8" stroked="f">
                <v:path arrowok="t"/>
              </v:shape>
              <v:shape id="_x0000_s30780" style="position:absolute;left:3338;top:627;width:271;height:136" coordsize="16,8" path="m1,1hdc3,3,5,4,7,5v3,1,6,2,9,3c16,8,16,7,16,7,13,7,10,6,8,5,5,4,3,2,1,1,,,1,1,1,1hal1,1r,hdxe" fillcolor="#311f52" stroked="f">
                <v:path arrowok="t"/>
              </v:shape>
              <v:shape id="_x0000_s30781" style="position:absolute;left:3338;top:424;width:254;height:101" coordsize="15,6" path="m,1hdc2,1,3,2,5,3v3,1,6,2,10,3c15,6,15,6,15,6,11,5,8,4,4,2,3,2,2,1,,,,,,1,,1hal,1r,hdxe" fillcolor="#311f52" stroked="f">
                <v:path arrowok="t"/>
              </v:shape>
              <v:shape id="_x0000_s30782" style="position:absolute;left:3355;top:610;width:237;height:102" coordsize="14,6" path="m1,hdc2,1,3,2,4,2v4,2,7,3,10,4c14,6,14,5,14,5,11,4,7,3,4,2,3,1,2,,,,,,,,1,hal1,r,hdxe" fillcolor="#311f52" stroked="f">
                <v:path arrowok="t"/>
              </v:shape>
              <v:shape id="_x0000_s30783" style="position:absolute;left:3338;top:441;width:34;height:169" coordsize="2,10" path="m,hdc,2,,3,,5,,6,1,8,1,9v,,1,1,,1c1,8,,7,,5,,4,,2,,,,,,,,hal,,,hdxe" fillcolor="#311f52" stroked="f">
                <v:path arrowok="t"/>
              </v:shape>
              <v:shape id="_x0000_s30784" style="position:absolute;left:3575;top:542;width:17;height:153" coordsize="1,9" path="m1,hdc,1,,3,,4,,6,1,7,1,9v,,,,,c1,8,1,6,1,5,,3,1,1,1,v,,,,,hal1,r,hdxe" fillcolor="#311f52" stroked="f">
                <v:path arrowok="t"/>
              </v:shape>
              <v:shape id="_x0000_s30785" style="position:absolute;left:3524;top:712;width:85;height:34" coordsize="5,2" path="m1,hdc2,,3,,3,,4,,4,,4,1v,,,,,c3,2,2,2,2,1,1,1,,1,1,v,,,,,c,,1,1,1,1,2,2,3,2,4,2,5,1,4,,4,,3,,2,,1,v,,,,,hal1,r,hdxe" fillcolor="#311f52" stroked="f">
                <v:path arrowok="t"/>
              </v:shape>
              <v:shape id="_x0000_s30786" style="position:absolute;left:3338;top:610;width:68;height:51" coordsize="4,3" path="m2,1hdc2,1,3,1,3,1v,,,1,,1c3,2,3,2,3,2,2,2,2,2,2,2,1,2,1,1,1,1v,,,,,c,1,1,1,1,2v1,,1,1,2,1c3,3,4,2,4,2,4,2,3,2,3,1,3,1,2,1,1,,2,,2,1,2,1hal2,1r,hdxe" fillcolor="#311f52" stroked="f">
                <v:path arrowok="t"/>
              </v:shape>
              <v:shape id="_x0000_s30787" style="position:absolute;left:3423;top:339;width:237;height:169" coordsize="14,10" path="m13,10hdc14,9,14,8,14,7,14,6,13,6,13,5,12,4,11,3,10,2,7,,3,,,1v,,,,,c3,,6,,9,2v1,,3,1,4,3c14,6,14,8,13,9v,,,1,,1hal13,10r,hdxe" fillcolor="#311f52" stroked="f">
                <v:path arrowok="t"/>
              </v:shape>
              <v:shape id="_x0000_s30788" style="position:absolute;left:3609;top:322;width:102;height:51" coordsize="6,3" path="m6,2hdc6,2,5,3,3,2,1,2,,1,,,,,1,,3,,5,,6,1,6,2hal6,2hdxe" fillcolor="#ccced3" stroked="f">
                <v:path arrowok="t"/>
              </v:shape>
              <v:shape id="_x0000_s30789" style="position:absolute;left:3626;top:525;width:17;height:204" coordsize="1,12" path="m,hdc,,,1,,2,,4,,5,,6v,1,,2,,4c,10,,11,1,12v,,,,,c1,12,1,12,1,12v,-1,,-1,,-2c1,9,,8,,6,,5,,4,,3,,2,,1,1,,1,,,,,hal,,,hdxe" fillcolor="#311f52" stroked="f">
                <v:path arrowok="t"/>
              </v:shape>
              <v:shape id="_x0000_s30790" style="position:absolute;left:3575;top:305;width:153;height:85" coordsize="9,5" path="m6,1hdc5,,3,,1,1,1,1,,1,,1,,2,1,2,1,2v,1,1,1,2,1c5,4,7,5,8,4v1,,1,,1,-1c9,3,9,3,9,2,8,2,8,1,7,1v,,,,,c7,2,7,2,7,2v1,,2,,2,1c9,3,7,4,7,4,6,4,4,3,3,3,2,3,2,2,2,2v,,-1,,-1,c1,2,1,2,1,2v,,,,,c1,2,1,2,1,2,1,1,2,1,2,1v2,,3,,5,c7,1,6,1,6,1hal6,1r,hdxe" fillcolor="#311f52" stroked="f">
                <v:path arrowok="t"/>
              </v:shape>
              <v:shape id="_x0000_s30791" style="position:absolute;left:3660;top:322;width:51;height:17" coordsize="3,1" path="m3,1hdc2,1,1,1,,,,,,,,,,,,1,,1v1,,2,,3,c3,1,3,1,3,1hal3,1r,hdxe" fillcolor="#311f52" stroked="f">
                <v:path arrowok="t"/>
              </v:shape>
              <v:shape id="_x0000_s30792" style="position:absolute;left:3609;top:339;width:68;height:34" coordsize="4,2" path="m1,hdc2,,3,,4,1v,,,1,,1c4,1,4,1,4,1,3,,2,,,,,,,,1,hal1,r,hdxe" fillcolor="#311f52" stroked="f">
                <v:path arrowok="t"/>
              </v:shape>
              <v:shape id="_x0000_s30793" style="position:absolute;left:3389;top:407;width:220;height:85" coordsize="13,5" path="m,1hdc2,2,3,2,5,3v2,1,5,1,8,2c13,5,13,4,13,4,10,4,7,3,4,2,3,2,1,1,,,,,,1,,1v,,,,,hal,1r,hdxe" fillcolor="#311f52" stroked="f">
                <v:path arrowok="t"/>
              </v:shape>
              <v:shape id="_x0000_s30794" style="position:absolute;left:3372;top:763;width:390;height:51" coordsize="23,3" path="m,3hdc8,3,16,2,23,1v,,,-1,,-1c15,1,7,2,,2v,,,1,,1hal,3r,hdxe" fillcolor="#311f52" stroked="f">
                <v:path arrowok="t"/>
              </v:shape>
              <v:shape id="_x0000_s30795" style="position:absolute;left:3406;top:915;width:390;height:34" coordsize="23,2" path="m,2hdc8,2,16,1,23,v,,,,,c15,1,7,2,,1v,,,1,,1hal,2r,hdxe" fillcolor="#311f52" stroked="f">
                <v:path arrowok="t"/>
              </v:shape>
              <v:shape id="_x0000_s30796" style="position:absolute;left:3389;top:797;width:356;height:34" coordsize="21,2" path="m1,2hdc7,2,14,1,21,v,,-1,,-1,c14,1,7,2,,1v,,1,1,1,1hal1,2r,hdxe" fillcolor="#311f52" stroked="f">
                <v:path arrowok="t"/>
              </v:shape>
              <v:shape id="_x0000_s30797" style="position:absolute;left:3406;top:814;width:339;height:33" coordsize="20,2" path="m,2hdc7,2,13,1,20,1v,,,-1,,-1c13,1,6,2,,2v,,,,,hal,2r,hdxe" fillcolor="#311f52" stroked="f">
                <v:path arrowok="t"/>
              </v:shape>
              <v:shape id="_x0000_s30798" style="position:absolute;left:3406;top:831;width:356;height:33" coordsize="21,2" path="m1,2hdc7,2,14,2,21,1,21,1,20,,20,,14,1,7,2,,2v,,1,,1,hal1,2r,hdxe" fillcolor="#311f52" stroked="f">
                <v:path arrowok="t"/>
              </v:shape>
              <v:shape id="_x0000_s30799" style="position:absolute;left:3423;top:864;width:339;height:34" coordsize="20,2" path="m,1hdc7,2,14,1,20,v,,,,,c13,,7,1,,1v,,,,,hal,1r,hdxe" fillcolor="#311f52" stroked="f">
                <v:path arrowok="t"/>
              </v:shape>
              <v:shape id="_x0000_s30800" style="position:absolute;left:3423;top:881;width:356;height:34" coordsize="21,2" path="m1,2hdc7,2,14,1,21,v,,-1,,-1,c14,,7,1,,1v,,1,1,1,1hal1,2r,hdxe" fillcolor="#311f52" stroked="f">
                <v:path arrowok="t"/>
              </v:shape>
              <v:shape id="_x0000_s30801" style="position:absolute;left:3355;top:831;width:34;height:101" coordsize="2,6" path="m,hdc1,2,1,4,2,6v,,,,,c1,4,1,2,,,,,,,,hal,,,hdxe" fillcolor="#311f52" stroked="f">
                <v:path arrowok="t"/>
              </v:shape>
              <v:shape id="_x0000_s30802" style="position:absolute;left:3762;top:780;width:51;height:118" coordsize="3,7" path="m,hdc1,2,2,4,2,6v,,,,,1c2,7,3,7,3,7,2,5,1,3,1,1,1,1,,,,hal,,,hdxe" fillcolor="#311f52" stroked="f">
                <v:path arrowok="t"/>
              </v:shape>
              <v:shape id="_x0000_s30803" style="position:absolute;left:3796;top:746;width:152;height:101" coordsize="9,6" path="m6,hdc4,,3,,2,1,,2,1,4,2,5v2,1,3,,5,c7,5,8,5,8,4v,,,,1,-1c9,3,9,3,8,3,8,2,8,1,7,1v,,,,,c7,1,7,1,7,1,8,2,8,2,8,3,7,4,7,4,6,5,5,5,3,5,2,4,1,4,2,2,3,1,4,,5,,6,v,,,,,hal6,r,hdxe" fillcolor="#311f52" stroked="f">
                <v:path arrowok="t"/>
              </v:shape>
              <v:shape id="_x0000_s30804" style="position:absolute;left:3728;top:678;width:169;height:85" coordsize="10,5" path="m1,4hdc,4,1,3,2,3v,,1,,1,c4,3,5,2,5,2,6,1,6,,7,v,,1,,2,c9,,9,,10,1v,,,,,c10,1,10,2,9,2v,,,,,c8,2,8,3,9,3v,,,,,c9,3,9,3,9,3v,,,,-1,c8,3,9,3,9,3v,,,,,c9,2,9,2,9,2v1,,1,,1,c10,1,10,1,10,1,10,1,10,,9,,9,,8,,7,,7,,6,,6,,5,1,5,1,4,2v,,-1,,-2,c2,3,1,3,1,3,,4,1,4,1,5v,,,,,c1,5,1,4,1,4hal1,4r,hdxe" fillcolor="#311f52" stroked="f">
                <v:path arrowok="t"/>
              </v:shape>
              <v:shape id="_x0000_s30805" style="position:absolute;left:3338;top:847;width:34;height:85" coordsize="2,5" path="m2,5hdc2,3,1,2,1,,1,,,,,,1,2,2,3,2,5v,,,,,hal2,5r,hdxe" fillcolor="#311f52" stroked="f">
                <v:path arrowok="t"/>
              </v:shape>
              <v:shape id="_x0000_s30806" style="position:absolute;left:3372;top:508;width:186;height:102" coordsize="11,6" path="m1,5hdc1,5,2,,4,1,5,3,5,4,6,3,7,2,7,1,7,1hal7,1,8,r3,1l11,1hdc11,1,9,5,5,6,5,6,4,6,3,5,3,3,3,3,3,3v,,-1,,-2,3hal1,6r,l,6,1,5hdxe" fillcolor="#71c4f4" stroked="f">
                <v:path arrowok="t"/>
              </v:shape>
              <v:shape id="_x0000_s30807" style="position:absolute;left:3660;top:373;width:119;height:135" coordsize="7,8" path="m1,4hdc1,4,5,,6,1v,,1,,1,1c7,2,2,7,1,7,1,8,,5,1,4hal1,4hdxe" fillcolor="#a9a8a7" stroked="f">
                <v:path arrowok="t"/>
              </v:shape>
              <v:shape id="_x0000_s30808" style="position:absolute;left:3829;top:763;width:85;height:51" coordsize="5,3" path="m5,2hdc5,3,4,3,3,3,1,3,,3,,2,,1,1,,3,,4,,5,1,5,2hal5,2hdxe" fillcolor="#dddddc" stroked="f">
                <v:path arrowok="t"/>
              </v:shape>
              <v:shape id="_x0000_s30809" style="position:absolute;left:3863;top:780;width:68;height:51" coordsize="4,3" path="m3,hdc3,,3,1,3,1,2,1,2,,1,1,1,1,,2,,2hal,2r,l,2hdc,2,1,3,3,2,3,2,4,1,3,hal3,hdxe" fillcolor="#a9a8a7" stroked="f">
                <v:path arrowok="t"/>
              </v:shape>
              <v:shape id="_x0000_s30810" style="position:absolute;left:7388;top:1000;width:474;height:170" coordsize="28,10" path="m1,2l,1,,4r3,6l3,10hdc3,10,25,9,27,8hal27,8,28,7,25,,1,2xe" fillcolor="#dddddc" stroked="f">
                <v:path arrowok="t"/>
              </v:shape>
              <v:shape id="_x0000_s30811" style="position:absolute;left:7422;top:1017;width:406;height:136" coordsize="24,8" path="m,1hdc,1,1,7,2,8hal2,8,24,6,23,r,hdc23,,,1,,1hal,1hdxe" fillcolor="#a9a8a7" stroked="f">
                <v:path arrowok="t"/>
              </v:shape>
              <v:shape id="_x0000_s30812" style="position:absolute;left:7337;top:542;width:356;height:441" coordsize="21,26" path="m1,8hdc1,8,2,3,7,2,7,2,20,,20,9v,,-1,4,-1,5c19,15,19,24,21,25v,,-1,1,-2,1c19,26,7,23,3,18,3,18,,13,1,8hal1,8hdxe" stroked="f">
                <v:path arrowok="t"/>
              </v:shape>
              <v:shape id="_x0000_s30813" style="position:absolute;left:7337;top:610;width:339;height:356" coordsize="20,21" path="m2,1hdc2,1,3,,4,1v2,1,8,5,15,5c19,6,20,6,19,8v,1,,11,1,12c20,20,20,21,18,21,18,21,7,19,4,14,4,14,,7,2,1hal2,1hdxe" fillcolor="#ccced3" stroked="f">
                <v:path arrowok="t"/>
              </v:shape>
              <v:shape id="_x0000_s30814" style="position:absolute;left:7388;top:847;width:51;height:34" coordsize="3,2" path="m,hdc,,2,,3,1v,,,1,-1,c2,1,,1,,hal,hdxe" fillcolor="#a9a8a7" stroked="f">
                <v:path arrowok="t"/>
              </v:shape>
              <v:shape id="_x0000_s30815" style="position:absolute;left:7574;top:932;width:68;height:34" coordsize="4,2" path="m1,hdc1,,4,,4,1v,,,1,-1,1c3,2,1,2,,,,,1,,1,hal1,hdxe" fillcolor="#a9a8a7" stroked="f">
                <v:path arrowok="t"/>
              </v:shape>
              <v:shape id="_x0000_s30816" style="position:absolute;left:7456;top:492;width:423;height:457" coordsize="25,27" path="m22,15hdc25,6,19,4,19,4,13,,,5,,5,6,4,10,6,10,6v7,3,4,8,4,8c14,14,13,24,14,26v,,,1,1,1c15,27,20,19,22,15hal22,15hdxe" fillcolor="#c1c0bf" stroked="f">
                <v:path arrowok="t"/>
              </v:shape>
              <v:shape id="_x0000_s30817" style="position:absolute;left:7354;top:525;width:508;height:424" coordsize="30,25" path="m1,6hdc2,5,3,4,4,3,6,2,8,2,9,1,12,1,14,,17,v1,,2,,4,c22,,23,,24,1v2,,4,2,4,4c29,6,29,8,29,9v,1,,2,-1,3c28,13,28,14,27,16v-1,1,-2,3,-3,5c23,22,22,24,20,25v,,1,,1,c24,23,26,19,28,16v,-2,1,-3,1,-4c29,10,30,7,29,5,28,4,28,4,27,3,26,2,26,2,25,1,23,,21,,19,,14,,10,,5,2,4,3,2,4,,5v,,1,1,1,1hal1,6r,hdxe" fillcolor="#311f52" stroked="f">
                <v:path arrowok="t"/>
              </v:shape>
              <v:shape id="_x0000_s30818" style="position:absolute;left:7337;top:644;width:51;height:203" coordsize="3,12" path="m1,hdc,2,1,4,1,6v,2,1,4,2,6c3,12,3,12,3,12v,,,,,c2,10,2,9,1,7,1,5,1,2,1,v,,,,,hal1,r,hdxe" fillcolor="#311f52" stroked="f">
                <v:path arrowok="t"/>
              </v:shape>
              <v:shape id="_x0000_s30819" style="position:absolute;left:7371;top:661;width:271;height:254" coordsize="16,15" path="m1,hdc1,,10,4,15,5v,,-1,7,1,10c16,15,7,13,2,9,1,9,,3,1,hal1,hdxe" fillcolor="#009ee8" stroked="f">
                <v:path arrowok="t"/>
              </v:shape>
              <v:shape id="_x0000_s30820" style="position:absolute;left:7388;top:847;width:254;height:136" coordsize="15,8" path="m,1hdc2,3,5,4,7,5v3,2,5,2,8,3c15,8,15,7,15,7,12,7,10,6,7,5,5,4,2,2,,1,,,,1,,1hal,1r,hdxe" fillcolor="#311f52" stroked="f">
                <v:path arrowok="t"/>
              </v:shape>
              <v:shape id="_x0000_s30821" style="position:absolute;left:7388;top:644;width:237;height:102" coordsize="14,6" path="m,1hdc1,1,3,2,4,3v3,1,7,2,10,3c14,6,14,6,14,6,11,5,7,4,4,2,2,2,1,1,,,,,,1,,1hal,1r,hdxe" fillcolor="#311f52" stroked="f">
                <v:path arrowok="t"/>
              </v:shape>
              <v:shape id="_x0000_s30822" style="position:absolute;left:7405;top:831;width:237;height:101" coordsize="14,6" path="m,hdc1,1,3,2,4,2v3,2,7,3,10,4c14,6,14,5,14,5,10,4,7,3,4,2,2,1,1,1,,,,,,,,hal,,,hdxe" fillcolor="#311f52" stroked="f">
                <v:path arrowok="t"/>
              </v:shape>
              <v:shape id="_x0000_s30823" style="position:absolute;left:7371;top:661;width:34;height:170" coordsize="2,10" path="m1,hdc,2,,3,,5,1,6,1,8,2,9v,,,1,,1c1,8,1,7,1,5,,4,,2,1,1,1,,,,1,hal1,r,hdxe" fillcolor="#311f52" stroked="f">
                <v:path arrowok="t"/>
              </v:shape>
              <v:shape id="_x0000_s30824" style="position:absolute;left:7625;top:763;width:17;height:152" coordsize="1,9" path="m,hdc,1,,3,,4,,6,,7,1,9v,,,,,c,8,,6,,5,,3,,2,1,,1,,,,,hal,,,hdxe" fillcolor="#311f52" stroked="f">
                <v:path arrowok="t"/>
              </v:shape>
              <v:shape id="_x0000_s30825" style="position:absolute;left:7557;top:932;width:102;height:34" coordsize="6,2" path="m2,hdc3,,3,,4,v,,1,,1,1c5,1,5,1,4,2,4,2,3,2,2,1,2,1,1,1,1,v,,,,,c,,1,1,2,1,3,2,4,2,5,2,6,1,5,1,4,,4,,3,,2,v,,,,,hal2,r,hdxe" fillcolor="#311f52" stroked="f">
                <v:path arrowok="t"/>
              </v:shape>
              <v:shape id="_x0000_s30826" style="position:absolute;left:7388;top:847;width:51;height:34" coordsize="3,2" path="m1,hdc2,,2,,2,,3,1,3,1,3,1v,,,,-1,c2,1,1,1,1,1,1,1,,,1,v,,,,,c,,1,,1,1v,,1,1,2,1c3,2,3,2,3,1v,,,,,c2,,2,,1,v,,,,,hal1,r,hdxe" fillcolor="#311f52" stroked="f">
                <v:path arrowok="t"/>
              </v:shape>
              <v:shape id="_x0000_s30827" style="position:absolute;left:7456;top:559;width:237;height:170" coordsize="14,10" path="m14,10hdc14,9,14,8,14,7v,-1,,-1,-1,-2c13,4,12,3,10,2,7,,3,,,1v,,,,,c3,,7,,10,2v1,1,2,2,3,3c14,6,14,8,13,9v,,1,1,1,1hal14,10r,hdxe" fillcolor="#311f52" stroked="f">
                <v:path arrowok="t"/>
              </v:shape>
              <v:shape id="_x0000_s30828" style="position:absolute;left:7642;top:542;width:119;height:51" coordsize="7,3" path="m7,2hdc7,3,5,3,3,2,1,2,,1,,1,,,2,,4,,6,,7,1,7,2hal7,2hdxe" fillcolor="#ccced3" stroked="f">
                <v:path arrowok="t"/>
              </v:shape>
              <v:shape id="_x0000_s30829" style="position:absolute;left:7659;top:746;width:34;height:203" coordsize="2,12" path="m1,hdc1,,1,1,,2,,4,,5,1,6v,1,,2,,4c1,10,1,11,1,12v,,,,,c1,12,2,12,2,12,1,11,1,11,1,10,1,9,1,8,1,7,1,5,1,4,1,3,1,2,1,1,1,v,,,,,hal1,r,hdxe" fillcolor="#311f52" stroked="f">
                <v:path arrowok="t"/>
              </v:shape>
              <v:shape id="_x0000_s30830" style="position:absolute;left:7625;top:525;width:153;height:85" coordsize="9,5" path="m6,1hdc4,1,2,,,1v,,,,,c,2,,2,,2,1,3,2,3,2,3,4,4,6,5,8,4v,,1,,1,-1c9,3,8,3,8,3,8,2,7,2,6,1v,,,1,,1c7,2,7,2,7,2v,,1,,1,1c8,3,7,4,7,4,5,4,3,3,2,3,2,3,1,3,1,2v,,,,,c1,2,1,2,,2v,,,,,c,2,,2,,2,,1,1,1,2,1v1,,3,,4,c6,1,6,1,6,1hal6,1r,hdxe" fillcolor="#311f52" stroked="f">
                <v:path arrowok="t"/>
              </v:shape>
              <v:shape id="_x0000_s30831" style="position:absolute;left:7693;top:542;width:68;height:17" coordsize="4,1" path="m3,1hdc2,1,1,1,1,,,,1,,1,v,,,1,,1c2,1,3,1,4,1v,,-1,,-1,hal3,1r,hdxe" fillcolor="#311f52" stroked="f">
                <v:path arrowok="t"/>
              </v:shape>
              <v:shape id="_x0000_s30832" style="position:absolute;left:7659;top:559;width:68;height:34" coordsize="4,2" path="m,hdc1,,3,,4,1v,,,1,,1c4,2,4,1,4,1,3,,1,,,,,,,,,hal,,,hdxe" fillcolor="#311f52" stroked="f">
                <v:path arrowok="t"/>
              </v:shape>
              <v:shape id="_x0000_s30833" style="position:absolute;left:7439;top:627;width:203;height:85" coordsize="12,5" path="m,1hdc1,2,3,2,4,3v3,1,6,1,8,2c12,5,12,4,12,4,9,4,7,3,4,2,2,2,1,1,,,,,,1,,1v,,,,,hal,1r,hdxe" fillcolor="#311f52" stroked="f">
                <v:path arrowok="t"/>
              </v:shape>
              <v:shape id="_x0000_s30834" style="position:absolute;left:7405;top:1000;width:406;height:34" coordsize="24,2" path="m,2hdc8,2,16,1,24,v,,,,,c16,,8,1,,1v,,,1,,1hal,2r,hdxe" fillcolor="#311f52" stroked="f">
                <v:path arrowok="t"/>
              </v:shape>
              <v:shape id="_x0000_s30835" style="position:absolute;left:7439;top:1136;width:406;height:34" coordsize="24,2" path="m,2hdc8,2,16,1,24,v,,,,,c16,1,8,2,,2v,,,,,hal,2r,hdxe" fillcolor="#311f52" stroked="f">
                <v:path arrowok="t"/>
              </v:shape>
              <v:shape id="_x0000_s30836" style="position:absolute;left:7439;top:1017;width:339;height:34" coordsize="20,2" path="m,2hdc7,2,14,1,20,1v,,,-1,,-1c13,1,6,2,,2v,,,,,hal,2r,hdxe" fillcolor="#311f52" stroked="f">
                <v:path arrowok="t"/>
              </v:shape>
              <v:shape id="_x0000_s30837" style="position:absolute;left:7439;top:1034;width:355;height:34" coordsize="21,2" path="m1,2hdc7,2,14,1,21,1,21,1,20,,20,,14,1,7,2,,2v,,1,,1,hal1,2r,hdxe" fillcolor="#311f52" stroked="f">
                <v:path arrowok="t"/>
              </v:shape>
              <v:shape id="_x0000_s30838" style="position:absolute;left:7456;top:1051;width:338;height:34" coordsize="20,2" path="m,2hdc7,2,14,2,20,1v,,,-1,,-1c13,1,7,2,,2v,,,,,hal,2r,hdxe" fillcolor="#311f52" stroked="f">
                <v:path arrowok="t"/>
              </v:shape>
              <v:shape id="_x0000_s30839" style="position:absolute;left:7456;top:1085;width:355;height:34" coordsize="21,2" path="m1,2hdc7,2,14,1,21,v,,-1,,-1,c14,,7,1,,1v,,1,1,1,1hal1,2r,hdxe" fillcolor="#311f52" stroked="f">
                <v:path arrowok="t"/>
              </v:shape>
              <v:shape id="_x0000_s30840" style="position:absolute;left:7473;top:1102;width:338;height:34" coordsize="20,2" path="m,2hdc7,2,14,1,20,v,,,,,c13,1,7,1,,1v,,,1,,1hal,2r,hdxe" fillcolor="#311f52" stroked="f">
                <v:path arrowok="t"/>
              </v:shape>
              <v:shape id="_x0000_s30841" style="position:absolute;left:7405;top:1051;width:34;height:102" coordsize="2,6" path="m,hdc,2,1,4,1,6v,,1,,1,c1,4,1,2,,,,,,,,hal,,,hdxe" fillcolor="#311f52" stroked="f">
                <v:path arrowok="t"/>
              </v:shape>
              <v:shape id="_x0000_s30842" style="position:absolute;left:7811;top:1000;width:34;height:119" coordsize="2,7" path="m,hdc,2,1,4,2,6v,,,1,,1c2,7,2,7,2,7,1,5,1,3,,1,,1,,,,hal,,,hdxe" fillcolor="#311f52" stroked="f">
                <v:path arrowok="t"/>
              </v:shape>
              <v:shape id="_x0000_s30843" style="position:absolute;left:7845;top:966;width:136;height:102" coordsize="8,6" path="m5,hdc4,,2,,1,1,,2,1,4,2,5v1,1,3,1,4,c7,5,7,5,7,4v1,,1,,1,-1c8,3,8,3,8,3,8,2,7,1,7,1v,,,,,c7,1,7,1,7,1v,1,1,2,,2c7,4,6,4,6,5,4,5,3,5,2,5,,4,1,2,2,1,3,1,4,,6,,6,,5,,5,hal5,r,hdxe" fillcolor="#311f52" stroked="f">
                <v:path arrowok="t"/>
              </v:shape>
              <v:shape id="_x0000_s30844" style="position:absolute;left:7761;top:898;width:186;height:85" coordsize="11,5" path="m1,4hdc1,4,2,3,2,3v1,,1,,2,c5,3,5,2,6,2,6,1,7,1,7,,8,,9,,9,v1,,1,,1,1c10,1,10,1,10,1v,1,,1,,1c10,2,9,2,9,2v,,,1,,1c9,3,9,3,10,3v,,-1,,-1,c9,3,9,3,9,3v,,,,,c9,3,9,3,9,3v,,1,-1,1,-1c10,2,11,2,11,2v,,,-1,,-1c11,1,10,,10,,9,,9,,8,,7,,7,,6,,6,1,5,2,5,2,4,2,4,2,3,3,2,3,2,3,1,3,,4,1,4,2,5v,,,,,c2,5,1,5,1,4hal1,4r,hdxe" fillcolor="#311f52" stroked="f">
                <v:path arrowok="t"/>
              </v:shape>
              <v:shape id="_x0000_s30845" style="position:absolute;left:7388;top:1068;width:34;height:85" coordsize="2,5" path="m2,5hdc1,3,1,2,,,,,,,,,,2,1,3,2,5v,,,,,hal2,5r,hdxe" fillcolor="#311f52" stroked="f">
                <v:path arrowok="t"/>
              </v:shape>
              <v:shape id="_x0000_s30846" style="position:absolute;left:7422;top:729;width:186;height:102" coordsize="11,6" path="m,5hdc,5,2,,3,1,4,3,4,4,5,3,6,2,7,1,7,1hal7,1,7,r4,1l11,1hdc11,1,8,5,4,6,4,6,3,6,3,5,2,4,2,3,2,3v,,,,-1,3hal1,6r,l,6,,5hdxe" fillcolor="#71c4f4" stroked="f">
                <v:path arrowok="t"/>
              </v:shape>
              <v:shape id="_x0000_s30847" style="position:absolute;left:7710;top:593;width:118;height:136" coordsize="7,8" path="m,4hdc,4,4,,5,1v,,2,,1,2c6,3,1,7,1,8,,8,,5,,4hal,4hdxe" fillcolor="#a9a8a7" stroked="f">
                <v:path arrowok="t"/>
              </v:shape>
              <v:shape id="_x0000_s30848" style="position:absolute;left:7862;top:983;width:102;height:68" coordsize="6,4" path="m6,2hdc6,3,5,4,3,4,2,4,,3,,2,,1,2,,3,,5,,6,1,6,2hal6,2hdxe" fillcolor="#dddddc" stroked="f">
                <v:path arrowok="t"/>
              </v:shape>
              <v:shape id="_x0000_s30849" style="position:absolute;left:7896;top:1000;width:68;height:51" coordsize="4,3" path="m4,hdc4,,4,1,3,1,3,1,2,,2,1,1,1,1,2,1,2hal1,2,,2r,hdc,2,2,3,3,2,3,2,4,1,4,hal4,hdxe" fillcolor="#a9a8a7" stroked="f">
                <v:path arrowok="t"/>
              </v:shape>
              <v:shape id="_x0000_s30850" style="position:absolute;left:8099;top:1271;width:475;height:170" coordsize="28,10" path="m2,1l1,1,,4r3,6l3,10hdc3,10,25,9,27,8hal27,8,28,7,25,,2,1xe" fillcolor="#dddddc" stroked="f">
                <v:path arrowok="t"/>
              </v:shape>
              <v:shape id="_x0000_s30851" style="position:absolute;left:8133;top:1288;width:407;height:136" coordsize="24,8" path="m,1hdc,1,1,7,2,8hal2,8,24,6,23,r,hdc23,,,1,,1hal,1hdxe" fillcolor="#a9a8a7" stroked="f">
                <v:path arrowok="t"/>
              </v:shape>
              <v:shape id="_x0000_s30852" style="position:absolute;left:8049;top:814;width:355;height:440" coordsize="21,26" path="m1,8hdc1,8,2,3,8,2,8,2,20,,21,9v,,-2,4,-2,5c19,15,20,23,21,25v,,-1,1,-2,c19,25,8,23,3,18,3,18,,13,1,8hal1,8hdxe" stroked="f">
                <v:path arrowok="t"/>
              </v:shape>
              <v:shape id="_x0000_s30853" style="position:absolute;left:8049;top:881;width:339;height:356" coordsize="20,21" path="m3,1hdc3,1,3,,5,1v1,1,7,5,14,5c19,6,20,6,20,8v-1,1,,11,,12c20,20,20,21,18,21,18,21,8,19,4,14,4,14,,7,3,1hal3,1hdxe" fillcolor="#ccced3" stroked="f">
                <v:path arrowok="t"/>
              </v:shape>
              <v:shape id="_x0000_s30854" style="position:absolute;left:8116;top:1102;width:34;height:51" coordsize="2,3" path="m,1hdc,1,1,,2,2v,,,1,-1,c1,2,,2,,1hal,1hdxe" fillcolor="#a9a8a7" stroked="f">
                <v:path arrowok="t"/>
              </v:shape>
              <v:shape id="_x0000_s30855" style="position:absolute;left:8286;top:1203;width:68;height:34" coordsize="4,2" path="m1,hdc1,,4,,4,1v,,,1,-1,1c3,2,1,2,,,,,1,,1,hal1,hdxe" fillcolor="#a9a8a7" stroked="f">
                <v:path arrowok="t"/>
              </v:shape>
              <v:shape id="_x0000_s30856" style="position:absolute;left:8167;top:763;width:424;height:457" coordsize="25,27" path="m22,15hdc25,6,20,4,20,4,14,,,5,,5,6,4,10,6,10,6v7,3,4,8,4,8c14,14,13,24,14,26v,,,1,1,c15,26,21,19,22,15hal22,15hdxe" fillcolor="#c1c0bf" stroked="f">
                <v:path arrowok="t"/>
              </v:shape>
              <v:shape id="_x0000_s30857" style="position:absolute;left:8083;top:797;width:491;height:423" coordsize="29,25" path="m,6hdc1,5,2,4,3,3,5,2,7,2,9,1,11,1,13,,16,v1,,2,,4,c21,,22,,23,1v2,,4,2,5,4c28,6,28,8,28,9v,1,,2,,3c27,13,27,14,26,16v-1,1,-2,3,-3,5c22,22,21,24,19,25v,,1,,1,c23,23,25,19,27,15v,-1,1,-2,1,-3c29,10,29,7,28,5,28,4,27,4,26,3,26,2,25,1,24,1,22,,20,,18,,14,,9,,5,2,3,3,1,4,,5v,,,1,,1hal,6r,hdxe" fillcolor="#311f52" stroked="f">
                <v:path arrowok="t"/>
              </v:shape>
              <v:shape id="_x0000_s30858" style="position:absolute;left:8049;top:915;width:50;height:204" coordsize="3,12" path="m1,hdc,2,1,4,1,6v1,2,1,4,2,6c3,12,3,12,3,12v,,,,,c3,10,2,8,2,7,1,5,1,2,1,v,,,,,hal1,r,hdxe" fillcolor="#311f52" stroked="f">
                <v:path arrowok="t"/>
              </v:shape>
              <v:shape id="_x0000_s30859" style="position:absolute;left:8083;top:932;width:271;height:254" coordsize="16,15" path="m1,hdc1,,10,4,16,5v,,-2,7,,10c16,15,7,13,2,9,2,9,,3,1,hal1,hdxe" fillcolor="#009ee8" stroked="f">
                <v:path arrowok="t"/>
              </v:shape>
              <v:shape id="_x0000_s30860" style="position:absolute;left:8099;top:1119;width:272;height:135" coordsize="16,8" path="m,1hdc2,3,5,4,7,5v3,1,6,2,9,3c16,8,15,7,15,7,13,7,10,6,7,5,5,4,2,2,,,,,,1,,1hal,1r,hdxe" fillcolor="#311f52" stroked="f">
                <v:path arrowok="t"/>
              </v:shape>
            </v:group>
            <v:shape id="_x0000_s30861" style="position:absolute;left:8099;top:915;width:255;height:102" coordsize="15,6" path="m,1hdc2,1,3,2,4,3v4,1,7,2,11,3c14,6,14,6,14,6,11,5,7,4,4,2,3,2,1,1,,,,,,1,,1hal,1r,hdxe" fillcolor="#311f52" stroked="f">
              <v:path arrowok="t"/>
            </v:shape>
            <v:shape id="_x0000_s30862" style="position:absolute;left:8116;top:1102;width:238;height:101" coordsize="14,6" path="m,hdc2,1,3,2,4,2v3,2,7,3,10,4c14,6,14,5,14,5,10,4,7,3,4,2,3,1,1,,,,,,,,,hal,,,hdxe" fillcolor="#311f52" stroked="f">
              <v:path arrowok="t"/>
            </v:shape>
            <v:shape id="_x0000_s30863" style="position:absolute;left:8083;top:932;width:33;height:170" coordsize="2,10" path="m1,hdc,2,,3,1,5v,1,,3,1,4c2,9,2,10,2,10,2,8,1,7,1,5,1,4,1,2,1,v,,,,,hal1,r,hdxe" fillcolor="#311f52" stroked="f">
              <v:path arrowok="t"/>
            </v:shape>
            <v:shape id="_x0000_s30864" style="position:absolute;left:8337;top:1034;width:17;height:152" coordsize="1,9" path="m1,hdc,1,,3,,4,,6,,7,1,9v,,,,,c1,8,,6,,5,,3,,1,1,v,,,,,hal1,r,hdxe" fillcolor="#311f52" stroked="f">
              <v:path arrowok="t"/>
            </v:shape>
            <v:shape id="_x0000_s30865" style="position:absolute;left:8286;top:1203;width:85;height:34" coordsize="5,2" path="m1,hdc2,,3,,3,v,,1,,1,1c4,1,4,1,4,1,3,2,2,2,1,1,1,1,,1,1,,1,,,,,,,,1,1,1,1,2,2,3,2,4,2,5,1,4,,4,,3,,2,,1,v,,,,,hal1,r,hdxe" fillcolor="#311f52" stroked="f">
              <v:path arrowok="t"/>
            </v:shape>
            <v:shape id="_x0000_s30866" style="position:absolute;left:8099;top:1102;width:51;height:51" coordsize="3,3" path="m1,1hdc2,1,2,1,3,1v,,,1,,1c3,2,3,2,3,2,2,2,2,2,1,2,1,2,,1,1,1v,,,,,c,1,1,1,1,2v,,1,1,2,1c3,3,3,2,3,2v,,,,,-1c2,1,2,1,1,v,,,1,,1hal1,1r,hdxe" fillcolor="#311f52" stroked="f">
              <v:path arrowok="t"/>
            </v:shape>
            <v:shape id="_x0000_s30867" style="position:absolute;left:8167;top:831;width:237;height:169" coordsize="14,10" path="m14,10hdc14,9,14,8,14,7v,-1,,-1,,-2c13,4,12,3,11,2,8,,4,,,1v,,,,1,c4,,7,,10,2v1,,2,1,3,3c14,6,14,8,14,9v,,,1,,1hal14,10r,hdxe" fillcolor="#311f52" stroked="f">
              <v:path arrowok="t"/>
            </v:shape>
            <v:shape id="_x0000_s30868" style="position:absolute;left:8354;top:797;width:118;height:67" coordsize="7,4" path="m7,3hdc7,3,5,4,4,3,2,3,,2,1,1v,,1,-1,3,c6,1,7,2,7,3hal7,3hdxe" fillcolor="#ccced3" stroked="f">
              <v:path arrowok="t"/>
            </v:shape>
            <v:shape id="_x0000_s30869" style="position:absolute;left:8388;top:1017;width:16;height:203" coordsize="1,12" path="m,hdc,,,1,,2,,4,,5,,6v,1,,2,,4c,10,,11,,12v,,1,,1,c1,12,1,12,1,12,1,11,1,11,,10,,9,,8,,6,,5,,4,,3,,2,,1,,,1,,,,,hal,,,hdxe" fillcolor="#311f52" stroked="f">
              <v:path arrowok="t"/>
            </v:shape>
            <v:shape id="_x0000_s30870" style="position:absolute;left:8337;top:797;width:152;height:84" coordsize="9,5" path="m6,1hdc4,,2,,1,1,,1,,1,,1v,,,1,1,1c1,3,2,3,3,3,4,4,6,5,8,4v,,1,,1,-1c9,3,9,3,8,2,8,2,7,1,7,1v,,,,,c7,2,7,2,7,2v,,1,,1,1c8,3,7,4,7,4,5,4,4,3,2,3,2,3,2,2,1,2v,,,,,c1,2,1,2,1,2v,,,,,c,2,,2,1,2,,1,2,1,2,1v1,,3,,4,c6,1,6,1,6,1hal6,1r,hdxe" fillcolor="#311f52" stroked="f">
              <v:path arrowok="t"/>
            </v:shape>
            <v:shape id="_x0000_s30871" style="position:absolute;left:8421;top:814;width:51;height:17" coordsize="3,1" path="m2,1hdc2,1,,1,,,,,,,,,,,,1,,1v1,,2,,3,c3,1,3,1,2,1hal2,1r,hdxe" fillcolor="#311f52" stroked="f">
              <v:path arrowok="t"/>
            </v:shape>
            <v:shape id="_x0000_s30872" style="position:absolute;left:8371;top:831;width:67;height:33" coordsize="4,2" path="m,hdc1,,3,,4,1v,,,1,,1c4,1,4,1,4,1,3,,1,,,,,,,,,hal,,,hdxe" fillcolor="#311f52" stroked="f">
              <v:path arrowok="t"/>
            </v:shape>
            <v:shape id="_x0000_s30873" style="position:absolute;left:8150;top:898;width:221;height:85" coordsize="13,5" path="m,1hdc2,2,3,2,4,3v3,1,6,1,9,2c13,5,12,4,12,4,10,4,7,3,4,2,3,2,1,1,,,,,,1,,1v,,,,,hal,1r,hdxe" fillcolor="#311f52" stroked="f">
              <v:path arrowok="t"/>
            </v:shape>
            <v:shape id="_x0000_s30874" style="position:absolute;left:8116;top:1254;width:407;height:51" coordsize="24,3" path="m1,3hdc8,3,16,2,24,1v,,,-1,,-1c16,1,8,2,,2v,,,1,1,1hal1,3r,hdxe" fillcolor="#311f52" stroked="f">
              <v:path arrowok="t"/>
            </v:shape>
            <v:shape id="_x0000_s30875" style="position:absolute;left:8150;top:1407;width:407;height:34" coordsize="24,2" path="m1,2hdc9,2,16,1,24,v,,,,,c16,1,8,2,,1v,,1,1,1,1hal1,2r,hdxe" fillcolor="#311f52" stroked="f">
              <v:path arrowok="t"/>
            </v:shape>
            <v:shape id="_x0000_s30876" style="position:absolute;left:8150;top:1288;width:339;height:34" coordsize="20,2" path="m,2hdc7,2,14,1,20,v,,,,,c13,1,7,2,,1v,,,1,,1hal,2r,hdxe" fillcolor="#311f52" stroked="f">
              <v:path arrowok="t"/>
            </v:shape>
            <v:shape id="_x0000_s30877" style="position:absolute;left:8167;top:1305;width:339;height:34" coordsize="20,2" path="m,2hdc7,2,13,1,20,1v,,,-1,,-1c13,1,6,2,,2v,,,,,hal,2r,hdxe" fillcolor="#311f52" stroked="f">
              <v:path arrowok="t"/>
            </v:shape>
            <v:shape id="_x0000_s30878" style="position:absolute;left:8167;top:1322;width:339;height:34" coordsize="20,2" path="m,2hdc7,2,14,2,20,1v,,,-1,,-1c13,1,7,2,,2v,,,,,hal,2r,hdxe" fillcolor="#311f52" stroked="f">
              <v:path arrowok="t"/>
            </v:shape>
            <v:shape id="_x0000_s30879" style="position:absolute;left:8184;top:1356;width:339;height:34" coordsize="20,2" path="m,1hdc7,2,13,1,20,v,,,,,c13,,6,1,,1v,,,,,hal,1r,hdxe" fillcolor="#311f52" stroked="f">
              <v:path arrowok="t"/>
            </v:shape>
            <v:shape id="_x0000_s30880" style="position:absolute;left:8184;top:1373;width:339;height:34" coordsize="20,2" path="m,2hdc7,2,14,1,20,v,,,,,c13,,7,1,,1v,,,1,,1hal,2r,hdxe" fillcolor="#311f52" stroked="f">
              <v:path arrowok="t"/>
            </v:shape>
            <v:shape id="_x0000_s30881" style="position:absolute;left:8116;top:1322;width:34;height:102" coordsize="2,6" path="m,hdc,2,1,4,2,6v,,,,,c1,4,1,2,,,,,,,,hal,,,hdxe" fillcolor="#311f52" stroked="f">
              <v:path arrowok="t"/>
            </v:shape>
            <v:shape id="_x0000_s30882" style="position:absolute;left:8523;top:1271;width:34;height:119" coordsize="2,7" path="m,hdc,2,1,4,2,6v,,,,,1c2,7,2,7,2,7,2,5,1,3,,1,,1,,,,hal,,,hdxe" fillcolor="#311f52" stroked="f">
              <v:path arrowok="t"/>
            </v:shape>
            <v:shape id="_x0000_s30883" style="position:absolute;left:8557;top:1237;width:136;height:102" coordsize="8,6" path="m5,hdc4,,2,,1,1,,2,1,4,2,5v1,1,3,,5,c7,5,7,5,8,4v,,,,,-1c8,3,8,3,8,3,8,2,8,1,7,1v,,,,,c7,1,7,1,7,1,8,2,8,2,8,3,7,4,6,4,6,5,5,5,3,5,2,4,,4,1,2,2,1,3,,5,,6,v,,,,-1,hal5,r,hdxe" fillcolor="#311f52" stroked="f">
              <v:path arrowok="t"/>
            </v:shape>
            <v:shape id="_x0000_s30884" style="position:absolute;left:8489;top:1170;width:170;height:84" coordsize="10,5" path="m1,4hdc,4,1,3,1,3v1,,2,,2,c4,3,5,2,5,2,5,1,6,,6,,7,,8,,8,,9,,9,,9,1v1,,1,,1,c9,1,9,1,9,2v,,,,-1,c8,2,8,3,8,3v,,1,,1,c9,3,9,3,8,3v,,,,,c8,3,8,3,8,3v,,,,,c9,2,9,2,9,2v1,,1,,1,c10,1,10,1,10,1,10,1,9,,9,,8,,8,,7,,6,,6,,5,v,1,,1,-1,2c4,2,3,2,2,2,2,3,1,3,,3,,4,,4,1,5v,,,,,c1,5,1,4,1,4hal1,4r,hdxe" fillcolor="#311f52" stroked="f">
              <v:path arrowok="t"/>
            </v:shape>
            <v:shape id="_x0000_s30885" style="position:absolute;left:8099;top:1339;width:34;height:85" coordsize="2,5" path="m2,5hdc2,3,1,2,,,,,,,,,1,2,1,3,2,5v,,,,,hal2,5r,hdxe" fillcolor="#311f52" stroked="f">
              <v:path arrowok="t"/>
            </v:shape>
            <v:shape id="_x0000_s30886" style="position:absolute;left:8133;top:1000;width:187;height:102" coordsize="11,6" path="m1,5hdc1,5,2,,3,1,5,3,4,4,5,3,6,2,7,1,7,1hal7,1,7,r4,1l11,1hdc11,1,8,5,5,6,5,6,3,6,3,5,3,3,3,3,3,3v,,-1,,-2,3hal1,6r,l,6,1,5hdxe" fillcolor="#71c4f4" stroked="f">
              <v:path arrowok="t"/>
            </v:shape>
            <v:shape id="_x0000_s30887" style="position:absolute;left:8421;top:864;width:119;height:136" coordsize="7,8" path="m1,4hdc1,4,5,,6,1v,,1,,,1c6,2,1,7,1,7,,8,,5,1,4hal1,4hdxe" fillcolor="#a9a8a7" stroked="f">
              <v:path arrowok="t"/>
            </v:shape>
            <v:shape id="_x0000_s30888" style="position:absolute;left:8591;top:1254;width:85;height:51" coordsize="5,3" path="m5,2hdc5,3,4,3,2,3,1,3,,3,,2,,1,1,,3,,4,,5,1,5,2hal5,2hdxe" fillcolor="#dddddc" stroked="f">
              <v:path arrowok="t"/>
            </v:shape>
            <v:shape id="_x0000_s30889" style="position:absolute;left:8608;top:1271;width:85;height:51" coordsize="5,3" path="m4,hdc4,,4,1,3,1,3,1,2,,2,1,1,1,1,2,1,2hal1,2,,2r,hdc,2,2,3,4,2,4,2,5,1,4,hal4,hdxe" fillcolor="#a9a8a7" stroked="f">
              <v:path arrowok="t"/>
            </v:shape>
            <v:line id="_x0000_s30890" style="position:absolute;flip:y" from="1305,1220" to="1966,2610" strokecolor="#24211d" strokeweight=".85pt">
              <v:stroke joinstyle="miter"/>
            </v:line>
            <v:line id="_x0000_s30891" style="position:absolute;flip:y" from="2084,983" to="4016,1373" strokecolor="#24211d" strokeweight=".85pt">
              <v:stroke joinstyle="miter"/>
            </v:line>
            <v:oval id="_x0000_s30892" style="position:absolute;left:1254;top:51;width:3118;height:1508" filled="f" strokecolor="#828180" strokeweight="3.4pt">
              <v:stroke joinstyle="miter"/>
            </v:oval>
            <v:oval id="_x0000_s30893" style="position:absolute;left:6964;top:237;width:2186;height:1509" filled="f" strokecolor="#828180" strokeweight="3.4pt">
              <v:stroke joinstyle="miter"/>
            </v:oval>
            <v:line id="_x0000_s30894" style="position:absolute;flip:y" from="6202,1373" to="7693,2695" strokecolor="#24211d" strokeweight=".85pt">
              <v:stroke joinstyle="miter"/>
            </v:line>
            <v:line id="_x0000_s30895" style="position:absolute;flip:x y" from="7218,1136" to="8167,1610" strokecolor="#24211d" strokeweight=".85pt">
              <v:stroke joinstyle="miter"/>
            </v:line>
            <v:line id="_x0000_s30896" style="position:absolute;flip:x y" from="3541,1085" to="5507,2576" strokecolor="#24211d" strokeweight=".85pt">
              <v:stroke joinstyle="miter"/>
            </v:line>
            <v:rect id="_x0000_s30897" style="position:absolute;left:2991;top:3203;width:721;height:280;mso-wrap-style:none" filled="f" stroked="f">
              <v:textbox style="mso-fit-shape-to-text:t" inset="0,0,0,0">
                <w:txbxContent>
                  <w:p w:rsidR="009C646C" w:rsidRPr="00FD5393" w:rsidRDefault="009C646C" w:rsidP="00CA27C6">
                    <w:pPr>
                      <w:spacing w:before="0"/>
                    </w:pPr>
                    <w:r w:rsidRPr="00FD5393">
                      <w:rPr>
                        <w:rFonts w:hAnsi="SimSun"/>
                        <w:sz w:val="18"/>
                        <w:szCs w:val="18"/>
                      </w:rPr>
                      <w:t>移动网络</w:t>
                    </w:r>
                  </w:p>
                </w:txbxContent>
              </v:textbox>
            </v:rect>
            <v:rect id="_x0000_s30898" style="position:absolute;left:5409;top:3161;width:795;height:280;mso-wrap-style:none" filled="f" stroked="f">
              <v:textbox style="mso-fit-shape-to-text:t" inset="0,0,0,0">
                <w:txbxContent>
                  <w:p w:rsidR="009C646C" w:rsidRPr="00657049" w:rsidRDefault="009C646C" w:rsidP="00CA27C6">
                    <w:pPr>
                      <w:spacing w:before="0"/>
                    </w:pPr>
                    <w:r w:rsidRPr="00657049">
                      <w:rPr>
                        <w:rFonts w:hAnsi="SimSun"/>
                        <w:sz w:val="18"/>
                        <w:szCs w:val="18"/>
                      </w:rPr>
                      <w:t>开放网络</w:t>
                    </w:r>
                    <w:r w:rsidRPr="00657049">
                      <w:rPr>
                        <w:sz w:val="18"/>
                        <w:szCs w:val="18"/>
                      </w:rPr>
                      <w:tab/>
                    </w:r>
                  </w:p>
                </w:txbxContent>
              </v:textbox>
            </v:rect>
            <v:rect id="_x0000_s30899" style="position:absolute;left:8041;top:2578;width:901;height:560;mso-wrap-style:none" filled="f" stroked="f">
              <v:textbox style="mso-fit-shape-to-text:t" inset="0,0,0,0">
                <w:txbxContent>
                  <w:p w:rsidR="009C646C" w:rsidRDefault="009C646C" w:rsidP="00CA27C6">
                    <w:pPr>
                      <w:spacing w:before="0"/>
                      <w:jc w:val="center"/>
                      <w:rPr>
                        <w:rFonts w:hAnsi="SimSun"/>
                        <w:sz w:val="18"/>
                        <w:szCs w:val="18"/>
                        <w:lang w:eastAsia="zh-CN"/>
                      </w:rPr>
                    </w:pPr>
                    <w:r w:rsidRPr="00657049">
                      <w:rPr>
                        <w:rFonts w:hAnsi="SimSun"/>
                        <w:sz w:val="18"/>
                        <w:szCs w:val="18"/>
                      </w:rPr>
                      <w:t>应用服务器</w:t>
                    </w:r>
                  </w:p>
                  <w:p w:rsidR="009C646C" w:rsidRPr="00657049" w:rsidRDefault="009C646C" w:rsidP="00CA27C6">
                    <w:pPr>
                      <w:spacing w:before="0"/>
                      <w:jc w:val="center"/>
                    </w:pPr>
                    <w:r w:rsidRPr="00657049">
                      <w:rPr>
                        <w:rFonts w:hAnsi="SimSun"/>
                        <w:sz w:val="18"/>
                        <w:szCs w:val="18"/>
                      </w:rPr>
                      <w:t>（</w:t>
                    </w:r>
                    <w:r w:rsidRPr="00657049">
                      <w:rPr>
                        <w:sz w:val="18"/>
                        <w:szCs w:val="18"/>
                      </w:rPr>
                      <w:t>ASP</w:t>
                    </w:r>
                    <w:r w:rsidRPr="00657049">
                      <w:rPr>
                        <w:rFonts w:hAnsi="SimSun"/>
                        <w:sz w:val="18"/>
                        <w:szCs w:val="18"/>
                      </w:rPr>
                      <w:t>）</w:t>
                    </w:r>
                  </w:p>
                </w:txbxContent>
              </v:textbox>
            </v:rect>
            <v:rect id="_x0000_s30900" style="position:absolute;left:42;top:2578;width:1081;height:560;mso-wrap-style:none" filled="f" stroked="f">
              <v:textbox style="mso-fit-shape-to-text:t" inset="0,0,0,0">
                <w:txbxContent>
                  <w:p w:rsidR="009C646C" w:rsidRDefault="009C646C" w:rsidP="00CA27C6">
                    <w:pPr>
                      <w:spacing w:before="0"/>
                      <w:jc w:val="center"/>
                      <w:rPr>
                        <w:rFonts w:hAnsi="SimSun"/>
                        <w:sz w:val="18"/>
                        <w:szCs w:val="18"/>
                        <w:lang w:eastAsia="zh-CN"/>
                      </w:rPr>
                    </w:pPr>
                    <w:r w:rsidRPr="005C0CFF">
                      <w:rPr>
                        <w:rFonts w:hAnsi="SimSun"/>
                        <w:sz w:val="18"/>
                        <w:szCs w:val="18"/>
                      </w:rPr>
                      <w:t>移动终端</w:t>
                    </w:r>
                  </w:p>
                  <w:p w:rsidR="009C646C" w:rsidRPr="005C0CFF" w:rsidRDefault="009C646C" w:rsidP="00CA27C6">
                    <w:pPr>
                      <w:spacing w:before="0"/>
                      <w:jc w:val="center"/>
                    </w:pPr>
                    <w:r w:rsidRPr="005C0CFF">
                      <w:rPr>
                        <w:rFonts w:hAnsi="SimSun"/>
                        <w:sz w:val="18"/>
                        <w:szCs w:val="18"/>
                      </w:rPr>
                      <w:t>（移动用户）</w:t>
                    </w:r>
                  </w:p>
                </w:txbxContent>
              </v:textbox>
            </v:rect>
            <v:rect id="_x0000_s30901" style="position:absolute;left:2796;top:1720;width:980;height:280;mso-wrap-style:none" filled="f" stroked="f">
              <v:textbox style="mso-fit-shape-to-text:t" inset="0,0,0,0">
                <w:txbxContent>
                  <w:p w:rsidR="009C646C" w:rsidRPr="00FD5393" w:rsidRDefault="009C646C" w:rsidP="00CA27C6">
                    <w:pPr>
                      <w:spacing w:before="0"/>
                    </w:pPr>
                    <w:r w:rsidRPr="00FD5393">
                      <w:rPr>
                        <w:rFonts w:hAnsi="SimSun"/>
                        <w:sz w:val="18"/>
                        <w:szCs w:val="18"/>
                      </w:rPr>
                      <w:t>移动用户</w:t>
                    </w:r>
                    <w:r w:rsidRPr="00FD5393">
                      <w:rPr>
                        <w:sz w:val="18"/>
                        <w:szCs w:val="18"/>
                      </w:rPr>
                      <w:t>VA</w:t>
                    </w:r>
                  </w:p>
                </w:txbxContent>
              </v:textbox>
            </v:rect>
            <v:rect id="_x0000_s30902" style="position:absolute;left:5343;top:1675;width:771;height:280;mso-wrap-style:none" filled="f" stroked="f">
              <v:textbox style="mso-fit-shape-to-text:t" inset="0,0,0,0">
                <w:txbxContent>
                  <w:p w:rsidR="009C646C" w:rsidRPr="00657049" w:rsidRDefault="009C646C" w:rsidP="00CA27C6">
                    <w:pPr>
                      <w:spacing w:before="0"/>
                    </w:pPr>
                    <w:r w:rsidRPr="00657049">
                      <w:rPr>
                        <w:sz w:val="18"/>
                        <w:szCs w:val="18"/>
                      </w:rPr>
                      <w:t>APS</w:t>
                    </w:r>
                    <w:r w:rsidRPr="00657049">
                      <w:rPr>
                        <w:rFonts w:hAnsi="SimSun"/>
                        <w:sz w:val="18"/>
                        <w:szCs w:val="18"/>
                      </w:rPr>
                      <w:t>侧</w:t>
                    </w:r>
                    <w:r>
                      <w:rPr>
                        <w:rFonts w:hint="eastAsia"/>
                        <w:sz w:val="18"/>
                        <w:szCs w:val="18"/>
                        <w:lang w:eastAsia="zh-CN"/>
                      </w:rPr>
                      <w:t>V</w:t>
                    </w:r>
                    <w:r w:rsidRPr="00657049">
                      <w:rPr>
                        <w:sz w:val="18"/>
                        <w:szCs w:val="18"/>
                      </w:rPr>
                      <w:t>A</w:t>
                    </w:r>
                  </w:p>
                </w:txbxContent>
              </v:textbox>
            </v:rect>
            <v:rect id="_x0000_s30903" style="position:absolute;left:2203;top:372;width:223;height:221;mso-wrap-style:none" filled="f" stroked="f">
              <v:textbox style="mso-fit-shape-to-text:t" inset="0,0,0,0">
                <w:txbxContent>
                  <w:p w:rsidR="009C646C" w:rsidRDefault="009C646C" w:rsidP="00CA27C6">
                    <w:pPr>
                      <w:spacing w:before="0"/>
                    </w:pPr>
                    <w:r>
                      <w:rPr>
                        <w:color w:val="24282B"/>
                        <w:sz w:val="16"/>
                        <w:szCs w:val="16"/>
                      </w:rPr>
                      <w:t>CA</w:t>
                    </w:r>
                  </w:p>
                </w:txbxContent>
              </v:textbox>
            </v:rect>
            <v:rect id="_x0000_s30904" style="position:absolute;left:1373;top:593;width:223;height:221;mso-wrap-style:none" filled="f" stroked="f">
              <v:textbox style="mso-fit-shape-to-text:t" inset="0,0,0,0">
                <w:txbxContent>
                  <w:p w:rsidR="009C646C" w:rsidRDefault="009C646C" w:rsidP="00CA27C6">
                    <w:pPr>
                      <w:spacing w:before="0"/>
                    </w:pPr>
                    <w:r>
                      <w:rPr>
                        <w:color w:val="24282B"/>
                        <w:sz w:val="16"/>
                        <w:szCs w:val="16"/>
                      </w:rPr>
                      <w:t>RA</w:t>
                    </w:r>
                  </w:p>
                </w:txbxContent>
              </v:textbox>
            </v:rect>
            <v:rect id="_x0000_s30905" style="position:absolute;left:2609;top:135;width:181;height:280;mso-wrap-style:none" filled="f" stroked="f">
              <v:textbox style="mso-fit-shape-to-text:t" inset="0,0,0,0">
                <w:txbxContent>
                  <w:p w:rsidR="009C646C" w:rsidRPr="000322F5" w:rsidRDefault="009C646C" w:rsidP="00CA27C6">
                    <w:pPr>
                      <w:spacing w:before="0"/>
                      <w:rPr>
                        <w:rFonts w:ascii="SimSun" w:hAnsi="SimSun"/>
                      </w:rPr>
                    </w:pPr>
                    <w:r w:rsidRPr="000322F5">
                      <w:rPr>
                        <w:rFonts w:ascii="SimSun" w:hAnsi="SimSun"/>
                        <w:sz w:val="18"/>
                        <w:szCs w:val="18"/>
                      </w:rPr>
                      <w:t>库</w:t>
                    </w:r>
                  </w:p>
                </w:txbxContent>
              </v:textbox>
            </v:rect>
            <v:rect id="_x0000_s30906" style="position:absolute;left:8116;top:559;width:181;height:280;mso-wrap-style:none" filled="f" stroked="f">
              <v:textbox style="mso-fit-shape-to-text:t" inset="0,0,0,0">
                <w:txbxContent>
                  <w:p w:rsidR="009C646C" w:rsidRPr="002A0E89" w:rsidRDefault="009C646C" w:rsidP="00CA27C6">
                    <w:pPr>
                      <w:spacing w:before="0"/>
                      <w:rPr>
                        <w:rFonts w:ascii="SimSun" w:hAnsi="SimSun"/>
                      </w:rPr>
                    </w:pPr>
                    <w:r w:rsidRPr="002A0E89">
                      <w:rPr>
                        <w:rFonts w:ascii="SimSun" w:hAnsi="SimSun"/>
                        <w:sz w:val="18"/>
                        <w:szCs w:val="18"/>
                      </w:rPr>
                      <w:t>库</w:t>
                    </w:r>
                  </w:p>
                </w:txbxContent>
              </v:textbox>
            </v:rect>
            <v:rect id="_x0000_s30907" style="position:absolute;left:6134;top:84;width:761;height:280;mso-wrap-style:none" filled="f" stroked="f">
              <v:textbox style="mso-fit-shape-to-text:t" inset="0,0,0,0">
                <w:txbxContent>
                  <w:p w:rsidR="009C646C" w:rsidRPr="00AE1BCC" w:rsidRDefault="009C646C" w:rsidP="00CA27C6">
                    <w:pPr>
                      <w:spacing w:before="0"/>
                    </w:pPr>
                    <w:r>
                      <w:rPr>
                        <w:rFonts w:hAnsi="SimSun" w:hint="eastAsia"/>
                        <w:sz w:val="18"/>
                        <w:szCs w:val="18"/>
                        <w:lang w:eastAsia="zh-CN"/>
                      </w:rPr>
                      <w:t>ASP</w:t>
                    </w:r>
                    <w:r w:rsidRPr="00AE1BCC">
                      <w:rPr>
                        <w:rFonts w:hAnsi="SimSun"/>
                        <w:sz w:val="18"/>
                        <w:szCs w:val="18"/>
                      </w:rPr>
                      <w:t>侧</w:t>
                    </w:r>
                    <w:r w:rsidRPr="00AE1BCC">
                      <w:rPr>
                        <w:sz w:val="18"/>
                        <w:szCs w:val="18"/>
                      </w:rPr>
                      <w:t>CA</w:t>
                    </w:r>
                  </w:p>
                </w:txbxContent>
              </v:textbox>
            </v:rect>
            <v:rect id="_x0000_s30908" style="position:absolute;left:7574;top:322;width:569;height:221;mso-wrap-style:none" filled="f" stroked="f">
              <v:textbox style="mso-fit-shape-to-text:t" inset="0,0,0,0">
                <w:txbxContent>
                  <w:p w:rsidR="009C646C" w:rsidRDefault="009C646C" w:rsidP="00CA27C6">
                    <w:pPr>
                      <w:spacing w:before="0"/>
                    </w:pPr>
                    <w:r>
                      <w:rPr>
                        <w:color w:val="24282B"/>
                        <w:sz w:val="16"/>
                        <w:szCs w:val="16"/>
                      </w:rPr>
                      <w:t>CA&amp;RA</w:t>
                    </w:r>
                  </w:p>
                </w:txbxContent>
              </v:textbox>
            </v:rect>
            <v:rect id="_x0000_s30909" style="position:absolute;left:17;top:84;width:781;height:280;mso-wrap-style:none" filled="f" stroked="f">
              <v:textbox style="mso-fit-shape-to-text:t" inset="0,0,0,0">
                <w:txbxContent>
                  <w:p w:rsidR="009C646C" w:rsidRPr="00DE511C" w:rsidRDefault="009C646C" w:rsidP="00CA27C6">
                    <w:pPr>
                      <w:spacing w:before="0"/>
                      <w:rPr>
                        <w:b/>
                      </w:rPr>
                    </w:pPr>
                    <w:r w:rsidRPr="00DE511C">
                      <w:rPr>
                        <w:rFonts w:hAnsi="SimSun" w:hint="eastAsia"/>
                        <w:b/>
                        <w:sz w:val="18"/>
                        <w:szCs w:val="18"/>
                        <w:lang w:eastAsia="zh-CN"/>
                      </w:rPr>
                      <w:t>ASP</w:t>
                    </w:r>
                    <w:r w:rsidRPr="00DE511C">
                      <w:rPr>
                        <w:rFonts w:hAnsi="SimSun"/>
                        <w:b/>
                        <w:sz w:val="18"/>
                        <w:szCs w:val="18"/>
                      </w:rPr>
                      <w:t>侧</w:t>
                    </w:r>
                    <w:r w:rsidRPr="00DE511C">
                      <w:rPr>
                        <w:b/>
                        <w:sz w:val="18"/>
                        <w:szCs w:val="18"/>
                      </w:rPr>
                      <w:t>CA</w:t>
                    </w:r>
                  </w:p>
                </w:txbxContent>
              </v:textbox>
            </v:rect>
            <w10:wrap type="none"/>
            <w10:anchorlock/>
          </v:group>
        </w:pict>
      </w:r>
    </w:p>
    <w:p w:rsidR="00B01EFF" w:rsidRPr="00B13A93" w:rsidRDefault="00D648E8" w:rsidP="00214B25">
      <w:pPr>
        <w:pStyle w:val="FigureNoTitle"/>
        <w:outlineLvl w:val="0"/>
        <w:rPr>
          <w:lang w:val="en-GB" w:eastAsia="zh-CN"/>
        </w:rPr>
      </w:pPr>
      <w:r w:rsidRPr="00B13A93">
        <w:rPr>
          <w:rFonts w:hAnsi="SimSun"/>
          <w:lang w:val="en-GB" w:eastAsia="zh-CN"/>
        </w:rPr>
        <w:t>图</w:t>
      </w:r>
      <w:r w:rsidR="00B01EFF" w:rsidRPr="00B13A93">
        <w:rPr>
          <w:lang w:val="en-GB" w:eastAsia="zh-CN"/>
        </w:rPr>
        <w:t xml:space="preserve"> </w:t>
      </w:r>
      <w:r w:rsidR="00BA0DFF">
        <w:rPr>
          <w:noProof/>
          <w:lang w:val="en-GB" w:eastAsia="zh-CN"/>
        </w:rPr>
        <w:t>2</w:t>
      </w:r>
      <w:bookmarkEnd w:id="1225"/>
      <w:r w:rsidR="00214B25">
        <w:rPr>
          <w:noProof/>
          <w:lang w:val="en-GB" w:eastAsia="zh-CN"/>
        </w:rPr>
        <w:t>8</w:t>
      </w:r>
      <w:r w:rsidR="00B01EFF" w:rsidRPr="00B13A93">
        <w:rPr>
          <w:lang w:val="en-GB" w:eastAsia="zh-CN"/>
        </w:rPr>
        <w:t xml:space="preserve"> – </w:t>
      </w:r>
      <w:r w:rsidR="003525C5" w:rsidRPr="00B13A93">
        <w:rPr>
          <w:rFonts w:hAnsi="SimSun"/>
          <w:lang w:val="en-GB" w:eastAsia="zh-CN"/>
        </w:rPr>
        <w:t>移动端对端数据通信的通用</w:t>
      </w:r>
      <w:r w:rsidR="003525C5" w:rsidRPr="00B13A93">
        <w:rPr>
          <w:lang w:val="en-GB" w:eastAsia="zh-CN"/>
        </w:rPr>
        <w:t>PKI</w:t>
      </w:r>
      <w:r w:rsidR="003525C5" w:rsidRPr="00B13A93">
        <w:rPr>
          <w:rFonts w:hAnsi="SimSun"/>
          <w:lang w:val="en-GB" w:eastAsia="zh-CN"/>
        </w:rPr>
        <w:t>模型</w:t>
      </w:r>
    </w:p>
    <w:p w:rsidR="00FC2DA6" w:rsidRPr="00952273" w:rsidRDefault="00FC2DA6" w:rsidP="00214B25">
      <w:pPr>
        <w:pStyle w:val="text"/>
        <w:snapToGrid/>
        <w:spacing w:before="120"/>
        <w:rPr>
          <w:szCs w:val="22"/>
        </w:rPr>
      </w:pPr>
      <w:r w:rsidRPr="00952273">
        <w:rPr>
          <w:rFonts w:hAnsi="SimSun"/>
          <w:szCs w:val="22"/>
        </w:rPr>
        <w:t>根据公开密钥</w:t>
      </w:r>
      <w:r w:rsidRPr="00952273">
        <w:rPr>
          <w:szCs w:val="22"/>
        </w:rPr>
        <w:t>/</w:t>
      </w:r>
      <w:r w:rsidR="00952273" w:rsidRPr="00952273">
        <w:rPr>
          <w:rFonts w:hAnsi="SimSun"/>
          <w:szCs w:val="22"/>
        </w:rPr>
        <w:t>专用密钥产生位置的不同，存在两种证书发放方法：一种方法是在移动终端的生产厂家产生和编制加密密钥对；另一种方法是在移动终端上或者</w:t>
      </w:r>
      <w:r w:rsidRPr="00952273">
        <w:rPr>
          <w:rFonts w:hAnsi="SimSun"/>
          <w:szCs w:val="22"/>
        </w:rPr>
        <w:t>在移动终端</w:t>
      </w:r>
      <w:r w:rsidR="00952273" w:rsidRPr="00952273">
        <w:rPr>
          <w:rFonts w:hAnsi="SimSun"/>
          <w:szCs w:val="22"/>
        </w:rPr>
        <w:t>附带的、</w:t>
      </w:r>
      <w:r w:rsidRPr="00952273">
        <w:rPr>
          <w:rFonts w:hAnsi="SimSun"/>
          <w:szCs w:val="22"/>
        </w:rPr>
        <w:t>无法改动的令牌</w:t>
      </w:r>
      <w:r w:rsidR="00952273" w:rsidRPr="00952273">
        <w:rPr>
          <w:rFonts w:hAnsi="SimSun"/>
          <w:szCs w:val="22"/>
        </w:rPr>
        <w:t>上产生加密密钥对。</w:t>
      </w:r>
      <w:r w:rsidR="008518DC">
        <w:rPr>
          <w:rFonts w:hint="eastAsia"/>
          <w:szCs w:val="22"/>
        </w:rPr>
        <w:t>图</w:t>
      </w:r>
      <w:r w:rsidR="008518DC">
        <w:rPr>
          <w:rFonts w:hint="eastAsia"/>
          <w:szCs w:val="22"/>
        </w:rPr>
        <w:t>2</w:t>
      </w:r>
      <w:r w:rsidR="00214B25">
        <w:rPr>
          <w:szCs w:val="22"/>
        </w:rPr>
        <w:t>9</w:t>
      </w:r>
      <w:r w:rsidRPr="00952273">
        <w:rPr>
          <w:rFonts w:hAnsi="SimSun"/>
          <w:szCs w:val="22"/>
        </w:rPr>
        <w:t>描绘了移动终端获取证书的程序，其中加密密钥对在移动终端上产生。</w:t>
      </w:r>
    </w:p>
    <w:bookmarkStart w:id="1226" w:name="_Ref229298146"/>
    <w:p w:rsidR="00CA27C6" w:rsidRPr="00A8765F" w:rsidRDefault="00266051" w:rsidP="00CA27C6">
      <w:pPr>
        <w:pStyle w:val="Figure"/>
        <w:rPr>
          <w:lang w:val="en-GB"/>
        </w:rPr>
      </w:pPr>
      <w:r w:rsidRPr="00266051">
        <w:rPr>
          <w:lang w:val="en-GB"/>
        </w:rPr>
      </w:r>
      <w:r>
        <w:rPr>
          <w:lang w:val="en-GB"/>
        </w:rPr>
        <w:pict>
          <v:group id="_x0000_s30910" editas="canvas" style="width:482.5pt;height:299.4pt;mso-position-horizontal-relative:char;mso-position-vertical-relative:line" coordorigin=",-16" coordsize="9650,5988">
            <o:lock v:ext="edit" aspectratio="t"/>
            <v:shape id="_x0000_s30911" type="#_x0000_t75" style="position:absolute;top:-16;width:9650;height:5988" o:preferrelative="f">
              <v:fill o:detectmouseclick="t"/>
              <v:path o:extrusionok="t" o:connecttype="none"/>
              <o:lock v:ext="edit" text="t"/>
            </v:shape>
            <v:group id="_x0000_s30912" style="position:absolute;left:51;top:559;width:9498;height:3791" coordorigin="51,559" coordsize="9498,3791">
              <v:oval id="_x0000_s30913" style="position:absolute;left:51;top:559;width:5679;height:2050" strokecolor="#828180" strokeweight="4.3pt">
                <v:stroke joinstyle="miter"/>
              </v:oval>
              <v:line id="_x0000_s30914" style="position:absolute" from="1351,1999" to="1385,2084" strokecolor="#24211d" strokeweight="0"/>
              <v:line id="_x0000_s30915" style="position:absolute" from="1403,2134" to="1437,2236" strokecolor="#24211d" strokeweight="0"/>
              <v:line id="_x0000_s30916" style="position:absolute" from="1454,2287" to="1488,2372" strokecolor="#24211d" strokeweight="0"/>
              <v:line id="_x0000_s30917" style="position:absolute" from="1505,2422" to="1539,2524" strokecolor="#24211d" strokeweight="0"/>
              <v:line id="_x0000_s30918" style="position:absolute" from="1557,2575" to="1591,2660" strokecolor="#24211d" strokeweight="0"/>
              <v:line id="_x0000_s30919" style="position:absolute" from="1608,2710" to="1642,2812" strokecolor="#24211d" strokeweight="0"/>
              <v:line id="_x0000_s30920" style="position:absolute" from="1659,2863" to="1693,2948" strokecolor="#24211d" strokeweight="0"/>
              <v:line id="_x0000_s30921" style="position:absolute" from="1710,2998" to="1728,3100" strokecolor="#24211d" strokeweight="0"/>
              <v:line id="_x0000_s30922" style="position:absolute" from="1762,3151" to="1779,3236" strokecolor="#24211d" strokeweight="0"/>
              <v:line id="_x0000_s30923" style="position:absolute" from="1796,3303" to="1830,3388" strokecolor="#24211d" strokeweight="0"/>
              <v:line id="_x0000_s30924" style="position:absolute" from="1847,3439" to="1881,3524" strokecolor="#24211d" strokeweight="0"/>
              <v:line id="_x0000_s30925" style="position:absolute" from="1899,3591" to="1933,3659" strokecolor="#24211d" strokeweight="0"/>
              <v:line id="_x0000_s30926" style="position:absolute" from="1899,3591" to="1933,3659" strokecolor="#24211d" strokeweight="0"/>
              <v:line id="_x0000_s30927" style="position:absolute" from="513,796" to="582,864" strokecolor="#24211d" strokeweight="0"/>
              <v:line id="_x0000_s30928" style="position:absolute" from="616,898" to="701,966" strokecolor="#24211d" strokeweight="0"/>
              <v:line id="_x0000_s30929" style="position:absolute" from="735,999" to="804,1067" strokecolor="#24211d" strokeweight="0"/>
              <v:line id="_x0000_s30930" style="position:absolute" from="855,1101" to="924,1169" strokecolor="#24211d" strokeweight="0"/>
              <v:line id="_x0000_s30931" style="position:absolute" from="958,1220" to="1026,1271" strokecolor="#24211d" strokeweight="0"/>
              <v:line id="_x0000_s30932" style="position:absolute" from="1078,1321" to="1146,1372" strokecolor="#24211d" strokeweight="0"/>
              <v:line id="_x0000_s30933" style="position:absolute" from="1197,1423" to="1266,1491" strokecolor="#24211d" strokeweight="0"/>
              <v:line id="_x0000_s30934" style="position:absolute" from="1300,1525" to="1334,1559" strokecolor="#24211d" strokeweight="0"/>
              <v:line id="_x0000_s30935" style="position:absolute" from="1300,1525" to="1334,1559" strokecolor="#24211d" strokeweight="0"/>
              <v:line id="_x0000_s30936" style="position:absolute;flip:y" from="5114,2439" to="6568,2761" strokecolor="#24211d" strokeweight=".85pt">
                <v:stroke joinstyle="miter"/>
              </v:line>
              <v:oval id="_x0000_s30937" style="position:absolute;left:7594;top:2118;width:1865;height:999" strokecolor="#828180" strokeweight="1.7pt">
                <v:stroke joinstyle="miter"/>
              </v:oval>
              <v:line id="_x0000_s30938" style="position:absolute;flip:y" from="6551,2744" to="8022,3710" strokecolor="#24211d" strokeweight=".85pt">
                <v:stroke joinstyle="miter"/>
              </v:line>
              <v:line id="_x0000_s30939" style="position:absolute;flip:x y" from="3199,1779" to="6055,3557" strokecolor="#24211d" strokeweight=".85pt">
                <v:stroke joinstyle="miter"/>
              </v:line>
              <v:line id="_x0000_s30940" style="position:absolute;flip:x y" from="1437,1965" to="1745,2270" strokecolor="#24211d" strokeweight=".85pt">
                <v:stroke joinstyle="miter"/>
              </v:line>
              <v:line id="_x0000_s30941" style="position:absolute;flip:x y" from="4738,1592" to="5183,1863" strokecolor="#24211d" strokeweight=".85pt">
                <v:stroke joinstyle="miter"/>
              </v:line>
              <v:line id="_x0000_s30942" style="position:absolute" from="1916,3795" to="8330,3795" strokecolor="#24211d" strokeweight=".85pt">
                <v:stroke joinstyle="miter"/>
              </v:line>
              <v:shape id="_x0000_s30943" type="#_x0000_t75" style="position:absolute;left:1642;top:3591;width:359;height:492">
                <v:imagedata r:id="rId166" o:title=""/>
              </v:shape>
              <v:shape id="_x0000_s30944" style="position:absolute;left:1796;top:3981;width:34;height:17" coordsize="2,1" path="m1,l2,r,l2,r,l2,r,l2,r,l2,1r,l2,1r,l2,1r,l2,1,1,1r,l1,1r,l1,1,,1r,l,1,,,,,,,,,1,r,l1,r,xe" fillcolor="#1a433a" stroked="f">
                <v:path arrowok="t"/>
              </v:shape>
              <v:rect id="_x0000_s30945" style="position:absolute;left:1796;top:3659;width:17;height:17" fillcolor="#79848d" stroked="f"/>
              <v:rect id="_x0000_s30946" style="position:absolute;left:1830;top:3659;width:1;height:17" fillcolor="#79848d" stroked="f"/>
              <v:rect id="_x0000_s30947" style="position:absolute;left:1693;top:3659;width:69;height:17" fillcolor="#79848d" stroked="f"/>
              <v:rect id="_x0000_s30948" style="position:absolute;left:1847;top:3659;width:52;height:17" fillcolor="#79848d" stroked="f"/>
              <v:rect id="_x0000_s30949" style="position:absolute;left:1779;top:3676;width:1;height:1" fillcolor="#79848d" stroked="f"/>
              <v:rect id="_x0000_s30950" style="position:absolute;left:1916;top:3659;width:17;height:17" fillcolor="#79848d" stroked="f"/>
              <v:rect id="_x0000_s30951" style="position:absolute;left:1864;top:3710;width:17;height:1" fillcolor="#79848d" stroked="f"/>
              <v:rect id="_x0000_s30952" style="position:absolute;left:1899;top:3710;width:1;height:1" fillcolor="#79848d" stroked="f"/>
              <v:rect id="_x0000_s30953" style="position:absolute;left:1762;top:3710;width:68;height:1" fillcolor="#79848d" stroked="f"/>
              <v:rect id="_x0000_s30954" style="position:absolute;left:1847;top:3710;width:1;height:1" fillcolor="#79848d" stroked="f"/>
              <v:rect id="_x0000_s30955" style="position:absolute;left:1830;top:3744;width:69;height:17" fillcolor="#79848d" stroked="f"/>
              <v:rect id="_x0000_s30956" style="position:absolute;left:1916;top:3744;width:1;height:17" fillcolor="#79848d" stroked="f"/>
              <v:rect id="_x0000_s30957" style="position:absolute;left:1796;top:3778;width:17;height:17" fillcolor="#79848d" stroked="f"/>
              <v:rect id="_x0000_s30958" style="position:absolute;left:1830;top:3778;width:1;height:17" fillcolor="#79848d" stroked="f"/>
              <v:rect id="_x0000_s30959" style="position:absolute;left:1693;top:3778;width:69;height:17" fillcolor="#79848d" stroked="f"/>
              <v:rect id="_x0000_s30960" style="position:absolute;left:1847;top:3778;width:52;height:17" fillcolor="#79848d" stroked="f"/>
              <v:rect id="_x0000_s30961" style="position:absolute;left:1779;top:3778;width:1;height:17" fillcolor="#79848d" stroked="f"/>
              <v:rect id="_x0000_s30962" style="position:absolute;left:1916;top:3778;width:17;height:17" fillcolor="#79848d" stroked="f"/>
              <v:rect id="_x0000_s30963" style="position:absolute;left:8159;top:3574;width:342;height:492" stroked="f"/>
              <v:rect id="_x0000_s30964" style="position:absolute;left:8313;top:3608;width:154;height:424" fillcolor="#626f77" stroked="f"/>
              <v:shape id="_x0000_s30965" style="position:absolute;left:8398;top:3964;width:69;height:68" coordsize="4,4" path="m4,2l1,4,,4,4,r,2xe" fillcolor="#b2b6bc" stroked="f">
                <v:path arrowok="t"/>
              </v:shape>
              <v:rect id="_x0000_s30966" style="position:absolute;left:8193;top:3744;width:34;height:34" fillcolor="#009e48" stroked="f"/>
              <v:rect id="_x0000_s30967" style="position:absolute;left:8193;top:3642;width:34;height:102" fillcolor="#e54200" stroked="f"/>
              <v:shape id="_x0000_s30968" style="position:absolute;left:8142;top:3574;width:376;height:509" coordsize="22,30" path="m,l2,r,28l21,28r1,2l,30,,xe" fillcolor="#24282b" stroked="f">
                <v:path arrowok="t"/>
              </v:shape>
              <v:shape id="_x0000_s30969" style="position:absolute;left:8142;top:3574;width:376;height:509" coordsize="22,30" path="m22,30l20,29,20,1,1,1,,,22,r,30xe" fillcolor="#24282b" stroked="f">
                <v:path arrowok="t"/>
              </v:shape>
              <v:rect id="_x0000_s30970" style="position:absolute;left:8261;top:3574;width:35;height:492" fillcolor="#24282b" stroked="f"/>
              <v:shape id="_x0000_s30971" style="position:absolute;left:8313;top:3608;width:154;height:424" coordsize="9,25" path="m,l,25r9,l9,25r-8,l1,1,,xe" fillcolor="#24282b" stroked="f">
                <v:path arrowok="t"/>
              </v:shape>
              <v:shape id="_x0000_s30972" style="position:absolute;left:8313;top:3608;width:154;height:424" coordsize="9,25" path="m9,25l9,,,,,1r8,l8,25r1,xe" fillcolor="#24282b" stroked="f">
                <v:path arrowok="t"/>
              </v:shape>
              <v:rect id="_x0000_s30973" style="position:absolute;left:8347;top:3642;width:85;height:17" fillcolor="#24282b" stroked="f"/>
              <v:rect id="_x0000_s30974" style="position:absolute;left:8313;top:3676;width:154;height:1" fillcolor="#24282b" stroked="f"/>
              <v:rect id="_x0000_s30975" style="position:absolute;left:8347;top:3693;width:85;height:17" fillcolor="#24282b" stroked="f"/>
              <v:rect id="_x0000_s30976" style="position:absolute;left:8313;top:3727;width:154;height:17" fillcolor="#24282b" stroked="f"/>
              <v:rect id="_x0000_s30977" style="position:absolute;left:8347;top:3761;width:85;height:1" fillcolor="#24282b" stroked="f"/>
              <v:rect id="_x0000_s30978" style="position:absolute;left:8313;top:3778;width:154;height:17" fillcolor="#24282b" stroked="f"/>
              <v:rect id="_x0000_s30979" style="position:absolute;left:8347;top:3812;width:85;height:17" fillcolor="#24282b" stroked="f"/>
              <v:rect id="_x0000_s30980" style="position:absolute;left:8313;top:3845;width:154;height:17" fillcolor="#24282b" stroked="f"/>
              <v:rect id="_x0000_s30981" style="position:absolute;left:8347;top:3879;width:85;height:1" fillcolor="#24282b" stroked="f"/>
              <v:rect id="_x0000_s30982" style="position:absolute;left:8313;top:3896;width:154;height:17" fillcolor="#24282b" stroked="f"/>
              <v:shape id="_x0000_s30983" style="position:absolute;left:8193;top:3642;width:51;height:136" coordsize="3,8" path="m,l1,r,2l2,2r,1l1,3r,1l2,4r,l1,4r,1l2,5r,1l1,6r,1l2,7,3,8,,8,,xe" fillcolor="#24282b" stroked="f">
                <v:path arrowok="t"/>
              </v:shape>
              <v:shape id="_x0000_s30984" style="position:absolute;left:8193;top:3642;width:51;height:136" coordsize="3,8" path="m,l3,r,8l2,8,2,1,,1,,xe" fillcolor="#24282b" stroked="f">
                <v:path arrowok="t"/>
              </v:shape>
              <v:shape id="_x0000_s30985" style="position:absolute;left:5798;top:3490;width:1095;height:610" coordsize="64,36" path="m20,31hdc19,31,17,32,16,32v-2,,-4,,-5,-1c9,30,7,29,7,28,6,27,5,26,5,25v,,,,,c5,25,5,25,5,25v,,,,,c5,25,3,24,3,23,2,22,1,21,1,20,,18,1,16,2,14,3,13,5,12,7,11v2,-1,4,-1,6,-1c13,10,13,10,13,10v,,1,,1,c14,10,14,10,14,10v,-1,,-4,1,-5c16,3,18,2,19,1,21,1,23,,24,v2,,3,,5,c30,,32,1,33,2v1,,2,1,2,1c36,4,37,5,37,6v,,,,,c37,6,37,6,37,6v,,,,,c38,5,39,5,40,4v2,,5,-1,7,c49,4,51,5,53,6v1,2,2,3,2,5c55,11,55,11,55,11v,,1,,1,c56,11,56,11,56,11v1,,2,,3,c61,12,62,13,63,15v1,1,1,3,1,5c64,21,63,23,62,24v-1,1,-3,1,-5,2c57,26,57,26,57,26v,,,,,c57,26,57,26,57,26v,1,-1,4,-3,5c53,33,50,33,48,33v-1,,-3,,-4,-1c44,32,44,32,44,32v,,,,,c44,32,44,32,44,32v-2,,-5,3,-8,4c33,36,29,36,26,35,23,34,21,33,20,31v,,,,,c20,31,20,31,20,31xe" fillcolor="#60bff3" strokecolor="#24282b" strokeweight=".85pt">
                <v:stroke joinstyle="miter" endcap="round"/>
                <v:path arrowok="t"/>
              </v:shape>
              <v:shape id="_x0000_s30986" style="position:absolute;left:3421;top:3490;width:1095;height:610" coordsize="64,36" path="m20,31hdc19,31,17,32,16,32v-2,,-4,,-6,-1c9,30,7,29,6,28,5,27,5,26,5,25v,,,,,c5,25,5,25,5,25v,,,,,c4,25,3,24,2,23,1,22,1,21,,20,,18,1,16,2,14,3,13,5,12,7,11v2,-1,4,-1,6,-1c13,10,13,10,13,10v,,,,,c13,10,13,10,13,10v,-1,,-4,1,-5c15,3,17,2,19,1,20,1,22,,24,v1,,3,,4,c30,,31,1,32,2v1,,2,1,3,1c36,4,36,5,37,6v,,,,,c37,6,37,6,37,6v,,,,,c37,5,38,5,40,4v1,,4,-1,6,c48,4,51,5,52,6v2,2,3,3,3,5c55,11,55,11,55,11v,,,,,c55,11,55,11,55,11v1,,2,,4,c60,12,62,13,63,15v1,1,1,3,1,5c63,21,63,23,61,24v-1,1,-2,1,-4,2c57,26,57,26,57,26v,,,,,c57,26,57,26,57,26v-1,1,-2,4,-3,5c52,33,50,33,48,33v-2,,-3,,-5,-1c43,32,43,32,43,32v,,,,,c43,32,43,32,43,32v-1,,-4,3,-7,4c33,36,28,36,25,35,23,34,21,33,20,31v,,,,,c20,31,20,31,20,31xe" fillcolor="#60bff3" strokecolor="#24282b" strokeweight=".85pt">
                <v:stroke joinstyle="miter" endcap="round"/>
                <v:path arrowok="t"/>
              </v:shape>
              <v:rect id="_x0000_s30987" style="position:absolute;left:8621;top:4184;width:928;height:166;mso-wrap-style:none" filled="f" stroked="f">
                <v:textbox style="mso-fit-shape-to-text:t" inset="0,0,0,0">
                  <w:txbxContent>
                    <w:p w:rsidR="009C646C" w:rsidRDefault="009C646C" w:rsidP="00DD46EE">
                      <w:pPr>
                        <w:spacing w:before="0"/>
                      </w:pPr>
                      <w:r>
                        <w:rPr>
                          <w:rFonts w:ascii="Arial" w:hAnsi="Arial" w:cs="Arial"/>
                          <w:color w:val="24282B"/>
                          <w:sz w:val="12"/>
                          <w:szCs w:val="12"/>
                        </w:rPr>
                        <w:t>SecMan(09)_F29</w:t>
                      </w:r>
                    </w:p>
                  </w:txbxContent>
                </v:textbox>
              </v:rect>
              <v:shape id="_x0000_s30988" style="position:absolute;left:1266;top:1863;width:479;height:170" coordsize="28,10" path="m2,2l1,1,,4r3,6l3,10hdc3,10,25,9,27,8hal27,8,28,7,25,,2,2xe" fillcolor="#dddddc" stroked="f">
                <v:path arrowok="t"/>
              </v:shape>
              <v:shape id="_x0000_s30989" style="position:absolute;left:1300;top:1880;width:410;height:136" coordsize="24,8" path="m,1hdc,1,1,7,2,8hal2,8,24,6,23,r,hdc23,,,1,,1hal,1hdxe" fillcolor="#a9a8a7" stroked="f">
                <v:path arrowok="t"/>
              </v:shape>
              <v:shape id="_x0000_s30990" style="position:absolute;left:1214;top:1406;width:360;height:440" coordsize="21,26" path="m1,8hdc1,8,2,3,8,2,8,2,20,,21,9v,,-2,4,-2,5c19,15,20,24,21,25v,,-1,1,-2,1c19,26,8,23,3,18,3,18,,13,1,8hal1,8hdxe" stroked="f">
                <v:path arrowok="t"/>
              </v:shape>
              <v:shape id="_x0000_s30991" style="position:absolute;left:1214;top:1474;width:343;height:356" coordsize="20,21" path="m3,1hdc3,1,3,,5,1v1,1,7,5,14,5c19,6,20,6,20,8v-1,1,,11,,12c20,20,20,21,18,21,18,21,8,19,4,14,4,14,,7,3,1hal3,1hdxe" fillcolor="#ccced3" stroked="f">
                <v:path arrowok="t"/>
              </v:shape>
              <v:shape id="_x0000_s30992" style="position:absolute;left:1283;top:1694;width:34;height:51" coordsize="2,3" path="m,1hdc,1,1,,2,2v,,,1,-1,c1,2,,2,,1hal,1hdxe" fillcolor="#a9a8a7" stroked="f">
                <v:path arrowok="t"/>
              </v:shape>
              <v:shape id="_x0000_s30993" style="position:absolute;left:1454;top:1796;width:68;height:34" coordsize="4,2" path="m1,hdc1,,4,,4,1v,,,1,-1,1c3,2,1,2,,,,,1,,1,hal1,hdxe" fillcolor="#a9a8a7" stroked="f">
                <v:path arrowok="t"/>
              </v:shape>
              <v:shape id="_x0000_s30994" style="position:absolute;left:1334;top:1355;width:428;height:458" coordsize="25,27" path="m22,15hdc25,6,20,4,20,4,14,,,5,,5,6,4,10,6,10,6v7,3,4,8,4,8c14,14,13,24,14,26v,,,1,1,c15,26,21,19,22,15hal22,15hdxe" fillcolor="#c1c0bf" stroked="f">
                <v:path arrowok="t"/>
              </v:shape>
              <v:shape id="_x0000_s30995" style="position:absolute;left:1249;top:1372;width:496;height:441" coordsize="29,26" path="m,7hdc1,6,2,5,3,4,5,3,7,3,9,2v2,,4,-1,7,-1c17,1,18,1,20,1v1,,2,,3,1c25,2,27,4,28,6v,1,,3,,4c28,11,28,12,28,13v-1,1,-1,2,-2,4c25,18,24,20,23,22v-1,1,-2,3,-4,4c19,26,20,26,20,26v3,-2,5,-6,7,-10c27,15,28,14,28,13v1,-2,1,-5,,-7c28,5,27,5,26,4,26,3,25,2,24,2,22,1,20,1,18,1,14,,9,1,5,3,3,4,1,5,,6v,,,1,,1hal,7r,hdxe" fillcolor="#311f52" stroked="f">
                <v:path arrowok="t"/>
              </v:shape>
              <v:shape id="_x0000_s30996" style="position:absolute;left:1214;top:1508;width:52;height:203" coordsize="3,12" path="m1,hdc,2,1,4,1,6v1,2,1,4,2,6c3,12,3,12,3,12v,,,,,c2,10,2,9,2,7,1,5,1,2,1,v,,,,,hal1,r,hdxe" fillcolor="#311f52" stroked="f">
                <v:path arrowok="t"/>
              </v:shape>
              <v:shape id="_x0000_s30997" style="position:absolute;left:1249;top:1525;width:273;height:254" coordsize="16,15" path="m1,hdc1,,10,4,15,5v,,-1,7,1,10c16,15,7,13,2,9,2,9,,3,1,hal1,hdxe" fillcolor="#009ee8" stroked="f">
                <v:path arrowok="t"/>
              </v:shape>
              <v:shape id="_x0000_s30998" style="position:absolute;left:1266;top:1711;width:273;height:135" coordsize="16,8" path="m,1hdc2,3,5,4,7,5v3,1,6,2,9,3c16,8,15,7,15,7,13,7,10,6,7,5,5,4,2,2,,1,,,,1,,1hal,1r,hdxe" fillcolor="#311f52" stroked="f">
                <v:path arrowok="t"/>
              </v:shape>
              <v:shape id="_x0000_s30999" style="position:absolute;left:1266;top:1508;width:239;height:101" coordsize="14,6" path="m,1hdc2,1,3,2,4,3v4,1,7,2,10,3c14,6,14,6,14,6,11,5,7,4,4,2,3,2,1,1,,,,,,1,,1hal,1r,hdxe" fillcolor="#311f52" stroked="f">
                <v:path arrowok="t"/>
              </v:shape>
              <v:shape id="_x0000_s31000" style="position:absolute;left:1283;top:1694;width:239;height:102" coordsize="14,6" path="m,hdc2,1,3,2,4,2v3,2,7,3,10,4c14,6,14,5,14,5,10,4,7,3,4,2,3,1,1,1,,,,,,,,hal,,,hdxe" fillcolor="#311f52" stroked="f">
                <v:path arrowok="t"/>
              </v:shape>
              <v:shape id="_x0000_s31001" style="position:absolute;left:1249;top:1525;width:34;height:169" coordsize="2,10" path="m1,hdc,2,,3,1,5v,1,,3,1,4c2,9,2,10,2,10,1,8,1,7,1,5,1,4,1,2,1,v,,,,,hal1,r,hdxe" fillcolor="#311f52" stroked="f">
                <v:path arrowok="t"/>
              </v:shape>
              <v:shape id="_x0000_s31002" style="position:absolute;left:1505;top:1626;width:17;height:153" coordsize="1,9" path="m1,hdc,1,,3,,4,,6,,7,1,9v,,,,,c1,8,,6,,5,,3,,1,1,v,,,,,hal1,r,hdxe" fillcolor="#311f52" stroked="f">
                <v:path arrowok="t"/>
              </v:shape>
              <v:shape id="_x0000_s31003" style="position:absolute;left:1454;top:1796;width:85;height:34" coordsize="5,2" path="m1,hdc2,,3,,3,v,,1,,1,1c4,1,4,1,4,1,3,2,2,2,1,1,1,1,,1,1,,1,,,,,,,,1,1,1,1,2,2,3,2,4,2,5,1,4,1,4,,3,,2,,1,v,,,,,hal1,r,hdxe" fillcolor="#311f52" stroked="f">
                <v:path arrowok="t"/>
              </v:shape>
              <v:shape id="_x0000_s31004" style="position:absolute;left:1266;top:1711;width:51;height:34" coordsize="3,2" path="m1,hdc2,,2,,3,v,1,,1,,1c3,1,3,1,3,1,2,1,2,1,1,1,1,1,,,1,v,,,,,c,,1,,1,1v,,1,1,2,1c3,2,3,1,3,1v,,,,,c2,,2,,1,v,,,,,hal1,r,hdxe" fillcolor="#311f52" stroked="f">
                <v:path arrowok="t"/>
              </v:shape>
              <v:shape id="_x0000_s31005" style="position:absolute;left:1334;top:1423;width:240;height:169" coordsize="14,10" path="m14,10hdc14,9,14,8,14,7v,-1,,-1,,-2c13,4,12,3,11,2,8,,4,,,1v,,,,1,c4,,7,,10,2v1,,2,1,3,3c14,6,14,8,14,9v,,,1,,1hal14,10r,hdxe" fillcolor="#311f52" stroked="f">
                <v:path arrowok="t"/>
              </v:shape>
              <v:shape id="_x0000_s31006" style="position:absolute;left:1522;top:1389;width:120;height:68" coordsize="7,4" path="m7,3hdc7,3,5,4,3,3,2,3,,2,,1,1,1,2,,4,1v2,,3,1,3,2hal7,3hdxe" fillcolor="#ccced3" stroked="f">
                <v:path arrowok="t"/>
              </v:shape>
              <v:shape id="_x0000_s31007" style="position:absolute;left:1557;top:1609;width:17;height:204" coordsize="1,12" path="m,hdc,,,1,,2,,4,,5,,6v,1,,2,,4c,10,,11,,12v,,1,,1,c1,12,1,12,1,12,1,11,,11,,10,,9,,8,,7,,5,,4,,3,,2,,1,,,,,,,,hal,,,hdxe" fillcolor="#311f52" stroked="f">
                <v:path arrowok="t"/>
              </v:shape>
              <v:shape id="_x0000_s31008" style="position:absolute;left:1505;top:1389;width:154;height:85" coordsize="9,5" path="m6,1hdc4,,2,,1,1,,1,,1,,1v,,,1,1,1c1,3,2,3,3,3,4,4,6,5,8,4v,,1,,1,-1c9,3,9,3,8,2,8,2,7,1,7,1v,,,,,c7,2,7,2,7,2v,,1,,1,1c8,3,7,4,7,4,5,4,4,3,2,3,2,3,2,2,1,2v,,,,,c1,2,1,2,1,2v,,,,,c,2,,2,1,2,,1,2,1,2,1v1,,3,,4,c6,1,6,1,6,1hal6,1r,hdxe" fillcolor="#311f52" stroked="f">
                <v:path arrowok="t"/>
              </v:shape>
              <v:shape id="_x0000_s31009" style="position:absolute;left:1591;top:1406;width:51;height:17" coordsize="3,1" path="m2,1hdc2,1,,1,,,,,,,,,,,,1,,1v1,,2,,3,c3,1,3,1,2,1hal2,1r,hdxe" fillcolor="#311f52" stroked="f">
                <v:path arrowok="t"/>
              </v:shape>
              <v:shape id="_x0000_s31010" style="position:absolute;left:1539;top:1423;width:69;height:34" coordsize="4,2" path="m,hdc1,,3,,4,1v,,,1,,1c4,1,4,1,4,1,3,,1,,,,,,,,,hal,,,hdxe" fillcolor="#311f52" stroked="f">
                <v:path arrowok="t"/>
              </v:shape>
              <v:shape id="_x0000_s31011" style="position:absolute;left:1317;top:1491;width:222;height:84" coordsize="13,5" path="m,1hdc2,2,3,2,4,3v3,1,6,1,9,2c13,5,12,4,12,4,9,4,7,3,4,2,3,2,1,1,,,,,,1,,1v,,,,,hal,1r,hdxe" fillcolor="#311f52" stroked="f">
                <v:path arrowok="t"/>
              </v:shape>
              <v:shape id="_x0000_s31012" style="position:absolute;left:1283;top:1846;width:410;height:51" coordsize="24,3" path="m1,3hdc8,3,16,2,24,1v,,,-1,,c16,1,8,2,,2v,,,1,1,1hal1,3r,hdxe" fillcolor="#311f52" stroked="f">
                <v:path arrowok="t"/>
              </v:shape>
              <v:shape id="_x0000_s31013" style="position:absolute;left:1317;top:1999;width:411;height:34" coordsize="24,2" path="m1,2hdc9,2,16,1,24,v,,,,,c16,1,8,2,,2v,,,,1,hal1,2r,hdxe" fillcolor="#311f52" stroked="f">
                <v:path arrowok="t"/>
              </v:shape>
              <v:shape id="_x0000_s31014" style="position:absolute;left:1317;top:1880;width:342;height:34" coordsize="20,2" path="m,2hdc7,2,14,1,20,1v,,,-1,,-1c13,1,7,2,,2v,,,,,hal,2r,hdxe" fillcolor="#311f52" stroked="f">
                <v:path arrowok="t"/>
              </v:shape>
              <v:shape id="_x0000_s31015" style="position:absolute;left:1334;top:1897;width:342;height:34" coordsize="20,2" path="m,2hdc7,2,13,1,20,1v,,,-1,-1,-1c13,1,6,2,,2v,,,,,hal,2r,hdxe" fillcolor="#311f52" stroked="f">
                <v:path arrowok="t"/>
              </v:shape>
              <v:shape id="_x0000_s31016" style="position:absolute;left:1334;top:1914;width:342;height:34" coordsize="20,2" path="m,2hdc7,2,14,2,20,1v,,,-1,,-1c13,1,7,2,,2v,,,,,hal,2r,hdxe" fillcolor="#311f52" stroked="f">
                <v:path arrowok="t"/>
              </v:shape>
              <v:shape id="_x0000_s31017" style="position:absolute;left:1351;top:1948;width:342;height:34" coordsize="20,2" path="m,2hdc7,2,13,1,20,v,,,,-1,c13,,6,1,,1v,,,1,,1hal,2r,hdxe" fillcolor="#311f52" stroked="f">
                <v:path arrowok="t"/>
              </v:shape>
              <v:shape id="_x0000_s31018" style="position:absolute;left:1351;top:1965;width:342;height:34" coordsize="20,2" path="m,2hdc7,2,14,1,20,v,,,,,c13,1,7,1,,1v,,,1,,1hal,2r,hdxe" fillcolor="#311f52" stroked="f">
                <v:path arrowok="t"/>
              </v:shape>
              <v:shape id="_x0000_s31019" style="position:absolute;left:1283;top:1914;width:34;height:102" coordsize="2,6" path="m,hdc,2,1,4,1,6v1,,1,,1,c1,4,1,2,,,,,,,,hal,,,hdxe" fillcolor="#311f52" stroked="f">
                <v:path arrowok="t"/>
              </v:shape>
              <v:shape id="_x0000_s31020" style="position:absolute;left:1693;top:1863;width:35;height:119" coordsize="2,7" path="m,hdc,2,1,4,2,6v,,,1,,1c2,7,2,7,2,7,2,5,1,3,,1,,1,,,,hal,,,hdxe" fillcolor="#311f52" stroked="f">
                <v:path arrowok="t"/>
              </v:shape>
              <v:shape id="_x0000_s31021" style="position:absolute;left:1728;top:1830;width:136;height:101" coordsize="8,6" path="m5,hdc4,,2,,1,1,,2,1,4,2,5v1,1,3,1,4,c7,5,7,5,8,4v,,,,,-1c8,3,8,3,8,3,8,2,8,1,7,1v,,,,,c7,1,7,1,7,1v1,1,1,2,,2c7,4,6,4,6,5,5,5,3,5,2,5,,4,1,2,2,1,3,1,5,,6,v,,,,-1,hal5,r,hdxe" fillcolor="#311f52" stroked="f">
                <v:path arrowok="t"/>
              </v:shape>
              <v:shape id="_x0000_s31022" style="position:absolute;left:1659;top:1762;width:171;height:84" coordsize="10,5" path="m1,4hdc,4,1,3,1,3v1,,2,,2,c4,3,5,2,5,2,5,1,6,1,6,,7,,8,,8,,9,,9,,9,1v1,,1,,1,c9,1,9,2,9,2v,,,,-1,c8,2,8,3,8,3v,,1,,1,c9,3,9,3,8,3v,,,,,c8,3,8,3,8,3v,,,,,c9,2,9,2,9,2v1,,1,,1,c10,2,10,1,10,1,10,1,9,,9,,8,,8,,7,,6,,6,,5,v,1,,1,-1,2c4,2,3,2,2,3v,,-1,,-2,c,4,,4,1,5v,,,,,c1,5,1,4,1,4hal1,4r,hdxe" fillcolor="#311f52" stroked="f">
                <v:path arrowok="t"/>
              </v:shape>
              <v:shape id="_x0000_s31023" style="position:absolute;left:1266;top:1931;width:34;height:85" coordsize="2,5" path="m2,5hdc2,3,1,2,,,,,,,,,1,2,1,3,2,5v,,,,,hal2,5r,hdxe" fillcolor="#311f52" stroked="f">
                <v:path arrowok="t"/>
              </v:shape>
              <v:shape id="_x0000_s31024" style="position:absolute;left:1300;top:1592;width:188;height:102" coordsize="11,6" path="m1,5hdc1,5,2,,3,1,5,3,4,4,5,3,6,2,7,1,7,1hal7,1,7,r4,1l11,1hdc11,1,8,5,5,6,5,6,3,6,3,5,3,3,3,3,3,3v,,-1,,-2,3hal1,6r,l,6,1,5hdxe" fillcolor="#71c4f4" stroked="f">
                <v:path arrowok="t"/>
              </v:shape>
              <v:shape id="_x0000_s31025" style="position:absolute;left:1591;top:1457;width:119;height:135" coordsize="7,8" path="m1,4hdc1,4,5,,6,1v,,1,,,1c6,2,1,7,1,8,,8,,5,1,4hal1,4hdxe" fillcolor="#a9a8a7" stroked="f">
                <v:path arrowok="t"/>
              </v:shape>
              <v:shape id="_x0000_s31026" style="position:absolute;left:1762;top:1846;width:85;height:68" coordsize="5,4" path="m5,2hdc5,3,4,4,2,4,1,4,,3,,2,,1,1,,2,,4,,5,1,5,2hal5,2hdxe" fillcolor="#dddddc" stroked="f">
                <v:path arrowok="t"/>
              </v:shape>
              <v:shape id="_x0000_s31027" style="position:absolute;left:1779;top:1863;width:85;height:51" coordsize="5,3" path="m4,hdc4,,4,1,3,1,3,1,2,,2,1,1,1,1,2,1,2hal1,2,,2r,hdc,2,2,3,4,2,4,2,5,1,4,hal4,hdxe" fillcolor="#a9a8a7" stroked="f">
                <v:path arrowok="t"/>
              </v:shape>
              <v:shape id="_x0000_s31028" style="position:absolute;left:6243;top:2151;width:582;height:424" coordsize="34,25" path="m14,1hdc14,1,14,9,12,14hal12,14,,17r,1l21,25r9,-6l30,19hdc30,19,32,7,34,4,34,4,23,,14,1hal14,1hdxe" fillcolor="#cebb9f" stroked="f">
                <v:path arrowok="t"/>
              </v:shape>
              <v:shape id="_x0000_s31029" style="position:absolute;left:6483;top:2168;width:290;height:271" coordsize="17,16" path="m1,1hdc1,1,2,7,,12v,,9,-1,14,4c14,16,14,7,17,3,17,3,7,,1,1hal1,1hdxe" fillcolor="#a8704d" stroked="f">
                <v:path arrowok="t"/>
              </v:shape>
              <v:shape id="_x0000_s31030" style="position:absolute;left:6534;top:2185;width:137;height:119" coordsize="8,7" path="m6,2hdc6,2,,,,2,,5,1,7,3,6,5,5,8,2,6,2hal6,2hdxe" fillcolor="#a8704d" stroked="f">
                <v:path arrowok="t"/>
              </v:shape>
              <v:shape id="_x0000_s31031" style="position:absolute;left:6534;top:2185;width:137;height:119" coordsize="8,7" path="m6,2hdc6,2,,,,2,,5,1,7,3,6,5,5,8,2,6,2hal6,2hdxe" fillcolor="#ac7450" stroked="f">
                <v:path arrowok="t"/>
              </v:shape>
              <v:shape id="_x0000_s31032" style="position:absolute;left:6534;top:2185;width:137;height:119" coordsize="8,7" path="m6,2hdc6,2,,,,2,,5,1,7,3,6,5,5,8,2,6,2hal6,2hdxe" fillcolor="#b07753" stroked="f">
                <v:path arrowok="t"/>
              </v:shape>
              <v:shape id="_x0000_s31033" style="position:absolute;left:6534;top:2185;width:137;height:119" coordsize="8,7" path="m6,2hdc6,2,,,,2,,5,1,7,3,6,5,5,8,2,6,2hal6,2hdxe" fillcolor="#b57c56" stroked="f">
                <v:path arrowok="t"/>
              </v:shape>
              <v:shape id="_x0000_s31034" style="position:absolute;left:6534;top:2185;width:137;height:119" coordsize="8,7" path="m6,2hdc6,2,,,,2,,5,1,7,3,6,5,5,8,2,6,2hal6,2hdxe" fillcolor="#ba7f59" stroked="f">
                <v:path arrowok="t"/>
              </v:shape>
              <v:shape id="_x0000_s31035" style="position:absolute;left:6534;top:2185;width:120;height:102" coordsize="7,6" path="m6,2hdc6,2,,,,2,,5,1,6,3,5,4,5,7,2,6,2hal6,2hdxe" fillcolor="#bf835c" stroked="f">
                <v:path arrowok="t"/>
              </v:shape>
              <v:shape id="_x0000_s31036" style="position:absolute;left:6534;top:2185;width:120;height:102" coordsize="7,6" path="m6,2hdc6,2,1,,,3,,5,1,6,3,5,4,4,7,2,6,2hal6,2hdxe" fillcolor="#c3885f" stroked="f">
                <v:path arrowok="t"/>
              </v:shape>
              <v:shape id="_x0000_s31037" style="position:absolute;left:6534;top:2202;width:120;height:85" coordsize="7,5" path="m6,1hdc6,1,1,,,2,,4,1,5,3,4,4,3,7,1,6,1hal6,1hdxe" fillcolor="#c88c62" stroked="f">
                <v:path arrowok="t"/>
              </v:shape>
              <v:shape id="_x0000_s31038" style="position:absolute;left:6534;top:2202;width:120;height:85" coordsize="7,5" path="m5,1hdc5,1,1,,1,2,,3,1,5,3,4,4,3,7,1,5,1hal5,1hdxe" fillcolor="#cd9066" stroked="f">
                <v:path arrowok="t"/>
              </v:shape>
              <v:shape id="_x0000_s31039" style="position:absolute;left:6551;top:2202;width:103;height:85" coordsize="6,5" path="m4,1hdc4,1,,,,2,,3,,5,2,4,3,3,6,1,4,1hal4,1hdxe" fillcolor="#d29569" stroked="f">
                <v:path arrowok="t"/>
              </v:shape>
              <v:shape id="_x0000_s31040" style="position:absolute;left:6551;top:2202;width:103;height:85" coordsize="6,5" path="m4,1hdc4,1,,,,2,,3,,5,2,4,3,3,6,2,4,1hal4,1hdxe" fillcolor="#d8996c" stroked="f">
                <v:path arrowok="t"/>
              </v:shape>
              <v:shape id="_x0000_s31041" style="position:absolute;left:6551;top:2202;width:86;height:68" coordsize="5,4" path="m4,1hdc4,1,,,,2,,3,,4,2,4,3,3,5,2,4,1hal4,1hdxe" fillcolor="#de9f70" stroked="f">
                <v:path arrowok="t"/>
              </v:shape>
              <v:shape id="_x0000_s31042" style="position:absolute;left:6551;top:2202;width:86;height:68" coordsize="5,4" path="m4,1hdc4,1,,,,2,,3,,4,2,4,3,3,5,2,4,1hal4,1hdxe" fillcolor="#e4a473" stroked="f">
                <v:path arrowok="t"/>
              </v:shape>
              <v:shape id="_x0000_s31043" style="position:absolute;left:6551;top:2202;width:86;height:68" coordsize="5,4" path="m4,1hdc4,1,,,,2,,3,,4,2,4,3,3,5,2,4,1hal4,1hdxe" fillcolor="#eaaa77" stroked="f">
                <v:path arrowok="t"/>
              </v:shape>
              <v:shape id="_x0000_s31044" style="position:absolute;left:6551;top:2202;width:86;height:68" coordsize="5,4" path="m4,1hdc4,1,,,,2,,3,1,4,2,3,3,3,5,2,4,1hal4,1hdxe" fillcolor="#f0b07b" stroked="f">
                <v:path arrowok="t"/>
              </v:shape>
              <v:shape id="_x0000_s31045" style="position:absolute;left:6551;top:2202;width:86;height:68" coordsize="5,4" path="m4,1hdc4,1,,,,2,,3,1,4,2,3,3,3,5,2,4,1hal4,1hdxe" fillcolor="#f6b57f" stroked="f">
                <v:path arrowok="t"/>
              </v:shape>
              <v:shape id="_x0000_s31046" style="position:absolute;left:6551;top:2219;width:86;height:51" coordsize="5,3" path="m4,hdc4,,,,,1,,2,1,3,2,2,3,2,5,1,4,hal4,hdxe" fillcolor="#fbba82" stroked="f">
                <v:path arrowok="t"/>
              </v:shape>
              <v:shape id="_x0000_s31047" style="position:absolute;left:6397;top:2507;width:51;height:17" coordsize="3,1" path="m2,l,1r3,l2,xe" stroked="f">
                <v:path arrowok="t"/>
              </v:shape>
              <v:shape id="_x0000_s31048" style="position:absolute;left:6226;top:2439;width:376;height:102" coordsize="22,6" path="m,hdc8,1,15,4,22,6v,,,,,c15,3,8,1,,,,,,,,hal,,,hdxe" fillcolor="#1a1b1c" stroked="f">
                <v:path arrowok="t"/>
              </v:shape>
              <v:shape id="_x0000_s31049" style="position:absolute;left:6209;top:2439;width:68;height:34" coordsize="4,2" path="m,1hdc1,1,3,2,4,2v,,,,,c3,1,1,1,,,,,,,,1hal,1r,hdxe" fillcolor="#1a1b1c" stroked="f">
                <v:path arrowok="t"/>
              </v:shape>
              <v:shape id="_x0000_s31050" style="position:absolute;left:6500;top:2541;width:119;height:51" coordsize="7,3" path="m,hdc2,1,5,2,7,3v,,,,,c5,2,3,1,,,,,,,,hal,,,hdxe" fillcolor="#1a1b1c" stroked="f">
                <v:path arrowok="t"/>
              </v:shape>
              <v:shape id="_x0000_s31051" style="position:absolute;left:6619;top:2541;width:0;height:51" coordsize="0,3" path="m,hdc,1,,2,,3v,,,,,c,2,,1,,,,,,,,hal,,,hdxe" fillcolor="#1a1b1c" stroked="f">
                <v:path arrowok="t"/>
              </v:shape>
              <v:shape id="_x0000_s31052" style="position:absolute;left:6619;top:2473;width:120;height:68" coordsize="7,4" path="m1,4hdc2,4,2,3,3,2,4,1,6,1,7,v,,,,-1,c4,1,2,3,,4v,,,,1,hal1,4r,hdxe" fillcolor="#1a1b1c" stroked="f">
                <v:path arrowok="t"/>
              </v:shape>
              <v:shape id="_x0000_s31053" style="position:absolute;left:6619;top:2490;width:120;height:119" coordsize="7,7" path="m,7hdc1,6,2,5,3,3,5,2,6,1,7,v,,,,,c4,1,2,4,,7v,,,,,hal,7r,hdxe" fillcolor="#1a1b1c" stroked="f">
                <v:path arrowok="t"/>
              </v:shape>
              <v:shape id="_x0000_s31054" style="position:absolute;left:6226;top:2389;width:188;height:33" coordsize="11,2" path="m,2hdc4,1,7,1,11,v,,,,,c7,,3,1,,2v,,,,,hal,2r,hdxe" fillcolor="#1a1b1c" stroked="f">
                <v:path arrowok="t"/>
              </v:shape>
              <v:shape id="_x0000_s31055" style="position:absolute;left:6448;top:2372;width:274;height:84" coordsize="16,5" path="m,hdc3,1,5,1,8,2v3,1,5,2,8,3c16,5,16,5,16,5,13,3,10,3,8,2,5,1,3,,,,,,,,,hal,,,hdxe" fillcolor="#1a1b1c" stroked="f">
                <v:path arrowok="t"/>
              </v:shape>
              <v:shape id="_x0000_s31056" style="position:absolute;left:6431;top:2168;width:34;height:204" coordsize="2,12" path="m,12hdc1,8,2,4,2,v,,,,,c1,4,1,8,,12v,,,,,hal,12r,hdxe" fillcolor="#1a1b1c" stroked="f">
                <v:path arrowok="t"/>
              </v:shape>
              <v:shape id="_x0000_s31057" style="position:absolute;left:6465;top:2151;width:325;height:51" coordsize="19,3" path="m,1hdc3,,7,,10,1v3,,6,1,9,2c19,3,19,2,19,2,16,1,13,1,10,,7,,3,,,1v,,,,,hal,1r,hdxe" fillcolor="#1a1b1c" stroked="f">
                <v:path arrowok="t"/>
              </v:shape>
              <v:shape id="_x0000_s31058" style="position:absolute;left:6739;top:2202;width:69;height:271" coordsize="4,16" path="m4,hdc3,3,2,5,1,8,1,10,,13,,16v,,,,1,c1,13,1,11,2,8,2,5,3,3,4,1,4,,4,,4,hal4,r,hdxe" fillcolor="#1a1b1c" stroked="f">
                <v:path arrowok="t"/>
              </v:shape>
              <v:shape id="_x0000_s31059" style="position:absolute;left:6756;top:2219;width:69;height:254" coordsize="4,15" path="m4,hdc3,2,2,5,2,7,1,9,,12,,14v,1,,1,,c1,12,2,10,2,7,3,5,4,2,4,v,,,,,hal4,r,hdxe" fillcolor="#1a1b1c" stroked="f">
                <v:path arrowok="t"/>
              </v:shape>
              <v:shape id="_x0000_s31060" style="position:absolute;left:6500;top:2151;width:273;height:68" coordsize="16,4" path="m,2hdc3,2,5,2,8,2v3,,5,1,8,2c16,4,16,4,16,4,11,2,5,,,2v,,,,,hal,2r,hdxe" fillcolor="#1a1b1c" stroked="f">
                <v:path arrowok="t"/>
              </v:shape>
              <v:shape id="_x0000_s31061" style="position:absolute;left:6465;top:2202;width:35;height:153" coordsize="2,9" path="m2,hdc2,2,1,3,1,5,,6,,8,,9v,,,,,c1,8,1,6,1,4,2,3,2,1,2,v,,,,,hal2,r,hdxe" fillcolor="#1a1b1c" stroked="f">
                <v:path arrowok="t"/>
              </v:shape>
              <v:shape id="_x0000_s31062" style="position:absolute;left:6483;top:2355;width:239;height:84" coordsize="14,5" path="m,1hdc2,1,5,2,7,2v2,1,5,2,7,3c14,5,14,5,14,5,12,4,10,3,7,2,5,1,2,1,,,,,,1,,1hal,1r,hdxe" fillcolor="#1a1b1c" stroked="f">
                <v:path arrowok="t"/>
              </v:shape>
              <v:shape id="_x0000_s31063" style="position:absolute;left:6722;top:2236;width:51;height:203" coordsize="3,12" path="m3,hdc2,2,1,4,1,6,,8,,10,,12v,,,,,c1,10,1,8,1,6,2,4,2,2,3,v,,,,,hal3,r,hdxe" fillcolor="#1a1b1c" stroked="f">
                <v:path arrowok="t"/>
              </v:shape>
              <v:shape id="_x0000_s31064" style="position:absolute;left:6414;top:2422;width:51;height:17" coordsize="3,1" path="m3,1hdc2,,1,,1,,,,,,1,v,,1,1,2,1c3,1,3,1,3,1hal3,1r,hdxe" fillcolor="#1a1b1c" stroked="f">
                <v:path arrowok="t"/>
              </v:shape>
              <v:shape id="_x0000_s31065" style="position:absolute;left:6414;top:2406;width:51;height:16" coordsize="3,1" path="m1,1hdc1,1,1,1,2,1v,,,,1,c3,1,3,1,3,1,2,,1,1,,1v,,,,1,hal1,1r,hdxe" fillcolor="#1a1b1c" stroked="f">
                <v:path arrowok="t"/>
              </v:shape>
              <v:shape id="_x0000_s31066" style="position:absolute;left:6465;top:2439;width:35;height:0" coordsize="2,0" path="m2,hdc1,,1,,,,,,,,,,1,,1,,2,v,,,,,hal2,r,hdxe" fillcolor="#1a1b1c" stroked="f">
                <v:path arrowok="t"/>
              </v:shape>
              <v:shape id="_x0000_s31067" style="position:absolute;left:6465;top:2422;width:35;height:17" coordsize="2,1" path="m,1hdc,1,1,1,1,1v,,1,,1,c2,1,2,,2,,1,,1,,,1v,,,,,hal,1r,hdxe" fillcolor="#1a1b1c" stroked="f">
                <v:path arrowok="t"/>
              </v:shape>
              <v:shape id="_x0000_s31068" style="position:absolute;left:6500;top:2456;width:51;height:0" coordsize="3,0" path="m3,hdc2,,1,,,,,,,,,,1,,2,,3,v,,,,,hal3,r,hdxe" fillcolor="#1a1b1c" stroked="f">
                <v:path arrowok="t"/>
              </v:shape>
              <v:shape id="_x0000_s31069" style="position:absolute;left:6500;top:2439;width:51;height:17" coordsize="3,1" path="m,1hdc1,1,1,1,1,1,2,,2,1,2,v1,,1,,,c2,,1,,,1v,,,,,hal,1r,hdxe" fillcolor="#1a1b1c" stroked="f">
                <v:path arrowok="t"/>
              </v:shape>
              <v:shape id="_x0000_s31070" style="position:absolute;left:6551;top:2456;width:34;height:17" coordsize="2,1" path="m2,1hdc1,1,1,1,,,,,,,,1v1,,1,,2,c2,1,2,1,2,1hal2,1r,hdxe" fillcolor="#1a1b1c" stroked="f">
                <v:path arrowok="t"/>
              </v:shape>
              <v:shape id="_x0000_s31071" style="position:absolute;left:6551;top:2456;width:34;height:17" coordsize="2,1" path="m,1hdc,,1,,1,v,,1,,1,c2,,2,,2,,1,,,,,,,,,1,,1hal,1r,hdxe" fillcolor="#1a1b1c" stroked="f">
                <v:path arrowok="t"/>
              </v:shape>
              <v:shape id="_x0000_s31072" style="position:absolute;left:6585;top:2473;width:52;height:17" coordsize="3,1" path="m3,1hdc2,1,1,,,,,,,,,,1,1,2,1,3,1v,,,,,hal3,1r,hdxe" fillcolor="#1a1b1c" stroked="f">
                <v:path arrowok="t"/>
              </v:shape>
              <v:shape id="_x0000_s31073" style="position:absolute;left:6585;top:2473;width:52;height:0" coordsize="3,0" path="m,hdc1,,1,,1,,2,,2,,2,v1,,,,,c2,,1,,,,,,,,,hal,,,hdxe" fillcolor="#1a1b1c" stroked="f">
                <v:path arrowok="t"/>
              </v:shape>
              <v:shape id="_x0000_s31074" style="position:absolute;left:6585;top:2490;width:34;height:17" coordsize="2,1" path="m2,1hdc1,1,1,,,,,,,,,,1,1,1,1,2,1v,,,,,hal2,1r,hdxe" fillcolor="#1a1b1c" stroked="f">
                <v:path arrowok="t"/>
              </v:shape>
              <v:shape id="_x0000_s31075" style="position:absolute;left:6585;top:2490;width:34;height:0" coordsize="2,0" path="m,hdc,,1,,1,v,,1,,1,c2,,2,,2,,1,,1,,,,,,,,,hal,,,hdxe" fillcolor="#1a1b1c" stroked="f">
                <v:path arrowok="t"/>
              </v:shape>
              <v:shape id="_x0000_s31076" style="position:absolute;left:6534;top:2473;width:51;height:17" coordsize="3,1" path="m3,1hdc2,1,1,,,,,,,,,,1,1,2,1,3,1v,,,,,hal3,1r,hdxe" fillcolor="#1a1b1c" stroked="f">
                <v:path arrowok="t"/>
              </v:shape>
              <v:shape id="_x0000_s31077" style="position:absolute;left:6534;top:2473;width:51;height:17" coordsize="3,1" path="m,1hdc1,,1,,1,,2,,2,,2,v1,,1,,,c2,,1,,,,,,,1,,1hal,1r,hdxe" fillcolor="#1a1b1c" stroked="f">
                <v:path arrowok="t"/>
              </v:shape>
              <v:shape id="_x0000_s31078" style="position:absolute;left:6500;top:2456;width:34;height:17" coordsize="2,1" path="m2,1hdc1,1,1,1,,,,,,1,,1v,,1,,2,c2,1,2,1,2,1hal2,1r,hdxe" fillcolor="#1a1b1c" stroked="f">
                <v:path arrowok="t"/>
              </v:shape>
              <v:shape id="_x0000_s31079" style="position:absolute;left:6500;top:2456;width:34;height:17" coordsize="2,1" path="m,1hdc,1,,,1,v,,,,1,c2,,2,,2,,1,,,,,,,1,,1,,1hal,1r,hdxe" fillcolor="#1a1b1c" stroked="f">
                <v:path arrowok="t"/>
              </v:shape>
              <v:shape id="_x0000_s31080" style="position:absolute;left:6448;top:2456;width:35;height:0" coordsize="2,0" path="m2,hdc2,,1,,,,,,,,,,1,,2,,2,v,,,,,hal2,r,hdxe" fillcolor="#1a1b1c" stroked="f">
                <v:path arrowok="t"/>
              </v:shape>
              <v:shape id="_x0000_s31081" style="position:absolute;left:6448;top:2439;width:35;height:17" coordsize="2,1" path="m,1hdc1,1,1,1,1,1,2,,2,1,2,v,,,,,c2,,1,,,1v,,,,,hal,1r,hdxe" fillcolor="#1a1b1c" stroked="f">
                <v:path arrowok="t"/>
              </v:shape>
              <v:shape id="_x0000_s31082" style="position:absolute;left:6414;top:2439;width:34;height:0" coordsize="2,0" path="m2,hdc1,,,,,,,,,,,,,,1,,2,v,,,,,hal2,r,hdxe" fillcolor="#1a1b1c" stroked="f">
                <v:path arrowok="t"/>
              </v:shape>
              <v:shape id="_x0000_s31083" style="position:absolute;left:6397;top:2422;width:51;height:17" coordsize="3,1" path="m1,1hdc1,1,1,1,2,1v,,,,1,c3,1,3,,3,,2,,1,,1,1v-1,,,,,hal1,1r,hdxe" fillcolor="#1a1b1c" stroked="f">
                <v:path arrowok="t"/>
              </v:shape>
              <v:shape id="_x0000_s31084" style="position:absolute;left:6363;top:2422;width:34;height:17" coordsize="2,1" path="m2,hdc1,,1,,,,,,,,,,1,,1,1,2,1,2,1,2,,2,hal2,r,hdxe" fillcolor="#1a1b1c" stroked="f">
                <v:path arrowok="t"/>
              </v:shape>
              <v:shape id="_x0000_s31085" style="position:absolute;left:6363;top:2406;width:34;height:16" coordsize="2,1" path="m,1hdc,1,1,1,1,1v,,1,,1,c2,1,2,,2,,1,,1,1,,1v,,,,,hal,1r,hdxe" fillcolor="#1a1b1c" stroked="f">
                <v:path arrowok="t"/>
              </v:shape>
              <v:shape id="_x0000_s31086" style="position:absolute;left:6465;top:2406;width:35;height:16" coordsize="2,1" path="m2,hdc1,,1,,,,,,,,,,1,,1,,2,1,2,1,2,,2,hal2,r,hdxe" fillcolor="#1a1b1c" stroked="f">
                <v:path arrowok="t"/>
              </v:shape>
              <v:shape id="_x0000_s31087" style="position:absolute;left:6465;top:2389;width:35;height:17" coordsize="2,1" path="m,1hdc,1,1,1,1,1v,,1,,1,c2,1,2,,2,,1,,,,,1v,,,,,hal,1r,hdxe" fillcolor="#1a1b1c" stroked="f">
                <v:path arrowok="t"/>
              </v:shape>
              <v:shape id="_x0000_s31088" style="position:absolute;left:6500;top:2422;width:51;height:0" coordsize="3,0" path="m3,hdc2,,1,,,,,,,,,,1,,2,,3,v,,,,,hal3,r,hdxe" fillcolor="#1a1b1c" stroked="f">
                <v:path arrowok="t"/>
              </v:shape>
              <v:shape id="_x0000_s31089" style="position:absolute;left:6500;top:2406;width:51;height:16" coordsize="3,1" path="m,1hdc1,1,1,1,1,1,2,,2,1,2,v1,,1,,,c2,,1,,,1v,,,,,hal,1r,hdxe" fillcolor="#1a1b1c" stroked="f">
                <v:path arrowok="t"/>
              </v:shape>
              <v:shape id="_x0000_s31090" style="position:absolute;left:6551;top:2422;width:34;height:17" coordsize="2,1" path="m2,1hdc1,1,1,1,,,,,,1,,1v,,1,,2,c2,1,2,1,2,1hal2,1r,hdxe" fillcolor="#1a1b1c" stroked="f">
                <v:path arrowok="t"/>
              </v:shape>
              <v:shape id="_x0000_s31091" style="position:absolute;left:6551;top:2422;width:34;height:17" coordsize="2,1" path="m,1hdc,,1,,1,v,,1,,1,c2,,2,,2,,1,,,,,,,,,1,,1hal,1r,hdxe" fillcolor="#1a1b1c" stroked="f">
                <v:path arrowok="t"/>
              </v:shape>
              <v:shape id="_x0000_s31092" style="position:absolute;left:6585;top:2439;width:52;height:17" coordsize="3,1" path="m2,1hdc2,1,1,,,,,,,,,,1,1,2,1,2,1v1,,1,,,hal2,1r,hdxe" fillcolor="#1a1b1c" stroked="f">
                <v:path arrowok="t"/>
              </v:shape>
              <v:shape id="_x0000_s31093" style="position:absolute;left:6585;top:2439;width:34;height:0" coordsize="2,0" path="m,hdc1,,1,,1,,2,,2,,2,v,,,,,c2,,1,,,,,,,,,hal,,,hdxe" fillcolor="#1a1b1c" stroked="f">
                <v:path arrowok="t"/>
              </v:shape>
              <v:shape id="_x0000_s31094" style="position:absolute;left:6637;top:2456;width:34;height:17" coordsize="2,1" path="m2,1hdc1,,,,,,,,,,,,,,1,1,2,1v,,,,,hal2,1r,hdxe" fillcolor="#1a1b1c" stroked="f">
                <v:path arrowok="t"/>
              </v:shape>
              <v:shape id="_x0000_s31095" style="position:absolute;left:6637;top:2439;width:34;height:17" coordsize="2,1" path="m,1hdc,1,,1,1,1v,,,,1,c2,1,2,1,2,1,1,,,1,,1v,,,,,hal,1r,hdxe" fillcolor="#1a1b1c" stroked="f">
                <v:path arrowok="t"/>
              </v:shape>
              <v:shape id="_x0000_s31096" style="position:absolute;left:6619;top:2473;width:52;height:17" coordsize="3,1" path="m3,1hdc2,1,1,,,,,,,,,,1,1,2,1,3,1v,,,,,hal3,1r,hdxe" fillcolor="#1a1b1c" stroked="f">
                <v:path arrowok="t"/>
              </v:shape>
              <v:shape id="_x0000_s31097" style="position:absolute;left:6619;top:2456;width:52;height:17" coordsize="3,1" path="m,1hdc1,1,1,1,1,1v1,,1,,1,c3,1,3,1,2,1,2,,1,1,,1v,,,,,hal,1r,hdxe" fillcolor="#1a1b1c" stroked="f">
                <v:path arrowok="t"/>
              </v:shape>
              <v:shape id="_x0000_s31098" style="position:absolute;left:6585;top:2456;width:34;height:17" coordsize="2,1" path="m2,1hdc1,1,1,,,,,,,,,,,1,1,1,2,1v,,,,,hal2,1r,hdxe" fillcolor="#1a1b1c" stroked="f">
                <v:path arrowok="t"/>
              </v:shape>
              <v:shape id="_x0000_s31099" style="position:absolute;left:6585;top:2456;width:34;height:0" coordsize="2,0" path="m,hdc,,,,1,v,,,,1,c2,,2,,2,,1,,,,,,,,,,,hal,,,hdxe" fillcolor="#1a1b1c" stroked="f">
                <v:path arrowok="t"/>
              </v:shape>
              <v:shape id="_x0000_s31100" style="position:absolute;left:6534;top:2439;width:34;height:17" coordsize="2,1" path="m2,1hdc2,1,1,,,,,,,,,,1,1,2,1,2,1v,,,,,hal2,1r,hdxe" fillcolor="#1a1b1c" stroked="f">
                <v:path arrowok="t"/>
              </v:shape>
              <v:shape id="_x0000_s31101" style="position:absolute;left:6534;top:2439;width:34;height:0" coordsize="2,0" path="m,hdc1,,1,,1,,2,,2,,2,v,,,,,c2,,1,,,,,,,,,hal,,,hdxe" fillcolor="#1a1b1c" stroked="f">
                <v:path arrowok="t"/>
              </v:shape>
              <v:shape id="_x0000_s31102" style="position:absolute;left:6500;top:2422;width:34;height:17" coordsize="2,1" path="m2,1hdc1,1,,1,,,,,,1,,1v,,1,,2,c2,1,2,1,2,1hal2,1r,hdxe" fillcolor="#1a1b1c" stroked="f">
                <v:path arrowok="t"/>
              </v:shape>
              <v:shape id="_x0000_s31103" style="position:absolute;left:6483;top:2422;width:51;height:17" coordsize="3,1" path="m1,1hdc1,,1,,2,v,,,,1,c3,,3,,3,,2,,1,,1,,,,1,1,1,1hal1,1r,hdxe" fillcolor="#1a1b1c" stroked="f">
                <v:path arrowok="t"/>
              </v:shape>
              <v:shape id="_x0000_s31104" style="position:absolute;left:6448;top:2422;width:35;height:0" coordsize="2,0" path="m2,hdc1,,1,,,,,,,,,,1,,1,,2,v,,,,,hal2,r,hdxe" fillcolor="#1a1b1c" stroked="f">
                <v:path arrowok="t"/>
              </v:shape>
              <v:shape id="_x0000_s31105" style="position:absolute;left:6448;top:2406;width:35;height:16" coordsize="2,1" path="m,1hdc,1,1,1,1,v,,1,,1,c2,,2,,2,,1,,1,,,1v,,,,,hal,1r,hdxe" fillcolor="#1a1b1c" stroked="f">
                <v:path arrowok="t"/>
              </v:shape>
              <v:shape id="_x0000_s31106" style="position:absolute;left:6397;top:2406;width:51;height:0" coordsize="3,0" path="m3,hdc2,,1,,,,,,,,,,1,,2,,3,v,,,,,hal3,r,hdxe" fillcolor="#1a1b1c" stroked="f">
                <v:path arrowok="t"/>
              </v:shape>
              <v:shape id="_x0000_s31107" style="position:absolute;left:6397;top:2389;width:51;height:17" coordsize="3,1" path="m,1hdc1,1,1,1,1,1v1,,1,,1,c3,1,3,,2,,2,,1,,,1v,,,,,hal,1r,hdxe" fillcolor="#1a1b1c" stroked="f">
                <v:path arrowok="t"/>
              </v:shape>
              <v:shape id="_x0000_s31108" style="position:absolute;left:6329;top:2439;width:239;height:68" coordsize="14,4" path="m,hdc3,1,5,1,7,2v2,,4,1,7,2c14,4,14,3,14,3,12,2,10,2,7,1,5,1,3,,,,,,,,,hal,,,hdxe" fillcolor="#1a1b1c" stroked="f">
                <v:path arrowok="t"/>
              </v:shape>
              <v:shape id="_x0000_s31109" style="position:absolute;left:6534;top:2490;width:34;height:17" coordsize="2,1" path="m,1hdc1,1,1,1,2,1,2,,2,,2,,1,,1,1,,1v,,,,,hal,1r,hdxe" fillcolor="#1a1b1c" stroked="f">
                <v:path arrowok="t"/>
              </v:shape>
              <v:shape id="_x0000_s31110" style="position:absolute;left:2856;top:1677;width:462;height:186" coordsize="27,11" path="m1,2l,2,,5r2,6l2,11hdc2,11,24,9,27,8hal27,8r,l24,,1,2xe" fillcolor="#dddddc" stroked="f">
                <v:path arrowok="t"/>
              </v:shape>
              <v:shape id="_x0000_s31111" style="position:absolute;left:2874;top:1694;width:427;height:136" coordsize="25,8" path="m,2hdc,2,1,8,2,8hal2,8,25,6,23,r,hdc23,,1,2,,2hal,2hdxe" fillcolor="#a9a8a7" stroked="f">
                <v:path arrowok="t"/>
              </v:shape>
              <v:shape id="_x0000_s31112" style="position:absolute;left:2805;top:1237;width:342;height:423" coordsize="20,25" path="m,8hdc,8,2,2,7,1,7,1,20,,20,9v,,-1,3,-1,5c19,15,19,23,20,24v,,-1,1,-1,1c19,25,7,23,3,17,3,17,,13,,8hal,8hdxe" stroked="f">
                <v:path arrowok="t"/>
              </v:shape>
            </v:group>
            <v:group id="_x0000_s31113" style="position:absolute;left:51;top:220;width:8296;height:5201" coordorigin="51,220" coordsize="8296,5201">
              <v:shape id="_x0000_s31114" style="position:absolute;left:2805;top:1304;width:342;height:356" coordsize="20,21" path="m2,hdc2,,2,,4,1v2,1,8,4,15,4c19,5,20,6,19,7v-1,1,,12,,13c19,20,20,21,18,21,18,21,7,19,3,13,3,13,,7,2,hal2,hdxe" fillcolor="#ccced3" stroked="f">
                <v:path arrowok="t"/>
              </v:shape>
              <v:shape id="_x0000_s31115" style="position:absolute;left:2856;top:1525;width:52;height:34" coordsize="3,2" path="m,hdc,,1,,2,1v,,1,1,,1c2,2,,1,,hal,hdxe" fillcolor="#a9a8a7" stroked="f">
                <v:path arrowok="t"/>
              </v:shape>
              <v:shape id="_x0000_s31116" style="position:absolute;left:3045;top:1609;width:51;height:34" coordsize="3,2" path="m1,hdc1,,3,,3,1v,,,1,-1,1c2,2,,2,,1,,1,,,1,hal1,hdxe" fillcolor="#a9a8a7" stroked="f">
                <v:path arrowok="t"/>
              </v:shape>
              <v:shape id="_x0000_s31117" style="position:absolute;left:2925;top:1186;width:410;height:457" coordsize="24,27" path="m21,14hdc24,6,19,3,19,3,13,,,4,,4,5,3,9,5,9,5v8,4,4,9,4,9c13,14,12,23,13,26v,,,1,1,c14,26,20,19,21,14hal21,14hdxe" fillcolor="#c1c0bf" stroked="f">
                <v:path arrowok="t"/>
              </v:shape>
              <v:shape id="_x0000_s31118" style="position:absolute;left:2822;top:1203;width:496;height:440" coordsize="29,26" path="m,6hdc1,5,2,4,4,4,5,3,7,2,9,2,11,1,14,1,16,1,17,,19,,20,1v1,,2,,3,c25,2,27,4,28,6v,1,1,2,,3c28,10,28,11,28,12v,1,-1,3,-1,4c26,18,25,20,24,21v-2,2,-3,3,-4,4c20,25,20,26,20,26v3,-3,6,-6,7,-10c28,15,28,14,29,12v,-2,,-4,-1,-6c28,5,27,4,27,3,26,3,25,2,25,1,23,,21,,19,,14,,9,1,5,2,3,3,1,4,,6v,,,,,hal,6r,hdxe" fillcolor="#311f52" stroked="f">
                <v:path arrowok="t"/>
              </v:shape>
              <v:shape id="_x0000_s31119" style="position:absolute;left:2805;top:1321;width:51;height:221" coordsize="3,13" path="m,hdc,2,,4,1,7v,1,,3,1,5c2,12,3,12,3,13v,,,,,c2,11,1,9,1,7,1,5,,3,1,1,1,1,,,,hal,,,hdxe" fillcolor="#311f52" stroked="f">
                <v:path arrowok="t"/>
              </v:shape>
              <v:shape id="_x0000_s31120" style="position:absolute;left:2822;top:1338;width:274;height:254" coordsize="16,15" path="m1,hdc1,,10,4,16,5v,,-1,8,,10c16,15,8,13,2,10,2,10,,3,1,hal1,hdxe" fillcolor="#009ee8" stroked="f">
                <v:path arrowok="t"/>
              </v:shape>
              <v:shape id="_x0000_s31121" style="position:absolute;left:2856;top:1542;width:257;height:118" coordsize="15,7" path="m,hdc2,2,4,4,7,5v2,1,5,2,8,2c15,7,15,7,15,7,12,6,9,6,7,4,4,3,2,2,,,,,,,,hal,,,hdxe" fillcolor="#311f52" stroked="f">
                <v:path arrowok="t"/>
              </v:shape>
              <v:shape id="_x0000_s31122" style="position:absolute;left:2839;top:1338;width:257;height:85" coordsize="15,5" path="m1,hdc2,1,3,2,5,2v3,2,6,3,10,3c15,5,15,5,15,5,11,4,8,3,4,2,3,1,2,,,,,,,,1,hal1,r,hdxe" fillcolor="#311f52" stroked="f">
                <v:path arrowok="t"/>
              </v:shape>
              <v:shape id="_x0000_s31123" style="position:absolute;left:2856;top:1508;width:240;height:101" coordsize="14,6" path="m1,1hdc2,1,3,2,5,3v3,1,6,2,9,3c14,6,14,6,14,6,11,5,7,4,4,2,3,2,2,1,,,,,1,1,1,1hal1,1r,hdxe" fillcolor="#311f52" stroked="f">
                <v:path arrowok="t"/>
              </v:shape>
              <v:shape id="_x0000_s31124" style="position:absolute;left:2839;top:1355;width:35;height:153" coordsize="2,9" path="m,hdc,1,,3,,4,,6,1,7,1,9v,,1,,1,c1,8,1,6,,5,,3,,1,,,,,,,,hal,,,hdxe" fillcolor="#311f52" stroked="f">
                <v:path arrowok="t"/>
              </v:shape>
              <v:shape id="_x0000_s31125" style="position:absolute;left:3079;top:1440;width:17;height:169" coordsize="1,10" path="m1,hdc1,2,,3,,5,,6,1,8,1,9v,,,1,,1c1,8,1,7,1,5,1,4,1,2,1,v,,,,,hal1,r,hdxe" fillcolor="#311f52" stroked="f">
                <v:path arrowok="t"/>
              </v:shape>
              <v:shape id="_x0000_s31126" style="position:absolute;left:3027;top:1609;width:86;height:51" coordsize="5,3" path="m2,hdc2,,3,,4,1v,,,,,c5,1,4,2,4,2,3,2,2,2,2,2,1,2,,1,1,1,1,1,1,,1,,,1,1,2,1,2v1,,2,1,3,c5,2,5,1,4,1,3,,2,,1,v,,,,1,hal2,r,hdxe" fillcolor="#311f52" stroked="f">
                <v:path arrowok="t"/>
              </v:shape>
              <v:shape id="_x0000_s31127" style="position:absolute;left:2856;top:1525;width:52;height:34" coordsize="3,2" path="m1,hdc1,,2,1,2,1v,,1,,,c2,2,2,2,2,2,2,2,1,2,1,1,,1,,1,,,,,,,,,,,,1,,1,1,2,1,2,2,2v,,1,,1,c3,1,2,1,2,1,2,1,1,,1,v,,,,,hal1,r,hdxe" fillcolor="#311f52" stroked="f">
                <v:path arrowok="t"/>
              </v:shape>
              <v:shape id="_x0000_s31128" style="position:absolute;left:2925;top:1237;width:239;height:169" coordsize="14,10" path="m13,10hdc14,9,14,8,14,7v,,-1,-1,-1,-1c12,4,11,3,10,3,7,1,3,,,1v,,,,,c3,,6,1,9,2v2,1,3,2,4,3c14,7,14,8,13,10v,,,,,hal13,10r,hdxe" fillcolor="#311f52" stroked="f">
                <v:path arrowok="t"/>
              </v:shape>
              <v:shape id="_x0000_s31129" style="position:absolute;left:3113;top:1220;width:120;height:51" coordsize="7,3" path="m6,2hdc6,3,5,3,3,3,1,2,,2,,1,,,2,,3,,5,1,7,2,6,2hal6,2hdxe" fillcolor="#ccced3" stroked="f">
                <v:path arrowok="t"/>
              </v:shape>
              <v:shape id="_x0000_s31130" style="position:absolute;left:3130;top:1423;width:17;height:220" coordsize="1,13" path="m,hdc,1,,2,,3,,4,,5,,7v,1,,2,,3c1,11,1,11,1,12v,,,,,c1,12,1,13,1,12v,,,-1,,-2c1,9,1,8,1,7,,6,,5,,3,,2,1,1,1,,1,,,,,hal,,,hdxe" fillcolor="#311f52" stroked="f">
                <v:path arrowok="t"/>
              </v:shape>
              <v:shape id="_x0000_s31131" style="position:absolute;left:3079;top:1203;width:154;height:84" coordsize="9,5" path="m6,1hdc5,1,3,,1,1,1,1,,1,,2v,,1,,1,c1,3,2,3,3,4v2,,4,1,6,c9,4,9,4,9,4,9,3,9,3,9,3,8,2,8,2,7,2v,,,,,c7,2,7,2,7,2v1,,2,1,2,1c9,4,8,4,7,4,6,4,4,4,3,3,2,3,2,3,2,3v,,,,-1,c1,2,1,2,1,2v,,,,,c1,2,1,2,1,2,1,2,2,1,2,1v2,,3,,5,1c7,2,7,1,6,1hal6,1r,hdxe" fillcolor="#311f52" stroked="f">
                <v:path arrowok="t"/>
              </v:shape>
              <v:shape id="_x0000_s31132" style="position:absolute;left:3164;top:1237;width:52;height:17" coordsize="3,1" path="m3,hdc2,,1,,,,,,,,,,,,,,,,1,1,2,1,3,1,3,1,3,,3,hal3,r,hdxe" fillcolor="#311f52" stroked="f">
                <v:path arrowok="t"/>
              </v:shape>
              <v:shape id="_x0000_s31133" style="position:absolute;left:3113;top:1237;width:68;height:34" coordsize="4,2" path="m1,1hdc2,1,3,1,4,2v,,,,,c4,2,4,2,4,2,3,1,2,,,,,,1,1,1,1hal1,1r,hdxe" fillcolor="#311f52" stroked="f">
                <v:path arrowok="t"/>
              </v:shape>
              <v:shape id="_x0000_s31134" style="position:absolute;left:2891;top:1321;width:222;height:68" coordsize="13,4" path="m1,hdc2,1,3,2,5,2v2,1,5,2,8,2c13,4,13,4,13,4,10,3,7,3,4,2,3,1,2,1,,,,,,,,,,,,,1,hal1,r,hdxe" fillcolor="#311f52" stroked="f">
                <v:path arrowok="t"/>
              </v:shape>
              <v:shape id="_x0000_s31135" style="position:absolute;left:2874;top:1677;width:393;height:34" coordsize="23,2" path="m,2hdc8,2,16,1,23,v,,,,,c15,1,8,2,,2v,,,,,hal,2r,hdxe" fillcolor="#311f52" stroked="f">
                <v:path arrowok="t"/>
              </v:shape>
              <v:shape id="_x0000_s31136" style="position:absolute;left:2908;top:1813;width:410;height:50" coordsize="24,3" path="m,2hdc8,3,16,2,24,1,23,1,23,,23,,15,1,8,2,,2v,,,,,hal,2r,hdxe" fillcolor="#311f52" stroked="f">
                <v:path arrowok="t"/>
              </v:shape>
              <v:shape id="_x0000_s31137" style="position:absolute;left:2891;top:1711;width:359;height:17" coordsize="21,1" path="m1,1hdc7,1,14,1,21,v,,,,-1,c14,,7,1,,1v,,1,,1,hal1,1r,hdxe" fillcolor="#311f52" stroked="f">
                <v:path arrowok="t"/>
              </v:shape>
              <v:shape id="_x0000_s31138" style="position:absolute;left:2908;top:1728;width:342;height:34" coordsize="20,2" path="m,2hdc7,2,14,1,20,v,,,,,c13,,7,1,,1v,,,1,,1hal,2r,hdxe" fillcolor="#311f52" stroked="f">
                <v:path arrowok="t"/>
              </v:shape>
              <v:shape id="_x0000_s31139" style="position:absolute;left:2908;top:1745;width:359;height:34" coordsize="21,2" path="m1,2hdc7,2,14,1,21,v,,,,-1,c14,1,7,1,,1v,,1,1,1,1hal1,2r,hdxe" fillcolor="#311f52" stroked="f">
                <v:path arrowok="t"/>
              </v:shape>
              <v:shape id="_x0000_s31140" style="position:absolute;left:2925;top:1762;width:342;height:34" coordsize="20,2" path="m,2hdc7,2,14,1,20,1v,,,-1,,-1c13,1,7,2,,2v,,,,,hal,2r,hdxe" fillcolor="#311f52" stroked="f">
                <v:path arrowok="t"/>
              </v:shape>
              <v:shape id="_x0000_s31141" style="position:absolute;left:2925;top:1779;width:359;height:34" coordsize="21,2" path="m1,2hdc7,2,14,1,21,1v,,,-1,-1,-1c14,1,7,2,,2v1,,1,,1,hal1,2r,hdxe" fillcolor="#311f52" stroked="f">
                <v:path arrowok="t"/>
              </v:shape>
              <v:shape id="_x0000_s31142" style="position:absolute;left:2856;top:1728;width:35;height:118" coordsize="2,7" path="m,hdc1,2,1,5,2,7v,,,,,c1,5,1,3,,1,,,,,,hal,,,hdxe" fillcolor="#311f52" stroked="f">
                <v:path arrowok="t"/>
              </v:shape>
              <v:shape id="_x0000_s31143" style="position:absolute;left:3267;top:1694;width:51;height:102" coordsize="3,6" path="m,hdc1,2,2,4,2,6v,,,,,c2,6,3,6,3,6,2,4,1,2,1,,1,,,,,hal,,,hdxe" fillcolor="#311f52" stroked="f">
                <v:path arrowok="t"/>
              </v:shape>
              <v:shape id="_x0000_s31144" style="position:absolute;left:3318;top:1643;width:137;height:102" coordsize="8,6" path="m5,hdc3,,2,,1,2,,3,,5,1,5v2,1,4,1,5,c6,5,7,5,7,5,7,4,8,4,8,4,8,3,8,3,8,3,7,2,7,2,7,1v,,-1,,-1,c6,1,6,1,6,1,7,2,8,3,7,4,6,4,6,5,5,5,4,6,2,6,1,5,,4,1,2,2,2,3,1,4,1,5,1,5,1,5,,5,hal5,r,hdxe" fillcolor="#311f52" stroked="f">
                <v:path arrowok="t"/>
              </v:shape>
              <v:shape id="_x0000_s31145" style="position:absolute;left:3233;top:1575;width:171;height:85" coordsize="10,5" path="m1,5hdc,4,1,4,2,4,2,4,3,3,4,3v,,1,,1,-1c6,2,6,1,7,1v,-1,1,,2,c9,1,10,1,10,1v,,,,,1c10,2,10,2,9,2v,,,,,1c8,3,8,3,9,3v,1,,1,,1c9,4,9,3,9,3v,,,,,c8,3,9,3,9,3v,,,,,c9,3,9,3,10,3v,,,-1,,-1c10,2,10,2,10,2,10,1,10,1,9,1,9,,8,,7,,7,,6,,6,1,5,1,5,2,5,2,4,3,3,3,3,3,2,3,1,3,1,4v-1,,,1,,1c1,5,1,5,1,5v,,,,,hal1,5r,hdxe" fillcolor="#311f52" stroked="f">
                <v:path arrowok="t"/>
              </v:shape>
              <v:shape id="_x0000_s31146" style="position:absolute;left:2839;top:1762;width:35;height:68" coordsize="2,4" path="m2,4hdc2,3,1,1,1,,1,,,,,,1,1,2,3,2,4v,,,,,hal2,4r,hdxe" fillcolor="#311f52" stroked="f">
                <v:path arrowok="t"/>
              </v:shape>
              <v:shape id="_x0000_s31147" style="position:absolute;left:2891;top:1406;width:188;height:119" coordsize="11,7" path="m,5hdc,5,1,,3,2,4,3,4,5,5,3,6,2,6,1,6,1hal6,1,7,r4,1l11,1hdc11,1,8,6,4,6,4,6,3,7,2,5,2,4,2,3,2,3,2,3,1,3,,6hal,6,,7,,6,,5hdxe" fillcolor="#71c4f4" stroked="f">
                <v:path arrowok="t"/>
              </v:shape>
              <v:shape id="_x0000_s31148" style="position:absolute;left:3164;top:1287;width:120;height:119" coordsize="7,7" path="m1,3hdc1,3,5,,6,v,,1,,1,2c7,2,2,7,1,7,1,7,,5,1,3hal1,3hdxe" fillcolor="#a9a8a7" stroked="f">
                <v:path arrowok="t"/>
              </v:shape>
              <v:shape id="_x0000_s31149" style="position:absolute;left:3335;top:1677;width:86;height:51" coordsize="5,3" path="m5,1hdc5,2,4,3,3,3,1,3,,2,,1,,1,1,,3,,4,,5,1,5,1hal5,1hdxe" fillcolor="#dddddc" stroked="f">
                <v:path arrowok="t"/>
              </v:shape>
              <v:shape id="_x0000_s31150" style="position:absolute;left:3370;top:1694;width:68;height:34" coordsize="4,2" path="m3,hdc3,,3,,3,,2,,2,,1,,1,1,,1,,1hal,1,,2r,hdc,2,2,2,3,1,3,1,4,,3,hal3,hdxe" fillcolor="#a9a8a7" stroked="f">
                <v:path arrowok="t"/>
              </v:shape>
              <v:shape id="_x0000_s31151" style="position:absolute;left:4413;top:1508;width:462;height:186" coordsize="27,11" path="m1,2l,2,,5r2,6l2,11hdc2,11,24,9,27,8hal27,8r,l25,,1,2xe" fillcolor="#dddddc" stroked="f">
                <v:path arrowok="t"/>
              </v:shape>
              <v:shape id="_x0000_s31152" style="position:absolute;left:4430;top:1525;width:428;height:135" coordsize="25,8" path="m,2hdc,2,2,8,2,8hal2,8,25,6,23,r,hdc23,,1,2,,2hal,2hdxe" fillcolor="#a9a8a7" stroked="f">
                <v:path arrowok="t"/>
              </v:shape>
              <v:shape id="_x0000_s31153" style="position:absolute;left:4362;top:1067;width:342;height:424" coordsize="20,25" path="m,8hdc,8,2,2,7,1,7,1,20,,20,9v,,-1,3,-1,5c19,15,19,23,20,24v,,,1,-1,1c19,25,7,23,3,17,3,17,,13,,8hal,8hdxe" stroked="f">
                <v:path arrowok="t"/>
              </v:shape>
              <v:shape id="_x0000_s31154" style="position:absolute;left:4362;top:1135;width:342;height:356" coordsize="20,21" path="m2,hdc2,,2,,4,1v2,1,8,4,15,4c19,5,20,6,19,7v,1,,12,,13c19,20,20,21,18,21,18,21,7,19,3,13,3,13,,7,2,hal2,hdxe" fillcolor="#ccced3" stroked="f">
                <v:path arrowok="t"/>
              </v:shape>
              <v:shape id="_x0000_s31155" style="position:absolute;left:4413;top:1355;width:51;height:34" coordsize="3,2" path="m,hdc,,1,,2,1v,,1,1,,1c2,2,,1,,hal,hdxe" fillcolor="#a9a8a7" stroked="f">
                <v:path arrowok="t"/>
              </v:shape>
              <v:shape id="_x0000_s31156" style="position:absolute;left:4601;top:1440;width:51;height:34" coordsize="3,2" path="m1,hdc1,,3,,3,1v,,,1,-1,1c2,2,,2,,1,,1,,,1,hal1,hdxe" fillcolor="#a9a8a7" stroked="f">
                <v:path arrowok="t"/>
              </v:shape>
              <v:shape id="_x0000_s31157" style="position:absolute;left:4481;top:1016;width:411;height:458" coordsize="24,27" path="m21,14hdc24,6,19,3,19,3,13,,,4,,4,6,3,9,5,9,5v8,4,4,9,4,9c13,14,12,23,13,26v,,,1,1,c14,26,20,19,21,14hal21,14hdxe" fillcolor="#c1c0bf" stroked="f">
                <v:path arrowok="t"/>
              </v:shape>
              <v:shape id="_x0000_s31158" style="position:absolute;left:4379;top:1033;width:496;height:441" coordsize="29,26" path="m1,6hdc1,5,3,4,4,4,5,3,7,2,9,2,11,1,14,1,16,1,18,,19,,20,1v1,,2,,3,c25,2,27,4,28,6v1,1,1,2,1,3c28,10,28,11,28,12v,1,-1,3,-1,4c26,18,25,20,24,21v-2,2,-3,3,-4,4c20,25,20,26,20,26v3,-3,6,-6,7,-10c28,15,28,14,29,12v,-2,,-4,-1,-6c28,5,27,4,27,3,26,3,25,2,25,1,23,,21,,19,,14,,9,1,5,3,3,3,1,4,,6v,,1,,1,hal1,6r,hdxe" fillcolor="#311f52" stroked="f">
                <v:path arrowok="t"/>
              </v:shape>
              <v:shape id="_x0000_s31159" style="position:absolute;left:4362;top:1152;width:51;height:220" coordsize="3,13" path="m,hdc,2,,4,1,7v,1,1,3,1,5c2,12,3,12,3,13v,,,,,c2,11,1,9,1,7,1,5,,3,1,1,1,1,,,,hal,,,hdxe" fillcolor="#311f52" stroked="f">
                <v:path arrowok="t"/>
              </v:shape>
              <v:shape id="_x0000_s31160" style="position:absolute;left:4379;top:1169;width:273;height:254" coordsize="16,15" path="m1,hdc1,,11,4,16,5v,,-1,8,,10c16,15,8,13,2,10,2,10,,3,1,hal1,hdxe" fillcolor="#009ee8" stroked="f">
                <v:path arrowok="t"/>
              </v:shape>
              <v:shape id="_x0000_s31161" style="position:absolute;left:4413;top:1372;width:257;height:119" coordsize="15,7" path="m,hdc2,2,4,4,7,5v2,1,5,2,8,2c15,7,15,7,15,7,12,6,9,6,7,4,4,3,2,2,,,,,,,,hal,,,hdxe" fillcolor="#311f52" stroked="f">
                <v:path arrowok="t"/>
              </v:shape>
              <v:shape id="_x0000_s31162" style="position:absolute;left:4396;top:1169;width:256;height:85" coordsize="15,5" path="m1,hdc2,1,3,2,5,2v3,2,7,3,10,3c15,5,15,5,15,5,11,4,8,3,4,2,3,1,2,,,,,,1,,1,hal1,r,hdxe" fillcolor="#311f52" stroked="f">
                <v:path arrowok="t"/>
              </v:shape>
              <v:shape id="_x0000_s31163" style="position:absolute;left:4430;top:1338;width:240;height:102" coordsize="14,6" path="m,1hdc1,1,2,2,4,3v3,1,6,2,10,3c14,6,13,6,13,6,10,5,6,4,3,2,2,2,1,1,,,,,,1,,1hal,1r,hdxe" fillcolor="#311f52" stroked="f">
                <v:path arrowok="t"/>
              </v:shape>
              <v:shape id="_x0000_s31164" style="position:absolute;left:4396;top:1186;width:34;height:152" coordsize="2,9" path="m,hdc,1,,3,,4,,6,1,7,1,9v,,1,,1,c1,8,1,6,,5,,3,,1,,,,,,,,hal,,,hdxe" fillcolor="#311f52" stroked="f">
                <v:path arrowok="t"/>
              </v:shape>
              <v:shape id="_x0000_s31165" style="position:absolute;left:4635;top:1271;width:35;height:169" coordsize="2,10" path="m1,hdc1,2,,3,,5,,6,1,8,1,9v,,,1,1,1c1,8,1,7,1,5,1,4,1,2,1,v,,,,,hal1,r,hdxe" fillcolor="#311f52" stroked="f">
                <v:path arrowok="t"/>
              </v:shape>
              <v:shape id="_x0000_s31166" style="position:absolute;left:4584;top:1440;width:86;height:51" coordsize="5,3" path="m2,hdc2,,3,,4,1v,,,,1,c5,1,4,2,4,2v,,-1,,-2,c2,2,,1,1,1,1,1,1,,1,,,1,1,2,1,2v1,,2,1,3,c5,2,5,1,4,1,3,,2,,1,v,,,,1,hal2,r,hdxe" fillcolor="#311f52" stroked="f">
                <v:path arrowok="t"/>
              </v:shape>
              <v:shape id="_x0000_s31167" style="position:absolute;left:4413;top:1355;width:51;height:34" coordsize="3,2" path="m1,hdc1,,2,1,2,1v,,1,,,c2,2,2,2,2,2,2,2,1,2,1,1,,1,,1,,,,,,,,,,,,1,,1,1,2,2,2,2,2v,,1,,1,c3,1,3,1,2,1,2,1,1,,1,v,,,,,hal1,r,hdxe" fillcolor="#311f52" stroked="f">
                <v:path arrowok="t"/>
              </v:shape>
              <v:shape id="_x0000_s31168" style="position:absolute;left:4481;top:1067;width:240;height:170" coordsize="14,10" path="m13,10hdc14,9,14,8,14,7v,,-1,-1,-1,-1c12,4,11,3,10,3,7,1,3,,,1v,,,,,c3,,6,1,9,2v2,1,3,2,4,3c14,7,14,8,13,10v,,,,,hal13,10r,hdxe" fillcolor="#311f52" stroked="f">
                <v:path arrowok="t"/>
              </v:shape>
              <v:shape id="_x0000_s31169" style="position:absolute;left:4670;top:1050;width:119;height:51" coordsize="7,3" path="m6,2hdc6,3,5,3,3,3,1,2,,2,,1,,,2,,3,,5,1,7,2,6,2hal6,2hdxe" fillcolor="#ccced3" stroked="f">
                <v:path arrowok="t"/>
              </v:shape>
              <v:shape id="_x0000_s31170" style="position:absolute;left:4687;top:1254;width:17;height:220" coordsize="1,13" path="m1,hdc,1,,2,,3,,4,,5,,7v,1,,2,,3c1,11,1,11,1,12v,,,,,c1,12,1,13,1,12v,,,-1,,-2c1,9,1,8,1,7,,6,,5,1,3,1,2,1,1,1,v,,,,,hal1,r,hdxe" fillcolor="#311f52" stroked="f">
                <v:path arrowok="t"/>
              </v:shape>
              <v:shape id="_x0000_s31171" style="position:absolute;left:4652;top:1033;width:137;height:85" coordsize="8,5" path="m5,1hdc4,1,2,,,1v,,,,,1c,2,,2,,2,1,3,1,3,2,4v2,,4,1,6,c8,4,8,4,8,4,8,3,8,3,8,3,7,2,7,2,6,2v,,,,,c6,2,6,2,6,2v1,,2,1,2,1c8,4,7,4,6,4,5,4,3,4,2,3,1,3,1,3,1,3v,,,,-1,c,2,,2,,2v,,,,,c,2,,2,,2,,2,1,1,1,1v2,,3,,5,1c6,2,6,1,5,1hal5,1r,hdxe" fillcolor="#311f52" stroked="f">
                <v:path arrowok="t"/>
              </v:shape>
              <v:shape id="_x0000_s31172" style="position:absolute;left:4721;top:1067;width:51;height:17" coordsize="3,1" path="m3,hdc2,,1,,,,,,,,,,,,,,,,1,1,2,1,3,1,3,1,3,,3,hal3,r,hdxe" fillcolor="#311f52" stroked="f">
                <v:path arrowok="t"/>
              </v:shape>
              <v:shape id="_x0000_s31173" style="position:absolute;left:4670;top:1067;width:85;height:34" coordsize="5,2" path="m1,1hdc2,1,3,1,4,2v,,,,,c5,2,4,2,4,2,3,1,2,,,,,,1,1,1,1hal1,1r,hdxe" fillcolor="#311f52" stroked="f">
                <v:path arrowok="t"/>
              </v:shape>
              <v:shape id="_x0000_s31174" style="position:absolute;left:4447;top:1152;width:223;height:68" coordsize="13,4" path="m1,hdc2,1,3,2,5,2v2,1,5,2,8,2c13,4,13,4,13,4,10,3,7,3,4,2,3,1,2,1,,,,,,,,,,,1,,1,hal1,r,hdxe" fillcolor="#311f52" stroked="f">
                <v:path arrowok="t"/>
              </v:shape>
              <v:shape id="_x0000_s31175" style="position:absolute;left:4430;top:1508;width:411;height:34" coordsize="24,2" path="m,2hdc8,2,16,1,24,v,,-1,,-1,c15,1,8,2,,2v,,,,,hal,2r,hdxe" fillcolor="#311f52" stroked="f">
                <v:path arrowok="t"/>
              </v:shape>
              <v:shape id="_x0000_s31176" style="position:absolute;left:4464;top:1643;width:411;height:51" coordsize="24,3" path="m,2hdc8,3,16,2,24,1,24,1,23,,23,,15,1,8,2,,2v,,,,,hal,2r,hdxe" fillcolor="#311f52" stroked="f">
                <v:path arrowok="t"/>
              </v:shape>
              <v:shape id="_x0000_s31177" style="position:absolute;left:4447;top:1542;width:359;height:17" coordsize="21,1" path="m1,1hdc8,1,14,1,21,v,,,,-1,c14,,7,1,,1v1,,1,,1,hal1,1r,hdxe" fillcolor="#311f52" stroked="f">
                <v:path arrowok="t"/>
              </v:shape>
              <v:shape id="_x0000_s31178" style="position:absolute;left:4464;top:1559;width:342;height:33" coordsize="20,2" path="m,2hdc7,2,14,1,20,v,,,,,c13,,7,1,,1v,,,1,,1hal,2r,hdxe" fillcolor="#311f52" stroked="f">
                <v:path arrowok="t"/>
              </v:shape>
              <v:shape id="_x0000_s31179" style="position:absolute;left:4464;top:1575;width:359;height:34" coordsize="21,2" path="m1,2hdc8,2,14,1,21,v,,,,-1,c14,1,7,1,,1v1,,1,1,1,1hal1,2r,hdxe" fillcolor="#311f52" stroked="f">
                <v:path arrowok="t"/>
              </v:shape>
              <v:shape id="_x0000_s31180" style="position:absolute;left:4481;top:1592;width:342;height:34" coordsize="20,2" path="m,2hdc7,2,14,1,20,1v,,,-1,,-1c13,1,7,2,,2v,,,,,hal,2r,hdxe" fillcolor="#311f52" stroked="f">
                <v:path arrowok="t"/>
              </v:shape>
              <v:shape id="_x0000_s31181" style="position:absolute;left:4498;top:1609;width:343;height:34" coordsize="20,2" path="m,2hdc7,2,13,1,20,1v,,,-1,-1,-1c13,1,6,2,,2v,,,,,hal,2r,hdxe" fillcolor="#311f52" stroked="f">
                <v:path arrowok="t"/>
              </v:shape>
              <v:shape id="_x0000_s31182" style="position:absolute;left:4413;top:1559;width:34;height:118" coordsize="2,7" path="m,hdc1,2,1,5,2,7v,,,,,c2,5,1,3,1,1,,,,,,hal,,,hdxe" fillcolor="#311f52" stroked="f">
                <v:path arrowok="t"/>
              </v:shape>
              <v:shape id="_x0000_s31183" style="position:absolute;left:4841;top:1525;width:34;height:101" coordsize="2,6" path="m,hdc,2,1,4,1,6v,,,,1,c2,6,2,6,2,6,1,4,,2,,,,,,,,hal,,,hdxe" fillcolor="#311f52" stroked="f">
                <v:path arrowok="t"/>
              </v:shape>
              <v:shape id="_x0000_s31184" style="position:absolute;left:4875;top:1474;width:137;height:101" coordsize="8,6" path="m5,hdc3,,2,,1,2,,3,,5,1,5v2,1,4,1,5,c6,5,7,5,7,5,7,4,8,4,8,4v,,,-1,,-1c8,2,7,2,7,1v,,-1,,-1,c6,1,6,1,7,1v,1,1,2,,3c7,4,6,5,5,5,4,6,3,6,1,5,,4,1,2,2,2,3,1,4,1,5,1,5,1,5,,5,hal5,r,hdxe" fillcolor="#311f52" stroked="f">
                <v:path arrowok="t"/>
              </v:shape>
              <v:shape id="_x0000_s31185" style="position:absolute;left:4789;top:1406;width:171;height:85" coordsize="10,5" path="m1,5hdc,4,2,4,2,4,2,4,3,3,4,3v,,1,,1,-1c6,2,6,1,7,1,8,,8,1,9,1v,,1,,1,c10,1,10,1,10,2v,,,,,c9,2,9,2,9,3v-1,,-1,,,c9,4,9,4,9,4v,,,-1,,-1c9,3,9,3,9,3v-1,,,,,c9,3,9,3,9,3v,,,,1,c10,3,10,2,10,2v,,,,,c10,1,10,1,9,1,9,,8,,8,,7,,6,,6,1,5,1,5,2,5,2,4,3,3,3,3,3,2,3,1,3,1,4v-1,,,1,,1c1,5,1,5,1,5v,,,,,hal1,5r,hdxe" fillcolor="#311f52" stroked="f">
                <v:path arrowok="t"/>
              </v:shape>
              <v:shape id="_x0000_s31186" style="position:absolute;left:4396;top:1592;width:34;height:68" coordsize="2,4" path="m2,4hdc2,3,1,1,1,,1,,,,,,1,1,2,3,2,4v,,,,,hal2,4r,hdxe" fillcolor="#311f52" stroked="f">
                <v:path arrowok="t"/>
              </v:shape>
              <v:shape id="_x0000_s31187" style="position:absolute;left:4447;top:1237;width:188;height:118" coordsize="11,7" path="m,5hdc,5,1,,3,2,4,3,4,5,5,3,6,2,6,1,6,1hal6,1,7,r4,1l11,1hdc11,1,8,6,4,6,4,6,3,7,2,5,2,4,2,3,2,3v,,-1,,-1,3hal1,6r,1l,6,,5hdxe" fillcolor="#71c4f4" stroked="f">
                <v:path arrowok="t"/>
              </v:shape>
              <v:shape id="_x0000_s31188" style="position:absolute;left:4721;top:1118;width:120;height:119" coordsize="7,7" path="m1,3hdc1,3,5,,6,v,,1,,1,2c7,2,2,7,1,7,1,7,,5,1,3hal1,3hdxe" fillcolor="#a9a8a7" stroked="f">
                <v:path arrowok="t"/>
              </v:shape>
              <v:shape id="_x0000_s31189" style="position:absolute;left:4892;top:1508;width:85;height:51" coordsize="5,3" path="m5,1hdc5,2,4,3,3,3,1,3,,2,,1,,1,1,,3,,4,,5,1,5,1hal5,1hdxe" fillcolor="#dddddc" stroked="f">
                <v:path arrowok="t"/>
              </v:shape>
              <v:shape id="_x0000_s31190" style="position:absolute;left:4926;top:1525;width:68;height:34" coordsize="4,2" path="m3,hdc3,,3,,3,,2,,2,,1,,1,1,,1,,1hal,1,,2r,hdc,2,2,2,3,1,3,1,4,,3,hal3,hdxe" fillcolor="#a9a8a7" stroked="f">
                <v:path arrowok="t"/>
              </v:shape>
              <v:shape id="_x0000_s31191" style="position:absolute;left:86;top:711;width:478;height:187" coordsize="28,11" path="m2,2l1,2,,5r3,6l3,11hdc3,11,25,9,27,8hal27,8r1,l25,,2,2xe" fillcolor="#dddddc" stroked="f">
                <v:path arrowok="t"/>
              </v:shape>
              <v:shape id="_x0000_s31192" style="position:absolute;left:120;top:728;width:410;height:136" coordsize="24,8" path="m,2hdc,2,1,8,2,8hal2,8,24,6,23,r,hdc23,,1,2,,2hal,2hdxe" fillcolor="#a9a8a7" stroked="f">
                <v:path arrowok="t"/>
              </v:shape>
              <v:shape id="_x0000_s31193" style="position:absolute;left:51;top:271;width:342;height:424" coordsize="20,25" path="m,8hdc,8,2,2,7,1,7,1,20,,20,9v,,-1,3,-1,5c19,15,19,23,20,24v,,-1,1,-2,1c18,25,7,23,2,17,2,17,,13,,8hal,8hdxe" stroked="f">
                <v:path arrowok="t"/>
              </v:shape>
              <v:shape id="_x0000_s31194" style="position:absolute;left:51;top:339;width:325;height:356" coordsize="19,21" path="m2,hdc2,,2,,4,1v1,1,8,4,15,4c19,5,19,6,19,7v-1,1,,12,,13c19,20,19,21,17,21,17,21,7,19,3,13,3,13,,7,2,hal2,hdxe" fillcolor="#ccced3" stroked="f">
                <v:path arrowok="t"/>
              </v:shape>
              <v:shape id="_x0000_s31195" style="position:absolute;left:103;top:559;width:34;height:34" coordsize="2,2" path="m,hdc,,1,,2,1v,,,1,-1,1c1,2,,1,,hal,hdxe" fillcolor="#a9a8a7" stroked="f">
                <v:path arrowok="t"/>
              </v:shape>
              <v:shape id="_x0000_s31196" style="position:absolute;left:291;top:644;width:51;height:34" coordsize="3,2" path="m,hdc,,3,,3,1v,,,1,-1,1c2,2,,2,,1,,1,,,,hal,hdxe" fillcolor="#a9a8a7" stroked="f">
                <v:path arrowok="t"/>
              </v:shape>
              <v:shape id="_x0000_s31197" style="position:absolute;left:171;top:220;width:411;height:458" coordsize="24,27" path="m21,14hdc24,6,19,3,19,3,13,,,4,,4,5,3,9,5,9,5v7,4,4,9,4,9c13,14,12,23,13,26v,,,1,1,c14,26,20,19,21,14hal21,14hdxe" fillcolor="#c1c0bf" stroked="f">
                <v:path arrowok="t"/>
              </v:shape>
              <v:shape id="_x0000_s31198" style="position:absolute;left:68;top:237;width:496;height:441" coordsize="29,26" path="m,6hdc1,5,2,4,3,4,5,3,7,2,9,2,11,1,14,1,16,1v1,,3,,4,c21,1,22,1,23,1v2,1,4,3,5,5c28,7,28,8,28,9v,1,,2,,3c28,13,27,15,26,16v-1,2,-2,4,-3,5c22,23,21,24,20,25v,,,1,,1c23,23,25,20,27,16v1,-1,1,-2,1,-4c29,10,29,8,28,6,28,5,27,4,26,3v,,-1,-1,-2,-2c23,,20,,18,,14,,9,1,5,3,3,3,1,4,,6v,,,,,hal,6r,hdxe" fillcolor="#311f52" stroked="f">
                <v:path arrowok="t"/>
              </v:shape>
              <v:shape id="_x0000_s31199" style="position:absolute;left:51;top:356;width:52;height:220" coordsize="3,13" path="m,hdc,2,,5,,7v1,1,1,3,2,5c2,12,2,13,2,13v,,1,,1,c2,11,1,9,1,7,,5,,3,,1,,1,,,,hal,,,hdxe" fillcolor="#311f52" stroked="f">
                <v:path arrowok="t"/>
              </v:shape>
              <v:shape id="_x0000_s31200" style="position:absolute;left:68;top:373;width:274;height:254" coordsize="16,15" path="m1,hdc1,,10,4,16,6v,,-1,7,,9c16,15,7,13,2,10,2,10,,3,1,hal1,hdxe" fillcolor="#009ee8" stroked="f">
                <v:path arrowok="t"/>
              </v:shape>
              <v:shape id="_x0000_s31201" style="position:absolute;left:86;top:576;width:273;height:119" coordsize="16,7" path="m1,hdc3,2,5,4,7,5v3,1,6,2,9,2c16,7,16,7,16,7,13,7,10,6,7,5,5,3,3,2,1,,,,1,,1,hal1,r,hdxe" fillcolor="#311f52" stroked="f">
                <v:path arrowok="t"/>
              </v:shape>
              <v:shape id="_x0000_s31202" style="position:absolute;left:86;top:373;width:256;height:101" coordsize="15,6" path="m,hdc2,1,3,2,5,2v3,2,6,3,10,4c15,6,15,5,14,5,11,4,8,3,4,2,3,1,2,,,,,,,,,hal,,,hdxe" fillcolor="#311f52" stroked="f">
                <v:path arrowok="t"/>
              </v:shape>
              <v:shape id="_x0000_s31203" style="position:absolute;left:103;top:542;width:239;height:102" coordsize="14,6" path="m1,1hdc2,1,3,2,4,3v4,1,7,2,10,3c14,6,14,6,14,6,11,5,7,4,4,2,3,2,2,1,,,,,,1,1,1hal1,1r,hdxe" fillcolor="#311f52" stroked="f">
                <v:path arrowok="t"/>
              </v:shape>
              <v:shape id="_x0000_s31204" style="position:absolute;left:86;top:390;width:17;height:152" coordsize="1,9" path="m,hdc,1,,3,,4,,6,,7,1,9v,,,,,c1,8,,6,,5,,3,,1,,,,,,,,hal,,,hdxe" fillcolor="#311f52" stroked="f">
                <v:path arrowok="t"/>
              </v:shape>
              <v:shape id="_x0000_s31205" style="position:absolute;left:325;top:474;width:17;height:170" coordsize="1,10" path="m1,hdc,2,,3,,5,,6,,8,1,9v,,,1,,1c1,8,1,7,,5,,4,1,2,1,v,,,,,hal1,r,hdxe" fillcolor="#311f52" stroked="f">
                <v:path arrowok="t"/>
              </v:shape>
              <v:shape id="_x0000_s31206" style="position:absolute;left:274;top:644;width:85;height:51" coordsize="5,3" path="m1,hdc2,,3,,3,1v1,,1,,1,c4,1,4,2,4,2,3,2,2,2,2,2,1,2,,1,1,1,1,1,1,,1,,,1,1,2,1,2v1,,2,1,3,c5,2,4,1,4,1,3,,2,,1,v,,,,,hal1,r,hdxe" fillcolor="#311f52" stroked="f">
                <v:path arrowok="t"/>
              </v:shape>
              <v:shape id="_x0000_s31207" style="position:absolute;left:86;top:559;width:68;height:34" coordsize="4,2" path="m2,hdc2,,2,1,3,1v,,,,,c3,2,3,2,3,2,2,2,2,2,1,1v,,,,,-1c1,,1,,1,,,,1,1,1,1,2,2,2,2,3,2v,,,,1,c4,1,3,1,3,1,3,1,2,,1,v,,1,,1,hal2,r,hdxe" fillcolor="#311f52" stroked="f">
                <v:path arrowok="t"/>
              </v:shape>
              <v:shape id="_x0000_s31208" style="position:absolute;left:171;top:271;width:240;height:169" coordsize="14,10" path="m13,10hdc13,9,14,8,14,7v,,-1,-1,-1,-1c12,4,11,3,10,3,7,1,3,,,1v,,,,,c3,,6,1,9,2v1,1,3,2,4,3c14,7,14,8,13,10v,,,,,hal13,10r,hdxe" fillcolor="#311f52" stroked="f">
                <v:path arrowok="t"/>
              </v:shape>
              <v:shape id="_x0000_s31209" style="position:absolute;left:359;top:254;width:103;height:51" coordsize="6,3" path="m6,2hdc6,3,4,3,3,3,1,2,,2,,1,,,1,,3,,5,1,6,2,6,2hal6,2hdxe" fillcolor="#ccced3" stroked="f">
                <v:path arrowok="t"/>
              </v:shape>
              <v:shape id="_x0000_s31210" style="position:absolute;left:376;top:457;width:17;height:221" coordsize="1,13" path="m,hdc,1,,2,,3,,4,,5,,7v,1,,2,,3c,11,,12,1,12v,,,,,c1,12,1,13,1,12v,,,-1,,-2c,9,,8,,7,,6,,5,,3,,2,,1,1,,1,,,,,hal,,,hdxe" fillcolor="#311f52" stroked="f">
                <v:path arrowok="t"/>
              </v:shape>
              <v:shape id="_x0000_s31211" style="position:absolute;left:325;top:237;width:154;height:85" coordsize="9,5" path="m6,1hdc5,1,2,,1,1,1,1,,1,,2v,,1,,1,c1,3,2,3,3,4v2,,4,1,5,c9,4,9,4,9,4,9,3,9,3,9,3,8,2,7,2,7,2v,,,,,c7,2,7,2,7,2v1,,2,1,2,1c9,4,7,4,7,4,5,4,4,4,2,3v,,,,,c1,3,1,3,1,3v,,,-1,,-1c1,2,1,2,1,2v,,,,,c1,2,2,1,2,1v2,,3,1,5,1c7,2,6,1,6,1hal6,1r,hdxe" fillcolor="#311f52" stroked="f">
                <v:path arrowok="t"/>
              </v:shape>
              <v:shape id="_x0000_s31212" style="position:absolute;left:411;top:271;width:51;height:17" coordsize="3,1" path="m3,hdc2,,1,,,,,,,,,,,,,,,,1,1,2,1,3,1,3,1,3,,3,hal3,r,hdxe" fillcolor="#311f52" stroked="f">
                <v:path arrowok="t"/>
              </v:shape>
              <v:shape id="_x0000_s31213" style="position:absolute;left:359;top:271;width:69;height:34" coordsize="4,2" path="m,1hdc2,1,3,1,4,2v,,,,,c4,2,4,2,4,2,3,1,2,,,,,,,1,,1hal,1r,hdxe" fillcolor="#311f52" stroked="f">
                <v:path arrowok="t"/>
              </v:shape>
              <v:shape id="_x0000_s31214" style="position:absolute;left:137;top:356;width:222;height:68" coordsize="13,4" path="m,hdc2,1,3,2,5,2v2,1,5,2,8,2c13,4,13,4,12,4,10,3,7,3,4,2,3,1,1,1,,,,,,,,,,,,,,hal,,,hdxe" fillcolor="#311f52" stroked="f">
                <v:path arrowok="t"/>
              </v:shape>
              <v:shape id="_x0000_s31215" style="position:absolute;left:103;top:711;width:410;height:34" coordsize="24,2" path="m1,2hdc9,2,17,1,24,v,,,,,c16,1,8,2,,2v1,,1,,1,hal1,2r,hdxe" fillcolor="#311f52" stroked="f">
                <v:path arrowok="t"/>
              </v:shape>
              <v:shape id="_x0000_s31216" style="position:absolute;left:154;top:847;width:393;height:51" coordsize="23,3" path="m,2hdc8,3,16,2,23,1v,,,-1,,-1c15,1,7,2,,2v,,,,,hal,2r,hdxe" fillcolor="#311f52" stroked="f">
                <v:path arrowok="t"/>
              </v:shape>
              <v:shape id="_x0000_s31217" style="position:absolute;left:137;top:745;width:359;height:34" coordsize="21,2" path="m1,1hdc7,2,14,1,21,v,,-1,,-1,c14,,7,1,,1v,,,,1,hal1,1r,hdxe" fillcolor="#311f52" stroked="f">
                <v:path arrowok="t"/>
              </v:shape>
              <v:shape id="_x0000_s31218" style="position:absolute;left:154;top:762;width:342;height:34" coordsize="20,2" path="m,2hdc7,2,13,1,20,v,,,,,c13,,6,1,,1v,,,1,,1hal,2r,hdxe" fillcolor="#311f52" stroked="f">
                <v:path arrowok="t"/>
              </v:shape>
              <v:shape id="_x0000_s31219" style="position:absolute;left:154;top:779;width:359;height:34" coordsize="21,2" path="m1,2hdc7,2,14,1,21,v,,-1,,-1,c14,1,7,1,,1v,,,1,1,1hal1,2r,hdxe" fillcolor="#311f52" stroked="f">
                <v:path arrowok="t"/>
              </v:shape>
              <v:shape id="_x0000_s31220" style="position:absolute;left:171;top:796;width:342;height:34" coordsize="20,2" path="m,2hdc7,2,13,1,20,1v,,,-1,,-1c13,1,6,2,,2v,,,,,hal,2r,hdxe" fillcolor="#311f52" stroked="f">
                <v:path arrowok="t"/>
              </v:shape>
              <v:shape id="_x0000_s31221" style="position:absolute;left:171;top:813;width:359;height:34" coordsize="21,2" path="m1,2hdc7,2,14,1,21,1,21,1,20,,20,,14,1,7,2,,2v,,,,1,hal1,2r,hdxe" fillcolor="#311f52" stroked="f">
                <v:path arrowok="t"/>
              </v:shape>
              <v:shape id="_x0000_s31222" style="position:absolute;left:103;top:762;width:34;height:119" coordsize="2,7" path="m,hdc1,2,1,5,2,7v,,,,,c1,5,1,3,,1,,,,,,hal,,,hdxe" fillcolor="#311f52" stroked="f">
                <v:path arrowok="t"/>
              </v:shape>
              <v:shape id="_x0000_s31223" style="position:absolute;left:513;top:728;width:34;height:102" coordsize="2,6" path="m,hdc1,2,1,4,2,6v,,,,,c2,6,2,6,2,6,2,4,1,2,1,,1,,,,,hal,,,hdxe" fillcolor="#311f52" stroked="f">
                <v:path arrowok="t"/>
              </v:shape>
              <v:shape id="_x0000_s31224" style="position:absolute;left:547;top:678;width:154;height:101" coordsize="9,6" path="m6,hdc4,,3,1,1,2,,3,1,5,2,5v2,1,3,1,5,c7,5,7,5,8,5v,,,-1,,-1c9,4,8,3,8,3,8,2,8,2,7,1v,,,,,c7,1,7,1,7,1,8,2,8,3,8,4,7,4,7,5,6,5,5,6,3,6,2,5,1,4,1,2,2,2,4,1,5,1,6,1,6,1,6,,6,hal6,r,hdxe" fillcolor="#311f52" stroked="f">
                <v:path arrowok="t"/>
              </v:shape>
              <v:shape id="_x0000_s31225" style="position:absolute;left:479;top:610;width:171;height:85" coordsize="10,5" path="m1,5hdc,4,1,4,2,4,2,4,3,3,3,3v1,,2,,2,-1c6,2,6,1,7,1v,-1,1,,2,c9,1,9,1,10,1v,,,,,1c10,2,9,2,9,2v,,,,-1,1c8,3,8,3,8,4v1,,1,,1,c9,4,9,3,9,3v,,-1,,-1,c8,3,9,4,8,3v,,1,,1,c9,3,9,3,9,3v1,,1,-1,1,-1c10,2,10,2,10,2,10,1,10,1,9,1,9,,8,,7,,7,,6,,6,1,5,1,5,2,4,2,4,3,3,3,2,3v,,-1,,-1,1c,4,1,5,1,5v,,,,,c1,5,1,5,1,5hal1,5r,hdxe" fillcolor="#311f52" stroked="f">
                <v:path arrowok="t"/>
              </v:shape>
              <v:shape id="_x0000_s31226" style="position:absolute;left:86;top:796;width:34;height:68" coordsize="2,4" path="m2,4hdc2,3,1,1,,,,,,,,,1,1,1,3,2,4v,,,,,hal2,4r,hdxe" fillcolor="#311f52" stroked="f">
                <v:path arrowok="t"/>
              </v:shape>
              <v:shape id="_x0000_s31227" style="position:absolute;left:120;top:440;width:188;height:119" coordsize="11,7" path="m1,5hdc1,5,2,,4,2v1,1,,3,2,1c7,2,7,1,7,1hal7,1,8,r3,1l11,1hdc11,1,8,6,5,6,5,6,4,7,3,5,3,4,3,3,3,3v,,-1,,-2,3hal1,6r,1l,6,1,5hdxe" fillcolor="#71c4f4" stroked="f">
                <v:path arrowok="t"/>
              </v:shape>
              <v:shape id="_x0000_s31228" style="position:absolute;left:411;top:322;width:119;height:118" coordsize="7,7" path="m1,3hdc1,3,5,,6,v,,1,,1,2c7,2,2,7,1,7,,7,,5,1,3hal1,3hdxe" fillcolor="#a9a8a7" stroked="f">
                <v:path arrowok="t"/>
              </v:shape>
              <v:shape id="_x0000_s31229" style="position:absolute;left:582;top:711;width:85;height:51" coordsize="5,3" path="m5,1hdc5,2,4,3,3,3,1,3,,2,,1,,1,1,,3,,4,,5,1,5,1hal5,1hdxe" fillcolor="#dddddc" stroked="f">
                <v:path arrowok="t"/>
              </v:shape>
              <v:shape id="_x0000_s31230" style="position:absolute;left:599;top:728;width:85;height:34" coordsize="5,2" path="m4,hdc4,,4,,4,,3,,2,,2,,2,1,1,1,1,1hal1,1,,2r,hdc,2,2,2,4,1,4,1,5,,4,hal4,hdxe" fillcolor="#a9a8a7" stroked="f">
                <v:path arrowok="t"/>
              </v:shape>
              <v:line id="_x0000_s31231" style="position:absolute;flip:y" from="1505,1813" to="5542,2304" strokecolor="#24211d" strokeweight=".85pt">
                <v:stroke joinstyle="miter"/>
              </v:line>
              <v:rect id="_x0000_s31232" style="position:absolute;left:4430;top:2643;width:838;height:355" stroked="f"/>
              <v:rect id="_x0000_s31233" style="position:absolute;left:4823;top:2660;width:360;height:305" fillcolor="#626f77" stroked="f"/>
              <v:shape id="_x0000_s31234" style="position:absolute;left:5029;top:2931;width:154;height:34" coordsize="9,2" path="m9,1l3,2,,2,9,r,1xe" fillcolor="#b2b6bc" stroked="f">
                <v:path arrowok="t"/>
              </v:shape>
              <v:rect id="_x0000_s31235" style="position:absolute;left:4550;top:2761;width:68;height:17" fillcolor="#009e48" stroked="f"/>
              <v:rect id="_x0000_s31236" style="position:absolute;left:4550;top:2694;width:68;height:67" fillcolor="#e54200" stroked="f"/>
              <v:shape id="_x0000_s31237" style="position:absolute;left:4396;top:2626;width:906;height:372" coordsize="53,22" path="m,l4,1r,20l51,21r2,1l,22,,xe" fillcolor="#24282b" stroked="f">
                <v:path arrowok="t"/>
              </v:shape>
              <v:shape id="_x0000_s31238" style="position:absolute;left:4396;top:2626;width:906;height:372" coordsize="53,22" path="m53,22r-3,l50,1,2,1,,,53,r,22xe" fillcolor="#24282b" stroked="f">
                <v:path arrowok="t"/>
              </v:shape>
              <v:rect id="_x0000_s31239" style="position:absolute;left:4704;top:2643;width:51;height:355" fillcolor="#24282b" stroked="f"/>
              <v:shape id="_x0000_s31240" style="position:absolute;left:4806;top:2660;width:394;height:321" coordsize="23,19" path="m,l,19r23,l22,18,2,18,2,,,xe" fillcolor="#24282b" stroked="f">
                <v:path arrowok="t"/>
              </v:shape>
              <v:shape id="_x0000_s31241" style="position:absolute;left:4806;top:2660;width:394;height:321" coordsize="23,19" path="m23,19l23,,,,1,1r20,l21,18r2,1xe" fillcolor="#24282b" stroked="f">
                <v:path arrowok="t"/>
              </v:shape>
              <v:rect id="_x0000_s31242" style="position:absolute;left:4909;top:2677;width:188;height:17" fillcolor="#24282b" stroked="f"/>
              <v:rect id="_x0000_s31243" style="position:absolute;left:4823;top:2710;width:360;height:1" fillcolor="#24282b" stroked="f"/>
              <v:rect id="_x0000_s31244" style="position:absolute;left:4909;top:2727;width:188;height:1" fillcolor="#24282b" stroked="f"/>
              <v:rect id="_x0000_s31245" style="position:absolute;left:4823;top:2744;width:360;height:17" fillcolor="#24282b" stroked="f"/>
              <v:rect id="_x0000_s31246" style="position:absolute;left:4909;top:2761;width:188;height:17" fillcolor="#24282b" stroked="f"/>
              <v:rect id="_x0000_s31247" style="position:absolute;left:4823;top:2795;width:360;height:1" fillcolor="#24282b" stroked="f"/>
              <v:rect id="_x0000_s31248" style="position:absolute;left:4909;top:2812;width:188;height:1" fillcolor="#24282b" stroked="f"/>
              <v:rect id="_x0000_s31249" style="position:absolute;left:4823;top:2829;width:360;height:17" fillcolor="#24282b" stroked="f"/>
              <v:rect id="_x0000_s31250" style="position:absolute;left:4909;top:2846;width:188;height:17" fillcolor="#24282b" stroked="f"/>
              <v:rect id="_x0000_s31251" style="position:absolute;left:4823;top:2880;width:360;height:1" fillcolor="#24282b" stroked="f"/>
              <v:shape id="_x0000_s31252" style="position:absolute;left:4516;top:2677;width:119;height:101" coordsize="7,6" path="m,l3,1r,1l6,2r,l3,2r,1l6,3r,1l3,4r,l6,4r,1l3,5r,1l6,6r1,l,6,,xe" fillcolor="#24282b" stroked="f">
                <v:path arrowok="t"/>
              </v:shape>
              <v:shape id="_x0000_s31253" style="position:absolute;left:4516;top:2677;width:119;height:101" coordsize="7,6" path="m,l7,r,6l5,6,5,1,2,1,,xe" fillcolor="#24282b" stroked="f">
                <v:path arrowok="t"/>
              </v:shape>
              <v:shape id="_x0000_s31254" style="position:absolute;left:8227;top:2795;width:103;height:102" coordsize="6,6" path="m,4l4,,5,1,6,2,1,6,,4xe" stroked="f">
                <v:path arrowok="t"/>
              </v:shape>
              <v:shape id="_x0000_s31255" style="position:absolute;left:8296;top:2795;width:51;height:51" coordsize="3,3" path="m,l,2,2,3,3,1,,xe" fillcolor="#24282b" stroked="f">
                <v:path arrowok="t"/>
              </v:shape>
              <v:shape id="_x0000_s31256" style="position:absolute;left:7954;top:2338;width:307;height:576" coordsize="18,34" path="m2,l16,r,31l18,34,,33,2,31,2,xe" fillcolor="#e4e6ea" stroked="f">
                <v:path arrowok="t"/>
              </v:shape>
              <v:shape id="_x0000_s31257" style="position:absolute;left:7954;top:2863;width:307;height:51" coordsize="18,3" path="m1,l16,1r,l3,1,17,2r1,1l,2,1,xe" fillcolor="#afb3b9" stroked="f">
                <v:path arrowok="t"/>
              </v:shape>
              <v:shape id="_x0000_s31258" style="position:absolute;left:7988;top:2355;width:34;height:491" coordsize="2,29" path="m,l,,,1r2,l2,3,,4,1,29,,29,,xe" fillcolor="#afb3b9" stroked="f">
                <v:path arrowok="t"/>
              </v:shape>
              <v:shape id="_x0000_s31259" style="position:absolute;left:7988;top:2355;width:222;height:508" coordsize="13,30" path="m,l1,r,l1,1r2,l3,3,1,4,2,28r-1,l,28r,1l13,30,13,4r-3,l10,1r2,l12,r1,l13,,,xe" fillcolor="#afb3b9" stroked="f">
                <v:path arrowok="t"/>
              </v:shape>
              <v:shape id="_x0000_s31260" style="position:absolute;left:8227;top:2338;width:86;height:525" coordsize="5,31" path="m,l,31,5,27,4,2,,xe" fillcolor="#e4e6ea" stroked="f">
                <v:path arrowok="t"/>
              </v:shape>
              <v:shape id="_x0000_s31261" style="position:absolute;left:7971;top:2338;width:325;height:220" coordsize="19,13" path="m,l15,r4,2l19,13,19,2,15,,1,,,xe" fillcolor="#24282b" stroked="f">
                <v:path arrowok="t"/>
              </v:shape>
              <v:shape id="_x0000_s31262" style="position:absolute;left:7954;top:2338;width:273;height:542" coordsize="16,32" path="m1,r,30l,32,2,31r14,1l16,31r-3,l12,31,5,30r,1l2,30,2,,1,xe" fillcolor="#24282b" stroked="f">
                <v:path arrowok="t"/>
              </v:shape>
              <v:shape id="_x0000_s31263" style="position:absolute;left:8005;top:2406;width:205;height:440" coordsize="12,26" path="m,1r11,l11,1,9,r3,l11,1r,25l11,10,,10r1,l11,10r,-2l,8r,l11,8r,-2l,6,,5r11,l10,2,9,2,8,2,2,2,,1xe" fillcolor="#24282b" stroked="f">
                <v:path arrowok="t"/>
              </v:shape>
              <v:shape id="_x0000_s31264" style="position:absolute;left:8039;top:2439;width:120;height:17" coordsize="7,1" path="m,l7,r,l5,r,1l5,1,2,1,2,,,xe" fillcolor="#24282b" stroked="f">
                <v:path arrowok="t"/>
              </v:shape>
              <v:shape id="_x0000_s31265" style="position:absolute;left:8142;top:2439;width:17;height:17" coordsize="1,1" path="m,1r1,l1,1,,1,,,1,r,1l,1xe" fillcolor="#24282b" stroked="f">
                <v:path arrowok="t"/>
              </v:shape>
              <v:rect id="_x0000_s31266" style="position:absolute;left:8005;top:2422;width:1;height:85" fillcolor="#24282b" stroked="f"/>
              <v:shape id="_x0000_s31267" style="position:absolute;left:8159;top:2490;width:17;height:0" coordsize="1,0" path="m,l,,1,r,l1,,,xe" fillcolor="#24282b" stroked="f">
                <v:path arrowok="t"/>
              </v:shape>
              <v:rect id="_x0000_s31268" style="position:absolute;left:8193;top:2355;width:1;height:17" fillcolor="#24282b" stroked="f"/>
              <v:rect id="_x0000_s31269" style="position:absolute;left:8159;top:2372;width:17;height:34" fillcolor="#24282b" stroked="f"/>
              <v:shape id="_x0000_s31270" style="position:absolute;left:8176;top:2372;width:34;height:34" coordsize="2,2" path="m2,r,1l,1r,l2,1r,1l2,2,2,xe" fillcolor="#24282b" stroked="f">
                <v:path arrowok="t"/>
              </v:shape>
              <v:shape id="_x0000_s31271" style="position:absolute;left:8176;top:2372;width:17;height:17" coordsize="1,1" path="m,l1,r,l1,r,l1,1r,l1,r,l,,,,,1,,xe" fillcolor="#24282b" stroked="f">
                <v:path arrowok="t"/>
              </v:shape>
              <v:shape id="_x0000_s31272" style="position:absolute;left:8005;top:2372;width:17;height:17" coordsize="1,1" path="m,l,,1,r,l1,r,l,1,1,r,l,,,,,,,xe" fillcolor="#24282b" stroked="f">
                <v:path arrowok="t"/>
              </v:shape>
              <v:shape id="_x0000_s31273" style="position:absolute;left:8005;top:2406;width:17;height:0" coordsize="1,0" path="m,l,,1,r,l1,r,l1,r,l1,,,,,,,,,xe" fillcolor="#24282b" stroked="f">
                <v:path arrowok="t"/>
              </v:shape>
              <v:shape id="_x0000_s31274" style="position:absolute;left:7988;top:2372;width:51;height:50" coordsize="3,3" path="m,l,3r1,l1,3r1,l3,2,,2,,1r3,l2,1,,1,,xe" fillcolor="#24282b" stroked="f">
                <v:path arrowok="t"/>
              </v:shape>
              <v:shape id="_x0000_s31275" style="position:absolute;left:8005;top:2490;width:17;height:339" coordsize="1,20" path="m,20r,l,,1,20,,20xe" fillcolor="#24282b" stroked="f">
                <v:path arrowok="t"/>
              </v:shape>
              <v:shape id="_x0000_s31276" style="position:absolute;left:8005;top:2846;width:205;height:17" coordsize="12,1" path="m,l12,,10,r,l10,,3,,2,1r,l2,,,xe" fillcolor="#24282b" stroked="f">
                <v:path arrowok="t"/>
              </v:shape>
              <v:rect id="_x0000_s31277" style="position:absolute;left:8210;top:2338;width:17;height:542" fillcolor="#24282b" stroked="f"/>
              <v:shape id="_x0000_s31278" style="position:absolute;left:7954;top:2829;width:376;height:85" coordsize="22,5" path="m,3l17,4,16,2r2,2l22,,18,5,,4,,3xe" fillcolor="#24282b" stroked="f">
                <v:path arrowok="t"/>
              </v:shape>
              <v:shape id="_x0000_s31279" style="position:absolute;left:8227;top:2795;width:69;height:85" coordsize="4,5" path="m,4l4,r,l,5,,4xe" fillcolor="#24282b" stroked="f">
                <v:path arrowok="t"/>
              </v:shape>
              <v:shape id="_x0000_s31280" style="position:absolute;left:8005;top:2355;width:34;height:17" coordsize="2,1" path="m,l,1r2,l,,,xe" fillcolor="#24282b" stroked="f">
                <v:path arrowok="t"/>
              </v:shape>
              <v:shape id="_x0000_s31281" style="position:absolute;left:8176;top:2406;width:17;height:0" coordsize="1,0" path="m,l1,r,l1,r,l1,r,l1,r,l,,,,,,,xe" fillcolor="#24282b" stroked="f">
                <v:path arrowok="t"/>
              </v:shape>
              <v:shape id="_x0000_s31282" style="position:absolute;left:8039;top:2439;width:86;height:17" coordsize="5,1" path="m,l,1r5,l5,1,3,1,2,1,,1,,xe" fillcolor="#e4e6ea" stroked="f">
                <v:path arrowok="t"/>
              </v:shape>
              <v:rect id="_x0000_s31283" style="position:absolute;left:8022;top:2473;width:171;height:1" fillcolor="#e4e6ea" stroked="f"/>
              <v:shape id="_x0000_s31284" style="position:absolute;left:8005;top:2456;width:188;height:17" coordsize="11,1" path="m1,r,1l11,1r,l,1,,,1,xe" fillcolor="#e4e6ea" stroked="f">
                <v:path arrowok="t"/>
              </v:shape>
              <v:shape id="_x0000_s31285" style="position:absolute;left:8022;top:2456;width:171;height:17" coordsize="10,1" path="m,l,1r10,l10,1,,1r,l10,1,10,,,xe" fillcolor="#24282b" stroked="f">
                <v:path arrowok="t"/>
              </v:shape>
              <v:rect id="_x0000_s31286" style="position:absolute;left:8279;top:2422;width:34;height:390" fillcolor="#24282b" stroked="f"/>
              <v:shape id="_x0000_s31287" style="position:absolute;left:8244;top:2812;width:103;height:102" coordsize="6,6" path="m,4l2,6,6,2,4,,,4xe" fillcolor="#24282b" stroked="f">
                <v:path arrowok="t"/>
              </v:shape>
              <v:shape id="_x0000_s31288" style="position:absolute;left:4327;top:3083;width:206;height:203" coordsize="206,203" path="m35,203l206,68,,,35,203xe" fillcolor="#24211d" stroked="f">
                <v:path arrowok="t"/>
              </v:shape>
              <v:shape id="_x0000_s31289" style="position:absolute;left:2172;top:3151;width:2190;height:457" coordsize="2190,457" path="m17,457l2190,51r,-51l,423r17,34xe" fillcolor="#24211d" stroked="f">
                <v:path arrowok="t"/>
              </v:shape>
              <v:shape id="_x0000_s31290" style="position:absolute;left:239;top:983;width:360;height:626" coordsize="360,626" path="m360,592l35,,,16,325,626r35,-34xe" fillcolor="#24211d" stroked="f">
                <v:path arrowok="t"/>
              </v:shape>
              <v:shape id="_x0000_s31291" style="position:absolute;left:496;top:1525;width:171;height:220" coordsize="171,220" path="m171,r,220l,101,171,xe" fillcolor="#24211d" stroked="f">
                <v:path arrowok="t"/>
              </v:shape>
              <v:shape id="_x0000_s31292" style="position:absolute;left:941;top:2253;width:581;height:1033" coordsize="581,1033" path="m581,1016l34,,,17,547,1033r34,-17xe" fillcolor="#24211d" stroked="f">
                <v:path arrowok="t"/>
              </v:shape>
              <v:shape id="_x0000_s31293" style="position:absolute;left:1420;top:3219;width:171;height:203" coordsize="171,203" path="m171,r,203l,101,171,xe" fillcolor="#24211d" stroked="f">
                <v:path arrowok="t"/>
              </v:shape>
              <v:oval id="_x0000_s31294" style="position:absolute;left:1043;top:2558;width:308;height:305" strokecolor="#24211d" strokeweight=".85pt">
                <v:stroke joinstyle="miter"/>
              </v:oval>
              <v:oval id="_x0000_s31295" style="position:absolute;left:1625;top:3049;width:308;height:305" strokecolor="#24211d" strokeweight=".85pt">
                <v:stroke joinstyle="miter"/>
              </v:oval>
              <v:shape id="_x0000_s31296" style="position:absolute;left:3489;top:1728;width:1181;height:762" coordsize="1181,762" path="m1181,728l17,,,34,1163,762r18,-34xe" fillcolor="#24211d" stroked="f">
                <v:path arrowok="t"/>
              </v:shape>
              <v:shape id="_x0000_s31297" style="position:absolute;left:4584;top:2389;width:222;height:169" coordsize="222,169" path="m120,l222,169,,152,120,xe" fillcolor="#24211d" stroked="f">
                <v:path arrowok="t"/>
              </v:shape>
              <v:shape id="_x0000_s31298" style="position:absolute;left:3079;top:1931;width:222;height:170" coordsize="222,170" path="m222,l,,102,170,222,xe" fillcolor="#24211d" stroked="f">
                <v:path arrowok="t"/>
              </v:shape>
              <v:shape id="_x0000_s31299" style="position:absolute;left:3216;top:1999;width:1129;height:728" coordsize="1129,728" path="m1129,695l17,,,34,1111,728r18,-33xe" fillcolor="#24211d" stroked="f">
                <v:path arrowok="t"/>
              </v:shape>
              <v:oval id="_x0000_s31300" style="position:absolute;left:4122;top:2084;width:308;height:305" strokecolor="#24211d" strokeweight=".85pt">
                <v:stroke joinstyle="miter"/>
              </v:oval>
              <v:shape id="_x0000_s31301" style="position:absolute;left:2206;top:2846;width:2139;height:407" coordsize="2139,407" path="m,407l2139,51,2121,,,373r,34xe" fillcolor="#24211d" stroked="f">
                <v:path arrowok="t"/>
              </v:shape>
              <v:shape id="_x0000_s31302" style="position:absolute;left:2035;top:3134;width:206;height:186" coordsize="206,186" path="m206,186l,119,171,r35,186xe" fillcolor="#24211d" stroked="f">
                <v:path arrowok="t"/>
              </v:shape>
              <v:oval id="_x0000_s31303" style="position:absolute;left:3027;top:2914;width:308;height:305" strokecolor="#24211d" strokeweight=".85pt">
                <v:stroke joinstyle="miter"/>
              </v:oval>
              <v:oval id="_x0000_s31304" style="position:absolute;left:3164;top:3236;width:291;height:288" strokecolor="#24211d" strokeweight=".85pt">
                <v:stroke joinstyle="miter"/>
              </v:oval>
              <v:shape id="_x0000_s31305" style="position:absolute;left:3455;top:1321;width:616;height:68" coordsize="616,68" path="m616,l,34,,68,616,34,616,xe" fillcolor="#24211d" stroked="f">
                <v:path arrowok="t"/>
              </v:shape>
              <v:shape id="_x0000_s31306" style="position:absolute;left:4054;top:1237;width:188;height:203" coordsize="188,203" path="m,l188,84,17,203,,xe" fillcolor="#24211d" stroked="f">
                <v:path arrowok="t"/>
              </v:shape>
              <v:oval id="_x0000_s31307" style="position:absolute;left:3626;top:1203;width:308;height:305" strokecolor="#24211d" strokeweight=".85pt">
                <v:stroke joinstyle="miter"/>
              </v:oval>
              <v:oval id="_x0000_s31308" style="position:absolute;left:3609;top:2202;width:308;height:288" strokecolor="#24211d" strokeweight=".85pt">
                <v:stroke joinstyle="miter"/>
              </v:oval>
              <v:oval id="_x0000_s31309" style="position:absolute;left:86;top:4455;width:307;height:305" strokecolor="#24211d" strokeweight=".85pt">
                <v:stroke joinstyle="miter"/>
              </v:oval>
              <v:oval id="_x0000_s31310" style="position:absolute;left:86;top:4794;width:307;height:288" strokecolor="#24211d" strokeweight=".85pt">
                <v:stroke joinstyle="miter"/>
              </v:oval>
              <v:oval id="_x0000_s31311" style="position:absolute;left:86;top:5116;width:307;height:305" strokecolor="#24211d" strokeweight=".85pt">
                <v:stroke joinstyle="miter"/>
              </v:oval>
              <v:oval id="_x0000_s31312" style="position:absolute;left:3147;top:4455;width:308;height:305" strokecolor="#24211d" strokeweight=".85pt">
                <v:stroke joinstyle="miter"/>
              </v:oval>
              <v:oval id="_x0000_s31313" style="position:absolute;left:3147;top:4777;width:308;height:305" strokecolor="#24211d" strokeweight=".85pt">
                <v:stroke joinstyle="miter"/>
              </v:oval>
            </v:group>
            <v:oval id="_x0000_s31314" style="position:absolute;left:3147;top:5099;width:308;height:305" strokecolor="#24211d" strokeweight=".85pt">
              <v:stroke joinstyle="miter"/>
            </v:oval>
            <v:rect id="_x0000_s31315" style="position:absolute;left:3627;top:4117;width:721;height:280;mso-wrap-style:none" filled="f" stroked="f">
              <v:textbox style="mso-fit-shape-to-text:t" inset="0,0,0,0">
                <w:txbxContent>
                  <w:p w:rsidR="009C646C" w:rsidRDefault="009C646C" w:rsidP="00CA27C6">
                    <w:pPr>
                      <w:spacing w:before="0"/>
                    </w:pPr>
                    <w:r w:rsidRPr="007B1054">
                      <w:rPr>
                        <w:rFonts w:hAnsi="SimSun"/>
                        <w:sz w:val="18"/>
                        <w:szCs w:val="18"/>
                      </w:rPr>
                      <w:t>移动网络</w:t>
                    </w:r>
                  </w:p>
                </w:txbxContent>
              </v:textbox>
            </v:rect>
            <v:rect id="_x0000_s31316" style="position:absolute;left:5967;top:4117;width:721;height:280;mso-wrap-style:none" filled="f" stroked="f">
              <v:textbox style="mso-fit-shape-to-text:t" inset="0,0,0,0">
                <w:txbxContent>
                  <w:p w:rsidR="009C646C" w:rsidRDefault="009C646C" w:rsidP="00CA27C6">
                    <w:pPr>
                      <w:spacing w:before="0"/>
                    </w:pPr>
                    <w:r w:rsidRPr="007B1054">
                      <w:rPr>
                        <w:rFonts w:hAnsi="SimSun"/>
                        <w:sz w:val="18"/>
                        <w:szCs w:val="18"/>
                      </w:rPr>
                      <w:t>开放网络</w:t>
                    </w:r>
                  </w:p>
                </w:txbxContent>
              </v:textbox>
            </v:rect>
            <v:rect id="_x0000_s31317" style="position:absolute;left:8552;top:3727;width:1051;height:280;mso-wrap-style:none" filled="f" stroked="f">
              <v:textbox style="mso-fit-shape-to-text:t" inset="0,0,0,0">
                <w:txbxContent>
                  <w:p w:rsidR="009C646C" w:rsidRDefault="009C646C" w:rsidP="00CA27C6">
                    <w:pPr>
                      <w:spacing w:before="0"/>
                    </w:pPr>
                    <w:r w:rsidRPr="007B1054">
                      <w:rPr>
                        <w:sz w:val="18"/>
                        <w:szCs w:val="18"/>
                      </w:rPr>
                      <w:t>ASP</w:t>
                    </w:r>
                    <w:r w:rsidRPr="007B1054">
                      <w:rPr>
                        <w:rFonts w:hAnsi="SimSun"/>
                        <w:sz w:val="18"/>
                        <w:szCs w:val="18"/>
                      </w:rPr>
                      <w:t>的服务器</w:t>
                    </w:r>
                  </w:p>
                </w:txbxContent>
              </v:textbox>
            </v:rect>
            <v:rect id="_x0000_s31318" style="position:absolute;left:222;top:3662;width:1441;height:280;mso-wrap-style:none" filled="f" stroked="f">
              <v:textbox style="mso-fit-shape-to-text:t" inset="0,0,0,0">
                <w:txbxContent>
                  <w:p w:rsidR="009C646C" w:rsidRDefault="009C646C" w:rsidP="00CA27C6">
                    <w:pPr>
                      <w:spacing w:before="0"/>
                    </w:pPr>
                    <w:r w:rsidRPr="007B1054">
                      <w:rPr>
                        <w:rFonts w:hAnsi="SimSun"/>
                        <w:sz w:val="18"/>
                        <w:szCs w:val="18"/>
                      </w:rPr>
                      <w:t>移动终端（用户）</w:t>
                    </w:r>
                  </w:p>
                </w:txbxContent>
              </v:textbox>
            </v:rect>
            <v:rect id="_x0000_s31319" style="position:absolute;left:2326;top:218;width:791;height:280;mso-wrap-style:none" filled="f" stroked="f">
              <v:textbox style="mso-fit-shape-to-text:t" inset="0,0,0,0">
                <w:txbxContent>
                  <w:p w:rsidR="009C646C" w:rsidRDefault="009C646C" w:rsidP="00CA27C6">
                    <w:pPr>
                      <w:spacing w:before="0"/>
                    </w:pPr>
                    <w:r w:rsidRPr="007B1054">
                      <w:rPr>
                        <w:rFonts w:hAnsi="SimSun"/>
                        <w:sz w:val="18"/>
                        <w:szCs w:val="18"/>
                      </w:rPr>
                      <w:t>用户侧</w:t>
                    </w:r>
                    <w:r w:rsidRPr="007B1054">
                      <w:rPr>
                        <w:sz w:val="18"/>
                        <w:szCs w:val="18"/>
                      </w:rPr>
                      <w:t>CA</w:t>
                    </w:r>
                  </w:p>
                </w:txbxContent>
              </v:textbox>
            </v:rect>
            <v:rect id="_x0000_s31320" style="position:absolute;left:2754;top:961;width:223;height:221;mso-wrap-style:none" filled="f" stroked="f">
              <v:textbox style="mso-fit-shape-to-text:t" inset="0,0,0,0">
                <w:txbxContent>
                  <w:p w:rsidR="009C646C" w:rsidRDefault="009C646C" w:rsidP="00CA27C6">
                    <w:pPr>
                      <w:spacing w:before="0"/>
                    </w:pPr>
                    <w:r>
                      <w:rPr>
                        <w:color w:val="24282B"/>
                        <w:sz w:val="16"/>
                        <w:szCs w:val="16"/>
                      </w:rPr>
                      <w:t>CA</w:t>
                    </w:r>
                  </w:p>
                </w:txbxContent>
              </v:textbox>
            </v:rect>
            <v:rect id="_x0000_s31321" style="position:absolute;left:360;top:1742;width:901;height:480;mso-wrap-style:none" filled="f" stroked="f">
              <v:textbox style="mso-fit-shape-to-text:t" inset="0,0,0,0">
                <w:txbxContent>
                  <w:p w:rsidR="009C646C" w:rsidRDefault="009C646C" w:rsidP="00CA27C6">
                    <w:pPr>
                      <w:spacing w:before="0" w:line="240" w:lineRule="exact"/>
                      <w:jc w:val="center"/>
                      <w:rPr>
                        <w:rFonts w:hAnsi="SimSun"/>
                        <w:sz w:val="18"/>
                        <w:szCs w:val="18"/>
                        <w:lang w:eastAsia="zh-CN"/>
                      </w:rPr>
                    </w:pPr>
                    <w:r w:rsidRPr="007B1054">
                      <w:rPr>
                        <w:rFonts w:hAnsi="SimSun"/>
                        <w:sz w:val="18"/>
                        <w:szCs w:val="18"/>
                      </w:rPr>
                      <w:t>设备分销商</w:t>
                    </w:r>
                  </w:p>
                  <w:p w:rsidR="009C646C" w:rsidRDefault="009C646C" w:rsidP="00CA27C6">
                    <w:pPr>
                      <w:spacing w:before="0" w:line="240" w:lineRule="exact"/>
                      <w:jc w:val="center"/>
                    </w:pPr>
                    <w:r w:rsidRPr="007B1054">
                      <w:rPr>
                        <w:rFonts w:hAnsi="SimSun"/>
                        <w:sz w:val="18"/>
                        <w:szCs w:val="18"/>
                      </w:rPr>
                      <w:t>（</w:t>
                    </w:r>
                    <w:r w:rsidRPr="007B1054">
                      <w:rPr>
                        <w:sz w:val="18"/>
                        <w:szCs w:val="18"/>
                      </w:rPr>
                      <w:t>RA</w:t>
                    </w:r>
                    <w:r w:rsidRPr="007B1054">
                      <w:rPr>
                        <w:rFonts w:hAnsi="SimSun"/>
                        <w:sz w:val="18"/>
                        <w:szCs w:val="18"/>
                      </w:rPr>
                      <w:t>）</w:t>
                    </w:r>
                  </w:p>
                </w:txbxContent>
              </v:textbox>
            </v:rect>
            <v:rect id="_x0000_s31322" style="position:absolute;left:4471;top:777;width:181;height:280;mso-wrap-style:none" filled="f" stroked="f">
              <v:textbox style="mso-fit-shape-to-text:t" inset="0,0,0,0">
                <w:txbxContent>
                  <w:p w:rsidR="009C646C" w:rsidRDefault="009C646C" w:rsidP="00CA27C6">
                    <w:pPr>
                      <w:spacing w:before="0"/>
                    </w:pPr>
                    <w:r w:rsidRPr="007B1054">
                      <w:rPr>
                        <w:rFonts w:hAnsi="SimSun"/>
                        <w:sz w:val="18"/>
                        <w:szCs w:val="18"/>
                      </w:rPr>
                      <w:t>库</w:t>
                    </w:r>
                  </w:p>
                </w:txbxContent>
              </v:textbox>
            </v:rect>
            <v:rect id="_x0000_s31323" style="position:absolute;left:8398;top:2525;width:161;height:249;mso-wrap-style:none" filled="f" stroked="f">
              <v:textbox style="mso-fit-shape-to-text:t" inset="0,0,0,0">
                <w:txbxContent>
                  <w:p w:rsidR="009C646C" w:rsidRPr="001864E6" w:rsidRDefault="009C646C" w:rsidP="00CA27C6">
                    <w:pPr>
                      <w:spacing w:before="0"/>
                      <w:rPr>
                        <w:rFonts w:ascii="SimSun" w:hAnsi="SimSun" w:cs="SimSun"/>
                        <w:lang w:eastAsia="zh-CN"/>
                      </w:rPr>
                    </w:pPr>
                    <w:r>
                      <w:rPr>
                        <w:rFonts w:ascii="SimSun" w:hAnsi="SimSun" w:cs="SimSun" w:hint="eastAsia"/>
                        <w:color w:val="24282B"/>
                        <w:sz w:val="16"/>
                        <w:szCs w:val="16"/>
                        <w:lang w:eastAsia="zh-CN"/>
                      </w:rPr>
                      <w:t>库</w:t>
                    </w:r>
                  </w:p>
                </w:txbxContent>
              </v:textbox>
            </v:rect>
            <v:rect id="_x0000_s31324" style="position:absolute;left:51;top:-16;width:361;height:280;mso-wrap-style:none" filled="f" stroked="f">
              <v:textbox style="mso-fit-shape-to-text:t" inset="0,0,0,0">
                <w:txbxContent>
                  <w:p w:rsidR="009C646C" w:rsidRDefault="009C646C" w:rsidP="00CA27C6">
                    <w:pPr>
                      <w:spacing w:before="0"/>
                    </w:pPr>
                    <w:r w:rsidRPr="007B1054">
                      <w:rPr>
                        <w:rFonts w:hAnsi="SimSun"/>
                        <w:sz w:val="18"/>
                        <w:szCs w:val="18"/>
                      </w:rPr>
                      <w:t>厂家</w:t>
                    </w:r>
                  </w:p>
                </w:txbxContent>
              </v:textbox>
            </v:rect>
            <v:rect id="_x0000_s31325" style="position:absolute;left:6064;top:2626;width:980;height:280;mso-wrap-style:none" filled="f" stroked="f">
              <v:textbox style="mso-fit-shape-to-text:t" inset="0,0,0,0">
                <w:txbxContent>
                  <w:p w:rsidR="009C646C" w:rsidRDefault="009C646C" w:rsidP="00CA27C6">
                    <w:pPr>
                      <w:spacing w:before="0"/>
                    </w:pPr>
                    <w:r w:rsidRPr="007B1054">
                      <w:rPr>
                        <w:rFonts w:hAnsi="SimSun"/>
                        <w:sz w:val="18"/>
                        <w:szCs w:val="18"/>
                      </w:rPr>
                      <w:t>移动用户</w:t>
                    </w:r>
                    <w:r w:rsidRPr="007B1054">
                      <w:rPr>
                        <w:sz w:val="18"/>
                        <w:szCs w:val="18"/>
                      </w:rPr>
                      <w:t>VA</w:t>
                    </w:r>
                  </w:p>
                </w:txbxContent>
              </v:textbox>
            </v:rect>
            <v:rect id="_x0000_s31326" style="position:absolute;left:4721;top:2999;width:223;height:221;mso-wrap-style:none" filled="f" stroked="f">
              <v:textbox style="mso-fit-shape-to-text:t" inset="0,0,0,0">
                <w:txbxContent>
                  <w:p w:rsidR="009C646C" w:rsidRDefault="009C646C" w:rsidP="00CA27C6">
                    <w:pPr>
                      <w:spacing w:before="0"/>
                    </w:pPr>
                    <w:r>
                      <w:rPr>
                        <w:color w:val="24282B"/>
                        <w:sz w:val="16"/>
                        <w:szCs w:val="16"/>
                      </w:rPr>
                      <w:t>RA</w:t>
                    </w:r>
                  </w:p>
                </w:txbxContent>
              </v:textbox>
            </v:rect>
            <v:rect id="_x0000_s31327" style="position:absolute;left:513;top:4462;width:1081;height:280;mso-wrap-style:none" filled="f" stroked="f">
              <v:textbox style="mso-fit-shape-to-text:t" inset="0,0,0,0">
                <w:txbxContent>
                  <w:p w:rsidR="009C646C" w:rsidRDefault="009C646C" w:rsidP="00CA27C6">
                    <w:pPr>
                      <w:spacing w:before="0"/>
                    </w:pPr>
                    <w:r w:rsidRPr="007B1054">
                      <w:rPr>
                        <w:rFonts w:hAnsi="SimSun"/>
                        <w:sz w:val="18"/>
                        <w:szCs w:val="18"/>
                      </w:rPr>
                      <w:t>用户订购设备</w:t>
                    </w:r>
                  </w:p>
                </w:txbxContent>
              </v:textbox>
            </v:rect>
            <v:rect id="_x0000_s31328" style="position:absolute;left:513;top:4798;width:721;height:280;mso-wrap-style:none" filled="f" stroked="f">
              <v:textbox style="mso-fit-shape-to-text:t" inset="0,0,0,0">
                <w:txbxContent>
                  <w:p w:rsidR="009C646C" w:rsidRDefault="009C646C" w:rsidP="00CA27C6">
                    <w:pPr>
                      <w:spacing w:before="0"/>
                    </w:pPr>
                    <w:r w:rsidRPr="007B1054">
                      <w:rPr>
                        <w:rFonts w:hAnsi="SimSun"/>
                        <w:sz w:val="18"/>
                        <w:szCs w:val="18"/>
                      </w:rPr>
                      <w:t>密钥生成</w:t>
                    </w:r>
                  </w:p>
                </w:txbxContent>
              </v:textbox>
            </v:rect>
            <v:rect id="_x0000_s31329" style="position:absolute;left:513;top:5120;width:721;height:280;mso-wrap-style:none" filled="f" stroked="f">
              <v:textbox style="mso-fit-shape-to-text:t" inset="0,0,0,0">
                <w:txbxContent>
                  <w:p w:rsidR="009C646C" w:rsidRDefault="009C646C" w:rsidP="00CA27C6">
                    <w:pPr>
                      <w:spacing w:before="0"/>
                    </w:pPr>
                    <w:r w:rsidRPr="007B1054">
                      <w:rPr>
                        <w:rFonts w:hAnsi="SimSun"/>
                        <w:sz w:val="18"/>
                        <w:szCs w:val="18"/>
                      </w:rPr>
                      <w:t>证书应用</w:t>
                    </w:r>
                  </w:p>
                </w:txbxContent>
              </v:textbox>
            </v:rect>
            <v:rect id="_x0000_s31330" style="position:absolute;left:3575;top:4445;width:721;height:280;mso-wrap-style:none" filled="f" stroked="f">
              <v:textbox style="mso-fit-shape-to-text:t" inset="0,0,0,0">
                <w:txbxContent>
                  <w:p w:rsidR="009C646C" w:rsidRDefault="009C646C" w:rsidP="00CA27C6">
                    <w:pPr>
                      <w:spacing w:before="0"/>
                    </w:pPr>
                    <w:r w:rsidRPr="007B1054">
                      <w:rPr>
                        <w:rFonts w:hAnsi="SimSun"/>
                        <w:sz w:val="18"/>
                        <w:szCs w:val="18"/>
                      </w:rPr>
                      <w:t>证书应用</w:t>
                    </w:r>
                  </w:p>
                </w:txbxContent>
              </v:textbox>
            </v:rect>
            <v:rect id="_x0000_s31331" style="position:absolute;left:3575;top:4767;width:1261;height:280;mso-wrap-style:none" filled="f" stroked="f">
              <v:textbox style="mso-fit-shape-to-text:t" inset="0,0,0,0">
                <w:txbxContent>
                  <w:p w:rsidR="009C646C" w:rsidRDefault="009C646C" w:rsidP="00CA27C6">
                    <w:pPr>
                      <w:spacing w:before="0"/>
                    </w:pPr>
                    <w:r w:rsidRPr="007B1054">
                      <w:rPr>
                        <w:rFonts w:hAnsi="SimSun"/>
                        <w:sz w:val="18"/>
                        <w:szCs w:val="18"/>
                      </w:rPr>
                      <w:t>证书存储和发放</w:t>
                    </w:r>
                  </w:p>
                </w:txbxContent>
              </v:textbox>
            </v:rect>
            <v:rect id="_x0000_s31332" style="position:absolute;left:3575;top:5094;width:721;height:280;mso-wrap-style:none" filled="f" stroked="f">
              <v:textbox style="mso-fit-shape-to-text:t" inset="0,0,0,0">
                <w:txbxContent>
                  <w:p w:rsidR="009C646C" w:rsidRDefault="009C646C" w:rsidP="00CA27C6">
                    <w:pPr>
                      <w:spacing w:before="0"/>
                    </w:pPr>
                    <w:r w:rsidRPr="007B1054">
                      <w:rPr>
                        <w:rFonts w:hAnsi="SimSun"/>
                        <w:sz w:val="18"/>
                        <w:szCs w:val="18"/>
                      </w:rPr>
                      <w:t>证书发放</w:t>
                    </w:r>
                  </w:p>
                </w:txbxContent>
              </v:textbox>
            </v:rect>
            <v:rect id="_x0000_s31333" style="position:absolute;left:1163;top:2539;width:81;height:221;mso-wrap-style:none" filled="f" stroked="f">
              <v:textbox style="mso-fit-shape-to-text:t" inset="0,0,0,0">
                <w:txbxContent>
                  <w:p w:rsidR="009C646C" w:rsidRDefault="009C646C" w:rsidP="00CA27C6">
                    <w:pPr>
                      <w:spacing w:before="0"/>
                    </w:pPr>
                    <w:r>
                      <w:rPr>
                        <w:color w:val="24282B"/>
                        <w:sz w:val="16"/>
                        <w:szCs w:val="16"/>
                      </w:rPr>
                      <w:t>1</w:t>
                    </w:r>
                  </w:p>
                </w:txbxContent>
              </v:textbox>
            </v:rect>
            <v:rect id="_x0000_s31334" style="position:absolute;left:1728;top:3047;width:81;height:221;mso-wrap-style:none" filled="f" stroked="f">
              <v:textbox style="mso-fit-shape-to-text:t" inset="0,0,0,0">
                <w:txbxContent>
                  <w:p w:rsidR="009C646C" w:rsidRDefault="009C646C" w:rsidP="00CA27C6">
                    <w:pPr>
                      <w:spacing w:before="0"/>
                    </w:pPr>
                    <w:r>
                      <w:rPr>
                        <w:color w:val="24282B"/>
                        <w:sz w:val="16"/>
                        <w:szCs w:val="16"/>
                      </w:rPr>
                      <w:t>2</w:t>
                    </w:r>
                  </w:p>
                </w:txbxContent>
              </v:textbox>
            </v:rect>
            <v:rect id="_x0000_s31335" style="position:absolute;left:3147;top:2895;width:81;height:221;mso-wrap-style:none" filled="f" stroked="f">
              <v:textbox style="mso-fit-shape-to-text:t" inset="0,0,0,0">
                <w:txbxContent>
                  <w:p w:rsidR="009C646C" w:rsidRDefault="009C646C" w:rsidP="00CA27C6">
                    <w:pPr>
                      <w:spacing w:before="0"/>
                    </w:pPr>
                    <w:r>
                      <w:rPr>
                        <w:color w:val="24282B"/>
                        <w:sz w:val="16"/>
                        <w:szCs w:val="16"/>
                      </w:rPr>
                      <w:t>6</w:t>
                    </w:r>
                  </w:p>
                </w:txbxContent>
              </v:textbox>
            </v:rect>
            <v:rect id="_x0000_s31336" style="position:absolute;left:3267;top:3217;width:81;height:221;mso-wrap-style:none" filled="f" stroked="f">
              <v:textbox style="mso-fit-shape-to-text:t" inset="0,0,0,0">
                <w:txbxContent>
                  <w:p w:rsidR="009C646C" w:rsidRDefault="009C646C" w:rsidP="00CA27C6">
                    <w:pPr>
                      <w:spacing w:before="0"/>
                    </w:pPr>
                    <w:r>
                      <w:rPr>
                        <w:color w:val="24282B"/>
                        <w:sz w:val="16"/>
                        <w:szCs w:val="16"/>
                      </w:rPr>
                      <w:t>3</w:t>
                    </w:r>
                  </w:p>
                </w:txbxContent>
              </v:textbox>
            </v:rect>
            <v:rect id="_x0000_s31337" style="position:absolute;left:4242;top:2065;width:81;height:221;mso-wrap-style:none" filled="f" stroked="f">
              <v:textbox style="mso-fit-shape-to-text:t" inset="0,0,0,0">
                <w:txbxContent>
                  <w:p w:rsidR="009C646C" w:rsidRDefault="009C646C" w:rsidP="00CA27C6">
                    <w:pPr>
                      <w:spacing w:before="0"/>
                    </w:pPr>
                    <w:r>
                      <w:rPr>
                        <w:color w:val="24282B"/>
                        <w:sz w:val="16"/>
                        <w:szCs w:val="16"/>
                      </w:rPr>
                      <w:t>5</w:t>
                    </w:r>
                  </w:p>
                </w:txbxContent>
              </v:textbox>
            </v:rect>
            <v:rect id="_x0000_s31338" style="position:absolute;left:3712;top:2184;width:81;height:221;mso-wrap-style:none" filled="f" stroked="f">
              <v:textbox style="mso-fit-shape-to-text:t" inset="0,0,0,0">
                <w:txbxContent>
                  <w:p w:rsidR="009C646C" w:rsidRDefault="009C646C" w:rsidP="00CA27C6">
                    <w:pPr>
                      <w:spacing w:before="0"/>
                    </w:pPr>
                    <w:r>
                      <w:rPr>
                        <w:color w:val="24282B"/>
                        <w:sz w:val="16"/>
                        <w:szCs w:val="16"/>
                      </w:rPr>
                      <w:t>4</w:t>
                    </w:r>
                  </w:p>
                </w:txbxContent>
              </v:textbox>
            </v:rect>
            <v:rect id="_x0000_s31339" style="position:absolute;left:3729;top:1184;width:81;height:221;mso-wrap-style:none" filled="f" stroked="f">
              <v:textbox style="mso-fit-shape-to-text:t" inset="0,0,0,0">
                <w:txbxContent>
                  <w:p w:rsidR="009C646C" w:rsidRDefault="009C646C" w:rsidP="00CA27C6">
                    <w:pPr>
                      <w:spacing w:before="0"/>
                    </w:pPr>
                    <w:r>
                      <w:rPr>
                        <w:color w:val="24282B"/>
                        <w:sz w:val="16"/>
                        <w:szCs w:val="16"/>
                      </w:rPr>
                      <w:t>5</w:t>
                    </w:r>
                  </w:p>
                </w:txbxContent>
              </v:textbox>
            </v:rect>
            <v:rect id="_x0000_s31340" style="position:absolute;left:216;top:4454;width:81;height:221;mso-wrap-style:none" filled="f" stroked="f">
              <v:textbox style="mso-fit-shape-to-text:t" inset="0,0,0,0">
                <w:txbxContent>
                  <w:p w:rsidR="009C646C" w:rsidRDefault="009C646C" w:rsidP="00CA27C6">
                    <w:pPr>
                      <w:spacing w:before="0"/>
                    </w:pPr>
                    <w:r>
                      <w:rPr>
                        <w:color w:val="24282B"/>
                        <w:sz w:val="16"/>
                        <w:szCs w:val="16"/>
                      </w:rPr>
                      <w:t>1</w:t>
                    </w:r>
                  </w:p>
                </w:txbxContent>
              </v:textbox>
            </v:rect>
            <v:rect id="_x0000_s31341" style="position:absolute;left:216;top:4774;width:81;height:221;mso-wrap-style:none" filled="f" stroked="f">
              <v:textbox style="mso-fit-shape-to-text:t" inset="0,0,0,0">
                <w:txbxContent>
                  <w:p w:rsidR="009C646C" w:rsidRDefault="009C646C" w:rsidP="00CA27C6">
                    <w:pPr>
                      <w:spacing w:before="0"/>
                    </w:pPr>
                    <w:r>
                      <w:rPr>
                        <w:color w:val="24282B"/>
                        <w:sz w:val="16"/>
                        <w:szCs w:val="16"/>
                      </w:rPr>
                      <w:t>2</w:t>
                    </w:r>
                  </w:p>
                </w:txbxContent>
              </v:textbox>
            </v:rect>
            <v:rect id="_x0000_s31342" style="position:absolute;left:202;top:5097;width:81;height:221;mso-wrap-style:none" filled="f" stroked="f">
              <v:textbox style="mso-fit-shape-to-text:t" inset="0,0,0,0">
                <w:txbxContent>
                  <w:p w:rsidR="009C646C" w:rsidRDefault="009C646C" w:rsidP="00CA27C6">
                    <w:pPr>
                      <w:spacing w:before="0"/>
                    </w:pPr>
                    <w:r>
                      <w:rPr>
                        <w:color w:val="24282B"/>
                        <w:sz w:val="16"/>
                        <w:szCs w:val="16"/>
                      </w:rPr>
                      <w:t>3</w:t>
                    </w:r>
                  </w:p>
                </w:txbxContent>
              </v:textbox>
            </v:rect>
            <v:rect id="_x0000_s31343" style="position:absolute;left:3264;top:4451;width:81;height:221;mso-wrap-style:none" filled="f" stroked="f">
              <v:textbox style="mso-fit-shape-to-text:t" inset="0,0,0,0">
                <w:txbxContent>
                  <w:p w:rsidR="009C646C" w:rsidRDefault="009C646C" w:rsidP="00CA27C6">
                    <w:pPr>
                      <w:spacing w:before="0"/>
                    </w:pPr>
                    <w:r>
                      <w:rPr>
                        <w:color w:val="24282B"/>
                        <w:sz w:val="16"/>
                        <w:szCs w:val="16"/>
                      </w:rPr>
                      <w:t>4</w:t>
                    </w:r>
                  </w:p>
                </w:txbxContent>
              </v:textbox>
            </v:rect>
            <v:rect id="_x0000_s31344" style="position:absolute;left:3264;top:4772;width:81;height:221;mso-wrap-style:none" filled="f" stroked="f">
              <v:textbox style="mso-fit-shape-to-text:t" inset="0,0,0,0">
                <w:txbxContent>
                  <w:p w:rsidR="009C646C" w:rsidRDefault="009C646C" w:rsidP="00CA27C6">
                    <w:pPr>
                      <w:spacing w:before="0"/>
                    </w:pPr>
                    <w:r>
                      <w:rPr>
                        <w:color w:val="24282B"/>
                        <w:sz w:val="16"/>
                        <w:szCs w:val="16"/>
                      </w:rPr>
                      <w:t>5</w:t>
                    </w:r>
                  </w:p>
                </w:txbxContent>
              </v:textbox>
            </v:rect>
            <v:rect id="_x0000_s31345" style="position:absolute;left:3264;top:5111;width:81;height:221;mso-wrap-style:none" filled="f" stroked="f">
              <v:textbox style="mso-fit-shape-to-text:t" inset="0,0,0,0">
                <w:txbxContent>
                  <w:p w:rsidR="009C646C" w:rsidRDefault="009C646C" w:rsidP="00CA27C6">
                    <w:pPr>
                      <w:spacing w:before="0"/>
                    </w:pPr>
                    <w:r>
                      <w:rPr>
                        <w:color w:val="24282B"/>
                        <w:sz w:val="16"/>
                        <w:szCs w:val="16"/>
                      </w:rPr>
                      <w:t>6</w:t>
                    </w:r>
                  </w:p>
                </w:txbxContent>
              </v:textbox>
            </v:rect>
            <w10:wrap type="none"/>
            <w10:anchorlock/>
          </v:group>
        </w:pict>
      </w:r>
    </w:p>
    <w:p w:rsidR="00B01EFF" w:rsidRPr="00B13A93" w:rsidRDefault="00D648E8" w:rsidP="00501E09">
      <w:pPr>
        <w:pStyle w:val="FigureNoTitle"/>
        <w:outlineLvl w:val="0"/>
        <w:rPr>
          <w:lang w:val="en-GB" w:eastAsia="zh-CN"/>
        </w:rPr>
      </w:pPr>
      <w:r w:rsidRPr="00B13A93">
        <w:rPr>
          <w:rFonts w:hAnsi="SimSun"/>
          <w:lang w:val="en-GB" w:eastAsia="zh-CN"/>
        </w:rPr>
        <w:t>图</w:t>
      </w:r>
      <w:r w:rsidR="00B01EFF" w:rsidRPr="00B13A93">
        <w:rPr>
          <w:lang w:val="en-GB" w:eastAsia="zh-CN"/>
        </w:rPr>
        <w:t xml:space="preserve"> </w:t>
      </w:r>
      <w:r w:rsidR="00BA0DFF">
        <w:rPr>
          <w:noProof/>
          <w:lang w:val="en-GB" w:eastAsia="zh-CN"/>
        </w:rPr>
        <w:t>2</w:t>
      </w:r>
      <w:bookmarkEnd w:id="1226"/>
      <w:r w:rsidR="00214B25">
        <w:rPr>
          <w:noProof/>
          <w:lang w:val="en-GB" w:eastAsia="zh-CN"/>
        </w:rPr>
        <w:t>9</w:t>
      </w:r>
      <w:r w:rsidR="00B01EFF" w:rsidRPr="00B13A93">
        <w:rPr>
          <w:lang w:val="en-GB" w:eastAsia="zh-CN"/>
        </w:rPr>
        <w:t xml:space="preserve"> – </w:t>
      </w:r>
      <w:r w:rsidR="00C91791" w:rsidRPr="00B13A93">
        <w:rPr>
          <w:rFonts w:hAnsi="SimSun"/>
          <w:lang w:val="en-GB" w:eastAsia="zh-CN"/>
        </w:rPr>
        <w:t>移动终端的证书发放</w:t>
      </w:r>
      <w:r w:rsidR="003525C5" w:rsidRPr="00B13A93">
        <w:rPr>
          <w:rFonts w:hAnsi="SimSun"/>
          <w:lang w:val="en-GB" w:eastAsia="zh-CN"/>
        </w:rPr>
        <w:t>程序</w:t>
      </w:r>
    </w:p>
    <w:p w:rsidR="00C91791" w:rsidRPr="00A8765F" w:rsidRDefault="00C91791" w:rsidP="005C70FB">
      <w:pPr>
        <w:rPr>
          <w:color w:val="FF0000"/>
          <w:lang w:val="en-GB" w:eastAsia="zh-CN"/>
        </w:rPr>
      </w:pPr>
    </w:p>
    <w:p w:rsidR="00DD46EE" w:rsidRDefault="00DD46EE" w:rsidP="00214B25">
      <w:pPr>
        <w:ind w:firstLineChars="200" w:firstLine="440"/>
        <w:rPr>
          <w:rFonts w:hAnsi="SimSun"/>
          <w:szCs w:val="22"/>
          <w:lang w:eastAsia="zh-CN"/>
        </w:rPr>
      </w:pPr>
    </w:p>
    <w:p w:rsidR="00FC2DA6" w:rsidRPr="00B13A93" w:rsidRDefault="00FC2DA6" w:rsidP="00214B25">
      <w:pPr>
        <w:ind w:firstLineChars="200" w:firstLine="440"/>
        <w:rPr>
          <w:szCs w:val="22"/>
          <w:lang w:eastAsia="zh-CN"/>
        </w:rPr>
      </w:pPr>
      <w:r w:rsidRPr="00B13A93">
        <w:rPr>
          <w:rFonts w:hAnsi="SimSun"/>
          <w:szCs w:val="22"/>
          <w:lang w:eastAsia="zh-CN"/>
        </w:rPr>
        <w:t>移动终端的计算能力和存储容量都有限。因此，在线证书验证方案优于根据</w:t>
      </w:r>
      <w:r w:rsidRPr="00B13A93">
        <w:rPr>
          <w:szCs w:val="22"/>
          <w:lang w:eastAsia="zh-CN"/>
        </w:rPr>
        <w:t>CRL</w:t>
      </w:r>
      <w:r w:rsidRPr="00B13A93">
        <w:rPr>
          <w:rFonts w:hAnsi="SimSun"/>
          <w:szCs w:val="22"/>
          <w:lang w:eastAsia="zh-CN"/>
        </w:rPr>
        <w:t>进行的离线证书验证方案。</w:t>
      </w:r>
      <w:r w:rsidR="008518DC">
        <w:rPr>
          <w:rFonts w:hint="eastAsia"/>
          <w:szCs w:val="22"/>
          <w:lang w:eastAsia="zh-CN"/>
        </w:rPr>
        <w:t>图</w:t>
      </w:r>
      <w:r w:rsidR="00214B25">
        <w:rPr>
          <w:szCs w:val="22"/>
          <w:lang w:val="en-US" w:eastAsia="zh-CN"/>
        </w:rPr>
        <w:t>30</w:t>
      </w:r>
      <w:r w:rsidRPr="00B13A93">
        <w:rPr>
          <w:rFonts w:hAnsi="SimSun"/>
          <w:szCs w:val="22"/>
          <w:lang w:eastAsia="zh-CN"/>
        </w:rPr>
        <w:t>描绘了移动终端的在线证书验证程序。</w:t>
      </w:r>
    </w:p>
    <w:p w:rsidR="00CA27C6" w:rsidRPr="00A8765F" w:rsidRDefault="00266051" w:rsidP="00CA27C6">
      <w:pPr>
        <w:pStyle w:val="Figure"/>
        <w:rPr>
          <w:lang w:val="en-GB"/>
        </w:rPr>
      </w:pPr>
      <w:bookmarkStart w:id="1227" w:name="_Ref229298216"/>
      <w:r>
        <w:rPr>
          <w:noProof/>
          <w:lang w:val="en-US" w:eastAsia="zh-CN"/>
        </w:rPr>
        <w:lastRenderedPageBreak/>
        <w:pict>
          <v:rect id="_x0000_s31840" style="position:absolute;left:0;text-align:left;margin-left:3.25pt;margin-top:10.6pt;width:18.05pt;height:14pt;z-index:251638784;mso-wrap-style:none" filled="f" stroked="f">
            <v:textbox style="mso-fit-shape-to-text:t" inset="0,0,0,0">
              <w:txbxContent>
                <w:p w:rsidR="009C646C" w:rsidRPr="00A1590C" w:rsidRDefault="009C646C" w:rsidP="00CA27C6">
                  <w:pPr>
                    <w:spacing w:before="0"/>
                    <w:rPr>
                      <w:rFonts w:ascii="SimSun" w:hAnsi="SimSun"/>
                    </w:rPr>
                  </w:pPr>
                  <w:r w:rsidRPr="00A1590C">
                    <w:rPr>
                      <w:rFonts w:ascii="SimSun" w:hAnsi="SimSun"/>
                      <w:sz w:val="18"/>
                      <w:szCs w:val="18"/>
                    </w:rPr>
                    <w:t>厂家</w:t>
                  </w:r>
                </w:p>
              </w:txbxContent>
            </v:textbox>
          </v:rect>
        </w:pict>
      </w:r>
      <w:r w:rsidRPr="00266051">
        <w:rPr>
          <w:lang w:val="en-GB"/>
        </w:rPr>
      </w:r>
      <w:r>
        <w:rPr>
          <w:lang w:val="en-GB"/>
        </w:rPr>
        <w:pict>
          <v:group id="_x0000_s31346" editas="canvas" style="width:486.65pt;height:317.35pt;mso-position-horizontal-relative:char;mso-position-vertical-relative:line" coordorigin=",205" coordsize="9733,6347">
            <o:lock v:ext="edit" aspectratio="t"/>
            <v:shape id="_x0000_s31347" type="#_x0000_t75" style="position:absolute;top:205;width:9733;height:6347" o:preferrelative="f">
              <v:fill o:detectmouseclick="t"/>
              <v:path o:extrusionok="t" o:connecttype="none"/>
              <o:lock v:ext="edit" text="t"/>
            </v:shape>
            <v:group id="_x0000_s31348" style="position:absolute;left:51;top:547;width:9498;height:3822" coordorigin="51,547" coordsize="9498,3822">
              <v:oval id="_x0000_s31349" style="position:absolute;left:7270;top:1982;width:2052;height:1111" strokecolor="#828180" strokeweight="1.7pt">
                <v:stroke joinstyle="miter"/>
              </v:oval>
              <v:line id="_x0000_s31350" style="position:absolute" from="7937,2068" to="8672,2358" strokecolor="#24211d" strokeweight=".85pt">
                <v:stroke joinstyle="miter"/>
              </v:line>
              <v:shape id="_x0000_s31351" style="position:absolute;left:2207;top:3845;width:188;height:205" coordsize="188,205" path="m188,l,102,188,205,188,xe" fillcolor="#24211d" stroked="f">
                <v:path arrowok="t"/>
              </v:shape>
              <v:rect id="_x0000_s31352" style="position:absolute;left:2378;top:3930;width:5405;height:35" fillcolor="#24211d" stroked="f"/>
              <v:shape id="_x0000_s31353" style="position:absolute;left:7766;top:3845;width:188;height:205" coordsize="188,205" path="m,l188,102,,205,,xe" fillcolor="#24211d" stroked="f">
                <v:path arrowok="t"/>
              </v:shape>
              <v:shape id="_x0000_s31354" style="position:absolute;left:5593;top:2375;width:497;height:359" coordsize="497,359" path="m35,359l497,35,479,,,325r35,34xe" fillcolor="#24211d" stroked="f">
                <v:path arrowok="t"/>
              </v:shape>
              <v:shape id="_x0000_s31355" style="position:absolute;left:5474;top:2632;width:205;height:188" coordsize="205,188" path="m205,171l,188,85,,205,171xe" fillcolor="#24211d" stroked="f">
                <v:path arrowok="t"/>
              </v:shape>
              <v:oval id="_x0000_s31356" style="position:absolute;left:51;top:547;width:5679;height:2068" strokecolor="#828180" strokeweight="4.3pt">
                <v:stroke joinstyle="miter"/>
              </v:oval>
              <v:line id="_x0000_s31357" style="position:absolute" from="1403,1999" to="1437,2085" strokecolor="#24211d" strokeweight="0"/>
              <v:line id="_x0000_s31358" style="position:absolute" from="1437,2136" to="1471,2239" strokecolor="#24211d" strokeweight="0"/>
              <v:line id="_x0000_s31359" style="position:absolute" from="1488,2290" to="1505,2392" strokecolor="#24211d" strokeweight="0"/>
              <v:line id="_x0000_s31360" style="position:absolute" from="1522,2444" to="1539,2529" strokecolor="#24211d" strokeweight="0"/>
              <v:line id="_x0000_s31361" style="position:absolute" from="1557,2597" to="1574,2683" strokecolor="#24211d" strokeweight="0"/>
              <v:line id="_x0000_s31362" style="position:absolute" from="1591,2734" to="1625,2837" strokecolor="#24211d" strokeweight="0"/>
              <v:line id="_x0000_s31363" style="position:absolute" from="1642,2888" to="1659,2973" strokecolor="#24211d" strokeweight="0"/>
              <v:line id="_x0000_s31364" style="position:absolute" from="1676,3042" to="1693,3127" strokecolor="#24211d" strokeweight="0"/>
              <v:line id="_x0000_s31365" style="position:absolute" from="1711,3196" to="1728,3281" strokecolor="#24211d" strokeweight="0"/>
              <v:line id="_x0000_s31366" style="position:absolute" from="1745,3332" to="1779,3435" strokecolor="#24211d" strokeweight="0"/>
              <v:line id="_x0000_s31367" style="position:absolute" from="1779,3486" to="1813,3572" strokecolor="#24211d" strokeweight="0"/>
              <v:line id="_x0000_s31368" style="position:absolute" from="1830,3640" to="1847,3725" strokecolor="#24211d" strokeweight="0"/>
              <v:line id="_x0000_s31369" style="position:absolute" from="1830,3640" to="1847,3725" strokecolor="#24211d" strokeweight="0"/>
              <v:line id="_x0000_s31370" style="position:absolute" from="513,786" to="582,854" strokecolor="#24211d" strokeweight="0"/>
              <v:line id="_x0000_s31371" style="position:absolute" from="616,906" to="701,957" strokecolor="#24211d" strokeweight="0"/>
              <v:line id="_x0000_s31372" style="position:absolute" from="736,1008" to="804,1059" strokecolor="#24211d" strokeweight="0"/>
              <v:line id="_x0000_s31373" style="position:absolute" from="855,1111" to="924,1179" strokecolor="#24211d" strokeweight="0"/>
              <v:line id="_x0000_s31374" style="position:absolute" from="958,1213" to="1026,1282" strokecolor="#24211d" strokeweight="0"/>
              <v:line id="_x0000_s31375" style="position:absolute" from="1078,1316" to="1146,1384" strokecolor="#24211d" strokeweight="0"/>
              <v:line id="_x0000_s31376" style="position:absolute" from="1197,1418" to="1266,1487" strokecolor="#24211d" strokeweight="0"/>
              <v:line id="_x0000_s31377" style="position:absolute" from="1300,1521" to="1334,1555" strokecolor="#24211d" strokeweight="0"/>
              <v:line id="_x0000_s31378" style="position:absolute" from="1300,1521" to="1334,1555" strokecolor="#24211d" strokeweight="0"/>
              <v:line id="_x0000_s31379" style="position:absolute;flip:y" from="6517,1777" to="8176,3725" strokecolor="#24211d" strokeweight=".85pt">
                <v:stroke joinstyle="miter"/>
              </v:line>
              <v:line id="_x0000_s31380" style="position:absolute;flip:x y" from="3199,1794" to="6261,3725" strokecolor="#24211d" strokeweight=".85pt">
                <v:stroke joinstyle="miter"/>
              </v:line>
              <v:line id="_x0000_s31381" style="position:absolute;flip:x y" from="1437,1982" to="1762,2290" strokecolor="#24211d" strokeweight=".85pt">
                <v:stroke joinstyle="miter"/>
              </v:line>
              <v:line id="_x0000_s31382" style="position:absolute;flip:x y" from="4738,1589" to="5217,1880" strokecolor="#24211d" strokeweight=".85pt">
                <v:stroke joinstyle="miter"/>
              </v:line>
              <v:line id="_x0000_s31383" style="position:absolute" from="1916,3725" to="8330,3725" strokecolor="#24211d" strokeweight=".85pt">
                <v:stroke joinstyle="miter"/>
              </v:line>
              <v:shape id="_x0000_s31384" type="#_x0000_t75" style="position:absolute;left:1642;top:3606;width:359;height:495">
                <v:imagedata r:id="rId166" o:title=""/>
              </v:shape>
              <v:shape id="_x0000_s31385" style="position:absolute;left:1796;top:3999;width:34;height:34" coordsize="2,2" path="m1,l2,r,l2,r,l2,r,l2,1r,l2,1r,l2,1r,l2,1r,l2,2,1,2r,l1,1r,l1,1,,1r,l,1r,l,1,,,,,1,r,l1,r,xe" fillcolor="#1a433a" stroked="f">
                <v:path arrowok="t"/>
              </v:shape>
              <v:rect id="_x0000_s31386" style="position:absolute;left:1796;top:3691;width:17;height:1" fillcolor="#79848d" stroked="f"/>
              <v:rect id="_x0000_s31387" style="position:absolute;left:1830;top:3691;width:1;height:1" fillcolor="#79848d" stroked="f"/>
              <v:rect id="_x0000_s31388" style="position:absolute;left:1693;top:3691;width:69;height:1" fillcolor="#79848d" stroked="f"/>
              <v:rect id="_x0000_s31389" style="position:absolute;left:1847;top:3691;width:52;height:1" fillcolor="#79848d" stroked="f"/>
              <v:rect id="_x0000_s31390" style="position:absolute;left:1779;top:3691;width:1;height:1" fillcolor="#79848d" stroked="f"/>
              <v:rect id="_x0000_s31391" style="position:absolute;left:1916;top:3691;width:17;height:1" fillcolor="#79848d" stroked="f"/>
              <v:rect id="_x0000_s31392" style="position:absolute;left:1864;top:3725;width:18;height:1" fillcolor="#79848d" stroked="f"/>
              <v:rect id="_x0000_s31393" style="position:absolute;left:1899;top:3725;width:1;height:1" fillcolor="#79848d" stroked="f"/>
              <v:rect id="_x0000_s31394" style="position:absolute;left:1762;top:3725;width:68;height:17" fillcolor="#79848d" stroked="f"/>
              <v:rect id="_x0000_s31395" style="position:absolute;left:1847;top:3725;width:1;height:1" fillcolor="#79848d" stroked="f"/>
              <v:rect id="_x0000_s31396" style="position:absolute;left:1830;top:3760;width:69;height:17" fillcolor="#79848d" stroked="f"/>
              <v:rect id="_x0000_s31397" style="position:absolute;left:1916;top:3760;width:1;height:17" fillcolor="#79848d" stroked="f"/>
              <v:rect id="_x0000_s31398" style="position:absolute;left:1796;top:3811;width:17;height:1" fillcolor="#79848d" stroked="f"/>
              <v:rect id="_x0000_s31399" style="position:absolute;left:1830;top:3811;width:1;height:1" fillcolor="#79848d" stroked="f"/>
              <v:rect id="_x0000_s31400" style="position:absolute;left:1693;top:3811;width:69;height:1" fillcolor="#79848d" stroked="f"/>
              <v:rect id="_x0000_s31401" style="position:absolute;left:1847;top:3811;width:52;height:1" fillcolor="#79848d" stroked="f"/>
              <v:rect id="_x0000_s31402" style="position:absolute;left:1779;top:3811;width:1;height:1" fillcolor="#79848d" stroked="f"/>
              <v:rect id="_x0000_s31403" style="position:absolute;left:1916;top:3811;width:17;height:1" fillcolor="#79848d" stroked="f"/>
              <v:rect id="_x0000_s31404" style="position:absolute;left:8159;top:3606;width:342;height:478" stroked="f"/>
              <v:rect id="_x0000_s31405" style="position:absolute;left:8313;top:3640;width:154;height:410" fillcolor="#626f77" stroked="f"/>
              <v:shape id="_x0000_s31406" style="position:absolute;left:8399;top:3982;width:68;height:68" coordsize="4,4" path="m4,2l2,4,,4,4,r,2xe" fillcolor="#b2b6bc" stroked="f">
                <v:path arrowok="t"/>
              </v:shape>
              <v:rect id="_x0000_s31407" style="position:absolute;left:8211;top:3760;width:34;height:34" fillcolor="#009e48" stroked="f"/>
              <v:rect id="_x0000_s31408" style="position:absolute;left:8211;top:3674;width:34;height:86" fillcolor="#e54200" stroked="f"/>
              <v:shape id="_x0000_s31409" style="position:absolute;left:8142;top:3589;width:376;height:512" coordsize="22,30" path="m,l2,1r,28l21,29r1,1l,30,,xe" fillcolor="#24282b" stroked="f">
                <v:path arrowok="t"/>
              </v:shape>
              <v:shape id="_x0000_s31410" style="position:absolute;left:8142;top:3589;width:376;height:512" coordsize="22,30" path="m22,30l20,29,20,1,1,1,,,22,r,30xe" fillcolor="#24282b" stroked="f">
                <v:path arrowok="t"/>
              </v:shape>
              <v:rect id="_x0000_s31411" style="position:absolute;left:8262;top:3606;width:34;height:478" fillcolor="#24282b" stroked="f"/>
              <v:shape id="_x0000_s31412" style="position:absolute;left:8313;top:3623;width:154;height:444" coordsize="9,26" path="m,l,26r9,l9,25r-8,l1,1,,xe" fillcolor="#24282b" stroked="f">
                <v:path arrowok="t"/>
              </v:shape>
              <v:shape id="_x0000_s31413" style="position:absolute;left:8313;top:3623;width:154;height:444" coordsize="9,26" path="m9,26l9,,,,,1r8,l8,25r1,1xe" fillcolor="#24282b" stroked="f">
                <v:path arrowok="t"/>
              </v:shape>
              <v:rect id="_x0000_s31414" style="position:absolute;left:8347;top:3657;width:86;height:17" fillcolor="#24282b" stroked="f"/>
              <v:rect id="_x0000_s31415" style="position:absolute;left:8313;top:3691;width:154;height:17" fillcolor="#24282b" stroked="f"/>
              <v:rect id="_x0000_s31416" style="position:absolute;left:8347;top:3725;width:86;height:1" fillcolor="#24282b" stroked="f"/>
              <v:rect id="_x0000_s31417" style="position:absolute;left:8313;top:3742;width:154;height:18" fillcolor="#24282b" stroked="f"/>
              <v:rect id="_x0000_s31418" style="position:absolute;left:8347;top:3777;width:86;height:17" fillcolor="#24282b" stroked="f"/>
              <v:rect id="_x0000_s31419" style="position:absolute;left:8313;top:3811;width:154;height:17" fillcolor="#24282b" stroked="f"/>
              <v:rect id="_x0000_s31420" style="position:absolute;left:8347;top:3845;width:86;height:1" fillcolor="#24282b" stroked="f"/>
              <v:rect id="_x0000_s31421" style="position:absolute;left:8313;top:3862;width:154;height:17" fillcolor="#24282b" stroked="f"/>
              <v:rect id="_x0000_s31422" style="position:absolute;left:8347;top:3896;width:86;height:17" fillcolor="#24282b" stroked="f"/>
              <v:rect id="_x0000_s31423" style="position:absolute;left:8313;top:3930;width:154;height:1" fillcolor="#24282b" stroked="f"/>
              <v:shape id="_x0000_s31424" style="position:absolute;left:8193;top:3657;width:52;height:137" coordsize="3,8" path="m,l1,1r,1l2,2r,1l1,3r,1l2,4r,1l1,5r,1l2,6r,l1,6r,2l2,8r1,l,8,,xe" fillcolor="#24282b" stroked="f">
                <v:path arrowok="t"/>
              </v:shape>
              <v:shape id="_x0000_s31425" style="position:absolute;left:8193;top:3657;width:52;height:137" coordsize="3,8" path="m,l3,r,8l2,8,2,1,1,1,,xe" fillcolor="#24282b" stroked="f">
                <v:path arrowok="t"/>
              </v:shape>
              <v:shape id="_x0000_s31426" style="position:absolute;left:5799;top:3503;width:1094;height:615" coordsize="64,36" path="m20,32hdc19,32,17,32,16,32v-2,,-4,,-5,-1c9,30,7,29,7,28,6,27,5,26,5,26v,,,,,c5,26,5,26,5,26v,,,,,c5,25,3,25,3,24,2,23,1,21,1,20,,19,1,16,2,15,3,13,5,12,7,11v2,,4,-1,6,-1c13,10,13,10,13,10v1,,1,,1,c14,10,14,10,14,10v,-1,,-3,1,-5c16,4,18,2,19,2,21,1,23,1,24,v2,,3,,5,1c30,1,32,1,33,2v1,,2,1,2,2c36,4,37,5,37,6v,,,,,c37,6,37,6,37,6v,,,,,c38,6,39,5,40,5,42,4,45,4,47,4v2,,4,1,6,3c54,8,55,9,55,11v,,,,,c55,11,56,11,56,11v,,,,,c57,11,58,11,59,12v2,,3,2,4,3c64,16,64,19,64,20v,2,-1,3,-2,4c61,25,59,26,57,26v,,,,,c57,26,57,26,57,26v,,,,,c57,27,56,31,54,32v-1,1,-4,2,-5,2c47,34,45,33,44,32v,,,,,c44,32,44,32,44,32v,,,,,c42,33,39,35,36,36v-3,,-7,,-10,-1c23,35,21,33,20,32v,,,,,c20,32,20,32,20,32xe" fillcolor="#60bff3" strokecolor="#24282b" strokeweight=".85pt">
                <v:stroke joinstyle="miter" endcap="round"/>
                <v:path arrowok="t"/>
              </v:shape>
              <v:shape id="_x0000_s31427" style="position:absolute;left:3421;top:3503;width:1095;height:615" coordsize="64,36" path="m20,32hdc19,32,17,32,16,32v-2,,-4,,-6,-1c9,30,7,29,6,28,5,27,5,26,5,26v,,,,,c5,26,5,26,5,26v,,,,,c4,25,3,25,2,24,1,23,1,21,,20,,19,1,16,2,15,3,13,5,12,7,11v2,,4,-1,6,-1c13,10,13,10,13,10v,,,,,c13,10,13,10,13,10v,-1,,-3,1,-5c15,4,17,2,19,2,20,1,22,1,24,v1,,3,,4,1c30,1,31,1,32,2v1,,2,1,3,2c36,4,36,5,37,6v,,,,,c37,6,37,6,37,6v,,,,,c37,6,38,5,40,5,41,4,44,4,46,4v2,,5,1,6,3c54,8,55,9,55,11v,,,,,c55,11,55,11,55,11v,,,,,c56,11,57,11,59,12v1,,3,2,4,3c64,16,64,19,64,20v-1,2,-1,3,-3,4c60,25,59,26,57,26v,,,,,c57,26,57,26,57,26v,,,,,c56,27,55,31,54,32v-2,1,-4,2,-6,2c46,34,45,33,43,32v,,,,,c43,32,43,32,43,32v,,,,,c42,33,39,35,36,36v-3,,-8,,-11,-1c23,35,21,33,20,32v,,,,,c20,32,20,32,20,32xe" fillcolor="#60bff3" strokecolor="#24282b" strokeweight=".85pt">
                <v:stroke joinstyle="miter" endcap="round"/>
                <v:path arrowok="t"/>
              </v:shape>
              <v:rect id="_x0000_s31428" style="position:absolute;left:8621;top:4203;width:928;height:166;mso-wrap-style:none" filled="f" stroked="f">
                <v:textbox style="mso-next-textbox:#_x0000_s31428;mso-fit-shape-to-text:t" inset="0,0,0,0">
                  <w:txbxContent>
                    <w:p w:rsidR="009C646C" w:rsidRDefault="009C646C" w:rsidP="00CA27C6">
                      <w:pPr>
                        <w:spacing w:before="0"/>
                      </w:pPr>
                      <w:r>
                        <w:rPr>
                          <w:rFonts w:ascii="Arial" w:hAnsi="Arial" w:cs="Arial"/>
                          <w:color w:val="24282B"/>
                          <w:sz w:val="12"/>
                          <w:szCs w:val="12"/>
                        </w:rPr>
                        <w:t>SecMan(09)_F30</w:t>
                      </w:r>
                    </w:p>
                  </w:txbxContent>
                </v:textbox>
              </v:rect>
              <v:shape id="_x0000_s31429" style="position:absolute;left:1266;top:1863;width:479;height:171" coordsize="28,10" path="m2,2l1,2,,5r3,5l3,10hdc3,10,25,9,27,8hal27,8r1,l25,,2,2xe" fillcolor="#dddddc" stroked="f">
                <v:path arrowok="t"/>
              </v:shape>
              <v:shape id="_x0000_s31430" style="position:absolute;left:1300;top:1880;width:411;height:136" coordsize="24,8" path="m,2hdc,2,1,8,2,8hal2,8,24,6,23,r,hdc23,,,1,,2hal,2hdxe" fillcolor="#a9a8a7" stroked="f">
                <v:path arrowok="t"/>
              </v:shape>
              <v:shape id="_x0000_s31431" style="position:absolute;left:1214;top:1418;width:360;height:428" coordsize="21,25" path="m1,7hdc1,7,2,2,8,1,8,1,20,,21,8v,,-2,4,-2,5c19,15,20,23,21,24v,,-1,1,-2,1c19,25,8,23,3,17,3,17,,12,1,7hal1,7hdxe" stroked="f">
                <v:path arrowok="t"/>
              </v:shape>
              <v:shape id="_x0000_s31432" style="position:absolute;left:1214;top:1487;width:343;height:359" coordsize="20,21" path="m3,hdc3,,3,,5,1v1,1,7,4,14,4c19,5,20,6,20,7v-1,1,,11,,13c20,20,20,21,18,20,18,20,8,18,4,13,4,13,,7,3,hal3,hdxe" fillcolor="#ccced3" stroked="f">
                <v:path arrowok="t"/>
              </v:shape>
              <v:shape id="_x0000_s31433" style="position:absolute;left:1283;top:1709;width:34;height:34" coordsize="2,2" path="m,hdc,,1,,2,1v,,,1,-1,1c1,2,,1,,hal,hdxe" fillcolor="#a9a8a7" stroked="f">
                <v:path arrowok="t"/>
              </v:shape>
              <v:shape id="_x0000_s31434" style="position:absolute;left:1454;top:1794;width:68;height:34" coordsize="4,2" path="m1,hdc1,,4,,4,1v,,,1,-1,1c3,2,1,2,,1,,1,1,,1,hal1,hdxe" fillcolor="#a9a8a7" stroked="f">
                <v:path arrowok="t"/>
              </v:shape>
              <v:shape id="_x0000_s31435" style="position:absolute;left:1334;top:1367;width:428;height:461" coordsize="25,27" path="m22,14hdc25,6,20,3,20,3,14,,,4,,4,6,3,10,5,10,5v7,4,4,9,4,9c14,14,13,23,14,26v,,,1,1,c15,26,21,18,22,14hal22,14hdxe" fillcolor="#c1c0bf" stroked="f">
                <v:path arrowok="t"/>
              </v:shape>
              <v:shape id="_x0000_s31436" style="position:absolute;left:1249;top:1384;width:496;height:444" coordsize="29,26" path="m,6hdc1,5,2,4,3,4,5,3,7,2,9,2,11,1,13,1,16,v1,,2,,4,c21,,22,1,23,1v2,1,4,2,5,4c28,7,28,8,28,9v,1,,2,,3c27,13,27,15,26,16v-1,2,-2,3,-3,5c22,23,21,24,19,25v,,1,1,1,1c23,23,25,19,27,16v,-1,1,-3,1,-4c29,10,29,8,28,6,28,5,27,4,26,3,26,2,25,2,24,1,22,,20,,18,,14,,9,1,5,2,3,3,1,4,,6v,,,,,hal,6r,hdxe" fillcolor="#311f52" stroked="f">
                <v:path arrowok="t"/>
              </v:shape>
              <v:shape id="_x0000_s31437" style="position:absolute;left:1214;top:1504;width:52;height:222" coordsize="3,13" path="m1,hdc,2,1,4,1,6v1,2,1,4,2,6c3,12,3,12,3,12v,,,1,,c2,11,2,9,2,7,1,5,1,3,1,1,1,,1,,1,hal1,r,hdxe" fillcolor="#311f52" stroked="f">
                <v:path arrowok="t"/>
              </v:shape>
              <v:shape id="_x0000_s31438" style="position:absolute;left:1249;top:1521;width:273;height:256" coordsize="16,15" path="m1,hdc1,,10,4,15,5v,,-1,8,1,10c16,15,7,13,2,10,2,9,,3,1,hal1,hdxe" fillcolor="#009ee8" stroked="f">
                <v:path arrowok="t"/>
              </v:shape>
              <v:shape id="_x0000_s31439" style="position:absolute;left:1266;top:1726;width:273;height:120" coordsize="16,7" path="m,hdc2,2,5,3,7,5v3,1,6,2,9,2c16,7,15,7,15,7,13,6,10,6,7,4,5,3,2,2,,,,,,,,hal,,,hdxe" fillcolor="#311f52" stroked="f">
                <v:path arrowok="t"/>
              </v:shape>
              <v:shape id="_x0000_s31440" style="position:absolute;left:1266;top:1521;width:239;height:85" coordsize="14,5" path="m,hdc2,1,3,1,4,2v4,1,7,2,10,3c14,5,14,5,14,5,11,4,7,3,4,2,3,1,1,,,,,,,,,hal,,,hdxe" fillcolor="#311f52" stroked="f">
                <v:path arrowok="t"/>
              </v:shape>
              <v:shape id="_x0000_s31441" style="position:absolute;left:1283;top:1692;width:239;height:102" coordsize="14,6" path="m,1hdc2,1,3,2,4,3v3,1,7,2,10,3c14,6,14,6,14,6,10,5,7,4,4,2,3,2,1,1,,,,,,,,1hal,1r,hdxe" fillcolor="#311f52" stroked="f">
                <v:path arrowok="t"/>
              </v:shape>
              <v:shape id="_x0000_s31442" style="position:absolute;left:1249;top:1538;width:34;height:154" coordsize="2,9" path="m1,hdc,1,,3,1,4v,2,,3,1,5c2,9,2,9,2,9,2,8,1,6,1,4,1,3,1,1,1,v,,,,,hal1,r,hdxe" fillcolor="#311f52" stroked="f">
                <v:path arrowok="t"/>
              </v:shape>
              <v:shape id="_x0000_s31443" style="position:absolute;left:1505;top:1623;width:17;height:154" coordsize="1,9" path="m1,hdc,1,,3,,4,,6,,8,1,9v,,,,,c1,8,,7,,5,,3,,2,1,v,,,,,hal1,r,hdxe" fillcolor="#311f52" stroked="f">
                <v:path arrowok="t"/>
              </v:shape>
              <v:shape id="_x0000_s31444" style="position:absolute;left:1454;top:1794;width:85;height:52" coordsize="5,3" path="m1,hdc2,,3,,3,1v,,1,,1,c4,1,4,2,4,2,3,2,2,2,1,2,1,2,,1,1,1,1,1,,,,,,1,1,1,1,2v1,,2,1,3,c5,2,4,1,4,,3,,2,,1,v,,,,,hal1,r,hdxe" fillcolor="#311f52" stroked="f">
                <v:path arrowok="t"/>
              </v:shape>
              <v:shape id="_x0000_s31445" style="position:absolute;left:1266;top:1709;width:51;height:34" coordsize="3,2" path="m1,hdc2,,2,,3,1v,,,,,c3,2,3,2,3,2,2,2,2,1,1,1,1,1,,,1,v,,,,,c,,1,1,1,1v,,1,1,2,1c3,2,3,2,3,2,3,1,3,1,3,1,2,,2,,1,v,,,,,hal1,r,hdxe" fillcolor="#311f52" stroked="f">
                <v:path arrowok="t"/>
              </v:shape>
              <v:shape id="_x0000_s31446" style="position:absolute;left:1334;top:1418;width:240;height:171" coordsize="14,10" path="m14,10hdc14,9,14,8,14,7v,,,-1,,-2c13,4,12,3,11,2,8,1,4,,,1v,,,,1,c4,,7,1,10,2v1,1,2,2,3,3c14,6,14,8,14,10v,,,,,hal14,10r,hdxe" fillcolor="#311f52" stroked="f">
                <v:path arrowok="t"/>
              </v:shape>
              <v:shape id="_x0000_s31447" style="position:absolute;left:1522;top:1401;width:120;height:52" coordsize="7,3" path="m7,2hdc7,3,5,3,3,3,2,2,,1,,1,1,,2,,4,,6,1,7,1,7,2hal7,2hdxe" fillcolor="#ccced3" stroked="f">
                <v:path arrowok="t"/>
              </v:shape>
              <v:shape id="_x0000_s31448" style="position:absolute;left:1557;top:1606;width:17;height:205" coordsize="1,12" path="m,hdc,1,,2,,3,,4,,5,,6v,2,,3,,4c,11,,11,,12v,,1,,1,c1,12,1,12,1,12,1,12,,11,,10,,9,,8,,7,,6,,4,,3,,2,,1,,,,,,,,hal,,,hdxe" fillcolor="#311f52" stroked="f">
                <v:path arrowok="t"/>
              </v:shape>
              <v:shape id="_x0000_s31449" style="position:absolute;left:1505;top:1384;width:154;height:86" coordsize="9,5" path="m6,1hdc4,1,2,,1,1,,1,,1,,2v,,,,1,c1,3,2,3,3,4v1,,3,1,5,c8,4,9,4,9,4,9,3,9,3,8,3,8,2,7,2,7,2v,,,,,c7,2,7,2,7,2v,,1,1,1,1c8,4,7,4,7,4,5,4,4,4,2,3v,,,,-1,c1,3,1,2,1,2v,,,,,c1,2,1,2,1,2,,2,,2,1,2,,2,2,1,2,1v1,,3,,4,1c6,2,6,1,6,1hal6,1r,hdxe" fillcolor="#311f52" stroked="f">
                <v:path arrowok="t"/>
              </v:shape>
              <v:shape id="_x0000_s31450" style="position:absolute;left:1591;top:1401;width:51;height:34" coordsize="3,2" path="m2,1hdc2,1,,1,,1,,,,1,,1v,,,,,c1,2,2,2,3,2,3,2,3,1,2,1hal2,1r,hdxe" fillcolor="#311f52" stroked="f">
                <v:path arrowok="t"/>
              </v:shape>
              <v:shape id="_x0000_s31451" style="position:absolute;left:1539;top:1418;width:69;height:35" coordsize="4,2" path="m,hdc1,,3,1,4,2v,,,,,c4,2,4,2,4,2,3,,1,,,,,,,,,hal,,,hdxe" fillcolor="#311f52" stroked="f">
                <v:path arrowok="t"/>
              </v:shape>
              <v:shape id="_x0000_s31452" style="position:absolute;left:1317;top:1504;width:222;height:68" coordsize="13,4" path="m,hdc2,1,3,2,4,2v3,1,6,2,9,2c13,4,12,4,12,4,9,3,7,3,4,2,3,1,1,1,,,,,,,,,,,,,,hal,,,hdxe" fillcolor="#311f52" stroked="f">
                <v:path arrowok="t"/>
              </v:shape>
              <v:shape id="_x0000_s31453" style="position:absolute;left:1283;top:1863;width:410;height:34" coordsize="24,2" path="m1,2hdc8,2,16,1,24,v,,,,,c16,1,8,2,,2v,,,,1,hal1,2r,hdxe" fillcolor="#311f52" stroked="f">
                <v:path arrowok="t"/>
              </v:shape>
              <v:shape id="_x0000_s31454" style="position:absolute;left:1317;top:1999;width:411;height:35" coordsize="24,2" path="m1,2hdc9,2,16,1,24,1v,,,-1,,-1c16,1,8,2,,2v,,,,1,hal1,2r,hdxe" fillcolor="#311f52" stroked="f">
                <v:path arrowok="t"/>
              </v:shape>
              <v:shape id="_x0000_s31455" style="position:absolute;left:1317;top:1880;width:342;height:34" coordsize="20,2" path="m,2hdc7,2,14,2,20,1v,,,-1,,-1c13,1,7,2,,2v,,,,,hal,2r,hdxe" fillcolor="#311f52" stroked="f">
                <v:path arrowok="t"/>
              </v:shape>
              <v:shape id="_x0000_s31456" style="position:absolute;left:1334;top:1914;width:342;height:34" coordsize="20,2" path="m,1hdc7,2,13,1,20,v,,,,-1,c13,,6,1,,1v,,,,,hal,1r,hdxe" fillcolor="#311f52" stroked="f">
                <v:path arrowok="t"/>
              </v:shape>
              <v:shape id="_x0000_s31457" style="position:absolute;left:1334;top:1931;width:342;height:34" coordsize="20,2" path="m,2hdc7,2,14,1,20,v,,,,,c13,1,7,1,,1v,,,1,,1hal,2r,hdxe" fillcolor="#311f52" stroked="f">
                <v:path arrowok="t"/>
              </v:shape>
              <v:shape id="_x0000_s31458" style="position:absolute;left:1351;top:1948;width:342;height:34" coordsize="20,2" path="m,2hdc7,2,13,1,20,v,,,,,c13,1,6,1,,1v,,,1,,1hal,2r,hdxe" fillcolor="#311f52" stroked="f">
                <v:path arrowok="t"/>
              </v:shape>
              <v:shape id="_x0000_s31459" style="position:absolute;left:1351;top:1965;width:342;height:34" coordsize="20,2" path="m,2hdc7,2,14,1,20,1v,,,-1,,-1c13,1,7,2,,2v,,,,,hal,2r,hdxe" fillcolor="#311f52" stroked="f">
                <v:path arrowok="t"/>
              </v:shape>
              <v:shape id="_x0000_s31460" style="position:absolute;left:1283;top:1914;width:34;height:120" coordsize="2,7" path="m,hdc,2,1,4,1,6,2,7,2,7,2,7,1,5,1,3,,,,,,,,hal,,,hdxe" fillcolor="#311f52" stroked="f">
                <v:path arrowok="t"/>
              </v:shape>
              <v:shape id="_x0000_s31461" style="position:absolute;left:1693;top:1880;width:35;height:102" coordsize="2,6" path="m,hdc,2,1,4,2,6v,,,,,c2,6,2,6,2,6,2,4,1,2,,,,,,,,hal,,,hdxe" fillcolor="#311f52" stroked="f">
                <v:path arrowok="t"/>
              </v:shape>
              <v:shape id="_x0000_s31462" style="position:absolute;left:1728;top:1828;width:136;height:103" coordsize="8,6" path="m5,hdc4,,2,,1,1,,3,1,4,2,5v1,1,3,1,5,c7,5,7,5,8,5,8,4,8,4,8,4,8,3,8,3,8,3,8,2,8,2,7,1v,,,,,c7,1,7,1,7,1,8,2,8,3,8,4,7,4,6,5,6,5,5,5,3,5,2,5,,4,1,2,2,2,3,1,5,1,6,1,6,1,6,,5,hal5,r,hdxe" fillcolor="#311f52" stroked="f">
                <v:path arrowok="t"/>
              </v:shape>
              <v:shape id="_x0000_s31463" style="position:absolute;left:1659;top:1760;width:171;height:86" coordsize="10,5" path="m1,5hdc,4,1,4,1,4,2,3,3,3,3,3v1,,2,,2,-1c5,2,6,1,6,1,7,,8,,8,1v1,,1,,1,c10,1,10,1,10,2,9,2,9,2,9,2v,,,,-1,c8,3,8,3,8,3v,,1,1,1,1c9,4,9,3,8,3v,,,,,c8,3,8,3,8,3v,,,,,c9,3,9,3,9,3,10,2,10,2,10,2v,,,,,c10,1,9,1,9,,8,,8,,7,,6,,6,,5,1v,,,1,-1,1c4,3,3,3,2,3,2,3,1,3,,4v,,,1,1,1c1,5,1,5,1,5v,,,,,hal1,5r,hdxe" fillcolor="#311f52" stroked="f">
                <v:path arrowok="t"/>
              </v:shape>
              <v:shape id="_x0000_s31464" style="position:absolute;left:1266;top:1931;width:34;height:85" coordsize="2,5" path="m2,5hdc2,4,1,2,,1,,1,,,,,1,2,1,3,2,5v,,,,,hal2,5r,hdxe" fillcolor="#311f52" stroked="f">
                <v:path arrowok="t"/>
              </v:shape>
              <v:shape id="_x0000_s31465" style="position:absolute;left:1300;top:1589;width:188;height:120" coordsize="11,7" path="m1,5hdc1,5,2,,3,2,5,3,4,5,5,3,6,2,7,1,7,1hal7,1,7,r4,1l11,1hdc11,1,8,6,5,6,5,6,3,7,3,5,3,4,3,3,3,3v,,-1,,-2,3hal1,6r,1l,6,1,5hdxe" fillcolor="#71c4f4" stroked="f">
                <v:path arrowok="t"/>
              </v:shape>
              <v:shape id="_x0000_s31466" style="position:absolute;left:1591;top:1470;width:120;height:119" coordsize="7,7" path="m1,3hdc1,3,5,,6,v,,1,,,2c6,2,1,6,1,7,,7,,4,1,3hal1,3hdxe" fillcolor="#a9a8a7" stroked="f">
                <v:path arrowok="t"/>
              </v:shape>
              <v:shape id="_x0000_s31467" style="position:absolute;left:1762;top:1846;width:85;height:68" coordsize="5,4" path="m5,2hdc5,3,4,4,2,4,1,4,,3,,2,,1,1,,2,,4,,5,1,5,2hal5,2hdxe" fillcolor="#dddddc" stroked="f">
                <v:path arrowok="t"/>
              </v:shape>
              <v:shape id="_x0000_s31468" style="position:absolute;left:1779;top:1863;width:85;height:51" coordsize="5,3" path="m4,hdc4,,4,1,3,1v,,-1,,-1,c1,2,1,2,1,2hal1,2,,3r,hdc,3,2,3,4,2,4,2,5,1,4,hal4,hdxe" fillcolor="#a9a8a7" stroked="f">
                <v:path arrowok="t"/>
              </v:shape>
              <v:shape id="_x0000_s31469" style="position:absolute;left:2857;top:1692;width:461;height:171" coordsize="27,10" path="m1,1l,1,,4r2,6l2,10hdc2,10,24,9,27,8hal27,8r,-1l25,,1,1xe" fillcolor="#dddddc" stroked="f">
                <v:path arrowok="t"/>
              </v:shape>
              <v:shape id="_x0000_s31470" style="position:absolute;left:2874;top:1709;width:427;height:137" coordsize="25,8" path="m,1hdc,1,1,7,2,8hal2,8,25,6,23,r,hdc23,,1,1,,1hal,1hdxe" fillcolor="#a9a8a7" stroked="f">
                <v:path arrowok="t"/>
              </v:shape>
              <v:shape id="_x0000_s31471" style="position:absolute;left:2805;top:1230;width:342;height:428" coordsize="20,25" path="m,8hdc,8,2,2,7,2,7,2,20,,20,9v,,-1,4,-1,5c19,15,19,23,20,24v,,,1,-1,1c19,25,7,23,3,18,3,18,,13,,8hal,8hdxe" stroked="f">
                <v:path arrowok="t"/>
              </v:shape>
              <v:shape id="_x0000_s31472" style="position:absolute;left:2805;top:1299;width:342;height:359" coordsize="20,21" path="m2,hdc2,,2,,4,1v2,1,8,5,15,5c19,6,20,6,19,7v-1,2,,12,,13c19,20,20,21,18,21,18,21,7,19,3,13,3,13,,7,2,hal2,hdxe" fillcolor="#ccced3" stroked="f">
                <v:path arrowok="t"/>
              </v:shape>
              <v:shape id="_x0000_s31473" style="position:absolute;left:2857;top:1521;width:51;height:34" coordsize="3,2" path="m,1hdc,1,1,,2,1v,,1,1,,1c2,2,,2,,1hal,1hdxe" fillcolor="#a9a8a7" stroked="f">
                <v:path arrowok="t"/>
              </v:shape>
              <v:shape id="_x0000_s31474" style="position:absolute;left:3045;top:1623;width:51;height:35" coordsize="3,2" path="m1,hdc1,,3,,3,1v,,,,-1,c2,1,,2,,,,,,,1,hal1,hdxe" fillcolor="#a9a8a7" stroked="f">
                <v:path arrowok="t"/>
              </v:shape>
              <v:shape id="_x0000_s31475" style="position:absolute;left:2925;top:1179;width:411;height:462" coordsize="24,27" path="m21,15hdc24,6,19,4,19,4,13,,,4,,4v5,,9,2,9,2c17,9,13,14,13,14v,,-1,9,,12c13,26,13,27,14,26v,,6,-7,7,-11hal21,15hdxe" fillcolor="#c1c0bf" stroked="f">
                <v:path arrowok="t"/>
              </v:shape>
              <v:shape id="_x0000_s31476" style="position:absolute;left:2822;top:1196;width:496;height:445" coordsize="29,26" path="m,6hdc1,5,2,5,4,4,5,3,7,3,9,2,11,1,14,1,16,1v1,,3,,4,c21,1,22,1,23,1v2,1,4,3,5,5c28,7,29,8,28,9v,1,,2,,3c28,14,27,15,27,16v-1,2,-2,4,-3,5c22,23,21,24,20,26v,,,,,c23,23,26,20,27,16v1,-1,1,-2,2,-3c29,10,29,8,28,6,28,5,27,4,27,4,26,3,25,2,25,2,23,1,21,,19,,14,,9,1,5,3,3,4,1,4,,6v,,,,,hal,6r,hdxe" fillcolor="#311f52" stroked="f">
                <v:path arrowok="t"/>
              </v:shape>
              <v:shape id="_x0000_s31477" style="position:absolute;left:2805;top:1333;width:52;height:205" coordsize="3,12" path="m,hdc,2,,4,1,6v,2,,4,1,6c2,12,3,12,3,12v,,,,,c2,10,1,8,1,6,1,4,,2,1,,1,,,,,hal,,,hdxe" fillcolor="#311f52" stroked="f">
                <v:path arrowok="t"/>
              </v:shape>
              <v:shape id="_x0000_s31478" style="position:absolute;left:2822;top:1333;width:274;height:273" coordsize="16,16" path="m1,hdc1,,10,5,16,6v,,-1,7,,10c16,16,8,13,2,10,2,10,,4,1,hal1,hdxe" fillcolor="#009ee8" stroked="f">
                <v:path arrowok="t"/>
              </v:shape>
              <v:shape id="_x0000_s31479" style="position:absolute;left:2857;top:1538;width:256;height:137" coordsize="15,8" path="m,1hdc2,2,4,4,7,5v2,1,5,2,8,3c15,8,15,7,15,7,12,7,9,6,7,5,4,4,2,2,,,,,,,,1hal,1r,hdxe" fillcolor="#311f52" stroked="f">
                <v:path arrowok="t"/>
              </v:shape>
              <v:shape id="_x0000_s31480" style="position:absolute;left:2839;top:1333;width:257;height:102" coordsize="15,6" path="m1,hdc2,1,3,2,5,3v3,1,6,2,10,3c15,6,15,5,15,5,11,5,8,4,4,2,3,2,2,1,,,,,,,1,hal1,r,hdxe" fillcolor="#311f52" stroked="f">
                <v:path arrowok="t"/>
              </v:shape>
              <v:shape id="_x0000_s31481" style="position:absolute;left:2857;top:1521;width:256;height:85" coordsize="15,5" path="m1,hdc2,1,3,1,5,2v3,2,6,3,10,3c14,5,14,5,14,5,11,4,7,3,4,2,3,1,2,,,,,,1,,1,hal1,r,hdxe" fillcolor="#311f52" stroked="f">
                <v:path arrowok="t"/>
              </v:shape>
              <v:shape id="_x0000_s31482" style="position:absolute;left:2839;top:1350;width:35;height:154" coordsize="2,9" path="m,hdc,1,,3,,5,,6,1,8,1,9v,,1,,1,c1,8,1,6,,5,,3,,2,,,,,,,,hal,,,hdxe" fillcolor="#311f52" stroked="f">
                <v:path arrowok="t"/>
              </v:shape>
              <v:shape id="_x0000_s31483" style="position:absolute;left:3079;top:1435;width:17;height:171" coordsize="1,10" path="m1,hdc1,2,,3,,5v,2,1,3,1,5c1,10,1,10,1,10,1,9,1,7,1,5,1,4,1,2,1,1v,,,,,-1hal1,r,hdxe" fillcolor="#311f52" stroked="f">
                <v:path arrowok="t"/>
              </v:shape>
              <v:shape id="_x0000_s31484" style="position:absolute;left:3028;top:1606;width:85;height:52" coordsize="5,3" path="m2,1hdc2,1,3,1,4,1v,,,,,c5,2,4,2,4,2,3,3,2,2,2,2,1,2,,2,1,1v,,,,,c,1,1,2,1,2,2,3,3,3,4,3,5,2,5,1,4,1,3,1,2,,1,v,,,1,1,1hal2,1r,hdxe" fillcolor="#311f52" stroked="f">
                <v:path arrowok="t"/>
              </v:shape>
              <v:shape id="_x0000_s31485" style="position:absolute;left:2857;top:1521;width:51;height:34" coordsize="3,2" path="m1,1hdc1,1,2,1,2,1v,,1,,,1c2,2,2,2,2,2v,,-1,,-1,c,1,,1,,1,,1,,,,,,1,,1,,1,1,2,1,2,2,2v,,1,,1,c3,2,2,1,2,1,2,1,1,,1,v,,,1,,1hal1,1r,hdxe" fillcolor="#311f52" stroked="f">
                <v:path arrowok="t"/>
              </v:shape>
              <v:shape id="_x0000_s31486" style="position:absolute;left:2925;top:1230;width:239;height:171" coordsize="14,10" path="m13,10hdc14,10,14,9,14,8,14,7,13,6,13,6,12,5,11,4,10,3,7,1,3,,,1v,,,1,,1c3,1,6,1,9,3v2,,3,1,4,2c14,7,14,9,13,10v,,,,,hal13,10r,hdxe" fillcolor="#311f52" stroked="f">
                <v:path arrowok="t"/>
              </v:shape>
              <v:shape id="_x0000_s31487" style="position:absolute;left:3113;top:1213;width:120;height:52" coordsize="7,3" path="m6,3hdc6,3,5,3,3,3,1,3,,2,,1,,1,2,,3,1v2,,4,1,3,2hal6,3hdxe" fillcolor="#ccced3" stroked="f">
                <v:path arrowok="t"/>
              </v:shape>
              <v:shape id="_x0000_s31488" style="position:absolute;left:3130;top:1418;width:17;height:223" coordsize="1,13" path="m,hdc,1,,2,,3,,4,,6,,7v,1,,2,,3c1,11,1,12,1,12v,1,,1,,1c1,13,1,13,1,13v,-1,,-2,,-2c1,10,1,8,1,7,,6,,5,,4,1,3,1,2,1,1,1,1,,,,hal,,,hdxe" fillcolor="#311f52" stroked="f">
                <v:path arrowok="t"/>
              </v:shape>
              <v:shape id="_x0000_s31489" style="position:absolute;left:3079;top:1213;width:154;height:69" coordsize="9,4" path="m6,1hdc5,,3,,1,1v,,,,-1,c,1,1,2,1,2v,,1,1,2,1c5,4,7,4,9,4,9,3,9,3,9,3v,,,-1,,-1c8,2,8,1,7,1v,,,,,c7,1,7,1,7,1,8,2,9,2,9,3v,,-1,,-2,c6,4,4,3,3,2,2,2,2,2,2,2v,,,,-1,c1,2,1,2,1,2v,,,,,c1,1,1,1,1,2,1,1,2,1,2,1,4,,5,1,7,1v,,,,-1,hal6,1r,hdxe" fillcolor="#311f52" stroked="f">
                <v:path arrowok="t"/>
              </v:shape>
              <v:shape id="_x0000_s31490" style="position:absolute;left:3164;top:1230;width:52;height:17" coordsize="3,1" path="m3,1hdc2,1,1,1,,,,,,,,,,,,,,,1,1,2,1,3,1v,,,,,hal3,1r,hdxe" fillcolor="#311f52" stroked="f">
                <v:path arrowok="t"/>
              </v:shape>
              <v:shape id="_x0000_s31491" style="position:absolute;left:3113;top:1230;width:69;height:35" coordsize="4,2" path="m1,1hdc2,1,3,1,4,2v,,,,,c4,2,4,2,4,2,3,1,2,,,,,,1,1,1,1hal1,1r,hdxe" fillcolor="#311f52" stroked="f">
                <v:path arrowok="t"/>
              </v:shape>
              <v:shape id="_x0000_s31492" style="position:absolute;left:2891;top:1316;width:222;height:85" coordsize="13,5" path="m1,1hdc2,1,3,2,5,3v2,1,5,1,8,2c13,5,13,4,13,4,10,4,7,3,4,2,3,2,2,1,,,,,,,,,,,,1,1,1hal1,1r,hdxe" fillcolor="#311f52" stroked="f">
                <v:path arrowok="t"/>
              </v:shape>
              <v:shape id="_x0000_s31493" style="position:absolute;left:2874;top:1675;width:410;height:34" coordsize="24,2" path="m,2hdc8,2,16,2,24,1,23,1,23,,23,,15,1,8,2,,2v,,,,,hal,2r,hdxe" fillcolor="#311f52" stroked="f">
                <v:path arrowok="t"/>
              </v:shape>
              <v:shape id="_x0000_s31494" style="position:absolute;left:2908;top:1828;width:410;height:35" coordsize="24,2" path="m,2hdc8,2,16,1,24,v,,-1,,-1,c15,,8,1,,1v,,,1,,1hal,2r,hdxe" fillcolor="#311f52" stroked="f">
                <v:path arrowok="t"/>
              </v:shape>
              <v:shape id="_x0000_s31495" style="position:absolute;left:2891;top:1709;width:359;height:34" coordsize="21,2" path="m1,2hdc7,2,14,1,21,v,,,,-1,c14,1,7,1,,1v,,1,1,1,1hal1,2r,hdxe" fillcolor="#311f52" stroked="f">
                <v:path arrowok="t"/>
              </v:shape>
              <v:shape id="_x0000_s31496" style="position:absolute;left:2908;top:1726;width:342;height:34" coordsize="20,2" path="m,2hdc7,2,14,1,20,v,,,,,c13,1,7,2,,1v,,,1,,1hal,2r,hdxe" fillcolor="#311f52" stroked="f">
                <v:path arrowok="t"/>
              </v:shape>
              <v:shape id="_x0000_s31497" style="position:absolute;left:2908;top:1743;width:359;height:34" coordsize="21,2" path="m1,2hdc7,2,14,1,21,1v,,,-1,-1,-1c14,1,7,2,,2v1,,1,,1,hal1,2r,hdxe" fillcolor="#311f52" stroked="f">
                <v:path arrowok="t"/>
              </v:shape>
              <v:shape id="_x0000_s31498" style="position:absolute;left:2925;top:1760;width:342;height:34" coordsize="20,2" path="m,2hdc7,2,14,2,20,1v,,,-1,,-1c13,1,7,2,,2v,,,,,hal,2r,hdxe" fillcolor="#311f52" stroked="f">
                <v:path arrowok="t"/>
              </v:shape>
              <v:shape id="_x0000_s31499" style="position:absolute;left:2925;top:1794;width:359;height:34" coordsize="21,2" path="m1,1hdc8,2,14,1,21,v,,,,-1,c14,,7,1,,1v1,,1,,1,hal1,1r,hdxe" fillcolor="#311f52" stroked="f">
                <v:path arrowok="t"/>
              </v:shape>
              <v:shape id="_x0000_s31500" style="position:absolute;left:2857;top:1743;width:34;height:103" coordsize="2,6" path="m,hdc1,2,1,4,2,6v,,,,,c1,4,1,2,,,,,,,,hal,,,hdxe" fillcolor="#311f52" stroked="f">
                <v:path arrowok="t"/>
              </v:shape>
              <v:shape id="_x0000_s31501" style="position:absolute;left:3267;top:1692;width:51;height:119" coordsize="3,7" path="m,hdc1,2,2,4,2,6v,,,,,c2,6,3,7,3,7,2,5,1,3,1,1,1,,,,,hal,,,hdxe" fillcolor="#311f52" stroked="f">
                <v:path arrowok="t"/>
              </v:shape>
              <v:shape id="_x0000_s31502" style="position:absolute;left:3318;top:1658;width:137;height:102" coordsize="8,6" path="m5,hdc3,,2,,1,1,,2,,4,1,5v2,1,4,,5,c6,5,7,4,7,4,7,4,8,3,8,3v,,,,,-1c7,2,7,1,7,1,7,1,6,,6,v,1,,1,,1c7,1,8,2,7,3,7,4,6,4,5,4,4,5,2,5,1,4,,4,1,2,2,1,3,,4,,5,v,,,,,hal5,r,hdxe" fillcolor="#311f52" stroked="f">
                <v:path arrowok="t"/>
              </v:shape>
              <v:shape id="_x0000_s31503" style="position:absolute;left:3233;top:1572;width:171;height:103" coordsize="10,6" path="m1,5hdc,5,2,4,2,4v,,1,,2,c4,4,5,3,5,3,6,2,6,1,7,1v,,1,,2,c9,1,10,1,10,1v,1,,1,,1c10,2,10,2,10,2,9,3,9,3,9,3v-1,,-1,,,1c9,4,9,4,9,4v,,,,,c9,4,9,4,9,4v-1,-1,,,,c9,4,9,4,9,3v,,,,1,c10,3,10,3,10,2v,,,,,c10,2,10,1,9,1,9,1,8,,7,,7,,6,1,6,1,5,2,5,2,5,3,4,3,3,3,3,3,2,3,1,4,1,4v-1,,,1,,2c1,6,1,6,1,5v,,,,,hal1,5r,hdxe" fillcolor="#311f52" stroked="f">
                <v:path arrowok="t"/>
              </v:shape>
              <v:shape id="_x0000_s31504" style="position:absolute;left:2839;top:1760;width:35;height:86" coordsize="2,5" path="m2,5hdc2,3,1,2,1,,1,,,,,,1,1,2,3,2,4v,,,1,,1hal2,5r,hdxe" fillcolor="#311f52" stroked="f">
                <v:path arrowok="t"/>
              </v:shape>
              <v:shape id="_x0000_s31505" style="position:absolute;left:2891;top:1418;width:188;height:103" coordsize="11,6" path="m,5hdc,5,1,,3,1,4,2,4,4,5,3,6,1,6,,6,hal6,,7,r4,l11,hdc11,,8,5,4,5v,,-1,1,-2,c2,3,2,3,2,3,2,3,1,2,,6hal,6r,l,6,,5hdxe" fillcolor="#71c4f4" stroked="f">
                <v:path arrowok="t"/>
              </v:shape>
              <v:shape id="_x0000_s31506" style="position:absolute;left:3164;top:1282;width:120;height:136" coordsize="7,8" path="m1,3hdc1,3,5,,6,v,,1,,1,2c7,2,2,7,1,7,1,8,,5,1,3hal1,3hdxe" fillcolor="#a9a8a7" stroked="f">
                <v:path arrowok="t"/>
              </v:shape>
              <v:shape id="_x0000_s31507" style="position:absolute;left:3336;top:1675;width:85;height:51" coordsize="5,3" path="m5,2hdc5,3,4,3,3,3,1,3,,3,,2,,1,1,,3,,4,,5,1,5,2hal5,2hdxe" fillcolor="#dddddc" stroked="f">
                <v:path arrowok="t"/>
              </v:shape>
              <v:shape id="_x0000_s31508" style="position:absolute;left:3370;top:1692;width:68;height:51" coordsize="4,3" path="m3,hdc3,,3,,3,1,2,1,2,,1,1,1,1,,2,,2hal,2r,l,2hdc,2,2,3,3,2,3,2,4,1,3,hal3,hdxe" fillcolor="#a9a8a7" stroked="f">
                <v:path arrowok="t"/>
              </v:shape>
              <v:shape id="_x0000_s31509" style="position:absolute;left:4413;top:1521;width:462;height:171" coordsize="27,10" path="m1,1l,1,,4r2,6l2,10hdc2,10,24,9,27,8hal27,8r,-1l25,,1,1xe" fillcolor="#dddddc" stroked="f">
                <v:path arrowok="t"/>
              </v:shape>
              <v:shape id="_x0000_s31510" style="position:absolute;left:4430;top:1538;width:428;height:137" coordsize="25,8" path="m,1hdc,1,2,7,2,8hal2,8,25,6,23,r,hdc23,,1,1,,1hal,1hdxe" fillcolor="#a9a8a7" stroked="f">
                <v:path arrowok="t"/>
              </v:shape>
              <v:shape id="_x0000_s31511" style="position:absolute;left:4362;top:1059;width:342;height:428" coordsize="20,25" path="m,8hdc,8,2,2,7,2,7,2,20,,20,9v,,-1,4,-1,5c19,15,19,23,20,25v,,,,-1,c19,25,7,23,3,18,3,18,,13,,8hal,8hdxe" stroked="f">
                <v:path arrowok="t"/>
              </v:shape>
              <v:shape id="_x0000_s31512" style="position:absolute;left:4362;top:1128;width:342;height:359" coordsize="20,21" path="m2,hdc2,,2,,4,1v2,1,8,5,15,5c19,6,20,6,19,7v,2,,12,,13c19,20,20,21,18,21,18,21,7,19,3,13,3,13,,7,2,hal2,hdxe" fillcolor="#ccced3" stroked="f">
                <v:path arrowok="t"/>
              </v:shape>
              <v:shape id="_x0000_s31513" style="position:absolute;left:4413;top:1350;width:52;height:34" coordsize="3,2" path="m,1hdc,1,1,,2,1v,,1,1,,1c2,2,,2,,1hal,1hdxe" fillcolor="#a9a8a7" stroked="f">
                <v:path arrowok="t"/>
              </v:shape>
              <v:shape id="_x0000_s31514" style="position:absolute;left:4601;top:1453;width:52;height:34" coordsize="3,2" path="m1,hdc1,,3,,3,1v,,,,-1,c2,1,,2,,,,,,,1,hal1,hdxe" fillcolor="#a9a8a7" stroked="f">
                <v:path arrowok="t"/>
              </v:shape>
              <v:shape id="_x0000_s31515" style="position:absolute;left:4482;top:1008;width:410;height:462" coordsize="24,27" path="m21,15hdc24,6,19,4,19,4,13,,,4,,4v6,,9,2,9,2c17,9,13,14,13,14v,,-1,9,,12c13,26,13,27,15,26v,,5,-7,6,-11hal21,15hdxe" fillcolor="#c1c0bf" stroked="f">
                <v:path arrowok="t"/>
              </v:shape>
              <v:shape id="_x0000_s31516" style="position:absolute;left:4379;top:1025;width:496;height:445" coordsize="29,26" path="m1,6hdc1,5,3,5,4,4,5,3,7,3,9,2,11,1,14,1,16,1v2,,3,,4,c21,1,22,1,23,1v2,1,4,3,5,5c29,7,29,8,29,10v-1,,-1,1,-1,2c28,14,27,15,27,16v-1,2,-2,4,-3,5c23,23,21,24,20,26v,,,,,c23,23,26,20,27,16v1,-1,1,-2,2,-3c29,10,29,8,28,6,28,5,27,4,27,4,26,3,25,2,25,2,23,1,21,,19,,14,,9,1,5,3,3,4,1,4,,6v,,1,1,1,hal1,6r,hdxe" fillcolor="#311f52" stroked="f">
                <v:path arrowok="t"/>
              </v:shape>
              <v:shape id="_x0000_s31517" style="position:absolute;left:4362;top:1162;width:51;height:205" coordsize="3,12" path="m,hdc,2,,4,1,6v,2,1,4,1,6c2,12,3,12,3,12v,,,,,c2,10,1,8,1,6,1,4,,2,1,,1,,,,,hal,,,hdxe" fillcolor="#311f52" stroked="f">
                <v:path arrowok="t"/>
              </v:shape>
              <v:shape id="_x0000_s31518" style="position:absolute;left:4379;top:1162;width:274;height:273" coordsize="16,16" path="m1,hdc1,,11,5,16,6v,,-1,7,,10c16,16,8,13,2,10,2,10,,4,1,hal1,hdxe" fillcolor="#009ee8" stroked="f">
                <v:path arrowok="t"/>
              </v:shape>
              <v:shape id="_x0000_s31519" style="position:absolute;left:4413;top:1367;width:257;height:137" coordsize="15,8" path="m,1hdc2,2,4,4,7,5v2,1,5,2,8,3c15,8,15,7,15,7,12,7,9,6,7,5,4,4,2,2,,,,,,,,1hal,1r,hdxe" fillcolor="#311f52" stroked="f">
                <v:path arrowok="t"/>
              </v:shape>
              <v:shape id="_x0000_s31520" style="position:absolute;left:4396;top:1162;width:257;height:103" coordsize="15,6" path="m1,hdc2,1,3,2,5,3v3,1,7,2,10,3c15,6,15,5,15,5,11,5,8,4,4,2,3,2,2,1,,,,,1,,1,hal1,r,hdxe" fillcolor="#311f52" stroked="f">
                <v:path arrowok="t"/>
              </v:shape>
              <v:shape id="_x0000_s31521" style="position:absolute;left:4430;top:1350;width:240;height:85" coordsize="14,5" path="m,hdc1,1,2,1,4,2v3,2,6,3,10,3c14,5,13,5,13,5,10,4,7,3,3,2,2,1,1,,,,,,,,,hal,,,hdxe" fillcolor="#311f52" stroked="f">
                <v:path arrowok="t"/>
              </v:shape>
              <v:shape id="_x0000_s31522" style="position:absolute;left:4396;top:1179;width:34;height:154" coordsize="2,9" path="m,hdc,1,,3,,5,,6,1,8,1,9v,,1,,1,c1,8,1,6,,5,,3,,2,,,,,,,,hal,,,hdxe" fillcolor="#311f52" stroked="f">
                <v:path arrowok="t"/>
              </v:shape>
              <v:shape id="_x0000_s31523" style="position:absolute;left:4636;top:1265;width:34;height:170" coordsize="2,10" path="m1,hdc1,2,,3,,5v,2,1,3,1,5c1,10,2,10,2,10,1,9,1,7,1,5,1,4,1,2,1,1v,,,,,-1hal1,r,hdxe" fillcolor="#311f52" stroked="f">
                <v:path arrowok="t"/>
              </v:shape>
              <v:shape id="_x0000_s31524" style="position:absolute;left:4584;top:1435;width:86;height:52" coordsize="5,3" path="m2,1hdc2,1,3,1,4,1v,,,,1,c5,2,4,2,4,2v,1,-1,,-2,c2,2,,2,1,1v,,,,,c,1,1,2,1,2,2,3,3,3,4,3,5,2,5,1,4,1,3,1,2,,1,v,,,1,1,1hal2,1r,hdxe" fillcolor="#311f52" stroked="f">
                <v:path arrowok="t"/>
              </v:shape>
              <v:shape id="_x0000_s31525" style="position:absolute;left:4413;top:1350;width:52;height:34" coordsize="3,2" path="m1,1hdc1,1,2,1,2,1v,,1,,1,1c2,2,2,2,2,2v,,-1,,-1,c,1,,1,,1,,1,,,,,,1,,1,,1,1,2,2,2,2,2v,,1,,1,c3,2,3,1,2,1,2,1,1,,1,v,,,1,,1hal1,1r,hdxe" fillcolor="#311f52" stroked="f">
                <v:path arrowok="t"/>
              </v:shape>
              <v:shape id="_x0000_s31526" style="position:absolute;left:4482;top:1059;width:239;height:171" coordsize="14,10" path="m13,10hdc14,10,14,9,14,8,14,7,13,6,13,6,12,5,11,4,10,3,7,1,3,,,1v,,,1,,1c3,1,6,1,9,3v2,,3,1,4,3c14,7,14,9,13,10v,,,,,hal13,10r,hdxe" fillcolor="#311f52" stroked="f">
                <v:path arrowok="t"/>
              </v:shape>
              <v:shape id="_x0000_s31527" style="position:absolute;left:4670;top:1042;width:120;height:52" coordsize="7,3" path="m6,3hdc6,3,5,3,3,3,1,3,,2,,1,,1,2,,3,1v2,,4,1,3,2hal6,3hdxe" fillcolor="#ccced3" stroked="f">
                <v:path arrowok="t"/>
              </v:shape>
              <v:shape id="_x0000_s31528" style="position:absolute;left:4687;top:1247;width:17;height:223" coordsize="1,13" path="m1,hdc,1,,2,,3,,4,,6,,7v,1,,2,,3c1,11,1,12,1,12v,1,,1,,1c1,13,1,13,1,13v,-1,,-2,,-2c1,10,1,8,1,7,1,6,,5,1,4,1,3,1,2,1,1,1,1,1,,1,hal1,r,hdxe" fillcolor="#311f52" stroked="f">
                <v:path arrowok="t"/>
              </v:shape>
              <v:shape id="_x0000_s31529" style="position:absolute;left:4653;top:1042;width:137;height:69" coordsize="8,4" path="m5,1hdc4,,2,,,1v,,,,,c,1,,2,,2v1,,1,1,2,1c4,4,6,4,8,4,8,3,8,3,8,3v,,,-1,,-1c7,2,7,1,6,1v,,,,,c6,1,6,1,6,2v1,,2,,2,1c8,3,7,3,6,3,5,4,3,3,2,2,1,2,1,2,1,2v,,,,-1,c,2,,2,,2v,,,,,c,1,,1,,2,,1,1,1,1,1,3,,4,1,6,1v,,,,-1,hal5,1r,hdxe" fillcolor="#311f52" stroked="f">
                <v:path arrowok="t"/>
              </v:shape>
              <v:shape id="_x0000_s31530" style="position:absolute;left:4721;top:1059;width:51;height:18" coordsize="3,1" path="m3,1hdc2,1,1,1,,,,,,,,,,,,,,,1,1,2,1,3,1v,,,,,hal3,1r,hdxe" fillcolor="#311f52" stroked="f">
                <v:path arrowok="t"/>
              </v:shape>
              <v:shape id="_x0000_s31531" style="position:absolute;left:4670;top:1059;width:85;height:35" coordsize="5,2" path="m1,1hdc2,1,3,1,4,2v,,,,,c5,2,4,2,4,2,3,1,2,,,,,,1,1,1,1hal1,1r,hdxe" fillcolor="#311f52" stroked="f">
                <v:path arrowok="t"/>
              </v:shape>
              <v:shape id="_x0000_s31532" style="position:absolute;left:4447;top:1145;width:223;height:85" coordsize="13,5" path="m1,1hdc2,1,3,2,5,3v2,1,5,1,8,2c13,5,13,4,13,4,10,4,7,3,5,2,3,2,2,1,,,,,,,,,,,1,1,1,1hal1,1r,hdxe" fillcolor="#311f52" stroked="f">
                <v:path arrowok="t"/>
              </v:shape>
              <v:shape id="_x0000_s31533" style="position:absolute;left:4430;top:1504;width:411;height:51" coordsize="24,3" path="m,2hdc8,3,16,2,24,1,24,1,23,,23,,15,1,8,2,,2v,,,,,hal,2r,hdxe" fillcolor="#311f52" stroked="f">
                <v:path arrowok="t"/>
              </v:shape>
              <v:shape id="_x0000_s31534" style="position:absolute;left:4465;top:1658;width:410;height:34" coordsize="24,2" path="m,2hdc8,2,16,1,24,v,,-1,,-1,c15,,8,1,,1v,,,1,,1hal,2r,hdxe" fillcolor="#311f52" stroked="f">
                <v:path arrowok="t"/>
              </v:shape>
              <v:shape id="_x0000_s31535" style="position:absolute;left:4447;top:1538;width:360;height:34" coordsize="21,2" path="m1,2hdc8,2,14,1,21,v,,,,-1,c14,1,7,1,,1v1,,1,1,1,1hal1,2r,hdxe" fillcolor="#311f52" stroked="f">
                <v:path arrowok="t"/>
              </v:shape>
              <v:shape id="_x0000_s31536" style="position:absolute;left:4465;top:1555;width:342;height:34" coordsize="20,2" path="m,2hdc7,2,14,1,20,v,,,,,c13,1,7,2,,1v,,,1,,1hal,2r,hdxe" fillcolor="#311f52" stroked="f">
                <v:path arrowok="t"/>
              </v:shape>
              <v:shape id="_x0000_s31537" style="position:absolute;left:4465;top:1572;width:359;height:34" coordsize="21,2" path="m1,2hdc8,2,14,1,21,1v,,,-1,-1,-1c14,1,7,2,,2v1,,1,,1,hal1,2r,hdxe" fillcolor="#311f52" stroked="f">
                <v:path arrowok="t"/>
              </v:shape>
              <v:shape id="_x0000_s31538" style="position:absolute;left:4482;top:1589;width:342;height:34" coordsize="20,2" path="m,2hdc7,2,14,2,20,1v,,,-1,,-1c13,1,7,2,,2v,,,,,hal,2r,hdxe" fillcolor="#311f52" stroked="f">
                <v:path arrowok="t"/>
              </v:shape>
              <v:shape id="_x0000_s31539" style="position:absolute;left:4499;top:1623;width:342;height:35" coordsize="20,2" path="m,1hdc7,2,13,1,20,v,,,,-1,c13,,6,1,,1v,,,,,hal,1r,hdxe" fillcolor="#311f52" stroked="f">
                <v:path arrowok="t"/>
              </v:shape>
              <v:shape id="_x0000_s31540" style="position:absolute;left:4413;top:1572;width:34;height:103" coordsize="2,6" path="m,hdc1,2,1,4,2,6v,,,,,c2,4,1,2,1,,,,,,,hal,,,hdxe" fillcolor="#311f52" stroked="f">
                <v:path arrowok="t"/>
              </v:shape>
              <v:shape id="_x0000_s31541" style="position:absolute;left:4841;top:1521;width:34;height:120" coordsize="2,7" path="m,hdc,2,1,4,1,6v,,,,1,c2,6,2,7,2,7,1,5,,3,,1,,,,,,hal,,,hdxe" fillcolor="#311f52" stroked="f">
                <v:path arrowok="t"/>
              </v:shape>
              <v:shape id="_x0000_s31542" style="position:absolute;left:4875;top:1487;width:137;height:102" coordsize="8,6" path="m5,hdc3,,2,,1,1,,2,,4,1,5v2,1,4,,5,c6,5,7,4,7,4,7,4,8,3,8,3v,,,,,-1c8,2,7,1,7,1,7,1,6,,6,v,1,1,1,1,1c7,2,8,2,7,3,7,4,6,4,5,4,4,5,3,5,1,4,,4,1,2,2,1,3,,4,,5,v,,,,,hal5,r,hdxe" fillcolor="#311f52" stroked="f">
                <v:path arrowok="t"/>
              </v:shape>
              <v:shape id="_x0000_s31543" style="position:absolute;left:4790;top:1401;width:171;height:103" coordsize="10,6" path="m1,5hdc,5,2,4,2,4v,,1,,2,c4,4,5,3,5,3,6,2,6,1,7,1v1,,1,,2,c9,1,10,1,10,1v,1,,1,,1c10,2,10,2,10,2,9,3,9,3,9,3v-1,,-1,,,1c9,4,9,4,9,4v,,,,,c9,4,9,4,9,4v-1,-1,,,,c9,4,9,4,9,3v,,,,1,c10,3,10,3,10,2v,,,,,c10,2,10,1,10,1,9,1,8,,8,,7,,6,1,6,1,5,2,5,2,5,3,4,3,3,3,3,3,2,3,1,4,1,4v-1,,,1,,2c1,6,1,6,1,5v,,,,,hal1,5r,hdxe" fillcolor="#311f52" stroked="f">
                <v:path arrowok="t"/>
              </v:shape>
              <v:shape id="_x0000_s31544" style="position:absolute;left:4396;top:1589;width:34;height:86" coordsize="2,5" path="m2,5hdc2,3,1,2,1,,1,,,,,,1,1,2,3,2,4v,,,1,,1hal2,5r,hdxe" fillcolor="#311f52" stroked="f">
                <v:path arrowok="t"/>
              </v:shape>
              <v:shape id="_x0000_s31545" style="position:absolute;left:4447;top:1247;width:189;height:103" coordsize="11,6" path="m,5hdc,5,1,,3,1,4,2,4,4,5,3,6,1,6,,6,hal6,,7,r4,l11,hdc11,,8,5,4,5v,,-1,1,-1,c2,3,2,3,2,3,2,3,1,2,1,6hal1,6r,l,6,,5hdxe" fillcolor="#71c4f4" stroked="f">
                <v:path arrowok="t"/>
              </v:shape>
              <v:shape id="_x0000_s31546" style="position:absolute;left:4721;top:1111;width:120;height:136" coordsize="7,8" path="m1,3hdc1,3,5,,6,v,,1,,1,2c7,2,2,7,1,7,1,8,,5,1,3hal1,3hdxe" fillcolor="#a9a8a7" stroked="f">
                <v:path arrowok="t"/>
              </v:shape>
              <v:shape id="_x0000_s31547" style="position:absolute;left:4892;top:1504;width:86;height:51" coordsize="5,3" path="m5,2hdc5,3,4,3,3,3,1,3,,3,,2,,1,1,,3,,4,,5,1,5,2hal5,2hdxe" fillcolor="#dddddc" stroked="f">
                <v:path arrowok="t"/>
              </v:shape>
              <v:shape id="_x0000_s31548" style="position:absolute;left:4926;top:1521;width:69;height:51" coordsize="4,3" path="m3,hdc3,,3,,3,1,2,1,2,,1,1,1,1,,2,,2hal,2r,l,2hdc,2,2,3,3,2,3,2,4,1,3,hal3,hdxe" fillcolor="#a9a8a7" stroked="f">
                <v:path arrowok="t"/>
              </v:shape>
            </v:group>
            <v:group id="_x0000_s31549" style="position:absolute;left:34;top:205;width:8963;height:5622" coordorigin="34,205" coordsize="8963,5622">
              <v:shape id="_x0000_s31550" style="position:absolute;left:86;top:718;width:478;height:171" coordsize="28,10" path="m2,1l1,1,,4r3,6l3,10hdc3,10,25,9,27,8hal27,8,28,7,25,,2,1xe" fillcolor="#dddddc" stroked="f">
                <v:path arrowok="t"/>
              </v:shape>
              <v:shape id="_x0000_s31551" style="position:absolute;left:120;top:735;width:410;height:137" coordsize="24,8" path="m,1hdc,1,1,7,2,8hal2,8,24,6,23,r,hdc23,,1,1,,1hal,1hdxe" fillcolor="#a9a8a7" stroked="f">
                <v:path arrowok="t"/>
              </v:shape>
              <v:shape id="_x0000_s31552" style="position:absolute;left:51;top:256;width:342;height:428" coordsize="20,25" path="m,8hdc,8,2,2,7,2,7,2,20,,20,9v,,-1,4,-1,5c19,15,19,23,20,25v,,-1,,-2,c18,25,7,23,2,18,2,18,,13,,8hal,8hdxe" stroked="f">
                <v:path arrowok="t"/>
              </v:shape>
              <v:shape id="_x0000_s31553" style="position:absolute;left:51;top:325;width:325;height:359" coordsize="19,21" path="m2,hdc2,,2,,4,1v1,1,8,5,15,5c19,6,19,6,19,7v-1,2,,12,,13c19,20,19,21,17,21,17,21,7,19,3,13,3,13,,7,2,hal2,hdxe" fillcolor="#ccced3" stroked="f">
                <v:path arrowok="t"/>
              </v:shape>
              <v:shape id="_x0000_s31554" style="position:absolute;left:103;top:547;width:34;height:34" coordsize="2,2" path="m,1hdc,1,1,,2,1v,,,1,-1,1c1,2,,2,,1hal,1hdxe" fillcolor="#a9a8a7" stroked="f">
                <v:path arrowok="t"/>
              </v:shape>
              <v:shape id="_x0000_s31555" style="position:absolute;left:291;top:649;width:51;height:35" coordsize="3,2" path="m,hdc,,3,,3,1v,,,,-1,c2,1,,2,,,,,,,,hal,hdxe" fillcolor="#a9a8a7" stroked="f">
                <v:path arrowok="t"/>
              </v:shape>
              <v:shape id="_x0000_s31556" style="position:absolute;left:171;top:205;width:411;height:461" coordsize="24,27" path="m21,15hdc24,6,19,4,19,4,13,,,4,,4v5,,9,2,9,2c16,9,13,14,13,14v,,-1,10,,12c13,26,13,27,14,26v,,6,-7,7,-11hal21,15hdxe" fillcolor="#c1c0bf" stroked="f">
                <v:path arrowok="t"/>
              </v:shape>
              <v:shape id="_x0000_s31557" style="position:absolute;left:68;top:222;width:496;height:444" coordsize="29,26" path="m,7hdc1,5,2,5,3,4,5,3,7,3,9,2,11,1,14,1,16,1v1,,3,,4,c21,1,22,1,23,1v2,1,4,3,5,5c28,7,28,8,28,10v,,,1,,2c28,14,27,15,26,16v-1,2,-2,4,-3,5c22,23,21,24,20,26v,,,,,c23,23,25,20,27,16v1,-1,1,-2,1,-3c29,10,29,8,28,6,28,5,27,4,26,4,26,3,25,2,24,2,23,1,20,,18,,14,,9,1,5,3,3,4,1,4,,6v,,,1,,1hal,7r,hdxe" fillcolor="#311f52" stroked="f">
                <v:path arrowok="t"/>
              </v:shape>
              <v:shape id="_x0000_s31558" style="position:absolute;left:51;top:359;width:52;height:205" coordsize="3,12" path="m,hdc,2,,4,,6v1,2,1,4,2,6c2,12,2,12,2,12v,,1,,1,c2,10,1,8,1,6,,4,,2,,,,,,,,hal,,,hdxe" fillcolor="#311f52" stroked="f">
                <v:path arrowok="t"/>
              </v:shape>
              <v:shape id="_x0000_s31559" style="position:absolute;left:68;top:359;width:274;height:273" coordsize="16,16" path="m1,hdc1,,10,5,16,6v,,-1,7,,10c16,16,7,13,2,10,2,10,,4,1,hal1,hdxe" fillcolor="#009ee8" stroked="f">
                <v:path arrowok="t"/>
              </v:shape>
              <v:shape id="_x0000_s31560" style="position:absolute;left:86;top:564;width:273;height:137" coordsize="16,8" path="m1,1hdc3,2,5,4,7,5v3,1,6,2,9,3c16,8,16,7,16,7,13,7,10,6,7,5,5,4,3,2,1,,,,1,1,1,1hal1,1r,hdxe" fillcolor="#311f52" stroked="f">
                <v:path arrowok="t"/>
              </v:shape>
              <v:shape id="_x0000_s31561" style="position:absolute;left:86;top:359;width:256;height:102" coordsize="15,6" path="m,hdc2,1,3,2,5,3v3,1,6,2,10,3c15,6,15,6,14,5,11,5,8,4,4,2,3,2,2,1,,,,,,,,hal,,,hdxe" fillcolor="#311f52" stroked="f">
                <v:path arrowok="t"/>
              </v:shape>
              <v:shape id="_x0000_s31562" style="position:absolute;left:103;top:547;width:239;height:85" coordsize="14,5" path="m1,hdc2,1,3,2,4,2v4,2,7,3,10,3c14,5,14,5,14,5,11,4,7,3,4,2,3,1,2,,,,,,,,1,hal1,r,hdxe" fillcolor="#311f52" stroked="f">
                <v:path arrowok="t"/>
              </v:shape>
              <v:shape id="_x0000_s31563" style="position:absolute;left:86;top:376;width:17;height:154" coordsize="1,9" path="m,hdc,2,,3,,5,,6,,8,1,9v,,,,,c1,8,,6,,5,,3,,2,,,,,,,,hal,,,hdxe" fillcolor="#311f52" stroked="f">
                <v:path arrowok="t"/>
              </v:shape>
              <v:shape id="_x0000_s31564" style="position:absolute;left:325;top:478;width:17;height:154" coordsize="1,9" path="m1,hdc,1,,2,,4,,6,,7,1,9v,,,,,c1,8,1,6,,4,,3,1,1,1,v,,,,,hal1,r,hdxe" fillcolor="#311f52" stroked="f">
                <v:path arrowok="t"/>
              </v:shape>
              <v:shape id="_x0000_s31565" style="position:absolute;left:274;top:632;width:85;height:52" coordsize="5,3" path="m1,1hdc2,1,3,1,3,1v1,,1,,1,c4,2,4,2,4,2,3,3,2,2,2,2,1,2,,2,1,1v,,,,,c,1,1,2,1,2,2,3,3,3,4,3,5,2,4,1,4,1,3,1,2,,1,v,,,1,,1hal1,1r,hdxe" fillcolor="#311f52" stroked="f">
                <v:path arrowok="t"/>
              </v:shape>
              <v:shape id="_x0000_s31566" style="position:absolute;left:86;top:547;width:68;height:34" coordsize="4,2" path="m2,1hdc2,1,2,1,3,1v,,,,,1c3,2,3,2,3,2,2,2,2,2,1,2,1,1,1,1,1,1,1,1,1,,1,,,1,1,1,1,1,2,2,2,2,3,2v,,,,1,c4,2,3,1,3,1,3,1,2,1,1,v,,1,1,1,1hal2,1r,hdxe" fillcolor="#311f52" stroked="f">
                <v:path arrowok="t"/>
              </v:shape>
              <v:shape id="_x0000_s31567" style="position:absolute;left:171;top:256;width:240;height:171" coordsize="14,10" path="m13,10hdc13,10,14,9,14,8,14,7,13,6,13,6,12,5,11,4,10,3,7,1,3,,,1v,,,1,,1c3,1,6,1,9,3v1,,3,1,4,3c14,7,14,9,13,10v,,,,,hal13,10r,hdxe" fillcolor="#311f52" stroked="f">
                <v:path arrowok="t"/>
              </v:shape>
              <v:shape id="_x0000_s31568" style="position:absolute;left:359;top:239;width:103;height:52" coordsize="6,3" path="m6,3hdc6,3,4,3,3,3,1,3,,2,,1,,1,1,,3,1v2,,3,1,3,2hal6,3hdxe" fillcolor="#ccced3" stroked="f">
                <v:path arrowok="t"/>
              </v:shape>
              <v:shape id="_x0000_s31569" style="position:absolute;left:376;top:444;width:17;height:222" coordsize="1,13" path="m,hdc,1,,2,,3,,4,,6,,7v,1,,2,,3c,11,,12,1,12v,1,,1,,1c1,13,1,13,1,13v,-1,,-2,,-2c,10,,8,,7,,6,,5,,4,,3,,2,1,1,1,1,,,,hal,,,hdxe" fillcolor="#311f52" stroked="f">
                <v:path arrowok="t"/>
              </v:shape>
              <v:shape id="_x0000_s31570" style="position:absolute;left:325;top:239;width:154;height:69" coordsize="9,4" path="m6,1hdc5,,2,,1,1,1,1,,1,,1v,,1,1,1,1c1,2,2,3,3,3,5,4,7,4,8,4,9,3,9,3,9,3v,,,-1,,-1c8,2,7,1,7,1v,,,,,c7,1,7,1,7,2v1,,2,,2,1c9,3,7,3,7,3,5,4,4,3,2,3,2,2,2,2,2,2,1,2,1,2,1,2v,,,,,c1,2,1,2,1,2v,-1,,-1,,c1,1,2,1,2,1,4,,5,1,7,1v,,-1,,-1,hal6,1r,hdxe" fillcolor="#311f52" stroked="f">
                <v:path arrowok="t"/>
              </v:shape>
              <v:shape id="_x0000_s31571" style="position:absolute;left:411;top:256;width:51;height:17" coordsize="3,1" path="m3,1hdc2,1,1,1,,,,,,,,,,,,,,,1,1,2,1,3,1v,,,,,hal3,1r,hdxe" fillcolor="#311f52" stroked="f">
                <v:path arrowok="t"/>
              </v:shape>
              <v:shape id="_x0000_s31572" style="position:absolute;left:359;top:256;width:69;height:35" coordsize="4,2" path="m,1hdc2,1,3,1,4,2v,,,,,c4,2,4,2,4,2,3,1,2,,,,,,,1,,1hal,1r,hdxe" fillcolor="#311f52" stroked="f">
                <v:path arrowok="t"/>
              </v:shape>
              <v:shape id="_x0000_s31573" style="position:absolute;left:137;top:342;width:222;height:85" coordsize="13,5" path="m,1hdc2,1,3,2,5,3v2,1,5,1,8,2c13,5,13,4,12,4,10,4,7,3,4,2,3,2,1,1,,,,,,,,,,1,,1,,1hal,1r,hdxe" fillcolor="#311f52" stroked="f">
                <v:path arrowok="t"/>
              </v:shape>
              <v:shape id="_x0000_s31574" style="position:absolute;left:103;top:701;width:410;height:51" coordsize="24,3" path="m1,2hdc9,3,17,2,24,1v,,,-1,,-1c16,1,8,2,,2v1,,1,,1,hal1,2r,hdxe" fillcolor="#311f52" stroked="f">
                <v:path arrowok="t"/>
              </v:shape>
              <v:shape id="_x0000_s31575" style="position:absolute;left:154;top:854;width:393;height:35" coordsize="23,2" path="m,2hdc8,2,16,1,23,v,,,,,c15,,7,1,,1v,,,1,,1hal,2r,hdxe" fillcolor="#311f52" stroked="f">
                <v:path arrowok="t"/>
              </v:shape>
              <v:shape id="_x0000_s31576" style="position:absolute;left:137;top:735;width:359;height:34" coordsize="21,2" path="m1,2hdc7,2,14,1,21,v,,-1,,-1,c14,1,7,1,,1v,,,1,1,1hal1,2r,hdxe" fillcolor="#311f52" stroked="f">
                <v:path arrowok="t"/>
              </v:shape>
              <v:shape id="_x0000_s31577" style="position:absolute;left:154;top:752;width:342;height:34" coordsize="20,2" path="m,2hdc7,2,13,1,20,1v,,,-1,,-1c13,1,6,2,,2v,,,,,hal,2r,hdxe" fillcolor="#311f52" stroked="f">
                <v:path arrowok="t"/>
              </v:shape>
              <v:shape id="_x0000_s31578" style="position:absolute;left:154;top:769;width:359;height:34" coordsize="21,2" path="m1,2hdc7,2,14,1,21,1,21,1,20,,20,,14,1,7,2,,2v,,,,1,hal1,2r,hdxe" fillcolor="#311f52" stroked="f">
                <v:path arrowok="t"/>
              </v:shape>
              <v:shape id="_x0000_s31579" style="position:absolute;left:171;top:786;width:342;height:34" coordsize="20,2" path="m,2hdc7,2,13,2,20,1v,,,-1,,-1c13,1,6,2,,2v,,,,,hal,2r,hdxe" fillcolor="#311f52" stroked="f">
                <v:path arrowok="t"/>
              </v:shape>
              <v:shape id="_x0000_s31580" style="position:absolute;left:171;top:820;width:359;height:34" coordsize="21,2" path="m1,2hdc7,2,14,1,21,v,,-1,,-1,c14,,7,1,,1v,,,1,1,1hal1,2r,hdxe" fillcolor="#311f52" stroked="f">
                <v:path arrowok="t"/>
              </v:shape>
              <v:shape id="_x0000_s31581" style="position:absolute;left:103;top:769;width:34;height:103" coordsize="2,6" path="m,hdc1,2,1,4,2,6v,,,,,c1,4,1,2,,,,,,,,hal,,,hdxe" fillcolor="#311f52" stroked="f">
                <v:path arrowok="t"/>
              </v:shape>
              <v:shape id="_x0000_s31582" style="position:absolute;left:513;top:718;width:34;height:119" coordsize="2,7" path="m,hdc1,2,1,4,2,6v,,,,,c2,6,2,7,2,7,2,5,1,3,1,1,1,,,,,hal,,,hdxe" fillcolor="#311f52" stroked="f">
                <v:path arrowok="t"/>
              </v:shape>
              <v:shape id="_x0000_s31583" style="position:absolute;left:547;top:684;width:154;height:102" coordsize="9,6" path="m6,hdc4,,3,,1,1,,2,1,4,2,5v2,1,3,,5,c7,5,7,4,8,4v,,,-1,,-1c9,3,8,3,8,2,8,2,8,1,7,1v,,,-1,,c7,1,7,1,7,1,8,2,8,2,8,3,7,4,7,4,6,4,5,5,3,5,2,4,1,4,1,2,2,1,4,,5,,6,v,,,,,hal6,r,hdxe" fillcolor="#311f52" stroked="f">
                <v:path arrowok="t"/>
              </v:shape>
              <v:shape id="_x0000_s31584" style="position:absolute;left:479;top:598;width:171;height:103" coordsize="10,6" path="m1,5hdc,5,1,4,2,4v,,1,,1,c4,4,5,3,5,3,6,2,6,1,7,1v,,1,,2,c9,1,9,1,10,1v,1,,1,,1c10,2,9,2,9,2v,1,,1,-1,1c8,3,8,3,8,4v1,,1,,1,c9,4,9,4,9,4v,,-1,,-1,c8,3,9,4,8,4v,,1,,1,-1c9,3,9,3,9,3v1,,1,,1,-1c10,2,10,2,10,2v,,,-1,-1,-1c9,1,8,,7,,7,,6,1,6,1,5,2,5,2,4,3v,,-1,,-2,c2,3,1,4,1,4,,5,1,5,1,6v,,,,,c1,5,1,5,1,5hal1,5r,hdxe" fillcolor="#311f52" stroked="f">
                <v:path arrowok="t"/>
              </v:shape>
              <v:shape id="_x0000_s31585" style="position:absolute;left:86;top:786;width:34;height:86" coordsize="2,5" path="m2,5hdc2,3,1,2,,,,,,,,,1,1,1,3,2,4v,1,,1,,1hal2,5r,hdxe" fillcolor="#311f52" stroked="f">
                <v:path arrowok="t"/>
              </v:shape>
              <v:shape id="_x0000_s31586" style="position:absolute;left:120;top:444;width:188;height:103" coordsize="11,6" path="m1,5hdc1,5,2,,4,1v1,2,,3,2,2c7,1,7,1,7,1hal7,1,8,r3,1l11,1hdc11,1,8,5,5,5v,,-1,1,-2,c3,3,3,3,3,3,3,3,2,2,1,6hal1,6r,l,6,1,5hdxe" fillcolor="#71c4f4" stroked="f">
                <v:path arrowok="t"/>
              </v:shape>
              <v:shape id="_x0000_s31587" style="position:absolute;left:411;top:308;width:119;height:136" coordsize="7,8" path="m1,3hdc1,3,5,,6,v,,1,,1,2c7,2,2,7,1,7,,8,,5,1,3hal1,3hdxe" fillcolor="#a9a8a7" stroked="f">
                <v:path arrowok="t"/>
              </v:shape>
              <v:shape id="_x0000_s31588" style="position:absolute;left:582;top:701;width:85;height:51" coordsize="5,3" path="m5,2hdc5,3,4,3,3,3,1,3,,3,,2,,1,1,,3,,4,,5,1,5,2hal5,2hdxe" fillcolor="#dddddc" stroked="f">
                <v:path arrowok="t"/>
              </v:shape>
              <v:shape id="_x0000_s31589" style="position:absolute;left:599;top:718;width:85;height:51" coordsize="5,3" path="m4,hdc4,,4,,4,1,3,1,2,,2,1,2,1,1,2,1,2hal1,2,,2r,hdc,2,2,3,4,2,4,2,5,1,4,hal4,hdxe" fillcolor="#a9a8a7" stroked="f">
                <v:path arrowok="t"/>
              </v:shape>
              <v:line id="_x0000_s31590" style="position:absolute;flip:y" from="1539,1828" to="5559,2307" strokecolor="#24211d" strokeweight=".85pt">
                <v:stroke joinstyle="miter"/>
              </v:line>
              <v:rect id="_x0000_s31591" style="position:absolute;left:4430;top:2649;width:838;height:359" stroked="f"/>
              <v:rect id="_x0000_s31592" style="position:absolute;left:4824;top:2683;width:359;height:308" fillcolor="#626f77" stroked="f"/>
              <v:shape id="_x0000_s31593" style="position:absolute;left:5029;top:2939;width:154;height:52" coordsize="9,3" path="m9,1l3,3,,3,9,r,1xe" fillcolor="#b2b6bc" stroked="f">
                <v:path arrowok="t"/>
              </v:shape>
              <v:rect id="_x0000_s31594" style="position:absolute;left:4550;top:2768;width:68;height:17" fillcolor="#009e48" stroked="f"/>
              <v:rect id="_x0000_s31595" style="position:absolute;left:4550;top:2700;width:68;height:68" fillcolor="#e54200" stroked="f"/>
              <v:shape id="_x0000_s31596" style="position:absolute;left:4396;top:2632;width:907;height:393" coordsize="53,23" path="m,l4,1r,21l51,22r2,1l,23,,xe" fillcolor="#24282b" stroked="f">
                <v:path arrowok="t"/>
              </v:shape>
              <v:shape id="_x0000_s31597" style="position:absolute;left:4396;top:2632;width:907;height:393" coordsize="53,23" path="m53,23l50,22,50,2,2,2,,,53,r,23xe" fillcolor="#24282b" stroked="f">
                <v:path arrowok="t"/>
              </v:shape>
              <v:rect id="_x0000_s31598" style="position:absolute;left:4704;top:2649;width:51;height:359" fillcolor="#24282b" stroked="f"/>
              <v:shape id="_x0000_s31599" style="position:absolute;left:4807;top:2666;width:393;height:325" coordsize="23,19" path="m,l,19r23,l22,18,2,18,2,1,,xe" fillcolor="#24282b" stroked="f">
                <v:path arrowok="t"/>
              </v:shape>
              <v:shape id="_x0000_s31600" style="position:absolute;left:4807;top:2666;width:393;height:325" coordsize="23,19" path="m23,19l23,,,,1,1r20,l21,19r2,xe" fillcolor="#24282b" stroked="f">
                <v:path arrowok="t"/>
              </v:shape>
              <v:rect id="_x0000_s31601" style="position:absolute;left:4909;top:2700;width:188;height:1" fillcolor="#24282b" stroked="f"/>
              <v:rect id="_x0000_s31602" style="position:absolute;left:4824;top:2717;width:359;height:1" fillcolor="#24282b" stroked="f"/>
              <v:rect id="_x0000_s31603" style="position:absolute;left:4909;top:2734;width:188;height:17" fillcolor="#24282b" stroked="f"/>
              <v:rect id="_x0000_s31604" style="position:absolute;left:4824;top:2751;width:359;height:17" fillcolor="#24282b" stroked="f"/>
              <v:rect id="_x0000_s31605" style="position:absolute;left:4909;top:2785;width:188;height:1" fillcolor="#24282b" stroked="f"/>
              <v:rect id="_x0000_s31606" style="position:absolute;left:4824;top:2803;width:359;height:1" fillcolor="#24282b" stroked="f"/>
              <v:rect id="_x0000_s31607" style="position:absolute;left:4909;top:2820;width:188;height:17" fillcolor="#24282b" stroked="f"/>
              <v:rect id="_x0000_s31608" style="position:absolute;left:4824;top:2837;width:359;height:17" fillcolor="#24282b" stroked="f"/>
              <v:rect id="_x0000_s31609" style="position:absolute;left:4909;top:2871;width:188;height:1" fillcolor="#24282b" stroked="f"/>
              <v:rect id="_x0000_s31610" style="position:absolute;left:4824;top:2888;width:359;height:17" fillcolor="#24282b" stroked="f"/>
              <v:shape id="_x0000_s31611" style="position:absolute;left:4516;top:2700;width:120;height:103" coordsize="7,6" path="m,l3,r,1l6,1r,1l3,2r,l6,2r,1l3,3r,1l6,4r,l3,4r,1l6,5,7,6,,6,,xe" fillcolor="#24282b" stroked="f">
                <v:path arrowok="t"/>
              </v:shape>
              <v:shape id="_x0000_s31612" style="position:absolute;left:4516;top:2700;width:120;height:103" coordsize="7,6" path="m,l7,r,6l5,5,5,,2,,,xe" fillcolor="#24282b" stroked="f">
                <v:path arrowok="t"/>
              </v:shape>
              <v:shape id="_x0000_s31613" style="position:absolute;left:2343;top:3144;width:2190;height:462" coordsize="2190,462" path="m,462l2190,34r,-34l,410r,52xe" fillcolor="#24211d" stroked="f">
                <v:path arrowok="t"/>
              </v:shape>
              <v:shape id="_x0000_s31614" style="position:absolute;left:2172;top:3486;width:206;height:188" coordsize="206,188" path="m206,188l,120,171,r35,188xe" fillcolor="#24211d" stroked="f">
                <v:path arrowok="t"/>
              </v:shape>
              <v:shape id="_x0000_s31615" style="position:absolute;left:4140;top:2820;width:188;height:188" coordsize="188,188" path="m34,188l188,68,,,34,188xe" fillcolor="#24211d" stroked="f">
                <v:path arrowok="t"/>
              </v:shape>
              <v:shape id="_x0000_s31616" style="position:absolute;left:2036;top:2888;width:2138;height:410" coordsize="2138,410" path="m,410l2138,51r,-51l,376r,34xe" fillcolor="#24211d" stroked="f">
                <v:path arrowok="t"/>
              </v:shape>
              <v:oval id="_x0000_s31617" style="position:absolute;left:3028;top:2922;width:308;height:308" strokecolor="#24211d" strokeweight=".85pt">
                <v:stroke joinstyle="miter"/>
              </v:oval>
              <v:oval id="_x0000_s31618" style="position:absolute;left:3164;top:3247;width:291;height:307" strokecolor="#24211d" strokeweight=".85pt">
                <v:stroke joinstyle="miter"/>
              </v:oval>
              <v:oval id="_x0000_s31619" style="position:absolute;left:34;top:4529;width:308;height:307" strokecolor="#24211d" strokeweight=".85pt">
                <v:stroke joinstyle="miter"/>
              </v:oval>
              <v:oval id="_x0000_s31620" style="position:absolute;left:34;top:4853;width:308;height:308" strokecolor="#24211d" strokeweight=".85pt">
                <v:stroke joinstyle="miter"/>
              </v:oval>
              <v:oval id="_x0000_s31621" style="position:absolute;left:34;top:5195;width:308;height:290" strokecolor="#24211d" strokeweight=".85pt">
                <v:stroke joinstyle="miter"/>
              </v:oval>
              <v:oval id="_x0000_s31622" style="position:absolute;left:34;top:5520;width:308;height:307" strokecolor="#24211d" strokeweight=".85pt">
                <v:stroke joinstyle="miter"/>
              </v:oval>
              <v:oval id="_x0000_s31623" style="position:absolute;left:3045;top:4529;width:291;height:307" strokecolor="#24211d" strokeweight=".85pt">
                <v:stroke joinstyle="miter"/>
              </v:oval>
              <v:oval id="_x0000_s31624" style="position:absolute;left:3045;top:4853;width:291;height:308" strokecolor="#24211d" strokeweight=".85pt">
                <v:stroke joinstyle="miter"/>
              </v:oval>
              <v:shape id="_x0000_s31625" style="position:absolute;left:8484;top:2119;width:513;height:564" coordsize="30,33" path="m19,32l30,29,28,7,18,,5,1,,29r2,1l2,31r,l2,31r,l2,31r,l2,31r1,l3,31r,l4,31r,1l5,32r,l6,32r,l7,32r,l8,32r,l9,32r1,l11,32r,l12,32r1,1l14,33r1,l15,33r1,l17,33r1,l19,32xe" fillcolor="#24282b" stroked="f">
                <v:path arrowok="t"/>
              </v:shape>
              <v:shape id="_x0000_s31626" style="position:absolute;left:8775;top:2153;width:188;height:496" coordsize="11,29" path="m2,r8,6l11,26,2,29r,-1l,28,2,xe" fillcolor="#bb802d" stroked="f">
                <v:path arrowok="t"/>
              </v:shape>
              <v:shape id="_x0000_s31627" style="position:absolute;left:8826;top:2427;width:137;height:222" coordsize="8,13" path="m8,r,10l,13r,l,12r,l1,12r,-1l2,10r,l3,9,4,8,5,7,5,6,6,5,6,4,7,3,7,2,8,xe" fillcolor="#b2762c" stroked="f">
                <v:path arrowok="t"/>
              </v:shape>
              <v:shape id="_x0000_s31628" style="position:absolute;left:8518;top:2136;width:274;height:496" coordsize="16,29" path="m16,l4,1,,27r,l,27r,l,27r,l,27r,l1,27r,1l1,28r1,l2,28r,l3,28r,l4,28r,l5,28r,l6,28r,l7,28r,l8,29r1,l9,29r1,l11,29r1,l12,29r1,l14,28,16,xe" fillcolor="#1caade" stroked="f">
                <v:path arrowok="t"/>
              </v:shape>
              <v:shape id="_x0000_s31629" style="position:absolute;left:8536;top:2358;width:222;height:274" coordsize="13,16" path="m2,l13,,12,16r-2,l9,16r-1,l7,15r-1,l5,15r-1,l3,15r-1,l1,15r,l,15r,l,15,,14r,l2,xe" fillcolor="#61b8e0" stroked="f">
                <v:path arrowok="t"/>
              </v:shape>
              <v:rect id="_x0000_s31630" style="position:absolute;left:8587;top:2324;width:171;height:34" fillcolor="#0087c8" stroked="f"/>
              <v:shape id="_x0000_s31631" style="position:absolute;left:8570;top:2375;width:137;height:52" coordsize="8,3" path="m,2l8,3,8,,,,,2xe" fillcolor="#0087c8" stroked="f">
                <v:path arrowok="t"/>
              </v:shape>
              <v:shape id="_x0000_s31632" style="position:absolute;left:8570;top:2427;width:137;height:34" coordsize="8,2" path="m,2r7,l8,,,,,2xe" fillcolor="#0087c8" stroked="f">
                <v:path arrowok="t"/>
              </v:shape>
              <v:shape id="_x0000_s31633" style="position:absolute;left:8587;top:2273;width:171;height:51" coordsize="10,3" path="m,3l10,2,10,,,,,3xe" fillcolor="#0087c8" stroked="f">
                <v:path arrowok="t"/>
              </v:shape>
              <v:shape id="_x0000_s31634" style="position:absolute;left:8587;top:2222;width:171;height:51" coordsize="10,3" path="m,3r10,l10,,1,1,,3xe" fillcolor="#0087c8" stroked="f">
                <v:path arrowok="t"/>
              </v:shape>
              <v:shape id="_x0000_s31635" style="position:absolute;left:8604;top:2170;width:171;height:69" coordsize="10,4" path="m,4l9,3,10,,,1,,4xe" fillcolor="#0087c8" stroked="f">
                <v:path arrowok="t"/>
              </v:shape>
              <v:shape id="_x0000_s31636" style="position:absolute;left:8570;top:2170;width:205;height:188" coordsize="12,11" path="m12,l2,,,11r1,l2,1,12,xe" fillcolor="#24282b" stroked="f">
                <v:path arrowok="t"/>
              </v:shape>
              <v:rect id="_x0000_s31637" style="position:absolute;left:8587;top:2324;width:171;height:1" fillcolor="#24282b" stroked="f"/>
              <v:rect id="_x0000_s31638" style="position:absolute;left:8587;top:2273;width:171;height:1" fillcolor="#24282b" stroked="f"/>
              <v:shape id="_x0000_s31639" style="position:absolute;left:8604;top:2222;width:154;height:17" coordsize="9,1" path="m,1l9,r,l,1xe" fillcolor="#24282b" stroked="f">
                <v:path arrowok="t"/>
              </v:shape>
              <v:shape id="_x0000_s31640" style="position:absolute;left:8621;top:2204;width:0;height:18" coordsize="0,1" path="m,1r,l,1r,l,1r,l,1r,l,1,,,,,,,,,,,,1r,l,1r,l,1r,l,1r,l,1r,xe" fillcolor="#24282b" stroked="f">
                <v:path arrowok="t"/>
              </v:shape>
              <v:shape id="_x0000_s31641" style="position:absolute;left:8621;top:2222;width:0;height:0" coordsize="0,0" path="m,l,,,,,,,,,,,,,,,,,,,,,,,,,,,,,,,,,,,,,,,,,,,,,xe" fillcolor="#24282b" stroked="f">
                <v:path arrowok="t"/>
              </v:shape>
              <v:shape id="_x0000_s31642" style="position:absolute;left:8621;top:2187;width:137;height:17" coordsize="8,1" path="m,l8,r,1l8,,,xe" fillcolor="#24282b" stroked="f">
                <v:path arrowok="t"/>
              </v:shape>
              <v:shape id="_x0000_s31643" style="position:absolute;left:8553;top:2375;width:17;height:86" coordsize="1,5" path="m1,l,5r1,l1,xe" fillcolor="#24282b" stroked="f">
                <v:path arrowok="t"/>
              </v:shape>
              <v:shape id="_x0000_s31644" style="position:absolute;left:8570;top:2375;width:137;height:17" coordsize="8,1" path="m,l,,,,,,1,r,l2,r,l3,r,l4,,5,r,l6,,7,r,l8,r,1l8,1r,l7,1r,l7,1,6,1r,l5,1,4,1r,l3,1,2,1r,l1,,,xe" fillcolor="#24282b" stroked="f">
                <v:path arrowok="t"/>
              </v:shape>
              <v:rect id="_x0000_s31645" style="position:absolute;left:8570;top:2427;width:137;height:1" fillcolor="#24282b" stroked="f"/>
              <v:shape id="_x0000_s31646" style="position:absolute;left:8775;top:2341;width:120;height:308" coordsize="7,18" path="m1,r,l1,,2,1r,l2,2,3,3r,1l4,5r,2l5,8r,2l6,11r,1l6,14r,1l7,17,2,18r,-1l,17,1,xe" fillcolor="#d29730" stroked="f">
                <v:path arrowok="t"/>
              </v:shape>
              <v:shape id="_x0000_s31647" style="position:absolute;left:8809;top:2170;width:17;height:479" coordsize="1,28" path="m1,l,28r1,l1,xe" fillcolor="#24282b" stroked="f">
                <v:path arrowok="t"/>
              </v:shape>
              <v:shape id="_x0000_s31648" style="position:absolute;left:8843;top:2187;width:120;height:223" coordsize="7,13" path="m,l6,4r1,9l7,13r,l7,12r-1,l6,11r,-1l6,10,6,9,5,8,5,7,4,6,4,5,3,3,2,2,1,1,,xe" fillcolor="#a6692c" stroked="f">
                <v:path arrowok="t"/>
              </v:shape>
              <v:shape id="_x0000_s31649" style="position:absolute;left:8536;top:2632;width:68;height:17" coordsize="4,1" path="m,l,1r4,l,xe" fillcolor="#0074b7" stroked="f">
                <v:path arrowok="t"/>
              </v:shape>
              <v:shape id="_x0000_s31650" style="position:absolute;left:8553;top:2563;width:154;height:34" coordsize="9,2" path="m,2l,,,,,1r,l,1r1,l1,1r1,l2,1r1,l4,1r,l5,1r1,l7,1r1,l9,1r,1l9,2r,l9,2,8,2r,l8,2,7,2,6,2r,l5,2,4,2r,l3,2,2,1,1,1,,1,,2xe" fillcolor="#24282b" stroked="f">
                <v:path arrowok="t"/>
              </v:shape>
              <v:rect id="_x0000_s31651" style="position:absolute;left:8724;top:2427;width:17;height:34" fillcolor="#84c1d7" stroked="f"/>
              <v:shape id="_x0000_s31652" style="position:absolute;left:8707;top:2427;width:34;height:34" coordsize="2,2" path="m,2l,,2,,1,1r,l1,1r,l1,1r,1l1,2r,l1,2r,l,2xe" fillcolor="#24282b" stroked="f">
                <v:path arrowok="t"/>
              </v:shape>
              <v:shape id="_x0000_s31653" style="position:absolute;left:8724;top:2461;width:0;height:0" coordsize="0,0" path="m,l,,,,,,,,,,,,,,,,,,,,,xe" fillcolor="#3baddf" stroked="f">
                <v:path arrowok="t"/>
              </v:shape>
              <v:shape id="_x0000_s31654" style="position:absolute;left:8724;top:2444;width:0;height:0" coordsize="0,0" path="m,l,,,,,,,,,,,,,,,,,,,,,xe" fillcolor="#3baddf" stroked="f">
                <v:path arrowok="t"/>
              </v:shape>
              <v:shape id="_x0000_s31655" style="position:absolute;left:8724;top:2392;width:17;height:18" coordsize="1,1" path="m,1r,l1,1r,l1,1,1,r,l,,,,,,,,,,,1r,l,1r,xe" fillcolor="#24282b" stroked="f">
                <v:path arrowok="t"/>
              </v:shape>
              <v:shape id="_x0000_s31656" style="position:absolute;left:8724;top:2392;width:17;height:18" coordsize="1,1" path="m,1r1,l1,1r,l1,1,1,r,l1,,,,,,,,,1r,l,1r,l,1xe" fillcolor="#0087c8" stroked="f">
                <v:path arrowok="t"/>
              </v:shape>
              <v:shape id="_x0000_s31657" style="position:absolute;left:8724;top:2410;width:17;height:0" coordsize="1,0" path="m,l,,,,1,r,l1,,,,,,,,,,,,,,,,,,,,,xe" fillcolor="#009fdb" stroked="f">
                <v:path arrowok="t"/>
              </v:shape>
              <v:shape id="_x0000_s31658" style="position:absolute;left:8724;top:2392;width:17;height:18" coordsize="1,1" path="m,1r,l1,1r,l1,1r,l1,1r,l1,1,,,,,,,,,,,,1r,l,1r,l,1r,l,1r,l,1r,xe" fillcolor="#24282b" stroked="f">
                <v:path arrowok="t"/>
              </v:shape>
              <v:shape id="_x0000_s31659" style="position:absolute;left:8724;top:2410;width:0;height:0" coordsize="0,0" path="m,l,,,,,,,,,,,,,,,,,,,,,,,,,,,,,,,,,,,,,,,,,,,,,xe" fillcolor="#24282b" stroked="f">
                <v:path arrowok="t"/>
              </v:shape>
              <v:shape id="_x0000_s31660" style="position:absolute;left:8724;top:2375;width:0;height:17" coordsize="0,1" path="m,1r,l,1,,,,,,,,,,,,,,,,,,,,,,,,1r,xe" fillcolor="#24282b" stroked="f">
                <v:path arrowok="t"/>
              </v:shape>
              <v:shape id="_x0000_s31661" style="position:absolute;left:8775;top:2153;width:34;height:479" coordsize="2,28" path="m2,l,28r1,l2,1,2,xe" fillcolor="#efc13d" stroked="f">
                <v:path arrowok="t"/>
              </v:shape>
              <v:shape id="_x0000_s31662" style="position:absolute;left:8604;top:2478;width:34;height:17" coordsize="2,1" path="m,1r,l,1r,l1,r,l1,,2,1r,l2,1r,l2,1r,l1,1r,l,1xe" fillcolor="#008bc6" stroked="f">
                <v:path arrowok="t"/>
              </v:shape>
              <v:shape id="_x0000_s31663" style="position:absolute;left:8553;top:2495;width:137;height:17" coordsize="8,1" path="m,l3,r,1l4,1r,l4,1r1,l5,1r,l5,1r3,l8,,5,r,l4,r,l3,r,l3,r,l3,,,xe" fillcolor="#24282b" stroked="f">
                <v:path arrowok="t"/>
              </v:shape>
              <v:shape id="_x0000_s31664" style="position:absolute;left:8604;top:2495;width:0;height:17" coordsize="0,1" path="m,l,,,1r,l,1r,l,1r,l,1r,l,1r,l,1r,l,1r,l,xe" fillcolor="#00a0d8" stroked="f">
                <v:path arrowok="t"/>
              </v:shape>
              <v:shape id="_x0000_s31665" style="position:absolute;left:8655;top:2512;width:0;height:0" coordsize="0,0" path="m,l,,,,,,,,,,,,,,,,,,,,,,,,,,,,,xe" fillcolor="#24282b" stroked="f">
                <v:path arrowok="t"/>
              </v:shape>
              <v:shape id="_x0000_s31666" style="position:absolute;left:8604;top:2512;width:34;height:0" coordsize="2,0" path="m,l,,1,r,l1,r,l2,r,l2,r,l2,r,l2,,1,r,l,,,xe" fillcolor="#65bccd" stroked="f">
                <v:path arrowok="t"/>
              </v:shape>
              <v:shape id="_x0000_s31667" style="position:absolute;left:8638;top:2204;width:103;height:18" coordsize="6,1" path="m,1r6,l6,1r,l6,1r,l6,r,l6,r,l5,r,l,,,,,,,1r,l,1r,l,1r,l,1xe" fillcolor="#5ba8d7" stroked="f">
                <v:path arrowok="t"/>
              </v:shape>
              <v:rect id="_x0000_s31668" style="position:absolute;left:8638;top:2222;width:17;height:1" fillcolor="#24282b" stroked="f"/>
              <v:shape id="_x0000_s31669" style="position:absolute;left:5628;top:2153;width:205;height:188" coordsize="205,188" path="m119,188l205,,,17,119,188xe" fillcolor="#24211d" stroked="f">
                <v:path arrowok="t"/>
              </v:shape>
              <v:shape id="_x0000_s31670" style="position:absolute;left:5217;top:2222;width:496;height:358" coordsize="496,358" path="m34,358l496,34,479,,,324r34,34xe" fillcolor="#24211d" stroked="f">
                <v:path arrowok="t"/>
              </v:shape>
              <v:oval id="_x0000_s31671" style="position:absolute;left:5628;top:2461;width:308;height:290" strokecolor="#24211d" strokeweight=".85pt">
                <v:stroke joinstyle="miter"/>
              </v:oval>
              <v:oval id="_x0000_s31672" style="position:absolute;left:5388;top:2204;width:308;height:308" strokecolor="#24211d" strokeweight=".85pt">
                <v:stroke joinstyle="miter"/>
              </v:oval>
              <v:shape id="_x0000_s31673" style="position:absolute;left:6671;top:2358;width:530;height:274" coordsize="530,274" path="m,34l513,274r17,-35l17,,,34xe" fillcolor="#24211d" stroked="f">
                <v:path arrowok="t"/>
              </v:shape>
              <v:shape id="_x0000_s31674" style="position:absolute;left:6534;top:2290;width:206;height:188" coordsize="206,188" path="m120,188l,17,206,,120,188xe" fillcolor="#24211d" stroked="f">
                <v:path arrowok="t"/>
              </v:shape>
              <v:shape id="_x0000_s31675" style="position:absolute;left:7082;top:2119;width:205;height:171" coordsize="205,171" path="m,171r205,l85,,,171xe" fillcolor="#24211d" stroked="f">
                <v:path arrowok="t"/>
              </v:shape>
              <v:shape id="_x0000_s31676" style="position:absolute;left:6620;top:1948;width:530;height:291" coordsize="530,291" path="m,34l513,291r17,-35l17,,,34xe" fillcolor="#24211d" stroked="f">
                <v:path arrowok="t"/>
              </v:shape>
              <v:shape id="_x0000_s31677" style="position:absolute;left:6688;top:2290;width:342;height:342" coordsize="20,20" path="m18,6hdc20,10,19,15,15,18,10,20,5,19,2,14,,10,1,5,6,2,10,,15,1,18,6xe" strokecolor="#24211d" strokeweight=".85pt">
                <v:stroke joinstyle="miter"/>
                <v:path arrowok="t"/>
              </v:shape>
              <v:shape id="_x0000_s31678" style="position:absolute;left:6791;top:1948;width:342;height:359" coordsize="20,21" path="m18,6hdc20,10,19,16,14,18,10,21,5,19,2,15,,11,1,5,5,3,10,,15,2,18,6xe" strokecolor="#24211d" strokeweight=".85pt">
                <v:stroke joinstyle="miter"/>
                <v:path arrowok="t"/>
              </v:shape>
              <v:oval id="_x0000_s31679" style="position:absolute;left:5029;top:3794;width:308;height:307" strokecolor="#24211d" strokeweight=".85pt">
                <v:stroke joinstyle="miter"/>
              </v:oval>
              <v:line id="_x0000_s31680" style="position:absolute" from="7492,2580" to="8176,2837" strokecolor="#24211d" strokeweight=".85pt">
                <v:stroke joinstyle="miter"/>
              </v:line>
              <v:shape id="_x0000_s31681" style="position:absolute;left:7749;top:2392;width:496;height:564" coordsize="29,33" path="m18,33l29,30,28,8,18,,5,1,,29r2,1l1,31r,l1,31r,l2,31r,l2,31r,l3,31r,1l3,32r1,l4,32r1,l5,32r1,l6,32r1,l7,32r1,l9,32r,l10,33r1,l12,33r,l13,33r1,l15,33r1,l17,33r1,xe" fillcolor="#24282b" stroked="f">
                <v:path arrowok="t"/>
              </v:shape>
              <v:shape id="_x0000_s31682" style="position:absolute;left:8040;top:2427;width:188;height:495" coordsize="11,29" path="m1,r9,6l11,27,1,29r,-1l,28,1,xe" fillcolor="#bb802d" stroked="f">
                <v:path arrowok="t"/>
              </v:shape>
              <v:shape id="_x0000_s31683" style="position:absolute;left:8074;top:2717;width:154;height:205" coordsize="9,12" path="m8,l9,10,,12r,l,12,1,11r,l2,10r,l3,9,4,8,4,7,5,6,6,5,6,4,7,3,8,2,8,1,8,xe" fillcolor="#b2762c" stroked="f">
                <v:path arrowok="t"/>
              </v:shape>
              <v:shape id="_x0000_s31684" style="position:absolute;left:7766;top:2427;width:274;height:478" coordsize="16,28" path="m16,l5,,,26r,l,26r,l,26r1,l1,27r,l1,27r,l2,27r,l2,27r1,l3,27r1,l4,27r1,l5,27r1,l6,27r1,1l7,28r1,l9,28r,l10,28r1,l11,28r1,l13,28r1,l15,28,16,xe" fillcolor="#1caade" stroked="f">
                <v:path arrowok="t"/>
              </v:shape>
              <v:shape id="_x0000_s31685" style="position:absolute;left:7783;top:2632;width:222;height:273" coordsize="13,16" path="m2,l13,,12,16r-1,l10,16r-2,l7,16r-1,l5,15r-1,l3,15r,l2,15r-1,l1,15r,l,15r,l,15,2,xe" fillcolor="#61b8e0" stroked="f">
                <v:path arrowok="t"/>
              </v:shape>
              <v:rect id="_x0000_s31686" style="position:absolute;left:7834;top:2597;width:171;height:35" fillcolor="#0087c8" stroked="f"/>
              <v:rect id="_x0000_s31687" style="position:absolute;left:7834;top:2649;width:120;height:51" fillcolor="#0087c8" stroked="f"/>
              <v:shape id="_x0000_s31688" style="position:absolute;left:7817;top:2700;width:137;height:34" coordsize="8,2" path="m,2r8,l8,,1,,,2xe" fillcolor="#0087c8" stroked="f">
                <v:path arrowok="t"/>
              </v:shape>
              <v:shape id="_x0000_s31689" style="position:absolute;left:7851;top:2546;width:171;height:51" coordsize="10,3" path="m,3r10,l10,,,1,,3xe" fillcolor="#0087c8" stroked="f">
                <v:path arrowok="t"/>
              </v:shape>
              <v:rect id="_x0000_s31690" style="position:absolute;left:7851;top:2512;width:171;height:34" fillcolor="#0087c8" stroked="f"/>
              <v:shape id="_x0000_s31691" style="position:absolute;left:7851;top:2444;width:171;height:68" coordsize="10,4" path="m,4l10,3,10,,1,1,,4xe" fillcolor="#0087c8" stroked="f">
                <v:path arrowok="t"/>
              </v:shape>
              <v:shape id="_x0000_s31692" style="position:absolute;left:7817;top:2444;width:205;height:188" coordsize="12,11" path="m12,l2,,,11r1,l3,1,12,xe" fillcolor="#24282b" stroked="f">
                <v:path arrowok="t"/>
              </v:shape>
              <v:rect id="_x0000_s31693" style="position:absolute;left:7851;top:2597;width:154;height:1" fillcolor="#24282b" stroked="f"/>
              <v:shape id="_x0000_s31694" style="position:absolute;left:7851;top:2546;width:171;height:17" coordsize="10,1" path="m,1l10,r,l,,,1xe" fillcolor="#24282b" stroked="f">
                <v:path arrowok="t"/>
              </v:shape>
              <v:shape id="_x0000_s31695" style="position:absolute;left:7851;top:2495;width:171;height:17" coordsize="10,1" path="m,1r10,l10,,,1xe" fillcolor="#24282b" stroked="f">
                <v:path arrowok="t"/>
              </v:shape>
              <v:shape id="_x0000_s31696" style="position:absolute;left:7868;top:2495;width:18;height:0" coordsize="1,0" path="m,l1,r,l1,r,l1,r,l1,r,l1,r,l,,,,,,,,,,,,,,,,,,,,,,,,,xe" fillcolor="#24282b" stroked="f">
                <v:path arrowok="t"/>
              </v:shape>
              <v:shape id="_x0000_s31697" style="position:absolute;left:7868;top:2495;width:18;height:0" coordsize="1,0" path="m,l,,,,,,,,,,1,r,l1,r,l1,r,l1,r,l1,,,,,,,,,,,,,,,,,,,xe" fillcolor="#24282b" stroked="f">
                <v:path arrowok="t"/>
              </v:shape>
              <v:shape id="_x0000_s31698" style="position:absolute;left:7886;top:2461;width:119;height:17" coordsize="7,1" path="m,l7,r,1l7,,,1,,xe" fillcolor="#24282b" stroked="f">
                <v:path arrowok="t"/>
              </v:shape>
              <v:shape id="_x0000_s31699" style="position:absolute;left:7817;top:2649;width:17;height:85" coordsize="1,5" path="m,l,5r,l1,,,xe" fillcolor="#24282b" stroked="f">
                <v:path arrowok="t"/>
              </v:shape>
              <v:shape id="_x0000_s31700" style="position:absolute;left:7817;top:2649;width:137;height:17" coordsize="8,1" path="m,l,,1,r,l1,,2,r,l3,r,l4,,5,r,l6,,7,r,l8,r,l8,1r,l8,1r,l8,1,7,1r,l6,1r,l5,1,4,1r,l3,1,2,1r,l1,,,xe" fillcolor="#24282b" stroked="f">
                <v:path arrowok="t"/>
              </v:shape>
              <v:rect id="_x0000_s31701" style="position:absolute;left:7834;top:2700;width:120;height:1" fillcolor="#24282b" stroked="f"/>
              <v:shape id="_x0000_s31702" style="position:absolute;left:8040;top:2615;width:102;height:307" coordsize="6,18" path="m1,r,l1,r,1l2,1r,1l2,3,3,4r,2l4,7r,1l5,10r,1l5,13r1,1l6,15r,2l1,18r,-1l,17,1,xe" fillcolor="#d29730" stroked="f">
                <v:path arrowok="t"/>
              </v:shape>
              <v:shape id="_x0000_s31703" style="position:absolute;left:8074;top:2444;width:17;height:478" coordsize="1,28" path="m1,l,28r,l1,xe" fillcolor="#24282b" stroked="f">
                <v:path arrowok="t"/>
              </v:shape>
              <v:shape id="_x0000_s31704" style="position:absolute;left:8108;top:2461;width:103;height:222" coordsize="6,13" path="m,l6,4r,9l6,13r,l6,12r,l6,11r,l5,10,5,9,5,8,4,7,4,6,3,5,2,4,2,2,1,1,,xe" fillcolor="#a6692c" stroked="f">
                <v:path arrowok="t"/>
              </v:shape>
              <v:shape id="_x0000_s31705" style="position:absolute;left:7783;top:2905;width:85;height:17" coordsize="5,1" path="m1,l,1r5,l1,xe" fillcolor="#0074b7" stroked="f">
                <v:path arrowok="t"/>
              </v:shape>
              <v:shape id="_x0000_s31706" style="position:absolute;left:7800;top:2854;width:171;height:17" coordsize="10,1" path="m,1l,,,,1,r,l1,r,l2,r,l3,r,l4,,5,,6,,7,,8,,9,r1,l10,1r,l10,1,9,1r,l9,1,8,1r,l7,1,6,1r,l5,1,4,1,3,1r,l2,1,1,,,1xe" fillcolor="#24282b" stroked="f">
                <v:path arrowok="t"/>
              </v:shape>
              <v:rect id="_x0000_s31707" style="position:absolute;left:7988;top:2700;width:1;height:34" fillcolor="#84c1d7" stroked="f"/>
              <v:shape id="_x0000_s31708" style="position:absolute;left:7971;top:2700;width:17;height:34" coordsize="1,2" path="m,2l,,1,r,1l1,1r,l1,1r,l1,2r,l1,2r,l1,2,,2xe" fillcolor="#24282b" stroked="f">
                <v:path arrowok="t"/>
              </v:shape>
              <v:shape id="_x0000_s31709" style="position:absolute;left:7971;top:2734;width:17;height:0" coordsize="1,0" path="m,l,,1,r,l1,r,l1,r,l,,,,,,,xe" fillcolor="#3baddf" stroked="f">
                <v:path arrowok="t"/>
              </v:shape>
              <v:shape id="_x0000_s31710" style="position:absolute;left:7971;top:2717;width:17;height:0" coordsize="1,0" path="m,l,,1,r,l1,r,l1,r,l,,,,1,r,l,xe" fillcolor="#3baddf" stroked="f">
                <v:path arrowok="t"/>
              </v:shape>
              <v:shape id="_x0000_s31711" style="position:absolute;left:7971;top:2666;width:17;height:17" coordsize="1,1" path="m1,1r,l1,1r,l1,1,1,r,l1,r,l1,,,,,1r,l,1r,l1,1xe" fillcolor="#24282b" stroked="f">
                <v:path arrowok="t"/>
              </v:shape>
              <v:shape id="_x0000_s31712" style="position:absolute;left:7971;top:2666;width:17;height:17" coordsize="1,1" path="m1,1r,l1,1r,l1,1r,l1,r,l1,r,l1,r,1l,1r1,l1,1r,xe" fillcolor="#0087c8" stroked="f">
                <v:path arrowok="t"/>
              </v:shape>
              <v:shape id="_x0000_s31713" style="position:absolute;left:7988;top:2683;width:0;height:0" coordsize="0,0" path="m,l,,,,,,,,,,,,,,,,,,,,,,,,,,,,,xe" fillcolor="#009fdb" stroked="f">
                <v:path arrowok="t"/>
              </v:shape>
              <v:shape id="_x0000_s31714" style="position:absolute;left:7988;top:2683;width:0;height:0" coordsize="0,0" path="m,l,,,,,,,,,,,,,,,,,,,,,,,,,,,,,,,,,,,,,,,,,,,,,xe" fillcolor="#24282b" stroked="f">
                <v:path arrowok="t"/>
              </v:shape>
              <v:shape id="_x0000_s31715" style="position:absolute;left:7988;top:2683;width:0;height:0" coordsize="0,0" path="m,l,,,,,,,,,,,,,,,,,,,,,,,,,,,,,,,,,,,,,,,,,,,,,xe" fillcolor="#24282b" stroked="f">
                <v:path arrowok="t"/>
              </v:shape>
              <v:shape id="_x0000_s31716" style="position:absolute;left:7988;top:2649;width:0;height:17" coordsize="0,1" path="m,1r,l,1r,l,1r,l,,,,,,,,,,,1r,l,1r,l,1xe" fillcolor="#24282b" stroked="f">
                <v:path arrowok="t"/>
              </v:shape>
              <v:shape id="_x0000_s31717" style="position:absolute;left:8040;top:2427;width:34;height:478" coordsize="2,28" path="m1,l,28r1,l2,1,1,xe" fillcolor="#efc13d" stroked="f">
                <v:path arrowok="t"/>
              </v:shape>
              <v:shape id="_x0000_s31718" style="position:absolute;left:7851;top:2751;width:52;height:17" coordsize="3,1" path="m,1r,l,1r1,l1,1,1,,2,r,1l3,1r,l3,1r,l2,1r,l1,1r,l,1xe" fillcolor="#008bc6" stroked="f">
                <v:path arrowok="t"/>
              </v:shape>
              <v:shape id="_x0000_s31719" style="position:absolute;left:7817;top:2768;width:137;height:17" coordsize="8,1" path="m,l2,1r1,l3,1r,l4,1r,l4,1r1,l5,1r3,l8,,5,,4,r,l3,r,l3,,2,r,l2,,,xe" fillcolor="#24282b" stroked="f">
                <v:path arrowok="t"/>
              </v:shape>
              <v:shape id="_x0000_s31720" style="position:absolute;left:7851;top:2785;width:17;height:0" coordsize="1,0" path="m,l,,,,,,1,r,l1,r,l1,r,l1,r,l1,r,l,,,xe" fillcolor="#00a0d8" stroked="f">
                <v:path arrowok="t"/>
              </v:shape>
              <v:shape id="_x0000_s31721" style="position:absolute;left:7903;top:2785;width:17;height:0" coordsize="1,0" path="m1,r,l1,r,l1,r,l1,r,l1,,,,,,,,,,,,,,,,1,xe" fillcolor="#24282b" stroked="f">
                <v:path arrowok="t"/>
              </v:shape>
              <v:shape id="_x0000_s31722" style="position:absolute;left:7868;top:2785;width:35;height:0" coordsize="2,0" path="m,l,,,,,,1,r,l1,r,l2,r,l2,,1,r,l1,,,,,,,xe" fillcolor="#65bccd" stroked="f">
                <v:path arrowok="t"/>
              </v:shape>
              <v:shape id="_x0000_s31723" style="position:absolute;left:7886;top:2478;width:102;height:17" coordsize="6,1" path="m,1r6,l6,1r,l6,1r,l6,1,6,r,l6,r,l6,,,1r,l,1r,l,1r,l,1r,l,1r,xe" fillcolor="#5ba8d7" stroked="f">
                <v:path arrowok="t"/>
              </v:shape>
              <v:rect id="_x0000_s31724" style="position:absolute;left:7903;top:2495;width:17;height:1" fillcolor="#24282b" stroked="f"/>
              <v:shape id="_x0000_s31725" style="position:absolute;left:5953;top:1897;width:564;height:444" coordsize="33,26" path="m14,2hdc14,2,14,9,11,14hal11,14,,17r,1l21,26r8,-6l29,20hdc29,20,32,8,33,5,33,5,23,,14,2hal14,2hdxe" fillcolor="#cebb9f" stroked="f">
                <v:path arrowok="t"/>
              </v:shape>
              <v:shape id="_x0000_s31726" style="position:absolute;left:6175;top:1914;width:308;height:273" coordsize="18,16" path="m2,2hdc2,2,3,8,,12v,,9,,15,4c15,16,14,8,18,3,18,3,8,,2,2hal2,2hdxe" fillcolor="#a8704d" stroked="f">
                <v:path arrowok="t"/>
              </v:shape>
              <v:shape id="_x0000_s31727" style="position:absolute;left:6226;top:1931;width:154;height:137" coordsize="9,8" path="m7,2hdc7,2,1,,1,3,,6,1,8,3,7,5,5,9,3,7,2hal7,2hdxe" fillcolor="#a8704d" stroked="f">
                <v:path arrowok="t"/>
              </v:shape>
              <v:shape id="_x0000_s31728" style="position:absolute;left:6226;top:1931;width:154;height:137" coordsize="9,8" path="m7,2hdc7,2,1,,1,3,,5,1,8,3,6,5,5,9,3,7,2hal7,2hdxe" fillcolor="#ac7450" stroked="f">
                <v:path arrowok="t"/>
              </v:shape>
              <v:shape id="_x0000_s31729" style="position:absolute;left:6243;top:1931;width:137;height:120" coordsize="8,7" path="m6,2hdc6,2,,,,3,,5,,7,2,6,4,5,8,3,6,2hal6,2hdxe" fillcolor="#b07753" stroked="f">
                <v:path arrowok="t"/>
              </v:shape>
              <v:shape id="_x0000_s31730" style="position:absolute;left:6243;top:1948;width:120;height:103" coordsize="7,6" path="m6,1hdc6,1,,,,2,,4,1,6,2,5,4,4,7,2,6,1hal6,1hdxe" fillcolor="#b57c56" stroked="f">
                <v:path arrowok="t"/>
              </v:shape>
              <v:shape id="_x0000_s31731" style="position:absolute;left:6243;top:1948;width:120;height:103" coordsize="7,6" path="m6,1hdc6,1,,,,2,,4,1,6,2,5,4,4,7,2,6,1hal6,1hdxe" fillcolor="#ba7f59" stroked="f">
                <v:path arrowok="t"/>
              </v:shape>
              <v:shape id="_x0000_s31732" style="position:absolute;left:6243;top:1948;width:120;height:103" coordsize="7,6" path="m5,1hdc5,1,,,,2,,4,1,6,2,5,4,4,7,2,5,1hal5,1hdxe" fillcolor="#bf835c" stroked="f">
                <v:path arrowok="t"/>
              </v:shape>
              <v:shape id="_x0000_s31733" style="position:absolute;left:6243;top:1948;width:120;height:103" coordsize="7,6" path="m5,1hdc5,1,,,,2,,4,1,6,2,5,4,4,7,2,5,1hal5,1hdxe" fillcolor="#c3885f" stroked="f">
                <v:path arrowok="t"/>
              </v:shape>
              <v:shape id="_x0000_s31734" style="position:absolute;left:6243;top:1948;width:120;height:103" coordsize="7,6" path="m5,1hdc5,1,,,,2,,4,1,6,2,5,4,4,7,2,5,1hal5,1hdxe" fillcolor="#c88c62" stroked="f">
                <v:path arrowok="t"/>
              </v:shape>
              <v:shape id="_x0000_s31735" style="position:absolute;left:6243;top:1948;width:120;height:86" coordsize="7,5" path="m5,2hdc5,2,,,,2,,4,1,5,2,5,4,4,7,2,5,2hal5,2hdxe" fillcolor="#cd9066" stroked="f">
                <v:path arrowok="t"/>
              </v:shape>
              <v:shape id="_x0000_s31736" style="position:absolute;left:6243;top:1948;width:103;height:86" coordsize="6,5" path="m5,2hdc5,2,,,,2,,4,1,5,2,4,4,4,6,2,5,2hal5,2hdxe" fillcolor="#d29569" stroked="f">
                <v:path arrowok="t"/>
              </v:shape>
              <v:shape id="_x0000_s31737" style="position:absolute;left:6243;top:1948;width:103;height:86" coordsize="6,5" path="m5,2hdc5,2,1,,,2,,4,1,5,2,4,4,4,6,2,5,2hal5,2hdxe" fillcolor="#d8996c" stroked="f">
                <v:path arrowok="t"/>
              </v:shape>
              <v:shape id="_x0000_s31738" style="position:absolute;left:6243;top:1948;width:103;height:86" coordsize="6,5" path="m5,2hdc5,2,1,,1,2,,4,1,5,2,4,4,4,6,2,5,2hal5,2hdxe" fillcolor="#de9f70" stroked="f">
                <v:path arrowok="t"/>
              </v:shape>
              <v:shape id="_x0000_s31739" style="position:absolute;left:6243;top:1965;width:103;height:69" coordsize="6,4" path="m5,1hdc5,1,1,,1,1,,3,1,4,2,3,4,2,6,1,5,1hal5,1hdxe" fillcolor="#e4a473" stroked="f">
                <v:path arrowok="t"/>
              </v:shape>
              <v:shape id="_x0000_s31740" style="position:absolute;left:6261;top:1965;width:85;height:69" coordsize="5,4" path="m4,1hdc4,1,,,,1,,2,,4,1,3,3,2,5,1,4,1hal4,1hdxe" fillcolor="#eaaa77" stroked="f">
                <v:path arrowok="t"/>
              </v:shape>
              <v:shape id="_x0000_s31741" style="position:absolute;left:6261;top:1965;width:85;height:51" coordsize="5,3" path="m3,1hdc3,1,,,,1,,2,,3,1,3,3,2,5,1,3,1hal3,1hdxe" fillcolor="#f0b07b" stroked="f">
                <v:path arrowok="t"/>
              </v:shape>
              <v:shape id="_x0000_s31742" style="position:absolute;left:6261;top:1965;width:68;height:51" coordsize="4,3" path="m3,1hdc3,1,,,,1,,2,,3,1,3,2,2,4,1,3,1hal3,1hdxe" fillcolor="#f6b57f" stroked="f">
                <v:path arrowok="t"/>
              </v:shape>
              <v:shape id="_x0000_s31743" style="position:absolute;left:6261;top:1965;width:68;height:51" coordsize="4,3" path="m3,1hdc3,1,,,,1,,2,,3,1,3,2,2,4,1,3,1hal3,1hdxe" fillcolor="#fbba82" stroked="f">
                <v:path arrowok="t"/>
              </v:shape>
              <v:shape id="_x0000_s31744" style="position:absolute;left:6107;top:2256;width:51;height:34" coordsize="3,2" path="m2,l,1,3,2,2,xe" stroked="f">
                <v:path arrowok="t"/>
              </v:shape>
              <v:shape id="_x0000_s31745" style="position:absolute;left:5918;top:2187;width:394;height:120" coordsize="23,7" path="m1,hdc8,1,16,4,23,7v,,,-1,,-1c16,4,8,1,1,,,,,,1,hal1,r,hdxe" fillcolor="#1a1b1c" stroked="f">
                <v:path arrowok="t"/>
              </v:shape>
              <v:shape id="_x0000_s31746" style="position:absolute;left:5918;top:2204;width:69;height:18" coordsize="4,1" path="m,hdc1,,2,1,4,1v,,,,,c3,1,1,,,,,,,,,hal,,,hdxe" fillcolor="#1a1b1c" stroked="f">
                <v:path arrowok="t"/>
              </v:shape>
              <v:shape id="_x0000_s31747" style="position:absolute;left:6209;top:2290;width:120;height:68" coordsize="7,4" path="m,hdc2,1,5,3,7,4v,,,-1,,-1c5,2,2,1,,,,,,,,hal,,,hdxe" fillcolor="#1a1b1c" stroked="f">
                <v:path arrowok="t"/>
              </v:shape>
              <v:shape id="_x0000_s31748" style="position:absolute;left:6312;top:2290;width:17;height:51" coordsize="1,3" path="m,1hdc,1,,2,1,3v,,,,,c1,2,1,2,1,1,1,,,,,1hal,1r,hdxe" fillcolor="#1a1b1c" stroked="f">
                <v:path arrowok="t"/>
              </v:shape>
              <v:shape id="_x0000_s31749" style="position:absolute;left:6329;top:2222;width:103;height:85" coordsize="6,5" path="m,5hdc1,4,2,3,3,2,4,2,5,1,6,v,,,,,c4,1,2,3,,5v,,,,,hal,5r,hdxe" fillcolor="#1a1b1c" stroked="f">
                <v:path arrowok="t"/>
              </v:shape>
            </v:group>
            <v:shape id="_x0000_s31750" style="position:absolute;left:6329;top:2239;width:120;height:119" coordsize="7,7" path="m,7hdc1,6,2,5,3,4,4,3,6,2,7,1,7,,7,,7,,4,2,2,5,,7v,,,,,hal,7r,hdxe" fillcolor="#1a1b1c" stroked="f">
              <v:path arrowok="t"/>
            </v:shape>
            <v:shape id="_x0000_s31751" style="position:absolute;left:5918;top:2136;width:206;height:51" coordsize="12,3" path="m,3hdc4,2,8,1,12,v,,,,,c8,,4,1,,3v,,,,,hal,3r,hdxe" fillcolor="#1a1b1c" stroked="f">
              <v:path arrowok="t"/>
            </v:shape>
            <v:shape id="_x0000_s31752" style="position:absolute;left:6158;top:2136;width:274;height:68" coordsize="16,4" path="m,hdc2,,5,1,8,2v2,1,5,2,7,2c16,4,16,4,15,4,13,3,10,2,8,1,5,,2,,,,,,,,,hal,,,hdxe" fillcolor="#1a1b1c" stroked="f">
              <v:path arrowok="t"/>
            </v:shape>
            <v:shape id="_x0000_s31753" style="position:absolute;left:6141;top:1931;width:34;height:188" coordsize="2,11" path="m,11hdc1,8,2,4,2,v,,,,,c1,4,1,7,,11v,,,,,hal,11r,hdxe" fillcolor="#1a1b1c" stroked="f">
              <v:path arrowok="t"/>
            </v:shape>
            <v:shape id="_x0000_s31754" style="position:absolute;left:6175;top:1897;width:325;height:51" coordsize="19,3" path="m,1hdc3,1,6,1,10,1v3,1,5,2,8,2c19,3,19,3,19,3,16,2,13,1,10,1,6,,3,,,1v,,,,,hal,1r,hdxe" fillcolor="#1a1b1c" stroked="f">
              <v:path arrowok="t"/>
            </v:shape>
            <v:shape id="_x0000_s31755" style="position:absolute;left:6449;top:1965;width:68;height:274" coordsize="4,16" path="m3,hdc2,2,2,5,1,7,,10,,13,,15v,,,1,,c1,13,1,10,1,8,2,5,3,2,4,v,,,,-1,hal3,r,hdxe" fillcolor="#1a1b1c" stroked="f">
              <v:path arrowok="t"/>
            </v:shape>
            <v:shape id="_x0000_s31756" style="position:absolute;left:6466;top:1965;width:68;height:257" coordsize="4,15" path="m4,hdc3,3,2,5,1,7,1,10,,12,,15v,,,,,c1,13,1,10,2,8,3,5,3,3,4,1,4,,4,,4,hal4,r,hdxe" fillcolor="#1a1b1c" stroked="f">
              <v:path arrowok="t"/>
            </v:shape>
            <v:shape id="_x0000_s31757" style="position:absolute;left:6209;top:1914;width:274;height:68" coordsize="16,4" path="m,2hdc2,1,5,1,8,2v2,,5,1,7,2c15,4,16,3,15,3,11,1,5,,,1,,2,,2,,2hal,2r,hdxe" fillcolor="#1a1b1c" stroked="f">
              <v:path arrowok="t"/>
            </v:shape>
            <v:shape id="_x0000_s31758" style="position:absolute;left:6158;top:1948;width:51;height:171" coordsize="3,10" path="m2,hdc2,2,2,4,2,5,1,7,1,8,,10v,,1,,1,c1,8,2,6,2,5,3,3,3,2,3,,3,,2,,2,hal2,r,hdxe" fillcolor="#1a1b1c" stroked="f">
              <v:path arrowok="t"/>
            </v:shape>
            <v:shape id="_x0000_s31759" style="position:absolute;left:6175;top:2119;width:257;height:85" coordsize="15,5" path="m1,hdc3,1,6,1,8,2v2,1,4,2,6,2c15,5,15,4,15,4,13,3,10,2,8,1,6,1,3,,1,,,,,,1,hal1,r,hdxe" fillcolor="#1a1b1c" stroked="f">
              <v:path arrowok="t"/>
            </v:shape>
            <v:shape id="_x0000_s31760" style="position:absolute;left:6415;top:1982;width:68;height:222" coordsize="4,13" path="m3,hdc3,2,2,4,1,6,1,8,,10,,12v1,1,1,1,1,c1,10,1,8,2,6,2,4,3,2,4,,4,,3,,3,hal3,r,hdxe" fillcolor="#1a1b1c" stroked="f">
              <v:path arrowok="t"/>
            </v:shape>
            <v:shape id="_x0000_s31761" style="position:absolute;left:6124;top:2170;width:34;height:17" coordsize="2,1" path="m2,1hdc2,1,1,1,,,,,,1,,1v1,,2,,2,c2,1,2,1,2,1hal2,1r,hdxe" fillcolor="#1a1b1c" stroked="f">
              <v:path arrowok="t"/>
            </v:shape>
            <v:shape id="_x0000_s31762" style="position:absolute;left:6124;top:2170;width:34;height:17" coordsize="2,1" path="m,1hdc1,,1,,1,,2,,2,,2,v,,,,,c2,,1,,,,,,,1,,1hal,1r,hdxe" fillcolor="#1a1b1c" stroked="f">
              <v:path arrowok="t"/>
            </v:shape>
            <v:shape id="_x0000_s31763" style="position:absolute;left:6175;top:2187;width:34;height:17" coordsize="2,1" path="m2,1hdc1,1,,,,,,,,,,,,1,1,1,2,1v,,,,,hal2,1r,hdxe" fillcolor="#1a1b1c" stroked="f">
              <v:path arrowok="t"/>
            </v:shape>
            <v:shape id="_x0000_s31764" style="position:absolute;left:6175;top:2187;width:34;height:0" coordsize="2,0" path="m,hdc,,,,1,v,,,,1,c2,,2,,2,,1,,,,,,,,,,,hal,,,hdxe" fillcolor="#1a1b1c" stroked="f">
              <v:path arrowok="t"/>
            </v:shape>
            <v:shape id="_x0000_s31765" style="position:absolute;left:6209;top:2204;width:34;height:18" coordsize="2,1" path="m2,1hdc2,1,1,,,,,,,,,,1,1,2,1,2,1v,,,,,hal2,1r,hdxe" fillcolor="#1a1b1c" stroked="f">
              <v:path arrowok="t"/>
            </v:shape>
            <v:shape id="_x0000_s31766" style="position:absolute;left:6209;top:2187;width:34;height:17" coordsize="2,1" path="m,1hdc,1,1,1,1,1v,,1,,1,c2,1,2,1,2,1,1,,1,1,,1v,,,,,hal,1r,hdxe" fillcolor="#1a1b1c" stroked="f">
              <v:path arrowok="t"/>
            </v:shape>
            <v:shape id="_x0000_s31767" style="position:absolute;left:6243;top:2222;width:52;height:17" coordsize="3,1" path="m3,hdc2,,1,,1,,,,,,1,v,,1,1,2,1c3,1,3,,3,hal3,r,hdxe" fillcolor="#1a1b1c" stroked="f">
              <v:path arrowok="t"/>
            </v:shape>
            <v:shape id="_x0000_s31768" style="position:absolute;left:6243;top:2204;width:52;height:18" coordsize="3,1" path="m1,1hdc1,1,1,1,2,1v,,,,1,c3,1,3,,3,,2,,1,1,1,1v-1,,,,,hal1,1r,hdxe" fillcolor="#1a1b1c" stroked="f">
              <v:path arrowok="t"/>
            </v:shape>
            <v:shape id="_x0000_s31769" style="position:absolute;left:6295;top:2239;width:34;height:0" coordsize="2,0" path="m2,hdc1,,1,,,,,,,,,,1,,1,,2,v,,,,,hal2,r,hdxe" fillcolor="#1a1b1c" stroked="f">
              <v:path arrowok="t"/>
            </v:shape>
            <v:shape id="_x0000_s31770" style="position:absolute;left:6295;top:2222;width:34;height:17" coordsize="2,1" path="m,1hdc,1,1,1,1,1v,,1,,1,c2,,2,,2,,1,,1,,,1v,,,,,hal,1r,hdxe" fillcolor="#1a1b1c" stroked="f">
              <v:path arrowok="t"/>
            </v:shape>
            <v:shape id="_x0000_s31771" style="position:absolute;left:6295;top:2256;width:34;height:0" coordsize="2,0" path="m2,hdc1,,,,,,,,,,,,,,1,,2,v,,,,,hal2,r,hdxe" fillcolor="#1a1b1c" stroked="f">
              <v:path arrowok="t"/>
            </v:shape>
            <v:shape id="_x0000_s31772" style="position:absolute;left:6295;top:2239;width:34;height:17" coordsize="2,1" path="m,1hdc,1,,1,1,1v,,,,1,c2,1,2,,2,,1,,,,,1v,,,,,hal,1r,hdxe" fillcolor="#1a1b1c" stroked="f">
              <v:path arrowok="t"/>
            </v:shape>
            <v:shape id="_x0000_s31773" style="position:absolute;left:6243;top:2239;width:35;height:17" coordsize="2,1" path="m2,hdc2,,1,,,,,,,,,,1,,2,,2,1,2,1,2,,2,hal2,r,hdxe" fillcolor="#1a1b1c" stroked="f">
              <v:path arrowok="t"/>
            </v:shape>
            <v:shape id="_x0000_s31774" style="position:absolute;left:6243;top:2222;width:35;height:17" coordsize="2,1" path="m,1hdc,1,1,1,1,1v,,1,,1,c2,1,2,,2,,1,,1,1,,1v,,,,,hal,1r,hdxe" fillcolor="#1a1b1c" stroked="f">
              <v:path arrowok="t"/>
            </v:shape>
            <v:shape id="_x0000_s31775" style="position:absolute;left:6192;top:2222;width:51;height:17" coordsize="3,1" path="m3,1hdc2,,1,,1,,,,,,,,1,,2,1,3,1v,,,,,hal3,1r,hdxe" fillcolor="#1a1b1c" stroked="f">
              <v:path arrowok="t"/>
            </v:shape>
            <v:shape id="_x0000_s31776" style="position:absolute;left:6192;top:2204;width:51;height:18" coordsize="3,1" path="m1,1hdc1,1,1,1,2,1v,,,,1,c3,1,3,1,2,1,2,,1,1,,1v,,,,1,hal1,1r,hdxe" fillcolor="#1a1b1c" stroked="f">
              <v:path arrowok="t"/>
            </v:shape>
            <v:shape id="_x0000_s31777" style="position:absolute;left:6158;top:2204;width:34;height:18" coordsize="2,1" path="m2,1hdc1,1,1,,,,,,,,,,1,1,1,1,2,1v,,,,,hal2,1r,hdxe" fillcolor="#1a1b1c" stroked="f">
              <v:path arrowok="t"/>
            </v:shape>
            <v:shape id="_x0000_s31778" style="position:absolute;left:6158;top:2204;width:34;height:0" coordsize="2,0" path="m,hdc,,1,,1,v,,1,,1,c2,,2,,2,,1,,,,,,,,,,,hal,,,hdxe" fillcolor="#1a1b1c" stroked="f">
              <v:path arrowok="t"/>
            </v:shape>
            <v:shape id="_x0000_s31779" style="position:absolute;left:6107;top:2187;width:51;height:17" coordsize="3,1" path="m2,1hdc2,1,1,,,,,,,,,,1,1,2,1,2,1v1,,1,,,hal2,1r,hdxe" fillcolor="#1a1b1c" stroked="f">
              <v:path arrowok="t"/>
            </v:shape>
            <v:shape id="_x0000_s31780" style="position:absolute;left:6107;top:2187;width:34;height:0" coordsize="2,0" path="m,hdc1,,1,,1,,2,,2,,2,v,,,,,c2,,1,,,,,,,,,hal,,,hdxe" fillcolor="#1a1b1c" stroked="f">
              <v:path arrowok="t"/>
            </v:shape>
            <v:shape id="_x0000_s31781" style="position:absolute;left:6072;top:2170;width:35;height:17" coordsize="2,1" path="m2,1hdc1,1,,,,,,,,,,,,1,1,1,2,1v,,,,,hal2,1r,hdxe" fillcolor="#1a1b1c" stroked="f">
              <v:path arrowok="t"/>
            </v:shape>
            <v:shape id="_x0000_s31782" style="position:absolute;left:6072;top:2170;width:35;height:17" coordsize="2,1" path="m,hdc,,,,1,v,,,,1,c2,,2,,2,,1,,,,,,,,,1,,hal,,,hdxe" fillcolor="#1a1b1c" stroked="f">
              <v:path arrowok="t"/>
            </v:shape>
            <v:shape id="_x0000_s31783" style="position:absolute;left:6175;top:2153;width:34;height:17" coordsize="2,1" path="m2,1hdc1,1,,,,,,,,,,,,1,1,1,2,1v,,,,,hal2,1r,hdxe" fillcolor="#1a1b1c" stroked="f">
              <v:path arrowok="t"/>
            </v:shape>
            <v:shape id="_x0000_s31784" style="position:absolute;left:6175;top:2153;width:34;height:0" coordsize="2,0" path="m,hdc,,,,1,v,,,,1,c2,,2,,2,,1,,,,,,,,,,,hal,,,hdxe" fillcolor="#1a1b1c" stroked="f">
              <v:path arrowok="t"/>
            </v:shape>
            <v:shape id="_x0000_s31785" style="position:absolute;left:6209;top:2170;width:34;height:17" coordsize="2,1" path="m2,1hdc2,1,1,,,,,,,,,,1,1,2,1,2,1v,,,,,hal2,1r,hdxe" fillcolor="#1a1b1c" stroked="f">
              <v:path arrowok="t"/>
            </v:shape>
            <v:shape id="_x0000_s31786" style="position:absolute;left:6209;top:2170;width:34;height:0" coordsize="2,0" path="m,hdc,,1,,1,v,,1,,1,c2,,2,,2,,1,,1,,,,,,,,,hal,,,hdxe" fillcolor="#1a1b1c" stroked="f">
              <v:path arrowok="t"/>
            </v:shape>
            <v:shape id="_x0000_s31787" style="position:absolute;left:6243;top:2187;width:52;height:17" coordsize="3,1" path="m3,1hdc2,,1,,1,,,,,,1,v,,1,1,2,1c3,1,3,1,3,1hal3,1r,hdxe" fillcolor="#1a1b1c" stroked="f">
              <v:path arrowok="t"/>
            </v:shape>
            <v:shape id="_x0000_s31788" style="position:absolute;left:6243;top:2170;width:52;height:17" coordsize="3,1" path="m1,1hdc1,1,1,1,2,1v,,,,1,c3,1,3,1,3,,2,,1,1,1,1,,1,,1,1,1hal1,1r,hdxe" fillcolor="#1a1b1c" stroked="f">
              <v:path arrowok="t"/>
            </v:shape>
            <v:shape id="_x0000_s31789" style="position:absolute;left:6295;top:2204;width:34;height:0" coordsize="2,0" path="m2,hdc1,,1,,,,,,,,,,1,,1,,2,v,,,,,hal2,r,hdxe" fillcolor="#1a1b1c" stroked="f">
              <v:path arrowok="t"/>
            </v:shape>
            <v:shape id="_x0000_s31790" style="position:absolute;left:6295;top:2187;width:34;height:17" coordsize="2,1" path="m,1hdc,1,1,1,1,1v,,1,,1,c2,1,2,,2,,1,,1,,,1v,,,,,hal,1r,hdxe" fillcolor="#1a1b1c" stroked="f">
              <v:path arrowok="t"/>
            </v:shape>
            <v:shape id="_x0000_s31791" style="position:absolute;left:6329;top:2204;width:51;height:18" coordsize="3,1" path="m3,1hdc2,1,1,1,,,,,,1,,1v1,,2,,3,c3,1,3,1,3,1hal3,1r,hdxe" fillcolor="#1a1b1c" stroked="f">
              <v:path arrowok="t"/>
            </v:shape>
            <v:shape id="_x0000_s31792" style="position:absolute;left:6329;top:2204;width:51;height:18" coordsize="3,1" path="m,1hdc1,1,1,,1,,2,,2,,2,v1,,1,,,c2,,1,,,,,1,,1,,1hal,1r,hdxe" fillcolor="#1a1b1c" stroked="f">
              <v:path arrowok="t"/>
            </v:shape>
            <v:shape id="_x0000_s31793" style="position:absolute;left:6329;top:2222;width:34;height:17" coordsize="2,1" path="m2,1hdc2,1,1,1,,1,,,,1,,1v1,,2,,2,c2,1,2,1,2,1hal2,1r,hdxe" fillcolor="#1a1b1c" stroked="f">
              <v:path arrowok="t"/>
            </v:shape>
            <v:shape id="_x0000_s31794" style="position:absolute;left:6329;top:2222;width:34;height:17" coordsize="2,1" path="m,1hdc,1,1,,1,v,,1,,1,c2,,2,,2,,1,,1,,,1v,,,,,hal,1r,hdxe" fillcolor="#1a1b1c" stroked="f">
              <v:path arrowok="t"/>
            </v:shape>
            <v:shape id="_x0000_s31795" style="position:absolute;left:6278;top:2222;width:51;height:0" coordsize="3,0" path="m3,hdc2,,1,,1,,,,,,,,1,,2,,3,v,,,,,hal3,r,hdxe" fillcolor="#1a1b1c" stroked="f">
              <v:path arrowok="t"/>
            </v:shape>
            <v:shape id="_x0000_s31796" style="position:absolute;left:6278;top:2204;width:51;height:18" coordsize="3,1" path="m1,1hdc1,1,1,1,2,1v,,,,1,c3,,3,,3,,2,,1,,,1v,,,,1,hal1,1r,hdxe" fillcolor="#1a1b1c" stroked="f">
              <v:path arrowok="t"/>
            </v:shape>
            <v:shape id="_x0000_s31797" style="position:absolute;left:6243;top:2204;width:35;height:0" coordsize="2,0" path="m2,hdc1,,1,,,,,,,,,,1,,1,,2,v,,,,,hal2,r,hdxe" fillcolor="#1a1b1c" stroked="f">
              <v:path arrowok="t"/>
            </v:shape>
            <v:shape id="_x0000_s31798" style="position:absolute;left:6243;top:2187;width:35;height:17" coordsize="2,1" path="m,1hdc,1,1,1,1,1v,,1,,1,c2,1,2,,2,,1,,,,,1v,,,,,hal,1r,hdxe" fillcolor="#1a1b1c" stroked="f">
              <v:path arrowok="t"/>
            </v:shape>
            <v:shape id="_x0000_s31799" style="position:absolute;left:6192;top:2187;width:51;height:17" coordsize="3,1" path="m2,1hdc2,,1,,,,,,,,,,1,,2,1,2,1v1,,1,,,hal2,1r,hdxe" fillcolor="#1a1b1c" stroked="f">
              <v:path arrowok="t"/>
            </v:shape>
            <v:shape id="_x0000_s31800" style="position:absolute;left:6192;top:2170;width:34;height:17" coordsize="2,1" path="m,1hdc1,1,1,1,1,1v1,,1,,1,c2,1,2,1,2,,2,,1,1,,1v,,,,,hal,1r,hdxe" fillcolor="#1a1b1c" stroked="f">
              <v:path arrowok="t"/>
            </v:shape>
            <v:shape id="_x0000_s31801" style="position:absolute;left:6158;top:2170;width:34;height:17" coordsize="2,1" path="m2,1hdc1,1,,,,,,,,,,,,1,1,1,2,1v,,,,,hal2,1r,hdxe" fillcolor="#1a1b1c" stroked="f">
              <v:path arrowok="t"/>
            </v:shape>
            <v:shape id="_x0000_s31802" style="position:absolute;left:6158;top:2153;width:34;height:17" coordsize="2,1" path="m,1hdc,1,,1,1,1v,,,,1,c2,1,2,1,2,1,1,,,1,,1v,,,,,hal,1r,hdxe" fillcolor="#1a1b1c" stroked="f">
              <v:path arrowok="t"/>
            </v:shape>
            <v:shape id="_x0000_s31803" style="position:absolute;left:6107;top:2153;width:34;height:17" coordsize="2,1" path="m2,1hdc2,1,1,,,,,,,,,,1,1,2,1,2,1v,,,,,hal2,1r,hdxe" fillcolor="#1a1b1c" stroked="f">
              <v:path arrowok="t"/>
            </v:shape>
            <v:shape id="_x0000_s31804" style="position:absolute;left:6107;top:2153;width:34;height:0" coordsize="2,0" path="m,hdc,,1,,1,v,,1,,1,c2,,2,,2,,1,,1,,,,,,,,,hal,,,hdxe" fillcolor="#1a1b1c" stroked="f">
              <v:path arrowok="t"/>
            </v:shape>
            <v:shape id="_x0000_s31805" style="position:absolute;left:6038;top:2204;width:240;height:52" coordsize="14,3" path="m,hdc2,,4,1,7,1v2,1,4,1,6,2c14,3,14,3,13,3,11,2,9,1,7,1,5,,2,,,,,,,,,hal,,,hdxe" fillcolor="#1a1b1c" stroked="f">
              <v:path arrowok="t"/>
            </v:shape>
            <v:shape id="_x0000_s31806" style="position:absolute;left:6226;top:2256;width:52;height:17" coordsize="3,1" path="m1,1hdc1,,2,,3,v,,,,,c2,,1,,1,,,,1,1,1,1hal1,1r,hdxe" fillcolor="#1a1b1c" stroked="f">
              <v:path arrowok="t"/>
            </v:shape>
            <v:oval id="_x0000_s31807" style="position:absolute;left:3045;top:5195;width:291;height:308" strokecolor="#24211d" strokeweight=".85pt">
              <v:stroke joinstyle="miter"/>
            </v:oval>
            <v:rect id="_x0000_s31808" style="position:absolute;left:3599;top:4152;width:721;height:280;mso-wrap-style:none" filled="f" stroked="f">
              <v:textbox style="mso-next-textbox:#_x0000_s31808;mso-fit-shape-to-text:t" inset="0,0,0,0">
                <w:txbxContent>
                  <w:p w:rsidR="009C646C" w:rsidRDefault="009C646C" w:rsidP="00CA27C6">
                    <w:pPr>
                      <w:spacing w:before="0"/>
                    </w:pPr>
                    <w:r w:rsidRPr="007B1054">
                      <w:rPr>
                        <w:rFonts w:hAnsi="SimSun"/>
                        <w:sz w:val="18"/>
                        <w:szCs w:val="18"/>
                      </w:rPr>
                      <w:t>移动网络</w:t>
                    </w:r>
                  </w:p>
                </w:txbxContent>
              </v:textbox>
            </v:rect>
            <v:rect id="_x0000_s31809" style="position:absolute;left:5968;top:4152;width:721;height:280;mso-wrap-style:none" filled="f" stroked="f">
              <v:textbox style="mso-next-textbox:#_x0000_s31809;mso-fit-shape-to-text:t" inset="0,0,0,0">
                <w:txbxContent>
                  <w:p w:rsidR="009C646C" w:rsidRDefault="009C646C" w:rsidP="00CA27C6">
                    <w:pPr>
                      <w:spacing w:before="0"/>
                    </w:pPr>
                    <w:r w:rsidRPr="007B1054">
                      <w:rPr>
                        <w:rFonts w:hAnsi="SimSun"/>
                        <w:sz w:val="18"/>
                        <w:szCs w:val="18"/>
                      </w:rPr>
                      <w:t>开放网络</w:t>
                    </w:r>
                  </w:p>
                </w:txbxContent>
              </v:textbox>
            </v:rect>
            <v:rect id="_x0000_s31810" style="position:absolute;left:8570;top:3672;width:1051;height:280;mso-wrap-style:none" filled="f" stroked="f">
              <v:textbox style="mso-next-textbox:#_x0000_s31810;mso-fit-shape-to-text:t" inset="0,0,0,0">
                <w:txbxContent>
                  <w:p w:rsidR="009C646C" w:rsidRDefault="009C646C" w:rsidP="00CA27C6">
                    <w:pPr>
                      <w:spacing w:before="0"/>
                    </w:pPr>
                    <w:r w:rsidRPr="007B1054">
                      <w:rPr>
                        <w:sz w:val="18"/>
                        <w:szCs w:val="18"/>
                      </w:rPr>
                      <w:t>ASP</w:t>
                    </w:r>
                    <w:r w:rsidRPr="007B1054">
                      <w:rPr>
                        <w:rFonts w:hAnsi="SimSun"/>
                        <w:sz w:val="18"/>
                        <w:szCs w:val="18"/>
                      </w:rPr>
                      <w:t>的服务器</w:t>
                    </w:r>
                  </w:p>
                </w:txbxContent>
              </v:textbox>
            </v:rect>
            <v:rect id="_x0000_s31811" style="position:absolute;left:2822;top:935;width:251;height:248;mso-wrap-style:none" filled="f" stroked="f">
              <v:textbox style="mso-next-textbox:#_x0000_s31811;mso-fit-shape-to-text:t" inset="0,0,0,0">
                <w:txbxContent>
                  <w:p w:rsidR="009C646C" w:rsidRDefault="009C646C" w:rsidP="00CA27C6">
                    <w:pPr>
                      <w:spacing w:before="0"/>
                    </w:pPr>
                    <w:r>
                      <w:rPr>
                        <w:color w:val="24211D"/>
                        <w:sz w:val="18"/>
                        <w:szCs w:val="18"/>
                      </w:rPr>
                      <w:t>CA</w:t>
                    </w:r>
                  </w:p>
                </w:txbxContent>
              </v:textbox>
            </v:rect>
            <v:rect id="_x0000_s31812" style="position:absolute;left:4319;top:772;width:181;height:280;mso-wrap-style:none" filled="f" stroked="f">
              <v:textbox style="mso-next-textbox:#_x0000_s31812;mso-fit-shape-to-text:t" inset="0,0,0,0">
                <w:txbxContent>
                  <w:p w:rsidR="009C646C" w:rsidRDefault="009C646C" w:rsidP="00CA27C6">
                    <w:pPr>
                      <w:spacing w:before="0"/>
                    </w:pPr>
                    <w:r w:rsidRPr="007B1054">
                      <w:rPr>
                        <w:rFonts w:hAnsi="SimSun"/>
                        <w:sz w:val="18"/>
                        <w:szCs w:val="18"/>
                      </w:rPr>
                      <w:t>库</w:t>
                    </w:r>
                  </w:p>
                </w:txbxContent>
              </v:textbox>
            </v:rect>
            <v:rect id="_x0000_s31813" style="position:absolute;left:8262;top:2683;width:181;height:280;mso-wrap-style:none" filled="f" stroked="f">
              <v:textbox style="mso-next-textbox:#_x0000_s31813;mso-fit-shape-to-text:t" inset="0,0,0,0">
                <w:txbxContent>
                  <w:p w:rsidR="009C646C" w:rsidRPr="005F5BB7" w:rsidRDefault="009C646C" w:rsidP="00CA27C6">
                    <w:pPr>
                      <w:spacing w:before="0"/>
                      <w:rPr>
                        <w:rFonts w:ascii="SimSun" w:hAnsi="SimSun" w:cs="SimSun"/>
                        <w:lang w:eastAsia="zh-CN"/>
                      </w:rPr>
                    </w:pPr>
                    <w:r>
                      <w:rPr>
                        <w:rFonts w:ascii="SimSun" w:hAnsi="SimSun" w:cs="SimSun" w:hint="eastAsia"/>
                        <w:color w:val="24211D"/>
                        <w:sz w:val="18"/>
                        <w:szCs w:val="18"/>
                        <w:lang w:eastAsia="zh-CN"/>
                      </w:rPr>
                      <w:t>库</w:t>
                    </w:r>
                  </w:p>
                </w:txbxContent>
              </v:textbox>
            </v:rect>
            <v:rect id="_x0000_s31814" style="position:absolute;left:8262;top:1709;width:761;height:280;mso-wrap-style:none" filled="f" stroked="f">
              <v:textbox style="mso-next-textbox:#_x0000_s31814;mso-fit-shape-to-text:t" inset="0,0,0,0">
                <w:txbxContent>
                  <w:p w:rsidR="009C646C" w:rsidRDefault="009C646C" w:rsidP="00CA27C6">
                    <w:pPr>
                      <w:spacing w:before="0"/>
                    </w:pPr>
                    <w:r w:rsidRPr="007B1054">
                      <w:rPr>
                        <w:sz w:val="18"/>
                        <w:szCs w:val="18"/>
                      </w:rPr>
                      <w:t>APS</w:t>
                    </w:r>
                    <w:r w:rsidRPr="007B1054">
                      <w:rPr>
                        <w:rFonts w:hAnsi="SimSun"/>
                        <w:sz w:val="18"/>
                        <w:szCs w:val="18"/>
                      </w:rPr>
                      <w:t>侧</w:t>
                    </w:r>
                    <w:r w:rsidRPr="007B1054">
                      <w:rPr>
                        <w:sz w:val="18"/>
                        <w:szCs w:val="18"/>
                      </w:rPr>
                      <w:t>CA</w:t>
                    </w:r>
                  </w:p>
                </w:txbxContent>
              </v:textbox>
            </v:rect>
            <v:rect id="_x0000_s31815" style="position:absolute;left:5774;top:1595;width:980;height:280;mso-wrap-style:none" filled="f" stroked="f">
              <v:textbox style="mso-next-textbox:#_x0000_s31815;mso-fit-shape-to-text:t" inset="0,0,0,0">
                <w:txbxContent>
                  <w:p w:rsidR="009C646C" w:rsidRDefault="009C646C" w:rsidP="00CA27C6">
                    <w:pPr>
                      <w:spacing w:before="0"/>
                    </w:pPr>
                    <w:r w:rsidRPr="007B1054">
                      <w:rPr>
                        <w:rFonts w:hAnsi="SimSun"/>
                        <w:sz w:val="18"/>
                        <w:szCs w:val="18"/>
                      </w:rPr>
                      <w:t>移动用户</w:t>
                    </w:r>
                    <w:r w:rsidRPr="007B1054">
                      <w:rPr>
                        <w:sz w:val="18"/>
                        <w:szCs w:val="18"/>
                      </w:rPr>
                      <w:t>VA</w:t>
                    </w:r>
                  </w:p>
                </w:txbxContent>
              </v:textbox>
            </v:rect>
            <v:rect id="_x0000_s31816" style="position:absolute;left:4721;top:3014;width:251;height:248;mso-wrap-style:none" filled="f" stroked="f">
              <v:textbox style="mso-next-textbox:#_x0000_s31816;mso-fit-shape-to-text:t" inset="0,0,0,0">
                <w:txbxContent>
                  <w:p w:rsidR="009C646C" w:rsidRDefault="009C646C" w:rsidP="00CA27C6">
                    <w:pPr>
                      <w:spacing w:before="0"/>
                    </w:pPr>
                    <w:r>
                      <w:rPr>
                        <w:color w:val="24211D"/>
                        <w:sz w:val="18"/>
                        <w:szCs w:val="18"/>
                      </w:rPr>
                      <w:t>RA</w:t>
                    </w:r>
                  </w:p>
                </w:txbxContent>
              </v:textbox>
            </v:rect>
            <v:rect id="_x0000_s31817" style="position:absolute;left:393;top:4520;width:1081;height:280;mso-wrap-style:none" filled="f" stroked="f">
              <v:textbox style="mso-next-textbox:#_x0000_s31817;mso-fit-shape-to-text:t" inset="0,0,0,0">
                <w:txbxContent>
                  <w:p w:rsidR="009C646C" w:rsidRDefault="009C646C" w:rsidP="00CA27C6">
                    <w:pPr>
                      <w:spacing w:before="0"/>
                    </w:pPr>
                    <w:r w:rsidRPr="007B1054">
                      <w:rPr>
                        <w:rFonts w:hAnsi="SimSun"/>
                        <w:sz w:val="18"/>
                        <w:szCs w:val="18"/>
                      </w:rPr>
                      <w:t>带签名的数据</w:t>
                    </w:r>
                  </w:p>
                </w:txbxContent>
              </v:textbox>
            </v:rect>
            <v:rect id="_x0000_s31818" style="position:absolute;left:393;top:4861;width:1261;height:280;mso-wrap-style:none" filled="f" stroked="f">
              <v:textbox style="mso-next-textbox:#_x0000_s31818;mso-fit-shape-to-text:t" inset="0,0,0,0">
                <w:txbxContent>
                  <w:p w:rsidR="009C646C" w:rsidRDefault="009C646C" w:rsidP="00CA27C6">
                    <w:pPr>
                      <w:spacing w:before="0"/>
                    </w:pPr>
                    <w:r w:rsidRPr="007B1054">
                      <w:rPr>
                        <w:rFonts w:hAnsi="SimSun"/>
                        <w:sz w:val="18"/>
                        <w:szCs w:val="18"/>
                      </w:rPr>
                      <w:t>有效性验证请求</w:t>
                    </w:r>
                  </w:p>
                </w:txbxContent>
              </v:textbox>
            </v:rect>
            <v:rect id="_x0000_s31819" style="position:absolute;left:393;top:5186;width:1261;height:280;mso-wrap-style:none" filled="f" stroked="f">
              <v:textbox style="mso-next-textbox:#_x0000_s31819;mso-fit-shape-to-text:t" inset="0,0,0,0">
                <w:txbxContent>
                  <w:p w:rsidR="009C646C" w:rsidRDefault="009C646C" w:rsidP="00CA27C6">
                    <w:pPr>
                      <w:spacing w:before="0"/>
                    </w:pPr>
                    <w:r w:rsidRPr="007B1054">
                      <w:rPr>
                        <w:rFonts w:hAnsi="SimSun"/>
                        <w:sz w:val="18"/>
                        <w:szCs w:val="18"/>
                      </w:rPr>
                      <w:t>有效性验证请求</w:t>
                    </w:r>
                  </w:p>
                </w:txbxContent>
              </v:textbox>
            </v:rect>
            <v:rect id="_x0000_s31820" style="position:absolute;left:393;top:5511;width:711;height:280;mso-wrap-style:none" filled="f" stroked="f">
              <v:textbox style="mso-next-textbox:#_x0000_s31820;mso-fit-shape-to-text:t" inset="0,0,0,0">
                <w:txbxContent>
                  <w:p w:rsidR="009C646C" w:rsidRDefault="009C646C" w:rsidP="00CA27C6">
                    <w:pPr>
                      <w:spacing w:before="0"/>
                    </w:pPr>
                    <w:r w:rsidRPr="007B1054">
                      <w:rPr>
                        <w:sz w:val="18"/>
                        <w:szCs w:val="18"/>
                      </w:rPr>
                      <w:t>CRL</w:t>
                    </w:r>
                    <w:r w:rsidRPr="007B1054">
                      <w:rPr>
                        <w:rFonts w:hAnsi="SimSun"/>
                        <w:sz w:val="18"/>
                        <w:szCs w:val="18"/>
                      </w:rPr>
                      <w:t>请求</w:t>
                    </w:r>
                  </w:p>
                </w:txbxContent>
              </v:textbox>
            </v:rect>
            <v:rect id="_x0000_s31821" style="position:absolute;left:3387;top:4857;width:1261;height:280;mso-wrap-style:none" filled="f" stroked="f">
              <v:textbox style="mso-next-textbox:#_x0000_s31821;mso-fit-shape-to-text:t" inset="0,0,0,0">
                <w:txbxContent>
                  <w:p w:rsidR="009C646C" w:rsidRDefault="009C646C" w:rsidP="00CA27C6">
                    <w:pPr>
                      <w:spacing w:before="0"/>
                    </w:pPr>
                    <w:r w:rsidRPr="007B1054">
                      <w:rPr>
                        <w:rFonts w:hAnsi="SimSun"/>
                        <w:sz w:val="18"/>
                        <w:szCs w:val="18"/>
                      </w:rPr>
                      <w:t>有效性验证结果</w:t>
                    </w:r>
                  </w:p>
                </w:txbxContent>
              </v:textbox>
            </v:rect>
            <v:rect id="_x0000_s31822" style="position:absolute;left:3387;top:5186;width:1261;height:280;mso-wrap-style:none" filled="f" stroked="f">
              <v:textbox style="mso-next-textbox:#_x0000_s31822;mso-fit-shape-to-text:t" inset="0,0,0,0">
                <w:txbxContent>
                  <w:p w:rsidR="009C646C" w:rsidRDefault="009C646C" w:rsidP="00CA27C6">
                    <w:pPr>
                      <w:spacing w:before="0"/>
                    </w:pPr>
                    <w:r w:rsidRPr="007B1054">
                      <w:rPr>
                        <w:rFonts w:hAnsi="SimSun"/>
                        <w:sz w:val="18"/>
                        <w:szCs w:val="18"/>
                      </w:rPr>
                      <w:t>有效性验证结果</w:t>
                    </w:r>
                  </w:p>
                </w:txbxContent>
              </v:textbox>
            </v:rect>
            <v:rect id="_x0000_s31823" style="position:absolute;left:1368;top:1089;width:251;height:248;mso-wrap-style:none" filled="f" stroked="f">
              <v:textbox style="mso-next-textbox:#_x0000_s31823;mso-fit-shape-to-text:t" inset="0,0,0,0">
                <w:txbxContent>
                  <w:p w:rsidR="009C646C" w:rsidRDefault="009C646C" w:rsidP="00CA27C6">
                    <w:pPr>
                      <w:spacing w:before="0"/>
                    </w:pPr>
                    <w:r>
                      <w:rPr>
                        <w:color w:val="24211D"/>
                        <w:sz w:val="18"/>
                        <w:szCs w:val="18"/>
                      </w:rPr>
                      <w:t>RA</w:t>
                    </w:r>
                  </w:p>
                </w:txbxContent>
              </v:textbox>
            </v:rect>
            <v:rect id="_x0000_s31824" style="position:absolute;left:9015;top:2392;width:251;height:248;mso-wrap-style:none" filled="f" stroked="f">
              <v:textbox style="mso-next-textbox:#_x0000_s31824;mso-fit-shape-to-text:t" inset="0,0,0,0">
                <w:txbxContent>
                  <w:p w:rsidR="009C646C" w:rsidRDefault="009C646C" w:rsidP="00CA27C6">
                    <w:pPr>
                      <w:spacing w:before="0"/>
                    </w:pPr>
                    <w:r>
                      <w:rPr>
                        <w:color w:val="24211D"/>
                        <w:sz w:val="18"/>
                        <w:szCs w:val="18"/>
                      </w:rPr>
                      <w:t>CA</w:t>
                    </w:r>
                  </w:p>
                </w:txbxContent>
              </v:textbox>
            </v:rect>
            <v:rect id="_x0000_s31825" style="position:absolute;left:154;top:4513;width:91;height:248;mso-wrap-style:none" filled="f" stroked="f">
              <v:textbox style="mso-next-textbox:#_x0000_s31825;mso-fit-shape-to-text:t" inset="0,0,0,0">
                <w:txbxContent>
                  <w:p w:rsidR="009C646C" w:rsidRDefault="009C646C" w:rsidP="00CA27C6">
                    <w:pPr>
                      <w:spacing w:before="0"/>
                    </w:pPr>
                    <w:r>
                      <w:rPr>
                        <w:color w:val="24211D"/>
                        <w:sz w:val="18"/>
                        <w:szCs w:val="18"/>
                      </w:rPr>
                      <w:t>1</w:t>
                    </w:r>
                  </w:p>
                </w:txbxContent>
              </v:textbox>
            </v:rect>
            <v:rect id="_x0000_s31826" style="position:absolute;left:137;top:4852;width:91;height:248;mso-wrap-style:none" filled="f" stroked="f">
              <v:textbox style="mso-next-textbox:#_x0000_s31826;mso-fit-shape-to-text:t" inset="0,0,0,0">
                <w:txbxContent>
                  <w:p w:rsidR="009C646C" w:rsidRDefault="009C646C" w:rsidP="00CA27C6">
                    <w:pPr>
                      <w:spacing w:before="0"/>
                    </w:pPr>
                    <w:r>
                      <w:rPr>
                        <w:color w:val="24211D"/>
                        <w:sz w:val="18"/>
                        <w:szCs w:val="18"/>
                      </w:rPr>
                      <w:t>2</w:t>
                    </w:r>
                  </w:p>
                </w:txbxContent>
              </v:textbox>
            </v:rect>
            <v:rect id="_x0000_s31827" style="position:absolute;left:154;top:5177;width:91;height:248;mso-wrap-style:none" filled="f" stroked="f">
              <v:textbox style="mso-next-textbox:#_x0000_s31827;mso-fit-shape-to-text:t" inset="0,0,0,0">
                <w:txbxContent>
                  <w:p w:rsidR="009C646C" w:rsidRDefault="009C646C" w:rsidP="00CA27C6">
                    <w:pPr>
                      <w:spacing w:before="0"/>
                    </w:pPr>
                    <w:r>
                      <w:rPr>
                        <w:color w:val="24211D"/>
                        <w:sz w:val="18"/>
                        <w:szCs w:val="18"/>
                      </w:rPr>
                      <w:t>3</w:t>
                    </w:r>
                  </w:p>
                </w:txbxContent>
              </v:textbox>
            </v:rect>
            <v:rect id="_x0000_s31828" style="position:absolute;left:137;top:5517;width:91;height:248;mso-wrap-style:none" filled="f" stroked="f">
              <v:textbox style="mso-next-textbox:#_x0000_s31828;mso-fit-shape-to-text:t" inset="0,0,0,0">
                <w:txbxContent>
                  <w:p w:rsidR="009C646C" w:rsidRDefault="009C646C" w:rsidP="00CA27C6">
                    <w:pPr>
                      <w:spacing w:before="0"/>
                    </w:pPr>
                    <w:r>
                      <w:rPr>
                        <w:color w:val="24211D"/>
                        <w:sz w:val="18"/>
                        <w:szCs w:val="18"/>
                      </w:rPr>
                      <w:t>4</w:t>
                    </w:r>
                  </w:p>
                </w:txbxContent>
              </v:textbox>
            </v:rect>
            <v:rect id="_x0000_s31829" style="position:absolute;left:3147;top:4523;width:91;height:248;mso-wrap-style:none" filled="f" stroked="f">
              <v:textbox style="mso-next-textbox:#_x0000_s31829;mso-fit-shape-to-text:t" inset="0,0,0,0">
                <w:txbxContent>
                  <w:p w:rsidR="009C646C" w:rsidRDefault="009C646C" w:rsidP="00CA27C6">
                    <w:pPr>
                      <w:spacing w:before="0"/>
                    </w:pPr>
                    <w:r>
                      <w:rPr>
                        <w:color w:val="24211D"/>
                        <w:sz w:val="18"/>
                        <w:szCs w:val="18"/>
                      </w:rPr>
                      <w:t>5</w:t>
                    </w:r>
                  </w:p>
                </w:txbxContent>
              </v:textbox>
            </v:rect>
            <v:rect id="_x0000_s31830" style="position:absolute;left:3147;top:4849;width:91;height:248;mso-wrap-style:none" filled="f" stroked="f">
              <v:textbox style="mso-next-textbox:#_x0000_s31830;mso-fit-shape-to-text:t" inset="0,0,0,0">
                <w:txbxContent>
                  <w:p w:rsidR="009C646C" w:rsidRDefault="009C646C" w:rsidP="00CA27C6">
                    <w:pPr>
                      <w:spacing w:before="0"/>
                    </w:pPr>
                    <w:r>
                      <w:rPr>
                        <w:color w:val="24211D"/>
                        <w:sz w:val="18"/>
                        <w:szCs w:val="18"/>
                      </w:rPr>
                      <w:t>6</w:t>
                    </w:r>
                  </w:p>
                </w:txbxContent>
              </v:textbox>
            </v:rect>
            <v:rect id="_x0000_s31831" style="position:absolute;left:5149;top:3834;width:91;height:248;mso-wrap-style:none" filled="f" stroked="f">
              <v:textbox style="mso-next-textbox:#_x0000_s31831;mso-fit-shape-to-text:t" inset="0,0,0,0">
                <w:txbxContent>
                  <w:p w:rsidR="009C646C" w:rsidRDefault="009C646C" w:rsidP="00CA27C6">
                    <w:pPr>
                      <w:spacing w:before="0"/>
                    </w:pPr>
                    <w:r>
                      <w:rPr>
                        <w:color w:val="24211D"/>
                        <w:sz w:val="18"/>
                        <w:szCs w:val="18"/>
                      </w:rPr>
                      <w:t>1</w:t>
                    </w:r>
                  </w:p>
                </w:txbxContent>
              </v:textbox>
            </v:rect>
            <v:rect id="_x0000_s31832" style="position:absolute;left:3147;top:2948;width:91;height:248;mso-wrap-style:none" filled="f" stroked="f">
              <v:textbox style="mso-next-textbox:#_x0000_s31832;mso-fit-shape-to-text:t" inset="0,0,0,0">
                <w:txbxContent>
                  <w:p w:rsidR="009C646C" w:rsidRDefault="009C646C" w:rsidP="00CA27C6">
                    <w:pPr>
                      <w:spacing w:before="0"/>
                    </w:pPr>
                    <w:r>
                      <w:rPr>
                        <w:color w:val="24211D"/>
                        <w:sz w:val="18"/>
                        <w:szCs w:val="18"/>
                      </w:rPr>
                      <w:t>2</w:t>
                    </w:r>
                  </w:p>
                </w:txbxContent>
              </v:textbox>
            </v:rect>
            <v:rect id="_x0000_s31833" style="position:absolute;left:5491;top:2186;width:91;height:248;mso-wrap-style:none" filled="f" stroked="f">
              <v:textbox style="mso-next-textbox:#_x0000_s31833;mso-fit-shape-to-text:t" inset="0,0,0,0">
                <w:txbxContent>
                  <w:p w:rsidR="009C646C" w:rsidRDefault="009C646C" w:rsidP="00CA27C6">
                    <w:pPr>
                      <w:spacing w:before="0"/>
                    </w:pPr>
                    <w:r>
                      <w:rPr>
                        <w:color w:val="24211D"/>
                        <w:sz w:val="18"/>
                        <w:szCs w:val="18"/>
                      </w:rPr>
                      <w:t>3</w:t>
                    </w:r>
                  </w:p>
                </w:txbxContent>
              </v:textbox>
            </v:rect>
            <v:rect id="_x0000_s31834" style="position:absolute;left:5730;top:2442;width:91;height:248;mso-wrap-style:none" filled="f" stroked="f">
              <v:textbox style="mso-next-textbox:#_x0000_s31834;mso-fit-shape-to-text:t" inset="0,0,0,0">
                <w:txbxContent>
                  <w:p w:rsidR="009C646C" w:rsidRDefault="009C646C" w:rsidP="00CA27C6">
                    <w:pPr>
                      <w:spacing w:before="0"/>
                    </w:pPr>
                    <w:r>
                      <w:rPr>
                        <w:color w:val="24211D"/>
                        <w:sz w:val="18"/>
                        <w:szCs w:val="18"/>
                      </w:rPr>
                      <w:t>6</w:t>
                    </w:r>
                  </w:p>
                </w:txbxContent>
              </v:textbox>
            </v:rect>
            <v:rect id="_x0000_s31835" style="position:absolute;left:6808;top:2288;width:91;height:248;mso-wrap-style:none" filled="f" stroked="f">
              <v:textbox style="mso-next-textbox:#_x0000_s31835;mso-fit-shape-to-text:t" inset="0,0,0,0">
                <w:txbxContent>
                  <w:p w:rsidR="009C646C" w:rsidRDefault="009C646C" w:rsidP="00CA27C6">
                    <w:pPr>
                      <w:spacing w:before="0"/>
                    </w:pPr>
                    <w:r>
                      <w:rPr>
                        <w:color w:val="24211D"/>
                        <w:sz w:val="18"/>
                        <w:szCs w:val="18"/>
                      </w:rPr>
                      <w:t>5</w:t>
                    </w:r>
                  </w:p>
                </w:txbxContent>
              </v:textbox>
            </v:rect>
            <v:rect id="_x0000_s31836" style="position:absolute;left:6911;top:1963;width:91;height:248;mso-wrap-style:none" filled="f" stroked="f">
              <v:textbox style="mso-next-textbox:#_x0000_s31836;mso-fit-shape-to-text:t" inset="0,0,0,0">
                <w:txbxContent>
                  <w:p w:rsidR="009C646C" w:rsidRDefault="009C646C" w:rsidP="00CA27C6">
                    <w:pPr>
                      <w:spacing w:before="0"/>
                    </w:pPr>
                    <w:r>
                      <w:rPr>
                        <w:color w:val="24211D"/>
                        <w:sz w:val="18"/>
                        <w:szCs w:val="18"/>
                      </w:rPr>
                      <w:t>4</w:t>
                    </w:r>
                  </w:p>
                </w:txbxContent>
              </v:textbox>
            </v:rect>
            <v:rect id="_x0000_s31837" style="position:absolute;left:3267;top:3256;width:91;height:248;mso-wrap-style:none" filled="f" stroked="f">
              <v:textbox style="mso-next-textbox:#_x0000_s31837;mso-fit-shape-to-text:t" inset="0,0,0,0">
                <w:txbxContent>
                  <w:p w:rsidR="009C646C" w:rsidRDefault="009C646C" w:rsidP="00CA27C6">
                    <w:pPr>
                      <w:spacing w:before="0"/>
                    </w:pPr>
                    <w:r>
                      <w:rPr>
                        <w:color w:val="24211D"/>
                        <w:sz w:val="18"/>
                        <w:szCs w:val="18"/>
                      </w:rPr>
                      <w:t>7</w:t>
                    </w:r>
                  </w:p>
                </w:txbxContent>
              </v:textbox>
            </v:rect>
            <v:rect id="_x0000_s31838" style="position:absolute;left:3387;top:4505;width:351;height:248;mso-wrap-style:none" filled="f" stroked="f">
              <v:textbox style="mso-next-textbox:#_x0000_s31838;mso-fit-shape-to-text:t" inset="0,0,0,0">
                <w:txbxContent>
                  <w:p w:rsidR="009C646C" w:rsidRDefault="009C646C" w:rsidP="00CA27C6">
                    <w:pPr>
                      <w:spacing w:before="0"/>
                    </w:pPr>
                    <w:r>
                      <w:rPr>
                        <w:color w:val="24211D"/>
                        <w:sz w:val="18"/>
                        <w:szCs w:val="18"/>
                      </w:rPr>
                      <w:t>CRL</w:t>
                    </w:r>
                  </w:p>
                </w:txbxContent>
              </v:textbox>
            </v:rect>
            <v:rect id="_x0000_s31839" style="position:absolute;left:3147;top:5204;width:91;height:248;mso-wrap-style:none" filled="f" stroked="f">
              <v:textbox style="mso-next-textbox:#_x0000_s31839;mso-fit-shape-to-text:t" inset="0,0,0,0">
                <w:txbxContent>
                  <w:p w:rsidR="009C646C" w:rsidRDefault="009C646C" w:rsidP="00CA27C6">
                    <w:pPr>
                      <w:spacing w:before="0"/>
                    </w:pPr>
                    <w:r>
                      <w:rPr>
                        <w:color w:val="24211D"/>
                        <w:sz w:val="18"/>
                        <w:szCs w:val="18"/>
                      </w:rPr>
                      <w:t>7</w:t>
                    </w:r>
                  </w:p>
                </w:txbxContent>
              </v:textbox>
            </v:rect>
            <w10:wrap type="none"/>
            <w10:anchorlock/>
          </v:group>
        </w:pict>
      </w:r>
    </w:p>
    <w:p w:rsidR="00B01EFF" w:rsidRPr="00B13A93" w:rsidRDefault="00D648E8" w:rsidP="00501E09">
      <w:pPr>
        <w:pStyle w:val="FigureNoTitle"/>
        <w:outlineLvl w:val="0"/>
        <w:rPr>
          <w:lang w:val="en-GB" w:eastAsia="zh-CN"/>
        </w:rPr>
      </w:pPr>
      <w:r w:rsidRPr="00B13A93">
        <w:rPr>
          <w:rFonts w:hAnsi="SimSun"/>
          <w:lang w:val="en-GB" w:eastAsia="zh-CN"/>
        </w:rPr>
        <w:t>图</w:t>
      </w:r>
      <w:r w:rsidR="00B01EFF" w:rsidRPr="00B13A93">
        <w:rPr>
          <w:lang w:val="en-GB" w:eastAsia="zh-CN"/>
        </w:rPr>
        <w:t xml:space="preserve"> </w:t>
      </w:r>
      <w:bookmarkEnd w:id="1227"/>
      <w:r w:rsidR="00214B25">
        <w:rPr>
          <w:noProof/>
          <w:lang w:val="en-GB" w:eastAsia="zh-CN"/>
        </w:rPr>
        <w:t>30</w:t>
      </w:r>
      <w:r w:rsidR="00B01EFF" w:rsidRPr="00B13A93">
        <w:rPr>
          <w:lang w:val="en-GB" w:eastAsia="zh-CN"/>
        </w:rPr>
        <w:t xml:space="preserve"> – </w:t>
      </w:r>
      <w:r w:rsidR="003525C5" w:rsidRPr="00B13A93">
        <w:rPr>
          <w:rFonts w:hAnsi="SimSun"/>
          <w:lang w:val="en-GB" w:eastAsia="zh-CN"/>
        </w:rPr>
        <w:t>移动端对端数据通信的证书验证程序</w:t>
      </w:r>
    </w:p>
    <w:p w:rsidR="00FC2DA6" w:rsidRPr="00C67C3C" w:rsidRDefault="00952273" w:rsidP="00911979">
      <w:pPr>
        <w:ind w:firstLineChars="200" w:firstLine="440"/>
        <w:rPr>
          <w:szCs w:val="22"/>
          <w:lang w:eastAsia="zh-CN"/>
        </w:rPr>
      </w:pPr>
      <w:bookmarkStart w:id="1228" w:name="_Conclusions"/>
      <w:bookmarkEnd w:id="1228"/>
      <w:r w:rsidRPr="00C67C3C">
        <w:rPr>
          <w:rFonts w:hAnsi="SimSun"/>
          <w:szCs w:val="22"/>
          <w:lang w:eastAsia="zh-CN"/>
        </w:rPr>
        <w:t>移动端对端</w:t>
      </w:r>
      <w:r w:rsidR="00FC2DA6" w:rsidRPr="00C67C3C">
        <w:rPr>
          <w:rFonts w:hAnsi="SimSun"/>
          <w:szCs w:val="22"/>
          <w:lang w:eastAsia="zh-CN"/>
        </w:rPr>
        <w:t>通信的</w:t>
      </w:r>
      <w:r w:rsidR="00FC2DA6" w:rsidRPr="00C67C3C">
        <w:rPr>
          <w:szCs w:val="22"/>
          <w:lang w:eastAsia="zh-CN"/>
        </w:rPr>
        <w:t>PKI</w:t>
      </w:r>
      <w:r w:rsidR="00FC2DA6" w:rsidRPr="00C67C3C">
        <w:rPr>
          <w:rFonts w:hAnsi="SimSun"/>
          <w:szCs w:val="22"/>
          <w:lang w:eastAsia="zh-CN"/>
        </w:rPr>
        <w:t>可用于</w:t>
      </w:r>
      <w:r w:rsidR="00C67C3C" w:rsidRPr="00C67C3C">
        <w:rPr>
          <w:rFonts w:hAnsi="SimSun"/>
          <w:szCs w:val="22"/>
          <w:lang w:eastAsia="zh-CN"/>
        </w:rPr>
        <w:t>会话层或者应用层。当用于会话层时，它可支持诸如客户端认证、服务器认证和机密性与完整性服务等安全服务；当用于应用层时，它可提供</w:t>
      </w:r>
      <w:r w:rsidR="00FC2DA6" w:rsidRPr="00C67C3C">
        <w:rPr>
          <w:rFonts w:hAnsi="SimSun"/>
          <w:szCs w:val="22"/>
          <w:lang w:eastAsia="zh-CN"/>
        </w:rPr>
        <w:t>不可抵赖和机密性服</w:t>
      </w:r>
      <w:r w:rsidR="00911979">
        <w:rPr>
          <w:rFonts w:hAnsi="SimSun"/>
          <w:szCs w:val="22"/>
          <w:lang w:eastAsia="zh-CN"/>
        </w:rPr>
        <w:br/>
      </w:r>
      <w:r w:rsidR="00FC2DA6" w:rsidRPr="00C67C3C">
        <w:rPr>
          <w:rFonts w:hAnsi="SimSun"/>
          <w:szCs w:val="22"/>
          <w:lang w:eastAsia="zh-CN"/>
        </w:rPr>
        <w:t>务。</w:t>
      </w:r>
    </w:p>
    <w:p w:rsidR="00B01EFF" w:rsidRPr="00A8765F" w:rsidRDefault="00B01EFF" w:rsidP="00501E09">
      <w:pPr>
        <w:pStyle w:val="Heading4"/>
        <w:rPr>
          <w:lang w:val="en-GB" w:eastAsia="zh-CN"/>
        </w:rPr>
      </w:pPr>
      <w:smartTag w:uri="urn:schemas-microsoft-com:office:smarttags" w:element="chsdate">
        <w:smartTagPr>
          <w:attr w:name="Year" w:val="1899"/>
          <w:attr w:name="Month" w:val="12"/>
          <w:attr w:name="Day" w:val="30"/>
          <w:attr w:name="IsLunarDate" w:val="False"/>
          <w:attr w:name="IsROCDate" w:val="False"/>
        </w:smartTagPr>
        <w:r w:rsidRPr="00A8765F">
          <w:rPr>
            <w:lang w:val="en-GB" w:eastAsia="zh-CN"/>
          </w:rPr>
          <w:t>8.2.1</w:t>
        </w:r>
      </w:smartTag>
      <w:r w:rsidRPr="00A8765F">
        <w:rPr>
          <w:lang w:val="en-GB" w:eastAsia="zh-CN"/>
        </w:rPr>
        <w:t>.3</w:t>
      </w:r>
      <w:r w:rsidRPr="00A8765F">
        <w:rPr>
          <w:lang w:val="en-GB" w:eastAsia="zh-CN"/>
        </w:rPr>
        <w:tab/>
      </w:r>
      <w:r w:rsidR="003525C5" w:rsidRPr="00A8765F">
        <w:rPr>
          <w:rFonts w:hAnsi="SimSun"/>
          <w:lang w:val="en-GB" w:eastAsia="zh-CN"/>
        </w:rPr>
        <w:t>移动数据通信的关联反应系统</w:t>
      </w:r>
    </w:p>
    <w:p w:rsidR="00B13A93" w:rsidRPr="00A8765F" w:rsidRDefault="00B13A93" w:rsidP="00B13A93">
      <w:pPr>
        <w:ind w:firstLineChars="200" w:firstLine="440"/>
        <w:rPr>
          <w:lang w:val="en-GB" w:eastAsia="zh-CN"/>
        </w:rPr>
      </w:pPr>
      <w:r>
        <w:rPr>
          <w:rFonts w:hint="eastAsia"/>
          <w:lang w:val="en-GB" w:eastAsia="zh-CN"/>
        </w:rPr>
        <w:t>已设计完成关联反应系统，以便移动终端或设备和网络能够联合起来应对安全威胁。</w:t>
      </w:r>
      <w:r>
        <w:rPr>
          <w:rFonts w:hint="eastAsia"/>
          <w:lang w:val="en-GB" w:eastAsia="zh-CN"/>
        </w:rPr>
        <w:t>ITU-T X.1125</w:t>
      </w:r>
      <w:r>
        <w:rPr>
          <w:rFonts w:hint="eastAsia"/>
          <w:lang w:val="en-GB" w:eastAsia="zh-CN"/>
        </w:rPr>
        <w:t>建议书描述了关联反应系统的通用体系结构，在该体系结构中，移动网络及其用户终端能够相互合作，以应对各种各样的安全威胁，从而实现安全的端对端数据通信。此类威胁包括如病毒、蠕虫、特洛伊木马等，或者其他针对移动网络及其用户的网络威胁。</w:t>
      </w:r>
    </w:p>
    <w:p w:rsidR="00B13A93" w:rsidRPr="00A8765F" w:rsidRDefault="00B13A93" w:rsidP="00B13A93">
      <w:pPr>
        <w:ind w:firstLineChars="200" w:firstLine="440"/>
        <w:rPr>
          <w:lang w:val="en-GB" w:eastAsia="zh-CN"/>
        </w:rPr>
      </w:pPr>
      <w:r>
        <w:rPr>
          <w:rFonts w:hint="eastAsia"/>
          <w:lang w:val="en-GB" w:eastAsia="zh-CN"/>
        </w:rPr>
        <w:t>该体系结构通过移动站点安全更新、网络访问控制和应用服务限制，为运营商网络提供了增强的安全能力。这形成了一种机制，用于防止病毒或蠕虫通过运营商网络快速传播。</w:t>
      </w:r>
    </w:p>
    <w:p w:rsidR="00B01EFF" w:rsidRPr="00033CAC" w:rsidRDefault="00B01EFF" w:rsidP="00501E09">
      <w:pPr>
        <w:pStyle w:val="Heading2"/>
        <w:rPr>
          <w:lang w:val="en-GB" w:eastAsia="zh-CN"/>
        </w:rPr>
      </w:pPr>
      <w:bookmarkStart w:id="1229" w:name="_Security_for_home"/>
      <w:bookmarkStart w:id="1230" w:name="_Toc266787012"/>
      <w:bookmarkStart w:id="1231" w:name="_Toc266787237"/>
      <w:bookmarkEnd w:id="1229"/>
      <w:r w:rsidRPr="00033CAC">
        <w:rPr>
          <w:lang w:val="en-GB" w:eastAsia="zh-CN"/>
        </w:rPr>
        <w:t>8.3</w:t>
      </w:r>
      <w:r w:rsidRPr="00033CAC">
        <w:rPr>
          <w:lang w:val="en-GB" w:eastAsia="zh-CN"/>
        </w:rPr>
        <w:tab/>
      </w:r>
      <w:r w:rsidR="003525C5" w:rsidRPr="00033CAC">
        <w:rPr>
          <w:rFonts w:hAnsi="SimSun"/>
          <w:lang w:val="en-GB" w:eastAsia="zh-CN"/>
        </w:rPr>
        <w:t>家庭网络的安全</w:t>
      </w:r>
      <w:bookmarkEnd w:id="1230"/>
      <w:bookmarkEnd w:id="1231"/>
    </w:p>
    <w:p w:rsidR="00107E5D" w:rsidRPr="00033CAC" w:rsidRDefault="00107E5D" w:rsidP="00107E5D">
      <w:pPr>
        <w:ind w:firstLineChars="200" w:firstLine="440"/>
        <w:rPr>
          <w:lang w:val="en-GB" w:eastAsia="zh-CN"/>
        </w:rPr>
      </w:pPr>
      <w:r w:rsidRPr="00033CAC">
        <w:rPr>
          <w:rFonts w:hint="eastAsia"/>
          <w:lang w:val="en-GB" w:eastAsia="zh-CN"/>
        </w:rPr>
        <w:t>由于家庭网络使用各种各样有线的或无线的传输技术，因此它遇到的威胁类似于任何其他有线或无线网络遇到的那些威胁。为了保护家庭网络免受这些威胁，</w:t>
      </w:r>
      <w:r w:rsidRPr="00033CAC">
        <w:rPr>
          <w:rFonts w:hint="eastAsia"/>
          <w:lang w:val="en-GB" w:eastAsia="zh-CN"/>
        </w:rPr>
        <w:t>ITU-T</w:t>
      </w:r>
      <w:r w:rsidRPr="00033CAC">
        <w:rPr>
          <w:rFonts w:hint="eastAsia"/>
          <w:lang w:val="en-GB" w:eastAsia="zh-CN"/>
        </w:rPr>
        <w:t>为家庭网络服务制定了一整套解决方案，下面将对其中的一些解决方案进行讨论。</w:t>
      </w:r>
    </w:p>
    <w:p w:rsidR="00B01EFF" w:rsidRPr="00033CAC" w:rsidRDefault="00B01EFF" w:rsidP="00406DE1">
      <w:pPr>
        <w:pStyle w:val="Heading3"/>
        <w:pageBreakBefore/>
        <w:rPr>
          <w:lang w:val="en-GB" w:eastAsia="zh-CN"/>
        </w:rPr>
      </w:pPr>
      <w:bookmarkStart w:id="1232" w:name="_Toc266787013"/>
      <w:bookmarkStart w:id="1233" w:name="_Toc266787238"/>
      <w:smartTag w:uri="urn:schemas-microsoft-com:office:smarttags" w:element="chsdate">
        <w:smartTagPr>
          <w:attr w:name="Year" w:val="1899"/>
          <w:attr w:name="Month" w:val="12"/>
          <w:attr w:name="Day" w:val="30"/>
          <w:attr w:name="IsLunarDate" w:val="False"/>
          <w:attr w:name="IsROCDate" w:val="False"/>
        </w:smartTagPr>
        <w:r w:rsidRPr="00033CAC">
          <w:rPr>
            <w:lang w:val="en-GB" w:eastAsia="zh-CN"/>
          </w:rPr>
          <w:lastRenderedPageBreak/>
          <w:t>8.3.1</w:t>
        </w:r>
        <w:r w:rsidRPr="00033CAC">
          <w:rPr>
            <w:lang w:val="en-GB" w:eastAsia="zh-CN"/>
          </w:rPr>
          <w:tab/>
        </w:r>
      </w:smartTag>
      <w:r w:rsidR="003525C5" w:rsidRPr="00033CAC">
        <w:rPr>
          <w:rFonts w:hAnsi="SimSun"/>
          <w:lang w:val="en-GB" w:eastAsia="zh-CN"/>
        </w:rPr>
        <w:t>家庭网络的安全框架</w:t>
      </w:r>
      <w:bookmarkEnd w:id="1232"/>
      <w:bookmarkEnd w:id="1233"/>
    </w:p>
    <w:p w:rsidR="00107E5D" w:rsidRPr="00033CAC" w:rsidRDefault="00107E5D" w:rsidP="00107E5D">
      <w:pPr>
        <w:ind w:firstLineChars="200" w:firstLine="440"/>
        <w:rPr>
          <w:szCs w:val="22"/>
          <w:lang w:val="en-GB" w:eastAsia="zh-CN"/>
        </w:rPr>
      </w:pPr>
      <w:r w:rsidRPr="00033CAC">
        <w:rPr>
          <w:szCs w:val="22"/>
          <w:lang w:val="en-GB" w:eastAsia="zh-CN"/>
        </w:rPr>
        <w:t>ITU-T X.1111</w:t>
      </w:r>
      <w:r w:rsidRPr="00033CAC">
        <w:rPr>
          <w:rFonts w:hAnsi="SimSun"/>
          <w:szCs w:val="22"/>
          <w:lang w:val="en-GB" w:eastAsia="zh-CN"/>
        </w:rPr>
        <w:t>建议书《</w:t>
      </w:r>
      <w:r w:rsidRPr="00033CAC">
        <w:rPr>
          <w:rFonts w:hAnsi="SimSun"/>
          <w:szCs w:val="22"/>
          <w:lang w:eastAsia="zh-CN"/>
        </w:rPr>
        <w:t>家庭网络的安全技术框架</w:t>
      </w:r>
      <w:r w:rsidRPr="00033CAC">
        <w:rPr>
          <w:rFonts w:hAnsi="SimSun"/>
          <w:szCs w:val="22"/>
          <w:lang w:val="en-GB" w:eastAsia="zh-CN"/>
        </w:rPr>
        <w:t>》建立在</w:t>
      </w:r>
      <w:r w:rsidRPr="00033CAC">
        <w:rPr>
          <w:szCs w:val="22"/>
          <w:lang w:val="en-GB" w:eastAsia="zh-CN"/>
        </w:rPr>
        <w:t>ITU-T X.1121</w:t>
      </w:r>
      <w:r w:rsidRPr="00033CAC">
        <w:rPr>
          <w:rFonts w:hAnsi="SimSun"/>
          <w:szCs w:val="22"/>
          <w:lang w:val="en-GB" w:eastAsia="zh-CN"/>
        </w:rPr>
        <w:t>建议书的威胁模型基础之上，</w:t>
      </w:r>
      <w:r w:rsidR="00033CAC" w:rsidRPr="00033CAC">
        <w:rPr>
          <w:rFonts w:hAnsi="SimSun" w:hint="eastAsia"/>
          <w:szCs w:val="22"/>
          <w:lang w:val="en-GB" w:eastAsia="zh-CN"/>
        </w:rPr>
        <w:t>旨在为家庭网络建立一种安全框架。家庭网络的特性可概述如下：</w:t>
      </w:r>
    </w:p>
    <w:p w:rsidR="00B01EFF" w:rsidRPr="00F6383F" w:rsidRDefault="00B01EFF" w:rsidP="00911979">
      <w:pPr>
        <w:pStyle w:val="enumlev1"/>
        <w:rPr>
          <w:kern w:val="2"/>
          <w:lang w:val="en-US" w:eastAsia="zh-CN"/>
        </w:rPr>
      </w:pPr>
      <w:r w:rsidRPr="00F6383F">
        <w:rPr>
          <w:kern w:val="2"/>
          <w:lang w:val="en-US" w:eastAsia="zh-CN"/>
        </w:rPr>
        <w:t>•</w:t>
      </w:r>
      <w:r w:rsidRPr="00F6383F">
        <w:rPr>
          <w:kern w:val="2"/>
          <w:lang w:val="en-US" w:eastAsia="zh-CN"/>
        </w:rPr>
        <w:tab/>
      </w:r>
      <w:r w:rsidR="00033CAC" w:rsidRPr="00F6383F">
        <w:rPr>
          <w:rFonts w:hint="eastAsia"/>
          <w:kern w:val="2"/>
          <w:lang w:val="en-US" w:eastAsia="zh-CN"/>
        </w:rPr>
        <w:t>在网络中可使用各种各样的传输媒体；</w:t>
      </w:r>
    </w:p>
    <w:p w:rsidR="00B01EFF" w:rsidRPr="00F6383F" w:rsidRDefault="00B01EFF" w:rsidP="00911979">
      <w:pPr>
        <w:pStyle w:val="enumlev1"/>
        <w:rPr>
          <w:kern w:val="2"/>
          <w:lang w:val="en-US" w:eastAsia="zh-CN"/>
        </w:rPr>
      </w:pPr>
      <w:r w:rsidRPr="00F6383F">
        <w:rPr>
          <w:kern w:val="2"/>
          <w:lang w:val="en-US" w:eastAsia="zh-CN"/>
        </w:rPr>
        <w:t>•</w:t>
      </w:r>
      <w:r w:rsidRPr="00F6383F">
        <w:rPr>
          <w:kern w:val="2"/>
          <w:lang w:val="en-US" w:eastAsia="zh-CN"/>
        </w:rPr>
        <w:tab/>
      </w:r>
      <w:r w:rsidR="00033CAC" w:rsidRPr="00F6383F">
        <w:rPr>
          <w:rFonts w:hint="eastAsia"/>
          <w:kern w:val="2"/>
          <w:lang w:val="en-US" w:eastAsia="zh-CN"/>
        </w:rPr>
        <w:t>网络可能包含有线的</w:t>
      </w:r>
      <w:r w:rsidR="00754C4D">
        <w:rPr>
          <w:rFonts w:hint="eastAsia"/>
          <w:kern w:val="2"/>
          <w:lang w:val="en-US" w:eastAsia="zh-CN"/>
        </w:rPr>
        <w:t>和</w:t>
      </w:r>
      <w:r w:rsidR="00754C4D">
        <w:rPr>
          <w:rFonts w:hint="eastAsia"/>
          <w:kern w:val="2"/>
          <w:lang w:val="en-US" w:eastAsia="zh-CN"/>
        </w:rPr>
        <w:t>/</w:t>
      </w:r>
      <w:r w:rsidR="00754C4D">
        <w:rPr>
          <w:rFonts w:hint="eastAsia"/>
          <w:kern w:val="2"/>
          <w:lang w:val="en-US" w:eastAsia="zh-CN"/>
        </w:rPr>
        <w:t>或</w:t>
      </w:r>
      <w:r w:rsidR="00033CAC" w:rsidRPr="00F6383F">
        <w:rPr>
          <w:rFonts w:hint="eastAsia"/>
          <w:kern w:val="2"/>
          <w:lang w:val="en-US" w:eastAsia="zh-CN"/>
        </w:rPr>
        <w:t>无线的技术；</w:t>
      </w:r>
    </w:p>
    <w:p w:rsidR="00B01EFF" w:rsidRPr="00F6383F" w:rsidRDefault="00B01EFF" w:rsidP="00911979">
      <w:pPr>
        <w:pStyle w:val="enumlev1"/>
        <w:rPr>
          <w:kern w:val="2"/>
          <w:lang w:val="en-US" w:eastAsia="zh-CN"/>
        </w:rPr>
      </w:pPr>
      <w:r w:rsidRPr="00F6383F">
        <w:rPr>
          <w:kern w:val="2"/>
          <w:lang w:val="en-US" w:eastAsia="zh-CN"/>
        </w:rPr>
        <w:t>•</w:t>
      </w:r>
      <w:r w:rsidRPr="00F6383F">
        <w:rPr>
          <w:kern w:val="2"/>
          <w:lang w:val="en-US" w:eastAsia="zh-CN"/>
        </w:rPr>
        <w:tab/>
      </w:r>
      <w:r w:rsidR="00033CAC" w:rsidRPr="00F6383F">
        <w:rPr>
          <w:rFonts w:hint="eastAsia"/>
          <w:kern w:val="2"/>
          <w:lang w:val="en-US" w:eastAsia="zh-CN"/>
        </w:rPr>
        <w:t>从安全角度来看，有许多可能的环境有待分析；</w:t>
      </w:r>
    </w:p>
    <w:p w:rsidR="00B01EFF" w:rsidRPr="00F6383F" w:rsidRDefault="00B01EFF" w:rsidP="00911979">
      <w:pPr>
        <w:pStyle w:val="enumlev1"/>
        <w:rPr>
          <w:kern w:val="2"/>
          <w:lang w:val="en-US" w:eastAsia="zh-CN"/>
        </w:rPr>
      </w:pPr>
      <w:r w:rsidRPr="00F6383F">
        <w:rPr>
          <w:kern w:val="2"/>
          <w:lang w:val="en-US" w:eastAsia="zh-CN"/>
        </w:rPr>
        <w:t>•</w:t>
      </w:r>
      <w:r w:rsidRPr="00F6383F">
        <w:rPr>
          <w:kern w:val="2"/>
          <w:lang w:val="en-US" w:eastAsia="zh-CN"/>
        </w:rPr>
        <w:tab/>
      </w:r>
      <w:r w:rsidR="00033CAC" w:rsidRPr="00F6383F">
        <w:rPr>
          <w:rFonts w:hint="eastAsia"/>
          <w:kern w:val="2"/>
          <w:lang w:val="en-US" w:eastAsia="zh-CN"/>
        </w:rPr>
        <w:t>远程用户可能带着远程终端到处走动；以及</w:t>
      </w:r>
    </w:p>
    <w:p w:rsidR="00B01EFF" w:rsidRPr="00F6383F" w:rsidRDefault="00B01EFF" w:rsidP="00911979">
      <w:pPr>
        <w:pStyle w:val="enumlev1"/>
        <w:rPr>
          <w:kern w:val="2"/>
          <w:lang w:val="en-US" w:eastAsia="zh-CN"/>
        </w:rPr>
      </w:pPr>
      <w:r w:rsidRPr="00F6383F">
        <w:rPr>
          <w:kern w:val="2"/>
          <w:lang w:val="en-US" w:eastAsia="zh-CN"/>
        </w:rPr>
        <w:t>•</w:t>
      </w:r>
      <w:r w:rsidRPr="00F6383F">
        <w:rPr>
          <w:kern w:val="2"/>
          <w:lang w:val="en-US" w:eastAsia="zh-CN"/>
        </w:rPr>
        <w:tab/>
      </w:r>
      <w:r w:rsidR="00033CAC" w:rsidRPr="00F6383F">
        <w:rPr>
          <w:rFonts w:hint="eastAsia"/>
          <w:kern w:val="2"/>
          <w:lang w:val="en-US" w:eastAsia="zh-CN"/>
        </w:rPr>
        <w:t>各种不同类型的家庭网络设备要求不同的安全等级。</w:t>
      </w:r>
    </w:p>
    <w:p w:rsidR="00033CAC" w:rsidRPr="00033CAC" w:rsidRDefault="00033CAC" w:rsidP="00214B25">
      <w:pPr>
        <w:ind w:firstLineChars="200" w:firstLine="440"/>
        <w:rPr>
          <w:lang w:val="en-GB" w:eastAsia="zh-CN"/>
        </w:rPr>
      </w:pPr>
      <w:r w:rsidRPr="00033CAC">
        <w:rPr>
          <w:rFonts w:hAnsi="SimSun" w:hint="eastAsia"/>
          <w:lang w:val="en-GB" w:eastAsia="zh-CN"/>
        </w:rPr>
        <w:t>如</w:t>
      </w:r>
      <w:r w:rsidR="001C6664">
        <w:rPr>
          <w:rFonts w:hint="eastAsia"/>
          <w:lang w:eastAsia="zh-CN"/>
        </w:rPr>
        <w:t>图</w:t>
      </w:r>
      <w:r w:rsidR="001C6664">
        <w:rPr>
          <w:rFonts w:hint="eastAsia"/>
          <w:lang w:eastAsia="zh-CN"/>
        </w:rPr>
        <w:t>3</w:t>
      </w:r>
      <w:r w:rsidR="00214B25">
        <w:rPr>
          <w:lang w:eastAsia="zh-CN"/>
        </w:rPr>
        <w:t>1</w:t>
      </w:r>
      <w:r w:rsidRPr="00033CAC">
        <w:rPr>
          <w:rFonts w:hAnsi="SimSun" w:hint="eastAsia"/>
          <w:lang w:val="en-GB" w:eastAsia="zh-CN"/>
        </w:rPr>
        <w:t>所示的通用家庭网络安全模型可以包含众多设备，如</w:t>
      </w:r>
      <w:r w:rsidRPr="00033CAC">
        <w:rPr>
          <w:rFonts w:hAnsi="SimSun" w:hint="eastAsia"/>
          <w:lang w:val="en-GB" w:eastAsia="zh-CN"/>
        </w:rPr>
        <w:t>PDA</w:t>
      </w:r>
      <w:r w:rsidRPr="00033CAC">
        <w:rPr>
          <w:rFonts w:hAnsi="SimSun" w:hint="eastAsia"/>
          <w:lang w:val="en-GB" w:eastAsia="zh-CN"/>
        </w:rPr>
        <w:t>、</w:t>
      </w:r>
      <w:r w:rsidRPr="00033CAC">
        <w:rPr>
          <w:rFonts w:hAnsi="SimSun" w:hint="eastAsia"/>
          <w:lang w:val="en-GB" w:eastAsia="zh-CN"/>
        </w:rPr>
        <w:t>PC</w:t>
      </w:r>
      <w:r w:rsidRPr="00033CAC">
        <w:rPr>
          <w:rFonts w:hAnsi="SimSun" w:hint="eastAsia"/>
          <w:lang w:val="en-GB" w:eastAsia="zh-CN"/>
        </w:rPr>
        <w:t>和</w:t>
      </w:r>
      <w:r w:rsidRPr="00033CAC">
        <w:rPr>
          <w:rFonts w:hAnsi="SimSun" w:hint="eastAsia"/>
          <w:lang w:val="en-GB" w:eastAsia="zh-CN"/>
        </w:rPr>
        <w:t>TC/VCR</w:t>
      </w:r>
      <w:r w:rsidRPr="00033CAC">
        <w:rPr>
          <w:rFonts w:hAnsi="SimSun" w:hint="eastAsia"/>
          <w:lang w:val="en-GB" w:eastAsia="zh-CN"/>
        </w:rPr>
        <w:t>。在该模型中，家庭设备被分为三种类型：</w:t>
      </w:r>
    </w:p>
    <w:p w:rsidR="00B01EFF" w:rsidRPr="00F6383F" w:rsidRDefault="00B01EFF" w:rsidP="00911979">
      <w:pPr>
        <w:pStyle w:val="enumlev1"/>
        <w:rPr>
          <w:kern w:val="2"/>
          <w:lang w:val="en-US" w:eastAsia="zh-CN"/>
        </w:rPr>
      </w:pPr>
      <w:r w:rsidRPr="00F6383F">
        <w:rPr>
          <w:kern w:val="2"/>
          <w:lang w:val="en-US" w:eastAsia="zh-CN"/>
        </w:rPr>
        <w:t>•</w:t>
      </w:r>
      <w:r w:rsidRPr="00F6383F">
        <w:rPr>
          <w:kern w:val="2"/>
          <w:lang w:val="en-US" w:eastAsia="zh-CN"/>
        </w:rPr>
        <w:tab/>
      </w:r>
      <w:r w:rsidR="00033CAC" w:rsidRPr="00F6383F">
        <w:rPr>
          <w:rFonts w:hint="eastAsia"/>
          <w:kern w:val="2"/>
          <w:lang w:val="en-US" w:eastAsia="zh-CN"/>
        </w:rPr>
        <w:t>类型</w:t>
      </w:r>
      <w:r w:rsidR="00033CAC" w:rsidRPr="00F6383F">
        <w:rPr>
          <w:rFonts w:hint="eastAsia"/>
          <w:kern w:val="2"/>
          <w:lang w:val="en-US" w:eastAsia="zh-CN"/>
        </w:rPr>
        <w:t>A</w:t>
      </w:r>
      <w:r w:rsidR="00033CAC" w:rsidRPr="00F6383F">
        <w:rPr>
          <w:rFonts w:hint="eastAsia"/>
          <w:kern w:val="2"/>
          <w:lang w:val="en-US" w:eastAsia="zh-CN"/>
        </w:rPr>
        <w:t>设备，如遥控器、</w:t>
      </w:r>
      <w:r w:rsidR="00033CAC" w:rsidRPr="00F6383F">
        <w:rPr>
          <w:rFonts w:hint="eastAsia"/>
          <w:kern w:val="2"/>
          <w:lang w:val="en-US" w:eastAsia="zh-CN"/>
        </w:rPr>
        <w:t>PC</w:t>
      </w:r>
      <w:r w:rsidR="00033CAC" w:rsidRPr="00F6383F">
        <w:rPr>
          <w:rFonts w:hint="eastAsia"/>
          <w:kern w:val="2"/>
          <w:lang w:val="en-US" w:eastAsia="zh-CN"/>
        </w:rPr>
        <w:t>或</w:t>
      </w:r>
      <w:r w:rsidR="00033CAC" w:rsidRPr="00F6383F">
        <w:rPr>
          <w:rFonts w:hint="eastAsia"/>
          <w:kern w:val="2"/>
          <w:lang w:val="en-US" w:eastAsia="zh-CN"/>
        </w:rPr>
        <w:t>PDA</w:t>
      </w:r>
      <w:r w:rsidR="00033CAC" w:rsidRPr="00F6383F">
        <w:rPr>
          <w:rFonts w:hint="eastAsia"/>
          <w:kern w:val="2"/>
          <w:lang w:val="en-US" w:eastAsia="zh-CN"/>
        </w:rPr>
        <w:t>，它们能够控制一个类型</w:t>
      </w:r>
      <w:r w:rsidR="00033CAC" w:rsidRPr="00F6383F">
        <w:rPr>
          <w:rFonts w:hint="eastAsia"/>
          <w:kern w:val="2"/>
          <w:lang w:val="en-US" w:eastAsia="zh-CN"/>
        </w:rPr>
        <w:t>B</w:t>
      </w:r>
      <w:r w:rsidR="00033CAC" w:rsidRPr="00F6383F">
        <w:rPr>
          <w:rFonts w:hint="eastAsia"/>
          <w:kern w:val="2"/>
          <w:lang w:val="en-US" w:eastAsia="zh-CN"/>
        </w:rPr>
        <w:t>或类型</w:t>
      </w:r>
      <w:r w:rsidR="00033CAC" w:rsidRPr="00F6383F">
        <w:rPr>
          <w:rFonts w:hint="eastAsia"/>
          <w:kern w:val="2"/>
          <w:lang w:val="en-US" w:eastAsia="zh-CN"/>
        </w:rPr>
        <w:t>C</w:t>
      </w:r>
      <w:r w:rsidR="00033CAC" w:rsidRPr="00F6383F">
        <w:rPr>
          <w:rFonts w:hint="eastAsia"/>
          <w:kern w:val="2"/>
          <w:lang w:val="en-US" w:eastAsia="zh-CN"/>
        </w:rPr>
        <w:t>设备；</w:t>
      </w:r>
    </w:p>
    <w:p w:rsidR="00B01EFF" w:rsidRPr="00F6383F" w:rsidRDefault="00B01EFF" w:rsidP="00911979">
      <w:pPr>
        <w:pStyle w:val="enumlev1"/>
        <w:rPr>
          <w:kern w:val="2"/>
          <w:lang w:val="en-US" w:eastAsia="zh-CN"/>
        </w:rPr>
      </w:pPr>
      <w:r w:rsidRPr="00F6383F">
        <w:rPr>
          <w:kern w:val="2"/>
          <w:lang w:val="en-US" w:eastAsia="zh-CN"/>
        </w:rPr>
        <w:t>•</w:t>
      </w:r>
      <w:r w:rsidRPr="00F6383F">
        <w:rPr>
          <w:kern w:val="2"/>
          <w:lang w:val="en-US" w:eastAsia="zh-CN"/>
        </w:rPr>
        <w:tab/>
      </w:r>
      <w:r w:rsidR="00033CAC" w:rsidRPr="00F6383F">
        <w:rPr>
          <w:rFonts w:hint="eastAsia"/>
          <w:kern w:val="2"/>
          <w:lang w:val="en-US" w:eastAsia="zh-CN"/>
        </w:rPr>
        <w:t>类型</w:t>
      </w:r>
      <w:r w:rsidR="00033CAC" w:rsidRPr="00F6383F">
        <w:rPr>
          <w:rFonts w:hint="eastAsia"/>
          <w:kern w:val="2"/>
          <w:lang w:val="en-US" w:eastAsia="zh-CN"/>
        </w:rPr>
        <w:t>B</w:t>
      </w:r>
      <w:r w:rsidR="00033CAC" w:rsidRPr="00F6383F">
        <w:rPr>
          <w:rFonts w:hint="eastAsia"/>
          <w:kern w:val="2"/>
          <w:lang w:val="en-US" w:eastAsia="zh-CN"/>
        </w:rPr>
        <w:t>设备是连接类型</w:t>
      </w:r>
      <w:r w:rsidR="00033CAC" w:rsidRPr="00F6383F">
        <w:rPr>
          <w:rFonts w:hint="eastAsia"/>
          <w:kern w:val="2"/>
          <w:lang w:val="en-US" w:eastAsia="zh-CN"/>
        </w:rPr>
        <w:t>C</w:t>
      </w:r>
      <w:r w:rsidR="00033CAC" w:rsidRPr="00F6383F">
        <w:rPr>
          <w:rFonts w:hint="eastAsia"/>
          <w:kern w:val="2"/>
          <w:lang w:val="en-US" w:eastAsia="zh-CN"/>
        </w:rPr>
        <w:t>设备（没有任何通信接口）和网络的网桥，即类型</w:t>
      </w:r>
      <w:r w:rsidR="00033CAC" w:rsidRPr="00F6383F">
        <w:rPr>
          <w:rFonts w:hint="eastAsia"/>
          <w:kern w:val="2"/>
          <w:lang w:val="en-US" w:eastAsia="zh-CN"/>
        </w:rPr>
        <w:t>B</w:t>
      </w:r>
      <w:r w:rsidR="00033CAC" w:rsidRPr="00F6383F">
        <w:rPr>
          <w:rFonts w:hint="eastAsia"/>
          <w:kern w:val="2"/>
          <w:lang w:val="en-US" w:eastAsia="zh-CN"/>
        </w:rPr>
        <w:t>设备与网络中使用专用语言或控制机制的其他设备进行通信；以及</w:t>
      </w:r>
    </w:p>
    <w:p w:rsidR="00B01EFF" w:rsidRPr="00F6383F" w:rsidRDefault="00B01EFF" w:rsidP="00911979">
      <w:pPr>
        <w:pStyle w:val="enumlev1"/>
        <w:rPr>
          <w:kern w:val="2"/>
          <w:lang w:val="en-US" w:eastAsia="zh-CN"/>
        </w:rPr>
      </w:pPr>
      <w:r w:rsidRPr="00F6383F">
        <w:rPr>
          <w:kern w:val="2"/>
          <w:lang w:val="en-US" w:eastAsia="zh-CN"/>
        </w:rPr>
        <w:t>•</w:t>
      </w:r>
      <w:r w:rsidRPr="00F6383F">
        <w:rPr>
          <w:kern w:val="2"/>
          <w:lang w:val="en-US" w:eastAsia="zh-CN"/>
        </w:rPr>
        <w:tab/>
      </w:r>
      <w:r w:rsidR="00033CAC" w:rsidRPr="00F6383F">
        <w:rPr>
          <w:rFonts w:hint="eastAsia"/>
          <w:kern w:val="2"/>
          <w:lang w:val="en-US" w:eastAsia="zh-CN"/>
        </w:rPr>
        <w:t>类型</w:t>
      </w:r>
      <w:r w:rsidR="00033CAC" w:rsidRPr="00F6383F">
        <w:rPr>
          <w:rFonts w:hint="eastAsia"/>
          <w:kern w:val="2"/>
          <w:lang w:val="en-US" w:eastAsia="zh-CN"/>
        </w:rPr>
        <w:t>C</w:t>
      </w:r>
      <w:r w:rsidR="00033CAC" w:rsidRPr="00F6383F">
        <w:rPr>
          <w:rFonts w:hint="eastAsia"/>
          <w:kern w:val="2"/>
          <w:lang w:val="en-US" w:eastAsia="zh-CN"/>
        </w:rPr>
        <w:t>设备，如安全相机和</w:t>
      </w:r>
      <w:r w:rsidR="00033CAC" w:rsidRPr="00F6383F">
        <w:rPr>
          <w:rFonts w:hint="eastAsia"/>
          <w:kern w:val="2"/>
          <w:lang w:val="en-US" w:eastAsia="zh-CN"/>
        </w:rPr>
        <w:t>A/V</w:t>
      </w:r>
      <w:r w:rsidR="00033CAC" w:rsidRPr="00F6383F">
        <w:rPr>
          <w:rFonts w:hint="eastAsia"/>
          <w:kern w:val="2"/>
          <w:lang w:val="en-US" w:eastAsia="zh-CN"/>
        </w:rPr>
        <w:t>设备，它们向其他设备提供某项服务。</w:t>
      </w:r>
    </w:p>
    <w:p w:rsidR="00A14D35" w:rsidRDefault="00A14D35" w:rsidP="00A14D35">
      <w:pPr>
        <w:ind w:firstLineChars="200" w:firstLine="440"/>
        <w:rPr>
          <w:lang w:val="en-GB" w:eastAsia="zh-CN"/>
        </w:rPr>
      </w:pPr>
      <w:r w:rsidRPr="00033CAC">
        <w:rPr>
          <w:rFonts w:hint="eastAsia"/>
          <w:lang w:val="en-GB" w:eastAsia="zh-CN"/>
        </w:rPr>
        <w:t>一些设备结合了类型</w:t>
      </w:r>
      <w:r w:rsidRPr="00033CAC">
        <w:rPr>
          <w:rFonts w:hint="eastAsia"/>
          <w:lang w:val="en-GB" w:eastAsia="zh-CN"/>
        </w:rPr>
        <w:t>A</w:t>
      </w:r>
      <w:r w:rsidRPr="00033CAC">
        <w:rPr>
          <w:rFonts w:hint="eastAsia"/>
          <w:lang w:val="en-GB" w:eastAsia="zh-CN"/>
        </w:rPr>
        <w:t>和类型</w:t>
      </w:r>
      <w:r w:rsidRPr="00033CAC">
        <w:rPr>
          <w:rFonts w:hint="eastAsia"/>
          <w:lang w:val="en-GB" w:eastAsia="zh-CN"/>
        </w:rPr>
        <w:t>C</w:t>
      </w:r>
      <w:r w:rsidRPr="00033CAC">
        <w:rPr>
          <w:rFonts w:hint="eastAsia"/>
          <w:lang w:val="en-GB" w:eastAsia="zh-CN"/>
        </w:rPr>
        <w:t>的功能。</w:t>
      </w:r>
    </w:p>
    <w:p w:rsidR="00911979" w:rsidRPr="00033CAC" w:rsidRDefault="00911979" w:rsidP="00A14D35">
      <w:pPr>
        <w:ind w:firstLineChars="200" w:firstLine="440"/>
        <w:rPr>
          <w:lang w:val="en-GB" w:eastAsia="zh-CN"/>
        </w:rPr>
      </w:pPr>
    </w:p>
    <w:bookmarkStart w:id="1234" w:name="_Ref229298274"/>
    <w:p w:rsidR="00CA27C6" w:rsidRPr="00033CAC" w:rsidRDefault="00266051" w:rsidP="00CA27C6">
      <w:pPr>
        <w:pStyle w:val="Figure"/>
        <w:rPr>
          <w:lang w:val="en-GB"/>
        </w:rPr>
      </w:pPr>
      <w:r w:rsidRPr="00266051">
        <w:rPr>
          <w:lang w:val="en-GB"/>
        </w:rPr>
      </w:r>
      <w:r>
        <w:rPr>
          <w:lang w:val="en-GB"/>
        </w:rPr>
        <w:pict>
          <v:group id="_x0000_s31841" editas="canvas" style="width:622.4pt;height:210.1pt;mso-position-horizontal-relative:char;mso-position-vertical-relative:line" coordsize="12448,4202">
            <o:lock v:ext="edit" aspectratio="t"/>
            <v:shape id="_x0000_s31842" type="#_x0000_t75" style="position:absolute;width:12448;height:4202" o:preferrelative="f">
              <v:fill o:detectmouseclick="t"/>
              <v:path o:extrusionok="t" o:connecttype="none"/>
              <o:lock v:ext="edit" text="t"/>
            </v:shape>
            <v:group id="_x0000_s31843" style="position:absolute;left:685;top:34;width:7854;height:3558" coordorigin="685,34" coordsize="7854,3558">
              <v:rect id="_x0000_s31844" style="position:absolute;left:2550;top:34;width:5989;height:3558" strokecolor="#b0d2a0" strokeweight="1.7pt"/>
              <v:line id="_x0000_s31845" style="position:absolute" from="4894,2253" to="4894,2762" strokecolor="#24282b" strokeweight="1.7pt">
                <v:stroke joinstyle="miter"/>
              </v:line>
              <v:line id="_x0000_s31846" style="position:absolute" from="3234,1999" to="3234,2050" strokecolor="#959ba3" strokeweight="0"/>
              <v:line id="_x0000_s31847" style="position:absolute" from="3234,2067" to="3234,2101" strokecolor="#959ba3" strokeweight="0"/>
              <v:line id="_x0000_s31848" style="position:absolute" from="3234,2118" to="3234,2152" strokecolor="#959ba3" strokeweight="0"/>
              <v:line id="_x0000_s31849" style="position:absolute" from="3234,2186" to="3234,2220" strokecolor="#959ba3" strokeweight="0"/>
              <v:line id="_x0000_s31850" style="position:absolute" from="3234,2237" to="3234,2270" strokecolor="#959ba3" strokeweight="0"/>
              <v:line id="_x0000_s31851" style="position:absolute" from="3234,2287" to="3234,2338" strokecolor="#959ba3" strokeweight="0"/>
              <v:line id="_x0000_s31852" style="position:absolute" from="3234,2355" to="3234,2389" strokecolor="#959ba3" strokeweight="0"/>
              <v:line id="_x0000_s31853" style="position:absolute" from="3234,2406" to="3234,2440" strokecolor="#959ba3" strokeweight="0"/>
              <v:line id="_x0000_s31854" style="position:absolute" from="3234,2457" to="3234,2508" strokecolor="#959ba3" strokeweight="0"/>
              <v:line id="_x0000_s31855" style="position:absolute" from="3234,2525" to="3234,2558" strokecolor="#959ba3" strokeweight="0"/>
              <v:line id="_x0000_s31856" style="position:absolute" from="3234,2575" to="3234,2609" strokecolor="#959ba3" strokeweight="0"/>
              <v:line id="_x0000_s31857" style="position:absolute" from="3234,2643" to="3234,2677" strokecolor="#959ba3" strokeweight="0"/>
              <v:line id="_x0000_s31858" style="position:absolute" from="3234,2694" to="3234,2728" strokecolor="#959ba3" strokeweight="0"/>
              <v:line id="_x0000_s31859" style="position:absolute" from="3234,2745" to="3234,2796" strokecolor="#959ba3" strokeweight="0"/>
              <v:line id="_x0000_s31860" style="position:absolute" from="3234,2813" to="3234,2846" strokecolor="#959ba3" strokeweight="0"/>
              <v:line id="_x0000_s31861" style="position:absolute" from="3234,2863" to="3234,2897" strokecolor="#959ba3" strokeweight="0"/>
              <v:line id="_x0000_s31862" style="position:absolute" from="3234,2914" to="3234,2965" strokecolor="#959ba3" strokeweight="0"/>
              <v:line id="_x0000_s31863" style="position:absolute" from="3234,2982" to="3234,3016" strokecolor="#959ba3" strokeweight="0"/>
              <v:line id="_x0000_s31864" style="position:absolute" from="3234,3033" to="3234,3067" strokecolor="#959ba3" strokeweight="0"/>
              <v:line id="_x0000_s31865" style="position:absolute" from="3234,3101" to="3234,3135" strokecolor="#959ba3" strokeweight="0"/>
              <v:line id="_x0000_s31866" style="position:absolute" from="3234,3151" to="3234,3185" strokecolor="#959ba3" strokeweight="0"/>
              <v:line id="_x0000_s31867" style="position:absolute" from="3234,3202" to="3234,3253" strokecolor="#959ba3" strokeweight="0"/>
              <v:line id="_x0000_s31868" style="position:absolute" from="3234,3270" to="3234,3304" strokecolor="#959ba3" strokeweight="0"/>
              <v:line id="_x0000_s31869" style="position:absolute" from="3234,3321" to="3234,3355" strokecolor="#959ba3" strokeweight="0"/>
              <v:line id="_x0000_s31870" style="position:absolute" from="3234,3389" to="3234,3423" strokecolor="#959ba3" strokeweight="0"/>
              <v:line id="_x0000_s31871" style="position:absolute" from="3234,3440" to="3234,3473" strokecolor="#959ba3" strokeweight="0"/>
              <v:line id="_x0000_s31872" style="position:absolute" from="3234,3490" to="3234,3541" strokecolor="#959ba3" strokeweight="0"/>
              <v:line id="_x0000_s31873" style="position:absolute" from="3234,3558" to="3234,3592" strokecolor="#959ba3" strokeweight="0"/>
              <v:shape id="_x0000_s31874" type="#_x0000_t75" style="position:absolute;left:2961;top:1135;width:564;height:915">
                <v:imagedata r:id="rId167" o:title=""/>
              </v:shape>
              <v:line id="_x0000_s31875" style="position:absolute;flip:x y" from="5117,2169" to="6982,2796" strokecolor="#24282b" strokeweight="1.7pt">
                <v:stroke joinstyle="miter"/>
              </v:line>
              <v:line id="_x0000_s31876" style="position:absolute;flip:y" from="7050,1305" to="8043,1576" strokecolor="#24282b" strokeweight="1.7pt">
                <v:stroke joinstyle="miter"/>
              </v:line>
              <v:line id="_x0000_s31877" style="position:absolute" from="7085,1864" to="8060,2304" strokecolor="#24282b" strokeweight="1.7pt">
                <v:stroke joinstyle="miter"/>
              </v:line>
              <v:line id="_x0000_s31878" style="position:absolute" from="3457,1728" to="8129,1728" strokecolor="#24282b" strokeweight="1.7pt">
                <v:stroke joinstyle="miter"/>
              </v:line>
              <v:line id="_x0000_s31879" style="position:absolute;flip:x" from="5750,491" to="7050,1440" strokecolor="#24282b" strokeweight="1.7pt">
                <v:stroke joinstyle="miter"/>
              </v:line>
              <v:line id="_x0000_s31880" style="position:absolute" from="1403,983" to="1403,2304" strokecolor="#24282b" strokeweight="1.7pt">
                <v:stroke joinstyle="miter"/>
              </v:line>
              <v:shape id="_x0000_s31881" style="position:absolute;left:685;top:1965;width:1437;height:1424" coordsize="84,84" path="m84,42hdc84,19,65,,42,,19,,,19,,42,,65,19,84,42,84,65,84,84,65,84,42xm57,42v,9,-7,15,-15,15c34,57,27,51,27,42v,-8,7,-15,15,-15c50,27,57,34,57,42xe" stroked="f">
                <v:path arrowok="t"/>
                <o:lock v:ext="edit" verticies="t"/>
              </v:shape>
              <v:shape id="_x0000_s31882" style="position:absolute;left:924;top:2203;width:976;height:965" coordsize="57,57" path="m57,28hdc57,12,44,,28,,12,,,12,,28,,44,12,57,28,57,44,57,57,44,57,28xm55,28c55,43,43,55,28,55,13,55,1,43,1,28,1,13,13,1,28,1v15,,27,12,27,27xe" stroked="f">
                <v:path arrowok="t"/>
                <o:lock v:ext="edit" verticies="t"/>
              </v:shape>
              <v:shape id="_x0000_s31883" style="position:absolute;left:924;top:2203;width:958;height:948" coordsize="56,56" path="m56,28hdc56,13,43,,28,,13,,,13,,28,,43,13,56,28,56,43,56,56,43,56,28xm54,28c54,43,43,54,28,54,13,54,2,43,2,28,2,14,13,2,28,2v15,,26,12,26,26xe" fillcolor="#fefdfe" stroked="f">
                <v:path arrowok="t"/>
                <o:lock v:ext="edit" verticies="t"/>
              </v:shape>
              <v:shape id="_x0000_s31884" style="position:absolute;left:941;top:2220;width:924;height:915" coordsize="54,54" path="m54,27hdc54,12,42,,27,,12,,,12,,27,,42,12,54,27,54,42,54,54,42,54,27xm53,27c53,41,41,53,27,53,13,53,1,41,1,27,1,13,13,1,27,1v14,,26,12,26,26xe" fillcolor="#fcfcfd" stroked="f">
                <v:path arrowok="t"/>
                <o:lock v:ext="edit" verticies="t"/>
              </v:shape>
              <v:shape id="_x0000_s31885" style="position:absolute;left:958;top:2237;width:890;height:881" coordsize="52,52" path="m52,26hdc52,12,41,,26,,11,,,12,,26,,41,11,52,26,52,41,52,52,41,52,26xm51,26c51,40,40,51,26,51,12,51,1,40,1,26,1,12,12,1,26,1v14,,25,11,25,25xe" fillcolor="#fbfafc" stroked="f">
                <v:path arrowok="t"/>
                <o:lock v:ext="edit" verticies="t"/>
              </v:shape>
              <v:shape id="_x0000_s31886" style="position:absolute;left:958;top:2237;width:890;height:881" coordsize="52,52" path="m52,26hdc52,12,40,,26,,12,,,12,,26,,40,12,52,26,52,40,52,52,40,52,26xm50,26c50,40,39,50,26,50,13,50,2,40,2,26,2,13,13,2,26,2v13,,24,11,24,24xe" fillcolor="#f9f8fc" stroked="f">
                <v:path arrowok="t"/>
                <o:lock v:ext="edit" verticies="t"/>
              </v:shape>
              <v:shape id="_x0000_s31887" style="position:absolute;left:975;top:2253;width:856;height:848" coordsize="50,50" path="m50,25hdc50,11,39,,25,,11,,,11,,25,,39,11,50,25,50,39,50,50,39,50,25xm49,25c49,38,38,49,25,49,12,49,1,38,1,25,1,12,12,2,25,2v13,,24,10,24,23xe" fillcolor="#f8f7fb" stroked="f">
                <v:path arrowok="t"/>
                <o:lock v:ext="edit" verticies="t"/>
              </v:shape>
              <v:shape id="_x0000_s31888" style="position:absolute;left:993;top:2270;width:821;height:814" coordsize="48,48" path="m48,24hdc48,11,37,,24,,11,,,11,,24,,38,11,48,24,48,37,48,48,38,48,24xm47,24c47,37,37,47,24,47,11,47,1,37,1,24,1,11,11,1,24,1v13,,23,10,23,23xe" fillcolor="#f7f5fa" stroked="f">
                <v:path arrowok="t"/>
                <o:lock v:ext="edit" verticies="t"/>
              </v:shape>
              <v:shape id="_x0000_s31889" style="position:absolute;left:993;top:2287;width:821;height:797" coordsize="48,47" path="m48,23hdc48,10,37,,24,,11,,,10,,23,,36,11,47,24,47,37,47,48,36,48,23xm46,23c46,35,36,45,24,45,12,45,2,35,2,23,2,11,12,1,24,1v12,,22,10,22,22xe" fillcolor="#f5f3f9" stroked="f">
                <v:path arrowok="t"/>
                <o:lock v:ext="edit" verticies="t"/>
              </v:shape>
              <v:shape id="_x0000_s31890" style="position:absolute;left:1010;top:2287;width:787;height:780" coordsize="46,46" path="m46,23hdc46,10,36,,23,,10,,,10,,23,,36,10,46,23,46,36,46,46,36,46,23xm45,23c45,35,35,45,23,45,11,45,2,35,2,23,2,11,11,2,23,2v12,,22,9,22,21xe" fillcolor="#f5f3f9" stroked="f">
                <v:path arrowok="t"/>
                <o:lock v:ext="edit" verticies="t"/>
              </v:shape>
              <v:shape id="_x0000_s31891" style="position:absolute;left:1027;top:2304;width:753;height:746" coordsize="44,44" path="m44,22hdc44,10,34,,22,,10,,,10,,22,,34,10,44,22,44,34,44,44,34,44,22xm43,22v,12,-9,21,-21,21c11,43,1,34,1,22,1,11,11,1,22,1v12,,21,10,21,21xe" fillcolor="#f4f1f8" stroked="f">
                <v:path arrowok="t"/>
                <o:lock v:ext="edit" verticies="t"/>
              </v:shape>
              <v:shape id="_x0000_s31892" style="position:absolute;left:1044;top:2321;width:736;height:729" coordsize="43,43" path="m43,21hdc43,9,33,,21,,9,,,9,,21,,33,9,43,21,43,33,43,43,33,43,21xm41,21v,11,-9,20,-20,20c10,41,1,32,1,21,1,10,10,1,21,1v11,,20,9,20,20xe" fillcolor="#f2f0f7" stroked="f">
                <v:path arrowok="t"/>
                <o:lock v:ext="edit" verticies="t"/>
              </v:shape>
              <v:shape id="_x0000_s31893" style="position:absolute;left:1044;top:2321;width:719;height:712" coordsize="42,42" path="m42,21hdc42,10,33,,21,,10,,,10,,21,,33,10,42,21,42v12,,21,-9,21,-21xm41,21v,11,-9,20,-20,20c10,41,2,32,2,21,2,10,10,2,21,2v11,,20,8,20,19xe" fillcolor="#f1eef6" stroked="f">
                <v:path arrowok="t"/>
                <o:lock v:ext="edit" verticies="t"/>
              </v:shape>
              <v:shape id="_x0000_s31894" style="position:absolute;left:1061;top:2338;width:685;height:678" coordsize="40,40" path="m40,20hdc40,9,31,,20,,9,,,9,,20,,31,9,40,20,40v11,,20,-9,20,-20xm39,20v,10,-9,19,-19,19c10,39,1,30,1,20,1,10,10,1,20,1v10,,19,9,19,19xe" fillcolor="#efecf5" stroked="f">
                <v:path arrowok="t"/>
                <o:lock v:ext="edit" verticies="t"/>
              </v:shape>
              <v:shape id="_x0000_s31895" style="position:absolute;left:1078;top:2355;width:668;height:661" coordsize="39,39" path="m39,19hdc39,8,30,,19,,8,,,8,,19,,30,8,39,19,39v11,,20,-9,20,-20xm37,19v,10,-8,18,-18,18c9,37,1,29,1,19,1,9,9,1,19,1v10,,18,8,18,18xe" fillcolor="#eeeaf4" stroked="f">
                <v:path arrowok="t"/>
                <o:lock v:ext="edit" verticies="t"/>
              </v:shape>
              <v:shape id="_x0000_s31896" style="position:absolute;left:1078;top:2355;width:650;height:644" coordsize="38,38" path="m38,19hdc38,9,29,,19,,9,,,9,,19,,29,9,38,19,38v10,,19,-9,19,-19xm36,19v,10,-7,17,-17,17c9,36,2,29,2,19,2,10,9,2,19,2v10,,17,8,17,17xe" fillcolor="#ece9f4" stroked="f">
                <v:path arrowok="t"/>
                <o:lock v:ext="edit" verticies="t"/>
              </v:shape>
              <v:shape id="_x0000_s31897" style="position:absolute;left:1095;top:2372;width:616;height:610" coordsize="36,36" path="m36,18hdc36,8,28,,18,,8,,,8,,18,,28,8,36,18,36v10,,18,-8,18,-18xm35,18v,9,-8,17,-17,17c9,35,1,27,1,18,1,9,9,1,18,1v9,,17,8,17,17xe" fillcolor="#ebe7f3" stroked="f">
                <v:path arrowok="t"/>
                <o:lock v:ext="edit" verticies="t"/>
              </v:shape>
              <v:shape id="_x0000_s31898" style="position:absolute;left:1112;top:2389;width:582;height:576" coordsize="34,34" path="m34,17hdc34,8,27,,17,,7,,,8,,17,,27,7,34,17,34v10,,17,-7,17,-17xm33,17v,9,-7,16,-16,16c8,33,1,26,1,17,1,8,8,1,17,1v9,,16,7,16,16xe" fillcolor="#ebe7f3" stroked="f">
                <v:path arrowok="t"/>
                <o:lock v:ext="edit" verticies="t"/>
              </v:shape>
              <v:shape id="_x0000_s31899" style="position:absolute;left:1112;top:2389;width:582;height:576" coordsize="34,34" path="m34,17hdc34,8,26,,17,,8,,,8,,17v,9,8,17,17,17c26,34,34,26,34,17xm32,17v,9,-7,15,-15,15c9,32,2,26,2,17,2,9,9,2,17,2v8,,15,7,15,15xe" fillcolor="#e9e5f2" stroked="f">
                <v:path arrowok="t"/>
                <o:lock v:ext="edit" verticies="t"/>
              </v:shape>
              <v:shape id="_x0000_s31900" style="position:absolute;left:1129;top:2406;width:548;height:542" coordsize="32,32" path="m32,16hdc32,7,25,,16,,7,,,7,,16v,9,7,16,16,16c25,32,32,25,32,16xm31,16v,8,-7,15,-15,15c8,31,1,24,1,16,1,8,8,2,16,2v8,,15,6,15,14xe" fillcolor="#e8e3f1" stroked="f">
                <v:path arrowok="t"/>
                <o:lock v:ext="edit" verticies="t"/>
              </v:shape>
              <v:shape id="_x0000_s31901" style="position:absolute;left:1147;top:2423;width:513;height:508" coordsize="30,30" path="m30,15hdc30,7,23,,15,,7,,,7,,15v,9,7,15,15,15c23,30,30,24,30,15xm29,15v,8,-6,14,-14,14c7,29,1,23,1,15,1,7,7,1,15,1v8,,14,6,14,14xe" fillcolor="#e6e1f0" stroked="f">
                <v:path arrowok="t"/>
                <o:lock v:ext="edit" verticies="t"/>
              </v:shape>
              <v:shape id="_x0000_s31902" style="position:absolute;left:1147;top:2440;width:513;height:491" coordsize="30,29" path="m30,14hdc30,6,23,,15,,7,,,6,,14v,8,7,15,15,15c23,29,30,22,30,14xm28,14v,7,-6,13,-13,13c8,27,2,21,2,14,2,7,8,1,15,1v7,,13,6,13,13xe" fillcolor="#e5dfef" stroked="f">
                <v:path arrowok="t"/>
                <o:lock v:ext="edit" verticies="t"/>
              </v:shape>
              <v:shape id="_x0000_s31903" style="position:absolute;left:1164;top:2440;width:479;height:474" coordsize="28,28" path="m28,14hdc28,6,22,,14,,6,,,6,,14v,8,6,14,14,14c22,28,28,22,28,14xm27,14v,7,-6,13,-13,13c7,27,2,21,2,14,2,7,7,2,14,2v7,,13,5,13,12xe" fillcolor="#e3deee" stroked="f">
                <v:path arrowok="t"/>
                <o:lock v:ext="edit" verticies="t"/>
              </v:shape>
              <v:shape id="_x0000_s31904" style="position:absolute;left:1181;top:2457;width:445;height:440" coordsize="26,26" path="m26,13hdc26,6,20,,13,,6,,,6,,13v,7,6,13,13,13c20,26,26,20,26,13xm25,13v,7,-5,12,-12,12c7,25,1,20,1,13,1,7,7,1,13,1v7,,12,6,12,12xe" fillcolor="#e2dced" stroked="f">
                <v:path arrowok="t"/>
                <o:lock v:ext="edit" verticies="t"/>
              </v:shape>
              <v:shape id="_x0000_s31905" style="position:absolute;left:1198;top:2474;width:428;height:423" coordsize="25,25" path="m25,12hdc25,5,19,,12,,5,,,5,,12v,7,5,13,12,13c19,25,25,19,25,12xm23,12v,6,-5,11,-11,11c6,23,1,18,1,12,1,6,6,1,12,1v6,,11,5,11,11xe" fillcolor="#e1dbec" stroked="f">
                <v:path arrowok="t"/>
                <o:lock v:ext="edit" verticies="t"/>
              </v:shape>
              <v:shape id="_x0000_s31906" style="position:absolute;left:1198;top:2474;width:411;height:406" coordsize="24,24" path="m24,12hdc24,6,19,,12,,6,,,6,,12v,7,6,12,12,12c19,24,24,19,24,12xm22,12v,6,-4,11,-10,11c6,23,2,18,2,12,2,6,6,2,12,2v6,,10,4,10,10xe" fillcolor="#e1dbec" stroked="f">
                <v:path arrowok="t"/>
                <o:lock v:ext="edit" verticies="t"/>
              </v:shape>
              <v:shape id="_x0000_s31907" style="position:absolute;left:1215;top:2491;width:376;height:372" coordsize="22,22" path="m22,11hdc22,5,17,,11,,5,,,5,,11v,6,5,11,11,11c17,22,22,17,22,11xm21,11v,5,-5,10,-10,10c6,21,1,16,1,11,1,6,6,1,11,1v5,,10,5,10,10xe" fillcolor="#dfd9ec" stroked="f">
                <v:path arrowok="t"/>
                <o:lock v:ext="edit" verticies="t"/>
              </v:shape>
              <v:shape id="_x0000_s31908" style="position:absolute;left:1232;top:2508;width:342;height:355" coordsize="20,21" path="m20,10hdc20,4,16,,10,,4,,,4,,10v,6,4,11,10,11c16,21,20,16,20,10xm19,10v,5,-4,9,-9,9c5,19,1,15,1,10,1,5,5,1,10,1v5,,9,4,9,9xe" fillcolor="#ded7eb" stroked="f">
                <v:path arrowok="t"/>
                <o:lock v:ext="edit" verticies="t"/>
              </v:shape>
              <v:shape id="_x0000_s31909" style="position:absolute;left:1232;top:2508;width:342;height:338" coordsize="20,20" path="m20,10hdc20,5,15,,10,,5,,,5,,10v,5,5,10,10,10c15,20,20,15,20,10xm18,10v,5,-3,8,-8,8c5,18,2,15,2,10,2,6,5,2,10,2v5,,8,4,8,8xe" fillcolor="#dcd6ea" stroked="f">
                <v:path arrowok="t"/>
                <o:lock v:ext="edit" verticies="t"/>
              </v:shape>
              <v:shape id="_x0000_s31910" style="position:absolute;left:1249;top:2525;width:308;height:305" coordsize="18,18" path="m18,9hdc18,4,14,,9,,4,,,4,,9v,5,4,9,9,9c14,18,18,14,18,9xm17,9v,4,-4,8,-8,8c5,17,1,13,1,9,1,5,5,1,9,1v4,,8,4,8,8xe" fillcolor="#dbd4e9" stroked="f">
                <v:path arrowok="t"/>
                <o:lock v:ext="edit" verticies="t"/>
              </v:shape>
              <v:shape id="_x0000_s31911" style="position:absolute;left:1266;top:2542;width:274;height:271" coordsize="16,16" path="m16,8hdc16,4,13,,8,,3,,,4,,8v,5,3,8,8,8c13,16,16,13,16,8xm15,8v,4,-3,7,-7,7c4,15,1,12,1,8,1,4,4,1,8,1v4,,7,3,7,7xe" fillcolor="#d8d1e7" stroked="f">
                <v:path arrowok="t"/>
                <o:lock v:ext="edit" verticies="t"/>
              </v:shape>
              <v:shape id="_x0000_s31912" style="position:absolute;left:1266;top:2542;width:274;height:271" coordsize="16,16" path="m16,8hdc16,4,12,,8,,4,,,4,,8v,4,4,8,8,8c12,16,16,12,16,8xm14,8v,4,-2,6,-6,6c5,14,2,12,2,8,2,5,5,2,8,2v4,,6,3,6,6xe" fillcolor="#d5cde5" stroked="f">
                <v:path arrowok="t"/>
                <o:lock v:ext="edit" verticies="t"/>
              </v:shape>
              <v:shape id="_x0000_s31913" style="position:absolute;left:1283;top:2558;width:240;height:238" coordsize="14,14" path="m14,7hdc14,3,11,,7,,3,,,3,,7v,4,3,7,7,7c11,14,14,11,14,7xm13,7v,3,-3,6,-6,6c4,13,2,10,2,7,2,4,4,2,7,2v3,,6,2,6,5xe" fillcolor="#d2c9e4" stroked="f">
                <v:path arrowok="t"/>
                <o:lock v:ext="edit" verticies="t"/>
              </v:shape>
              <v:shape id="_x0000_s31914" style="position:absolute;left:1301;top:2575;width:205;height:204" coordsize="12,12" path="m12,6hdc12,3,10,,6,,3,,,3,,6v,4,3,6,6,6c10,12,12,10,12,6xm11,6v,3,-2,5,-5,5c3,11,1,9,1,6,1,3,3,1,6,1v3,,5,2,5,5xe" fillcolor="#cec4e1" stroked="f">
                <v:path arrowok="t"/>
                <o:lock v:ext="edit" verticies="t"/>
              </v:shape>
              <v:shape id="_x0000_s31915" style="position:absolute;left:1318;top:2592;width:188;height:187" coordsize="11,11" path="m11,5hdc11,2,8,,5,,2,,,2,,5v,3,2,6,5,6c8,11,11,8,11,5xm9,5c9,7,7,9,5,9,3,9,1,7,1,5,1,3,3,1,5,1v2,,4,2,4,4xe" fillcolor="#ccc2df" stroked="f">
                <v:path arrowok="t"/>
                <o:lock v:ext="edit" verticies="t"/>
              </v:shape>
              <v:shape id="_x0000_s31916" style="position:absolute;left:1318;top:2592;width:171;height:170" coordsize="10,10" path="m10,5hdc10,2,8,,5,,2,,,2,,5v,3,2,5,5,5c8,10,10,8,10,5xm9,5c9,7,7,9,5,9,3,9,2,7,2,5,2,3,3,2,5,2v2,,4,1,4,3xe" fillcolor="#cabfde" stroked="f">
                <v:path arrowok="t"/>
                <o:lock v:ext="edit" verticies="t"/>
              </v:shape>
              <v:shape id="_x0000_s31917" style="position:absolute;left:1335;top:2609;width:137;height:136" coordsize="8,8" path="m8,4hdc8,2,6,,4,,2,,,2,,4,,6,2,8,4,8,6,8,8,6,8,4xm7,4c7,6,6,7,4,7,3,7,1,6,1,4,1,3,3,1,4,1v2,,3,2,3,3xe" fillcolor="#c7bddd" stroked="f">
                <v:path arrowok="t"/>
                <o:lock v:ext="edit" verticies="t"/>
              </v:shape>
              <v:shape id="_x0000_s31918" style="position:absolute;left:1352;top:2626;width:120;height:119" coordsize="7,7" path="m7,3hdc7,1,5,,3,,1,,,1,,3,,5,1,7,3,7,5,7,7,5,7,3xm5,3c5,4,4,5,3,5,2,5,1,4,1,3,1,2,2,1,3,1v1,,2,1,2,2xe" fillcolor="#c5bbdb" stroked="f">
                <v:path arrowok="t"/>
                <o:lock v:ext="edit" verticies="t"/>
              </v:shape>
              <v:shape id="_x0000_s31919" style="position:absolute;left:1352;top:2626;width:103;height:102" coordsize="6,6" path="m6,3hdc6,2,5,,3,,2,,,2,,3,,5,2,6,3,6,5,6,6,5,6,3xm4,3v,1,,1,-1,1c2,4,2,4,2,3,2,2,2,2,3,2v1,,1,,1,1xe" fillcolor="#c3b8da" stroked="f">
                <v:path arrowok="t"/>
                <o:lock v:ext="edit" verticies="t"/>
              </v:shape>
              <v:oval id="_x0000_s31920" style="position:absolute;left:1369;top:2643;width:68;height:68" fillcolor="#c1b6d8" stroked="f"/>
              <v:oval id="_x0000_s31921" style="position:absolute;left:1386;top:2660;width:34;height:34" fillcolor="#bfb3d7" stroked="f"/>
              <v:oval id="_x0000_s31922" style="position:absolute;left:1386;top:2660;width:34;height:34" fillcolor="#bbb0d5" stroked="f"/>
              <v:oval id="_x0000_s31923" style="position:absolute;left:804;top:2304;width:1198;height:746" filled="f" strokecolor="#24282b" strokeweight="1.7pt">
                <v:stroke joinstyle="miter"/>
              </v:oval>
              <v:shape id="_x0000_s31924" style="position:absolute;left:7940;top:1525;width:326;height:525" coordsize="19,31" path="m16,31l12,30,2,29r,-1l2,28r,l2,27r,l1,26r,l1,26r,l1,25r,l1,25r,l1,24r,l1,24r,l,22,,21,,20,,18r,l,18r,l,18,,17,,15r,l,15r,l,14r,l,14r,l,13r1,l1,13r,l1,12,,11r,l,11,,10r,l,9r,l,8r,l,8,,7,,6,,5r,l,4r1,l1,3r,l1,3r,l2,3r,l2,3,3,2r,l3,2r1,l4,2,4,1r,l5,1r,l5,1r1,l6,1r,l6,1,7,r,l7,,8,r,l8,,9,r,l9,r1,l10,r,l10,r,l11,r,l11,r1,l12,r,l12,r1,l13,r,l14,r,l14,r,l15,1r,l15,1r1,l16,1r,l16,1r,l17,1r,l17,1r1,l18,1r,l18,1r1,l19,1r,1l19,2r,1l19,4r,1l19,5r,2l19,10r,2l19,14r,2l19,17r,1l19,20r,4l19,25r,l19,25r,l19,26r,l19,26r,l19,26r,1l18,27r,l18,28r-1,l16,30r,l16,31r,l16,31r,l16,31xe" fillcolor="#24282b" stroked="f">
                <v:path arrowok="t"/>
              </v:shape>
              <v:shape id="_x0000_s31925" style="position:absolute;left:8214;top:1965;width:17;height:68" coordsize="1,4" path="m,4r,l,2r,l,2r,l,2,,1r1,l1,r,1l1,1r,l1,1r,1l1,2,,4xe" fillcolor="#529c69" stroked="f">
                <v:path arrowok="t"/>
              </v:shape>
              <v:shape id="_x0000_s31926" style="position:absolute;left:7957;top:1576;width:257;height:423" coordsize="15,25" path="m12,25r,l11,25r-1,l10,25r-1,l8,25r,l7,25r-1,l6,25r-1,l4,24r,l3,24r-1,l2,24r-1,l1,23r,l1,23,,23r,l,22r,l,22r,l,22r1,l1,22r,l1,22r,l2,22r,l11,24r1,l13,23r,l13,23r,-1l13,21r1,l14,20r,l14,19r,l14,19r,-2l14,15r,-2l14,12r,l14,12r,-1l14,11r,l14,10r-1,l13,10r,l13,10r,-1l13,9r,l13,9r,-1l13,8r,l14,8r,l14,8r,-1l14,7r,l14,7r,l14,7r,-2l14,4r,-1l14,2r,l14,2r,l14,2r,l14,2,13,1r,l13,1r,l13,1r,l12,1r-1,l10,1r,l9,1,8,r,l7,,6,,5,r,l4,,3,r,l2,,1,r,l1,,,,,,,,1,r,l1,r,l1,,2,r,l2,r,l2,,3,r,l3,r,l11,r2,l13,r,l14,r,1l14,1r,l15,2r,l15,2r,3l15,7r,2l15,11r,l15,11r,l15,11r,l15,14r,3l15,19r,3l15,22r,1l15,23r,1l15,24r-1,l14,25r,l13,25r,l13,25r,l13,25r,l13,25r-1,xe" fillcolor="#f0f0b5" stroked="f">
                <v:path arrowok="t"/>
              </v:shape>
              <v:shape id="_x0000_s31927" style="position:absolute;left:8231;top:1965;width:17;height:34" coordsize="1,2" path="m1,2l1,1r,l1,1r,l1,1r,l1,,,,,,1,r,1l1,1r,l1,1r,l1,2xe" fillcolor="#529c69" stroked="f">
                <v:path arrowok="t"/>
              </v:shape>
              <v:shape id="_x0000_s31928" style="position:absolute;left:8197;top:1559;width:69;height:423" coordsize="4,25" path="m1,25r,l1,25r,-1l1,24r,-2l1,19r,-2l1,14r,l1,13r,-1l1,11r,-1l1,10r,l1,10r,l1,10,1,9,1,8,1,6,1,5,1,3,,2,2,1r,l3,1,3,r,l3,r,l3,,4,r,2l4,3r,2l4,7r,l4,7r,l4,7r,l4,10r,3l4,15r,3l4,18r,4l3,22r,1l3,23r,1l2,24r,l1,25r,xe" fillcolor="#529c69" stroked="f">
                <v:path arrowok="t"/>
              </v:shape>
              <v:shape id="_x0000_s31929" style="position:absolute;left:8248;top:1965;width:0;height:17" coordsize="0,1" path="m,1r,l,,,,,,,,,,,,,,,1r,l,1xe" fillcolor="#529c69" stroked="f">
                <v:path arrowok="t"/>
              </v:shape>
              <v:shape id="_x0000_s31930" style="position:absolute;left:8248;top:1948;width:0;height:34" coordsize="0,2" path="m,2l,1r,l,1,,,,,,,,2xe" fillcolor="#529c69" stroked="f">
                <v:path arrowok="t"/>
              </v:shape>
              <v:shape id="_x0000_s31931" style="position:absolute;left:7957;top:1728;width:223;height:237" coordsize="13,14" path="m11,14r,l10,14r-1,l9,14r-1,l7,14r,l6,14r-1,l4,13r,l3,13r-1,l2,13r-1,l,12r,l,12r,l,11r,l,11r,l,11,,8,,6,,4,,2,,1r,l,1r,l,1r1,l1,r,1l2,1r,l2,1r1,l3,1r1,l4,1r1,l5,1r1,l7,1r,l8,1r,l9,1r,l10,1r,l11,1r,1l12,2r,l13,2r,1l13,3r,1l13,4r,9l13,14r,l13,14r,l12,14r,l12,14r-1,xe" fillcolor="#e5e741" stroked="f">
                <v:path arrowok="t"/>
              </v:shape>
              <v:shape id="_x0000_s31932" style="position:absolute;left:8009;top:1728;width:188;height:204" coordsize="11,12" path="m10,12r,-1l10,11r,-1l10,10r,l10,9r,l10,9r,l10,9r,l10,9r,-1l10,8r,-3l10,5r,l10,5r,-1l10,4r,l10,4r,l10,4r,-1l10,3r,l10,3r,-1l10,2r,l9,2,9,1r,l9,1,8,1r,l8,1,6,1,3,1,,,,,,,,,,,1,r,l1,r,l1,,2,r,l2,,4,1r,l6,1r,l6,1r,l6,1r1,l7,1r,l7,1r,l8,1r,l8,1r,l8,1r1,l9,1r,l9,1r1,l10,1r,l10,1r,1l10,2r,l11,2r,l10,3r,l10,3r,l10,3r,1l10,4r,2l10,7r,l10,7r,l10,7r,l10,8r,l10,8r,l10,9r,2l10,11r,l10,12xe" fillcolor="#529c69" stroked="f">
                <v:path arrowok="t"/>
              </v:shape>
              <v:shape id="_x0000_s31933" style="position:absolute;left:7957;top:1745;width:35;height:68" coordsize="2,4" path="m1,4r,l,4r,l,3r,l,3,,2r,l,2r,l,1r,l,,1,r,l2,r,1l1,1r,1l1,2r,l1,3r,l1,4r1,l2,4r,l2,4,1,4r,l1,4r,xe" fillcolor="#24282b" stroked="f">
                <v:path arrowok="t"/>
              </v:shape>
              <v:shape id="_x0000_s31934" style="position:absolute;left:7957;top:1593;width:223;height:152" coordsize="13,9" path="m11,9r-1,l10,9,9,9r,l8,8r,l7,8,6,8r,l5,8r,l4,8,3,8r,l2,8r,l1,8r,l1,8,,8r,l,7r,l,7r,l,6r,l,6r,l,5,,3,,2,,1r,l,,,,,,,,1,r,l2,r,l2,,3,r,l3,r,l4,r,l4,r,l5,r,l5,,6,r,l6,r,l7,r,l7,r,l8,r,l8,r,l9,r,l9,r,l10,r,l10,r,l11,r1,1l12,1r1,l13,2r,l13,3r,l13,5r,1l13,7r,l13,7r,1l13,8r,l12,8r,1l12,9r-1,xe" fillcolor="#e5e741" stroked="f">
                <v:path arrowok="t"/>
              </v:shape>
              <v:shape id="_x0000_s31935" style="position:absolute;left:7957;top:1728;width:35;height:0" coordsize="2,0" path="m,l,,,,,,1,r,l1,r,l2,r,l,,,xe" fillcolor="#f0f0b5" stroked="f">
                <v:path arrowok="t"/>
              </v:shape>
              <v:shape id="_x0000_s31936" style="position:absolute;left:8146;top:1593;width:34;height:118" coordsize="2,7" path="m2,7l2,6r,l2,6,2,4r,l2,4,2,2r,l2,2,2,1r,l2,1r,l1,r,l1,r,l1,r,l1,r,l,,,,,,,,1,r,l2,r,l2,r,l2,r,1l2,1r,l2,1r,l2,1r,l2,2r,l2,2r,1l2,4r,l2,5r,l2,6r,l2,7xe" fillcolor="#459f44" stroked="f">
                <v:path arrowok="t"/>
              </v:shape>
              <v:shape id="_x0000_s31937" style="position:absolute;left:7957;top:1610;width:18;height:84" coordsize="1,5" path="m1,5l,5r,l,4r,l,4r,l,4r,l,3r,l,2r,l,1r,l,,1,r,l1,1r,l1,1r,l1,2r,l,3r,l,3,1,4r,l1,4r,1l1,5xe" fillcolor="#24282b" stroked="f">
                <v:path arrowok="t"/>
              </v:shape>
              <v:shape id="_x0000_s31938" style="position:absolute;left:7992;top:1542;width:256;height:34" coordsize="15,2" path="m12,2r,l12,2r-1,l11,2r,l11,2r-1,l10,2r,l10,2,9,2r,l9,2r,l8,2r,l7,2r,l7,2,6,2r,l5,2r,l4,2r,l3,2r,l2,2,2,1,1,1r,l,1r,l1,1r,l1,1r,l1,1,2,r,l2,r,l3,r,l3,,4,r,l4,,5,r,l6,r,l6,,7,r,l7,r,l8,r,l8,,9,r,l9,r,l10,r,l10,r1,l11,r,l11,r1,l12,r,l12,r1,l13,r,l13,r,l14,r,l14,r1,l15,r,l15,r,1l15,1r,l15,1r-1,l14,2r,l13,2r,l13,2r,l13,2r,l13,2r-1,l12,2xe" fillcolor="#e5e741" stroked="f">
                <v:path arrowok="t"/>
              </v:shape>
              <v:shape id="_x0000_s31939" style="position:absolute;left:8129;top:1762;width:34;height:17" coordsize="2,1" path="m2,l,1,2,xe" fillcolor="#24282b" stroked="f">
                <v:path arrowok="t"/>
              </v:shape>
              <v:shape id="_x0000_s31940" style="position:absolute;left:8146;top:1593;width:17;height:17" coordsize="1,1" path="m1,l,1r1,l1,xe" fillcolor="#24282b" stroked="f">
                <v:path arrowok="t"/>
              </v:shape>
              <v:shape id="_x0000_s31941" style="position:absolute;left:7957;top:1711;width:35;height:17" coordsize="2,1" path="m,1l2,,,,,1xe" fillcolor="#24282b" stroked="f">
                <v:path arrowok="t"/>
              </v:shape>
              <v:shape id="_x0000_s31942" style="position:absolute;left:7957;top:1932;width:35;height:16" coordsize="2,1" path="m,1l2,,,,,1xe" fillcolor="#24282b" stroked="f">
                <v:path arrowok="t"/>
              </v:shape>
              <v:shape id="_x0000_s31943" style="position:absolute;left:8146;top:1762;width:34;height:17" coordsize="2,1" path="m1,l,1,2,,1,xe" fillcolor="#24282b" stroked="f">
                <v:path arrowok="t"/>
              </v:shape>
              <v:shape id="_x0000_s31944" style="position:absolute;left:8146;top:1610;width:34;height:17" coordsize="2,1" path="m1,l,1,2,,1,xe" fillcolor="#24282b" stroked="f">
                <v:path arrowok="t"/>
              </v:shape>
              <v:shape id="_x0000_s31945" style="position:absolute;left:7940;top:1711;width:35;height:0" coordsize="2,0" path="m1,l2,,,,1,xe" fillcolor="#24282b" stroked="f">
                <v:path arrowok="t"/>
              </v:shape>
              <v:shape id="_x0000_s31946" style="position:absolute;left:7957;top:1915;width:18;height:17" coordsize="1,1" path="m,1l1,,,1xe" fillcolor="#24282b" stroked="f">
                <v:path arrowok="t"/>
              </v:shape>
              <v:shape id="_x0000_s31947" style="position:absolute;left:8129;top:1745;width:34;height:17" coordsize="2,1" path="m1,l,1r2,l1,xe" fillcolor="#24282b" stroked="f">
                <v:path arrowok="t"/>
              </v:shape>
              <v:shape id="_x0000_s31948" style="position:absolute;left:8129;top:1593;width:34;height:17" coordsize="2,1" path="m1,l,1r2,l1,xe" fillcolor="#24282b" stroked="f">
                <v:path arrowok="t"/>
              </v:shape>
              <v:shape id="_x0000_s31949" style="position:absolute;left:7957;top:1711;width:35;height:17" coordsize="2,1" path="m,1l2,,,1xe" fillcolor="#24282b" stroked="f">
                <v:path arrowok="t"/>
              </v:shape>
              <v:shape id="_x0000_s31950" style="position:absolute;left:7957;top:1932;width:35;height:16" coordsize="2,1" path="m1,1l2,,,1r1,xe" fillcolor="#24282b" stroked="f">
                <v:path arrowok="t"/>
              </v:shape>
              <v:shape id="_x0000_s31951" style="position:absolute;left:8129;top:1745;width:17;height:17" coordsize="1,1" path="m1,l,1,1,xe" fillcolor="#24282b" stroked="f">
                <v:path arrowok="t"/>
              </v:shape>
              <v:shape id="_x0000_s31952" style="position:absolute;left:8129;top:1593;width:17;height:17" coordsize="1,1" path="m1,l,1,1,xe" fillcolor="#24282b" stroked="f">
                <v:path arrowok="t"/>
              </v:shape>
              <v:shape id="_x0000_s31953" style="position:absolute;left:7975;top:1711;width:17;height:17" coordsize="1,1" path="m,1l1,,,1xe" fillcolor="#24282b" stroked="f">
                <v:path arrowok="t"/>
              </v:shape>
              <v:shape id="_x0000_s31954" style="position:absolute;left:7975;top:1932;width:17;height:16" coordsize="1,1" path="m,1l1,,,1xe" fillcolor="#24282b" stroked="f">
                <v:path arrowok="t"/>
              </v:shape>
              <v:shape id="_x0000_s31955" style="position:absolute;left:8163;top:1762;width:17;height:17" coordsize="1,1" path="m1,l,1r1,l1,xe" fillcolor="#24282b" stroked="f">
                <v:path arrowok="t"/>
              </v:shape>
              <v:shape id="_x0000_s31956" style="position:absolute;left:8146;top:1610;width:34;height:17" coordsize="2,1" path="m2,l,1,2,xe" fillcolor="#24282b" stroked="f">
                <v:path arrowok="t"/>
              </v:shape>
              <v:shape id="_x0000_s31957" style="position:absolute;left:7940;top:1694;width:17;height:17" coordsize="1,1" path="m1,1l1,,,1r1,xe" fillcolor="#24282b" stroked="f">
                <v:path arrowok="t"/>
              </v:shape>
              <v:shape id="_x0000_s31958" style="position:absolute;left:7957;top:1915;width:18;height:17" coordsize="1,1" path="m,1l1,,,,,1xe" fillcolor="#24282b" stroked="f">
                <v:path arrowok="t"/>
              </v:shape>
              <v:shape id="_x0000_s31959" style="position:absolute;left:8163;top:1779;width:17;height:0" coordsize="1,0" path="m1,l,,1,xe" fillcolor="#24282b" stroked="f">
                <v:path arrowok="t"/>
              </v:shape>
              <v:shape id="_x0000_s31960" style="position:absolute;left:8163;top:1610;width:17;height:17" coordsize="1,1" path="m1,l,1r1,l1,xe" fillcolor="#24282b" stroked="f">
                <v:path arrowok="t"/>
              </v:shape>
              <v:shape id="_x0000_s31961" style="position:absolute;left:7940;top:1694;width:17;height:17" coordsize="1,1" path="m1,1l1,,,,1,1xe" fillcolor="#24282b" stroked="f">
                <v:path arrowok="t"/>
              </v:shape>
              <v:shape id="_x0000_s31962" style="position:absolute;left:7957;top:1915;width:0;height:0" coordsize="0,0" path="m,l,,,xe" fillcolor="#24282b" stroked="f">
                <v:path arrowok="t"/>
              </v:shape>
              <v:shape id="_x0000_s31963" style="position:absolute;left:8248;top:1779;width:0;height:169" coordsize="0,10" path="m,9l,,,10,,9xe" fillcolor="#24282b" stroked="f">
                <v:path arrowok="t"/>
              </v:shape>
              <v:shape id="_x0000_s31964" style="position:absolute;left:8248;top:1796;width:0;height:152" coordsize="0,9" path="m,9l,,,9xe" fillcolor="#24282b" stroked="f">
                <v:path arrowok="t"/>
              </v:shape>
              <v:shape id="_x0000_s31965" style="position:absolute;left:8231;top:1796;width:17;height:169" coordsize="1,10" path="m1,9l1,,,10,1,9xe" fillcolor="#24282b" stroked="f">
                <v:path arrowok="t"/>
              </v:shape>
              <v:shape id="_x0000_s31966" style="position:absolute;left:7667;top:3135;width:34;height:33" coordsize="2,2" path="m,1r1,l1,1r1,l2,r,1l2,1r,l,1,,2r,l,2r,l,1xe" fillcolor="#d77054" stroked="f">
                <v:path arrowok="t"/>
              </v:shape>
              <v:shape id="_x0000_s31967" style="position:absolute;left:7564;top:3101;width:51;height:34" coordsize="3,2" path="m2,1r,l3,1r,1l3,2,2,2,2,1,1,,,1r,l1,,2,1xe" fillcolor="#d77054" stroked="f">
                <v:path arrowok="t"/>
              </v:shape>
              <v:shape id="_x0000_s31968" style="position:absolute;left:7478;top:3118;width:35;height:33" coordsize="2,2" path="m1,r,l1,1r,l2,1r,1l2,2,1,2,1,1,1,r,l,1r,l,1,,,1,r,xe" fillcolor="#b9b72d" stroked="f">
                <v:path arrowok="t"/>
              </v:shape>
              <v:shape id="_x0000_s31969" style="position:absolute;left:7598;top:3151;width:34;height:34" coordsize="2,2" path="m,1r,l1,1,1,,2,1r,l2,1r,l2,1,1,1,,1r,l,2r,l,2,,1xe" fillcolor="#b9b72d" stroked="f">
                <v:path arrowok="t"/>
              </v:shape>
              <v:shape id="_x0000_s31970" style="position:absolute;left:7495;top:2982;width:120;height:186" coordsize="7,11" path="m5,r,2l4,2,5,3r,1l5,4r,1l6,6r,1l6,9r,1l6,10r,l7,10r,1l6,11,5,9,5,7,5,6r,l4,5,4,4r,l3,4r,1l2,6,1,7r,1l1,9r,l,9r,l,8,,7r1,l1,6,2,5,2,4,3,3,3,2,2,2,4,1r,l5,xe" fillcolor="#f1d3ba" stroked="f">
                <v:path arrowok="t"/>
              </v:shape>
              <v:shape id="_x0000_s31971" style="position:absolute;left:7564;top:2711;width:85;height:102" coordsize="5,6" path="m1,6r1,l2,6r,l2,6,3,5,3,3,5,1r,l5,1r,l5,1r,l5,,4,r,l4,r,l3,r,l2,r,l2,r,l1,1r,l1,1r,l1,2r,l1,2,,3r1,l1,3,2,5,1,5r,l1,5r,1xe" fillcolor="#f39946" stroked="f">
                <v:path arrowok="t"/>
              </v:shape>
              <v:shape id="_x0000_s31972" style="position:absolute;left:7478;top:2711;width:86;height:102" coordsize="5,6" path="m4,2r,l4,2r1,l5,2r,l5,1r,l5,1r,l5,1r,l5,,4,r,l4,1r,l4,r,l3,r,l3,r,l2,r,l1,r,l1,1,,1,,2r,l,2r,l1,2r,1l1,3r,l1,4r,l1,4r,1l1,5r1,l2,5r,l2,6r,l3,6r,l3,5r,l3,5,2,5r,l2,5,2,4r,l3,4r,l3,3r,l3,3r,l4,2r,l4,2xe" fillcolor="#f2df68" stroked="f">
                <v:path arrowok="t"/>
              </v:shape>
              <v:shape id="_x0000_s31973" style="position:absolute;left:7513;top:2745;width:85;height:135" coordsize="5,8" path="m1,6r,l1,6,1,5,1,4r,l1,4,1,3r,l,3r,l,2r,l1,2r,l1,1r,l1,1r,l1,1,2,r,l2,r,l3,r,l3,r,l3,1r1,l4,2r,l5,3,4,3r,l4,4r,l4,5r,l4,5,3,5r,l3,5r,1l3,6r,l3,6r,1l3,8,2,8r,l1,7,1,6r,xe" fillcolor="#f1d3ba" stroked="f">
                <v:path arrowok="t"/>
              </v:shape>
              <v:shape id="_x0000_s31974" style="position:absolute;left:7564;top:2796;width:17;height:17" coordsize="1,1" path="m1,r,l1,,,,,1r,l,1r1,l1,xe" fillcolor="#e7866b" stroked="f">
                <v:path arrowok="t"/>
              </v:shape>
              <v:shape id="_x0000_s31975" style="position:absolute;left:7598;top:2728;width:69;height:118" coordsize="4,7" path="m,6r1,l1,6,1,5,,5,1,4r,l,4r,l,4,,3r,l1,3r,l1,3,1,2r,l1,2,1,1r1,l2,1,1,1r1,l2,1r,l2,1,3,r,l3,1r,l3,2r1,l4,2r,1l4,3r,1l4,4r,1l3,5r,l3,5,2,5r,l2,6r,l3,6r,l2,7,1,7r,l,7,,6xe" fillcolor="#f0c49e" stroked="f">
                <v:path arrowok="t"/>
              </v:shape>
              <v:shape id="_x0000_s31976" style="position:absolute;left:7649;top:2796;width:18;height:0" coordsize="1,0" path="m1,l,,,,,,,,,,,,1,r,xe" fillcolor="#ed7b45" stroked="f">
                <v:path arrowok="t"/>
              </v:shape>
              <v:shape id="_x0000_s31977" style="position:absolute;left:7667;top:2846;width:51;height:85" coordsize="3,5" path="m,1r,l1,r,l2,,3,r,1l3,2r,l2,5,,5,,4,,3,,2,,1r,xe" fillcolor="#d9e16e" stroked="f">
                <v:path arrowok="t"/>
              </v:shape>
              <v:shape id="_x0000_s31978" style="position:absolute;left:7667;top:2914;width:34;height:17" coordsize="2,1" path="m1,1r,l,1r,l,1r,l,1r,l,1r,l1,1r,l2,1r,l2,r,1l1,1xe" fillcolor="#f0c49e" stroked="f">
                <v:path arrowok="t"/>
              </v:shape>
              <v:shape id="_x0000_s31979" style="position:absolute;left:7581;top:2830;width:103;height:169" coordsize="6,10" path="m1,7r,l1,6,1,5r,l1,5r,l1,5r,l1,5,1,4r,l1,4r,l1,4r,l1,3r,l1,3r,l1,3r,l1,3r,l1,3,,3,,2r,l,2r,l,2r,l,1r,l,1r,l,1r1,l1,r,1l2,1r,l3,1r1,l4,,5,r,1l6,1,5,2r,l5,4r,1l5,6r,1l6,8r,l6,9,5,9,3,10r-1,l1,10r,l1,9,1,7xe" fillcolor="#ed7b45" stroked="f">
                <v:path arrowok="t"/>
              </v:shape>
              <v:shape id="_x0000_s31980" style="position:absolute;left:7495;top:2846;width:103;height:170" coordsize="6,10" path="m2,r,l2,1,3,2r,l3,2r1,l4,1r,l4,r,l5,r,l5,r,2l5,3r,l5,4r,1l6,6r,1l6,8r,l5,8r,1l4,9,3,9,2,10r,l1,9,1,8r,l1,8r,l1,8r,l1,8r,l1,8r,l1,8,1,7r,l1,7r,l1,7r,l1,6r,l1,6,1,5r,l1,4r,l1,4,1,3r,l1,2r,l1,2r,l1,2,,1,1,,2,xe" fillcolor="#abd66c" stroked="f">
                <v:path arrowok="t"/>
              </v:shape>
              <v:shape id="_x0000_s31981" style="position:absolute;left:7547;top:2846;width:68;height:85" coordsize="4,5" path="m2,r,1l3,1r,1l3,2,4,3r,l3,3,2,4r,l1,5r,l1,5r,l1,5r,l1,5r,l1,5r,l1,5r,l1,5,,5r,l1,5r,l,5r,l,5r,l,4r1,l1,4,2,3r1,l3,3r,l3,2,2,2,2,1r,l2,xe" fillcolor="#f1d3ba" stroked="f">
                <v:path arrowok="t"/>
              </v:shape>
              <v:shape id="_x0000_s31982" style="position:absolute;left:7581;top:2863;width:51;height:68" coordsize="3,4" path="m1,1r,1l,2r1,l1,3r,l2,3r1,l3,4r,l3,4r,l3,4r,l3,4r,l3,4,2,4r,l2,4r,l2,4r,l2,4r,l2,4,1,3r,l,3,,2r,l,1,,,1,1xe" fillcolor="#f0c49e" stroked="f">
                <v:path arrowok="t"/>
              </v:shape>
              <v:shape id="_x0000_s31983" style="position:absolute;left:7444;top:2880;width:120;height:85" coordsize="7,5" path="m4,l5,,6,,7,r,1l6,2r,1l5,5r,l5,5,4,5r,l2,5,,5,,4,,2,,,1,,3,,4,xe" fillcolor="#f3c74f" stroked="f">
                <v:path arrowok="t"/>
              </v:shape>
              <v:shape id="_x0000_s31984" style="position:absolute;left:7427;top:2982;width:103;height:85" coordsize="6,5" path="m3,r,l2,,1,r,2l,4r,l1,4,3,5r1,l5,5r,l6,4,6,2,6,1,5,1,3,xe" fillcolor="#eee348" stroked="f">
                <v:path arrowok="t"/>
              </v:shape>
              <v:shape id="_x0000_s31985" style="position:absolute;left:7478;top:2965;width:35;height:34" coordsize="2,2" path="m,1r,l,,2,r,l2,r,1l2,2r,l2,1,2,r,l2,,1,,,,,1r,l,1xe" fillcolor="#f29f24" stroked="f">
                <v:path arrowok="t"/>
              </v:shape>
              <v:shape id="_x0000_s31986" style="position:absolute;left:7478;top:2863;width:35;height:102" coordsize="2,6" path="m2,1r,l1,2r,1l1,3r,1l1,4r,1l1,5r1,l2,6r,l1,6r,l1,6r1,l2,6,1,6r,l1,6,,6r,l,5,,4,,3,,2,,1r1,l1,,2,1xe" fillcolor="#f1d3ba" stroked="f">
                <v:path arrowok="t"/>
              </v:shape>
              <v:shape id="_x0000_s31987" style="position:absolute;left:7564;top:2745;width:34;height:51" coordsize="2,3" path="m,l,,,,,,,,,,,,,,,1r,l1,1r,l1,1r,l1,1r,l1,1r,l1,1r,1l1,2r,l1,2r,l1,2r,l1,2r,l1,2r,l2,3r,l2,3r,l2,3r,l2,3r,l1,3r,l1,3r,l1,3r,l1,3r,l1,3r,l1,3r,l1,3r,l1,3r,l1,3r,l1,3r,l1,3r,l1,3r,l1,3r,l1,3r,l2,3r,l2,3,1,3,1,2r,l1,2r,l1,2r,l1,2r,l1,1r,l1,1,,1r,l,1r,l,1r,l,,,,,,,,,,,,,,,,,,,,,,,,,,,,,,,xe" fillcolor="#24282b" stroked="f">
                <v:path arrowok="t"/>
              </v:shape>
              <v:shape id="_x0000_s31988" style="position:absolute;left:7444;top:2880;width:17;height:85" coordsize="1,5" path="m1,r,l1,r,l1,r,l1,1r,l1,1r,l1,1r,1l1,2r,l1,2r,l,2,,3r,l,3r,l,3,,4r,l,4r,l,4,,5r,l,5r,l,5r,l1,5r,l1,5r,l1,5,1,4r,l1,4r,l1,4,1,3r,l1,3r,l1,3r,l1,3,1,2r,l1,2r,l1,2r,l1,1r,l1,1r,l1,1,1,r,l1,r,l1,r,xe" fillcolor="#a5c3b3" stroked="f">
                <v:path arrowok="t"/>
              </v:shape>
              <v:shape id="_x0000_s31989" style="position:absolute;left:7461;top:2880;width:17;height:85" coordsize="1,5" path="m1,r,l1,r,l1,r,l1,1r,l1,1r,l1,2r,l,2r,l,2r,l,3r,l,3r,l,3r,l,3,,4r,l,4r,l,4,,5r,l,5r,l,5r1,l1,5r,l1,5r,l1,4r,l1,4r,l1,4,1,3r,l1,3r,l1,3r,l1,3,1,2r,l1,2r,l1,2r,l1,1r,l1,1r,l1,r,l1,r,l1,r,l1,xe" fillcolor="#a5c3b3" stroked="f">
                <v:path arrowok="t"/>
              </v:shape>
              <v:shape id="_x0000_s31990" style="position:absolute;left:7495;top:2880;width:35;height:85" coordsize="2,5" path="m2,r,l2,r,l2,r,l2,r,1l1,1r,l1,1r,l1,2r,l1,2r,l1,2r,l1,2r,1l1,3r,l1,3r,l1,4r,l1,4r,l1,4r,1l1,5r,l1,5r,l,5r,l,5r,l,5,,4r,l,4r1,l1,3r,l1,3r,l1,3,1,2r,l1,2r,l1,2r,l1,2,1,1r,l1,1r,l1,1,1,r,l1,r,l1,r,l1,,2,xe" fillcolor="#a5c3b3" stroked="f">
                <v:path arrowok="t"/>
              </v:shape>
              <v:shape id="_x0000_s31991" style="position:absolute;left:7495;top:2880;width:18;height:68" coordsize="1,4" path="m1,r,l1,r,l1,r,l1,r,l1,1r,l1,1r,l1,1,,1,,2r,l,2r,l,2r,l,2,,3r,l,3r,l,3,,4r,l,4r,l,4r,l,4r,l,4r,l,4r,l,3r,l,3r,l,3r,l,2r,l,2r,l,2r,l,2r,l,2,,1r,l,1r,l,1r,l,1r,l,1,,,,,,,,,1,r,xe" fillcolor="#a5c3b3" stroked="f">
                <v:path arrowok="t"/>
              </v:shape>
              <v:shape id="_x0000_s31992" style="position:absolute;left:7513;top:2880;width:34;height:85" coordsize="2,5" path="m2,r,l2,r,l2,r,l2,1,1,1r,l1,1r,1l1,2r,l1,2r,l1,2r,l1,2r,1l1,3r,l1,3r,l,3,,4r,l,4r,l,4r,l,5r,l,5r,l,4,,3,1,2,1,1,1,,2,xe" fillcolor="#a5c3b3" stroked="f">
                <v:path arrowok="t"/>
              </v:shape>
              <v:shape id="_x0000_s31993" style="position:absolute;left:7530;top:2880;width:34;height:85" coordsize="2,5" path="m1,r,l1,r,1l1,1r,l1,1r,l1,1r,1l1,2r,l1,2r,l1,2r,l1,2r,1l1,3r,l1,3,,3r,l,3,,4r,l,4r,l,4,,5r,l,5r,l,5r,l,4,1,3,1,1,2,r,l1,xe" fillcolor="#a5c3b3" stroked="f">
                <v:path arrowok="t"/>
              </v:shape>
              <v:shape id="_x0000_s31994" style="position:absolute;left:7564;top:2779;width:17;height:67" coordsize="1,4" path="m1,r,l1,r,l1,1r,l1,1r,l1,1r,l1,1r,l1,1r,l1,2r,l1,2r,l1,2r,l1,2r,l1,2r,l1,3r,l1,3r,l1,3r,l1,3r,l1,3r,l1,3r,l1,3r,l1,3r,l1,3,,3r,l,3r,l,3r,l,3r,l,3r,l,3r,l,3r,l,3r,l,3r,l,3r,l,4r,l,4r,l,4r,l,4r,l,4r,l,4r,l,4r,l,4r,l,4r,l,4r,l,4r,l,4,,3r,l,3r,l,3r,l,3r,l,3r,l,3r,l,3r,l,3r,l,3r,l,3r,l1,3r,l1,3r,l1,3r,l1,3r,l1,3r,l1,3r,l1,3r,l1,3,1,2r,l1,2r,l1,2r,l1,2r,l1,1r,l1,1r,l1,1r,l1,1r,l1,1r,l1,r,l1,r,l1,r,xe" fillcolor="#24282b" stroked="f">
                <v:path arrowok="t"/>
              </v:shape>
              <v:shape id="_x0000_s31995" style="position:absolute;left:7530;top:2830;width:0;height:0" coordsize="0,0" path="m,l,,,,,,,,,,,,,,,,,,,,,,,,,,,,,,,,,,,,,,,xe" fillcolor="#f08f64" stroked="f">
                <v:path arrowok="t"/>
              </v:shape>
              <v:shape id="_x0000_s31996" style="position:absolute;left:7530;top:2830;width:17;height:0" coordsize="1,0" path="m,l,,1,r,l1,r,l,,,,,,,,,,,,,,,,,,,,,,,,,,,,,,,,,,,,,,,,,xe" fillcolor="#f08f64" stroked="f">
                <v:path arrowok="t"/>
              </v:shape>
              <v:shape id="_x0000_s31997" style="position:absolute;left:7530;top:2830;width:17;height:16" coordsize="1,1" path="m,l1,r,1l1,1r,l,1r,l,1r,l,1,,,,,,,,,,,,,,,,,,,,,,,,,,,,,,,,,,xe" fillcolor="#f08f64" stroked="f">
                <v:path arrowok="t"/>
              </v:shape>
              <v:shape id="_x0000_s31998" style="position:absolute;left:7530;top:2846;width:0;height:0" coordsize="0,0" path="m,l,,,,,,,,,,,,,,,,,,,,,,,,,,,,,,,,,,,xe" fillcolor="#f08f64" stroked="f">
                <v:path arrowok="t"/>
              </v:shape>
              <v:shape id="_x0000_s31999" style="position:absolute;left:7530;top:2830;width:0;height:16" coordsize="0,1" path="m,l,,,,,,,1r,l,1r,l,1r,l,1r,l,1r,l,1r,l,1r,l,1,,,,,,,,,,,,xe" fillcolor="#f08f64" stroked="f">
                <v:path arrowok="t"/>
              </v:shape>
              <v:shape id="_x0000_s32000" style="position:absolute;left:7530;top:2813;width:0;height:0" coordsize="0,0" path="m,l,,,,,,,,,,,,,,,,,,,,,,,,,,,,,,,,,,,,,,,,,,,,,,,xe" fillcolor="#f08f64" stroked="f">
                <v:path arrowok="t"/>
              </v:shape>
              <v:shape id="_x0000_s32001" style="position:absolute;left:7530;top:2830;width:0;height:0" coordsize="0,0" path="m,l,,,,,,,,,,,,,,,,,,,,,,,,,,,,,,,,,,,,,,,,,,,xe" fillcolor="#f08f64" stroked="f">
                <v:path arrowok="t"/>
              </v:shape>
              <v:shape id="_x0000_s32002" style="position:absolute;left:7530;top:2830;width:0;height:0" coordsize="0,0" path="m,l,,,,,,,,,,,,,,,,,,,,,,,,,,,,,,,,,,,xe" fillcolor="#f08f64" stroked="f">
                <v:path arrowok="t"/>
              </v:shape>
              <v:shape id="_x0000_s32003" style="position:absolute;left:7530;top:2813;width:0;height:0" coordsize="0,0" path="m,l,,,,,,,,,,,,,,,,,,,,,,,,,,,,,,,,,,,,,,,,,,,,,,,,,,,,,,,,,,,,,,,,,,,xe" fillcolor="#f08f64" stroked="f">
                <v:path arrowok="t"/>
              </v:shape>
              <v:shape id="_x0000_s32004" style="position:absolute;left:7547;top:2762;width:17;height:17" coordsize="1,1" path="m,l,,,,,,1,r,l1,r,l1,r,l1,r,l1,r,l1,r,l1,r,l1,r,l1,r,l1,r,l1,r,l1,r,l1,1r,l,1r,l,1r,l,1r,l,1,,,,,,,,,,,,,,,,,,,,,,,,,,,,,,,,,,,,,,,,,,,,,,,,xe" fillcolor="#24282b" stroked="f">
                <v:path arrowok="t"/>
              </v:shape>
              <v:shape id="_x0000_s32005" style="position:absolute;left:7547;top:2762;width:17;height:0" coordsize="1,0" path="m,l,,,,1,r,l1,r,l1,r,l1,r,l1,r,l1,r,l1,r,l1,r,l1,r,l1,r,l1,r,l,,,,,,,,,,,,,,,,,,,,,,,,,,,,,,,,,,,,,,,,,,,xe" stroked="f">
                <v:path arrowok="t"/>
              </v:shape>
              <v:shape id="_x0000_s32006" style="position:absolute;left:7547;top:2762;width:17;height:0" coordsize="1,0" path="m,l,,,,1,r,l1,r,l1,r,l1,r,l1,r,l1,r,l1,,,,,,,,,,,,,,,,,,,xe" fillcolor="#24282b" stroked="f">
                <v:path arrowok="t"/>
              </v:shape>
              <v:shape id="_x0000_s32007" style="position:absolute;left:7564;top:2796;width:17;height:17" coordsize="1,1" path="m,l,,,,,,,,,,1,r,l1,r,l1,r,l1,r,l1,r,l1,r,l1,r,l1,r,l1,r,l1,r,l1,r,l1,r,l1,r,l1,r,l1,r,l1,r,l1,r,l1,r,l1,r,l,,,,,,,,,,,,,,,,,,,,,1r,l,1r,l,1r,l,1r,l,1r,l1,1r,l1,1r,l1,1r,l1,1r,l1,1r,l1,1r,l1,1r,l1,1r,l1,1r,l1,1r,l1,1r,l1,1r,l1,1r,l1,1r,l1,1r,l1,1r,l,1r,l,1r,l,1r,l,1r,l,1r,l,1r,l,1r,l,1r,l,1r,l,1,,,,,,,,,,,,,,xe" fillcolor="#24282b" stroked="f">
                <v:path arrowok="t"/>
              </v:shape>
              <v:shape id="_x0000_s32008" style="position:absolute;left:7564;top:2796;width:17;height:17" coordsize="1,1" path="m,l,,,1r,l,1r,l,1r1,l1,1r,l1,1r,l1,1r,l1,1r,l1,1r,l1,1r,l1,1r,l1,1r,l1,1r,l1,1r,l1,1r,l1,1r,l1,1r,l1,1,,1r,l,1r,l,1r,l,1r,l,1r,l,1r,l,1,,xe" fillcolor="#24282b" stroked="f">
                <v:path arrowok="t"/>
              </v:shape>
              <v:shape id="_x0000_s32009" style="position:absolute;left:7530;top:2745;width:17;height:17" coordsize="1,1" path="m1,r,l1,r,l1,r,l1,r,l1,r,l1,1r,l1,1,,1r,l,1r,l,1r,l,1r,l,1r,l,1r,l,1r,l,1r,l,1r,l,1r,l,1r,l,1r,l,1r1,l1,r,l1,r,l1,r,l1,r,l1,r,l1,r,xe" fillcolor="#24282b" stroked="f">
                <v:path arrowok="t"/>
              </v:shape>
              <v:shape id="_x0000_s32010" style="position:absolute;left:7513;top:2745;width:17;height:34" coordsize="1,2" path="m1,r,l1,1r,l1,1r,l1,1r,l1,1r,l1,1r,l1,1r,l1,1r,l1,1r,l1,1r,l1,2r,l1,2r,l1,2r,l1,2r,l1,2r,l1,2r,l1,2r,l1,2,,2r,l,2r,l1,2r,l1,2r,l1,2r,l1,2r,l1,2r,l1,2r,l1,2r,l1,2,1,1r,l1,1r,l1,1r,l1,1r,l1,1r,l1,1r,l1,1r,l1,1r,l1,1r,l1,1r,l1,1r,l1,1r,l1,1r,l1,1r,l1,r,l1,xe" fillcolor="#24282b" stroked="f">
                <v:path arrowok="t"/>
              </v:shape>
              <v:shape id="_x0000_s32011" style="position:absolute;left:7513;top:2779;width:17;height:34" coordsize="1,2" path="m1,r,l1,r,l1,r,l1,r,l1,r,l1,,,,,,,,,,,,,,,,,1r,l,1r,l,1r,l,1r,l,1r,l,1r,l,1r,l,1r,l,1r,l1,1r,l1,1r,l1,1r,l1,1r,l1,1r,l1,1r,1l1,2r,l1,2r,l1,2r,l1,2r,l1,2r,l1,2,1,1r,l1,1r,l1,1r,l1,1r,l1,1r,l1,1r,l1,1r,l1,1,,1r,l,1r,l,1r,l,1r,l,1r,l,1r,l,1r,l,1r,l,1r,l,1,,,,,,,,,,,,,,,,,,,,,,,,,,,1,r,l1,r,l1,xe" fillcolor="#24282b" stroked="f">
                <v:path arrowok="t"/>
              </v:shape>
              <v:shape id="_x0000_s32012" style="position:absolute;left:7513;top:2796;width:17;height:17" coordsize="1,1" path="m,l,,,,,,,,,,,,,,,,,1r,l,1r,l,1r,l,1r,l,1r1,l1,1r,l1,1r,l1,1r,l1,1r,l1,1r,l1,1,1,r,l1,r,l1,r,l1,r,l1,1r,l1,1r,l1,1r,l1,1r,l1,1r,l1,1r,l,1r,l,1r,l,1r,l,1r,l,1r,l,1r,l,1r,l,1,,,,,,,,,,,,,,,,,,,,,,,,,,,,,,,,xe" fillcolor="#24282b" stroked="f">
                <v:path arrowok="t"/>
              </v:shape>
              <v:shape id="_x0000_s32013" style="position:absolute;left:7495;top:2796;width:18;height:0" coordsize="1,0" path="m1,r,l1,r,l1,r,l1,r,l1,r,l1,r,l1,r,l1,r,l1,r,l1,r,l1,r,l1,r,l1,r,l1,r,l1,r,l1,r,l1,r,l1,r,l1,r,l1,r,l1,r,l1,r,l1,r,l1,r,l1,r,l1,r,l1,r,l1,,,,,,,,,,,,,,,,,,,,1,xe" fillcolor="#24282b" stroked="f">
                <v:path arrowok="t"/>
              </v:shape>
              <v:shape id="_x0000_s32014" style="position:absolute;left:7495;top:2779;width:18;height:17" coordsize="1,1" path="m,l,,,,,,,,,,,,,,,,,,,,,,,,,,,,,,,,,1r,l,1r,l,1r1,l1,1r,l1,1r,l1,1r,l,1r,l,1r,l,1r,l,1r,l,1r,l,1r,l,1r,l,,,,,,,,,,,,,,,,,,,,,,,,,,,xe" fillcolor="#24282b" stroked="f">
                <v:path arrowok="t"/>
              </v:shape>
              <v:shape id="_x0000_s32015" style="position:absolute;left:7495;top:2762;width:0;height:17" coordsize="0,1" path="m,l,,,,,,,,,,,,,,,,,,,,,,,,,,,,,,,,,,,,,,,,,,,,,,,,,,,1r,l,1r,l,1r,l,1r,l,1r,l,1r,l,1r,l,1r,l,1r,l,1r,l,1r,l,1,,,,,,,,,,,,,,,,,,,,,,,,,,,,,,,,,,,,,,,,,,,,,,,,xe" fillcolor="#24282b" stroked="f">
                <v:path arrowok="t"/>
              </v:shape>
              <v:shape id="_x0000_s32016" style="position:absolute;left:7547;top:2711;width:17;height:17" coordsize="1,1" path="m,l,,,,,,,,,,1,r,l1,r,l1,r,l1,r,l1,r,l1,r,l1,r,l1,1r,l1,1r,l1,1r,l1,1r,l1,1r,l1,r,l1,r,l1,r,l1,r,l1,r,l,,,,,,,,,,,,,,,,,,,,,1r,l,1r,l,1r,l,1r,l,1r,l,1r,l,1r,l,1,,,,,,,,,,,,,,,,,,,,xe" fillcolor="#24282b" stroked="f">
                <v:path arrowok="t"/>
              </v:shape>
              <v:shape id="_x0000_s32017" style="position:absolute;left:7564;top:2728;width:0;height:0" coordsize="0,0" path="m,l,,,,,,,,,,,,,,,,,,,,,,,,,,,,,,,,,,,,,,,,,,,,,,,,,,,,,,,,,,,,,,,,,,,,,,,,,,,,,,,,,,,,,,,,,,,,,,,xe" fillcolor="#24282b" stroked="f">
                <v:path arrowok="t"/>
              </v:shape>
              <v:shape id="_x0000_s32018" style="position:absolute;left:7547;top:2728;width:17;height:17" coordsize="1,1" path="m1,r,l1,r,l1,r,l1,r,l1,r,1l1,1r,l1,1r,l1,1r,l1,1r,l1,1r,l1,1r,l1,1r,l1,1r,l1,1r,l1,1r,l1,1r,l1,1r,l,1r,l,1r,l,1r,l,1r,l,1r,l,1r,l,1r,l,1r,l,1r,l,1r,l,1r,l,1r,l,1r,l,1r,l,1r,l,1r,l1,1r,l1,1r,l1,1r,l1,1r,l1,1r,l1,1r,l1,1r,l1,1r,l1,1,1,r,l1,r,l1,r,l1,r,l1,r,l1,r,xe" fillcolor="#24282b" stroked="f">
                <v:path arrowok="t"/>
              </v:shape>
              <v:shape id="_x0000_s32019" style="position:absolute;left:7495;top:2728;width:52;height:34" coordsize="3,2" path="m3,r,l3,r,l3,r,l3,r,l3,r,l3,r,l2,r,l2,r,l2,r,l2,r,l2,1,1,1r,l1,1r,l1,1r,l1,1r,l1,1,,1,,2r,l,2r,l,1r,l,1r,l,1r,l,1r,l,1r,l1,1r,l1,1r,l1,1r,l1,1r,l1,1r,l1,1,2,r,l2,r,l2,r,l2,,3,r,l3,r,xe" fillcolor="#24282b" stroked="f">
                <v:path arrowok="t"/>
              </v:shape>
              <v:shape id="_x0000_s32020" style="position:absolute;left:7495;top:2728;width:52;height:34" coordsize="3,2" path="m3,r,l3,r,l3,r,l3,r,l3,r,l3,r,l3,r,l3,,2,r,l2,r,l2,r,l2,r,l2,r,l2,,1,r,l1,r,l1,1r,l1,1r,l1,1,,1r,l,1r,l,1r,l,1r,l,1r,l,1r,l,1r,l,1r,l,2r,l,2r,l,1r,l,1r,l,1r,l,1r,l,1r,l,1r,l,1r1,l1,1r,l1,1r,l1,1,1,r,l1,r,l1,r,l1,r,l1,,2,r,l2,r,l2,r,l2,r,l2,r,l2,r,l2,r,l2,,3,r,l3,r,l3,xe" fillcolor="#24282b" stroked="f">
                <v:path arrowok="t"/>
              </v:shape>
              <v:shape id="_x0000_s32021" style="position:absolute;left:7478;top:2728;width:17;height:17" coordsize="1,1" path="m1,r,l1,1r,l,1r,l,1r,l,1r,l,1r,l,1r,l,1r,l,1r,l,1r,l,1r,l,1r,l,1r1,l1,1r,l1,1r,l1,1r,l1,1r,l1,1r,l1,1r,l1,1r,l1,1r,l1,1,,1r,l,1r,l,1r,l,1r,l,1r,l,1r,l,1r,l,1r,l,1r,l,1r,l,1r,l,1r,l,1r,l,,,,,,1,xe" fillcolor="#24282b" stroked="f">
                <v:path arrowok="t"/>
              </v:shape>
              <v:shape id="_x0000_s32022" style="position:absolute;left:7478;top:2711;width:52;height:34" coordsize="3,2" path="m2,r,l2,r,l2,r,l2,r,l2,r,l3,r,l3,r,l3,r,l2,r,l2,r,l2,r,l2,r,l2,r,l2,r,l2,r,l2,r,l2,r,l2,r,l2,,1,r,l1,r,l1,r,l1,r,l1,r,l1,r,l1,r,1l1,1r,l1,1r,l1,1r,l1,1r,l1,1r,l,1r,l,1r,l,1r,l,1r,l,1r,l,2r,l,2r,l,2r,l,2r1,l,2r,l,2r,l,2r,l,2,,1r,l,1r,l,1r,l,1r,l,1r,l,1r,l1,1r,l1,1r,l1,1r,l1,1,1,r,l1,r,l1,r,l1,r,l1,r,l1,r,l1,r,l1,,2,r,l2,r,l2,r,l2,r,l2,r,l2,r,l2,r,l2,xe" fillcolor="#24282b" stroked="f">
                <v:path arrowok="t"/>
              </v:shape>
              <v:shape id="_x0000_s32023" style="position:absolute;left:7513;top:2711;width:17;height:0" coordsize="1,0" path="m1,r,l1,r,l1,r,l1,r,l1,r,l1,r,l1,r,l1,r,l1,r,l1,r,l1,r,l1,r,l1,r,l1,r,l1,r,l1,r,l1,r,l1,r,l1,r,l1,r,l1,r,l1,r,l1,r,l1,r,l1,r,l,,,,,,,,,,,,,,,,,,,,1,r,l1,xe" fillcolor="#24282b" stroked="f">
                <v:path arrowok="t"/>
              </v:shape>
              <v:shape id="_x0000_s32024" style="position:absolute;left:7530;top:2711;width:17;height:17" coordsize="1,1" path="m,l,,,,,,,,,,1,r,l1,r,l1,r,l1,r,l1,r,l1,r,l1,r,l1,r,l1,r,1l1,1r,l1,1r,l1,r,l1,r,l1,r,l1,r,l1,r,l1,r,l,,,,,,,,,,,,,,,,,xe" fillcolor="#24282b" stroked="f">
                <v:path arrowok="t"/>
              </v:shape>
              <v:shape id="_x0000_s32025" style="position:absolute;left:7530;top:2846;width:34;height:34" coordsize="2,2" path="m2,r,l2,r,l2,r,l2,r,l2,r,1l2,1r,l2,1r,l2,1r,l2,1r,l2,1r,l2,1r,l2,1r,l2,1r,l2,1r,l2,2r,l2,2r,l2,2,1,2r,l1,2r,l1,2r,l1,2r,l1,2r,l1,2r,l1,2r,l1,2r,l1,2r,l,2r,l,2,,1r,l,1r,l,1r,l,1r,l,1r,l,1r,l,1r,l,1,,,,,,,,,,,,,,,,,,,,,,,,,,,,,,,,,,,,,,,,,,,,,,,,,,,,1r,l,1r,l,1r,l,1r,l,1r,l,1r,l1,2r,l1,2r,l1,2r,l1,2r,l1,2r,l1,2,2,1r,l2,1r,l2,1r,l2,1r,l2,1r,l2,1r,l2,1r,l2,1r,l2,r,l2,r,l2,r,l2,r,l2,r,l2,r,xe" fillcolor="#24282b" stroked="f">
                <v:path arrowok="t"/>
              </v:shape>
              <v:shape id="_x0000_s32026" style="position:absolute;left:7495;top:2846;width:35;height:34" coordsize="2,2" path="m2,r,l2,r,l2,r,l2,,1,r,l1,r,l1,r,l1,r,l1,r,l1,r,l1,r,l1,r,l1,r,l1,r,l1,1r,l1,1r,l,1r,l,1r,l1,1r,l1,1r,l1,1r,l1,1r,l1,2r,l1,2r,l1,2r,l1,2r,l1,2r,l1,2r,l1,2r,l1,2r,l1,2r,l1,2r,l1,2r,l1,2,1,1r,l1,1r,l1,1r,l1,1r,l,1r,l,1r,l,1r,l,1r,l,1r,l,1r,l,1,1,r,l1,r,l1,r,l1,r,l1,r,l1,r,l1,,2,r,xe" fillcolor="#24282b" stroked="f">
                <v:path arrowok="t"/>
              </v:shape>
              <v:shape id="_x0000_s32027" style="position:absolute;left:7564;top:2846;width:17;height:34" coordsize="1,2" path="m,l,,,,,,1,r,l1,r,l1,r,l1,r,l1,r,l1,r,l1,r,l1,r,l1,r,1l1,1r,l1,1r,l1,1r,l1,1r,l1,1r,l1,1r,1l1,1r,l1,1r,l1,1r,l1,1r,l1,1r,l1,1r,l1,1r,l1,1r,l1,1r,l1,1r,l1,r,l1,r,l1,r,l1,r,l1,r,l1,r,l1,r,l1,r,l,,,,,,,,,,,,,,,,,,,,,,,,,,,,,,,,,,,,,,,,,,,,,,,,,,,xe" fillcolor="#24282b" stroked="f">
                <v:path arrowok="t"/>
              </v:shape>
              <v:shape id="_x0000_s32028" style="position:absolute;left:7649;top:2728;width:18;height:68" coordsize="1,4" path="m,l,,,1r,l,1r,l,1r,l,1r,l,1r,l,1,,2r,l1,2r,l1,2r,l1,2r,l1,2r,l1,2r,l1,3r,l1,3r,l1,3r,l1,3r,l1,3r,l1,3r,l1,3r,l1,3r,l1,4r,l1,4r,l1,4r,l1,4r,l1,4r,l1,4r,l1,4r,l1,3r,l1,3r,l1,3r,l1,3r,l1,3r,l1,3r,l1,3r,l1,3r,l1,3r,l1,2r,l1,2r,l1,2r,l,2r,l,2r,l,2r,l,1r,l,1r,l,1r,l,1r,l,1r,l,1r,l,1,,,,,,,,,,xe" fillcolor="#24282b" stroked="f">
                <v:path arrowok="t"/>
              </v:shape>
              <v:shape id="_x0000_s32029" style="position:absolute;left:7632;top:2762;width:35;height:68" coordsize="2,4" path="m1,r,l1,r,l1,1r,l1,1r,l1,1r,l1,1r,l1,1r,l1,1r1,l2,1r,l2,1r,1l2,2r,l2,2r,l2,2r,l2,2r,l2,3r,l2,3r,l2,3,1,3r,l1,3r,l1,3r,l1,3r,l1,3r,l1,3r,l1,3r,l1,3r,l1,3r,l1,3r,l1,3r,l1,3r,l,3r,l,3r,l,3r,l,3r,l,3,,4r,l,4r,l,4r,l,4,,3r,l,3r,l,3r,l,3r,l,3r,l,3r,l1,3r,l1,3r,l1,3r,l1,3r,l1,3r,l1,3r,l1,3r,l1,3r,l1,3r,l1,3r1,l2,3r,l2,3r,l2,3r,l2,3,2,2r,l2,2r,l2,2r,l2,2r,l2,2,1,2,1,1r,l1,1r,l1,1r,l1,1r,l1,1r,l1,1r,l1,1r,l1,1r,l1,1r,l1,r,l1,r,l1,r,l1,r,l1,xe" fillcolor="#24282b" stroked="f">
                <v:path arrowok="t"/>
              </v:shape>
              <v:shape id="_x0000_s32030" style="position:absolute;left:7632;top:2745;width:17;height:17" coordsize="1,1" path="m,l,,,,1,r,l1,r,l1,r,l1,r,l1,r,l1,1r,l1,1r,l1,1r,l1,1r,l1,1r,l1,1r,l1,1,,1r,l,1r,l,1r,l,1r,l,1r,l,1r,l,1r,l,1r,l,1r,l,,,,,,,,,,,,,,,,,,,,,,,,,xe" fillcolor="#24282b" stroked="f">
                <v:path arrowok="t"/>
              </v:shape>
              <v:shape id="_x0000_s32031" style="position:absolute;left:7632;top:2745;width:17;height:17" coordsize="1,1" path="m,l,,,,1,r,l1,r,l1,r,l1,r,l1,r,1l1,1r,l1,1r,l1,1r,l1,1r,l1,1r,l1,1r,l1,1,,1r,l,1r,l,1r,l,1r,l,1r,l,1r,l,1r,l,1r,l,1r,l,,,,,,,,,,,,,,,,,xe" stroked="f">
                <v:path arrowok="t"/>
              </v:shape>
              <v:shape id="_x0000_s32032" style="position:absolute;left:7632;top:2745;width:17;height:17" coordsize="1,1" path="m,l,,,,1,r,1l1,1r,l1,1r,l1,1r,l,1r,l,1r,l,1r,l,1r,l,1r,l,1r,l,,,xe" fillcolor="#24282b" stroked="f">
                <v:path arrowok="t"/>
              </v:shape>
              <v:shape id="_x0000_s32033" style="position:absolute;left:7615;top:2728;width:34;height:17" coordsize="2,1" path="m2,r,l2,r,l2,r,l2,r,l2,r,l2,r,l2,r,l2,r,l2,r,l2,r,l2,r,l2,r,l2,r,l2,r,l2,r,1l2,1,1,1r,l1,1r,l1,1r,l1,1r,l1,1r,l1,1r,l1,1r,l1,1r,l1,1r,l1,1r,l1,1r,l,1r,l,1r,l,1r,l,1r,l,1r,l,1r,l,1r,l,1r,l,1r,l,1r1,l1,1r,l1,1r,l1,1r,l1,1r,l1,1r,l1,1r,l1,1r,l1,1r,l1,1r,l1,1r,l1,1r,l1,r,l1,,2,r,l2,r,l2,r,l2,r,l2,r,l2,r,l2,r,l2,r,l2,r,l2,r,l2,r,l2,r,l2,r,l2,r,l2,r,l2,r,l2,r,l2,r,l2,xe" fillcolor="#24282b" stroked="f">
                <v:path arrowok="t"/>
              </v:shape>
              <v:shape id="_x0000_s32034" style="position:absolute;left:7564;top:2711;width:85;height:51" coordsize="5,3" path="m3,r,l3,r,l3,r,l3,r,l3,r,l3,r,l3,r,l3,r,l4,r,l4,r,l4,r,l4,r,l4,r,l4,r,l4,r,l4,r,l4,,5,r,l5,r,l5,r,l5,r,l5,r,l5,r,l5,1r,l5,1r,l5,1r,l5,1r,l5,1r,l5,r,l5,r,l5,r,l5,r,l5,,4,r,l4,r,l4,r,l4,r,l4,r,l4,r,l4,r,l4,r,l4,r,l4,,3,r,l3,r,l3,r,l3,r,l3,r,l3,r,l3,,2,r,l2,r,l2,r,l2,r,l2,r,l2,r,l2,r,l2,r,l2,r,l2,1r,l1,1r,l1,1r,l1,1r,l1,1r,l1,1r,l1,1r,l1,1r,l1,1r,l1,1r,l1,1r,l1,1r,1l1,2r,l1,2r,l1,2r,l1,2r,l1,2r,l1,2r,l1,2r,l1,2r,l1,2r,l1,2r,l1,2r,l1,3r,l1,3,,3r,l,3r,l,3r,l,3r,l,3r,l,2r,l,2r,l,2r,l,2r,l,2r1,l1,2r,l1,2r,l1,2r,l1,2r,l1,2r,l1,2r,l1,2,1,1r,l1,1r,l1,1r,l1,1r,l1,1r,l1,1r,l1,1r,l1,1r,l1,1r,l1,1r,l1,r,l2,r,l2,r,l2,r,l2,r,l2,r,l2,r,l2,r,l2,r,l2,r,l2,r,l2,r,l2,,3,r,xe" fillcolor="#24282b" stroked="f">
                <v:path arrowok="t"/>
              </v:shape>
              <v:shape id="_x0000_s32035" style="position:absolute;left:7615;top:2745;width:17;height:17" coordsize="1,1" path="m,l1,r,l1,r,l1,r,l1,r,l1,r,l1,r,l,,,,,,,1r,l,1r,l,1r,l,1r,l,1r,l,1r,l,1r,l,1r,l,1r,l,1r,l,1r,l,1r,l,1r,l,1r,l,1r,l,1r,l,1r,l,1r,l,1r,l,1r,l,1,,,,,,,,,,,,,,,,,,,,,,,,,,,,,,,,,,,,,,,,,,,,,,,,xe" fillcolor="#24282b" stroked="f">
                <v:path arrowok="t"/>
              </v:shape>
              <v:shape id="_x0000_s32036" style="position:absolute;left:7598;top:2762;width:17;height:34" coordsize="1,2" path="m1,r,l1,r,l1,r,l1,r,1l1,1r,l1,1r,l1,1r,l1,1r,l1,1r,l,1r,l,1r,l,1r,l,1r,l,1r,l,1,,2r,l,2r,l,2r,l,2r,l,2r,l,2r,l,2r,l,2,,1r,l,1r,l,1r,l,1r,l,1r,l,1r,l,1r,l1,1r,l1,1r,l1,1r,l1,1r,l1,1r,l1,1r,l1,1,1,r,l1,r,l1,r,l1,r,l1,r,l1,r,l1,r,xe" fillcolor="#24282b" stroked="f">
                <v:path arrowok="t"/>
              </v:shape>
              <v:shape id="_x0000_s32037" style="position:absolute;left:7581;top:2796;width:34;height:17" coordsize="2,1" path="m1,r,l1,r,l2,r,l2,r,l2,r,l2,r,l2,r,l2,r,l2,r,l2,r,l2,r,l2,r,l2,r,l2,r,1l2,1r,l2,1r,l2,1,1,1r,l1,1r,l1,1r,l1,1r,l1,1r,l1,1r,l1,1r,l1,1r,l1,1r,l1,1r,l1,1r,l1,1r,l1,1r,l,1r,l,1r,l,1r,l,1r,l,1r,l1,1r,l1,1r,l1,1r,l1,1r,l1,1r,l1,1r,l1,1r,l1,1r,l2,1r,l2,r,l2,r,l2,r,l2,r,l2,r,l2,,1,r,l1,r,l1,r,l1,r,l1,r,l1,r,l1,r,l1,xe" fillcolor="#24282b" stroked="f">
                <v:path arrowok="t"/>
              </v:shape>
              <v:shape id="_x0000_s32038" style="position:absolute;left:7632;top:2813;width:52;height:33" coordsize="3,2" path="m,l,,,,,,,1r,l,1r,l,1r,l,1r,l,1r,l1,1r,l1,1r,l1,1r,l1,1r,l1,1r,l1,1r,l1,1r,l1,1r,l1,1r,l1,1r1,l2,1r,l2,1r,l2,1r,l2,1r,l2,1r,l2,1r,l2,2r,l2,2r,l2,2r,l2,2r,l2,2r,l2,2r,l2,2r,l3,2r,l3,2r,l3,2,2,2r,l2,2r,l2,2r,l2,2r,l2,2r,l2,2r,l2,2r,l2,2r,l2,2r,l2,1r,l2,1r,l2,1r,l2,1r,l2,1r,l1,1r,l1,1r,l1,1r,l1,1r,l1,1r,l1,1r,l1,1,,1r,l,1r,l,1r,l,1r,l,,,,,,,,,,,xe" fillcolor="#24282b" stroked="f">
                <v:path arrowok="t"/>
              </v:shape>
              <v:shape id="_x0000_s32039" style="position:absolute;left:7598;top:2830;width:51;height:16" coordsize="3,1" path="m3,r,l3,r,l3,r,l3,r,l3,r,l3,r,l3,r,1l3,1r,l3,1r,l2,1r,l2,1r,l2,1r,l2,1r,l2,1r,l1,1r,l1,1r,l1,1r,l1,1r,l1,1r,l1,1r,l1,1r,l,1r,l,1r,l,1r,l,,,,,,,,,,,,,,,,,1r,l,1r,l1,1r,l1,1r,l1,1r,l1,1r,l1,1r,l1,1r,l2,1r,l2,1r,l2,1r,l2,1r,l3,1,3,r,l3,r,l3,r,xe" fillcolor="#24282b" stroked="f">
                <v:path arrowok="t"/>
              </v:shape>
              <v:shape id="_x0000_s32040" style="position:absolute;left:7598;top:2863;width:0;height:0" coordsize="0,0" path="m,l,,,,,,,,,,,,,,,,,,,,,,,,,,,,,,,,,,,,,,,,,,,,,,,,,,,,,,,,,,,,,,,,,,,,,,,,,,,,,,,,,,,xe" fillcolor="#be573b" stroked="f">
                <v:path arrowok="t"/>
              </v:shape>
              <v:shape id="_x0000_s32041" style="position:absolute;left:7581;top:2863;width:51;height:68" coordsize="3,4" path="m,l,,,,,,,,,,,,,1r,l,1r,l,1r,l,1r,l,1r,l,1r,l,1r,l,1r,l,1r,l,1r,l,1r,l,1r,l,1r,l,2r,l,2r,l,2r,l,2r,l,2r,l,2r,l,2r,l,2r,l,2r,l,2,,3r,l,3r,l,3r,l,3r,l,3r1,l1,3r,l1,3r,l1,3r,l1,3r,l1,3r,l1,3r,l2,3r,l2,3r,1l2,4r,l2,4r,l2,4r,l2,4r,l2,4r,l2,4r,l2,4r,l2,4r,l2,4r,l2,4r,l2,4r,l2,4r,l2,4r,l2,4r,l2,4r,l2,4r,l2,4r,l2,4r,l2,4r,l2,4r,l2,4r,l2,4r,l2,4r,l2,4r1,l3,4r,l3,4r,l3,4r,l3,4r,l3,4r,l3,4r,l3,4r,l3,4r,l2,4r,l2,4r,l2,4r,l2,3r,l2,3r,l2,3r,l3,3r,1l3,4r,l3,4r,l3,4r,l3,4r,l3,4r,l3,4r,l3,4r,l3,4r,l3,4r,l3,4r,l3,4,3,3r,l3,3r,l3,3r,l3,3r,l3,3r,l3,3r,l3,3r,l3,4r,l3,4r,l3,4r,l3,4r,l3,4r,l3,4r,l3,4r,l3,4r,l3,4r,l3,4r,l3,4r,l3,4r,l3,4r,l3,4r,l3,4r,l3,4r,l3,4r,l3,4r,l3,4r,l3,4r,l3,4r,l3,4r,l2,4r,l2,4r,l2,4r,l2,4r,l2,4r,l2,4r,l2,4r,l2,4r,l2,4r,l2,4r,l2,4r,l2,4r,l2,4r,l2,4r,l2,4r,l2,4r,l2,4r,l2,4r,l2,4r,l2,4r,l2,4r,l2,4r,l2,4r,l2,3,1,3r,l1,3r,l1,3r,l1,3r,l1,3r,l1,3r,l1,3r,l1,3r,l1,3,,3r,l,3r,l,3r,l,3r,l,3r,l,3r,l,3r,l,3r,l,3r,l,3,,2r,l,2r,l,2r,l,2r,l,2r,l,2r,l,1r,l,1r,l,1r,l,1r,l,1r,l,,,xe" fillcolor="#24282b" stroked="f">
                <v:path arrowok="t"/>
              </v:shape>
              <v:shape id="_x0000_s32042" style="position:absolute;left:7581;top:2880;width:51;height:51" coordsize="3,3" path="m1,r,l1,r,l1,r,l1,r,l1,r,l1,1r,l1,1r,l1,1r,l1,1r,l1,1r,l1,1r,l1,1r,l1,1r,l1,1r,l1,1r,l1,1r,l1,1r,l1,1r,1l1,2r,l1,2r,l1,2r,l1,2r,l1,2r1,l2,2r,l2,2r,l2,2r,l2,2r,l2,2r,l2,2r1,l3,2r,l3,2r,l3,2r,l3,2r,l3,2r,l3,2r,1l3,3r,l3,3r,l3,3r,l3,3r,l3,3r,l3,3r,l3,3r,l3,3r,l3,3r,l3,3r,l3,3,3,2r,l3,2r,l3,2r,l3,2r,l2,2r,l2,2r,l2,2r,l2,2r,l1,2r,l1,2r,l1,2r,l1,2r,l1,2r,l1,1r,l1,1r,l,1r,l,1r,l,1r,l,1r,l,1r,l,1r,l,1r1,l1,r,l1,r,l1,r,l1,r,l1,r,xe" fillcolor="#24282b" stroked="f">
                <v:path arrowok="t"/>
              </v:shape>
              <v:shape id="_x0000_s32043" style="position:absolute;left:7581;top:2863;width:17;height:34" coordsize="1,2" path="m,l,,,,,,,,,1r,l,1r,l,1r,l,1r1,l1,1r,l1,1r,l1,1r,l1,1r,l1,1r,l1,1r,l1,2r,l1,2r,l1,2r,l1,2r,l1,2r,l1,2r,l1,2r,l1,2,,2r,l,2r1,l1,2r,l1,2r,l1,2r,l1,2r,l1,2r,l1,2r,l1,2,1,1r,l1,1r,l1,1r,l1,1,,1r,l,1r,l,1r,l,1r,l,,,,,xe" fillcolor="#24282b" stroked="f">
                <v:path arrowok="t"/>
              </v:shape>
            </v:group>
            <v:group id="_x0000_s32044" style="position:absolute;left:6948;top:1152;width:1300;height:2101" coordorigin="6948,1152" coordsize="1300,2101">
              <v:shape id="_x0000_s32045" style="position:absolute;left:7581;top:2846;width:34;height:68" coordsize="2,4" path="m,l,,,,,,,1r,l,1r1,l1,1r,l1,1r,l1,1r,l1,1r,l1,2r,l1,2r,l1,2r,l1,2r,l2,2r,l2,2r,l2,2r,1l2,3r,l2,3r,l2,3r,l2,3r,l2,3,1,3r,l1,3r,l1,3r,l1,4r,l1,4r,l1,4r,l1,4r,l1,4,1,3r,l1,3r,l1,3r,l1,3r,l1,3r,l1,3r1,l2,3r,l2,3r,l2,3r,l2,3,2,2r,l1,2r,l1,2r,l1,2r,l1,2r,l1,2r,l1,2r,l1,2r,l1,2r,l1,2r,l1,2,1,1r,l1,1r,l1,1r,l1,1r,l1,1r,l1,1,,1r,l,1r,l,1r,l,1r,l,1,,,,,,,,,,xe" fillcolor="#24282b" stroked="f">
                <v:path arrowok="t"/>
              </v:shape>
              <v:shape id="_x0000_s32046" style="position:absolute;left:7547;top:2897;width:34;height:34" coordsize="2,2" path="m2,r,l2,r,l2,r,1l2,1r,l2,1r,l2,1,1,1r,l1,1r,l1,1r,l1,1r,l1,1r,l1,1r,l1,1r,l1,1,,1r,l,1,,2r,l,2r,l,2r,l,2r,l,2r,l,2r,l,2r,l,2,1,1r,l1,1r,l1,1r,l1,2r,l1,2r,l1,2r,l1,2r,l1,2r,l1,2r,l1,2r,l1,2r,l1,2r,l1,2r,l1,2r,l1,2r,l1,2r,l1,2r,l1,2r,l1,2r,l1,2r,l1,2r,l1,2r,l1,2r,l1,2r,l1,2r,l1,2r,l1,2r,l1,2r,l1,2r,l1,2r,l1,2r,l1,2r,l1,2r,l1,2r,l1,2r,l1,2r,l1,2r,l1,2r,l1,2r,l1,2r,l1,2r,l1,2r,l1,2r,l1,2r,l1,2r,l1,2r,l1,2r,l1,2r,l1,2r,l1,2r,l1,2r,l1,2r,l1,2r,l1,2r,l1,2r,l1,2r,l1,1r,l1,1r,l1,1r,l1,1r1,l2,1r,l2,1r,l2,1r,l2,1r,l2,1r,l2,1r,l2,1r,l2,1r,l2,1r,l2,1r,l2,1r,l2,1r,l2,1r,l2,1r,l2,1r,l2,1r,l2,1,1,1r,1l1,2r,l1,2r,l1,2r,l1,2r,l1,2r,l1,2r,l1,2r,l1,2r,l1,2r,l1,2r,l1,2r,l1,2r,l1,2r,l1,2r,l1,2r,l1,2r,l1,2r,l1,2r,l1,2r,l1,2r,l1,2r,l1,2r,l1,2r,l1,2r,l1,2r,l1,2r,l1,2r,l1,2r,l1,2r,l1,2r,l1,2r,l1,2r,l1,2r,l1,2r,l1,2r,l1,2r,l1,2r,l1,2r,l1,2r,l1,2r,l1,2r,l,2r,l,2r,l,2r,l,2r,l,2r,l,2r,l,2r,l,2r,l,2r,l,2r1,l1,2r,l1,2r,l,2r,l,2r,l,2r,l,2r,l,2r,l,2r,l,2r,l,2r,l,2r,l,2r,l,2r,l,2r,l,2r,l,1r,l,1r,l,1r,l,1r1,l1,1r,l1,1r,l1,1r,l1,1r,l1,1r,l1,1r,l1,1r,l1,1r,l1,1r,l1,1r,l1,1r,l1,1r,l2,1r,l2,r,l2,xe" fillcolor="#24282b" stroked="f">
                <v:path arrowok="t"/>
              </v:shape>
              <v:shape id="_x0000_s32047" style="position:absolute;left:7667;top:2846;width:17;height:119" coordsize="1,7" path="m,l,,,,,,,,,,,,,,,,,,,,,,,,,1r,l,1r,l,1r,l,1r,l,1r,l,1r,l,1r,l,2r,l,2r,l,2,,3r,l,3r,l,3,,4r,l,4r,l,4,,5r,l,5r,l,5r,l,5r,l,5,,6r,l,6r,l,6r,l,6r,l,6,,7r,l,7r,l1,7r,l1,7r,l1,7r,l1,7r,l1,7r,l1,7r,l1,7r,l1,7r,l,7r,l,7r,l,7r,l,7r,l,6r,l,6r,l,6r,l,6r,l,6r,l,6,,5r,l,5r,l,5r,l,5r,l,5r,l,4r,l,4r,l,4,,3r,l,3r,l,3,,2r,l,2r,l,2r,l,2r,l,2,,1r,l,1r,l,1r,l,1r,l,1,,,,xe" fillcolor="#24282b" stroked="f">
                <v:path arrowok="t"/>
              </v:shape>
              <v:shape id="_x0000_s32048" style="position:absolute;left:7478;top:2863;width:17;height:102" coordsize="1,6" path="m1,r,l1,r,l1,r,l1,r,l1,r,1l1,1r,l1,1r,l1,1,,1r,l,1r,l,1,,2r,l,2r,l,2r,l,2,,3r,l,3r,l,3r,l,3r,l,4r,l,4r,l,4r,l,4r,l,4,,5r,l,5r,l,5r,l,5r,l,6r,l,6r,l,6r,l,6,,5r,l,5r,l,5r,l,5r,l,5r,l,5r,l,5r,l,5,,4r,l,4r,l,4,,3r,l,3r,l,3,,2r,l,2r,l,2,,1r,l,1r,l,1r,l1,1r,l1,1r,l1,r,l1,r,l1,r,xe" fillcolor="#24282b" stroked="f">
                <v:path arrowok="t"/>
              </v:shape>
              <v:shape id="_x0000_s32049" style="position:absolute;left:7478;top:2880;width:35;height:85" coordsize="2,5" path="m2,r,l2,r,l2,r,l2,r,l2,r,l2,r,l1,r,l1,1r,l1,1r,l1,1r,1l1,2r,l1,2r,l1,2r,1l1,3r,l1,3r,l1,3r,l1,3r,1l1,4r,l1,4r,l1,4r,l1,4r,l1,4r,l1,4r,l2,4r,l2,4r,l2,5r,l2,5r,l2,5r,l2,5r,l2,5,1,5r,l1,5r,l1,5r,l1,5r,l1,5r,l1,5r,l1,5r,l1,5r,l1,5r,l1,5r1,l2,5r,l2,5r,l2,5,1,5r,l1,5r,l1,5r,l1,5r,l1,5r,l1,5r,l1,5r,l1,5r,l1,5r,l1,5r,l1,5r,l1,5r,l1,5r1,l2,5r,l2,5r,l2,5,1,4r,l1,4r,l1,4r,l1,4r,l1,4r,l1,4r,l1,4r,l1,4r,l1,4r,l1,4r,l1,4r,l1,3,,3r,l,3r,l,3r,l,3,,2r,l,2r,l,2r1,l1,2,1,1r,l1,1r,l1,1r,l1,r,l1,r,l2,r,l2,r,l2,r,l2,r,l2,r,xe" fillcolor="#24282b" stroked="f">
                <v:path arrowok="t"/>
              </v:shape>
              <v:shape id="_x0000_s32050" style="position:absolute;left:7495;top:2965;width:18;height:0" coordsize="1,0" path="m1,r,l1,r,l1,r,l1,r,l,,,,,,,,,,,,,,,,,,,,,,,,,,,,,,,,,,,,,,,,,,,,,,,,,,,,,,,,,,1,r,l1,,,,1,xe" fillcolor="#24282b" stroked="f">
                <v:path arrowok="t"/>
              </v:shape>
              <v:shape id="_x0000_s32051" style="position:absolute;left:7495;top:2965;width:0;height:0" coordsize="0,0" path="m,l,,,,,,,,,,,,,,,,,,,,,,,,,,,,,,,,,,,,,,,,,,,,,,,,,,,,,,,,,,,,,,,,,,,,,,,,,,,,,,,,,xe" fillcolor="#24282b" stroked="f">
                <v:path arrowok="t"/>
              </v:shape>
              <v:shape id="_x0000_s32052" style="position:absolute;left:7478;top:2948;width:17;height:17" coordsize="1,1" path="m,l,,,,,1r,l,1r,l,1r,l,1r,l,1r,l,1r,l,1r1,l1,1r,l1,1r,l1,1r,l1,1r,l1,1r,l1,1r,l1,1r,l1,1r,l1,1r,l1,1r,l1,1r,l1,1,,1r,l,1r,l,1r,l,1r,l,1r,l,1r,l,1r,l,,,,,,,,,xe" fillcolor="#24282b" stroked="f">
                <v:path arrowok="t"/>
              </v:shape>
              <v:shape id="_x0000_s32053" style="position:absolute;left:7513;top:2880;width:51;height:51" coordsize="3,3" path="m,l,,,,,,,,,,,,,,,,1,r,l1,r,l1,r,l1,r,l2,r,l2,r,l2,r,l2,r,l2,r,l2,r,l2,r,l2,,3,r,l3,r,l3,r,l3,r,l3,1r,l3,1r,l3,1r,l3,1r,l3,1r,l3,1,2,1r,l2,1r,1l2,2r,l2,2r,l2,2r,l2,2r,l2,2r,l2,2r,l2,3r,l2,3r,l2,3r,l2,3r,l2,3r,l2,3r,l2,3r,l2,3r,l2,3r,l2,3r,l2,3r,l2,3r,l2,3r,l2,3r,l2,3,2,2r,l2,2r,l2,2r,l2,2r,l2,2r,l2,2,2,1r,l2,1r,l2,1r1,l3,1r,l3,1r,l3,r,l3,r,l3,,2,r,l2,r,l2,r,l2,r,l2,r,l2,r,l2,r,l1,r,l1,r,l1,r,l1,r,l1,r,l1,r,l1,r,l1,r,l,,,,,,,,,,,,,,,,,,,,,,,,,,,,,,,,,xe" fillcolor="#24282b" stroked="f">
                <v:path arrowok="t"/>
              </v:shape>
              <v:shape id="_x0000_s32054" style="position:absolute;left:7495;top:2931;width:52;height:34" coordsize="3,2" path="m3,r,l3,r,l3,r,l3,r,l3,r,l3,r,l3,r,1l3,1r,l3,1r,l3,1r,l3,1r,l3,1r,l2,1r,1l2,2r,l2,2r,l2,2r,l2,2r,l2,2r,l2,2r,l2,2r,l2,2r,l2,2r,l2,2r,l2,2,1,2r,l1,2r,l1,2r,l1,2r,l1,2r,l1,2r,l1,2r,l1,2r,l1,2,,2r1,l1,2r,l1,2r,l1,2r,l1,2r,l1,2r,l1,2r,l1,2r1,l2,2r,l2,2r,l2,2r,l2,2r,l2,2r,l2,2r,l2,2r,l2,2r,l2,2r,l2,2r,l2,2r,l2,1r,l2,1r,l2,1r1,l3,1r,l3,1r,l3,r,l3,r,l3,r,l3,r,l3,xe" fillcolor="#24282b" stroked="f">
                <v:path arrowok="t"/>
              </v:shape>
              <v:shape id="_x0000_s32055" style="position:absolute;left:7513;top:2880;width:34;height:85" coordsize="2,5" path="m1,r,l1,r,l2,r,l1,r,l1,r,l1,r,l1,r,l1,1r,l1,1r,l1,1r,l1,1r,l1,1r,l1,1r,1l1,2r,l1,2r,l1,2r,l,2r,l,2,,3r,l,3r,l,3r,l,3r,l,4r,l,4r,l,4r,l,4,,5r,l,5r,l,5r,l,5r,l,5r,l,4r,l,4r,l,4r,l,4r,l,4r,l,4r,l,4,,3r,l,3r,l,3r,l,3r,l,2r,l,2r,l,2r1,l1,2r,l1,2r,l1,1r,l1,1r,l1,1r,l1,1r,l1,1r,l1,r,l1,r,l1,r,l1,r,l1,r,l1,r,l1,r,l1,r,l1,r,xe" fillcolor="#24282b" stroked="f">
                <v:path arrowok="t"/>
              </v:shape>
              <v:shape id="_x0000_s32056" style="position:absolute;left:7530;top:2880;width:17;height:85" coordsize="1,5" path="m1,r,l1,r,l1,r,l1,r,l1,r,1l1,1r,l1,1r,l1,1r,l1,1r,l1,1r,l1,1r,1l1,2r,l1,2r,l1,2r,l1,2,,2r,l,2r,l,2r,l,2r,l,3r,l,3r,l,3r,l,3r,l,3,,4r,l,4r,l,4r,l,4r,l,4r,l,4r,l,5r,l,5r,l,5,,4r,l,4r,l,4r,l,4r,l,4r,l,4r,l,4r,l,4r,l,4r,l,3r,l,3r,l,3r,l,3r,l,3r,l,3,,2r,l,2r,l,2r,l,2r,l1,2,1,1r,l1,1r,l1,1r,l1,1r,l1,r,l1,r,l1,r,l1,r,l1,xe" fillcolor="#24282b" stroked="f">
                <v:path arrowok="t"/>
              </v:shape>
              <v:shape id="_x0000_s32057" style="position:absolute;left:7513;top:2965;width:17;height:0" coordsize="1,0" path="m,l,,,,,,1,r,l1,r,l1,r,l1,r,l1,r,l1,r,l1,r,l1,r,l1,r,l1,r,l1,r,l1,r,l1,r,l1,r,l1,r,l1,r,l1,r,l1,r,l1,,,,,,,,,,,,,,,,,,,,,,,,,,,,,,,,,,,,,,,,,,,,,,,,,,,,,,,,,,,,,xe" fillcolor="#24282b" stroked="f">
                <v:path arrowok="t"/>
              </v:shape>
              <v:shape id="_x0000_s32058" style="position:absolute;left:7444;top:2880;width:51;height:85" coordsize="3,5" path="m3,r,l3,,2,r,l2,r,l2,r,l2,r,l2,r,l2,r,l2,r,l2,r,l2,r,l2,r,l1,r,l1,r,l1,r,l1,r,l1,r,l1,r,l1,,,,,1r,l,1r,l,1,,2r,l,2r,l,3r,l,3r,l,3r,l,4r,l,4r,l,4r,l,4r,l,4,,5r,l,5r,l,5r,l,5r,l1,5r,l1,5r,l1,5r,l1,5r1,l2,5r,l2,5r,l2,5r,l2,5r,l2,5r,l2,5r,l2,5r,l2,5r,l2,5r,l2,5r,l2,5r,l1,5r,l1,5r,l1,5r,l1,5r,l1,5,,5r,l,5r,l,5r,l,5r,l,5r,l,5r,l,5r,l,5r,l,4r,l,4r,l,4r,l,4r,l,4,,3r,l,3r,l,3,,2r,l,2r,l,2r,l,1r,l,1r,l,1r,l,1r,l,1,,,,,,,,,,,,,1,r,l1,r,l1,r,l1,r,l1,,2,r,l2,r,l2,r,l2,r,l2,r,l3,xe" fillcolor="#24282b" stroked="f">
                <v:path arrowok="t"/>
              </v:shape>
              <v:shape id="_x0000_s32059" style="position:absolute;left:7478;top:2965;width:0;height:17" coordsize="0,1" path="m,l,,,,,,,,,,,,,,,,,,,,,,,1r,l,1r,l,1r,l,1r,l,1r,l,1r,l,1r,l,1r,l,1r,l,1,,,,,,,,,,,,,,,,,,,,,,,,xe" fillcolor="#24282b" stroked="f">
                <v:path arrowok="t"/>
              </v:shape>
              <v:shape id="_x0000_s32060" style="position:absolute;left:7478;top:2965;width:0;height:17" coordsize="0,1" path="m,l,,,,,,,,,,,,,,,,,,,,,,,1r,l,1r,l,1r,l,1r,l,1r,l,1r,l,1r,l,1r,l,1r,l,1r,l,1r,l,1r,l,1r,l,1r,l,1,,,,,,,,,,,,,,xe" fillcolor="#24282b" stroked="f">
                <v:path arrowok="t"/>
              </v:shape>
              <v:shape id="_x0000_s32061" style="position:absolute;left:7513;top:2965;width:0;height:34" coordsize="0,2" path="m,l,,,,,,,,,,,,,,,,,,,,,1r,l,1r,l,1r,l,1r,l,1r,l,1r,l,1,,2r,l,1r,l,1r,l,1r,l,1r,l,1r,l,1,,,,,,,,,,,,,,,,,,,,,,,,,,,,,,,,,,xe" fillcolor="#24282b" stroked="f">
                <v:path arrowok="t"/>
              </v:shape>
              <v:shape id="_x0000_s32062" style="position:absolute;left:7513;top:2965;width:0;height:34" coordsize="0,2" path="m,l,,,,,,,,,,,,,,,,,,,,,,,,,,,,,1r,l,1r,l,1r,l,1r,l,1r,l,1r,l,1r,l,1r,l,1,,2r,l,2,,1r,l,1r,l,1r,l,1r,l,1r,l,1r,l,1r,l,1r,l,,,,,,,,,,,,,,,,,,,,,,,,,,,,,,,,,xe" fillcolor="#24282b" stroked="f">
                <v:path arrowok="t"/>
              </v:shape>
              <v:shape id="_x0000_s32063" style="position:absolute;left:7495;top:2982;width:18;height:85" coordsize="1,5" path="m1,r,1l1,1r,l1,1r,l1,1r,l1,1r,l1,1r,l1,1r,l1,1r,l1,1r,l1,2r,l1,2,,2r,l,3r,l,3r,l,4r,l,4r,l,5r,l,5r,l,5r,l,5r,l,5r,l,5r,l,5,,4r,l,4r,l,4r,l,4r,l,4r,l,3r,l,3r,l,2r,l,2r,l1,2,1,1r,l1,1r,l1,xe" fillcolor="#24282b" stroked="f">
                <v:path arrowok="t"/>
              </v:shape>
              <v:shape id="_x0000_s32064" style="position:absolute;left:7513;top:2999;width:0;height:68" coordsize="0,4" path="m,l,,,,,,,,,,,,,,,,,,,,,,,,,,,1r,l,1r,l,1,,2r,l,2r,l,3r,l,3r,l,3,,4r,l,4r,l,4r,l,4,,3r,l,3r,l,3r,l,3r,l,3r,l,3r,l,3r,l,2r,l,2r,l,2,,1r,l,1r,l,1r,l,,,,,,,,,,,,,,,,,xe" fillcolor="#24282b" stroked="f">
                <v:path arrowok="t"/>
              </v:shape>
              <v:shape id="_x0000_s32065" style="position:absolute;left:7667;top:2846;width:34;height:17" coordsize="2,1" path="m1,r,l1,r,l1,r,l1,r,l1,r,l2,r,l2,r,l2,r,l2,r,l2,r,l2,r,l2,r,l2,,1,r,l1,r,l1,r,l1,r,l1,r,l1,r,l,,,,,1r,l,1r,l,1r,l,1r,l,1r,l,1,,,,,,,,,,,,,,,,,,,,,,,,,,,,,,,,,1,r,l1,r,l1,r,l1,r,l1,r,l1,r,l1,r,l1,xe" fillcolor="#24282b" stroked="f">
                <v:path arrowok="t"/>
              </v:shape>
              <v:shape id="_x0000_s32066" style="position:absolute;left:7701;top:2846;width:17;height:85" coordsize="1,5" path="m,l,,,,,,,,,,,,,,,,,,,,,,,,,,,,1,r,l1,r,1l1,1r,l1,1r,l1,1r,l1,1r,1l1,2r,l1,2r,l1,2r,l1,2r,l1,3,,3r,l,3r,l,4r,l,4r,l,4r,l,5r,l,5r,l,5r,l,5r,l,5r,l,5r,l,5r,l,5r,l,5r,l,5r,l,5r,l,5r,l,5r,l,5r,l,5r,l,5r,l,5r,l,5r,l,5r,l,5r,l,4r,l,4r,l,4r,l,4,,3r,l,3r,l,3,,2r,l,2r,l,2r,l1,2r,l1,2r,l1,1r,l1,1r,l1,1r,l1,1r,l1,1,1,,,,,,,,,,,,,,,,,,,,,,,,,,,,,,,,,,,xe" fillcolor="#24282b" stroked="f">
                <v:path arrowok="t"/>
              </v:shape>
              <v:shape id="_x0000_s32067" style="position:absolute;left:7684;top:2846;width:0;height:85" coordsize="0,5" path="m,l,,,,,,,,,,,,,,,,,,,,,,,1r,l,1r,l,1r,l,1r,l,1,,2r,l,2r,l,2r,l,3r,l,3r,l,3,,4r,l,4r,l,4r,l,4r,l,4r,l,4r,l,5r,l,5r,l,5r,l,5r,l,5r,l,5r,l,5r,l,5r,l,4r,l,4r,l,4r,l,4r,l,4r,l,4r,l,4,,3r,l,3r,l,3,,2r,l,2r,l,2r,l,2,,1r,l,1r,l,1r,l,1r,l,1r,l,1,,,,,,,,,,,,xe" fillcolor="#24282b" stroked="f">
                <v:path arrowok="t"/>
              </v:shape>
              <v:shape id="_x0000_s32068" style="position:absolute;left:7667;top:2914;width:34;height:17" coordsize="2,1" path="m2,r,l2,r,l2,r,1l2,1r,l2,1r,l2,1r,l2,1r,l2,1r,l2,1,1,1r,l1,1r,l1,1r,l1,1r,l1,1,,1r,l,1r,l,1r,l,1r,l,1r,l,1r,l,1r,l,1r,l,1r1,l1,1r,l1,1r,l1,1r,l1,1r,l1,1r,l1,1r,l1,1r1,l2,1r,l2,1r,l2,1r,l2,1r,l2,1r,l2,1r,l2,1r,l1,1r,l1,1r,l1,1r,l1,1r,l1,1r,l1,1r,l1,1r,l1,1r,l1,1r,l1,1r,l,1r,l,1r,l,1r,l,1r,l,1r,l,1r,l,1r,l,1r,l,1r1,l1,1r,l1,1r,l1,1r,l1,1r,l1,1r,l1,1r,l1,1r,l1,1r,l1,1,,1r,l,1r,l,1r,l,1r,l,1r,l,1r,l,1r,l,1r,l,1r,l,1r,l,1r,l,1r,l,1r,l,1r,l,1r,l1,1r,l1,1r,l1,1r,l1,1r,l1,1r,l1,1r,l1,1r,l1,1r,l1,1r,l1,1r,l2,1,2,r,l2,r,xe" fillcolor="#24282b" stroked="f">
                <v:path arrowok="t"/>
              </v:shape>
              <v:shape id="_x0000_s32069" style="position:absolute;left:7667;top:2931;width:0;height:0" coordsize="0,0" path="m,l,,,,,,,,,,,,,,,,,,,,,,,,,,,,,,,,,,,,,,,,,,,,,,,,,,,,,,,,,,,,,,,,,,,,,,,,,,,,,,,,,,,,,,,,,,,,,,,,,,,,,,,xe" fillcolor="#24282b" stroked="f">
                <v:path arrowok="t"/>
              </v:shape>
              <v:shape id="_x0000_s32070" style="position:absolute;left:7667;top:2931;width:0;height:0" coordsize="0,0" path="m,l,,,,,,,,,,,,,,,,,,,,,,,,,,,,,,,,,,,,,,,xe" fillcolor="#24282b" stroked="f">
                <v:path arrowok="t"/>
              </v:shape>
              <v:shape id="_x0000_s32071" style="position:absolute;left:7649;top:2796;width:18;height:0" coordsize="1,0" path="m,l,,,,,,,,,,,,,,,,,,,,,,,,,,,,,,,,,,,,1,r,l1,r,l1,r,l1,r,l1,r,l1,r,l1,r,l1,,,,,,,,,,,,,,,,,,,,,,,,,,,,,,,,,,,,,,,,,,,,,,,,,,,,,,,,,,,,,,,,,,,,,,,,1,r,l1,r,l1,r,l1,r,l1,r,l,,,,,,,,,,,,,,,,,,,,,,,,,,,,,,,,,,,,,,,,,,,,,,,,,,,,,,,,,,,,,xe" fillcolor="#24282b" stroked="f">
                <v:path arrowok="t"/>
              </v:shape>
              <v:shape id="_x0000_s32072" style="position:absolute;left:7649;top:2796;width:18;height:0" coordsize="1,0" path="m,l,,,,,,,,,,,,,,,,,,,,,,,,,,1,r,l1,r,l1,r,l1,r,l1,r,l1,r,l,,,,,,,,,,,,,,,,,,,,,,,,,,,,,,,,,,,,,,,,,xe" fillcolor="#24282b" stroked="f">
                <v:path arrowok="t"/>
              </v:shape>
              <v:shape id="_x0000_s32073" style="position:absolute;left:7615;top:2897;width:0;height:17" coordsize="0,1" path="m,1r,l,1r,l,1r,l,1r,l,1r,l,1r,l,1,,,,,,,,,,,,,,,,1r,l,1r,l,1r,l,1xe" fillcolor="#be573b" stroked="f">
                <v:path arrowok="t"/>
              </v:shape>
              <v:shape id="_x0000_s32074" style="position:absolute;left:7615;top:2897;width:0;height:0" coordsize="0,0" path="m,l,,,,,,,,,,,,,,,,,,,,,,,,,,,,,,,,,,,xe" fillcolor="#be573b" stroked="f">
                <v:path arrowok="t"/>
              </v:shape>
              <v:shape id="_x0000_s32075" style="position:absolute;left:7598;top:2914;width:0;height:17" coordsize="0,1" path="m,l,1r,l,1r,l,1r,l,1r,l,1r,l,1r,l,1r,l,1r,l,1r,l,,,,,,,,,,,,,,,,,,,,,,,,,,,,,,,xe" fillcolor="#be573b" stroked="f">
                <v:path arrowok="t"/>
              </v:shape>
              <v:shape id="_x0000_s32076" style="position:absolute;left:7598;top:2948;width:0;height:0" coordsize="0,0" path="m,l,,,,,,,,,,,,,,,,,,,,,,,,,,,,,,,,,,,,,,,,,,,,,,,,,,,,,,,,,,,,,,,,,,,,,,,xe" fillcolor="#be573b" stroked="f">
                <v:path arrowok="t"/>
              </v:shape>
              <v:shape id="_x0000_s32077" style="position:absolute;left:7598;top:2914;width:17;height:0" coordsize="1,0" path="m1,r,l1,r,l1,r,l1,,,,,,,,,,,,,,,,,,,,,,,,,,,,1,r,l1,r,l1,xe" fillcolor="#be573b" stroked="f">
                <v:path arrowok="t"/>
              </v:shape>
              <v:shape id="_x0000_s32078" style="position:absolute;left:7598;top:2931;width:0;height:0" coordsize="0,0" path="m,l,,,,,,,,,,,,,,,,,,,,,,,,,,,,,,,,,,,,,,,,,,,,,,,,,,,,,,,,,,,,,,,,,,,,,,,,,,,,,,,xe" fillcolor="#be573b" stroked="f">
                <v:path arrowok="t"/>
              </v:shape>
              <v:shape id="_x0000_s32079" style="position:absolute;left:7598;top:2931;width:0;height:0" coordsize="0,0" path="m,l,,,,,,,,,,,,,,,,,,,,,,,,,,,,,,,,,,,,,,,,,,,,,,,,,,,,,,,,,,,,,,,,,,,,,,,,,,,,,,,xe" fillcolor="#be573b" stroked="f">
                <v:path arrowok="t"/>
              </v:shape>
              <v:shape id="_x0000_s32080" style="position:absolute;left:7598;top:2948;width:0;height:0" coordsize="0,0" path="m,l,,,,,,,,,,,,,,,,,,,,,,,,,,,,,,,,,,,,,,,,,,,xe" fillcolor="#be573b" stroked="f">
                <v:path arrowok="t"/>
              </v:shape>
              <v:shape id="_x0000_s32081" style="position:absolute;left:7598;top:2965;width:17;height:17" coordsize="1,1" path="m1,1r,l1,1r,l1,1r,l1,1r,l1,1r,l1,1r,l,1r,l,1r,l,,,,,,,,,,,,,,,,,,,,,,,,,,,,,,,,,,1,r,1l1,1r,l1,1r,l1,1r,xe" fillcolor="#be573b" stroked="f">
                <v:path arrowok="t"/>
              </v:shape>
              <v:shape id="_x0000_s32082" style="position:absolute;left:7598;top:2965;width:0;height:0" coordsize="0,0" path="m,l,,,,,,,,,,,,,,,,,,,,,,,,,,,,,,,,,,,,,,,,,,,,,,,,,,,,,,,,,,,,,,,,,,,,,,,,,,,,,,,xe" fillcolor="#be573b" stroked="f">
                <v:path arrowok="t"/>
              </v:shape>
              <v:shape id="_x0000_s32083" style="position:absolute;left:7598;top:2948;width:0;height:0" coordsize="0,0" path="m,l,,,,,,,,,,,,,,,,,,,,,,,,,,,,,,,,,,,,,,,,,,,,,,,,,,,,,,,,,,,,,,,,,,,xe" fillcolor="#be573b" stroked="f">
                <v:path arrowok="t"/>
              </v:shape>
              <v:shape id="_x0000_s32084" style="position:absolute;left:7598;top:2931;width:0;height:17" coordsize="0,1" path="m,1r,l,1r,l,1r,l,1r,l,,,,,,,,,,,,,,,,,,,,,,,,,,,,,,,,,,,,,,,,,1r,l,1xe" fillcolor="#be573b" stroked="f">
                <v:path arrowok="t"/>
              </v:shape>
              <v:shape id="_x0000_s32085" style="position:absolute;left:7598;top:2931;width:0;height:0" coordsize="0,0" path="m,l,,,,,,,,,,,,,,,,,,,,,,,,,,,,,,,,,,,,,,,,,,,,,,,,,,,,,,,,,,,xe" fillcolor="#be573b" stroked="f">
                <v:path arrowok="t"/>
              </v:shape>
              <v:shape id="_x0000_s32086" style="position:absolute;left:7598;top:2982;width:17;height:17" coordsize="1,1" path="m1,r,l1,r,l1,r,l1,r,l1,,,,,,,,,,,,,,,1r,l,1r,l,1r,l,1r,l,1r,l,1r,l,1r,l,1r,l,,,,,,,,,,,,,,,,,,1,r,l1,r,l1,r,l1,xe" fillcolor="#be573b" stroked="f">
                <v:path arrowok="t"/>
              </v:shape>
              <v:shape id="_x0000_s32087" style="position:absolute;left:7598;top:2982;width:17;height:17" coordsize="1,1" path="m1,r,l,,,,,,,,,,,,,,,,,,,,,,,,,1r,l,1r,l,1,,,,,,,,,,,,,,,,,,,,,,,,,,,,,1,r,l1,r,l1,r,xe" fillcolor="#be573b" stroked="f">
                <v:path arrowok="t"/>
              </v:shape>
              <v:shape id="_x0000_s32088" style="position:absolute;left:7598;top:2982;width:0;height:17" coordsize="0,1" path="m,l,,,,,1r,l,1r,l,1r,l,1r,l,1r,l,1r,l,1r,l,1r,l,1,,,,,,,,,,xe" fillcolor="#be573b" stroked="f">
                <v:path arrowok="t"/>
              </v:shape>
              <v:shape id="_x0000_s32089" style="position:absolute;left:7598;top:2965;width:0;height:17" coordsize="0,1" path="m,l,,,,,,,,,,,,,,,,,,,,,1r,l,1r,l,1r,l,1r,l,1r,l,1r,l,1r,l,1r,l,1r,l,1r,l,1r,l,1r,l,,,,,,,,,,,,,,,,,,,,,,,,,,,xe" fillcolor="#be573b" stroked="f">
                <v:path arrowok="t"/>
              </v:shape>
              <v:shape id="_x0000_s32090" style="position:absolute;left:7598;top:2965;width:0;height:0" coordsize="0,0" path="m,l,,,,,,,,,,,,,,,,,,,,,,,,,,,,,,,,,,,,,,,,,,,,,,,,,,,xe" fillcolor="#be573b" stroked="f">
                <v:path arrowok="t"/>
              </v:shape>
              <v:shape id="_x0000_s32091" style="position:absolute;left:7598;top:2948;width:0;height:17" coordsize="0,1" path="m,l,,,,,,,,,,,,,,,,,,,,,,,1r,l,1r,l,1r,l,1r,l,1r,l,1,,,,,,,,,,,,,,,,,,,,,,,,,,xe" fillcolor="#be573b" stroked="f">
                <v:path arrowok="t"/>
              </v:shape>
              <v:shape id="_x0000_s32092" style="position:absolute;left:7598;top:2948;width:0;height:17" coordsize="0,1" path="m,1r,l,1r,l,1r,l,1,,,,,,,,,,,,,,,,,,,,,,,,,,,,,,,,,,1r,l,1r,l,1r,l,1r,l,1r,l,1r,xe" fillcolor="#be573b" stroked="f">
                <v:path arrowok="t"/>
              </v:shape>
              <v:shape id="_x0000_s32093" style="position:absolute;left:7598;top:2863;width:17;height:0" coordsize="1,0" path="m1,r,l1,r,l,,,,,,,,,,,,,,,,,,,,,,,,,,,,,,1,r,xe" fillcolor="#be573b" stroked="f">
                <v:path arrowok="t"/>
              </v:shape>
              <v:shape id="_x0000_s32094" style="position:absolute;left:7598;top:2863;width:0;height:0" coordsize="0,0" path="m,l,,,,,,,,,,,,,,,,,,,,,,,,,,,,,,,,,,,,,,,,,,,,,,,,,,,xe" fillcolor="#be573b" stroked="f">
                <v:path arrowok="t"/>
              </v:shape>
              <v:shape id="_x0000_s32095" style="position:absolute;left:7598;top:2863;width:0;height:17" coordsize="0,1" path="m,l,,,,,,,,,,,,,,,1r,l,1r,l,1r,l,1r,l,1r,l,,,,,,,,,,,,,,,,,,,,,,,,,xe" fillcolor="#be573b" stroked="f">
                <v:path arrowok="t"/>
              </v:shape>
              <v:shape id="_x0000_s32096" style="position:absolute;left:7598;top:2863;width:17;height:0" coordsize="1,0" path="m1,r,l1,r,l1,r,l1,r,l1,,,,,,,,,,,,,,,,,,,,,,,,,,,,,,,,,,,,,,,,,,1,r,xe" fillcolor="#be573b" stroked="f">
                <v:path arrowok="t"/>
              </v:shape>
              <v:shape id="_x0000_s32097" style="position:absolute;left:7598;top:2863;width:0;height:17" coordsize="0,1" path="m,l,,,,,,,,,,,1r,l,1r,l,1r,l,1r,l,1r,l,1r,l,1,,,,,,,,,,,,xe" fillcolor="#be573b" stroked="f">
                <v:path arrowok="t"/>
              </v:shape>
              <v:shape id="_x0000_s32098" style="position:absolute;left:7530;top:2982;width:0;height:17" coordsize="0,1" path="m,l,,,,,,,,,,,,,,,,,1r,l,1r,l,1r,l,,,,,,,,,,,,,,,,,,,,,,,xe" fillcolor="#008e49" stroked="f">
                <v:path arrowok="t"/>
              </v:shape>
              <v:shape id="_x0000_s32099" style="position:absolute;left:7513;top:2965;width:17;height:17" coordsize="1,1" path="m1,r,1l1,1r,l1,1r,l1,1r,l1,1r,l1,1r,l,1,,,,,1,r,l1,r,l1,r,l1,r,xe" fillcolor="#008e49" stroked="f">
                <v:path arrowok="t"/>
              </v:shape>
              <v:shape id="_x0000_s32100" style="position:absolute;left:7530;top:2982;width:17;height:17" coordsize="1,1" path="m1,1r,l1,1r,l1,1,,1r,l,1r,l,1r,l,1r,l,1r,l,1r,l,,,,,,,,,,,,,,,,,,,,,,,,,,,,,,,,,,,1r,l,1r,l,1r,l,1r,l1,1xe" fillcolor="#008e49" stroked="f">
                <v:path arrowok="t"/>
              </v:shape>
              <v:shape id="_x0000_s32101" style="position:absolute;left:7513;top:2982;width:17;height:0" coordsize="1,0" path="m1,r,l1,r,l1,r,l1,r,l,,,,,,,,,,,,,,,,,,,,,,,,,,,,,,,,,,,,1,r,l1,r,l1,r,l1,r,l1,r,l1,r,l1,xe" fillcolor="#008e49" stroked="f">
                <v:path arrowok="t"/>
              </v:shape>
              <v:shape id="_x0000_s32102" style="position:absolute;left:7530;top:2999;width:17;height:0" coordsize="1,0" path="m1,r,l1,r,l1,r,l1,r,l1,r,l,,,,,,,,,,,,,,,,,,,,,,,,,,,,,,,,,,,,,,,,,,,,,,,,,,,,,,,,,,,,,,,,,,1,r,l1,r,l1,r,xe" fillcolor="#008e49" stroked="f">
                <v:path arrowok="t"/>
              </v:shape>
              <v:shape id="_x0000_s32103" style="position:absolute;left:7530;top:2982;width:17;height:17" coordsize="1,1" path="m1,r,l1,r,l,1r,l,1r,l,1r,l,1r,l,1r,l,1r,l,1r,l,1r,l,1r,l,1r,l,1r,l,1r,l,,,,,,,,,,1,r,l1,r,l1,r,l1,r,xe" fillcolor="#008e49" stroked="f">
                <v:path arrowok="t"/>
              </v:shape>
              <v:shape id="_x0000_s32104" style="position:absolute;left:7530;top:2999;width:17;height:0" coordsize="1,0" path="m1,r,l1,r,l1,r,l,,,,,,,,,,,,,,,,,,,,1,r,l1,r,l1,r,l1,r,l1,xe" fillcolor="#008e49" stroked="f">
                <v:path arrowok="t"/>
              </v:shape>
              <v:shape id="_x0000_s32105" style="position:absolute;left:7530;top:2999;width:17;height:17" coordsize="1,1" path="m,l,,,,,,,,,,,,,,,,,,,,,,,,,,1,r,l1,r,l1,r,l1,r,l1,r,l1,1r,l1,1,1,r,l1,r,l,,,,,,,,,,,,,,,,,,,,,,,,,,,,,,,,,,,xe" fillcolor="#008e49" stroked="f">
                <v:path arrowok="t"/>
              </v:shape>
              <v:shape id="_x0000_s32106" style="position:absolute;left:7513;top:2982;width:17;height:0" coordsize="1,0" path="m1,r,l1,r,l1,r,l1,,,,,,,,,,,,,,,,,,,,,,,,,,,,,,,,,,,,,,1,r,l1,r,l1,r,l1,r,xe" fillcolor="#008e49" stroked="f">
                <v:path arrowok="t"/>
              </v:shape>
              <v:shape id="_x0000_s32107" style="position:absolute;left:7513;top:2965;width:17;height:0" coordsize="1,0" path="m1,r,l1,r,l1,r,l1,r,l1,r,l,,,,,,,,,,,,,,,,,,,,,,,,,,,,,,,,,,,,,,1,r,l1,r,l1,xe" fillcolor="#008e49" stroked="f">
                <v:path arrowok="t"/>
              </v:shape>
              <v:shape id="_x0000_s32108" style="position:absolute;left:7513;top:2965;width:17;height:0" coordsize="1,0" path="m1,r,l1,r,l1,r,l,,,,,,,,,,,,,,,,,,,,,,,,,,,,,,,,,,,,,,,,,,,,1,r,l1,r,l1,xe" fillcolor="#008e49" stroked="f">
                <v:path arrowok="t"/>
              </v:shape>
              <v:shape id="_x0000_s32109" style="position:absolute;left:7598;top:2813;width:17;height:0" coordsize="1,0" path="m1,r,l1,r,l1,r,l1,r,l1,r,l1,r,l1,r,l1,r,l1,,,,1,r,l1,r,l1,r,l1,r,l1,xe" fillcolor="#f08f64" stroked="f">
                <v:path arrowok="t"/>
              </v:shape>
              <v:shape id="_x0000_s32110" style="position:absolute;left:7615;top:2813;width:0;height:17" coordsize="0,1" path="m,l,,,,,,,,,,,,,,,,,,,,,,,,,,,,,,,,,,,,,,,,,,,1r,l,1r,l,,,,,,,,,,,,,,,,,,,,,,,,,xe" fillcolor="#f08f64" stroked="f">
                <v:path arrowok="t"/>
              </v:shape>
              <v:shape id="_x0000_s32111" style="position:absolute;left:7615;top:2813;width:0;height:17" coordsize="0,1" path="m,l,,,,,,,1r,l,1r,l,1r,l,1r,l,1r,l,1r,l,1r,l,1r,l,1r,l,1r,l,1r,l,1r,l,1r,l,xe" fillcolor="#f08f64" stroked="f">
                <v:path arrowok="t"/>
              </v:shape>
              <v:shape id="_x0000_s32112" style="position:absolute;left:7615;top:2830;width:0;height:16" coordsize="0,1" path="m,1r,l,1r,l,1r,l,1r,l,,,,,,,,,,,,,,,,,,,,,,,,,,,,,,,,,,,,,,,,,,,,,1r,l,1r,l,1xe" fillcolor="#f08f64" stroked="f">
                <v:path arrowok="t"/>
              </v:shape>
              <v:shape id="_x0000_s32113" style="position:absolute;left:7615;top:2813;width:0;height:0" coordsize="0,0" path="m,l,,,,,,,,,,,,,,,,,,,,,,,,,,,,,,,,,,,,,,,,,,,,,,,,,,,xe" fillcolor="#f08f64" stroked="f">
                <v:path arrowok="t"/>
              </v:shape>
              <v:shape id="_x0000_s32114" style="position:absolute;left:7615;top:2830;width:0;height:0" coordsize="0,0" path="m,l,,,,,,,,,,,,,,,,,,,,,,,,,,,,,,,,,,,,,,,,,,,xe" fillcolor="#f08f64" stroked="f">
                <v:path arrowok="t"/>
              </v:shape>
              <v:shape id="_x0000_s32115" style="position:absolute;left:7615;top:2830;width:0;height:0" coordsize="0,0" path="m,l,,,,,,,,,,,,,,,,,,,,,,,,,,,,,,,,,,,,,,,,,,,,,,,,,,,xe" fillcolor="#f08f64" stroked="f">
                <v:path arrowok="t"/>
              </v:shape>
              <v:shape id="_x0000_s32116" style="position:absolute;left:7598;top:2830;width:17;height:16" coordsize="1,1" path="m1,r,l1,r,l1,r,l1,r,l1,r,l1,r,l1,r,l1,r,l1,r,l1,r,l1,r,l1,r,l1,1,1,r,l1,,,,,,1,r,l1,r,l1,r,l1,xe" fillcolor="#f08f64" stroked="f">
                <v:path arrowok="t"/>
              </v:shape>
              <v:shape id="_x0000_s32117" style="position:absolute;left:7513;top:3033;width:17;height:34" coordsize="1,2" path="m1,r,l1,r,l1,r,l1,r,l1,1r,l1,1r,l1,1r,l1,1r,l1,1r,l1,1r,l1,1r,l1,1r,l1,1r,1l1,2r,l,2r,l,2r,l,2r,l,2r,l,2r,l,2r,l,1r,l,1r,l1,1r,l1,1r,l1,r,l1,xe" fillcolor="#24282b" stroked="f">
                <v:path arrowok="t"/>
              </v:shape>
              <v:shape id="_x0000_s32118" style="position:absolute;left:7495;top:3067;width:18;height:0" coordsize="1,0" path="m1,r,l1,r,l1,r,l1,r,l1,r,l1,r,l1,r,l1,r,l1,r,l1,r,l1,r,l1,r,l1,r,l1,r,l1,r,l1,r,l1,r,l1,r,l1,r,l1,r,l1,r,l1,,,,,,,,,,,,,,,,,,,,,,,,,,,,,,,,,,,,,,,,1,r,l1,r,l1,r,l1,r,l1,r,l1,xe" fillcolor="#24282b" stroked="f">
                <v:path arrowok="t"/>
              </v:shape>
              <v:shape id="_x0000_s32119" style="position:absolute;left:7598;top:2982;width:86;height:169" coordsize="5,10" path="m3,r,2l3,3r,1l3,5r,2l4,9r,l4,10r1,l5,10r,l4,10r,l3,9,3,7,2,6r,l2,5,2,4,1,4r,1l,6,,7r,l,8,,7,,6,,5,1,3,1,2r,l1,1r1,l3,xe" fillcolor="#f0c49e" stroked="f">
                <v:path arrowok="t"/>
              </v:shape>
              <v:shape id="_x0000_s32120" style="position:absolute;left:7564;top:2999;width:34;height:152" coordsize="2,9" path="m,l,,,,,,,,,,,1r,l,1r,l,1r,l,1r,l,1,1,2r,l1,2r,l1,2r,l1,2r,l1,2r,l1,2r,l1,3r,l1,3r,l1,3r,l1,3r,1l1,4r,l1,4,2,5r,l2,5r,1l2,6r,l2,7r,l2,7r,1l2,8r,l2,8r,l2,8r,l2,8r,1l2,9r,l2,9r,l2,9r,l2,9r,l2,9r,l2,9r,l2,9r,l2,8r,l2,8r,l2,8,2,7r,l2,7r,l2,7,2,6r,l2,6r,l2,6,2,5r,l1,5r,l1,5,1,4r,l1,4r,l1,4,1,3r,l1,3r,l1,3r,l1,3r,l1,2r,l1,2r,l1,2r,l,2r,l,2r,l,2,,1r,l,1r,l,1r,l,1r,l,1r,l,1,,,,,,,,,,,,,,,,,,,,xe" fillcolor="#24282b" stroked="f">
                <v:path arrowok="t"/>
              </v:shape>
              <v:shape id="_x0000_s32121" style="position:absolute;left:7564;top:2982;width:17;height:34" coordsize="1,2" path="m1,r,l1,r,l1,1r,l1,1r,l1,1r,l1,1r,l1,1r,l1,1r,l1,1r,l1,1r,l1,1r,1l1,2r,l1,2r,l1,2r,l1,2r,l1,2r,l,2r,l,2r,l,2r1,l1,2r,l1,2r,l1,2r,l1,2r,l1,2r,l1,1r,l1,1r,l1,1r,l1,1r,l1,1r,l1,1r,l1,xe" fillcolor="#24282b" stroked="f">
                <v:path arrowok="t"/>
              </v:shape>
              <v:shape id="_x0000_s32122" style="position:absolute;left:7513;top:3050;width:51;height:68" coordsize="3,4" path="m3,r,l3,r,l3,r,l3,r,l2,r,l2,1r,l2,1r,l2,1r,l2,1r,1l1,2r,l1,2r,l1,2r,l1,3r,l1,3,,3r,l,3r,l,3r,l,3,,4r,l,4r,l,4r,l,4r,l,4r,l,4r,l,4r,l,4r,l,4r,l,4,,3r,l,3r,l,3r,l,3r,l,3r,l,3r,l1,2r,l1,2r,l1,2r,l1,2r,l1,2,1,1r,l2,1r,l2,1r,l2,1r,l2,1,2,r,l2,r,l2,,3,xe" fillcolor="#24282b" stroked="f">
                <v:path arrowok="t"/>
              </v:shape>
              <v:shape id="_x0000_s32123" style="position:absolute;left:7530;top:3016;width:17;height:51" coordsize="1,3" path="m1,r,l1,r,l1,r,l1,1r,l1,1r,l1,1r,l1,1r,1l,2r,l,2r,l,2r,l,2r,l,2r,l,2r,l,3r,l,3r,l,3r,l,3r,l,3r,l,3r,l,3r,l,3r,l,3r,l,3r,l,3r,l,2r,l,2r,l,2r,l,2r,l,2r,l,2r,l,2r,l,1r,l,1r,l1,1r,l1,1r,l1,1,1,r,xe" fillcolor="#24282b" stroked="f">
                <v:path arrowok="t"/>
              </v:shape>
              <v:shape id="_x0000_s32124" style="position:absolute;left:7495;top:3067;width:35;height:51" coordsize="2,3" path="m1,1r,l1,1r,l1,1r,l1,1r,l1,1r,l1,1,1,r,l1,r,l1,r,l2,,1,r,l1,r,l1,1r,l1,1r,l1,1r,l1,1r,l1,2r,l1,2,,2r,l,2r,l,2r,l,2r,l,3r,l,3r,l,3r,l,3r,l,3r,l,3r,l,3r,l,3r,l,3,,2r,l,2r,l,2r,l,2r,l,2r1,l1,2r,l1,2r,l1,2r,l1,1r,l1,1r,xe" fillcolor="#24282b" stroked="f">
                <v:path arrowok="t"/>
              </v:shape>
              <v:shape id="_x0000_s32125" style="position:absolute;left:7478;top:3118;width:35;height:33" coordsize="2,2" path="m1,r,l1,r,l1,r,l1,r,l1,r,l1,r,l,,,,,,,,,,,,,,,,,,,,,,,1r,l,1r,l,1r,l,1r,l,1r,l,1r,l,1r,l,1r,l,1r,l,1r,l,1r,l,1r,l,1,1,r,l1,r,l1,r,l1,r,l1,r,l1,r,l1,r,l1,1r,l1,1r,l1,1r,l1,1r,l1,1r,l1,1r,1l1,2r,l1,2r,l1,2r,l1,2r,l1,2r,l2,2r,l2,2r,l2,2r,l2,2r,l2,2r,l2,2,2,1r,l2,1r,l1,1r,l1,1r,l1,r,l2,r,l2,r,l2,r,l2,r,l2,r,l2,r,l2,r,l2,r,l2,r,1l2,1r,l2,1r,l2,1r,l2,1r,l2,1r,l2,1r,l2,1r,1l2,2r,l2,2r,l2,2r,l2,2r,l2,2r,l2,2r,l2,2r,l2,2r,l1,2r,l1,2r,l1,2r,l1,2r,l1,2r,l1,2,1,1r,l1,1r,l1,1r,l1,1r,l1,1r,l1,1r,l1,1r,l1,1r,l1,1r,l1,r,l1,r,l1,r,l1,1r,l,1r,l,1r,l,1r,l,1r,l,1r,l,1r,l,1r,l,1r,l,1r,l,1r,l,1r,l,1r,l,1,,,,,,,,,,,,,,,,,,,,,,,,,,,1,r,l1,r,l1,xe" fillcolor="#24282b" stroked="f">
                <v:path arrowok="t"/>
              </v:shape>
              <v:shape id="_x0000_s32126" style="position:absolute;left:7581;top:3151;width:51;height:34" coordsize="3,2" path="m1,r,l1,r,l1,r,l1,r,l1,r,l1,r,l1,,2,r,l2,r,l2,r,l2,r,l2,r,l2,r,l2,r,l2,r,l2,r,l2,r,l2,,3,r,l3,r,l3,r,l3,r,l3,r,l3,1r,l3,1r,l3,1r,l3,1r,l3,1r,l3,1r,l3,1r,l3,1r,l3,1r,l3,1r,l2,1r,l2,1r,l2,1r,l2,1r,l2,1r,l2,1r,l2,1,1,1r,l1,1r,l1,1r,l1,1r,l1,1r,l1,2r,l1,2r,l1,2r,l1,2r,l1,2r,l1,2r,l1,2r,l1,2r,l1,2r,l1,2r,l1,2r,l1,2r,l1,2r,l1,1r,l1,1r,l1,1r,l1,1r,l1,1r,l1,1r,l1,1r,l1,1,1,,,,,,,,,,1,r,l1,r,l1,r,l1,1r,l1,1r,l1,1r,l1,1r,l1,1r,l1,1r,l1,1r,l1,1r,l1,2r,l1,2r,l1,2r,l1,2r,l1,2r,l1,2r,l1,2r,l1,2r,l1,2r,l1,2,1,1r,l1,1r,l1,1r,l1,1r,l1,1r,l1,1r,l1,1r1,l2,1r,l2,1r,l2,1r,l2,1r,l2,1r1,l3,1r,l3,1r,l3,1r,l3,1r,l3,1r,l3,1r,l3,1r,l3,1r,l3,1r,l3,1r,l3,1r,l3,1r,l3,1r,l3,1r,l3,1r,l3,1r,l3,1r,l2,1r,l2,1r,l2,1r,l2,r,l2,r,l2,r,l2,r,l2,r,l2,,1,r,l1,r,l1,r,l1,r,l1,r,l1,r,l1,r,l1,r,l1,xe" fillcolor="#24282b" stroked="f">
                <v:path arrowok="t"/>
              </v:shape>
              <v:shape id="_x0000_s32127" style="position:absolute;left:7649;top:3135;width:52;height:50" coordsize="3,3" path="m1,r,l1,r,l1,r,l2,1r,l2,1r,l2,1r,l2,1r,l2,1r,l3,1r,l3,1r,l3,1,3,r,l3,r,l3,r,l3,r,l3,r,l3,1r,l3,1r,l3,1r,l3,1r,l3,1r,l3,1r,l3,1r,l3,1r,l3,1r,l3,1r,l3,1,2,1r,l2,1r,l2,1r,l2,1r,l2,1r,l1,1r,l1,1r,1l1,2r,l1,2r,l1,2r,l1,2r,l1,2r,l1,2r,l1,2r,l1,2r,l1,2r,l1,2r,1l1,3r,l1,2r,l1,2r,l1,2r,l1,2r,l1,2r,l1,2r,l1,2r,l1,2r,l1,2r,l1,1r,l1,1r,l1,1r,l1,1r,l1,1,,1r,l,1r,l,1r,l1,1r,l1,1r,l1,1r,l1,1r,l1,1r,l1,1r,l1,1r,l1,2r,l1,2r,l1,2r,l1,2r,l1,2r,l1,2r,l1,2r,l1,2r,l1,2r,l1,2r,l1,2r,l1,2r,l1,2r,l1,2r,l1,2r,l1,2r,l1,2r,l1,2r,l1,1r,l1,1r,l1,1r1,l2,1r,l2,1r,l2,1r,l2,1r,l2,1r1,l3,1r,l3,1r,l3,1r,l3,1r,l3,1r,l3,1r,l3,1r,l3,1r,l3,1r,l3,1r,l3,1r,l3,1r,l3,1r,l3,1r,l3,1r,l3,1r,l3,1r,l3,1r,l2,1r,l2,1r,l2,1r,l2,1r,l2,1r,l2,1r,l2,1r,l2,1r,l1,1r,l1,1r,l1,1r,l1,1r,l1,1r,l1,r,l1,xe" fillcolor="#24282b" stroked="f">
                <v:path arrowok="t"/>
              </v:shape>
              <v:shape id="_x0000_s32128" style="position:absolute;left:7649;top:2982;width:0;height:51" coordsize="0,3" path="m,l,,,,,1r,l,1r,l,1r,l,1,,2r,l,2r,l,2r,l,2,,3r,l,3r,l,2r,l,2r,l,2r,l,2r,l,2r,l,2r,l,2r,l,2r,l,2r,l,2r,l,1r,l,1r,l,1r,l,1r,l,1r,l,1,,,,xe" fillcolor="#24282b" stroked="f">
                <v:path arrowok="t"/>
              </v:shape>
              <v:shape id="_x0000_s32129" style="position:absolute;left:7598;top:3050;width:34;height:68" coordsize="2,4" path="m2,r,l2,r,l2,r,l2,r,l1,r,l1,r,1l1,1r,l1,1r,l1,1r,l1,2r,l,2r,l,2r,l,2r,l,3r,l,3r,l,3r,l,3r,l,3r,l,4r,l,4r,l,4r,l,4r,l,4r,l,4r,l,4r,l,4r,l,4r,l,4r,l,4r,l,4r,l,4r,l,4r,l,3r,l,3r,l,3r,l,3r,l,3r,l,2r,l,2r,l,2r,l,2r,l,2r,l,2r1,l1,1r,l1,1r,l1,1r,l1,1r,l1,1r,l1,1r,l1,r,l1,r,l1,r,l1,r,l1,r,l1,,2,r,l2,xe" fillcolor="#24282b" stroked="f">
                <v:path arrowok="t"/>
              </v:shape>
              <v:shape id="_x0000_s32130" style="position:absolute;left:7581;top:3016;width:34;height:68" coordsize="2,4" path="m2,r,l2,r,l2,r,l2,r,l2,1r,l2,1r,l2,1r,l2,1r,l2,1,1,2r,l1,2r,l1,2r,l1,2r,l1,2r,1l1,3r,l1,3r,l1,3r,l1,3r,l1,4r,l1,4r,l,4r,l1,4r,l1,3r,l1,3r,l1,3r,l1,3r,l1,3r,l1,3r,l1,3r,l1,3r,l1,3,1,2r,l1,2r,l1,2r,l1,2r,l1,1r,l1,1r1,l2,1r,l2,1r,l2,1r,l2,1,2,r,l2,r,l2,r,l2,r,l2,r,xe" fillcolor="#24282b" stroked="f">
                <v:path arrowok="t"/>
              </v:shape>
              <v:shape id="_x0000_s32131" style="position:absolute;left:7564;top:3101;width:17;height:17" coordsize="1,1" path="m1,r,l1,r,l1,r,l1,r,l1,r,l1,r,l1,r,l1,r,l1,r,1l,1r,l,1r,l,1r,l,1r,l,1r,l,1r,l,1r,l,1r,l,1r,l,1r1,l1,1r,l1,1r,l1,1r,l1,1r,l1,1,1,r,l1,r,l1,r,l1,1r,l1,1r,l1,1r,l1,1r,l1,1r,l1,1r,l1,1r,l,1r,l,1r,l,1r,l,1r,l,1r,l,1r,l,1r,l,1r,l,1r,l,1r,l,1r,l,1,,,,,,,,,,,1,r,l1,r,l1,r,l1,r,l1,r,l1,r,l1,r,l1,r,l1,xe" fillcolor="#24282b" stroked="f">
                <v:path arrowok="t"/>
              </v:shape>
              <v:shape id="_x0000_s32132" style="position:absolute;left:7598;top:3118;width:17;height:17" coordsize="1,1" path="m,l,,,,,,,,1,r,l1,r,l1,r,l1,r,l1,r,1l1,1r,l1,1r,l1,1r,l1,1r,l1,1,,1r,l,1r,l,1r,l,1r,l,1,,,,,,,,,,,,,,,,,,,,1r,l,1r,l,1r,l,1r,l,1r,l,1r,l,1r1,l1,1r,l1,1r,l1,1r,l1,1r,l1,1r,l1,r,l1,r,l1,r,l1,r,l,,,,,,,,,,,,,,,,,,,,,xe" fillcolor="#24282b" stroked="f">
                <v:path arrowok="t"/>
              </v:shape>
              <v:shape id="_x0000_s32133" style="position:absolute;left:7632;top:2999;width:35;height:152" coordsize="2,9" path="m,l,,,,,,,,,,,,,,,,,,,,,,,,,,,,,,1,r,l1,1r,l1,1r,l1,1r,l1,1r,l1,2r,l1,2r,l1,2r,l1,3r,l1,3r,l1,3r,1l1,4r,l1,4r,1l1,5r,l1,5r,l2,6r,l2,6r,l2,6r,l2,7r,l2,7r,l2,7r,l2,7r,l2,7r,l2,7r,1l2,8r,l2,8r,l2,8r,l2,8r,l2,8r,l2,8r,l2,8r,l2,8r,l2,8r,1l2,8r,l2,8r,l2,8r,l2,8r,l2,8r,l2,8r,l2,8r,l2,8r,l2,8r,l2,7r,l2,7r,l2,7r,l2,7,2,6r,l1,6r,l1,6r,l1,5r,l1,5r,l1,5,1,4r,l1,4r,l1,4,1,3r,l1,3r,l1,2r,l1,2r,l1,2,1,1r,l,1r,l,1r,l,1r,l,,,,,,,,,,,,,,,,,,,xe" fillcolor="#24282b" stroked="f">
                <v:path arrowok="t"/>
              </v:shape>
              <v:shape id="_x0000_s32134" style="position:absolute;left:7667;top:3151;width:17;height:0" coordsize="1,0" path="m,l,,,,,,,,,,,,,,,,,,,,,,,,,,,,1,r,l1,r,l1,r,l1,r,l1,r,l1,r,l1,r,l1,r,l1,r,l1,r,l1,r,l1,r,l1,r,l1,r,l1,r,l1,r,l1,r,l,,,,,,,,,,,,,,,,,,,,,,,,,,,,,,,,,,,,,,,,,xe" fillcolor="#24282b" stroked="f">
                <v:path arrowok="t"/>
              </v:shape>
              <v:shape id="_x0000_s32135" style="position:absolute;left:7598;top:3151;width:17;height:17" coordsize="1,1" path="m,1r,l,1r,l,1r,l,1r,l,1r,l,1r,l,1r,l,1r1,l1,1r,l1,1r,l1,1r,l1,1r,l1,1r,l1,1r,l1,1r,l1,1r,l1,1r,l1,1r,l1,1r,l1,r,l1,1r,l1,1r,l1,1r,l1,1r,l1,1r,l1,1r,l1,1r,l1,1r,l1,1r,l1,1r,l1,1,,1r,l,1r,l,1r,l,1r,l,1r,l,1r,l,1r,l,1r,l,1r,l,1xe" fillcolor="#24282b" stroked="f">
                <v:path arrowok="t"/>
              </v:shape>
              <v:shape id="_x0000_s32136" style="position:absolute;left:7598;top:3101;width:0;height:17" coordsize="0,1" path="m,l,,,,,,,,,,,,,1r,l,1r,l,1r,l,1r,l,1r,l,1r,l,1r,l,1r,l,1r,l,1r,l,1r,l,,,xe" fillcolor="#24282b" stroked="f">
                <v:path arrowok="t"/>
              </v:shape>
              <v:shape id="_x0000_s32137" style="position:absolute;left:7495;top:3118;width:18;height:17" coordsize="1,1" path="m,l,,,,,,,,,,,,,,,,,,,,,,,,,,,,,,,,,,,1r,l,1r,l,1r,l,1r,l,1r,l,1r,l,1r,l,1r,l,1r,l,1r1,l1,1r,l1,1r,l1,1r,l1,1r,l1,1r,l,1r,l,1r,l,1r,l,1r,l,1r,l,1r,l,1r,l,1r,l,1r,l,,,,,,,,,,,,,,,,,,,,,,,,,,,,,,,,,,,,,xe" fillcolor="#24282b" stroked="f">
                <v:path arrowok="t"/>
              </v:shape>
              <v:shape id="_x0000_s32138" style="position:absolute;left:7615;top:2999;width:0;height:17" coordsize="0,1" path="m,l,,,,,,,,,,,,,,,,,,,,,,,,,,,1r,l,1r,l,1r,l,,,,,,,,,,,,,,,,,,,,,,,,,,,,,,,,,xe" fillcolor="#ed7b45" stroked="f">
                <v:path arrowok="t"/>
              </v:shape>
              <v:shape id="_x0000_s32139" style="position:absolute;left:7615;top:3016;width:17;height:0" coordsize="1,0" path="m1,r,l1,r,l1,r,l1,r,l1,r,l,,,,,,,,,,,,,,,,,,,,,,,,,,,,,,,,,,,,,,,,1,r,l1,r,l1,xe" fillcolor="#ed7b45" stroked="f">
                <v:path arrowok="t"/>
              </v:shape>
              <v:shape id="_x0000_s32140" style="position:absolute;left:7615;top:3016;width:17;height:0" coordsize="1,0" path="m,l,,,,1,r,l1,r,l1,r,l1,r,l1,r,l1,r,l1,r,l1,r,l1,r,l1,,,,,,,,,,,,,,,,,,,,,,,,,,,,,,,xe" fillcolor="#ed7b45" stroked="f">
                <v:path arrowok="t"/>
              </v:shape>
              <v:shape id="_x0000_s32141" style="position:absolute;left:7615;top:3016;width:17;height:17" coordsize="1,1" path="m1,1r,l1,1r,l1,1r,l1,1r,l1,1r,l1,1r,l,1r,l,1r,l,1,,,,,,,,,,,,,,,,,,,,,,,,,,,,,,,,,,,1,1r,l1,1r,l1,1r,l1,1r,l1,1xe" fillcolor="#ed7b45" stroked="f">
                <v:path arrowok="t"/>
              </v:shape>
              <v:shape id="_x0000_s32142" style="position:absolute;left:7632;top:3033;width:0;height:17" coordsize="0,1" path="m,1r,l,1r,l,1r,l,1r,l,1r,l,1r,l,1r,l,,,,,,,1r,l,1r,l,1r,l,1r,l,1r,xe" fillcolor="#ed7b45" stroked="f">
                <v:path arrowok="t"/>
              </v:shape>
              <v:shape id="_x0000_s32143" style="position:absolute;left:7615;top:3016;width:17;height:17" coordsize="1,1" path="m1,r,l1,r,l1,r,l1,r,l1,r,l1,r,l1,,,,,,,,,,,1r,l,1r,l,1r,l,1r,l,1r,l,1r,l,,,,,,,,,,,,1,r,l1,r,l1,r,l1,r,l1,r,xe" fillcolor="#ed7b45" stroked="f">
                <v:path arrowok="t"/>
              </v:shape>
              <v:shape id="_x0000_s32144" style="position:absolute;left:7615;top:3016;width:17;height:17" coordsize="1,1" path="m1,r,1l1,1r,l1,1r,l1,1r,l1,1r,l1,1r,l1,1r,l1,1,,1r,l,1r,l,1r,l,1r,l,1r,l1,1r,l1,1r,l1,1r,l1,1r,l1,1r,l1,1,1,r,l1,r,l1,r,l1,xe" fillcolor="#ed7b45" stroked="f">
                <v:path arrowok="t"/>
              </v:shape>
              <v:shape id="_x0000_s32145" style="position:absolute;left:7632;top:3033;width:0;height:17" coordsize="0,1" path="m,l,,,,,,,,,,,1r,l,1r,l,1r,l,1r,l,1r,l,1r,l,1r,l,1r,l,1r,l,1r,l,1r,l,1r,l,1r,l,1,,,,,,,,,,,,,,,,,,,,xe" fillcolor="#ed7b45" stroked="f">
                <v:path arrowok="t"/>
              </v:shape>
              <v:shape id="_x0000_s32146" style="position:absolute;left:7632;top:3050;width:0;height:17" coordsize="0,1" path="m,l,,,,,,,,,1r,l,1r,l,1r,l,1r,l,1r,l,1r,l,1r,l,1r,l,1r,l,1r,l,1r,l,1r,l,1r,l,1r,l,1,,,,,,,,,,,,,,,,,,xe" fillcolor="#ed7b45" stroked="f">
                <v:path arrowok="t"/>
              </v:shape>
              <v:shape id="_x0000_s32147" style="position:absolute;left:7615;top:3016;width:0;height:0" coordsize="0,0" path="m,l,,,,,,,,,,,,,,,,,,,,,,,,,,,,,,,,,,,xe" fillcolor="#ed7b45" stroked="f">
                <v:path arrowok="t"/>
              </v:shape>
              <v:shape id="_x0000_s32148" style="position:absolute;left:7632;top:3050;width:0;height:0" coordsize="0,0" path="m,l,,,,,,,,,,,,,,,,,,,,,,,,,,,,,,,,,,,,,,,,,,,,,,,,,,,,,,,xe" fillcolor="#ed7b45" stroked="f">
                <v:path arrowok="t"/>
              </v:shape>
              <v:shape id="_x0000_s32149" style="position:absolute;left:7632;top:3033;width:0;height:17" coordsize="0,1" path="m,l,,,,,,,,,,,,,,,,,,,1r,l,,,,,,,,,,,,,,,,,,,,,xe" fillcolor="#ed7b45" stroked="f">
                <v:path arrowok="t"/>
              </v:shape>
              <v:shape id="_x0000_s32150" style="position:absolute;left:7632;top:3050;width:0;height:0" coordsize="0,0" path="m,l,,,,,,,,,,,,,,,,,,,,,,,,,,,,,,,,,,,,,,,,,,,,,,,xe" fillcolor="#ed7b45" stroked="f">
                <v:path arrowok="t"/>
              </v:shape>
              <v:shape id="_x0000_s32151" style="position:absolute;left:7547;top:3016;width:0;height:0" coordsize="0,0" path="m,l,,,,,,,,,,,,,,,,,,,,,,,,,,,,,,,,,,,,,,,,,,,,,,,xe" fillcolor="#f08f64" stroked="f">
                <v:path arrowok="t"/>
              </v:shape>
              <v:shape id="_x0000_s32152" style="position:absolute;left:7547;top:3016;width:0;height:17" coordsize="0,1" path="m,l,,,,,,,,,,,,,,,,,,,,,1r,l,1r,l,1,,,,,,,,,,,,,,xe" fillcolor="#f08f64" stroked="f">
                <v:path arrowok="t"/>
              </v:shape>
              <v:shape id="_x0000_s32153" style="position:absolute;left:7547;top:3033;width:17;height:0" coordsize="1,0" path="m,l,,,,,,,,,,,,,,,,,,1,r,l1,r,l,,,,,,,,,,,,,,,,,,,,,,,,,,,,,xe" fillcolor="#f08f64" stroked="f">
                <v:path arrowok="t"/>
              </v:shape>
              <v:shape id="_x0000_s32154" style="position:absolute;left:7547;top:3033;width:17;height:0" coordsize="1,0" path="m,l,,,,,,,,1,r,l1,r,l1,r,l1,r,l1,r,l1,r,l1,r,l1,r,l1,r,l1,r,l1,r,l1,,,,,,,,,,,,,,,,,,,,,,,xe" fillcolor="#f08f64" stroked="f">
                <v:path arrowok="t"/>
              </v:shape>
              <v:shape id="_x0000_s32155" style="position:absolute;left:7564;top:3050;width:0;height:0" coordsize="0,0" path="m,l,,,,,,,,,,,,,,,,,,,,,,,,,,,,,,,,,,,,,,,xe" fillcolor="#f08f64" stroked="f">
                <v:path arrowok="t"/>
              </v:shape>
              <v:shape id="_x0000_s32156" style="position:absolute;left:7564;top:3050;width:0;height:0" coordsize="0,0" path="m,l,,,,,,,,,,,,,,,,,,,,,,,,,,,,,,,,,,,,,,,,,,,,,,,,,,,,,,,,,,,,,,,,,,,,,,,,,,,,,,,,,,,,,,,,,,,xe" fillcolor="#f08f64" stroked="f">
                <v:path arrowok="t"/>
              </v:shape>
              <v:shape id="_x0000_s32157" style="position:absolute;left:7564;top:3050;width:0;height:0" coordsize="0,0" path="m,l,,,,,,,,,,,,,,,,,,,,,,,,,,,,,,,,,,,,,,,,,,,,,,,,,,,,,,,xe" fillcolor="#f08f64" stroked="f">
                <v:path arrowok="t"/>
              </v:shape>
              <v:shape id="_x0000_s32158" style="position:absolute;left:7547;top:3016;width:17;height:17" coordsize="1,1" path="m1,r,l1,r,l1,r,l1,r,1l1,1r,l1,1r,l,1r,l,1r,l,1r,l,1r,l,1r,l,1r,l,1r,l,1r,l,1r,l,1r,l,1r,l1,1,1,r,xe" fillcolor="#f08f64" stroked="f">
                <v:path arrowok="t"/>
              </v:shape>
              <v:shape id="_x0000_s32159" style="position:absolute;left:7564;top:3033;width:0;height:0" coordsize="0,0" path="m,l,,,,,,,,,,,,,,,,,,,,,,,,,,,,,,,,,,,,,,,,,,,,,,,,,,,,,,,,,,,xe" fillcolor="#f08f64" stroked="f">
                <v:path arrowok="t"/>
              </v:shape>
              <v:shape id="_x0000_s32160" style="position:absolute;left:7564;top:3033;width:0;height:17" coordsize="0,1" path="m,l,,,,,,,,,,,1r,l,1r,l,1r,l,1r,l,1r,l,1r,l,1r,l,1r,l,1r,l,1r,l,1r,l,1r,l,,,,,,,,,xe" fillcolor="#f08f64" stroked="f">
                <v:path arrowok="t"/>
              </v:shape>
              <v:shape id="_x0000_s32161" style="position:absolute;left:7564;top:3050;width:0;height:17" coordsize="0,1" path="m,l,,,,,,,,,,,,,,,,,,,,,,,,,,,,,,,,,,,,,1r,l,,,,,,,,,,,,,,,,,,,,,,,,,,,,,,,,,,,xe" fillcolor="#f08f64" stroked="f">
                <v:path arrowok="t"/>
              </v:shape>
              <v:shape id="_x0000_s32162" style="position:absolute;left:7547;top:3016;width:0;height:0" coordsize="0,0" path="m,l,,,,,,,,,,,,,,,,,,,,,,,,,,,,,,,,,,,xe" fillcolor="#f08f64" stroked="f">
                <v:path arrowok="t"/>
              </v:shape>
              <v:shape id="_x0000_s32163" style="position:absolute;left:7564;top:3050;width:0;height:17" coordsize="0,1" path="m,l,,,,,,,,,,,,,,,,,1r,l,1r,l,1r,l,1r,l,1r,l,1r,l,1r,l,1r,l,1r,l,1r,l,1r,l,1r,l,1r,l,1r,l,,,,,,,xe" fillcolor="#f08f64" stroked="f">
                <v:path arrowok="t"/>
              </v:shape>
              <v:shape id="_x0000_s32164" style="position:absolute;left:7547;top:3016;width:0;height:0" coordsize="0,0" path="m,l,,,,,,,,,,,,,,,,,,,,,,,,,,,,,,,,,,,,,,,,,,,,,,,,,,,,,,,,,,,xe" fillcolor="#f08f64" stroked="f">
                <v:path arrowok="t"/>
              </v:shape>
              <v:shape id="_x0000_s32165" style="position:absolute;left:7581;top:2813;width:34;height:33" coordsize="2,2" path="m1,l2,r,l2,r,l2,r,l2,r,l2,r,1l2,1r,l2,1r,l2,1r,l2,1r,l2,1r,l1,1r,l1,1r,1l1,2r,l1,2r,l1,2r,l1,2r,l,2r,l,2r,l,2r,l,2r,l,2r,l,2r,l,2r,l,2r,l,2r,l,2r,l,2r,l,2r,l,2r,l,2r,l,2r,l,2r,l1,2r,l1,2r,l1,2r,l1,2r,l1,2,1,1r,l1,1r,l1,1r,l1,1r,l1,1r,l1,1r1,l2,1r,l2,1r,l2,1r,l2,1,2,r,l2,r,l2,,1,r,l1,r,l1,r,l1,xe" fillcolor="#24282b" stroked="f">
                <v:path arrowok="t"/>
              </v:shape>
              <v:shape id="_x0000_s32166" style="position:absolute;left:7598;top:2914;width:0;height:34" coordsize="0,2" path="m,l,,,,,,,,,,,,,,,1r,l,1r,l,1r,l,1r,l,1r,l,1r,l,1r,l,1r,l,2r,l,2r,l,2r,l,2r,l,2r,l,2r,l,2r,l,2r,l,2r,l,2r,l,2r,l,2r,l,2r,l,2,,1r,l,1r,l,1r,l,1r,l,1r,l,1r,l,1r,l,,,,,,,,,,,xe" fillcolor="#24282b" stroked="f">
                <v:path arrowok="t"/>
              </v:shape>
              <v:shape id="_x0000_s32167" style="position:absolute;left:7598;top:2965;width:86;height:34" coordsize="5,2" path="m5,r,l5,r,l5,r,1l5,1r,l5,1r,l5,1,4,1r,l4,1r,l4,1r,l4,1r,l4,1r,l4,1,3,1r,l3,1r,1l3,2r,l3,2r,l3,2,2,2r,l2,2r,l2,2r,l2,2r,l1,2r,l1,2r,l1,2r,l1,2r,l1,2,,2r,l,2r,l,2r,l,2r,l,2r,l,2r,l,2r,l,2r,l,2r,l,2,,1r,l,1r,l,1r,l,1r,l,1r,l,1r,l,1r,l,1r,l,2r,l,2r,l,2r,l,2r,l,2r,l1,2r,l1,2r,l1,2r,l2,2r,l2,2r,l2,2r1,l3,2,3,1r,l3,1r,l3,1r,l3,1r1,l4,1r,l4,1r,l4,1r,l4,1r,l4,1r,l5,1r,l5,1r,l5,1r,l5,r,l5,r,l5,r,l5,r,l5,xe" fillcolor="#24282b" stroked="f">
                <v:path arrowok="t"/>
              </v:shape>
              <v:shape id="_x0000_s32168" style="position:absolute;left:7513;top:2813;width:17;height:33" coordsize="1,2" path="m1,r,l1,r,l1,r,l1,r,1l1,1r,l1,1r,l1,1r,l1,1r,l1,1r,l1,1r,l1,2r,l1,2r,l1,2r,l1,2r,l1,2r,l1,2r,l1,2r,l1,2r,l1,2r,l1,2r,l1,2,,2r1,l1,2r,l1,2r,l1,2r,l1,2r,l1,2r,l1,2r,l1,2r,l1,2r,l1,1r,l1,1r,l1,1r,l1,1r,l1,1r,l1,r,l1,r,l1,r,l1,r,l1,xe" fillcolor="#24282b" stroked="f">
                <v:path arrowok="t"/>
              </v:shape>
              <v:shape id="_x0000_s32169" style="position:absolute;left:7530;top:3016;width:68;height:152" coordsize="4,9" path="m,l,,1,r,l1,r,l1,r,l1,r,l1,r,l1,1r,l1,1r,l1,1r,l1,1r,l1,1r,l1,1r,l1,1r,l1,1r,l1,1r,1l2,2r,l2,2r,l2,2r,l2,2r,l2,2r,l2,2r,l2,2r,l2,2r,l2,2r,1l2,3r,l2,3r,l2,3r,l2,3r,l2,3r,l2,3r,1l3,4r,l3,4r,l3,4r,l3,4r,l3,4r,l3,4r,l3,5r,l3,5r,l3,5r,l3,5r,l3,5r,l3,5r,1l3,6r,l3,6r,l3,6r,1l3,7r,l3,7r,l3,7r,1l3,8r,l3,8r,l4,8r,l4,8r,l4,8r,l4,8r,l4,8r,l4,8r,l4,8r,1l3,8r,l3,8r,l3,8r,l3,8r,l3,8r,l3,8r,l3,8r,l3,8,3,7r,l3,7r,l3,7r,l3,7r,l3,6r,l3,6r,l3,6r,l3,5r,l3,5r,l3,5r,l3,5r,l3,5r,l3,5,3,4r,l3,4r,l3,4r,l3,4r,l3,4,2,4r,l2,4r,l2,3r,l2,3r,l2,3r,l2,3r,l2,3r,l2,3r,l2,3r,l2,2r,l2,2r,l2,2r,l2,2r,l2,2r,l2,2r,l2,2r,l2,2,1,2r,l1,2r,l1,2,1,1r,l1,1r,l1,1r,l1,1r,l1,1r,l1,1r,l1,r,l1,r,l1,,,,,,,,,,,xe" fillcolor="#24282b" stroked="f">
                <v:path arrowok="t"/>
              </v:shape>
              <v:shape id="_x0000_s32170" style="position:absolute;left:7615;top:2999;width:52;height:152" coordsize="3,9" path="m,l,,,,,,,,,,,1r,l,1r,l,1r,l,1r,l,2r,l,2r,l,2r,l,2r,l,2r,l,2r,l1,3r,l1,3r,l1,3r,l1,3r,l1,3r,l1,3r,l1,3r,l1,3r,l1,3r,l1,3r,l1,3r,l1,3r,1l1,4r,l1,4r,l1,4r,l1,4r,l1,4r,l1,4r,l1,4r,l1,4r,l1,4r,l1,5r,l1,5r,l1,5r,l1,5r,l1,5r,l2,5r,1l2,6r,l2,6r,l2,7r,l2,7r,l2,8r,l2,8r,l2,8r1,l3,9,2,9r,l2,8r,l2,8r,l2,8r,l2,7r,l2,7r,l2,6r,l2,6r,l1,6r,l1,6,1,5r,l1,5r,l1,5r,l1,5r,l1,5r,l1,5r,l1,4r,l1,4r,l1,4r,l1,4r,l1,4r,l1,4r,l1,4r,l1,4r,l1,4r,l1,4r,l1,4,1,3r,l1,3r,l1,3r,l1,3r,l,3r,l,3,,2r,l,2r,l,2r,l,2,,1r,l,1r,l,1r,l,1,,,,,,,,,,,,,,,,xe" fillcolor="#24282b" stroked="f">
                <v:path arrowok="t"/>
              </v:shape>
              <v:shape id="_x0000_s32171" style="position:absolute;left:7530;top:2914;width:68;height:102" coordsize="4,6" path="m3,r,l3,r,l3,r,l3,r,l3,r,l3,r,1l3,1r,l3,1r,l3,1r,l3,1r,l3,1r,l3,2r,l3,2r,l4,2r,l4,2r,l4,3r,l4,3r,l4,3r,l4,3r,l4,3r,l4,3r,l4,3r,l4,3r,l4,4r,l4,4r,l4,4r,l4,4r,l4,4r,l4,4r,l4,4r,l4,4r,l3,4r,l3,4r,l3,4r,1l3,5r,l3,5r,l3,5r,l3,5,2,5r,l2,5r,l2,5r,l2,5r,l2,5r,l2,5r,l2,5r,l2,5,1,5r,l1,5r,l1,5r,l1,5r,l1,5r,1l1,6r,l1,6r,l1,6,,6r,l,6r,l,6r,l,6r,l,6r,l,6r,l,6r,l,6,1,5r,l1,5r,l1,5r,l1,5r,l1,5r,l1,5r1,l2,5r,l2,5r,l2,5r,l2,5r,l2,5r,l2,5r,l2,5r,l2,5r1,l3,5r,l3,5,3,4r,l3,4r,l3,4r,l4,4r,l4,4r,l4,4r,l4,4r,l4,4r,l4,4r,l4,4r,l4,3r,l4,3r,l4,3r,l4,3r,l4,3r,l4,3r,l4,3r,l3,2r,l3,2r,l3,2r,l3,2r,l3,1r,l3,1r,l3,1r,l3,1r,l3,r,l3,r,l3,r,l3,xe" fillcolor="#24282b" stroked="f">
                <v:path arrowok="t"/>
              </v:shape>
              <v:shape id="_x0000_s32172" style="position:absolute;left:7530;top:2999;width:0;height:51" coordsize="0,3" path="m,l,,,,,,,,,,,,,,,,,,,,,,,,,,,,,1r,l,1r,l,1r,l,1r,l,1,,2r,l,2r,l,2r,l,2r,l,3r,l,3r,l,3,,2r,l,2r,l,2r,l,2r,l,2r,l,2r,l,2r,l,1r,l,1r,l,1r,l,1r,l,1r,l,1r,l,,,,,,,,,,,,,,,,,,,,,,,,,,,xe" fillcolor="#24282b" stroked="f">
                <v:path arrowok="t"/>
              </v:shape>
              <v:shape id="_x0000_s32173" style="position:absolute;left:7427;top:2982;width:103;height:85" coordsize="6,5" path="m2,r,l2,r,l2,r,l2,r,l2,r,l2,r,l2,r,l2,r,l2,,3,r,l3,r,l3,r,l3,,4,r,l4,r,l4,r,l5,r,l5,r,l5,r,l5,r,l5,r,l5,1r,l5,1r1,l6,1r,l6,1r,l6,1r,l6,1r,l6,1r,l6,1r,l6,1r,l6,1r,l6,1r,l6,1,5,1r,l5,1r,l5,1r,l5,1r,l5,1r,l5,1r,l5,1,4,r,l4,r,l4,r,l4,r,l3,r,l3,r,l3,r,l3,r,l3,r,l3,,2,r,l2,r,l2,r,l2,r,l2,r,l2,r,l2,r,l2,r,l1,r,l1,1r,l1,1r,l1,1r,l1,1r,1l1,2r,l1,2r,l1,2r,l1,2,,2,,3r,l,3r,l,3r,l,3r,l,3r,l,3r,l,4r,l,4r,l,4r,l1,4r,l1,4r,l1,4r,l1,4r,l1,4r1,l2,4r,l2,4r,l2,5r,l2,5r,l2,5r,l2,5r,l2,5r,l2,5r1,l3,5r,l3,5r,l3,5r,l3,5r,l3,5r1,l4,5r,l4,5r,l4,5r,l5,5r,l5,5r,l5,5r,l5,5r,l5,5r,l5,5r,l5,5r,l5,5r,l5,5r,l5,5r,l5,5r,l5,5r,l5,5r,l5,5r,l5,5r,l5,5r,l5,5r,l5,5r,l5,5r,l4,5r,l4,5r,l4,5r,l3,5r,l3,5r,l3,5r,l3,5r,l3,5r,l2,5r,l2,5r,l2,5r,l2,5r,l2,5r,l2,5r,l2,5r,l2,4,1,4r,l1,4r,l1,4r,l1,4r,l1,4r,l,4r,l,4r,l,4r,l,4r,l,4r,l,4r,l,4,,3r,l,3r,l,3r,l,3r,l,3r,l,3,,2r,l,2r1,l1,2r,l1,1r,l1,1r,l1,1r,l1,1,1,r,l1,r,l1,r,l1,r,l1,r,l1,r,l1,,2,r,l2,xe" fillcolor="#24282b" stroked="f">
                <v:path arrowok="t"/>
              </v:shape>
              <v:shape id="_x0000_s32174" style="position:absolute;left:7513;top:2965;width:0;height:34" coordsize="0,2" path="m,l,,,,,,,,,,,,,,,,,,,,,,,,,,,1r,l,1r,l,1r,l,1r,l,1r,l,1r,l,1r,l,1,,2r,l,1r,l,1r,l,1r,l,1r,l,1r,l,1r,l,1r,l,1r,l,1r,l,1,,,,,,,,,,,,,,,,,,,,,,,,,,,,xe" fillcolor="#24282b" stroked="f">
                <v:path arrowok="t"/>
              </v:shape>
              <v:shape id="_x0000_s32175" type="#_x0000_t75" style="position:absolute;left:7957;top:2084;width:291;height:458">
                <v:imagedata r:id="rId168" o:title=""/>
              </v:shape>
              <v:shape id="_x0000_s32176" type="#_x0000_t75" style="position:absolute;left:7975;top:1152;width:273;height:305">
                <v:imagedata r:id="rId169" o:title=""/>
              </v:shape>
              <v:shape id="_x0000_s32177" style="position:absolute;left:6948;top:2745;width:308;height:508" coordsize="18,30" path="m1,l17,hdc18,,18,,18,1hal18,29hdc18,29,18,30,17,30hal1,30hdc1,30,,29,,29hal,1hdc,,1,,1,haxe" fillcolor="#605d5c" strokecolor="#605d5c" strokeweight=".85pt">
                <v:stroke joinstyle="miter"/>
                <v:path arrowok="t"/>
              </v:shape>
              <v:shape id="_x0000_s32178" style="position:absolute;left:6965;top:2745;width:291;height:491" coordsize="17,29" path="m1,l16,hdc17,,17,1,17,1hal17,29hdc17,29,17,29,16,29hal1,29hdc,29,,29,,29hal,1hdc,1,,,1,haxe" fillcolor="#73545d" strokecolor="#24211d" strokeweight=".85pt">
                <v:stroke joinstyle="miter"/>
                <v:path arrowok="t"/>
              </v:shape>
              <v:shape id="_x0000_s32179" style="position:absolute;left:7170;top:2728;width:69;height:85" coordsize="4,5" path="m,l4,r,5l,5,,,2,3r,l2,3r,l2,3,,xe" fillcolor="#73545d" stroked="f">
                <v:path arrowok="t"/>
              </v:shape>
              <v:rect id="_x0000_s32180" style="position:absolute;left:7187;top:2745;width:35;height:51" stroked="f"/>
              <v:rect id="_x0000_s32181" style="position:absolute;left:6999;top:2846;width:223;height:339" filled="f" strokecolor="#716f6e" strokeweight=".85pt"/>
              <v:rect id="_x0000_s32182" style="position:absolute;left:6999;top:2846;width:223;height:339" fillcolor="#605d5c" strokecolor="#605d5c" strokeweight=".85pt"/>
              <v:rect id="_x0000_s32183" style="position:absolute;left:7205;top:2762;width:17;height:17" stroked="f"/>
              <v:rect id="_x0000_s32184" style="position:absolute;left:6999;top:2796;width:1;height:17" fillcolor="#dddddc" strokecolor="#4e4b49" strokeweight=".85pt"/>
              <v:rect id="_x0000_s32185" style="position:absolute;left:6999;top:2796;width:17;height:17" fillcolor="#c1c0bf" strokecolor="#4e4b49" strokeweight=".85pt"/>
              <v:rect id="_x0000_s32186" style="position:absolute;left:7016;top:2796;width:17;height:17" fillcolor="#a9a8a7" strokecolor="#4e4b49" strokeweight=".85pt"/>
              <v:rect id="_x0000_s32187" style="position:absolute;left:7033;top:2796;width:1;height:17" fillcolor="#a9a8a7" strokecolor="#4e4b49" strokeweight=".85pt"/>
              <v:rect id="_x0000_s32188" style="position:absolute;left:7033;top:2796;width:17;height:17" fillcolor="#949393" strokecolor="#4e4b49" strokeweight=".85pt"/>
              <v:rect id="_x0000_s32189" style="position:absolute;left:7050;top:2796;width:1;height:17" fillcolor="#dddddc" strokecolor="#4e4b49" strokeweight=".85pt"/>
              <v:rect id="_x0000_s32190" style="position:absolute;left:7050;top:2796;width:18;height:17" fillcolor="#828180" strokecolor="#4e4b49" strokeweight=".85pt"/>
              <v:rect id="_x0000_s32191" style="position:absolute;left:7068;top:2796;width:1;height:17" fillcolor="#949393" strokecolor="#4e4b49" strokeweight=".85pt"/>
              <v:rect id="_x0000_s32192" style="position:absolute;left:7068;top:2796;width:17;height:17" fillcolor="#c1c0bf" strokecolor="#4e4b49" strokeweight=".85pt"/>
              <v:rect id="_x0000_s32193" style="position:absolute;left:7085;top:2796;width:17;height:17" fillcolor="#949393" strokecolor="#4e4b49" strokeweight=".85pt"/>
              <v:rect id="_x0000_s32194" style="position:absolute;left:7102;top:2796;width:1;height:17" fillcolor="#828180" strokecolor="#4e4b49" strokeweight=".85pt"/>
              <v:rect id="_x0000_s32195" style="position:absolute;left:6999;top:2846;width:206;height:339" fillcolor="#fefec6" strokecolor="#a9a8a7" strokeweight=".85pt"/>
              <v:shape id="_x0000_s32196" style="position:absolute;left:7033;top:3118;width:17;height:0" coordsize="1,0" path="m1,l,hdc,,,,1,haxe" fillcolor="#fdc800" strokecolor="#24211d" strokeweight=".85pt">
                <v:stroke joinstyle="miter"/>
                <v:path arrowok="t"/>
              </v:shape>
              <v:shape id="_x0000_s32197" style="position:absolute;left:7050;top:3118;width:18;height:17" coordsize="1,1" path="m,1r1,hdc1,,1,,,hal,1xe" fillcolor="#60bff3" strokecolor="#24211d" strokeweight=".85pt">
                <v:stroke joinstyle="miter"/>
                <v:path arrowok="t"/>
              </v:shape>
              <v:shape id="_x0000_s32198" style="position:absolute;left:7050;top:3135;width:18;height:16" coordsize="1,1" path="m,l1,hdc1,,1,1,,1hal,xe" fillcolor="#0074c5" strokecolor="#24211d" strokeweight=".85pt">
                <v:stroke joinstyle="miter"/>
                <v:path arrowok="t"/>
              </v:shape>
              <v:shape id="_x0000_s32199" style="position:absolute;left:7033;top:3135;width:17;height:16" coordsize="1,1" path="m1,l,hdc,,1,1,1,1hal1,xe" fillcolor="#60bff3" strokecolor="#24211d" strokeweight=".85pt">
                <v:stroke joinstyle="miter"/>
                <v:path arrowok="t"/>
              </v:shape>
              <v:oval id="_x0000_s32200" style="position:absolute;left:7033;top:2863;width:35;height:51" fillcolor="#60bff3" strokecolor="#24211d" strokeweight=".85pt">
                <v:stroke joinstyle="miter"/>
              </v:oval>
              <v:shape id="_x0000_s32201" style="position:absolute;left:7033;top:2863;width:17;height:34" coordsize="1,2" path="m,1hdc,1,,1,1,1v,,,1,,1c1,2,1,2,1,2v,,,-1,,-1c1,1,1,1,1,1v,,,,,c1,1,1,,1,1,,1,,1,,1xe" fillcolor="#009049" stroked="f">
                <v:path arrowok="t"/>
              </v:shape>
              <v:shape id="_x0000_s32202" style="position:absolute;left:7050;top:2880;width:18;height:17" coordsize="1,1" path="m1,hdc1,,1,,1,v,,,,,c1,,1,,1,,,,,,,,1,,1,1,1,1v-1,,,,,c1,1,1,1,1,1v,,,,,c1,1,1,1,1,1v,,,,,c1,1,1,,1,v,,,,,xe" fillcolor="#009049" strokecolor="#009049" strokeweight=".85pt">
                <v:stroke joinstyle="miter"/>
                <v:path arrowok="t"/>
              </v:shape>
              <v:rect id="_x0000_s32203" style="position:absolute;left:7033;top:2880;width:17;height:1" fillcolor="#24211d" stroked="f"/>
              <v:rect id="_x0000_s32204" style="position:absolute;left:7050;top:2880;width:35;height:1" fillcolor="#24211d" stroked="f"/>
              <v:oval id="_x0000_s32205" style="position:absolute;left:7033;top:2863;width:35;height:51" filled="f" strokecolor="#24211d" strokeweight=".85pt">
                <v:stroke joinstyle="miter"/>
              </v:oval>
              <v:line id="_x0000_s32206" style="position:absolute" from="7033,2914" to="7085,2914" strokecolor="#949393" strokeweight=".85pt">
                <v:stroke joinstyle="miter"/>
              </v:line>
              <v:rect id="_x0000_s32207" style="position:absolute;left:7033;top:2948;width:52;height:34" fillcolor="#efcb8b" strokecolor="#24211d" strokeweight=".85pt"/>
              <v:rect id="_x0000_s32208" style="position:absolute;left:7033;top:2948;width:1;height:1" fillcolor="#60bff3" stroked="f"/>
              <v:rect id="_x0000_s32209" style="position:absolute;left:7033;top:2965;width:1;height:1" fillcolor="#009049" stroked="f"/>
              <v:rect id="_x0000_s32210" style="position:absolute;left:7033;top:2965;width:1;height:1" fillcolor="#eb3d00" stroked="f"/>
              <v:line id="_x0000_s32211" style="position:absolute" from="7050,2948" to="7068,2948" strokecolor="#60bff3" strokeweight=".85pt">
                <v:stroke joinstyle="miter"/>
              </v:line>
              <v:line id="_x0000_s32212" style="position:absolute" from="7050,2965" to="7068,2965" strokecolor="#009049" strokeweight=".85pt">
                <v:stroke joinstyle="miter"/>
              </v:line>
              <v:line id="_x0000_s32213" style="position:absolute" from="7050,2965" to="7068,2965" strokecolor="#eb3d00" strokeweight=".85pt">
                <v:stroke joinstyle="miter"/>
              </v:line>
              <v:line id="_x0000_s32214" style="position:absolute" from="7033,2999" to="7085,2999" strokecolor="#949393" strokeweight=".85pt">
                <v:stroke joinstyle="miter"/>
              </v:line>
              <v:rect id="_x0000_s32215" style="position:absolute;left:7033;top:3033;width:52;height:34" fillcolor="#716f6e" strokecolor="#716f6e" strokeweight=".85pt"/>
              <v:rect id="_x0000_s32216" style="position:absolute;left:7033;top:3033;width:52;height:34" fillcolor="#efcb8b" strokecolor="#24211d" strokeweight=".85pt"/>
              <v:rect id="_x0000_s32217" style="position:absolute;left:7033;top:3016;width:17;height:17" fillcolor="#efcb8b" strokecolor="#24211d" strokeweight=".85pt">
                <v:stroke joinstyle="round"/>
              </v:rect>
              <v:shape id="_x0000_s32218" style="position:absolute;left:7033;top:3050;width:17;height:0" coordsize="1,0" path="m,l1,r,l1,,,xe" fillcolor="#60bff3" strokecolor="#60bff3" strokeweight=".85pt">
                <v:stroke joinstyle="miter"/>
                <v:path arrowok="t"/>
              </v:shape>
              <v:shape id="_x0000_s32219" style="position:absolute;left:7050;top:3033;width:18;height:17" coordsize="1,1" path="m,l1,r,l1,1,,xe" fillcolor="#eb3d00" strokecolor="#eb3d00" strokeweight=".85pt">
                <v:stroke joinstyle="miter"/>
                <v:path arrowok="t"/>
              </v:shape>
              <v:line id="_x0000_s32220" style="position:absolute" from="7033,3084" to="7085,3084" strokecolor="#949393" strokeweight=".85pt">
                <v:stroke joinstyle="miter"/>
              </v:line>
              <v:rect id="_x0000_s32221" style="position:absolute;left:7119;top:3033;width:51;height:34" fillcolor="#716f6e" strokecolor="#716f6e" strokeweight=".85pt"/>
              <v:rect id="_x0000_s32222" style="position:absolute;left:7119;top:3033;width:51;height:34" fillcolor="#efcb8b" strokecolor="#24211d" strokeweight=".85pt"/>
              <v:shape id="_x0000_s32223" style="position:absolute;left:7119;top:3016;width:34;height:17" coordsize="2,1" path="m,1l1,r,l2,1,,1xe" fillcolor="#efcb8b" strokecolor="#24211d" strokeweight=".85pt">
                <v:path arrowok="t"/>
              </v:shape>
              <v:shape id="_x0000_s32224" style="position:absolute;left:7136;top:3050;width:17;height:0" coordsize="1,0" path="m,l,,1,,,xe" fillcolor="#60bff3" strokecolor="#60bff3" strokeweight=".85pt">
                <v:stroke joinstyle="miter"/>
                <v:path arrowok="t"/>
              </v:shape>
              <v:shape id="_x0000_s32225" style="position:absolute;left:7153;top:3033;width:0;height:17" coordsize="0,1" path="m,l,,,,,1,,xe" fillcolor="#eb3d00" strokecolor="#eb3d00" strokeweight=".85pt">
                <v:stroke joinstyle="miter"/>
                <v:path arrowok="t"/>
              </v:shape>
              <v:line id="_x0000_s32226" style="position:absolute" from="7119,3084" to="7170,3084" strokecolor="#949393" strokeweight=".85pt">
                <v:stroke joinstyle="miter"/>
              </v:line>
              <v:rect id="_x0000_s32227" style="position:absolute;left:7119;top:3118;width:51;height:33" fillcolor="#716f6e" strokecolor="#716f6e" strokeweight=".85pt"/>
              <v:rect id="_x0000_s32228" style="position:absolute;left:7119;top:3118;width:51;height:33" fillcolor="#efcb8b" strokecolor="#24211d" strokeweight=".85pt"/>
              <v:shape id="_x0000_s32229" style="position:absolute;left:7119;top:3118;width:34;height:0" coordsize="2,0" path="m,l1,r,l2,,,xe" fillcolor="#efcb8b" strokecolor="#24211d" strokeweight=".85pt">
                <v:path arrowok="t"/>
              </v:shape>
              <v:shape id="_x0000_s32230" style="position:absolute;left:7136;top:3135;width:17;height:0" coordsize="1,0" path="m,l,,1,,,xe" fillcolor="#60bff3" strokecolor="#60bff3" strokeweight=".85pt">
                <v:stroke joinstyle="miter"/>
                <v:path arrowok="t"/>
              </v:shape>
              <v:shape id="_x0000_s32231" style="position:absolute;left:7153;top:3118;width:0;height:17" coordsize="0,1" path="m,1l,,,1r,xe" fillcolor="#eb3d00" strokecolor="#eb3d00" strokeweight=".85pt">
                <v:stroke joinstyle="miter"/>
                <v:path arrowok="t"/>
              </v:shape>
              <v:line id="_x0000_s32232" style="position:absolute" from="7119,3168" to="7170,3168" strokecolor="#949393" strokeweight=".85pt">
                <v:stroke joinstyle="miter"/>
              </v:line>
              <v:line id="_x0000_s32233" style="position:absolute" from="7033,3168" to="7085,3168" strokecolor="#949393" strokeweight=".85pt">
                <v:stroke joinstyle="miter"/>
              </v:line>
              <v:line id="_x0000_s32234" style="position:absolute" from="7119,2914" to="7170,2914" strokecolor="#949393" strokeweight=".85pt">
                <v:stroke joinstyle="miter"/>
              </v:line>
              <v:shape id="_x0000_s32235" style="position:absolute;left:7136;top:2863;width:0;height:17" coordsize="0,1" path="m,1hdc,,,,,,,,,,,1e" filled="f" strokecolor="#716f6e" strokeweight=".85pt">
                <v:stroke joinstyle="miter"/>
                <v:path arrowok="t"/>
              </v:shape>
              <v:shape id="_x0000_s32236" style="position:absolute;left:7136;top:2863;width:17;height:17" coordsize="1,1" path="m1,1hdc1,,1,,,,,,,,,1e" filled="f" strokecolor="#716f6e" strokeweight=".85pt">
                <v:stroke joinstyle="miter"/>
                <v:path arrowok="t"/>
              </v:shape>
              <v:shape id="_x0000_s32237" style="position:absolute;left:7153;top:2863;width:0;height:17" coordsize="0,1" path="m,1hdc,,,,,,,,,,,1e" filled="f" strokecolor="#716f6e" strokeweight=".85pt">
                <v:stroke joinstyle="miter"/>
                <v:path arrowok="t"/>
              </v:shape>
              <v:shape id="_x0000_s32238" style="position:absolute;left:7153;top:2863;width:17;height:17" coordsize="1,1" path="m1,1hdc1,,1,,,,,,,,,1e" filled="f" strokecolor="#716f6e" strokeweight=".85pt">
                <v:stroke joinstyle="miter"/>
                <v:path arrowok="t"/>
              </v:shape>
              <v:rect id="_x0000_s32239" style="position:absolute;left:7119;top:2880;width:51;height:17" fillcolor="#efcb8b" strokecolor="#24211d" strokeweight=".85pt"/>
              <v:rect id="_x0000_s32240" style="position:absolute;left:7136;top:2880;width:34;height:17" fillcolor="#fcc78c" strokecolor="#828180" strokeweight=".85pt"/>
              <v:line id="_x0000_s32241" style="position:absolute" from="7136,2880" to="7170,2880" strokecolor="#828180" strokeweight=".85pt">
                <v:stroke joinstyle="miter"/>
              </v:line>
              <v:line id="_x0000_s32242" style="position:absolute" from="7136,2880" to="7170,2880" strokecolor="#828180" strokeweight=".85pt">
                <v:stroke joinstyle="miter"/>
              </v:line>
              <v:line id="_x0000_s32243" style="position:absolute" from="7136,2897" to="7170,2897" strokecolor="#828180" strokeweight=".85pt">
                <v:stroke joinstyle="miter"/>
              </v:line>
              <v:line id="_x0000_s32244" style="position:absolute" from="7136,2880" to="7136,2897" strokecolor="#828180" strokeweight=".85pt">
                <v:stroke joinstyle="miter"/>
              </v:line>
            </v:group>
            <v:group id="_x0000_s32245" style="position:absolute;left:1164;top:203;width:6006;height:2796" coordorigin="1164,203" coordsize="6006,2796">
              <v:line id="_x0000_s32246" style="position:absolute" from="7136,2880" to="7136,2897" strokecolor="#828180" strokeweight=".85pt">
                <v:stroke joinstyle="miter"/>
              </v:line>
              <v:line id="_x0000_s32247" style="position:absolute" from="7153,2880" to="7153,2897" strokecolor="#828180" strokeweight=".85pt">
                <v:stroke joinstyle="miter"/>
              </v:line>
              <v:line id="_x0000_s32248" style="position:absolute" from="7153,2880" to="7153,2897" strokecolor="#828180" strokeweight=".85pt">
                <v:stroke joinstyle="miter"/>
              </v:line>
              <v:rect id="_x0000_s32249" style="position:absolute;left:7153;top:2880;width:17;height:34" strokecolor="#24211d" strokeweight=".85pt"/>
              <v:rect id="_x0000_s32250" style="position:absolute;left:7153;top:2880;width:17;height:17" fillcolor="#60bff3" strokecolor="#60bff3" strokeweight=".85pt"/>
              <v:shape id="_x0000_s32251" style="position:absolute;left:7170;top:2897;width:0;height:17" coordsize="0,1" path="m,1r,l,,,1xe" fillcolor="#60bff3" strokecolor="#60bff3" strokeweight=".85pt">
                <v:stroke joinstyle="miter"/>
                <v:path arrowok="t"/>
              </v:shape>
              <v:rect id="_x0000_s32252" style="position:absolute;left:7153;top:2880;width:17;height:34" filled="f" strokecolor="#24211d" strokeweight=".85pt"/>
              <v:rect id="_x0000_s32253" style="position:absolute;left:7153;top:2897;width:17;height:1" fillcolor="#eb3d00" stroked="f"/>
              <v:shape id="_x0000_s32254" style="position:absolute;left:7153;top:2931;width:17;height:34" coordsize="1,2" path="m,2l,1r,l,,1,1r,l1,2,,2xm,2e" fillcolor="#fdc800" strokecolor="#24211d" strokeweight=".85pt">
                <v:stroke joinstyle="miter"/>
                <v:path arrowok="t"/>
                <o:lock v:ext="edit" verticies="t"/>
              </v:shape>
              <v:shape id="_x0000_s32255" style="position:absolute;left:7119;top:2948;width:34;height:34" coordsize="2,2" path="m1,r,1l,1,1,2,2,1r,l2,,1,xm1,e" fillcolor="#60bff3" strokecolor="#24211d" strokeweight=".85pt">
                <v:stroke joinstyle="miter"/>
                <v:path arrowok="t"/>
                <o:lock v:ext="edit" verticies="t"/>
              </v:shape>
              <v:line id="_x0000_s32256" style="position:absolute" from="7119,2999" to="7170,2999" strokecolor="#949393" strokeweight=".85pt">
                <v:stroke joinstyle="miter"/>
              </v:line>
              <v:shape id="_x0000_s32257" type="#_x0000_t75" style="position:absolute;left:1164;top:762;width:376;height:441">
                <v:imagedata r:id="rId170" o:title=""/>
              </v:shape>
              <v:shape id="_x0000_s32258" style="position:absolute;left:1266;top:847;width:206;height:203" coordsize="12,12" path="m5,r7,4l7,12,,8,5,xe" fillcolor="#4c5960" stroked="f">
                <v:path arrowok="t"/>
              </v:shape>
              <v:shape id="_x0000_s32259" style="position:absolute;left:1403;top:847;width:52;height:34" coordsize="3,2" path="m,l3,1,2,2,,xe" fillcolor="#e4e6ea" stroked="f">
                <v:path arrowok="t"/>
              </v:shape>
              <v:rect id="_x0000_s32260" style="position:absolute;left:1352;top:864;width:17;height:17" fillcolor="#3b2478" stroked="f"/>
              <v:shape id="_x0000_s32261" style="position:absolute;left:1352;top:881;width:17;height:0" coordsize="1,0" path="m,l1,,,,,xe" fillcolor="#3b2478" stroked="f">
                <v:path arrowok="t"/>
              </v:shape>
              <v:rect id="_x0000_s32262" style="position:absolute;left:1335;top:898;width:17;height:1" fillcolor="#283886" stroked="f"/>
              <v:shape id="_x0000_s32263" style="position:absolute;left:1335;top:915;width:0;height:17" coordsize="0,1" path="m,l,,,1,,xe" fillcolor="#283886" stroked="f">
                <v:path arrowok="t"/>
              </v:shape>
              <v:shape id="_x0000_s32264" style="position:absolute;left:1318;top:915;width:17;height:17" coordsize="1,1" path="m1,r,1l1,1,,1,1,xe" fillcolor="#283886" stroked="f">
                <v:path arrowok="t"/>
              </v:shape>
              <v:shape id="_x0000_s32265" style="position:absolute;left:1369;top:864;width:0;height:17" coordsize="0,1" path="m,l,1r,l,1,,xe" fillcolor="#3b2478" stroked="f">
                <v:path arrowok="t"/>
              </v:shape>
              <v:shape id="_x0000_s32266" style="position:absolute;left:1352;top:881;width:17;height:0" coordsize="1,0" path="m1,r,l1,,,,1,xe" fillcolor="#3b2478" stroked="f">
                <v:path arrowok="t"/>
              </v:shape>
              <v:shape id="_x0000_s32267" style="position:absolute;left:1352;top:881;width:17;height:17" coordsize="1,1" path="m,l1,,,1r,l,xe" fillcolor="#283886" stroked="f">
                <v:path arrowok="t"/>
              </v:shape>
              <v:shape id="_x0000_s32268" style="position:absolute;left:1352;top:898;width:0;height:17" coordsize="0,1" path="m,l,,,1,,xe" fillcolor="#283886" stroked="f">
                <v:path arrowok="t"/>
              </v:shape>
              <v:shape id="_x0000_s32269" style="position:absolute;left:1335;top:915;width:17;height:17" coordsize="1,1" path="m,l1,,,1r,l,xe" fillcolor="#283886" stroked="f">
                <v:path arrowok="t"/>
              </v:shape>
              <v:rect id="_x0000_s32270" style="position:absolute;left:1335;top:932;width:1;height:1" fillcolor="#283886" stroked="f"/>
              <v:shape id="_x0000_s32271" style="position:absolute;left:1369;top:881;width:0;height:17" coordsize="0,1" path="m,l,,,1,,xe" fillcolor="#3b2478" stroked="f">
                <v:path arrowok="t"/>
              </v:shape>
              <v:shape id="_x0000_s32272" style="position:absolute;left:1352;top:881;width:17;height:17" coordsize="1,1" path="m1,r,1l1,1,,1,1,xe" fillcolor="#283886" stroked="f">
                <v:path arrowok="t"/>
              </v:shape>
              <v:rect id="_x0000_s32273" style="position:absolute;left:1352;top:898;width:17;height:1" fillcolor="#283886" stroked="f"/>
              <v:shape id="_x0000_s32274" style="position:absolute;left:1352;top:898;width:17;height:17" coordsize="1,1" path="m,l1,,,1r,l,xe" fillcolor="#283886" stroked="f">
                <v:path arrowok="t"/>
              </v:shape>
              <v:shape id="_x0000_s32275" style="position:absolute;left:1335;top:915;width:17;height:17" coordsize="1,1" path="m1,r,1l1,1,,1,1,xe" fillcolor="#283886" stroked="f">
                <v:path arrowok="t"/>
              </v:shape>
              <v:shape id="_x0000_s32276" style="position:absolute;left:1335;top:932;width:17;height:0" coordsize="1,0" path="m,l1,,,,,xe" fillcolor="#0063a7" stroked="f">
                <v:path arrowok="t"/>
              </v:shape>
              <v:shape id="_x0000_s32277" style="position:absolute;left:1369;top:881;width:17;height:17" coordsize="1,1" path="m1,r,l1,1,,,1,xe" fillcolor="#3b2478" stroked="f">
                <v:path arrowok="t"/>
              </v:shape>
              <v:shape id="_x0000_s32278" style="position:absolute;left:1369;top:881;width:17;height:17" coordsize="1,1" path="m,l1,1,,1r,l,xe" fillcolor="#3b2478" stroked="f">
                <v:path arrowok="t"/>
              </v:shape>
              <v:rect id="_x0000_s32279" style="position:absolute;left:1369;top:898;width:1;height:1" fillcolor="#283886" stroked="f"/>
              <v:shape id="_x0000_s32280" style="position:absolute;left:1369;top:898;width:0;height:17" coordsize="0,1" path="m,l,,,1,,xe" fillcolor="#283886" stroked="f">
                <v:path arrowok="t"/>
              </v:shape>
              <v:shape id="_x0000_s32281" style="position:absolute;left:1352;top:898;width:17;height:17" coordsize="1,1" path="m1,r,1l1,1,,1,1,xe" fillcolor="#a86e34" stroked="f">
                <v:path arrowok="t"/>
              </v:shape>
              <v:rect id="_x0000_s32282" style="position:absolute;left:1352;top:915;width:17;height:1" fillcolor="#283886" stroked="f"/>
              <v:shape id="_x0000_s32283" style="position:absolute;left:1352;top:915;width:17;height:17" coordsize="1,1" path="m,l1,,,1r,l,xe" fillcolor="#283886" stroked="f">
                <v:path arrowok="t"/>
              </v:shape>
              <v:rect id="_x0000_s32284" style="position:absolute;left:1352;top:932;width:1;height:1" fillcolor="#283886" stroked="f"/>
              <v:shape id="_x0000_s32285" style="position:absolute;left:1335;top:932;width:17;height:17" coordsize="1,1" path="m1,r,l1,1,,,1,xe" fillcolor="#283886" stroked="f">
                <v:path arrowok="t"/>
              </v:shape>
              <v:rect id="_x0000_s32286" style="position:absolute;left:1386;top:881;width:1;height:17" fillcolor="#3c2377" stroked="f"/>
              <v:shape id="_x0000_s32287" style="position:absolute;left:1369;top:898;width:17;height:0" coordsize="1,0" path="m1,r,l1,,,,1,xe" fillcolor="#3b2478" stroked="f">
                <v:path arrowok="t"/>
              </v:shape>
              <v:shape id="_x0000_s32288" style="position:absolute;left:1369;top:898;width:17;height:17" coordsize="1,1" path="m,l1,r,1l,xe" fillcolor="#1e6ba4" stroked="f">
                <v:path arrowok="t"/>
              </v:shape>
              <v:shape id="_x0000_s32289" style="position:absolute;left:1369;top:898;width:17;height:17" coordsize="1,1" path="m,l1,1,,1r,l,xe" fillcolor="#303b86" stroked="f">
                <v:path arrowok="t"/>
              </v:shape>
              <v:rect id="_x0000_s32290" style="position:absolute;left:1369;top:915;width:1;height:1" fillcolor="#3b2478" stroked="f"/>
              <v:shape id="_x0000_s32291" style="position:absolute;left:1369;top:915;width:0;height:17" coordsize="0,1" path="m,l,,,1,,xe" fillcolor="#0063a7" stroked="f">
                <v:path arrowok="t"/>
              </v:shape>
              <v:shape id="_x0000_s32292" style="position:absolute;left:1352;top:915;width:17;height:17" coordsize="1,1" path="m1,r,1l1,1,,1,1,xe" fillcolor="#283886" stroked="f">
                <v:path arrowok="t"/>
              </v:shape>
              <v:shape id="_x0000_s32293" style="position:absolute;left:1352;top:932;width:17;height:0" coordsize="1,0" path="m,l1,,,,,xe" fillcolor="#0063a7" stroked="f">
                <v:path arrowok="t"/>
              </v:shape>
              <v:shape id="_x0000_s32294" style="position:absolute;left:1386;top:881;width:17;height:17" coordsize="1,1" path="m,l1,1,,1r,l,xe" fillcolor="#3c2377" stroked="f">
                <v:path arrowok="t"/>
              </v:shape>
              <v:rect id="_x0000_s32295" style="position:absolute;left:1386;top:898;width:1;height:1" fillcolor="#3b2478" stroked="f"/>
              <v:rect id="_x0000_s32296" style="position:absolute;left:1386;top:898;width:1;height:17" fillcolor="#3c1e75" stroked="f"/>
              <v:shape id="_x0000_s32297" style="position:absolute;left:1369;top:915;width:17;height:0" coordsize="1,0" path="m1,r,l1,,,,1,xe" fillcolor="#303b86" stroked="f">
                <v:path arrowok="t"/>
              </v:shape>
              <v:shape id="_x0000_s32298" style="position:absolute;left:1369;top:915;width:17;height:17" coordsize="1,1" path="m,l1,,,1,,xe" fillcolor="#3b2478" stroked="f">
                <v:path arrowok="t"/>
              </v:shape>
              <v:shape id="_x0000_s32299" style="position:absolute;left:1369;top:915;width:0;height:17" coordsize="0,1" path="m,l,1r,l,1,,xe" fillcolor="#283886" stroked="f">
                <v:path arrowok="t"/>
              </v:shape>
              <v:rect id="_x0000_s32300" style="position:absolute;left:1369;top:932;width:1;height:1" fillcolor="#3b2478" stroked="f"/>
              <v:shape id="_x0000_s32301" style="position:absolute;left:1386;top:898;width:17;height:0" coordsize="1,0" path="m1,r,l1,,,,1,xe" fillcolor="#3c2377" stroked="f">
                <v:path arrowok="t"/>
              </v:shape>
              <v:shape id="_x0000_s32302" style="position:absolute;left:1386;top:898;width:17;height:17" coordsize="1,1" path="m,l1,r,1l,xe" fillcolor="#3b2478" stroked="f">
                <v:path arrowok="t"/>
              </v:shape>
              <v:shape id="_x0000_s32303" style="position:absolute;left:1386;top:898;width:17;height:17" coordsize="1,1" path="m,l1,1,,1r,l,xe" fillcolor="#3b2478" stroked="f">
                <v:path arrowok="t"/>
              </v:shape>
              <v:rect id="_x0000_s32304" style="position:absolute;left:1386;top:915;width:1;height:1" fillcolor="#3b2478" stroked="f"/>
              <v:shape id="_x0000_s32305" style="position:absolute;left:1369;top:915;width:17;height:17" coordsize="1,1" path="m1,r,l1,1,,1,1,xe" fillcolor="#283886" stroked="f">
                <v:path arrowok="t"/>
              </v:shape>
              <v:rect id="_x0000_s32306" style="position:absolute;left:1369;top:932;width:17;height:1" fillcolor="#3b2478" stroked="f"/>
              <v:shape id="_x0000_s32307" style="position:absolute;left:1369;top:932;width:17;height:17" coordsize="1,1" path="m,l1,,,1,,xe" fillcolor="#3b2478" stroked="f">
                <v:path arrowok="t"/>
              </v:shape>
              <v:shape id="_x0000_s32308" style="position:absolute;left:1369;top:932;width:0;height:17" coordsize="0,1" path="m,l,1r,l,1,,xe" fillcolor="#283886" stroked="f">
                <v:path arrowok="t"/>
              </v:shape>
              <v:rect id="_x0000_s32309" style="position:absolute;left:1369;top:949;width:1;height:1" fillcolor="#283886" stroked="f"/>
              <v:rect id="_x0000_s32310" style="position:absolute;left:1403;top:898;width:1;height:1" fillcolor="#3b2478" stroked="f"/>
              <v:rect id="_x0000_s32311" style="position:absolute;left:1403;top:898;width:1;height:17" fillcolor="#3b2478" stroked="f"/>
              <v:shape id="_x0000_s32312" style="position:absolute;left:1386;top:915;width:17;height:0" coordsize="1,0" path="m1,r,l1,,,,1,xe" fillcolor="#7a2b77" stroked="f">
                <v:path arrowok="t"/>
              </v:shape>
              <v:shape id="_x0000_s32313" style="position:absolute;left:1386;top:915;width:17;height:17" coordsize="1,1" path="m,l1,,,1,,xe" fillcolor="#3b2478" stroked="f">
                <v:path arrowok="t"/>
              </v:shape>
              <v:shape id="_x0000_s32314" style="position:absolute;left:1386;top:915;width:0;height:17" coordsize="0,1" path="m,l,1r,l,1,,xe" fillcolor="#3b2478" stroked="f">
                <v:path arrowok="t"/>
              </v:shape>
              <v:rect id="_x0000_s32315" style="position:absolute;left:1386;top:932;width:1;height:1" fillcolor="#3b2478" stroked="f"/>
              <v:shape id="_x0000_s32316" style="position:absolute;left:1369;top:932;width:17;height:17" coordsize="1,1" path="m1,r,l1,1,,1,1,xe" fillcolor="#3b2478" stroked="f">
                <v:path arrowok="t"/>
              </v:shape>
              <v:rect id="_x0000_s32317" style="position:absolute;left:1369;top:949;width:17;height:1" fillcolor="#283886" stroked="f"/>
              <v:shape id="_x0000_s32318" style="position:absolute;left:1369;top:949;width:17;height:17" coordsize="1,1" path="m,l1,,,1,,xe" fillcolor="#1e6ba4" stroked="f">
                <v:path arrowok="t"/>
              </v:shape>
              <v:shape id="_x0000_s32319" style="position:absolute;left:1403;top:898;width:17;height:17" coordsize="1,1" path="m,l1,r,1l,xe" fillcolor="#3b2478" stroked="f">
                <v:path arrowok="t"/>
              </v:shape>
              <v:shape id="_x0000_s32320" style="position:absolute;left:1403;top:898;width:17;height:17" coordsize="1,1" path="m,l1,1,,1r,l,xe" fillcolor="#3b2478" stroked="f">
                <v:path arrowok="t"/>
              </v:shape>
              <v:rect id="_x0000_s32321" style="position:absolute;left:1403;top:915;width:1;height:1" fillcolor="#7e443f" stroked="f"/>
              <v:shape id="_x0000_s32322" style="position:absolute;left:1386;top:915;width:17;height:17" coordsize="1,1" path="m1,r,l1,1,,1,1,xe" fillcolor="#3b2478" stroked="f">
                <v:path arrowok="t"/>
              </v:shape>
              <v:rect id="_x0000_s32323" style="position:absolute;left:1386;top:932;width:17;height:1" fillcolor="#283886" stroked="f"/>
              <v:shape id="_x0000_s32324" style="position:absolute;left:1386;top:932;width:17;height:17" coordsize="1,1" path="m,l1,,,1,,xe" fillcolor="#3b2478" stroked="f">
                <v:path arrowok="t"/>
              </v:shape>
              <v:shape id="_x0000_s32325" style="position:absolute;left:1386;top:932;width:0;height:17" coordsize="0,1" path="m,l,1r,l,1,,xe" fillcolor="#3b2478" stroked="f">
                <v:path arrowok="t"/>
              </v:shape>
              <v:rect id="_x0000_s32326" style="position:absolute;left:1386;top:949;width:1;height:1" fillcolor="#283886" stroked="f"/>
              <v:shape id="_x0000_s32327" style="position:absolute;left:1369;top:949;width:17;height:17" coordsize="1,1" path="m1,r,l1,1,,1,1,xe" fillcolor="#283886" stroked="f">
                <v:path arrowok="t"/>
              </v:shape>
              <v:shape id="_x0000_s32328" style="position:absolute;left:1403;top:915;width:17;height:17" coordsize="1,1" path="m,l1,,,1,,xe" fillcolor="#7a2b77" stroked="f">
                <v:path arrowok="t"/>
              </v:shape>
              <v:shape id="_x0000_s32329" style="position:absolute;left:1403;top:915;width:0;height:17" coordsize="0,1" path="m,l,1r,l,1,,xe" fillcolor="#3b2478" stroked="f">
                <v:path arrowok="t"/>
              </v:shape>
              <v:rect id="_x0000_s32330" style="position:absolute;left:1403;top:932;width:1;height:1" fillcolor="#3b2478" stroked="f"/>
              <v:shape id="_x0000_s32331" style="position:absolute;left:1386;top:932;width:17;height:17" coordsize="1,1" path="m1,r,l1,1,,1,1,xe" fillcolor="#3b2478" stroked="f">
                <v:path arrowok="t"/>
              </v:shape>
              <v:shape id="_x0000_s32332" style="position:absolute;left:1386;top:949;width:17;height:17" coordsize="1,1" path="m,l1,,,1,,xe" fillcolor="#283886" stroked="f">
                <v:path arrowok="t"/>
              </v:shape>
              <v:shape id="_x0000_s32333" style="position:absolute;left:1386;top:949;width:0;height:17" coordsize="0,1" path="m,l,1r,l,1,,xe" fillcolor="#283886" stroked="f">
                <v:path arrowok="t"/>
              </v:shape>
              <v:shape id="_x0000_s32334" style="position:absolute;left:1420;top:915;width:17;height:0" coordsize="1,0" path="m,l1,,,,,xe" fillcolor="#3b2478" stroked="f">
                <v:path arrowok="t"/>
              </v:shape>
              <v:shape id="_x0000_s32335" style="position:absolute;left:1420;top:915;width:0;height:17" coordsize="0,1" path="m,l,,,1,,xe" fillcolor="#3b2478" stroked="f">
                <v:path arrowok="t"/>
              </v:shape>
              <v:shape id="_x0000_s32336" style="position:absolute;left:1403;top:915;width:17;height:17" coordsize="1,1" path="m1,r,1l1,1,,1,1,xe" fillcolor="#7e443f" stroked="f">
                <v:path arrowok="t"/>
              </v:shape>
              <v:rect id="_x0000_s32337" style="position:absolute;left:1403;top:932;width:17;height:1" fillcolor="#3b2478" stroked="f"/>
              <v:shape id="_x0000_s32338" style="position:absolute;left:1403;top:932;width:17;height:17" coordsize="1,1" path="m,l1,,,1,,xe" fillcolor="#3b2478" stroked="f">
                <v:path arrowok="t"/>
              </v:shape>
              <v:shape id="_x0000_s32339" style="position:absolute;left:1403;top:932;width:0;height:17" coordsize="0,1" path="m,l,1r,l,1,,xe" fillcolor="#1e6ba4" stroked="f">
                <v:path arrowok="t"/>
              </v:shape>
              <v:shape id="_x0000_s32340" style="position:absolute;left:1386;top:949;width:17;height:17" coordsize="1,1" path="m1,r,l1,1,,1,1,xe" fillcolor="#283886" stroked="f">
                <v:path arrowok="t"/>
              </v:shape>
              <v:shape id="_x0000_s32341" style="position:absolute;left:1386;top:966;width:17;height:0" coordsize="1,0" path="m,l1,,,,,xe" fillcolor="#0063a7" stroked="f">
                <v:path arrowok="t"/>
              </v:shape>
              <v:shape id="_x0000_s32342" style="position:absolute;left:1420;top:915;width:17;height:0" coordsize="1,0" path="m1,r,l1,,,,1,xe" fillcolor="#b24368" stroked="f">
                <v:path arrowok="t"/>
              </v:shape>
              <v:shape id="_x0000_s32343" style="position:absolute;left:1420;top:915;width:17;height:17" coordsize="1,1" path="m,l1,,,1r,l,xe" fillcolor="#3b2478" stroked="f">
                <v:path arrowok="t"/>
              </v:shape>
              <v:rect id="_x0000_s32344" style="position:absolute;left:1420;top:932;width:1;height:1" fillcolor="#7e443f" stroked="f"/>
              <v:shape id="_x0000_s32345" style="position:absolute;left:1420;top:932;width:0;height:17" coordsize="0,1" path="m,l,,,1,,xe" fillcolor="#3b2478" stroked="f">
                <v:path arrowok="t"/>
              </v:shape>
              <v:shape id="_x0000_s32346" style="position:absolute;left:1403;top:932;width:17;height:17" coordsize="1,1" path="m1,r,1l1,1,,1,1,xe" fillcolor="#3c2377" stroked="f">
                <v:path arrowok="t"/>
              </v:shape>
              <v:shape id="_x0000_s32347" style="position:absolute;left:1437;top:915;width:0;height:17" coordsize="0,1" path="m,l,,,1,,xe" fillcolor="#b24368" stroked="f">
                <v:path arrowok="t"/>
              </v:shape>
              <v:shape id="_x0000_s32348" style="position:absolute;left:1420;top:915;width:17;height:17" coordsize="1,1" path="m1,r,1l1,1,,1,1,xe" fillcolor="#3b2478" stroked="f">
                <v:path arrowok="t"/>
              </v:shape>
              <v:rect id="_x0000_s32349" style="position:absolute;left:1420;top:932;width:17;height:1" fillcolor="#3b2478" stroked="f"/>
              <v:shape id="_x0000_s32350" style="position:absolute;left:1420;top:932;width:17;height:17" coordsize="1,1" path="m,l1,,,1r,l,xe" fillcolor="#3b2478" stroked="f">
                <v:path arrowok="t"/>
              </v:shape>
              <v:rect id="_x0000_s32351" style="position:absolute;left:1420;top:949;width:1;height:1" fillcolor="#3c2377" stroked="f"/>
              <v:shape id="_x0000_s32352" style="position:absolute;left:1437;top:915;width:18;height:17" coordsize="1,1" path="m,l1,,,1r,l,xe" fillcolor="#b24368" stroked="f">
                <v:path arrowok="t"/>
              </v:shape>
              <v:rect id="_x0000_s32353" style="position:absolute;left:1437;top:932;width:1;height:1" fillcolor="#3b2478" stroked="f"/>
              <v:shape id="_x0000_s32354" style="position:absolute;left:1437;top:932;width:0;height:17" coordsize="0,1" path="m,l,,,1,,xe" fillcolor="#3b2478" stroked="f">
                <v:path arrowok="t"/>
              </v:shape>
              <v:shape id="_x0000_s32355" style="position:absolute;left:1420;top:932;width:17;height:17" coordsize="1,1" path="m1,r,1l1,1,,1,1,xe" fillcolor="#283886" stroked="f">
                <v:path arrowok="t"/>
              </v:shape>
              <v:rect id="_x0000_s32356" style="position:absolute;left:1420;top:949;width:17;height:1" fillcolor="#3c2377" stroked="f"/>
              <v:rect id="_x0000_s32357" style="position:absolute;left:1301;top:966;width:1;height:1" fillcolor="#854131" stroked="f"/>
              <v:shape id="_x0000_s32358" style="position:absolute;left:1283;top:966;width:18;height:17" coordsize="1,1" path="m1,r,1l1,1,,1,1,xe" fillcolor="#3b2478" stroked="f">
                <v:path arrowok="t"/>
              </v:shape>
              <v:shape id="_x0000_s32359" style="position:absolute;left:1301;top:966;width:17;height:17" coordsize="1,1" path="m,l1,r,1l,xe" fillcolor="#bd3e20" stroked="f">
                <v:path arrowok="t"/>
              </v:shape>
              <v:rect id="_x0000_s32360" style="position:absolute;left:1301;top:983;width:1;height:1" fillcolor="#3b2478" stroked="f"/>
              <v:rect id="_x0000_s32361" style="position:absolute;left:1318;top:966;width:1;height:17" fillcolor="#854131" stroked="f"/>
              <v:shape id="_x0000_s32362" style="position:absolute;left:1301;top:983;width:17;height:17" coordsize="1,1" path="m,l1,,,1,,xe" fillcolor="#a86e34" stroked="f">
                <v:path arrowok="t"/>
              </v:shape>
              <v:shape id="_x0000_s32363" style="position:absolute;left:1318;top:966;width:17;height:17" coordsize="1,1" path="m,l1,1,,1r,l,xe" fillcolor="#bd3e20" stroked="f">
                <v:path arrowok="t"/>
              </v:shape>
              <v:shape id="_x0000_s32364" style="position:absolute;left:1301;top:983;width:17;height:17" coordsize="1,1" path="m1,r,l1,1,,1,1,xe" fillcolor="#3b2478" stroked="f">
                <v:path arrowok="t"/>
              </v:shape>
              <v:shape id="_x0000_s32365" style="position:absolute;left:1318;top:983;width:17;height:17" coordsize="1,1" path="m,l1,,,1,,xe" fillcolor="#3b2478" stroked="f">
                <v:path arrowok="t"/>
              </v:shape>
              <v:shape id="_x0000_s32366" style="position:absolute;left:1318;top:983;width:0;height:17" coordsize="0,1" path="m,l,1r,l,1,,xe" fillcolor="#1e6ba4" stroked="f">
                <v:path arrowok="t"/>
              </v:shape>
              <v:rect id="_x0000_s32367" style="position:absolute;left:1335;top:983;width:1;height:1" fillcolor="#3b2478" stroked="f"/>
              <v:shape id="_x0000_s32368" style="position:absolute;left:1318;top:983;width:17;height:17" coordsize="1,1" path="m1,r,l1,1,,1,1,xe" fillcolor="#3b2478" stroked="f">
                <v:path arrowok="t"/>
              </v:shape>
              <v:rect id="_x0000_s32369" style="position:absolute;left:1318;top:1000;width:17;height:1" fillcolor="#3b2478" stroked="f"/>
              <v:shape id="_x0000_s32370" style="position:absolute;left:1335;top:983;width:17;height:17" coordsize="1,1" path="m,l1,,,1,,xe" fillcolor="#3b2478" stroked="f">
                <v:path arrowok="t"/>
              </v:shape>
              <v:shape id="_x0000_s32371" style="position:absolute;left:1335;top:983;width:0;height:17" coordsize="0,1" path="m,l,1r,l,1,,xe" fillcolor="#3b2478" stroked="f">
                <v:path arrowok="t"/>
              </v:shape>
              <v:rect id="_x0000_s32372" style="position:absolute;left:1335;top:1000;width:1;height:1" fillcolor="#1e6ba4" stroked="f"/>
              <v:shape id="_x0000_s32373" style="position:absolute;left:1335;top:983;width:17;height:17" coordsize="1,1" path="m1,r,1l1,1,,1,1,xe" fillcolor="#bd3e20" stroked="f">
                <v:path arrowok="t"/>
              </v:shape>
              <v:rect id="_x0000_s32374" style="position:absolute;left:1335;top:1000;width:17;height:1" fillcolor="#3b2478" stroked="f"/>
              <v:shape id="_x0000_s32375" style="position:absolute;left:1335;top:1000;width:17;height:17" coordsize="1,1" path="m,l1,,,1,,xe" fillcolor="#3b2478" stroked="f">
                <v:path arrowok="t"/>
              </v:shape>
              <v:rect id="_x0000_s32376" style="position:absolute;left:1352;top:1000;width:1;height:1" fillcolor="#3b2478" stroked="f"/>
              <v:shape id="_x0000_s32377" style="position:absolute;left:1352;top:1000;width:0;height:17" coordsize="0,1" path="m,l,,,1,,xe" fillcolor="#3b2478" stroked="f">
                <v:path arrowok="t"/>
              </v:shape>
              <v:rect id="_x0000_s32378" style="position:absolute;left:1352;top:1000;width:17;height:1" fillcolor="#3b2478" stroked="f"/>
              <v:shape id="_x0000_s32379" style="position:absolute;left:1352;top:1000;width:17;height:17" coordsize="1,1" path="m,l1,,,1r,l,xe" fillcolor="#3b2478" stroked="f">
                <v:path arrowok="t"/>
              </v:shape>
              <v:shape id="_x0000_s32380" style="position:absolute;left:1369;top:1000;width:0;height:17" coordsize="0,1" path="m,l,,,1,,xe" fillcolor="#3b2478" stroked="f">
                <v:path arrowok="t"/>
              </v:shape>
              <v:shape id="_x0000_s32381" style="position:absolute;left:1352;top:1000;width:17;height:17" coordsize="1,1" path="m1,r,1l1,1,,1,1,xe" fillcolor="#854131" stroked="f">
                <v:path arrowok="t"/>
              </v:shape>
              <v:shape id="_x0000_s32382" style="position:absolute;left:1369;top:1000;width:17;height:17" coordsize="1,1" path="m,l1,,,1r,l,xe" fillcolor="#3c2377" stroked="f">
                <v:path arrowok="t"/>
              </v:shape>
              <v:rect id="_x0000_s32383" style="position:absolute;left:1369;top:1017;width:1;height:1" fillcolor="#3b2478" stroked="f"/>
              <v:shape id="_x0000_s32384" style="position:absolute;left:1369;top:1000;width:17;height:17" coordsize="1,1" path="m1,r,1l1,1,,1,1,xe" fillcolor="#3c2377" stroked="f">
                <v:path arrowok="t"/>
              </v:shape>
              <v:shape id="_x0000_s32385" style="position:absolute;left:1369;top:1017;width:17;height:0" coordsize="1,0" path="m,l1,,,,,xe" fillcolor="#bd3e20" stroked="f">
                <v:path arrowok="t"/>
              </v:shape>
              <v:rect id="_x0000_s32386" style="position:absolute;left:1386;top:1017;width:1;height:1" fillcolor="#3c2377" stroked="f"/>
              <v:shape id="_x0000_s32387" style="position:absolute;left:1369;top:1017;width:17;height:17" coordsize="1,1" path="m1,r,l1,1,,,1,xe" fillcolor="#3b2478" stroked="f">
                <v:path arrowok="t"/>
              </v:shape>
              <v:shape id="_x0000_s32388" style="position:absolute;left:1437;top:627;width:52;height:34" coordsize="3,2" path="m,1r1,l2,1r,l2,,3,1r,l2,1,1,1,,1,1,2,,2r,l,1xe" fillcolor="#d77054" stroked="f">
                <v:path arrowok="t"/>
              </v:shape>
              <v:shape id="_x0000_s32389" style="position:absolute;left:1352;top:593;width:34;height:34" coordsize="2,2" path="m1,1r1,l2,1r,l2,2r,l1,1,,,,1r,l,,1,1xe" fillcolor="#d77054" stroked="f">
                <v:path arrowok="t"/>
              </v:shape>
              <v:shape id="_x0000_s32390" style="position:absolute;left:1249;top:593;width:34;height:51" coordsize="2,3" path="m1,r,1l1,2r1,l2,2r,1l2,3,1,3,1,2,1,1r,l1,2r,l,2,1,1r,l1,xe" fillcolor="#b9b72d" stroked="f">
                <v:path arrowok="t"/>
              </v:shape>
              <v:shape id="_x0000_s32391" style="position:absolute;left:1369;top:644;width:51;height:34" coordsize="3,2" path="m,1r1,l1,1,2,r,l2,,3,1r,l2,1r,l1,1,,1,,2r,l,2,,1xe" fillcolor="#b9b72d" stroked="f">
                <v:path arrowok="t"/>
              </v:shape>
              <v:shape id="_x0000_s32392" style="position:absolute;left:1266;top:474;width:137;height:187" coordsize="8,11" path="m5,r,2l5,2r,1l5,4r,l6,5r,1l6,7r,1l6,10r1,l7,10r1,l7,11r-1,l6,9,5,7,5,6r,l5,5,4,4r,l4,4,3,5,2,6r,1l1,8r,1l1,9r,l,9,,7r1,l1,7,1,6,2,5,2,4,3,3,3,2r,l4,1r1,l5,xe" fillcolor="#f1d3ba" stroked="f">
                <v:path arrowok="t"/>
              </v:shape>
              <v:shape id="_x0000_s32393" style="position:absolute;left:1352;top:203;width:85;height:102" coordsize="5,6" path="m1,6r,l1,6r1,l2,6,2,5,3,3,4,1r,l5,1r,l4,1r,l4,r,l3,r,l3,r,l2,r,l2,,1,r,l1,1,,1r,l,1,,2r,l,2,,3r,l,3,1,5r,l,5r,l1,6xe" fillcolor="#f39946" stroked="f">
                <v:path arrowok="t"/>
              </v:shape>
              <v:shape id="_x0000_s32394" style="position:absolute;left:1266;top:203;width:86;height:102" coordsize="5,6" path="m3,2r,l4,2r,l4,2r1,l5,1r,l5,1r,l5,1,4,1,4,,3,r,l3,1r,l3,r,l3,r,l2,r,l2,,1,r,l,,,1r,l,2r,l,2r,l,2,,3r,l,3,,4r,l,4r,l1,5r,l1,5r,l1,6r1,l2,6r,l2,5r,l2,5r,l2,5r,l2,4r,l2,4r,l2,3r,l2,3r1,l3,2r,l3,2xe" fillcolor="#f2df68" stroked="f">
                <v:path arrowok="t"/>
              </v:shape>
              <v:shape id="_x0000_s32395" style="position:absolute;left:1301;top:237;width:68;height:136" coordsize="4,8" path="m,6r,l,6,,5,,4r,l,4,,3r,l,3r,l,2r,l,2r,l,1r,l,1r,l1,1,1,r,l1,,2,r,l2,,3,r,l3,1r,l3,2r,l4,3r,l3,3r,1l4,4,3,5r,l3,5,2,5r,l2,5r,1l2,6r,l3,6r,1l2,7,1,8r,l,7,,6r,xe" fillcolor="#f1d3ba" stroked="f">
                <v:path arrowok="t"/>
              </v:shape>
              <v:shape id="_x0000_s32396" style="position:absolute;left:1335;top:288;width:34;height:17" coordsize="2,1" path="m1,r,l1,r,l,1r,l1,1r1,l1,xe" fillcolor="#e7866b" stroked="f">
                <v:path arrowok="t"/>
              </v:shape>
              <v:shape id="_x0000_s32397" style="position:absolute;left:1386;top:220;width:69;height:119" coordsize="4,7" path="m,6r,l,6,,5r,l,4r,l,4r,l,3r,l,3r,l,3r,l,2r1,l1,2,1,1r,l1,1r,l1,1r,l1,,2,r,l2,r,l3,1r,1l3,2r,l4,3,3,3r,l3,4r,1l3,5r,l2,5r,l2,5r,1l2,6r,l2,6r,1l1,7,,7r,l,6xe" fillcolor="#f0c49e" stroked="f">
                <v:path arrowok="t"/>
              </v:shape>
              <v:shape id="_x0000_s32398" style="position:absolute;left:1420;top:288;width:17;height:0" coordsize="1,0" path="m1,r,l,,,,,,,,,,1,r,xe" fillcolor="#ed7b45" stroked="f">
                <v:path arrowok="t"/>
              </v:shape>
              <v:shape id="_x0000_s32399" style="position:absolute;left:1437;top:339;width:52;height:85" coordsize="3,5" path="m,1r,l1,,2,r,l3,r,1l3,1r,1l2,5,,5,,4,,3,,2,,1r,xe" fillcolor="#d9e16e" stroked="f">
                <v:path arrowok="t"/>
              </v:shape>
              <v:shape id="_x0000_s32400" style="position:absolute;left:1437;top:407;width:35;height:17" coordsize="2,1" path="m1,1r,l1,1,,1r,l,1r,l,1r,l1,1r,l2,1r,l2,1,2,r,1l1,1xe" fillcolor="#f0c49e" stroked="f">
                <v:path arrowok="t"/>
              </v:shape>
              <v:shape id="_x0000_s32401" style="position:absolute;left:1352;top:322;width:103;height:169" coordsize="6,10" path="m1,7r,l1,6,1,5r,l1,5r,l1,5r,l1,4r,l1,4r,l1,4r,l1,4,1,3r,l1,3r,l1,3r,l1,3r,l1,3,1,2r,l1,2r,l,2r,l,2,,1r,l,1r,l1,1r,l2,r,1l2,1r1,l3,1r1,l4,,5,,6,1r,l5,2r,l5,4r,1l5,6r,1l6,8r,l6,9,5,9,3,10r-1,l1,10,1,9r,l1,7xe" fillcolor="#ed7b45" stroked="f">
                <v:path arrowok="t"/>
              </v:shape>
              <v:shape id="_x0000_s32402" style="position:absolute;left:1283;top:339;width:86;height:169" coordsize="5,10" path="m1,r,l2,1r,1l2,2r,l3,1r1,l4,1,3,,4,r,l4,r,l4,2r,1l4,3r,1l4,5,5,6r,1l5,8r,l5,8,4,8r,1l2,9r,1l1,10,,8r,l,8r,l,8r,l,8r,l,8r,l,8r,l,7r,l,7r,l,7r,l,6r,l,6,,5r,l,4r,l,3r,l,3,,2r,l,2r,l,2,,1,,,1,xe" fillcolor="#abd66c" stroked="f">
                <v:path arrowok="t"/>
              </v:shape>
              <v:shape id="_x0000_s32403" style="position:absolute;left:1318;top:339;width:68;height:85" coordsize="4,5" path="m2,l3,1r,l4,2r,l4,3r,l3,3,2,4r,l2,5r,l2,5r,l1,5r,l1,5r,l1,5r,l1,5r,l1,5r,l1,5r,l1,5r,l1,5,,5r1,l1,4r,l2,4,2,3r1,l3,3r,l3,2r,l2,1r,l2,xe" fillcolor="#f1d3ba" stroked="f">
                <v:path arrowok="t"/>
              </v:shape>
              <v:shape id="_x0000_s32404" style="position:absolute;left:1352;top:356;width:51;height:68" coordsize="3,4" path="m1,1r,1l1,2r,l1,2,2,3r1,l3,3r,1l3,4r,l3,4r,l3,4r,l3,4r,l3,4r,l3,4r,l3,4r,l3,4,2,4r,l2,3,1,3,,3,,2r,l,1,,,1,1xe" fillcolor="#f0c49e" stroked="f">
                <v:path arrowok="t"/>
              </v:shape>
              <v:shape id="_x0000_s32405" style="position:absolute;left:1215;top:373;width:120;height:84" coordsize="7,5" path="m4,l6,r,l7,r,1l7,1,6,3r,1l6,5,5,5,4,5r,l2,5,,5,,4,,2,1,r,l3,,4,xe" fillcolor="#f3c74f" stroked="f">
                <v:path arrowok="t"/>
              </v:shape>
              <v:shape id="_x0000_s32406" style="position:absolute;left:1215;top:474;width:86;height:85" coordsize="5,5" path="m3,l2,,1,r,l,2,,4r,l1,4,2,5r1,l5,5r,l5,4,5,2,5,,4,,3,xe" fillcolor="#eee348" stroked="f">
                <v:path arrowok="t"/>
              </v:shape>
              <v:shape id="_x0000_s32407" style="position:absolute;left:1249;top:457;width:52;height:17" coordsize="3,1" path="m,1r1,l1,,2,r,l2,r,1l2,1r1,l3,1,3,r,l2,r,l1,,,1r,l,1xe" fillcolor="#f29f24" stroked="f">
                <v:path arrowok="t"/>
              </v:shape>
              <v:shape id="_x0000_s32408" style="position:absolute;left:1249;top:356;width:34;height:101" coordsize="2,6" path="m2,1r,l1,2r,1l1,3r,1l1,4r,1l1,5r1,l2,5r,l1,6r,l2,6r,l2,6r,l1,6r,l1,6r,l1,5,,4,,3,,2,1,1,1,,2,r,1xe" fillcolor="#f1d3ba" stroked="f">
                <v:path arrowok="t"/>
              </v:shape>
              <v:shape id="_x0000_s32409" style="position:absolute;left:1335;top:237;width:34;height:51" coordsize="2,3" path="m,l,,1,r,l1,r,l1,r,l1,1r,l1,1r,l1,1r,l1,1r,l1,1r,l1,1r,1l1,2r,l1,2r,l1,2r,l2,2r,l2,2r,l2,2r,l2,3r,l2,3r,l2,3r,l2,3r,l2,3r,l2,3r,l1,3r,l1,3r,l1,3r,l1,3r,l1,3r,l1,3r,l1,3r,l1,3r1,l2,3r,l2,3r,l2,3r,l2,3r,l2,3,2,2r,l1,2r,l1,2r,l1,2r,l1,2,1,1r,l1,1r,l1,1r,l1,1r,l1,1,1,r,l1,r,l1,r,l1,r,l,,,,,,,,,,,,,,,xe" fillcolor="#24282b" stroked="f">
                <v:path arrowok="t"/>
              </v:shape>
              <v:shape id="_x0000_s32410" style="position:absolute;left:1232;top:373;width:17;height:84" coordsize="1,5" path="m,l,,,,,,,,,,,1r,l,1r,l,1r,l,2r,l,2r,l,2,,3r,l,3r,l,3,,4r,l,4r,l,4r,l,5r,l,5r,l,5r,l,5r,l,5,,4r,l,4r,l,4r,l,3r,l,3r,l,3r,l,3,,2r,l,2r,l,2,,1r,l,1r,l,1r1,l1,r,l1,r,l1,,,xe" fillcolor="#a5c3b3" stroked="f">
                <v:path arrowok="t"/>
              </v:shape>
              <v:shape id="_x0000_s32411" style="position:absolute;left:1249;top:373;width:0;height:84" coordsize="0,5" path="m,l,,,,,,,,,,,1r,l,1r,l,1,,2r,l,2r,l,2,,3r,l,3r,l,3r,l,3,,4r,l,4r,l,4r,l,5r,l,5r,l,5r,l,5r,l,4r,l,4r,l,4r,l,3r,l,3r,l,3r,l,3,,2r,l,2r,l,2,,1r,l,1r,l,1,,,,,,,,,,,,,,xe" fillcolor="#a5c3b3" stroked="f">
                <v:path arrowok="t"/>
              </v:shape>
              <v:shape id="_x0000_s32412" style="position:absolute;left:1283;top:373;width:18;height:84" coordsize="1,5" path="m1,r,l1,r,l1,r,l1,r,1l1,1r,l1,1r,l1,1,,2r,l,2r,l,2r,l,3r,l,3r,l,3,,4r,l,4r,l,4r,l,5r,l,5r,l,5r,l,5r,l,4r,l,4r,l,4,,3r,l,3r,l,3,,2r,l,2r,l,2r,l,2,,1r,l,1r,l1,1,1,r,l1,r,l1,r,l1,r,xe" fillcolor="#a5c3b3" stroked="f">
                <v:path arrowok="t"/>
              </v:shape>
              <v:shape id="_x0000_s32413" style="position:absolute;left:1266;top:373;width:17;height:68" coordsize="1,4" path="m1,r,l1,r,l1,r,l1,r,l1,1r,l1,1r,l1,1r,l1,1r,1l1,2r,l1,2r,l1,2,,3r,l,3r,l,3,,4r,l,4r,l,4r,l,4r,l,4r,l,4r,l,3r,l,3r,l,3r,l,2r,l,2r,l,2r,l,2r,l,1r,l,1r,l,1r,l1,1r,l1,1r,l1,r,l1,r,l1,r,xe" fillcolor="#a5c3b3" stroked="f">
                <v:path arrowok="t"/>
              </v:shape>
              <v:shape id="_x0000_s32414" style="position:absolute;left:1283;top:373;width:35;height:84" coordsize="2,5" path="m2,r,l2,r,l2,r,l2,1r,l2,1r,l1,1r,1l1,2r,l1,2r,l1,2r,l1,3r,l1,3r,l1,3r,l1,4r,l1,4r,l1,4r,l1,4r,l1,4,,5,,4,1,3,1,2,1,1,2,r,xe" fillcolor="#a5c3b3" stroked="f">
                <v:path arrowok="t"/>
              </v:shape>
              <v:shape id="_x0000_s32415" style="position:absolute;left:1301;top:373;width:34;height:84" coordsize="2,5" path="m2,r,l2,r,1l2,1r,l1,1r,l1,1r,l1,2r,l1,2r,l1,2r,l1,2r,1l1,3r,l1,3r,l1,3r,l1,4r,l1,4,,4r,l,4,,5r,l,5r,l1,5,1,4,1,3,2,1,2,r,l2,xe" fillcolor="#a5c3b3" stroked="f">
                <v:path arrowok="t"/>
              </v:shape>
              <v:shape id="_x0000_s32416" style="position:absolute;left:1335;top:271;width:34;height:68" coordsize="2,4" path="m1,r,l1,r,l1,r,1l1,1r,l1,1r,l1,1r,l1,1r,l1,2r,l2,2r,l2,2r,l2,2r,l2,2r,l2,2r,1l2,3,1,3r,l1,3r,l1,3r,l1,3r,l1,3r,l1,3r,l1,3r,l1,3r,l1,3r,l1,3r,l,3r,l,3r,l,3r,l,3r,l,3r,l,3r,l,3r,l,4r,l,4r,l,4r,l,4r,l,4r,l,4r,l,4r,l,4r,l,4r,l,4r,l,4r,l,4,,3r,l,3r,l,3r,l,3r,l,3r,l,3r,l,3r,l,3r1,l1,3r,l1,3r,l1,3r,l1,3r,l1,3r,l1,3r,l1,3r,l1,3r,l1,3,1,2r,l1,2r,l1,2r,l1,2r,l1,2r,l1,1r,l1,1r,l1,1r,l1,1r,l1,r,l1,r,l1,r,l1,r,xe" fillcolor="#24282b" stroked="f">
                <v:path arrowok="t"/>
              </v:shape>
              <v:shape id="_x0000_s32417" style="position:absolute;left:1301;top:305;width:17;height:17" coordsize="1,1" path="m1,1r,l,1r,l,1r,l,1r,l,1,,,,,,,,,,,,,,,,,,,,1r1,l1,1xe" fillcolor="#f08f64" stroked="f">
                <v:path arrowok="t"/>
              </v:shape>
              <v:shape id="_x0000_s32418" style="position:absolute;left:1301;top:322;width:17;height:0" coordsize="1,0" path="m1,r,l1,r,l1,r,l1,r,l1,r,l1,r,l,,,,,,,,,,,,,,,,1,r,l1,r,l1,r,l1,xe" fillcolor="#f08f64" stroked="f">
                <v:path arrowok="t"/>
              </v:shape>
              <v:shape id="_x0000_s32419" style="position:absolute;left:1301;top:322;width:17;height:17" coordsize="1,1" path="m1,r,l1,1r,l1,1r,l1,1r,l1,1r,l1,,,,,,,,,,,,,,,,,,,,1,r,l1,r,l1,r,l1,xe" fillcolor="#f08f64" stroked="f">
                <v:path arrowok="t"/>
              </v:shape>
              <v:shape id="_x0000_s32420" style="position:absolute;left:1301;top:339;width:17;height:0" coordsize="1,0" path="m1,r,l1,r,l1,,,,,,,,,,,,,,,,,,,,,,,,1,r,l1,xe" fillcolor="#f08f64" stroked="f">
                <v:path arrowok="t"/>
              </v:shape>
              <v:shape id="_x0000_s32421" style="position:absolute;left:1301;top:322;width:17;height:17" coordsize="1,1" path="m1,r,l1,r,l1,1r,l1,1r,l1,1r,l1,1r,l,1r,l,1r,l,1r,l,1,1,r,l1,r,l1,r,xe" fillcolor="#f08f64" stroked="f">
                <v:path arrowok="t"/>
              </v:shape>
              <v:shape id="_x0000_s32422" style="position:absolute;left:1301;top:305;width:0;height:0" coordsize="0,0" path="m,l,,,,,,,,,,,,,,,,,,,,,,,,,,,,,,,,,,,,,,,,,,,,,,,xe" fillcolor="#f08f64" stroked="f">
                <v:path arrowok="t"/>
              </v:shape>
              <v:shape id="_x0000_s32423" style="position:absolute;left:1301;top:305;width:0;height:17" coordsize="0,1" path="m,l,1r,l,1r,l,1r,l,1r,l,1r,l,1r,l,1r,l,1r,l,1r,l,1r,l,,,xe" fillcolor="#f08f64" stroked="f">
                <v:path arrowok="t"/>
              </v:shape>
              <v:shape id="_x0000_s32424" style="position:absolute;left:1301;top:322;width:0;height:0" coordsize="0,0" path="m,l,,,,,,,,,,,,,,,,,,,,,,,,,,,,,,,,,,,xe" fillcolor="#f08f64" stroked="f">
                <v:path arrowok="t"/>
              </v:shape>
              <v:shape id="_x0000_s32425" style="position:absolute;left:1301;top:305;width:17;height:0" coordsize="1,0" path="m1,r,l1,r,l1,,,,,,,,,,,,,,,,,,,,,,,,,,,,,,,,,,,,,,,,,,,,,,,,,,,,,,,,1,r,l1,xe" fillcolor="#f08f64" stroked="f">
                <v:path arrowok="t"/>
              </v:shape>
              <v:shape id="_x0000_s32426" style="position:absolute;left:1318;top:254;width:17;height:17" coordsize="1,1" path="m1,r,l1,r,l1,r,l1,r,l1,r,l1,r,l1,r,l1,r,l1,r,l1,r,l1,r,l1,r,l1,r,l1,r,l1,1r,l1,1r,l1,1r,l,1r,l,1,,,,,,,,,,,,,,,,,,,,,,,,,,,,,,,,,,,,,,,,,,,1,r,l1,xe" fillcolor="#24282b" stroked="f">
                <v:path arrowok="t"/>
              </v:shape>
              <v:shape id="_x0000_s32427" style="position:absolute;left:1318;top:254;width:17;height:0" coordsize="1,0" path="m1,r,l1,r,l1,r,l1,r,l1,r,l1,r,l1,r,l1,r,l1,r,l1,r,l1,r,l1,r,l1,r,l1,,,,,,,,,,,,,,,,,,,,,,,,,,,,,,,,,,1,r,l1,r,xe" stroked="f">
                <v:path arrowok="t"/>
              </v:shape>
              <v:shape id="_x0000_s32428" style="position:absolute;left:1335;top:254;width:0;height:0" coordsize="0,0" path="m,l,,,,,,,,,,,,,,,,,,,,,,,,,,,,,,,,,,,,,,,,,,,,,,,xe" fillcolor="#24282b" stroked="f">
                <v:path arrowok="t"/>
              </v:shape>
              <v:shape id="_x0000_s32429" style="position:absolute;left:1335;top:288;width:17;height:17" coordsize="1,1" path="m1,r,l1,r,l1,r,l1,r,l1,r,l1,r,l1,r,l1,r,l1,r,l1,r,l1,r,l1,r,l1,r,l1,r,l1,r,l1,r,l1,r,l1,r,l1,r,l1,r,l1,r,l1,r,l1,r,l1,r,l1,r,l1,r,l1,r,l,1r,l,1r,l1,1r,l1,1r,l1,1r,l1,1r,l1,1r,l1,1r,l1,1r,l1,1r,l1,1r,l1,1r,l1,1r,l1,1r,l1,1r,l1,1r,l1,1r,l1,1r,l1,1r,l1,1r,l1,1r,l1,1r,l1,1r,l1,1r,l1,1r,l,1r,l,1r,l,1r,l,1r,l,1r,l,1,,,,,,,,,1,r,l1,xe" fillcolor="#24282b" stroked="f">
                <v:path arrowok="t"/>
              </v:shape>
              <v:shape id="_x0000_s32430" style="position:absolute;left:1335;top:288;width:17;height:17" coordsize="1,1" path="m,l,,1,1r,l1,1r,l1,1r,l1,1r,l1,1r,l1,1r,l1,1r,l1,1r,l1,1r,l1,1r,l1,1r,l1,1r,l1,1r,l1,1r,l1,1r,l1,1r,l1,1r,l1,1r,l1,1r,l1,1r,l1,1,,1r,l,1r,l,1,,xe" fillcolor="#24282b" stroked="f">
                <v:path arrowok="t"/>
              </v:shape>
              <v:shape id="_x0000_s32431" style="position:absolute;left:1301;top:237;width:17;height:17" coordsize="1,1" path="m1,r,l1,r,l1,r,l1,r,l1,r,l1,1r,l1,1r,l1,1r,l,1r,l,1r,l,1r,l,1r,l,1r,l,1r,l,1r,l,1r,l,1r1,l1,1r,l1,1r,l1,1,1,r,l1,r,l1,r,l1,r,l1,r,l1,r,xe" fillcolor="#24282b" stroked="f">
                <v:path arrowok="t"/>
              </v:shape>
              <v:shape id="_x0000_s32432" style="position:absolute;left:1301;top:237;width:17;height:34" coordsize="1,2" path="m,l,,,1r,l1,1r,l1,1r,l1,1r,l1,1,,1r,l,1r,l,1r,l,1r,l,1,,2r,l,2r,l,2r,l,2r,l,2r,l,2r,l,2r,l,2r,l,2r,l,2r,l,2r,l,2r,l,2r,l,2r,l,2r,l,2r,l,2r,l,1r,l,1r,l,1r,l,1r,l,1r,l,1r,l,1r,l,1r,l,1r,l,1r,l,1r,l,1r,l,1r,l,1r,l,,,,,xe" fillcolor="#24282b" stroked="f">
                <v:path arrowok="t"/>
              </v:shape>
              <v:shape id="_x0000_s32433" style="position:absolute;left:1283;top:271;width:18;height:34" coordsize="1,2" path="m1,r,l1,r,l1,r,l1,r,l1,r,l1,r,l1,r,l1,r,l1,r,l1,r,l1,r,l1,r,1l1,1r,l1,1r,l1,1r,l1,1r,l1,1r,l1,1r,l1,1r,l1,1r,l1,1r,l1,1r,l1,1r,l1,1r,1l1,2r,l1,2r,l1,2r,l1,2r,l1,2r,l1,2,1,1r,l1,1r,l1,1r,l1,1r,l1,1r,l1,1r,l1,1r,l1,1r,l1,1r,l1,1r,l1,1r,l1,1r,l1,1r,l,1r,l,1r,l,1r,l,,1,r,l1,r,l1,r,l1,r,l1,r,l1,r,l1,r,l1,r,l1,r,l1,xe" fillcolor="#24282b" stroked="f">
                <v:path arrowok="t"/>
              </v:shape>
              <v:shape id="_x0000_s32434" style="position:absolute;left:1283;top:288;width:18;height:17" coordsize="1,1" path="m,l,,,,,,,,,,,,,,1,r,1l1,1r,l1,1r,l1,1r,l1,1r,l1,1r,l1,1r,l1,1r,l1,1r,l1,1r,l1,1r,l1,r,l1,r,l1,r,l1,r,l1,1r,l1,1r,l1,1r,l1,1r,l1,1r,l1,1r,l1,1r,l1,1r,l1,1r,l1,1r,l,1r,l,1r,l,1r,l,1,,,,,,,,,,,,,,,,,,,,,,,,,,,,,,,,xe" fillcolor="#24282b" stroked="f">
                <v:path arrowok="t"/>
              </v:shape>
              <v:shape id="_x0000_s32435" style="position:absolute;left:1283;top:271;width:18;height:17" coordsize="1,1" path="m,l,,,,,1r,l,1r,l,1r,l,1r,l,1r,l,1r,l,1r,l,1r,l,1r,l,1r,l,1r,l,1r,l,1r,l1,1r,l1,1r,l1,1r,l1,1,,1r,l,1r,l,1r,l,1r,l,1r,l,1r,l,1r,l,1r,l,1r,l,1r,l,1r,l,1r,l,1r,l,,,,,xe" fillcolor="#24282b" stroked="f">
                <v:path arrowok="t"/>
              </v:shape>
              <v:shape id="_x0000_s32436" style="position:absolute;left:1266;top:271;width:17;height:17" coordsize="1,1" path="m,l,,,,,,,,,,,,,,,,,,,,,,,,,,,,,,,,1,r,l1,r,l1,r,l1,r,1l1,1r,l1,1r,l1,1r,l1,1r,l1,1r,l1,1,,,,,,,,,,,,,,,,,,,,,,,,,,,,,,,,,,,,,,,,,,xe" fillcolor="#24282b" stroked="f">
                <v:path arrowok="t"/>
              </v:shape>
              <v:shape id="_x0000_s32437" style="position:absolute;left:1266;top:254;width:0;height:17" coordsize="0,1" path="m,l,,,,,,,,,,,,,,,,,,,,,,,,,,,,,,,,,,,,,,,,,,,,,,,,,,,1r,l,1r,l,1r,l,1r,l,1r,l,1r,l,1r,l,1r,l,1r,l,1r,l,1r,l,1,,,,,,,,,,,,,,,,,,,,,,,,,,,,,,,,,,,,,,,,,,,,,,,,xe" fillcolor="#24282b" stroked="f">
                <v:path arrowok="t"/>
              </v:shape>
              <v:shape id="_x0000_s32438" style="position:absolute;left:1318;top:203;width:17;height:17" coordsize="1,1" path="m,l1,r,l1,r,l1,r,l1,r,l1,r,l1,r,l1,r,l1,r,l1,r,l1,r,1l1,1r,l1,1r,l1,1r,l1,1r,l1,1,1,r,l1,r,l1,r,l1,r,l1,r,l1,r,l1,r,l1,,,,,,,,,,,,,1r,l,1r,l,1r,l,1r,l,1r,l,1r,l,1r,l,1,,,,,,,,,,,,,,,,,,,,xe" fillcolor="#24282b" stroked="f">
                <v:path arrowok="t"/>
              </v:shape>
              <v:shape id="_x0000_s32439" style="position:absolute;left:1335;top:220;width:17;height:0" coordsize="1,0" path="m,l,,1,r,l1,r,l1,r,l1,r,l1,r,l1,r,l1,r,l1,,,,,,,,,,,,,,,,,,,,1,r,l1,r,l1,r,l1,r,l1,r,l1,r,l1,,,,,,,,,,,,,,,,,,,,,xe" fillcolor="#24282b" stroked="f">
                <v:path arrowok="t"/>
              </v:shape>
              <v:shape id="_x0000_s32440" style="position:absolute;left:1318;top:220;width:34;height:17" coordsize="2,1" path="m1,l2,r,l2,r,l2,r,l2,r,l2,r,l2,1r,l2,1r,l2,1r,l1,1r,l1,1r,l1,1r,l1,1r,l1,1r,l1,1r,l1,1r,l1,1r,l1,1r,l1,1r,l1,1r,l,1r,l,1r,l,1r,l,1r,l,1r,l,1r,l,1r,l,1r,l,1r,l,1r,l,1r,l,1r1,l1,1r,l1,1r,l1,1r,l1,1r,l1,1r,l1,1r,l1,1r1,l2,1r,l2,1,2,r,l2,r,l2,r,l2,r,l2,r,l2,r,l1,r,l1,xe" fillcolor="#24282b" stroked="f">
                <v:path arrowok="t"/>
              </v:shape>
              <v:shape id="_x0000_s32441" style="position:absolute;left:1266;top:220;width:52;height:34" coordsize="3,2" path="m3,r,l3,r,l3,r,l3,r,l3,r,l3,r,l3,r,l3,r,l3,,2,r,l2,r,l2,r,1l2,1,1,1r,l1,1r,l1,1r,l1,1r,1l,2r,l,2,,1r,l,1r,l1,1r,l1,1r,l1,1r,l1,1r,l1,1r,l1,1r,l1,1r,l2,1,2,r,l2,r,l2,r,l2,,3,r,l3,r,l3,r,xe" fillcolor="#24282b" stroked="f">
                <v:path arrowok="t"/>
              </v:shape>
              <v:shape id="_x0000_s32442" style="position:absolute;left:1266;top:220;width:52;height:34" coordsize="3,2" path="m3,r,l3,r,l3,r,l3,r,l3,r,l3,r,l3,r,l3,r,l3,r,l3,r,l3,,2,r,l2,r,l2,r,l2,r,l1,r,l1,1r,l1,1r,l1,1r,l1,1,,1r,l,1r,l,1r,l,1r,l,1r,l,1r,l,1,,2r,l,2r,l,1r,l,1r,l,1r,l,1r,l,1r1,l1,1r,l1,1r,l1,1r,l1,1,1,r,l1,r,l1,r,l2,r,l2,r,l2,r,l2,r,l2,r,l2,r,l2,r,l2,,3,r,l3,r,l3,r,l3,r,l3,r,xe" fillcolor="#24282b" stroked="f">
                <v:path arrowok="t"/>
              </v:shape>
              <v:shape id="_x0000_s32443" style="position:absolute;left:1249;top:220;width:17;height:17" coordsize="1,1" path="m1,r,l1,r,l1,r,1l1,1r,l1,1r,l1,1r,l1,1r,l1,1r,l1,1r,l1,1r,l1,1r,l1,1r,l1,1r,l1,1r,l1,1r,l1,1r,l1,1r,l1,1r,l1,1r,l1,1r,l1,1r,l1,1r,l1,1r,l1,1r,l1,1r,l1,1r,l,1r,l,1r,l1,1r,l1,1r,l1,1r,l1,1r,l1,1r,l1,r,l1,r,l1,r,l1,xe" fillcolor="#24282b" stroked="f">
                <v:path arrowok="t"/>
              </v:shape>
              <v:shape id="_x0000_s32444" style="position:absolute;left:1266;top:203;width:35;height:34" coordsize="2,2" path="m2,r,l2,r,l2,r,l2,r,l2,r,l2,r,l2,r,l2,r,l2,r,l2,r,l2,r,l2,,1,r,l1,r,l1,r,l1,r,l1,r,l1,r,l1,r,l1,r,l1,r,l1,r,l1,,,,,,,,,,,,,,,1r,l,1r,l,1r,l,1r,l,1r,l,1r,l,1r,l,1r,l,1r,l,1r,l,1r,l,1r,l,1,,2r,l,2r,l,2r,l,2r,l,1r,l,1r,l,1r,l,1r,l,1r,l,1r,l,1r,l,1r,l,1r,l,1r,l,1r,l,,,,,,,,,,,,,,,,,,1,r,l1,r,l1,r,l1,r,l1,r,l1,r,l1,r,l1,r,l1,r,l1,r,l2,xe" fillcolor="#24282b" stroked="f">
                <v:path arrowok="t"/>
              </v:shape>
              <v:shape id="_x0000_s32445" style="position:absolute;left:1301;top:203;width:17;height:0" coordsize="1,0" path="m,l,,,,,,,,,,,,,,,,,,,,,,1,r,l1,r,l1,r,l1,r,l1,r,l1,r,l1,r,l1,r,l1,r,l1,r,l1,,,,,,,,,,,,,,,,,,,,,,,,,,,,,,,,,,,,,,,,,,,,,,,,,,,,,,,,,,,,,xe" fillcolor="#24282b" stroked="f">
                <v:path arrowok="t"/>
              </v:shape>
            </v:group>
            <v:group id="_x0000_s32446" style="position:absolute;left:1215;top:203;width:5938;height:1779" coordorigin="1215,203" coordsize="5938,1779">
              <v:shape id="_x0000_s32447" style="position:absolute;left:1318;top:203;width:0;height:17" coordsize="0,1" path="m,l,,,,,,,,,,,,,,,,,,,,,,,,,,,,,,,,,,,,,,,,,,,,,1r,l,1r,l,1,,,,,,,,,,,,,,,,,,,,,,,,,,,,,,,,,,,,,,,,,,xe" fillcolor="#24282b" stroked="f">
                <v:path arrowok="t"/>
              </v:shape>
              <v:shape id="_x0000_s32448" style="position:absolute;left:1301;top:339;width:51;height:34" coordsize="3,2" path="m2,r,l3,r,l3,r,l3,r,l3,r,1l3,1r,l3,1r,l3,1r,l3,1r,l3,1r,l2,1r,l2,1r,l2,1r,l2,1r,l2,1r,l2,1r,l2,1r,l2,2r,l2,2,1,2r,l1,2r,l1,2r,l1,2r,l1,2r,l1,2r,l1,2r,l1,2,1,1r,l1,1r,l1,1r,l1,1r,l,1r,l,1r,l,1r,l,1r,l,1,,,,,,,,,,,,,,,,,,,,,,,,,,,,,,,,,,,,,,,,,,,,,,,,,,,,1r,l1,1r,l1,1r,l1,1r,l1,1r,l1,1r,l1,1r,l1,2r,l1,2r,l1,1r,l1,1r1,l2,1r,l2,1r,l2,1r,l2,1r,l3,1r,l3,1r,l3,1r,l3,1r,l3,1,3,r,l2,r,l2,r,l2,r,l2,r,l2,r,xe" fillcolor="#24282b" stroked="f">
                <v:path arrowok="t"/>
              </v:shape>
              <v:shape id="_x0000_s32449" style="position:absolute;left:1283;top:339;width:18;height:34" coordsize="1,2" path="m1,r,l1,r,l1,r,l1,r,l1,r,l1,r,l1,r,l1,r,l,,,,,,,,,,,,,,,,,,,,,,,1r,l,1r,l,1r,l,1r,l,1r,l,1r,l,1r,l,1r,l,1r,l,2r,l,2r,l,2r,l,2r,l,2r,l,2r,l,2r,l,2r,l,2,,1r,l,1r,l,1r,l,1r,l,1r,l,1r,l,1r,l,1r,l,1r,l,1r,l,1r,l,1r,l,1,,,,,,,,,,,,,,,,,,,1,r,l1,r,l1,r,xe" fillcolor="#24282b" stroked="f">
                <v:path arrowok="t"/>
              </v:shape>
              <v:shape id="_x0000_s32450" style="position:absolute;left:1335;top:339;width:17;height:17" coordsize="1,1" path="m1,r,l1,r,l1,r,l1,r,l1,r,l1,r,l1,r,l1,r,l1,r,l1,r,l1,r,1l1,1r,l1,1r,l1,1r,l1,1r,l1,1r,l1,1r,l1,1r,l1,1r,l1,1r,l1,1r,l1,1r,l1,1r,l1,1r,l1,1r,l1,1r,l1,1r,l1,r,l1,r,l1,r,l1,r,l1,r,l1,r,l1,r,l1,r,l1,r,l1,r,l1,r,l,,,,,,,,,,,,,,,,,,,,,,,,,,,,1,r,l1,r,l1,r,xe" fillcolor="#24282b" stroked="f">
                <v:path arrowok="t"/>
              </v:shape>
              <v:shape id="_x0000_s32451" style="position:absolute;left:1420;top:220;width:35;height:68" coordsize="2,4" path="m,l,,,,1,r,1l1,1r,l1,1r,l1,1r,l1,1r,l1,2r,l1,2r,l1,2r,l1,2r,l1,2r,l1,2r,l1,3r,l1,3r,l1,3r,l2,3r,l2,3r,l2,3r,l1,3r,l1,3r,l1,3r,l1,3r,l1,3r,1l1,4r,l1,4,1,3r,l1,3r,l1,3r,l1,3r,l1,3r,l1,3r,l1,3r,l1,3r,l1,3r,l1,3r,l1,3r,l1,3,1,2r,l1,2r,l1,2r,l1,2r,l1,2r,l1,2r,l1,1r,l1,1r,l1,1r,l1,1r,l,1r,l,1,,,,,,,,,,,,,,xe" fillcolor="#24282b" stroked="f">
                <v:path arrowok="t"/>
              </v:shape>
              <v:shape id="_x0000_s32452" style="position:absolute;left:1403;top:254;width:34;height:68" coordsize="2,4" path="m2,r,l2,r,l2,1r,l2,1r,l2,1r,l2,1r,l2,1r,l2,1r,l2,1r,l2,1r,l2,2r,l2,2r,l2,2r,l2,2r,l2,3r,l2,3r,l2,3r,l2,3r,l2,3r,l2,3r,l2,3,1,3r,l1,3r,l1,3r,l1,3r,l1,3r,l1,3r,l1,3r,l1,3r,l1,3r,l1,3r,l1,3r,l1,3r,l1,3r,l1,3r,l1,3r,1l1,3,,3r,l,3r,l,3r,l1,3r,l1,3r,l1,3r,l1,3r,l1,3r,l1,3r,l1,3r,l1,3r,l1,3r,l2,3r,l2,3r,l2,3r,l2,3r,l2,3r,l2,3r,l2,3r,l2,3r,l2,2r,l2,2r,l2,2r,l2,2r,l2,2,2,1r,l2,1r,l2,1r,l2,1r,l2,1r,l2,1r,l2,1r,l2,1r,l2,1r,l2,1,2,r,l2,r,l2,r,l2,r,l2,xe" fillcolor="#24282b" stroked="f">
                <v:path arrowok="t"/>
              </v:shape>
              <v:shape id="_x0000_s32453" style="position:absolute;left:1403;top:237;width:17;height:17" coordsize="1,1" path="m1,r,l1,r,l1,r,l1,r,l1,r,l1,r,l1,r,1l1,1r,l1,1r,l1,1r,l1,1r,l1,1r,l1,1r,l1,1r,l1,1r,l1,1,,1r,l,1r,l,1r,l,1r,l,1r,l,1r,l,1,,,,,,,,,,,,,,,,,,,1,r,l1,r,xe" fillcolor="#24282b" stroked="f">
                <v:path arrowok="t"/>
              </v:shape>
              <v:shape id="_x0000_s32454" style="position:absolute;left:1403;top:237;width:17;height:17" coordsize="1,1" path="m1,r,l1,r,l1,r,l1,r,l1,r,l1,r,l1,1r,l1,1r,l1,1r,l1,1r,l1,1r,l1,1r,l1,1r,l1,1r,l1,1r,l1,1r,l,1r,l,1r,l,1r,l,1r,l,1r,l,1r,l,,,,,,,,,,,,1,r,l1,xe" stroked="f">
                <v:path arrowok="t"/>
              </v:shape>
              <v:shape id="_x0000_s32455" style="position:absolute;left:1420;top:237;width:0;height:17" coordsize="0,1" path="m,l,,,,,,,1r,l,1r,l,1r,l,1r,l,1r,l,1r,l,1r,l,1r,l,1r,l,1,,,,xe" fillcolor="#24282b" stroked="f">
                <v:path arrowok="t"/>
              </v:shape>
              <v:shape id="_x0000_s32456" style="position:absolute;left:1403;top:220;width:34;height:17" coordsize="2,1" path="m1,r,l1,r,l1,r,l2,r,l2,r,l2,r,l2,r,l2,r,l2,,1,r,l1,r,l1,r,l1,r,l1,r,l1,r,l1,r,l1,r,l1,r,l1,r,1l1,1r,l,1r,l,1r,l,1r,l,1r,l,1r,l,1r,l,1r,l,1r,l,1r,l,1r,l,1r,l,,,,,,,,,,,1r,l,1r,l,1r,l,1r,l,1r,l,1r,l,1r,l,1r,l,1r,l,,,,,,,,,,,,1,r,l1,r,l1,r,l1,r,l1,r,l1,r,l1,r,l1,r,l1,r,l1,r,l1,r,l1,r,l2,r,l2,r,l2,r,l2,,1,r,l1,r,l1,r,l1,r,l1,r,l1,r,l1,r,xe" fillcolor="#24282b" stroked="f">
                <v:path arrowok="t"/>
              </v:shape>
              <v:shape id="_x0000_s32457" style="position:absolute;left:1352;top:203;width:68;height:51" coordsize="4,3" path="m2,r,l2,r,l2,r,l2,r,l2,,3,r,l3,r,l3,r,l3,r,l3,r,l3,r,l3,r,l3,r,l3,r,l3,,4,r,l4,r,l4,r,l4,r,l4,r,l4,r,l4,r,l4,r,l4,r,1l4,1r,l4,1r,l4,1r,l4,1r,l4,1,4,r,l4,r,l4,r,l4,r,l4,r,l4,r,l4,r,l4,,3,r,l3,r,l3,r,l3,r,l3,r,l3,r,l3,r,l3,r,l3,r,l2,r,l2,r,l2,r,l2,r,l2,r,l2,r,l2,r,l1,r,l1,r,l1,r,l1,r,l1,r,l1,r,l1,1r,l1,1r,l1,1r,l1,1r,l1,1r,l,1r,l,1r,l,1r,l,1r,l,1r,l,1r,l,1r,l,1r,l,2r,l,2r,l,2r,l,2r,l,2r,l,2r,l,2r,l,2r,l,2r,l,2r,l,3r,l,3r,l,3r,l,3r,l,3r,l,3r,l,3,,2r,l,2r,l,2r,l,2r,l,2r,l,2r,l,2r,l,2r,l,2r,l,2r,l,1r,l,1r,l,1r,l,1r,l,1r,l,1r,l,1r,l,1r,l,1r,l,1r1,l1,1r,l1,1,1,r,l1,r,l1,r,l1,r,l1,r,l1,r,l1,r,l1,r,l2,r,l2,r,l2,r,l2,r,l2,r,l2,xe" fillcolor="#24282b" stroked="f">
                <v:path arrowok="t"/>
              </v:shape>
              <v:shape id="_x0000_s32458" style="position:absolute;left:1386;top:237;width:17;height:17" coordsize="1,1" path="m1,r,l1,r,l1,r,l1,r,l1,r,l1,r,l1,r,l1,r,l1,1r,l1,1r,l1,1r,l1,1r,l1,1r,l1,1r,l,1r,l,1r,l,1r,l,1r,l,1r,l,1r,l,1r,l1,1r,l1,1r,l1,1r,l1,1r,l1,1r,l1,1r,l1,1r,l1,1,1,r,l1,r,l1,r,l1,r,l1,r,l1,r,l1,r,l1,r,l1,r,l1,r,l1,r,l1,r,xe" fillcolor="#24282b" stroked="f">
                <v:path arrowok="t"/>
              </v:shape>
              <v:shape id="_x0000_s32459" style="position:absolute;left:1369;top:254;width:17;height:34" coordsize="1,2" path="m1,r,l1,r,l1,r,l1,r,1l1,1r,l1,1r,l1,1r,l1,1r,l1,1r,l1,1r,l1,1r,l1,1r,l1,1r,l1,1r,l1,1r,l1,1r,l1,1r,l1,1r,1l1,2r,l1,2r,l1,2,1,1r,l1,1,,1r,l,1r,l,1r1,l1,1r,l1,1r,l1,1r,l1,1r,l1,1r,l1,1r,l1,1r,l1,1r,l1,1r,l1,1r,l1,1,1,r,l1,r,l1,r,l1,r,l1,r,l1,r,l1,r,xe" fillcolor="#24282b" stroked="f">
                <v:path arrowok="t"/>
              </v:shape>
              <v:shape id="_x0000_s32460" style="position:absolute;left:1369;top:271;width:17;height:34" coordsize="1,2" path="m1,r,l1,1r,l1,1r,l1,1r,l1,1r,l1,1r,l1,1r,l1,1r,l1,1r,l1,1r,l1,1r,l1,1r,l1,1r,l1,1r,1l1,2r,l1,2r,l1,2r,l1,2r,l1,2r,l1,2r,l1,2r,l1,2,,2r,l,2r,l,2r,l,2r,l,2r,l,2r,l,2r,l,2r,l,2r,l,2r,l,2r,l,2r,l,2r,l,2r,l,2r,l,2r,l,2r,l,2r1,l1,2r,l1,2r,l1,2r,l1,2r,l1,1r,l1,1r,l1,1r,l1,1r,l1,1r,l1,1r,l1,1r,l1,1r,l1,1r,l1,1r,l1,1r,l1,1,1,r,l1,xe" fillcolor="#24282b" stroked="f">
                <v:path arrowok="t"/>
              </v:shape>
              <v:shape id="_x0000_s32461" style="position:absolute;left:1403;top:305;width:52;height:34" coordsize="3,2" path="m1,r,l1,r,l1,r,l1,1r,l1,1r,l1,1r,l1,1r,l1,1r,l1,1r,l1,1r,l1,1r,l1,1r,l1,1r,l2,1r,l2,1r,l2,1r,l2,1r,l2,1r,l2,1r,l2,1r,l2,1r,l2,1r,l2,1r,l2,2r,l3,2r,l3,2r,l3,2r,l3,2r,l3,2r,l3,2r,l3,2r,l3,2r,l3,2r,l3,2r,l3,2r,l3,2r,l3,2r,l3,2,2,2r,l2,2r,l2,2r,l2,2r,l2,1r,l2,1r,l2,1r,l2,1r,l2,1r,l2,1r,l2,1r,l2,1r,l1,1r,l1,1r,l1,1r,l1,1r,l1,1r,l1,1r,l1,,,,,,,,1,r,l1,r,l1,xe" fillcolor="#24282b" stroked="f">
                <v:path arrowok="t"/>
              </v:shape>
              <v:shape id="_x0000_s32462" style="position:absolute;left:1386;top:322;width:34;height:17" coordsize="2,1" path="m2,r,l2,r,l2,r,l2,r,l2,r,l2,r,l2,r,1l2,1r,l2,1r,l2,1r,l2,1,1,1r,l1,1r,l1,1r,l1,1r,l1,1r,l1,1,,1r,l,1r,l,1r,l,1r,l,1r,l,1r,l,1r,l,1r,l,,,,,,,,,,,,,,,,,1r,l,1r,l,1r,l,1r,l,1r,l,1r,l,1r1,l1,1r,l1,1r,l1,1r,l1,1r1,l2,1r,l2,1,2,r,l2,r,l2,r,xe" fillcolor="#24282b" stroked="f">
                <v:path arrowok="t"/>
              </v:shape>
              <v:shape id="_x0000_s32463" style="position:absolute;left:1369;top:356;width:17;height:0" coordsize="1,0" path="m1,r,l1,r,l1,r,l1,r,l1,r,l1,r,l1,r,l1,,,,,,,,,,,,,,,,,,,,,,,,,,,,,,,,,,,,,,,,,,,,,,1,r,l1,r,l1,r,xe" fillcolor="#be573b" stroked="f">
                <v:path arrowok="t"/>
              </v:shape>
              <v:shape id="_x0000_s32464" style="position:absolute;left:1352;top:356;width:51;height:68" coordsize="3,4" path="m,l,,,,,,,,,,,,,,,,,,,1r,l,1r,l,1r,l,1r,l,1r,l,1r,l,1r,l,1r,l,1r,l,1r,l,1r,l,1,,2r,l,2r,l,2r,l,2r,l,2r,l,2r,l,2r,l,2r,l,2r,l,2r,l,2r,l,3r,l,3r1,l1,3r,l1,3r,l1,3r,l1,3r,l1,3r,l2,3r,l2,3r,l2,3r,l2,3r,l2,4r,l2,4r,l2,4r,l2,4r1,l3,4r,l3,4r,l3,4r,l3,4r,l3,4r,l3,4r,l3,4r,l3,4r,l3,4r,l3,4r,l3,4r,l3,4r,l3,4r,l3,4r,l3,4r,l3,4r,l3,4r,l3,4r,l3,4r,l3,4r,l3,4r,l3,4r,l3,4r,l3,4r,l3,4r,l3,4r,l3,4r,l3,4r,l3,4r,l3,4r,l3,4r,l3,4,3,3r,l3,3r,l3,3r,l3,3r,1l3,4r,l3,4r,l3,4r,l3,4r,l3,4r,l3,4r,l3,4r,l3,4r,l3,4r,l3,4r,l3,4,3,3r,l3,3r,l3,3r,l3,3r,l3,3r,l3,3r,l3,3r,l3,4r,l3,4r,l3,4r,l3,4r,l3,4r,l3,4r,l3,4r,l3,4r,l3,4r,l3,4r,l3,4r,l3,4r,l3,4r,l3,4r,l3,4r,l3,4r,l3,4r,l3,4r,l3,4r,l3,4r,l3,4r,l3,4r,l3,4r,l3,4r,l3,4r,l3,4r,l3,4r,l3,4r,l3,4r,l3,4r,l3,4r,l3,4r,l3,4r,l3,4r,l3,4r,l3,4r,l3,4r,l3,4r,l3,4r,l3,4,2,4r,l2,4r,l2,4r,l2,4r,l2,4r,l2,4,2,3r,l2,3r,l2,3,1,3r,l1,3r,l1,3r,l1,3r,l1,3r,l1,3r,l1,3r,l1,3r,l1,3r,l1,3,,3r,l,3r,l,3r,l,3r,l,3r,l,2r,l,2r,l,2r,l,2r,l,2r,l,2r,l,2r,l,2,,1r,l,1r,l,1r,l,1r,l,1,,,,,,xe" fillcolor="#24282b" stroked="f">
                <v:path arrowok="t"/>
              </v:shape>
              <v:shape id="_x0000_s32465" style="position:absolute;left:1369;top:373;width:34;height:51" coordsize="2,3" path="m,l,,,,,,,,,,,,,,,,,,,1r,l,1r,l,1r,l,1r,l,1r,l,1r,l,1r,l,1r,l,1r,l,1r,l,1r,l,1r,l,1r,l,1r,l,1,1,2r,l1,2r,l1,2r,l1,2r,l1,2r,l1,2r,l1,2r,l2,2r,l2,2r,l2,2r,l2,2r,l2,2r,l2,2r,l2,2r,l2,2r,l2,3r,l2,3r,l2,3r,l2,3r,l2,3r,l2,3r,l2,3r,l2,3r,l2,3r,l2,3r,l2,3r,l2,2r,l2,2r,l2,2r,l2,2r,l2,2r,l2,2,1,2r,l1,2r,l1,2r,l1,2r,l1,2,,2,,1r,l,1r,l,1r,l,1r,l,1r,l,1r,l,1r,l,1r,l,1r,l,1r,l,1r,l,1,,,,,,,,,,,,,,,,,,,,xe" fillcolor="#24282b" stroked="f">
                <v:path arrowok="t"/>
              </v:shape>
              <v:shape id="_x0000_s32466" style="position:absolute;left:1352;top:356;width:17;height:34" coordsize="1,2" path="m,l,,,,,,,,,,,,1,r,1l1,1r,l1,1r,l1,1r,l1,1r,l1,1r,l1,1r,l1,1r,l1,1r,l1,2r,l1,2r,l1,2r,l1,2r,l1,2r,l1,2r,l1,2r,l1,2r,l1,2r,l1,2r,l1,2r,l1,2r,l1,2r,l1,2r,l1,2r,l1,2r,l1,1r,l1,1r,l1,1r,l1,1r,l1,1r,l1,1,,1r,l,,,,,,,,,xe" fillcolor="#24282b" stroked="f">
                <v:path arrowok="t"/>
              </v:shape>
              <v:shape id="_x0000_s32467" style="position:absolute;left:1352;top:339;width:34;height:51" coordsize="2,3" path="m,l,,,,,,1,1r,l1,1r,l1,1r,l1,1r,l1,1r,l1,1r,l1,1r1,l2,2r,l2,2r,l2,2r,l2,2r,l2,2r,l2,2r,1l2,3r,l2,3r,l2,3r,l2,3r,l2,3r,l2,3r,l2,3r,l2,3r,l1,3r,l1,3r,l1,3r,l1,3r,l1,3r,l1,3r1,l2,3r,l2,3r,l2,3r,l2,3r,l2,3r,l2,3r,l2,3r,l2,3,2,2r,l2,2r,l2,2r,l2,2r,l2,2r,l2,2r,l2,2r,l2,2,1,2r,l1,2,1,1r,l1,1r,l1,1r,l1,1r,l1,1r,l1,1r,l1,1r,l1,1r,l1,1r,l1,1,,1r,l,1r,l,,,,,,,,,xe" fillcolor="#24282b" stroked="f">
                <v:path arrowok="t"/>
              </v:shape>
              <v:shape id="_x0000_s32468" style="position:absolute;left:1318;top:390;width:51;height:34" coordsize="3,2" path="m2,r,l2,r,l2,r,l2,r,l2,r,1l2,1r,l2,1r,l2,1r,l2,1r,l1,1r,l1,1r,l1,1r,l1,1r,l1,1r,l1,1r,1l1,2,,2r,l1,2r,l1,2r,l1,2r,l1,2r,l1,2r,l1,2,1,1r,l1,1r,l1,1r,l1,2r,l1,2r,l1,2r,l1,2r,l1,2r,l1,2r,l1,2r,l1,2r,l1,2r,l1,2r,l1,2r,l1,2r,l1,2r,l1,2r,l1,2r,l1,2r,l1,2r,l1,2r,l1,2r,l1,2r,l1,2r,l1,2r,l1,2r,l1,2r,l1,2r,l1,2r,l1,2r,l1,2r,l1,2r,l1,2r,l1,2r,l1,2r,l1,2r,l1,2r,l1,2r,l1,2r,l1,2r,l2,2r,l2,2r,l2,2r,l2,2r,l2,2r,l2,2r,l2,2r,l2,2r,l2,2r,l2,2r,l2,2r,l2,2r,l2,2r,l2,2r,l2,2r,l2,2r,l2,1r,l2,1r,l2,1r,l2,1r,l2,1r,l2,1r,l2,1r,l2,1r,l2,1r,l2,1r,l2,1r,l2,1r,l2,1r,l3,1r,l3,1,2,1r,l2,1r,l2,1r,l2,1r,l2,1r,l2,1r,l2,1r,1l2,2r,l2,2r,l2,2r,l2,2r,l2,2r,l2,2r,l2,2r,l2,2r,l2,2r,l2,2r,l1,2r,l1,2r,l1,2r,l1,2r,l1,2r,l1,2r,l1,2r,l1,2r,l1,2r,l1,2r,l1,2r,l1,2r,l1,2r,l1,2r,l1,2r,l1,2r,l1,2r,l1,2r,l1,2r,l1,2r,l1,2r,l1,2r,l1,2r,l1,2r,l1,2r,l1,2r,l1,2r,l1,2r,l1,2r,l1,2r,l1,2r,l1,2r,l1,2r,l1,2r,l1,2r,l1,2r,l1,2r,l1,2r,l1,2r,l1,2r,l1,2r,l1,2r,l1,2r,l1,2r,l1,2r,l1,2r,l1,2r,l1,2r,l1,2r,l1,2r,l,2r,l,2r,l,2r,l,2r,l,2r,l,2r,l,1r1,l1,1r,l1,1r,l1,1r,l1,1r,l1,1r,l1,1r,l1,1r,l1,1r,l1,1r,l1,1r,l1,1r,l2,1r,l2,1r,l2,1,2,r,l2,r,l2,r,l2,r,xe" fillcolor="#24282b" stroked="f">
                <v:path arrowok="t"/>
              </v:shape>
              <v:shape id="_x0000_s32469" style="position:absolute;left:1437;top:339;width:18;height:118" coordsize="1,7" path="m,l,,,,,,,,,,,,,,,,,,,,,,,,,1r,l,1r,l,1r,l,1r,l,1r,l,1r,l,1r,l,2r,l,2r,l,2,,3r,l,3r,l,3,,4r,l,4r,l,4,,5r,l,5r,l,5r,l,5r,l,5,,6r,l,6r,l,6r,l,6r1,l1,6r,l1,6r,1l1,7r,l1,7r,l1,7r,l1,7r,l1,7r,l1,7r,l1,7r,l1,7r,l1,7r,l1,7r,l1,7r,l1,7,1,6,,6r,l,6r,l,6r,l,6r,l,6r,l,6r,l,5r,l,5r,l,5r,l,5r,l,5r,l,4r,l,4r,l,3r,l,3r,l,3r,l,2r,l,2r,l,2r,l,2,,1r,l,1r,l,1r,l,1r,l,1r,l,1,,,,xe" fillcolor="#24282b" stroked="f">
                <v:path arrowok="t"/>
              </v:shape>
              <v:shape id="_x0000_s32470" style="position:absolute;left:1249;top:356;width:34;height:85" coordsize="2,5" path="m2,r,l2,r,l2,r,l2,,1,r,l1,r,1l1,1r,l1,1r,l1,1r,l1,1r,l1,1r,1l1,2r,l,2r,l,2r,l,2,,3r,l,3r,l,3r,l,3,,4r,l,4r,l,4r,l,4r,l,4,,5r,l,5r,l,5r,l1,5r,l1,5r,l1,5,,5r,l,5r,l,5r,l,5r,l,5r,l,5r,l,5r,l,5r,l,5r,l,5,,4r,l,4r,l,4,,3r,l,3r,l,2r,l,2r,l,2r1,l1,1r,l1,1r,l1,1r,l1,1r,l1,1,1,r,l1,r,l1,,2,r,xe" fillcolor="#24282b" stroked="f">
                <v:path arrowok="t"/>
              </v:shape>
              <v:shape id="_x0000_s32471" style="position:absolute;left:1266;top:373;width:17;height:84" coordsize="1,5" path="m1,r,l1,r,l1,r,l1,r,l1,r,l1,r,l1,r,l1,1,,1r,l,1r,l,1,,2r,l,2r,l,2,,3r,l,3r,l,3r,l,3r,l,4r,l,4r,l,4r,l,4r,l,4r1,l1,4r,l1,4r,l1,4r,l1,4r,l1,4r,l1,4r,1l1,5r,l1,5r,l1,5r,l1,5r,l1,5r,l,5r,l,5r,l,5r,l1,5r,l1,5r,l1,5r,l1,5r,l1,5r,l1,5r,l1,5r,l1,5r,l1,5r,l,5r,l,5r,l,5r,l,5r,l,4r,l,4r,l,4r1,l1,4r,l1,4r,l1,4r,l1,4r,l1,4r,l1,4r,l1,4r,l1,4r,l1,4r,l1,4,,4r,l,4r,l,4r,l,4r,l,4r,l,4r,l,4r,l,4,,3r,l,3r,l,3r,l,3r,l,2r,l,2r,l,2r,l,1r,l,1r,l,1r,l,1,,,1,r,l1,r,l1,r,l1,r,l1,r,l1,r,l1,xe" fillcolor="#24282b" stroked="f">
                <v:path arrowok="t"/>
              </v:shape>
              <v:shape id="_x0000_s32472" style="position:absolute;left:1266;top:457;width:17;height:0" coordsize="1,0" path="m1,r,l1,r,l1,r,l1,r,l1,r,l1,r,l1,r,l,,,,,,,,,,,,,,,,,,,,,,,,,,,,,,,,1,r,l1,r,l1,r,l1,r,l1,r,l1,r,xe" fillcolor="#24282b" stroked="f">
                <v:path arrowok="t"/>
              </v:shape>
              <v:shape id="_x0000_s32473" style="position:absolute;left:1266;top:457;width:17;height:0" coordsize="1,0" path="m,l,,,,,,,,,,,,,,,,,,,,,,,,,,,,1,r,l1,r,l1,,,,,,,,,,,,,,,,,,,,,,,,,,,,,,,,,,,,,,,,,,,,,xe" fillcolor="#24282b" stroked="f">
                <v:path arrowok="t"/>
              </v:shape>
              <v:shape id="_x0000_s32474" style="position:absolute;left:1249;top:441;width:17;height:16" coordsize="1,1" path="m1,r,l1,r,l1,r,1l1,1r,l1,1r,l1,1r,l1,1r,l1,1r,l1,1r,l1,1r,l1,1r,l1,1r,l1,1r,l1,1r,l1,1r,l1,1r,l1,1r,l1,1r,l1,1r,l1,1r,l1,1r,l1,1r,l1,1r,l1,1r,l,1r,l,1r,l,,,,,,,,,,1,r,xe" fillcolor="#24282b" stroked="f">
                <v:path arrowok="t"/>
              </v:shape>
              <v:shape id="_x0000_s32475" style="position:absolute;left:1283;top:373;width:52;height:51" coordsize="3,3" path="m,l,,,,,,,,1,r,l1,r,l1,r,l1,r,l1,,2,r,l2,r,l2,r,l2,r,l2,r,l2,r,l2,r,l2,,3,r,l3,r,l3,r,l3,r,l3,r,l3,r,1l3,1r,l3,1r,l3,1r,l3,1r,l3,1r,l3,1r,l3,1r,l3,1r,1l3,2r,l3,2,2,2r,l2,2r,l2,2r,l2,2r,1l2,3r,l2,3r,l2,3r,l2,3r,l2,3r,l2,3r,l2,3r,l2,3r,l2,3r,l2,3r,l2,3r,l2,3r,l2,3r,l2,3r,l2,2r,l2,2r,l2,2r,l2,2r,l2,2r,l3,1r,l3,1r,l3,1r,l3,1r,l3,1r,l3,1,3,r,l3,r,l3,r,l3,r,l3,,2,r,l2,r,l2,r,l2,r,l2,r,l2,r,l2,r,l1,r,l1,r,l1,r,l1,r,l1,r,l1,r,l1,r,l1,r,l1,r,l,,,,,,,,,,,,,,,,,,,,,xe" fillcolor="#24282b" stroked="f">
                <v:path arrowok="t"/>
              </v:shape>
              <v:shape id="_x0000_s32476" style="position:absolute;left:1283;top:424;width:35;height:33" coordsize="2,2" path="m2,r,l2,r,l2,r,l2,r,l2,r,l2,r,l2,r,1l2,1r,l2,1r,l2,1r,l2,1r,l2,1r,l2,1r,l2,1r,1l2,2r,l2,2r,l2,2r,l2,2,1,2r,l1,2r,l1,2r,l1,2r,l1,2r,l1,2r,l1,2r,l1,2r,l1,2r,l,2r,l,2r,l,2r,l,2r,l,2r,l,2r,l,2r,l,2r,l,2r,l,2r,l,2r1,l1,2r,l1,2r,l1,2r,l1,2r,l1,2r,l1,2r,l1,2r,l1,2r,l1,2r,l1,2r1,l2,2r,l2,2r,l2,2,2,1r,l2,1r,l2,1r,l2,1r,l2,1r,l2,1r,l2,r,l2,r,l2,r,l2,r,l2,xe" fillcolor="#24282b" stroked="f">
                <v:path arrowok="t"/>
              </v:shape>
              <v:shape id="_x0000_s32477" style="position:absolute;left:1283;top:373;width:35;height:84" coordsize="2,5" path="m2,r,l2,r,l2,r,l2,r,l2,r,l2,r,l2,r,l2,1r,l1,1r,l1,1r,l1,1r,l1,1r,l1,1r,l1,2r,l1,2r,l1,2r,l1,2r,l1,2r,1l1,3r,l1,3r,l1,3r,l1,3r,1l,4r,l,4r,l,4r,l,4,,5r,l,5r,l,5r,l,5,,4r,l,4r,l,4r,l,4r,l,4r,l,4r,l,4r,l,4,,3r,l,3r,l1,3r,l1,3r,l1,2r,l1,2r,l1,2r,l1,2r,l1,2,1,1r,l1,1r,l1,1r,l1,1r,l1,1r,l1,1,1,r,l1,r,l2,r,l2,r,l2,r,l2,r,l2,r,l2,r,l2,r,xe" fillcolor="#24282b" stroked="f">
                <v:path arrowok="t"/>
              </v:shape>
              <v:shape id="_x0000_s32478" style="position:absolute;left:1301;top:373;width:17;height:68" coordsize="1,4" path="m1,r,l1,r,l1,r,l1,r,l1,r,1l1,1r,l1,1r,l1,1r,l1,1r,l1,1r,l1,1r,l1,1r,1l1,2r,l1,2r,l1,2r,l1,2r,l1,2r,l1,2r,l1,2r,1l1,3,,3r,l,3r,l,3r,l,3,,4r,l,4r,l,4r,l,4r,l,4r,l,4r,l,4r,l,4r,l,4r,l,4r,l,4r,l,4r,l,4r,l,4r,l,4r,l,4r,l,4r,l,4,,3r,l,3r,l,3r,l,3r,l,3r,l,3,,2r1,l1,2r,l1,2r,l1,2r,l1,1r,l1,1r,l1,1r,l1,1r,l1,1,1,r,l1,r,l1,r,l1,r,l1,xe" fillcolor="#24282b" stroked="f">
                <v:path arrowok="t"/>
              </v:shape>
              <v:shape id="_x0000_s32479" style="position:absolute;left:1283;top:441;width:35;height:16" coordsize="2,1" path="m1,r,l1,r,l1,r,l1,r,l1,r,l1,r,l1,r,l1,1r,l1,1r,l1,1r,l1,1r1,l2,1r,l2,1r,l1,1r,l1,1r,l1,1r,l1,1r,l1,1r,l1,1r,l1,r,l1,r,l1,r,l1,r,l1,1r,l1,1r,l,1r,l,1r,l,1r,l,1r,l,1r,l,,,,,,,,1,r,l1,r,l1,r,l1,xe" fillcolor="#24282b" stroked="f">
                <v:path arrowok="t"/>
              </v:shape>
              <v:shape id="_x0000_s32480" style="position:absolute;left:1215;top:373;width:51;height:84" coordsize="3,5" path="m3,r,l3,r,l3,r,l3,r,l3,r,l2,r,l2,r,l2,r,l2,r,l2,r,l2,r,l2,r,l2,r,l1,r,l1,r,l1,r,l1,r,l1,r,l1,r,1l1,1r,l1,1,,1,,2r,l,2r,l,3r,l,3r,l,3r,l,4r,l,4r,l,4r,l,4r,l,4r,l,4,,5r,l,5r,l,5r1,l1,5r,l1,5r,l1,5r1,l2,5r,l2,5r,l2,5r,l3,5r,l3,5,2,5r,l2,5r,l2,5r,l2,5r,l2,5r,l2,5r,l2,5r,l2,5r,l2,5r,l1,5r,l1,5r,l1,5r,l1,5r,l1,5,,5r,l,5r,l,5r,l,5r,l,5r,l,5,,4r,l,4r,l,4r,l,4r,l,4r,l,4,,3r,l,3r,l,3,,2r,l,2r,l,2,,1r,l,1r,l,1r,l,1r1,l1,1r,l1,r,l1,r,l1,r,l1,r,l1,r,l1,r,l1,,2,r,l2,r,l2,r,l2,r,l3,r,l3,r,l3,xe" fillcolor="#24282b" stroked="f">
                <v:path arrowok="t"/>
              </v:shape>
              <v:shape id="_x0000_s32481" style="position:absolute;left:1249;top:457;width:17;height:17" coordsize="1,1" path="m1,r,l1,r,l1,r,l1,r,l1,,,,,,,,,1r,l,1r,l,1r,l,1r,l,1r,l,1r,l,1r,l,1r,l,1r,l,1,,,,,,,,,,,,,1,r,l1,r,l1,r,xe" fillcolor="#24282b" stroked="f">
                <v:path arrowok="t"/>
              </v:shape>
              <v:shape id="_x0000_s32482" style="position:absolute;left:1249;top:457;width:17;height:17" coordsize="1,1" path="m1,r,l1,r,l1,r,l1,r,l1,r,l1,r,l1,1r,l1,1r,l1,1r,l1,1r,l1,1r,l1,1r,l1,1r,l1,1r,l1,1r,l1,1,,1r,l,1r,l,1r,l,1r,l1,1r,l1,r,l1,r,l1,r,l1,xe" fillcolor="#24282b" stroked="f">
                <v:path arrowok="t"/>
              </v:shape>
              <v:shape id="_x0000_s32483" style="position:absolute;left:1283;top:457;width:0;height:17" coordsize="0,1" path="m,l,,,,,,,,,,,,,,,,,,,,,1r,l,1r,l,1r,l,1r,l,1r,l,1r,l,1r,l,1r,l,1r,l,1r,l,1r,l,1r,l,1r,l,,,,,,,,,,,,,,,,,,,,,,,,,,,,,,,,,xe" fillcolor="#24282b" stroked="f">
                <v:path arrowok="t"/>
              </v:shape>
              <v:shape id="_x0000_s32484" style="position:absolute;left:1283;top:457;width:18;height:17" coordsize="1,1" path="m,l,,,,,,,,,,,,,,1,r,l1,r,l1,r,l1,r,1l1,1r,l1,1r,l1,1r,l1,1r,l1,1r,l1,1r,l1,1r,l1,1r,l1,1r,l1,1r,l1,1r,l1,1r,l1,1r,l1,1r,l1,1r,l1,1r,l1,1r,l1,1,1,r,l1,,,,,,,,,,,,,,,,,,,,,,,,,,,,,xe" fillcolor="#24282b" stroked="f">
                <v:path arrowok="t"/>
              </v:shape>
              <v:shape id="_x0000_s32485" style="position:absolute;left:1266;top:474;width:17;height:85" coordsize="1,5" path="m1,r,l1,r,l1,1r,l1,1r,l1,1r,l1,1r,l1,1r,l1,1r,l1,1r,l1,2r,l1,2r,l1,2r,1l1,3r,l1,3,,4r,l,4r,l,5r,l,5r,l,5r,l,5r,l,5r,l,5r,l,5,,4r,l,4r,l,4r,l,4r,l,4,,3r,l,3r1,l1,2r,l1,2r,l1,2r,l1,1r,l1,1r,l1,xe" fillcolor="#24282b" stroked="f">
                <v:path arrowok="t"/>
              </v:shape>
              <v:shape id="_x0000_s32486" style="position:absolute;left:1283;top:474;width:18;height:85" coordsize="1,5" path="m1,r,l1,1r,l1,1r,l1,1r,l1,1r,l1,1r,l1,1r,l1,2r,l1,2r,l,2r,l,3r,l,3r,l,4r,l,4r,l,5r,l,5r,l,5r,l,5,,4r,l,4r,l,4r,l,4r,l,4r,l,4r,l,4r,l,3r,l,3r,l,2r,l,2r,l,2r,l,2,,1r1,l1,1r,l1,r,l1,r,l1,xe" fillcolor="#24282b" stroked="f">
                <v:path arrowok="t"/>
              </v:shape>
              <v:shape id="_x0000_s32487" style="position:absolute;left:1437;top:339;width:35;height:17" coordsize="2,1" path="m1,r,l1,,2,r,l2,r,l2,r,l2,r,l2,r,l2,r,l2,r,l2,r,l2,r,l2,r,l2,r,l2,r,l2,r,l2,,1,r,l1,r,l1,r,l1,r,l1,r,1l,1r,l,1r,l,1r,l,1r,l,1r,l,,,,,,,,,,,,,,,,,,1,r,l1,r,l1,r,l1,r,l1,r,l1,r,l1,r,l1,r,l1,r,l1,r,l1,r,xe" fillcolor="#24282b" stroked="f">
                <v:path arrowok="t"/>
              </v:shape>
              <v:shape id="_x0000_s32488" style="position:absolute;left:1472;top:339;width:17;height:85" coordsize="1,5" path="m,l,,,,,,,,,,,,,,,,1,r,l1,r,l1,r,l1,r,l1,r,1l1,1r,l1,1r,l1,1r,l1,1r,l1,2r,l1,2r,l1,2r,l1,2r,l1,3r,l1,3r,l1,3r,l1,4r,l1,4r,l1,4r,1l1,5,,5r,l,5r,l,5r,l,5r,l,5r,l,5r,l,5r,l,5r,l,5r,l,5r,l,5r,l,5r,l,5r,l,5r,l,5r,l,5r,l,5r,l,5r,l,5r,l,4r,l1,4r,l1,4r,l1,3r,l1,3r,l1,3r,l1,2r,l1,2r,l1,2r,l1,2r,l1,2,1,1r,l1,1r,l1,1r,l1,1r,l1,1r,l1,r,l1,r,l1,r,l,,,,,,,,,,,,,,,,,,,,,,,xe" fillcolor="#24282b" stroked="f">
                <v:path arrowok="t"/>
              </v:shape>
              <v:shape id="_x0000_s32489" style="position:absolute;left:1455;top:339;width:17;height:85" coordsize="1,5" path="m1,r,l1,r,l1,r,l1,r,l1,r,l1,r,l1,1r,l1,1r,l1,1r,l,1r,l,1r,l,2r,l,2r,l,2,,3r,l,3r,l,3r,l,4r,l,4r,l,4r,l,4r,l,4r,l,4,,5r,l,5r,l,5r,l,5r,l,5r,l,5r,l,5r,l,5r,l,4r,l,4r,l,4r,l,4r,l,4r,l,4r,l,3r,l,3r,l,3r,l,2r,l,2r,l,2r,l,2,,1r,l,1r,l,1r,l,1r,l,1r,l,1,,,,,,,1,r,l1,xe" fillcolor="#24282b" stroked="f">
                <v:path arrowok="t"/>
              </v:shape>
              <v:shape id="_x0000_s32490" style="position:absolute;left:1437;top:407;width:35;height:17" coordsize="2,1" path="m2,r,l2,r,l2,r,1l2,1r,l2,1r,l2,1r,l2,1r,l2,1r,l2,1r,l2,1r,l1,1r,l1,1r,l1,1r,l1,1r,l1,1,,1r,l,1r,l,1r,l,1r,l,1r,l,1r1,l1,1r,l1,1r,l1,1r,l1,1r,l1,1r,l2,1r,l2,1r,l2,1r,l2,1r,l2,1r,l2,1r,l2,1r,l2,1r,l2,1r,l2,1r,l2,1r,l2,1r,l2,1r,l1,1r,l1,1r,l1,1r,l1,1r,l1,1r,l1,1r,l1,1r,l1,1r,l1,1r,l1,1r,l1,1r,l1,1r,l1,1r,l1,1r,l1,1r,l1,1r,l1,1r,l1,1r,l1,1r,l1,1r,l1,1r,l1,1r,l1,1r,l1,1r,l1,1r,l1,1r,l1,1r,l1,1r,l1,1,,1r,l,1r,l,1r,l,1r,l,1r,l,1r,l,1r,l,1r1,l1,1r,l1,1r,l1,1r,l1,1r,l1,1r,l1,1r,l1,1r,l1,1r,l1,1r,l1,1r,l2,1r,l2,1r,l2,1r,l2,1r,l2,r,l2,r,xe" fillcolor="#24282b" stroked="f">
                <v:path arrowok="t"/>
              </v:shape>
              <v:shape id="_x0000_s32491" style="position:absolute;left:1437;top:424;width:18;height:0" coordsize="1,0" path="m,l,,,,,,,,,,,,,,,,,,,,,,,,,,,,,,,,,,,,,,,,,,,,,,,,,,,,,,,,1,r,l1,r,l1,r,l1,r,l1,r,l1,,,,,,,,,,,,,,,,,,,,,,,,,,,xe" fillcolor="#24282b" stroked="f">
                <v:path arrowok="t"/>
              </v:shape>
              <v:shape id="_x0000_s32492" style="position:absolute;left:1437;top:424;width:0;height:0" coordsize="0,0" path="m,l,,,,,,,,,,,,,,,,,,,,,,,,,,,,,,,,,,,,,,,xe" fillcolor="#24282b" stroked="f">
                <v:path arrowok="t"/>
              </v:shape>
              <v:shape id="_x0000_s32493" style="position:absolute;left:1420;top:288;width:17;height:0" coordsize="1,0" path="m,l,,,,,,,,,,,,,,1,r,l1,r,l1,r,l1,r,l1,r,l1,r,l1,r,l1,r,l1,r,l1,r,l1,r,l1,r,l1,r,l1,r,l1,r,l1,r,l1,r,l1,r,l1,,,,,,,,,,,,,,,,,,,,,,,,,,,,,,,,,,,,,,1,r,l1,r,l1,r,l1,r,l1,r,l1,r,l1,r,l1,r,l1,r,l1,r,l1,r,l1,,,,,,,,,,,,,,,,,,,,,,,,,,,,,,,,,,,,,,,,,,,,,,,,,xe" fillcolor="#24282b" stroked="f">
                <v:path arrowok="t"/>
              </v:shape>
              <v:shape id="_x0000_s32494" style="position:absolute;left:1420;top:288;width:17;height:0" coordsize="1,0" path="m,l,,,,,,,,,,,,,,1,r,l1,r,l1,r,l1,r,l1,r,l1,r,l1,r,l1,r,l1,r,l1,r,l1,r,l1,r,l1,,,,,,,,,,,,,,,,,,,,,,,,,,,,,xe" fillcolor="#24282b" stroked="f">
                <v:path arrowok="t"/>
              </v:shape>
              <v:shape id="_x0000_s32495" style="position:absolute;left:1386;top:390;width:0;height:17" coordsize="0,1" path="m,1r,l,1r,l,1r,l,1r,l,1,,,,,,,,,,,,,,,,,,,,,,,,,,,,,,1r,l,1r,xe" fillcolor="#be573b" stroked="f">
                <v:path arrowok="t"/>
              </v:shape>
              <v:shape id="_x0000_s32496" style="position:absolute;left:1386;top:390;width:0;height:0" coordsize="0,0" path="m,l,,,,,,,,,,,,,,,,,,,,,,,,,,,,,,,,,,,xe" fillcolor="#be573b" stroked="f">
                <v:path arrowok="t"/>
              </v:shape>
              <v:shape id="_x0000_s32497" style="position:absolute;left:1369;top:407;width:17;height:17" coordsize="1,1" path="m1,r,1l1,1r,l1,1r,l1,1r,l1,1r,l1,1r,l1,1,,1r,l,1r,l,1r,l,,,,,,,,,,1,r,l1,r,l1,r,l1,r,l1,r,l1,xe" fillcolor="#be573b" stroked="f">
                <v:path arrowok="t"/>
              </v:shape>
              <v:shape id="_x0000_s32498" style="position:absolute;left:1369;top:441;width:17;height:0" coordsize="1,0" path="m1,r,l1,,,,,,,,,,,,,,,,,,,,,,,,,,,,,,,,,,,,,,,,,,,,,,,,,,,,,,,,,,,,1,r,l1,r,l1,xe" fillcolor="#be573b" stroked="f">
                <v:path arrowok="t"/>
              </v:shape>
              <v:shape id="_x0000_s32499" style="position:absolute;left:1386;top:390;width:0;height:17" coordsize="0,1" path="m,l,,,,,,,1r,l,1r,l,1r,l,1r,l,1r,l,,,,,,,,,,,,,,,,,,,,,xe" fillcolor="#be573b" stroked="f">
                <v:path arrowok="t"/>
              </v:shape>
              <v:shape id="_x0000_s32500" style="position:absolute;left:1369;top:424;width:17;height:0" coordsize="1,0" path="m1,r,l1,r,l1,r,l1,r,l1,r,l1,r,l1,r,l,,,,,,,,,,,,,,,,,,,,,,,,,,,,,,,,,,,,,,1,r,l1,r,l1,r,l1,r,xe" fillcolor="#be573b" stroked="f">
                <v:path arrowok="t"/>
              </v:shape>
              <v:shape id="_x0000_s32501" style="position:absolute;left:1369;top:424;width:17;height:0" coordsize="1,0" path="m1,r,l1,r,l1,r,l1,r,l1,r,l1,r,l1,r,l,,,,,,,,,,,,,,,,,,,,,,,,,,,,,,,,,,1,r,l1,r,l1,r,l1,r,l1,r,xe" fillcolor="#be573b" stroked="f">
                <v:path arrowok="t"/>
              </v:shape>
              <v:shape id="_x0000_s32502" style="position:absolute;left:1369;top:441;width:17;height:0" coordsize="1,0" path="m1,r,l1,r,l,,,,,,,,,,,,,,,,,,,,,,,,,,,,,,,,,,1,r,xe" fillcolor="#be573b" stroked="f">
                <v:path arrowok="t"/>
              </v:shape>
              <v:shape id="_x0000_s32503" style="position:absolute;left:1386;top:457;width:0;height:17" coordsize="0,1" path="m,1r,l,1r,l,1r,l,1r,l,1r,l,1r,l,1r,l,1r,l,,,,,,,,,,,,,,,,,,,,,,,,,,,,,,,,,,,,,1r,l,1r,l,1r,l,1xe" fillcolor="#be573b" stroked="f">
                <v:path arrowok="t"/>
              </v:shape>
              <v:shape id="_x0000_s32504" style="position:absolute;left:1369;top:457;width:17;height:0" coordsize="1,0" path="m1,r,l1,r,l1,,,,,,,,,,,,,,,,,,,,,,,,,,,,,,,,,,,,,,,,,,,,,,,,,,,,,,,,,,,,,,,,,,,,1,r,l1,xe" fillcolor="#be573b" stroked="f">
                <v:path arrowok="t"/>
              </v:shape>
              <v:shape id="_x0000_s32505" style="position:absolute;left:1369;top:441;width:17;height:0" coordsize="1,0" path="m1,r,l1,r,l,,,,,,,,,,,,,,,,,,,,,,,,,,,,,,,,,,,,,,,,,,,,,,,,,,,,,,,,,,1,r,xe" fillcolor="#be573b" stroked="f">
                <v:path arrowok="t"/>
              </v:shape>
              <v:shape id="_x0000_s32506" style="position:absolute;left:1369;top:424;width:17;height:17" coordsize="1,1" path="m1,1r,l1,1r,l1,1r,l1,1,,1,,,,,,,,,,,,,,,,,,,,,,,,,,,,,,,,,1,r,l1,r,l1,1r,l1,1xe" fillcolor="#be573b" stroked="f">
                <v:path arrowok="t"/>
              </v:shape>
              <v:shape id="_x0000_s32507" style="position:absolute;left:1369;top:424;width:17;height:0" coordsize="1,0" path="m1,r,l1,r,l1,,,,,,,,,,,,,,,,,,,,,,,,,,,,,,,,,,,,,,,,1,r,l1,r,l1,r,l1,xe" fillcolor="#be573b" stroked="f">
                <v:path arrowok="t"/>
              </v:shape>
              <v:shape id="_x0000_s32508" style="position:absolute;left:1369;top:474;width:17;height:17" coordsize="1,1" path="m1,r,l1,r,l1,r,l1,r,l1,r,l1,r,l1,r,l1,r,l1,r,l1,1r,l1,1,,1r,l,1r,l,1r,l1,r,l1,r,l1,r,l1,r,l1,r,l1,r,l1,r,l1,r,l1,r,l1,r,xe" fillcolor="#be573b" stroked="f">
                <v:path arrowok="t"/>
              </v:shape>
              <v:shape id="_x0000_s32509" style="position:absolute;left:1369;top:474;width:17;height:0" coordsize="1,0" path="m1,r,l1,r,l1,r,l1,r,l1,,,,,,,,,,,,,,,,,,,,,,,,,,,,,,,,,,,,,,1,r,l1,r,l1,r,l1,r,l1,r,l1,r,xe" fillcolor="#be573b" stroked="f">
                <v:path arrowok="t"/>
              </v:shape>
              <v:shape id="_x0000_s32510" style="position:absolute;left:1386;top:474;width:0;height:17" coordsize="0,1" path="m,l,,,,,,,,,1r,l,1r,l,1r,l,1r,l,1r,l,1r,l,,,,,,,,,,,,,,,xe" fillcolor="#be573b" stroked="f">
                <v:path arrowok="t"/>
              </v:shape>
              <v:shape id="_x0000_s32511" style="position:absolute;left:1369;top:457;width:17;height:17" coordsize="1,1" path="m1,r,l1,r,l1,r,l1,r,l1,r,l1,r,1l1,1r,l1,1r,l1,1r,l1,1r,l1,1r,l,1r,l,1r,l,1r,l,1r,l,1r,l1,1r,l1,1,1,r,l1,r,l1,r,l1,r,l1,r,l1,r,l1,r,xe" fillcolor="#be573b" stroked="f">
                <v:path arrowok="t"/>
              </v:shape>
              <v:shape id="_x0000_s32512" style="position:absolute;left:1369;top:457;width:17;height:0" coordsize="1,0" path="m1,r,l1,r,l1,r,l,,,,,,,,,,,,,,,,,,,,,,,,,,,,,,,,,,1,r,l1,r,xe" fillcolor="#be573b" stroked="f">
                <v:path arrowok="t"/>
              </v:shape>
              <v:shape id="_x0000_s32513" style="position:absolute;left:1369;top:441;width:17;height:0" coordsize="1,0" path="m1,r,l1,r,l1,r,l1,r,l1,r,l1,r,l,,,,,,,,,,,,,,,,,,,,,,,,,,,,,,,,,,,,1,r,l1,r,l1,r,xe" fillcolor="#be573b" stroked="f">
                <v:path arrowok="t"/>
              </v:shape>
              <v:shape id="_x0000_s32514" style="position:absolute;left:1369;top:441;width:17;height:16" coordsize="1,1" path="m1,1r,l1,r,l1,r,l1,r,l,,,,,,,,,,,,,,,,,,,,,,,,,,,,,,,,,,,,,,1,r,1l1,1r,l1,1r,l1,1r,xe" fillcolor="#be573b" stroked="f">
                <v:path arrowok="t"/>
              </v:shape>
              <v:shape id="_x0000_s32515" style="position:absolute;left:1386;top:356;width:0;height:0" coordsize="0,0" path="m,l,,,,,,,,,,,,,,,,,,,,,,,,,,,,,,,,,,,,,,,xe" fillcolor="#be573b" stroked="f">
                <v:path arrowok="t"/>
              </v:shape>
              <v:shape id="_x0000_s32516" style="position:absolute;left:1369;top:356;width:17;height:0" coordsize="1,0" path="m1,r,l1,r,l1,r,l1,r,l1,r,l1,r,l1,r,l1,r,l1,r,l1,r,l1,,,,,,,,,,,,1,xe" fillcolor="#be573b" stroked="f">
                <v:path arrowok="t"/>
              </v:shape>
              <v:shape id="_x0000_s32517" style="position:absolute;left:1369;top:356;width:17;height:0" coordsize="1,0" path="m,l,,,,1,r,l1,r,l1,r,l1,r,l1,r,l1,r,l1,r,l1,r,l1,,,,,,,,,,,,,,,,,,,,,,,xe" fillcolor="#be573b" stroked="f">
                <v:path arrowok="t"/>
              </v:shape>
              <v:shape id="_x0000_s32518" style="position:absolute;left:1386;top:356;width:0;height:0" coordsize="0,0" path="m,l,,,,,,,,,,,,,,,,,,,,,,,,,,,,,,,,,,,,,,,,,,,,,,,,,,,,,,,,,,,xe" fillcolor="#be573b" stroked="f">
                <v:path arrowok="t"/>
              </v:shape>
              <v:shape id="_x0000_s32519" style="position:absolute;left:1369;top:356;width:17;height:17" coordsize="1,1" path="m1,r,l1,r,l1,r,l1,r,l1,r,l1,1r,l,1r,l,1,,,1,r,l1,r,l1,r,l1,r,l1,xe" fillcolor="#be573b" stroked="f">
                <v:path arrowok="t"/>
              </v:shape>
              <v:shape id="_x0000_s32520" style="position:absolute;left:1301;top:474;width:0;height:0" coordsize="0,0" path="m,l,,,,,,,,,,,,,,,,,,,,,,,,,,,,,,,,,,,,,,,,,,,,,,,,,,,xe" fillcolor="#008e49" stroked="f">
                <v:path arrowok="t"/>
              </v:shape>
              <v:shape id="_x0000_s32521" style="position:absolute;left:1301;top:457;width:0;height:17" coordsize="0,1" path="m,l,1r,l,1r,l,1r,l,1r,l,1r,l,1r,l,,,,,,,,,,,,,,,,,,,xe" fillcolor="#008e49" stroked="f">
                <v:path arrowok="t"/>
              </v:shape>
              <v:shape id="_x0000_s32522" style="position:absolute;left:1301;top:474;width:17;height:17" coordsize="1,1" path="m1,1r,l1,1r,l1,1r,l1,1r,l1,1r,l1,1r,l1,1r,l,,,,,,,,,,,,,,,,,,,,,,,,,,,,,,,,,,,,,,1,r,l1,r,l1,1r,l1,1r,l1,1r,xe" fillcolor="#008e49" stroked="f">
                <v:path arrowok="t"/>
              </v:shape>
              <v:shape id="_x0000_s32523" style="position:absolute;left:1301;top:474;width:0;height:0" coordsize="0,0" path="m,l,,,,,,,,,,,,,,,,,,,,,,,,,,,,,,,,,,,,,,,,,,,,,,,,,,,,,,,,,,,,,,,,,,,,,,,,,,,xe" fillcolor="#008e49" stroked="f">
                <v:path arrowok="t"/>
              </v:shape>
              <v:shape id="_x0000_s32524" style="position:absolute;left:1301;top:491;width:17;height:0" coordsize="1,0" path="m1,r,l1,r,l1,r,l1,r,l1,r,l1,r,l1,r,l1,r,l1,r,l,,,,,,,,,,,,,,,,,,,,,,,,,,,,,,,,,,,,1,r,l1,r,l1,r,l1,r,l1,r,l1,r,l1,xe" fillcolor="#008e49" stroked="f">
                <v:path arrowok="t"/>
              </v:shape>
              <v:shape id="_x0000_s32525" style="position:absolute;left:1301;top:474;width:17;height:17" coordsize="1,1" path="m1,r,l1,r,l1,r,l1,r,1l1,1r,l,1r,l,1r,l,1r,l,1r,l,1r,l,1r,l,1r,l,1r,l,,1,r,l1,r,l1,r,l1,r,l1,r,l1,r,l1,r,xe" fillcolor="#008e49" stroked="f">
                <v:path arrowok="t"/>
              </v:shape>
              <v:shape id="_x0000_s32526" style="position:absolute;left:1318;top:491;width:0;height:0" coordsize="0,0" path="m,l,,,,,,,,,,,,,,,,,,,,,,,,,,,,,,,,,,,,,,,,,,,,,,,xe" fillcolor="#008e49" stroked="f">
                <v:path arrowok="t"/>
              </v:shape>
              <v:shape id="_x0000_s32527" style="position:absolute;left:1301;top:491;width:17;height:17" coordsize="1,1" path="m,l,,,,,,,,,,1,r,l1,r,l1,r,l1,r,l1,r,l1,r,l1,r,l1,r,l1,r,l1,1r,l1,1,1,r,l1,r,l1,r,l1,r,l1,r,l1,,,,,,,,,,,,,,,,,,,,,,,xe" fillcolor="#008e49" stroked="f">
                <v:path arrowok="t"/>
              </v:shape>
              <v:shape id="_x0000_s32528" style="position:absolute;left:1301;top:474;width:0;height:0" coordsize="0,0" path="m,l,,,,,,,,,,,,,,,,,,,,,,,,,,,,,,,,,,,,,,,,,,,,,,,,,,,,,,,,,,,,,,,xe" fillcolor="#008e49" stroked="f">
                <v:path arrowok="t"/>
              </v:shape>
              <v:shape id="_x0000_s32529" style="position:absolute;left:1301;top:457;width:0;height:0" coordsize="0,0" path="m,l,,,,,,,,,,,,,,,,,,,,,,,,,,,,,,,,,,,,,,,,,,,,,,,,,,,,,,,,,,,,,,,,,xe" fillcolor="#008e49" stroked="f">
                <v:path arrowok="t"/>
              </v:shape>
              <v:shape id="_x0000_s32530" style="position:absolute;left:1301;top:457;width:0;height:0" coordsize="0,0" path="m,l,,,,,,,,,,,,,,,,,,,,,,,,,,,,,,,,,,,,,,,,,,,,,,,,,,,,,,,,,,,,,,,xe" fillcolor="#008e49" stroked="f">
                <v:path arrowok="t"/>
              </v:shape>
              <v:shape id="_x0000_s32531" style="position:absolute;left:1386;top:305;width:0;height:0" coordsize="0,0" path="m,l,,,,,,,,,,,,,,,,,,,,,,,,,,,,,,,,,,,,,,,,,,,,,,,,,,,xe" fillcolor="#f08f64" stroked="f">
                <v:path arrowok="t"/>
              </v:shape>
              <v:shape id="_x0000_s32532" style="position:absolute;left:1386;top:305;width:0;height:0" coordsize="0,0" path="m,l,,,,,,,,,,,,,,,,,,,,,,,,,,,,,,,,,,,,,,,,,,,,,,,,,,,,,,,,,,,,,,,,,,,,,,,,,,,xe" fillcolor="#f08f64" stroked="f">
                <v:path arrowok="t"/>
              </v:shape>
              <v:shape id="_x0000_s32533" style="position:absolute;left:1386;top:305;width:17;height:17" coordsize="1,1" path="m1,r,l1,r,l1,r,l1,r,l1,1,,1r,l,1r,l,1r,l,1r,l,1r,l,1r,l,1r,l,1r,l,1r,l,1,,,,,1,xe" fillcolor="#f08f64" stroked="f">
                <v:path arrowok="t"/>
              </v:shape>
              <v:shape id="_x0000_s32534" style="position:absolute;left:1386;top:322;width:0;height:17" coordsize="0,1" path="m,1r,l,1r,l,1r,l,1r,l,,,,,,,,,,,,,,,,,,,,,,,,,,,,,,,,,,,,,,,,,,,,,1r,l,1r,l,1xe" fillcolor="#f08f64" stroked="f">
                <v:path arrowok="t"/>
              </v:shape>
              <v:shape id="_x0000_s32535" style="position:absolute;left:1386;top:305;width:17;height:0" coordsize="1,0" path="m,l,,,,,,,,,,,,,,,,,,1,,,,,,,,,,,,,,,,,,,,,,,,,,,,,,,,,xe" fillcolor="#f08f64" stroked="f">
                <v:path arrowok="t"/>
              </v:shape>
              <v:shape id="_x0000_s32536" style="position:absolute;left:1386;top:305;width:17;height:17" coordsize="1,1" path="m,l,,,,,,,,,,,1r,l1,1r,l,1r,l,1r,l,1r,l,1r,l,1,,,,,,,,xe" fillcolor="#f08f64" stroked="f">
                <v:path arrowok="t"/>
              </v:shape>
              <v:shape id="_x0000_s32537" style="position:absolute;left:1386;top:322;width:0;height:0" coordsize="0,0" path="m,l,,,,,,,,,,,,,,,,,,,,,,,,,,,,,,,,,,,,,,,,,,,,,,,,,,,xe" fillcolor="#f08f64" stroked="f">
                <v:path arrowok="t"/>
              </v:shape>
              <v:shape id="_x0000_s32538" style="position:absolute;left:1386;top:322;width:0;height:17" coordsize="0,1" path="m,l,,,,,,,,,,,,,,,,,,,,,,,,,,,,,,,,,,,,,,,,,,,,,,,1,,,,,,,,,,,,,,,,,,,,,,,,xe" fillcolor="#f08f64" stroked="f">
                <v:path arrowok="t"/>
              </v:shape>
              <v:shape id="_x0000_s32539" style="position:absolute;left:1301;top:525;width:0;height:34" coordsize="0,2" path="m,l,,,,,,,,,,,,,,,,,,,1r,l,1r,l,1r,l,1r,l,1r,l,1r,l,1r,l,1,,2r,l,2r,l,2r,l,2r,l,2r,l,2r,l,2r,l,2,,1r,l,1r,l,1r,l,1,,,,,,,,xe" fillcolor="#24282b" stroked="f">
                <v:path arrowok="t"/>
              </v:shape>
              <v:shape id="_x0000_s32540" style="position:absolute;left:1266;top:559;width:35;height:0" coordsize="2,0" path="m1,r,l1,r,l1,r,l1,r,l1,r,l2,r,l2,r,l2,r,l2,r,l2,r,l2,r,l2,r,l1,r,l1,r,l1,r,l1,r,l1,r,l1,r,l1,r,l1,r,l1,r,l1,r,l1,r,l1,r,l1,,,,,,,,,,,,,,,,,,1,r,l1,r,l1,r,l1,r,l1,r,l1,r,l1,r,l1,r,xe" fillcolor="#24282b" stroked="f">
                <v:path arrowok="t"/>
              </v:shape>
              <v:shape id="_x0000_s32541" style="position:absolute;left:1369;top:474;width:103;height:170" coordsize="6,10" path="m4,l3,2r,1l3,4,4,5r,2l4,9r,l5,10r,l6,10r-1,l5,10r-1,l4,9,3,7,3,6,3,5,2,5,2,4r,l1,5,,6,,7r,l,8,,7,,5r,l1,3,1,2r,l1,1r1,l4,xe" fillcolor="#f0c49e" stroked="f">
                <v:path arrowok="t"/>
              </v:shape>
              <v:shape id="_x0000_s32542" style="position:absolute;left:1335;top:491;width:51;height:153" coordsize="3,9" path="m,l,,,,,,,,1,r,1l1,1r,l1,1r,l1,1r,l1,1r,l1,1r,1l1,2r,l1,2r,l1,2r,l1,2r,l1,2r,l1,2r,1l1,3r,l1,3r,l1,3r,1l2,4r,l2,4r,1l2,5r,l2,6r,l2,6r,1l2,7r,l2,8r,l2,8r,l2,8r,l2,8r,l3,9r,l3,9r,l3,9r,l3,9r,l3,9r,l3,9r,l2,9r,l2,9,2,8r,l2,8r,l2,8,2,7r,l2,7r,l2,6r,l2,6r,l2,6r,l2,5r,l2,5r,l2,4r,l2,4r,l1,4r,l1,3r,l1,3r,l1,3r,l1,3,1,2r,l1,2r,l1,2r,l1,2r,l1,2r,l1,1r,l1,1r,l1,1r,l1,1r,l1,1r,l1,1,,1r,l,,,,,,,,,,,,,,,,,,,xe" fillcolor="#24282b" stroked="f">
                <v:path arrowok="t"/>
              </v:shape>
              <v:shape id="_x0000_s32543" style="position:absolute;left:1352;top:474;width:17;height:34" coordsize="1,2" path="m,l1,r,l,,,,,,,1r,l,1r,l,1r,l,1r,l,1r,l,1r,l,1r,l,1,,2r,l,2r,l,2r,l,2r,l,2r,l,2r,l,2r,l,2r,l,2r,l,2r,l,2r,l,2r,l,2r,l,2,,1r,l,1r,l,1r,l,1r,l,1r,l,1,,,,xe" fillcolor="#24282b" stroked="f">
                <v:path arrowok="t"/>
              </v:shape>
              <v:shape id="_x0000_s32544" style="position:absolute;left:1283;top:542;width:52;height:68" coordsize="3,4" path="m3,r,l3,r,l3,r,l3,r,l3,r,l2,1r,l2,1r,l2,1r,l2,1r,l2,2r,l1,2r,l1,2r,l1,3r,l1,3r,l1,3r,l1,3,,3r,l,3r,l,4r,l,4r,l,4r,l,4r,l,4r,l,4r,l,4r,l,3r,l,3r,l,3r,l,3r,l,3r,l,3r1,l1,3r,l1,3r,l1,2r,l1,2r,l1,2r,l1,2r1,l2,1r,l2,1r,l2,1r,l2,1r,l2,1r,l2,r,l3,r,l3,r,xe" fillcolor="#24282b" stroked="f">
                <v:path arrowok="t"/>
              </v:shape>
              <v:shape id="_x0000_s32545" style="position:absolute;left:1301;top:508;width:17;height:51" coordsize="1,3" path="m1,r,l1,r,l1,r,l1,r,1l1,1r,l1,1r,l1,1r,l1,2r,l1,2r,l1,2,,2r,l,2r,l,2r,l,2,,3r,l,3r,l,3r,l,3r,l,3r,l,3r,l,3r,l,3r,l,3r,l,3r,l,3r,l,2r,l,2r,l,2r,l,2r,l,2r,l1,2r,l1,2,1,1r,l1,1r,l1,1r,l1,1r,l1,1,1,r,l1,xe" fillcolor="#24282b" stroked="f">
                <v:path arrowok="t"/>
              </v:shape>
              <v:shape id="_x0000_s32546" style="position:absolute;left:1266;top:559;width:35;height:51" coordsize="2,3" path="m1,1r,l1,1r,l1,1r,l1,1r,l1,1,1,,2,r,l2,r,l2,r,l2,r,l2,r,l2,r,l2,r,1l2,1,1,1r,l1,1r,l1,1r,1l1,2r,l1,2r,l1,2r,l1,2,,2r,l,2r,l,2r,l,3r,l,3r,l,3r,l,3r,l,3r,l,3r,l,2r,l,2r,l,2r,l1,2r,l1,2r,l1,2r,l1,2r,l1,2r,l1,2r,l1,1r,l1,1r,xe" fillcolor="#24282b" stroked="f">
                <v:path arrowok="t"/>
              </v:shape>
              <v:shape id="_x0000_s32547" style="position:absolute;left:1249;top:610;width:34;height:34" coordsize="2,2" path="m1,r,l1,r,l1,r,l1,r,l1,r,l1,r,l1,r,l1,r,l1,r,l1,r,l1,r,l1,r,l1,r,l1,1r,l1,1r,l1,1r,l,1r,l,1r,l,1r1,l1,1r,l1,1r,l1,1r,l1,1,1,r,l1,r,l1,r,l1,r,l1,r,l1,r,l1,r,l1,r,l1,r,l1,r,1l1,1r,l1,1r,l1,1r,l1,1r,l1,2r,l1,2r,l2,2r,l2,2r,l2,2r,l2,2r,l2,2r,l2,2r,l2,2r,l2,2r,l2,2r,l2,1r,l2,1r,l2,1r,l2,1,2,r,l2,r,l2,r,l2,r,l2,r,l2,r,l2,r,l2,r,l2,r,l2,r,l2,r,l2,r,1l2,1r,l2,1r,l2,1r,l2,1r,l2,1r,l2,2r,l2,2r,l2,2r,l2,2r,l2,2r,l2,2r,l2,2r,l2,2r,l2,2r,l2,2r,l2,2,1,2r,l1,2r,l1,2r,l1,2,1,1r,l1,1r,l1,1r,l1,1r,l1,1r,l1,1r,l1,1r,l1,1,1,r,l1,r,l1,r,l1,r,l1,r,l1,r,1l1,1r,l1,1r,l1,1r,l1,1r,l1,1r,l,1r,l,1r,l,1r,l,1r,l,1r,l,1r1,l1,r,l1,r,l1,r,l1,r,l1,r,l1,r,l1,r,l1,r,l1,r,l1,r,xe" fillcolor="#24282b" stroked="f">
                <v:path arrowok="t"/>
              </v:shape>
              <v:shape id="_x0000_s32548" style="position:absolute;left:1369;top:644;width:51;height:34" coordsize="3,2" path="m1,r,l1,r,l1,r,l1,r,l1,r,l1,r,l1,r,l1,r,l1,r,l1,r,l1,r,l1,r,l1,r,l1,,2,r,l2,r,l2,r,l2,r,l2,r,l2,r,l2,r,l2,r,l2,,3,r,l3,r,1l3,1r,l3,1r,l3,1r,l2,1r,l2,1r,l2,1r,l2,1r,l2,1r,l2,1r,l2,1r,l2,1,1,1r,l1,1r,l1,1r,l1,1r,l1,1r,l1,1r,l1,1r,l,1r,l,1r,l,2r1,l1,2r,l1,2r,l1,2r,l1,2r,l1,2,,2r,l,2r,l,2r,l,2r,l,2r,l,2r,l,2r,l,2,,1r,l,1r,l,1r,l,1r,l,1r,l,1r,l,1,,,,,,,,,,,,,,,,,,,,,,,,,,,,,,,,1r,l,1r,l,1r,l,1r,l,1r,l,1r,l,1r,l,2r,l,2r,l,2r,l,2r,l,2r,l,2r,l,2r,l,2r,l,2r,l,2,,1r,l,1r,l,1r,l,1r,l1,1r,l1,1r,l1,1r,l1,1r,l1,1r,l1,1r1,l2,1r,l2,1r,l2,1r,l2,1r,l2,1r,l2,1r,l2,1r,l2,1r1,l3,1r,l3,1r,l3,1r,l2,1r,l2,r,l2,r,l2,r,l2,r,1l2,1r,l2,1r,l2,1,2,r,l2,r,l2,r,l1,r,l1,r,l1,r,l1,r,l1,r,l1,r,l1,r,l1,r,l1,r,l1,r,l1,r,l1,r,l1,r,l1,r,l1,xe" fillcolor="#24282b" stroked="f">
                <v:path arrowok="t"/>
              </v:shape>
              <v:shape id="_x0000_s32549" style="position:absolute;left:1437;top:627;width:52;height:51" coordsize="3,3" path="m,l,,,,1,r,l1,r,1l1,1r,l1,1r,l1,1r,l2,1r,l2,1r,l2,1r,l2,1r,l2,r,l2,r,l2,r,l2,,3,r,l3,r,1l3,1r,l3,1r,l3,1r,l3,1r,l2,1r,l2,1r,l2,1r,l2,1r,l2,1r,l2,1r,l2,1r,l2,1,1,1r,l1,1r,l1,1r,l1,1r,l1,1r,l1,1r,l1,1r,l1,2r,l1,2r,l1,2r,l1,2r,l1,2r,l1,2r,l1,2r,l1,2r,l1,3r,l1,3,,2r,l,2r,l,2r,l,2r,l,2r,l,2r,l,2r,l,2r,l,2,,1r,l,1r,l,1r,l,1r,l,1r,l,1r,l,1r,l,1r,l,1r,l,1r,l,1r,l,1r,l,1r,l,1r,l,1r,l,1r,l,2r,l,2r,l,2r,l,2r,l,2r,l,2r,l,2r,l,2r,l,2r,l1,2r,l1,2r,l1,2r,l1,2r,l1,2r,l,2r,l,2r,l,1r,l,1r,l1,1r,l1,1r,l1,1r,l1,1r,l1,1r,l2,1r,l2,1r,l2,1r,l2,1r,l2,1r,l2,1r,l2,1r,l3,1r,l3,1r,l3,1r,l3,1r,l3,1,2,1r,l2,1r,l2,1r,l2,1r,l2,1r,l2,1r,l2,1r,l2,1r,l2,1r,l2,1r,l2,1,1,1r,l1,1r,l1,1r,l1,1r,l1,1r,l1,1r,l1,1r,l1,1r,l1,1r,l1,1,,1r,l,1,,,,,,xe" fillcolor="#24282b" stroked="f">
                <v:path arrowok="t"/>
              </v:shape>
              <v:shape id="_x0000_s32550" style="position:absolute;left:1420;top:474;width:17;height:34" coordsize="1,2" path="m1,r,l1,r,l1,1r,l1,1r,l1,1r,l,2r,l,2r,l,2r,l,2r,l,2r,l,2r,l,2r,l,2r,l,2r,l,2r,l,2r,l,2r,l,2r,l,2r,l,2r,l,2,,1r,l,1r,l,1r1,l1,1r,l1,1r,l1,r,l1,xe" fillcolor="#24282b" stroked="f">
                <v:path arrowok="t"/>
              </v:shape>
              <v:shape id="_x0000_s32551" style="position:absolute;left:1369;top:542;width:34;height:68" coordsize="2,4" path="m2,r,l2,r,l2,r,l2,r,l2,r,l2,r,1l2,1r,l1,1r,l1,1r,l1,1r,1l1,2r,l1,2r,l,2r,l,3r,l,3r,l,3r,l,3r,l,3r,l,3,1,4r,l1,4r,l1,4r,l1,4r,l1,4r,l1,4r,l1,4r,l1,4r,l1,4,,4r,l,4r,l,4,,3r,l,3r,l,3r,l,3r,l,3r,l,3r,l,3r,l,3,,2r,l,2r,l,2r1,l1,2r,l1,2r,l1,1r,l1,1r,l1,1r,l1,1r,l1,1r,l1,1r,l2,1r,l2,r,l2,r,l2,r,l2,r,l2,r,l2,r,l2,r,xe" fillcolor="#24282b" stroked="f">
                <v:path arrowok="t"/>
              </v:shape>
              <v:shape id="_x0000_s32552" style="position:absolute;left:1369;top:508;width:17;height:68" coordsize="1,4" path="m1,r,l1,r,l1,r,l1,r,l1,r,l1,1r,l1,1r,l1,1r,l1,1r,l1,2r,l1,2r,l1,2r,l1,2,,2,,3r,l,3r,l,3r,l,3r,l,3r,l,4r,l,4,,3r,l,3r,l,3r,l,3r,l,3r,l,3r,l,3r,l,3r,l,3r,l,3r,l,3,,2r,l,2r1,l1,2r,l1,2,1,1r,l1,1r,l1,1r,l1,1r,l1,1r,l1,r,l1,r,l1,r,l1,r,l1,r,l1,r,xe" fillcolor="#24282b" stroked="f">
                <v:path arrowok="t"/>
              </v:shape>
              <v:shape id="_x0000_s32553" style="position:absolute;left:1352;top:593;width:0;height:17" coordsize="0,1" path="m,l,,,,,,,,,,,,,,,,,,,,,,,,,,,,,,,,,,,,,,,,,1r,l,1r,l,1r,l,1r,l,1r,l,1r,l,1r,l,1r,l,1r,l,1r,l,1r,l,1,,,,,,,,,,,,,,,,,,,,,,,,,,1r,l,1r,l,1r,l,1r,l,1r,l,1r,l,1r,l,1r,l,1r,l,1r,l,1r,l,1r,l,1r,l,1r,l,1r,l,1,,,,,,,,,,,,,,,,,,,,,,,,,,,,,,,,,,,,,,,,,,,,,,,,,,xe" fillcolor="#24282b" stroked="f">
                <v:path arrowok="t"/>
              </v:shape>
              <v:shape id="_x0000_s32554" style="position:absolute;left:1369;top:610;width:17;height:17" coordsize="1,1" path="m1,r,l1,r,l1,r,l1,r,l1,r,l1,r,l1,r,l1,r,l1,1r,l1,1r,l1,1r,l1,1r,l1,1r,l1,1r,l1,1,,1,,,,,,,,,,,,,,,,,,,,,,,,,,,1,r,l1,r,l1,r,l1,r,l1,r,l1,r,1l1,1r,l1,1r,l1,1r,l1,1r,l1,1,1,r,l1,r,l1,r,l1,r,l1,r,l1,r,l1,r,l1,r,l1,r,l1,r,l1,xe" fillcolor="#24282b" stroked="f">
                <v:path arrowok="t"/>
              </v:shape>
              <v:shape id="_x0000_s32555" style="position:absolute;left:1420;top:491;width:17;height:153" coordsize="1,9" path="m,l,,,,,,,,,,,,,,,,,,,,,,,,,,,,,,,,,,,1r,l,1r,l,1r,l,1r,l,1,,2r,l,2r,l,2,,3r,l,3r,l,3,1,4r,l1,4r,l1,4r,1l1,5r,l1,5r,1l1,6r,l1,6r,l1,6r,l1,6r,1l1,7r,l1,7r,l1,7r,l1,7r,l1,7r,l1,8r,l1,8r,l1,8r,l1,8r,l1,8r,l1,8r,l1,8r,l1,8r,l1,9,1,8r,l1,8r,l1,8r,l1,8r,l1,8r,l1,8r,l1,8r,l1,8r,l1,8,1,7r,l1,7r,l1,7r,l1,7,1,6r,l1,6r,l1,6r,l1,6,1,5r,l1,5r,l1,4r,l1,4,,4r,l,4,,3r,l,3r,l,2r,l,2r,l,1r,l,1r,l,1r,l,1r,l,1,,,,,,,,,,,,,,,,,,,,xe" fillcolor="#24282b" stroked="f">
                <v:path arrowok="t"/>
              </v:shape>
              <v:shape id="_x0000_s32556" style="position:absolute;left:1437;top:644;width:35;height:0" coordsize="2,0" path="m,l,,,,,,,,,,,,,,,,,,,,1,r,l1,r,l1,r,l1,r,l1,r,l1,r,l1,r,l1,,2,r,l2,r,l2,r,l2,,1,r,l1,r,l1,r,l1,r,l1,r,l1,r,l1,r,l1,r,l1,r,l1,r,l1,r,l,,,,,,,,,,,,,,,,,,,,,,,,,,,,,xe" fillcolor="#24282b" stroked="f">
                <v:path arrowok="t"/>
              </v:shape>
              <v:shape id="_x0000_s32557" style="position:absolute;left:1369;top:644;width:34;height:17" coordsize="2,1" path="m,1r,l,1r,l,1r,l,1r,l,1r1,l1,1r,l1,1r,l1,1r,l1,1r,l1,1r,l1,1r,l1,1r,l1,1r,l1,1r,l1,1r,l2,1r,l2,r,l2,r,l2,r,l2,r,l2,r,l2,r,l1,r,l1,r,l1,r,l1,1r,l1,1r,l1,1r,l1,1r,l1,1r,l1,1r,l1,1r,l1,1r,l1,1r,l,1,,,,,,,,,,,,,,,,,,,,,,1xe" fillcolor="#24282b" stroked="f">
                <v:path arrowok="t"/>
              </v:shape>
              <v:shape id="_x0000_s32558" style="position:absolute;left:1369;top:593;width:17;height:17" coordsize="1,1" path="m,l,,,,,,,,,,,,,,,,,,,,,,,,,1r,l,1r,l1,1r,l,1r,l,1r,l,1r,l,1,,,,,,,,,,xe" fillcolor="#24282b" stroked="f">
                <v:path arrowok="t"/>
              </v:shape>
              <v:shape id="_x0000_s32559" style="position:absolute;left:1266;top:593;width:17;height:34" coordsize="1,2" path="m,l,,,1r,l,1r,l,1r,l,1r,l,1r,l,1r,l,1r,l,1r,l,1r,l,2r,l,2r,l,2r,l,2r,l,2r1,l1,2r,l1,2r,l1,2r,l1,2r,l1,2r,l1,2r,l1,2r,l1,2r,l1,2r,l1,2r,l1,2r,l1,2r,l1,2r,l1,2r,l1,2r,l,2r,l,1r,l,1r,l,1r,l,1r,l,1r,l,1r,l,1r,l,1r,l,1r,l,,,,,,,,,xe" fillcolor="#24282b" stroked="f">
                <v:path arrowok="t"/>
              </v:shape>
              <v:shape id="_x0000_s32560" style="position:absolute;left:1386;top:491;width:17;height:17" coordsize="1,1" path="m1,r,l1,r,l1,r,l1,r,l1,r,l,,,,,,,,,1r,l,1r,l,1r,l,,,,,,,,,,,,,,,,1,r,l1,r,l1,r,l1,r,l1,xe" fillcolor="#ed7b45" stroked="f">
                <v:path arrowok="t"/>
              </v:shape>
              <v:shape id="_x0000_s32561" style="position:absolute;left:1403;top:508;width:0;height:0" coordsize="0,0" path="m,l,,,,,,,,,,,,,,,,,,,,,,,,,,,,,,,,,,,,,,,,,,,,,,,,,,,,,,,,,,,,,,,,,,,xe" fillcolor="#ed7b45" stroked="f">
                <v:path arrowok="t"/>
              </v:shape>
              <v:shape id="_x0000_s32562" style="position:absolute;left:1403;top:508;width:0;height:0" coordsize="0,0" path="m,l,,,,,,,,,,,,,,,,,,,,,,,,,,,,,,,,,,,,,,,,,,,,,,,,,,,,,,,,,,,,,,,,,,,,,,,xe" fillcolor="#ed7b45" stroked="f">
                <v:path arrowok="t"/>
              </v:shape>
              <v:shape id="_x0000_s32563" style="position:absolute;left:1403;top:508;width:0;height:17" coordsize="0,1" path="m,1r,l,1r,l,1r,l,1r,l,1r,l,1r,l,,,,,,,,,,,,,,,,,,,,,,,,,,,,,,,,,,,,,,,,,,,,,,,,,,,,,1r,l,1r,l,1xe" fillcolor="#ed7b45" stroked="f">
                <v:path arrowok="t"/>
              </v:shape>
              <v:shape id="_x0000_s32564" style="position:absolute;left:1403;top:525;width:0;height:17" coordsize="0,1" path="m,1r,l,1r,l,1r,l,1r,l,1r,l,1,,,,,,,,,,,,,,,,,,1r,l,1r,l,1r,l,1r,xe" fillcolor="#ed7b45" stroked="f">
                <v:path arrowok="t"/>
              </v:shape>
              <v:shape id="_x0000_s32565" style="position:absolute;left:1403;top:508;width:0;height:17" coordsize="0,1" path="m,l,,,,,,,,,,,,,,,,,,,,,,,,,,,,,,,,,,,,,,,,,1r,l,1r,l,1r,l,,,,,,,,,,,,,,,,,,,,,,,,,,,,,,,,,,,xe" fillcolor="#ed7b45" stroked="f">
                <v:path arrowok="t"/>
              </v:shape>
              <v:shape id="_x0000_s32566" style="position:absolute;left:1403;top:508;width:0;height:17" coordsize="0,1" path="m,l,,,,,,,1r,l,1r,l,1r,l,1r,l,1r,l,1r,l,1r,l,1r,l,1r,l,1r,l,1r,l,1r,l,1r,l,1,,,,,,,,,,,,,,,,,,,,,,,,xe" fillcolor="#ed7b45" stroked="f">
                <v:path arrowok="t"/>
              </v:shape>
              <v:shape id="_x0000_s32567" style="position:absolute;left:1403;top:525;width:0;height:17" coordsize="0,1" path="m,l,,,,,,,,,,,,,,,,,1r,l,1r,l,1r,l,1r,l,1r,l,1r,l,1r,l,1r,l,1r,l,1r,l,1,,,,,,,,,,,,,,,,,,,,,,,,,,xe" fillcolor="#ed7b45" stroked="f">
                <v:path arrowok="t"/>
              </v:shape>
              <v:shape id="_x0000_s32568" style="position:absolute;left:1403;top:542;width:17;height:17" coordsize="1,1" path="m1,r,l1,r,l1,r,1l1,1r,l1,1r,l1,1r,l1,1r,l1,1r,l1,1r,l1,1r,l1,1r,l1,1r,l,1r,l,1r,l,1r,l,1r,l,1r,l1,r,l1,r,l1,r,l1,r,l1,xe" fillcolor="#ed7b45" stroked="f">
                <v:path arrowok="t"/>
              </v:shape>
              <v:shape id="_x0000_s32569" style="position:absolute;left:1386;top:508;width:17;height:0" coordsize="1,0" path="m1,r,l1,r,l1,,,,,,,,,,,,,,,,,,,,,,,,1,r,l1,xe" fillcolor="#ed7b45" stroked="f">
                <v:path arrowok="t"/>
              </v:shape>
              <v:shape id="_x0000_s32570" style="position:absolute;left:1403;top:542;width:17;height:0" coordsize="1,0" path="m1,l,,,,,,,,,,,,,,,,,,,,,,,,,,,,,,,,,,,,,,,,,,,,,,,,,,,,,,1,xe" fillcolor="#ed7b45" stroked="f">
                <v:path arrowok="t"/>
              </v:shape>
              <v:shape id="_x0000_s32571" style="position:absolute;left:1403;top:525;width:0;height:0" coordsize="0,0" path="m,l,,,,,,,,,,,,,,,,,,,,,,,,,,,,,,,,,,,,,,,,,,,xe" fillcolor="#ed7b45" stroked="f">
                <v:path arrowok="t"/>
              </v:shape>
              <v:shape id="_x0000_s32572" style="position:absolute;left:1403;top:542;width:0;height:0" coordsize="0,0" path="m,l,,,,,,,,,,,,,,,,,,,,,,,,,,,,,,,,,,,,,,,,,,,,,,,xe" fillcolor="#ed7b45" stroked="f">
                <v:path arrowok="t"/>
              </v:shape>
              <v:shape id="_x0000_s32573" style="position:absolute;left:1318;top:508;width:17;height:0" coordsize="1,0" path="m,l1,r,l1,r,l1,,,,,,,,,,,,,,,,,,,,,,,,,,,,,,,,,,,,,,,xe" fillcolor="#f08f64" stroked="f">
                <v:path arrowok="t"/>
              </v:shape>
              <v:shape id="_x0000_s32574" style="position:absolute;left:1318;top:508;width:17;height:0" coordsize="1,0" path="m1,r,l1,r,l1,,,,,,,,,,,,,,,,,,,,,,,,,,,,,,,,,,,,1,xe" fillcolor="#f08f64" stroked="f">
                <v:path arrowok="t"/>
              </v:shape>
              <v:shape id="_x0000_s32575" style="position:absolute;left:1318;top:525;width:17;height:0" coordsize="1,0" path="m,l,,,,,,1,r,l1,r,l1,r,l1,r,l1,r,l1,r,l1,r,l1,r,l,,,,,,,,,,,,,,,,,xe" fillcolor="#f08f64" stroked="f">
                <v:path arrowok="t"/>
              </v:shape>
              <v:shape id="_x0000_s32576" style="position:absolute;left:1318;top:525;width:17;height:0" coordsize="1,0" path="m1,r,l1,r,l1,r,l1,r,l1,r,l1,r,l1,r,l1,r,l1,r,l1,r,l1,r,l1,r,l1,r,l1,r,l1,r,l1,r,l1,r,l,,,,1,r,l1,xe" fillcolor="#f08f64" stroked="f">
                <v:path arrowok="t"/>
              </v:shape>
              <v:shape id="_x0000_s32577" style="position:absolute;left:1335;top:542;width:0;height:0" coordsize="0,0" path="m,l,,,,,,,,,,,,,,,,,,,,,,,,,,,,,,,,,,,,,,,xe" fillcolor="#f08f64" stroked="f">
                <v:path arrowok="t"/>
              </v:shape>
              <v:shape id="_x0000_s32578" style="position:absolute;left:1335;top:542;width:17;height:0" coordsize="1,0" path="m,l,,,,,,,,,,,,,,,,,,,,,,,,1,r,l1,r,l1,r,l1,r,l1,r,l1,r,l1,r,l1,,,,,,,,,,,,,,,,,,,,,,,,,,,,,,,,,,,,,,,xe" fillcolor="#f08f64" stroked="f">
                <v:path arrowok="t"/>
              </v:shape>
              <v:shape id="_x0000_s32579" style="position:absolute;left:1335;top:542;width:17;height:0" coordsize="1,0" path="m1,r,l1,r,l1,r,l,,,,,,,,,,,,,,,,,,,,,,,,,,,,,,,,,,,,,,,,,,1,r,xe" fillcolor="#f08f64" stroked="f">
                <v:path arrowok="t"/>
              </v:shape>
              <v:shape id="_x0000_s32580" style="position:absolute;left:1335;top:508;width:0;height:17" coordsize="0,1" path="m,l,,,,,,,,,,,,,,,,,,,1r,l,1r,l,1r,l,1r,l,1r,l,1r,l,1r,l,1r,l,1r,l,1r,l,1,,,,,,,,,,,,xe" fillcolor="#f08f64" stroked="f">
                <v:path arrowok="t"/>
              </v:shape>
              <v:shape id="_x0000_s32581" style="position:absolute;left:1335;top:525;width:0;height:0" coordsize="0,0" path="m,l,,,,,,,,,,,,,,,,,,,,,,,,,,,,,,,,,,,,,,,,,,,,,,,,,,,,,,,,,,,xe" fillcolor="#f08f64" stroked="f">
                <v:path arrowok="t"/>
              </v:shape>
              <v:shape id="_x0000_s32582" style="position:absolute;left:1335;top:525;width:0;height:17" coordsize="0,1" path="m,l,,,,,,,,,,,,,,,,,1r,l,1r,l,1r,l,1r,l,1r,l,1r,l,1r,l,1r,l,1r,l,,,,,,,,,,,,,,,xe" fillcolor="#f08f64" stroked="f">
                <v:path arrowok="t"/>
              </v:shape>
              <v:shape id="_x0000_s32583" style="position:absolute;left:1335;top:542;width:0;height:17" coordsize="0,1" path="m,l,,,,,,,,,,,,,,,,,,,,,,,,,,,,,,,,,,,,,1r,l,,,,,,,,,,,,,,,,,,,,,,,,,,,,,,,,,,,xe" fillcolor="#f08f64" stroked="f">
                <v:path arrowok="t"/>
              </v:shape>
              <v:shape id="_x0000_s32584" style="position:absolute;left:1318;top:508;width:0;height:0" coordsize="0,0" path="m,l,,,,,,,,,,,,,,,,,,,,,,,,,,,,,,,,,,,xe" fillcolor="#f08f64" stroked="f">
                <v:path arrowok="t"/>
              </v:shape>
              <v:shape id="_x0000_s32585" style="position:absolute;left:1352;top:542;width:0;height:17" coordsize="0,1" path="m,l,,,,,,,,,,,,,,,,,1r,l,1r,l,1r,l,1r,l,1r,l,1r,l,1r,l,1r,l,1r,l,1r,l,1r,l,1r,l,1r,l,1r,l,,,,,,,xe" fillcolor="#f08f64" stroked="f">
                <v:path arrowok="t"/>
              </v:shape>
              <v:shape id="_x0000_s32586" style="position:absolute;left:1318;top:508;width:0;height:0" coordsize="0,0" path="m,l,,,,,,,,,,,,,,,,,,,,,,,,,,,,,,,,,,,,,,,,,,,,,,,,,,,,,,,,,,,xe" fillcolor="#f08f64" stroked="f">
                <v:path arrowok="t"/>
              </v:shape>
              <v:shape id="_x0000_s32587" style="position:absolute;left:1352;top:305;width:34;height:34" coordsize="2,2" path="m2,r,l2,r,l2,r,l2,r,l2,r,l2,r,l2,1r,l2,1r,l2,1r,l2,1r,l2,1r,l2,1r,l2,2r,l1,2r,l1,2r,l1,2r,l1,2r,l1,2r,l1,2r,l1,2r,l1,2,,2r,l,2r,l,2r,l,2r,l,2r,l,2r,l,2r,l,2r,l,2r,l,2r1,l1,2r,l1,2r,l1,2r,l1,2r,l1,2r,l1,2r,l1,2,1,1r,l2,1r,l2,1r,l2,1r,l2,1r,l2,1r,l2,1r,l2,1r,l2,1r,l2,r,l2,r,l2,r,l2,r,l2,r,l2,r,l2,xe" fillcolor="#24282b" stroked="f">
                <v:path arrowok="t"/>
              </v:shape>
              <v:shape id="_x0000_s32588" style="position:absolute;left:1369;top:407;width:0;height:34" coordsize="0,2" path="m,l,,,,,,,,,,,,,,,1r,l,1r,l,1r,l,1r,l,1r,l,1r,l,1r,l,1r,l,2r,l,2r,l,2r,l,2r,l,2r,l,2r,l,2r,l,2r,l,2r,l,2r,l,2r,l,2r,l,2r,l,2,,1r,l,1r,l,1r,l,1r,l,1r,l,1r,l,1r,l,,,,,,,,,,,xe" fillcolor="#24282b" stroked="f">
                <v:path arrowok="t"/>
              </v:shape>
              <v:shape id="_x0000_s32589" style="position:absolute;left:1369;top:457;width:86;height:34" coordsize="5,2" path="m5,r,l5,r,l5,r,1l5,1r,l5,1r,l5,1r,l5,1r,l5,1,4,1r,l4,1r,l4,1r,l4,1r,l4,1r,l4,1,3,1r,l3,2r,l3,2r,l3,2,2,2r,l2,2r,l2,2r,l2,2r,l2,2,1,2r,l1,2r,l1,2r,l1,2r,l1,2r,l1,2r,l1,2,,2r,l,2r,l,2r,l,2r,l,2r,l,1r,l,1r,l,1r,l,1r,l,1r,l,1r,l,1r,l,1r,l,1r,l,1r,l,2r,l,2r,l,2r,l1,2r,l1,2r,l1,2r,l2,2r,l2,2r,l2,2r,l3,2,3,1r,l3,1r,l3,1r1,l4,1r,l4,1r,l4,1r,l4,1r,l4,1r,l5,1r,l5,1r,l5,1r,l5,1r,l5,1r,l5,r,l5,r,l5,r,l5,r,l5,xe" fillcolor="#24282b" stroked="f">
                <v:path arrowok="t"/>
              </v:shape>
              <v:shape id="_x0000_s32590" style="position:absolute;left:1301;top:305;width:0;height:34" coordsize="0,2" path="m,l,,,,,,,,,,,,,,,1r,l,1r,l,1r,l,1r,l,1r,l,1r,l,2r,l,2r,l,2r,l,2r,l,2r,l,2r,l,2r,l,2r,l,2r,l,2r,l,2r,l,2r,l,2r,l,2r,l,2r,l,2r,l,2r,l,2r,l,2r,l,2,,1r,l,1r,l,1r,l,1r,l,1,,,,,,,,,,,,,,,,,,,,xe" fillcolor="#24282b" stroked="f">
                <v:path arrowok="t"/>
              </v:shape>
              <v:shape id="_x0000_s32591" style="position:absolute;left:1318;top:508;width:51;height:136" coordsize="3,8" path="m,l,,,,,,,,,,,,,,,,,,,,,,,,,1r,l,1r,l,1r1,l1,1r,l1,1r,l1,1r,l1,1r,l1,1r,l1,1r,l1,1r,1l1,2r,l1,2r,l1,2r,l1,2r,l1,2r,l1,2r,l1,2r,l1,3r,l1,3r,l1,3r1,l2,3r,l2,3r,l2,3r,l2,3r,l2,4r,l2,4r,l2,4r,l2,4r,l2,4r,l2,4r,1l2,5r,l2,5r,l2,5r,l2,5r,l2,5r,l2,5r,1l2,6r,l2,6r,l3,6r,1l3,7r,l3,7r,l3,8r,l3,8r,l3,8r,l3,8r,l3,8r,l3,8r,l3,8r,l3,8r,l3,8r,l3,8r,l3,8r,l3,8r,l3,8r,l3,8r,l3,8r,l3,8r,l3,8r,l3,7r,l3,7r,l2,7r,l2,7,2,6r,l2,6r,l2,6r,l2,5r,l2,5r,l2,5r,l2,5r,l2,5r,l2,5r,l2,4r,l2,4r,l2,4r,l2,4r,l2,4r,l2,4,2,3r,l2,3r,l2,3r,l2,3,1,3r,l1,3r,l1,3r,l1,3r,l1,3,1,2r,l1,2r,l1,2r,l1,2r,l1,2r,l1,2r,l1,2r,l1,2r,l1,2r,l1,1r,l1,1r,l1,1r,l,1r,l,1r,l,1r,l,,,,,,,,,,,,,,,,,,,,,,,xe" fillcolor="#24282b" stroked="f">
                <v:path arrowok="t"/>
              </v:shape>
              <v:shape id="_x0000_s32592" style="position:absolute;left:1386;top:491;width:51;height:153" coordsize="3,9" path="m,l,,,,,,,,,,,1r,l,1r,l,1r,l1,1r,l1,1r,1l1,2r,l1,2r,l1,2r,l1,2r,l1,2r,l1,2r,l1,3r,l1,3r,l1,3r,l1,3r,l1,3r,l1,3r,l1,3r,l1,3r,l1,3r,l1,3r,l1,3r,1l1,4r,l1,4r,l1,4r,l1,4r,l1,4r,l1,4r,l1,4r1,l2,4r,l2,4r,l2,4r,1l2,5r,l2,5r,l2,5r,l2,5r,l2,5r,1l2,6r,l2,6r,l2,6r,1l2,7r1,l3,7r,1l3,8r,l3,8r,l3,9r,l3,9,3,8r,l3,8r,l3,8,2,7r,l2,7r,l2,6r,l2,6r,l2,6r,l2,6r,l2,5r,l2,5r,l2,5r,l2,5r,l2,5r,l2,4r,l1,4r,l1,4r,l1,4r,l1,4r,l1,4r,l1,4r,l1,4r,l1,4r,l1,4r,l1,4r,l1,4,1,3r,l1,3r,l1,3r,l1,3r,l1,3r,l1,2r,l1,2r,l1,2r,l1,2,,1r,l,1r,l,1r,l,1r,l,,,,,,,,,,,,,,,xe" fillcolor="#24282b" stroked="f">
                <v:path arrowok="t"/>
              </v:shape>
              <v:shape id="_x0000_s32593" style="position:absolute;left:1301;top:407;width:85;height:101" coordsize="5,6" path="m3,r,l3,r,l3,r,l3,r,l3,r,l3,r,1l3,1r,l3,1r,l3,1r,l3,1r,l3,1r1,l4,2r,l4,2r,l4,2r,l4,2r,l4,2r,1l4,3r,l4,3r,l4,3r,l4,3r,l4,3r,l4,3r,l4,3r1,l5,4r,l5,4r,l5,4r,l4,4r,l4,4r,l4,4r,l4,4r,l4,4r,l4,4r,l4,4,3,4r,l3,4r,l3,4r,1l3,5r,l3,5r,l3,5r,l3,5r,l3,5,2,5r,l2,5r,l2,5r,l2,5r,l2,5r,l2,5r,l2,5r,l1,5r,l1,5r,l1,5r,1l1,6r,l1,6r,l1,6r,l1,6r,l1,6,,6r,l,6r,l,6r,l,6r,l1,6r,l1,6,1,5r,l1,5r,l1,5r,l1,5r1,l2,5r,l2,5r,l2,5r,l2,5r,l2,5r,l2,5r,l2,5r,l3,5r,l3,5r,l3,5r,l3,5,3,4r,l3,4r,l3,4r,l4,4r,l4,4r,l4,4r,l4,4r,l4,4r,l4,4r,l4,4r,l4,4r,l4,3r,l4,3r,l4,3r,l4,3r,l4,3r,l4,3r,l4,2r,l4,2r,l4,2r,l4,2r,l4,2,3,2,3,1r,l3,1r,l3,1r,l3,1r,l3,r,l3,r,l3,r,l3,xe" fillcolor="#24282b" stroked="f">
                <v:path arrowok="t"/>
              </v:shape>
              <v:shape id="_x0000_s32594" style="position:absolute;left:1301;top:474;width:0;height:68" coordsize="0,4" path="m,l,,,,,,,1r,l,1r,l,1r,l,1r,l,1r,l,1,,2r,l,2r,l,2r,l,2r,l,2r,l,3r,l,3r,l,3r,l,3,,4,,3r,l,3r,l,3r,l,3r,l,3r,l,3r,l,3r,l,3r,l,2r,l,2r,l,2r,l,2r,l,2r,l,2r,l,2r,l,1r,l,1r,l,1r,l,1r,l,1,,,,,,,,,,xe" fillcolor="#24282b" stroked="f">
                <v:path arrowok="t"/>
              </v:shape>
              <v:shape id="_x0000_s32595" style="position:absolute;left:1215;top:474;width:86;height:85" coordsize="5,5" path="m1,r,l1,r,l1,r,l1,r,l1,r,l1,r,l1,r,l2,r,l2,r,l2,r,l2,r,l3,r,l3,r,l3,r,l4,r,l4,r,l4,r,l4,r,l4,r,l5,r,l5,r,l5,r,l5,r,l5,r,l5,r,l5,r,l5,r,l5,r,l5,r,l5,r,l5,r,l5,r,l5,r,l5,1,5,r,l4,r,l4,r,l4,r,l4,r,l4,,3,r,l3,r,l3,r,l3,r,l3,,2,r,l2,r,l2,r,l2,r,l2,r,l1,r,l1,r,l1,r,l1,r,l1,r,l1,r,l1,r,l1,r,l1,r,1l,1r,l,1r,l,1,,2r,l,2r,l,2r,l,2r,l,2r,l,2,,3r,l,3r,l,3r,l,3r,l,3r,l,3,,4r,l,4r,l,4r,l,4r,l,4r,l,4r,l1,4r,l1,4r,l1,4r,l1,4r,1l1,5r,l1,5r,l2,5r,l2,5r,l2,5r,l2,5r,l2,5r,l2,5r,l2,5r1,l3,5r,l3,5r,l3,5r,l3,5r1,l4,5r,l4,5r,l4,5r,l4,5r,l4,5r,l4,5r,l5,5r,l5,5r,l5,5r,l5,5r,l5,5r,l5,5r,l5,5r,l5,5r,l4,5r,l4,5r,l4,5r,l4,5r,l4,5r,l4,5r,l3,5r,l3,5r,l3,5r,l3,5r,l2,5r,l2,5r,l2,5r,l2,5r,l2,5r,l2,5r,l1,5r,l1,5r,l1,5r,l1,5r,l1,5,1,4r,l1,4r,l,4r,l,4r,l,4r,l,4r,l,4r,l,4r,l,4r,l,4r,l,4,,3r,l,3r,l,3r,l,3r,l,3r,l,3r,l,3,,2r,l,2r,l,2r,l,2,,1r,l,1r,l,1r,l1,r,l1,r,l1,r,l1,r,l1,r,l1,r,l1,r,l1,r,l1,xe" fillcolor="#24282b" stroked="f">
                <v:path arrowok="t"/>
              </v:shape>
              <v:shape id="_x0000_s32596" style="position:absolute;left:1283;top:457;width:0;height:17" coordsize="0,1" path="m,l,,,,,,,,,,,,,,,,,,,,,,,,,,,1r,l,1r,l,1r,l,1r,l,1r,l,1r,l,1r,l,1r,l,1r,l,1r,l,1r,l,1r,l,1r,l,1r,l,1r,l,1r,l,1r,l,1r,l,,,,,,,,,,,,,,,,,,,,,,,,,,,xe" fillcolor="#24282b" stroked="f">
                <v:path arrowok="t"/>
              </v:shape>
              <v:shape id="_x0000_s32597" style="position:absolute;left:6571;top:1779;width:582;height:203" coordsize="34,12" path="m,6l,1,25,r9,3l34,10,5,12,,6xe" fillcolor="#6189a9" stroked="f">
                <v:path arrowok="t"/>
              </v:shape>
              <v:shape id="_x0000_s32598" style="position:absolute;left:6571;top:1779;width:582;height:68" coordsize="34,4" path="m5,4r1,l7,4r1,l9,4r1,l11,4r1,l13,4r1,l14,4r1,l16,3r1,l18,3r1,l20,3r1,l22,3r1,l24,3r1,l25,3r1,l27,3r1,l29,3r1,l31,3r1,l33,3r1,l34,3r,-1l34,2r-1,l33,2r,l32,2r,l32,2r,l31,2r,l31,2,30,1r,l30,1r,l29,1r,l29,1r-1,l28,1r,l28,1r-1,l27,1,27,r,l26,r,l26,r,l25,r,l24,,23,,22,r,l21,,20,,19,,18,r,l17,,16,,15,1r,l14,1r-1,l12,1r,l11,1r-1,l9,1,8,1r,l7,1,6,1,5,1,4,1r,l3,1,2,1,1,1,,1r1,l1,1r,l1,1r,1l1,2r,l1,2r1,l2,2r,l2,2r,l2,2r,l3,2r,1l3,3r,l3,3r,l3,3r1,l4,3r,l4,3r,1l4,4r1,l5,4r,xe" fillcolor="#628aaa" stroked="f">
                <v:path arrowok="t"/>
              </v:shape>
              <v:shape id="_x0000_s32599" style="position:absolute;left:6588;top:1779;width:565;height:68" coordsize="33,4" path="m4,4r1,l6,4r1,l8,4r1,l9,4r1,l11,4r1,l13,3r1,l15,3r1,l17,3r1,l19,3r1,l20,3r1,l22,3r1,l24,3r1,l26,3r1,l27,3r1,l29,3r1,l31,3r1,l33,3,32,2r,l32,2r,l31,2r,l31,2r-1,l30,2r,l30,2r-1,l29,1r,l28,1r,l28,1r,l27,1r,l27,1r,l26,1r,l26,1r,l25,r,l25,r,l25,,24,r,l23,,22,,21,r,l20,,19,,18,,17,r,l16,1r-1,l14,1r,l13,1r-1,l11,1r,l10,1,9,1,8,1,7,1r,l6,1,5,1,4,1,3,1r,l2,1,1,1,,1r,l,1r,l,1,,2r,l,2r,l1,2r,l1,2r,l1,2r,l1,2r,l2,2r,1l2,3r,l2,3r,l2,3r1,l3,3r,l3,3r,l3,4r,l4,4r,xe" fillcolor="#accbd9" stroked="f">
                <v:path arrowok="t"/>
              </v:shape>
              <v:shape id="_x0000_s32600" style="position:absolute;left:6657;top:1830;width:496;height:152" coordsize="29,9" path="m,1r1,l2,1r1,l4,1r1,l6,1r1,l8,1r1,l10,1,11,r1,l12,r1,l14,r1,l16,r1,l18,r1,l20,r1,l22,r,l23,r1,l25,r1,l27,r1,l29,r,l29,7r,l28,7r-1,l26,7r-1,l24,7r-1,l22,7r,l21,7r-1,l19,7r-1,l17,7,16,8r-1,l14,8r-1,l12,8r,l11,8r-1,l9,8,8,8,7,8,6,8,5,8,4,8,3,8,2,9,1,9,,9,,1xe" fillcolor="#628aaa" stroked="f">
                <v:path arrowok="t"/>
              </v:shape>
              <v:shape id="_x0000_s32601" style="position:absolute;left:6657;top:1830;width:496;height:135" coordsize="29,8" path="m,1r1,l2,1r1,l4,1r1,l6,1r1,l8,1r1,l10,1r,l11,1r1,l13,1r1,l15,1,16,r1,l18,r1,l20,r,l21,r1,l23,r1,l25,r1,l26,r1,l28,r1,l29,7r-1,l27,7r-1,l26,7r-1,l24,7r-1,l22,7r-1,l20,7r,l19,7r-1,l17,7r-1,l15,7r-1,l13,8r-1,l11,8r-1,l10,8,9,8,8,8,7,8,6,8,5,8,4,8,3,8,2,8,1,8,,8,,1xe" fillcolor="#88b0cf" stroked="f">
                <v:path arrowok="t"/>
              </v:shape>
              <v:shape id="_x0000_s32602" style="position:absolute;left:6657;top:1847;width:222;height:68" coordsize="13,4" path="m,1r1,l1,,2,r,l2,,3,r,l4,r,l4,,5,r,l5,,6,r,l7,r,l7,,8,r,l9,r,l9,r1,l10,r,l11,r,l12,r,l12,r1,l13,3r-1,l12,3r,l11,3r,l10,3r,l10,3,9,3r,l9,3,8,3r,l7,3r,l7,3,6,3r,l5,4r,l5,4,4,4r,l4,4,3,4r,l2,4r,l2,4,1,4r,l,4,,1xe" fillcolor="#628aaa" stroked="f">
                <v:path arrowok="t"/>
              </v:shape>
              <v:shape id="_x0000_s32603" style="position:absolute;left:6674;top:1847;width:205;height:68" coordsize="12,4" path="m,1r,l,1r1,l1,1,1,,2,r,l3,r,l3,,4,r,l5,r,l5,,6,r,l6,,7,r,l8,r,l8,,9,r,l9,r1,l10,r1,l11,r,l12,r,3l11,3r,l11,3r-1,l10,3,9,3r,l9,3,8,3r,l8,3,7,3r,l6,3r,l6,3,5,3r,l5,3,4,3r,l3,4r,l3,4,2,4r,l1,4r,l1,4,,4r,l,4,,1xe" fillcolor="#406282" stroked="f">
                <v:path arrowok="t"/>
              </v:shape>
              <v:shape id="_x0000_s32604" style="position:absolute;left:6674;top:1847;width:205;height:68" coordsize="12,4" path="m,1r,l,1r1,l1,1r1,l2,1,2,,3,r,l3,,4,r,l5,r,l5,,6,r,l6,,7,r,l8,r,l8,,9,r,l9,r1,l10,r,l11,r,l12,r,3l11,3r,l10,3r,l10,3,9,3r,l9,3,8,3r,l8,3,7,3r,l6,3r,l6,3,5,3r,l5,3,4,3r,l3,3r,1l3,4,2,4r,l2,4,1,4r,l,4r,l,4,,1xe" fillcolor="#628aaa" stroked="f">
                <v:path arrowok="t"/>
              </v:shape>
              <v:shape id="_x0000_s32605" style="position:absolute;left:6674;top:1847;width:188;height:68" coordsize="11,4" path="m,1r,l,1r1,l1,1r1,l2,1r,l3,1r,l3,,4,r,l5,r,l5,,6,r,l6,,7,r,l7,,8,r,l9,r,l9,r1,l10,r,l11,r,l11,r,3l11,3r,l10,3r,l10,3,9,3r,l9,3,8,3r,l7,3r,l7,3,6,3r,l6,3,5,3r,l5,3,4,3r,l3,3r,l3,3,2,3r,1l2,4,1,4r,l,4r,l,4,,1xe" fillcolor="#88b0cf" stroked="f">
                <v:path arrowok="t"/>
              </v:shape>
              <v:shape id="_x0000_s32606" style="position:absolute;left:6674;top:1847;width:188;height:17" coordsize="11,1" path="m,1r,l,1r1,l1,1r1,l2,1r,l3,1r,l3,,4,r,l5,r,l5,,6,r,l6,,7,r,l7,,8,r,l9,r,l9,r1,l10,r,l11,r,l11,r,l11,r,l10,r,l10,,9,r,l9,,8,r,l7,r,l7,,6,r,l6,,5,r,l5,1,4,1r,l3,1r,l3,1,2,1r,l2,1,1,1r,l,1r,l,1xe" fillcolor="#95bdd6" stroked="f">
                <v:path arrowok="t"/>
              </v:shape>
              <v:shape id="_x0000_s32607" style="position:absolute;left:6674;top:1847;width:188;height:34" coordsize="11,2" path="m,1r,l1,1r,l1,1r1,l2,1r,l3,1r,l4,1r,l4,1r1,l5,1r,l6,1r,l6,1r1,l7,r,l8,r,l9,r,l9,r1,l10,r,l11,r,l11,r,1l11,1r,l10,1r,l10,1,9,1r,1l9,2,8,2r,l7,2r,l7,2,6,2r,l6,2,5,2r,l5,2,4,2r,l4,2,3,2r,l2,2r,l2,2,1,2r,l1,2,,2r,l,1xe" fillcolor="#628aaa" stroked="f">
                <v:path arrowok="t"/>
              </v:shape>
              <v:shape id="_x0000_s32608" style="position:absolute;left:6674;top:1847;width:188;height:34" coordsize="11,2" path="m,1r,l1,1r,l1,1r1,l2,1r,l3,1r,l4,1r,l4,1r1,l5,1r,l6,1r,l6,1r1,l7,1,7,,8,r,l8,,9,r,l9,r1,l10,r1,l11,r,l11,1r,l11,1r-1,l10,1,9,1r,l9,1,8,2r,l8,2,7,2r,l7,2,6,2r,l6,2,5,2r,l5,2,4,2r,l4,2,3,2r,l2,2r,l2,2,1,2r,l1,2,,2r,l,1xe" fillcolor="#406282" stroked="f">
                <v:path arrowok="t"/>
              </v:shape>
              <v:shape id="_x0000_s32609" style="position:absolute;left:6674;top:1847;width:188;height:34" coordsize="11,2" path="m,1r,l1,1r,l1,1r1,l2,1r1,l3,1r,l4,1r,l4,1r1,l5,1r,l6,1r,l6,1r1,l7,1r,l8,r,l8,,9,r,l9,r1,l10,r,l11,r,l11,1r,l10,1r,l10,1,9,1r,l9,1,8,2r,l8,2,7,2r,l7,2,6,2r,l6,2,5,2r,l5,2,4,2r,l4,2,3,2r,l3,2,2,2r,l1,2r,l1,2,,2r,l,1xe" fillcolor="#628aaa" stroked="f">
                <v:path arrowok="t"/>
              </v:shape>
              <v:shape id="_x0000_s32610" style="position:absolute;left:6674;top:1847;width:188;height:34" coordsize="11,2" path="m,1r,l1,1r,l2,1r,l2,1r1,l3,1r,l4,1r,l4,1r1,l5,1r,l6,1r,l6,1r1,l7,1r,l8,1r,l8,1r1,l9,1r,l10,1r,l10,r1,l11,r,1l11,1r-1,l10,1r,l9,1r,l9,1,8,1r,l8,1,7,1r,l7,2,6,2r,l6,2,5,2r,l5,2,4,2r,l4,2,3,2r,l3,2,2,2r,l2,2,1,2r,l,2r,l,1xe" fillcolor="#88b0cf" stroked="f">
                <v:path arrowok="t"/>
              </v:shape>
              <v:shape id="_x0000_s32611" style="position:absolute;left:6674;top:1847;width:188;height:17" coordsize="11,1" path="m,1r,l1,1r,l2,1r,l2,1r1,l3,1r,l4,1r,l4,1r1,l5,1r,l6,1r,l6,1r1,l7,1r,l8,1r,l8,1r1,l9,1r,l10,1r,l10,r1,l11,r,1l11,1r-1,l10,1r,l9,1r,l9,1,8,1r,l8,1,7,1r,l7,1,6,1r,l6,1,5,1r,l5,1,4,1r,l4,1,3,1r,l3,1,2,1r,l2,1,1,1r,l,1r,xe" fillcolor="#95bdd6" stroked="f">
                <v:path arrowok="t"/>
              </v:shape>
              <v:shape id="_x0000_s32612" style="position:absolute;left:6657;top:1830;width:496;height:17" coordsize="29,1" path="m,1r1,l2,1r1,l4,1r1,l6,1r1,l8,1r1,l10,1r,l11,1r1,l13,1r1,l15,1,16,r1,l18,r1,l20,r,l21,r1,l23,r1,l25,r1,l26,r1,l28,r1,l29,,28,,27,,26,r,l25,,24,,23,,22,,21,,20,r,l19,,18,,17,,16,,15,,14,,13,,12,,11,1r-1,l10,1,9,1,8,1,7,1,6,1,5,1,4,1,3,1,2,1,1,1,,1xe" fillcolor="#95bdd6" stroked="f">
                <v:path arrowok="t"/>
              </v:shape>
              <v:shape id="_x0000_s32613" style="position:absolute;left:6691;top:1881;width:171;height:17" coordsize="10,1" path="m,l,,,,1,r,l1,,2,r,l2,r,l3,r,l3,,4,r,l4,,5,r,l5,,6,r,l6,r,l7,r,l7,,8,r,l8,,9,r,l9,r1,l10,r,l10,r,l10,,9,r,l9,,8,r,l8,,7,r,l7,,6,r,l6,r,l5,1r,l5,1,4,1r,l4,1,3,1r,l3,1,2,1r,l2,1r,l1,1r,l1,1,,1r,l,1r,l,1,,,,xe" fillcolor="#6b91b3" stroked="f">
                <v:path arrowok="t"/>
              </v:shape>
              <v:shape id="_x0000_s32614" style="position:absolute;left:6691;top:1881;width:171;height:17" coordsize="10,1" path="m,l,,,,1,r,l1,,2,r,l2,,3,r,l3,r,l4,r,l4,,5,r,l5,,6,r,l6,r,l7,r,l7,,8,r,l8,,9,r,l9,r,l10,r,l10,r,l9,r,l9,r,l8,r,l8,,7,r,l7,,6,r,l6,r,l5,r,l5,,4,r,1l4,1,3,1r,l3,1r,l2,1r,l2,1,1,1r,l1,1,,1r,l,1r,l,1,,,,xe" fillcolor="#3d5b7e" stroked="f">
                <v:path arrowok="t"/>
              </v:shape>
              <v:shape id="_x0000_s32615" style="position:absolute;left:6691;top:1881;width:171;height:17" coordsize="10,1" path="m,l,,,,1,r,l1,,2,r,l2,,3,r,l3,r,l4,r,l4,,5,r,l5,,6,r,l6,r,l7,r,l7,,8,r,l8,,9,r,l9,r,l10,r,l10,r,l9,r,l9,r,l8,r,l8,,7,r,l7,,6,r,l6,r,l5,r,l5,,4,r,l4,,3,r,l3,1r,l2,1r,l2,1,1,1r,l1,1,,1r,l,1r,l,1,,,,xe" fillcolor="#6b91b3" stroked="f">
                <v:path arrowok="t"/>
              </v:shape>
              <v:shape id="_x0000_s32616" style="position:absolute;left:6691;top:1881;width:171;height:17" coordsize="10,1" path="m,l,,,,1,r,l1,,2,r,l2,,3,r,l3,r,l4,r,l4,,5,r,l5,,6,r,l6,r,l7,r,l7,,8,r,l8,,9,r,l9,r,l10,r,l10,r,l9,r,l9,r,l8,r,l8,,7,r,l7,,6,r,l6,r,l5,r,l5,,4,r,l4,,3,r,l3,r,l2,r,1l2,1,1,1r,l1,1,,1r,l,1r,l,1,,,,xe" fillcolor="#8ab4d1" stroked="f">
                <v:path arrowok="t"/>
              </v:shape>
              <v:shape id="_x0000_s32617" style="position:absolute;left:6691;top:1881;width:171;height:17" coordsize="10,1" path="m,l,,,,1,r,l1,,2,r,l2,,3,r,l3,r,l4,r,l4,,5,r,l5,,6,r,l6,r,l7,r,l7,,8,r,l8,,9,r,l9,r1,l10,r,l10,,9,r,l9,r,l8,r,l8,,7,r,l7,,6,r,l6,r,l5,r,l5,,4,r,l4,,3,r,l3,r,l2,r,l2,,1,r,l1,,,1r,l,1r,l,1,,,,xe" fillcolor="#93bed7" stroked="f">
                <v:path arrowok="t"/>
              </v:shape>
              <v:shape id="_x0000_s32618" style="position:absolute;left:6691;top:1881;width:171;height:0" coordsize="10,0" path="m,l,,1,r,l1,r,l2,r,l2,,3,r,l3,,4,r,l4,r,l5,r,l5,,6,r,l6,r,l7,r,l7,,8,r,l8,,9,r,l9,r,l9,r1,l10,,9,r,l9,r,l9,,8,r,l8,,7,r,l7,,6,r,l6,r,l5,r,l5,,4,r,l4,r,l3,r,l3,,2,r,l2,,1,r,l1,r,l,,,,,,,,,xe" fillcolor="#b0d0d9" stroked="f">
                <v:path arrowok="t"/>
              </v:shape>
              <v:shape id="_x0000_s32619" style="position:absolute;left:6760;top:1881;width:34;height:0" coordsize="2,0" path="m,l,,,,,,,,,,,,1,r,l1,r,l1,r,l1,,2,r,l1,r,l1,r,l1,r,l1,,,,,,,,,,,,,,,xe" fillcolor="#282b33" stroked="f">
                <v:path arrowok="t"/>
              </v:shape>
              <v:shape id="_x0000_s32620" style="position:absolute;left:6760;top:1881;width:34;height:0" coordsize="2,0" path="m,l,,,,,,,,,,,,1,r,l1,r,l1,r,l1,r,l1,,2,r,l1,r,l1,r,l1,r,l1,,,,,,,,,,,,,,,xe" fillcolor="#00553e" stroked="f">
                <v:path arrowok="t"/>
              </v:shape>
              <v:shape id="_x0000_s32621" style="position:absolute;left:6760;top:1881;width:34;height:0" coordsize="2,0" path="m,l,,,,,,,,,,,,1,r,l1,r,l1,r,l1,,2,r,l1,r,l1,r,l1,r,l,,,,,,,,,,,xe" fillcolor="#008c4a" stroked="f">
                <v:path arrowok="t"/>
              </v:shape>
              <v:shape id="_x0000_s32622" style="position:absolute;left:6760;top:1881;width:34;height:0" coordsize="2,0" path="m,l,,,,,,,,,,1,r,l1,r,l1,r,l2,r,l1,r,l1,r,l1,r,l,,,,,,,,,,,xe" fillcolor="#009e48" stroked="f">
                <v:path arrowok="t"/>
              </v:shape>
              <v:shape id="_x0000_s32623" style="position:absolute;left:6760;top:1881;width:0;height:17" coordsize="0,1" path="m,l,,,,,,,,,1r,l,,,,,xe" fillcolor="#3d5b7e" stroked="f">
                <v:path arrowok="t"/>
              </v:shape>
              <v:shape id="_x0000_s32624" style="position:absolute;left:6794;top:1881;width:0;height:0" coordsize="0,0" path="m,l,,,,,,,,,,,xe" fillcolor="#3d5b7e" stroked="f">
                <v:path arrowok="t"/>
              </v:shape>
              <v:shape id="_x0000_s32625" style="position:absolute;left:6725;top:1881;width:0;height:17" coordsize="0,1" path="m,l,,,,,,,1r,l,1r,l,,,xe" fillcolor="#3d5b7e" stroked="f">
                <v:path arrowok="t"/>
              </v:shape>
              <v:shape id="_x0000_s32626" style="position:absolute;left:6691;top:1898;width:17;height:0" coordsize="1,0" path="m,l1,r,l1,r,l1,r,l1,r,l1,r,l1,r,l1,r,l,xe" fillcolor="#93bed7" stroked="f">
                <v:path arrowok="t"/>
              </v:shape>
              <v:shape id="_x0000_s32627" style="position:absolute;left:6691;top:1898;width:17;height:0" coordsize="1,0" path="m,l1,r,l1,r,l1,r,l1,r,l1,r,l1,r,l1,r,l,xe" fillcolor="#6b91b3" stroked="f">
                <v:path arrowok="t"/>
              </v:shape>
              <v:shape id="_x0000_s32628" style="position:absolute;left:6725;top:1898;width:17;height:0" coordsize="1,0" path="m,l,,1,r,l1,r,l1,r,l1,r,l1,r,l1,r,l1,r,l,,,xe" fillcolor="#93bed7" stroked="f">
                <v:path arrowok="t"/>
              </v:shape>
              <v:shape id="_x0000_s32629" style="position:absolute;left:6725;top:1898;width:17;height:0" coordsize="1,0" path="m,l,,1,r,l1,r,l1,r,l1,r,l1,r,l1,r,l1,r,l,,,xe" fillcolor="#6b91b3" stroked="f">
                <v:path arrowok="t"/>
              </v:shape>
              <v:shape id="_x0000_s32630" style="position:absolute;left:6828;top:1881;width:0;height:0" coordsize="0,0" path="m,l,,,,,,,,,,,,,,,,,,,xe" fillcolor="#3d5b7e" stroked="f">
                <v:path arrowok="t"/>
              </v:shape>
              <v:shape id="_x0000_s32631" style="position:absolute;left:6794;top:1898;width:17;height:0" coordsize="1,0" path="m,l,,1,r,l1,r,l1,r,l1,r,l1,r,l1,r,l1,r,l,,,xe" fillcolor="#93bed7" stroked="f">
                <v:path arrowok="t"/>
              </v:shape>
              <v:shape id="_x0000_s32632" style="position:absolute;left:6794;top:1898;width:17;height:0" coordsize="1,0" path="m,l,,1,r,l1,r,l1,r,l1,r,l1,r,l1,r,l1,r,l,,,xe" fillcolor="#6b91b3" stroked="f">
                <v:path arrowok="t"/>
              </v:shape>
              <v:shape id="_x0000_s32633" style="position:absolute;left:6828;top:1898;width:17;height:0" coordsize="1,0" path="m,l,,,,1,r,l1,r,l1,r,l1,r,l,,,,,xe" fillcolor="#93bed7" stroked="f">
                <v:path arrowok="t"/>
              </v:shape>
              <v:shape id="_x0000_s32634" style="position:absolute;left:6828;top:1898;width:17;height:0" coordsize="1,0" path="m,l,,,,1,r,l1,r,l1,r,l1,r,l1,r,l,,,,,xe" fillcolor="#6b91b3" stroked="f">
                <v:path arrowok="t"/>
              </v:shape>
              <v:shape id="_x0000_s32635" style="position:absolute;left:6657;top:1898;width:222;height:67" coordsize="13,4" path="m,1r1,l1,1r1,l2,1r,l3,1r,l4,1r,l4,1r1,l5,1r,l6,1r,l7,1,7,r,l8,r,l9,r,l9,r1,l10,r,l11,r,l12,r,l12,r1,l13,3r-1,l12,3r,l11,3r,l10,4r,l10,4,9,4r,l9,4,8,4r,l7,4r,l7,4,6,4r,l5,4r,l5,4,4,4r,l4,4,3,4r,l2,4r,l2,4,1,4r,l,4,,1xe" fillcolor="#628aaa" stroked="f">
                <v:path arrowok="t"/>
              </v:shape>
              <v:shape id="_x0000_s32636" style="position:absolute;left:6674;top:1898;width:205;height:67" coordsize="12,4" path="m,1r,l,1r1,l1,1r,l2,1r,l3,1r,l3,1r1,l4,1r1,l5,1r,l6,1r,l6,1r1,l7,1,8,r,l8,,9,r,l9,r1,l10,r1,l11,r,l12,r,3l11,3r,l11,3r-1,l10,3,9,3r,l9,3,8,4r,l8,4,7,4r,l6,4r,l6,4,5,4r,l5,4,4,4r,l3,4r,l3,4,2,4r,l1,4r,l1,4,,4r,l,4,,1xe" fillcolor="#406282" stroked="f">
                <v:path arrowok="t"/>
              </v:shape>
              <v:shape id="_x0000_s32637" style="position:absolute;left:6674;top:1898;width:205;height:67" coordsize="12,4" path="m,1r,l,1r1,l1,1r1,l2,1r,l3,1r,l3,1r1,l4,1r1,l5,1r,l6,1r,l6,1r1,l7,1r1,l8,r,l9,r,l9,r1,l10,r,l11,r,l12,r,l12,3r-1,l11,3r-1,l10,3r,l9,3r,l9,3,8,3r,1l8,4,7,4r,l6,4r,l6,4,5,4r,l5,4,4,4r,l3,4r,l3,4,2,4r,l2,4,1,4r,l,4r,l,4,,1xe" fillcolor="#628aaa" stroked="f">
                <v:path arrowok="t"/>
              </v:shape>
              <v:shape id="_x0000_s32638" style="position:absolute;left:6674;top:1898;width:188;height:67" coordsize="11,4" path="m,1r,l,1r1,l1,1r1,l2,1r,l3,1r,l3,1r1,l4,1r1,l5,1r,l6,1r,l6,1r1,l7,1r,l8,1r,l9,1,9,r,l10,r,l10,r1,l11,r,l11,3r,l11,3r-1,l10,3r,l9,3r,l9,3,8,3r,l7,3r,1l7,4,6,4r,l6,4,5,4r,l5,4,4,4r,l3,4r,l3,4,2,4r,l2,4,1,4r,l,4r,l,4,,1xe" fillcolor="#88b0cf" stroked="f">
                <v:path arrowok="t"/>
              </v:shape>
              <v:shape id="_x0000_s32639" style="position:absolute;left:6674;top:1898;width:188;height:17" coordsize="11,1" path="m,1r,l,1r1,l1,1r1,l2,1r,l3,1r,l3,1r1,l4,1r1,l5,1r,l6,1r,l6,1r1,l7,1r,l8,1r,l9,1,9,r,l10,r,l10,r1,l11,r,l11,r,l11,,10,r,l10,1,9,1r,l9,1,8,1r,l7,1r,l7,1,6,1r,l6,1,5,1r,l5,1,4,1r,l3,1r,l3,1,2,1r,l2,1,1,1r,l,1r,l,1xe" fillcolor="#95bdd6" stroked="f">
                <v:path arrowok="t"/>
              </v:shape>
              <v:shape id="_x0000_s32640" style="position:absolute;left:6674;top:1915;width:188;height:50" coordsize="11,3" path="m,l,,1,r,l1,,2,r,l2,,3,r,l4,r,l4,,5,r,l5,,6,r,l6,,7,r,l7,,8,r,l9,r,l9,r1,l10,r,l11,r,l11,r,2l11,2r,l10,2r,l10,2,9,2r,l9,2,8,2r,l7,2r,l7,2,6,2r,l6,2,5,2r,l5,2,4,2r,l4,2,3,3r,l2,3r,l2,3,1,3r,l1,3,,3r,l,xe" fillcolor="#628aaa" stroked="f">
                <v:path arrowok="t"/>
              </v:shape>
              <v:shape id="_x0000_s32641" style="position:absolute;left:6674;top:1915;width:188;height:50" coordsize="11,3" path="m,l,,1,r,l1,,2,r,l2,,3,r,l4,r,l4,,5,r,l5,,6,r,l6,,7,r,l7,,8,r,l8,,9,r,l9,r1,l10,r1,l11,r,l11,2r,l11,2r-1,l10,2,9,2r,l9,2,8,2r,l8,2,7,2r,l7,2,6,2r,l6,2,5,2r,l5,2,4,2r,l4,2,3,2r,l2,2r,1l2,3,1,3r,l1,3,,3r,l,xe" fillcolor="#406282" stroked="f">
                <v:path arrowok="t"/>
              </v:shape>
              <v:shape id="_x0000_s32642" style="position:absolute;left:6674;top:1915;width:188;height:50" coordsize="11,3" path="m,l,,1,r,l1,,2,r,l3,r,l3,,4,r,l4,,5,r,l5,,6,r,l6,,7,r,l7,,8,r,l8,,9,r,l9,r1,l10,r,l11,r,l11,2r,l10,2r,l10,2,9,2r,l9,2,8,2r,l8,2,7,2r,l7,2,6,2r,l6,2,5,2r,l5,2,4,2r,l4,2,3,2r,l3,2,2,3r,l1,3r,l1,3,,3r,l,xe" fillcolor="#628aaa" stroked="f">
                <v:path arrowok="t"/>
              </v:shape>
              <v:shape id="_x0000_s32643" style="position:absolute;left:6674;top:1915;width:188;height:33" coordsize="11,2" path="m,l,,1,r,l2,r,l2,,3,r,l3,,4,r,l4,,5,r,l5,,6,r,l6,,7,r,l7,,8,r,l8,,9,r,l9,r1,l10,r,l11,r,l11,2r,l10,2r,l10,2,9,2r,l9,2,8,2r,l8,2,7,2r,l7,2,6,2r,l6,2,5,2r,l5,2,4,2r,l4,2,3,2r,l3,2,2,2r,l2,2,1,2r,l,2r,l,xe" fillcolor="#88b0cf" stroked="f">
                <v:path arrowok="t"/>
              </v:shape>
              <v:shape id="_x0000_s32644" style="position:absolute;left:6674;top:1915;width:188;height:0" coordsize="11,0" path="m,l,,1,r,l2,r,l2,,3,r,l3,,4,r,l4,,5,r,l5,,6,r,l6,,7,r,l7,,8,r,l8,,9,r,l9,r1,l10,r,l11,r,l11,r,l10,r,l10,,9,r,l9,,8,r,l8,,7,r,l7,,6,r,l6,,5,r,l5,,4,r,l4,,3,r,l3,,2,r,l2,,1,r,l,,,xe" fillcolor="#95bdd6" stroked="f">
                <v:path arrowok="t"/>
              </v:shape>
              <v:shape id="_x0000_s32645" style="position:absolute;left:6879;top:1830;width:137;height:34" coordsize="8,2" path="m,1r1,l1,1r,l1,1r,l2,1r,l2,1r,l3,1r,l3,1r,l4,1r,l4,1r,l5,1r,l5,1r,l5,1r1,l6,1r,l6,1r1,l7,1r,l7,1,7,,8,r,2l7,2r,l7,2r,l7,2,6,2r,l6,2r,l5,2r,l5,2r,l5,2,4,2r,l4,2r,l3,2r,l3,2r,l2,2r,l2,2r,l1,2r,l1,2r,l1,2,,2,,1xe" fillcolor="#628aaa" stroked="f">
                <v:path arrowok="t"/>
              </v:shape>
              <v:shape id="_x0000_s32646" style="position:absolute;left:6879;top:1847;width:137;height:17" coordsize="8,1" path="m,l1,r,l1,r,l1,,2,r,l2,r,l3,r,l3,r,l4,r,l4,r,l4,,5,r,l5,r,l6,r,l6,r,l7,r,l7,r,l7,,8,r,1l7,1r,l7,1r,l7,1,6,1r,l6,1r,l5,1r,l5,1r,l4,1r,l4,1r,l4,1,3,1r,l3,1r,l2,1r,l2,1r,l1,1r,l1,1r,l1,1,,1,,xe" fillcolor="#406282" stroked="f">
                <v:path arrowok="t"/>
              </v:shape>
            </v:group>
            <v:group id="_x0000_s32647" style="position:absolute;left:6571;top:1423;width:565;height:559" coordorigin="6571,1423" coordsize="565,559">
              <v:shape id="_x0000_s32648" style="position:absolute;left:6879;top:1847;width:137;height:17" coordsize="8,1" path="m,l1,r,l2,r,l3,r,l4,r,l4,,5,r,l6,r,l7,r,l8,r,1l7,1r,l6,1r,l5,1r,l4,1r,l4,1,3,1r,l2,1r,l1,1r,l,1,,xe" fillcolor="#628aaa" stroked="f">
                <v:path arrowok="t"/>
              </v:shape>
              <v:shape id="_x0000_s32649" style="position:absolute;left:6879;top:1847;width:137;height:17" coordsize="8,1" path="m,l1,r,l2,r,l3,r,l4,r,l4,,5,r,l6,r,l7,r,l8,r,1l7,1r,l6,1r,l5,1r,l4,1r,l4,1,3,1r,l2,1r,l1,1r,l,1,,xe" fillcolor="#88b0cf" stroked="f">
                <v:path arrowok="t"/>
              </v:shape>
              <v:shape id="_x0000_s32650" style="position:absolute;left:6879;top:1847;width:137;height:0" coordsize="8,0" path="m,l1,r,l2,r,l3,r,l4,r,l4,,5,r,l6,r,l7,r,l8,r,l7,r,l6,r,l5,r,l4,r,l4,,3,r,l2,r,l1,r,l,xe" fillcolor="#95bdd6" stroked="f">
                <v:path arrowok="t"/>
              </v:shape>
              <v:shape id="_x0000_s32651" style="position:absolute;left:6896;top:1847;width:103;height:17" coordsize="6,1" path="m,l,,,,1,r,l2,r,l3,r,l3,,4,r,l5,r,l6,r,l6,r,l6,r,l5,r,l4,r,l3,r,l3,,2,r,1l1,1r,l,1r,l,1,,xe" fillcolor="#628aaa" stroked="f">
                <v:path arrowok="t"/>
              </v:shape>
              <v:shape id="_x0000_s32652" style="position:absolute;left:6896;top:1847;width:103;height:17" coordsize="6,1" path="m,l,,,,1,r,l2,r,l3,r,l3,,4,r,l5,r,l6,r,l6,r,l6,r,l5,r,l4,r,l3,r,l3,,2,r,l1,1r,l,1r,l,1,,xe" fillcolor="#406282" stroked="f">
                <v:path arrowok="t"/>
              </v:shape>
              <v:shape id="_x0000_s32653" style="position:absolute;left:6896;top:1847;width:103;height:17" coordsize="6,1" path="m,l,,1,r,l1,,2,r,l3,r,l3,,4,r,l5,r,l6,r,l6,r,l6,r,l5,r,l4,r,l3,r,l3,,2,r,l1,1r,l1,1,,1r,l,xe" fillcolor="#628aaa" stroked="f">
                <v:path arrowok="t"/>
              </v:shape>
              <v:shape id="_x0000_s32654" style="position:absolute;left:6896;top:1847;width:103;height:17" coordsize="6,1" path="m,l,,1,r,l1,,2,r,l3,r,l3,,4,r,l5,r,l5,,6,r,l6,r,l5,r,l5,,4,r,l3,r,l3,,2,r,l1,r,l1,1,,1r,l,xe" fillcolor="#88b0cf" stroked="f">
                <v:path arrowok="t"/>
              </v:shape>
              <v:shape id="_x0000_s32655" style="position:absolute;left:6896;top:1847;width:103;height:0" coordsize="6,0" path="m,l,,1,r,l1,,2,r,l3,r,l3,,4,r,l5,r,l5,,6,r,l6,r,l5,r,l5,,4,r,l3,r,l3,,2,r,l1,r,l1,,,,,xe" fillcolor="#95bdd6" stroked="f">
                <v:path arrowok="t"/>
              </v:shape>
              <v:shape id="_x0000_s32656" style="position:absolute;left:6931;top:1864;width:51;height:0" coordsize="3,0" path="m,l,,,,,,,,,,1,r,l1,r,l1,,2,r,l2,r,l2,,3,r,l3,r,l3,r,l2,r,l2,r,l2,,1,r,l1,r,l1,,,,,,,,,,,,,,,,,xe" fillcolor="#6b91b3" stroked="f">
                <v:path arrowok="t"/>
              </v:shape>
              <v:shape id="_x0000_s32657" style="position:absolute;left:6931;top:1864;width:51;height:0" coordsize="3,0" path="m,l,,,,,,,,1,r,l1,r,l1,r,l2,r,l2,r,l2,,3,r,l3,r,l3,r,l2,r,l2,r,l2,,1,r,l1,r,l1,r,l,,,,,,,,,,,,,xe" fillcolor="#3d5b7e" stroked="f">
                <v:path arrowok="t"/>
              </v:shape>
              <v:shape id="_x0000_s32658" style="position:absolute;left:6931;top:1864;width:34;height:0" coordsize="2,0" path="m,l,,,,,,,,1,r,l1,r,l1,r,l2,r,l2,r,l2,r,l2,r,l2,r,l2,r,l2,r,l2,r,l1,r,l1,r,l1,r,l,,,,,,,,,,,,,xe" fillcolor="#6b91b3" stroked="f">
                <v:path arrowok="t"/>
              </v:shape>
              <v:shape id="_x0000_s32659" style="position:absolute;left:6931;top:1864;width:34;height:0" coordsize="2,0" path="m,l,,,,,,,,1,r,l1,r,l1,r,l2,r,l2,r,l2,r,l2,r,l2,r,l2,r,l2,r,l2,r,l1,r,l1,r,l1,r,l,,,,,,,,,,,,,,,,,xe" fillcolor="#8ab4d1" stroked="f">
                <v:path arrowok="t"/>
              </v:shape>
              <v:shape id="_x0000_s32660" style="position:absolute;left:6931;top:1864;width:34;height:0" coordsize="2,0" path="m,l,,,,,,,,1,r,l1,r,l1,r,l2,r,l2,r,l2,r,l2,r,l2,r,l2,r,l2,r,l2,,1,r,l1,r,l1,r,l,,,,,,,,,,,,,xe" fillcolor="#93bed7" stroked="f">
                <v:path arrowok="t"/>
              </v:shape>
              <v:shape id="_x0000_s32661" style="position:absolute;left:6931;top:1864;width:34;height:0" coordsize="2,0" path="m,l,,,,,,,,1,r,l1,r,l1,r,l2,r,l2,r,l2,r,l2,r,l2,r,l2,r,l2,r,l2,,1,r,l1,r,l1,r,l,,,,,,,,,,,,,xe" fillcolor="#b0d0d9" stroked="f">
                <v:path arrowok="t"/>
              </v:shape>
              <v:shape id="_x0000_s32662" style="position:absolute;left:6948;top:1864;width:17;height:0" coordsize="1,0" path="m,l,,,,,,,,,,1,r,l1,r,l1,r,l1,r,l1,r,l,,,,,,,,,,,xe" fillcolor="#282b33" stroked="f">
                <v:path arrowok="t"/>
              </v:shape>
              <v:shape id="_x0000_s32663" style="position:absolute;left:6948;top:1864;width:17;height:0" coordsize="1,0" path="m,l,,,,,,,,,,1,r,l1,r,l1,r,l1,r,l1,r,l,,,,,,,,,,,xe" fillcolor="#00553e" stroked="f">
                <v:path arrowok="t"/>
              </v:shape>
              <v:shape id="_x0000_s32664" style="position:absolute;left:6948;top:1864;width:17;height:0" coordsize="1,0" path="m,l,,,,,,,,1,r,l1,r,l1,r,l1,r,l1,r,l1,r,l,,,,,,,,,xe" fillcolor="#008c4a" stroked="f">
                <v:path arrowok="t"/>
              </v:shape>
              <v:shape id="_x0000_s32665" style="position:absolute;left:6948;top:1864;width:17;height:0" coordsize="1,0" path="m,l,,,,,,,,1,r,l1,r,l1,r,l1,r,l1,r,l1,r,l1,r,l,,,,,,,,,xe" fillcolor="#009e48" stroked="f">
                <v:path arrowok="t"/>
              </v:shape>
              <v:rect id="_x0000_s32666" style="position:absolute;left:6948;top:1864;width:1;height:1" fillcolor="#3d5b7e" stroked="f"/>
              <v:shape id="_x0000_s32667" style="position:absolute;left:6965;top:1864;width:0;height:0" coordsize="0,0" path="m,l,,,,,,,,,,,xe" fillcolor="#3d5b7e" stroked="f">
                <v:path arrowok="t"/>
              </v:shape>
              <v:shape id="_x0000_s32668" style="position:absolute;left:6879;top:1864;width:137;height:34" coordsize="8,2" path="m,1l1,r,l1,r,l1,,2,r,l2,r,l3,r,l3,r,l4,r,l4,r,l5,r,l5,r,l5,,6,r,l6,r,l7,r,l7,r,l7,,8,r,2l7,2r,l7,2r,l7,2,6,2r,l6,2r,l5,2r,l5,2r,l5,2,4,2r,l4,2r,l3,2r,l3,2r,l2,2r,l2,2r,l1,2r,l1,2r,l1,2,,2,,1xe" fillcolor="#628aaa" stroked="f">
                <v:path arrowok="t"/>
              </v:shape>
              <v:shape id="_x0000_s32669" style="position:absolute;left:6879;top:1864;width:137;height:34" coordsize="8,2" path="m,1r1,l1,1,1,r,l1,,2,r,l2,r,l3,r,l3,r,l4,r,l4,r,l4,,5,r,l5,r,l6,r,l6,r,l7,r,l7,r,l7,,8,r,2l7,2r,l7,2r,l7,2,6,2r,l6,2r,l5,2r,l5,2r,l4,2r,l4,2r,l4,2,3,2r,l3,2r,l2,2r,l2,2r,l1,2r,l1,2r,l1,2,,2,,1xe" fillcolor="#406282" stroked="f">
                <v:path arrowok="t"/>
              </v:shape>
              <v:shape id="_x0000_s32670" style="position:absolute;left:6879;top:1864;width:137;height:34" coordsize="8,2" path="m,1r1,l1,,2,r,l3,r,l4,r,l4,,5,r,l6,r,l7,r,l8,r,2l7,2r,l6,2r,l5,2r,l4,2r,l4,2,3,2r,l2,2r,l1,2r,l,2,,1xe" fillcolor="#628aaa" stroked="f">
                <v:path arrowok="t"/>
              </v:shape>
              <v:shape id="_x0000_s32671" style="position:absolute;left:6879;top:1864;width:137;height:34" coordsize="8,2" path="m,1r1,l1,1,2,r,l3,r,l4,r,l4,,5,r,l6,r,l7,r,l8,r,2l7,2r,l6,2r,l5,2r,l4,2r,l4,2,3,2r,l2,2r,l1,2r,l,2,,1xe" fillcolor="#88b0cf" stroked="f">
                <v:path arrowok="t"/>
              </v:shape>
              <v:shape id="_x0000_s32672" style="position:absolute;left:6879;top:1864;width:137;height:17" coordsize="8,1" path="m,1r1,l1,1,2,r,l3,r,l4,r,l4,,5,r,l6,r,l7,r,l8,r,l7,r,l6,r,l5,r,l4,r,l4,,3,r,l2,1r,l1,1r,l,1xe" fillcolor="#95bdd6" stroked="f">
                <v:path arrowok="t"/>
              </v:shape>
              <v:shape id="_x0000_s32673" style="position:absolute;left:7050;top:1830;width:86;height:17" coordsize="5,1" path="m,l1,r,l1,,2,r,l2,,3,r,l3,r,l4,r,l4,,5,r,l5,r,l5,r,l5,1r,l5,1r,l5,1r,l5,1,4,1r,l4,1,3,1r,l3,1r,l2,1r,l2,1,1,1r,l1,1,,1r,l,1,,,,xe" fillcolor="#6b91b3" stroked="f">
                <v:path arrowok="t"/>
              </v:shape>
              <v:shape id="_x0000_s32674" style="position:absolute;left:7050;top:1830;width:86;height:17" coordsize="5,1" path="m,l1,r,l1,,2,r,l2,,3,r,l3,r,l4,r,l4,,5,r,l5,r,l5,r,1l5,1r,l5,1r,l4,1r,l4,1,3,1r,l3,1r,l2,1r,l2,1,1,1r,l1,1,,1r,l,xe" fillcolor="#3d5b7e" stroked="f">
                <v:path arrowok="t"/>
              </v:shape>
              <v:shape id="_x0000_s32675" style="position:absolute;left:7068;top:1830;width:68;height:17" coordsize="4,1" path="m,1l,,,,,,1,r,l1,,2,r,l2,r,l3,r,l3,r,l4,r,l4,r,l4,1r,l4,1r,l3,1r,l3,1r,l2,1r,l2,1r,l1,1r,l1,1,,1r,l,1r,l,1r,l,1r,xe" fillcolor="#6b91b3" stroked="f">
                <v:path arrowok="t"/>
              </v:shape>
              <v:shape id="_x0000_s32676" style="position:absolute;left:7068;top:1830;width:68;height:17" coordsize="4,1" path="m,1l,,,,,,1,r,l1,,2,r,l2,r,l3,r,l3,r,l4,r,l4,r,l4,1r,l4,1r,l3,1r,l3,1r,l2,1r,l2,1r,l1,1r,l1,1,,1r,l,1r,l,1r,xe" fillcolor="#8ab4d1" stroked="f">
                <v:path arrowok="t"/>
              </v:shape>
              <v:shape id="_x0000_s32677" style="position:absolute;left:7068;top:1830;width:68;height:17" coordsize="4,1" path="m,1r,l,1,,,1,r,l1,,2,r,l2,r,l3,r,l3,r,l4,r,l4,r,1l4,1r,l4,1,3,1r,l3,1r,l2,1r,l2,1r,l1,1r,l1,1,,1r,l,1r,l,1r,xe" fillcolor="#93bed7" stroked="f">
                <v:path arrowok="t"/>
              </v:shape>
              <v:shape id="_x0000_s32678" style="position:absolute;left:7068;top:1830;width:68;height:17" coordsize="4,1" path="m,1r,l,1r,l1,1,1,r,l2,r,l2,r,l3,r,l3,r,l4,r,l4,r,l4,r,l4,,3,r,l3,r,l2,r,1l2,1r,l1,1r,l1,1,,1r,l,1r,l,1r,l,1r,xe" fillcolor="#b0d0d9" stroked="f">
                <v:path arrowok="t"/>
              </v:shape>
              <v:shape id="_x0000_s32679" style="position:absolute;left:7102;top:1830;width:34;height:17" coordsize="2,1" path="m,l,,,,,,,,1,r,l1,r,l1,r,l1,r,l2,r,l2,r,l2,1r,l1,1r,l1,1r,l1,1r,l1,1,,1r,l,1r,l,1,,xe" fillcolor="#282b33" stroked="f">
                <v:path arrowok="t"/>
              </v:shape>
              <v:shape id="_x0000_s32680" style="position:absolute;left:7102;top:1830;width:34;height:17" coordsize="2,1" path="m,l,,,,,,,,1,r,l1,r,l1,r,l1,,2,r,l2,r,1l2,1r,l1,1r,l1,1r,l1,1r,l1,1,,1r,l,1r,l,1,,xe" fillcolor="#00553e" stroked="f">
                <v:path arrowok="t"/>
              </v:shape>
              <v:shape id="_x0000_s32681" style="position:absolute;left:7102;top:1830;width:34;height:17" coordsize="2,1" path="m,1r,l,1r,l,1,1,r,l1,r,l1,r,l1,r,l2,r,l2,1r,l1,1r,l1,1r,l1,1r,l1,1r,l,1r,l,1r,l,1xe" fillcolor="#008c4a" stroked="f">
                <v:path arrowok="t"/>
              </v:shape>
              <v:shape id="_x0000_s32682" style="position:absolute;left:7102;top:1847;width:34;height:0" coordsize="2,0" path="m,l,,,,,,,,1,r,l1,r,l1,r,l1,r,l2,r,l2,r,l1,r,l1,r,l1,r,l1,,,,,,,,,xe" fillcolor="#009e48" stroked="f">
                <v:path arrowok="t"/>
              </v:shape>
              <v:shape id="_x0000_s32683" style="position:absolute;left:7102;top:1830;width:0;height:17" coordsize="0,1" path="m,l,,,,,1r,l,1r,l,1r,l,1r,l,xe" fillcolor="#3d5b7e" stroked="f">
                <v:path arrowok="t"/>
              </v:shape>
              <v:shape id="_x0000_s32684" style="position:absolute;left:7136;top:1830;width:0;height:17" coordsize="0,1" path="m,l,,,1r,l,1r,l,xe" fillcolor="#3d5b7e" stroked="f">
                <v:path arrowok="t"/>
              </v:shape>
              <v:shape id="_x0000_s32685" style="position:absolute;left:7050;top:1847;width:86;height:17" coordsize="5,1" path="m,l1,r,l1,,2,r,l2,,3,r,l3,r,l4,r,l4,,5,r,l5,r,l5,r,l5,1r,l5,1r,l5,1r,l5,1,4,1r,l4,1,3,1r,l3,1r,l2,1r,l2,1,1,1r,l1,1,,1r,l,1,,,,xe" fillcolor="#6b91b3" stroked="f">
                <v:path arrowok="t"/>
              </v:shape>
              <v:shape id="_x0000_s32686" style="position:absolute;left:7050;top:1847;width:86;height:17" coordsize="5,1" path="m,1r1,l1,1,1,,2,r,l2,,3,r,l3,r,l4,r,l4,,5,r,l5,r,l5,r,1l5,1r,l5,1r,l4,1r,l4,1,3,1r,l3,1r,l2,1r,l2,1,1,1r,l1,1,,1r,l,1xe" fillcolor="#3d5b7e" stroked="f">
                <v:path arrowok="t"/>
              </v:shape>
              <v:shape id="_x0000_s32687" style="position:absolute;left:7068;top:1847;width:68;height:17" coordsize="4,1" path="m,1r,l,1r,l1,1r,l1,1r1,l2,1,2,r,l3,r,l3,r,l4,r,l4,r,l4,1r,l4,1r,l3,1r,l3,1r,l2,1r,l2,1r,l1,1r,l1,1,,1r,l,1r,l,1r,l,1r,xe" fillcolor="#6b91b3" stroked="f">
                <v:path arrowok="t"/>
              </v:shape>
              <v:shape id="_x0000_s32688" style="position:absolute;left:7068;top:1847;width:68;height:17" coordsize="4,1" path="m,1r,l,1r,l1,1r,l1,1r1,l2,1,2,r,l3,r,l3,r,l4,r,l4,r,l4,1r,l4,1r,l3,1r,l3,1r,l2,1r,l2,1r,l1,1r,l1,1,,1r,l,1r,l,1r,xe" fillcolor="#89b4d0" stroked="f">
                <v:path arrowok="t"/>
              </v:shape>
              <v:shape id="_x0000_s32689" style="position:absolute;left:7068;top:1847;width:68;height:17" coordsize="4,1" path="m,1r,l,1r,l1,1r,l1,1r1,l2,1r,l2,1,3,r,l3,r,l4,r,l4,r,l4,1r,l4,1r,l3,1r,l3,1r,l2,1r,l2,1r,l1,1r,l1,1,,1r,l,1r,l,1r,xe" fillcolor="#93bed6" stroked="f">
                <v:path arrowok="t"/>
              </v:shape>
              <v:shape id="_x0000_s32690" style="position:absolute;left:7068;top:1847;width:68;height:17" coordsize="4,1" path="m,1r,l,1r,l1,1r,l1,1r1,l2,1r,l2,1r1,l3,1,3,r,l4,r,l4,r,1l4,1r,l4,1,3,1r,l3,1r,l2,1r,l2,1r,l1,1r,l1,1,,1r,l,1r,l,1r,l,1r,xe" fillcolor="#accbd9" stroked="f">
                <v:path arrowok="t"/>
              </v:shape>
              <v:shape id="_x0000_s32691" style="position:absolute;left:7102;top:1847;width:34;height:17" coordsize="2,1" path="m,1r,l,1r,l,1r1,l1,1r,l1,1r,l1,r,l2,r,l2,r,1l2,1r,l2,1,1,1r,l1,1r,l1,1r,l1,1r,l,1r,l,1r,l,1xe" fillcolor="#282b33" stroked="f">
                <v:path arrowok="t"/>
              </v:shape>
              <v:shape id="_x0000_s32692" style="position:absolute;left:7102;top:1864;width:34;height:0" coordsize="2,0" path="m,l,,,,,,,,1,r,l1,r,l1,r,l1,,2,r,l2,r,l2,r,l1,r,l1,r,l1,r,l1,,,,,,,,,,,xe" fillcolor="#00553e" stroked="f">
                <v:path arrowok="t"/>
              </v:shape>
              <v:shape id="_x0000_s32693" style="position:absolute;left:7102;top:1864;width:34;height:0" coordsize="2,0" path="m,l,,,,,,,,1,r,l1,r,l1,r,l1,r,l2,r,l2,r,l1,r,l1,r,l1,r,l1,r,l,,,,,,,,,xe" fillcolor="#318f45" stroked="f">
                <v:path arrowok="t"/>
              </v:shape>
              <v:shape id="_x0000_s32694" style="position:absolute;left:7102;top:1864;width:34;height:0" coordsize="2,0" path="m,l,,,,,,,,1,r,l1,r,l1,r,l1,r,l1,,2,r,l2,,1,r,l1,r,l1,r,l1,r,l,,,,,,,,,xe" fillcolor="#d3e418" stroked="f">
                <v:path arrowok="t"/>
              </v:shape>
              <v:shape id="_x0000_s32695" style="position:absolute;left:7102;top:1847;width:0;height:17" coordsize="0,1" path="m,l,,,1r,l,1r,l,1r,l,1r,l,xe" fillcolor="#3d5b7e" stroked="f">
                <v:path arrowok="t"/>
              </v:shape>
              <v:shape id="_x0000_s32696" style="position:absolute;left:7136;top:1847;width:0;height:17" coordsize="0,1" path="m,l,,,1r,l,1r,l,1,,xe" fillcolor="#3d5b7e" stroked="f">
                <v:path arrowok="t"/>
              </v:shape>
              <v:shape id="_x0000_s32697" style="position:absolute;left:7050;top:1864;width:86;height:17" coordsize="5,1" path="m,1r1,l1,1,1,,2,r,l2,,3,r,l3,r,l4,r,l4,,5,r,l5,r,l5,r,l5,r,1l5,1r,l5,1r,l5,1r,l4,1r,l4,1,3,1r,l3,1r,l2,1r,l2,1,1,1r,l1,1,,1r,l,1r,l,1xe" fillcolor="#6b91b3" stroked="f">
                <v:path arrowok="t"/>
              </v:shape>
              <v:shape id="_x0000_s32698" style="position:absolute;left:7050;top:1864;width:86;height:17" coordsize="5,1" path="m,1r1,l1,1r,l2,1r,l2,1r1,l3,1r,l3,1,4,r,l4,,5,r,l5,r,l5,1r,l5,1r,l5,1r,l4,1r,l4,1,3,1r,l3,1r,l2,1r,l2,1,1,1r,l1,1,,1r,l,1xe" fillcolor="#3d5b7e" stroked="f">
                <v:path arrowok="t"/>
              </v:shape>
              <v:shape id="_x0000_s32699" style="position:absolute;left:7068;top:1864;width:68;height:17" coordsize="4,1" path="m,1r,l,1r,l1,1r,l1,1r1,l2,1r,l2,1r1,l3,1r,l3,1,4,r,l4,1r,l4,1r,l4,1r,l3,1r,l3,1r,l2,1r,l2,1r,l1,1r,l1,1,,1r,l,1r,l,1r,l,1r,xe" fillcolor="#6b91b3" stroked="f">
                <v:path arrowok="t"/>
              </v:shape>
              <v:shape id="_x0000_s32700" style="position:absolute;left:7068;top:1881;width:68;height:0" coordsize="4,0" path="m,l,,,,,,1,r,l1,,2,r,l2,r,l3,r,l3,r,l4,r,l4,r,l4,r,l4,r,l3,r,l3,r,l2,r,l2,r,l1,r,l1,,,,,,,,,,,,,xe" fillcolor="#89b4d0" stroked="f">
                <v:path arrowok="t"/>
              </v:shape>
              <v:shape id="_x0000_s32701" style="position:absolute;left:7068;top:1881;width:68;height:0" coordsize="4,0" path="m,l,,,,,,1,r,l1,,2,r,l2,r,l3,r,l3,r,l4,r,l4,r,l4,r,l4,,3,r,l3,r,l2,r,l2,r,l1,r,l1,,,,,,,,,,,,,xe" fillcolor="#93bed6" stroked="f">
                <v:path arrowok="t"/>
              </v:shape>
              <v:shape id="_x0000_s32702" style="position:absolute;left:7068;top:1881;width:68;height:0" coordsize="4,0" path="m,l,,,,,,1,r,l1,,2,r,l2,r,l3,r,l3,r,l4,r,l4,r,l4,r,l4,r,l3,r,l3,r,l2,r,l2,r,l1,r,l1,,,,,,,,,,,,,,,,,xe" fillcolor="#accbd9" stroked="f">
                <v:path arrowok="t"/>
              </v:shape>
              <v:shape id="_x0000_s32703" style="position:absolute;left:7102;top:1881;width:34;height:0" coordsize="2,0" path="m,l,,,,,,,,1,r,l1,r,l1,r,l1,,2,r,l2,r,l2,r,l2,,1,r,l1,r,l1,r,l1,,,,,,,,,,,xe" fillcolor="#282b33" stroked="f">
                <v:path arrowok="t"/>
              </v:shape>
              <v:shape id="_x0000_s32704" style="position:absolute;left:7102;top:1881;width:34;height:0" coordsize="2,0" path="m,l,,,,,,,,1,r,l1,r,l1,r,l1,r,l2,r,l2,r,l2,r,l2,r,l1,r,l1,r,l1,r,l1,r,l,,,,,,,,,xe" fillcolor="#523335" stroked="f">
                <v:path arrowok="t"/>
              </v:shape>
              <v:shape id="_x0000_s32705" style="position:absolute;left:7102;top:1881;width:34;height:0" coordsize="2,0" path="m,l,,,,,,,,1,r,l1,r,l1,r,l1,,2,r,l2,r,l2,r,l2,,1,r,l1,r,l1,r,l1,r,l,,,,,,,,,xe" fillcolor="#93392d" stroked="f">
                <v:path arrowok="t"/>
              </v:shape>
              <v:shape id="_x0000_s32706" style="position:absolute;left:7102;top:1881;width:34;height:0" coordsize="2,0" path="m,l,,,,,,,,1,r,l1,r,l1,r,l1,r,l2,r,l2,r,l2,,1,r,l1,r,l1,r,l1,r,l,,,,,,,xe" fillcolor="#e44810" stroked="f">
                <v:path arrowok="t"/>
              </v:shape>
              <v:shape id="_x0000_s32707" style="position:absolute;left:7102;top:1881;width:0;height:0" coordsize="0,0" path="m,l,,,,,,,,,,,,,,,,,xe" fillcolor="#3d5b7e" stroked="f">
                <v:path arrowok="t"/>
              </v:shape>
              <v:shape id="_x0000_s32708" style="position:absolute;left:7136;top:1864;width:0;height:17" coordsize="0,1" path="m,l,,,1r,l,1r,l,1,,xe" fillcolor="#3d5b7e" stroked="f">
                <v:path arrowok="t"/>
              </v:shape>
              <v:shape id="_x0000_s32709" style="position:absolute;left:7050;top:1898;width:86;height:34" coordsize="5,2" path="m,l1,r,l1,,2,r,l2,,3,r,l3,r,l4,r,l4,,5,r,l5,r,l5,r,l5,r,1l5,2r,l5,2r,l5,2r,l4,2r,l4,2,3,2r,l3,2r,l2,2r,l2,2,1,2r,l1,2,,2r,l,2,,,,xe" fillcolor="#6b91b3" stroked="f">
                <v:path arrowok="t"/>
              </v:shape>
              <v:shape id="_x0000_s32710" style="position:absolute;left:7050;top:1898;width:86;height:34" coordsize="5,2" path="m,l1,r,l1,,2,r,l2,,3,r,l3,r,l4,r,l4,,5,r,l5,r,l5,r,l5,r,l5,r,1l5,1r,1l5,2r,l5,2r,l5,2r,l4,2r,l4,2,3,2r,l3,2r,l2,2r,l2,2,1,2r,l1,2,,2r,l,2,,,,xe" fillcolor="#3d5b7e" stroked="f">
                <v:path arrowok="t"/>
              </v:shape>
              <v:shape id="_x0000_s32711" style="position:absolute;left:7068;top:1898;width:68;height:34" coordsize="4,2" path="m,l,,,,,,1,r,l1,,2,r,l2,r,l3,r,l3,r,l4,r,l4,r,l4,r,l4,r,l4,1r,l4,2r,l4,2r,l4,2r,l3,2r,l3,2r,l2,2r,l2,2r,l1,2r,l1,2,,2r,l,2r,l,2r,l,2,,,,,,xe" fillcolor="#6b91b3" stroked="f">
                <v:path arrowok="t"/>
              </v:shape>
              <v:shape id="_x0000_s32712" style="position:absolute;left:7068;top:1898;width:68;height:34" coordsize="4,2" path="m,l,,,,,,1,r,l1,,2,r,l2,r,l3,r,l3,r,l4,r,l4,r,l4,r,1l4,1r,l4,1r,l4,1,3,1r,l3,1r,l2,2r,l2,2r,l1,2r,l1,2,,2r,l,2r,l,2r,l,,,xe" fillcolor="#8ab4d1" stroked="f">
                <v:path arrowok="t"/>
              </v:shape>
              <v:shape id="_x0000_s32713" style="position:absolute;left:7068;top:1898;width:68;height:17" coordsize="4,1" path="m,l,,,,,,1,r,l1,,2,r,l2,r,l3,r,l3,r,l4,r,l4,r,l4,r,l4,1r,l4,1r,l4,1r,l3,1r,l3,1r,l2,1r,l2,1r,l1,1r,l1,1,,1r,l,1r,l,1r,l,1r,l,xe" fillcolor="#93bed7" stroked="f">
                <v:path arrowok="t"/>
              </v:shape>
              <v:shape id="_x0000_s32714" style="position:absolute;left:7068;top:1898;width:68;height:17" coordsize="4,1" path="m,1r,l,1r,l1,1,1,r,l2,r,l2,r,l3,r,l3,r,l4,r,l4,r,l4,1r,l4,1r,l3,1r,l3,1r,l2,1r,l2,1r,l1,1r,l1,1,,1r,l,1r,l,1r,l,1r,xe" fillcolor="#b0d0d9" stroked="f">
                <v:path arrowok="t"/>
              </v:shape>
              <v:shape id="_x0000_s32715" style="position:absolute;left:7068;top:1898;width:68;height:34" coordsize="4,2" path="m,1r,l,1,1,r,l1,r,l2,r,l2,r,l3,r,l3,r,l4,r,l4,2r,l3,2r,l3,2r,l2,2r,l2,2r,l1,2r,l1,2r,l,2r,l,2,,1xe" fillcolor="#282b33" stroked="f">
                <v:path arrowok="t"/>
              </v:shape>
              <v:shape id="_x0000_s32716" style="position:absolute;left:7068;top:1898;width:68;height:34" coordsize="4,2" path="m,1r,l,1r1,l1,1r,l1,1r1,l2,1r,l2,1,3,r,l3,r,l4,r,l4,1r,l3,1r,l3,1r,l2,1r,1l2,2r,l1,2r,l1,2r,l,2r,l,2,,1xe" fillcolor="#00553e" stroked="f">
                <v:path arrowok="t"/>
              </v:shape>
              <v:shape id="_x0000_s32717" style="position:absolute;left:7068;top:1915;width:68;height:0" coordsize="4,0" path="m,l,,,,1,r,l1,r,l2,r,l2,r,l3,r,l3,r,l3,,4,r,l3,r,l3,r,l3,,2,r,l2,r,l1,r,l1,r,l,,,,,xe" fillcolor="#008c4a" stroked="f">
                <v:path arrowok="t"/>
              </v:shape>
              <v:shape id="_x0000_s32718" style="position:absolute;left:6879;top:1898;width:137;height:50" coordsize="8,3" path="m,l1,r,l1,r,l1,,2,r,l2,r,l3,r,l3,r,l4,r,l4,r,l4,,5,r,l5,r,l6,r,l6,r,l7,r,l7,r,l7,,8,r,l8,r,l8,r,l8,r,l8,2r,l8,2r,1l8,3r,l8,3r,l8,3,7,3r,l7,3r,l7,3,6,3r,l6,3r,l5,3r,l5,3r,l4,3r,l4,3r,l4,3,3,3r,l3,3r,l2,3r,l2,3r,l1,3r,l1,3r,l1,3,,3r,l,3r,l,3r,l,1,,,,,,,,xe" fillcolor="#6b91b3" stroked="f">
                <v:path arrowok="t"/>
              </v:shape>
              <v:shape id="_x0000_s32719" style="position:absolute;left:6879;top:1898;width:137;height:50" coordsize="8,3" path="m,l1,r,l1,r,l1,,2,r,l2,r,l3,r,l3,r,l4,r,l4,r,l4,,5,r,l5,r,l6,r,l6,r,l7,r,l7,r,l7,,8,r,l8,r,l8,r,l8,r,1l8,2r,l8,2r,l8,3r,l8,3r,l8,3,7,3r,l7,3r,l7,3,6,3r,l6,3r,l5,3r,l5,3r,l4,3r,l4,3r,l4,3,3,3r,l3,3r,l2,3r,l2,3r,l1,3r,l1,3r,l1,3,,3r,l,3r,l,3r,l,1r,l,,,,,xe" fillcolor="#3d5b7e" stroked="f">
                <v:path arrowok="t"/>
              </v:shape>
              <v:shape id="_x0000_s32720" style="position:absolute;left:6879;top:1898;width:137;height:50" coordsize="8,3" path="m,1l1,r,l2,r,l3,r,l4,r,l4,,5,r,l6,r,l7,r,l8,r,l8,r,l8,r,l8,r,1l8,2r,l8,2r,l8,2r,1l8,3r,l8,3,7,3r,l6,3r,l5,3r,l4,3r,l4,3,3,3r,l2,3r,l1,3r,l,3r,l,3r,l,3r,l,1r,l,1r,l,1xe" fillcolor="#6b91b3" stroked="f">
                <v:path arrowok="t"/>
              </v:shape>
              <v:shape id="_x0000_s32721" style="position:absolute;left:6879;top:1898;width:137;height:50" coordsize="8,3" path="m,1r1,l1,,2,r,l3,r,l4,r,l4,,5,r,l6,r,l7,r,l8,r,l8,r,l8,r,l8,1r,1l8,2r,l8,2r,l8,2r,l7,2r,l6,2r,1l5,3r,l4,3r,l4,3,3,3r,l2,3r,l1,3r,l,3r,l,3r,l,1r,l,1xe" fillcolor="#89b4d0" stroked="f">
                <v:path arrowok="t"/>
              </v:shape>
              <v:shape id="_x0000_s32722" style="position:absolute;left:6879;top:1898;width:137;height:50" coordsize="8,3" path="m,1r1,l1,1r1,l2,,3,r,l4,r,l4,,5,r,l6,r,l7,r,l8,r,l8,r,l8,r,l8,1r,1l8,2r,l8,2r,l8,2r,l7,2r,l6,2r,l5,2r,l4,2r,l4,2,3,2r,l2,3r,l1,3r,l,3r,l,3,,2,,1r,l,1xe" fillcolor="#90bbd6" stroked="f">
                <v:path arrowok="t"/>
              </v:shape>
              <v:shape id="_x0000_s32723" style="position:absolute;left:6879;top:1898;width:137;height:34" coordsize="8,2" path="m,1r1,l1,1r1,l2,1r1,l3,,4,r,l4,,5,r,l6,r,l7,r,l8,r,l8,r,l8,r,1l8,1r,1l8,2r,l8,2r,l8,2r,l7,2r,l6,2r,l5,2r,l4,2r,l4,2,3,2r,l2,2r,l1,2r,l,2r,l,2r,l,1r,l,1xe" fillcolor="#94bed7" stroked="f">
                <v:path arrowok="t"/>
              </v:shape>
              <v:shape id="_x0000_s32724" style="position:absolute;left:6879;top:1898;width:137;height:34" coordsize="8,2" path="m1,1r,l1,1r1,l2,1r1,l3,1r1,l4,1r,l5,r,l6,r,l7,r,l7,,8,r,l8,r,1l8,1r,l8,1r,l7,2r,l7,2,6,2r,l5,2r,l4,2r,l4,2,3,2r,l2,2r,l1,2r,l1,2,,2r,l,2,,1r,l,1r1,xe" fillcolor="#a1c3d6" stroked="f">
                <v:path arrowok="t"/>
              </v:shape>
              <v:shape id="_x0000_s32725" style="position:absolute;left:6896;top:1898;width:120;height:17" coordsize="7,1" path="m,1r,l,1r1,l1,1r1,l2,1r1,l3,1r,l4,1r,l5,1r,l6,1r,l6,,7,r,1l7,1r,l6,1r,l6,1,5,1r,l4,1r,l3,1r,l3,1,2,1r,l1,1r,l,1r,l,1r,l,1xe" fillcolor="#b0d0d9" stroked="f">
                <v:path arrowok="t"/>
              </v:shape>
              <v:shape id="_x0000_s32726" style="position:absolute;left:6896;top:1915;width:0;height:33" coordsize="0,2" path="m,l,,,,,2r,l,2r,l,xe" fillcolor="#6b91b3" stroked="f">
                <v:path arrowok="t"/>
              </v:shape>
              <v:shape id="_x0000_s32727" style="position:absolute;left:6896;top:1915;width:0;height:33" coordsize="0,2" path="m,l,,,,,2r,l,2,,xe" fillcolor="#3d5b7e" stroked="f">
                <v:path arrowok="t"/>
              </v:shape>
              <v:shape id="_x0000_s32728" style="position:absolute;left:6896;top:1898;width:18;height:50" coordsize="1,3" path="m,l1,r,l1,3r,l1,3,,3,,xe" fillcolor="#6b91b3" stroked="f">
                <v:path arrowok="t"/>
              </v:shape>
              <v:shape id="_x0000_s32729" style="position:absolute;left:6914;top:1915;width:0;height:33" coordsize="0,2" path="m,l,,,2r,l,2,,xe" fillcolor="#3d5b7e" stroked="f">
                <v:path arrowok="t"/>
              </v:shape>
              <v:shape id="_x0000_s32730" style="position:absolute;left:6914;top:1898;width:0;height:50" coordsize="0,3" path="m,l,,,,,,,,,3r,l,3r,l,3,,xe" fillcolor="#6b91b3" stroked="f">
                <v:path arrowok="t"/>
              </v:shape>
              <v:shape id="_x0000_s32731" style="position:absolute;left:6914;top:1915;width:0;height:33" coordsize="0,2" path="m,l,,,2r,l,2,,xe" fillcolor="#3d5b7e" stroked="f">
                <v:path arrowok="t"/>
              </v:shape>
              <v:shape id="_x0000_s32732" style="position:absolute;left:6931;top:1898;width:0;height:50" coordsize="0,3" path="m,l,,,,,,,,,3r,l,3,,xe" fillcolor="#6b91b3" stroked="f">
                <v:path arrowok="t"/>
              </v:shape>
              <v:shape id="_x0000_s32733" style="position:absolute;left:6931;top:1898;width:0;height:50" coordsize="0,3" path="m,1l,,,,,3r,l,3,,1xe" fillcolor="#3d5b7e" stroked="f">
                <v:path arrowok="t"/>
              </v:shape>
              <v:shape id="_x0000_s32734" style="position:absolute;left:6931;top:1898;width:17;height:50" coordsize="1,3" path="m,l,,,,1,r,l1,3r,l,3r,l,3,,xe" fillcolor="#6b91b3" stroked="f">
                <v:path arrowok="t"/>
              </v:shape>
              <v:shape id="_x0000_s32735" style="position:absolute;left:6931;top:1898;width:0;height:50" coordsize="0,3" path="m,l,,,,,3r,l,3,,xe" fillcolor="#3d5b7e" stroked="f">
                <v:path arrowok="t"/>
              </v:shape>
              <v:shape id="_x0000_s32736" style="position:absolute;left:6948;top:1898;width:0;height:50" coordsize="0,3" path="m,l,,,,,3r,l,3,,xe" fillcolor="#6b91b3" stroked="f">
                <v:path arrowok="t"/>
              </v:shape>
              <v:shape id="_x0000_s32737" style="position:absolute;left:6948;top:1898;width:0;height:50" coordsize="0,3" path="m,l,,,,,3r,l,xe" fillcolor="#3d5b7e" stroked="f">
                <v:path arrowok="t"/>
              </v:shape>
              <v:shape id="_x0000_s32738" style="position:absolute;left:6948;top:1898;width:17;height:50" coordsize="1,3" path="m,l1,r,l1,3r,l,3,,xe" fillcolor="#6b91b3" stroked="f">
                <v:path arrowok="t"/>
              </v:shape>
              <v:shape id="_x0000_s32739" style="position:absolute;left:6965;top:1898;width:0;height:50" coordsize="0,3" path="m,l,,,,,3r,l,3,,xe" fillcolor="#3d5b7e" stroked="f">
                <v:path arrowok="t"/>
              </v:shape>
              <v:shape id="_x0000_s32740" style="position:absolute;left:6965;top:1898;width:0;height:50" coordsize="0,3" path="m,l,,,,,3r,l,3r,l,xe" fillcolor="#6b91b3" stroked="f">
                <v:path arrowok="t"/>
              </v:shape>
              <v:rect id="_x0000_s32741" style="position:absolute;left:6965;top:1898;width:1;height:50" fillcolor="#3d5b7e" stroked="f"/>
              <v:shape id="_x0000_s32742" style="position:absolute;left:6982;top:1898;width:0;height:50" coordsize="0,3" path="m,l,,,,,3r,l,3,,xe" fillcolor="#6b91b3" stroked="f">
                <v:path arrowok="t"/>
              </v:shape>
              <v:shape id="_x0000_s32743" style="position:absolute;left:6982;top:1898;width:0;height:50" coordsize="0,3" path="m,l,,,,,3r,l,3,,xe" fillcolor="#3d5b7e" stroked="f">
                <v:path arrowok="t"/>
              </v:shape>
              <v:shape id="_x0000_s32744" style="position:absolute;left:6982;top:1898;width:17;height:50" coordsize="1,3" path="m,l,,,,,,1,r,3l,3r,l,3r,l,xe" fillcolor="#6b91b3" stroked="f">
                <v:path arrowok="t"/>
              </v:shape>
              <v:rect id="_x0000_s32745" style="position:absolute;left:6982;top:1898;width:1;height:50" fillcolor="#3d5b7e" stroked="f"/>
              <v:shape id="_x0000_s32746" style="position:absolute;left:6999;top:1898;width:0;height:50" coordsize="0,3" path="m,l,,,,,3r,l,3,,xe" fillcolor="#6b91b3" stroked="f">
                <v:path arrowok="t"/>
              </v:shape>
              <v:shape id="_x0000_s32747" style="position:absolute;left:6999;top:1898;width:0;height:50" coordsize="0,3" path="m,l,,,3r,l,3,,xe" fillcolor="#3d5b7e" stroked="f">
                <v:path arrowok="t"/>
              </v:shape>
              <v:shape id="_x0000_s32748" style="position:absolute;left:6571;top:1796;width:86;height:186" coordsize="5,11" path="m5,3r,l5,3,4,3r,l4,2r,l4,2r,l3,2r,l3,2r,l3,2,3,1,2,1r,l2,1r,l2,1r,l2,1r,l1,1r,l1,1r,l1,1,1,r,l1,r,l,,,5r1,l1,6r,l1,6r,l1,6r,l1,6r,l2,7r,l2,7r,l2,7r,l2,7r,1l3,8r,l3,8r,l3,9r,l4,9r,l4,9r,1l4,10r,l5,10r,l5,11,5,3xe" fillcolor="#395979" stroked="f">
                <v:path arrowok="t"/>
              </v:shape>
              <v:shape id="_x0000_s32749" style="position:absolute;left:6571;top:1796;width:86;height:169" coordsize="5,10" path="m5,3r,l5,3r,l4,3r,l4,3,4,2r,l3,2r,l3,2r,l3,2r,l2,2r,l2,1r,l2,1r,l2,1r,l1,1r,l1,1r,l1,1r,l1,1,1,r,l,,,5r1,l1,5r,1l1,6r,l1,6r,l1,6r,l2,6r,1l2,7r,l2,7r,l2,7r,l3,8r,l3,8r,l3,8r,1l4,9r,l4,9r,l4,10r1,l5,10r,l5,10,5,3xe" fillcolor="#5882a2" stroked="f">
                <v:path arrowok="t"/>
              </v:shape>
              <v:shape id="_x0000_s32750" style="position:absolute;left:6606;top:1779;width:530;height:68" coordsize="31,4" path="m4,4r1,l5,4r1,l7,4r1,l9,4,10,3r1,l11,3r1,l13,3r1,l15,3r1,l17,3r,l18,3r1,l20,3r1,l22,3r,l23,3r1,l25,3r1,l27,3r,l28,3r1,l30,3,31,2r-1,l30,2r,l30,2r-1,l29,2r,l29,2r-1,l28,2r,l27,2r,l27,1r,l26,1r,l26,1r,l26,1r-1,l25,1r,l25,1r-1,l24,1r,l24,1,23,r,l23,r,l22,,21,r,l20,,19,r,l18,,17,1r-1,l16,1r-1,l14,1r,l13,1r-1,l11,1r,l10,1,9,1,8,1r,l7,1,6,1r,l5,1,4,1,3,1r,l2,1,1,1,,1r,l,1r,l,2r,l,2r,l,2r,l1,2r,l1,2r,l1,2r,l1,2r,l2,3r,l2,3r,l2,3r,l2,3r1,l3,3r,l3,3r,l3,4r,l4,4xe" fillcolor="#a1c3d6" stroked="f">
                <v:path arrowok="t"/>
              </v:shape>
              <v:shape id="_x0000_s32751" style="position:absolute;left:6623;top:1779;width:496;height:68" coordsize="29,4" path="m3,4r1,l5,4r1,l7,4,7,3r1,l9,3r1,l11,3r1,l12,3r1,l14,3r1,l15,3r1,l17,3r1,l19,3r,l20,3r1,l22,3r1,l23,3r1,l25,3r1,l26,3r1,l28,2r1,l28,2r,l28,2r,l27,2r,l27,2r,l26,2r,l26,2r,l25,2r,-1l25,1r,l25,1r-1,l24,1r,l24,1r-1,l23,1r,l23,1r,l22,1r,l22,1,22,r,l21,r,l20,,19,r,l18,1r-1,l17,1r-1,l15,1r,l14,1r-1,l13,1r-1,l11,1r,l10,1,9,1r,l8,1,7,1,6,1r,l5,1,4,1r,l3,1,2,1r,l1,1,,1r,l,1r,l,2r,l,2r,l,2r,l1,2r,l1,2r,l1,2r,l1,2r,l1,2,2,3r,l2,3r,l2,3r,l2,3r,l3,3r,l3,3r,l3,4r,xe" fillcolor="#94bed7" stroked="f">
                <v:path arrowok="t"/>
              </v:shape>
              <v:shape id="_x0000_s32752" style="position:absolute;left:6640;top:1779;width:462;height:68" coordsize="27,4" path="m3,4r1,l5,3r,l6,3r1,l8,3r,l9,3r1,l11,3r,l12,3r1,l14,3r,l15,3r1,l17,3r,l18,3r1,l20,3r,l21,3r1,l22,3r1,l24,3r1,l25,2r1,l27,2r,l26,2r,l26,2r,l25,2r,l25,2r,l24,2r,l24,2r,l23,2r,-1l23,1r,l23,1r-1,l22,1r,l22,1r,l21,1r,l21,1r,l21,1r-1,l20,1r,l20,,19,1r,l18,1r-1,l17,1r-1,l15,1r,l14,1r,l13,1r-1,l12,1r-1,l10,1r,l9,1r,l8,1,7,1r,l6,1,5,1r,l4,1,3,1r,l2,1,1,1r,l,1r,l,1r,l,2r,l,2r,l,2r,l,2r1,l1,2r,l1,2r,l1,2r,l1,2r,1l2,3r,l2,3r,l2,3r,l2,3r,l2,3r1,l3,3r,l3,3r,1xe" fillcolor="#92bcd6" stroked="f">
                <v:path arrowok="t"/>
              </v:shape>
              <v:shape id="_x0000_s32753" style="position:absolute;left:6640;top:1796;width:445;height:34" coordsize="26,2" path="m4,2r1,l5,2r1,l7,2r,l8,2r1,l9,2r1,l11,2r1,l12,2r1,l14,2r,l15,2r1,l16,2r1,l18,2r,l19,2r1,l20,2r1,l22,2r,l23,2,24,1r1,l25,1r1,l26,1r-1,l25,1r,l25,1r-1,l24,1r,l24,1r,l23,1r,l23,1r,l23,,22,r,l22,r,l22,,21,r,l21,r,l21,,20,r,l20,r,l20,r,l19,r,l18,r,l17,,16,r,l15,r,l14,r,l13,,12,r,l11,r,l10,,9,r,l8,r,l7,,6,r,l5,r,l4,,3,r,l2,r,l1,,,,1,r,1l1,1r,l1,1r,l1,1r,l1,1r,l1,1r1,l2,1r,l2,1r,l2,1r,l2,2r,l3,2r,l3,2r,l3,2r,l3,2r,l3,2r1,l4,2xe" fillcolor="#8fbad5" stroked="f">
                <v:path arrowok="t"/>
              </v:shape>
              <v:shape id="_x0000_s32754" style="position:absolute;left:6657;top:1796;width:411;height:34" coordsize="24,2" path="m3,2r1,l5,2r,l6,2r1,l7,2r1,l9,2r,l10,2r1,l11,2r1,l13,2r,l14,2r1,l15,2r1,l16,2r1,l18,2r,l19,2r1,l20,2,21,1r,l22,1r1,l23,1r1,l24,1r,l23,1r,l23,1r,l23,1r-1,l22,1r,l22,1r-1,l21,1r,l21,1,21,r,l20,r,l20,r,l20,,19,r,l19,r,l19,r,l18,r,l18,r,l17,r,l16,r,l15,r,l14,r,l13,r,l12,,11,r,l10,r,l9,r,l8,r,l7,,6,r,l5,r,l4,r,l3,r,l2,,1,r,l,,,1r,l1,1r,l1,1r,l1,1r,l1,1r,l1,1r,l1,1r1,l2,1r,l2,1r,l2,1r,1l2,2r,l2,2r1,l3,2r,l3,2r,l3,2r,l3,2xe" fillcolor="#8bb6d3" stroked="f">
                <v:path arrowok="t"/>
              </v:shape>
              <v:shape id="_x0000_s32755" style="position:absolute;left:6674;top:1796;width:376;height:34" coordsize="22,2" path="m3,2r1,l4,2r1,l6,2r,l7,2r,l8,2r1,l9,2r1,l10,2r1,l12,2r,l13,2r,l14,2r1,l15,2r1,l16,2r1,l17,2r1,l19,1r,l20,1r,l21,1r1,l22,1r,l22,1r,l21,1r,l21,1r,l21,1r-1,l20,1r,l20,1r,l19,1r,l19,1,19,r,l19,,18,r,l18,r,l18,r,l17,r,l17,r,l17,r,l17,,16,r,l15,r,l14,r,l13,r,l12,r,l11,r,l10,r,l9,r,l8,,7,r,l6,r,l5,r,l4,r,l3,r,l2,r,l1,r,l,1r,l,1r,l1,1r,l1,1r,l1,1r,l1,1r,l1,1r,l1,1r,l2,1r,l2,1r,l2,2r,l2,2r,l2,2r,l2,2r1,l3,2r,l3,2r,xe" fillcolor="#87b0ce" stroked="f">
                <v:path arrowok="t"/>
              </v:shape>
              <v:shape id="_x0000_s32756" style="position:absolute;left:6691;top:1796;width:342;height:34" coordsize="20,2" path="m3,2r,l4,2r,l5,2r1,l6,2r1,l7,2r1,l8,2r1,l9,2r1,l11,2r,l12,2r,l13,2r,l14,2r,l15,2r,l16,2,17,1r,l18,1r,l19,1r,l20,1r,l20,1r,l20,1r,l19,1r,l19,1r,l19,1r-1,l18,1r,l18,1r,l18,1r,l17,r,l17,r,l17,r,l16,r,l16,r,l16,r,l16,,15,r,l15,r,l14,r,l13,r,l12,r,l11,r,l10,r,l10,,9,r,l8,r,l7,r,l6,r,l5,r,l4,r,l3,r,l2,r,l1,r,l1,1,,1r,l,1r,l,1r,l,1r1,l1,1r,l1,1r,l1,1r,l1,1r,l1,1r,l1,1r1,l2,1r,1l2,2r,l2,2r,l2,2r,l2,2r,l3,2r,xe" fillcolor="#81a8c8" stroked="f">
                <v:path arrowok="t"/>
              </v:shape>
              <v:shape id="_x0000_s32757" style="position:absolute;left:6708;top:1796;width:52;height:34" coordsize="3,2" path="m3,1l,,,1,3,2,3,1xe" fillcolor="#446687" stroked="f">
                <v:path arrowok="t"/>
              </v:shape>
              <v:shape id="_x0000_s32758" style="position:absolute;left:6760;top:1813;width:256;height:17" coordsize="15,1" path="m,l15,r,l,1,,xe" fillcolor="#6189a9" stroked="f">
                <v:path arrowok="t"/>
              </v:shape>
              <v:shape id="_x0000_s32759" style="position:absolute;left:6708;top:1779;width:308;height:34" coordsize="18,2" path="m18,2l3,2,,1,14,r4,2xe" fillcolor="#779fbe" stroked="f">
                <v:path arrowok="t"/>
              </v:shape>
              <v:shape id="_x0000_s32760" style="position:absolute;left:6742;top:1762;width:206;height:51" coordsize="12,3" path="m12,r,l12,r,l12,r,l12,1r,l12,1r,l12,1r,l12,1r,l12,2r,l12,2r,l12,2r,l12,2r-1,l11,2r,l11,2r-1,l10,2r,l9,3r,l8,3r,l7,3r,l6,3,5,3,4,3r,l3,3r,l2,2r,l2,2,1,2r,l1,2,,2r,l,2r,l,2r,l,2r,l,2r,l,2,,1r,l,1r,l,1r,l1,1r,l1,1,1,,12,xe" fillcolor="#323b5f" stroked="f">
                <v:path arrowok="t"/>
              </v:shape>
              <v:shape id="_x0000_s32761" style="position:absolute;left:6742;top:1762;width:206;height:51" coordsize="12,3" path="m11,r,l11,r1,l12,r,l12,1r,l12,1r,l12,1r,l12,1r,1l12,2r,l12,2r,l12,2r,l11,2r,l11,2r,l10,2r,l10,2,9,2r,1l9,3,8,3r,l7,3r,l6,3r,l5,3r,l4,3r,l3,3,3,2,2,2r,l1,2r,l1,2r,l,2r,l,2r,l,2r1,l1,2,1,1r,l1,1r,l1,1r,l1,1r,l1,1r,l1,,11,xe" fillcolor="#305170" stroked="f">
                <v:path arrowok="t"/>
              </v:shape>
              <v:shape id="_x0000_s32762" style="position:absolute;left:6760;top:1762;width:188;height:51" coordsize="11,3" path="m10,r,l10,r,l10,r,1l10,1r1,l11,1r,l11,1r,l11,1r,1l11,2r,l11,2r,l11,2r-1,l10,2r,l10,2,9,2r,l9,2,8,2r,1l8,3,7,3r,l7,3,6,3r,l5,3,4,3r,l3,3r,l2,3r,l1,2r,l1,2,,2r,l,2r,l,2r,l,2r,l,2,,1r,l,1r,l,1r,l,1r,l,1r,l,,,,10,xe" fillcolor="#3c6080" stroked="f">
                <v:path arrowok="t"/>
              </v:shape>
              <v:shape id="_x0000_s32763" style="position:absolute;left:6760;top:1762;width:188;height:51" coordsize="11,3" path="m10,r,l10,r,l10,r,1l10,1r,l10,1r,l10,1r,l11,2r,l11,2r,l11,2r-1,l10,2r,l10,2r,l9,2r,l9,2r,l8,2r,1l8,3,7,3r,l7,3,6,3r,l5,3,4,3r,l3,3r,l3,3,2,3r,l1,2r,l1,2,,2r,l,2r,l,2r,l,2r,l,1r,l,1r,l,1r,l,1r,l,,,,1,r9,xe" fillcolor="#496d8d" stroked="f">
                <v:path arrowok="t"/>
              </v:shape>
              <v:shape id="_x0000_s32764" style="position:absolute;left:6760;top:1762;width:171;height:51" coordsize="10,3" path="m10,r,l10,r,l10,r,1l10,1r,l10,1r,l10,1r,l10,2r,l10,2r,l10,2r,l10,2r,l10,2,9,2r,l9,2r,l8,2r,1l8,3r,l7,3r,l7,3,6,3r,l5,3,4,3r,l4,3,3,3r,l2,3r,l2,2,1,2r,l1,2,,2r,l,2r,l,2r,l,2,,1r,l,1r,l,1r,l1,1r,l1,r,l1,r9,xe" fillcolor="#547497" stroked="f">
                <v:path arrowok="t"/>
              </v:shape>
              <v:shape id="_x0000_s32765" style="position:absolute;left:6760;top:1762;width:171;height:51" coordsize="10,3" path="m9,r,l9,r,l10,r,1l10,1r,l10,1r,l10,1r,l10,2r,l10,2r,l10,2r,l10,2r,l9,2r,l9,2r,l8,2r,1l8,3r,l7,3r,l7,3r,l6,3r,l5,3r,l4,3r,l3,3r,l3,3,2,3r,l2,2,1,2r,l1,2,,2r,l,2r,l,2r1,l1,1r,l1,1r,l1,1r,l1,1r,l1,r,l1,,9,xe" fillcolor="#57809f" stroked="f">
                <v:path arrowok="t"/>
              </v:shape>
              <v:shape id="_x0000_s32766" style="position:absolute;left:6777;top:1762;width:154;height:51" coordsize="9,3" path="m8,r,l8,r,l8,r,1l8,1r,l8,1r,l8,1r1,l9,2r,l9,2r,l9,2r,l8,2r,l8,2r,l8,2,7,2r,1l7,3r,l7,3,6,3r,l6,3r,l5,3r,l5,3,4,3,3,3r,l3,3,2,3r,l2,3,1,3r,l1,2,,2r,l,2r,l,2r,l,2r,l,1r,l,1r,l,1r,l,1r,l,,1,r,l8,xe" fillcolor="#5d87a7" stroked="f">
                <v:path arrowok="t"/>
              </v:shape>
              <v:shape id="_x0000_s32767" style="position:absolute;left:6777;top:1762;width:137;height:51" coordsize="8,3" path="m7,r,l7,r,l7,,8,1r,l8,1r,l8,1r,l8,2r,l8,2r,l8,2r,l8,2r,l8,2r,l7,2r,1l7,3r,l7,3,6,3r,l6,3r,l6,3r,l5,3,4,3r,l4,3,3,3r,l3,3,2,3r,l2,3,1,3r,l1,3,1,2,,2r,l,2r,l,2r,l,2,1,1r,l1,1r,l1,1r,l1,1,1,r,l1,,7,xe" fillcolor="#668aad" stroked="f">
                <v:path arrowok="t"/>
              </v:shape>
              <v:shape id="_x0000_s32768" style="position:absolute;left:6794;top:1762;width:102;height:51" coordsize="6,3" path="m5,r,l5,r,l5,,6,1r,l6,1r,l6,1r,l6,2r,l6,2r,l6,2r,l6,2r,1l6,3r,l6,3r,l6,3,5,3r,l5,3r,l5,3r,l5,3,4,3r,l3,3r,l3,3,2,3r,l1,3r,l1,3r,l,3r,l,3,,2r,l,2r,l,2,,1r,l,1r1,l1,1r,l1,1,1,r,l1,r,l5,xe" fillcolor="#6991b1" stroked="f">
                <v:path arrowok="t"/>
              </v:shape>
              <v:shape id="_x0000_s32769" style="position:absolute;left:6623;top:1457;width:68;height:339" coordsize="4,20" path="m4,r,l4,r,1l4,1,3,1r,1l3,2r,l3,3,2,3r,l2,4r,l2,4r,l1,5r,l1,5r,l1,5r,l1,6r,l,6r,l,6r,l,7r,l,7r,l,7r,l,18r,l,18r,l,18r,l,18r,l,19r1,l1,19r,l1,19r,l1,19r,l1,19r1,l2,19r,l2,19r,l2,19r1,l3,20r,l3,20r,l4,20r,l4,20r,l4,20,4,xe" fillcolor="#517496" stroked="f">
                <v:path arrowok="t"/>
              </v:shape>
              <v:shape id="_x0000_s32770" style="position:absolute;left:6623;top:1457;width:68;height:339" coordsize="4,20" path="m4,r,1l4,1r,l3,2r,l3,2r,l3,3,2,3r,l2,3r,1l2,4r,l2,4,1,5r,l1,5r,l1,5r,1l1,6r,l,6r,l,6,,7r,l,7r,l,7r,l,18r,l,18r,l,18r,l,18r,l,18r1,l1,18r,1l1,19r,l1,19r,l1,19r,l2,19r,l2,19r,l2,19r,l3,19r,l3,19r,1l3,20r1,l4,20r,l4,20,4,xe" fillcolor="#6b91b3" stroked="f">
                <v:path arrowok="t"/>
              </v:shape>
              <v:shape id="_x0000_s32771" style="position:absolute;left:6691;top:1457;width:394;height:339" coordsize="23,20" path="m,l3,r,l5,,6,r,l8,,9,r,l10,r1,l11,r1,l14,r,l15,r1,l16,r1,l18,r2,l21,r1,l23,r,l23,19r,l22,19r-1,l21,19r-1,l19,19r,l18,20r-1,l16,20r,l15,20r-1,l14,20r-1,l12,20r-1,l11,20r-1,l9,20r,l8,20r-1,l6,20r,l5,20r-1,l3,20r,l2,20r-1,l,20,,xe" fillcolor="#547497" stroked="f">
                <v:path arrowok="t"/>
              </v:shape>
              <v:shape id="_x0000_s32772" style="position:absolute;left:6708;top:1457;width:377;height:339" coordsize="22,20" path="m,l,,1,,2,,3,r,l4,,5,r,l6,,7,,8,r,l9,r1,l10,r1,l13,r,l14,r1,l16,r1,l17,r1,l19,r,l20,r1,l21,r1,l22,18r,1l22,19r-1,l20,19r-1,l19,19r-1,l17,19r,l16,19r-1,l15,19r-1,l13,19r,l12,19r-1,1l10,20r,l9,20r-1,l8,20r-1,l6,20r-1,l5,20r-1,l3,20r,l2,20r-1,l,20r,l,11,,10,,xe" fillcolor="#7194b7" stroked="f">
                <v:path arrowok="t"/>
              </v:shape>
              <v:shape id="_x0000_s32773" style="position:absolute;left:6674;top:1423;width:445;height:373" coordsize="26,22" path="m,l1,,2,r,l3,,4,,5,,6,,7,r,l8,,9,r1,l11,r1,l12,r1,l15,r1,l16,r2,l19,r1,l20,r1,l22,r1,l23,r1,l25,r1,l26,20r-1,1l24,21r-1,l23,21r-1,l21,21r-1,l20,21r-1,l18,21r-1,l16,21r,l15,21r-1,l13,21r-1,l12,21r-1,l10,21r-1,l8,21r-1,l7,21r-1,l5,21r-1,l3,21r-1,l2,21r-1,l,22,,xe" fillcolor="#6b91b3" stroked="f">
                <v:path arrowok="t"/>
              </v:shape>
              <v:shape id="_x0000_s32774" style="position:absolute;left:6674;top:1423;width:445;height:356" coordsize="26,21" path="m,l1,,2,,3,r,l5,,6,,7,,8,r,l9,r1,l11,r1,l12,r1,l14,r1,l16,r,l17,r1,1l19,1r,l20,1r1,l22,1r,l23,1r1,l25,1r1,l26,20r-1,l24,20r-1,l22,20r,l21,20r-1,l19,20r,1l18,21r-1,l16,21r,l15,21r-1,l13,21r-1,l12,21r-1,l10,21r-1,l8,21r,l7,21r-1,l5,21r-1,l3,21r,l2,21r-1,l,21,,xe" fillcolor="#88b0cf" stroked="f">
                <v:path arrowok="t"/>
              </v:shape>
              <v:shape id="_x0000_s32775" style="position:absolute;left:6708;top:1457;width:377;height:271" coordsize="22,16" path="m,l2,,3,,4,,5,,6,,7,,8,r,l9,r1,l11,r,l13,r1,l15,r1,l18,r1,l20,r1,l21,r1,l22,7r,1l22,15r-1,l21,15r-1,l19,15r,l18,16r-1,l17,16r-1,l15,16r,l14,16r-1,l13,16r-1,l11,16r,l10,16r-1,l8,16r,l7,16r-1,l6,16r-1,l4,16r,l3,16r-1,l1,16r,l,16r,l,8r,l,xe" fillcolor="#739ab9" stroked="f">
                <v:path arrowok="t"/>
              </v:shape>
              <v:shape id="_x0000_s32776" style="position:absolute;left:6708;top:1457;width:377;height:271" coordsize="22,16" path="m,l1,,2,,4,r,l5,,6,,7,,8,,9,r1,l11,r,l13,r1,l16,r1,l18,r1,l20,r,l21,r1,l22,15r-1,l20,15r,l19,15r-1,l18,15r-1,l17,15r-1,l15,15r,1l14,16r-1,l13,16r-1,l11,16r,l10,16r-1,l8,16r,l7,16r-1,l6,16r-1,l4,16r,l3,16r-1,l2,16r-1,l,16,,xe" fillcolor="#436283" stroked="f">
                <v:path arrowok="t"/>
              </v:shape>
              <v:shape id="_x0000_s32777" style="position:absolute;left:6708;top:1457;width:377;height:271" coordsize="22,16" path="m,l2,r,l3,,4,,5,,6,r,l7,,8,,9,r,l10,r,l11,r1,l12,r2,l15,r1,l16,r2,l19,r1,l21,r1,l22,15r-1,l20,15r,l19,15r-1,l18,15r-1,l16,15r,l15,15r-1,l14,15r-1,l12,15r,l11,15r-1,1l10,16r-1,l9,16r-1,l7,16r-1,l6,16r-1,l4,16r,l3,16r-1,l2,16r-1,l,16,,xe" fillcolor="#36375e" stroked="f">
                <v:path arrowok="t"/>
              </v:shape>
              <v:shape id="_x0000_s32778" style="position:absolute;left:6708;top:1457;width:360;height:271" coordsize="21,16" path="m,l2,,3,,5,,6,,7,,8,,9,r1,l10,r1,l13,r1,l14,r1,l16,r,l17,r1,l18,r1,l19,r1,l21,r,l21,15r,l20,15r-1,l19,15r-1,l18,15r-1,l16,15r,l15,15r-1,l14,15r-1,l12,15r,l11,15r-1,l10,15r-1,l9,15r-1,l7,15r,1l6,16r-1,l5,16r-1,l3,16r-1,l2,16r-1,l,16,,xe" fillcolor="#282b33" stroked="f">
                <v:path arrowok="t"/>
              </v:shape>
              <v:shape id="_x0000_s32779" style="position:absolute;left:7050;top:1677;width:18;height:34" coordsize="1,2" path="m,2l1,r,2l1,2r,l,2xe" fillcolor="#40236c" stroked="f">
                <v:path arrowok="t"/>
              </v:shape>
              <v:shape id="_x0000_s32780" style="position:absolute;left:7050;top:1660;width:18;height:51" coordsize="1,3" path="m1,2r,1l,3r,l,3r,l1,r,2xe" fillcolor="#41226d" stroked="f">
                <v:path arrowok="t"/>
              </v:shape>
              <v:shape id="_x0000_s32781" style="position:absolute;left:7033;top:1644;width:35;height:67" coordsize="2,4" path="m2,2l1,4r,l,4r,l,4r,l,4,2,r,2xe" fillcolor="#40256e" stroked="f">
                <v:path arrowok="t"/>
              </v:shape>
              <v:shape id="_x0000_s32782" style="position:absolute;left:7016;top:1644;width:52;height:67" coordsize="3,4" path="m3,1l2,4,1,4r,l1,4r,l,4r,l3,r,1xe" fillcolor="#3d2f70" stroked="f">
                <v:path arrowok="t"/>
              </v:shape>
              <v:shape id="_x0000_s32783" style="position:absolute;left:7016;top:1627;width:52;height:84" coordsize="3,5" path="m3,1l1,5,,5r,l,5r,l,5r,l3,r,1xe" fillcolor="#3a3373" stroked="f">
                <v:path arrowok="t"/>
              </v:shape>
              <v:shape id="_x0000_s32784" style="position:absolute;left:6999;top:1610;width:69;height:101" coordsize="4,6" path="m4,2l1,6r,l1,6r,l,6r,l,6,4,r,2xe" fillcolor="#343c7a" stroked="f">
                <v:path arrowok="t"/>
              </v:shape>
              <v:shape id="_x0000_s32785" style="position:absolute;left:6999;top:1593;width:69;height:118" coordsize="4,7" path="m4,2l1,7,,7r,l,7r,l,7r,l4,r,2xe" fillcolor="#3d2f70" stroked="f">
                <v:path arrowok="t"/>
              </v:shape>
              <v:shape id="_x0000_s32786" style="position:absolute;left:6982;top:1576;width:86;height:135" coordsize="5,8" path="m5,2l1,8r,l1,8,,8r,l,8r,l5,r,2xe" fillcolor="#40276d" stroked="f">
                <v:path arrowok="t"/>
              </v:shape>
              <v:shape id="_x0000_s32787" style="position:absolute;left:6965;top:1559;width:103;height:152" coordsize="6,9" path="m6,2l2,9,1,9r,l1,9r,l1,9,,9,6,r,2xe" fillcolor="#3f236b" stroked="f">
                <v:path arrowok="t"/>
              </v:shape>
              <v:shape id="_x0000_s32788" style="position:absolute;left:6965;top:1542;width:103;height:169" coordsize="6,10" path="m6,2l1,10r,l1,10r,l,10r,l,10,6,r,2xe" fillcolor="#3f236a" stroked="f">
                <v:path arrowok="t"/>
              </v:shape>
              <v:shape id="_x0000_s32789" style="position:absolute;left:6948;top:1525;width:120;height:186" coordsize="7,11" path="m7,2l1,11r,l1,11r,l1,11,,11r,l7,r,2xe" fillcolor="#3f236b" stroked="f">
                <v:path arrowok="t"/>
              </v:shape>
              <v:shape id="_x0000_s32790" style="position:absolute;left:6948;top:1508;width:120;height:203" coordsize="7,12" path="m7,2l1,12,,12r,l,12r,l,12r,l7,r,2xe" fillcolor="#3f236b" stroked="f">
                <v:path arrowok="t"/>
              </v:shape>
              <v:shape id="_x0000_s32791" style="position:absolute;left:6931;top:1491;width:137;height:220" coordsize="8,13" path="m8,2l1,13r,l1,13,,13r,l,13r,l8,r,2xe" fillcolor="#40246c" stroked="f">
                <v:path arrowok="t"/>
              </v:shape>
              <v:shape id="_x0000_s32792" style="position:absolute;left:6931;top:1474;width:137;height:237" coordsize="8,14" path="m8,2l1,14,,14r,l,14r,l,14r,l,14r,l8,r,2xe" fillcolor="#40246c" stroked="f">
                <v:path arrowok="t"/>
              </v:shape>
              <v:shape id="_x0000_s32793" style="position:absolute;left:6914;top:1474;width:154;height:237" coordsize="9,14" path="m9,1l1,14r,l1,14,,14r,l,14r,l9,r,1xe" fillcolor="#41256c" stroked="f">
                <v:path arrowok="t"/>
              </v:shape>
              <v:shape id="_x0000_s32794" style="position:absolute;left:6896;top:1457;width:172;height:254" coordsize="10,15" path="m10,1l2,15r-1,l1,15r,l1,15,,15r,l10,r,l10,r,1xe" fillcolor="#40276d" stroked="f">
                <v:path arrowok="t"/>
              </v:shape>
              <v:shape id="_x0000_s32795" style="position:absolute;left:6896;top:1457;width:172;height:254" coordsize="10,15" path="m10,1l1,15r,l1,15,,15r,l,15r,l9,r1,l10,r,1xe" fillcolor="#40276d" stroked="f">
                <v:path arrowok="t"/>
              </v:shape>
              <v:shape id="_x0000_s32796" style="position:absolute;left:6879;top:1457;width:189;height:254" coordsize="11,15" path="m11,l1,15r,l1,15,,15r,l10,r1,xe" fillcolor="#3f2b6e" stroked="f">
                <v:path arrowok="t"/>
              </v:shape>
              <v:shape id="_x0000_s32797" style="position:absolute;left:6879;top:1457;width:171;height:254" coordsize="10,15" path="m10,l1,15,,15r,l,15r,l,15r,l9,r1,xe" fillcolor="#3e2d6f" stroked="f">
                <v:path arrowok="t"/>
              </v:shape>
              <v:shape id="_x0000_s32798" style="position:absolute;left:6862;top:1457;width:188;height:254" coordsize="11,15" path="m11,l1,15r,l1,15,,15r,l,15r,l,15r,l10,r1,xe" fillcolor="#3d2f70" stroked="f">
                <v:path arrowok="t"/>
              </v:shape>
              <v:shape id="_x0000_s32799" style="position:absolute;left:6862;top:1457;width:171;height:254" coordsize="10,15" path="m10,l1,15,,15r,l,15r,l,15r,l9,r1,xe" fillcolor="#3a3373" stroked="f">
                <v:path arrowok="t"/>
              </v:shape>
              <v:shape id="_x0000_s32800" style="position:absolute;left:6845;top:1457;width:188;height:254" coordsize="11,15" path="m11,l1,15r,l1,15,,15r,l,15r,l9,r2,xe" fillcolor="#3a3575" stroked="f">
                <v:path arrowok="t"/>
              </v:shape>
              <v:shape id="_x0000_s32801" style="position:absolute;left:6828;top:1457;width:188;height:254" coordsize="11,15" path="m11,l2,15r-1,l1,15r,l1,15,,15r,l10,r1,xe" fillcolor="#373877" stroked="f">
                <v:path arrowok="t"/>
              </v:shape>
              <v:shape id="_x0000_s32802" style="position:absolute;left:6828;top:1457;width:171;height:254" coordsize="10,15" path="m10,l1,15,,15r,l,15r,l,15r,l9,r1,xe" fillcolor="#363a79" stroked="f">
                <v:path arrowok="t"/>
              </v:shape>
              <v:shape id="_x0000_s32803" style="position:absolute;left:6811;top:1457;width:188;height:254" coordsize="11,15" path="m11,l1,15r,l1,15r,l,15r,l,15,10,r1,xe" fillcolor="#363a79" stroked="f">
                <v:path arrowok="t"/>
              </v:shape>
              <v:shape id="_x0000_s32804" style="position:absolute;left:6811;top:1457;width:171;height:254" coordsize="10,15" path="m10,l1,15,,15r,l,15r,l,15r,l9,r1,xe" fillcolor="#363a79" stroked="f">
                <v:path arrowok="t"/>
              </v:shape>
              <v:shape id="_x0000_s32805" style="position:absolute;left:6794;top:1457;width:188;height:254" coordsize="11,15" path="m11,l1,15r,l1,15,,15r,l,15r,l10,r1,xe" fillcolor="#3a3575" stroked="f">
                <v:path arrowok="t"/>
              </v:shape>
              <v:shape id="_x0000_s32806" style="position:absolute;left:6777;top:1457;width:188;height:254" coordsize="11,15" path="m11,l2,15r-1,l1,15r,l1,15r,l,15,10,r1,xe" fillcolor="#3a3373" stroked="f">
                <v:path arrowok="t"/>
              </v:shape>
              <v:shape id="_x0000_s32807" style="position:absolute;left:6777;top:1457;width:188;height:254" coordsize="11,15" path="m11,l1,15r,l,15r,l,15r,l,15,9,r1,l11,xe" fillcolor="#3d2f70" stroked="f">
                <v:path arrowok="t"/>
              </v:shape>
              <v:shape id="_x0000_s32808" style="position:absolute;left:6760;top:1457;width:188;height:254" coordsize="11,15" path="m11,l1,15r,l1,15r,l1,15,,15r,l10,r1,xe" fillcolor="#3e2d6f" stroked="f">
                <v:path arrowok="t"/>
              </v:shape>
              <v:shape id="_x0000_s32809" style="position:absolute;left:6760;top:1457;width:171;height:271" coordsize="10,16" path="m10,l1,15,,15r,l,15r,l,15r,l,15r,1l9,r1,l10,r,xe" fillcolor="#3f296d" stroked="f">
                <v:path arrowok="t"/>
              </v:shape>
              <v:shape id="_x0000_s32810" style="position:absolute;left:6742;top:1457;width:189;height:271" coordsize="11,16" path="m11,l1,15r,l1,15r,l,16r,l,16,10,r1,xe" fillcolor="#40276d" stroked="f">
                <v:path arrowok="t"/>
              </v:shape>
              <v:shape id="_x0000_s32811" style="position:absolute;left:6742;top:1457;width:172;height:271" coordsize="10,16" path="m10,l1,16,,16r,l,16r,l9,r1,xe" fillcolor="#40246d" stroked="f">
                <v:path arrowok="t"/>
              </v:shape>
              <v:shape id="_x0000_s32812" style="position:absolute;left:6725;top:1457;width:189;height:271" coordsize="11,16" path="m11,l1,16r,l1,16,,16r,l,16r,l10,r,l10,r1,xe" fillcolor="#40246c" stroked="f">
                <v:path arrowok="t"/>
              </v:shape>
              <v:shape id="_x0000_s32813" style="position:absolute;left:6725;top:1457;width:171;height:271" coordsize="10,16" path="m10,l1,16,,16r,l,16r,l,16r,l,15,9,r1,l10,xe" fillcolor="#40246c" stroked="f">
                <v:path arrowok="t"/>
              </v:shape>
              <v:shape id="_x0000_s32814" style="position:absolute;left:6725;top:1457;width:171;height:271" coordsize="10,16" path="m10,l,16r,l,16,,14,8,r2,xe" fillcolor="#40246b" stroked="f">
                <v:path arrowok="t"/>
              </v:shape>
              <v:shape id="_x0000_s32815" style="position:absolute;left:6725;top:1457;width:154;height:254" coordsize="9,15" path="m9,l,15,,13,8,,9,xe" fillcolor="#3f236b" stroked="f">
                <v:path arrowok="t"/>
              </v:shape>
              <v:shape id="_x0000_s32816" style="position:absolute;left:6725;top:1457;width:137;height:237" coordsize="8,14" path="m8,l,14,,13,7,,8,xe" fillcolor="#3f236b" stroked="f">
                <v:path arrowok="t"/>
              </v:shape>
              <v:shape id="_x0000_s32817" style="position:absolute;left:6725;top:1457;width:137;height:220" coordsize="8,13" path="m8,l,13,,12,7,,8,xe" fillcolor="#3f236b" stroked="f">
                <v:path arrowok="t"/>
              </v:shape>
              <v:shape id="_x0000_s32818" style="position:absolute;left:6725;top:1457;width:120;height:220" coordsize="7,13" path="m7,l,13,,11,6,,7,xe" fillcolor="#3f236b" stroked="f">
                <v:path arrowok="t"/>
              </v:shape>
              <v:shape id="_x0000_s32819" style="position:absolute;left:6725;top:1457;width:120;height:203" coordsize="7,12" path="m7,l,12,,10,6,,7,xe" fillcolor="#3f236b" stroked="f">
                <v:path arrowok="t"/>
              </v:shape>
              <v:shape id="_x0000_s32820" style="position:absolute;left:6725;top:1457;width:103;height:187" coordsize="6,11" path="m6,l,11,,9,5,,6,xe" fillcolor="#3f236c" stroked="f">
                <v:path arrowok="t"/>
              </v:shape>
              <v:shape id="_x0000_s32821" style="position:absolute;left:6725;top:1457;width:103;height:170" coordsize="6,10" path="m6,l,10,,8,5,,6,xe" fillcolor="#40246d" stroked="f">
                <v:path arrowok="t"/>
              </v:shape>
              <v:shape id="_x0000_s32822" style="position:absolute;left:6725;top:1457;width:86;height:153" coordsize="5,9" path="m5,l,9,,7,4,,5,xe" fillcolor="#40256d" stroked="f">
                <v:path arrowok="t"/>
              </v:shape>
              <v:shape id="_x0000_s32823" style="position:absolute;left:6725;top:1457;width:86;height:136" coordsize="5,8" path="m5,l,8,,6,3,,4,,5,xe" fillcolor="#40246d" stroked="f">
                <v:path arrowok="t"/>
              </v:shape>
              <v:shape id="_x0000_s32824" style="position:absolute;left:6725;top:1457;width:69;height:119" coordsize="4,7" path="m4,l,7,,5,3,,4,xe" fillcolor="#3f236c" stroked="f">
                <v:path arrowok="t"/>
              </v:shape>
              <v:shape id="_x0000_s32825" style="position:absolute;left:6725;top:1457;width:52;height:102" coordsize="3,6" path="m3,l,6,,4,2,,3,xe" fillcolor="#3f236b" stroked="f">
                <v:path arrowok="t"/>
              </v:shape>
              <v:shape id="_x0000_s32826" style="position:absolute;left:6725;top:1457;width:52;height:85" coordsize="3,5" path="m3,l,5,,4,2,,3,xe" fillcolor="#3f236b" stroked="f">
                <v:path arrowok="t"/>
              </v:shape>
              <v:shape id="_x0000_s32827" style="position:absolute;left:6725;top:1457;width:35;height:68" coordsize="2,4" path="m2,l,4,,3,1,,2,xe" fillcolor="#3f236a" stroked="f">
                <v:path arrowok="t"/>
              </v:shape>
              <v:shape id="_x0000_s32828" style="position:absolute;left:6725;top:1457;width:35;height:68" coordsize="2,4" path="m2,l,4,,2,1,,2,xe" fillcolor="#3f236b" stroked="f">
                <v:path arrowok="t"/>
              </v:shape>
              <v:shape id="_x0000_s32829" style="position:absolute;left:6725;top:1457;width:17;height:51" coordsize="1,3" path="m1,l,3,,1,,,1,xe" fillcolor="#40246c" stroked="f">
                <v:path arrowok="t"/>
              </v:shape>
              <v:shape id="_x0000_s32830" style="position:absolute;left:6725;top:1457;width:17;height:34" coordsize="1,2" path="m1,l,2,,,1,xe" fillcolor="#40256d" stroked="f">
                <v:path arrowok="t"/>
              </v:shape>
              <v:shape id="_x0000_s32831" style="position:absolute;left:6725;top:1457;width:0;height:17" coordsize="0,1" path="m,l,1,,xe" fillcolor="#40256d" stroked="f">
                <v:path arrowok="t"/>
              </v:shape>
              <v:shape id="_x0000_s32832" style="position:absolute;left:6760;top:1745;width:273;height:17" coordsize="16,1" path="m,l1,r,l2,r,l3,r,l4,r,l5,r,l6,r,l7,r,l8,r,l9,r,l10,r,l11,r,l12,r,l13,r,l14,r,l15,r,l16,r,l16,r,l16,r,l16,r,l15,r,l14,r,l13,r,l12,r,l11,r,l10,r,l9,r,l8,r,l7,r,l6,r,l5,1r,l4,1r,l3,1r,l2,1r,l1,1r,l,1r,l,1,,,,xe" fillcolor="#6b91b3" stroked="f">
                <v:path arrowok="t"/>
              </v:shape>
              <v:shape id="_x0000_s32833" style="position:absolute;left:6760;top:1745;width:273;height:17" coordsize="16,1" path="m,l1,r,l2,r,l3,r,l4,r,l5,r,l6,r,l7,r,l8,r,l9,r,l10,r,l11,r,l12,r,l13,r,l14,r,l15,r,l15,r1,l16,r,l16,r,l16,,15,r,l15,,14,r,l13,r,l12,r,l11,r,l10,r,l9,r,l8,r,l7,r,l6,r,l5,r,l4,r,l3,r,l2,1r,l1,1r,l,1r,l,1,,,,xe" fillcolor="#3d5b7e" stroked="f">
                <v:path arrowok="t"/>
              </v:shape>
              <v:shape id="_x0000_s32834" style="position:absolute;left:6760;top:1745;width:273;height:17" coordsize="16,1" path="m,l1,r,l2,r,l3,r,l4,r,l5,r,l6,r,l7,r,l8,r,l9,r,l10,r,l11,r,l12,r,l13,r,l14,r,l15,r,l15,r1,l16,r,l16,r,l16,,15,r,l15,,14,r,l13,r,l12,r,l11,r,l10,r,l9,r,l8,r,l7,r,l6,r,l5,r,l4,r,l3,r,l2,r,l1,r,1l,1r,l,,,,,xe" fillcolor="#6b91b3" stroked="f">
                <v:path arrowok="t"/>
              </v:shape>
              <v:shape id="_x0000_s32835" style="position:absolute;left:6760;top:1745;width:273;height:0" coordsize="16,0" path="m,l1,r,l2,r,l3,r,l4,r,l5,r,l6,r,l7,r,l8,r,l9,r,l10,r,l11,r,l12,r,l13,r,l14,r,l14,r1,l15,r1,l16,r,l16,r,l16,,15,r,l14,r,l14,,13,r,l12,r,l11,r,l10,r,l9,r,l8,r,l7,r,l6,r,l5,r,l4,r,l3,r,l2,r,l1,r,l,,,,,,,,,xe" fillcolor="#8ab4d1" stroked="f">
                <v:path arrowok="t"/>
              </v:shape>
              <v:shape id="_x0000_s32836" style="position:absolute;left:6760;top:1745;width:273;height:0" coordsize="16,0" path="m,l1,r,l2,r,l3,r,l4,r,l5,r,l6,r,l7,r,l8,r,l9,r,l10,r,l11,r,l12,r,l13,r,l14,r,l14,r1,l15,r1,l16,r,l16,r,l16,,15,r,l14,r,l14,,13,r,l12,r,l11,r,l10,r,l9,r,l8,r,l7,r,l6,r,l5,r,l4,r,l3,r,l2,r,l1,r,l,,,,,,,,,xe" fillcolor="#93bed7" stroked="f">
                <v:path arrowok="t"/>
              </v:shape>
              <v:shape id="_x0000_s32837" style="position:absolute;left:6760;top:1745;width:273;height:0" coordsize="16,0" path="m,l1,r,l2,r,l3,r,l4,r,l5,r,l6,r,l7,r,l8,r,l9,r,l10,r,l11,r,l12,r,l13,r,l14,r,l14,r1,l15,r1,l16,r,l16,r,l16,,15,r,l14,r,l14,,13,r,l12,r,l11,r,l10,r,l9,r,l8,r,l7,r,l6,r,l5,r,l4,r,l3,r,l2,r,l1,r,l,,,,,,,xe" fillcolor="#b0d0d9" stroked="f">
                <v:path arrowok="t"/>
              </v:shape>
              <v:shape id="_x0000_s32838" style="position:absolute;left:6794;top:1745;width:0;height:17" coordsize="0,1" path="m,l,,,,,,,,,1r,l,,,,,xe" fillcolor="#3d5b7e" stroked="f">
                <v:path arrowok="t"/>
              </v:shape>
              <v:shape id="_x0000_s32839" style="position:absolute;left:6811;top:1745;width:0;height:0" coordsize="0,0" path="m,l,,,,,,,,,,,,,,,,,xe" fillcolor="#3d5b7e" stroked="f">
                <v:path arrowok="t"/>
              </v:shape>
              <v:shape id="_x0000_s32840" style="position:absolute;left:6845;top:1745;width:0;height:0" coordsize="0,0" path="m,l,,,,,,,,,,,,,,,,,,,xe" fillcolor="#3d5b7e" stroked="f">
                <v:path arrowok="t"/>
              </v:shape>
              <v:shape id="_x0000_s32841" style="position:absolute;left:6879;top:1745;width:0;height:0" coordsize="0,0" path="m,l,,,,,,,,,,,,,,,,,,,xe" fillcolor="#3d5b7e" stroked="f">
                <v:path arrowok="t"/>
              </v:shape>
              <v:shape id="_x0000_s32842" style="position:absolute;left:6931;top:1745;width:0;height:0" coordsize="0,0" path="m,l,,,,,,,,,,,,,,,,,xe" fillcolor="#3d5b7e" stroked="f">
                <v:path arrowok="t"/>
              </v:shape>
              <v:shape id="_x0000_s32843" style="position:absolute;left:6948;top:1745;width:0;height:0" coordsize="0,0" path="m,l,,,,,,,,,,,,,,,,,,,xe" fillcolor="#3d5b7e" stroked="f">
                <v:path arrowok="t"/>
              </v:shape>
              <v:shape id="_x0000_s32844" style="position:absolute;left:6982;top:1745;width:0;height:0" coordsize="0,0" path="m,l,,,,,,,,,,,,,,,,,,,xe" fillcolor="#3d5b7e" stroked="f">
                <v:path arrowok="t"/>
              </v:shape>
              <v:shape id="_x0000_s32845" style="position:absolute;left:7016;top:1745;width:0;height:0" coordsize="0,0" path="m,l,,,,,,,,,,,,,,,xe" fillcolor="#3d5b7e" stroked="f">
                <v:path arrowok="t"/>
              </v:shape>
              <v:shape id="_x0000_s32846" style="position:absolute;left:6879;top:1745;width:52;height:0" coordsize="3,0" path="m,l,,,,,,,,1,r,l1,r,l1,,2,r,l2,r,l3,r,l2,r,l2,r,l1,r,l1,r,l1,,,,,,,,,,,xe" fillcolor="#282b33" stroked="f">
                <v:path arrowok="t"/>
              </v:shape>
              <v:shape id="_x0000_s32847" style="position:absolute;left:6879;top:1745;width:52;height:0" coordsize="3,0" path="m,l,,,,,,1,r,l1,r,l2,r,l2,r,l3,r,l2,r,l2,r,l1,r,l1,r,l,,,,,,,xe" fillcolor="#00553e" stroked="f">
                <v:path arrowok="t"/>
              </v:shape>
            </v:group>
            <v:group id="_x0000_s32848" style="position:absolute;left:4603;top:1423;width:2430;height:1762" coordorigin="4603,1423" coordsize="2430,1762">
              <v:shape id="_x0000_s32849" style="position:absolute;left:6879;top:1745;width:52;height:0" coordsize="3,0" path="m,l,,,,,,,,1,r,l1,r,l1,,2,r,l2,r,l3,r,l2,r,l2,r,l2,r,l1,r,l1,r,l,,,,,,,xe" fillcolor="#008c4a" stroked="f">
                <v:path arrowok="t"/>
              </v:shape>
              <v:shape id="_x0000_s32850" style="position:absolute;left:6879;top:1745;width:52;height:0" coordsize="3,0" path="m,l,,,,,,1,r,l1,r,l1,r,l2,r,l2,r,l3,r,l2,r,l2,r,l1,r,l1,r,l1,r,l,,,,,,,xe" fillcolor="#009e48" stroked="f">
                <v:path arrowok="t"/>
              </v:shape>
              <v:shape id="_x0000_s32851" style="position:absolute;left:6777;top:1762;width:0;height:0" coordsize="0,0" path="m,l,,,,,,,,,,,,,,,,,xe" fillcolor="#93bed7" stroked="f">
                <v:path arrowok="t"/>
              </v:shape>
              <v:shape id="_x0000_s32852" style="position:absolute;left:6777;top:1762;width:0;height:0" coordsize="0,0" path="m,l,,,,,,,,,,,,,,,,,,,,,xe" fillcolor="#6b91b3" stroked="f">
                <v:path arrowok="t"/>
              </v:shape>
              <v:shape id="_x0000_s32853" style="position:absolute;left:6794;top:1762;width:17;height:0" coordsize="1,0" path="m,l,,1,r,l1,r,l1,r,l,,,,,,,xe" fillcolor="#93bed7" stroked="f">
                <v:path arrowok="t"/>
              </v:shape>
              <v:shape id="_x0000_s32854" style="position:absolute;left:6794;top:1762;width:17;height:0" coordsize="1,0" path="m,l,,1,r,l1,r,l1,r,l,,,,,,,xe" fillcolor="#6b91b3" stroked="f">
                <v:path arrowok="t"/>
              </v:shape>
              <v:shape id="_x0000_s32855" style="position:absolute;left:6828;top:1762;width:17;height:0" coordsize="1,0" path="m,l,,,,,,1,r,l,,,,,,,xe" fillcolor="#93bed7" stroked="f">
                <v:path arrowok="t"/>
              </v:shape>
              <v:shape id="_x0000_s32856" style="position:absolute;left:6828;top:1762;width:17;height:0" coordsize="1,0" path="m,l,,,,,,1,r,l,,,,,,,xe" fillcolor="#6b91b3" stroked="f">
                <v:path arrowok="t"/>
              </v:shape>
              <v:shape id="_x0000_s32857" style="position:absolute;left:6845;top:1762;width:17;height:0" coordsize="1,0" path="m,l1,r,l1,r,l1,r,l,xe" fillcolor="#93bed7" stroked="f">
                <v:path arrowok="t"/>
              </v:shape>
              <v:shape id="_x0000_s32858" style="position:absolute;left:6845;top:1762;width:17;height:0" coordsize="1,0" path="m,l1,r,l1,r,l1,r,l1,r,l,xe" fillcolor="#6b91b3" stroked="f">
                <v:path arrowok="t"/>
              </v:shape>
              <v:shape id="_x0000_s32859" style="position:absolute;left:6931;top:1762;width:17;height:0" coordsize="1,0" path="m,l,,1,r,l1,r,l1,r,l1,,,,,,,xe" fillcolor="#93bed7" stroked="f">
                <v:path arrowok="t"/>
              </v:shape>
              <v:shape id="_x0000_s32860" style="position:absolute;left:6931;top:1762;width:17;height:0" coordsize="1,0" path="m,l,,,,1,r,l1,r,l1,r,l,,,,,xe" fillcolor="#6b91b3" stroked="f">
                <v:path arrowok="t"/>
              </v:shape>
              <v:shape id="_x0000_s32861" style="position:absolute;left:6965;top:1762;width:17;height:0" coordsize="1,0" path="m,l,,,,,,1,r,l,,,,,,,xe" fillcolor="#93bed7" stroked="f">
                <v:path arrowok="t"/>
              </v:shape>
              <v:shape id="_x0000_s32862" style="position:absolute;left:6965;top:1762;width:17;height:0" coordsize="1,0" path="m,l,,,,,,1,r,l,,,,,,,xe" fillcolor="#6b91b3" stroked="f">
                <v:path arrowok="t"/>
              </v:shape>
              <v:shape id="_x0000_s32863" style="position:absolute;left:6982;top:1762;width:17;height:0" coordsize="1,0" path="m,l1,r,l1,r,l1,r,l1,r,l,xe" fillcolor="#93bed7" stroked="f">
                <v:path arrowok="t"/>
              </v:shape>
              <v:shape id="_x0000_s32864" style="position:absolute;left:6982;top:1762;width:17;height:0" coordsize="1,0" path="m,l1,r,l1,r,l1,r,l1,r,l,xe" fillcolor="#6b91b3" stroked="f">
                <v:path arrowok="t"/>
              </v:shape>
              <v:shape id="_x0000_s32865" style="position:absolute;left:7016;top:1745;width:17;height:17" coordsize="1,1" path="m,1l,,,,,,1,r,1l,1r,xe" fillcolor="#93bed7" stroked="f">
                <v:path arrowok="t"/>
              </v:shape>
              <v:shape id="_x0000_s32866" style="position:absolute;left:7016;top:1762;width:17;height:0" coordsize="1,0" path="m,l,,,,,,,,,,1,r,l,,,xe" fillcolor="#6b91b3" stroked="f">
                <v:path arrowok="t"/>
              </v:shape>
              <v:shape id="_x0000_s32867" style="position:absolute;left:6657;top:1423;width:17;height:373" coordsize="1,22" path="m1,r,l1,r,l,,,21r1,l1,21r,l1,22,1,xe" fillcolor="#4c7091" stroked="f">
                <v:path arrowok="t"/>
              </v:shape>
              <v:shape id="_x0000_s32868" style="position:absolute;left:6657;top:1423;width:17;height:356" coordsize="1,21" path="m1,r,l1,r,l,1,,21r1,l1,21r,l1,21,1,xe" fillcolor="#6991b1" stroked="f">
                <v:path arrowok="t"/>
              </v:shape>
              <v:shape id="_x0000_s32869" style="position:absolute;left:6657;top:1423;width:0;height:356" coordsize="0,21" path="m,1r,l,1r,l,1r,l,1r,l,1r,l,1r,l,1r,l,,,,,,,21r,l,21r,l,21,,1xe" fillcolor="#547b9c" stroked="f">
                <v:path arrowok="t"/>
              </v:shape>
              <v:shape id="_x0000_s32870" style="position:absolute;left:6657;top:1440;width:0;height:339" coordsize="0,20" path="m,1r,l,1,,,,,,,,,,,,,,,,,,,,,,,,,,,,,,20r,l,20r,l,20,,1xe" fillcolor="#517496" stroked="f">
                <v:path arrowok="t"/>
              </v:shape>
              <v:shape id="_x0000_s32871" style="position:absolute;left:6588;top:1440;width:69;height:339" coordsize="4,20" path="m4,r,1l4,2r,1l4,3,3,4r,1l3,5r,1l3,6r,1l3,7,2,8r,l2,9r,l2,10r,l2,10r,l1,11r,l1,11r,l1,11r,1l1,12r,l1,12,,12r,l,12r,l,18r,1l,19r,l1,19r,l1,19r,l1,19r,l1,19r,l1,19r1,l2,19r,l2,19r,l2,19r,l2,19r1,l3,19r,l3,20r,l3,20r,l4,20r,l4,20r,l4,20,4,xe" fillcolor="#49688a" stroked="f">
                <v:path arrowok="t"/>
              </v:shape>
              <v:shape id="_x0000_s32872" style="position:absolute;left:6657;top:1457;width:0;height:322" coordsize="0,19" path="m,19l,1r,l,1r,l,,,,,,,,,,,,,,,,,,,,,,,,,19r,xe" fillcolor="#375578" stroked="f">
                <v:path arrowok="t"/>
              </v:shape>
              <v:shape id="_x0000_s32873" style="position:absolute;left:6657;top:1474;width:0;height:305" coordsize="0,18" path="m,l,18r,l,18,,1r,l,1r,l,1,,,,,,,,,,,,,,,,,,,,xe" fillcolor="#395c7b" stroked="f">
                <v:path arrowok="t"/>
              </v:shape>
              <v:shape id="_x0000_s32874" style="position:absolute;left:6640;top:1491;width:17;height:288" coordsize="1,17" path="m1,r,17l1,17,,17,,1r1,l1,1r,l1,1r,l1,r,l1,r,l1,r,l1,r,l1,xe" fillcolor="#3d5b7e" stroked="f">
                <v:path arrowok="t"/>
              </v:shape>
              <v:shape id="_x0000_s32875" style="position:absolute;left:6640;top:1508;width:17;height:271" coordsize="1,16" path="m1,r,16l,15r,l,1r,l,1r,l,1,,,,,,,,,,,,,,,,,,,,,1,xe" fillcolor="#416082" stroked="f">
                <v:path arrowok="t"/>
              </v:shape>
              <v:shape id="_x0000_s32876" style="position:absolute;left:6640;top:1525;width:0;height:237" coordsize="0,14" path="m,l,14r,l,14,,1r,l,,,,,,,,,,,,,,,xe" fillcolor="#446687" stroked="f">
                <v:path arrowok="t"/>
              </v:shape>
              <v:shape id="_x0000_s32877" style="position:absolute;left:6640;top:1542;width:0;height:220" coordsize="0,13" path="m,l,13r,l,13,,,,,,,,,,,,,,,,xe" fillcolor="#49688a" stroked="f">
                <v:path arrowok="t"/>
              </v:shape>
              <v:shape id="_x0000_s32878" style="position:absolute;left:6640;top:1542;width:0;height:220" coordsize="0,13" path="m,l,13r,l,13,,1r,l,1r,l,1r,l,1r,l,xe" fillcolor="#496d8d" stroked="f">
                <v:path arrowok="t"/>
              </v:shape>
              <v:shape id="_x0000_s32879" style="position:absolute;left:6640;top:1559;width:0;height:203" coordsize="0,12" path="m,l,12r,l,12,,1r,l,1r,l,1,,,,,,xe" fillcolor="#4c7091" stroked="f">
                <v:path arrowok="t"/>
              </v:shape>
              <v:shape id="_x0000_s32880" style="position:absolute;left:6623;top:1576;width:17;height:186" coordsize="1,11" path="m1,r,11l,11r,l,,,,,,,,,,,,,,,,1,xe" fillcolor="#4e7393" stroked="f">
                <v:path arrowok="t"/>
              </v:shape>
              <v:shape id="_x0000_s32881" style="position:absolute;left:6623;top:1576;width:0;height:186" coordsize="0,11" path="m,l,11r,l,11,,1r,l,1r,l,1r,l,1,,xe" fillcolor="#517798" stroked="f">
                <v:path arrowok="t"/>
              </v:shape>
              <v:shape id="_x0000_s32882" style="position:absolute;left:6623;top:1593;width:0;height:169" coordsize="0,10" path="m,l,10r,l,10,,,,,,,,,,,,,,,,xe" fillcolor="#537999" stroked="f">
                <v:path arrowok="t"/>
              </v:shape>
              <v:shape id="_x0000_s32883" style="position:absolute;left:6623;top:1593;width:0;height:169" coordsize="0,10" path="m,l,10r,l,10,,1r,l,1r,l,xe" fillcolor="#547b9c" stroked="f">
                <v:path arrowok="t"/>
              </v:shape>
              <v:shape id="_x0000_s32884" style="position:absolute;left:6623;top:1610;width:0;height:152" coordsize="0,9" path="m,l,9r,l,9,,,,,,,,xe" fillcolor="#57809f" stroked="f">
                <v:path arrowok="t"/>
              </v:shape>
              <v:shape id="_x0000_s32885" style="position:absolute;left:6606;top:1610;width:17;height:152" coordsize="1,9" path="m1,r,9l1,9,,9,,1r,l1,r,xe" fillcolor="#5c85a4" stroked="f">
                <v:path arrowok="t"/>
              </v:shape>
              <v:shape id="_x0000_s32886" style="position:absolute;left:6606;top:1627;width:0;height:135" coordsize="0,8" path="m,l,8r,l,8,,,,,,,,xe" fillcolor="#5d87a7" stroked="f">
                <v:path arrowok="t"/>
              </v:shape>
              <v:shape id="_x0000_s32887" style="position:absolute;left:6606;top:1627;width:0;height:135" coordsize="0,8" path="m,l,8r,l,8,,,,,,,,xe" fillcolor="#628aaa" stroked="f">
                <v:path arrowok="t"/>
              </v:shape>
              <v:shape id="_x0000_s32888" style="position:absolute;left:6606;top:1627;width:0;height:135" coordsize="0,8" path="m,l,8r,l,8,,,,xe" fillcolor="#658cad" stroked="f">
                <v:path arrowok="t"/>
              </v:shape>
              <v:shape id="_x0000_s32889" style="position:absolute;left:6606;top:1627;width:0;height:135" coordsize="0,8" path="m,l,8r,l,8,,1r,l,xe" fillcolor="#6991b1" stroked="f">
                <v:path arrowok="t"/>
              </v:shape>
              <v:shape id="_x0000_s32890" style="position:absolute;left:6606;top:1644;width:0;height:118" coordsize="0,7" path="m,l,7r,l,6,,,,xe" fillcolor="#6a94b2" stroked="f">
                <v:path arrowok="t"/>
              </v:shape>
              <v:shape id="_x0000_s32891" style="position:absolute;left:6588;top:1644;width:18;height:101" coordsize="1,6" path="m1,r,6l1,6,,6,,,1,xe" fillcolor="#7194b7" stroked="f">
                <v:path arrowok="t"/>
              </v:shape>
              <v:shape id="_x0000_s32892" style="position:absolute;left:6588;top:1644;width:0;height:101" coordsize="0,6" path="m,l,6r,l,6,,,,xe" fillcolor="#739ab9" stroked="f">
                <v:path arrowok="t"/>
              </v:shape>
              <v:shape id="_x0000_s32893" style="position:absolute;left:6588;top:1644;width:0;height:101" coordsize="0,6" path="m,l,6r,l,6,,,,xe" fillcolor="#779fbe" stroked="f">
                <v:path arrowok="t"/>
              </v:shape>
              <v:shape id="_x0000_s32894" style="position:absolute;left:6657;top:1542;width:0;height:220" coordsize="0,13" path="m,l,,,,,13r,l,13,,xe" fillcolor="#30506f" stroked="f">
                <v:path arrowok="t"/>
              </v:shape>
              <v:shape id="_x0000_s32895" style="position:absolute;left:6657;top:1559;width:0;height:203" coordsize="0,12" path="m,l,,,,,12r,l,12,,xe" fillcolor="#30506f" stroked="f">
                <v:path arrowok="t"/>
              </v:shape>
              <v:shape id="_x0000_s32896" style="position:absolute;left:6640;top:1559;width:0;height:203" coordsize="0,12" path="m,1l,,,,,12r,l,12,,1xe" fillcolor="#30506f" stroked="f">
                <v:path arrowok="t"/>
              </v:shape>
              <v:shape id="_x0000_s32897" style="position:absolute;left:6640;top:1576;width:0;height:186" coordsize="0,11" path="m,l,,,,,11r,l,11,,xe" fillcolor="#30506f" stroked="f">
                <v:path arrowok="t"/>
              </v:shape>
              <v:shape id="_x0000_s32898" style="position:absolute;left:6640;top:1593;width:0;height:152" coordsize="0,9" path="m,l,,,,,9r,l,9,,xe" fillcolor="#30506f" stroked="f">
                <v:path arrowok="t"/>
              </v:shape>
              <v:shape id="_x0000_s32899" style="position:absolute;left:6640;top:1610;width:0;height:135" coordsize="0,8" path="m,l,,,,,8r,l,8,,xe" fillcolor="#30506f" stroked="f">
                <v:path arrowok="t"/>
              </v:shape>
              <v:shape id="_x0000_s32900" style="position:absolute;left:6623;top:1610;width:17;height:135" coordsize="1,8" path="m,l1,r,l1,8r,l,8,,xe" fillcolor="#30506f" stroked="f">
                <v:path arrowok="t"/>
              </v:shape>
              <v:shape id="_x0000_s32901" style="position:absolute;left:6623;top:1627;width:0;height:118" coordsize="0,7" path="m,l,,,,,7r,l,7,,xe" fillcolor="#30506f" stroked="f">
                <v:path arrowok="t"/>
              </v:shape>
              <v:shape id="_x0000_s32902" style="position:absolute;left:6623;top:1644;width:0;height:101" coordsize="0,6" path="m,l,,,,,6r,l,6,,xe" fillcolor="#30506f" stroked="f">
                <v:path arrowok="t"/>
              </v:shape>
              <v:shape id="_x0000_s32903" style="position:absolute;left:6623;top:1660;width:0;height:85" coordsize="0,5" path="m,l,,,5r,l,5,,xe" fillcolor="#30506f" stroked="f">
                <v:path arrowok="t"/>
              </v:shape>
              <v:shape id="_x0000_s32904" style="position:absolute;left:6606;top:1660;width:0;height:85" coordsize="0,5" path="m,l,,,,,5r,l,5,,xe" fillcolor="#30506f" stroked="f">
                <v:path arrowok="t"/>
              </v:shape>
              <v:shape id="_x0000_s32905" style="position:absolute;left:6588;top:1677;width:18;height:68" coordsize="1,4" path="m,l1,r,4l1,4,,4,,xe" fillcolor="#30506f" stroked="f">
                <v:path arrowok="t"/>
              </v:shape>
              <v:shape id="_x0000_s32906" style="position:absolute;left:4603;top:2999;width:582;height:186" coordsize="34,11" path="m,6l,1,24,,34,2r,7l5,11,,6xe" fillcolor="#6189a9" stroked="f">
                <v:path arrowok="t"/>
              </v:shape>
              <v:shape id="_x0000_s32907" style="position:absolute;left:4603;top:2999;width:582;height:51" coordsize="34,3" path="m5,3r1,l7,3r1,l9,3r1,l10,3r1,l12,3r1,l14,3r1,l16,3r1,l18,3r1,l20,3r1,l22,3r,l23,3r1,l25,2r1,l27,2r1,l29,2r1,l31,2r,l32,2r1,l34,2r,l33,2r,l33,2r,l32,2r,-1l32,1r-1,l31,1r,l30,1r,l30,1r,l29,1r,l29,1,28,r,l28,r,l27,r,l27,r,l26,r,l26,r,l25,r,l24,r,l23,,22,,21,r,l20,,19,,18,,17,r,l16,,15,,14,r,l13,,12,,11,,10,r,l9,,8,,7,r,l6,,5,,4,,3,r,1l2,1,1,1,,1r,l,1r1,l1,1r,l1,1r,l1,1r,l1,1,2,2r,l2,2r,l2,2r,l2,2r1,l3,2r,l3,2r,l3,3r1,l4,3r,l4,3r,l4,3r1,l5,3xe" fillcolor="#628aaa" stroked="f">
                <v:path arrowok="t"/>
              </v:shape>
              <v:shape id="_x0000_s32908" style="position:absolute;left:4603;top:2999;width:582;height:51" coordsize="34,3" path="m5,3r1,l7,3r,l8,3r1,l10,3r1,l12,3r1,l14,3r1,l16,3r1,l18,3r,l19,3r1,l21,3r1,l23,2r1,l25,2r1,l26,2r1,l28,2r1,l30,2r1,l32,2r1,l34,2r-1,l33,2r,l32,2r,l32,1r-1,l31,1r,l31,1r-1,l30,1r,l30,1r-1,l29,1r,l28,1,28,r,l28,,27,r,l27,r,l26,r,l26,r,l26,,25,r,l24,r,l23,,22,,21,r,l20,,19,,18,,17,r,l16,,15,,14,r,l13,,12,,11,r,l10,,9,,8,,7,r,l6,,5,,4,1,3,1r,l2,1,1,1,,1r,l1,1r,l1,1r,l1,1r,l1,1r,l2,1r,1l2,2r,l2,2r,l2,2r,l3,2r,l3,2r,l3,2r,1l3,3r1,l4,3r,l4,3r,l4,3r1,xe" fillcolor="#accbd9" stroked="f">
                <v:path arrowok="t"/>
              </v:shape>
              <v:shape id="_x0000_s32909" style="position:absolute;left:4689;top:3033;width:496;height:152" coordsize="29,9" path="m,1r1,l2,1r1,l4,1r1,l6,1r1,l7,1r1,l9,1r1,l11,1r1,l13,1r1,l15,1r1,l17,1r1,l19,1,19,r1,l21,r1,l23,r1,l25,r1,l27,r,l28,r1,l29,7r-1,l27,7r,l26,7r-1,l24,7,23,8r-1,l21,8r-1,l19,8r,l18,8r-1,l16,8r-1,l14,8r-1,l12,8r-1,l10,8,9,8,8,9,7,9r,l6,9,5,9,4,9,3,9,2,9,1,9,,9,,1xe" fillcolor="#628aaa" stroked="f">
                <v:path arrowok="t"/>
              </v:shape>
              <v:shape id="_x0000_s32910" style="position:absolute;left:4689;top:3033;width:496;height:152" coordsize="29,9" path="m,2r1,l2,2r1,l4,1r1,l5,1r1,l7,1r1,l9,1r1,l11,1r1,l13,1r1,l15,1r1,l17,1r,l18,1r1,l20,1r1,l22,1r1,l24,1,25,r,l26,r1,l28,r1,l29,7r-1,l27,7r-1,l25,7r,l24,7r-1,l22,7r-1,l20,8r-1,l18,8r-1,l17,8r-1,l15,8r-1,l13,8r-1,l11,8r-1,l9,8,8,8,7,8,6,8,5,8r,1l4,9,3,9,2,9,1,9,,9,,2xe" fillcolor="#88b0cf" stroked="f">
                <v:path arrowok="t"/>
              </v:shape>
              <v:shape id="_x0000_s32911" style="position:absolute;left:4689;top:3050;width:205;height:68" coordsize="12,4" path="m,1r1,l1,1r,l2,1r,l2,1r1,l3,1r1,l4,1r,l5,1r,l6,1r,l6,1r1,l7,1r1,l8,1r,l9,1r,l9,1,10,r,l11,r,l11,r1,l12,r,l12,4r,l12,4r-1,l11,4r,l10,4r,l9,4r,l9,4,8,4r,l8,4,7,4r,l6,4r,l6,4,5,4r,l4,4r,l4,4,3,4r,l2,4r,l2,4,1,4r,l1,4,,4,,1xe" fillcolor="#628aaa" stroked="f">
                <v:path arrowok="t"/>
              </v:shape>
              <v:shape id="_x0000_s32912" style="position:absolute;left:4689;top:3050;width:205;height:68" coordsize="12,4" path="m,1r1,l1,1r,l2,1r,l3,1r,l3,1r1,l4,1r,l5,1r,l6,1r,l6,1r1,l7,1r1,l8,1r,l9,1r,l9,1r1,l10,1r1,l11,1r,l12,r,l12,r,4l12,4r,l11,4r,l11,4r-1,l10,4,9,4r,l9,4,8,4r,l8,4,7,4r,l6,4r,l6,4,5,4r,l4,4r,l4,4,3,4r,l3,4,2,4r,l1,4r,l1,4,,4,,1xe" fillcolor="#406282" stroked="f">
                <v:path arrowok="t"/>
              </v:shape>
              <v:shape id="_x0000_s32913" style="position:absolute;left:4689;top:3050;width:205;height:68" coordsize="12,4" path="m,1r1,l1,1r,l2,1r,l3,1r,l3,1r1,l4,1r1,l5,1r,l6,1r,l6,1r1,l7,1r1,l8,1r,l9,1r,l9,1r1,l10,1r,l11,1r,l12,1,12,r,l12,3r,l12,4r-1,l11,4r-1,l10,4r,l9,4r,l9,4,8,4r,l8,4,7,4r,l6,4r,l6,4,5,4r,l5,4,4,4r,l3,4r,l3,4,2,4r,l1,4r,l1,4,,4,,1xe" fillcolor="#628aaa" stroked="f">
                <v:path arrowok="t"/>
              </v:shape>
              <v:shape id="_x0000_s32914" style="position:absolute;left:4689;top:3067;width:205;height:51" coordsize="12,3" path="m,l1,r,l2,r,l2,,3,r,l3,,4,r,l5,r,l5,,6,r,l6,,7,r,l8,r,l8,,9,r,l9,r1,l10,r,l11,r,l12,r,l12,r,2l12,2r,l11,2r,1l10,3r,l10,3,9,3r,l9,3,8,3r,l8,3,7,3r,l6,3r,l6,3,5,3r,l5,3,4,3r,l3,3r,l3,3,2,3r,l2,3,1,3r,l,3,,xe" fillcolor="#88b0cf" stroked="f">
                <v:path arrowok="t"/>
              </v:shape>
              <v:shape id="_x0000_s32915" style="position:absolute;left:4689;top:3067;width:205;height:0" coordsize="12,0" path="m,l1,r,l2,r,l2,,3,r,l3,,4,r,l5,r,l5,,6,r,l6,,7,r,l8,r,l8,,9,r,l9,r1,l10,r,l11,r,l12,r,l12,r,l12,r,l11,r,l10,r,l10,,9,r,l9,,8,r,l8,,7,r,l6,r,l6,,5,r,l5,,4,r,l3,r,l3,,2,r,l2,,1,r,l,xe" fillcolor="#95bdd6" stroked="f">
                <v:path arrowok="t"/>
              </v:shape>
              <v:shape id="_x0000_s32916" style="position:absolute;left:4706;top:3067;width:188;height:17" coordsize="11,1" path="m,l,,,,1,r,l1,,2,r,l3,r,l3,,4,r,l4,,5,r,l5,,6,r,l6,,7,r,l8,r,l8,,9,r,l9,r1,l10,r,l11,r,l11,1r,l10,1r,l10,1,9,1r,l9,1,8,1r,l8,1,7,1r,l6,1r,l6,1,5,1r,l5,1,4,1r,l4,1,3,1r,l3,1,2,1r,l1,1r,l1,1,,1r,l,1,,xe" fillcolor="#628aaa" stroked="f">
                <v:path arrowok="t"/>
              </v:shape>
              <v:shape id="_x0000_s32917" style="position:absolute;left:4706;top:3067;width:188;height:17" coordsize="11,1" path="m,l,,,,1,r,l2,r,l2,,3,r,l3,,4,r,l4,,5,r,l5,,6,r,l6,,7,r,l7,,8,r,l9,r,l9,r1,l10,r,l11,r,l11,1r,l10,1r,l10,1,9,1r,l9,1,8,1r,l7,1r,l7,1,6,1r,l6,1,5,1r,l5,1,4,1r,l4,1,3,1r,l3,1,2,1r,l2,1,1,1r,l,1r,l,1,,xe" fillcolor="#406282" stroked="f">
                <v:path arrowok="t"/>
              </v:shape>
              <v:shape id="_x0000_s32918" style="position:absolute;left:4706;top:3067;width:188;height:17" coordsize="11,1" path="m,l,,1,r,l1,,2,r,l2,,3,r,l3,,4,r,l4,,5,r,l5,,6,r,l6,,7,r,l7,,8,r,l8,,9,r,l10,r,l10,r1,l11,r,1l11,1r-1,l10,1r,l9,1r,l8,1r,l8,1,7,1r,l7,1,6,1r,l6,1,5,1r,l5,1,4,1r,l4,1,3,1r,l3,1,2,1r,l2,1,1,1r,l1,1,,1r,l,xe" fillcolor="#628aaa" stroked="f">
                <v:path arrowok="t"/>
              </v:shape>
              <v:shape id="_x0000_s32919" style="position:absolute;left:4706;top:3067;width:188;height:17" coordsize="11,1" path="m,l,,1,r,l1,,2,r,l2,,3,r,l3,,4,r,l4,,5,r,l5,,6,r,l6,,7,r,l7,,8,r,l8,,9,r,l9,r1,l10,r,l11,r,1l10,1r,l10,1,9,1r,l9,1,8,1r,l8,1,7,1r,l7,1,6,1r,l6,1,5,1r,l5,1,4,1r,l4,1,3,1r,l3,1,2,1r,l2,1,1,1r,l1,1,,1r,l,xe" fillcolor="#88b0cf" stroked="f">
                <v:path arrowok="t"/>
              </v:shape>
              <v:shape id="_x0000_s32920" style="position:absolute;left:4706;top:3067;width:188;height:17" coordsize="11,1" path="m,l,,1,r,l1,,2,r,l2,,3,r,l3,,4,r,l4,,5,r,l5,,6,r,l6,,7,r,l7,,8,r,l8,,9,r,l9,r1,l10,r,l11,r,l10,r,l10,,9,r,l9,,8,r,l8,,7,r,l7,,6,r,l6,,5,r,l5,,4,r,l4,,3,r,l3,,2,r,l2,,1,r,l1,,,1r,l,xe" fillcolor="#95bdd6" stroked="f">
                <v:path arrowok="t"/>
              </v:shape>
              <v:shape id="_x0000_s32921" style="position:absolute;left:4689;top:3033;width:496;height:34" coordsize="29,2" path="m,2r1,l2,2r1,l4,1r1,l5,1r1,l7,1r1,l9,1r1,l11,1r1,l13,1r1,l15,1r1,l17,1r,l18,1r1,l20,1r1,l22,1r1,l24,1,25,r,l26,r1,l28,r1,l29,,28,,27,,26,,25,r,l24,,23,,22,,21,,20,1r-1,l18,1r-1,l17,1r-1,l15,1r-1,l13,1r-1,l11,1r-1,l9,1,8,1,7,1,6,1,5,1r,l4,1,3,1,2,1,1,1,,2xe" fillcolor="#95bdd6" stroked="f">
                <v:path arrowok="t"/>
              </v:shape>
              <v:shape id="_x0000_s32922" style="position:absolute;left:4706;top:3084;width:171;height:17" coordsize="10,1" path="m,1r1,l1,1r,l2,1r,l2,1r1,l3,1r,l4,1,4,r,l4,,5,r,l5,,6,r,l6,,7,r,l7,,8,r,l8,r,l9,r,l9,r1,l10,r,l10,r,l10,1r,l10,1r,l10,1,9,1r,l9,1,8,1r,l8,1r,l7,1r,l7,1,6,1r,l6,1,5,1r,l5,1,4,1r,l4,1r,l3,1r,l3,1,2,1r,l2,1,1,1r,l1,1,,1r,l,1r,l,1xe" fillcolor="#6b91b3" stroked="f">
                <v:path arrowok="t"/>
              </v:shape>
              <v:shape id="_x0000_s32923" style="position:absolute;left:4706;top:3084;width:171;height:17" coordsize="10,1" path="m,1r1,l1,1r,l2,1r,l2,1r1,l3,1r,l4,1r,l4,1r,l5,1r,l5,1,6,r,l6,,7,r,l7,,8,r,l8,r,l9,r,l9,r1,l10,r,l10,r,l10,1r,l10,1r,l10,1,9,1r,l9,1,8,1r,l8,1r,l7,1r,l7,1,6,1r,l6,1,5,1r,l5,1,4,1r,l4,1r,l3,1r,l3,1,2,1r,l2,1,1,1r,l1,1,,1r,l,1r,l,1xe" fillcolor="#3d5b7e" stroked="f">
                <v:path arrowok="t"/>
              </v:shape>
              <v:shape id="_x0000_s32924" style="position:absolute;left:4706;top:3084;width:171;height:17" coordsize="10,1" path="m,1r1,l1,1r,l2,1r,l2,1r1,l3,1r,l4,1r,l4,1r,l5,1r,l5,1r1,l6,1,6,,7,r,l7,,8,r,l8,r,l9,r,l9,r1,l10,r,l10,r,l10,1r,l10,1r,l10,1,9,1r,l9,1,8,1r,l8,1r,l7,1r,l7,1,6,1r,l6,1,5,1r,l5,1,4,1r,l4,1r,l3,1r,l3,1,2,1r,l2,1,1,1r,l1,1,,1r,l,1r,l,1xe" fillcolor="#6b91b3" stroked="f">
                <v:path arrowok="t"/>
              </v:shape>
              <v:shape id="_x0000_s32925" style="position:absolute;left:4706;top:3084;width:171;height:17" coordsize="10,1" path="m1,1r,l1,1r,l2,1r,l2,1r1,l3,1r,l4,1r,l4,1r1,l5,1r,l5,1r1,l6,1r,l7,1,7,r,l8,r,l8,r,l9,r,l9,r1,l10,r,l10,r,l10,1r,l10,1r,l10,1,9,1r,l9,1,8,1r,l8,1r,l7,1r,l7,1,6,1r,l6,1,5,1r,l5,1r,l4,1r,l4,1,3,1r,l3,1,2,1r,l2,1,1,1r,l1,1r,l,1r,l,1r,l1,1xe" fillcolor="#8ab4d1" stroked="f">
                <v:path arrowok="t"/>
              </v:shape>
              <v:shape id="_x0000_s32926" style="position:absolute;left:4706;top:3084;width:171;height:17" coordsize="10,1" path="m1,1r,l1,1r,l2,1r,l2,1r1,l3,1r,l4,1r,l4,1r1,l5,1r,l5,1r1,l6,1r,l7,1,7,r,l8,r,l8,r,l9,r,l9,r1,l10,r,l10,r,l10,r,l10,r,1l9,1r,l9,1,8,1r,l8,1r,l7,1r,l7,1,6,1r,l6,1,5,1r,l5,1r,l4,1r,l4,1,3,1r,l3,1,2,1r,l2,1,1,1r,l1,1r,l1,1,,1r,l1,1xe" fillcolor="#93bed7" stroked="f">
                <v:path arrowok="t"/>
              </v:shape>
              <v:shape id="_x0000_s32927" style="position:absolute;left:4723;top:3084;width:154;height:17" coordsize="9,1" path="m,1r,l,1r1,l1,1r,l1,1r1,l2,1r,l3,1r,l3,1r1,l4,1r,l4,1r1,l5,1r,l6,1r,l6,,7,r,l7,r,l8,r,l8,,9,r,l9,r,l9,r,l9,r,l9,r,l8,r,l8,,7,r,l7,1r,l6,1r,l6,1,5,1r,l5,1,4,1r,l4,1r,l3,1r,l3,1,2,1r,l2,1,1,1r,l1,1r,l,1r,l,1r,l,1r,xe" fillcolor="#b0d0d9" stroked="f">
                <v:path arrowok="t"/>
              </v:shape>
              <v:shape id="_x0000_s32928" style="position:absolute;left:4792;top:3101;width:17;height:0" coordsize="1,0" path="m,l,,,,,,,,,,,,,,,,1,r,l1,r,l1,r,l1,r,l1,r,l1,r,l,,,,,,,,,,,,,,,,,xe" fillcolor="#282b33" stroked="f">
                <v:path arrowok="t"/>
              </v:shape>
              <v:shape id="_x0000_s32929" style="position:absolute;left:4792;top:3101;width:17;height:0" coordsize="1,0" path="m,l,,,,,,,,,,,,,,,,1,r,l1,r,l1,r,l1,r,l1,r,l1,r,l1,r,l,,,,,,,,,,,,,,,,,xe" fillcolor="#00553e" stroked="f">
                <v:path arrowok="t"/>
              </v:shape>
              <v:shape id="_x0000_s32930" style="position:absolute;left:4792;top:3101;width:17;height:0" coordsize="1,0" path="m,l,,,,,,,,,,,,,,,,1,r,l1,r,l1,r,l1,r,l1,r,l1,r,l,,,,,,,,,,,,,xe" fillcolor="#008c4a" stroked="f">
                <v:path arrowok="t"/>
              </v:shape>
              <v:shape id="_x0000_s32931" style="position:absolute;left:4792;top:3101;width:17;height:0" coordsize="1,0" path="m,l,,,,,,,,,,,,1,r,l1,r,l1,r,l1,r,l1,r,l1,r,l,,,,,,,,,,,,,xe" fillcolor="#009e48" stroked="f">
                <v:path arrowok="t"/>
              </v:shape>
              <v:shape id="_x0000_s32932" style="position:absolute;left:4774;top:3101;width:0;height:0" coordsize="0,0" path="m,l,,,,,,,,,,,,,,,,,xe" fillcolor="#3d5b7e" stroked="f">
                <v:path arrowok="t"/>
              </v:shape>
              <v:shape id="_x0000_s32933" style="position:absolute;left:4809;top:3084;width:0;height:17" coordsize="0,1" path="m,l,,,1r,l,1r,l,1,,xe" fillcolor="#3d5b7e" stroked="f">
                <v:path arrowok="t"/>
              </v:shape>
              <v:shape id="_x0000_s32934" style="position:absolute;left:4740;top:3101;width:17;height:0" coordsize="1,0" path="m,l1,r,l1,r,l1,,,,1,r,l1,,,xe" fillcolor="#3d5b7e" stroked="f">
                <v:path arrowok="t"/>
              </v:shape>
              <v:shape id="_x0000_s32935" style="position:absolute;left:4723;top:3118;width:17;height:0" coordsize="1,0" path="m,l,,,,1,r,l1,r,l1,r,l1,r,l1,,,,,,,,,xe" fillcolor="#93bed7" stroked="f">
                <v:path arrowok="t"/>
              </v:shape>
              <v:shape id="_x0000_s32936" style="position:absolute;left:4723;top:3118;width:17;height:0" coordsize="1,0" path="m,l,,,,1,r,l1,r,l1,r,l1,r,l1,,,,,,,,,xe" fillcolor="#6b91b3" stroked="f">
                <v:path arrowok="t"/>
              </v:shape>
              <v:shape id="_x0000_s32937" style="position:absolute;left:4757;top:3101;width:17;height:17" coordsize="1,1" path="m,l,,,,,,1,r,l1,r,l1,r,l1,r,l1,r,l,,,1r,l,1,,xe" fillcolor="#93bed7" stroked="f">
                <v:path arrowok="t"/>
              </v:shape>
              <v:shape id="_x0000_s32938" style="position:absolute;left:4757;top:3101;width:17;height:17" coordsize="1,1" path="m,1r,l,1r,l1,1r,l1,1r,l1,1,1,r,l1,r,l1,,,,,1r,l,1xe" fillcolor="#6b91b3" stroked="f">
                <v:path arrowok="t"/>
              </v:shape>
              <v:shape id="_x0000_s32939" style="position:absolute;left:4843;top:3084;width:0;height:17" coordsize="0,1" path="m,l,,,,,1r,l,1r,l,1r,l,1,,xe" fillcolor="#3d5b7e" stroked="f">
                <v:path arrowok="t"/>
              </v:shape>
              <v:shape id="_x0000_s32940" style="position:absolute;left:4826;top:3101;width:17;height:0" coordsize="1,0" path="m,l,,,,,,1,r,l1,r,l1,r,l1,r,l1,r,l,,,,,,,xe" fillcolor="#93bed7" stroked="f">
                <v:path arrowok="t"/>
              </v:shape>
              <v:shape id="_x0000_s32941" style="position:absolute;left:4826;top:3101;width:17;height:0" coordsize="1,0" path="m,l,,,,,,1,r,l1,r,l1,r,l1,r,l1,r,l,,,,,,,xe" fillcolor="#6b91b3" stroked="f">
                <v:path arrowok="t"/>
              </v:shape>
              <v:shape id="_x0000_s32942" style="position:absolute;left:4860;top:3101;width:17;height:0" coordsize="1,0" path="m,l,,,,,,1,r,l1,r,l1,,,,,,,,,,,xe" fillcolor="#93bed7" stroked="f">
                <v:path arrowok="t"/>
              </v:shape>
              <v:shape id="_x0000_s32943" style="position:absolute;left:4860;top:3101;width:17;height:0" coordsize="1,0" path="m,l,,,,,,,,1,r,l1,r,l1,r,l,,,,,,,,,xe" fillcolor="#6b91b3" stroked="f">
                <v:path arrowok="t"/>
              </v:shape>
              <v:shape id="_x0000_s32944" style="position:absolute;left:4689;top:3118;width:205;height:67" coordsize="12,4" path="m,l1,r,l1,,2,r,l2,,3,r,l4,r,l4,,5,r,l6,r,l6,,7,r,l8,r,l8,,9,r,l9,r1,l10,r1,l11,r,l12,r,l12,r,3l12,3r,l11,3r,l11,3r-1,l10,3,9,3r,l9,3,8,3r,l8,3,7,3r,l6,3r,l6,3,5,3r,l4,3r,l4,3,3,3r,l2,3r,l2,4,1,4r,l1,4,,4,,xe" fillcolor="#628aaa" stroked="f">
                <v:path arrowok="t"/>
              </v:shape>
              <v:shape id="_x0000_s32945" style="position:absolute;left:4689;top:3118;width:205;height:67" coordsize="12,4" path="m,l1,r,l1,,2,r,l3,r,l3,,4,r,l4,,5,r,l6,r,l6,,7,r,l8,r,l8,,9,r,l9,r1,l10,r1,l11,r,l12,r,l12,r,3l12,3r,l11,3r,l11,3r-1,l10,3,9,3r,l9,3,8,3r,l8,3,7,3r,l6,3r,l6,3,5,3r,l4,3r,l4,3,3,3r,l3,3,2,3r,l1,3r,l1,4,,4,,xe" fillcolor="#406282" stroked="f">
                <v:path arrowok="t"/>
              </v:shape>
              <v:shape id="_x0000_s32946" style="position:absolute;left:4689;top:3118;width:205;height:67" coordsize="12,4" path="m,l1,r,l1,,2,r,l3,r,l3,,4,r,l5,r,l5,,6,r,l6,,7,r,l8,r,l8,,9,r,l9,r1,l10,r,l11,r,l12,r,l12,r,l12,3r,l12,3r-1,l11,3r-1,l10,3r,l9,3r,l9,3,8,3r,l8,3,7,3r,l6,3r,l6,3,5,3r,l5,3,4,3r,l3,3r,l3,3,2,3r,l1,3r,l1,3,,4,,xe" fillcolor="#628aaa" stroked="f">
                <v:path arrowok="t"/>
              </v:shape>
              <v:shape id="_x0000_s32947" style="position:absolute;left:4689;top:3118;width:205;height:50" coordsize="12,3" path="m,l1,r,l2,r,l2,,3,r,l3,,4,r,l5,r,l5,,6,r,l6,,7,r,l8,r,l8,,9,r,l9,r1,l10,r,l11,r,l12,r,l12,r,3l12,3r,l11,3r,l10,3r,l10,3,9,3r,l9,3,8,3r,l8,3,7,3r,l6,3r,l6,3,5,3r,l5,3,4,3r,l3,3r,l3,3,2,3r,l2,3,1,3r,l,3,,xe" fillcolor="#88b0cf" stroked="f">
                <v:path arrowok="t"/>
              </v:shape>
              <v:shape id="_x0000_s32948" style="position:absolute;left:4689;top:3118;width:205;height:17" coordsize="12,1" path="m,l1,r,l2,r,l2,,3,r,l3,,4,r,l5,r,l5,,6,r,l6,,7,r,l8,r,l8,,9,r,l9,r1,l10,r,l11,r,l12,r,l12,r,l12,r,l11,r,l10,r,l10,,9,r,l9,,8,r,l8,,7,r,l6,r,l6,,5,r,l5,,4,r,l3,r,l3,,2,r,l2,,1,r,1l,1,,xe" fillcolor="#95bdd6" stroked="f">
                <v:path arrowok="t"/>
              </v:shape>
              <v:shape id="_x0000_s32949" style="position:absolute;left:4706;top:3118;width:188;height:50" coordsize="11,3" path="m,1r,l,1r1,l1,1r,l2,1,2,,3,r,l3,,4,r,l4,,5,r,l5,,6,r,l6,,7,r,l8,r,l8,,9,r,l9,r1,l10,r,l11,r,l11,2r,l10,2r,1l10,3,9,3r,l9,3,8,3r,l8,3,7,3r,l6,3r,l6,3,5,3r,l5,3,4,3r,l4,3,3,3r,l3,3,2,3r,l1,3r,l1,3,,3r,l,3,,1xe" fillcolor="#628aaa" stroked="f">
                <v:path arrowok="t"/>
              </v:shape>
              <v:shape id="_x0000_s32950" style="position:absolute;left:4706;top:3118;width:188;height:50" coordsize="11,3" path="m,1r,l,1r1,l1,1r1,l2,1r,l3,1r,l3,,4,r,l4,,5,r,l5,,6,r,l6,,7,r,l7,,8,r,l9,r,l9,r1,l10,r,l11,r,l11,2r,l10,2r,l10,2,9,3r,l9,3,8,3r,l7,3r,l7,3,6,3r,l6,3,5,3r,l5,3,4,3r,l4,3,3,3r,l3,3,2,3r,l2,3,1,3r,l,3r,l,3,,1xe" fillcolor="#406282" stroked="f">
                <v:path arrowok="t"/>
              </v:shape>
              <v:shape id="_x0000_s32951" style="position:absolute;left:4706;top:3118;width:188;height:50" coordsize="11,3" path="m,1r,l1,1r,l1,1r1,l2,1r,l3,1r,l3,1,4,r,l4,,5,r,l5,,6,r,l6,,7,r,l7,,8,r,l8,,9,r,l10,r,l10,r1,l11,r,2l11,2r-1,l10,2r,l9,2r,1l8,3r,l8,3,7,3r,l7,3,6,3r,l6,3,5,3r,l5,3,4,3r,l4,3,3,3r,l3,3,2,3r,l2,3,1,3r,l1,3,,3r,l,1xe" fillcolor="#628aaa" stroked="f">
                <v:path arrowok="t"/>
              </v:shape>
              <v:shape id="_x0000_s32952" style="position:absolute;left:4706;top:3118;width:188;height:50" coordsize="11,3" path="m,1r,l1,1r,l1,1r1,l2,1r,l3,1r,l3,1r1,l4,1r,l5,1r,l5,1,6,r,l6,,7,r,l7,,8,r,l8,,9,r,l9,r1,l10,r,l11,r,2l10,2r,l10,2,9,2r,l9,2,8,2r,l8,2,7,2r,l7,2,6,2r,1l6,3,5,3r,l5,3,4,3r,l4,3,3,3r,l3,3,2,3r,l2,3,1,3r,l1,3,,3r,l,1xe" fillcolor="#88b0cf" stroked="f">
                <v:path arrowok="t"/>
              </v:shape>
              <v:shape id="_x0000_s32953" style="position:absolute;left:4706;top:3118;width:188;height:17" coordsize="11,1" path="m,1r,l1,1r,l1,1r1,l2,1r,l3,1r,l3,1r1,l4,1r,l5,1r,l5,1,6,r,l6,,7,r,l7,,8,r,l8,,9,r,l9,r1,l10,r,l11,r,l10,r,l10,,9,r,l9,,8,r,l8,,7,r,l7,1,6,1r,l6,1,5,1r,l5,1,4,1r,l4,1,3,1r,l3,1,2,1r,l2,1,1,1r,l1,1,,1r,xe" fillcolor="#95bdd6" stroked="f">
                <v:path arrowok="t"/>
              </v:shape>
              <v:shape id="_x0000_s32954" style="position:absolute;left:4911;top:3050;width:120;height:34" coordsize="7,2" path="m,l,,,,1,r,l1,r,l2,r,l2,r,l3,r,l3,r,l4,r,l4,r,l4,,5,r,l5,r,l6,r,l6,r,l7,r,l7,r,l7,r,1l7,1r,1l7,2r,l6,2r,l6,2r,l5,2r,l5,2r,l4,2r,l4,2r,l4,2,3,2r,l3,2r,l2,2r,l2,2r,l1,2r,l1,2r,l,2r,l,2,,xe" fillcolor="#628aaa" stroked="f">
                <v:path arrowok="t"/>
              </v:shape>
              <v:shape id="_x0000_s32955" style="position:absolute;left:4911;top:3050;width:120;height:34" coordsize="7,2" path="m,l,,1,r,l1,r,l1,,2,r,l2,r,l3,r,l3,r,l4,r,l4,r,l4,,5,r,l5,r,l6,r,l6,r,l6,,7,r,l7,r,l7,1r,l7,1r,l6,1r,l6,2r,l6,2,5,2r,l5,2r,l4,2r,l4,2r,l4,2,3,2r,l3,2r,l2,2r,l2,2r,l1,2r,l1,2r,l1,2,,2r,l,xe" fillcolor="#406282" stroked="f">
                <v:path arrowok="t"/>
              </v:shape>
              <v:shape id="_x0000_s32956" style="position:absolute;left:4911;top:3050;width:120;height:34" coordsize="7,2" path="m,l1,r,l2,r,l2,,3,r,l4,r,l5,r,l6,r,l6,,7,r,l7,1r,l6,1r,1l6,2,5,2r,l4,2r,l3,2r,l2,2r,l2,2,1,2r,l,2,,xe" fillcolor="#628aaa" stroked="f">
                <v:path arrowok="t"/>
              </v:shape>
              <v:shape id="_x0000_s32957" style="position:absolute;left:4911;top:3050;width:120;height:34" coordsize="7,2" path="m,l1,r,l2,r,l2,,3,r,l4,r,l5,r,l6,r,l6,,7,r,l7,1r,l6,1r,l6,2,5,2r,l4,2r,l3,2r,l2,2r,l2,2,1,2r,l,2,,xe" fillcolor="#88b0cf" stroked="f">
                <v:path arrowok="t"/>
              </v:shape>
              <v:shape id="_x0000_s32958" style="position:absolute;left:4911;top:3050;width:120;height:0" coordsize="7,0" path="m,l1,r,l2,r,l2,,3,r,l4,r,l5,r,l6,r,l6,,7,r,l7,r,l6,r,l6,,5,r,l4,r,l3,r,l2,r,l2,,1,r,l,xe" fillcolor="#95bdd6" stroked="f">
                <v:path arrowok="t"/>
              </v:shape>
              <v:shape id="_x0000_s32959" style="position:absolute;left:4911;top:3050;width:120;height:17" coordsize="7,1" path="m,1l1,r,l2,r,l2,,3,r,l4,r,l5,r,l5,,6,r,l7,r,l7,1r,l6,1r,l5,1r,l5,1,4,1r,l3,1r,l2,1r,l2,1,1,1r,l,1xe" fillcolor="#628aaa" stroked="f">
                <v:path arrowok="t"/>
              </v:shape>
              <v:shape id="_x0000_s32960" style="position:absolute;left:4911;top:3050;width:120;height:17" coordsize="7,1" path="m,1r1,l1,,2,r,l3,r,l3,,4,r,l5,r,l5,,6,r,l7,r,l7,1r,l6,1r,l5,1r,l5,1,4,1r,l3,1r,l3,1,2,1r,l1,1r,l,1xe" fillcolor="#406282" stroked="f">
                <v:path arrowok="t"/>
              </v:shape>
              <v:shape id="_x0000_s32961" style="position:absolute;left:4911;top:3050;width:120;height:17" coordsize="7,1" path="m,1r1,l1,,2,r,l3,r,l3,,4,r,l5,r,l5,,6,r,l7,r,l7,1r,l6,1r,l5,1r,l5,1,4,1r,l3,1r,l3,1,2,1r,l1,1r,l,1xe" fillcolor="#628aaa" stroked="f">
                <v:path arrowok="t"/>
              </v:shape>
              <v:shape id="_x0000_s32962" style="position:absolute;left:4911;top:3050;width:120;height:17" coordsize="7,1" path="m,1r1,l1,1r1,l2,1,3,r,l3,,4,r,l5,r,l5,,6,r,l7,r,l7,1r,l6,1r,l5,1r,l5,1,4,1r,l3,1r,l3,1,2,1r,l1,1r,l,1xe" fillcolor="#88b0cf" stroked="f">
                <v:path arrowok="t"/>
              </v:shape>
              <v:shape id="_x0000_s32963" style="position:absolute;left:4911;top:3050;width:120;height:17" coordsize="7,1" path="m,1r1,l1,1r1,l2,1,3,r,l3,,4,r,l5,r,l5,,6,r,l7,r,l7,r,l6,r,l5,r,l5,,4,r,l3,r,l3,1,2,1r,l1,1r,l,1xe" fillcolor="#95bdd6" stroked="f">
                <v:path arrowok="t"/>
              </v:shape>
              <v:shape id="_x0000_s32964" style="position:absolute;left:4946;top:3067;width:51;height:17" coordsize="3,1" path="m,l,,1,r,l1,r,l1,,2,r,l2,r,l2,,3,r,l3,r,l3,r,l3,r,l3,r,1l3,1r,l3,1r,l2,1r,l2,1r,l2,1,1,1r,l1,1r,l1,1,,1r,l,1,,xe" fillcolor="#6b91b3" stroked="f">
                <v:path arrowok="t"/>
              </v:shape>
              <v:shape id="_x0000_s32965" style="position:absolute;left:4946;top:3067;width:51;height:17" coordsize="3,1" path="m,l1,r,l1,r,l1,r,l2,r,l2,r,l2,,3,r,l3,r,l3,r,l3,r,l3,r,l3,r,l3,r,l2,r,l2,r,1l2,1,1,1r,l1,1r,l1,1r,l,1r,l,xe" fillcolor="#3d5b7e" stroked="f">
                <v:path arrowok="t"/>
              </v:shape>
              <v:shape id="_x0000_s32966" style="position:absolute;left:4946;top:3067;width:51;height:17" coordsize="3,1" path="m,l1,r,l1,r,l1,r,l2,r,l2,r,l2,r,l3,r,l3,r,l3,r,l3,r,l3,r,l3,r,l2,r,l2,r,l2,r,l1,r,l1,1r,l1,1r,l,1r,l,xe" fillcolor="#6b91b3" stroked="f">
                <v:path arrowok="t"/>
              </v:shape>
              <v:shape id="_x0000_s32967" style="position:absolute;left:4946;top:3067;width:51;height:0" coordsize="3,0" path="m,l1,r,l1,r,l1,r,l2,r,l2,r,l2,r,l3,r,l3,r,l3,r,l3,r,l3,r,l3,r,l2,r,l2,r,l2,r,l1,r,l1,r,l1,r,l,,,,,,,,,xe" fillcolor="#8ab4d1" stroked="f">
                <v:path arrowok="t"/>
              </v:shape>
              <v:shape id="_x0000_s32968" style="position:absolute;left:4946;top:3067;width:51;height:0" coordsize="3,0" path="m,l1,r,l1,r,l1,r,l2,r,l2,r,l2,r,l3,r,l3,r,l3,r,l3,r,l3,r,l3,,2,r,l2,r,l2,r,l1,r,l1,r,l1,r,l,,,,,xe" fillcolor="#93bed7" stroked="f">
                <v:path arrowok="t"/>
              </v:shape>
              <v:shape id="_x0000_s32969" style="position:absolute;left:4946;top:3067;width:51;height:0" coordsize="3,0" path="m,l1,r,l1,r,l1,r,l2,r,l2,r,l2,r,l3,r,l3,r,l3,r,l3,r,l3,r,l3,,2,r,l2,r,l2,r,l1,r,l1,r,l1,r,l,,,,,xe" fillcolor="#b0d0d9" stroked="f">
                <v:path arrowok="t"/>
              </v:shape>
              <v:shape id="_x0000_s32970" style="position:absolute;left:4980;top:3067;width:17;height:0" coordsize="1,0" path="m,l,,,,,,,,,,,,1,r,l1,r,l1,r,l1,r,l,,,,,,,,,,,,,xe" fillcolor="#282b33" stroked="f">
                <v:path arrowok="t"/>
              </v:shape>
              <v:shape id="_x0000_s32971" style="position:absolute;left:4980;top:3067;width:17;height:0" coordsize="1,0" path="m,l,,,,,,,,,,,,1,r,l1,r,l1,r,l1,r,l,,,,,,,,,,,,,xe" fillcolor="#00553e" stroked="f">
                <v:path arrowok="t"/>
              </v:shape>
              <v:shape id="_x0000_s32972" style="position:absolute;left:4980;top:3067;width:17;height:0" coordsize="1,0" path="m,l,,,,,,,,,,,,1,r,l1,r,l1,r,l1,r,l,,,,,,,,,,,,,xe" fillcolor="#008c4a" stroked="f">
                <v:path arrowok="t"/>
              </v:shape>
              <v:shape id="_x0000_s32973" style="position:absolute;left:4980;top:3067;width:17;height:0" coordsize="1,0" path="m,l,,,,,,,,,,,,1,r,l1,r,l1,r,l1,r,l1,r,l,,,,,,,,,,,,,xe" fillcolor="#009e48" stroked="f">
                <v:path arrowok="t"/>
              </v:shape>
              <v:rect id="_x0000_s32974" style="position:absolute;left:4980;top:3067;width:1;height:17" fillcolor="#3d5b7e" stroked="f"/>
              <v:shape id="_x0000_s32975" style="position:absolute;left:4997;top:3067;width:0;height:0" coordsize="0,0" path="m,l,,,,,,,,,,,xe" fillcolor="#3d5b7e" stroked="f">
                <v:path arrowok="t"/>
              </v:shape>
              <v:shape id="_x0000_s32976" style="position:absolute;left:4911;top:3084;width:120;height:34" coordsize="7,2" path="m,l,,,,1,r,l1,r,l2,r,l2,r,l3,r,l3,r,l4,r,l4,r,l4,,5,r,l5,r,l6,r,l6,r,l7,r,l7,r,l7,r,1l7,1r,l7,1r,l6,1r,l6,1r,l5,1r,l5,1r,l4,1r,l4,1r,l4,1,3,1r,l3,1r,l2,1r,l2,1r,l1,1r,l1,1r,l,1,,2r,l,xe" fillcolor="#628aaa" stroked="f">
                <v:path arrowok="t"/>
              </v:shape>
              <v:shape id="_x0000_s32977" style="position:absolute;left:4911;top:3084;width:120;height:17" coordsize="7,1" path="m,l,,1,r,l1,r,l1,,2,r,l2,r,l3,r,l3,r,l4,r,l4,r,l4,,5,r,l5,r,l6,r,l6,r,l6,,7,r,l7,r,l7,1r,l7,1r,l6,1r,l6,1r,l6,1,5,1r,l5,1r,l4,1r,l4,1r,l4,1,3,1r,l3,1r,l2,1r,l2,1r,l1,1r,l1,1r,l1,1,,1r,l,xe" fillcolor="#406282" stroked="f">
                <v:path arrowok="t"/>
              </v:shape>
              <v:shape id="_x0000_s32978" style="position:absolute;left:4911;top:3084;width:120;height:17" coordsize="7,1" path="m,l1,r,l2,r,l2,,3,r,l4,r,l5,r,l6,r,l6,,7,r,l7,1r,l6,1r,l6,1,5,1r,l4,1r,l3,1r,l2,1r,l2,1,1,1r,l,1,,xe" fillcolor="#628aaa" stroked="f">
                <v:path arrowok="t"/>
              </v:shape>
              <v:shape id="_x0000_s32979" style="position:absolute;left:4911;top:3084;width:120;height:17" coordsize="7,1" path="m,l1,r,l2,r,l2,,3,r,l4,r,l5,r,l6,r,l6,,7,r,l7,1r,l6,1r,l6,1,5,1r,l4,1r,l3,1r,l2,1r,l2,1,1,1r,l,1,,xe" fillcolor="#88b0cf" stroked="f">
                <v:path arrowok="t"/>
              </v:shape>
              <v:shape id="_x0000_s32980" style="position:absolute;left:4911;top:3084;width:120;height:0" coordsize="7,0" path="m,l1,r,l2,r,l2,,3,r,l4,r,l5,r,l6,r,l6,,7,r,l7,r,l6,r,l6,,5,r,l4,r,l3,r,l2,r,l2,,1,r,l,xe" fillcolor="#95bdd6" stroked="f">
                <v:path arrowok="t"/>
              </v:shape>
              <v:shape id="_x0000_s32981" style="position:absolute;left:5083;top:3050;width:85;height:17" coordsize="5,1" path="m,l,,1,r,l1,,2,r,l2,,3,r,l3,r,l4,r,l4,,5,r,l5,r,l5,r,l5,r,l5,r,l5,,4,r,l4,,3,r,l3,1r,l2,1r,l2,1,1,1r,l1,1,,1r,l,1r,l,,,xe" fillcolor="#6b91b3" stroked="f">
                <v:path arrowok="t"/>
              </v:shape>
              <v:shape id="_x0000_s32982" style="position:absolute;left:5083;top:3050;width:85;height:17" coordsize="5,1" path="m,l1,r,l1,r,l2,r,l2,,3,r,l3,r,l4,r,l4,,5,r,l5,r,l5,r,l5,r,l4,r,l4,,3,r,l3,r,l2,r,l2,,1,r,l1,r,1l,1,,,,xe" fillcolor="#3d5b7e" stroked="f">
                <v:path arrowok="t"/>
              </v:shape>
              <v:shape id="_x0000_s32983" style="position:absolute;left:5083;top:3050;width:85;height:0" coordsize="5,0" path="m,l1,r,l1,r,l2,r,l2,,3,r,l3,r,l4,r,l4,r,l5,r,l5,r,l5,r,l4,r,l4,r,l3,r,l3,r,l2,r,l2,,1,r,l1,r,l,,,,,,,,,xe" fillcolor="#6b91b3" stroked="f">
                <v:path arrowok="t"/>
              </v:shape>
              <v:shape id="_x0000_s32984" style="position:absolute;left:5083;top:3050;width:85;height:0" coordsize="5,0" path="m,l1,r,l1,r,l2,r,l2,,3,r,l3,r,l4,r,l4,r,l5,r,l5,r,l5,r,l4,r,l4,r,l3,r,l3,r,l2,r,l2,,1,r,l1,r,l,,,,,xe" fillcolor="#8ab4d1" stroked="f">
                <v:path arrowok="t"/>
              </v:shape>
              <v:shape id="_x0000_s32985" style="position:absolute;left:5083;top:3050;width:85;height:0" coordsize="5,0" path="m,l1,r,l1,r,l2,r,l2,,3,r,l3,r,l4,r,l4,r,l5,r,l5,r,l5,,4,r,l4,r,l3,r,l3,r,l2,r,l2,,1,r,l1,r,l,,,,,xe" fillcolor="#93bed7" stroked="f">
                <v:path arrowok="t"/>
              </v:shape>
              <v:shape id="_x0000_s32986" style="position:absolute;left:5083;top:3050;width:85;height:0" coordsize="5,0" path="m,l1,r,l1,r,l2,r,l2,,3,r,l3,r,l4,r,l4,r,l5,r,l5,r,l5,,4,r,l4,r,l3,r,l3,r,l2,r,l2,,1,r,l1,r,l,,,,,,,,,xe" fillcolor="#b0d0d9" stroked="f">
                <v:path arrowok="t"/>
              </v:shape>
              <v:shape id="_x0000_s32987" style="position:absolute;left:5134;top:3050;width:34;height:0" coordsize="2,0" path="m,l,,,,,,,,,,,,1,r,l1,r,l1,r,l1,r,l2,r,l2,,1,r,l1,r,l1,r,l,,,,,,,,,,,,,xe" fillcolor="#282b33" stroked="f">
                <v:path arrowok="t"/>
              </v:shape>
              <v:shape id="_x0000_s32988" style="position:absolute;left:5134;top:3050;width:34;height:0" coordsize="2,0" path="m,l,,,,,,,,,,,,1,r,l1,r,l1,r,l1,,2,r,l1,r,l1,r,l1,r,l1,,,,,,,,,,,,,,,xe" fillcolor="#00553e" stroked="f">
                <v:path arrowok="t"/>
              </v:shape>
              <v:shape id="_x0000_s32989" style="position:absolute;left:5134;top:3050;width:34;height:0" coordsize="2,0" path="m,l,,,,,,,,,,,,1,r,l1,r,l1,r,l1,,2,r,l1,r,l1,r,l1,r,l1,,,,,,,,,,,,,,,xe" fillcolor="#008c4a" stroked="f">
                <v:path arrowok="t"/>
              </v:shape>
              <v:shape id="_x0000_s32990" style="position:absolute;left:5134;top:3050;width:34;height:0" coordsize="2,0" path="m,l,,,,,,,,,,,,1,r,l1,r,l1,r,l1,,2,r,l1,r,l1,r,l1,r,l,,,,,,,,,,,xe" fillcolor="#009e48" stroked="f">
                <v:path arrowok="t"/>
              </v:shape>
              <v:shape id="_x0000_s32991" style="position:absolute;left:5134;top:3050;width:0;height:0" coordsize="0,0" path="m,l,,,,,,,,,,,,,,,,,,,xe" fillcolor="#3d5b7e" stroked="f">
                <v:path arrowok="t"/>
              </v:shape>
              <v:shape id="_x0000_s32992" style="position:absolute;left:5168;top:3050;width:0;height:0" coordsize="0,0" path="m,l,,,,,,,,,,,xe" fillcolor="#3d5b7e" stroked="f">
                <v:path arrowok="t"/>
              </v:shape>
              <v:shape id="_x0000_s32993" style="position:absolute;left:5083;top:3067;width:85;height:17" coordsize="5,1" path="m,l,,1,r,l1,,2,r,l2,,3,r,l3,r,l4,r,l4,,5,r,l5,r,l5,r,l5,r,l5,1r,l5,1,4,1r,l4,1,3,1r,l3,1r,l2,1r,l2,1,1,1r,l1,1,,1r,l,1r,l,,,xe" fillcolor="#6b91b3" stroked="f">
                <v:path arrowok="t"/>
              </v:shape>
              <v:shape id="_x0000_s32994" style="position:absolute;left:5083;top:3067;width:85;height:17" coordsize="5,1" path="m,l1,r,l1,r,l2,r,l2,,3,r,l3,r,l4,r,l4,,5,r,l5,r,l5,r,l5,r,l4,r,l4,,3,r,l3,r,1l2,1r,l2,1,1,1r,l1,1r,l,1r,l,xe" fillcolor="#3d5b7e" stroked="f">
                <v:path arrowok="t"/>
              </v:shape>
              <v:shape id="_x0000_s32995" style="position:absolute;left:5083;top:3067;width:85;height:17" coordsize="5,1" path="m,l1,r,l1,r,l2,r,l2,,3,r,l3,r,l4,r,l4,r,l5,r,l5,r,l5,r,l4,r,l4,r,l3,r,l3,r,l2,r,l2,,1,r,1l1,1r,l,1r,l,,,,,xe" fillcolor="#6b91b3" stroked="f">
                <v:path arrowok="t"/>
              </v:shape>
              <v:shape id="_x0000_s32996" style="position:absolute;left:5083;top:3067;width:85;height:0" coordsize="5,0" path="m,l1,r,l1,r,l2,r,l2,,3,r,l3,r,l4,r,l4,r,l5,r,l5,r,l5,r,l4,r,l4,r,l3,r,l3,r,l2,r,l2,,1,r,l1,r,l,,,,,xe" fillcolor="#89b4d0" stroked="f">
                <v:path arrowok="t"/>
              </v:shape>
              <v:shape id="_x0000_s32997" style="position:absolute;left:5083;top:3067;width:85;height:0" coordsize="5,0" path="m,l1,r,l1,r,l2,r,l2,,3,r,l3,r,l4,r,l4,r,l5,r,l5,r,l5,r,l4,r,l4,r,l3,r,l3,r,l2,r,l2,,1,r,l1,r,l,,,,,xe" fillcolor="#93bed6" stroked="f">
                <v:path arrowok="t"/>
              </v:shape>
              <v:shape id="_x0000_s32998" style="position:absolute;left:5083;top:3067;width:85;height:0" coordsize="5,0" path="m,l1,r,l1,r,l2,r,l2,,3,r,l3,r,l4,r,l4,r,l5,r,l5,r,l5,,4,r,l4,r,l3,r,l3,r,l2,r,l2,,1,r,l1,r,l,,,,,,,,,xe" fillcolor="#accbd9" stroked="f">
                <v:path arrowok="t"/>
              </v:shape>
              <v:shape id="_x0000_s32999" style="position:absolute;left:5134;top:3067;width:34;height:0" coordsize="2,0" path="m,l,,,,,,,,,,,,1,r,l1,r,l1,r,l1,,2,r,l2,,1,r,l1,r,l1,r,l1,r,l,,,,,,,,,,,,,xe" fillcolor="#282b33" stroked="f">
                <v:path arrowok="t"/>
              </v:shape>
              <v:shape id="_x0000_s33000" style="position:absolute;left:5134;top:3067;width:34;height:0" coordsize="2,0" path="m,l,,,,,,,,,,,,1,r,l1,r,l1,r,l1,,2,r,l1,r,l1,r,l1,r,l1,,,,,,,,,,,,,,,xe" fillcolor="#00553e" stroked="f">
                <v:path arrowok="t"/>
              </v:shape>
              <v:shape id="_x0000_s33001" style="position:absolute;left:5134;top:3067;width:34;height:0" coordsize="2,0" path="m,l,,,,,,,,,,,,1,r,l1,r,l1,r,l1,,2,r,l1,r,l1,r,l1,r,l1,,,,,,,,,,,,,,,xe" fillcolor="#318f45" stroked="f">
                <v:path arrowok="t"/>
              </v:shape>
              <v:shape id="_x0000_s33002" style="position:absolute;left:5134;top:3067;width:34;height:0" coordsize="2,0" path="m,l,,,,,,,,,,,,1,r,l1,r,l1,r,l1,,2,r,l1,r,l1,r,l1,r,l1,,,,,,,,,,,,,,,xe" fillcolor="#d3e418" stroked="f">
                <v:path arrowok="t"/>
              </v:shape>
              <v:shape id="_x0000_s33003" style="position:absolute;left:5134;top:3067;width:0;height:17" coordsize="0,1" path="m,l,,,,,,,,,1r,l,,,,,xe" fillcolor="#3d5b7e" stroked="f">
                <v:path arrowok="t"/>
              </v:shape>
              <v:shape id="_x0000_s33004" style="position:absolute;left:5168;top:3067;width:0;height:0" coordsize="0,0" path="m,l,,,,,,,,,,,xe" fillcolor="#3d5b7e" stroked="f">
                <v:path arrowok="t"/>
              </v:shape>
              <v:shape id="_x0000_s33005" style="position:absolute;left:5083;top:3084;width:85;height:17" coordsize="5,1" path="m,l,,1,r,l1,,2,r,l2,,3,r,l3,r,l4,r,l4,,5,r,l5,r,l5,r,l5,r,1l5,1r,l5,1r,l4,1r,l4,1,3,1r,l3,1r,l2,1r,l2,1,1,1r,l1,1,,1r,l,1r,l,,,xe" fillcolor="#6b91b3" stroked="f">
                <v:path arrowok="t"/>
              </v:shape>
              <v:shape id="_x0000_s33006" style="position:absolute;left:5083;top:3084;width:85;height:17" coordsize="5,1" path="m,l1,r,l1,r,l2,r,l2,,3,r,l3,r,l4,r,l4,,5,r,l5,r,l5,r,l5,r,1l4,1r,l4,1,3,1r,l3,1r,l2,1r,l2,1,1,1r,l1,1r,l,1r,l,xe" fillcolor="#3d5b7e" stroked="f">
                <v:path arrowok="t"/>
              </v:shape>
              <v:shape id="_x0000_s33007" style="position:absolute;left:5083;top:3084;width:85;height:17" coordsize="5,1" path="m,l1,r,l1,r,l2,r,l2,,3,r,l3,r,l4,r,l4,r,l5,r,l5,r,l5,r,l4,r,l4,r,l3,r,1l3,1r,l2,1r,l2,1,1,1r,l1,1r,l,1r,l,1,,,,xe" fillcolor="#6b91b3" stroked="f">
                <v:path arrowok="t"/>
              </v:shape>
              <v:shape id="_x0000_s33008" style="position:absolute;left:5083;top:3084;width:85;height:17" coordsize="5,1" path="m,l1,r,l1,r,l2,r,l2,,3,r,l3,r,l4,r,l4,r,l5,r,l5,r,l5,r,l4,r,l4,r,l3,r,l3,r,l2,r,l2,,1,1r,l1,1r,l,1r,l,xe" fillcolor="#89b4d0" stroked="f">
                <v:path arrowok="t"/>
              </v:shape>
              <v:shape id="_x0000_s33009" style="position:absolute;left:5083;top:3084;width:85;height:0" coordsize="5,0" path="m,l1,r,l1,r,l2,r,l2,,3,r,l3,r,l4,r,l4,r,l5,r,l5,r,l5,,4,r,l4,r,l3,r,l3,r,l2,r,l2,,1,r,l1,r,l,,,,,xe" fillcolor="#93bed6" stroked="f">
                <v:path arrowok="t"/>
              </v:shape>
              <v:shape id="_x0000_s33010" style="position:absolute;left:5083;top:3084;width:85;height:0" coordsize="5,0" path="m,l1,r,l1,r,l2,r,l2,,3,r,l3,r,l4,r,l4,r,l5,r,l5,r,l5,r,l4,r,l4,r,l3,r,l3,r,l2,r,l2,,1,r,l1,r,l,,,,,,,,,xe" fillcolor="#accbd9" stroked="f">
                <v:path arrowok="t"/>
              </v:shape>
              <v:shape id="_x0000_s33011" style="position:absolute;left:5134;top:3084;width:34;height:0" coordsize="2,0" path="m,l,,,,,,,,,,,,1,r,l1,r,l1,r,l1,,2,r,l2,,1,r,l1,r,l1,r,l1,,,,,,,,,,,,,,,xe" fillcolor="#282b33" stroked="f">
                <v:path arrowok="t"/>
              </v:shape>
              <v:shape id="_x0000_s33012" style="position:absolute;left:5134;top:3084;width:34;height:0" coordsize="2,0" path="m,l,,,,,,,,,,,,1,r,l1,r,l1,r,l1,r,l2,r,l2,r,l1,r,l1,r,l1,r,l1,r,l,,,,,,,,,,,,,xe" fillcolor="#523335" stroked="f">
                <v:path arrowok="t"/>
              </v:shape>
              <v:shape id="_x0000_s33013" style="position:absolute;left:5134;top:3084;width:34;height:0" coordsize="2,0" path="m,l,,,,,,,,,,,,1,r,l1,r,l1,r,l1,,2,r,l2,,1,r,l1,r,l1,r,l1,r,l,,,,,,,,,,,,,xe" fillcolor="#93392d" stroked="f">
                <v:path arrowok="t"/>
              </v:shape>
              <v:shape id="_x0000_s33014" style="position:absolute;left:5134;top:3084;width:34;height:0" coordsize="2,0" path="m,l,,,,,,,,,,,,1,r,l1,r,l1,r,l1,,2,r,l1,r,l1,r,l1,r,l1,r,l,,,,,,,,,,,xe" fillcolor="#e44810" stroked="f">
                <v:path arrowok="t"/>
              </v:shape>
              <v:shape id="_x0000_s33015" style="position:absolute;left:5134;top:3084;width:0;height:17" coordsize="0,1" path="m,l,,,,,,,,,1r,l,,,,,xe" fillcolor="#3d5b7e" stroked="f">
                <v:path arrowok="t"/>
              </v:shape>
              <v:shape id="_x0000_s33016" style="position:absolute;left:5168;top:3084;width:0;height:17" coordsize="0,1" path="m,l,,,1r,l,,,,,xe" fillcolor="#3d5b7e" stroked="f">
                <v:path arrowok="t"/>
              </v:shape>
              <v:shape id="_x0000_s33017" style="position:absolute;left:5083;top:3101;width:85;height:50" coordsize="5,3" path="m,1r,l1,1r,l1,1r1,l2,1r,l3,1,3,r,l3,,4,r,l4,,5,r,l5,r,l5,1r,l5,2r,l5,2r,l5,2r,l4,2r,l4,2,3,2r,l3,2r,l2,2r,l2,2,1,3r,l1,3,,3r,l,3,,2,,1r,xe" fillcolor="#6b91b3" stroked="f">
                <v:path arrowok="t"/>
              </v:shape>
              <v:shape id="_x0000_s33018" style="position:absolute;left:5083;top:3101;width:85;height:50" coordsize="5,3" path="m,1r1,l1,1r,l1,1r1,l2,1r,l3,1r,l3,1r,l4,1r,l4,,5,r,l5,r,1l5,1r,l5,1r,l5,2r,l5,2r,l5,2r,l5,2r,l4,2r,l4,2,3,2r,l3,2r,l2,2r,l2,2,1,2r,l1,2r,l,3,,2r,l,1r,xe" fillcolor="#3d5b7e" stroked="f">
                <v:path arrowok="t"/>
              </v:shape>
              <v:shape id="_x0000_s33019" style="position:absolute;left:5083;top:3118;width:85;height:17" coordsize="5,1" path="m,l1,r,l1,r,l2,r,l2,,3,r,l3,r,l4,r,l4,r,l5,r,l5,r,l5,r,l5,r,1l5,1r,l5,1r,l5,1r,l4,1r,l4,1r,l3,1r,l3,1r,l2,1r,l2,1,1,1r,l1,1r,l,1r,l,1r,l,,,,,xe" fillcolor="#6b91b3" stroked="f">
                <v:path arrowok="t"/>
              </v:shape>
              <v:shape id="_x0000_s33020" style="position:absolute;left:5083;top:3118;width:85;height:17" coordsize="5,1" path="m,l1,r,l1,r,l2,r,l2,,3,r,l3,r,l4,r,l4,r,l5,r,l5,r,l5,1r,l5,1r,l5,1,4,1r,l4,1r,l3,1r,l3,1r,l2,1r,l2,1,1,1r,l1,1r,l,1r,l,1,,,,xe" fillcolor="#8ab4d1" stroked="f">
                <v:path arrowok="t"/>
              </v:shape>
              <v:shape id="_x0000_s33021" style="position:absolute;left:5083;top:3118;width:85;height:17" coordsize="5,1" path="m,l1,r,l1,r,l2,r,l2,,3,r,l3,r,l4,r,l4,r,l5,r,l5,r,l5,r,l5,r,l5,r,l4,r,1l4,1r,l3,1r,l3,1r,l2,1r,l2,1,1,1r,l1,1r,l,1r,l,1,,,,xe" fillcolor="#93bed7" stroked="f">
                <v:path arrowok="t"/>
              </v:shape>
              <v:shape id="_x0000_s33022" style="position:absolute;left:5083;top:3118;width:85;height:0" coordsize="5,0" path="m,l1,r,l1,r,l2,r,l2,,3,r,l3,r,l4,r,l4,r,l5,r,l5,r,l5,r,l4,r,l4,r,l3,r,l3,r,l2,r,l2,,1,r,l1,r,l,,,,,,,,,xe" fillcolor="#b0d0d9" stroked="f">
                <v:path arrowok="t"/>
              </v:shape>
              <v:shape id="_x0000_s33023" style="position:absolute;left:5100;top:3118;width:68;height:17" coordsize="4,1" path="m,l,,,,,,1,r,l1,r,l2,r,l2,r,l3,r,l3,r,l4,r,1l3,1r,l3,1r,l2,1r,l2,1r,l1,1r,l1,1r,l,1r,l,1r,l,xe" fillcolor="#282b33" stroked="f">
                <v:path arrowok="t"/>
              </v:shape>
              <v:shape id="_x0000_s33024" style="position:absolute;left:5100;top:3118;width:68;height:17" coordsize="4,1" path="m,l,,,,,,1,r,l1,r,l2,r,l2,r,l3,r,l3,r,l4,r,1l3,1r,l3,1r,l2,1r,l2,1r,l1,1r,l1,1r,l,1r,l,1r,l,xe" fillcolor="#00553e" stroked="f">
                <v:path arrowok="t"/>
              </v:shape>
              <v:shape id="_x0000_s33025" style="position:absolute;left:5100;top:3118;width:51;height:17" coordsize="3,1" path="m,l,,,,,,1,r,l1,r,l2,r,l2,r,l3,r,l3,r,l3,r,1l3,1r,l3,1r,l2,1r,l2,1r,l1,1r,l1,1r,l,1r,l,1r,l,xe" fillcolor="#008c4a" stroked="f">
                <v:path arrowok="t"/>
              </v:shape>
              <v:shape id="_x0000_s33026" style="position:absolute;left:4911;top:3101;width:137;height:67" coordsize="8,4" path="m,1r,l,1r1,l1,1r,l1,1r1,l2,1r,l2,1r1,l3,1r,l3,1r1,l4,1r,l4,1,4,,5,r,l5,r,l6,r,l6,r,l7,r,l7,r,l7,r,l7,r,1l7,1r1,l8,1r,l8,3r,l8,3,7,3r,l7,3r,l7,3r,l7,3r,l7,3r,l6,3r,l6,3r,l5,3r,l5,3r,l4,3r,l4,3r,1l4,4,3,4r,l3,4r,l2,4r,l2,4r,l1,4r,l1,4r,l,4r,l,4r,l,4r,l,4,,3,,1r,l,1r,l,1xe" fillcolor="#6b91b3" stroked="f">
                <v:path arrowok="t"/>
              </v:shape>
              <v:shape id="_x0000_s33027" style="position:absolute;left:4911;top:3101;width:137;height:67" coordsize="8,4" path="m,1r,l1,1r,l1,1r,l1,1r1,l2,1r,l2,1r1,l3,1r,l3,1r1,l4,1r,l4,1r,l5,1r,l5,1r,l6,1r,l6,1r,l7,r,l7,r,l7,r,l7,1r,l7,1r,l7,1r1,l8,3,7,3r,l7,3r,l7,3r,l7,3r,l7,3r,l7,3r,l6,3r,l6,3r,l5,3r,l5,3r,l4,3r,l4,3r,l4,3,3,3r,l3,3r,l2,3r,l2,4r,l1,4r,l1,4r,l1,4,,4r,l,4r,l,4,,3r,l,1r,l,1r,l,1xe" fillcolor="#3d5b7e" stroked="f">
                <v:path arrowok="t"/>
              </v:shape>
              <v:shape id="_x0000_s33028" style="position:absolute;left:4911;top:3118;width:120;height:50" coordsize="7,3" path="m,l1,r,l2,r,l2,,3,r,l4,r,l5,r,l6,r,l6,,7,r,l7,r,l7,r,l7,r,l7,r,2l7,2r,l7,2r,l7,2r,l7,2r,l7,2,6,2r,l6,2,5,2r,l4,2r,l3,2r,l2,2r,l2,2,1,2r,l,3r,l,2r,l,2r,l,,,,,,,,,xe" fillcolor="#6b91b3" stroked="f">
                <v:path arrowok="t"/>
              </v:shape>
              <v:shape id="_x0000_s33029" style="position:absolute;left:4911;top:3118;width:120;height:33" coordsize="7,2" path="m,l1,r,l2,r,l2,,3,r,l4,r,l5,r,l6,r,l6,,7,r,l7,r,l7,r,l7,r,l7,1r,1l7,2r,l7,2r,l7,2r,l6,2r,l6,2,5,2r,l4,2r,l3,2r,l2,2r,l2,2,1,2r,l,2r,l,2r,l,,,,,xe" fillcolor="#89b4d0" stroked="f">
                <v:path arrowok="t"/>
              </v:shape>
              <v:shape id="_x0000_s33030" style="position:absolute;left:4911;top:3118;width:120;height:33" coordsize="7,2" path="m,l1,r,l2,r,l2,,3,r,l4,r,l5,r,l6,r,l6,,7,r,l7,r,l7,r,l7,r,l7,1r,l7,1r,l7,2r,l7,2r,l6,2r,l6,2,5,2r,l4,2r,l3,2r,l2,2r,l2,2,1,2r,l,2r,l,2r,l,,,,,xe" fillcolor="#90bbd6" stroked="f">
                <v:path arrowok="t"/>
              </v:shape>
              <v:shape id="_x0000_s33031" style="position:absolute;left:4911;top:3118;width:120;height:33" coordsize="7,2" path="m,l1,r,l2,r,l2,,3,r,l4,r,l5,r,l6,r,l6,,7,r,l7,r,l7,r,l7,r,l7,1r,l7,1r,l7,1r,l7,1r,l6,1r,l6,1,5,1r,1l4,2r,l3,2r,l2,2r,l2,2,1,2r,l,2r,l,2r,l,,,,,xe" fillcolor="#94bed7" stroked="f">
                <v:path arrowok="t"/>
              </v:shape>
              <v:shape id="_x0000_s33032" style="position:absolute;left:4911;top:3118;width:120;height:17" coordsize="7,1" path="m,l1,r,l2,r,l2,,3,r,l4,r,l5,r,l6,r,l6,,7,r,l7,r,l7,r,l7,1r,l7,1r,l7,1r,l6,1r,l6,1,5,1r,l4,1r,l3,1r,l2,1r,l2,1,1,1r,l,1r,l,1r,l,,,,,xe" fillcolor="#a1c3d6" stroked="f">
                <v:path arrowok="t"/>
              </v:shape>
              <v:shape id="_x0000_s33033" style="position:absolute;left:4911;top:3118;width:120;height:17" coordsize="7,1" path="m,l1,r,l2,r,l2,,3,r,l4,r,l5,r,l6,r,l6,,7,r,l7,r,l7,r,l7,r,l6,r,l6,,5,r,l4,r,l3,1r,l2,1r,l2,1,1,1r,l,1r,l,xe" fillcolor="#b0d0d9" stroked="f">
                <v:path arrowok="t"/>
              </v:shape>
              <v:shape id="_x0000_s33034" style="position:absolute;left:4929;top:3118;width:0;height:33" coordsize="0,2" path="m,l,,,,,2r,l,2r,l,xe" fillcolor="#6b91b3" stroked="f">
                <v:path arrowok="t"/>
              </v:shape>
              <v:shape id="_x0000_s33035" style="position:absolute;left:4929;top:3118;width:0;height:33" coordsize="0,2" path="m,l,,,,,2r,l,2,,xe" fillcolor="#3d5b7e" stroked="f">
                <v:path arrowok="t"/>
              </v:shape>
              <v:shape id="_x0000_s33036" style="position:absolute;left:4929;top:3118;width:17;height:33" coordsize="1,2" path="m,l,,1,r,2l,2r,l,2,,xe" fillcolor="#6b91b3" stroked="f">
                <v:path arrowok="t"/>
              </v:shape>
              <v:shape id="_x0000_s33037" style="position:absolute;left:4929;top:3118;width:0;height:33" coordsize="0,2" path="m,l,,,2r,l,2,,xe" fillcolor="#3d5b7e" stroked="f">
                <v:path arrowok="t"/>
              </v:shape>
              <v:shape id="_x0000_s33038" style="position:absolute;left:4946;top:3118;width:0;height:33" coordsize="0,2" path="m,l,,,,,,,,,2r,l,2r,l,2,,xe" fillcolor="#6b91b3" stroked="f">
                <v:path arrowok="t"/>
              </v:shape>
              <v:shape id="_x0000_s33039" style="position:absolute;left:4946;top:3118;width:0;height:33" coordsize="0,2" path="m,l,,,2r,l,2,,xe" fillcolor="#3d5b7e" stroked="f">
                <v:path arrowok="t"/>
              </v:shape>
              <v:shape id="_x0000_s33040" style="position:absolute;left:4946;top:3118;width:17;height:33" coordsize="1,2" path="m,l1,r,l1,r,l1,2r,l,2,,xe" fillcolor="#6b91b3" stroked="f">
                <v:path arrowok="t"/>
              </v:shape>
              <v:shape id="_x0000_s33041" style="position:absolute;left:4963;top:3118;width:0;height:33" coordsize="0,2" path="m,l,,,,,2r,l,2,,xe" fillcolor="#3d5b7e" stroked="f">
                <v:path arrowok="t"/>
              </v:shape>
              <v:shape id="_x0000_s33042" style="position:absolute;left:4963;top:3118;width:0;height:33" coordsize="0,2" path="m,l,,,,,,,,,2r,l,2r,l,2,,xe" fillcolor="#6b91b3" stroked="f">
                <v:path arrowok="t"/>
              </v:shape>
              <v:shape id="_x0000_s33043" style="position:absolute;left:4963;top:3118;width:0;height:33" coordsize="0,2" path="m,l,,,,,2r,l,2,,xe" fillcolor="#3d5b7e" stroked="f">
                <v:path arrowok="t"/>
              </v:shape>
              <v:shape id="_x0000_s33044" style="position:absolute;left:4980;top:3118;width:0;height:33" coordsize="0,2" path="m,l,,,,,2r,l,2,,xe" fillcolor="#6b91b3" stroked="f">
                <v:path arrowok="t"/>
              </v:shape>
              <v:shape id="_x0000_s33045" style="position:absolute;left:4980;top:3118;width:0;height:33" coordsize="0,2" path="m,l,,,,,2r,l,xe" fillcolor="#3d5b7e" stroked="f">
                <v:path arrowok="t"/>
              </v:shape>
              <v:shape id="_x0000_s33046" style="position:absolute;left:4980;top:3118;width:17;height:33" coordsize="1,2" path="m,l,,1,r,2l,2r,l,xe" fillcolor="#6b91b3" stroked="f">
                <v:path arrowok="t"/>
              </v:shape>
              <v:shape id="_x0000_s33047" style="position:absolute;left:4980;top:3118;width:0;height:33" coordsize="0,2" path="m,l,,,,,2r,l,2,,xe" fillcolor="#3d5b7e" stroked="f">
                <v:path arrowok="t"/>
              </v:shape>
              <v:shape id="_x0000_s33048" style="position:absolute;left:4997;top:3118;width:0;height:33" coordsize="0,2" path="m,l,,,,,2r,l,2r,l,xe" fillcolor="#6b91b3" stroked="f">
                <v:path arrowok="t"/>
              </v:shape>
            </v:group>
            <v:group id="_x0000_s33049" style="position:absolute;left:1164;top:2626;width:3987;height:559" coordorigin="1164,2626" coordsize="3987,559">
              <v:rect id="_x0000_s33050" style="position:absolute;left:4997;top:3118;width:1;height:33" fillcolor="#3d5b7e" stroked="f"/>
              <v:shape id="_x0000_s33051" style="position:absolute;left:4997;top:3118;width:17;height:33" coordsize="1,2" path="m,l,,1,r,2l,2r,l,xe" fillcolor="#6b91b3" stroked="f">
                <v:path arrowok="t"/>
              </v:shape>
              <v:shape id="_x0000_s33052" style="position:absolute;left:4997;top:3118;width:17;height:33" coordsize="1,2" path="m,l1,r,l1,2r,l,2,,xe" fillcolor="#3d5b7e" stroked="f">
                <v:path arrowok="t"/>
              </v:shape>
              <v:shape id="_x0000_s33053" style="position:absolute;left:5014;top:3118;width:0;height:33" coordsize="0,2" path="m,l,,,,,,,,,2r,l,2r,l,2,,xe" fillcolor="#6b91b3" stroked="f">
                <v:path arrowok="t"/>
              </v:shape>
              <v:rect id="_x0000_s33054" style="position:absolute;left:5014;top:3118;width:1;height:33" fillcolor="#3d5b7e" stroked="f"/>
              <v:shape id="_x0000_s33055" style="position:absolute;left:5031;top:3118;width:0;height:33" coordsize="0,2" path="m,l,,,,,2r,l,2,,xe" fillcolor="#6b91b3" stroked="f">
                <v:path arrowok="t"/>
              </v:shape>
              <v:shape id="_x0000_s33056" style="position:absolute;left:5031;top:3118;width:0;height:33" coordsize="0,2" path="m,l,,,2r,l,2,,xe" fillcolor="#3d5b7e" stroked="f">
                <v:path arrowok="t"/>
              </v:shape>
              <v:shape id="_x0000_s33057" style="position:absolute;left:4603;top:3016;width:86;height:169" coordsize="5,10" path="m5,2r,l4,2r,l4,2r,l4,2,3,2r,l3,1r,l3,1r,l2,1r,l2,1r,l2,1r,l2,1,2,,1,r,l1,r,l1,r,l1,r,l,,,,,,,,,5r,l,5r,l1,5r,l1,5r,1l1,6r,l1,6r,l2,6r,l2,7r,l2,7r,l2,7r,l3,8r,l3,8r,l3,8r,1l4,9r,l4,9r,l4,10r1,l5,10,5,2xe" fillcolor="#395979" stroked="f">
                <v:path arrowok="t"/>
              </v:shape>
              <v:shape id="_x0000_s33058" style="position:absolute;left:4603;top:3016;width:86;height:169" coordsize="5,10" path="m5,3r,l4,2r,l4,2r,l4,2r,l3,2r,l3,2,3,1r,l3,1,2,1r,l2,1r,l2,1r,l2,1,1,1,1,r,l1,r,l1,r,l1,r,l,,,,,,,5r,l,5r1,l1,5r,l1,5r,1l1,6r,l1,6r,l2,6r,l2,6r,1l2,7r,l2,7r1,l3,7r,1l3,8r,l3,8r1,l4,9r,l4,9r,l4,9r1,1l5,10,5,3xe" fillcolor="#5882a2" stroked="f">
                <v:path arrowok="t"/>
              </v:shape>
              <v:shape id="_x0000_s33059" style="position:absolute;left:4620;top:2999;width:531;height:51" coordsize="31,3" path="m4,3r1,l6,3r1,l8,3r1,l10,3r1,l11,3r1,l13,3r1,l15,3r1,l16,3r1,l18,3r1,l20,2r1,l22,2r,l23,2r1,l25,2r1,l27,2r,l28,2r1,l30,2r1,l31,2r,l31,2r,l30,2r,l30,1r,l29,1r,l29,1r-1,l28,1r,l28,1r-1,l27,1r,l27,1r-1,l26,r,l26,r,l25,r,l25,r,l24,r,l24,r,l24,,23,,22,,21,r,l20,,19,r,l18,,17,,16,r,l15,,14,r,l13,,12,,11,r,l10,,9,,8,r,l7,,6,r,1l5,1,4,1,3,1r,l2,1,1,1,,1r,l1,1r,l1,1r,l1,1r,l1,1r,l1,1,2,2r,l2,2r,l2,2r,l2,2r,l3,2r,l3,2r,l3,2r,1l3,3r1,l4,3r,l4,3r,l4,3xe" fillcolor="#a1c3d6" stroked="f">
                <v:path arrowok="t"/>
              </v:shape>
              <v:shape id="_x0000_s33060" style="position:absolute;left:4638;top:2999;width:496;height:51" coordsize="29,3" path="m4,3r1,l6,3r1,l7,3r1,l9,3r1,l11,3r,l12,3r1,l14,3r1,l15,3r1,l17,2r1,l19,2r,l20,2r1,l22,2r1,l23,2r1,l25,2r1,l26,2r1,l28,2r1,l29,2r,l29,2r,l28,2r,l28,1r,l27,1r,l27,1r,l26,1r,l26,1r,l25,1r,l25,1r,l25,1,24,r,l24,r,l24,,23,r,l23,r,l22,r,l22,,21,r,l20,,19,r,l18,,17,r,l16,,15,r,l14,,13,r,l12,,11,r,l10,,9,r,l8,,7,r,1l6,1,5,1,4,1r,l3,1,2,1r,l1,1,,1r,l1,1r,l1,1r,l1,1r,l1,1r,l1,1r,1l2,2r,l2,2r,l2,2r,l2,2r,l3,2r,l3,2r,l3,2r,1l3,3r,l4,3r,l4,3r,xe" fillcolor="#94bed7" stroked="f">
                <v:path arrowok="t"/>
              </v:shape>
              <v:shape id="_x0000_s33061" style="position:absolute;left:4655;top:2999;width:479;height:51" coordsize="28,3" path="m4,3r1,l5,3r1,l7,3r1,l8,3r1,l10,3r1,l11,3r1,l13,3r1,l14,2r1,l16,2r1,l17,2r1,l19,2r1,l20,2r1,l22,2r,l23,2r1,l25,2r,l26,2r1,l28,2r-1,l27,2r,l27,2r-1,l26,1r,l26,1r-1,l25,1r,l25,1r-1,l24,1r,l24,1r,l23,1r,l23,1r,l23,,22,r,l22,r,l22,,21,r,l21,r,l21,,20,,19,r,l18,,17,r,l16,r,l15,,14,r,l13,,12,r,l11,r,l10,,9,r,l8,,7,1r,l6,1,5,1r,l4,1r,l3,1,2,1r,l1,1,,1r,l,1r1,l1,1r,l1,1r,l1,1r,l1,1r,1l1,2r1,l2,2r,l2,2r,l2,2r,l2,2r1,l3,2r,l3,2r,l3,3r,l3,3r,l4,3r,xe" fillcolor="#92bcd6" stroked="f">
                <v:path arrowok="t"/>
              </v:shape>
              <v:shape id="_x0000_s33062" style="position:absolute;left:4672;top:2999;width:445;height:51" coordsize="26,3" path="m4,3r,l5,3r1,l6,3r1,l8,3r1,l9,3r1,l11,3r,l12,2r1,l13,2r1,l15,2r,l16,2r1,l17,2r1,l19,2r1,l20,2r1,l22,2r,l23,2r1,l24,2r1,l26,2r-1,l25,2r,l25,2r-1,l24,1r,l24,1r,l23,1r,l23,1r,l23,1r-1,l22,1r,l22,1r,l21,1r,l21,1,21,r,l20,r,l20,r,l20,,19,r,l19,r,l18,,17,r,l16,r,l15,,14,r,l13,r,l12,r,l11,,10,r,l9,r,l8,1,7,1r,l6,1r,l5,1,4,1r,l3,1r,l2,1,1,1r,l,1r,l,1r,l1,1r,l1,1r,l1,1r,l1,1r,l1,2r,l2,2r,l2,2r,l2,2r,l2,2r,l2,2r,l3,2r,l3,2r,1l3,3r,l3,3r,l4,3xe" fillcolor="#8fbad5" stroked="f">
                <v:path arrowok="t"/>
              </v:shape>
              <v:shape id="_x0000_s33063" style="position:absolute;left:4689;top:2999;width:411;height:51" coordsize="24,3" path="m3,3r1,l5,3r,l6,3r,l7,3r1,l8,3r1,l10,2r,l11,2r1,l12,2r1,l14,2r,l15,2r1,l16,2r1,l17,2r1,l19,2r,l20,2r1,l21,2r1,l22,2r1,l24,2r-1,l23,2r,l23,2r,l22,1r,l22,1r,l22,1r-1,l21,1r,l21,1r,l20,1r,l20,1r,l20,1r,l19,1r,l19,1,19,r,l19,,18,r,l18,r,l18,,17,r,l16,r,l15,,14,r,l13,r,l12,r,l11,r,l10,r,l9,1,8,1r,l7,1r,l6,1r,l5,1r,l4,1,3,1r,l2,1r,l1,1r,l,1r,l,1r,l,1r1,l1,1r,l1,1r,l1,1r,l1,2r,l1,2r,l2,2r,l2,2r,l2,2r,l2,2r,l2,2r,l3,2r,l3,3r,l3,3r,xe" fillcolor="#8bb6d3" stroked="f">
                <v:path arrowok="t"/>
              </v:shape>
              <v:shape id="_x0000_s33064" style="position:absolute;left:4706;top:2999;width:377;height:51" coordsize="22,3" path="m3,3r,l4,3r1,l5,3r1,l7,3,7,2r1,l8,2r1,l10,2r,l11,2r,l12,2r1,l13,2r1,l14,2r1,l15,2r1,l17,2r,l18,2r,l19,2r1,l20,2r1,l21,2r1,l22,2r-1,l21,2r,l21,2r,-1l20,1r,l20,1r,l20,1r,l19,1r,l19,1r,l19,1r,l18,1r,l18,1r,l18,1r,l17,1,17,r,l17,r,l17,,16,r,l16,,15,r,l14,r,l13,r,l12,r,l11,r,l10,r,1l9,1r,l8,1r,l7,1r,l6,1r,l5,1r,l4,1r,l3,1r,l2,1,1,1r,l,1r,l,1r,l,1r,l,1r,l,1r1,l1,1r,l1,1r,1l1,2r,l1,2r,l1,2r,l2,2r,l2,2r,l2,2r,l2,2r,l2,2r,l3,2r,1l3,3xe" fillcolor="#87b0ce" stroked="f">
                <v:path arrowok="t"/>
              </v:shape>
              <v:shape id="_x0000_s33065" style="position:absolute;left:4723;top:2999;width:342;height:51" coordsize="20,3" path="m2,3r1,l4,3r,l5,2r,l6,2r,l7,2r1,l8,2r1,l9,2r1,l10,2r1,l11,2r1,l12,2r1,l14,2r,l15,2r,l16,2r,l17,2r,l18,2r,l19,2r,l20,2r,l20,2r-1,l19,2r,-1l19,1r,l19,1r-1,l18,1r,l18,1r,l18,1r-1,l17,1r,l17,1r,l17,1r-1,l16,1r,l16,1r,l16,1r,l15,r,l15,r,l15,,14,r,l13,r,l13,,12,r,l11,r,l10,1r,l9,1r,l8,1r,l7,1r,l6,1r,l6,1,5,1r,l4,1r,l3,1r,l2,1r,l1,1r,l,1r,l,1r,l,1r,l,1r,l,1r,l,1r1,l1,1r,1l1,2r,l1,2r,l1,2r,l1,2r,l1,2r1,l2,2r,l2,2r,l2,2r,l2,2r,l2,3xe" fillcolor="#81a8c8" stroked="f">
                <v:path arrowok="t"/>
              </v:shape>
              <v:shape id="_x0000_s33066" style="position:absolute;left:4740;top:2999;width:52;height:51" coordsize="3,3" path="m3,2l,,,1,3,3,3,2xe" fillcolor="#446687" stroked="f">
                <v:path arrowok="t"/>
              </v:shape>
              <v:shape id="_x0000_s33067" style="position:absolute;left:4792;top:3016;width:256;height:34" coordsize="15,2" path="m,1l15,r,1l,2,,1xe" fillcolor="#6189a9" stroked="f">
                <v:path arrowok="t"/>
              </v:shape>
              <v:shape id="_x0000_s33068" style="position:absolute;left:4740;top:2999;width:308;height:34" coordsize="18,2" path="m18,1l3,2,,,14,r4,1xe" fillcolor="#779fbe" stroked="f">
                <v:path arrowok="t"/>
              </v:shape>
              <v:shape id="_x0000_s33069" style="position:absolute;left:4774;top:2965;width:206;height:51" coordsize="12,3" path="m11,r,l11,1r,l12,1r,l12,1r,l12,1r,l12,2r,l12,2r,l12,2r,l12,2r,l12,2r,1l11,3r,l11,3r,l10,3r,l10,3,9,3r,l8,3r,l8,3,7,3,6,3r,l5,3,4,3r,l3,3r,l2,3r,l1,3r,l1,3,,3r,l,2r,l,2r,l,2r,l,2r,l,2r,l,2r,l,2r,l,2r,l,2,,1r,l1,1,11,xe" fillcolor="#323b5f" stroked="f">
                <v:path arrowok="t"/>
              </v:shape>
              <v:shape id="_x0000_s33070" style="position:absolute;left:4774;top:2965;width:206;height:51" coordsize="12,3" path="m11,r,l11,1r,l11,1r,l11,1r,l12,1r,l12,2r,l12,2r,l12,2r,l12,2r,l11,3r,l11,3r,l11,3r-1,l10,3r,l9,3r,l9,3,8,3r,l8,3,7,3r,l6,3,5,3r,l4,3r,l3,3r,l2,3r,l2,3,1,3r,l1,3,,3r,l,2r,l,2r,l,2r,l,2r,l,2r,l,2,,1r,l,1r1,l1,1r,l11,xe" fillcolor="#305170" stroked="f">
                <v:path arrowok="t"/>
              </v:shape>
              <v:shape id="_x0000_s33071" style="position:absolute;left:4774;top:2965;width:206;height:51" coordsize="12,3" path="m11,r,l11,1r,l11,1r,l11,1r,l11,1r,1l11,2r,l11,2r1,l12,2r,l12,3r-1,l11,3r,l11,3r,l10,3r,l10,3r,l9,3r,l9,3,8,3r,l7,3r,l7,3,6,3,5,3,4,3r,l3,3r,l3,3,2,3r,l1,3r,l1,3r,l,3,,2r,l,2r,l,2r,l1,2r,l1,2r,l1,1r,l1,1r,l1,1r,l1,1,11,xe" fillcolor="#3c6080" stroked="f">
                <v:path arrowok="t"/>
              </v:shape>
              <v:shape id="_x0000_s33072" style="position:absolute;left:4792;top:2965;width:171;height:51" coordsize="10,3" path="m10,r,l10,1r,l10,1r,l10,1r,l10,1r,1l10,2r,l10,2r,l10,2r,l10,3r,l10,3r,l10,3,9,3r,l9,3r,l8,3r,l8,3,7,3r,l7,3,6,3r,l6,3,5,3,4,3r,l3,3r,l2,3r,l1,3r,l1,3,,3r,l,3r,l,3,,2r,l,2r,l,2r,l,2,,1r,l,1r,l,1r,l,1r,l10,xe" fillcolor="#496d8d" stroked="f">
                <v:path arrowok="t"/>
              </v:shape>
              <v:shape id="_x0000_s33073" style="position:absolute;left:4792;top:2965;width:171;height:51" coordsize="10,3" path="m9,r,l9,1r1,l10,1r,l10,1r,l10,1r,1l10,2r,l10,2r,l10,2r,l10,3r,l10,3r,l9,3r,l9,3r,l8,3r,l8,3r,l7,3r,l7,3,6,3r,l6,3,5,3,4,3r,l3,3r,l2,3r,l2,3,1,3r,l1,3,,3r,l,3r,l,2r,l,2r,l,2r,l,2r,l,1r,l,1r,l,1r,l1,1,9,xe" fillcolor="#547497" stroked="f">
                <v:path arrowok="t"/>
              </v:shape>
              <v:shape id="_x0000_s33074" style="position:absolute;left:4792;top:2965;width:171;height:51" coordsize="10,3" path="m9,r,l9,1r,l9,1r,l9,1r,l10,1r,1l10,2r,l10,2r,l10,2r,1l10,3r,l9,3r,l9,3r,l9,3,8,3r,l8,3r,l7,3r,l7,3r,l6,3r,l6,3,5,3,4,3r,l4,3,3,3r,l2,3r,l2,3,1,3r,l1,3,,3r,l,3,,2r,l,2r,l,2r,l,2r,l1,1r,l1,1r,l1,1r,l1,1,9,xe" fillcolor="#57809f" stroked="f">
                <v:path arrowok="t"/>
              </v:shape>
              <v:shape id="_x0000_s33075" style="position:absolute;left:4809;top:2965;width:137;height:51" coordsize="8,3" path="m7,l8,1r,l8,1r,l8,1r,l8,1r,l8,2r,l8,2r,l8,2r,l8,3r,l8,3r,l8,3r,l8,3,7,3r,l7,3r,l6,3r,l6,3r,l6,3,5,3r,l5,3,4,3r,l3,3r,l2,3r,l2,3,1,3r,l1,3,,3r,l,3r,l,3r,l,2r,l,2r,l,2r,l,2,,1r,l,1r,l,1r,l,1,7,xe" fillcolor="#5d87a7" stroked="f">
                <v:path arrowok="t"/>
              </v:shape>
              <v:shape id="_x0000_s33076" style="position:absolute;left:4809;top:2965;width:137;height:51" coordsize="8,3" path="m7,r,1l7,1r,l7,1r,l7,1r,l8,2r,l8,2r,l8,2r,l8,2r,1l8,3r,l8,3,7,3r,l7,3r,l7,3r,l6,3r,l6,3r,l6,3,5,3r,l5,3,4,3r,l3,3r,l3,3,2,3r,l2,3,1,3r,l1,3r,l,3r,l,3r,l,2r,l,2r,l,2r,l,2,1,1r,l1,1r,l1,1r,l1,1,7,xe" fillcolor="#668aad" stroked="f">
                <v:path arrowok="t"/>
              </v:shape>
              <v:shape id="_x0000_s33077" style="position:absolute;left:4826;top:2965;width:103;height:51" coordsize="6,3" path="m5,r,1l5,1r,l5,1r,l5,1r1,l6,1r,1l6,2r,l6,2r,l6,3r,l6,3r,l6,3r,l6,3r,l5,3r,l5,3r,l5,3r,l5,3r,l4,3r,l4,3,3,3r,l3,3,2,3r,l1,3r,l1,3,,3r,l,3r,l,3r,l,2r,l,2r,l,2r,l,1r,l1,1r,l1,1r,l1,1r,l5,xe" fillcolor="#6991b1" stroked="f">
                <v:path arrowok="t"/>
              </v:shape>
              <v:shape id="_x0000_s33078" style="position:absolute;left:4638;top:2660;width:85;height:356" coordsize="5,21" path="m5,r,1l5,1,4,1r,1l4,2r,l4,3,3,3r,l3,3r,1l3,4r,l2,5r,l2,5r,l2,5r,1l2,6r,l1,6r,l1,6r,1l1,7r,l1,7r,l1,7r,l,8r,l,19r1,l1,19r,l1,19r,l1,19r,l1,19r,l1,19r,l2,19r,l2,19r,l2,19r,l2,20r1,l3,20r,l3,20r,l3,20r1,l4,20r,l4,20r,l5,20r,1l5,21,5,xe" fillcolor="#517496" stroked="f">
                <v:path arrowok="t"/>
              </v:shape>
              <v:shape id="_x0000_s33079" style="position:absolute;left:4638;top:2677;width:85;height:322" coordsize="5,19" path="m5,r,l5,,4,1r,l4,1r,1l4,2,3,2r,l3,3r,l3,3r,l2,4r,l2,4r,l2,5r,l2,5r,l1,5r,l1,6r,l1,6r,l1,6r,l1,6r,1l,7,,18r1,l1,18r,l1,18r,l1,18r,l1,18r,l1,18r1,l2,18r,l2,18r,l2,18r,l2,18r1,l3,18r,1l3,19r,l3,19r1,l4,19r,l4,19r,l5,19r,l5,19,5,xe" fillcolor="#6b91b3" stroked="f">
                <v:path arrowok="t"/>
              </v:shape>
              <v:shape id="_x0000_s33080" style="position:absolute;left:4723;top:2660;width:394;height:356" coordsize="23,21" path="m,l2,,3,,5,r,l6,,8,r,l9,r1,l10,r1,l12,r1,l14,r1,l16,r,l17,r1,l20,r,l22,r1,1l23,1r,19l23,20r-1,l21,20r-1,l20,20r-1,l18,20r,l17,20r-1,l16,20r-1,l14,20r-1,l13,20r-1,l11,20r-1,l10,20r-1,l8,20r,l7,20r-1,l5,20r,1l4,21r-1,l2,21r,l1,21,,21,,1,,xe" fillcolor="#547497" stroked="f">
                <v:path arrowok="t"/>
              </v:shape>
              <v:shape id="_x0000_s33081" style="position:absolute;left:4723;top:2677;width:394;height:322" coordsize="23,19" path="m,l1,,2,,3,r,l4,,5,,6,r,l7,,8,r,l9,r1,l11,r,l12,r1,l14,r1,l16,r1,l17,r1,l19,r1,l20,r1,l22,r,l23,r,18l23,19r-1,l22,19r-1,l20,19r,l19,19r-1,l17,19r,l16,19r-1,l15,19r-1,l13,19r,l12,19r-1,l11,19r-1,l9,19r-1,l8,19r-1,l6,19r,l5,19r-1,l3,19r,l2,19r-1,l,19,,10r,l,xe" fillcolor="#7194b7" stroked="f">
                <v:path arrowok="t"/>
              </v:shape>
              <v:shape id="_x0000_s33082" style="position:absolute;left:4706;top:2626;width:445;height:373" coordsize="26,22" path="m,l,,1,,2,,3,,4,,5,1r,l6,1r1,l8,1r1,l10,1r,l11,1r1,l13,1r2,l15,1r1,l18,1r1,l19,1r1,l21,1r1,l22,1r1,l24,1r1,l26,1r,20l25,21r-1,l23,21r-1,l22,21r-1,l20,21r-1,l19,21r-1,l17,21r-1,l15,21r,l14,21r-1,l12,21r-1,l10,22r,l9,22r-1,l7,22r-1,l5,22r,l4,22r-1,l2,22r-1,l,22r,l,xe" fillcolor="#6b91b3" stroked="f">
                <v:path arrowok="t"/>
              </v:shape>
              <v:shape id="_x0000_s33083" style="position:absolute;left:4706;top:2643;width:428;height:356" coordsize="25,21" path="m,l1,,2,r,l3,,5,,6,,7,r,l8,,9,r1,l11,r,l12,r1,l14,r1,l15,r1,l17,r1,l18,r1,l20,r1,l21,r1,l23,r1,l24,r1,l25,20r-1,l24,20r-1,l22,20r-1,l21,20r-1,l19,20r-1,l18,20r-1,l16,20r-1,l15,20r-1,l13,20r-1,l11,20r,l10,20r-1,l8,20r-1,l7,20r-1,l5,20,4,21r-1,l2,21r,l1,21,,21,,xe" fillcolor="#88b0cf" stroked="f">
                <v:path arrowok="t"/>
              </v:shape>
              <v:shape id="_x0000_s33084" style="position:absolute;left:4740;top:2660;width:377;height:288" coordsize="22,17" path="m,l2,,3,,4,,5,,6,,7,,8,r,l9,r1,l10,r1,l13,r1,l15,r1,l18,r,l20,r,l21,r1,l22,8r,l22,16r-1,l20,16r,l19,16r-1,l18,16r-1,l16,16r,l15,16r-1,l14,16r-1,l12,16r,l11,16r-1,l10,16r-1,l8,16r,l7,16r-1,l5,16r,l4,16r-1,l3,16r-1,l1,16,,16r,1l,16,,9,,8,,xe" fillcolor="#739ab9" stroked="f">
                <v:path arrowok="t"/>
              </v:shape>
              <v:shape id="_x0000_s33085" style="position:absolute;left:4740;top:2660;width:377;height:271" coordsize="22,16" path="m,l1,r,l3,,4,,5,r,l7,,8,,9,r1,l10,r1,l13,r1,l16,r,l18,r1,l20,r,l21,r1,l22,16r-1,l20,16r,l19,16r-1,l18,16r-1,l16,16r,l15,16r-1,l14,16r-1,l12,16r,l11,16r-1,l10,16r-1,l8,16r,l7,16r-1,l5,16r,l4,16r-1,l3,16r-1,l1,16r,l,16,,xe" fillcolor="#436283" stroked="f">
                <v:path arrowok="t"/>
              </v:shape>
              <v:shape id="_x0000_s33086" style="position:absolute;left:4740;top:2660;width:360;height:271" coordsize="21,16" path="m,l1,,2,,3,,4,,5,,6,r,l7,,8,r,l9,r1,l10,r1,l12,r,l14,r1,l15,r1,1l18,1r1,l20,1r1,l21,1r,15l21,16r-1,l19,16r,l18,16r-1,l17,16r-1,l15,16r,l14,16r,l13,16r-1,l12,16r-1,l10,16r,l9,16r-1,l8,16r-1,l6,16r,l5,16r-1,l3,16r,l2,16r-1,l1,16,,16,,xe" fillcolor="#36375e" stroked="f">
                <v:path arrowok="t"/>
              </v:shape>
              <v:shape id="_x0000_s33087" style="position:absolute;left:4740;top:2660;width:360;height:271" coordsize="21,16" path="m,l2,,3,,5,,6,1r1,l8,1r1,l10,1r,l11,1r2,l13,1r1,l15,1r,l16,1r1,l17,1r1,l19,1r,l20,1r,l21,1r,15l20,16r,l19,16r,l18,16r-1,l17,16r-1,l15,16r,l14,16r,l13,16r-1,l12,16r-1,l10,16r,l9,16r-1,l8,16r-1,l6,16r,l5,16r-1,l4,16r-1,l2,16r,l1,16,,16,,xe" fillcolor="#282b33" stroked="f">
                <v:path arrowok="t"/>
              </v:shape>
              <v:shape id="_x0000_s33088" style="position:absolute;left:5083;top:2897;width:17;height:17" coordsize="1,1" path="m,1l1,r,1l,1r,l,1xe" fillcolor="#40236c" stroked="f">
                <v:path arrowok="t"/>
              </v:shape>
              <v:shape id="_x0000_s33089" style="position:absolute;left:5065;top:2880;width:35;height:34" coordsize="2,2" path="m2,2l1,2r,l1,2,,2r,l2,r,1l2,2xe" fillcolor="#41226d" stroked="f">
                <v:path arrowok="t"/>
              </v:shape>
              <v:shape id="_x0000_s33090" style="position:absolute;left:5065;top:2863;width:35;height:51" coordsize="2,3" path="m2,2l1,3,,3r,l,3r,l,3r,l2,r,2xe" fillcolor="#40256e" stroked="f">
                <v:path arrowok="t"/>
              </v:shape>
              <v:shape id="_x0000_s33091" style="position:absolute;left:5048;top:2846;width:52;height:68" coordsize="3,4" path="m3,2l1,4r,l1,4,,4r,l,4r,l3,r,2xe" fillcolor="#3d2f70" stroked="f">
                <v:path arrowok="t"/>
              </v:shape>
              <v:shape id="_x0000_s33092" style="position:absolute;left:5048;top:2830;width:52;height:101" coordsize="3,6" path="m3,2l1,5,,5r,l,5r,l,5,,6,3,r,2xe" fillcolor="#3a3373" stroked="f">
                <v:path arrowok="t"/>
              </v:shape>
              <v:shape id="_x0000_s33093" style="position:absolute;left:5031;top:2813;width:69;height:118" coordsize="4,7" path="m4,2l1,6r,l1,6,,6,,7r,l,7,4,r,2xe" fillcolor="#343c7a" stroked="f">
                <v:path arrowok="t"/>
              </v:shape>
              <v:shape id="_x0000_s33094" style="position:absolute;left:5014;top:2796;width:86;height:135" coordsize="5,8" path="m5,2l2,8,1,8r,l1,8r,l,8r,l5,r,2xe" fillcolor="#3d2f70" stroked="f">
                <v:path arrowok="t"/>
              </v:shape>
              <v:shape id="_x0000_s33095" style="position:absolute;left:5014;top:2779;width:86;height:152" coordsize="5,9" path="m5,2l1,9,,9r,l,9r,l,9r,l5,r,2xe" fillcolor="#40276d" stroked="f">
                <v:path arrowok="t"/>
              </v:shape>
              <v:shape id="_x0000_s33096" style="position:absolute;left:4997;top:2762;width:103;height:169" coordsize="6,10" path="m6,2l1,10r,l1,10r,l,10r,l,10,6,r,2xe" fillcolor="#3f236b" stroked="f">
                <v:path arrowok="t"/>
              </v:shape>
              <v:shape id="_x0000_s33097" style="position:absolute;left:4997;top:2762;width:103;height:169" coordsize="6,10" path="m6,1l1,10r,l,10r,l,10r,l,10,6,r,1xe" fillcolor="#3f236a" stroked="f">
                <v:path arrowok="t"/>
              </v:shape>
              <v:shape id="_x0000_s33098" style="position:absolute;left:4980;top:2745;width:120;height:186" coordsize="7,11" path="m7,1l1,11r,l1,11,,11r,l,11r,l7,r,1xe" fillcolor="#3f236b" stroked="f">
                <v:path arrowok="t"/>
              </v:shape>
              <v:shape id="_x0000_s33099" style="position:absolute;left:4963;top:2728;width:137;height:203" coordsize="8,12" path="m8,2l2,12r-1,l1,12r,l1,12r,l,12,8,r,2xe" fillcolor="#3f236b" stroked="f">
                <v:path arrowok="t"/>
              </v:shape>
              <v:shape id="_x0000_s33100" style="position:absolute;left:4963;top:2711;width:137;height:220" coordsize="8,13" path="m8,2l1,13r,l,13r,l,13r,l,13,8,r,2xe" fillcolor="#40246c" stroked="f">
                <v:path arrowok="t"/>
              </v:shape>
              <v:shape id="_x0000_s33101" style="position:absolute;left:4946;top:2694;width:154;height:237" coordsize="9,14" path="m9,2l1,14r,l1,14r,l1,14r,l,14r,l,14,9,r,2xe" fillcolor="#40246c" stroked="f">
                <v:path arrowok="t"/>
              </v:shape>
              <v:shape id="_x0000_s33102" style="position:absolute;left:4946;top:2677;width:154;height:254" coordsize="9,15" path="m9,2l1,15,,15r,l,15r,l,15r,l9,r,2xe" fillcolor="#41256c" stroked="f">
                <v:path arrowok="t"/>
              </v:shape>
              <v:shape id="_x0000_s33103" style="position:absolute;left:4929;top:2677;width:171;height:254" coordsize="10,15" path="m10,1l1,15r,l,15r,l,15r,l,15,10,r,l10,r,1xe" fillcolor="#40276d" stroked="f">
                <v:path arrowok="t"/>
              </v:shape>
              <v:shape id="_x0000_s33104" style="position:absolute;left:4929;top:2677;width:171;height:254" coordsize="10,15" path="m10,l1,15,,15r,l,15r,l,15r,l9,r1,l10,xe" fillcolor="#40276d" stroked="f">
                <v:path arrowok="t"/>
              </v:shape>
              <v:shape id="_x0000_s33105" style="position:absolute;left:4911;top:2677;width:189;height:254" coordsize="11,15" path="m11,l1,15r,l,15r,l,15,9,r2,xe" fillcolor="#3f2b6e" stroked="f">
                <v:path arrowok="t"/>
              </v:shape>
              <v:shape id="_x0000_s33106" style="position:absolute;left:4894;top:2677;width:189;height:254" coordsize="11,15" path="m11,l2,15r-1,l1,15r,l1,15,,15r,l10,r1,xe" fillcolor="#3e2d6f" stroked="f">
                <v:path arrowok="t"/>
              </v:shape>
              <v:shape id="_x0000_s33107" style="position:absolute;left:4894;top:2677;width:171;height:254" coordsize="10,15" path="m10,l1,15,,15r,l,15r,l,15r,l,15r,l9,r1,xe" fillcolor="#3d2f70" stroked="f">
                <v:path arrowok="t"/>
              </v:shape>
              <v:shape id="_x0000_s33108" style="position:absolute;left:4877;top:2677;width:188;height:254" coordsize="11,15" path="m11,l1,15r,l1,15r,l1,15,,15r,l10,r1,xe" fillcolor="#3a3373" stroked="f">
                <v:path arrowok="t"/>
              </v:shape>
              <v:shape id="_x0000_s33109" style="position:absolute;left:4877;top:2677;width:171;height:254" coordsize="10,15" path="m10,l1,15,,15r,l,15r,l,15r,l9,r1,xe" fillcolor="#3a3575" stroked="f">
                <v:path arrowok="t"/>
              </v:shape>
              <v:shape id="_x0000_s33110" style="position:absolute;left:4860;top:2677;width:188;height:254" coordsize="11,15" path="m11,l1,15r,l1,15,,15r,l,15r,l10,r1,xe" fillcolor="#373877" stroked="f">
                <v:path arrowok="t"/>
              </v:shape>
              <v:shape id="_x0000_s33111" style="position:absolute;left:4860;top:2677;width:171;height:254" coordsize="10,15" path="m10,l1,15,,15r,l,15r,l,15r,l9,r1,xe" fillcolor="#363a79" stroked="f">
                <v:path arrowok="t"/>
              </v:shape>
              <v:shape id="_x0000_s33112" style="position:absolute;left:4843;top:2677;width:188;height:254" coordsize="11,15" path="m11,l1,15r,l1,15,,15r,l,15r,l9,r2,xe" fillcolor="#363a79" stroked="f">
                <v:path arrowok="t"/>
              </v:shape>
              <v:shape id="_x0000_s33113" style="position:absolute;left:4826;top:2677;width:188;height:254" coordsize="11,15" path="m11,l2,15r-1,l1,15r,l1,15,,15r,l10,r1,xe" fillcolor="#363a79" stroked="f">
                <v:path arrowok="t"/>
              </v:shape>
              <v:shape id="_x0000_s33114" style="position:absolute;left:4826;top:2677;width:171;height:254" coordsize="10,15" path="m10,l1,15,,15r,l,15r,l,15r,l9,r1,xe" fillcolor="#3a3575" stroked="f">
                <v:path arrowok="t"/>
              </v:shape>
              <v:shape id="_x0000_s33115" style="position:absolute;left:4809;top:2677;width:188;height:254" coordsize="11,15" path="m11,l1,15r,l1,15r,l1,15,,15r,l10,r1,xe" fillcolor="#3a3373" stroked="f">
                <v:path arrowok="t"/>
              </v:shape>
              <v:shape id="_x0000_s33116" style="position:absolute;left:4809;top:2677;width:171;height:254" coordsize="10,15" path="m10,l1,15,,15r,l,15r,l,15r,l9,r1,xe" fillcolor="#3d2f70" stroked="f">
                <v:path arrowok="t"/>
              </v:shape>
              <v:shape id="_x0000_s33117" style="position:absolute;left:4792;top:2677;width:188;height:254" coordsize="11,15" path="m11,l1,15r,l1,15,,15r,l,15r,l10,r1,xe" fillcolor="#3e2d6f" stroked="f">
                <v:path arrowok="t"/>
              </v:shape>
              <v:shape id="_x0000_s33118" style="position:absolute;left:4774;top:2677;width:189;height:254" coordsize="11,15" path="m11,l2,15r-1,l1,15r,l1,15r,l1,15r,l,15,10,r1,l11,r,xe" fillcolor="#3f296d" stroked="f">
                <v:path arrowok="t"/>
              </v:shape>
              <v:shape id="_x0000_s33119" style="position:absolute;left:4774;top:2677;width:189;height:254" coordsize="11,15" path="m11,l1,15r,l,15r,l,15r,l,15,10,r1,xe" fillcolor="#40276d" stroked="f">
                <v:path arrowok="t"/>
              </v:shape>
              <v:shape id="_x0000_s33120" style="position:absolute;left:4757;top:2677;width:189;height:254" coordsize="11,15" path="m11,l1,15r,l1,15,,15r,l10,r1,xe" fillcolor="#40246d" stroked="f">
                <v:path arrowok="t"/>
              </v:shape>
              <v:shape id="_x0000_s33121" style="position:absolute;left:4757;top:2677;width:189;height:254" coordsize="11,15" path="m11,l1,15,,15r,l,15r,l,15r,l9,r1,l10,r1,xe" fillcolor="#40246c" stroked="f">
                <v:path arrowok="t"/>
              </v:shape>
              <v:shape id="_x0000_s33122" style="position:absolute;left:4740;top:2677;width:189;height:254" coordsize="11,15" path="m11,l1,15r,l1,15r,l1,15r,l,15r,l10,r1,l11,xe" fillcolor="#40246c" stroked="f">
                <v:path arrowok="t"/>
              </v:shape>
              <v:shape id="_x0000_s33123" style="position:absolute;left:4740;top:2677;width:171;height:254" coordsize="10,15" path="m10,l1,15,,15r,l,14,9,r1,xe" fillcolor="#40246b" stroked="f">
                <v:path arrowok="t"/>
              </v:shape>
              <v:shape id="_x0000_s33124" style="position:absolute;left:4740;top:2677;width:171;height:254" coordsize="10,15" path="m10,l,15,,13,9,r1,xe" fillcolor="#3f236b" stroked="f">
                <v:path arrowok="t"/>
              </v:shape>
              <v:shape id="_x0000_s33125" style="position:absolute;left:4740;top:2677;width:154;height:237" coordsize="9,14" path="m9,l,14,,12,8,,9,xe" fillcolor="#3f236b" stroked="f">
                <v:path arrowok="t"/>
              </v:shape>
              <v:shape id="_x0000_s33126" style="position:absolute;left:4740;top:2677;width:154;height:220" coordsize="9,13" path="m9,l,13,,11,8,,9,xe" fillcolor="#3f236b" stroked="f">
                <v:path arrowok="t"/>
              </v:shape>
              <v:shape id="_x0000_s33127" style="position:absolute;left:4740;top:2677;width:137;height:203" coordsize="8,12" path="m8,l,12,,10,7,,8,xe" fillcolor="#3f236b" stroked="f">
                <v:path arrowok="t"/>
              </v:shape>
              <v:shape id="_x0000_s33128" style="position:absolute;left:4740;top:2677;width:137;height:186" coordsize="8,11" path="m8,l,11,,9,6,,8,xe" fillcolor="#3f236b" stroked="f">
                <v:path arrowok="t"/>
              </v:shape>
              <v:shape id="_x0000_s33129" style="position:absolute;left:4740;top:2677;width:120;height:169" coordsize="7,10" path="m7,l,10,,8,6,,7,xe" fillcolor="#3f236c" stroked="f">
                <v:path arrowok="t"/>
              </v:shape>
              <v:shape id="_x0000_s33130" style="position:absolute;left:4740;top:2677;width:103;height:153" coordsize="6,9" path="m6,l,9,,7,5,,6,xe" fillcolor="#40246d" stroked="f">
                <v:path arrowok="t"/>
              </v:shape>
              <v:shape id="_x0000_s33131" style="position:absolute;left:4740;top:2677;width:103;height:136" coordsize="6,8" path="m6,l,8,,7,5,,6,xe" fillcolor="#40256d" stroked="f">
                <v:path arrowok="t"/>
              </v:shape>
              <v:shape id="_x0000_s33132" style="position:absolute;left:4740;top:2677;width:86;height:119" coordsize="5,7" path="m5,l,7,,6,4,,5,xe" fillcolor="#40246d" stroked="f">
                <v:path arrowok="t"/>
              </v:shape>
              <v:shape id="_x0000_s33133" style="position:absolute;left:4740;top:2677;width:86;height:119" coordsize="5,7" path="m5,l,7,,5,4,,5,xe" fillcolor="#3f236c" stroked="f">
                <v:path arrowok="t"/>
              </v:shape>
              <v:shape id="_x0000_s33134" style="position:absolute;left:4740;top:2677;width:69;height:102" coordsize="4,6" path="m4,l,6,,4,3,,4,xe" fillcolor="#3f236b" stroked="f">
                <v:path arrowok="t"/>
              </v:shape>
              <v:shape id="_x0000_s33135" style="position:absolute;left:4740;top:2677;width:69;height:85" coordsize="4,5" path="m4,l,5,,3,2,,4,xe" fillcolor="#3f236b" stroked="f">
                <v:path arrowok="t"/>
              </v:shape>
              <v:shape id="_x0000_s33136" style="position:absolute;left:4740;top:2677;width:52;height:68" coordsize="3,4" path="m3,l,4,,2,2,,3,xe" fillcolor="#3f236a" stroked="f">
                <v:path arrowok="t"/>
              </v:shape>
              <v:shape id="_x0000_s33137" style="position:absolute;left:4740;top:2677;width:34;height:51" coordsize="2,3" path="m2,l,3,,1,1,,2,xe" fillcolor="#3f236b" stroked="f">
                <v:path arrowok="t"/>
              </v:shape>
              <v:shape id="_x0000_s33138" style="position:absolute;left:4740;top:2677;width:34;height:34" coordsize="2,2" path="m2,l,2,,,1,,2,xe" fillcolor="#40246c" stroked="f">
                <v:path arrowok="t"/>
              </v:shape>
              <v:shape id="_x0000_s33139" style="position:absolute;left:4740;top:2677;width:17;height:17" coordsize="1,1" path="m1,l,1,,,1,xe" fillcolor="#40256d" stroked="f">
                <v:path arrowok="t"/>
              </v:shape>
              <v:rect id="_x0000_s33140" style="position:absolute;left:4740;top:2677;width:17;height:1" fillcolor="#40256d" stroked="f"/>
              <v:shape id="_x0000_s33141" style="position:absolute;left:4792;top:2948;width:273;height:17" coordsize="16,1" path="m,l,,1,r,l2,r,l3,r,l4,r,l5,r,l6,r,l7,r,l8,r,l9,r,l10,r,l11,r,l12,r,l13,r,l14,r,l15,r,l16,r,l16,r,l16,1r,l15,1r,l14,1r,l13,1r,l12,1r,l11,1r,l10,1r,l9,1r,l8,1r,l7,1r,l6,1r,l5,1r,l4,1r,l3,1r,l2,1r,l1,1r,l,1r,l,1r,l,1r,l,xe" fillcolor="#6b91b3" stroked="f">
                <v:path arrowok="t"/>
              </v:shape>
              <v:shape id="_x0000_s33142" style="position:absolute;left:4792;top:2948;width:273;height:17" coordsize="16,1" path="m,1r,l1,1r,l2,1,2,,3,r,l4,r,l5,r,l6,r,l7,r,l8,r,l9,r,l10,r,l11,r,l12,r,l13,r,l14,r,l15,r,l16,r,l16,r,l16,r,l15,1r,l14,1r,l13,1r,l12,1r,l11,1r,l10,1r,l9,1r,l8,1r,l7,1r,l6,1r,l5,1r,l4,1r,l3,1r,l2,1r,l1,1r,l,1r,l,1r,l,1r,xe" fillcolor="#3d5b7e" stroked="f">
                <v:path arrowok="t"/>
              </v:shape>
              <v:shape id="_x0000_s33143" style="position:absolute;left:4792;top:2948;width:273;height:17" coordsize="16,1" path="m,1r,l1,1r,l2,1r,l3,1r,l4,r,l5,r,l6,r,l7,r,l8,r,l9,r,l10,r,l11,r,l12,r,l13,r,l14,r,l15,r,l16,r,l16,r,l16,r,l15,r,l14,r,1l13,1r,l12,1r,l11,1r,l10,1r,l9,1r,l8,1r,l7,1r,l6,1r,l5,1r,l4,1r,l3,1r,l2,1r,l1,1r,l,1r,l,1r,l,1r,xe" fillcolor="#6b91b3" stroked="f">
                <v:path arrowok="t"/>
              </v:shape>
              <v:shape id="_x0000_s33144" style="position:absolute;left:4792;top:2948;width:273;height:17" coordsize="16,1" path="m,1r1,l1,1r1,l2,1r1,l3,1r1,l4,1,5,r,l6,r,l6,,7,r,l8,r,l9,r,l10,r,l11,r,l12,r,l13,r,l14,r,l15,r,l16,r,l16,r,l16,r,l15,r,l14,r,l13,r,l12,r,1l11,1r,l10,1r,l9,1r,l8,1r,l7,1r,l6,1r,l6,1,5,1r,l4,1r,l3,1r,l2,1r,l1,1r,l,1r,l,1r,l,1xe" fillcolor="#8ab4d1" stroked="f">
                <v:path arrowok="t"/>
              </v:shape>
              <v:shape id="_x0000_s33145" style="position:absolute;left:4792;top:2948;width:273;height:17" coordsize="16,1" path="m,1r1,l1,1r1,l2,1r1,l3,1r1,l4,1,5,r,l6,r,l7,r,l8,r,l8,,9,r,l10,r,l11,r,l12,r,l13,r,l14,r,l15,r,l16,r,l16,r,l16,r,l15,r,l14,r,l13,r,l12,r,l11,r,l10,r,l9,1r,l8,1r,l8,1,7,1r,l6,1r,l5,1r,l4,1r,l3,1r,l2,1r,l1,1r,l,1r,l,1r,l,1xe" fillcolor="#93bed7" stroked="f">
                <v:path arrowok="t"/>
              </v:shape>
              <v:shape id="_x0000_s33146" style="position:absolute;left:4792;top:2948;width:273;height:17" coordsize="16,1" path="m,1r1,l1,1r1,l2,1r1,l3,1r1,l4,1r1,l5,1,6,r,l7,r,l8,r,l9,r,l9,r1,l10,r1,l11,r1,l12,r1,l13,r1,l14,r1,l15,r1,l16,r,l16,r,l16,,15,r,l14,r,l13,r,l12,r,l11,r,l10,r,l9,r,l9,,8,r,l7,r,l6,1r,l5,1r,l4,1r,l3,1r,l2,1r,l1,1r,l,1r,l,1r,xe" fillcolor="#b0d0d9" stroked="f">
                <v:path arrowok="t"/>
              </v:shape>
              <v:shape id="_x0000_s33147" style="position:absolute;left:4809;top:2965;width:0;height:0" coordsize="0,0" path="m,l,,,,,,,,,,,,,,,,,xe" fillcolor="#3d5b7e" stroked="f">
                <v:path arrowok="t"/>
              </v:shape>
              <v:shape id="_x0000_s33148" style="position:absolute;left:4843;top:2965;width:0;height:0" coordsize="0,0" path="m,l,,,,,,,,,,,,,,,,,xe" fillcolor="#3d5b7e" stroked="f">
                <v:path arrowok="t"/>
              </v:shape>
              <v:shape id="_x0000_s33149" style="position:absolute;left:4877;top:2948;width:0;height:17" coordsize="0,1" path="m,l,,,1r,l,1r,l,1r,l,1r,l,1,,xe" fillcolor="#3d5b7e" stroked="f">
                <v:path arrowok="t"/>
              </v:shape>
              <v:shape id="_x0000_s33150" style="position:absolute;left:4894;top:2948;width:0;height:17" coordsize="0,1" path="m,l,,,1r,l,1r,l,1r,l,1r,l,1,,xe" fillcolor="#3d5b7e" stroked="f">
                <v:path arrowok="t"/>
              </v:shape>
              <v:shape id="_x0000_s33151" style="position:absolute;left:4963;top:2948;width:0;height:17" coordsize="0,1" path="m,l,,,,,,,1r,l,1r,l,,,xe" fillcolor="#3d5b7e" stroked="f">
                <v:path arrowok="t"/>
              </v:shape>
              <v:shape id="_x0000_s33152" style="position:absolute;left:4980;top:2948;width:0;height:17" coordsize="0,1" path="m,l,,,,,,,,,1r,l,1r,l,,,xe" fillcolor="#3d5b7e" stroked="f">
                <v:path arrowok="t"/>
              </v:shape>
              <v:shape id="_x0000_s33153" style="position:absolute;left:5014;top:2948;width:0;height:17" coordsize="0,1" path="m,l,,,,,,,,,1r,l,1,,,,,,xe" fillcolor="#3d5b7e" stroked="f">
                <v:path arrowok="t"/>
              </v:shape>
              <v:shape id="_x0000_s33154" style="position:absolute;left:5031;top:2948;width:0;height:17" coordsize="0,1" path="m,l,,,,,,,1r,l,,,,,xe" fillcolor="#3d5b7e" stroked="f">
                <v:path arrowok="t"/>
              </v:shape>
              <v:shape id="_x0000_s33155" style="position:absolute;left:4894;top:2948;width:52;height:17" coordsize="3,1" path="m,l1,r,l1,r,l1,,2,r,l2,r,l2,,3,r,l3,r,l3,1r,l3,1r,l2,1r,l2,1r,l2,1,1,1r,l1,1r,l1,1,,1,,xe" fillcolor="#282b33" stroked="f">
                <v:path arrowok="t"/>
              </v:shape>
              <v:shape id="_x0000_s33156" style="position:absolute;left:4911;top:2948;width:35;height:17" coordsize="2,1" path="m,l,,,,,,,,1,r,l1,r,l2,r,l2,r,l2,1r,l2,1r,l1,1r,l1,1r,l,1r,l,1r,l,1,,xe" fillcolor="#00553e" stroked="f">
                <v:path arrowok="t"/>
              </v:shape>
              <v:shape id="_x0000_s33157" style="position:absolute;left:4911;top:2948;width:35;height:17" coordsize="2,1" path="m,1r,l,,,,,,,,1,r,l1,r,l1,,2,r,l2,r,l2,1r,l2,1r,l2,1r,l1,1r,l1,1r,l,1r,l,1r,l,1xe" fillcolor="#008c4a" stroked="f">
                <v:path arrowok="t"/>
              </v:shape>
              <v:shape id="_x0000_s33158" style="position:absolute;left:4911;top:2948;width:35;height:17" coordsize="2,1" path="m,1r,l,1r,l,1r,l1,1r,l1,1r,l1,1,1,,2,r,l2,r,1l2,1r,l2,1,1,1r,l1,1r,l1,1,,1r,l,1r,l,1r,xe" fillcolor="#009e48" stroked="f">
                <v:path arrowok="t"/>
              </v:shape>
              <v:shape id="_x0000_s33159" style="position:absolute;left:4792;top:2965;width:17;height:17" coordsize="1,1" path="m,l,,1,r,l1,r,1l1,1r,l,1r,l,xe" fillcolor="#93bed7" stroked="f">
                <v:path arrowok="t"/>
              </v:shape>
              <v:shape id="_x0000_s33160" style="position:absolute;left:4792;top:2982;width:17;height:0" coordsize="1,0" path="m,l,,,,1,r,l1,r,l1,r,l1,,,,,xe" fillcolor="#6b91b3" stroked="f">
                <v:path arrowok="t"/>
              </v:shape>
              <v:shape id="_x0000_s33161" style="position:absolute;left:4826;top:2965;width:17;height:0" coordsize="1,0" path="m,l,,,,,,1,r,l,,,,,,,,,,,xe" fillcolor="#93bed7" stroked="f">
                <v:path arrowok="t"/>
              </v:shape>
              <v:shape id="_x0000_s33162" style="position:absolute;left:4826;top:2965;width:17;height:17" coordsize="1,1" path="m,1r,l,1r,l1,1,1,,,,,,,,,,,,,,,1xe" fillcolor="#6b91b3" stroked="f">
                <v:path arrowok="t"/>
              </v:shape>
              <v:shape id="_x0000_s33163" style="position:absolute;left:4860;top:2965;width:0;height:0" coordsize="0,0" path="m,l,,,,,,,,,,,,,,,,,xe" fillcolor="#93bed7" stroked="f">
                <v:path arrowok="t"/>
              </v:shape>
              <v:shape id="_x0000_s33164" style="position:absolute;left:4860;top:2965;width:0;height:0" coordsize="0,0" path="m,l,,,,,,,,,,,,,,,,,xe" fillcolor="#6b91b3" stroked="f">
                <v:path arrowok="t"/>
              </v:shape>
              <v:shape id="_x0000_s33165" style="position:absolute;left:4877;top:2965;width:17;height:0" coordsize="1,0" path="m,l,,1,r,l,,,,,,,xe" fillcolor="#93bed7" stroked="f">
                <v:path arrowok="t"/>
              </v:shape>
              <v:shape id="_x0000_s33166" style="position:absolute;left:4877;top:2965;width:17;height:0" coordsize="1,0" path="m,l,,1,r,l1,r,l,,,,,,,xe" fillcolor="#6b91b3" stroked="f">
                <v:path arrowok="t"/>
              </v:shape>
              <v:shape id="_x0000_s33167" style="position:absolute;left:4963;top:2965;width:17;height:0" coordsize="1,0" path="m,l,,,,,,1,r,l,,,,,,,,,,,xe" fillcolor="#93bed7" stroked="f">
                <v:path arrowok="t"/>
              </v:shape>
              <v:shape id="_x0000_s33168" style="position:absolute;left:4963;top:2965;width:17;height:0" coordsize="1,0" path="m,l,,,,,,1,r,l,,,,,,,,,,,xe" fillcolor="#6b91b3" stroked="f">
                <v:path arrowok="t"/>
              </v:shape>
              <v:shape id="_x0000_s33169" style="position:absolute;left:4997;top:2965;width:0;height:0" coordsize="0,0" path="m,l,,,,,,,,,,,,,,,,,xe" fillcolor="#93bed7" stroked="f">
                <v:path arrowok="t"/>
              </v:shape>
              <v:shape id="_x0000_s33170" style="position:absolute;left:4997;top:2965;width:0;height:0" coordsize="0,0" path="m,l,,,,,,,,,,,,,,,,,xe" fillcolor="#6b91b3" stroked="f">
                <v:path arrowok="t"/>
              </v:shape>
              <v:shape id="_x0000_s33171" style="position:absolute;left:5014;top:2965;width:17;height:0" coordsize="1,0" path="m,l,,1,r,l1,r,l1,r,l,,,xe" fillcolor="#93bed7" stroked="f">
                <v:path arrowok="t"/>
              </v:shape>
              <v:shape id="_x0000_s33172" style="position:absolute;left:5014;top:2965;width:17;height:0" coordsize="1,0" path="m,l,,1,r,l1,r,l1,r,l,,,xe" fillcolor="#6b91b3" stroked="f">
                <v:path arrowok="t"/>
              </v:shape>
              <v:shape id="_x0000_s33173" style="position:absolute;left:5048;top:2965;width:0;height:0" coordsize="0,0" path="m,l,,,,,,,,,,,,,xe" fillcolor="#93bed7" stroked="f">
                <v:path arrowok="t"/>
              </v:shape>
              <v:shape id="_x0000_s33174" style="position:absolute;left:5048;top:2965;width:0;height:0" coordsize="0,0" path="m,l,,,,,,,,,,,,,,,,,xe" fillcolor="#6b91b3" stroked="f">
                <v:path arrowok="t"/>
              </v:shape>
              <v:shape id="_x0000_s33175" style="position:absolute;left:4689;top:2626;width:17;height:373" coordsize="1,22" path="m1,l,1r,l,1r,l,22r,l,22r,l1,22,1,xe" fillcolor="#4c7091" stroked="f">
                <v:path arrowok="t"/>
              </v:shape>
              <v:shape id="_x0000_s33176" style="position:absolute;left:4689;top:2643;width:17;height:356" coordsize="1,21" path="m1,l,,,,,,,,,21r,l,21r,l1,21,1,xe" fillcolor="#6991b1" stroked="f">
                <v:path arrowok="t"/>
              </v:shape>
              <v:shape id="_x0000_s33177" style="position:absolute;left:4689;top:2643;width:0;height:356" coordsize="0,21" path="m,1r,l,1r,l,1r,l,,,,,,,,,,,,,,,,,,,,,,,21r,l,21,,20r,l,1xe" fillcolor="#547b9c" stroked="f">
                <v:path arrowok="t"/>
              </v:shape>
              <v:shape id="_x0000_s33178" style="position:absolute;left:4689;top:2643;width:0;height:356" coordsize="0,21" path="m,1r,l,1r,l,1r,l,1r,l,1r,l,,,,,,,,,,,,,,,21,,20r,l,20r,l,1xe" fillcolor="#517496" stroked="f">
                <v:path arrowok="t"/>
              </v:shape>
              <v:shape id="_x0000_s33179" style="position:absolute;left:4620;top:2660;width:69;height:322" coordsize="4,19" path="m4,r,1l4,1,3,2r,1l3,4r,l3,5r,l3,6,2,6r,1l2,7r,1l2,8r,1l2,9r,l1,10r,l1,10r,l1,11r,l1,11r,l1,11,,11r,l,11r,l,12r,l,18r,l,18r,l,18r,l1,18r,l1,18r,l1,18r,l1,18r,l1,18r,1l2,19r,l2,19r,l2,19r,l2,19r1,l3,19r,l3,19r,l3,19r,l4,19r,l4,19,4,xe" fillcolor="#49688a" stroked="f">
                <v:path arrowok="t"/>
              </v:shape>
              <v:shape id="_x0000_s33180" style="position:absolute;left:4689;top:2660;width:0;height:322" coordsize="0,19" path="m,19l,1r,l,1r,l,1r,l,1r,l,1r,l,,,,,,,,,,,,,19r,xe" fillcolor="#375578" stroked="f">
                <v:path arrowok="t"/>
              </v:shape>
              <v:shape id="_x0000_s33181" style="position:absolute;left:4672;top:2677;width:17;height:305" coordsize="1,18" path="m1,r,18l1,18,,18,,1r,l,1r,l,1r1,l1,1r,l1,1r,l1,1,1,r,l1,r,xe" fillcolor="#395c7b" stroked="f">
                <v:path arrowok="t"/>
              </v:shape>
              <v:shape id="_x0000_s33182" style="position:absolute;left:4672;top:2694;width:0;height:288" coordsize="0,17" path="m,l,17r,l,17,,1r,l,1r,l,1r,l,1r,l,1r,l,1r,l,,,,,xe" fillcolor="#3d5b7e" stroked="f">
                <v:path arrowok="t"/>
              </v:shape>
              <v:shape id="_x0000_s33183" style="position:absolute;left:4672;top:2711;width:0;height:271" coordsize="0,16" path="m,l,16r,l,16,,1r,l,1r,l,1r,l,1r,l,1r,l,1r,l,,,,,xe" fillcolor="#416082" stroked="f">
                <v:path arrowok="t"/>
              </v:shape>
              <v:shape id="_x0000_s33184" style="position:absolute;left:4672;top:2728;width:0;height:254" coordsize="0,15" path="m,l,15r,l,15,,1r,l,1r,l,1r,l,1r,l,,,xe" fillcolor="#446687" stroked="f">
                <v:path arrowok="t"/>
              </v:shape>
              <v:shape id="_x0000_s33185" style="position:absolute;left:4672;top:2745;width:0;height:237" coordsize="0,14" path="m,l,14r,l,14,,1r,l,1r,l,1,,,,,,xe" fillcolor="#49688a" stroked="f">
                <v:path arrowok="t"/>
              </v:shape>
              <v:shape id="_x0000_s33186" style="position:absolute;left:4655;top:2762;width:17;height:220" coordsize="1,13" path="m1,r,13l1,13,,13,,1r,l,,1,r,l1,r,l1,xe" fillcolor="#496d8d" stroked="f">
                <v:path arrowok="t"/>
              </v:shape>
              <v:shape id="_x0000_s33187" style="position:absolute;left:4655;top:2779;width:0;height:203" coordsize="0,12" path="m,l,12r,l,12,,,,,,,,,,,,,,,,xe" fillcolor="#4c7091" stroked="f">
                <v:path arrowok="t"/>
              </v:shape>
              <v:shape id="_x0000_s33188" style="position:absolute;left:4655;top:2779;width:0;height:203" coordsize="0,12" path="m,l,12r,l,12,,1r,l,1r,l,1r,l,,,xe" fillcolor="#4e7393" stroked="f">
                <v:path arrowok="t"/>
              </v:shape>
              <v:shape id="_x0000_s33189" style="position:absolute;left:4655;top:2796;width:0;height:186" coordsize="0,11" path="m,l,11r,l,10,,,,,,,,,,,,,,,,xe" fillcolor="#517798" stroked="f">
                <v:path arrowok="t"/>
              </v:shape>
              <v:shape id="_x0000_s33190" style="position:absolute;left:4655;top:2796;width:0;height:169" coordsize="0,10" path="m,l,10r,l,10,,1r,l,1r,l,1r,l,1,,xe" fillcolor="#537999" stroked="f">
                <v:path arrowok="t"/>
              </v:shape>
              <v:shape id="_x0000_s33191" style="position:absolute;left:4655;top:2813;width:0;height:152" coordsize="0,9" path="m,l,9r,l,9,,,,,,,,xe" fillcolor="#547b9c" stroked="f">
                <v:path arrowok="t"/>
              </v:shape>
              <v:shape id="_x0000_s33192" style="position:absolute;left:4638;top:2813;width:17;height:152" coordsize="1,9" path="m1,r,9l,9r,l,1r,l,1,,,1,xe" fillcolor="#57809f" stroked="f">
                <v:path arrowok="t"/>
              </v:shape>
              <v:shape id="_x0000_s33193" style="position:absolute;left:4638;top:2830;width:0;height:135" coordsize="0,8" path="m,l,8r,l,8,,,,,,,,xe" fillcolor="#5c85a4" stroked="f">
                <v:path arrowok="t"/>
              </v:shape>
              <v:shape id="_x0000_s33194" style="position:absolute;left:4638;top:2830;width:0;height:135" coordsize="0,8" path="m,l,8r,l,8,,,,,,,,xe" fillcolor="#5d87a7" stroked="f">
                <v:path arrowok="t"/>
              </v:shape>
              <v:shape id="_x0000_s33195" style="position:absolute;left:4638;top:2830;width:0;height:135" coordsize="0,8" path="m,l,8r,l,8,,1r,l,1r,l,xe" fillcolor="#628aaa" stroked="f">
                <v:path arrowok="t"/>
              </v:shape>
              <v:shape id="_x0000_s33196" style="position:absolute;left:4638;top:2846;width:0;height:119" coordsize="0,7" path="m,l,7r,l,7,,,,xe" fillcolor="#658cad" stroked="f">
                <v:path arrowok="t"/>
              </v:shape>
              <v:shape id="_x0000_s33197" style="position:absolute;left:4638;top:2846;width:0;height:119" coordsize="0,7" path="m,l,7r,l,7,,,,xe" fillcolor="#6991b1" stroked="f">
                <v:path arrowok="t"/>
              </v:shape>
              <v:shape id="_x0000_s33198" style="position:absolute;left:4620;top:2846;width:18;height:119" coordsize="1,7" path="m1,r,7l,7r,l,,,,1,xe" fillcolor="#6a94b2" stroked="f">
                <v:path arrowok="t"/>
              </v:shape>
              <v:shape id="_x0000_s33199" style="position:absolute;left:4620;top:2846;width:0;height:119" coordsize="0,7" path="m,l,7r,l,7,,,,xe" fillcolor="#7194b7" stroked="f">
                <v:path arrowok="t"/>
              </v:shape>
              <v:shape id="_x0000_s33200" style="position:absolute;left:4620;top:2846;width:0;height:119" coordsize="0,7" path="m,l,7r,l,7,,,,xe" fillcolor="#739ab9" stroked="f">
                <v:path arrowok="t"/>
              </v:shape>
              <v:shape id="_x0000_s33201" style="position:absolute;left:4620;top:2846;width:0;height:119" coordsize="0,7" path="m,l,7r,l,7,,1,,xe" fillcolor="#779fbe" stroked="f">
                <v:path arrowok="t"/>
              </v:shape>
              <v:shape id="_x0000_s33202" style="position:absolute;left:4672;top:2745;width:17;height:220" coordsize="1,13" path="m,l,,1,r,13l,13r,l,xe" fillcolor="#30506f" stroked="f">
                <v:path arrowok="t"/>
              </v:shape>
              <v:shape id="_x0000_s33203" style="position:absolute;left:4672;top:2762;width:0;height:203" coordsize="0,12" path="m,l,,,,,12r,l,12,,xe" fillcolor="#30506f" stroked="f">
                <v:path arrowok="t"/>
              </v:shape>
              <v:shape id="_x0000_s33204" style="position:absolute;left:4672;top:2779;width:0;height:186" coordsize="0,11" path="m,l,,,,,11r,l,11,,xe" fillcolor="#30506f" stroked="f">
                <v:path arrowok="t"/>
              </v:shape>
              <v:shape id="_x0000_s33205" style="position:absolute;left:4672;top:2796;width:0;height:169" coordsize="0,10" path="m,l,,,,,10r,l,10,,xe" fillcolor="#30506f" stroked="f">
                <v:path arrowok="t"/>
              </v:shape>
              <v:shape id="_x0000_s33206" style="position:absolute;left:4672;top:2796;width:0;height:169" coordsize="0,10" path="m,l,,,,,10r,l,10,,xe" fillcolor="#30506f" stroked="f">
                <v:path arrowok="t"/>
              </v:shape>
              <v:shape id="_x0000_s33207" style="position:absolute;left:4655;top:2813;width:17;height:152" coordsize="1,9" path="m,l1,r,l1,9r,l,9,,xe" fillcolor="#30506f" stroked="f">
                <v:path arrowok="t"/>
              </v:shape>
              <v:shape id="_x0000_s33208" style="position:absolute;left:4655;top:2830;width:0;height:135" coordsize="0,8" path="m,l,,,,,8r,l,8,,xe" fillcolor="#30506f" stroked="f">
                <v:path arrowok="t"/>
              </v:shape>
              <v:shape id="_x0000_s33209" style="position:absolute;left:4655;top:2846;width:0;height:119" coordsize="0,7" path="m,l,,,,,7r,l,7,,xe" fillcolor="#30506f" stroked="f">
                <v:path arrowok="t"/>
              </v:shape>
              <v:shape id="_x0000_s33210" style="position:absolute;left:4655;top:2846;width:0;height:119" coordsize="0,7" path="m,l,,,,,7r,l,7,,xe" fillcolor="#30506f" stroked="f">
                <v:path arrowok="t"/>
              </v:shape>
              <v:shape id="_x0000_s33211" style="position:absolute;left:4638;top:2863;width:0;height:102" coordsize="0,6" path="m,l,,,6,,5r,l,xe" fillcolor="#30506f" stroked="f">
                <v:path arrowok="t"/>
              </v:shape>
              <v:shape id="_x0000_s33212" style="position:absolute;left:4638;top:2880;width:0;height:68" coordsize="0,4" path="m,l,,,,,4r,l,4,,xe" fillcolor="#30506f" stroked="f">
                <v:path arrowok="t"/>
              </v:shape>
              <v:shape id="_x0000_s33213" style="position:absolute;left:4620;top:2880;width:0;height:68" coordsize="0,4" path="m,l,,,4r,l,4,,xe" fillcolor="#30506f" stroked="f">
                <v:path arrowok="t"/>
              </v:shape>
              <v:shape id="_x0000_s33214" style="position:absolute;left:1164;top:2745;width:479;height:169" coordsize="28,10" path="m,5l,1,20,r8,2l28,8,4,10,,5xe" fillcolor="#6189a9" stroked="f">
                <v:path arrowok="t"/>
              </v:shape>
              <v:shape id="_x0000_s33215" style="position:absolute;left:1164;top:2745;width:479;height:51" coordsize="28,3" path="m4,3r1,l5,3r1,l7,3r1,l8,3r1,l10,3r1,l12,3r,l13,3r1,l15,3r,l16,3r1,l18,3r,l19,3r1,l21,3,22,2r,l23,2r1,l25,2r,l26,2r1,l28,2r,l28,2r,l27,2r,l27,2r,l26,2r,l26,2r,-1l25,1r,l25,1r,l24,1r,l24,1r,l24,1r-1,l23,1r,l23,1r-1,l22,r,l22,r,l21,r,l21,r,l20,,19,r,l18,r,l17,,16,r,l15,,14,r,l13,,12,r,l11,1r-1,l10,1,9,1,8,1r,l7,1r,l6,1,5,1r,l4,1,3,1r,l2,1,1,1r,l,1r,l,1r,l,1r,l,1r1,l1,2r,l1,2r,l1,2r,l1,2r1,l2,2r,l2,2r,l2,2r,l2,3r1,l3,3r,l3,3r,l3,3r,l3,3r1,xe" fillcolor="#628aaa" stroked="f">
                <v:path arrowok="t"/>
              </v:shape>
              <v:shape id="_x0000_s33216" style="position:absolute;left:1164;top:2745;width:479;height:51" coordsize="28,3" path="m4,3r,l5,3r1,l7,3r1,l8,3r1,l10,3r1,l11,3r1,l13,3r1,l14,3r1,l16,3r1,l17,3r1,l19,3r1,l20,2r1,l22,2r1,l23,2r1,l25,2r1,l26,2r1,l28,2r-1,l27,2r,l27,2r-1,l26,2r,l26,2r,l25,1r,l25,1r,l24,1r,l24,1r,l23,1r,l23,1r,l23,1r-1,l22,1r,l22,r,l21,r,l21,r,l21,,20,,19,r,l18,,17,r,l16,r,l15,,14,r,l13,,12,1r,l11,1r-1,l10,1,9,1r,l8,1,7,1r,l6,1,5,1r,l4,1,3,1r,l2,1,1,1r,l,1r,l,1r,l,1r,l1,1r,l1,2r,l1,2r,l1,2r,l1,2r1,l2,2r,l2,2r,l2,2r,l2,3r,l3,3r,l3,3r,l3,3r,l3,3r,l4,3xe" fillcolor="#accbd9" stroked="f">
                <v:path arrowok="t"/>
              </v:shape>
              <v:shape id="_x0000_s33217" style="position:absolute;left:1232;top:2779;width:411;height:135" coordsize="24,8" path="m,1r,l1,1r1,l3,1r1,l5,1r,l6,1r1,l8,1r1,l9,1r1,l11,1r1,l12,1r1,l14,1r1,l15,1r1,l17,1,18,r,l19,r1,l21,r,l22,r1,l24,r,l24,6r,l23,6r-1,l21,6r,l20,6r-1,l18,6r,1l17,7r-1,l15,7r,l14,7r-1,l12,7r,l11,7r-1,l9,7r,l8,7,7,7,6,7,5,7r,l4,7,3,8,2,8,1,8,,8r,l,1xe" fillcolor="#628aaa" stroked="f">
                <v:path arrowok="t"/>
              </v:shape>
              <v:shape id="_x0000_s33218" style="position:absolute;left:1232;top:2779;width:411;height:135" coordsize="24,8" path="m,2l,1r1,l2,1r1,l4,1r,l5,1r1,l7,1r1,l8,1r1,l10,1r1,l12,1r,l13,1r1,l15,1r,l16,1r1,l17,1r1,l19,1r1,l20,1r1,l22,r1,l23,r1,l24,6r-1,l23,6r-1,l21,6r-1,l20,6r-1,l18,6r-1,l17,6r-1,l15,7r,l14,7r-1,l12,7r,l11,7r-1,l9,7,8,7r,l7,7,6,7,5,7,4,7r,l3,7,2,7,1,7,,8r,l,2xe" fillcolor="#88b0cf" stroked="f">
                <v:path arrowok="t"/>
              </v:shape>
              <v:shape id="_x0000_s33219" style="position:absolute;left:1232;top:2796;width:171;height:67" coordsize="10,4" path="m,1r,l1,1r,l1,1r1,l2,1r,l3,1r,l3,1r1,l4,1r,l5,1r,l5,1r1,l6,r,l7,r,l7,r,l8,r,l8,,9,r,l9,r1,l10,r,l10,3r,l10,3,9,3r,l9,3,8,3r,l8,3,7,3r,l7,3r,l6,3r,l6,3,5,3r,l5,3,4,3r,l4,3,3,3r,l3,3,2,3r,l2,3,1,3r,l1,4,,4r,l,1xe" fillcolor="#628aaa" stroked="f">
                <v:path arrowok="t"/>
              </v:shape>
              <v:shape id="_x0000_s33220" style="position:absolute;left:1232;top:2796;width:171;height:50" coordsize="10,3" path="m,1r,l1,1r,l1,1r1,l2,1r,l3,1r,l3,1r1,l4,1r,l5,1r,l5,1r1,l6,1r,l7,1r,l7,r,l8,r,l8,,9,r,l9,r1,l10,r,l10,3r,l10,3,9,3r,l9,3,8,3r,l8,3,7,3r,l7,3r,l6,3r,l6,3,5,3r,l5,3,4,3r,l4,3,3,3r,l3,3,2,3r,l2,3,1,3r,l1,3,,3r,l,1xe" fillcolor="#406282" stroked="f">
                <v:path arrowok="t"/>
              </v:shape>
              <v:shape id="_x0000_s33221" style="position:absolute;left:1232;top:2796;width:171;height:50" coordsize="10,3" path="m,1r1,l1,1r,l1,1r1,l2,1r,l3,1r,l3,1r1,l4,1r,l5,1r,l5,1r1,l6,1r,l6,1r1,l7,1,7,,8,r,l8,,9,r,l9,r1,l10,r,l10,3r,l10,3,9,3r,l9,3,8,3r,l8,3,7,3r,l7,3,6,3r,l6,3r,l5,3r,l5,3,4,3r,l4,3,3,3r,l3,3,2,3r,l2,3,1,3r,l1,3r,l,3,,1xe" fillcolor="#628aaa" stroked="f">
                <v:path arrowok="t"/>
              </v:shape>
              <v:shape id="_x0000_s33222" style="position:absolute;left:1232;top:2796;width:171;height:50" coordsize="10,3" path="m,1r1,l1,1r,l2,1r,l2,1r,l3,1r,l3,1r1,l4,1r,l5,1r,l5,1r1,l6,1r,l6,1r1,l7,1r,l8,1r,l8,1,9,r,l9,r1,l10,r,l10,3r,l10,3,9,3r,l9,3,8,3r,l8,3,7,3r,l7,3,6,3r,l6,3r,l5,3r,l5,3,4,3r,l4,3,3,3r,l3,3,2,3r,l2,3r,l1,3r,l1,3,,3,,1xe" fillcolor="#88b0cf" stroked="f">
                <v:path arrowok="t"/>
              </v:shape>
              <v:shape id="_x0000_s33223" style="position:absolute;left:1232;top:2796;width:171;height:17" coordsize="10,1" path="m,1r1,l1,1r,l2,1r,l2,1r,l3,1r,l3,1r1,l4,1r,l5,1r,l5,1r1,l6,1r,l6,1r1,l7,1r,l8,1r,l8,1,9,r,l9,r1,l10,r,l10,r,l10,1,9,1r,l9,1,8,1r,l8,1,7,1r,l7,1,6,1r,l6,1r,l5,1r,l5,1,4,1r,l4,1,3,1r,l3,1,2,1r,l2,1r,l1,1r,l1,1,,1xe" fillcolor="#95bdd6" stroked="f">
                <v:path arrowok="t"/>
              </v:shape>
              <v:shape id="_x0000_s33224" style="position:absolute;left:1232;top:2813;width:171;height:17" coordsize="10,1" path="m,l1,r,l1,,2,r,l2,,3,r,l3,r,l4,r,l4,,5,r,l5,,6,r,l6,r,l7,r,l7,,8,r,l8,r,l9,r,l9,r1,l10,r,1l10,1,9,1r,l9,1,8,1r,l8,1r,l7,1r,l7,1,6,1r,l6,1r,l5,1r,l5,1,4,1r,l4,1,3,1r,l3,1r,l2,1r,l2,1,1,1r,l1,1,,1,,xe" fillcolor="#628aaa" stroked="f">
                <v:path arrowok="t"/>
              </v:shape>
              <v:shape id="_x0000_s33225" style="position:absolute;left:1249;top:2813;width:154;height:17" coordsize="9,1" path="m,l,,,,,,1,r,l1,,2,r,l2,,3,r,l3,r,l4,r,l4,,5,r,l5,r,l6,r,l6,,7,r,l7,r,l8,r,l8,,9,r,l9,1r,l8,1r,l8,1,7,1r,l7,1r,l6,1r,l6,1,5,1r,l5,1r,l4,1r,l4,1,3,1r,l3,1r,l2,1r,l2,1,1,1r,l1,1,,1r,l,1r,l,xe" fillcolor="#406282" stroked="f">
                <v:path arrowok="t"/>
              </v:shape>
              <v:shape id="_x0000_s33226" style="position:absolute;left:1249;top:2813;width:154;height:17" coordsize="9,1" path="m,l,,,,,,1,r,l1,,2,r,l2,,3,r,l3,r,l4,r,l4,,5,r,l5,r,l6,r,l6,,7,r,l7,r,l8,r,l8,,9,r,l9,1r,l8,1r,l8,1,7,1r,l7,1r,l6,1r,l6,1,5,1r,l5,1r,l4,1r,l4,1,3,1r,l3,1r,l2,1r,l2,1,1,1r,l1,1,,1r,l,1r,l,xe" fillcolor="#628aaa" stroked="f">
                <v:path arrowok="t"/>
              </v:shape>
              <v:shape id="_x0000_s33227" style="position:absolute;left:1249;top:2813;width:154;height:17" coordsize="9,1" path="m,l,,,,1,r,l1,r,l2,r,l2,,3,r,l3,r,l4,r,l4,,5,r,l5,r,l6,r,l6,,7,r,l7,r,l8,r,l8,r,l9,r,l8,r,l8,r,l7,1r,l7,1r,l6,1r,l6,1,5,1r,l5,1r,l4,1r,l4,1,3,1r,l3,1r,l2,1r,l2,1,1,1r,l1,1r,l,1r,l,1,,xe" fillcolor="#88b0cf" stroked="f">
                <v:path arrowok="t"/>
              </v:shape>
              <v:shape id="_x0000_s33228" style="position:absolute;left:1249;top:2813;width:154;height:0" coordsize="9,0" path="m,l,,,,1,r,l1,r,l2,r,l2,,3,r,l3,r,l4,r,l4,,5,r,l5,r,l6,r,l6,,7,r,l7,r,l8,r,l8,r,l9,r,l8,r,l8,r,l7,r,l7,r,l6,r,l6,,5,r,l5,r,l4,r,l4,,3,r,l3,r,l2,r,l2,,1,r,l1,r,l,,,,,xe" fillcolor="#95bdd6" stroked="f">
                <v:path arrowok="t"/>
              </v:shape>
              <v:shape id="_x0000_s33229" style="position:absolute;left:1232;top:2779;width:411;height:34" coordsize="24,2" path="m,2l,1r1,l2,1r1,l4,1r,l5,1r1,l7,1r1,l8,1r1,l10,1r1,l12,1r,l13,1r1,l15,1r,l16,1r1,l17,1r1,l19,1r1,l20,1r1,l22,r1,l23,r1,l24,,23,r,l22,,21,,20,r,l19,,18,1r-1,l17,1r-1,l15,1r,l14,1r-1,l12,1r,l11,1r-1,l9,1,8,1r,l7,1,6,1,5,1,4,1r,l3,1,2,1,1,1,,1r,l,2xe" fillcolor="#95bdd6" stroked="f">
                <v:path arrowok="t"/>
              </v:shape>
              <v:shape id="_x0000_s33230" style="position:absolute;left:1249;top:2830;width:137;height:16" coordsize="8,1" path="m,l,,1,r,l1,r,l2,r,l2,r,l3,r,l3,r,l4,r,l4,,5,r,l5,r,l6,r,l6,r,l7,r,l7,r,l8,r,l8,r,l8,r,l8,r,l8,r,l8,r,l7,r,l7,r,l6,r,l6,r,l5,r,l5,r,l4,r,1l4,1,3,1r,l3,1r,l2,1r,l2,1r,l1,1r,l1,1r,l,1r,l,1r,l,,,xe" fillcolor="#6b91b3" stroked="f">
                <v:path arrowok="t"/>
              </v:shape>
              <v:shape id="_x0000_s33231" style="position:absolute;left:1249;top:2830;width:137;height:16" coordsize="8,1" path="m,l,,1,r,l1,r,l2,r,l2,r,l3,r,l3,r,l4,r,l4,,5,r,l5,r,l6,r,l6,r,l7,r,l7,r,l8,r,l8,r,l8,r,l8,r,l8,r,l8,r,l7,r,l7,r,l6,r,l6,r,l5,r,l5,r,l4,r,l4,,3,r,l3,r,1l2,1r,l2,1r,l1,1r,l1,1r,l,1r,l,1r,l,,,xe" fillcolor="#3d5b7e" stroked="f">
                <v:path arrowok="t"/>
              </v:shape>
              <v:shape id="_x0000_s33232" style="position:absolute;left:1249;top:2830;width:137;height:16" coordsize="8,1" path="m,l,,1,r,l1,r,l2,r,l2,r,l3,r,l3,r,l4,r,l4,,5,r,l5,r,l6,r,l6,r,l7,r,l7,r,l8,r,l8,r,l8,r,l8,r,l8,r,l8,r,l7,r,l7,r,l6,r,l6,r,l5,r,l5,r,l4,r,l4,,3,r,l3,r,l2,r,l2,1r,l1,1r,l1,1r,l,1r,l,1r,l,,,xe" fillcolor="#6b91b3" stroked="f">
                <v:path arrowok="t"/>
              </v:shape>
              <v:shape id="_x0000_s33233" style="position:absolute;left:1249;top:2830;width:137;height:16" coordsize="8,1" path="m,l,,1,r,l1,r,l2,r,l2,r,l3,r,l3,,4,r,l4,r,l5,r,l5,r,l6,r,l6,r,l7,r,l7,r,l8,r,l8,r,l8,r,l8,r,l8,r,l8,r,l7,r,l7,r,l6,r,l6,r,l5,r,l5,r,l4,r,l4,r,l3,r,l3,,2,r,l2,r,l1,r,1l1,1r,l,1r,l,1r,l,,,xe" fillcolor="#8ab4d1" stroked="f">
                <v:path arrowok="t"/>
              </v:shape>
              <v:shape id="_x0000_s33234" style="position:absolute;left:1249;top:2830;width:137;height:0" coordsize="8,0" path="m,l,,1,r,l1,r,l2,r,l2,,3,r,l3,r,l4,r,l4,r,l5,r,l5,r,l6,r,l6,r,l7,r,l7,r,l8,r,l8,r,l8,r,l8,r,l8,r,l8,,7,r,l7,r,l6,r,l6,r,l5,r,l5,r,l4,r,l4,r,l3,r,l3,r,l2,r,l2,,1,r,l1,r,l,,,,,,,,,,,xe" fillcolor="#93bed7" stroked="f">
                <v:path arrowok="t"/>
              </v:shape>
              <v:shape id="_x0000_s33235" style="position:absolute;left:1249;top:2830;width:137;height:0" coordsize="8,0" path="m,l1,r,l1,r,l2,r,l2,r,l3,r,l3,r,l4,r,l4,r,l5,r,l5,r,l6,r,l6,r,l7,r,l7,r,l8,r,l8,r,l8,r,l8,r,l8,r,l8,r,l7,r,l7,r,l6,r,l6,r,l5,r,l5,r,l4,r,l4,r,l3,r,l3,r,l2,r,l2,r,l1,r,l1,r,l,,,,,,,xe" fillcolor="#b0d0d9" stroked="f">
                <v:path arrowok="t"/>
              </v:shape>
              <v:shape id="_x0000_s33236" style="position:absolute;left:1318;top:2830;width:17;height:0" coordsize="1,0" path="m,l,,,,,,,,,,,,,,,,,,,,1,r,l1,r,l1,r,l1,r,l,,,,,,,,,,,,,,,,,,,,,xe" fillcolor="#282b33" stroked="f">
                <v:path arrowok="t"/>
              </v:shape>
              <v:shape id="_x0000_s33237" style="position:absolute;left:1318;top:2830;width:17;height:0" coordsize="1,0" path="m,l,,,,,,,,,,,,,,,,,,,,1,r,l1,r,l1,r,l1,r,l1,r,l,,,,,,,,,,,,,,,,,,,,,xe" fillcolor="#00553e" stroked="f">
                <v:path arrowok="t"/>
              </v:shape>
              <v:shape id="_x0000_s33238" style="position:absolute;left:1318;top:2830;width:17;height:0" coordsize="1,0" path="m,l,,,,,,,,,,,,,,,,,,,,1,r,l1,r,l1,r,l1,r,l,,,,,,,,,,,,,,,,,xe" fillcolor="#008c4a" stroked="f">
                <v:path arrowok="t"/>
              </v:shape>
              <v:shape id="_x0000_s33239" style="position:absolute;left:1318;top:2830;width:17;height:0" coordsize="1,0" path="m,l,,,,,,,,,,,,,,,,1,r,l1,r,l1,r,l1,r,l,,,,,,,,,,,,,,,,,xe" fillcolor="#009e48" stroked="f">
                <v:path arrowok="t"/>
              </v:shape>
              <v:shape id="_x0000_s33240" style="position:absolute;left:1301;top:2830;width:0;height:0" coordsize="0,0" path="m,l,,,,,,,,,,,,,,,,,xe" fillcolor="#3d5b7e" stroked="f">
                <v:path arrowok="t"/>
              </v:shape>
              <v:shape id="_x0000_s33241" style="position:absolute;left:1335;top:2830;width:0;height:0" coordsize="0,0" path="m,l,,,,,,,,,,,xe" fillcolor="#3d5b7e" stroked="f">
                <v:path arrowok="t"/>
              </v:shape>
              <v:shape id="_x0000_s33242" style="position:absolute;left:1283;top:2830;width:0;height:16" coordsize="0,1" path="m,l,,,,,,,,,1r,l,,,,,xe" fillcolor="#3d5b7e" stroked="f">
                <v:path arrowok="t"/>
              </v:shape>
              <v:shape id="_x0000_s33243" style="position:absolute;left:1266;top:2846;width:0;height:0" coordsize="0,0" path="m,l,,,,,,,,,,,,,,,,,,,,,,,,,,,,,xe" fillcolor="#93bed7" stroked="f">
                <v:path arrowok="t"/>
              </v:shape>
              <v:shape id="_x0000_s33244" style="position:absolute;left:1266;top:2846;width:0;height:0" coordsize="0,0" path="m,l,,,,,,,,,,,,,,,,,,,,,,,,,,,,,xe" fillcolor="#6b91b3" stroked="f">
                <v:path arrowok="t"/>
              </v:shape>
              <v:shape id="_x0000_s33245" style="position:absolute;left:1283;top:2846;width:18;height:0" coordsize="1,0" path="m,l,,1,r,l1,r,l1,r,l1,r,l1,r,l1,r,l1,r,l,,,xe" fillcolor="#93bed7" stroked="f">
                <v:path arrowok="t"/>
              </v:shape>
              <v:shape id="_x0000_s33246" style="position:absolute;left:1283;top:2846;width:18;height:0" coordsize="1,0" path="m,l,,1,r,l1,r,l1,r,l1,r,l1,r,l1,r,l1,r,l,,,xe" fillcolor="#6b91b3" stroked="f">
                <v:path arrowok="t"/>
              </v:shape>
              <v:shape id="_x0000_s33247" style="position:absolute;left:1369;top:2830;width:0;height:0" coordsize="0,0" path="m,l,,,,,,,,,,,,,,,,,,,xe" fillcolor="#3d5b7e" stroked="f">
                <v:path arrowok="t"/>
              </v:shape>
              <v:shape id="_x0000_s33248" style="position:absolute;left:1352;top:2846;width:0;height:0" coordsize="0,0" path="m,l,,,,,,,,,,,,,,,,,,,,,,,,,,,,,,,,,xe" fillcolor="#93bed7" stroked="f">
                <v:path arrowok="t"/>
              </v:shape>
              <v:shape id="_x0000_s33249" style="position:absolute;left:1352;top:2846;width:0;height:0" coordsize="0,0" path="m,l,,,,,,,,,,,,,,,,,,,,,,,,,,,,,,,,,xe" fillcolor="#6b91b3" stroked="f">
                <v:path arrowok="t"/>
              </v:shape>
            </v:group>
            <v:group id="_x0000_s33250" style="position:absolute;left:1164;top:2440;width:462;height:474" coordorigin="1164,2440" coordsize="462,474">
              <v:shape id="_x0000_s33251" style="position:absolute;left:1369;top:2846;width:17;height:0" coordsize="1,0" path="m,l,,,,1,r,l1,r,l1,r,l1,r,l,,,,,xe" fillcolor="#93bed7" stroked="f">
                <v:path arrowok="t"/>
              </v:shape>
              <v:shape id="_x0000_s33252" style="position:absolute;left:1369;top:2846;width:17;height:0" coordsize="1,0" path="m,l,,,,1,r,l1,r,l1,r,l1,r,l1,r,l,,,,,xe" fillcolor="#6b91b3" stroked="f">
                <v:path arrowok="t"/>
              </v:shape>
              <v:shape id="_x0000_s33253" style="position:absolute;left:1232;top:2846;width:171;height:51" coordsize="10,3" path="m,1r,l1,1r,l1,1r1,l2,r,l3,r,l3,,4,r,l4,,5,r,l5,,6,r,l6,,7,r,l7,r,l8,r,l8,,9,r,l9,r1,l10,r,l10,3r,l10,3,9,3r,l9,3,8,3r,l8,3,7,3r,l7,3r,l6,3r,l6,3,5,3r,l5,3,4,3r,l4,3,3,3r,l3,3,2,3r,l2,3,1,3r,l1,3,,3r,l,1xe" fillcolor="#628aaa" stroked="f">
                <v:path arrowok="t"/>
              </v:shape>
              <v:shape id="_x0000_s33254" style="position:absolute;left:1232;top:2846;width:171;height:51" coordsize="10,3" path="m,1r,l1,1r,l1,1r1,l2,1r,l3,1,3,r,l4,r,l4,,5,r,l5,,6,r,l6,,7,r,l7,r,l8,r,l8,,9,r,l9,r1,l10,r,l10,3r,l10,3,9,3r,l9,3,8,3r,l8,3,7,3r,l7,3r,l6,3r,l6,3,5,3r,l5,3,4,3r,l4,3,3,3r,l3,3,2,3r,l2,3,1,3r,l1,3,,3r,l,1xe" fillcolor="#406282" stroked="f">
                <v:path arrowok="t"/>
              </v:shape>
              <v:shape id="_x0000_s33255" style="position:absolute;left:1232;top:2846;width:171;height:51" coordsize="10,3" path="m,1r1,l1,1r,l1,1r1,l2,1r,l3,1r,l3,,4,r,l4,,5,r,l5,,6,r,l6,r,l7,r,l7,,8,r,l8,,9,r,l9,r1,l10,r,l10,r,3l10,3r,l9,3r,l9,3,8,3r,l8,3,7,3r,l7,3,6,3r,l6,3r,l5,3r,l5,3,4,3r,l4,3,3,3r,l3,3,2,3r,l2,3,1,3r,l1,3r,l,3,,1xe" fillcolor="#628aaa" stroked="f">
                <v:path arrowok="t"/>
              </v:shape>
              <v:shape id="_x0000_s33256" style="position:absolute;left:1232;top:2846;width:171;height:51" coordsize="10,3" path="m,1r1,l1,1r,l2,1r,l2,1r,l3,1r,l3,1r1,l4,1,4,,5,r,l5,,6,r,l6,r,l7,r,l7,,8,r,l8,,9,r,l9,r1,l10,r,l10,3r,l10,3,9,3r,l9,3,8,3r,l8,3,7,3r,l7,3,6,3r,l6,3r,l5,3r,l5,3,4,3r,l4,3,3,3r,l3,3,2,3r,l2,3r,l1,3r,l1,3,,3,,1xe" fillcolor="#88b0cf" stroked="f">
                <v:path arrowok="t"/>
              </v:shape>
              <v:shape id="_x0000_s33257" style="position:absolute;left:1232;top:2846;width:171;height:17" coordsize="10,1" path="m,1r1,l1,1r,l2,1r,l2,1r,l3,1r,l3,1r1,l4,1,4,,5,r,l5,,6,r,l6,r,l7,r,l7,,8,r,l8,,9,r,l9,r1,l10,r,l10,r,l10,,9,r,l9,,8,r,l8,,7,r,l7,,6,r,l6,r,l5,r,1l5,1,4,1r,l4,1,3,1r,l3,1,2,1r,l2,1r,l1,1r,l1,1,,1xe" fillcolor="#95bdd6" stroked="f">
                <v:path arrowok="t"/>
              </v:shape>
              <v:shape id="_x0000_s33258" style="position:absolute;left:1232;top:2846;width:171;height:51" coordsize="10,3" path="m,1r1,l1,1r,l2,1r,l2,1r1,l3,1r,l3,1r1,l4,1r,l5,1r,l5,1r1,l6,1r,l6,1,7,r,l7,,8,r,l8,r,l9,r,l9,r1,l10,r,2l10,2,9,2r,l9,2,8,2r,l8,2r,1l7,3r,l7,3,6,3r,l6,3r,l5,3r,l5,3,4,3r,l4,3,3,3r,l3,3r,l2,3r,l2,3,1,3r,l1,3,,3,,1xe" fillcolor="#628aaa" stroked="f">
                <v:path arrowok="t"/>
              </v:shape>
              <v:shape id="_x0000_s33259" style="position:absolute;left:1249;top:2846;width:154;height:51" coordsize="9,3" path="m,1r,l,1r,l1,1r,l1,1r1,l2,1r,l3,1r,l3,1r,l4,1r,l4,1r1,l5,1r,l5,1r1,l6,1r,l7,1,7,r,l7,,8,r,l8,,9,r,l9,2r,l8,2r,l8,2,7,2r,l7,2r,l6,2r,1l6,3,5,3r,l5,3r,l4,3r,l4,3,3,3r,l3,3r,l2,3r,l2,3,1,3r,l1,3,,3r,l,3r,l,1xe" fillcolor="#406282" stroked="f">
                <v:path arrowok="t"/>
              </v:shape>
              <v:shape id="_x0000_s33260" style="position:absolute;left:1249;top:2846;width:154;height:51" coordsize="9,3" path="m,1r,l,1r,l1,1r,l1,1r1,l2,1r,l3,1r,l3,1r,l4,1r,l4,1r1,l5,1r,l5,1r1,l6,1r,l7,1,7,r,l7,,8,r,l8,,9,r,l9,2r,l8,2r,l8,2,7,2r,l7,2r,l6,2r,l6,3,5,3r,l5,3r,l4,3r,l4,3,3,3r,l3,3r,l2,3r,l2,3,1,3r,l1,3,,3r,l,3r,l,1xe" fillcolor="#628aaa" stroked="f">
                <v:path arrowok="t"/>
              </v:shape>
              <v:shape id="_x0000_s33261" style="position:absolute;left:1249;top:2846;width:154;height:51" coordsize="9,3" path="m,1r,l,1r1,l1,1r,l1,1r1,l2,1r,l3,1r,l3,1r,l4,1r,l4,1r1,l5,1r,l5,1r1,l6,1r,l7,1r,l7,1r,l8,1r,l8,1r,l9,r,2l8,2r,l8,2r,l7,2r,l7,2r,l6,2r,l6,2,5,2r,l5,2r,l4,2r,l4,2,3,3r,l3,3r,l2,3r,l2,3,1,3r,l1,3r,l,3r,l,3,,1xe" fillcolor="#88b0cf" stroked="f">
                <v:path arrowok="t"/>
              </v:shape>
              <v:shape id="_x0000_s33262" style="position:absolute;left:1249;top:2846;width:154;height:17" coordsize="9,1" path="m,1r,l,1r1,l1,1r,l1,1r1,l2,1r,l3,1r,l3,1r,l4,1r,l4,1r1,l5,1r,l5,1r1,l6,1r,l7,1r,l7,1r,l8,1r,l8,1r,l9,r,1l8,1r,l8,1r,l7,1r,l7,1r,l6,1r,l6,1,5,1r,l5,1r,l4,1r,l4,1,3,1r,l3,1r,l2,1r,l2,1,1,1r,l1,1r,l,1r,l,1xe" fillcolor="#95bdd6" stroked="f">
                <v:path arrowok="t"/>
              </v:shape>
              <v:shape id="_x0000_s33263" style="position:absolute;left:1420;top:2796;width:103;height:34" coordsize="6,2" path="m,l,,,,,,1,r,l1,r,l1,,2,r,l2,r,l2,,3,r,l3,r,l3,,4,r,l4,r,l4,r,l5,r,l5,r,l5,,6,r,l6,r,1l6,1r,l5,1r,l5,1r,l5,1,4,1r,l4,1r,l4,1r,l3,1r,l3,1r,l3,1,2,1r,l2,1r,l2,1,1,1r,l1,1r,l1,1,,2r,l,2r,l,xe" fillcolor="#628aaa" stroked="f">
                <v:path arrowok="t"/>
              </v:shape>
              <v:shape id="_x0000_s33264" style="position:absolute;left:1420;top:2796;width:103;height:34" coordsize="6,2" path="m,l,,,,,,1,r,l1,r,l1,,2,r,l2,r,l2,,3,r,l3,r,l3,r,l4,r,l4,r,l4,,5,r,l5,r,l5,,6,r,l6,r,1l6,1r,l5,1r,l5,1r,l5,1,4,1r,l4,1r,l4,1,3,1r,l3,1r,l3,1r,l2,1r,l2,1r,l2,1,1,1r,l1,1r,l1,1,,1r,l,1,,2,,xe" fillcolor="#406282" stroked="f">
                <v:path arrowok="t"/>
              </v:shape>
              <v:shape id="_x0000_s33265" style="position:absolute;left:1420;top:2796;width:103;height:34" coordsize="6,2" path="m,l,,1,r,l1,,2,r,l3,r,l3,,4,r,l4,,5,r,l6,r,l6,1r,l5,1r,l4,1r,l4,1,3,1r,l3,1,2,1r,l1,1r,l1,1,,1,,2,,xe" fillcolor="#628aaa" stroked="f">
                <v:path arrowok="t"/>
              </v:shape>
              <v:shape id="_x0000_s33266" style="position:absolute;left:1420;top:2796;width:103;height:17" coordsize="6,1" path="m,l,,1,r,l1,,2,r,l3,r,l3,,4,r,l4,,5,r,l6,r,l6,1r,l5,1r,l4,1r,l4,1,3,1r,l3,1,2,1r,l1,1r,l1,1,,1r,l,xe" fillcolor="#88b0cf" stroked="f">
                <v:path arrowok="t"/>
              </v:shape>
              <v:shape id="_x0000_s33267" style="position:absolute;left:1420;top:2796;width:103;height:0" coordsize="6,0" path="m,l,,1,r,l1,,2,r,l3,r,l3,,4,r,l4,,5,r,l6,r,l6,r,l5,r,l4,r,l4,,3,r,l3,,2,r,l1,r,l1,,,,,xe" fillcolor="#95bdd6" stroked="f">
                <v:path arrowok="t"/>
              </v:shape>
              <v:shape id="_x0000_s33268" style="position:absolute;left:1420;top:2796;width:103;height:17" coordsize="6,1" path="m,l,,1,r,l1,,2,r,l3,r,l3,,4,r,l4,,5,r,l5,,6,r,1l5,1r,l5,1,4,1r,l4,1,3,1r,l3,1,2,1r,l1,1r,l1,1,,1r,l,xe" fillcolor="#628aaa" stroked="f">
                <v:path arrowok="t"/>
              </v:shape>
              <v:shape id="_x0000_s33269" style="position:absolute;left:1420;top:2796;width:103;height:17" coordsize="6,1" path="m,l,,1,r,l2,r,l2,,3,r,l3,,4,r,l4,,5,r,l5,,6,r,1l5,1r,l5,1,4,1r,l4,1,3,1r,l3,1,2,1r,l2,1,1,1r,l,1r,l,xe" fillcolor="#406282" stroked="f">
                <v:path arrowok="t"/>
              </v:shape>
              <v:shape id="_x0000_s33270" style="position:absolute;left:1420;top:2796;width:103;height:17" coordsize="6,1" path="m,l,,1,r,l2,r,l2,,3,r,l3,,4,r,l4,,5,r,l5,,6,r,1l5,1r,l5,1,4,1r,l4,1,3,1r,l3,1,2,1r,l2,1,1,1r,l,1r,l,xe" fillcolor="#628aaa" stroked="f">
                <v:path arrowok="t"/>
              </v:shape>
              <v:shape id="_x0000_s33271" style="position:absolute;left:1420;top:2796;width:103;height:17" coordsize="6,1" path="m,l1,r,l1,,2,r,l2,,3,r,l3,,4,r,l4,,5,r,l5,,6,r,1l5,1r,l5,1,4,1r,l4,1,3,1r,l3,1,2,1r,l2,1,1,1r,l1,1,,1,,xe" fillcolor="#88b0cf" stroked="f">
                <v:path arrowok="t"/>
              </v:shape>
              <v:shape id="_x0000_s33272" style="position:absolute;left:1420;top:2796;width:103;height:0" coordsize="6,0" path="m,l1,r,l1,,2,r,l2,,3,r,l3,,4,r,l4,,5,r,l5,,6,r,l5,r,l5,,4,r,l4,,3,r,l3,,2,r,l2,,1,r,l1,,,xe" fillcolor="#95bdd6" stroked="f">
                <v:path arrowok="t"/>
              </v:shape>
              <v:shape id="_x0000_s33273" style="position:absolute;left:1455;top:2813;width:34;height:0" coordsize="2,0" path="m,l,,,,,,,,,,1,r,l1,r,l1,r,l2,r,l2,r,l2,r,l2,r,l2,r,l2,r,l2,r,l1,r,l1,r,l1,r,l,,,,,,,,,,,,,,,xe" fillcolor="#6b91b3" stroked="f">
                <v:path arrowok="t"/>
              </v:shape>
              <v:shape id="_x0000_s33274" style="position:absolute;left:1455;top:2813;width:34;height:0" coordsize="2,0" path="m,l,,,,,,,,,,1,r,l1,r,l1,r,l2,r,l2,r,l2,r,l2,r,l2,r,l2,r,l2,r,l1,r,l1,r,l1,r,l,,,,,,,,,,,,,,,xe" fillcolor="#3d5b7e" stroked="f">
                <v:path arrowok="t"/>
              </v:shape>
              <v:shape id="_x0000_s33275" style="position:absolute;left:1455;top:2813;width:34;height:0" coordsize="2,0" path="m,l,,,,,,,,,,1,r,l1,r,l1,r,l2,r,l2,r,l2,r,l2,r,l2,r,l2,r,l2,r,l1,r,l1,r,l1,r,l,,,,,,,,,,,,,,,xe" fillcolor="#6b91b3" stroked="f">
                <v:path arrowok="t"/>
              </v:shape>
              <v:shape id="_x0000_s33276" style="position:absolute;left:1455;top:2813;width:34;height:0" coordsize="2,0" path="m,l,,,,,,,,,,1,r,l1,r,l1,r,l2,r,l2,r,l2,r,l2,r,l2,r,l2,r,l2,r,l1,r,l1,r,l1,r,l,,,,,,,,,,,,,,,,,,,xe" fillcolor="#8ab4d1" stroked="f">
                <v:path arrowok="t"/>
              </v:shape>
              <v:shape id="_x0000_s33277" style="position:absolute;left:1455;top:2813;width:34;height:0" coordsize="2,0" path="m,l,,,,,,,,,,1,r,l1,r,l1,r,l2,r,l2,r,l2,r,l2,r,l2,r,l2,r,l2,,1,r,l1,r,l1,r,l,,,,,,,,,,,,,,,xe" fillcolor="#93bed7" stroked="f">
                <v:path arrowok="t"/>
              </v:shape>
              <v:shape id="_x0000_s33278" style="position:absolute;left:1455;top:2813;width:34;height:0" coordsize="2,0" path="m,l,,,,,,,,1,r,l1,r,l1,r,l1,,2,r,l2,r,l2,r,l2,r,l2,r,l2,r,l2,,1,r,l1,r,l1,r,l1,,,,,,,,,,,,,,,xe" fillcolor="#b0d0d9" stroked="f">
                <v:path arrowok="t"/>
              </v:shape>
              <v:shape id="_x0000_s33279" style="position:absolute;left:1472;top:2813;width:17;height:0" coordsize="1,0" path="m,l,,,,,,,,,,1,r,l1,r,l1,r,l1,r,l1,r,l,,,,,,,,,,,xe" fillcolor="#282b33" stroked="f">
                <v:path arrowok="t"/>
              </v:shape>
              <v:shape id="_x0000_s33280" style="position:absolute;left:1472;top:2813;width:17;height:0" coordsize="1,0" path="m,l,,,,,,,,,,1,r,l1,r,l1,r,l1,r,l1,r,l,,,,,,,,,,,xe" fillcolor="#00553e" stroked="f">
                <v:path arrowok="t"/>
              </v:shape>
              <v:shape id="_x0000_s33281" style="position:absolute;left:1472;top:2813;width:17;height:0" coordsize="1,0" path="m,l,,,,,,,,,,1,r,l1,r,l1,r,l1,r,l1,r,l,,,,,,,,,,,xe" fillcolor="#008c4a" stroked="f">
                <v:path arrowok="t"/>
              </v:shape>
              <v:shape id="_x0000_s33282" style="position:absolute;left:1472;top:2813;width:17;height:0" coordsize="1,0" path="m,l,,,,,,,,,,1,r,l1,r,l1,r,l1,r,l1,r,l1,r,l,,,,,,,,,,,xe" fillcolor="#009e48" stroked="f">
                <v:path arrowok="t"/>
              </v:shape>
              <v:rect id="_x0000_s33283" style="position:absolute;left:1472;top:2813;width:1;height:1" fillcolor="#3d5b7e" stroked="f"/>
              <v:shape id="_x0000_s33284" style="position:absolute;left:1489;top:2813;width:0;height:0" coordsize="0,0" path="m,l,,,,,,,,,,,xe" fillcolor="#3d5b7e" stroked="f">
                <v:path arrowok="t"/>
              </v:shape>
              <v:shape id="_x0000_s33285" style="position:absolute;left:1420;top:2813;width:103;height:33" coordsize="6,2" path="m,1r,l,1r,l1,1r,l1,1r,l1,1r1,l2,1,2,r,l2,,3,r,l3,r,l3,,4,r,l4,r,l4,r,l5,r,l5,r,l5,,6,r,l6,r,2l6,2r,l5,2r,l5,2r,l5,2,4,2r,l4,2r,l4,2r,l3,2r,l3,2r,l3,2,2,2r,l2,2r,l2,2,1,2r,l1,2r,l1,2,,2r,l,2r,l,1xe" fillcolor="#628aaa" stroked="f">
                <v:path arrowok="t"/>
              </v:shape>
              <v:shape id="_x0000_s33286" style="position:absolute;left:1420;top:2813;width:103;height:33" coordsize="6,2" path="m,1r,l,1r,l1,1r,l1,1r,l1,1r1,l2,1r,l2,1,2,,3,r,l3,r,l3,r,l4,r,l4,r,l4,,5,r,l5,r,l5,,6,r,l6,r,2l6,2r,l5,2r,l5,2r,l5,2,4,2r,l4,2r,l4,2,3,2r,l3,2r,l3,2r,l2,2r,l2,2r,l2,2,1,2r,l1,2r,l1,2,,2r,l,2r,l,1xe" fillcolor="#406282" stroked="f">
                <v:path arrowok="t"/>
              </v:shape>
              <v:shape id="_x0000_s33287" style="position:absolute;left:1420;top:2813;width:103;height:33" coordsize="6,2" path="m,1r,l1,1r,l1,1r1,l2,1,3,r,l3,,4,r,l4,,5,r,l6,r,l6,2r,l5,2r,l4,2r,l4,2,3,2r,l3,2,2,2r,l1,2r,l1,2,,2r,l,1xe" fillcolor="#628aaa" stroked="f">
                <v:path arrowok="t"/>
              </v:shape>
              <v:shape id="_x0000_s33288" style="position:absolute;left:1420;top:2813;width:103;height:33" coordsize="6,2" path="m,1r,l1,1r,l1,1r1,l2,1r1,l3,1,3,,4,r,l4,,5,r,l6,r,l6,2r,l5,2r,l4,2r,l4,2,3,2r,l3,2,2,2r,l1,2r,l1,2,,2r,l,1xe" fillcolor="#88b0cf" stroked="f">
                <v:path arrowok="t"/>
              </v:shape>
              <v:shape id="_x0000_s33289" style="position:absolute;left:1420;top:2813;width:103;height:17" coordsize="6,1" path="m,1r,l1,1r,l1,1r1,l2,1r1,l3,1,3,,4,r,l4,,5,r,l6,r,l6,r,l5,r,l4,r,l4,,3,1r,l3,1,2,1r,l1,1r,l1,1,,1r,xe" fillcolor="#95bdd6" stroked="f">
                <v:path arrowok="t"/>
              </v:shape>
              <v:shape id="_x0000_s33290" style="position:absolute;left:1557;top:2796;width:69;height:17" coordsize="4,1" path="m,l1,r,l1,r,l2,r,l2,r,l2,,3,r,l3,r,l4,r,l4,r,l4,r,l4,r,l4,r,l4,r,l4,,3,r,l3,r,l2,r,l2,r,l2,,1,r,l1,r,l,1,,,,,,,,xe" fillcolor="#6b91b3" stroked="f">
                <v:path arrowok="t"/>
              </v:shape>
              <v:shape id="_x0000_s33291" style="position:absolute;left:1557;top:2796;width:69;height:0" coordsize="4,0" path="m,l1,r,l1,r,l2,r,l2,r,l2,,3,r,l3,r,l4,r,l4,r,l4,r,l4,r,l4,r,l3,r,l3,r,l2,r,l2,r,l2,,1,r,l1,r,l,,,,,xe" fillcolor="#3d5b7e" stroked="f">
                <v:path arrowok="t"/>
              </v:shape>
              <v:shape id="_x0000_s33292" style="position:absolute;left:1557;top:2796;width:69;height:0" coordsize="4,0" path="m,l1,r,l1,r,l2,r,l2,r,l2,,3,r,l3,r,l4,r,l4,r,l4,r,l4,r,l4,r,l3,r,l3,r,l2,r,l2,r,l2,,1,r,l1,r,l,,,,,,,,,xe" fillcolor="#6b91b3" stroked="f">
                <v:path arrowok="t"/>
              </v:shape>
              <v:shape id="_x0000_s33293" style="position:absolute;left:1557;top:2796;width:69;height:0" coordsize="4,0" path="m,l1,r,l1,r,l2,r,l2,r,l2,,3,r,l3,r,l4,r,l4,r,l4,r,l4,r,l4,r,l3,r,l3,r,l2,r,l2,r,l2,,1,r,l1,r,l,,,,,xe" fillcolor="#8ab4d1" stroked="f">
                <v:path arrowok="t"/>
              </v:shape>
              <v:shape id="_x0000_s33294" style="position:absolute;left:1557;top:2796;width:69;height:0" coordsize="4,0" path="m,l1,r,l1,r,l2,r,l2,r,l2,,3,r,l3,r,l4,r,l4,r,l4,r,l4,r,l4,,3,r,l3,r,l2,r,l2,r,l2,,1,r,l1,r,l,,,,,xe" fillcolor="#93bed7" stroked="f">
                <v:path arrowok="t"/>
              </v:shape>
              <v:shape id="_x0000_s33295" style="position:absolute;left:1557;top:2796;width:69;height:0" coordsize="4,0" path="m,l1,r,l1,r,l2,r,l2,r,l2,,3,r,l3,r,l4,r,l4,r,l4,r,l4,r,l4,,3,r,l3,r,l2,r,l2,r,l2,,1,r,l1,r,l,,,,,,,,,xe" fillcolor="#b0d0d9" stroked="f">
                <v:path arrowok="t"/>
              </v:shape>
              <v:shape id="_x0000_s33296" style="position:absolute;left:1591;top:2796;width:35;height:0" coordsize="2,0" path="m,l,,1,r,l1,r,l1,r,l1,r,l1,r,l2,r,l2,r,l2,r,l2,r,l1,r,l1,r,l1,r,l1,r,l1,,,,,xe" fillcolor="#282b33" stroked="f">
                <v:path arrowok="t"/>
              </v:shape>
              <v:shape id="_x0000_s33297" style="position:absolute;left:1591;top:2796;width:35;height:0" coordsize="2,0" path="m,l,,1,r,l1,r,l1,r,l1,r,l1,,2,r,l2,r,l2,r,l2,r,l1,r,l1,r,l1,r,l1,r,l1,,,,,xe" fillcolor="#00553e" stroked="f">
                <v:path arrowok="t"/>
              </v:shape>
              <v:shape id="_x0000_s33298" style="position:absolute;left:1591;top:2796;width:35;height:0" coordsize="2,0" path="m,l,,1,r,l1,r,l1,r,l1,r,l1,,2,r,l2,r,l2,r,l2,r,l1,r,l1,r,l1,r,l1,r,l1,,,,,xe" fillcolor="#008c4a" stroked="f">
                <v:path arrowok="t"/>
              </v:shape>
              <v:shape id="_x0000_s33299" style="position:absolute;left:1591;top:2796;width:35;height:0" coordsize="2,0" path="m,l,,1,r,l1,r,l1,r,l1,r,l1,,2,r,l2,r,l2,r,l2,r,l1,r,l1,r,l1,r,l1,,,,,xe" fillcolor="#009e48" stroked="f">
                <v:path arrowok="t"/>
              </v:shape>
              <v:shape id="_x0000_s33300" style="position:absolute;left:1591;top:2796;width:0;height:0" coordsize="0,0" path="m,l,,,,,,,,,,,,,,,,,,,xe" fillcolor="#3d5b7e" stroked="f">
                <v:path arrowok="t"/>
              </v:shape>
              <v:shape id="_x0000_s33301" style="position:absolute;left:1626;top:2796;width:0;height:0" coordsize="0,0" path="m,l,,,,,,,,,,,xe" fillcolor="#3d5b7e" stroked="f">
                <v:path arrowok="t"/>
              </v:shape>
              <v:shape id="_x0000_s33302" style="position:absolute;left:1557;top:2796;width:69;height:17" coordsize="4,1" path="m,1r1,l1,1r,l1,1r1,l2,1r,l2,1r,l3,1r,l3,1r,l4,1,4,r,l4,1r,l4,1r,l4,1r,l4,1r,l4,1r,l3,1r,l3,1r,l2,1r,l2,1r,l2,1,1,1r,l1,1r,l,1r,l,1r,l,1xe" fillcolor="#6b91b3" stroked="f">
                <v:path arrowok="t"/>
              </v:shape>
              <v:shape id="_x0000_s33303" style="position:absolute;left:1557;top:2813;width:69;height:0" coordsize="4,0" path="m,l1,r,l1,r,l2,r,l2,r,l2,,3,r,l3,r,l4,r,l4,r,l4,r,l4,r,l4,r,l3,r,l3,r,l2,r,l2,r,l2,,1,r,l1,r,l,,,,,xe" fillcolor="#3d5b7e" stroked="f">
                <v:path arrowok="t"/>
              </v:shape>
              <v:shape id="_x0000_s33304" style="position:absolute;left:1557;top:2813;width:69;height:0" coordsize="4,0" path="m,l1,r,l1,r,l2,r,l2,r,l2,,3,r,l3,r,l4,r,l4,r,l4,r,l4,r,l4,r,l3,r,l3,r,l2,r,l2,r,l2,,1,r,l1,r,l,,,,,,,,,xe" fillcolor="#6b91b3" stroked="f">
                <v:path arrowok="t"/>
              </v:shape>
              <v:shape id="_x0000_s33305" style="position:absolute;left:1557;top:2813;width:69;height:0" coordsize="4,0" path="m,l1,r,l1,r,l2,r,l2,r,l2,,3,r,l3,r,l4,r,l4,r,l4,r,l4,r,l4,r,l3,r,l3,r,l2,r,l2,r,l2,,1,r,l1,r,l,,,,,xe" fillcolor="#89b4d0" stroked="f">
                <v:path arrowok="t"/>
              </v:shape>
              <v:shape id="_x0000_s33306" style="position:absolute;left:1557;top:2813;width:69;height:0" coordsize="4,0" path="m,l1,r,l1,r,l2,r,l2,r,l2,,3,r,l3,r,l4,r,l4,r,l4,r,l4,r,l4,r,l3,r,l3,r,l2,r,l2,r,l2,,1,r,l1,r,l,,,,,xe" fillcolor="#93bed6" stroked="f">
                <v:path arrowok="t"/>
              </v:shape>
              <v:shape id="_x0000_s33307" style="position:absolute;left:1557;top:2813;width:69;height:0" coordsize="4,0" path="m,l1,r,l1,r,l2,r,l2,r,l2,,3,r,l3,r,l4,r,l4,r,l4,r,l4,r,l4,,3,r,l3,r,l2,r,l2,r,l2,,1,r,l1,r,l,,,,,,,,,xe" fillcolor="#accbd9" stroked="f">
                <v:path arrowok="t"/>
              </v:shape>
              <v:shape id="_x0000_s33308" style="position:absolute;left:1591;top:2813;width:35;height:0" coordsize="2,0" path="m,l,,1,r,l1,r,l1,r,l1,r,l1,,2,r,l2,r,l2,r,l2,r,l2,,1,r,l1,r,l1,r,l1,r,l1,r,l,,,xe" fillcolor="#282b33" stroked="f">
                <v:path arrowok="t"/>
              </v:shape>
              <v:shape id="_x0000_s33309" style="position:absolute;left:1591;top:2813;width:35;height:0" coordsize="2,0" path="m,l,,1,r,l1,r,l1,r,l1,r,l1,,2,r,l2,r,l2,r,l2,r,l1,r,l1,r,l1,r,l1,r,l1,,,,,xe" fillcolor="#00553e" stroked="f">
                <v:path arrowok="t"/>
              </v:shape>
              <v:shape id="_x0000_s33310" style="position:absolute;left:1591;top:2813;width:35;height:0" coordsize="2,0" path="m,l,,1,r,l1,r,l1,r,l1,r,l1,,2,r,l2,r,l2,r,l2,r,l1,r,l1,r,l1,r,l1,r,l1,,,,,xe" fillcolor="#318f45" stroked="f">
                <v:path arrowok="t"/>
              </v:shape>
              <v:shape id="_x0000_s33311" style="position:absolute;left:1591;top:2813;width:35;height:0" coordsize="2,0" path="m,l,,1,r,l1,r,l1,r,l1,r,l1,r,l2,r,l2,r,l2,r,l2,,1,r,l1,r,l1,r,l1,r,l1,,,,,xe" fillcolor="#d3e418" stroked="f">
                <v:path arrowok="t"/>
              </v:shape>
              <v:shape id="_x0000_s33312" style="position:absolute;left:1591;top:2813;width:0;height:0" coordsize="0,0" path="m,l,,,,,,,,,,,,,,,,,xe" fillcolor="#3d5b7e" stroked="f">
                <v:path arrowok="t"/>
              </v:shape>
              <v:shape id="_x0000_s33313" style="position:absolute;left:1626;top:2813;width:0;height:0" coordsize="0,0" path="m,l,,,,,,,,,,,xe" fillcolor="#3d5b7e" stroked="f">
                <v:path arrowok="t"/>
              </v:shape>
              <v:shape id="_x0000_s33314" style="position:absolute;left:1557;top:2813;width:69;height:17" coordsize="4,1" path="m,1r1,l1,1r,l1,1r1,l2,1r,l2,1r,l3,1,3,r,l3,,4,r,l4,r,l4,r,1l4,1r,l4,1r,l4,1r,l4,1r,l3,1r,l3,1r,l2,1r,l2,1r,l2,1,1,1r,l1,1r,l,1r,l,1r,l,1xe" fillcolor="#6b91b3" stroked="f">
                <v:path arrowok="t"/>
              </v:shape>
              <v:shape id="_x0000_s33315" style="position:absolute;left:1557;top:2830;width:69;height:0" coordsize="4,0" path="m,l1,r,l1,r,l2,r,l2,r,l2,,3,r,l3,r,l4,r,l4,r,l4,r,l4,r,l4,r,l3,r,l3,r,l2,r,l2,r,l2,,1,r,l1,r,l,,,,,xe" fillcolor="#3d5b7e" stroked="f">
                <v:path arrowok="t"/>
              </v:shape>
              <v:shape id="_x0000_s33316" style="position:absolute;left:1557;top:2830;width:69;height:0" coordsize="4,0" path="m,l1,r,l1,r,l2,r,l2,r,l2,,3,r,l3,r,l4,r,l4,r,l4,r,l4,r,l4,r,l3,r,l3,r,l2,r,l2,r,l2,,1,r,l1,r,l,,,,,,,,,xe" fillcolor="#6b91b3" stroked="f">
                <v:path arrowok="t"/>
              </v:shape>
              <v:shape id="_x0000_s33317" style="position:absolute;left:1557;top:2830;width:69;height:0" coordsize="4,0" path="m,l1,r,l1,r,l2,r,l2,r,l2,,3,r,l3,r,l4,r,l4,r,l4,r,l4,r,l4,r,l3,r,l3,r,l2,r,l2,r,l2,,1,r,l1,r,l,,,,,xe" fillcolor="#89b4d0" stroked="f">
                <v:path arrowok="t"/>
              </v:shape>
              <v:shape id="_x0000_s33318" style="position:absolute;left:1557;top:2830;width:69;height:0" coordsize="4,0" path="m,l1,r,l1,r,l2,r,l2,r,l2,,3,r,l3,r,l4,r,l4,r,l4,r,l4,r,l4,,3,r,l3,r,l2,r,l2,r,l2,,1,r,l1,r,l,,,,,xe" fillcolor="#93bed6" stroked="f">
                <v:path arrowok="t"/>
              </v:shape>
              <v:shape id="_x0000_s33319" style="position:absolute;left:1557;top:2830;width:69;height:0" coordsize="4,0" path="m,l1,r,l1,r,l2,r,l2,r,l2,,3,r,l3,r,l4,r,l4,r,l4,r,l4,r,l4,r,l3,r,l3,r,l2,r,l2,r,l2,,1,r,l1,r,l,,,,,,,,,xe" fillcolor="#accbd9" stroked="f">
                <v:path arrowok="t"/>
              </v:shape>
              <v:shape id="_x0000_s33320" style="position:absolute;left:1591;top:2830;width:35;height:0" coordsize="2,0" path="m,l,,1,r,l1,r,l1,r,l1,r,l1,,2,r,l2,r,l2,r,l2,r,l2,,1,r,l1,r,l1,r,l1,r,l1,,,,,xe" fillcolor="#282b33" stroked="f">
                <v:path arrowok="t"/>
              </v:shape>
              <v:shape id="_x0000_s33321" style="position:absolute;left:1591;top:2830;width:35;height:0" coordsize="2,0" path="m,l,,1,r,l1,r,l1,r,l1,r,l1,r,l2,r,l2,r,l2,r,l2,r,l2,r,l1,r,l1,r,l1,r,l1,r,l1,r,l,,,xe" fillcolor="#523335" stroked="f">
                <v:path arrowok="t"/>
              </v:shape>
              <v:shape id="_x0000_s33322" style="position:absolute;left:1591;top:2830;width:35;height:0" coordsize="2,0" path="m,l,,1,r,l1,r,l1,r,l1,r,l1,,2,r,l2,r,l2,r,l2,r,l2,,1,r,l1,r,l1,r,l1,r,l1,r,l,,,xe" fillcolor="#93392d" stroked="f">
                <v:path arrowok="t"/>
              </v:shape>
              <v:shape id="_x0000_s33323" style="position:absolute;left:1591;top:2830;width:35;height:0" coordsize="2,0" path="m,l,,1,r,l1,r,l1,r,l1,r,l1,,2,r,l2,r,l2,r,l2,r,l2,,1,r,l1,r,l1,r,l1,r,l,,,xe" fillcolor="#e44810" stroked="f">
                <v:path arrowok="t"/>
              </v:shape>
              <v:shape id="_x0000_s33324" style="position:absolute;left:1591;top:2830;width:0;height:0" coordsize="0,0" path="m,l,,,,,,,,,,,,,,,,,xe" fillcolor="#3d5b7e" stroked="f">
                <v:path arrowok="t"/>
              </v:shape>
              <v:shape id="_x0000_s33325" style="position:absolute;left:1626;top:2830;width:0;height:0" coordsize="0,0" path="m,l,,,,,,,,,,,xe" fillcolor="#3d5b7e" stroked="f">
                <v:path arrowok="t"/>
              </v:shape>
              <v:shape id="_x0000_s33326" style="position:absolute;left:1557;top:2846;width:69;height:34" coordsize="4,2" path="m,l1,r,l1,r,l2,r,l2,r,l2,,3,r,l3,r,l4,r,l4,r,l4,r,l4,r,1l4,1r,l4,1r,l4,1r,l3,1r,l3,1r,l2,2r,l2,2r,l2,2,1,2r,l1,2r,l,2r,l,2,,,,xe" fillcolor="#6b91b3" stroked="f">
                <v:path arrowok="t"/>
              </v:shape>
              <v:shape id="_x0000_s33327" style="position:absolute;left:1557;top:2846;width:69;height:34" coordsize="4,2" path="m,l1,r,l1,r,l2,r,l2,r,l2,,3,r,l3,r,l4,r,l4,r,l4,r,l4,r,l4,r,1l4,1r,l4,1r,l4,1r,l4,1r,l3,1r,l3,1r,l2,1r,l2,1r,l2,2,1,2r,l1,2r,l,2r,l,2,,,,xe" fillcolor="#3d5b7e" stroked="f">
                <v:path arrowok="t"/>
              </v:shape>
              <v:shape id="_x0000_s33328" style="position:absolute;left:1557;top:2846;width:69;height:34" coordsize="4,2" path="m,l1,r,l1,r,l2,r,l2,r,l2,,3,r,l3,r,l4,r,l4,r,l4,r,l4,r,l4,r,1l4,1r,l4,1r,l4,1r,l4,1r,l3,1r,l3,1r,l2,1r,l2,1r,l2,1,1,1r,l1,1r,1l,2r,l,1r,l,,,,,xe" fillcolor="#6b91b3" stroked="f">
                <v:path arrowok="t"/>
              </v:shape>
              <v:shape id="_x0000_s33329" style="position:absolute;left:1557;top:2846;width:69;height:17" coordsize="4,1" path="m,l1,r,l1,r,l2,r,l2,r,l2,,3,r,l3,r,l4,r,l4,r,l4,r,l4,1r,l4,1r,l4,1r,l4,1,3,1r,l3,1r,l2,1r,l2,1r,l2,1,1,1r,l1,1r,l,1r,l,1,,,,xe" fillcolor="#8ab4d1" stroked="f">
                <v:path arrowok="t"/>
              </v:shape>
              <v:shape id="_x0000_s33330" style="position:absolute;left:1557;top:2846;width:69;height:17" coordsize="4,1" path="m,l1,r,l1,r,l2,r,l2,r,l2,,3,r,l3,r,l4,r,l4,r,l4,r,l4,r,1l4,1r,l4,1r,l4,1r,l3,1r,l3,1r,l2,1r,l2,1r,l2,1,1,1r,l1,1r,l,1r,l,1,,,,xe" fillcolor="#93bed7" stroked="f">
                <v:path arrowok="t"/>
              </v:shape>
              <v:shape id="_x0000_s33331" style="position:absolute;left:1557;top:2846;width:69;height:17" coordsize="4,1" path="m,l1,r,l1,r,l2,r,l2,r,l2,,3,r,l3,r,l4,r,l4,r,l4,r,l4,r,l4,r,l3,r,l3,r,l2,r,l2,r,l2,,1,r,1l1,1r,l,1r,l,1,,,,xe" fillcolor="#b0d0d9" stroked="f">
                <v:path arrowok="t"/>
              </v:shape>
              <v:shape id="_x0000_s33332" style="position:absolute;left:1574;top:2846;width:52;height:17" coordsize="3,1" path="m,l,,,,,,,,1,r,l1,r,l1,,2,r,l2,r,l2,,3,r,l3,1r,l2,1r,l2,1r,l2,1,1,1r,l1,1r,l1,1,,1r,l,1r,l,1,,xe" fillcolor="#282b33" stroked="f">
                <v:path arrowok="t"/>
              </v:shape>
              <v:shape id="_x0000_s33333" style="position:absolute;left:1574;top:2846;width:52;height:17" coordsize="3,1" path="m,l,,,,,,,,1,r,l1,r,l1,,2,r,l2,r,l2,,3,r,l3,1r,l2,1r,l2,1r,l2,1,1,1r,l1,1r,l1,1,,1r,l,1r,l,1,,xe" fillcolor="#00553e" stroked="f">
                <v:path arrowok="t"/>
              </v:shape>
              <v:shape id="_x0000_s33334" style="position:absolute;left:1574;top:2846;width:52;height:17" coordsize="3,1" path="m,1r,l,1r,l,1,1,r,l1,r,l1,,2,r,l2,r,l2,,3,r,l3,1r,l2,1r,l2,1r,l2,1,1,1r,l1,1r,l1,1,,1r,l,1r,l,1xe" fillcolor="#008c4a" stroked="f">
                <v:path arrowok="t"/>
              </v:shape>
              <v:shape id="_x0000_s33335" style="position:absolute;left:1420;top:2846;width:103;height:51" coordsize="6,3" path="m,l,,,,,,1,r,l1,r,l1,,2,r,l2,r,l2,,3,r,l3,r,l3,r,l4,r,l4,r,l4,,5,r,l5,r,l5,,6,r,l6,r,l6,r,l6,r,l6,r,l6,2r,l6,2r,l6,2r,l6,2r,l6,2r,l6,2,5,2r,l5,2r,l5,2,4,2r,l4,2r,l4,2,3,2r,l3,2r,l3,2r,l2,2r,l2,2r,l2,2,1,3r,l1,3r,l1,3,,3r,l,3r,l,3r,l,3,,2r,l,,,,,,,,,xe" fillcolor="#6b91b3" stroked="f">
                <v:path arrowok="t"/>
              </v:shape>
              <v:shape id="_x0000_s33336" style="position:absolute;left:1420;top:2846;width:103;height:51" coordsize="6,3" path="m,l,,,,,,1,r,l1,r,l1,,2,r,l2,r,l2,,3,r,l3,r,l3,r,l4,r,l4,r,l4,,5,r,l5,r,l5,,6,r,l6,r,l6,r,l6,r,l6,r,l6,2r,l6,2r,l6,2r,l6,2r,l6,2r,l6,2,5,2r,l5,2r,l5,2,4,2r,l4,2r,l4,2,3,2r,l3,2r,l3,2r,l2,2r,l2,2r,l2,2,1,2r,l1,2r,l1,2,,2r,l,3r,l,3,,2r,l,2r,l,,,,,,,,,xe" fillcolor="#3d5b7e" stroked="f">
                <v:path arrowok="t"/>
              </v:shape>
              <v:shape id="_x0000_s33337" style="position:absolute;left:1420;top:2846;width:103;height:34" coordsize="6,2" path="m,l,,1,r,l1,,2,r,l3,r,l3,,4,r,l4,,5,r,l5,,6,r,l6,r,l6,r,l6,r,l6,2r,l6,2r,l6,2r,l6,2r,l6,2,5,2r,l5,2,4,2r,l4,2,3,2r,l3,2,2,2r,l1,2r,l1,2,,2r,l,2r,l,2r,l,2,,,,,,,,,,xe" fillcolor="#6b91b3" stroked="f">
                <v:path arrowok="t"/>
              </v:shape>
              <v:shape id="_x0000_s33338" style="position:absolute;left:1420;top:2846;width:103;height:34" coordsize="6,2" path="m,l,,1,r,l1,,2,r,l3,r,l3,,4,r,l4,,5,r,l5,,6,r,l6,r,l6,r,l6,r,2l6,2r,l6,2r,l6,2r,l5,2r,l5,2,4,2r,l4,2,3,2r,l3,2,2,2r,l1,2r,l1,2,,2r,l,2r,l,2,,,,,,xe" fillcolor="#89b4d0" stroked="f">
                <v:path arrowok="t"/>
              </v:shape>
              <v:shape id="_x0000_s33339" style="position:absolute;left:1420;top:2846;width:103;height:34" coordsize="6,2" path="m,l,,1,r,l1,,2,r,l3,r,l3,,4,r,l4,,5,r,l5,,6,r,l6,r,l6,r,l6,r,1l6,1r,l6,2r,l6,2r,l5,2r,l5,2,4,2r,l4,2,3,2r,l3,2,2,2r,l1,2r,l1,2,,2r,l,2r,l,2,,1,,,,xe" fillcolor="#90bbd6" stroked="f">
                <v:path arrowok="t"/>
              </v:shape>
              <v:shape id="_x0000_s33340" style="position:absolute;left:1420;top:2846;width:103;height:34" coordsize="6,2" path="m,l,,1,r,l1,,2,r,l3,r,l3,,4,r,l4,,5,r,l5,,6,r,l6,r,l6,r,l6,r,1l6,1r,l6,1r,l6,1r,l5,1r,l5,2,4,2r,l4,2,3,2r,l3,2,2,2r,l1,2r,l1,2,,2r,l,2r,l,2,,1r,l,xe" fillcolor="#94bed7" stroked="f">
                <v:path arrowok="t"/>
              </v:shape>
              <v:shape id="_x0000_s33341" style="position:absolute;left:1420;top:2846;width:103;height:17" coordsize="6,1" path="m,l,,1,r,l1,,2,r,l3,r,l3,,4,r,l4,,5,r,l5,,6,r,l6,r,l6,r,1l6,1r,l6,1r,l5,1r,l5,1,4,1r,l4,1,3,1r,l3,1,2,1r,l1,1r,l1,1,,1r,l,1r,l,1r,l,1r,l,xe" fillcolor="#a1c3d6" stroked="f">
                <v:path arrowok="t"/>
              </v:shape>
              <v:shape id="_x0000_s33342" style="position:absolute;left:1420;top:2846;width:103;height:17" coordsize="6,1" path="m,1r,l1,1r,l1,1,2,r,l3,r,l3,,4,r,l4,,5,r,l5,,6,r,l6,r,1l6,1r,l5,1r,l5,1,4,1r,l4,1,3,1r,l3,1,2,1r,l1,1r,l1,1,,1r,l,1r,xe" fillcolor="#b0d0d9" stroked="f">
                <v:path arrowok="t"/>
              </v:shape>
              <v:shape id="_x0000_s33343" style="position:absolute;left:1420;top:2846;width:17;height:34" coordsize="1,2" path="m,l,,1,r,2l,2r,l,2,,xe" fillcolor="#6b91b3" stroked="f">
                <v:path arrowok="t"/>
              </v:shape>
              <v:shape id="_x0000_s33344" style="position:absolute;left:1420;top:2846;width:0;height:34" coordsize="0,2" path="m,l,,,,,2r,l,2,,xe" fillcolor="#3d5b7e" stroked="f">
                <v:path arrowok="t"/>
              </v:shape>
              <v:shape id="_x0000_s33345" style="position:absolute;left:1437;top:2846;width:0;height:34" coordsize="0,2" path="m,l,,,,,2r,l,2r,l,xe" fillcolor="#6b91b3" stroked="f">
                <v:path arrowok="t"/>
              </v:shape>
              <v:shape id="_x0000_s33346" style="position:absolute;left:1437;top:2846;width:0;height:34" coordsize="0,2" path="m,l,,,2r,l,2,,xe" fillcolor="#3d5b7e" stroked="f">
                <v:path arrowok="t"/>
              </v:shape>
              <v:shape id="_x0000_s33347" style="position:absolute;left:1437;top:2846;width:18;height:34" coordsize="1,2" path="m,l,,,,,,1,r,2l,2r,l,2r,l,xe" fillcolor="#6b91b3" stroked="f">
                <v:path arrowok="t"/>
              </v:shape>
              <v:shape id="_x0000_s33348" style="position:absolute;left:1437;top:2846;width:0;height:34" coordsize="0,2" path="m,l,,,2r,l,2,,xe" fillcolor="#3d5b7e" stroked="f">
                <v:path arrowok="t"/>
              </v:shape>
              <v:shape id="_x0000_s33349" style="position:absolute;left:1455;top:2846;width:0;height:34" coordsize="0,2" path="m,l,,,,,,,,,2r,l,2,,xe" fillcolor="#6b91b3" stroked="f">
                <v:path arrowok="t"/>
              </v:shape>
              <v:shape id="_x0000_s33350" style="position:absolute;left:1455;top:2846;width:0;height:34" coordsize="0,2" path="m,l,,,,,2r,l,2,,xe" fillcolor="#3d5b7e" stroked="f">
                <v:path arrowok="t"/>
              </v:shape>
              <v:shape id="_x0000_s33351" style="position:absolute;left:1455;top:2846;width:17;height:34" coordsize="1,2" path="m,l,,,,,,1,r,2l,2r,l,2r,l,xe" fillcolor="#6b91b3" stroked="f">
                <v:path arrowok="t"/>
              </v:shape>
              <v:shape id="_x0000_s33352" style="position:absolute;left:1455;top:2846;width:0;height:34" coordsize="0,2" path="m,l,,,,,2r,l,2,,xe" fillcolor="#3d5b7e" stroked="f">
                <v:path arrowok="t"/>
              </v:shape>
              <v:shape id="_x0000_s33353" style="position:absolute;left:1472;top:2846;width:0;height:34" coordsize="0,2" path="m,l,,,,,2r,l,2,,xe" fillcolor="#6b91b3" stroked="f">
                <v:path arrowok="t"/>
              </v:shape>
              <v:shape id="_x0000_s33354" style="position:absolute;left:1472;top:2846;width:0;height:34" coordsize="0,2" path="m,l,,,,,2r,l,xe" fillcolor="#3d5b7e" stroked="f">
                <v:path arrowok="t"/>
              </v:shape>
              <v:shape id="_x0000_s33355" style="position:absolute;left:1472;top:2846;width:17;height:34" coordsize="1,2" path="m,l,,1,r,2l,2r,l,xe" fillcolor="#6b91b3" stroked="f">
                <v:path arrowok="t"/>
              </v:shape>
              <v:shape id="_x0000_s33356" style="position:absolute;left:1472;top:2846;width:0;height:34" coordsize="0,2" path="m,l,,,,,2r,l,2,,xe" fillcolor="#3d5b7e" stroked="f">
                <v:path arrowok="t"/>
              </v:shape>
              <v:shape id="_x0000_s33357" style="position:absolute;left:1489;top:2846;width:0;height:34" coordsize="0,2" path="m,l,,,,,2r,l,2r,l,xe" fillcolor="#6b91b3" stroked="f">
                <v:path arrowok="t"/>
              </v:shape>
              <v:rect id="_x0000_s33358" style="position:absolute;left:1489;top:2846;width:1;height:34" fillcolor="#3d5b7e" stroked="f"/>
              <v:shape id="_x0000_s33359" style="position:absolute;left:1489;top:2846;width:17;height:34" coordsize="1,2" path="m,l,,1,r,2l,2r,l,xe" fillcolor="#6b91b3" stroked="f">
                <v:path arrowok="t"/>
              </v:shape>
              <v:shape id="_x0000_s33360" style="position:absolute;left:1489;top:2846;width:0;height:34" coordsize="0,2" path="m,l,,,,,2r,l,2,,xe" fillcolor="#3d5b7e" stroked="f">
                <v:path arrowok="t"/>
              </v:shape>
              <v:shape id="_x0000_s33361" style="position:absolute;left:1506;top:2846;width:0;height:34" coordsize="0,2" path="m,l,,,,,,,,,2r,l,2r,l,2,,xe" fillcolor="#6b91b3" stroked="f">
                <v:path arrowok="t"/>
              </v:shape>
              <v:rect id="_x0000_s33362" style="position:absolute;left:1506;top:2846;width:1;height:34" fillcolor="#3d5b7e" stroked="f"/>
              <v:shape id="_x0000_s33363" style="position:absolute;left:1506;top:2846;width:0;height:34" coordsize="0,2" path="m,l,,,,,2r,l,2,,xe" fillcolor="#6b91b3" stroked="f">
                <v:path arrowok="t"/>
              </v:shape>
              <v:shape id="_x0000_s33364" style="position:absolute;left:1506;top:2846;width:0;height:34" coordsize="0,2" path="m,l,,,2r,l,2,,xe" fillcolor="#3d5b7e" stroked="f">
                <v:path arrowok="t"/>
              </v:shape>
              <v:shape id="_x0000_s33365" style="position:absolute;left:1164;top:2762;width:68;height:152" coordsize="4,9" path="m4,2r,l3,2r,l3,2r,l3,2r,l3,2,2,2,2,1r,l2,1r,l2,1r,l1,1r,l1,1r,l1,1r,l1,1r,l1,,,,,,,,,,,,,,,,,,,4r,l,4,,5r,l,5r,l,5r1,l1,5r,l1,5r,1l1,6r,l1,6r,l2,6r,l2,7r,l2,7r,l2,7r1,l3,7r,1l3,8r,l3,8r,l4,9r,l4,2xe" fillcolor="#395979" stroked="f">
                <v:path arrowok="t"/>
              </v:shape>
              <v:shape id="_x0000_s33366" style="position:absolute;left:1164;top:2762;width:68;height:152" coordsize="4,9" path="m4,3l4,2,3,2r,l3,2r,l3,2r,l3,2,2,2r,l2,2,2,1r,l2,1r,l1,1r,l1,1r,l1,1r,l1,1r,l1,1r,l,,,,,,,,,,,,,,,4r,l,4r,l,5r,l,5r1,l1,5r,l1,5r,l1,5r,1l1,6r,l1,6r1,l2,6r,l2,7r,l2,7r,l3,7r,l3,7r,1l3,8r,l3,8r1,l4,9,4,3xe" fillcolor="#5882a2" stroked="f">
                <v:path arrowok="t"/>
              </v:shape>
              <v:shape id="_x0000_s33367" style="position:absolute;left:1181;top:2745;width:445;height:51" coordsize="26,3" path="m3,3r1,l5,3r,l6,3r1,l8,3r,l9,3r1,l10,3r1,l12,3r1,l13,3r1,l15,3r,l16,3r1,l18,2r,l19,2r1,l20,2r1,l22,2r,l23,2r1,l24,2r1,l26,2r,l25,2r,l25,2r,l24,2r,l24,2r,l24,1r-1,l23,1r,l23,1r,l22,1r,l22,1r,l21,1r,l21,1r,l21,1r,l20,1,20,r,l20,r,l19,r,l19,,18,,17,r,l16,r,l15,,14,r,l13,1r,l12,1r-1,l11,1r-1,l10,1,9,1,8,1r,l7,1r,l6,1,5,1r,l4,1r,l3,1,2,1r,l1,1,,1r,l,1r,l,1r,l,1r,l,1,1,2r,l1,2r,l1,2r,l1,2r,l1,2r1,l2,2r,l2,2r,l2,2r,1l2,3r,l3,3r,l3,3r,l3,3r,xe" fillcolor="#a1c3d6" stroked="f">
                <v:path arrowok="t"/>
              </v:shape>
              <v:shape id="_x0000_s33368" style="position:absolute;left:1198;top:2745;width:411;height:51" coordsize="24,3" path="m3,3r1,l4,3r1,l6,3r,l7,3r1,l8,3r1,l10,3r,l11,3r1,l12,3r1,l14,3r,l15,2r1,l16,2r1,l18,2r,l19,2r1,l20,2r1,l21,2r1,l23,2r,l24,2r,l24,2r-1,l23,2r,l23,2r,l22,2r,l22,1r,l21,1r,l21,1r,l21,1r-1,l20,1r,l20,1r,l20,1r-1,l19,1r,l19,1r,l19,1,18,r,l18,r,l17,r,l16,r,l15,,14,r,1l13,1r,l12,1r,l11,1r,l10,1,9,1r,l8,1r,l7,1r,l6,1,5,1r,l4,1r,l3,1r,l2,1,1,1r,l,1r,l,1r,l,1r,l,1r,l,2r,l,2r1,l1,2r,l1,2r,l1,2r,l1,2r,l1,2r1,l2,2r,l2,2r,1l2,3r,l2,3r,l3,3r,l3,3xe" fillcolor="#94bed7" stroked="f">
                <v:path arrowok="t"/>
              </v:shape>
              <v:shape id="_x0000_s33369" style="position:absolute;left:1198;top:2745;width:393;height:51" coordsize="23,3" path="m3,3r1,l5,3r,l6,3r1,l7,3r1,l9,3r,l10,3r,l11,3r1,l12,3r1,l14,3r,-1l15,2r,l16,2r1,l17,2r1,l18,2r1,l20,2r,l21,2r,l22,2r1,l23,2r,l23,2r,l22,2r,l22,2r,l22,2r-1,l21,1r,l21,1r,l20,1r,l20,1r,l20,1r,l19,1r,l19,1r,l19,1r,l18,1r,l18,1r,l18,1,18,,17,r,l16,r,l15,1r,l14,1r,l13,1r,l12,1r,l11,1r,l10,1r,l9,1r,l8,1,7,1r,l6,1r,l5,1r,l4,1r,l3,1r,l2,1r,l1,1,,1r1,l1,1r,l1,1r,l1,1r,1l1,2r,l1,2r,l1,2r1,l2,2r,l2,2r,l2,2r,l2,2r,l2,2r1,l3,2r,1l3,3r,l3,3r,l3,3r,xe" fillcolor="#92bcd6" stroked="f">
                <v:path arrowok="t"/>
              </v:shape>
              <v:shape id="_x0000_s33370" style="position:absolute;left:1215;top:2762;width:359;height:34" coordsize="21,2" path="m3,2r1,l4,2r1,l5,2r1,l7,2r,l8,2r,l9,2r,l10,2r1,l11,2,12,1r,l13,1r1,l14,1r1,l15,1r1,l16,1r1,l18,1r,l19,1r,l20,1r,l21,1r,l21,1r,l21,1r,l21,1r-1,l20,1r,l20,1,20,,19,r,l19,r,l19,r,l18,r,l18,r,l18,r,l17,r,l17,r,l17,r,l16,r,l16,r,l16,,15,r,l14,r,l13,r,l12,r,l11,r,l10,r,l9,r,l8,r,l7,r,l6,r,l5,r,l4,r,l3,r,l2,r,l1,r,l,,,,,,,,1,r,l1,r,1l1,1r,l1,1r,l1,1r,l1,1r,l2,1r,l2,1r,l2,1r,l2,1r,l2,1r,l2,2r1,l3,2r,l3,2r,xe" fillcolor="#8fbad5" stroked="f">
                <v:path arrowok="t"/>
              </v:shape>
              <v:shape id="_x0000_s33371" style="position:absolute;left:1232;top:2762;width:342;height:34" coordsize="20,2" path="m3,2r,l4,2r,l5,2r,l6,2r,l7,2r1,l8,2r1,l9,1r1,l10,1r1,l11,1r1,l12,1r1,l13,1r1,l14,1r1,l16,1r,l17,1r,l18,1r,l19,1r,l20,1r,l19,1r,l19,1r,l19,1r-1,l18,1r,l18,1,18,r,l17,r,l17,r,l17,r,l17,,16,r,l16,r,l16,r,l16,,15,r,l15,r,l15,r,l14,r,l13,r,l12,r,l12,,11,r,l10,r,l9,r,l8,r,l7,r,l7,,6,r,l5,r,l4,r,l3,r,l2,r,l1,r,l,,,,,,,,,,,,,,,,,1r1,l1,1r,l1,1r,l1,1r,l1,1r,l1,1r,l1,1r,l2,1r,l2,1r,l2,1r,l2,2r,l2,2r,l2,2r1,xe" fillcolor="#8bb6d3" stroked="f">
                <v:path arrowok="t"/>
              </v:shape>
              <v:shape id="_x0000_s33372" style="position:absolute;left:1249;top:2762;width:308;height:34" coordsize="18,2" path="m2,2r1,l3,2r1,l4,2r1,l5,2r1,l6,2r1,l7,1r1,l8,1r1,l9,1r1,l10,1r1,l11,1r1,l12,1r1,l13,1r1,l14,1r1,l15,1r1,l16,1r1,l17,1r1,l18,1r,l18,1r-1,l17,1r,l17,1r,l17,1r,l16,1,16,r,l16,r,l16,,15,r,l15,r,l15,r,l15,r,l14,r,l14,r,l14,r,l14,,13,r,l13,r,l12,r,l11,r,l10,r,l10,,9,r,l8,r,l7,r,l7,,6,r,l5,r,l4,r,l4,,3,r,l2,r,l1,r,l1,,,,,,,,,,,,,,,,,1r,l,1r,l,1r,l1,1r,l1,1r,l1,1r,l1,1r,l1,1r,l1,1r,l1,1r1,l2,1r,l2,2r,l2,2r,xe" fillcolor="#87b0ce" stroked="f">
                <v:path arrowok="t"/>
              </v:shape>
              <v:shape id="_x0000_s33373" style="position:absolute;left:1249;top:2762;width:291;height:34" coordsize="17,2" path="m3,2r,l4,2r,l5,2r,l5,1r1,l6,1r1,l7,1r1,l8,1r1,l9,1r1,l10,1r1,l11,1r,l12,1r,l13,1r,l14,1r,l15,1r,l16,1r,l16,1r1,l17,1r,l17,1r,l17,1r,l16,1r,l16,1r,l16,1,16,r,l15,r,l15,r,l15,r,l15,,14,r,l14,r,l14,r,l14,r,l13,r,l13,r,l13,r,l12,r,l11,r,l11,,10,r,l10,,9,r,l8,r,l8,,7,r,l6,r,l6,,5,r,l4,r,l4,,3,r,l2,r,l2,,1,r,l,,,,,,1,r,l1,r,1l1,1r,l1,1r,l1,1r,l1,1r,l1,1r,l1,1r1,l2,1r,l2,1r,l2,1r,l2,1r,l2,1r,l2,1r,1l3,2xe" fillcolor="#81a8c8" stroked="f">
                <v:path arrowok="t"/>
              </v:shape>
              <v:shape id="_x0000_s33374" style="position:absolute;left:1266;top:2762;width:52;height:34" coordsize="3,2" path="m3,1l,,,,3,2,3,1xe" fillcolor="#446687" stroked="f">
                <v:path arrowok="t"/>
              </v:shape>
              <v:shape id="_x0000_s33375" style="position:absolute;left:1318;top:2762;width:205;height:34" coordsize="12,2" path="m,1l12,r,1l,2,,1xe" fillcolor="#6189a9" stroked="f">
                <v:path arrowok="t"/>
              </v:shape>
              <v:shape id="_x0000_s33376" style="position:absolute;left:1266;top:2745;width:257;height:34" coordsize="15,2" path="m15,1l3,2,,1,12,r3,1xe" fillcolor="#779fbe" stroked="f">
                <v:path arrowok="t"/>
              </v:shape>
              <v:shape id="_x0000_s33377" style="position:absolute;left:1301;top:2728;width:171;height:34" coordsize="10,2" path="m10,r,l10,r,l10,r,1l10,1r,l10,1r,l10,1r,l10,1r,l10,2r,l10,2r,l10,2r,l10,2,9,2r,l9,2r,l8,2r,l8,2r,l7,2r,l6,2r,l6,2,5,2,4,2r,l3,2r,l2,2r,l2,2,1,2r,l1,2,,2r,l,2r,l,2r,l,2r,l,2r,l,1r,l,1r,l,1r,l,1r,l,1r,l,1,1,r9,xe" fillcolor="#323b5f" stroked="f">
                <v:path arrowok="t"/>
              </v:shape>
              <v:shape id="_x0000_s33378" style="position:absolute;left:1301;top:2728;width:171;height:34" coordsize="10,2" path="m9,r,l9,r1,l10,r,1l10,1r,l10,1r,l10,1r,l10,1r,l10,2r,l10,2r,l10,2r,l9,2r,l9,2r,l8,2r,l8,2r,l7,2r,l7,2,6,2r,l6,2,5,2r,l4,2r,l3,2r,l2,2r,l2,2,1,2r,l1,2r,l,2r,l,2r,l,2r,l,2,,1r,l,1r,l,1r,l,1r,l,1r1,l1,1,1,,9,xe" fillcolor="#305170" stroked="f">
                <v:path arrowok="t"/>
              </v:shape>
              <v:shape id="_x0000_s33379" style="position:absolute;left:1301;top:2728;width:171;height:34" coordsize="10,2" path="m9,r,l9,r,l9,1r,l9,1r1,l10,1r,l10,1r,l10,1r,1l10,2r,l10,2r,l9,2r,l9,2r,l9,2r,l8,2r,l8,2r,l7,2r,l7,2,6,2r,l6,2,5,2,4,2r,l3,2r,l3,2,2,2r,l2,2,1,2r,l1,2r,l,2r,l,2r,l,2r,l,1r1,l1,1r,l1,1r,l1,1r,l1,1r,l1,1,1,,9,xe" fillcolor="#3c6080" stroked="f">
                <v:path arrowok="t"/>
              </v:shape>
              <v:shape id="_x0000_s33380" style="position:absolute;left:1318;top:2728;width:154;height:34" coordsize="9,2" path="m8,r,l8,r,l8,1r,l8,1r,l8,1r,l8,1r,l8,1,9,2r,l9,2r,l8,2r,l8,2r,l8,2r,l7,2r,l7,2r,l6,2r,l6,2r,l5,2r,l5,2,4,2,3,2r,l3,2,2,2r,l1,2r,l1,2,,2r,l,2r,l,2r,l,2r,l,2,,1r,l,1r,l,1r,l,1r,l,1r,l,,,,8,xe" fillcolor="#496d8d" stroked="f">
                <v:path arrowok="t"/>
              </v:shape>
              <v:shape id="_x0000_s33381" style="position:absolute;left:1318;top:2728;width:137;height:34" coordsize="8,2" path="m8,r,l8,r,l8,1r,l8,1r,l8,1r,l8,1r,l8,2r,l8,2r,l8,2r,l8,2r,l8,2r,l7,2r,l7,2r,l7,2,6,2r,l6,2r,l5,2r,l5,2,4,2,3,2r,l3,2,2,2r,l2,2,1,2r,l1,2,,2r,l,2r,l,2r,l,2r,l,2,,1r,l,1r,l,1r,l,1r,l,1,,,,,8,xe" fillcolor="#547497" stroked="f">
                <v:path arrowok="t"/>
              </v:shape>
              <v:shape id="_x0000_s33382" style="position:absolute;left:1318;top:2728;width:137;height:34" coordsize="8,2" path="m7,r,l8,r,l8,1r,l8,1r,l8,1r,l8,1r,l8,2r,l8,2r,l8,2r,l8,2r,l7,2r,l7,2r,l7,2r,l6,2r,l6,2r,l5,2r,l5,2r,l4,2r,l3,2r,l3,2,2,2r,l2,2,1,2r,l1,2,,2r,l,2r,l,2r,l,2r,l,1r,l,1r,l,1r,l,1r1,l1,1,1,r,l7,xe" fillcolor="#57809f" stroked="f">
                <v:path arrowok="t"/>
              </v:shape>
              <v:shape id="_x0000_s33383" style="position:absolute;left:1318;top:2728;width:137;height:34" coordsize="8,2" path="m7,r,l7,r,l7,1r,l7,1r,l8,1r,l8,1r,l8,2r,l8,2r,l8,2r,l8,2,7,2r,l7,2r,l7,2r,l6,2r,l6,2r,l6,2,5,2r,l5,2r,l4,2r,l3,2r,l3,2,2,2r,l2,2r,l1,2r,l1,2r,l,2r,l,2r,l,2r,l1,1r,l1,1r,l1,1r,l1,1r,l1,1,1,r,l7,xe" fillcolor="#5d87a7" stroked="f">
                <v:path arrowok="t"/>
              </v:shape>
              <v:shape id="_x0000_s33384" style="position:absolute;left:1335;top:2728;width:102;height:34" coordsize="6,2" path="m5,l6,r,l6,r,1l6,1r,l6,1r,l6,1r,l6,1r,1l6,2r,l6,2r,l6,2r,l6,2r,l6,2r,l5,2r,l5,2r,l5,2r,l5,2,4,2r,l4,2,3,2r,l3,2,2,2r,l2,2,1,2r,l1,2r,l,2r,l,2r,l,2r,l,2r,l,2,,1r,l,1r,l,1r,l,1r,l,1,1,r,l5,xe" fillcolor="#668aad" stroked="f">
                <v:path arrowok="t"/>
              </v:shape>
              <v:shape id="_x0000_s33385" style="position:absolute;left:1335;top:2728;width:102;height:34" coordsize="6,2" path="m4,l5,r,l5,r,1l5,1r,l5,1r,l5,1r1,l6,1r,1l6,2r,l6,2r,l6,2r,l5,2r,l5,2r,l5,2r,l5,2r,l5,2,4,2r,l4,2r,l4,2,3,2r,l3,2,2,2r,l2,2,1,2r,l1,2r,l1,2,,2r,l,2r,l1,2r,l1,1r,l1,1r,l1,1r,l1,1r,l1,r,l2,,4,xe" fillcolor="#6991b1" stroked="f">
                <v:path arrowok="t"/>
              </v:shape>
              <v:shape id="_x0000_s33386" style="position:absolute;left:1198;top:2474;width:68;height:288" coordsize="4,17" path="m4,r,l3,1r,l3,1r,l3,2,2,2r,l2,2r,1l2,3r,l2,3,1,4r,l1,4r,l1,4r,l1,5r,l1,5,,5r,l,5r,l,5,,6r,l,6r,l,6r,l,15r,l,15r,l,15r,1l,16r,l,16r,l1,16r,l1,16r,l1,16r,l1,16r,l1,16r1,l2,16r,l2,16r,l2,16r,1l3,17r,l3,17r,l3,17r1,l4,17,4,xe" fillcolor="#517496" stroked="f">
                <v:path arrowok="t"/>
              </v:shape>
              <v:shape id="_x0000_s33387" style="position:absolute;left:1198;top:2474;width:68;height:288" coordsize="4,17" path="m4,l3,1r,l3,1r,l3,2r,l2,2r,l2,3r,l2,3r,l2,3,1,4r,l1,4r,l1,4r,1l1,5r,l1,5,,5r,l,5r,l,6r,l,6r,l,6r,l,15r,l,15r,l,15r,l,15r,l,16r,l1,16r,l1,16r,l1,16r,l1,16r,l1,16r1,l2,16r,l2,16r,l2,16r,l3,16r,l3,17r,l3,17r,l4,17,4,xe" fillcolor="#6b91b3" stroked="f">
                <v:path arrowok="t"/>
              </v:shape>
              <v:shape id="_x0000_s33388" style="position:absolute;left:1266;top:2474;width:325;height:288" coordsize="19,17" path="m,l2,r,l3,,4,,5,,6,,7,r,l8,r,l9,r1,l11,r,l12,r1,l13,r1,l14,r2,l17,r1,l18,r1,l19,16r-1,l18,16r-1,l17,16r-1,l15,16r,l14,16r,l13,17r,l12,17r-1,l11,17r-1,l10,17r-1,l8,17r,l7,17r,l6,17r-1,l5,17r-1,l3,17r,l2,17r,l1,17,,17r,l,1,,xe" fillcolor="#547497" stroked="f">
                <v:path arrowok="t"/>
              </v:shape>
              <v:shape id="_x0000_s33389" style="position:absolute;left:1266;top:2474;width:325;height:288" coordsize="19,17" path="m,l1,r,l2,r,l3,,4,r,l5,r,l6,,7,r,l8,r,l9,r1,l11,r,l12,r1,l14,r,l15,r,l16,r,l17,r1,l18,r1,l19,16r,l18,16r,l17,16r-1,l16,16r-1,l15,16r-1,l14,16r-1,l12,16r,l11,16r,l10,16r,l9,16r-1,l8,17r-1,l7,17r-1,l5,17r,l4,17r,l3,17r-1,l2,17r-1,l,17r,l,9r,l,xe" fillcolor="#7194b7" stroked="f">
                <v:path arrowok="t"/>
              </v:shape>
              <v:shape id="_x0000_s33390" style="position:absolute;left:1232;top:2440;width:377;height:305" coordsize="22,18" path="m,l1,,2,r,l3,,4,,5,1r,l6,1r1,l7,1r1,l9,1r1,l10,1r1,l12,1r1,l14,1r,l16,1r,l17,1r1,l18,1r1,l20,1r,l21,1r,l22,1r,17l21,18r,l20,18r,l19,18r-1,l18,18r-1,l16,18r,l15,18r-1,l14,18r-1,l12,18r,l11,18r-1,l10,18r-1,l8,18r-1,l7,18r-1,l5,18r,l4,18r-1,l2,18r,l1,18,,18,,xe" fillcolor="#6b91b3" stroked="f">
                <v:path arrowok="t"/>
              </v:shape>
              <v:shape id="_x0000_s33391" style="position:absolute;left:1249;top:2457;width:360;height:288" coordsize="21,17" path="m,l,,1,,2,r,l4,r,l5,,6,,7,r,l8,,9,r,l10,r1,l11,r1,l13,r,l14,r,l15,r1,l16,r1,l18,r,l19,r1,l20,r1,l21,16r-1,l20,16r-1,l18,16r,1l17,17r-1,l16,17r-1,l14,17r,l13,17r,l12,17r-1,l11,17r-1,l9,17r,l8,17r-1,l7,17r-1,l5,17r-1,l4,17r-1,l2,17r,l1,17,,17r,l,xe" fillcolor="#88b0cf" stroked="f">
                <v:path arrowok="t"/>
              </v:shape>
              <v:shape id="_x0000_s33392" style="position:absolute;left:1266;top:2474;width:325;height:237" coordsize="19,14" path="m,l2,,3,,4,r,l5,,6,,7,r,l8,r,l9,r1,l11,r1,l13,r1,l15,r1,l17,r,l18,r,l18,6r1,1l19,13r-1,l17,13r,l16,13r,l15,13r,l14,13r,l13,13r-1,l12,13r-1,l11,13r-1,l10,13r-1,l8,13r,l7,13r,l6,13r-1,l5,13r-1,l4,13r-1,l3,13r-1,l1,14r,l,14,,13,,7r,l,xe" fillcolor="#739ab9" stroked="f">
                <v:path arrowok="t"/>
              </v:shape>
              <v:shape id="_x0000_s33393" style="position:absolute;left:1266;top:2474;width:308;height:220" coordsize="18,13" path="m,l1,r,l3,,4,r,l5,,6,,7,,8,r,l9,r1,l11,r1,l13,r1,l16,r,l17,r,l18,r,l18,13r,l17,13r,l16,13r,l15,13r,l14,13r-1,l13,13r-1,l12,13r-1,l11,13r-1,l10,13r-1,l8,13r,l7,13r,l6,13r,l5,13r-1,l4,13r-1,l3,13r-1,l1,13r,l,13,,xe" fillcolor="#436283" stroked="f">
                <v:path arrowok="t"/>
              </v:shape>
              <v:shape id="_x0000_s33394" style="position:absolute;left:1266;top:2474;width:308;height:220" coordsize="18,13" path="m,l2,r,l3,,4,r,l5,,6,r,l7,r,l8,r,l9,r1,l10,r1,l12,r1,l13,r1,l15,r1,l17,r1,l18,r,13l18,13r-1,l17,13r-1,l15,13r,l14,13r,l13,13r,l12,13r,l11,13r,l10,13r,l9,13r-1,l8,13r-1,l7,13r-1,l6,13r-1,l4,13r,l3,13r,l2,13r,l1,13,,13,,xe" fillcolor="#36375e" stroked="f">
                <v:path arrowok="t"/>
              </v:shape>
              <v:shape id="_x0000_s33395" style="position:absolute;left:1283;top:2474;width:291;height:220" coordsize="17,13" path="m,l1,,2,,4,r,l5,,6,,7,r,l8,,9,r1,l11,r,l12,r,l13,r,l14,r,l15,r,l16,r1,l17,r,13l17,13r-1,l15,13r,l14,13r,l13,13r,l12,13r,l11,13r,l10,13r,l9,13r,l8,13r-1,l7,13r-1,l6,13r-1,l5,13r-1,l4,13r-1,l2,13r,l1,13r,l,13r,l,xe" fillcolor="#282b33" stroked="f">
                <v:path arrowok="t"/>
              </v:shape>
              <v:shape id="_x0000_s33396" style="position:absolute;left:1557;top:2660;width:17;height:34" coordsize="1,2" path="m,2l1,r,2l,2r,l,2xe" fillcolor="#40236c" stroked="f">
                <v:path arrowok="t"/>
              </v:shape>
              <v:shape id="_x0000_s33397" style="position:absolute;left:1540;top:2643;width:34;height:51" coordsize="2,3" path="m2,2l1,3r,l1,3r,l,3,2,r,2xe" fillcolor="#41226d" stroked="f">
                <v:path arrowok="t"/>
              </v:shape>
              <v:shape id="_x0000_s33398" style="position:absolute;left:1540;top:2643;width:34;height:51" coordsize="2,3" path="m2,1l1,3r,l,3r,l,3r,l,3,2,r,1xe" fillcolor="#40256e" stroked="f">
                <v:path arrowok="t"/>
              </v:shape>
              <v:shape id="_x0000_s33399" style="position:absolute;left:1540;top:2626;width:34;height:68" coordsize="2,4" path="m2,1l,4r,l,4r,l,4r,l,4,2,r,1xe" fillcolor="#3d2f70" stroked="f">
                <v:path arrowok="t"/>
              </v:shape>
              <v:shape id="_x0000_s33400" style="position:absolute;left:1523;top:2609;width:51;height:85" coordsize="3,5" path="m3,2l1,5r,l1,5,,5r,l,5r,l3,r,2xe" fillcolor="#3a3373" stroked="f">
                <v:path arrowok="t"/>
              </v:shape>
              <v:shape id="_x0000_s33401" style="position:absolute;left:1523;top:2592;width:51;height:102" coordsize="3,6" path="m3,2l1,6,,6r,l,6r,l,6r,l3,r,2xe" fillcolor="#343c7a" stroked="f">
                <v:path arrowok="t"/>
              </v:shape>
              <v:shape id="_x0000_s33402" style="position:absolute;left:1506;top:2592;width:68;height:102" coordsize="4,6" path="m4,1l1,6r,l1,6,,6r,l,6r,l4,r,1xe" fillcolor="#3d2f70" stroked="f">
                <v:path arrowok="t"/>
              </v:shape>
              <v:shape id="_x0000_s33403" style="position:absolute;left:1506;top:2575;width:68;height:119" coordsize="4,7" path="m4,1l1,7,,7r,l,7r,l,7r,l4,r,1xe" fillcolor="#40276d" stroked="f">
                <v:path arrowok="t"/>
              </v:shape>
              <v:shape id="_x0000_s33404" style="position:absolute;left:1489;top:2558;width:85;height:136" coordsize="5,8" path="m5,2l1,8r,l1,8,,8r,l,8r,l5,r,2xe" fillcolor="#3f236b" stroked="f">
                <v:path arrowok="t"/>
              </v:shape>
              <v:shape id="_x0000_s33405" style="position:absolute;left:1489;top:2542;width:85;height:152" coordsize="5,9" path="m5,2l1,9,,9r,l,9r,l,9r,l5,r,2xe" fillcolor="#3f236a" stroked="f">
                <v:path arrowok="t"/>
              </v:shape>
              <v:shape id="_x0000_s33406" style="position:absolute;left:1472;top:2542;width:102;height:152" coordsize="6,9" path="m6,1l1,9r,l1,9,,9r,l,9r,l6,r,1xe" fillcolor="#3f236b" stroked="f">
                <v:path arrowok="t"/>
              </v:shape>
              <v:shape id="_x0000_s33407" style="position:absolute;left:1472;top:2525;width:102;height:169" coordsize="6,10" path="m6,1l1,10,,10r,l,10r,l,10r,l6,r,1xe" fillcolor="#3f236b" stroked="f">
                <v:path arrowok="t"/>
              </v:shape>
              <v:shape id="_x0000_s33408" style="position:absolute;left:1455;top:2508;width:119;height:186" coordsize="7,11" path="m7,2l1,11r,l1,11,,11r,l,11r,l7,r,2xe" fillcolor="#40246c" stroked="f">
                <v:path arrowok="t"/>
              </v:shape>
              <v:shape id="_x0000_s33409" style="position:absolute;left:1455;top:2491;width:119;height:203" coordsize="7,12" path="m7,2l1,12,,12r,l,12r,l,12r,l,12r,l7,r,2xe" fillcolor="#40246c" stroked="f">
                <v:path arrowok="t"/>
              </v:shape>
              <v:shape id="_x0000_s33410" style="position:absolute;left:1437;top:2491;width:137;height:203" coordsize="8,12" path="m8,1l1,12r,l1,12,,12r,l,12r,l8,r,1xe" fillcolor="#41256c" stroked="f">
                <v:path arrowok="t"/>
              </v:shape>
              <v:shape id="_x0000_s33411" style="position:absolute;left:1437;top:2474;width:137;height:220" coordsize="8,13" path="m8,1l1,13,,13r,l,13r,l,13r,l8,r,l8,r,1xe" fillcolor="#40276d" stroked="f">
                <v:path arrowok="t"/>
              </v:shape>
              <v:shape id="_x0000_s33412" style="position:absolute;left:1420;top:2474;width:154;height:220" coordsize="9,13" path="m9,1l1,13r,l1,13r,l1,13,,13r,l8,,9,r,l9,1xe" fillcolor="#40276d" stroked="f">
                <v:path arrowok="t"/>
              </v:shape>
              <v:shape id="_x0000_s33413" style="position:absolute;left:1420;top:2474;width:154;height:220" coordsize="9,13" path="m9,l1,13,,13r,l,13r,l8,,9,xe" fillcolor="#3f2b6e" stroked="f">
                <v:path arrowok="t"/>
              </v:shape>
              <v:shape id="_x0000_s33414" style="position:absolute;left:1403;top:2474;width:154;height:220" coordsize="9,13" path="m9,l1,13r,l1,13r,l1,13,,13r,l8,,9,xe" fillcolor="#3e2d6f" stroked="f">
                <v:path arrowok="t"/>
              </v:shape>
              <v:shape id="_x0000_s33415" style="position:absolute;left:1403;top:2474;width:154;height:220" coordsize="9,13" path="m9,l1,13,,13r,l,13r,l,13r,l,13r,l8,,9,xe" fillcolor="#3d2f70" stroked="f">
                <v:path arrowok="t"/>
              </v:shape>
              <v:shape id="_x0000_s33416" style="position:absolute;left:1386;top:2474;width:154;height:220" coordsize="9,13" path="m9,l1,13r,l1,13r,l1,13,,13r,l8,,9,xe" fillcolor="#3a3373" stroked="f">
                <v:path arrowok="t"/>
              </v:shape>
              <v:shape id="_x0000_s33417" style="position:absolute;left:1386;top:2474;width:154;height:220" coordsize="9,13" path="m9,l1,13,,13r,l,13r,l,13r,l8,,9,xe" fillcolor="#3a3575" stroked="f">
                <v:path arrowok="t"/>
              </v:shape>
              <v:shape id="_x0000_s33418" style="position:absolute;left:1369;top:2474;width:154;height:220" coordsize="9,13" path="m9,l1,13r,l1,13r,l1,13,,13r,l8,,9,xe" fillcolor="#373877" stroked="f">
                <v:path arrowok="t"/>
              </v:shape>
              <v:shape id="_x0000_s33419" style="position:absolute;left:1369;top:2474;width:154;height:220" coordsize="9,13" path="m9,l1,13,,13r,l,13r,l,13r,l8,,9,xe" fillcolor="#363a79" stroked="f">
                <v:path arrowok="t"/>
              </v:shape>
              <v:shape id="_x0000_s33420" style="position:absolute;left:1352;top:2474;width:154;height:220" coordsize="9,13" path="m9,l1,13r,l1,13r,l1,13,,13r,l8,,9,xe" fillcolor="#363a79" stroked="f">
                <v:path arrowok="t"/>
              </v:shape>
              <v:shape id="_x0000_s33421" style="position:absolute;left:1352;top:2474;width:154;height:220" coordsize="9,13" path="m9,l1,13,,13r,l,13r,l,13r,l8,,9,xe" fillcolor="#363a79" stroked="f">
                <v:path arrowok="t"/>
              </v:shape>
              <v:shape id="_x0000_s33422" style="position:absolute;left:1335;top:2474;width:154;height:220" coordsize="9,13" path="m9,l1,13r,l1,13r,l1,13,,13r,l8,,9,xe" fillcolor="#3a3575" stroked="f">
                <v:path arrowok="t"/>
              </v:shape>
              <v:shape id="_x0000_s33423" style="position:absolute;left:1335;top:2474;width:154;height:220" coordsize="9,13" path="m9,l1,13,,13r,l,13r,l,13r,l8,,9,xe" fillcolor="#3a3373" stroked="f">
                <v:path arrowok="t"/>
              </v:shape>
              <v:shape id="_x0000_s33424" style="position:absolute;left:1318;top:2474;width:154;height:220" coordsize="9,13" path="m9,l1,13r,l1,13r,l1,13r,l,13,8,,9,xe" fillcolor="#3d2f70" stroked="f">
                <v:path arrowok="t"/>
              </v:shape>
              <v:shape id="_x0000_s33425" style="position:absolute;left:1318;top:2474;width:154;height:220" coordsize="9,13" path="m9,l1,13r,l,13r,l,13r,l,13,8,,9,xe" fillcolor="#3e2d6f" stroked="f">
                <v:path arrowok="t"/>
              </v:shape>
              <v:shape id="_x0000_s33426" style="position:absolute;left:1301;top:2474;width:154;height:220" coordsize="9,13" path="m9,l1,13r,l1,13r,l1,13r,l1,13r,l,13,8,,9,r,l9,xe" fillcolor="#3f296d" stroked="f">
                <v:path arrowok="t"/>
              </v:shape>
              <v:shape id="_x0000_s33427" style="position:absolute;left:1301;top:2474;width:154;height:220" coordsize="9,13" path="m9,l1,13r,l,13r,l,13r,l,13,8,,9,xe" fillcolor="#40276d" stroked="f">
                <v:path arrowok="t"/>
              </v:shape>
              <v:shape id="_x0000_s33428" style="position:absolute;left:1301;top:2474;width:136;height:220" coordsize="8,13" path="m8,l,13r,l,13r,l,13,8,xe" fillcolor="#40246d" stroked="f">
                <v:path arrowok="t"/>
              </v:shape>
              <v:shape id="_x0000_s33429" style="position:absolute;left:1283;top:2474;width:154;height:220" coordsize="9,13" path="m9,l1,13r,l1,13,,13r,l,13r,l8,r,l9,xe" fillcolor="#40246c" stroked="f">
                <v:path arrowok="t"/>
              </v:shape>
              <v:shape id="_x0000_s33430" style="position:absolute;left:1283;top:2474;width:154;height:220" coordsize="9,13" path="m9,l1,13,,13r,l,13r,l,13r,l,13,8,r,l9,xe" fillcolor="#40246c" stroked="f">
                <v:path arrowok="t"/>
              </v:shape>
              <v:shape id="_x0000_s33431" style="position:absolute;left:1283;top:2474;width:137;height:220" coordsize="8,13" path="m8,l,13r,l,13,,12,7,,8,xe" fillcolor="#40246b" stroked="f">
                <v:path arrowok="t"/>
              </v:shape>
              <v:shape id="_x0000_s33432" style="position:absolute;left:1283;top:2474;width:137;height:220" coordsize="8,13" path="m8,l,13,,11,7,,8,xe" fillcolor="#3f236b" stroked="f">
                <v:path arrowok="t"/>
              </v:shape>
              <v:shape id="_x0000_s33433" style="position:absolute;left:1283;top:2474;width:120;height:203" coordsize="7,12" path="m7,l,12,,11,6,,7,xe" fillcolor="#3f236b" stroked="f">
                <v:path arrowok="t"/>
              </v:shape>
              <v:shape id="_x0000_s33434" style="position:absolute;left:1283;top:2474;width:120;height:186" coordsize="7,11" path="m7,l,11,,10,6,,7,xe" fillcolor="#3f236b" stroked="f">
                <v:path arrowok="t"/>
              </v:shape>
              <v:shape id="_x0000_s33435" style="position:absolute;left:1283;top:2474;width:103;height:186" coordsize="6,11" path="m6,l,11,,9,5,,6,xe" fillcolor="#3f236b" stroked="f">
                <v:path arrowok="t"/>
              </v:shape>
              <v:shape id="_x0000_s33436" style="position:absolute;left:1283;top:2474;width:103;height:169" coordsize="6,10" path="m6,l,10,,8,5,,6,xe" fillcolor="#3f236b" stroked="f">
                <v:path arrowok="t"/>
              </v:shape>
              <v:shape id="_x0000_s33437" style="position:absolute;left:1283;top:2474;width:86;height:152" coordsize="5,9" path="m5,l,9,,8,4,,5,xe" fillcolor="#3f236c" stroked="f">
                <v:path arrowok="t"/>
              </v:shape>
              <v:shape id="_x0000_s33438" style="position:absolute;left:1283;top:2474;width:86;height:135" coordsize="5,8" path="m5,l,8,,7,4,,5,xe" fillcolor="#40246d" stroked="f">
                <v:path arrowok="t"/>
              </v:shape>
              <v:shape id="_x0000_s33439" style="position:absolute;left:1283;top:2474;width:69;height:135" coordsize="4,8" path="m4,l,8,,6,3,,4,xe" fillcolor="#40256d" stroked="f">
                <v:path arrowok="t"/>
              </v:shape>
              <v:shape id="_x0000_s33440" style="position:absolute;left:1283;top:2474;width:69;height:118" coordsize="4,7" path="m4,l,7,,5,3,,4,xe" fillcolor="#40246d" stroked="f">
                <v:path arrowok="t"/>
              </v:shape>
              <v:shape id="_x0000_s33441" style="position:absolute;left:1283;top:2474;width:52;height:101" coordsize="3,6" path="m3,l,6,,5,2,,3,xe" fillcolor="#3f236c" stroked="f">
                <v:path arrowok="t"/>
              </v:shape>
              <v:shape id="_x0000_s33442" style="position:absolute;left:1283;top:2474;width:52;height:84" coordsize="3,5" path="m3,l,5,,4,2,,3,xe" fillcolor="#3f236b" stroked="f">
                <v:path arrowok="t"/>
              </v:shape>
              <v:shape id="_x0000_s33443" style="position:absolute;left:1283;top:2474;width:35;height:84" coordsize="2,5" path="m2,l,5,,3,1,,2,xe" fillcolor="#3f236b" stroked="f">
                <v:path arrowok="t"/>
              </v:shape>
              <v:shape id="_x0000_s33444" style="position:absolute;left:1283;top:2474;width:35;height:68" coordsize="2,4" path="m2,l,4,,2,1,,2,xe" fillcolor="#3f236a" stroked="f">
                <v:path arrowok="t"/>
              </v:shape>
              <v:shape id="_x0000_s33445" style="position:absolute;left:1283;top:2474;width:18;height:51" coordsize="1,3" path="m1,l,3,,2,1,r,xe" fillcolor="#3f236b" stroked="f">
                <v:path arrowok="t"/>
              </v:shape>
              <v:shape id="_x0000_s33446" style="position:absolute;left:1283;top:2474;width:18;height:34" coordsize="1,2" path="m1,l,2,,1,,,1,xe" fillcolor="#40246c" stroked="f">
                <v:path arrowok="t"/>
              </v:shape>
              <v:shape id="_x0000_s33447" style="position:absolute;left:1283;top:2474;width:18;height:34" coordsize="1,2" path="m1,l,2,,,,,1,xe" fillcolor="#40256d" stroked="f">
                <v:path arrowok="t"/>
              </v:shape>
              <v:shape id="_x0000_s33448" style="position:absolute;left:1283;top:2474;width:0;height:17" coordsize="0,1" path="m,l,1,,xe" fillcolor="#40256d" stroked="f">
                <v:path arrowok="t"/>
              </v:shape>
              <v:shape id="_x0000_s33449" style="position:absolute;left:1318;top:2711;width:222;height:17" coordsize="13,1" path="m,l,,1,r,l2,r,l2,,3,r,l4,r,l4,,5,r,l6,r,l7,r,l7,,8,r,l9,r,l9,r1,l10,r1,l11,r,l12,r,l13,r,l13,r,l13,r,l13,r,l12,r,l11,1r,l11,1r-1,l10,1,9,1r,l9,1,8,1r,l7,1r,l7,1,6,1r,l5,1r,l4,1r,l4,1,3,1r,l2,1r,l2,1,1,1r,l,1r,l,1r,l,,,xe" fillcolor="#6b91b3" stroked="f">
                <v:path arrowok="t"/>
              </v:shape>
              <v:shape id="_x0000_s33450" style="position:absolute;left:1318;top:2711;width:222;height:17" coordsize="13,1" path="m,l,,1,r,l2,r,l2,,3,r,l4,r,l4,,5,r,l6,r,l7,r,l7,,8,r,l9,r,l9,r1,l10,r1,l11,r,l12,r,l13,r,l13,r,l13,r,l13,r,l12,r,l11,r,l11,,10,r,l9,1r,l9,1,8,1r,l7,1r,l7,1,6,1r,l5,1r,l4,1r,l4,1,3,1r,l2,1r,l2,1,1,1r,l,1r,l,1r,l,1,,xe" fillcolor="#3d5b7e" stroked="f">
                <v:path arrowok="t"/>
              </v:shape>
            </v:group>
            <v:group id="_x0000_s33451" style="position:absolute;left:34;top:34;width:7410;height:2711" coordorigin="34,34" coordsize="7410,2711">
              <v:shape id="_x0000_s33452" style="position:absolute;left:1318;top:2711;width:222;height:17" coordsize="13,1" path="m,l,,1,r,l2,r,l2,,3,r,l4,r,l4,,5,r,l6,r,l7,r,l7,,8,r,l9,r,l9,r1,l10,r1,l11,r,l12,r,l13,r,l13,r,l13,r,l13,r,l12,r,l11,r,l11,,10,r,l9,r,l9,,8,1r,l7,1r,l7,1,6,1r,l5,1r,l4,1r,l4,1,3,1r,l2,1r,l2,1,1,1r,l,1r,l,1r,l,1r,l,xe" fillcolor="#6b91b3" stroked="f">
                <v:path arrowok="t"/>
              </v:shape>
              <v:shape id="_x0000_s33453" style="position:absolute;left:1318;top:2711;width:222;height:17" coordsize="13,1" path="m,1l,,1,r,l2,r,l2,,3,r,l4,r,l5,r,l5,,6,r,l7,r,l7,,8,r,l9,r,l9,r1,l10,r1,l11,r,l12,r,l13,r,l13,r,l13,r,l13,r,l12,r,l11,r,l11,,10,r,l9,r,l9,,8,r,l7,r,l7,1,6,1r,l5,1r,l5,1,4,1r,l3,1r,l2,1r,l2,1,1,1r,l,1r,l,1r,l,1r,xe" fillcolor="#8ab4d1" stroked="f">
                <v:path arrowok="t"/>
              </v:shape>
              <v:shape id="_x0000_s33454" style="position:absolute;left:1318;top:2711;width:222;height:17" coordsize="13,1" path="m,1l,,1,r,l2,r,l2,,3,r,l4,r,l5,r,l5,,6,r,l7,r,l7,,8,r,l9,r,l9,r1,l10,r1,l11,r,l12,r,l13,r,l13,r,l13,r,l13,r,l12,r,l11,r,l11,,10,r,l9,r,l9,,8,r,l7,r,l7,,6,r,l5,r,l5,1,4,1r,l3,1r,l2,1r,l2,1,1,1r,l,1r,l,1r,l,1r,xe" fillcolor="#93bed7" stroked="f">
                <v:path arrowok="t"/>
              </v:shape>
              <v:shape id="_x0000_s33455" style="position:absolute;left:1318;top:2711;width:222;height:17" coordsize="13,1" path="m,1r,l1,1,1,,2,r,l3,r,l3,,4,r,l5,r,l5,,6,r,l7,r,l7,,8,r,l9,r,l9,r1,l10,r1,l11,r,l12,r,l13,r,l13,r,l13,r,l13,r,l12,r,l11,r,l11,,10,r,l9,r,l9,,8,r,l7,r,l7,,6,r,l5,r,l5,,4,r,l3,r,l3,,2,r,1l1,1r,l,1r,l,1r,l,1xe" fillcolor="#b0d0d9" stroked="f">
                <v:path arrowok="t"/>
              </v:shape>
              <v:shape id="_x0000_s33456" style="position:absolute;left:1335;top:2711;width:0;height:17" coordsize="0,1" path="m,l,,,1r,l,1r,l,1r,l,1r,l,xe" fillcolor="#3d5b7e" stroked="f">
                <v:path arrowok="t"/>
              </v:shape>
              <v:shape id="_x0000_s33457" style="position:absolute;left:1352;top:2711;width:17;height:17" coordsize="1,1" path="m,l,,,,1,1,,1r,l,1r,l,1,,xe" fillcolor="#3d5b7e" stroked="f">
                <v:path arrowok="t"/>
              </v:shape>
              <v:shape id="_x0000_s33458" style="position:absolute;left:1386;top:2711;width:0;height:17" coordsize="0,1" path="m,l,,,,,1r,l,1r,l,1r,l,1,,xe" fillcolor="#3d5b7e" stroked="f">
                <v:path arrowok="t"/>
              </v:shape>
              <v:shape id="_x0000_s33459" style="position:absolute;left:1403;top:2711;width:0;height:17" coordsize="0,1" path="m,l,,,,,,,1r,l,1r,l,1,,,,xe" fillcolor="#3d5b7e" stroked="f">
                <v:path arrowok="t"/>
              </v:shape>
              <v:shape id="_x0000_s33460" style="position:absolute;left:1455;top:2711;width:0;height:17" coordsize="0,1" path="m,l,,,,,,,,,1r,l,,,,,xe" fillcolor="#3d5b7e" stroked="f">
                <v:path arrowok="t"/>
              </v:shape>
              <v:shape id="_x0000_s33461" style="position:absolute;left:1472;top:2711;width:0;height:17" coordsize="0,1" path="m,l,,,,,,,,,,,1r,l,,,,,xe" fillcolor="#3d5b7e" stroked="f">
                <v:path arrowok="t"/>
              </v:shape>
              <v:shape id="_x0000_s33462" style="position:absolute;left:1506;top:2711;width:0;height:0" coordsize="0,0" path="m,l,,,,,,,,,,,,,,,,,,,xe" fillcolor="#3d5b7e" stroked="f">
                <v:path arrowok="t"/>
              </v:shape>
              <v:shape id="_x0000_s33463" style="position:absolute;left:1523;top:2711;width:0;height:0" coordsize="0,0" path="m,l,,,,,,,,,,,,,,,xe" fillcolor="#3d5b7e" stroked="f">
                <v:path arrowok="t"/>
              </v:shape>
              <v:shape id="_x0000_s33464" style="position:absolute;left:1403;top:2711;width:52;height:17" coordsize="3,1" path="m,l,,1,r,l1,r,l1,r,l2,r,l2,r,l2,r,l3,r,l2,r,l2,1r,l2,1r,l1,1r,l1,1r,l1,1r,l,1r,l,xe" fillcolor="#282b33" stroked="f">
                <v:path arrowok="t"/>
              </v:shape>
              <v:shape id="_x0000_s33465" style="position:absolute;left:1403;top:2711;width:52;height:17" coordsize="3,1" path="m,l,,1,r,l1,r,l2,r,l2,r,l2,r,l3,r,l2,r,l2,r,l2,r,1l1,1r,l1,1r,l,1r,l,xe" fillcolor="#00553e" stroked="f">
                <v:path arrowok="t"/>
              </v:shape>
              <v:shape id="_x0000_s33466" style="position:absolute;left:1403;top:2711;width:52;height:17" coordsize="3,1" path="m,l1,r,l1,r,l1,r,l1,,2,r,l2,r,l2,r,l3,r,l3,,2,r,l2,r,l2,r,l2,,1,r,l1,r,l1,1,,1,,xe" fillcolor="#008c4a" stroked="f">
                <v:path arrowok="t"/>
              </v:shape>
              <v:shape id="_x0000_s33467" style="position:absolute;left:1403;top:2711;width:52;height:0" coordsize="3,0" path="m,l1,r,l1,r,l1,r,l1,,2,r,l2,r,l2,r,l3,r,l2,r,l2,r,l2,r,l1,r,l1,r,l1,r,l1,,,xe" fillcolor="#009e48" stroked="f">
                <v:path arrowok="t"/>
              </v:shape>
              <v:shape id="_x0000_s33468" style="position:absolute;left:1318;top:2728;width:17;height:0" coordsize="1,0" path="m,l,,,,,,1,r,l,,,,,,,xe" fillcolor="#93bed7" stroked="f">
                <v:path arrowok="t"/>
              </v:shape>
              <v:shape id="_x0000_s33469" style="position:absolute;left:1318;top:2728;width:17;height:0" coordsize="1,0" path="m,l,,,,,,,,,,1,r,l,,,,,,,xe" fillcolor="#6b91b3" stroked="f">
                <v:path arrowok="t"/>
              </v:shape>
              <v:shape id="_x0000_s33470" style="position:absolute;left:1352;top:2728;width:0;height:0" coordsize="0,0" path="m,l,,,,,,,,,,,,,,,,,,,,,xe" fillcolor="#93bed7" stroked="f">
                <v:path arrowok="t"/>
              </v:shape>
              <v:shape id="_x0000_s33471" style="position:absolute;left:1352;top:2728;width:0;height:0" coordsize="0,0" path="m,l,,,,,,,,,,,,,,,,,,,,,xe" fillcolor="#6b91b3" stroked="f">
                <v:path arrowok="t"/>
              </v:shape>
              <v:shape id="_x0000_s33472" style="position:absolute;left:1369;top:2728;width:0;height:0" coordsize="0,0" path="m,l,,,,,,,,,,,,,,,,,xe" fillcolor="#93bed7" stroked="f">
                <v:path arrowok="t"/>
              </v:shape>
              <v:shape id="_x0000_s33473" style="position:absolute;left:1369;top:2728;width:0;height:0" coordsize="0,0" path="m,l,,,,,,,,,,,,,,,,,xe" fillcolor="#6b91b3" stroked="f">
                <v:path arrowok="t"/>
              </v:shape>
              <v:shape id="_x0000_s33474" style="position:absolute;left:1386;top:2728;width:17;height:0" coordsize="1,0" path="m,l,,1,r,l,,,,,,,xe" fillcolor="#93bed7" stroked="f">
                <v:path arrowok="t"/>
              </v:shape>
              <v:shape id="_x0000_s33475" style="position:absolute;left:1386;top:2728;width:17;height:0" coordsize="1,0" path="m,l,,1,r,l1,r,l,,,,,,,xe" fillcolor="#6b91b3" stroked="f">
                <v:path arrowok="t"/>
              </v:shape>
              <v:shape id="_x0000_s33476" style="position:absolute;left:1455;top:2728;width:17;height:0" coordsize="1,0" path="m,l,,1,r,l1,r,l1,r,l1,,,,,,,xe" fillcolor="#93bed7" stroked="f">
                <v:path arrowok="t"/>
              </v:shape>
              <v:shape id="_x0000_s33477" style="position:absolute;left:1455;top:2728;width:17;height:0" coordsize="1,0" path="m,l,,,,1,r,l1,r,l1,r,l,,,,,xe" fillcolor="#6b91b3" stroked="f">
                <v:path arrowok="t"/>
              </v:shape>
              <v:shape id="_x0000_s33478" style="position:absolute;left:1489;top:2728;width:0;height:0" coordsize="0,0" path="m,l,,,,,,,,,,,,,,,,,xe" fillcolor="#93bed7" stroked="f">
                <v:path arrowok="t"/>
              </v:shape>
              <v:shape id="_x0000_s33479" style="position:absolute;left:1489;top:2728;width:0;height:0" coordsize="0,0" path="m,l,,,,,,,,,,,,,,,,,xe" fillcolor="#6b91b3" stroked="f">
                <v:path arrowok="t"/>
              </v:shape>
              <v:shape id="_x0000_s33480" style="position:absolute;left:1506;top:2728;width:0;height:0" coordsize="0,0" path="m,l,,,,,,,,,,,,,,,,,xe" fillcolor="#93bed7" stroked="f">
                <v:path arrowok="t"/>
              </v:shape>
              <v:shape id="_x0000_s33481" style="position:absolute;left:1506;top:2728;width:0;height:0" coordsize="0,0" path="m,l,,,,,,,,,,,,,,,,,xe" fillcolor="#6b91b3" stroked="f">
                <v:path arrowok="t"/>
              </v:shape>
              <v:shape id="_x0000_s33482" style="position:absolute;left:1523;top:2728;width:17;height:0" coordsize="1,0" path="m,l,,,,,,1,r,l,,,xe" fillcolor="#93bed7" stroked="f">
                <v:path arrowok="t"/>
              </v:shape>
              <v:shape id="_x0000_s33483" style="position:absolute;left:1523;top:2728;width:17;height:0" coordsize="1,0" path="m,l,,,,,,1,r,l1,r,l,,,xe" fillcolor="#6b91b3" stroked="f">
                <v:path arrowok="t"/>
              </v:shape>
              <v:shape id="_x0000_s33484" style="position:absolute;left:1232;top:2440;width:0;height:305" coordsize="0,18" path="m,l,1r,l,1r,l,18r,l,18r,l,18,,xe" fillcolor="#4c7091" stroked="f">
                <v:path arrowok="t"/>
              </v:shape>
              <v:shape id="_x0000_s33485" style="position:absolute;left:1232;top:2457;width:0;height:288" coordsize="0,17" path="m,l,,,,,,,,,17r,l,17r,l,17,,xe" fillcolor="#6991b1" stroked="f">
                <v:path arrowok="t"/>
              </v:shape>
              <v:shape id="_x0000_s33486" style="position:absolute;left:1232;top:2457;width:0;height:288" coordsize="0,17" path="m,1r,l,1,,,,,,,,,,,,,,,,,,,,,,,,,,,,,,17r,l,17r,l,17,,1xe" fillcolor="#547b9c" stroked="f">
                <v:path arrowok="t"/>
              </v:shape>
              <v:shape id="_x0000_s33487" style="position:absolute;left:1232;top:2457;width:0;height:288" coordsize="0,17" path="m,1r,l,1r,l,1r,l,1,,,,,,,,,,,,,,,,,,,,,,17r,l,17r,l,17,,1xe" fillcolor="#517496" stroked="f">
                <v:path arrowok="t"/>
              </v:shape>
              <v:shape id="_x0000_s33488" style="position:absolute;left:1164;top:2474;width:68;height:271" coordsize="4,16" path="m4,r,l4,1,3,2r,l3,3r,l3,4r,l3,5r,l3,6,2,6r,l2,7r,l2,7r,1l2,8r,l2,8,1,8r,1l1,9r,l1,9r,l1,9r,l1,9r,l1,9,,9r,6l1,15r,l1,15r,l1,15r,l1,15r,l1,15r,l1,15r1,l2,15r,l2,15r,l2,15r,l2,15r,l2,15r1,1l3,16r,l3,16r,l3,16r,l3,16r1,l4,16r,l4,xe" fillcolor="#49688a" stroked="f">
                <v:path arrowok="t"/>
              </v:shape>
              <v:shape id="_x0000_s33489" style="position:absolute;left:1232;top:2474;width:0;height:271" coordsize="0,16" path="m,16l,1r,l,1r,l,1,,,,,,,,,,,,,,,,,,,,,,,,16r,xe" fillcolor="#375578" stroked="f">
                <v:path arrowok="t"/>
              </v:shape>
              <v:shape id="_x0000_s33490" style="position:absolute;left:1215;top:2491;width:17;height:254" coordsize="1,15" path="m1,r,15l1,15,,15,,1r,l,1,,,,,,,1,r,l1,r,l1,r,l1,r,l1,xe" fillcolor="#395c7b" stroked="f">
                <v:path arrowok="t"/>
              </v:shape>
              <v:shape id="_x0000_s33491" style="position:absolute;left:1215;top:2508;width:0;height:237" coordsize="0,14" path="m,l,14r,l,14,,1,,,,,,,,,,,,,,,,,,,,,,,,,,,,xe" fillcolor="#3d5b7e" stroked="f">
                <v:path arrowok="t"/>
              </v:shape>
              <v:shape id="_x0000_s33492" style="position:absolute;left:1215;top:2508;width:0;height:237" coordsize="0,14" path="m,l,14r,l,14,,1r,l,1r,l,1r,l,1r,l,1r,l,1r,l,1r,l,1,,xe" fillcolor="#416082" stroked="f">
                <v:path arrowok="t"/>
              </v:shape>
              <v:shape id="_x0000_s33493" style="position:absolute;left:1215;top:2525;width:0;height:220" coordsize="0,13" path="m,l,13r,l,13,,1r,l,1r,l,1r,l,1r,l,,,xe" fillcolor="#446687" stroked="f">
                <v:path arrowok="t"/>
              </v:shape>
              <v:shape id="_x0000_s33494" style="position:absolute;left:1215;top:2542;width:0;height:203" coordsize="0,12" path="m,l,12,,11r,l,1r,l,1,,,,,,,,,,xe" fillcolor="#49688a" stroked="f">
                <v:path arrowok="t"/>
              </v:shape>
              <v:shape id="_x0000_s33495" style="position:absolute;left:1215;top:2558;width:0;height:170" coordsize="0,10" path="m,l,10r,l,10,,,,,,,,,,,,,,,,xe" fillcolor="#496d8d" stroked="f">
                <v:path arrowok="t"/>
              </v:shape>
              <v:shape id="_x0000_s33496" style="position:absolute;left:1198;top:2558;width:17;height:170" coordsize="1,10" path="m1,r,10l1,10,,10,,1r,l,1r,l1,1,1,r,l1,xe" fillcolor="#4c7091" stroked="f">
                <v:path arrowok="t"/>
              </v:shape>
              <v:shape id="_x0000_s33497" style="position:absolute;left:1198;top:2575;width:0;height:153" coordsize="0,9" path="m,l,9r,l,9,,,,,,,,,,,,,,,,xe" fillcolor="#4e7393" stroked="f">
                <v:path arrowok="t"/>
              </v:shape>
              <v:shape id="_x0000_s33498" style="position:absolute;left:1198;top:2575;width:0;height:153" coordsize="0,9" path="m,l,9r,l,9,,1r,l,1r,l,1r,l,,,xe" fillcolor="#517798" stroked="f">
                <v:path arrowok="t"/>
              </v:shape>
              <v:shape id="_x0000_s33499" style="position:absolute;left:1198;top:2592;width:0;height:136" coordsize="0,8" path="m,l,8r,l,8,,,,,,,,,,,,,,,,xe" fillcolor="#537999" stroked="f">
                <v:path arrowok="t"/>
              </v:shape>
              <v:shape id="_x0000_s33500" style="position:absolute;left:1198;top:2592;width:0;height:136" coordsize="0,8" path="m,l,8r,l,8,,1,,,,,,xe" fillcolor="#547b9c" stroked="f">
                <v:path arrowok="t"/>
              </v:shape>
              <v:shape id="_x0000_s33501" style="position:absolute;left:1198;top:2609;width:0;height:119" coordsize="0,7" path="m,l,7r,l,7,,,,,,,,xe" fillcolor="#57809f" stroked="f">
                <v:path arrowok="t"/>
              </v:shape>
              <v:shape id="_x0000_s33502" style="position:absolute;left:1198;top:2609;width:0;height:119" coordsize="0,7" path="m,l,7r,l,7,,,,,,,,xe" fillcolor="#5c85a4" stroked="f">
                <v:path arrowok="t"/>
              </v:shape>
              <v:shape id="_x0000_s33503" style="position:absolute;left:1181;top:2609;width:17;height:119" coordsize="1,7" path="m1,r,7l,7r,l,,,,,,1,xe" fillcolor="#5d87a7" stroked="f">
                <v:path arrowok="t"/>
              </v:shape>
              <v:shape id="_x0000_s33504" style="position:absolute;left:1181;top:2609;width:0;height:119" coordsize="0,7" path="m,l,7r,l,7,,1r,l,1r,l,xe" fillcolor="#628aaa" stroked="f">
                <v:path arrowok="t"/>
              </v:shape>
              <v:shape id="_x0000_s33505" style="position:absolute;left:1181;top:2626;width:0;height:102" coordsize="0,6" path="m,l,6r,l,6,,,,xe" fillcolor="#658cad" stroked="f">
                <v:path arrowok="t"/>
              </v:shape>
              <v:shape id="_x0000_s33506" style="position:absolute;left:1181;top:2626;width:0;height:102" coordsize="0,6" path="m,l,6r,l,6,,,,xe" fillcolor="#6991b1" stroked="f">
                <v:path arrowok="t"/>
              </v:shape>
              <v:shape id="_x0000_s33507" style="position:absolute;left:1181;top:2626;width:0;height:102" coordsize="0,6" path="m,l,6r,l,6,,,,xe" fillcolor="#6a94b2" stroked="f">
                <v:path arrowok="t"/>
              </v:shape>
              <v:shape id="_x0000_s33508" style="position:absolute;left:1181;top:2626;width:0;height:102" coordsize="0,6" path="m,l,6r,l,6,,,,xe" fillcolor="#7194b7" stroked="f">
                <v:path arrowok="t"/>
              </v:shape>
              <v:shape id="_x0000_s33509" style="position:absolute;left:1181;top:2626;width:0;height:102" coordsize="0,6" path="m,l,6r,l,6,,,,xe" fillcolor="#739ab9" stroked="f">
                <v:path arrowok="t"/>
              </v:shape>
              <v:shape id="_x0000_s33510" style="position:absolute;left:1164;top:2626;width:17;height:102" coordsize="1,6" path="m1,r,6l1,6,,6,,,1,xe" fillcolor="#779fbe" stroked="f">
                <v:path arrowok="t"/>
              </v:shape>
              <v:shape id="_x0000_s33511" style="position:absolute;left:1215;top:2542;width:0;height:186" coordsize="0,11" path="m,l,,,,,11r,l,11,,xe" fillcolor="#30506f" stroked="f">
                <v:path arrowok="t"/>
              </v:shape>
              <v:shape id="_x0000_s33512" style="position:absolute;left:1215;top:2558;width:0;height:170" coordsize="0,10" path="m,l,,,,,10r,l,10,,xe" fillcolor="#30506f" stroked="f">
                <v:path arrowok="t"/>
              </v:shape>
              <v:shape id="_x0000_s33513" style="position:absolute;left:1215;top:2575;width:0;height:153" coordsize="0,9" path="m,l,,,,,9r,l,9,,xe" fillcolor="#30506f" stroked="f">
                <v:path arrowok="t"/>
              </v:shape>
              <v:shape id="_x0000_s33514" style="position:absolute;left:1215;top:2575;width:0;height:153" coordsize="0,9" path="m,l,,,,,9r,l,9,,xe" fillcolor="#30506f" stroked="f">
                <v:path arrowok="t"/>
              </v:shape>
              <v:shape id="_x0000_s33515" style="position:absolute;left:1215;top:2592;width:0;height:136" coordsize="0,8" path="m,l,,,,,8r,l,8,,xe" fillcolor="#30506f" stroked="f">
                <v:path arrowok="t"/>
              </v:shape>
              <v:shape id="_x0000_s33516" style="position:absolute;left:1215;top:2592;width:0;height:136" coordsize="0,8" path="m,l,,,,,8r,l,8,,xe" fillcolor="#30506f" stroked="f">
                <v:path arrowok="t"/>
              </v:shape>
              <v:shape id="_x0000_s33517" style="position:absolute;left:1198;top:2609;width:0;height:119" coordsize="0,7" path="m,l,,,,,7r,l,7,,xe" fillcolor="#30506f" stroked="f">
                <v:path arrowok="t"/>
              </v:shape>
              <v:shape id="_x0000_s33518" style="position:absolute;left:1198;top:2626;width:0;height:102" coordsize="0,6" path="m,l,,,,,6r,l,6,,xe" fillcolor="#30506f" stroked="f">
                <v:path arrowok="t"/>
              </v:shape>
              <v:shape id="_x0000_s33519" style="position:absolute;left:1198;top:2626;width:0;height:85" coordsize="0,5" path="m,l,,,,,5r,l,5,,xe" fillcolor="#30506f" stroked="f">
                <v:path arrowok="t"/>
              </v:shape>
              <v:shape id="_x0000_s33520" style="position:absolute;left:1198;top:2643;width:0;height:68" coordsize="0,4" path="m,l,,,4r,l,4,,xe" fillcolor="#30506f" stroked="f">
                <v:path arrowok="t"/>
              </v:shape>
              <v:shape id="_x0000_s33521" style="position:absolute;left:1181;top:2643;width:0;height:68" coordsize="0,4" path="m,l,,,,,4r,l,4,,xe" fillcolor="#30506f" stroked="f">
                <v:path arrowok="t"/>
              </v:shape>
              <v:shape id="_x0000_s33522" style="position:absolute;left:1181;top:2660;width:0;height:51" coordsize="0,3" path="m,l,,,3r,l,3,,xe" fillcolor="#30506f" stroked="f">
                <v:path arrowok="t"/>
              </v:shape>
              <v:shape id="_x0000_s33523" style="position:absolute;left:7324;top:542;width:52;height:51" coordsize="3,3" path="m,2l3,r,1l,3,,2xe" fillcolor="#446687" stroked="f">
                <v:path arrowok="t"/>
              </v:shape>
              <v:shape id="_x0000_s33524" style="position:absolute;left:7050;top:559;width:274;height:34" coordsize="16,2" path="m16,1l,,,1,16,2r,-1xe" fillcolor="#6189a9" stroked="f">
                <v:path arrowok="t"/>
              </v:shape>
              <v:shape id="_x0000_s33525" style="position:absolute;left:7050;top:542;width:326;height:34" coordsize="19,2" path="m,1l16,2,19,,4,,,1xe" fillcolor="#779fbe" stroked="f">
                <v:path arrowok="t"/>
              </v:shape>
              <v:shape id="_x0000_s33526" style="position:absolute;left:7119;top:508;width:222;height:51" coordsize="13,3" path="m1,r,l,,,,,1r,l,1r,l,1r,l,1,,2r,l,2r,l,2r,l,2r,l,2,1,3r,l1,3r,l2,3r,l2,3r1,l3,3r1,l4,3r1,l5,3r1,l7,3r1,l8,3r1,l10,3r,l11,3r,l12,3r,l12,3r1,l13,2r,l13,2r,l13,2r,l13,2r,l13,2r,l13,2r,l13,2r,l13,2r,-1l13,1r,l13,1r,l12,,1,xe" fillcolor="#323b5f" stroked="f">
                <v:path arrowok="t"/>
              </v:shape>
              <v:shape id="_x0000_s33527" style="position:absolute;left:7119;top:508;width:222;height:51" coordsize="13,3" path="m1,r,l1,r,l1,1r,l,1r,l,1r,l,1,,2r,l,2r,l,2r,l,2r,l1,3r,l1,3r,l2,3r,l2,3r1,l3,3r,l4,3r,l5,3r,l6,3r,l7,3r1,l8,3r1,l9,3r1,l10,3r1,l11,3r1,l12,3r,l13,3r,-1l13,2r,l13,2r,l13,2r,l13,2r,l13,2r,l13,1r,l13,1r,l12,1r,l12,,1,xe" fillcolor="#305170" stroked="f">
                <v:path arrowok="t"/>
              </v:shape>
              <v:shape id="_x0000_s33528" style="position:absolute;left:7119;top:508;width:222;height:51" coordsize="13,3" path="m1,r,l1,r,l1,1r,l1,1r,l1,1r,l1,2,,2r,l,2r,l,2r,l,3r1,l1,3r,l1,3r1,l2,3r,l3,3r,l3,3r1,l4,3r,l5,3r,l6,3r,l8,3r,l9,3r,l10,3r,l11,3r,l11,3r1,l12,3r,l13,3r,-1l13,2r,l13,2r,l13,2r-1,l12,2r,-1l12,1r,l12,1r,l12,1r,l12,1,12,,1,xe" fillcolor="#3c6080" stroked="f">
                <v:path arrowok="t"/>
              </v:shape>
              <v:shape id="_x0000_s33529" style="position:absolute;left:7136;top:508;width:188;height:51" coordsize="11,3" path="m,l,,,,,,,1r,l,1r,l,1r,l,2r,l,2r,l,2r,l,3r,l,3r,l,3r1,l1,3r,l1,3r1,l2,3r,l3,3r,l3,3r1,l4,3r1,l5,3r1,l7,3r1,l8,3r,l9,3r,l10,3r,l11,3r,l11,3r,l11,2r,l11,2r,l11,2r,l11,2r,-1l11,1r,l11,1r,l11,1r,l11,1,11,,,xe" fillcolor="#496d8d" stroked="f">
                <v:path arrowok="t"/>
              </v:shape>
              <v:shape id="_x0000_s33530" style="position:absolute;left:7136;top:508;width:188;height:51" coordsize="11,3" path="m1,r,l1,,,1r,l,1r,l,1r,l,1,,2r,l,2r,l,2r,l,3r,l,3r,l1,3r,l1,3r,l2,3r,l2,3r1,l3,3r,l4,3r,l4,3r1,l5,3r1,l7,3r,l8,3r,l9,3r,l10,3r,l10,3r1,l11,3r,l11,3r,-1l11,2r,l11,2r,l11,2r,l11,1r,l11,1r,l11,1r-1,l10,1,10,,1,xe" fillcolor="#547497" stroked="f">
                <v:path arrowok="t"/>
              </v:shape>
              <v:shape id="_x0000_s33531" style="position:absolute;left:7136;top:508;width:188;height:51" coordsize="11,3" path="m1,r,l1,r,1l1,1r,l1,1r,l,1r,l,2r,l,2r,l,2,,3r,l,3r1,l1,3r,l1,3r,l2,3r,l2,3r,l3,3r,l3,3r1,l4,3r,l5,3r,l6,3r1,l7,3r1,l8,3r,l9,3r,l10,3r,l10,3r1,l11,3r,l11,2r,l11,2r,l11,2r,l11,2,10,1r,l10,1r,l10,1r,l10,1,10,,1,xe" fillcolor="#57809f" stroked="f">
                <v:path arrowok="t"/>
              </v:shape>
              <v:shape id="_x0000_s33532" style="position:absolute;left:7153;top:508;width:154;height:51" coordsize="9,3" path="m1,r,l,,,1r,l,1r,l,1r,l,1,,2r,l,2r,l,2,,3r,l,3r,l,3r,l1,3r,l1,3r,l1,3r1,l2,3r,l2,3r1,l3,3r,l4,3r,l5,3r,l6,3r,l7,3r,l7,3r1,l8,3r,l9,3r,l9,3r,l9,2r,l9,2r,l9,2r,l9,2,9,1r,l9,1r,l9,1r,l9,1,8,,1,xe" fillcolor="#5d87a7" stroked="f">
                <v:path arrowok="t"/>
              </v:shape>
              <v:shape id="_x0000_s33533" style="position:absolute;left:7153;top:508;width:154;height:51" coordsize="9,3" path="m1,r,l1,r,1l1,1r,l1,1r,l1,1,,2r,l,2r,l,2r,l,3r,l,3r,l1,3r,l1,3r,l1,3r1,l2,3r,l2,3r,l3,3r,l3,3r,l4,3r1,l5,3r1,l6,3r,l7,3r,l7,3r1,l8,3r,l9,3r,l9,3r,l9,2r,l9,2r,l9,2,8,2,8,1r,l8,1r,l8,1r,l8,r,l1,xe" fillcolor="#668aad" stroked="f">
                <v:path arrowok="t"/>
              </v:shape>
              <v:shape id="_x0000_s33534" style="position:absolute;left:7170;top:508;width:120;height:51" coordsize="7,3" path="m2,l1,r,l1,1r,l1,1r,l1,1,,1,,2r,l,2r,l,2r,l,3r,l,3r,l,3r,l1,3r,l1,3r,l1,3r,l1,3r1,l2,3r,l2,3r,l3,3r1,l4,3r1,l5,3r,l6,3r,l6,3r1,l7,3r,l7,3r,l7,2r,l7,2r,l7,2,6,1r,l6,1r,l6,1r,l6,1,6,,5,,2,xe" fillcolor="#6991b1" stroked="f">
                <v:path arrowok="t"/>
              </v:shape>
              <v:shape id="_x0000_s33535" style="position:absolute;left:6965;top:169;width:428;height:390" coordsize="25,23" path="m25,l23,,22,,20,,19,r,l17,,16,,15,r,l14,,13,,12,,11,,10,,9,,8,r,l7,,6,,4,,3,,1,r,l,,,22r1,l1,22r1,l3,22r1,l4,22r1,l6,22r1,l7,22r1,l9,22r1,l11,22r,l12,22r1,l14,22r1,l15,22r1,l17,22r1,l19,22r,l20,22r1,l22,23r1,l24,23r,l25,23,25,1,25,xe" fillcolor="#547497" stroked="f">
                <v:path arrowok="t"/>
              </v:shape>
              <v:shape id="_x0000_s33536" style="position:absolute;left:6965;top:169;width:428;height:373" coordsize="25,22" path="m25,l24,,23,r,l22,,21,,20,1r-1,l18,1r,l17,1r-1,l15,1r,l14,1r-1,l12,1r-1,l10,1,9,1,8,1,7,1,6,1,5,1r,l4,1,3,1,2,1r,l1,1,,1,,21r,l1,21r1,l2,21r1,l4,22r1,l5,22r1,l7,22r1,l8,22r1,l10,22r1,l11,22r1,l13,22r1,l15,22r,l16,22r1,l18,22r1,l19,22r1,l21,22r1,l23,22r,l24,22r1,l25,12r,-1l25,xe" fillcolor="#7194b7" stroked="f">
                <v:path arrowok="t"/>
              </v:shape>
              <v:shape id="_x0000_s33537" style="position:absolute;left:6931;top:136;width:496;height:406" coordsize="29,24" path="m29,l28,,27,,26,,25,,24,,23,,22,,21,r,l20,,19,,18,,17,,16,,15,,14,,12,r,l11,,9,,8,,7,,6,,5,r,l4,1,3,1,2,1,1,1,,1,,23r1,l2,23r1,l4,23r1,l5,23r1,l7,23r1,l9,23r1,l11,23r1,l12,23r1,l14,23r1,l16,23r1,l18,23r1,l20,23r1,1l21,24r1,l23,24r1,l25,24r1,l27,24r1,l29,24,29,xe" fillcolor="#6b91b3" stroked="f">
                <v:path arrowok="t"/>
              </v:shape>
              <v:shape id="_x0000_s33538" style="position:absolute;left:6948;top:136;width:479;height:406" coordsize="28,24" path="m28,l27,,26,,25,,24,1r-2,l21,1r-1,l19,1r,l18,1r-1,l16,1r-1,l14,1r-1,l12,1r-1,l11,1r-1,l9,1,8,1,7,1,6,1r,l5,1,4,1,3,1,2,1,1,1,,1r,l,22r,1l1,23r1,l3,23r1,l5,23r1,l6,23r1,l8,23r1,l10,23r1,l11,23r1,l13,23r1,l15,23r1,l17,23r1,l19,23r,l20,23r1,l22,23r1,l24,23r1,l26,23r1,1l28,24,28,xe" fillcolor="#88b0cf" stroked="f">
                <v:path arrowok="t"/>
              </v:shape>
              <v:shape id="_x0000_s33539" style="position:absolute;left:6965;top:169;width:428;height:305" coordsize="25,18" path="m25,l22,,21,,20,,19,,18,,17,,16,,15,,14,r,l13,,12,,10,,9,,8,,7,,5,,4,,3,,2,,1,,,,,8,,9r,8l1,17r1,l3,17r,l4,17r1,l6,17r,l7,18r1,l8,18r1,l10,18r1,l11,18r1,l13,18r1,l14,18r1,l16,18r1,l18,18r,l19,18r1,l21,18r,l22,18r1,l24,18r1,l25,17r,-7l25,9,25,xe" fillcolor="#739ab9" stroked="f">
                <v:path arrowok="t"/>
              </v:shape>
              <v:shape id="_x0000_s33540" style="position:absolute;left:6982;top:169;width:394;height:305" coordsize="23,18" path="m23,r,l22,,20,,19,,18,,17,,16,,15,,13,r,l12,,11,,9,,8,,6,,5,,3,,2,r,l1,,,,,,,17r,l1,17r1,l2,17r1,l4,17r1,l5,17r1,l7,17r1,l8,17r1,l10,18r,l11,18r1,l13,18r,l14,18r1,l16,18r,l17,18r1,l19,18r1,l20,18r1,l22,18r1,l23,18,23,xe" fillcolor="#436283" stroked="f">
                <v:path arrowok="t"/>
              </v:shape>
              <v:shape id="_x0000_s33541" style="position:absolute;left:6982;top:169;width:394;height:305" coordsize="23,18" path="m23,l22,,21,,20,,19,,18,,17,,16,r,l15,,14,,13,r,l12,,11,r,l10,,8,,7,,6,r,l3,r,l1,r,l,,,17r1,l1,17r1,l3,17r,l4,17r1,l6,17r,l7,17r1,l8,17r1,l10,17r1,l11,17r1,l13,17r,l14,18r1,l16,18r,l17,18r1,l19,18r,l20,18r1,l22,18r,l23,18,23,xe" fillcolor="#36375e" stroked="f">
                <v:path arrowok="t"/>
              </v:shape>
              <v:shape id="_x0000_s33542" style="position:absolute;left:6982;top:169;width:394;height:305" coordsize="23,18" path="m23,l21,,20,,18,,17,,16,,15,,13,r,l12,,11,1,9,1,8,1r,l7,1,6,1r,l5,1,4,1r,l3,1,2,1,1,1r,l,1,,17r1,l1,17r1,l3,17r1,l4,17r1,l6,17r,l7,17r1,l8,17r1,l10,17r1,l11,17r1,l13,17r,l14,17r1,l16,17r,l17,17r1,l19,18r,l20,18r1,l22,18r,l23,18,23,xe" fillcolor="#282b33" stroked="f">
                <v:path arrowok="t"/>
              </v:shape>
              <v:shape id="_x0000_s33543" style="position:absolute;left:6982;top:424;width:17;height:33" coordsize="1,2" path="m1,2l,,,2r1,l1,2r,xe" fillcolor="#40236c" stroked="f">
                <v:path arrowok="t"/>
              </v:shape>
              <v:shape id="_x0000_s33544" style="position:absolute;left:6982;top:407;width:34;height:50" coordsize="2,3" path="m,2l1,3r,l1,3r1,l2,3,,,,2xe" fillcolor="#41226d" stroked="f">
                <v:path arrowok="t"/>
              </v:shape>
              <v:shape id="_x0000_s33545" style="position:absolute;left:6982;top:390;width:51;height:67" coordsize="3,4" path="m,2l1,4r1,l2,4r,l2,4r1,l3,4,,,,2xe" fillcolor="#40256e" stroked="f">
                <v:path arrowok="t"/>
              </v:shape>
              <v:shape id="_x0000_s33546" style="position:absolute;left:6982;top:373;width:51;height:84" coordsize="3,5" path="m,2l2,5r1,l3,5r,l3,5r,l3,5,,,,2xe" fillcolor="#3d2f70" stroked="f">
                <v:path arrowok="t"/>
              </v:shape>
              <v:shape id="_x0000_s33547" style="position:absolute;left:6982;top:356;width:68;height:101" coordsize="4,6" path="m,2l3,6r,l3,6r1,l4,6r,l4,6,,,,2xe" fillcolor="#3a3373" stroked="f">
                <v:path arrowok="t"/>
              </v:shape>
              <v:shape id="_x0000_s33548" style="position:absolute;left:6982;top:339;width:86;height:118" coordsize="5,7" path="m,2l3,7r1,l4,7r,l4,7r1,l5,7,,,,2xe" fillcolor="#343c7a" stroked="f">
                <v:path arrowok="t"/>
              </v:shape>
              <v:shape id="_x0000_s33549" style="position:absolute;left:6982;top:322;width:86;height:135" coordsize="5,8" path="m,2l4,8r1,l5,8r,l5,8r,l5,8,,,,2xe" fillcolor="#3d2f70" stroked="f">
                <v:path arrowok="t"/>
              </v:shape>
              <v:shape id="_x0000_s33550" style="position:absolute;left:6982;top:305;width:103;height:152" coordsize="6,9" path="m,2l5,9r,l5,9r1,l6,9r,l6,9,,,,2xe" fillcolor="#40276d" stroked="f">
                <v:path arrowok="t"/>
              </v:shape>
              <v:shape id="_x0000_s33551" style="position:absolute;left:6982;top:288;width:120;height:169" coordsize="7,10" path="m,2r5,8l6,10r,l6,10r,l6,10r1,l,,,2xe" fillcolor="#3f236b" stroked="f">
                <v:path arrowok="t"/>
              </v:shape>
              <v:shape id="_x0000_s33552" style="position:absolute;left:6982;top:271;width:120;height:186" coordsize="7,11" path="m,2r6,9l6,11r,l6,11r1,l7,11r,l,,,2xe" fillcolor="#3f236a" stroked="f">
                <v:path arrowok="t"/>
              </v:shape>
              <v:shape id="_x0000_s33553" style="position:absolute;left:6982;top:254;width:137;height:203" coordsize="8,12" path="m,2l7,12r,l7,12r,l7,12r1,l8,12,,,,2xe" fillcolor="#3f236b" stroked="f">
                <v:path arrowok="t"/>
              </v:shape>
              <v:shape id="_x0000_s33554" style="position:absolute;left:6982;top:237;width:137;height:220" coordsize="8,13" path="m,2l7,13r1,l8,13r,l8,13r,l8,13,,,,2xe" fillcolor="#3f236b" stroked="f">
                <v:path arrowok="t"/>
              </v:shape>
              <v:shape id="_x0000_s33555" style="position:absolute;left:6982;top:220;width:154;height:237" coordsize="9,14" path="m,2l8,14r,l8,14r1,l9,14r,l9,14,,,,2xe" fillcolor="#40246c" stroked="f">
                <v:path arrowok="t"/>
              </v:shape>
              <v:shape id="_x0000_s33556" style="position:absolute;left:6982;top:203;width:171;height:254" coordsize="10,15" path="m,2l8,15r1,l9,15r,l9,15r,l10,15r,l10,15,,,,2xe" fillcolor="#40246c" stroked="f">
                <v:path arrowok="t"/>
              </v:shape>
              <v:shape id="_x0000_s33557" style="position:absolute;left:6982;top:186;width:171;height:271" coordsize="10,16" path="m,2l9,16r1,l10,16r,l10,16r,l10,16,,,,2xe" fillcolor="#41256c" stroked="f">
                <v:path arrowok="t"/>
              </v:shape>
              <v:shape id="_x0000_s33558" style="position:absolute;left:6982;top:186;width:188;height:271" coordsize="11,16" path="m,1l10,16r1,l11,16r,l11,16r,l11,16,1,,,,,,,1xe" fillcolor="#40276d" stroked="f">
                <v:path arrowok="t"/>
              </v:shape>
              <v:shape id="_x0000_s33559" style="position:absolute;left:6982;top:186;width:205;height:271" coordsize="12,16" path="m,l10,16r1,l11,16r,l11,16r1,l12,16,1,,,,,xe" fillcolor="#40276d" stroked="f">
                <v:path arrowok="t"/>
              </v:shape>
              <v:shape id="_x0000_s33560" style="position:absolute;left:6999;top:186;width:188;height:271" coordsize="11,16" path="m,l10,16r1,l11,16r,l11,16,1,,,xe" fillcolor="#3f2b6e" stroked="f">
                <v:path arrowok="t"/>
              </v:shape>
              <v:shape id="_x0000_s33561" style="position:absolute;left:6999;top:186;width:206;height:271" coordsize="12,16" path="m,l11,16r,l11,16r1,l12,16r,l12,16,2,,,xe" fillcolor="#3e2d6f" stroked="f">
                <v:path arrowok="t"/>
              </v:shape>
              <v:shape id="_x0000_s33562" style="position:absolute;left:7016;top:186;width:206;height:271" coordsize="12,16" path="m,l10,16r1,l11,16r,l11,16r,l11,16r,l12,16,1,,,xe" fillcolor="#3d2f70" stroked="f">
                <v:path arrowok="t"/>
              </v:shape>
              <v:shape id="_x0000_s33563" style="position:absolute;left:7033;top:186;width:189;height:271" coordsize="11,16" path="m,l10,16r,l11,16r,l11,16r,l11,16,1,,,xe" fillcolor="#3a3373" stroked="f">
                <v:path arrowok="t"/>
              </v:shape>
              <v:shape id="_x0000_s33564" style="position:absolute;left:7033;top:186;width:206;height:271" coordsize="12,16" path="m,l11,16r,l11,16r,l11,16r1,l12,16,1,,,xe" fillcolor="#3a3575" stroked="f">
                <v:path arrowok="t"/>
              </v:shape>
              <v:shape id="_x0000_s33565" style="position:absolute;left:7050;top:186;width:189;height:271" coordsize="11,16" path="m,l10,16r1,l11,16r,l11,16r,l11,16,1,,,xe" fillcolor="#373877" stroked="f">
                <v:path arrowok="t"/>
              </v:shape>
              <v:shape id="_x0000_s33566" style="position:absolute;left:7050;top:186;width:206;height:271" coordsize="12,16" path="m,l11,16r1,l12,16r,l12,16r,l12,16,2,,,xe" fillcolor="#363a79" stroked="f">
                <v:path arrowok="t"/>
              </v:shape>
              <v:shape id="_x0000_s33567" style="position:absolute;left:7068;top:186;width:205;height:271" coordsize="12,16" path="m,l10,16r1,l11,16r,l11,16r1,l12,16,1,,,xe" fillcolor="#363a79" stroked="f">
                <v:path arrowok="t"/>
              </v:shape>
              <v:shape id="_x0000_s33568" style="position:absolute;left:7085;top:186;width:188;height:271" coordsize="11,16" path="m,l10,16r1,l11,16r,l11,16r,l11,16,1,,,xe" fillcolor="#363a79" stroked="f">
                <v:path arrowok="t"/>
              </v:shape>
              <v:shape id="_x0000_s33569" style="position:absolute;left:7085;top:186;width:205;height:271" coordsize="12,16" path="m,l11,16r,l11,16r1,l12,16r,l12,16,1,,,xe" fillcolor="#3a3575" stroked="f">
                <v:path arrowok="t"/>
              </v:shape>
              <v:shape id="_x0000_s33570" style="position:absolute;left:7102;top:186;width:205;height:271" coordsize="12,16" path="m,l10,16r1,l11,16r,l11,16r1,l12,16,1,,,xe" fillcolor="#3a3373" stroked="f">
                <v:path arrowok="t"/>
              </v:shape>
              <v:shape id="_x0000_s33571" style="position:absolute;left:7102;top:186;width:205;height:271" coordsize="12,16" path="m,l11,16r1,l12,16r,l12,16r,l12,16,2,,1,,,xe" fillcolor="#3d2f70" stroked="f">
                <v:path arrowok="t"/>
              </v:shape>
              <v:shape id="_x0000_s33572" style="position:absolute;left:7119;top:186;width:205;height:271" coordsize="12,16" path="m,l11,16r,l11,16r1,l12,16r,l12,16,1,,,xe" fillcolor="#3e2d6f" stroked="f">
                <v:path arrowok="t"/>
              </v:shape>
              <v:shape id="_x0000_s33573" style="position:absolute;left:7136;top:186;width:205;height:271" coordsize="12,16" path="m,l10,16r1,l11,16r,l11,16r,l11,16r,l12,16,1,,,,,,,xe" fillcolor="#3f296d" stroked="f">
                <v:path arrowok="t"/>
              </v:shape>
              <v:shape id="_x0000_s33574" style="position:absolute;left:7136;top:186;width:205;height:271" coordsize="12,16" path="m,l11,16r,l12,16r,l12,16r,l12,16,2,,,xe" fillcolor="#40276d" stroked="f">
                <v:path arrowok="t"/>
              </v:shape>
              <v:shape id="_x0000_s33575" style="position:absolute;left:7153;top:186;width:206;height:271" coordsize="12,16" path="m,l11,16r,l11,16r1,l12,16,1,,,xe" fillcolor="#40246d" stroked="f">
                <v:path arrowok="t"/>
              </v:shape>
              <v:shape id="_x0000_s33576" style="position:absolute;left:7170;top:186;width:189;height:271" coordsize="11,16" path="m,l10,16r1,l11,16r,l11,16r,l11,16,1,,,,,xe" fillcolor="#40246c" stroked="f">
                <v:path arrowok="t"/>
              </v:shape>
              <v:shape id="_x0000_s33577" style="position:absolute;left:7170;top:186;width:206;height:288" coordsize="12,17" path="m,l11,16r,l11,16r,l12,16r,l12,17r,-1l1,,,,,xe" fillcolor="#40246c" stroked="f">
                <v:path arrowok="t"/>
              </v:shape>
              <v:shape id="_x0000_s33578" style="position:absolute;left:7187;top:186;width:189;height:288" coordsize="11,17" path="m,l10,16r1,l11,17r,-2l1,,,xe" fillcolor="#40246b" stroked="f">
                <v:path arrowok="t"/>
              </v:shape>
              <v:shape id="_x0000_s33579" style="position:absolute;left:7187;top:186;width:189;height:271" coordsize="11,16" path="m,l11,16r,-2l2,,1,,,xe" fillcolor="#3f236b" stroked="f">
                <v:path arrowok="t"/>
              </v:shape>
              <v:shape id="_x0000_s33580" style="position:absolute;left:7205;top:186;width:171;height:255" coordsize="10,15" path="m,l10,15r,-2l1,,,xe" fillcolor="#3f236b" stroked="f">
                <v:path arrowok="t"/>
              </v:shape>
              <v:shape id="_x0000_s33581" style="position:absolute;left:7222;top:186;width:154;height:238" coordsize="9,14" path="m,l9,14r,-2l1,,,xe" fillcolor="#3f236b" stroked="f">
                <v:path arrowok="t"/>
              </v:shape>
              <v:shape id="_x0000_s33582" style="position:absolute;left:7222;top:186;width:154;height:221" coordsize="9,13" path="m,l9,13r,-2l2,,,xe" fillcolor="#3f236b" stroked="f">
                <v:path arrowok="t"/>
              </v:shape>
              <v:shape id="_x0000_s33583" style="position:absolute;left:7239;top:186;width:137;height:204" coordsize="8,12" path="m,l8,12r,-2l1,,,xe" fillcolor="#3f236b" stroked="f">
                <v:path arrowok="t"/>
              </v:shape>
              <v:shape id="_x0000_s33584" style="position:absolute;left:7256;top:186;width:120;height:187" coordsize="7,11" path="m,l7,11,7,9,1,,,xe" fillcolor="#3f236c" stroked="f">
                <v:path arrowok="t"/>
              </v:shape>
              <v:shape id="_x0000_s33585" style="position:absolute;left:7256;top:186;width:120;height:170" coordsize="7,10" path="m,l7,10,7,8,1,,,xe" fillcolor="#40246d" stroked="f">
                <v:path arrowok="t"/>
              </v:shape>
              <v:shape id="_x0000_s33586" style="position:absolute;left:7273;top:186;width:103;height:153" coordsize="6,9" path="m,l6,9,6,7,1,,,xe" fillcolor="#40256d" stroked="f">
                <v:path arrowok="t"/>
              </v:shape>
              <v:shape id="_x0000_s33587" style="position:absolute;left:7273;top:186;width:103;height:136" coordsize="6,8" path="m,l6,8,6,6,2,,1,,,xe" fillcolor="#40246d" stroked="f">
                <v:path arrowok="t"/>
              </v:shape>
              <v:shape id="_x0000_s33588" style="position:absolute;left:7290;top:186;width:86;height:119" coordsize="5,7" path="m,l5,7,5,5,1,,,xe" fillcolor="#3f236c" stroked="f">
                <v:path arrowok="t"/>
              </v:shape>
              <v:shape id="_x0000_s33589" style="position:absolute;left:7307;top:186;width:69;height:102" coordsize="4,6" path="m,l4,6,4,4,1,,,xe" fillcolor="#3f236b" stroked="f">
                <v:path arrowok="t"/>
              </v:shape>
              <v:shape id="_x0000_s33590" style="position:absolute;left:7307;top:186;width:69;height:85" coordsize="4,5" path="m,l4,5,4,3,2,,,xe" fillcolor="#3f236b" stroked="f">
                <v:path arrowok="t"/>
              </v:shape>
              <v:shape id="_x0000_s33591" style="position:absolute;left:7324;top:186;width:52;height:68" coordsize="3,4" path="m,l3,4,3,2,1,,,xe" fillcolor="#3f236a" stroked="f">
                <v:path arrowok="t"/>
              </v:shape>
              <v:shape id="_x0000_s33592" style="position:absolute;left:7341;top:186;width:35;height:51" coordsize="2,3" path="m,l2,3,2,1,1,,,xe" fillcolor="#3f236b" stroked="f">
                <v:path arrowok="t"/>
              </v:shape>
              <v:shape id="_x0000_s33593" style="position:absolute;left:7341;top:186;width:35;height:34" coordsize="2,2" path="m,l2,2,2,,1,,,xe" fillcolor="#40246c" stroked="f">
                <v:path arrowok="t"/>
              </v:shape>
              <v:shape id="_x0000_s33594" style="position:absolute;left:7359;top:186;width:17;height:17" coordsize="1,1" path="m,l1,1,1,,,xe" fillcolor="#40256d" stroked="f">
                <v:path arrowok="t"/>
              </v:shape>
              <v:rect id="_x0000_s33595" style="position:absolute;left:7359;top:186;width:17;height:1" fillcolor="#40256d" stroked="f"/>
              <v:shape id="_x0000_s33596" style="position:absolute;left:7016;top:491;width:308;height:17" coordsize="18,1" path="m18,r,l17,,16,r,l15,r,l14,r,l13,,12,r,l11,r,l10,r,l9,r,l8,r,l7,,6,r,l5,r,l4,r,l3,r,l2,r,l1,r,l1,,,,,,1,r,l1,,2,r,l3,r,l4,r,l5,r,l6,r,l7,,8,r,l9,1r,l10,1r,l11,1r,l12,1r,l13,1r1,l14,1r1,l15,1r1,l16,1r1,l18,1r,l18,1r,l18,r,xe" fillcolor="#6b91b3" stroked="f">
                <v:path arrowok="t"/>
              </v:shape>
              <v:shape id="_x0000_s33597" style="position:absolute;left:7033;top:491;width:291;height:17" coordsize="17,1" path="m17,l16,r,l15,r,l14,r,l13,r,l12,,11,r,l10,r,l9,r,l8,r,l7,r,l6,r,l5,,4,r,l3,r,l2,r,l1,r,l,,,,,,,,,,,,,,,,1,r,l2,r,l3,r,l4,r,l5,,6,r,l7,r,l8,r,l9,r,l10,r,1l11,1r,l12,1r1,l13,1r1,l14,1r1,l15,1r1,l16,1r1,l17,1r,l17,r,xe" fillcolor="#3d5b7e" stroked="f">
                <v:path arrowok="t"/>
              </v:shape>
              <v:shape id="_x0000_s33598" style="position:absolute;left:7033;top:491;width:291;height:17" coordsize="17,1" path="m17,l16,r,l15,r,l14,r,l13,r,l12,,11,r,l10,r,l9,r,l8,r,l7,r,l6,r,l5,,4,r,l3,r,l2,r,l1,r,l,,,,,,,,,,,,,,,,1,r,l2,r,l3,r,l4,r,l5,,6,r,l7,r,l8,r,l9,r,l10,r,l11,r,l12,r1,1l13,1r1,l14,1r1,l15,1r1,l16,1r1,l17,1r,l17,r,xe" fillcolor="#6b91b3" stroked="f">
                <v:path arrowok="t"/>
              </v:shape>
              <v:shape id="_x0000_s33599" style="position:absolute;left:7033;top:491;width:291;height:17" coordsize="17,1" path="m17,l16,r,l15,r,l14,r,l13,r,l12,,11,r,l10,r,l9,r,l8,r,l7,r,l6,r,l5,,4,r,l3,r,l2,r,l1,r,l,,,,,,,,,,,,,,,,1,r,l2,r,l3,r,l4,r,l5,,6,r,l7,r,l8,r,l9,r,l10,r,l11,r,l12,r1,l13,r1,l14,r1,1l15,1r1,l16,1r1,l17,1r,l17,r,xe" fillcolor="#8ab4d1" stroked="f">
                <v:path arrowok="t"/>
              </v:shape>
              <v:shape id="_x0000_s33600" style="position:absolute;left:7033;top:491;width:291;height:17" coordsize="17,1" path="m17,l16,r,l15,r,l14,r,l13,,12,r,l11,r,l10,r,l9,r,l8,r,l7,r,l6,,5,r,l4,r,l3,r,l2,r,l1,r,l,,,,,,,,,,,,,,,,1,r,l2,r,l3,r,l4,r,l5,r,l6,,7,r,l8,r,l9,r,l10,r,l11,r,l12,r,l13,r1,l14,r1,l15,r1,l16,r1,1l17,r,l17,r,xe" fillcolor="#93bed7" stroked="f">
                <v:path arrowok="t"/>
              </v:shape>
              <v:shape id="_x0000_s33601" style="position:absolute;left:7033;top:491;width:291;height:0" coordsize="17,0" path="m17,l16,r,l15,r,l14,,13,r,l12,r,l11,r,l10,r,l9,r,l8,r,l7,r,l6,,5,r,l4,r,l3,r,l2,r,l1,r,l,,,,,,,,,,,,,,,,1,r,l2,r,l3,r,l4,r,l5,r,l6,,7,r,l8,r,l9,r,l10,r,l11,r,l12,r,l13,r,l14,r1,l15,r1,l16,r1,l17,r,l17,xe" fillcolor="#b0d0d9" stroked="f">
                <v:path arrowok="t"/>
              </v:shape>
              <v:shape id="_x0000_s33602" style="position:absolute;left:7290;top:491;width:0;height:17" coordsize="0,1" path="m,l,,,,,,,1r,l,1r,l,,,xe" fillcolor="#3d5b7e" stroked="f">
                <v:path arrowok="t"/>
              </v:shape>
              <v:shape id="_x0000_s33603" style="position:absolute;left:7273;top:491;width:0;height:17" coordsize="0,1" path="m,l,,,,,,,,,1r,l,1r,l,xe" fillcolor="#3d5b7e" stroked="f">
                <v:path arrowok="t"/>
              </v:shape>
              <v:shape id="_x0000_s33604" style="position:absolute;left:7239;top:491;width:0;height:17" coordsize="0,1" path="m,l,,,,,,,,,1r,l,1,,,,,,xe" fillcolor="#3d5b7e" stroked="f">
                <v:path arrowok="t"/>
              </v:shape>
              <v:shape id="_x0000_s33605" style="position:absolute;left:7205;top:491;width:0;height:17" coordsize="0,1" path="m,l,,,,,,,,,,,,,1,,,,,,xe" fillcolor="#3d5b7e" stroked="f">
                <v:path arrowok="t"/>
              </v:shape>
              <v:shape id="_x0000_s33606" style="position:absolute;left:7136;top:491;width:0;height:0" coordsize="0,0" path="m,l,,,,,,,,,,,,,,,,,xe" fillcolor="#3d5b7e" stroked="f">
                <v:path arrowok="t"/>
              </v:shape>
              <v:shape id="_x0000_s33607" style="position:absolute;left:7119;top:491;width:0;height:0" coordsize="0,0" path="m,l,,,,,,,,,,,,,,,,,,,xe" fillcolor="#3d5b7e" stroked="f">
                <v:path arrowok="t"/>
              </v:shape>
              <v:shape id="_x0000_s33608" style="position:absolute;left:7085;top:491;width:0;height:0" coordsize="0,0" path="m,l,,,,,,,,,,,,,,,,,,,xe" fillcolor="#3d5b7e" stroked="f">
                <v:path arrowok="t"/>
              </v:shape>
              <v:shape id="_x0000_s33609" style="position:absolute;left:7050;top:491;width:0;height:0" coordsize="0,0" path="m,l,,,,,,,,,,,,,,,xe" fillcolor="#3d5b7e" stroked="f">
                <v:path arrowok="t"/>
              </v:shape>
              <v:shape id="_x0000_s33610" style="position:absolute;left:7153;top:491;width:52;height:0" coordsize="3,0" path="m3,r,l2,r,l2,r,l2,,1,r,l1,r,l,,,,,,,,,,,,,,,,1,r,l1,r,l2,r,l2,r,l2,,3,r,xe" fillcolor="#282b33" stroked="f">
                <v:path arrowok="t"/>
              </v:shape>
              <v:shape id="_x0000_s33611" style="position:absolute;left:7153;top:491;width:52;height:0" coordsize="3,0" path="m3,r,l2,r,l2,r,l1,r,l1,r,l,,,,,,,,,,,,,,1,r,l1,,2,r,l2,r,l3,r,xe" fillcolor="#00553e" stroked="f">
                <v:path arrowok="t"/>
              </v:shape>
              <v:shape id="_x0000_s33612" style="position:absolute;left:7153;top:491;width:52;height:0" coordsize="3,0" path="m3,r,l2,r,l2,r,l2,,1,r,l1,r,l,,,,,,,,,,,,,,,,,,1,r,l1,r,l2,r,l2,r,l3,r,xe" fillcolor="#008c4a" stroked="f">
                <v:path arrowok="t"/>
              </v:shape>
              <v:shape id="_x0000_s33613" style="position:absolute;left:7153;top:491;width:52;height:0" coordsize="3,0" path="m3,r,l2,r,l2,r,l2,,1,r,l1,r,l1,,,,,,,,,,,,,,,,1,r,l1,r,l2,r,l2,r,l2,,3,r,xe" fillcolor="#009e48" stroked="f">
                <v:path arrowok="t"/>
              </v:shape>
              <v:shape id="_x0000_s33614" style="position:absolute;left:7307;top:508;width:17;height:0" coordsize="1,0" path="m1,r,l,,,,,,,,,,,,1,r,xe" fillcolor="#93bed7" stroked="f">
                <v:path arrowok="t"/>
              </v:shape>
              <v:shape id="_x0000_s33615" style="position:absolute;left:7307;top:508;width:17;height:0" coordsize="1,0" path="m1,r,l,,,,,,,,,,,,,,,,1,r,xe" fillcolor="#6b91b3" stroked="f">
                <v:path arrowok="t"/>
              </v:shape>
              <v:shape id="_x0000_s33616" style="position:absolute;left:7273;top:508;width:17;height:0" coordsize="1,0" path="m1,r,l,,,,,,,,,,,,1,r,l1,r,xe" fillcolor="#93bed7" stroked="f">
                <v:path arrowok="t"/>
              </v:shape>
              <v:shape id="_x0000_s33617" style="position:absolute;left:7273;top:508;width:17;height:0" coordsize="1,0" path="m1,r,l,,,,,,,,,,,,1,r,l1,r,xe" fillcolor="#6b91b3" stroked="f">
                <v:path arrowok="t"/>
              </v:shape>
              <v:shape id="_x0000_s33618" style="position:absolute;left:7239;top:508;width:17;height:0" coordsize="1,0" path="m1,r,l1,r,l,,,,1,r,l1,r,xe" fillcolor="#93bed7" stroked="f">
                <v:path arrowok="t"/>
              </v:shape>
              <v:shape id="_x0000_s33619" style="position:absolute;left:7239;top:508;width:17;height:0" coordsize="1,0" path="m1,r,l1,r,l,,,,1,r,l1,r,xe" fillcolor="#6b91b3" stroked="f">
                <v:path arrowok="t"/>
              </v:shape>
              <v:shape id="_x0000_s33620" style="position:absolute;left:7205;top:508;width:17;height:0" coordsize="1,0" path="m1,r,l,,,,1,r,l1,r,xe" fillcolor="#93bed7" stroked="f">
                <v:path arrowok="t"/>
              </v:shape>
              <v:shape id="_x0000_s33621" style="position:absolute;left:7205;top:508;width:17;height:0" coordsize="1,0" path="m1,r,l1,r,l,,,,1,r,l1,r,xe" fillcolor="#6b91b3" stroked="f">
                <v:path arrowok="t"/>
              </v:shape>
              <v:shape id="_x0000_s33622" style="position:absolute;left:7119;top:508;width:17;height:0" coordsize="1,0" path="m1,r,l1,,,,,,,,,,1,r,l1,r,l1,xe" fillcolor="#93bed7" stroked="f">
                <v:path arrowok="t"/>
              </v:shape>
              <v:shape id="_x0000_s33623" style="position:absolute;left:7119;top:508;width:17;height:0" coordsize="1,0" path="m1,r,l1,r,l,,,,,,1,r,l1,r,l1,xe" fillcolor="#6b91b3" stroked="f">
                <v:path arrowok="t"/>
              </v:shape>
              <v:shape id="_x0000_s33624" style="position:absolute;left:7085;top:508;width:17;height:0" coordsize="1,0" path="m1,r,l1,r,l,,,,1,r,l1,r,xe" fillcolor="#93bed7" stroked="f">
                <v:path arrowok="t"/>
              </v:shape>
              <v:shape id="_x0000_s33625" style="position:absolute;left:7085;top:508;width:17;height:0" coordsize="1,0" path="m1,r,l1,r,l,,,,1,r,l1,r,xe" fillcolor="#6b91b3" stroked="f">
                <v:path arrowok="t"/>
              </v:shape>
              <v:shape id="_x0000_s33626" style="position:absolute;left:7068;top:508;width:0;height:0" coordsize="0,0" path="m,l,,,,,,,,,,,,,,,,,xe" fillcolor="#93bed7" stroked="f">
                <v:path arrowok="t"/>
              </v:shape>
              <v:shape id="_x0000_s33627" style="position:absolute;left:7068;top:508;width:0;height:0" coordsize="0,0" path="m,l,,,,,,,,,,,,,,,,,xe" fillcolor="#6b91b3" stroked="f">
                <v:path arrowok="t"/>
              </v:shape>
              <v:shape id="_x0000_s33628" style="position:absolute;left:7033;top:508;width:17;height:0" coordsize="1,0" path="m1,r,l1,,,,,,,,1,r,xe" fillcolor="#93bed7" stroked="f">
                <v:path arrowok="t"/>
              </v:shape>
              <v:shape id="_x0000_s33629" style="position:absolute;left:7033;top:508;width:17;height:0" coordsize="1,0" path="m1,r,l1,,,,,,,,,,,,1,r,xe" fillcolor="#6b91b3" stroked="f">
                <v:path arrowok="t"/>
              </v:shape>
              <v:shape id="_x0000_s33630" style="position:absolute;left:7427;top:136;width:0;height:406" coordsize="0,24" path="m,l,,,,,,,1,,24r,l,24r,l,24,,xe" fillcolor="#4c7091" stroked="f">
                <v:path arrowok="t"/>
              </v:shape>
              <v:shape id="_x0000_s33631" style="position:absolute;left:7427;top:136;width:0;height:406" coordsize="0,24" path="m,l,1r,l,1r,l,23r,l,23r,1l,24,,xe" fillcolor="#6991b1" stroked="f">
                <v:path arrowok="t"/>
              </v:shape>
              <v:shape id="_x0000_s33632" style="position:absolute;left:7427;top:152;width:17;height:390" coordsize="1,23" path="m1,1r,l1,1r,l1,r,l1,r,l1,r,l1,,,,,,,,,,,,,,,23r,l1,22r,l1,22,1,1xe" fillcolor="#547b9c" stroked="f">
                <v:path arrowok="t"/>
              </v:shape>
              <v:shape id="_x0000_s33633" style="position:absolute;left:7427;top:152;width:17;height:373" coordsize="1,22" path="m1,1r,l1,1r,l1,1r,l1,1,1,r,l1,r,l,,,,,,,,,,,,,22r,l1,22r,l1,22,1,1xe" fillcolor="#517496" stroked="f">
                <v:path arrowok="t"/>
              </v:shape>
              <v:shape id="_x0000_s33634" style="position:absolute;left:34;top:1288;width:2293;height:864" coordsize="134,51" path="m19,12hdc25,7,32,5,40,5v2,,5,,7,1c53,2,59,,66,v,,1,,1,c67,,68,,68,v7,,13,2,18,6c89,5,92,5,94,5v8,,15,2,21,7c115,12,115,12,115,12v,,,,,c115,12,115,12,115,12v11,,19,7,19,14c134,33,127,40,116,40v,,-1,,-1,c115,40,115,40,115,40v,,,,,c115,40,115,40,115,40v-7,4,-14,6,-21,6c94,46,88,46,88,46v,,,,,c88,46,88,46,88,46v,,,,,c82,49,75,51,68,51v,,-1,,-1,c66,51,66,51,65,51,59,51,52,49,46,46v,,,,,c46,46,46,46,46,46v,,,,,c46,46,40,46,40,46,33,46,25,44,19,40v,,,,,c19,40,19,40,19,40v,,,,,c19,40,18,40,18,40,7,40,,33,,26,,19,8,12,19,12v,,,,,c19,12,19,12,19,12v,,,,,xe" strokecolor="#24282b" strokeweight="1.7pt">
                <v:path arrowok="t"/>
              </v:shape>
              <v:line id="_x0000_s33635" style="position:absolute" from="6298,34" to="6298,68" strokecolor="#959ba3" strokeweight="0"/>
              <v:line id="_x0000_s33636" style="position:absolute" from="6298,85" to="6298,119" strokecolor="#959ba3" strokeweight="0"/>
              <v:line id="_x0000_s33637" style="position:absolute" from="6298,152" to="6298,186" strokecolor="#959ba3" strokeweight="0"/>
              <v:line id="_x0000_s33638" style="position:absolute" from="6298,203" to="6298,237" strokecolor="#959ba3" strokeweight="0"/>
              <v:line id="_x0000_s33639" style="position:absolute" from="6298,254" to="6298,305" strokecolor="#959ba3" strokeweight="0"/>
              <v:line id="_x0000_s33640" style="position:absolute" from="6298,322" to="6298,356" strokecolor="#959ba3" strokeweight="0"/>
              <v:line id="_x0000_s33641" style="position:absolute" from="6298,373" to="6298,407" strokecolor="#959ba3" strokeweight="0"/>
              <v:line id="_x0000_s33642" style="position:absolute" from="6298,424" to="6298,474" strokecolor="#959ba3" strokeweight="0"/>
              <v:line id="_x0000_s33643" style="position:absolute" from="6298,491" to="6298,525" strokecolor="#959ba3" strokeweight="0"/>
              <v:line id="_x0000_s33644" style="position:absolute" from="6298,542" to="6298,576" strokecolor="#959ba3" strokeweight="0"/>
              <v:line id="_x0000_s33645" style="position:absolute" from="6298,610" to="6298,644" strokecolor="#959ba3" strokeweight="0"/>
              <v:line id="_x0000_s33646" style="position:absolute" from="6298,661" to="6298,695" strokecolor="#959ba3" strokeweight="0"/>
              <v:line id="_x0000_s33647" style="position:absolute" from="6298,712" to="6298,762" strokecolor="#959ba3" strokeweight="0"/>
              <v:line id="_x0000_s33648" style="position:absolute" from="6298,779" to="6298,813" strokecolor="#959ba3" strokeweight="0"/>
              <v:line id="_x0000_s33649" style="position:absolute" from="6298,830" to="6298,864" strokecolor="#959ba3" strokeweight="0"/>
              <v:line id="_x0000_s33650" style="position:absolute" from="6298,881" to="6298,932" strokecolor="#959ba3" strokeweight="0"/>
              <v:line id="_x0000_s33651" style="position:absolute" from="6298,949" to="6298,983" strokecolor="#959ba3" strokeweight="0"/>
            </v:group>
            <v:line id="_x0000_s33652" style="position:absolute" from="6298,1000" to="6298,1034" strokecolor="#959ba3" strokeweight="0"/>
            <v:line id="_x0000_s33653" style="position:absolute" from="6298,1067" to="6298,1101" strokecolor="#959ba3" strokeweight="0"/>
            <v:line id="_x0000_s33654" style="position:absolute" from="6298,1118" to="6298,1152" strokecolor="#959ba3" strokeweight="0"/>
            <v:line id="_x0000_s33655" style="position:absolute" from="6298,1169" to="6298,1220" strokecolor="#959ba3" strokeweight="0"/>
            <v:line id="_x0000_s33656" style="position:absolute" from="6298,1237" to="6298,1271" strokecolor="#959ba3" strokeweight="0"/>
            <v:line id="_x0000_s33657" style="position:absolute" from="6298,1288" to="6298,1322" strokecolor="#959ba3" strokeweight="0"/>
            <v:line id="_x0000_s33658" style="position:absolute" from="6298,1339" to="6298,1389" strokecolor="#959ba3" strokeweight="0"/>
            <v:line id="_x0000_s33659" style="position:absolute" from="6298,1406" to="6298,1440" strokecolor="#959ba3" strokeweight="0"/>
            <v:line id="_x0000_s33660" style="position:absolute" from="6298,1457" to="6298,1508" strokecolor="#959ba3" strokeweight="0"/>
            <v:line id="_x0000_s33661" style="position:absolute" from="6298,1525" to="6298,1559" strokecolor="#959ba3" strokeweight="0"/>
            <v:line id="_x0000_s33662" style="position:absolute" from="6298,1576" to="6298,1610" strokecolor="#959ba3" strokeweight="0"/>
            <v:line id="_x0000_s33663" style="position:absolute" from="6298,1627" to="6298,1677" strokecolor="#959ba3" strokeweight="0"/>
            <v:line id="_x0000_s33664" style="position:absolute" from="6298,1694" to="6298,1728" strokecolor="#959ba3" strokeweight="0"/>
            <v:line id="_x0000_s33665" style="position:absolute" from="6298,1745" to="6298,1779" strokecolor="#959ba3" strokeweight="0"/>
            <v:line id="_x0000_s33666" style="position:absolute" from="6298,1813" to="6298,1847" strokecolor="#959ba3" strokeweight="0"/>
            <v:line id="_x0000_s33667" style="position:absolute" from="6298,1864" to="6298,1898" strokecolor="#959ba3" strokeweight="0"/>
            <v:line id="_x0000_s33668" style="position:absolute" from="6298,1915" to="6298,1965" strokecolor="#959ba3" strokeweight="0"/>
            <v:line id="_x0000_s33669" style="position:absolute" from="6298,1982" to="6298,2016" strokecolor="#959ba3" strokeweight="0"/>
            <v:line id="_x0000_s33670" style="position:absolute" from="6298,2033" to="6298,2067" strokecolor="#959ba3" strokeweight="0"/>
            <v:line id="_x0000_s33671" style="position:absolute" from="6298,2084" to="6298,2135" strokecolor="#959ba3" strokeweight="0"/>
            <v:line id="_x0000_s33672" style="position:absolute" from="6298,2152" to="6298,2186" strokecolor="#959ba3" strokeweight="0"/>
            <v:line id="_x0000_s33673" style="position:absolute" from="6298,2203" to="6298,2237" strokecolor="#959ba3" strokeweight="0"/>
            <v:line id="_x0000_s33674" style="position:absolute" from="6298,2270" to="6298,2304" strokecolor="#959ba3" strokeweight="0"/>
            <v:line id="_x0000_s33675" style="position:absolute" from="6298,2321" to="6298,2355" strokecolor="#959ba3" strokeweight="0"/>
            <v:line id="_x0000_s33676" style="position:absolute" from="6298,2372" to="6298,2423" strokecolor="#959ba3" strokeweight="0"/>
            <v:line id="_x0000_s33677" style="position:absolute" from="6298,2440" to="6298,2474" strokecolor="#959ba3" strokeweight="0"/>
            <v:line id="_x0000_s33678" style="position:absolute" from="6298,2491" to="6298,2525" strokecolor="#959ba3" strokeweight="0"/>
            <v:line id="_x0000_s33679" style="position:absolute" from="6298,2542" to="6298,2592" strokecolor="#959ba3" strokeweight="0"/>
            <v:line id="_x0000_s33680" style="position:absolute" from="6298,2609" to="6298,2643" strokecolor="#959ba3" strokeweight="0"/>
            <v:line id="_x0000_s33681" style="position:absolute" from="6298,2660" to="6298,2694" strokecolor="#959ba3" strokeweight="0"/>
            <v:line id="_x0000_s33682" style="position:absolute" from="6298,2728" to="6298,2762" strokecolor="#959ba3" strokeweight="0"/>
            <v:line id="_x0000_s33683" style="position:absolute" from="6298,2779" to="6298,2813" strokecolor="#959ba3" strokeweight="0"/>
            <v:line id="_x0000_s33684" style="position:absolute" from="6298,2830" to="6298,2880" strokecolor="#959ba3" strokeweight="0"/>
            <v:line id="_x0000_s33685" style="position:absolute" from="6298,2897" to="6298,2931" strokecolor="#959ba3" strokeweight="0"/>
            <v:line id="_x0000_s33686" style="position:absolute" from="6298,2948" to="6298,2982" strokecolor="#959ba3" strokeweight="0"/>
            <v:line id="_x0000_s33687" style="position:absolute" from="6298,2999" to="6298,3050" strokecolor="#959ba3" strokeweight="0"/>
            <v:line id="_x0000_s33688" style="position:absolute" from="6298,3067" to="6298,3101" strokecolor="#959ba3" strokeweight="0"/>
            <v:line id="_x0000_s33689" style="position:absolute" from="6298,3118" to="6298,3151" strokecolor="#959ba3" strokeweight="0"/>
            <v:line id="_x0000_s33690" style="position:absolute" from="6298,3185" to="6298,3219" strokecolor="#959ba3" strokeweight="0"/>
            <v:line id="_x0000_s33691" style="position:absolute" from="6298,3236" to="6298,3270" strokecolor="#959ba3" strokeweight="0"/>
            <v:line id="_x0000_s33692" style="position:absolute" from="6298,3287" to="6298,3338" strokecolor="#959ba3" strokeweight="0"/>
            <v:line id="_x0000_s33693" style="position:absolute" from="6298,3355" to="6298,3389" strokecolor="#959ba3" strokeweight="0"/>
            <v:line id="_x0000_s33694" style="position:absolute" from="6298,3406" to="6298,3440" strokecolor="#959ba3" strokeweight="0"/>
            <v:line id="_x0000_s33695" style="position:absolute" from="6298,3473" to="6298,3507" strokecolor="#959ba3" strokeweight="0"/>
            <v:line id="_x0000_s33696" style="position:absolute" from="6298,3524" to="6298,3558" strokecolor="#959ba3" strokeweight="0"/>
            <v:line id="_x0000_s33697" style="position:absolute" from="6298,3575" to="6298,3592" strokecolor="#959ba3" strokeweight="0"/>
            <v:line id="_x0000_s33698" style="position:absolute" from="6298,3575" to="6298,3592" strokecolor="#959ba3" strokeweight="0"/>
            <v:oval id="_x0000_s33699" style="position:absolute;left:3696;top:1186;width:2396;height:1084" strokecolor="#24282b" strokeweight="1.7pt">
              <v:stroke joinstyle="miter"/>
            </v:oval>
            <v:line id="_x0000_s33700" style="position:absolute;flip:x" from="2327,1728" to="3012,1728" strokecolor="#24282b" strokeweight="1.7pt">
              <v:stroke joinstyle="miter"/>
            </v:line>
            <v:line id="_x0000_s33701" style="position:absolute;flip:y" from="3234,1135" to="3234,1169" strokecolor="#959ba3" strokeweight="0"/>
            <v:line id="_x0000_s33702" style="position:absolute;flip:y" from="3234,1084" to="3234,1118" strokecolor="#959ba3" strokeweight="0"/>
            <v:line id="_x0000_s33703" style="position:absolute;flip:y" from="3234,1017" to="3234,1050" strokecolor="#959ba3" strokeweight="0"/>
            <v:line id="_x0000_s33704" style="position:absolute;flip:y" from="3234,966" to="3234,1000" strokecolor="#959ba3" strokeweight="0"/>
            <v:line id="_x0000_s33705" style="position:absolute;flip:y" from="3234,898" to="3234,949" strokecolor="#959ba3" strokeweight="0"/>
            <v:line id="_x0000_s33706" style="position:absolute;flip:y" from="3234,847" to="3234,881" strokecolor="#959ba3" strokeweight="0"/>
            <v:line id="_x0000_s33707" style="position:absolute;flip:y" from="3234,796" to="3234,830" strokecolor="#959ba3" strokeweight="0"/>
            <v:line id="_x0000_s33708" style="position:absolute;flip:y" from="3234,729" to="3234,779" strokecolor="#959ba3" strokeweight="0"/>
            <v:line id="_x0000_s33709" style="position:absolute;flip:y" from="3234,678" to="3234,712" strokecolor="#959ba3" strokeweight="0"/>
            <v:line id="_x0000_s33710" style="position:absolute;flip:y" from="3234,627" to="3234,661" strokecolor="#959ba3" strokeweight="0"/>
            <v:line id="_x0000_s33711" style="position:absolute;flip:y" from="3234,559" to="3234,593" strokecolor="#959ba3" strokeweight="0"/>
            <v:line id="_x0000_s33712" style="position:absolute;flip:y" from="3234,525" to="3234,542" strokecolor="#959ba3" strokeweight="0"/>
            <v:line id="_x0000_s33713" style="position:absolute;flip:y" from="3234,525" to="3234,542" strokecolor="#959ba3" strokeweight="0"/>
            <v:rect id="_x0000_s33714" style="position:absolute;left:7649;top:3642;width:928;height:166;mso-wrap-style:none" filled="f" stroked="f">
              <v:textbox style="mso-next-textbox:#_x0000_s33714;mso-fit-shape-to-text:t" inset="0,0,0,0">
                <w:txbxContent>
                  <w:p w:rsidR="009C646C" w:rsidRDefault="009C646C" w:rsidP="00CA27C6">
                    <w:pPr>
                      <w:spacing w:before="0"/>
                    </w:pPr>
                    <w:r>
                      <w:rPr>
                        <w:rFonts w:ascii="Arial" w:hAnsi="Arial" w:cs="Arial"/>
                        <w:color w:val="24211D"/>
                        <w:sz w:val="12"/>
                        <w:szCs w:val="12"/>
                      </w:rPr>
                      <w:t>SecMan(09)_F31</w:t>
                    </w:r>
                  </w:p>
                </w:txbxContent>
              </v:textbox>
            </v:rect>
            <v:rect id="_x0000_s33715" style="position:absolute;left:5866;top:2793;width:1030;height:280;mso-wrap-style:none" filled="f" stroked="f">
              <v:textbox style="mso-next-textbox:#_x0000_s33715;mso-fit-shape-to-text:t" inset="0,0,0,0">
                <w:txbxContent>
                  <w:p w:rsidR="009C646C" w:rsidRDefault="009C646C" w:rsidP="00CA27C6">
                    <w:pPr>
                      <w:spacing w:before="0"/>
                    </w:pPr>
                    <w:r>
                      <w:rPr>
                        <w:rFonts w:hint="eastAsia"/>
                        <w:sz w:val="18"/>
                        <w:szCs w:val="18"/>
                        <w:lang w:eastAsia="zh-CN"/>
                      </w:rPr>
                      <w:t>A</w:t>
                    </w:r>
                    <w:r w:rsidRPr="00BA7886">
                      <w:rPr>
                        <w:rFonts w:hAnsi="SimSun"/>
                        <w:sz w:val="18"/>
                        <w:szCs w:val="18"/>
                      </w:rPr>
                      <w:t>型家庭设备</w:t>
                    </w:r>
                  </w:p>
                </w:txbxContent>
              </v:textbox>
            </v:rect>
            <v:rect id="_x0000_s33716" style="position:absolute;left:6840;top:720;width:1081;height:280;mso-wrap-style:none" filled="f" stroked="f">
              <v:textbox style="mso-next-textbox:#_x0000_s33716;mso-fit-shape-to-text:t" inset="0,0,0,0">
                <w:txbxContent>
                  <w:p w:rsidR="009C646C" w:rsidRPr="001B3C2F" w:rsidRDefault="009C646C" w:rsidP="00CA27C6">
                    <w:pPr>
                      <w:spacing w:before="0"/>
                    </w:pPr>
                    <w:r w:rsidRPr="001B3C2F">
                      <w:rPr>
                        <w:rFonts w:hAnsi="SimSun"/>
                        <w:sz w:val="18"/>
                        <w:szCs w:val="18"/>
                      </w:rPr>
                      <w:t>原有家庭设备</w:t>
                    </w:r>
                  </w:p>
                </w:txbxContent>
              </v:textbox>
            </v:rect>
            <v:rect id="_x0000_s33717" style="position:absolute;left:514;top:339;width:641;height:249;mso-wrap-style:none" filled="f" stroked="f">
              <v:textbox style="mso-next-textbox:#_x0000_s33717;mso-fit-shape-to-text:t" inset="0,0,0,0">
                <w:txbxContent>
                  <w:p w:rsidR="009C646C" w:rsidRPr="00FA0386" w:rsidRDefault="009C646C" w:rsidP="00CA27C6">
                    <w:pPr>
                      <w:spacing w:before="0"/>
                      <w:rPr>
                        <w:color w:val="007346"/>
                        <w:sz w:val="16"/>
                        <w:szCs w:val="16"/>
                      </w:rPr>
                    </w:pPr>
                    <w:r w:rsidRPr="00FA0386">
                      <w:rPr>
                        <w:rFonts w:hAnsi="SimSun"/>
                        <w:color w:val="007346"/>
                        <w:sz w:val="16"/>
                        <w:szCs w:val="16"/>
                      </w:rPr>
                      <w:t>远程用户</w:t>
                    </w:r>
                  </w:p>
                </w:txbxContent>
              </v:textbox>
            </v:rect>
            <v:rect id="_x0000_s33718" style="position:absolute;left:496;top:797;width:641;height:249;mso-wrap-style:none" filled="f" stroked="f">
              <v:textbox style="mso-next-textbox:#_x0000_s33718;mso-fit-shape-to-text:t" inset="0,0,0,0">
                <w:txbxContent>
                  <w:p w:rsidR="009C646C" w:rsidRPr="00FA0386" w:rsidRDefault="009C646C" w:rsidP="00CA27C6">
                    <w:pPr>
                      <w:spacing w:before="0"/>
                      <w:rPr>
                        <w:rFonts w:hAnsi="SimSun"/>
                        <w:color w:val="007346"/>
                        <w:sz w:val="16"/>
                        <w:szCs w:val="16"/>
                      </w:rPr>
                    </w:pPr>
                    <w:r w:rsidRPr="00FA0386">
                      <w:rPr>
                        <w:rFonts w:hAnsi="SimSun"/>
                        <w:color w:val="007346"/>
                        <w:sz w:val="16"/>
                        <w:szCs w:val="16"/>
                      </w:rPr>
                      <w:t>远程终端</w:t>
                    </w:r>
                  </w:p>
                </w:txbxContent>
              </v:textbox>
            </v:rect>
            <v:rect id="_x0000_s33719" style="position:absolute;left:3012;top:153;width:321;height:249;mso-wrap-style:none" filled="f" stroked="f">
              <v:textbox style="mso-next-textbox:#_x0000_s33719;mso-fit-shape-to-text:t" inset="0,0,0,0">
                <w:txbxContent>
                  <w:p w:rsidR="009C646C" w:rsidRPr="0005108D" w:rsidRDefault="009C646C" w:rsidP="00CA27C6">
                    <w:pPr>
                      <w:spacing w:before="0"/>
                      <w:rPr>
                        <w:lang w:eastAsia="zh-CN"/>
                      </w:rPr>
                    </w:pPr>
                    <w:r>
                      <w:rPr>
                        <w:rFonts w:hint="eastAsia"/>
                        <w:color w:val="007346"/>
                        <w:sz w:val="16"/>
                        <w:szCs w:val="16"/>
                        <w:lang w:eastAsia="zh-CN"/>
                      </w:rPr>
                      <w:t>家庭</w:t>
                    </w:r>
                  </w:p>
                </w:txbxContent>
              </v:textbox>
            </v:rect>
            <v:rect id="_x0000_s33720" style="position:absolute;left:4250;top:1553;width:1325;height:249;mso-wrap-style:none" filled="f" stroked="f">
              <v:textbox style="mso-next-textbox:#_x0000_s33720;mso-fit-shape-to-text:t" inset="0,0,0,0">
                <w:txbxContent>
                  <w:p w:rsidR="009C646C" w:rsidRPr="00AE135D" w:rsidRDefault="009C646C" w:rsidP="00CA27C6">
                    <w:pPr>
                      <w:spacing w:before="0"/>
                      <w:rPr>
                        <w:rFonts w:hAnsi="SimSun"/>
                        <w:color w:val="007346"/>
                        <w:sz w:val="16"/>
                        <w:szCs w:val="16"/>
                      </w:rPr>
                    </w:pPr>
                    <w:r w:rsidRPr="00AE135D">
                      <w:rPr>
                        <w:rFonts w:hAnsi="SimSun"/>
                        <w:color w:val="007346"/>
                        <w:sz w:val="16"/>
                        <w:szCs w:val="16"/>
                      </w:rPr>
                      <w:t>有线</w:t>
                    </w:r>
                    <w:r w:rsidRPr="00AE135D">
                      <w:rPr>
                        <w:rFonts w:hAnsi="SimSun"/>
                        <w:color w:val="007346"/>
                        <w:sz w:val="16"/>
                        <w:szCs w:val="16"/>
                      </w:rPr>
                      <w:t>/</w:t>
                    </w:r>
                    <w:r w:rsidRPr="00AE135D">
                      <w:rPr>
                        <w:rFonts w:hAnsi="SimSun"/>
                        <w:color w:val="007346"/>
                        <w:sz w:val="16"/>
                        <w:szCs w:val="16"/>
                      </w:rPr>
                      <w:t>无线家庭网络</w:t>
                    </w:r>
                  </w:p>
                </w:txbxContent>
              </v:textbox>
            </v:rect>
            <v:rect id="_x0000_s33721" style="position:absolute;left:2807;top:2068;width:721;height:560;mso-wrap-style:none" filled="f" stroked="f">
              <v:textbox style="mso-next-textbox:#_x0000_s33721;mso-fit-shape-to-text:t" inset="0,0,0,0">
                <w:txbxContent>
                  <w:p w:rsidR="009C646C" w:rsidRPr="0005108D" w:rsidRDefault="009C646C" w:rsidP="00CA27C6">
                    <w:pPr>
                      <w:spacing w:before="0"/>
                      <w:jc w:val="center"/>
                      <w:rPr>
                        <w:rFonts w:ascii="SimSun" w:hAnsi="SimSun"/>
                        <w:sz w:val="18"/>
                        <w:szCs w:val="18"/>
                        <w:lang w:eastAsia="zh-CN"/>
                      </w:rPr>
                    </w:pPr>
                    <w:r w:rsidRPr="0005108D">
                      <w:rPr>
                        <w:rFonts w:ascii="SimSun" w:hAnsi="SimSun"/>
                        <w:sz w:val="18"/>
                        <w:szCs w:val="18"/>
                      </w:rPr>
                      <w:t>安全家庭</w:t>
                    </w:r>
                  </w:p>
                  <w:p w:rsidR="009C646C" w:rsidRPr="0005108D" w:rsidRDefault="009C646C" w:rsidP="004D2970">
                    <w:pPr>
                      <w:spacing w:before="0"/>
                      <w:jc w:val="center"/>
                      <w:rPr>
                        <w:rFonts w:ascii="SimSun" w:hAnsi="SimSun"/>
                      </w:rPr>
                    </w:pPr>
                    <w:r w:rsidRPr="0005108D">
                      <w:rPr>
                        <w:rFonts w:ascii="SimSun" w:hAnsi="SimSun"/>
                        <w:sz w:val="18"/>
                        <w:szCs w:val="18"/>
                      </w:rPr>
                      <w:t>网关</w:t>
                    </w:r>
                  </w:p>
                </w:txbxContent>
              </v:textbox>
            </v:rect>
            <v:rect id="_x0000_s33722" style="position:absolute;left:4279;top:3220;width:1121;height:249;mso-wrap-style:none" filled="f" stroked="f">
              <v:textbox style="mso-next-textbox:#_x0000_s33722;mso-fit-shape-to-text:t" inset="0,0,0,0">
                <w:txbxContent>
                  <w:p w:rsidR="009C646C" w:rsidRPr="00983747" w:rsidRDefault="009C646C" w:rsidP="00CA27C6">
                    <w:pPr>
                      <w:spacing w:before="0"/>
                      <w:rPr>
                        <w:rFonts w:ascii="SimSun" w:hAnsi="SimSun"/>
                        <w:color w:val="3B2478"/>
                        <w:sz w:val="16"/>
                        <w:szCs w:val="16"/>
                      </w:rPr>
                    </w:pPr>
                    <w:r w:rsidRPr="00983747">
                      <w:rPr>
                        <w:rFonts w:ascii="SimSun" w:hAnsi="SimSun"/>
                        <w:color w:val="3B2478"/>
                        <w:sz w:val="16"/>
                        <w:szCs w:val="16"/>
                      </w:rPr>
                      <w:t>家庭应用服务器</w:t>
                    </w:r>
                  </w:p>
                </w:txbxContent>
              </v:textbox>
            </v:rect>
            <v:rect id="_x0000_s33723" style="position:absolute;left:999;top:3067;width:801;height:249;mso-wrap-style:none" filled="f" stroked="f">
              <v:textbox style="mso-next-textbox:#_x0000_s33723;mso-fit-shape-to-text:t" inset="0,0,0,0">
                <w:txbxContent>
                  <w:p w:rsidR="009C646C" w:rsidRPr="0005108D" w:rsidRDefault="009C646C" w:rsidP="00CA27C6">
                    <w:pPr>
                      <w:spacing w:before="0"/>
                      <w:rPr>
                        <w:rFonts w:ascii="SimSun" w:hAnsi="SimSun"/>
                        <w:color w:val="3B2478"/>
                        <w:sz w:val="16"/>
                        <w:szCs w:val="16"/>
                      </w:rPr>
                    </w:pPr>
                    <w:r w:rsidRPr="0005108D">
                      <w:rPr>
                        <w:rFonts w:ascii="SimSun" w:hAnsi="SimSun"/>
                        <w:color w:val="3B2478"/>
                        <w:sz w:val="16"/>
                        <w:szCs w:val="16"/>
                      </w:rPr>
                      <w:t>应用服务器</w:t>
                    </w:r>
                  </w:p>
                </w:txbxContent>
              </v:textbox>
            </v:rect>
            <v:rect id="_x0000_s33724" style="position:absolute;left:900;top:1571;width:721;height:280;mso-wrap-style:none" filled="f" stroked="f">
              <v:textbox style="mso-next-textbox:#_x0000_s33724;mso-fit-shape-to-text:t" inset="0,0,0,0">
                <w:txbxContent>
                  <w:p w:rsidR="009C646C" w:rsidRPr="00630BF7" w:rsidRDefault="009C646C" w:rsidP="00CA27C6">
                    <w:pPr>
                      <w:spacing w:before="0"/>
                      <w:rPr>
                        <w:rFonts w:ascii="SimSun" w:hAnsi="SimSun"/>
                      </w:rPr>
                    </w:pPr>
                    <w:r w:rsidRPr="00630BF7">
                      <w:rPr>
                        <w:rFonts w:ascii="SimSun" w:hAnsi="SimSun"/>
                        <w:sz w:val="18"/>
                        <w:szCs w:val="18"/>
                      </w:rPr>
                      <w:t>开放网络</w:t>
                    </w:r>
                  </w:p>
                </w:txbxContent>
              </v:textbox>
            </v:rect>
            <v:rect id="_x0000_s33725" style="position:absolute;left:7119;top:3288;width:721;height:280;mso-wrap-style:none" filled="f" stroked="f">
              <v:textbox style="mso-next-textbox:#_x0000_s33725;mso-fit-shape-to-text:t" inset="0,0,0,0">
                <w:txbxContent>
                  <w:p w:rsidR="009C646C" w:rsidRPr="008E2F8F" w:rsidRDefault="009C646C" w:rsidP="00CA27C6">
                    <w:pPr>
                      <w:spacing w:before="0"/>
                    </w:pPr>
                    <w:r w:rsidRPr="008E2F8F">
                      <w:rPr>
                        <w:rFonts w:hAnsi="SimSun"/>
                        <w:sz w:val="18"/>
                        <w:szCs w:val="18"/>
                      </w:rPr>
                      <w:t>家庭用户</w:t>
                    </w:r>
                  </w:p>
                </w:txbxContent>
              </v:textbox>
            </v:rect>
            <v:rect id="_x0000_s33726" style="position:absolute;left:5819;top:187;width:1021;height:280;mso-wrap-style:none" filled="f" stroked="f">
              <v:textbox style="mso-next-textbox:#_x0000_s33726;mso-fit-shape-to-text:t" inset="0,0,0,0">
                <w:txbxContent>
                  <w:p w:rsidR="009C646C" w:rsidRPr="001B3C2F" w:rsidRDefault="009C646C" w:rsidP="00CA27C6">
                    <w:pPr>
                      <w:spacing w:before="0"/>
                    </w:pPr>
                    <w:r w:rsidRPr="001B3C2F">
                      <w:rPr>
                        <w:sz w:val="18"/>
                        <w:szCs w:val="18"/>
                      </w:rPr>
                      <w:t>C</w:t>
                    </w:r>
                    <w:r w:rsidRPr="001B3C2F">
                      <w:rPr>
                        <w:rFonts w:hAnsi="SimSun"/>
                        <w:sz w:val="18"/>
                        <w:szCs w:val="18"/>
                      </w:rPr>
                      <w:t>型家庭设备</w:t>
                    </w:r>
                  </w:p>
                </w:txbxContent>
              </v:textbox>
            </v:rect>
            <v:rect id="_x0000_s33727" style="position:absolute;left:6415;top:1997;width:1021;height:280;mso-wrap-style:none" filled="f" stroked="f">
              <v:textbox style="mso-next-textbox:#_x0000_s33727;mso-fit-shape-to-text:t" inset="0,0,0,0">
                <w:txbxContent>
                  <w:p w:rsidR="009C646C" w:rsidRPr="00BA7886" w:rsidRDefault="009C646C" w:rsidP="00CA27C6">
                    <w:pPr>
                      <w:spacing w:before="0"/>
                    </w:pPr>
                    <w:r w:rsidRPr="00BA7886">
                      <w:rPr>
                        <w:sz w:val="18"/>
                        <w:szCs w:val="18"/>
                      </w:rPr>
                      <w:t>B</w:t>
                    </w:r>
                    <w:r w:rsidRPr="00BA7886">
                      <w:rPr>
                        <w:rFonts w:hAnsi="SimSun"/>
                        <w:sz w:val="18"/>
                        <w:szCs w:val="18"/>
                      </w:rPr>
                      <w:t>型家庭设备</w:t>
                    </w:r>
                  </w:p>
                </w:txbxContent>
              </v:textbox>
            </v:rect>
            <w10:wrap type="none"/>
            <w10:anchorlock/>
          </v:group>
        </w:pict>
      </w:r>
    </w:p>
    <w:p w:rsidR="00B01EFF" w:rsidRPr="00033CAC" w:rsidRDefault="00D648E8" w:rsidP="00214B25">
      <w:pPr>
        <w:pStyle w:val="FigureNoTitle"/>
        <w:outlineLvl w:val="0"/>
        <w:rPr>
          <w:lang w:val="en-GB" w:eastAsia="zh-CN"/>
        </w:rPr>
      </w:pPr>
      <w:r w:rsidRPr="00033CAC">
        <w:rPr>
          <w:rFonts w:hAnsi="SimSun"/>
          <w:lang w:val="en-GB" w:eastAsia="zh-CN"/>
        </w:rPr>
        <w:t>图</w:t>
      </w:r>
      <w:r w:rsidR="00B01EFF" w:rsidRPr="00033CAC">
        <w:rPr>
          <w:lang w:val="en-GB" w:eastAsia="zh-CN"/>
        </w:rPr>
        <w:t xml:space="preserve"> </w:t>
      </w:r>
      <w:r w:rsidR="00BA0DFF">
        <w:rPr>
          <w:noProof/>
          <w:lang w:val="en-GB" w:eastAsia="zh-CN"/>
        </w:rPr>
        <w:t>3</w:t>
      </w:r>
      <w:r w:rsidR="00214B25">
        <w:rPr>
          <w:noProof/>
          <w:lang w:val="en-GB" w:eastAsia="zh-CN"/>
        </w:rPr>
        <w:t>1</w:t>
      </w:r>
      <w:bookmarkEnd w:id="1234"/>
      <w:r w:rsidR="00B01EFF" w:rsidRPr="00033CAC">
        <w:rPr>
          <w:lang w:val="en-GB" w:eastAsia="zh-CN"/>
        </w:rPr>
        <w:t xml:space="preserve"> – </w:t>
      </w:r>
      <w:r w:rsidR="003525C5" w:rsidRPr="00033CAC">
        <w:rPr>
          <w:rFonts w:hAnsi="SimSun"/>
          <w:lang w:val="en-GB" w:eastAsia="zh-CN"/>
        </w:rPr>
        <w:t>安全的通用家庭网络模型</w:t>
      </w:r>
    </w:p>
    <w:p w:rsidR="00033CAC" w:rsidRPr="00A8765F" w:rsidRDefault="00033CAC" w:rsidP="00033CAC">
      <w:pPr>
        <w:ind w:firstLineChars="200" w:firstLine="440"/>
        <w:rPr>
          <w:lang w:val="en-GB" w:eastAsia="zh-CN"/>
        </w:rPr>
      </w:pPr>
      <w:r>
        <w:rPr>
          <w:rFonts w:hint="eastAsia"/>
          <w:lang w:val="en-GB" w:eastAsia="zh-CN"/>
        </w:rPr>
        <w:t>ITU-T X.1111</w:t>
      </w:r>
      <w:r>
        <w:rPr>
          <w:rFonts w:hint="eastAsia"/>
          <w:lang w:val="en-GB" w:eastAsia="zh-CN"/>
        </w:rPr>
        <w:t>建议书从家庭用户和远程用户的角度，对安全威胁和安全要求进行了描述。另外，它还依据满足安全要求的功能以及必须应用安全技术的位置，对安全技术进行了分类。</w:t>
      </w:r>
    </w:p>
    <w:p w:rsidR="00B01EFF" w:rsidRPr="00A8765F" w:rsidRDefault="00A41AC2" w:rsidP="00501E09">
      <w:pPr>
        <w:pStyle w:val="Heading3"/>
        <w:rPr>
          <w:lang w:val="en-GB" w:eastAsia="zh-CN"/>
        </w:rPr>
      </w:pPr>
      <w:r>
        <w:rPr>
          <w:lang w:val="en-GB" w:eastAsia="zh-CN"/>
        </w:rPr>
        <w:br w:type="page"/>
      </w:r>
      <w:bookmarkStart w:id="1235" w:name="_Toc266787014"/>
      <w:bookmarkStart w:id="1236" w:name="_Toc266787239"/>
      <w:smartTag w:uri="urn:schemas-microsoft-com:office:smarttags" w:element="chsdate">
        <w:smartTagPr>
          <w:attr w:name="Year" w:val="1899"/>
          <w:attr w:name="Month" w:val="12"/>
          <w:attr w:name="Day" w:val="30"/>
          <w:attr w:name="IsLunarDate" w:val="False"/>
          <w:attr w:name="IsROCDate" w:val="False"/>
        </w:smartTagPr>
        <w:r w:rsidR="00B01EFF" w:rsidRPr="00A8765F">
          <w:rPr>
            <w:lang w:val="en-GB" w:eastAsia="zh-CN"/>
          </w:rPr>
          <w:lastRenderedPageBreak/>
          <w:t>8.3.2</w:t>
        </w:r>
        <w:r w:rsidR="00B01EFF" w:rsidRPr="00A8765F">
          <w:rPr>
            <w:lang w:val="en-GB" w:eastAsia="zh-CN"/>
          </w:rPr>
          <w:tab/>
        </w:r>
      </w:smartTag>
      <w:r w:rsidR="003525C5" w:rsidRPr="00A8765F">
        <w:rPr>
          <w:rFonts w:hAnsi="SimSun"/>
          <w:lang w:val="en-GB" w:eastAsia="zh-CN"/>
        </w:rPr>
        <w:t>家庭网络中的设备证书和认证</w:t>
      </w:r>
      <w:bookmarkEnd w:id="1235"/>
      <w:bookmarkEnd w:id="1236"/>
    </w:p>
    <w:p w:rsidR="00033CAC" w:rsidRPr="00A8765F" w:rsidRDefault="00033CAC" w:rsidP="00033CAC">
      <w:pPr>
        <w:ind w:firstLineChars="200" w:firstLine="440"/>
        <w:rPr>
          <w:lang w:val="en-GB" w:eastAsia="zh-CN"/>
        </w:rPr>
      </w:pPr>
      <w:r>
        <w:rPr>
          <w:rFonts w:hint="eastAsia"/>
          <w:lang w:val="en-GB" w:eastAsia="zh-CN"/>
        </w:rPr>
        <w:t>对家庭网络中的设备认证</w:t>
      </w:r>
      <w:r w:rsidR="001407B8">
        <w:rPr>
          <w:rFonts w:hint="eastAsia"/>
          <w:lang w:val="en-GB" w:eastAsia="zh-CN"/>
        </w:rPr>
        <w:t>有两种选择：一是外部证书发放模型，在该模型中，由一个外部认证机构（</w:t>
      </w:r>
      <w:r w:rsidR="001407B8">
        <w:rPr>
          <w:rFonts w:hint="eastAsia"/>
          <w:lang w:val="en-GB" w:eastAsia="zh-CN"/>
        </w:rPr>
        <w:t>CA</w:t>
      </w:r>
      <w:r w:rsidR="001407B8">
        <w:rPr>
          <w:rFonts w:hint="eastAsia"/>
          <w:lang w:val="en-GB" w:eastAsia="zh-CN"/>
        </w:rPr>
        <w:t>）来发放所有的家庭设备证书；二是内部证书发放模型，在该模型中，由家庭网络中的一个内部认证机构来发放设备证书（包括自签署的证书和最终实体的证书）。通常，一个内部认证机构是一个安全的家庭网关，它有能力来生成一个密钥对，并发放证书，也就是说，家庭网关既可以发放认证机构的证书，也可以发放家庭设备的证书。安全的家庭网络本身就可以拥有一个由外部认证机构发放的设备证书，以供外部的家庭服务使用。这种外部发放的家庭网关设备证书可用于家庭网关与网络服务提供商之间的认证。</w:t>
      </w:r>
    </w:p>
    <w:p w:rsidR="001407B8" w:rsidRPr="00A8765F" w:rsidRDefault="001407B8" w:rsidP="001407B8">
      <w:pPr>
        <w:ind w:firstLineChars="200" w:firstLine="440"/>
        <w:rPr>
          <w:lang w:val="en-GB" w:eastAsia="zh-CN"/>
        </w:rPr>
      </w:pPr>
      <w:r>
        <w:rPr>
          <w:rFonts w:hint="eastAsia"/>
          <w:lang w:val="en-GB" w:eastAsia="zh-CN"/>
        </w:rPr>
        <w:t>ITU-T X.1112</w:t>
      </w:r>
      <w:r>
        <w:rPr>
          <w:rFonts w:hint="eastAsia"/>
          <w:lang w:val="en-GB" w:eastAsia="zh-CN"/>
        </w:rPr>
        <w:t>建议书描述了一种用于设备证书发放以及家庭网络管理和使用的内部模型的框架。</w:t>
      </w:r>
      <w:r w:rsidR="001C6664">
        <w:rPr>
          <w:rFonts w:hint="eastAsia"/>
          <w:lang w:eastAsia="zh-CN"/>
        </w:rPr>
        <w:t>图</w:t>
      </w:r>
      <w:r w:rsidR="00214B25">
        <w:rPr>
          <w:rFonts w:hint="eastAsia"/>
          <w:lang w:eastAsia="zh-CN"/>
        </w:rPr>
        <w:t>3</w:t>
      </w:r>
      <w:r w:rsidR="00214B25">
        <w:rPr>
          <w:lang w:eastAsia="zh-CN"/>
        </w:rPr>
        <w:t>2</w:t>
      </w:r>
      <w:r>
        <w:rPr>
          <w:rFonts w:hint="eastAsia"/>
          <w:lang w:eastAsia="zh-CN"/>
        </w:rPr>
        <w:t>对该模型进行了说明。</w:t>
      </w:r>
    </w:p>
    <w:bookmarkStart w:id="1237" w:name="_Ref229298326"/>
    <w:p w:rsidR="00F4537D" w:rsidRPr="00A8765F" w:rsidRDefault="00266051" w:rsidP="00F4537D">
      <w:pPr>
        <w:pStyle w:val="Figure"/>
        <w:rPr>
          <w:lang w:val="en-GB"/>
        </w:rPr>
      </w:pPr>
      <w:r w:rsidRPr="00266051">
        <w:rPr>
          <w:lang w:val="en-GB"/>
        </w:rPr>
      </w:r>
      <w:r>
        <w:rPr>
          <w:lang w:val="en-GB"/>
        </w:rPr>
        <w:pict>
          <v:group id="_x0000_s7599" editas="canvas" style="width:410.95pt;height:215.9pt;mso-position-horizontal-relative:char;mso-position-vertical-relative:line" coordsize="8219,4318">
            <o:lock v:ext="edit" aspectratio="t"/>
            <v:shape id="_x0000_s7600" type="#_x0000_t75" style="position:absolute;width:8219;height:4318" o:preferrelative="f">
              <v:fill o:detectmouseclick="t"/>
              <v:path o:extrusionok="t" o:connecttype="none"/>
              <o:lock v:ext="edit" text="t"/>
            </v:shape>
            <v:group id="_x0000_s7601" style="position:absolute;left:1089;top:36;width:7087;height:3749" coordorigin="1089,36" coordsize="7087,3749">
              <v:line id="_x0000_s7602" style="position:absolute" from="1821,2142" to="1821,2749" strokecolor="#24282b" strokeweight=".9pt">
                <v:stroke joinstyle="miter"/>
              </v:line>
              <v:rect id="_x0000_s7603" style="position:absolute;left:2910;top:36;width:5266;height:3749" strokecolor="#b0d2a0" strokeweight=".9pt"/>
              <v:line id="_x0000_s7604" style="position:absolute" from="5177,2374" to="5177,2910" strokecolor="#24282b" strokeweight=".9pt">
                <v:stroke joinstyle="miter"/>
              </v:line>
              <v:line id="_x0000_s7605" style="position:absolute" from="3446,2107" to="3446,2160" strokecolor="#959ba3" strokeweight="0"/>
              <v:line id="_x0000_s7606" style="position:absolute" from="3446,2178" to="3446,2214" strokecolor="#959ba3" strokeweight="0"/>
              <v:line id="_x0000_s7607" style="position:absolute" from="3446,2232" to="3446,2267" strokecolor="#959ba3" strokeweight="0"/>
              <v:line id="_x0000_s7608" style="position:absolute" from="3446,2303" to="3446,2339" strokecolor="#959ba3" strokeweight="0"/>
              <v:line id="_x0000_s7609" style="position:absolute" from="3446,2356" to="3446,2392" strokecolor="#959ba3" strokeweight="0"/>
              <v:line id="_x0000_s7610" style="position:absolute" from="3446,2410" to="3446,2464" strokecolor="#959ba3" strokeweight="0"/>
              <v:line id="_x0000_s7611" style="position:absolute" from="3446,2481" to="3446,2517" strokecolor="#959ba3" strokeweight="0"/>
              <v:line id="_x0000_s7612" style="position:absolute" from="3446,2535" to="3446,2571" strokecolor="#959ba3" strokeweight="0"/>
              <v:line id="_x0000_s7613" style="position:absolute" from="3446,2589" to="3446,2642" strokecolor="#959ba3" strokeweight="0"/>
              <v:line id="_x0000_s7614" style="position:absolute" from="3446,2660" to="3446,2696" strokecolor="#959ba3" strokeweight="0"/>
              <v:line id="_x0000_s7615" style="position:absolute" from="3446,2714" to="3446,2749" strokecolor="#959ba3" strokeweight="0"/>
              <v:line id="_x0000_s7616" style="position:absolute" from="3446,2785" to="3446,2821" strokecolor="#959ba3" strokeweight="0"/>
              <v:line id="_x0000_s7617" style="position:absolute" from="3446,2838" to="3446,2874" strokecolor="#959ba3" strokeweight="0"/>
              <v:line id="_x0000_s7618" style="position:absolute" from="3446,2892" to="3446,2946" strokecolor="#959ba3" strokeweight="0"/>
              <v:line id="_x0000_s7619" style="position:absolute" from="3446,2963" to="3446,2999" strokecolor="#959ba3" strokeweight="0"/>
              <v:line id="_x0000_s7620" style="position:absolute" from="3446,3017" to="3446,3053" strokecolor="#959ba3" strokeweight="0"/>
              <v:line id="_x0000_s7621" style="position:absolute" from="3446,3071" to="3446,3124" strokecolor="#959ba3" strokeweight="0"/>
              <v:line id="_x0000_s7622" style="position:absolute" from="3446,3142" to="3446,3178" strokecolor="#959ba3" strokeweight="0"/>
              <v:line id="_x0000_s7623" style="position:absolute" from="3446,3196" to="3446,3231" strokecolor="#959ba3" strokeweight="0"/>
              <v:line id="_x0000_s7624" style="position:absolute" from="3446,3267" to="3446,3303" strokecolor="#959ba3" strokeweight="0"/>
              <v:line id="_x0000_s7625" style="position:absolute" from="3446,3320" to="3446,3356" strokecolor="#959ba3" strokeweight="0"/>
              <v:line id="_x0000_s7626" style="position:absolute" from="3446,3374" to="3446,3428" strokecolor="#959ba3" strokeweight="0"/>
              <v:line id="_x0000_s7627" style="position:absolute" from="3446,3445" to="3446,3481" strokecolor="#959ba3" strokeweight="0"/>
              <v:line id="_x0000_s7628" style="position:absolute" from="3446,3499" to="3446,3535" strokecolor="#959ba3" strokeweight="0"/>
              <v:line id="_x0000_s7629" style="position:absolute" from="3446,3570" to="3446,3606" strokecolor="#959ba3" strokeweight="0"/>
              <v:line id="_x0000_s7630" style="position:absolute" from="3446,3624" to="3446,3660" strokecolor="#959ba3" strokeweight="0"/>
              <v:line id="_x0000_s7631" style="position:absolute" from="3446,3678" to="3446,3731" strokecolor="#959ba3" strokeweight="0"/>
              <v:line id="_x0000_s7632" style="position:absolute" from="3446,3749" to="3446,3785" strokecolor="#959ba3" strokeweight="0"/>
              <v:shape id="_x0000_s7633" type="#_x0000_t75" style="position:absolute;left:3160;top:1196;width:589;height:964">
                <v:imagedata r:id="rId167" o:title=""/>
              </v:shape>
              <v:line id="_x0000_s7634" style="position:absolute;flip:x y" from="5409,2285" to="7355,2946" strokecolor="#24282b" strokeweight=".9pt">
                <v:stroke joinstyle="miter"/>
              </v:line>
              <v:line id="_x0000_s7635" style="position:absolute;flip:y" from="6784,1375" to="7819,1660" strokecolor="#24282b" strokeweight=".9pt">
                <v:stroke joinstyle="miter"/>
              </v:line>
              <v:line id="_x0000_s7636" style="position:absolute" from="6820,1964" to="7855,2428" strokecolor="#24282b" strokeweight=".9pt">
                <v:stroke joinstyle="miter"/>
              </v:line>
              <v:line id="_x0000_s7637" style="position:absolute" from="3695,1821" to="7802,1821" strokecolor="#24282b" strokeweight=".9pt">
                <v:stroke joinstyle="miter"/>
              </v:line>
              <v:line id="_x0000_s7638" style="position:absolute;flip:x" from="5784,518" to="7141,1517" strokecolor="#24282b" strokeweight=".9pt">
                <v:stroke joinstyle="miter"/>
              </v:line>
              <v:line id="_x0000_s7639" style="position:absolute" from="2303,1107" to="2303,1714" strokecolor="#24282b" strokeweight=".9pt">
                <v:stroke joinstyle="miter"/>
              </v:line>
              <v:shape id="_x0000_s7640" style="position:absolute;left:1089;top:2160;width:1482;height:1482" coordsize="83,83" path="m83,42hdc83,19,64,,41,,18,,,19,,42,,65,18,83,41,83,64,83,83,65,83,42xm57,42v,8,-7,15,-16,15c33,57,26,50,26,42v,-9,7,-16,15,-16c50,26,57,33,57,42xe" stroked="f">
                <v:path arrowok="t"/>
                <o:lock v:ext="edit" verticies="t"/>
              </v:shape>
              <v:shape id="_x0000_s7641" style="position:absolute;left:1321;top:2392;width:1018;height:1018" coordsize="57,57" path="m57,29hdc57,13,44,,28,,13,,,13,,29,,44,13,57,28,57,44,57,57,44,57,29xm55,29c55,44,43,56,28,56,13,56,1,44,1,29,1,14,13,2,28,2v15,,27,12,27,27xe" stroked="f">
                <v:path arrowok="t"/>
                <o:lock v:ext="edit" verticies="t"/>
              </v:shape>
              <v:shape id="_x0000_s7642" style="position:absolute;left:1321;top:2410;width:1000;height:982" coordsize="56,55" path="m56,28hdc56,12,44,,28,,13,,,12,,28,,43,13,55,28,55,44,55,56,43,56,28xm55,28c55,42,43,54,28,54,14,54,2,42,2,28,2,13,14,1,28,1v15,,27,12,27,27xe" fillcolor="#fefdfe" stroked="f">
                <v:path arrowok="t"/>
                <o:lock v:ext="edit" verticies="t"/>
              </v:shape>
              <v:shape id="_x0000_s7643" style="position:absolute;left:1339;top:2428;width:964;height:964" coordsize="54,54" path="m54,27hdc54,12,42,,27,,12,,,12,,27,,42,12,54,27,54,42,54,54,42,54,27xm53,27c53,41,41,52,27,52,13,52,2,41,2,27,2,13,13,1,27,1v14,,26,12,26,26xe" fillcolor="#fcfcfd" stroked="f">
                <v:path arrowok="t"/>
                <o:lock v:ext="edit" verticies="t"/>
              </v:shape>
              <v:shape id="_x0000_s7644" style="position:absolute;left:1357;top:2428;width:946;height:946" coordsize="53,53" path="m53,27hdc53,12,41,,26,,12,,,12,,27,,41,12,53,26,53,41,53,53,41,53,27xm51,27c51,40,40,52,26,52,12,52,1,40,1,27,1,13,12,2,26,2v14,,25,11,25,25xe" fillcolor="#fbfafc" stroked="f">
                <v:path arrowok="t"/>
                <o:lock v:ext="edit" verticies="t"/>
              </v:shape>
              <v:shape id="_x0000_s7645" style="position:absolute;left:1375;top:2446;width:910;height:910" coordsize="51,51" path="m51,26hdc51,12,39,,25,,11,,,12,,26,,40,11,51,25,51,39,51,51,40,51,26xm50,26c50,39,39,50,25,50,12,50,1,39,1,26,1,12,12,1,25,1v14,,25,11,25,25xe" fillcolor="#f9f8fc" stroked="f">
                <v:path arrowok="t"/>
                <o:lock v:ext="edit" verticies="t"/>
              </v:shape>
              <v:shape id="_x0000_s7646" style="position:absolute;left:1375;top:2464;width:892;height:892" coordsize="50,50" path="m50,25hdc50,11,39,,25,,11,,,11,,25,,38,11,50,25,50,39,50,50,38,50,25xm49,25c49,38,38,48,25,48,12,48,2,38,2,25,2,12,12,1,25,1v13,,24,11,24,24xe" fillcolor="#f8f7fb" stroked="f">
                <v:path arrowok="t"/>
                <o:lock v:ext="edit" verticies="t"/>
              </v:shape>
              <v:shape id="_x0000_s7647" style="position:absolute;left:1392;top:2464;width:875;height:874" coordsize="49,49" path="m49,25hdc49,11,38,,24,,11,,,11,,25,,38,11,49,24,49,38,49,49,38,49,25xm47,25c47,37,37,48,24,48,12,48,1,37,1,25,1,12,12,2,24,2v13,,23,10,23,23xe" fillcolor="#f7f5fa" stroked="f">
                <v:path arrowok="t"/>
                <o:lock v:ext="edit" verticies="t"/>
              </v:shape>
              <v:shape id="_x0000_s7648" style="position:absolute;left:1410;top:2481;width:839;height:839" coordsize="47,47" path="m47,24hdc47,11,36,,23,,10,,,11,,24,,37,10,47,23,47,36,47,47,37,47,24xm46,24c46,36,36,46,23,46,11,46,1,36,1,24,1,11,11,1,23,1v13,,23,10,23,23xe" fillcolor="#f5f3f9" stroked="f">
                <v:path arrowok="t"/>
                <o:lock v:ext="edit" verticies="t"/>
              </v:shape>
              <v:shape id="_x0000_s7649" style="position:absolute;left:1410;top:2499;width:822;height:821" coordsize="46,46" path="m46,23hdc46,10,36,,23,,11,,,10,,23,,35,11,46,23,46,36,46,46,35,46,23xm45,23c45,35,35,44,23,44,11,44,2,35,2,23,2,11,11,1,23,1v12,,22,10,22,22xe" fillcolor="#f5f3f9" stroked="f">
                <v:path arrowok="t"/>
                <o:lock v:ext="edit" verticies="t"/>
              </v:shape>
              <v:shape id="_x0000_s7650" style="position:absolute;left:1428;top:2499;width:804;height:804" coordsize="45,45" path="m45,23hdc45,10,35,,22,,10,,,10,,23,,35,10,45,22,45,35,45,45,35,45,23xm43,23v,11,-9,21,-21,21c11,44,1,34,1,23,1,11,11,2,22,2v12,,21,9,21,21xe" fillcolor="#f4f1f8" stroked="f">
                <v:path arrowok="t"/>
                <o:lock v:ext="edit" verticies="t"/>
              </v:shape>
              <v:shape id="_x0000_s7651" style="position:absolute;left:1446;top:2517;width:768;height:768" coordsize="43,43" path="m43,22hdc43,10,33,,21,,9,,,10,,22,,34,9,43,21,43v12,,22,-9,22,-21xm41,22v,11,-9,20,-20,20c10,42,1,33,1,22,1,11,10,2,21,2v11,,20,9,20,20xe" fillcolor="#f2f0f7" stroked="f">
                <v:path arrowok="t"/>
                <o:lock v:ext="edit" verticies="t"/>
              </v:shape>
              <v:shape id="_x0000_s7652" style="position:absolute;left:1446;top:2535;width:750;height:750" coordsize="42,42" path="m42,21hdc42,9,33,,21,,10,,,9,,21,,32,10,42,21,42,33,42,42,32,42,21xm41,21v,10,-9,19,-20,19c11,40,2,31,2,21,2,10,11,1,21,1v11,,20,9,20,20xe" fillcolor="#f1eef6" stroked="f">
                <v:path arrowok="t"/>
                <o:lock v:ext="edit" verticies="t"/>
              </v:shape>
              <v:shape id="_x0000_s7653" style="position:absolute;left:1464;top:2553;width:714;height:714" coordsize="40,40" path="m40,20hdc40,9,31,,20,,9,,,9,,20,,31,9,40,20,40v11,,20,-9,20,-20xm39,20v,10,-8,18,-19,18c10,38,2,30,2,20,2,9,10,1,20,1v11,,19,8,19,19xe" fillcolor="#efecf5" stroked="f">
                <v:path arrowok="t"/>
                <o:lock v:ext="edit" verticies="t"/>
              </v:shape>
              <v:shape id="_x0000_s7654" style="position:absolute;left:1482;top:2553;width:696;height:696" coordsize="39,39" path="m39,20hdc39,9,30,,19,,9,,,9,,20,,30,9,39,19,39v11,,20,-9,20,-19xm37,20v,10,-8,18,-18,18c9,38,1,30,1,20,1,10,9,2,19,2v10,,18,8,18,18xe" fillcolor="#eeeaf4" stroked="f">
                <v:path arrowok="t"/>
                <o:lock v:ext="edit" verticies="t"/>
              </v:shape>
              <v:shape id="_x0000_s7655" style="position:absolute;left:1500;top:2571;width:660;height:660" coordsize="37,37" path="m37,19hdc37,8,29,,18,,8,,,8,,19,,29,8,37,18,37v11,,19,-8,19,-18xm36,19v,9,-8,17,-18,17c9,36,1,28,1,19,1,9,9,1,18,1v10,,18,8,18,18xe" fillcolor="#ece9f4" stroked="f">
                <v:path arrowok="t"/>
                <o:lock v:ext="edit" verticies="t"/>
              </v:shape>
              <v:shape id="_x0000_s7656" style="position:absolute;left:1500;top:2589;width:642;height:642" coordsize="36,36" path="m36,18hdc36,8,28,,18,,8,,,8,,18,,28,8,36,18,36v10,,18,-8,18,-18xm35,18v,9,-8,16,-17,16c9,34,2,27,2,18,2,8,9,1,18,1v9,,17,7,17,17xe" fillcolor="#ebe7f3" stroked="f">
                <v:path arrowok="t"/>
                <o:lock v:ext="edit" verticies="t"/>
              </v:shape>
              <v:shape id="_x0000_s7657" style="position:absolute;left:1517;top:2589;width:625;height:624" coordsize="35,35" path="m35,18hdc35,8,27,,17,,8,,,8,,18v,9,8,17,17,17c27,35,35,27,35,18xm33,18v,9,-7,16,-16,16c8,34,1,27,1,18,1,9,8,2,17,2v9,,16,7,16,16xe" fillcolor="#ebe7f3" stroked="f">
                <v:path arrowok="t"/>
                <o:lock v:ext="edit" verticies="t"/>
              </v:shape>
              <v:shape id="_x0000_s7658" style="position:absolute;left:1535;top:2606;width:589;height:590" coordsize="33,33" path="m33,17hdc33,7,25,,16,,7,,,7,,17v,9,7,16,16,16c25,33,33,26,33,17xm32,17v,8,-7,15,-16,15c8,32,1,25,1,17,1,8,8,1,16,1v9,,16,7,16,16xe" fillcolor="#e9e5f2" stroked="f">
                <v:path arrowok="t"/>
                <o:lock v:ext="edit" verticies="t"/>
              </v:shape>
              <v:shape id="_x0000_s7659" style="position:absolute;left:1535;top:2624;width:572;height:572" coordsize="32,32" path="m32,16hdc32,7,25,,16,,7,,,7,,16v,9,7,16,16,16c25,32,32,25,32,16xm31,16v,8,-7,14,-15,14c8,30,2,24,2,16,2,8,8,1,16,1v8,,15,7,15,15xe" fillcolor="#e8e3f1" stroked="f">
                <v:path arrowok="t"/>
                <o:lock v:ext="edit" verticies="t"/>
              </v:shape>
              <v:shape id="_x0000_s7660" style="position:absolute;left:1553;top:2624;width:554;height:554" coordsize="31,31" path="m31,16hdc31,7,24,,15,,7,,,7,,16v,8,7,15,15,15c24,31,31,24,31,16xm29,16v,7,-6,14,-14,14c8,30,1,23,1,16,1,8,8,2,15,2v8,,14,6,14,14xe" fillcolor="#e6e1f0" stroked="f">
                <v:path arrowok="t"/>
                <o:lock v:ext="edit" verticies="t"/>
              </v:shape>
              <v:shape id="_x0000_s7661" style="position:absolute;left:1571;top:2642;width:518;height:518" coordsize="29,29" path="m29,15hdc29,7,22,,14,,6,,,7,,15v,8,6,14,14,14c22,29,29,23,29,15xm27,15v,7,-5,13,-13,13c7,28,1,22,1,15,1,7,7,2,14,2v8,,13,5,13,13xe" fillcolor="#e5dfef" stroked="f">
                <v:path arrowok="t"/>
                <o:lock v:ext="edit" verticies="t"/>
              </v:shape>
              <v:shape id="_x0000_s7662" style="position:absolute;left:1571;top:2660;width:500;height:500" coordsize="28,28" path="m28,14hdc28,6,22,,14,,7,,,6,,14v,7,7,14,14,14c22,28,28,21,28,14xm27,14v,7,-6,12,-13,12c7,26,2,21,2,14,2,7,7,1,14,1v7,,13,6,13,13xe" fillcolor="#e3deee" stroked="f">
                <v:path arrowok="t"/>
                <o:lock v:ext="edit" verticies="t"/>
              </v:shape>
              <v:shape id="_x0000_s7663" style="position:absolute;left:1589;top:2678;width:464;height:464" coordsize="26,26" path="m26,13hdc26,5,21,,13,,6,,,5,,13v,7,6,13,13,13c21,26,26,20,26,13xm25,13v,6,-5,11,-12,11c7,24,1,19,1,13,1,6,7,1,13,1v7,,12,5,12,12xe" fillcolor="#e2dced" stroked="f">
                <v:path arrowok="t"/>
                <o:lock v:ext="edit" verticies="t"/>
              </v:shape>
              <v:shape id="_x0000_s7664" style="position:absolute;left:1607;top:2678;width:446;height:446" coordsize="25,25" path="m25,13hdc25,6,19,,12,,5,,,6,,13v,7,5,12,12,12c19,25,25,20,25,13xm23,13v,6,-5,11,-11,11c6,24,1,19,1,13,1,7,6,2,12,2v6,,11,5,11,11xe" fillcolor="#e1dbec" stroked="f">
                <v:path arrowok="t"/>
                <o:lock v:ext="edit" verticies="t"/>
              </v:shape>
              <v:shape id="_x0000_s7665" style="position:absolute;left:1607;top:2696;width:428;height:410" coordsize="24,23" path="m24,12hdc24,5,19,,12,,6,,,5,,12v,6,6,11,12,11c19,23,24,18,24,12xm23,12v,5,-5,10,-11,10c7,22,2,17,2,12,2,6,7,1,12,1v6,,11,5,11,11xe" fillcolor="#e1dbec" stroked="f">
                <v:path arrowok="t"/>
                <o:lock v:ext="edit" verticies="t"/>
              </v:shape>
              <v:shape id="_x0000_s7666" style="position:absolute;left:1625;top:2714;width:392;height:392" coordsize="22,22" path="m22,11hdc22,5,17,,11,,5,,,5,,11v,6,5,11,11,11c17,22,22,17,22,11xm21,11v,5,-4,9,-10,9c6,20,2,16,2,11,2,5,6,1,11,1v6,,10,4,10,10xe" fillcolor="#dfd9ec" stroked="f">
                <v:path arrowok="t"/>
                <o:lock v:ext="edit" verticies="t"/>
              </v:shape>
              <v:shape id="_x0000_s7667" style="position:absolute;left:1642;top:2714;width:375;height:374" coordsize="21,21" path="m21,11hdc21,5,16,,10,,5,,,5,,11v,5,5,10,10,10c16,21,21,16,21,11xm19,11v,5,-4,9,-9,9c5,20,1,16,1,11,1,6,5,2,10,2v5,,9,4,9,9xe" fillcolor="#ded7eb" stroked="f">
                <v:path arrowok="t"/>
                <o:lock v:ext="edit" verticies="t"/>
              </v:shape>
              <v:shape id="_x0000_s7668" style="position:absolute;left:1660;top:2731;width:339;height:340" coordsize="19,19" path="m19,10hdc19,4,15,,9,,4,,,4,,10v,5,4,9,9,9c15,19,19,15,19,10xm18,10v,4,-4,8,-9,8c5,18,1,14,1,10,1,5,5,1,9,1v5,,9,4,9,9xe" fillcolor="#dcd6ea" stroked="f">
                <v:path arrowok="t"/>
                <o:lock v:ext="edit" verticies="t"/>
              </v:shape>
              <v:shape id="_x0000_s7669" style="position:absolute;left:1660;top:2749;width:322;height:322" coordsize="18,18" path="m18,9hdc18,4,14,,9,,4,,,4,,9v,5,4,9,9,9c14,18,18,14,18,9xm17,9v,4,-4,7,-8,7c5,16,2,13,2,9,2,4,5,1,9,1v4,,8,3,8,8xe" fillcolor="#dbd4e9" stroked="f">
                <v:path arrowok="t"/>
                <o:lock v:ext="edit" verticies="t"/>
              </v:shape>
              <v:shape id="_x0000_s7670" style="position:absolute;left:1678;top:2749;width:304;height:304" coordsize="17,17" path="m17,9hdc17,4,13,,8,,4,,,4,,9v,4,4,8,8,8c13,17,17,13,17,9xm15,9v,4,-3,7,-7,7c4,16,1,13,1,9,1,5,4,2,8,2v4,,7,3,7,7xe" fillcolor="#d8d1e7" stroked="f">
                <v:path arrowok="t"/>
                <o:lock v:ext="edit" verticies="t"/>
              </v:shape>
              <v:shape id="_x0000_s7671" style="position:absolute;left:1696;top:2767;width:268;height:268" coordsize="15,15" path="m15,8hdc15,3,11,,7,,3,,,3,,8v,4,3,7,7,7c11,15,15,12,15,8xm14,8v,3,-3,6,-7,6c4,14,1,11,1,8,1,4,4,1,7,1v4,,7,3,7,7xe" fillcolor="#d5cde5" stroked="f">
                <v:path arrowok="t"/>
                <o:lock v:ext="edit" verticies="t"/>
              </v:shape>
              <v:shape id="_x0000_s7672" style="position:absolute;left:1696;top:2785;width:250;height:250" coordsize="14,14" path="m14,7hdc14,3,11,,7,,3,,,3,,7v,4,3,7,7,7c11,14,14,11,14,7xm13,7v,3,-3,5,-6,5c4,12,2,10,2,7,2,4,4,1,7,1v3,,6,3,6,6xe" fillcolor="#d2c9e4" stroked="f">
                <v:path arrowok="t"/>
                <o:lock v:ext="edit" verticies="t"/>
              </v:shape>
              <v:shape id="_x0000_s7673" style="position:absolute;left:1714;top:2785;width:232;height:232" coordsize="13,13" path="m13,7hdc13,3,10,,6,,3,,,3,,7v,3,3,6,6,6c10,13,13,10,13,7xm11,7v,2,-2,5,-5,5c4,12,1,9,1,7,1,4,4,2,6,2v3,,5,2,5,5xe" fillcolor="#cec4e1" stroked="f">
                <v:path arrowok="t"/>
                <o:lock v:ext="edit" verticies="t"/>
              </v:shape>
              <v:shape id="_x0000_s7674" style="position:absolute;left:1732;top:2803;width:196;height:196" coordsize="11,11" path="m11,6hdc11,3,8,,5,,2,,,3,,6v,3,2,5,5,5c8,11,11,9,11,6xm9,6v,2,-1,4,-4,4c3,10,1,8,1,6,1,3,3,2,5,2v3,,4,1,4,4xe" fillcolor="#ccc2df" stroked="f">
                <v:path arrowok="t"/>
                <o:lock v:ext="edit" verticies="t"/>
              </v:shape>
              <v:shape id="_x0000_s7675" style="position:absolute;left:1732;top:2821;width:178;height:178" coordsize="10,10" path="m10,5hdc10,2,8,,5,,3,,,2,,5v,2,3,5,5,5c8,10,10,7,10,5xm9,5c9,7,7,8,5,8,3,8,2,7,2,5,2,3,3,1,5,1v2,,4,2,4,4xe" fillcolor="#cabfde" stroked="f">
                <v:path arrowok="t"/>
                <o:lock v:ext="edit" verticies="t"/>
              </v:shape>
              <v:shape id="_x0000_s7676" style="position:absolute;left:1750;top:2838;width:142;height:143" coordsize="8,8" path="m8,4hdc8,1,7,,4,,2,,,1,,4,,6,2,8,4,8,7,8,8,6,8,4xm7,4c7,5,6,6,4,6,3,6,1,5,1,4,1,2,3,1,4,1v2,,3,1,3,3xe" fillcolor="#c7bddd" stroked="f">
                <v:path arrowok="t"/>
                <o:lock v:ext="edit" verticies="t"/>
              </v:shape>
              <v:shape id="_x0000_s7677" style="position:absolute;left:1767;top:2838;width:125;height:125" coordsize="7,7" path="m7,4hdc7,2,5,,3,,1,,,2,,4,,6,1,7,3,7,5,7,7,6,7,4xm5,4c5,5,4,6,3,6,2,6,1,5,1,4,1,3,2,2,3,2v1,,2,1,2,2xe" fillcolor="#c5bbdb" stroked="f">
                <v:path arrowok="t"/>
                <o:lock v:ext="edit" verticies="t"/>
              </v:shape>
              <v:shape id="_x0000_s7678" style="position:absolute;left:1767;top:2856;width:108;height:90" coordsize="6,5" path="m6,3hdc6,1,5,,3,,2,,,1,,3,,4,2,5,3,5,5,5,6,4,6,3xm5,3c5,3,4,4,3,4,3,4,2,3,2,3,2,2,3,1,3,1v1,,2,1,2,2xe" fillcolor="#c3b8da" stroked="f">
                <v:path arrowok="t"/>
                <o:lock v:ext="edit" verticies="t"/>
              </v:shape>
              <v:oval id="_x0000_s7679" style="position:absolute;left:1785;top:2874;width:72;height:72" fillcolor="#c1b6d8" stroked="f"/>
              <v:oval id="_x0000_s7680" style="position:absolute;left:1803;top:2874;width:54;height:54" fillcolor="#bfb3d7" stroked="f"/>
              <v:oval id="_x0000_s7681" style="position:absolute;left:1821;top:2892;width:18;height:18" fillcolor="#bbb0d5" stroked="f"/>
              <v:oval id="_x0000_s7682" style="position:absolute;left:1196;top:2499;width:1250;height:804" filled="f" strokecolor="#24282b" strokeweight=".9pt">
                <v:stroke joinstyle="miter"/>
              </v:oval>
              <v:shape id="_x0000_s7683" style="position:absolute;left:7712;top:1607;width:339;height:553" coordsize="19,31" path="m16,31l12,30,2,29r,-1l2,28r,l2,27r,l1,26r,l1,26r,l1,25r,l1,25r,l1,24r,l1,24r,l,22,,21,,20,,18r,l,18r,l,18,,17,,15r,l,15r,l,14r,l,14r,l,13r1,l1,13r,l1,12,,11r,l,11,,10r,l,9r,l,8r,l,8,,7,,6,,5r,l,4r1,l1,3r,l1,3r,l2,3r,l2,3,3,2r,l3,2r1,l4,2,4,1r,l5,1r,l5,1r1,l6,1r,l7,1,7,r,l7,,8,r,l8,,9,r,l9,r1,l10,r,l10,r,l11,r,l11,r1,l12,r,l12,r1,l13,r,l14,r,l14,r,l15,1r,l15,1r1,l16,1r,l16,1r1,l17,1r,l17,1r1,l18,1r,l18,1r1,l19,1r,1l19,2r,1l19,4r,1l19,5r,2l19,10r,2l19,14r,2l19,17r,1l19,20r,4l19,25r,l19,25r,l19,26r,l19,26r,l19,26r,1l18,27r,l18,28r-1,l16,30r,l16,31r,l16,31r,l16,31xe" fillcolor="#24282b" stroked="f">
                <v:path arrowok="t"/>
              </v:shape>
              <v:shape id="_x0000_s7684" style="position:absolute;left:7998;top:2071;width:18;height:71" coordsize="1,4" path="m,4r,l,2r,l,2r,l,2,,1r1,l1,r,1l1,1r,l1,1r,1l1,2,,4xe" fillcolor="#529c69" stroked="f">
                <v:path arrowok="t"/>
              </v:shape>
              <v:shape id="_x0000_s7685" style="position:absolute;left:7730;top:1660;width:268;height:447" coordsize="15,25" path="m12,25r,l11,25r-1,l10,25r-1,l8,25r,l7,25r-1,l6,25r-1,l4,24r,l3,24r-1,l2,24r-1,l1,23r,l1,23,,23r,l,22r,l,22r,l,22r1,l1,22r,l1,22r,l2,22r,l11,24r1,l13,23r,l13,23r,-1l13,21r1,l14,20r,l14,19r,l14,19r,-2l14,15r,-2l14,12r,l14,12r,-1l14,11r,l14,10r-1,l13,10r,l13,10r,-1l13,9r,l13,9r,-1l13,8r,l14,8r,l14,8r,-1l14,7r,l14,7r,l14,7r,-2l14,4r,-1l14,2r,l14,2r,l14,2r,l14,2,13,1r,l13,1r,l13,1r,l12,1r-1,l10,1r,l9,1,8,r,l7,,6,r,l5,,4,,3,r,l2,,1,r,l1,,,,,,,,1,r,l1,r,l1,,2,r,l2,r,l2,,3,r,l3,r,l11,r2,l13,r,l14,r,1l14,1r,l15,2r,l15,2r,3l15,7r,2l15,11r,l15,11r,l15,11r,l15,14r,3l15,19r,3l15,22r,1l15,23r,1l15,24r-1,l14,25r,l13,25r,l13,25r,l13,25r,l13,25r-1,xe" fillcolor="#f0f0b5" stroked="f">
                <v:path arrowok="t"/>
              </v:shape>
              <v:shape id="_x0000_s7686" style="position:absolute;left:8016;top:2071;width:18;height:36" coordsize="1,2" path="m1,2l1,1r,l1,1r,l1,1r,l1,,,,,,1,r,1l1,1r,l1,1r,l1,2xe" fillcolor="#529c69" stroked="f">
                <v:path arrowok="t"/>
              </v:shape>
              <v:shape id="_x0000_s7687" style="position:absolute;left:7980;top:1642;width:71;height:447" coordsize="4,25" path="m1,25r,l1,25r,-1l1,24r,-2l1,19r,-2l1,14r,l1,13r,-1l1,11r,-1l1,10r,l1,10r,l1,10,1,9,1,8,1,6,1,5,1,3,,2,2,1r,l3,1,3,r,l3,r,l3,,4,r,2l4,3r,2l4,7r,l4,7r,l4,7r,l4,10r,3l4,15r,3l4,18r,4l3,22r,1l3,23r,1l2,24r,l1,25r,xe" fillcolor="#529c69" stroked="f">
                <v:path arrowok="t"/>
              </v:shape>
              <v:shape id="_x0000_s7688" style="position:absolute;left:8034;top:2071;width:0;height:18" coordsize="0,1" path="m,1r,l,,,,,,,,,,,,,,,1r,l,1xe" fillcolor="#529c69" stroked="f">
                <v:path arrowok="t"/>
              </v:shape>
              <v:shape id="_x0000_s7689" style="position:absolute;left:8034;top:2053;width:0;height:36" coordsize="0,2" path="m,2l,1r,l,1,,,,,,,,2xe" fillcolor="#529c69" stroked="f">
                <v:path arrowok="t"/>
              </v:shape>
              <v:shape id="_x0000_s7690" style="position:absolute;left:7730;top:1821;width:232;height:250" coordsize="13,14" path="m11,14r,l10,14r-1,l9,14r-1,l7,14r,l6,14r-1,l4,13r,l3,13r-1,l2,13r-1,l,12r,l,12r,l,11r,l,11r,l,11,,8,,6,,4,,2,,1r,l,1r,l,1r1,l1,r,1l2,1r,l2,1r1,l3,1r1,l4,1r1,l6,1r,l7,1r,l8,1r,l9,1r,l10,1r,l11,1r,1l12,2r,l13,2r,1l13,3r,1l13,4r,9l13,14r,l13,14r,l12,14r,l12,14r-1,xe" fillcolor="#e5e741" stroked="f">
                <v:path arrowok="t"/>
              </v:shape>
              <v:shape id="_x0000_s7691" style="position:absolute;left:7784;top:1821;width:196;height:214" coordsize="11,12" path="m10,12r,-1l10,11r,-1l10,10r,l10,9r,l10,9r,l10,9r,l10,9r,-1l10,8r,-3l10,5r,l10,5r,-1l10,4r,l10,4r,l10,4r,-1l10,3r,l10,3r,-1l10,2r,l9,2,9,1r,l9,1,8,1r,l8,1,6,1,3,1,,,,,,,,,,,1,r,l1,r,l1,,2,r,l2,,4,1r,l6,1r,l6,1r,l6,1r1,l7,1r,l7,1r,l8,1r,l8,1r,l8,1r1,l9,1r,l9,1r1,l10,1r,l10,1r,1l10,2r,l11,2r,l10,3r,l10,3r,l10,3r,1l10,4r,2l10,7r,l10,7r,l10,7r,l10,8r,l10,8r,l10,9r,2l10,11r,l10,12xe" fillcolor="#529c69" stroked="f">
                <v:path arrowok="t"/>
              </v:shape>
              <v:shape id="_x0000_s7692" style="position:absolute;left:7730;top:1839;width:36;height:71" coordsize="2,4" path="m1,4r,l,4r,l,3r,l,3,,2r,l,2r,l,1r,l,,1,r,l2,r,1l1,1r,1l1,2r,l1,3r,l1,4r1,l2,4r,l2,4,1,4r,l1,4r,xe" fillcolor="#24282b" stroked="f">
                <v:path arrowok="t"/>
              </v:shape>
              <v:shape id="_x0000_s7693" style="position:absolute;left:7730;top:1678;width:232;height:161" coordsize="13,9" path="m11,9r,l10,9,9,9r,l8,8r,l7,8,6,8r,l5,8r,l4,8,3,8r,l2,8r,l1,8r,l1,8,,8r,l,7r,l,7r,l,6r,l,6r,l,5,,3,,2,,1r,l,,,,,,,,1,r,l2,r,l2,,3,r,l3,r,l4,r,l4,r,l5,r,l5,,6,r,l6,r,l7,r,l7,r,l8,r,l8,r,l9,r,l9,r,l10,r,l10,r,l11,r1,1l12,1r1,l13,2r,l13,3r,l13,5r,1l13,7r,l13,7r,1l13,8r,l12,8r,1l12,9r-1,xe" fillcolor="#e5e741" stroked="f">
                <v:path arrowok="t"/>
              </v:shape>
              <v:shape id="_x0000_s7694" style="position:absolute;left:7730;top:1821;width:36;height:0" coordsize="2,0" path="m,l,,,,,,1,r,l1,r,l2,r,l,,,xe" fillcolor="#f0f0b5" stroked="f">
                <v:path arrowok="t"/>
              </v:shape>
              <v:shape id="_x0000_s7695" style="position:absolute;left:7927;top:1678;width:35;height:125" coordsize="2,7" path="m2,7l2,6r,l2,6,2,4r,l2,4,2,2r,l2,2,2,1r,l2,1r,l1,r,l1,r,l1,r,l1,r,l,,,,,,,,1,r,l2,r,l2,r,l2,r,1l2,1r,l2,1r,l2,1r,l2,2r,l2,2r,1l2,4r,l2,5r,l2,6r,l2,7xe" fillcolor="#459f44" stroked="f">
                <v:path arrowok="t"/>
              </v:shape>
              <v:shape id="_x0000_s7696" style="position:absolute;left:7730;top:1696;width:18;height:89" coordsize="1,5" path="m1,5l,5r,l,4r,l,4r,l,4r,l,3r,l,2r,l,1r,l,,1,r,l1,1r,l1,1r,l1,2r,l,3r,l,3,1,4r,l1,4r,1l1,5xe" fillcolor="#24282b" stroked="f">
                <v:path arrowok="t"/>
              </v:shape>
              <v:shape id="_x0000_s7697" style="position:absolute;left:7766;top:1625;width:268;height:35" coordsize="15,2" path="m12,2r,l12,2r-1,l11,2r,l11,2r-1,l10,2r,l10,2,9,2r,l9,2r,l8,2r,l7,2r,l7,2,6,2r,l5,2r,l4,2r,l3,2r,l2,2,2,1,1,1r,l,1r,l1,1r,l1,1r,l1,1,2,r,l2,r,l3,r,l3,,4,r,l4,,5,r,l6,r,l6,,7,r,l7,r,l8,r,l8,,9,r,l9,r,l10,r,l10,r1,l11,r,l11,r1,l12,r,l12,r1,l13,r,l13,r1,l14,r,l14,r1,l15,r,l15,r,1l15,1r,l15,1r-1,l14,2r,l13,2r,l13,2r,l13,2r,l13,2r-1,l12,2xe" fillcolor="#e5e741" stroked="f">
                <v:path arrowok="t"/>
              </v:shape>
              <v:shape id="_x0000_s7698" style="position:absolute;left:7927;top:1857;width:17;height:17" coordsize="1,1" path="m1,l,1,1,xe" fillcolor="#24282b" stroked="f">
                <v:path arrowok="t"/>
              </v:shape>
              <v:shape id="_x0000_s7699" style="position:absolute;left:7927;top:1678;width:17;height:18" coordsize="1,1" path="m1,l,1r1,l1,xe" fillcolor="#24282b" stroked="f">
                <v:path arrowok="t"/>
              </v:shape>
              <v:shape id="_x0000_s7700" style="position:absolute;left:7730;top:1803;width:36;height:18" coordsize="2,1" path="m,1l2,,,,,1xe" fillcolor="#24282b" stroked="f">
                <v:path arrowok="t"/>
              </v:shape>
              <v:shape id="_x0000_s7701" style="position:absolute;left:7730;top:2035;width:36;height:18" coordsize="2,1" path="m,1l2,,,,,1xe" fillcolor="#24282b" stroked="f">
                <v:path arrowok="t"/>
              </v:shape>
              <v:shape id="_x0000_s7702" style="position:absolute;left:7927;top:1857;width:35;height:17" coordsize="2,1" path="m1,l,1,2,,1,xe" fillcolor="#24282b" stroked="f">
                <v:path arrowok="t"/>
              </v:shape>
              <v:shape id="_x0000_s7703" style="position:absolute;left:7927;top:1696;width:35;height:18" coordsize="2,1" path="m1,l,1,2,,1,xe" fillcolor="#24282b" stroked="f">
                <v:path arrowok="t"/>
              </v:shape>
              <v:shape id="_x0000_s7704" style="position:absolute;left:7712;top:1803;width:36;height:0" coordsize="2,0" path="m1,l2,,,,1,xe" fillcolor="#24282b" stroked="f">
                <v:path arrowok="t"/>
              </v:shape>
              <v:shape id="_x0000_s7705" style="position:absolute;left:7730;top:2017;width:18;height:18" coordsize="1,1" path="m,1l1,,,1xe" fillcolor="#24282b" stroked="f">
                <v:path arrowok="t"/>
              </v:shape>
              <v:shape id="_x0000_s7706" style="position:absolute;left:7927;top:1839;width:17;height:18" coordsize="1,1" path="m,l,1r1,l,xe" fillcolor="#24282b" stroked="f">
                <v:path arrowok="t"/>
              </v:shape>
              <v:shape id="_x0000_s7707" style="position:absolute;left:7927;top:1678;width:17;height:18" coordsize="1,1" path="m,l,1r1,l,xe" fillcolor="#24282b" stroked="f">
                <v:path arrowok="t"/>
              </v:shape>
              <v:shape id="_x0000_s7708" style="position:absolute;left:7730;top:1803;width:36;height:18" coordsize="2,1" path="m,1l2,,,1xe" fillcolor="#24282b" stroked="f">
                <v:path arrowok="t"/>
              </v:shape>
              <v:shape id="_x0000_s7709" style="position:absolute;left:7730;top:2035;width:36;height:18" coordsize="2,1" path="m1,1l2,,,1r1,xe" fillcolor="#24282b" stroked="f">
                <v:path arrowok="t"/>
              </v:shape>
              <v:shape id="_x0000_s7710" style="position:absolute;left:7909;top:1839;width:18;height:18" coordsize="1,1" path="m1,l,1,1,xe" fillcolor="#24282b" stroked="f">
                <v:path arrowok="t"/>
              </v:shape>
              <v:shape id="_x0000_s7711" style="position:absolute;left:7909;top:1678;width:18;height:18" coordsize="1,1" path="m1,l,1,1,xe" fillcolor="#24282b" stroked="f">
                <v:path arrowok="t"/>
              </v:shape>
              <v:shape id="_x0000_s7712" style="position:absolute;left:7748;top:1803;width:18;height:18" coordsize="1,1" path="m,1l1,,,1xe" fillcolor="#24282b" stroked="f">
                <v:path arrowok="t"/>
              </v:shape>
              <v:shape id="_x0000_s7713" style="position:absolute;left:7748;top:2035;width:18;height:18" coordsize="1,1" path="m,1l1,,,1xe" fillcolor="#24282b" stroked="f">
                <v:path arrowok="t"/>
              </v:shape>
              <v:shape id="_x0000_s7714" style="position:absolute;left:7944;top:1857;width:18;height:17" coordsize="1,1" path="m1,l,1r1,l1,xe" fillcolor="#24282b" stroked="f">
                <v:path arrowok="t"/>
              </v:shape>
              <v:shape id="_x0000_s7715" style="position:absolute;left:7927;top:1696;width:35;height:18" coordsize="2,1" path="m2,l,1,2,xe" fillcolor="#24282b" stroked="f">
                <v:path arrowok="t"/>
              </v:shape>
              <v:shape id="_x0000_s7716" style="position:absolute;left:7712;top:1785;width:18;height:18" coordsize="1,1" path="m1,1l1,,,1r1,xe" fillcolor="#24282b" stroked="f">
                <v:path arrowok="t"/>
              </v:shape>
              <v:shape id="_x0000_s7717" style="position:absolute;left:7730;top:2017;width:18;height:18" coordsize="1,1" path="m,1l1,,,,,1xe" fillcolor="#24282b" stroked="f">
                <v:path arrowok="t"/>
              </v:shape>
              <v:shape id="_x0000_s7718" style="position:absolute;left:7944;top:1874;width:18;height:0" coordsize="1,0" path="m1,l,,1,xe" fillcolor="#24282b" stroked="f">
                <v:path arrowok="t"/>
              </v:shape>
              <v:shape id="_x0000_s7719" style="position:absolute;left:7944;top:1696;width:18;height:18" coordsize="1,1" path="m1,l,1r1,l1,xe" fillcolor="#24282b" stroked="f">
                <v:path arrowok="t"/>
              </v:shape>
              <v:shape id="_x0000_s7720" style="position:absolute;left:7712;top:1785;width:18;height:18" coordsize="1,1" path="m1,1l1,,,,1,1xe" fillcolor="#24282b" stroked="f">
                <v:path arrowok="t"/>
              </v:shape>
              <v:shape id="_x0000_s7721" style="position:absolute;left:7730;top:2017;width:0;height:0" coordsize="0,0" path="m,l,,,xe" fillcolor="#24282b" stroked="f">
                <v:path arrowok="t"/>
              </v:shape>
              <v:shape id="_x0000_s7722" style="position:absolute;left:8034;top:1874;width:0;height:179" coordsize="0,10" path="m,9l,,,10,,9xe" fillcolor="#24282b" stroked="f">
                <v:path arrowok="t"/>
              </v:shape>
              <v:shape id="_x0000_s7723" style="position:absolute;left:8034;top:1892;width:0;height:161" coordsize="0,9" path="m,9l,,,9xe" fillcolor="#24282b" stroked="f">
                <v:path arrowok="t"/>
              </v:shape>
              <v:shape id="_x0000_s7724" style="position:absolute;left:8016;top:1892;width:18;height:179" coordsize="1,10" path="m1,9l1,,,10,1,9xe" fillcolor="#24282b" stroked="f">
                <v:path arrowok="t"/>
              </v:shape>
              <v:shape id="_x0000_s7725" style="position:absolute;left:7784;top:3303;width:35;height:35" coordsize="2,2" path="m,1r1,l1,1r1,l2,r,1l2,1,1,1,,1,,2r,l,2r,l,1xe" fillcolor="#d77054" stroked="f">
                <v:path arrowok="t"/>
              </v:shape>
              <v:shape id="_x0000_s7726" style="position:absolute;left:7677;top:3267;width:53;height:36" coordsize="3,2" path="m2,1r,l3,1r,1l3,2,2,2,2,1,1,,,1r,l1,,2,1xe" fillcolor="#d77054" stroked="f">
                <v:path arrowok="t"/>
              </v:shape>
              <v:shape id="_x0000_s7727" style="position:absolute;left:7587;top:3285;width:36;height:35" coordsize="2,2" path="m1,r,l1,1r,l2,1r,1l2,2,1,2,1,1,1,r,l,1r,l,1,,,1,r,xe" fillcolor="#b9b72d" stroked="f">
                <v:path arrowok="t"/>
              </v:shape>
              <v:shape id="_x0000_s7728" style="position:absolute;left:7712;top:3320;width:36;height:36" coordsize="2,2" path="m,1r,l1,1,1,,2,1r,l2,1r,l2,1,1,1,,1r,l,2r,l,2,,1xe" fillcolor="#b9b72d" stroked="f">
                <v:path arrowok="t"/>
              </v:shape>
              <v:shape id="_x0000_s7729" style="position:absolute;left:7605;top:3142;width:125;height:196" coordsize="7,11" path="m5,r,2l4,2,5,3r,1l5,4r,1l6,6r,1l6,9r,1l6,10r,l7,10r,1l6,11,5,9,5,7,5,6r,l4,5,4,4r,l3,4r,1l2,6,1,7r,1l1,9r,l,9r,l,8,,7r1,l1,6,2,5,2,4,3,3,3,2,2,2,4,1r,l5,xe" fillcolor="#f1d3ba" stroked="f">
                <v:path arrowok="t"/>
              </v:shape>
              <v:shape id="_x0000_s7730" style="position:absolute;left:7677;top:2856;width:89;height:107" coordsize="5,6" path="m1,6r1,l2,6r,l2,6,3,5,3,3,5,1r,l5,1r,l5,1r,l5,,4,r,l4,r,l3,r,l2,r,l2,r,l1,1r,l1,1r,l1,2r,l1,2,,3r1,l1,3,2,5,1,5r,l1,5r,1xe" fillcolor="#f39946" stroked="f">
                <v:path arrowok="t"/>
              </v:shape>
              <v:shape id="_x0000_s7731" style="position:absolute;left:7587;top:2856;width:90;height:107" coordsize="5,6" path="m4,2r,l4,2r1,l5,2r,l5,1r,l5,1r,l5,1r,l5,,4,r,l4,1r,l4,r,l3,r,l3,r,l2,r,l1,r,l1,1,,1,,2r,l,2r,l1,2r,1l1,3r,l1,4r,l1,4r,1l1,5r1,l2,5r,l2,6r,l3,6r,l3,5r,l3,5,2,5r,l2,5,2,4r,l3,4r,l3,3r,l3,3r,l4,2r,l4,2xe" fillcolor="#f2df68" stroked="f">
                <v:path arrowok="t"/>
              </v:shape>
              <v:shape id="_x0000_s7732" style="position:absolute;left:7623;top:2892;width:89;height:143" coordsize="5,8" path="m1,6r,l1,6,1,5,1,4r,l1,4,1,3r,l,3r,l,2r,l1,2r,l1,1r,l1,1r,l1,1,2,r,l2,r,l3,r,l3,r,l3,1r1,l4,2r,l5,3,4,3r,l4,4r,l4,5r,l4,5,3,5r,l3,5r,1l3,6r,l3,6r,1l3,8,2,8r,l1,7,1,6r,xe" fillcolor="#f1d3ba" stroked="f">
                <v:path arrowok="t"/>
              </v:shape>
              <v:shape id="_x0000_s7733" style="position:absolute;left:7677;top:2946;width:17;height:17" coordsize="1,1" path="m1,r,l1,,,,,1r,l,1r1,l1,xe" fillcolor="#e7866b" stroked="f">
                <v:path arrowok="t"/>
              </v:shape>
              <v:shape id="_x0000_s7734" style="position:absolute;left:7712;top:2874;width:72;height:125" coordsize="4,7" path="m,6r1,l1,6,1,5,,5,1,4r,l,4r,l,4,,3r,l1,3r,l1,3,1,2r,l1,2,1,1r1,l2,1,1,1r1,l2,1r,l2,1,3,r,l3,1r,l3,2r1,l4,2r,1l4,3r,1l4,4r,1l3,5r,l3,5,2,5r,l2,6r,l3,6r,l2,7,1,7r,l,7,,6xe" fillcolor="#f0c49e" stroked="f">
                <v:path arrowok="t"/>
              </v:shape>
              <v:shape id="_x0000_s7735" style="position:absolute;left:7766;top:2946;width:18;height:0" coordsize="1,0" path="m1,l,,,,,,,,,,,,1,r,xe" fillcolor="#ed7b45" stroked="f">
                <v:path arrowok="t"/>
              </v:shape>
              <v:shape id="_x0000_s7736" style="position:absolute;left:7784;top:2999;width:53;height:89" coordsize="3,5" path="m,1r,l1,r,l2,,3,r,1l3,2r,l2,5,,5,,4,,3,,2,,1r,xe" fillcolor="#d9e16e" stroked="f">
                <v:path arrowok="t"/>
              </v:shape>
              <v:shape id="_x0000_s7737" style="position:absolute;left:7784;top:3071;width:35;height:17" coordsize="2,1" path="m1,1r,l,1r,l,1r,l,1r,l,1r,l1,1r,l2,1r,l2,,1,1r,xe" fillcolor="#f0c49e" stroked="f">
                <v:path arrowok="t"/>
              </v:shape>
              <v:shape id="_x0000_s7738" style="position:absolute;left:7694;top:2981;width:108;height:179" coordsize="6,10" path="m1,7r,l1,6,1,5r,l1,5r,l1,5r,l1,5,1,4r,l1,4r,l1,4r,l1,3r,l1,3r,l1,3r,l1,3r,l1,3,,3,,2r,l,2r,l,2r,l,1r,l,1r,l,1r1,l1,r,1l2,1r,l3,1r1,l4,,5,r,1l6,1,5,2r,l5,4r,1l5,6r,1l6,8r,l6,9,5,9,3,10r-1,l1,10r,l1,9,1,7xe" fillcolor="#ed7b45" stroked="f">
                <v:path arrowok="t"/>
              </v:shape>
              <v:shape id="_x0000_s7739" style="position:absolute;left:7605;top:2999;width:107;height:179" coordsize="6,10" path="m2,r,l2,1,3,2r,l3,2r1,l4,1r,l4,r,l5,r,l5,r,2l5,3r,l5,4r,1l6,6r,1l6,8r,l5,8r,1l4,9,3,9,2,10r,l1,9,1,8r,l1,8r,l1,8r,l1,8r,l1,8r,l1,8,1,7r,l1,7r,l1,7r,l1,6r,l1,6,1,5r,l1,4r,l1,4,1,3r,l1,2r,l1,2r,l1,2,,1,1,,2,xe" fillcolor="#abd66c" stroked="f">
                <v:path arrowok="t"/>
              </v:shape>
              <v:shape id="_x0000_s7740" style="position:absolute;left:7659;top:2999;width:71;height:89" coordsize="4,5" path="m2,r,1l3,1r,1l3,2,4,3r,l3,3,2,4r,l1,5r,l1,5r,l1,5r,l1,5r,l1,5r,l1,5r,l1,5,,5r,l1,5r,l,5r,l,5r,l,4r1,l1,4,2,3r1,l3,3r,l3,2,2,2,2,1r,l2,xe" fillcolor="#f1d3ba" stroked="f">
                <v:path arrowok="t"/>
              </v:shape>
              <v:shape id="_x0000_s7741" style="position:absolute;left:7694;top:3017;width:54;height:71" coordsize="3,4" path="m1,1r,1l,2r1,l1,3r,l2,3r1,l3,4r,l3,4r,l3,4r,l3,4r,l3,4,2,4r,l2,4r,l2,4r,l2,4r,l2,4,1,3r,l,3,,2r,l,1,,,1,1xe" fillcolor="#f0c49e" stroked="f">
                <v:path arrowok="t"/>
              </v:shape>
              <v:shape id="_x0000_s7742" style="position:absolute;left:7552;top:3035;width:125;height:89" coordsize="7,5" path="m4,l5,,6,,7,r,1l6,2r,1l5,5r,l5,5,4,5r,l2,5,,5,,4,,2,,,1,,3,,4,xe" fillcolor="#f3c74f" stroked="f">
                <v:path arrowok="t"/>
              </v:shape>
              <v:shape id="_x0000_s7743" style="position:absolute;left:7534;top:3142;width:107;height:89" coordsize="6,5" path="m3,r,l2,,1,r,2l,4r,l1,4,3,5r1,l5,5r,l6,4,6,2,6,1,5,1,3,xe" fillcolor="#eee348" stroked="f">
                <v:path arrowok="t"/>
              </v:shape>
              <v:shape id="_x0000_s7744" style="position:absolute;left:7587;top:3124;width:36;height:36" coordsize="2,2" path="m,1r,l,,2,r,l2,r,1l2,2r,l2,1,2,r,l2,,1,,,,,1r,l,1xe" fillcolor="#f29f24" stroked="f">
                <v:path arrowok="t"/>
              </v:shape>
              <v:shape id="_x0000_s7745" style="position:absolute;left:7587;top:3017;width:36;height:107" coordsize="2,6" path="m2,1r,l1,2r,1l1,3r,1l1,4r,1l1,5r1,l2,6r,l1,6r,l1,6r1,l2,6,1,6r,l1,6,,6r,l,5,,4,,3,,2,,1r1,l1,,2,1xe" fillcolor="#f1d3ba" stroked="f">
                <v:path arrowok="t"/>
              </v:shape>
              <v:shape id="_x0000_s7746" style="position:absolute;left:7677;top:2892;width:35;height:54" coordsize="2,3" path="m,l,,,,,,,,,,,,,,,1r,l1,1r,l1,1r,l1,1r,l1,1r,l1,1r,1l1,2r,l1,2r,l1,2r,l1,2r,l1,2r,l2,3r,l2,3r,l2,3r,l2,3r,l1,3r,l1,3r,l1,3r,l1,3r,l1,3r,l1,3r,l1,3r,l1,3r,l1,3r,l1,3r,l1,3r,l1,3r,l1,3r,l1,3r,l2,3r,l2,3,1,3,1,2r,l1,2r,l1,2r,l1,2r,l1,1r,l1,1,,1r,l,1r,l,1r,l,,,,,,,,,,,,,,,,,,,,,,,,,,,,,,,xe" fillcolor="#24282b" stroked="f">
                <v:path arrowok="t"/>
              </v:shape>
              <v:shape id="_x0000_s7747" style="position:absolute;left:7552;top:3035;width:17;height:89" coordsize="1,5" path="m1,r,l1,r,l1,r,l1,1r,l1,1r,l1,1r,1l1,2r,l1,2r,l,2,,3r,l,3r,l,3,,4r,l,4r,l,4,,5r,l,5r,l,5r,l1,5r,l1,5r,l1,5,1,4r,l1,4r,l1,4,1,3r,l1,3r,l1,3r,l1,3,1,2r,l1,2r,l1,2r,l1,1r,l1,1r,l1,1,1,r,l1,r,l1,r,xe" fillcolor="#a5c3b3" stroked="f">
                <v:path arrowok="t"/>
              </v:shape>
              <v:shape id="_x0000_s7748" style="position:absolute;left:7569;top:3035;width:18;height:89" coordsize="1,5" path="m1,r,l1,r,l1,r,l1,1r,l1,1r,l1,2r,l,2r,l,2r,l,3r,l,3r,l,3r,l,3,,4r,l,4r,l,4,,5r,l,5r,l,5r1,l1,5r,l1,5r,l1,4r,l1,4r,l1,4,1,3r,l1,3r,l1,3r,l1,3,1,2r,l1,2r,l1,2r,l1,1r,l1,1r,l1,r,l1,r,l1,r,l1,xe" fillcolor="#a5c3b3" stroked="f">
                <v:path arrowok="t"/>
              </v:shape>
              <v:shape id="_x0000_s7749" style="position:absolute;left:7605;top:3035;width:36;height:89" coordsize="2,5" path="m2,r,l2,r,l2,r,l2,r,1l1,1r,l1,1r,l1,2r,l1,2r,l1,2r,l1,2r,1l1,3r,l1,3r,l1,4r,l1,4r,l1,4r,1l1,5r,l1,5r,l,5r,l,5r,l,5,,4r,l,4r1,l1,3r,l1,3r,l1,3,1,2r,l1,2r,l1,2r,l1,2,1,1r,l1,1r,l1,1,1,r,l1,r,l1,r,l1,,2,xe" fillcolor="#a5c3b3" stroked="f">
                <v:path arrowok="t"/>
              </v:shape>
              <v:shape id="_x0000_s7750" style="position:absolute;left:7605;top:3035;width:18;height:71" coordsize="1,4" path="m1,r,l1,r,l1,r,l1,r,l1,1r,l1,1r,l1,1,,1,,2r,l,2r,l,2r,l,2,,3r,l,3r,l,3,,4r,l,4r,l,4r,l,4r,l,4r,l,4r,l,3r,l,3r,l,3r,l,2r,l,2r,l,2r,l,2r,l,2,,1r,l,1r,l,1r,l,1r,l,1,,,,,,,,,1,r,xe" fillcolor="#a5c3b3" stroked="f">
                <v:path arrowok="t"/>
              </v:shape>
              <v:shape id="_x0000_s7751" style="position:absolute;left:7623;top:3035;width:36;height:89" coordsize="2,5" path="m2,r,l2,r,l2,r,l2,1,1,1r,l1,1r,1l1,2r,l1,2r,l1,2r,l1,2r,1l1,3r,l1,3r,l,3,,4r,l,4r,l,4r,l,5r,l,5r,l,4,,3,1,2,1,1,1,,2,xe" fillcolor="#a5c3b3" stroked="f">
                <v:path arrowok="t"/>
              </v:shape>
              <v:shape id="_x0000_s7752" style="position:absolute;left:7641;top:3035;width:36;height:89" coordsize="2,5" path="m1,r,l1,r,1l1,1r,l1,1r,l1,1r,1l1,2r,l1,2r,l1,2r,l1,2r,1l1,3r,l1,3,,3r,l,3,,4r,l,4r,l,4,,5r,l,5r,l,5r,l,4,1,3,1,1,2,r,l1,xe" fillcolor="#a5c3b3" stroked="f">
                <v:path arrowok="t"/>
              </v:shape>
              <v:shape id="_x0000_s7753" style="position:absolute;left:7677;top:2928;width:17;height:71" coordsize="1,4" path="m1,r,l1,r,l1,1r,l1,1r,l1,1r,l1,1r,l1,1r,l1,2r,l1,2r,l1,2r,l1,2r,l1,2r,l1,3r,l1,3r,l1,3r,l1,3r,l1,3r,l1,3r,l1,3r,l1,3r,l1,3,,3r,l,3r,l,3r,l,3r,l,3r,l,3r,l,3r,l,3r,l,3r,l,3r,l,4r,l,4r,l,4r,l,4r,l,4r,l,4r,l,4r,l,4r,l,4r,l,4r,l,4r,l,4,,3r,l,3r,l,3r,l,3r,l,3r,l,3r,l,3r,l,3r,l,3r,l,3r,l1,3r,l1,3r,l1,3r,l1,3r,l1,3r,l1,3r,l1,3r,l1,3,1,2r,l1,2r,l1,2r,l1,2r,l1,1r,l1,1r,l1,1r,l1,1r,l1,1r,l1,r,l1,r,l1,r,xe" fillcolor="#24282b" stroked="f">
                <v:path arrowok="t"/>
              </v:shape>
              <v:shape id="_x0000_s7754" style="position:absolute;left:7641;top:2981;width:0;height:0" coordsize="0,0" path="m,l,,,,,,,,,,,,,,,,,,,,,,,,,,,,,,,,,,,,,,,xe" fillcolor="#f08f64" stroked="f">
                <v:path arrowok="t"/>
              </v:shape>
              <v:shape id="_x0000_s7755" style="position:absolute;left:7641;top:2981;width:18;height:0" coordsize="1,0" path="m,l,,1,r,l1,r,l,,,,,,,,,,,,,,,,,,,,,,,,,,,,,,,,,,,,,,,,,xe" fillcolor="#f08f64" stroked="f">
                <v:path arrowok="t"/>
              </v:shape>
              <v:shape id="_x0000_s7756" style="position:absolute;left:7641;top:2981;width:18;height:18" coordsize="1,1" path="m,l1,r,1l1,1r,l,1r,l,1r,l,1,,,,,,,,,,,,,,,,,,,,,,,,,,,,,,,,,,xe" fillcolor="#f08f64" stroked="f">
                <v:path arrowok="t"/>
              </v:shape>
              <v:shape id="_x0000_s7757" style="position:absolute;left:7641;top:2999;width:0;height:0" coordsize="0,0" path="m,l,,,,,,,,,,,,,,,,,,,,,,,,,,,,,,,,,,,xe" fillcolor="#f08f64" stroked="f">
                <v:path arrowok="t"/>
              </v:shape>
              <v:shape id="_x0000_s7758" style="position:absolute;left:7641;top:2981;width:0;height:18" coordsize="0,1" path="m,l,,,,,,,1r,l,1r,l,1r,l,1r,l,1r,l,1r,l,1r,l,1,,,,,,,,,,,,xe" fillcolor="#f08f64" stroked="f">
                <v:path arrowok="t"/>
              </v:shape>
              <v:shape id="_x0000_s7759" style="position:absolute;left:7641;top:2963;width:0;height:0" coordsize="0,0" path="m,l,,,,,,,,,,,,,,,,,,,,,,,,,,,,,,,,,,,,,,,,,,,,,,,xe" fillcolor="#f08f64" stroked="f">
                <v:path arrowok="t"/>
              </v:shape>
              <v:shape id="_x0000_s7760" style="position:absolute;left:7641;top:2981;width:0;height:0" coordsize="0,0" path="m,l,,,,,,,,,,,,,,,,,,,,,,,,,,,,,,,,,,,,,,,,,,,xe" fillcolor="#f08f64" stroked="f">
                <v:path arrowok="t"/>
              </v:shape>
              <v:shape id="_x0000_s7761" style="position:absolute;left:7641;top:2981;width:0;height:0" coordsize="0,0" path="m,l,,,,,,,,,,,,,,,,,,,,,,,,,,,,,,,,,,,xe" fillcolor="#f08f64" stroked="f">
                <v:path arrowok="t"/>
              </v:shape>
              <v:shape id="_x0000_s7762" style="position:absolute;left:7641;top:2963;width:0;height:0" coordsize="0,0" path="m,l,,,,,,,,,,,,,,,,,,,,,,,,,,,,,,,,,,,,,,,,,,,,,,,,,,,,,,,,,,,,,,,,,,,xe" fillcolor="#f08f64" stroked="f">
                <v:path arrowok="t"/>
              </v:shape>
              <v:shape id="_x0000_s7763" style="position:absolute;left:7659;top:2910;width:18;height:18" coordsize="1,1" path="m,l,,,,,,1,r,l1,r,l1,r,l1,r,l1,r,l1,r,l1,r,l1,r,l1,r,l1,r,l1,r,l1,r,l1,1r,l,1r,l,1r,l,1r,l,1,,,,,,,,,,,,,,,,,,,,,,,,,,,,,,,,,,,,,,,,,,,,,,,,xe" fillcolor="#24282b" stroked="f">
                <v:path arrowok="t"/>
              </v:shape>
              <v:shape id="_x0000_s7764" style="position:absolute;left:7659;top:2910;width:18;height:0" coordsize="1,0" path="m,l,,,,1,r,l1,r,l1,r,l1,r,l1,r,l1,r,l1,r,l1,r,l1,r,l1,r,l1,r,l,,,,,,,,,,,,,,,,,,,,,,,,,,,,,,,,,,,,,,,,,,,xe" stroked="f">
                <v:path arrowok="t"/>
              </v:shape>
              <v:shape id="_x0000_s7765" style="position:absolute;left:7659;top:2910;width:18;height:0" coordsize="1,0" path="m,l,,,,1,r,l1,r,l1,r,l1,r,l1,r,l1,r,l1,,,,,,,,,,,,,,,,,,,xe" fillcolor="#24282b" stroked="f">
                <v:path arrowok="t"/>
              </v:shape>
              <v:shape id="_x0000_s7766" style="position:absolute;left:7677;top:2946;width:17;height:17" coordsize="1,1" path="m,l,,,,,,,,,,1,r,l1,r,l1,r,l1,r,l1,r,l1,r,l1,r,l1,r,l1,r,l1,r,l1,r,l1,r,l1,r,l1,r,l1,r,l1,r,l1,r,l1,r,l1,r,l,,,,,,,,,,,,,,,,,,,,,1r,l,1r,l,1r,l,1r,l,1r,l1,1r,l1,1r,l1,1r,l1,1r,l1,1r,l1,1r,l1,1r,l1,1r,l1,1r,l1,1r,l1,1r,l1,1r,l1,1r,l1,1r,l1,1r,l1,1r,l,1r,l,1r,l,1r,l,1r,l,1r,l,1r,l,1r,l,1r,l,1r,l,1,,,,,,,,,,,,,,xe" fillcolor="#24282b" stroked="f">
                <v:path arrowok="t"/>
              </v:shape>
              <v:shape id="_x0000_s7767" style="position:absolute;left:7677;top:2946;width:17;height:17" coordsize="1,1" path="m,l,,,1r,l,1r,l,1r1,l1,1r,l1,1r,l1,1r,l1,1r,l1,1r,l1,1r,l1,1r,l1,1r,l1,1r,l1,1r,l1,1r,l1,1r,l1,1r,l1,1,,1r,l,1r,l,1r,l,1r,l,1r,l,1r,l,1,,xe" fillcolor="#24282b" stroked="f">
                <v:path arrowok="t"/>
              </v:shape>
              <v:shape id="_x0000_s7768" style="position:absolute;left:7641;top:2892;width:18;height:18" coordsize="1,1" path="m1,r,l1,r,l1,r,l1,r,l1,r,l1,1r,l1,1,,1r,l,1r,l,1r,l,1r,l,1r,l,1r,l,1r,l,1r,l,1r,l,1r,l,1r,l,1r,l,1r1,l1,r,l1,r,l1,r,l1,r,l1,r,l1,r,xe" fillcolor="#24282b" stroked="f">
                <v:path arrowok="t"/>
              </v:shape>
              <v:shape id="_x0000_s7769" style="position:absolute;left:7623;top:2892;width:18;height:36" coordsize="1,2" path="m1,r,l1,1r,l1,1r,l1,1r,l1,1r,l1,1r,l1,1r,l1,1r,l1,1r,l1,1r,l1,2r,l1,2r,l1,2r,l1,2r,l1,2r,l1,2r,l1,2r,l1,2,,2r,l,2r,l1,2r,l1,2r,l1,2r,l1,2r,l1,2r,l1,2r,l1,2r,l1,2,1,1r,l1,1r,l1,1r,l1,1r,l1,1r,l1,1r,l1,1r,l1,1r,l1,1r,l1,1r,l1,1r,l1,1r,l1,1r,l1,1r,l1,r,l1,xe" fillcolor="#24282b" stroked="f">
                <v:path arrowok="t"/>
              </v:shape>
              <v:shape id="_x0000_s7770" style="position:absolute;left:7623;top:2928;width:18;height:35" coordsize="1,2" path="m1,r,l1,r,l1,r,l1,r,l1,r,l1,,,,,,,,,,,,,,,,,1r,l,1r,l,1r,l,1r,l,1r,l,1r,l,1r,l,1r,l,1r,l1,1r,l1,1r,l1,1r,l1,1r,l1,1r,l1,1r,1l1,2r,l1,2r,l1,2r,l1,2r,l1,2r,l1,2,1,1r,l1,1r,l1,1r,l1,1r,l1,1r,l1,1r,l1,1r,l1,1,,1r,l,1r,l,1r,l,1r,l,1r,l,1r,l,1r,l,1r,l,1r,l,1,,,,,,,,,,,,,,,,,,,,,,,,,,,1,r,l1,r,l1,xe" fillcolor="#24282b" stroked="f">
                <v:path arrowok="t"/>
              </v:shape>
              <v:shape id="_x0000_s7771" style="position:absolute;left:7623;top:2946;width:18;height:17" coordsize="1,1" path="m,l,,,,,,,,,,,,,,,,,1r,l,1r,l,1r,l,1r,l,1r1,l1,1r,l1,1r,l1,1r,l1,1r,l1,1r,l1,1,1,r,l1,r,l1,r,l1,r,l1,1r,l1,1r,l1,1r,l1,1r,l1,1r,l1,1r,l,1r,l,1r,l,1r,l,1r,l,1r,l,1r,l,1r,l,1,,,,,,,,,,,,,,,,,,,,,,,,,,,,,,,,xe" fillcolor="#24282b" stroked="f">
                <v:path arrowok="t"/>
              </v:shape>
              <v:shape id="_x0000_s7772" style="position:absolute;left:7605;top:2946;width:18;height:0" coordsize="1,0" path="m1,r,l1,r,l1,r,l1,r,l1,r,l1,r,l1,r,l1,r,l1,r,l1,r,l1,r,l1,r,l1,r,l1,r,l1,r,l1,r,l1,r,l1,r,l1,r,l1,r,l1,r,l1,r,l1,r,l1,r,l1,r,l1,r,l1,r,l1,,,,,,,,,,,,,,,,,,,,1,xe" fillcolor="#24282b" stroked="f">
                <v:path arrowok="t"/>
              </v:shape>
              <v:shape id="_x0000_s7773" style="position:absolute;left:7605;top:2928;width:18;height:18" coordsize="1,1" path="m,l,,,,,,,,,,,,,,,,,,,,,,,,,,,,,,,,,1r,l,1r,l,1r1,l1,1r,l1,1r,l1,1r,l,1r,l,1r,l,1r,l,1r,l,1r,l,1r,l,1r,l,,,,,,,,,,,,,,,,,,,,,,,,,,,xe" fillcolor="#24282b" stroked="f">
                <v:path arrowok="t"/>
              </v:shape>
              <v:shape id="_x0000_s7774" style="position:absolute;left:7605;top:2910;width:0;height:18" coordsize="0,1" path="m,l,,,,,,,,,,,,,,,,,,,,,,,,,,,,,,,,,,,,,,,,,,,,,,,,,,,1r,l,1r,l,1r,l,1r,l,1r,l,1r,l,1r,l,1r,l,1r,l,1r,l,1r,l,1,,,,,,,,,,,,,,,,,,,,,,,,,,,,,,,,,,,,,,,,,,,,,,,,xe" fillcolor="#24282b" stroked="f">
                <v:path arrowok="t"/>
              </v:shape>
              <v:shape id="_x0000_s7775" style="position:absolute;left:7659;top:2856;width:18;height:18" coordsize="1,1" path="m,l,,,,,,,,,,1,r,l1,r,l1,r,l1,r,l1,r,l1,r,l1,r,l1,1r,l1,1r,l1,1r,l1,1r,l1,1r,l1,r,l1,r,l1,r,l1,r,l1,r,l,,,,,,,,,,,,,,,,,,,,,1r,l,1r,l,1r,l,1r,l,1r,l,1r,l,1r,l,1,,,,,,,,,,,,,,,,,,,,xe" fillcolor="#24282b" stroked="f">
                <v:path arrowok="t"/>
              </v:shape>
              <v:shape id="_x0000_s7776" style="position:absolute;left:7677;top:2874;width:0;height:0" coordsize="0,0" path="m,l,,,,,,,,,,,,,,,,,,,,,,,,,,,,,,,,,,,,,,,,,,,,,,,,,,,,,,,,,,,,,,,,,,,,,,,,,,,,,,,,,,,,,,,,,,,,,,,xe" fillcolor="#24282b" stroked="f">
                <v:path arrowok="t"/>
              </v:shape>
              <v:shape id="_x0000_s7777" style="position:absolute;left:7659;top:2874;width:18;height:18" coordsize="1,1" path="m1,r,l1,r,l1,r,l1,r,l1,r,1l1,1r,l1,1r,l1,1r,l1,1r,l1,1r,l1,1r,l1,1r,l1,1r,l1,1r,l1,1r,l1,1r,l1,1r,l,1r,l,1r,l,1r,l,1r,l,1r,l,1r,l,1r,l,1r,l,1r,l,1r,l,1r,l,1r,l,1r,l,1r,l,1r,l,1r,l1,1r,l1,1r,l1,1r,l1,1r,l1,1r,l1,1r,l1,1r,l1,1r,l1,1,1,r,l1,r,l1,r,l1,r,l1,r,l1,r,xe" fillcolor="#24282b" stroked="f">
                <v:path arrowok="t"/>
              </v:shape>
              <v:shape id="_x0000_s7778" style="position:absolute;left:7605;top:2874;width:54;height:36" coordsize="3,2" path="m3,r,l3,r,l3,r,l3,r,l3,r,l3,r,l2,r,l2,r,l2,r,l2,r,l2,1,1,1r,l1,1r,l1,1r,l1,1r,l1,1,,1,,2r,l,2r,l,1r,l,1r,l,1r,l,1r,l,1r,l1,1r,l1,1r,l1,1r,l1,1r,l1,1r,l1,1,2,r,l2,r,l2,r,l2,,3,r,l3,r,xe" fillcolor="#24282b" stroked="f">
                <v:path arrowok="t"/>
              </v:shape>
              <v:shape id="_x0000_s7779" style="position:absolute;left:7605;top:2874;width:54;height:36" coordsize="3,2" path="m3,r,l3,r,l3,r,l3,r,l3,r,l3,r,l3,r,l3,,2,r,l2,r,l2,r,l2,r,l2,r,l2,,1,r,l1,r,l1,1r,l1,1r,l1,1,,1r,l,1r,l,1r,l,1r,l,1r,l,1r,l,1r,l,1r,l,2r,l,2r,l,1r,l,1r,l,1r,l,1r,l,1r,l,1r,l,1r1,l1,1r,l1,1r,l1,1,1,r,l1,r,l1,r,l1,r,l1,,2,r,l2,r,l2,r,l2,r,l2,r,l2,r,l2,r,l2,,3,r,l3,r,l3,xe" fillcolor="#24282b" stroked="f">
                <v:path arrowok="t"/>
              </v:shape>
              <v:shape id="_x0000_s7780" style="position:absolute;left:7587;top:2874;width:18;height:18" coordsize="1,1" path="m1,r,l1,1r,l,1r,l,1r,l,1r,l,1r,l,1r,l,1r,l,1r,l,1r,l,1r,l,1r,l,1r1,l1,1r,l1,1r,l1,1r,l1,1r,l1,1r,l1,1r,l1,1r,l1,1r,l1,1,,1r,l,1r,l,1r,l,1r,l,1r,l,1r,l,1r,l,1r,l,1r,l,1r,l,1r,l,1r,l,1r,l,,,,,,1,xe" fillcolor="#24282b" stroked="f">
                <v:path arrowok="t"/>
              </v:shape>
              <v:shape id="_x0000_s7781" style="position:absolute;left:7587;top:2856;width:54;height:36" coordsize="3,2" path="m2,r,l2,r,l2,r,l2,r,l2,r,l3,r,l3,r,l3,r,l2,r,l2,r,l2,r,l2,r,l2,r,l2,r,l2,r,l2,r,l2,r,l2,r,l2,,1,r,l1,r,l1,r,l1,r,l1,r,l1,r,l1,r,1l1,1r,l1,1r,l1,1r,l1,1r,l1,1r,l,1r,l,1r,l,1r,l,1r,l,1r,l,2r,l,2r,l,2r,l,2r1,l,2r,l,2r,l,2r,l,2,,1r,l,1r,l,1r,l,1r,l,1r,l,1r,l1,1r,l1,1r,l1,1r,l1,1,1,r,l1,r,l1,r,l1,r,l1,r,l1,r,l1,r,l1,,2,r,l2,r,l2,r,l2,r,l2,r,l2,r,l2,r,l2,xe" fillcolor="#24282b" stroked="f">
                <v:path arrowok="t"/>
              </v:shape>
              <v:shape id="_x0000_s7782" style="position:absolute;left:7623;top:2856;width:18;height:0" coordsize="1,0" path="m1,r,l1,r,l1,r,l1,r,l1,r,l1,r,l1,r,l1,r,l1,r,l1,r,l1,r,l1,r,l1,r,l1,r,l1,r,l1,r,l1,r,l1,r,l1,r,l1,r,l1,r,l1,r,l1,r,l1,r,l1,r,l,,,,,,,,,,,,,,,,,,,,1,r,l1,xe" fillcolor="#24282b" stroked="f">
                <v:path arrowok="t"/>
              </v:shape>
              <v:shape id="_x0000_s7783" style="position:absolute;left:7641;top:2856;width:18;height:18" coordsize="1,1" path="m,l,,,,,,,,,,1,r,l1,r,l1,r,l1,r,l1,r,l1,r,l1,r,l1,r,l1,r,1l1,1r,l1,1r,l1,r,l1,r,l1,r,l1,r,l1,r,l1,r,l,,,,,,,,,,,,,,,,,xe" fillcolor="#24282b" stroked="f">
                <v:path arrowok="t"/>
              </v:shape>
              <v:shape id="_x0000_s7784" style="position:absolute;left:7641;top:2999;width:36;height:36" coordsize="2,2" path="m2,r,l2,r,l2,r,l2,r,l2,r,1l2,1r,l2,1r,l2,1r,l2,1r,l2,1r,l2,1r,l2,1r,l2,1r,l2,1r,l2,2r,l2,2r,l2,2,1,2r,l1,2r,l1,2r,l1,2r,l1,2r,l1,2r,l1,2r,l1,2r,l1,2r,l,2r,l,2,,1r,l,1r,l,1r,l,1r,l,1r,l,1r,l,1r,l,1,,,,,,,,,,,,,,,,,,,,,,,,,,,,,,,,,,,,,,,,,,,,,,,,,,,,1r,l,1r,l,1r,l,1r,l,1r,l,1r,l1,2r,l1,2r,l1,2r,l1,2r,l1,2r,l1,2,2,1r,l2,1r,l2,1r,l2,1r,l2,1r,l2,1r,l2,1r,l2,1r,l2,r,l2,r,l2,r,l2,r,l2,r,l2,r,xe" fillcolor="#24282b" stroked="f">
                <v:path arrowok="t"/>
              </v:shape>
              <v:shape id="_x0000_s7785" style="position:absolute;left:7605;top:2999;width:36;height:36" coordsize="2,2" path="m2,r,l2,r,l2,r,l2,,1,r,l1,r,l1,r,l1,r,l1,r,l1,r,l1,r,l1,r,l1,r,l1,r,l1,1r,l1,1r,l,1r,l,1r,l1,1r,l1,1r,l1,1r,l1,1r,l1,2r,l1,2r,l1,2r,l1,2r,l1,2r,l1,2r,l1,2r,l1,2r,l1,2r,l1,2r,l1,2r,l1,2,1,1r,l1,1r,l1,1r,l1,1r,l,1r,l,1r,l,1r,l,1r,l,1r,l,1r,l,1,1,r,l1,r,l1,r,l1,r,l1,r,l1,r,l1,,2,r,xe" fillcolor="#24282b" stroked="f">
                <v:path arrowok="t"/>
              </v:shape>
              <v:shape id="_x0000_s7786" style="position:absolute;left:7677;top:2999;width:17;height:36" coordsize="1,2" path="m,l,,,,,,1,r,l1,r,l1,r,l1,r,l1,r,l1,r,l1,r,l1,r,l1,r,1l1,1r,l1,1r,l1,1r,l1,1r,l1,1r,l1,1r,1l1,1r,l1,1r,l1,1r,l1,1r,l1,1r,l1,1r,l1,1r,l1,1r,l1,1r,l1,1r,l1,r,l1,r,l1,r,l1,r,l1,r,l1,r,l1,r,l1,r,l,,,,,,,,,,,,,,,,,,,,,,,,,,,,,,,,,,,,,,,,,,,,,,,,,,,xe" fillcolor="#24282b" stroked="f">
                <v:path arrowok="t"/>
              </v:shape>
              <v:shape id="_x0000_s7787" style="position:absolute;left:7766;top:2874;width:18;height:72" coordsize="1,4" path="m,l,,,1r,l,1r,l,1r,l,1r,l,1r,l,1,,2r,l1,2r,l1,2r,l1,2r,l1,2r,l1,2r,l1,3r,l1,3r,l1,3r,l1,3r,l1,3r,l1,3r,l1,3r,l1,3r,l1,4r,l1,4r,l1,4r,l1,4r,l1,4r,l1,4r,l1,4r,l1,3r,l1,3r,l1,3r,l1,3r,l1,3r,l1,3r,l1,3r,l1,3r,l1,3r,l1,2r,l1,2r,l1,2r,l,2r,l,2r,l,2r,l,1r,l,1r,l,1r,l,1r,l,1r,l,1r,l,1,,,,,,,,,,xe" fillcolor="#24282b" stroked="f">
                <v:path arrowok="t"/>
              </v:shape>
              <v:shape id="_x0000_s7788" style="position:absolute;left:7748;top:2910;width:36;height:71" coordsize="2,4" path="m1,r,l1,r,l1,1r,l1,1r,l1,1r,l1,1r,l1,1r,l1,1r1,l2,1r,l2,1r,1l2,2r,l2,2r,l2,2r,l2,2r,l2,3r,l2,3r,l2,3,1,3r,l1,3r,l1,3r,l1,3r,l1,3r,l1,3r,l1,3r,l1,3r,l1,3r,l1,3r,l1,3r,l1,3r,l,3r,l,3r,l,3r,l,3r,l,3,,4r,l,4r,l,4r,l,4,,3r,l,3r,l,3r,l,3r,l,3r,l,3r,l1,3r,l1,3r,l1,3r,l1,3r,l1,3r,l1,3r,l1,3r,l1,3r,l1,3r,l1,3r1,l2,3r,l2,3r,l2,3r,l2,3,2,2r,l2,2r,l2,2r,l2,2r,l2,2,1,2,1,1r,l1,1r,l1,1r,l1,1r,l1,1r,l1,1r,l1,1r,l1,1r,l1,1r,l1,r,l1,r,l1,r,l1,r,l1,xe" fillcolor="#24282b" stroked="f">
                <v:path arrowok="t"/>
              </v:shape>
              <v:shape id="_x0000_s7789" style="position:absolute;left:7748;top:2892;width:18;height:18" coordsize="1,1" path="m,l,,,,1,r,l1,r,l1,r,l1,r,l1,r,l1,1r,l1,1r,l1,1r,l1,1r,l1,1r,l1,1r,l1,1,,1r,l,1r,l,1r,l,1r,l,1r,l,1r,l,1r,l,1r,l,1r,l,,,,,,,,,,,,,,,,,,,,,,,,,xe" fillcolor="#24282b" stroked="f">
                <v:path arrowok="t"/>
              </v:shape>
              <v:shape id="_x0000_s7790" style="position:absolute;left:7748;top:2892;width:18;height:18" coordsize="1,1" path="m,l,,,,1,r,l1,r,l1,r,l1,r,l1,r,1l1,1r,l1,1r,l1,1r,l1,1r,l1,1r,l1,1r,l1,1,,1r,l,1r,l,1r,l,1r,l,1r,l,1r,l,1r,l,1r,l,1r,l,,,,,,,,,,,,,,,,,xe" stroked="f">
                <v:path arrowok="t"/>
              </v:shape>
              <v:shape id="_x0000_s7791" style="position:absolute;left:7748;top:2892;width:18;height:18" coordsize="1,1" path="m,l,,,,1,r,1l1,1r,l1,1r,l1,1r,l,1r,l,1r,l,1r,l,1r,l,1r,l,1r,l,,,xe" fillcolor="#24282b" stroked="f">
                <v:path arrowok="t"/>
              </v:shape>
              <v:shape id="_x0000_s7792" style="position:absolute;left:7730;top:2874;width:36;height:18" coordsize="2,1" path="m2,r,l2,r,l2,r,l2,r,l2,r,l2,r,l2,r,l2,r,l2,r,l2,r,l2,r,l2,r,l2,r,l2,r,l2,r,1l2,1,1,1r,l1,1r,l1,1r,l1,1r,l1,1r,l1,1r,l1,1r,l1,1r,l1,1r,l1,1r,l1,1r,l,1r,l,1r,l,1r,l,1r,l,1r,l,1r,l,1r,l,1r,l,1r,l,1r1,l1,1r,l1,1r,l1,1r,l1,1r,l1,1r,l1,1r,l1,1r,l1,1r,l1,1r,l1,1r,l1,1r,l1,r,l1,,2,r,l2,r,l2,r,l2,r,l2,r,l2,r,l2,r,l2,r,l2,r,l2,r,l2,r,l2,r,l2,r,l2,r,l2,r,l2,r,l2,r,l2,r,l2,xe" fillcolor="#24282b" stroked="f">
                <v:path arrowok="t"/>
              </v:shape>
              <v:shape id="_x0000_s7793" style="position:absolute;left:7677;top:2856;width:89;height:54" coordsize="5,3" path="m3,r,l3,r,l3,r,l3,r,l3,r,l3,r,l3,r,l3,r,l4,r,l4,r,l4,r,l4,r,l4,r,l4,r,l4,r,l4,r,l4,,5,r,l5,r,l5,r,l5,r,l5,r,l5,r,l5,1r,l5,1r,l5,1r,l5,1r,l5,1r,l5,r,l5,r,l5,r,l5,r,l5,,4,r,l4,r,l4,r,l4,r,l4,r,l4,r,l4,r,l4,r,l4,r,l4,,3,r,l3,r,l3,r,l3,r,l3,r,l3,r,l3,,2,r,l2,r,l2,r,l2,r,l2,r,l2,r,l2,r,l2,r,l2,r,l2,1r,l1,1r,l1,1r,l1,1r,l1,1r,l1,1r,l1,1r,l1,1r,l1,1r,l1,1r,l1,1r,l1,1r,1l1,2r,l1,2r,l1,2r,l1,2r,l1,2r,l1,2r,l1,2r,l1,2r,l1,2r,l1,2r,l1,2r,l1,3r,l1,3,,3r,l,3r,l,3r,l,3r,l,3r,l,2r,l,2r,l,2r,l,2r,l,2r1,l1,2r,l1,2r,l1,2r,l1,2r,l1,2r,l1,2r,l1,2,1,1r,l1,1r,l1,1r,l1,1r,l1,1r,l1,1r,l1,1r,l1,1r,l1,1r,l1,1r,l1,r,l2,r,l2,r,l2,r,l2,r,l2,r,l2,r,l2,r,l2,r,l2,r,l2,r,l2,r,l2,,3,r,xe" fillcolor="#24282b" stroked="f">
                <v:path arrowok="t"/>
              </v:shape>
              <v:shape id="_x0000_s7794" style="position:absolute;left:7730;top:2892;width:18;height:18" coordsize="1,1" path="m,l1,r,l1,r,l1,r,l1,r,l1,r,l1,r,l,,,,,,,1r,l,1r,l,1r,l,1r,l,1r,l,1r,l,1r,l,1r,l,1r,l,1r,l,1r,l,1r,l,1r,l,1r,l,1r,l,1r,l,1r,l,1r,l,1r,l,1r,l,1,,,,,,,,,,,,,,,,,,,,,,,,,,,,,,,,,,,,,,,,,,,,,,,,xe" fillcolor="#24282b" stroked="f">
                <v:path arrowok="t"/>
              </v:shape>
              <v:shape id="_x0000_s7795" style="position:absolute;left:7712;top:2910;width:18;height:36" coordsize="1,2" path="m1,r,l1,r,l1,r,l1,r,1l1,1r,l1,1r,l1,1r,l1,1r,l1,1r,l,1r,l,1r,l,1r,l,1r,l,1r,l,1,,2r,l,2r,l,2r,l,2r,l,2r,l,2r,l,2r,l,2,,1r,l,1r,l,1r,l,1r,l,1r,l,1r,l,1r,l1,1r,l1,1r,l1,1r,l1,1r,l1,1r,l1,1r,l1,1,1,r,l1,r,l1,r,l1,r,l1,r,l1,r,l1,r,xe" fillcolor="#24282b" stroked="f">
                <v:path arrowok="t"/>
              </v:shape>
              <v:shape id="_x0000_s7796" style="position:absolute;left:7694;top:2946;width:36;height:17" coordsize="2,1" path="m1,r,l1,r,l2,r,l2,r,l2,r,l2,r,l2,r,l2,r,l2,r,l2,r,l2,r,l2,r,l2,r,l2,r,1l2,1r,l2,1r,l2,1,1,1r,l1,1r,l1,1r,l1,1r,l1,1r,l1,1r,l1,1r,l1,1r,l1,1r,l1,1r,l1,1r,l1,1r,l1,1r,l,1r,l,1r,l,1r,l,1r,l,1r,l1,1r,l1,1r,l1,1r,l1,1r,l1,1r,l1,1r,l1,1r,l1,1r,l2,1r,l2,r,l2,r,l2,r,l2,r,l2,r,l2,,1,r,l1,r,l1,r,l1,r,l1,r,l1,r,l1,r,l1,xe" fillcolor="#24282b" stroked="f">
                <v:path arrowok="t"/>
              </v:shape>
              <v:shape id="_x0000_s7797" style="position:absolute;left:7748;top:2963;width:54;height:36" coordsize="3,2" path="m,l,,,,,,,1r,l,1r,l,1r,l,1r,l,1r,l1,1r,l1,1r,l1,1r,l1,1r,l1,1r,l1,1r,l1,1r,l1,1r,l1,1r,l1,1r1,l2,1r,l2,1r,l2,1r,l2,1r,l2,1r,l2,1r,l2,2r,l2,2r,l2,2r,l2,2r,l2,2r,l2,2r,l2,2r,l3,2r,l3,2r,l3,2,2,2r,l2,2r,l2,2r,l2,2r,l2,2r,l2,2r,l2,2r,l2,2r,l2,2r,l2,1r,l2,1r,l2,1r,l2,1r,l2,1r,l1,1r,l1,1r,l1,1r,l1,1r,l1,1r,l1,1r,l1,1,,1r,l,1r,l,1r,l,1r,l,,,,,,,,,,,xe" fillcolor="#24282b" stroked="f">
                <v:path arrowok="t"/>
              </v:shape>
              <v:shape id="_x0000_s7798" style="position:absolute;left:7712;top:2981;width:54;height:18" coordsize="3,1" path="m3,r,l3,r,l3,r,l3,r,l3,r,l3,r,l3,r,1l3,1r,l3,1r,l2,1r,l2,1r,l2,1r,l2,1r,l2,1r,l1,1r,l1,1r,l1,1r,l1,1r,l1,1r,l1,1r,l1,1r,l,1r,l,1r,l,1r,l,,,,,,,,,,,,,,,,,1r,l,1r,l1,1r,l1,1r,l1,1r,l1,1r,l1,1r,l1,1r,l2,1r,l2,1r,l2,1r,l2,1r,l3,1,3,r,l3,r,l3,r,xe" fillcolor="#24282b" stroked="f">
                <v:path arrowok="t"/>
              </v:shape>
              <v:shape id="_x0000_s7799" style="position:absolute;left:7712;top:3017;width:0;height:0" coordsize="0,0" path="m,l,,,,,,,,,,,,,,,,,,,,,,,,,,,,,,,,,,,,,,,,,,,,,,,,,,,,,,,,,,,,,,,,,,,,,,,,,,,,,,,,,,,xe" fillcolor="#be573b" stroked="f">
                <v:path arrowok="t"/>
              </v:shape>
              <v:shape id="_x0000_s7800" style="position:absolute;left:7694;top:3017;width:54;height:71" coordsize="3,4" path="m,l,,,,,,,,,,,,,1r,l,1r,l,1r,l,1r,l,1r,l,1r,l,1r,l,1r,l,1r,l,1r,l,1r,l,1r,l,1r,l,2r,l,2r,l,2r,l,2r,l,2r,l,2r,l,2r,l,2r,l,2r,l,2,,3r,l,3r,l,3r,l,3r,l,3r1,l1,3r,l1,3r,l1,3r,l1,3r,l1,3r,l1,3r,l2,3r,l2,3r,1l2,4r,l2,4r,l2,4r,l2,4r,l2,4r,l2,4r,l2,4r,l2,4r,l2,4r,l2,4r,l2,4r,l2,4r,l2,4r,l2,4r,l2,4r,l2,4r,l2,4r,l2,4r,l2,4r,l2,4r,l2,4r,l2,4r,l2,4r,l2,4r1,l3,4r,l3,4r,l3,4r,l3,4r,l3,4r,l3,4r,l3,4r,l3,4r,l2,4r,l2,4r,l2,4r,l2,3r,l2,3r,l2,3r,l3,3r,1l3,4r,l3,4r,l3,4r,l3,4r,l3,4r,l3,4r,l3,4r,l3,4r,l3,4r,l3,4r,l3,4,3,3r,l3,3r,l3,3r,l3,3r,l3,3r,l3,3r,l3,3r,l3,4r,l3,4r,l3,4r,l3,4r,l3,4r,l3,4r,l3,4r,l3,4r,l3,4r,l3,4r,l3,4r,l3,4r,l3,4r,l3,4r,l3,4r,l3,4r,l3,4r,l3,4r,l3,4r,l3,4r,l3,4r,l3,4r,l2,4r,l2,4r,l2,4r,l2,4r,l2,4r,l2,4r,l2,4r,l2,4r,l2,4r,l2,4r,l2,4r,l2,4r,l2,4r,l2,4r,l2,4r,l2,4r,l2,4r,l2,4r,l2,4r,l2,4r,l2,4r,l2,4r,l2,4r,l2,3,1,3r,l1,3r,l1,3r,l1,3r,l1,3r,l1,3r,l1,3r,l1,3r,l1,3,,3r,l,3r,l,3r,l,3r,l,3r,l,3r,l,3r,l,3r,l,3r,l,3,,2r,l,2r,l,2r,l,2r,l,2r,l,2r,l,1r,l,1r,l,1r,l,1r,l,1r,l,,,xe" fillcolor="#24282b" stroked="f">
                <v:path arrowok="t"/>
              </v:shape>
              <v:shape id="_x0000_s7801" style="position:absolute;left:7694;top:3035;width:54;height:53" coordsize="3,3" path="m1,r,l1,r,l1,r,l1,r,l1,r,l1,1r,l1,1r,l1,1r,l1,1r,l1,1r,l1,1r,l1,1r,l1,1r,l1,1r,l1,1r,l1,1r,l1,1r,l1,1r,1l1,2r,l1,2r,l1,2r,l1,2r,l1,2r1,l2,2r,l2,2r,l2,2r,l2,2r,l2,2r,l2,2r1,l3,2r,l3,2r,l3,2r,l3,2r,l3,2r,l3,2r,1l3,3r,l3,3r,l3,3r,l3,3r,l3,3r,l3,3r,l3,3r,l3,3r,l3,3r,l3,3r,l3,3,3,2r,l3,2r,l3,2r,l3,2r,l2,2r,l2,2r,l2,2r,l2,2r,l1,2r,l1,2r,l1,2r,l1,2r,l1,2r,l1,1r,l1,1r,l,1r,l,1r,l,1r,l,1r,l,1r,l,1r,l,1r1,l1,r,l1,r,l1,r,l1,r,l1,r,xe" fillcolor="#24282b" stroked="f">
                <v:path arrowok="t"/>
              </v:shape>
            </v:group>
            <v:group id="_x0000_s7802" style="position:absolute;left:7034;top:1214;width:1000;height:2214" coordorigin="7034,1214" coordsize=",2214">
              <v:shape id="_x0000_s7803" style="position:absolute;left:7694;top:3017;width:18;height:36" coordsize="1,2" path="m,l,,,,,,,,,1r,l,1r,l,1r,l,1r1,l1,1r,l1,1r,l1,1r,l1,1r,l1,1r,l1,1r,l1,2r,l1,2r,l1,2r,l1,2r,l1,2r,l1,2r,l1,2r,l1,2,,2r,l,2r1,l1,2r,l1,2r,l1,2r,l1,2r,l1,2r,l1,2r,l1,2,1,1r,l1,1r,l1,1r,l1,1,,1r,l,1r,l,1r,l,1r,l,,,,,xe" fillcolor="#24282b" stroked="f">
                <v:path arrowok="t"/>
              </v:shape>
              <v:shape id="_x0000_s7804" style="position:absolute;left:7694;top:2999;width:36;height:72" coordsize="2,4" path="m,l,,,,,,,1r,l,1r1,l1,1r,l1,1r,l1,1r,l1,1r,l1,2r,l1,2r,l1,2r,l1,2r,l2,2r,l2,2r,l2,2r,1l2,3r,l2,3r,l2,3r,l2,3r,l2,3,1,3r,l1,3r,l1,3r,l1,4r,l1,4r,l1,4r,l1,4r,l1,4,1,3r,l1,3r,l1,3r,l1,3r,l1,3r,l1,3r1,l2,3r,l2,3r,l2,3r,l2,3,2,2r,l1,2r,l1,2r,l1,2r,l1,2r,l1,2r,l1,2r,l1,2r,l1,2r,l1,2r,l1,2,1,1r,l1,1r,l1,1r,l1,1r,l1,1r,l1,1,,1r,l,1r,l,1r,l,1r,l,1,,,,,,,,,,xe" fillcolor="#24282b" stroked="f">
                <v:path arrowok="t"/>
              </v:shape>
              <v:shape id="_x0000_s7805" style="position:absolute;left:7659;top:3053;width:35;height:35" coordsize="2,2" path="m2,r,l2,r,l2,r,1l2,1r,l2,1r,l2,1,1,1r,l1,1r,l1,1r,l1,1r,l1,1r,l1,1r,l1,1r,l1,1,,1r,l,1,,2r,l,2r,l,2r,l,2r,l,2r,l,2r,l,2r,l,2,1,1r,l1,1r,l1,1r,l1,2r,l1,2r,l1,2r,l1,2r,l1,2r,l1,2r,l1,2r,l1,2r,l1,2r,l1,2r,l1,2r,l1,2r,l1,2r,l1,2r,l1,2r,l1,2r,l1,2r,l1,2r,l1,2r,l1,2r,l1,2r,l1,2r,l1,2r,l1,2r,l1,2r,l1,2r,l1,2r,l1,2r,l1,2r,l1,2r,l1,2r,l1,2r,l1,2r,l1,2r,l1,2r,l1,2r,l1,2r,l1,2r,l1,2r,l1,2r,l1,2r,l1,2r,l1,2r,l1,2r,l1,2r,l1,2r,l1,2r,l1,2r,l1,2r,l1,2r,l1,2r,l1,2r,l1,2r,l1,1r,l1,1r,l1,1r,l1,1r1,l2,1r,l2,1r,l2,1r,l2,1r,l2,1r,l2,1r,l2,1r,l2,1r,l2,1r,l2,1r,l2,1r,l2,1r,l2,1r,l2,1r,l2,1r,l2,1r,l2,1,1,1r,1l1,2r,l1,2r,l1,2r,l1,2r,l1,2r,l1,2r,l1,2r,l1,2r,l1,2r,l1,2r,l1,2r,l1,2r,l1,2r,l1,2r,l1,2r,l1,2r,l1,2r,l1,2r,l1,2r,l1,2r,l1,2r,l1,2r,l1,2r,l1,2r,l1,2r,l1,2r,l1,2r,l1,2r,l1,2r,l1,2r,l1,2r,l1,2r,l1,2r,l1,2r,l1,2r,l1,2r,l1,2r,l1,2r,l1,2r,l1,2r,l1,2r,l,2r,l,2r,l,2r,l,2r,l,2r,l,2r,l,2r,l,2r,l,2r,l,2r1,l1,2r,l1,2r,l,2r,l,2r,l,2r,l,2r,l,2r,l,2r,l,2r,l,2r,l,2r,l,2r,l,2r,l,2r,l,2r,l,1r,l,1r,l,1r,l,1r1,l1,1r,l1,1r,l1,1r,l1,1r,l1,1r,l1,1r,l1,1r,l1,1r,l1,1r,l1,1r,l1,1r,l1,1r,l2,1r,l2,r,l2,xe" fillcolor="#24282b" stroked="f">
                <v:path arrowok="t"/>
              </v:shape>
              <v:shape id="_x0000_s7806" style="position:absolute;left:7784;top:2999;width:18;height:125" coordsize="1,7" path="m,l,,,,,,,,,,,,,,,,,,,,,,,,,1r,l,1r,l,1r,l,1r,l,1r,l,1r,l,1r,l,2r,l,2r,l,2,,3r,l,3r,l,3,,4r,l,4r,l,4,,5r,l,5r,l,5r,l,5r,l,5,,6r,l,6r,l,6r,l,6r,l,6,,7r,l,7r,l1,7r,l1,7r,l1,7r,l1,7r,l1,7r,l1,7r,l1,7r,l1,7r,l,7r,l,7r,l,7r,l,7r,l,6r,l,6r,l,6r,l,6r,l,6r,l,6,,5r,l,5r,l,5r,l,5r,l,5r,l,4r,l,4r,l,4,,3r,l,3r,l,3,,2r,l,2r,l,2r,l,2r,l,2,,1r,l,1r,l,1r,l,1r,l,1,,,,xe" fillcolor="#24282b" stroked="f">
                <v:path arrowok="t"/>
              </v:shape>
              <v:shape id="_x0000_s7807" style="position:absolute;left:7587;top:3017;width:18;height:107" coordsize="1,6" path="m1,r,l1,r,l1,r,l1,r,l1,r,1l1,1r,l1,1r,l1,1,,1r,l,1r,l,1,,2r,l,2r,l,2r,l,2,,3r,l,3r,l,3r,l,3r,l,4r,l,4r,l,4r,l,4r,l,4,,5r,l,5r,l,5r,l,5r,l,6r,l,6r,l,6r,l,6,,5r,l,5r,l,5r,l,5r,l,5r,l,5r,l,5r,l,5,,4r,l,4r,l,4,,3r,l,3r,l,3,,2r,l,2r,l,2,,1r,l,1r,l,1r,l1,1r,l1,1r,l1,r,l1,r,l1,r,xe" fillcolor="#24282b" stroked="f">
                <v:path arrowok="t"/>
              </v:shape>
              <v:shape id="_x0000_s7808" style="position:absolute;left:7587;top:3035;width:36;height:89" coordsize="2,5" path="m2,r,l2,r,l2,r,l2,r,l2,r,l2,r,l1,r,l1,1r,l1,1r,l1,1r,1l1,2r,l1,2r,l1,2r,1l1,3r,l1,3r,l1,3r,l1,3r,1l1,4r,l1,4r,l1,4r,l1,4r,l1,4r,l1,4r,l2,4r,l2,4r,l2,5r,l2,5r,l2,5r,l2,5r,l2,5,1,5r,l1,5r,l1,5r,l1,5r,l1,5r,l1,5r,l1,5r,l1,5r,l1,5r,l1,5r1,l2,5r,l2,5r,l2,5,1,5r,l1,5r,l1,5r,l1,5r,l1,5r,l1,5r,l1,5r,l1,5r,l1,5r,l1,5r,l1,5r,l1,5r,l1,5r1,l2,5r,l2,5r,l2,5,1,4r,l1,4r,l1,4r,l1,4r,l1,4r,l1,4r,l1,4r,l1,4r,l1,4r,l1,4r,l1,4r,l1,3,,3r,l,3r,l,3r,l,3,,2r,l,2r,l,2r1,l1,2,1,1r,l1,1r,l1,1r,l1,r,l1,r,l2,r,l2,r,l2,r,l2,r,l2,r,xe" fillcolor="#24282b" stroked="f">
                <v:path arrowok="t"/>
              </v:shape>
              <v:shape id="_x0000_s7809" style="position:absolute;left:7605;top:3124;width:18;height:0" coordsize="1,0" path="m1,r,l1,r,l1,r,l1,r,l,,,,,,,,,,,,,,,,,,,,,,,,,,,,,,,,,,,,,,,,,,,,,,,,,,,,,,,,,,1,r,l1,,,,1,xe" fillcolor="#24282b" stroked="f">
                <v:path arrowok="t"/>
              </v:shape>
              <v:shape id="_x0000_s7810" style="position:absolute;left:7605;top:3124;width:0;height:0" coordsize="0,0" path="m,l,,,,,,,,,,,,,,,,,,,,,,,,,,,,,,,,,,,,,,,,,,,,,,,,,,,,,,,,,,,,,,,,,,,,,,,,,,,,,,,,,xe" fillcolor="#24282b" stroked="f">
                <v:path arrowok="t"/>
              </v:shape>
              <v:shape id="_x0000_s7811" style="position:absolute;left:7587;top:3106;width:18;height:18" coordsize="1,1" path="m,l,,,,,1r,l,1r,l,1r,l,1r,l,1r,l,1r,l,1r1,l1,1r,l1,1r,l1,1r,l1,1r,l1,1r,l1,1r,l1,1r,l1,1r,l1,1r,l1,1r,l1,1r,l1,1,,1r,l,1r,l,1r,l,1r,l,1r,l,1r,l,1r,l,,,,,,,,,xe" fillcolor="#24282b" stroked="f">
                <v:path arrowok="t"/>
              </v:shape>
              <v:shape id="_x0000_s7812" style="position:absolute;left:7623;top:3035;width:54;height:53" coordsize="3,3" path="m,l,,,,,,,,,,,,,,,,1,r,l1,r,l1,r,l1,r,l2,r,l2,r,l2,r,l2,r,l2,r,l2,r,l2,r,l2,,3,r,l3,r,l3,r,l3,r,l3,1r,l3,1r,l3,1r,l3,1r,l3,1r,l3,1,2,1r,l2,1r,1l2,2r,l2,2r,l2,2r,l2,2r,l2,2r,l2,2r,l2,3r,l2,3r,l2,3r,l2,3r,l2,3r,l2,3r,l2,3r,l2,3r,l2,3r,l2,3r,l2,3r,l2,3r,l2,3r,l2,3r,l2,3,2,2r,l2,2r,l2,2r,l2,2r,l2,2r,l2,2,2,1r,l2,1r,l2,1r1,l3,1r,l3,1r,l3,r,l3,r,l3,,2,r,l2,r,l2,r,l2,r,l2,r,l2,r,l2,r,l1,r,l1,r,l1,r,l1,r,l1,r,l1,r,l1,r,l1,r,l,,,,,,,,,,,,,,,,,,,,,,,,,,,,,,,,,xe" fillcolor="#24282b" stroked="f">
                <v:path arrowok="t"/>
              </v:shape>
              <v:shape id="_x0000_s7813" style="position:absolute;left:7605;top:3088;width:54;height:36" coordsize="3,2" path="m3,r,l3,r,l3,r,l3,r,l3,r,l3,r,l3,r,1l3,1r,l3,1r,l3,1r,l3,1r,l3,1r,l2,1r,1l2,2r,l2,2r,l2,2r,l2,2r,l2,2r,l2,2r,l2,2r,l2,2r,l2,2r,l2,2r,l2,2,1,2r,l1,2r,l1,2r,l1,2r,l1,2r,l1,2r,l1,2r,l1,2r,l1,2,,2r1,l1,2r,l1,2r,l1,2r,l1,2r,l1,2r,l1,2r,l1,2r1,l2,2r,l2,2r,l2,2r,l2,2r,l2,2r,l2,2r,l2,2r,l2,2r,l2,2r,l2,2r,l2,2r,l2,1r,l2,1r,l2,1r1,l3,1r,l3,1r,l3,r,l3,r,l3,r,l3,r,l3,xe" fillcolor="#24282b" stroked="f">
                <v:path arrowok="t"/>
              </v:shape>
              <v:shape id="_x0000_s7814" style="position:absolute;left:7623;top:3035;width:36;height:89" coordsize="2,5" path="m1,r,l1,r,l2,r,l1,r,l1,r,l1,r,l1,r,l1,1r,l1,1r,l1,1r,l1,1r,l1,1r,l1,1r,1l1,2r,l1,2r,l1,2r,l,2r,l,2,,3r,l,3r,l,3r,l,3r,l,4r,l,4r,l,4r,l,4,,5r,l,5r,l,5r,l,5r,l,5r,l,4r,l,4r,l,4r,l,4r,l,4r,l,4r,l,4,,3r,l,3r,l,3r,l,3r,l,2r,l,2r,l,2r1,l1,2r,l1,2r,l1,1r,l1,1r,l1,1r,l1,1r,l1,1r,l1,r,l1,r,l1,r,l1,r,l1,r,l1,r,l1,r,l1,r,l1,r,xe" fillcolor="#24282b" stroked="f">
                <v:path arrowok="t"/>
              </v:shape>
              <v:shape id="_x0000_s7815" style="position:absolute;left:7641;top:3035;width:18;height:89" coordsize="1,5" path="m1,r,l1,r,l1,r,l1,r,l1,r,1l1,1r,l1,1r,l1,1r,l1,1r,l1,1r,l1,1r,1l1,2r,l1,2r,l1,2r,l1,2,,2r,l,2r,l,2r,l,2r,l,3r,l,3r,l,3r,l,3r,l,3,,4r,l,4r,l,4r,l,4r,l,4r,l,4r,l,5r,l,5r,l,5,,4r,l,4r,l,4r,l,4r,l,4r,l,4r,l,4r,l,4r,l,4r,l,3r,l,3r,l,3r,l,3r,l,3r,l,3,,2r,l,2r,l,2r,l,2r,l1,2,1,1r,l1,1r,l1,1r,l1,1r,l1,r,l1,r,l1,r,l1,r,l1,xe" fillcolor="#24282b" stroked="f">
                <v:path arrowok="t"/>
              </v:shape>
              <v:shape id="_x0000_s7816" style="position:absolute;left:7623;top:3124;width:18;height:0" coordsize="1,0" path="m,l,,,,,,1,r,l1,r,l1,r,l1,r,l1,r,l1,r,l1,r,l1,r,l1,r,l1,r,l1,r,l1,r,l1,r,l1,r,l1,r,l1,r,l1,r,l1,r,l1,,,,,,,,,,,,,,,,,,,,,,,,,,,,,,,,,,,,,,,,,,,,,,,,,,,,,,,,,,,,,xe" fillcolor="#24282b" stroked="f">
                <v:path arrowok="t"/>
              </v:shape>
              <v:shape id="_x0000_s7817" style="position:absolute;left:7552;top:3035;width:53;height:89" coordsize="3,5" path="m3,r,l3,,2,r,l2,r,l2,r,l2,r,l2,r,l2,r,l2,r,l2,r,l2,r,l2,r,l1,r,l1,r,l1,r,l1,r,l1,r,l1,r,l1,,,,,1r,l,1r,l,1,,2r,l,2r,l,3r,l,3r,l,3r,l,4r,l,4r,l,4r,l,4r,l,4,,5r,l,5r,l,5r,l,5r,l1,5r,l1,5r,l1,5r,l1,5r1,l2,5r,l2,5r,l2,5r,l2,5r,l2,5r,l2,5r,l2,5r,l2,5r,l2,5r,l2,5r,l2,5r,l1,5r,l1,5r,l1,5r,l1,5r,l1,5,,5r,l,5r,l,5r,l,5r,l,5r,l,5r,l,5r,l,5r,l,4r,l,4r,l,4r,l,4r,l,4,,3r,l,3r,l,3,,2r,l,2r,l,2r,l,1r,l,1r,l,1r,l,1r,l,1,,,,,,,,,,,,,1,r,l1,r,l1,r,l1,r,l1,,2,r,l2,r,l2,r,l2,r,l2,r,l3,xe" fillcolor="#24282b" stroked="f">
                <v:path arrowok="t"/>
              </v:shape>
              <v:shape id="_x0000_s7818" style="position:absolute;left:7587;top:3124;width:0;height:18" coordsize="0,1" path="m,l,,,,,,,,,,,,,,,,,,,,,,,1r,l,1r,l,1r,l,1r,l,1r,l,1r,l,1r,l,1r,l,1r,l,1,,,,,,,,,,,,,,,,,,,,,,,,xe" fillcolor="#24282b" stroked="f">
                <v:path arrowok="t"/>
              </v:shape>
              <v:shape id="_x0000_s7819" style="position:absolute;left:7587;top:3124;width:0;height:18" coordsize="0,1" path="m,l,,,,,,,,,,,,,,,,,,,,,,,1r,l,1r,l,1r,l,1r,l,1r,l,1r,l,1r,l,1r,l,1r,l,1r,l,1r,l,1r,l,1r,l,1r,l,1,,,,,,,,,,,,,,xe" fillcolor="#24282b" stroked="f">
                <v:path arrowok="t"/>
              </v:shape>
              <v:shape id="_x0000_s7820" style="position:absolute;left:7623;top:3124;width:0;height:36" coordsize="0,2" path="m,l,,,,,,,,,,,,,,,,,,,,,1r,l,1r,l,1r,l,1r,l,1r,l,1r,l,1,,2r,l,1r,l,1r,l,1r,l,1r,l,1r,l,1,,,,,,,,,,,,,,,,,,,,,,,,,,,,,,,,,,xe" fillcolor="#24282b" stroked="f">
                <v:path arrowok="t"/>
              </v:shape>
              <v:shape id="_x0000_s7821" style="position:absolute;left:7623;top:3124;width:0;height:36" coordsize="0,2" path="m,l,,,,,,,,,,,,,,,,,,,,,,,,,,,,,1r,l,1r,l,1r,l,1r,l,1r,l,1r,l,1r,l,1r,l,1,,2r,l,2,,1r,l,1r,l,1r,l,1r,l,1r,l,1r,l,1r,l,1r,l,,,,,,,,,,,,,,,,,,,,,,,,,,,,,,,,,xe" fillcolor="#24282b" stroked="f">
                <v:path arrowok="t"/>
              </v:shape>
              <v:shape id="_x0000_s7822" style="position:absolute;left:7605;top:3142;width:18;height:89" coordsize="1,5" path="m1,r,1l1,1r,l1,1r,l1,1r,l1,1r,l1,1r,l1,1r,l1,1r,l1,1r,l1,2r,l1,2,,2r,l,3r,l,3r,l,4r,l,4r,l,5r,l,5r,l,5r,l,5r,l,5r,l,5r,l,5,,4r,l,4r,l,4r,l,4r,l,4r,l,3r,l,3r,l,2r,l,2r,l1,2,1,1r,l1,1r,l1,xe" fillcolor="#24282b" stroked="f">
                <v:path arrowok="t"/>
              </v:shape>
              <v:shape id="_x0000_s7823" style="position:absolute;left:7623;top:3160;width:0;height:71" coordsize="0,4" path="m,l,,,,,,,,,,,,,,,,,,,,,,,,,,,1r,l,1r,l,1,,2r,l,2r,l,3r,l,3r,l,3,,4r,l,4r,l,4r,l,4,,3r,l,3r,l,3r,l,3r,l,3r,l,3r,l,3r,l,2r,l,2r,l,2,,1r,l,1r,l,1r,l,,,,,,,,,,,,,,,,,xe" fillcolor="#24282b" stroked="f">
                <v:path arrowok="t"/>
              </v:shape>
              <v:shape id="_x0000_s7824" style="position:absolute;left:7784;top:2999;width:35;height:18" coordsize="2,1" path="m1,r,l1,r,l1,r,l1,r,l1,r,l1,r,l2,r,l2,r,l2,r,l2,r,l2,r,l1,r,l1,r,l1,r,l1,r,l1,r,l1,r,l1,r,l1,,,,,,,1r,l,1r,l,1r,l,1r,l,1r,l,1,,,,,,,,,,,,,,,,,,,,,,,,,,,,,,,,,1,r,l1,r,l1,r,l1,r,l1,r,l1,r,l1,r,l1,xe" fillcolor="#24282b" stroked="f">
                <v:path arrowok="t"/>
              </v:shape>
              <v:shape id="_x0000_s7825" style="position:absolute;left:7802;top:2999;width:35;height:89" coordsize="2,5" path="m,l1,r,l1,r,l1,r,l1,r,l1,r,l1,r,l1,r,l2,r,l2,r,1l2,1r,l2,1r,l2,1r,l2,1r,1l2,2r,l2,2r,l2,2r,l2,2r,l2,3,1,3r,l1,3r,l1,4r,l1,4r,l1,4r,l1,5r,l1,5r,l1,5r,l1,5r,l1,5r,l1,5r,l1,5r,l1,5r,l1,5r,l1,5r,l1,5r,l1,5r,l1,5r,l1,5r,l1,5r,l1,5r,l1,5r,l1,5r,l1,5r,l1,5r,l1,4r,l1,4r,l1,4r,l1,4,1,3r,l1,3r,l1,3,1,2r,l1,2r,l1,2r,l2,2r,l2,2r,l2,1r,l2,1r,l2,1r,l2,1r,l2,1,2,,1,r,l1,r,l1,r,l1,r,l1,r,l1,r,l1,r,l,,,,,xe" fillcolor="#24282b" stroked="f">
                <v:path arrowok="t"/>
              </v:shape>
              <v:shape id="_x0000_s7826" style="position:absolute;left:7802;top:2999;width:0;height:89" coordsize="0,5" path="m,l,,,,,,,,,,,,,,,,,,,,,,,1r,l,1r,l,1r,l,1r,l,1,,2r,l,2r,l,2r,l,3r,l,3r,l,3,,4r,l,4r,l,4r,l,4r,l,4r,l,4r,l,5r,l,5r,l,5r,l,5r,l,5r,l,5r,l,5r,l,5r,l,4r,l,4r,l,4r,l,4r,l,4r,l,4r,l,4,,3r,l,3r,l,3,,2r,l,2r,l,2r,l,2,,1r,l,1r,l,1r,l,1r,l,1r,l,1,,,,,,,,,,,,xe" fillcolor="#24282b" stroked="f">
                <v:path arrowok="t"/>
              </v:shape>
              <v:shape id="_x0000_s7827" style="position:absolute;left:7784;top:3071;width:35;height:17" coordsize="2,1" path="m2,r,l2,r,l2,r,1l2,1r,l2,1r,l2,1r,l2,1r,l2,1,1,1r,l1,1r,l1,1r,l1,1r,l1,1r,l1,1,,1r,l,1r,l,1r,l,1r,l,1r,l,1r,l,1r,l,1r,l,1r1,l1,1r,l1,1r,l1,1r,l1,1r,l1,1r,l1,1r,l1,1r,l1,1r,l2,1r,l2,1r,l2,1r,l2,1r,l1,1r,l1,1r,l1,1r,l1,1r,l1,1r,l1,1r,l1,1r,l1,1r,l1,1r,l1,1r,l1,1r,l1,1r,l,1r,l,1r,l,1r,l,1r,l,1r,l,1r,l,1r,l,1r,l,1r1,l1,1r,l1,1r,l1,1r,l1,1r,l1,1r,l1,1r,l1,1r,l1,1r,l1,1,,1r,l,1r,l,1r,l,1r,l,1r,l,1r,l,1r,l,1r,l,1r,l,1r,l,1r,l,1r,l,1r,l,1r,l,1r,l1,1r,l1,1r,l1,1r,l1,1r,l1,1r,l1,1r,l1,1r,l1,1r,l1,1r,l1,1r,l1,1,1,r,l2,r,xe" fillcolor="#24282b" stroked="f">
                <v:path arrowok="t"/>
              </v:shape>
              <v:shape id="_x0000_s7828" style="position:absolute;left:7784;top:3088;width:0;height:0" coordsize="0,0" path="m,l,,,,,,,,,,,,,,,,,,,,,,,,,,,,,,,,,,,,,,,,,,,,,,,,,,,,,,,,,,,,,,,,,,,,,,,,,,,,,,,,,,,,,,,,,,,,,,,,,,,,,,,xe" fillcolor="#24282b" stroked="f">
                <v:path arrowok="t"/>
              </v:shape>
              <v:shape id="_x0000_s7829" style="position:absolute;left:7784;top:3088;width:0;height:0" coordsize="0,0" path="m,l,,,,,,,,,,,,,,,,,,,,,,,,,,,,,,,,,,,,,,,xe" fillcolor="#24282b" stroked="f">
                <v:path arrowok="t"/>
              </v:shape>
              <v:shape id="_x0000_s7830" style="position:absolute;left:7766;top:2946;width:18;height:0" coordsize="1,0" path="m,l,,,,,,,,,,,,,,,,,,,,,,,,,,,,,,,,,,,,1,r,l1,r,l1,r,l1,r,l1,r,l1,r,l1,r,l1,,,,,,,,,,,,,,,,,,,,,,,,,,,,,,,,,,,,,,,,,,,,,,,,,,,,,,,,,,,,,,,,,,,,,,,,1,r,l1,r,l1,r,l1,r,l1,r,l,,,,,,,,,,,,,,,,,,,,,,,,,,,,,,,,,,,,,,,,,,,,,,,,,,,,,,,,,,,,,xe" fillcolor="#24282b" stroked="f">
                <v:path arrowok="t"/>
              </v:shape>
              <v:shape id="_x0000_s7831" style="position:absolute;left:7766;top:2946;width:18;height:0" coordsize="1,0" path="m,l,,,,,,,,,,,,,,,,,,,,,,,,,,1,r,l1,r,l1,r,l1,r,l1,r,l1,r,l,,,,,,,,,,,,,,,,,,,,,,,,,,,,,,,,,,,,,,,,,xe" fillcolor="#24282b" stroked="f">
                <v:path arrowok="t"/>
              </v:shape>
              <v:shape id="_x0000_s7832" style="position:absolute;left:7730;top:3053;width:0;height:18" coordsize="0,1" path="m,1r,l,1r,l,1r,l,1r,l,1r,l,1r,l,1,,,,,,,,,,,,,,,,1r,l,1r,l,1r,l,1xe" fillcolor="#be573b" stroked="f">
                <v:path arrowok="t"/>
              </v:shape>
              <v:shape id="_x0000_s7833" style="position:absolute;left:7730;top:3053;width:0;height:0" coordsize="0,0" path="m,l,,,,,,,,,,,,,,,,,,,,,,,,,,,,,,,,,,,xe" fillcolor="#be573b" stroked="f">
                <v:path arrowok="t"/>
              </v:shape>
              <v:shape id="_x0000_s7834" style="position:absolute;left:7712;top:3071;width:0;height:17" coordsize="0,1" path="m,l,1r,l,1r,l,1r,l,1r,l,1r,l,1r,l,1r,l,1r,l,1r,l,,,,,,,,,,,,,,,,,,,,,,,,,,,,,,,xe" fillcolor="#be573b" stroked="f">
                <v:path arrowok="t"/>
              </v:shape>
              <v:shape id="_x0000_s7835" style="position:absolute;left:7712;top:3106;width:0;height:0" coordsize="0,0" path="m,l,,,,,,,,,,,,,,,,,,,,,,,,,,,,,,,,,,,,,,,,,,,,,,,,,,,,,,,,,,,,,,,,,,,,,,,xe" fillcolor="#be573b" stroked="f">
                <v:path arrowok="t"/>
              </v:shape>
              <v:shape id="_x0000_s7836" style="position:absolute;left:7712;top:3071;width:18;height:0" coordsize="1,0" path="m1,r,l1,r,l1,r,l1,,,,,,,,,,,,,,,,,,,,,,,,,,,,1,r,l1,r,l1,xe" fillcolor="#be573b" stroked="f">
                <v:path arrowok="t"/>
              </v:shape>
              <v:shape id="_x0000_s7837" style="position:absolute;left:7712;top:3088;width:0;height:0" coordsize="0,0" path="m,l,,,,,,,,,,,,,,,,,,,,,,,,,,,,,,,,,,,,,,,,,,,,,,,,,,,,,,,,,,,,,,,,,,,,,,,,,,,,,,,xe" fillcolor="#be573b" stroked="f">
                <v:path arrowok="t"/>
              </v:shape>
              <v:shape id="_x0000_s7838" style="position:absolute;left:7712;top:3088;width:0;height:0" coordsize="0,0" path="m,l,,,,,,,,,,,,,,,,,,,,,,,,,,,,,,,,,,,,,,,,,,,,,,,,,,,,,,,,,,,,,,,,,,,,,,,,,,,,,,,xe" fillcolor="#be573b" stroked="f">
                <v:path arrowok="t"/>
              </v:shape>
              <v:shape id="_x0000_s7839" style="position:absolute;left:7712;top:3106;width:0;height:0" coordsize="0,0" path="m,l,,,,,,,,,,,,,,,,,,,,,,,,,,,,,,,,,,,,,,,,,,,xe" fillcolor="#be573b" stroked="f">
                <v:path arrowok="t"/>
              </v:shape>
              <v:shape id="_x0000_s7840" style="position:absolute;left:7712;top:3124;width:18;height:18" coordsize="1,1" path="m1,1r,l1,1r,l1,1r,l1,1r,l1,1r,l1,1r,l,1r,l,1r,l,,,,,,,,,,,,,,,,,,,,,,,,,,,,,,,,,,1,r,1l1,1r,l1,1r,l1,1r,xe" fillcolor="#be573b" stroked="f">
                <v:path arrowok="t"/>
              </v:shape>
              <v:shape id="_x0000_s7841" style="position:absolute;left:7712;top:3124;width:0;height:0" coordsize="0,0" path="m,l,,,,,,,,,,,,,,,,,,,,,,,,,,,,,,,,,,,,,,,,,,,,,,,,,,,,,,,,,,,,,,,,,,,,,,,,,,,,,,,xe" fillcolor="#be573b" stroked="f">
                <v:path arrowok="t"/>
              </v:shape>
              <v:shape id="_x0000_s7842" style="position:absolute;left:7712;top:3106;width:0;height:0" coordsize="0,0" path="m,l,,,,,,,,,,,,,,,,,,,,,,,,,,,,,,,,,,,,,,,,,,,,,,,,,,,,,,,,,,,,,,,,,,,xe" fillcolor="#be573b" stroked="f">
                <v:path arrowok="t"/>
              </v:shape>
              <v:shape id="_x0000_s7843" style="position:absolute;left:7712;top:3088;width:0;height:18" coordsize="0,1" path="m,1r,l,1r,l,1r,l,1r,l,,,,,,,,,,,,,,,,,,,,,,,,,,,,,,,,,,,,,,,,,1r,l,1xe" fillcolor="#be573b" stroked="f">
                <v:path arrowok="t"/>
              </v:shape>
              <v:shape id="_x0000_s7844" style="position:absolute;left:7712;top:3088;width:0;height:0" coordsize="0,0" path="m,l,,,,,,,,,,,,,,,,,,,,,,,,,,,,,,,,,,,,,,,,,,,,,,,,,,,,,,,,,,,xe" fillcolor="#be573b" stroked="f">
                <v:path arrowok="t"/>
              </v:shape>
              <v:shape id="_x0000_s7845" style="position:absolute;left:7712;top:3142;width:18;height:18" coordsize="1,1" path="m1,r,l1,r,l1,r,l1,r,l1,,,,,,,,,,,,,,,1r,l,1r,l,1r,l,1r,l,1r,l,1r,l,1r,l,1r,l,,,,,,,,,,,,,,,,,,1,r,l1,r,l1,r,l1,xe" fillcolor="#be573b" stroked="f">
                <v:path arrowok="t"/>
              </v:shape>
              <v:shape id="_x0000_s7846" style="position:absolute;left:7712;top:3142;width:18;height:18" coordsize="1,1" path="m1,r,l,,,,,,,,,,,,,,,,,,,,,,,,,1r,l,1r,l,1,,,,,,,,,,,,,,,,,,,,,,,,,,,,,1,r,l1,r,l1,r,xe" fillcolor="#be573b" stroked="f">
                <v:path arrowok="t"/>
              </v:shape>
              <v:shape id="_x0000_s7847" style="position:absolute;left:7712;top:3142;width:0;height:18" coordsize="0,1" path="m,l,,,,,1r,l,1r,l,1r,l,1r,l,1r,l,1r,l,1r,l,1r,l,1,,,,,,,,,,xe" fillcolor="#be573b" stroked="f">
                <v:path arrowok="t"/>
              </v:shape>
              <v:shape id="_x0000_s7848" style="position:absolute;left:7712;top:3124;width:0;height:18" coordsize="0,1" path="m,l,,,,,,,,,,,,,,,,,,,,,1r,l,1r,l,1r,l,1r,l,1r,l,1r,l,1r,l,1r,l,1r,l,1r,l,1r,l,1r,l,,,,,,,,,,,,,,,,,,,,,,,,,,,xe" fillcolor="#be573b" stroked="f">
                <v:path arrowok="t"/>
              </v:shape>
              <v:shape id="_x0000_s7849" style="position:absolute;left:7712;top:3124;width:0;height:0" coordsize="0,0" path="m,l,,,,,,,,,,,,,,,,,,,,,,,,,,,,,,,,,,,,,,,,,,,,,,,,,,,xe" fillcolor="#be573b" stroked="f">
                <v:path arrowok="t"/>
              </v:shape>
              <v:shape id="_x0000_s7850" style="position:absolute;left:7712;top:3106;width:0;height:18" coordsize="0,1" path="m,l,,,,,,,,,,,,,,,,,,,,,,,1r,l,1r,l,1r,l,1r,l,1r,l,1,,,,,,,,,,,,,,,,,,,,,,,,,,xe" fillcolor="#be573b" stroked="f">
                <v:path arrowok="t"/>
              </v:shape>
              <v:shape id="_x0000_s7851" style="position:absolute;left:7712;top:3106;width:0;height:18" coordsize="0,1" path="m,1r,l,1r,l,1r,l,1,,,,,,,,,,,,,,,,,,,,,,,,,,,,,,,,,,1r,l,1r,l,1r,l,1r,l,1r,l,1r,xe" fillcolor="#be573b" stroked="f">
                <v:path arrowok="t"/>
              </v:shape>
              <v:shape id="_x0000_s7852" style="position:absolute;left:7712;top:3017;width:18;height:0" coordsize="1,0" path="m1,r,l1,r,l,,,,,,,,,,,,,,,,,,,,,,,,,,,,,,1,r,xe" fillcolor="#be573b" stroked="f">
                <v:path arrowok="t"/>
              </v:shape>
              <v:shape id="_x0000_s7853" style="position:absolute;left:7712;top:3017;width:0;height:0" coordsize="0,0" path="m,l,,,,,,,,,,,,,,,,,,,,,,,,,,,,,,,,,,,,,,,,,,,,,,,,,,,xe" fillcolor="#be573b" stroked="f">
                <v:path arrowok="t"/>
              </v:shape>
              <v:shape id="_x0000_s7854" style="position:absolute;left:7712;top:3017;width:0;height:18" coordsize="0,1" path="m,l,,,,,,,,,,,,,,,1r,l,1r,l,1r,l,1r,l,1r,l,,,,,,,,,,,,,,,,,,,,,,,,,xe" fillcolor="#be573b" stroked="f">
                <v:path arrowok="t"/>
              </v:shape>
              <v:shape id="_x0000_s7855" style="position:absolute;left:7712;top:3017;width:18;height:0" coordsize="1,0" path="m1,r,l1,r,l1,r,l1,r,l1,,,,,,,,,,,,,,,,,,,,,,,,,,,,,,,,,,,,,,,,,,1,r,xe" fillcolor="#be573b" stroked="f">
                <v:path arrowok="t"/>
              </v:shape>
              <v:shape id="_x0000_s7856" style="position:absolute;left:7712;top:3017;width:0;height:18" coordsize="0,1" path="m,l,,,,,,,,,,,1r,l,1r,l,1r,l,1r,l,1r,l,1r,l,1,,,,,,,,,,,,xe" fillcolor="#be573b" stroked="f">
                <v:path arrowok="t"/>
              </v:shape>
              <v:shape id="_x0000_s7857" style="position:absolute;left:7641;top:3142;width:0;height:18" coordsize="0,1" path="m,l,,,,,,,,,,,,,,,,,1r,l,1r,l,1r,l,,,,,,,,,,,,,,,,,,,,,,,xe" fillcolor="#008e49" stroked="f">
                <v:path arrowok="t"/>
              </v:shape>
              <v:shape id="_x0000_s7858" style="position:absolute;left:7623;top:3124;width:18;height:18" coordsize="1,1" path="m1,r,1l1,1r,l1,1r,l1,1r,l1,1r,l1,1r,l,1,,,,,1,r,l1,r,l1,r,l1,r,xe" fillcolor="#008e49" stroked="f">
                <v:path arrowok="t"/>
              </v:shape>
              <v:shape id="_x0000_s7859" style="position:absolute;left:7641;top:3142;width:18;height:18" coordsize="1,1" path="m1,1r,l1,1r,l1,1,,1r,l,1r,l,1r,l,1r,l,1r,l,1r,l,,,,,,,,,,,,,,,,,,,,,,,,,,,,,,,,,,,1r,l,1r,l,1r,l,1r,l1,1xe" fillcolor="#008e49" stroked="f">
                <v:path arrowok="t"/>
              </v:shape>
              <v:shape id="_x0000_s7860" style="position:absolute;left:7623;top:3142;width:18;height:0" coordsize="1,0" path="m1,r,l1,r,l1,r,l1,r,l,,,,,,,,,,,,,,,,,,,,,,,,,,,,,,,,,,,,1,r,l1,r,l1,r,l1,r,l1,r,l1,r,l1,xe" fillcolor="#008e49" stroked="f">
                <v:path arrowok="t"/>
              </v:shape>
              <v:shape id="_x0000_s7861" style="position:absolute;left:7641;top:3160;width:18;height:0" coordsize="1,0" path="m1,r,l1,r,l1,r,l1,r,l1,r,l,,,,,,,,,,,,,,,,,,,,,,,,,,,,,,,,,,,,,,,,,,,,,,,,,,,,,,,,,,,,,,,,,,1,r,l1,r,l1,r,xe" fillcolor="#008e49" stroked="f">
                <v:path arrowok="t"/>
              </v:shape>
              <v:shape id="_x0000_s7862" style="position:absolute;left:7641;top:3142;width:18;height:18" coordsize="1,1" path="m1,r,l1,r,l,1r,l,1r,l,1r,l,1r,l,1r,l,1r,l,1r,l,1r,l,1r,l,1r,l,1r,l,1r,l,,,,,,,,,,1,r,l1,r,l1,r,l1,r,xe" fillcolor="#008e49" stroked="f">
                <v:path arrowok="t"/>
              </v:shape>
              <v:shape id="_x0000_s7863" style="position:absolute;left:7641;top:3160;width:18;height:0" coordsize="1,0" path="m1,r,l1,r,l1,r,l,,,,,,,,,,,,,,,,,,,,1,r,l1,r,l1,r,l1,r,l1,xe" fillcolor="#008e49" stroked="f">
                <v:path arrowok="t"/>
              </v:shape>
              <v:shape id="_x0000_s7864" style="position:absolute;left:7641;top:3160;width:18;height:18" coordsize="1,1" path="m,l,,,,,,,,,,,,,,,,,,,,,,,,,,1,r,l1,r,l1,r,l1,r,l1,r,l1,1r,l1,1,1,r,l1,r,l,,,,,,,,,,,,,,,,,,,,,,,,,,,,,,,,,,,xe" fillcolor="#008e49" stroked="f">
                <v:path arrowok="t"/>
              </v:shape>
              <v:shape id="_x0000_s7865" style="position:absolute;left:7623;top:3142;width:18;height:0" coordsize="1,0" path="m1,r,l1,r,l1,r,l1,,,,,,,,,,,,,,,,,,,,,,,,,,,,,,,,,,,,,,1,r,l1,r,l1,r,l1,r,xe" fillcolor="#008e49" stroked="f">
                <v:path arrowok="t"/>
              </v:shape>
              <v:shape id="_x0000_s7866" style="position:absolute;left:7623;top:3124;width:18;height:0" coordsize="1,0" path="m1,r,l1,r,l1,r,l1,r,l1,r,l,,,,,,,,,,,,,,,,,,,,,,,,,,,,,,,,,,,,,,1,r,l1,r,l1,xe" fillcolor="#008e49" stroked="f">
                <v:path arrowok="t"/>
              </v:shape>
              <v:shape id="_x0000_s7867" style="position:absolute;left:7623;top:3124;width:18;height:0" coordsize="1,0" path="m1,r,l1,r,l1,r,l,,,,,,,,,,,,,,,,,,,,,,,,,,,,,,,,,,,,,,,,,,,,1,r,l1,r,l1,xe" fillcolor="#008e49" stroked="f">
                <v:path arrowok="t"/>
              </v:shape>
              <v:shape id="_x0000_s7868" style="position:absolute;left:7712;top:2963;width:18;height:0" coordsize="1,0" path="m1,r,l1,r,l1,r,l1,r,l1,r,l1,r,l1,r,l1,r,l1,,,,1,r,l1,r,l1,r,l1,r,l1,xe" fillcolor="#f08f64" stroked="f">
                <v:path arrowok="t"/>
              </v:shape>
              <v:shape id="_x0000_s7869" style="position:absolute;left:7730;top:2963;width:0;height:18" coordsize="0,1" path="m,l,,,,,,,,,,,,,,,,,,,,,,,,,,,,,,,,,,,,,,,,,,,1r,l,1r,l,,,,,,,,,,,,,,,,,,,,,,,,,xe" fillcolor="#f08f64" stroked="f">
                <v:path arrowok="t"/>
              </v:shape>
              <v:shape id="_x0000_s7870" style="position:absolute;left:7730;top:2963;width:0;height:18" coordsize="0,1" path="m,l,,,,,,,1r,l,1r,l,1r,l,1r,l,1r,l,1r,l,1r,l,1r,l,1r,l,1r,l,1r,l,1r,l,1r,l,xe" fillcolor="#f08f64" stroked="f">
                <v:path arrowok="t"/>
              </v:shape>
              <v:shape id="_x0000_s7871" style="position:absolute;left:7730;top:2981;width:0;height:18" coordsize="0,1" path="m,1r,l,1r,l,1r,l,1r,l,,,,,,,,,,,,,,,,,,,,,,,,,,,,,,,,,,,,,,,,,,,,,1r,l,1r,l,1xe" fillcolor="#f08f64" stroked="f">
                <v:path arrowok="t"/>
              </v:shape>
              <v:shape id="_x0000_s7872" style="position:absolute;left:7730;top:2963;width:0;height:0" coordsize="0,0" path="m,l,,,,,,,,,,,,,,,,,,,,,,,,,,,,,,,,,,,,,,,,,,,,,,,,,,,xe" fillcolor="#f08f64" stroked="f">
                <v:path arrowok="t"/>
              </v:shape>
              <v:shape id="_x0000_s7873" style="position:absolute;left:7730;top:2981;width:0;height:0" coordsize="0,0" path="m,l,,,,,,,,,,,,,,,,,,,,,,,,,,,,,,,,,,,,,,,,,,,xe" fillcolor="#f08f64" stroked="f">
                <v:path arrowok="t"/>
              </v:shape>
              <v:shape id="_x0000_s7874" style="position:absolute;left:7730;top:2981;width:0;height:0" coordsize="0,0" path="m,l,,,,,,,,,,,,,,,,,,,,,,,,,,,,,,,,,,,,,,,,,,,,,,,,,,,xe" fillcolor="#f08f64" stroked="f">
                <v:path arrowok="t"/>
              </v:shape>
              <v:shape id="_x0000_s7875" style="position:absolute;left:7712;top:2981;width:18;height:18" coordsize="1,1" path="m1,r,l1,r,l1,r,l1,r,l1,r,l1,r,l1,r,l1,r,l1,r,l1,r,l1,r,l1,r,l1,1,1,r,l1,,,,,,1,r,l1,r,l1,r,l1,xe" fillcolor="#f08f64" stroked="f">
                <v:path arrowok="t"/>
              </v:shape>
              <v:shape id="_x0000_s7876" style="position:absolute;left:7623;top:3196;width:18;height:35" coordsize="1,2" path="m1,r,l1,r,l1,r,l1,r,l1,1r,l1,1r,l1,1r,l1,1r,l1,1r,l1,1r,l1,1r,l1,1r,l1,1r,1l1,2r,l,2r,l,2r,l,2r,l,2r,l,2r,l,2r,l,1r,l,1r,l1,1r,l1,1r,l1,r,l1,xe" fillcolor="#24282b" stroked="f">
                <v:path arrowok="t"/>
              </v:shape>
              <v:shape id="_x0000_s7877" style="position:absolute;left:7605;top:3231;width:18;height:0" coordsize="1,0" path="m1,r,l1,r,l1,r,l1,r,l1,r,l1,r,l1,r,l1,r,l1,r,l1,r,l1,r,l1,r,l1,r,l1,r,l1,r,l1,r,l1,r,l1,r,l1,r,l1,r,l1,r,l1,,,,,,,,,,,,,,,,,,,,,,,,,,,,,,,,,,,,,,,,1,r,l1,r,l1,r,l1,r,l1,r,l1,xe" fillcolor="#24282b" stroked="f">
                <v:path arrowok="t"/>
              </v:shape>
              <v:shape id="_x0000_s7878" style="position:absolute;left:7712;top:3142;width:90;height:178" coordsize="5,10" path="m3,r,2l3,3r,1l3,5r,2l4,9r,l4,10r1,l5,10r,l4,10r,l3,9,3,7,2,6r,l2,5,2,4,1,4r,1l,6,,7r,l,8,,7,,6,,5,1,3,1,2r,l1,1r1,l3,xe" fillcolor="#f0c49e" stroked="f">
                <v:path arrowok="t"/>
              </v:shape>
              <v:shape id="_x0000_s7879" style="position:absolute;left:7677;top:3160;width:35;height:160" coordsize="2,9" path="m,l,,,,,,,,,,,1r,l,1r,l,1r,l,1r,l,1,1,2r,l1,2r,l1,2r,l1,2r,l1,2r,l1,2r,l1,3r,l1,3r,l1,3r,l1,3r,1l1,4r,l1,4,2,5r,l2,5r,1l2,6r,l2,7r,l2,7r,1l2,8r,l2,8r,l2,8r,l2,8r,1l2,9r,l2,9r,l2,9r,l2,9r,l2,9r,l2,9r,l2,9r,l2,8r,l2,8r,l2,8,2,7r,l2,7r,l2,7,2,6r,l2,6r,l2,6,2,5r,l1,5r,l1,5,1,4r,l1,4r,l1,4,1,3r,l1,3r,l1,3r,l1,3r,l1,2r,l1,2r,l1,2r,l,2r,l,2r,l,2,,1r,l,1r,l,1r,l,1r,l,1r,l,1,,,,,,,,,,,,,,,,,,,,xe" fillcolor="#24282b" stroked="f">
                <v:path arrowok="t"/>
              </v:shape>
              <v:shape id="_x0000_s7880" style="position:absolute;left:7677;top:3142;width:17;height:36" coordsize="1,2" path="m1,r,l1,r,l1,1r,l1,1r,l1,1r,l1,1r,l1,1r,l1,1r,l1,1r,l1,1r,l1,1r,1l1,2r,l1,2r,l1,2r,l1,2r,l1,2r,l,2r,l,2r,l,2r1,l1,2r,l1,2r,l1,2r,l1,2r,l1,2r,l1,1r,l1,1r,l1,1r,l1,1r,l1,1r,l1,1r,l1,xe" fillcolor="#24282b" stroked="f">
                <v:path arrowok="t"/>
              </v:shape>
              <v:shape id="_x0000_s7881" style="position:absolute;left:7623;top:3213;width:54;height:72" coordsize="3,4" path="m3,r,l3,r,l3,r,l3,r,l2,r,l2,1r,l2,1r,l2,1r,l2,1r,1l1,2r,l1,2r,l1,2r,l1,3r,l1,3,,3r,l,3r,l,3r,l,3,,4r,l,4r,l,4r,l,4r,l,4r,l,4r,l,4r,l,4r,l,4r,l,4,,3r,l,3r,l,3r,l,3r,l,3r,l,3r,l1,2r,l1,2r,l1,2r,l1,2r,l1,2,1,1r,l2,1r,l2,1r,l2,1r,l2,1,2,r,l2,r,l2,,3,xe" fillcolor="#24282b" stroked="f">
                <v:path arrowok="t"/>
              </v:shape>
              <v:shape id="_x0000_s7882" style="position:absolute;left:7641;top:3178;width:18;height:53" coordsize="1,3" path="m1,r,l1,r,l1,r,l1,1r,l1,1r,l1,1r,l1,1r,1l,2r,l,2r,l,2r,l,2r,l,2r,l,2r,l,3r,l,3r,l,3r,l,3r,l,3r,l,3r,l,3r,l,3r,l,3r,l,3r,l,3r,l,2r,l,2r,l,2r,l,2r,l,2r,l,2r,l,2r,l,1r,l,1r,l1,1r,l1,1r,l1,1,1,r,xe" fillcolor="#24282b" stroked="f">
                <v:path arrowok="t"/>
              </v:shape>
              <v:shape id="_x0000_s7883" style="position:absolute;left:7605;top:3231;width:36;height:54" coordsize="2,3" path="m1,1r,l1,1r,l1,1r,l1,1r,l1,1r,l1,1,1,r,l1,r,l1,r,l2,,1,r,l1,r,l1,1r,l1,1r,l1,1r,l1,1r,l1,2r,l1,2,,2r,l,2r,l,2r,l,2r,l,3r,l,3r,l,3r,l,3r,l,3r,l,3r,l,3r,l,3r,l,3,,2r,l,2r,l,2r,l,2r,l,2r1,l1,2r,l1,2r,l1,2r,l1,1r,l1,1r,xe" fillcolor="#24282b" stroked="f">
                <v:path arrowok="t"/>
              </v:shape>
              <v:shape id="_x0000_s7884" style="position:absolute;left:7587;top:3285;width:36;height:35" coordsize="2,2" path="m1,r,l1,r,l1,r,l1,r,l1,r,l1,r,l,,,,,,,,,,,,,,,,,,,,,,,1r,l,1r,l,1r,l,1r,l,1r,l,1r,l,1r,l,1r,l,1r,l,1r,l,1r,l,1r,l,1,1,r,l1,r,l1,r,l1,r,l1,r,l1,r,l1,r,l1,1r,l1,1r,l1,1r,l1,1r,l1,1r,l1,1r,1l1,2r,l1,2r,l1,2r,l1,2r,l1,2r,l2,2r,l2,2r,l2,2r,l2,2r,l2,2r,l2,2,2,1r,l2,1r,l1,1r,l1,1r,l1,r,l2,r,l2,r,l2,r,l2,r,l2,r,l2,r,l2,r,l2,r,l2,r,1l2,1r,l2,1r,l2,1r,l2,1r,l2,1r,l2,1r,l2,1r,1l2,2r,l2,2r,l2,2r,l2,2r,l2,2r,l2,2r,l2,2r,l2,2r,l1,2r,l1,2r,l1,2r,l1,2r,l1,2r,l1,2,1,1r,l1,1r,l1,1r,l1,1r,l1,1r,l1,1r,l1,1r,l1,1r,l1,1r,l1,r,l1,r,l1,r,l1,1r,l,1r,l,1r,l,1r,l,1r,l,1r,l,1r,l,1r,l,1r,l,1r,l,1r,l,1r,l,1r,l,1,,,,,,,,,,,,,,,,,,,,,,,,,,,1,r,l1,r,l1,xe" fillcolor="#24282b" stroked="f">
                <v:path arrowok="t"/>
              </v:shape>
              <v:shape id="_x0000_s7885" style="position:absolute;left:7694;top:3320;width:54;height:36" coordsize="3,2" path="m1,r,l1,r,l1,r,l1,r,l1,r,l1,r,l1,,2,r,l2,r,l2,r,l2,r,l2,r,l2,r,l2,r,l2,r,l2,r,l2,r,l2,,3,r,l3,r,l3,r,l3,r,l3,r,l3,1r,l3,1r,l3,1r,l3,1r,l3,1r,l3,1r,l3,1r,l3,1r,l3,1r,l3,1r,l2,1r,l2,1r,l2,1r,l2,1r,l2,1r,l2,1r,l2,1,1,1r,l1,1r,l1,1r,l1,1r,l1,1r,l1,2r,l1,2r,l1,2r,l1,2r,l1,2r,l1,2r,l1,2r,l1,2r,l1,2r,l1,2r,l1,2r,l1,2r,l1,2r,l1,1r,l1,1r,l1,1r,l1,1r,l1,1r,l1,1r,l1,1r,l1,1,1,,,,,,,,,,1,r,l1,r,l1,r,l1,1r,l1,1r,l1,1r,l1,1r,l1,1r,l1,1r,l1,1r,l1,1r,l1,2r,l1,2r,l1,2r,l1,2r,l1,2r,l1,2r,l1,2r,l1,2r,l1,2r,l1,2,1,1r,l1,1r,l1,1r,l1,1r,l1,1r,l1,1r,l1,1r1,l2,1r,l2,1r,l2,1r,l2,1r,l2,1r1,l3,1r,l3,1r,l3,1r,l3,1r,l3,1r,l3,1r,l3,1r,l3,1r,l3,1r,l3,1r,l3,1r,l3,1r,l3,1r,l3,1r,l3,1r,l3,1r,l3,1r,l2,1r,l2,1r,l2,1r,l2,r,l2,r,l2,r,l2,r,l2,r,l2,,1,r,l1,r,l1,r,l1,r,l1,r,l1,r,l1,r,l1,r,l1,xe" fillcolor="#24282b" stroked="f">
                <v:path arrowok="t"/>
              </v:shape>
              <v:shape id="_x0000_s7886" style="position:absolute;left:7766;top:3303;width:53;height:53" coordsize="3,3" path="m1,r,l1,r,l1,r,l2,1r,l2,1r,l2,1r,l2,1r,l2,1r,l2,1r,l3,1r,l3,1,3,r,l3,r,l3,r,l3,r,l3,r,l3,1r,l3,1r,l3,1r,l3,1r,l3,1r,l3,1r,l3,1r,l3,1r,l3,1r,l3,1,2,1r,l2,1r,l2,1r,l2,1r,l2,1r,l2,1r,l1,1r,l1,1r,1l1,2r,l1,2r,l1,2r,l1,2r,l1,2r,l1,2r,l1,2r,l1,2r,l1,2r,l1,2r,1l1,3r,l1,2r,l1,2r,l1,2r,l1,2r,l1,2r,l1,2r,l1,2r,l1,2r,l1,2r,l1,1r,l1,1r,l1,1r,l1,1r,l1,1,,1r,l,1r,l,1r,l1,1r,l1,1r,l1,1r,l1,1r,l1,1r,l1,1r,l1,1r,l1,2r,l1,2r,l1,2r,l1,2r,l1,2r,l1,2r,l1,2r,l1,2r,l1,2r,l1,2r,l1,2r,l1,2r,l1,2r,l1,2r,l1,2r,l1,2r,l1,2r,l1,2r,l1,1r,l1,1r,l1,1r1,l2,1r,l2,1r,l2,1r,l2,1r,l2,1r,l3,1r,l3,1r,l3,1r,l3,1r,l3,1r,l3,1r,l3,1r,l3,1r,l3,1r,l3,1r,l3,1r,l3,1r,l3,1r,l3,1r,l3,1r,l3,1r,l3,1r,l2,1r,l2,1r,l2,1r,l2,1r,l2,1r,l2,1r,l2,1r,l2,1r,l2,1r,l1,1r,l1,1r,l1,1r,l1,1r,l1,1r,l1,r,l1,xe" fillcolor="#24282b" stroked="f">
                <v:path arrowok="t"/>
              </v:shape>
              <v:shape id="_x0000_s7887" style="position:absolute;left:7766;top:3142;width:0;height:54" coordsize="0,3" path="m,l,,,,,1r,l,1r,l,1r,l,1,,2r,l,2r,l,2r,l,2,,3r,l,3r,l,2r,l,2r,l,2r,l,2r,l,2r,l,2r,l,2r,l,2r,l,2r,l,2r,l,1r,l,1r,l,1r,l,1r,l,1r,l,1,,,,xe" fillcolor="#24282b" stroked="f">
                <v:path arrowok="t"/>
              </v:shape>
              <v:shape id="_x0000_s7888" style="position:absolute;left:7712;top:3213;width:36;height:72" coordsize="2,4" path="m2,r,l2,r,l2,r,l2,r,l1,r,l1,r,1l1,1r,l1,1r,l1,1r,l1,2r,l,2r,l,2r,l,2r,l,3r,l,3r,l,3r,l,3r,l,3r,l,4r,l,4r,l,4r,l,4r,l,4r,l,4r,l,4r,l,4r,l,4r,l,4r,l,4r,l,4r,l,4r,l,4r,l,3r,l,3r,l,3r,l,3r,l,3r,l,2r,l,2r,l,2r,l,2r,l,2r,l,2r1,l1,1r,l1,1r,l1,1r,l1,1r,l1,1r,l1,1r,l1,r,l1,r,l1,r,l1,r,l1,r,l1,,2,r,l2,xe" fillcolor="#24282b" stroked="f">
                <v:path arrowok="t"/>
              </v:shape>
              <v:shape id="_x0000_s7889" style="position:absolute;left:7694;top:3178;width:36;height:71" coordsize="2,4" path="m2,r,l2,r,l2,r,l2,r,l2,1r,l2,1r,l2,1r,l2,1r,l2,1,1,2r,l1,2r,l1,2r,l1,2r,l1,2r,1l1,3r,l1,3r,l1,3r,l1,3r,l1,4r,l1,4r,l,4r,l1,4r,l1,3r,l1,3r,l1,3r,l1,3r,l1,3r,l1,3r,l1,3r,l1,3r,l1,3,1,2r,l1,2r,l1,2r,l1,2r,l1,1r,l1,1r1,l2,1r,l2,1r,l2,1r,l2,1,2,r,l2,r,l2,r,l2,r,l2,r,xe" fillcolor="#24282b" stroked="f">
                <v:path arrowok="t"/>
              </v:shape>
              <v:shape id="_x0000_s7890" style="position:absolute;left:7677;top:3267;width:17;height:18" coordsize="1,1" path="m1,r,l1,r,l1,r,l1,r,l1,r,l1,r,l1,r,l1,r,l1,r,1l,1r,l,1r,l,1r,l,1r,l,1r,l,1r,l,1r,l,1r,l,1r,l,1r1,l1,1r,l1,1r,l1,1r,l1,1r,l1,1,1,r,l1,r,l1,r,l1,1r,l1,1r,l1,1r,l1,1r,l1,1r,l1,1r,l1,1r,l,1r,l,1r,l,1r,l,1r,l,1r,l,1r,l,1r,l,1r,l,1r,l,1r,l,1r,l,1,,,,,,,,,,,1,r,l1,r,l1,r,l1,r,l1,r,l1,r,l1,r,l1,r,l1,xe" fillcolor="#24282b" stroked="f">
                <v:path arrowok="t"/>
              </v:shape>
              <v:shape id="_x0000_s7891" style="position:absolute;left:7712;top:3285;width:18;height:18" coordsize="1,1" path="m,l,,,,,,,,1,r,l1,r,l1,r,l1,r,l1,r,1l1,1r,l1,1r,l1,1r,l1,1r,l1,1,,1r,l,1r,l,1r,l,1r,l,1,,,,,,,,,,,,,,,,,,,,1r,l,1r,l,1r,l,1r,l,1r,l,1r,l,1r1,l1,1r,l1,1r,l1,1r,l1,1r,l1,1r,l1,r,l1,r,l1,r,l1,r,l,,,,,,,,,,,,,,,,,,,,,xe" fillcolor="#24282b" stroked="f">
                <v:path arrowok="t"/>
              </v:shape>
              <v:shape id="_x0000_s7892" style="position:absolute;left:7748;top:3160;width:36;height:160" coordsize="2,9" path="m,l,,,,,,,,,,,,,,,,,,,,,,,,,,,,,,1,r,l1,1r,l1,1r,l1,1r,l1,1r,l1,2r,l1,2r,l1,2r,l1,3r,l1,3r,l1,3r,1l1,4r,l1,4r,1l1,5r,l1,5r,l2,6r,l2,6r,l2,6r,l2,7r,l2,7r,l2,7r,l2,7r,l2,7r,l2,7r,1l2,8r,l2,8r,l2,8r,l2,8r,l2,8r,l2,8r,l2,8r,l2,8r,l2,8r,1l2,8r,l2,8r,l2,8r,l2,8r,l2,8r,l2,8r,l2,8r,l2,8r,l2,8r,l2,7r,l2,7r,l2,7r,l2,7,2,6r,l1,6r,l1,6r,l1,5r,l1,5r,l1,5,1,4r,l1,4r,l1,4,1,3r,l1,3r,l1,2r,l1,2r,l1,2,1,1r,l,1r,l,1r,l,1r,l,,,,,,,,,,,,,,,,,,,xe" fillcolor="#24282b" stroked="f">
                <v:path arrowok="t"/>
              </v:shape>
              <v:shape id="_x0000_s7893" style="position:absolute;left:7784;top:3320;width:18;height:0" coordsize="1,0" path="m,l,,,,,,,,,,,,,,,,,,,,,,,,,,,,1,r,l1,r,l1,r,l1,r,l1,r,l1,r,l1,r,l1,r,l1,r,l1,r,l1,r,l1,r,l1,r,l1,r,l1,r,l1,r,l1,r,l,,,,,,,,,,,,,,,,,,,,,,,,,,,,,,,,,,,,,,,,,xe" fillcolor="#24282b" stroked="f">
                <v:path arrowok="t"/>
              </v:shape>
              <v:shape id="_x0000_s7894" style="position:absolute;left:7712;top:3320;width:18;height:18" coordsize="1,1" path="m,1r,l,1r,l,1r,l,1r,l,1r,l,1r,l,1r,l,1r1,l1,1r,l1,1r,l1,1r,l1,1r,l1,1r,l1,1r,l1,1r,l1,1r,l1,1r,l1,1r,l1,1r,l1,r,l1,1r,l1,1r,l1,1r,l1,1r,l1,1r,l1,1r,l1,1r,l1,1r,l1,1r,l1,1r,l1,1,,1r,l,1r,l,1r,l,1r,l,1r,l,1r,l,1r,l,1r,l,1r,l,1xe" fillcolor="#24282b" stroked="f">
                <v:path arrowok="t"/>
              </v:shape>
              <v:shape id="_x0000_s7895" style="position:absolute;left:7712;top:3267;width:0;height:18" coordsize="0,1" path="m,l,,,,,,,,,,,,,1r,l,1r,l,1r,l,1r,l,1r,l,1r,l,1r,l,1r,l,1r,l,1r,l,1r,l,,,xe" fillcolor="#24282b" stroked="f">
                <v:path arrowok="t"/>
              </v:shape>
              <v:shape id="_x0000_s7896" style="position:absolute;left:7605;top:3285;width:18;height:18" coordsize="1,1" path="m,l,,,,,,,,,,,,,,,,,,,,,,,,,,,,,,,,,,,1r,l,1r,l,1r,l,1r,l,1r,l,1r,l,1r,l,1r,l,1r,l,1r1,l1,1r,l1,1r,l1,1r,l1,1r,l1,1r,l,1r,l,1r,l,1r,l,1r,l,1r,l,1r,l,1r,l,1r,l,1r,l,,,,,,,,,,,,,,,,,,,,,,,,,,,,,,,,,,,,,xe" fillcolor="#24282b" stroked="f">
                <v:path arrowok="t"/>
              </v:shape>
              <v:shape id="_x0000_s7897" style="position:absolute;left:7730;top:3160;width:0;height:18" coordsize="0,1" path="m,l,,,,,,,,,,,,,,,,,,,,,,,,,,,1r,l,1r,l,1r,l,,,,,,,,,,,,,,,,,,,,,,,,,,,,,,,,,xe" fillcolor="#ed7b45" stroked="f">
                <v:path arrowok="t"/>
              </v:shape>
              <v:shape id="_x0000_s7898" style="position:absolute;left:7730;top:3178;width:18;height:0" coordsize="1,0" path="m1,r,l1,r,l1,r,l1,r,l1,r,l,,,,,,,,,,,,,,,,,,,,,,,,,,,,,,,,,,,,,,,,1,r,l1,r,l1,xe" fillcolor="#ed7b45" stroked="f">
                <v:path arrowok="t"/>
              </v:shape>
              <v:shape id="_x0000_s7899" style="position:absolute;left:7730;top:3178;width:18;height:0" coordsize="1,0" path="m,l,,,,1,r,l1,r,l1,r,l1,r,l1,r,l1,r,l1,r,l1,r,l1,r,l1,,,,,,,,,,,,,,,,,,,,,,,,,,,,,,,xe" fillcolor="#ed7b45" stroked="f">
                <v:path arrowok="t"/>
              </v:shape>
              <v:shape id="_x0000_s7900" style="position:absolute;left:7730;top:3178;width:18;height:18" coordsize="1,1" path="m1,1r,l1,1r,l1,1r,l1,1r,l1,1r,l1,1r,l,1r,l,1r,l,1,,,,,,,,,,,,,,,,,,,,,,,,,,,,,,,,,,,1,1r,l1,1r,l1,1r,l1,1r,l1,1xe" fillcolor="#ed7b45" stroked="f">
                <v:path arrowok="t"/>
              </v:shape>
              <v:shape id="_x0000_s7901" style="position:absolute;left:7748;top:3196;width:0;height:17" coordsize="0,1" path="m,1r,l,1r,l,1r,l,1r,l,1r,l,1r,l,1r,l,,,,,,,1r,l,1r,l,1r,l,1r,l,1r,xe" fillcolor="#ed7b45" stroked="f">
                <v:path arrowok="t"/>
              </v:shape>
              <v:shape id="_x0000_s7902" style="position:absolute;left:7730;top:3178;width:18;height:18" coordsize="1,1" path="m1,r,l1,r,l1,r,l1,r,l1,r,l1,r,l1,,,,,,,,,,,1r,l,1r,l,1r,l,1r,l,1r,l,1r,l,,,,,,,,,,,,1,r,l1,r,l1,r,l1,r,l1,r,xe" fillcolor="#ed7b45" stroked="f">
                <v:path arrowok="t"/>
              </v:shape>
              <v:shape id="_x0000_s7903" style="position:absolute;left:7730;top:3178;width:18;height:18" coordsize="1,1" path="m1,r,1l1,1r,l1,1r,l1,1r,l1,1r,l1,1r,l1,1r,l1,1,,1r,l,1r,l,1r,l,1r,l,1r,l1,1r,l1,1r,l1,1r,l1,1r,l1,1r,l1,1,1,r,l1,r,l1,r,l1,xe" fillcolor="#ed7b45" stroked="f">
                <v:path arrowok="t"/>
              </v:shape>
              <v:shape id="_x0000_s7904" style="position:absolute;left:7748;top:3196;width:0;height:17" coordsize="0,1" path="m,l,,,,,,,,,,,1r,l,1r,l,1r,l,1r,l,1r,l,1r,l,1r,l,1r,l,1r,l,1r,l,1r,l,1r,l,1r,l,1,,,,,,,,,,,,,,,,,,,,xe" fillcolor="#ed7b45" stroked="f">
                <v:path arrowok="t"/>
              </v:shape>
              <v:shape id="_x0000_s7905" style="position:absolute;left:7748;top:3213;width:0;height:18" coordsize="0,1" path="m,l,,,,,,,,,1r,l,1r,l,1r,l,1r,l,1r,l,1r,l,1r,l,1r,l,1r,l,1r,l,1r,l,1r,l,1r,l,1r,l,1,,,,,,,,,,,,,,,,,,xe" fillcolor="#ed7b45" stroked="f">
                <v:path arrowok="t"/>
              </v:shape>
              <v:shape id="_x0000_s7906" style="position:absolute;left:7730;top:3178;width:0;height:0" coordsize="0,0" path="m,l,,,,,,,,,,,,,,,,,,,,,,,,,,,,,,,,,,,xe" fillcolor="#ed7b45" stroked="f">
                <v:path arrowok="t"/>
              </v:shape>
              <v:shape id="_x0000_s7907" style="position:absolute;left:7748;top:3213;width:0;height:0" coordsize="0,0" path="m,l,,,,,,,,,,,,,,,,,,,,,,,,,,,,,,,,,,,,,,,,,,,,,,,,,,,,,,,xe" fillcolor="#ed7b45" stroked="f">
                <v:path arrowok="t"/>
              </v:shape>
              <v:shape id="_x0000_s7908" style="position:absolute;left:7748;top:3196;width:0;height:17" coordsize="0,1" path="m,l,,,,,,,,,,,,,,,,,,,1r,l,,,,,,,,,,,,,,,,,,,,,xe" fillcolor="#ed7b45" stroked="f">
                <v:path arrowok="t"/>
              </v:shape>
              <v:shape id="_x0000_s7909" style="position:absolute;left:7748;top:3213;width:0;height:0" coordsize="0,0" path="m,l,,,,,,,,,,,,,,,,,,,,,,,,,,,,,,,,,,,,,,,,,,,,,,,xe" fillcolor="#ed7b45" stroked="f">
                <v:path arrowok="t"/>
              </v:shape>
              <v:shape id="_x0000_s7910" style="position:absolute;left:7659;top:3178;width:0;height:0" coordsize="0,0" path="m,l,,,,,,,,,,,,,,,,,,,,,,,,,,,,,,,,,,,,,,,,,,,,,,,xe" fillcolor="#f08f64" stroked="f">
                <v:path arrowok="t"/>
              </v:shape>
              <v:shape id="_x0000_s7911" style="position:absolute;left:7659;top:3178;width:0;height:18" coordsize="0,1" path="m,l,,,,,,,,,,,,,,,,,,,,,1r,l,1r,l,1,,,,,,,,,,,,,,xe" fillcolor="#f08f64" stroked="f">
                <v:path arrowok="t"/>
              </v:shape>
              <v:shape id="_x0000_s7912" style="position:absolute;left:7659;top:3196;width:18;height:0" coordsize="1,0" path="m,l,,,,,,,,,,,,,,,,,,1,r,l1,r,l,,,,,,,,,,,,,,,,,,,,,,,,,,,,,xe" fillcolor="#f08f64" stroked="f">
                <v:path arrowok="t"/>
              </v:shape>
              <v:shape id="_x0000_s7913" style="position:absolute;left:7659;top:3196;width:18;height:0" coordsize="1,0" path="m,l,,,,,,,,1,r,l1,r,l1,r,l1,r,l1,r,l1,r,l1,r,l1,r,l1,r,l1,r,l1,r,l1,,,,,,,,,,,,,,,,,,,,,,,xe" fillcolor="#f08f64" stroked="f">
                <v:path arrowok="t"/>
              </v:shape>
              <v:shape id="_x0000_s7914" style="position:absolute;left:7677;top:3213;width:0;height:0" coordsize="0,0" path="m,l,,,,,,,,,,,,,,,,,,,,,,,,,,,,,,,,,,,,,,,xe" fillcolor="#f08f64" stroked="f">
                <v:path arrowok="t"/>
              </v:shape>
              <v:shape id="_x0000_s7915" style="position:absolute;left:7677;top:3213;width:0;height:0" coordsize="0,0" path="m,l,,,,,,,,,,,,,,,,,,,,,,,,,,,,,,,,,,,,,,,,,,,,,,,,,,,,,,,,,,,,,,,,,,,,,,,,,,,,,,,,,,,,,,,,,,,xe" fillcolor="#f08f64" stroked="f">
                <v:path arrowok="t"/>
              </v:shape>
              <v:shape id="_x0000_s7916" style="position:absolute;left:7677;top:3213;width:0;height:0" coordsize="0,0" path="m,l,,,,,,,,,,,,,,,,,,,,,,,,,,,,,,,,,,,,,,,,,,,,,,,,,,,,,,,xe" fillcolor="#f08f64" stroked="f">
                <v:path arrowok="t"/>
              </v:shape>
              <v:shape id="_x0000_s7917" style="position:absolute;left:7659;top:3178;width:18;height:18" coordsize="1,1" path="m1,r,l1,r,l1,r,l1,r,1l1,1r,l1,1r,l,1r,l,1r,l,1r,l,1r,l,1r,l,1r,l,1r,l,1r,l,1r,l,1r,l,1r,l1,1,1,r,xe" fillcolor="#f08f64" stroked="f">
                <v:path arrowok="t"/>
              </v:shape>
              <v:shape id="_x0000_s7918" style="position:absolute;left:7677;top:3196;width:0;height:0" coordsize="0,0" path="m,l,,,,,,,,,,,,,,,,,,,,,,,,,,,,,,,,,,,,,,,,,,,,,,,,,,,,,,,,,,,xe" fillcolor="#f08f64" stroked="f">
                <v:path arrowok="t"/>
              </v:shape>
              <v:shape id="_x0000_s7919" style="position:absolute;left:7677;top:3196;width:0;height:17" coordsize="0,1" path="m,l,,,,,,,,,,,1r,l,1r,l,1r,l,1r,l,1r,l,1r,l,1r,l,1r,l,1r,l,1r,l,1r,l,1r,l,,,,,,,,,xe" fillcolor="#f08f64" stroked="f">
                <v:path arrowok="t"/>
              </v:shape>
              <v:shape id="_x0000_s7920" style="position:absolute;left:7677;top:3213;width:0;height:18" coordsize="0,1" path="m,l,,,,,,,,,,,,,,,,,,,,,,,,,,,,,,,,,,,,,1r,l,,,,,,,,,,,,,,,,,,,,,,,,,,,,,,,,,,,xe" fillcolor="#f08f64" stroked="f">
                <v:path arrowok="t"/>
              </v:shape>
              <v:shape id="_x0000_s7921" style="position:absolute;left:7659;top:3178;width:0;height:0" coordsize="0,0" path="m,l,,,,,,,,,,,,,,,,,,,,,,,,,,,,,,,,,,,xe" fillcolor="#f08f64" stroked="f">
                <v:path arrowok="t"/>
              </v:shape>
              <v:shape id="_x0000_s7922" style="position:absolute;left:7677;top:3213;width:0;height:18" coordsize="0,1" path="m,l,,,,,,,,,,,,,,,,,1r,l,1r,l,1r,l,1r,l,1r,l,1r,l,1r,l,1r,l,1r,l,1r,l,1r,l,1r,l,1r,l,1r,l,,,,,,,xe" fillcolor="#f08f64" stroked="f">
                <v:path arrowok="t"/>
              </v:shape>
              <v:shape id="_x0000_s7923" style="position:absolute;left:7659;top:3178;width:0;height:0" coordsize="0,0" path="m,l,,,,,,,,,,,,,,,,,,,,,,,,,,,,,,,,,,,,,,,,,,,,,,,,,,,,,,,,,,,xe" fillcolor="#f08f64" stroked="f">
                <v:path arrowok="t"/>
              </v:shape>
              <v:shape id="_x0000_s7924" style="position:absolute;left:7694;top:2963;width:36;height:36" coordsize="2,2" path="m1,l2,r,l2,r,l2,r,l2,r,l2,r,1l2,1r,l2,1r,l2,1r,l2,1r,l2,1r,l1,1r,l1,1r,1l1,2r,l1,2r,l1,2r,l1,2r,l,2r,l,2r,l,2r,l,2r,l,2r,l,2r,l,2r,l,2r,l,2r,l,2r,l,2r,l,2r,l,2r,l,2r,l,2r,l,2r,l1,2r,l1,2r,l1,2r,l1,2r,l1,2,1,1r,l1,1r,l1,1r,l1,1r,l1,1r,l1,1r1,l2,1r,l2,1r,l2,1r,l2,1,2,r,l2,r,l2,,1,r,l1,r,l1,r,l1,xe" fillcolor="#24282b" stroked="f">
                <v:path arrowok="t"/>
              </v:shape>
              <v:shape id="_x0000_s7925" style="position:absolute;left:7712;top:3071;width:0;height:35" coordsize="0,2" path="m,l,,,,,,,,,,,,,,,1r,l,1r,l,1r,l,1r,l,1r,l,1r,l,1r,l,1r,l,2r,l,2r,l,2r,l,2r,l,2r,l,2r,l,2r,l,2r,l,2r,l,2r,l,2r,l,2r,l,2r,l,2,,1r,l,1r,l,1r,l,1r,l,1r,l,1r,l,1r,l,,,,,,,,,,,xe" fillcolor="#24282b" stroked="f">
                <v:path arrowok="t"/>
              </v:shape>
              <v:shape id="_x0000_s7926" style="position:absolute;left:7712;top:3124;width:90;height:36" coordsize="5,2" path="m5,r,l5,r,l5,r,1l5,1r,l5,1r,l5,1,4,1r,l4,1r,l4,1r,l4,1r,l4,1r,l4,1,3,1r,l3,1r,1l3,2r,l3,2r,l3,2,2,2r,l2,2r,l2,2r,l2,2r,l1,2r,l1,2r,l1,2r,l1,2r,l1,2,,2r,l,2r,l,2r,l,2r,l,2r,l,2r,l,2r,l,2r,l,2r,l,2,,1r,l,1r,l,1r,l,1r,l,1r,l,1r,l,1r,l,1r,l,2r,l,2r,l,2r,l,2r,l,2r,l1,2r,l1,2r,l1,2r,l2,2r,l2,2r,l2,2r1,l3,2,3,1r,l3,1r,l3,1r,l3,1r1,l4,1r,l4,1r,l4,1r,l4,1r,l4,1r,l5,1r,l5,1r,l5,1r,l5,r,l5,r,l5,r,l5,r,l5,xe" fillcolor="#24282b" stroked="f">
                <v:path arrowok="t"/>
              </v:shape>
              <v:shape id="_x0000_s7927" style="position:absolute;left:7623;top:2963;width:18;height:36" coordsize="1,2" path="m1,r,l1,r,l1,r,l1,r,1l1,1r,l1,1r,l1,1r,l1,1r,l1,1r,l1,1r,l1,2r,l1,2r,l1,2r,l1,2r,l1,2r,l1,2r,l1,2r,l1,2r,l1,2r,l1,2r,l1,2,,2r1,l1,2r,l1,2r,l1,2r,l1,2r,l1,2r,l1,2r,l1,2r,l1,2r,l1,1r,l1,1r,l1,1r,l1,1r,l1,1r,l1,r,l1,r,l1,r,l1,r,l1,xe" fillcolor="#24282b" stroked="f">
                <v:path arrowok="t"/>
              </v:shape>
              <v:shape id="_x0000_s7928" style="position:absolute;left:7641;top:3178;width:71;height:160" coordsize="4,9" path="m,l,,1,r,l1,r,l1,r,l1,r,l1,r,l1,1r,l1,1r,l1,1r,l1,1r,l1,1r,l1,1r,l1,1r,l1,1r,l1,1r,1l2,2r,l2,2r,l2,2r,l2,2r,l2,2r,l2,2r,l2,2r,l2,2r,l2,2r,1l2,3r,l2,3r,l2,3r,l2,3r,l2,3r,l2,3r,1l3,4r,l3,4r,l3,4r,l3,4r,l3,4r,l3,4r,l3,5r,l3,5r,l3,5r,l3,5r,l3,5r,l3,5r,1l3,6r,l3,6r,l3,6r,1l3,7r,l3,7r,l3,7r,1l3,8r,l3,8r,l4,8r,l4,8r,l4,8r,l4,8r,l4,8r,l4,8r,l4,8r,1l3,8r,l3,8r,l3,8r,l3,8r,l3,8r,l3,8r,l3,8r,l3,8,3,7r,l3,7r,l3,7r,l3,7r,l3,6r,l3,6r,l3,6r,l3,5r,l3,5r,l3,5r,l3,5r,l3,5r,l3,5,3,4r,l3,4r,l3,4r,l3,4r,l3,4,2,4r,l2,4r,l2,3r,l2,3r,l2,3r,l2,3r,l2,3r,l2,3r,l2,3r,l2,2r,l2,2r,l2,2r,l2,2r,l2,2r,l2,2r,l2,2r,l2,2,1,2r,l1,2r,l1,2,1,1r,l1,1r,l1,1r,l1,1r,l1,1r,l1,1r,l1,r,l1,r,l1,,,,,,,,,,,xe" fillcolor="#24282b" stroked="f">
                <v:path arrowok="t"/>
              </v:shape>
              <v:shape id="_x0000_s7929" style="position:absolute;left:7730;top:3160;width:54;height:160" coordsize="3,9" path="m,l,,,,,,,,,,,1r,l,1r,l,1r,l,1r,l,2r,l,2r,l,2r,l,2r,l,2r,l,2r,l1,3r,l1,3r,l1,3r,l1,3r,l1,3r,l1,3r,l1,3r,l1,3r,l1,3r,l1,3r,l1,3r,l1,3r,1l1,4r,l1,4r,l1,4r,l1,4r,l1,4r,l1,4r,l1,4r,l1,4r,l1,4r,l1,5r,l1,5r,l1,5r,l1,5r,l1,5r,l2,5r,1l2,6r,l2,6r,l2,7r,l2,7r,l2,8r,l2,8r,l2,8r1,l3,9,2,9r,l2,8r,l2,8r,l2,8r,l2,7r,l2,7r,l2,6r,l2,6r,l1,6r,l1,6,1,5r,l1,5r,l1,5r,l1,5r,l1,5r,l1,5r,l1,4r,l1,4r,l1,4r,l1,4r,l1,4r,l1,4r,l1,4r,l1,4r,l1,4r,l1,4r,l1,4,1,3r,l1,3r,l1,3r,l1,3r,l,3r,l,3,,2r,l,2r,l,2r,l,2,,1r,l,1r,l,1r,l,1,,,,,,,,,,,,,,,,xe" fillcolor="#24282b" stroked="f">
                <v:path arrowok="t"/>
              </v:shape>
              <v:shape id="_x0000_s7930" style="position:absolute;left:7641;top:3071;width:71;height:107" coordsize="4,6" path="m3,r,l3,r,l3,r,l3,r,l3,r,l3,r,1l3,1r,l3,1r,l3,1r,l3,1r,l3,1r,l3,2r,l3,2r,l4,2r,l4,2r,l4,3r,l4,3r,l4,3r,l4,3r,l4,3r,l4,3r,l4,3r,l4,3r,l4,4r,l4,4r,l4,4r,l4,4r,l4,4r,l4,4r,l4,4r,l4,4r,l3,4r,l3,4r,l3,4r,1l3,5r,l3,5r,l3,5r,l3,5,2,5r,l2,5r,l2,5r,l2,5r,l2,5r,l2,5r,l2,5r,l2,5,1,5r,l1,5r,l1,5r,l1,5r,l1,5r,1l1,6r,l1,6r,l1,6,,6r,l,6r,l,6r,l,6r,l,6r,l,6r,l,6r,l,6,1,5r,l1,5r,l1,5r,l1,5r,l1,5r,l1,5r1,l2,5r,l2,5r,l2,5r,l2,5r,l2,5r,l2,5r,l2,5r,l2,5r1,l3,5r,l3,5,3,4r,l3,4r,l3,4r,l4,4r,l4,4r,l4,4r,l4,4r,l4,4r,l4,4r,l4,4r,l4,3r,l4,3r,l4,3r,l4,3r,l4,3r,l4,3r,l4,3r,l3,2r,l3,2r,l3,2r,l3,2r,l3,1r,l3,1r,l3,1r,l3,1r,l3,r,l3,r,l3,r,l3,xe" fillcolor="#24282b" stroked="f">
                <v:path arrowok="t"/>
              </v:shape>
              <v:shape id="_x0000_s7931" style="position:absolute;left:7641;top:3160;width:0;height:53" coordsize="0,3" path="m,l,,,,,,,,,,,,,,,,,,,,,,,,,,,,,1r,l,1r,l,1r,l,1r,l,1,,2r,l,2r,l,2r,l,2r,l,3r,l,3r,l,3,,2r,l,2r,l,2r,l,2r,l,2r,l,2r,l,2r,l,1r,l,1r,l,1r,l,1r,l,1r,l,1r,l,,,,,,,,,,,,,,,,,,,,,,,,,,,xe" fillcolor="#24282b" stroked="f">
                <v:path arrowok="t"/>
              </v:shape>
              <v:shape id="_x0000_s7932" style="position:absolute;left:7534;top:3142;width:107;height:89" coordsize="6,5" path="m2,r,l2,r,l2,r,l2,r,l2,r,l2,r,l2,r,l2,r,l2,,3,r,l3,r,l3,r,l3,,4,r,l4,r,l4,r,l5,r,l5,r,l5,r,l5,r,l5,r,l5,1r,l5,1r1,l6,1r,l6,1r,l6,1r,l6,1r,l6,1r,l6,1r,l6,1r,l6,1r,l6,1r,l6,1,5,1r,l5,1r,l5,1r,l5,1r,l5,1r,l5,1r,l5,1,4,r,l4,r,l4,r,l4,r,l3,r,l3,r,l3,r,l3,r,l3,r,l3,,2,r,l2,r,l2,r,l2,r,l2,r,l2,r,l2,r,l2,r,l1,r,l1,1r,l1,1r,l1,1r,l1,1r,1l1,2r,l1,2r,l1,2r,l1,2,,2,,3r,l,3r,l,3r,l,3r,l,3r,l,3r,l,4r,l,4r,l,4r,l1,4r,l1,4r,l1,4r,l1,4r,l1,4r1,l2,4r,l2,4r,l2,5r,l2,5r,l2,5r,l2,5r,l2,5r,l2,5r1,l3,5r,l3,5r,l3,5r,l3,5r,l3,5r1,l4,5r,l4,5r,l4,5r,l5,5r,l5,5r,l5,5r,l5,5r,l5,5r,l5,5r,l5,5r,l5,5r,l5,5r,l5,5r,l5,5r,l5,5r,l5,5r,l5,5r,l5,5r,l5,5r,l5,5r,l5,5r,l5,5r,l4,5r,l4,5r,l4,5r,l3,5r,l3,5r,l3,5r,l3,5r,l3,5r,l2,5r,l2,5r,l2,5r,l2,5r,l2,5r,l2,5r,l2,5r,l2,4,1,4r,l1,4r,l1,4r,l1,4r,l1,4r,l,4r,l,4r,l,4r,l,4r,l,4r,l,4r,l,4,,3r,l,3r,l,3r,l,3r,l,3r,l,3,,2r,l,2r1,l1,2r,l1,1r,l1,1r,l1,1r,l1,1,1,r,l1,r,l1,r,l1,r,l1,r,l1,r,l1,,2,r,l2,xe" fillcolor="#24282b" stroked="f">
                <v:path arrowok="t"/>
              </v:shape>
              <v:shape id="_x0000_s7933" style="position:absolute;left:7623;top:3124;width:0;height:36" coordsize="0,2" path="m,l,,,,,,,,,,,,,,,,,,,,,,,,,,,1r,l,1r,l,1r,l,1r,l,1r,l,1r,l,1r,l,1,,2r,l,1r,l,1r,l,1r,l,1r,l,1r,l,1r,l,1r,l,1r,l,1r,l,1,,,,,,,,,,,,,,,,,,,,,,,,,,,,xe" fillcolor="#24282b" stroked="f">
                <v:path arrowok="t"/>
              </v:shape>
              <v:shape id="_x0000_s7934" type="#_x0000_t75" style="position:absolute;left:7730;top:2196;width:304;height:482">
                <v:imagedata r:id="rId168" o:title=""/>
              </v:shape>
              <v:shape id="_x0000_s7935" type="#_x0000_t75" style="position:absolute;left:7748;top:1214;width:286;height:321">
                <v:imagedata r:id="rId169" o:title=""/>
              </v:shape>
              <v:shape id="_x0000_s7936" style="position:absolute;left:7034;top:2892;width:321;height:536" coordsize="18,30" path="m1,l17,hdc18,,18,,18,1hal18,29hdc18,29,18,30,17,30hal1,30hdc,30,,29,,29hal,1hdc,,,,1,haxe" fillcolor="#605d5c" strokecolor="#605d5c" strokeweight="0">
                <v:path arrowok="t"/>
              </v:shape>
              <v:shape id="_x0000_s7937" style="position:absolute;left:7052;top:2892;width:303;height:518" coordsize="17,29" path="m1,l16,hdc17,,17,1,17,1hal17,29hdc17,29,17,29,16,29hal1,29hdc,29,,29,,29hal,1hdc,1,,,1,haxe" fillcolor="#73545d" strokecolor="#24211d" strokeweight="0">
                <v:path arrowok="t"/>
              </v:shape>
              <v:shape id="_x0000_s7938" style="position:absolute;left:7266;top:2874;width:71;height:89" coordsize="4,5" path="m,l4,r,5l,5,,,2,3r,l2,3r,l2,3,,xe" fillcolor="#73545d" stroked="f">
                <v:path arrowok="t"/>
              </v:shape>
              <v:rect id="_x0000_s7939" style="position:absolute;left:7284;top:2892;width:36;height:54" stroked="f"/>
              <v:rect id="_x0000_s7940" style="position:absolute;left:7087;top:2999;width:233;height:357" filled="f" strokecolor="#716f6e" strokeweight="0"/>
              <v:rect id="_x0000_s7941" style="position:absolute;left:7087;top:2999;width:233;height:357" fillcolor="#605d5c" strokecolor="#605d5c" strokeweight="0"/>
              <v:rect id="_x0000_s7942" style="position:absolute;left:7302;top:2910;width:18;height:18" stroked="f"/>
              <v:rect id="_x0000_s7943" style="position:absolute;left:7087;top:2946;width:1;height:17" fillcolor="#dddddc" strokecolor="#4e4b49" strokeweight="0"/>
              <v:rect id="_x0000_s7944" style="position:absolute;left:7087;top:2946;width:18;height:17" fillcolor="#c1c0bf" strokecolor="#4e4b49" strokeweight="0"/>
              <v:rect id="_x0000_s7945" style="position:absolute;left:7105;top:2946;width:18;height:17" fillcolor="#a9a8a7" strokecolor="#4e4b49" strokeweight="0"/>
              <v:rect id="_x0000_s7946" style="position:absolute;left:7123;top:2946;width:1;height:17" fillcolor="#a9a8a7" strokecolor="#4e4b49" strokeweight="0"/>
              <v:rect id="_x0000_s7947" style="position:absolute;left:7123;top:2946;width:18;height:17" fillcolor="#949393" strokecolor="#4e4b49" strokeweight="0"/>
              <v:rect id="_x0000_s7948" style="position:absolute;left:7141;top:2946;width:1;height:17" fillcolor="#dddddc" strokecolor="#4e4b49" strokeweight="0"/>
              <v:rect id="_x0000_s7949" style="position:absolute;left:7141;top:2946;width:18;height:17" fillcolor="#828180" strokecolor="#4e4b49" strokeweight="0"/>
              <v:rect id="_x0000_s7950" style="position:absolute;left:7159;top:2946;width:1;height:17" fillcolor="#949393" strokecolor="#4e4b49" strokeweight="0"/>
              <v:rect id="_x0000_s7951" style="position:absolute;left:7159;top:2946;width:18;height:17" fillcolor="#c1c0bf" strokecolor="#4e4b49" strokeweight="0"/>
              <v:rect id="_x0000_s7952" style="position:absolute;left:7177;top:2946;width:18;height:17" fillcolor="#949393" strokecolor="#4e4b49" strokeweight="0"/>
              <v:rect id="_x0000_s7953" style="position:absolute;left:7195;top:2946;width:1;height:17" fillcolor="#828180" strokecolor="#4e4b49" strokeweight="0"/>
              <v:rect id="_x0000_s7954" style="position:absolute;left:7087;top:2999;width:215;height:357" fillcolor="#fefec6" strokecolor="#a9a8a7" strokeweight="0"/>
              <v:shape id="_x0000_s7955" style="position:absolute;left:7123;top:3285;width:18;height:0" coordsize="1,0" path="m1,l,hdc,,,,1,haxe" fillcolor="#fdc800" strokecolor="#24211d" strokeweight="0">
                <v:path arrowok="t"/>
              </v:shape>
              <v:shape id="_x0000_s7956" style="position:absolute;left:7141;top:3285;width:18;height:18" coordsize="1,1" path="m,1r1,hdc1,,1,,,hal,1xe" fillcolor="#60bff3" strokecolor="#24211d" strokeweight="0">
                <v:path arrowok="t"/>
              </v:shape>
              <v:shape id="_x0000_s7957" style="position:absolute;left:7141;top:3303;width:18;height:17" coordsize="1,1" path="m,l1,hdc1,,1,1,,1hal,xe" fillcolor="#0074c5" strokecolor="#24211d" strokeweight="0">
                <v:path arrowok="t"/>
              </v:shape>
              <v:shape id="_x0000_s7958" style="position:absolute;left:7123;top:3303;width:18;height:17" coordsize="1,1" path="m1,l,hdc,,1,1,1,1hal1,xe" fillcolor="#60bff3" strokecolor="#24211d" strokeweight="0">
                <v:path arrowok="t"/>
              </v:shape>
              <v:oval id="_x0000_s7959" style="position:absolute;left:7123;top:3017;width:36;height:54" fillcolor="#60bff3" strokecolor="#24211d" strokeweight="0"/>
              <v:shape id="_x0000_s7960" style="position:absolute;left:7123;top:3017;width:18;height:36" coordsize="1,2" path="m,1hdc,1,,1,1,1v,,,1,,1c1,2,1,2,1,2v,,,-1,,-1c1,1,1,1,1,1v,,,,,c1,1,1,,1,1,,1,,1,,1xe" fillcolor="#009049" stroked="f">
                <v:path arrowok="t"/>
              </v:shape>
              <v:shape id="_x0000_s7961" style="position:absolute;left:7141;top:3035;width:18;height:18" coordsize="1,1" path="m1,hdc1,,1,,1,v,,,,,c1,,1,,,,,,,,,,,,1,1,,1v,,1,,1,c1,1,1,1,1,1v,,,,,c1,1,1,1,1,1v,,,,,c1,1,1,,1,v,,,,,xe" fillcolor="#009049" strokecolor="#009049" strokeweight="0">
                <v:path arrowok="t"/>
              </v:shape>
              <v:rect id="_x0000_s7962" style="position:absolute;left:7123;top:3035;width:18;height:1" fillcolor="#24211d" stroked="f"/>
              <v:rect id="_x0000_s7963" style="position:absolute;left:7141;top:3035;width:36;height:1" fillcolor="#24211d" stroked="f"/>
              <v:oval id="_x0000_s7964" style="position:absolute;left:7123;top:3017;width:36;height:54" filled="f" strokecolor="#24211d" strokeweight="0"/>
              <v:line id="_x0000_s7965" style="position:absolute" from="7123,3071" to="7177,3071" strokecolor="#949393" strokeweight=".9pt">
                <v:stroke joinstyle="miter"/>
              </v:line>
              <v:rect id="_x0000_s7966" style="position:absolute;left:7123;top:3106;width:54;height:36" fillcolor="#efcb8b" strokecolor="#24211d" strokeweight="0"/>
              <v:rect id="_x0000_s7967" style="position:absolute;left:7123;top:3106;width:1;height:1" fillcolor="#60bff3" stroked="f"/>
              <v:rect id="_x0000_s7968" style="position:absolute;left:7123;top:3124;width:1;height:1" fillcolor="#009049" stroked="f"/>
              <v:rect id="_x0000_s7969" style="position:absolute;left:7123;top:3124;width:1;height:1" fillcolor="#eb3d00" stroked="f"/>
              <v:line id="_x0000_s7970" style="position:absolute" from="7123,3106" to="7159,3106" strokecolor="#60bff3" strokeweight="0"/>
              <v:line id="_x0000_s7971" style="position:absolute" from="7123,3124" to="7159,3124" strokecolor="#009049" strokeweight="0"/>
              <v:line id="_x0000_s7972" style="position:absolute" from="7123,3124" to="7159,3124" strokecolor="#eb3d00" strokeweight="0"/>
              <v:line id="_x0000_s7973" style="position:absolute" from="7123,3160" to="7177,3160" strokecolor="#949393" strokeweight=".9pt">
                <v:stroke joinstyle="miter"/>
              </v:line>
              <v:rect id="_x0000_s7974" style="position:absolute;left:7123;top:3196;width:54;height:35" fillcolor="#716f6e" strokecolor="#716f6e" strokeweight="0"/>
              <v:rect id="_x0000_s7975" style="position:absolute;left:7123;top:3196;width:54;height:35" fillcolor="#efcb8b" strokecolor="#24211d" strokeweight="0"/>
              <v:rect id="_x0000_s7976" style="position:absolute;left:7123;top:3178;width:18;height:18" fillcolor="#efcb8b" strokecolor="#24211d" strokeweight="0"/>
              <v:shape id="_x0000_s7977" style="position:absolute;left:7123;top:3213;width:18;height:0" coordsize="1,0" path="m,l1,r,l1,,,xe" fillcolor="#60bff3" strokecolor="#60bff3" strokeweight="0">
                <v:path arrowok="t"/>
              </v:shape>
              <v:shape id="_x0000_s7978" style="position:absolute;left:7141;top:3196;width:18;height:17" coordsize="1,1" path="m,l1,r,l1,1,,xe" fillcolor="#eb3d00" strokecolor="#eb3d00" strokeweight="0">
                <v:path arrowok="t"/>
              </v:shape>
              <v:line id="_x0000_s7979" style="position:absolute" from="7123,3249" to="7177,3249" strokecolor="#949393" strokeweight=".9pt">
                <v:stroke joinstyle="miter"/>
              </v:line>
              <v:rect id="_x0000_s7980" style="position:absolute;left:7212;top:3196;width:54;height:35" fillcolor="#716f6e" strokecolor="#716f6e" strokeweight="0"/>
              <v:rect id="_x0000_s7981" style="position:absolute;left:7212;top:3196;width:54;height:35" fillcolor="#efcb8b" strokecolor="#24211d" strokeweight="0"/>
              <v:shape id="_x0000_s7982" style="position:absolute;left:7212;top:3178;width:36;height:18" coordsize="2,1" path="m,1l1,r,l2,1,,1xe" fillcolor="#efcb8b" strokecolor="#24211d" strokeweight="0">
                <v:path arrowok="t"/>
              </v:shape>
              <v:shape id="_x0000_s7983" style="position:absolute;left:7230;top:3213;width:18;height:0" coordsize="1,0" path="m,l,,1,,,xe" fillcolor="#60bff3" strokecolor="#60bff3" strokeweight="0">
                <v:path arrowok="t"/>
              </v:shape>
              <v:shape id="_x0000_s7984" style="position:absolute;left:7248;top:3196;width:0;height:17" coordsize="0,1" path="m,l,,,,,1,,xe" fillcolor="#eb3d00" strokecolor="#eb3d00" strokeweight="0">
                <v:path arrowok="t"/>
              </v:shape>
              <v:line id="_x0000_s7985" style="position:absolute" from="7212,3249" to="7266,3249" strokecolor="#949393" strokeweight=".9pt">
                <v:stroke joinstyle="miter"/>
              </v:line>
              <v:rect id="_x0000_s7986" style="position:absolute;left:7212;top:3285;width:54;height:35" fillcolor="#716f6e" strokecolor="#716f6e" strokeweight="0"/>
              <v:rect id="_x0000_s7987" style="position:absolute;left:7212;top:3285;width:54;height:35" fillcolor="#efcb8b" strokecolor="#24211d" strokeweight="0"/>
              <v:shape id="_x0000_s7988" style="position:absolute;left:7212;top:3285;width:36;height:0" coordsize="2,0" path="m,l1,r,l2,,,xe" fillcolor="#efcb8b" strokecolor="#24211d" strokeweight="0">
                <v:path arrowok="t"/>
              </v:shape>
              <v:shape id="_x0000_s7989" style="position:absolute;left:7230;top:3303;width:18;height:0" coordsize="1,0" path="m,l,,1,,,xe" fillcolor="#60bff3" strokecolor="#60bff3" strokeweight="0">
                <v:path arrowok="t"/>
              </v:shape>
              <v:shape id="_x0000_s7990" style="position:absolute;left:7248;top:3285;width:0;height:18" coordsize="0,1" path="m,1l,,,1r,xe" fillcolor="#eb3d00" strokecolor="#eb3d00" strokeweight="0">
                <v:path arrowok="t"/>
              </v:shape>
              <v:line id="_x0000_s7991" style="position:absolute" from="7212,3338" to="7266,3338" strokecolor="#949393" strokeweight=".9pt">
                <v:stroke joinstyle="miter"/>
              </v:line>
              <v:line id="_x0000_s7992" style="position:absolute" from="7123,3338" to="7177,3338" strokecolor="#949393" strokeweight=".9pt">
                <v:stroke joinstyle="miter"/>
              </v:line>
              <v:line id="_x0000_s7993" style="position:absolute" from="7212,3071" to="7266,3071" strokecolor="#949393" strokeweight=".9pt">
                <v:stroke joinstyle="miter"/>
              </v:line>
              <v:shape id="_x0000_s7994" style="position:absolute;left:7230;top:3017;width:0;height:18" coordsize="0,1" path="m,1hdc,,,,,,,,,,,1e" filled="f" strokecolor="#716f6e" strokeweight="0">
                <v:path arrowok="t"/>
              </v:shape>
              <v:shape id="_x0000_s7995" style="position:absolute;left:7230;top:3017;width:18;height:18" coordsize="1,1" path="m1,1hdc1,,1,,,,,,,,,1e" filled="f" strokecolor="#716f6e" strokeweight="0">
                <v:path arrowok="t"/>
              </v:shape>
              <v:shape id="_x0000_s7996" style="position:absolute;left:7248;top:3017;width:0;height:18" coordsize="0,1" path="m,1hdc,,,,,,,,,,,1e" filled="f" strokecolor="#716f6e" strokeweight="0">
                <v:path arrowok="t"/>
              </v:shape>
              <v:shape id="_x0000_s7997" style="position:absolute;left:7248;top:3017;width:18;height:18" coordsize="1,1" path="m1,1hdc1,,1,,,,,,,,,1e" filled="f" strokecolor="#716f6e" strokeweight="0">
                <v:path arrowok="t"/>
              </v:shape>
              <v:rect id="_x0000_s7998" style="position:absolute;left:7212;top:3035;width:54;height:18" fillcolor="#efcb8b" strokecolor="#24211d" strokeweight="0"/>
              <v:rect id="_x0000_s7999" style="position:absolute;left:7230;top:3035;width:36;height:18" fillcolor="#fcc78c" strokecolor="#828180" strokeweight="0"/>
              <v:line id="_x0000_s8000" style="position:absolute" from="7230,3035" to="7266,3035" strokecolor="#828180" strokeweight="0"/>
              <v:line id="_x0000_s8001" style="position:absolute" from="7230,3035" to="7266,3035" strokecolor="#828180" strokeweight="0"/>
              <v:line id="_x0000_s8002" style="position:absolute" from="7230,3053" to="7266,3053" strokecolor="#828180" strokeweight="0"/>
            </v:group>
            <v:group id="_x0000_s8003" style="position:absolute;left:2178;top:286;width:5088;height:2874" coordorigin="2178,286" coordsize="5088,2874">
              <v:line id="_x0000_s8004" style="position:absolute" from="7230,3035" to="7230,3053" strokecolor="#828180" strokeweight="0"/>
              <v:line id="_x0000_s8005" style="position:absolute" from="7230,3035" to="7230,3053" strokecolor="#828180" strokeweight="0"/>
              <v:line id="_x0000_s8006" style="position:absolute" from="7248,3035" to="7248,3053" strokecolor="#828180" strokeweight="0"/>
              <v:line id="_x0000_s8007" style="position:absolute" from="7248,3035" to="7248,3053" strokecolor="#828180" strokeweight="0"/>
              <v:rect id="_x0000_s8008" style="position:absolute;left:7248;top:3035;width:18;height:36" strokecolor="#24211d" strokeweight="0"/>
              <v:rect id="_x0000_s8009" style="position:absolute;left:7248;top:3035;width:18;height:18" fillcolor="#60bff3" strokecolor="#60bff3" strokeweight="0"/>
              <v:shape id="_x0000_s8010" style="position:absolute;left:7266;top:3053;width:0;height:18" coordsize="0,1" path="m,1r,l,,,1xe" fillcolor="#60bff3" strokecolor="#60bff3" strokeweight="0">
                <v:path arrowok="t"/>
              </v:shape>
              <v:rect id="_x0000_s8011" style="position:absolute;left:7248;top:3035;width:18;height:36" filled="f" strokecolor="#24211d" strokeweight="0"/>
              <v:rect id="_x0000_s8012" style="position:absolute;left:7248;top:3053;width:18;height:1" fillcolor="#eb3d00" stroked="f"/>
              <v:shape id="_x0000_s8013" style="position:absolute;left:7248;top:3088;width:18;height:36" coordsize="1,2" path="m,2l,1r,l,,1,1r,l1,2,,2xm,2e" fillcolor="#fdc800" strokecolor="#24211d" strokeweight="0">
                <v:path arrowok="t"/>
                <o:lock v:ext="edit" verticies="t"/>
              </v:shape>
              <v:shape id="_x0000_s8014" style="position:absolute;left:7212;top:3106;width:36;height:36" coordsize="2,2" path="m1,r,1l,1,1,2,2,1,1,1,1,xm1,e" fillcolor="#60bff3" strokecolor="#24211d" strokeweight="0">
                <v:path arrowok="t"/>
                <o:lock v:ext="edit" verticies="t"/>
              </v:shape>
              <v:line id="_x0000_s8015" style="position:absolute" from="7212,3160" to="7266,3160" strokecolor="#949393" strokeweight=".9pt">
                <v:stroke joinstyle="miter"/>
              </v:line>
              <v:shape id="_x0000_s8016" type="#_x0000_t75" style="position:absolute;left:2178;top:875;width:411;height:482">
                <v:imagedata r:id="rId171" o:title=""/>
              </v:shape>
              <v:shape id="_x0000_s8017" style="position:absolute;left:2303;top:982;width:196;height:196" coordsize="11,11" path="m5,r6,4l7,11,,7,5,xe" fillcolor="#4c5960" stroked="f">
                <v:path arrowok="t"/>
              </v:shape>
              <v:shape id="_x0000_s8018" style="position:absolute;left:2428;top:964;width:53;height:36" coordsize="3,2" path="m1,l3,2r,l,1,1,xe" fillcolor="#e4e6ea" stroked="f">
                <v:path arrowok="t"/>
              </v:shape>
              <v:rect id="_x0000_s8019" style="position:absolute;left:2392;top:1000;width:1;height:1" fillcolor="#3b2478" stroked="f"/>
              <v:rect id="_x0000_s8020" style="position:absolute;left:2392;top:1000;width:1;height:18" fillcolor="#3b2478" stroked="f"/>
              <v:shape id="_x0000_s8021" style="position:absolute;left:2374;top:1018;width:0;height:17" coordsize="0,1" path="m,l,1r,l,1,,xe" fillcolor="#283886" stroked="f">
                <v:path arrowok="t"/>
              </v:shape>
              <v:shape id="_x0000_s8022" style="position:absolute;left:2357;top:1035;width:17;height:18" coordsize="1,1" path="m,l1,1r,l,1,,xe" fillcolor="#283886" stroked="f">
                <v:path arrowok="t"/>
              </v:shape>
              <v:shape id="_x0000_s8023" style="position:absolute;left:2357;top:1053;width:17;height:0" coordsize="1,0" path="m,l1,,,,,xe" fillcolor="#283886" stroked="f">
                <v:path arrowok="t"/>
              </v:shape>
              <v:shape id="_x0000_s8024" style="position:absolute;left:2392;top:1000;width:18;height:18" coordsize="1,1" path="m,l1,r,1l,xe" fillcolor="#3b2478" stroked="f">
                <v:path arrowok="t"/>
              </v:shape>
              <v:shape id="_x0000_s8025" style="position:absolute;left:2392;top:1000;width:18;height:18" coordsize="1,1" path="m,l1,1,,1r,l,xe" fillcolor="#3b2478" stroked="f">
                <v:path arrowok="t"/>
              </v:shape>
              <v:rect id="_x0000_s8026" style="position:absolute;left:2392;top:1018;width:1;height:1" fillcolor="#283886" stroked="f"/>
              <v:rect id="_x0000_s8027" style="position:absolute;left:2374;top:1035;width:18;height:1" fillcolor="#283886" stroked="f"/>
              <v:rect id="_x0000_s8028" style="position:absolute;left:2374;top:1053;width:1;height:1" fillcolor="#283886" stroked="f"/>
              <v:shape id="_x0000_s8029" style="position:absolute;left:2357;top:1053;width:17;height:18" coordsize="1,1" path="m1,r,l1,1,,,1,xe" fillcolor="#283886" stroked="f">
                <v:path arrowok="t"/>
              </v:shape>
              <v:shape id="_x0000_s8030" style="position:absolute;left:2392;top:1018;width:18;height:0" coordsize="1,0" path="m1,r,l1,,,,1,xe" fillcolor="#3b2478" stroked="f">
                <v:path arrowok="t"/>
              </v:shape>
              <v:shape id="_x0000_s8031" style="position:absolute;left:2392;top:1018;width:18;height:17" coordsize="1,1" path="m,l1,,,1,,xe" fillcolor="#283886" stroked="f">
                <v:path arrowok="t"/>
              </v:shape>
              <v:shape id="_x0000_s8032" style="position:absolute;left:2392;top:1018;width:0;height:17" coordsize="0,1" path="m,l,1r,l,1,,xe" fillcolor="#283886" stroked="f">
                <v:path arrowok="t"/>
              </v:shape>
              <v:rect id="_x0000_s8033" style="position:absolute;left:2392;top:1035;width:1;height:1" fillcolor="#283886" stroked="f"/>
              <v:shape id="_x0000_s8034" style="position:absolute;left:2374;top:1053;width:18;height:18" coordsize="1,1" path="m,l1,,,1,,xe" fillcolor="#283886" stroked="f">
                <v:path arrowok="t"/>
              </v:shape>
              <v:shape id="_x0000_s8035" style="position:absolute;left:2374;top:1053;width:0;height:18" coordsize="0,1" path="m,l,1r,l,1,,xe" fillcolor="#0063a7" stroked="f">
                <v:path arrowok="t"/>
              </v:shape>
              <v:shape id="_x0000_s8036" style="position:absolute;left:2410;top:1018;width:18;height:0" coordsize="1,0" path="m,l1,,,,,xe" fillcolor="#3b2478" stroked="f">
                <v:path arrowok="t"/>
              </v:shape>
              <v:shape id="_x0000_s8037" style="position:absolute;left:2410;top:1018;width:0;height:17" coordsize="0,1" path="m,l,,,1,,xe" fillcolor="#3b2478" stroked="f">
                <v:path arrowok="t"/>
              </v:shape>
              <v:shape id="_x0000_s8038" style="position:absolute;left:2392;top:1018;width:18;height:17" coordsize="1,1" path="m1,r,1l1,1,,1,1,xe" fillcolor="#283886" stroked="f">
                <v:path arrowok="t"/>
              </v:shape>
              <v:rect id="_x0000_s8039" style="position:absolute;left:2392;top:1035;width:18;height:1" fillcolor="#283886" stroked="f"/>
              <v:shape id="_x0000_s8040" style="position:absolute;left:2392;top:1035;width:18;height:18" coordsize="1,1" path="m,l1,,,1,,xe" fillcolor="#a86e34" stroked="f">
                <v:path arrowok="t"/>
              </v:shape>
              <v:shape id="_x0000_s8041" style="position:absolute;left:2392;top:1035;width:0;height:18" coordsize="0,1" path="m,l,1r,l,1,,xe" fillcolor="#283886" stroked="f">
                <v:path arrowok="t"/>
              </v:shape>
              <v:rect id="_x0000_s8042" style="position:absolute;left:2392;top:1053;width:1;height:1" fillcolor="#283886" stroked="f"/>
              <v:shape id="_x0000_s8043" style="position:absolute;left:2374;top:1053;width:18;height:18" coordsize="1,1" path="m1,r,l1,1,,1,1,xe" fillcolor="#283886" stroked="f">
                <v:path arrowok="t"/>
              </v:shape>
              <v:shape id="_x0000_s8044" style="position:absolute;left:2374;top:1071;width:18;height:0" coordsize="1,0" path="m,l1,,,,,xe" fillcolor="#283886" stroked="f">
                <v:path arrowok="t"/>
              </v:shape>
              <v:shape id="_x0000_s8045" style="position:absolute;left:2410;top:1018;width:18;height:0" coordsize="1,0" path="m1,r,l1,,,,1,xe" fillcolor="#3c2377" stroked="f">
                <v:path arrowok="t"/>
              </v:shape>
              <v:shape id="_x0000_s8046" style="position:absolute;left:2410;top:1018;width:18;height:17" coordsize="1,1" path="m,l1,,,1r,l,xe" fillcolor="#3b2478" stroked="f">
                <v:path arrowok="t"/>
              </v:shape>
              <v:rect id="_x0000_s8047" style="position:absolute;left:2410;top:1035;width:1;height:1" fillcolor="#1e6ba4" stroked="f"/>
              <v:shape id="_x0000_s8048" style="position:absolute;left:2410;top:1035;width:0;height:18" coordsize="0,1" path="m,l,,,1,,xe" fillcolor="#303b86" stroked="f">
                <v:path arrowok="t"/>
              </v:shape>
              <v:shape id="_x0000_s8049" style="position:absolute;left:2392;top:1035;width:18;height:18" coordsize="1,1" path="m1,r,1l1,1,,1,1,xe" fillcolor="#3b2478" stroked="f">
                <v:path arrowok="t"/>
              </v:shape>
              <v:shape id="_x0000_s8050" style="position:absolute;left:2392;top:1053;width:18;height:0" coordsize="1,0" path="m,l1,,,,,xe" fillcolor="#0063a7" stroked="f">
                <v:path arrowok="t"/>
              </v:shape>
              <v:shape id="_x0000_s8051" style="position:absolute;left:2392;top:1053;width:0;height:18" coordsize="0,1" path="m,l,,,1,,xe" fillcolor="#283886" stroked="f">
                <v:path arrowok="t"/>
              </v:shape>
              <v:shape id="_x0000_s8052" style="position:absolute;left:2392;top:1053;width:0;height:18" coordsize="0,1" path="m,l,1r,l,1,,xe" fillcolor="#0063a7" stroked="f">
                <v:path arrowok="t"/>
              </v:shape>
              <v:shape id="_x0000_s8053" style="position:absolute;left:2428;top:1018;width:0;height:17" coordsize="0,1" path="m,l,,,1,,xe" fillcolor="#3c2377" stroked="f">
                <v:path arrowok="t"/>
              </v:shape>
              <v:shape id="_x0000_s8054" style="position:absolute;left:2410;top:1018;width:18;height:17" coordsize="1,1" path="m1,r,1l1,1,,1,1,xe" fillcolor="#3b2478" stroked="f">
                <v:path arrowok="t"/>
              </v:shape>
              <v:rect id="_x0000_s8055" style="position:absolute;left:2410;top:1035;width:18;height:1" fillcolor="#3c1e75" stroked="f"/>
              <v:shape id="_x0000_s8056" style="position:absolute;left:2410;top:1035;width:18;height:18" coordsize="1,1" path="m,l1,,,1r,l,xe" fillcolor="#303b86" stroked="f">
                <v:path arrowok="t"/>
              </v:shape>
              <v:rect id="_x0000_s8057" style="position:absolute;left:2410;top:1053;width:1;height:1" fillcolor="#3b2478" stroked="f"/>
              <v:shape id="_x0000_s8058" style="position:absolute;left:2392;top:1053;width:18;height:0" coordsize="1,0" path="m1,r,l1,,,,1,xe" fillcolor="#283886" stroked="f">
                <v:path arrowok="t"/>
              </v:shape>
              <v:rect id="_x0000_s8059" style="position:absolute;left:2392;top:1053;width:18;height:18" fillcolor="#3b2478" stroked="f"/>
              <v:shape id="_x0000_s8060" style="position:absolute;left:2428;top:1018;width:18;height:17" coordsize="1,1" path="m,l1,,,1r,l,xe" fillcolor="#3c2377" stroked="f">
                <v:path arrowok="t"/>
              </v:shape>
              <v:rect id="_x0000_s8061" style="position:absolute;left:2428;top:1035;width:1;height:1" fillcolor="#3b2478" stroked="f"/>
              <v:shape id="_x0000_s8062" style="position:absolute;left:2428;top:1035;width:0;height:18" coordsize="0,1" path="m,l,,,1,,xe" fillcolor="#3b2478" stroked="f">
                <v:path arrowok="t"/>
              </v:shape>
              <v:shape id="_x0000_s8063" style="position:absolute;left:2410;top:1035;width:18;height:18" coordsize="1,1" path="m1,r,1l1,1,,1,1,xe" fillcolor="#3b2478" stroked="f">
                <v:path arrowok="t"/>
              </v:shape>
              <v:shape id="_x0000_s8064" style="position:absolute;left:2410;top:1053;width:18;height:0" coordsize="1,0" path="m,l1,,,,,xe" fillcolor="#283886" stroked="f">
                <v:path arrowok="t"/>
              </v:shape>
              <v:shape id="_x0000_s8065" style="position:absolute;left:2410;top:1053;width:0;height:18" coordsize="0,1" path="m,l,,,1,,xe" fillcolor="#3b2478" stroked="f">
                <v:path arrowok="t"/>
              </v:shape>
              <v:shape id="_x0000_s8066" style="position:absolute;left:2410;top:1053;width:0;height:18" coordsize="0,1" path="m,l,1r,l,1,,xe" fillcolor="#3b2478" stroked="f">
                <v:path arrowok="t"/>
              </v:shape>
              <v:shape id="_x0000_s8067" style="position:absolute;left:2392;top:1071;width:18;height:0" coordsize="1,0" path="m1,r,l1,,,,1,xe" fillcolor="#283886" stroked="f">
                <v:path arrowok="t"/>
              </v:shape>
              <v:rect id="_x0000_s8068" style="position:absolute;left:2392;top:1071;width:18;height:18" fillcolor="#283886" stroked="f"/>
              <v:shape id="_x0000_s8069" style="position:absolute;left:2428;top:1018;width:18;height:17" coordsize="1,1" path="m1,r,1l1,1,,1,1,xe" fillcolor="#3b2478" stroked="f">
                <v:path arrowok="t"/>
              </v:shape>
              <v:rect id="_x0000_s8070" style="position:absolute;left:2428;top:1035;width:18;height:1" fillcolor="#3b2478" stroked="f"/>
              <v:shape id="_x0000_s8071" style="position:absolute;left:2428;top:1035;width:18;height:18" coordsize="1,1" path="m,l1,,,1r,l,xe" fillcolor="#7a2b77" stroked="f">
                <v:path arrowok="t"/>
              </v:shape>
              <v:rect id="_x0000_s8072" style="position:absolute;left:2428;top:1053;width:1;height:1" fillcolor="#3b2478" stroked="f"/>
              <v:shape id="_x0000_s8073" style="position:absolute;left:2410;top:1053;width:18;height:18" coordsize="1,1" path="m1,r,l1,1,,,1,xe" fillcolor="#3b2478" stroked="f">
                <v:path arrowok="t"/>
              </v:shape>
              <v:shape id="_x0000_s8074" style="position:absolute;left:2410;top:1053;width:18;height:18" coordsize="1,1" path="m,l1,1r,l,1,,xe" fillcolor="#3b2478" stroked="f">
                <v:path arrowok="t"/>
              </v:shape>
              <v:shape id="_x0000_s8075" style="position:absolute;left:2410;top:1071;width:18;height:0" coordsize="1,0" path="m,l1,,,,,xe" fillcolor="#3b2478" stroked="f">
                <v:path arrowok="t"/>
              </v:shape>
              <v:shape id="_x0000_s8076" style="position:absolute;left:2410;top:1071;width:0;height:18" coordsize="0,1" path="m,l,,,1,,xe" fillcolor="#283886" stroked="f">
                <v:path arrowok="t"/>
              </v:shape>
              <v:shape id="_x0000_s8077" style="position:absolute;left:2410;top:1071;width:0;height:18" coordsize="0,1" path="m,l,1r,l,1,,xe" fillcolor="#1e6ba4" stroked="f">
                <v:path arrowok="t"/>
              </v:shape>
              <v:rect id="_x0000_s8078" style="position:absolute;left:2446;top:1035;width:1;height:1" fillcolor="#3b2478" stroked="f"/>
              <v:shape id="_x0000_s8079" style="position:absolute;left:2446;top:1035;width:0;height:18" coordsize="0,1" path="m,l,,,1,,xe" fillcolor="#3b2478" stroked="f">
                <v:path arrowok="t"/>
              </v:shape>
              <v:shape id="_x0000_s8080" style="position:absolute;left:2428;top:1035;width:18;height:18" coordsize="1,1" path="m1,r,1l1,1,,1,1,xe" fillcolor="#7e443f" stroked="f">
                <v:path arrowok="t"/>
              </v:shape>
              <v:shape id="_x0000_s8081" style="position:absolute;left:2428;top:1053;width:18;height:0" coordsize="1,0" path="m,l1,,,,,xe" fillcolor="#3b2478" stroked="f">
                <v:path arrowok="t"/>
              </v:shape>
              <v:rect id="_x0000_s8082" style="position:absolute;left:2428;top:1053;width:1;height:18" fillcolor="#283886" stroked="f"/>
              <v:rect id="_x0000_s8083" style="position:absolute;left:2428;top:1071;width:1;height:1" fillcolor="#3b2478" stroked="f"/>
              <v:shape id="_x0000_s8084" style="position:absolute;left:2410;top:1071;width:18;height:18" coordsize="1,1" path="m1,r,l1,1,,,1,xe" fillcolor="#3b2478" stroked="f">
                <v:path arrowok="t"/>
              </v:shape>
              <v:shape id="_x0000_s8085" style="position:absolute;left:2410;top:1071;width:18;height:18" coordsize="1,1" path="m,l1,1r,l,1,,xe" fillcolor="#283886" stroked="f">
                <v:path arrowok="t"/>
              </v:shape>
              <v:shape id="_x0000_s8086" style="position:absolute;left:2410;top:1089;width:18;height:0" coordsize="1,0" path="m,l1,,,,,xe" fillcolor="#283886" stroked="f">
                <v:path arrowok="t"/>
              </v:shape>
              <v:rect id="_x0000_s8087" style="position:absolute;left:2446;top:1053;width:1;height:1" fillcolor="#7a2b77" stroked="f"/>
              <v:shape id="_x0000_s8088" style="position:absolute;left:2428;top:1053;width:18;height:18" coordsize="1,1" path="m1,r,l1,1,,,1,xe" fillcolor="#3b2478" stroked="f">
                <v:path arrowok="t"/>
              </v:shape>
              <v:shape id="_x0000_s8089" style="position:absolute;left:2428;top:1053;width:18;height:18" coordsize="1,1" path="m,l1,1r,l,1,,xe" fillcolor="#3b2478" stroked="f">
                <v:path arrowok="t"/>
              </v:shape>
              <v:shape id="_x0000_s8090" style="position:absolute;left:2428;top:1071;width:18;height:0" coordsize="1,0" path="m,l1,,,,,xe" fillcolor="#3b2478" stroked="f">
                <v:path arrowok="t"/>
              </v:shape>
              <v:rect id="_x0000_s8091" style="position:absolute;left:2428;top:1089;width:1;height:1" fillcolor="#283886" stroked="f"/>
              <v:shape id="_x0000_s8092" style="position:absolute;left:2410;top:1089;width:18;height:18" coordsize="1,1" path="m1,r,l1,1,,,1,xe" fillcolor="#283886" stroked="f">
                <v:path arrowok="t"/>
              </v:shape>
              <v:rect id="_x0000_s8093" style="position:absolute;left:2464;top:1035;width:1;height:18" fillcolor="#3b2478" stroked="f"/>
              <v:shape id="_x0000_s8094" style="position:absolute;left:2446;top:1053;width:18;height:0" coordsize="1,0" path="m1,r,l1,,,,1,xe" fillcolor="#3b2478" stroked="f">
                <v:path arrowok="t"/>
              </v:shape>
              <v:shape id="_x0000_s8095" style="position:absolute;left:2446;top:1053;width:18;height:18" coordsize="1,1" path="m,l1,,,1,,xe" fillcolor="#7e443f" stroked="f">
                <v:path arrowok="t"/>
              </v:shape>
              <v:shape id="_x0000_s8096" style="position:absolute;left:2446;top:1053;width:0;height:18" coordsize="0,1" path="m,l,1r,l,1,,xe" fillcolor="#3b2478" stroked="f">
                <v:path arrowok="t"/>
              </v:shape>
              <v:rect id="_x0000_s8097" style="position:absolute;left:2446;top:1071;width:1;height:1" fillcolor="#3b2478" stroked="f"/>
              <v:shape id="_x0000_s8098" style="position:absolute;left:2428;top:1071;width:18;height:18" coordsize="1,1" path="m1,r,l1,1,,,1,xe" fillcolor="#1e6ba4" stroked="f">
                <v:path arrowok="t"/>
              </v:shape>
              <v:shape id="_x0000_s8099" style="position:absolute;left:2428;top:1089;width:18;height:0" coordsize="1,0" path="m,l1,,,,,xe" fillcolor="#283886" stroked="f">
                <v:path arrowok="t"/>
              </v:shape>
              <v:rect id="_x0000_s8100" style="position:absolute;left:2428;top:1089;width:1;height:18" fillcolor="#0063a7" stroked="f"/>
              <v:shape id="_x0000_s8101" style="position:absolute;left:2464;top:1035;width:17;height:18" coordsize="1,1" path="m,l1,1,,1r,l,xe" fillcolor="#b24368" stroked="f">
                <v:path arrowok="t"/>
              </v:shape>
              <v:rect id="_x0000_s8102" style="position:absolute;left:2464;top:1053;width:1;height:1" fillcolor="#3b2478" stroked="f"/>
              <v:shape id="_x0000_s8103" style="position:absolute;left:2446;top:1053;width:18;height:18" coordsize="1,1" path="m1,r,l1,1,,1,1,xe" fillcolor="#7e443f" stroked="f">
                <v:path arrowok="t"/>
              </v:shape>
              <v:rect id="_x0000_s8104" style="position:absolute;left:2446;top:1071;width:18;height:1" fillcolor="#3b2478" stroked="f"/>
              <v:shape id="_x0000_s8105" style="position:absolute;left:2446;top:1071;width:18;height:18" coordsize="1,1" path="m,l1,,,1,,xe" fillcolor="#3c2377" stroked="f">
                <v:path arrowok="t"/>
              </v:shape>
              <v:shape id="_x0000_s8106" style="position:absolute;left:2464;top:1053;width:17;height:0" coordsize="1,0" path="m1,r,l1,,,,1,xe" fillcolor="#b24368" stroked="f">
                <v:path arrowok="t"/>
              </v:shape>
              <v:shape id="_x0000_s8107" style="position:absolute;left:2464;top:1053;width:17;height:18" coordsize="1,1" path="m,l1,,,1,,xe" fillcolor="#3b2478" stroked="f">
                <v:path arrowok="t"/>
              </v:shape>
              <v:shape id="_x0000_s8108" style="position:absolute;left:2464;top:1053;width:0;height:18" coordsize="0,1" path="m,l,1r,l,1,,xe" fillcolor="#3b2478" stroked="f">
                <v:path arrowok="t"/>
              </v:shape>
              <v:rect id="_x0000_s8109" style="position:absolute;left:2464;top:1071;width:1;height:1" fillcolor="#3b2478" stroked="f"/>
              <v:shape id="_x0000_s8110" style="position:absolute;left:2446;top:1071;width:18;height:18" coordsize="1,1" path="m1,r,l1,1,,1,1,xe" fillcolor="#3c2377" stroked="f">
                <v:path arrowok="t"/>
              </v:shape>
              <v:rect id="_x0000_s8111" style="position:absolute;left:2481;top:1053;width:1;height:1" fillcolor="#b24368" stroked="f"/>
              <v:shape id="_x0000_s8112" style="position:absolute;left:2464;top:1053;width:17;height:18" coordsize="1,1" path="m1,r,l1,1,,1,1,xe" fillcolor="#3b2478" stroked="f">
                <v:path arrowok="t"/>
              </v:shape>
              <v:rect id="_x0000_s8113" style="position:absolute;left:2464;top:1071;width:17;height:1" fillcolor="#3b2478" stroked="f"/>
              <v:shape id="_x0000_s8114" style="position:absolute;left:2464;top:1071;width:17;height:18" coordsize="1,1" path="m,l1,,,1,,xe" fillcolor="#283886" stroked="f">
                <v:path arrowok="t"/>
              </v:shape>
              <v:shape id="_x0000_s8115" style="position:absolute;left:2464;top:1071;width:0;height:18" coordsize="0,1" path="m,l,1r,l,1,,xe" fillcolor="#3c2377" stroked="f">
                <v:path arrowok="t"/>
              </v:shape>
              <v:shape id="_x0000_s8116" style="position:absolute;left:2321;top:1089;width:18;height:18" coordsize="1,1" path="m1,r,1l1,1,,1,1,xe" fillcolor="#854131" stroked="f">
                <v:path arrowok="t"/>
              </v:shape>
              <v:shape id="_x0000_s8117" style="position:absolute;left:2321;top:1107;width:18;height:18" coordsize="1,1" path="m,l1,,,1,,xe" fillcolor="#3b2478" stroked="f">
                <v:path arrowok="t"/>
              </v:shape>
              <v:rect id="_x0000_s8118" style="position:absolute;left:2339;top:1107;width:1;height:1" fillcolor="#bd3e20" stroked="f"/>
              <v:shape id="_x0000_s8119" style="position:absolute;left:2321;top:1107;width:18;height:18" coordsize="1,1" path="m1,r,1l1,1,,1,1,xe" fillcolor="#3b2478" stroked="f">
                <v:path arrowok="t"/>
              </v:shape>
              <v:rect id="_x0000_s8120" style="position:absolute;left:2339;top:1107;width:18;height:1" fillcolor="#854131" stroked="f"/>
              <v:rect id="_x0000_s8121" style="position:absolute;left:2339;top:1125;width:1;height:1" fillcolor="#a86e34" stroked="f"/>
              <v:shape id="_x0000_s8122" style="position:absolute;left:2357;top:1107;width:0;height:18" coordsize="0,1" path="m,l,,,1,,xe" fillcolor="#bd3e20" stroked="f">
                <v:path arrowok="t"/>
              </v:shape>
              <v:shape id="_x0000_s8123" style="position:absolute;left:2339;top:1125;width:18;height:0" coordsize="1,0" path="m,l1,,,,,xe" fillcolor="#3b2478" stroked="f">
                <v:path arrowok="t"/>
              </v:shape>
              <v:rect id="_x0000_s8124" style="position:absolute;left:2357;top:1125;width:1;height:1" fillcolor="#3b2478" stroked="f"/>
              <v:shape id="_x0000_s8125" style="position:absolute;left:2339;top:1125;width:18;height:18" coordsize="1,1" path="m1,r,l1,1,,,1,xe" fillcolor="#1e6ba4" stroked="f">
                <v:path arrowok="t"/>
              </v:shape>
              <v:shape id="_x0000_s8126" style="position:absolute;left:2357;top:1107;width:17;height:18" coordsize="1,1" path="m1,r,1l1,1,,1,1,xe" fillcolor="#3b2478" stroked="f">
                <v:path arrowok="t"/>
              </v:shape>
              <v:shape id="_x0000_s8127" style="position:absolute;left:2357;top:1125;width:17;height:0" coordsize="1,0" path="m,l1,,,,,xe" fillcolor="#3b2478" stroked="f">
                <v:path arrowok="t"/>
              </v:shape>
              <v:rect id="_x0000_s8128" style="position:absolute;left:2357;top:1125;width:1;height:18" fillcolor="#3b2478" stroked="f"/>
              <v:rect id="_x0000_s8129" style="position:absolute;left:2374;top:1125;width:1;height:1" fillcolor="#3b2478" stroked="f"/>
              <v:shape id="_x0000_s8130" style="position:absolute;left:2357;top:1125;width:17;height:18" coordsize="1,1" path="m1,r,l1,1,,,1,xe" fillcolor="#3b2478" stroked="f">
                <v:path arrowok="t"/>
              </v:shape>
              <v:shape id="_x0000_s8131" style="position:absolute;left:2357;top:1125;width:17;height:18" coordsize="1,1" path="m,l1,1r,l,1,,xe" fillcolor="#1e6ba4" stroked="f">
                <v:path arrowok="t"/>
              </v:shape>
              <v:shape id="_x0000_s8132" style="position:absolute;left:2374;top:1125;width:18;height:18" coordsize="1,1" path="m,l1,,,1,,xe" fillcolor="#bd3e20" stroked="f">
                <v:path arrowok="t"/>
              </v:shape>
              <v:shape id="_x0000_s8133" style="position:absolute;left:2374;top:1125;width:0;height:18" coordsize="0,1" path="m,l,1r,l,1,,xe" fillcolor="#3b2478" stroked="f">
                <v:path arrowok="t"/>
              </v:shape>
              <v:rect id="_x0000_s8134" style="position:absolute;left:2374;top:1143;width:1;height:1" fillcolor="#3b2478" stroked="f"/>
              <v:shape id="_x0000_s8135" style="position:absolute;left:2374;top:1125;width:18;height:18" coordsize="1,1" path="m1,r,l1,1,,1,1,xe" fillcolor="#3b2478" stroked="f">
                <v:path arrowok="t"/>
              </v:shape>
              <v:rect id="_x0000_s8136" style="position:absolute;left:2374;top:1143;width:18;height:1" fillcolor="#3b2478" stroked="f"/>
              <v:shape id="_x0000_s8137" style="position:absolute;left:2392;top:1125;width:0;height:18" coordsize="0,1" path="m,l,1r,l,1,,xe" fillcolor="#3b2478" stroked="f">
                <v:path arrowok="t"/>
              </v:shape>
              <v:rect id="_x0000_s8138" style="position:absolute;left:2392;top:1143;width:1;height:1" fillcolor="#3b2478" stroked="f"/>
              <v:rect id="_x0000_s8139" style="position:absolute;left:2392;top:1143;width:18;height:1" fillcolor="#3b2478" stroked="f"/>
              <v:shape id="_x0000_s8140" style="position:absolute;left:2392;top:1143;width:18;height:17" coordsize="1,1" path="m,l1,,,1,,xe" fillcolor="#854131" stroked="f">
                <v:path arrowok="t"/>
              </v:shape>
              <v:rect id="_x0000_s8141" style="position:absolute;left:2410;top:1143;width:1;height:1" fillcolor="#3c2377" stroked="f"/>
              <v:shape id="_x0000_s8142" style="position:absolute;left:2392;top:1143;width:18;height:17" coordsize="1,1" path="m1,r,l1,1,,1,1,xe" fillcolor="#3b2478" stroked="f">
                <v:path arrowok="t"/>
              </v:shape>
              <v:shape id="_x0000_s8143" style="position:absolute;left:2410;top:1143;width:18;height:17" coordsize="1,1" path="m,l1,,,1,,xe" fillcolor="#3c2377" stroked="f">
                <v:path arrowok="t"/>
              </v:shape>
              <v:shape id="_x0000_s8144" style="position:absolute;left:2410;top:1143;width:0;height:17" coordsize="0,1" path="m,l,1r,l,1,,xe" fillcolor="#bd3e20" stroked="f">
                <v:path arrowok="t"/>
              </v:shape>
              <v:shape id="_x0000_s8145" style="position:absolute;left:2410;top:1143;width:18;height:17" coordsize="1,1" path="m1,r,1l1,1,,1,1,xe" fillcolor="#3c2377" stroked="f">
                <v:path arrowok="t"/>
              </v:shape>
              <v:shape id="_x0000_s8146" style="position:absolute;left:2410;top:1160;width:18;height:0" coordsize="1,0" path="m,l1,,,,,xe" fillcolor="#3b2478" stroked="f">
                <v:path arrowok="t"/>
              </v:shape>
              <v:shape id="_x0000_s8147" style="position:absolute;left:2481;top:750;width:36;height:35" coordsize="2,2" path="m,1l1,r,l2,r,l2,r,l1,1,,1r,l,2r,l,2,,1xe" fillcolor="#d77054" stroked="f">
                <v:path arrowok="t"/>
              </v:shape>
              <v:shape id="_x0000_s8148" style="position:absolute;left:2374;top:714;width:54;height:18" coordsize="3,1" path="m2,r,l3,1r,l3,1,2,1r,l1,,,1,,,1,,2,xe" fillcolor="#d77054" stroked="f">
                <v:path arrowok="t"/>
              </v:shape>
              <v:shape id="_x0000_s8149" style="position:absolute;left:2285;top:714;width:36;height:54" coordsize="2,3" path="m1,r,1l1,1r,1l2,2r,1l1,3,1,2r,l1,1r,l,1,,2,,1r,l1,r,xe" fillcolor="#b9b72d" stroked="f">
                <v:path arrowok="t"/>
              </v:shape>
              <v:shape id="_x0000_s8150" style="position:absolute;left:2392;top:768;width:54;height:35" coordsize="3,2" path="m,l1,,2,r,l3,r,l3,r,l3,1,2,1,1,1r,l1,2r,l1,1,,xe" fillcolor="#b9b72d" stroked="f">
                <v:path arrowok="t"/>
              </v:shape>
              <v:shape id="_x0000_s8151" style="position:absolute;left:2303;top:589;width:125;height:179" coordsize="7,10" path="m5,r,1l4,2r1,l5,3r,1l5,5r,1l6,7r,1l6,9r,1l6,10r1,l7,10r-2,l5,9,5,7,5,6,5,5,4,5,4,4,3,3r,1l3,5,2,6,1,7,,7,,8,,9r,l,8,,7r,l1,6r,l2,4r,l3,3,3,2,2,1,4,r,l5,xe" fillcolor="#f1d3ba" stroked="f">
                <v:path arrowok="t"/>
              </v:shape>
              <v:shape id="_x0000_s8152" style="position:absolute;left:2374;top:286;width:90;height:125" coordsize="5,7" path="m1,7r,l2,7r,l2,6r1,l3,4,5,2r,l5,2,5,1r,l5,1r,l4,1r,l4,1r,l3,r,l2,r,1l2,1,1,1r,l1,2r,l1,2r,l1,2r,1l,3,1,4r,l1,5r,l1,6r,l1,7xe" fillcolor="#f39946" stroked="f">
                <v:path arrowok="t"/>
              </v:shape>
              <v:shape id="_x0000_s8153" style="position:absolute;left:2285;top:286;width:89;height:125" coordsize="5,7" path="m4,3r,l4,3,5,2r,l5,2r,l5,2r,l5,1r,l5,1r,l4,1r,l4,1r,l4,1r,l3,1,3,r,l3,,2,r,1l1,1r,l1,2,,2r,l,3r,l,3r1,l1,3r,1l1,4r,l1,4r,1l1,5r,l1,5,2,6r,l2,6r,l3,7,3,6r,l3,6r,l2,6,2,5r,l2,5r,l3,4r,l3,4r,l3,3r,l4,3r,l4,3xe" fillcolor="#f2df68" stroked="f">
                <v:path arrowok="t"/>
              </v:shape>
              <v:shape id="_x0000_s8154" style="position:absolute;left:2321;top:321;width:71;height:143" coordsize="4,8" path="m1,7l1,6r,l1,5r,l1,4r,l1,4r,l,3r,l,3r,l1,2r,l1,2r,l1,1r,l1,1r1,l2,1r,l2,1,3,r,l3,1r,l3,1,4,2r,l4,3r,l4,3r,1l4,4r,1l4,5r,l4,5,3,5r,1l3,6r,l3,6r,l3,7r,1l2,8r,l2,8,1,7r,l1,7xe" fillcolor="#f1d3ba" stroked="f">
                <v:path arrowok="t"/>
              </v:shape>
              <v:shape id="_x0000_s8155" style="position:absolute;left:2374;top:393;width:18;height:18" coordsize="1,1" path="m1,r,l1,,,,,,,,,1r1,l1,xe" fillcolor="#e7866b" stroked="f">
                <v:path arrowok="t"/>
              </v:shape>
              <v:shape id="_x0000_s8156" style="position:absolute;left:2410;top:321;width:71;height:107" coordsize="4,6" path="m,6r1,l1,5r,l,4r1,l1,4,,4,,3r,l,3,,2r1,l1,2r,l1,2r,l1,1r,l2,1r,l1,,2,r,l2,r,l2,,3,r,l3,r,1l4,2r,l4,3r,l4,3r,1l4,4,3,5r,l3,5,2,5r,l2,5r,l3,6r,l2,6,1,6r,l,6r,xe" fillcolor="#f0c49e" stroked="f">
                <v:path arrowok="t"/>
              </v:shape>
              <v:shape id="_x0000_s8157" style="position:absolute;left:2446;top:375;width:35;height:18" coordsize="2,1" path="m2,1l1,r,1l1,1,,1r1,l1,1r1,l2,1xe" fillcolor="#ed7b45" stroked="f">
                <v:path arrowok="t"/>
              </v:shape>
              <v:shape id="_x0000_s8158" style="position:absolute;left:2481;top:446;width:54;height:90" coordsize="3,5" path="m,l,,1,r,l2,,3,r,l3,1r,1l2,5,,5,,4,,3,,1,,,,xe" fillcolor="#d9e16e" stroked="f">
                <v:path arrowok="t"/>
              </v:shape>
              <v:shape id="_x0000_s8159" style="position:absolute;left:2481;top:518;width:36;height:18" coordsize="2,1" path="m1,1r,l,,,,,,,,,1r,l,1r,l1,1r,l2,1,2,r,l1,r,1xe" fillcolor="#f0c49e" stroked="f">
                <v:path arrowok="t"/>
              </v:shape>
              <v:shape id="_x0000_s8160" style="position:absolute;left:2392;top:428;width:107;height:161" coordsize="6,9" path="m,7l1,6r,l1,5r,l1,5r,l1,4r,l1,4r,l1,4r,l1,3r,l1,3r,l1,3r,l1,3r,l1,3,,3,,2r,l,2r,l,2,,1r,l,1r,l,1r,l,1r,l,1,,,1,r,l2,r,l3,,4,r,l5,r,l6,1,5,1r,1l5,4r,1l5,6r,1l6,8r,l6,8,5,9,3,9,2,9,1,9r,l1,9,,7xe" fillcolor="#ed7b45" stroked="f">
                <v:path arrowok="t"/>
              </v:shape>
              <v:shape id="_x0000_s8161" style="position:absolute;left:2303;top:428;width:107;height:179" coordsize="6,10" path="m2,1r,l2,1,3,2r,l3,2r,l4,2,4,1,4,r,l5,r,l5,1r,2l5,4r,l5,5r,l5,7,6,8r,l6,8,5,9r,l4,9,3,10r-1,l2,10,1,9r,l1,9r,l1,9r,l1,9r,l1,9,1,8r,l1,8r,l1,8r,l1,8,1,7r,l1,7,1,6r,l1,6,1,5r,l1,4r,l1,4,1,3r,l1,3r,l1,3,1,2,,1r1,l2,1xe" fillcolor="#abd66c" stroked="f">
                <v:path arrowok="t"/>
              </v:shape>
              <v:shape id="_x0000_s8162" style="position:absolute;left:2357;top:446;width:71;height:90" coordsize="4,5" path="m2,r,l3,1r,l3,2r1,l4,3,3,3,2,4r,l1,4r,1l1,5r,l1,5,1,4r,1l1,5r,l1,5,1,4r,1l,5r,l,5,,4r,l,4,,5,,4r,l,4r1,l1,3r1,l2,3,3,2r,l3,2,2,1r,l2,1,2,xe" fillcolor="#f1d3ba" stroked="f">
                <v:path arrowok="t"/>
              </v:shape>
              <v:shape id="_x0000_s8163" style="position:absolute;left:2392;top:464;width:54;height:72" coordsize="3,4" path="m1,1l,1,,2r,l1,2r,l2,3r1,l3,3r,l3,4,3,3r,l3,3r,l3,4r,l2,4,2,3r,l2,3r,1l2,4r,l2,3r,l1,3r,l,2r,l,2,,,,,1,1xe" fillcolor="#f0c49e" stroked="f">
                <v:path arrowok="t"/>
              </v:shape>
              <v:shape id="_x0000_s8164" style="position:absolute;left:2249;top:464;width:125;height:107" coordsize="7,6" path="m4,l5,,6,1r1,l7,1,6,2r,2l5,5r,l5,6,4,5,3,5,2,5,,5,,4,,3,,1r1,l3,,4,xe" fillcolor="#f3c74f" stroked="f">
                <v:path arrowok="t"/>
              </v:shape>
              <v:shape id="_x0000_s8165" style="position:absolute;left:2232;top:571;width:107;height:107" coordsize="6,6" path="m3,1l2,1,2,,1,1r,2l,4r,l1,5r2,l4,6r1,l5,6,6,5,6,3,6,1,5,1,3,1xe" fillcolor="#eee348" stroked="f">
                <v:path arrowok="t"/>
              </v:shape>
              <v:shape id="_x0000_s8166" style="position:absolute;left:2285;top:553;width:36;height:36" coordsize="2,2" path="m,2l,1r,l1,,2,1r,l2,1r,1l2,2r,l2,1r,l2,,1,,,1r,l,2r,xe" fillcolor="#f29f24" stroked="f">
                <v:path arrowok="t"/>
              </v:shape>
              <v:shape id="_x0000_s8167" style="position:absolute;left:2285;top:446;width:36;height:125" coordsize="2,7" path="m2,1l1,2r,1l1,3r,1l1,4r,1l1,5r,1l1,6r,l1,6r,l1,6r,l1,6r,1l1,7r,l1,7,,7,,6r,l,5,,4,,3,,2,1,1,1,,2,1xe" fillcolor="#f1d3ba" stroked="f">
                <v:path arrowok="t"/>
              </v:shape>
              <v:shape id="_x0000_s8168" style="position:absolute;left:2374;top:321;width:18;height:72" coordsize="1,4" path="m,l,,,1r,l,1r,l,1r,l,1r,l1,1r,l1,1r,1l1,2r,l1,2r,l1,2r,l1,2r,l1,2r,l1,2r,1l1,3r,l1,3r,l1,3r,l1,3r,l1,3r,l1,3r,l1,3r,l1,4r,l1,4r,l1,4r,l1,4r,l1,4r,l1,4r,l1,4r,l1,4,1,3r,l1,3r,l1,3r,l1,3r,l1,3r,l1,3r,l1,3r,l1,3r,l1,3r,l1,2r,l1,2r,l1,2r,l1,2r,l,2,,1r,l,1r,l,1r,l,1r,l,1r,l,1r,l,1r,l,1r,l,1,,,,,,,,xe" fillcolor="#24282b" stroked="f">
                <v:path arrowok="t"/>
              </v:shape>
              <v:shape id="_x0000_s8169" style="position:absolute;left:2249;top:482;width:18;height:71" coordsize="1,4" path="m1,r,l1,r,l1,r,l1,r,l1,1r,l1,1r,l1,1r,l1,2r,l,2r,l,2,,3r,l,3r,l,3r,l,4r,l,4r,l,4r,l,4r,l1,4r,l1,4r,l1,4r,l1,4,1,3r,l1,3r,l1,3r,l1,2r,l1,2r,l1,2r,l1,2,1,1r,l1,1r,l1,1,1,r,l1,r,l1,r,l1,r,l1,xe" fillcolor="#a5c3b3" stroked="f">
                <v:path arrowok="t"/>
              </v:shape>
              <v:shape id="_x0000_s8170" style="position:absolute;left:2267;top:482;width:18;height:71" coordsize="1,4" path="m1,r,l1,r,l1,r,l1,r,l,1r,l,1r,l,1,,2r,l,2r,l,2r,l,3r,l,3r,l,3r,l,4r,l,4r,l,4r,l,4r,l,4r,l,4r1,l1,4r,l1,4,1,3r,l1,3r,l1,3r,l1,2r,l1,2r,l1,2r,l1,2r,l1,1r,l1,1r,l1,r,l1,r,l1,r,l1,r,l1,xe" fillcolor="#a5c3b3" stroked="f">
                <v:path arrowok="t"/>
              </v:shape>
              <v:shape id="_x0000_s8171" style="position:absolute;left:2303;top:464;width:36;height:89" coordsize="2,5" path="m2,r,l2,1r,l2,1r,l2,1r,l1,1r,1l1,2r,l1,2r,l1,2r,1l1,3r,l1,3r,l1,3r,1l1,4r,l1,4r,l1,5r,l1,5r,l1,5r,l1,5,,5r,l,5r,l,5r,l,5r,l,4r,l,4r,l,4,,3r1,l1,3r,l1,3r,l1,2r,l1,2r,l1,2r,l1,1r,l1,1r,l1,1r,l1,1,1,r,l2,xe" fillcolor="#a5c3b3" stroked="f">
                <v:path arrowok="t"/>
              </v:shape>
              <v:shape id="_x0000_s8172" style="position:absolute;left:2303;top:464;width:18;height:89" coordsize="1,5" path="m1,1r,l1,1r,l1,1r,l1,1r,l1,1r,l1,2,,2r,l,2r,l,2r,l,2,,3r,l,3r,l,3,,4r,l,4r,l,4r,l,4,,5r,l,5,,4r,l,4r,l,4r,l,4r,l,4,,3r,l,3r,l,3r,l,2r,l,2r,l,2r,l,2r,l,2,,1r,l,1r,l,1r,l,1r,l,1,1,r,1xe" fillcolor="#a5c3b3" stroked="f">
                <v:path arrowok="t"/>
              </v:shape>
              <v:shape id="_x0000_s8173" style="position:absolute;left:2321;top:464;width:36;height:89" coordsize="2,5" path="m2,1r,l2,1r,l2,1r,l2,1,1,1r,1l1,2r,l1,2r,l1,3r,l1,3r,l1,3r,l1,3r,l1,4r,l,4r,l,4r,l,5r,l,5r,l,5r,l,5,,4r,l1,3,1,1,1,,2,1xe" fillcolor="#a5c3b3" stroked="f">
                <v:path arrowok="t"/>
              </v:shape>
              <v:shape id="_x0000_s8174" style="position:absolute;left:2339;top:482;width:35;height:89" coordsize="2,5" path="m1,r,l1,r,l1,r,l1,1r,l1,1r,l1,1r,l1,1r,1l1,2r,l1,2r,l1,2r,l1,3,,3r,l,3r,l,3,,4r,l,4r,l,4r,l,4,,5r,l,4,1,2,1,1,2,r,l1,xe" fillcolor="#a5c3b3" stroked="f">
                <v:path arrowok="t"/>
              </v:shape>
              <v:shape id="_x0000_s8175" style="position:absolute;left:2357;top:375;width:35;height:53" coordsize="2,3" path="m2,r,l2,r,l2,r,l2,r,l2,r,1l2,1r,l2,1r,l2,1r,l2,1r,l2,2r,l2,2r,l2,2r,l2,2r,l2,2r,l2,2r,l2,2r,l2,3r,l2,3r,l2,3r,l2,3r,l2,3,1,3r,l1,3,1,2r,l1,2r,l1,2r,l1,2r,l1,3r,l1,3r,l1,3r,l1,3r,l1,3r,l1,3r,l1,3r,l1,3r,l1,3r,l1,3r,l1,3r,l1,3r,l1,3r,l1,3r,l1,3,,3r,l,3r,l,3r,l,3r1,l1,3r,l1,2r,l1,2r,l1,2r,l1,2r,l1,2r,l1,2r,l1,2r1,l2,2r,l2,2r,l2,2r,l2,2r,l2,2r,l2,2r,l2,2r,l2,2r,l2,2r,l2,2,2,1r,l2,1r,l2,1r,l2,1r,l2,r,l2,r,l2,r,l2,r,l2,r,l2,xe" fillcolor="#24282b" stroked="f">
                <v:path arrowok="t"/>
              </v:shape>
              <v:shape id="_x0000_s8176" style="position:absolute;left:2339;top:411;width:0;height:0" coordsize="0,0" path="m,l,,,,,,,,,,,,,,,,,,,,,,,,,,,,,,,,,,,,,,,xe" fillcolor="#f08f64" stroked="f">
                <v:path arrowok="t"/>
              </v:shape>
              <v:shape id="_x0000_s8177" style="position:absolute;left:2339;top:411;width:18;height:17" coordsize="1,1" path="m,1r,l1,1r,l1,1r,l,1r,l,1r,l,1r,l,1,,,,,,,,,,,,,,,,,,,,,,,,1r,l,1xe" fillcolor="#f08f64" stroked="f">
                <v:path arrowok="t"/>
              </v:shape>
              <v:shape id="_x0000_s8178" style="position:absolute;left:2339;top:428;width:18;height:0" coordsize="1,0" path="m,l1,r,l1,r,l,,,,,,,,,,,,,,,,,,,,,,,,,,,,,,,,,,,,,,,,,,,xe" fillcolor="#f08f64" stroked="f">
                <v:path arrowok="t"/>
              </v:shape>
              <v:shape id="_x0000_s8179" style="position:absolute;left:2339;top:428;width:0;height:18" coordsize="0,1" path="m,l,,,,,,,1r,l,1r,l,1r,l,1,,,,,,,,,,,,,,,,xe" fillcolor="#f08f64" stroked="f">
                <v:path arrowok="t"/>
              </v:shape>
              <v:shape id="_x0000_s8180" style="position:absolute;left:2339;top:428;width:0;height:0" coordsize="0,0" path="m,l,,,,,,,,,,,,,,,,,,,,,,,,,,,,,,,,,,,,,,,,,,,,,,,xe" fillcolor="#f08f64" stroked="f">
                <v:path arrowok="t"/>
              </v:shape>
              <v:shape id="_x0000_s8181" style="position:absolute;left:2339;top:393;width:0;height:18" coordsize="0,1" path="m,l,,,1r,l,1r,l,1r,l,1r,l,1r,l,1r,l,1r,l,1r,l,1r,l,1r,l,1,,,,xe" fillcolor="#f08f64" stroked="f">
                <v:path arrowok="t"/>
              </v:shape>
              <v:shape id="_x0000_s8182" style="position:absolute;left:2339;top:411;width:0;height:0" coordsize="0,0" path="m,l,,,,,,,,,,,,,,,,,,,,,,,,,,,,,,,,,,,,,,,,,,,xe" fillcolor="#f08f64" stroked="f">
                <v:path arrowok="t"/>
              </v:shape>
              <v:shape id="_x0000_s8183" style="position:absolute;left:2339;top:428;width:0;height:0" coordsize="0,0" path="m,l,,,,,,,,,,,,,,,,,,,,,,,,,,,,,,,,,,,xe" fillcolor="#f08f64" stroked="f">
                <v:path arrowok="t"/>
              </v:shape>
              <v:shape id="_x0000_s8184" style="position:absolute;left:2339;top:411;width:0;height:0" coordsize="0,0" path="m,l,,,,,,,,,,,,,,,,,,,,,,,,,,,,,,,,,,,,,,,,,,,,,,,,,,,,,,,,,,,,,,,,,,,xe" fillcolor="#f08f64" stroked="f">
                <v:path arrowok="t"/>
              </v:shape>
              <v:shape id="_x0000_s8185" style="position:absolute;left:2357;top:339;width:17;height:18" coordsize="1,1" path="m,l,,,,,,,,,,1,r,l1,r,l1,r,l1,r,l1,r,l1,1r,l1,1r,l1,1r,l1,1r,l1,1r,l1,1r,l,1r,l,1r,l,1r,l,1r,l,1r,l,1r,l,1r,l,1r,l,1r,l,1r,l,1r,l,1,,,,,,,,,,,,,,,,,,,,xe" fillcolor="#24282b" stroked="f">
                <v:path arrowok="t"/>
              </v:shape>
              <v:shape id="_x0000_s8186" style="position:absolute;left:2357;top:339;width:17;height:18" coordsize="1,1" path="m,l,,,,,,,,,,1,r,l1,r,l1,r,l1,r,l1,r,l1,1r,l1,1r,l1,1r,l1,1,,1r,l,1r,l,1r,l,1r,l,1r,l,1r,l,1r,l,1,,,,,,,,,,,,,,,,,,xe" stroked="f">
                <v:path arrowok="t"/>
              </v:shape>
              <v:shape id="_x0000_s8187" style="position:absolute;left:2357;top:339;width:17;height:18" coordsize="1,1" path="m,l,,,,,,,,,,,,1,r,1l1,1r,l1,1r,l,1r,l,1r,l,1r,l,1r,l,1r,l,,,xe" fillcolor="#24282b" stroked="f">
                <v:path arrowok="t"/>
              </v:shape>
              <v:shape id="_x0000_s8188" style="position:absolute;left:2374;top:393;width:18;height:18" coordsize="1,1" path="m,l,,,,,,,,,,1,r,l1,r,l1,r,l1,r,l1,r,l1,r,l1,r,l1,r,l1,r,l1,r,l1,r,l1,r,l1,r,l1,r,l1,r,l1,r,l1,r,l1,r,l1,r,l,,,,,,,,,,,,,,,,,,,,,,,,,,,,,,,,,,,,,,,,1,1r,l1,1r,l1,1r,l1,1r,l1,1r,l1,1r,l1,1r,l1,1r,l1,1r,l1,1r,l1,1r,l1,1r,l1,1r,l1,1r,l1,1r,l1,1r,l,1r,l,1r,l,1r,l,1r,l,,,,,,,,,,,,,,,,,,,,,,,,,,,,,,,,,,,xe" fillcolor="#24282b" stroked="f">
                <v:path arrowok="t"/>
              </v:shape>
              <v:shape id="_x0000_s8189" style="position:absolute;left:2374;top:393;width:18;height:0" coordsize="1,0" path="m,l,,,,,,,,,,,,1,r,l1,r,l1,r,l1,r,l1,r,l1,r,l1,r,l1,r,l1,r,l1,r,l1,r,l1,r,l1,r,l1,r,l,,,,,,,,,,,,,,,,,,,,,,,,,,,xe" fillcolor="#24282b" stroked="f">
                <v:path arrowok="t"/>
              </v:shape>
              <v:shape id="_x0000_s8190" style="position:absolute;left:2339;top:321;width:18;height:18" coordsize="1,1" path="m1,r,l1,1r,l1,1r,l1,1r,l1,1r,l1,1r,l1,1,,1r,l,1r,l,1r,l,1r,l,1r,l,1r,l,1r,l,1r,l,1r,l,1r,l,1r,l,1r,l,1r1,l1,1r,l1,1r,l1,1r,l1,1r,l1,1r,l1,r,xe" fillcolor="#24282b" stroked="f">
                <v:path arrowok="t"/>
              </v:shape>
              <v:shape id="_x0000_s8191" style="position:absolute;left:2321;top:339;width:18;height:18" coordsize="1,1" path="m1,r,l1,r,l1,r,l1,r,l1,r,l1,1r,l1,1r,l1,1r,l1,1r,l1,1r,l1,1r,l1,1r,l1,1r,l1,1r,l1,1r,l1,1r,l1,1r,l1,1,,1r,l,1r,l1,1r,l1,1r,l1,1r,l1,1r,l1,1r,l1,1r,l1,1r,l1,1r,l1,1r,l1,1r,l1,1r,l1,1r,l1,1r,l1,1r,l1,1r,l1,r,l1,r,l1,r,l1,r,l1,r,l1,r,l1,r,l1,r,xe" fillcolor="#24282b" stroked="f">
                <v:path arrowok="t"/>
              </v:shape>
              <v:shape id="_x0000_s8192" style="position:absolute;left:2321;top:357;width:18;height:36" coordsize="1,2" path="m1,r,l1,r,l1,1r,l1,1r,l1,1r,l1,1,,1r,l,1r,l,1r,l,1r,l,1r,l,1r,l,1r,l,1r,l,1r,l,1r,l,1r,l,1,,2r,l1,2r,l1,2r,l1,2r,l1,2r,l1,2r,l1,2r,l1,2r,l1,2r,l1,2r,l1,2r,l1,2r,l1,2r,l1,2r,l1,2r,l1,2r,l1,2r,l1,2r,l1,2r,l1,2r,l,2r,l,2r,l,2r,l,2,,1r,l,1r,l,1r,l,1r,l,1r,l,1r,l,1r,l,1r,l,1r,l,1r,l,1r,l,1r,l,1r1,l1,1,1,r,l1,xe" fillcolor="#24282b" stroked="f">
                <v:path arrowok="t"/>
              </v:shape>
              <v:shape id="_x0000_s8193" style="position:absolute;left:2321;top:393;width:18;height:18" coordsize="1,1" path="m,l,,,,,,,,,,,,,,,,,,,,,,,,,,,,,,,,,,1,r,l1,r,l1,r,l1,r,l1,r,l1,r,l1,r,l1,r,l1,r,l1,r,l1,r,l1,r,l1,r,l1,r,1l1,1r,l1,1r,l,1r,l,1r,l,1r,l,1,,,,,,,,,,,,,,,,,,,,,,,,,,,,,,,,,,,,,,,,,,,,,,,,xe" fillcolor="#24282b" stroked="f">
                <v:path arrowok="t"/>
              </v:shape>
              <v:shape id="_x0000_s8194" style="position:absolute;left:2303;top:375;width:18;height:18" coordsize="1,1" path="m,l,,,,,,,,,,,,,,,,,,,,,,1,1r,l1,1r,l1,1r,l1,1r,l1,1r,l1,1r,l1,1r,l1,1r,l1,1r,l1,1r,l1,1r,l1,1r,l1,1r,l1,1r,l1,1r,l1,1r,l1,1r,l1,1r,l1,1r,l,1r,l,1r,l,,,,,,,,,,,,,,,,,,,,,xe" fillcolor="#24282b" stroked="f">
                <v:path arrowok="t"/>
              </v:shape>
              <v:shape id="_x0000_s8195" style="position:absolute;left:2303;top:357;width:18;height:18" coordsize="1,1" path="m,l,,,,,,,,,1r,l,1r,l,1r,l,1r,l,1r,l,1r,l,1r,l,1r,l,1r,l,1r1,l,1r,l,1r,l,1r,l,1r,l,1r,l,1r,l,1r,l,1r,l,1r,l,1r,l,1r,l,1r,l,1r,l,1r,l,,,,,,,xe" fillcolor="#24282b" stroked="f">
                <v:path arrowok="t"/>
              </v:shape>
              <v:shape id="_x0000_s8196" style="position:absolute;left:2303;top:339;width:0;height:18" coordsize="0,1" path="m,l,,,,,,,,,,,,,,,,,,,,,,,,,,,1r,l,1r,l,1r,l,1r,l,1r,l,1r,l,1r,l,1r,l,1r,l,1r,l,1r,l,1r,l,1r,l,1r,l,1r,l,1r,l,1r,l,1r,l,1r,l,1r,l,1r,l,1r,l,1,,,,,,,,,,,,,,,,,,,,,,,,,,,,xe" fillcolor="#24282b" stroked="f">
                <v:path arrowok="t"/>
              </v:shape>
              <v:shape id="_x0000_s8197" style="position:absolute;left:2357;top:303;width:17;height:0" coordsize="1,0" path="m,l,,,,,,,,,,,,,,,,1,r,l1,r,l1,r,l1,r,l1,r,l1,r,l1,r,l1,r,l1,r,l1,r,l1,r,l1,r,l1,r,l1,r,l,,,,,,,,,,,,,,,,,,,,,,,,,,,,,,,,,,,,,,,,,,,,,,,,,,,,,,,,,,,,,,,,,,,,,,,,,,,xe" fillcolor="#24282b" stroked="f">
                <v:path arrowok="t"/>
              </v:shape>
              <v:shape id="_x0000_s8198" style="position:absolute;left:2374;top:303;width:0;height:18" coordsize="0,1" path="m,l,,,,,,,,,,,,,,,,,,,1r,l,1r,l,1r,l,1r,l,1r,l,1r,l,1r,l,1r,l,1r,l,1r,l,1,,,,,,,,,,,,,,,,,,,,,,,,,,,,,,,,,,,,xe" fillcolor="#24282b" stroked="f">
                <v:path arrowok="t"/>
              </v:shape>
              <v:shape id="_x0000_s8199" style="position:absolute;left:2357;top:321;width:17;height:18" coordsize="1,1" path="m1,r,l1,r,l1,r,l1,r,l1,r,l1,r,l1,r,l1,r,l1,r,l1,r,l1,r,l1,r,l1,r,l1,r,l1,1r,l,1r,l,1r,l,1r,l,1r,l,1r,l,1r,l,1r,l,1r,l,1r,l,1r,l,1r,l,1r,l,1r,l,1r,l,1r,l,1r,l,1r,l,1,,,,,,,1,r,l1,r,l1,r,l1,r,l1,r,l1,r,l1,r,l1,r,l1,r,l1,r,l1,r,l1,r,l1,r,l1,xe" fillcolor="#24282b" stroked="f">
                <v:path arrowok="t"/>
              </v:shape>
              <v:shape id="_x0000_s8200" style="position:absolute;left:2303;top:303;width:54;height:36" coordsize="3,2" path="m3,r,l3,r,l3,r,1l3,1r,l3,1r,l3,1r,l2,1r,l2,1r,l2,1r,l2,1r,l2,1,1,1r,l1,1r,l1,1r,1l1,2r,l,2r,l,2r,l,2r,l,2r,l,2r,l,2r,l,2r,l,2r,l,2r,l,2r1,l1,2,1,1r,l1,1r,l1,1r,l2,1r,l2,1r,l2,1r,l2,1,3,r,l3,r,xe" fillcolor="#24282b" stroked="f">
                <v:path arrowok="t"/>
              </v:shape>
              <v:shape id="_x0000_s8201" style="position:absolute;left:2303;top:303;width:54;height:36" coordsize="3,2" path="m3,r,l3,r,l3,r,l3,r,l3,r,l3,r,l3,r,l3,,2,r,l2,r,l2,r,l2,r,1l2,1r,l2,1,1,1r,l1,1r,l1,1r,l1,1r,l,1,,2r,l,2r,l,2r,l,2r,l,2r,l,2r,l,2r,l,2r,l,2r,l,2r,l,2r,l,2r,l,2r,l,2r,l,2,,1r,l,1r,l,1r,l1,1r,l1,1r,l1,1r,l1,1r,l1,1r,l1,1r,l1,1r1,l2,1r,l2,r,l2,r,l2,r,l2,r,l2,r,l2,r,l3,r,l3,r,l3,xe" fillcolor="#24282b" stroked="f">
                <v:path arrowok="t"/>
              </v:shape>
              <v:shape id="_x0000_s8202" style="position:absolute;left:2285;top:321;width:18;height:18" coordsize="1,1" path="m1,r,l1,r,l,,,,,,,,,,,,,,,,,,,1r,l,1r,l,1r,l,1r,l,1r,l,1r,l1,1r,l1,1r,l1,1r,l1,1r,l1,1r,l1,1r,l1,1r,l1,1r,l1,1r,l,1r,l,1r,l,1r,l,1r,l,1r,l,1r,l,1r,l,1,,,,,,,,,,,,,,,,,,,,,,,,,,,,,1,xe" fillcolor="#24282b" stroked="f">
                <v:path arrowok="t"/>
              </v:shape>
              <v:shape id="_x0000_s8203" style="position:absolute;left:2285;top:286;width:54;height:35" coordsize="3,2" path="m2,r,l2,r,l2,r,l2,r,l2,r,l3,r,l3,1r,l3,1r,l2,1r,l2,1r,l2,1r,l2,1r,l2,1r,l2,1r,l2,1r,l2,1r,l2,1,1,1r,l1,1r,l1,1r,l1,1r,l1,1r,l1,1r,l1,1r,l1,1r,l1,1r,l1,1r,l1,1r,l1,1r,l1,1r,1l1,2r,l,2r,l,2r,l,2r,l,2r,l,2r,l,2r,l,2r,l,2r,l,2r1,l,2r,l,2r,l,2r,l,2r,l,2r,l,2r,l,2r,l,2r,l,2r,l,1r1,l1,1r,l1,1r,l1,1r,l1,1r,l1,1r,l1,1r,l1,1r,l1,1r,l1,1r,l1,1r,l1,1r,l1,1r,l2,1r,l2,r,1l2,1r,l2,r,l2,r,l2,r,xe" fillcolor="#24282b" stroked="f">
                <v:path arrowok="t"/>
              </v:shape>
            </v:group>
            <v:group id="_x0000_s8204" style="position:absolute;left:2232;top:286;width:5016;height:1803" coordorigin="2232,286" coordsize="5016,1803">
              <v:shape id="_x0000_s8205" style="position:absolute;left:2321;top:286;width:18;height:17" coordsize="1,1" path="m1,r,l1,r,l1,r,l1,r,l1,r,l1,r,l1,r,l1,r,l1,r,l1,r,1l1,1r,l1,1r,l1,1r,l1,1r,l1,1r,l1,r,l1,r,l1,r,l1,r,l1,r,l1,r,l1,r,l1,r,l1,r,l1,r,l,,,,,1r,l,,,,,,,,,,,,1,r,l1,xe" fillcolor="#24282b" stroked="f">
                <v:path arrowok="t"/>
              </v:shape>
              <v:shape id="_x0000_s8206" style="position:absolute;left:2339;top:303;width:18;height:0" coordsize="1,0" path="m,l,,,,,,,,,,1,r,l1,r,l1,r,l1,r,l1,r,l1,r,l1,r,l1,r,l1,r,l1,r,l1,r,l1,r,l1,r,l1,r,l1,r,l1,r,l1,r,l,,,,,,,,,,,,,,,,,xe" fillcolor="#24282b" stroked="f">
                <v:path arrowok="t"/>
              </v:shape>
              <v:shape id="_x0000_s8207" style="position:absolute;left:2339;top:428;width:35;height:36" coordsize="2,2" path="m2,r,l2,1r,l2,1r,l2,1r,l2,1r,l2,1r,l2,1r,l2,1r,l2,2r,l2,2r,l2,2r,l2,2r,l2,2r,l2,2r,l2,2r,l1,2r,l1,2r,l1,2r,l1,2r,l1,2r,l1,2r,l1,2r,l1,2r,l1,2r,l1,2r,l1,2,,2r,l,2r,l,2r,l,2r,l,2,,1r,l,1r,l,1r,l,1r,l,1r,l,1r,l,1r,l,1r,l,1r,l,1r,l,1r,l,1r,l,1r,l,1r,l,1r,l,1r,l,1r,l,1r,l,1r,l,1r,l,1,,2r,l,2r,l,2r1,l1,2r,l1,2r,l1,2r,l1,2r,l1,2r,l1,2r,l2,2r,l2,2r,l2,2r,l2,1r,l2,1r,l2,1r,l2,1r,l2,1r,l2,1r,l2,1r,l2,1,2,r,l2,r,l2,xe" fillcolor="#24282b" stroked="f">
                <v:path arrowok="t"/>
              </v:shape>
              <v:shape id="_x0000_s8208" style="position:absolute;left:2303;top:446;width:36;height:18" coordsize="2,1" path="m2,r,l2,r,l2,r,l2,,1,r,l1,r,l1,r,l1,r,l1,r,l1,r,l1,r,l1,r,l1,r,l1,r,l1,,,,,,,,,,,,,,,,,,,,,1r1,l1,1r,l1,1r,l1,1r,l1,1r,l1,1r,l1,1r,l1,1r,l1,1r,l1,1r,l1,1r,l1,1r,l1,1r,l1,1r,l1,1r,l1,1r,l1,1r,l1,1,,1r,l,1r,l,,,,,,,,,,,,,,,,,,,,,,,,1,r,l1,r,l1,r,l1,r,l1,r,l1,r,l2,r,xe" fillcolor="#24282b" stroked="f">
                <v:path arrowok="t"/>
              </v:shape>
              <v:shape id="_x0000_s8209" style="position:absolute;left:2374;top:428;width:18;height:36" coordsize="1,2" path="m,l,,,,,,1,r,l1,r,l1,r,l1,r,l1,r,l1,r,1l1,1r,l1,1r,l1,1r,l1,1r,l1,1r,l1,1r,l1,1r,1l1,2r,l1,2r,l1,2r,l1,2r,l1,2r,l1,2r,l1,2r,l1,2,1,1r,l1,1r,l1,1r,l1,1r,l1,1r,l1,1r,l1,1r,l1,1r,l1,1r,l1,r,l1,r,l1,r,l1,,,,,,,,,,,,,,,,,,,,,,,,,,,,,,,,,,,,,,,,,,,,,,,,,,,,,xe" fillcolor="#24282b" stroked="f">
                <v:path arrowok="t"/>
              </v:shape>
              <v:shape id="_x0000_s8210" style="position:absolute;left:2464;top:321;width:17;height:54" coordsize="1,3" path="m,l,,,,,,,,,,,,,,,1r,l,1r,l,1r,l,1r1,l1,1r,l1,2r,l1,2r,l1,2r,l1,2r,l1,2r,l1,2r,l1,2r,l1,3r,l1,3r,l1,3r,l1,3r,l1,3r,l1,3r,l1,3r,l1,3r,l1,3r,l1,3r,l1,3r,l1,3r,l1,3r,l1,3r,l1,3r,l1,3r,l1,3r,l1,2r,l1,2r,l1,2r,l1,2r,l1,2r,l1,2r,l1,2,,1r,l,1r,l,1r,l,1r,l,1r,l,1r,l,,,,,,,,,,,,,,,,,,,,,,,xe" fillcolor="#24282b" stroked="f">
                <v:path arrowok="t"/>
              </v:shape>
              <v:shape id="_x0000_s8211" style="position:absolute;left:2446;top:357;width:35;height:54" coordsize="2,3" path="m1,r,l1,r,l1,r,l1,r,l1,r,l1,r,l1,r,l1,,2,1r,l2,1r,l2,1r,l2,1r,l2,2r,l2,2r,l2,2r,l2,2r,1l2,3r,l1,3r,l1,3r,l1,3r,l1,3r,l1,3r,l1,3r,l1,3r,l1,3r,l1,3r,l1,3r,l1,3r,l,3r,l,3r,l,3r,l,3r,l,3r,l,3r,l,3r,l,3r,l,3r,l,3r,l,3r,l,3r,l,3r,l,3r,l,3r,l,3r1,l1,3r,l1,3r,l1,3r,l1,3r,l1,3r,l1,3r,l1,3r,l1,3r,l1,3r1,l2,3r,l2,3,2,2r,l2,2r,l2,2r,l2,2r,l2,2,2,1r,l2,1r,l1,1r,l1,1r,l1,1r,l1,r,l1,r,l1,r,l1,r,l1,r,l1,r,l1,r,l1,r,l1,r,l1,r,l1,r,xe" fillcolor="#24282b" stroked="f">
                <v:path arrowok="t"/>
              </v:shape>
              <v:shape id="_x0000_s8212" style="position:absolute;left:2446;top:339;width:18;height:18" coordsize="1,1" path="m,l,,,,,,,,1,r,l1,r,l1,r,l1,r,l1,r,l1,r,l1,r,l1,r,l1,r,l1,,,1r,l,1r,l,1r,l,1r,l,1r,l,1,,,,,,,,,,,,,,,,,,,,,,,,,,,,,,,,,,,,,,,,,,,,xe" fillcolor="#24282b" stroked="f">
                <v:path arrowok="t"/>
              </v:shape>
              <v:shape id="_x0000_s8213" style="position:absolute;left:2446;top:339;width:18;height:0" coordsize="1,0" path="m,l,,,,,,,,1,r,l1,r,l1,r,l1,r,l1,r,l1,r,l1,r,l1,r,l1,r,l,,,,,,,,,,,,,,,,,,,,,,,,,,,,,,,,,,,,,,,,,,,,,,,,,,,,,,,,,,,xe" stroked="f">
                <v:path arrowok="t"/>
              </v:shape>
              <v:shape id="_x0000_s8214" style="position:absolute;left:2446;top:339;width:0;height:0" coordsize="0,0" path="m,l,,,,,,,,,,,,,,,,,,,,,,,,,,,,,,,,,,,,,,,,,,,,,,,xe" fillcolor="#24282b" stroked="f">
                <v:path arrowok="t"/>
              </v:shape>
              <v:shape id="_x0000_s8215" style="position:absolute;left:2428;top:303;width:36;height:18" coordsize="2,1" path="m2,r,l2,r,l2,r,l2,r,l2,r,l2,1r,l2,1r,l2,1r,l2,1r,l2,1r,l2,1r,l2,1r,l2,1r,l2,1r,l2,1,1,1r,l1,1r,l1,1r,l1,1r,l1,1r,l1,1r,l1,1r,l1,1r,l1,1r,l1,1r,l1,1r,l1,1r,l,1r,l,1r,l,1r,l,1r,l,1r,l,1r,l,1r,l,1r,l,1r,l,1r1,l1,1r,l1,1r,l1,1r,l1,1r,l1,1r,l1,1r,l1,1r,l1,1r,l1,1r,l1,1r,l1,1r,l1,1r,l1,1r,l1,1r,l1,1r1,l2,1r,l2,1r,l2,1r,l2,1r,l2,1r,l2,1r,l2,1r,l2,1r,l2,r,l2,r,l2,r,l2,r,l2,r,l2,r,l2,r,l2,r,xe" fillcolor="#24282b" stroked="f">
                <v:path arrowok="t"/>
              </v:shape>
              <v:shape id="_x0000_s8216" style="position:absolute;left:2374;top:286;width:90;height:53" coordsize="5,3" path="m3,r,l3,r,l3,r,l3,r,l3,r,l3,r,l3,r,l3,r,1l4,1r,l4,1r,l4,1r,l4,1r,l4,1r,l4,1r,l4,1r,l4,1r,l4,1r,l4,1r1,l5,1r,l5,1r,l5,1r,l5,1r,l5,1r,l5,1r,l5,1r,l5,1r,l5,1r,l5,1r,l5,1r,l5,1r,l5,1,4,1r,l4,1r,l4,1r,l4,1r,l4,1r,l4,1r,l4,1r,l4,1r,l4,1r,l4,1r,l4,1r,l3,1r,l3,1r,l3,r,l3,r,l3,r,l3,r,l3,,2,r,1l2,1r,l2,1r,l2,1r,l2,1r,l2,1r,l2,1r,l2,1r,l2,1,1,1r,l1,1r,l1,1r,l1,1r,l1,1r,l1,1r,l1,2r,l1,2r,l1,2r,l1,2r,l1,2r,l1,2r,l1,2r,l1,2r,l1,2r,l1,2r,l1,2r,l1,3r,l1,3r,l1,3r,l1,3r,l1,3r,l1,3r,l1,3r,l1,3r,l,3r,l,3r,l,3r,l,3r,l,3r,l,3r,l,3r,l,3r,l,3r,l,3r1,l1,3r,l1,3r,l1,2r,l1,2r,l1,2r,l1,2r,l1,2r,l1,2r,l1,2r,l1,2r,l1,2r,l1,2r,l1,1r,l1,1r,l1,1r,l1,1r,l1,1r,l1,1r,l1,1r,l2,1r,l2,1r,l2,1r,l2,1r,l2,1r,l2,1r,l2,1r,l2,r,l2,r,l2,r,l3,r,xe" fillcolor="#24282b" stroked="f">
                <v:path arrowok="t"/>
              </v:shape>
              <v:shape id="_x0000_s8217" style="position:absolute;left:2428;top:321;width:18;height:36" coordsize="1,2" path="m,l1,r,l1,r,l1,r,1l1,1r,l1,1r,l1,1r,l,1r,l,1r,l,1r,l,1r,l,1r,l,1,,2r,l,2r,l,2r,l,2r,l,2r,l,2r,l,2r,l,2r,l,2r,l,2r,l,1r,l,1r,l,1r,l,1r,l,1r,l,1r,l,1r,l,1r,l,1r,l,1r,l,1r,l,1r,l,1r,l,1r,l,1r,l,,,,,,,,,,,,,xe" fillcolor="#24282b" stroked="f">
                <v:path arrowok="t"/>
              </v:shape>
              <v:shape id="_x0000_s8218" style="position:absolute;left:2410;top:357;width:18;height:18" coordsize="1,1" path="m1,r,l1,r,l1,r,l1,r,l1,r,l1,r,l1,r,l1,r,l1,r,l,,,,,,,1r,l,1r,l,1r,l,1r,l,1r,l,1r,l,1r,l,1r,l,1r,l,1r,l,1r,l,1r,l,1r,l,1r,l,1r,l,,,,,,,,,,,,,,1,r,l1,r,l1,r,l1,r,l1,r,l1,r,l1,r,l1,r,l1,r,l1,r,l1,r,l1,r,l1,r,l1,xe" fillcolor="#24282b" stroked="f">
                <v:path arrowok="t"/>
              </v:shape>
              <v:shape id="_x0000_s8219" style="position:absolute;left:2392;top:375;width:36;height:36" coordsize="2,2" path="m1,r,l1,r,l2,r,l2,r,l2,r,l2,r,l2,1r,l2,1r,l2,1r,l2,1r,l2,1r,l2,1r,l2,1r,l2,1r,l2,1r,l2,1r,l2,1,1,1r,l1,1r,l1,2r,l1,2r,l1,2r,l1,2r,l1,2r,l1,2r,l1,2r,l1,2r,l1,2r,l1,2,,2r,l,2r,l,2r,l,2r,l,2r,l,2r,l,2r,l,2r1,l1,2r,l1,2r,l1,2r,l1,2,1,1r,l1,1r,l1,1r,l2,1r,l2,1r,l2,1r,l2,1r,l2,1r,l2,1r,l2,1,1,1r,l1,1r,l1,1,1,r,l1,r,l1,r,l1,r,l1,r,xe" fillcolor="#24282b" stroked="f">
                <v:path arrowok="t"/>
              </v:shape>
              <v:shape id="_x0000_s8220" style="position:absolute;left:2446;top:411;width:53;height:35" coordsize="3,2" path="m,l,,,,,,,,,,,,,,,,,,,,,,,,,,,,,,1,r,l1,1r,l1,1r,l1,1r,l1,1r,l1,1r,l1,1r,l1,1r,l1,1r1,l2,1r,l2,1r,l2,1r,l2,1r,l2,1r,l2,1r,l2,1r,l2,1r,l2,1r,l2,1r,l2,1r,l2,1r,l2,2r,l3,2r,l3,2r,l3,2,2,2r,l2,2r,l2,2r,l2,2,2,1r,l2,1r,l2,1r,l2,1r,l2,1r,l2,1r,l2,1r,l2,1r,l2,1r,l2,1r,l2,1,1,1r,l1,1r,l1,1r,l1,1r,l1,1r,l1,1r,l,1,,,,,,,,,,,,,,,,,,,,,,,,,,,,xe" fillcolor="#24282b" stroked="f">
                <v:path arrowok="t"/>
              </v:shape>
              <v:shape id="_x0000_s8221" style="position:absolute;left:2410;top:428;width:54;height:0" coordsize="3,0" path="m3,r,l3,r,l3,r,l3,r,l3,r,l3,r,l3,r,l3,r,l3,,2,r,l2,r,l2,r,l2,r,l2,r,l2,,1,r,l1,r,l1,r,l1,r,l1,r,l1,r,l1,r,l,,,,,,,,,,,,,,,,,,,,,,,,,,,,,,,,,,,,1,r,l1,r,l1,r,l1,r,l1,r,l1,r,l2,r,l2,r,l2,r,l2,r,l2,,3,r,l3,r,l3,r,xe" fillcolor="#24282b" stroked="f">
                <v:path arrowok="t"/>
              </v:shape>
              <v:shape id="_x0000_s8222" style="position:absolute;left:2410;top:446;width:0;height:18" coordsize="0,1" path="m,l,,,,,,,,,,,,,,,,,,,,,,,,,,,,,,,1r,l,1r,l,1r,l,1r,l,1r,l,1r,l,1r,l,1,,,,,,,,,,,,,,,,,,,,,,,,xe" fillcolor="#be573b" stroked="f">
                <v:path arrowok="t"/>
              </v:shape>
              <v:shape id="_x0000_s8223" style="position:absolute;left:2392;top:464;width:54;height:72" coordsize="3,4" path="m,l,,,,,,,,,,,,,,,,,,,,,,,,,,,,,,,,,,,,,1r,l,1r,l,1r,l,1r,l,1r,l,1r,l,1r,l,1r,l,1r,l,1r,l,1r,l,2r,l,2r,l,2r,l,2r,l,2r,l,2r,l,2r,l,2r,l,2r,l,2r,l,2,,3r1,l1,3r,l1,3r,l1,3r,l1,3r,l1,3r,l2,3r,l2,3r,l2,3r,l2,3r,l2,3r,l2,4r,l2,4r,l2,4r,l2,4r,l2,4r,l2,4r,l2,4r,l2,4r,l2,4r,l2,4,2,3r,l2,3r,l2,3r,l2,3r,l2,3r,l2,3r,l2,3r,l2,3r,l2,3r,l2,3r,l2,4r,l3,4r,l3,4r,l3,4r,l3,4r,l3,4r,l3,4,3,3r,l3,3r,l3,3r,l2,3r,l2,3r,l2,3r,l2,3r,l2,3r,l2,3r,l3,3r,l3,3r,l3,3r,l3,3r,l3,3r,l3,3r,l3,3r,l3,3r,l3,3r,l3,3r,l3,3r,l3,3r,l3,3r,l3,3r,l3,3r,l3,3r,l3,3r,l3,3r,l3,3r,l3,3r,l3,3r,l3,3r,l3,3r,1l3,4r,l3,4r,l3,4r,l3,4,3,3r,l3,3r,l3,3r,l3,3r,l3,3r,l3,3r,l3,3r,l3,3r,1l3,4r,l3,4r,l3,4r,l3,4r,l3,4r,l3,4r,l2,4r,l2,4r,l2,4r,l2,4r,l2,4,2,3r,l2,3r,l2,3r,l2,3r,l2,3r,1l2,4r,l2,4r,l2,4r,l2,4r,l2,4r,l2,4r,l2,4r,l2,4r,l2,4r,l2,4r,l2,3r,l2,3r,l2,3r,l2,3r,l1,3r,l1,3r,l1,3r,l1,3r,l1,3r,l1,3r,l1,3r,l,3r,l,3r,l,3,,2r,l,2r,l,2r,l,2r,l,2r,l,2r,l,2r,l,2r,l,2r,l,2r,l,2r,l,2r,l,2r,l,1r,l,1r,l,1r,l,1r,l,,,,,,,,,,,,,xe" fillcolor="#24282b" stroked="f">
                <v:path arrowok="t"/>
              </v:shape>
              <v:shape id="_x0000_s8224" style="position:absolute;left:2392;top:482;width:54;height:36" coordsize="3,2" path="m,l1,r,l1,r,l1,r,l1,r,l,,,,,,,,,,,,,,,,,,,,,1r,l,1r,l,1r,l,1r,l,1r1,l1,1r,l1,1r,l1,1r,l1,1r,l1,1r,l1,1r,l1,1r,l1,1r,l2,1r,l2,1r,l2,1r,l2,1r,l2,2r,l2,2r,l3,2r,l3,2r,l3,2r,l3,2r,l3,2r,l3,2r,l3,2r,l3,2r,l3,2r,l3,2r,l3,2r,l3,2r,l3,2r,l3,2r,l3,2r,l3,2r,l3,2r,l3,2r,l3,2r,l3,2r,l3,2r,l2,2r,l2,2r,l2,2r,l2,1r,l1,1r,l1,1r,l1,1r,l1,1r,l1,1r,l1,1,,1r,l,1r,l,1r,l,1r,l,1r,l,,,,,,,,,,,,,,,,,,,,,,,,,,,,,,,,,xe" fillcolor="#24282b" stroked="f">
                <v:path arrowok="t"/>
              </v:shape>
              <v:shape id="_x0000_s8225" style="position:absolute;left:2392;top:464;width:18;height:36" coordsize="1,2" path="m,l,,,,,,,,,,,,,,,,,,,,,,,,,,,1r1,l1,1r,l1,1r,l1,1r,l1,1r,l1,1r,l1,1r,l1,1r,l1,1r,1l1,2r,l1,2r,l,2r,l,2r,l,2r,l,2r,l,2r,l1,2,1,1r,l1,1r,l1,1r,l1,1r,l1,1r,l1,1r,l1,1r,l1,1,,1r,l,1,,,,,,,,,,,,,,,,,,,,xe" fillcolor="#24282b" stroked="f">
                <v:path arrowok="t"/>
              </v:shape>
              <v:shape id="_x0000_s8226" style="position:absolute;left:2392;top:446;width:36;height:54" coordsize="2,3" path="m,l,,,,,,,,,,,,,,,,1,r,l1,1r,l1,1r,l1,1r,l1,1r,l1,1r,l1,1r,l1,2r1,l2,2r,l2,2r,l2,2r,l2,2r,l2,2r,1l2,3r,l2,3r,l1,3r,l1,3r,l1,3r,l1,3r,l1,3r,l1,3r,l1,3r,l1,3r,l1,3r,l1,3r,l1,3r,l1,3r,l1,3r,l2,3r,l2,3,2,2r,l2,2r,l2,2r,l2,2,1,2r,l1,2r,l1,2r,l1,2r,l1,1r,l1,1r,l1,1r,l1,1r,l1,1r,l1,1r,l1,1r,l1,1r,l1,1r,l1,1,,1,,,,,,,,,,,,,,,,,,,,,,,,,,,,,,,,xe" fillcolor="#24282b" stroked="f">
                <v:path arrowok="t"/>
              </v:shape>
              <v:shape id="_x0000_s8227" style="position:absolute;left:2357;top:500;width:35;height:36" coordsize="2,2" path="m2,r,l2,r,l2,r,l2,r,l2,r,l2,,1,r,l1,r,l1,r,l1,r,l1,r,l1,1r,l1,1,,1r,l,1r,l,1r,l,1r,l,1r,l,1r,l,1r,l,1r,l,1r,l,1r,l,1r,l,1r,l,1r1,l1,1r,l,1r,l,1r,l,1r,l,1r,l,2r,l,2r,l,2r,l,2r,l,2r,l,2r,l,2r,l,2r,l,2r,l,2r,l,2r,l1,2r,l1,2r,l1,2,1,1r,l1,1r,l1,1r,l1,1r,l1,1r,l1,1r,1l1,2r,l1,2r,l1,2r,l1,2r,l1,2r,l1,2r,l1,2r,l1,2r,l1,2r,l1,2r,l1,2r,l1,1r,l1,1r,l1,1r,l1,2r,l1,2r,l1,2r,l1,2r,l1,2r,l1,2r,l1,2r,l1,2r,l1,2r,l1,2r,l1,1r,l1,1r,l1,1r,l1,1r,l1,1r,l1,1r,l1,1r,l1,1r,l2,1r,l2,1r,l2,1r,l2,1r,l2,1r,l2,1r,l2,r,l2,r,l2,r,l2,r,l2,r,l2,r,1l2,1r,l2,1r,l2,1r,l2,1r,l2,1r,l1,1r,l1,1r,l1,1r,l1,1r,l1,1r,1l1,2r,l1,2r,l1,2r,l1,2r,l1,2r,l1,2r,l1,2r,l1,2r,l1,2r,l1,2r,l1,2r,l1,2r,l1,2r,l1,2r,l1,2r,l1,2r,l1,2r,l1,2r,l1,2r,l1,2r,l1,2r,l1,2r,l1,2r,l1,2r,l1,2r,l1,2r,l1,2,1,1r,1l1,2r,l1,2r,l1,2r,l1,2r,l1,2r,l1,2r,l1,2r,l1,2,,2r,l,2r,l,2r,l,2r,l,2r,l,2r,l,2r,l,2r,l,2r,l,2r,l,1r,l,1r,l,1r,l,1r,l,1r,l,1r,l,1r,l,1r,l,2r,l,2r,l,2r,l,2r,l,2r,l,2,,1r,l,1r,l,1r,l,1r,l,1r,l,1r,l,1r,l,1r,l,1r,l1,1,1,r,l1,r,l1,r,l1,r,l1,r,l1,r,l1,r,l1,r,l1,r,l1,r,l2,r,l2,r,l2,xe" fillcolor="#24282b" stroked="f">
                <v:path arrowok="t"/>
              </v:shape>
              <v:shape id="_x0000_s8228" style="position:absolute;left:2481;top:446;width:18;height:125" coordsize="1,7" path="m,l,,,,,,,,,,,,,,,,,,,,,,,,,,,,,,,,,,,,,,,,,,,,,,,,,1r,l,1r,l,2r,l,2r,l,2,,3r,l,3r,l,3,,4r,l,4r,l,4r,l,4,,5r,l,5r,l,5r,l,5r,l,5,,6r,l,6r,l,6r,l,6r,l,6r1,l1,6r,l1,6r,1l1,7r,l1,7r,l1,7r,l1,7r,l1,7r,l1,7,,6r,l,6r,l,6r,l,6r,l,6r,l,6r,l,6,,5r,l,5r,l,5r,l,5r,l,5r,l,5r,l,5r,l,4r,l,4r,l,3r,l,3r,l,3r,l,2r,l,2r,l,2,,1r,l,1r,l,1r,l,1r,l,1r,l,,,,,,,,,,,,,xe" fillcolor="#24282b" stroked="f">
                <v:path arrowok="t"/>
              </v:shape>
              <v:shape id="_x0000_s8229" style="position:absolute;left:2285;top:446;width:18;height:107" coordsize="1,6" path="m1,r,l1,r,l1,r,1l1,1r,l1,1r,l1,1r,l1,1r,l1,2,,2r,l,2r,l,2r,l,2r,l,3r,l,3r,l,3r,l,3r,l,4r,l,4r,l,4r,l,4,,5r,l,5r,l,5r,l,5r,l,5r,l,5,,6r,l,6r,l,6r,l,6r,l,6r,l,6r,l,6r,l,6r,l,6r,l,6r,l,5r,l,5r,l,5r,l,5r,l,4r,l,4r,l,3r,l,3r,l,3,,2r,l,2r,l,2r,l,2r,l,1r1,l1,1r,l1,1r,l1,1r,l1,1,1,r,xe" fillcolor="#24282b" stroked="f">
                <v:path arrowok="t"/>
              </v:shape>
              <v:shape id="_x0000_s8230" style="position:absolute;left:2285;top:464;width:36;height:89" coordsize="2,5" path="m2,r,l2,r,l2,r,l2,r,l2,r,1l2,1,1,1r,l1,1r,l1,1r,1l1,2r,l1,2r,l1,2r,1l1,3r,l1,3r,l1,3r,1l1,4r,l1,4r,l1,4r,l1,4r,l1,4r,1l1,5r,l1,5r,l1,5r,l1,5r,l1,5r,l2,5r,l2,5r,l2,5r,l2,5,1,5r,l1,5r,l1,5r,l1,5r,l1,5r,l1,5r,l1,5r,l1,5r,l1,5r,l1,5r,l1,5r,l1,5r,l1,5r,l1,5r,l1,5r,l1,5r,l1,5r,l1,5r,l1,5r,l1,5r,l1,5r,l1,5r,l1,5r,l1,5r,l1,5r,l1,5r,l1,5r,l1,5r,l1,5r,l1,5r,l1,5r,l1,5r,l1,5r,l1,5r,l1,5r,l1,5r,l1,5r,l1,5r,l1,4r,l1,4r,l1,4r,l,4r,l,4r,l,3r,l,3r,l,3r,l,3,,2r1,l1,2r,l1,2r,l1,2,1,1r,l1,1r,l1,1r,l1,1,2,r,l2,r,l2,r,l2,r,l2,xe" fillcolor="#24282b" stroked="f">
                <v:path arrowok="t"/>
              </v:shape>
              <v:shape id="_x0000_s8231" style="position:absolute;left:2303;top:553;width:18;height:18" coordsize="1,1" path="m,l,,,,1,,,,,1r,l,1r,l,1r,l,1r,l,1r,l,1r,l,1r,l,1r,l,1r,l,1r,l,1r,l,1r,l,1r,l,1r,l,1r,l,1,,,,,,,,,,,,xe" fillcolor="#24282b" stroked="f">
                <v:path arrowok="t"/>
              </v:shape>
              <v:shape id="_x0000_s8232" style="position:absolute;left:2303;top:571;width:0;height:0" coordsize="0,0" path="m,l,,,,,,,,,,,,,,,,,,,,,,,,,,,,,,,,,,,,,,,,,,,,,,,,,,,,,,,,,,,,,,,,,,,,,,,,,,,,,,,,,xe" fillcolor="#24282b" stroked="f">
                <v:path arrowok="t"/>
              </v:shape>
              <v:shape id="_x0000_s8233" style="position:absolute;left:2285;top:553;width:18;height:18" coordsize="1,1" path="m,l,,,,,,,,,,,,,,,,,,,,,1r,l,1r,l,1r1,l1,1r,l1,1r,l1,1r,l1,1r,l1,1r,l1,1r,l1,1r,l1,1r,l1,1r,l1,1r,l1,1r,l1,1,,1r,l,1r,l,1r,l,1,,,,,,,,,,,,,,,,,,,,,,,,xe" fillcolor="#24282b" stroked="f">
                <v:path arrowok="t"/>
              </v:shape>
              <v:shape id="_x0000_s8234" style="position:absolute;left:2321;top:464;width:53;height:72" coordsize="3,4" path="m,l,,,,,,,,,,,,,,,,1,r,l1,r,l1,r,l1,r,l2,r,l2,r,1l2,1r,l2,1r,l2,1r,l2,1r,l2,1r,l2,1r,l2,1r1,l3,1r,l3,1r,l3,1r,l3,1r,l3,1r,l3,1r,l2,1r,1l2,2r,l2,2r,l2,2r,l2,2r,l2,2r,l2,2r,1l2,3r,l2,3r,l2,3r,l2,3r,l2,3r,l2,3r,l2,3r,l2,4r,l2,4r,l2,4r,l2,4r,l2,4r,l2,4r,l2,4r,l2,3r,l2,3r,l2,3r,l2,3r,l2,3r,l2,3r,l2,3,2,2r,l2,2r,l2,2r,l2,2r,l2,2r,l2,1r,l2,1r,l3,1r,l2,1r,l2,1r,l2,1r,l2,1r,l2,1r,l2,1r,l2,1r,l2,1r,l2,1r,l1,1r,l1,r,l1,1r,l1,1r,l1,1r,l1,1r,l1,1r,l1,1r,l,1r,l,1r,l,1r,l,1r,l,1r,l,1r,l,1r,l,,,,,xe" fillcolor="#24282b" stroked="f">
                <v:path arrowok="t"/>
              </v:shape>
              <v:shape id="_x0000_s8235" style="position:absolute;left:2303;top:536;width:54;height:35" coordsize="3,2" path="m3,r,l3,r,l3,r,l3,r,l3,r,l3,r,l3,r,l3,r,l3,r,l3,r,l3,1r,l3,1r,l2,1r,l2,1r,l2,1r,l2,1r,l2,2r,l2,2r,l2,2r,l2,2r,l2,2r,l2,2r,l2,2r,l2,2,1,1r,l1,1r,l1,1r,l1,1r,l1,1r,l1,1r,l1,1r,l,1r,l,1r,l,1r1,l1,1r,l1,1r,l1,1r,l1,1r,l1,1r,l1,1r,l2,1r,l2,1r,l2,1r,l2,1r,l2,1r,l2,1r,l2,1r,l2,1r,l2,1r,l2,1r,l2,1r,l2,1r,l2,1r,l2,1,2,,3,r,l3,r,l3,r,l3,r,l3,r,l3,r,l3,r,xe" fillcolor="#24282b" stroked="f">
                <v:path arrowok="t"/>
              </v:shape>
              <v:shape id="_x0000_s8236" style="position:absolute;left:2321;top:464;width:36;height:89" coordsize="2,5" path="m1,r,l1,r,l2,r,1l1,1r,l1,1r,l1,1r,l1,1r,l1,1r,l1,1r,l1,1r,1l1,2r,l1,2r,l1,2r,l1,2r,l1,2r,l1,3r,l,3r,l,3r,l,3r,l,3,,4r,l,4r,l,4r,l,4r,l,5r,l,5r,l,5r,l,5r,l,5r,l,5r,l,5r,l,5r,l,5r,l,5r,l,4r,l,4r,l,4r,l,4r,l,4r,l,4,,3r,l,3r,l,3r,l,3r,l1,2r,l1,2r,l1,2r,l1,2r,l1,2r,l1,2,1,1r,l1,1r,l1,1r,l1,1r,l1,1r,l1,1r,l1,1r,l1,1r,l1,1r,l1,1,1,r,l1,xe" fillcolor="#24282b" stroked="f">
                <v:path arrowok="t"/>
              </v:shape>
              <v:shape id="_x0000_s8237" style="position:absolute;left:2339;top:482;width:18;height:71" coordsize="1,4" path="m1,r,l1,r,l1,r,l1,r,l1,r,l1,r,l1,r,l1,1r,l1,1r,l1,1r,l1,1r,l1,1r,l1,1r,l1,1r,l1,1,,2r,l,2r,l,2r,l,2r,l,2r,l,2,,3r,l,3r,l,3r,l,3r,l,3r,l,3,,4r,l,4r,l,4r,l,4r,l,4r,l,4r,l,4r,l,4r,l,4r,l,4r,l,4r,l,3r,l,3r,l,3r,l,3r,l,3r,l,3r,l,3r,l,3,,2r,l,2r,l,2r,l,2r,l,2,,1r,l,1r1,l1,1r,l1,1r,l1,1,1,r,l1,r,l1,r,l1,r,l1,r,l1,r,xe" fillcolor="#24282b" stroked="f">
                <v:path arrowok="t"/>
              </v:shape>
              <v:shape id="_x0000_s8238" style="position:absolute;left:2321;top:553;width:18;height:0" coordsize="1,0" path="m,l,,,,,,1,r,l1,r,l1,r,l1,r,l1,r,l1,r,l1,r,l1,r,l1,r,l1,r,l1,r,l1,r,l1,r,l1,r,l1,r,l1,r,l1,r,l1,r,l1,,,,,,,,,,,,,,,,,,,,,,,,,,,,,,,,,,,,,,,,,,,,,,,,,,,,,,,,,,,,,xe" fillcolor="#24282b" stroked="f">
                <v:path arrowok="t"/>
              </v:shape>
              <v:shape id="_x0000_s8239" style="position:absolute;left:2249;top:464;width:54;height:107" coordsize="3,6" path="m3,r,l3,,2,r,l2,r,l2,1r,l2,1r,l2,1r,l2,1r,l2,1r,l2,1r,l2,1r,l1,1r,l1,1r,l1,1r,l1,1r,l1,1r,l1,1r,l1,1r,l1,1,,1r,l,1,,2r,l,2r,l,2,,3r,l,3r,l,4r,l,4r,l,4r,l,4r,l,4,,5r,l,5r,l,5r,l,5r,l,5r,l,5r,l1,5r,l1,5r,l1,5r,l1,5r,l2,5r,l2,5r,l2,5r,l2,5r,l2,5r,l2,5r,l2,5r,l2,5r,l2,5r,l2,5,1,5r,l1,5r,l1,5r,l1,5r,l1,5r,l1,5r,l,5r,l,5r,l,6r,l,6,,5r,l,5r,l,5r,l,5r,l,5r,l,5r,l,5r,l,4r,l,4r,l,4r,l,4,,3r,l,3r,l,3,,2r,l,2r,l,2r,l,1r,l,1r,l,1r,l,1r,l,1r,l,1r,l1,1r,l1,1r,l1,1r,l1,1r,l1,1r,l2,1r,l2,1,2,r,l2,r,l2,r,l3,xe" fillcolor="#24282b" stroked="f">
                <v:path arrowok="t"/>
              </v:shape>
              <v:shape id="_x0000_s8240" style="position:absolute;left:2285;top:571;width:0;height:18" coordsize="0,1" path="m,l,,,,,,,,,,,,,,,,,,,,,,,,,,,,,,,,,1r,l,1r,l,1r,l,1r,l,1,,,,,,,,,,,,,,,,,,,,,,,,,,,,,,,,,,xe" fillcolor="#24282b" stroked="f">
                <v:path arrowok="t"/>
              </v:shape>
              <v:shape id="_x0000_s8241" style="position:absolute;left:2285;top:571;width:0;height:18" coordsize="0,1" path="m,l,,,,,,,,,,,,,,,,,,,,,,,,,,,,,,,,,,,,,,,,,1r,l,1r,l,1r,l,1r,l,1r,l,1r,l,1r,l,1,,,,,,,,,,,,,,,,,,,,,,,,xe" fillcolor="#24282b" stroked="f">
                <v:path arrowok="t"/>
              </v:shape>
              <v:shape id="_x0000_s8242" style="position:absolute;left:2303;top:553;width:18;height:36" coordsize="1,2" path="m,l1,r,l1,r,1l1,1r,l1,1r,l1,1r,l1,1r,l1,1r,l1,2r,l1,2r,l1,2r,l1,2r,l1,2r,l1,2r,l1,2r,l1,2r,l1,2,1,1r,l1,1r,l1,1r,l1,1r,l1,1r,l1,1r,l1,1r,l1,1r,l1,1r,l1,,,,,,,xe" fillcolor="#24282b" stroked="f">
                <v:path arrowok="t"/>
              </v:shape>
              <v:shape id="_x0000_s8243" style="position:absolute;left:2321;top:553;width:0;height:36" coordsize="0,2" path="m,l,,,,,,,,,,,1r,l,1r,l,1r,l,1r,l,1r,l,1r,l,1r,l,1r,l,2r,l,2r,l,2r,l,2r,l,2r,l,2r,l,2r,l,2r,l,2r,l,2r,l,2r,l,1r,l,1r,l,1r,l,1r,l,1r,l,1r,l,1r,l,1r,l,1r,l,,,,,,,,,,,xe" fillcolor="#24282b" stroked="f">
                <v:path arrowok="t"/>
              </v:shape>
              <v:shape id="_x0000_s8244" style="position:absolute;left:2303;top:589;width:18;height:89" coordsize="1,5" path="m1,r,l1,r,l1,r,l1,r,l1,r,l1,r,1l1,1r,l1,1r,l1,1r,l,1r,l,2r,l,2r,l,2,,3r,l,3r,l,4r,l,4r,l,5r,l,5r,l,5,,4r,l,4r,l,4r,l,4r,l,4r,l,4r,l,4,,3r,l,3r,l,2r,l,2r,l,2r,l,1r,l,1r,l1,r,l1,xe" fillcolor="#24282b" stroked="f">
                <v:path arrowok="t"/>
              </v:shape>
              <v:shape id="_x0000_s8245" style="position:absolute;left:2321;top:589;width:0;height:72" coordsize="0,4" path="m,l,,,,,,,,,,,,,,,,,,,1r,l,1r,l,1r,l,2r,l,2r,l,2r,l,3r,l,3,,4r,l,4r,l,4r,l,4r,l,4r,l,4r,l,4r,l,4r,l,4r,l,3r,l,3r,l,3r,l,3r,l,2r,l,2r,l,2r,l,2,,1r,l,1r,l,,,,,,,,,,,,,xe" fillcolor="#24282b" stroked="f">
                <v:path arrowok="t"/>
              </v:shape>
              <v:shape id="_x0000_s8246" style="position:absolute;left:2481;top:446;width:36;height:0" coordsize="2,0" path="m1,r,l1,r,l1,r,l1,r,l1,r,l1,r,l2,r,l2,r,l2,r,l2,r,l2,r,l1,r,l1,r,l1,r,l1,r,l1,r,l1,r,l1,r,l1,,,,,,,,,,,,,,,,,,,,,,,,,,,,,,,,,,,,,,,,,,,,,,,,,,,,,,,,,,,,1,r,l1,r,l1,r,l1,r,l1,r,l1,r,l1,r,l1,xe" fillcolor="#24282b" stroked="f">
                <v:path arrowok="t"/>
              </v:shape>
              <v:shape id="_x0000_s8247" style="position:absolute;left:2499;top:446;width:36;height:90" coordsize="2,5" path="m,l1,r,l1,r,l1,r,l1,r,l1,r,l1,r,l1,r,l2,r,l2,r,l2,r,l2,r,1l2,1r,l2,1r,l2,1r,l2,1r,1l2,2r,l2,2r,l2,2,1,2r,1l1,3r,l1,3r,l1,3r,1l1,4r,l1,4r,l1,5r,l1,5r,l1,5r,l1,5r,l1,5r,l1,5r,l1,5r,l1,5r,l1,5r,l1,5,1,4r,l1,4r,l1,4r,l1,4r,l1,4r,l1,4r,l1,4r,l1,4r,l1,4r,l1,4r,l1,4r,l1,3r,l1,3r,l1,3r,l1,3,1,2r,l1,2r,l1,2r,l1,2,1,1r1,l2,1r,l2,1r,l2,1r,l2,1,2,r,l2,r,l2,r,l1,r,l1,r,l1,r,l1,r,l1,r,l1,r,l1,r,l,,,,,xe" fillcolor="#24282b" stroked="f">
                <v:path arrowok="t"/>
              </v:shape>
              <v:shape id="_x0000_s8248" style="position:absolute;left:2499;top:446;width:0;height:90" coordsize="0,5" path="m,l,,,,,,,,,,,,,,,,,,,,,,,,,,,,,,,,,,,,,1r,l,1r,l,1,,2r,l,2r,l,2,,3r,l,3r,l,3r,l,3r,l,4r,l,4r,l,4r,l,4r,l,4r,l,4r,l,5,,4r,l,4r,l,4r,l,4r,l,4r,l,4r,l,4r,l,4r,l,4r,l,4r,l,3r,l,3r,l,3r,l,2r,l,2r,l,2r,l,1r,l,1r,l,1r,l,1r,l,,,,,,,,,,,,,,,,,,,,,,,xe" fillcolor="#24282b" stroked="f">
                <v:path arrowok="t"/>
              </v:shape>
              <v:shape id="_x0000_s8249" style="position:absolute;left:2481;top:518;width:36;height:18" coordsize="2,1" path="m2,r,l2,r,l2,r,l2,r,l2,r,l2,r,l2,1r,l2,1,1,1r,l1,1r,l1,1r,l1,1r,l1,1r,l1,1,,1r,l,1r,l,1r,l,1r,l,1r,l,1r,l,1r,l,1r,l,1r1,l1,1r,l1,1r,l1,1r,l1,1r,l1,1r,l1,1r,l1,1r,l1,1,1,,2,r,l2,r,l2,r,l2,r,l1,r,l1,r,l1,r,l1,r,1l1,1r,l1,1r,l1,1r,l1,1r,l1,1r,l1,1r,l1,1r,l1,1r,l,1,,,,,,,,,,,,,,,,,,,,,,1r,l,1r,l,1r,l1,1r,l1,1r,l1,1r,l1,1r,l1,1r,l1,1r,l1,1r,l1,1r,l1,1r,l,1r,l,1r,l,1r,l,1r,l,1r,l,1,,,,,,,,,,,,,,,,,,,,,,,,,,,,,,,,,,,,,,,1,r,l1,r,l1,1r,l1,1r,l1,1r,l1,1,1,r,l1,r,l1,r,l1,r,l1,r,l1,r,l2,r,xe" fillcolor="#24282b" stroked="f">
                <v:path arrowok="t"/>
              </v:shape>
              <v:shape id="_x0000_s8250" style="position:absolute;left:2481;top:518;width:0;height:18" coordsize="0,1" path="m,l,,,,,,,,,,,,,,,,,,,,,,,1,,,,,,,,,,,,,,,,,,1r,l,1r,l,1r,l,1r,l,1r,l,1r,l,1r,l,1r,l,1r,l,1r,l,1r,l,1r,l,1r,l,1r,l,,,,,,,xe" fillcolor="#24282b" stroked="f">
                <v:path arrowok="t"/>
              </v:shape>
              <v:shape id="_x0000_s8251" style="position:absolute;left:2481;top:536;width:0;height:0" coordsize="0,0" path="m,l,,,,,,,,,,,,,,,,,,,,,,,,,,,,,,,,,,,,,,,xe" fillcolor="#24282b" stroked="f">
                <v:path arrowok="t"/>
              </v:shape>
              <v:shape id="_x0000_s8252" style="position:absolute;left:2446;top:375;width:35;height:18" coordsize="2,1" path="m1,r,l1,r,l1,r,l1,r,l1,r,l1,r,l1,r,l1,r,l1,r,l1,,2,r,l2,r,l2,r,l2,r,1l2,1r,l2,1r,l2,1r,l2,1,1,1r,l1,1r,l1,1r,l1,1r,l1,1r,l1,1r,l1,1r,l1,1r,l1,1r,l1,1r,l1,1r,l1,1r,l1,1r,l1,1r,l1,1r,l1,1r,l1,1r,l1,1r1,l2,1r,l2,1r,l2,1r,l2,1r,l2,1,1,1r,l1,1r,l1,1r,l1,1r,l1,1r,l1,1r,l1,1r,l1,1r,l1,1r,l,1r,l,1r,l,1r,l,1r,l1,1,1,r,l1,r,xe" fillcolor="#24282b" stroked="f">
                <v:path arrowok="t"/>
              </v:shape>
              <v:shape id="_x0000_s8253" style="position:absolute;left:2464;top:393;width:17;height:0" coordsize="1,0" path="m,l,,,,,,,,,,,,,,,,,,,,,,,,,,1,r,l1,r,l1,r,l1,r,l1,r,l1,r,l,,,,,,,,,,,,,,,,,,,,,,,,,,,,,,,,,,,,,,,,,xe" fillcolor="#24282b" stroked="f">
                <v:path arrowok="t"/>
              </v:shape>
              <v:shape id="_x0000_s8254" style="position:absolute;left:2428;top:500;width:0;height:0" coordsize="0,0" path="m,l,,,,,,,,,,,,,,,,,,,,,,,,,,,,,,,,,,,,,,,,,,,,,,,,,,,xe" fillcolor="#be573b" stroked="f">
                <v:path arrowok="t"/>
              </v:shape>
              <v:shape id="_x0000_s8255" style="position:absolute;left:2428;top:500;width:0;height:0" coordsize="0,0" path="m,l,,,,,,,,,,,,,,,,,,,,,,,,,,,,,,,,,,,xe" fillcolor="#be573b" stroked="f">
                <v:path arrowok="t"/>
              </v:shape>
              <v:shape id="_x0000_s8256" style="position:absolute;left:2410;top:518;width:0;height:0" coordsize="0,0" path="m,l,,,,,,,,,,,,,,,,,,,,,,,,,,,,,,,,,,,,,,,,,,,,,,,,,,,,,,,,,,,,,,,,,,,xe" fillcolor="#be573b" stroked="f">
                <v:path arrowok="t"/>
              </v:shape>
              <v:shape id="_x0000_s8257" style="position:absolute;left:2410;top:553;width:0;height:0" coordsize="0,0" path="m,l,,,,,,,,,,,,,,,,,,,,,,,,,,,,,,,,,,,,,,,,,,,,,,,,,,,,,,,,,,,,,,,,,,,,,,,xe" fillcolor="#be573b" stroked="f">
                <v:path arrowok="t"/>
              </v:shape>
              <v:shape id="_x0000_s8258" style="position:absolute;left:2410;top:500;width:18;height:0" coordsize="1,0" path="m1,r,l1,r,l1,r,l1,,,,,,,,,,,,,,,,,,,,,,,,,,,,1,r,l1,r,l1,xe" fillcolor="#be573b" stroked="f">
                <v:path arrowok="t"/>
              </v:shape>
              <v:shape id="_x0000_s8259" style="position:absolute;left:2410;top:518;width:0;height:18" coordsize="0,1" path="m,l,,,1r,l,1r,l,1r,l,1r,l,1r,l,1r,l,1r,l,1r,l,1r,l,1r,l,1,,,,,,,,,,,,,,,,,,,,,,,,,,,,,,,,,,,,xe" fillcolor="#be573b" stroked="f">
                <v:path arrowok="t"/>
              </v:shape>
              <v:shape id="_x0000_s8260" style="position:absolute;left:2410;top:536;width:0;height:0" coordsize="0,0" path="m,l,,,,,,,,,,,,,,,,,,,,,,,,,,,,,,,,,,,,,,,,,,,,,,,,,,,,,,,,,,,,,,,,,,,,,,,,,,,,,,,xe" fillcolor="#be573b" stroked="f">
                <v:path arrowok="t"/>
              </v:shape>
              <v:shape id="_x0000_s8261" style="position:absolute;left:2410;top:536;width:0;height:17" coordsize="0,1" path="m,l,,,,,,,,,,,,,,,,,,,1,,,,,,,,,,,,,,,,,,,,,,,,xe" fillcolor="#be573b" stroked="f">
                <v:path arrowok="t"/>
              </v:shape>
              <v:shape id="_x0000_s8262" style="position:absolute;left:2410;top:571;width:18;height:0" coordsize="1,0" path="m1,r,l1,r,l1,r,l1,r,l1,r,l1,r,l,,,,,,,,,,,,,,,,,,,,,,,,,,,,,,,,,,,,,,,,,,1,r,l1,r,l1,r,l1,r,xe" fillcolor="#be573b" stroked="f">
                <v:path arrowok="t"/>
              </v:shape>
              <v:shape id="_x0000_s8263" style="position:absolute;left:2410;top:553;width:0;height:18" coordsize="0,1" path="m,1r,l,1r,l,1r,l,1r,l,1r,l,1r,l,1r,l,,,,,,,,,,,,,,,,,,,,,,,,,,,,,,,,,,,,,,,,,1r,l,1r,l,1r,l,1xe" fillcolor="#be573b" stroked="f">
                <v:path arrowok="t"/>
              </v:shape>
              <v:shape id="_x0000_s8264" style="position:absolute;left:2410;top:536;width:0;height:17" coordsize="0,1" path="m,1r,l,1r,l,1r,l,1,,,,,,,,,,,,,,,,,,,,,,,,,,,,,,,,,,,,,,,,,,,,,,,,,,,,,,,,1xe" fillcolor="#be573b" stroked="f">
                <v:path arrowok="t"/>
              </v:shape>
              <v:shape id="_x0000_s8265" style="position:absolute;left:2410;top:536;width:0;height:0" coordsize="0,0" path="m,l,,,,,,,,,,,,,,,,,,,,,,,,,,,,,,,,,,,,,,,,,,,,,,,,,,,,,,,,,,,xe" fillcolor="#be573b" stroked="f">
                <v:path arrowok="t"/>
              </v:shape>
              <v:shape id="_x0000_s8266" style="position:absolute;left:2410;top:518;width:0;height:18" coordsize="0,1" path="m,1r,l,1r,l,1r,l,1r,l,1r,l,,,,,,,,,,,,,,,,,,,,,,,,,,,,,,,,,1r,l,1r,l,1xe" fillcolor="#be573b" stroked="f">
                <v:path arrowok="t"/>
              </v:shape>
              <v:shape id="_x0000_s8267" style="position:absolute;left:2410;top:589;width:18;height:0" coordsize="1,0" path="m1,r,l1,r,l1,r,l1,r,l1,,,,,,,,,,,,,,,,,,,,,,,,,,,,,,,,,,,,,,,,,,,,,,,,,,,,,,,,,,,,,,,,1,r,l1,r,l1,r,l1,xe" fillcolor="#be573b" stroked="f">
                <v:path arrowok="t"/>
              </v:shape>
              <v:shape id="_x0000_s8268" style="position:absolute;left:2410;top:571;width:18;height:18" coordsize="1,1" path="m1,1r,l,1r,l,1r,l,1r,l,1r,l,1r,l,1r,l,1r,l,1r,l,1r,l,1r,l,1r,l,1r,l,1r,l,1r,l,1r,l,1,1,r,l1,r,l1,1r,xe" fillcolor="#be573b" stroked="f">
                <v:path arrowok="t"/>
              </v:shape>
              <v:shape id="_x0000_s8269" style="position:absolute;left:2410;top:589;width:0;height:0" coordsize="0,0" path="m,l,,,,,,,,,,,,,,,,,,,,,,,,,,,,,,,,,,,,,,,,,,,,,,,xe" fillcolor="#be573b" stroked="f">
                <v:path arrowok="t"/>
              </v:shape>
              <v:shape id="_x0000_s8270" style="position:absolute;left:2410;top:571;width:0;height:18" coordsize="0,1" path="m,l,,,,,,,,,,,,,,,,,,,,,,,,,,,,,,,,,,,,,,,1r,l,1r,l,1r,l,1,,,,,,,,,,,,,,,,,,,,,,,,,,,,,,,,,,,,,,,,,,,,xe" fillcolor="#be573b" stroked="f">
                <v:path arrowok="t"/>
              </v:shape>
              <v:shape id="_x0000_s8271" style="position:absolute;left:2410;top:553;width:0;height:18" coordsize="0,1" path="m,l,,,,,,,,,1r,l,1r,l,1r,l,1r,l,1r,l,1r,l,1r,l,1r,l,1,,,,,,,,,,xe" fillcolor="#be573b" stroked="f">
                <v:path arrowok="t"/>
              </v:shape>
              <v:shape id="_x0000_s8272" style="position:absolute;left:2410;top:553;width:0;height:0" coordsize="0,0" path="m,l,,,,,,,,,,,,,,,,,,,,,,,,,,,,,,,,,,,,,,,,,,,,,,,,,,,,,,,,,,,,,,,,,,,,,xe" fillcolor="#be573b" stroked="f">
                <v:path arrowok="t"/>
              </v:shape>
              <v:shape id="_x0000_s8273" style="position:absolute;left:2410;top:553;width:0;height:0" coordsize="0,0" path="m,l,,,,,,,,,,,,,,,,,,,,,,,,,,,,,,,,,,,,,,,,,,,,,,,,,,,,,,,,,,,,,,,,,,,xe" fillcolor="#be573b" stroked="f">
                <v:path arrowok="t"/>
              </v:shape>
              <v:shape id="_x0000_s8274" style="position:absolute;left:2410;top:446;width:18;height:0" coordsize="1,0" path="m1,r,l1,r,l,,,,,,,,,,,,,,,,,,,,,,,,,,,,,,1,r,xe" fillcolor="#be573b" stroked="f">
                <v:path arrowok="t"/>
              </v:shape>
              <v:shape id="_x0000_s8275" style="position:absolute;left:2410;top:446;width:0;height:18" coordsize="0,1" path="m,l,,,,,,,,,,,1r,l,1r,l,1r,l,1r,l,1r,l,1r,l,,,,,,,,,,,,,,,,,xe" fillcolor="#be573b" stroked="f">
                <v:path arrowok="t"/>
              </v:shape>
              <v:shape id="_x0000_s8276" style="position:absolute;left:2410;top:464;width:0;height:0" coordsize="0,0" path="m,l,,,,,,,,,,,,,,,,,,,,,,,,,,,,,,,,,,,,,,,,,,,,,,,,,,,,,,,,,,,xe" fillcolor="#be573b" stroked="f">
                <v:path arrowok="t"/>
              </v:shape>
              <v:shape id="_x0000_s8277" style="position:absolute;left:2410;top:446;width:18;height:18" coordsize="1,1" path="m1,r,l1,r,l1,r,l1,r,l1,,,,,,,,,1r,l,1r,l,1r,l,1r,l,1r,l,,,,,,,,,,,,,,1,r,xe" fillcolor="#be573b" stroked="f">
                <v:path arrowok="t"/>
              </v:shape>
              <v:shape id="_x0000_s8278" style="position:absolute;left:2410;top:464;width:0;height:0" coordsize="0,0" path="m,l,,,,,,,,,,,,,,,,,,,,,,,,,,,,,,,,,,,,,,,,,,,,,,,xe" fillcolor="#be573b" stroked="f">
                <v:path arrowok="t"/>
              </v:shape>
              <v:shape id="_x0000_s8279" style="position:absolute;left:2339;top:589;width:0;height:0" coordsize="0,0" path="m,l,,,,,,,,,,,,,,,,,,,,,,,,,,,,,,,,,,,,,,,,,,,,,,,,,,,xe" fillcolor="#008e49" stroked="f">
                <v:path arrowok="t"/>
              </v:shape>
              <v:shape id="_x0000_s8280" style="position:absolute;left:2321;top:571;width:18;height:0" coordsize="1,0" path="m1,r,l1,r,l1,r,l1,r,l1,r,l1,r,l,,,,,,1,r,l1,r,l1,r,l1,r,xe" fillcolor="#008e49" stroked="f">
                <v:path arrowok="t"/>
              </v:shape>
              <v:shape id="_x0000_s8281" style="position:absolute;left:2339;top:589;width:18;height:0" coordsize="1,0" path="m1,r,l1,r,l1,,,,,,,,,,,,,,,,,,,,,,,,,,,,,,,,,,,,,,,,,,,,,,,,,,,,,,,,,,,,,,,,,,,,,,,,,,,,1,xe" fillcolor="#008e49" stroked="f">
                <v:path arrowok="t"/>
              </v:shape>
              <v:shape id="_x0000_s8282" style="position:absolute;left:2321;top:571;width:18;height:18" coordsize="1,1" path="m1,1r,l1,1r,l1,1r,l1,1r,l,1r,l,1r,l,1r,l,,,,,,,,,,,,,,,,,,,,,,,,1,r,l1,r,l1,r,l1,r,1l1,1r,l1,1r,l1,1xe" fillcolor="#008e49" stroked="f">
                <v:path arrowok="t"/>
              </v:shape>
              <v:shape id="_x0000_s8283" style="position:absolute;left:2339;top:589;width:18;height:18" coordsize="1,1" path="m1,r,l1,r,l1,1r,l1,1r,l1,1r,l,1r,l,1r,l,1r,l,1r,l,1r,l,1r,l,1r,l,1r,l,1r,l,1r,l,1r,l,1r,l,1r,l,1r,l,1r,l,1r,l,,1,r,l1,r,l1,r,xe" fillcolor="#008e49" stroked="f">
                <v:path arrowok="t"/>
              </v:shape>
              <v:shape id="_x0000_s8284" style="position:absolute;left:2339;top:589;width:18;height:18" coordsize="1,1" path="m1,r,l1,r,l,,,,,,,,,,,,,,,,,,,,,,,,,1r,l,1,,,,,,,,,,,,,,,,,,,,,,,,,,,,,1,r,l1,r,l1,r,l1,r,xe" fillcolor="#008e49" stroked="f">
                <v:path arrowok="t"/>
              </v:shape>
              <v:shape id="_x0000_s8285" style="position:absolute;left:2339;top:607;width:18;height:0" coordsize="1,0" path="m1,r,l1,r,l1,r,l,,,,,,,,,,,,,,,,,,,,1,r,l1,r,l1,r,l1,r,l1,xe" fillcolor="#008e49" stroked="f">
                <v:path arrowok="t"/>
              </v:shape>
              <v:shape id="_x0000_s8286" style="position:absolute;left:2339;top:589;width:18;height:18" coordsize="1,1" path="m,l,,,,,,,,,,,,,1r,l,1r,l,1r,l,1r1,l1,1r,l1,1r,l1,1r,l1,1r,l1,1r,l1,1r,l1,1r,l1,1r,l,1r,l,1r,l,1r,l,1r,l,1r,l,1r,l,,,,,,,,,,,xe" fillcolor="#008e49" stroked="f">
                <v:path arrowok="t"/>
              </v:shape>
              <v:shape id="_x0000_s8287" style="position:absolute;left:2321;top:571;width:18;height:18" coordsize="1,1" path="m1,r,l1,r,l1,r,1l1,1,,1r,l,1r,l,1r,l,1r,l,1r,l,1r,l,1r,l,1r,l,1,,,1,r,l1,r,l1,r,l1,r,xe" fillcolor="#008e49" stroked="f">
                <v:path arrowok="t"/>
              </v:shape>
              <v:shape id="_x0000_s8288" style="position:absolute;left:2321;top:571;width:18;height:0" coordsize="1,0" path="m1,r,l1,r,l1,r,l1,r,l1,r,l,,,,,,,,,,,,,,,,,,,,,,,,,,,,,,,,,,,,,,1,r,l1,r,l1,xe" fillcolor="#008e49" stroked="f">
                <v:path arrowok="t"/>
              </v:shape>
              <v:shape id="_x0000_s8289" style="position:absolute;left:2321;top:571;width:18;height:0" coordsize="1,0" path="m1,r,l1,r,l1,r,l,,,,,,,,,,,,,,,,,,,,,,,,,,,,,,,,,,,,,,,,,,,,1,r,l1,r,l1,xe" fillcolor="#008e49" stroked="f">
                <v:path arrowok="t"/>
              </v:shape>
              <v:shape id="_x0000_s8290" style="position:absolute;left:2410;top:393;width:18;height:18" coordsize="1,1" path="m1,r,l1,r,l1,r,l1,r,l1,r,l1,r,1l1,1r,l1,1r,l1,1,,1,1,r,l1,r,l1,r,l1,r,l1,xe" fillcolor="#f08f64" stroked="f">
                <v:path arrowok="t"/>
              </v:shape>
              <v:shape id="_x0000_s8291" style="position:absolute;left:2428;top:393;width:0;height:18" coordsize="0,1" path="m,l,,,,,,,,,,,1r,l,1r,l,1r,l,1r,l,1r,l,1r,l,1r,l,1r,l,1r,l,1r,l,1r,l,1r,l,1r,l,1r,l,1r,l,1,,,,xe" fillcolor="#f08f64" stroked="f">
                <v:path arrowok="t"/>
              </v:shape>
              <v:shape id="_x0000_s8292" style="position:absolute;left:2428;top:411;width:0;height:0" coordsize="0,0" path="m,l,,,,,,,,,,,,,,,,,,,,,,,,,,,,,,,,,,,,,,,,,,,,,,,,,,,,,,,,,,,xe" fillcolor="#f08f64" stroked="f">
                <v:path arrowok="t"/>
              </v:shape>
              <v:shape id="_x0000_s8293" style="position:absolute;left:2428;top:428;width:0;height:0" coordsize="0,0" path="m,l,,,,,,,,,,,,,,,,,,,,,,,,,,,,,,,,,,,,,,,,,,,,,,,,,,,,,,,,,,,,,,,,,,,xe" fillcolor="#f08f64" stroked="f">
                <v:path arrowok="t"/>
              </v:shape>
              <v:shape id="_x0000_s8294" style="position:absolute;left:2428;top:411;width:0;height:0" coordsize="0,0" path="m,l,,,,,,,,,,,,,,,,,,,,,,,,,,,,,,,,,,,,,,,,,,,,,,,,,,,xe" fillcolor="#f08f64" stroked="f">
                <v:path arrowok="t"/>
              </v:shape>
              <v:shape id="_x0000_s8295" style="position:absolute;left:2428;top:411;width:0;height:0" coordsize="0,0" path="m,l,,,,,,,,,,,,,,,,,,,,,,,,,,,,,,,,,,,,,,,,,,,xe" fillcolor="#f08f64" stroked="f">
                <v:path arrowok="t"/>
              </v:shape>
              <v:shape id="_x0000_s8296" style="position:absolute;left:2428;top:411;width:0;height:17" coordsize="0,1" path="m,l,,,,,,,,,,,,,,,,,1r,l,1r,l,1r,l,1r,l,1r,l,1r,l,1r,l,,,,,,,xe" fillcolor="#f08f64" stroked="f">
                <v:path arrowok="t"/>
              </v:shape>
              <v:shape id="_x0000_s8297" style="position:absolute;left:2410;top:428;width:18;height:0" coordsize="1,0" path="m1,r,l1,r,l1,r,l1,r,l1,r,l1,r,l1,r,l1,r,l1,r,l1,r,l1,r,l1,r,l1,r,l1,r,l,,,,1,r,l1,r,l1,r,l1,xe" fillcolor="#f08f64" stroked="f">
                <v:path arrowok="t"/>
              </v:shape>
              <v:shape id="_x0000_s8298" style="position:absolute;left:2321;top:643;width:18;height:35" coordsize="1,2" path="m1,r,l1,r,l1,r,l1,r,l1,r,l1,r,l1,r,l1,r,l1,r,l1,r,1l1,1r,l1,1r,l1,1r,l1,1r,l,1r,l,1,,2r,l,2r,l,1r,l,1r,l,1r,l,1r,l,1,1,r,l1,r,l1,r,l1,xe" fillcolor="#24282b" stroked="f">
                <v:path arrowok="t"/>
              </v:shape>
              <v:shape id="_x0000_s8299" style="position:absolute;left:2303;top:661;width:18;height:17" coordsize="1,1" path="m1,r,l1,r,l1,r,l1,r,l1,r,l1,r,l1,r,l1,r,1l1,1r,l1,1r,l1,1r,l1,1r,l1,r,l1,r,l1,r,l1,r,l1,r,l1,r,l1,r,l1,,,,,,,,,,,,,1r,l,1r,l,1r,l,1r,l,1r,l,1,,,,,,,,,,,,,,,,,,,,,1,r,l1,r,l1,r,l1,r,xe" fillcolor="#24282b" stroked="f">
                <v:path arrowok="t"/>
              </v:shape>
              <v:shape id="_x0000_s8300" style="position:absolute;left:2392;top:589;width:107;height:179" coordsize="6,10" path="m4,r,2l4,2r,1l4,4r,2l5,8r,1l5,9r1,l6,9r,l5,9r,1l4,9,4,7,3,6,3,5,3,4,3,3,2,4r,1l1,6r,l1,7r,l1,7,,5,1,4,2,3,2,2,2,1,2,,3,,4,xe" fillcolor="#f0c49e" stroked="f">
                <v:path arrowok="t"/>
              </v:shape>
              <v:shape id="_x0000_s8301" style="position:absolute;left:2374;top:589;width:36;height:179" coordsize="2,10" path="m,l,1r,l,1r,l,1r,l,1r,l,1,,2r,l,2r,l,2r1,l1,2r,l1,2r,l1,2r,1l1,3r,l1,3r,l1,3r,l1,3r,l1,3r,l1,3r,1l1,4r,l1,5r,l1,5r,1l2,6r,l2,7r,l2,7r,1l2,8r,l2,9r,l2,9r,l2,9r,l2,9r,l2,9r,l2,9r,l2,9r,l2,9r,1l2,10r,l2,10r,l2,9r,l2,9r,l2,9,2,8r,l2,8r,l2,7r,l2,7r,l2,7r,l1,6r,l1,6r,l1,5r,l1,5r,l1,5r,l1,4r,l1,4r,l1,4,1,3r,l1,3r,l1,3r,l1,3r,l1,3r,l1,2,,2r,l,2r,l,2r,l,2r,l,2r,l,2,,1r,l,1r,l,1r,l,1r,l,1r,l,1,,,,,,,,xe" fillcolor="#24282b" stroked="f">
                <v:path arrowok="t"/>
              </v:shape>
              <v:shape id="_x0000_s8302" style="position:absolute;left:2374;top:589;width:18;height:36" coordsize="1,2" path="m1,r,l1,r,l1,r,l1,r,l1,r,l1,r,l1,r,1l1,1r,l1,1r,l1,1r,l1,1r,l1,1r,l1,1r,l1,2r,l1,2r,l1,2r,l,2r,l,2r,l,2r1,l1,2r,l1,2r,l1,2,1,1r,l1,1r,l1,1r,l1,1r,l1,1r,l1,1,1,r,l1,r,l1,r,l1,xe" fillcolor="#24282b" stroked="f">
                <v:path arrowok="t"/>
              </v:shape>
              <v:shape id="_x0000_s8303" style="position:absolute;left:2303;top:643;width:54;height:89" coordsize="3,5" path="m3,r,l3,r,l3,r,l3,r,1l3,1r,l3,1r,l3,1r,l3,2r,l3,2r,l2,2r,l2,3r,l2,3r,l2,3r,l2,3,1,3r,1l1,4r,l1,4r,l1,4r,l1,4r,l1,4,,4r,l,5,,4r,l,4r,l,4r,l1,4r,l1,4r,l1,4r,l1,4r,l1,4r,l1,4r,l1,4r,l1,3r,l1,3r,l2,3r,l2,3r,l2,3,2,2r,l2,2r,l2,2r,l3,2r,l3,1r,l3,1r,l3,1r,l3,1r,l3,r,l3,xe" fillcolor="#24282b" stroked="f">
                <v:path arrowok="t"/>
              </v:shape>
              <v:shape id="_x0000_s8304" style="position:absolute;left:2339;top:625;width:18;height:36" coordsize="1,2" path="m1,r,l1,r,l1,r,l1,r,l1,r,l1,1r,l1,1r,l,1r,l,1r,l,2r,l,2r,l,2r,l,2r,l,2r,l,2r,l,2r,l,2r,l,2r,l,2r,l,2r,l,2r,l,2r,l,2r,l,2r,l,2r,l,2r,l,2r,l,2r,l,2,,1r,l,1r,l,1r,l,1r,l,1,1,r,l1,r,l1,r,l1,xe" fillcolor="#24282b" stroked="f">
                <v:path arrowok="t"/>
              </v:shape>
              <v:shape id="_x0000_s8305" style="position:absolute;left:2303;top:678;width:36;height:36" coordsize="2,2" path="m1,1r,l1,1r,l1,r,l1,r,l1,r,l1,r,l1,r,l1,r,l1,,2,,1,r,l1,r,l1,r,l1,r,l1,1r,l1,1r,l1,1r,l,2r,l,2r,l,2r,l,2r,l,2r,l,2r,l,2r,l,2r,l,2r,l,2r,l,2r,l,2r,l,2r,l,2r,l,2r,l,2r,l,2r,l,1r,l,1r,l,1r,l1,1r,l1,1r,l1,1r,xe" fillcolor="#24282b" stroked="f">
                <v:path arrowok="t"/>
              </v:shape>
              <v:shape id="_x0000_s8306" style="position:absolute;left:2285;top:714;width:36;height:54" coordsize="2,3" path="m1,r,l1,r,l1,r,l1,r,l1,r,l1,r,l,,,1r,l,1r,l,1r,l,1r,l,1r,l,1r,l,1r,l,1r,l,1r,l,1r,l,1r,l,1r,l,1r,l,1r,l,1r,l,1r,l,1r,l,1r1,l1,1r,l1,1r,l1,1r,l1,1r,l1,1r,l1,1r,l1,1r,l1,1r,l1,1r,l1,2r,l1,2r,l1,2r,l1,2r,l1,2r,l1,2r,l1,2r,l1,2r,1l1,3r,l1,3r,l1,3r1,l2,3r,l2,2r,l2,2,1,2r,l1,2r,l1,2,1,1r,l1,1r,l1,1r,l1,1,1,r,l1,r,l2,r,l2,,1,r,l1,r,1l1,1r,l1,1r,l1,1r,l1,1r,l1,1r,l1,1r,l1,1r,1l2,2r,l2,2r,l2,2r,l2,2r,l2,2r,l2,2r,1l2,3r,l2,3r,l2,3r,l2,3r,l1,3r,l1,3r,l1,3r,l1,2r,l1,2r,l1,2r,l1,2r,l1,2r,l1,2r,l1,2r,l1,1r,l1,1r,l1,1r,l1,1r,l1,1r,l1,1r,l1,1r,l1,1r,l1,1r,l1,1,,1r,l,1r,l,1r,l,1r,l,2r,l,2r,l,2,,1r,l,1r,l,1r,l,1r,l,1r,l,1r,l,1r,l,1r,l,1r,l,1r,l,,,,,,,,,,1,r,l1,r,l1,xe" fillcolor="#24282b" stroked="f">
                <v:path arrowok="t"/>
              </v:shape>
              <v:shape id="_x0000_s8307" style="position:absolute;left:2392;top:750;width:54;height:53" coordsize="3,3" path="m1,r,l1,r,1l1,1r,l1,1r,l1,1r,l1,1r,l1,1r1,l2,1r,l2,1r,l2,1r,l2,1r,l2,1r,l2,1r,l2,1r,l2,1r,l2,1r,l2,1r,l3,1r,l3,1r,l3,1r,l3,1r,l3,1r,l3,1r,l3,1r,l3,1r,l3,1r,l3,1r,1l3,2r,l3,2r,l3,2r,l3,2r,l3,2r,l2,2r,l2,2r,l2,2r,l2,2r,l2,2r,l2,2r,l2,2,1,2r,l1,2r,l1,2r,l1,2r,l1,2r,l1,2r,l1,2r,l1,2r,l1,2r,1l1,3r,l1,3r,l1,3r,l1,3r,l1,3r,l1,3r,l1,2r,l1,2r,l1,2r,l1,2r,l1,2r,l1,2r,l1,2,,2,,1r,l,1r,l,1r,l,1r,l,1r,l,1r,l,1r,l,1r,l,1r,l1,1r,l1,1r,l1,1r,l1,1r,1l1,2r,l1,2r,l1,2r,l1,2r,l1,2r,l1,2r,l1,2r,l1,2r,l1,2r,l1,3r,l1,3r,l1,2r,l1,2r,l1,2r,l1,2r,l1,2r,l1,2r,l1,2r,l1,2r,l1,2r,l2,2r,l2,2r,l2,2r,l2,2r,l2,2r,l3,2r,l3,2r,l3,2r,l3,2r,l3,2,3,1r,l3,1r,l3,1r,l3,1r,l3,1r,l3,1r,l3,1r,l3,1r,l3,1r,l3,1r,l3,1r,l3,1r,l3,1r,l2,1r,l2,1r,l2,1r,l2,1r,l2,1r,l2,1r,l2,1r,l2,1r,l2,1,1,1r,l1,1r,l1,1r,l1,1r,l1,1r,l1,1r,l1,1r,l1,r,l1,xe" fillcolor="#24282b" stroked="f">
                <v:path arrowok="t"/>
              </v:shape>
              <v:shape id="_x0000_s8308" style="position:absolute;left:2464;top:750;width:53;height:35" coordsize="3,2" path="m1,r,l1,r,l1,r,l2,r,l2,r,l2,r,l2,r,l2,r,l2,r,l3,r,l3,r,l3,r,l3,r,l3,r,l3,r,l3,r,l3,r,l3,r,l3,r,l3,r,1l3,1r,l3,1r,l3,1r,l3,1r,l3,1r,l2,1r,l2,1r,l2,1r,l2,1r,l2,1r,l2,1r,l1,1r,l1,1r,l1,1r,l1,1r,l1,1r,l1,1r,l1,1r,1l1,2r,l1,2r,l1,2r,l1,2r,l1,2r,l1,2r,l1,2r,l1,2r,l1,2r,l1,2r,l1,2r,l1,1r,l1,1r,l1,1r,l1,1r,l1,1r,l1,1r,l1,1r,l1,1,1,r,l,,,,,,,,,,,,1,r,l1,r,l1,r,l1,r,1l1,1r,l1,1r,l1,1r,l1,1r,l1,1r,l1,1r,l1,1r,l1,1r,l1,2r,l1,2r,l1,2r,l1,2r,l1,2r,l1,2r,l1,2r,l1,2r,l1,2r,l1,1r,l1,1r,l1,1r,l1,1r,l1,1r,l1,1r,l1,1r1,l2,1r,l2,1r,l2,1r,l2,1r,l2,1r,l3,1r,l3,1r,l3,1,3,r,l3,r,l3,r,l3,r,l3,r,l3,r,l3,r,l3,r,l3,r,l3,r,l3,r,l3,r,l3,r,l3,r,l3,,2,r,l2,r,l2,r,l2,r,l2,r,l2,r,l2,r,l2,r,l2,r,l1,r,l1,r,l1,r,l1,r,l1,r,l1,r,l1,xe" fillcolor="#24282b" stroked="f">
                <v:path arrowok="t"/>
              </v:shape>
              <v:shape id="_x0000_s8309" style="position:absolute;left:2464;top:589;width:0;height:36" coordsize="0,2" path="m,l,,,,,,,,,,,1r,l,1r,l,1r,l,2r,l,2r,l,2r,l,2r,l,2r,l,2r,l,2r,l,2r,l,2r,l,2r,l,2r,l,2,,1r,l,1r,l,1r,l,1r,l,1r,l,1,,,,,,,,,,,,,,,,xe" fillcolor="#24282b" stroked="f">
                <v:path arrowok="t"/>
              </v:shape>
              <v:shape id="_x0000_s8310" style="position:absolute;left:2410;top:643;width:36;height:89" coordsize="2,5" path="m2,r,l2,r,1l2,1r,l2,1r,l1,1r,l1,1r,l1,1r,l1,1r,1l1,2r,l1,2r,l,2r,l,3r,l,3r,l,3r,l,3r,l,4r,l,4r,l,4r,l,4r,l,4r,l,4r,l,4r,l,4r,l,5r,l,4r,l,4r,l,4r,l,4r,l,4r,l,4r,l,4r,l,4r,l,4r,l,4r,l,4r,l,3r,l,3r,l,3r,l,3r,l,3r,l,2r,l,2r,l,2r1,l1,2r,l1,2r,l1,2r,l1,1r,l1,1r,l1,1r,l1,1r,l1,1r,l1,1r,l1,1r,l1,1r,l1,,2,r,l2,xe" fillcolor="#24282b" stroked="f">
                <v:path arrowok="t"/>
              </v:shape>
              <v:shape id="_x0000_s8311" style="position:absolute;left:2392;top:625;width:36;height:53" coordsize="2,3" path="m2,r,l2,r,l2,r,l2,r,l2,r,l2,r,l2,r,1l2,1r,l2,1,1,1r,l1,1r,l1,1r,1l1,2r,l1,2r,l1,2r,l1,2r,1l1,3r,l1,3r,l,3r,l,3r,l,3r,l,3r,l,3r,l,3r,l,3r1,l1,3r,l1,3r,l1,3,1,2r,l1,2r,l1,2r,l1,2r,l1,2r,l1,1r,l1,1r,l1,1r,l1,1,2,r,l2,r,l2,r,l2,r,l2,r,l2,r,l2,r,l2,r,l2,r,xe" fillcolor="#24282b" stroked="f">
                <v:path arrowok="t"/>
              </v:shape>
              <v:shape id="_x0000_s8312" style="position:absolute;left:2374;top:696;width:18;height:36" coordsize="1,2" path="m1,r,1l1,1r,l1,1r,l1,1r,l1,1r,l1,1r,l1,1r,l1,1r,l1,1r,l,1r,l,1r,l,1r,l,1r,l,1r,l,1r,l,1,,2r,l,2,,1r,l,1r1,l1,1r,l1,1r,l1,1r,l1,1r,l1,1r,l1,1r,l1,1r,l1,1r,l1,1r,l1,1r,l1,1r,l1,1r,l1,1r,l1,1r,1l1,2,,2r,l,2r,l,2r,l,2r,l,2r,l,2,,1r,l,1r,l,1r,l,1r,l,1r,l,1r,l,1r,l,1r,l,1r1,l1,1r,l1,1r,l1,1r,l1,1r,l1,1r,l1,1r,l1,r,l1,r,xe" fillcolor="#24282b" stroked="f">
                <v:path arrowok="t"/>
              </v:shape>
              <v:shape id="_x0000_s8313" style="position:absolute;left:2410;top:714;width:18;height:18" coordsize="1,1" path="m,l,,,,,,,,1,r,1l1,1r,l1,1r,l1,1r,l1,1r,l1,1r,l1,1r,l1,1r,l1,1r,l1,1,,1r,l,1r,l,1r,l,1r,l,1r,l,1r,l,1r,l,1r,l,1r,l,1r,l,1r,l,1r,l,1r,l,1r,l,1r,l,1r1,l1,1r,l1,1r,l1,1r,l1,1r,l1,1r,l1,1r,l1,1r,l1,1r,l1,1r,l,1r,l,1r,l,,,,,,,,,,,,,xe" fillcolor="#24282b" stroked="f">
                <v:path arrowok="t"/>
              </v:shape>
              <v:shape id="_x0000_s8314" style="position:absolute;left:2446;top:589;width:35;height:161" coordsize="2,9" path="m,l,,,,,,,,,,,,,,,,,,,1r,l,1r,l,1r,l,1r,l,1r,l,1,1,2r,l1,2r,l1,2r,l1,2r,l1,3r,l1,3r,l1,3r,1l1,4r,l1,4r,l1,5r,l1,5r,l1,6r,l1,6r1,l2,7r,l2,7r,l2,7r,l2,7r,l2,7r,l2,7r,l2,8r,l2,8r,l2,8r,l2,8r,l2,8r,l2,8r,l2,8r,l2,9r,l2,9r,l2,9r,l2,9r,l2,9r,l2,9r,l2,9r,l2,9r,l2,9r,l2,9r,l2,9,2,8r,l2,8r,l2,8r,l2,8r,l2,8,2,7r,l2,7r,l2,7r,l1,7r,l1,6r,l1,6r,l1,6,1,5r,l1,5r,l1,4r,l1,4r,l1,4,1,3r,l1,3r,l1,2r,l,2r,l,2r,l,2r,l,1r,l,1r,l,1r,l,,,,,,,,,,,,,xe" fillcolor="#24282b" stroked="f">
                <v:path arrowok="t"/>
              </v:shape>
              <v:shape id="_x0000_s8315" style="position:absolute;left:2481;top:750;width:18;height:18" coordsize="1,1" path="m,1r,l,1r,l,1r,l,1r,l,1r,l,1r,l,1,,,,,1,r,l1,r,l1,r,l1,r,l1,r,l1,r,l1,r,l1,r,l1,r,l1,r,l1,r,l1,r,l1,r,l1,r,l1,r,l1,r,l1,r,l,,,,,,,,,,,,,,,,,,,,,,,,,,,,,,,,,1r,l,1r,l,1xe" fillcolor="#24282b" stroked="f">
                <v:path arrowok="t"/>
              </v:shape>
              <v:shape id="_x0000_s8316" style="position:absolute;left:2392;top:768;width:36;height:0" coordsize="2,0" path="m1,r,l1,r,l1,r,l1,r,l1,r,l1,r,l1,r,l1,,2,r,l2,r,l2,r,l2,r,l2,r,l2,r,l2,r,l2,r,l2,r,l2,r,l2,r,l2,r,l2,r,l2,r,l2,r,l2,r,l2,r,l2,r,l2,r,l2,r,l2,r,l2,r,l2,r,l1,r,l1,r,l1,r,l1,r,l1,r,l1,r,l1,r,l1,r,l,,,,1,xe" fillcolor="#24282b" stroked="f">
                <v:path arrowok="t"/>
              </v:shape>
              <v:shape id="_x0000_s8317" style="position:absolute;left:2410;top:714;width:0;height:0" coordsize="0,0" path="m,l,,,,,,,,,,,,,,,,,,,,,,,,,,,,,,,,,,,,,,,,,,,,,,,,,,,,,,,,,,,xe" fillcolor="#24282b" stroked="f">
                <v:path arrowok="t"/>
              </v:shape>
              <v:shape id="_x0000_s8318" style="position:absolute;left:2303;top:714;width:0;height:36" coordsize="0,2" path="m,l,,,,,,,,,,,,,,,,,,,,,1r,l,1r,l,1r,l,1r,l,1r,l,1r,l,1r,l,1r,l,1,,2r,l,2r,l,2r,l,2r,l,2r,l,2r,l,2r,l,2r,l,2r,l,2r,l,2r,l,2r,l,2,,1r,l,1r,l,1r,l,1r,l,1r,l,1r,l,1r,l,1r,l,1r,l,1r,l,1,,,,,,,,,,,,,,,,,,,,,,xe" fillcolor="#24282b" stroked="f">
                <v:path arrowok="t"/>
              </v:shape>
              <v:shape id="_x0000_s8319" style="position:absolute;left:2428;top:607;width:0;height:0" coordsize="0,0" path="m,l,,,,,,,,,,,,,,,,,,,,,,,,,,,,,,,,,,,,,,,,,,,,,,,,,,,,,,,,,,,,,,,,,,,,,,,xe" fillcolor="#ed7b45" stroked="f">
                <v:path arrowok="t"/>
              </v:shape>
              <v:shape id="_x0000_s8320" style="position:absolute;left:2428;top:607;width:18;height:18" coordsize="1,1" path="m1,r,l1,r,l1,r,l1,r,l1,r,l,1r,l,1r,l,1r,l,1r,l,1r,l,1r,l,1r,l,,,,,,,,,,,,1,r,l1,r,l1,xe" fillcolor="#ed7b45" stroked="f">
                <v:path arrowok="t"/>
              </v:shape>
              <v:shape id="_x0000_s8321" style="position:absolute;left:2428;top:607;width:18;height:18" coordsize="1,1" path="m,l,,,1r1,l1,1r,l1,1r,l1,1r,l1,1r,l1,1r,l1,1r,l1,1r,l1,1r,l1,1r,l,1r,l,1r,l,1r,l,1,,,,,,,,,,,,,,,,xe" fillcolor="#ed7b45" stroked="f">
                <v:path arrowok="t"/>
              </v:shape>
              <v:shape id="_x0000_s8322" style="position:absolute;left:2428;top:625;width:18;height:0" coordsize="1,0" path="m1,r,l1,r,l1,r,l1,r,l1,r,l1,r,l,,,,,,,,,,,,,,,,,,,,,,,,,,,,,,,,,,,,,,,,,,,,1,r,l1,r,l1,r,l1,r,l1,xe" fillcolor="#ed7b45" stroked="f">
                <v:path arrowok="t"/>
              </v:shape>
              <v:shape id="_x0000_s8323" style="position:absolute;left:2446;top:643;width:0;height:0" coordsize="0,0" path="m,l,,,,,,,,,,,,,,,,,,,,,,,,,,,,,,,,,,,,,,,,,,,,,,,,,,,xe" fillcolor="#ed7b45" stroked="f">
                <v:path arrowok="t"/>
              </v:shape>
              <v:shape id="_x0000_s8324" style="position:absolute;left:2428;top:625;width:18;height:0" coordsize="1,0" path="m1,r,l1,r,l1,r,l1,r,l1,r,l1,r,l1,,,,,,,,,,,,,,,,,,,,,,,,,,,,,,,,,,,,,,,,,,,,,,1,r,l1,r,l1,r,l1,r,l1,r,xe" fillcolor="#ed7b45" stroked="f">
                <v:path arrowok="t"/>
              </v:shape>
              <v:shape id="_x0000_s8325" style="position:absolute;left:2428;top:625;width:18;height:18" coordsize="1,1" path="m1,r,l1,r,l1,r,l1,r,l1,r,l1,r,l1,r,1l1,1,,1r,l,1r,l,1r,l,1,,,,,,,1,r,l1,r,l1,r,l1,r,l1,r,l1,r,l1,r,l1,r,l1,r,xe" fillcolor="#ed7b45" stroked="f">
                <v:path arrowok="t"/>
              </v:shape>
              <v:shape id="_x0000_s8326" style="position:absolute;left:2446;top:643;width:0;height:0" coordsize="0,0" path="m,l,,,,,,,,,,,,,,,,,,,,,,,,,,,,,,,,,,,,,,,,,,,,,,,,,,,,,,,,,,,,,,,,,,,,,,,,,,,,,,,,,,,xe" fillcolor="#ed7b45" stroked="f">
                <v:path arrowok="t"/>
              </v:shape>
              <v:shape id="_x0000_s8327" style="position:absolute;left:2446;top:661;width:0;height:17" coordsize="0,1" path="m,l,,,,,,,,,,,,,,,,,,,,,,,,,1r,l,1r,l,1r,l,1r,l,1r,l,1r,l,,,,,,,,,,,,,,,,,,,,,,,,,,,,,,,,,,,xe" fillcolor="#ed7b45" stroked="f">
                <v:path arrowok="t"/>
              </v:shape>
              <v:shape id="_x0000_s8328" style="position:absolute;left:2428;top:607;width:0;height:18" coordsize="0,1" path="m,l,,,,,,,,,,,,,1r,l,,,,,,,,,,,,,,,,,,,xe" fillcolor="#ed7b45" stroked="f">
                <v:path arrowok="t"/>
              </v:shape>
              <v:shape id="_x0000_s8329" style="position:absolute;left:2446;top:643;width:0;height:18" coordsize="0,1" path="m,l,,,,,,,,,,,,,1r,l,1r,l,1r,l,1r,l,1r,l,1,,,,,,,,,,,,,,,,,,,,,,xe" fillcolor="#ed7b45" stroked="f">
                <v:path arrowok="t"/>
              </v:shape>
              <v:shape id="_x0000_s8330" style="position:absolute;left:2446;top:625;width:0;height:18" coordsize="0,1" path="m,l,1r,l,1r,l,1r,l,1r,l,1r,l,1r,l,1r,l,1r,l,1r,l,1r,l,1,,xe" fillcolor="#ed7b45" stroked="f">
                <v:path arrowok="t"/>
              </v:shape>
              <v:shape id="_x0000_s8331" style="position:absolute;left:2446;top:661;width:0;height:0" coordsize="0,0" path="m,l,,,,,,,,,,,,,,,,,,,,,,,,,,,,,,,,,,,,,,,,,,,,,,,xe" fillcolor="#ed7b45" stroked="f">
                <v:path arrowok="t"/>
              </v:shape>
              <v:shape id="_x0000_s8332" style="position:absolute;left:2357;top:607;width:0;height:18" coordsize="0,1" path="m,l,,,,,1r,l,1r,l,1r,l,1r,l,1r,l,1r,l,1r,l,1r,l,1r,l,1r,l,1,,xe" fillcolor="#f08f64" stroked="f">
                <v:path arrowok="t"/>
              </v:shape>
              <v:shape id="_x0000_s8333" style="position:absolute;left:2357;top:625;width:0;height:0" coordsize="0,0" path="m,l,,,,,,,,,,,,,,,,,,,,,,,,,,,,,,,,,,,,,,,,,,,xe" fillcolor="#f08f64" stroked="f">
                <v:path arrowok="t"/>
              </v:shape>
              <v:shape id="_x0000_s8334" style="position:absolute;left:2357;top:625;width:0;height:0" coordsize="0,0" path="m,l,,,,,,,,,,,,,,,,,,,,,,,,,,,,,,,,,,,,,,,,,,,,,,,,,,,,,,,xe" fillcolor="#f08f64" stroked="f">
                <v:path arrowok="t"/>
              </v:shape>
              <v:shape id="_x0000_s8335" style="position:absolute;left:2357;top:643;width:17;height:0" coordsize="1,0" path="m,l,,,,,,,,,,,,,,,,,,1,r,l1,r,l1,r,l1,r,l1,r,l1,r,l1,r,l,,,,,,,,,,,,,,,,,,,,,,,,,,,,,xe" fillcolor="#f08f64" stroked="f">
                <v:path arrowok="t"/>
              </v:shape>
              <v:shape id="_x0000_s8336" style="position:absolute;left:2357;top:643;width:17;height:0" coordsize="1,0" path="m,l1,r,l1,r,l1,r,l1,r,l1,r,l1,r,l1,r,l1,,,,,,,,,,,xe" fillcolor="#f08f64" stroked="f">
                <v:path arrowok="t"/>
              </v:shape>
              <v:shape id="_x0000_s8337" style="position:absolute;left:2374;top:643;width:0;height:18" coordsize="0,1" path="m,l,,,,,,,,,,,,,,,,,,,,,,,,,,,,,,,,,,,,,,,,,,,,,,,1r,l,1r,l,1r,l,1r,l,1r,l,1r,l,1r,l,1r,l,1r,l,1,,,,,,,,xe" fillcolor="#f08f64" stroked="f">
                <v:path arrowok="t"/>
              </v:shape>
              <v:shape id="_x0000_s8338" style="position:absolute;left:2374;top:661;width:0;height:0" coordsize="0,0" path="m,l,,,,,,,,,,,,,,,,,,,,,,,,,,,,,,,,,,,,,,,,,,,,,,,,,,,,,,,xe" fillcolor="#f08f64" stroked="f">
                <v:path arrowok="t"/>
              </v:shape>
              <v:shape id="_x0000_s8339" style="position:absolute;left:2357;top:625;width:17;height:0" coordsize="1,0" path="m,l1,r,l1,r,l1,r,l,,,,,,,,,,,,,,,,,,,,,,,,,,,,,,,,,,,,,,,,,,,,,,,,,,,,,,,,,,,xe" fillcolor="#f08f64" stroked="f">
                <v:path arrowok="t"/>
              </v:shape>
              <v:shape id="_x0000_s8340" style="position:absolute;left:2357;top:625;width:17;height:18" coordsize="1,1" path="m1,r,l1,r,l1,r,l1,1r,l1,1r,l1,1r,l1,1r,l1,1r,l,1r,l,1r,l,1r,l,1r,l,1r,l,1r1,l1,r,l1,xe" fillcolor="#f08f64" stroked="f">
                <v:path arrowok="t"/>
              </v:shape>
              <v:shape id="_x0000_s8341" style="position:absolute;left:2374;top:643;width:0;height:0" coordsize="0,0" path="m,l,,,,,,,,,,,,,,,,,,,,,,,,,,,,,,,,,,,,,,,,,,,,,,,,,,,,,,,,,,,,,,,,,,,xe" fillcolor="#f08f64" stroked="f">
                <v:path arrowok="t"/>
              </v:shape>
              <v:shape id="_x0000_s8342" style="position:absolute;left:2374;top:643;width:0;height:18" coordsize="0,1" path="m,l,,,,,,,,,,,,,1r,l,1r,l,1r,l,1r,l,1r,l,1r,l,1r,l,1r,l,1r,l,1r,l,1r,l,1r,l,1r,l,,,,,,,,,,,xe" fillcolor="#f08f64" stroked="f">
                <v:path arrowok="t"/>
              </v:shape>
              <v:shape id="_x0000_s8343" style="position:absolute;left:2357;top:625;width:0;height:0" coordsize="0,0" path="m,l,,,,,,,,,,,,,,,,,,,,,,,,,,,,,,,,,,,xe" fillcolor="#f08f64" stroked="f">
                <v:path arrowok="t"/>
              </v:shape>
              <v:shape id="_x0000_s8344" style="position:absolute;left:2374;top:661;width:0;height:17" coordsize="0,1" path="m,l,,,,,,,,,,,,,,,,,,,,,,,,,,,,,,,,,,,,,1r,l,1r,l,1r,l,1r,l,1,,,,,,,,,,,,,,,,,,,,,,,,,,xe" fillcolor="#f08f64" stroked="f">
                <v:path arrowok="t"/>
              </v:shape>
              <v:shape id="_x0000_s8345" style="position:absolute;left:2357;top:607;width:0;height:18" coordsize="0,1" path="m,l,,,,,1r,l,1r,l,1r,l,1r,l,1r,l,1r,l,1r,l,1r,l,1r,l,1r,l,1r,l,1r,l,1r,l,,,xe" fillcolor="#f08f64" stroked="f">
                <v:path arrowok="t"/>
              </v:shape>
              <v:shape id="_x0000_s8346" style="position:absolute;left:2392;top:393;width:36;height:53" coordsize="2,3" path="m1,l2,r,l2,r,1l2,1r,l2,1r,l2,1r,l2,1r,l2,1r,l2,1r,1l2,2r,l2,2r,l1,2r,l1,2r,l1,2r,l1,2r,l1,2r,l,2r,l,2r,l,3r,l,3r,l,3r,l,3r,l,3r,l,3r,l,3r,l,3r,l,3r,l,3r,l,3r,l,3r,l,3,,2r,l,2r,l,2r,l,2r1,l1,2r,l1,2r,l1,2r,l1,2r,l1,2r,l1,2r,l1,2r,l1,2r,l1,2r1,l2,2,2,1r,l2,1r,l2,1r,l2,1r,l2,1r,l2,1,1,1,1,r,l1,r,l1,r,xe" fillcolor="#24282b" stroked="f">
                <v:path arrowok="t"/>
              </v:shape>
              <v:shape id="_x0000_s8347" style="position:absolute;left:2392;top:518;width:18;height:35" coordsize="1,2" path="m1,r,l1,r,l1,r,l1,r,l1,r,l1,r,l1,r,l1,r,1l1,1r,l1,1r,l1,1r,l1,1r,l1,1r,l1,1r,l1,1r,1l1,2,,2r,l,2r,l,2r,l,2r,l,2r,l,2r,l,1r,l,1r,l,1r1,l1,1r,l1,1r,l1,1r,l1,1r,l1,1r,l1,1r,l1,r,l1,r,l1,r,l1,r,l1,r,xe" fillcolor="#24282b" stroked="f">
                <v:path arrowok="t"/>
              </v:shape>
              <v:shape id="_x0000_s8348" style="position:absolute;left:2410;top:571;width:89;height:18" coordsize="5,1" path="m5,r,l5,r,l5,r,l5,r,l5,r,l5,,4,r,1l4,1r,l4,1r,l4,1r,l4,1r,l4,1,3,1r,l3,1r,l3,1r,l3,1r,l2,1r,l2,1r,l2,1r,l2,1r,l2,1,1,1r,l1,1r,l1,1r,l1,1r,l1,1,,1r,l,1r,l,1r,l,1r,l,1r,l,1r,l,1r,l,1r,l,1r,l,1r,l,1r,l,1r,l,1r,l,1r,l,1r,l,1r,l,1r,l,1r,l,1r,l,1r,l,1r,l,1r,l,1r1,l1,1r,l1,1r,l1,1r1,l2,1r,l2,1r,l2,1r1,l3,1r,l3,1r,l3,1r,l3,1r1,l4,1r,l4,1r,l4,1,4,r,l4,r,l4,,5,r,l5,r,l5,r,l5,r,l5,r,l5,r,l5,r,l5,xe" fillcolor="#24282b" stroked="f">
                <v:path arrowok="t"/>
              </v:shape>
              <v:shape id="_x0000_s8349" style="position:absolute;left:2321;top:411;width:18;height:35" coordsize="1,2" path="m1,r,l1,r,l1,r,l1,r,l1,r,l1,r,l1,r,1l1,1r,l1,1r,l1,1r,l1,1r,l1,1r,l1,1r,l1,1r,l1,1r,l1,1r,l1,1r,l1,2r,l1,2r,l1,2r,l1,2,,2r1,l1,2r,l1,2,1,1r,l1,1r,l1,1r,l1,1r,l1,1r,l1,1r,l1,1r,l1,1r,l1,1r,l1,r,l1,r,l1,r,l1,r,l1,r,l1,r,l1,r,xe" fillcolor="#24282b" stroked="f">
                <v:path arrowok="t"/>
              </v:shape>
              <v:shape id="_x0000_s8350" style="position:absolute;left:2339;top:607;width:53;height:161" coordsize="3,9" path="m,l,,1,r,l1,1r,l1,1r,l1,1r,l1,1r,l1,1r,l1,1r,l1,1r,l1,1r,l1,2r,l1,2r,l1,2r,l1,2r,l1,2r,l1,2r,l1,2r,l1,2r1,l2,2r,l2,2r,1l2,3r,l2,3r,l2,3r,l2,3r,l2,3r,l2,3r,l2,3r,1l2,4r,l2,4r,l2,4r,l3,4r,l3,4r,l3,4r,1l3,5r,l3,5r,l3,5r,l3,5r,l3,5r,l3,5r,1l3,6r,l3,6r,l3,6r,l3,6r,l3,7r,l3,7r,l3,7r,l3,8r,l3,8r,l3,8r,l3,8r,l3,8r,l3,8r,l3,8r,1l3,9r,l3,9r,l3,9r,l3,9r,l3,9r,l3,9r,l3,9r,l3,8r,l3,8r,l3,8r,l3,8r,l3,8r,l3,8r,l3,8,3,7r,l3,7r,l3,7r,l3,6r,l3,6r,l3,6r,l3,6r,l3,6r,l3,5r,l3,5r,l3,5r,l3,5r,l3,5r,l3,5r,l3,4r,l2,4r,l2,4r,l2,4r,l2,4r,l2,4r,l2,4,2,3r,l2,3r,l2,3r,l2,3r,l2,3r,l2,3r,l2,3r,l2,3r,l1,2r,l1,2r,l1,2r,l1,2r,l1,2r,l1,2r,l1,2r,l1,2r,l1,2r,l1,1r,l1,1r,l1,1r,l1,1r,l1,1r,l,1,,,,,,,,xe" fillcolor="#24282b" stroked="f">
                <v:path arrowok="t"/>
              </v:shape>
              <v:shape id="_x0000_s8351" style="position:absolute;left:2428;top:589;width:53;height:161" coordsize="3,9" path="m,l,1r,l,1r,l,1r,l,1r,l,2r,l,2r,l,2r,l,2r,l,2r,l,2,,3r,l,3r,l,3r,l1,3r,l1,3r,l1,3r,l1,3r,l1,3r,l1,4r,l1,4r,l1,4r,l1,4r,l1,4r,l1,4r,l1,4r,l1,4r,l1,4r,l1,4r,l1,4r,l1,4r,l1,4r,l1,4r,1l1,5r,l1,5r,l1,5r,l1,5r,l1,5r,l1,6r,l1,6r,l1,6r,l1,6,2,7r,l2,7r,l2,7r,1l2,8r,l2,8r,l2,9r,l3,9r,l2,9r,l2,9r,l2,9,2,8r,l2,8r,l2,8,2,7r,l2,7r,l1,7r,l1,6r,l1,6r,l1,6r,l1,6r,l1,6,1,5r,l1,5r,l1,5r,l1,5r,l1,5r,l1,5r,l1,5r,l1,5r,l1,4r,l1,4r,l1,4r,l1,4r,l1,4r,l1,4r,l1,4r,l1,4r,l1,3r,l1,3,,3r,l,3r,l,3r,l,3,,2r,l,2r,l,2r,l,2,,1r,l,1r,l,1r,l,,,,,,,,,xe" fillcolor="#24282b" stroked="f">
                <v:path arrowok="t"/>
              </v:shape>
              <v:shape id="_x0000_s8352" style="position:absolute;left:2339;top:518;width:71;height:89" coordsize="4,5" path="m3,r,l3,r,l3,r,l3,r,l3,r,l3,r,l3,r,l3,r,l3,r,1l3,1r,l3,1r,l3,1r,l3,1r,l3,1r,1l3,2r,l4,2r,l4,2r,l4,2r,l4,3r,l4,3r,l4,3r,l4,3r,l4,3r,l4,3r,l4,3r,l4,3r,l4,3r,l4,4r,l4,4r,l4,4r,l3,4r,l3,4r,l3,4r,l3,4r,l3,4r,l3,4r,l3,4r,l3,4,2,4r,l2,4r,l2,4r,l2,4r,l2,5r,l2,5r,l2,5,1,5r,l1,5r,l1,5r,l1,5r,l1,5r,l1,5r,l1,5r,l1,5r,l1,5,,5r,l,5r,l,5r,l,5r,l,5r,l,5r,l,5r,l,5r1,l1,5r,l1,5r,l1,5r,l1,5r,l1,5r,l1,5r,l2,5,2,4r,l2,4r,l2,4r,l2,4r,l2,4r,l2,4r,l2,4r1,l3,4r,l3,4r,l3,4r,l3,4r,l3,4r,l4,4r,l4,3r,l4,3r,l4,3r,l4,3r,l4,3r,l4,3r,l4,3r,l4,3r,l4,3r,l4,3,4,2r,l3,2r,l3,2r,l3,2r,l3,2,3,1r,l3,1r,l3,1r,l3,1r,l3,1r,l3,r,l3,r,l3,r,l3,r,l3,r,xe" fillcolor="#24282b" stroked="f">
                <v:path arrowok="t"/>
              </v:shape>
              <v:shape id="_x0000_s8353" style="position:absolute;left:2339;top:589;width:0;height:54" coordsize="0,3" path="m,l,,,,,,,,,,,,,,,,,1r,l,1r,l,1r,l,1r,l,1r,l,2r,l,2r,l,2r,l,2r,l,2,,3r,l,3r,l,3r,l,3r,l,3r,l,3r,l,3r,l,3r,l,3,,2r,l,2r,l,2r,l,2r,l,2r,l,2r,l,2r,l,1r,l,1r,l,1r,l,1r,l,,,,,,,,,,,,,,,,,,,xe" fillcolor="#24282b" stroked="f">
                <v:path arrowok="t"/>
              </v:shape>
              <v:shape id="_x0000_s8354" style="position:absolute;left:2232;top:571;width:107;height:107" coordsize="6,6" path="m2,r,l2,r,l2,r,l2,1r,l2,1r,l2,1r,l2,1r,l2,1r,l2,1r,l3,1r,l3,1r,l3,1r,l4,1r,l4,1r,l4,1r,l4,1r1,l5,1r,l5,1r,l5,1r,l5,1r,l5,1r,l5,1r1,l6,1r,l6,1r,l6,1r,l6,1r,l6,1r,l6,1r,l6,1r,l6,1r,l6,1r,l6,1,5,1r,l5,1r,l5,1r,l5,1r,l5,1r,l5,1,4,1r,l4,1r,l4,1r,l4,1r,l4,1r,l3,1r,l3,1r,l3,1r,l3,1r,l3,1,2,1r,l2,1r,l2,1r,l2,1r,l2,1r,l2,1r,l2,1r,l2,1r,l2,1r,l1,1r,l1,1r,l1,1r,l1,2r,l1,2r,l1,2r,l1,3r,l1,3r,l1,3,,3r,l,3r,l,3r,l,3r,l,4r,l,4r,l,4r,l,4r,l,4r,l,4r1,l1,5r,l1,5r,l1,5r,l1,5r,l2,5r,l2,5r,l2,5r,l2,5r,l2,5r,l2,5r,l2,5r,l2,5r,l2,5r,l3,5r,l3,5r,l3,5r,l3,5r,l4,6r,l4,6r,l4,6r,l4,6r1,l5,6r,l5,6r,l5,6r,l5,6r,l5,6r,l5,6r,l5,6r,l5,6r,l5,6r,l5,6r,l5,6r,l5,6r,l5,6r,l5,6r,l5,6r,l5,6r,l5,6r,l5,6r,l4,6r,l4,6r,l4,6r,l4,6,3,6r,l3,6r,l3,5r,l3,5r,l2,5r,l2,5r,l2,5r,l2,5r,l2,5r,l2,5r,l2,5r,l2,5r,l2,5,1,5r,l1,5r,l1,5r,l1,5r,l1,5r,l,5,,4r,l,4r,l,4r,l,4r,l,4r,l,4r,l,4r,l,4r,l,4r,l,4r,l,3r,l,3r,l,3r,l1,3,1,2r,l1,2r,l1,2r,l1,1r,l1,1r,l1,1r,l1,1r,l1,1r,l1,1r,l1,1r,l1,1r,l2,1,2,r,xe" fillcolor="#24282b" stroked="f">
                <v:path arrowok="t"/>
              </v:shape>
              <v:shape id="_x0000_s8355" style="position:absolute;left:2303;top:553;width:18;height:36" coordsize="1,2" path="m1,1r,l1,1r,l1,1r,l1,1r,l1,1r,l1,1r,l1,1r,l1,1r,l1,1r,l1,1r,1l1,2r,l1,2r,l1,2r,l1,2r,l1,2r,l1,2r,l1,2r,l1,2r,l1,2r,l1,2r,l1,2r,l1,2,1,1r,l1,1r,l1,1r,l1,1r,l1,1r,l,1r,l,1r,l,1r,l,1,,,,,,,1,1xe" fillcolor="#24282b" stroked="f">
                <v:path arrowok="t"/>
              </v:shape>
              <v:shape id="_x0000_s8356" style="position:absolute;left:6641;top:1874;width:607;height:215" coordsize="34,12" path="m,6l,1,25,r9,3l34,10,5,12,,6xe" fillcolor="#6189a9" stroked="f">
                <v:path arrowok="t"/>
              </v:shape>
              <v:shape id="_x0000_s8357" style="position:absolute;left:6641;top:1874;width:607;height:72" coordsize="34,4" path="m5,4r1,l7,4r1,l9,4r1,l11,4r1,l13,4r,l14,4r1,l16,3r1,l18,3r1,l20,3r1,l22,3r1,l24,3r,l25,3r1,l27,3r1,l29,3r1,l31,3r1,l33,3r,l34,3r,-1l34,2r-1,l33,2r,l32,2r,l32,2r,l31,2r,l31,2,30,1r,l30,1r,l29,1r,l29,1r-1,l28,1r,l28,1r-1,l27,1,27,r,l26,r,l26,r,l25,r,l24,,23,,22,r,l21,,20,,19,,18,r,l17,,16,,15,1r,l14,1r-1,l12,1r-1,l11,1r-1,l9,1,8,1r,l7,1,6,1,5,1,4,1r,l3,1,2,1,1,1,,1r,l1,1r,l1,1r,1l1,2r,l1,2r1,l2,2r,l2,2r,l2,2r,l3,2r,1l3,3r,l3,3r,l3,3r1,l4,3r,l4,3r,1l4,4r1,l5,4r,xe" fillcolor="#628aaa" stroked="f">
                <v:path arrowok="t"/>
              </v:shape>
              <v:shape id="_x0000_s8358" style="position:absolute;left:6641;top:1874;width:607;height:72" coordsize="34,4" path="m5,4r1,l7,4r1,l9,4r1,l10,4r1,l12,4r1,l14,3r1,l16,3r1,l18,3r1,l20,3r,l21,3r1,l23,3r1,l25,3r1,l27,3r1,l28,3r1,l30,3r1,l32,3r1,l34,3,33,2r,l33,2r,l32,2r,l32,2r-1,l31,2r,l31,2r-1,l30,1r,l29,1r,l29,1r,l28,1r,l28,1r,l27,1r,l27,1r,l26,r,l26,r,l26,,25,r,l24,,23,,22,,21,r,l20,,19,,18,r,l17,1r-1,l15,1r,l14,1r-1,l12,1r,l11,1r-1,l9,1,8,1r,l7,1,6,1,5,1,4,1r,l3,1,2,1,1,1,,1r1,l1,1r,l1,2r,l1,2r,l1,2r1,l2,2r,l2,2r,l2,2r,l3,2r,1l3,3r,l3,3r,l3,3r1,l4,3r,l4,3r,l4,4r,l5,4r,xe" fillcolor="#accbd9" stroked="f">
                <v:path arrowok="t"/>
              </v:shape>
              <v:shape id="_x0000_s8359" style="position:absolute;left:6730;top:1928;width:518;height:161" coordsize="29,9" path="m,1r1,l2,1r1,l4,1r1,l6,1r1,l8,1r1,l10,1,11,r,l12,r1,l14,r1,l16,r1,l18,r1,l20,r1,l21,r1,l23,r1,l25,r1,l27,r1,l29,r,l29,7r,l28,7r-1,l26,7r-1,l24,7r-1,l22,7r-1,l21,7r-1,l19,7r-1,l17,7,16,8r-1,l14,8r-1,l12,8r-1,l11,8r-1,l9,8,8,8,7,8,6,8,5,8,4,8,3,8,2,9,1,9,,9,,1xe" fillcolor="#628aaa" stroked="f">
                <v:path arrowok="t"/>
              </v:shape>
              <v:shape id="_x0000_s8360" style="position:absolute;left:6730;top:1928;width:518;height:143" coordsize="29,8" path="m,1r1,l2,1r1,l4,1r1,l6,1r1,l8,1r1,l9,1r1,l11,1r1,l13,1r1,l15,1,16,r1,l18,r1,l19,r1,l21,r1,l23,r1,l25,r1,l26,r1,l28,r1,l29,7r-1,l27,7r-1,l26,7r-1,l24,7r-1,l22,7r-1,l20,7r-1,l19,7r-1,l17,7r-1,l15,7r-1,l13,8r-1,l11,8r-1,l9,8r,l8,8,7,8,6,8,5,8,4,8,3,8,2,8,1,8,,8,,1xe" fillcolor="#88b0cf" stroked="f">
                <v:path arrowok="t"/>
              </v:shape>
              <v:shape id="_x0000_s8361" style="position:absolute;left:6730;top:1946;width:232;height:71" coordsize="13,4" path="m,1r1,l1,,2,r,l2,,3,r,l4,r,l4,,5,r,l5,,6,r,l7,r,l7,,8,r,l9,r,l9,r1,l10,r,l11,r,l12,r,l12,r1,l13,3r-1,l12,3r,l11,3r,l10,3r,l10,3,9,3r,l9,3,8,3r,l7,3r,l7,3,6,3r,l5,4r,l5,4,4,4r,l4,4,3,4r,l2,4r,l2,4,1,4r,l,4,,1xe" fillcolor="#628aaa" stroked="f">
                <v:path arrowok="t"/>
              </v:shape>
              <v:shape id="_x0000_s8362" style="position:absolute;left:6730;top:1946;width:232;height:71" coordsize="13,4" path="m,1r1,l1,1r1,l2,1,2,,3,r,l4,r,l4,,5,r,l5,,6,r,l7,r,l7,,8,r,l8,,9,r,l10,r,l10,r1,l11,r,l12,r,l13,r,3l12,3r,l11,3r,l11,3r-1,l10,3r,l9,3r,l8,3r,l8,3,7,3r,l7,3,6,3r,l5,3r,l5,3,4,4r,l4,4,3,4r,l2,4r,l2,4,1,4r,l,4,,1xe" fillcolor="#406282" stroked="f">
                <v:path arrowok="t"/>
              </v:shape>
              <v:shape id="_x0000_s8363" style="position:absolute;left:6748;top:1946;width:214;height:71" coordsize="12,4" path="m,1r,l,1r1,l1,1r,l2,1,2,,3,r,l3,,4,r,l4,,5,r,l6,r,l6,,7,r,l7,,8,r,l9,r,l9,r1,l10,r,l11,r,l12,r,3l11,3r,l10,3r,l10,3,9,3r,l9,3,8,3r,l7,3r,l7,3,6,3r,l6,3,5,3r,l4,3r,l4,3,3,3r,1l3,4,2,4r,l1,4r,l1,4,,4r,l,4,,1xe" fillcolor="#628aaa" stroked="f">
                <v:path arrowok="t"/>
              </v:shape>
              <v:shape id="_x0000_s8364" style="position:absolute;left:6748;top:1946;width:197;height:71" coordsize="11,4" path="m,1r,l,1r1,l1,1r1,l2,1r,l3,1r,l3,,4,r,l5,r,l5,,6,r,l6,,7,r,l7,,8,r,l9,r,l9,r1,l10,r,l11,r,l11,r,3l11,3r,l10,3r,l10,3,9,3r,l9,3,8,3r,l7,3r,l7,3,6,3r,l6,3,5,3r,l5,3,4,3r,l3,3r,l3,3,2,3r,1l2,4,1,4r,l,4r,l,4,,1xe" fillcolor="#88b0cf" stroked="f">
                <v:path arrowok="t"/>
              </v:shape>
              <v:shape id="_x0000_s8365" style="position:absolute;left:6748;top:1946;width:197;height:18" coordsize="11,1" path="m,1r,l,1r1,l1,1r1,l2,1r,l3,1r,l3,,4,r,l5,r,l5,,6,r,l6,,7,r,l7,,8,r,l9,r,l9,r1,l10,r,l11,r,l11,r,l11,r,l10,r,l10,,9,r,l9,,8,r,l7,r,l7,,6,r,l6,,5,r,l5,1,4,1r,l3,1r,l3,1,2,1r,l2,1,1,1r,l,1r,l,1xe" fillcolor="#95bdd6" stroked="f">
                <v:path arrowok="t"/>
              </v:shape>
              <v:shape id="_x0000_s8366" style="position:absolute;left:6748;top:1946;width:197;height:36" coordsize="11,2" path="m,1r,l1,1r,l1,1r1,l2,1r,l3,1r,l3,1r1,l4,1r1,l5,1r,l6,1r,l6,1r1,l7,r,l8,r,l8,,9,r,l9,r1,l10,r1,l11,r,l11,1r,l11,1r-1,l10,1,9,1r,l9,2,8,2r,l8,2,7,2r,l7,2,6,2r,l6,2,5,2r,l5,2,4,2r,l3,2r,l3,2,2,2r,l2,2,1,2r,l1,2,,2r,l,1xe" fillcolor="#628aaa" stroked="f">
                <v:path arrowok="t"/>
              </v:shape>
              <v:shape id="_x0000_s8367" style="position:absolute;left:6748;top:1946;width:197;height:36" coordsize="11,2" path="m,1r,l1,1r,l1,1r1,l2,1r,l3,1r,l4,1r,l4,1r1,l5,1r,l6,1r,l6,1r1,l7,1,7,,8,r,l8,,9,r,l9,r1,l10,r,l11,r,l11,1r,l10,1r,l10,1,9,1r,l9,1,8,2r,l8,2,7,2r,l7,2,6,2r,l6,2,5,2r,l5,2,4,2r,l4,2,3,2r,l2,2r,l2,2,1,2r,l1,2,,2r,l,1xe" fillcolor="#406282" stroked="f">
                <v:path arrowok="t"/>
              </v:shape>
              <v:shape id="_x0000_s8368" style="position:absolute;left:6748;top:1946;width:197;height:36" coordsize="11,2" path="m,1r,l1,1r,l1,1r1,l2,1r,l3,1r,l4,1r,l4,1r1,l5,1r,l6,1r,l6,1r1,l7,1r,l8,r,l8,,9,r,l9,r1,l10,r,l11,r,l11,1r,l10,1r,l10,1,9,1r,l9,1,8,2r,l8,2,7,2r,l7,2,6,2r,l6,2,5,2r,l5,2,4,2r,l4,2,3,2r,l2,2r,l2,2,1,2r,l1,2,,2r,l,1xe" fillcolor="#628aaa" stroked="f">
                <v:path arrowok="t"/>
              </v:shape>
              <v:shape id="_x0000_s8369" style="position:absolute;left:6748;top:1946;width:197;height:36" coordsize="11,2" path="m,1r,l1,1r,l1,1r1,l2,1r1,l3,1r,l4,1r,l4,1r1,l5,1r,l6,1r,l6,1r1,l7,1r,l8,1r,l8,1r1,l9,1r,l10,1r,l10,r1,l11,r,1l11,1r-1,l10,1r,l9,1r,l9,1,8,1r,l8,1,7,1r,l7,2,6,2r,l6,2,5,2r,l5,2,4,2r,l4,2,3,2r,l3,2,2,2r,l1,2r,l1,2,,2r,l,1xe" fillcolor="#88b0cf" stroked="f">
                <v:path arrowok="t"/>
              </v:shape>
              <v:shape id="_x0000_s8370" style="position:absolute;left:6748;top:1946;width:197;height:18" coordsize="11,1" path="m,1r,l1,1r,l1,1r1,l2,1r1,l3,1r,l4,1r,l4,1r1,l5,1r,l6,1r,l6,1r1,l7,1r,l8,1r,l8,1r1,l9,1r,l10,1r,l10,r1,l11,r,1l11,1r-1,l10,1r,l9,1r,l9,1,8,1r,l8,1,7,1r,l7,1,6,1r,l6,1,5,1r,l5,1,4,1r,l4,1,3,1r,l3,1,2,1r,l1,1r,l1,1,,1r,xe" fillcolor="#95bdd6" stroked="f">
                <v:path arrowok="t"/>
              </v:shape>
              <v:shape id="_x0000_s8371" style="position:absolute;left:6730;top:1928;width:518;height:18" coordsize="29,1" path="m,1r1,l2,1r1,l4,1r1,l6,1r1,l8,1r1,l9,1r1,l11,1r1,l13,1r1,l15,1,16,r1,l18,r1,l19,r1,l21,r1,l23,r1,l25,r1,l26,r1,l28,r1,l29,,28,,27,,26,r,l25,,24,,23,,22,,21,,20,,19,r,l18,,17,,16,,15,,14,,13,,12,,11,1r-1,l9,1r,l8,1,7,1,6,1,5,1,4,1,3,1,2,1,1,1,,1xe" fillcolor="#95bdd6" stroked="f">
                <v:path arrowok="t"/>
              </v:shape>
              <v:shape id="_x0000_s8372" style="position:absolute;left:6766;top:1982;width:179;height:17" coordsize="10,1" path="m,l,,,,1,r,l1,,2,r,l2,r,l3,r,l3,,4,r,l4,,5,r,l5,,6,r,l6,r,l7,r,l7,,8,r,l8,,9,r,l9,r1,l10,r,l10,r,l10,,9,r,l9,,8,r,l8,,7,r,l7,,6,r,l6,r,l5,1r,l5,1,4,1r,l4,1,3,1r,l3,1,2,1r,l2,1r,l1,1r,l1,1,,1r,l,1r,l,1,,,,xe" fillcolor="#6b91b3" stroked="f">
                <v:path arrowok="t"/>
              </v:shape>
              <v:shape id="_x0000_s8373" style="position:absolute;left:6766;top:1982;width:179;height:17" coordsize="10,1" path="m,l,,,,1,r,l1,,2,r,l2,r,l3,r,l3,,4,r,l4,,5,r,l5,,6,r,l6,r,l7,r,l7,,8,r,l8,,9,r,l9,r,l10,r,l10,r,l9,r,l9,r,l8,r,l8,,7,r,l7,,6,r,l6,r,l5,r,l5,,4,r,1l4,1,3,1r,l3,1,2,1r,l2,1r,l1,1r,l1,1,,1r,l,1r,l,1,,,,xe" fillcolor="#3d5b7e" stroked="f">
                <v:path arrowok="t"/>
              </v:shape>
              <v:shape id="_x0000_s8374" style="position:absolute;left:6766;top:1982;width:179;height:17" coordsize="10,1" path="m,l,,,,1,r,l1,,2,r,l2,r,l3,r,l3,,4,r,l4,,5,r,l5,,6,r,l6,r,l7,r,l7,,8,r,l8,,9,r,l9,r,l10,r,l10,r,l9,r,l9,r,l8,r,l8,,7,r,l7,,6,r,l6,r,l5,r,l5,,4,r,l4,,3,r,l3,1,2,1r,l2,1r,l1,1r,l1,1,,1r,l,1r,l,1,,,,xe" fillcolor="#6b91b3" stroked="f">
                <v:path arrowok="t"/>
              </v:shape>
              <v:shape id="_x0000_s8375" style="position:absolute;left:6766;top:1982;width:179;height:17" coordsize="10,1" path="m,l,,,,1,r,l1,,2,r,l2,,3,r,l3,r,l4,r,l4,,5,r,l5,,6,r,l6,r,l7,r,l7,,8,r,l8,,9,r,l9,r,l9,r1,l10,,9,r,l9,r,l9,,8,r,l8,,7,r,l7,,6,r,l6,r,l5,r,l5,,4,r,l4,,3,r,l3,r,l2,r,1l2,1,1,1r,l1,1,,1r,l,1r,l,1,,,,xe" fillcolor="#8ab4d1" stroked="f">
                <v:path arrowok="t"/>
              </v:shape>
              <v:shape id="_x0000_s8376" style="position:absolute;left:6766;top:1982;width:179;height:17" coordsize="10,1" path="m,l,,,,1,r,l1,,2,r,l2,,3,r,l3,r,l4,r,l4,,5,r,l5,,6,r,l6,r,l7,r,l7,,8,r,l8,,9,r,l9,r,l10,r,l9,r,l9,r,l9,,8,r,l8,,7,r,l7,,6,r,l6,r,l5,r,l5,,4,r,l4,,3,r,l3,r,l2,r,l2,,1,r,l1,,,1r,l,1r,l,1,,,,xe" fillcolor="#93bed7" stroked="f">
                <v:path arrowok="t"/>
              </v:shape>
              <v:shape id="_x0000_s8377" style="position:absolute;left:6766;top:1982;width:161;height:0" coordsize="9,0" path="m,l,,,,1,r,l1,,2,r,l2,,3,r,l3,r,l4,r,l4,,5,r,l5,,6,r,l6,r,l7,r,l7,,8,r,l8,,9,r,l9,r,l9,r,l9,r,l9,r,l9,r,l8,r,l8,,7,r,l7,,6,r,l6,r,l5,r,l5,,4,r,l4,,3,r,l3,r,l2,r,l2,,1,r,l1,,,,,,,,,,,,,xe" fillcolor="#b0d0d9" stroked="f">
                <v:path arrowok="t"/>
              </v:shape>
              <v:shape id="_x0000_s8378" style="position:absolute;left:6838;top:1982;width:35;height:0" coordsize="2,0" path="m,l,,,,,,,,,,,,1,r,l1,r,l1,r,l1,,2,r,l1,r,l1,r,l1,r,l1,,,,,,,,,,,,,,,xe" fillcolor="#282b33" stroked="f">
                <v:path arrowok="t"/>
              </v:shape>
              <v:shape id="_x0000_s8379" style="position:absolute;left:6838;top:1982;width:35;height:0" coordsize="2,0" path="m,l,,,,,,,,,,,,1,r,l1,r,l1,r,l1,r,l1,,2,r,l1,r,l1,r,l1,r,l1,,,,,,,,,,,,,,,xe" fillcolor="#00553e" stroked="f">
                <v:path arrowok="t"/>
              </v:shape>
              <v:shape id="_x0000_s8380" style="position:absolute;left:6838;top:1982;width:35;height:0" coordsize="2,0" path="m,l,,,,,,,,,,,,1,r,l1,r,l1,r,l1,,2,r,l1,r,l1,r,l1,r,l,,,,,,,,,,,xe" fillcolor="#008c4a" stroked="f">
                <v:path arrowok="t"/>
              </v:shape>
              <v:shape id="_x0000_s8381" style="position:absolute;left:6838;top:1982;width:17;height:0" coordsize="1,0" path="m,l,,,,,,,,,,1,r,l1,r,l1,r,l1,r,l1,r,l1,r,l1,r,l,,,,,,,,,,,xe" fillcolor="#009e48" stroked="f">
                <v:path arrowok="t"/>
              </v:shape>
              <v:shape id="_x0000_s8382" style="position:absolute;left:6838;top:1982;width:0;height:17" coordsize="0,1" path="m,l,,,,,,,,,1r,l,,,,,xe" fillcolor="#3d5b7e" stroked="f">
                <v:path arrowok="t"/>
              </v:shape>
              <v:shape id="_x0000_s8383" style="position:absolute;left:6873;top:1982;width:0;height:0" coordsize="0,0" path="m,l,,,,,,,,,,,xe" fillcolor="#3d5b7e" stroked="f">
                <v:path arrowok="t"/>
              </v:shape>
              <v:shape id="_x0000_s8384" style="position:absolute;left:6802;top:1982;width:0;height:17" coordsize="0,1" path="m,l,,,,,,,1r,l,1r,l,,,xe" fillcolor="#3d5b7e" stroked="f">
                <v:path arrowok="t"/>
              </v:shape>
              <v:shape id="_x0000_s8385" style="position:absolute;left:6766;top:1999;width:18;height:0" coordsize="1,0" path="m,l,,1,r,l1,r,l1,r,l1,r,l1,r,l1,r,l,,,xe" fillcolor="#93bed7" stroked="f">
                <v:path arrowok="t"/>
              </v:shape>
              <v:shape id="_x0000_s8386" style="position:absolute;left:6766;top:1999;width:18;height:0" coordsize="1,0" path="m,l,,1,r,l1,r,l1,r,l1,r,l1,r,l1,r,l,,,xe" fillcolor="#6b91b3" stroked="f">
                <v:path arrowok="t"/>
              </v:shape>
              <v:shape id="_x0000_s8387" style="position:absolute;left:6802;top:1999;width:18;height:0" coordsize="1,0" path="m,l,,1,r,l1,r,l1,r,l1,r,l1,r,l1,r,l1,r,l,,,xe" fillcolor="#93bed7" stroked="f">
                <v:path arrowok="t"/>
              </v:shape>
              <v:shape id="_x0000_s8388" style="position:absolute;left:6802;top:1999;width:18;height:0" coordsize="1,0" path="m,l,,1,r,l1,r,l1,r,l1,r,l1,r,l1,r,l1,r,l,,,xe" fillcolor="#6b91b3" stroked="f">
                <v:path arrowok="t"/>
              </v:shape>
              <v:shape id="_x0000_s8389" style="position:absolute;left:6909;top:1982;width:0;height:0" coordsize="0,0" path="m,l,,,,,,,,,,,,,,,,,,,xe" fillcolor="#3d5b7e" stroked="f">
                <v:path arrowok="t"/>
              </v:shape>
              <v:shape id="_x0000_s8390" style="position:absolute;left:6873;top:1999;width:18;height:0" coordsize="1,0" path="m,l,,1,r,l1,r,l1,r,l1,r,l1,r,l1,r,l1,r,l,,,xe" fillcolor="#93bed7" stroked="f">
                <v:path arrowok="t"/>
              </v:shape>
              <v:shape id="_x0000_s8391" style="position:absolute;left:6873;top:1999;width:18;height:0" coordsize="1,0" path="m,l,,1,r,l1,r,l1,r,l1,r,l1,r,l1,r,l1,r,l,,,xe" fillcolor="#6b91b3" stroked="f">
                <v:path arrowok="t"/>
              </v:shape>
              <v:shape id="_x0000_s8392" style="position:absolute;left:6909;top:1999;width:18;height:0" coordsize="1,0" path="m,l,,,,1,r,l1,r,l1,r,l1,r,l,,,,,xe" fillcolor="#93bed7" stroked="f">
                <v:path arrowok="t"/>
              </v:shape>
              <v:shape id="_x0000_s8393" style="position:absolute;left:6909;top:1999;width:18;height:0" coordsize="1,0" path="m,l,,,,1,r,l1,r,l1,r,l1,r,l1,r,l,,,,,xe" fillcolor="#6b91b3" stroked="f">
                <v:path arrowok="t"/>
              </v:shape>
              <v:shape id="_x0000_s8394" style="position:absolute;left:6730;top:1999;width:232;height:72" coordsize="13,4" path="m,1r1,l1,1r1,l2,1r,l3,1r,l4,1r,l4,1r1,l5,1r,l6,1r,l7,1,7,r,l8,r,l9,r,l9,r1,l10,r,l11,r,l12,r,l12,r1,l13,3r-1,l12,3r,l11,3r,l10,4r,l10,4,9,4r,l9,4,8,4r,l7,4r,l7,4,6,4r,l5,4r,l5,4,4,4r,l4,4,3,4r,l2,4r,l2,4,1,4r,l,4,,1xe" fillcolor="#628aaa" stroked="f">
                <v:path arrowok="t"/>
              </v:shape>
              <v:shape id="_x0000_s8395" style="position:absolute;left:6730;top:1999;width:232;height:72" coordsize="13,4" path="m,1r1,l1,1r1,l2,1r,l3,1r,l4,1r,l4,1r1,l5,1r,l6,1r,l7,1r,l7,1r1,l8,1,8,,9,r,l10,r,l10,r1,l11,r,l12,r,l13,r,3l12,3r,l11,3r,l11,3r-1,l10,3r,l9,4r,l8,4r,l8,4,7,4r,l7,4,6,4r,l5,4r,l5,4,4,4r,l4,4,3,4r,l2,4r,l2,4,1,4r,l,4,,1xe" fillcolor="#406282" stroked="f">
                <v:path arrowok="t"/>
              </v:shape>
              <v:shape id="_x0000_s8396" style="position:absolute;left:6748;top:1999;width:214;height:72" coordsize="12,4" path="m,1r,l,1r1,l1,1r,l2,1r,l3,1r,l3,1r1,l4,1r,l5,1r,l6,1r,l6,1r1,l7,1r,l8,r,l9,r,l9,r1,l10,r,l11,r,l12,,11,r,3l11,3r,l10,3r,l10,3,9,3r,l9,3,8,3r,1l7,4r,l7,4,6,4r,l6,4,5,4r,l4,4r,l4,4,3,4r,l3,4,2,4r,l1,4r,l1,4,,4r,l,4,,1xe" fillcolor="#628aaa" stroked="f">
                <v:path arrowok="t"/>
              </v:shape>
              <v:shape id="_x0000_s8397" style="position:absolute;left:6748;top:1999;width:197;height:72" coordsize="11,4" path="m,1r,l,1r1,l1,1r1,l2,1r,l3,1r,l3,1r1,l4,1r1,l5,1r,l6,1r,l6,1r1,l7,1r,l8,1r,l9,1,9,r,l10,r,l10,r1,l11,r,l11,3r,l11,3r-1,l10,3r,l9,3r,l9,3,8,3r,l7,3r,1l7,4,6,4r,l6,4,5,4r,l5,4,4,4r,l3,4r,l3,4,2,4r,l2,4,1,4r,l,4r,l,4,,1xe" fillcolor="#88b0cf" stroked="f">
                <v:path arrowok="t"/>
              </v:shape>
              <v:shape id="_x0000_s8398" style="position:absolute;left:6748;top:1999;width:197;height:18" coordsize="11,1" path="m,1r,l,1r1,l1,1r1,l2,1r,l3,1r,l3,1r1,l4,1r1,l5,1r,l6,1r,l6,1r1,l7,1r,l8,1r,l9,1,9,r,l10,r,l10,r1,l11,r,l11,r,l11,,10,r,l10,1,9,1r,l9,1,8,1r,l7,1r,l7,1,6,1r,l6,1,5,1r,l5,1,4,1r,l3,1r,l3,1,2,1r,l2,1,1,1r,l,1r,l,1xe" fillcolor="#95bdd6" stroked="f">
                <v:path arrowok="t"/>
              </v:shape>
              <v:shape id="_x0000_s8399" style="position:absolute;left:6748;top:2017;width:197;height:54" coordsize="11,3" path="m,l,,1,r,l1,,2,r,l2,,3,r,l3,,4,r,l5,r,l5,,6,r,l6,,7,r,l7,,8,r,l8,,9,r,l9,r1,l10,r1,l11,r,l11,2r,l11,2r-1,l10,2,9,2r,l9,2,8,2r,l8,2,7,2r,l7,2,6,2r,l6,2,5,2r,l5,2,4,2r,l3,2r,1l3,3,2,3r,l2,3,1,3r,l1,3,,3r,l,xe" fillcolor="#628aaa" stroked="f">
                <v:path arrowok="t"/>
              </v:shape>
              <v:shape id="_x0000_s8400" style="position:absolute;left:6748;top:2017;width:197;height:54" coordsize="11,3" path="m,l,,1,r,l1,,2,r,l2,,3,r,l4,r,l4,,5,r,l5,,6,r,l6,,7,r,l7,,8,r,l8,,9,r,l9,r1,l10,r,l11,r,l11,2r,l10,2r,l10,2,9,2r,l9,2,8,2r,l8,2,7,2r,l7,2,6,2r,l6,2,5,2r,l5,2,4,2r,l4,2,3,2r,l2,2r,1l2,3,1,3r,l1,3,,3r,l,xe" fillcolor="#406282" stroked="f">
                <v:path arrowok="t"/>
              </v:shape>
              <v:shape id="_x0000_s8401" style="position:absolute;left:6748;top:2017;width:197;height:54" coordsize="11,3" path="m,l,,1,r,l1,,2,r,l2,,3,r,l4,r,l4,,5,r,l5,,6,r,l6,,7,r,l7,,8,r,l8,,9,r,l9,r1,l10,r,l11,r,l11,2r,l10,2r,l10,2,9,2r,l9,2,8,2r,l8,2,7,2r,l7,2,6,2r,l6,2,5,2r,l5,2,4,2r,l4,2,3,2r,l2,2r,1l2,3,1,3r,l1,3,,3r,l,xe" fillcolor="#628aaa" stroked="f">
                <v:path arrowok="t"/>
              </v:shape>
              <v:shape id="_x0000_s8402" style="position:absolute;left:6748;top:2017;width:197;height:36" coordsize="11,2" path="m,l,,1,r,l1,,2,r,l3,r,l3,,4,r,l4,,5,r,l5,,6,r,l6,,7,r,l7,,8,r,l8,,9,r,l9,r1,l10,r,l11,r,l11,2r,l10,2r,l10,2,9,2r,l9,2,8,2r,l8,2,7,2r,l7,2,6,2r,l6,2,5,2r,l5,2,4,2r,l4,2,3,2r,l3,2,2,2r,l1,2r,l1,2,,2r,l,xe" fillcolor="#88b0cf" stroked="f">
                <v:path arrowok="t"/>
              </v:shape>
              <v:shape id="_x0000_s8403" style="position:absolute;left:6748;top:2017;width:197;height:0" coordsize="11,0" path="m,l,,1,r,l1,,2,r,l3,r,l3,,4,r,l4,,5,r,l5,,6,r,l6,,7,r,l7,,8,r,l8,,9,r,l9,r1,l10,r,l11,r,l11,r,l10,r,l10,,9,r,l9,,8,r,l8,,7,r,l7,,6,r,l6,,5,r,l5,,4,r,l4,,3,r,l3,,2,r,l1,r,l1,,,,,xe" fillcolor="#95bdd6" stroked="f">
                <v:path arrowok="t"/>
              </v:shape>
              <v:shape id="_x0000_s8404" style="position:absolute;left:6962;top:1928;width:143;height:36" coordsize="8,2" path="m,1r,l1,1r,l1,1r,l2,1r,l2,1r,l3,1r,l3,1r,l4,1r,l4,1r,l4,1r1,l5,1r,l5,1r1,l6,1r,l6,1r1,l7,1r,l7,1,7,,8,r,2l7,2r,l7,2r,l7,2,6,2r,l6,2r,l5,2r,l5,2r,l4,2r,l4,2r,l4,2,3,2r,l3,2r,l2,2r,l2,2r,l1,2r,l1,2r,l,2r,l,1xe" fillcolor="#628aaa" stroked="f">
                <v:path arrowok="t"/>
              </v:shape>
            </v:group>
            <v:group id="_x0000_s8405" style="position:absolute;left:6641;top:1500;width:589;height:589" coordorigin="6641,1500" coordsize="589,589">
              <v:shape id="_x0000_s8406" style="position:absolute;left:6962;top:1946;width:143;height:18" coordsize="8,1" path="m,l1,r,l1,r,l1,,2,r,l2,r,l3,r,l3,r,l4,r,l4,r,l4,,5,r,l5,r,l6,r,l6,r,l6,,7,r,l7,r,l8,r,1l7,1r,l7,1r,l6,1r,l6,1r,l6,1,5,1r,l5,1r,l4,1r,l4,1r,l4,1,3,1r,l3,1r,l2,1r,l2,1r,l1,1r,l1,1r,l1,1,,1,,xe" fillcolor="#406282" stroked="f">
                <v:path arrowok="t"/>
              </v:shape>
              <v:shape id="_x0000_s8407" style="position:absolute;left:6962;top:1946;width:143;height:18" coordsize="8,1" path="m,l1,r,l2,r,l3,r,l4,r,l4,,5,r,l6,r,l7,r,l8,r,1l7,1r,l6,1r,l5,1r,l4,1r,l4,1,3,1r,l2,1r,l1,1r,l,1,,xe" fillcolor="#628aaa" stroked="f">
                <v:path arrowok="t"/>
              </v:shape>
              <v:shape id="_x0000_s8408" style="position:absolute;left:6962;top:1946;width:143;height:18" coordsize="8,1" path="m,l1,r,l2,r,l3,r,l4,r,l4,,5,r,l6,r,l7,r,l8,r,1l7,1r,l6,1r,l5,1r,l4,1r,l4,1,3,1r,l2,1r,l1,1r,l,1,,xe" fillcolor="#88b0cf" stroked="f">
                <v:path arrowok="t"/>
              </v:shape>
              <v:shape id="_x0000_s8409" style="position:absolute;left:6962;top:1946;width:143;height:0" coordsize="8,0" path="m,l1,r,l2,r,l3,r,l4,r,l4,,5,r,l6,r,l7,r,l8,r,l7,r,l6,r,l5,r,l4,r,l4,,3,r,l2,r,l1,r,l,xe" fillcolor="#95bdd6" stroked="f">
                <v:path arrowok="t"/>
              </v:shape>
              <v:shape id="_x0000_s8410" style="position:absolute;left:6980;top:1946;width:107;height:18" coordsize="6,1" path="m,l,,,,1,r,l2,r,l3,r,l3,,4,r,l5,r,l6,r,l6,r,l6,r,l5,r,l4,r,l3,r,l3,,2,r,1l1,1r,l,1r,l,1,,xe" fillcolor="#628aaa" stroked="f">
                <v:path arrowok="t"/>
              </v:shape>
              <v:shape id="_x0000_s8411" style="position:absolute;left:6980;top:1946;width:107;height:18" coordsize="6,1" path="m,l,,,,1,r,l2,r,l3,r,l3,,4,r,l5,r,l6,r,l6,r,l6,r,l5,r,l4,r,l3,r,l3,,2,r,l1,1r,l,1r,l,1,,xe" fillcolor="#406282" stroked="f">
                <v:path arrowok="t"/>
              </v:shape>
              <v:shape id="_x0000_s8412" style="position:absolute;left:6980;top:1946;width:107;height:18" coordsize="6,1" path="m,l,,,,1,r,l2,r,l3,r,l3,,4,r,l5,r,l5,,6,r,l6,r,l5,r,l5,,4,r,l3,r,l3,,2,r,l1,1r,l,1r,l,1,,xe" fillcolor="#628aaa" stroked="f">
                <v:path arrowok="t"/>
              </v:shape>
              <v:shape id="_x0000_s8413" style="position:absolute;left:6980;top:1946;width:107;height:18" coordsize="6,1" path="m,l,,1,r,l1,,2,r,l3,r,l3,,4,r,l5,r,l5,,6,r,l6,r,l5,r,l5,,4,r,l3,r,l3,,2,r,l1,r,l1,1,,1r,l,xe" fillcolor="#88b0cf" stroked="f">
                <v:path arrowok="t"/>
              </v:shape>
              <v:shape id="_x0000_s8414" style="position:absolute;left:6980;top:1946;width:107;height:0" coordsize="6,0" path="m,l,,1,r,l1,,2,r,l3,r,l3,,4,r,l5,r,l5,,6,r,l6,r,l5,r,l5,,4,r,l3,r,l3,,2,r,l1,r,l1,,,,,xe" fillcolor="#95bdd6" stroked="f">
                <v:path arrowok="t"/>
              </v:shape>
              <v:shape id="_x0000_s8415" style="position:absolute;left:7016;top:1964;width:54;height:0" coordsize="3,0" path="m,l,,,,,,,,,,1,r,l1,r,l1,,2,r,l2,r,l2,r,l2,,3,r,l2,r,l2,r,l2,r,l2,,1,r,l1,r,l1,,,,,,,,,,,,,,,,,xe" fillcolor="#6b91b3" stroked="f">
                <v:path arrowok="t"/>
              </v:shape>
              <v:shape id="_x0000_s8416" style="position:absolute;left:7016;top:1964;width:36;height:0" coordsize="2,0" path="m,l,,,,,,,,,,1,r,l1,r,l1,,2,r,l2,r,l2,r,l2,r,l2,r,l2,r,l2,r,l2,r,l1,r,l1,r,l1,,,,,,,,,,,,,,,,,xe" fillcolor="#3d5b7e" stroked="f">
                <v:path arrowok="t"/>
              </v:shape>
              <v:shape id="_x0000_s8417" style="position:absolute;left:7016;top:1964;width:36;height:0" coordsize="2,0" path="m,l,,,,,,,,,,1,r,l1,r,l1,,2,r,l2,r,l2,r,l2,r,l2,r,l2,r,l2,r,l2,r,l1,r,l1,r,l1,,,,,,,,,,,,,,,,,xe" fillcolor="#6b91b3" stroked="f">
                <v:path arrowok="t"/>
              </v:shape>
              <v:shape id="_x0000_s8418" style="position:absolute;left:7016;top:1964;width:36;height:0" coordsize="2,0" path="m,l,,,,,,,,,,1,r,l1,r,l1,,2,r,l2,r,l2,r,l2,r,l2,r,l2,r,l2,r,l2,r,l1,r,l1,r,l1,,,,,,,,,,,,,,,,,,,,,xe" fillcolor="#8ab4d1" stroked="f">
                <v:path arrowok="t"/>
              </v:shape>
              <v:shape id="_x0000_s8419" style="position:absolute;left:7016;top:1964;width:36;height:0" coordsize="2,0" path="m,l,,,,,,,,,,1,r,l1,r,l1,,2,r,l2,r,l2,r,l2,r,l2,r,l2,r,l2,r,l2,,1,r,l1,r,l1,,,,,,,,,,,,,,,,,xe" fillcolor="#93bed7" stroked="f">
                <v:path arrowok="t"/>
              </v:shape>
              <v:shape id="_x0000_s8420" style="position:absolute;left:7016;top:1964;width:36;height:0" coordsize="2,0" path="m,l,,,,,,,,1,r,l1,r,l1,r,l2,r,l2,r,l2,r,l2,r,l2,r,l2,r,l2,r,l2,,1,r,l1,r,l1,r,l,,,,,,,,,,,,,xe" fillcolor="#b0d0d9" stroked="f">
                <v:path arrowok="t"/>
              </v:shape>
              <v:shape id="_x0000_s8421" style="position:absolute;left:7034;top:1964;width:18;height:0" coordsize="1,0" path="m,l,,,,,,,,,,1,r,l1,r,l1,r,l1,r,l1,r,l,,,,,,,,,,,xe" fillcolor="#282b33" stroked="f">
                <v:path arrowok="t"/>
              </v:shape>
              <v:shape id="_x0000_s8422" style="position:absolute;left:7034;top:1964;width:18;height:0" coordsize="1,0" path="m,l,,,,,,,,,,1,r,l1,r,l1,r,l1,r,l1,r,l,,,,,,,,,,,xe" fillcolor="#00553e" stroked="f">
                <v:path arrowok="t"/>
              </v:shape>
              <v:shape id="_x0000_s8423" style="position:absolute;left:7034;top:1964;width:18;height:0" coordsize="1,0" path="m,l,,,,,,,,,,1,r,l1,r,l1,r,l1,r,l1,r,l,,,,,,,,,,,xe" fillcolor="#008c4a" stroked="f">
                <v:path arrowok="t"/>
              </v:shape>
              <v:shape id="_x0000_s8424" style="position:absolute;left:7034;top:1964;width:18;height:0" coordsize="1,0" path="m,l,,,,,,,,,,1,r,l1,r,l1,r,l1,r,l1,r,l1,r,l,,,,,,,,,,,xe" fillcolor="#009e48" stroked="f">
                <v:path arrowok="t"/>
              </v:shape>
              <v:rect id="_x0000_s8425" style="position:absolute;left:7034;top:1964;width:1;height:1" fillcolor="#3d5b7e" stroked="f"/>
              <v:shape id="_x0000_s8426" style="position:absolute;left:7052;top:1964;width:0;height:0" coordsize="0,0" path="m,l,,,,,,,,,,,xe" fillcolor="#3d5b7e" stroked="f">
                <v:path arrowok="t"/>
              </v:shape>
              <v:shape id="_x0000_s8427" style="position:absolute;left:6962;top:1964;width:143;height:35" coordsize="8,2" path="m,1l,,1,r,l1,r,l2,r,l2,r,l3,r,l3,r,l4,r,l4,r,l4,,5,r,l5,r,l6,r,l6,r,l7,r,l7,r,l7,,8,r,2l7,2r,l7,2r,l7,2,6,2r,l6,2r,l5,2r,l5,2r,l4,2r,l4,2r,l4,2,3,2r,l3,2r,l2,2r,l2,2r,l1,2r,l1,2r,l,2r,l,1xe" fillcolor="#628aaa" stroked="f">
                <v:path arrowok="t"/>
              </v:shape>
              <v:shape id="_x0000_s8428" style="position:absolute;left:6962;top:1964;width:143;height:35" coordsize="8,2" path="m,1r1,l1,1,1,r,l1,,2,r,l2,r,l3,r,l3,r,l4,r,l4,r,l4,,5,r,l5,r,l6,r,l6,r,l6,,7,r,l7,r,l8,r,2l7,2r,l7,2r,l6,2r,l6,2r,l6,2,5,2r,l5,2r,l4,2r,l4,2r,l4,2,3,2r,l3,2r,l2,2r,l2,2r,l1,2r,l1,2r,l1,2,,2,,1xe" fillcolor="#406282" stroked="f">
                <v:path arrowok="t"/>
              </v:shape>
              <v:shape id="_x0000_s8429" style="position:absolute;left:6962;top:1964;width:143;height:35" coordsize="8,2" path="m,1r1,l1,,2,r,l3,r,l4,r,l4,,5,r,l6,r,l7,r,l8,r,2l7,2r,l6,2r,l5,2r,l4,2r,l4,2,3,2r,l2,2r,l1,2r,l,2,,1xe" fillcolor="#628aaa" stroked="f">
                <v:path arrowok="t"/>
              </v:shape>
              <v:shape id="_x0000_s8430" style="position:absolute;left:6962;top:1964;width:143;height:35" coordsize="8,2" path="m,1r1,l1,1,2,r,l3,r,l4,r,l4,,5,r,l6,r,l7,r,l8,r,2l7,2r,l6,2r,l5,2r,l4,2r,l4,2,3,2r,l2,2r,l1,2r,l,2,,1xe" fillcolor="#88b0cf" stroked="f">
                <v:path arrowok="t"/>
              </v:shape>
              <v:shape id="_x0000_s8431" style="position:absolute;left:6962;top:1964;width:143;height:18" coordsize="8,1" path="m,1r1,l1,1,2,r,l3,r,l4,r,l4,,5,r,l6,r,l7,r,l8,r,l7,r,l6,r,l5,r,l4,r,l4,,3,r,l2,1r,l1,1r,l,1xe" fillcolor="#95bdd6" stroked="f">
                <v:path arrowok="t"/>
              </v:shape>
              <v:shape id="_x0000_s8432" style="position:absolute;left:7141;top:1928;width:89;height:18" coordsize="5,1" path="m,l1,r,l1,,2,r,l2,r,l3,r,l3,,4,r,l4,,5,r,l5,r,l5,r,l5,1r,l5,1r,l5,1r,l5,1,4,1r,l4,1,3,1r,l3,1,2,1r,l2,1r,l1,1r,l1,1,,1r,l,1,,,,xe" fillcolor="#6b91b3" stroked="f">
                <v:path arrowok="t"/>
              </v:shape>
              <v:shape id="_x0000_s8433" style="position:absolute;left:7141;top:1928;width:89;height:18" coordsize="5,1" path="m,l1,r,l1,,2,r,l2,r,l3,r,l3,,4,r,l4,,5,r,l5,r,l5,r,1l5,1r,l5,1r,l4,1r,l4,1,3,1r,l3,1,2,1r,l2,1r,l1,1r,l1,1,,1r,l,xe" fillcolor="#3d5b7e" stroked="f">
                <v:path arrowok="t"/>
              </v:shape>
              <v:shape id="_x0000_s8434" style="position:absolute;left:7159;top:1928;width:71;height:18" coordsize="4,1" path="m,1l,,,,,,1,r,l1,r,l2,r,l2,,3,r,l3,r,l4,r,l4,r,l4,1r,l4,1r,l3,1r,l3,1r,l2,1r,l2,1,1,1r,l1,1r,l,1r,l,1r,l,1r,l,1r,xe" fillcolor="#6b91b3" stroked="f">
                <v:path arrowok="t"/>
              </v:shape>
              <v:shape id="_x0000_s8435" style="position:absolute;left:7159;top:1928;width:71;height:18" coordsize="4,1" path="m,1l,,,,,,1,r,l1,r,l2,r,l2,,3,r,l3,r,l4,r,l4,r,l4,1r,l4,1r,l3,1r,l3,1r,l2,1r,l2,1,1,1r,l1,1r,l,1r,l,1r,l,1r,xe" fillcolor="#8ab4d1" stroked="f">
                <v:path arrowok="t"/>
              </v:shape>
              <v:shape id="_x0000_s8436" style="position:absolute;left:7159;top:1928;width:71;height:18" coordsize="4,1" path="m,1r,l,1,,,1,r,l1,,2,r,l2,r,l3,r,l3,r,l4,r,l4,r,1l4,1r,l4,1,3,1r,l3,1r,l2,1r,l2,1r,l1,1r,l1,1,,1r,l,1r,l,1r,xe" fillcolor="#93bed7" stroked="f">
                <v:path arrowok="t"/>
              </v:shape>
              <v:shape id="_x0000_s8437" style="position:absolute;left:7159;top:1928;width:71;height:18" coordsize="4,1" path="m,1r,l,1r,l1,1,1,r,l2,r,l2,r,l3,r,l3,r,l4,r,l4,r,l4,r,l4,,3,r,l3,r,l2,r,1l2,1r,l1,1r,l1,1,,1r,l,1r,l,1r,l,1r,xe" fillcolor="#b0d0d9" stroked="f">
                <v:path arrowok="t"/>
              </v:shape>
              <v:shape id="_x0000_s8438" style="position:absolute;left:7195;top:1928;width:35;height:18" coordsize="2,1" path="m,l,,,,,,,,1,r,l1,r,l1,r,l1,r,l2,r,l2,r,l2,1r,l1,1r,l1,1r,l1,1r,l1,1,,1r,l,1r,l,1,,xe" fillcolor="#282b33" stroked="f">
                <v:path arrowok="t"/>
              </v:shape>
              <v:shape id="_x0000_s8439" style="position:absolute;left:7195;top:1928;width:35;height:18" coordsize="2,1" path="m,l,,,,,,,,1,r,l1,r,l1,r,l1,,2,r,l2,r,1l2,1r,l1,1r,l1,1r,l1,1r,l1,1,,1r,l,1r,l,1,,xe" fillcolor="#00553e" stroked="f">
                <v:path arrowok="t"/>
              </v:shape>
              <v:shape id="_x0000_s8440" style="position:absolute;left:7195;top:1928;width:35;height:18" coordsize="2,1" path="m,1r,l,1r,l,1,1,r,l1,r,l1,r,l1,r,l2,r,l2,1r,l1,1r,l1,1r,l1,1r,l1,1r,l,1r,l,1r,l,1xe" fillcolor="#008c4a" stroked="f">
                <v:path arrowok="t"/>
              </v:shape>
              <v:shape id="_x0000_s8441" style="position:absolute;left:7195;top:1946;width:35;height:0" coordsize="2,0" path="m,l,,,,,,,,1,r,l1,r,l1,r,l1,r,l2,r,l2,r,l1,r,l1,r,l1,r,l1,,,,,,,,,xe" fillcolor="#009e48" stroked="f">
                <v:path arrowok="t"/>
              </v:shape>
              <v:shape id="_x0000_s8442" style="position:absolute;left:7195;top:1928;width:0;height:18" coordsize="0,1" path="m,l,,,,,1r,l,1r,l,1r,l,1r,l,xe" fillcolor="#3d5b7e" stroked="f">
                <v:path arrowok="t"/>
              </v:shape>
              <v:shape id="_x0000_s8443" style="position:absolute;left:7230;top:1928;width:0;height:18" coordsize="0,1" path="m,l,,,1r,l,1r,l,xe" fillcolor="#3d5b7e" stroked="f">
                <v:path arrowok="t"/>
              </v:shape>
              <v:shape id="_x0000_s8444" style="position:absolute;left:7141;top:1946;width:89;height:18" coordsize="5,1" path="m,l1,r,l1,,2,r,l2,r,l3,r,l3,,4,r,l4,,5,r,l5,r,l5,r,l5,1r,l5,1r,l5,1r,l5,1,4,1r,l4,1,3,1r,l3,1,2,1r,l2,1r,l1,1r,l1,1,,1r,l,1,,,,xe" fillcolor="#6b91b3" stroked="f">
                <v:path arrowok="t"/>
              </v:shape>
              <v:shape id="_x0000_s8445" style="position:absolute;left:7141;top:1946;width:89;height:18" coordsize="5,1" path="m,1r1,l1,1,1,,2,r,l2,r,l3,r,l3,,4,r,l4,,5,r,l5,r,l5,r,1l5,1r,l5,1r,l4,1r,l4,1,3,1r,l3,1,2,1r,l2,1r,l1,1r,l1,1,,1r,l,1xe" fillcolor="#3d5b7e" stroked="f">
                <v:path arrowok="t"/>
              </v:shape>
              <v:shape id="_x0000_s8446" style="position:absolute;left:7159;top:1946;width:71;height:18" coordsize="4,1" path="m,1r,l,1r,l1,1r,l1,1r,l2,1,2,r,l3,r,l3,r,l4,r,l4,r,l4,1r,l4,1r,l3,1r,l3,1r,l2,1r,l2,1,1,1r,l1,1r,l,1r,l,1r,l,1r,l,1r,xe" fillcolor="#6b91b3" stroked="f">
                <v:path arrowok="t"/>
              </v:shape>
              <v:shape id="_x0000_s8447" style="position:absolute;left:7159;top:1946;width:71;height:18" coordsize="4,1" path="m,1r,l,1r,l1,1r,l1,1r,l2,1,2,r,l3,r,l3,r,l4,r,l4,r,l4,1r,l4,1r,l3,1r,l3,1r,l2,1r,l2,1,1,1r,l1,1r,l,1r,l,1r,l,1r,xe" fillcolor="#89b4d0" stroked="f">
                <v:path arrowok="t"/>
              </v:shape>
              <v:shape id="_x0000_s8448" style="position:absolute;left:7159;top:1946;width:71;height:18" coordsize="4,1" path="m,1r,l,1r,l1,1r,l1,1r1,l2,1r,l2,1,3,r,l3,r,l4,r,l4,r,l4,1r,l4,1r,l3,1r,l3,1r,l2,1r,l2,1r,l1,1r,l1,1,,1r,l,1r,l,1r,xe" fillcolor="#93bed6" stroked="f">
                <v:path arrowok="t"/>
              </v:shape>
              <v:shape id="_x0000_s8449" style="position:absolute;left:7159;top:1946;width:71;height:18" coordsize="4,1" path="m,1r,l,1r,l1,1r,l1,1r1,l2,1r,l2,1r1,l3,1,3,r,l4,r,l4,r,1l4,1r,l4,1,3,1r,l3,1r,l2,1r,l2,1r,l1,1r,l1,1,,1r,l,1r,l,1r,l,1r,xe" fillcolor="#accbd9" stroked="f">
                <v:path arrowok="t"/>
              </v:shape>
              <v:shape id="_x0000_s8450" style="position:absolute;left:7195;top:1946;width:35;height:18" coordsize="2,1" path="m,1r,l,1r,l,1r1,l1,1r,l1,1r,l1,r,l2,r,l2,r,1l2,1r,l2,1,1,1r,l1,1r,l1,1r,l1,1r,l,1r,l,1r,l,1xe" fillcolor="#282b33" stroked="f">
                <v:path arrowok="t"/>
              </v:shape>
              <v:shape id="_x0000_s8451" style="position:absolute;left:7195;top:1964;width:35;height:0" coordsize="2,0" path="m,l,,,,,,,,1,r,l1,r,l1,r,l1,,2,r,l2,r,l2,r,l1,r,l1,r,l1,r,l1,,,,,,,,,,,xe" fillcolor="#00553e" stroked="f">
                <v:path arrowok="t"/>
              </v:shape>
              <v:shape id="_x0000_s8452" style="position:absolute;left:7195;top:1964;width:35;height:0" coordsize="2,0" path="m,l,,,,,,,,1,r,l1,r,l1,r,l1,r,l2,r,l2,r,l1,r,l1,r,l1,r,l1,r,l,,,,,,,,,xe" fillcolor="#318f45" stroked="f">
                <v:path arrowok="t"/>
              </v:shape>
              <v:shape id="_x0000_s8453" style="position:absolute;left:7195;top:1964;width:35;height:0" coordsize="2,0" path="m,l,,,,,,,,1,r,l1,r,l1,r,l1,r,l1,,2,r,l2,,1,r,l1,r,l1,r,l1,r,l,,,,,,,,,xe" fillcolor="#d3e418" stroked="f">
                <v:path arrowok="t"/>
              </v:shape>
              <v:shape id="_x0000_s8454" style="position:absolute;left:7195;top:1946;width:0;height:18" coordsize="0,1" path="m,l,,,1r,l,1r,l,1r,l,1r,l,xe" fillcolor="#3d5b7e" stroked="f">
                <v:path arrowok="t"/>
              </v:shape>
              <v:shape id="_x0000_s8455" style="position:absolute;left:7230;top:1946;width:0;height:18" coordsize="0,1" path="m,l,,,1r,l,1r,l,1,,xe" fillcolor="#3d5b7e" stroked="f">
                <v:path arrowok="t"/>
              </v:shape>
              <v:shape id="_x0000_s8456" style="position:absolute;left:7141;top:1964;width:89;height:18" coordsize="5,1" path="m,1r1,l1,1,1,,2,r,l2,r,l3,r,l3,,4,r,l4,,5,r,l5,r,l5,r,l5,r,1l5,1r,l5,1r,l5,1r,l4,1r,l4,1,3,1r,l3,1,2,1r,l2,1r,l1,1r,l1,1,,1r,l,1r,l,1xe" fillcolor="#6b91b3" stroked="f">
                <v:path arrowok="t"/>
              </v:shape>
              <v:shape id="_x0000_s8457" style="position:absolute;left:7141;top:1964;width:89;height:18" coordsize="5,1" path="m,1r1,l1,1r,l2,1r,l2,1r,l3,1r,l3,1,4,r,l4,,5,r,l5,r,l5,1r,l5,1r,l5,1r,l4,1r,l4,1,3,1r,l3,1,2,1r,l2,1r,l1,1r,l1,1,,1r,l,1xe" fillcolor="#3d5b7e" stroked="f">
                <v:path arrowok="t"/>
              </v:shape>
              <v:shape id="_x0000_s8458" style="position:absolute;left:7159;top:1964;width:71;height:18" coordsize="4,1" path="m,1r,l,1r,l1,1r,l1,1r,l2,1r,l2,1r1,l3,1r,l3,1,4,r,l4,1r,l4,1r,l4,1r,l3,1r,l3,1r,l2,1r,l2,1,1,1r,l1,1r,l,1r,l,1r,l,1r,l,1r,xe" fillcolor="#6b91b3" stroked="f">
                <v:path arrowok="t"/>
              </v:shape>
              <v:shape id="_x0000_s8459" style="position:absolute;left:7159;top:1982;width:71;height:0" coordsize="4,0" path="m,l,,,,,,1,r,l1,r,l2,r,l2,,3,r,l3,r,l4,r,l4,r,l4,r,l4,r,l3,r,l3,r,l2,r,l2,,1,r,l1,r,l,,,,,,,,,,,xe" fillcolor="#89b4d0" stroked="f">
                <v:path arrowok="t"/>
              </v:shape>
              <v:shape id="_x0000_s8460" style="position:absolute;left:7159;top:1982;width:71;height:0" coordsize="4,0" path="m,l,,,,,,1,r,l1,,2,r,l2,r,l3,r,l3,r,l4,r,l4,r,l4,r,l4,,3,r,l3,r,l2,r,l2,r,l1,r,l1,,,,,,,,,,,,,xe" fillcolor="#93bed6" stroked="f">
                <v:path arrowok="t"/>
              </v:shape>
              <v:shape id="_x0000_s8461" style="position:absolute;left:7159;top:1982;width:71;height:0" coordsize="4,0" path="m,l,,,,,,1,r,l1,,2,r,l2,r,l3,r,l3,r,l4,r,l4,r,l4,r,l4,r,l3,r,l3,r,l2,r,l2,r,l1,r,l1,,,,,,,,,,,,,,,,,xe" fillcolor="#accbd9" stroked="f">
                <v:path arrowok="t"/>
              </v:shape>
              <v:shape id="_x0000_s8462" style="position:absolute;left:7195;top:1982;width:35;height:0" coordsize="2,0" path="m,l,,,,,,,,1,r,l1,r,l1,r,l1,,2,r,l2,r,l2,r,l2,,1,r,l1,r,l1,r,l1,,,,,,,,,,,xe" fillcolor="#282b33" stroked="f">
                <v:path arrowok="t"/>
              </v:shape>
              <v:shape id="_x0000_s8463" style="position:absolute;left:7195;top:1982;width:35;height:0" coordsize="2,0" path="m,l,,,,,,,,1,r,l1,r,l1,r,l1,r,l2,r,l2,r,l2,r,l2,r,l1,r,l1,r,l1,r,l1,r,l,,,,,,,,,xe" fillcolor="#523335" stroked="f">
                <v:path arrowok="t"/>
              </v:shape>
              <v:shape id="_x0000_s8464" style="position:absolute;left:7195;top:1982;width:35;height:0" coordsize="2,0" path="m,l,,,,,,,,1,r,l1,r,l1,r,l1,r,l2,r,l2,r,l2,,1,r,l1,r,l1,r,l1,r,l1,,,,,,,,,,,xe" fillcolor="#93392d" stroked="f">
                <v:path arrowok="t"/>
              </v:shape>
              <v:shape id="_x0000_s8465" style="position:absolute;left:7195;top:1982;width:35;height:0" coordsize="2,0" path="m,l,,,,,,,,1,r,l1,r,l1,r,l1,r,l2,r,l2,r,l2,,1,r,l1,r,l1,r,l1,r,l,,,,,,,xe" fillcolor="#e44810" stroked="f">
                <v:path arrowok="t"/>
              </v:shape>
              <v:shape id="_x0000_s8466" style="position:absolute;left:7195;top:1982;width:0;height:0" coordsize="0,0" path="m,l,,,,,,,,,,,,,,,,,xe" fillcolor="#3d5b7e" stroked="f">
                <v:path arrowok="t"/>
              </v:shape>
              <v:shape id="_x0000_s8467" style="position:absolute;left:7230;top:1964;width:0;height:18" coordsize="0,1" path="m,l,,,1r,l,1r,l,1,,xe" fillcolor="#3d5b7e" stroked="f">
                <v:path arrowok="t"/>
              </v:shape>
              <v:shape id="_x0000_s8468" style="position:absolute;left:7141;top:1999;width:89;height:36" coordsize="5,2" path="m,l1,r,l1,,2,r,l2,r,l3,r,l3,,4,r,l4,,5,r,l5,r,l5,r,l5,r,1l5,2r,l5,2r,l5,2r,l4,2r,l4,2,3,2r,l3,2,2,2r,l2,2r,l1,2r,l1,2,,2r,l,2,,,,xe" fillcolor="#6b91b3" stroked="f">
                <v:path arrowok="t"/>
              </v:shape>
              <v:shape id="_x0000_s8469" style="position:absolute;left:7141;top:1999;width:89;height:36" coordsize="5,2" path="m,l1,r,l1,,2,r,l2,r,l3,r,l3,,4,r,l4,,5,r,l5,r,l5,r,l5,r,l5,r,1l5,1r,1l5,2r,l5,2r,l5,2r,l4,2r,l4,2,3,2r,l3,2,2,2r,l2,2r,l1,2r,l1,2,,2r,l,2,,,,xe" fillcolor="#3d5b7e" stroked="f">
                <v:path arrowok="t"/>
              </v:shape>
              <v:shape id="_x0000_s8470" style="position:absolute;left:7159;top:1999;width:71;height:36" coordsize="4,2" path="m,l,,,,,,1,r,l1,r,l2,r,l2,,3,r,l3,r,l4,r,l4,r,l4,r,l4,r,l4,1r,l4,2r,l4,2r,l4,2r,l3,2r,l3,2r,l2,2r,l2,2,1,2r,l1,2r,l,2r,l,2r,l,2r,l,2,,,,,,xe" fillcolor="#6b91b3" stroked="f">
                <v:path arrowok="t"/>
              </v:shape>
              <v:shape id="_x0000_s8471" style="position:absolute;left:7159;top:1999;width:71;height:36" coordsize="4,2" path="m,l,,,,,,1,r,l1,r,l2,r,l2,,3,r,l3,r,l4,r,l4,r,l4,r,1l4,1r,l4,1r,l4,1,3,1r,l3,1r,l2,2r,l2,2,1,2r,l1,2r,l,2r,l,2r,l,2r,l,,,xe" fillcolor="#8ab4d1" stroked="f">
                <v:path arrowok="t"/>
              </v:shape>
              <v:shape id="_x0000_s8472" style="position:absolute;left:7159;top:1999;width:71;height:18" coordsize="4,1" path="m,l,,,,,,1,r,l1,,2,r,l2,r,l3,r,l3,r,l4,r,l4,r,l4,r,l4,1r,l4,1r,l4,1r,l3,1r,l3,1r,l2,1r,l2,1r,l1,1r,l1,1,,1r,l,1r,l,1r,l,1r,l,xe" fillcolor="#93bed7" stroked="f">
                <v:path arrowok="t"/>
              </v:shape>
              <v:shape id="_x0000_s8473" style="position:absolute;left:7159;top:1999;width:71;height:18" coordsize="4,1" path="m,1r,l,1r,l1,1,1,r,l2,r,l2,r,l3,r,l3,r,l4,r,l4,r,l4,1r,l4,1r,l3,1r,l3,1r,l2,1r,l2,1r,l1,1r,l1,1,,1r,l,1r,l,1r,l,1r,xe" fillcolor="#b0d0d9" stroked="f">
                <v:path arrowok="t"/>
              </v:shape>
              <v:shape id="_x0000_s8474" style="position:absolute;left:7159;top:1999;width:71;height:36" coordsize="4,2" path="m,1r,l,1,1,r,l1,r,l2,r,l2,r,l3,r,l3,r,l4,r,l4,2r,l3,2r,l3,2r,l2,2r,l2,2r,l1,2r,l1,2r,l,2r,l,2,,1xe" fillcolor="#282b33" stroked="f">
                <v:path arrowok="t"/>
              </v:shape>
              <v:shape id="_x0000_s8475" style="position:absolute;left:7159;top:1999;width:71;height:36" coordsize="4,2" path="m,1r,l,1r1,l1,1r,l1,1r1,l2,1r,l2,1,3,r,l3,r,l3,,4,r,1l3,1r,l3,1r,l3,1,2,1r,1l2,2r,l1,2r,l1,2r,l,2r,l,2,,1xe" fillcolor="#00553e" stroked="f">
                <v:path arrowok="t"/>
              </v:shape>
              <v:shape id="_x0000_s8476" style="position:absolute;left:7159;top:2017;width:71;height:0" coordsize="4,0" path="m,l,,,,1,r,l1,r,l2,r,l2,r,l2,,3,r,l3,r,l4,r,l3,r,l3,r,l2,r,l2,r,l2,,1,r,l1,r,l,,,,,xe" fillcolor="#008c4a" stroked="f">
                <v:path arrowok="t"/>
              </v:shape>
              <v:shape id="_x0000_s8477" style="position:absolute;left:6962;top:1999;width:143;height:54" coordsize="8,3" path="m,l,,1,r,l1,r,l2,r,l2,r,l3,r,l3,r,l4,r,l4,r,l4,,5,r,l5,r,l6,r,l6,r,l7,r,l7,r,l7,,8,r,l8,r,l8,r,l8,r,l8,2r,l8,2r,1l8,3r,l8,3r,l8,3,7,3r,l7,3r,l7,3,6,3r,l6,3r,l5,3r,l5,3r,l4,3r,l4,3r,l4,3,3,3r,l3,3r,l2,3r,l2,3r,l1,3r,l1,3r,l,3r,l,3r,l,3r,l,3,,1,,,,,,,,xe" fillcolor="#6b91b3" stroked="f">
                <v:path arrowok="t"/>
              </v:shape>
              <v:shape id="_x0000_s8478" style="position:absolute;left:6962;top:1999;width:143;height:54" coordsize="8,3" path="m,l1,r,l1,r,l1,,2,r,l2,r,l3,r,l3,r,l4,r,l4,r,l4,,5,r,l5,r,l6,r,l6,r,l7,r,l7,r,l7,,8,r,l8,r,l8,r,l8,r,1l8,2r,l8,2r,l8,3r,l8,3r,l8,3,7,3r,l7,3r,l7,3,6,3r,l6,3r,l5,3r,l5,3r,l4,3r,l4,3r,l4,3,3,3r,l3,3r,l2,3r,l2,3r,l1,3r,l1,3r,l1,3,,3r,l,3r,l,3r,l,1r,l,,,,,xe" fillcolor="#3d5b7e" stroked="f">
                <v:path arrowok="t"/>
              </v:shape>
              <v:shape id="_x0000_s8479" style="position:absolute;left:6962;top:1999;width:143;height:54" coordsize="8,3" path="m,1l1,r,l2,r,l3,r,l4,r,l4,,5,r,l6,r,l7,r,l8,r,l8,r,l8,r,l8,r,1l8,2r,l8,2r,l8,2r,1l8,3r,l8,3,7,3r,l6,3r,l5,3r,l4,3r,l4,3,3,3r,l2,3r,l1,3r,l,3r,l,3r,l,3r,l,1r,l,1r,l,1xe" fillcolor="#6b91b3" stroked="f">
                <v:path arrowok="t"/>
              </v:shape>
              <v:shape id="_x0000_s8480" style="position:absolute;left:6962;top:1999;width:143;height:54" coordsize="8,3" path="m,1r1,l1,,2,r,l3,r,l4,r,l4,,5,r,l6,r,l7,r,l7,,8,r,l8,r,l8,r,1l8,2r,l8,2r,l8,2r,l7,2r,l7,2,6,2r,1l5,3r,l4,3r,l4,3,3,3r,l2,3r,l1,3r,l,3r,l,3r,l,1r,l,1xe" fillcolor="#89b4d0" stroked="f">
                <v:path arrowok="t"/>
              </v:shape>
              <v:shape id="_x0000_s8481" style="position:absolute;left:6962;top:1999;width:143;height:54" coordsize="8,3" path="m,1r1,l1,1r1,l2,,3,r,l4,r,l4,,5,r,l6,r,l7,r,l7,,8,r,l8,r,l8,r,1l8,2r,l8,2r,l8,2r,l7,2r,l7,2,6,2r,l5,2r,l4,2r,l4,2,3,2r,l2,3r,l1,3r,l,3r,l,3,,2,,1r,l,1xe" fillcolor="#90bbd6" stroked="f">
                <v:path arrowok="t"/>
              </v:shape>
              <v:shape id="_x0000_s8482" style="position:absolute;left:6962;top:1999;width:143;height:36" coordsize="8,2" path="m,1r1,l1,1r1,l2,1r1,l3,,4,r,l4,,5,r,l6,r,l7,r,l7,r,l8,r,l8,r,1l8,1r,1l8,2r,l8,2r,l7,2r,l7,2r,l6,2r,l5,2r,l4,2r,l4,2,3,2r,l2,2r,l1,2r,l,2r,l,2r,l,1r,l,1xe" fillcolor="#94bed7" stroked="f">
                <v:path arrowok="t"/>
              </v:shape>
              <v:shape id="_x0000_s8483" style="position:absolute;left:6962;top:1999;width:143;height:36" coordsize="8,2" path="m,1r1,l1,1r1,l2,1r1,l3,1r1,l4,1r,l5,r,l6,r,l7,r,l7,r,l8,r,l8,1r,l8,1r,l7,1r,1l7,2r,l6,2r,l5,2r,l4,2r,l4,2,3,2r,l2,2r,l1,2r,l,2r,l,2r,l,1r,l,1xe" fillcolor="#a1c3d6" stroked="f">
                <v:path arrowok="t"/>
              </v:shape>
              <v:shape id="_x0000_s8484" style="position:absolute;left:6962;top:1999;width:143;height:18" coordsize="8,1" path="m1,1r,l1,1r1,l2,1r1,l3,1r1,l4,1r,l5,1r,l6,1r,l7,1r,l7,r,l8,1r,l7,1r,l7,1r,l6,1r,l5,1r,l4,1r,l4,1,3,1r,l2,1r,l1,1r,l1,1,,1r,l1,1xe" fillcolor="#b0d0d9" stroked="f">
                <v:path arrowok="t"/>
              </v:shape>
              <v:shape id="_x0000_s8485" style="position:absolute;left:6980;top:2017;width:0;height:36" coordsize="0,2" path="m,l,,,,,2r,l,2r,l,xe" fillcolor="#6b91b3" stroked="f">
                <v:path arrowok="t"/>
              </v:shape>
              <v:shape id="_x0000_s8486" style="position:absolute;left:6980;top:2017;width:0;height:36" coordsize="0,2" path="m,l,,,,,2r,l,2,,xe" fillcolor="#3d5b7e" stroked="f">
                <v:path arrowok="t"/>
              </v:shape>
              <v:shape id="_x0000_s8487" style="position:absolute;left:6980;top:1999;width:18;height:54" coordsize="1,3" path="m,l1,r,l1,3r,l1,3,,3,,xe" fillcolor="#6b91b3" stroked="f">
                <v:path arrowok="t"/>
              </v:shape>
              <v:shape id="_x0000_s8488" style="position:absolute;left:6998;top:2017;width:0;height:36" coordsize="0,2" path="m,l,,,2r,l,2,,xe" fillcolor="#3d5b7e" stroked="f">
                <v:path arrowok="t"/>
              </v:shape>
              <v:shape id="_x0000_s8489" style="position:absolute;left:6998;top:1999;width:0;height:54" coordsize="0,3" path="m,l,,,,,,,,,3r,l,3r,l,3,,xe" fillcolor="#6b91b3" stroked="f">
                <v:path arrowok="t"/>
              </v:shape>
              <v:shape id="_x0000_s8490" style="position:absolute;left:6998;top:2017;width:0;height:36" coordsize="0,2" path="m,l,,,2r,l,2,,xe" fillcolor="#3d5b7e" stroked="f">
                <v:path arrowok="t"/>
              </v:shape>
              <v:shape id="_x0000_s8491" style="position:absolute;left:7016;top:1999;width:0;height:54" coordsize="0,3" path="m,l,,,,,,,,,3r,l,3,,xe" fillcolor="#6b91b3" stroked="f">
                <v:path arrowok="t"/>
              </v:shape>
              <v:shape id="_x0000_s8492" style="position:absolute;left:7016;top:1999;width:0;height:54" coordsize="0,3" path="m,1l,,,,,3r,l,3,,1xe" fillcolor="#3d5b7e" stroked="f">
                <v:path arrowok="t"/>
              </v:shape>
              <v:shape id="_x0000_s8493" style="position:absolute;left:7016;top:1999;width:18;height:54" coordsize="1,3" path="m,l,,,,,,1,r,3l,3r,l,3r,l,xe" fillcolor="#6b91b3" stroked="f">
                <v:path arrowok="t"/>
              </v:shape>
              <v:shape id="_x0000_s8494" style="position:absolute;left:7016;top:1999;width:0;height:54" coordsize="0,3" path="m,l,,,,,3r,l,3,,xe" fillcolor="#3d5b7e" stroked="f">
                <v:path arrowok="t"/>
              </v:shape>
              <v:shape id="_x0000_s8495" style="position:absolute;left:7034;top:1999;width:0;height:54" coordsize="0,3" path="m,l,,,,,3r,l,3,,xe" fillcolor="#6b91b3" stroked="f">
                <v:path arrowok="t"/>
              </v:shape>
              <v:shape id="_x0000_s8496" style="position:absolute;left:7034;top:1999;width:0;height:54" coordsize="0,3" path="m,l,,,,,3r,l,xe" fillcolor="#3d5b7e" stroked="f">
                <v:path arrowok="t"/>
              </v:shape>
              <v:shape id="_x0000_s8497" style="position:absolute;left:7034;top:1999;width:18;height:54" coordsize="1,3" path="m,l1,r,l1,3r,l,3,,xe" fillcolor="#6b91b3" stroked="f">
                <v:path arrowok="t"/>
              </v:shape>
              <v:shape id="_x0000_s8498" style="position:absolute;left:7052;top:1999;width:0;height:54" coordsize="0,3" path="m,l,,,,,3r,l,3,,xe" fillcolor="#3d5b7e" stroked="f">
                <v:path arrowok="t"/>
              </v:shape>
              <v:shape id="_x0000_s8499" style="position:absolute;left:7052;top:1999;width:0;height:54" coordsize="0,3" path="m,l,,,,,3r,l,3r,l,xe" fillcolor="#6b91b3" stroked="f">
                <v:path arrowok="t"/>
              </v:shape>
              <v:rect id="_x0000_s8500" style="position:absolute;left:7052;top:1999;width:1;height:54" fillcolor="#3d5b7e" stroked="f"/>
              <v:shape id="_x0000_s8501" style="position:absolute;left:7070;top:1999;width:0;height:54" coordsize="0,3" path="m,l,,,,,3r,l,3,,xe" fillcolor="#6b91b3" stroked="f">
                <v:path arrowok="t"/>
              </v:shape>
              <v:shape id="_x0000_s8502" style="position:absolute;left:7070;top:1999;width:0;height:54" coordsize="0,3" path="m,l,,,,,3r,l,3,,xe" fillcolor="#3d5b7e" stroked="f">
                <v:path arrowok="t"/>
              </v:shape>
              <v:shape id="_x0000_s8503" style="position:absolute;left:7070;top:1999;width:0;height:54" coordsize="0,3" path="m,l,,,,,,,,,3r,l,3r,l,3,,xe" fillcolor="#6b91b3" stroked="f">
                <v:path arrowok="t"/>
              </v:shape>
              <v:rect id="_x0000_s8504" style="position:absolute;left:7070;top:1999;width:1;height:54" fillcolor="#3d5b7e" stroked="f"/>
              <v:shape id="_x0000_s8505" style="position:absolute;left:7087;top:1999;width:0;height:54" coordsize="0,3" path="m,l,,,,,3r,l,3,,xe" fillcolor="#6b91b3" stroked="f">
                <v:path arrowok="t"/>
              </v:shape>
              <v:shape id="_x0000_s8506" style="position:absolute;left:7087;top:1999;width:0;height:54" coordsize="0,3" path="m,l,,,3r,l,3,,xe" fillcolor="#3d5b7e" stroked="f">
                <v:path arrowok="t"/>
              </v:shape>
              <v:shape id="_x0000_s8507" style="position:absolute;left:6641;top:1892;width:89;height:197" coordsize="5,11" path="m5,3r,l5,3,4,3r,l4,2r,l4,2r,l3,2r,l3,2r,l3,2,3,1,2,1r,l2,1r,l2,1r,l2,1,1,1r,l1,1r,l1,1r,l1,r,l1,,,,,,,5r,l1,6r,l1,6r,l1,6r,l1,6r,l1,7r1,l2,7r,l2,7r,l2,7r,1l3,8r,l3,8r,l3,9r,l4,9r,l4,9r,1l4,10r,l5,10r,l5,11,5,3xe" fillcolor="#395979" stroked="f">
                <v:path arrowok="t"/>
              </v:shape>
              <v:shape id="_x0000_s8508" style="position:absolute;left:6641;top:1892;width:89;height:179" coordsize="5,10" path="m5,3r,l5,3,4,3r,l4,3r,l4,2r,l3,2r,l3,2r,l3,2r,l2,2r,l2,1r,l2,1r,l2,1r,l1,1r,l1,1r,l1,1r,l1,1,1,r,l,,,5r1,l1,5r,1l1,6r,l1,6r,l1,6r,l2,6r,1l2,7r,l2,7r,l2,7r,l3,8r,l3,8r,l3,8r,1l4,9r,l4,9r,l4,10r,l5,10r,l5,10,5,3xe" fillcolor="#5882a2" stroked="f">
                <v:path arrowok="t"/>
              </v:shape>
              <v:shape id="_x0000_s8509" style="position:absolute;left:6677;top:1874;width:553;height:72" coordsize="31,4" path="m4,4r1,l5,4r1,l7,4r1,l9,4,10,3r1,l11,3r1,l13,3r1,l15,3r1,l17,3r,l18,3r1,l20,3r1,l22,3r,l23,3r1,l25,3r1,l27,3r,l28,3r1,l30,3,31,2r-1,l30,2r,l30,2r-1,l29,2r,l29,2r-1,l28,2r,l27,2r,l27,1r,l26,1r,l26,1r,l25,1r,l25,1r,l25,1r-1,l24,1r,l24,1,23,r,l23,r,l22,,21,r,l20,,19,r,l18,,17,1r-1,l16,1r-1,l14,1r-1,l13,1r-1,l11,1r,l10,1,9,1,8,1r,l7,1,6,1,5,1r,l4,1,3,1r,l2,1,1,1,,1r,l,1r,l,2r,l,2r,l,2r,l1,2r,l1,2r,l1,2r,l1,2r,l2,3r,l2,3r,l2,3r,l2,3r1,l3,3r,l3,3r,l3,4r,l3,4r1,xe" fillcolor="#a1c3d6" stroked="f">
                <v:path arrowok="t"/>
              </v:shape>
              <v:shape id="_x0000_s8510" style="position:absolute;left:6695;top:1874;width:517;height:72" coordsize="29,4" path="m3,4r1,l5,4r1,l7,4,7,3r1,l9,3r1,l11,3r,l12,3r1,l14,3r1,l15,3r1,l17,3r1,l19,3r,l20,3r1,l22,3r1,l23,3r1,l25,3r1,l26,3r1,l28,2r1,l28,2r,l28,2r,l27,2r,l27,2r,l26,2r,l26,2r,l25,2r,-1l25,1r,l24,1r,l24,1r,l24,1r-1,l23,1r,l23,1r,l22,1r,l22,1,22,,21,r,l21,,20,,19,r,l18,1r-1,l17,1r-1,l15,1r,l14,1r-1,l13,1r-1,l11,1r,l10,1,9,1r,l8,1,7,1,6,1r,l5,1,4,1r,l3,1,2,1r,l1,1,,1r,l,1r,l,2r,l,2r,l,2r,l,2r1,l1,2r,l1,2r,l1,2r,l1,2,2,3r,l2,3r,l2,3r,l2,3r,l3,3r,l3,3r,l3,4r,xe" fillcolor="#94bed7" stroked="f">
                <v:path arrowok="t"/>
              </v:shape>
              <v:shape id="_x0000_s8511" style="position:absolute;left:6695;top:1874;width:500;height:72" coordsize="28,4" path="m4,4r1,l6,3r,l7,3r1,l9,3r,l10,3r1,l12,3r,l13,3r1,l15,3r,l16,3r1,l18,3r,l19,3r1,l21,3r,l22,3r1,l23,3r1,l25,3r1,l26,2r1,l28,2r-1,l27,2r,l27,2r,l26,2r,l26,2r,l25,2r,l25,2r,l24,2r,-1l24,1r,l24,1r-1,l23,1r,l23,1r,l22,1r,l22,1r,l22,1r-1,l21,1r,l21,,20,1r,l19,1r-1,l18,1r-1,l16,1r,l15,1r,l14,1r-1,l13,1r-1,l11,1r,l10,1r,l9,1,8,1r,l7,1,6,1r,l5,1,4,1r,l3,1,2,1r,l1,1,,1r1,l1,1r,1l1,2r,l1,2r,l1,2r,l1,2r1,l2,2r,l2,2r,l2,2r,l2,3r,l3,3r,l3,3r,l3,3r,l3,3r,l4,3r,l4,3r,l4,4xe" fillcolor="#92bcd6" stroked="f">
                <v:path arrowok="t"/>
              </v:shape>
              <v:shape id="_x0000_s8512" style="position:absolute;left:6713;top:1892;width:464;height:36" coordsize="26,2" path="m4,2r,l5,2r1,l7,2r,l8,2r1,l9,2r1,l11,2r,l12,2r1,l14,2r,l15,2r1,l16,2r1,l18,2r,l19,2r1,l20,2r1,l22,2r,l23,2,24,1r,l25,1r1,l26,1r-1,l25,1r,l25,1r-1,l24,1r,l24,1r,l23,1r,l23,1r,l23,,22,r,l22,r,l22,,21,r,l21,r,l21,,20,r,l20,r,l20,r,l19,r,l18,r,l17,,16,r,l15,r,l14,r,l13,,12,r,l11,r,l10,,9,r,l8,r,l7,,6,r,l5,r,l4,,3,r,l2,r,l1,,,,,,1,1r,l1,1r,l1,1r,l1,1r,l1,1r,l2,1r,l2,1r,l2,1r,l2,1r,1l2,2r,l3,2r,l3,2r,l3,2r,l3,2r,l4,2r,xe" fillcolor="#8fbad5" stroked="f">
                <v:path arrowok="t"/>
              </v:shape>
              <v:shape id="_x0000_s8513" style="position:absolute;left:6730;top:1892;width:429;height:36" coordsize="24,2" path="m3,2r1,l5,2r,l6,2r1,l7,2r1,l9,2r,l10,2r1,l11,2r1,l13,2r,l14,2r,l15,2r1,l16,2r1,l18,2r,l19,2r1,l20,2,21,1r,l22,1r1,l23,1r1,l24,1r-1,l23,1r,l23,1r,l22,1r,l22,1r,l22,1r-1,l21,1r,l21,1,21,r,l20,r,l20,r,l20,,19,r,l19,r,l19,r,l18,r,l18,r,l17,r,l16,r,l15,r,l14,r,l13,,12,r,l11,r,l10,r,l9,r,l8,r,l7,,6,r,l5,r,l4,r,l3,r,l2,,1,r,l,,,1r,l1,1r,l1,1r,l1,1r,l1,1r,l1,1r,l1,1r1,l2,1r,l2,1r,l2,1r,1l2,2r,l2,2r1,l3,2r,l3,2r,l3,2r,l3,2xe" fillcolor="#8bb6d3" stroked="f">
                <v:path arrowok="t"/>
              </v:shape>
              <v:shape id="_x0000_s8514" style="position:absolute;left:6748;top:1892;width:393;height:36" coordsize="22,2" path="m3,2r1,l4,2r1,l6,2r,l7,2r,l8,2r1,l9,2r1,l10,2r1,l12,2r,l13,2r,l14,2r,l15,2r1,l16,2r1,l17,2r1,l19,1r,l20,1r,l21,1r,l22,1r,l22,1r-1,l21,1r,l21,1r,l21,1r-1,l20,1r,l20,1r,l19,1r,l19,1,19,r,l19,,18,r,l18,r,l18,r,l17,r,l17,r,l17,r,l17,,16,r,l15,r,l14,,13,r,l12,r,l11,r,l10,r,l9,r,l8,r,l7,r,l6,r,l5,r,l4,r,l3,r,l2,r,l1,r,l,1r,l,1r,l,1r1,l1,1r,l1,1r,l1,1r,l1,1r,l1,1r,l1,1r1,l2,1r,l2,2r,l2,2r,l2,2r,l2,2r1,l3,2r,l3,2r,xe" fillcolor="#87b0ce" stroked="f">
                <v:path arrowok="t"/>
              </v:shape>
              <v:shape id="_x0000_s8515" style="position:absolute;left:6766;top:1892;width:357;height:36" coordsize="20,2" path="m3,2r,l4,2r,l5,2r,l6,2r1,l7,2r1,l8,2r1,l9,2r1,l10,2r1,l12,2r,l13,2r,l14,2r,l15,2r,l16,2r,-1l17,1r1,l18,1r1,l19,1r1,l20,1r,l20,1r,l20,1r-1,l19,1r,l19,1r,l18,1r,l18,1r,l18,1r,l17,1,17,r,l17,r,l17,r,l16,r,l16,r,l16,r,l16,,15,r,l15,r,l14,r,l13,r,l12,r,l11,r,l10,r,l10,,9,r,l8,r,l7,r,l6,r,l5,r,l4,r,l3,r,l2,r,l1,r,l,1r,l,1r,l,1r,l,1r,l1,1r,l1,1r,l1,1r,l1,1r,l1,1r,l1,1r,l1,1r1,l2,2r,l2,2r,l2,2r,l2,2r,l2,2r,l3,2xe" fillcolor="#81a8c8" stroked="f">
                <v:path arrowok="t"/>
              </v:shape>
              <v:shape id="_x0000_s8516" style="position:absolute;left:6784;top:1892;width:54;height:36" coordsize="3,2" path="m3,1l,,,1,3,2,3,1xe" fillcolor="#446687" stroked="f">
                <v:path arrowok="t"/>
              </v:shape>
              <v:shape id="_x0000_s8517" style="position:absolute;left:6838;top:1910;width:267;height:18" coordsize="15,1" path="m,l15,r,l,1,,xe" fillcolor="#6189a9" stroked="f">
                <v:path arrowok="t"/>
              </v:shape>
              <v:shape id="_x0000_s8518" style="position:absolute;left:6784;top:1874;width:321;height:36" coordsize="18,2" path="m18,2l3,2,,1,14,r4,2xe" fillcolor="#779fbe" stroked="f">
                <v:path arrowok="t"/>
              </v:shape>
              <v:shape id="_x0000_s8519" style="position:absolute;left:6820;top:1857;width:214;height:53" coordsize="12,3" path="m12,r,l12,r,l12,r,l12,1r,l12,1r,l12,1r,l12,1r,l12,2r,l12,2r,l12,2r,l12,2r-1,l11,2r,l11,2r-1,l10,2r,l9,3r,l8,3r,l7,3r,l6,3,5,3,4,3r,l3,3r,l2,2r,l2,2,1,2r,l1,2,,2r,l,2r,l,2r,l,2r,l,2r,l,2,,1r,l,1r,l,1r,l,1r,l1,1,1,,12,xe" fillcolor="#323b5f" stroked="f">
                <v:path arrowok="t"/>
              </v:shape>
              <v:shape id="_x0000_s8520" style="position:absolute;left:6820;top:1857;width:214;height:53" coordsize="12,3" path="m11,r,l11,r1,l12,r,l12,1r,l12,1r,l12,1r,l12,1r,1l12,2r,l12,2r,l12,2r,l11,2r,l11,2r,l10,2r,l10,2,9,2r,1l9,3,8,3r,l7,3r,l6,3r,l5,3,4,3r,l3,3r,l3,2,2,2r,l1,2r,l1,2r,l,2r,l,2r,l,2r,l,2,1,1r,l1,1r,l1,1r,l1,1r,l1,1r,l1,,11,xe" fillcolor="#305170" stroked="f">
                <v:path arrowok="t"/>
              </v:shape>
              <v:shape id="_x0000_s8521" style="position:absolute;left:6838;top:1857;width:196;height:53" coordsize="11,3" path="m10,r,l10,r,l10,r,1l10,1r1,l11,1r,l11,1r,l11,1r,1l11,2r,l11,2r,l10,2r,l10,2r,l10,2,9,2r,l9,2,8,2r,1l8,3,7,3r,l7,3,6,3r,l5,3,4,3r,l3,3r,l2,3r,l1,2r,l1,2,,2r,l,2r,l,2r,l,2r,l,2,,1r,l,1r,l,1r,l,1r,l,1r,l,,,,10,xe" fillcolor="#3c6080" stroked="f">
                <v:path arrowok="t"/>
              </v:shape>
              <v:shape id="_x0000_s8522" style="position:absolute;left:6838;top:1857;width:196;height:53" coordsize="11,3" path="m10,r,l10,r,l10,r,1l10,1r,l10,1r,l10,1r,l10,2r1,l11,2r,l11,2r-1,l10,2r,l10,2r,l9,2r,l9,2r,l8,2r,1l8,3,7,3r,l7,3,6,3r,l5,3,4,3r,l3,3r,l2,3r,l2,3,1,2r,l1,2,,2r,l,2r,l,2r,l,2r,l,1r,l,1r,l,1r,l,1r,l,,,,,,10,xe" fillcolor="#496d8d" stroked="f">
                <v:path arrowok="t"/>
              </v:shape>
              <v:shape id="_x0000_s8523" style="position:absolute;left:6838;top:1857;width:178;height:53" coordsize="10,3" path="m10,r,l10,r,l10,r,1l10,1r,l10,1r,l10,1r,l10,2r,l10,2r,l10,2r,l10,2r,l10,2,9,2r,l9,2r,l8,2r,1l8,3r,l7,3r,l7,3,6,3r,l5,3,4,3r,l4,3,3,3r,l2,3r,l2,2,1,2r,l1,2,,2r,l,2r,l,2r,l,2,,1r,l,1r,l,1r,l1,1r,l1,r,l1,r9,xe" fillcolor="#547497" stroked="f">
                <v:path arrowok="t"/>
              </v:shape>
              <v:shape id="_x0000_s8524" style="position:absolute;left:6838;top:1857;width:178;height:53" coordsize="10,3" path="m9,r,l9,r,l9,r1,1l10,1r,l10,1r,l10,1r,l10,2r,l10,2r,l10,2r,l10,2,9,2r,l9,2r,l9,2,8,2r,1l8,3r,l7,3r,l7,3r,l6,3r,l5,3r,l4,3r,l3,3r,l3,3,2,3r,l2,2,1,2r,l1,2,,2r,l,2r,l,2r,l1,1r,l1,1r,l1,1r,l1,1r,l1,r,l1,,9,xe" fillcolor="#57809f" stroked="f">
                <v:path arrowok="t"/>
              </v:shape>
              <v:shape id="_x0000_s8525" style="position:absolute;left:6855;top:1857;width:161;height:53" coordsize="9,3" path="m8,r,l8,r,l8,r,1l8,1r,l8,1r,l8,1r,l9,2r,l9,2r,l9,2,8,2r,l8,2r,l8,2r,l7,2r,1l7,3r,l6,3r,l6,3r,l6,3,5,3r,l5,3,4,3,3,3r,l3,3,2,3r,l2,3,1,3r,l1,2,,2r,l,2r,l,2r,l,2r,l,1r,l,1r,l,1r,l,1r,l,,1,r,l8,xe" fillcolor="#5d87a7" stroked="f">
                <v:path arrowok="t"/>
              </v:shape>
              <v:shape id="_x0000_s8526" style="position:absolute;left:6855;top:1857;width:143;height:53" coordsize="8,3" path="m7,r,l7,r,l7,,8,1r,l8,1r,l8,1r,l8,2r,l8,2r,l8,2r,l8,2r,l8,2r,l7,2r,1l7,3r,l7,3,6,3r,l6,3r,l6,3r,l5,3,4,3r,l4,3,3,3r,l3,3,2,3r,l2,3,1,3r,l1,3,,2r,l,2r,l,2r,l,2r,l1,1r,l1,1r,l1,1r,l1,1,1,r,l1,,7,xe" fillcolor="#668aad" stroked="f">
                <v:path arrowok="t"/>
              </v:shape>
              <v:shape id="_x0000_s8527" style="position:absolute;left:6873;top:1857;width:107;height:53" coordsize="6,3" path="m5,r,l5,r,l5,,6,1r,l6,1r,l6,1r,l6,2r,l6,2r,l6,2r,l6,2r,1l6,3r,l6,3r,l6,3,5,3r,l5,3r,l5,3r,l5,3,4,3r,l3,3r,l3,3,2,3r,l1,3r,l1,3r,l,3r,l,3,,2r,l,2r,l,2,,1r,l,1r1,l1,1r,l1,1,1,r,l1,r,l5,xe" fillcolor="#6991b1" stroked="f">
                <v:path arrowok="t"/>
              </v:shape>
              <v:shape id="_x0000_s8528" style="position:absolute;left:6695;top:1535;width:71;height:357" coordsize="4,20" path="m4,r,l4,r,1l4,1,3,1r,1l3,2r,l2,3r,l2,3r,1l2,4r,l1,4r,1l1,5r,l1,5r,l1,5r,1l1,6,,6r,l,6r,l,7r,l,7r,l,7r,l,18r,l,18r,l,18r,l,18r,l,19r,l1,19r,l1,19r,l1,19r,l1,19r,l2,19r,l2,19r,l2,19r,l3,20r,l3,20r,l3,20r1,l4,20r,l4,20,4,xe" fillcolor="#517496" stroked="f">
                <v:path arrowok="t"/>
              </v:shape>
              <v:shape id="_x0000_s8529" style="position:absolute;left:6695;top:1535;width:71;height:357" coordsize="4,20" path="m4,r,1l4,1r,l3,2r,l3,2r,l3,3,2,3r,l2,3r,1l2,4r,l1,4r,1l1,5r,l1,5r,l1,6r,l1,6,,6r,l,6,,7r,l,7r,l,7r,l,18r,l,18r,l,18r,l,18r,l,18r1,l1,18r,1l1,19r,l1,19r,l1,19r,l2,19r,l2,19r,l2,19r,l3,19r,l3,19r,1l3,20r1,l4,20r,l4,20,4,xe" fillcolor="#6b91b3" stroked="f">
                <v:path arrowok="t"/>
              </v:shape>
              <v:shape id="_x0000_s8530" style="position:absolute;left:6766;top:1535;width:411;height:357" coordsize="23,20" path="m,l3,r,l5,,6,r,l8,,9,r,l10,r1,l11,r1,l14,r,l15,r1,l16,r1,l18,r2,l21,r1,l23,r,l23,19r,l22,19r-1,l21,19r-1,l19,19r,l18,20r-1,l16,20r,l15,20r-1,l14,20r-1,l12,20r-1,l11,20r-1,l9,20r,l8,20r-1,l6,20r,l5,20r-1,l3,20r,l2,20r-1,l,20,,xe" fillcolor="#547497" stroked="f">
                <v:path arrowok="t"/>
              </v:shape>
              <v:shape id="_x0000_s8531" style="position:absolute;left:6784;top:1535;width:393;height:357" coordsize="22,20" path="m,l,,1,,2,,3,r,l4,,5,r,l6,,7,,8,r,l9,r1,l10,r1,l13,r,l14,r1,l16,r1,l17,r1,l19,r,l20,r1,l21,r1,l22,18r,1l21,19r,l20,19r-1,l19,19r-1,l17,19r,l16,19r-1,l15,19r-1,l13,19r,l12,19r-1,1l10,20r,l9,20r-1,l8,20r-1,l6,20r-1,l5,20r-1,l3,20r,l2,20r-1,l,20r,l,11,,10,,xe" fillcolor="#7194b7" stroked="f">
                <v:path arrowok="t"/>
              </v:shape>
              <v:shape id="_x0000_s8532" style="position:absolute;left:6748;top:1500;width:464;height:392" coordsize="26,22" path="m,l1,r,l2,,3,,4,,5,,6,,7,r,l8,,9,r1,l11,r1,l12,r1,l15,r1,l16,r2,l19,r1,l20,r1,l22,r1,l23,r1,l25,r1,l26,20r-1,1l24,21r-1,l23,21r-1,l21,21r-1,l20,21r-1,l18,21r-1,l16,21r,l15,21r-1,l13,21r-1,l12,21r-1,l10,21r-1,l8,21r-1,l7,21r-1,l5,21r-1,l3,21r-1,l1,21r,l,22,,xe" fillcolor="#6b91b3" stroked="f">
                <v:path arrowok="t"/>
              </v:shape>
              <v:shape id="_x0000_s8533" style="position:absolute;left:6748;top:1500;width:447;height:374" coordsize="25,21" path="m,l1,,2,,3,r,l5,,6,,7,,8,r,l9,r1,l11,r1,l12,r1,l14,r1,l16,r,l17,r1,1l19,1r,l20,1r1,l22,1r,l23,1r1,l25,1r,l25,20r,l24,20r-1,l22,20r,l21,20r-1,l19,20r,1l18,21r-1,l16,21r,l15,21r-1,l13,21r-1,l12,21r-1,l10,21r-1,l8,21r,l7,21r-1,l5,21r-1,l3,21r,l2,21r-1,l,21,,xe" fillcolor="#88b0cf" stroked="f">
                <v:path arrowok="t"/>
              </v:shape>
              <v:shape id="_x0000_s8534" style="position:absolute;left:6784;top:1535;width:393;height:286" coordsize="22,16" path="m,l2,,3,,4,,5,,6,,7,,8,r,l9,r1,l10,r1,l13,r1,l15,r1,l18,r1,l20,r1,l21,r1,l22,7r,1l22,15r-1,l21,15r-1,l19,15r,l18,16r-1,l17,16r-1,l15,16r,l14,16r-1,l13,16r-1,l11,16r-1,l10,16r-1,l8,16r,l7,16r-1,l6,16r-1,l4,16r-1,l3,16r-1,l1,16r,l,16r,l,8r,l,xe" fillcolor="#739ab9" stroked="f">
                <v:path arrowok="t"/>
              </v:shape>
              <v:shape id="_x0000_s8535" style="position:absolute;left:6784;top:1535;width:393;height:286" coordsize="22,16" path="m,l1,r,l4,r,l5,,6,,7,,8,,9,r1,l10,r1,l13,r1,l16,r1,l18,r1,l20,r,l21,r1,l22,15r-1,l20,15r,l19,15r-1,l18,15r-1,l17,15r-1,l15,15r,1l14,16r-1,l13,16r-1,l11,16r-1,l10,16r-1,l8,16r,l7,16r-1,l6,16r-1,l4,16r,l3,16r-1,l1,16r,l,16,,xe" fillcolor="#436283" stroked="f">
                <v:path arrowok="t"/>
              </v:shape>
              <v:shape id="_x0000_s8536" style="position:absolute;left:6784;top:1535;width:375;height:286" coordsize="21,16" path="m,l2,r,l3,,4,,5,,6,r,l7,,8,r,l9,r1,l10,r1,l12,r,l14,r1,l16,r,l18,r1,l20,r1,l21,r,15l21,15r-1,l20,15r-1,l18,15r,l17,15r-1,l16,15r-1,l14,15r,l13,15r-1,l12,15r-1,l10,16r,l9,16r-1,l8,16r-1,l6,16r,l5,16r-1,l4,16r-1,l2,16r,l1,16,,16,,xe" fillcolor="#36375e" stroked="f">
                <v:path arrowok="t"/>
              </v:shape>
              <v:shape id="_x0000_s8537" style="position:absolute;left:6784;top:1535;width:375;height:286" coordsize="21,16" path="m,l2,,3,,5,,6,,7,,8,,9,r1,l10,r1,l13,r1,l14,r1,l16,r,l17,r1,l18,r1,l19,r1,l21,r,l21,15r,l20,15r-1,l19,15r-1,l18,15r-1,l16,15r,l15,15r-1,l14,15r-1,l12,15r,l11,15r-1,l10,15r-1,l9,15r-1,l7,15,6,16r,l5,16r-1,l4,16r-1,l2,16r,l1,16,,16,,xe" fillcolor="#282b33" stroked="f">
                <v:path arrowok="t"/>
              </v:shape>
              <v:shape id="_x0000_s8538" style="position:absolute;left:7141;top:1767;width:18;height:36" coordsize="1,2" path="m,2l1,r,2l1,2r,l,2xe" fillcolor="#40236c" stroked="f">
                <v:path arrowok="t"/>
              </v:shape>
              <v:shape id="_x0000_s8539" style="position:absolute;left:7123;top:1750;width:36;height:53" coordsize="2,3" path="m2,2r,1l1,3r,l1,3,,3,2,r,2xe" fillcolor="#41226d" stroked="f">
                <v:path arrowok="t"/>
              </v:shape>
              <v:shape id="_x0000_s8540" style="position:absolute;left:7123;top:1732;width:36;height:71" coordsize="2,4" path="m2,2l1,4r,l,4r,l,4r,l,4,2,r,2xe" fillcolor="#40256e" stroked="f">
                <v:path arrowok="t"/>
              </v:shape>
              <v:shape id="_x0000_s8541" style="position:absolute;left:7105;top:1732;width:54;height:71" coordsize="3,4" path="m3,1l1,4r,l1,4r,l1,4,,4r,l3,r,1xe" fillcolor="#3d2f70" stroked="f">
                <v:path arrowok="t"/>
              </v:shape>
              <v:shape id="_x0000_s8542" style="position:absolute;left:7105;top:1714;width:54;height:89" coordsize="3,5" path="m3,1l1,5,,5r,l,5r,l,5r,l3,r,1xe" fillcolor="#3a3373" stroked="f">
                <v:path arrowok="t"/>
              </v:shape>
              <v:shape id="_x0000_s8543" style="position:absolute;left:7087;top:1696;width:72;height:107" coordsize="4,6" path="m4,2l1,6r,l1,6,,6r,l,6r,l4,r,2xe" fillcolor="#343c7a" stroked="f">
                <v:path arrowok="t"/>
              </v:shape>
              <v:shape id="_x0000_s8544" style="position:absolute;left:7087;top:1678;width:72;height:125" coordsize="4,7" path="m4,2l1,7,,7r,l,7r,l,7r,l4,r,2xe" fillcolor="#3d2f70" stroked="f">
                <v:path arrowok="t"/>
              </v:shape>
              <v:shape id="_x0000_s8545" style="position:absolute;left:7070;top:1660;width:89;height:143" coordsize="5,8" path="m5,2l1,8r,l1,8,,8r,l,8r,l5,r,2xe" fillcolor="#40276d" stroked="f">
                <v:path arrowok="t"/>
              </v:shape>
              <v:shape id="_x0000_s8546" style="position:absolute;left:7052;top:1642;width:107;height:161" coordsize="6,9" path="m6,2l2,9,1,9r,l1,9r,l,9r,l6,r,2xe" fillcolor="#3f236b" stroked="f">
                <v:path arrowok="t"/>
              </v:shape>
              <v:shape id="_x0000_s8547" style="position:absolute;left:7052;top:1625;width:107;height:178" coordsize="6,10" path="m6,2l1,10r,l1,10,,10r,l,10r,l6,r,2xe" fillcolor="#3f236a" stroked="f">
                <v:path arrowok="t"/>
              </v:shape>
              <v:shape id="_x0000_s8548" style="position:absolute;left:7034;top:1607;width:125;height:196" coordsize="7,11" path="m7,2l1,11r,l1,11r,l1,11,,11r,l7,r,2xe" fillcolor="#3f236b" stroked="f">
                <v:path arrowok="t"/>
              </v:shape>
              <v:shape id="_x0000_s8549" style="position:absolute;left:7034;top:1589;width:125;height:214" coordsize="7,12" path="m7,2l1,12,,12r,l,12r,l,12r,l7,r,2xe" fillcolor="#3f236b" stroked="f">
                <v:path arrowok="t"/>
              </v:shape>
              <v:shape id="_x0000_s8550" style="position:absolute;left:7016;top:1571;width:143;height:232" coordsize="8,13" path="m8,2l1,13r,l1,13,,13r,l,13r,l8,r,2xe" fillcolor="#40246c" stroked="f">
                <v:path arrowok="t"/>
              </v:shape>
              <v:shape id="_x0000_s8551" style="position:absolute;left:7016;top:1553;width:143;height:250" coordsize="8,14" path="m8,2l1,14,,14r,l,14r,l,14r,l,14r,l8,r,2xe" fillcolor="#40246c" stroked="f">
                <v:path arrowok="t"/>
              </v:shape>
              <v:shape id="_x0000_s8552" style="position:absolute;left:6998;top:1553;width:161;height:250" coordsize="9,14" path="m9,1l1,14r,l1,14,,14r,l,14r,l9,r,1xe" fillcolor="#41256c" stroked="f">
                <v:path arrowok="t"/>
              </v:shape>
              <v:shape id="_x0000_s8553" style="position:absolute;left:6980;top:1535;width:179;height:268" coordsize="10,15" path="m10,1l2,15r-1,l1,15r,l,15r,l,15,10,r,l10,r,1xe" fillcolor="#40276d" stroked="f">
                <v:path arrowok="t"/>
              </v:shape>
              <v:shape id="_x0000_s8554" style="position:absolute;left:6980;top:1535;width:179;height:268" coordsize="10,15" path="m10,1l1,15r,l1,15,,15r,l,15r,l9,r1,l10,r,1xe" fillcolor="#40276d" stroked="f">
                <v:path arrowok="t"/>
              </v:shape>
              <v:shape id="_x0000_s8555" style="position:absolute;left:6962;top:1535;width:197;height:268" coordsize="11,15" path="m11,l1,15r,l1,15,,15r,l10,r1,xe" fillcolor="#3f2b6e" stroked="f">
                <v:path arrowok="t"/>
              </v:shape>
              <v:shape id="_x0000_s8556" style="position:absolute;left:6962;top:1535;width:179;height:268" coordsize="10,15" path="m10,l1,15,,15r,l,15r,l,15r,l9,r1,xe" fillcolor="#3e2d6f" stroked="f">
                <v:path arrowok="t"/>
              </v:shape>
              <v:shape id="_x0000_s8557" style="position:absolute;left:6945;top:1535;width:196;height:268" coordsize="11,15" path="m11,l1,15r,l1,15,,15r,l,15r,l,15r,l9,r2,xe" fillcolor="#3d2f70" stroked="f">
                <v:path arrowok="t"/>
              </v:shape>
              <v:shape id="_x0000_s8558" style="position:absolute;left:6945;top:1535;width:178;height:268" coordsize="10,15" path="m10,l1,15,,15r,l,15r,l,15r,l9,r1,xe" fillcolor="#3a3373" stroked="f">
                <v:path arrowok="t"/>
              </v:shape>
              <v:shape id="_x0000_s8559" style="position:absolute;left:6927;top:1535;width:178;height:268" coordsize="10,15" path="m10,l1,15r,l,15r,l,15r,l,15,9,r1,xe" fillcolor="#3a3575" stroked="f">
                <v:path arrowok="t"/>
              </v:shape>
              <v:shape id="_x0000_s8560" style="position:absolute;left:6909;top:1535;width:196;height:268" coordsize="11,15" path="m11,l2,15r-1,l1,15r,l1,15,,15r,l10,r1,xe" fillcolor="#373877" stroked="f">
                <v:path arrowok="t"/>
              </v:shape>
              <v:shape id="_x0000_s8561" style="position:absolute;left:6909;top:1535;width:178;height:268" coordsize="10,15" path="m10,l1,15,,15r,l,15r,l,15r,l9,r1,xe" fillcolor="#363a79" stroked="f">
                <v:path arrowok="t"/>
              </v:shape>
              <v:shape id="_x0000_s8562" style="position:absolute;left:6891;top:1535;width:196;height:268" coordsize="11,15" path="m11,l1,15r,l1,15r,l,15r,l,15,10,r1,xe" fillcolor="#363a79" stroked="f">
                <v:path arrowok="t"/>
              </v:shape>
              <v:shape id="_x0000_s8563" style="position:absolute;left:6891;top:1535;width:179;height:268" coordsize="10,15" path="m10,l1,15,,15r,l,15r,l,15r,l9,r1,xe" fillcolor="#363a79" stroked="f">
                <v:path arrowok="t"/>
              </v:shape>
              <v:shape id="_x0000_s8564" style="position:absolute;left:6873;top:1535;width:197;height:268" coordsize="11,15" path="m11,l1,15r,l1,15,,15r,l,15r,l10,r1,xe" fillcolor="#3a3575" stroked="f">
                <v:path arrowok="t"/>
              </v:shape>
              <v:shape id="_x0000_s8565" style="position:absolute;left:6855;top:1535;width:197;height:268" coordsize="11,15" path="m11,l2,15r-1,l1,15r,l1,15r,l,15,10,r1,xe" fillcolor="#3a3373" stroked="f">
                <v:path arrowok="t"/>
              </v:shape>
              <v:shape id="_x0000_s8566" style="position:absolute;left:6855;top:1535;width:197;height:268" coordsize="11,15" path="m11,l1,15r,l,15r,l,15r,l,15,9,r1,l11,xe" fillcolor="#3d2f70" stroked="f">
                <v:path arrowok="t"/>
              </v:shape>
              <v:shape id="_x0000_s8567" style="position:absolute;left:6838;top:1535;width:196;height:268" coordsize="11,15" path="m11,l1,15r,l1,15r,l1,15,,15r,l10,r1,xe" fillcolor="#3e2d6f" stroked="f">
                <v:path arrowok="t"/>
              </v:shape>
              <v:shape id="_x0000_s8568" style="position:absolute;left:6838;top:1535;width:178;height:286" coordsize="10,16" path="m10,l1,15,,15r,l,15r,l,15r,l,15r,1l9,r1,l10,r,xe" fillcolor="#3f296d" stroked="f">
                <v:path arrowok="t"/>
              </v:shape>
              <v:shape id="_x0000_s8569" style="position:absolute;left:6820;top:1535;width:196;height:286" coordsize="11,16" path="m11,l1,15r,l1,15,,15r,1l,16r,l10,r1,xe" fillcolor="#40276d" stroked="f">
                <v:path arrowok="t"/>
              </v:shape>
              <v:shape id="_x0000_s8570" style="position:absolute;left:6820;top:1535;width:178;height:286" coordsize="10,16" path="m10,l1,16,,16r,l,16r,l9,r1,xe" fillcolor="#40246d" stroked="f">
                <v:path arrowok="t"/>
              </v:shape>
              <v:shape id="_x0000_s8571" style="position:absolute;left:6802;top:1535;width:196;height:286" coordsize="11,16" path="m11,l1,16r,l1,16,,16r,l,16r,l10,r,l10,r1,xe" fillcolor="#40246c" stroked="f">
                <v:path arrowok="t"/>
              </v:shape>
              <v:shape id="_x0000_s8572" style="position:absolute;left:6802;top:1535;width:178;height:286" coordsize="10,16" path="m10,l1,16,,16r,l,16r,l,16r,l,15,9,r1,l10,xe" fillcolor="#40246c" stroked="f">
                <v:path arrowok="t"/>
              </v:shape>
              <v:shape id="_x0000_s8573" style="position:absolute;left:6802;top:1535;width:178;height:286" coordsize="10,16" path="m10,l,16r,l,16,,14,8,r2,xe" fillcolor="#40246b" stroked="f">
                <v:path arrowok="t"/>
              </v:shape>
              <v:shape id="_x0000_s8574" style="position:absolute;left:6802;top:1535;width:160;height:268" coordsize="9,15" path="m9,l,15,,13,8,,9,xe" fillcolor="#3f236b" stroked="f">
                <v:path arrowok="t"/>
              </v:shape>
              <v:shape id="_x0000_s8575" style="position:absolute;left:6802;top:1535;width:143;height:250" coordsize="8,14" path="m8,l,14,,13,7,,8,xe" fillcolor="#3f236b" stroked="f">
                <v:path arrowok="t"/>
              </v:shape>
              <v:shape id="_x0000_s8576" style="position:absolute;left:6802;top:1535;width:143;height:232" coordsize="8,13" path="m8,l,13,,12,7,,8,xe" fillcolor="#3f236b" stroked="f">
                <v:path arrowok="t"/>
              </v:shape>
              <v:shape id="_x0000_s8577" style="position:absolute;left:6802;top:1535;width:125;height:232" coordsize="7,13" path="m7,l,13,,11,6,,7,xe" fillcolor="#3f236b" stroked="f">
                <v:path arrowok="t"/>
              </v:shape>
              <v:shape id="_x0000_s8578" style="position:absolute;left:6802;top:1535;width:125;height:215" coordsize="7,12" path="m7,l,12,,10,6,,7,xe" fillcolor="#3f236b" stroked="f">
                <v:path arrowok="t"/>
              </v:shape>
              <v:shape id="_x0000_s8579" style="position:absolute;left:6802;top:1535;width:107;height:197" coordsize="6,11" path="m6,l,11,,9,5,,6,xe" fillcolor="#3f236c" stroked="f">
                <v:path arrowok="t"/>
              </v:shape>
              <v:shape id="_x0000_s8580" style="position:absolute;left:6802;top:1535;width:107;height:179" coordsize="6,10" path="m6,l,10,,8,5,,6,xe" fillcolor="#40246d" stroked="f">
                <v:path arrowok="t"/>
              </v:shape>
              <v:shape id="_x0000_s8581" style="position:absolute;left:6802;top:1535;width:89;height:161" coordsize="5,9" path="m5,l,9,,7,4,,5,xe" fillcolor="#40256d" stroked="f">
                <v:path arrowok="t"/>
              </v:shape>
              <v:shape id="_x0000_s8582" style="position:absolute;left:6802;top:1535;width:89;height:143" coordsize="5,8" path="m5,l,8,,6,3,,4,,5,xe" fillcolor="#40246d" stroked="f">
                <v:path arrowok="t"/>
              </v:shape>
              <v:shape id="_x0000_s8583" style="position:absolute;left:6802;top:1535;width:71;height:125" coordsize="4,7" path="m4,l,7,,5,3,,4,xe" fillcolor="#3f236c" stroked="f">
                <v:path arrowok="t"/>
              </v:shape>
              <v:shape id="_x0000_s8584" style="position:absolute;left:6802;top:1535;width:53;height:107" coordsize="3,6" path="m3,l,6,,4,2,,3,xe" fillcolor="#3f236b" stroked="f">
                <v:path arrowok="t"/>
              </v:shape>
              <v:shape id="_x0000_s8585" style="position:absolute;left:6802;top:1535;width:53;height:90" coordsize="3,5" path="m3,l,5,,4,2,,3,xe" fillcolor="#3f236b" stroked="f">
                <v:path arrowok="t"/>
              </v:shape>
              <v:shape id="_x0000_s8586" style="position:absolute;left:6802;top:1535;width:36;height:72" coordsize="2,4" path="m2,l,4,,3,1,,2,xe" fillcolor="#3f236a" stroked="f">
                <v:path arrowok="t"/>
              </v:shape>
              <v:shape id="_x0000_s8587" style="position:absolute;left:6802;top:1535;width:36;height:72" coordsize="2,4" path="m2,l,4,,2,1,,2,xe" fillcolor="#3f236b" stroked="f">
                <v:path arrowok="t"/>
              </v:shape>
              <v:shape id="_x0000_s8588" style="position:absolute;left:6802;top:1535;width:18;height:54" coordsize="1,3" path="m1,l,3,,1,,,1,xe" fillcolor="#40246c" stroked="f">
                <v:path arrowok="t"/>
              </v:shape>
              <v:shape id="_x0000_s8589" style="position:absolute;left:6802;top:1535;width:18;height:36" coordsize="1,2" path="m1,l,2,,,1,xe" fillcolor="#40256d" stroked="f">
                <v:path arrowok="t"/>
              </v:shape>
              <v:shape id="_x0000_s8590" style="position:absolute;left:6802;top:1535;width:0;height:18" coordsize="0,1" path="m,l,1,,xe" fillcolor="#40256d" stroked="f">
                <v:path arrowok="t"/>
              </v:shape>
              <v:shape id="_x0000_s8591" style="position:absolute;left:6838;top:1839;width:285;height:18" coordsize="16,1" path="m,l1,r,l2,r,l3,r,l4,r,l5,r,l6,r,l7,r,l8,r,l9,r,l10,r,l11,r,l12,r,l13,r,l14,r,l15,r,l16,r,l16,r,l16,r,l16,r,l15,r,l14,r,l13,r,l12,r,l11,r,l10,r,l9,r,l8,r,l7,r,l6,r,l5,1r,l4,1r,l3,1r,l2,1r,l1,1r,l,1r,l,1,,,,xe" fillcolor="#6b91b3" stroked="f">
                <v:path arrowok="t"/>
              </v:shape>
              <v:shape id="_x0000_s8592" style="position:absolute;left:6838;top:1839;width:285;height:18" coordsize="16,1" path="m,l1,r,l2,r,l3,r,l4,r,l5,r,l6,r,l7,r,l8,r,l9,r,l10,r,l11,r,l12,r,l13,r,l14,r,l14,r1,l15,r1,l16,r,l16,r,l16,,15,r,l14,r,l14,,13,r,l12,r,l11,r,l10,r,l9,r,l8,r,l7,r,l6,r,l5,r,l4,r,l3,r,l2,1r,l1,1r,l,1r,l,1,,,,xe" fillcolor="#3d5b7e" stroked="f">
                <v:path arrowok="t"/>
              </v:shape>
              <v:shape id="_x0000_s8593" style="position:absolute;left:6838;top:1839;width:285;height:18" coordsize="16,1" path="m,l1,r,l2,r,l3,r,l4,r,l5,r,l6,r,l7,r,l8,r,l9,r,l10,r,l11,r,l12,r,l13,r,l14,r,l14,r1,l15,r1,l16,r,l16,r,l16,,15,r,l14,r,l14,,13,r,l12,r,l11,r,l10,r,l9,r,l8,r,l7,r,l6,r,l5,r,l4,r,l3,r,l2,r,l1,r,1l,1r,l,,,,,xe" fillcolor="#6b91b3" stroked="f">
                <v:path arrowok="t"/>
              </v:shape>
              <v:shape id="_x0000_s8594" style="position:absolute;left:6838;top:1839;width:285;height:0" coordsize="16,0" path="m,l1,r,l2,r,l3,r,l4,r,l5,r,l6,r,l7,r,l8,r,l9,r,l10,r,l11,r,l12,r,l13,r,l14,r,l14,r1,l15,r1,l16,r,l16,r,l16,,15,r,l14,r,l14,,13,r,l12,r,l11,r,l10,r,l9,r,l8,r,l7,r,l6,r,l5,r,l4,r,l3,r,l2,r,l1,r,l,,,,,,,,,xe" fillcolor="#8ab4d1" stroked="f">
                <v:path arrowok="t"/>
              </v:shape>
              <v:shape id="_x0000_s8595" style="position:absolute;left:6838;top:1839;width:285;height:0" coordsize="16,0" path="m,l1,r,l2,r,l3,r,l4,r,l5,r,l6,r,l7,r,l8,r,l9,r,l10,r,l11,r,l12,r,l13,r,l14,r,l14,r1,l15,r1,l16,r,l16,r,l16,,15,r,l14,r,l14,,13,r,l12,r,l11,r,l10,r,l9,r,l8,r,l7,r,l6,r,l5,r,l4,r,l3,r,l2,r,l1,r,l,,,,,,,,,xe" fillcolor="#93bed7" stroked="f">
                <v:path arrowok="t"/>
              </v:shape>
              <v:shape id="_x0000_s8596" style="position:absolute;left:6838;top:1839;width:285;height:0" coordsize="16,0" path="m,l1,r,l2,r,l3,r,l4,r,l5,r,l6,r,l7,r,l8,r,l9,r,l10,r,l11,r,l12,r,l13,r,l13,r1,l14,r1,l15,r1,l16,r,l16,r,l16,,15,r,l14,r,l13,r,l13,,12,r,l11,r,l10,r,l9,r,l8,r,l7,r,l6,r,l5,r,l4,r,l3,r,l2,r,l1,r,l,,,,,,,xe" fillcolor="#b0d0d9" stroked="f">
                <v:path arrowok="t"/>
              </v:shape>
              <v:shape id="_x0000_s8597" style="position:absolute;left:6873;top:1839;width:0;height:18" coordsize="0,1" path="m,l,,,,,,,,,1r,l,,,,,xe" fillcolor="#3d5b7e" stroked="f">
                <v:path arrowok="t"/>
              </v:shape>
              <v:shape id="_x0000_s8598" style="position:absolute;left:6891;top:1839;width:0;height:0" coordsize="0,0" path="m,l,,,,,,,,,,,,,,,,,xe" fillcolor="#3d5b7e" stroked="f">
                <v:path arrowok="t"/>
              </v:shape>
              <v:shape id="_x0000_s8599" style="position:absolute;left:6927;top:1839;width:0;height:0" coordsize="0,0" path="m,l,,,,,,,,,,,,,,,,,,,xe" fillcolor="#3d5b7e" stroked="f">
                <v:path arrowok="t"/>
              </v:shape>
              <v:shape id="_x0000_s8600" style="position:absolute;left:6962;top:1839;width:0;height:0" coordsize="0,0" path="m,l,,,,,,,,,,,,,,,,,,,xe" fillcolor="#3d5b7e" stroked="f">
                <v:path arrowok="t"/>
              </v:shape>
              <v:shape id="_x0000_s8601" style="position:absolute;left:7016;top:1839;width:0;height:0" coordsize="0,0" path="m,l,,,,,,,,,,,,,,,,,xe" fillcolor="#3d5b7e" stroked="f">
                <v:path arrowok="t"/>
              </v:shape>
              <v:shape id="_x0000_s8602" style="position:absolute;left:7034;top:1839;width:0;height:0" coordsize="0,0" path="m,l,,,,,,,,,,,,,,,,,,,xe" fillcolor="#3d5b7e" stroked="f">
                <v:path arrowok="t"/>
              </v:shape>
              <v:shape id="_x0000_s8603" style="position:absolute;left:7070;top:1839;width:0;height:0" coordsize="0,0" path="m,l,,,,,,,,,,,,,,,,,,,xe" fillcolor="#3d5b7e" stroked="f">
                <v:path arrowok="t"/>
              </v:shape>
              <v:shape id="_x0000_s8604" style="position:absolute;left:7105;top:1839;width:0;height:0" coordsize="0,0" path="m,l,,,,,,,,,,,,,,,xe" fillcolor="#3d5b7e" stroked="f">
                <v:path arrowok="t"/>
              </v:shape>
              <v:shape id="_x0000_s8605" style="position:absolute;left:6962;top:1839;width:54;height:0" coordsize="3,0" path="m,l,,,,,,,,1,r,l1,r,l1,,2,r,l2,r,l3,r,l2,r,l2,r,l1,r,l1,r,l1,,,,,,,,,,,xe" fillcolor="#282b33" stroked="f">
                <v:path arrowok="t"/>
              </v:shape>
            </v:group>
            <v:group id="_x0000_s8606" style="position:absolute;left:4874;top:1500;width:2249;height:1856" coordorigin="4874,1500" coordsize="2249,1856">
              <v:shape id="_x0000_s8607" style="position:absolute;left:6962;top:1839;width:54;height:0" coordsize="3,0" path="m,l,,,,,,1,r,l1,r,l2,r,l2,r,l3,r,l2,r,l2,r,l1,r,l1,r,l,,,,,,,xe" fillcolor="#00553e" stroked="f">
                <v:path arrowok="t"/>
              </v:shape>
              <v:shape id="_x0000_s8608" style="position:absolute;left:6962;top:1839;width:54;height:0" coordsize="3,0" path="m,l,,,,,,,,1,r,l1,r,l1,,2,r,l2,r,l3,r,l2,r,l2,r,l2,r,l1,r,l1,r,l,,,,,,,xe" fillcolor="#008c4a" stroked="f">
                <v:path arrowok="t"/>
              </v:shape>
              <v:shape id="_x0000_s8609" style="position:absolute;left:6962;top:1839;width:54;height:0" coordsize="3,0" path="m,l,,,,,,,,1,r,l1,r,l1,,2,r,l2,r,l3,r,l2,r,l2,r,l1,r,l1,r,l1,,,,,,,,,,,xe" fillcolor="#009e48" stroked="f">
                <v:path arrowok="t"/>
              </v:shape>
              <v:shape id="_x0000_s8610" style="position:absolute;left:6838;top:1857;width:17;height:0" coordsize="1,0" path="m,l1,r,l1,r,l1,r,l1,r,l,xe" fillcolor="#93bed7" stroked="f">
                <v:path arrowok="t"/>
              </v:shape>
              <v:shape id="_x0000_s8611" style="position:absolute;left:6838;top:1857;width:17;height:0" coordsize="1,0" path="m,l1,r,l1,r,l1,r,l1,r,l1,r,l,xe" fillcolor="#6b91b3" stroked="f">
                <v:path arrowok="t"/>
              </v:shape>
              <v:shape id="_x0000_s8612" style="position:absolute;left:6873;top:1857;width:18;height:0" coordsize="1,0" path="m,l,,,,1,r,l1,r,l,,,,,,,,,xe" fillcolor="#93bed7" stroked="f">
                <v:path arrowok="t"/>
              </v:shape>
              <v:shape id="_x0000_s8613" style="position:absolute;left:6873;top:1857;width:18;height:0" coordsize="1,0" path="m,l,,,,1,r,l1,r,l,,,,,,,,,xe" fillcolor="#6b91b3" stroked="f">
                <v:path arrowok="t"/>
              </v:shape>
              <v:shape id="_x0000_s8614" style="position:absolute;left:6909;top:1857;width:0;height:0" coordsize="0,0" path="m,l,,,,,,,,,,,,,,,,,xe" fillcolor="#93bed7" stroked="f">
                <v:path arrowok="t"/>
              </v:shape>
              <v:shape id="_x0000_s8615" style="position:absolute;left:6909;top:1857;width:0;height:0" coordsize="0,0" path="m,l,,,,,,,,,,,,,,,,,xe" fillcolor="#6b91b3" stroked="f">
                <v:path arrowok="t"/>
              </v:shape>
              <v:shape id="_x0000_s8616" style="position:absolute;left:6927;top:1857;width:18;height:0" coordsize="1,0" path="m,l1,r,l1,r,l1,r,l,xe" fillcolor="#93bed7" stroked="f">
                <v:path arrowok="t"/>
              </v:shape>
              <v:shape id="_x0000_s8617" style="position:absolute;left:6927;top:1857;width:18;height:0" coordsize="1,0" path="m,l1,r,l1,r,l1,r,l1,r,l,xe" fillcolor="#6b91b3" stroked="f">
                <v:path arrowok="t"/>
              </v:shape>
              <v:shape id="_x0000_s8618" style="position:absolute;left:7016;top:1857;width:18;height:0" coordsize="1,0" path="m,l,,1,r,l1,r,l1,r,l1,,,,,,,xe" fillcolor="#93bed7" stroked="f">
                <v:path arrowok="t"/>
              </v:shape>
              <v:shape id="_x0000_s8619" style="position:absolute;left:7016;top:1857;width:18;height:0" coordsize="1,0" path="m,l,,,,1,r,l1,r,l1,r,l,,,,,xe" fillcolor="#6b91b3" stroked="f">
                <v:path arrowok="t"/>
              </v:shape>
              <v:shape id="_x0000_s8620" style="position:absolute;left:7052;top:1857;width:18;height:0" coordsize="1,0" path="m,l,,,,,,1,r,l,,,,,,,xe" fillcolor="#93bed7" stroked="f">
                <v:path arrowok="t"/>
              </v:shape>
              <v:shape id="_x0000_s8621" style="position:absolute;left:7052;top:1857;width:18;height:0" coordsize="1,0" path="m,l,,,,,,1,r,l,,,,,,,xe" fillcolor="#6b91b3" stroked="f">
                <v:path arrowok="t"/>
              </v:shape>
              <v:shape id="_x0000_s8622" style="position:absolute;left:7070;top:1857;width:17;height:0" coordsize="1,0" path="m,l,,1,r,l1,r,l1,r,l,,,xe" fillcolor="#93bed7" stroked="f">
                <v:path arrowok="t"/>
              </v:shape>
              <v:shape id="_x0000_s8623" style="position:absolute;left:7070;top:1857;width:17;height:0" coordsize="1,0" path="m,l,,1,r,l1,r,l1,r,l,,,xe" fillcolor="#6b91b3" stroked="f">
                <v:path arrowok="t"/>
              </v:shape>
              <v:shape id="_x0000_s8624" style="position:absolute;left:7105;top:1839;width:18;height:18" coordsize="1,1" path="m,1l,,,,,,1,r,1l,1r,xe" fillcolor="#93bed7" stroked="f">
                <v:path arrowok="t"/>
              </v:shape>
              <v:shape id="_x0000_s8625" style="position:absolute;left:7105;top:1857;width:18;height:0" coordsize="1,0" path="m,l,,,,,,,,,,1,r,l,,,xe" fillcolor="#6b91b3" stroked="f">
                <v:path arrowok="t"/>
              </v:shape>
              <v:shape id="_x0000_s8626" style="position:absolute;left:6730;top:1500;width:18;height:392" coordsize="1,22" path="m1,r,l1,,,,,,,21r,l1,21r,l1,22,1,xe" fillcolor="#4c7091" stroked="f">
                <v:path arrowok="t"/>
              </v:shape>
              <v:shape id="_x0000_s8627" style="position:absolute;left:6730;top:1500;width:18;height:374" coordsize="1,21" path="m1,r,l1,,,,,1,,21r,l1,21r,l1,21,1,xe" fillcolor="#6991b1" stroked="f">
                <v:path arrowok="t"/>
              </v:shape>
              <v:shape id="_x0000_s8628" style="position:absolute;left:6730;top:1500;width:0;height:374" coordsize="0,21" path="m,1r,l,1r,l,1r,l,1r,l,1r,l,1r,l,1r,l,,,,,,,21r,l,21r,l,21,,1xe" fillcolor="#547b9c" stroked="f">
                <v:path arrowok="t"/>
              </v:shape>
              <v:shape id="_x0000_s8629" style="position:absolute;left:6730;top:1517;width:0;height:357" coordsize="0,20" path="m,1r,l,1,,,,,,,,,,,,,,,,,,,,,,,,,,,,,,20r,l,20r,l,20,,1xe" fillcolor="#517496" stroked="f">
                <v:path arrowok="t"/>
              </v:shape>
              <v:shape id="_x0000_s8630" style="position:absolute;left:6659;top:1517;width:71;height:357" coordsize="4,20" path="m4,r,1l4,2r,1l4,3,3,4r,1l3,5r,1l3,6r,1l3,7,2,8r,l2,9r,l2,10r,l2,10r,l1,11r,l1,11r,l1,11r,1l1,12r,l1,12,,12r,l,12r,l,18r,1l,19r,l1,19r,l1,19r,l1,19r,l1,19r,l1,19r,l2,19r,l2,19r,l2,19r,l2,19r,l3,19r,l3,20r,l3,20r,l3,20r1,l4,20r,l4,20,4,xe" fillcolor="#49688a" stroked="f">
                <v:path arrowok="t"/>
              </v:shape>
              <v:shape id="_x0000_s8631" style="position:absolute;left:6730;top:1535;width:0;height:339" coordsize="0,19" path="m,19l,1r,l,1r,l,,,,,,,,,,,,,,,,,,,,,,,,,19r,xe" fillcolor="#375578" stroked="f">
                <v:path arrowok="t"/>
              </v:shape>
              <v:shape id="_x0000_s8632" style="position:absolute;left:6730;top:1553;width:0;height:321" coordsize="0,18" path="m,l,18r,l,18,,1r,l,1r,l,1,,,,,,,,,,,,,,,,,,,,xe" fillcolor="#395c7b" stroked="f">
                <v:path arrowok="t"/>
              </v:shape>
              <v:shape id="_x0000_s8633" style="position:absolute;left:6713;top:1571;width:17;height:303" coordsize="1,17" path="m1,r,17l1,17,,17,,1r,l,1r,l,1r1,l1,r,l1,r,l1,r,l1,r,l1,xe" fillcolor="#3d5b7e" stroked="f">
                <v:path arrowok="t"/>
              </v:shape>
              <v:shape id="_x0000_s8634" style="position:absolute;left:6713;top:1589;width:0;height:285" coordsize="0,16" path="m,l,16,,15r,l,1r,l,1r,l,1,,,,,,,,,,,,,,,,,,,,xe" fillcolor="#416082" stroked="f">
                <v:path arrowok="t"/>
              </v:shape>
              <v:shape id="_x0000_s8635" style="position:absolute;left:6713;top:1607;width:0;height:250" coordsize="0,14" path="m,l,14r,l,14,,1r,l,,,,,,,,,,,,,,,xe" fillcolor="#446687" stroked="f">
                <v:path arrowok="t"/>
              </v:shape>
              <v:shape id="_x0000_s8636" style="position:absolute;left:6713;top:1625;width:0;height:232" coordsize="0,13" path="m,l,13r,l,13,,,,,,,,,,,,,,,,xe" fillcolor="#49688a" stroked="f">
                <v:path arrowok="t"/>
              </v:shape>
              <v:shape id="_x0000_s8637" style="position:absolute;left:6713;top:1625;width:0;height:232" coordsize="0,13" path="m,l,13r,l,13,,1r,l,1r,l,1r,l,1r,l,xe" fillcolor="#496d8d" stroked="f">
                <v:path arrowok="t"/>
              </v:shape>
              <v:shape id="_x0000_s8638" style="position:absolute;left:6695;top:1642;width:18;height:215" coordsize="1,12" path="m1,r,12l1,12,,12,,1r,l1,1r,l1,1,1,r,l1,xe" fillcolor="#4c7091" stroked="f">
                <v:path arrowok="t"/>
              </v:shape>
              <v:shape id="_x0000_s8639" style="position:absolute;left:6695;top:1660;width:0;height:197" coordsize="0,11" path="m,l,11r,l,11,,,,,,,,,,,,,,,,xe" fillcolor="#4e7393" stroked="f">
                <v:path arrowok="t"/>
              </v:shape>
              <v:shape id="_x0000_s8640" style="position:absolute;left:6695;top:1660;width:0;height:197" coordsize="0,11" path="m,l,11r,l,11,,1r,l,1r,l,1r,l,1,,xe" fillcolor="#517798" stroked="f">
                <v:path arrowok="t"/>
              </v:shape>
              <v:shape id="_x0000_s8641" style="position:absolute;left:6695;top:1678;width:0;height:179" coordsize="0,10" path="m,l,10r,l,10,,,,,,,,,,,,,,,,xe" fillcolor="#537999" stroked="f">
                <v:path arrowok="t"/>
              </v:shape>
              <v:shape id="_x0000_s8642" style="position:absolute;left:6695;top:1678;width:0;height:179" coordsize="0,10" path="m,l,10r,l,10,,1r,l,1r,l,xe" fillcolor="#547b9c" stroked="f">
                <v:path arrowok="t"/>
              </v:shape>
              <v:shape id="_x0000_s8643" style="position:absolute;left:6695;top:1696;width:0;height:161" coordsize="0,9" path="m,l,9r,l,9,,,,,,,,xe" fillcolor="#57809f" stroked="f">
                <v:path arrowok="t"/>
              </v:shape>
              <v:shape id="_x0000_s8644" style="position:absolute;left:6677;top:1696;width:18;height:161" coordsize="1,9" path="m1,r,9l,9r,l,1r,l,,1,xe" fillcolor="#5c85a4" stroked="f">
                <v:path arrowok="t"/>
              </v:shape>
              <v:shape id="_x0000_s8645" style="position:absolute;left:6677;top:1714;width:0;height:143" coordsize="0,8" path="m,l,8r,l,8,,,,,,,,xe" fillcolor="#5d87a7" stroked="f">
                <v:path arrowok="t"/>
              </v:shape>
              <v:shape id="_x0000_s8646" style="position:absolute;left:6677;top:1714;width:0;height:143" coordsize="0,8" path="m,l,8r,l,8,,,,,,,,xe" fillcolor="#628aaa" stroked="f">
                <v:path arrowok="t"/>
              </v:shape>
              <v:shape id="_x0000_s8647" style="position:absolute;left:6677;top:1714;width:0;height:143" coordsize="0,8" path="m,l,8r,l,8,,,,xe" fillcolor="#658cad" stroked="f">
                <v:path arrowok="t"/>
              </v:shape>
              <v:shape id="_x0000_s8648" style="position:absolute;left:6677;top:1714;width:0;height:143" coordsize="0,8" path="m,l,8r,l,8,,1r,l,xe" fillcolor="#6991b1" stroked="f">
                <v:path arrowok="t"/>
              </v:shape>
              <v:shape id="_x0000_s8649" style="position:absolute;left:6677;top:1732;width:0;height:125" coordsize="0,7" path="m,l,7r,l,6,,,,xe" fillcolor="#6a94b2" stroked="f">
                <v:path arrowok="t"/>
              </v:shape>
              <v:shape id="_x0000_s8650" style="position:absolute;left:6659;top:1732;width:18;height:107" coordsize="1,6" path="m1,r,6l,6r,l,,,,1,xe" fillcolor="#7194b7" stroked="f">
                <v:path arrowok="t"/>
              </v:shape>
              <v:shape id="_x0000_s8651" style="position:absolute;left:6659;top:1732;width:0;height:107" coordsize="0,6" path="m,l,6r,l,6,,,,xe" fillcolor="#739ab9" stroked="f">
                <v:path arrowok="t"/>
              </v:shape>
              <v:shape id="_x0000_s8652" style="position:absolute;left:6659;top:1732;width:0;height:107" coordsize="0,6" path="m,l,6r,l,6,,,,xe" fillcolor="#779fbe" stroked="f">
                <v:path arrowok="t"/>
              </v:shape>
              <v:shape id="_x0000_s8653" style="position:absolute;left:6730;top:1625;width:0;height:232" coordsize="0,13" path="m,l,,,,,13r,l,13,,xe" fillcolor="#30506f" stroked="f">
                <v:path arrowok="t"/>
              </v:shape>
              <v:shape id="_x0000_s8654" style="position:absolute;left:6713;top:1642;width:17;height:215" coordsize="1,12" path="m,l1,r,l1,12r,l,12,,xe" fillcolor="#30506f" stroked="f">
                <v:path arrowok="t"/>
              </v:shape>
              <v:shape id="_x0000_s8655" style="position:absolute;left:6713;top:1642;width:0;height:215" coordsize="0,12" path="m,1l,,,,,12r,l,12,,1xe" fillcolor="#30506f" stroked="f">
                <v:path arrowok="t"/>
              </v:shape>
              <v:shape id="_x0000_s8656" style="position:absolute;left:6713;top:1660;width:0;height:197" coordsize="0,11" path="m,l,,,,,11r,l,11,,xe" fillcolor="#30506f" stroked="f">
                <v:path arrowok="t"/>
              </v:shape>
              <v:shape id="_x0000_s8657" style="position:absolute;left:6713;top:1678;width:0;height:161" coordsize="0,9" path="m,l,,,,,9r,l,9,,xe" fillcolor="#30506f" stroked="f">
                <v:path arrowok="t"/>
              </v:shape>
              <v:shape id="_x0000_s8658" style="position:absolute;left:6713;top:1696;width:0;height:143" coordsize="0,8" path="m,l,,,,,8r,l,8,,xe" fillcolor="#30506f" stroked="f">
                <v:path arrowok="t"/>
              </v:shape>
              <v:shape id="_x0000_s8659" style="position:absolute;left:6695;top:1696;width:18;height:143" coordsize="1,8" path="m,l,,1,r,8l,8r,l,xe" fillcolor="#30506f" stroked="f">
                <v:path arrowok="t"/>
              </v:shape>
              <v:shape id="_x0000_s8660" style="position:absolute;left:6695;top:1714;width:0;height:125" coordsize="0,7" path="m,l,,,,,7r,l,7,,xe" fillcolor="#30506f" stroked="f">
                <v:path arrowok="t"/>
              </v:shape>
              <v:shape id="_x0000_s8661" style="position:absolute;left:6695;top:1732;width:0;height:107" coordsize="0,6" path="m,l,,,,,6r,l,6,,xe" fillcolor="#30506f" stroked="f">
                <v:path arrowok="t"/>
              </v:shape>
              <v:shape id="_x0000_s8662" style="position:absolute;left:6677;top:1750;width:18;height:89" coordsize="1,5" path="m,l1,r,5l1,5,,5,,xe" fillcolor="#30506f" stroked="f">
                <v:path arrowok="t"/>
              </v:shape>
              <v:shape id="_x0000_s8663" style="position:absolute;left:6677;top:1750;width:0;height:89" coordsize="0,5" path="m,l,,,,,5r,l,5,,xe" fillcolor="#30506f" stroked="f">
                <v:path arrowok="t"/>
              </v:shape>
              <v:shape id="_x0000_s8664" style="position:absolute;left:6659;top:1767;width:18;height:72" coordsize="1,4" path="m,l1,r,4l,4r,l,xe" fillcolor="#30506f" stroked="f">
                <v:path arrowok="t"/>
              </v:shape>
              <v:shape id="_x0000_s8665" style="position:absolute;left:4874;top:3160;width:607;height:196" coordsize="34,11" path="m,6l,1,25,r9,2l34,9,5,11,,6xe" fillcolor="#6189a9" stroked="f">
                <v:path arrowok="t"/>
              </v:shape>
              <v:shape id="_x0000_s8666" style="position:absolute;left:4874;top:3160;width:607;height:53" coordsize="34,3" path="m5,3r1,l7,3r1,l9,3r1,l11,3r,l12,3r1,l14,3r1,l16,3r1,l18,3r1,l20,3r1,l22,3r1,l23,3r1,l25,2r1,l27,2r1,l29,2r1,l31,2r1,l32,2r1,l34,2r,l34,2r-1,l33,2r,l32,2r,-1l32,1r-1,l31,1r,l31,1r-1,l30,1r,l29,1r,l29,1,29,,28,r,l28,,27,r,l27,r,l26,r,l26,r,l25,r,l24,r,l23,,22,,21,r,l20,,19,,18,r,l17,,16,,15,,14,r,l13,,12,,11,r,l10,,9,,8,,7,r,l6,,5,,4,,3,r,1l2,1,1,1,,1r,l,1r1,l1,1r,l1,1r,l1,1r,l2,1r,1l2,2r,l2,2r,l2,2r1,l3,2r,l3,2r,l3,2r,1l4,3r,l4,3r,l4,3r,l5,3r,xe" fillcolor="#628aaa" stroked="f">
                <v:path arrowok="t"/>
              </v:shape>
              <v:shape id="_x0000_s8667" style="position:absolute;left:4874;top:3160;width:607;height:53" coordsize="34,3" path="m5,3r1,l7,3r1,l8,3r1,l10,3r1,l12,3r1,l14,3r1,l16,3r1,l18,3r1,l19,3r1,l21,3r1,l23,2r1,l25,2r1,l27,2r,l28,2r1,l30,2r1,l32,2r1,l34,2r-1,l33,2r,l32,2r,l32,1r,l31,1r,l31,1r-1,l30,1r,l30,1r-1,l29,1r,l29,1,28,r,l28,r,l27,r,l27,r,l26,r,l26,r,l25,r,l24,r,l23,,22,,21,r,l20,,19,,18,r,l17,,16,,15,,14,r,l13,,12,,11,r,l10,,9,,8,,7,r,l6,,5,,4,1,3,1r,l2,1,1,1,,1r,l1,1r,l1,1r,l1,1r,l1,1r,l2,1r,1l2,2r,l2,2r,l2,2r,l3,2r,l3,2r,l3,2r,1l4,3r,l4,3r,l4,3r,l4,3r1,xe" fillcolor="#accbd9" stroked="f">
                <v:path arrowok="t"/>
              </v:shape>
              <v:shape id="_x0000_s8668" style="position:absolute;left:4963;top:3196;width:518;height:160" coordsize="29,9" path="m,1r1,l2,1r1,l4,1r1,l6,1r1,l8,1r,l9,1r1,l11,1r1,l13,1r1,l15,1r1,l17,1r1,l19,1,20,r,l21,r1,l23,r1,l25,r1,l27,r,l28,r1,l29,7r-1,l27,7r,l26,7r-1,l24,7,23,8r-1,l21,8r-1,l20,8r-1,l18,8r-1,l16,8r-1,l14,8r-1,l12,8r-1,l10,8,9,8,8,9r,l7,9,6,9,5,9,4,9,3,9,2,9,1,9,,9,,1xe" fillcolor="#628aaa" stroked="f">
                <v:path arrowok="t"/>
              </v:shape>
              <v:shape id="_x0000_s8669" style="position:absolute;left:4963;top:3196;width:518;height:160" coordsize="29,9" path="m,2r1,l2,2r1,l4,1r1,l6,1r,l7,1r1,l9,1r1,l11,1r1,l13,1r1,l15,1r1,l17,1r1,l18,1r1,l20,1r1,l22,1r1,l24,1,25,r,l26,r1,l28,r1,l29,7r-1,l27,7r-1,l25,7r,l24,7r-1,l22,7r-1,l20,8r-1,l18,8r,l17,8r-1,l15,8r-1,l13,8r-1,l11,8r-1,l9,8,8,8,7,8,6,8r,l5,9,4,9,3,9,2,9,1,9,,9,,2xe" fillcolor="#88b0cf" stroked="f">
                <v:path arrowok="t"/>
              </v:shape>
              <v:shape id="_x0000_s8670" style="position:absolute;left:4963;top:3213;width:232;height:72" coordsize="13,4" path="m,1r1,l1,1r,l2,1r,l3,1r,l3,1r1,l4,1r1,l5,1r,l6,1r,l6,1r1,l7,1r1,l8,1r,l9,1r,l10,1,10,r,l11,r,l11,r1,l12,r1,l13,4r-1,l12,4r-1,l11,4r,l10,4r,l10,4,9,4r,l8,4r,l8,4,7,4r,l6,4r,l6,4,5,4r,l5,4,4,4r,l3,4r,l3,4,2,4r,l1,4r,l1,4,,4,,1xe" fillcolor="#628aaa" stroked="f">
                <v:path arrowok="t"/>
              </v:shape>
              <v:shape id="_x0000_s8671" style="position:absolute;left:4963;top:3213;width:214;height:72" coordsize="12,4" path="m,1r1,l1,1r,l2,1r,l3,1r,l3,1r1,l4,1r1,l5,1r,l6,1r,l6,1r1,l7,1r1,l8,1r,l9,1r,l9,1r1,l10,1r1,l11,1r,l12,r,l12,r,4l12,4r,l11,4r,l11,4r-1,l10,4,9,4r,l9,4,8,4r,l8,4,7,4r,l6,4r,l6,4,5,4r,l5,4,4,4r,l3,4r,l3,4,2,4r,l1,4r,l1,4,,4,,1xe" fillcolor="#406282" stroked="f">
                <v:path arrowok="t"/>
              </v:shape>
              <v:shape id="_x0000_s8672" style="position:absolute;left:4963;top:3213;width:214;height:72" coordsize="12,4" path="m,1r1,l1,1r1,l2,1r,l3,1r,l3,1r1,l4,1r1,l5,1r,l6,1r,l6,1r1,l7,1r1,l8,1r,l9,1r,l9,1r1,l10,1r1,l11,1r,l12,1,12,r,l12,3r,l12,4r-1,l11,4r,l10,4r,l9,4r,l9,4,8,4r,l8,4,7,4r,l6,4r,l6,4,5,4r,l5,4,4,4r,l3,4r,l3,4,2,4r,l2,4,1,4r,l,4,,1xe" fillcolor="#628aaa" stroked="f">
                <v:path arrowok="t"/>
              </v:shape>
              <v:shape id="_x0000_s8673" style="position:absolute;left:4963;top:3231;width:214;height:54" coordsize="12,3" path="m,l1,r,l2,r,l2,,3,r,l4,r,l4,,5,r,l5,,6,r,l6,,7,r,l8,r,l8,,9,r,l9,r1,l10,r,l11,r,l12,r,l12,r,2l12,2r,l11,2r,1l10,3r,l10,3,9,3r,l9,3,8,3r,l8,3,7,3r,l6,3r,l6,3,5,3r,l5,3,4,3r,l4,3,3,3r,l2,3r,l2,3,1,3r,l,3,,xe" fillcolor="#88b0cf" stroked="f">
                <v:path arrowok="t"/>
              </v:shape>
              <v:shape id="_x0000_s8674" style="position:absolute;left:4963;top:3231;width:214;height:0" coordsize="12,0" path="m,l1,r,l2,r,l2,,3,r,l4,r,l4,,5,r,l5,,6,r,l6,,7,r,l8,r,l8,,9,r,l9,r1,l10,r,l11,r,l12,r,l12,r,l12,r,l11,r,l10,r,l10,,9,r,l9,,8,r,l8,,7,r,l6,r,l6,,5,r,l5,,4,r,l4,,3,r,l2,r,l2,,1,r,l,xe" fillcolor="#95bdd6" stroked="f">
                <v:path arrowok="t"/>
              </v:shape>
              <v:shape id="_x0000_s8675" style="position:absolute;left:4981;top:3231;width:196;height:18" coordsize="11,1" path="m,l,,,,1,r,l1,,2,r,l3,r,l3,,4,r,l4,,5,r,l5,,6,r,l7,r,l7,,8,r,l8,,9,r,l9,r1,l10,r,l11,r,l11,1r,l10,1r,l10,1,9,1r,l9,1,8,1r,l8,1,7,1r,l7,1,6,1r,l5,1r,l5,1,4,1r,l4,1,3,1r,l3,1,2,1r,l1,1r,l1,1,,1r,l,1,,xe" fillcolor="#628aaa" stroked="f">
                <v:path arrowok="t"/>
              </v:shape>
              <v:shape id="_x0000_s8676" style="position:absolute;left:4981;top:3231;width:196;height:18" coordsize="11,1" path="m,l,,1,r,l1,,2,r,l2,,3,r,l3,,4,r,l4,,5,r,l5,,6,r,l7,r,l7,,8,r,l8,,9,r,l9,r1,l10,r,l11,r,l11,1r,l10,1r,l10,1,9,1r,l9,1,8,1r,l8,1,7,1r,l7,1,6,1r,l5,1r,l5,1,4,1r,l4,1,3,1r,l3,1,2,1r,l2,1,1,1r,l1,1,,1r,l,xe" fillcolor="#406282" stroked="f">
                <v:path arrowok="t"/>
              </v:shape>
              <v:shape id="_x0000_s8677" style="position:absolute;left:4981;top:3231;width:196;height:18" coordsize="11,1" path="m,l,,1,r,l1,,2,r,l2,,3,r,l3,,4,r,l4,,5,r,l5,,6,r,l6,,7,r,l8,r,l8,,9,r,l9,r1,l10,r,l11,r,l11,1r,l10,1r,l10,1,9,1r,l9,1,8,1r,l8,1,7,1r,l6,1r,l6,1,5,1r,l5,1,4,1r,l4,1,3,1r,l3,1,2,1r,l2,1,1,1r,l1,1,,1r,l,xe" fillcolor="#628aaa" stroked="f">
                <v:path arrowok="t"/>
              </v:shape>
              <v:shape id="_x0000_s8678" style="position:absolute;left:4981;top:3231;width:196;height:18" coordsize="11,1" path="m,l,,1,r,l1,,2,r,l2,,3,r,l3,,4,r,l4,,5,r,l5,,6,r,l6,,7,r,l8,r,l8,,9,r,l9,r1,l10,r,l11,r,l11,1r,l10,1r,l10,1,9,1r,l9,1,8,1r,l8,1,7,1r,l6,1r,l6,1,5,1r,l5,1,4,1r,l4,1,3,1r,l3,1,2,1r,l2,1,1,1r,l1,1,,1r,l,xe" fillcolor="#88b0cf" stroked="f">
                <v:path arrowok="t"/>
              </v:shape>
              <v:shape id="_x0000_s8679" style="position:absolute;left:4981;top:3231;width:196;height:18" coordsize="11,1" path="m,l,,1,r,l1,,2,r,l2,,3,r,l3,,4,r,l4,,5,r,l5,,6,r,l6,,7,r,l8,r,l8,,9,r,l9,r1,l10,r,l11,r,l11,r,l10,r,l10,,9,r,l9,,8,r,l8,,7,r,l6,r,l6,,5,r,l5,,4,r,l4,,3,r,l3,,2,r,l2,,1,r,l1,,,1r,l,xe" fillcolor="#95bdd6" stroked="f">
                <v:path arrowok="t"/>
              </v:shape>
              <v:shape id="_x0000_s8680" style="position:absolute;left:4963;top:3196;width:518;height:35" coordsize="29,2" path="m,2r1,l2,2r1,l4,1r1,l6,1r,l7,1r1,l9,1r1,l11,1r1,l13,1r1,l15,1r1,l17,1r1,l18,1r1,l20,1r1,l22,1r1,l24,1,25,r,l26,r1,l28,r1,l29,,28,,27,,26,,25,r,l24,,23,,22,,21,,20,1r-1,l18,1r,l17,1r-1,l15,1r-1,l13,1r-1,l11,1r-1,l9,1,8,1,7,1,6,1r,l5,1,4,1,3,1,2,1,1,1,,2xe" fillcolor="#95bdd6" stroked="f">
                <v:path arrowok="t"/>
              </v:shape>
              <v:shape id="_x0000_s8681" style="position:absolute;left:4981;top:3249;width:178;height:18" coordsize="10,1" path="m1,1r,l1,1r,l2,1r,l2,1r1,l3,1r,l4,1,4,r,l5,r,l5,r,l6,r,l6,,7,r,l7,,8,r,l8,,9,r,l9,r,l10,r,l10,r,l10,r,1l10,1r,l10,1r,l9,1r,l9,1r,l8,1r,l8,1,7,1r,l7,1,6,1r,l6,1,5,1r,l5,1r,l4,1r,l4,1,3,1r,l3,1,2,1r,l2,1,1,1r,l1,1r,l,1r,l,1r,l1,1xe" fillcolor="#6b91b3" stroked="f">
                <v:path arrowok="t"/>
              </v:shape>
              <v:shape id="_x0000_s8682" style="position:absolute;left:4981;top:3249;width:178;height:18" coordsize="10,1" path="m1,1r,l1,1r,l2,1r,l2,1r1,l3,1r,l4,1r,l4,1r1,l5,1r,l5,1,6,r,l6,,7,r,l7,,8,r,l8,r,l9,r,l9,r1,l10,r,l10,r,l10,1r,l10,1r,l10,1,9,1r,l9,1,8,1r,l8,1r,l7,1r,l7,1,6,1r,l6,1,5,1r,l5,1r,l4,1r,l4,1,3,1r,l3,1,2,1r,l2,1,1,1r,l1,1r,l,1r,l,1r,l1,1xe" fillcolor="#3d5b7e" stroked="f">
                <v:path arrowok="t"/>
              </v:shape>
              <v:shape id="_x0000_s8683" style="position:absolute;left:4981;top:3249;width:178;height:18" coordsize="10,1" path="m1,1r,l1,1r,l2,1r,l2,1r1,l3,1r,l4,1r,l4,1r1,l5,1r,l5,1r1,l6,1,6,,7,r,l7,,8,r,l8,r,l9,r,l9,r1,l10,r,l10,r,l10,1r,l10,1r,l10,1,9,1r,l9,1,8,1r,l8,1r,l7,1r,l7,1,6,1r,l6,1,5,1r,l5,1r,l4,1r,l4,1,3,1r,l3,1,2,1r,l2,1,1,1r,l1,1r,l,1r,l,1r,l1,1xe" fillcolor="#6b91b3" stroked="f">
                <v:path arrowok="t"/>
              </v:shape>
              <v:shape id="_x0000_s8684" style="position:absolute;left:4999;top:3249;width:160;height:18" coordsize="9,1" path="m,1r,l,1r,l1,1r,l1,1r1,l2,1r,l3,1r,l3,1r1,l4,1r,l4,1r1,l5,1r,l6,1,6,r,l7,r,l7,r,l8,r,l8,,9,r,l9,r,l9,r,1l9,1r,l9,1r,l8,1r,l8,1,7,1r,l7,1r,l6,1r,l6,1,5,1r,l5,1,4,1r,l4,1r,l3,1r,l3,1,2,1r,l2,1,1,1r,l1,1,,1r,l,1r,l,1r,l,1r,xe" fillcolor="#8ab4d1" stroked="f">
                <v:path arrowok="t"/>
              </v:shape>
              <v:shape id="_x0000_s8685" style="position:absolute;left:4999;top:3249;width:160;height:18" coordsize="9,1" path="m,1r,l,1r1,l1,1r,l1,1r1,l2,1r,l3,1r,l3,1r1,l4,1r,l5,1r,l5,1r,l6,1,6,r,l7,r,l7,r,l8,r,l8,,9,r,l9,r,l9,r,l9,r,l9,1,8,1r,l8,1,7,1r,l7,1r,l6,1r,l6,1,5,1r,l5,1r,l4,1r,l4,1,3,1r,l3,1,2,1r,l2,1,1,1r,l1,1r,l,1r,l,1r,l,1r,l,1xe" fillcolor="#93bed7" stroked="f">
                <v:path arrowok="t"/>
              </v:shape>
              <v:shape id="_x0000_s8686" style="position:absolute;left:4999;top:3249;width:160;height:18" coordsize="9,1" path="m,1r,l,1r1,l1,1r,l2,1r,l2,1r,l3,1r,l3,1r1,l4,1r,l5,1r,l5,1r,l6,1r,l6,,7,r,l7,r,l8,r,l8,,9,r,l9,r,l9,r,l9,r,l9,r,l8,r,l8,,7,r,l7,1r,l6,1r,l6,1,5,1r,l5,1r,l4,1r,l4,1,3,1r,l3,1,2,1r,l2,1r,l1,1r,l1,1,,1r,l,1r,l,1r,xe" fillcolor="#b0d0d9" stroked="f">
                <v:path arrowok="t"/>
              </v:shape>
              <v:shape id="_x0000_s8687" style="position:absolute;left:5070;top:3267;width:18;height:0" coordsize="1,0" path="m,l,,,,,,,,,,,,,,,,1,r,l1,r,l1,r,l1,r,l1,r,l1,r,l,,,,,,,,,,,,,,,,,xe" fillcolor="#282b33" stroked="f">
                <v:path arrowok="t"/>
              </v:shape>
              <v:shape id="_x0000_s8688" style="position:absolute;left:5070;top:3267;width:18;height:0" coordsize="1,0" path="m,l,,,,,,,,,,,,,,,,1,r,l1,r,l1,r,l1,r,l1,r,l1,r,l1,r,l,,,,,,,,,,,,,,,,,xe" fillcolor="#00553e" stroked="f">
                <v:path arrowok="t"/>
              </v:shape>
              <v:shape id="_x0000_s8689" style="position:absolute;left:5070;top:3267;width:18;height:0" coordsize="1,0" path="m,l,,,,,,,,,,,,,,,,1,r,l1,r,l1,r,l1,r,l1,r,l1,r,l,,,,,,,,,,,,,xe" fillcolor="#008c4a" stroked="f">
                <v:path arrowok="t"/>
              </v:shape>
              <v:shape id="_x0000_s8690" style="position:absolute;left:5070;top:3267;width:18;height:0" coordsize="1,0" path="m,l,,,,,,,,,,,,1,r,l1,r,l1,r,l1,r,l1,r,l1,r,l,,,,,,,,,,,,,xe" fillcolor="#009e48" stroked="f">
                <v:path arrowok="t"/>
              </v:shape>
              <v:shape id="_x0000_s8691" style="position:absolute;left:5052;top:3267;width:18;height:0" coordsize="1,0" path="m,l,,,,1,,,,,,,,,,,,,xe" fillcolor="#3d5b7e" stroked="f">
                <v:path arrowok="t"/>
              </v:shape>
              <v:shape id="_x0000_s8692" style="position:absolute;left:5088;top:3249;width:0;height:18" coordsize="0,1" path="m,l,,,1r,l,1r,l,1,,xe" fillcolor="#3d5b7e" stroked="f">
                <v:path arrowok="t"/>
              </v:shape>
              <v:shape id="_x0000_s8693" style="position:absolute;left:5034;top:3267;width:0;height:0" coordsize="0,0" path="m,l,,,,,,,,,,,,,,,,,xe" fillcolor="#3d5b7e" stroked="f">
                <v:path arrowok="t"/>
              </v:shape>
              <v:shape id="_x0000_s8694" style="position:absolute;left:4999;top:3285;width:18;height:0" coordsize="1,0" path="m,l,,,,1,r,l1,r,l1,r,l1,r,l1,r,l,,,,,xe" fillcolor="#93bed7" stroked="f">
                <v:path arrowok="t"/>
              </v:shape>
              <v:shape id="_x0000_s8695" style="position:absolute;left:4999;top:3285;width:18;height:0" coordsize="1,0" path="m,l,,,,1,r,l1,r,l1,r,l1,r,l1,r,l,,,,,xe" fillcolor="#6b91b3" stroked="f">
                <v:path arrowok="t"/>
              </v:shape>
              <v:shape id="_x0000_s8696" style="position:absolute;left:5034;top:3267;width:18;height:18" coordsize="1,1" path="m,l,,,,1,r,l1,r,l1,r,l1,r,l1,r,l1,r,l,1r,l,1,,xe" fillcolor="#93bed7" stroked="f">
                <v:path arrowok="t"/>
              </v:shape>
              <v:shape id="_x0000_s8697" style="position:absolute;left:5034;top:3267;width:18;height:18" coordsize="1,1" path="m,1r,l,1r1,l1,1r,l1,1r,l1,1,1,r,l1,r,l1,r,l,1r,l,1xe" fillcolor="#6b91b3" stroked="f">
                <v:path arrowok="t"/>
              </v:shape>
              <v:shape id="_x0000_s8698" style="position:absolute;left:5124;top:3249;width:18;height:18" coordsize="1,1" path="m,l1,r,l1,1r,l1,1,,1r,l,1r1,l,xe" fillcolor="#3d5b7e" stroked="f">
                <v:path arrowok="t"/>
              </v:shape>
              <v:shape id="_x0000_s8699" style="position:absolute;left:5106;top:3267;width:18;height:0" coordsize="1,0" path="m,l,,,,,,1,r,l1,r,l1,r,l1,r,l1,r,l,,,,,,,xe" fillcolor="#93bed7" stroked="f">
                <v:path arrowok="t"/>
              </v:shape>
              <v:shape id="_x0000_s8700" style="position:absolute;left:5106;top:3267;width:18;height:0" coordsize="1,0" path="m,l,,,,,,1,r,l1,r,l1,r,l1,r,l1,r,l,,,,,,,xe" fillcolor="#6b91b3" stroked="f">
                <v:path arrowok="t"/>
              </v:shape>
              <v:shape id="_x0000_s8701" style="position:absolute;left:5142;top:3267;width:17;height:0" coordsize="1,0" path="m,l,,,,,,1,r,l1,r,l1,,,,,,,,,,,xe" fillcolor="#93bed7" stroked="f">
                <v:path arrowok="t"/>
              </v:shape>
              <v:shape id="_x0000_s8702" style="position:absolute;left:5142;top:3267;width:17;height:0" coordsize="1,0" path="m,l,,,,,,,,1,r,l1,r,l1,r,l,,,,,,,,,xe" fillcolor="#6b91b3" stroked="f">
                <v:path arrowok="t"/>
              </v:shape>
              <v:shape id="_x0000_s8703" style="position:absolute;left:4963;top:3285;width:232;height:71" coordsize="13,4" path="m,l1,r,l1,,2,r,l3,r,l3,,4,r,l5,r,l5,,6,r,l6,,7,r,l8,r,l8,,9,r,l10,r,l10,r1,l11,r,l12,r,l13,r,3l12,3r,l11,3r,l11,3r-1,l10,3r,l9,3r,l8,3r,l8,3,7,3r,l6,3r,l6,3,5,3r,l5,3,4,3r,l3,3r,l3,3,2,3r,1l1,4r,l1,4,,4,,xe" fillcolor="#628aaa" stroked="f">
                <v:path arrowok="t"/>
              </v:shape>
              <v:shape id="_x0000_s8704" style="position:absolute;left:4963;top:3285;width:214;height:71" coordsize="12,4" path="m,l1,r,l1,,2,r,l3,r,l3,,4,r,l5,r,l5,,6,r,l6,,7,r,l8,r,l8,,9,r,l9,r1,l10,r1,l11,r,l12,r,l12,r,3l12,3r,l11,3r,l11,3r-1,l10,3,9,3r,l9,3,8,3r,l8,3,7,3r,l6,3r,l6,3,5,3r,l5,3,4,3r,l3,3r,l3,3,2,3r,l1,3r,l1,4,,4,,xe" fillcolor="#406282" stroked="f">
                <v:path arrowok="t"/>
              </v:shape>
              <v:shape id="_x0000_s8705" style="position:absolute;left:4963;top:3285;width:214;height:71" coordsize="12,4" path="m,l1,r,l2,r,l2,,3,r,l3,,4,r,l5,r,l5,,6,r,l6,,7,r,l8,r,l8,,9,r,l9,r1,l10,r1,l11,r,l12,r,l12,r,l12,3r,l12,3r-1,l11,3r,l10,3r,l9,3r,l9,3,8,3r,l8,3,7,3r,l6,3r,l6,3,5,3r,l5,3,4,3r,l3,3r,l3,3,2,3r,l2,3,1,3r,l,4,,xe" fillcolor="#628aaa" stroked="f">
                <v:path arrowok="t"/>
              </v:shape>
              <v:shape id="_x0000_s8706" style="position:absolute;left:4963;top:3285;width:214;height:53" coordsize="12,3" path="m,l1,r,l2,r,l2,,3,r,l4,r,l4,,5,r,l5,,6,r,l6,,7,r,l8,r,l8,,9,r,l9,r1,l10,r,l11,r,l12,r,l12,r,3l12,3r,l11,3r,l10,3r,l10,3,9,3r,l9,3,8,3r,l8,3,7,3r,l6,3r,l6,3,5,3r,l5,3,4,3r,l4,3,3,3r,l2,3r,l2,3,1,3r,l,3,,xe" fillcolor="#88b0cf" stroked="f">
                <v:path arrowok="t"/>
              </v:shape>
              <v:shape id="_x0000_s8707" style="position:absolute;left:4963;top:3285;width:214;height:18" coordsize="12,1" path="m,l1,r,l2,r,l2,,3,r,l4,r,l4,,5,r,l5,,6,r,l6,,7,r,l8,r,l8,,9,r,l9,r1,l10,r,l11,r,l12,r,l12,r,l12,r,l11,r,l10,r,l10,,9,r,l9,,8,r,l8,,7,r,l6,r,l6,,5,r,l5,,4,r,l4,,3,r,l2,r,l2,,1,r,1l,1,,xe" fillcolor="#95bdd6" stroked="f">
                <v:path arrowok="t"/>
              </v:shape>
              <v:shape id="_x0000_s8708" style="position:absolute;left:4981;top:3285;width:196;height:53" coordsize="11,3" path="m,1r,l,1r1,l1,1r,l2,1,2,,3,r,l3,,4,r,l4,,5,r,l5,,6,r,l7,r,l7,,8,r,l8,,9,r,l9,r1,l10,r,l11,r,l11,2r,l10,2r,1l10,3,9,3r,l9,3,8,3r,l8,3,7,3r,l7,3,6,3r,l5,3r,l5,3,4,3r,l4,3,3,3r,l3,3,2,3r,l1,3r,l1,3,,3r,l,3,,1xe" fillcolor="#628aaa" stroked="f">
                <v:path arrowok="t"/>
              </v:shape>
              <v:shape id="_x0000_s8709" style="position:absolute;left:4981;top:3285;width:196;height:53" coordsize="11,3" path="m,1r,l1,1r,l1,1r1,l2,1r,l3,1r,l3,,4,r,l4,,5,r,l5,,6,r,l7,r,l7,,8,r,l8,,9,r,l9,r1,l10,r,l11,r,l11,2r,l10,2r,l10,2,9,3r,l9,3,8,3r,l8,3,7,3r,l7,3,6,3r,l5,3r,l5,3,4,3r,l4,3,3,3r,l3,3,2,3r,l2,3,1,3r,l1,3,,3r,l,1xe" fillcolor="#406282" stroked="f">
                <v:path arrowok="t"/>
              </v:shape>
              <v:shape id="_x0000_s8710" style="position:absolute;left:4981;top:3285;width:196;height:53" coordsize="11,3" path="m,1r,l1,1r,l1,1r1,l2,1r,l3,1r,l3,1,4,r,l4,,5,r,l5,,6,r,l6,,7,r,l8,r,l8,,9,r,l9,r1,l10,r,l11,r,l11,2r,l10,2r,l10,2,9,2r,1l9,3,8,3r,l8,3,7,3r,l6,3r,l6,3,5,3r,l5,3,4,3r,l4,3,3,3r,l3,3,2,3r,l2,3,1,3r,l1,3,,3r,l,1xe" fillcolor="#628aaa" stroked="f">
                <v:path arrowok="t"/>
              </v:shape>
              <v:shape id="_x0000_s8711" style="position:absolute;left:4981;top:3285;width:196;height:53" coordsize="11,3" path="m,1r,l1,1r,l1,1r1,l2,1r,l3,1r,l3,1r1,l4,1r,l5,1r,l5,1,6,r,l6,,7,r,l8,r,l8,,9,r,l9,r1,l10,r,l11,r,l11,2r,l10,2r,l10,2,9,2r,l9,2,8,2r,l8,2,7,2r,l6,2r,1l6,3,5,3r,l5,3,4,3r,l4,3,3,3r,l3,3,2,3r,l2,3,1,3r,l1,3,,3r,l,1xe" fillcolor="#88b0cf" stroked="f">
                <v:path arrowok="t"/>
              </v:shape>
              <v:shape id="_x0000_s8712" style="position:absolute;left:4981;top:3285;width:196;height:18" coordsize="11,1" path="m,1r,l1,1r,l1,1r1,l2,1r,l3,1r,l3,1r1,l4,1r,l5,1r,l5,1,6,r,l6,,7,r,l8,r,l8,,9,r,l9,r1,l10,r,l11,r,l11,r,l10,r,l10,,9,r,l9,,8,r,l8,,7,r,1l6,1r,l6,1,5,1r,l5,1,4,1r,l4,1,3,1r,l3,1,2,1r,l2,1,1,1r,l1,1,,1r,xe" fillcolor="#95bdd6" stroked="f">
                <v:path arrowok="t"/>
              </v:shape>
              <v:shape id="_x0000_s8713" style="position:absolute;left:5195;top:3213;width:143;height:36" coordsize="8,2" path="m,l,,1,r,l1,r,l2,r,l2,r,l2,,3,r,l3,r,l4,r,l4,r,l5,r,l5,r,l5,,6,r,l6,r,l7,r,l7,r,l8,r,1l7,1r,1l7,2r,l6,2r,l6,2r,l5,2r,l5,2r,l5,2,4,2r,l4,2r,l3,2r,l3,2r,l2,2r,l2,2r,l2,2,1,2r,l1,2r,l,2r,l,xe" fillcolor="#628aaa" stroked="f">
                <v:path arrowok="t"/>
              </v:shape>
              <v:shape id="_x0000_s8714" style="position:absolute;left:5195;top:3213;width:125;height:36" coordsize="7,2" path="m,l,,1,r,l1,r,l2,r,l2,r,l2,,3,r,l3,r,l4,r,l4,r,l5,r,l5,r,l5,,6,r,l6,r,l7,r,l7,r,l7,r,1l7,1r,l7,1r,l6,1r,1l6,2r,l5,2r,l5,2r,l5,2,4,2r,l4,2r,l3,2r,l3,2r,l2,2r,l2,2r,l2,2,1,2r,l1,2r,l,2r,l,xe" fillcolor="#406282" stroked="f">
                <v:path arrowok="t"/>
              </v:shape>
              <v:shape id="_x0000_s8715" style="position:absolute;left:5195;top:3213;width:125;height:36" coordsize="7,2" path="m,l1,r,l2,r,l2,,3,r,l4,r,l5,r,l6,r,l7,r,l7,r,1l7,1r,l6,2r,l5,2r,l4,2r,l3,2r,l2,2r,l2,2,1,2r,l,2,,xe" fillcolor="#628aaa" stroked="f">
                <v:path arrowok="t"/>
              </v:shape>
              <v:shape id="_x0000_s8716" style="position:absolute;left:5195;top:3213;width:125;height:36" coordsize="7,2" path="m,l1,r,l2,r,l2,,3,r,l4,r,l5,r,l6,r,l6,,7,r,l7,1r,l6,1r,l6,2,5,2r,l4,2r,l3,2r,l2,2r,l2,2,1,2r,l,2,,xe" fillcolor="#88b0cf" stroked="f">
                <v:path arrowok="t"/>
              </v:shape>
              <v:shape id="_x0000_s8717" style="position:absolute;left:5195;top:3213;width:125;height:0" coordsize="7,0" path="m,l1,r,l2,r,l2,,3,r,l4,r,l5,r,l6,r,l6,,7,r,l7,r,l6,r,l6,,5,r,l4,r,l3,r,l2,r,l2,,1,r,l,xe" fillcolor="#95bdd6" stroked="f">
                <v:path arrowok="t"/>
              </v:shape>
              <v:shape id="_x0000_s8718" style="position:absolute;left:5195;top:3213;width:125;height:18" coordsize="7,1" path="m,1l1,r,l2,r,l3,r,l3,,4,r,l5,r,l6,r,l6,,7,r,l7,1r,l6,1r,l6,1,5,1r,l4,1r,l3,1r,l3,1,2,1r,l1,1r,l,1xe" fillcolor="#628aaa" stroked="f">
                <v:path arrowok="t"/>
              </v:shape>
              <v:shape id="_x0000_s8719" style="position:absolute;left:5195;top:3213;width:125;height:18" coordsize="7,1" path="m,1r1,l1,,2,r,l3,r,l3,,4,r,l5,r,l6,r,l6,,7,r,l7,1r,l6,1r,l6,1,5,1r,l4,1r,l3,1r,l3,1,2,1r,l1,1r,l,1xe" fillcolor="#406282" stroked="f">
                <v:path arrowok="t"/>
              </v:shape>
              <v:shape id="_x0000_s8720" style="position:absolute;left:5213;top:3213;width:107;height:18" coordsize="6,1" path="m,1r,l,,1,r,l2,r,l2,,3,r,l4,r,l5,r,l5,,6,r,l6,1r,l5,1r,l5,1,4,1r,l3,1r,l2,1r,l2,1,1,1r,l,1r,l,1xe" fillcolor="#628aaa" stroked="f">
                <v:path arrowok="t"/>
              </v:shape>
              <v:shape id="_x0000_s8721" style="position:absolute;left:5213;top:3213;width:107;height:18" coordsize="6,1" path="m,1r,l,1r1,l1,1,2,r,l2,,3,r,l4,r,l4,,5,r,l6,r,l6,1r,l5,1r,l4,1r,l4,1,3,1r,l2,1r,l2,1,1,1r,l,1r,l,1xe" fillcolor="#88b0cf" stroked="f">
                <v:path arrowok="t"/>
              </v:shape>
              <v:shape id="_x0000_s8722" style="position:absolute;left:5213;top:3213;width:107;height:18" coordsize="6,1" path="m,1r,l,1r1,l1,1,2,r,l2,,3,r,l4,r,l4,,5,r,l6,r,l6,r,l5,r,l4,r,l4,,3,r,l2,r,l2,1,1,1r,l,1r,l,1xe" fillcolor="#95bdd6" stroked="f">
                <v:path arrowok="t"/>
              </v:shape>
              <v:shape id="_x0000_s8723" style="position:absolute;left:5231;top:3231;width:53;height:18" coordsize="3,1" path="m,l1,r,l1,r,l1,r,l2,r,l2,r,l2,,3,r,l3,r,l3,r,l3,r,l3,r,1l3,1r,l3,1r,l2,1r,l2,1r,l2,1,1,1r,l1,1r,l1,1r,l,1r,l,xe" fillcolor="#6b91b3" stroked="f">
                <v:path arrowok="t"/>
              </v:shape>
              <v:shape id="_x0000_s8724" style="position:absolute;left:5231;top:3231;width:53;height:18" coordsize="3,1" path="m,l1,r,l1,r,l1,r,l2,r,l2,r,l2,,3,r,l3,r,l3,r,l3,r,l3,r,l3,r,l3,r,l2,r,l2,r,1l2,1,1,1r,l1,1r,l1,1r,l,1r,l,xe" fillcolor="#3d5b7e" stroked="f">
                <v:path arrowok="t"/>
              </v:shape>
              <v:shape id="_x0000_s8725" style="position:absolute;left:5231;top:3231;width:53;height:18" coordsize="3,1" path="m,l1,r,l1,r,l1,r,l2,r,l2,r,l2,,3,r,l3,r,l3,r,l3,r,l3,r,l3,r,l3,r,l2,r,l2,r,l2,,1,r,l1,1r,l1,1r,l,1r,l,xe" fillcolor="#6b91b3" stroked="f">
                <v:path arrowok="t"/>
              </v:shape>
              <v:shape id="_x0000_s8726" style="position:absolute;left:5231;top:3231;width:53;height:0" coordsize="3,0" path="m,l1,r,l1,r,l1,,2,r,l2,r,l2,r,l3,r,l3,r,l3,r,l3,r,l3,r,l3,r,l3,r,l2,r,l2,r,l2,r,l1,r,l1,r,l1,,,,,,,,,,,xe" fillcolor="#8ab4d1" stroked="f">
                <v:path arrowok="t"/>
              </v:shape>
              <v:shape id="_x0000_s8727" style="position:absolute;left:5231;top:3231;width:53;height:0" coordsize="3,0" path="m,l1,r,l1,r,l1,,2,r,l2,r,l2,r,l3,r,l3,r,l3,r,l3,r,l3,r,l3,r,l3,,2,r,l2,r,l2,r,l1,r,l1,r,l1,,,,,,,xe" fillcolor="#93bed7" stroked="f">
                <v:path arrowok="t"/>
              </v:shape>
              <v:shape id="_x0000_s8728" style="position:absolute;left:5231;top:3231;width:53;height:0" coordsize="3,0" path="m,l1,r,l1,r,l1,,2,r,l2,r,l2,r,l3,r,l3,r,l3,r,l3,r,l3,r,l3,r,l3,,2,r,l2,r,l2,r,l1,r,l1,r,l1,,,,,,,xe" fillcolor="#b0d0d9" stroked="f">
                <v:path arrowok="t"/>
              </v:shape>
              <v:shape id="_x0000_s8729" style="position:absolute;left:5266;top:3231;width:18;height:0" coordsize="1,0" path="m,l,,,,,,,,,,1,r,l1,r,l1,r,l1,r,l1,r,l,,,,,,,,,,,xe" fillcolor="#282b33" stroked="f">
                <v:path arrowok="t"/>
              </v:shape>
              <v:shape id="_x0000_s8730" style="position:absolute;left:5266;top:3231;width:18;height:0" coordsize="1,0" path="m,l,,,,,,,,,,1,r,l1,r,l1,r,l1,r,l1,r,l,,,,,,,,,,,xe" fillcolor="#00553e" stroked="f">
                <v:path arrowok="t"/>
              </v:shape>
              <v:shape id="_x0000_s8731" style="position:absolute;left:5266;top:3231;width:18;height:0" coordsize="1,0" path="m,l,,,,,,,,,,1,r,l1,r,l1,r,l1,r,l1,r,l,,,,,,,,,,,xe" fillcolor="#008c4a" stroked="f">
                <v:path arrowok="t"/>
              </v:shape>
              <v:shape id="_x0000_s8732" style="position:absolute;left:5266;top:3231;width:18;height:0" coordsize="1,0" path="m,l,,,,,,,,,,1,r,l1,r,l1,r,l1,r,l1,r,l1,r,l,,,,,,,,,,,xe" fillcolor="#009e48" stroked="f">
                <v:path arrowok="t"/>
              </v:shape>
              <v:rect id="_x0000_s8733" style="position:absolute;left:5266;top:3231;width:1;height:18" fillcolor="#3d5b7e" stroked="f"/>
              <v:shape id="_x0000_s8734" style="position:absolute;left:5284;top:3231;width:0;height:0" coordsize="0,0" path="m,l,,,,,,,,,,,xe" fillcolor="#3d5b7e" stroked="f">
                <v:path arrowok="t"/>
              </v:shape>
              <v:shape id="_x0000_s8735" style="position:absolute;left:5195;top:3249;width:143;height:36" coordsize="8,2" path="m,l,,1,r,l1,r,l2,r,l2,r,l2,,3,r,l3,r,l4,r,l4,r,l5,r,l5,r,l5,,6,r,l6,r,l7,r,l7,r,l8,r,1l7,1r,l7,1r,l6,1r,l6,1r,l5,1r,l5,1r,l5,1,4,1r,l4,1r,l3,1r,l3,1r,l2,1r,l2,1r,l2,1,1,1r,l1,1r,l,2r,l,xe" fillcolor="#628aaa" stroked="f">
                <v:path arrowok="t"/>
              </v:shape>
              <v:shape id="_x0000_s8736" style="position:absolute;left:5195;top:3249;width:125;height:18" coordsize="7,1" path="m,l,,1,r,l1,r,l2,r,l2,r,l2,,3,r,l3,r,l4,r,l4,r,l5,r,l5,r,l5,,6,r,l6,r,l7,r,l7,r,l7,r,1l7,1r,l7,1r,l6,1r,l6,1r,l5,1r,l5,1r,l5,1,4,1r,l4,1r,l3,1r,l3,1r,l2,1r,l2,1r,l2,1,1,1r,l1,1r,l,1r,l,xe" fillcolor="#406282" stroked="f">
                <v:path arrowok="t"/>
              </v:shape>
              <v:shape id="_x0000_s8737" style="position:absolute;left:5195;top:3249;width:125;height:18" coordsize="7,1" path="m,l1,r,l2,r,l2,,3,r,l4,r,l5,r,l6,r,l7,r,l7,r,1l7,1r,l6,1r,l5,1r,l4,1r,l3,1r,l2,1r,l2,1,1,1r,l,1,,xe" fillcolor="#628aaa" stroked="f">
                <v:path arrowok="t"/>
              </v:shape>
              <v:shape id="_x0000_s8738" style="position:absolute;left:5195;top:3249;width:125;height:18" coordsize="7,1" path="m,l1,r,l2,r,l2,,3,r,l4,r,l5,r,l6,r,l6,,7,r,l7,1r,l6,1r,l6,1,5,1r,l4,1r,l3,1r,l2,1r,l2,1,1,1r,l,1,,xe" fillcolor="#88b0cf" stroked="f">
                <v:path arrowok="t"/>
              </v:shape>
              <v:shape id="_x0000_s8739" style="position:absolute;left:5195;top:3249;width:125;height:0" coordsize="7,0" path="m,l1,r,l2,r,l2,,3,r,l4,r,l5,r,l6,r,l6,,7,r,l7,r,l6,r,l6,,5,r,l4,r,l3,r,l2,r,l2,,1,r,l,xe" fillcolor="#95bdd6" stroked="f">
                <v:path arrowok="t"/>
              </v:shape>
              <v:shape id="_x0000_s8740" style="position:absolute;left:5374;top:3213;width:89;height:18" coordsize="5,1" path="m,l1,r,l1,r,l2,r,l2,,3,r,l3,r,l4,r,l4,,5,r,l5,r,l5,r,l5,r,l5,r,l5,,4,r,l4,,3,r,l3,1r,l2,1r,l2,1,1,1r,l1,1r,l,1r,l,1,,,,xe" fillcolor="#6b91b3" stroked="f">
                <v:path arrowok="t"/>
              </v:shape>
              <v:shape id="_x0000_s8741" style="position:absolute;left:5374;top:3213;width:89;height:18" coordsize="5,1" path="m,l1,r,l1,r,l2,r,l2,,3,r,l3,,4,r,l4,r,l5,r,l5,r,l5,r,l5,r,l4,r,l4,r,l3,r,l3,,2,r,l2,,1,r,l1,r,1l,1,,,,xe" fillcolor="#3d5b7e" stroked="f">
                <v:path arrowok="t"/>
              </v:shape>
              <v:shape id="_x0000_s8742" style="position:absolute;left:5374;top:3213;width:89;height:0" coordsize="5,0" path="m,l1,r,l1,,2,r,l2,r,l3,r,l3,r,l4,r,l4,,5,r,l5,r,l5,r,l5,r,l4,r,l4,,3,r,l3,r,l2,r,l2,r,l1,r,l1,,,,,,,,,,,xe" fillcolor="#6b91b3" stroked="f">
                <v:path arrowok="t"/>
              </v:shape>
              <v:shape id="_x0000_s8743" style="position:absolute;left:5374;top:3213;width:89;height:0" coordsize="5,0" path="m,l1,r,l1,,2,r,l2,r,l3,r,l3,r,l4,r,l4,,5,r,l5,r,l5,r,l5,r,l4,r,l4,,3,r,l3,r,l2,r,l2,r,l1,r,l1,,,,,,,xe" fillcolor="#8ab4d1" stroked="f">
                <v:path arrowok="t"/>
              </v:shape>
              <v:shape id="_x0000_s8744" style="position:absolute;left:5374;top:3213;width:89;height:0" coordsize="5,0" path="m,l1,r,l1,,2,r,l2,r,l3,r,l3,r,l4,r,l4,,5,r,l5,r,l5,r,l5,,4,r,l4,,3,r,l3,r,l2,r,l2,r,l1,r,l1,,,,,,,xe" fillcolor="#93bed7" stroked="f">
                <v:path arrowok="t"/>
              </v:shape>
              <v:shape id="_x0000_s8745" style="position:absolute;left:5374;top:3213;width:89;height:0" coordsize="5,0" path="m,l1,r,l1,,2,r,l2,r,l3,r,l3,r,l4,r,l4,,5,r,l5,r,l5,r,l5,,4,r,l4,,3,r,l3,r,l2,r,l2,r,l1,r,l1,,,,,,,,,,,xe" fillcolor="#b0d0d9" stroked="f">
                <v:path arrowok="t"/>
              </v:shape>
              <v:shape id="_x0000_s8746" style="position:absolute;left:5427;top:3213;width:36;height:0" coordsize="2,0" path="m,l,,,,,,,,,,,,1,r,l1,r,l1,r,l1,r,l2,r,l2,,1,r,l1,r,l1,r,l,,,,,,,,,,,,,xe" fillcolor="#282b33" stroked="f">
                <v:path arrowok="t"/>
              </v:shape>
              <v:shape id="_x0000_s8747" style="position:absolute;left:5427;top:3213;width:36;height:0" coordsize="2,0" path="m,l,,,,,,,,,,,,1,r,l1,r,l1,r,l1,,2,r,l1,r,l1,r,l1,r,l1,,,,,,,,,,,,,,,xe" fillcolor="#00553e" stroked="f">
                <v:path arrowok="t"/>
              </v:shape>
              <v:shape id="_x0000_s8748" style="position:absolute;left:5427;top:3213;width:36;height:0" coordsize="2,0" path="m,l,,,,,,,,,,,,1,r,l1,r,l1,r,l1,,2,r,l1,r,l1,r,l1,r,l1,,,,,,,,,,,,,,,xe" fillcolor="#008c4a" stroked="f">
                <v:path arrowok="t"/>
              </v:shape>
              <v:shape id="_x0000_s8749" style="position:absolute;left:5427;top:3213;width:36;height:0" coordsize="2,0" path="m,l,,,,,,,,,,,,1,r,l1,r,l1,r,l1,,2,r,l1,r,l1,r,l1,r,l,,,,,,,,,,,xe" fillcolor="#009e48" stroked="f">
                <v:path arrowok="t"/>
              </v:shape>
              <v:shape id="_x0000_s8750" style="position:absolute;left:5427;top:3213;width:0;height:0" coordsize="0,0" path="m,l,,,,,,,,,,,,,,,,,,,xe" fillcolor="#3d5b7e" stroked="f">
                <v:path arrowok="t"/>
              </v:shape>
              <v:shape id="_x0000_s8751" style="position:absolute;left:5463;top:3213;width:0;height:0" coordsize="0,0" path="m,l,,,,,,,,,,,xe" fillcolor="#3d5b7e" stroked="f">
                <v:path arrowok="t"/>
              </v:shape>
              <v:shape id="_x0000_s8752" style="position:absolute;left:5374;top:3231;width:89;height:18" coordsize="5,1" path="m,l1,r,l1,r,l2,r,l2,,3,r,l3,r,l4,r,l4,,5,r,l5,r,l5,r,l5,r,l5,1r,l5,1,4,1r,l4,1,3,1r,l3,1r,l2,1r,l2,1,1,1r,l1,1r,l,1r,l,1,,,,xe" fillcolor="#6b91b3" stroked="f">
                <v:path arrowok="t"/>
              </v:shape>
              <v:shape id="_x0000_s8753" style="position:absolute;left:5374;top:3231;width:89;height:18" coordsize="5,1" path="m,l1,r,l1,r,l2,r,l2,,3,r,l3,,4,r,l4,r,l5,r,l5,r,l5,r,l5,r,l4,r,l4,r,l3,r,l3,1,2,1r,l2,1,1,1r,l1,1r,l,1r,l,xe" fillcolor="#3d5b7e" stroked="f">
                <v:path arrowok="t"/>
              </v:shape>
              <v:shape id="_x0000_s8754" style="position:absolute;left:5374;top:3231;width:89;height:18" coordsize="5,1" path="m,l1,r,l1,,2,r,l2,r,l3,r,l3,r,l4,r,l4,,5,r,l5,r,l5,r,l5,r,l4,r,l4,,3,r,l3,r,l2,r,l2,r,l1,1r,l1,1,,1r,l,,,,,xe" fillcolor="#6b91b3" stroked="f">
                <v:path arrowok="t"/>
              </v:shape>
              <v:shape id="_x0000_s8755" style="position:absolute;left:5374;top:3231;width:89;height:0" coordsize="5,0" path="m,l1,r,l1,,2,r,l2,r,l3,r,l3,r,l4,r,l4,,5,r,l5,r,l5,r,l5,r,l4,r,l4,,3,r,l3,r,l2,r,l2,r,l1,r,l1,,,,,,,xe" fillcolor="#89b4d0" stroked="f">
                <v:path arrowok="t"/>
              </v:shape>
              <v:shape id="_x0000_s8756" style="position:absolute;left:5374;top:3231;width:89;height:0" coordsize="5,0" path="m,l1,r,l1,,2,r,l2,r,l3,r,l3,r,l4,r,l4,,5,r,l5,r,l5,r,l5,r,l4,r,l4,,3,r,l3,r,l2,r,l2,r,l1,r,l1,,,,,,,xe" fillcolor="#93bed6" stroked="f">
                <v:path arrowok="t"/>
              </v:shape>
              <v:shape id="_x0000_s8757" style="position:absolute;left:5374;top:3231;width:89;height:0" coordsize="5,0" path="m,l1,r,l1,,2,r,l2,r,l3,r,l3,r,l4,r,l4,,5,r,l5,r,l5,r,l5,,4,r,l4,,3,r,l3,r,l2,r,l2,r,l1,r,l1,,,,,,,,,,,xe" fillcolor="#accbd9" stroked="f">
                <v:path arrowok="t"/>
              </v:shape>
              <v:shape id="_x0000_s8758" style="position:absolute;left:5427;top:3231;width:36;height:0" coordsize="2,0" path="m,l,,,,,,,,,,,,1,r,l1,r,l1,r,l1,,2,r,l2,,1,r,l1,r,l1,r,l1,r,l,,,,,,,,,,,,,xe" fillcolor="#282b33" stroked="f">
                <v:path arrowok="t"/>
              </v:shape>
              <v:shape id="_x0000_s8759" style="position:absolute;left:5427;top:3231;width:36;height:0" coordsize="2,0" path="m,l,,,,,,,,,,,,1,r,l1,r,l1,r,l1,,2,r,l1,r,l1,r,l1,r,l1,,,,,,,,,,,,,,,xe" fillcolor="#00553e" stroked="f">
                <v:path arrowok="t"/>
              </v:shape>
              <v:shape id="_x0000_s8760" style="position:absolute;left:5427;top:3231;width:36;height:0" coordsize="2,0" path="m,l,,,,,,,,,,,,1,r,l1,r,l1,r,l1,,2,r,l1,r,l1,r,l1,r,l1,,,,,,,,,,,,,,,xe" fillcolor="#318f45" stroked="f">
                <v:path arrowok="t"/>
              </v:shape>
              <v:shape id="_x0000_s8761" style="position:absolute;left:5427;top:3231;width:36;height:0" coordsize="2,0" path="m,l,,,,,,,,,,,,1,r,l1,r,l1,r,l1,,2,r,l1,r,l1,r,l1,r,l1,,,,,,,,,,,,,,,xe" fillcolor="#d3e418" stroked="f">
                <v:path arrowok="t"/>
              </v:shape>
              <v:shape id="_x0000_s8762" style="position:absolute;left:5427;top:3231;width:0;height:18" coordsize="0,1" path="m,l,,,,,,,,,1r,l,,,,,xe" fillcolor="#3d5b7e" stroked="f">
                <v:path arrowok="t"/>
              </v:shape>
              <v:shape id="_x0000_s8763" style="position:absolute;left:5463;top:3231;width:0;height:0" coordsize="0,0" path="m,l,,,,,,,,,,,xe" fillcolor="#3d5b7e" stroked="f">
                <v:path arrowok="t"/>
              </v:shape>
              <v:shape id="_x0000_s8764" style="position:absolute;left:5374;top:3249;width:89;height:18" coordsize="5,1" path="m,l1,r,l1,r,l2,r,l2,,3,r,l3,r,l4,r,l4,,5,r,l5,r,l5,r,l5,r,1l5,1r,l5,1r,l4,1r,l4,1,3,1r,l3,1r,l2,1r,l2,1,1,1r,l1,1r,l,1r,l,1,,,,xe" fillcolor="#6b91b3" stroked="f">
                <v:path arrowok="t"/>
              </v:shape>
              <v:shape id="_x0000_s8765" style="position:absolute;left:5374;top:3249;width:89;height:18" coordsize="5,1" path="m,l1,r,l1,r,l2,r,l2,,3,r,l3,,4,r,l4,r,l5,r,l5,r,l5,r,l5,r,1l4,1r,l4,1r,l3,1r,l3,1,2,1r,l2,1,1,1r,l1,1r,l,1r,l,xe" fillcolor="#3d5b7e" stroked="f">
                <v:path arrowok="t"/>
              </v:shape>
              <v:shape id="_x0000_s8766" style="position:absolute;left:5374;top:3249;width:89;height:18" coordsize="5,1" path="m,l1,r,l1,,2,r,l2,r,l3,r,l3,r,l4,r,l4,,5,r,l5,r,l5,r,l5,r,l4,r,l4,,3,r,1l3,1r,l2,1r,l2,1r,l1,1r,l1,1,,1r,l,1,,,,xe" fillcolor="#6b91b3" stroked="f">
                <v:path arrowok="t"/>
              </v:shape>
              <v:shape id="_x0000_s8767" style="position:absolute;left:5374;top:3249;width:89;height:18" coordsize="5,1" path="m,l1,r,l1,,2,r,l2,r,l3,r,l3,r,l4,r,l4,,5,r,l5,r,l5,r,l5,r,l4,r,l4,,3,r,l3,r,l2,r,l2,r,1l1,1r,l1,1,,1r,l,xe" fillcolor="#89b4d0" stroked="f">
                <v:path arrowok="t"/>
              </v:shape>
              <v:shape id="_x0000_s8768" style="position:absolute;left:5374;top:3249;width:89;height:0" coordsize="5,0" path="m,l1,r,l1,,2,r,l2,r,l3,r,l3,r,l4,r,l4,,5,r,l5,r,l5,r,l5,,4,r,l4,,3,r,l3,r,l2,r,l2,r,l1,r,l1,,,,,,,xe" fillcolor="#93bed6" stroked="f">
                <v:path arrowok="t"/>
              </v:shape>
              <v:shape id="_x0000_s8769" style="position:absolute;left:5374;top:3249;width:89;height:0" coordsize="5,0" path="m,l1,r,l1,,2,r,l2,r,l3,r,l3,r,l4,r,l4,,5,r,l5,r,l5,r,l5,r,l4,r,l4,,3,r,l3,r,l2,r,l2,r,l1,r,l1,,,,,,,,,,,xe" fillcolor="#accbd9" stroked="f">
                <v:path arrowok="t"/>
              </v:shape>
              <v:shape id="_x0000_s8770" style="position:absolute;left:5427;top:3249;width:36;height:0" coordsize="2,0" path="m,l,,,,,,,,,,,,1,r,l1,r,l1,r,l1,,2,r,l2,,1,r,l1,r,l1,r,l1,,,,,,,,,,,,,,,xe" fillcolor="#282b33" stroked="f">
                <v:path arrowok="t"/>
              </v:shape>
              <v:shape id="_x0000_s8771" style="position:absolute;left:5427;top:3249;width:36;height:0" coordsize="2,0" path="m,l,,,,,,,,,,,,1,r,l1,r,l1,r,l1,r,l2,r,l2,r,l1,r,l1,r,l1,r,l1,r,l,,,,,,,,,,,,,xe" fillcolor="#523335" stroked="f">
                <v:path arrowok="t"/>
              </v:shape>
              <v:shape id="_x0000_s8772" style="position:absolute;left:5427;top:3249;width:36;height:0" coordsize="2,0" path="m,l,,,,,,,,,,,,1,r,l1,r,l1,r,l1,,2,r,l2,,1,r,l1,r,l1,r,l1,r,l,,,,,,,,,,,,,xe" fillcolor="#93392d" stroked="f">
                <v:path arrowok="t"/>
              </v:shape>
              <v:shape id="_x0000_s8773" style="position:absolute;left:5427;top:3249;width:36;height:0" coordsize="2,0" path="m,l,,,,,,,,,,,,1,r,l1,r,l1,r,l1,,2,r,l2,,1,r,l1,r,l1,r,l1,,,,,,,,,,,,,xe" fillcolor="#e44810" stroked="f">
                <v:path arrowok="t"/>
              </v:shape>
              <v:shape id="_x0000_s8774" style="position:absolute;left:5427;top:3249;width:0;height:18" coordsize="0,1" path="m,l,,,,,,,,,1r,l,,,,,xe" fillcolor="#3d5b7e" stroked="f">
                <v:path arrowok="t"/>
              </v:shape>
              <v:shape id="_x0000_s8775" style="position:absolute;left:5463;top:3249;width:0;height:18" coordsize="0,1" path="m,l,,,1r,l,,,,,xe" fillcolor="#3d5b7e" stroked="f">
                <v:path arrowok="t"/>
              </v:shape>
              <v:shape id="_x0000_s8776" style="position:absolute;left:5374;top:3267;width:89;height:53" coordsize="5,3" path="m,1r1,l1,1r,l1,1r1,l2,1r,l3,1,3,r,l3,,4,r,l4,,5,r,l5,r,l5,1r,l5,2r,l5,2r,l5,2r,l4,2r,l4,2,3,2r,l3,2r,l2,2r,l2,2,1,3r,l1,3r,l,3r,l,2,,1r,xe" fillcolor="#6b91b3" stroked="f">
                <v:path arrowok="t"/>
              </v:shape>
              <v:shape id="_x0000_s8777" style="position:absolute;left:5374;top:3267;width:89;height:53" coordsize="5,3" path="m,1r1,l1,1r,l1,1r1,l2,1r,l3,1r,l3,1r1,l4,1r,l4,,5,r,l5,r,1l5,1r,l5,1r,l5,2r,l5,2r,l5,2r,l5,2r,l4,2r,l4,2r,l3,2r,l3,2,2,2r,l2,2,1,2r,l1,2r,l,3,,2r,l,1r,xe" fillcolor="#3d5b7e" stroked="f">
                <v:path arrowok="t"/>
              </v:shape>
              <v:shape id="_x0000_s8778" style="position:absolute;left:5374;top:3285;width:89;height:18" coordsize="5,1" path="m,l1,r,l1,,2,r,l2,r,l3,r,l3,r,l4,r,l4,,5,r,l5,r,l5,r,l5,r,l5,1r,l5,1r,l5,1r,l5,1r,l4,1r,l4,1,3,1r,l3,1r,l2,1r,l2,1r,l1,1r,l1,1,,1r,l,1r,l,,,,,xe" fillcolor="#6b91b3" stroked="f">
                <v:path arrowok="t"/>
              </v:shape>
              <v:shape id="_x0000_s8779" style="position:absolute;left:5374;top:3285;width:89;height:18" coordsize="5,1" path="m,l1,r,l1,,2,r,l2,r,l3,r,l3,r,l4,r,l4,,5,r,l5,r,l5,r,1l5,1r,l5,1r,l5,1,4,1r,l4,1,3,1r,l3,1r,l2,1r,l2,1r,l1,1r,l1,1,,1r,l,1,,,,xe" fillcolor="#8ab4d1" stroked="f">
                <v:path arrowok="t"/>
              </v:shape>
              <v:shape id="_x0000_s8780" style="position:absolute;left:5374;top:3285;width:89;height:18" coordsize="5,1" path="m,l1,r,l1,,2,r,l2,r,l3,r,l3,r,l4,r,l4,,5,r,l5,r,l5,r,l5,r,l5,r,l5,r,l4,1r,l4,1,3,1r,l3,1r,l2,1r,l2,1r,l1,1r,l1,1,,1r,l,1,,,,xe" fillcolor="#93bed7" stroked="f">
                <v:path arrowok="t"/>
              </v:shape>
              <v:shape id="_x0000_s8781" style="position:absolute;left:5374;top:3285;width:89;height:0" coordsize="5,0" path="m,l1,r,l1,,2,r,l2,r,l3,r,l3,r,l4,r,l4,,5,r,l5,r,l5,r,l5,r,l4,r,l4,,3,r,l3,r,l2,r,l2,r,l1,r,l1,,,,,,,,,,,xe" fillcolor="#b0d0d9" stroked="f">
                <v:path arrowok="t"/>
              </v:shape>
              <v:shape id="_x0000_s8782" style="position:absolute;left:5391;top:3285;width:72;height:18" coordsize="4,1" path="m,l,,,,,,1,r,l1,r,l2,r,l2,r,l3,r,l3,r,l4,r,1l3,1r,l3,1r,l2,1r,l2,1r,l1,1r,l1,1r,l,1r,l,1r,l,xe" fillcolor="#282b33" stroked="f">
                <v:path arrowok="t"/>
              </v:shape>
              <v:shape id="_x0000_s8783" style="position:absolute;left:5391;top:3285;width:72;height:18" coordsize="4,1" path="m,l,,,,,,1,r,l1,r,l2,r,l2,r,l3,r,l3,r,l4,r,1l3,1r,l3,1r,l2,1r,l2,1r,l1,1r,l1,1r,l,1r,l,1r,l,xe" fillcolor="#00553e" stroked="f">
                <v:path arrowok="t"/>
              </v:shape>
              <v:shape id="_x0000_s8784" style="position:absolute;left:5391;top:3285;width:72;height:18" coordsize="4,1" path="m,l,,,,,,1,r,l1,r,l2,r,l2,r,l3,r,l3,r,l4,r,1l3,1r,l3,1r,l2,1r,l2,1r,l1,1r,l1,1r,l,1r,l,1r,l,xe" fillcolor="#008c4a" stroked="f">
                <v:path arrowok="t"/>
              </v:shape>
              <v:shape id="_x0000_s8785" style="position:absolute;left:5195;top:3267;width:143;height:71" coordsize="8,4" path="m,1r,l1,1r,l1,1r,l2,1r,l2,1r,l2,1r1,l3,1r,l3,1r1,l4,1r,l4,1,5,r,l5,r,l5,,6,r,l6,r,l7,r,l7,r,l8,r,l8,r,1l8,1r,l8,1r,l8,3r,l8,3r,l8,3r,l8,3r,l8,3,7,3r,l7,3r,l6,3r,l6,3r,l5,3r,l5,3r,l5,3,4,3r,l4,4r,l3,4r,l3,4r,l2,4r,l2,4r,l2,4,1,4r,l1,4r,l,4r,l,4r,l,4r,l,3,,1r,l,1r,l,1xe" fillcolor="#6b91b3" stroked="f">
                <v:path arrowok="t"/>
              </v:shape>
              <v:shape id="_x0000_s8786" style="position:absolute;left:5195;top:3267;width:143;height:71" coordsize="8,4" path="m,1r,l1,1r,l1,1r,l2,1r,l2,1r,l2,1r1,l3,1r,l3,1r1,l4,1r,l4,1r1,l5,1r,l5,1r,l6,1r,l6,1r,l7,r,l7,r,l8,r,l8,1r,l8,1r,l8,1r,l8,3r,l8,3r,l8,3r,l8,3r,l8,3,7,3r,l7,3r,l6,3r,l6,3r,l5,3r,l5,3r,l5,3,4,3r,l4,3r,l3,3r,l3,3r,l2,3r,l2,4r,l2,4,1,4r,l1,4r,l,4r,l,4r,l,4,,3r,l,1r,l,1r,l,1xe" fillcolor="#3d5b7e" stroked="f">
                <v:path arrowok="t"/>
              </v:shape>
              <v:shape id="_x0000_s8787" style="position:absolute;left:5195;top:3285;width:125;height:53" coordsize="7,3" path="m,l1,r,l2,r,l2,,3,r,l4,r,l5,r,l6,r,l6,,7,r,l7,r,l7,r,l7,r,l7,r,2l7,2r,l7,2r,l7,2r,l7,2r,l7,2,6,2r,l6,2,5,2r,l4,2r,l3,2r,l2,2r,l2,2,1,2r,l,3r,l,2r,l,2r,l,,,,,,,,,xe" fillcolor="#6b91b3" stroked="f">
                <v:path arrowok="t"/>
              </v:shape>
              <v:shape id="_x0000_s8788" style="position:absolute;left:5195;top:3285;width:125;height:35" coordsize="7,2" path="m,l1,r,l2,r,l2,,3,r,l4,r,l5,r,l6,r,l6,,7,r,l7,r,l7,r,l7,r,l7,1r,1l7,2r,l7,2r,l7,2r,l6,2r,l6,2,5,2r,l4,2r,l3,2r,l2,2r,l2,2,1,2r,l,2r,l,2r,l,,,,,xe" fillcolor="#89b4d0" stroked="f">
                <v:path arrowok="t"/>
              </v:shape>
              <v:shape id="_x0000_s8789" style="position:absolute;left:5195;top:3285;width:125;height:35" coordsize="7,2" path="m,l1,r,l2,r,l3,r,l3,,4,r,l5,r,l6,r,l6,,7,r,l7,r,l7,r,l7,r,l7,1r,l7,1r,l7,2r,l7,2r,l6,2r,l6,2,5,2r,l4,2r,l3,2r,l3,2,2,2r,l1,2r,l,2r,l,2r,l,,,,,xe" fillcolor="#90bbd6" stroked="f">
                <v:path arrowok="t"/>
              </v:shape>
              <v:shape id="_x0000_s8790" style="position:absolute;left:5195;top:3285;width:125;height:35" coordsize="7,2" path="m,l1,r,l2,r,l3,r,l3,,4,r,l5,r,l6,r,l6,,7,r,l7,r,l7,r,l7,r,l7,1r,l7,1r,l7,1r,l7,1r,l6,1r,l6,1,5,1r,1l4,2r,l3,2r,l3,2,2,2r,l1,2r,l,2r,l,2r,l,,,,,xe" fillcolor="#94bed7" stroked="f">
                <v:path arrowok="t"/>
              </v:shape>
              <v:shape id="_x0000_s8791" style="position:absolute;left:5195;top:3285;width:125;height:18" coordsize="7,1" path="m,l1,r,l2,r,l3,r,l3,,4,r,l5,r,l6,r,l6,,7,r,l7,r,l7,r,l7,1r,l7,1r,l7,1r,l6,1r,l6,1,5,1r,l4,1r,l3,1r,l3,1,2,1r,l1,1r,l,1r,l,1r,l,,,,,xe" fillcolor="#a1c3d6" stroked="f">
                <v:path arrowok="t"/>
              </v:shape>
              <v:shape id="_x0000_s8792" style="position:absolute;left:5195;top:3285;width:125;height:18" coordsize="7,1" path="m,l1,r,l2,r,l3,r,l3,,4,r,l5,r,l6,r,l6,,7,r,l7,r,l7,r,l7,r,l6,r,l6,,5,r,l4,r,l3,1r,l3,1,2,1r,l1,1r,l,1r,l,xe" fillcolor="#b0d0d9" stroked="f">
                <v:path arrowok="t"/>
              </v:shape>
              <v:shape id="_x0000_s8793" style="position:absolute;left:5213;top:3285;width:0;height:35" coordsize="0,2" path="m,l,,,,,2r,l,2r,l,xe" fillcolor="#6b91b3" stroked="f">
                <v:path arrowok="t"/>
              </v:shape>
              <v:shape id="_x0000_s8794" style="position:absolute;left:5213;top:3285;width:0;height:35" coordsize="0,2" path="m,l,,,,,2r,l,2,,xe" fillcolor="#3d5b7e" stroked="f">
                <v:path arrowok="t"/>
              </v:shape>
              <v:shape id="_x0000_s8795" style="position:absolute;left:5213;top:3285;width:18;height:35" coordsize="1,2" path="m,l,,1,r,2l,2r,l,2,,xe" fillcolor="#6b91b3" stroked="f">
                <v:path arrowok="t"/>
              </v:shape>
              <v:shape id="_x0000_s8796" style="position:absolute;left:5213;top:3285;width:18;height:35" coordsize="1,2" path="m,l1,r,2l,2r,l,xe" fillcolor="#3d5b7e" stroked="f">
                <v:path arrowok="t"/>
              </v:shape>
              <v:shape id="_x0000_s8797" style="position:absolute;left:5231;top:3285;width:0;height:35" coordsize="0,2" path="m,l,,,,,,,,,2r,l,2r,l,2,,xe" fillcolor="#6b91b3" stroked="f">
                <v:path arrowok="t"/>
              </v:shape>
              <v:shape id="_x0000_s8798" style="position:absolute;left:5231;top:3285;width:0;height:35" coordsize="0,2" path="m,l,,,2r,l,2,,xe" fillcolor="#3d5b7e" stroked="f">
                <v:path arrowok="t"/>
              </v:shape>
              <v:shape id="_x0000_s8799" style="position:absolute;left:5249;top:3285;width:0;height:35" coordsize="0,2" path="m,l,,,,,,,,,2r,l,2,,xe" fillcolor="#6b91b3" stroked="f">
                <v:path arrowok="t"/>
              </v:shape>
              <v:shape id="_x0000_s8800" style="position:absolute;left:5249;top:3285;width:0;height:35" coordsize="0,2" path="m,l,,,,,2r,l,2,,xe" fillcolor="#3d5b7e" stroked="f">
                <v:path arrowok="t"/>
              </v:shape>
              <v:shape id="_x0000_s8801" style="position:absolute;left:5249;top:3285;width:0;height:35" coordsize="0,2" path="m,l,,,,,,,,,2r,l,2r,l,2,,xe" fillcolor="#6b91b3" stroked="f">
                <v:path arrowok="t"/>
              </v:shape>
              <v:shape id="_x0000_s8802" style="position:absolute;left:5249;top:3285;width:0;height:35" coordsize="0,2" path="m,l,,,,,2r,l,2,,xe" fillcolor="#3d5b7e" stroked="f">
                <v:path arrowok="t"/>
              </v:shape>
              <v:shape id="_x0000_s8803" style="position:absolute;left:5266;top:3285;width:0;height:35" coordsize="0,2" path="m,l,,,,,2r,l,2,,xe" fillcolor="#6b91b3" stroked="f">
                <v:path arrowok="t"/>
              </v:shape>
              <v:shape id="_x0000_s8804" style="position:absolute;left:5266;top:3285;width:0;height:35" coordsize="0,2" path="m,l,,,,,2r,l,xe" fillcolor="#3d5b7e" stroked="f">
                <v:path arrowok="t"/>
              </v:shape>
              <v:shape id="_x0000_s8805" style="position:absolute;left:5266;top:3285;width:18;height:35" coordsize="1,2" path="m,l,,1,r,2l,2r,l,xe" fillcolor="#6b91b3" stroked="f">
                <v:path arrowok="t"/>
              </v:shape>
              <v:shape id="_x0000_s8806" style="position:absolute;left:5266;top:3285;width:0;height:35" coordsize="0,2" path="m,l,,,,,2r,l,2,,xe" fillcolor="#3d5b7e" stroked="f">
                <v:path arrowok="t"/>
              </v:shape>
            </v:group>
            <v:group id="_x0000_s8807" style="position:absolute;left:1571;top:2767;width:3892;height:589" coordorigin="1571,2767" coordsize="3892,589">
              <v:shape id="_x0000_s8808" style="position:absolute;left:5284;top:3285;width:0;height:35" coordsize="0,2" path="m,l,,,,,2r,l,2r,l,xe" fillcolor="#6b91b3" stroked="f">
                <v:path arrowok="t"/>
              </v:shape>
              <v:rect id="_x0000_s8809" style="position:absolute;left:5284;top:3285;width:1;height:35" fillcolor="#3d5b7e" stroked="f"/>
              <v:shape id="_x0000_s8810" style="position:absolute;left:5284;top:3285;width:18;height:35" coordsize="1,2" path="m,l1,r,l1,2r,l,2,,xe" fillcolor="#6b91b3" stroked="f">
                <v:path arrowok="t"/>
              </v:shape>
              <v:shape id="_x0000_s8811" style="position:absolute;left:5302;top:3285;width:0;height:35" coordsize="0,2" path="m,l,,,,,2r,l,2,,xe" fillcolor="#3d5b7e" stroked="f">
                <v:path arrowok="t"/>
              </v:shape>
              <v:shape id="_x0000_s8812" style="position:absolute;left:5302;top:3285;width:0;height:35" coordsize="0,2" path="m,l,,,,,,,,,2r,l,2r,l,2,,xe" fillcolor="#6b91b3" stroked="f">
                <v:path arrowok="t"/>
              </v:shape>
              <v:rect id="_x0000_s8813" style="position:absolute;left:5302;top:3285;width:1;height:35" fillcolor="#3d5b7e" stroked="f"/>
              <v:shape id="_x0000_s8814" style="position:absolute;left:5320;top:3285;width:0;height:35" coordsize="0,2" path="m,l,,,,,2r,l,2,,xe" fillcolor="#6b91b3" stroked="f">
                <v:path arrowok="t"/>
              </v:shape>
              <v:shape id="_x0000_s8815" style="position:absolute;left:5320;top:3285;width:0;height:35" coordsize="0,2" path="m,l,,,2r,l,2,,xe" fillcolor="#3d5b7e" stroked="f">
                <v:path arrowok="t"/>
              </v:shape>
              <v:shape id="_x0000_s8816" style="position:absolute;left:4874;top:3178;width:89;height:178" coordsize="5,10" path="m5,2r,l4,2r,l4,2r,l4,2r,l3,2,3,1r,l3,1r,l3,1,2,1r,l2,1r,l2,1r,l2,,1,r,l1,r,l1,r,l1,r,l1,,,,,,,,,5r,l,5r1,l1,5r,l1,5r,1l1,6r,l1,6r,l2,6r,l2,7r,l2,7r,l2,7r1,l3,8r,l3,8r,l3,8,4,9r,l4,9r,l4,9r,1l5,10r,l5,2xe" fillcolor="#395979" stroked="f">
                <v:path arrowok="t"/>
              </v:shape>
              <v:shape id="_x0000_s8817" style="position:absolute;left:4874;top:3178;width:89;height:178" coordsize="5,10" path="m5,3r,l4,2r,l4,2r,l4,2r,l3,2r,l3,2,3,1r,l3,1,2,1r,l2,1r,l2,1r,l2,1,1,1,1,r,l1,r,l1,r,l1,r,l,,,,,,,5r,l,5r1,l1,5r,l1,5r,1l1,6r,l1,6r,l2,6r,l2,6r,1l2,7r,l2,7r1,l3,7r,1l3,8r,l3,8r1,l4,9r,l4,9r,l4,9r1,1l5,10,5,3xe" fillcolor="#5882a2" stroked="f">
                <v:path arrowok="t"/>
              </v:shape>
              <v:shape id="_x0000_s8818" style="position:absolute;left:4892;top:3160;width:571;height:53" coordsize="32,3" path="m5,3r,l6,3r1,l8,3r1,l10,3r1,l11,3r1,l13,3r1,l15,3r1,l17,3r,l18,3r1,l20,2r1,l22,2r,l23,2r1,l25,2r1,l27,2r,l28,2r1,l30,2r1,l32,2r-1,l31,2r,l30,2r,l30,1r,l29,1r,l29,1r,l28,1r,l28,1r,l27,1r,l27,1r,l26,r,l26,r,l25,r,l25,r,l24,r,l24,r,l24,,23,,22,,21,r,l20,,19,r,l18,,17,,16,r,l15,,14,r,l13,,12,,11,r,l10,,9,r,l8,,7,,6,r,1l5,1,4,1,3,1r,l2,1,1,1,,1r,l1,1r,l1,1r,l1,1r,l1,1r,l2,1r,1l2,2r,l2,2r,l2,2r,l3,2r,l3,2r,l3,2r,l3,3r,l4,3r,l4,3r,l4,3r,l5,3xe" fillcolor="#a1c3d6" stroked="f">
                <v:path arrowok="t"/>
              </v:shape>
              <v:shape id="_x0000_s8819" style="position:absolute;left:4909;top:3160;width:536;height:53" coordsize="30,3" path="m4,3r1,l6,3r1,l7,3r1,l9,3r1,l11,3r1,l12,3r1,l14,3r1,l16,3r,l17,2r1,l19,2r,l20,2r1,l22,2r1,l23,2r1,l25,2r1,l26,2r1,l28,2r1,l30,2r-1,l29,2r,l29,2r-1,l28,1r,l27,1r,l27,1r,l27,1r-1,l26,1r,l26,1r-1,l25,1r,l25,1,24,r,l24,r,l24,,23,r,l23,r,l23,,22,r,l21,r,l20,,19,r,l18,,17,r,l16,,15,r,l14,,13,r,l12,,11,r,l10,,9,r,l8,,7,r,1l6,1,5,1r,l4,1,3,1,2,1r,l1,1,,1r,l1,1r,l1,1r,l1,1r,l1,1r,l1,1,2,2r,l2,2r,l2,2r,l2,2r,l3,2r,l3,2r,l3,2r,l3,3r,l4,3r,l4,3r,l4,3xe" fillcolor="#94bed7" stroked="f">
                <v:path arrowok="t"/>
              </v:shape>
              <v:shape id="_x0000_s8820" style="position:absolute;left:4927;top:3160;width:500;height:53" coordsize="28,3" path="m4,3r1,l5,3r1,l7,3r1,l8,3r1,l10,3r1,l11,3r1,l13,3r1,l14,2r1,l16,2r1,l17,2r1,l19,2r1,l20,2r1,l22,2r1,l23,2r1,l25,2r,l26,2r1,l28,2r-1,l27,2r,l27,2r-1,l26,1r,l26,1r-1,l25,1r,l25,1r,l24,1r,l24,1r,l23,1r,l23,1r,l23,,22,r,l22,r,l22,,21,r,l21,r,l21,,20,,19,r,l18,r,l17,,16,r,l15,,14,r,l13,r,l12,,11,r,l10,,9,r,l8,,7,1r,l6,1r,l5,1,4,1r,l3,1,2,1r,l1,1,,1r,l1,1r,l1,1r,l1,1r,l1,1r,l1,1r,1l2,2r,l2,2r,l2,2r,l2,2r,l2,2r1,l3,2r,l3,2r,l3,3r,l3,3r1,l4,3r,xe" fillcolor="#92bcd6" stroked="f">
                <v:path arrowok="t"/>
              </v:shape>
              <v:shape id="_x0000_s8821" style="position:absolute;left:4945;top:3160;width:464;height:53" coordsize="26,3" path="m4,3r,l5,3r1,l6,3r1,l8,3r1,l9,3r1,l11,3r,l12,2r1,l13,2r1,l15,2r1,l16,2r1,l18,2r,l19,2r1,l20,2r1,l22,2r,l23,2r1,l24,2r1,l26,2r-1,l25,2r,l25,2r,l24,1r,l24,1r,l23,1r,l23,1r,l23,1r-1,l22,1r,l22,1r,l21,1r,l21,1,21,r,l20,r,l20,r,l20,r,l19,r,l19,,18,,17,r,l16,r,l15,r,l14,,13,r,l12,r,l11,,10,r,l9,r,l8,1,7,1r,l6,1r,l5,1,4,1r,l3,1r,l2,1,1,1r,l,1r,l,1r1,l1,1r,l1,1r,l1,1r,l1,1r,l1,2r,l2,2r,l2,2r,l2,2r,l2,2r,l2,2r1,l3,2r,l3,2r,1l3,3r,l3,3r,l4,3xe" fillcolor="#8fbad5" stroked="f">
                <v:path arrowok="t"/>
              </v:shape>
              <v:shape id="_x0000_s8822" style="position:absolute;left:4963;top:3160;width:428;height:53" coordsize="24,3" path="m3,3r1,l5,3r,l6,3r1,l7,3r1,l9,3r,l10,2r,l11,2r1,l12,2r1,l14,2r,l15,2r1,l16,2r1,l18,2r,l19,2r,l20,2r1,l21,2r1,l23,2r,l24,2r,l23,2r,l23,2r,l23,1r-1,l22,1r,l22,1r,l21,1r,l21,1r,l21,1r-1,l20,1r,l20,1r,l19,1r,l19,1,19,r,l19,,18,r,l18,r,l18,,17,r,l16,r,l15,r,l14,,13,r,l12,r,l11,r,l10,r,l9,1r,l8,1,7,1r,l6,1r,l5,1r,l4,1r,l3,1,2,1r,l1,1r,l,1r,l,1r,l,1r1,l1,1r,l1,1r,l1,1r,l1,2r,l1,2r,l2,2r,l2,2r,l2,2r,l2,2r,l2,2r,l3,2r,l3,3r,l3,3r,xe" fillcolor="#8bb6d3" stroked="f">
                <v:path arrowok="t"/>
              </v:shape>
              <v:shape id="_x0000_s8823" style="position:absolute;left:4981;top:3160;width:393;height:53" coordsize="22,3" path="m3,3r1,l4,3r1,l5,3r1,l7,3,7,2r1,l8,2r1,l10,2r,l11,2r,l12,2r1,l13,2r1,l14,2r1,l16,2r,l17,2r,l18,2r,l19,2r1,l20,2r1,l21,2r1,l22,2r,l21,2r,l21,2r,-1l21,1r-1,l20,1r,l20,1r,l19,1r,l19,1r,l19,1r,l18,1r,l18,1r,l18,1r,l17,1,17,r,l17,r,l17,r,l16,r,l15,r,l14,r,l13,r,l12,r,l11,r,l10,r,1l9,1r,l8,1r,l7,1r,l6,1r,l5,1r,l4,1r,l3,1r,l2,1r,l1,1r,l,1r,l,1r,l,1r,l,1r1,l1,1r,l1,1r,l1,2r,l1,2r,l1,2r,l2,2r,l2,2r,l2,2r,l2,2r,l2,2r,l2,2r1,l3,3r,xe" fillcolor="#87b0ce" stroked="f">
                <v:path arrowok="t"/>
              </v:shape>
              <v:shape id="_x0000_s8824" style="position:absolute;left:4999;top:3160;width:357;height:53" coordsize="20,3" path="m3,3r,l4,3r,l5,2r,l6,2r,l7,2r1,l8,2r1,l9,2r1,l10,2r1,l11,2r1,l13,2r,l14,2r,l15,2r,l16,2r,l17,2r,l18,2r,l19,2r1,l20,2r,l20,2r,l19,2r,-1l19,1r,l19,1r-1,l18,1r,l18,1r,l18,1r-1,l17,1r,l17,1r,l17,1r,l16,1r,l16,1r,l16,1r,l16,,15,r,l15,r,l14,r,l14,,13,r,l12,r,l11,r,l10,1r,l9,1r,l8,1r,l8,1,7,1r,l6,1r,l5,1r,l4,1r,l3,1r,l2,1r,l1,1r,l,1r,l,1r,l,1r,l,1r,l,1r,l,1r1,l1,1r,1l1,2r,l1,2r,l1,2r,l1,2r,l1,2r1,l2,2r,l2,2r,l2,2r,l2,2r,l2,3r1,xe" fillcolor="#81a8c8" stroked="f">
                <v:path arrowok="t"/>
              </v:shape>
              <v:shape id="_x0000_s8825" style="position:absolute;left:5017;top:3160;width:53;height:53" coordsize="3,3" path="m3,2l,,,1,3,3,3,2xe" fillcolor="#446687" stroked="f">
                <v:path arrowok="t"/>
              </v:shape>
              <v:shape id="_x0000_s8826" style="position:absolute;left:5070;top:3178;width:268;height:35" coordsize="15,2" path="m,1l15,r,1l,2,,1xe" fillcolor="#6189a9" stroked="f">
                <v:path arrowok="t"/>
              </v:shape>
              <v:shape id="_x0000_s8827" style="position:absolute;left:5017;top:3160;width:321;height:36" coordsize="18,2" path="m18,1l3,2,,,14,r4,1xe" fillcolor="#779fbe" stroked="f">
                <v:path arrowok="t"/>
              </v:shape>
              <v:shape id="_x0000_s8828" style="position:absolute;left:5052;top:3124;width:214;height:54" coordsize="12,3" path="m11,r,l11,1r1,l12,1r,l12,1r,l12,1r,l12,2r,l12,2r,l12,2r,l12,2r,l12,2r,1l11,3r,l11,3r,l10,3r,l10,3,9,3r,l9,3,8,3r,l7,3r,l6,3,5,3,4,3r,l3,3r,l2,3r,l1,3r,l1,3,,3r,l,2r,l,2r,l,2r,l,2r,l,2r,l,2r,l,2r,l,2r,l,2,,1r,l1,1,11,xe" fillcolor="#323b5f" stroked="f">
                <v:path arrowok="t"/>
              </v:shape>
              <v:shape id="_x0000_s8829" style="position:absolute;left:5052;top:3124;width:214;height:54" coordsize="12,3" path="m11,r,l11,1r,l11,1r,l12,1r,l12,1r,l12,2r,l12,2r,l12,2r,l12,2r,l12,3r-1,l11,3r,l11,3r-1,l10,3r,l10,3,9,3r,l8,3r,l8,3,7,3r,l6,3,5,3r,l4,3r,l3,3r,l2,3r,l2,3,1,3r,l1,3,,3r,l,2r,l,2r,l,2r,l,2r,l,2r,l,2,,1r1,l1,1r,l1,1r,l11,xe" fillcolor="#305170" stroked="f">
                <v:path arrowok="t"/>
              </v:shape>
              <v:shape id="_x0000_s8830" style="position:absolute;left:5052;top:3124;width:214;height:54" coordsize="12,3" path="m11,r,l11,1r,l11,1r,l11,1r,l11,1r,1l11,2r1,l12,2r,l12,2r,l12,3r-1,l11,3r,l11,3r,l10,3r,l10,3r,l9,3r,l9,3,8,3r,l8,3,7,3r,l6,3,5,3r,l4,3r,l3,3r,l2,3r,l1,3r,l1,3r,l,3,,2r,l,2r1,l1,2r,l1,2r,l1,2r,l1,1r,l1,1r,l1,1r,l1,1,11,xe" fillcolor="#3c6080" stroked="f">
                <v:path arrowok="t"/>
              </v:shape>
              <v:shape id="_x0000_s8831" style="position:absolute;left:5070;top:3124;width:179;height:54" coordsize="10,3" path="m10,r,l10,1r,l10,1r,l10,1r,l10,1r,1l10,2r,l10,2r,l10,2r,l10,3r,l10,3r,l10,3,9,3r,l9,3r,l8,3r,l8,3r,l7,3r,l7,3,6,3r,l5,3,4,3r,l3,3r,l2,3r,l1,3r,l1,3,,3r,l,3r,l,3,,2r,l,2r,l,2r,l,2,,1r,l,1r,l,1r,l,1r,l10,xe" fillcolor="#496d8d" stroked="f">
                <v:path arrowok="t"/>
              </v:shape>
              <v:shape id="_x0000_s8832" style="position:absolute;left:5070;top:3124;width:179;height:54" coordsize="10,3" path="m9,r,l10,1r,l10,1r,l10,1r,l10,1r,1l10,2r,l10,2r,l10,2r,l10,3r,l10,3r,l9,3r,l9,3r,l9,3,8,3r,l8,3,7,3r,l7,3,6,3r,l6,3,5,3,4,3r,l3,3r,l3,3,2,3r,l1,3r,l1,3,,3r,l,3r,l,2r,l,2r,l,2r,l,2r,l,1r,l,1r,l,1r1,l1,1,9,xe" fillcolor="#547497" stroked="f">
                <v:path arrowok="t"/>
              </v:shape>
              <v:shape id="_x0000_s8833" style="position:absolute;left:5070;top:3124;width:179;height:54" coordsize="10,3" path="m9,r,l9,1r,l9,1r,l9,1r1,l10,1r,1l10,2r,l10,2r,l10,2r,1l10,3r,l10,3,9,3r,l9,3r,l8,3r,l8,3r,l8,3,7,3r,l7,3,6,3r,l6,3,5,3,4,3r,l4,3,3,3r,l2,3r,l2,3,1,3r,l1,3,,3r,l,3,,2r,l,2r,l,2r,l,2r1,l1,1r,l1,1r,l1,1r,l1,1,9,xe" fillcolor="#57809f" stroked="f">
                <v:path arrowok="t"/>
              </v:shape>
              <v:shape id="_x0000_s8834" style="position:absolute;left:5088;top:3124;width:143;height:54" coordsize="8,3" path="m8,r,1l8,1r,l8,1r,l8,1r,l8,1r,1l8,2r,l8,2r,l8,2r,1l8,3r,l8,3r,l8,3r,l7,3r,l7,3r,l7,3,6,3r,l6,3r,l5,3r,l5,3,4,3r,l3,3r,l2,3r,l2,3,1,3r,l1,3,,3r,l,3r,l,3r,l,2r,l,2r,l,2r,l,2,,1r,l,1r,l,1r,l,1,8,xe" fillcolor="#5d87a7" stroked="f">
                <v:path arrowok="t"/>
              </v:shape>
              <v:shape id="_x0000_s8835" style="position:absolute;left:5088;top:3124;width:143;height:54" coordsize="8,3" path="m7,r,1l7,1r,l7,1r,l7,1r1,l8,2r,l8,2r,l8,2r,l8,2r,1l8,3r,l8,3r,l7,3r,l7,3r,l7,3,6,3r,l6,3r,l6,3r,l5,3r,l4,3r,l3,3r,l3,3,2,3r,l2,3,1,3r,l1,3r,l,3r,l,3r,l,2r,l,2r,l,2r,l1,2,1,1r,l1,1r,l1,1r,l1,1,7,xe" fillcolor="#668aad" stroked="f">
                <v:path arrowok="t"/>
              </v:shape>
              <v:shape id="_x0000_s8836" style="position:absolute;left:5106;top:3124;width:107;height:54" coordsize="6,3" path="m5,r,1l5,1r,l5,1r,l6,1r,l6,1r,1l6,2r,l6,2r,l6,3r,l6,3r,l6,3r,l6,3r,l6,3,5,3r,l5,3r,l5,3r,l5,3,4,3r,l4,3,3,3r,l3,3,2,3r,l1,3r,l1,3r,l,3r,l,3r,l,3,,2r,l,2r,l,2r,l,1r1,l1,1r,l1,1r,l1,1r,l5,xe" fillcolor="#6991b1" stroked="f">
                <v:path arrowok="t"/>
              </v:shape>
              <v:shape id="_x0000_s8837" style="position:absolute;left:4909;top:2803;width:90;height:375" coordsize="5,21" path="m5,r,1l5,1r,l4,2r,l4,2r,1l4,3,3,3r,l3,4r,l3,4,2,5r,l2,5r,l2,5r,1l2,6r,l1,6r,l1,6r,1l1,7r,l1,7r,l1,7r,l,8r,l,19r1,l1,19r,l1,19r,l1,19r,l1,19r,l1,19r1,l2,19r,l2,19r,l2,19r,l2,20r1,l3,20r,l3,20r,l4,20r,l4,20r,l4,20r1,l5,20r,1l5,21,5,xe" fillcolor="#517496" stroked="f">
                <v:path arrowok="t"/>
              </v:shape>
              <v:shape id="_x0000_s8838" style="position:absolute;left:4927;top:2821;width:72;height:339" coordsize="4,19" path="m4,r,l4,,3,1r,l3,1r,1l3,2,2,2r,l2,3r,l2,3r,l1,4r,l1,4r,l1,5r,l1,5r,l,5r,l,6r,l,6r,l,6r,l,6,,7r,l,18r,l,18r,l,18r,l,18r,l,18r,l,18r1,l1,18r,l1,18r,l1,18r,l1,18r1,l2,18r,1l2,19r,l2,19r1,l3,19r,l3,19r,l4,19r,l4,19,4,xe" fillcolor="#6b91b3" stroked="f">
                <v:path arrowok="t"/>
              </v:shape>
              <v:shape id="_x0000_s8839" style="position:absolute;left:4999;top:2803;width:410;height:375" coordsize="23,21" path="m,l2,,3,,5,r,l6,,8,r,l9,r1,l11,r,l12,r1,l14,r1,l16,r,l17,r1,l20,r1,l22,r1,1l23,1r,19l23,20r-1,l21,20r,l20,20r-1,l18,20r,l17,20r-1,l16,20r-1,l14,20r-1,l13,20r-1,l11,20r,l10,20r-1,l8,20r,l7,20r-1,l5,20r,1l4,21r-1,l2,21r,l1,21,,21,,1,,xe" fillcolor="#547497" stroked="f">
                <v:path arrowok="t"/>
              </v:shape>
              <v:shape id="_x0000_s8840" style="position:absolute;left:4999;top:2821;width:410;height:339" coordsize="23,19" path="m,l1,,2,,3,r,l4,,5,,6,r,l7,,8,r,l9,r1,l11,r,l12,r1,l14,r1,l16,r1,l18,r,l19,r1,l20,r1,l22,r,l23,r,18l23,19r-1,l22,19r-1,l20,19r,l19,19r-1,l18,19r-1,l16,19r-1,l15,19r-1,l13,19r,l12,19r-1,l11,19r-1,l9,19r-1,l8,19r-1,l6,19r,l5,19r-1,l3,19r,l2,19r-1,l,19,,10r,l,xe" fillcolor="#7194b7" stroked="f">
                <v:path arrowok="t"/>
              </v:shape>
              <v:shape id="_x0000_s8841" style="position:absolute;left:4981;top:2767;width:464;height:393" coordsize="26,22" path="m,l,,1,,2,,3,,4,,5,1r1,l6,1r1,l8,1r1,l10,1r1,l11,1r1,l13,1r2,l15,1r1,l18,1r1,l19,1r1,l21,1r1,l23,1r,l24,1r1,l26,1r,20l25,21r-1,l23,21r,l22,21r-1,l20,21r-1,l19,21r-1,l17,21r-1,l15,21r,l14,21r-1,l12,21r-1,l11,22r-1,l9,22r-1,l7,22r-1,l6,22r-1,l4,22r-1,l2,22r-1,l,22r,l,xe" fillcolor="#6b91b3" stroked="f">
                <v:path arrowok="t"/>
              </v:shape>
              <v:shape id="_x0000_s8842" style="position:absolute;left:4981;top:2785;width:446;height:375" coordsize="25,21" path="m,l1,,2,r,l3,,5,,6,,7,r,l8,,9,r1,l11,r,l12,r1,l14,r1,l15,r1,l17,r1,l18,r1,l20,r1,l22,r,l23,r1,l25,r,l25,20r,l24,20r-1,l22,20r,l21,20r-1,l19,20r-1,l18,20r-1,l16,20r-1,l15,20r-1,l13,20r-1,l11,20r,l10,20r-1,l8,20r-1,l7,20r-1,l5,20,4,21r-1,l2,21r,l1,21,,21,,xe" fillcolor="#88b0cf" stroked="f">
                <v:path arrowok="t"/>
              </v:shape>
              <v:shape id="_x0000_s8843" style="position:absolute;left:5017;top:2803;width:392;height:303" coordsize="22,17" path="m,l2,,3,,4,,5,,6,,7,,8,r,l9,r1,l10,r1,l13,r1,l15,r1,l18,r,l20,r,l21,r1,l22,8r,l22,16r-1,l20,16r,l19,16r-1,l18,16r-1,l16,16r,l15,16r-1,l14,16r-1,l12,16r,l11,16r-1,l10,16r-1,l8,16r,l7,16r-1,l5,16r,l4,16r-1,l3,16r-1,l1,16,,16r,1l,16,,9,,8,,xe" fillcolor="#739ab9" stroked="f">
                <v:path arrowok="t"/>
              </v:shape>
              <v:shape id="_x0000_s8844" style="position:absolute;left:5017;top:2803;width:392;height:285" coordsize="22,16" path="m,l1,r,l3,,4,,5,,6,,7,,8,,9,r1,l10,r1,l13,r1,l16,r,l18,r1,l20,r,l21,r1,l22,16r-1,l20,16r,l19,16r-1,l18,16r-1,l16,16r,l15,16r-1,l14,16r-1,l12,16r,l11,16r-1,l10,16r-1,l8,16r,l7,16r-1,l6,16r-1,l4,16r-1,l3,16r-1,l1,16r,l,16,,xe" fillcolor="#436283" stroked="f">
                <v:path arrowok="t"/>
              </v:shape>
              <v:shape id="_x0000_s8845" style="position:absolute;left:5017;top:2803;width:374;height:285" coordsize="21,16" path="m,l1,,2,,3,,4,,5,,6,r,l7,,8,r,l9,r1,l10,r1,l12,r,l14,r1,l16,r,1l18,1r1,l20,1r1,l21,1r,15l21,16r-1,l19,16r,l18,16r-1,l17,16r-1,l16,16r-1,l14,16r,l13,16r-1,l12,16r-1,l10,16r,l9,16r-1,l8,16r-1,l6,16r,l5,16r-1,l4,16r-1,l2,16r-1,l1,16,,16,,xe" fillcolor="#36375e" stroked="f">
                <v:path arrowok="t"/>
              </v:shape>
              <v:shape id="_x0000_s8846" style="position:absolute;left:5017;top:2803;width:374;height:285" coordsize="21,16" path="m,l2,,3,,5,,6,1r1,l8,1r1,l10,1r,l11,1r2,l14,1r,l15,1r,l16,1r1,l17,1r1,l19,1r,l20,1r1,l21,1r,15l21,16r-1,l19,16r,l18,16r-1,l17,16r-1,l15,16r,l14,16r,l13,16r-1,l12,16r-1,l10,16r,l9,16r-1,l8,16r-1,l6,16r,l5,16r-1,l4,16r-1,l2,16r,l1,16,,16,,xe" fillcolor="#282b33" stroked="f">
                <v:path arrowok="t"/>
              </v:shape>
              <v:shape id="_x0000_s8847" style="position:absolute;left:5374;top:3053;width:17;height:18" coordsize="1,1" path="m,1l1,r,1l1,1,,1r,xe" fillcolor="#40236c" stroked="f">
                <v:path arrowok="t"/>
              </v:shape>
              <v:shape id="_x0000_s8848" style="position:absolute;left:5356;top:3035;width:35;height:36" coordsize="2,2" path="m2,2l1,2r,l1,2,,2r,l2,r,1l2,2xe" fillcolor="#41226d" stroked="f">
                <v:path arrowok="t"/>
              </v:shape>
              <v:shape id="_x0000_s8849" style="position:absolute;left:5356;top:3017;width:35;height:54" coordsize="2,3" path="m2,2l1,3,,3r,l,3r,l,3r,l2,r,2xe" fillcolor="#40256e" stroked="f">
                <v:path arrowok="t"/>
              </v:shape>
              <v:shape id="_x0000_s8850" style="position:absolute;left:5338;top:2999;width:53;height:72" coordsize="3,4" path="m3,2l1,4r,l1,4r,l,4r,l,4,3,r,2xe" fillcolor="#3d2f70" stroked="f">
                <v:path arrowok="t"/>
              </v:shape>
              <v:shape id="_x0000_s8851" style="position:absolute;left:5338;top:2981;width:53;height:107" coordsize="3,6" path="m3,2l1,5,,5r,l,5r,l,5,,6,3,r,2xe" fillcolor="#3a3373" stroked="f">
                <v:path arrowok="t"/>
              </v:shape>
              <v:shape id="_x0000_s8852" style="position:absolute;left:5320;top:2963;width:71;height:125" coordsize="4,7" path="m4,2l1,6r,l1,6,,6,,7r,l,7,4,r,2xe" fillcolor="#343c7a" stroked="f">
                <v:path arrowok="t"/>
              </v:shape>
              <v:shape id="_x0000_s8853" style="position:absolute;left:5302;top:2946;width:89;height:142" coordsize="5,8" path="m5,2l2,8,1,8r,l1,8r,l,8r,l5,r,2xe" fillcolor="#3d2f70" stroked="f">
                <v:path arrowok="t"/>
              </v:shape>
              <v:shape id="_x0000_s8854" style="position:absolute;left:5302;top:2928;width:89;height:160" coordsize="5,9" path="m5,2l1,9,,9r,l,9r,l,9r,l5,r,2xe" fillcolor="#40276d" stroked="f">
                <v:path arrowok="t"/>
              </v:shape>
              <v:shape id="_x0000_s8855" style="position:absolute;left:5284;top:2910;width:107;height:178" coordsize="6,10" path="m6,2l1,10r,l1,10r,l1,10,,10r,l6,r,2xe" fillcolor="#3f236b" stroked="f">
                <v:path arrowok="t"/>
              </v:shape>
              <v:shape id="_x0000_s8856" style="position:absolute;left:5284;top:2910;width:107;height:178" coordsize="6,10" path="m6,1l1,10r,l1,10,,10r,l,10r,l6,r,1xe" fillcolor="#3f236a" stroked="f">
                <v:path arrowok="t"/>
              </v:shape>
              <v:shape id="_x0000_s8857" style="position:absolute;left:5266;top:2892;width:125;height:196" coordsize="7,11" path="m7,1l1,11r,l1,11,,11r,l,11r,l7,r,1xe" fillcolor="#3f236b" stroked="f">
                <v:path arrowok="t"/>
              </v:shape>
              <v:shape id="_x0000_s8858" style="position:absolute;left:5266;top:2874;width:125;height:214" coordsize="7,12" path="m7,2l1,12,,12r,l,12r,l,12r,l7,r,2xe" fillcolor="#3f236b" stroked="f">
                <v:path arrowok="t"/>
              </v:shape>
              <v:shape id="_x0000_s8859" style="position:absolute;left:5249;top:2856;width:142;height:232" coordsize="8,13" path="m8,2l1,13r,l1,13,,13r,l,13r,l8,r,2xe" fillcolor="#40246c" stroked="f">
                <v:path arrowok="t"/>
              </v:shape>
              <v:shape id="_x0000_s8860" style="position:absolute;left:5231;top:2838;width:160;height:250" coordsize="9,14" path="m9,2l2,14r-1,l1,14r,l1,14r,l1,14,,14r,l9,r,2xe" fillcolor="#40246c" stroked="f">
                <v:path arrowok="t"/>
              </v:shape>
              <v:shape id="_x0000_s8861" style="position:absolute;left:5231;top:2821;width:160;height:267" coordsize="9,15" path="m9,2l1,15,,15r,l,15r,l,15r,l9,r,2xe" fillcolor="#41256c" stroked="f">
                <v:path arrowok="t"/>
              </v:shape>
              <v:shape id="_x0000_s8862" style="position:absolute;left:5213;top:2821;width:178;height:267" coordsize="10,15" path="m10,1l1,15r,l1,15,,15r,l,15r,l10,r,l10,r,1xe" fillcolor="#40276d" stroked="f">
                <v:path arrowok="t"/>
              </v:shape>
              <v:shape id="_x0000_s8863" style="position:absolute;left:5213;top:2821;width:178;height:267" coordsize="10,15" path="m10,l1,15r,l,15r,l,15r,l,15,9,r1,l10,xe" fillcolor="#40276d" stroked="f">
                <v:path arrowok="t"/>
              </v:shape>
              <v:shape id="_x0000_s8864" style="position:absolute;left:5195;top:2821;width:196;height:267" coordsize="11,15" path="m11,l1,15r,l1,15,,15r,l9,r2,xe" fillcolor="#3f2b6e" stroked="f">
                <v:path arrowok="t"/>
              </v:shape>
              <v:shape id="_x0000_s8865" style="position:absolute;left:5177;top:2821;width:197;height:267" coordsize="11,15" path="m11,l2,15r-1,l1,15r,l1,15r,l,15,10,r1,xe" fillcolor="#3e2d6f" stroked="f">
                <v:path arrowok="t"/>
              </v:shape>
              <v:shape id="_x0000_s8866" style="position:absolute;left:5177;top:2821;width:179;height:267" coordsize="10,15" path="m10,l1,15r,l,15r,l,15r,l,15r,l,15,9,r1,xe" fillcolor="#3d2f70" stroked="f">
                <v:path arrowok="t"/>
              </v:shape>
              <v:shape id="_x0000_s8867" style="position:absolute;left:5159;top:2821;width:197;height:267" coordsize="11,15" path="m11,l1,15r,l1,15r,l1,15,,15r,l10,r1,xe" fillcolor="#3a3373" stroked="f">
                <v:path arrowok="t"/>
              </v:shape>
              <v:shape id="_x0000_s8868" style="position:absolute;left:5159;top:2821;width:179;height:267" coordsize="10,15" path="m10,l1,15,,15r,l,15r,l,15r,l9,r1,xe" fillcolor="#3a3575" stroked="f">
                <v:path arrowok="t"/>
              </v:shape>
              <v:shape id="_x0000_s8869" style="position:absolute;left:5142;top:2821;width:196;height:267" coordsize="11,15" path="m11,l1,15r,l1,15r,l,15r,l,15,10,r1,xe" fillcolor="#373877" stroked="f">
                <v:path arrowok="t"/>
              </v:shape>
              <v:shape id="_x0000_s8870" style="position:absolute;left:5142;top:2821;width:178;height:267" coordsize="10,15" path="m10,l1,15,,15r,l,15r,l,15r,l9,r1,xe" fillcolor="#363a79" stroked="f">
                <v:path arrowok="t"/>
              </v:shape>
              <v:shape id="_x0000_s8871" style="position:absolute;left:5124;top:2821;width:196;height:267" coordsize="11,15" path="m11,l1,15r,l1,15,,15r,l,15r,l10,r1,xe" fillcolor="#363a79" stroked="f">
                <v:path arrowok="t"/>
              </v:shape>
              <v:shape id="_x0000_s8872" style="position:absolute;left:5106;top:2821;width:196;height:267" coordsize="11,15" path="m11,l2,15r-1,l1,15r,l1,15r,l,15,10,r1,xe" fillcolor="#363a79" stroked="f">
                <v:path arrowok="t"/>
              </v:shape>
              <v:shape id="_x0000_s8873" style="position:absolute;left:5106;top:2821;width:196;height:267" coordsize="11,15" path="m11,l1,15r,l,15r,l,15r,l,15,9,r2,xe" fillcolor="#3a3575" stroked="f">
                <v:path arrowok="t"/>
              </v:shape>
              <v:shape id="_x0000_s8874" style="position:absolute;left:5088;top:2821;width:196;height:267" coordsize="11,15" path="m11,l1,15r,l1,15r,l1,15,,15r,l10,r1,xe" fillcolor="#3a3373" stroked="f">
                <v:path arrowok="t"/>
              </v:shape>
              <v:shape id="_x0000_s8875" style="position:absolute;left:5088;top:2821;width:178;height:267" coordsize="10,15" path="m10,l1,15,,15r,l,15r,l,15r,l9,r1,xe" fillcolor="#3d2f70" stroked="f">
                <v:path arrowok="t"/>
              </v:shape>
              <v:shape id="_x0000_s8876" style="position:absolute;left:5070;top:2821;width:196;height:267" coordsize="11,15" path="m11,l1,15r,l1,15,,15r,l,15r,l10,r1,xe" fillcolor="#3e2d6f" stroked="f">
                <v:path arrowok="t"/>
              </v:shape>
              <v:shape id="_x0000_s8877" style="position:absolute;left:5070;top:2821;width:179;height:267" coordsize="10,15" path="m10,l1,15,,15r,l,15r,l,15r,l,15r,l9,r1,l10,r,xe" fillcolor="#3f296d" stroked="f">
                <v:path arrowok="t"/>
              </v:shape>
              <v:shape id="_x0000_s8878" style="position:absolute;left:5052;top:2821;width:197;height:267" coordsize="11,15" path="m11,l1,15r,l1,15,,15r,l,15r,l10,r1,xe" fillcolor="#40276d" stroked="f">
                <v:path arrowok="t"/>
              </v:shape>
              <v:shape id="_x0000_s8879" style="position:absolute;left:5034;top:2821;width:197;height:267" coordsize="11,15" path="m11,l2,15r-1,l1,15,,15r,l10,r1,xe" fillcolor="#40246d" stroked="f">
                <v:path arrowok="t"/>
              </v:shape>
              <v:shape id="_x0000_s8880" style="position:absolute;left:5034;top:2821;width:197;height:267" coordsize="11,15" path="m11,l1,15,,15r,l,15r,l,15r,l9,r1,l10,r1,xe" fillcolor="#40246c" stroked="f">
                <v:path arrowok="t"/>
              </v:shape>
              <v:shape id="_x0000_s8881" style="position:absolute;left:5017;top:2821;width:196;height:267" coordsize="11,15" path="m11,l1,15r,l1,15r,l1,15r,l,15r,l10,r1,l11,xe" fillcolor="#40246c" stroked="f">
                <v:path arrowok="t"/>
              </v:shape>
              <v:shape id="_x0000_s8882" style="position:absolute;left:5017;top:2821;width:178;height:267" coordsize="10,15" path="m10,l1,15r,l,15,,14,9,r1,xe" fillcolor="#40246b" stroked="f">
                <v:path arrowok="t"/>
              </v:shape>
              <v:shape id="_x0000_s8883" style="position:absolute;left:5017;top:2821;width:178;height:267" coordsize="10,15" path="m10,l,15,,13,9,r1,xe" fillcolor="#3f236b" stroked="f">
                <v:path arrowok="t"/>
              </v:shape>
              <v:shape id="_x0000_s8884" style="position:absolute;left:5017;top:2821;width:160;height:250" coordsize="9,14" path="m9,l,14,,12,8,,9,xe" fillcolor="#3f236b" stroked="f">
                <v:path arrowok="t"/>
              </v:shape>
              <v:shape id="_x0000_s8885" style="position:absolute;left:5017;top:2821;width:160;height:232" coordsize="9,13" path="m9,l,13,,11,8,,9,xe" fillcolor="#3f236b" stroked="f">
                <v:path arrowok="t"/>
              </v:shape>
              <v:shape id="_x0000_s8886" style="position:absolute;left:5017;top:2821;width:142;height:214" coordsize="8,12" path="m8,l,12,,10,7,,8,xe" fillcolor="#3f236b" stroked="f">
                <v:path arrowok="t"/>
              </v:shape>
              <v:shape id="_x0000_s8887" style="position:absolute;left:5017;top:2821;width:142;height:196" coordsize="8,11" path="m8,l,11,,9,7,,8,xe" fillcolor="#3f236b" stroked="f">
                <v:path arrowok="t"/>
              </v:shape>
              <v:shape id="_x0000_s8888" style="position:absolute;left:5017;top:2821;width:125;height:178" coordsize="7,10" path="m7,l,10,,8,6,,7,xe" fillcolor="#3f236c" stroked="f">
                <v:path arrowok="t"/>
              </v:shape>
              <v:shape id="_x0000_s8889" style="position:absolute;left:5017;top:2821;width:125;height:160" coordsize="7,9" path="m7,l,9,,7,5,,6,,7,xe" fillcolor="#40246d" stroked="f">
                <v:path arrowok="t"/>
              </v:shape>
              <v:shape id="_x0000_s8890" style="position:absolute;left:5017;top:2821;width:107;height:142" coordsize="6,8" path="m6,l,8,,7,5,,6,xe" fillcolor="#40256d" stroked="f">
                <v:path arrowok="t"/>
              </v:shape>
              <v:shape id="_x0000_s8891" style="position:absolute;left:5017;top:2821;width:89;height:125" coordsize="5,7" path="m5,l,7,,6,4,,5,xe" fillcolor="#40246d" stroked="f">
                <v:path arrowok="t"/>
              </v:shape>
              <v:shape id="_x0000_s8892" style="position:absolute;left:5017;top:2821;width:89;height:125" coordsize="5,7" path="m5,l,7,,5,4,,5,xe" fillcolor="#3f236c" stroked="f">
                <v:path arrowok="t"/>
              </v:shape>
              <v:shape id="_x0000_s8893" style="position:absolute;left:5017;top:2821;width:71;height:107" coordsize="4,6" path="m4,l,6,,4,3,,4,xe" fillcolor="#3f236b" stroked="f">
                <v:path arrowok="t"/>
              </v:shape>
              <v:shape id="_x0000_s8894" style="position:absolute;left:5017;top:2821;width:71;height:89" coordsize="4,5" path="m4,l,5,,3,3,,4,xe" fillcolor="#3f236b" stroked="f">
                <v:path arrowok="t"/>
              </v:shape>
              <v:shape id="_x0000_s8895" style="position:absolute;left:5017;top:2821;width:53;height:71" coordsize="3,4" path="m3,l,4,,2,2,,3,xe" fillcolor="#3f236a" stroked="f">
                <v:path arrowok="t"/>
              </v:shape>
              <v:shape id="_x0000_s8896" style="position:absolute;left:5017;top:2821;width:53;height:53" coordsize="3,3" path="m3,l,3,,1,1,,2,,3,xe" fillcolor="#3f236b" stroked="f">
                <v:path arrowok="t"/>
              </v:shape>
              <v:shape id="_x0000_s8897" style="position:absolute;left:5017;top:2821;width:35;height:35" coordsize="2,2" path="m2,l,2,,,1,,2,xe" fillcolor="#40246c" stroked="f">
                <v:path arrowok="t"/>
              </v:shape>
              <v:shape id="_x0000_s8898" style="position:absolute;left:5017;top:2821;width:17;height:17" coordsize="1,1" path="m1,l,1,,,1,xe" fillcolor="#40256d" stroked="f">
                <v:path arrowok="t"/>
              </v:shape>
              <v:rect id="_x0000_s8899" style="position:absolute;left:5017;top:2821;width:17;height:1" fillcolor="#40256d" stroked="f"/>
              <v:shape id="_x0000_s8900" style="position:absolute;left:5070;top:3106;width:286;height:18" coordsize="16,1" path="m,l,,1,r,l2,r,l3,,4,r,l5,r,l6,r,l7,r,l8,r,l9,r,l10,r,l10,r1,l11,r1,l12,r1,l13,r1,l14,r1,l15,r1,l16,r,l16,r,1l16,1r-1,l15,1r-1,l14,1r-1,l13,1r-1,l12,1r-1,l11,1r-1,l10,1r,l9,1r,l8,1r,l7,1r,l6,1r,l5,1r,l4,1r,l3,1,2,1r,l1,1r,l,1r,l,1r,l,1r,l,xe" fillcolor="#6b91b3" stroked="f">
                <v:path arrowok="t"/>
              </v:shape>
              <v:shape id="_x0000_s8901" style="position:absolute;left:5070;top:3106;width:286;height:18" coordsize="16,1" path="m,1r1,l1,1r1,l2,1,3,r,l4,r,l5,r,l6,r,l7,r,l8,r,l9,r,l9,r1,l10,r1,l11,r1,l12,r1,l13,r1,l14,r1,l15,r1,l16,r,l16,r,l16,,15,1r,l14,1r,l13,1r,l12,1r,l11,1r,l10,1r,l9,1r,l9,1,8,1r,l7,1r,l6,1r,l5,1r,l4,1r,l3,1r,l2,1r,l1,1r,l,1r,l,1r,l,1xe" fillcolor="#3d5b7e" stroked="f">
                <v:path arrowok="t"/>
              </v:shape>
              <v:shape id="_x0000_s8902" style="position:absolute;left:5070;top:3106;width:286;height:18" coordsize="16,1" path="m,1r1,l1,1r1,l2,1r1,l3,1r1,l4,,5,r,l6,r,l7,r,l8,r,l9,r,l9,r1,l10,r1,l11,r1,l12,r1,l13,r1,l14,r1,l15,r1,l16,r,l16,r,l16,,15,r,l14,r,1l13,1r,l12,1r,l11,1r,l10,1r,l9,1r,l9,1,8,1r,l7,1r,l6,1r,l5,1r,l4,1r,l3,1r,l2,1r,l1,1r,l,1r,l,1r,l,1xe" fillcolor="#6b91b3" stroked="f">
                <v:path arrowok="t"/>
              </v:shape>
              <v:shape id="_x0000_s8903" style="position:absolute;left:5070;top:3106;width:286;height:18" coordsize="16,1" path="m,1r1,l1,1r1,l2,1r1,l3,1r1,l4,1,5,r,l6,r,l7,r,l8,r,l9,r,l10,r,l10,r1,l11,r1,l12,r1,l13,r1,l14,r1,l15,r1,l16,r,l16,r,l16,,15,r,l14,r,l13,r,l12,r,1l11,1r,l10,1r,l10,1,9,1r,l8,1r,l7,1r,l6,1r,l5,1r,l4,1r,l3,1r,l2,1r,l1,1r,l,1r,l,1r,l,1xe" fillcolor="#8ab4d1" stroked="f">
                <v:path arrowok="t"/>
              </v:shape>
              <v:shape id="_x0000_s8904" style="position:absolute;left:5070;top:3106;width:286;height:18" coordsize="16,1" path="m,1r1,l1,1r1,l2,1r1,l3,1r1,l4,1,5,r,l6,r,l7,r,l8,r,l9,r,l10,r,l10,r1,l11,r1,l12,r1,l13,r1,l14,r1,l15,r1,l16,r,l16,r,l16,,15,r,l14,r,l13,r,l12,r,l11,r,l10,r,l10,1,9,1r,l8,1r,l7,1r,l6,1r,l5,1r,l4,1r,l3,1r,l2,1r,l1,1r,l,1r,l,1r,l,1xe" fillcolor="#93bed7" stroked="f">
                <v:path arrowok="t"/>
              </v:shape>
              <v:shape id="_x0000_s8905" style="position:absolute;left:5070;top:3106;width:286;height:18" coordsize="16,1" path="m,1r1,l1,1r1,l2,1r1,l3,1r1,l4,1r1,l5,1,6,r,l7,r,l8,r,l9,r,l10,r,l10,r1,l11,r1,l12,r1,l13,r1,l14,r1,l15,r1,l16,r,l16,r,l16,,15,r,l14,r,l13,r,l12,r,l11,r,l10,r,l10,,9,r,l8,r,l7,r,l6,1r,l5,1r,l4,1r,l3,1r,l2,1r,l1,1r,l,1r,l,1r,xe" fillcolor="#b0d0d9" stroked="f">
                <v:path arrowok="t"/>
              </v:shape>
              <v:shape id="_x0000_s8906" style="position:absolute;left:5088;top:3124;width:0;height:0" coordsize="0,0" path="m,l,,,,,,,,,,,,,,,,,xe" fillcolor="#3d5b7e" stroked="f">
                <v:path arrowok="t"/>
              </v:shape>
              <v:shape id="_x0000_s8907" style="position:absolute;left:5124;top:3124;width:0;height:0" coordsize="0,0" path="m,l,,,,,,,,,,,,,,,,,xe" fillcolor="#3d5b7e" stroked="f">
                <v:path arrowok="t"/>
              </v:shape>
              <v:shape id="_x0000_s8908" style="position:absolute;left:5159;top:3106;width:0;height:18" coordsize="0,1" path="m,l,,,1r,l,1r,l,1r,l,1r,l,1,,xe" fillcolor="#3d5b7e" stroked="f">
                <v:path arrowok="t"/>
              </v:shape>
              <v:shape id="_x0000_s8909" style="position:absolute;left:5177;top:3106;width:0;height:18" coordsize="0,1" path="m,l,,,1r,l,1r,l,1r,l,1r,l,1,,xe" fillcolor="#3d5b7e" stroked="f">
                <v:path arrowok="t"/>
              </v:shape>
              <v:shape id="_x0000_s8910" style="position:absolute;left:5249;top:3106;width:0;height:18" coordsize="0,1" path="m,l,,,,,,,1r,l,1r,l,,,xe" fillcolor="#3d5b7e" stroked="f">
                <v:path arrowok="t"/>
              </v:shape>
              <v:shape id="_x0000_s8911" style="position:absolute;left:5266;top:3106;width:0;height:18" coordsize="0,1" path="m,l,,,,,,,,,1r,l,1r,l,,,xe" fillcolor="#3d5b7e" stroked="f">
                <v:path arrowok="t"/>
              </v:shape>
              <v:shape id="_x0000_s8912" style="position:absolute;left:5302;top:3106;width:0;height:18" coordsize="0,1" path="m,l,,,,,,,,,1r,l,1,,,,,,xe" fillcolor="#3d5b7e" stroked="f">
                <v:path arrowok="t"/>
              </v:shape>
              <v:shape id="_x0000_s8913" style="position:absolute;left:5320;top:3106;width:0;height:18" coordsize="0,1" path="m,l,,,,,,,1r,l,,,,,xe" fillcolor="#3d5b7e" stroked="f">
                <v:path arrowok="t"/>
              </v:shape>
              <v:shape id="_x0000_s8914" style="position:absolute;left:5195;top:3106;width:54;height:18" coordsize="3,1" path="m,l,,,,,,,,,,1,r,l1,r,l1,,2,r,l2,,3,r,1l2,1r,l2,1,1,1r,l1,1r,l1,1,,1r,l,1r,l,1r,l,xe" fillcolor="#282b33" stroked="f">
                <v:path arrowok="t"/>
              </v:shape>
              <v:shape id="_x0000_s8915" style="position:absolute;left:5195;top:3106;width:36;height:18" coordsize="2,1" path="m,l,,,,,,,,1,r,l1,r,l2,r,l2,r,l2,1r,l2,1r,l1,1r,l1,1r,l,1r,l,1r,l,1,,xe" fillcolor="#00553e" stroked="f">
                <v:path arrowok="t"/>
              </v:shape>
              <v:shape id="_x0000_s8916" style="position:absolute;left:5195;top:3106;width:36;height:18" coordsize="2,1" path="m,1r,l,,,,,,,,1,r,l1,r,l1,,2,r,l2,r,l2,1r,l2,1r,l2,1r,l1,1r,l1,1r,l,1r,l,1r,l,1xe" fillcolor="#008c4a" stroked="f">
                <v:path arrowok="t"/>
              </v:shape>
              <v:shape id="_x0000_s8917" style="position:absolute;left:5195;top:3106;width:36;height:18" coordsize="2,1" path="m,1r,l,1r,l,1r1,l1,1r,l1,1r,l1,1,2,r,l2,r,l2,1r,l2,1r,l1,1r,l1,1r,l1,1r,l,1r,l,1r,l,1xe" fillcolor="#009e48" stroked="f">
                <v:path arrowok="t"/>
              </v:shape>
              <v:shape id="_x0000_s8918" style="position:absolute;left:5070;top:3124;width:18;height:18" coordsize="1,1" path="m,l,,1,r,l1,r,1l1,1r,l,1r,l,xe" fillcolor="#93bed7" stroked="f">
                <v:path arrowok="t"/>
              </v:shape>
              <v:shape id="_x0000_s8919" style="position:absolute;left:5070;top:3142;width:18;height:0" coordsize="1,0" path="m,l,,,,1,r,l1,r,l1,r,l1,,,,,xe" fillcolor="#6b91b3" stroked="f">
                <v:path arrowok="t"/>
              </v:shape>
              <v:shape id="_x0000_s8920" style="position:absolute;left:5106;top:3124;width:18;height:0" coordsize="1,0" path="m,l,,,,,,1,r,l,,,,,,,,,,,xe" fillcolor="#93bed7" stroked="f">
                <v:path arrowok="t"/>
              </v:shape>
              <v:shape id="_x0000_s8921" style="position:absolute;left:5106;top:3124;width:18;height:18" coordsize="1,1" path="m,1r,l,1r,l1,1,1,,,,,,,,,,,,,,,1xe" fillcolor="#6b91b3" stroked="f">
                <v:path arrowok="t"/>
              </v:shape>
              <v:shape id="_x0000_s8922" style="position:absolute;left:5142;top:3124;width:0;height:0" coordsize="0,0" path="m,l,,,,,,,,,,,,,,,,,xe" fillcolor="#93bed7" stroked="f">
                <v:path arrowok="t"/>
              </v:shape>
              <v:shape id="_x0000_s8923" style="position:absolute;left:5142;top:3124;width:0;height:0" coordsize="0,0" path="m,l,,,,,,,,,,,,,,,,,xe" fillcolor="#6b91b3" stroked="f">
                <v:path arrowok="t"/>
              </v:shape>
              <v:shape id="_x0000_s8924" style="position:absolute;left:5159;top:3124;width:18;height:0" coordsize="1,0" path="m,l,,1,r,l1,,,,,,,xe" fillcolor="#93bed7" stroked="f">
                <v:path arrowok="t"/>
              </v:shape>
              <v:shape id="_x0000_s8925" style="position:absolute;left:5159;top:3124;width:18;height:0" coordsize="1,0" path="m,l,,1,r,l1,r,l1,,,,,,,xe" fillcolor="#6b91b3" stroked="f">
                <v:path arrowok="t"/>
              </v:shape>
              <v:shape id="_x0000_s8926" style="position:absolute;left:5249;top:3124;width:17;height:0" coordsize="1,0" path="m,l,,,,1,r,l1,r,l,,,,,,,,,xe" fillcolor="#93bed7" stroked="f">
                <v:path arrowok="t"/>
              </v:shape>
              <v:shape id="_x0000_s8927" style="position:absolute;left:5249;top:3124;width:17;height:0" coordsize="1,0" path="m,l,,,,,,1,r,l1,,,,,,,,,,,xe" fillcolor="#6b91b3" stroked="f">
                <v:path arrowok="t"/>
              </v:shape>
              <v:shape id="_x0000_s8928" style="position:absolute;left:5284;top:3124;width:0;height:0" coordsize="0,0" path="m,l,,,,,,,,,,,,,,,,,xe" fillcolor="#93bed7" stroked="f">
                <v:path arrowok="t"/>
              </v:shape>
              <v:shape id="_x0000_s8929" style="position:absolute;left:5284;top:3124;width:0;height:0" coordsize="0,0" path="m,l,,,,,,,,,,,,,,,,,xe" fillcolor="#6b91b3" stroked="f">
                <v:path arrowok="t"/>
              </v:shape>
              <v:shape id="_x0000_s8930" style="position:absolute;left:5302;top:3124;width:18;height:0" coordsize="1,0" path="m,l,,1,r,l1,r,l1,r,l,,,xe" fillcolor="#93bed7" stroked="f">
                <v:path arrowok="t"/>
              </v:shape>
              <v:shape id="_x0000_s8931" style="position:absolute;left:5302;top:3124;width:18;height:0" coordsize="1,0" path="m,l,,1,r,l1,r,l1,r,l,,,xe" fillcolor="#6b91b3" stroked="f">
                <v:path arrowok="t"/>
              </v:shape>
              <v:shape id="_x0000_s8932" style="position:absolute;left:5338;top:3124;width:0;height:0" coordsize="0,0" path="m,l,,,,,,,,,,,,,xe" fillcolor="#93bed7" stroked="f">
                <v:path arrowok="t"/>
              </v:shape>
              <v:shape id="_x0000_s8933" style="position:absolute;left:5338;top:3124;width:0;height:0" coordsize="0,0" path="m,l,,,,,,,,,,,,,,,,,xe" fillcolor="#6b91b3" stroked="f">
                <v:path arrowok="t"/>
              </v:shape>
              <v:shape id="_x0000_s8934" style="position:absolute;left:4963;top:2767;width:18;height:393" coordsize="1,22" path="m1,r,1l,1r,l,1,,22r,l,22r1,l1,22,1,xe" fillcolor="#4c7091" stroked="f">
                <v:path arrowok="t"/>
              </v:shape>
              <v:shape id="_x0000_s8935" style="position:absolute;left:4963;top:2785;width:18;height:375" coordsize="1,21" path="m1,r,l,,,,,,,21r,l,21r1,l1,21,1,xe" fillcolor="#6991b1" stroked="f">
                <v:path arrowok="t"/>
              </v:shape>
              <v:shape id="_x0000_s8936" style="position:absolute;left:4963;top:2785;width:0;height:375" coordsize="0,21" path="m,1r,l,1r,l,1r,l,,,,,,,,,,,,,,,,,,,,,,,21r,l,21,,20r,l,1xe" fillcolor="#547b9c" stroked="f">
                <v:path arrowok="t"/>
              </v:shape>
              <v:shape id="_x0000_s8937" style="position:absolute;left:4963;top:2785;width:0;height:375" coordsize="0,21" path="m,1r,l,1r,l,1r,l,1r,l,1r,l,,,,,,,,,,,,,,,21,,20r,l,20r,l,1xe" fillcolor="#517496" stroked="f">
                <v:path arrowok="t"/>
              </v:shape>
              <v:shape id="_x0000_s8938" style="position:absolute;left:4892;top:2803;width:71;height:339" coordsize="4,19" path="m4,r,1l4,1,3,2r,1l3,4r,l3,5r,l3,6r,l2,7r,l2,8r,l2,9r,l2,9,1,10r,l1,10r,l1,11r,l1,11r,l1,11,,11r,l,11r,l,12r,l,18r,l,18r,l,18r,l1,18r,l1,18r,l1,18r,l1,18r,l1,18r1,1l2,19r,l2,19r,l2,19r,l2,19r1,l3,19r,l3,19r,l3,19r,l4,19r,l4,19,4,xe" fillcolor="#49688a" stroked="f">
                <v:path arrowok="t"/>
              </v:shape>
              <v:shape id="_x0000_s8939" style="position:absolute;left:4963;top:2803;width:0;height:339" coordsize="0,19" path="m,19l,1r,l,1r,l,1r,l,1r,l,1r,l,,,,,,,,,,,,,19r,xe" fillcolor="#375578" stroked="f">
                <v:path arrowok="t"/>
              </v:shape>
              <v:shape id="_x0000_s8940" style="position:absolute;left:4945;top:2821;width:18;height:321" coordsize="1,18" path="m1,r,18l1,18,,18,,1r1,l1,1r,l1,1r,l1,1r,l1,1r,l1,1,1,r,l1,r,xe" fillcolor="#395c7b" stroked="f">
                <v:path arrowok="t"/>
              </v:shape>
              <v:shape id="_x0000_s8941" style="position:absolute;left:4945;top:2838;width:18;height:304" coordsize="1,17" path="m1,r,17l,17r,l,1r,l,1r,l,1r,l,1r,l,1r,l,1r,l,,,,,,1,xe" fillcolor="#3d5b7e" stroked="f">
                <v:path arrowok="t"/>
              </v:shape>
              <v:shape id="_x0000_s8942" style="position:absolute;left:4945;top:2856;width:0;height:286" coordsize="0,16" path="m,l,16r,l,16,,1r,l,1r,l,1r,l,1r,l,1r,l,1r,l,,,,,xe" fillcolor="#416082" stroked="f">
                <v:path arrowok="t"/>
              </v:shape>
              <v:shape id="_x0000_s8943" style="position:absolute;left:4945;top:2874;width:0;height:268" coordsize="0,15" path="m,l,15r,l,15,,1r,l,1r,l,1r,l,1r,l,,,xe" fillcolor="#446687" stroked="f">
                <v:path arrowok="t"/>
              </v:shape>
              <v:shape id="_x0000_s8944" style="position:absolute;left:4945;top:2892;width:0;height:250" coordsize="0,14" path="m,l,14r,l,14,,1r,l,1r,l,1,,,,,,xe" fillcolor="#49688a" stroked="f">
                <v:path arrowok="t"/>
              </v:shape>
              <v:shape id="_x0000_s8945" style="position:absolute;left:4927;top:2910;width:18;height:232" coordsize="1,13" path="m1,r,13l1,13,,13,,1r1,l1,r,l1,r,l1,r,xe" fillcolor="#496d8d" stroked="f">
                <v:path arrowok="t"/>
              </v:shape>
              <v:shape id="_x0000_s8946" style="position:absolute;left:4927;top:2928;width:18;height:214" coordsize="1,12" path="m1,r,12l,12r,l,,,,,,,,,,,,,,,,1,xe" fillcolor="#4c7091" stroked="f">
                <v:path arrowok="t"/>
              </v:shape>
              <v:shape id="_x0000_s8947" style="position:absolute;left:4927;top:2928;width:0;height:214" coordsize="0,12" path="m,l,12r,l,12,,1r,l,1r,l,1r,l,,,xe" fillcolor="#4e7393" stroked="f">
                <v:path arrowok="t"/>
              </v:shape>
              <v:shape id="_x0000_s8948" style="position:absolute;left:4927;top:2946;width:0;height:196" coordsize="0,11" path="m,l,11r,l,10,,,,,,,,,,,,,,,,xe" fillcolor="#517798" stroked="f">
                <v:path arrowok="t"/>
              </v:shape>
              <v:shape id="_x0000_s8949" style="position:absolute;left:4927;top:2946;width:0;height:178" coordsize="0,10" path="m,l,10r,l,10,,1r,l,1r,l,1r,l,1,,xe" fillcolor="#537999" stroked="f">
                <v:path arrowok="t"/>
              </v:shape>
              <v:shape id="_x0000_s8950" style="position:absolute;left:4927;top:2963;width:0;height:161" coordsize="0,9" path="m,l,9r,l,9,,,,,,,,xe" fillcolor="#547b9c" stroked="f">
                <v:path arrowok="t"/>
              </v:shape>
              <v:shape id="_x0000_s8951" style="position:absolute;left:4909;top:2963;width:18;height:161" coordsize="1,9" path="m1,r,9l1,9,,9,,1r,l1,1,1,xe" fillcolor="#57809f" stroked="f">
                <v:path arrowok="t"/>
              </v:shape>
              <v:shape id="_x0000_s8952" style="position:absolute;left:4909;top:2981;width:0;height:143" coordsize="0,8" path="m,l,8r,l,8,,,,,,,,xe" fillcolor="#5c85a4" stroked="f">
                <v:path arrowok="t"/>
              </v:shape>
              <v:shape id="_x0000_s8953" style="position:absolute;left:4909;top:2981;width:0;height:143" coordsize="0,8" path="m,l,8r,l,8,,,,,,,,xe" fillcolor="#5d87a7" stroked="f">
                <v:path arrowok="t"/>
              </v:shape>
              <v:shape id="_x0000_s8954" style="position:absolute;left:4909;top:2981;width:0;height:143" coordsize="0,8" path="m,l,8r,l,8,,1r,l,1r,l,xe" fillcolor="#628aaa" stroked="f">
                <v:path arrowok="t"/>
              </v:shape>
              <v:shape id="_x0000_s8955" style="position:absolute;left:4909;top:2999;width:0;height:125" coordsize="0,7" path="m,l,7r,l,7,,,,xe" fillcolor="#658cad" stroked="f">
                <v:path arrowok="t"/>
              </v:shape>
              <v:shape id="_x0000_s8956" style="position:absolute;left:4909;top:2999;width:0;height:125" coordsize="0,7" path="m,l,7r,l,7,,,,xe" fillcolor="#6991b1" stroked="f">
                <v:path arrowok="t"/>
              </v:shape>
              <v:shape id="_x0000_s8957" style="position:absolute;left:4892;top:2999;width:17;height:125" coordsize="1,7" path="m1,r,7l1,7,,7,,,1,xe" fillcolor="#6a94b2" stroked="f">
                <v:path arrowok="t"/>
              </v:shape>
              <v:shape id="_x0000_s8958" style="position:absolute;left:4892;top:2999;width:0;height:125" coordsize="0,7" path="m,l,7r,l,7,,,,xe" fillcolor="#7194b7" stroked="f">
                <v:path arrowok="t"/>
              </v:shape>
              <v:shape id="_x0000_s8959" style="position:absolute;left:4892;top:2999;width:0;height:125" coordsize="0,7" path="m,l,7r,l,7,,,,xe" fillcolor="#739ab9" stroked="f">
                <v:path arrowok="t"/>
              </v:shape>
              <v:shape id="_x0000_s8960" style="position:absolute;left:4892;top:2999;width:0;height:125" coordsize="0,7" path="m,l,7r,l,7,,1,,xe" fillcolor="#779fbe" stroked="f">
                <v:path arrowok="t"/>
              </v:shape>
              <v:shape id="_x0000_s8961" style="position:absolute;left:4945;top:2892;width:18;height:232" coordsize="1,13" path="m,l1,r,l1,13r,l,13,,xe" fillcolor="#30506f" stroked="f">
                <v:path arrowok="t"/>
              </v:shape>
              <v:shape id="_x0000_s8962" style="position:absolute;left:4945;top:2910;width:0;height:214" coordsize="0,12" path="m,l,,,,,12r,l,12,,xe" fillcolor="#30506f" stroked="f">
                <v:path arrowok="t"/>
              </v:shape>
              <v:shape id="_x0000_s8963" style="position:absolute;left:4945;top:2928;width:0;height:196" coordsize="0,11" path="m,l,,,,,11r,l,11,,xe" fillcolor="#30506f" stroked="f">
                <v:path arrowok="t"/>
              </v:shape>
              <v:shape id="_x0000_s8964" style="position:absolute;left:4945;top:2946;width:0;height:178" coordsize="0,10" path="m,l,,,,,10r,l,10,,xe" fillcolor="#30506f" stroked="f">
                <v:path arrowok="t"/>
              </v:shape>
              <v:shape id="_x0000_s8965" style="position:absolute;left:4945;top:2946;width:0;height:178" coordsize="0,10" path="m,l,,,,,10r,l,10,,xe" fillcolor="#30506f" stroked="f">
                <v:path arrowok="t"/>
              </v:shape>
              <v:shape id="_x0000_s8966" style="position:absolute;left:4945;top:2963;width:0;height:161" coordsize="0,9" path="m,l,,,,,9r,l,9,,xe" fillcolor="#30506f" stroked="f">
                <v:path arrowok="t"/>
              </v:shape>
              <v:shape id="_x0000_s8967" style="position:absolute;left:4927;top:2981;width:0;height:143" coordsize="0,8" path="m,l,,,,,8r,l,8,,xe" fillcolor="#30506f" stroked="f">
                <v:path arrowok="t"/>
              </v:shape>
              <v:shape id="_x0000_s8968" style="position:absolute;left:4927;top:2999;width:0;height:125" coordsize="0,7" path="m,l,,,,,7r,l,7,,xe" fillcolor="#30506f" stroked="f">
                <v:path arrowok="t"/>
              </v:shape>
              <v:shape id="_x0000_s8969" style="position:absolute;left:4927;top:2999;width:0;height:125" coordsize="0,7" path="m,l,,,,,7r,l,7,,xe" fillcolor="#30506f" stroked="f">
                <v:path arrowok="t"/>
              </v:shape>
              <v:shape id="_x0000_s8970" style="position:absolute;left:4909;top:3017;width:0;height:107" coordsize="0,6" path="m,l,,,6,,5r,l,xe" fillcolor="#30506f" stroked="f">
                <v:path arrowok="t"/>
              </v:shape>
              <v:shape id="_x0000_s8971" style="position:absolute;left:4909;top:3035;width:0;height:71" coordsize="0,4" path="m,l,,,,,4r,l,4,,xe" fillcolor="#30506f" stroked="f">
                <v:path arrowok="t"/>
              </v:shape>
              <v:shape id="_x0000_s8972" style="position:absolute;left:4892;top:3035;width:0;height:71" coordsize="0,4" path="m,l,,,4r,l,4,,xe" fillcolor="#30506f" stroked="f">
                <v:path arrowok="t"/>
              </v:shape>
              <v:shape id="_x0000_s8973" style="position:absolute;left:1571;top:2981;width:500;height:161" coordsize="28,9" path="m,5l,1,20,r8,2l28,8,4,9,,5xe" fillcolor="#6189a9" stroked="f">
                <v:path arrowok="t"/>
              </v:shape>
              <v:shape id="_x0000_s8974" style="position:absolute;left:1571;top:2981;width:500;height:54" coordsize="28,3" path="m4,3r1,l6,3r,l7,3r1,l9,3r,l10,3r1,l12,3r1,l13,2r1,l15,2r1,l16,2r1,l18,2r1,l19,2r1,l21,2r1,l22,2r1,l24,2r1,l25,2r1,l27,2r1,l28,2r,l28,2r,l27,1r,l27,1r,l26,1r,l26,1r,l25,1r,l25,1r,l24,1r,l24,1,24,r,l23,r,l23,r,l22,r,l22,r,l22,,21,r,l21,,20,r,l19,,18,r,l17,,16,r,l15,r,l14,,13,r,l12,,11,r,l10,,9,r,l8,,7,r,l6,,5,r,l4,,3,r,l2,1,1,1r,l,1r,l,1r,l,1r1,l1,1r,l1,1r,l1,1r,l1,1r,l2,2r,l2,2r,l2,2r,l2,2r,l3,2r,l3,2r,l3,2r,1l3,3r1,l4,3r,xe" fillcolor="#628aaa" stroked="f">
                <v:path arrowok="t"/>
              </v:shape>
              <v:shape id="_x0000_s8975" style="position:absolute;left:1571;top:2981;width:500;height:54" coordsize="28,3" path="m4,3r1,l5,3r1,l7,3r1,l8,3r1,l10,3r1,l12,2r,l13,2r1,l15,2r,l16,2r1,l18,2r,l19,2r1,l21,2r,l22,2r1,l24,2r,l25,2r1,l26,2r1,l28,2r,l27,2r,l27,1r,l26,1r,l26,1r,l26,1r-1,l25,1r,l25,1r-1,l24,1r,l24,1,24,,23,r,l23,r,l22,r,l22,r,l22,,21,r,l21,r,l20,r,l19,,18,r,l17,,16,r,l15,r,l14,,13,r,l12,,11,r,l10,,9,r,l8,,7,r,l6,,5,r,l4,,3,1r,l2,1,1,1r,l,1r,l,1r,l1,1r,l1,1r,l1,1r,l1,1r,l1,1r1,l2,2r,l2,2r,l2,2r,l2,2r,l3,2r,l3,2r,l3,2r,l3,3r,l4,3r,xe" fillcolor="#accbd9" stroked="f">
                <v:path arrowok="t"/>
              </v:shape>
              <v:shape id="_x0000_s8976" style="position:absolute;left:1642;top:3017;width:429;height:125" coordsize="24,7" path="m,1r1,l2,1r,l3,1r1,l5,1r1,l6,1r1,l8,1r1,l10,r,l11,r1,l13,r,l14,r1,l16,r,l17,r1,l19,r,l20,r1,l22,r,l23,r1,l24,r,6l24,6r-1,l22,6r,l21,6r-1,l19,6r,l18,6r-1,l16,6r,l15,6r-1,l13,6r,l12,7r-1,l10,7r,l9,7,8,7,7,7,6,7r,l5,7,4,7,3,7,2,7r,l1,7,,7,,1xe" fillcolor="#628aaa" stroked="f">
                <v:path arrowok="t"/>
              </v:shape>
              <v:shape id="_x0000_s8977" style="position:absolute;left:1642;top:3017;width:429;height:125" coordsize="24,7" path="m,1r1,l2,1r,l3,1r1,l5,1r,l6,1r1,l8,1r1,l9,1r1,l11,1r1,l13,1,13,r1,l15,r,l16,r1,l18,r,l19,r1,l21,r,l22,r1,l23,r1,l24,6r-1,l23,6r-1,l21,6r,l20,6r-1,l18,6r,l17,6r-1,l15,6r,l14,6r-1,l13,6r-1,l11,6r-1,l9,7r,l8,7,7,7,6,7,5,7r,l4,7,3,7,2,7r,l1,7,,7,,1xe" fillcolor="#88b0cf" stroked="f">
                <v:path arrowok="t"/>
              </v:shape>
              <v:shape id="_x0000_s8978" style="position:absolute;left:1642;top:3035;width:197;height:53" coordsize="11,3" path="m,l1,r,l1,,2,r,l2,,3,r,l3,,4,r,l4,r,l5,r,l5,,6,r,l6,,7,r,l7,,8,r,l8,,9,r,l9,r1,l10,r,l11,r,3l10,3r,l10,3,9,3r,l9,3,8,3r,l8,3,7,3r,l7,3,6,3r,l6,3,5,3r,l5,3,4,3r,l4,3r,l3,3r,l3,3,2,3r,l2,3,1,3r,l1,3,,3,,xe" fillcolor="#628aaa" stroked="f">
                <v:path arrowok="t"/>
              </v:shape>
              <v:shape id="_x0000_s8979" style="position:absolute;left:1642;top:3035;width:179;height:53" coordsize="10,3" path="m,l1,r,l1,,2,r,l2,,3,r,l3,,4,r,l4,,5,r,l5,r,l6,r,l6,,7,r,l7,,8,r,l8,,9,r,l9,r1,l10,r,l10,r,2l10,3r,l10,3,9,3r,l9,3,8,3r,l8,3,7,3r,l7,3,6,3r,l6,3,5,3r,l5,3r,l4,3r,l4,3,3,3r,l3,3,2,3r,l2,3,1,3r,l1,3,,3,,xe" fillcolor="#406282" stroked="f">
                <v:path arrowok="t"/>
              </v:shape>
              <v:shape id="_x0000_s8980" style="position:absolute;left:1642;top:3035;width:179;height:53" coordsize="10,3" path="m,l1,r,l1,,2,r,l2,,3,r,l3,,4,r,l4,,5,r,l5,r,l6,r,l6,,7,r,l7,,8,r,l8,,9,r,l9,r,l10,r,l10,r,2l10,2r,1l9,3r,l9,3r,l8,3r,l8,3,7,3r,l7,3,6,3r,l6,3,5,3r,l5,3r,l4,3r,l4,3,3,3r,l3,3,2,3r,l2,3,1,3r,l1,3,,3,,xe" fillcolor="#628aaa" stroked="f">
                <v:path arrowok="t"/>
              </v:shape>
              <v:shape id="_x0000_s8981" style="position:absolute;left:1642;top:3035;width:179;height:53" coordsize="10,3" path="m,1l1,r,l1,,2,r,l2,,3,r,l3,,4,r,l4,,5,r,l5,r,l6,r,l6,,7,r,l7,,8,r,l8,,9,r,l9,r,l10,r,l10,r,2l10,2r,l9,2r,l9,3r,l8,3r,l8,3,7,3r,l7,3,6,3r,l6,3,5,3r,l5,3r,l4,3r,l4,3,3,3r,l3,3,2,3r,l2,3,1,3r,l1,3,,3,,1xe" fillcolor="#88b0cf" stroked="f">
                <v:path arrowok="t"/>
              </v:shape>
              <v:shape id="_x0000_s8982" style="position:absolute;left:1642;top:3035;width:179;height:18" coordsize="10,1" path="m,1l1,r,l1,,2,r,l2,,3,r,l3,,4,r,l4,,5,r,l5,r,l6,r,l6,,7,r,l7,,8,r,l8,,9,r,l9,r,l10,r,l10,r,l10,r,l9,r,l9,r,l8,r,l8,,7,r,l7,,6,r,l6,,5,r,l5,r,l4,r,l4,,3,r,l3,,2,r,l2,1,1,1r,l1,1,,1xe" fillcolor="#95bdd6" stroked="f">
                <v:path arrowok="t"/>
              </v:shape>
              <v:shape id="_x0000_s8983" style="position:absolute;left:1660;top:3035;width:161;height:36" coordsize="9,2" path="m,1r,l,1r1,l1,1r,l1,1r1,l2,1r,l3,1,3,r,l4,r,l4,r,l5,r,l5,,6,r,l6,,7,r,l7,r,l8,r,l8,,9,r,l9,r,1l9,1r,l8,1r,l8,1,7,1r,l7,1r,l6,1r,l6,1,5,1r,l5,1,4,1r,l4,1r,l3,1r,l3,1,2,1r,l2,1,1,2r,l1,2r,l,2r,l,2,,1xe" fillcolor="#628aaa" stroked="f">
                <v:path arrowok="t"/>
              </v:shape>
              <v:shape id="_x0000_s8984" style="position:absolute;left:1660;top:3035;width:161;height:36" coordsize="9,2" path="m,1r,l,1r1,l1,1r,l2,1r,l2,1r,l3,1r,l3,,4,r,l4,r,l5,r,l5,,6,r,l6,,7,r,l7,r,l8,r,l8,,9,r,l9,r,1l9,1r,l8,1r,l8,1,7,1r,l7,1r,l6,1r,l6,1,5,1r,l5,1,4,1r,l4,1r,l3,1r,l3,1,2,1r,l2,1r,l1,1r,1l1,2,,2r,l,2,,1xe" fillcolor="#406282" stroked="f">
                <v:path arrowok="t"/>
              </v:shape>
              <v:shape id="_x0000_s8985" style="position:absolute;left:1660;top:3035;width:161;height:36" coordsize="9,2" path="m,1r,l,1r1,l1,1r,l2,1r,l2,1r,l3,1r,l3,1,4,r,l4,r,l5,r,l5,,6,r,l6,r,l7,r,l7,,8,r,l8,r,l9,r,l9,1r,l8,1r,l8,1r,l7,1r,l7,1,6,1r,l6,1r,l5,1r,l5,1,4,1r,l4,1r,l3,1r,l3,1,2,1r,l2,1r,l1,1r,1l1,2,,2r,l,2,,1xe" fillcolor="#628aaa" stroked="f">
                <v:path arrowok="t"/>
              </v:shape>
              <v:shape id="_x0000_s8986" style="position:absolute;left:1660;top:3035;width:161;height:18" coordsize="9,1" path="m,1r,l,1r1,l1,1r,l2,1r,l2,1r,l3,1r,l3,1r1,l4,1r,l4,1r1,l5,1r,l6,r,l6,r,l7,r,l7,,8,r,l8,r,l9,r,l9,1r,l8,1r,l8,1r,l7,1r,l7,1,6,1r,l6,1r,l5,1r,l5,1,4,1r,l4,1r,l3,1r,l3,1,2,1r,l2,1r,l1,1r,l1,1,,1r,l,1xe" fillcolor="#88b0cf" stroked="f">
                <v:path arrowok="t"/>
              </v:shape>
              <v:shape id="_x0000_s8987" style="position:absolute;left:1660;top:3035;width:161;height:18" coordsize="9,1" path="m,1r,l,1r1,l1,1r,l2,1r,l2,1r,l3,1r,l3,1r1,l4,1r,l4,1r1,l5,1r,l6,r,l6,r,l7,r,l7,,8,r,l8,r,l9,r,l9,r,l8,r,l8,r,l7,r,l7,,6,1r,l6,1r,l5,1r,l5,1,4,1r,l4,1r,l3,1r,l3,1,2,1r,l2,1r,l1,1r,l1,1,,1r,l,1xe" fillcolor="#95bdd6" stroked="f">
                <v:path arrowok="t"/>
              </v:shape>
              <v:shape id="_x0000_s8988" style="position:absolute;left:1642;top:3017;width:429;height:18" coordsize="24,1" path="m,1r1,l2,1r,l3,1r1,l5,1r,l6,1r1,l8,1r1,l9,1r1,l11,1r1,l13,1,13,r1,l15,r,l16,r1,l18,r,l19,r1,l21,r,l22,r1,l23,r1,l24,,23,r,l22,,21,r,l20,,19,,18,r,l17,,16,,15,r,l14,,13,r,l12,,11,,10,,9,1r,l8,1,7,1,6,1,5,1r,l4,1,3,1,2,1r,l1,1,,1xe" fillcolor="#95bdd6" stroked="f">
                <v:path arrowok="t"/>
              </v:shape>
              <v:shape id="_x0000_s8989" style="position:absolute;left:1660;top:3053;width:161;height:18" coordsize="9,1" path="m,1r1,l1,1r,l1,1r1,l2,1r,l2,1r1,l3,1r,l3,1r1,l4,1r,l4,1r1,l5,1r,l5,1r1,l6,r,l7,r,l7,r,l8,r,l8,r,l9,r,l9,r,1l9,1r,l8,1r,l8,1r,l7,1r,l7,1r,l6,1r,l6,1,5,1r,l5,1r,l4,1r,l4,1r,l3,1r,l3,1r,l2,1r,l2,1r,l1,1r,l1,1r,l,1r,l,1r,l,1xe" fillcolor="#6b91b3" stroked="f">
                <v:path arrowok="t"/>
              </v:shape>
              <v:shape id="_x0000_s8990" style="position:absolute;left:1660;top:3053;width:161;height:18" coordsize="9,1" path="m,1r1,l1,1r,l1,1r1,l2,1r,l2,1r1,l3,1r,l3,1r1,l4,1r,l4,1r1,l5,1r,l5,1r1,l6,1r,l6,1r1,l7,1,7,,8,r,l8,r,l9,r,l9,1r,l9,1r,l8,1r,l8,1r,l7,1r,l7,1,6,1r,l6,1r,l5,1r,l5,1r,l4,1r,l4,1r,l3,1r,l3,1r,l2,1r,l2,1r,l1,1r,l1,1r,l,1r,l,1r,l,1xe" fillcolor="#3d5b7e" stroked="f">
                <v:path arrowok="t"/>
              </v:shape>
              <v:shape id="_x0000_s8991" style="position:absolute;left:1660;top:3053;width:161;height:18" coordsize="9,1" path="m,1r1,l1,1r,l1,1r1,l2,1r,l2,1r1,l3,1r,l3,1r1,l4,1r,l4,1r1,l5,1r,l5,1r1,l6,1r,l6,1r1,l7,1r,l8,1r,l8,r,l9,r,l9,1r,l9,1r,l8,1r,l8,1r,l7,1r,l7,1,6,1r,l6,1r,l5,1r,l5,1r,l4,1r,l4,1r,l3,1r,l3,1r,l2,1r,l2,1r,l1,1r,l1,1r,l,1r,l,1r,l,1xe" fillcolor="#6b91b3" stroked="f">
                <v:path arrowok="t"/>
              </v:shape>
              <v:shape id="_x0000_s8992" style="position:absolute;left:1660;top:3053;width:161;height:18" coordsize="9,1" path="m,1r1,l1,1r,l1,1r1,l2,1r,l2,1r1,l3,1r,l3,1r1,l4,1r,l4,1r1,l5,1r,l5,1r1,l6,1r,l6,1r1,l7,1r,l7,1r1,l8,1,8,r,l9,r,1l9,1r,l8,1r,l8,1r,l7,1r,l7,1r,l6,1r,l6,1r,l5,1r,l5,1r,l4,1r,l4,1r,l3,1r,l3,1r,l2,1r,l2,1r,l1,1r,l1,1r,l,1r,l,1r,l,1xe" fillcolor="#8ab4d1" stroked="f">
                <v:path arrowok="t"/>
              </v:shape>
              <v:shape id="_x0000_s8993" style="position:absolute;left:1660;top:3071;width:161;height:0" coordsize="9,0" path="m,l1,r,l1,r,l2,r,l2,r,l3,r,l3,r,l4,r,l4,r,l5,r,l5,r,l6,r,l6,r,l7,r,l7,r,l8,r,l8,,9,r,l9,r,l8,r,l8,r,l7,r,l7,r,l6,r,l6,r,l5,r,l5,r,l4,r,l4,r,l3,r,l3,r,l2,r,l2,r,l1,r,l1,r,l,,,,,,,,,xe" fillcolor="#93bed7" stroked="f">
                <v:path arrowok="t"/>
              </v:shape>
              <v:shape id="_x0000_s8994" style="position:absolute;left:1660;top:3071;width:161;height:0" coordsize="9,0" path="m,l1,r,l1,r,l2,r,l2,,3,r,l3,r,l4,r,l4,r,l5,r,l5,r,l6,r,l6,r,l6,,7,r,l7,r,l8,r,l8,r,l9,r,l9,r,l8,r,l8,r,l7,r,l7,r,l6,r,l6,r,l6,,5,r,l5,r,l4,r,l4,r,l3,r,l3,r,l2,r,l2,,1,r,l1,r,l,,,,,,,xe" fillcolor="#b0d0d9" stroked="f">
                <v:path arrowok="t"/>
              </v:shape>
              <v:shape id="_x0000_s8995" style="position:absolute;left:1732;top:3071;width:18;height:0" coordsize="1,0" path="m,l,,,,,,,,,,,,,,,,1,r,l1,r,l1,r,l1,r,l1,r,l1,r,l,,,,,,,,,,,,,,,,,xe" fillcolor="#282b33" stroked="f">
                <v:path arrowok="t"/>
              </v:shape>
              <v:shape id="_x0000_s8996" style="position:absolute;left:1732;top:3071;width:18;height:0" coordsize="1,0" path="m,l,,,,,,,,,,,,,,,,1,r,l1,r,l1,r,l1,r,l1,r,l1,r,l1,r,l,,,,,,,,,,,,,,,,,xe" fillcolor="#00553e" stroked="f">
                <v:path arrowok="t"/>
              </v:shape>
              <v:shape id="_x0000_s8997" style="position:absolute;left:1732;top:3071;width:18;height:0" coordsize="1,0" path="m,l,,,,,,,,,,,,,,,,1,r,l1,r,l1,r,l1,r,l1,r,l1,r,l,,,,,,,,,,,,,xe" fillcolor="#008c4a" stroked="f">
                <v:path arrowok="t"/>
              </v:shape>
              <v:shape id="_x0000_s8998" style="position:absolute;left:1732;top:3071;width:18;height:0" coordsize="1,0" path="m,l,,,,,,,,,,,,1,r,l1,r,l1,r,l1,r,l1,r,l1,r,l,,,,,,,,,,,,,xe" fillcolor="#009e48" stroked="f">
                <v:path arrowok="t"/>
              </v:shape>
              <v:shape id="_x0000_s8999" style="position:absolute;left:1732;top:3071;width:0;height:0" coordsize="0,0" path="m,l,,,,,,,,,,,,,,,,,xe" fillcolor="#3d5b7e" stroked="f">
                <v:path arrowok="t"/>
              </v:shape>
              <v:shape id="_x0000_s9000" style="position:absolute;left:1750;top:3071;width:0;height:0" coordsize="0,0" path="m,l,,,,,,,,,,,xe" fillcolor="#3d5b7e" stroked="f">
                <v:path arrowok="t"/>
              </v:shape>
              <v:shape id="_x0000_s9001" style="position:absolute;left:1696;top:3071;width:0;height:0" coordsize="0,0" path="m,l,,,,,,,,,,,,,,,,,xe" fillcolor="#3d5b7e" stroked="f">
                <v:path arrowok="t"/>
              </v:shape>
              <v:shape id="_x0000_s9002" style="position:absolute;left:1678;top:3088;width:18;height:0" coordsize="1,0" path="m,l,,,,,,,,,,1,r,l1,,,,,,,,,,,,,,,xe" fillcolor="#93bed7" stroked="f">
                <v:path arrowok="t"/>
              </v:shape>
              <v:shape id="_x0000_s9003" style="position:absolute;left:1678;top:3088;width:18;height:0" coordsize="1,0" path="m,l,,,,,,,,,,1,r,l1,,,,,,,,,,,,,,,xe" fillcolor="#6b91b3" stroked="f">
                <v:path arrowok="t"/>
              </v:shape>
              <v:shape id="_x0000_s9004" style="position:absolute;left:1714;top:3071;width:0;height:17" coordsize="0,1" path="m,l,,,,,,,,,,,,,,,,,,,,,,,,,,,,,,,1r,l,xe" fillcolor="#93bed7" stroked="f">
                <v:path arrowok="t"/>
              </v:shape>
              <v:shape id="_x0000_s9005" style="position:absolute;left:1714;top:3071;width:0;height:17" coordsize="0,1" path="m,1r,l,1r,l,1r,l,1r,l,1,,,,,,,,,,,,,,,,1r,xe" fillcolor="#6b91b3" stroked="f">
                <v:path arrowok="t"/>
              </v:shape>
              <v:shape id="_x0000_s9006" style="position:absolute;left:1785;top:3071;width:0;height:0" coordsize="0,0" path="m,l,,,,,,,,,,,,,,,,,,,xe" fillcolor="#3d5b7e" stroked="f">
                <v:path arrowok="t"/>
              </v:shape>
              <v:shape id="_x0000_s9007" style="position:absolute;left:1767;top:3071;width:18;height:0" coordsize="1,0" path="m,l,,,,,,,,,,,,,,1,r,l,,,,,,,,,,,,,,,xe" fillcolor="#93bed7" stroked="f">
                <v:path arrowok="t"/>
              </v:shape>
            </v:group>
            <v:group id="_x0000_s9008" style="position:absolute;left:1571;top:2660;width:482;height:482" coordorigin="1571,2660" coordsize="482,482">
              <v:shape id="_x0000_s9009" style="position:absolute;left:1767;top:3071;width:18;height:0" coordsize="1,0" path="m,l,,,,,,,,,,,,,,1,r,l,,,,,,,,,,,,,,,xe" fillcolor="#6b91b3" stroked="f">
                <v:path arrowok="t"/>
              </v:shape>
              <v:shape id="_x0000_s9010" style="position:absolute;left:1803;top:3071;width:0;height:0" coordsize="0,0" path="m,l,,,,,,,,,,,,,,,,,,,,,,,,,xe" fillcolor="#93bed7" stroked="f">
                <v:path arrowok="t"/>
              </v:shape>
              <v:shape id="_x0000_s9011" style="position:absolute;left:1803;top:3071;width:0;height:0" coordsize="0,0" path="m,l,,,,,,,,,,,,,,,,,,,,,,,,,,,,,xe" fillcolor="#6b91b3" stroked="f">
                <v:path arrowok="t"/>
              </v:shape>
              <v:shape id="_x0000_s9012" style="position:absolute;left:1642;top:3088;width:197;height:54" coordsize="11,3" path="m,l1,r,l1,,2,r,l2,,3,r,l3,,4,r,l4,r,l5,r,l5,,6,r,l6,,7,r,l7,,8,r,l8,,9,r,l9,r1,l10,r,l11,r,2l10,2r,l10,2,9,2r,l9,2,8,2r,l8,2,7,2r,l7,3,6,3r,l6,3,5,3r,l5,3,4,3r,l4,3r,l3,3r,l3,3,2,3r,l2,3,1,3r,l1,3,,3,,xe" fillcolor="#628aaa" stroked="f">
                <v:path arrowok="t"/>
              </v:shape>
              <v:shape id="_x0000_s9013" style="position:absolute;left:1642;top:3088;width:179;height:54" coordsize="10,3" path="m,l1,r,l1,,2,r,l2,,3,r,l3,,4,r,l4,,5,r,l5,r,l6,r,l6,,7,r,l7,,8,r,l8,,9,r,l9,r1,l10,r,l10,r,2l10,2r,l10,2,9,2r,l9,2,8,2r,l8,2,7,2r,l7,2,6,2r,l6,3,5,3r,l5,3r,l4,3r,l4,3,3,3r,l3,3,2,3r,l2,3,1,3r,l1,3,,3,,xe" fillcolor="#406282" stroked="f">
                <v:path arrowok="t"/>
              </v:shape>
              <v:shape id="_x0000_s9014" style="position:absolute;left:1642;top:3088;width:179;height:54" coordsize="10,3" path="m,l1,r,l1,,2,r,l2,,3,r,l3,,4,r,l4,,5,r,l5,r,l6,r,l6,,7,r,l7,,8,r,l8,,9,r,l9,r,l10,r,l10,r,l10,2r,l10,2,9,2r,l9,2r,l8,2r,l8,2,7,2r,l7,2,6,2r,l6,2,5,3r,l5,3r,l4,3r,l4,3,3,3r,l3,3,2,3r,l2,3,1,3r,l1,3,,3,,xe" fillcolor="#628aaa" stroked="f">
                <v:path arrowok="t"/>
              </v:shape>
              <v:shape id="_x0000_s9015" style="position:absolute;left:1642;top:3088;width:179;height:54" coordsize="10,3" path="m,l1,r,l1,,2,r,l2,,3,r,l3,,4,r,l4,,5,r,l5,r,l6,r,l6,,7,r,l7,,8,r,l8,,9,r,l9,r,l10,r,l10,r,2l10,2r,l9,2r,l9,2r,l8,2r,l8,2,7,2r,l7,2,6,2r,l6,2,5,2r,l5,3r,l4,3r,l4,3,3,3r,l3,3,2,3r,l2,3,1,3r,l1,3,,3,,xe" fillcolor="#88b0cf" stroked="f">
                <v:path arrowok="t"/>
              </v:shape>
              <v:shape id="_x0000_s9016" style="position:absolute;left:1642;top:3088;width:179;height:0" coordsize="10,0" path="m,l1,r,l1,,2,r,l2,,3,r,l3,,4,r,l4,,5,r,l5,r,l6,r,l6,,7,r,l7,,8,r,l8,,9,r,l9,r,l10,r,l10,r,l10,r,l9,r,l9,r,l8,r,l8,,7,r,l7,,6,r,l6,,5,r,l5,r,l4,r,l4,,3,r,l3,,2,r,l2,,1,r,l1,,,xe" fillcolor="#95bdd6" stroked="f">
                <v:path arrowok="t"/>
              </v:shape>
              <v:shape id="_x0000_s9017" style="position:absolute;left:1660;top:3088;width:161;height:54" coordsize="9,3" path="m,l,,,,1,r,l1,r,l2,r,l2,,3,r,l3,,4,r,l4,r,l5,r,l5,,6,r,l6,,7,r,l7,r,l8,r,l8,,9,r,l9,r,2l9,2r,l8,2r,l8,2,7,2r,l7,2r,l6,2r,l6,2,5,2r,l5,2,4,2r,l4,2r,l3,2r,l3,2,2,2r,l2,2,1,2r,l1,2r,1l,3r,l,3,,xe" fillcolor="#628aaa" stroked="f">
                <v:path arrowok="t"/>
              </v:shape>
              <v:shape id="_x0000_s9018" style="position:absolute;left:1660;top:3088;width:161;height:54" coordsize="9,3" path="m,1l,,,,1,r,l1,,2,r,l2,r,l3,r,l3,,4,r,l4,r,l5,r,l5,,6,r,l6,,7,r,l7,r,l8,r,l8,,9,r,l9,r,2l9,2r,l8,2r,l8,2,7,2r,l7,2r,l6,2r,l6,2,5,2r,l5,2,4,2r,l4,2r,l3,2r,l3,2,2,2r,l2,2r,l1,2r,l1,2,,2r,l,3,,1xe" fillcolor="#406282" stroked="f">
                <v:path arrowok="t"/>
              </v:shape>
              <v:shape id="_x0000_s9019" style="position:absolute;left:1660;top:3088;width:161;height:54" coordsize="9,3" path="m,1l,,,,1,r,l1,,2,r,l2,r,l3,r,l3,,4,r,l4,r,l5,r,l5,,6,r,l6,r,l7,r,l7,,8,r,l8,r,l9,r,l9,2r,l8,2r,l8,2r,l7,2r,l7,2,6,2r,l6,2r,l5,2r,l5,2,4,2r,l4,2r,l3,2r,l3,2,2,2r,l2,2r,l1,2r,l1,2,,2r,l,3,,1xe" fillcolor="#628aaa" stroked="f">
                <v:path arrowok="t"/>
              </v:shape>
              <v:shape id="_x0000_s9020" style="position:absolute;left:1660;top:3088;width:161;height:36" coordsize="9,2" path="m,1r,l,1r1,l1,1r,l2,1,2,r,l2,,3,r,l3,,4,r,l4,r,l5,r,l5,,6,r,l6,r,l7,r,l7,,8,r,l8,r,l9,r,l9,2r,l8,2r,l8,2r,l7,2r,l7,2,6,2r,l6,2r,l5,2r,l5,2,4,2r,l4,2r,l3,2r,l3,2,2,2r,l2,2r,l1,2r,l1,2,,2r,l,2,,1xe" fillcolor="#88b0cf" stroked="f">
                <v:path arrowok="t"/>
              </v:shape>
              <v:shape id="_x0000_s9021" style="position:absolute;left:1660;top:3088;width:161;height:18" coordsize="9,1" path="m,1r,l,1r1,l1,1r,l2,1,2,r,l2,,3,r,l3,,4,r,l4,r,l5,r,l5,,6,r,l6,r,l7,r,l7,,8,r,l8,r,l9,r,l9,r,l8,r,l8,r,l7,r,l7,,6,r,l6,r,l5,r,l5,,4,r,l4,r,l3,r,l3,1,2,1r,l2,1r,l1,1r,l1,1,,1r,l,1xe" fillcolor="#95bdd6" stroked="f">
                <v:path arrowok="t"/>
              </v:shape>
              <v:shape id="_x0000_s9022" style="position:absolute;left:1839;top:3035;width:107;height:18" coordsize="6,1" path="m,l,,,,1,r,l1,r,l1,,2,r,l2,r,l2,,3,r,l3,r,l3,,4,r,l4,r,l4,r,l5,r,l5,r,l5,,6,r,l6,r,l6,1r,l6,1r,l5,1r,l5,1r,l5,1,4,1r,l4,1r,l4,1r,l3,1r,l3,1r,l3,1,2,1r,l2,1r,l2,1,1,1r,l1,1r,l1,1,,1r,l,1,,xe" fillcolor="#628aaa" stroked="f">
                <v:path arrowok="t"/>
              </v:shape>
              <v:shape id="_x0000_s9023" style="position:absolute;left:1839;top:3035;width:107;height:18" coordsize="6,1" path="m,l,,,,1,r,l1,r,l1,,2,r,l2,r,l2,,3,r,l3,r,l3,,4,r,l4,r,l4,r,l5,r,l5,r,l5,,6,r,l6,r,l6,1r,l6,1r,l5,1r,l5,1r,l5,1,4,1r,l4,1r,l4,1r,l3,1r,l3,1r,l3,1,2,1r,l2,1r,l2,1,1,1r,l1,1r,l1,1,,1r,l,1,,xe" fillcolor="#406282" stroked="f">
                <v:path arrowok="t"/>
              </v:shape>
              <v:shape id="_x0000_s9024" style="position:absolute;left:1839;top:3035;width:107;height:18" coordsize="6,1" path="m,l1,r,l1,,2,r,l2,,3,r,l4,r,l4,,5,r,l5,,6,r,l6,1r,l5,1r,l5,1,4,1r,l4,1,3,1r,l2,1r,l2,1,1,1r,l1,1,,1,,xe" fillcolor="#628aaa" stroked="f">
                <v:path arrowok="t"/>
              </v:shape>
              <v:shape id="_x0000_s9025" style="position:absolute;left:1839;top:3035;width:107;height:18" coordsize="6,1" path="m,l1,r,l1,,2,r,l2,,3,r,l3,,4,r,l5,r,l5,,6,r,l6,1r,l5,1r,l5,1,4,1r,l3,1r,l3,1,2,1r,l2,1,1,1r,l1,1,,1,,xe" fillcolor="#88b0cf" stroked="f">
                <v:path arrowok="t"/>
              </v:shape>
              <v:shape id="_x0000_s9026" style="position:absolute;left:1839;top:3035;width:107;height:0" coordsize="6,0" path="m,l1,r,l1,,2,r,l2,,3,r,l3,,4,r,l5,r,l5,,6,r,l6,r,l5,r,l5,,4,r,l3,r,l3,,2,r,l2,,1,r,l1,,,xe" fillcolor="#95bdd6" stroked="f">
                <v:path arrowok="t"/>
              </v:shape>
              <v:shape id="_x0000_s9027" style="position:absolute;left:1839;top:3035;width:107;height:0" coordsize="6,0" path="m,l1,r,l1,,2,r,l2,,3,r,l3,,4,r,l5,r,l5,,6,r,l6,r,l5,r,l5,,4,r,l3,r,l3,,2,r,l2,,1,r,l1,,,xe" fillcolor="#628aaa" stroked="f">
                <v:path arrowok="t"/>
              </v:shape>
              <v:shape id="_x0000_s9028" style="position:absolute;left:1839;top:3035;width:107;height:0" coordsize="6,0" path="m,l1,r,l1,,2,r,l2,,3,r,l3,,4,r,l5,r,l5,,6,r,l6,r,l5,r,l5,,4,r,l3,r,l3,,2,r,l2,,1,r,l1,,,xe" fillcolor="#406282" stroked="f">
                <v:path arrowok="t"/>
              </v:shape>
              <v:shape id="_x0000_s9029" style="position:absolute;left:1839;top:3035;width:107;height:0" coordsize="6,0" path="m,l1,r,l1,,2,r,l2,,3,r,l3,,4,r,l5,r,l5,,6,r,l6,r,l5,r,l5,,4,r,l3,r,l3,,2,r,l2,,1,r,l1,,,xe" fillcolor="#628aaa" stroked="f">
                <v:path arrowok="t"/>
              </v:shape>
              <v:shape id="_x0000_s9030" style="position:absolute;left:1839;top:3035;width:107;height:0" coordsize="6,0" path="m,l1,r,l1,,2,r,l2,,3,r,l3,,4,r,l5,r,l5,,6,r,l6,r,l5,r,l5,,4,r,l3,r,l3,,2,r,l2,,1,r,l1,,,xe" fillcolor="#88b0cf" stroked="f">
                <v:path arrowok="t"/>
              </v:shape>
              <v:shape id="_x0000_s9031" style="position:absolute;left:1839;top:3035;width:107;height:0" coordsize="6,0" path="m,l1,r,l1,,2,r,l2,,3,r,l3,,4,r,l5,r,l5,,6,r,l6,r,l5,r,l5,,4,r,l3,r,l3,,2,r,l2,,1,r,l1,,,xe" fillcolor="#95bdd6" stroked="f">
                <v:path arrowok="t"/>
              </v:shape>
              <v:shape id="_x0000_s9032" style="position:absolute;left:1875;top:3035;width:35;height:18" coordsize="2,1" path="m,1r,l,1,,,1,r,l1,r,l1,r,l1,,2,r,l2,r,l2,r,l2,r,l2,1r,l2,1r,l2,1r,l2,1r,l1,1r,l1,1r,l1,1r,l1,1,,1r,l,1r,l,1r,xe" fillcolor="#6b91b3" stroked="f">
                <v:path arrowok="t"/>
              </v:shape>
              <v:shape id="_x0000_s9033" style="position:absolute;left:1875;top:3035;width:35;height:18" coordsize="2,1" path="m,1r,l,1r,l1,1r,l1,1r,l1,1r,l1,,2,r,l2,r,l2,r,l2,r,1l2,1r,l2,1r,l2,1r,l2,1r,l1,1r,l1,1r,l1,1r,l1,1,,1r,l,1r,l,1r,xe" fillcolor="#3d5b7e" stroked="f">
                <v:path arrowok="t"/>
              </v:shape>
              <v:shape id="_x0000_s9034" style="position:absolute;left:1875;top:3035;width:35;height:18" coordsize="2,1" path="m,1r,l,1r,l1,1r,l1,1r,l1,1r,l1,1r1,l2,1r,l2,1,2,r,l2,1r,l2,1r,l2,1r,l2,1r,l2,1r,l1,1r,l1,1r,l1,1r,l1,1,,1r,l,1r,l,1r,xe" fillcolor="#6b91b3" stroked="f">
                <v:path arrowok="t"/>
              </v:shape>
              <v:shape id="_x0000_s9035" style="position:absolute;left:1875;top:3053;width:35;height:0" coordsize="2,0" path="m,l,,,,,,1,r,l1,r,l1,r,l1,,2,r,l2,r,l2,r,l2,r,l2,r,l2,r,l2,r,l2,r,l1,r,l1,r,l1,r,l1,,,,,,,,,,,,,,,,,xe" fillcolor="#8ab4d1" stroked="f">
                <v:path arrowok="t"/>
              </v:shape>
              <v:shape id="_x0000_s9036" style="position:absolute;left:1875;top:3053;width:35;height:0" coordsize="2,0" path="m,l,,,,,,1,r,l1,r,l1,r,l1,,2,r,l2,r,l2,r,l2,r,l2,r,l2,r,l2,r,l2,,1,r,l1,r,l1,r,l1,,,,,,,,,,,,,xe" fillcolor="#93bed7" stroked="f">
                <v:path arrowok="t"/>
              </v:shape>
              <v:shape id="_x0000_s9037" style="position:absolute;left:1875;top:3053;width:35;height:0" coordsize="2,0" path="m,l,,,,,,1,r,l1,r,l1,r,l1,,2,r,l2,r,l2,r,l2,r,l2,r,l2,r,l2,r,l2,,1,r,l1,r,l1,r,l1,,,,,,,,,,,,,xe" fillcolor="#b0d0d9" stroked="f">
                <v:path arrowok="t"/>
              </v:shape>
              <v:shape id="_x0000_s9038" style="position:absolute;left:1892;top:3053;width:18;height:0" coordsize="1,0" path="m,l,,,,,,,,1,r,l1,r,l1,r,l1,r,l1,r,l1,r,l,,,,,,,,,xe" fillcolor="#282b33" stroked="f">
                <v:path arrowok="t"/>
              </v:shape>
              <v:shape id="_x0000_s9039" style="position:absolute;left:1892;top:3053;width:18;height:0" coordsize="1,0" path="m,l,,,,,,,,1,r,l1,r,l1,r,l1,r,l1,r,l1,r,l,,,,,,,,,xe" fillcolor="#00553e" stroked="f">
                <v:path arrowok="t"/>
              </v:shape>
              <v:shape id="_x0000_s9040" style="position:absolute;left:1892;top:3053;width:18;height:0" coordsize="1,0" path="m,l,,,,,,,,1,r,l1,r,l1,r,l1,r,l1,r,l1,r,l,,,,,,,,,xe" fillcolor="#008c4a" stroked="f">
                <v:path arrowok="t"/>
              </v:shape>
              <v:shape id="_x0000_s9041" style="position:absolute;left:1892;top:3053;width:18;height:0" coordsize="1,0" path="m,l,,,,,,,,1,r,l1,r,l1,r,l1,r,l1,r,l1,r,l1,r,l,,,,,,,,,xe" fillcolor="#009e48" stroked="f">
                <v:path arrowok="t"/>
              </v:shape>
              <v:rect id="_x0000_s9042" style="position:absolute;left:1892;top:3053;width:1;height:1" fillcolor="#3d5b7e" stroked="f"/>
              <v:shape id="_x0000_s9043" style="position:absolute;left:1910;top:3035;width:0;height:18" coordsize="0,1" path="m,l,,,1r,l,1r,l,1,,xe" fillcolor="#3d5b7e" stroked="f">
                <v:path arrowok="t"/>
              </v:shape>
              <v:shape id="_x0000_s9044" style="position:absolute;left:1839;top:3053;width:107;height:35" coordsize="6,2" path="m,l,,,,1,r,l1,r,l1,,2,r,l2,r,l2,,3,r,l3,r,l3,,4,r,l4,r,l4,r,l5,r,l5,r,l5,,6,r,l6,r,l6,1r,l6,1r,l5,1r,l5,1r,l5,1,4,1r,l4,1r,l4,1r,l3,1r,l3,1r,l3,1,2,1r,l2,1r,l2,1,1,1r,l1,1r,l1,1,,1r,l,2,,xe" fillcolor="#628aaa" stroked="f">
                <v:path arrowok="t"/>
              </v:shape>
              <v:shape id="_x0000_s9045" style="position:absolute;left:1839;top:3053;width:107;height:18" coordsize="6,1" path="m,l,,,,1,r,l1,r,l1,,2,r,l2,r,l2,,3,r,l3,r,l3,,4,r,l4,r,l4,r,l5,r,l5,r,l5,,6,r,l6,r,l6,1r,l6,1r,l5,1r,l5,1r,l5,1,4,1r,l4,1r,l4,1r,l3,1r,l3,1r,l3,1,2,1r,l2,1r,l2,1,1,1r,l1,1r,l1,1,,1r,l,1,,xe" fillcolor="#406282" stroked="f">
                <v:path arrowok="t"/>
              </v:shape>
              <v:shape id="_x0000_s9046" style="position:absolute;left:1839;top:3053;width:107;height:18" coordsize="6,1" path="m,l1,r,l1,,2,r,l2,,3,r,l4,r,l4,,5,r,l5,,6,r,l6,1r,l5,1r,l5,1,4,1r,l4,1,3,1r,l2,1r,l2,1,1,1r,l1,1,,1,,xe" fillcolor="#628aaa" stroked="f">
                <v:path arrowok="t"/>
              </v:shape>
              <v:shape id="_x0000_s9047" style="position:absolute;left:1839;top:3053;width:107;height:18" coordsize="6,1" path="m,l1,r,l1,,2,r,l2,,3,r,l3,,4,r,l5,r,l5,,6,r,l6,1r,l5,1r,l5,1,4,1r,l3,1r,l3,1,2,1r,l2,1,1,1r,l1,1,,1,,xe" fillcolor="#88b0cf" stroked="f">
                <v:path arrowok="t"/>
              </v:shape>
              <v:shape id="_x0000_s9048" style="position:absolute;left:1839;top:3053;width:107;height:0" coordsize="6,0" path="m,l1,r,l1,,2,r,l2,,3,r,l3,,4,r,l5,r,l5,,6,r,l6,r,l5,r,l5,,4,r,l3,r,l3,,2,r,l2,,1,r,l1,,,xe" fillcolor="#95bdd6" stroked="f">
                <v:path arrowok="t"/>
              </v:shape>
              <v:shape id="_x0000_s9049" style="position:absolute;left:1982;top:3017;width:71;height:18" coordsize="4,1" path="m1,r,l1,r,l1,,2,r,l2,r,l3,r,l3,r,l4,r,l4,r,l4,r,l4,r,1l4,1r,l4,1r,l4,1r,l4,1,3,1r,l3,1r,l2,1r,l2,1r,l1,1r,l1,1r,l1,1r,l,1,,,1,xe" fillcolor="#6b91b3" stroked="f">
                <v:path arrowok="t"/>
              </v:shape>
              <v:shape id="_x0000_s9050" style="position:absolute;left:1999;top:3017;width:54;height:18" coordsize="3,1" path="m,l,,,,,,1,r,l1,r,l1,,2,r,l2,r,l3,r,l3,r,l3,r,l3,1r,l3,1r,l3,1r,l2,1r,l2,1r,l1,1r,l1,1r,l1,1,,1r,l,1r,l,1,,xe" fillcolor="#3d5b7e" stroked="f">
                <v:path arrowok="t"/>
              </v:shape>
              <v:shape id="_x0000_s9051" style="position:absolute;left:1999;top:3017;width:54;height:18" coordsize="3,1" path="m,1r,l,,,,1,r,l1,r,l1,,2,r,l2,r,l3,r,l3,r,l3,r,l3,1r,l3,1r,l3,1r,l2,1r,l2,1r,l1,1r,l1,1r,l1,1,,1r,l,1r,l,1r,l,1r,xe" fillcolor="#6b91b3" stroked="f">
                <v:path arrowok="t"/>
              </v:shape>
              <v:shape id="_x0000_s9052" style="position:absolute;left:1999;top:3017;width:54;height:18" coordsize="3,1" path="m,1r,l,1,,,1,r,l1,r,l1,,2,r,l2,r,l3,r,l3,r,l3,r,l3,1r,l3,1r,l3,1r,l2,1r,l2,1r,l1,1r,l1,1r,l1,1,,1r,l,1r,l,1r,xe" fillcolor="#8ab4d1" stroked="f">
                <v:path arrowok="t"/>
              </v:shape>
              <v:shape id="_x0000_s9053" style="position:absolute;left:1999;top:3017;width:54;height:18" coordsize="3,1" path="m,1r,l,1r,l1,1,1,r,l1,r,l2,r,l2,r,l3,r,l3,r,l3,r,1l3,1r,l3,1r,l3,1,2,1r,l2,1r,l1,1r,l1,1r,l1,1,,1r,l,1r,l,1r,xe" fillcolor="#93bed7" stroked="f">
                <v:path arrowok="t"/>
              </v:shape>
              <v:shape id="_x0000_s9054" style="position:absolute;left:1999;top:3017;width:54;height:18" coordsize="3,1" path="m,1r,l,1r,l1,1r,l1,r,l1,,2,r,l2,r,l3,r,l3,r,l3,r,l3,r,l3,r,l3,,2,r,1l2,1r,l1,1r,l1,1r,l1,1,,1r,l,1r,l,1r,l,1r,xe" fillcolor="#b0d0d9" stroked="f">
                <v:path arrowok="t"/>
              </v:shape>
              <v:shape id="_x0000_s9055" style="position:absolute;left:2035;top:3017;width:18;height:18" coordsize="1,1" path="m,l,,,,,,,,,,,,,,,,1,r,l1,r,l1,r,l1,r,l1,1r,l1,1r,l1,1r,l,1r,l,1r,l,1r,l,1r,l,xe" fillcolor="#282b33" stroked="f">
                <v:path arrowok="t"/>
              </v:shape>
              <v:shape id="_x0000_s9056" style="position:absolute;left:2035;top:3017;width:18;height:18" coordsize="1,1" path="m,1r,l,,,,,,,,,,,,,,,,1,r,l1,r,l1,r,1l1,1r,l1,1r,l,1r,l,1r,l,1r,l,1r,l,1r,xe" fillcolor="#00553e" stroked="f">
                <v:path arrowok="t"/>
              </v:shape>
              <v:shape id="_x0000_s9057" style="position:absolute;left:2035;top:3017;width:18;height:18" coordsize="1,1" path="m,1r,l,1r,l,1r,l,1r,l,1,,,1,r,l1,r,l1,r,1l1,1r,l1,1r,l,1r,l,1r,l,1r,l,1r,l,1r,xe" fillcolor="#008c4a" stroked="f">
                <v:path arrowok="t"/>
              </v:shape>
              <v:shape id="_x0000_s9058" style="position:absolute;left:2035;top:3035;width:18;height:0" coordsize="1,0" path="m,l,,,,,,,,,,,,,,,,,,1,r,l1,r,l1,r,l1,r,l1,r,l,,,,,,,,,,,,,,,xe" fillcolor="#009e48" stroked="f">
                <v:path arrowok="t"/>
              </v:shape>
              <v:shape id="_x0000_s9059" style="position:absolute;left:2017;top:3017;width:0;height:18" coordsize="0,1" path="m,l,,,,,1r,l,1r,l,1r,l,1r,l,xe" fillcolor="#3d5b7e" stroked="f">
                <v:path arrowok="t"/>
              </v:shape>
              <v:shape id="_x0000_s9060" style="position:absolute;left:2053;top:3017;width:0;height:18" coordsize="0,1" path="m,l,,,1r,l,1r,l,xe" fillcolor="#3d5b7e" stroked="f">
                <v:path arrowok="t"/>
              </v:shape>
              <v:shape id="_x0000_s9061" style="position:absolute;left:1982;top:3035;width:71;height:18" coordsize="4,1" path="m1,r,l1,r,l1,,2,r,l2,r,l3,r,l3,r,l4,r,l4,r,l4,r,l4,r,1l4,1r,l4,1r,l4,1r,l4,1,3,1r,l3,1r,l2,1r,l2,1r,l1,1r,l1,1r,l1,1r,l,1,,,1,xe" fillcolor="#6b91b3" stroked="f">
                <v:path arrowok="t"/>
              </v:shape>
              <v:shape id="_x0000_s9062" style="position:absolute;left:1999;top:3035;width:54;height:18" coordsize="3,1" path="m,l,,,,,,1,r,l1,r,l1,,2,r,l2,r,l3,r,l3,r,l3,r,l3,1r,l3,1r,l3,1r,l2,1r,l2,1r,l1,1r,l1,1r,l1,1,,1r,l,1r,l,1,,xe" fillcolor="#3d5b7e" stroked="f">
                <v:path arrowok="t"/>
              </v:shape>
              <v:shape id="_x0000_s9063" style="position:absolute;left:1999;top:3035;width:54;height:18" coordsize="3,1" path="m,l,,,,,,1,r,l1,r,l1,,2,r,l2,r,l3,r,l3,r,l3,r,l3,1r,l3,1r,l3,1r,l2,1r,l2,1r,l1,1r,l1,1r,l1,1,,1r,l,1r,l,1r,l,1,,xe" fillcolor="#6b91b3" stroked="f">
                <v:path arrowok="t"/>
              </v:shape>
              <v:shape id="_x0000_s9064" style="position:absolute;left:1999;top:3035;width:54;height:18" coordsize="3,1" path="m,l,,,,,,1,r,l1,r,l1,,2,r,l2,r,l3,r,l3,r,l3,r,l3,1r,l3,1r,l3,1r,l2,1r,l2,1r,l1,1r,l1,1r,l1,1,,1r,l,1r,l,1,,xe" fillcolor="#89b4d0" stroked="f">
                <v:path arrowok="t"/>
              </v:shape>
              <v:shape id="_x0000_s9065" style="position:absolute;left:1999;top:3035;width:54;height:18" coordsize="3,1" path="m,l,,,,,,1,r,l1,r,l1,,2,r,l2,r,l3,r,l3,r,l3,r,l3,r,l3,1r,l3,1r,l2,1r,l2,1r,l1,1r,l1,1r,l1,1,,1r,l,1r,l,1r,l,xe" fillcolor="#93bed6" stroked="f">
                <v:path arrowok="t"/>
              </v:shape>
              <v:shape id="_x0000_s9066" style="position:absolute;left:1999;top:3035;width:54;height:18" coordsize="3,1" path="m,1r,l,,,,1,r,l1,r,l1,,2,r,l2,r,l3,r,l3,r,l3,r,l3,r,l3,r,l3,,2,r,l2,r,l1,r,l1,r,1l1,1,,1r,l,1r,l,1r,l,1r,xe" fillcolor="#accbd9" stroked="f">
                <v:path arrowok="t"/>
              </v:shape>
              <v:shape id="_x0000_s9067" style="position:absolute;left:2035;top:3035;width:18;height:18" coordsize="1,1" path="m,l,,,,,,,,,,,,,,,,1,r,l1,r,l1,r,l1,1r,l1,1r,l1,1r,l1,1r,l,1r,l,1r,l,1r,l,1r,l,1,,xe" fillcolor="#282b33" stroked="f">
                <v:path arrowok="t"/>
              </v:shape>
              <v:shape id="_x0000_s9068" style="position:absolute;left:2035;top:3035;width:18;height:18" coordsize="1,1" path="m,l,,,,,,,,,,,,,,,,,,1,r,l1,r,l1,r,1l1,1r,l1,1r,l1,1,,1r,l,1r,l,1r,l,1r,l,1,,xe" fillcolor="#00553e" stroked="f">
                <v:path arrowok="t"/>
              </v:shape>
              <v:shape id="_x0000_s9069" style="position:absolute;left:2035;top:3035;width:18;height:18" coordsize="1,1" path="m,l,,,,,,,,,,,,,,,,1,r,l1,r,l1,r,l1,1r,l1,1r,l1,1r,l,1r,l,1r,l,1r,l,1r,l,1,,xe" fillcolor="#318f45" stroked="f">
                <v:path arrowok="t"/>
              </v:shape>
              <v:shape id="_x0000_s9070" style="position:absolute;left:2035;top:3035;width:18;height:18" coordsize="1,1" path="m,1r,l,1r,l,1r,l,1r,l,1,,,1,r,l1,r,l1,r,1l1,1r,l1,1r,l,1r,l,1r,l,1r,l,1r,l,1r,xe" fillcolor="#d3e418" stroked="f">
                <v:path arrowok="t"/>
              </v:shape>
              <v:shape id="_x0000_s9071" style="position:absolute;left:2017;top:3035;width:0;height:18" coordsize="0,1" path="m,l,,,1r,l,1r,l,1r,l,1r,l,xe" fillcolor="#3d5b7e" stroked="f">
                <v:path arrowok="t"/>
              </v:shape>
              <v:shape id="_x0000_s9072" style="position:absolute;left:2053;top:3035;width:0;height:18" coordsize="0,1" path="m,l,,,1r,l,1,,,,xe" fillcolor="#3d5b7e" stroked="f">
                <v:path arrowok="t"/>
              </v:shape>
              <v:shape id="_x0000_s9073" style="position:absolute;left:1982;top:3053;width:71;height:18" coordsize="4,1" path="m1,r,l1,r,l1,,2,r,l2,r,l3,r,l3,r,l4,r,l4,r,l4,r,l4,r,l4,1r,l4,1r,l4,1r,l4,1r,l3,1r,l3,1r,l2,1r,l2,1r,l1,1r,l1,1r,l1,1r,l,1,,,1,xe" fillcolor="#6b91b3" stroked="f">
                <v:path arrowok="t"/>
              </v:shape>
              <v:shape id="_x0000_s9074" style="position:absolute;left:1999;top:3053;width:54;height:18" coordsize="3,1" path="m,l,,,,,,1,r,l1,r,l1,,2,r,l2,r,l3,r,l3,r,l3,r,l3,1r,l3,1r,l3,1r,l2,1r,l2,1r,l1,1r,l1,1r,l1,1,,1r,l,1r,l,1,,xe" fillcolor="#3d5b7e" stroked="f">
                <v:path arrowok="t"/>
              </v:shape>
              <v:shape id="_x0000_s9075" style="position:absolute;left:1999;top:3053;width:54;height:18" coordsize="3,1" path="m,l,,,,,,1,r,l1,r,l1,,2,r,l2,r,l3,r,l3,r,l3,r,l3,1r,l3,1r,l3,1r,l2,1r,l2,1r,l1,1r,l1,1r,l1,1,,1r,l,1r,l,1r,l,,,xe" fillcolor="#6b91b3" stroked="f">
                <v:path arrowok="t"/>
              </v:shape>
              <v:shape id="_x0000_s9076" style="position:absolute;left:1999;top:3053;width:54;height:18" coordsize="3,1" path="m,l,,,,,,1,r,l1,r,l1,,2,r,l2,r,l3,r,l3,r,l3,r,l3,r,l3,1r,l3,1r,l2,1r,l2,1r,l1,1r,l1,1r,l1,1,,1r,l,1r,l,1,,xe" fillcolor="#89b4d0" stroked="f">
                <v:path arrowok="t"/>
              </v:shape>
              <v:shape id="_x0000_s9077" style="position:absolute;left:1999;top:3053;width:54;height:18" coordsize="3,1" path="m,l,,,,,,1,r,l1,r,l1,,2,r,l2,r,l3,r,l3,r,l3,r,l3,r,l3,r,l3,,2,r,l2,r,1l1,1r,l1,1r,l1,1,,1r,l,1r,l,1,,xe" fillcolor="#93bed6" stroked="f">
                <v:path arrowok="t"/>
              </v:shape>
              <v:shape id="_x0000_s9078" style="position:absolute;left:1999;top:3053;width:54;height:18" coordsize="3,1" path="m,l,,,,,,1,r,l1,r,l1,,2,r,l2,r,l3,r,l3,r,l3,r,l3,r,l3,r,l3,r,l2,r,l2,r,l1,r,l1,r,l1,,,,,,,,,1r,l,,,,,xe" fillcolor="#accbd9" stroked="f">
                <v:path arrowok="t"/>
              </v:shape>
              <v:shape id="_x0000_s9079" style="position:absolute;left:2035;top:3053;width:18;height:18" coordsize="1,1" path="m,l,,,,,,,,,,,,,,1,r,l1,r,l1,r,l1,r,l1,1r,l1,1r,l1,1r,l1,1,,1r,l,1r,l,1r,l,1r,l,xe" fillcolor="#282b33" stroked="f">
                <v:path arrowok="t"/>
              </v:shape>
              <v:shape id="_x0000_s9080" style="position:absolute;left:2035;top:3053;width:18;height:18" coordsize="1,1" path="m,l,,,,,,,,,,,,,,,,,,1,r,l1,r,l1,r,l1,r,1l1,1r,l1,1r,l1,1r,l,1r,l,1r,l,1r,l,1r,l,1r,l,xe" fillcolor="#523335" stroked="f">
                <v:path arrowok="t"/>
              </v:shape>
              <v:shape id="_x0000_s9081" style="position:absolute;left:2035;top:3053;width:18;height:18" coordsize="1,1" path="m,l,,,,,,,,,,,,,,,,,,1,r,l1,r,l1,r,l1,r,l1,r,l1,r,1l,1r,l,1r,l,1r,l,1r,l,1r,l,xe" fillcolor="#93392d" stroked="f">
                <v:path arrowok="t"/>
              </v:shape>
              <v:shape id="_x0000_s9082" style="position:absolute;left:2035;top:3053;width:18;height:18" coordsize="1,1" path="m,l,,,,,,,,,,,,,,,,,,1,r,l1,r,l1,r,l1,r,l1,r,l1,r,l,,,,,,,,,,,,,1r,l,xe" fillcolor="#e44810" stroked="f">
                <v:path arrowok="t"/>
              </v:shape>
              <v:shape id="_x0000_s9083" style="position:absolute;left:2017;top:3053;width:0;height:18" coordsize="0,1" path="m,l,,,,,1r,l,1r,l,1r,l,xe" fillcolor="#3d5b7e" stroked="f">
                <v:path arrowok="t"/>
              </v:shape>
              <v:shape id="_x0000_s9084" style="position:absolute;left:2053;top:3053;width:0;height:18" coordsize="0,1" path="m,l,,,1r,l,,,,,xe" fillcolor="#3d5b7e" stroked="f">
                <v:path arrowok="t"/>
              </v:shape>
              <v:shape id="_x0000_s9085" style="position:absolute;left:1982;top:3071;width:71;height:35" coordsize="4,2" path="m1,1r,l1,1r,l1,1r1,l2,1r,l2,1,3,r,l3,r,l4,r,l4,r,l4,r,l4,1r,l4,2r,l4,2r,l4,2r,l4,2r,l3,2r,l3,2r,l2,2r,l2,2r,l1,2r,l1,2r,l1,2r,l,2,,1r1,xe" fillcolor="#6b91b3" stroked="f">
                <v:path arrowok="t"/>
              </v:shape>
              <v:shape id="_x0000_s9086" style="position:absolute;left:1999;top:3071;width:54;height:35" coordsize="3,2" path="m,1r,l,1r,l1,1r,l1,1r,l1,1r1,l2,1r,l2,1,3,r,l3,r,l3,r,1l3,1r,l3,1r,l3,2r,l3,2r,l3,2r,l3,2r,l3,2r,l2,2r,l2,2r,l1,2r,l1,2r,l1,2,,2r,l,2r,l,2r,l,1r,xe" fillcolor="#3d5b7e" stroked="f">
                <v:path arrowok="t"/>
              </v:shape>
              <v:shape id="_x0000_s9087" style="position:absolute;left:1999;top:3088;width:54;height:18" coordsize="3,1" path="m,l,,,,,,1,r,l1,r,l1,,2,r,l2,r,l3,r,l3,r,l3,r,l3,r,l3,r,l3,1r,l3,1r,l3,1r,l3,1r,l3,1r,l2,1r,l2,1r,l1,1r,l1,1r,l1,1,,1r,l,1r,l,1r,l,1,,,,,,xe" fillcolor="#6b91b3" stroked="f">
                <v:path arrowok="t"/>
              </v:shape>
              <v:shape id="_x0000_s9088" style="position:absolute;left:1999;top:3088;width:54;height:18" coordsize="3,1" path="m,l,,,,,,1,r,l1,r,l1,,2,r,l2,r,l3,r,l3,r,l3,r,l3,r,l3,r,1l3,1r,l3,1r,l3,1,2,1r,l2,1r,l1,1r,l1,1r,l1,1,,1r,l,1r,l,1r,l,,,xe" fillcolor="#8ab4d1" stroked="f">
                <v:path arrowok="t"/>
              </v:shape>
              <v:shape id="_x0000_s9089" style="position:absolute;left:1999;top:3088;width:54;height:18" coordsize="3,1" path="m,l,,,,,,1,r,l1,r,l1,,2,r,l2,r,l3,r,l3,r,l3,r,l3,r,l3,r,l3,r,l3,r,l3,r,l2,r,l2,r,l1,r,l1,r,l1,,,,,1r,l,1,,,,,,,,xe" fillcolor="#93bed7" stroked="f">
                <v:path arrowok="t"/>
              </v:shape>
              <v:shape id="_x0000_s9090" style="position:absolute;left:1999;top:3088;width:54;height:0" coordsize="3,0" path="m,l,,,,,,1,r,l1,r,l1,,2,r,l2,r,l3,r,l3,r,l3,r,l3,r,l3,r,l3,r,l2,r,l2,r,l1,r,l1,r,l1,,,,,,,,,,,,,,,,,xe" fillcolor="#b0d0d9" stroked="f">
                <v:path arrowok="t"/>
              </v:shape>
              <v:shape id="_x0000_s9091" style="position:absolute;left:1999;top:3088;width:54;height:18" coordsize="3,1" path="m,l,,,,,,1,r,l1,r,l1,,2,r,l2,r,l3,r,l3,r,l3,1r,l3,1r,l2,1r,l2,1r,l1,1r,l1,1r,l1,1,,1r,l,1r,l,xe" fillcolor="#282b33" stroked="f">
                <v:path arrowok="t"/>
              </v:shape>
              <v:shape id="_x0000_s9092" style="position:absolute;left:1999;top:3088;width:54;height:18" coordsize="3,1" path="m,l,,,,,,1,r,l1,r,l1,,2,r,l2,r,l2,,3,r,l3,r,1l3,1r,l2,1r,l2,1r,l2,1,1,1r,l1,1r,l1,1,,1r,l,1r,l,xe" fillcolor="#00553e" stroked="f">
                <v:path arrowok="t"/>
              </v:shape>
              <v:shape id="_x0000_s9093" style="position:absolute;left:1999;top:3088;width:54;height:18" coordsize="3,1" path="m,l,,,,,,1,r,l1,r,l1,,2,r,l2,r,l2,,3,r,l3,r,l3,1r,l2,1r,l2,1r,l2,1,1,1r,l1,1r,l1,1,,1r,l,1r,l,xe" fillcolor="#008c4a" stroked="f">
                <v:path arrowok="t"/>
              </v:shape>
              <v:shape id="_x0000_s9094" style="position:absolute;left:1839;top:3071;width:107;height:53" coordsize="6,3" path="m,1r,l,1r1,l1,1r,l1,1r,l2,1r,l2,1r,l2,1r1,l3,1r,l3,1r,l4,1,4,r,l4,r,l4,,5,r,l5,r,l5,,6,r,l6,r,l6,r,l6,r,1l6,1r,l6,1r,1l6,2r,l6,3r,l6,3r,l6,3r,l6,3r,l6,3,5,3r,l5,3r,l5,3,4,3r,l4,3r,l4,3r,l3,3r,l3,3r,l3,3,2,3r,l2,3r,l2,3,1,3r,l1,3r,l1,3,,3r,l,3r,l,3r,l,3r,l,1r,l,1r,l,1xe" fillcolor="#6b91b3" stroked="f">
                <v:path arrowok="t"/>
              </v:shape>
              <v:shape id="_x0000_s9095" style="position:absolute;left:1839;top:3071;width:107;height:53" coordsize="6,3" path="m,1r,l,1r1,l1,1r,l1,1r,l2,1r,l2,1r,l2,1r1,l3,1r,l3,1r,l4,1r,l4,1r,l4,1r,l5,1r,l5,1,5,r,l6,r,l6,r,l6,r,1l6,1r,l6,1r,l6,1r,1l6,2r,l6,3r,l6,3r,l6,3r,l6,3r,l6,3,5,3r,l5,3r,l5,3,4,3r,l4,3r,l4,3r,l3,3r,l3,3r,l3,3,2,3r,l2,3r,l2,3,1,3r,l1,3r,l1,3,,3r,l,3r,l,3r,l,3r,l,1r,l,1r,l,1xe" fillcolor="#3d5b7e" stroked="f">
                <v:path arrowok="t"/>
              </v:shape>
              <v:shape id="_x0000_s9096" style="position:absolute;left:1839;top:3088;width:107;height:36" coordsize="6,2" path="m,l1,r,l1,,2,r,l2,,3,r,l3,,4,r,l5,r,l5,,6,r,l6,r,l6,r,l6,r,l6,r,1l6,1r,l6,1r,1l6,2r,l6,2r,l6,2,5,2r,l5,2,4,2r,l3,2r,l3,2,2,2r,l2,2,1,2r,l1,2,,2r,l,2r,l,2r,l,,,,,,,,,xe" fillcolor="#6b91b3" stroked="f">
                <v:path arrowok="t"/>
              </v:shape>
              <v:shape id="_x0000_s9097" style="position:absolute;left:1839;top:3088;width:107;height:36" coordsize="6,2" path="m,l1,r,l1,,2,r,l2,,3,r,l3,,4,r,l5,r,l5,,6,r,l6,r,l6,r,l6,r,l6,1r,l6,1r,l6,1r,l6,1r,l5,2r,l5,2,4,2r,l3,2r,l3,2,2,2r,l2,2,1,2r,l1,2,,2r,l,2r,l,,,,,xe" fillcolor="#89b4d0" stroked="f">
                <v:path arrowok="t"/>
              </v:shape>
              <v:shape id="_x0000_s9098" style="position:absolute;left:1839;top:3088;width:107;height:36" coordsize="6,2" path="m,l1,r,l1,,2,r,l2,,3,r,l3,,4,r,l5,r,l5,,6,r,l6,r,l6,r,l6,r,l6,1r,l6,1r,l6,1r,l6,1r,l5,1r,l5,1,4,1r,l3,1r,l3,1,2,2r,l2,2,1,2r,l1,2,,2r,l,2r,l,,,,,xe" fillcolor="#90bbd6" stroked="f">
                <v:path arrowok="t"/>
              </v:shape>
              <v:shape id="_x0000_s9099" style="position:absolute;left:1839;top:3088;width:107;height:18" coordsize="6,1" path="m,l1,r,l1,,2,r,l2,,3,r,l3,,4,r,l5,r,l5,,6,r,l6,r,l6,r,l6,r,l6,1r,l6,1r,l6,1r,l6,1r,l5,1r,l5,1,4,1r,l3,1r,l3,1,2,1r,l2,1,1,1r,l1,1,,1r,l,1r,l,,,,,xe" fillcolor="#94bed7" stroked="f">
                <v:path arrowok="t"/>
              </v:shape>
              <v:shape id="_x0000_s9100" style="position:absolute;left:1839;top:3088;width:107;height:18" coordsize="6,1" path="m,l1,r,l1,,2,r,l2,,3,r,l3,,4,r,l5,r,l5,,6,r,l6,r,l6,r,l6,1r,l6,1r,l6,1r,l5,1r,l5,1,4,1r,l3,1r,l3,1,2,1r,l2,1,1,1r,l1,1,,1r,l,1r,l,,,,,xe" fillcolor="#a1c3d6" stroked="f">
                <v:path arrowok="t"/>
              </v:shape>
              <v:shape id="_x0000_s9101" style="position:absolute;left:1839;top:3088;width:107;height:18" coordsize="6,1" path="m,l1,r,l1,,2,r,l2,,3,r,l4,r,l4,,5,r,l5,,6,r,l6,r,l6,r,l6,r,l5,r,l5,,4,r,l4,,3,r,l2,r,l2,,1,r,l1,,,1,,,,xe" fillcolor="#b0d0d9" stroked="f">
                <v:path arrowok="t"/>
              </v:shape>
              <v:shape id="_x0000_s9102" style="position:absolute;left:1857;top:3088;width:0;height:36" coordsize="0,2" path="m,l,,,,,2r,l,2r,l,xe" fillcolor="#6b91b3" stroked="f">
                <v:path arrowok="t"/>
              </v:shape>
              <v:shape id="_x0000_s9103" style="position:absolute;left:1857;top:3088;width:0;height:36" coordsize="0,2" path="m,l,,,,,2r,l,2,,xe" fillcolor="#3d5b7e" stroked="f">
                <v:path arrowok="t"/>
              </v:shape>
              <v:shape id="_x0000_s9104" style="position:absolute;left:1857;top:3088;width:0;height:36" coordsize="0,2" path="m,l,,,,,2r,l,2r,l,xe" fillcolor="#6b91b3" stroked="f">
                <v:path arrowok="t"/>
              </v:shape>
              <v:shape id="_x0000_s9105" style="position:absolute;left:1857;top:3088;width:0;height:36" coordsize="0,2" path="m,l,,,2r,l,2,,xe" fillcolor="#3d5b7e" stroked="f">
                <v:path arrowok="t"/>
              </v:shape>
              <v:shape id="_x0000_s9106" style="position:absolute;left:1875;top:3088;width:0;height:36" coordsize="0,2" path="m,l,,,,,,,,,2r,l,2r,l,2,,xe" fillcolor="#6b91b3" stroked="f">
                <v:path arrowok="t"/>
              </v:shape>
              <v:shape id="_x0000_s9107" style="position:absolute;left:1875;top:3088;width:0;height:36" coordsize="0,2" path="m,l,,,2r,l,2,,xe" fillcolor="#3d5b7e" stroked="f">
                <v:path arrowok="t"/>
              </v:shape>
              <v:shape id="_x0000_s9108" style="position:absolute;left:1875;top:3088;width:0;height:36" coordsize="0,2" path="m,l,,,,,,,,,2r,l,2,,xe" fillcolor="#6b91b3" stroked="f">
                <v:path arrowok="t"/>
              </v:shape>
              <v:shape id="_x0000_s9109" style="position:absolute;left:1875;top:3088;width:0;height:36" coordsize="0,2" path="m,l,,,,,2r,l,2,,xe" fillcolor="#3d5b7e" stroked="f">
                <v:path arrowok="t"/>
              </v:shape>
              <v:shape id="_x0000_s9110" style="position:absolute;left:1892;top:3088;width:0;height:36" coordsize="0,2" path="m,l,,,,,,,,,2r,l,2r,l,2,,xe" fillcolor="#6b91b3" stroked="f">
                <v:path arrowok="t"/>
              </v:shape>
              <v:shape id="_x0000_s9111" style="position:absolute;left:1892;top:3088;width:0;height:36" coordsize="0,2" path="m,l,,,,,2r,l,2,,xe" fillcolor="#3d5b7e" stroked="f">
                <v:path arrowok="t"/>
              </v:shape>
              <v:shape id="_x0000_s9112" style="position:absolute;left:1892;top:3088;width:0;height:36" coordsize="0,2" path="m,l,,,,,2r,l,2,,xe" fillcolor="#6b91b3" stroked="f">
                <v:path arrowok="t"/>
              </v:shape>
              <v:shape id="_x0000_s9113" style="position:absolute;left:1892;top:3088;width:0;height:36" coordsize="0,2" path="m,l,,,,,2r,l,xe" fillcolor="#3d5b7e" stroked="f">
                <v:path arrowok="t"/>
              </v:shape>
              <v:shape id="_x0000_s9114" style="position:absolute;left:1910;top:3088;width:0;height:36" coordsize="0,2" path="m,l,,,,,2r,l,2,,xe" fillcolor="#6b91b3" stroked="f">
                <v:path arrowok="t"/>
              </v:shape>
              <v:shape id="_x0000_s9115" style="position:absolute;left:1910;top:3088;width:0;height:36" coordsize="0,2" path="m,l,,,,,2r,l,2,,xe" fillcolor="#3d5b7e" stroked="f">
                <v:path arrowok="t"/>
              </v:shape>
              <v:shape id="_x0000_s9116" style="position:absolute;left:1910;top:3088;width:0;height:36" coordsize="0,2" path="m,l,,,,,2r,l,2r,l,xe" fillcolor="#6b91b3" stroked="f">
                <v:path arrowok="t"/>
              </v:shape>
              <v:rect id="_x0000_s9117" style="position:absolute;left:1910;top:3088;width:1;height:36" fillcolor="#3d5b7e" stroked="f"/>
              <v:shape id="_x0000_s9118" style="position:absolute;left:1928;top:3088;width:0;height:36" coordsize="0,2" path="m,l,,,,,2r,l,2,,xe" fillcolor="#6b91b3" stroked="f">
                <v:path arrowok="t"/>
              </v:shape>
              <v:shape id="_x0000_s9119" style="position:absolute;left:1928;top:3088;width:0;height:36" coordsize="0,2" path="m,l,,,,,2r,l,2,,xe" fillcolor="#3d5b7e" stroked="f">
                <v:path arrowok="t"/>
              </v:shape>
              <v:shape id="_x0000_s9120" style="position:absolute;left:1928;top:3088;width:0;height:36" coordsize="0,2" path="m,l,,,,,,,,,2r,l,2r,l,2,,xe" fillcolor="#6b91b3" stroked="f">
                <v:path arrowok="t"/>
              </v:shape>
              <v:rect id="_x0000_s9121" style="position:absolute;left:1928;top:3088;width:1;height:36" fillcolor="#3d5b7e" stroked="f"/>
              <v:shape id="_x0000_s9122" style="position:absolute;left:1928;top:3088;width:18;height:36" coordsize="1,2" path="m,l1,r,l1,2r,l,2,,xe" fillcolor="#6b91b3" stroked="f">
                <v:path arrowok="t"/>
              </v:shape>
              <v:shape id="_x0000_s9123" style="position:absolute;left:1946;top:3088;width:0;height:36" coordsize="0,2" path="m,l,,,2r,l,2,,xe" fillcolor="#3d5b7e" stroked="f">
                <v:path arrowok="t"/>
              </v:shape>
              <v:shape id="_x0000_s9124" style="position:absolute;left:1571;top:2999;width:71;height:143" coordsize="4,8" path="m4,2r,l4,2,3,2r,l3,1r,l3,1r,l3,1,2,1r,l2,1r,l2,1r,l2,1,2,,1,r,l1,r,l1,r,l1,r,l1,,,,,,,,,,,,,,,4r,l,4r,l,4r,l1,4r,1l1,5r,l1,5r,l1,5r,l1,5,2,6r,l2,6r,l2,6r,l2,6r,1l3,7r,l3,7r,l3,7r,1l3,8r1,l4,8r,l4,2xe" fillcolor="#395979" stroked="f">
                <v:path arrowok="t"/>
              </v:shape>
              <v:shape id="_x0000_s9125" style="position:absolute;left:1571;top:2999;width:71;height:143" coordsize="4,8" path="m4,2r,l4,2,3,2r,l3,2r,l3,1r,l3,1,2,1r,l2,1r,l2,1r,l2,1r,l1,1,1,r,l1,r,l1,r,l1,r,l1,,,,,,,,,,,,,4r,l,4r,l,4r1,l1,4r,l1,5r,l1,5r,l1,5r,l1,5r1,l2,6r,l2,6r,l2,6r,l2,6,3,7r,l3,7r,l3,7r,l3,8r1,l4,8r,l4,2xe" fillcolor="#5882a2" stroked="f">
                <v:path arrowok="t"/>
              </v:shape>
              <v:shape id="_x0000_s9126" style="position:absolute;left:1589;top:2981;width:464;height:54" coordsize="26,3" path="m3,3r1,l5,3r1,l6,3r1,l8,3r1,l9,2r1,l11,2r,l12,2r1,l14,2r,l15,2r1,l16,2r1,l18,2r,l19,2r1,l21,2r,l22,2r1,l23,2r1,l25,2r,l26,2r,l26,2,25,1r,l25,1r,l24,1r,l24,1r,l24,1r-1,l23,1r,l23,1r,l22,1r,l22,1,22,r,l21,r,l21,r,l21,,20,r,l20,r,l20,,19,r,l18,r,l17,,16,r,l15,r,l14,r,l13,,12,r,l11,r,l10,,9,r,l8,,7,r,l6,r,l5,,4,r,1l3,1r,l2,1,1,1r,l,1r,l,1r,l,1r1,l1,1r,l1,1r,l1,1r,l1,1r,l1,2r1,l2,2r,l2,2r,l2,2r,l2,2r,l3,2r,l3,2r,l3,2r,1l3,3r,xe" fillcolor="#a1c3d6" stroked="f">
                <v:path arrowok="t"/>
              </v:shape>
              <v:shape id="_x0000_s9127" style="position:absolute;left:1607;top:2981;width:428;height:54" coordsize="24,3" path="m3,3r1,l4,3r1,l6,3,6,2r1,l8,2r1,l9,2r1,l11,2r,l12,2r1,l13,2r1,l14,2r1,l16,2r,l17,2r1,l18,2r1,l20,2r,l21,2r1,l22,2r1,l24,2r,l24,2r,l24,1r-1,l23,1r,l23,1r,l22,1r,l22,1r,l22,1r-1,l21,1r,l21,1r,l20,1r,l20,r,l20,,19,r,l19,r,l19,r,l18,r,l18,,17,r,l16,r,l15,r,l14,r,l13,,12,r,l11,r,l10,r,l9,r,l8,,7,r,l6,r,l5,r,1l4,1,3,1r,l2,1r,l1,1,,1r,l,1r,l,1r,l,1r,l,1r1,l1,1r,l1,1r,l1,1r,l1,2r,l1,2r1,l2,2r,l2,2r,l2,2r,l2,2r,l3,2r,l3,2r,1l3,3xe" fillcolor="#94bed7" stroked="f">
                <v:path arrowok="t"/>
              </v:shape>
              <v:shape id="_x0000_s9128" style="position:absolute;left:1625;top:2981;width:392;height:54" coordsize="22,3" path="m3,3r,l4,3,5,2r,l6,2r,l7,2r1,l8,2r1,l10,2r,l11,2r,l12,2r1,l13,2r1,l15,2r,l16,2r,l17,2r1,l18,2r1,l19,2r1,l21,2r,l22,2r,l22,2r,l22,1r,l21,1r,l21,1r,l21,1r-1,l20,1r,l20,1r,l19,1r,l19,1r,l19,1r,l18,1,18,r,l18,r,l18,,17,r,l17,r,l17,r,l16,r,l15,r,l14,r,l13,,12,r,l11,r,l10,r,l9,r,l8,r,l7,r,l6,r,l5,1r,l4,1,3,1r,l2,1r,l1,1r,l,1r,l,1r,l,1r,l,1r,l,1r,l,1r1,l1,1r,l1,1r,l1,2r,l1,2r,l1,2r,l2,2r,l2,2r,l2,2r,l2,2r,l2,2r,l3,3xe" fillcolor="#92bcd6" stroked="f">
                <v:path arrowok="t"/>
              </v:shape>
              <v:shape id="_x0000_s9129" style="position:absolute;left:1625;top:2981;width:392;height:36" coordsize="22,2" path="m3,2r1,l4,2r1,l6,2r,l7,2r,l8,2r1,l9,2r1,l10,2r1,l11,2r1,l13,2r,l14,2r,l15,2r,l16,2r1,l17,2r1,l18,2r1,l19,2r1,l21,2r,l22,2r-1,l21,1r,l21,1r,l21,1r-1,l20,1r,l20,1r,l19,1r,l19,1r,l19,1r,l18,1r,l18,1r,l18,1,18,,17,r,l17,r,l17,r,l17,,16,r,l16,,15,r,l14,r,l13,r,l12,r,l11,r,l10,r,l9,r,l8,r,l7,r,l6,1r,l5,1r,l4,1r,l3,1r,l2,1r,l1,1r,l,1r1,l1,1r,l1,1r,l1,1r,l1,1r,l1,1r,l1,1r,l2,1r,1l2,2r,l2,2r,l2,2r,l2,2r,l2,2r1,l3,2r,l3,2r,l3,2r,xe" fillcolor="#8fbad5" stroked="f">
                <v:path arrowok="t"/>
              </v:shape>
              <v:shape id="_x0000_s9130" style="position:absolute;left:1642;top:2981;width:357;height:36" coordsize="20,2" path="m3,2r,l4,2r,l5,2r1,l6,2r1,l7,2r1,l8,2r1,l9,2r1,l10,2r1,l12,2r,l13,2r,l14,2r,l15,2r,l16,2r,l17,2r,l18,2r,l19,2r,l20,2r,l20,1r-1,l19,1r,l19,1r,l19,1r-1,l18,1r,l18,1r,l18,1r-1,l17,1r,l17,1r,l17,1r-1,l16,1r,l16,r,l16,r,l15,r,l15,r,l15,,14,r,l14,,13,r,l12,r,l11,r,l10,r,l9,r,l9,,8,r,l7,1r,l6,1r,l5,1r,l4,1r,l3,1r,l3,1,2,1r,l1,1r,l,1r,l,1r,l,1r1,l1,1r,l1,1r,l1,1r,l1,1r,l1,1r,l1,2r,l2,2r,l2,2r,l2,2r,l2,2r,l2,2r,l2,2r1,l3,2r,xe" fillcolor="#8bb6d3" stroked="f">
                <v:path arrowok="t"/>
              </v:shape>
              <v:shape id="_x0000_s9131" style="position:absolute;left:1660;top:2981;width:322;height:36" coordsize="18,2" path="m2,2r1,l3,2r1,l4,2r1,l5,2r1,l6,2r1,l7,2r1,l8,2r1,l9,2r1,l10,2r1,l11,2r1,l12,2r1,l13,2r1,l14,2r1,l15,2r1,l16,2r1,l17,2r1,l18,2r,-1l18,1r,l18,1r-1,l17,1r,l17,1r,l17,1r-1,l16,1r,l16,1r,l16,1r,l15,1r,l15,1r,l15,1r,l15,1,14,r,l14,r,l14,r,l14,r,l13,r,l12,r,l11,r,l11,,10,r,l9,r,l9,,8,r,1l7,1r,l6,1r,l6,1,5,1r,l4,1r,l3,1r,l3,1,2,1r,l1,1r,l,1r,l,1r,l,1r,l,1r,l,1r,l1,1r,l1,1r,l1,1r,l1,1r,1l1,2r,l1,2r,l1,2r,l2,2r,l2,2r,l2,2r,l2,2r,l2,2xe" fillcolor="#87b0ce" stroked="f">
                <v:path arrowok="t"/>
              </v:shape>
              <v:shape id="_x0000_s9132" style="position:absolute;left:1678;top:2981;width:304;height:36" coordsize="17,2" path="m2,2r,l3,2r,l4,2r,l5,2r,l6,2r,l7,2r,l7,2r1,l8,2r1,l9,2r1,l10,2r1,l11,2r1,l12,2r,l13,2r,l14,2r,l15,2r,l16,2r,l17,2,16,1r,l16,1r,l16,1r,l15,1r,l15,1r,l15,1r,l15,1r-1,l14,1r,l14,1r,l14,1r,l14,1r-1,l13,1r,l13,1r,l13,r,l13,,12,r,l12,r,l11,r,l11,,10,r,l10,,9,r,l8,r,1l8,1,7,1r,l6,1r,l6,1,5,1r,l4,1r,l4,1,3,1r,l2,1r,l2,1,1,1r,l,1r,l,1r,l,1r,l,1r,l,1r,l,1r,l,1r,l,1r,l,1r1,l1,2r,l1,2r,l1,2r,l1,2r,l1,2r,l1,2r,l2,2r,l2,2r,xe" fillcolor="#81a8c8" stroked="f">
                <v:path arrowok="t"/>
              </v:shape>
              <v:shape id="_x0000_s9133" style="position:absolute;left:1678;top:2981;width:54;height:36" coordsize="3,2" path="m3,1l,,,1,3,2,3,1xe" fillcolor="#446687" stroked="f">
                <v:path arrowok="t"/>
              </v:shape>
              <v:rect id="_x0000_s9134" style="position:absolute;left:1732;top:2999;width:214;height:18" fillcolor="#6189a9" stroked="f"/>
              <v:shape id="_x0000_s9135" style="position:absolute;left:1678;top:2981;width:268;height:18" coordsize="15,1" path="m15,1l3,1,,,12,r3,1xe" fillcolor="#779fbe" stroked="f">
                <v:path arrowok="t"/>
              </v:shape>
              <v:shape id="_x0000_s9136" style="position:absolute;left:1714;top:2963;width:178;height:36" coordsize="10,2" path="m10,r,l10,r,l10,r,l10,r,l10,r,1l10,1r,l10,1r,l10,1r,l10,1r,l10,1r,l10,2r,l9,2r,l9,2r,l8,2r,l8,2,7,2r,l7,2,6,2r,l5,2,4,2r,l3,2r,l2,2r,l2,2,1,2r,l1,2r,l,2,,1r,l,1r,l,1r,l,1r,l,1r,l,1r,l,1r,l,1r,l,1r1,l1,1,1,r9,xe" fillcolor="#323b5f" stroked="f">
                <v:path arrowok="t"/>
              </v:shape>
              <v:shape id="_x0000_s9137" style="position:absolute;left:1714;top:2963;width:178;height:36" coordsize="10,2" path="m10,r,l10,r,l10,r,l10,r,l10,1r,l10,1r,l10,1r,l10,1r,l10,1r,l10,2r,l10,2,9,2r,l9,2r,l8,2r,l8,2r,l7,2r,l7,2,6,2r,l5,2r,l4,2r,l3,2r,l3,2,2,2r,l2,2,1,2r,l1,2r,l,2,,1r,l,1r,l,1r1,l1,1r,l1,1r,l1,1r,l1,1r,l1,r,l1,r9,xe" fillcolor="#305170" stroked="f">
                <v:path arrowok="t"/>
              </v:shape>
              <v:shape id="_x0000_s9138" style="position:absolute;left:1732;top:2963;width:160;height:36" coordsize="9,2" path="m8,r,l9,r,l9,r,l9,r,l9,1r,l9,1r,l9,1r,l9,1r,l9,2r,l9,2r,l8,2r,l8,2r,l8,2,7,2r,l7,2,6,2r,l6,2r,l5,2r,l4,2,3,2r,l3,2,2,2r,l1,2r,l1,2,,2r,l,2r,l,2,,1r,l,1r,l,1r,l,1r,l,1r,l,1r,l,,,,,,,,,,8,xe" fillcolor="#3c6080" stroked="f">
                <v:path arrowok="t"/>
              </v:shape>
              <v:shape id="_x0000_s9139" style="position:absolute;left:1732;top:2963;width:160;height:36" coordsize="9,2" path="m8,r,l8,r,l8,r,l8,,9,r,1l9,1r,l9,1r,l9,1r,l9,1r,1l9,2r,l8,2r,l8,2r,l8,2,7,2r,l7,2r,l6,2r,l6,2r,l5,2r,l4,2r,l3,2r,l2,2r,l2,2,1,2r,l1,2,,2r,l,2r,l,2,,1r,l,1r,l,1r,l,1r,l,1,,,,,,,,,,,,,8,xe" fillcolor="#496d8d" stroked="f">
                <v:path arrowok="t"/>
              </v:shape>
              <v:shape id="_x0000_s9140" style="position:absolute;left:1732;top:2963;width:160;height:36" coordsize="9,2" path="m8,r,l8,r,l8,r,l8,r,l8,1r,l8,1r,l8,1r1,l9,1r,l9,2,8,2r,l8,2r,l8,2r,l7,2r,l7,2r,l6,2r,l6,2r,l5,2r,l5,2,4,2r,l3,2r,l3,2,2,2r,l2,2,1,2r,l1,2,,2r,l,2r,l,1r,l,1r,l,1r,l,1r,l,1,,,,,,,,,1,r,l8,xe" fillcolor="#547497" stroked="f">
                <v:path arrowok="t"/>
              </v:shape>
              <v:shape id="_x0000_s9141" style="position:absolute;left:1732;top:2963;width:143;height:36" coordsize="8,2" path="m8,r,l8,r,l8,r,l8,r,l8,1r,l8,1r,l8,1r,l8,1r,1l8,2r,l8,2r,l8,2r,l7,2r,l7,2r,l7,2,6,2r,l6,2r,l5,2r,l5,2r,l4,2,3,2r,l3,2,2,2r,l2,2,1,2r,l1,2r,l,2r,l,2,,1r,l,1r,l,1r,l,1r1,l1,1,1,r,l1,r,l1,r,l8,xe" fillcolor="#57809f" stroked="f">
                <v:path arrowok="t"/>
              </v:shape>
              <v:shape id="_x0000_s9142" style="position:absolute;left:1750;top:2963;width:125;height:36" coordsize="7,2" path="m6,r,l6,r,l7,r,l7,r,1l7,1r,l7,1r,l7,1r,l7,1r,1l7,2r,l7,2r,l6,2r,l6,2r,l6,2r,l5,2r,l5,2r,l5,2,4,2r,l4,2r,l3,2r,l2,2r,l2,2,1,2r,l1,2r,l,2r,l,2r,l,2r,l,1r,l,1r,l,1r,l,1r,l,,,,,,,,,,,,6,xe" fillcolor="#5d87a7" stroked="f">
                <v:path arrowok="t"/>
              </v:shape>
              <v:shape id="_x0000_s9143" style="position:absolute;left:1750;top:2963;width:125;height:36" coordsize="7,2" path="m6,r,l6,r,l6,r,l6,r,1l6,1r,l6,1r,l6,1r1,l7,1r,1l7,2,6,2r,l6,2r,l6,2r,l6,2r,l5,2r,l5,2r,l5,2r,l4,2r,l3,2r,l3,2,2,2r,l2,2r,l1,2r,l1,2r,l,2r,l,2r,l,2,,1r,l,1r,l,1r,l,1r,l,,1,r,l1,r,l1,,6,xe" fillcolor="#668aad" stroked="f">
                <v:path arrowok="t"/>
              </v:shape>
              <v:shape id="_x0000_s9144" style="position:absolute;left:1767;top:2963;width:90;height:36" coordsize="5,2" path="m4,r,l4,r,l4,r,l4,r,l5,1r,l5,1r,l5,1r,l5,2r,l5,2r,l5,2r,l5,2,4,2r,l4,2r,l4,2r,l4,2r,l4,2,3,2r,l3,2,2,2r,l2,2,1,2r,l1,2r,l,2r,l,2r,l,2r,l,2,,1r,l,1r,l,1r,l,1,,,,,,,,,1,r,l1,,4,xe" fillcolor="#6991b1" stroked="f">
                <v:path arrowok="t"/>
              </v:shape>
              <v:shape id="_x0000_s9145" style="position:absolute;left:1607;top:2696;width:71;height:303" coordsize="4,17" path="m4,r,l4,,3,r,1l3,1r,l3,1r,1l2,2r,l2,2r,1l2,3r,l1,3r,1l1,4r,l1,4r,l1,4r,l1,5r,l1,5,,5r,l,5r,l,5,,6r,l,6r,9l,15r,l,15r,l,15r,l,15r1,l1,15r,l1,15r,l1,15r,l1,15r,1l1,16r1,l2,16r,l2,16r,l2,16r,l3,16r,l3,16r,l3,16r1,l4,17r,l4,xe" fillcolor="#517496" stroked="f">
                <v:path arrowok="t"/>
              </v:shape>
              <v:shape id="_x0000_s9146" style="position:absolute;left:1607;top:2696;width:71;height:285" coordsize="4,16" path="m4,r,l3,r,1l3,1r,l3,2r,l2,2r,l2,2r,1l2,3r,l2,3,1,3r,1l1,4r,l1,4r,l1,4r,1l1,5r,l1,5,,5r,l,5r,l,6r,l,6r,9l,15r,l,15r,l,15r,l1,15r,l1,15r,l1,15r,l1,15r,l1,15r,l1,15r1,l2,16r,l2,16r,l2,16r,l3,16r,l3,16r,l3,16r,l4,16r,l4,xe" fillcolor="#6b91b3" stroked="f">
                <v:path arrowok="t"/>
              </v:shape>
              <v:shape id="_x0000_s9147" style="position:absolute;left:1678;top:2696;width:339;height:303" coordsize="19,17" path="m,l2,r,l4,r,l5,,6,,7,r,l8,,9,r,l10,r1,l12,r,l13,r,l14,r1,l16,r1,l18,r1,l19,r,16l19,16r-1,l17,16r,l16,16r,l15,16r,l14,16r-1,l13,16r-1,l12,16r-1,l10,16r,l9,16r,l8,16r-1,l7,16r-1,l5,16r,l4,16r,l3,17r-1,l2,17r-1,l,17r,l,xe" fillcolor="#547497" stroked="f">
                <v:path arrowok="t"/>
              </v:shape>
              <v:shape id="_x0000_s9148" style="position:absolute;left:1678;top:2696;width:339;height:285" coordsize="19,16" path="m,l1,r,l2,,3,r,l4,r,l5,,6,r,l7,r,l8,,9,r,l10,r1,l12,r,l13,r1,l14,r1,l16,r,l17,r,l18,r,l19,r,15l19,16r-1,l18,16r-1,l17,16r-1,l16,16r-1,l14,16r,l13,16r,l12,16r,l11,16r-1,l10,16r-1,l9,16r-1,l7,16r,l6,16r,l5,16r-1,l4,16r-1,l3,16r-1,l1,16r,l,16,,9,,8,,xe" fillcolor="#7194b7" stroked="f">
                <v:path arrowok="t"/>
              </v:shape>
              <v:shape id="_x0000_s9149" style="position:absolute;left:1660;top:2660;width:375;height:321" coordsize="21,18" path="m,l,,1,,2,r,l3,,4,,5,r,l6,,7,r,l8,,9,r,l10,r1,l12,r1,l13,r2,l15,r1,l17,r,l18,r1,l19,r1,l21,r,l21,17r,l20,17r-1,l19,17r-1,l17,17r,l16,17r-1,l15,17r-1,l13,17r,1l12,18r-1,l11,18r-1,l9,18r,l8,18r-1,l7,18r-1,l5,18r,l4,18r-1,l2,18r,l1,18,,18r,l,xe" fillcolor="#6b91b3" stroked="f">
                <v:path arrowok="t"/>
              </v:shape>
              <v:shape id="_x0000_s9150" style="position:absolute;left:1660;top:2660;width:375;height:321" coordsize="21,18" path="m,l1,r,l2,,3,,4,,5,r,l6,,7,r,l8,,9,r,l10,r1,l11,r1,l13,r,l14,r1,l15,r1,l17,r,1l18,1r1,l19,1r1,l20,1r1,l21,17r-1,l20,17r-1,l19,17r-1,l17,17r,l16,17r-1,l15,17r-1,l13,17r,l12,17r-1,l11,17r-1,l9,17r,l8,17,7,18r,l6,18r-1,l5,18r-1,l3,18r,l2,18r-1,l1,18,,18,,xe" fillcolor="#88b0cf" stroked="f">
                <v:path arrowok="t"/>
              </v:shape>
              <v:shape id="_x0000_s9151" style="position:absolute;left:1678;top:2678;width:339;height:250" coordsize="19,14" path="m,l2,,3,,4,,5,,6,r,l7,r,l8,,9,r,l10,r1,l12,1r1,l14,1r1,l16,1r1,l18,1r,l19,1r,6l19,7r,7l18,14r,l17,14r,l16,14r-1,l15,14r-1,l14,14r-1,l13,14r-1,l11,14r,l10,14r,l9,14r,l8,14r-1,l7,14r-1,l6,14r-1,l5,14r-1,l3,14r,l2,14r,l1,14,,14r,l,8,,7,,xe" fillcolor="#739ab9" stroked="f">
                <v:path arrowok="t"/>
              </v:shape>
              <v:shape id="_x0000_s9152" style="position:absolute;left:1696;top:2678;width:321;height:250" coordsize="18,14" path="m,l,,1,,2,,3,1r1,l4,1r1,l6,1r1,l8,1r,l9,1r1,l11,1r2,l13,1r2,l15,1r1,l17,1r,l18,1r,12l17,14r,l16,14r-1,l15,14r-1,l14,14r-1,l13,14r-1,l12,14r-1,l10,14r,l9,14r,l8,14r,l7,14r,l6,14r-1,l5,14r-1,l4,14r-1,l2,14r,l1,14r,l,14r,l,xe" fillcolor="#436283" stroked="f">
                <v:path arrowok="t"/>
              </v:shape>
              <v:shape id="_x0000_s9153" style="position:absolute;left:1696;top:2696;width:303;height:232" coordsize="17,13" path="m,l1,r,l2,,3,,4,r,l5,r,l6,,7,r,l8,r,l9,r,l10,r1,l12,r1,l13,r2,l15,r1,l17,r,l17,12r,l16,12r,l15,12r,l14,12r,1l13,13r,l12,13r-1,l11,13r-1,l10,13r-1,l9,13r-1,l8,13r-1,l7,13r-1,l5,13r,l4,13r,l3,13r,l2,13r-1,l1,13,,13r,l,xe" fillcolor="#36375e" stroked="f">
                <v:path arrowok="t"/>
              </v:shape>
              <v:shape id="_x0000_s9154" style="position:absolute;left:1696;top:2696;width:303;height:232" coordsize="17,13" path="m,l1,,2,,4,r,l5,,6,,7,,8,r,l9,r1,l11,r,l12,r1,l13,r1,l14,r1,l15,r1,l16,r1,l17,r,12l17,12r-1,l16,12r-1,l15,12r-1,l14,12r-1,l13,12r-1,l11,12r,1l10,13r,l9,13r,l8,13r,l7,13r,l6,13r-1,l5,13r-1,l4,13r-1,l3,13r-1,l1,13r,l,13r,l,xe" fillcolor="#282b33" stroked="f">
                <v:path arrowok="t"/>
              </v:shape>
              <v:shape id="_x0000_s9155" style="position:absolute;left:1982;top:2892;width:17;height:18" coordsize="1,1" path="m,1l1,r,1l1,1r,l,1xe" fillcolor="#40236c" stroked="f">
                <v:path arrowok="t"/>
              </v:shape>
              <v:shape id="_x0000_s9156" style="position:absolute;left:1982;top:2874;width:17;height:36" coordsize="1,2" path="m1,2r,l,2r,l,2r,l1,r,1l1,2xe" fillcolor="#41226d" stroked="f">
                <v:path arrowok="t"/>
              </v:shape>
              <v:shape id="_x0000_s9157" style="position:absolute;left:1964;top:2856;width:35;height:54" coordsize="2,3" path="m2,2l1,3r,l1,3r,l,3r,l,3,2,r,2xe" fillcolor="#40256e" stroked="f">
                <v:path arrowok="t"/>
              </v:shape>
              <v:shape id="_x0000_s9158" style="position:absolute;left:1964;top:2856;width:35;height:54" coordsize="2,3" path="m2,1l1,3,,3r,l,3r,l,3r,l2,r,1xe" fillcolor="#3d2f70" stroked="f">
                <v:path arrowok="t"/>
              </v:shape>
              <v:shape id="_x0000_s9159" style="position:absolute;left:1946;top:2838;width:53;height:72" coordsize="3,4" path="m3,1l1,4r,l1,4r,l,4r,l,4,3,r,1xe" fillcolor="#3a3373" stroked="f">
                <v:path arrowok="t"/>
              </v:shape>
              <v:shape id="_x0000_s9160" style="position:absolute;left:1946;top:2821;width:53;height:89" coordsize="3,5" path="m3,2l1,5,,5r,l,5r,l,5r,l3,r,2xe" fillcolor="#343c7a" stroked="f">
                <v:path arrowok="t"/>
              </v:shape>
              <v:shape id="_x0000_s9161" style="position:absolute;left:1928;top:2803;width:71;height:107" coordsize="4,6" path="m4,2l1,6r,l1,6r,l1,6,,6r,l4,r,2xe" fillcolor="#3d2f70" stroked="f">
                <v:path arrowok="t"/>
              </v:shape>
              <v:shape id="_x0000_s9162" style="position:absolute;left:1928;top:2785;width:71;height:125" coordsize="4,7" path="m4,2l1,7,,7r,l,7r,l,7r,l4,r,2xe" fillcolor="#40276d" stroked="f">
                <v:path arrowok="t"/>
              </v:shape>
              <v:shape id="_x0000_s9163" style="position:absolute;left:1910;top:2785;width:89;height:125" coordsize="5,7" path="m5,1l1,7r,l1,7r,l1,7,,7r,l5,r,1xe" fillcolor="#3f236b" stroked="f">
                <v:path arrowok="t"/>
              </v:shape>
              <v:shape id="_x0000_s9164" style="position:absolute;left:1910;top:2767;width:89;height:143" coordsize="5,8" path="m5,1l1,8r,l1,8,,8r,l,8r,l5,r,1xe" fillcolor="#3f236a" stroked="f">
                <v:path arrowok="t"/>
              </v:shape>
              <v:shape id="_x0000_s9165" style="position:absolute;left:1892;top:2749;width:107;height:161" coordsize="6,9" path="m6,2l1,9r,l1,9r,l1,9,,9r,l6,r,2xe" fillcolor="#3f236b" stroked="f">
                <v:path arrowok="t"/>
              </v:shape>
              <v:shape id="_x0000_s9166" style="position:absolute;left:1892;top:2731;width:107;height:179" coordsize="6,10" path="m6,2l1,10,,10r,l,10r,l,10r,l6,r,2xe" fillcolor="#3f236b" stroked="f">
                <v:path arrowok="t"/>
              </v:shape>
              <v:shape id="_x0000_s9167" style="position:absolute;left:1875;top:2731;width:124;height:179" coordsize="7,10" path="m7,1l1,10r,l1,10r,l1,10,,10r,l7,r,1xe" fillcolor="#40246c" stroked="f">
                <v:path arrowok="t"/>
              </v:shape>
              <v:shape id="_x0000_s9168" style="position:absolute;left:1875;top:2714;width:124;height:196" coordsize="7,11" path="m7,1l1,11r,l1,11,,11r,l,11r,l,11r,l7,r,1xe" fillcolor="#40246c" stroked="f">
                <v:path arrowok="t"/>
              </v:shape>
              <v:shape id="_x0000_s9169" style="position:absolute;left:1857;top:2696;width:142;height:214" coordsize="8,12" path="m8,2l1,12r,l1,12r,l1,12,,12r,l8,r,2xe" fillcolor="#41256c" stroked="f">
                <v:path arrowok="t"/>
              </v:shape>
              <v:shape id="_x0000_s9170" style="position:absolute;left:1857;top:2696;width:142;height:214" coordsize="8,12" path="m8,1l1,12,,12r,l,12r,l,12r,l8,r,l8,r,1xe" fillcolor="#40276d" stroked="f">
                <v:path arrowok="t"/>
              </v:shape>
              <v:shape id="_x0000_s9171" style="position:absolute;left:1839;top:2696;width:160;height:214" coordsize="9,12" path="m9,l1,12r,l1,12r,l1,12r,l,12,8,,9,r,xe" fillcolor="#40276d" stroked="f">
                <v:path arrowok="t"/>
              </v:shape>
              <v:shape id="_x0000_s9172" style="position:absolute;left:1839;top:2696;width:160;height:214" coordsize="9,12" path="m9,l1,12,,12r,l,12r,l8,,9,xe" fillcolor="#3f2b6e" stroked="f">
                <v:path arrowok="t"/>
              </v:shape>
              <v:shape id="_x0000_s9173" style="position:absolute;left:1821;top:2696;width:161;height:214" coordsize="9,12" path="m9,l1,12r,l1,12r,l1,12r,l,12,8,,9,xe" fillcolor="#3e2d6f" stroked="f">
                <v:path arrowok="t"/>
              </v:shape>
              <v:shape id="_x0000_s9174" style="position:absolute;left:1821;top:2696;width:161;height:232" coordsize="9,13" path="m9,l1,12r,l,12r,l,12r,l,13r,l,13,8,,9,xe" fillcolor="#3d2f70" stroked="f">
                <v:path arrowok="t"/>
              </v:shape>
              <v:shape id="_x0000_s9175" style="position:absolute;left:1821;top:2696;width:143;height:232" coordsize="8,13" path="m8,l,12r,l,13r,l,13r,l,13,7,,8,xe" fillcolor="#3a3373" stroked="f">
                <v:path arrowok="t"/>
              </v:shape>
              <v:shape id="_x0000_s9176" style="position:absolute;left:1803;top:2696;width:161;height:232" coordsize="9,13" path="m9,l1,13r,l1,13,,13r,l,13r,l8,,9,xe" fillcolor="#3a3575" stroked="f">
                <v:path arrowok="t"/>
              </v:shape>
              <v:shape id="_x0000_s9177" style="position:absolute;left:1803;top:2696;width:143;height:232" coordsize="8,13" path="m8,l1,13,,13r,l,13r,l,13r,l7,,8,xe" fillcolor="#373877" stroked="f">
                <v:path arrowok="t"/>
              </v:shape>
              <v:shape id="_x0000_s9178" style="position:absolute;left:1785;top:2696;width:161;height:232" coordsize="9,13" path="m9,l1,13,,13r,l,13r,l,13r,l8,,9,xe" fillcolor="#363a79" stroked="f">
                <v:path arrowok="t"/>
              </v:shape>
              <v:shape id="_x0000_s9179" style="position:absolute;left:1785;top:2696;width:143;height:232" coordsize="8,13" path="m8,l1,13,,13r,l,13r,l,13r,l8,xe" fillcolor="#363a79" stroked="f">
                <v:path arrowok="t"/>
              </v:shape>
              <v:shape id="_x0000_s9180" style="position:absolute;left:1767;top:2696;width:161;height:232" coordsize="9,13" path="m9,l1,13r,l1,13,,13r,l,13r,l8,,9,xe" fillcolor="#363a79" stroked="f">
                <v:path arrowok="t"/>
              </v:shape>
              <v:shape id="_x0000_s9181" style="position:absolute;left:1767;top:2696;width:161;height:232" coordsize="9,13" path="m9,l1,13,,13r,l,13r,l,13r,l8,,9,xe" fillcolor="#3a3575" stroked="f">
                <v:path arrowok="t"/>
              </v:shape>
              <v:shape id="_x0000_s9182" style="position:absolute;left:1750;top:2696;width:160;height:232" coordsize="9,13" path="m9,l1,13r,l1,13,,13r,l,13r,l8,,9,xe" fillcolor="#3a3373" stroked="f">
                <v:path arrowok="t"/>
              </v:shape>
              <v:shape id="_x0000_s9183" style="position:absolute;left:1750;top:2696;width:160;height:232" coordsize="9,13" path="m9,l1,13,,13r,l,13r,l,13r,l8,,9,xe" fillcolor="#3d2f70" stroked="f">
                <v:path arrowok="t"/>
              </v:shape>
              <v:shape id="_x0000_s9184" style="position:absolute;left:1732;top:2696;width:160;height:232" coordsize="9,13" path="m9,l1,13r,l1,13,,13r,l,13r,l8,,9,xe" fillcolor="#3e2d6f" stroked="f">
                <v:path arrowok="t"/>
              </v:shape>
              <v:shape id="_x0000_s9185" style="position:absolute;left:1732;top:2696;width:160;height:232" coordsize="9,13" path="m9,l1,13,,13r,l,13r,l,13r,l,13r,l8,r,l8,,9,xe" fillcolor="#3f296d" stroked="f">
                <v:path arrowok="t"/>
              </v:shape>
              <v:shape id="_x0000_s9186" style="position:absolute;left:1714;top:2696;width:161;height:232" coordsize="9,13" path="m9,l1,13r,l1,13r,l,13r,l,13,8,,9,xe" fillcolor="#40276d" stroked="f">
                <v:path arrowok="t"/>
              </v:shape>
              <v:shape id="_x0000_s9187" style="position:absolute;left:1714;top:2696;width:161;height:232" coordsize="9,13" path="m9,l1,13,,13r,l,13r,l8,,9,xe" fillcolor="#40246d" stroked="f">
                <v:path arrowok="t"/>
              </v:shape>
              <v:shape id="_x0000_s9188" style="position:absolute;left:1696;top:2696;width:161;height:232" coordsize="9,13" path="m9,l1,13r,l1,13r,l,13r,l,13,8,,9,r,xe" fillcolor="#40246c" stroked="f">
                <v:path arrowok="t"/>
              </v:shape>
              <v:shape id="_x0000_s9189" style="position:absolute;left:1696;top:2696;width:161;height:232" coordsize="9,13" path="m9,l1,13,,13r,l,13r,l,13r,l,12,8,,9,r,xe" fillcolor="#40246c" stroked="f">
                <v:path arrowok="t"/>
              </v:shape>
              <v:shape id="_x0000_s9190" style="position:absolute;left:1696;top:2696;width:143;height:232" coordsize="8,13" path="m8,l,13r,l,13,,12,7,,8,xe" fillcolor="#40246b" stroked="f">
                <v:path arrowok="t"/>
              </v:shape>
              <v:shape id="_x0000_s9191" style="position:absolute;left:1696;top:2696;width:143;height:214" coordsize="8,12" path="m8,l,12,,11,7,,8,xe" fillcolor="#3f236b" stroked="f">
                <v:path arrowok="t"/>
              </v:shape>
              <v:shape id="_x0000_s9192" style="position:absolute;left:1696;top:2696;width:125;height:214" coordsize="7,12" path="m7,l,12,,10,6,,7,xe" fillcolor="#3f236b" stroked="f">
                <v:path arrowok="t"/>
              </v:shape>
              <v:shape id="_x0000_s9193" style="position:absolute;left:1696;top:2696;width:125;height:196" coordsize="7,11" path="m7,l,11,,9,6,,7,xe" fillcolor="#3f236b" stroked="f">
                <v:path arrowok="t"/>
              </v:shape>
              <v:shape id="_x0000_s9194" style="position:absolute;left:1696;top:2696;width:107;height:178" coordsize="6,10" path="m6,l,10,,9,5,,6,xe" fillcolor="#3f236b" stroked="f">
                <v:path arrowok="t"/>
              </v:shape>
              <v:shape id="_x0000_s9195" style="position:absolute;left:1696;top:2696;width:107;height:160" coordsize="6,9" path="m6,l,9,,8,5,,6,xe" fillcolor="#3f236b" stroked="f">
                <v:path arrowok="t"/>
              </v:shape>
              <v:shape id="_x0000_s9196" style="position:absolute;left:1696;top:2696;width:89;height:160" coordsize="5,9" path="m5,l,9,,7,5,xe" fillcolor="#3f236c" stroked="f">
                <v:path arrowok="t"/>
              </v:shape>
              <v:shape id="_x0000_s9197" style="position:absolute;left:1696;top:2696;width:89;height:142" coordsize="5,8" path="m5,l,8,,6,4,,5,xe" fillcolor="#40246d" stroked="f">
                <v:path arrowok="t"/>
              </v:shape>
              <v:shape id="_x0000_s9198" style="position:absolute;left:1696;top:2696;width:89;height:125" coordsize="5,7" path="m5,l,7,,6,4,r,l5,xe" fillcolor="#40256d" stroked="f">
                <v:path arrowok="t"/>
              </v:shape>
              <v:shape id="_x0000_s9199" style="position:absolute;left:1696;top:2696;width:71;height:107" coordsize="4,6" path="m4,l,6,,5,3,,4,xe" fillcolor="#40246d" stroked="f">
                <v:path arrowok="t"/>
              </v:shape>
              <v:shape id="_x0000_s9200" style="position:absolute;left:1696;top:2696;width:71;height:107" coordsize="4,6" path="m4,l,6,,4,3,,4,xe" fillcolor="#3f236c" stroked="f">
                <v:path arrowok="t"/>
              </v:shape>
              <v:shape id="_x0000_s9201" style="position:absolute;left:1696;top:2696;width:54;height:89" coordsize="3,5" path="m3,l,5,,3,2,,3,xe" fillcolor="#3f236b" stroked="f">
                <v:path arrowok="t"/>
              </v:shape>
              <v:shape id="_x0000_s9202" style="position:absolute;left:1696;top:2696;width:54;height:71" coordsize="3,4" path="m3,l,4,,3,2,,3,xe" fillcolor="#3f236b" stroked="f">
                <v:path arrowok="t"/>
              </v:shape>
              <v:shape id="_x0000_s9203" style="position:absolute;left:1696;top:2696;width:36;height:53" coordsize="2,3" path="m2,l,3,,2,1,,2,xe" fillcolor="#3f236a" stroked="f">
                <v:path arrowok="t"/>
              </v:shape>
              <v:shape id="_x0000_s9204" style="position:absolute;left:1696;top:2696;width:36;height:53" coordsize="2,3" path="m2,l,3,,1,1,,2,xe" fillcolor="#3f236b" stroked="f">
                <v:path arrowok="t"/>
              </v:shape>
              <v:shape id="_x0000_s9205" style="position:absolute;left:1696;top:2696;width:18;height:35" coordsize="1,2" path="m1,l,2,,,,,1,xe" fillcolor="#40246c" stroked="f">
                <v:path arrowok="t"/>
              </v:shape>
              <v:shape id="_x0000_s9206" style="position:absolute;left:1696;top:2696;width:18;height:18" coordsize="1,1" path="m1,l,1,,,1,xe" fillcolor="#40256d" stroked="f">
                <v:path arrowok="t"/>
              </v:shape>
              <v:shape id="_x0000_s9207" style="position:absolute;left:1696;top:2696;width:0;height:0" coordsize="0,0" path="m,l,,,xe" fillcolor="#40256d" stroked="f">
                <v:path arrowok="t"/>
              </v:shape>
              <v:shape id="_x0000_s9208" style="position:absolute;left:1732;top:2946;width:232;height:17" coordsize="13,1" path="m,l,,1,r,l2,r,l3,r,l3,,4,r,l5,r,l6,r,l6,,7,r,l8,r,l8,,9,r,l10,r,l10,r1,l11,r1,l12,r1,l13,r,l13,r,l13,r,l13,r,l13,,12,r,l11,r,l10,r,l10,,9,r,l8,r,l8,,7,r,l6,r,l6,,5,r,l4,r,l3,r,l3,,2,r,l1,r,l,,,1,,,,,,,,xe" fillcolor="#6b91b3" stroked="f">
                <v:path arrowok="t"/>
              </v:shape>
            </v:group>
            <v:group id="_x0000_s9209" style="position:absolute;left:1035;top:36;width:6517;height:2945" coordorigin="1035,36" coordsize="6517,2945">
              <v:shape id="_x0000_s9210" style="position:absolute;left:1732;top:2946;width:232;height:0" coordsize="13,0" path="m,l,,1,r,l2,r,l3,r,l3,,4,r,l5,r,l6,r,l6,,7,r,l8,r,l8,,9,r,l10,r,l10,r1,l11,r1,l12,r,l13,r,l13,r,l13,r,l13,r,l12,r,l12,,11,r,l10,r,l10,,9,r,l8,r,l8,,7,r,l6,r,l6,,5,r,l4,r,l3,r,l3,,2,r,l1,r,l,,,,,,,,,,,xe" fillcolor="#3d5b7e" stroked="f">
                <v:path arrowok="t"/>
              </v:shape>
              <v:shape id="_x0000_s9211" style="position:absolute;left:1732;top:2946;width:232;height:0" coordsize="13,0" path="m,l,,1,r,l2,r,l3,r,l3,,4,r,l5,r,l6,r,l6,,7,r,l8,r,l8,,9,r,l10,r,l10,r1,l11,r1,l12,r,l13,r,l13,r,l13,r,l13,r,l12,r,l12,,11,r,l10,r,l10,,9,r,l8,r,l8,,7,r,l6,r,l6,,5,r,l4,r,l3,r,l3,,2,r,l1,r,l,,,,,,,,,,,xe" fillcolor="#6b91b3" stroked="f">
                <v:path arrowok="t"/>
              </v:shape>
              <v:shape id="_x0000_s9212" style="position:absolute;left:1732;top:2946;width:232;height:0" coordsize="13,0" path="m,l1,r,l1,,2,r,l3,r,l4,r,l4,,5,r,l6,r,l6,,7,r,l8,r,l8,,9,r,l10,r,l10,r1,l11,r1,l12,r,l13,r,l13,r,l13,r,l13,r,l12,r,l12,,11,r,l10,r,l10,,9,r,l8,r,l8,,7,r,l6,r,l6,,5,r,l4,r,l4,,3,r,l2,r,l1,r,l1,,,,,,,,,,,xe" fillcolor="#8ab4d1" stroked="f">
                <v:path arrowok="t"/>
              </v:shape>
              <v:shape id="_x0000_s9213" style="position:absolute;left:1732;top:2946;width:232;height:0" coordsize="13,0" path="m,l1,r,l1,,2,r,l3,r,l4,r,l4,,5,r,l6,r,l6,,7,r,l8,r,l8,,9,r,l10,r,l10,r1,l11,r1,l12,r,l13,r,l13,r,l13,r,l13,r,l12,r,l12,,11,r,l10,r,l10,,9,r,l8,r,l8,,7,r,l6,r,l6,,5,r,l4,r,l4,,3,r,l2,r,l1,r,l1,,,,,,,,,,,xe" fillcolor="#93bed7" stroked="f">
                <v:path arrowok="t"/>
              </v:shape>
              <v:shape id="_x0000_s9214" style="position:absolute;left:1732;top:2946;width:232;height:0" coordsize="13,0" path="m,l1,r,l2,r,l2,,3,r,l4,r,l4,,5,r,l6,r,l6,,7,r,l8,r,l8,,9,r,l10,r,l10,r1,l11,r1,l12,r,l13,r,l13,r,l13,r,l13,r,l12,r,l12,,11,r,l10,r,l10,,9,r,l8,r,l8,,7,r,l6,r,l6,,5,r,l4,r,l4,,3,r,l2,r,l2,,1,r,l,,,,,,,xe" fillcolor="#b0d0d9" stroked="f">
                <v:path arrowok="t"/>
              </v:shape>
              <v:shape id="_x0000_s9215" style="position:absolute;left:1750;top:2946;width:0;height:0" coordsize="0,0" path="m,l,,,,,,,,,,,,,,,,,xe" fillcolor="#3d5b7e" stroked="f">
                <v:path arrowok="t"/>
              </v:shape>
              <v:shape id="_x0000_s9216" style="position:absolute;left:1785;top:2946;width:0;height:0" coordsize="0,0" path="m,l,,,,,,,,,,,,,,,,,xe" fillcolor="#3d5b7e" stroked="f">
                <v:path arrowok="t"/>
              </v:shape>
              <v:shape id="_x0000_s9217" style="position:absolute;left:1803;top:2946;width:0;height:0" coordsize="0,0" path="m,l,,,,,,,,,,,,,,,,,,,xe" fillcolor="#3d5b7e" stroked="f">
                <v:path arrowok="t"/>
              </v:shape>
              <v:shape id="_x0000_s9218" style="position:absolute;left:1821;top:2946;width:0;height:0" coordsize="0,0" path="m,l,,,,,,,,,,,,,,,,,,,xe" fillcolor="#3d5b7e" stroked="f">
                <v:path arrowok="t"/>
              </v:shape>
              <v:shape id="_x0000_s9219" style="position:absolute;left:1875;top:2946;width:0;height:0" coordsize="0,0" path="m,l,,,,,,,,,,,,,,,,,xe" fillcolor="#3d5b7e" stroked="f">
                <v:path arrowok="t"/>
              </v:shape>
              <v:shape id="_x0000_s9220" style="position:absolute;left:1892;top:2946;width:0;height:0" coordsize="0,0" path="m,l,,,,,,,,,,,,,,,,,,,xe" fillcolor="#3d5b7e" stroked="f">
                <v:path arrowok="t"/>
              </v:shape>
              <v:shape id="_x0000_s9221" style="position:absolute;left:1928;top:2946;width:0;height:0" coordsize="0,0" path="m,l,,,,,,,,,,,,,,,,,,,xe" fillcolor="#3d5b7e" stroked="f">
                <v:path arrowok="t"/>
              </v:shape>
              <v:shape id="_x0000_s9222" style="position:absolute;left:1946;top:2946;width:0;height:0" coordsize="0,0" path="m,l,,,,,,,,,,,,,,,xe" fillcolor="#3d5b7e" stroked="f">
                <v:path arrowok="t"/>
              </v:shape>
              <v:shape id="_x0000_s9223" style="position:absolute;left:1839;top:2946;width:36;height:0" coordsize="2,0" path="m,l,,,,,,,,,,,,1,r,l1,r,l1,,2,r,l2,r,l2,r,l1,r,l1,r,l1,,,,,,,,,,,,,,,xe" fillcolor="#282b33" stroked="f">
                <v:path arrowok="t"/>
              </v:shape>
              <v:shape id="_x0000_s9224" style="position:absolute;left:1839;top:2946;width:36;height:0" coordsize="2,0" path="m,l,,,,,,,,,,1,r,l1,r,l1,,2,r,l2,r,l2,,1,r,l1,r,l,,,,,,,,,,,xe" fillcolor="#00553e" stroked="f">
                <v:path arrowok="t"/>
              </v:shape>
              <v:shape id="_x0000_s9225" style="position:absolute;left:1839;top:2946;width:36;height:0" coordsize="2,0" path="m,l,,,,,,,,,,,,1,r,l1,r,l1,,2,r,l2,r,l2,r,l2,,1,r,l1,r,l1,,,,,,,,,,,,,xe" fillcolor="#008c4a" stroked="f">
                <v:path arrowok="t"/>
              </v:shape>
              <v:shape id="_x0000_s9226" style="position:absolute;left:1839;top:2946;width:36;height:0" coordsize="2,0" path="m,l,,,,,,,,,,,,1,r,l1,r,l1,r,l1,,2,r,l2,,1,r,l1,r,l1,r,l,,,,,,,,,,,,,xe" fillcolor="#009e48" stroked="f">
                <v:path arrowok="t"/>
              </v:shape>
              <v:shape id="_x0000_s9227" style="position:absolute;left:1732;top:2963;width:18;height:0" coordsize="1,0" path="m,l,,1,r,l1,r,l1,r,l,,,xe" fillcolor="#93bed7" stroked="f">
                <v:path arrowok="t"/>
              </v:shape>
              <v:shape id="_x0000_s9228" style="position:absolute;left:1732;top:2963;width:18;height:0" coordsize="1,0" path="m,l,,,,1,r,l1,r,l1,r,l1,,,,,xe" fillcolor="#6b91b3" stroked="f">
                <v:path arrowok="t"/>
              </v:shape>
              <v:shape id="_x0000_s9229" style="position:absolute;left:1767;top:2963;width:0;height:0" coordsize="0,0" path="m,l,,,,,,,,,,,,,,,,,,,,,xe" fillcolor="#93bed7" stroked="f">
                <v:path arrowok="t"/>
              </v:shape>
              <v:shape id="_x0000_s9230" style="position:absolute;left:1767;top:2963;width:0;height:0" coordsize="0,0" path="m,l,,,,,,,,,,,,,,,,,,,,,xe" fillcolor="#6b91b3" stroked="f">
                <v:path arrowok="t"/>
              </v:shape>
              <v:shape id="_x0000_s9231" style="position:absolute;left:1785;top:2963;width:18;height:0" coordsize="1,0" path="m,l,,,,,,1,r,l,,,,,,,xe" fillcolor="#93bed7" stroked="f">
                <v:path arrowok="t"/>
              </v:shape>
              <v:shape id="_x0000_s9232" style="position:absolute;left:1785;top:2963;width:18;height:0" coordsize="1,0" path="m,l,,,,,,1,r,l,,,,,,,xe" fillcolor="#6b91b3" stroked="f">
                <v:path arrowok="t"/>
              </v:shape>
              <v:shape id="_x0000_s9233" style="position:absolute;left:1803;top:2963;width:18;height:0" coordsize="1,0" path="m,l1,r,l1,r,l1,r,l,xe" fillcolor="#93bed7" stroked="f">
                <v:path arrowok="t"/>
              </v:shape>
              <v:shape id="_x0000_s9234" style="position:absolute;left:1803;top:2963;width:18;height:0" coordsize="1,0" path="m,l1,r,l1,r,l1,r,l1,r,l,xe" fillcolor="#6b91b3" stroked="f">
                <v:path arrowok="t"/>
              </v:shape>
              <v:shape id="_x0000_s9235" style="position:absolute;left:1892;top:2946;width:0;height:17" coordsize="0,1" path="m,l,,,,,,,,,1r,l,1r,l,1r,l,1,,xe" fillcolor="#93bed7" stroked="f">
                <v:path arrowok="t"/>
              </v:shape>
              <v:shape id="_x0000_s9236" style="position:absolute;left:1892;top:2963;width:0;height:0" coordsize="0,0" path="m,l,,,,,,,,,,,,,,,,,,,,,xe" fillcolor="#6b91b3" stroked="f">
                <v:path arrowok="t"/>
              </v:shape>
              <v:shape id="_x0000_s9237" style="position:absolute;left:1910;top:2946;width:0;height:0" coordsize="0,0" path="m,l,,,,,,,,,,,,,,,,,xe" fillcolor="#93bed7" stroked="f">
                <v:path arrowok="t"/>
              </v:shape>
              <v:shape id="_x0000_s9238" style="position:absolute;left:1910;top:2946;width:0;height:17" coordsize="0,1" path="m,1r,l,1r,l,1,,,,,,,,,,,,1xe" fillcolor="#6b91b3" stroked="f">
                <v:path arrowok="t"/>
              </v:shape>
              <v:shape id="_x0000_s9239" style="position:absolute;left:1928;top:2946;width:18;height:0" coordsize="1,0" path="m,l,,,,,,1,r,l,,,,,,,xe" fillcolor="#93bed7" stroked="f">
                <v:path arrowok="t"/>
              </v:shape>
              <v:shape id="_x0000_s9240" style="position:absolute;left:1928;top:2946;width:18;height:17" coordsize="1,1" path="m,1l,,,,,,1,r,l,,,,,,,,,1xe" fillcolor="#6b91b3" stroked="f">
                <v:path arrowok="t"/>
              </v:shape>
              <v:shape id="_x0000_s9241" style="position:absolute;left:1946;top:2946;width:18;height:0" coordsize="1,0" path="m,l1,r,l1,r,l1,r,l,xe" fillcolor="#93bed7" stroked="f">
                <v:path arrowok="t"/>
              </v:shape>
              <v:shape id="_x0000_s9242" style="position:absolute;left:1946;top:2946;width:18;height:0" coordsize="1,0" path="m,l1,r,l1,r,l1,r,l1,r,l,xe" fillcolor="#6b91b3" stroked="f">
                <v:path arrowok="t"/>
              </v:shape>
              <v:shape id="_x0000_s9243" style="position:absolute;left:1642;top:2660;width:18;height:321" coordsize="1,18" path="m1,l,,,,,,,,,18r,l,18r,l1,18,1,xe" fillcolor="#4c7091" stroked="f">
                <v:path arrowok="t"/>
              </v:shape>
              <v:shape id="_x0000_s9244" style="position:absolute;left:1642;top:2660;width:18;height:321" coordsize="1,18" path="m1,l,,,,,,,1,,18r,l,18r,l1,18,1,xe" fillcolor="#6991b1" stroked="f">
                <v:path arrowok="t"/>
              </v:shape>
              <v:shape id="_x0000_s9245" style="position:absolute;left:1642;top:2660;width:0;height:321" coordsize="0,18" path="m,1r,l,1r,l,1r,l,1r,l,1r,l,1r,l,1,,,,,,,,,,18r,l,18r,l,18,,1xe" fillcolor="#547b9c" stroked="f">
                <v:path arrowok="t"/>
              </v:shape>
              <v:shape id="_x0000_s9246" style="position:absolute;left:1642;top:2678;width:0;height:303" coordsize="0,17" path="m,l,,,,,,,,,,,,,,,,,,,,,,,,,,,,,,,,,17r,l,17,,16r,l,xe" fillcolor="#517496" stroked="f">
                <v:path arrowok="t"/>
              </v:shape>
              <v:shape id="_x0000_s9247" style="position:absolute;left:1589;top:2678;width:53;height:303" coordsize="3,17" path="m3,r,1l3,2r,l3,3,2,3r,1l2,4r,1l2,5r,1l2,6r,1l1,7r,l1,8r,l1,8r,l1,9r,l1,9r,l,9r,l,10r,l,10r,l,10r,l,10r,l,15r,l,15r,l,15r,l,16r,l,16r,l1,16r,l1,16r,l1,16r,l1,16r,l1,16r,l2,16r,l2,16r,l2,16r,l2,16r,l2,16r1,l3,16r,1l3,17,3,xe" fillcolor="#49688a" stroked="f">
                <v:path arrowok="t"/>
              </v:shape>
              <v:shape id="_x0000_s9248" style="position:absolute;left:1642;top:2678;width:0;height:285" coordsize="0,16" path="m,16l,1r,l,1r,l,1r,l,1r,l,1r,l,1r,l,1r,l,,,,,16r,xe" fillcolor="#375578" stroked="f">
                <v:path arrowok="t"/>
              </v:shape>
              <v:shape id="_x0000_s9249" style="position:absolute;left:1642;top:2696;width:0;height:267" coordsize="0,15" path="m,l,15r,l,15,,1r,l,1r,l,1r,l,1r,l,1r,l,1r,l,,,,,xe" fillcolor="#395c7b" stroked="f">
                <v:path arrowok="t"/>
              </v:shape>
              <v:shape id="_x0000_s9250" style="position:absolute;left:1625;top:2714;width:17;height:249" coordsize="1,14" path="m1,r,14l1,14,,14,,1r,l,1r1,l1,1r,l1,1r,l1,1r,l1,1,1,r,l1,r,xe" fillcolor="#3d5b7e" stroked="f">
                <v:path arrowok="t"/>
              </v:shape>
              <v:shape id="_x0000_s9251" style="position:absolute;left:1625;top:2731;width:0;height:232" coordsize="0,13" path="m,l,13r,l,13,,1r,l,1r,l,1r,l,1r,l,,,,,,,,,,,,,xe" fillcolor="#416082" stroked="f">
                <v:path arrowok="t"/>
              </v:shape>
              <v:shape id="_x0000_s9252" style="position:absolute;left:1625;top:2749;width:0;height:214" coordsize="0,12" path="m,l,12r,l,12,,1r,l,,,,,,,,,,,,,,,xe" fillcolor="#446687" stroked="f">
                <v:path arrowok="t"/>
              </v:shape>
              <v:shape id="_x0000_s9253" style="position:absolute;left:1625;top:2767;width:0;height:196" coordsize="0,11" path="m,l,11r,l,11,,,,,,,,,,,,,,,,xe" fillcolor="#49688a" stroked="f">
                <v:path arrowok="t"/>
              </v:shape>
              <v:shape id="_x0000_s9254" style="position:absolute;left:1625;top:2767;width:0;height:196" coordsize="0,11" path="m,l,11r,l,11,,1r,l,1r,l,1,,,,,,xe" fillcolor="#496d8d" stroked="f">
                <v:path arrowok="t"/>
              </v:shape>
              <v:shape id="_x0000_s9255" style="position:absolute;left:1625;top:2785;width:0;height:178" coordsize="0,10" path="m,l,10r,l,10,,,,,,,,,,,,,,,,xe" fillcolor="#4c7091" stroked="f">
                <v:path arrowok="t"/>
              </v:shape>
              <v:shape id="_x0000_s9256" style="position:absolute;left:1607;top:2785;width:18;height:178" coordsize="1,10" path="m1,r,10l1,10,,10,,1r1,l1,1r,l1,1r,l1,1,1,xe" fillcolor="#4e7393" stroked="f">
                <v:path arrowok="t"/>
              </v:shape>
              <v:shape id="_x0000_s9257" style="position:absolute;left:1607;top:2803;width:18;height:160" coordsize="1,9" path="m1,r,9l,9r,l,,,,,,,,,,,,,,,,1,xe" fillcolor="#517798" stroked="f">
                <v:path arrowok="t"/>
              </v:shape>
              <v:shape id="_x0000_s9258" style="position:absolute;left:1607;top:2803;width:0;height:160" coordsize="0,9" path="m,l,9r,l,9,,1r,l,1r,l,1r,l,,,xe" fillcolor="#537999" stroked="f">
                <v:path arrowok="t"/>
              </v:shape>
              <v:shape id="_x0000_s9259" style="position:absolute;left:1607;top:2821;width:0;height:142" coordsize="0,8" path="m,l,8r,l,8,,,,,,,,xe" fillcolor="#547b9c" stroked="f">
                <v:path arrowok="t"/>
              </v:shape>
              <v:shape id="_x0000_s9260" style="position:absolute;left:1607;top:2821;width:0;height:142" coordsize="0,8" path="m,l,8r,l,8,,1,,,,,,xe" fillcolor="#57809f" stroked="f">
                <v:path arrowok="t"/>
              </v:shape>
              <v:shape id="_x0000_s9261" style="position:absolute;left:1607;top:2838;width:0;height:125" coordsize="0,7" path="m,l,7r,l,7,,,,,,,,xe" fillcolor="#5c85a4" stroked="f">
                <v:path arrowok="t"/>
              </v:shape>
              <v:shape id="_x0000_s9262" style="position:absolute;left:1607;top:2838;width:0;height:125" coordsize="0,7" path="m,l,7r,l,7,,,,,,,,xe" fillcolor="#5d87a7" stroked="f">
                <v:path arrowok="t"/>
              </v:shape>
              <v:shape id="_x0000_s9263" style="position:absolute;left:1589;top:2838;width:18;height:125" coordsize="1,7" path="m1,r,7l1,7,,6,,,1,r,l1,xe" fillcolor="#628aaa" stroked="f">
                <v:path arrowok="t"/>
              </v:shape>
              <v:shape id="_x0000_s9264" style="position:absolute;left:1589;top:2838;width:0;height:108" coordsize="0,6" path="m,l,6r,l,6,,,,xe" fillcolor="#658cad" stroked="f">
                <v:path arrowok="t"/>
              </v:shape>
              <v:shape id="_x0000_s9265" style="position:absolute;left:1589;top:2838;width:0;height:108" coordsize="0,6" path="m,l,6r,l,6,,1r,l,xe" fillcolor="#6991b1" stroked="f">
                <v:path arrowok="t"/>
              </v:shape>
              <v:shape id="_x0000_s9266" style="position:absolute;left:1589;top:2856;width:0;height:90" coordsize="0,5" path="m,l,5r,l,5,,,,xe" fillcolor="#6a94b2" stroked="f">
                <v:path arrowok="t"/>
              </v:shape>
              <v:shape id="_x0000_s9267" style="position:absolute;left:1589;top:2856;width:0;height:90" coordsize="0,5" path="m,l,5r,l,5,,,,xe" fillcolor="#7194b7" stroked="f">
                <v:path arrowok="t"/>
              </v:shape>
              <v:shape id="_x0000_s9268" style="position:absolute;left:1589;top:2856;width:0;height:90" coordsize="0,5" path="m,l,5r,l,5,,,,xe" fillcolor="#739ab9" stroked="f">
                <v:path arrowok="t"/>
              </v:shape>
              <v:shape id="_x0000_s9269" style="position:absolute;left:1589;top:2856;width:0;height:90" coordsize="0,5" path="m,l,5r,l,5,,,,xe" fillcolor="#779fbe" stroked="f">
                <v:path arrowok="t"/>
              </v:shape>
              <v:shape id="_x0000_s9270" style="position:absolute;left:1642;top:2767;width:0;height:196" coordsize="0,11" path="m,l,,,,,11r,l,11,,xe" fillcolor="#30506f" stroked="f">
                <v:path arrowok="t"/>
              </v:shape>
              <v:shape id="_x0000_s9271" style="position:absolute;left:1625;top:2767;width:17;height:179" coordsize="1,10" path="m,1l1,r,l1,10r,l,10,,1xe" fillcolor="#30506f" stroked="f">
                <v:path arrowok="t"/>
              </v:shape>
              <v:shape id="_x0000_s9272" style="position:absolute;left:1625;top:2785;width:0;height:161" coordsize="0,9" path="m,l,,,,,9r,l,9,,xe" fillcolor="#30506f" stroked="f">
                <v:path arrowok="t"/>
              </v:shape>
              <v:shape id="_x0000_s9273" style="position:absolute;left:1625;top:2803;width:0;height:143" coordsize="0,8" path="m,l,,,,,8r,l,8,,xe" fillcolor="#30506f" stroked="f">
                <v:path arrowok="t"/>
              </v:shape>
              <v:shape id="_x0000_s9274" style="position:absolute;left:1625;top:2803;width:0;height:143" coordsize="0,8" path="m,l,,,,,8r,l,8,,xe" fillcolor="#30506f" stroked="f">
                <v:path arrowok="t"/>
              </v:shape>
              <v:shape id="_x0000_s9275" style="position:absolute;left:1625;top:2821;width:0;height:125" coordsize="0,7" path="m,l,,,,,7r,l,7,,xe" fillcolor="#30506f" stroked="f">
                <v:path arrowok="t"/>
              </v:shape>
              <v:shape id="_x0000_s9276" style="position:absolute;left:1625;top:2838;width:0;height:108" coordsize="0,6" path="m,l,,,,,6r,l,6,,xe" fillcolor="#30506f" stroked="f">
                <v:path arrowok="t"/>
              </v:shape>
              <v:shape id="_x0000_s9277" style="position:absolute;left:1607;top:2838;width:0;height:108" coordsize="0,6" path="m,l,,,,,6r,l,6,,xe" fillcolor="#30506f" stroked="f">
                <v:path arrowok="t"/>
              </v:shape>
              <v:shape id="_x0000_s9278" style="position:absolute;left:1607;top:2856;width:0;height:90" coordsize="0,5" path="m,l,,,,,5r,l,5,,xe" fillcolor="#30506f" stroked="f">
                <v:path arrowok="t"/>
              </v:shape>
              <v:shape id="_x0000_s9279" style="position:absolute;left:1607;top:2856;width:0;height:90" coordsize="0,5" path="m,l,,,5r,l,5,,xe" fillcolor="#30506f" stroked="f">
                <v:path arrowok="t"/>
              </v:shape>
              <v:shape id="_x0000_s9280" style="position:absolute;left:1589;top:2874;width:18;height:72" coordsize="1,4" path="m,l,,1,r,4l,4r,l,xe" fillcolor="#30506f" stroked="f">
                <v:path arrowok="t"/>
              </v:shape>
              <v:shape id="_x0000_s9281" style="position:absolute;left:1589;top:2874;width:0;height:72" coordsize="0,4" path="m,l,,,4r,l,4,,xe" fillcolor="#30506f" stroked="f">
                <v:path arrowok="t"/>
              </v:shape>
              <v:shape id="_x0000_s9282" style="position:absolute;left:7427;top:571;width:53;height:54" coordsize="3,3" path="m,2l3,r,1l,3,,2xe" fillcolor="#446687" stroked="f">
                <v:path arrowok="t"/>
              </v:shape>
              <v:shape id="_x0000_s9283" style="position:absolute;left:7141;top:589;width:286;height:36" coordsize="16,2" path="m16,1l,,,1,16,2r,-1xe" fillcolor="#6189a9" stroked="f">
                <v:path arrowok="t"/>
              </v:shape>
              <v:shape id="_x0000_s9284" style="position:absolute;left:7141;top:571;width:339;height:36" coordsize="19,2" path="m,1l16,2,19,,4,,,1xe" fillcolor="#779fbe" stroked="f">
                <v:path arrowok="t"/>
              </v:shape>
              <v:shape id="_x0000_s9285" style="position:absolute;left:7212;top:536;width:232;height:53" coordsize="13,3" path="m1,r,l,,,,,1r,l,1r,l,1r,l,1,,2r,l,2r,l,2r,l,2r,l,2,,3r1,l1,3r,l2,3r,l2,3r1,l3,3r1,l4,3r1,l5,3r1,l7,3r1,l8,3r1,l10,3r,l11,3r,l12,3r,l12,3r1,l13,2r,l13,2r,l13,2r,l13,2r,l13,2r,l13,2r,l13,2r,l13,2r,-1l13,1r,l13,1r,l12,,1,xe" fillcolor="#323b5f" stroked="f">
                <v:path arrowok="t"/>
              </v:shape>
              <v:shape id="_x0000_s9286" style="position:absolute;left:7212;top:536;width:232;height:53" coordsize="13,3" path="m1,r,l1,r,l1,1r,l,1r,l,1r,l,1,,2r,l,2r,l,2r,l,2r,l1,3r,l1,3r,l2,3r,l2,3r1,l3,3r,l4,3r,l5,3r,l6,3r,l7,3r1,l8,3r1,l9,3r1,l10,3r1,l11,3r1,l12,3r,l13,3r,-1l13,2r,l13,2r,l13,2r,l13,2r,l13,2r,l13,1r,l13,1r-1,l12,1r,l12,,1,xe" fillcolor="#305170" stroked="f">
                <v:path arrowok="t"/>
              </v:shape>
              <v:shape id="_x0000_s9287" style="position:absolute;left:7212;top:536;width:232;height:53" coordsize="13,3" path="m1,r,l1,r,l1,1r,l1,1r,l1,1r,l,2r,l,2r,l,2r,l,2,,3r1,l1,3r,l1,3r1,l2,3r,l3,3r,l3,3r1,l4,3r,l5,3r,l6,3r,l8,3r,l9,3r,l10,3r,l11,3r,l11,3r1,l12,3r,l13,3r,-1l13,2r,l13,2r,l12,2r,l12,2r,-1l12,1r,l12,1r,l12,1r,l12,1,12,,1,xe" fillcolor="#3c6080" stroked="f">
                <v:path arrowok="t"/>
              </v:shape>
              <v:shape id="_x0000_s9288" style="position:absolute;left:7230;top:536;width:197;height:53" coordsize="11,3" path="m,l,,,,,,,1r,l,1r,l,1r,l,2r,l,2r,l,2r,l,3r,l,3r,l,3r1,l1,3r,l1,3r1,l2,3r,l3,3r,l3,3r1,l4,3r1,l5,3r1,l7,3r,l8,3r,l9,3r,l10,3r,l11,3r,l11,3r,l11,2r,l11,2r,l11,2r,l11,2r,-1l11,1r,l11,1r,l11,1r,l11,1,11,,,xe" fillcolor="#496d8d" stroked="f">
                <v:path arrowok="t"/>
              </v:shape>
              <v:shape id="_x0000_s9289" style="position:absolute;left:7230;top:536;width:197;height:53" coordsize="11,3" path="m1,r,l1,,,1r,l,1r,l,1r,l,1,,2r,l,2r,l,2r,l,3r,l,3r,l1,3r,l1,3r,l2,3r,l2,3r1,l3,3r,l4,3r,l4,3r1,l5,3r1,l7,3r,l8,3r,l9,3r,l9,3r1,l10,3r1,l11,3r,l11,3r,-1l11,2r,l11,2r,l11,2r,l11,1r,l11,1r,l11,1r-1,l10,1,10,,1,xe" fillcolor="#547497" stroked="f">
                <v:path arrowok="t"/>
              </v:shape>
              <v:shape id="_x0000_s9290" style="position:absolute;left:7230;top:536;width:197;height:53" coordsize="11,3" path="m1,r,l1,r,1l1,1r,l1,1r,l,1r,l,2r,l,2r,l,2,,3r,l,3r1,l1,3r,l1,3r,l2,3r,l2,3r,l3,3r,l3,3r1,l4,3r,l5,3r,l6,3r1,l7,3r1,l8,3r,l9,3r,l10,3r,l10,3r1,l11,3r,l11,2r,l11,2r,l11,2r,l10,2r,-1l10,1r,l10,1r,l10,1r,l10,,1,xe" fillcolor="#57809f" stroked="f">
                <v:path arrowok="t"/>
              </v:shape>
              <v:shape id="_x0000_s9291" style="position:absolute;left:7248;top:536;width:161;height:53" coordsize="9,3" path="m1,r,l,,,1r,l,1r,l,1r,l,1,,2r,l,2r,l,2,,3r,l,3r,l,3r,l1,3r,l1,3r,l1,3r1,l2,3r,l2,3r1,l3,3r,l4,3r,l5,3r,l6,3r,l7,3r,l7,3r1,l8,3r,l9,3r,l9,3r,l9,2r,l9,2r,l9,2r,l9,2,9,1r,l9,1r,l9,1r,l8,1,8,,1,xe" fillcolor="#5d87a7" stroked="f">
                <v:path arrowok="t"/>
              </v:shape>
              <v:shape id="_x0000_s9292" style="position:absolute;left:7248;top:536;width:161;height:53" coordsize="9,3" path="m1,r,l1,r,1l1,1r,l1,1r,l1,1,,2r,l,2r,l,2r,l,3r,l,3r,l1,3r,l1,3r,l1,3r1,l2,3r,l2,3r,l3,3r,l3,3r,l4,3r1,l5,3r1,l6,3r,l7,3r,l7,3r1,l8,3r,l9,3r,l9,3r,l9,2r,l9,2r,l8,2r,l8,1r,l8,1r,l8,1r,l8,r,l1,xe" fillcolor="#668aad" stroked="f">
                <v:path arrowok="t"/>
              </v:shape>
              <v:shape id="_x0000_s9293" style="position:absolute;left:7266;top:536;width:125;height:53" coordsize="7,3" path="m2,l1,r,l1,1r,l1,1r,l1,1,,1,,2r,l,2r,l,2r,l,3r,l,3r,l,3r,l1,3r,l1,3r,l1,3r,l1,3r1,l2,3r,l2,3r,l3,3r1,l4,3r1,l5,3r,l6,3r,l6,3r1,l7,3r,l7,3r,l7,2r,l7,2r,l7,2,6,1r,l6,1r,l6,1r,l6,1,6,,5,,2,xe" fillcolor="#6991b1" stroked="f">
                <v:path arrowok="t"/>
              </v:shape>
              <v:shape id="_x0000_s9294" style="position:absolute;left:7052;top:179;width:446;height:410" coordsize="25,23" path="m25,l23,,22,,20,,19,r,l17,,16,,15,r,l14,,13,,12,,11,,10,,9,,8,,7,r,l6,,4,,3,,1,r,l,,,22r1,l1,22r1,l3,22r1,l4,22r1,l6,22r1,l7,22r1,l9,22r1,l11,22r,l12,22r1,l14,22r1,l15,22r1,l17,22r1,l19,22r,l20,22r1,l22,23r1,l24,23r,l25,23,25,1,25,xe" fillcolor="#547497" stroked="f">
                <v:path arrowok="t"/>
              </v:shape>
              <v:shape id="_x0000_s9295" style="position:absolute;left:7052;top:179;width:446;height:392" coordsize="25,22" path="m25,l24,,23,,22,r,l21,,20,1r-1,l18,1r,l17,1r-1,l15,1r,l14,1r-1,l12,1r-1,l10,1,9,1,8,1,7,1,6,1,5,1r,l4,1,3,1,2,1r,l1,1,,1,,21r,l1,21r1,l2,21r1,l4,22r1,l5,22r1,l7,22r1,l8,22r1,l10,22r1,l11,22r1,l13,22r1,l15,22r,l16,22r1,l18,22r,l19,22r1,l21,22r1,l23,22r,l24,22r1,l25,12r,-1l25,xe" fillcolor="#7194b7" stroked="f">
                <v:path arrowok="t"/>
              </v:shape>
              <v:shape id="_x0000_s9296" style="position:absolute;left:7016;top:143;width:518;height:428" coordsize="29,24" path="m29,l28,,27,,26,,25,,24,,23,,22,,21,r,l20,,19,,18,,17,,16,,15,,14,,12,r,l11,,9,,8,,7,,6,,5,r,l4,1,3,1,2,1,1,1,,1,,23r1,l2,23r1,l4,23r1,l5,23r1,l7,23r1,l9,23r1,l11,23r1,l12,23r1,l14,23r1,l16,23r1,l18,23r1,l20,23r1,1l21,24r1,l23,24r1,l25,24r1,l27,24r1,l29,24,29,xe" fillcolor="#6b91b3" stroked="f">
                <v:path arrowok="t"/>
              </v:shape>
              <v:shape id="_x0000_s9297" style="position:absolute;left:7034;top:143;width:500;height:428" coordsize="28,24" path="m28,l27,,26,,25,,24,1r-2,l21,1r-1,l19,1r-1,l18,1r-1,l16,1r-1,l14,1r-1,l12,1r-1,l11,1r-1,l9,1,8,1,7,1,6,1,5,1r,l4,1,3,1,2,1,1,1,,1r,l,22r,1l1,23r1,l3,23r1,l5,23r,l6,23r1,l8,23r1,l10,23r1,l11,23r1,l13,23r1,l15,23r1,l17,23r1,l18,23r1,l20,23r1,l22,23r1,l24,23r1,l26,23r1,1l28,24,28,xe" fillcolor="#88b0cf" stroked="f">
                <v:path arrowok="t"/>
              </v:shape>
              <v:shape id="_x0000_s9298" style="position:absolute;left:7052;top:179;width:446;height:321" coordsize="25,18" path="m25,l22,,21,,20,,19,,18,,17,,16,,15,,14,r,l13,,12,,10,,9,,8,,7,,5,,4,,3,,2,,1,,,,,8,,9r,8l1,17r1,l3,17r,l4,17r1,l5,17r1,l7,18r1,l8,18r1,l10,18r1,l11,18r1,l13,18r1,l14,18r1,l16,18r1,l18,18r,l19,18r1,l21,18r,l22,18r1,l24,18r1,l25,17r,-7l25,9,25,xe" fillcolor="#739ab9" stroked="f">
                <v:path arrowok="t"/>
              </v:shape>
              <v:shape id="_x0000_s9299" style="position:absolute;left:7070;top:179;width:410;height:321" coordsize="23,18" path="m23,r,l22,,20,,19,,18,,17,,16,,15,,13,r,l12,,11,,9,,8,,6,,5,,3,,2,r,l1,,,,,,,17r,l1,17r1,l2,17r1,l4,17r1,l5,17r1,l7,17r1,l8,17r1,l10,18r,l11,18r1,l13,18r,l14,18r1,l16,18r,l17,18r1,l19,18r1,l20,18r1,l22,18r1,l23,18,23,xe" fillcolor="#436283" stroked="f">
                <v:path arrowok="t"/>
              </v:shape>
              <v:shape id="_x0000_s9300" style="position:absolute;left:7070;top:179;width:410;height:321" coordsize="23,18" path="m23,l22,,21,,20,,19,,18,,17,,16,r,l15,,14,,13,r,l12,,11,r,l10,,8,,7,,6,,5,,3,r,l1,r,l,,,17r1,l1,17r1,l3,17r,l4,17r1,l5,17r1,l7,17r1,l8,17r1,l10,17r1,l11,17r1,l13,17r,l14,18r1,l16,18r,l17,18r1,l19,18r,l20,18r1,l22,18r,l23,18,23,xe" fillcolor="#36375e" stroked="f">
                <v:path arrowok="t"/>
              </v:shape>
              <v:shape id="_x0000_s9301" style="position:absolute;left:7070;top:179;width:410;height:321" coordsize="23,18" path="m23,l21,,20,,18,,17,,16,,15,,13,r,l12,,11,1,9,1,8,1r,l7,1,6,1r,l5,1,4,1,3,1r,l2,1,1,1r,l,1,,17r1,l1,17r1,l3,17r,l4,17r1,l6,17r,l7,17r1,l8,17r1,l10,17r1,l11,17r1,l13,17r,l14,17r1,l16,17r,l17,17r1,l19,18r,l20,18r1,l22,18r,l23,18,23,xe" fillcolor="#282b33" stroked="f">
                <v:path arrowok="t"/>
              </v:shape>
              <v:shape id="_x0000_s9302" style="position:absolute;left:7070;top:446;width:17;height:36" coordsize="1,2" path="m1,2l,,,2r1,l1,2r,xe" fillcolor="#40236c" stroked="f">
                <v:path arrowok="t"/>
              </v:shape>
              <v:shape id="_x0000_s9303" style="position:absolute;left:7070;top:428;width:35;height:54" coordsize="2,3" path="m,2l1,3r,l1,3r1,l2,3,,,,2xe" fillcolor="#41226d" stroked="f">
                <v:path arrowok="t"/>
              </v:shape>
              <v:shape id="_x0000_s9304" style="position:absolute;left:7070;top:411;width:53;height:71" coordsize="3,4" path="m,2l1,4r1,l2,4r,l2,4r1,l3,4,,,,2xe" fillcolor="#40256e" stroked="f">
                <v:path arrowok="t"/>
              </v:shape>
              <v:shape id="_x0000_s9305" style="position:absolute;left:7070;top:393;width:53;height:89" coordsize="3,5" path="m,2l2,5r1,l3,5r,l3,5r,l3,5,,,,2xe" fillcolor="#3d2f70" stroked="f">
                <v:path arrowok="t"/>
              </v:shape>
              <v:shape id="_x0000_s9306" style="position:absolute;left:7070;top:375;width:71;height:107" coordsize="4,6" path="m,2l3,6r,l3,6r1,l4,6r,l4,6,,,,2xe" fillcolor="#3a3373" stroked="f">
                <v:path arrowok="t"/>
              </v:shape>
              <v:shape id="_x0000_s9307" style="position:absolute;left:7070;top:357;width:89;height:125" coordsize="5,7" path="m,2l3,7r1,l4,7r,l4,7r1,l5,7,,,,2xe" fillcolor="#343c7a" stroked="f">
                <v:path arrowok="t"/>
              </v:shape>
              <v:shape id="_x0000_s9308" style="position:absolute;left:7070;top:339;width:89;height:143" coordsize="5,8" path="m,2l4,8r1,l5,8r,l5,8r,l5,8,,,,2xe" fillcolor="#3d2f70" stroked="f">
                <v:path arrowok="t"/>
              </v:shape>
              <v:shape id="_x0000_s9309" style="position:absolute;left:7070;top:321;width:107;height:161" coordsize="6,9" path="m,2l5,9r,l5,9r,l6,9r,l6,9,,,,2xe" fillcolor="#40276d" stroked="f">
                <v:path arrowok="t"/>
              </v:shape>
              <v:shape id="_x0000_s9310" style="position:absolute;left:7070;top:303;width:125;height:179" coordsize="7,10" path="m,2r5,8l6,10r,l6,10r,l6,10r1,l,,,2xe" fillcolor="#3f236b" stroked="f">
                <v:path arrowok="t"/>
              </v:shape>
              <v:shape id="_x0000_s9311" style="position:absolute;left:7070;top:286;width:125;height:196" coordsize="7,11" path="m,2r6,9l6,11r,l6,11r1,l7,11r,l,,,2xe" fillcolor="#3f236a" stroked="f">
                <v:path arrowok="t"/>
              </v:shape>
              <v:shape id="_x0000_s9312" style="position:absolute;left:7070;top:268;width:142;height:214" coordsize="8,12" path="m,2l7,12r,l7,12r,l7,12r1,l8,12,,,,2xe" fillcolor="#3f236b" stroked="f">
                <v:path arrowok="t"/>
              </v:shape>
              <v:shape id="_x0000_s9313" style="position:absolute;left:7070;top:250;width:142;height:232" coordsize="8,13" path="m,2l7,13r1,l8,13r,l8,13r,l8,13,,,,2xe" fillcolor="#3f236b" stroked="f">
                <v:path arrowok="t"/>
              </v:shape>
              <v:shape id="_x0000_s9314" style="position:absolute;left:7070;top:232;width:160;height:250" coordsize="9,14" path="m,2l8,14r,l8,14r1,l9,14r,l9,14,,,,2xe" fillcolor="#40246c" stroked="f">
                <v:path arrowok="t"/>
              </v:shape>
              <v:shape id="_x0000_s9315" style="position:absolute;left:7070;top:214;width:178;height:268" coordsize="10,15" path="m,2l8,15r1,l9,15r,l9,15r,l10,15r,l10,15,,,,2xe" fillcolor="#40246c" stroked="f">
                <v:path arrowok="t"/>
              </v:shape>
              <v:shape id="_x0000_s9316" style="position:absolute;left:7070;top:196;width:178;height:286" coordsize="10,16" path="m,2l9,16r1,l10,16r,l10,16r,l10,16,,,,2xe" fillcolor="#41256c" stroked="f">
                <v:path arrowok="t"/>
              </v:shape>
              <v:shape id="_x0000_s9317" style="position:absolute;left:7070;top:196;width:196;height:286" coordsize="11,16" path="m,1l10,16r1,l11,16r,l11,16r,l11,16,1,,,,,,,1xe" fillcolor="#40276d" stroked="f">
                <v:path arrowok="t"/>
              </v:shape>
              <v:shape id="_x0000_s9318" style="position:absolute;left:7070;top:196;width:214;height:286" coordsize="12,16" path="m,l10,16r1,l11,16r,l11,16r1,l12,16,1,,,,,xe" fillcolor="#40276d" stroked="f">
                <v:path arrowok="t"/>
              </v:shape>
              <v:shape id="_x0000_s9319" style="position:absolute;left:7087;top:196;width:197;height:286" coordsize="11,16" path="m,l10,16r1,l11,16r,l11,16,1,,,xe" fillcolor="#3f2b6e" stroked="f">
                <v:path arrowok="t"/>
              </v:shape>
              <v:shape id="_x0000_s9320" style="position:absolute;left:7087;top:196;width:215;height:286" coordsize="12,16" path="m,l11,16r,l11,16r1,l12,16r,l12,16,1,,,xe" fillcolor="#3e2d6f" stroked="f">
                <v:path arrowok="t"/>
              </v:shape>
              <v:shape id="_x0000_s9321" style="position:absolute;left:7105;top:196;width:197;height:286" coordsize="11,16" path="m,l10,16r1,l11,16r,l11,16r,l11,16r,l11,16,1,,,xe" fillcolor="#3d2f70" stroked="f">
                <v:path arrowok="t"/>
              </v:shape>
              <v:shape id="_x0000_s9322" style="position:absolute;left:7105;top:196;width:215;height:286" coordsize="12,16" path="m,l11,16r,l11,16r1,l12,16r,l12,16,2,,,xe" fillcolor="#3a3373" stroked="f">
                <v:path arrowok="t"/>
              </v:shape>
              <v:shape id="_x0000_s9323" style="position:absolute;left:7123;top:196;width:214;height:286" coordsize="12,16" path="m,l10,16r1,l11,16r,l11,16r1,l12,16,1,,,xe" fillcolor="#3a3575" stroked="f">
                <v:path arrowok="t"/>
              </v:shape>
              <v:shape id="_x0000_s9324" style="position:absolute;left:7141;top:196;width:196;height:286" coordsize="11,16" path="m,l10,16r1,l11,16r,l11,16r,l11,16,1,,,xe" fillcolor="#373877" stroked="f">
                <v:path arrowok="t"/>
              </v:shape>
              <v:shape id="_x0000_s9325" style="position:absolute;left:7141;top:196;width:214;height:286" coordsize="12,16" path="m,l11,16r1,l12,16r,l12,16r,l12,16,2,,,xe" fillcolor="#363a79" stroked="f">
                <v:path arrowok="t"/>
              </v:shape>
              <v:shape id="_x0000_s9326" style="position:absolute;left:7159;top:196;width:214;height:286" coordsize="12,16" path="m,l10,16r1,l11,16r,l11,16r1,l12,16,1,,,xe" fillcolor="#363a79" stroked="f">
                <v:path arrowok="t"/>
              </v:shape>
              <v:shape id="_x0000_s9327" style="position:absolute;left:7177;top:196;width:196;height:286" coordsize="11,16" path="m,l10,16r1,l11,16r,l11,16r,l11,16,1,,,xe" fillcolor="#363a79" stroked="f">
                <v:path arrowok="t"/>
              </v:shape>
              <v:shape id="_x0000_s9328" style="position:absolute;left:7177;top:196;width:214;height:286" coordsize="12,16" path="m,l11,16r,l11,16r1,l12,16r,l12,16,1,,,xe" fillcolor="#3a3575" stroked="f">
                <v:path arrowok="t"/>
              </v:shape>
              <v:shape id="_x0000_s9329" style="position:absolute;left:7195;top:196;width:214;height:286" coordsize="12,16" path="m,l10,16r1,l11,16r,l11,16r1,l12,16,1,,,xe" fillcolor="#3a3373" stroked="f">
                <v:path arrowok="t"/>
              </v:shape>
              <v:shape id="_x0000_s9330" style="position:absolute;left:7195;top:196;width:214;height:286" coordsize="12,16" path="m,l11,16r1,l12,16r,l12,16r,l12,16,2,,1,,,xe" fillcolor="#3d2f70" stroked="f">
                <v:path arrowok="t"/>
              </v:shape>
              <v:shape id="_x0000_s9331" style="position:absolute;left:7212;top:196;width:215;height:286" coordsize="12,16" path="m,l11,16r,l11,16r,l12,16r,l12,16,1,,,xe" fillcolor="#3e2d6f" stroked="f">
                <v:path arrowok="t"/>
              </v:shape>
              <v:shape id="_x0000_s9332" style="position:absolute;left:7230;top:196;width:197;height:286" coordsize="11,16" path="m,l10,16r1,l11,16r,l11,16r,l11,16r,l11,16,1,,,,,,,xe" fillcolor="#3f296d" stroked="f">
                <v:path arrowok="t"/>
              </v:shape>
              <v:shape id="_x0000_s9333" style="position:absolute;left:7230;top:196;width:214;height:286" coordsize="12,16" path="m,l11,16r,l12,16r,l12,16r,l12,16,2,,,xe" fillcolor="#40276d" stroked="f">
                <v:path arrowok="t"/>
              </v:shape>
              <v:shape id="_x0000_s9334" style="position:absolute;left:7248;top:196;width:214;height:286" coordsize="12,16" path="m,l10,16r1,l11,16r1,l12,16,1,,,xe" fillcolor="#40246d" stroked="f">
                <v:path arrowok="t"/>
              </v:shape>
              <v:shape id="_x0000_s9335" style="position:absolute;left:7266;top:196;width:196;height:286" coordsize="11,16" path="m,l10,16r1,l11,16r,l11,16r,l11,16,1,,,,,xe" fillcolor="#40246c" stroked="f">
                <v:path arrowok="t"/>
              </v:shape>
              <v:shape id="_x0000_s9336" style="position:absolute;left:7266;top:196;width:214;height:304" coordsize="12,17" path="m,l11,16r,l11,16r,l12,16r,l12,17r,-1l1,,,,,xe" fillcolor="#40246c" stroked="f">
                <v:path arrowok="t"/>
              </v:shape>
              <v:shape id="_x0000_s9337" style="position:absolute;left:7284;top:196;width:196;height:304" coordsize="11,17" path="m,l10,16r1,l11,17r,-2l1,,,xe" fillcolor="#40246b" stroked="f">
                <v:path arrowok="t"/>
              </v:shape>
              <v:shape id="_x0000_s9338" style="position:absolute;left:7284;top:196;width:196;height:286" coordsize="11,16" path="m,l11,16r,-2l2,,1,,,xe" fillcolor="#3f236b" stroked="f">
                <v:path arrowok="t"/>
              </v:shape>
              <v:shape id="_x0000_s9339" style="position:absolute;left:7302;top:196;width:178;height:268" coordsize="10,15" path="m,l10,15r,-2l1,,,xe" fillcolor="#3f236b" stroked="f">
                <v:path arrowok="t"/>
              </v:shape>
              <v:shape id="_x0000_s9340" style="position:absolute;left:7320;top:196;width:160;height:250" coordsize="9,14" path="m,l9,14r,-2l1,,,xe" fillcolor="#3f236b" stroked="f">
                <v:path arrowok="t"/>
              </v:shape>
              <v:shape id="_x0000_s9341" style="position:absolute;left:7320;top:196;width:160;height:232" coordsize="9,13" path="m,l9,13r,-2l2,,,xe" fillcolor="#3f236b" stroked="f">
                <v:path arrowok="t"/>
              </v:shape>
              <v:shape id="_x0000_s9342" style="position:absolute;left:7337;top:196;width:143;height:215" coordsize="8,12" path="m,l8,12r,-2l1,,,xe" fillcolor="#3f236b" stroked="f">
                <v:path arrowok="t"/>
              </v:shape>
              <v:shape id="_x0000_s9343" style="position:absolute;left:7355;top:196;width:125;height:197" coordsize="7,11" path="m,l7,11,7,9,1,,,xe" fillcolor="#3f236c" stroked="f">
                <v:path arrowok="t"/>
              </v:shape>
              <v:shape id="_x0000_s9344" style="position:absolute;left:7355;top:196;width:125;height:179" coordsize="7,10" path="m,l7,10,7,8,1,,,xe" fillcolor="#40246d" stroked="f">
                <v:path arrowok="t"/>
              </v:shape>
              <v:shape id="_x0000_s9345" style="position:absolute;left:7373;top:196;width:107;height:161" coordsize="6,9" path="m,l6,9,6,7,1,,,xe" fillcolor="#40256d" stroked="f">
                <v:path arrowok="t"/>
              </v:shape>
              <v:shape id="_x0000_s9346" style="position:absolute;left:7373;top:196;width:107;height:143" coordsize="6,8" path="m,l6,8,6,6,2,,,xe" fillcolor="#40246d" stroked="f">
                <v:path arrowok="t"/>
              </v:shape>
              <v:shape id="_x0000_s9347" style="position:absolute;left:7391;top:196;width:89;height:125" coordsize="5,7" path="m,l5,7,5,5,1,,,xe" fillcolor="#3f236c" stroked="f">
                <v:path arrowok="t"/>
              </v:shape>
              <v:shape id="_x0000_s9348" style="position:absolute;left:7409;top:196;width:71;height:107" coordsize="4,6" path="m,l4,6,4,4,1,,,xe" fillcolor="#3f236b" stroked="f">
                <v:path arrowok="t"/>
              </v:shape>
              <v:shape id="_x0000_s9349" style="position:absolute;left:7409;top:196;width:71;height:90" coordsize="4,5" path="m,l4,5,4,3,1,,,xe" fillcolor="#3f236b" stroked="f">
                <v:path arrowok="t"/>
              </v:shape>
              <v:shape id="_x0000_s9350" style="position:absolute;left:7427;top:196;width:53;height:72" coordsize="3,4" path="m,l3,4,3,2,1,,,xe" fillcolor="#3f236a" stroked="f">
                <v:path arrowok="t"/>
              </v:shape>
              <v:shape id="_x0000_s9351" style="position:absolute;left:7427;top:196;width:53;height:54" coordsize="3,3" path="m,l3,3,3,1,2,,1,,,xe" fillcolor="#3f236b" stroked="f">
                <v:path arrowok="t"/>
              </v:shape>
              <v:shape id="_x0000_s9352" style="position:absolute;left:7444;top:196;width:36;height:36" coordsize="2,2" path="m,l2,2,2,,1,,,xe" fillcolor="#40246c" stroked="f">
                <v:path arrowok="t"/>
              </v:shape>
              <v:shape id="_x0000_s9353" style="position:absolute;left:7462;top:196;width:18;height:18" coordsize="1,1" path="m,l1,1,1,,,xe" fillcolor="#40256d" stroked="f">
                <v:path arrowok="t"/>
              </v:shape>
              <v:rect id="_x0000_s9354" style="position:absolute;left:7462;top:196;width:18;height:1" fillcolor="#40256d" stroked="f"/>
              <v:shape id="_x0000_s9355" style="position:absolute;left:7105;top:518;width:322;height:18" coordsize="18,1" path="m18,r,l17,,16,r,l15,r,l14,r,l13,,12,r,l11,r,l10,r,l9,r,l8,r,l7,,6,r,l5,r,l4,r,l3,r,l2,r,l1,r,l,,,,,,,,1,r,l2,r,l3,r,l4,r,l5,r,l6,r,l7,,8,r,l9,1r,l10,1r,l11,1r,l12,1r,l13,1r1,l14,1r1,l15,1r1,l16,1r1,l18,1r,l18,1r,l18,r,xe" fillcolor="#6b91b3" stroked="f">
                <v:path arrowok="t"/>
              </v:shape>
              <v:shape id="_x0000_s9356" style="position:absolute;left:7105;top:518;width:322;height:18" coordsize="18,1" path="m18,l17,r,l16,r,l15,r,l14,r,l13,,12,r,l11,r,l10,r,l9,r,l8,r,l7,,6,r,l5,r,l4,r,l3,r,l2,r,l1,r,l1,,,,,,1,r,l1,,2,r,l3,r,l4,r,l5,r,l6,r,l7,,8,r,l9,r,l10,r,l11,r,1l12,1r,l13,1r1,l14,1r1,l15,1r1,l16,1r1,l17,1r1,l18,1r,l18,r,xe" fillcolor="#3d5b7e" stroked="f">
                <v:path arrowok="t"/>
              </v:shape>
              <v:shape id="_x0000_s9357" style="position:absolute;left:7105;top:518;width:322;height:18" coordsize="18,1" path="m18,l17,r,l16,r,l15,r,l14,r,l13,,12,r,l11,r,l10,r,l9,r,l8,r,l7,,6,r,l5,r,l4,r,l3,r,l2,r,l1,r,l1,,,,,,1,r,l1,,2,r,l3,r,l4,r,l5,r,l6,r,l7,,8,r,l9,r,l10,r,l11,r,l12,r,l13,r1,1l14,1r1,l15,1r1,l16,1r1,l17,1r1,l18,1r,l18,r,xe" fillcolor="#6b91b3" stroked="f">
                <v:path arrowok="t"/>
              </v:shape>
              <v:shape id="_x0000_s9358" style="position:absolute;left:7123;top:518;width:304;height:18" coordsize="17,1" path="m17,l16,r,l15,r,l14,r,l13,,12,r,l11,r,l10,r,l9,r,l8,r,l7,r,l6,,5,r,l4,r,l3,r,l2,r,l1,r,l,,,,,,,,,,,,,,,,1,r,l2,r,l3,r,l4,r,l5,r,l6,,7,r,l8,r,l9,r,l10,r,l11,r,l12,r,l13,r1,l14,r1,1l15,1r1,l16,1r1,l17,1r,l17,r,xe" fillcolor="#8ab4d1" stroked="f">
                <v:path arrowok="t"/>
              </v:shape>
              <v:shape id="_x0000_s9359" style="position:absolute;left:7123;top:518;width:304;height:18" coordsize="17,1" path="m17,l16,r,l15,r,l14,r,l13,,12,r,l11,r,l10,r,l9,r,l8,r,l7,r,l6,,5,r,l4,r,l3,r,l2,r,l1,r,l,,,,,,,,,,,,,,,,1,r,l2,r,l3,r,l4,r,l5,r,l6,,7,r,l8,r,l9,r,l10,r,l11,r,l12,r,l13,r1,l14,r1,l15,r1,l16,r1,1l17,r,l17,r,xe" fillcolor="#93bed7" stroked="f">
                <v:path arrowok="t"/>
              </v:shape>
              <v:shape id="_x0000_s9360" style="position:absolute;left:7123;top:518;width:304;height:0" coordsize="17,0" path="m17,l16,r,l15,r,l14,,13,r,l12,r,l11,r,l10,r,l9,r,l8,r,l7,r,l6,,5,r,l4,r,l3,r,l2,r,l1,r,l,,,,,,,,,,,,,,,,1,r,l2,r,l3,r,l4,r,l5,r,l6,,7,r,l8,r,l9,r,l10,r,l11,r,l12,r,l13,r,l14,r1,l15,r1,l16,r1,l17,r,l17,xe" fillcolor="#b0d0d9" stroked="f">
                <v:path arrowok="t"/>
              </v:shape>
              <v:shape id="_x0000_s9361" style="position:absolute;left:7391;top:518;width:0;height:18" coordsize="0,1" path="m,l,,,,,,,1r,l,1r,l,,,xe" fillcolor="#3d5b7e" stroked="f">
                <v:path arrowok="t"/>
              </v:shape>
              <v:shape id="_x0000_s9362" style="position:absolute;left:7373;top:518;width:0;height:18" coordsize="0,1" path="m,l,,,,,,,,,1r,l,1r,l,xe" fillcolor="#3d5b7e" stroked="f">
                <v:path arrowok="t"/>
              </v:shape>
              <v:shape id="_x0000_s9363" style="position:absolute;left:7337;top:518;width:0;height:18" coordsize="0,1" path="m,l,,,,,,,,,1r,l,1,,,,,,xe" fillcolor="#3d5b7e" stroked="f">
                <v:path arrowok="t"/>
              </v:shape>
              <v:shape id="_x0000_s9364" style="position:absolute;left:7302;top:518;width:0;height:18" coordsize="0,1" path="m,l,,,,,,,,,,,,,1,,,,,,xe" fillcolor="#3d5b7e" stroked="f">
                <v:path arrowok="t"/>
              </v:shape>
              <v:shape id="_x0000_s9365" style="position:absolute;left:7230;top:518;width:0;height:0" coordsize="0,0" path="m,l,,,,,,,,,,,,,,,,,xe" fillcolor="#3d5b7e" stroked="f">
                <v:path arrowok="t"/>
              </v:shape>
              <v:shape id="_x0000_s9366" style="position:absolute;left:7212;top:518;width:0;height:0" coordsize="0,0" path="m,l,,,,,,,,,,,,,,,,,,,xe" fillcolor="#3d5b7e" stroked="f">
                <v:path arrowok="t"/>
              </v:shape>
              <v:shape id="_x0000_s9367" style="position:absolute;left:7177;top:518;width:0;height:0" coordsize="0,0" path="m,l,,,,,,,,,,,,,,,,,,,xe" fillcolor="#3d5b7e" stroked="f">
                <v:path arrowok="t"/>
              </v:shape>
              <v:shape id="_x0000_s9368" style="position:absolute;left:7141;top:518;width:0;height:0" coordsize="0,0" path="m,l,,,,,,,,,,,,,,,xe" fillcolor="#3d5b7e" stroked="f">
                <v:path arrowok="t"/>
              </v:shape>
              <v:shape id="_x0000_s9369" style="position:absolute;left:7248;top:518;width:54;height:0" coordsize="3,0" path="m3,r,l2,r,l2,r,l2,,1,r,l1,r,l,,,,,,,,,,,,,,,,1,r,l1,r,l2,r,l2,r,l2,,3,r,xe" fillcolor="#282b33" stroked="f">
                <v:path arrowok="t"/>
              </v:shape>
              <v:shape id="_x0000_s9370" style="position:absolute;left:7248;top:518;width:54;height:0" coordsize="3,0" path="m3,r,l2,r,l2,r,l1,r,l1,r,l,,,,,,,,,,,,,,1,r,l1,,2,r,l2,r,l3,r,xe" fillcolor="#00553e" stroked="f">
                <v:path arrowok="t"/>
              </v:shape>
              <v:shape id="_x0000_s9371" style="position:absolute;left:7248;top:518;width:54;height:0" coordsize="3,0" path="m3,r,l2,r,l2,r,l2,,1,r,l1,r,l,,,,,,,,,,,,,,,,,,1,r,l1,r,l2,r,l2,r,l3,r,xe" fillcolor="#008c4a" stroked="f">
                <v:path arrowok="t"/>
              </v:shape>
              <v:shape id="_x0000_s9372" style="position:absolute;left:7248;top:518;width:54;height:0" coordsize="3,0" path="m3,l2,r,l2,r,l2,r,l1,r,l1,r,l1,,,,,,,,,,,,,,,,1,r,l1,r,l2,r,l2,r,l2,r,l3,xe" fillcolor="#009e48" stroked="f">
                <v:path arrowok="t"/>
              </v:shape>
              <v:shape id="_x0000_s9373" style="position:absolute;left:7409;top:536;width:18;height:0" coordsize="1,0" path="m1,r,l,,,,,,,,,,,,1,r,xe" fillcolor="#93bed7" stroked="f">
                <v:path arrowok="t"/>
              </v:shape>
              <v:shape id="_x0000_s9374" style="position:absolute;left:7409;top:536;width:18;height:0" coordsize="1,0" path="m1,r,l,,,,,,,,,,,,,,,,1,r,xe" fillcolor="#6b91b3" stroked="f">
                <v:path arrowok="t"/>
              </v:shape>
              <v:shape id="_x0000_s9375" style="position:absolute;left:7373;top:536;width:18;height:0" coordsize="1,0" path="m1,r,l,,,,,,,,,,,,1,r,l1,r,xe" fillcolor="#93bed7" stroked="f">
                <v:path arrowok="t"/>
              </v:shape>
              <v:shape id="_x0000_s9376" style="position:absolute;left:7373;top:536;width:18;height:0" coordsize="1,0" path="m1,r,l,,,,,,,,,,,,1,r,l1,r,xe" fillcolor="#6b91b3" stroked="f">
                <v:path arrowok="t"/>
              </v:shape>
              <v:shape id="_x0000_s9377" style="position:absolute;left:7337;top:536;width:18;height:0" coordsize="1,0" path="m1,r,l1,r,l,,,,1,r,l1,r,xe" fillcolor="#93bed7" stroked="f">
                <v:path arrowok="t"/>
              </v:shape>
              <v:shape id="_x0000_s9378" style="position:absolute;left:7337;top:536;width:18;height:0" coordsize="1,0" path="m1,r,l1,r,l,,,,1,r,l1,r,xe" fillcolor="#6b91b3" stroked="f">
                <v:path arrowok="t"/>
              </v:shape>
              <v:shape id="_x0000_s9379" style="position:absolute;left:7302;top:536;width:18;height:0" coordsize="1,0" path="m1,r,l,,,,1,r,l1,r,xe" fillcolor="#93bed7" stroked="f">
                <v:path arrowok="t"/>
              </v:shape>
              <v:shape id="_x0000_s9380" style="position:absolute;left:7302;top:536;width:18;height:0" coordsize="1,0" path="m1,r,l1,r,l,,,,1,r,l1,r,xe" fillcolor="#6b91b3" stroked="f">
                <v:path arrowok="t"/>
              </v:shape>
              <v:shape id="_x0000_s9381" style="position:absolute;left:7212;top:536;width:18;height:0" coordsize="1,0" path="m1,r,l1,,,,,,,,,,1,r,l1,r,l1,xe" fillcolor="#93bed7" stroked="f">
                <v:path arrowok="t"/>
              </v:shape>
              <v:shape id="_x0000_s9382" style="position:absolute;left:7212;top:536;width:18;height:0" coordsize="1,0" path="m1,r,l1,r,l,,,,,,1,r,l1,r,l1,xe" fillcolor="#6b91b3" stroked="f">
                <v:path arrowok="t"/>
              </v:shape>
              <v:shape id="_x0000_s9383" style="position:absolute;left:7177;top:536;width:18;height:0" coordsize="1,0" path="m1,r,l1,r,l,,,,1,r,l1,r,xe" fillcolor="#93bed7" stroked="f">
                <v:path arrowok="t"/>
              </v:shape>
              <v:shape id="_x0000_s9384" style="position:absolute;left:7177;top:536;width:18;height:0" coordsize="1,0" path="m1,r,l1,r,l,,,,1,r,l1,r,xe" fillcolor="#6b91b3" stroked="f">
                <v:path arrowok="t"/>
              </v:shape>
              <v:shape id="_x0000_s9385" style="position:absolute;left:7159;top:536;width:0;height:0" coordsize="0,0" path="m,l,,,,,,,,,,,,,,,,,xe" fillcolor="#93bed7" stroked="f">
                <v:path arrowok="t"/>
              </v:shape>
              <v:shape id="_x0000_s9386" style="position:absolute;left:7159;top:536;width:0;height:0" coordsize="0,0" path="m,l,,,,,,,,,,,,,,,,,xe" fillcolor="#6b91b3" stroked="f">
                <v:path arrowok="t"/>
              </v:shape>
              <v:shape id="_x0000_s9387" style="position:absolute;left:7123;top:536;width:18;height:0" coordsize="1,0" path="m1,r,l1,,,,,,,,1,r,xe" fillcolor="#93bed7" stroked="f">
                <v:path arrowok="t"/>
              </v:shape>
              <v:shape id="_x0000_s9388" style="position:absolute;left:7123;top:536;width:18;height:0" coordsize="1,0" path="m1,r,l1,,,,,,,,,,,,1,r,xe" fillcolor="#6b91b3" stroked="f">
                <v:path arrowok="t"/>
              </v:shape>
              <v:shape id="_x0000_s9389" style="position:absolute;left:7534;top:143;width:0;height:428" coordsize="0,24" path="m,l,,,,,,,1,,24r,l,24r,l,24,,xe" fillcolor="#4c7091" stroked="f">
                <v:path arrowok="t"/>
              </v:shape>
              <v:shape id="_x0000_s9390" style="position:absolute;left:7534;top:143;width:0;height:428" coordsize="0,24" path="m,l,1r,l,1r,l,23r,l,23r,1l,24,,xe" fillcolor="#6991b1" stroked="f">
                <v:path arrowok="t"/>
              </v:shape>
              <v:shape id="_x0000_s9391" style="position:absolute;left:7534;top:161;width:18;height:410" coordsize="1,23" path="m1,1r,l1,1r,l1,r,l1,r,l1,r,l,,,,,,,,,,,,,,,23r,l1,22r,l1,22,1,1xe" fillcolor="#547b9c" stroked="f">
                <v:path arrowok="t"/>
              </v:shape>
              <v:shape id="_x0000_s9392" style="position:absolute;left:7534;top:161;width:18;height:392" coordsize="1,22" path="m1,1r,l1,1r,l1,1r,l1,1,1,r,l1,r,l,,,,,,,,,,,,,22r,l1,22r,l1,22,1,1xe" fillcolor="#517496" stroked="f">
                <v:path arrowok="t"/>
              </v:shape>
              <v:line id="_x0000_s9393" style="position:absolute;flip:x" from="2589,1821" to="3213,1821" strokecolor="#24282b" strokeweight=".9pt">
                <v:stroke joinstyle="miter"/>
              </v:line>
              <v:shape id="_x0000_s9394" style="position:absolute;left:1035;top:1446;width:1589;height:910" coordsize="89,51" path="m13,11hdc17,7,21,4,26,4v2,,4,1,5,1c35,2,39,,44,v,,,,,c45,,45,,45,v4,,9,2,12,5c59,5,61,4,62,4v5,,10,3,14,7c76,11,76,11,76,11v,,,,,c76,11,76,11,76,11v8,,13,7,13,15c89,33,84,40,77,40v,,-1,,-1,c76,40,76,40,76,40v,,,,,c76,40,76,40,76,40v-4,4,-9,6,-14,6c62,46,58,46,58,46v,,,,,c58,46,58,46,58,46v,,,,,c54,49,50,51,45,51v,,,,-1,c44,51,44,51,43,51v-4,,-9,-2,-13,-5c30,46,30,46,30,46v,,,,,c30,46,30,46,30,46v,,-4,,-4,c22,46,17,44,13,40v,,,,,c13,40,13,40,13,40v,,,,,c13,40,12,40,12,40,4,40,,33,,26,,18,5,11,12,11v,,1,,1,c13,11,13,11,13,11v,,,,,xe" strokecolor="#24282b" strokeweight=".9pt">
                <v:path arrowok="t"/>
              </v:shape>
              <v:line id="_x0000_s9395" style="position:absolute" from="6355,36" to="6355,71" strokecolor="#959ba3" strokeweight="0"/>
              <v:line id="_x0000_s9396" style="position:absolute" from="6355,89" to="6355,125" strokecolor="#959ba3" strokeweight="0"/>
              <v:line id="_x0000_s9397" style="position:absolute" from="6355,161" to="6355,196" strokecolor="#959ba3" strokeweight="0"/>
              <v:line id="_x0000_s9398" style="position:absolute" from="6355,214" to="6355,250" strokecolor="#959ba3" strokeweight="0"/>
              <v:line id="_x0000_s9399" style="position:absolute" from="6355,268" to="6355,321" strokecolor="#959ba3" strokeweight="0"/>
              <v:line id="_x0000_s9400" style="position:absolute" from="6355,339" to="6355,375" strokecolor="#959ba3" strokeweight="0"/>
              <v:line id="_x0000_s9401" style="position:absolute" from="6355,393" to="6355,428" strokecolor="#959ba3" strokeweight="0"/>
              <v:line id="_x0000_s9402" style="position:absolute" from="6355,446" to="6355,500" strokecolor="#959ba3" strokeweight="0"/>
              <v:line id="_x0000_s9403" style="position:absolute" from="6355,518" to="6355,553" strokecolor="#959ba3" strokeweight="0"/>
              <v:line id="_x0000_s9404" style="position:absolute" from="6355,571" to="6355,607" strokecolor="#959ba3" strokeweight="0"/>
              <v:line id="_x0000_s9405" style="position:absolute" from="6355,643" to="6355,678" strokecolor="#959ba3" strokeweight="0"/>
              <v:line id="_x0000_s9406" style="position:absolute" from="6355,696" to="6355,732" strokecolor="#959ba3" strokeweight="0"/>
              <v:line id="_x0000_s9407" style="position:absolute" from="6355,750" to="6355,803" strokecolor="#959ba3" strokeweight="0"/>
              <v:line id="_x0000_s9408" style="position:absolute" from="6355,821" to="6355,857" strokecolor="#959ba3" strokeweight="0"/>
              <v:line id="_x0000_s9409" style="position:absolute" from="6355,875" to="6355,910" strokecolor="#959ba3" strokeweight="0"/>
            </v:group>
            <v:group id="_x0000_s9410" style="position:absolute;left:89;top:553;width:8087;height:3525" coordorigin="89,553" coordsize="8087,3525">
              <v:line id="_x0000_s9411" style="position:absolute" from="6355,928" to="6355,982" strokecolor="#959ba3" strokeweight="0"/>
              <v:line id="_x0000_s9412" style="position:absolute" from="6355,1000" to="6355,1035" strokecolor="#959ba3" strokeweight="0"/>
              <v:line id="_x0000_s9413" style="position:absolute" from="6355,1053" to="6355,1089" strokecolor="#959ba3" strokeweight="0"/>
              <v:line id="_x0000_s9414" style="position:absolute" from="6355,1125" to="6355,1160" strokecolor="#959ba3" strokeweight="0"/>
              <v:line id="_x0000_s9415" style="position:absolute" from="6355,1178" to="6355,1214" strokecolor="#959ba3" strokeweight="0"/>
              <v:line id="_x0000_s9416" style="position:absolute" from="6355,1232" to="6355,1285" strokecolor="#959ba3" strokeweight="0"/>
              <v:line id="_x0000_s9417" style="position:absolute" from="6355,1303" to="6355,1339" strokecolor="#959ba3" strokeweight="0"/>
              <v:line id="_x0000_s9418" style="position:absolute" from="6355,1357" to="6355,1392" strokecolor="#959ba3" strokeweight="0"/>
              <v:line id="_x0000_s9419" style="position:absolute" from="6355,1410" to="6355,1464" strokecolor="#959ba3" strokeweight="0"/>
              <v:line id="_x0000_s9420" style="position:absolute" from="6355,1482" to="6355,1517" strokecolor="#959ba3" strokeweight="0"/>
              <v:line id="_x0000_s9421" style="position:absolute" from="6355,1535" to="6355,1589" strokecolor="#959ba3" strokeweight="0"/>
              <v:line id="_x0000_s9422" style="position:absolute" from="6355,1607" to="6355,1642" strokecolor="#959ba3" strokeweight="0"/>
              <v:line id="_x0000_s9423" style="position:absolute" from="6355,1660" to="6355,1696" strokecolor="#959ba3" strokeweight="0"/>
              <v:line id="_x0000_s9424" style="position:absolute" from="6355,1714" to="6355,1767" strokecolor="#959ba3" strokeweight="0"/>
              <v:line id="_x0000_s9425" style="position:absolute" from="6355,1785" to="6355,1821" strokecolor="#959ba3" strokeweight="0"/>
              <v:line id="_x0000_s9426" style="position:absolute" from="6355,1839" to="6355,1874" strokecolor="#959ba3" strokeweight="0"/>
              <v:line id="_x0000_s9427" style="position:absolute" from="6355,1910" to="6355,1946" strokecolor="#959ba3" strokeweight="0"/>
              <v:line id="_x0000_s9428" style="position:absolute" from="6355,1964" to="6355,1999" strokecolor="#959ba3" strokeweight="0"/>
              <v:line id="_x0000_s9429" style="position:absolute" from="6355,2017" to="6355,2071" strokecolor="#959ba3" strokeweight="0"/>
              <v:line id="_x0000_s9430" style="position:absolute" from="6355,2089" to="6355,2124" strokecolor="#959ba3" strokeweight="0"/>
              <v:line id="_x0000_s9431" style="position:absolute" from="6355,2142" to="6355,2178" strokecolor="#959ba3" strokeweight="0"/>
              <v:line id="_x0000_s9432" style="position:absolute" from="6355,2196" to="6355,2249" strokecolor="#959ba3" strokeweight="0"/>
              <v:line id="_x0000_s9433" style="position:absolute" from="6355,2267" to="6355,2303" strokecolor="#959ba3" strokeweight="0"/>
              <v:line id="_x0000_s9434" style="position:absolute" from="6355,2321" to="6355,2356" strokecolor="#959ba3" strokeweight="0"/>
              <v:line id="_x0000_s9435" style="position:absolute" from="6355,2392" to="6355,2428" strokecolor="#959ba3" strokeweight="0"/>
              <v:line id="_x0000_s9436" style="position:absolute" from="6355,2446" to="6355,2481" strokecolor="#959ba3" strokeweight="0"/>
              <v:line id="_x0000_s9437" style="position:absolute" from="6355,2499" to="6355,2553" strokecolor="#959ba3" strokeweight="0"/>
              <v:line id="_x0000_s9438" style="position:absolute" from="6355,2571" to="6355,2606" strokecolor="#959ba3" strokeweight="0"/>
              <v:line id="_x0000_s9439" style="position:absolute" from="6355,2624" to="6355,2660" strokecolor="#959ba3" strokeweight="0"/>
              <v:line id="_x0000_s9440" style="position:absolute" from="6355,2678" to="6355,2731" strokecolor="#959ba3" strokeweight="0"/>
              <v:line id="_x0000_s9441" style="position:absolute" from="6355,2749" to="6355,2785" strokecolor="#959ba3" strokeweight="0"/>
              <v:line id="_x0000_s9442" style="position:absolute" from="6355,2803" to="6355,2838" strokecolor="#959ba3" strokeweight="0"/>
              <v:line id="_x0000_s9443" style="position:absolute" from="6355,2874" to="6355,2910" strokecolor="#959ba3" strokeweight="0"/>
              <v:line id="_x0000_s9444" style="position:absolute" from="6355,2928" to="6355,2963" strokecolor="#959ba3" strokeweight="0"/>
              <v:line id="_x0000_s9445" style="position:absolute" from="6355,2981" to="6355,3035" strokecolor="#959ba3" strokeweight="0"/>
              <v:line id="_x0000_s9446" style="position:absolute" from="6355,3053" to="6355,3088" strokecolor="#959ba3" strokeweight="0"/>
              <v:line id="_x0000_s9447" style="position:absolute" from="6355,3106" to="6355,3142" strokecolor="#959ba3" strokeweight="0"/>
              <v:line id="_x0000_s9448" style="position:absolute" from="6355,3160" to="6355,3213" strokecolor="#959ba3" strokeweight="0"/>
              <v:line id="_x0000_s9449" style="position:absolute" from="6355,3231" to="6355,3267" strokecolor="#959ba3" strokeweight="0"/>
              <v:line id="_x0000_s9450" style="position:absolute" from="6355,3285" to="6355,3320" strokecolor="#959ba3" strokeweight="0"/>
              <v:line id="_x0000_s9451" style="position:absolute" from="6355,3356" to="6355,3392" strokecolor="#959ba3" strokeweight="0"/>
              <v:line id="_x0000_s9452" style="position:absolute" from="6355,3410" to="6355,3445" strokecolor="#959ba3" strokeweight="0"/>
              <v:line id="_x0000_s9453" style="position:absolute" from="6355,3463" to="6355,3517" strokecolor="#959ba3" strokeweight="0"/>
              <v:line id="_x0000_s9454" style="position:absolute" from="6355,3535" to="6355,3570" strokecolor="#959ba3" strokeweight="0"/>
              <v:line id="_x0000_s9455" style="position:absolute" from="6355,3588" to="6355,3624" strokecolor="#959ba3" strokeweight="0"/>
              <v:line id="_x0000_s9456" style="position:absolute" from="6355,3660" to="6355,3695" strokecolor="#959ba3" strokeweight="0"/>
              <v:line id="_x0000_s9457" style="position:absolute" from="6355,3713" to="6355,3749" strokecolor="#959ba3" strokeweight="0"/>
              <v:line id="_x0000_s9458" style="position:absolute" from="6355,3767" to="6355,3785" strokecolor="#959ba3" strokeweight="0"/>
              <v:line id="_x0000_s9459" style="position:absolute" from="6355,3767" to="6355,3785" strokecolor="#959ba3" strokeweight="0"/>
              <v:line id="_x0000_s9460" style="position:absolute;flip:y" from="3446,1196" to="3446,1232" strokecolor="#959ba3" strokeweight="0"/>
              <v:line id="_x0000_s9461" style="position:absolute;flip:y" from="3446,1143" to="3446,1178" strokecolor="#959ba3" strokeweight="0"/>
              <v:line id="_x0000_s9462" style="position:absolute;flip:y" from="3446,1071" to="3446,1107" strokecolor="#959ba3" strokeweight="0"/>
              <v:line id="_x0000_s9463" style="position:absolute;flip:y" from="3446,1018" to="3446,1053" strokecolor="#959ba3" strokeweight="0"/>
              <v:line id="_x0000_s9464" style="position:absolute;flip:y" from="3446,946" to="3446,1000" strokecolor="#959ba3" strokeweight="0"/>
              <v:line id="_x0000_s9465" style="position:absolute;flip:y" from="3446,893" to="3446,928" strokecolor="#959ba3" strokeweight="0"/>
              <v:line id="_x0000_s9466" style="position:absolute;flip:y" from="3446,839" to="3446,875" strokecolor="#959ba3" strokeweight="0"/>
              <v:line id="_x0000_s9467" style="position:absolute;flip:y" from="3446,768" to="3446,821" strokecolor="#959ba3" strokeweight="0"/>
              <v:line id="_x0000_s9468" style="position:absolute;flip:y" from="3446,714" to="3446,750" strokecolor="#959ba3" strokeweight="0"/>
              <v:line id="_x0000_s9469" style="position:absolute;flip:y" from="3446,661" to="3446,696" strokecolor="#959ba3" strokeweight="0"/>
              <v:line id="_x0000_s9470" style="position:absolute;flip:y" from="3446,589" to="3446,625" strokecolor="#959ba3" strokeweight="0"/>
              <v:line id="_x0000_s9471" style="position:absolute;flip:y" from="3446,553" to="3446,571" strokecolor="#959ba3" strokeweight="0"/>
              <v:line id="_x0000_s9472" style="position:absolute;flip:y" from="3446,553" to="3446,571" strokecolor="#959ba3" strokeweight="0"/>
              <v:rect id="_x0000_s9473" style="position:absolute;left:7248;top:3838;width:928;height:240;mso-wrap-style:none" filled="f" stroked="f">
                <v:textbox style="mso-fit-shape-to-text:t" inset="0,0,0,0">
                  <w:txbxContent>
                    <w:p w:rsidR="009C646C" w:rsidRDefault="009C646C" w:rsidP="00F4537D">
                      <w:pPr>
                        <w:spacing w:before="0" w:line="240" w:lineRule="exact"/>
                      </w:pPr>
                      <w:r>
                        <w:rPr>
                          <w:rFonts w:ascii="Arial" w:hAnsi="Arial" w:cs="Arial"/>
                          <w:color w:val="24211D"/>
                          <w:sz w:val="12"/>
                          <w:szCs w:val="12"/>
                        </w:rPr>
                        <w:t>SecMan(09)_F32</w:t>
                      </w:r>
                    </w:p>
                  </w:txbxContent>
                </v:textbox>
              </v:rect>
              <v:shape id="_x0000_s9474" style="position:absolute;left:2981;top:1589;width:197;height:214" coordsize="197,214" path="m,214l197,107,,,,214xe" fillcolor="#24211d" stroked="f">
                <v:path arrowok="t"/>
              </v:shape>
              <v:rect id="_x0000_s9475" style="position:absolute;left:2839;top:1678;width:160;height:36" fillcolor="#24211d" stroked="f"/>
              <v:rect id="_x0000_s9476" style="position:absolute;left:2624;top:1678;width:179;height:36" fillcolor="#24211d" stroked="f"/>
              <v:rect id="_x0000_s9477" style="position:absolute;left:2410;top:1678;width:179;height:36" fillcolor="#24211d" stroked="f"/>
              <v:rect id="_x0000_s9478" style="position:absolute;left:2196;top:1678;width:178;height:36" fillcolor="#24211d" stroked="f"/>
              <v:rect id="_x0000_s9479" style="position:absolute;left:1999;top:1678;width:161;height:36" fillcolor="#24211d" stroked="f"/>
              <v:rect id="_x0000_s9480" style="position:absolute;left:1785;top:1678;width:179;height:36" fillcolor="#24211d" stroked="f"/>
              <v:rect id="_x0000_s9481" style="position:absolute;left:1571;top:1678;width:179;height:36" fillcolor="#24211d" stroked="f"/>
              <v:rect id="_x0000_s9482" style="position:absolute;left:1357;top:1678;width:178;height:36" fillcolor="#24211d" stroked="f"/>
              <v:rect id="_x0000_s9483" style="position:absolute;left:1160;top:1678;width:161;height:36" fillcolor="#24211d" stroked="f"/>
              <v:rect id="_x0000_s9484" style="position:absolute;left:946;top:1678;width:179;height:36" fillcolor="#24211d" stroked="f"/>
              <v:rect id="_x0000_s9485" style="position:absolute;left:732;top:1678;width:178;height:36" fillcolor="#24211d" stroked="f"/>
              <v:shape id="_x0000_s9486" style="position:absolute;left:518;top:1589;width:196;height:214" coordsize="196,214" path="m196,214l,107,196,r,214xe" fillcolor="#24211d" stroked="f">
                <v:path arrowok="t"/>
              </v:shape>
              <v:shape id="_x0000_s9487" style="position:absolute;left:89;top:571;width:500;height:161" coordsize="28,9" path="m,5l,,20,r8,1l28,7,4,9,,5xe" fillcolor="#6189a9" stroked="f">
                <v:path arrowok="t"/>
              </v:shape>
              <v:shape id="_x0000_s9488" style="position:absolute;left:89;top:553;width:500;height:72" coordsize="28,4" path="m4,4r1,l6,4r,l7,4,8,3r1,l9,3r1,l11,3r1,l13,3r,l14,3r1,l16,3r,l17,3r1,l19,3r,l20,3r1,l22,3r,l23,3r1,l25,3r,l26,3r1,l28,3r,-1l28,2r,l28,2r-1,l27,2r,l27,2r-1,l26,2r,l26,2r-1,l25,2r,-1l25,1r-1,l24,1r,l24,1r-1,l23,1r,l23,1r,l22,1r,l22,1r,l22,1r-1,l21,r,l20,r,l19,,18,1r,l17,1r-1,l16,1r-1,l15,1r-1,l13,1r,l12,1r-1,l11,1r-1,l9,1r,l8,1,7,1r,l6,1,5,1r,l4,1,3,1r,l2,1,1,1r,l,1r,l,1,,2r,l1,2r,l1,2r,l1,2r,l1,2r,l1,2r1,l2,2r,l2,2r,1l2,3r,l2,3r1,l3,3r,l3,3r,l3,3r,l4,3r,l4,4xe" fillcolor="#628aaa" stroked="f">
                <v:path arrowok="t"/>
              </v:shape>
              <v:shape id="_x0000_s9489" style="position:absolute;left:89;top:553;width:500;height:72" coordsize="28,4" path="m4,4r1,l5,4,6,3r1,l8,3r,l9,3r1,l11,3r1,l12,3r1,l14,3r1,l15,3r1,l17,3r1,l18,3r1,l20,3r1,l21,3r1,l23,3r1,l24,3r1,l26,3r,l27,2r1,l28,2r-1,l27,2r,l27,2r-1,l26,2r,l26,2r,l25,2r,l25,2r,-1l24,1r,l24,1r,l23,1r,l23,1r,l23,1r-1,l22,1r,l22,1r,l21,1r,l21,1,21,,20,r,1l19,1r-1,l18,1r-1,l16,1r,l15,1r,l14,1r-1,l13,1r-1,l11,1r,l10,1,9,1r,l8,1,7,1r,l6,1,5,1r,l4,1,3,1r,l2,1,1,1r,l,1r,l,1,,2r1,l1,2r,l1,2r,l1,2r,l1,2r,l1,2r1,l2,2r,l2,2r,1l2,3r,l2,3r1,l3,3r,l3,3r,l3,3r,l3,3r1,l4,4xe" fillcolor="#accbd9" stroked="f">
                <v:path arrowok="t"/>
              </v:shape>
              <v:shape id="_x0000_s9490" style="position:absolute;left:161;top:589;width:428;height:143" coordsize="24,8" path="m,2r1,l2,2r,l3,2,4,1r1,l6,1r,l7,1r1,l9,1r1,l10,1r1,l12,1r1,l13,1r1,l15,1r1,l16,1r1,l18,1r1,l19,1r1,l21,1r1,l22,1r1,l24,1,24,r,6l24,6,23,7r-1,l22,7r-1,l20,7r-1,l19,7r-1,l17,7r-1,l16,7r-1,l14,7r-1,l13,7r-1,l11,7r-1,l10,7,9,7,8,8,7,8,6,8r,l5,8,4,8,3,8,2,8r,l1,8,,8,,2xe" fillcolor="#628aaa" stroked="f">
                <v:path arrowok="t"/>
              </v:shape>
              <v:shape id="_x0000_s9491" style="position:absolute;left:161;top:607;width:428;height:125" coordsize="24,7" path="m,1r1,l1,1r1,l3,1r1,l5,1r,l6,1,7,,8,,9,r,l10,r1,l12,r,l13,r1,l15,r,l16,r1,l18,r,l19,r1,l21,r,l22,r1,l23,r1,l24,5r-1,l23,5r-1,l21,5r,1l20,6r-1,l18,6r,l17,6r-1,l15,6r,l14,6r-1,l12,6r,l11,6r-1,l9,6r,l8,6,7,6,6,6,5,7r,l4,7,3,7,2,7,1,7r,l,7,,1xe" fillcolor="#88b0cf" stroked="f">
                <v:path arrowok="t"/>
              </v:shape>
              <v:shape id="_x0000_s9492" style="position:absolute;left:161;top:625;width:196;height:53" coordsize="11,3" path="m,l1,r,l1,,2,r,l2,,3,r,l3,,4,r,l4,r,l5,r,l5,,6,r,l6,,7,r,l7,,8,r,l8,,9,r,l9,r1,l10,r,l11,r,2l10,2r,l10,2,9,2r,l9,2,8,2r,l8,2,7,2r,l7,2,6,2r,1l6,3,5,3r,l5,3,4,3r,l4,3r,l3,3r,l3,3,2,3r,l2,3,1,3r,l1,3,,3,,xe" fillcolor="#628aaa" stroked="f">
                <v:path arrowok="t"/>
              </v:shape>
              <v:shape id="_x0000_s9493" style="position:absolute;left:161;top:625;width:178;height:53" coordsize="10,3" path="m,l1,r,l1,,2,r,l2,,3,r,l3,,4,r,l4,,5,r,l5,r,l6,r,l6,,7,r,l7,,8,r,l8,,9,r,l9,r1,l10,r,l10,r,2l10,2r,l10,2,9,2r,l9,2,8,2r,l8,2,7,2r,l7,2,6,2r,l6,2,5,2r,1l5,3r,l4,3r,l4,3,3,3r,l3,3,2,3r,l2,3,1,3r,l1,3,,3,,xe" fillcolor="#406282" stroked="f">
                <v:path arrowok="t"/>
              </v:shape>
              <v:shape id="_x0000_s9494" style="position:absolute;left:161;top:625;width:178;height:53" coordsize="10,3" path="m,l1,r,l1,,2,r,l2,,3,r,l3,,4,r,l4,,5,r,l5,r,l6,r,l6,,7,r,l7,,8,r,l8,,9,r,l9,r,l10,r,l10,r,2l10,2r,l9,2r,l9,2r,l8,2r,l8,2,7,2r,l7,2,6,2r,l6,2,5,2r,l5,3r,l4,3r,l4,3,3,3r,l3,3,2,3r,l2,3,1,3r,l1,3,,3,,xe" fillcolor="#628aaa" stroked="f">
                <v:path arrowok="t"/>
              </v:shape>
              <v:shape id="_x0000_s9495" style="position:absolute;left:161;top:625;width:178;height:53" coordsize="10,3" path="m,l1,r,l1,,2,r,l2,,3,r,l3,,4,r,l4,,5,r,l5,r,l6,r,l6,,7,r,l7,,8,r,l8,,9,r,l9,r,l10,r,l10,r,2l10,2r,l9,2r,l9,2r,l8,2r,l8,2,7,2r,l7,2,6,2r,l6,2,5,2r,l5,2r,l4,2r,1l4,3,3,3r,l3,3,2,3r,l2,3,1,3r,l1,3,,3,,xe" fillcolor="#88b0cf" stroked="f">
                <v:path arrowok="t"/>
              </v:shape>
              <v:shape id="_x0000_s9496" style="position:absolute;left:161;top:625;width:178;height:0" coordsize="10,0" path="m,l1,r,l1,,2,r,l2,,3,r,l3,,4,r,l4,,5,r,l5,r,l6,r,l6,,7,r,l7,,8,r,l8,,9,r,l9,r,l10,r,l10,r,l10,r,l9,r,l9,r,l8,r,l8,,7,r,l7,,6,r,l6,,5,r,l5,r,l4,r,l4,,3,r,l3,,2,r,l2,,1,r,l1,,,xe" fillcolor="#95bdd6" stroked="f">
                <v:path arrowok="t"/>
              </v:shape>
              <v:shape id="_x0000_s9497" style="position:absolute;left:179;top:625;width:160;height:18" coordsize="9,1" path="m,l,,,,1,r,l1,r,l2,r,l2,,3,r,l3,,4,r,l4,r,l5,r,l5,,6,r,l6,,7,r,l7,r,l8,r,l8,,9,r,l9,r,1l9,1r,l8,1r,l8,1,7,1r,l7,1r,l6,1r,l6,1,5,1r,l5,1,4,1r,l4,1r,l3,1r,l3,1,2,1r,l2,1,1,1r,l1,1r,l,1r,l,1,,xe" fillcolor="#628aaa" stroked="f">
                <v:path arrowok="t"/>
              </v:shape>
              <v:shape id="_x0000_s9498" style="position:absolute;left:179;top:625;width:160;height:18" coordsize="9,1" path="m,l,,,,1,r,l1,,2,r,l2,r,l3,r,l3,,4,r,l4,r,l5,r,l5,,6,r,l6,r,l7,r,l7,,8,r,l8,,9,r,l9,r,1l9,1r,l8,1r,l8,1,7,1r,l7,1,6,1r,l6,1r,l5,1r,l5,1,4,1r,l4,1r,l3,1r,l3,1,2,1r,l2,1r,l1,1r,l1,1,,1r,l,1,,xe" fillcolor="#406282" stroked="f">
                <v:path arrowok="t"/>
              </v:shape>
              <v:shape id="_x0000_s9499" style="position:absolute;left:179;top:625;width:160;height:18" coordsize="9,1" path="m,l,,,,1,r,l1,,2,r,l2,r,l3,r,l3,,4,r,l4,r,l5,r,l5,,6,r,l6,r,l7,r,l7,,8,r,l8,r,l9,r,l9,1r,l8,1r,l8,1r,l7,1r,l7,1,6,1r,l6,1r,l5,1r,l5,1,4,1r,l4,1r,l3,1r,l3,1,2,1r,l2,1r,l1,1r,l1,1,,1r,l,1,,xe" fillcolor="#628aaa" stroked="f">
                <v:path arrowok="t"/>
              </v:shape>
              <v:shape id="_x0000_s9500" style="position:absolute;left:179;top:625;width:160;height:18" coordsize="9,1" path="m,1l,,,,1,r,l1,,2,r,l2,r,l3,r,l3,,4,r,l4,r,l5,r,l5,,6,r,l6,r,l7,r,l7,,8,r,l8,r,l9,r,l9,1r,l8,1r,l8,1r,l7,1r,l7,1,6,1r,l6,1r,l5,1r,l5,1,4,1r,l4,1r,l3,1r,l3,1,2,1r,l2,1r,l1,1r,l1,1,,1r,l,1xe" fillcolor="#88b0cf" stroked="f">
                <v:path arrowok="t"/>
              </v:shape>
              <v:shape id="_x0000_s9501" style="position:absolute;left:179;top:625;width:160;height:18" coordsize="9,1" path="m,1l,,,,1,r,l1,,2,r,l2,r,l3,r,l3,,4,r,l4,r,l5,r,l5,,6,r,l6,r,l7,r,l7,,8,r,l8,r,l9,r,l9,r,l8,r,l8,r,l7,r,l7,,6,r,l6,r,l5,r,l5,,4,r,l4,r,l3,r,l3,,2,r,l2,r,l1,r,1l1,1,,1r,l,1xe" fillcolor="#95bdd6" stroked="f">
                <v:path arrowok="t"/>
              </v:shape>
              <v:shape id="_x0000_s9502" style="position:absolute;left:161;top:607;width:428;height:18" coordsize="24,1" path="m,1r1,l1,1r1,l3,1r1,l5,1r,l6,1,7,,8,,9,r,l10,r1,l12,r,l13,r1,l15,r,l16,r1,l18,r,l19,r1,l21,r,l22,r1,l23,r1,l24,,23,r,l22,,21,r,l20,,19,,18,r,l17,,16,,15,r,l14,,13,,12,r,l11,,10,,9,r,l8,,7,,6,,5,r,l4,,3,1,2,1,1,1r,l,1xe" fillcolor="#95bdd6" stroked="f">
                <v:path arrowok="t"/>
              </v:shape>
              <v:shape id="_x0000_s9503" style="position:absolute;left:179;top:643;width:160;height:18" coordsize="9,1" path="m,1r1,l1,1,1,r,l2,r,l2,r,l3,r,l3,r,l4,r,l4,r,l5,r,l5,r,l6,r,l6,,7,r,l7,r,l8,r,l8,r,l9,r,l9,r,l9,1r,l8,1r,l8,1r,l7,1r,l7,1r,l6,1r,l6,1,5,1r,l5,1r,l4,1r,l4,1r,l3,1r,l3,1r,l2,1r,l2,1r,l1,1r,l1,1r,l,1r,l,1r,l,1xe" fillcolor="#6b91b3" stroked="f">
                <v:path arrowok="t"/>
              </v:shape>
              <v:shape id="_x0000_s9504" style="position:absolute;left:179;top:643;width:160;height:18" coordsize="9,1" path="m,1r1,l1,1r,l1,1r1,l2,1r,l2,,3,r,l3,r,l4,r,l4,r,l5,r,l5,r,l6,r,l6,r,l7,r,l7,r,l8,r,l8,r,l9,r,l9,r,l8,1r,l8,1r,l7,1r,l7,1r,l6,1r,l6,1r,l5,1r,l5,1r,l4,1r,l4,1r,l3,1r,l3,1r,l2,1r,l2,1r,l1,1r,l1,1r,l,1r,l,1r,l,1xe" fillcolor="#3d5b7e" stroked="f">
                <v:path arrowok="t"/>
              </v:shape>
              <v:shape id="_x0000_s9505" style="position:absolute;left:179;top:643;width:160;height:18" coordsize="9,1" path="m,1r1,l1,1r,l1,1r1,l2,1r,l2,1r1,l3,1,3,r,l4,r,l4,r,l5,r,l5,r,l6,r,l6,r,l7,r,l7,r,l8,r,l8,r,l9,r,l9,r,l8,r,l8,r,1l7,1r,l7,1r,l6,1r,l6,1r,l5,1r,l5,1r,l4,1r,l4,1r,l3,1r,l3,1r,l2,1r,l2,1r,l1,1r,l1,1r,l,1r,l,1r,l,1xe" fillcolor="#6b91b3" stroked="f">
                <v:path arrowok="t"/>
              </v:shape>
              <v:shape id="_x0000_s9506" style="position:absolute;left:179;top:643;width:160;height:18" coordsize="9,1" path="m,1r1,l1,1r,l1,1r1,l2,1r,l2,1r1,l3,1,3,r,l4,r,l4,r,l5,r,l5,r,l6,r,l6,r,l7,r,l7,r,l8,r,l8,r,l9,r,l9,r,l8,r,l8,r,l7,r,l7,1r,l6,1r,l6,1r,l5,1r,l5,1r,l4,1r,l4,1r,l3,1r,l3,1r,l2,1r,l2,1r,l1,1r,l1,1r,l,1r,l,1r,l,1xe" fillcolor="#8ab4d1" stroked="f">
                <v:path arrowok="t"/>
              </v:shape>
              <v:shape id="_x0000_s9507" style="position:absolute;left:179;top:643;width:160;height:18" coordsize="9,1" path="m,1r1,l1,1r,l1,1r1,l2,1r,l2,1r1,l3,1r,l3,,4,r,l4,r,l5,r,l5,r,l6,r,l6,r,l7,r,l7,r,l8,r,l8,,9,r,l9,r,l8,r,l8,r,l7,r,l7,r,l6,r,l6,r,1l5,1r,l5,1r,l4,1r,l4,1r,l3,1r,l3,1r,l2,1r,l2,1r,l1,1r,l1,1r,l,1r,l,1r,l,1xe" fillcolor="#93bed7" stroked="f">
                <v:path arrowok="t"/>
              </v:shape>
              <v:shape id="_x0000_s9508" style="position:absolute;left:179;top:643;width:160;height:18" coordsize="9,1" path="m,1r1,l1,1r,l1,1r1,l2,1r,l2,1r1,l3,1r,l3,1,4,r,l4,,5,r,l5,r,l5,,6,r,l6,r,l7,r,l7,r,l8,r,l8,r,l8,,9,r,l8,r,l8,r,l8,,7,r,l7,r,l6,r,l6,r,l5,r,l5,r,l5,,4,1r,l4,1,3,1r,l3,1r,l2,1r,l2,1r,l1,1r,l1,1r,l,1r,l,1r,xe" fillcolor="#b0d0d9" stroked="f">
                <v:path arrowok="t"/>
              </v:shape>
              <v:shape id="_x0000_s9509" style="position:absolute;left:250;top:643;width:18;height:18" coordsize="1,1" path="m,1l,,,,,,,,,,,,,,,,1,r,l1,r,l1,r,l1,1r,l1,1r,l1,1r,l,1r,l,1r,l,1r,l,1r,l,1xe" fillcolor="#282b33" stroked="f">
                <v:path arrowok="t"/>
              </v:shape>
              <v:shape id="_x0000_s9510" style="position:absolute;left:250;top:643;width:18;height:18" coordsize="1,1" path="m,1r,l,1,,,,,,,,,,,,,1,r,l1,r,l1,r,l1,r,l1,1r,l1,1r,l1,1r,l,1r,l,1r,l,1r,l,1r,l,1xe" fillcolor="#00553e" stroked="f">
                <v:path arrowok="t"/>
              </v:shape>
              <v:shape id="_x0000_s9511" style="position:absolute;left:250;top:643;width:18;height:18" coordsize="1,1" path="m,1r,l,1r,l,1r,l,1r,l,1,1,r,l1,r,l1,r,l1,1r,l1,1r,l1,1r,l,1r,l,1r,l,1r,l,1xe" fillcolor="#008c4a" stroked="f">
                <v:path arrowok="t"/>
              </v:shape>
              <v:shape id="_x0000_s9512" style="position:absolute;left:250;top:661;width:18;height:0" coordsize="1,0" path="m,l,,,,,,,,,,,,1,r,l1,r,l1,r,l1,r,l1,r,l1,r,l,,,,,,,,,,,,,xe" fillcolor="#009e48" stroked="f">
                <v:path arrowok="t"/>
              </v:shape>
              <v:shape id="_x0000_s9513" style="position:absolute;left:250;top:643;width:0;height:18" coordsize="0,1" path="m,l,,,1r,l,1r,l,1r,l,1r,l,xe" fillcolor="#3d5b7e" stroked="f">
                <v:path arrowok="t"/>
              </v:shape>
              <v:shape id="_x0000_s9514" style="position:absolute;left:268;top:643;width:0;height:18" coordsize="0,1" path="m,l,,,1r,l,1r,l,xe" fillcolor="#3d5b7e" stroked="f">
                <v:path arrowok="t"/>
              </v:shape>
              <v:shape id="_x0000_s9515" style="position:absolute;left:214;top:661;width:0;height:0" coordsize="0,0" path="m,l,,,,,,,,,,,,,,,,,xe" fillcolor="#3d5b7e" stroked="f">
                <v:path arrowok="t"/>
              </v:shape>
              <v:shape id="_x0000_s9516" style="position:absolute;left:196;top:661;width:18;height:0" coordsize="1,0" path="m,l,,,,,,,,,,1,r,l1,,,,,,,,,,,,,,,xe" fillcolor="#93bed7" stroked="f">
                <v:path arrowok="t"/>
              </v:shape>
              <v:shape id="_x0000_s9517" style="position:absolute;left:196;top:661;width:18;height:0" coordsize="1,0" path="m,l,,,,,,,,,,1,r,l1,,,,,,,,,,,,,,,xe" fillcolor="#6b91b3" stroked="f">
                <v:path arrowok="t"/>
              </v:shape>
              <v:shape id="_x0000_s9518" style="position:absolute;left:232;top:661;width:0;height:0" coordsize="0,0" path="m,l,,,,,,,,,,,,,,,,,,,,,,,,,,,,,,,,,xe" fillcolor="#93bed7" stroked="f">
                <v:path arrowok="t"/>
              </v:shape>
              <v:shape id="_x0000_s9519" style="position:absolute;left:232;top:661;width:0;height:0" coordsize="0,0" path="m,l,,,,,,,,,,,,,,,,,,,,,,,,,,,,,,,,,xe" fillcolor="#6b91b3" stroked="f">
                <v:path arrowok="t"/>
              </v:shape>
              <v:shape id="_x0000_s9520" style="position:absolute;left:303;top:643;width:0;height:18" coordsize="0,1" path="m,l,,,,,,,1r,l,1r,l,1,,,,xe" fillcolor="#3d5b7e" stroked="f">
                <v:path arrowok="t"/>
              </v:shape>
              <v:shape id="_x0000_s9521" style="position:absolute;left:286;top:661;width:17;height:0" coordsize="1,0" path="m,l,,,,,,,,,,,,,,1,r,l,,,,,,,,,,,,,,,xe" fillcolor="#93bed7" stroked="f">
                <v:path arrowok="t"/>
              </v:shape>
              <v:shape id="_x0000_s9522" style="position:absolute;left:286;top:661;width:17;height:0" coordsize="1,0" path="m,l,,,,,,,,,,,,,,1,r,l,,,,,,,,,,,,,,,xe" fillcolor="#6b91b3" stroked="f">
                <v:path arrowok="t"/>
              </v:shape>
              <v:shape id="_x0000_s9523" style="position:absolute;left:303;top:661;width:18;height:0" coordsize="1,0" path="m,l1,r,l1,r,l1,r,l1,r,l1,r,l1,r,l,xe" fillcolor="#93bed7" stroked="f">
                <v:path arrowok="t"/>
              </v:shape>
              <v:shape id="_x0000_s9524" style="position:absolute;left:303;top:661;width:18;height:0" coordsize="1,0" path="m,l1,r,l1,r,l1,r,l1,r,l1,r,l1,r,l1,r,l,xe" fillcolor="#6b91b3" stroked="f">
                <v:path arrowok="t"/>
              </v:shape>
              <v:shape id="_x0000_s9525" style="position:absolute;left:161;top:661;width:196;height:71" coordsize="11,4" path="m,1r1,l1,1r,l2,1r,l2,1r1,l3,1r,l4,1r,l4,1r,l5,1r,l5,1r1,l6,1r,l7,1r,l7,,8,r,l8,,9,r,l9,r1,l10,r,l11,r,3l10,3r,l10,3,9,3r,l9,3,8,3r,l8,3,7,3r,l7,3,6,3r,l6,3,5,3r,l5,3,4,3r,l4,3r,l3,3r,1l3,4,2,4r,l2,4,1,4r,l1,4,,4,,1xe" fillcolor="#628aaa" stroked="f">
                <v:path arrowok="t"/>
              </v:shape>
              <v:shape id="_x0000_s9526" style="position:absolute;left:161;top:661;width:178;height:71" coordsize="10,4" path="m,1r1,l1,1r,l2,1r,l2,1r1,l3,1r,l4,1r,l4,1r1,l5,1r,l5,1r1,l6,1r,l7,1r,l7,1r1,l8,1r,l9,r,l9,r1,l10,r,l10,r,3l10,3r,l10,3,9,3r,l9,3,8,3r,l8,3,7,3r,l7,3,6,3r,l6,3,5,3r,l5,3r,l4,3r,l4,3,3,3r,l3,3,2,3r,l2,4,1,4r,l1,4,,4,,1xe" fillcolor="#406282" stroked="f">
                <v:path arrowok="t"/>
              </v:shape>
              <v:shape id="_x0000_s9527" style="position:absolute;left:161;top:661;width:178;height:71" coordsize="10,4" path="m,1r1,l1,1r,l2,1r,l2,1r1,l3,1r,l4,1r,l4,1r1,l5,1r,l5,1r1,l6,1r,l7,1r,l7,1r1,l8,1r,l9,1,9,r,l9,r1,l10,r,l10,r,3l10,3r,l9,3r,l9,3r,l8,3r,l8,3,7,3r,l7,3,6,3r,l6,3,5,3r,l5,3r,l4,3r,l4,3,3,3r,l3,3,2,3r,l2,4,1,4r,l1,4,,4,,1xe" fillcolor="#628aaa" stroked="f">
                <v:path arrowok="t"/>
              </v:shape>
              <v:shape id="_x0000_s9528" style="position:absolute;left:161;top:661;width:178;height:71" coordsize="10,4" path="m,1r1,l1,1r,l2,1r,l2,1r1,l3,1r,l4,1r,l4,1r1,l5,1r,l5,1r1,l6,1r,l7,1r,l7,1r1,l8,1r,l9,1r,l9,1r,l10,r,l10,r,3l10,3r,l9,3r,l9,3r,l8,3r,l8,3,7,3r,l7,3,6,3r,l6,3,5,3r,l5,3r,l4,3r,l4,3,3,3r,l3,3,2,3r,l2,3,1,3r,l1,3,,4,,1xe" fillcolor="#88b0cf" stroked="f">
                <v:path arrowok="t"/>
              </v:shape>
              <v:shape id="_x0000_s9529" style="position:absolute;left:161;top:661;width:178;height:17" coordsize="10,1" path="m,1r1,l1,1r,l2,1r,l2,1r1,l3,1r,l4,1r,l4,1r1,l5,1r,l5,1r1,l6,1r,l7,1r,l7,1r1,l8,1r,l9,1r,l9,1r,l10,r,l10,r,1l10,1r,l9,1r,l9,1r,l8,1r,l8,1,7,1r,l7,1,6,1r,l6,1,5,1r,l5,1r,l4,1r,l4,1,3,1r,l3,1,2,1r,l2,1,1,1r,l1,1,,1xe" fillcolor="#95bdd6" stroked="f">
                <v:path arrowok="t"/>
              </v:shape>
              <v:shape id="_x0000_s9530" style="position:absolute;left:179;top:678;width:160;height:36" coordsize="9,2" path="m,l,,,,1,r,l1,r,l2,r,l2,,3,r,l3,,4,r,l4,r,l5,r,l5,,6,r,l6,,7,r,l7,r,l8,r,l8,,9,r,l9,r,2l9,2r,l8,2r,l8,2,7,2r,l7,2r,l6,2r,l6,2,5,2r,l5,2,4,2r,l4,2r,l3,2r,l3,2,2,2r,l2,2,1,2r,l1,2r,l,2r,l,2,,xe" fillcolor="#628aaa" stroked="f">
                <v:path arrowok="t"/>
              </v:shape>
              <v:shape id="_x0000_s9531" style="position:absolute;left:179;top:678;width:160;height:36" coordsize="9,2" path="m,l,,,,1,r,l1,,2,r,l2,r,l3,r,l3,,4,r,l4,r,l5,r,l5,,6,r,l6,r,l7,r,l7,,8,r,l8,,9,r,l9,r,2l9,2r,l8,2r,l8,2,7,2r,l7,2,6,2r,l6,2r,l5,2r,l5,2,4,2r,l4,2r,l3,2r,l3,2,2,2r,l2,2r,l1,2r,l1,2,,2r,l,2,,xe" fillcolor="#406282" stroked="f">
                <v:path arrowok="t"/>
              </v:shape>
              <v:shape id="_x0000_s9532" style="position:absolute;left:179;top:678;width:160;height:36" coordsize="9,2" path="m,l,,,,1,r,l1,,2,r,l2,r,l3,r,l3,,4,r,l4,r,l5,r,l5,,6,r,l6,r,l7,r,l7,,8,r,l8,r,l9,r,l9,2r,l8,2r,l8,2r,l7,2r,l7,2,6,2r,l6,2r,l5,2r,l5,2,4,2r,l4,2r,l3,2r,l3,2,2,2r,l2,2r,l1,2r,l1,2,,2r,l,2,,xe" fillcolor="#628aaa" stroked="f">
                <v:path arrowok="t"/>
              </v:shape>
              <v:shape id="_x0000_s9533" style="position:absolute;left:179;top:678;width:160;height:36" coordsize="9,2" path="m,l,,,,1,r,l1,,2,r,l2,r,l3,r,l3,,4,r,l4,r,l5,r,l5,,6,r,l6,r,l7,r,l7,,8,r,l8,r,l9,r,l9,1r,1l8,2r,l8,2r,l7,2r,l7,2,6,2r,l6,2r,l5,2r,l5,2,4,2r,l4,2r,l3,2r,l3,2,2,2r,l2,2r,l1,2r,l1,2,,2r,l,2,,xe" fillcolor="#88b0cf" stroked="f">
                <v:path arrowok="t"/>
              </v:shape>
              <v:shape id="_x0000_s9534" style="position:absolute;left:179;top:678;width:160;height:0" coordsize="9,0" path="m,l,,,,1,r,l1,,2,r,l2,r,l3,r,l3,,4,r,l4,r,l5,r,l5,,6,r,l6,r,l7,r,l7,,8,r,l8,r,l9,r,l9,r,l8,r,l8,r,l7,r,l7,,6,r,l6,r,l5,r,l5,,4,r,l4,r,l3,r,l3,,2,r,l2,r,l1,r,l1,,,,,,,xe" fillcolor="#95bdd6" stroked="f">
                <v:path arrowok="t"/>
              </v:shape>
              <v:shape id="_x0000_s9535" style="position:absolute;left:357;top:607;width:107;height:36" coordsize="6,2" path="m,1r,l,1,1,r,l1,r,l1,,2,r,l2,r,l2,,3,r,l3,r,l3,,4,r,l4,r,l4,r,l5,r,l5,r,l5,,6,r,l6,r,l6,2r,l6,2r,l5,2r,l5,2r,l5,2,4,2r,l4,2r,l4,2r,l3,2r,l3,2r,l3,2,2,2r,l2,2r,l2,2,1,2r,l1,2r,l1,2,,2r,l,2,,1xe" fillcolor="#628aaa" stroked="f">
                <v:path arrowok="t"/>
              </v:shape>
              <v:shape id="_x0000_s9536" style="position:absolute;left:357;top:607;width:107;height:36" coordsize="6,2" path="m,1r,l,1r1,l1,1r,l1,r,l2,r,l2,r,l2,,3,r,l3,r,l3,,4,r,l4,r,l4,r,l5,r,l5,r,l5,,6,r,l6,r,l6,1r,l6,2r,l5,2r,l5,2r,l5,2,4,2r,l4,2r,l4,2r,l3,2r,l3,2r,l3,2,2,2r,l2,2r,l2,2,1,2r,l1,2r,l1,2,,2r,l,2,,1xe" fillcolor="#406282" stroked="f">
                <v:path arrowok="t"/>
              </v:shape>
              <v:shape id="_x0000_s9537" style="position:absolute;left:357;top:607;width:107;height:36" coordsize="6,2" path="m,1r,l1,1r,l2,r,l2,,3,r,l3,,4,r,l5,r,l5,,6,r,l6,1r,1l5,2r,l5,2,4,2r,l3,2r,l3,2,2,2r,l2,2,1,2r,l,2r,l,1xe" fillcolor="#628aaa" stroked="f">
                <v:path arrowok="t"/>
              </v:shape>
              <v:shape id="_x0000_s9538" style="position:absolute;left:357;top:607;width:107;height:36" coordsize="6,2" path="m,1r,l1,1r,l2,1,2,r,l3,r,l3,,4,r,l5,r,l5,,6,r,l6,1r,l5,1r,1l5,2,4,2r,l3,2r,l3,2,2,2r,l2,2,1,2r,l,2r,l,1xe" fillcolor="#88b0cf" stroked="f">
                <v:path arrowok="t"/>
              </v:shape>
              <v:shape id="_x0000_s9539" style="position:absolute;left:357;top:607;width:107;height:18" coordsize="6,1" path="m,1r,l1,1r,l2,1,2,r,l3,r,l3,,4,r,l5,r,l5,,6,r,l6,r,l5,r,l5,,4,r,l3,r,l3,,2,r,1l2,1,1,1r,l,1r,xe" fillcolor="#95bdd6" stroked="f">
                <v:path arrowok="t"/>
              </v:shape>
              <v:shape id="_x0000_s9540" style="position:absolute;left:357;top:607;width:107;height:18" coordsize="6,1" path="m,1r1,l1,1r,l2,1r,l2,1r1,l3,1r,l4,1r,l5,r,l5,,6,r,l6,1r,l5,1r,l5,1,4,1r,l3,1r,l3,1,2,1r,l2,1,1,1r,l1,1,,1xe" fillcolor="#628aaa" stroked="f">
                <v:path arrowok="t"/>
              </v:shape>
              <v:shape id="_x0000_s9541" style="position:absolute;left:357;top:607;width:107;height:18" coordsize="6,1" path="m,1r1,l1,1r,l2,1r,l2,1r1,l3,1r,l4,1r,l5,1,5,r,l6,r,l6,1r,l5,1r,l5,1,4,1r,l3,1r,l3,1,2,1r,l2,1,1,1r,l1,1,,1xe" fillcolor="#406282" stroked="f">
                <v:path arrowok="t"/>
              </v:shape>
              <v:shape id="_x0000_s9542" style="position:absolute;left:357;top:607;width:107;height:18" coordsize="6,1" path="m,1r1,l1,1r,l2,1r,l2,1r1,l3,1r,l4,1r,l5,1,5,r,l6,r,l6,1r,l5,1r,l5,1,4,1r,l3,1r,l3,1,2,1r,l2,1,1,1r,l1,1,,1xe" fillcolor="#628aaa" stroked="f">
                <v:path arrowok="t"/>
              </v:shape>
              <v:shape id="_x0000_s9543" style="position:absolute;left:357;top:625;width:107;height:0" coordsize="6,0" path="m,l1,r,l1,,2,r,l2,,3,r,l3,,4,r,l4,,5,r,l6,r,l6,r,l5,r,l4,r,l4,,3,r,l3,,2,r,l2,,1,r,l1,,,xe" fillcolor="#88b0cf" stroked="f">
                <v:path arrowok="t"/>
              </v:shape>
              <v:shape id="_x0000_s9544" style="position:absolute;left:357;top:625;width:107;height:0" coordsize="6,0" path="m,l1,r,l1,,2,r,l2,,3,r,l3,,4,r,l4,,5,r,l6,r,l6,r,l5,r,l4,r,l4,,3,r,l3,,2,r,l2,,1,r,l1,,,xe" fillcolor="#95bdd6" stroked="f">
                <v:path arrowok="t"/>
              </v:shape>
              <v:shape id="_x0000_s9545" style="position:absolute;left:393;top:625;width:35;height:18" coordsize="2,1" path="m,l,,,,,,1,r,l1,r,l1,r,l1,,2,r,l2,r,l2,r,l2,r,l2,r,1l2,1r,l2,1r,l2,1r,l1,1r,l1,1r,l1,1r,l1,1,,1r,l,1r,l,1,,xe" fillcolor="#6b91b3" stroked="f">
                <v:path arrowok="t"/>
              </v:shape>
              <v:shape id="_x0000_s9546" style="position:absolute;left:393;top:625;width:35;height:18" coordsize="2,1" path="m,l,,,,,,1,r,l1,r,l1,r,l1,,2,r,l2,r,l2,r,l2,r,l2,r,l2,r,l2,r,1l2,1r,l1,1r,l1,1r,l1,1r,l1,1,,1r,l,1r,l,1,,xe" fillcolor="#3d5b7e" stroked="f">
                <v:path arrowok="t"/>
              </v:shape>
              <v:shape id="_x0000_s9547" style="position:absolute;left:393;top:625;width:35;height:18" coordsize="2,1" path="m,l,,,,,,1,r,l1,r,l1,r,l1,,2,r,l2,r,l2,r,l2,r,l2,r,l2,r,l2,r,l2,r,l1,r,l1,1r,l1,1r,l1,1,,1r,l,1r,l,1,,xe" fillcolor="#6b91b3" stroked="f">
                <v:path arrowok="t"/>
              </v:shape>
              <v:shape id="_x0000_s9548" style="position:absolute;left:393;top:625;width:35;height:18" coordsize="2,1" path="m,l,,,,,,1,r,l1,r,l1,r,l1,,2,r,l2,r,l2,r,l2,r,l2,r,l2,r,l2,r,l2,r,l1,r,l1,r,l1,r,l1,,,,,1r,l,1r,l,,,,,xe" fillcolor="#8ab4d1" stroked="f">
                <v:path arrowok="t"/>
              </v:shape>
              <v:shape id="_x0000_s9549" style="position:absolute;left:393;top:625;width:35;height:0" coordsize="2,0" path="m,l,,,,,,1,r,l1,r,l1,r,l1,,2,r,l2,r,l2,r,l2,r,l2,r,l2,r,l2,r,l2,,1,r,l1,r,l1,r,l1,,,,,,,,,,,,,xe" fillcolor="#93bed7" stroked="f">
                <v:path arrowok="t"/>
              </v:shape>
              <v:shape id="_x0000_s9550" style="position:absolute;left:393;top:625;width:35;height:0" coordsize="2,0" path="m,l,,,,,,1,r,l1,r,l1,r,l1,,2,r,l2,r,l2,r,l2,r,l2,r,l2,r,l2,r,l2,,1,r,l1,r,l1,r,l1,,,,,,,,,,,,,xe" fillcolor="#b0d0d9" stroked="f">
                <v:path arrowok="t"/>
              </v:shape>
              <v:shape id="_x0000_s9551" style="position:absolute;left:411;top:625;width:17;height:0" coordsize="1,0" path="m,l,,,,,,,,1,r,l1,r,l1,r,l1,r,l1,r,l1,r,l,,,,,,,,,xe" fillcolor="#282b33" stroked="f">
                <v:path arrowok="t"/>
              </v:shape>
              <v:shape id="_x0000_s9552" style="position:absolute;left:411;top:625;width:17;height:0" coordsize="1,0" path="m,l,,,,,,,,1,r,l1,r,l1,r,l1,r,l1,r,l1,r,l,,,,,,,,,xe" fillcolor="#00553e" stroked="f">
                <v:path arrowok="t"/>
              </v:shape>
              <v:shape id="_x0000_s9553" style="position:absolute;left:411;top:625;width:17;height:0" coordsize="1,0" path="m,l,,,,,,,,1,r,l1,r,l1,r,l1,r,l1,r,l1,r,l,,,,,,,,,xe" fillcolor="#008c4a" stroked="f">
                <v:path arrowok="t"/>
              </v:shape>
              <v:shape id="_x0000_s9554" style="position:absolute;left:411;top:625;width:17;height:0" coordsize="1,0" path="m,l,,,,,,,,1,r,l1,r,l1,r,l1,r,l1,r,l1,r,l1,r,l,,,,,,,,,xe" fillcolor="#009e48" stroked="f">
                <v:path arrowok="t"/>
              </v:shape>
              <v:rect id="_x0000_s9555" style="position:absolute;left:411;top:625;width:1;height:18" fillcolor="#3d5b7e" stroked="f"/>
              <v:shape id="_x0000_s9556" style="position:absolute;left:428;top:625;width:0;height:0" coordsize="0,0" path="m,l,,,,,,,,,,,xe" fillcolor="#3d5b7e" stroked="f">
                <v:path arrowok="t"/>
              </v:shape>
              <v:shape id="_x0000_s9557" style="position:absolute;left:357;top:643;width:107;height:18" coordsize="6,1" path="m,l,,,,1,r,l1,r,l1,,2,r,l2,r,l2,,3,r,l3,r,l3,,4,r,l4,r,l4,r,l5,r,l5,r,l5,,6,r,l6,r,l6,1r,l6,1r,l5,1r,l5,1r,l5,1,4,1r,l4,1r,l4,1r,l3,1r,l3,1r,l3,1,2,1r,l2,1r,l2,1,1,1r,l1,1r,l1,1,,1r,l,1,,xe" fillcolor="#628aaa" stroked="f">
                <v:path arrowok="t"/>
              </v:shape>
              <v:shape id="_x0000_s9558" style="position:absolute;left:357;top:643;width:107;height:18" coordsize="6,1" path="m,l,,,,1,r,l1,r,l1,,2,r,l2,r,l2,,3,r,l3,r,l3,,4,r,l4,r,l4,r,l5,r,l5,r,l5,,6,r,l6,r,l6,1r,l6,1r,l5,1r,l5,1r,l5,1,4,1r,l4,1r,l4,1r,l3,1r,l3,1r,l3,1,2,1r,l2,1r,l2,1,1,1r,l1,1r,l1,1,,1r,l,1,,xe" fillcolor="#406282" stroked="f">
                <v:path arrowok="t"/>
              </v:shape>
              <v:shape id="_x0000_s9559" style="position:absolute;left:357;top:643;width:107;height:18" coordsize="6,1" path="m,l,,1,r,l2,r,l2,,3,r,l3,,4,r,l5,r,l5,,6,r,l6,1r,l5,1r,l5,1,4,1r,l3,1r,l3,1,2,1r,l2,1,1,1r,l,1r,l,xe" fillcolor="#628aaa" stroked="f">
                <v:path arrowok="t"/>
              </v:shape>
              <v:shape id="_x0000_s9560" style="position:absolute;left:357;top:643;width:107;height:18" coordsize="6,1" path="m,l,,1,r,l2,r,l2,,3,r,l3,,4,r,l5,r,l5,,6,r,l6,1r,l5,1r,l5,1,4,1r,l3,1r,l3,1,2,1r,l2,1,1,1r,l,1r,l,xe" fillcolor="#88b0cf" stroked="f">
                <v:path arrowok="t"/>
              </v:shape>
              <v:shape id="_x0000_s9561" style="position:absolute;left:357;top:643;width:107;height:0" coordsize="6,0" path="m,l,,1,r,l2,r,l2,,3,r,l3,,4,r,l5,r,l5,,6,r,l6,r,l5,r,l5,,4,r,l3,r,l3,,2,r,l2,,1,r,l,,,xe" fillcolor="#95bdd6" stroked="f">
                <v:path arrowok="t"/>
              </v:shape>
              <v:shape id="_x0000_s9562" style="position:absolute;left:500;top:607;width:71;height:18" coordsize="4,1" path="m1,r,l1,r,l1,,2,r,l2,r,l3,r,l3,r,l4,r,l4,r,l4,r,l4,r,l4,1r,l4,1r,l4,1r,l4,1,3,1r,l3,1r,l2,1r,l2,1r,l1,1r,l1,1r,l1,1,,1r,l,,,,1,xe" fillcolor="#6b91b3" stroked="f">
                <v:path arrowok="t"/>
              </v:shape>
              <v:shape id="_x0000_s9563" style="position:absolute;left:518;top:607;width:53;height:18" coordsize="3,1" path="m,l,,,,,,,,1,r,l1,r,l2,r,l2,r,l3,r,l3,r,l3,r,l3,r,l3,1r,l3,1r,l2,1r,l2,1r,l1,1r,l1,1r,l,1r,l,1r,l,1r,l,xe" fillcolor="#3d5b7e" stroked="f">
                <v:path arrowok="t"/>
              </v:shape>
              <v:shape id="_x0000_s9564" style="position:absolute;left:518;top:607;width:53;height:18" coordsize="3,1" path="m,l,,,,,,1,r,l1,r,l1,,2,r,l2,r,l3,r,l3,r,l3,r,l3,r,l3,r,l3,r,l2,1r,l2,1r,l1,1r,l1,1r,l1,1,,1r,l,1r,l,1r,l,,,xe" fillcolor="#6b91b3" stroked="f">
                <v:path arrowok="t"/>
              </v:shape>
              <v:shape id="_x0000_s9565" style="position:absolute;left:518;top:607;width:53;height:18" coordsize="3,1" path="m,l,,,,,,1,r,l1,r,l1,,2,r,l2,r,l3,r,l3,r,l3,r,l3,r,l3,r,l3,r,l2,r,l2,r,l1,r,l1,r,l1,1,,1r,l,1r,l,1,,xe" fillcolor="#8ab4d1" stroked="f">
                <v:path arrowok="t"/>
              </v:shape>
              <v:shape id="_x0000_s9566" style="position:absolute;left:518;top:607;width:53;height:0" coordsize="3,0" path="m,l,,,,,,1,r,l1,r,l1,,2,r,l2,r,l3,r,l3,r,l3,r,l3,r,l3,r,l3,,2,r,l2,r,l1,r,l1,r,l1,,,,,,,,,,,,,xe" fillcolor="#93bed7" stroked="f">
                <v:path arrowok="t"/>
              </v:shape>
              <v:shape id="_x0000_s9567" style="position:absolute;left:518;top:607;width:53;height:0" coordsize="3,0" path="m,l,,,,,,1,r,l1,r,l1,,2,r,l2,r,l3,r,l3,r,l3,r,l3,r,l3,r,l3,,2,r,l2,r,l1,r,l1,r,l1,,,,,,,,,,,,,,,,,xe" fillcolor="#b0d0d9" stroked="f">
                <v:path arrowok="t"/>
              </v:shape>
              <v:shape id="_x0000_s9568" style="position:absolute;left:553;top:607;width:18;height:18" coordsize="1,1" path="m,l,,,,,,,,,,,,,,,,,,1,r,l1,r,l1,r,l1,r,l1,r,l1,r,l,,,,,,,,,,,,,,,,,1,,xe" fillcolor="#282b33" stroked="f">
                <v:path arrowok="t"/>
              </v:shape>
              <v:shape id="_x0000_s9569" style="position:absolute;left:553;top:607;width:18;height:0" coordsize="1,0" path="m,l,,,,,,,,,,,,,,,,,,1,r,l1,r,l1,r,l1,r,l1,r,l,,,,,,,,,,,,,,,,,,,xe" fillcolor="#00553e" stroked="f">
                <v:path arrowok="t"/>
              </v:shape>
              <v:shape id="_x0000_s9570" style="position:absolute;left:553;top:607;width:18;height:0" coordsize="1,0" path="m,l,,,,,,,,,,,,,,,,,,1,r,l1,r,l1,r,l1,r,l1,r,l,,,,,,,,,,,,,,,,,,,xe" fillcolor="#008c4a" stroked="f">
                <v:path arrowok="t"/>
              </v:shape>
              <v:shape id="_x0000_s9571" style="position:absolute;left:553;top:607;width:18;height:0" coordsize="1,0" path="m,l,,,,,,,,,,,,,,,,,,1,r,l1,r,l1,r,l1,r,l1,r,l,,,,,,,,,,,,,,,xe" fillcolor="#009e48" stroked="f">
                <v:path arrowok="t"/>
              </v:shape>
              <v:shape id="_x0000_s9572" style="position:absolute;left:536;top:607;width:0;height:18" coordsize="0,1" path="m,l,,,,,,,,,,,1r,l,,,,,xe" fillcolor="#3d5b7e" stroked="f">
                <v:path arrowok="t"/>
              </v:shape>
              <v:shape id="_x0000_s9573" style="position:absolute;left:571;top:607;width:0;height:18" coordsize="0,1" path="m,l,,,1r,l,,,,,xe" fillcolor="#3d5b7e" stroked="f">
                <v:path arrowok="t"/>
              </v:shape>
              <v:shape id="_x0000_s9574" style="position:absolute;left:500;top:625;width:71;height:18" coordsize="4,1" path="m1,r,l1,r,l1,,2,r,l2,r,l3,r,l3,r,l4,r,l4,r,l4,r,l4,r,l4,r,1l4,1r,l4,1r,l4,1,3,1r,l3,1r,l2,1r,l2,1r,l1,1r,l1,1r,l1,1,,1r,l,,,,1,xe" fillcolor="#6b91b3" stroked="f">
                <v:path arrowok="t"/>
              </v:shape>
              <v:shape id="_x0000_s9575" style="position:absolute;left:518;top:625;width:53;height:18" coordsize="3,1" path="m,l,,,,,,,,1,r,l1,r,l2,r,l2,r,l3,r,l3,r,l3,r,l3,r,l3,r,l3,r,l2,1r,l2,1r,l1,1r,l1,1r,l,1r,l,1r,l,1r,l,xe" fillcolor="#3d5b7e" stroked="f">
                <v:path arrowok="t"/>
              </v:shape>
              <v:shape id="_x0000_s9576" style="position:absolute;left:518;top:625;width:53;height:18" coordsize="3,1" path="m,l,,,,,,1,r,l1,r,l1,,2,r,l2,r,l3,r,l3,r,l3,r,l3,r,l3,r,l3,r,l2,r,l2,r,l1,r,l1,1r,l1,1,,1r,l,1r,l,1r,l,,,xe" fillcolor="#6b91b3" stroked="f">
                <v:path arrowok="t"/>
              </v:shape>
              <v:shape id="_x0000_s9577" style="position:absolute;left:518;top:625;width:53;height:18" coordsize="3,1" path="m,l,,,,,,1,r,l1,r,l1,,2,r,l2,r,l3,r,l3,r,l3,r,l3,r,l3,r,l3,r,l2,r,l2,r,l1,r,l1,r,l1,,,,,,,,,1,,,,xe" fillcolor="#89b4d0" stroked="f">
                <v:path arrowok="t"/>
              </v:shape>
              <v:shape id="_x0000_s9578" style="position:absolute;left:518;top:625;width:53;height:0" coordsize="3,0" path="m,l,,,,,,1,r,l1,r,l1,,2,r,l2,r,l3,r,l3,r,l3,r,l3,r,l3,r,l3,r,l2,r,l2,r,l1,r,l1,r,l1,,,,,,,,,,,,,xe" fillcolor="#93bed6" stroked="f">
                <v:path arrowok="t"/>
              </v:shape>
              <v:shape id="_x0000_s9579" style="position:absolute;left:518;top:625;width:53;height:0" coordsize="3,0" path="m,l,,,,,,1,r,l1,r,l1,,2,r,l2,r,l3,r,l3,r,l3,r,l3,r,l3,r,l3,,2,r,l2,r,l1,r,l1,r,l1,,,,,,,,,,,,,,,,,xe" fillcolor="#accbd9" stroked="f">
                <v:path arrowok="t"/>
              </v:shape>
              <v:shape id="_x0000_s9580" style="position:absolute;left:553;top:625;width:18;height:0" coordsize="1,0" path="m,l,,,,,,,,,,,,,,,,,,1,r,l1,r,l1,r,l1,r,l1,r,l1,r,l,,,,,,,,,,,,,,,,,,,xe" fillcolor="#282b33" stroked="f">
                <v:path arrowok="t"/>
              </v:shape>
              <v:shape id="_x0000_s9581" style="position:absolute;left:553;top:625;width:18;height:0" coordsize="1,0" path="m,l,,,,,,,,,,,,,,,,,,1,r,l1,r,l1,r,l1,r,l1,r,l1,,,,,,,,,,,,,,,,,,,xe" fillcolor="#00553e" stroked="f">
                <v:path arrowok="t"/>
              </v:shape>
              <v:shape id="_x0000_s9582" style="position:absolute;left:553;top:625;width:18;height:0" coordsize="1,0" path="m,l,,,,,,,,,,,,,,,,1,r,l1,r,l1,r,l1,r,l1,r,l1,r,l,,,,,,,,,,,,,,,,,xe" fillcolor="#318f45" stroked="f">
                <v:path arrowok="t"/>
              </v:shape>
              <v:shape id="_x0000_s9583" style="position:absolute;left:553;top:625;width:18;height:0" coordsize="1,0" path="m,l,,,,,,,,,,,,,,,,,,1,r,l1,r,l1,r,l1,r,l1,r,l,,,,,,,,,,,,,,,,,,,xe" fillcolor="#d3e418" stroked="f">
                <v:path arrowok="t"/>
              </v:shape>
              <v:shape id="_x0000_s9584" style="position:absolute;left:536;top:625;width:0;height:18" coordsize="0,1" path="m,l,,,,,,,,,1r,l,,,,,xe" fillcolor="#3d5b7e" stroked="f">
                <v:path arrowok="t"/>
              </v:shape>
              <v:shape id="_x0000_s9585" style="position:absolute;left:571;top:625;width:0;height:0" coordsize="0,0" path="m,l,,,,,,,,,,,xe" fillcolor="#3d5b7e" stroked="f">
                <v:path arrowok="t"/>
              </v:shape>
              <v:shape id="_x0000_s9586" style="position:absolute;left:500;top:643;width:71;height:18" coordsize="4,1" path="m1,r,l1,r,l1,,2,r,l2,r,l3,r,l3,r,l4,r,l4,r,l4,r,l4,r,l4,r,l4,r,l4,r,l4,1r,l3,1r,l3,1r,l2,1r,l2,1r,l1,1r,l1,1r,l1,1,,1r,l,,,,1,xe" fillcolor="#6b91b3" stroked="f">
                <v:path arrowok="t"/>
              </v:shape>
              <v:shape id="_x0000_s9587" style="position:absolute;left:518;top:643;width:53;height:18" coordsize="3,1" path="m,l,,,,,,,,1,r,l1,r,l2,r,l2,r,l3,r,l3,r,l3,r,l3,r,l3,r,l3,r,l2,r,l2,r,l1,r,l1,1r,l,1r,l,1r,l,1r,l,xe" fillcolor="#3d5b7e" stroked="f">
                <v:path arrowok="t"/>
              </v:shape>
              <v:shape id="_x0000_s9588" style="position:absolute;left:518;top:643;width:53;height:18" coordsize="3,1" path="m,l,,,,,,1,r,l1,r,l1,,2,r,l2,r,l3,r,l3,r,l3,r,l3,r,l3,r,l3,r,l2,r,l2,r,l1,r,l1,r,l1,,,,,1r,l,1r,l,,,,,xe" fillcolor="#6b91b3" stroked="f">
                <v:path arrowok="t"/>
              </v:shape>
              <v:shape id="_x0000_s9589" style="position:absolute;left:518;top:643;width:53;height:0" coordsize="3,0" path="m,l,,,,,,1,r,l1,r,l1,,2,r,l2,r,l3,r,l3,r,l3,r,l3,r,l3,r,l3,r,l2,r,l2,r,l1,r,l1,r,l1,,,,,,,,,,,,,xe" fillcolor="#89b4d0" stroked="f">
                <v:path arrowok="t"/>
              </v:shape>
              <v:shape id="_x0000_s9590" style="position:absolute;left:518;top:643;width:53;height:0" coordsize="3,0" path="m,l,,,,,,1,r,l1,r,l1,,2,r,l2,r,l3,r,l3,r,l3,r,l3,r,l3,r,l3,,2,r,l2,r,l1,r,l1,r,l1,,,,,,,,,,,,,xe" fillcolor="#93bed6" stroked="f">
                <v:path arrowok="t"/>
              </v:shape>
              <v:shape id="_x0000_s9591" style="position:absolute;left:518;top:643;width:53;height:0" coordsize="3,0" path="m,l,,,,,,1,r,l1,r,l1,,2,r,l2,r,l3,r,l3,r,l3,r,l3,r,l3,r,l3,r,l2,r,l2,r,l1,r,l1,r,l1,,,,,,,,,,,,,,,,,xe" fillcolor="#accbd9" stroked="f">
                <v:path arrowok="t"/>
              </v:shape>
              <v:shape id="_x0000_s9592" style="position:absolute;left:553;top:643;width:18;height:0" coordsize="1,0" path="m,l,,,,,,,,,,,,,,,,1,r,l1,r,l1,r,l1,r,l1,r,l1,r,l1,,,,,,,,,,,,,,,,,,,xe" fillcolor="#282b33" stroked="f">
                <v:path arrowok="t"/>
              </v:shape>
              <v:shape id="_x0000_s9593" style="position:absolute;left:553;top:643;width:18;height:0" coordsize="1,0" path="m,l,,,,,,,,,,,,,,,,,,1,r,l1,r,l1,r,l1,r,l1,r,l1,r,l1,r,l,,,,,,,,,,,,,,,,,,,xe" fillcolor="#523335" stroked="f">
                <v:path arrowok="t"/>
              </v:shape>
              <v:shape id="_x0000_s9594" style="position:absolute;left:553;top:643;width:18;height:0" coordsize="1,0" path="m,l,,,,,,,,,,,,,,,,,,1,r,l1,r,l1,r,l1,r,l1,r,l1,r,l,,,,,,,,,,,,,,,,,,,xe" fillcolor="#93392d" stroked="f">
                <v:path arrowok="t"/>
              </v:shape>
              <v:shape id="_x0000_s9595" style="position:absolute;left:553;top:643;width:18;height:0" coordsize="1,0" path="m,l,,,,,,,,,,,,,,,,,,1,r,l1,r,l1,r,l1,r,l1,r,l1,r,l,,,,,,,,,,,,,,,xe" fillcolor="#e44810" stroked="f">
                <v:path arrowok="t"/>
              </v:shape>
              <v:shape id="_x0000_s9596" style="position:absolute;left:536;top:643;width:0;height:0" coordsize="0,0" path="m,l,,,,,,,,,,,,,,,,,xe" fillcolor="#3d5b7e" stroked="f">
                <v:path arrowok="t"/>
              </v:shape>
              <v:shape id="_x0000_s9597" style="position:absolute;left:571;top:643;width:0;height:0" coordsize="0,0" path="m,l,,,,,,,,,,,xe" fillcolor="#3d5b7e" stroked="f">
                <v:path arrowok="t"/>
              </v:shape>
              <v:shape id="_x0000_s9598" style="position:absolute;left:500;top:661;width:71;height:35" coordsize="4,2" path="m1,r,l1,r,l1,,2,r,l2,r,l3,r,l3,r,l4,r,l4,r,l4,r,l4,r,l4,1r,l4,2r,l4,2r,l4,2r,l3,2r,l3,2r,l2,2r,l2,2r,l1,2r,l1,2r,l1,2,,2r,l,,,,1,xe" fillcolor="#6b91b3" stroked="f">
                <v:path arrowok="t"/>
              </v:shape>
              <v:shape id="_x0000_s9599" style="position:absolute;left:518;top:661;width:53;height:35" coordsize="3,2" path="m,l,,,,,,,,1,r,l1,r,l2,r,l2,r,l3,r,l3,r,l3,r,l3,r,l3,r,l3,1r,l3,1r,1l3,2r,l3,2r,l3,2r,l2,2r,l2,2r,l1,2r,l1,2r,l,2r,l,2r,l,2r,l,2,,,,xe" fillcolor="#3d5b7e" stroked="f">
                <v:path arrowok="t"/>
              </v:shape>
              <v:shape id="_x0000_s9600" style="position:absolute;left:518;top:661;width:53;height:35" coordsize="3,2" path="m,l,,,,,,1,r,l1,r,l1,,2,r,l2,r,l3,r,l3,r,l3,r,l3,r,l3,r,1l3,1r,l3,1r,l3,2r,l3,2r,l3,2r,l2,2r,l2,2r,l1,2r,l1,2r,l1,2,,2r,l,2r,l,2r,l,2,,1r,l,xe" fillcolor="#6b91b3" stroked="f">
                <v:path arrowok="t"/>
              </v:shape>
              <v:shape id="_x0000_s9601" style="position:absolute;left:518;top:661;width:53;height:35" coordsize="3,2" path="m,1l,,,,,,1,r,l1,r,l1,,2,r,l2,r,l3,r,l3,r,l3,r,l3,r,1l3,1r,l3,1r,l3,1r,l3,1,2,1r,l2,1r,l1,1r,l1,1r,l1,2,,2r,l,2r,l,2r,l,1r,xe" fillcolor="#8ab4d1" stroked="f">
                <v:path arrowok="t"/>
              </v:shape>
              <v:shape id="_x0000_s9602" style="position:absolute;left:518;top:661;width:53;height:17" coordsize="3,1" path="m,1r,l,1r,l1,1r,l1,r,l1,,2,r,l2,r,l3,r,l3,r,l3,r,l3,r,l3,1r,l3,1r,l3,1r,l3,1r,l2,1r,l2,1r,l1,1r,l1,1r,l1,1,,1r,l,1r,l,1r,l,1r,xe" fillcolor="#93bed7" stroked="f">
                <v:path arrowok="t"/>
              </v:shape>
              <v:shape id="_x0000_s9603" style="position:absolute;left:518;top:661;width:53;height:17" coordsize="3,1" path="m,1r,l,1r,l1,1r,l1,1r,l1,1r1,l2,1r,l2,,3,r,l3,r,l3,r,l3,1r,l3,1r,l3,1r,l2,1r,l2,1r,l1,1r,l1,1r,l1,1,,1r,l,1r,l,1r,l,1r,xe" fillcolor="#b0d0d9" stroked="f">
                <v:path arrowok="t"/>
              </v:shape>
              <v:shape id="_x0000_s9604" style="position:absolute;left:518;top:661;width:53;height:35" coordsize="3,2" path="m,1r,l,1r,l1,1r,l1,1r,l1,1r1,l2,1,2,r,l3,r,l3,r,l3,1r,l3,1r,l2,2r,l2,2r,l1,2r,l1,2r,l1,2,,2r,l,2r,l,1xe" fillcolor="#282b33" stroked="f">
                <v:path arrowok="t"/>
              </v:shape>
              <v:shape id="_x0000_s9605" style="position:absolute;left:518;top:678;width:53;height:18" coordsize="3,1" path="m,l,,,,,,1,r,l1,r,l1,,2,r,l2,r,l2,,3,r,l3,r,l3,r,l2,r,l2,r,l2,,1,r,l1,r,l1,1,,1r,l,1r,l,xe" fillcolor="#00553e" stroked="f">
                <v:path arrowok="t"/>
              </v:shape>
              <v:shape id="_x0000_s9606" style="position:absolute;left:518;top:678;width:53;height:0" coordsize="3,0" path="m,l,,,,,,1,r,l1,r,l1,,2,r,l2,r,l2,,3,r,l3,r,l3,r,l2,r,l2,r,l2,,1,r,l1,r,l1,,,,,,,,,xe" fillcolor="#008c4a" stroked="f">
                <v:path arrowok="t"/>
              </v:shape>
              <v:shape id="_x0000_s9607" style="position:absolute;left:357;top:661;width:107;height:53" coordsize="6,3" path="m,l,,,,1,r,l1,r,l1,,2,r,l2,r,l2,,3,r,l3,r,l3,,4,r,l4,r,l4,r,l5,r,l5,r,l5,,6,r,l6,r,l6,r,l6,r,l6,r,l6,1r,1l6,2r,l6,2r,l6,2r,l6,3r,l6,3r,l6,3,5,3r,l5,3r,l5,3,4,3r,l4,3r,l4,3r,l3,3r,l3,3r,l3,3,2,3r,l2,3r,l2,3,1,3r,l1,3r,l1,3,,3r,l,3r,l,3r,l,3r,l,1r,l,1,,,,xe" fillcolor="#6b91b3" stroked="f">
                <v:path arrowok="t"/>
              </v:shape>
              <v:shape id="_x0000_s9608" style="position:absolute;left:357;top:661;width:107;height:53" coordsize="6,3" path="m,1r,l,,1,r,l1,r,l1,,2,r,l2,r,l2,,3,r,l3,r,l3,,4,r,l4,r,l4,r,l5,r,l5,r,l5,,6,r,l6,r,l6,r,l6,r,l6,r,1l6,1r,1l6,2r,l6,2r,l6,2r,l6,2r,l6,2r,l6,2,5,2r,l5,3r,l5,3,4,3r,l4,3r,l4,3r,l3,3r,l3,3r,l3,3,2,3r,l2,3r,l2,3,1,3r,l1,3r,l1,3,,3r,l,3r,l,3r,l,3r,l,1r,l,1r,l,1xe" fillcolor="#3d5b7e" stroked="f">
                <v:path arrowok="t"/>
              </v:shape>
              <v:shape id="_x0000_s9609" style="position:absolute;left:357;top:661;width:107;height:53" coordsize="6,3" path="m,1r,l1,1r,l2,1,2,r,l3,r,l3,,4,r,l5,r,l5,,6,r,l6,r,l6,r,l6,1r,l6,1r,1l6,2r,l6,2r,l6,2r,l6,2r,l6,2,5,2r,l5,2,4,2r,l3,3r,l3,3,2,3r,l2,3,1,3r,l,3r,l,3r,l,3r,l,3,,1r,l,1r,l,1xe" fillcolor="#6b91b3" stroked="f">
                <v:path arrowok="t"/>
              </v:shape>
              <v:shape id="_x0000_s9610" style="position:absolute;left:357;top:661;width:107;height:53" coordsize="6,3" path="m,1r,l1,1r,l2,1r,l2,1,3,r,l3,,4,r,l5,r,l5,,6,r,l6,r,l6,r,1l6,1r,l6,2r,l6,2r,l6,2r,l6,2r,l5,2r,l5,2,4,2r,l3,2r,l3,2,2,2r,l2,2,1,3r,l,3r,l,3,,2r,l,1r,l,1xe" fillcolor="#89b4d0" stroked="f">
                <v:path arrowok="t"/>
              </v:shape>
            </v:group>
            <v:group id="_x0000_s9611" style="position:absolute;left:18;top:250;width:553;height:1874" coordorigin="18,250" coordsize="553,1874">
              <v:shape id="_x0000_s9612" style="position:absolute;left:357;top:661;width:107;height:35" coordsize="6,2" path="m,1r1,l1,1r,l2,1r,l2,1r1,l3,1,3,,4,r,l5,r,l5,,6,r,l6,r,l6,r,1l6,1r,l6,2r,l6,2r,l6,2r,l6,2r,l5,2r,l5,2,4,2r,l3,2r,l3,2,2,2r,l2,2,1,2r,l1,2,,2r,l,2r,l,1r,l,1xe" fillcolor="#90bbd6" stroked="f">
                <v:path arrowok="t"/>
              </v:shape>
              <v:shape id="_x0000_s9613" style="position:absolute;left:357;top:661;width:107;height:35" coordsize="6,2" path="m,1r1,l1,1r,l2,1r,l2,1r1,l3,1r,l4,1,4,,5,r,l5,,6,r,l6,r,l6,r,1l6,1r,l6,1r,1l6,2r,l6,2r,l6,2r,l5,2r,l5,2,4,2r,l3,2r,l3,2,2,2r,l2,2,1,2r,l1,2,,2r,l,2r,l,1r,l,1xe" fillcolor="#94bed7" stroked="f">
                <v:path arrowok="t"/>
              </v:shape>
              <v:shape id="_x0000_s9614" style="position:absolute;left:357;top:661;width:107;height:35" coordsize="6,2" path="m,1r1,l1,1r,l2,1r,l2,1r1,l3,1r,l4,1r,l5,1r,l5,,6,r,l6,r,1l6,1r,l6,1r,l6,1r,l6,1r,l5,1r,l5,2,4,2r,l3,2r,l3,2,2,2r,l2,2,1,2r,l1,2,,2r,l,2r,l,1r,l,1xe" fillcolor="#a1c3d6" stroked="f">
                <v:path arrowok="t"/>
              </v:shape>
              <v:shape id="_x0000_s9615" style="position:absolute;left:357;top:678;width:107;height:0" coordsize="6,0" path="m,l1,r,l1,,2,r,l2,,3,r,l3,,4,r,l5,r,l5,,6,r,l6,r,l6,r,l6,r,l5,r,l5,,4,r,l3,r,l3,,2,r,l2,,1,r,l1,,,,,,,xe" fillcolor="#b0d0d9" stroked="f">
                <v:path arrowok="t"/>
              </v:shape>
              <v:shape id="_x0000_s9616" style="position:absolute;left:357;top:678;width:18;height:36" coordsize="1,2" path="m,l1,r,l1,2r,l1,2,,2,,xe" fillcolor="#6b91b3" stroked="f">
                <v:path arrowok="t"/>
              </v:shape>
              <v:shape id="_x0000_s9617" style="position:absolute;left:375;top:678;width:0;height:36" coordsize="0,2" path="m,l,,,,,2r,l,2,,xe" fillcolor="#3d5b7e" stroked="f">
                <v:path arrowok="t"/>
              </v:shape>
              <v:shape id="_x0000_s9618" style="position:absolute;left:375;top:678;width:0;height:36" coordsize="0,2" path="m,l,,,,,2r,l,2r,l,xe" fillcolor="#6b91b3" stroked="f">
                <v:path arrowok="t"/>
              </v:shape>
              <v:shape id="_x0000_s9619" style="position:absolute;left:375;top:678;width:0;height:36" coordsize="0,2" path="m,l,,,2r,l,2,,xe" fillcolor="#3d5b7e" stroked="f">
                <v:path arrowok="t"/>
              </v:shape>
              <v:shape id="_x0000_s9620" style="position:absolute;left:393;top:678;width:0;height:36" coordsize="0,2" path="m,l,,,,,,,,,2r,l,2r,l,2,,xe" fillcolor="#6b91b3" stroked="f">
                <v:path arrowok="t"/>
              </v:shape>
              <v:shape id="_x0000_s9621" style="position:absolute;left:393;top:678;width:0;height:36" coordsize="0,2" path="m,l,,,2r,l,2,,xe" fillcolor="#3d5b7e" stroked="f">
                <v:path arrowok="t"/>
              </v:shape>
              <v:shape id="_x0000_s9622" style="position:absolute;left:393;top:678;width:0;height:36" coordsize="0,2" path="m,l,,,,,,,,,2r,l,2,,xe" fillcolor="#6b91b3" stroked="f">
                <v:path arrowok="t"/>
              </v:shape>
              <v:shape id="_x0000_s9623" style="position:absolute;left:393;top:678;width:0;height:36" coordsize="0,2" path="m,l,,,,,2r,l,2,,xe" fillcolor="#3d5b7e" stroked="f">
                <v:path arrowok="t"/>
              </v:shape>
              <v:shape id="_x0000_s9624" style="position:absolute;left:411;top:661;width:0;height:53" coordsize="0,3" path="m,1l,,,,,,,,,3r,l,3r,l,3,,1xe" fillcolor="#6b91b3" stroked="f">
                <v:path arrowok="t"/>
              </v:shape>
              <v:shape id="_x0000_s9625" style="position:absolute;left:411;top:678;width:0;height:36" coordsize="0,2" path="m,l,,,,,2r,l,2,,xe" fillcolor="#3d5b7e" stroked="f">
                <v:path arrowok="t"/>
              </v:shape>
              <v:shape id="_x0000_s9626" style="position:absolute;left:411;top:661;width:0;height:53" coordsize="0,3" path="m,l,,,,,3r,l,3,,xe" fillcolor="#6b91b3" stroked="f">
                <v:path arrowok="t"/>
              </v:shape>
              <v:shape id="_x0000_s9627" style="position:absolute;left:411;top:678;width:0;height:18" coordsize="0,1" path="m,l,,,,,1r,l,xe" fillcolor="#3d5b7e" stroked="f">
                <v:path arrowok="t"/>
              </v:shape>
              <v:shape id="_x0000_s9628" style="position:absolute;left:428;top:661;width:0;height:53" coordsize="0,3" path="m,l,,,,,2r,l,3,,xe" fillcolor="#6b91b3" stroked="f">
                <v:path arrowok="t"/>
              </v:shape>
              <v:shape id="_x0000_s9629" style="position:absolute;left:428;top:678;width:0;height:18" coordsize="0,1" path="m,l,,,,,1r,l,1,,xe" fillcolor="#3d5b7e" stroked="f">
                <v:path arrowok="t"/>
              </v:shape>
              <v:shape id="_x0000_s9630" style="position:absolute;left:428;top:661;width:0;height:35" coordsize="0,2" path="m,l,,,,,2r,l,2r,l,xe" fillcolor="#6b91b3" stroked="f">
                <v:path arrowok="t"/>
              </v:shape>
              <v:rect id="_x0000_s9631" style="position:absolute;left:428;top:661;width:1;height:35" fillcolor="#3d5b7e" stroked="f"/>
              <v:shape id="_x0000_s9632" style="position:absolute;left:428;top:661;width:18;height:35" coordsize="1,2" path="m,l1,r,l1,2r,l,2,,xe" fillcolor="#6b91b3" stroked="f">
                <v:path arrowok="t"/>
              </v:shape>
              <v:shape id="_x0000_s9633" style="position:absolute;left:446;top:661;width:0;height:35" coordsize="0,2" path="m,l,,,,,2r,l,2,,xe" fillcolor="#3d5b7e" stroked="f">
                <v:path arrowok="t"/>
              </v:shape>
              <v:shape id="_x0000_s9634" style="position:absolute;left:446;top:661;width:0;height:35" coordsize="0,2" path="m,l,,,,,,,,,2r,l,2r,l,2,,xe" fillcolor="#6b91b3" stroked="f">
                <v:path arrowok="t"/>
              </v:shape>
              <v:rect id="_x0000_s9635" style="position:absolute;left:446;top:661;width:1;height:35" fillcolor="#3d5b7e" stroked="f"/>
              <v:shape id="_x0000_s9636" style="position:absolute;left:446;top:661;width:18;height:35" coordsize="1,2" path="m,l1,r,l1,2r,l,2,,xe" fillcolor="#6b91b3" stroked="f">
                <v:path arrowok="t"/>
              </v:shape>
              <v:shape id="_x0000_s9637" style="position:absolute;left:464;top:661;width:0;height:35" coordsize="0,2" path="m,l,,,2r,l,2,,xe" fillcolor="#3d5b7e" stroked="f">
                <v:path arrowok="t"/>
              </v:shape>
              <v:shape id="_x0000_s9638" style="position:absolute;left:89;top:571;width:72;height:161" coordsize="4,9" path="m4,3r,l4,2,3,2r,l3,2r,l3,2r,l3,2,2,2r,l2,2,2,1r,l2,1r,l2,1,1,1r,l1,1r,l1,1r,l1,1r,l1,1,,1r,l,,,,,,,,,5r,l,5r,l,5r,l1,5r,l1,5r,1l1,6r,l1,6r,l1,6r1,l2,6r,1l2,7r,l2,7r,l2,7r1,l3,8r,l3,8r,l3,8r,l4,9r,l4,9,4,3xe" fillcolor="#395979" stroked="f">
                <v:path arrowok="t"/>
              </v:shape>
              <v:shape id="_x0000_s9639" style="position:absolute;left:89;top:571;width:72;height:161" coordsize="4,9" path="m4,3r,l4,3,3,3,3,2r,l3,2r,l3,2r,l2,2r,l2,2r,l2,2,2,1r,l2,1,1,1r,l1,1r,l1,1r,l1,1r,l1,1r,l,1r,l,1r,l,,,5r,l,5r,l,5r1,l1,5r,l1,5r,l1,6r,l1,6r,l1,6r1,l2,6r,l2,7r,l2,7r,l2,7r1,l3,7r,1l3,8r,l3,8r,l4,9r,l4,9,4,3xe" fillcolor="#5882a2" stroked="f">
                <v:path arrowok="t"/>
              </v:shape>
              <v:shape id="_x0000_s9640" style="position:absolute;left:107;top:571;width:464;height:36" coordsize="26,2" path="m3,2r1,l5,2r1,l6,2r1,l8,2r1,l9,2r1,l11,2r,l12,2r1,l14,2r,l15,2r1,l16,2r1,l18,2r,l19,2r1,l21,2r,l22,2r1,l23,2,24,1r1,l25,1r1,l26,1r,l25,1r,l25,1r,l24,1r,l24,1r,l24,1r-1,l23,1r,l23,r,l22,r,l22,r,l22,,21,r,l21,r,l21,,20,r,l20,r,l20,,19,r,l18,r,l17,,16,r,l15,r,l14,,13,r,l12,r,l11,,10,r,l9,r,l8,,7,r,l6,r,l5,,4,r,l3,r,l2,,1,r,l,,,,,1r,l,1r,l1,1r,l1,1r,l1,1r,l1,1r,l1,1r,l2,1r,l2,1r,1l2,2r,l2,2r,l3,2r,l3,2r,l3,2r,l3,2r,xe" fillcolor="#a1c3d6" stroked="f">
                <v:path arrowok="t"/>
              </v:shape>
              <v:shape id="_x0000_s9641" style="position:absolute;left:125;top:571;width:428;height:36" coordsize="24,2" path="m3,2r1,l4,2r1,l6,2r,l7,2r1,l8,2r1,l10,2r1,l11,2r1,l12,2r1,l14,2r,l15,2r1,l16,2r1,l18,2r,l19,2r1,l20,2r1,l22,1r,l23,1r1,l24,1r,l24,1r,l23,1r,l23,1r,l23,1r-1,l22,1r,l22,1r-1,l21,1,21,r,l21,r,l20,r,l20,r,l20,,19,r,l19,r,l19,r,l18,r,l18,,17,r,l16,r,l15,r,l14,r,l13,,12,r,l11,r,l10,r,l9,r,l8,,7,r,l6,r,l5,,4,r,l3,r,l2,r,l1,,,,,,,,,1r,l,1r,l,1r,l1,1r,l1,1r,l1,1r,l1,1r,l1,1r,l2,1r,1l2,2r,l2,2r,l2,2r,l2,2r1,l3,2r,l3,2r,xe" fillcolor="#94bed7" stroked="f">
                <v:path arrowok="t"/>
              </v:shape>
              <v:shape id="_x0000_s9642" style="position:absolute;left:143;top:571;width:393;height:36" coordsize="22,2" path="m3,2r,l4,2r1,l5,2r1,l6,2r1,l8,2r,l9,2r1,l10,2r1,l11,2r1,l13,2r,l14,2r1,l15,2r1,l16,2r1,l18,2r,l19,2r,-1l20,1r1,l21,1r1,l22,1r,l22,1r,l22,1r-1,l21,1r,l21,1r,l20,1r,l20,1r,l20,1r-1,l19,r,l19,r,l19,,18,r,l18,r,l18,r,l17,r,l17,r,l17,r,l16,r,l15,r,l14,r,l13,,12,r,l11,r,l10,r,l9,r,l8,r,l7,r,l6,r,l5,r,l4,,3,r,l2,r,l1,r,l,,,,,1r,l,1r,l,1r,l,1r,l,1r,l1,1r,l1,1r,l1,1r,l1,1r,l1,1r,1l2,2r,l2,2r,l2,2r,l2,2r,l2,2r,l3,2xe" fillcolor="#92bcd6" stroked="f">
                <v:path arrowok="t"/>
              </v:shape>
              <v:shape id="_x0000_s9643" style="position:absolute;left:143;top:571;width:393;height:36" coordsize="22,2" path="m3,2r1,l4,2r1,l6,2r,l7,2r,l8,2r1,l9,2r1,l10,2r1,l11,2r1,l13,2r,l14,2r,l15,2r,l16,2r1,l17,2r1,l18,1r1,l19,1r1,l21,1r,l22,1r-1,l21,1r,l21,1r,l21,1r-1,l20,1r,l20,1r,l19,1r,l19,1r,l19,1,19,,18,r,l18,r,l18,r,l17,r,l17,r,l17,r,l17,,16,r,l16,,15,r,l14,r,l13,r,l12,r,l11,r,l10,r,l9,r,l8,r,l7,r,l6,r,l5,r,l4,r,l3,r,l2,r,l1,r,l,1r,l1,1r,l1,1r,l1,1r,l1,1r,l1,1r,l1,1r,l2,1r,l2,1r,l2,1r,l2,2r,l2,2r,l2,2r1,l3,2r,l3,2r,l3,2r,xe" fillcolor="#8fbad5" stroked="f">
                <v:path arrowok="t"/>
              </v:shape>
              <v:shape id="_x0000_s9644" style="position:absolute;left:161;top:571;width:357;height:36" coordsize="20,2" path="m3,2r,l4,2r,l5,2r1,l6,2r1,l7,2r1,l8,2r1,l9,2r1,l10,2r1,l11,2r1,l13,2r,l14,2r,l15,2r,l16,1r,l17,1r,l18,1r,l19,1r,l20,1r,l20,1r-1,l19,1r,l19,1r,l19,1r-1,l18,1r,l18,1r,l18,1r-1,l17,1,17,r,l17,r,l16,r,l16,r,l16,r,l16,,15,r,l15,r,l15,,14,r,l14,,13,r,l12,r,l11,r,l10,r,l9,r,l9,,8,r,l7,r,l6,r,l5,r,l4,r,l3,r,l3,,2,r,l1,r,1l,1r,l,1r,l,1r1,l1,1r,l1,1r,l1,1r,l1,1r,l1,1r,l1,1r,l2,1r,l2,1r,1l2,2r,l2,2r,l2,2r,l2,2r,l3,2r,xe" fillcolor="#8bb6d3" stroked="f">
                <v:path arrowok="t"/>
              </v:shape>
              <v:shape id="_x0000_s9645" style="position:absolute;left:179;top:571;width:321;height:36" coordsize="18,2" path="m2,2r1,l3,2r1,l4,2r1,l5,2r1,l6,2r1,l7,2r1,l8,2r1,l9,2r1,l10,2r1,l11,2r1,l12,2r1,l13,1r1,l14,1r1,l15,1r1,l16,1r1,l17,1r1,l18,1r,l18,1r,l18,1r-1,l17,1r,l17,1r,l17,1r-1,l16,1r,l16,1r,l16,1r,l15,r,l15,r,l15,r,l15,,14,r,l14,r,l14,r,l14,r,l13,r,l12,r,l11,r,l11,,10,r,l9,r,l9,,8,r,l7,r,l6,r,l6,,5,r,l4,r,l3,r,l3,,2,r,l1,1r,l,1r,l,1r,l,1r,l,1r,l,1r,l,1r1,l1,1r,l1,1r,l1,1r,l1,1r,l1,1r,l1,1r,1l2,2r,l2,2r,l2,2r,l2,2r,l2,2xe" fillcolor="#87b0ce" stroked="f">
                <v:path arrowok="t"/>
              </v:shape>
              <v:shape id="_x0000_s9646" style="position:absolute;left:196;top:571;width:304;height:36" coordsize="17,2" path="m2,2r,l3,2r,l4,2r,l5,2r,l6,2r,l7,2r,l7,2r1,l8,2r1,l9,2r1,l10,2r1,l11,2,12,1r,l12,1r1,l13,1r1,l14,1r1,l15,1r1,l16,1r1,l16,1r,l16,1r,l16,1r,l15,1r,l15,1r,l15,1r,l15,1r-1,l14,1r,l14,1r,l14,r,l14,,13,r,l13,r,l13,r,l13,r,l12,r,l12,r,l11,r,l11,,10,r,l9,r,l9,,8,r,l8,,7,r,l6,r,l6,,5,r,l4,r,l4,,3,r,l2,r,l2,1,1,1r,l,1r,l,1r,l,1r,l,1r,l,1r,l,1r,l,1r,l,1r,l,1r1,l1,1r,l1,1r,l1,1r,l1,1r,1l1,2r,l1,2r,l2,2r,l2,2r,xe" fillcolor="#81a8c8" stroked="f">
                <v:path arrowok="t"/>
              </v:shape>
              <v:shape id="_x0000_s9647" style="position:absolute;left:196;top:571;width:54;height:36" coordsize="3,2" path="m3,1l,,,1,3,2,3,1xe" fillcolor="#446687" stroked="f">
                <v:path arrowok="t"/>
              </v:shape>
              <v:shape id="_x0000_s9648" style="position:absolute;left:250;top:589;width:214;height:18" coordsize="12,1" path="m,l12,r,l,1,,xe" fillcolor="#6189a9" stroked="f">
                <v:path arrowok="t"/>
              </v:shape>
              <v:shape id="_x0000_s9649" style="position:absolute;left:196;top:571;width:268;height:18" coordsize="15,1" path="m15,1l3,1,,,12,r3,1xe" fillcolor="#779fbe" stroked="f">
                <v:path arrowok="t"/>
              </v:shape>
              <v:shape id="_x0000_s9650" style="position:absolute;left:232;top:536;width:179;height:53" coordsize="10,3" path="m10,r,l10,1r,l10,1r,l10,1r,l10,1r,l10,1r,l10,2r,l10,2r,l10,2r,l10,2r,l10,2r,l9,2r,l9,2r,l8,3r,l8,3,7,3r,l7,3,6,3r,l5,3,4,3r,l3,3r,l2,3r,l2,3,1,2r,l1,2r,l,2r,l,2r,l,2r,l,2r,l,2r,l,2r,l,2r,l,2,,1r,l,1r,l1,1r,l10,xe" fillcolor="#323b5f" stroked="f">
                <v:path arrowok="t"/>
              </v:shape>
              <v:shape id="_x0000_s9651" style="position:absolute;left:232;top:536;width:179;height:53" coordsize="10,3" path="m10,r,l10,1r,l10,1r,l10,1r,l10,1r,l10,1r,1l10,2r,l10,2r,l10,2r,l10,2r,l10,2,9,2r,l9,2r,l8,3r,l8,3r,l7,3r,l7,3,6,3r,l5,3r,l4,3r,l3,3r,l3,3,2,3r,l2,2,1,2r,l1,2r,l,2r,l,2r,l,2r,l1,2r,l1,2r,l1,2,1,1r,l1,1r,l1,1r,l1,1,10,xe" fillcolor="#305170" stroked="f">
                <v:path arrowok="t"/>
              </v:shape>
              <v:shape id="_x0000_s9652" style="position:absolute;left:250;top:536;width:161;height:53" coordsize="9,3" path="m8,r,l8,1r1,l9,1r,l9,1r,l9,1r,l9,1r,1l9,2r,l9,2r,l9,2r,l9,2r,l8,2r,l8,2r,l8,3,7,3r,l7,3,6,3r,l6,3r,l5,3r,l4,3,3,3r,l3,3,2,3r,l1,3r,l1,3,,2r,l,2r,l,2r,l,2r,l,2r,l,2r,l,2,,1r,l,1r,l,1r,l,1r,l,1,8,xe" fillcolor="#3c6080" stroked="f">
                <v:path arrowok="t"/>
              </v:shape>
              <v:shape id="_x0000_s9653" style="position:absolute;left:250;top:536;width:161;height:53" coordsize="9,3" path="m8,r,l8,1r,l8,1r,l8,1r1,l9,1r,l9,2r,l9,2r,l9,2r,l9,2r,l8,2r,l8,2r,l8,2r,l7,3r,l7,3r,l6,3r,l6,3r,l5,3r,l4,3r,l3,3r,l2,3r,l2,3,1,3r,l1,3,,2r,l,2r,l,2r,l,2r,l,2r,l,2,,1r,l,1r,l,1r,l,1r,l,1,8,xe" fillcolor="#496d8d" stroked="f">
                <v:path arrowok="t"/>
              </v:shape>
              <v:shape id="_x0000_s9654" style="position:absolute;left:250;top:536;width:161;height:53" coordsize="9,3" path="m8,r,1l8,1r,l8,1r,l8,1r,l8,1r,l8,2r,l8,2r,l9,2r,l9,2,8,2r,l8,2r,l8,2r,l7,3r,l7,3r,l6,3r,l6,3r,l5,3r,l5,3,4,3r,l3,3r,l3,3,2,3r,l2,3,1,3r,l1,3,,2r,l,2r,l,2r,l,2r,l,2r,l,1r,l,1r,l,1r,l,1r1,l1,1,8,xe" fillcolor="#547497" stroked="f">
                <v:path arrowok="t"/>
              </v:shape>
              <v:shape id="_x0000_s9655" style="position:absolute;left:250;top:536;width:143;height:53" coordsize="8,3" path="m8,r,1l8,1r,l8,1r,l8,1r,l8,1r,l8,2r,l8,2r,l8,2r,l8,2r,l8,2r,l8,2r,l7,3r,l7,3r,l7,3,6,3r,l6,3r,l5,3r,l5,3,4,3r,l3,3r,l3,3,2,3r,l2,3,1,3r,l1,3r,l,2r,l,2r,l,2r,l,2r,l,2r,l,1r1,l1,1r,l1,1r,l1,1r,l8,xe" fillcolor="#57809f" stroked="f">
                <v:path arrowok="t"/>
              </v:shape>
              <v:shape id="_x0000_s9656" style="position:absolute;left:268;top:536;width:125;height:53" coordsize="7,3" path="m6,r,1l6,1r,l6,1r1,l7,1r,l7,1r,l7,2r,l7,2r,l7,2r,l7,2r,l7,2r,l6,3r,l6,3r,l6,3r,l5,3r,l5,3r,l5,3,4,3r,l4,3r,l3,3r,l2,3r,l2,3,1,3r,l1,3,,3r,l,3r,l,2r,l,2r,l,2r,l,2r,l,2,,1r,l,1r,l,1r,l,1r,l6,xe" fillcolor="#5d87a7" stroked="f">
                <v:path arrowok="t"/>
              </v:shape>
              <v:shape id="_x0000_s9657" style="position:absolute;left:268;top:536;width:125;height:53" coordsize="7,3" path="m6,r,1l6,1r,l6,1r,l6,1r,l6,1r,l6,2r,l6,2r,l7,2r,l7,3,6,3r,l6,3r,l6,3r,l6,3,5,3r,l5,3r,l5,3r,l5,3,4,3r,l3,3r,l3,3,2,3r,l2,3r,l1,3r,l1,3r,l,3r,l,3,,2r,l,2r,l,2r,l,2r,l,1r,l,1r1,l1,1r,l1,1r,l6,xe" fillcolor="#668aad" stroked="f">
                <v:path arrowok="t"/>
              </v:shape>
              <v:shape id="_x0000_s9658" style="position:absolute;left:286;top:536;width:89;height:53" coordsize="5,3" path="m4,r,1l4,1r,l4,1r,l4,1r,l5,1r,l5,2r,l5,2r,l5,2r,l5,3r,l5,3r,l5,3,4,3r,l4,3r,l4,3r,l4,3r,l4,3,3,3r,l3,3,2,3r,l2,3,1,3r,l1,3r,l,3r,l,3r,l,3,,2r,l,2r,l,2r,l,2,,1r,l,1r,l,1r,l1,1r,l1,1,4,xe" fillcolor="#6991b1" stroked="f">
                <v:path arrowok="t"/>
              </v:shape>
              <v:shape id="_x0000_s9659" style="position:absolute;left:125;top:268;width:71;height:303" coordsize="4,17" path="m4,r,1l4,1,3,1r,l3,2r,l3,2,2,2r,1l2,3r,l2,3r,1l2,4,1,4r,l1,4r,1l1,5r,l1,5r,l1,5r,l,6r,l,6r,l,6r,l,6r,l,7r,9l,16r,l,16r,l,16r,l,16r1,l1,16r,l1,16r,l1,16r,l1,16r,l1,16r1,l2,16r,l2,17r,l2,17r,l3,17r,l3,17r,l3,17r1,l4,17r,l4,xe" fillcolor="#517496" stroked="f">
                <v:path arrowok="t"/>
              </v:shape>
              <v:shape id="_x0000_s9660" style="position:absolute;left:125;top:286;width:71;height:285" coordsize="4,16" path="m4,r,l3,r,l3,1r,l3,1r,l2,2r,l2,2r,l2,3r,l2,3,1,3r,l1,4r,l1,4r,l1,4r,l1,4r,1l1,5,,5r,l,5r,l,5r,l,5,,15r,l,15r,l,15r,l,15r1,l1,15r,l1,15r,l1,15r,l1,15r,l1,15r,l2,15r,l2,15r,l2,15r,l2,16r1,l3,16r,l3,16r,l3,16r1,l4,16,4,xe" fillcolor="#6b91b3" stroked="f">
                <v:path arrowok="t"/>
              </v:shape>
              <v:shape id="_x0000_s9661" style="position:absolute;left:196;top:268;width:340;height:303" coordsize="19,17" path="m,l2,r,l4,r,l5,,6,,7,r,l8,,9,r,l10,r1,l12,r,l13,r,l14,r1,l16,r1,l18,r1,l19,r,17l19,17r-1,l17,17r,l16,17r,l15,17r,l14,17r-1,l13,17r-1,l12,17r-1,l10,17r,l9,17r,l8,17r-1,l7,17r-1,l5,17r,l4,17r,l3,17r-1,l2,17r-1,l,17r,l,1,,xe" fillcolor="#547497" stroked="f">
                <v:path arrowok="t"/>
              </v:shape>
              <v:shape id="_x0000_s9662" style="position:absolute;left:196;top:286;width:340;height:285" coordsize="19,16" path="m,l1,r,l2,,3,r,l4,r,l5,,6,r,l7,r,l8,,9,r,l10,r1,l12,r,l13,r1,l14,r1,l16,r,l17,r,l18,r,l19,r,15l19,15r-1,l18,15r-1,l17,15r-1,l16,16r-1,l14,16r,l13,16r,l12,16r,l11,16r-1,l10,16r-1,l9,16r-1,l7,16r,l6,16r,l5,16r-1,l4,16r-1,l3,16r-1,l1,16r,l,16,,8r,l,xe" fillcolor="#7194b7" stroked="f">
                <v:path arrowok="t"/>
              </v:shape>
              <v:shape id="_x0000_s9663" style="position:absolute;left:179;top:250;width:374;height:321" coordsize="21,18" path="m,l,,1,,2,r,l3,,4,,5,r,l6,,7,r,l8,,9,r,l10,r1,l12,r1,l13,r2,l15,r1,l17,r,l18,r1,l19,r1,l21,r,l21,17r,l20,17r-1,l19,17r-1,l17,17r,l16,17r-1,l15,17r-1,l13,17r,l12,17r-1,l11,17r-1,l9,17r,l8,17r-1,l7,17,6,18r-1,l5,18r-1,l3,18r-1,l2,18r-1,l,18r,l,xe" fillcolor="#6b91b3" stroked="f">
                <v:path arrowok="t"/>
              </v:shape>
              <v:shape id="_x0000_s9664" style="position:absolute;left:179;top:250;width:374;height:321" coordsize="21,18" path="m,l1,r,l2,,3,,4,,5,r,l6,,7,r,l8,,9,r,l10,r1,l11,r1,l13,r,l14,r1,l15,r1,l17,r,l18,r1,l19,r1,l20,r1,l21,17r-1,l20,17r-1,l19,17r-1,l17,17r,l16,17r-1,l15,17r-1,l13,17r,l12,17r-1,l11,17r-1,l9,17r,l8,17r-1,l7,17r-1,l5,17r,l4,17r-1,l3,17r-1,l1,17r,l,18,,xe" fillcolor="#88b0cf" stroked="f">
                <v:path arrowok="t"/>
              </v:shape>
              <v:shape id="_x0000_s9665" style="position:absolute;left:196;top:268;width:340;height:250" coordsize="19,14" path="m,l2,,3,,4,,5,,6,r,l7,r,l8,,9,r,l10,r1,l12,r1,l14,r1,l16,r1,l18,r,l19,r,6l19,7r,6l18,13r,l17,13r-1,l16,13r-1,l15,13r-1,l14,13r-1,l13,13r-1,1l11,14r,l10,14r,l9,14r,l8,14r-1,l7,14r-1,l6,14r-1,l5,14r-1,l3,14r,l2,14r,l1,14,,14,,13,,7r,l,xe" fillcolor="#739ab9" stroked="f">
                <v:path arrowok="t"/>
              </v:shape>
              <v:shape id="_x0000_s9666" style="position:absolute;left:196;top:268;width:340;height:250" coordsize="19,14" path="m,l1,,2,,3,,4,,5,r,l6,,7,,8,,9,r,l10,r1,l12,r2,l14,r2,l16,r1,l17,r1,l19,r,13l18,13r,l17,13r-1,l16,13r-1,l15,13r-1,l14,13r-1,l13,13r-1,l11,13r,l10,13r,1l9,14r,l8,14r-1,l7,14r-1,l6,14r-1,l5,14r-1,l3,14r,l2,14r,l1,14,,14,,xe" fillcolor="#436283" stroked="f">
                <v:path arrowok="t"/>
              </v:shape>
              <v:shape id="_x0000_s9667" style="position:absolute;left:214;top:268;width:304;height:250" coordsize="17,14" path="m,l1,r,l2,,3,,4,r,l5,r,l6,,7,r,l8,r,l9,r,l10,r1,l12,r1,l13,r2,l15,1r1,l17,1r,l17,13r,l16,13r,l15,13r,l14,13r,l13,13r,l12,13r-1,l11,13r-1,l10,13r-1,l9,13r-1,l8,13r-1,l7,13r-1,l5,13r,1l4,14r,l3,14r,l2,14r-1,l1,14,,14r,l,xe" fillcolor="#36375e" stroked="f">
                <v:path arrowok="t"/>
              </v:shape>
              <v:shape id="_x0000_s9668" style="position:absolute;left:214;top:268;width:304;height:250" coordsize="17,14" path="m,l1,,2,,4,r,l5,,6,1r1,l8,1r,l9,1r1,l11,1r,l12,1r,l13,1r1,l14,1r1,l15,1r1,l16,1r1,l17,1r,12l17,13r-1,l16,13r-1,l15,13r-1,l14,13r-1,l12,13r,l11,13r,l10,13r,l9,13r,l8,13r,l7,13r,l6,13r-1,l5,13r-1,l4,13r-1,l3,13,2,14r-1,l1,14,,14r,l,xe" fillcolor="#282b33" stroked="f">
                <v:path arrowok="t"/>
              </v:shape>
              <v:shape id="_x0000_s9669" style="position:absolute;left:500;top:464;width:18;height:36" coordsize="1,2" path="m,2l1,r,2l1,2r,l,2xe" fillcolor="#40236c" stroked="f">
                <v:path arrowok="t"/>
              </v:shape>
              <v:shape id="_x0000_s9670" style="position:absolute;left:500;top:464;width:18;height:36" coordsize="1,2" path="m1,1r,1l,2r,l,2r,l1,r,1xe" fillcolor="#41226d" stroked="f">
                <v:path arrowok="t"/>
              </v:shape>
              <v:shape id="_x0000_s9671" style="position:absolute;left:482;top:446;width:36;height:54" coordsize="2,3" path="m2,1l1,3r,l1,3,,3r,l,3r,l2,r,1xe" fillcolor="#40256e" stroked="f">
                <v:path arrowok="t"/>
              </v:shape>
              <v:shape id="_x0000_s9672" style="position:absolute;left:482;top:428;width:36;height:72" coordsize="2,4" path="m2,2l1,4,,4r,l,4r,l,4r,l2,r,2xe" fillcolor="#3d2f70" stroked="f">
                <v:path arrowok="t"/>
              </v:shape>
              <v:shape id="_x0000_s9673" style="position:absolute;left:464;top:411;width:54;height:89" coordsize="3,5" path="m3,2l1,5r,l1,5r,l,5r,l,5,3,r,2xe" fillcolor="#3a3373" stroked="f">
                <v:path arrowok="t"/>
              </v:shape>
              <v:shape id="_x0000_s9674" style="position:absolute;left:464;top:411;width:54;height:89" coordsize="3,5" path="m3,1l1,5,,5r,l,5r,l,5r,l3,r,1xe" fillcolor="#343c7a" stroked="f">
                <v:path arrowok="t"/>
              </v:shape>
              <v:shape id="_x0000_s9675" style="position:absolute;left:446;top:393;width:72;height:107" coordsize="4,6" path="m4,1l1,6r,l1,6r,l1,6,,6r,l4,r,1xe" fillcolor="#3d2f70" stroked="f">
                <v:path arrowok="t"/>
              </v:shape>
              <v:shape id="_x0000_s9676" style="position:absolute;left:446;top:375;width:72;height:125" coordsize="4,7" path="m4,2l1,7,,7r,l,7r,l,7r,l4,r,2xe" fillcolor="#40276d" stroked="f">
                <v:path arrowok="t"/>
              </v:shape>
              <v:shape id="_x0000_s9677" style="position:absolute;left:428;top:357;width:90;height:143" coordsize="5,8" path="m5,2l1,8r,l1,8r,l1,8,,8r,l5,r,2xe" fillcolor="#3f236b" stroked="f">
                <v:path arrowok="t"/>
              </v:shape>
              <v:shape id="_x0000_s9678" style="position:absolute;left:428;top:357;width:90;height:143" coordsize="5,8" path="m5,1l1,8r,l1,8,,8r,l,8r,l5,r,1xe" fillcolor="#3f236a" stroked="f">
                <v:path arrowok="t"/>
              </v:shape>
              <v:shape id="_x0000_s9679" style="position:absolute;left:411;top:339;width:107;height:161" coordsize="6,9" path="m6,1l1,9r,l1,9r,l1,9,,9r,l6,r,1xe" fillcolor="#3f236b" stroked="f">
                <v:path arrowok="t"/>
              </v:shape>
              <v:shape id="_x0000_s9680" style="position:absolute;left:411;top:321;width:107;height:179" coordsize="6,10" path="m6,2l1,10,,10r,l,10r,l,10r,l6,r,2xe" fillcolor="#3f236b" stroked="f">
                <v:path arrowok="t"/>
              </v:shape>
              <v:shape id="_x0000_s9681" style="position:absolute;left:393;top:303;width:125;height:197" coordsize="7,11" path="m7,2l1,11r,l1,11r,l1,11,,11r,l7,r,2xe" fillcolor="#40246c" stroked="f">
                <v:path arrowok="t"/>
              </v:shape>
              <v:shape id="_x0000_s9682" style="position:absolute;left:393;top:303;width:125;height:197" coordsize="7,11" path="m7,1l1,11r,l1,11,,11r,l,11r,l,11r,l7,r,1xe" fillcolor="#40246c" stroked="f">
                <v:path arrowok="t"/>
              </v:shape>
              <v:shape id="_x0000_s9683" style="position:absolute;left:375;top:286;width:143;height:214" coordsize="8,12" path="m8,1l1,12r,l1,12r,l1,12,,12r,l8,r,1xe" fillcolor="#41256c" stroked="f">
                <v:path arrowok="t"/>
              </v:shape>
              <v:shape id="_x0000_s9684" style="position:absolute;left:375;top:286;width:143;height:214" coordsize="8,12" path="m8,1l1,12,,12r,l,12r,l,12r,l8,r,l8,r,1xe" fillcolor="#40276d" stroked="f">
                <v:path arrowok="t"/>
              </v:shape>
              <v:shape id="_x0000_s9685" style="position:absolute;left:357;top:286;width:161;height:214" coordsize="9,12" path="m9,l1,12r,l1,12r,l1,12,,12r,l8,,9,r,xe" fillcolor="#40276d" stroked="f">
                <v:path arrowok="t"/>
              </v:shape>
              <v:shape id="_x0000_s9686" style="position:absolute;left:357;top:286;width:161;height:214" coordsize="9,12" path="m9,l1,12,,12r,l,12r,l8,,9,xe" fillcolor="#3f2b6e" stroked="f">
                <v:path arrowok="t"/>
              </v:shape>
              <v:shape id="_x0000_s9687" style="position:absolute;left:339;top:286;width:161;height:214" coordsize="9,12" path="m9,l1,12r,l1,12r,l1,12r,l,12,8,,9,xe" fillcolor="#3e2d6f" stroked="f">
                <v:path arrowok="t"/>
              </v:shape>
              <v:shape id="_x0000_s9688" style="position:absolute;left:339;top:286;width:161;height:214" coordsize="9,12" path="m9,l1,12r,l,12r,l,12r,l,12r,l,12,8,,9,xe" fillcolor="#3d2f70" stroked="f">
                <v:path arrowok="t"/>
              </v:shape>
              <v:shape id="_x0000_s9689" style="position:absolute;left:339;top:286;width:143;height:214" coordsize="8,12" path="m8,l,12r,l,12r,l,12r,l,12,7,,8,xe" fillcolor="#3a3373" stroked="f">
                <v:path arrowok="t"/>
              </v:shape>
              <v:shape id="_x0000_s9690" style="position:absolute;left:321;top:286;width:161;height:214" coordsize="9,12" path="m9,l1,12r,l1,12,,12r,l,12r,l8,,9,xe" fillcolor="#3a3575" stroked="f">
                <v:path arrowok="t"/>
              </v:shape>
              <v:shape id="_x0000_s9691" style="position:absolute;left:321;top:286;width:143;height:214" coordsize="8,12" path="m8,l1,12,,12r,l,12r,l,12r,l7,,8,xe" fillcolor="#373877" stroked="f">
                <v:path arrowok="t"/>
              </v:shape>
              <v:shape id="_x0000_s9692" style="position:absolute;left:303;top:286;width:161;height:214" coordsize="9,12" path="m9,l1,12,,12r,l,12r,l,12r,l8,,9,xe" fillcolor="#363a79" stroked="f">
                <v:path arrowok="t"/>
              </v:shape>
              <v:shape id="_x0000_s9693" style="position:absolute;left:303;top:286;width:143;height:214" coordsize="8,12" path="m8,l1,12,,12r,l,12r,l,12r,l8,xe" fillcolor="#363a79" stroked="f">
                <v:path arrowok="t"/>
              </v:shape>
              <v:shape id="_x0000_s9694" style="position:absolute;left:286;top:286;width:160;height:214" coordsize="9,12" path="m9,l1,12r,l1,12,,12r,l,12r,l8,,9,xe" fillcolor="#363a79" stroked="f">
                <v:path arrowok="t"/>
              </v:shape>
              <v:shape id="_x0000_s9695" style="position:absolute;left:286;top:286;width:160;height:214" coordsize="9,12" path="m9,l1,12,,12r,l,12r,l,12r,l8,,9,xe" fillcolor="#3a3575" stroked="f">
                <v:path arrowok="t"/>
              </v:shape>
              <v:shape id="_x0000_s9696" style="position:absolute;left:268;top:286;width:160;height:214" coordsize="9,12" path="m9,l1,12r,l1,12,,12r,l,12r,l8,,9,xe" fillcolor="#3a3373" stroked="f">
                <v:path arrowok="t"/>
              </v:shape>
              <v:shape id="_x0000_s9697" style="position:absolute;left:268;top:286;width:160;height:214" coordsize="9,12" path="m9,l1,12,,12r,l,12r,l,12r,l8,,9,xe" fillcolor="#3d2f70" stroked="f">
                <v:path arrowok="t"/>
              </v:shape>
              <v:shape id="_x0000_s9698" style="position:absolute;left:250;top:286;width:161;height:214" coordsize="9,12" path="m9,l1,12r,l1,12,,12r,l,12r,l8,,9,xe" fillcolor="#3e2d6f" stroked="f">
                <v:path arrowok="t"/>
              </v:shape>
              <v:shape id="_x0000_s9699" style="position:absolute;left:250;top:286;width:161;height:214" coordsize="9,12" path="m9,l1,12,,12r,l,12r,l,12r,l,12r,l8,r,l8,,9,xe" fillcolor="#3f296d" stroked="f">
                <v:path arrowok="t"/>
              </v:shape>
              <v:shape id="_x0000_s9700" style="position:absolute;left:232;top:286;width:161;height:214" coordsize="9,12" path="m9,l1,12r,l1,12,,12r,l,12r,l8,,9,xe" fillcolor="#40276d" stroked="f">
                <v:path arrowok="t"/>
              </v:shape>
              <v:shape id="_x0000_s9701" style="position:absolute;left:232;top:286;width:161;height:214" coordsize="9,12" path="m9,l1,12,,12r,l,12r,l8,,9,xe" fillcolor="#40246d" stroked="f">
                <v:path arrowok="t"/>
              </v:shape>
              <v:shape id="_x0000_s9702" style="position:absolute;left:214;top:286;width:161;height:214" coordsize="9,12" path="m9,l1,12r,l1,12r,l,12r,l,12,8,,9,r,xe" fillcolor="#40246c" stroked="f">
                <v:path arrowok="t"/>
              </v:shape>
              <v:shape id="_x0000_s9703" style="position:absolute;left:214;top:286;width:161;height:214" coordsize="9,12" path="m9,l1,12,,12r,l,12r,l,12r,l,12,8,,9,r,xe" fillcolor="#40246c" stroked="f">
                <v:path arrowok="t"/>
              </v:shape>
              <v:shape id="_x0000_s9704" style="position:absolute;left:214;top:286;width:143;height:214" coordsize="8,12" path="m8,l,12r,l,12,,11,7,,8,xe" fillcolor="#40246b" stroked="f">
                <v:path arrowok="t"/>
              </v:shape>
              <v:shape id="_x0000_s9705" style="position:absolute;left:214;top:286;width:143;height:214" coordsize="8,12" path="m8,l,12,,11,7,,8,xe" fillcolor="#3f236b" stroked="f">
                <v:path arrowok="t"/>
              </v:shape>
              <v:shape id="_x0000_s9706" style="position:absolute;left:214;top:286;width:125;height:196" coordsize="7,11" path="m7,l,11,,10,6,,7,xe" fillcolor="#3f236b" stroked="f">
                <v:path arrowok="t"/>
              </v:shape>
              <v:shape id="_x0000_s9707" style="position:absolute;left:214;top:286;width:125;height:196" coordsize="7,11" path="m7,l,11,,9,6,,7,xe" fillcolor="#3f236b" stroked="f">
                <v:path arrowok="t"/>
              </v:shape>
              <v:shape id="_x0000_s9708" style="position:absolute;left:214;top:286;width:107;height:178" coordsize="6,10" path="m6,l,10,,8,5,,6,xe" fillcolor="#3f236b" stroked="f">
                <v:path arrowok="t"/>
              </v:shape>
              <v:shape id="_x0000_s9709" style="position:absolute;left:214;top:286;width:107;height:160" coordsize="6,9" path="m6,l,9,,8,5,,6,xe" fillcolor="#3f236b" stroked="f">
                <v:path arrowok="t"/>
              </v:shape>
              <v:shape id="_x0000_s9710" style="position:absolute;left:214;top:286;width:89;height:142" coordsize="5,8" path="m5,l,8,,7,5,xe" fillcolor="#3f236c" stroked="f">
                <v:path arrowok="t"/>
              </v:shape>
              <v:shape id="_x0000_s9711" style="position:absolute;left:214;top:286;width:89;height:142" coordsize="5,8" path="m5,l,8,,6,4,,5,xe" fillcolor="#40246d" stroked="f">
                <v:path arrowok="t"/>
              </v:shape>
              <v:shape id="_x0000_s9712" style="position:absolute;left:214;top:286;width:89;height:125" coordsize="5,7" path="m5,l,7,,5,4,r,l5,xe" fillcolor="#40256d" stroked="f">
                <v:path arrowok="t"/>
              </v:shape>
              <v:shape id="_x0000_s9713" style="position:absolute;left:214;top:286;width:72;height:107" coordsize="4,6" path="m4,l,6,,5,3,,4,xe" fillcolor="#40246d" stroked="f">
                <v:path arrowok="t"/>
              </v:shape>
              <v:shape id="_x0000_s9714" style="position:absolute;left:214;top:286;width:72;height:89" coordsize="4,5" path="m4,l,5,,4,3,,4,xe" fillcolor="#3f236c" stroked="f">
                <v:path arrowok="t"/>
              </v:shape>
              <v:shape id="_x0000_s9715" style="position:absolute;left:214;top:286;width:54;height:89" coordsize="3,5" path="m3,l,5,,3,2,,3,xe" fillcolor="#3f236b" stroked="f">
                <v:path arrowok="t"/>
              </v:shape>
              <v:shape id="_x0000_s9716" style="position:absolute;left:214;top:286;width:54;height:71" coordsize="3,4" path="m3,l,4,,2,2,,3,xe" fillcolor="#3f236b" stroked="f">
                <v:path arrowok="t"/>
              </v:shape>
              <v:shape id="_x0000_s9717" style="position:absolute;left:214;top:286;width:36;height:53" coordsize="2,3" path="m2,l,3,,2,1,,2,xe" fillcolor="#3f236a" stroked="f">
                <v:path arrowok="t"/>
              </v:shape>
              <v:shape id="_x0000_s9718" style="position:absolute;left:214;top:286;width:36;height:35" coordsize="2,2" path="m2,l,2,,1,1,,2,xe" fillcolor="#3f236b" stroked="f">
                <v:path arrowok="t"/>
              </v:shape>
              <v:shape id="_x0000_s9719" style="position:absolute;left:214;top:286;width:18;height:35" coordsize="1,2" path="m1,l,2,,,,,1,xe" fillcolor="#40246c" stroked="f">
                <v:path arrowok="t"/>
              </v:shape>
              <v:shape id="_x0000_s9720" style="position:absolute;left:214;top:286;width:18;height:17" coordsize="1,1" path="m1,l,1,,,1,xe" fillcolor="#40256d" stroked="f">
                <v:path arrowok="t"/>
              </v:shape>
              <v:shape id="_x0000_s9721" style="position:absolute;left:214;top:286;width:0;height:0" coordsize="0,0" path="m,l,,,xe" fillcolor="#40256d" stroked="f">
                <v:path arrowok="t"/>
              </v:shape>
              <v:shape id="_x0000_s9722" style="position:absolute;left:250;top:518;width:232;height:18" coordsize="13,1" path="m,1r,l1,1r,l2,1r,l3,1r,l3,1r1,l4,1r1,l5,1,6,r,l6,,7,r,l8,r,l8,,9,r,l10,r,l10,r1,l11,r1,l12,r,l13,r,l13,r,l13,1r,l13,1r,l12,1r,l12,1r-1,l11,1r-1,l10,1r,l9,1r,l8,1r,l8,1,7,1r,l6,1r,l6,1,5,1r,l4,1r,l3,1r,l3,1,2,1r,l1,1r,l,1r,l,1r,l,1r,xe" fillcolor="#6b91b3" stroked="f">
                <v:path arrowok="t"/>
              </v:shape>
              <v:shape id="_x0000_s9723" style="position:absolute;left:250;top:518;width:232;height:18" coordsize="13,1" path="m,1r,l1,1r,l2,1r,l3,1r,l3,1r1,l4,1r1,l5,1r1,l6,1r,l7,1r,l8,1,8,r,l9,r,l10,r,l10,r1,l11,r1,l12,r,l13,r,l13,r,l13,1r,l13,1r,l12,1r,l12,1r-1,l11,1r-1,l10,1r,l9,1r,l8,1r,l8,1,7,1r,l6,1r,l6,1,5,1r,l4,1r,l3,1r,l3,1,2,1r,l1,1r,l,1r,l,1r,l,1r,xe" fillcolor="#3d5b7e" stroked="f">
                <v:path arrowok="t"/>
              </v:shape>
              <v:shape id="_x0000_s9724" style="position:absolute;left:250;top:518;width:232;height:18" coordsize="13,1" path="m,1r,l1,1r,l2,1r,l3,1r,l3,1r1,l4,1r1,l5,1r1,l6,1r,l7,1r,l8,1r,l8,1r1,l9,r1,l10,r,l11,r,l12,r,l12,r1,l13,r,l13,r,1l13,1r,l13,1r-1,l12,1r,l11,1r,l10,1r,l10,1,9,1r,l8,1r,l8,1,7,1r,l6,1r,l6,1,5,1r,l4,1r,l3,1r,l3,1,2,1r,l1,1r,l,1r,l,1r,l,1r,xe" fillcolor="#6b91b3" stroked="f">
                <v:path arrowok="t"/>
              </v:shape>
              <v:shape id="_x0000_s9725" style="position:absolute;left:250;top:518;width:232;height:18" coordsize="13,1" path="m,1r1,l1,1r,l2,1r,l3,1r,l3,1r1,l4,1r1,l5,1r1,l6,1r,l7,1r,l8,1r,l8,1r1,l9,1,10,r,l10,r1,l11,r1,l12,r,l13,r,l13,r,l13,1r,l13,1r,l12,1r,l12,1r-1,l11,1r-1,l10,1r,l9,1r,l8,1r,l8,1,7,1r,l6,1r,l6,1,5,1r,l4,1r,l3,1r,l3,1,2,1r,l1,1r,l1,1,,1r,l,1r,l,1xe" fillcolor="#8ab4d1" stroked="f">
                <v:path arrowok="t"/>
              </v:shape>
              <v:shape id="_x0000_s9726" style="position:absolute;left:250;top:518;width:232;height:18" coordsize="13,1" path="m,1r1,l1,1r,l2,1r,l3,1r,l4,1r,l4,1r1,l5,1r1,l6,1r,l7,1r,l8,1r,l8,1r1,l9,1r1,l10,r,l11,r,l12,r,l12,r1,l13,r,l13,r,l13,1r,l13,1r-1,l12,1r,l11,1r,l10,1r,l10,1,9,1r,l8,1r,l8,1,7,1r,l6,1r,l6,1,5,1r,l4,1r,l4,1,3,1r,l2,1r,l1,1r,l1,1,,1r,l,1r,l,1xe" fillcolor="#93bed7" stroked="f">
                <v:path arrowok="t"/>
              </v:shape>
              <v:shape id="_x0000_s9727" style="position:absolute;left:250;top:518;width:232;height:18" coordsize="13,1" path="m,1r1,l1,1r1,l2,1r,l3,1r,l4,1r,l4,1r1,l5,1r1,l6,1r,l7,1r,l8,1r,l8,1r1,l9,1r1,l10,1,10,r1,l11,r1,l12,r,l13,r,l13,r,l13,r,l13,r,l12,r,l12,,11,1r,l10,1r,l10,1,9,1r,l8,1r,l8,1,7,1r,l6,1r,l6,1,5,1r,l4,1r,l4,1,3,1r,l2,1r,l2,1,1,1r,l,1r,l,1r,xe" fillcolor="#b0d0d9" stroked="f">
                <v:path arrowok="t"/>
              </v:shape>
              <v:shape id="_x0000_s9728" style="position:absolute;left:268;top:536;width:0;height:0" coordsize="0,0" path="m,l,,,,,,,,,,,,,,,,,xe" fillcolor="#3d5b7e" stroked="f">
                <v:path arrowok="t"/>
              </v:shape>
              <v:shape id="_x0000_s9729" style="position:absolute;left:303;top:536;width:0;height:0" coordsize="0,0" path="m,l,,,,,,,,,,,,,,,,,xe" fillcolor="#3d5b7e" stroked="f">
                <v:path arrowok="t"/>
              </v:shape>
              <v:shape id="_x0000_s9730" style="position:absolute;left:321;top:536;width:0;height:0" coordsize="0,0" path="m,l,,,,,,,,,,,,,,,,,,,xe" fillcolor="#3d5b7e" stroked="f">
                <v:path arrowok="t"/>
              </v:shape>
              <v:shape id="_x0000_s9731" style="position:absolute;left:339;top:536;width:0;height:0" coordsize="0,0" path="m,l,,,,,,,,,,,,,,,,,,,xe" fillcolor="#3d5b7e" stroked="f">
                <v:path arrowok="t"/>
              </v:shape>
              <v:shape id="_x0000_s9732" style="position:absolute;left:393;top:536;width:0;height:0" coordsize="0,0" path="m,l,,,,,,,,,,,,,,,,,xe" fillcolor="#3d5b7e" stroked="f">
                <v:path arrowok="t"/>
              </v:shape>
              <v:shape id="_x0000_s9733" style="position:absolute;left:411;top:518;width:0;height:18" coordsize="0,1" path="m,l,,,,,1r,l,1r,l,1r,l,1r,l,xe" fillcolor="#3d5b7e" stroked="f">
                <v:path arrowok="t"/>
              </v:shape>
              <v:shape id="_x0000_s9734" style="position:absolute;left:446;top:518;width:0;height:18" coordsize="0,1" path="m,l,,,1r,l,1r,l,1r,l,1r,l,1,,xe" fillcolor="#3d5b7e" stroked="f">
                <v:path arrowok="t"/>
              </v:shape>
              <v:shape id="_x0000_s9735" style="position:absolute;left:464;top:518;width:0;height:18" coordsize="0,1" path="m,l,,,,,1r,l,1r,l,1,,xe" fillcolor="#3d5b7e" stroked="f">
                <v:path arrowok="t"/>
              </v:shape>
              <v:shape id="_x0000_s9736" style="position:absolute;left:357;top:536;width:36;height:0" coordsize="2,0" path="m,l,,,,,,,,,,,,1,r,l1,r,l1,,2,r,l2,r,l2,r,l1,r,l1,r,l1,,,,,,,,,,,,,,,xe" fillcolor="#282b33" stroked="f">
                <v:path arrowok="t"/>
              </v:shape>
              <v:shape id="_x0000_s9737" style="position:absolute;left:357;top:536;width:36;height:0" coordsize="2,0" path="m,l,,,,,,,,,,1,r,l1,r,l1,,2,r,l2,r,l2,,1,r,l1,r,l,,,,,,,,,,,xe" fillcolor="#00553e" stroked="f">
                <v:path arrowok="t"/>
              </v:shape>
              <v:shape id="_x0000_s9738" style="position:absolute;left:357;top:536;width:36;height:0" coordsize="2,0" path="m,l,,,,,,,,,,,,1,r,l1,r,l1,,2,r,l2,r,l2,r,l2,,1,r,l1,r,l1,,,,,,,,,,,,,xe" fillcolor="#008c4a" stroked="f">
                <v:path arrowok="t"/>
              </v:shape>
              <v:shape id="_x0000_s9739" style="position:absolute;left:357;top:536;width:36;height:0" coordsize="2,0" path="m,l,,,,,,,,,,,,1,r,l1,r,l1,r,l1,,2,r,l2,,1,r,l1,r,l1,r,l,,,,,,,,,,,,,xe" fillcolor="#009e48" stroked="f">
                <v:path arrowok="t"/>
              </v:shape>
              <v:shape id="_x0000_s9740" style="position:absolute;left:250;top:536;width:18;height:17" coordsize="1,1" path="m,1l,,1,r,l1,r,1l1,1r,l,1r,xe" fillcolor="#93bed7" stroked="f">
                <v:path arrowok="t"/>
              </v:shape>
              <v:shape id="_x0000_s9741" style="position:absolute;left:250;top:553;width:18;height:0" coordsize="1,0" path="m,l,,,,1,r,l1,r,l1,r,l1,,,,,xe" fillcolor="#6b91b3" stroked="f">
                <v:path arrowok="t"/>
              </v:shape>
              <v:shape id="_x0000_s9742" style="position:absolute;left:286;top:536;width:0;height:17" coordsize="0,1" path="m,l,,,,,,,,,,,,,,,,,1r,l,1,,xe" fillcolor="#93bed7" stroked="f">
                <v:path arrowok="t"/>
              </v:shape>
              <v:shape id="_x0000_s9743" style="position:absolute;left:286;top:536;width:0;height:17" coordsize="0,1" path="m,1r,l,1r,l,1,,,,,,,,,,1r,l,1xe" fillcolor="#6b91b3" stroked="f">
                <v:path arrowok="t"/>
              </v:shape>
              <v:shape id="_x0000_s9744" style="position:absolute;left:303;top:536;width:18;height:0" coordsize="1,0" path="m,l,,,,,,1,r,l,,,,,,,xe" fillcolor="#93bed7" stroked="f">
                <v:path arrowok="t"/>
              </v:shape>
              <v:shape id="_x0000_s9745" style="position:absolute;left:303;top:536;width:18;height:17" coordsize="1,1" path="m,1r,l,1,,,1,r,l,,,,,,,,,1xe" fillcolor="#6b91b3" stroked="f">
                <v:path arrowok="t"/>
              </v:shape>
              <v:shape id="_x0000_s9746" style="position:absolute;left:321;top:536;width:18;height:0" coordsize="1,0" path="m,l1,r,l1,r,l1,r,l,xe" fillcolor="#93bed7" stroked="f">
                <v:path arrowok="t"/>
              </v:shape>
              <v:shape id="_x0000_s9747" style="position:absolute;left:321;top:536;width:18;height:0" coordsize="1,0" path="m,l1,r,l1,r,l1,r,l1,r,l,xe" fillcolor="#6b91b3" stroked="f">
                <v:path arrowok="t"/>
              </v:shape>
              <v:shape id="_x0000_s9748" style="position:absolute;left:411;top:536;width:0;height:0" coordsize="0,0" path="m,l,,,,,,,,,,,,,,,,,,,,,xe" fillcolor="#93bed7" stroked="f">
                <v:path arrowok="t"/>
              </v:shape>
              <v:shape id="_x0000_s9749" style="position:absolute;left:411;top:536;width:0;height:0" coordsize="0,0" path="m,l,,,,,,,,,,,,,,,,,,,,,xe" fillcolor="#6b91b3" stroked="f">
                <v:path arrowok="t"/>
              </v:shape>
              <v:shape id="_x0000_s9750" style="position:absolute;left:428;top:536;width:0;height:0" coordsize="0,0" path="m,l,,,,,,,,,,,,,,,,,xe" fillcolor="#93bed7" stroked="f">
                <v:path arrowok="t"/>
              </v:shape>
              <v:shape id="_x0000_s9751" style="position:absolute;left:428;top:536;width:0;height:0" coordsize="0,0" path="m,l,,,,,,,,,,,,,,,,,xe" fillcolor="#6b91b3" stroked="f">
                <v:path arrowok="t"/>
              </v:shape>
              <v:shape id="_x0000_s9752" style="position:absolute;left:446;top:536;width:18;height:0" coordsize="1,0" path="m,l,,,,,,1,r,l,,,,,,,xe" fillcolor="#93bed7" stroked="f">
                <v:path arrowok="t"/>
              </v:shape>
              <v:shape id="_x0000_s9753" style="position:absolute;left:446;top:536;width:18;height:0" coordsize="1,0" path="m,l,,,,,,1,r,l,,,,,,,xe" fillcolor="#6b91b3" stroked="f">
                <v:path arrowok="t"/>
              </v:shape>
              <v:shape id="_x0000_s9754" style="position:absolute;left:464;top:536;width:18;height:0" coordsize="1,0" path="m,l1,r,l1,r,l1,r,l,xe" fillcolor="#93bed7" stroked="f">
                <v:path arrowok="t"/>
              </v:shape>
              <v:shape id="_x0000_s9755" style="position:absolute;left:464;top:536;width:18;height:0" coordsize="1,0" path="m,l1,r,l1,r,l1,r,l1,r,l,xe" fillcolor="#6b91b3" stroked="f">
                <v:path arrowok="t"/>
              </v:shape>
              <v:shape id="_x0000_s9756" style="position:absolute;left:161;top:250;width:18;height:321" coordsize="1,18" path="m1,l,,,,,,,,,18r,l,18r,l1,18,1,xe" fillcolor="#4c7091" stroked="f">
                <v:path arrowok="t"/>
              </v:shape>
              <v:shape id="_x0000_s9757" style="position:absolute;left:161;top:250;width:18;height:321" coordsize="1,18" path="m1,l,,,,,,,,,17r,l,17r,1l1,18,1,xe" fillcolor="#6991b1" stroked="f">
                <v:path arrowok="t"/>
              </v:shape>
              <v:shape id="_x0000_s9758" style="position:absolute;left:161;top:250;width:0;height:321" coordsize="0,18" path="m,1r,l,1r,l,1r,l,1r,l,1,,,,,,,,,,,,,,,,,,18r,l,17r,l,17,,1xe" fillcolor="#547b9c" stroked="f">
                <v:path arrowok="t"/>
              </v:shape>
              <v:shape id="_x0000_s9759" style="position:absolute;left:161;top:250;width:0;height:303" coordsize="0,17" path="m,1r,l,1r,l,1r,l,1r,l,1r,l,1r,l,,,,,,,,,,,17r,l,17r,l,17,,1xe" fillcolor="#517496" stroked="f">
                <v:path arrowok="t"/>
              </v:shape>
              <v:shape id="_x0000_s9760" style="position:absolute;left:107;top:268;width:54;height:285" coordsize="3,16" path="m3,r,1l3,1r,1l3,2,2,3r,1l2,4r,1l2,5r,l2,6r,l1,7r,l1,7r,1l1,8r,l1,8r,1l1,9r,l,9r,l,9r,l,9r,1l,10r,l,10r,l,15r,l,15r,l,15r,l,15r,l,15r,l1,15r,l1,15r,l1,16r,l1,16r,l1,16r,l2,16r,l2,16r,l2,16r,l2,16r,l2,16r1,l3,16r,l3,16,3,xe" fillcolor="#49688a" stroked="f">
                <v:path arrowok="t"/>
              </v:shape>
              <v:shape id="_x0000_s9761" style="position:absolute;left:161;top:268;width:0;height:285" coordsize="0,16" path="m,16l,1r,l,1r,l,1r,l,1r,l,1r,l,,,,,,,,,,,,,16r,xe" fillcolor="#375578" stroked="f">
                <v:path arrowok="t"/>
              </v:shape>
              <v:shape id="_x0000_s9762" style="position:absolute;left:161;top:286;width:0;height:267" coordsize="0,15" path="m,l,15r,l,15,,1r,l,1r,l,1r,l,1r,l,,,,,,,,,,,,,xe" fillcolor="#395c7b" stroked="f">
                <v:path arrowok="t"/>
              </v:shape>
              <v:shape id="_x0000_s9763" style="position:absolute;left:143;top:303;width:18;height:250" coordsize="1,14" path="m1,r,14l1,14,,14,,1r,l,1r,l,1r1,l1,r,l1,r,l1,r,l1,r,l1,xe" fillcolor="#3d5b7e" stroked="f">
                <v:path arrowok="t"/>
              </v:shape>
              <v:shape id="_x0000_s9764" style="position:absolute;left:143;top:321;width:0;height:232" coordsize="0,13" path="m,l,13r,l,13,,1r,l,1,,,,,,,,,,,,,,,,,,,,,,,,xe" fillcolor="#416082" stroked="f">
                <v:path arrowok="t"/>
              </v:shape>
              <v:shape id="_x0000_s9765" style="position:absolute;left:143;top:339;width:0;height:214" coordsize="0,12" path="m,l,12r,l,12,,,,,,,,,,,,,,,,,,,,xe" fillcolor="#446687" stroked="f">
                <v:path arrowok="t"/>
              </v:shape>
              <v:shape id="_x0000_s9766" style="position:absolute;left:143;top:339;width:0;height:214" coordsize="0,12" path="m,l,12r,l,12,,1r,l,1r,l,1r,l,,,xe" fillcolor="#49688a" stroked="f">
                <v:path arrowok="t"/>
              </v:shape>
              <v:shape id="_x0000_s9767" style="position:absolute;left:143;top:357;width:0;height:196" coordsize="0,11" path="m,l,11r,l,11,,1r,l,,,,,,,,,,,xe" fillcolor="#496d8d" stroked="f">
                <v:path arrowok="t"/>
              </v:shape>
              <v:shape id="_x0000_s9768" style="position:absolute;left:143;top:375;width:0;height:178" coordsize="0,10" path="m,l,10r,l,10,,,,,,,,,,,,,,,,xe" fillcolor="#4c7091" stroked="f">
                <v:path arrowok="t"/>
              </v:shape>
              <v:shape id="_x0000_s9769" style="position:absolute;left:125;top:375;width:18;height:178" coordsize="1,10" path="m1,r,10l1,10,,10,,1r,l1,1,1,r,l1,r,l1,xe" fillcolor="#4e7393" stroked="f">
                <v:path arrowok="t"/>
              </v:shape>
              <v:shape id="_x0000_s9770" style="position:absolute;left:125;top:393;width:0;height:160" coordsize="0,9" path="m,l,9r,l,9,,,,,,,,,,,,,,,,xe" fillcolor="#517798" stroked="f">
                <v:path arrowok="t"/>
              </v:shape>
              <v:shape id="_x0000_s9771" style="position:absolute;left:125;top:393;width:0;height:160" coordsize="0,9" path="m,l,9,,8r,l,1,,,,,,,,,,,,,,xe" fillcolor="#537999" stroked="f">
                <v:path arrowok="t"/>
              </v:shape>
              <v:shape id="_x0000_s9772" style="position:absolute;left:125;top:411;width:0;height:125" coordsize="0,7" path="m,l,7r,l,7,,,,,,,,xe" fillcolor="#547b9c" stroked="f">
                <v:path arrowok="t"/>
              </v:shape>
              <v:shape id="_x0000_s9773" style="position:absolute;left:125;top:411;width:0;height:125" coordsize="0,7" path="m,l,7r,l,7,,,,,,,,xe" fillcolor="#57809f" stroked="f">
                <v:path arrowok="t"/>
              </v:shape>
              <v:shape id="_x0000_s9774" style="position:absolute;left:125;top:411;width:0;height:125" coordsize="0,7" path="m,l,7r,l,7,,1,,,,,,xe" fillcolor="#5c85a4" stroked="f">
                <v:path arrowok="t"/>
              </v:shape>
              <v:shape id="_x0000_s9775" style="position:absolute;left:125;top:428;width:0;height:108" coordsize="0,6" path="m,l,6r,l,6,,,,,,,,xe" fillcolor="#5d87a7" stroked="f">
                <v:path arrowok="t"/>
              </v:shape>
              <v:shape id="_x0000_s9776" style="position:absolute;left:107;top:428;width:18;height:108" coordsize="1,6" path="m1,r,6l1,6,,6,,,,,1,r,xe" fillcolor="#628aaa" stroked="f">
                <v:path arrowok="t"/>
              </v:shape>
              <v:shape id="_x0000_s9777" style="position:absolute;left:107;top:428;width:0;height:108" coordsize="0,6" path="m,l,6r,l,6,,,,xe" fillcolor="#658cad" stroked="f">
                <v:path arrowok="t"/>
              </v:shape>
              <v:shape id="_x0000_s9778" style="position:absolute;left:107;top:428;width:0;height:108" coordsize="0,6" path="m,l,6r,l,6,,,,xe" fillcolor="#6991b1" stroked="f">
                <v:path arrowok="t"/>
              </v:shape>
              <v:shape id="_x0000_s9779" style="position:absolute;left:107;top:428;width:0;height:108" coordsize="0,6" path="m,l,6r,l,6,,1,,xe" fillcolor="#6a94b2" stroked="f">
                <v:path arrowok="t"/>
              </v:shape>
              <v:shape id="_x0000_s9780" style="position:absolute;left:107;top:446;width:0;height:90" coordsize="0,5" path="m,l,5r,l,5,,,,xe" fillcolor="#7194b7" stroked="f">
                <v:path arrowok="t"/>
              </v:shape>
              <v:shape id="_x0000_s9781" style="position:absolute;left:107;top:446;width:0;height:90" coordsize="0,5" path="m,l,5r,l,5,,,,xe" fillcolor="#739ab9" stroked="f">
                <v:path arrowok="t"/>
              </v:shape>
              <v:shape id="_x0000_s9782" style="position:absolute;left:107;top:446;width:0;height:90" coordsize="0,5" path="m,l,5r,l,5,,,,xe" fillcolor="#779fbe" stroked="f">
                <v:path arrowok="t"/>
              </v:shape>
              <v:shape id="_x0000_s9783" style="position:absolute;left:161;top:357;width:0;height:179" coordsize="0,10" path="m,l,,,,,10r,l,10,,xe" fillcolor="#30506f" stroked="f">
                <v:path arrowok="t"/>
              </v:shape>
              <v:shape id="_x0000_s9784" style="position:absolute;left:143;top:357;width:18;height:179" coordsize="1,10" path="m,l1,r,l1,10r,l,10,,xe" fillcolor="#30506f" stroked="f">
                <v:path arrowok="t"/>
              </v:shape>
              <v:shape id="_x0000_s9785" style="position:absolute;left:143;top:375;width:0;height:161" coordsize="0,9" path="m,l,,,,,9r,l,9,,xe" fillcolor="#30506f" stroked="f">
                <v:path arrowok="t"/>
              </v:shape>
              <v:shape id="_x0000_s9786" style="position:absolute;left:143;top:393;width:0;height:143" coordsize="0,8" path="m,l,,,,,8r,l,8,,xe" fillcolor="#30506f" stroked="f">
                <v:path arrowok="t"/>
              </v:shape>
              <v:shape id="_x0000_s9787" style="position:absolute;left:143;top:393;width:0;height:143" coordsize="0,8" path="m,l,,,,,8r,l,8,,xe" fillcolor="#30506f" stroked="f">
                <v:path arrowok="t"/>
              </v:shape>
              <v:shape id="_x0000_s9788" style="position:absolute;left:143;top:411;width:0;height:125" coordsize="0,7" path="m,l,,,,,7r,l,7,,xe" fillcolor="#30506f" stroked="f">
                <v:path arrowok="t"/>
              </v:shape>
              <v:shape id="_x0000_s9789" style="position:absolute;left:143;top:411;width:0;height:125" coordsize="0,7" path="m,l,,,,,7r,l,7,,xe" fillcolor="#30506f" stroked="f">
                <v:path arrowok="t"/>
              </v:shape>
              <v:shape id="_x0000_s9790" style="position:absolute;left:125;top:428;width:0;height:108" coordsize="0,6" path="m,l,,,,,6r,l,6,,xe" fillcolor="#30506f" stroked="f">
                <v:path arrowok="t"/>
              </v:shape>
              <v:shape id="_x0000_s9791" style="position:absolute;left:125;top:446;width:0;height:90" coordsize="0,5" path="m,l,,,,,5r,l,5,,xe" fillcolor="#30506f" stroked="f">
                <v:path arrowok="t"/>
              </v:shape>
              <v:shape id="_x0000_s9792" style="position:absolute;left:125;top:446;width:0;height:90" coordsize="0,5" path="m,l,,,5r,l,5,,xe" fillcolor="#30506f" stroked="f">
                <v:path arrowok="t"/>
              </v:shape>
              <v:shape id="_x0000_s9793" style="position:absolute;left:107;top:464;width:0;height:72" coordsize="0,4" path="m,l,,,,,4r,l,4,,xe" fillcolor="#30506f" stroked="f">
                <v:path arrowok="t"/>
              </v:shape>
              <v:shape id="_x0000_s9794" style="position:absolute;left:107;top:464;width:0;height:54" coordsize="0,3" path="m,l,,,3r,l,3,,xe" fillcolor="#30506f" stroked="f">
                <v:path arrowok="t"/>
              </v:shape>
              <v:shape id="_x0000_s9795" style="position:absolute;left:18;top:1964;width:518;height:160" coordsize="29,9" path="m,5l,,21,r8,2l29,8,4,9,,5xe" fillcolor="#6189a9" stroked="f">
                <v:path arrowok="t"/>
              </v:shape>
              <v:shape id="_x0000_s9796" style="position:absolute;left:18;top:1964;width:518;height:53" coordsize="29,3" path="m4,3r1,l6,3r,l7,3r1,l9,3r1,l10,3,11,2r1,l13,2r1,l14,2r1,l16,2r1,l17,2r1,l19,2r1,l20,2r1,l22,2r1,l23,2r1,l25,2r1,l26,2r1,l28,2r1,l28,2r,l28,1r,l27,1r,l27,1r,l26,1r,l26,1r,l25,1r,l25,1r,l24,r,l24,r,l23,r,l23,r,l23,,22,r,l22,r,l21,r,l21,,20,r,l19,r,l18,,17,r,l16,,15,r,l14,,13,r,l12,,11,r,l10,,9,r,l8,r,l7,,6,r,l5,,4,r,l3,,2,r,l1,,,,,1r,l1,1r,l1,1r,l1,1r,l1,1r,l1,1r1,l2,1r,l2,1r,1l2,2r,l2,2r1,l3,2r,l3,2r,l3,2r,l3,2r1,l4,3r,l4,3xe" fillcolor="#628aaa" stroked="f">
                <v:path arrowok="t"/>
              </v:shape>
              <v:shape id="_x0000_s9797" style="position:absolute;left:18;top:1964;width:500;height:53" coordsize="28,3" path="m4,3r1,l6,3r,l7,3r1,l9,3,9,2r1,l11,2r1,l12,2r1,l14,2r1,l16,2r,l17,2r1,l18,2r1,l20,2r1,l21,2r1,l23,2r1,l24,2r1,l26,2r1,l27,2r1,l28,2r,-1l27,1r,l27,1r,l26,1r,l26,1r,l25,1r,l25,1r,l25,1r-1,l24,r,l24,,23,r,l23,r,l23,,22,r,l22,r,l22,,21,r,l21,,20,r,l19,r,l18,,17,r,l16,,15,r,l14,,13,r,l12,,11,r,l10,r,l9,,8,r,l7,,6,r,l5,,4,r,l3,,2,r,l1,1,,1r,l1,1r,l1,1r,l1,1r,l1,1r,l1,1r,l2,1r,l2,1r,l2,2r,l2,2r,l2,2r1,l3,2r,l3,2r,l3,2r,l3,2,4,3r,l4,3xe" fillcolor="#accbd9" stroked="f">
                <v:path arrowok="t"/>
              </v:shape>
              <v:shape id="_x0000_s9798" style="position:absolute;left:89;top:1999;width:447;height:125" coordsize="25,7" path="m,1r1,l2,1r,l3,1r1,l5,1r1,l7,1,7,,8,,9,r1,l10,r1,l12,r1,l14,r,l15,r1,l17,r,l18,r1,l20,r,l21,r1,l22,r1,l24,r1,l25,6r-1,l23,6r-1,l22,6r-1,l20,6r,l19,6r-1,l17,6r,l16,6r-1,l14,6r,l13,6r-1,l11,6,10,7r,l9,7,8,7,7,7r,l6,7,5,7,4,7,3,7,2,7r,l1,7,,7,,1xe" fillcolor="#628aaa" stroked="f">
                <v:path arrowok="t"/>
              </v:shape>
              <v:shape id="_x0000_s9799" style="position:absolute;left:89;top:1999;width:429;height:125" coordsize="24,7" path="m,1r1,l2,1r,l3,1r1,l5,1r1,l6,1r1,l8,1r1,l10,1r,l11,r1,l13,r,l14,r1,l16,r,l17,r1,l19,r,l20,r1,l21,r1,l23,r1,l24,r,5l24,5,23,6r-1,l21,6r,l20,6r-1,l19,6r-1,l17,6r-1,l16,6r-1,l14,6r-1,l13,6r-1,l11,6r-1,l10,6,9,6,8,7,7,7,6,7r,l5,7,4,7,3,7,2,7r,l1,7,,7,,1xe" fillcolor="#88b0cf" stroked="f">
                <v:path arrowok="t"/>
              </v:shape>
              <v:shape id="_x0000_s9800" style="position:absolute;left:89;top:2017;width:197;height:54" coordsize="11,3" path="m,l1,r,l1,,2,r,l2,,3,r,l3,,4,r,l4,,5,r,l5,,6,r,l6,,7,r,l7,,8,r,l8,r,l9,r,l9,r1,l10,r,l11,r,2l10,2r,l10,2,9,3r,l9,3,8,3r,l8,3r,l7,3r,l7,3,6,3r,l6,3,5,3r,l5,3,4,3r,l4,3,3,3r,l3,3,2,3r,l2,3,1,3r,l1,3,,3,,xe" fillcolor="#628aaa" stroked="f">
                <v:path arrowok="t"/>
              </v:shape>
              <v:shape id="_x0000_s9801" style="position:absolute;left:89;top:2017;width:197;height:54" coordsize="11,3" path="m,l1,r,l1,,2,r,l2,,3,r,l3,,4,r,l4,,5,r,l5,,6,r,l6,,7,r,l7,,8,r,l8,r,l9,r,l9,r1,l10,r,l11,r,2l10,2r,l10,2,9,2r,l9,2,8,3r,l8,3r,l7,3r,l7,3,6,3r,l6,3,5,3r,l5,3,4,3r,l4,3,3,3r,l3,3,2,3r,l2,3,1,3r,l1,3,,3,,xe" fillcolor="#406282" stroked="f">
                <v:path arrowok="t"/>
              </v:shape>
              <v:shape id="_x0000_s9802" style="position:absolute;left:107;top:2017;width:179;height:54" coordsize="10,3" path="m,l,,,,1,r,l1,r,l2,r,l2,,3,r,l3,,4,r,l4,,5,r,l5,,6,r,l6,r,l7,r,l7,,8,r,l8,,9,r,l9,r1,l10,2,9,2r,l9,2,8,2r,l8,2,7,2r,1l7,3,6,3r,l6,3r,l5,3r,l5,3,4,3r,l4,3,3,3r,l3,3,2,3r,l2,3,1,3r,l1,3r,l,3r,l,3,,xe" fillcolor="#628aaa" stroked="f">
                <v:path arrowok="t"/>
              </v:shape>
              <v:shape id="_x0000_s9803" style="position:absolute;left:107;top:2017;width:161;height:54" coordsize="9,3" path="m,l,,,,1,r,l1,,2,r,l2,r,l3,r,l3,,4,r,l4,,5,r,l5,,6,r,l6,r,l7,r,l7,,8,r,l8,,9,r,l9,r,l9,2r,l9,2r,l8,2r,l8,2,7,2r,l7,2,6,2r,1l6,3r,l5,3r,l5,3,4,3r,l4,3,3,3r,l3,3,2,3r,l2,3r,l1,3r,l1,3,,3r,l,3,,xe" fillcolor="#88b0cf" stroked="f">
                <v:path arrowok="t"/>
              </v:shape>
              <v:shape id="_x0000_s9804" style="position:absolute;left:107;top:2017;width:161;height:0" coordsize="9,0" path="m,l,,,,1,r,l1,,2,r,l2,r,l3,r,l3,,4,r,l4,,5,r,l5,,6,r,l6,r,l7,r,l7,,8,r,l8,,9,r,l9,r,l9,r,l9,r,l8,r,l8,,7,r,l7,,6,r,l6,r,l5,r,l5,,4,r,l4,,3,r,l3,,2,r,l2,r,l1,r,l1,,,,,,,xe" fillcolor="#95bdd6" stroked="f">
                <v:path arrowok="t"/>
              </v:shape>
              <v:shape id="_x0000_s9805" style="position:absolute;left:107;top:2017;width:161;height:36" coordsize="9,2" path="m,1r,l,1,1,r,l1,,2,r,l2,,3,r,l3,r,l4,r,l4,,5,r,l5,,6,r,l6,r,l7,r,l7,,8,r,l8,r,l9,r,l9,r,1l9,1r,l8,1r,l8,1r,l7,1r,l7,1,6,1r,l6,1r,l5,1r,l5,1,4,1r,l4,1,3,1r,l3,1r,l2,1r,l2,1,1,1r,l1,1,,1r,l,2,,1xe" fillcolor="#628aaa" stroked="f">
                <v:path arrowok="t"/>
              </v:shape>
              <v:shape id="_x0000_s9806" style="position:absolute;left:107;top:2017;width:161;height:18" coordsize="9,1" path="m,1r,l,1r1,l1,r,l2,r,l2,,3,r,l3,r,l4,r,l4,,5,r,l5,r,l6,r,l6,,7,r,l7,,8,r,l8,r,l9,r,l9,r,1l9,1r,l8,1r,l8,1r,l7,1r,l7,1,6,1r,l6,1,5,1r,l5,1r,l4,1r,l4,1,3,1r,l3,1r,l2,1r,l2,1,1,1r,l1,1,,1r,l,1xe" fillcolor="#406282" stroked="f">
                <v:path arrowok="t"/>
              </v:shape>
              <v:shape id="_x0000_s9807" style="position:absolute;left:107;top:2017;width:161;height:18" coordsize="9,1" path="m,1r,l1,1r,l1,1,1,,2,r,l2,,3,r,l3,r,l4,r,l4,,5,r,l5,r,l6,r,l6,,7,r,l7,r,l8,r,l8,,9,r,l9,r,1l9,1r,l8,1r,l8,1,7,1r,l7,1r,l6,1r,l6,1,5,1r,l5,1r,l4,1r,l4,1,3,1r,l3,1r,l2,1r,l2,1,1,1r,l1,1r,l,1r,xe" fillcolor="#628aaa" stroked="f">
                <v:path arrowok="t"/>
              </v:shape>
              <v:shape id="_x0000_s9808" style="position:absolute;left:107;top:2017;width:161;height:18" coordsize="9,1" path="m,1r,l1,1r,l1,1r,l2,1r,l2,1r1,l3,1r,l3,,4,r,l4,,5,r,l5,r,l6,r,l6,,7,r,l7,r,l8,r,l8,,9,r,l9,r,1l9,1r,l8,1r,l8,1,7,1r,l7,1r,l6,1r,l6,1,5,1r,l5,1r,l4,1r,l4,1,3,1r,l3,1r,l2,1r,l2,1,1,1r,l1,1r,l,1r,xe" fillcolor="#88b0cf" stroked="f">
                <v:path arrowok="t"/>
              </v:shape>
              <v:shape id="_x0000_s9809" style="position:absolute;left:107;top:2017;width:161;height:18" coordsize="9,1" path="m,1r,l1,1r,l1,1r,l2,1r,l2,1r1,l3,1r,l3,,4,r,l4,,5,r,l5,r,l6,r,l6,,7,r,l7,r,l8,r,l8,,9,r,l9,r,l9,r,l8,r,l8,,7,r,l7,r,l6,r,l6,,5,r,l5,r,1l4,1r,l4,1,3,1r,l3,1r,l2,1r,l2,1,1,1r,l1,1r,l,1r,xe" fillcolor="#95bdd6" stroked="f">
                <v:path arrowok="t"/>
              </v:shape>
              <v:shape id="_x0000_s9810" style="position:absolute;left:89;top:1999;width:429;height:18" coordsize="24,1" path="m,1r1,l2,1r,l3,1r1,l5,1r1,l6,1r1,l8,1r1,l10,1r,l11,r1,l13,r,l14,r1,l16,r,l17,r1,l19,r,l20,r1,l21,r1,l23,r1,l24,r,l24,,23,,22,,21,r,l20,,19,r,l18,,17,,16,r,l15,,14,,13,r,l12,,11,,10,r,l9,,8,,7,1,6,1r,l5,1,4,1,3,1,2,1r,l1,1,,1xe" fillcolor="#95bdd6" stroked="f">
                <v:path arrowok="t"/>
              </v:shape>
              <v:shape id="_x0000_s9811" style="position:absolute;left:107;top:2035;width:161;height:18" coordsize="9,1" path="m,1r1,l1,1r,l2,1r,l2,1r,l3,1r,l3,1r,l4,1r,l4,1,4,,5,r,l5,r,l6,r,l6,r,l7,r,l7,r,l8,r,l8,r,l9,r,l9,r,1l9,1r,l8,1r,l8,1r,l7,1r,l7,1r,l6,1r,l6,1r,l5,1r,l5,1r,l4,1r,l4,1r,l3,1r,l3,1r,l2,1r,l2,1r,l1,1r,l1,1,,1r,l,1r,l,1xe" fillcolor="#6b91b3" stroked="f">
                <v:path arrowok="t"/>
              </v:shape>
            </v:group>
            <v:group id="_x0000_s9812" style="position:absolute;left:18;top:1642;width:500;height:482" coordorigin="18,1642" coordsize="500,482">
              <v:shape id="_x0000_s9813" style="position:absolute;left:107;top:2035;width:161;height:18" coordsize="9,1" path="m1,1r,l1,1r,l2,1r,l2,1r,l3,1r,l3,1r,l4,1r,l4,1r,l5,1r,l5,1r,l6,1,6,r,l6,,7,r,l7,r,l8,r,l8,r,l9,r,l9,r,1l9,1r,l8,1r,l8,1r,l7,1r,l7,1r,l6,1r,l6,1r,l5,1r,l5,1r,l4,1r,l4,1r,l3,1r,l3,1r,l2,1r,l2,1r,l1,1r,l1,1r,l,1r,l,1r,l1,1xe" fillcolor="#3d5b7e" stroked="f">
                <v:path arrowok="t"/>
              </v:shape>
              <v:shape id="_x0000_s9814" style="position:absolute;left:107;top:2035;width:161;height:18" coordsize="9,1" path="m1,1r,l1,1r,l2,1r,l2,1r,l3,1r,l3,1r,l4,1r,l4,1r,l5,1r,l5,1r,l6,1r,l6,1,6,,7,r,l7,r,l8,r,l8,r,l9,r,l9,r,1l9,1r,l8,1r,l8,1r,l7,1r,l7,1r,l6,1r,l6,1r,l5,1r,l5,1r,l4,1r,l4,1r,l3,1r,l3,1r,l2,1r,l2,1r,l1,1r,l1,1r,l,1r,l,1r,l1,1xe" fillcolor="#6b91b3" stroked="f">
                <v:path arrowok="t"/>
              </v:shape>
              <v:shape id="_x0000_s9815" style="position:absolute;left:107;top:2035;width:161;height:18" coordsize="9,1" path="m1,1r,l1,1r,l2,1r,l2,1r,l3,1r,l3,1r,l4,1r,l4,1r,l5,1r,l5,1r,l6,1r,l6,1r,l7,1,7,r,l7,,8,r,l8,r,l9,r,l9,r,1l9,1r,l8,1r,l8,1r,l7,1r,l7,1r,l6,1r,l6,1r,l5,1r,l5,1r,l4,1r,l4,1r,l3,1r,l3,1r,l2,1r,l2,1r,l1,1r,l1,1r,l,1r,l,1r,l1,1xe" fillcolor="#8ab4d1" stroked="f">
                <v:path arrowok="t"/>
              </v:shape>
              <v:shape id="_x0000_s9816" style="position:absolute;left:125;top:2035;width:143;height:18" coordsize="8,1" path="m,1r,l,1r,l1,1r,l1,1r,l2,1r,l2,1r,l3,1r,l3,1r,l4,1r,l4,1r,l5,1r,l5,1r,l6,1,6,r,l6,,7,r,l7,r,l8,r,l8,1r,l8,1,7,1r,l7,1r,l6,1r,l6,1r,l5,1r,l5,1r,l4,1r,l4,1r,l3,1r,l3,1r,l2,1r,l2,1r,l1,1r,l1,1r,l,1r,l,1r,l,1r,l,1r,xe" fillcolor="#93bed7" stroked="f">
                <v:path arrowok="t"/>
              </v:shape>
              <v:shape id="_x0000_s9817" style="position:absolute;left:125;top:2035;width:143;height:18" coordsize="8,1" path="m,1r,l,1r,l1,1r,l1,1r,l2,1r,l2,1r,l3,1r,l3,1r,l4,1r,l4,1r,l5,1r,l5,1r,l6,1r,l6,r,l7,r,l7,r,l8,r,l8,r,l8,r,l7,r,l7,r,1l6,1r,l6,1r,l5,1r,l5,1r,l4,1r,l4,1r,l3,1r,l3,1r,l2,1r,l2,1r,l1,1r,l1,1r,l,1r,l,1r,l,1r,l,1xe" fillcolor="#b0d0d9" stroked="f">
                <v:path arrowok="t"/>
              </v:shape>
              <v:shape id="_x0000_s9818" style="position:absolute;left:179;top:2053;width:17;height:0" coordsize="1,0" path="m,l,,,,,,,,,,,,1,r,l1,r,l1,r,l1,r,l1,r,l1,r,l1,r,l1,r,l,,,,,,,,,,,,,xe" fillcolor="#282b33" stroked="f">
                <v:path arrowok="t"/>
              </v:shape>
              <v:shape id="_x0000_s9819" style="position:absolute;left:179;top:2053;width:17;height:0" coordsize="1,0" path="m,l,,,,,,,,,,,,1,r,l1,r,l1,r,l1,r,l1,r,l1,r,l1,r,l1,r,l1,r,l,,,,,,,,,,,,,xe" fillcolor="#00553e" stroked="f">
                <v:path arrowok="t"/>
              </v:shape>
              <v:shape id="_x0000_s9820" style="position:absolute;left:179;top:2053;width:17;height:0" coordsize="1,0" path="m,l,,,,,,,,,,,,1,r,l1,r,l1,r,l1,r,l1,r,l1,r,l1,r,l1,,,,,,,,,,,,,xe" fillcolor="#008c4a" stroked="f">
                <v:path arrowok="t"/>
              </v:shape>
              <v:shape id="_x0000_s9821" style="position:absolute;left:179;top:2053;width:17;height:0" coordsize="1,0" path="m,l,,,,,,,,,,1,r,l1,r,l1,r,l1,r,l1,r,l1,r,l1,r,l,,,,,,,,,,,xe" fillcolor="#009e48" stroked="f">
                <v:path arrowok="t"/>
              </v:shape>
              <v:shape id="_x0000_s9822" style="position:absolute;left:179;top:2053;width:0;height:0" coordsize="0,0" path="m,l,,,,,,,,,,,,,,,,,xe" fillcolor="#3d5b7e" stroked="f">
                <v:path arrowok="t"/>
              </v:shape>
              <v:shape id="_x0000_s9823" style="position:absolute;left:196;top:2053;width:0;height:0" coordsize="0,0" path="m,l,,,,,,,,,,,xe" fillcolor="#3d5b7e" stroked="f">
                <v:path arrowok="t"/>
              </v:shape>
              <v:shape id="_x0000_s9824" style="position:absolute;left:143;top:2053;width:0;height:0" coordsize="0,0" path="m,l,,,,,,,,,,,,,,,,,xe" fillcolor="#3d5b7e" stroked="f">
                <v:path arrowok="t"/>
              </v:shape>
              <v:shape id="_x0000_s9825" style="position:absolute;left:125;top:2053;width:18;height:0" coordsize="1,0" path="m,l,,,,,,1,r,l1,r,l1,r,l1,,,,,,,,,,,xe" fillcolor="#93bed7" stroked="f">
                <v:path arrowok="t"/>
              </v:shape>
              <v:shape id="_x0000_s9826" style="position:absolute;left:125;top:2053;width:18;height:18" coordsize="1,1" path="m,1r,l,1r,l1,1r,l1,1,1,r,l1,r,l,,,,,,,,,,,1xe" fillcolor="#6b91b3" stroked="f">
                <v:path arrowok="t"/>
              </v:shape>
              <v:shape id="_x0000_s9827" style="position:absolute;left:161;top:2053;width:0;height:0" coordsize="0,0" path="m,l,,,,,,,,,,,,,,,,,,,,,,,,,,,,,,,,,xe" fillcolor="#93bed7" stroked="f">
                <v:path arrowok="t"/>
              </v:shape>
              <v:shape id="_x0000_s9828" style="position:absolute;left:161;top:2053;width:0;height:0" coordsize="0,0" path="m,l,,,,,,,,,,,,,,,,,,,,,,,,,,,,,,,,,xe" fillcolor="#6b91b3" stroked="f">
                <v:path arrowok="t"/>
              </v:shape>
              <v:shape id="_x0000_s9829" style="position:absolute;left:232;top:2035;width:0;height:18" coordsize="0,1" path="m,l,,,1r,l,1r,l,1r,l,1r,l,1,,xe" fillcolor="#3d5b7e" stroked="f">
                <v:path arrowok="t"/>
              </v:shape>
              <v:shape id="_x0000_s9830" style="position:absolute;left:214;top:2053;width:18;height:0" coordsize="1,0" path="m,l,,,,,,,,,,1,r,l1,r,l1,r,l,,,,,,,,,,,xe" fillcolor="#93bed7" stroked="f">
                <v:path arrowok="t"/>
              </v:shape>
              <v:shape id="_x0000_s9831" style="position:absolute;left:214;top:2053;width:18;height:0" coordsize="1,0" path="m,l,,,,,,,,,,1,r,l1,r,l1,r,l,,,,,,,,,,,xe" fillcolor="#6b91b3" stroked="f">
                <v:path arrowok="t"/>
              </v:shape>
              <v:shape id="_x0000_s9832" style="position:absolute;left:250;top:2053;width:0;height:0" coordsize="0,0" path="m,l,,,,,,,,,,,,,,,,,,,,,,,,,xe" fillcolor="#93bed7" stroked="f">
                <v:path arrowok="t"/>
              </v:shape>
              <v:shape id="_x0000_s9833" style="position:absolute;left:250;top:2053;width:0;height:0" coordsize="0,0" path="m,l,,,,,,,,,,,,,,,,,,,,,,,,,,,,,xe" fillcolor="#6b91b3" stroked="f">
                <v:path arrowok="t"/>
              </v:shape>
              <v:shape id="_x0000_s9834" style="position:absolute;left:89;top:2071;width:197;height:53" coordsize="11,3" path="m,l1,r,l1,,2,r,l2,,3,r,l3,,4,r,l4,,5,r,l5,,6,r,l6,,7,r,l7,,8,r,l8,r,l9,r,l9,r1,l10,r,l11,r,2l10,2r,l10,2,9,2r,l9,2,8,2r,l8,2r,l7,2r,l7,2,6,2r,l6,3,5,3r,l5,3,4,3r,l4,3,3,3r,l3,3,2,3r,l2,3,1,3r,l1,3,,3,,xe" fillcolor="#628aaa" stroked="f">
                <v:path arrowok="t"/>
              </v:shape>
              <v:shape id="_x0000_s9835" style="position:absolute;left:89;top:2071;width:197;height:53" coordsize="11,3" path="m,l1,r,l1,,2,r,l2,,3,r,l3,,4,r,l4,,5,r,l5,,6,r,l6,,7,r,l7,,8,r,l8,r,l9,r,l9,r1,l10,r,l11,r,2l10,2r,l10,2,9,2r,l9,2,8,2r,l8,2r,l7,2r,l7,2,6,2r,l6,2,5,2r,l5,2,4,3r,l4,3,3,3r,l3,3,2,3r,l2,3,1,3r,l1,3,,3,,xe" fillcolor="#406282" stroked="f">
                <v:path arrowok="t"/>
              </v:shape>
              <v:shape id="_x0000_s9836" style="position:absolute;left:107;top:2071;width:179;height:53" coordsize="10,3" path="m,l,,,,1,r,l1,r,l2,r,l2,,3,r,l3,,4,r,l4,,5,r,l5,,6,r,l6,r,l7,r,l7,,8,r,l8,,9,r,l9,r1,l10,r,2l9,2r,l9,2,8,2r,l8,2,7,2r,l7,2,6,2r,l6,2r,l5,2r,l5,2,4,2r,l4,2,3,3r,l3,3,2,3r,l2,3,1,3r,l1,3r,l,3r,l,3,,xe" fillcolor="#628aaa" stroked="f">
                <v:path arrowok="t"/>
              </v:shape>
              <v:shape id="_x0000_s9837" style="position:absolute;left:107;top:2071;width:161;height:53" coordsize="9,3" path="m,l,,,,1,r,l1,,2,r,l2,r,l3,r,l3,,4,r,l4,,5,r,l5,,6,r,l6,r,l7,r,l7,,8,r,l8,,9,r,l9,r,l9,2r,l9,2r,l8,2r,l8,2,7,2r,l7,2,6,2r,l6,2r,l5,2r,l5,2,4,2r,l4,2,3,2r,l3,2,2,2r,1l2,3r,l1,3r,l1,3,,3r,l,3,,xe" fillcolor="#88b0cf" stroked="f">
                <v:path arrowok="t"/>
              </v:shape>
              <v:shape id="_x0000_s9838" style="position:absolute;left:107;top:2071;width:161;height:0" coordsize="9,0" path="m,l,,,,1,r,l1,,2,r,l2,r,l3,r,l3,,4,r,l4,,5,r,l5,,6,r,l6,r,l7,r,l7,,8,r,l8,,9,r,l9,r,l9,r,l9,r,l8,r,l8,,7,r,l7,,6,r,l6,r,l5,r,l5,,4,r,l4,,3,r,l3,,2,r,l2,r,l1,r,l1,,,,,,,xe" fillcolor="#95bdd6" stroked="f">
                <v:path arrowok="t"/>
              </v:shape>
              <v:shape id="_x0000_s9839" style="position:absolute;left:107;top:2071;width:161;height:36" coordsize="9,2" path="m,l,,,,1,r,l1,,2,r,l2,,3,r,l3,r,l4,r,l4,,5,r,l5,,6,r,l6,r,l7,r,l7,,8,r,l8,r,l9,r,l9,r,2l9,2r,l8,2r,l8,2r,l7,2r,l7,2,6,2r,l6,2r,l5,2r,l5,2,4,2r,l4,2,3,2r,l3,2r,l2,2r,l2,2,1,2r,l1,2,,2r,l,2,,xe" fillcolor="#628aaa" stroked="f">
                <v:path arrowok="t"/>
              </v:shape>
              <v:shape id="_x0000_s9840" style="position:absolute;left:107;top:2071;width:161;height:36" coordsize="9,2" path="m,l,,,,1,r,l1,,2,r,l2,,3,r,l3,r,l4,r,l4,,5,r,l5,r,l6,r,l6,,7,r,l7,,8,r,l8,r,l9,r,l9,r,2l9,2r,l8,2r,l8,2r,l7,2r,l7,2,6,2r,l6,2,5,2r,l5,2r,l4,2r,l4,2,3,2r,l3,2r,l2,2r,l2,2,1,2r,l1,2,,2r,l,2,,xe" fillcolor="#406282" stroked="f">
                <v:path arrowok="t"/>
              </v:shape>
              <v:shape id="_x0000_s9841" style="position:absolute;left:107;top:2071;width:161;height:36" coordsize="9,2" path="m,l,,1,r,l1,r,l2,r,l2,,3,r,l3,r,l4,r,l4,,5,r,l5,r,l6,r,l6,,7,r,l7,r,l8,r,l8,,9,r,l9,r,2l9,2r,l8,2r,l8,2,7,2r,l7,2r,l6,2r,l6,2,5,2r,l5,2r,l4,2r,l4,2,3,2r,l3,2r,l2,2r,l2,2,1,2r,l1,2r,l,2r,l,xe" fillcolor="#628aaa" stroked="f">
                <v:path arrowok="t"/>
              </v:shape>
              <v:shape id="_x0000_s9842" style="position:absolute;left:107;top:2071;width:161;height:36" coordsize="9,2" path="m,1l,,1,r,l1,r,l2,r,l2,,3,r,l3,r,l4,r,l4,,5,r,l5,r,l6,r,l6,,7,r,l7,r,l8,r,l8,,9,r,l9,r,2l9,2r,l8,2r,l8,2,7,2r,l7,2r,l6,2r,l6,2,5,2r,l5,2r,l4,2r,l4,2,3,2r,l3,2r,l2,2r,l2,2,1,2r,l1,2r,l,2r,l,1xe" fillcolor="#88b0cf" stroked="f">
                <v:path arrowok="t"/>
              </v:shape>
              <v:shape id="_x0000_s9843" style="position:absolute;left:107;top:2071;width:161;height:18" coordsize="9,1" path="m,1l,,1,r,l1,r,l2,r,l2,,3,r,l3,r,l4,r,l4,,5,r,l5,r,l6,r,l6,,7,r,l7,r,l8,r,l8,,9,r,l9,r,l9,r,l8,r,l8,,7,r,l7,r,l6,r,l6,,5,r,l5,r,l4,r,l4,,3,r,l3,r,l2,r,l2,,1,r,1l1,1r,l,1r,xe" fillcolor="#95bdd6" stroked="f">
                <v:path arrowok="t"/>
              </v:shape>
              <v:shape id="_x0000_s9844" style="position:absolute;left:286;top:1999;width:107;height:36" coordsize="6,2" path="m,1r,l1,1r,l1,1r,l1,1r1,l2,1r,l2,1r,l3,1r,l3,1r,l3,1r,l4,1r,l4,1,4,r,l5,r,l5,r,l5,,6,r,l6,r,l6,r,2l6,2r,l6,2r,l5,2r,l5,2r,l5,2,4,2r,l4,2r,l4,2,3,2r,l3,2r,l3,2r,l2,2r,l2,2r,l2,2,1,2r,l1,2r,l1,2,,2r,l,1xe" fillcolor="#628aaa" stroked="f">
                <v:path arrowok="t"/>
              </v:shape>
              <v:shape id="_x0000_s9845" style="position:absolute;left:286;top:1999;width:107;height:36" coordsize="6,2" path="m,1r,l1,1r,l1,1r,l1,1r1,l2,1r,l2,1r,l3,1r,l3,1r,l3,1r,l4,1r,l4,1r,l4,1,5,r,l5,r,l5,,6,r,l6,r,l6,r,2l6,2r,l6,2r,l5,2r,l5,2r,l5,2,4,2r,l4,2r,l4,2,3,2r,l3,2r,l3,2r,l2,2r,l2,2r,l2,2,1,2r,l1,2r,l1,2,,2r,l,1xe" fillcolor="#406282" stroked="f">
                <v:path arrowok="t"/>
              </v:shape>
              <v:shape id="_x0000_s9846" style="position:absolute;left:286;top:1999;width:107;height:36" coordsize="6,2" path="m,1r1,l1,1r,l2,1r,l3,1r,l3,1r1,l4,1r,l5,1,5,,6,r,l6,r,2l6,2r,l5,2r,l4,2r,l4,2,3,2r,l3,2,2,2r,l1,2r,l1,2,,2,,1xe" fillcolor="#628aaa" stroked="f">
                <v:path arrowok="t"/>
              </v:shape>
              <v:shape id="_x0000_s9847" style="position:absolute;left:286;top:1999;width:107;height:36" coordsize="6,2" path="m,1r1,l1,1r,l2,1r,l3,1r,l3,1r1,l4,1r,l5,1r,l6,r,l6,r,2l6,2r,l5,2r,l4,2r,l4,2,3,2r,l3,2,2,2r,l1,2r,l1,2,,2,,1xe" fillcolor="#88b0cf" stroked="f">
                <v:path arrowok="t"/>
              </v:shape>
              <v:shape id="_x0000_s9848" style="position:absolute;left:286;top:1999;width:107;height:18" coordsize="6,1" path="m,1r1,l1,1r,l2,1r,l3,1r,l3,1r1,l4,1r,l5,1r,l6,r,l6,r,l6,1r,l5,1r,l4,1r,l4,1,3,1r,l3,1,2,1r,l1,1r,l1,1,,1xe" fillcolor="#95bdd6" stroked="f">
                <v:path arrowok="t"/>
              </v:shape>
              <v:shape id="_x0000_s9849" style="position:absolute;left:286;top:2017;width:107;height:0" coordsize="6,0" path="m,l1,r,l1,,2,r,l3,r,l3,,4,r,l4,,5,r,l5,,6,r,l6,r,l5,r,l5,,4,r,l4,,3,r,l3,,2,r,l1,r,l1,,,xe" fillcolor="#628aaa" stroked="f">
                <v:path arrowok="t"/>
              </v:shape>
              <v:shape id="_x0000_s9850" style="position:absolute;left:286;top:2017;width:107;height:0" coordsize="6,0" path="m,l1,r,l2,r,l2,,3,r,l3,,4,r,l4,,5,r,l5,,6,r,l6,r,l5,r,l5,,4,r,l4,,3,r,l3,,2,r,l2,,1,r,l,xe" fillcolor="#406282" stroked="f">
                <v:path arrowok="t"/>
              </v:shape>
              <v:shape id="_x0000_s9851" style="position:absolute;left:303;top:2017;width:90;height:0" coordsize="5,0" path="m,l,,,,1,r,l1,,2,r,l2,,3,r,l3,,4,r,l4,,5,r,l5,r,l4,r,l4,,3,r,l3,,2,r,l2,,1,r,l1,,,,,,,xe" fillcolor="#628aaa" stroked="f">
                <v:path arrowok="t"/>
              </v:shape>
              <v:shape id="_x0000_s9852" style="position:absolute;left:303;top:2017;width:90;height:0" coordsize="5,0" path="m,l,,,,1,r,l1,,2,r,l2,,3,r,l3,,4,r,l4,,5,r,l5,r,l4,r,l4,,3,r,l3,,2,r,l2,,1,r,l1,,,,,,,xe" fillcolor="#88b0cf" stroked="f">
                <v:path arrowok="t"/>
              </v:shape>
              <v:shape id="_x0000_s9853" style="position:absolute;left:303;top:2017;width:90;height:0" coordsize="5,0" path="m,l,,,,1,r,l1,,2,r,l2,,3,r,l3,,4,r,l4,,5,r,l5,r,l4,r,l4,,3,r,l3,,2,r,l2,,1,r,l1,,,,,,,xe" fillcolor="#95bdd6" stroked="f">
                <v:path arrowok="t"/>
              </v:shape>
              <v:shape id="_x0000_s9854" style="position:absolute;left:321;top:2017;width:54;height:18" coordsize="3,1" path="m,l,,,,1,r,l1,r,l1,r,l1,,2,r,l2,r,l2,r,l3,r,l3,r,1l3,1r,l2,1r,l2,1r,l2,1r,l1,1r,l1,1r,l1,1r,l1,1,,1r,l,1r,l,xe" fillcolor="#6b91b3" stroked="f">
                <v:path arrowok="t"/>
              </v:shape>
              <v:shape id="_x0000_s9855" style="position:absolute;left:321;top:2017;width:54;height:18" coordsize="3,1" path="m,l,,,,1,r,l1,r,l1,r,l1,,2,r,l2,r,l2,r,l3,r,l3,r,1l3,1r,l2,1r,l2,1r,l2,1r,l1,1r,l1,1r,l1,1r,l1,1,,1r,l,1r,l,xe" fillcolor="#3d5b7e" stroked="f">
                <v:path arrowok="t"/>
              </v:shape>
              <v:shape id="_x0000_s9856" style="position:absolute;left:321;top:2017;width:36;height:18" coordsize="2,1" path="m,1l,,,,1,r,l1,r,l1,r,l1,,2,r,l2,r,l2,r,l2,r,l2,r,1l2,1r,l2,1r,l2,1r,l2,1r,l1,1r,l1,1r,l1,1r,l1,1,,1r,l,1r,l,1xe" fillcolor="#6b91b3" stroked="f">
                <v:path arrowok="t"/>
              </v:shape>
              <v:shape id="_x0000_s9857" style="position:absolute;left:321;top:2017;width:36;height:18" coordsize="2,1" path="m,1r,l,,1,r,l1,r,l1,r,l1,,2,r,l2,r,l2,r,l2,r,l2,r,1l2,1r,l2,1r,l2,1r,l2,1r,l1,1r,l1,1r,l1,1r,l1,1,,1r,l,1r,l,1r,l,1xe" fillcolor="#8ab4d1" stroked="f">
                <v:path arrowok="t"/>
              </v:shape>
              <v:shape id="_x0000_s9858" style="position:absolute;left:321;top:2017;width:36;height:18" coordsize="2,1" path="m,1r,l,1,1,r,l1,r,l1,r,l1,,2,r,l2,r,l2,r,l2,r,l2,1r,l2,1r,l2,1r,l2,1r,l2,1,1,1r,l1,1r,l1,1r,l1,1,,1r,l,1r,l,1xe" fillcolor="#93bed7" stroked="f">
                <v:path arrowok="t"/>
              </v:shape>
              <v:shape id="_x0000_s9859" style="position:absolute;left:321;top:2017;width:36;height:18" coordsize="2,1" path="m,1r,l,1r1,l1,1,1,r,l1,r,l1,,2,r,l2,r,l2,r,l2,r,l2,r,l2,r,l2,r,l2,r,l2,,1,1r,l1,1r,l1,1r,l1,1,,1r,l,1r,l,1xe" fillcolor="#b0d0d9" stroked="f">
                <v:path arrowok="t"/>
              </v:shape>
              <v:shape id="_x0000_s9860" style="position:absolute;left:339;top:2017;width:18;height:18" coordsize="1,1" path="m,l,,,,1,r,l1,r,l1,r,l1,r,l1,1r,l1,1r,l1,1r,l1,1r,l,1r,l,1,,xe" fillcolor="#282b33" stroked="f">
                <v:path arrowok="t"/>
              </v:shape>
              <v:shape id="_x0000_s9861" style="position:absolute;left:339;top:2017;width:18;height:18" coordsize="1,1" path="m,1l,,,,1,r,l1,r,l1,r,l1,r,l1,1r,l1,1r,l1,1r,l1,1r,l,1r,l,1xe" fillcolor="#00553e" stroked="f">
                <v:path arrowok="t"/>
              </v:shape>
              <v:shape id="_x0000_s9862" style="position:absolute;left:339;top:2017;width:18;height:18" coordsize="1,1" path="m,1r,l,1,1,r,l1,r,l1,r,l1,r,l1,1r,l1,1r,l1,1r,l1,1r,l,1r,l,1xe" fillcolor="#008c4a" stroked="f">
                <v:path arrowok="t"/>
              </v:shape>
              <v:shape id="_x0000_s9863" style="position:absolute;left:339;top:2035;width:18;height:0" coordsize="1,0" path="m,l,,,,1,r,l1,r,l1,r,l1,r,l1,r,l1,r,l1,r,l1,r,l1,r,l,,,,,xe" fillcolor="#009e48" stroked="f">
                <v:path arrowok="t"/>
              </v:shape>
              <v:rect id="_x0000_s9864" style="position:absolute;left:339;top:2017;width:1;height:18" fillcolor="#3d5b7e" stroked="f"/>
              <v:shape id="_x0000_s9865" style="position:absolute;left:357;top:2017;width:0;height:18" coordsize="0,1" path="m,l,,,1r,l,1r,l,xe" fillcolor="#3d5b7e" stroked="f">
                <v:path arrowok="t"/>
              </v:shape>
              <v:shape id="_x0000_s9866" style="position:absolute;left:286;top:2035;width:107;height:18" coordsize="6,1" path="m,l,,1,r,l1,r,l1,,2,r,l2,r,l2,,3,r,l3,r,l3,r,l4,r,l4,r,l4,,5,r,l5,r,l5,,6,r,l6,r,l6,r,1l6,1r,l6,1r,l5,1r,l5,1r,l5,1,4,1r,l4,1r,l4,1,3,1r,l3,1r,l3,1r,l2,1r,l2,1r,l2,1,1,1r,l1,1r,l1,1,,1r,l,xe" fillcolor="#628aaa" stroked="f">
                <v:path arrowok="t"/>
              </v:shape>
              <v:shape id="_x0000_s9867" style="position:absolute;left:286;top:2035;width:107;height:18" coordsize="6,1" path="m,l,,1,r,l1,r,l1,,2,r,l2,r,l2,,3,r,l3,r,l3,r,l4,r,l4,r,l4,,5,r,l5,r,l5,,6,r,l6,r,l6,r,1l6,1r,l6,1r,l5,1r,l5,1r,l5,1,4,1r,l4,1r,l4,1,3,1r,l3,1r,l3,1r,l2,1r,l2,1r,l2,1,1,1r,l1,1r,l1,1,,1r,l,xe" fillcolor="#406282" stroked="f">
                <v:path arrowok="t"/>
              </v:shape>
              <v:shape id="_x0000_s9868" style="position:absolute;left:286;top:2035;width:107;height:18" coordsize="6,1" path="m,l1,r,l1,,2,r,l3,r,l3,,4,r,l4,,5,r,l6,r,l6,r,1l6,1r,l5,1r,l4,1r,l4,1,3,1r,l3,1,2,1r,l1,1r,l1,1,,1,,xe" fillcolor="#628aaa" stroked="f">
                <v:path arrowok="t"/>
              </v:shape>
              <v:shape id="_x0000_s9869" style="position:absolute;left:286;top:2035;width:107;height:18" coordsize="6,1" path="m,l1,r,l1,,2,r,l3,r,l3,,4,r,l4,,5,r,l6,r,l6,r,1l6,1r,l5,1r,l4,1r,l4,1,3,1r,l3,1,2,1r,l1,1r,l1,1,,1,,xe" fillcolor="#88b0cf" stroked="f">
                <v:path arrowok="t"/>
              </v:shape>
              <v:shape id="_x0000_s9870" style="position:absolute;left:286;top:2035;width:107;height:0" coordsize="6,0" path="m,l1,r,l1,,2,r,l3,r,l3,,4,r,l4,,5,r,l6,r,l6,r,l6,r,l5,r,l4,r,l4,,3,r,l3,,2,r,l1,r,l1,,,xe" fillcolor="#95bdd6" stroked="f">
                <v:path arrowok="t"/>
              </v:shape>
              <v:shape id="_x0000_s9871" style="position:absolute;left:446;top:1999;width:72;height:18" coordsize="4,1" path="m,l,,,,,,1,r,l1,r,l2,r,l2,r,l3,r,l3,r,l4,r,l4,r,l4,1r,l4,1r,l4,1,3,1r,l3,1r,l2,1r,l2,1r,l1,1r,l1,1r,l,1r,l,1r,l,1r,l,,,xe" fillcolor="#6b91b3" stroked="f">
                <v:path arrowok="t"/>
              </v:shape>
              <v:shape id="_x0000_s9872" style="position:absolute;left:446;top:1999;width:72;height:18" coordsize="4,1" path="m,l,,,,,,1,r,l1,r,l2,r,l2,r,l3,r,l3,r,l4,r,l4,r,1l4,1r,l3,1r,l3,1r,l2,1r,l2,1r,l1,1r,l1,1r,l,1r,l,1r,l,1,,xe" fillcolor="#3d5b7e" stroked="f">
                <v:path arrowok="t"/>
              </v:shape>
              <v:shape id="_x0000_s9873" style="position:absolute;left:446;top:1999;width:72;height:18" coordsize="4,1" path="m,l,,,,,,1,r,l1,r,l2,r,l2,r,l3,r,l3,r,l3,r,l4,r,1l3,1r,l3,1r,l3,1r,l2,1r,l2,1r,l1,1r,l1,1r,l,1r,l,1r,l,1r,l,,,xe" fillcolor="#6b91b3" stroked="f">
                <v:path arrowok="t"/>
              </v:shape>
              <v:shape id="_x0000_s9874" style="position:absolute;left:446;top:1999;width:54;height:18" coordsize="3,1" path="m,l,,,,,,1,r,l1,r,l2,r,l2,r,l3,r,l3,r,l3,r,l3,r,l3,1r,l3,1r,l3,1r,l2,1r,l2,1r,l1,1r,l1,1r,l,1r,l,1r,l,1,,xe" fillcolor="#8ab4d1" stroked="f">
                <v:path arrowok="t"/>
              </v:shape>
              <v:shape id="_x0000_s9875" style="position:absolute;left:446;top:1999;width:54;height:18" coordsize="3,1" path="m,l,,,,,,1,r,l1,r,l2,r,l2,r,l3,r,l3,r,l3,r,l3,r,l3,r,l3,r,l3,,2,1r,l2,1r,l1,1r,l1,1r,l,1r,l,1r,l,1,,xe" fillcolor="#93bed7" stroked="f">
                <v:path arrowok="t"/>
              </v:shape>
              <v:shape id="_x0000_s9876" style="position:absolute;left:446;top:1999;width:54;height:18" coordsize="3,1" path="m,l,,,,,,1,r,l1,r,l2,r,l2,r,l3,r,l3,r,l3,r,l3,r,l3,r,l3,r,l3,,2,r,l2,r,l1,r,l1,r,l,,,,,1r,l,1r,l,,,xe" fillcolor="#b0d0d9" stroked="f">
                <v:path arrowok="t"/>
              </v:shape>
              <v:shape id="_x0000_s9877" style="position:absolute;left:482;top:1999;width:18;height:18" coordsize="1,1" path="m,l,,,,,,,,,,,,,,1,r,l1,r,l1,r,l1,r,l1,r,1l1,1r,l1,1r,l1,1r,l,1r,l,1r,l,1r,l,1,,xe" fillcolor="#282b33" stroked="f">
                <v:path arrowok="t"/>
              </v:shape>
              <v:shape id="_x0000_s9878" style="position:absolute;left:482;top:1999;width:18;height:18" coordsize="1,1" path="m,l,,,,,,,,,,,,,,1,r,l1,r,l1,r,l1,r,1l1,1r,l1,1r,l1,1r,l,1r,l,1r,l,1r,l,1r,l,xe" fillcolor="#00553e" stroked="f">
                <v:path arrowok="t"/>
              </v:shape>
              <v:shape id="_x0000_s9879" style="position:absolute;left:482;top:1999;width:18;height:18" coordsize="1,1" path="m,l,,,,,,,,,,,,,,1,r,l1,r,l1,r,l1,r,1l1,1r,l1,1r,l1,1r,l,1r,l,1r,l,1r,l,1r,l,xe" fillcolor="#008c4a" stroked="f">
                <v:path arrowok="t"/>
              </v:shape>
              <v:shape id="_x0000_s9880" style="position:absolute;left:482;top:1999;width:18;height:18" coordsize="1,1" path="m,1l,,,,,,,,,,,,,,1,r,l1,r,l1,r,l1,r,l1,r,l1,r,l1,r,1l,1r,l,1r,l,1r,xe" fillcolor="#009e48" stroked="f">
                <v:path arrowok="t"/>
              </v:shape>
              <v:shape id="_x0000_s9881" style="position:absolute;left:482;top:1999;width:0;height:18" coordsize="0,1" path="m,l,,,,,,,1r,l,1r,l,1r,l,xe" fillcolor="#3d5b7e" stroked="f">
                <v:path arrowok="t"/>
              </v:shape>
              <v:shape id="_x0000_s9882" style="position:absolute;left:500;top:1999;width:0;height:18" coordsize="0,1" path="m,l,,,1r,l,1,,,,xe" fillcolor="#3d5b7e" stroked="f">
                <v:path arrowok="t"/>
              </v:shape>
              <v:shape id="_x0000_s9883" style="position:absolute;left:446;top:2017;width:72;height:18" coordsize="4,1" path="m,l,,,,,,1,r,l1,r,l2,r,l2,r,l3,r,l3,r,l4,r,l4,r,l4,1r,l4,1r,l4,1,3,1r,l3,1r,l2,1r,l2,1r,l1,1r,l1,1r,l,1r,l,1r,l,1r,l,,,xe" fillcolor="#6b91b3" stroked="f">
                <v:path arrowok="t"/>
              </v:shape>
              <v:shape id="_x0000_s9884" style="position:absolute;left:446;top:2017;width:72;height:18" coordsize="4,1" path="m,l,,,,,,1,r,l1,r,l2,r,l2,r,l3,r,l3,r,l4,r,l4,r,1l4,1r,l3,1r,l3,1r,l2,1r,l2,1r,l1,1r,l1,1r,l,1r,l,1r,l,1,,xe" fillcolor="#3d5b7e" stroked="f">
                <v:path arrowok="t"/>
              </v:shape>
              <v:shape id="_x0000_s9885" style="position:absolute;left:446;top:2017;width:72;height:18" coordsize="4,1" path="m,l,,,,,,1,r,l1,r,l2,r,l2,r,l3,r,l3,r,l3,r,l4,r,l3,1r,l3,1r,l3,1r,l2,1r,l2,1r,l1,1r,l1,1r,l,1r,l,1r,l,1r,l,,,xe" fillcolor="#6b91b3" stroked="f">
                <v:path arrowok="t"/>
              </v:shape>
              <v:shape id="_x0000_s9886" style="position:absolute;left:446;top:2017;width:54;height:18" coordsize="3,1" path="m,l,,,,,,1,r,l1,r,l2,r,l2,r,l3,r,l3,r,l3,r,l3,r,l3,r,l3,r,1l3,1r,l2,1r,l2,1r,l1,1r,l1,1r,l,1r,l,1r,l,1,,xe" fillcolor="#89b4d0" stroked="f">
                <v:path arrowok="t"/>
              </v:shape>
              <v:shape id="_x0000_s9887" style="position:absolute;left:446;top:2017;width:54;height:18" coordsize="3,1" path="m,l,,,,,,1,r,l1,r,l2,r,l2,r,l3,r,l3,r,l3,r,l3,r,l3,r,l3,r,l3,r,l2,r,l2,r,l1,r,1l1,1r,l,1r,l,1r,l,1,,xe" fillcolor="#93bed6" stroked="f">
                <v:path arrowok="t"/>
              </v:shape>
              <v:shape id="_x0000_s9888" style="position:absolute;left:446;top:2017;width:54;height:0" coordsize="3,0" path="m,l,,,,,,1,r,l1,r,l2,r,l2,r,l3,r,l3,r,l3,r,l3,r,l3,r,l3,r,l3,,2,r,l2,r,l1,r,l1,r,l,,,,,,,,,,,,,,,xe" fillcolor="#accbd9" stroked="f">
                <v:path arrowok="t"/>
              </v:shape>
              <v:shape id="_x0000_s9889" style="position:absolute;left:482;top:2017;width:18;height:18" coordsize="1,1" path="m,l,,,,,,,,,,,,,,1,r,l1,r,l1,r,l1,r,1l1,1r,l1,1r,l1,1r,l1,1r,l,1r,l,1r,l,1r,l,1r,l,xe" fillcolor="#282b33" stroked="f">
                <v:path arrowok="t"/>
              </v:shape>
              <v:shape id="_x0000_s9890" style="position:absolute;left:482;top:2017;width:18;height:18" coordsize="1,1" path="m,l,,,,,,,,,,,,,,1,r,l1,r,l1,r,l1,r,l1,r,l1,1r,l1,1r,l1,1,,1r,l,1r,l,1r,l,1,,xe" fillcolor="#00553e" stroked="f">
                <v:path arrowok="t"/>
              </v:shape>
              <v:shape id="_x0000_s9891" style="position:absolute;left:482;top:2017;width:18;height:18" coordsize="1,1" path="m,l,,,,,,,,,,,,1,r,l1,r,l1,r,l1,r,l1,r,l1,r,l1,r,l1,r,l,,,1r,l,1r,l,1r,l,xe" fillcolor="#318f45" stroked="f">
                <v:path arrowok="t"/>
              </v:shape>
              <v:shape id="_x0000_s9892" style="position:absolute;left:482;top:2017;width:18;height:0" coordsize="1,0" path="m,l,,,,,,,,,,,,,,1,r,l1,r,l1,r,l1,r,l1,r,l1,r,l1,r,l,,,,,,,,,,,,,,,xe" fillcolor="#d3e418" stroked="f">
                <v:path arrowok="t"/>
              </v:shape>
              <v:shape id="_x0000_s9893" style="position:absolute;left:482;top:2017;width:0;height:18" coordsize="0,1" path="m,l,,,,,,,1r,l,1r,l,,,xe" fillcolor="#3d5b7e" stroked="f">
                <v:path arrowok="t"/>
              </v:shape>
              <v:shape id="_x0000_s9894" style="position:absolute;left:500;top:2017;width:0;height:18" coordsize="0,1" path="m,l,,,1r,l,,,,,xe" fillcolor="#3d5b7e" stroked="f">
                <v:path arrowok="t"/>
              </v:shape>
              <v:shape id="_x0000_s9895" style="position:absolute;left:446;top:2035;width:72;height:18" coordsize="4,1" path="m,l,,,,,,1,r,l1,r,l2,r,l2,r,l3,r,l3,r,l4,r,l4,r,l4,r,1l4,1r,l4,1r,l3,1r,l3,1r,l2,1r,l2,1r,l1,1r,l1,1r,l,1r,l,1r,l,1r,l,,,xe" fillcolor="#6b91b3" stroked="f">
                <v:path arrowok="t"/>
              </v:shape>
              <v:shape id="_x0000_s9896" style="position:absolute;left:446;top:2035;width:72;height:18" coordsize="4,1" path="m,l,,,,,,1,r,l1,r,l2,r,l2,r,l3,r,l3,r,l4,r,l4,r,l4,1r,l3,1r,l3,1r,l2,1r,l2,1r,l1,1r,l1,1r,l,1r,l,1r,l,1,,xe" fillcolor="#3d5b7e" stroked="f">
                <v:path arrowok="t"/>
              </v:shape>
              <v:shape id="_x0000_s9897" style="position:absolute;left:446;top:2035;width:72;height:18" coordsize="4,1" path="m,l,,,,,,1,r,l1,r,l2,r,l2,r,l3,r,l3,r,l3,r,l4,r,l3,r,l3,1r,l3,1r,l2,1r,l2,1r,l1,1r,l1,1r,l,1r,l,1r,l,1r,l,,,xe" fillcolor="#6b91b3" stroked="f">
                <v:path arrowok="t"/>
              </v:shape>
              <v:shape id="_x0000_s9898" style="position:absolute;left:446;top:2035;width:54;height:18" coordsize="3,1" path="m,l,,,,,,1,r,l1,r,l2,r,l2,r,l3,r,l3,r,l3,r,l3,r,l3,r,l3,r,l3,r,l2,r,l2,1r,l1,1r,l1,1r,l,1r,l,1r,l,1,,xe" fillcolor="#89b4d0" stroked="f">
                <v:path arrowok="t"/>
              </v:shape>
              <v:shape id="_x0000_s9899" style="position:absolute;left:446;top:2035;width:54;height:18" coordsize="3,1" path="m,l,,,,,,1,r,l1,r,l2,r,l2,r,l3,r,l3,r,l3,r,l3,r,l3,r,l3,r,l3,,2,r,l2,r,l1,r,l1,r,l,,,1r,l,1r,l,xe" fillcolor="#93bed6" stroked="f">
                <v:path arrowok="t"/>
              </v:shape>
              <v:shape id="_x0000_s9900" style="position:absolute;left:446;top:2035;width:54;height:0" coordsize="3,0" path="m,l,,,,,,1,r,l1,r,l2,r,l2,r,l3,r,l3,r,l3,r,l3,r,l3,r,l3,r,l3,r,l2,r,l2,r,l1,r,l1,r,l,,,,,,,,,,,,,,,xe" fillcolor="#accbd9" stroked="f">
                <v:path arrowok="t"/>
              </v:shape>
              <v:shape id="_x0000_s9901" style="position:absolute;left:482;top:2035;width:18;height:18" coordsize="1,1" path="m,l,,,,,,,,,,,,1,r,l1,r,l1,r,l1,r,l1,r,l1,r,l1,r,l1,r,l1,1,,1r,l,1r,l,1r,l,1,,xe" fillcolor="#282b33" stroked="f">
                <v:path arrowok="t"/>
              </v:shape>
              <v:shape id="_x0000_s9902" style="position:absolute;left:482;top:2035;width:18;height:18" coordsize="1,1" path="m,l,,,,,,,,,,,,,,1,r,l1,r,l1,r,l1,r,l1,r,l1,r,l1,r,l1,r,l1,r,l,,,,,,,,,,,1r,l,1,,xe" fillcolor="#523335" stroked="f">
                <v:path arrowok="t"/>
              </v:shape>
              <v:shape id="_x0000_s9903" style="position:absolute;left:482;top:2035;width:18;height:0" coordsize="1,0" path="m,l,,,,,,,,,,,,,,1,r,l1,r,l1,r,l1,r,l1,r,l1,r,l1,r,l1,r,l,,,,,,,,,,,,,,,xe" fillcolor="#93392d" stroked="f">
                <v:path arrowok="t"/>
              </v:shape>
              <v:shape id="_x0000_s9904" style="position:absolute;left:482;top:2035;width:18;height:0" coordsize="1,0" path="m,l,,,,,,,,,,,,,,1,r,l1,r,l1,r,l1,r,l1,r,l1,r,l1,r,l1,r,l,,,,,,,,,,,xe" fillcolor="#e44810" stroked="f">
                <v:path arrowok="t"/>
              </v:shape>
              <v:shape id="_x0000_s9905" style="position:absolute;left:482;top:2035;width:0;height:18" coordsize="0,1" path="m,l,,,,,,,,,1r,l,,,,,xe" fillcolor="#3d5b7e" stroked="f">
                <v:path arrowok="t"/>
              </v:shape>
              <v:shape id="_x0000_s9906" style="position:absolute;left:500;top:2035;width:0;height:18" coordsize="0,1" path="m,l,,,1r,l,,,,,xe" fillcolor="#3d5b7e" stroked="f">
                <v:path arrowok="t"/>
              </v:shape>
              <v:shape id="_x0000_s9907" style="position:absolute;left:446;top:2053;width:72;height:36" coordsize="4,2" path="m,1r,l,,,,1,r,l1,r,l2,r,l2,r,l3,r,l3,r,l4,r,l4,r,1l4,1r,1l4,2r,l4,2r,l3,2r,l3,2r,l2,2r,l2,2r,l1,2r,l1,2r,l,2r,l,2r,l,2r,l,1r,xe" fillcolor="#6b91b3" stroked="f">
                <v:path arrowok="t"/>
              </v:shape>
              <v:shape id="_x0000_s9908" style="position:absolute;left:446;top:2053;width:72;height:36" coordsize="4,2" path="m,1r,l,1r,l1,1r,l1,r,l2,r,l2,r,l3,r,l3,r,l4,r,l4,r,l4,1r,l4,1r,1l4,2r,l4,2r,l4,2r,l3,2r,l3,2r,l2,2r,l2,2r,l1,2r,l1,2r,l,2r,l,2r,l,2r,l,1r,xe" fillcolor="#3d5b7e" stroked="f">
                <v:path arrowok="t"/>
              </v:shape>
              <v:shape id="_x0000_s9909" style="position:absolute;left:446;top:2053;width:72;height:36" coordsize="4,2" path="m,1r,l,1r,l1,1r,l1,1r,l2,1r,l2,r,l3,r,l3,r,l3,r,l3,r,1l3,1r,l4,1r,1l3,2r,l3,2r,l3,2r,l3,2r,l3,2r,l2,2r,l2,2r,l1,2r,l1,2r,l,2r,l,2r,l,2r,l,2,,1r,l,1xe" fillcolor="#6b91b3" stroked="f">
                <v:path arrowok="t"/>
              </v:shape>
              <v:shape id="_x0000_s9910" style="position:absolute;left:446;top:2053;width:54;height:36" coordsize="3,2" path="m,1r,l,1r,l1,1r,l1,1r,l2,1r,l2,1r,l3,1r,l3,r,l3,r,1l3,1r,l3,1r,l3,1r,l3,2r,l3,2r,l3,2,2,2r,l2,2r,l1,2r,l1,2r,l,2r,l,2r,l,2r,l,1r,xe" fillcolor="#8ab4d1" stroked="f">
                <v:path arrowok="t"/>
              </v:shape>
              <v:shape id="_x0000_s9911" style="position:absolute;left:446;top:2071;width:54;height:0" coordsize="3,0" path="m,l,,,,,,1,r,l1,r,l2,r,l2,r,l3,r,l3,r,l3,r,l3,r,l3,r,l3,r,l3,r,l3,r,l3,r,l2,r,l2,r,l1,r,l1,r,l,,,,,,,,,,,,,,,xe" fillcolor="#93bed7" stroked="f">
                <v:path arrowok="t"/>
              </v:shape>
              <v:shape id="_x0000_s9912" style="position:absolute;left:446;top:2071;width:54;height:0" coordsize="3,0" path="m,l,,,,,,1,r,l1,r,l2,r,l2,r,l3,r,l3,r,l3,r,l3,r,l3,r,l3,r,l3,r,l2,r,l2,r,l1,r,l1,r,l,,,,,,,,,,,,,,,xe" fillcolor="#b0d0d9" stroked="f">
                <v:path arrowok="t"/>
              </v:shape>
              <v:shape id="_x0000_s9913" style="position:absolute;left:446;top:2071;width:54;height:18" coordsize="3,1" path="m,l,,,,1,r,l1,r,l1,,2,r,l2,r,l2,,3,r,l3,r,l3,1r,l3,1r,l2,1r,l2,1r,l2,1,1,1r,l1,1r,l1,1,,1r,l,1,,xe" fillcolor="#282b33" stroked="f">
                <v:path arrowok="t"/>
              </v:shape>
              <v:shape id="_x0000_s9914" style="position:absolute;left:446;top:2071;width:54;height:18" coordsize="3,1" path="m,l,,,,1,r,l1,r,l1,,2,r,l2,r,l2,,3,r,l3,r,l3,1r,l3,1r,l2,1r,l2,1r,l2,1,1,1r,l1,1r,l1,1,,1r,l,1,,xe" fillcolor="#00553e" stroked="f">
                <v:path arrowok="t"/>
              </v:shape>
              <v:shape id="_x0000_s9915" style="position:absolute;left:446;top:2071;width:54;height:18" coordsize="3,1" path="m,l,,,,1,r,l1,r,l1,,2,r,l2,r,l2,,3,r,l3,r,l3,r,l3,r,l2,r,l2,r,l2,,1,1r,l1,1r,l1,1,,1r,l,1,,xe" fillcolor="#008c4a" stroked="f">
                <v:path arrowok="t"/>
              </v:shape>
              <v:shape id="_x0000_s9916" style="position:absolute;left:286;top:2053;width:107;height:54" coordsize="6,3" path="m,1r,l1,1r,l1,1r,l1,1r1,l2,1r,l2,r,l3,r,l3,r,l3,r,l4,r,l4,r,l4,,5,r,l5,r,l5,,6,r,l6,r,l6,r,l6,r,l6,r,1l6,1r,l6,2r,l6,2r,l6,3r,l6,3r,l6,3r,l6,3r,l6,3,5,3r,l5,3r,l5,3,4,3r,l4,3r,l4,3,3,3r,l3,3r,l3,3r,l2,3r,l2,3r,l2,3,1,3r,l1,3r,l1,3,,3r,l,3r,l,3r,l,3,,1r,l,1r,l,1xe" fillcolor="#6b91b3" stroked="f">
                <v:path arrowok="t"/>
              </v:shape>
              <v:shape id="_x0000_s9917" style="position:absolute;left:286;top:2053;width:107;height:54" coordsize="6,3" path="m,1r,l1,1r,l1,1r,l1,1r1,l2,1r,l2,1r,l3,1r,l3,1r,l3,1,3,,4,r,l4,r,l4,,5,r,l5,r,l5,,6,r,l6,r,l6,r,l6,r,l6,1r,l6,1r,l6,2r,l6,2r,l6,2r,1l6,3r,l6,3r,l6,3r,l6,3,5,3r,l5,3r,l5,3,4,3r,l4,3r,l4,3,3,3r,l3,3r,l3,3r,l2,3r,l2,3r,l2,3,1,3r,l1,3r,l1,3,,3r,l,3r,l,3r,l,3,,1r,l,1r,l,1xe" fillcolor="#3d5b7e" stroked="f">
                <v:path arrowok="t"/>
              </v:shape>
              <v:shape id="_x0000_s9918" style="position:absolute;left:286;top:2053;width:107;height:54" coordsize="6,3" path="m,1r1,l1,1r,l2,1r,l3,1r,l3,1r1,l4,1r,l5,1,5,r,l6,r,l6,r,l6,1r,l6,1r,l6,1r,1l6,2r,l6,2r,l6,2r,l6,3r,l6,3,5,3r,l5,3,4,3r,l4,3,3,3r,l3,3,2,3r,l1,3r,l1,3,,3r,l,3r,l,3r,l,1r,l,1r,l,1xe" fillcolor="#6b91b3" stroked="f">
                <v:path arrowok="t"/>
              </v:shape>
              <v:shape id="_x0000_s9919" style="position:absolute;left:286;top:2053;width:107;height:54" coordsize="6,3" path="m,1r1,l1,1r,l2,1r,l3,1r,l3,1r1,l4,1r,l5,1r,l5,1,6,r,l6,r,1l6,1r,l6,1r,l6,2r,l6,2r,l6,2r,l6,2r,l5,2r,l5,2,4,2r,1l4,3,3,3r,l3,3,2,3r,l1,3r,l1,3,,3r,l,3r,l,1r,l,1xe" fillcolor="#89b4d0" stroked="f">
                <v:path arrowok="t"/>
              </v:shape>
              <v:shape id="_x0000_s9920" style="position:absolute;left:286;top:2071;width:107;height:36" coordsize="6,2" path="m,l1,r,l1,,2,r,l3,r,l3,,4,r,l4,,5,r,l5,,6,r,l6,r,l6,r,l6,r,l6,1r,l6,1r,l6,1r,l6,1r,l5,1r,l5,1,4,1r,l4,1,3,1r,l3,1,2,1r,l1,1r,1l1,2,,2r,l,1r,l,,,,,xe" fillcolor="#90bbd6" stroked="f">
                <v:path arrowok="t"/>
              </v:shape>
              <v:shape id="_x0000_s9921" style="position:absolute;left:286;top:2071;width:107;height:18" coordsize="6,1" path="m,l1,r,l1,,2,r,l3,r,l3,,4,r,l4,,5,r,l5,,6,r,l6,r,l6,r,l6,r,l6,1r,l6,1r,l6,1r,l6,1r,l5,1r,l5,1,4,1r,l4,1,3,1r,l3,1,2,1r,l1,1r,l1,1,,1r,l,1r,l,,,,,xe" fillcolor="#94bed7" stroked="f">
                <v:path arrowok="t"/>
              </v:shape>
              <v:shape id="_x0000_s9922" style="position:absolute;left:286;top:2071;width:107;height:18" coordsize="6,1" path="m,l1,r,l1,,2,r,l3,r,l3,,4,r,l4,,5,r,l5,,6,r,l6,r,l6,r,l6,r,l6,1r,l6,1r,l5,1r,l5,1,4,1r,l4,1,3,1r,l3,1,2,1r,l1,1r,l1,1,,1r,l,1r,l,,,,,xe" fillcolor="#a1c3d6" stroked="f">
                <v:path arrowok="t"/>
              </v:shape>
              <v:shape id="_x0000_s9923" style="position:absolute;left:286;top:2071;width:107;height:0" coordsize="6,0" path="m,l1,r,l1,,2,r,l3,r,l3,,4,r,l4,,5,r,l5,,6,r,l6,r,l6,r,l6,r,l5,r,l5,,4,r,l4,,3,r,l3,,2,r,l1,r,l1,,,,,,,xe" fillcolor="#b0d0d9" stroked="f">
                <v:path arrowok="t"/>
              </v:shape>
              <v:shape id="_x0000_s9924" style="position:absolute;left:303;top:2071;width:0;height:36" coordsize="0,2" path="m,l,,,,,2r,l,2r,l,xe" fillcolor="#6b91b3" stroked="f">
                <v:path arrowok="t"/>
              </v:shape>
              <v:shape id="_x0000_s9925" style="position:absolute;left:303;top:2071;width:0;height:36" coordsize="0,2" path="m,l,,,,,2r,l,2,,xe" fillcolor="#3d5b7e" stroked="f">
                <v:path arrowok="t"/>
              </v:shape>
              <v:shape id="_x0000_s9926" style="position:absolute;left:303;top:2071;width:0;height:36" coordsize="0,2" path="m,l,,,,,2r,l,2r,l,xe" fillcolor="#6b91b3" stroked="f">
                <v:path arrowok="t"/>
              </v:shape>
              <v:shape id="_x0000_s9927" style="position:absolute;left:303;top:2071;width:0;height:36" coordsize="0,2" path="m,l,,,2r,l,2,,xe" fillcolor="#3d5b7e" stroked="f">
                <v:path arrowok="t"/>
              </v:shape>
              <v:shape id="_x0000_s9928" style="position:absolute;left:321;top:2071;width:0;height:36" coordsize="0,2" path="m,l,,,,,,,,,2r,l,2r,l,2,,xe" fillcolor="#6b91b3" stroked="f">
                <v:path arrowok="t"/>
              </v:shape>
              <v:shape id="_x0000_s9929" style="position:absolute;left:321;top:2071;width:0;height:36" coordsize="0,2" path="m,l,,,2r,l,2,,xe" fillcolor="#3d5b7e" stroked="f">
                <v:path arrowok="t"/>
              </v:shape>
              <v:shape id="_x0000_s9930" style="position:absolute;left:321;top:2071;width:0;height:36" coordsize="0,2" path="m,l,,,,,,,,,2r,l,2,,xe" fillcolor="#6b91b3" stroked="f">
                <v:path arrowok="t"/>
              </v:shape>
              <v:shape id="_x0000_s9931" style="position:absolute;left:321;top:2071;width:0;height:36" coordsize="0,2" path="m,l,,,,,2r,l,2,,xe" fillcolor="#3d5b7e" stroked="f">
                <v:path arrowok="t"/>
              </v:shape>
              <v:shape id="_x0000_s9932" style="position:absolute;left:339;top:2071;width:0;height:36" coordsize="0,2" path="m,l,,,,,,,,,2r,l,2r,l,2,,xe" fillcolor="#6b91b3" stroked="f">
                <v:path arrowok="t"/>
              </v:shape>
              <v:shape id="_x0000_s9933" style="position:absolute;left:339;top:2071;width:0;height:36" coordsize="0,2" path="m,l,,,,,2r,l,2,,xe" fillcolor="#3d5b7e" stroked="f">
                <v:path arrowok="t"/>
              </v:shape>
              <v:shape id="_x0000_s9934" style="position:absolute;left:339;top:2071;width:0;height:36" coordsize="0,2" path="m,l,,,,,2r,l,2,,xe" fillcolor="#6b91b3" stroked="f">
                <v:path arrowok="t"/>
              </v:shape>
              <v:shape id="_x0000_s9935" style="position:absolute;left:339;top:2071;width:0;height:36" coordsize="0,2" path="m,l,,,,,2r,l,xe" fillcolor="#3d5b7e" stroked="f">
                <v:path arrowok="t"/>
              </v:shape>
              <v:shape id="_x0000_s9936" style="position:absolute;left:357;top:2071;width:0;height:36" coordsize="0,2" path="m,l,,,,,2r,l,2,,xe" fillcolor="#6b91b3" stroked="f">
                <v:path arrowok="t"/>
              </v:shape>
              <v:shape id="_x0000_s9937" style="position:absolute;left:357;top:2071;width:0;height:36" coordsize="0,2" path="m,l,,,,,2r,l,2,,xe" fillcolor="#3d5b7e" stroked="f">
                <v:path arrowok="t"/>
              </v:shape>
              <v:shape id="_x0000_s9938" style="position:absolute;left:357;top:2071;width:0;height:36" coordsize="0,2" path="m,l,,,,,2r,l,2r,l,xe" fillcolor="#6b91b3" stroked="f">
                <v:path arrowok="t"/>
              </v:shape>
              <v:rect id="_x0000_s9939" style="position:absolute;left:357;top:2071;width:1;height:36" fillcolor="#3d5b7e" stroked="f"/>
              <v:shape id="_x0000_s9940" style="position:absolute;left:375;top:2071;width:0;height:36" coordsize="0,2" path="m,l,,,,,2r,l,2,,xe" fillcolor="#6b91b3" stroked="f">
                <v:path arrowok="t"/>
              </v:shape>
              <v:shape id="_x0000_s9941" style="position:absolute;left:375;top:2071;width:0;height:36" coordsize="0,2" path="m,l,,,,,2r,l,2,,xe" fillcolor="#3d5b7e" stroked="f">
                <v:path arrowok="t"/>
              </v:shape>
              <v:shape id="_x0000_s9942" style="position:absolute;left:375;top:2071;width:0;height:36" coordsize="0,2" path="m,l,,,,,,,,,2r,l,2r,l,2,,xe" fillcolor="#6b91b3" stroked="f">
                <v:path arrowok="t"/>
              </v:shape>
              <v:rect id="_x0000_s9943" style="position:absolute;left:375;top:2071;width:1;height:36" fillcolor="#3d5b7e" stroked="f"/>
              <v:shape id="_x0000_s9944" style="position:absolute;left:393;top:2053;width:0;height:54" coordsize="0,3" path="m,1l,,,,,3r,l,3,,1xe" fillcolor="#6b91b3" stroked="f">
                <v:path arrowok="t"/>
              </v:shape>
              <v:shape id="_x0000_s9945" style="position:absolute;left:393;top:2071;width:0;height:36" coordsize="0,2" path="m,l,,,1r,l,2,,xe" fillcolor="#3d5b7e" stroked="f">
                <v:path arrowok="t"/>
              </v:shape>
              <v:shape id="_x0000_s9946" style="position:absolute;left:18;top:1964;width:71;height:160" coordsize="4,9" path="m4,3r,l4,3r,l3,2r,l3,2r,l3,2r,l3,2,2,2r,l2,2r,l2,1r,l2,1r,l1,1r,l1,1r,l1,1r,l1,1r,l1,1r,l,1r,l,1,,,,5r,l,5r,l1,5r,l1,5r,l1,6r,l1,6r,l1,6r,l2,6r,l2,7r,l2,7r,l2,7r,l3,7r,1l3,8r,l3,8r,l3,8,4,9r,l4,9r,l4,3xe" fillcolor="#395979" stroked="f">
                <v:path arrowok="t"/>
              </v:shape>
              <v:shape id="_x0000_s9947" style="position:absolute;left:18;top:1982;width:71;height:142" coordsize="4,8" path="m4,2r,l4,2r,l3,2r,l3,1r,l3,1r,l3,1,2,1r,l2,1r,l2,1r,l2,1,2,,1,r,l1,r,l1,r,l1,r,l1,r,l,,,,,,,,,4r,l,4r,l1,4r,l1,4r,l1,5r,l1,5r,l1,5r,l2,5r,l2,5r,1l2,6r,l2,6r,l3,6r,l3,7r,l3,7r,l3,7r1,l4,8r,l4,8,4,2xe" fillcolor="#5882a2" stroked="f">
                <v:path arrowok="t"/>
              </v:shape>
              <v:shape id="_x0000_s9948" style="position:absolute;left:36;top:1964;width:464;height:53" coordsize="26,3" path="m4,3r,l5,3r1,l7,3,7,2r1,l9,2r,l10,2r1,l12,2r,l13,2r1,l14,2r1,l16,2r1,l17,2r1,l19,2r,l20,2r1,l21,2r1,l23,2r,l24,2r1,l26,2r,l26,2r,-1l26,1r-1,l25,1r,l25,1r-1,l24,1r,l24,1r,l23,1r,l23,1r,l22,1,22,r,l22,r,l21,r,l21,r,l21,r,l20,r,l20,r,l20,,19,,18,r,l17,r,l16,,15,r,l14,r,l13,,12,r,l11,r,l10,,9,r,l8,r,l7,,6,r,l5,r,l4,,3,r,l2,,1,1r,l,1r,l,1r,l1,1r,l1,1r,l1,1r,l1,1r,l1,1r,l2,1r,l2,2r,l2,2r,l2,2r,l2,2r1,l3,2r,l3,2r,l3,2r,l3,3r,l4,3xe" fillcolor="#a1c3d6" stroked="f">
                <v:path arrowok="t"/>
              </v:shape>
              <v:shape id="_x0000_s9949" style="position:absolute;left:54;top:1964;width:428;height:53" coordsize="24,3" path="m3,3r1,l5,2r,l6,2r1,l7,2r1,l9,2r,l10,2r1,l11,2r1,l13,2r,l14,2r1,l15,2r1,l17,2r,l18,2r1,l19,2r1,l21,2r,l22,2r,l23,2r1,l24,2r,-1l24,1r,l24,1r-1,l23,1r,l23,1r-1,l22,1r,l22,1r,l21,1r,l21,1r,l21,1,20,r,l20,r,l20,r,l19,r,l19,r,l19,r,l18,r,l18,,17,r,l16,,15,r,l14,r,l13,r,l12,,11,r,l10,r,l9,r,l8,r,l7,,6,r,l5,r,l4,,3,r,l2,1r,l1,1r,l,1r,l,1r,l,1r,l1,1r,l1,1r,l1,1r,l1,1r,l1,1r,l1,2r1,l2,2r,l2,2r,l2,2r,l2,2r,l3,2r,l3,2r,l3,2r,l3,3xe" fillcolor="#94bed7" stroked="f">
                <v:path arrowok="t"/>
              </v:shape>
              <v:shape id="_x0000_s9950" style="position:absolute;left:71;top:1964;width:411;height:35" coordsize="23,2" path="m3,2r,l4,2r1,l5,2r1,l7,2r,l8,2r1,l9,2r1,l10,2r1,l12,2r,l13,2r1,l14,2r1,l15,2r1,l17,2r,l18,2r,l19,2r1,l20,2r1,l21,2r1,l23,2,22,1r,l22,1r,l22,1r-1,l21,1r,l21,1r,l20,1r,l20,1r,l20,1r-1,l19,1r,l19,r,l19,,18,r,l18,r,l18,r,l17,r,l17,r,l17,,16,r,l15,r,l14,r,l13,r,l12,r,l11,r,l10,,9,r,l8,r,l7,r,l6,r,l5,r,l4,r,l3,r,1l2,1,1,1r,l,1r,l,1r,l,1r,l,1r,l,1r,l1,1r,l1,1r,l1,1r,l1,1r,l1,2r,l1,2r1,l2,2r,l2,2r,l2,2r,l2,2r,l3,2r,l3,2xe" fillcolor="#92bcd6" stroked="f">
                <v:path arrowok="t"/>
              </v:shape>
              <v:shape id="_x0000_s9951" style="position:absolute;left:89;top:1964;width:375;height:35" coordsize="21,2" path="m2,2r1,l4,2r,l5,2r,l6,2r1,l7,2r1,l8,2r1,l9,2r1,l11,2r,l12,2r,l13,2r,l14,2r1,l15,2r1,l16,2r1,l17,2r1,l19,2r,l20,2r,l21,1r,l20,1r,l20,1r,l20,1r,l19,1r,l19,1r,l19,1r-1,l18,1r,l18,1r,l18,1r-1,l17,r,l17,r,l17,,16,r,l16,r,l16,r,l16,,15,r,l14,r,l13,r,l13,,12,r,l11,r,l10,r,l9,r,l8,r,l7,r,l6,r,l5,r,l4,r,1l3,1r,l2,1r,l1,1r,l,1r,l,1r,l,1r,l,1r,l,1r,l,1r,l,1r1,l1,1r,l1,1r,l1,2r,l1,2r,l1,2r,l2,2r,l2,2r,l2,2r,l2,2r,l2,2xe" fillcolor="#8fbad5" stroked="f">
                <v:path arrowok="t"/>
              </v:shape>
              <v:shape id="_x0000_s9952" style="position:absolute;left:89;top:1964;width:357;height:35" coordsize="20,2" path="m3,2r,l4,2r1,l5,2r1,l6,2r1,l7,2r1,l8,2r1,l10,2r,l11,2r,l12,2r,l13,2r,l14,2r,l15,2r,l16,2r,l17,2r,l18,2r,l19,2,20,1r,l20,1r,l20,1r-1,l19,1r,l19,1r,l19,1r-1,l18,1r,l18,1r,l18,1r-1,l17,1r,l17,1r,l17,,16,r,l16,r,l16,r,l16,,15,r,l15,r,l15,,14,r,l13,r,l12,r,l11,r,l11,,10,r,l9,r,l8,r,l7,r,l6,r,l5,r,l5,1,4,1r,l3,1r,l2,1r,l1,1r,l,1r,l,1r1,l1,1r,l1,1r,l1,1r,l1,1r,l1,1r,l1,1r,l2,1r,l2,2r,l2,2r,l2,2r,l2,2r,l2,2r,l3,2r,l3,2r,xe" fillcolor="#8bb6d3" stroked="f">
                <v:path arrowok="t"/>
              </v:shape>
              <v:shape id="_x0000_s9953" style="position:absolute;left:107;top:1964;width:321;height:35" coordsize="18,2" path="m2,2r1,l3,2r1,l5,2r,l6,2r,l7,2r,l8,2r,l9,2r,l10,2r,l11,2r,l12,2r,l13,2r,l13,2r1,l14,2r1,l15,2r1,l16,2r1,l17,1r1,l18,1r,l18,1r,l18,1r,l17,1r,l17,1r,l17,1r,l16,1r,l16,1r,l16,1r,l16,1r-1,l15,1r,l15,1,15,r,l15,,14,r,l14,r,l14,r,l14,,13,r,l12,r,l12,,11,r,l10,r,l10,,9,r,l8,r,l7,r,l7,,6,r,l5,1r,l4,1r,l4,1,3,1r,l2,1r,l1,1r,l,1r,l,1r,l,1r,l,1r,l1,1r,l1,1r,l1,1r,l1,1r,l1,1r,l1,1r,1l1,2r,l2,2r,l2,2r,l2,2r,l2,2r,l2,2r,l2,2xe" fillcolor="#87b0ce" stroked="f">
                <v:path arrowok="t"/>
              </v:shape>
              <v:shape id="_x0000_s9954" style="position:absolute;left:125;top:1964;width:303;height:35" coordsize="17,2" path="m2,2r,l3,2r,l4,2r,l5,2r,l6,2r,l7,2r,l8,2r,l9,2r,l9,2r1,l10,2r1,l11,2r1,l12,2r1,l13,2r1,l14,2r,l15,2r,-1l16,1r,l17,1r,l16,1r,l16,1r,l16,1r,l15,1r,l15,1r,l15,1r,l15,1r-1,l14,1r,l14,1r,l14,1r,l14,1r-1,l13,r,l13,r,l13,r,l13,,12,r,l12,r,l11,r,l10,r,l10,,9,r,l8,r,l8,,7,r,l7,,6,r,1l5,1r,l5,1,4,1r,l3,1r,l3,1,2,1r,l1,1r,l1,1,,1r,l,1r,l,1r,l,1r,l,1r,l,1r,l,1r,l1,1r,l1,1r,l1,1r,l1,2r,l1,2r,l1,2r,l1,2r1,l2,2r,l2,2r,l2,2xe" fillcolor="#81a8c8" stroked="f">
                <v:path arrowok="t"/>
              </v:shape>
              <v:shape id="_x0000_s9955" style="position:absolute;left:143;top:1964;width:36;height:35" coordsize="2,2" path="m2,1l,,,1,2,2,2,1xe" fillcolor="#446687" stroked="f">
                <v:path arrowok="t"/>
              </v:shape>
              <v:rect id="_x0000_s9956" style="position:absolute;left:179;top:1982;width:232;height:17" fillcolor="#6189a9" stroked="f"/>
              <v:shape id="_x0000_s9957" style="position:absolute;left:143;top:1964;width:268;height:18" coordsize="15,1" path="m15,1l2,1,,,11,r4,1xe" fillcolor="#779fbe" stroked="f">
                <v:path arrowok="t"/>
              </v:shape>
              <v:shape id="_x0000_s9958" style="position:absolute;left:161;top:1946;width:178;height:36" coordsize="10,2" path="m10,r,l10,r,l10,r,l10,r,l10,r,l10,1r,l10,1r,l10,1r,l10,1r,l10,1r,l10,1r,l10,2,9,2r,l9,2r,l8,2r,l8,2,7,2r,l6,2r,l5,2,4,2r,l3,2r,l3,2,2,2r,l2,2,1,2r,l1,1r,l,1r,l,1r,l,1r,l,1r,l1,1r,l1,1r,l1,1r,l1,1r,l1,1,1,r,l1,r9,xe" fillcolor="#323b5f" stroked="f">
                <v:path arrowok="t"/>
              </v:shape>
              <v:shape id="_x0000_s9959" style="position:absolute;left:179;top:1946;width:160;height:36" coordsize="9,2" path="m9,r,l9,r,l9,r,l9,r,l9,r,1l9,1r,l9,1r,l9,1r,l9,1r,l9,1r,l9,1r,1l8,2r,l8,2r,l7,2r,l7,2,6,2r,l6,2,5,2r,l4,2r,l3,2r,l3,2,2,2r,l1,2r,l1,2,,2r,l,2,,1r,l,1r,l,1r,l,1r,l,1r,l,1r,l,1r,l,,,,,,,,,,9,xe" fillcolor="#305170" stroked="f">
                <v:path arrowok="t"/>
              </v:shape>
              <v:shape id="_x0000_s9960" style="position:absolute;left:179;top:1946;width:160;height:36" coordsize="9,2" path="m9,r,l9,r,l9,r,l9,r,l9,r,1l9,1r,l9,1r,l9,1r,l9,1r,l9,1r,l9,2,8,2r,l8,2r,l7,2r,l7,2r,l6,2r,l6,2,5,2r,l4,2r,l3,2r,l2,2r,l2,2,1,2r,l1,2,,2r,l,2,,1r,l,1r,l,1r,l,1r,l,1r,l,1,,,,,,,,,,,,,,,9,xe" fillcolor="#3c6080" stroked="f">
                <v:path arrowok="t"/>
              </v:shape>
              <v:shape id="_x0000_s9961" style="position:absolute;left:179;top:1946;width:160;height:36" coordsize="9,2" path="m8,r,l8,r,l9,r,l9,r,l9,r,1l9,1r,l9,1r,l9,1r,l9,1r,l9,2,8,2r,l8,2r,l8,2r,l7,2r,l7,2r,l6,2r,l6,2,5,2r,l5,2,4,2,3,2r,l3,2,2,2r,l1,2r,l1,2r,l,2r,l,2,,1r,l,1r,l,1r,l,1r,l,1,,,,,,,,,,,,,,,8,xe" fillcolor="#496d8d" stroked="f">
                <v:path arrowok="t"/>
              </v:shape>
              <v:shape id="_x0000_s9962" style="position:absolute;left:179;top:1946;width:160;height:36" coordsize="9,2" path="m8,r,l8,r,l8,r,l8,r,l8,,9,1r,l9,1r,l9,1r,l9,1r,1l9,2,8,2r,l8,2r,l8,2r,l7,2r,l7,2r,l6,2r,l6,2r,l5,2r,l5,2,4,2,3,2r,l3,2,2,2r,l2,2,1,2r,l1,2r,l,2r,l,1r,l,1r,l,1r,l,1r,l,1,,,,,1,r,l1,r,l1,,8,xe" fillcolor="#547497" stroked="f">
                <v:path arrowok="t"/>
              </v:shape>
              <v:shape id="_x0000_s9963" style="position:absolute;left:179;top:1946;width:142;height:36" coordsize="8,2" path="m8,r,l8,r,l8,r,l8,r,l8,1r,l8,1r,l8,1r,l8,1r,l8,2r,l8,2r,l8,2r,l8,2,7,2r,l7,2r,l7,2,6,2r,l6,2r,l5,2r,l5,2,4,2r,l3,2r,l3,2,2,2r,l2,2,1,2r,l1,2r,l,2,,1r,l,1r,l,1r1,l1,1r,l1,1,1,r,l1,r,l1,r,l1,,8,xe" fillcolor="#57809f" stroked="f">
                <v:path arrowok="t"/>
              </v:shape>
              <v:shape id="_x0000_s9964" style="position:absolute;left:196;top:1946;width:125;height:36" coordsize="7,2" path="m6,r,l7,r,l7,r,l7,r,l7,1r,l7,1r,l7,1r,l7,1r,l7,2r,l7,2r,l7,2,6,2r,l6,2r,l6,2r,l5,2r,l5,2r,l5,2,4,2r,l4,2,3,2r,l2,2r,l2,2,1,2r,l1,2r,l,2r,l,2r,l,2,,1r,l,1r,l,1r,l,1r,l,,,,,,,,,,,,,,6,xe" fillcolor="#5d87a7" stroked="f">
                <v:path arrowok="t"/>
              </v:shape>
              <v:shape id="_x0000_s9965" style="position:absolute;left:196;top:1946;width:125;height:36" coordsize="7,2" path="m6,r,l6,r,l6,r,l6,r,l6,1r,l7,1r,l7,1r,l7,1r,1l7,2r,l6,2r,l6,2r,l6,2r,l6,2,5,2r,l5,2r,l5,2r,l5,2,4,2,3,2r,l3,2r,l2,2r,l2,2r,l1,2r,l1,2r,l,2r,l,2,,1r,l,1r,l,1r,l,1r,l1,r,l1,r,l1,r,l1,,6,xe" fillcolor="#668aad" stroked="f">
                <v:path arrowok="t"/>
              </v:shape>
              <v:shape id="_x0000_s9966" style="position:absolute;left:214;top:1946;width:89;height:36" coordsize="5,2" path="m4,r,l4,r,l4,r,l5,r,l5,1r,l5,1r,l5,1r,l5,1r,1l5,2r,l5,2r,l5,2r,l5,2,4,2r,l4,2r,l4,2r,l4,2r,l3,2r,l3,2,2,2r,l1,2r,l1,2r,l1,2,,2r,l,2r,l,2,,1r,l,1r,l,1r,l,1,,,,,,,1,r,l1,r,l1,,4,xe" fillcolor="#6991b1" stroked="f">
                <v:path arrowok="t"/>
              </v:shape>
              <v:shape id="_x0000_s9967" style="position:absolute;left:54;top:1660;width:71;height:322" coordsize="4,18" path="m4,r,1l4,1r,l3,2r,l3,2r,l3,3,2,3r,l2,3r,1l2,4r,l2,4r,l1,5r,l1,5r,l1,5r,l1,5r,1l1,6r,l,6r,l,6r,l,6,,7r,l,16r,l,16r,l,16r,l1,16r,l1,16r,l1,16r,l1,16r,l1,16r,l2,16r,l2,17r,l2,17r,l2,17r,l3,17r,l3,17r,l3,17r1,l4,17r,l4,18,4,xe" fillcolor="#517496" stroked="f">
                <v:path arrowok="t"/>
              </v:shape>
              <v:shape id="_x0000_s9968" style="position:absolute;left:54;top:1678;width:71;height:286" coordsize="4,16" path="m4,r,l4,,3,1r,l3,1r,l3,2r,l2,2r,l2,3r,l2,3r,l2,3r,1l1,4r,l1,4r,l1,4r,l1,5r,l1,5r,l1,5,,5r,l,5,,6r,l,15r,l,15r,l,15r,l1,15r,l1,15r,l1,15r,l1,15r,l1,15r,l2,15r,l2,15r,l2,15r,1l2,16r,l3,16r,l3,16r,l3,16r,l4,16r,l4,16,4,xe" fillcolor="#6b91b3" stroked="f">
                <v:path arrowok="t"/>
              </v:shape>
              <v:shape id="_x0000_s9969" style="position:absolute;left:125;top:1660;width:339;height:322" coordsize="19,18" path="m,l2,,3,1r1,l4,1r1,l6,1r1,l7,1r1,l9,1r,l10,1r1,l12,1r,l13,1r,l14,1r1,l16,1r1,l18,1r1,l19,1r,16l19,17r-1,l18,17r-1,l16,17r,l15,17r,l14,17r,l13,17r-1,l12,17r-1,l11,17r-1,l9,17r,l8,17r-1,l7,17r-1,l6,17r-1,l4,17r,l3,17r,l2,17r-1,l1,18,,18,,1,,xe" fillcolor="#547497" stroked="f">
                <v:path arrowok="t"/>
              </v:shape>
              <v:shape id="_x0000_s9970" style="position:absolute;left:125;top:1678;width:339;height:286" coordsize="19,16" path="m,l1,r,l2,,3,r,l4,,5,r,l6,r,l7,,8,r,l9,r,l10,r1,l12,r,l13,r1,l15,r,l16,r,l17,r,l18,r1,l19,r,15l19,16r,l18,16r-1,l17,16r-1,l16,16r-1,l15,16r-1,l13,16r,l12,16r,l11,16r,l10,16r-1,l9,16r-1,l8,16r-1,l6,16r,l5,16r,l4,16r-1,l3,16r-1,l1,16r,l,16,,9,,8,,xe" fillcolor="#7194b7" stroked="f">
                <v:path arrowok="t"/>
              </v:shape>
              <v:shape id="_x0000_s9971" style="position:absolute;left:107;top:1642;width:375;height:322" coordsize="21,18" path="m,l,,1,,2,,3,r,l4,,5,r,l6,,7,r,l8,,9,r1,l10,r1,l12,r1,l14,r1,l16,r,l17,r1,l18,r1,l20,r,l21,r,l21,17r,l20,17r,l19,17r-1,l18,17r-1,l16,17r,l15,17r-1,l14,17r-1,l12,17r,l11,17r-1,1l10,18r-1,l8,18r-1,l7,18r-1,l5,18r,l4,18r-1,l3,18r-1,l1,18,,18r,l,xe" fillcolor="#6b91b3" stroked="f">
                <v:path arrowok="t"/>
              </v:shape>
              <v:shape id="_x0000_s9972" style="position:absolute;left:107;top:1642;width:375;height:322" coordsize="21,18" path="m,l1,r,l2,,3,,4,,5,,6,r,l7,,8,r,l9,r1,l10,r1,l12,r,l13,r1,l14,r1,l15,r1,l17,r,l18,r1,l19,r1,l21,r,l21,17r,l20,17r-1,l19,17r-1,l17,17r,l16,17r-1,l15,17r-1,l14,17r-1,l12,17r,l11,17r-1,l10,17r-1,l8,17r,l7,17r-1,l6,17r-1,l4,18r-1,l3,18r-1,l1,18r,l,18,,xe" fillcolor="#88b0cf" stroked="f">
                <v:path arrowok="t"/>
              </v:shape>
              <v:shape id="_x0000_s9973" style="position:absolute;left:143;top:1660;width:321;height:250" coordsize="18,14" path="m,l1,,2,,3,,4,,5,r,l6,,7,r,l8,r,l9,r2,l11,r1,l13,r2,l15,r1,l17,r,l18,r,7l18,7r,6l17,13r,1l16,14r,l15,14r,l14,14r-1,l13,14r-1,l12,14r-1,l11,14r-1,l10,14r-1,l8,14r,l7,14r,l6,14r-1,l5,14r-1,l4,14r-1,l2,14r,l1,14r,l,14r,l,14,,8,,7,,xe" fillcolor="#739ab9" stroked="f">
                <v:path arrowok="t"/>
              </v:shape>
              <v:shape id="_x0000_s9974" style="position:absolute;left:143;top:1660;width:321;height:250" coordsize="18,14" path="m,l,,1,,3,r,l4,r,l5,,6,,7,,8,r,l9,r2,l11,r2,l13,1r2,l16,1r,l17,1r,l18,1r,12l17,13r,l16,13r,l15,13r-1,l14,13r-1,1l13,14r-1,l12,14r-1,l11,14r-1,l9,14r,l8,14r,l7,14r,l6,14r-1,l5,14r-1,l4,14r-1,l3,14r-1,l1,14r,l,14r,l,xe" fillcolor="#436283" stroked="f">
                <v:path arrowok="t"/>
              </v:shape>
              <v:shape id="_x0000_s9975" style="position:absolute;left:143;top:1678;width:321;height:232" coordsize="18,13" path="m,l1,,2,r,l3,,4,r,l5,,6,r,l7,r,l8,r,l9,r,l10,r2,l12,r1,l13,r2,l15,r1,l17,r1,l18,12r-1,l16,12r,l15,12r,l14,12r,l13,12r,l12,12r,l11,12r,l10,13r-1,l9,13r-1,l8,13r-1,l7,13r-1,l6,13r-1,l4,13r,l3,13r,l2,13r,l1,13,,13r,l,xe" fillcolor="#36375e" stroked="f">
                <v:path arrowok="t"/>
              </v:shape>
              <v:shape id="_x0000_s9976" style="position:absolute;left:143;top:1678;width:303;height:232" coordsize="17,13" path="m,l2,r,l4,r,l6,r,l7,,8,r,l9,r2,l11,r1,l12,r1,l13,r1,l14,r1,l15,r1,l16,r1,l17,r,12l17,12r-1,l16,12r-1,l15,12r-1,l14,12r-1,l13,12r-1,l12,12r-1,l11,12r-1,l9,12r,l8,12r,l7,13r,l6,13r,l5,13r-1,l4,13r-1,l3,13r-1,l2,13r-1,l,13r,l,xe" fillcolor="#282b33" stroked="f">
                <v:path arrowok="t"/>
              </v:shape>
              <v:shape id="_x0000_s9977" style="position:absolute;left:428;top:1874;width:18;height:18" coordsize="1,1" path="m,1l1,r,1l1,1r,l,1xe" fillcolor="#40236c" stroked="f">
                <v:path arrowok="t"/>
              </v:shape>
              <v:shape id="_x0000_s9978" style="position:absolute;left:428;top:1857;width:18;height:35" coordsize="1,2" path="m1,1r,1l,2r,l,2r,l1,r,1xe" fillcolor="#41226d" stroked="f">
                <v:path arrowok="t"/>
              </v:shape>
              <v:shape id="_x0000_s9979" style="position:absolute;left:411;top:1839;width:35;height:53" coordsize="2,3" path="m2,2l1,3r,l1,3r,l1,3,,3r,l2,r,2xe" fillcolor="#40256e" stroked="f">
                <v:path arrowok="t"/>
              </v:shape>
              <v:shape id="_x0000_s9980" style="position:absolute;left:411;top:1821;width:35;height:71" coordsize="2,4" path="m2,2l1,4,,4r,l,4r,l,4r,l2,r,2xe" fillcolor="#3d2f70" stroked="f">
                <v:path arrowok="t"/>
              </v:shape>
              <v:shape id="_x0000_s9981" style="position:absolute;left:393;top:1821;width:53;height:71" coordsize="3,4" path="m3,1l1,4r,l1,4r,l1,4,,4r,l3,r,1xe" fillcolor="#3a3373" stroked="f">
                <v:path arrowok="t"/>
              </v:shape>
              <v:shape id="_x0000_s9982" style="position:absolute;left:393;top:1803;width:53;height:89" coordsize="3,5" path="m3,1l1,5,,5r,l,5r,l,5r,l3,r,1xe" fillcolor="#343c7a" stroked="f">
                <v:path arrowok="t"/>
              </v:shape>
              <v:shape id="_x0000_s9983" style="position:absolute;left:375;top:1785;width:71;height:107" coordsize="4,6" path="m4,2l1,6r,l1,6r,l1,6,,6r,l4,r,2xe" fillcolor="#3d2f70" stroked="f">
                <v:path arrowok="t"/>
              </v:shape>
              <v:shape id="_x0000_s9984" style="position:absolute;left:375;top:1767;width:71;height:125" coordsize="4,7" path="m4,2l1,7,,7r,l,7r,l,7r,l4,r,2xe" fillcolor="#40276d" stroked="f">
                <v:path arrowok="t"/>
              </v:shape>
              <v:shape id="_x0000_s9985" style="position:absolute;left:357;top:1767;width:89;height:125" coordsize="5,7" path="m5,1l1,7r,l1,7r,l1,7r,l,7,5,r,1xe" fillcolor="#3f236b" stroked="f">
                <v:path arrowok="t"/>
              </v:shape>
              <v:shape id="_x0000_s9986" style="position:absolute;left:357;top:1750;width:89;height:142" coordsize="5,8" path="m5,1l1,8r,l1,8r,l,8r,l,8,5,r,1xe" fillcolor="#3f236a" stroked="f">
                <v:path arrowok="t"/>
              </v:shape>
              <v:shape id="_x0000_s9987" style="position:absolute;left:357;top:1732;width:89;height:160" coordsize="5,9" path="m5,2l,9r,l,9r,l,9r,l,9,5,r,2xe" fillcolor="#3f236b" stroked="f">
                <v:path arrowok="t"/>
              </v:shape>
              <v:shape id="_x0000_s9988" style="position:absolute;left:339;top:1714;width:107;height:178" coordsize="6,10" path="m6,2l1,10r,l,10r,l,10r,l,10,6,r,2xe" fillcolor="#3f236b" stroked="f">
                <v:path arrowok="t"/>
              </v:shape>
              <v:shape id="_x0000_s9989" style="position:absolute;left:339;top:1714;width:107;height:178" coordsize="6,10" path="m6,1l1,10,,10r,l,10r,l,10r,l6,r,1xe" fillcolor="#40246c" stroked="f">
                <v:path arrowok="t"/>
              </v:shape>
              <v:shape id="_x0000_s9990" style="position:absolute;left:321;top:1696;width:125;height:196" coordsize="7,11" path="m7,1l1,11r,l1,11r,l1,11,,11r,l,11r,l7,r,1xe" fillcolor="#40246c" stroked="f">
                <v:path arrowok="t"/>
              </v:shape>
              <v:shape id="_x0000_s9991" style="position:absolute;left:321;top:1678;width:125;height:214" coordsize="7,12" path="m7,2l1,12,,12r,l,12r,l,12r,l7,r,2xe" fillcolor="#41256c" stroked="f">
                <v:path arrowok="t"/>
              </v:shape>
              <v:shape id="_x0000_s9992" style="position:absolute;left:303;top:1678;width:143;height:214" coordsize="8,12" path="m8,1l1,12,,12r,l,12r,l,12r,l8,r,l8,r,1xe" fillcolor="#40276d" stroked="f">
                <v:path arrowok="t"/>
              </v:shape>
              <v:shape id="_x0000_s9993" style="position:absolute;left:303;top:1678;width:143;height:214" coordsize="8,12" path="m8,l1,12,,12r,l,12r,l,12r,l7,,8,r,xe" fillcolor="#40276d" stroked="f">
                <v:path arrowok="t"/>
              </v:shape>
              <v:shape id="_x0000_s9994" style="position:absolute;left:286;top:1678;width:160;height:214" coordsize="9,12" path="m9,l1,12r,l1,12,,12r,l8,,9,xe" fillcolor="#3f2b6e" stroked="f">
                <v:path arrowok="t"/>
              </v:shape>
              <v:shape id="_x0000_s9995" style="position:absolute;left:286;top:1678;width:142;height:214" coordsize="8,12" path="m8,l1,12,,12r,l,12r,l,12r,l8,r,xe" fillcolor="#3e2d6f" stroked="f">
                <v:path arrowok="t"/>
              </v:shape>
              <v:shape id="_x0000_s9996" style="position:absolute;left:268;top:1678;width:160;height:214" coordsize="9,12" path="m9,l1,12r,l1,12,,12r,l,12r,l,12r,l8,,9,xe" fillcolor="#3d2f70" stroked="f">
                <v:path arrowok="t"/>
              </v:shape>
              <v:shape id="_x0000_s9997" style="position:absolute;left:268;top:1678;width:160;height:214" coordsize="9,12" path="m9,l1,12,,12r,l,12r,l,12r,l8,,9,xe" fillcolor="#3a3373" stroked="f">
                <v:path arrowok="t"/>
              </v:shape>
              <v:shape id="_x0000_s9998" style="position:absolute;left:250;top:1678;width:161;height:214" coordsize="9,12" path="m9,l1,12r,l1,12,,12r,l,12r,l8,,9,xe" fillcolor="#3a3575" stroked="f">
                <v:path arrowok="t"/>
              </v:shape>
              <v:shape id="_x0000_s9999" style="position:absolute;left:250;top:1678;width:161;height:214" coordsize="9,12" path="m9,l1,12,,12r,l,12r,l,12r,l8,,9,xe" fillcolor="#373877" stroked="f">
                <v:path arrowok="t"/>
              </v:shape>
              <v:shape id="_x0000_s10000" style="position:absolute;left:232;top:1678;width:161;height:214" coordsize="9,12" path="m9,l1,12r,l,12r,l,12r,l,12,8,,9,xe" fillcolor="#363a79" stroked="f">
                <v:path arrowok="t"/>
              </v:shape>
              <v:shape id="_x0000_s10001" style="position:absolute;left:232;top:1678;width:161;height:214" coordsize="9,12" path="m9,l1,12,,12r,l,12r,l,12r,l8,,9,xe" fillcolor="#363a79" stroked="f">
                <v:path arrowok="t"/>
              </v:shape>
              <v:shape id="_x0000_s10002" style="position:absolute;left:214;top:1678;width:161;height:214" coordsize="9,12" path="m9,l1,12r,l1,12r,l1,12,,12r,l8,,9,xe" fillcolor="#363a79" stroked="f">
                <v:path arrowok="t"/>
              </v:shape>
              <v:shape id="_x0000_s10003" style="position:absolute;left:214;top:1678;width:161;height:232" coordsize="9,13" path="m9,l1,12,,12r,l,12r,l,12r,1l8,,9,xe" fillcolor="#3a3575" stroked="f">
                <v:path arrowok="t"/>
              </v:shape>
              <v:shape id="_x0000_s10004" style="position:absolute;left:196;top:1678;width:161;height:232" coordsize="9,13" path="m9,l1,12r,l1,13r,l1,13,,13r,l8,,9,xe" fillcolor="#3a3373" stroked="f">
                <v:path arrowok="t"/>
              </v:shape>
              <v:shape id="_x0000_s10005" style="position:absolute;left:196;top:1678;width:161;height:232" coordsize="9,13" path="m9,l1,13,,13r,l,13r,l,13r,l8,,9,xe" fillcolor="#3d2f70" stroked="f">
                <v:path arrowok="t"/>
              </v:shape>
              <v:shape id="_x0000_s10006" style="position:absolute;left:179;top:1678;width:160;height:232" coordsize="9,13" path="m9,l1,13r,l1,13r,l1,13,,13r,l8,,9,xe" fillcolor="#3e2d6f" stroked="f">
                <v:path arrowok="t"/>
              </v:shape>
              <v:shape id="_x0000_s10007" style="position:absolute;left:179;top:1678;width:160;height:232" coordsize="9,13" path="m9,l1,13,,13r,l,13r,l,13r,l,13r,l8,r,l8,,9,xe" fillcolor="#3f296d" stroked="f">
                <v:path arrowok="t"/>
              </v:shape>
              <v:shape id="_x0000_s10008" style="position:absolute;left:161;top:1678;width:160;height:232" coordsize="9,13" path="m9,l1,13r,l1,13r,l1,13,,13r,l8,,9,xe" fillcolor="#40276d" stroked="f">
                <v:path arrowok="t"/>
              </v:shape>
              <v:shape id="_x0000_s10009" style="position:absolute;left:161;top:1678;width:160;height:232" coordsize="9,13" path="m9,l1,13,,13r,l,13r,l8,,9,xe" fillcolor="#40246d" stroked="f">
                <v:path arrowok="t"/>
              </v:shape>
              <v:shape id="_x0000_s10010" style="position:absolute;left:143;top:1678;width:160;height:232" coordsize="9,13" path="m9,l1,13r,l1,13r,l1,13,,13r,l8,,9,r,xe" fillcolor="#40246c" stroked="f">
                <v:path arrowok="t"/>
              </v:shape>
              <v:shape id="_x0000_s10011" style="position:absolute;left:143;top:1678;width:160;height:232" coordsize="9,13" path="m9,l1,13r,l,13r,l,13r,l,13,,12,8,,9,r,xe" fillcolor="#40246c" stroked="f">
                <v:path arrowok="t"/>
              </v:shape>
              <v:shape id="_x0000_s10012" style="position:absolute;left:143;top:1678;width:143;height:232" coordsize="8,13" path="m8,l,13r,l,13,,12,7,,8,xe" fillcolor="#40246b" stroked="f">
                <v:path arrowok="t"/>
              </v:shape>
            </v:group>
            <v:shape id="_x0000_s10013" style="position:absolute;left:143;top:1678;width:143;height:214" coordsize="8,12" path="m8,l,12,,11,7,,8,xe" fillcolor="#3f236b" stroked="f">
              <v:path arrowok="t"/>
            </v:shape>
            <v:shape id="_x0000_s10014" style="position:absolute;left:143;top:1678;width:125;height:214" coordsize="7,12" path="m7,l,12,,10,7,r,xe" fillcolor="#3f236b" stroked="f">
              <v:path arrowok="t"/>
            </v:shape>
            <v:shape id="_x0000_s10015" style="position:absolute;left:143;top:1678;width:125;height:196" coordsize="7,11" path="m7,l,11,,9,6,,7,xe" fillcolor="#3f236b" stroked="f">
              <v:path arrowok="t"/>
            </v:shape>
            <v:shape id="_x0000_s10016" style="position:absolute;left:143;top:1678;width:125;height:179" coordsize="7,10" path="m7,l,10,,9,6,r,l7,xe" fillcolor="#3f236b" stroked="f">
              <v:path arrowok="t"/>
            </v:shape>
            <v:shape id="_x0000_s10017" style="position:absolute;left:143;top:1678;width:107;height:161" coordsize="6,9" path="m6,l,9,,8,5,,6,xe" fillcolor="#3f236b" stroked="f">
              <v:path arrowok="t"/>
            </v:shape>
            <v:shape id="_x0000_s10018" style="position:absolute;left:143;top:1678;width:107;height:161" coordsize="6,9" path="m6,l,9,,7,5,,6,xe" fillcolor="#3f236c" stroked="f">
              <v:path arrowok="t"/>
            </v:shape>
            <v:shape id="_x0000_s10019" style="position:absolute;left:143;top:1678;width:89;height:143" coordsize="5,8" path="m5,l,8,,6,4,,5,xe" fillcolor="#40246d" stroked="f">
              <v:path arrowok="t"/>
            </v:shape>
            <v:shape id="_x0000_s10020" style="position:absolute;left:143;top:1678;width:89;height:125" coordsize="5,7" path="m5,l,7,,6,4,,5,xe" fillcolor="#40256d" stroked="f">
              <v:path arrowok="t"/>
            </v:shape>
            <v:shape id="_x0000_s10021" style="position:absolute;left:143;top:1678;width:71;height:107" coordsize="4,6" path="m4,l,6,,5,3,,4,xe" fillcolor="#40246d" stroked="f">
              <v:path arrowok="t"/>
            </v:shape>
            <v:shape id="_x0000_s10022" style="position:absolute;left:143;top:1678;width:71;height:107" coordsize="4,6" path="m4,l,6,,4,3,,4,xe" fillcolor="#3f236c" stroked="f">
              <v:path arrowok="t"/>
            </v:shape>
            <v:shape id="_x0000_s10023" style="position:absolute;left:143;top:1678;width:53;height:89" coordsize="3,5" path="m3,l,5,,3,2,,3,xe" fillcolor="#3f236b" stroked="f">
              <v:path arrowok="t"/>
            </v:shape>
            <v:shape id="_x0000_s10024" style="position:absolute;left:143;top:1678;width:53;height:72" coordsize="3,4" path="m3,l,4,,3,2,,3,xe" fillcolor="#3f236b" stroked="f">
              <v:path arrowok="t"/>
            </v:shape>
            <v:shape id="_x0000_s10025" style="position:absolute;left:143;top:1678;width:36;height:54" coordsize="2,3" path="m2,l,3,,2,1,,2,xe" fillcolor="#3f236a" stroked="f">
              <v:path arrowok="t"/>
            </v:shape>
            <v:shape id="_x0000_s10026" style="position:absolute;left:143;top:1678;width:36;height:54" coordsize="2,3" path="m2,l,3,,1,1,,2,xe" fillcolor="#3f236b" stroked="f">
              <v:path arrowok="t"/>
            </v:shape>
            <v:shape id="_x0000_s10027" style="position:absolute;left:143;top:1678;width:18;height:36" coordsize="1,2" path="m1,l,2,,,,,1,xe" fillcolor="#40246c" stroked="f">
              <v:path arrowok="t"/>
            </v:shape>
            <v:shape id="_x0000_s10028" style="position:absolute;left:143;top:1678;width:18;height:18" coordsize="1,1" path="m1,l,1,,,1,xe" fillcolor="#40256d" stroked="f">
              <v:path arrowok="t"/>
            </v:shape>
            <v:shape id="_x0000_s10029" style="position:absolute;left:143;top:1678;width:0;height:0" coordsize="0,0" path="m,l,,,xe" fillcolor="#40256d" stroked="f">
              <v:path arrowok="t"/>
            </v:shape>
            <v:shape id="_x0000_s10030" style="position:absolute;left:179;top:1910;width:249;height:18" coordsize="14,1" path="m,1r1,l1,1r,l2,1r,l3,1r,l4,1r,l4,1r1,l5,1r1,l6,1r1,l7,1r,l8,1r,l9,1r,l9,1r1,l10,1,11,r,l11,r1,l12,r1,l13,r,l14,r,1l14,1r,l13,1r,l13,1r-1,l12,1r-1,l11,1r,l10,1r,l9,1r,l9,1,8,1r,l7,1r,l7,1,6,1r,l5,1r,l4,1r,l4,1,3,1r,l2,1r,l1,1r,l1,1,,1r,l,1r,l,1xe" fillcolor="#6b91b3" stroked="f">
              <v:path arrowok="t"/>
            </v:shape>
            <v:shape id="_x0000_s10031" style="position:absolute;left:179;top:1910;width:249;height:18" coordsize="14,1" path="m,1r1,l1,1r,l2,1r,l3,1r,l4,1r,l4,1r1,l5,1r1,l6,1r1,l7,1r,l8,1r,l9,1r,l9,1r1,l10,1r1,l11,1r,l12,1r,l13,1,13,r,l13,r1,1l14,1r-1,l13,1r,l13,1r-1,l12,1r-1,l11,1r,l10,1r,l9,1r,l9,1,8,1r,l7,1r,l7,1,6,1r,l5,1r,l4,1r,l4,1,3,1r,l2,1r,l1,1r,l1,1,,1r,l,1r,l,1xe" fillcolor="#3d5b7e" stroked="f">
              <v:path arrowok="t"/>
            </v:shape>
            <v:shape id="_x0000_s10032" style="position:absolute;left:179;top:1928;width:249;height:0" coordsize="14,0" path="m,l1,r,l1,,2,r,l3,r,l4,r,l4,,5,r,l6,r,l7,r,l7,,8,r,l9,r,l9,r1,l10,r1,l11,r,l12,r,l13,r,l13,r,l14,r,l13,r,l13,r,l12,r,l11,r,l11,,10,r,l9,r,l9,,8,r,l7,r,l7,,6,r,l5,r,l4,r,l4,,3,r,l2,r,l1,r,l1,,,,,,,,,,,xe" fillcolor="#6b91b3" stroked="f">
              <v:path arrowok="t"/>
            </v:shape>
            <v:shape id="_x0000_s10033" style="position:absolute;left:179;top:1928;width:232;height:0" coordsize="13,0" path="m,l1,r,l2,r,l2,,3,r,l4,r,l4,,5,r,l6,r,l7,r,l7,,8,r,l9,r,l9,r1,l10,r1,l11,r,l12,r,l13,r,l13,r,l13,r,l13,r,l13,r,l12,r,l11,r,l11,,10,r,l9,r,l9,,8,r,l7,r,l7,,6,r,l5,r,l4,r,l4,,3,r,l2,r,l2,,1,r,l,,,,,,,,,xe" fillcolor="#8ab4d1" stroked="f">
              <v:path arrowok="t"/>
            </v:shape>
            <v:shape id="_x0000_s10034" style="position:absolute;left:179;top:1928;width:232;height:0" coordsize="13,0" path="m,l1,r,l2,r,l2,,3,r,l4,r,l5,r,l5,,6,r,l7,r,l7,,8,r,l9,r,l9,r1,l10,r1,l11,r,l12,r,l13,r,l13,r,l13,r,l13,r,l13,r,l12,r,l11,r,l11,,10,r,l9,r,l9,,8,r,l7,r,l7,,6,r,l5,r,l5,,4,r,l3,r,l2,r,l2,,1,r,l,,,,,,,,,xe" fillcolor="#93bed7" stroked="f">
              <v:path arrowok="t"/>
            </v:shape>
            <v:shape id="_x0000_s10035" style="position:absolute;left:179;top:1928;width:232;height:0" coordsize="13,0" path="m,l1,r,l2,r,l2,,3,r,l4,r,l5,r,l5,,6,r,l7,r,l7,,8,r,l9,r,l9,r1,l10,r1,l11,r,l12,r,l13,r,l13,r,l13,r,l13,r,l13,r,l12,r,l11,r,l11,,10,r,l9,r,l9,,8,r,l7,r,l7,,6,r,l5,r,l5,,4,r,l3,r,l2,r,l2,,1,r,l,,,,,,,xe" fillcolor="#b0d0d9" stroked="f">
              <v:path arrowok="t"/>
            </v:shape>
            <v:shape id="_x0000_s10036" style="position:absolute;left:196;top:1928;width:0;height:0" coordsize="0,0" path="m,l,,,,,,,,,,,,,,,,,xe" fillcolor="#3d5b7e" stroked="f">
              <v:path arrowok="t"/>
            </v:shape>
            <v:shape id="_x0000_s10037" style="position:absolute;left:232;top:1928;width:0;height:0" coordsize="0,0" path="m,l,,,,,,,,,,,,,,,,,xe" fillcolor="#3d5b7e" stroked="f">
              <v:path arrowok="t"/>
            </v:shape>
            <v:shape id="_x0000_s10038" style="position:absolute;left:250;top:1928;width:0;height:0" coordsize="0,0" path="m,l,,,,,,,,,,,,,,,,,,,xe" fillcolor="#3d5b7e" stroked="f">
              <v:path arrowok="t"/>
            </v:shape>
            <v:shape id="_x0000_s10039" style="position:absolute;left:286;top:1928;width:0;height:0" coordsize="0,0" path="m,l,,,,,,,,,,,,,,,,,,,xe" fillcolor="#3d5b7e" stroked="f">
              <v:path arrowok="t"/>
            </v:shape>
            <v:shape id="_x0000_s10040" style="position:absolute;left:321;top:1928;width:0;height:0" coordsize="0,0" path="m,l,,,,,,,,,,,,,,,,,xe" fillcolor="#3d5b7e" stroked="f">
              <v:path arrowok="t"/>
            </v:shape>
            <v:shape id="_x0000_s10041" style="position:absolute;left:357;top:1928;width:0;height:0" coordsize="0,0" path="m,l,,,,,,,,,,,,,,,,,,,xe" fillcolor="#3d5b7e" stroked="f">
              <v:path arrowok="t"/>
            </v:shape>
            <v:shape id="_x0000_s10042" style="position:absolute;left:375;top:1928;width:0;height:0" coordsize="0,0" path="m,l,,,,,,,,,,,,,,,,,,,xe" fillcolor="#3d5b7e" stroked="f">
              <v:path arrowok="t"/>
            </v:shape>
            <v:shape id="_x0000_s10043" style="position:absolute;left:393;top:1928;width:0;height:0" coordsize="0,0" path="m,l,,,,,,,,,,,,,,,xe" fillcolor="#3d5b7e" stroked="f">
              <v:path arrowok="t"/>
            </v:shape>
            <v:shape id="_x0000_s10044" style="position:absolute;left:286;top:1928;width:35;height:0" coordsize="2,0" path="m,l,,,,,,,,,,1,r,l1,r,l1,,2,r,l2,r,l2,r,l2,r,l1,r,l1,r,l1,,,,,,,,,,,,,xe" fillcolor="#282b33" stroked="f">
              <v:path arrowok="t"/>
            </v:shape>
            <v:shape id="_x0000_s10045" style="position:absolute;left:286;top:1928;width:35;height:0" coordsize="2,0" path="m,l,,,,,,,,1,r,l1,r,l1,,2,r,l2,r,l2,r,l2,,1,r,l1,r,l,,,,,,,,,xe" fillcolor="#00553e" stroked="f">
              <v:path arrowok="t"/>
            </v:shape>
            <v:shape id="_x0000_s10046" style="position:absolute;left:286;top:1928;width:35;height:0" coordsize="2,0" path="m,l,,,,,,,,,,1,r,l1,r,l1,,2,r,l2,r,l2,r,l2,r,l2,,1,r,l1,r,l1,,,,,,,,,,,xe" fillcolor="#008c4a" stroked="f">
              <v:path arrowok="t"/>
            </v:shape>
            <v:shape id="_x0000_s10047" style="position:absolute;left:286;top:1928;width:35;height:0" coordsize="2,0" path="m,l,,,,,,,,1,r,l1,r,l1,r,l1,r,l2,r,l2,r,l2,,1,r,l1,r,l1,r,l1,,,,,,,,,,,xe" fillcolor="#009e48" stroked="f">
              <v:path arrowok="t"/>
            </v:shape>
            <v:shape id="_x0000_s10048" style="position:absolute;left:179;top:1946;width:17;height:0" coordsize="1,0" path="m,l1,r,l1,r,l1,r,l1,r,l,xe" fillcolor="#93bed7" stroked="f">
              <v:path arrowok="t"/>
            </v:shape>
            <v:shape id="_x0000_s10049" style="position:absolute;left:179;top:1946;width:17;height:0" coordsize="1,0" path="m,l1,r,l1,r,l1,r,l1,r,l1,r,l,xe" fillcolor="#6b91b3" stroked="f">
              <v:path arrowok="t"/>
            </v:shape>
            <v:shape id="_x0000_s10050" style="position:absolute;left:214;top:1946;width:0;height:0" coordsize="0,0" path="m,l,,,,,,,,,,,,,,,,,,,,,xe" fillcolor="#93bed7" stroked="f">
              <v:path arrowok="t"/>
            </v:shape>
            <v:shape id="_x0000_s10051" style="position:absolute;left:214;top:1946;width:0;height:0" coordsize="0,0" path="m,l,,,,,,,,,,,,,,,,,,,,,xe" fillcolor="#6b91b3" stroked="f">
              <v:path arrowok="t"/>
            </v:shape>
            <v:shape id="_x0000_s10052" style="position:absolute;left:232;top:1946;width:18;height:0" coordsize="1,0" path="m,l,,,,,,1,r,l1,r,l,,,xe" fillcolor="#93bed7" stroked="f">
              <v:path arrowok="t"/>
            </v:shape>
            <v:shape id="_x0000_s10053" style="position:absolute;left:232;top:1946;width:18;height:0" coordsize="1,0" path="m,l,,,,,,1,r,l1,r,l,,,xe" fillcolor="#6b91b3" stroked="f">
              <v:path arrowok="t"/>
            </v:shape>
            <v:shape id="_x0000_s10054" style="position:absolute;left:268;top:1946;width:0;height:0" coordsize="0,0" path="m,l,,,,,,,,,,,,,xe" fillcolor="#93bed7" stroked="f">
              <v:path arrowok="t"/>
            </v:shape>
            <v:shape id="_x0000_s10055" style="position:absolute;left:268;top:1946;width:0;height:0" coordsize="0,0" path="m,l,,,,,,,,,,,,,,,,,xe" fillcolor="#6b91b3" stroked="f">
              <v:path arrowok="t"/>
            </v:shape>
            <v:shape id="_x0000_s10056" style="position:absolute;left:339;top:1928;width:0;height:0" coordsize="0,0" path="m,l,,,,,,,,,,,,,,,,,,,,,xe" fillcolor="#93bed7" stroked="f">
              <v:path arrowok="t"/>
            </v:shape>
            <v:shape id="_x0000_s10057" style="position:absolute;left:339;top:1928;width:0;height:0" coordsize="0,0" path="m,l,,,,,,,,,,,,,,,,,,,,,xe" fillcolor="#6b91b3" stroked="f">
              <v:path arrowok="t"/>
            </v:shape>
            <v:shape id="_x0000_s10058" style="position:absolute;left:357;top:1928;width:18;height:0" coordsize="1,0" path="m,l,,,,,,1,r,l,,,,,,,xe" fillcolor="#93bed7" stroked="f">
              <v:path arrowok="t"/>
            </v:shape>
            <v:shape id="_x0000_s10059" style="position:absolute;left:357;top:1928;width:18;height:0" coordsize="1,0" path="m,l,,,,,,1,r,l,,,,,,,xe" fillcolor="#6b91b3" stroked="f">
              <v:path arrowok="t"/>
            </v:shape>
            <v:shape id="_x0000_s10060" style="position:absolute;left:375;top:1928;width:18;height:0" coordsize="1,0" path="m,l,,1,r,l1,r,l1,r,l,,,xe" fillcolor="#93bed7" stroked="f">
              <v:path arrowok="t"/>
            </v:shape>
            <v:shape id="_x0000_s10061" style="position:absolute;left:375;top:1928;width:18;height:0" coordsize="1,0" path="m,l,,1,r,l1,r,l1,r,l,,,xe" fillcolor="#6b91b3" stroked="f">
              <v:path arrowok="t"/>
            </v:shape>
            <v:shape id="_x0000_s10062" style="position:absolute;left:411;top:1928;width:0;height:0" coordsize="0,0" path="m,l,,,,,,,,,,,,,xe" fillcolor="#93bed7" stroked="f">
              <v:path arrowok="t"/>
            </v:shape>
            <v:shape id="_x0000_s10063" style="position:absolute;left:411;top:1928;width:0;height:0" coordsize="0,0" path="m,l,,,,,,,,,,,,,,,,,xe" fillcolor="#6b91b3" stroked="f">
              <v:path arrowok="t"/>
            </v:shape>
            <v:shape id="_x0000_s10064" style="position:absolute;left:89;top:1642;width:18;height:322" coordsize="1,18" path="m1,r,l1,,,,,,,18r,l1,18r,l1,18,1,xe" fillcolor="#4c7091" stroked="f">
              <v:path arrowok="t"/>
            </v:shape>
            <v:shape id="_x0000_s10065" style="position:absolute;left:89;top:1642;width:18;height:322" coordsize="1,18" path="m1,r,l1,,,,,,,18r,l1,18r,l1,18,1,xe" fillcolor="#6991b1" stroked="f">
              <v:path arrowok="t"/>
            </v:shape>
            <v:shape id="_x0000_s10066" style="position:absolute;left:89;top:1642;width:0;height:322" coordsize="0,18" path="m,1r,l,1r,l,1r,l,1r,l,1r,l,1r,l,,,,,,,,,,,18r,l,18r,l,17,,1xe" fillcolor="#547b9c" stroked="f">
              <v:path arrowok="t"/>
            </v:shape>
            <v:shape id="_x0000_s10067" style="position:absolute;left:89;top:1642;width:0;height:322" coordsize="0,18" path="m,1r,l,1r,l,1r,l,1r,l,1r,l,1r,l,1r,l,1,,,,,,18r,l,17r,l,17,,1xe" fillcolor="#517496" stroked="f">
              <v:path arrowok="t"/>
            </v:shape>
            <v:shape id="_x0000_s10068" style="position:absolute;left:36;top:1660;width:53;height:286" coordsize="3,16" path="m3,r,1l3,1r,1l3,3r,l2,4r,l2,5r,l2,6r,l2,6r,1l2,7,1,7r,1l1,8r,l1,8r,1l1,9r,l1,9r,l,9r,1l,10r,l,10r,l,10r,l,15r,l,15r,l,15r,l,15r,l1,15r,l1,16r,l1,16r,l1,16r,l1,16r,l1,16r1,l2,16r,l2,16r,l2,16r,l2,16r,l3,16r,l3,16r,l3,16,3,xe" fillcolor="#49688a" stroked="f">
              <v:path arrowok="t"/>
            </v:shape>
            <v:shape id="_x0000_s10069" style="position:absolute;left:89;top:1660;width:0;height:286" coordsize="0,16" path="m,16l,1r,l,1r,l,1r,l,1r,l,1r,l,1r,l,,,,,,,,,16r,xe" fillcolor="#375578" stroked="f">
              <v:path arrowok="t"/>
            </v:shape>
            <v:shape id="_x0000_s10070" style="position:absolute;left:89;top:1678;width:0;height:268" coordsize="0,15" path="m,l,15r,l,15,,1r,l,1r,l,1r,l,1r,l,1r,l,1,,,,,,,,xe" fillcolor="#395c7b" stroked="f">
              <v:path arrowok="t"/>
            </v:shape>
            <v:shape id="_x0000_s10071" style="position:absolute;left:89;top:1696;width:0;height:250" coordsize="0,14" path="m,l,14r,l,14,,1r,l,1r,l,1r,l,1r,l,1,,,,,,,,,,,,xe" fillcolor="#3d5b7e" stroked="f">
              <v:path arrowok="t"/>
            </v:shape>
            <v:shape id="_x0000_s10072" style="position:absolute;left:71;top:1714;width:18;height:232" coordsize="1,13" path="m1,r,13l1,13,,13,,1r,l,1r,l,1r1,l1,r,l1,r,l1,r,l1,r,l1,xe" fillcolor="#416082" stroked="f">
              <v:path arrowok="t"/>
            </v:shape>
            <v:shape id="_x0000_s10073" style="position:absolute;left:71;top:1732;width:0;height:214" coordsize="0,12" path="m,l,12r,l,12,,1,,,,,,,,,,,,,,,,,,xe" fillcolor="#446687" stroked="f">
              <v:path arrowok="t"/>
            </v:shape>
            <v:shape id="_x0000_s10074" style="position:absolute;left:71;top:1732;width:0;height:214" coordsize="0,12" path="m,l,12r,l,12,,1r,l,1r,l,1r,l,1r,l,xe" fillcolor="#49688a" stroked="f">
              <v:path arrowok="t"/>
            </v:shape>
            <v:shape id="_x0000_s10075" style="position:absolute;left:71;top:1750;width:0;height:196" coordsize="0,11" path="m,l,11r,l,11,,1r,l,1r,l,,,,,,,xe" fillcolor="#496d8d" stroked="f">
              <v:path arrowok="t"/>
            </v:shape>
            <v:shape id="_x0000_s10076" style="position:absolute;left:71;top:1767;width:0;height:179" coordsize="0,10" path="m,l,10r,l,10,,,,,,,,,,,,,,,,xe" fillcolor="#4c7091" stroked="f">
              <v:path arrowok="t"/>
            </v:shape>
            <v:shape id="_x0000_s10077" style="position:absolute;left:71;top:1767;width:0;height:179" coordsize="0,10" path="m,l,10r,l,10,,1r,l,1r,l,1r,l,,,xe" fillcolor="#4e7393" stroked="f">
              <v:path arrowok="t"/>
            </v:shape>
            <v:shape id="_x0000_s10078" style="position:absolute;left:54;top:1785;width:17;height:161" coordsize="1,9" path="m1,r,9l1,9,,9,,,1,r,l1,r,l1,r,l1,xe" fillcolor="#517798" stroked="f">
              <v:path arrowok="t"/>
            </v:shape>
            <v:shape id="_x0000_s10079" style="position:absolute;left:54;top:1785;width:0;height:161" coordsize="0,9" path="m,l,9r,l,9,,1r,l,1r,l,,,,,,,xe" fillcolor="#537999" stroked="f">
              <v:path arrowok="t"/>
            </v:shape>
            <v:shape id="_x0000_s10080" style="position:absolute;left:54;top:1803;width:0;height:143" coordsize="0,8" path="m,l,8r,l,8,,,,,,,,xe" fillcolor="#547b9c" stroked="f">
              <v:path arrowok="t"/>
            </v:shape>
            <v:shape id="_x0000_s10081" style="position:absolute;left:54;top:1803;width:0;height:143" coordsize="0,8" path="m,l,8r,l,8,,,,,,,,xe" fillcolor="#57809f" stroked="f">
              <v:path arrowok="t"/>
            </v:shape>
            <v:shape id="_x0000_s10082" style="position:absolute;left:54;top:1803;width:0;height:143" coordsize="0,8" path="m,l,8r,l,7,,1r,l,1,,xe" fillcolor="#5c85a4" stroked="f">
              <v:path arrowok="t"/>
            </v:shape>
            <v:shape id="_x0000_s10083" style="position:absolute;left:54;top:1821;width:0;height:107" coordsize="0,6" path="m,l,6r,l,6,,,,,,,,xe" fillcolor="#5d87a7" stroked="f">
              <v:path arrowok="t"/>
            </v:shape>
            <v:shape id="_x0000_s10084" style="position:absolute;left:54;top:1821;width:0;height:107" coordsize="0,6" path="m,l,6r,l,6,,,,,,,,xe" fillcolor="#628aaa" stroked="f">
              <v:path arrowok="t"/>
            </v:shape>
            <v:shape id="_x0000_s10085" style="position:absolute;left:36;top:1821;width:18;height:107" coordsize="1,6" path="m1,r,6l1,6,,6,,,1,xe" fillcolor="#658cad" stroked="f">
              <v:path arrowok="t"/>
            </v:shape>
            <v:shape id="_x0000_s10086" style="position:absolute;left:36;top:1821;width:0;height:107" coordsize="0,6" path="m,l,6r,l,6,,1,,xe" fillcolor="#6991b1" stroked="f">
              <v:path arrowok="t"/>
            </v:shape>
            <v:shape id="_x0000_s10087" style="position:absolute;left:36;top:1839;width:0;height:89" coordsize="0,5" path="m,l,5r,l,5,,,,xe" fillcolor="#6a94b2" stroked="f">
              <v:path arrowok="t"/>
            </v:shape>
            <v:shape id="_x0000_s10088" style="position:absolute;left:36;top:1839;width:0;height:89" coordsize="0,5" path="m,l,5r,l,5,,,,xe" fillcolor="#7194b7" stroked="f">
              <v:path arrowok="t"/>
            </v:shape>
            <v:shape id="_x0000_s10089" style="position:absolute;left:36;top:1839;width:0;height:89" coordsize="0,5" path="m,l,5r,l,5,,,,xe" fillcolor="#739ab9" stroked="f">
              <v:path arrowok="t"/>
            </v:shape>
            <v:shape id="_x0000_s10090" style="position:absolute;left:36;top:1839;width:0;height:89" coordsize="0,5" path="m,l,5r,l,5,,,,xe" fillcolor="#779fbe" stroked="f">
              <v:path arrowok="t"/>
            </v:shape>
            <v:shape id="_x0000_s10091" style="position:absolute;left:89;top:1750;width:0;height:178" coordsize="0,10" path="m,l,,,,,10r,l,10,,xe" fillcolor="#30506f" stroked="f">
              <v:path arrowok="t"/>
            </v:shape>
            <v:shape id="_x0000_s10092" style="position:absolute;left:89;top:1750;width:0;height:178" coordsize="0,10" path="m,l,,,,,10r,l,10,,xe" fillcolor="#30506f" stroked="f">
              <v:path arrowok="t"/>
            </v:shape>
            <v:shape id="_x0000_s10093" style="position:absolute;left:71;top:1767;width:18;height:161" coordsize="1,9" path="m,l1,r,l1,9r,l,9,,xe" fillcolor="#30506f" stroked="f">
              <v:path arrowok="t"/>
            </v:shape>
            <v:shape id="_x0000_s10094" style="position:absolute;left:71;top:1785;width:0;height:143" coordsize="0,8" path="m,l,,,,,8r,l,8,,xe" fillcolor="#30506f" stroked="f">
              <v:path arrowok="t"/>
            </v:shape>
            <v:shape id="_x0000_s10095" style="position:absolute;left:71;top:1785;width:0;height:143" coordsize="0,8" path="m,l,,,,,8r,l,8,,xe" fillcolor="#30506f" stroked="f">
              <v:path arrowok="t"/>
            </v:shape>
            <v:shape id="_x0000_s10096" style="position:absolute;left:71;top:1803;width:0;height:125" coordsize="0,7" path="m,l,,,,,7r,l,7,,xe" fillcolor="#30506f" stroked="f">
              <v:path arrowok="t"/>
            </v:shape>
            <v:shape id="_x0000_s10097" style="position:absolute;left:71;top:1821;width:0;height:107" coordsize="0,6" path="m,l,,,,,6r,l,6,,xe" fillcolor="#30506f" stroked="f">
              <v:path arrowok="t"/>
            </v:shape>
            <v:shape id="_x0000_s10098" style="position:absolute;left:71;top:1821;width:0;height:107" coordsize="0,6" path="m,l,,,,,6r,l,6,,xe" fillcolor="#30506f" stroked="f">
              <v:path arrowok="t"/>
            </v:shape>
            <v:shape id="_x0000_s10099" style="position:absolute;left:54;top:1839;width:0;height:89" coordsize="0,5" path="m,l,,,,,5r,l,5,,xe" fillcolor="#30506f" stroked="f">
              <v:path arrowok="t"/>
            </v:shape>
            <v:shape id="_x0000_s10100" style="position:absolute;left:54;top:1839;width:0;height:89" coordsize="0,5" path="m,l,,,5r,l,5,,xe" fillcolor="#30506f" stroked="f">
              <v:path arrowok="t"/>
            </v:shape>
            <v:shape id="_x0000_s10101" style="position:absolute;left:54;top:1857;width:0;height:71" coordsize="0,4" path="m,l,,,,,4r,l,4,,xe" fillcolor="#30506f" stroked="f">
              <v:path arrowok="t"/>
            </v:shape>
            <v:shape id="_x0000_s10102" style="position:absolute;left:36;top:1857;width:0;height:71" coordsize="0,4" path="m,l,,,4r,l,4,,xe" fillcolor="#30506f" stroked="f">
              <v:path arrowok="t"/>
            </v:shape>
            <v:shape id="_x0000_s10103" style="position:absolute;left:250;top:1392;width:196;height:197" coordsize="196,197" path="m,l89,197,196,,,xe" fillcolor="#24211d" stroked="f">
              <v:path arrowok="t"/>
            </v:shape>
            <v:rect id="_x0000_s10104" style="position:absolute;left:321;top:1285;width:54;height:125" fillcolor="#24211d" stroked="f"/>
            <v:rect id="_x0000_s10105" style="position:absolute;left:321;top:1160;width:54;height:107" fillcolor="#24211d" stroked="f"/>
            <v:rect id="_x0000_s10106" style="position:absolute;left:321;top:1018;width:54;height:107" fillcolor="#24211d" stroked="f"/>
            <v:rect id="_x0000_s10107" style="position:absolute;left:321;top:946;width:54;height:54" fillcolor="#24211d" stroked="f"/>
            <v:shape id="_x0000_s10108" style="position:absolute;left:250;top:768;width:196;height:196" coordsize="196,196" path="m,196l89,,196,196,,196xe" fillcolor="#24211d" stroked="f">
              <v:path arrowok="t"/>
            </v:shape>
            <v:oval id="_x0000_s10109" style="position:absolute;left:4035;top:1285;width:2249;height:1107" strokecolor="#24282b" strokeweight=".9pt">
              <v:stroke joinstyle="miter"/>
            </v:oval>
            <v:shape id="_x0000_s10110" style="position:absolute;left:6445;top:1589;width:196;height:214" coordsize="196,214" path="m,214l196,107,,,,214xe" fillcolor="#24211d" stroked="f">
              <v:path arrowok="t"/>
            </v:shape>
            <v:rect id="_x0000_s10111" style="position:absolute;left:6284;top:1678;width:179;height:36" fillcolor="#24211d" stroked="f"/>
            <v:rect id="_x0000_s10112" style="position:absolute;left:6088;top:1678;width:160;height:36" fillcolor="#24211d" stroked="f"/>
            <v:rect id="_x0000_s10113" style="position:absolute;left:5873;top:1678;width:179;height:36" fillcolor="#24211d" stroked="f"/>
            <v:rect id="_x0000_s10114" style="position:absolute;left:5659;top:1678;width:179;height:36" fillcolor="#24211d" stroked="f"/>
            <v:rect id="_x0000_s10115" style="position:absolute;left:5445;top:1678;width:179;height:36" fillcolor="#24211d" stroked="f"/>
            <v:rect id="_x0000_s10116" style="position:absolute;left:5231;top:1678;width:178;height:36" fillcolor="#24211d" stroked="f"/>
            <v:rect id="_x0000_s10117" style="position:absolute;left:5017;top:1678;width:178;height:36" fillcolor="#24211d" stroked="f"/>
            <v:rect id="_x0000_s10118" style="position:absolute;left:4802;top:1678;width:179;height:36" fillcolor="#24211d" stroked="f"/>
            <v:rect id="_x0000_s10119" style="position:absolute;left:4588;top:1678;width:179;height:36" fillcolor="#24211d" stroked="f"/>
            <v:rect id="_x0000_s10120" style="position:absolute;left:4374;top:1678;width:178;height:36" fillcolor="#24211d" stroked="f"/>
            <v:rect id="_x0000_s10121" style="position:absolute;left:4160;top:1678;width:178;height:36" fillcolor="#24211d" stroked="f"/>
            <v:rect id="_x0000_s10122" style="position:absolute;left:3945;top:1678;width:179;height:36" fillcolor="#24211d" stroked="f"/>
            <v:rect id="_x0000_s10123" style="position:absolute;left:3910;top:1678;width:1;height:36" fillcolor="#24211d" stroked="f"/>
            <v:shape id="_x0000_s10124" style="position:absolute;left:3731;top:1589;width:197;height:214" coordsize="197,214" path="m197,214l,107,197,r,214xe" fillcolor="#24211d" stroked="f">
              <v:path arrowok="t"/>
            </v:shape>
            <v:shape id="_x0000_s10125" style="position:absolute;left:5998;top:2946;width:964;height:357" coordsize="54,20" path="m25,7r1,l26,7r,-5l25,2r,l25,2r,l25,2r,l25,2r,l25,2r,1l25,4r-2,l23,r8,l31,2r1,l32,2r1,l35,2r,l36,2r,l37,2r,l37,2r,l37,2r,l37,2r1,l38,2r,l38,2r1,l39,3r,l39,3r,l40,3r,l40,3r,l40,2r1,l41,2r,l42,2r,l42,2r,l43,2r,l43,2r,l44,3r,l44,3r,l44,4r,l45,4r,l45,5r,1l45,6r,l45,7r-1,l44,7r,l44,8r,l44,8r,l43,8r,l43,9r,l42,9r,l42,9r,l41,9r,l41,9,40,8r,l40,8r,l40,8,39,7r,1l39,8r,l39,8r-1,l38,9r,l38,9r,2l33,11r,-2l34,9r,-4l33,9r,l33,9r-1,l32,10r,l32,10r,l32,10r,l31,11r,l31,11r,l31,11r-1,l30,11r,l30,11r,l30,11r,l29,11r,l29,10r,l29,10r,l29,10r,l29,10r,-1l29,9r,l29,9r,l29,9r,l25,9r,-2xm28,2r,l28,2r,5l28,7r1,l29,8r,l29,8r1,l30,8r,l30,8r,l30,8r,l30,8r1,l31,8r,l31,8,29,5r,l29,4r,l29,4r,l29,4r,l29,4r-1,l28,2xm37,5r,l37,5r,l37,5r,l37,5r,l37,5r,l37,5r,1l37,6r,l37,6r,l37,7r,l37,7r,l37,7r,l37,7r,l37,7r,l37,7r,l37,6r,l37,6r,l37,6r,l37,6r,l37,6r,-1xm42,6r,l42,6r,l42,6r,l42,6r,l43,6r,l42,6r,l42,6r,l42,6r,l42,6r,l42,6r,l42,6r,l42,6r,xm53,7r,l53,7r,l54,7r,2l50,9r,-2l50,7r,-1l49,6r,1l49,7r,2l45,9r,-2l46,7r,l46,6r,l46,6r,l46,6,49,r1,l53,6r,l53,6r,l53,6r,1xm4,13r,l4,13r1,l5,13r,l5,13r,1l5,14r1,l6,14r,l6,14r,l6,14r,1l6,15r,l6,14r1,l7,14r,l7,14r,l7,14r1,l8,13r,l8,13r,l9,13r,l9,13r,l10,13r,1l10,14r1,l11,14r2,-1l13,13r1,l14,13r,l14,13r,l14,13r,l14,13r,l15,13r,l15,13r,l15,13r,l16,14r,l16,14r,l16,14r,l16,13r1,l17,13r,l17,13r,l17,13r,l18,13r,l18,13r,l18,13r,1l18,14r1,l19,14r,l19,14r,l19,14r,1l19,15r,-1l19,14r1,l20,14r,l20,14r1,-1l21,13r,l22,13r,l22,13r,l23,13r,1l23,14r,l24,14r,l24,15r,l24,15r,l24,16r,l24,17r,l24,18r,l24,18r,l24,19r,l24,19r,l23,19r,1l23,20r,l22,20r,l22,20r,l21,20r,l21,20r-1,l20,20r,l20,20r-3,l16,20r-1,l13,20r-3,l10,19r,1l10,20r,l10,20r,l9,20r,l9,20r,l8,20r,l8,20r-1,l7,20r,l,20,,18r1,l1,14r,l1,14,,12,2,11r2,l4,13r,l4,13xm9,18r,l9,18r,l9,18r,l9,18r,l9,18r,l9,18r,l9,17r,l9,17r,l9,17r,-1l9,16r,l9,16r,l9,16r,l9,16r,l9,16r,l9,16r,l9,16r,l9,16r,l9,16r,l9,16r,l9,16r,l8,16r,l8,16r,l8,16r,l8,16r,1l8,17r1,l9,17r,l9,17r,1l9,18r,l9,18xm17,18r,l17,16r,l17,16r,2xm14,18r,l14,16r,l14,16r,2xm22,17r,l22,17r,l22,17r,l22,17r,l22,17r,l21,17r,l22,17r,l22,17r,l22,17r,l22,17r,l22,17r,l22,17r,xm29,20r,l29,20r,l29,20r-1,l28,20r,l28,20r-1,l27,20r,-1l27,19r-1,l26,19r,l26,18r,l26,18r,-1l26,17r,l26,17r,-1l26,16r,l26,15r,l26,15r,-1l27,14r,l27,14r,l28,13r,l28,13r,l28,12r2,-1l32,11r,3l32,14r,l32,14r,l33,14r,-1l33,13r,l34,13r,l34,13r1,l35,13r,1l35,13r4,l39,13r,l41,13r,l41,13r,l41,13r,l41,13r,l41,13r,-1l41,12r,l41,12r,l41,12r,l41,11r,l41,11r1,l42,11r,l42,11r,l42,11r,l43,11r,l43,11r,l43,11r,l43,11r,l44,11r,1l44,12r,l44,12r,l44,12r,l44,13r,l44,13r,l44,13r,l44,13r,l44,15r,-1l44,14r,l44,14r1,l45,14r,-1l46,13r,l46,13r,l47,13r,l47,13r,l48,14r,l48,14r,l48,14r,l48,14r,l49,14r,l49,14r,l50,13r,l50,13r1,l51,13r,l51,13r1,l52,14r,l52,14r1,l53,14r,1l53,15r,l53,15r,1l53,16r,1l54,17r-1,1l53,18r,l53,18r,1l53,19r,l53,19r-1,l52,20r,l52,20r-1,l51,20r,l51,20r-1,l50,20r,l49,20r,l49,19r,l48,19r,l48,19r,l48,19r,l48,19r-1,1l47,20r,l47,20r-1,l46,20r,l46,20r-1,l45,20r,l45,20,44,19r,1l40,20r,-2l41,18r,-2l41,16r,l39,20r-1,l37,17r-1,1l36,18r,l36,18r,1l36,19r,l36,19r-1,l35,20r,l35,20r-1,l34,20r,l34,20r-1,l33,20r,l33,20r-1,l32,19r,l30,20r,l29,20xm29,16r,l29,16r,l29,16r-1,l28,16r,l28,16r,1l28,17r,l29,17r,l29,17r,l29,17r,l29,17r,1l29,16r,l29,16r,l29,16r,l29,16r,l29,16r,l29,16r,l29,16r,l29,16r,xm34,17r,l34,17r,l34,17r,l34,17r,l34,17r,l34,17r,l34,17r,l34,17r,l34,17r,l34,17r,l34,17r,l34,17r,xm47,17r,l47,17r,l46,16r,l46,16r,l46,16r,l46,16r,l46,16r,l46,16r,l46,16r,l46,17r,l46,17r,l46,17r,l46,17r,l46,17r,l46,17r,l46,17r,l46,17r,l46,17r,l46,17r1,l47,17r,l47,17r,l47,17r,l47,17r,l47,17xm51,17r,l51,17r,l51,17r,l51,17r,l51,17r,l51,17r,l51,17r,l51,17r,l51,17r,l51,17r,l51,17r,l51,17r,xe" stroked="f">
              <v:path arrowok="t"/>
              <o:lock v:ext="edit" verticies="t"/>
            </v:shape>
            <v:rect id="_x0000_s10126" style="position:absolute;left:6427;top:2927;width:541;height:480;mso-wrap-style:none" filled="f" stroked="f">
              <v:textbox style="mso-fit-shape-to-text:t" inset="0,0,0,0">
                <w:txbxContent>
                  <w:p w:rsidR="009C646C" w:rsidRDefault="009C646C" w:rsidP="00F4537D">
                    <w:pPr>
                      <w:spacing w:before="0" w:line="240" w:lineRule="exact"/>
                      <w:rPr>
                        <w:rFonts w:hAnsi="SimSun"/>
                        <w:sz w:val="18"/>
                        <w:szCs w:val="18"/>
                        <w:lang w:eastAsia="zh-CN"/>
                      </w:rPr>
                    </w:pPr>
                    <w:r w:rsidRPr="00616129">
                      <w:rPr>
                        <w:sz w:val="18"/>
                        <w:szCs w:val="18"/>
                      </w:rPr>
                      <w:t>A</w:t>
                    </w:r>
                    <w:r w:rsidRPr="00616129">
                      <w:rPr>
                        <w:rFonts w:hAnsi="SimSun"/>
                        <w:sz w:val="18"/>
                        <w:szCs w:val="18"/>
                      </w:rPr>
                      <w:t>型家</w:t>
                    </w:r>
                  </w:p>
                  <w:p w:rsidR="009C646C" w:rsidRDefault="009C646C" w:rsidP="00F4537D">
                    <w:pPr>
                      <w:spacing w:before="0" w:line="240" w:lineRule="exact"/>
                    </w:pPr>
                    <w:r w:rsidRPr="00616129">
                      <w:rPr>
                        <w:rFonts w:hAnsi="SimSun"/>
                        <w:sz w:val="18"/>
                        <w:szCs w:val="18"/>
                      </w:rPr>
                      <w:t>庭设备</w:t>
                    </w:r>
                  </w:p>
                </w:txbxContent>
              </v:textbox>
            </v:rect>
            <v:rect id="_x0000_s10127" style="position:absolute;left:6748;top:821;width:1081;height:240;mso-wrap-style:none" filled="f" stroked="f">
              <v:textbox style="mso-fit-shape-to-text:t" inset="0,0,0,0">
                <w:txbxContent>
                  <w:p w:rsidR="009C646C" w:rsidRDefault="009C646C" w:rsidP="00F4537D">
                    <w:pPr>
                      <w:spacing w:before="0" w:line="240" w:lineRule="exact"/>
                    </w:pPr>
                    <w:r w:rsidRPr="00616129">
                      <w:rPr>
                        <w:rFonts w:hAnsi="SimSun"/>
                        <w:sz w:val="18"/>
                        <w:szCs w:val="18"/>
                      </w:rPr>
                      <w:t>原有家庭设备</w:t>
                    </w:r>
                  </w:p>
                </w:txbxContent>
              </v:textbox>
            </v:rect>
            <v:rect id="_x0000_s10128" style="position:absolute;left:1160;top:446;width:991;height:240;mso-wrap-style:none" filled="f" stroked="f">
              <v:textbox style="mso-fit-shape-to-text:t" inset="0,0,0,0">
                <w:txbxContent>
                  <w:p w:rsidR="009C646C" w:rsidRPr="00EB23D9" w:rsidRDefault="009C646C" w:rsidP="00F4537D">
                    <w:pPr>
                      <w:spacing w:before="0" w:line="240" w:lineRule="exact"/>
                      <w:ind w:firstLineChars="150" w:firstLine="270"/>
                      <w:rPr>
                        <w:lang w:eastAsia="zh-CN"/>
                      </w:rPr>
                    </w:pPr>
                    <w:r>
                      <w:rPr>
                        <w:rFonts w:hint="eastAsia"/>
                        <w:color w:val="007346"/>
                        <w:sz w:val="18"/>
                        <w:szCs w:val="18"/>
                        <w:lang w:eastAsia="zh-CN"/>
                      </w:rPr>
                      <w:t>远程用户</w:t>
                    </w:r>
                  </w:p>
                </w:txbxContent>
              </v:textbox>
            </v:rect>
            <v:rect id="_x0000_s10129" style="position:absolute;left:1410;top:970;width:721;height:240;mso-wrap-style:none" filled="f" stroked="f">
              <v:textbox style="mso-fit-shape-to-text:t" inset="0,0,0,0">
                <w:txbxContent>
                  <w:p w:rsidR="009C646C" w:rsidRPr="00EB23D9" w:rsidRDefault="009C646C" w:rsidP="00F4537D">
                    <w:pPr>
                      <w:spacing w:before="0" w:line="240" w:lineRule="exact"/>
                      <w:rPr>
                        <w:lang w:eastAsia="zh-CN"/>
                      </w:rPr>
                    </w:pPr>
                    <w:r>
                      <w:rPr>
                        <w:rFonts w:hint="eastAsia"/>
                        <w:color w:val="007346"/>
                        <w:sz w:val="18"/>
                        <w:szCs w:val="18"/>
                        <w:lang w:eastAsia="zh-CN"/>
                      </w:rPr>
                      <w:t>远程终端</w:t>
                    </w:r>
                  </w:p>
                </w:txbxContent>
              </v:textbox>
            </v:rect>
            <v:rect id="_x0000_s10130" style="position:absolute;left:3213;top:160;width:361;height:240;mso-wrap-style:none" filled="f" stroked="f">
              <v:textbox style="mso-fit-shape-to-text:t" inset="0,0,0,0">
                <w:txbxContent>
                  <w:p w:rsidR="009C646C" w:rsidRPr="00EB23D9" w:rsidRDefault="009C646C" w:rsidP="00F4537D">
                    <w:pPr>
                      <w:spacing w:before="0" w:line="240" w:lineRule="exact"/>
                      <w:rPr>
                        <w:lang w:eastAsia="zh-CN"/>
                      </w:rPr>
                    </w:pPr>
                    <w:r>
                      <w:rPr>
                        <w:rFonts w:hint="eastAsia"/>
                        <w:color w:val="007346"/>
                        <w:sz w:val="18"/>
                        <w:szCs w:val="18"/>
                        <w:lang w:eastAsia="zh-CN"/>
                      </w:rPr>
                      <w:t>家庭</w:t>
                    </w:r>
                  </w:p>
                </w:txbxContent>
              </v:textbox>
            </v:rect>
            <v:rect id="_x0000_s10131" style="position:absolute;left:4419;top:1767;width:1491;height:240;mso-wrap-style:none" filled="f" stroked="f">
              <v:textbox style="mso-fit-shape-to-text:t" inset="0,0,0,0">
                <w:txbxContent>
                  <w:p w:rsidR="009C646C" w:rsidRDefault="009C646C" w:rsidP="00F4537D">
                    <w:pPr>
                      <w:spacing w:before="0" w:line="240" w:lineRule="exact"/>
                    </w:pPr>
                    <w:r w:rsidRPr="00EB23D9">
                      <w:rPr>
                        <w:color w:val="008A4A"/>
                        <w:sz w:val="18"/>
                        <w:szCs w:val="18"/>
                      </w:rPr>
                      <w:t>有线</w:t>
                    </w:r>
                    <w:r w:rsidRPr="00EB23D9">
                      <w:rPr>
                        <w:color w:val="008A4A"/>
                        <w:sz w:val="18"/>
                        <w:szCs w:val="18"/>
                      </w:rPr>
                      <w:t>/</w:t>
                    </w:r>
                    <w:r w:rsidRPr="00EB23D9">
                      <w:rPr>
                        <w:color w:val="008A4A"/>
                        <w:sz w:val="18"/>
                        <w:szCs w:val="18"/>
                      </w:rPr>
                      <w:t>无线家庭网络</w:t>
                    </w:r>
                  </w:p>
                </w:txbxContent>
              </v:textbox>
            </v:rect>
            <v:shape id="_x0000_s10132" style="position:absolute;left:2999;top:2196;width:964;height:393" coordsize="54,22" path="m4,7r,l4,7r,l4,7r,l4,7r,l4,7r,l4,7r,l4,7r,l4,7r,l4,7r,l4,7r,l4,7r,l4,7r,l4,6r,l4,6r,l4,6,3,6r,l3,6r,l3,6r,l3,6r,l3,6r,l3,6r,l3,6r,l3,6r,1l3,7r,l3,7r,l3,7r,l3,7r,l3,7r,l3,7r1,l4,7r,l4,7xm1,5r,l1,5r,l1,5,1,4r,l1,4r,l1,4r,l1,4,1,3,,3r,l,3r,l1,2r,l1,2r,l1,1r,l1,1r1,l2,1r,l2,,3,r,l3,r,l4,r,l4,r,l4,r,l5,,6,r,4l7,4,7,3r,l7,3r,l8,3r,l8,2r1,l9,2r,l9,2r1,1l10,3r,l10,3r1,l11,3r,l11,4r,-1l11,3r1,l12,3r,l13,3r,-1l13,2r,l14,2r,l14,2r,1l15,3r,l21,3r,l22,2r,l23,3r,-1l23,2r,l24,2r,l24,3r,l24,3r,l24,3r1,l25,3r,l25,3r,l25,3,26,2r,l26,2r1,l27,2r,1l27,3r1,l28,3r,l28,3r1,l29,4r,l29,4r,l29,5r,l29,6r,l29,7r,l29,7r,l29,8r,l28,8r,l28,8r,1l28,9r-1,l27,9r,l27,9r-1,l26,9r,l25,9r,l25,9r,l24,8r,l24,8r,l24,9r-4,l20,9r-1,l19,9r-1,l18,9r,l18,9r,l18,9r,l17,9r,l17,9r,l17,9r,l16,9r,l16,9r,l16,8r,l16,8r,l16,8r,l15,8r,l15,8r,1l15,9r-1,l14,9r,l14,9r-1,l13,9r,l13,9r-1,l12,9r,l12,9,11,8r,l11,8r,l11,8r,l10,9r,l10,9r,l9,9r,l9,9r,l8,9r,l8,9,7,9r,l7,8r,l6,8r,l6,8r,l6,8r,1l5,9r,l5,9r,l4,9r,l4,9r,l4,9r,l3,9r,l3,9r,l3,9r,l3,9r,l3,9r,l3,9r,l2,9,1,9,1,5xm4,3r,l4,3r,l4,3r,l4,3r,l4,3r,l4,3r,l4,3r,l4,3r,l4,3r,l4,3r,l3,3r,l3,3r,l3,3r,l3,3r,l3,3r,l3,3r,l3,3r1,l4,3r,xm9,6r,l9,6r,l9,6r,l9,6r,l9,6r1,l9,6r,l9,6r,l9,6r,l9,6r,l9,6r,l9,6r,l9,6r,xm14,6r,l14,6r,l14,6,13,5r,l13,5r,l13,5r,l13,5r,l13,5r,l13,5r,l13,6r,l13,6r,l13,6r,l13,6r,l13,6r,l13,6r,l13,6r1,l14,6r,l14,6r,l14,6r,l14,6r,l14,6r,l14,6r,l14,6r,l14,6r,xm23,5r,l23,5r,2l23,7r,l23,6r,l23,6r,-1xm27,6r,l27,6r,l27,6r,l27,6r,l27,6r,l26,6r,l26,6r,l26,6r,l26,6r1,l27,6r,l27,6r,l27,6r,xm34,2r,l34,2r,l34,2r,l35,2r,1l35,3r,l35,3r,l36,3r,l36,3r,l36,4r,l36,4r,l36,4r,-1l36,3r1,l37,3r,l37,3r,l38,3r,l38,2r,l38,2r1,l39,2r,l40,3r,l40,3r,l41,3,42,2r1,l43,3r,l44,3r,l44,2r,l44,2r,l44,2r,l45,2r,l45,2r,1l45,3r,l46,3r,l46,3r,l46,3r,l46,3r,-1l47,2r,l47,2r,l47,2r,l48,2r,l48,3r,l48,3r,l48,3r1,l49,3r,l49,3r,1l49,4r,l49,4r,-1l49,3r1,l50,3r,l51,3r,-1l51,2r,l52,2r,l52,3r1,l53,3r,l53,3r,l54,3r,1l54,4r,l54,4r,1l54,5r,1l54,6r,1l54,7r,l54,7r,1l54,8r-1,l53,8r,l53,9r,l52,9r,l52,9r,l51,9r,l51,9r-1,l50,9r,l50,9r,l47,9r-1,l44,9r-1,l40,9r,l40,9r,l40,9r,l39,9r,l39,9r,l39,9r-1,l38,9r-1,l37,9r,l37,9r-7,l30,7r1,l31,3r,l31,3,30,1,32,r2,l34,2xm39,7r,l39,7r,l39,7r,l39,7r,l39,7r,l39,7r,l39,7r,l39,6r,l39,6r,l39,6r,-1l39,5r,l39,5r,l39,5r,l38,5r,l38,5r,l38,5r,l38,5r,l38,5r,l38,5r,l38,5r,l38,5r,l38,5r,l38,5r,l38,5r,l38,6r,l38,6r,l38,6r,l38,7r1,l39,7r,xm46,7r,l46,5r,l46,5r,2xm44,7r,l44,5r,l44,5r,2xm52,6r,l52,6r,l52,6r,l52,6r,l52,6r,l51,6r,l51,6r,l51,6r1,l52,6r,l52,6r,l52,6r,l52,6r,xm16,20r,l16,20r,1l16,21r,l15,21r,l15,22r,l14,22r,l14,22r-1,l13,22r,l12,22r,l12,22r-1,l11,22r,l11,22r-1,l10,22r,l10,21r,l10,21r,l10,21r,l10,20r,l10,20r,l10,20r,l10,20r,l10,20r,l10,20r,l10,19r,l10,19r,l10,19r,l10,19r,l10,19r,l10,18r,l10,18r,l10,18r,l10,18r,l10,18r,-1l10,17r,l10,17r,l10,17r,-1l10,16r,l10,16r,-1l10,15r,l10,15r1,l11,14r,l11,14r,l12,14r,l12,14r,l13,14r,l13,14r,l14,14r,l14,14r,l15,14r,l15,14r,l15,14r,l15,14r,l15,14r,l16,14r,l16,14r,l16,14r,l17,14r,l17,14r,l18,14r,l18,14r,l18,14r,l19,14r,l19,14r,l19,14r,l20,14r,l20,14r,l20,14r,l20,14r,l20,14r,l20,14r,l20,14r,l20,13r,l20,13r,l20,13r,l20,13r,l20,13r1,-1l22,12r,2l23,14r,l24,14r,l24,14r,l25,14r,l25,14r1,l26,14r,l26,14r,l35,14r,l35,14r1,l36,14r,l36,14r1,l37,14r,l37,14r,l38,14r,l38,14r,l38,14r4,l42,14r,l45,14r,2l44,16r,l44,16r-2,4l42,21r,l42,21r,l42,21r,1l42,22r-1,l41,22r,l41,22r,l41,22r-1,l40,22r,l40,22r,l40,22r-1,l39,22r,l39,22r,l39,22r,l39,22r-1,l38,21r,l38,21r,l38,21r,l38,20r,l38,20r,l38,20r,l38,20r,l38,20r-1,l37,20r,l37,20r,l37,20r,l37,20r,l36,20r,l36,20r,l36,20r,l36,20r-1,l35,20r,l35,20r,l34,20r,l34,19r,l34,19r,l34,19r,-1l34,18r,l34,18r,l34,18r,l33,20r-2,l31,19r-1,1l29,20,28,18r,l28,18r,l28,19r-1,l27,19r,l27,19r,1l27,20r-1,l26,20r,l26,20r-1,l25,20r,l24,20r,l24,20r,l23,20r,l23,20r,l23,20r,l23,20r-1,l22,20r,l22,20r,l22,20r,l21,20r,l21,20r,l21,20r,l21,20r,l20,20r,l20,20r,l20,20r,l20,20r,l19,20r,l19,20r,l18,20r,l18,20r,l18,20r,l18,20r,l18,20r-1,l17,20r,l17,20r,l17,20r,l16,20r,xm26,18r,l26,18r,l26,18r,l26,18r,-1l26,17r,l25,17r,l25,17r,1l25,18r,l25,18r,l25,18r,l25,18r,l25,18r1,xm34,17r,l34,17r,l34,17r,l34,17xm39,16r,1l39,17r,-1xm40,18r,1l40,19r-1,1l40,19r,l40,19r,l40,19r,1l40,20r,l40,20r,-1l40,18xe" stroked="f">
              <v:path arrowok="t"/>
              <o:lock v:ext="edit" verticies="t"/>
            </v:shape>
            <v:rect id="_x0000_s10133" style="position:absolute;left:2999;top:2178;width:1081;height:240;mso-wrap-style:none" filled="f" stroked="f">
              <v:textbox style="mso-fit-shape-to-text:t" inset="0,0,0,0">
                <w:txbxContent>
                  <w:p w:rsidR="009C646C" w:rsidRDefault="009C646C" w:rsidP="00F4537D">
                    <w:pPr>
                      <w:spacing w:before="0" w:line="240" w:lineRule="exact"/>
                    </w:pPr>
                    <w:r w:rsidRPr="00616129">
                      <w:rPr>
                        <w:rFonts w:hAnsi="SimSun"/>
                        <w:sz w:val="18"/>
                        <w:szCs w:val="18"/>
                      </w:rPr>
                      <w:t>安全家庭网关</w:t>
                    </w:r>
                  </w:p>
                </w:txbxContent>
              </v:textbox>
            </v:rect>
            <v:rect id="_x0000_s10134" style="position:absolute;left:4679;top:3392;width:1261;height:240;mso-wrap-style:none" filled="f" stroked="f">
              <v:textbox style="mso-fit-shape-to-text:t" inset="0,0,0,0">
                <w:txbxContent>
                  <w:p w:rsidR="009C646C" w:rsidRPr="00EB23D9" w:rsidRDefault="009C646C" w:rsidP="00F4537D">
                    <w:pPr>
                      <w:spacing w:before="0" w:line="240" w:lineRule="exact"/>
                      <w:rPr>
                        <w:lang w:eastAsia="zh-CN"/>
                      </w:rPr>
                    </w:pPr>
                    <w:r>
                      <w:rPr>
                        <w:rFonts w:hint="eastAsia"/>
                        <w:color w:val="3B2478"/>
                        <w:sz w:val="18"/>
                        <w:szCs w:val="18"/>
                        <w:lang w:eastAsia="zh-CN"/>
                      </w:rPr>
                      <w:t>家庭应用服务器</w:t>
                    </w:r>
                  </w:p>
                </w:txbxContent>
              </v:textbox>
            </v:rect>
            <v:rect id="_x0000_s10135" style="position:absolute;left:1425;top:3360;width:901;height:240;mso-wrap-style:none" filled="f" stroked="f">
              <v:textbox style="mso-fit-shape-to-text:t" inset="0,0,0,0">
                <w:txbxContent>
                  <w:p w:rsidR="009C646C" w:rsidRPr="00EB23D9" w:rsidRDefault="009C646C" w:rsidP="00F4537D">
                    <w:pPr>
                      <w:spacing w:before="0" w:line="240" w:lineRule="exact"/>
                      <w:rPr>
                        <w:lang w:eastAsia="zh-CN"/>
                      </w:rPr>
                    </w:pPr>
                    <w:r>
                      <w:rPr>
                        <w:rFonts w:hint="eastAsia"/>
                        <w:color w:val="3B2478"/>
                        <w:sz w:val="18"/>
                        <w:szCs w:val="18"/>
                        <w:lang w:eastAsia="zh-CN"/>
                      </w:rPr>
                      <w:t>应用服务器</w:t>
                    </w:r>
                  </w:p>
                </w:txbxContent>
              </v:textbox>
            </v:rect>
            <v:rect id="_x0000_s10136" style="position:absolute;left:1440;top:1767;width:721;height:240;mso-wrap-style:none" filled="f" stroked="f">
              <v:textbox style="mso-fit-shape-to-text:t" inset="0,0,0,0">
                <w:txbxContent>
                  <w:p w:rsidR="009C646C" w:rsidRDefault="009C646C" w:rsidP="00F4537D">
                    <w:pPr>
                      <w:spacing w:before="0" w:line="240" w:lineRule="exact"/>
                    </w:pPr>
                    <w:r w:rsidRPr="00616129">
                      <w:rPr>
                        <w:rFonts w:hAnsi="SimSun"/>
                        <w:sz w:val="18"/>
                        <w:szCs w:val="18"/>
                      </w:rPr>
                      <w:t>开放网络</w:t>
                    </w:r>
                  </w:p>
                </w:txbxContent>
              </v:textbox>
            </v:rect>
            <v:rect id="_x0000_s10137" style="position:absolute;left:7212;top:3463;width:721;height:240;mso-wrap-style:none" filled="f" stroked="f">
              <v:textbox style="mso-fit-shape-to-text:t" inset="0,0,0,0">
                <w:txbxContent>
                  <w:p w:rsidR="009C646C" w:rsidRDefault="009C646C" w:rsidP="00F4537D">
                    <w:pPr>
                      <w:spacing w:before="0" w:line="240" w:lineRule="exact"/>
                    </w:pPr>
                    <w:r w:rsidRPr="00616129">
                      <w:rPr>
                        <w:rFonts w:hAnsi="SimSun"/>
                        <w:sz w:val="18"/>
                        <w:szCs w:val="18"/>
                      </w:rPr>
                      <w:t>家庭用户</w:t>
                    </w:r>
                  </w:p>
                </w:txbxContent>
              </v:textbox>
            </v:rect>
            <v:shape id="_x0000_s10138" style="position:absolute;left:5981;top:214;width:964;height:357" coordsize="54,20" path="m24,7r1,l25,6r,-4l25,2r,l25,2r,l25,2r,l25,2r,l25,2r,1l25,3r-2,l23,r7,l30,2r2,l32,2r,l35,2r,l35,2r1,l36,2r,l36,2r1,l37,2r,l37,2r,l38,2r,l38,2r,l39,3r,l39,3r,l39,3r,l40,3r,l40,2r,l41,2r,l41,2r1,l42,2r,l42,2r1,l43,2r,l43,3r1,l44,3r,l44,3r,1l44,4r,l44,5r,1l44,6r,l44,7r,l44,7r,l44,8r,l43,8r,l43,8r,l43,9r-1,l42,9r,l42,9r-1,l41,9r,l40,9r,-1l40,8r,l39,8r,l39,7r,1l39,8r,l38,8r,l38,9r,l37,9r,2l33,11r,-2l34,9r,-4l32,9r,l32,9r,l32,10r,l32,10r,l31,10r,l31,10r,1l31,11r,l30,11r,l30,11r,l30,11r,l29,11r,l29,11r,-1l29,10r,l29,10r,l28,10r,l28,10r,-1l28,9r,l28,9r,l28,9r1,l24,9r,-2xm28,2r,l28,2r,4l28,7r1,l29,8r,l29,8r,l29,8r1,l30,8r,l30,8r,l30,8r,l30,8r,l30,8,29,4r,l29,4r,l29,4r,l29,4r,l29,4r-1,l28,2xm37,5r,l37,5r,l37,5r,l37,5r,l37,5r,l37,5r,1l37,6r,l37,6r,l37,7r,l37,7r,l37,7r,l37,7r,l37,7r,l37,7r,l37,6r,l37,6r,l37,6r,l37,6r,l37,6r,-1xm42,6r,l42,6r,l42,6r,l42,6r,l42,6r,l41,6r,l42,6r,l42,6r,l42,6r,l42,6r,l42,6r,l42,6r,xm49,5r,l49,5r,l49,6r,l49,6r,l49,6r,l49,6r,l49,6r,l49,6r1,l50,6r,l50,6r,l50,6r,l50,6r,l51,6r,l51,6r,l51,6r,l51,6r,l51,6r,l51,6r,l52,6r,-1l54,6,53,7r,l53,7r,1l53,8r-1,l52,8r,l52,8r-1,l51,9r,l51,9r-1,l50,9r,l49,9r,l48,9r,-1l48,8r-1,l47,8,46,7r,l46,7r,-1l46,6r,l46,5r,l46,4r,l46,4r,l46,3r,l46,3r,-1l46,2r,l46,2,47,1r,l47,1r,l48,1,48,r,l48,r1,l49,r,l49,r1,l50,r,l50,r1,l51,r,l51,r,l53,r,4l52,4,51,3r,l51,3r,l51,3r,-1l51,2r,l51,2r,l51,2r,l50,2r,l50,2r,l50,2r,l50,2r,l50,2r,l49,2r,l49,2r,l49,2r,1l49,3r,l49,3r,l49,3r,l49,3r,1l49,4r,l49,4r,l49,5r,xm4,13r1,l5,13r,l5,13r,l5,13r1,l6,14r,l6,14r,l6,14r,l6,14r,1l6,15r,l7,14r,l7,14r,l7,14r,l8,14r,l8,13r,l8,13r1,l9,13r,l9,13r1,l10,13r,1l11,14r,l11,14r2,-1l13,13r1,l14,13r,l14,13r,l14,13r,l15,13r,l15,13r,l15,13r,l15,13r1,l16,14r,l16,14r,l16,14r,-1l17,13r,l17,13r,l17,13r,l18,13r,l18,13r,l18,13r,l18,13r1,1l19,14r,l19,14r,l19,14r,l19,14r,1l19,15r1,-1l20,14r,l20,14r,l21,14r,-1l21,13r1,l22,13r,l22,13r1,l23,13r,1l23,14r1,l24,14r,l24,14r,1l24,15r1,l25,16r,l25,17r,l25,18r,l24,18r,l24,19r,l24,19r,l24,19r-1,l23,20r,l23,20r-1,l22,20r,l22,20r-1,l21,20r,l20,20r,l20,20r-2,l16,20r-1,l13,20r-2,l11,19r,1l10,20r,l10,20r,l10,20r-1,l9,20r,l9,20r-1,l8,20r,l7,20r,l1,20r,-2l1,18r,-4l1,14r,l,12,3,11r1,l4,13r,l4,13xm9,18r,l9,18r,l9,18r,l9,18r,l9,18r,l9,18r,l9,17r,l9,17r,l9,17r,-1l9,16r,l9,16r,l9,16r,l9,16r,l9,16r,l9,16r,l9,16r,l9,16r,l9,16r,l9,16r,l9,16r,l9,16r,l9,16r,l9,16r,l9,16r,1l9,17r,l9,17r,l9,17r,l9,18r,l9,18xm17,18r,l17,16r,l17,16r,2xm14,18r,l14,16r,l14,16r,2xm22,17r,l22,17r,l22,17r,l22,17r,l22,17r1,l22,17r,l22,17r,l22,17r,l22,17r,l22,17r,l22,17r,l22,17r,xm29,20r,l29,20r,l29,20r,l28,20r,l28,20r,l27,20r,-1l27,19r,l26,19r,l26,18r,l26,18r,-1l26,17r,l26,16r,l26,16r,l26,15r,l26,15r1,-1l27,14r,l27,14r1,l28,13r,l28,13r,l28,12r2,-1l32,11r,3l32,14r,l32,14r1,l33,14r,-1l33,13r1,l34,13r,l35,13r,l35,13r,1l35,13r4,l39,13r1,l42,13r,l41,13r,l41,13r,l41,13r,l41,12r,l41,12r,l41,12r,l41,12r,l41,11r1,l42,11r,l42,11r,l42,11r,l42,11r1,l43,11r,l43,11r,l43,11r,l44,11r,l44,11r,1l44,12r,l44,12r,l44,12r,l44,12r,1l44,13r,l44,13r,l44,13r,l44,15r,-1l44,14r,l45,14r,l45,14r1,-1l46,13r,l46,13r1,l47,13r,l47,13r1,l48,14r,l48,14r,l48,14r1,l49,14r,l49,14r,l49,14r1,l50,13r,l51,13r,l51,13r,l52,13r,l52,14r,l53,14r,l53,14r,l53,15r,l54,15r,1l54,16r,1l54,17r,1l54,18r-1,l53,18r,1l53,19r,l53,19r,l52,19r,1l52,20r,l51,20r,l51,20r,l50,20r,l50,20r-1,l49,19r,l49,19r,l48,19r,l48,19r,l48,19r,1l47,20r,l47,20r,l46,20r,l46,20r,l45,20r,l45,20r,-1l45,20r-4,l41,18r,l41,16r,l41,16r-2,4l38,20,37,17r,1l37,18r,l36,18r,1l36,19r,l36,19r,l35,19r,1l35,20r,l34,20r,l34,20r,l33,20r,l33,20r,l32,19r,l30,20r,l30,20r-1,xm29,16r,l29,16r,l29,16r,l29,16r,l29,16r,1l29,17r,l29,17r,l29,17r,l29,17r,l29,17r,l29,16r,l29,16r,l29,16r,l29,16r,l29,16r,l29,16r,l29,16r,-1l29,15r,1xm34,17r,l34,17r1,l35,17r,l35,17r,l35,17r,l34,17r,l34,17r,l34,17r,l34,17r,l34,17r,l34,17r,l34,17r,xm47,17r,l47,17r,-1l47,16r-1,l46,16r,l46,16r,l46,16r,l46,16r,l46,16r,l46,16r,l46,17r,l46,17r,l46,17r,l46,17r,l46,17r,l46,17r1,l47,17r,l47,17r,l47,17r,l47,17r,l47,17r,l47,17r,l47,17r,l47,17r,l47,17xm51,17r,l51,17r,l51,17r,l51,17r,l52,17r,l51,17r,l51,17r,l51,17r,l51,17r,l51,17r,l51,17r,l51,17r,xe" stroked="f">
              <v:path arrowok="t"/>
              <o:lock v:ext="edit" verticies="t"/>
            </v:shape>
            <v:rect id="_x0000_s10139" style="position:absolute;left:5861;top:196;width:1021;height:240;mso-wrap-style:none" filled="f" stroked="f">
              <v:textbox style="mso-fit-shape-to-text:t" inset="0,0,0,0">
                <w:txbxContent>
                  <w:p w:rsidR="009C646C" w:rsidRDefault="009C646C" w:rsidP="00F4537D">
                    <w:pPr>
                      <w:spacing w:before="0" w:line="240" w:lineRule="exact"/>
                    </w:pPr>
                    <w:r w:rsidRPr="00616129">
                      <w:rPr>
                        <w:sz w:val="18"/>
                        <w:szCs w:val="18"/>
                      </w:rPr>
                      <w:t>C</w:t>
                    </w:r>
                    <w:r w:rsidRPr="00616129">
                      <w:rPr>
                        <w:rFonts w:hAnsi="SimSun"/>
                        <w:sz w:val="18"/>
                        <w:szCs w:val="18"/>
                      </w:rPr>
                      <w:t>型家庭设备</w:t>
                    </w:r>
                  </w:p>
                </w:txbxContent>
              </v:textbox>
            </v:rect>
            <v:shape id="_x0000_s10140" style="position:absolute;left:6141;top:2124;width:964;height:357" coordsize="54,20" path="m24,6r1,l25,6r,-4l25,2r,l25,2r,l25,2r,l25,2r,l25,2r,l25,3r-2,l23,r8,l31,2r1,l32,2r1,l35,2r,l35,2r1,l36,2r,l37,2r,l37,2r,l37,2r1,l38,2r,l38,2r1,l39,2r,1l39,3r,l39,3r1,l40,3r,l40,2r1,l41,2r,l42,2r,l42,2r,l43,2r,l43,2r,l44,3r,l44,3r,l44,3r,1l44,4r1,l45,5r,l45,5,44,6r,1l44,7r,l44,7r,l44,8r,l44,8r-1,l43,8r,l43,9r-1,l42,9r,l41,9r,l41,9r,-1l40,8r,l40,8r,l39,8r,-1l39,7r,1l39,8r,l38,8r,l38,9r,l38,11r-5,l33,9r1,l34,5,33,9r,l32,9r,l32,10r,l32,10r,l32,10r-1,l31,10r,1l31,11r,l31,11r-1,l30,11r,l30,11r,l30,11r-1,l29,11r,-1l29,10r,l29,10r,l29,10r,l29,10r,-1l29,9r,l29,9r,l29,9r,l24,9r,-3xm28,2r,l28,2r,4l28,6r1,l29,8r,l29,8r1,l30,8r,l30,8r,l30,8r,l30,8r,l30,8r1,l31,7,29,4r,l29,4r,l29,4r,l29,4r,l29,4r-1,l28,2xm37,5r,l37,5r,l37,5r,l37,5r,l37,5r,l37,5r,1l37,6r,l37,6r,l37,6r,l37,6r,l37,6r,l37,6r,l37,6r,l37,6r,l37,6r,l37,6r,l37,6r,l37,6r,l37,5r,xm42,6r,l42,6r,l42,6r,l42,6r,l42,6r,l42,6r,l42,6r,l42,6r,l42,6r,l42,6r,l42,6r,l42,6r,xm53,7r,l53,7r,l53,8r,l53,8r-1,l52,8r,l52,8r,l51,8r,l51,9r,l50,9r,l50,9r-4,l46,6r1,l47,6r,-4l47,2r-1,l46,r3,l50,r,l50,r,l50,r1,l51,r,l51,r,l52,r,l52,1r,l52,1r1,l53,1r,l53,2r,l53,2r,l53,2r,1l53,3r,l53,3r,l53,4r,l53,4r,l53,4r,l53,5r,l53,5r1,l54,6r,l54,6r,l54,6,53,7r,xm49,3r1,l50,3r,l50,3r,l50,3r,l50,3r,l50,3r,l50,3r,l50,3r,l50,3r,l50,3r,l50,3r,l50,3r,l50,3r,l50,3r,l50,3r,-1l50,2r,l50,2r,l50,2r,l50,2r,l50,2r,l49,2r,1xm50,6r,l50,6r,-1l50,5r,l50,5r,l50,5r,l50,5r,l50,5r-1,l49,6r1,l50,6r,l50,6r,l50,6r,l50,6r,l50,6r,l50,6r,l50,6r1,l51,6r,l51,6r,l51,6r,l51,6r-1,l50,6r,l50,6r,l50,6xm5,13r,l5,13r,l5,13r,l6,13r,l6,14r,l6,14r,l6,14r,l7,14r,l7,15r,l7,14r,l7,14r,l7,14r1,l8,14r,-1l8,13r,l9,13r,l9,13r,l10,13r,l10,13r1,l11,14r,l11,14r2,-1l14,13r,l14,13r,l14,13r,l15,13r,l15,13r,l15,13r,l15,13r1,l16,13r,l16,13r,1l16,14r,l17,14r,-1l17,13r,l17,13r,l17,13r1,l18,13r,l18,13r,l18,13r,l19,13r,l19,14r,l19,14r,l19,14r,l20,14r,l20,14r,l20,14r,l20,14r1,l21,13r,l22,13r,l22,13r,l23,13r,l23,13r,1l24,14r,l24,14r,l24,14r1,1l25,15r,l25,15r,1l25,17r,l25,18r,l25,18r,l24,18r,1l24,19r,l24,19r,l23,20r,l23,20r,l22,20r,l22,20r-1,l21,20r,l21,20r,l21,20r-3,l16,20r-1,l14,20r-3,l11,19r,l11,20r-1,l10,20r,l10,20r,l9,20r,l9,20r-1,l8,20r,l8,19r,1l1,20r,-2l1,18r,-4l1,14r,l,12,3,11r1,l4,13r,l4,13r1,xm9,18r,l9,18r,l9,18r,l9,18r,l9,18r,l9,18r,-1l9,17r1,l10,17r,l10,17,9,16r,l9,16r,l9,16r,l9,16r,-1l9,15r,l9,15r,l9,15r,l9,15r,l9,15r,l9,15r,1l9,16r,l9,16r,l9,16r,l9,16r,l9,16r,l9,17r,l9,17r,l9,17r,l9,17r,1l9,18r,xm17,18r,l17,16r,l17,16r,2xm14,18r,l14,16r,l14,16r,2xm23,17r,l23,17r,l23,17r,l23,17r,l23,17r,l22,17r,l22,17r,l22,17r,l22,17r,l22,17r,l22,17r,l22,17r1,xm30,20r-1,l29,20r,l29,20r,l29,20r-1,l28,20r,l28,20,27,19r,l27,19r,l27,19,26,18r,l26,18r,-1l26,17r,l26,16r,l26,16r,l26,15r1,l27,15r,-1l27,14r,l28,14r,l28,13r1,l29,13r,l28,12r3,-1l32,11r,3l32,14r,l32,14r1,l33,13r,l34,13r,l34,13r1,l35,13r,l35,13r,l35,13r4,l39,13r1,l42,13r,l42,13r,l42,13r-1,l41,13r,l41,12r,l41,12r,l41,12r,l42,12r,-1l42,11r,l42,11r,l42,11r,l42,11r1,l43,11r,l43,11r,l43,11r,l44,11r,l44,11r,l44,11r,l44,12r,l44,12r,l44,12r,l44,12r,1l44,13r,l44,13r,l44,13r,l44,15r,-1l44,14r1,l45,14r,l45,13r1,l46,13r,l47,13r,l47,13r,l48,13r,l48,14r,l48,14r1,l49,14r,l49,14r,l49,14r,l50,14r,-1l50,13r1,l51,13r,l51,13r1,l52,13r,l52,14r1,l53,14r,l53,14r,l54,15r,l54,15r,l54,16r,1l54,17r,1l54,18r,l54,18r-1,l53,19r,l53,19r,l53,19r-1,1l52,20r,l52,20r-1,l51,20r,l50,20r,l50,20r,l49,19r,l49,19r,l49,19r,l48,19r,l48,19r,1l48,20r-1,l47,20r,l47,20r-1,l46,20r,l46,20r-1,l45,20r,-1l45,20r-4,l41,18r,l41,16r,l41,16r-1,4l38,20,37,17r,1l37,18r,l37,18r,l36,19r,l36,19r,l36,19r-1,1l35,20r,l35,20r-1,l34,20r,l34,20r-1,l33,20r,l32,19r,l31,20r-1,l30,20xm29,15r,1l29,16r,l29,16r,l29,16r,l29,16r,1l29,17r,l29,17r,l29,17r,l29,17r,l29,17r,l29,16r,l29,16r,l29,16r,l29,16r,l29,15r,l29,15r,l29,15r,l29,15r,xm35,17r,l35,17r,l35,17r,l35,17r,l35,17r,l34,17r,l34,17r,l34,17r,l34,17r,l34,17r1,l35,17r,l35,17r,xm47,17r,l47,17r,-1l47,16r,l47,16r-1,l46,16r,l46,16r,l46,16r,l46,16r,l46,16r,l46,17r,l46,17r,l46,17r1,l47,17r,l47,17r,l47,17r,l47,17r,l47,17r,l47,17r,l47,17r,l47,17r,l47,17r,l47,17r,l47,17r,l47,17xm52,17r,l52,17r,l52,17r,l52,17r,l52,17r,l51,17r,l51,17r,l51,17r,l51,17r,l51,17r,l51,17r,l52,17r,xe" stroked="f">
              <v:path arrowok="t"/>
              <o:lock v:ext="edit" verticies="t"/>
            </v:shape>
            <v:rect id="_x0000_s10141" style="position:absolute;left:6539;top:2106;width:661;height:480;mso-wrap-style:none" filled="f" stroked="f">
              <v:textbox style="mso-fit-shape-to-text:t" inset="0,0,0,0">
                <w:txbxContent>
                  <w:p w:rsidR="009C646C" w:rsidRDefault="009C646C" w:rsidP="00F4537D">
                    <w:pPr>
                      <w:spacing w:before="0" w:line="240" w:lineRule="exact"/>
                      <w:rPr>
                        <w:rFonts w:hAnsi="SimSun"/>
                        <w:sz w:val="18"/>
                        <w:szCs w:val="18"/>
                        <w:lang w:eastAsia="zh-CN"/>
                      </w:rPr>
                    </w:pPr>
                    <w:r w:rsidRPr="00616129">
                      <w:rPr>
                        <w:sz w:val="18"/>
                        <w:szCs w:val="18"/>
                      </w:rPr>
                      <w:t>B</w:t>
                    </w:r>
                    <w:r w:rsidRPr="00616129">
                      <w:rPr>
                        <w:rFonts w:hAnsi="SimSun"/>
                        <w:sz w:val="18"/>
                        <w:szCs w:val="18"/>
                      </w:rPr>
                      <w:t>型家庭</w:t>
                    </w:r>
                  </w:p>
                  <w:p w:rsidR="009C646C" w:rsidRDefault="009C646C" w:rsidP="00F4537D">
                    <w:pPr>
                      <w:spacing w:before="0" w:line="240" w:lineRule="exact"/>
                    </w:pPr>
                    <w:r w:rsidRPr="00616129">
                      <w:rPr>
                        <w:rFonts w:hAnsi="SimSun"/>
                        <w:sz w:val="18"/>
                        <w:szCs w:val="18"/>
                      </w:rPr>
                      <w:t>设备</w:t>
                    </w:r>
                  </w:p>
                </w:txbxContent>
              </v:textbox>
            </v:rect>
            <v:rect id="_x0000_s10142" style="position:absolute;left:89;width:901;height:240;mso-wrap-style:none" filled="f" stroked="f">
              <v:textbox style="mso-fit-shape-to-text:t" inset="0,0,0,0">
                <w:txbxContent>
                  <w:p w:rsidR="009C646C" w:rsidRDefault="009C646C" w:rsidP="00F4537D">
                    <w:pPr>
                      <w:spacing w:before="0" w:line="240" w:lineRule="exact"/>
                    </w:pPr>
                    <w:r w:rsidRPr="00616129">
                      <w:rPr>
                        <w:rFonts w:hAnsi="SimSun"/>
                        <w:sz w:val="18"/>
                        <w:szCs w:val="18"/>
                      </w:rPr>
                      <w:t>根认证机构</w:t>
                    </w:r>
                  </w:p>
                </w:txbxContent>
              </v:textbox>
            </v:rect>
            <v:rect id="_x0000_s10143" style="position:absolute;left:536;top:1392;width:251;height:240;mso-wrap-style:none" filled="f" stroked="f">
              <v:textbox style="mso-fit-shape-to-text:t" inset="0,0,0,0">
                <w:txbxContent>
                  <w:p w:rsidR="009C646C" w:rsidRDefault="009C646C" w:rsidP="00F4537D">
                    <w:pPr>
                      <w:spacing w:before="0" w:line="240" w:lineRule="exact"/>
                    </w:pPr>
                    <w:r>
                      <w:rPr>
                        <w:color w:val="24282B"/>
                        <w:sz w:val="18"/>
                        <w:szCs w:val="18"/>
                      </w:rPr>
                      <w:t>CA</w:t>
                    </w:r>
                  </w:p>
                </w:txbxContent>
              </v:textbox>
            </v:rect>
            <w10:wrap type="none"/>
            <w10:anchorlock/>
          </v:group>
        </w:pict>
      </w:r>
    </w:p>
    <w:p w:rsidR="00B01EFF" w:rsidRPr="001407B8" w:rsidRDefault="00D648E8" w:rsidP="00501E09">
      <w:pPr>
        <w:pStyle w:val="FigureNoTitle"/>
        <w:outlineLvl w:val="0"/>
        <w:rPr>
          <w:lang w:val="en-GB" w:eastAsia="zh-CN"/>
        </w:rPr>
      </w:pPr>
      <w:r w:rsidRPr="001407B8">
        <w:rPr>
          <w:rFonts w:hAnsi="SimSun"/>
          <w:lang w:val="en-GB" w:eastAsia="zh-CN"/>
        </w:rPr>
        <w:t>图</w:t>
      </w:r>
      <w:r w:rsidR="00B01EFF" w:rsidRPr="001407B8">
        <w:rPr>
          <w:lang w:val="en-GB" w:eastAsia="zh-CN"/>
        </w:rPr>
        <w:t xml:space="preserve"> </w:t>
      </w:r>
      <w:r w:rsidR="00BA0DFF">
        <w:rPr>
          <w:noProof/>
          <w:lang w:val="en-GB" w:eastAsia="zh-CN"/>
        </w:rPr>
        <w:t>3</w:t>
      </w:r>
      <w:bookmarkEnd w:id="1237"/>
      <w:r w:rsidR="00214B25">
        <w:rPr>
          <w:noProof/>
          <w:lang w:val="en-GB" w:eastAsia="zh-CN"/>
        </w:rPr>
        <w:t>2</w:t>
      </w:r>
      <w:r w:rsidR="00B01EFF" w:rsidRPr="001407B8">
        <w:rPr>
          <w:lang w:val="en-GB" w:eastAsia="zh-CN"/>
        </w:rPr>
        <w:t xml:space="preserve"> – </w:t>
      </w:r>
      <w:r w:rsidR="003525C5" w:rsidRPr="001407B8">
        <w:rPr>
          <w:rFonts w:hAnsi="SimSun"/>
          <w:lang w:val="en-GB" w:eastAsia="zh-CN"/>
        </w:rPr>
        <w:t>安全的家庭网络的设备认证模型</w:t>
      </w:r>
    </w:p>
    <w:p w:rsidR="001407B8" w:rsidRPr="00A8765F" w:rsidRDefault="00F55D61" w:rsidP="001407B8">
      <w:pPr>
        <w:ind w:firstLineChars="200" w:firstLine="440"/>
        <w:rPr>
          <w:lang w:val="en-GB" w:eastAsia="zh-CN"/>
        </w:rPr>
      </w:pPr>
      <w:r>
        <w:rPr>
          <w:rFonts w:hint="eastAsia"/>
          <w:lang w:eastAsia="zh-CN"/>
        </w:rPr>
        <w:t>对</w:t>
      </w:r>
      <w:r w:rsidR="001407B8">
        <w:rPr>
          <w:rFonts w:hint="eastAsia"/>
          <w:lang w:val="en-GB" w:eastAsia="zh-CN"/>
        </w:rPr>
        <w:t>设备认证，家庭网络中的每一个设备都需要一个唯一的标识符。特别</w:t>
      </w:r>
      <w:r w:rsidR="00287BB2">
        <w:rPr>
          <w:rFonts w:hint="eastAsia"/>
          <w:lang w:val="en-GB" w:eastAsia="zh-CN"/>
        </w:rPr>
        <w:t>是</w:t>
      </w:r>
      <w:r w:rsidR="001407B8">
        <w:rPr>
          <w:rFonts w:hint="eastAsia"/>
          <w:lang w:val="en-GB" w:eastAsia="zh-CN"/>
        </w:rPr>
        <w:t>当用在家庭网络中时，家庭设备证书将作为唯一的信任元素。</w:t>
      </w:r>
    </w:p>
    <w:p w:rsidR="00F55D61" w:rsidRPr="00A8765F" w:rsidRDefault="001C6664" w:rsidP="00911979">
      <w:pPr>
        <w:ind w:firstLineChars="200" w:firstLine="440"/>
        <w:rPr>
          <w:lang w:val="en-GB" w:eastAsia="zh-CN"/>
        </w:rPr>
      </w:pPr>
      <w:r>
        <w:rPr>
          <w:rFonts w:hint="eastAsia"/>
          <w:lang w:eastAsia="zh-CN"/>
        </w:rPr>
        <w:t>图</w:t>
      </w:r>
      <w:r w:rsidR="00214B25">
        <w:rPr>
          <w:rFonts w:hint="eastAsia"/>
          <w:lang w:eastAsia="zh-CN"/>
        </w:rPr>
        <w:t>3</w:t>
      </w:r>
      <w:r w:rsidR="00214B25">
        <w:rPr>
          <w:lang w:eastAsia="zh-CN"/>
        </w:rPr>
        <w:t>3</w:t>
      </w:r>
      <w:r w:rsidR="00F55D61">
        <w:rPr>
          <w:rFonts w:hint="eastAsia"/>
          <w:lang w:eastAsia="zh-CN"/>
        </w:rPr>
        <w:t>显示了四种典型的设备证书使用案例：</w:t>
      </w:r>
      <w:r w:rsidR="00F55D61">
        <w:rPr>
          <w:rFonts w:hint="eastAsia"/>
          <w:lang w:eastAsia="zh-CN"/>
        </w:rPr>
        <w:t>1</w:t>
      </w:r>
      <w:r w:rsidR="00911979">
        <w:rPr>
          <w:lang w:eastAsia="zh-CN"/>
        </w:rPr>
        <w:t xml:space="preserve">) </w:t>
      </w:r>
      <w:r w:rsidR="00F55D61">
        <w:rPr>
          <w:rFonts w:hint="eastAsia"/>
          <w:lang w:eastAsia="zh-CN"/>
        </w:rPr>
        <w:t>在远程终端与安全的家庭网关之间；</w:t>
      </w:r>
      <w:r w:rsidR="00F55D61">
        <w:rPr>
          <w:rFonts w:hint="eastAsia"/>
          <w:lang w:eastAsia="zh-CN"/>
        </w:rPr>
        <w:t>2</w:t>
      </w:r>
      <w:r w:rsidR="00911979">
        <w:rPr>
          <w:lang w:eastAsia="zh-CN"/>
        </w:rPr>
        <w:t xml:space="preserve">) </w:t>
      </w:r>
      <w:r w:rsidR="00F55D61">
        <w:rPr>
          <w:rFonts w:hint="eastAsia"/>
          <w:lang w:eastAsia="zh-CN"/>
        </w:rPr>
        <w:t>在应用服务器与安全的家庭网关之间；</w:t>
      </w:r>
      <w:r w:rsidR="00F55D61">
        <w:rPr>
          <w:rFonts w:hint="eastAsia"/>
          <w:lang w:eastAsia="zh-CN"/>
        </w:rPr>
        <w:t>3</w:t>
      </w:r>
      <w:r w:rsidR="00911979">
        <w:rPr>
          <w:lang w:eastAsia="zh-CN"/>
        </w:rPr>
        <w:t xml:space="preserve">) </w:t>
      </w:r>
      <w:r w:rsidR="00F55D61">
        <w:rPr>
          <w:rFonts w:hint="eastAsia"/>
          <w:lang w:eastAsia="zh-CN"/>
        </w:rPr>
        <w:t>在家庭设备与安全的家庭网关之间；</w:t>
      </w:r>
      <w:r w:rsidR="00F55D61">
        <w:rPr>
          <w:rFonts w:hint="eastAsia"/>
          <w:lang w:eastAsia="zh-CN"/>
        </w:rPr>
        <w:t>4</w:t>
      </w:r>
      <w:r w:rsidR="00911979">
        <w:rPr>
          <w:lang w:eastAsia="zh-CN"/>
        </w:rPr>
        <w:t xml:space="preserve">) </w:t>
      </w:r>
      <w:r w:rsidR="00F55D61">
        <w:rPr>
          <w:rFonts w:hint="eastAsia"/>
          <w:lang w:eastAsia="zh-CN"/>
        </w:rPr>
        <w:t>在家庭设备与家庭设备之间。</w:t>
      </w:r>
    </w:p>
    <w:bookmarkStart w:id="1238" w:name="_Ref229298444"/>
    <w:p w:rsidR="00F4537D" w:rsidRPr="00A8765F" w:rsidRDefault="00266051" w:rsidP="00F4537D">
      <w:pPr>
        <w:pStyle w:val="Figure"/>
        <w:rPr>
          <w:lang w:val="en-GB"/>
        </w:rPr>
      </w:pPr>
      <w:r w:rsidRPr="00266051">
        <w:rPr>
          <w:lang w:val="en-GB"/>
        </w:rPr>
      </w:r>
      <w:r>
        <w:rPr>
          <w:lang w:val="en-GB"/>
        </w:rPr>
        <w:pict>
          <v:group id="_x0000_s10144" editas="canvas" style="width:493.25pt;height:269.65pt;mso-position-horizontal-relative:char;mso-position-vertical-relative:line" coordorigin="-131,-613" coordsize="9185,5013">
            <o:lock v:ext="edit" aspectratio="t"/>
            <v:shape id="_x0000_s10145" type="#_x0000_t75" style="position:absolute;left:-131;top:-613;width:9185;height:5013" o:preferrelative="f">
              <v:fill o:detectmouseclick="t"/>
              <v:path o:extrusionok="t" o:connecttype="none"/>
              <o:lock v:ext="edit" text="t"/>
            </v:shape>
            <v:shape id="_x0000_s10184" style="position:absolute;left:143;top:2160;width:1499;height:1482" coordsize="84,83" o:regroupid="1" path="m84,42hdc84,19,65,,42,,19,,,19,,42,,65,19,83,42,83,65,83,84,65,84,42xm57,42v,8,-6,15,-15,15c34,57,27,50,27,42v,-9,7,-16,15,-16c51,26,57,33,57,42xe" stroked="f">
              <v:path arrowok="t"/>
              <o:lock v:ext="edit" verticies="t"/>
            </v:shape>
            <v:line id="_x0000_s10147" style="position:absolute" from="1178,2017" to="1178,2589" o:regroupid="1" strokecolor="#24282b" strokeweight=".9pt">
              <v:stroke joinstyle="miter"/>
            </v:line>
            <v:rect id="_x0000_s10148" style="position:absolute;left:2428;top:36;width:5748;height:3749" o:regroupid="1" strokecolor="#b0d2a0" strokeweight=".9pt"/>
            <v:line id="_x0000_s10149" style="position:absolute" from="4802,2374" to="4802,2910" o:regroupid="1" strokecolor="#24282b" strokeweight=".9pt">
              <v:stroke joinstyle="miter"/>
            </v:line>
            <v:line id="_x0000_s10150" style="position:absolute" from="3070,2107" to="3070,2160" o:regroupid="1" strokecolor="#959ba3" strokeweight="0"/>
            <v:line id="_x0000_s10151" style="position:absolute" from="3070,2178" to="3070,2214" o:regroupid="1" strokecolor="#959ba3" strokeweight="0"/>
            <v:line id="_x0000_s10152" style="position:absolute" from="3070,2232" to="3070,2267" o:regroupid="1" strokecolor="#959ba3" strokeweight="0"/>
            <v:line id="_x0000_s10153" style="position:absolute" from="3070,2303" to="3070,2339" o:regroupid="1" strokecolor="#959ba3" strokeweight="0"/>
            <v:line id="_x0000_s10154" style="position:absolute" from="3070,2356" to="3070,2392" o:regroupid="1" strokecolor="#959ba3" strokeweight="0"/>
            <v:line id="_x0000_s10155" style="position:absolute" from="3070,2410" to="3070,2464" o:regroupid="1" strokecolor="#959ba3" strokeweight="0"/>
            <v:line id="_x0000_s10156" style="position:absolute" from="3070,2481" to="3070,2517" o:regroupid="1" strokecolor="#959ba3" strokeweight="0"/>
            <v:line id="_x0000_s10157" style="position:absolute" from="3070,2535" to="3070,2571" o:regroupid="1" strokecolor="#959ba3" strokeweight="0"/>
            <v:line id="_x0000_s10158" style="position:absolute" from="3070,2589" to="3070,2642" o:regroupid="1" strokecolor="#959ba3" strokeweight="0"/>
            <v:line id="_x0000_s10159" style="position:absolute" from="3070,2660" to="3070,2696" o:regroupid="1" strokecolor="#959ba3" strokeweight="0"/>
            <v:line id="_x0000_s10160" style="position:absolute" from="3070,2714" to="3070,2749" o:regroupid="1" strokecolor="#959ba3" strokeweight="0"/>
            <v:line id="_x0000_s10161" style="position:absolute" from="3070,2785" to="3070,2821" o:regroupid="1" strokecolor="#959ba3" strokeweight="0"/>
            <v:line id="_x0000_s10162" style="position:absolute" from="3070,2838" to="3070,2874" o:regroupid="1" strokecolor="#959ba3" strokeweight="0"/>
            <v:line id="_x0000_s10163" style="position:absolute" from="3070,2892" to="3070,2946" o:regroupid="1" strokecolor="#959ba3" strokeweight="0"/>
            <v:line id="_x0000_s10164" style="position:absolute" from="3070,2963" to="3070,2999" o:regroupid="1" strokecolor="#959ba3" strokeweight="0"/>
            <v:line id="_x0000_s10165" style="position:absolute" from="3070,3017" to="3070,3053" o:regroupid="1" strokecolor="#959ba3" strokeweight="0"/>
            <v:line id="_x0000_s10166" style="position:absolute" from="3070,3071" to="3070,3124" o:regroupid="1" strokecolor="#959ba3" strokeweight="0"/>
            <v:line id="_x0000_s10167" style="position:absolute" from="3070,3142" to="3070,3178" o:regroupid="1" strokecolor="#959ba3" strokeweight="0"/>
            <v:line id="_x0000_s10168" style="position:absolute" from="3070,3196" to="3070,3231" o:regroupid="1" strokecolor="#959ba3" strokeweight="0"/>
            <v:line id="_x0000_s10169" style="position:absolute" from="3070,3267" to="3070,3303" o:regroupid="1" strokecolor="#959ba3" strokeweight="0"/>
            <v:line id="_x0000_s10170" style="position:absolute" from="3070,3320" to="3070,3356" o:regroupid="1" strokecolor="#959ba3" strokeweight="0"/>
            <v:line id="_x0000_s10171" style="position:absolute" from="3070,3374" to="3070,3428" o:regroupid="1" strokecolor="#959ba3" strokeweight="0"/>
            <v:line id="_x0000_s10172" style="position:absolute" from="3070,3445" to="3070,3481" o:regroupid="1" strokecolor="#959ba3" strokeweight="0"/>
            <v:line id="_x0000_s10173" style="position:absolute" from="3070,3499" to="3070,3535" o:regroupid="1" strokecolor="#959ba3" strokeweight="0"/>
            <v:line id="_x0000_s10174" style="position:absolute" from="3070,3570" to="3070,3606" o:regroupid="1" strokecolor="#959ba3" strokeweight="0"/>
            <v:line id="_x0000_s10175" style="position:absolute" from="3070,3624" to="3070,3660" o:regroupid="1" strokecolor="#959ba3" strokeweight="0"/>
            <v:line id="_x0000_s10176" style="position:absolute" from="3070,3678" to="3070,3731" o:regroupid="1" strokecolor="#959ba3" strokeweight="0"/>
            <v:line id="_x0000_s10177" style="position:absolute" from="3070,3749" to="3070,3785" o:regroupid="1" strokecolor="#959ba3" strokeweight="0"/>
            <v:shape id="_x0000_s10178" type="#_x0000_t75" style="position:absolute;left:2785;top:1196;width:571;height:964" o:regroupid="1">
              <v:imagedata r:id="rId167" o:title=""/>
            </v:shape>
            <v:line id="_x0000_s10179" style="position:absolute;flip:x y" from="5034,2285" to="6962,2946" o:regroupid="1" strokecolor="#24282b" strokeweight=".9pt">
              <v:stroke joinstyle="miter"/>
            </v:line>
            <v:line id="_x0000_s10180" style="position:absolute;flip:y" from="6783,1375" to="7819,1660" o:regroupid="1" strokecolor="#24282b" strokeweight=".9pt">
              <v:stroke joinstyle="miter"/>
            </v:line>
            <v:line id="_x0000_s10181" style="position:absolute" from="6819,1964" to="7837,2428" o:regroupid="1" strokecolor="#24282b" strokeweight=".9pt">
              <v:stroke joinstyle="miter"/>
            </v:line>
            <v:line id="_x0000_s10182" style="position:absolute" from="3285,1839" to="7801,1839" o:regroupid="1" strokecolor="#24282b" strokeweight=".9pt">
              <v:stroke joinstyle="miter"/>
            </v:line>
            <v:line id="_x0000_s10183" style="position:absolute;flip:x" from="5391,518" to="6766,1517" o:regroupid="1" strokecolor="#24282b" strokeweight=".9pt">
              <v:stroke joinstyle="miter"/>
            </v:line>
            <v:shape id="_x0000_s10185" style="position:absolute;left:393;top:2392;width:1017;height:1018" coordsize="57,57" o:regroupid="1" path="m57,29hdc57,13,44,,28,,12,,,13,,29,,44,12,57,28,57,44,57,57,44,57,29xm55,29c55,44,43,56,28,56,13,56,1,44,1,29,1,14,13,2,28,2v15,,27,12,27,27xe" stroked="f">
              <v:path arrowok="t"/>
              <o:lock v:ext="edit" verticies="t"/>
            </v:shape>
            <v:shape id="_x0000_s10186" style="position:absolute;left:393;top:2410;width:999;height:982" coordsize="56,55" o:regroupid="1" path="m56,28hdc56,12,43,,28,,13,,,12,,28,,43,13,55,28,55,43,55,56,43,56,28xm54,28c54,42,43,54,28,54,13,54,2,42,2,28,2,13,13,1,28,1v15,,26,12,26,27xe" fillcolor="#fefdfe" stroked="f">
              <v:path arrowok="t"/>
              <o:lock v:ext="edit" verticies="t"/>
            </v:shape>
            <v:shape id="_x0000_s10187" style="position:absolute;left:411;top:2428;width:964;height:964" coordsize="54,54" o:regroupid="1" path="m54,27hdc54,12,42,,27,,12,,,12,,27,,42,12,54,27,54,42,54,54,42,54,27xm53,27c53,41,41,52,27,52,13,52,1,41,1,27,1,13,13,1,27,1v14,,26,12,26,26xe" fillcolor="#fcfcfd" stroked="f">
              <v:path arrowok="t"/>
              <o:lock v:ext="edit" verticies="t"/>
            </v:shape>
            <v:shape id="_x0000_s10188" style="position:absolute;left:428;top:2428;width:929;height:946" coordsize="52,53" o:regroupid="1" path="m52,27hdc52,12,41,,26,,11,,,12,,27,,41,11,53,26,53,41,53,52,41,52,27xm51,27c51,40,40,52,26,52,12,52,1,40,1,27,1,13,12,2,26,2v14,,25,11,25,25xe" fillcolor="#fbfafc" stroked="f">
              <v:path arrowok="t"/>
              <o:lock v:ext="edit" verticies="t"/>
            </v:shape>
            <v:shape id="_x0000_s10189" style="position:absolute;left:428;top:2446;width:929;height:910" coordsize="52,51" o:regroupid="1" path="m52,26hdc52,12,40,,26,,12,,,12,,26,,40,12,51,26,51,40,51,52,40,52,26xm50,26c50,39,39,50,26,50,13,50,2,39,2,26,2,12,13,1,26,1v13,,24,11,24,25xe" fillcolor="#f9f8fc" stroked="f">
              <v:path arrowok="t"/>
              <o:lock v:ext="edit" verticies="t"/>
            </v:shape>
            <v:shape id="_x0000_s10190" style="position:absolute;left:446;top:2464;width:893;height:892" coordsize="50,50" o:regroupid="1" path="m50,25hdc50,11,39,,25,,11,,,11,,25,,38,11,50,25,50,39,50,50,38,50,25xm49,25c49,38,38,48,25,48,12,48,1,38,1,25,1,12,12,1,25,1v13,,24,11,24,24xe" fillcolor="#f8f7fb" stroked="f">
              <v:path arrowok="t"/>
              <o:lock v:ext="edit" verticies="t"/>
            </v:shape>
            <v:shape id="_x0000_s10191" style="position:absolute;left:464;top:2464;width:857;height:874" coordsize="48,49" o:regroupid="1" path="m48,25hdc48,11,37,,24,,11,,,11,,25,,38,11,49,24,49,37,49,48,38,48,25xm47,25c47,37,37,48,24,48,11,48,1,37,1,25,1,12,11,2,24,2v13,,23,10,23,23xe" fillcolor="#f7f5fa" stroked="f">
              <v:path arrowok="t"/>
              <o:lock v:ext="edit" verticies="t"/>
            </v:shape>
            <v:shape id="_x0000_s10192" style="position:absolute;left:464;top:2481;width:857;height:839" coordsize="48,47" o:regroupid="1" path="m48,24hdc48,11,37,,24,,11,,,11,,24,,37,11,47,24,47,37,47,48,37,48,24xm46,24c46,36,36,46,24,46,12,46,2,36,2,24,2,11,12,1,24,1v12,,22,10,22,23xe" fillcolor="#f5f3f9" stroked="f">
              <v:path arrowok="t"/>
              <o:lock v:ext="edit" verticies="t"/>
            </v:shape>
            <v:shape id="_x0000_s10193" style="position:absolute;left:482;top:2499;width:821;height:821" coordsize="46,46" o:regroupid="1" path="m46,23hdc46,10,36,,23,,10,,,10,,23,,35,10,46,23,46,36,46,46,35,46,23xm45,23c45,35,35,44,23,44,11,44,2,35,2,23,2,11,11,1,23,1v12,,22,10,22,22xe" fillcolor="#f5f3f9" stroked="f">
              <v:path arrowok="t"/>
              <o:lock v:ext="edit" verticies="t"/>
            </v:shape>
            <v:shape id="_x0000_s10194" style="position:absolute;left:500;top:2499;width:785;height:804" coordsize="44,45" o:regroupid="1" path="m44,23hdc44,10,34,,22,,10,,,10,,23,,35,10,45,22,45,34,45,44,35,44,23xm43,23v,11,-9,21,-21,21c11,44,1,34,1,23,1,11,11,2,22,2v12,,21,9,21,21xe" fillcolor="#f4f1f8" stroked="f">
              <v:path arrowok="t"/>
              <o:lock v:ext="edit" verticies="t"/>
            </v:shape>
            <v:shape id="_x0000_s10195" style="position:absolute;left:518;top:2517;width:767;height:768" coordsize="43,43" o:regroupid="1" path="m43,22hdc43,10,33,,21,,9,,,10,,22,,34,9,43,21,43v12,,22,-9,22,-21xm41,22v,11,-9,20,-20,20c10,42,1,33,1,22,1,11,10,2,21,2v11,,20,9,20,20xe" fillcolor="#f2f0f7" stroked="f">
              <v:path arrowok="t"/>
              <o:lock v:ext="edit" verticies="t"/>
            </v:shape>
            <v:shape id="_x0000_s10196" style="position:absolute;left:518;top:2535;width:749;height:750" coordsize="42,42" o:regroupid="1" path="m42,21hdc42,9,33,,21,,10,,,9,,21,,32,10,42,21,42,33,42,42,32,42,21xm41,21v,10,-9,19,-20,19c10,40,2,31,2,21,2,10,10,1,21,1v11,,20,9,20,20xe" fillcolor="#f1eef6" stroked="f">
              <v:path arrowok="t"/>
              <o:lock v:ext="edit" verticies="t"/>
            </v:shape>
            <v:shape id="_x0000_s10197" style="position:absolute;left:536;top:2553;width:714;height:714" coordsize="40,40" o:regroupid="1" path="m40,20hdc40,9,31,,20,,9,,,9,,20,,31,9,40,20,40v11,,20,-9,20,-20xm39,20v,10,-9,18,-19,18c10,38,1,30,1,20,1,9,10,1,20,1v10,,19,8,19,19xe" fillcolor="#efecf5" stroked="f">
              <v:path arrowok="t"/>
              <o:lock v:ext="edit" verticies="t"/>
            </v:shape>
            <v:shape id="_x0000_s10198" style="position:absolute;left:553;top:2553;width:697;height:696" coordsize="39,39" o:regroupid="1" path="m39,20hdc39,9,30,,19,,8,,,9,,20,,30,8,39,19,39v11,,20,-9,20,-19xm37,20v,10,-8,18,-18,18c9,38,1,30,1,20,1,10,9,2,19,2v10,,18,8,18,18xe" fillcolor="#eeeaf4" stroked="f">
              <v:path arrowok="t"/>
              <o:lock v:ext="edit" verticies="t"/>
            </v:shape>
            <v:shape id="_x0000_s10199" style="position:absolute;left:553;top:2571;width:679;height:660" coordsize="38,37" o:regroupid="1" path="m38,19hdc38,8,29,,19,,9,,,8,,19,,29,9,37,19,37v10,,19,-8,19,-18xm36,19v,9,-7,17,-17,17c9,36,2,28,2,19,2,9,9,1,19,1v10,,17,8,17,18xe" fillcolor="#ece9f4" stroked="f">
              <v:path arrowok="t"/>
              <o:lock v:ext="edit" verticies="t"/>
            </v:shape>
            <v:shape id="_x0000_s10200" style="position:absolute;left:571;top:2589;width:643;height:642" coordsize="36,36" o:regroupid="1" path="m36,18hdc36,8,28,,18,,8,,,8,,18,,28,8,36,18,36v10,,18,-8,18,-18xm35,18v,9,-8,16,-17,16c9,34,1,27,1,18,1,8,9,1,18,1v9,,17,7,17,17xe" fillcolor="#ebe7f3" stroked="f">
              <v:path arrowok="t"/>
              <o:lock v:ext="edit" verticies="t"/>
            </v:shape>
            <v:shape id="_x0000_s10201" style="position:absolute;left:589;top:2589;width:607;height:624" coordsize="34,35" o:regroupid="1" path="m34,18hdc34,8,27,,17,,7,,,8,,18v,9,7,17,17,17c27,35,34,27,34,18xm33,18v,9,-7,16,-16,16c8,34,1,27,1,18,1,9,8,2,17,2v9,,16,7,16,16xe" fillcolor="#ebe7f3" stroked="f">
              <v:path arrowok="t"/>
              <o:lock v:ext="edit" verticies="t"/>
            </v:shape>
            <v:shape id="_x0000_s10202" style="position:absolute;left:589;top:2606;width:607;height:590" coordsize="34,33" o:regroupid="1" path="m34,17hdc34,7,26,,17,,8,,,7,,17v,9,8,16,17,16c26,33,34,26,34,17xm32,17v,8,-6,15,-15,15c9,32,2,25,2,17,2,8,9,1,17,1v9,,15,7,15,16xe" fillcolor="#e9e5f2" stroked="f">
              <v:path arrowok="t"/>
              <o:lock v:ext="edit" verticies="t"/>
            </v:shape>
            <v:shape id="_x0000_s10203" style="position:absolute;left:607;top:2624;width:571;height:572" coordsize="32,32" o:regroupid="1" path="m32,16hdc32,7,25,,16,,7,,,7,,16v,9,7,16,16,16c25,32,32,25,32,16xm31,16v,8,-7,14,-15,14c8,30,1,24,1,16,1,8,8,1,16,1v8,,15,7,15,15xe" fillcolor="#e8e3f1" stroked="f">
              <v:path arrowok="t"/>
              <o:lock v:ext="edit" verticies="t"/>
            </v:shape>
            <v:shape id="_x0000_s10204" style="position:absolute;left:625;top:2624;width:535;height:554" coordsize="30,31" o:regroupid="1" path="m30,16hdc30,7,24,,15,,7,,,7,,16v,8,7,15,15,15c24,31,30,24,30,16xm29,16v,7,-6,14,-14,14c7,30,1,23,1,16,1,8,7,2,15,2v8,,14,6,14,14xe" fillcolor="#e6e1f0" stroked="f">
              <v:path arrowok="t"/>
              <o:lock v:ext="edit" verticies="t"/>
            </v:shape>
            <v:shape id="_x0000_s10205" style="position:absolute;left:625;top:2642;width:535;height:518" coordsize="30,29" o:regroupid="1" path="m30,15hdc30,7,23,,15,,7,,,7,,15v,8,7,14,15,14c23,29,30,23,30,15xm28,15v,7,-6,13,-13,13c8,28,2,22,2,15,2,7,8,2,15,2v7,,13,5,13,13xe" fillcolor="#e5dfef" stroked="f">
              <v:path arrowok="t"/>
              <o:lock v:ext="edit" verticies="t"/>
            </v:shape>
            <v:shape id="_x0000_s10206" style="position:absolute;left:643;top:2660;width:499;height:500" coordsize="28,28" o:regroupid="1" path="m28,14hdc28,6,22,,14,,6,,,6,,14v,7,6,14,14,14c22,28,28,21,28,14xm27,14v,7,-6,12,-13,12c7,26,2,21,2,14,2,7,7,1,14,1v7,,13,6,13,13xe" fillcolor="#e3deee" stroked="f">
              <v:path arrowok="t"/>
              <o:lock v:ext="edit" verticies="t"/>
            </v:shape>
            <v:shape id="_x0000_s10207" style="position:absolute;left:660;top:2678;width:465;height:464" coordsize="26,26" o:regroupid="1" path="m26,13hdc26,5,20,,13,,6,,,5,,13v,7,6,13,13,13c20,26,26,20,26,13xm25,13v,6,-5,11,-12,11c7,24,1,19,1,13,1,6,7,1,13,1v7,,12,5,12,12xe" fillcolor="#e2dced" stroked="f">
              <v:path arrowok="t"/>
              <o:lock v:ext="edit" verticies="t"/>
            </v:shape>
            <v:shape id="_x0000_s10208" style="position:absolute;left:678;top:2678;width:447;height:446" coordsize="25,25" o:regroupid="1" path="m25,13hdc25,6,19,,12,,5,,,6,,13v,7,5,12,12,12c19,25,25,20,25,13xm23,13v,6,-5,11,-11,11c6,24,1,19,1,13,1,7,6,2,12,2v6,,11,5,11,11xe" fillcolor="#e1dbec" stroked="f">
              <v:path arrowok="t"/>
              <o:lock v:ext="edit" verticies="t"/>
            </v:shape>
            <v:shape id="_x0000_s10209" style="position:absolute;left:678;top:2696;width:429;height:410" coordsize="24,23" o:regroupid="1" path="m24,12hdc24,5,19,,12,,6,,,5,,12v,6,6,11,12,11c19,23,24,18,24,12xm22,12v,5,-4,10,-10,10c6,22,2,17,2,12,2,6,6,1,12,1v6,,10,5,10,11xe" fillcolor="#e1dbec" stroked="f">
              <v:path arrowok="t"/>
              <o:lock v:ext="edit" verticies="t"/>
            </v:shape>
            <v:shape id="_x0000_s10210" style="position:absolute;left:696;top:2714;width:393;height:392" coordsize="22,22" o:regroupid="1" path="m22,11hdc22,5,17,,11,,5,,,5,,11v,6,5,11,11,11c17,22,22,17,22,11xm21,11v,5,-5,9,-10,9c6,20,1,16,1,11,1,5,6,1,11,1v5,,10,4,10,10xe" fillcolor="#dfd9ec" stroked="f">
              <v:path arrowok="t"/>
              <o:lock v:ext="edit" verticies="t"/>
            </v:shape>
            <v:shape id="_x0000_s10211" style="position:absolute;left:714;top:2714;width:357;height:374" coordsize="20,21" o:regroupid="1" path="m20,11hdc20,5,16,,10,,4,,,5,,11v,5,4,10,10,10c16,21,20,16,20,11xm19,11v,5,-4,9,-9,9c5,20,1,16,1,11,1,6,5,2,10,2v5,,9,4,9,9xe" fillcolor="#ded7eb" stroked="f">
              <v:path arrowok="t"/>
              <o:lock v:ext="edit" verticies="t"/>
            </v:shape>
            <v:shape id="_x0000_s10212" style="position:absolute;left:714;top:2731;width:357;height:340" coordsize="20,19" o:regroupid="1" path="m20,10hdc20,4,15,,10,,5,,,4,,10v,5,5,9,10,9c15,19,20,15,20,10xm18,10v,4,-3,8,-8,8c5,18,2,14,2,10,2,5,5,1,10,1v5,,8,4,8,9xe" fillcolor="#dcd6ea" stroked="f">
              <v:path arrowok="t"/>
              <o:lock v:ext="edit" verticies="t"/>
            </v:shape>
            <v:shape id="_x0000_s10213" style="position:absolute;left:732;top:2749;width:321;height:322" coordsize="18,18" o:regroupid="1" path="m18,9hdc18,4,14,,9,,4,,,4,,9v,5,4,9,9,9c14,18,18,14,18,9xm17,9v,4,-4,7,-8,7c5,16,1,13,1,9,1,4,5,1,9,1v4,,8,3,8,8xe" fillcolor="#dbd4e9" stroked="f">
              <v:path arrowok="t"/>
              <o:lock v:ext="edit" verticies="t"/>
            </v:shape>
            <v:shape id="_x0000_s10214" style="position:absolute;left:750;top:2749;width:285;height:304" coordsize="16,17" o:regroupid="1" path="m16,9hdc16,4,13,,8,,3,,,4,,9v,4,3,8,8,8c13,17,16,13,16,9xm15,9v,4,-3,7,-7,7c4,16,1,13,1,9,1,5,4,2,8,2v4,,7,3,7,7xe" fillcolor="#d8d1e7" stroked="f">
              <v:path arrowok="t"/>
              <o:lock v:ext="edit" verticies="t"/>
            </v:shape>
            <v:shape id="_x0000_s10215" style="position:absolute;left:750;top:2767;width:285;height:268" coordsize="16,15" o:regroupid="1" path="m16,8hdc16,3,12,,8,,4,,,3,,8v,4,4,7,8,7c12,15,16,12,16,8xm14,8v,3,-2,6,-6,6c5,14,2,11,2,8,2,4,5,1,8,1v4,,6,3,6,7xe" fillcolor="#d5cde5" stroked="f">
              <v:path arrowok="t"/>
              <o:lock v:ext="edit" verticies="t"/>
            </v:shape>
            <v:shape id="_x0000_s10216" style="position:absolute;left:768;top:2785;width:250;height:250" coordsize="14,14" o:regroupid="1" path="m14,7hdc14,3,11,,7,,3,,,3,,7v,4,3,7,7,7c11,14,14,11,14,7xm13,7v,3,-3,5,-6,5c4,12,2,10,2,7,2,4,4,1,7,1v3,,6,3,6,6xe" fillcolor="#d2c9e4" stroked="f">
              <v:path arrowok="t"/>
              <o:lock v:ext="edit" verticies="t"/>
            </v:shape>
            <v:shape id="_x0000_s10217" style="position:absolute;left:785;top:2785;width:215;height:232" coordsize="12,13" o:regroupid="1" path="m12,7hdc12,3,10,,6,,3,,,3,,7v,3,3,6,6,6c10,13,12,10,12,7xm11,7v,2,-2,5,-5,5c3,12,1,9,1,7,1,4,3,2,6,2v3,,5,2,5,5xe" fillcolor="#cec4e1" stroked="f">
              <v:path arrowok="t"/>
              <o:lock v:ext="edit" verticies="t"/>
            </v:shape>
            <v:shape id="_x0000_s10218" style="position:absolute;left:803;top:2803;width:197;height:196" coordsize="11,11" o:regroupid="1" path="m11,6hdc11,3,8,,5,,2,,,3,,6v,3,2,5,5,5c8,11,11,9,11,6xm9,6v,2,-2,4,-4,4c3,10,1,8,1,6,1,3,3,2,5,2v2,,4,1,4,4xe" fillcolor="#ccc2df" stroked="f">
              <v:path arrowok="t"/>
              <o:lock v:ext="edit" verticies="t"/>
            </v:shape>
            <v:shape id="_x0000_s10219" style="position:absolute;left:803;top:2821;width:179;height:178" coordsize="10,10" o:regroupid="1" path="m10,5hdc10,2,8,,5,,2,,,2,,5v,2,2,5,5,5c8,10,10,7,10,5xm9,5c9,7,7,8,5,8,3,8,2,7,2,5,2,3,3,1,5,1v2,,4,2,4,4xe" fillcolor="#cabfde" stroked="f">
              <v:path arrowok="t"/>
              <o:lock v:ext="edit" verticies="t"/>
            </v:shape>
            <v:shape id="_x0000_s10220" style="position:absolute;left:821;top:2838;width:143;height:143" coordsize="8,8" o:regroupid="1" path="m8,4hdc8,1,6,,4,,2,,,1,,4,,6,2,8,4,8,6,8,8,6,8,4xm7,4c7,5,6,6,4,6,3,6,1,5,1,4,1,2,3,1,4,1v2,,3,1,3,3xe" fillcolor="#c7bddd" stroked="f">
              <v:path arrowok="t"/>
              <o:lock v:ext="edit" verticies="t"/>
            </v:shape>
            <v:shape id="_x0000_s10221" style="position:absolute;left:839;top:2838;width:125;height:125" coordsize="7,7" o:regroupid="1" path="m7,4hdc7,2,5,,3,,1,,,2,,4,,6,1,7,3,7,5,7,7,6,7,4xm5,4c5,5,4,6,3,6,2,6,1,5,1,4,1,3,2,2,3,2v1,,2,1,2,2xe" fillcolor="#c5bbdb" stroked="f">
              <v:path arrowok="t"/>
              <o:lock v:ext="edit" verticies="t"/>
            </v:shape>
            <v:shape id="_x0000_s10222" style="position:absolute;left:839;top:2856;width:107;height:90" coordsize="6,5" o:regroupid="1" path="m6,3hdc6,1,5,,3,,2,,,1,,3,,4,2,5,3,5,5,5,6,4,6,3xm4,3v,,,1,-1,1c2,4,2,3,2,3,2,2,2,1,3,1v1,,1,1,1,2xe" fillcolor="#c3b8da" stroked="f">
              <v:path arrowok="t"/>
              <o:lock v:ext="edit" verticies="t"/>
            </v:shape>
            <v:oval id="_x0000_s10223" style="position:absolute;left:857;top:2874;width:71;height:72" o:regroupid="1" fillcolor="#c1b6d8" stroked="f"/>
            <v:oval id="_x0000_s10224" style="position:absolute;left:875;top:2874;width:35;height:54" o:regroupid="1" fillcolor="#bfb3d7" stroked="f"/>
            <v:oval id="_x0000_s10225" style="position:absolute;left:875;top:2892;width:35;height:18" o:regroupid="1" fillcolor="#bbb0d5" stroked="f"/>
            <v:oval id="_x0000_s10226" style="position:absolute;left:268;top:2499;width:1249;height:804" o:regroupid="1" filled="f" strokecolor="#24282b" strokeweight=".9pt">
              <v:stroke joinstyle="miter"/>
            </v:oval>
            <v:shape id="_x0000_s10227" style="position:absolute;left:7712;top:1607;width:339;height:553" coordsize="19,31" o:regroupid="1" path="m16,31l12,30,2,29r,-1l2,28r,l2,27r,l1,26r,l1,26r,l1,25r,l1,25r,l1,24r,l1,24r,l,22,,21,,20,,18r,l,18r,l,18,,17,,15r,l,15r,l,14r,l,14r,l,13r1,l1,13r,l1,12,,11r,l,11,,10r,l,9r,l,8r,l,8,,7,,6,,5r,l,4r1,l1,3r,l1,3r,l2,3r,l2,3,3,2r,l3,2r,l4,2,4,1r,l5,1r,l5,1r1,l6,1r,l6,1,7,r,l7,,8,r,l8,,9,r,l9,r1,l10,r,l10,r,l11,r,l11,r1,l12,r,l12,r1,l13,r,l14,r,l14,r,l15,1r,l15,1r1,l16,1r,l16,1r,l17,1r,l17,1r1,l18,1r,l18,1r,l19,1r,1l19,2r,1l19,4r,1l19,5r,2l19,10r,2l19,14r,2l19,17r,1l19,20r,4l19,25r-1,l18,25r,l18,26r,l18,26r,l18,26r,1l18,27r,l18,28r-1,l16,30r,l16,31r,l16,31r,l16,31xe" fillcolor="#24282b" stroked="f">
              <v:path arrowok="t"/>
            </v:shape>
            <v:shape id="_x0000_s10228" style="position:absolute;left:7997;top:2071;width:18;height:71" coordsize="1,4" o:regroupid="1" path="m,4r,l,2r,l,2r,l,2,,1r1,l1,r,1l1,1r,l1,1r,1l1,2,,4xe" fillcolor="#529c69" stroked="f">
              <v:path arrowok="t"/>
            </v:shape>
            <v:shape id="_x0000_s10229" style="position:absolute;left:7730;top:1660;width:267;height:447" coordsize="15,25" o:regroupid="1" path="m12,25r,l11,25r-1,l10,25r-1,l8,25r-1,l7,25r-1,l6,25r-1,l4,24r,l3,24r-1,l2,24r-1,l1,23r,l1,23,,23r,l,22r,l,22r,l,22r1,l1,22r,l1,22r,l2,22r,l11,24r1,l12,23r1,l13,23r,-1l13,21r1,l14,20r,l14,19r,l14,19r,-2l14,15r,-2l14,12r,l14,12r,-1l14,11r,l14,10r-1,l13,10r,l12,10,13,9r,l13,9r,l13,8r,l13,8r1,l14,8r,l14,7r,l14,7r,l14,7r,l14,5r,-1l14,3r,-1l14,2r,l14,2r,l14,2r,l13,1r,l13,1r,l13,1r-1,l12,1r-1,l10,1r,l9,1,8,,7,r,l6,,5,r,l4,,3,r,l2,,1,r,l1,,,,,,,,1,r,l1,r,l1,,2,r,l2,r,l2,,3,r,l3,r,l11,r2,l13,r,l14,r,1l14,1r,l15,2r,l15,2r,3l15,7r,2l15,11r,l15,11r,l15,11r,l15,14r,3l15,19r,3l15,22r,1l15,23r,1l15,24r-1,l14,25r,l13,25r,l13,25r,l13,25r,l12,25r,xe" fillcolor="#f0f0b5" stroked="f">
              <v:path arrowok="t"/>
            </v:shape>
            <v:shape id="_x0000_s10230" style="position:absolute;left:8015;top:2071;width:18;height:36" coordsize="1,2" o:regroupid="1" path="m1,2l1,1r,l1,1r,l1,1r,l1,,,,,,1,r,1l1,1r,l1,1r,l1,2xe" fillcolor="#529c69" stroked="f">
              <v:path arrowok="t"/>
            </v:shape>
            <v:shape id="_x0000_s10231" style="position:absolute;left:7980;top:1642;width:71;height:447" coordsize="4,25" o:regroupid="1" path="m1,25r,l1,25r,-1l1,24r,-2l1,19r,-2l1,14r,l1,13r,-1l1,11r,-1l1,10r,l1,10r,l1,10,1,9,1,8,1,6,1,5,1,3,,2,2,1r,l3,1,3,r,l3,r,l3,r,l4,2r,1l4,5r,2l4,7r,l4,7r,l4,7r,3l4,13r,2l4,18r,l4,22r-1,l3,23r,l3,24r-1,l2,24,1,25r,xe" fillcolor="#529c69" stroked="f">
              <v:path arrowok="t"/>
            </v:shape>
            <v:shape id="_x0000_s10232" style="position:absolute;left:8033;top:2071;width:0;height:18" coordsize="0,1" o:regroupid="1" path="m,1r,l,,,,,,,,,,,,,,,1r,l,1xe" fillcolor="#529c69" stroked="f">
              <v:path arrowok="t"/>
            </v:shape>
            <v:shape id="_x0000_s10233" style="position:absolute;left:8033;top:2053;width:0;height:36" coordsize="0,2" o:regroupid="1" path="m,2l,1r,l,1,,,,,,,,2xe" fillcolor="#529c69" stroked="f">
              <v:path arrowok="t"/>
            </v:shape>
            <v:shape id="_x0000_s10234" style="position:absolute;left:7730;top:1821;width:232;height:250" coordsize="13,14" o:regroupid="1" path="m11,14r,l10,14r-1,l9,14r-1,l7,14r,l6,14r-1,l4,13r,l3,13r-1,l2,13r-1,l,12r,l,12r,l,11r,l,11r,l,11,,8,,6,,4,,2,,1r,l,1r,l,1r1,l1,r,1l2,1r,l2,1r1,l3,1r1,l4,1r1,l5,1r1,l7,1r,l7,1r1,l9,1r,l10,1r,l11,1r,1l12,2r,l13,2r,1l13,3r,1l13,4r,9l13,14r,l13,14r-1,l12,14r,l12,14r-1,xe" fillcolor="#e5e741" stroked="f">
              <v:path arrowok="t"/>
            </v:shape>
            <v:shape id="_x0000_s10235" style="position:absolute;left:7783;top:1821;width:197;height:214" coordsize="11,12" o:regroupid="1" path="m10,12r,-1l10,11r,-1l10,10r,l10,9r,l10,9r,l10,9r,l10,9r,-1l10,8r,-3l10,5r,l10,5r,-1l10,4r,l10,4r,l10,4r,-1l10,3r,l10,3r,-1l10,2,9,2r,l9,1r,l9,1,8,1r,l8,1,6,1,3,1,,,,,,,,,,,1,r,l1,r,l1,,2,r,l2,,4,1r,l6,1r,l6,1r,l6,1r1,l7,1r,l7,1r,l8,1r,l8,1r,l8,1r1,l9,1r,l9,1r,l10,1r,l10,1r,1l10,2r,l11,2r,l10,3r,l10,3r,l10,3r,1l10,4r,2l10,7r,l10,7r,l10,7r,l10,8r,l10,8r,l10,9r,2l10,11r,l10,12xe" fillcolor="#529c69" stroked="f">
              <v:path arrowok="t"/>
            </v:shape>
            <v:shape id="_x0000_s10236" style="position:absolute;left:7730;top:1839;width:35;height:71" coordsize="2,4" o:regroupid="1" path="m1,4r,l,4r,l,3r,l,3,,2r,l,2r,l,1r,l,,1,r,l2,r,1l1,1r,1l1,2r,l1,3r,l1,4r1,l2,4r,l2,4,1,4r,l1,4r,xe" fillcolor="#24282b" stroked="f">
              <v:path arrowok="t"/>
            </v:shape>
            <v:shape id="_x0000_s10237" style="position:absolute;left:7730;top:1678;width:232;height:161" coordsize="13,9" o:regroupid="1" path="m11,9r-1,l10,9,9,9r,l8,8,7,8r,l6,8r,l5,8r,l4,8,3,8r,l2,8r,l1,8r,l1,8,,8r,l,7r,l,7r,l,6r,l,6r,l,5,,3,,2,,1r,l,,,,,,,,1,r,l2,r,l2,r,l3,r,l3,,4,r,l4,r,l5,r,l5,,6,r,l6,r,l7,r,l7,r,l7,,8,r,l8,,9,r,l9,r,l10,r,l10,r,l11,r1,1l12,1r,l13,2r,l13,3r,l13,5r,1l13,7r,l13,7r,1l12,8r,l12,8r,1l12,9r-1,xe" fillcolor="#e5e741" stroked="f">
              <v:path arrowok="t"/>
            </v:shape>
            <v:shape id="_x0000_s10238" style="position:absolute;left:7730;top:1821;width:35;height:0" coordsize="2,0" o:regroupid="1" path="m,l,,,,,,1,r,l1,r,l2,r,l,,,xe" fillcolor="#f0f0b5" stroked="f">
              <v:path arrowok="t"/>
            </v:shape>
            <v:shape id="_x0000_s10239" style="position:absolute;left:7926;top:1678;width:36;height:125" coordsize="2,7" o:regroupid="1" path="m2,7l2,6r,l2,6,2,4r,l2,4,2,2r,l2,2,2,1r,l2,1r,l1,r,l1,r,l1,r,l1,r,l,,,,,,,,1,r,l1,,2,r,l2,r,l2,1r,l2,1r,l2,1r,l2,1r,1l2,2r,l2,3r,1l2,4r,1l2,5r,1l2,6r,1xe" fillcolor="#459f44" stroked="f">
              <v:path arrowok="t"/>
            </v:shape>
            <v:shape id="_x0000_s10240" style="position:absolute;left:7730;top:1696;width:17;height:89" coordsize="1,5" o:regroupid="1" path="m1,5l,5r,l,4r,l,4r,l,4r,l,3r,l,2r,l,1r,l,,1,r,l1,1r,l1,1r,l1,2r,l,3r,l,3,1,4r,l1,4r,1l1,5xe" fillcolor="#24282b" stroked="f">
              <v:path arrowok="t"/>
            </v:shape>
            <v:shape id="_x0000_s10241" style="position:absolute;left:7765;top:1625;width:268;height:35" coordsize="15,2" o:regroupid="1" path="m12,2r,l12,2r-1,l11,2r,l11,2r-1,l10,2r,l10,2,9,2r,l9,2r,l8,2r,l7,2r,l7,2,6,2,5,2r,l5,2,4,2r,l3,2r,l2,2,2,1,1,1r,l,1r,l,1r1,l1,1r,l1,1,2,r,l2,r,l3,r,l3,,4,r,l4,,5,r,l5,,6,r,l7,r,l7,r,l8,r,l8,,9,r,l9,r,l10,r,l10,r1,l11,r,l11,r1,l12,r,l12,r1,l13,r,l13,r,l14,r,l14,r1,l15,r,l15,r,1l15,1r,l15,1r-1,l14,2r,l13,2r,l13,2r,l13,2r,l13,2r-1,l12,2xe" fillcolor="#e5e741" stroked="f">
              <v:path arrowok="t"/>
            </v:shape>
            <v:shape id="_x0000_s10242" style="position:absolute;left:7908;top:1857;width:36;height:17" coordsize="2,1" o:regroupid="1" path="m2,l,1,2,xe" fillcolor="#24282b" stroked="f">
              <v:path arrowok="t"/>
            </v:shape>
            <v:shape id="_x0000_s10243" style="position:absolute;left:7926;top:1678;width:18;height:18" coordsize="1,1" o:regroupid="1" path="m1,l,1r1,l1,xe" fillcolor="#24282b" stroked="f">
              <v:path arrowok="t"/>
            </v:shape>
            <v:shape id="_x0000_s10244" style="position:absolute;left:7730;top:1803;width:35;height:18" coordsize="2,1" o:regroupid="1" path="m,1l2,,,,,1xe" fillcolor="#24282b" stroked="f">
              <v:path arrowok="t"/>
            </v:shape>
            <v:shape id="_x0000_s10245" style="position:absolute;left:7730;top:2035;width:35;height:18" coordsize="2,1" o:regroupid="1" path="m,1l2,,,,,1xe" fillcolor="#24282b" stroked="f">
              <v:path arrowok="t"/>
            </v:shape>
            <v:shape id="_x0000_s10246" style="position:absolute;left:7926;top:1857;width:36;height:17" coordsize="2,1" o:regroupid="1" path="m1,l,1,2,,1,xe" fillcolor="#24282b" stroked="f">
              <v:path arrowok="t"/>
            </v:shape>
            <v:shape id="_x0000_s10247" style="position:absolute;left:7926;top:1696;width:36;height:18" coordsize="2,1" o:regroupid="1" path="m1,l,1,2,,1,xe" fillcolor="#24282b" stroked="f">
              <v:path arrowok="t"/>
            </v:shape>
            <v:shape id="_x0000_s10248" style="position:absolute;left:7712;top:1803;width:35;height:0" coordsize="2,0" o:regroupid="1" path="m1,l2,,,,1,xe" fillcolor="#24282b" stroked="f">
              <v:path arrowok="t"/>
            </v:shape>
            <v:shape id="_x0000_s10249" style="position:absolute;left:7730;top:2017;width:17;height:18" coordsize="1,1" o:regroupid="1" path="m,1l1,,,1xe" fillcolor="#24282b" stroked="f">
              <v:path arrowok="t"/>
            </v:shape>
            <v:shape id="_x0000_s10250" style="position:absolute;left:7908;top:1839;width:36;height:18" coordsize="2,1" o:regroupid="1" path="m1,l,1r2,l1,xe" fillcolor="#24282b" stroked="f">
              <v:path arrowok="t"/>
            </v:shape>
            <v:shape id="_x0000_s10251" style="position:absolute;left:7908;top:1678;width:36;height:18" coordsize="2,1" o:regroupid="1" path="m1,l,1r2,l1,xe" fillcolor="#24282b" stroked="f">
              <v:path arrowok="t"/>
            </v:shape>
            <v:shape id="_x0000_s10252" style="position:absolute;left:7730;top:1803;width:35;height:18" coordsize="2,1" o:regroupid="1" path="m,1l2,,,1xe" fillcolor="#24282b" stroked="f">
              <v:path arrowok="t"/>
            </v:shape>
            <v:shape id="_x0000_s10253" style="position:absolute;left:7730;top:2035;width:35;height:18" coordsize="2,1" o:regroupid="1" path="m1,1l2,,,1r1,xe" fillcolor="#24282b" stroked="f">
              <v:path arrowok="t"/>
            </v:shape>
            <v:shape id="_x0000_s10254" style="position:absolute;left:7908;top:1839;width:18;height:18" coordsize="1,1" o:regroupid="1" path="m1,l,1,1,xe" fillcolor="#24282b" stroked="f">
              <v:path arrowok="t"/>
            </v:shape>
            <v:shape id="_x0000_s10255" style="position:absolute;left:7908;top:1678;width:18;height:18" coordsize="1,1" o:regroupid="1" path="m1,l,1,1,xe" fillcolor="#24282b" stroked="f">
              <v:path arrowok="t"/>
            </v:shape>
            <v:shape id="_x0000_s10256" style="position:absolute;left:7747;top:1803;width:18;height:18" coordsize="1,1" o:regroupid="1" path="m,1l1,,,1xe" fillcolor="#24282b" stroked="f">
              <v:path arrowok="t"/>
            </v:shape>
            <v:shape id="_x0000_s10257" style="position:absolute;left:7747;top:2035;width:18;height:18" coordsize="1,1" o:regroupid="1" path="m,1l1,,,1xe" fillcolor="#24282b" stroked="f">
              <v:path arrowok="t"/>
            </v:shape>
            <v:shape id="_x0000_s10258" style="position:absolute;left:7944;top:1857;width:18;height:17" coordsize="1,1" o:regroupid="1" path="m1,l,1r1,l1,xe" fillcolor="#24282b" stroked="f">
              <v:path arrowok="t"/>
            </v:shape>
            <v:shape id="_x0000_s10259" style="position:absolute;left:7926;top:1696;width:36;height:18" coordsize="2,1" o:regroupid="1" path="m1,l,1,2,,1,xe" fillcolor="#24282b" stroked="f">
              <v:path arrowok="t"/>
            </v:shape>
            <v:shape id="_x0000_s10260" style="position:absolute;left:7712;top:1785;width:18;height:18" coordsize="1,1" o:regroupid="1" path="m1,1l1,,,1r1,xe" fillcolor="#24282b" stroked="f">
              <v:path arrowok="t"/>
            </v:shape>
            <v:shape id="_x0000_s10261" style="position:absolute;left:7730;top:2017;width:17;height:18" coordsize="1,1" o:regroupid="1" path="m,1l1,,,,,1xe" fillcolor="#24282b" stroked="f">
              <v:path arrowok="t"/>
            </v:shape>
            <v:shape id="_x0000_s10262" style="position:absolute;left:7944;top:1874;width:18;height:0" coordsize="1,0" o:regroupid="1" path="m1,l,,1,xe" fillcolor="#24282b" stroked="f">
              <v:path arrowok="t"/>
            </v:shape>
            <v:shape id="_x0000_s10263" style="position:absolute;left:7944;top:1696;width:18;height:18" coordsize="1,1" o:regroupid="1" path="m1,l,1r1,l1,xe" fillcolor="#24282b" stroked="f">
              <v:path arrowok="t"/>
            </v:shape>
            <v:shape id="_x0000_s10264" style="position:absolute;left:7712;top:1785;width:18;height:18" coordsize="1,1" o:regroupid="1" path="m1,1l1,,,,1,1xe" fillcolor="#24282b" stroked="f">
              <v:path arrowok="t"/>
            </v:shape>
            <v:shape id="_x0000_s10265" style="position:absolute;left:7730;top:2017;width:0;height:0" coordsize="0,0" o:regroupid="1" path="m,l,,,xe" fillcolor="#24282b" stroked="f">
              <v:path arrowok="t"/>
            </v:shape>
            <v:shape id="_x0000_s10266" style="position:absolute;left:8033;top:1874;width:0;height:179" coordsize="0,10" o:regroupid="1" path="m,9l,,,10,,9xe" fillcolor="#24282b" stroked="f">
              <v:path arrowok="t"/>
            </v:shape>
            <v:shape id="_x0000_s10267" style="position:absolute;left:8033;top:1892;width:0;height:161" coordsize="0,9" o:regroupid="1" path="m,9l,,,9xe" fillcolor="#24282b" stroked="f">
              <v:path arrowok="t"/>
            </v:shape>
            <v:shape id="_x0000_s10268" style="position:absolute;left:8015;top:1892;width:18;height:179" coordsize="1,10" o:regroupid="1" path="m1,9l1,,,10,1,9xe" fillcolor="#24282b" stroked="f">
              <v:path arrowok="t"/>
            </v:shape>
            <v:shape id="_x0000_s10269" style="position:absolute;left:7783;top:3303;width:36;height:35" coordsize="2,2" o:regroupid="1" path="m,1r1,l1,1r1,l2,r,1l2,1,1,1,,1,,2r,l,2r,l,1xe" fillcolor="#d77054" stroked="f">
              <v:path arrowok="t"/>
            </v:shape>
            <v:shape id="_x0000_s10270" style="position:absolute;left:7676;top:3267;width:54;height:36" coordsize="3,2" o:regroupid="1" path="m2,1r,l3,1r,1l3,2,2,2,2,1,1,,,1r,l1,,2,1xe" fillcolor="#d77054" stroked="f">
              <v:path arrowok="t"/>
            </v:shape>
            <v:shape id="_x0000_s10271" style="position:absolute;left:7587;top:3285;width:35;height:35" coordsize="2,2" o:regroupid="1" path="m1,r,l1,1r,l2,1r,1l1,2r,l1,1,1,r,l,1r,l,1,,,1,r,xe" fillcolor="#b9b72d" stroked="f">
              <v:path arrowok="t"/>
            </v:shape>
            <v:shape id="_x0000_s10272" style="position:absolute;left:7694;top:3320;width:53;height:36" coordsize="3,2" o:regroupid="1" path="m,1r1,l2,1,2,,3,1r,l3,1r,l3,1,2,1,1,1r,l1,2r,l1,2,,1xe" fillcolor="#b9b72d" stroked="f">
              <v:path arrowok="t"/>
            </v:shape>
            <v:shape id="_x0000_s10273" style="position:absolute;left:7605;top:3142;width:125;height:196" coordsize="7,11" o:regroupid="1" path="m5,r,2l4,2,5,3r,1l5,4r,1l5,6,6,7r,2l6,10r,l6,10r1,l7,11r-2,l5,9,5,7,5,6r,l4,5,4,4,3,4r,l3,5,2,6,1,7,,8,,9r,l,9r,l,8,,7r1,l1,6,2,5,2,4,3,3,3,2,2,2,4,1r,l5,xe" fillcolor="#f1d3ba" stroked="f">
              <v:path arrowok="t"/>
            </v:shape>
            <v:shape id="_x0000_s10274" style="position:absolute;left:7676;top:2856;width:89;height:107" coordsize="5,6" o:regroupid="1" path="m1,6r,l2,6r,l2,6,3,5,3,3,5,1r,l5,1r,l5,1r,l5,,4,r,l4,r,l3,r,l2,r,l2,,1,r,1l1,1r,l1,1r,1l1,2r,l,3r1,l1,3r,2l1,5r,l1,5r,1xe" fillcolor="#f39946" stroked="f">
              <v:path arrowok="t"/>
            </v:shape>
            <v:shape id="_x0000_s10275" style="position:absolute;left:7587;top:2856;width:89;height:107" coordsize="5,6" o:regroupid="1" path="m4,2r,l4,2r1,l5,2r,l5,1r,l5,1r,l5,1r,l5,,4,r,l4,1r,l4,r,l3,r,l3,r,l2,r,l1,r,l1,1,,1,,2r,l,2r,l1,2r,1l1,3r,l1,4r,l1,4r,1l1,5r,l2,5r,l2,6r,l3,6r,l3,5r,l3,5,2,5r,l2,5,2,4r,l3,4r,l3,3r,l3,3r,l4,2r,l4,2xe" fillcolor="#f2df68" stroked="f">
              <v:path arrowok="t"/>
            </v:shape>
            <v:shape id="_x0000_s10276" style="position:absolute;left:7622;top:2892;width:72;height:143" coordsize="4,8" o:regroupid="1" path="m1,6r,l1,6,1,5,1,4r,l1,4,1,3r,l,3r,l,2r,l1,2r,l1,1r,l1,1r,l1,1,2,r,l2,r,l3,r,l3,r,l3,1r1,l4,2r,l4,3r,l4,3r,1l4,4r,1l4,5r,l3,5r,l3,5r,1l3,6r,l3,6r,1l2,8r,l2,8,1,7,1,6r,xe" fillcolor="#f1d3ba" stroked="f">
              <v:path arrowok="t"/>
            </v:shape>
            <v:shape id="_x0000_s10277" style="position:absolute;left:7676;top:2946;width:18;height:17" coordsize="1,1" o:regroupid="1" path="m1,r,l1,,,,,1r,l,1r1,l1,xe" fillcolor="#e7866b" stroked="f">
              <v:path arrowok="t"/>
            </v:shape>
            <v:shape id="_x0000_s10278" style="position:absolute;left:7712;top:2874;width:71;height:125" coordsize="4,7" o:regroupid="1" path="m,6r1,l1,6,1,5,,5,1,4r,l,4r,l,4,,3r,l1,3r,l1,3,1,2r,l1,2,1,1r1,l2,1,1,1r1,l2,1r,l2,1,2,,3,r,1l3,1r,1l4,2r,l4,3r,l4,4r,l4,5,3,5r,l3,5,2,5r,l2,6r,l3,6r,l2,7,1,7r,l,7,,6xe" fillcolor="#f0c49e" stroked="f">
              <v:path arrowok="t"/>
            </v:shape>
            <v:shape id="_x0000_s10279" style="position:absolute;left:7747;top:2946;width:36;height:0" coordsize="2,0" o:regroupid="1" path="m2,l1,r,l1,,,,1,r,l2,r,xe" fillcolor="#ed7b45" stroked="f">
              <v:path arrowok="t"/>
            </v:shape>
            <v:shape id="_x0000_s10280" style="position:absolute;left:7783;top:2999;width:54;height:89" coordsize="3,5" o:regroupid="1" path="m,1r,l1,r,l2,,3,r,1l3,2r,l2,5,,5,,4,,3,,2,,1r,xe" fillcolor="#d9e16e" stroked="f">
              <v:path arrowok="t"/>
            </v:shape>
            <v:shape id="_x0000_s10281" style="position:absolute;left:7783;top:3071;width:36;height:17" coordsize="2,1" o:regroupid="1" path="m1,1r,l,1r,l,1r,l,1r,l,1r,l1,1r,l2,1r,l2,,1,1r,xe" fillcolor="#f0c49e" stroked="f">
              <v:path arrowok="t"/>
            </v:shape>
            <v:shape id="_x0000_s10282" style="position:absolute;left:7694;top:2981;width:107;height:179" coordsize="6,10" o:regroupid="1" path="m,7r1,l1,6,1,5r,l1,5r,l1,5r,l1,5,1,4r,l1,4r,l1,4r,l1,3r,l1,3r,l1,3r,l,3r,l,3r,l,2r,l,2r,l,2r,l,1r,l,1r,l,1r,l1,r,1l2,1r,l3,1r1,l4,,5,r,1l6,1,5,2r,l5,4r,1l5,6r,1l6,8r,l6,9,5,9,3,10r-1,l1,10r,l1,9,,7xe" fillcolor="#ed7b45" stroked="f">
              <v:path arrowok="t"/>
            </v:shape>
            <v:shape id="_x0000_s10283" style="position:absolute;left:7605;top:2999;width:107;height:179" coordsize="6,10" o:regroupid="1" path="m2,r,l2,1,3,2r,l3,2r,l4,1r,l4,r,l5,r,l5,r,2l5,3r,l5,4r,1l5,6,6,7r,1l6,8,5,8r,1l4,9,3,9,2,10r,l1,9,1,8r,l1,8r,l1,8r,l1,8r,l1,8r,l1,8,1,7r,l1,7r,l1,7r,l1,6r,l1,6,1,5r,l1,4r,l1,4,1,3r,l1,2r,l1,2r,l1,2,,1,1,,2,xe" fillcolor="#abd66c" stroked="f">
              <v:path arrowok="t"/>
            </v:shape>
            <v:shape id="_x0000_s10284" style="position:absolute;left:7658;top:2999;width:72;height:89" coordsize="4,5" o:regroupid="1" path="m2,r,1l3,1r,1l3,2,4,3r,l3,3,2,4r,l1,5r,l1,5r,l1,5r,l1,5r,l1,5r,l1,5r,l,5r,l,5r,l,5r,l,5r,l,5,,4r1,l1,4,2,3r,l3,3r,l3,2,2,2,2,1r,l2,xe" fillcolor="#f1d3ba" stroked="f">
              <v:path arrowok="t"/>
            </v:shape>
            <v:shape id="_x0000_s10285" style="position:absolute;left:7694;top:3017;width:53;height:71" coordsize="3,4" o:regroupid="1" path="m1,1l,2r,l,2,1,3r,l2,3r1,l3,4r,l3,4r,l3,4r,l3,4r,l3,4,2,4r,l2,4r,l2,4r,l2,4r,l2,4,1,3r,l,3,,2r,l,1,,,1,1xe" fillcolor="#f0c49e" stroked="f">
              <v:path arrowok="t"/>
            </v:shape>
            <v:shape id="_x0000_s10286" style="position:absolute;left:7551;top:3035;width:125;height:89" coordsize="7,5" o:regroupid="1" path="m4,l5,,6,,7,r,1l6,2r,1l5,5r,l5,5,4,5,3,5,2,5,,5,,4,,2,,,1,,3,,4,xe" fillcolor="#f3c74f" stroked="f">
              <v:path arrowok="t"/>
            </v:shape>
            <v:shape id="_x0000_s10287" style="position:absolute;left:7533;top:3142;width:107;height:89" coordsize="6,5" o:regroupid="1" path="m3,l2,r,l1,r,2l,4r,l1,4,3,5r1,l5,5r,l6,4,6,2,6,1,5,1,3,xe" fillcolor="#eee348" stroked="f">
              <v:path arrowok="t"/>
            </v:shape>
            <v:shape id="_x0000_s10288" style="position:absolute;left:7587;top:3124;width:35;height:36" coordsize="2,2" o:regroupid="1" path="m,1r,l,,1,,2,r,l2,1r,1l2,2,2,1,2,r,l2,,1,,,,,1r,l,1xe" fillcolor="#f29f24" stroked="f">
              <v:path arrowok="t"/>
            </v:shape>
            <v:shape id="_x0000_s10289" style="position:absolute;left:7587;top:3017;width:35;height:107" coordsize="2,6" o:regroupid="1" path="m2,1l1,1r,1l1,3r,l1,4r,l1,5r,l1,5r,1l1,6r,l1,6r,l1,6r,l1,6r,l1,6,,6r,l,5,,4,,3,,2,,1r1,l1,,2,1xe" fillcolor="#f1d3ba" stroked="f">
              <v:path arrowok="t"/>
            </v:shape>
            <v:shape id="_x0000_s10290" style="position:absolute;left:7676;top:2892;width:18;height:54" coordsize="1,3" o:regroupid="1" path="m,l,,,,,,,,,,,,,,,1r,l1,1r,l1,1r,l1,1r,l1,1r,l1,1r,1l1,2r,l1,2r,l1,2r,l1,2r,l1,2r,l1,3r,l1,3r,l1,3r,l1,3r,l1,3r,l1,3r,l1,3r,l1,3r,l1,3r,l1,3r,l1,3r,l1,3r,l1,3r,l1,3r,l1,3r,l1,3r,l1,3r,l1,3r,l1,3r,l1,3r,l1,2r,l1,2r,l1,2r,l1,2r,l1,1r,l1,1,,1r,l,1r,l,1r,l,,,,,,,,,,,,,,,,,,,,,,,,,,,,,,,xe" fillcolor="#24282b" stroked="f">
              <v:path arrowok="t"/>
            </v:shape>
            <v:shape id="_x0000_s10291" style="position:absolute;left:7551;top:3035;width:18;height:89" coordsize="1,5" o:regroupid="1" path="m1,r,l1,r,l1,r,l1,1r,l1,1r,l1,1r,1l1,2r,l1,2r,l,2,,3r,l,3r,l,3,,4r,l,4r,l,4,,5r,l,5r,l,5r,l1,5r,l1,5r,l1,5,1,4r,l1,4r,l1,4,1,3r,l1,3r,l1,3r,l1,3,1,2r,l1,2r,l1,2r,l1,1r,l1,1r,l1,1,1,r,l1,r,l1,r,xe" fillcolor="#a5c3b3" stroked="f">
              <v:path arrowok="t"/>
            </v:shape>
            <v:shape id="_x0000_s10292" style="position:absolute;left:7569;top:3035;width:18;height:89" coordsize="1,5" o:regroupid="1" path="m1,r,l1,r,l1,r,l1,1r,l,1r,l,2r,l,2r,l,2r,l,3r,l,3r,l,3r,l,3,,4r,l,4r,l,4,,5r,l,5r,l,5r,l,5r,l1,5r,l1,4r,l1,4r,l1,4,1,3r,l1,3r,l1,3r,l1,3,1,2r,l1,2r,l1,2r,l1,1r,l1,1r,l1,r,l1,r,l1,r,l1,xe" fillcolor="#a5c3b3" stroked="f">
              <v:path arrowok="t"/>
            </v:shape>
            <v:shape id="_x0000_s10293" style="position:absolute;left:7605;top:3035;width:35;height:89" coordsize="2,5" o:regroupid="1" path="m2,r,l2,r,l2,r,l2,r,1l1,1r,l1,1r,l1,2r,l1,2r,l1,2r,l1,2r,1l1,3r,l1,3r,l1,4r,l1,4r,l1,4r,1l1,5r,l1,5,,5r,l,5r,l,5r,l,4r,l,4r,l,3r,l,3r,l1,3,1,2r,l1,2r,l1,2r,l1,2,1,1r,l1,1r,l1,1,1,r,l1,r,l1,r,l1,,2,xe" fillcolor="#a5c3b3" stroked="f">
              <v:path arrowok="t"/>
            </v:shape>
            <v:shape id="_x0000_s10294" style="position:absolute;left:7605;top:3035;width:17;height:71" coordsize="1,4" o:regroupid="1" path="m1,r,l1,r,l1,r,l1,r,l1,1r,l1,1,,1r,l,1,,2r,l,2r,l,2r,l,2,,3r,l,3r,l,3,,4r,l,4r,l,4r,l,4r,l,4r,l,4r,l,3r,l,3r,l,3r,l,2r,l,2r,l,2r,l,2r,l,2,,1r,l,1r,l,1r,l,1r,l,1,,,,,,,,,1,r,xe" fillcolor="#a5c3b3" stroked="f">
              <v:path arrowok="t"/>
            </v:shape>
            <v:shape id="_x0000_s10295" style="position:absolute;left:7622;top:3035;width:36;height:89" coordsize="2,5" o:regroupid="1" path="m2,r,l2,r,l2,r,l2,1,1,1r,l1,1r,1l1,2r,l1,2r,l1,2r,l1,2r,1l1,3r,l1,3r,l,3,,4r,l,4r,l,4r,l,5r,l,5r,l,4,,3,1,2,1,1,1,,2,xe" fillcolor="#a5c3b3" stroked="f">
              <v:path arrowok="t"/>
            </v:shape>
            <v:shape id="_x0000_s10296" style="position:absolute;left:7640;top:3035;width:36;height:89" coordsize="2,5" o:regroupid="1" path="m1,r,l1,r,1l1,1r,l1,1r,l1,1r,1l1,2r,l1,2r,l1,2r,l1,2r,1l1,3r,l1,3,,3r,l,3,,4r,l,4r,l,4,,5r,l,5r,l,5r,l,4,1,3,1,1,2,r,l1,xe" fillcolor="#a5c3b3" stroked="f">
              <v:path arrowok="t"/>
            </v:shape>
            <v:shape id="_x0000_s10297" style="position:absolute;left:7658;top:2928;width:36;height:71" coordsize="2,4" o:regroupid="1" path="m2,r,l2,r,l2,1r,l2,1r,l2,1r,l2,1r,l2,1r,l2,2r,l2,2r,l2,2r,l2,2r,l2,2r,l2,3r,l2,3r,l2,3r,l2,3r,l2,3r,l2,3r,l2,3r,l2,3r,l2,3,1,3r,l1,3r,l1,3r,l1,3r,l1,3r,l1,3r,l1,3r,l1,3r,l1,3r,l1,3r,l1,4r,l1,4r,l1,4r,l1,4r,l1,4r,l1,4r,l1,4r,l1,4r,l1,4r,l1,4r,l,4r,l,4,,3r,l,3r,l1,3r,l1,3r,l1,3r,l1,3r,l1,3r,l1,3r,l1,3r,l1,3r,l2,3r,l2,3r,l2,3r,l2,3r,l2,3r,l2,3r,l2,3r,l2,3,2,2r,l2,2r,l2,2r,l2,2r,l2,1r,l2,1r,l2,1r,l2,1r,l2,1r,l2,r,l2,r,l2,r,xe" fillcolor="#24282b" stroked="f">
              <v:path arrowok="t"/>
            </v:shape>
            <v:shape id="_x0000_s10298" style="position:absolute;left:7640;top:2981;width:0;height:0" coordsize="0,0" o:regroupid="1" path="m,l,,,,,,,,,,,,,,,,,,,,,,,,,,,,,,,,,,,,,,,xe" fillcolor="#f08f64" stroked="f">
              <v:path arrowok="t"/>
            </v:shape>
            <v:shape id="_x0000_s10299" style="position:absolute;left:7640;top:2981;width:18;height:0" coordsize="1,0" o:regroupid="1" path="m,l,,1,r,l1,r,l,,,,,,,,,,,,,,,,,,,,,,,,,,,,,,,,,,,,,,,,,xe" fillcolor="#f08f64" stroked="f">
              <v:path arrowok="t"/>
            </v:shape>
            <v:shape id="_x0000_s10300" style="position:absolute;left:7640;top:2981;width:18;height:18" coordsize="1,1" o:regroupid="1" path="m,l1,r,1l1,1r,l,1r,l,1r,l,1,,,,,,,,,,,,,,,,,,,,,,,,,,,,,,,,,,xe" fillcolor="#f08f64" stroked="f">
              <v:path arrowok="t"/>
            </v:shape>
            <v:shape id="_x0000_s10301" style="position:absolute;left:7640;top:2999;width:0;height:0" coordsize="0,0" o:regroupid="1" path="m,l,,,,,,,,,,,,,,,,,,,,,,,,,,,,,,,,,,,xe" fillcolor="#f08f64" stroked="f">
              <v:path arrowok="t"/>
            </v:shape>
            <v:shape id="_x0000_s10302" style="position:absolute;left:7640;top:2981;width:0;height:18" coordsize="0,1" o:regroupid="1" path="m,l,,,,,,,1r,l,1r,l,1r,l,1r,l,1r,l,1r,l,1r,l,1,,,,,,,,,,,,xe" fillcolor="#f08f64" stroked="f">
              <v:path arrowok="t"/>
            </v:shape>
            <v:shape id="_x0000_s10303" style="position:absolute;left:7640;top:2963;width:0;height:0" coordsize="0,0" o:regroupid="1" path="m,l,,,,,,,,,,,,,,,,,,,,,,,,,,,,,,,,,,,,,,,,,,,,,,,xe" fillcolor="#f08f64" stroked="f">
              <v:path arrowok="t"/>
            </v:shape>
            <v:shape id="_x0000_s10304" style="position:absolute;left:7640;top:2981;width:0;height:0" coordsize="0,0" o:regroupid="1" path="m,l,,,,,,,,,,,,,,,,,,,,,,,,,,,,,,,,,,,,,,,,,,,xe" fillcolor="#f08f64" stroked="f">
              <v:path arrowok="t"/>
            </v:shape>
            <v:shape id="_x0000_s10305" style="position:absolute;left:7640;top:2981;width:0;height:0" coordsize="0,0" o:regroupid="1" path="m,l,,,,,,,,,,,,,,,,,,,,,,,,,,,,,,,,,,,xe" fillcolor="#f08f64" stroked="f">
              <v:path arrowok="t"/>
            </v:shape>
            <v:shape id="_x0000_s10306" style="position:absolute;left:7640;top:2963;width:0;height:0" coordsize="0,0" o:regroupid="1" path="m,l,,,,,,,,,,,,,,,,,,,,,,,,,,,,,,,,,,,,,,,,,,,,,,,,,,,,,,,,,,,,,,,,,,,xe" fillcolor="#f08f64" stroked="f">
              <v:path arrowok="t"/>
            </v:shape>
            <v:shape id="_x0000_s10307" style="position:absolute;left:7658;top:2910;width:18;height:18" coordsize="1,1" o:regroupid="1" path="m,l,,,,,,,,,,1,r,l1,r,l1,r,l1,r,l1,r,l1,r,l1,r,l1,r,l1,r,l1,r,l1,r,l,1r,l,1r,l,1r,l,1r,l,1,,,,,,,,,,,,,,,,,,,,,,,,,,,,,,,,,,,,,,,,,,,,,,,,xe" fillcolor="#24282b" stroked="f">
              <v:path arrowok="t"/>
            </v:shape>
            <v:shape id="_x0000_s10308" style="position:absolute;left:7658;top:2910;width:18;height:0" coordsize="1,0" o:regroupid="1" path="m,l,,,,,,,,,,1,r,l1,r,l1,r,l1,r,l1,r,l1,r,l1,r,l1,r,l1,,,,,,,,,,,,,,,,,,,,,,,,,,,,,,,,,,,,,,,,,,,,,,,,,xe" stroked="f">
              <v:path arrowok="t"/>
            </v:shape>
            <v:shape id="_x0000_s10309" style="position:absolute;left:7658;top:2910;width:18;height:0" coordsize="1,0" o:regroupid="1" path="m,l,,,,,,,,,,,,1,r,l1,r,l1,r,l,,,,,,,,,,,,,,,,,,,,,,,xe" fillcolor="#24282b" stroked="f">
              <v:path arrowok="t"/>
            </v:shape>
            <v:shape id="_x0000_s10310" style="position:absolute;left:7676;top:2946;width:18;height:17" coordsize="1,1" o:regroupid="1" path="m,l,,,,,,,,,,1,r,l1,r,l1,r,l1,r,l1,r,l1,r,l1,r,l1,r,l1,r,l1,r,l1,r,l1,r,l1,r,l1,r,l1,r,l1,r,l1,r,l1,r,l1,r,l,,,,,,,,,,,,,,,,,,,,,1r,l,1r,l,1r,l,1r,l,1r,l1,1r,l1,1r,l1,1r,l1,1r,l1,1r,l1,1r,l1,1r,l1,1r,l1,1r,l1,1r,l1,1r,l1,1r,l1,1r,l1,1r,l1,1r,l1,1r,l,1r,l,1r,l,1r,l,1r,l,1r,l,1r,l,1r,l,1r,l,1r,l,1,,,,,,,,,,,,,,xe" fillcolor="#24282b" stroked="f">
              <v:path arrowok="t"/>
            </v:shape>
            <v:shape id="_x0000_s10311" style="position:absolute;left:7676;top:2946;width:18;height:17" coordsize="1,1" o:regroupid="1" path="m,l,,,1r,l,1r,l,1r1,l1,1r,l1,1r,l1,1r,l1,1r,l1,1r,l1,1r,l1,1r,l1,1r,l1,1r,l1,1r,l1,1r,l1,1r,l1,1r,l1,1,,1r,l,1r,l,1r,l,1r,l,1r,l,1r,l,1,,xe" fillcolor="#24282b" stroked="f">
              <v:path arrowok="t"/>
            </v:shape>
            <v:shape id="_x0000_s10312" style="position:absolute;left:7640;top:2892;width:18;height:18" coordsize="1,1" o:regroupid="1" path="m1,r,l1,r,l1,r,l1,r,l1,r,l1,1r,l1,1,,1r,l,1r,l,1r,l,1r,l,1r,l,1r,l,1r,l,1r,l,1r,l,1r,l,1r,l,1r,l,1r1,l1,r,l1,r,l1,r,l1,r,l1,r,l1,r,xe" fillcolor="#24282b" stroked="f">
              <v:path arrowok="t"/>
            </v:shape>
            <v:shape id="_x0000_s10313" style="position:absolute;left:7622;top:2892;width:18;height:36" coordsize="1,2" o:regroupid="1" path="m1,r,l1,1r,l1,1r,l1,1r,l1,1r,l1,1r,l1,1r,l1,1r,l1,1r,l1,1r,l1,2r,l1,2r,l1,2r,l1,2r,l1,2r,l1,2r,l1,2r,l1,2,,2r,l,2r,l1,2r,l1,2r,l1,2r,l1,2r,l1,2r,l1,2r,l1,2r,l1,2,1,1r,l1,1r,l1,1r,l1,1r,l1,1r,l1,1r,l1,1r,l1,1r,l1,1r,l1,1r,l1,1r,l1,1r,l1,1r,l1,1r,l1,r,l1,xe" fillcolor="#24282b" stroked="f">
              <v:path arrowok="t"/>
            </v:shape>
            <v:shape id="_x0000_s10314" style="position:absolute;left:7622;top:2928;width:18;height:35" coordsize="1,2" o:regroupid="1" path="m1,r,l1,r,l1,r,l1,r,l1,r,l1,,,,,,,,,,,,,,,,,1r,l,1r,l,1r,l,1r,l,1r,l,1r,l,1r,l,1r,l,1r,l1,1r,l1,1r,l1,1r,l1,1r,l1,1r,l1,1r,1l1,2r,l1,2r,l1,2r,l1,2r,l1,2r,l1,2,1,1r,l1,1r,l1,1r,l1,1r,l1,1r,l1,1r,l1,1r,l1,1,,1r,l,1r,l,1r,l,1r,l,1r,l,1r,l,1r,l,1r,l,1r,l,1,,,,,,,,,,,,,,,,,,,,,,,,,,,1,r,l1,r,l1,xe" fillcolor="#24282b" stroked="f">
              <v:path arrowok="t"/>
            </v:shape>
            <v:shape id="_x0000_s10315" style="position:absolute;left:7622;top:2946;width:18;height:17" coordsize="1,1" o:regroupid="1" path="m,l,,,,,,,,,,,,,,,,,1r,l,1r,l,1r,l,1r,l,1r1,l1,1r,l1,1r,l1,1r,l1,1r,l1,1r,l1,1,1,r,l1,r,l1,r,l1,r,l1,1r,l1,1r,l1,1r,l1,1r,l1,1r,l1,1r,l,1r,l,1r,l,1r,l,1r,l,1r,l,1r,l,1r,l,1,,,,,,,,,,,,,,,,,,,,,,,,,,,,,,,,xe" fillcolor="#24282b" stroked="f">
              <v:path arrowok="t"/>
            </v:shape>
            <v:shape id="_x0000_s10316" style="position:absolute;left:7605;top:2946;width:17;height:0" coordsize="1,0" o:regroupid="1" path="m,l,,,,,,,,,,,,,,,,,,,,,,1,r,l1,r,l1,r,l1,r,l1,r,l1,r,l1,r,l1,r,l1,r,l1,r,l1,r,l1,r,l1,r,l1,r,l1,r,l1,r,l1,r,l1,r,l1,r,l,,,,,,,,,,,,,,,,,,,,,,,,,,,,,xe" fillcolor="#24282b" stroked="f">
              <v:path arrowok="t"/>
            </v:shape>
            <v:shape id="_x0000_s10317" style="position:absolute;left:7605;top:2928;width:17;height:18" coordsize="1,1" o:regroupid="1" path="m,l,,,,,,,,,,,,,,,,,,,,,,,,,,,,,,,,,1r,l,1r,l,1r,l,1r1,l,1r,l,1r,l,1r,l,1r,l,1r,l,1r,l,1r,l,1r,l,1r,l,,,,,,,,,,,,,,,,,,,,,,,,,,,xe" fillcolor="#24282b" stroked="f">
              <v:path arrowok="t"/>
            </v:shape>
            <v:shape id="_x0000_s10318" style="position:absolute;left:7605;top:2910;width:0;height:18" coordsize="0,1" o:regroupid="1" path="m,l,,,,,,,,,,,,,,,,,,,,,,,,,,,,,,,,,,,,,,,,,,,,,,,,,,,1r,l,1r,l,1r,l,1r,l,1r,l,1r,l,1r,l,1r,l,1r,l,1r,l,1r,l,1,,,,,,,,,,,,,,,,,,,,,,,,,,,,,,,,,,,,,,,,,,,,,,,,xe" fillcolor="#24282b" stroked="f">
              <v:path arrowok="t"/>
            </v:shape>
            <v:shape id="_x0000_s10319" style="position:absolute;left:7658;top:2856;width:18;height:18" coordsize="1,1" o:regroupid="1" path="m,l,,,,,,,,,,,,,,,,1,r,l1,r,l1,r,l1,r,l1,r,l1,r,1l1,1r,l1,1r,l1,1r,l1,1r,l1,1,1,r,l1,r,l1,r,l1,,,,,,,,,,,,,,,,,,,,,,,,,,,,,1r,l,1r,l,1r,l,1r,l,1r,l,1r,l,1r,l,1,,,,,,,,,,,,,,,,,,,,xe" fillcolor="#24282b" stroked="f">
              <v:path arrowok="t"/>
            </v:shape>
            <v:shape id="_x0000_s10320" style="position:absolute;left:7676;top:2874;width:0;height:0" coordsize="0,0" o:regroupid="1" path="m,l,,,,,,,,,,,,,,,,,,,,,,,,,,,,,,,,,,,,,,,,,,,,,,,,,,,,,,,,,,,,,,,,,,,,,,,,,,,,,,,,,,,,,,,,,,,,,,,xe" fillcolor="#24282b" stroked="f">
              <v:path arrowok="t"/>
            </v:shape>
            <v:shape id="_x0000_s10321" style="position:absolute;left:7658;top:2874;width:18;height:18" coordsize="1,1" o:regroupid="1" path="m1,r,l1,r,l1,r,l1,r,l1,r,1l1,1r,l1,1r,l1,1r,l1,1r,l1,1r,l1,1r,l1,1r,l1,1r,l1,1r,l1,1r,l,1r,l,1r,l,1r,l,1r,l,1r,l,1r,l,1r,l,1r,l,1r,l,1r,l,1r,l,1r,l,1r,l,1r,l,1r,l,1r,l,1r,l,1r,l,1r,l1,1r,l1,1r,l1,1r,l1,1r,l1,1r,l1,1r,l1,1r,l1,1,1,r,l1,r,l1,r,l1,r,l1,r,l1,r,xe" fillcolor="#24282b" stroked="f">
              <v:path arrowok="t"/>
            </v:shape>
            <v:shape id="_x0000_s10322" style="position:absolute;left:7605;top:2874;width:53;height:36" coordsize="3,2" o:regroupid="1" path="m3,r,l3,r,l3,r,l3,r,l3,r,l3,r,l2,r,l2,r,l2,r,l2,r,l2,1,1,1r,l1,1r,l1,1r,l1,1r,l,1r,l,2r,l,2r,l,1r,l,1r,l,1r,l,1r,l,1r,l,1r,l,1r1,l1,1r,l1,1r,l1,1r,l1,1,2,r,l2,r,l2,r,l2,,3,r,l3,r,xe" fillcolor="#24282b" stroked="f">
              <v:path arrowok="t"/>
            </v:shape>
            <v:shape id="_x0000_s10323" style="position:absolute;left:7605;top:2874;width:53;height:36" coordsize="3,2" o:regroupid="1" path="m3,r,l3,r,l3,r,l3,r,l3,r,l3,r,l3,r,l3,,2,r,l2,r,l2,r,l2,r,l2,r,l2,,1,r,l1,r,l1,1r,l1,1r,l,1r,l,1r,l,1r,l,1r,l,1r,l,1r,l,1r,l,1r,l,1,,2r,l,2r,l,1r,l,1r,l,1r,l,1r,l,1r,l,1r,l,1r,l,1r1,l1,1r,l1,1,1,r,l1,r,l1,r,l1,r,l1,,2,r,l2,r,l2,r,l2,r,l2,r,l2,r,l2,r,l2,,3,r,l3,r,l3,xe" fillcolor="#24282b" stroked="f">
              <v:path arrowok="t"/>
            </v:shape>
            <v:shape id="_x0000_s10324" style="position:absolute;left:7587;top:2874;width:18;height:18" coordsize="1,1" o:regroupid="1" path="m1,r,l1,1r,l,1r,l,1r,l,1r,l,1r,l,1r,l,1r,l,1r,l,1r,l,1r,l,1r,l,1r1,l1,1r,l1,1r,l1,1r,l1,1r,l1,1r,l1,1r,l1,1r,l1,1r,l1,1,,1r,l,1r,l,1r,l,1r,l,1r,l,1r,l,1r,l,1r,l,1r,l,1r,l,1r,l,1r,l,1r,l,,,,,,1,xe" fillcolor="#24282b" stroked="f">
              <v:path arrowok="t"/>
            </v:shape>
            <v:shape id="_x0000_s10325" style="position:absolute;left:7587;top:2856;width:53;height:36" coordsize="3,2" o:regroupid="1" path="m2,r,l2,r,l2,r,l2,r,l2,r,l3,r,l3,r,l3,r,l2,r,l2,r,l2,r,l2,r,l2,r,l2,r,l2,r,l2,r,l2,,1,r,l1,r,l1,r,l1,r,l1,r,l1,r,l1,r,l1,r,l1,r,1l1,1r,l1,1r,l1,1r,l1,1r,l1,1r,l,1r,l,1r,l,1r,l,1r,l,1r,l,2r,l,2r,l,2r,l,2r1,l,2r,l,2r,l,2r,l,2,,1r,l,1r,l,1r,l,1r,l,1r,l,1r,l1,1r,l1,1r,l1,1r,l1,1,1,r,l1,r,l1,r,l1,r,l1,r,l1,r,l1,r,l1,r,l1,r,l2,r,l2,r,l2,r,l2,r,l2,r,l2,r,xe" fillcolor="#24282b" stroked="f">
              <v:path arrowok="t"/>
            </v:shape>
            <v:shape id="_x0000_s10326" style="position:absolute;left:7622;top:2856;width:18;height:0" coordsize="1,0" o:regroupid="1" path="m1,r,l1,r,l1,r,l1,r,l1,r,l1,r,l1,r,l1,r,l1,r,l1,r,l1,r,l1,r,l1,r,l1,r,l1,r,l1,r,l1,r,l1,r,l1,r,l1,r,l1,r,l1,r,l1,r,l1,r,l1,r,l,,,,,,,,,,,,,,,,,,,,1,r,l1,xe" fillcolor="#24282b" stroked="f">
              <v:path arrowok="t"/>
            </v:shape>
            <v:shape id="_x0000_s10327" style="position:absolute;left:7640;top:2856;width:18;height:18" coordsize="1,1" o:regroupid="1" path="m,l,,,,,,,,,,1,r,l1,r,l1,r,l1,r,l1,r,l1,r,l1,r,l1,r,l1,r,1l1,1r,l1,1r,l1,r,l1,r,l1,r,l1,r,l1,r,l1,r,l,,,,,,,,,,,,,,,,,xe" fillcolor="#24282b" stroked="f">
              <v:path arrowok="t"/>
            </v:shape>
            <v:shape id="_x0000_s10328" style="position:absolute;left:7640;top:2999;width:36;height:36" coordsize="2,2" o:regroupid="1" path="m2,r,l2,r,l2,r,l2,r,l2,r,1l2,1r,l2,1r,l2,1r,l2,1r,l2,1r,l2,1r,l2,1r,l2,1r,l2,1r,l2,2r,l1,2r,l1,2r,l1,2r,l1,2r,l1,2r,l1,2r,l1,2r,l1,2r,l1,2r,l1,2r,l1,2,,2r,l,2,,1r,l,1r,l,1r,l,1r,l,1r,l,1r,l,1r,l,1,,,,,,,,,,,,,,,,,,,,,,,,,,,,,,,,,,,,,,,,,,,,,,,,,,,,1r,l,1r,l,1r,l,1r,l,1r,l,1r,l1,2r,l1,2r,l1,2r,l1,2r,l1,2r,l1,2,1,1r,l2,1r,l2,1r,l2,1r,l2,1r,l2,1r,l2,1r,l2,1r,l2,r,l2,r,l2,r,l2,r,l2,r,l2,r,xe" fillcolor="#24282b" stroked="f">
              <v:path arrowok="t"/>
            </v:shape>
            <v:shape id="_x0000_s10329" style="position:absolute;left:7605;top:2999;width:35;height:36" coordsize="2,2" o:regroupid="1" path="m2,r,l2,r,l2,r,l2,,1,r,l1,r,l1,r,l1,r,l1,r,l1,r,l1,r,l1,r,l1,r,l1,r,l1,1,,1r,l,1r,l,1r,l,1r,l,1r,l1,1r,l1,1r,l1,1r,1l1,2r,l1,2r,l1,2r,l1,2r,l1,2r,l1,2r,l1,2r,l1,2r,l1,2r,l1,2r,l1,2r,l1,1r,l1,1r,l1,1r,l,1r,l,1r,l,1r,l,1r,l,1r,l,1r,l,1r,l,1,,,1,r,l1,r,l1,r,l1,r,l1,r,l1,r,l2,r,xe" fillcolor="#24282b" stroked="f">
              <v:path arrowok="t"/>
            </v:shape>
            <v:shape id="_x0000_s10330" style="position:absolute;left:7676;top:2999;width:18;height:36" coordsize="1,2" o:regroupid="1" path="m,l,,,,,,1,r,l1,r,l1,r,l1,r,l1,r,l1,r,l1,r,l1,r,l1,r,1l1,1r,l1,1r,l1,1r,l1,1r,l1,1r,l1,1r,1l1,1r,l1,1r,l1,1r,l1,1r,l1,1r,l1,1r,l1,1r,l1,1r,l1,1r,l1,1r,l1,r,l1,r,l1,r,l1,r,l1,r,l1,r,l1,r,l1,r,l,,,,,,,,,,,,,,,,,,,,,,,,,,,,,,,,,,,,,,,,,,,,,,,,,,,xe" fillcolor="#24282b" stroked="f">
              <v:path arrowok="t"/>
            </v:shape>
            <v:shape id="_x0000_s10331" style="position:absolute;left:7765;top:2874;width:18;height:72" coordsize="1,4" o:regroupid="1" path="m,l,,,1r,l,1r,l,1r,l,1r,l,1r,l,1,,2r,l1,2r,l1,2r,l1,2r,l1,2r,l1,2r,l1,3r,l1,3r,l1,3r,l1,3r,l1,3r,l1,3r,l1,3r,l1,3r,l1,4r,l1,4r,l1,4r,l1,4r,l1,4r,l1,4r,l1,4r,l1,3r,l1,3r,l1,3r,l1,3r,l1,3r,l1,3r,l1,3r,l1,3r,l1,3r,l1,2r,l1,2r,l1,2r,l,2r,l,2r,l,2r,l,1r,l,1r,l,1r,l,1r,l,1r,l,1r,l,1,,,,,,,,,,xe" fillcolor="#24282b" stroked="f">
              <v:path arrowok="t"/>
            </v:shape>
            <v:shape id="_x0000_s10332" style="position:absolute;left:7747;top:2910;width:36;height:71" coordsize="2,4" o:regroupid="1" path="m1,r,l1,r,l1,1r,l1,1r,l1,1r,l1,1r,l1,1r,l1,1r1,l2,1r,l2,1r,1l2,2r,l2,2r,l2,2r,l2,2r,l2,3r,l2,3r,l2,3,1,3r,l1,3r,l1,3r,l1,3r,l1,3r,l1,3r,l1,3r,l1,3r,l1,3r,l1,3r,l1,3r,l,3r,l,3r,l,3r,l,3r,l,3r,l,3,,4r,l,4r,l,4r,l,4,,3r,l,3r,l,3r,l,3r,l,3r,l,3r,l,3r1,l1,3r,l1,3r,l1,3r,l1,3r,l1,3r,l1,3r,l1,3r,l1,3r,l1,3r1,l2,3r,l2,3r,l2,3r,l2,3,2,2r,l2,2r,l2,2r,l2,2r,l2,2,1,2,1,1r,l1,1r,l1,1r,l1,1r,l1,1r,l1,1r,l1,1r,l1,1r,l1,1r,l1,r,l1,r,l1,r,l1,r,l1,xe" fillcolor="#24282b" stroked="f">
              <v:path arrowok="t"/>
            </v:shape>
            <v:shape id="_x0000_s10333" style="position:absolute;left:7747;top:2892;width:18;height:18" coordsize="1,1" o:regroupid="1" path="m,l,,,,,,,,1,r,l1,r,l1,r,l1,r,l1,1r,l1,1r,l1,1r,l1,1r,l1,1r,l1,1,,1r,l,1r,l,1r,l,1r,l,1r,l,1r,l,1r,l,1r,l,1r,l,1r,l,,,,,,,,,,,,,,,,,,,,,,,,,xe" fillcolor="#24282b" stroked="f">
              <v:path arrowok="t"/>
            </v:shape>
            <v:shape id="_x0000_s10334" style="position:absolute;left:7747;top:2892;width:18;height:18" coordsize="1,1" o:regroupid="1" path="m,l,,,,,,,,1,r,l1,r,l1,r,l1,r,1l1,1r,l1,1r,l1,1r,l1,1r,l1,1r,l,1r,l,1r,l,1r,l,1r,l,1r,l,1r,l,1r,l,1r,l,1r,l,1r,l,1,,,,,,,,,,,,,,,,,,xe" stroked="f">
              <v:path arrowok="t"/>
            </v:shape>
            <v:shape id="_x0000_s10335" style="position:absolute;left:7747;top:2892;width:0;height:18" coordsize="0,1" o:regroupid="1" path="m,l,,,,,,,1r,l,1r,l,1r,l,1r,l,1r,l,1r,l,1r,l,1r,l,1r,l,1,,,,xe" fillcolor="#24282b" stroked="f">
              <v:path arrowok="t"/>
            </v:shape>
            <v:shape id="_x0000_s10336" style="position:absolute;left:7730;top:2874;width:35;height:18" coordsize="2,1" o:regroupid="1" path="m2,r,l2,r,l2,r,l2,r,l2,r,l2,r,l2,r,l2,r,l2,r,l2,r,l2,r,l2,r,l2,r,l2,r,l2,,1,1r,l1,1r,l1,1r,l1,1r,l1,1r,l1,1r,l1,1r,l1,1r,l1,1r,l1,1r,l1,1r,l1,1r,l,1r,l,1r,l,1r,l,1r,l,1r,l,1r,l,1r,l,1r,l,1r,l,1r1,l1,1r,l1,1r,l1,1r,l1,1r,l1,1r,l1,1r,l1,1r,l1,1r,l1,1r,l1,1r,l1,1r,l1,r,l1,r,l1,r,l1,,2,r,l2,r,l2,r,l2,r,l2,r,l2,r,l2,r,l2,r,l2,r,l2,r,l2,r,l2,r,l2,r,l2,r,l2,r,l2,r,l2,xe" fillcolor="#24282b" stroked="f">
              <v:path arrowok="t"/>
            </v:shape>
            <v:shape id="_x0000_s10337" style="position:absolute;left:7676;top:2856;width:89;height:54" coordsize="5,3" o:regroupid="1" path="m3,r,l3,r,l3,r,l3,r,l3,r,l3,r,l3,r,l3,r,l4,r,l4,r,l4,r,l4,r,l4,r,l4,r,l4,r,l4,r,l4,r,l4,,5,r,l5,r,l5,r,l5,r,l5,r,l5,1r,l5,1r,l5,1r,l5,1r,l5,1r,l5,r,l5,r,l5,r,l4,r,l4,r,l4,r,l4,r,l4,r,l4,r,l4,r,l4,r,l4,r,l4,r,l4,r,l3,r,l3,r,l3,r,l3,r,l3,r,l3,r,l3,,2,r,l2,r,l2,r,l2,r,l2,r,l2,r,l2,r,l2,r,l2,,1,r,1l1,1r,l1,1r,l1,1r,l1,1r,l1,1r,l1,1r,l1,1r,l1,1r,l1,1r,l1,1r,l1,1r,l1,2r,l1,2r,l1,2r,l1,2r,l1,2r,l1,2r,l1,2r,l1,2r,l1,2r,l1,2r,l1,2r,l1,2r,1l1,3r,l,3r,l,3r,l,3r,l,3r,l,3r,l,2r,l,2r,l,2r,l,2r,l,2r1,l1,2r,l1,2r,l1,2r,l1,2r,l1,2r,l1,2r,l1,2,1,1r,l1,1r,l1,1r,l1,1r,l1,1r,l1,1r,l1,1r,l1,1r,l1,1r,l1,1r,l1,r,l1,r,l1,,2,r,l2,r,l2,r,l2,r,l2,r,l2,r,l2,r,l2,r,l2,r,l2,r,l3,r,xe" fillcolor="#24282b" stroked="f">
              <v:path arrowok="t"/>
            </v:shape>
            <v:shape id="_x0000_s10338" style="position:absolute;left:7730;top:2892;width:17;height:18" coordsize="1,1" o:regroupid="1" path="m,l1,r,l1,r,l1,r,l1,r,l1,r,l1,r,l,,,,,,,1r,l,1r,l,1r,l,1r,l,1r,l,1r,l,1r,l,1r,l,1r,l,1r,l,1r,l,1r,l,1r,l,1r,l,1r,l,1r,l,1r,l,1r,l,1r,l,1r,l,1,,,,,,,,,,,,,,,,,,,,,,,,,,,,,,,,,,,,,,,,,,,,,,,,xe" fillcolor="#24282b" stroked="f">
              <v:path arrowok="t"/>
            </v:shape>
            <v:shape id="_x0000_s10339" style="position:absolute;left:7712;top:2910;width:18;height:36" coordsize="1,2" o:regroupid="1" path="m1,r,l1,r,l1,r,l1,r,1l1,1r,l1,1r,l1,1r,l1,1r,l1,1r,l,1r,l,1r,l,1r,l,1r,l,1r,l,1,,2r,l,2r,l,2r,l,2r,l,2r,l,2r,l,2r,l,2,,1r,l,1r,l,1r,l,1r,l,1r,l,1r,l,1r,l1,1r,l1,1r,l1,1r,l1,1r,l1,1r,l1,1r,l1,1,1,r,l1,r,l1,r,l1,r,l1,r,l1,r,l1,r,xe" fillcolor="#24282b" stroked="f">
              <v:path arrowok="t"/>
            </v:shape>
            <v:shape id="_x0000_s10340" style="position:absolute;left:7694;top:2946;width:36;height:17" coordsize="2,1" o:regroupid="1" path="m1,r,l1,r,l2,r,l2,r,l2,r,l2,r,l2,r,l2,r,l2,r,l2,r,l2,r,l2,r,l2,r,l2,r,1l2,1r,l2,1r,l2,1,1,1r,l1,1r,l1,1r,l1,1r,l1,1r,l1,1r,l1,1r,l1,1r,l1,1r,l1,1r,l1,1r,l1,1,,1r,l,1r,l,1r,l,1r,l,1r,l,1r,l,1r,l,1r1,l1,1r,l1,1r,l1,1r,l1,1r,l1,1r,l1,1r,l1,1r1,l2,1,2,r,l2,r,l2,r,l2,r,l2,r,l2,,1,r,l1,r,l1,r,l1,r,l1,r,l1,r,l1,r,l1,xe" fillcolor="#24282b" stroked="f">
              <v:path arrowok="t"/>
            </v:shape>
            <v:shape id="_x0000_s10341" style="position:absolute;left:7747;top:2963;width:54;height:36" coordsize="3,2" o:regroupid="1" path="m,l,,,,,,,1r,l,1r,l,1r,l,1r,l,1r,l,1r,l1,1r,l1,1r,l1,1r,l1,1r,l1,1r,l1,1r,l1,1r,l1,1r,l1,1r1,l2,1r,l2,1r,l2,1r,l2,1r,l2,1r,l2,1r,l2,2r,l2,2r,l2,2r,l2,2r,l2,2r,l2,2r,l2,2r,l3,2r,l3,2r,l3,2,2,2r,l2,2r,l2,2r,l2,2r,l2,2r,l2,2r,l2,2r,l2,2r,l2,2r,l2,1r,l2,1r,l2,1r,l2,1r,l2,1r,l1,1r,l1,1r,l1,1r,l1,1r,l1,1r,l1,1r,l,1r,l,1r,l,1r,l,1r,l,1,,,,,,,,,,,,xe" fillcolor="#24282b" stroked="f">
              <v:path arrowok="t"/>
            </v:shape>
            <v:shape id="_x0000_s10342" style="position:absolute;left:7712;top:2981;width:53;height:18" coordsize="3,1" o:regroupid="1" path="m3,r,l3,r,l3,r,l3,r,l3,r,l3,r,l3,r,1l3,1r,l3,1,2,1r,l2,1r,l2,1r,l2,1r,l2,1r,l2,1,1,1r,l1,1r,l1,1r,l1,1r,l1,1r,l1,1r,l1,1r,l,1r,l,1r,l,1r,l,,,,,,,,,,,,,,,,,1r,l,1r,l1,1r,l1,1r,l1,1r,l1,1r,l1,1r,l1,1r,l2,1r,l2,1r,l2,1r,l2,1r,l2,1,3,r,l3,r,l3,r,xe" fillcolor="#24282b" stroked="f">
              <v:path arrowok="t"/>
            </v:shape>
            <v:shape id="_x0000_s10343" style="position:absolute;left:7712;top:3017;width:0;height:0" coordsize="0,0" o:regroupid="1" path="m,l,,,,,,,,,,,,,,,,,,,,,,,,,,,,,,,,,,,,,,,,,,,,,,,,,,,,,,,,,,,,,,,,,,,,,,,,,,,,,,,,,,,xe" fillcolor="#be573b" stroked="f">
              <v:path arrowok="t"/>
            </v:shape>
            <v:shape id="_x0000_s10344" style="position:absolute;left:7694;top:3017;width:53;height:71" coordsize="3,4" o:regroupid="1" path="m,l,,,,,,,,,,,,,1r,l,1r,l,1r,l,1r,l,1r,l,1r,l,1r,l,1r,l,1r,l,1r,l,1r,l,1r,l,1r,l,2r,l,2r,l,2r,l,2r,l,2r,l,2r,l,2r,l,2r,l,2r,l,2,,3r,l,3r,l,3r,l,3r,l,3r,l,3r1,l1,3r,l1,3r,l1,3r,l1,3r,l1,3r,l2,3r,l2,3r,1l2,4r,l2,4r,l2,4r,l2,4r,l2,4r,l2,4r,l2,4r,l2,4r,l2,4r,l2,4r,l2,4r,l2,4r,l2,4r,l2,4r,l2,4r,l2,4r,l2,4r,l2,4r,l2,4r,l2,4r,l2,4r,l2,4r,l2,4r,l2,4r1,l3,4r,l3,4r,l3,4r,l3,4r,l3,4r,l3,4r,l3,4r,l3,4r,l2,4r,l2,4r,l2,4r,l2,3r,l2,3r,l2,3r,l3,3r,1l3,4r,l3,4r,l3,4r,l3,4r,l3,4r,l3,4r,l3,4r,l3,4r,l3,4r,l3,4r,l3,4,3,3r,l3,3r,l3,3r,l3,3r,l3,3r,l3,3r,l3,3r,l3,4r,l3,4r,l3,4r,l3,4r,l3,4r,l3,4r,l3,4r,l3,4r,l3,4r,l3,4r,l3,4r,l3,4r,l3,4r,l3,4r,l3,4r,l3,4r,l3,4r,l3,4r,l3,4r,l3,4r,l3,4r,l3,4r,l2,4r,l2,4r,l2,4r,l2,4r,l2,4r,l2,4r,l2,4r,l2,4r,l2,4r,l2,4r,l2,4r,l2,4r,l2,4r,l2,4r,l2,4r,l2,4r,l2,4r,l2,4r,l2,4r,l2,4r,l2,4r,l2,4r,l2,4r,l2,3,1,3r,l1,3r,l1,3r,l1,3r,l1,3r,l1,3r,l1,3r,l,3r,l,3r,l,3r,l,3r,l,3r,l,3r,l,3r,l,3r,l,3r,l,3r,l,3r,l,2r,l,2r,l,2r,l,2r,l,2r,l,2r,l,1r,l,1r,l,1r,l,1r,l,1r,l,,,xe" fillcolor="#24282b" stroked="f">
              <v:path arrowok="t"/>
            </v:shape>
            <v:shape id="_x0000_s10345" style="position:absolute;left:7694;top:3035;width:53;height:53" coordsize="3,3" o:regroupid="1" path="m,l1,r,l1,r,l1,r,l1,r,l,,,1r,l,1r,l,1r,l,1r,l,1r,l,1r,l,1r,l,1r,l,1r,l1,1r,l1,1r,l1,1r,l1,1r,1l1,2r,l1,2r,l1,2r,l1,2r,l1,2r1,l2,2r,l2,2r,l2,2r,l2,2r,l2,2r,l2,2r1,l3,2r,l3,2r,l3,2r,l3,2r,l3,2r,l3,2r,1l3,3r,l3,3r,l3,3r,l3,3r,l3,3r,l3,3r,l3,3r,l3,3r,l3,3r,l3,3r,l3,3,3,2r,l3,2r,l3,2r,l3,2r,l2,2r,l2,2r,l2,2r,l2,2r,l1,2r,l1,2r,l1,2r,l1,2r,l1,2r,l1,1,,1r,l,1r,l,1r,l,1r,l,1r,l,1r,l,1r,l,1r,l,1,,,,,,,,,,,,,,,,,,,,xe" fillcolor="#24282b" stroked="f">
              <v:path arrowok="t"/>
            </v:shape>
            <v:shape id="_x0000_s10346" style="position:absolute;left:7694;top:3017;width:18;height:36" coordsize="1,2" o:regroupid="1" path="m,l,,,,,,,,,1r,l,1r,l,1r,l,1r,l,1r,l1,1r,l1,1r,l1,1r,l1,1r,l1,1r,l1,2r,l1,2r,l1,2r,l1,2r,l1,2r,l1,2,,2r,l,2r,l,2r,l,2r,l,2r,l1,2r,l1,2r,l1,2r,l1,2r,l1,2r,l1,2,1,1r,l1,1r,l1,1,,1r,l,1r,l,1r,l,1r,l,1r,l,,,,,xe" fillcolor="#24282b" stroked="f">
              <v:path arrowok="t"/>
            </v:shape>
            <v:group id="_x0000_s10347" style="position:absolute;left:6659;top:1214;width:1374;height:2214" coordorigin="6659,1214" coordsize="1374,2214">
              <v:shape id="_x0000_s10348" style="position:absolute;left:7694;top:2999;width:36;height:72" coordsize="2,4" path="m,l,,,,,,,1r,l,1r,l,1r1,l1,1r,l1,1r,l1,1r,l1,2r,l1,2r,l1,2r,l1,2r,l2,2r,l2,2r,l2,2r,1l2,3r,l2,3r,l2,3r,l2,3r,l2,3,1,3r,l1,3r,l1,3r,l1,4r,l1,4r,l1,4r,l1,4r,l1,4,1,3r,l1,3r,l1,3r,l1,3r,l1,3r,l1,3r1,l2,3r,l2,3r,l2,3r,l2,3,2,2r,l1,2r,l1,2r,l1,2r,l1,2r,l1,2r,l1,2r,l1,2r,l1,2r,l1,2r,l1,2,1,1r,l1,1r,l1,1r,l1,1r,l,1r,l,1r,l,1r,l,1r,l,1r,l,1r,l,,,,,,,,,xe" fillcolor="#24282b" stroked="f">
                <v:path arrowok="t"/>
              </v:shape>
              <v:shape id="_x0000_s10349" style="position:absolute;left:7658;top:3053;width:36;height:35" coordsize="2,2" path="m2,r,l2,r,l2,r,1l2,1r,l2,1r,l2,1,1,1r,l1,1r,l1,1r,l1,1r,l1,1r,l1,1r,l1,1,,1r,l,1r,l,1,,2r,l,2r,l,2r,l,2r,l,2r,l,2r,l,2r,l,2,,1r,l,1r,l,1r1,l1,2r,l,2r,l,2r,l,2r,l,2r,l,2r,l,2r,l,2r,l,2r,l,2r,l,2r,l,2r,l,2r,l,2r,l,2r,l,2r,l1,2r,l1,2r,l1,2r,l1,2r,l1,2r,l1,2r,l1,2r,l1,2r,l1,2r,l1,2r,l1,2r,l1,2r,l1,2r,l1,2r,l1,2r,l1,2r,l1,2r,l1,2r,l1,2r,l1,2r,l1,2r,l1,2r,l1,2r,l1,2r,l1,2r,l1,2r,l1,2r,l1,2r,l1,2r,l1,2r,l1,2r,l1,2r,l1,2r,l1,2r,l1,2r,l1,2r,l1,2r,l1,1r,l1,1r,l1,1r,l1,1r1,l2,1r,l2,1r,l2,1r,l2,1r,l2,1r,l2,1r,l2,1r,l2,1r,l2,1r,l2,1r,l2,1r,l2,1r,l2,1r,l2,1r,l2,1r,l2,1r,l2,1,1,1r,1l1,2r,l1,2r,l1,2r,l1,2r,l1,2r,l1,2r,l1,2r,l1,2r,l1,2r,l1,2r,l1,2r,l1,2r,l1,2r,l1,2r,l1,2r,l1,2r,l1,2r,l1,2r,l1,2r,l1,2r,l1,2r,l1,2r,l1,2r,l1,2r,l1,2r,l1,2r,l1,2r,l1,2r,l1,2r,l1,2r,l1,2r,l1,2r,l1,2r,l1,2r,l1,2r,l1,2r,l1,2r,l1,2r,l1,2r,l,2r,l,2r,l,2r,l,2r,l,2r,l,2r,l,2r,l,2r,l,2r,l,2r,l,2r,l,2r,l,2r,l,2r,l,2r,l,2r,l,2r,l,2r,l,2r,l,2r,l,2r,l,2r,l,2r,l,2r,l,2r,l,2r,l,2r,l,1r,l,1r,l,1r,l,1r,l,1r,l,1r1,l1,1r,l1,1r,l1,1r,l1,1r,l1,1r,l1,1r,l1,1r,l1,1r,l1,1r,l1,1r,l2,1r,l2,r,l2,xe" fillcolor="#24282b" stroked="f">
                <v:path arrowok="t"/>
              </v:shape>
              <v:shape id="_x0000_s10350" style="position:absolute;left:7783;top:2999;width:18;height:125" coordsize="1,7" path="m,l,,,,,,,,,,,,,,,,,,,,,,,,,1r,l,1r,l,1r,l,1r,l,1r,l,1r,l,1r,l,2r,l,2r,l,2,,3r,l,3r,l,3,,4r,l,4r,l,4,,5r,l,5r,l,5r,l,5r,l,5,,6r,l,6r,l,6r,l,6r,l,6,,7r,l,7r,l1,7r,l1,7r,l1,7r,l1,7r,l1,7r,l1,7r,l1,7r,l1,7r,l,7r,l,7r,l,7r,l,7r,l,6r,l,6r,l,6r,l,6r,l,6r,l,6,,5r,l,5r,l,5r,l,5r,l,5r,l,4r,l,4r,l,4,,3r,l,3r,l,3,,2r,l,2r,l,2r,l,2r,l,2,,1r,l,1r,l,1r,l,1r,l,1,,,,xe" fillcolor="#24282b" stroked="f">
                <v:path arrowok="t"/>
              </v:shape>
              <v:shape id="_x0000_s10351" style="position:absolute;left:7587;top:3017;width:18;height:107" coordsize="1,6" path="m1,r,l1,r,l1,r,l1,r,l1,r,1l1,1r,l1,1r,l1,1,,1r,l,1r,l,1,,2r,l,2r,l,2r,l,2,,3r,l,3r,l,3r,l,3r,l,4r,l,4r,l,4r,l,4r,l,4,,5r,l,5r,l,5r,l,5r,l,6r,l,6r,l,6r,l,6,,5r,l,5r,l,5r,l,5r,l,5r,l,5r,l,5r,l,5,,4r,l,4r,l,4,,3r,l,3r,l,3,,2r,l,2r,l,2,,1r,l,1r,l,1r,l1,1r,l1,1r,l1,r,l1,r,l1,r,xe" fillcolor="#24282b" stroked="f">
                <v:path arrowok="t"/>
              </v:shape>
              <v:shape id="_x0000_s10352" style="position:absolute;left:7587;top:3035;width:35;height:89" coordsize="2,5" path="m2,r,l2,r,l2,r,l2,r,l2,r,l2,,1,r,l1,r,1l1,1r,l1,1r,l1,2r,l1,2r,l1,2r,l1,3r,l1,3r,l1,3r,l1,3r,l1,4r,l1,4r,l1,4r,l1,4r,l1,4r,l1,4r,l1,4r,l1,4r,l2,4r,1l2,5r,l2,5r,l2,5,1,5r,l1,5r,l1,5r,l1,5r,l1,5r,l1,5r,l1,5r,l1,5r,l1,5r,l1,5r,l1,5r,l1,5r,l1,5r,l1,5r,l1,5r,l1,5r,l1,5r,l1,5r,l1,5r,l1,5r,l1,5r,l1,5r,l1,5r,l1,5r,l1,5r,l1,5r,l1,5r,l1,5r,l1,5r,l1,5,1,4r,l1,4r,l1,4r,l1,4r,l1,4r,l1,4r,l1,4r,l1,4r,l1,4r,l1,4r,l1,4r,l1,3,,3r,l,3r,l,3r,l,3,,2r,l,2r,l,2r1,l1,2,1,1r,l1,1r,l1,1r,l1,r,l1,r,l1,,2,r,l2,r,l2,r,l2,r,l2,xe" fillcolor="#24282b" stroked="f">
                <v:path arrowok="t"/>
              </v:shape>
              <v:shape id="_x0000_s10353" style="position:absolute;left:7605;top:3124;width:17;height:0" coordsize="1,0" path="m,l,,,,1,,,,,,,,,,,,,,,,,,,,,,,,,,,,,,,,,,,,,,,,,,,,,,,,,,,,,,,,,,,,,,,,,,,,,,,,,,,,,xe" fillcolor="#24282b" stroked="f">
                <v:path arrowok="t"/>
              </v:shape>
              <v:shape id="_x0000_s10354" style="position:absolute;left:7605;top:3124;width:0;height:0" coordsize="0,0" path="m,l,,,,,,,,,,,,,,,,,,,,,,,,,,,,,,,,,,,,,,,,,,,,,,,,,,,,,,,,,,,,,,,,,,,,,,,,,,,,,,,,,xe" fillcolor="#24282b" stroked="f">
                <v:path arrowok="t"/>
              </v:shape>
              <v:shape id="_x0000_s10355" style="position:absolute;left:7587;top:3106;width:18;height:18" coordsize="1,1" path="m,l,,,,,1r,l,1r,l,1r,l,1r,l,1r,l,1r,l,1r1,l1,1r,l1,1r,l1,1r,l1,1r,l1,1r,l1,1r,l1,1r,l1,1r,l1,1r,l1,1r,l1,1r,l1,1,,1r,l,1r,l,1r,l,1r,l,1r,l,1r,l,1r,l,,,,,,,,,xe" fillcolor="#24282b" stroked="f">
                <v:path arrowok="t"/>
              </v:shape>
              <v:shape id="_x0000_s10356" style="position:absolute;left:7622;top:3035;width:54;height:53" coordsize="3,3" path="m,l,,,,,,,,,,,,,,,,1,r,l1,r,l1,r,l1,r,l2,r,l2,r,l2,r,l2,r,l2,r,l2,r,l2,r,l2,r,l2,,3,r,l3,r,l3,r,l3,1r,l3,1r,l3,1r,l3,1,2,1r,l2,1r,l2,1r,l2,1r,1l2,2r,l2,2r,l2,2r,l2,2r,l2,2r,l2,2r,l2,3r,l2,3r,l2,3r,l2,3r,l2,3r,l2,3r,l2,3r,l2,3r,l2,3r,l2,3r,l2,3r,l2,3r,l2,3r,l2,3r,l2,3,2,2r,l2,2r,l2,2r,l2,2r,l2,2r,l2,2,2,1r,l2,1r,l2,1r,l2,1r,l2,1r1,l3,,2,r,l2,r,l2,r,l2,r,l2,r,l2,r,l2,r,l2,r,l2,r,l1,r,l1,r,l1,r,l1,r,l1,r,l1,r,l1,r,l1,r,l,,,,,,,,,,,,,,,,,,,,,,,,,,,,,,,,,xe" fillcolor="#24282b" stroked="f">
                <v:path arrowok="t"/>
              </v:shape>
              <v:shape id="_x0000_s10357" style="position:absolute;left:7605;top:3088;width:53;height:36" coordsize="3,2" path="m3,r,l3,r,l3,r,l3,r,l3,r,l3,r,l3,r,1l3,1r,l3,1r,l3,1r,l3,1r,l3,1r,l2,1r,1l2,2r,l2,2r,l2,2r,l2,2r,l2,2r,l2,2r,l2,2r,l2,2r,l2,2r,l2,2r,l2,2,1,2r,l1,2r,l1,2r,l1,2r,l1,2r,l1,2r,l1,2r,l,2r,l,2r,l,2r1,l1,2r,l1,2r,l1,2r,l1,2r,l1,2r,l1,2r,l2,2r,l2,2r,l2,2r,l2,2r,l2,2r,l2,2r,l2,2r,l2,2r,l2,2r,l2,2r,l2,2r,l2,2,2,1r,l2,1r,l2,1r1,l3,1r,l3,1r,l3,r,l3,r,l3,r,l3,r,l3,xe" fillcolor="#24282b" stroked="f">
                <v:path arrowok="t"/>
              </v:shape>
              <v:shape id="_x0000_s10358" style="position:absolute;left:7622;top:3035;width:36;height:89" coordsize="2,5" path="m1,r,l1,r,l2,r,l1,r,l1,r,l1,r,l1,r,l1,1r,l1,1r,l1,1r,l1,1r,l1,1r,l1,1r,1l1,2r,l1,2r,l1,2r,l,2r,l,2,,3r,l,3r,l,3r,l,3r,l,4r,l,4r,l,4r,l,4,,5r,l,5r,l,5r,l,5r,l,5r,l,4r,l,4r,l,4r,l,4r,l,4r,l,4r,l,4,,3r,l,3r,l,3r,l,3r,l,2r,l,2r,l,2r1,l1,2r,l1,2r,l1,1r,l1,1r,l1,1r,l1,1r,l1,1r,l1,r,l1,r,l1,r,l1,r,l1,r,l1,r,l1,r,l1,r,l1,r,xe" fillcolor="#24282b" stroked="f">
                <v:path arrowok="t"/>
              </v:shape>
              <v:shape id="_x0000_s10359" style="position:absolute;left:7640;top:3035;width:18;height:89" coordsize="1,5" path="m1,r,l1,r,l1,r,l1,r,l1,r,1l1,1r,l1,1r,l1,1r,l1,1r,l1,1r,l1,1r,1l1,2r,l1,2r,l1,2r,l1,2,,2r,l,2r,l,2r,l,2r,l,3r,l,3r,l,3r,l,3r,l,3,,4r,l,4r,l,4r,l,4r,l,4r,l,4r,l,5r,l,5r,l,5,,4r,l,4r,l,4r,l,4r,l,4r,l,4r,l,4r,l,4r,l,4r,l,3r,l,3r,l,3r,l,3r,l,3r,l,3,,2r,l,2r,l,2r,l,2r,l1,2,1,1r,l1,1r,l1,1r,l1,1r,l1,r,l1,r,l1,r,l1,r,l1,xe" fillcolor="#24282b" stroked="f">
                <v:path arrowok="t"/>
              </v:shape>
              <v:shape id="_x0000_s10360" style="position:absolute;left:7622;top:3124;width:18;height:0" coordsize="1,0" path="m,l,,,,,,1,r,l1,r,l1,r,l1,r,l1,r,l1,r,l1,r,l1,r,l1,r,l1,r,l1,r,l1,r,l1,r,l1,r,l1,r,l1,r,l1,r,l1,r,l1,,,,,,,,,,,,,,,,,,,,,,,,,,,,,,,,,,,,,,,,,,,,,,,,,,,,,,,,,,,,,xe" fillcolor="#24282b" stroked="f">
                <v:path arrowok="t"/>
              </v:shape>
              <v:shape id="_x0000_s10361" style="position:absolute;left:7551;top:3035;width:54;height:89" coordsize="3,5" path="m3,r,l3,,2,r,l2,r,l2,r,l2,r,l2,r,l2,r,l2,r,l2,r,l2,r,l1,r,l1,r,l1,r,l1,r,l1,r,l1,r,l1,r,l1,,,,,1r,l,1r,l,1,,2r,l,2r,l,3r,l,3r,l,3r,l,4r,l,4r,l,4r,l,4r,l,4,,5r,l,5r,l,5r,l,5r,l1,5r,l1,5r,l1,5r,l1,5r,l2,5r,l2,5r,l2,5r,l2,5r,l2,5r,l2,5r,l2,5r,l2,5r,l2,5r,l2,5,1,5r,l1,5r,l1,5r,l1,5r,l1,5r,l1,5r,l,5r,l,5r,l,5r,l,5r,l,5r,l,5r,l,5r,l,5r,l,4r,l,4r,l,4r,l,4r,l,4,,3r,l,3r,l,3,,2r,l,2r,l,2r,l,1r,l,1r,l,1r,l,1r,l,1,,,,,,,,,,,,,1,r,l1,r,l1,r,l1,r,l1,r,l2,r,l2,r,l2,r,l2,r,l2,,3,xe" fillcolor="#24282b" stroked="f">
                <v:path arrowok="t"/>
              </v:shape>
              <v:shape id="_x0000_s10362" style="position:absolute;left:7587;top:3124;width:0;height:18" coordsize="0,1" path="m,l,,,,,,,,,,,,,,,,,,,,,,,1r,l,1r,l,1r,l,1r,l,1r,l,1r,l,1r,l,1r,l,1r,l,1,,,,,,,,,,,,,,,,,,,,,,,,xe" fillcolor="#24282b" stroked="f">
                <v:path arrowok="t"/>
              </v:shape>
              <v:shape id="_x0000_s10363" style="position:absolute;left:7587;top:3124;width:0;height:18" coordsize="0,1" path="m,l,,,,,,,,,,,,,,,,,,,,,,,1r,l,1r,l,1r,l,1r,l,1r,l,1r,l,1r,l,1r,l,1r,l,1r,l,1r,l,1r,l,1r,l,1r,l,1,,,,,,,,,,,,,,xe" fillcolor="#24282b" stroked="f">
                <v:path arrowok="t"/>
              </v:shape>
              <v:shape id="_x0000_s10364" style="position:absolute;left:7605;top:3124;width:17;height:36" coordsize="1,2" path="m,l1,r,l1,r,l1,r,l1,r,l1,r,l1,1r,l1,1r,l1,1r,l1,1r,l1,1r,l1,1r,l1,1r,1l1,2,1,1r,l1,1r,l1,1r,l1,1r,l1,1r,l1,1,1,r,l1,r,l1,r,l1,r,l1,r,l1,r,l1,r,l,,,,,xe" fillcolor="#24282b" stroked="f">
                <v:path arrowok="t"/>
              </v:shape>
              <v:shape id="_x0000_s10365" style="position:absolute;left:7622;top:3124;width:0;height:36" coordsize="0,2" path="m,l,,,,,,,,,,,,,,,,,,,,,,,,,,,,,1r,l,1r,l,1r,l,1r,l,1r,l,1r,l,1r,l,1r,l,1,,2r,l,2,,1r,l,1r,l,1r,l,1r,l,1r,l,1r,l,1r,l,1r,l,,,,,,,,,,,,,,,,,,,,,,,,,,,,,,,,,xe" fillcolor="#24282b" stroked="f">
                <v:path arrowok="t"/>
              </v:shape>
              <v:shape id="_x0000_s10366" style="position:absolute;left:7605;top:3142;width:17;height:89" coordsize="1,5" path="m1,r,1l1,1r,l1,1r,l1,1r,l1,1r,l1,1r,l1,1r,l1,1r,l1,1r,l,2r,l,2r,l,2,,3r,l,3r,l,4r,l,4r,l,5r,l,5r,l,5r,l,5r,l,5r,l,5r,l,5,,4r,l,4r,l,4r,l,4r,l,4r,l,3r,l,3r,l,2r,l,2r,l,2,,1r,l1,1r,l1,xe" fillcolor="#24282b" stroked="f">
                <v:path arrowok="t"/>
              </v:shape>
              <v:shape id="_x0000_s10367" style="position:absolute;left:7622;top:3160;width:0;height:71" coordsize="0,4" path="m,l,,,,,,,,,,,,,,,,,,,,,,,,,,,1r,l,1r,l,1,,2r,l,2r,l,3r,l,3r,l,3,,4r,l,4r,l,4r,l,4,,3r,l,3r,l,3r,l,3r,l,3r,l,3r,l,3r,l,2r,l,2r,l,2,,1r,l,1r,l,1r,l,,,,,,,,,,,,,,,,,xe" fillcolor="#24282b" stroked="f">
                <v:path arrowok="t"/>
              </v:shape>
              <v:shape id="_x0000_s10368" style="position:absolute;left:7783;top:2999;width:36;height:18" coordsize="2,1" path="m1,r,l1,r,l1,r,l1,r,l1,r,l1,r,l2,r,l2,r,l2,r,l2,r,l2,r,l1,r,l1,r,l1,r,l1,r,l1,r,l1,r,l1,r,l1,,,,,,,1r,l,1r,l,1r,l,1r,l,1r,l,1,,,,,,,,,,,,,,,,,,,,,,,,,,,,,,,,,1,r,l1,r,l1,r,l1,r,l1,r,l1,r,l1,r,l1,xe" fillcolor="#24282b" stroked="f">
                <v:path arrowok="t"/>
              </v:shape>
              <v:shape id="_x0000_s10369" style="position:absolute;left:7801;top:2999;width:36;height:89" coordsize="2,5" path="m,l1,r,l1,r,l1,r,l1,r,l1,r,l1,r,l1,r,l2,r,l2,r,1l2,1r,l2,1r,l2,1r,l2,1r,1l2,2r,l2,2r,l2,2r,l2,2r,l2,3,1,3r,l1,3r,l1,4r,l1,4r,l1,4r,l1,5r,l1,5r,l1,5r,l1,5r,l1,5r,l1,5r,l1,5r,l1,5r,l1,5r,l1,5r,l1,5r,l1,5r,l1,5r,l1,5r,l1,5r,l1,5r,l1,5r,l1,5r,l1,5r,l1,5r,l1,4r,l1,4r,l1,4r,l1,4,1,3r,l1,3r,l1,3,1,2r,l1,2r,l1,2r,l2,2r,l2,2r,l2,1r,l2,1r,l2,1r,l2,1r,l2,1,2,,1,r,l1,r,l1,r,l1,r,l1,r,l1,r,l1,r,l,,,,,xe" fillcolor="#24282b" stroked="f">
                <v:path arrowok="t"/>
              </v:shape>
              <v:shape id="_x0000_s10370" style="position:absolute;left:7801;top:2999;width:0;height:89" coordsize="0,5" path="m,l,,,,,,,,,,,,,,,,,,,,,,,1r,l,1r,l,1r,l,1r,l,1,,2r,l,2r,l,2r,l,3r,l,3r,l,3,,4r,l,4r,l,4r,l,4r,l,4r,l,4r,l,5r,l,5r,l,5r,l,5r,l,5r,l,5r,l,5r,l,5r,l,4r,l,4r,l,4r,l,4r,l,4r,l,4r,l,4,,3r,l,3r,l,3,,2r,l,2r,l,2r,l,2,,1r,l,1r,l,1r,l,1r,l,1r,l,1,,,,,,,,,,,,xe" fillcolor="#24282b" stroked="f">
                <v:path arrowok="t"/>
              </v:shape>
              <v:shape id="_x0000_s10371" style="position:absolute;left:7783;top:3071;width:36;height:17" coordsize="2,1" path="m2,r,l2,r,l2,r,1l2,1r,l2,1r,l2,1r,l2,1r,l2,1,1,1r,l1,1r,l1,1r,l1,1r,l1,1r,l1,1,,1r,l,1r,l,1r,l,1r,l,1r,l,1r,l,1r,l,1r,l,1r1,l1,1r,l1,1r,l1,1r,l1,1r,l1,1r,l1,1r,l1,1r,l1,1r,l2,1r,l2,1r,l2,1r,l2,1r,l1,1r,l1,1r,l1,1r,l1,1r,l1,1r,l1,1r,l1,1r,l1,1r,l1,1r,l1,1r,l1,1r,l1,1r,l,1r,l,1r,l,1r,l,1r,l,1r,l,1r,l,1r,l,1r,l,1r1,l1,1r,l1,1r,l1,1r,l1,1r,l1,1r,l1,1r,l1,1r,l1,1r,l1,1,,1r,l,1r,l,1r,l,1r,l,1r,l,1r,l,1r,l,1r,l,1r,l,1r,l,1r,l,1r,l,1r,l,1r,l,1r,l1,1r,l1,1r,l1,1r,l1,1r,l1,1r,l1,1r,l1,1r,l1,1r,l1,1r,l1,1r,l1,1,1,r,l2,r,xe" fillcolor="#24282b" stroked="f">
                <v:path arrowok="t"/>
              </v:shape>
              <v:shape id="_x0000_s10372" style="position:absolute;left:7783;top:3088;width:0;height:0" coordsize="0,0" path="m,l,,,,,,,,,,,,,,,,,,,,,,,,,,,,,,,,,,,,,,,,,,,,,,,,,,,,,,,,,,,,,,,,,,,,,,,,,,,,,,,,,,,,,,,,,,,,,,,,,,,,,,,xe" fillcolor="#24282b" stroked="f">
                <v:path arrowok="t"/>
              </v:shape>
              <v:shape id="_x0000_s10373" style="position:absolute;left:7783;top:3088;width:0;height:0" coordsize="0,0" path="m,l,,,,,,,,,,,,,,,,,,,,,,,,,,,,,,,,,,,,,,,xe" fillcolor="#24282b" stroked="f">
                <v:path arrowok="t"/>
              </v:shape>
              <v:shape id="_x0000_s10374" style="position:absolute;left:7747;top:2946;width:36;height:0" coordsize="2,0" path="m1,r,l1,r,l1,r,l1,r,l1,r,l1,r,l1,r,l1,r,l1,r,l1,,2,r,l2,r,l2,r,l2,r,l2,r,l2,r,l2,r,l2,,1,r,l1,r,l1,r,l1,r,l1,r,l1,r,l1,r,l1,r,l1,r,l1,r,l1,r,l1,r,l1,r,l1,r,l1,r,l1,r,l1,r,l1,,2,r,l2,r,l2,r,l2,r,l2,r,l1,r,l1,r,l1,r,l1,r,l1,r,l1,r,l1,r,l1,r,l1,r,l,,,,,,,,,,,,,,,,1,r,l1,r,l1,xe" fillcolor="#24282b" stroked="f">
                <v:path arrowok="t"/>
              </v:shape>
              <v:shape id="_x0000_s10375" style="position:absolute;left:7765;top:2946;width:18;height:0" coordsize="1,0" path="m,l,,,,,,,,,,,,,,,,,,,,,,,,,,1,r,l1,r,l1,r,l1,r,l1,r,l1,r,l,,,,,,,,,,,,,,,,,,,,,,,,,,,,,,,,,,,,,,,,,xe" fillcolor="#24282b" stroked="f">
                <v:path arrowok="t"/>
              </v:shape>
              <v:shape id="_x0000_s10376" style="position:absolute;left:7730;top:3053;width:0;height:18" coordsize="0,1" path="m,1r,l,1r,l,1r,l,1r,l,1r,l,1r,l,1,,,,,,,,,,,,,,,,1r,l,1r,l,1r,l,1xe" fillcolor="#be573b" stroked="f">
                <v:path arrowok="t"/>
              </v:shape>
              <v:shape id="_x0000_s10377" style="position:absolute;left:7730;top:3053;width:0;height:0" coordsize="0,0" path="m,l,,,,,,,,,,,,,,,,,,,,,,,,,,,,,,,,,,,xe" fillcolor="#be573b" stroked="f">
                <v:path arrowok="t"/>
              </v:shape>
              <v:shape id="_x0000_s10378" style="position:absolute;left:7712;top:3071;width:0;height:17" coordsize="0,1" path="m,l,1r,l,1r,l,1r,l,1r,l,1r,l,1r,l,1r,l,1r,l,1r,l,,,,,,,,,,,,,,,,,,,,,,,,,,,,,,,xe" fillcolor="#be573b" stroked="f">
                <v:path arrowok="t"/>
              </v:shape>
              <v:shape id="_x0000_s10379" style="position:absolute;left:7712;top:3106;width:0;height:0" coordsize="0,0" path="m,l,,,,,,,,,,,,,,,,,,,,,,,,,,,,,,,,,,,,,,,,,,,,,,,,,,,,,,,,,,,,,,,,,,,,,,,xe" fillcolor="#be573b" stroked="f">
                <v:path arrowok="t"/>
              </v:shape>
              <v:shape id="_x0000_s10380" style="position:absolute;left:7712;top:3071;width:18;height:0" coordsize="1,0" path="m1,r,l1,r,l1,r,l1,,,,,,,,,,,,,,,,,,,,,,,,,,,,1,r,l1,r,l1,xe" fillcolor="#be573b" stroked="f">
                <v:path arrowok="t"/>
              </v:shape>
              <v:shape id="_x0000_s10381" style="position:absolute;left:7712;top:3088;width:0;height:0" coordsize="0,0" path="m,l,,,,,,,,,,,,,,,,,,,,,,,,,,,,,,,,,,,,,,,,,,,,,,,,,,,,,,,,,,,,,,,,,,,,,,,,,,,,,,,xe" fillcolor="#be573b" stroked="f">
                <v:path arrowok="t"/>
              </v:shape>
              <v:shape id="_x0000_s10382" style="position:absolute;left:7712;top:3088;width:0;height:0" coordsize="0,0" path="m,l,,,,,,,,,,,,,,,,,,,,,,,,,,,,,,,,,,,,,,,,,,,,,,,,,,,,,,,,,,,,,,,,,,,,,,,,,,,,,,,xe" fillcolor="#be573b" stroked="f">
                <v:path arrowok="t"/>
              </v:shape>
              <v:shape id="_x0000_s10383" style="position:absolute;left:7712;top:3106;width:0;height:0" coordsize="0,0" path="m,l,,,,,,,,,,,,,,,,,,,,,,,,,,,,,,,,,,,,,,,,,,,xe" fillcolor="#be573b" stroked="f">
                <v:path arrowok="t"/>
              </v:shape>
              <v:shape id="_x0000_s10384" style="position:absolute;left:7712;top:3124;width:18;height:18" coordsize="1,1" path="m1,1r,l1,1r,l1,1r,l1,1r,l1,1r,l1,1r,l,1r,l,1r,l,,,,,,,,,,,,,,,,,,,,,,,,,,,,,,,,,,1,r,1l1,1r,l1,1r,l1,1r,xe" fillcolor="#be573b" stroked="f">
                <v:path arrowok="t"/>
              </v:shape>
              <v:shape id="_x0000_s10385" style="position:absolute;left:7712;top:3124;width:0;height:0" coordsize="0,0" path="m,l,,,,,,,,,,,,,,,,,,,,,,,,,,,,,,,,,,,,,,,,,,,,,,,,,,,,,,,,,,,,,,,,,,,,,,,,,,,,,,,xe" fillcolor="#be573b" stroked="f">
                <v:path arrowok="t"/>
              </v:shape>
              <v:shape id="_x0000_s10386" style="position:absolute;left:7712;top:3106;width:0;height:0" coordsize="0,0" path="m,l,,,,,,,,,,,,,,,,,,,,,,,,,,,,,,,,,,,,,,,,,,,,,,,,,,,,,,,,,,,,,,,,,,,xe" fillcolor="#be573b" stroked="f">
                <v:path arrowok="t"/>
              </v:shape>
              <v:shape id="_x0000_s10387" style="position:absolute;left:7712;top:3088;width:0;height:18" coordsize="0,1" path="m,1r,l,1r,l,1r,l,1r,l,,,,,,,,,,,,,,,,,,,,,,,,,,,,,,,,,,,,,,,,,1r,l,1xe" fillcolor="#be573b" stroked="f">
                <v:path arrowok="t"/>
              </v:shape>
              <v:shape id="_x0000_s10388" style="position:absolute;left:7712;top:3088;width:0;height:0" coordsize="0,0" path="m,l,,,,,,,,,,,,,,,,,,,,,,,,,,,,,,,,,,,,,,,,,,,,,,,,,,,,,,,,,,,xe" fillcolor="#be573b" stroked="f">
                <v:path arrowok="t"/>
              </v:shape>
              <v:shape id="_x0000_s10389" style="position:absolute;left:7712;top:3142;width:18;height:18" coordsize="1,1" path="m1,r,l1,r,l1,r,l1,r,l1,,,,,,,,,,,,,,,1r,l,1r,l,1r,l,1r,l,1r,l,1r,l,1r,l,1r,l,,,,,,,,,,,,,,,,,,1,r,l1,r,l1,r,l1,xe" fillcolor="#be573b" stroked="f">
                <v:path arrowok="t"/>
              </v:shape>
              <v:shape id="_x0000_s10390" style="position:absolute;left:7712;top:3142;width:18;height:18" coordsize="1,1" path="m1,r,l,,,,,,,,,,,,,,,,,,,,,,,,,1r,l,1r,l,1,,,,,,,,,,,,,,,,,,,,,,,,,,,,,1,r,l1,r,l1,r,xe" fillcolor="#be573b" stroked="f">
                <v:path arrowok="t"/>
              </v:shape>
              <v:shape id="_x0000_s10391" style="position:absolute;left:7712;top:3142;width:0;height:18" coordsize="0,1" path="m,l,,,,,1r,l,1r,l,1r,l,1r,l,1r,l,1r,l,1r,l,1r,l,1,,,,,,,,,,xe" fillcolor="#be573b" stroked="f">
                <v:path arrowok="t"/>
              </v:shape>
              <v:shape id="_x0000_s10392" style="position:absolute;left:7712;top:3124;width:0;height:18" coordsize="0,1" path="m,l,,,,,,,,,,,,,,,,,,,,,1r,l,1r,l,1r,l,1r,l,1r,l,1r,l,1r,l,1r,l,1r,l,1r,l,1r,l,1r,l,,,,,,,,,,,,,,,,,,,,,,,,,,,xe" fillcolor="#be573b" stroked="f">
                <v:path arrowok="t"/>
              </v:shape>
              <v:shape id="_x0000_s10393" style="position:absolute;left:7712;top:3124;width:0;height:0" coordsize="0,0" path="m,l,,,,,,,,,,,,,,,,,,,,,,,,,,,,,,,,,,,,,,,,,,,,,,,,,,,xe" fillcolor="#be573b" stroked="f">
                <v:path arrowok="t"/>
              </v:shape>
              <v:shape id="_x0000_s10394" style="position:absolute;left:7712;top:3106;width:0;height:18" coordsize="0,1" path="m,l,,,,,,,,,,,,,,,,,,,,,,,1r,l,1r,l,1r,l,1r,l,1r,l,1,,,,,,,,,,,,,,,,,,,,,,,,,,xe" fillcolor="#be573b" stroked="f">
                <v:path arrowok="t"/>
              </v:shape>
              <v:shape id="_x0000_s10395" style="position:absolute;left:7712;top:3106;width:0;height:18" coordsize="0,1" path="m,1r,l,1r,l,1r,l,1,,,,,,,,,,,,,,,,,,,,,,,,,,,,,,,,,,1r,l,1r,l,1r,l,1r,l,1r,l,1r,xe" fillcolor="#be573b" stroked="f">
                <v:path arrowok="t"/>
              </v:shape>
              <v:shape id="_x0000_s10396" style="position:absolute;left:7712;top:3017;width:18;height:0" coordsize="1,0" path="m1,r,l1,r,l,,,,,,,,,,,,,,,,,,,,,,,,,,,,,,1,r,xe" fillcolor="#be573b" stroked="f">
                <v:path arrowok="t"/>
              </v:shape>
              <v:shape id="_x0000_s10397" style="position:absolute;left:7712;top:3017;width:0;height:0" coordsize="0,0" path="m,l,,,,,,,,,,,,,,,,,,,,,,,,,,,,,,,,,,,,,,,,,,,,,,,,,,,xe" fillcolor="#be573b" stroked="f">
                <v:path arrowok="t"/>
              </v:shape>
              <v:shape id="_x0000_s10398" style="position:absolute;left:7712;top:3017;width:0;height:18" coordsize="0,1" path="m,l,,,,,,,,,,,,,,,1r,l,1r,l,1r,l,1r,l,1r,l,,,,,,,,,,,,,,,,,,,,,,,,,xe" fillcolor="#be573b" stroked="f">
                <v:path arrowok="t"/>
              </v:shape>
              <v:shape id="_x0000_s10399" style="position:absolute;left:7712;top:3017;width:18;height:0" coordsize="1,0" path="m1,r,l1,r,l1,r,l1,r,l1,,,,,,,,,,,,,,,,,,,,,,,,,,,,,,,,,,,,,,,,,,1,r,xe" fillcolor="#be573b" stroked="f">
                <v:path arrowok="t"/>
              </v:shape>
              <v:shape id="_x0000_s10400" style="position:absolute;left:7712;top:3017;width:0;height:18" coordsize="0,1" path="m,l,,,,,,,,,,,1r,l,1r,l,1r,l,1r,l,1r,l,1r,l,1,,,,,,,,,,,,xe" fillcolor="#be573b" stroked="f">
                <v:path arrowok="t"/>
              </v:shape>
              <v:shape id="_x0000_s10401" style="position:absolute;left:7640;top:3142;width:0;height:18" coordsize="0,1" path="m,l,,,,,,,,,,,,,,,,,1r,l,1r,l,1r,l,,,,,,,,,,,,,,,,,,,,,,,xe" fillcolor="#008e49" stroked="f">
                <v:path arrowok="t"/>
              </v:shape>
              <v:shape id="_x0000_s10402" style="position:absolute;left:7622;top:3124;width:18;height:18" coordsize="1,1" path="m1,r,1l1,1r,l1,1r,l1,1r,l1,1r,l1,1r,l,1,,,,,1,r,l1,r,l1,r,l1,r,xe" fillcolor="#008e49" stroked="f">
                <v:path arrowok="t"/>
              </v:shape>
              <v:shape id="_x0000_s10403" style="position:absolute;left:7640;top:3142;width:18;height:18" coordsize="1,1" path="m1,1r,l1,1r,l1,1,,1r,l,1r,l,1r,l,1r,l,1r,l,1r,l,,,,,,,,,,,,,,,,,,,,,,,,,,,,,,,,,,,1r,l,1r,l,1r,l,1r,l1,1xe" fillcolor="#008e49" stroked="f">
                <v:path arrowok="t"/>
              </v:shape>
              <v:shape id="_x0000_s10404" style="position:absolute;left:7622;top:3142;width:18;height:0" coordsize="1,0" path="m1,r,l1,r,l1,r,l1,r,l,,,,,,,,,,,,,,,,,,,,,,,,,,,,,,,,,,,,1,r,l1,r,l1,r,l1,r,l1,r,l1,r,l1,xe" fillcolor="#008e49" stroked="f">
                <v:path arrowok="t"/>
              </v:shape>
              <v:shape id="_x0000_s10405" style="position:absolute;left:7640;top:3160;width:18;height:0" coordsize="1,0" path="m1,r,l1,r,l1,r,l1,r,l1,r,l,,,,,,,,,,,,,,,,,,,,,,,,,,,,,,,,,,,,,,,,,,,,,,,,,,,,,,,,,,,,,,,,,,1,r,l1,r,l1,r,xe" fillcolor="#008e49" stroked="f">
                <v:path arrowok="t"/>
              </v:shape>
              <v:shape id="_x0000_s10406" style="position:absolute;left:7640;top:3142;width:18;height:18" coordsize="1,1" path="m1,r,l1,r,l,1r,l,1r,l,1r,l,1r,l,1r,l,1r,l,1r,l,1r,l,1r,l,1r,l,1r,l,1r,l,,,,,,,,,,1,r,l1,r,l1,r,l1,r,xe" fillcolor="#008e49" stroked="f">
                <v:path arrowok="t"/>
              </v:shape>
              <v:shape id="_x0000_s10407" style="position:absolute;left:7640;top:3160;width:18;height:0" coordsize="1,0" path="m1,r,l1,r,l1,r,l,,,,,,,,,,,,,,,,,,,,1,r,l1,r,l1,r,l1,r,l1,xe" fillcolor="#008e49" stroked="f">
                <v:path arrowok="t"/>
              </v:shape>
              <v:shape id="_x0000_s10408" style="position:absolute;left:7640;top:3160;width:18;height:18" coordsize="1,1" path="m,l,,,,,,,,,,,,,,,,,,,,,,,,,,1,r,l1,r,l1,r,l1,r,l1,r,l1,1r,l1,1,1,r,l1,r,l,,,,,,,,,,,,,,,,,,,,,,,,,,,,,,,,,,,xe" fillcolor="#008e49" stroked="f">
                <v:path arrowok="t"/>
              </v:shape>
              <v:shape id="_x0000_s10409" style="position:absolute;left:7622;top:3142;width:18;height:0" coordsize="1,0" path="m1,r,l1,r,l1,r,l1,,,,,,,,,,,,,,,,,,,,,,,,,,,,,,,,,,,,,,1,r,l1,r,l1,r,l1,r,xe" fillcolor="#008e49" stroked="f">
                <v:path arrowok="t"/>
              </v:shape>
              <v:shape id="_x0000_s10410" style="position:absolute;left:7622;top:3124;width:18;height:0" coordsize="1,0" path="m1,r,l1,r,l1,r,l1,r,l1,r,l,,,,,,,,,,,,,,,,,,,,,,,,,,,,,,,,,,,,,,1,r,l1,r,l1,xe" fillcolor="#008e49" stroked="f">
                <v:path arrowok="t"/>
              </v:shape>
              <v:shape id="_x0000_s10411" style="position:absolute;left:7622;top:3124;width:18;height:0" coordsize="1,0" path="m1,r,l1,r,l1,r,l,,,,,,,,,,,,,,,,,,,,,,,,,,,,,,,,,,,,,,,,,,,,1,r,l1,r,l1,xe" fillcolor="#008e49" stroked="f">
                <v:path arrowok="t"/>
              </v:shape>
              <v:shape id="_x0000_s10412" style="position:absolute;left:7712;top:2963;width:18;height:0" coordsize="1,0" path="m1,r,l1,r,l1,r,l1,r,l1,r,l1,r,l1,r,l1,r,l1,,,,1,r,l1,r,l1,r,l1,r,l1,xe" fillcolor="#f08f64" stroked="f">
                <v:path arrowok="t"/>
              </v:shape>
              <v:shape id="_x0000_s10413" style="position:absolute;left:7730;top:2963;width:0;height:18" coordsize="0,1" path="m,l,,,,,,,,,,,,,,,,,,,,,,,,,,,,,,,,,,,,,,,,,,,1r,l,1r,l,,,,,,,,,,,,,,,,,,,,,,,,,xe" fillcolor="#f08f64" stroked="f">
                <v:path arrowok="t"/>
              </v:shape>
              <v:shape id="_x0000_s10414" style="position:absolute;left:7730;top:2963;width:0;height:18" coordsize="0,1" path="m,l,,,,,,,1r,l,1r,l,1r,l,1r,l,1r,l,1r,l,1r,l,1r,l,1r,l,1r,l,1r,l,1r,l,1r,l,xe" fillcolor="#f08f64" stroked="f">
                <v:path arrowok="t"/>
              </v:shape>
              <v:shape id="_x0000_s10415" style="position:absolute;left:7730;top:2981;width:0;height:18" coordsize="0,1" path="m,1r,l,1r,l,1r,l,1r,l,,,,,,,,,,,,,,,,,,,,,,,,,,,,,,,,,,,,,,,,,,,,,1r,l,1r,l,1xe" fillcolor="#f08f64" stroked="f">
                <v:path arrowok="t"/>
              </v:shape>
              <v:shape id="_x0000_s10416" style="position:absolute;left:7730;top:2963;width:0;height:0" coordsize="0,0" path="m,l,,,,,,,,,,,,,,,,,,,,,,,,,,,,,,,,,,,,,,,,,,,,,,,,,,,xe" fillcolor="#f08f64" stroked="f">
                <v:path arrowok="t"/>
              </v:shape>
              <v:shape id="_x0000_s10417" style="position:absolute;left:7730;top:2981;width:0;height:0" coordsize="0,0" path="m,l,,,,,,,,,,,,,,,,,,,,,,,,,,,,,,,,,,,,,,,,,,,xe" fillcolor="#f08f64" stroked="f">
                <v:path arrowok="t"/>
              </v:shape>
              <v:shape id="_x0000_s10418" style="position:absolute;left:7730;top:2981;width:0;height:0" coordsize="0,0" path="m,l,,,,,,,,,,,,,,,,,,,,,,,,,,,,,,,,,,,,,,,,,,,,,,,,,,,xe" fillcolor="#f08f64" stroked="f">
                <v:path arrowok="t"/>
              </v:shape>
              <v:shape id="_x0000_s10419" style="position:absolute;left:7712;top:2981;width:18;height:18" coordsize="1,1" path="m1,r,l1,r,l1,r,l1,r,l1,r,l1,r,l1,r,l1,r,l1,r,l1,r,l1,r,l1,r,l1,1,1,r,l1,,,,,,1,r,l1,r,l1,r,l1,xe" fillcolor="#f08f64" stroked="f">
                <v:path arrowok="t"/>
              </v:shape>
              <v:shape id="_x0000_s10420" style="position:absolute;left:7622;top:3196;width:18;height:35" coordsize="1,2" path="m1,r,l1,r,l1,r,l1,r,l1,1r,l1,1r,l1,1r,l1,1r,l1,1r,l1,1r,l1,1r,l1,1r,l1,1r,1l1,2r,l,2r,l,2r,l,2r,l,2r,l,2r,l,2r,l,1r,l,1r,l1,1r,l1,1r,l1,r,l1,xe" fillcolor="#24282b" stroked="f">
                <v:path arrowok="t"/>
              </v:shape>
              <v:shape id="_x0000_s10421" style="position:absolute;left:7605;top:3231;width:17;height:0" coordsize="1,0" path="m1,r,l1,r,l1,r,l1,r,l1,r,l1,r,l1,r,l1,r,l1,r,l1,r,l1,r,l1,r,l1,r,l1,r,l1,r,l1,r,l1,r,l1,r,l1,r,l1,,,,,,,,,,,,,,,,,,,,,,,,,,,,,,,,,,,,,,,,,,,,,,,,,,,,,,1,r,l1,r,l1,r,l1,r,xe" fillcolor="#24282b" stroked="f">
                <v:path arrowok="t"/>
              </v:shape>
              <v:shape id="_x0000_s10422" style="position:absolute;left:7694;top:3142;width:107;height:178" coordsize="6,10" path="m4,r,2l4,3r,1l4,5r,2l5,9r,l5,10r1,l6,10r,l5,10r,l4,9,4,7,3,6r,l3,5,3,4,2,4r,1l1,6r,1l1,7r,1l1,7,,6,1,5,2,3,2,2r,l2,1r1,l4,xe" fillcolor="#f0c49e" stroked="f">
                <v:path arrowok="t"/>
              </v:shape>
              <v:shape id="_x0000_s10423" style="position:absolute;left:7676;top:3160;width:36;height:160" coordsize="2,9" path="m,l,,,,,,,,,,,1r,l,1r,l,1r,l,1r,l,1,1,2r,l1,2r,l1,2r,l1,2r,l1,2r,l1,2r,l1,3r,l1,3r,l1,3r,l1,3r,1l1,4r,l1,4r,1l1,5r1,l2,6r,l2,6r,1l2,7r,l2,8r,l2,8r,l2,8r,l2,8r,l2,9r,l2,9r,l2,9r,l2,9r,l2,9r,l2,9r,l2,9r,l2,9,2,8r,l2,8r,l2,8,2,7r,l2,7r,l2,7,2,6r,l2,6,1,6r,l1,5r,l1,5r,l1,5,1,4r,l1,4r,l1,4,1,3r,l1,3r,l1,3r,l1,3r,l1,2r,l1,2r,l1,2r,l,2r,l,2r,l,2,,1r,l,1r,l,1r,l,1r,l,1r,l,1,,,,,,,,,,,,,,,,,,,,xe" fillcolor="#24282b" stroked="f">
                <v:path arrowok="t"/>
              </v:shape>
              <v:shape id="_x0000_s10424" style="position:absolute;left:7676;top:3142;width:18;height:36" coordsize="1,2" path="m1,r,l1,r,l1,1r,l1,1r,l1,1r,l1,1r,l1,1r,l1,1r,l1,1r,l1,1r,l1,1r,1l1,2r,l1,2r,l1,2r,l1,2r,l1,2r,l,2r,l,2r,l,2r1,l1,2r,l1,2r,l1,2r,l1,2r,l1,2r,l1,1r,l1,1r,l1,1r,l1,1r,l1,1r,l1,1r,l1,xe" fillcolor="#24282b" stroked="f">
                <v:path arrowok="t"/>
              </v:shape>
              <v:shape id="_x0000_s10425" style="position:absolute;left:7605;top:3213;width:53;height:72" coordsize="3,4" path="m3,r,l3,r,l3,r,l3,r,l3,r,l3,1r,l3,1r,l3,1r,l3,1r,1l2,2r,l2,2r,l2,2r,l2,3r,l2,3,1,3r,l1,3r,l1,3r,l1,3r,1l1,4r,l1,4,,4r,l,4r,l,4r,l,4r,l,4r1,l1,4r,l1,4r,l1,4,1,3r,l1,3r,l1,3r,l1,3r,l1,3r,l1,3r,l2,2r,l2,2r,l2,2r,l2,2r,l2,2,2,1r,l3,1r,l3,1r,l3,1r,l3,1,3,r,l3,r,l3,r,xe" fillcolor="#24282b" stroked="f">
                <v:path arrowok="t"/>
              </v:shape>
              <v:shape id="_x0000_s10426" style="position:absolute;left:7640;top:3178;width:18;height:53" coordsize="1,3" path="m1,r,l1,r,l1,r,l1,1r,l1,1r,l1,1r,l1,1r,1l,2r,l,2r,l,2r,l,2r,l,2r,l,2r,l,3r,l,3r,l,3r,l,3r,l,3r,l,3r,l,3r,l,3r,l,3r,l,3r,l,3r,l,2r,l,2r,l,2r,l,2r,l,2r,l,2r,l,2r,l,1r,l,1r,l1,1r,l1,1r,l1,1,1,r,xe" fillcolor="#24282b" stroked="f">
                <v:path arrowok="t"/>
              </v:shape>
              <v:shape id="_x0000_s10427" style="position:absolute;left:7605;top:3231;width:35;height:54" coordsize="2,3" path="m1,1r,l1,1r,l1,1r,l1,1r,l1,1r,l1,1,1,r,l1,r,l1,r,l2,,1,r,l1,r,l1,1r,l1,1r,l1,1r,l1,1r,l1,2r,l,2r,l,2r,l,2r,l,2r,l,2,,3r,l,3r,l,3r,l,3r,l,3r,l,3r,l,3r,l,3r,l,3,,2r,l,2r,l,2r,l,2r,l,2r,l,2r,l,2r,l1,2r,l1,1r,l1,1r,xe" fillcolor="#24282b" stroked="f">
                <v:path arrowok="t"/>
              </v:shape>
              <v:shape id="_x0000_s10428" style="position:absolute;left:7587;top:3285;width:35;height:35" coordsize="2,2" path="m1,r,l1,r,l1,r,l1,r,l1,r,l1,r,l,,,,,,,,,,,,,,,,,,,,,,,1r,l,1r,l,1r,l,1r,l,1r,l,1r,l,1r,l,1r,l,1r,l,1r,l,1r,l,1r,l,1,1,r,l1,r,l1,r,l1,r,l1,r,l1,r,l1,r,l1,1r,l1,1r,l1,1r,l1,1r,l1,1r,l1,1r,1l1,2r,l1,2r,l1,2r,l1,2r,l1,2r,l1,2r,l1,2r,l2,2r,l2,2r,l2,2r,l1,2,1,1r,l1,1r,l1,1r,l1,1r,l1,r,l1,r,l1,r,l1,,2,r,l2,,1,r,l1,r,l1,r,l1,r,l1,r,1l1,1r,l1,1r,l1,1r,l1,1r,l2,1r,l2,1r,l2,1r,1l2,2r,l2,2r,l2,2r,l2,2r,l2,2r,l2,2r,l2,2r,l1,2r,l1,2r,l1,2r,l1,2r,l1,2r,l1,2r,l1,2,1,1r,l1,1r,l1,1r,l1,1r,l1,1r,l1,1r,l1,1r,l1,1r,l1,1r,l1,r,l1,r,l1,r,l1,1r,l,1r,l,1r,l,1r,l,1r,l,1r,l,1r,l,1r,l,1r,l,1r,l,1r,l,1r,l,1r,l,1,,,,,,,,,,,,,,,,,,,,,,,,,,,1,r,l1,r,l1,xe" fillcolor="#24282b" stroked="f">
                <v:path arrowok="t"/>
              </v:shape>
              <v:shape id="_x0000_s10429" style="position:absolute;left:7694;top:3320;width:53;height:36" coordsize="3,2" path="m1,r,l1,r,l1,r,l1,r,l1,r,l1,r,l1,,2,r,l2,r,l2,r,l2,r,l2,r,l2,r,l2,r,l2,r,l2,r,l2,r,l2,,3,r,l3,r,l3,r,l3,r,l3,r,l3,1r,l3,1r,l3,1r,l3,1r,l3,1r,l3,1r,l3,1r,l3,1r,l3,1r,l3,1r,l2,1r,l2,1r,l2,1r,l2,1r,l2,1r,l2,1r,l2,1,1,1r,l1,1r,l1,1r,l1,1r,l1,1r,l1,2r,l1,2r,l1,2r,l1,2r,l1,2r,l1,2r,l1,2r,l1,2r,l1,2r,l1,2r,l1,2r,l1,2r,l1,2r,l1,1r,l1,1r,l1,1r,l1,1,,1r,l,1r,l,1r,l,1r,l,,,,,,,,,,,,,,,,,,,,,,1,1r,l1,1r,l1,1r,l1,1r,l1,1r,l1,1r,l1,1r,l1,1r,l1,2r,l1,2r,l1,2r,l1,2r,l1,2r,l1,2r,l1,2r,l1,2r,l1,2r,l1,2,1,1r,l1,1r,l1,1r,l1,1r,l1,1r,l1,1r,l1,1r1,l2,1r,l2,1r,l2,1r,l2,1r,l2,1r1,l3,1r,l3,1r,l3,1r,l3,1r,l3,1r,l3,1r,l3,1r,l3,1r,l3,1r,l3,1r,l3,1r,l3,1r,l3,1r,l3,1r,l3,1r,l3,1r,l3,1r,l2,1r,l2,1r,l2,1r,l2,r,l2,r,l2,r,l2,r,l2,r,l2,,1,r,l1,r,l1,r,l1,r,l1,r,l1,r,l1,r,l1,r,l1,xe" fillcolor="#24282b" stroked="f">
                <v:path arrowok="t"/>
              </v:shape>
              <v:shape id="_x0000_s10430" style="position:absolute;left:7765;top:3303;width:54;height:53" coordsize="3,3" path="m1,r,l1,r,l1,r,l2,1r,l2,1r,l2,1r,l2,1r,l2,1r,l2,1r,l3,1r,l3,1,3,r,l3,r,l3,r,l3,r,l3,r,l3,1r,l3,1r,l3,1r,l3,1r,l3,1r,l3,1r,l3,1r,l3,1r,l3,1r,l3,1,2,1r,l2,1r,l2,1r,l2,1r,l2,1r,l2,1r,l1,1r,l1,1r,1l1,2r,l1,2r,l1,2r,l1,2r,l1,2r,l1,2r,l1,2r,l1,2r,l1,2r,l1,2r,1l1,3r,l1,2r,l1,2r,l1,2r,l1,2r,l1,2r,l1,2r,l1,2r,l1,2r,l1,2r,l1,1r,l1,1r,l1,1r,l1,1r,l1,1,,1r,l,1r,l,1r,l1,1r,l1,1r,l1,1r,l1,1r,l1,1r,l1,1r,l1,1r,l1,2r,l1,2r,l1,2r,l1,2r,l1,2r,l1,2r,l1,2r,l1,2r,l1,2r,l1,2r,l1,2r,l1,2r,l1,2r,l1,2r,l1,2r,l1,2r,l1,2r,l1,2r,l1,1r,l1,1r,l1,1r1,l2,1r,l2,1r,l2,1r,l2,1r,l2,1r,l3,1r,l3,1r,l3,1r,l3,1r,l3,1r,l3,1r,l3,1r,l3,1r,l3,1r,l3,1r,l3,1r,l3,1r,l3,1r,l3,1r,l3,1r,l3,1r,l3,1r,l2,1r,l2,1r,l2,1r,l2,1r,l2,1r,l2,1r,l2,1r,l2,1r,l2,1r,l1,1r,l1,1r,l1,1r,l1,1r,l1,1r,l1,r,l1,xe" fillcolor="#24282b" stroked="f">
                <v:path arrowok="t"/>
              </v:shape>
              <v:shape id="_x0000_s10431" style="position:absolute;left:7765;top:3142;width:0;height:54" coordsize="0,3" path="m,l,,,,,1r,l,1r,l,1r,l,1,,2r,l,2r,l,2r,l,2,,3r,l,3r,l,2r,l,2r,l,2r,l,2r,l,2r,l,2r,l,2r,l,2r,l,2r,l,2r,l,1r,l,1r,l,1r,l,1r,l,1r,l,1,,,,xe" fillcolor="#24282b" stroked="f">
                <v:path arrowok="t"/>
              </v:shape>
              <v:shape id="_x0000_s10432" style="position:absolute;left:7712;top:3213;width:35;height:72" coordsize="2,4" path="m2,r,l2,r,l2,r,l2,r,l1,r,l1,r,1l1,1r,l1,1r,l1,1r,l1,2r,l,2r,l,2r,l,2r,l,3r,l,3r,l,3r,l,3r,l,3r,l,4r,l,4r,l,4r,l,4r,l,4r,l,4r,l,4r,l,4r,l,4r,l,4r,l,4r,l,4r,l,4r,l,4r,l,3r,l,3r,l,3r,l,3r,l,3r,l,2r,l,2r,l,2r,l,2r,l,2r,l,2r1,l1,1r,l1,1r,l1,1r,l1,1r,l1,1r,l1,1r,l1,r,l1,r,l1,r,l1,r,l1,r,l1,,2,r,l2,xe" fillcolor="#24282b" stroked="f">
                <v:path arrowok="t"/>
              </v:shape>
              <v:shape id="_x0000_s10433" style="position:absolute;left:7694;top:3178;width:36;height:71" coordsize="2,4" path="m2,r,l2,r,l2,r,l2,r,l2,1r,l2,1r,l2,1r,l2,1r,l2,1,1,2r,l1,2r,l1,2r,l1,2r,l1,2r,1l1,3r,l1,3r,l1,3r,l1,3r,l,4r,l,4r,l,4r,l,4r,l,3r,l,3r,l,3r1,l1,3r,l1,3r,l1,3r,l1,3r,l1,3r,l1,3,1,2r,l1,2r,l1,2r,l1,2r,l1,1r,l1,1r1,l2,1r,l2,1r,l2,1r,l2,1,2,r,l2,r,l2,r,l2,r,l2,r,xe" fillcolor="#24282b" stroked="f">
                <v:path arrowok="t"/>
              </v:shape>
              <v:shape id="_x0000_s10434" style="position:absolute;left:7676;top:3267;width:18;height:18" coordsize="1,1" path="m1,r,l1,r,l1,r,l1,r,l1,r,l1,r,l1,r,l1,r,l1,r,1l,1r,l,1r,l,1r,l,1r,l,1r,l,1r,l,1r,l,1r,l,1r,l,1r1,l1,1r,l1,1r,l1,1r,l1,1r,l1,1,1,r,l1,r,l1,r,l1,1r,l1,1r,l1,1r,l1,1r,l1,1r,l1,1r,l1,1r,l,1r,l,1r,l,1r,l,1r,l,1r,l,1r,l,1r,l,1r,l,1r,l,1r,l,1r,l,1,,,,,,,,,,,1,r,l1,r,l1,r,l1,r,l1,r,l1,r,l1,r,l1,r,l1,xe" fillcolor="#24282b" stroked="f">
                <v:path arrowok="t"/>
              </v:shape>
              <v:shape id="_x0000_s10435" style="position:absolute;left:7712;top:3285;width:18;height:18" coordsize="1,1" path="m,l,,,,,,,,1,r,l1,r,l1,r,l1,r,l1,r,1l1,1r,l1,1r,l1,1r,l1,1r,l1,1,,1r,l,1r,l,1r,l,1r,l,1,,,,,,,,,,,,,,,,,,,,1r,l,1r,l,1r,l,1r,l,1r,l,1r,l,1r1,l1,1r,l1,1r,l1,1r,l1,1r,l1,1r,l1,r,l1,r,l1,r,l1,r,l,,,,,,,,,,,,,,,,,,,,,xe" fillcolor="#24282b" stroked="f">
                <v:path arrowok="t"/>
              </v:shape>
              <v:shape id="_x0000_s10436" style="position:absolute;left:7747;top:3160;width:36;height:160" coordsize="2,9" path="m,l,,,,,,,,,,,,,,,,,,,,,,,,,,,,,,,,,,,1r,l,1r1,l1,1r,l1,1r,l1,2r,l1,2r,l1,2r,l1,3r,l1,3r,l1,3r,1l1,4r,l1,4r,1l1,5r,l1,5r,l2,6r,l2,6r,l2,6r,l2,7r,l2,7r,l2,7r,l2,7r,l2,7r,l2,7r,1l2,8r,l2,8r,l2,8r,l2,8r,l2,8r,l2,8r,l2,8r,l2,8r,l2,8r,1l2,8r,l2,8r,l2,8r,l2,8r,l2,8r,l2,8r,l2,8r,l2,8r,l2,8r,l2,7r,l2,7r,l2,7r,l2,7,2,6r,l1,6r,l1,6r,l1,5r,l1,5r,l1,5,1,4r,l1,4r,l1,4,1,3r,l1,3r,l1,2r,l1,2r,l,2,,1r,l,1r,l,1r,l,1r,l,,,,,,,,,,,,,,,,,,,xe" fillcolor="#24282b" stroked="f">
                <v:path arrowok="t"/>
              </v:shape>
              <v:shape id="_x0000_s10437" style="position:absolute;left:7783;top:3320;width:18;height:0" coordsize="1,0" path="m,l,,,,,,,,,,,,,,,,,,,,,,,,,,,,1,r,l1,r,l1,r,l1,r,l1,r,l1,r,l1,r,l1,r,l1,r,l1,r,l1,r,l1,r,l1,r,l1,r,l1,r,l1,r,l1,r,l,,,,,,,,,,,,,,,,,,,,,,,,,,,,,,,,,,,,,,,,,xe" fillcolor="#24282b" stroked="f">
                <v:path arrowok="t"/>
              </v:shape>
              <v:shape id="_x0000_s10438" style="position:absolute;left:7694;top:3320;width:36;height:18" coordsize="2,1" path="m1,1r,l1,1r,l1,1r,l1,1r,l1,1r,l1,1r,l1,1r,l1,1r1,l2,1r,l2,1r,l2,1r,l2,1r,l2,1r,l2,1r,l2,1r,l2,1r,l2,1r,l2,1r,l2,1r,l2,r,l2,1r,l2,1r,l2,1r,l2,1r,l2,1r,l2,1r,l2,1r,l2,1r,l2,1r,l2,1r,l2,1,1,1r,l1,1r,l1,1r,l1,1r,l1,1r,l1,1r,l1,1r,l1,1r,l,1r,l1,1xe" fillcolor="#24282b" stroked="f">
                <v:path arrowok="t"/>
              </v:shape>
              <v:shape id="_x0000_s10439" style="position:absolute;left:7712;top:3267;width:0;height:18" coordsize="0,1" path="m,l,,,,,,,,,,,,,1r,l,1r,l,1r,l,1r,l,1r,l,1r,l,1r,l,1r,l,1r,l,1r,l,1r,l,,,xe" fillcolor="#24282b" stroked="f">
                <v:path arrowok="t"/>
              </v:shape>
              <v:shape id="_x0000_s10440" style="position:absolute;left:7605;top:3285;width:0;height:18" coordsize="0,1" path="m,l,,,,,,,,,,,,,,,,,,,,,,,,,,,,,,,,,,,1r,l,1r,l,1r,l,1r,l,1r,l,1r,l,1r,l,1r,l,1r,l,1r,l,1r,l,1r,l,1r,l,1r,l,1r,l,1r,l,1r,l,1r,l,1r,l,1r,l,1r,l,1r,l,1r,l,1r,l,,,,,,,,,,,,,,,,,,,,,,,,,,,,,,,,,,,,,xe" fillcolor="#24282b" stroked="f">
                <v:path arrowok="t"/>
              </v:shape>
              <v:shape id="_x0000_s10441" style="position:absolute;left:7730;top:3160;width:0;height:18" coordsize="0,1" path="m,l,,,,,,,,,,,,,,,,,,,,,,,,,,,1r,l,1r,l,1r,l,,,,,,,,,,,,,,,,,,,,,,,,,,,,,,,,,xe" fillcolor="#ed7b45" stroked="f">
                <v:path arrowok="t"/>
              </v:shape>
              <v:shape id="_x0000_s10442" style="position:absolute;left:7730;top:3178;width:17;height:0" coordsize="1,0" path="m1,r,l1,r,l1,r,l1,r,l1,r,l,,,,,,,,,,,,,,,,,,,,,,,,,,,,,,,,,,,,,,,,1,r,l1,r,l1,xe" fillcolor="#ed7b45" stroked="f">
                <v:path arrowok="t"/>
              </v:shape>
              <v:shape id="_x0000_s10443" style="position:absolute;left:7730;top:3178;width:17;height:0" coordsize="1,0" path="m,l,,,,1,r,l1,r,l1,r,l1,r,l1,r,l1,r,l1,r,l1,r,l1,r,l1,,,,,,,,,,,,,,,,,,,,,,,,,,,,,,,xe" fillcolor="#ed7b45" stroked="f">
                <v:path arrowok="t"/>
              </v:shape>
              <v:shape id="_x0000_s10444" style="position:absolute;left:7730;top:3178;width:17;height:18" coordsize="1,1" path="m1,1r,l1,1r,l1,1r,l1,1r,l1,1r,l1,1r,l,1r,l,1r,l,1,,,,,,,,,,,,,,,,,,,,,,,,,,,,,,,,,,,1,1r,l1,1r,l1,1r,l1,1r,l1,1xe" fillcolor="#ed7b45" stroked="f">
                <v:path arrowok="t"/>
              </v:shape>
              <v:shape id="_x0000_s10445" style="position:absolute;left:7747;top:3196;width:0;height:17" coordsize="0,1" path="m,1r,l,1r,l,1r,l,1r,l,1r,l,1r,l,1r,l,,,,,,,1r,l,1r,l,1r,l,1r,l,1r,xe" fillcolor="#ed7b45" stroked="f">
                <v:path arrowok="t"/>
              </v:shape>
              <v:shape id="_x0000_s10446" style="position:absolute;left:7730;top:3178;width:17;height:18" coordsize="1,1" path="m1,r,l1,r,l1,r,l1,r,l1,r,l1,r,l1,,,,,,,,,,,1r,l,1r,l,1r,l,1r,l,1r,l,1r,l,,,,,,,,,,,,1,r,l1,r,l1,r,l1,r,l1,r,xe" fillcolor="#ed7b45" stroked="f">
                <v:path arrowok="t"/>
              </v:shape>
              <v:shape id="_x0000_s10447" style="position:absolute;left:7730;top:3178;width:17;height:18" coordsize="1,1" path="m1,r,1l1,1r,l1,1r,l1,1r,l1,1r,l1,1r,l1,1r,l1,1,,1r,l,1r,l,1r,l,1r,l,1r,l1,1r,l1,1r,l1,1r,l1,1r,l1,1r,l1,1,1,r,l1,r,l1,r,l1,xe" fillcolor="#ed7b45" stroked="f">
                <v:path arrowok="t"/>
              </v:shape>
              <v:shape id="_x0000_s10448" style="position:absolute;left:7747;top:3196;width:0;height:17" coordsize="0,1" path="m,l,,,,,,,,,,,1r,l,1r,l,1r,l,1r,l,1r,l,1r,l,1r,l,1r,l,1r,l,1r,l,1r,l,1r,l,1r,l,1,,,,,,,,,,,,,,,,,,,,xe" fillcolor="#ed7b45" stroked="f">
                <v:path arrowok="t"/>
              </v:shape>
              <v:shape id="_x0000_s10449" style="position:absolute;left:7747;top:3213;width:0;height:18" coordsize="0,1" path="m,l,,,,,,,,,1r,l,1r,l,1r,l,1r,l,1r,l,1r,l,1r,l,1r,l,1r,l,1r,l,1r,l,1r,l,1r,l,1r,l,1,,,,,,,,,,,,,,,,,,xe" fillcolor="#ed7b45" stroked="f">
                <v:path arrowok="t"/>
              </v:shape>
              <v:shape id="_x0000_s10450" style="position:absolute;left:7730;top:3178;width:0;height:0" coordsize="0,0" path="m,l,,,,,,,,,,,,,,,,,,,,,,,,,,,,,,,,,,,xe" fillcolor="#ed7b45" stroked="f">
                <v:path arrowok="t"/>
              </v:shape>
              <v:shape id="_x0000_s10451" style="position:absolute;left:7747;top:3213;width:0;height:0" coordsize="0,0" path="m,l,,,,,,,,,,,,,,,,,,,,,,,,,,,,,,,,,,,,,,,,,,,,,,,,,,,,,,,xe" fillcolor="#ed7b45" stroked="f">
                <v:path arrowok="t"/>
              </v:shape>
              <v:shape id="_x0000_s10452" style="position:absolute;left:7747;top:3196;width:0;height:17" coordsize="0,1" path="m,l,,,,,,,,,,,,,,,,,,,1r,l,,,,,,,,,,,,,,,,,,,,,xe" fillcolor="#ed7b45" stroked="f">
                <v:path arrowok="t"/>
              </v:shape>
              <v:shape id="_x0000_s10453" style="position:absolute;left:7747;top:3213;width:0;height:0" coordsize="0,0" path="m,l,,,,,,,,,,,,,,,,,,,,,,,,,,,,,,,,,,,,,,,,,,,,,,,xe" fillcolor="#ed7b45" stroked="f">
                <v:path arrowok="t"/>
              </v:shape>
              <v:shape id="_x0000_s10454" style="position:absolute;left:7658;top:3178;width:0;height:0" coordsize="0,0" path="m,l,,,,,,,,,,,,,,,,,,,,,,,,,,,,,,,,,,,,,,,,,,,,,,,xe" fillcolor="#f08f64" stroked="f">
                <v:path arrowok="t"/>
              </v:shape>
              <v:shape id="_x0000_s10455" style="position:absolute;left:7658;top:3178;width:0;height:18" coordsize="0,1" path="m,l,,,,,,,,,,,,,,,,,,,,,1r,l,1r,l,1,,,,,,,,,,,,,,xe" fillcolor="#f08f64" stroked="f">
                <v:path arrowok="t"/>
              </v:shape>
              <v:shape id="_x0000_s10456" style="position:absolute;left:7658;top:3196;width:0;height:0" coordsize="0,0" path="m,l,,,,,,,,,,,,,,,,,,,,,,,,,,,,,,,,,,,,,,,,,,,,,,,,,,,,,,,xe" fillcolor="#f08f64" stroked="f">
                <v:path arrowok="t"/>
              </v:shape>
              <v:shape id="_x0000_s10457" style="position:absolute;left:7658;top:3196;width:18;height:0" coordsize="1,0" path="m,l,,,,,,,,,,,,,,,,,,1,r,l1,r,l1,r,l1,r,l1,r,l1,r,l1,r,l,,,,,,,,,,,,,,,,,,,,,,,,,,,,,xe" fillcolor="#f08f64" stroked="f">
                <v:path arrowok="t"/>
              </v:shape>
              <v:shape id="_x0000_s10458" style="position:absolute;left:7658;top:3213;width:18;height:0" coordsize="1,0" path="m,l1,r,l1,r,l1,r,l1,r,l1,r,l1,r,l1,r,l1,,,,,,,,,,,xe" fillcolor="#f08f64" stroked="f">
                <v:path arrowok="t"/>
              </v:shape>
              <v:shape id="_x0000_s10459" style="position:absolute;left:7676;top:3213;width:0;height:0" coordsize="0,0" path="m,l,,,,,,,,,,,,,,,,,,,,,,,,,,,,,,,,,,,,,,,,,,,,,,,,,,,,,,,,,,,,,,,,,,,,,,,,,,,,,,,,,,,,,,,,,,,xe" fillcolor="#f08f64" stroked="f">
                <v:path arrowok="t"/>
              </v:shape>
              <v:shape id="_x0000_s10460" style="position:absolute;left:7676;top:3213;width:0;height:0" coordsize="0,0" path="m,l,,,,,,,,,,,,,,,,,,,,,,,,,,,,,,,,,,,,,,,,,,,,,,,,,,,,,,,xe" fillcolor="#f08f64" stroked="f">
                <v:path arrowok="t"/>
              </v:shape>
              <v:shape id="_x0000_s10461" style="position:absolute;left:7658;top:3178;width:18;height:18" coordsize="1,1" path="m,l1,r,l1,r,l1,r,l,1r,l,1r,l,1r,l,1r,l,1r,l,1r,l,1r,l,1r,l,1r,l,1r,l,1r,l,1r,l,1r,l,1r,l,,,xe" fillcolor="#f08f64" stroked="f">
                <v:path arrowok="t"/>
              </v:shape>
              <v:shape id="_x0000_s10462" style="position:absolute;left:7658;top:3196;width:18;height:0" coordsize="1,0" path="m1,r,l1,r,l1,r,l1,r,l1,r,l1,r,l1,r,l1,r,l,,,,,,,,,,,,,,,,,,,,,,1,r,l1,r,xe" fillcolor="#f08f64" stroked="f">
                <v:path arrowok="t"/>
              </v:shape>
              <v:shape id="_x0000_s10463" style="position:absolute;left:7676;top:3196;width:0;height:17" coordsize="0,1" path="m,l,,,,,,,,,,,1r,l,1r,l,1r,l,1r,l,1r,l,1r,l,1r,l,1r,l,1r,l,1r,l,1r,l,1r,l,,,,,,,,,xe" fillcolor="#f08f64" stroked="f">
                <v:path arrowok="t"/>
              </v:shape>
              <v:shape id="_x0000_s10464" style="position:absolute;left:7676;top:3213;width:0;height:18" coordsize="0,1" path="m,l,,,,,,,,,,,,,,,,,,,,,,,,,,,,,,,,,,,,,1r,l,,,,,,,,,,,,,,,,,,,,,,,,,,,,,,,,,,,xe" fillcolor="#f08f64" stroked="f">
                <v:path arrowok="t"/>
              </v:shape>
              <v:shape id="_x0000_s10465" style="position:absolute;left:7658;top:3178;width:0;height:0" coordsize="0,0" path="m,l,,,,,,,,,,,,,,,,,,,,,,,,,,,,,,,,,,,xe" fillcolor="#f08f64" stroked="f">
                <v:path arrowok="t"/>
              </v:shape>
              <v:shape id="_x0000_s10466" style="position:absolute;left:7676;top:3213;width:0;height:18" coordsize="0,1" path="m,l,,,,,,,,,,,,,,,,,1r,l,1r,l,1r,l,1r,l,1r,l,1r,l,1r,l,1r,l,1r,l,1r,l,1r,l,1r,l,1r,l,1r,l,,,,,,,xe" fillcolor="#f08f64" stroked="f">
                <v:path arrowok="t"/>
              </v:shape>
              <v:shape id="_x0000_s10467" style="position:absolute;left:7658;top:3178;width:0;height:0" coordsize="0,0" path="m,l,,,,,,,,,,,,,,,,,,,,,,,,,,,,,,,,,,,,,,,,,,,,,,,,,,,,,,,,,,,xe" fillcolor="#f08f64" stroked="f">
                <v:path arrowok="t"/>
              </v:shape>
              <v:shape id="_x0000_s10468" style="position:absolute;left:7694;top:2963;width:36;height:36" coordsize="2,2" path="m1,l2,r,l2,r,l2,r,l2,r,l2,r,1l2,1r,l2,1r,l2,1r,l2,1r,l2,1r,l1,1r,l1,1r,1l1,2r,l1,2r,l1,2r,l,2r,l,2r,l,2r,l,2r,l,2r,l,2r,l,2r,l,2r,l,2r,l,2r,l,2r,l,2r,l,2r,l,2r,l,2r,l,2r,l,2r,l,2r,l1,2r,l1,2r,l1,2r,l1,2,1,1r,l1,1r,l1,1r,l1,1r,l1,1r,l1,1r1,l2,1r,l2,1r,l2,1r,l2,1,2,r,l2,r,l2,,1,r,l1,r,l1,r,l1,xe" fillcolor="#24282b" stroked="f">
                <v:path arrowok="t"/>
              </v:shape>
              <v:shape id="_x0000_s10469" style="position:absolute;left:7694;top:3071;width:18;height:35" coordsize="1,2" path="m1,r,l1,r,l1,r,l1,r,l1,1r,l1,1r,l1,1r,l1,1r,l1,1r,l1,1r,l1,1r,l1,1r,l1,2r,l1,2r,l1,2r,l1,2,,2r,l,2r,l,2r,l,2r,l,2r,l,2r,l,2r,l,2r,l,2r1,l1,2r,l1,1r,l1,1r,l1,1r,l1,1r,l1,1r,l1,1r,l1,1r,l1,r,l1,r,l1,r,xe" fillcolor="#24282b" stroked="f">
                <v:path arrowok="t"/>
              </v:shape>
              <v:shape id="_x0000_s10470" style="position:absolute;left:7712;top:3124;width:89;height:36" coordsize="5,2" path="m5,r,l5,r,l5,r,1l5,1r,l5,1r,l5,1,4,1r,l4,1r,l4,1r,l4,1r,l4,1r,l4,1,3,1r,l3,1r,1l3,2r,l3,2r,l2,2r,l2,2r,l2,2r,l2,2r,l2,2,1,2r,l1,2r,l1,2r,l1,2r,l1,2,,2r,l,2r,l,2r,l,2r,l,2r,l,2r,l,2r,l,2r,l,2r,l,2,,1r,l,1r,l,1r,l,1r,l,1r,l,1r,l,1r,l,1r,l,2r,l,2r,l,2r,l,2r,l,2r,l1,2r,l1,2r,l1,2r,l2,2r,l2,2r,l2,2r,l3,2,3,1r,l3,1r,l3,1r,l3,1r1,l4,1r,l4,1r,l4,1r,l4,1r,l4,1r,l5,1r,l5,1r,l5,1r,l5,r,l5,r,l5,r,l5,r,l5,xe" fillcolor="#24282b" stroked="f">
                <v:path arrowok="t"/>
              </v:shape>
              <v:shape id="_x0000_s10471" style="position:absolute;left:7622;top:2963;width:18;height:36" coordsize="1,2" path="m1,r,l1,r,l1,r,l1,r,1l1,1r,l1,1r,l1,1r,l1,1r,l1,1r,l1,1r,l1,2r,l1,2r,l1,2r,l1,2r,l1,2r,l1,2r,l1,2r,l1,2r,l1,2r,l1,2r,l1,2,,2r1,l1,2r,l1,2r,l1,2r,l1,2r,l1,2r,l1,2r,l1,2r,l1,2r,l1,1r,l1,1r,l1,1r,l1,1r,l1,1r,l1,r,l1,r,l1,r,l1,r,l1,xe" fillcolor="#24282b" stroked="f">
                <v:path arrowok="t"/>
              </v:shape>
              <v:shape id="_x0000_s10472" style="position:absolute;left:7640;top:3178;width:54;height:160" coordsize="3,9" path="m,l,,1,r,l1,r,l1,r,l1,r,l1,r,l1,1r,l1,1r,l1,1r,l1,1r,l1,1r,l1,1r,l1,1r,l1,1r,l1,1r,1l1,2r,l1,2r,l1,2r1,l2,2r,l2,2r,l2,2r,l2,2r,l2,2r,l2,2r,1l2,3r,l2,3r,l2,3r,l2,3r,l2,3r,l2,3r,1l3,4r,l3,4r,l3,4r,l3,4r,l3,4r,l3,4r,l3,5r,l3,5r,l3,5r,l3,5r,l3,5r,l3,5r,1l3,6r,l3,6r,l3,6r,1l3,7r,l3,7r,l3,7r,1l3,8r,l3,8r,l3,8r,l3,8r,l3,8r,l3,8r,l3,8r,l3,8r,l3,8r,1l3,8r,l3,8r,l3,8r,l3,8r,l3,8r,l3,8r,l3,8r,l3,8,3,7r,l3,7r,l3,7r,l3,7r,l3,6r,l3,6r,l3,6r,l3,5r,l3,5r,l3,5r,l3,5r,l3,5r,l3,5,3,4r,l3,4r,l3,4r,l3,4r,l3,4,2,4r,l2,4r,l2,3r,l2,3r,l2,3r,l2,3r,l2,3r,l2,3r,l2,3r,l2,2r,l2,2r,l2,2r,l2,2r,l2,2,1,2r,l1,2r,l1,2r,l1,2r,l1,2r,l1,2,1,1r,l1,1r,l1,1r,l1,1r,l1,1r,l1,1r,l1,r,l1,r,l1,,,,,,,,,,,xe" fillcolor="#24282b" stroked="f">
                <v:path arrowok="t"/>
              </v:shape>
              <v:shape id="_x0000_s10473" style="position:absolute;left:7730;top:3160;width:53;height:160" coordsize="3,9" path="m,l,,,,,,,,,,,1r,l,1r,l,1r,l,1r,l,2r,l,2r,l,2r,l,2r,l,2r,l,2r,l1,3r,l1,3r,l1,3r,l1,3r,l1,3r,l1,3r,l1,3r,l1,3r,l1,3r,l1,3r,l1,3r,l1,3r,1l1,4r,l1,4r,l1,4r,l1,4r,l1,4r,l1,4r,l1,4r,l1,4r,l1,4r,l1,5r,l1,5r,l1,5r,l1,5r,l1,5r,l1,5r,1l1,6r1,l2,6r,l2,7r,l2,7r,l2,8r,l2,8r,l2,8r1,l3,9,2,9r,l2,8r,l2,8r,l2,8r,l2,7r,l2,7r,l2,6r,l1,6r,l1,6r,l1,6,1,5r,l1,5r,l1,5r,l1,5r,l1,5r,l1,5r,l1,4r,l1,4r,l1,4r,l1,4r,l1,4r,l1,4r,l1,4r,l1,4r,l1,4r,l1,4r,l1,4,1,3r,l1,3r,l1,3r,l1,3r,l,3r,l,3,,2r,l,2r,l,2r,l,2,,1r,l,1r,l,1r,l,1,,,,,,,,,,,,,,,,xe" fillcolor="#24282b" stroked="f">
                <v:path arrowok="t"/>
              </v:shape>
              <v:shape id="_x0000_s10474" style="position:absolute;left:7640;top:3071;width:72;height:107" coordsize="4,6" path="m3,r,l3,r,l3,r,l3,r,l3,r,l3,r,1l3,1r,l3,1r,l3,1r,l3,1r,l3,1r,l3,2r,l3,2r,l3,2r,l3,2r,l4,3r,l4,3r,l4,3r,l4,3r,l4,3r,l4,3r,l4,3r,l4,3r,l4,4r,l4,4r,l4,4r,l4,4r,l4,4r,l4,4r,l4,4r,l3,4r,l3,4r,l3,4r,l3,4r,1l3,5r,l3,5r,l3,5r,l3,5,2,5r,l2,5r,l2,5r,l2,5r,l2,5r,l2,5r,l2,5,1,5r,l1,5r,l1,5r,l1,5r,l1,5r,l1,5r,1l1,6r,l1,6r,l1,6,,6r,l,6r,l,6r,l,6r,l,6r,l,6r,l,6r,l,6,1,5r,l1,5r,l1,5r,l1,5r,l1,5r,l1,5r,l1,5r1,l2,5r,l2,5r,l2,5r,l2,5r,l2,5r,l2,5r,l2,5r1,l3,5r,l3,5,3,4r,l3,4r,l3,4r,l3,4r1,l4,4r,l4,4r,l4,4r,l4,4r,l4,4r,l4,4r,l4,3r,l4,3r,l4,3r,l4,3r,l4,3r,l3,3r,l3,3r,l3,2r,l3,2r,l3,2r,l3,2r,l3,1r,l3,1r,l3,1r,l3,1r,l3,r,l3,r,l3,r,l3,xe" fillcolor="#24282b" stroked="f">
                <v:path arrowok="t"/>
              </v:shape>
              <v:shape id="_x0000_s10475" style="position:absolute;left:7640;top:3160;width:0;height:53" coordsize="0,3" path="m,l,,,,,,,,,,,,,,,,,,,,,,,,,,,,,1r,l,1r,l,1r,l,1r,l,1,,2r,l,2r,l,2r,l,2r,l,3r,l,3r,l,3,,2r,l,2r,l,2r,l,2r,l,2r,l,2r,l,2r,l,1r,l,1r,l,1r,l,1r,l,1r,l,1r,l,,,,,,,,,,,,,,,,,,,,,,,,,,,xe" fillcolor="#24282b" stroked="f">
                <v:path arrowok="t"/>
              </v:shape>
              <v:shape id="_x0000_s10476" style="position:absolute;left:7533;top:3142;width:107;height:89" coordsize="6,5" path="m2,r,l2,r,l2,r,l2,r,l2,r,l2,r,l2,r,l2,r,l2,r,l3,r,l3,r,l3,r,l4,r,l4,r,l4,r,l4,,5,r,l5,r,l5,r,l5,r,l5,r,1l5,1r,l6,1r,l6,1r,l6,1r,l6,1r,l6,1r,l6,1r,l6,1r,l6,1r,l6,1r,l6,1r,l5,1r,l5,1r,l5,1r,l5,1r,l5,1r,l5,1,4,1r,l4,r,l4,r,l4,r,l4,r,l3,r,l3,r,l3,r,l3,r,l3,,2,r,l2,r,l2,r,l2,r,l2,r,l2,r,l2,r,l2,r,l2,r,l1,r,l1,1r,l1,1r,l1,1r,l1,1r,1l1,2r,l1,2r,l1,2r,l1,2,,2,,3r,l,3r,l,3r,l,3r,l,3r,l,3r,l,4r,l,4r,l,4r,l1,4r,l1,4r,l1,4r,l1,4r,l1,4r1,l2,4r,l2,4r,l2,5r,l2,5r,l2,5r,l2,5r,l2,5r,l2,5r,l2,5r1,l3,5r,l3,5r,l3,5r,l3,5r1,l4,5r,l4,5r,l4,5r,l5,5r,l5,5r,l5,5r,l5,5r,l5,5r,l5,5r,l5,5r,l5,5r,l5,5r,l5,5r,l5,5r,l5,5r,l5,5r,l5,5r,l5,5r,l5,5r,l5,5r,l5,5r,l5,5,4,5r,l4,5r,l4,5r,l4,5,3,5r,l3,5r,l3,5r,l3,5r,l2,5r,l2,5r,l2,5r,l2,5r,l2,5r,l2,5r,l2,5r,l2,5r,l2,4,1,4r,l1,4r,l1,4r,l1,4r,l1,4r,l,4r,l,4r,l,4r,l,4r,l,4r,l,4r,l,4,,3r,l,3r,l,3r,l,3r,l,3r,l,3,,2r,l,2r1,l1,2r,l1,1r,l1,1r,l1,1r,l1,1,1,r,l1,r,l1,r,l1,r,l1,r,l1,r,l1,,2,r,l2,xe" fillcolor="#24282b" stroked="f">
                <v:path arrowok="t"/>
              </v:shape>
              <v:shape id="_x0000_s10477" style="position:absolute;left:7605;top:3124;width:17;height:36" coordsize="1,2" path="m1,r,l1,r,l1,r,l1,r,l1,r,l1,r,l1,r,l1,1r,l1,1r,l1,1r,l1,1r,l1,1r,l1,1r,l1,1r,l1,1r,1l1,2,1,1r,l1,1r,l1,1r,l1,1r,l1,1r,l1,1r,l1,1r,l1,1r,l1,1r,l1,1,1,r,l1,,,,,,,,,,,,,,,,,,,,,,1,xe" fillcolor="#24282b" stroked="f">
                <v:path arrowok="t"/>
              </v:shape>
              <v:shape id="_x0000_s10478" type="#_x0000_t75" style="position:absolute;left:7730;top:2196;width:303;height:482">
                <v:imagedata r:id="rId168" o:title=""/>
              </v:shape>
              <v:shape id="_x0000_s10479" type="#_x0000_t75" style="position:absolute;left:7747;top:1214;width:286;height:321">
                <v:imagedata r:id="rId169" o:title=""/>
              </v:shape>
              <v:shape id="_x0000_s10480" style="position:absolute;left:6659;top:2892;width:321;height:536" coordsize="18,30" path="m1,l17,hdc17,,18,,18,1hal18,29hdc18,29,17,30,17,30hal1,30hdc,30,,29,,29hal,1hdc,,,,1,haxe" fillcolor="#605d5c" strokecolor="#605d5c" strokeweight="0">
                <v:path arrowok="t"/>
              </v:shape>
              <v:shape id="_x0000_s10481" style="position:absolute;left:6659;top:2892;width:321;height:518" coordsize="18,29" path="m1,l17,hdc17,,18,1,18,1hal18,29hdc18,29,17,29,17,29hal1,29hdc1,29,,29,,29hal,1hdc,1,1,,1,haxe" fillcolor="#73545d" strokecolor="#24211d" strokeweight="0">
                <v:path arrowok="t"/>
              </v:shape>
              <v:shape id="_x0000_s10482" style="position:absolute;left:6873;top:2874;width:89;height:89" coordsize="5,5" path="m,l5,r,5l,5,,,3,3r,l3,3r,l3,3,,xe" fillcolor="#73545d" stroked="f">
                <v:path arrowok="t"/>
              </v:shape>
              <v:rect id="_x0000_s10483" style="position:absolute;left:6891;top:2892;width:53;height:54" stroked="f"/>
              <v:rect id="_x0000_s10484" style="position:absolute;left:6712;top:2999;width:214;height:357" filled="f" strokecolor="#716f6e" strokeweight="0"/>
              <v:rect id="_x0000_s10485" style="position:absolute;left:6712;top:2999;width:214;height:357" fillcolor="#605d5c" strokecolor="#605d5c" strokeweight="0"/>
              <v:rect id="_x0000_s10486" style="position:absolute;left:6908;top:2910;width:18;height:18" stroked="f"/>
              <v:rect id="_x0000_s10487" style="position:absolute;left:6694;top:2946;width:18;height:17" fillcolor="#dddddc" strokecolor="#4e4b49" strokeweight="0"/>
              <v:rect id="_x0000_s10488" style="position:absolute;left:6712;top:2946;width:1;height:17" fillcolor="#c1c0bf" strokecolor="#4e4b49" strokeweight="0"/>
              <v:rect id="_x0000_s10489" style="position:absolute;left:6712;top:2946;width:18;height:17" fillcolor="#a9a8a7" strokecolor="#4e4b49" strokeweight="0"/>
              <v:rect id="_x0000_s10490" style="position:absolute;left:6730;top:2946;width:18;height:17" fillcolor="#a9a8a7" strokecolor="#4e4b49" strokeweight="0"/>
              <v:rect id="_x0000_s10491" style="position:absolute;left:6748;top:2946;width:1;height:17" fillcolor="#949393" strokecolor="#4e4b49" strokeweight="0"/>
              <v:rect id="_x0000_s10492" style="position:absolute;left:6748;top:2946;width:18;height:17" fillcolor="#dddddc" strokecolor="#4e4b49" strokeweight="0"/>
              <v:rect id="_x0000_s10493" style="position:absolute;left:6766;top:2946;width:1;height:17" fillcolor="#828180" strokecolor="#4e4b49" strokeweight="0"/>
              <v:rect id="_x0000_s10494" style="position:absolute;left:6766;top:2946;width:17;height:17" fillcolor="#949393" strokecolor="#4e4b49" strokeweight="0"/>
              <v:rect id="_x0000_s10495" style="position:absolute;left:6783;top:2946;width:1;height:17" fillcolor="#c1c0bf" strokecolor="#4e4b49" strokeweight="0"/>
              <v:rect id="_x0000_s10496" style="position:absolute;left:6783;top:2946;width:18;height:17" fillcolor="#949393" strokecolor="#4e4b49" strokeweight="0"/>
              <v:rect id="_x0000_s10497" style="position:absolute;left:6801;top:2946;width:18;height:17" fillcolor="#828180" strokecolor="#4e4b49" strokeweight="0"/>
              <v:rect id="_x0000_s10498" style="position:absolute;left:6712;top:2999;width:214;height:357" fillcolor="#fefec6" strokecolor="#a9a8a7" strokeweight="0"/>
              <v:rect id="_x0000_s10499" style="position:absolute;left:6748;top:3285;width:1;height:1" fillcolor="#fdc800" strokecolor="#24211d" strokeweight="0"/>
              <v:shape id="_x0000_s10500" style="position:absolute;left:6766;top:3285;width:17;height:18" coordsize="1,1" path="m,1r1,hdc1,,,,,hal,1xe" fillcolor="#60bff3" strokecolor="#24211d" strokeweight="0">
                <v:path arrowok="t"/>
              </v:shape>
              <v:shape id="_x0000_s10501" style="position:absolute;left:6766;top:3303;width:17;height:17" coordsize="1,1" path="m,l1,hdc1,,,1,,1hal,xe" fillcolor="#0074c5" strokecolor="#24211d" strokeweight="0">
                <v:path arrowok="t"/>
              </v:shape>
              <v:shape id="_x0000_s10502" style="position:absolute;left:6748;top:3303;width:18;height:17" coordsize="1,1" path="m1,l,hdc,,,1,1,1hal1,xe" fillcolor="#60bff3" strokecolor="#24211d" strokeweight="0">
                <v:path arrowok="t"/>
              </v:shape>
              <v:oval id="_x0000_s10503" style="position:absolute;left:6748;top:3017;width:35;height:54" fillcolor="#60bff3" strokecolor="#24211d" strokeweight="0"/>
              <v:shape id="_x0000_s10504" style="position:absolute;left:6748;top:3017;width:18;height:36" coordsize="1,2" path="m,1hdc,1,,1,,1v,,,1,,1c,2,,2,,2,1,2,,1,,1v,,,,,c,1,1,1,1,1,,1,,,,1v,,,,,xe" fillcolor="#009049" stroked="f">
                <v:path arrowok="t"/>
              </v:shape>
              <v:shape id="_x0000_s10505" style="position:absolute;left:6766;top:3035;width:17;height:18" coordsize="1,1" path="m,hdc,,,,,,,,,,,,,,,,,,,,,,,,,,,1,,1v,,,,,c,1,,1,,1v,,,,,c,1,,1,,1v,,,,1,c1,1,1,,1,,1,,,,,xe" fillcolor="#009049" strokecolor="#009049" strokeweight="0">
                <v:path arrowok="t"/>
              </v:shape>
              <v:rect id="_x0000_s10506" style="position:absolute;left:6730;top:3035;width:36;height:1" fillcolor="#24211d" stroked="f"/>
              <v:rect id="_x0000_s10507" style="position:absolute;left:6766;top:3035;width:17;height:1" fillcolor="#24211d" stroked="f"/>
              <v:oval id="_x0000_s10508" style="position:absolute;left:6748;top:3017;width:35;height:54" filled="f" strokecolor="#24211d" strokeweight="0"/>
              <v:line id="_x0000_s10509" style="position:absolute" from="6730,3071" to="6783,3071" strokecolor="#949393" strokeweight=".9pt">
                <v:stroke joinstyle="miter"/>
              </v:line>
              <v:rect id="_x0000_s10510" style="position:absolute;left:6730;top:3106;width:53;height:36" fillcolor="#efcb8b" strokecolor="#24211d" strokeweight="0"/>
              <v:rect id="_x0000_s10511" style="position:absolute;left:6730;top:3106;width:18;height:1" fillcolor="#60bff3" stroked="f"/>
              <v:rect id="_x0000_s10512" style="position:absolute;left:6730;top:3124;width:18;height:1" fillcolor="#009049" stroked="f"/>
              <v:rect id="_x0000_s10513" style="position:absolute;left:6730;top:3124;width:18;height:1" fillcolor="#eb3d00" stroked="f"/>
              <v:line id="_x0000_s10514" style="position:absolute" from="6748,3106" to="6783,3106" strokecolor="#60bff3" strokeweight="0"/>
              <v:line id="_x0000_s10515" style="position:absolute" from="6748,3124" to="6783,3124" strokecolor="#009049" strokeweight="0"/>
              <v:line id="_x0000_s10516" style="position:absolute" from="6748,3124" to="6783,3124" strokecolor="#eb3d00" strokeweight="0"/>
              <v:line id="_x0000_s10517" style="position:absolute" from="6730,3160" to="6783,3160" strokecolor="#949393" strokeweight=".9pt">
                <v:stroke joinstyle="miter"/>
              </v:line>
              <v:rect id="_x0000_s10518" style="position:absolute;left:6730;top:3196;width:53;height:35" fillcolor="#716f6e" strokecolor="#716f6e" strokeweight="0"/>
              <v:rect id="_x0000_s10519" style="position:absolute;left:6730;top:3196;width:53;height:35" fillcolor="#efcb8b" strokecolor="#24211d" strokeweight="0"/>
              <v:shape id="_x0000_s10520" style="position:absolute;left:6730;top:3178;width:36;height:18" coordsize="2,1" path="m,1l1,r,l2,1,,1xe" fillcolor="#efcb8b" strokecolor="#24211d" strokeweight="0">
                <v:path arrowok="t"/>
              </v:shape>
              <v:shape id="_x0000_s10521" style="position:absolute;left:6748;top:3213;width:18;height:0" coordsize="1,0" path="m,l,,1,,,xe" fillcolor="#60bff3" strokecolor="#60bff3" strokeweight="0">
                <v:path arrowok="t"/>
              </v:shape>
              <v:shape id="_x0000_s10522" style="position:absolute;left:6766;top:3196;width:0;height:17" coordsize="0,1" path="m,l,,,,,1,,xe" fillcolor="#eb3d00" strokecolor="#eb3d00" strokeweight="0">
                <v:path arrowok="t"/>
              </v:shape>
              <v:line id="_x0000_s10523" style="position:absolute" from="6730,3249" to="6783,3249" strokecolor="#949393" strokeweight=".9pt">
                <v:stroke joinstyle="miter"/>
              </v:line>
              <v:rect id="_x0000_s10524" style="position:absolute;left:6837;top:3196;width:54;height:35" fillcolor="#716f6e" strokecolor="#716f6e" strokeweight="0"/>
              <v:rect id="_x0000_s10525" style="position:absolute;left:6837;top:3196;width:54;height:35" fillcolor="#efcb8b" strokecolor="#24211d" strokeweight="0"/>
              <v:rect id="_x0000_s10526" style="position:absolute;left:6837;top:3178;width:18;height:18" fillcolor="#efcb8b" strokecolor="#24211d" strokeweight="0"/>
              <v:shape id="_x0000_s10527" style="position:absolute;left:6837;top:3213;width:18;height:0" coordsize="1,0" path="m,l1,r,l1,,,xe" fillcolor="#60bff3" strokecolor="#60bff3" strokeweight="0">
                <v:path arrowok="t"/>
              </v:shape>
              <v:shape id="_x0000_s10528" style="position:absolute;left:6855;top:3196;width:18;height:17" coordsize="1,1" path="m,l1,r,l1,1,,xe" fillcolor="#eb3d00" strokecolor="#eb3d00" strokeweight="0">
                <v:path arrowok="t"/>
              </v:shape>
              <v:line id="_x0000_s10529" style="position:absolute" from="6837,3249" to="6891,3249" strokecolor="#949393" strokeweight=".9pt">
                <v:stroke joinstyle="miter"/>
              </v:line>
              <v:rect id="_x0000_s10530" style="position:absolute;left:6837;top:3285;width:54;height:35" fillcolor="#716f6e" strokecolor="#716f6e" strokeweight="0"/>
              <v:rect id="_x0000_s10531" style="position:absolute;left:6837;top:3285;width:54;height:35" fillcolor="#efcb8b" strokecolor="#24211d" strokeweight="0"/>
              <v:rect id="_x0000_s10532" style="position:absolute;left:6837;top:3285;width:18;height:1" fillcolor="#efcb8b" strokecolor="#24211d" strokeweight="0"/>
              <v:shape id="_x0000_s10533" style="position:absolute;left:6837;top:3303;width:18;height:0" coordsize="1,0" path="m,l1,r,l1,,,xe" fillcolor="#60bff3" strokecolor="#60bff3" strokeweight="0">
                <v:path arrowok="t"/>
              </v:shape>
              <v:shape id="_x0000_s10534" style="position:absolute;left:6855;top:3285;width:18;height:18" coordsize="1,1" path="m,1l1,r,1l1,1,,1xe" fillcolor="#eb3d00" strokecolor="#eb3d00" strokeweight="0">
                <v:path arrowok="t"/>
              </v:shape>
              <v:line id="_x0000_s10535" style="position:absolute" from="6837,3338" to="6891,3338" strokecolor="#949393" strokeweight=".9pt">
                <v:stroke joinstyle="miter"/>
              </v:line>
              <v:line id="_x0000_s10536" style="position:absolute" from="6730,3338" to="6783,3338" strokecolor="#949393" strokeweight=".9pt">
                <v:stroke joinstyle="miter"/>
              </v:line>
              <v:line id="_x0000_s10537" style="position:absolute" from="6837,3071" to="6891,3071" strokecolor="#949393" strokeweight=".9pt">
                <v:stroke joinstyle="miter"/>
              </v:line>
              <v:shape id="_x0000_s10538" style="position:absolute;left:6837;top:3017;width:18;height:18" coordsize="1,1" path="m,1hdc,,,,,,1,,1,,1,1e" filled="f" strokecolor="#716f6e" strokeweight="0">
                <v:path arrowok="t"/>
              </v:shape>
              <v:shape id="_x0000_s10539" style="position:absolute;left:6855;top:3017;width:0;height:18" coordsize="0,1" path="m,1hdc,,,,,,,,,,,1e" filled="f" strokecolor="#716f6e" strokeweight="0">
                <v:path arrowok="t"/>
              </v:shape>
              <v:shape id="_x0000_s10540" style="position:absolute;left:6855;top:3017;width:18;height:18" coordsize="1,1" path="m,1hdc,,,,,,1,,1,,1,1e" filled="f" strokecolor="#716f6e" strokeweight="0">
                <v:path arrowok="t"/>
              </v:shape>
              <v:shape id="_x0000_s10541" style="position:absolute;left:6873;top:3017;width:0;height:18" coordsize="0,1" path="m,1hdc,,,,,,,,,,,1e" filled="f" strokecolor="#716f6e" strokeweight="0">
                <v:path arrowok="t"/>
              </v:shape>
              <v:rect id="_x0000_s10542" style="position:absolute;left:6837;top:3035;width:36;height:18" fillcolor="#efcb8b" strokecolor="#24211d" strokeweight="0"/>
              <v:rect id="_x0000_s10543" style="position:absolute;left:6837;top:3035;width:36;height:18" fillcolor="#fcc78c" strokecolor="#828180" strokeweight="0"/>
              <v:line id="_x0000_s10544" style="position:absolute" from="6837,3035" to="6873,3035" strokecolor="#828180" strokeweight="0"/>
              <v:line id="_x0000_s10545" style="position:absolute" from="6837,3035" to="6873,3035" strokecolor="#828180" strokeweight="0"/>
              <v:line id="_x0000_s10546" style="position:absolute" from="6837,3053" to="6873,3053" strokecolor="#828180" strokeweight="0"/>
              <v:line id="_x0000_s10547" style="position:absolute" from="6855,3035" to="6855,3053" strokecolor="#828180" strokeweight="0"/>
            </v:group>
            <v:group id="_x0000_s10548" style="position:absolute;left:1035;top:36;width:5856;height:3124" coordorigin="1035,36" coordsize="5856,3124">
              <v:line id="_x0000_s10549" style="position:absolute" from="6855,3035" to="6855,3053" strokecolor="#828180" strokeweight="0"/>
              <v:line id="_x0000_s10550" style="position:absolute" from="6855,3035" to="6855,3053" strokecolor="#828180" strokeweight="0"/>
              <v:line id="_x0000_s10551" style="position:absolute" from="6873,3035" to="6873,3053" strokecolor="#828180" strokeweight="0"/>
              <v:rect id="_x0000_s10552" style="position:absolute;left:6855;top:3035;width:36;height:36" strokecolor="#24211d" strokeweight="0"/>
              <v:rect id="_x0000_s10553" style="position:absolute;left:6855;top:3035;width:36;height:18" fillcolor="#60bff3" strokecolor="#60bff3" strokeweight="0"/>
              <v:shape id="_x0000_s10554" style="position:absolute;left:6873;top:3053;width:18;height:18" coordsize="1,1" path="m,1r1,l1,,,1xe" fillcolor="#60bff3" strokecolor="#60bff3" strokeweight="0">
                <v:path arrowok="t"/>
              </v:shape>
              <v:rect id="_x0000_s10555" style="position:absolute;left:6855;top:3035;width:36;height:36" filled="f" strokecolor="#24211d" strokeweight="0"/>
              <v:rect id="_x0000_s10556" style="position:absolute;left:6873;top:3053;width:18;height:1" fillcolor="#eb3d00" stroked="f"/>
              <v:shape id="_x0000_s10557" style="position:absolute;left:6855;top:3088;width:18;height:36" coordsize="1,2" path="m,2l,1r,l1,r,1l1,1r,1l,2xm1,2e" fillcolor="#fdc800" strokecolor="#24211d" strokeweight="0">
                <v:path arrowok="t"/>
                <o:lock v:ext="edit" verticies="t"/>
              </v:shape>
              <v:shape id="_x0000_s10558" style="position:absolute;left:6837;top:3106;width:18;height:36" coordsize="1,2" path="m,l,1r,l1,2,1,1r,l1,,,xm1,e" fillcolor="#60bff3" strokecolor="#24211d" strokeweight="0">
                <v:path arrowok="t"/>
                <o:lock v:ext="edit" verticies="t"/>
              </v:shape>
              <v:line id="_x0000_s10559" style="position:absolute" from="6837,3160" to="6891,3160" strokecolor="#949393" strokeweight=".9pt">
                <v:stroke joinstyle="miter"/>
              </v:line>
              <v:shape id="_x0000_s10560" type="#_x0000_t75" style="position:absolute;left:1035;top:625;width:393;height:464">
                <v:imagedata r:id="rId172" o:title=""/>
              </v:shape>
              <v:shape id="_x0000_s10561" style="position:absolute;left:1160;top:714;width:197;height:214" coordsize="11,12" path="m4,r7,4l6,12,,8,4,xe" fillcolor="#4c5960" stroked="f">
                <v:path arrowok="t"/>
              </v:shape>
              <v:shape id="_x0000_s10562" style="position:absolute;left:1285;top:714;width:54;height:36" coordsize="3,2" path="m,l3,1r,1l,xe" fillcolor="#e4e6ea" stroked="f">
                <v:path arrowok="t"/>
              </v:shape>
              <v:shape id="_x0000_s10563" style="position:absolute;left:1232;top:732;width:18;height:18" coordsize="1,1" path="m1,r,l1,1,,,1,xe" fillcolor="#3b2478" stroked="f">
                <v:path arrowok="t"/>
              </v:shape>
              <v:shape id="_x0000_s10564" style="position:absolute;left:1232;top:732;width:18;height:18" coordsize="1,1" path="m,l1,1r,l,1,,xe" fillcolor="#3b2478" stroked="f">
                <v:path arrowok="t"/>
              </v:shape>
              <v:rect id="_x0000_s10565" style="position:absolute;left:1232;top:768;width:1;height:1" fillcolor="#283886" stroked="f"/>
              <v:rect id="_x0000_s10566" style="position:absolute;left:1214;top:785;width:1;height:1" fillcolor="#283886" stroked="f"/>
              <v:shape id="_x0000_s10567" style="position:absolute;left:1214;top:785;width:0;height:18" coordsize="0,1" path="m,l,,,1,,xe" fillcolor="#283886" stroked="f">
                <v:path arrowok="t"/>
              </v:shape>
              <v:shape id="_x0000_s10568" style="position:absolute;left:1250;top:732;width:0;height:18" coordsize="0,1" path="m,l,1r,l,1,,xe" fillcolor="#3b2478" stroked="f">
                <v:path arrowok="t"/>
              </v:shape>
              <v:rect id="_x0000_s10569" style="position:absolute;left:1250;top:750;width:1;height:1" fillcolor="#3b2478" stroked="f"/>
              <v:shape id="_x0000_s10570" style="position:absolute;left:1232;top:750;width:18;height:18" coordsize="1,1" path="m1,r,l1,1,,,1,xe" fillcolor="#283886" stroked="f">
                <v:path arrowok="t"/>
              </v:shape>
              <v:shape id="_x0000_s10571" style="position:absolute;left:1232;top:768;width:18;height:0" coordsize="1,0" path="m,l1,,,,,xe" fillcolor="#283886" stroked="f">
                <v:path arrowok="t"/>
              </v:shape>
              <v:shape id="_x0000_s10572" style="position:absolute;left:1214;top:785;width:18;height:18" coordsize="1,1" path="m,l1,r,1l,xe" fillcolor="#283886" stroked="f">
                <v:path arrowok="t"/>
              </v:shape>
              <v:shape id="_x0000_s10573" style="position:absolute;left:1214;top:785;width:18;height:18" coordsize="1,1" path="m,l1,1,,1r,l,xe" fillcolor="#283886" stroked="f">
                <v:path arrowok="t"/>
              </v:shape>
              <v:shape id="_x0000_s10574" style="position:absolute;left:1250;top:750;width:17;height:18" coordsize="1,1" path="m,l1,,,1,,xe" fillcolor="#3b2478" stroked="f">
                <v:path arrowok="t"/>
              </v:shape>
              <v:shape id="_x0000_s10575" style="position:absolute;left:1250;top:750;width:0;height:18" coordsize="0,1" path="m,l,1r,l,1,,xe" fillcolor="#283886" stroked="f">
                <v:path arrowok="t"/>
              </v:shape>
              <v:rect id="_x0000_s10576" style="position:absolute;left:1250;top:768;width:1;height:1" fillcolor="#283886" stroked="f"/>
              <v:shape id="_x0000_s10577" style="position:absolute;left:1232;top:768;width:18;height:17" coordsize="1,1" path="m1,r,l1,1,,,1,xe" fillcolor="#283886" stroked="f">
                <v:path arrowok="t"/>
              </v:shape>
              <v:rect id="_x0000_s10578" style="position:absolute;left:1232;top:785;width:1;height:18" fillcolor="#283886" stroked="f"/>
              <v:shape id="_x0000_s10579" style="position:absolute;left:1214;top:803;width:18;height:0" coordsize="1,0" path="m1,r,l1,,,,1,xe" fillcolor="#0063a7" stroked="f">
                <v:path arrowok="t"/>
              </v:shape>
              <v:rect id="_x0000_s10580" style="position:absolute;left:1267;top:750;width:1;height:1" fillcolor="#3b2478" stroked="f"/>
              <v:shape id="_x0000_s10581" style="position:absolute;left:1250;top:750;width:17;height:18" coordsize="1,1" path="m1,r,l1,1,,1,1,xe" fillcolor="#3b2478" stroked="f">
                <v:path arrowok="t"/>
              </v:shape>
              <v:rect id="_x0000_s10582" style="position:absolute;left:1250;top:768;width:17;height:1" fillcolor="#283886" stroked="f"/>
              <v:shape id="_x0000_s10583" style="position:absolute;left:1250;top:768;width:17;height:0" coordsize="1,0" path="m,l1,,,,,xe" fillcolor="#283886" stroked="f">
                <v:path arrowok="t"/>
              </v:shape>
              <v:rect id="_x0000_s10584" style="position:absolute;left:1250;top:768;width:1;height:17" fillcolor="#a86e34" stroked="f"/>
              <v:shape id="_x0000_s10585" style="position:absolute;left:1232;top:785;width:18;height:0" coordsize="1,0" path="m1,r,l1,,,,1,xe" fillcolor="#283886" stroked="f">
                <v:path arrowok="t"/>
              </v:shape>
              <v:shape id="_x0000_s10586" style="position:absolute;left:1232;top:785;width:18;height:18" coordsize="1,1" path="m,l1,r,1l,xe" fillcolor="#283886" stroked="f">
                <v:path arrowok="t"/>
              </v:shape>
              <v:shape id="_x0000_s10587" style="position:absolute;left:1232;top:785;width:18;height:18" coordsize="1,1" path="m,l1,1,,1r,l,xe" fillcolor="#283886" stroked="f">
                <v:path arrowok="t"/>
              </v:shape>
              <v:rect id="_x0000_s10588" style="position:absolute;left:1232;top:803;width:1;height:1" fillcolor="#283886" stroked="f"/>
              <v:shape id="_x0000_s10589" style="position:absolute;left:1267;top:750;width:18;height:18" coordsize="1,1" path="m,l1,,,1,,xe" fillcolor="#3c2377" stroked="f">
                <v:path arrowok="t"/>
              </v:shape>
              <v:shape id="_x0000_s10590" style="position:absolute;left:1267;top:750;width:0;height:18" coordsize="0,1" path="m,l,1r,l,1,,xe" fillcolor="#3b2478" stroked="f">
                <v:path arrowok="t"/>
              </v:shape>
              <v:rect id="_x0000_s10591" style="position:absolute;left:1267;top:768;width:1;height:1" fillcolor="#1e6ba4" stroked="f"/>
              <v:shape id="_x0000_s10592" style="position:absolute;left:1250;top:768;width:17;height:17" coordsize="1,1" path="m1,r,l1,1,,,1,xe" fillcolor="#303b86" stroked="f">
                <v:path arrowok="t"/>
              </v:shape>
              <v:shape id="_x0000_s10593" style="position:absolute;left:1250;top:768;width:17;height:17" coordsize="1,1" path="m,l1,1,,1r,l,xe" fillcolor="#3b2478" stroked="f">
                <v:path arrowok="t"/>
              </v:shape>
              <v:rect id="_x0000_s10594" style="position:absolute;left:1250;top:785;width:1;height:1" fillcolor="#0063a7" stroked="f"/>
              <v:rect id="_x0000_s10595" style="position:absolute;left:1250;top:785;width:1;height:18" fillcolor="#283886" stroked="f"/>
              <v:shape id="_x0000_s10596" style="position:absolute;left:1232;top:803;width:18;height:0" coordsize="1,0" path="m1,r,l1,,,,1,xe" fillcolor="#0063a7" stroked="f">
                <v:path arrowok="t"/>
              </v:shape>
              <v:shape id="_x0000_s10597" style="position:absolute;left:1267;top:750;width:18;height:18" coordsize="1,1" path="m1,r,l1,1,,1,1,xe" fillcolor="#3c2377" stroked="f">
                <v:path arrowok="t"/>
              </v:shape>
              <v:rect id="_x0000_s10598" style="position:absolute;left:1267;top:768;width:18;height:1" fillcolor="#3b2478" stroked="f"/>
              <v:shape id="_x0000_s10599" style="position:absolute;left:1267;top:768;width:18;height:17" coordsize="1,1" path="m,l1,,,1,,xe" fillcolor="#3c1e75" stroked="f">
                <v:path arrowok="t"/>
              </v:shape>
              <v:shape id="_x0000_s10600" style="position:absolute;left:1267;top:768;width:0;height:17" coordsize="0,1" path="m,l,1r,l,1,,xe" fillcolor="#303b86" stroked="f">
                <v:path arrowok="t"/>
              </v:shape>
              <v:shape id="_x0000_s10601" style="position:absolute;left:1250;top:785;width:17;height:0" coordsize="1,0" path="m1,r,l1,,,,1,xe" fillcolor="#3b2478" stroked="f">
                <v:path arrowok="t"/>
              </v:shape>
              <v:shape id="_x0000_s10602" style="position:absolute;left:1250;top:785;width:17;height:18" coordsize="1,1" path="m,l1,r,1l,xe" fillcolor="#283886" stroked="f">
                <v:path arrowok="t"/>
              </v:shape>
              <v:shape id="_x0000_s10603" style="position:absolute;left:1250;top:785;width:17;height:18" coordsize="1,1" path="m,l1,1,,1r,l,xe" fillcolor="#3b2478" stroked="f">
                <v:path arrowok="t"/>
              </v:shape>
              <v:shape id="_x0000_s10604" style="position:absolute;left:1285;top:750;width:0;height:18" coordsize="0,1" path="m,l,1r,l,1,,xe" fillcolor="#3c2377" stroked="f">
                <v:path arrowok="t"/>
              </v:shape>
              <v:rect id="_x0000_s10605" style="position:absolute;left:1285;top:768;width:1;height:1" fillcolor="#3b2478" stroked="f"/>
              <v:shape id="_x0000_s10606" style="position:absolute;left:1267;top:768;width:18;height:17" coordsize="1,1" path="m1,r,l1,1,,1,1,xe" fillcolor="#3b2478" stroked="f">
                <v:path arrowok="t"/>
              </v:shape>
              <v:shape id="_x0000_s10607" style="position:absolute;left:1267;top:785;width:18;height:0" coordsize="1,0" path="m,l1,,,,,xe" fillcolor="#3b2478" stroked="f">
                <v:path arrowok="t"/>
              </v:shape>
              <v:shape id="_x0000_s10608" style="position:absolute;left:1267;top:785;width:0;height:18" coordsize="0,1" path="m,l,,,1,,xe" fillcolor="#283886" stroked="f">
                <v:path arrowok="t"/>
              </v:shape>
              <v:shape id="_x0000_s10609" style="position:absolute;left:1267;top:785;width:0;height:18" coordsize="0,1" path="m,l,1r,l,1,,xe" fillcolor="#3b2478" stroked="f">
                <v:path arrowok="t"/>
              </v:shape>
              <v:shape id="_x0000_s10610" style="position:absolute;left:1250;top:803;width:17;height:0" coordsize="1,0" path="m1,r,l1,,,,1,xe" fillcolor="#3b2478" stroked="f">
                <v:path arrowok="t"/>
              </v:shape>
              <v:shape id="_x0000_s10611" style="position:absolute;left:1250;top:803;width:17;height:18" coordsize="1,1" path="m,l1,r,1l,xe" fillcolor="#283886" stroked="f">
                <v:path arrowok="t"/>
              </v:shape>
              <v:shape id="_x0000_s10612" style="position:absolute;left:1250;top:803;width:17;height:18" coordsize="1,1" path="m,l1,1,,1r,l,xe" fillcolor="#283886" stroked="f">
                <v:path arrowok="t"/>
              </v:shape>
              <v:rect id="_x0000_s10613" style="position:absolute;left:1285;top:768;width:18;height:1" fillcolor="#3b2478" stroked="f"/>
              <v:shape id="_x0000_s10614" style="position:absolute;left:1285;top:768;width:18;height:17" coordsize="1,1" path="m,l1,,,1,,xe" fillcolor="#3b2478" stroked="f">
                <v:path arrowok="t"/>
              </v:shape>
              <v:shape id="_x0000_s10615" style="position:absolute;left:1285;top:768;width:0;height:17" coordsize="0,1" path="m,l,1r,l,1,,xe" fillcolor="#7a2b77" stroked="f">
                <v:path arrowok="t"/>
              </v:shape>
              <v:shape id="_x0000_s10616" style="position:absolute;left:1267;top:785;width:18;height:0" coordsize="1,0" path="m1,r,l1,,,,1,xe" fillcolor="#3b2478" stroked="f">
                <v:path arrowok="t"/>
              </v:shape>
              <v:rect id="_x0000_s10617" style="position:absolute;left:1267;top:785;width:18;height:18" fillcolor="#3b2478" stroked="f"/>
              <v:shape id="_x0000_s10618" style="position:absolute;left:1267;top:803;width:18;height:0" coordsize="1,0" path="m,l1,,,,,xe" fillcolor="#3b2478" stroked="f">
                <v:path arrowok="t"/>
              </v:shape>
              <v:shape id="_x0000_s10619" style="position:absolute;left:1267;top:803;width:0;height:18" coordsize="0,1" path="m,l,,,1,,xe" fillcolor="#3b2478" stroked="f">
                <v:path arrowok="t"/>
              </v:shape>
              <v:shape id="_x0000_s10620" style="position:absolute;left:1267;top:803;width:0;height:18" coordsize="0,1" path="m,l,1r,l,1,,xe" fillcolor="#283886" stroked="f">
                <v:path arrowok="t"/>
              </v:shape>
              <v:shape id="_x0000_s10621" style="position:absolute;left:1250;top:821;width:17;height:0" coordsize="1,0" path="m1,r,l1,,,,1,xe" fillcolor="#1e6ba4" stroked="f">
                <v:path arrowok="t"/>
              </v:shape>
              <v:shape id="_x0000_s10622" style="position:absolute;left:1303;top:768;width:0;height:17" coordsize="0,1" path="m,l,,,1,,xe" fillcolor="#3b2478" stroked="f">
                <v:path arrowok="t"/>
              </v:shape>
              <v:shape id="_x0000_s10623" style="position:absolute;left:1285;top:768;width:18;height:17" coordsize="1,1" path="m1,r,1l1,1,,1,1,xe" fillcolor="#3b2478" stroked="f">
                <v:path arrowok="t"/>
              </v:shape>
              <v:shape id="_x0000_s10624" style="position:absolute;left:1285;top:785;width:18;height:0" coordsize="1,0" path="m,l1,,,,,xe" fillcolor="#7e443f" stroked="f">
                <v:path arrowok="t"/>
              </v:shape>
              <v:shape id="_x0000_s10625" style="position:absolute;left:1285;top:785;width:0;height:18" coordsize="0,1" path="m,l,,,1,,xe" fillcolor="#3b2478" stroked="f">
                <v:path arrowok="t"/>
              </v:shape>
              <v:shape id="_x0000_s10626" style="position:absolute;left:1285;top:785;width:0;height:18" coordsize="0,1" path="m,l,1r,l,1,,xe" fillcolor="#283886" stroked="f">
                <v:path arrowok="t"/>
              </v:shape>
              <v:shape id="_x0000_s10627" style="position:absolute;left:1267;top:803;width:18;height:0" coordsize="1,0" path="m1,r,l1,,,,1,xe" fillcolor="#3b2478" stroked="f">
                <v:path arrowok="t"/>
              </v:shape>
              <v:shape id="_x0000_s10628" style="position:absolute;left:1267;top:803;width:18;height:18" coordsize="1,1" path="m,l1,,,1r,l,xe" fillcolor="#3b2478" stroked="f">
                <v:path arrowok="t"/>
              </v:shape>
              <v:rect id="_x0000_s10629" style="position:absolute;left:1267;top:821;width:1;height:1" fillcolor="#283886" stroked="f"/>
              <v:shape id="_x0000_s10630" style="position:absolute;left:1267;top:821;width:0;height:18" coordsize="0,1" path="m,l,,,1,,xe" fillcolor="#283886" stroked="f">
                <v:path arrowok="t"/>
              </v:shape>
              <v:shape id="_x0000_s10631" style="position:absolute;left:1285;top:785;width:18;height:0" coordsize="1,0" path="m1,r,l1,,,,1,xe" fillcolor="#7a2b77" stroked="f">
                <v:path arrowok="t"/>
              </v:shape>
              <v:rect id="_x0000_s10632" style="position:absolute;left:1285;top:785;width:18;height:18" fillcolor="#3b2478" stroked="f"/>
              <v:shape id="_x0000_s10633" style="position:absolute;left:1285;top:803;width:18;height:0" coordsize="1,0" path="m,l1,,,,,xe" fillcolor="#3b2478" stroked="f">
                <v:path arrowok="t"/>
              </v:shape>
              <v:shape id="_x0000_s10634" style="position:absolute;left:1285;top:803;width:0;height:18" coordsize="0,1" path="m,l,,,1,,xe" fillcolor="#3b2478" stroked="f">
                <v:path arrowok="t"/>
              </v:shape>
              <v:rect id="_x0000_s10635" style="position:absolute;left:1267;top:821;width:18;height:1" fillcolor="#283886" stroked="f"/>
              <v:shape id="_x0000_s10636" style="position:absolute;left:1267;top:821;width:18;height:18" coordsize="1,1" path="m,l1,,,1r,l,xe" fillcolor="#283886" stroked="f">
                <v:path arrowok="t"/>
              </v:shape>
              <v:shape id="_x0000_s10637" style="position:absolute;left:1303;top:768;width:18;height:17" coordsize="1,1" path="m,l1,1r,l,1,,xe" fillcolor="#3b2478" stroked="f">
                <v:path arrowok="t"/>
              </v:shape>
              <v:shape id="_x0000_s10638" style="position:absolute;left:1303;top:785;width:18;height:0" coordsize="1,0" path="m,l1,,,,,xe" fillcolor="#3b2478" stroked="f">
                <v:path arrowok="t"/>
              </v:shape>
              <v:shape id="_x0000_s10639" style="position:absolute;left:1303;top:785;width:0;height:18" coordsize="0,1" path="m,l,,,1,,xe" fillcolor="#7e443f" stroked="f">
                <v:path arrowok="t"/>
              </v:shape>
              <v:shape id="_x0000_s10640" style="position:absolute;left:1303;top:785;width:0;height:18" coordsize="0,1" path="m,l,1r,l,1,,xe" fillcolor="#3b2478" stroked="f">
                <v:path arrowok="t"/>
              </v:shape>
              <v:shape id="_x0000_s10641" style="position:absolute;left:1285;top:803;width:18;height:0" coordsize="1,0" path="m1,r,l1,,,,1,xe" fillcolor="#3b2478" stroked="f">
                <v:path arrowok="t"/>
              </v:shape>
              <v:shape id="_x0000_s10642" style="position:absolute;left:1285;top:803;width:18;height:18" coordsize="1,1" path="m,l1,,,1r,l,xe" fillcolor="#1e6ba4" stroked="f">
                <v:path arrowok="t"/>
              </v:shape>
              <v:shape id="_x0000_s10643" style="position:absolute;left:1285;top:821;width:0;height:18" coordsize="0,1" path="m,l,,,1,,xe" fillcolor="#283886" stroked="f">
                <v:path arrowok="t"/>
              </v:shape>
              <v:shape id="_x0000_s10644" style="position:absolute;left:1267;top:821;width:18;height:18" coordsize="1,1" path="m1,r,1l1,1,,1,1,xe" fillcolor="#0063a7" stroked="f">
                <v:path arrowok="t"/>
              </v:shape>
              <v:rect id="_x0000_s10645" style="position:absolute;left:1321;top:785;width:1;height:1" fillcolor="#b24368" stroked="f"/>
              <v:shape id="_x0000_s10646" style="position:absolute;left:1303;top:785;width:18;height:18" coordsize="1,1" path="m1,r,l1,1,,,1,xe" fillcolor="#3b2478" stroked="f">
                <v:path arrowok="t"/>
              </v:shape>
              <v:shape id="_x0000_s10647" style="position:absolute;left:1303;top:785;width:18;height:18" coordsize="1,1" path="m,l1,1r,l,1,,xe" fillcolor="#7e443f" stroked="f">
                <v:path arrowok="t"/>
              </v:shape>
              <v:shape id="_x0000_s10648" style="position:absolute;left:1303;top:803;width:18;height:0" coordsize="1,0" path="m,l1,,,,,xe" fillcolor="#3b2478" stroked="f">
                <v:path arrowok="t"/>
              </v:shape>
              <v:shape id="_x0000_s10649" style="position:absolute;left:1303;top:803;width:0;height:18" coordsize="0,1" path="m,l,,,1,,xe" fillcolor="#3c2377" stroked="f">
                <v:path arrowok="t"/>
              </v:shape>
              <v:shape id="_x0000_s10650" style="position:absolute;left:1321;top:785;width:18;height:0" coordsize="1,0" path="m,l1,,,,,xe" fillcolor="#b24368" stroked="f">
                <v:path arrowok="t"/>
              </v:shape>
              <v:rect id="_x0000_s10651" style="position:absolute;left:1321;top:785;width:1;height:18" fillcolor="#3b2478" stroked="f"/>
              <v:rect id="_x0000_s10652" style="position:absolute;left:1321;top:803;width:1;height:1" fillcolor="#3b2478" stroked="f"/>
              <v:shape id="_x0000_s10653" style="position:absolute;left:1303;top:803;width:18;height:18" coordsize="1,1" path="m1,r,l1,1,,,1,xe" fillcolor="#3b2478" stroked="f">
                <v:path arrowok="t"/>
              </v:shape>
              <v:shape id="_x0000_s10654" style="position:absolute;left:1303;top:803;width:18;height:18" coordsize="1,1" path="m,l1,1,,1r,l,xe" fillcolor="#3c2377" stroked="f">
                <v:path arrowok="t"/>
              </v:shape>
              <v:shape id="_x0000_s10655" style="position:absolute;left:1321;top:785;width:18;height:18" coordsize="1,1" path="m1,r,l1,1,,,1,xe" fillcolor="#b24368" stroked="f">
                <v:path arrowok="t"/>
              </v:shape>
              <v:shape id="_x0000_s10656" style="position:absolute;left:1321;top:785;width:18;height:18" coordsize="1,1" path="m,l1,1r,l,1,,xe" fillcolor="#3b2478" stroked="f">
                <v:path arrowok="t"/>
              </v:shape>
              <v:shape id="_x0000_s10657" style="position:absolute;left:1321;top:803;width:18;height:0" coordsize="1,0" path="m,l1,,,,,xe" fillcolor="#3b2478" stroked="f">
                <v:path arrowok="t"/>
              </v:shape>
              <v:rect id="_x0000_s10658" style="position:absolute;left:1321;top:803;width:1;height:18" fillcolor="#283886" stroked="f"/>
              <v:shape id="_x0000_s10659" style="position:absolute;left:1303;top:821;width:18;height:0" coordsize="1,0" path="m1,r,l1,,,,1,xe" fillcolor="#3c2377" stroked="f">
                <v:path arrowok="t"/>
              </v:shape>
              <v:rect id="_x0000_s10660" style="position:absolute;left:1178;top:839;width:18;height:1" fillcolor="#854131" stroked="f"/>
              <v:shape id="_x0000_s10661" style="position:absolute;left:1178;top:839;width:0;height:18" coordsize="0,1" path="m,l,1r,l,1,,xe" fillcolor="#3b2478" stroked="f">
                <v:path arrowok="t"/>
              </v:shape>
              <v:rect id="_x0000_s10662" style="position:absolute;left:1196;top:839;width:1;height:1" fillcolor="#bd3e20" stroked="f"/>
              <v:shape id="_x0000_s10663" style="position:absolute;left:1178;top:857;width:18;height:0" coordsize="1,0" path="m,l1,,,,,xe" fillcolor="#3b2478" stroked="f">
                <v:path arrowok="t"/>
              </v:shape>
              <v:shape id="_x0000_s10664" style="position:absolute;left:1196;top:839;width:0;height:18" coordsize="0,1" path="m,l,,,1,,xe" fillcolor="#854131" stroked="f">
                <v:path arrowok="t"/>
              </v:shape>
              <v:shape id="_x0000_s10665" style="position:absolute;left:1178;top:857;width:18;height:0" coordsize="1,0" path="m1,r,l1,,,,1,xe" fillcolor="#a86e34" stroked="f">
                <v:path arrowok="t"/>
              </v:shape>
              <v:rect id="_x0000_s10666" style="position:absolute;left:1196;top:839;width:18;height:18" fillcolor="#bd3e20" stroked="f"/>
              <v:shape id="_x0000_s10667" style="position:absolute;left:1196;top:857;width:0;height:18" coordsize="0,1" path="m,l,,,1,,xe" fillcolor="#3b2478" stroked="f">
                <v:path arrowok="t"/>
              </v:shape>
              <v:shape id="_x0000_s10668" style="position:absolute;left:1196;top:857;width:18;height:0" coordsize="1,0" path="m1,r,l1,,,,1,xe" fillcolor="#3b2478" stroked="f">
                <v:path arrowok="t"/>
              </v:shape>
              <v:rect id="_x0000_s10669" style="position:absolute;left:1196;top:857;width:18;height:18" fillcolor="#1e6ba4" stroked="f"/>
              <v:shape id="_x0000_s10670" style="position:absolute;left:1214;top:857;width:18;height:0" coordsize="1,0" path="m,l1,,,,,xe" fillcolor="#3b2478" stroked="f">
                <v:path arrowok="t"/>
              </v:shape>
              <v:shape id="_x0000_s10671" style="position:absolute;left:1214;top:857;width:0;height:18" coordsize="0,1" path="m,l,,,1,,xe" fillcolor="#3b2478" stroked="f">
                <v:path arrowok="t"/>
              </v:shape>
              <v:shape id="_x0000_s10672" style="position:absolute;left:1214;top:857;width:0;height:18" coordsize="0,1" path="m,l,1r,l,1,,xe" fillcolor="#3b2478" stroked="f">
                <v:path arrowok="t"/>
              </v:shape>
              <v:shape id="_x0000_s10673" style="position:absolute;left:1214;top:857;width:18;height:18" coordsize="1,1" path="m1,r,l1,1,,,1,xe" fillcolor="#3b2478" stroked="f">
                <v:path arrowok="t"/>
              </v:shape>
              <v:shape id="_x0000_s10674" style="position:absolute;left:1214;top:857;width:18;height:18" coordsize="1,1" path="m,l1,1r,l,1,,xe" fillcolor="#3b2478" stroked="f">
                <v:path arrowok="t"/>
              </v:shape>
              <v:shape id="_x0000_s10675" style="position:absolute;left:1214;top:875;width:18;height:0" coordsize="1,0" path="m,l1,,,,,xe" fillcolor="#1e6ba4" stroked="f">
                <v:path arrowok="t"/>
              </v:shape>
              <v:rect id="_x0000_s10676" style="position:absolute;left:1232;top:857;width:1;height:18" fillcolor="#bd3e20" stroked="f"/>
              <v:rect id="_x0000_s10677" style="position:absolute;left:1232;top:875;width:1;height:1" fillcolor="#3b2478" stroked="f"/>
              <v:shape id="_x0000_s10678" style="position:absolute;left:1214;top:875;width:18;height:18" coordsize="1,1" path="m1,r,l1,1,,,1,xe" fillcolor="#3b2478" stroked="f">
                <v:path arrowok="t"/>
              </v:shape>
              <v:shape id="_x0000_s10679" style="position:absolute;left:1232;top:857;width:18;height:18" coordsize="1,1" path="m,l1,1r,l,1,,xe" fillcolor="#3b2478" stroked="f">
                <v:path arrowok="t"/>
              </v:shape>
              <v:shape id="_x0000_s10680" style="position:absolute;left:1232;top:875;width:18;height:0" coordsize="1,0" path="m,l1,,,,,xe" fillcolor="#3b2478" stroked="f">
                <v:path arrowok="t"/>
              </v:shape>
              <v:rect id="_x0000_s10681" style="position:absolute;left:1250;top:875;width:1;height:1" fillcolor="#3b2478" stroked="f"/>
              <v:shape id="_x0000_s10682" style="position:absolute;left:1232;top:875;width:18;height:18" coordsize="1,1" path="m1,r,l1,1,,,1,xe" fillcolor="#3b2478" stroked="f">
                <v:path arrowok="t"/>
              </v:shape>
              <v:shape id="_x0000_s10683" style="position:absolute;left:1250;top:875;width:17;height:0" coordsize="1,0" path="m,l1,,,,,xe" fillcolor="#3b2478" stroked="f">
                <v:path arrowok="t"/>
              </v:shape>
              <v:rect id="_x0000_s10684" style="position:absolute;left:1250;top:875;width:1;height:18" fillcolor="#854131" stroked="f"/>
              <v:shape id="_x0000_s10685" style="position:absolute;left:1250;top:875;width:17;height:18" coordsize="1,1" path="m1,r,l1,1,,,1,xe" fillcolor="#3c2377" stroked="f">
                <v:path arrowok="t"/>
              </v:shape>
              <v:shape id="_x0000_s10686" style="position:absolute;left:1250;top:875;width:17;height:18" coordsize="1,1" path="m,l1,1,,1r,l,xe" fillcolor="#3b2478" stroked="f">
                <v:path arrowok="t"/>
              </v:shape>
              <v:shape id="_x0000_s10687" style="position:absolute;left:1267;top:875;width:0;height:18" coordsize="0,1" path="m,l,1r,l,1,,xe" fillcolor="#3c2377" stroked="f">
                <v:path arrowok="t"/>
              </v:shape>
              <v:shape id="_x0000_s10688" style="position:absolute;left:1250;top:893;width:17;height:0" coordsize="1,0" path="m1,r,l1,,,,1,xe" fillcolor="#bd3e20" stroked="f">
                <v:path arrowok="t"/>
              </v:shape>
              <v:shape id="_x0000_s10689" style="position:absolute;left:1267;top:893;width:18;height:0" coordsize="1,0" path="m,l1,,,,,xe" fillcolor="#3c2377" stroked="f">
                <v:path arrowok="t"/>
              </v:shape>
              <v:shape id="_x0000_s10690" style="position:absolute;left:1267;top:893;width:0;height:17" coordsize="0,1" path="m,l,,,1,,xe" fillcolor="#3b2478" stroked="f">
                <v:path arrowok="t"/>
              </v:shape>
              <v:shape id="_x0000_s10691" style="position:absolute;left:1321;top:482;width:54;height:36" coordsize="3,2" path="m,1l2,r,l2,,3,r,l3,,2,1,1,1r,l1,2r,l1,2,,1xe" fillcolor="#d77054" stroked="f">
                <v:path arrowok="t"/>
              </v:shape>
              <v:shape id="_x0000_s10692" style="position:absolute;left:1232;top:446;width:53;height:18" coordsize="3,1" path="m2,r,1l3,1r,l3,1,2,1r,l1,,,1r,l,,2,xe" fillcolor="#d77054" stroked="f">
                <v:path arrowok="t"/>
              </v:shape>
              <v:shape id="_x0000_s10693" style="position:absolute;left:1142;top:446;width:18;height:54" coordsize="1,3" path="m1,r,1l1,2r,l1,2r,1l1,3r,l1,2,,1r,l,2r,l,2,,1r,l1,xe" fillcolor="#b9b72d" stroked="f">
                <v:path arrowok="t"/>
              </v:shape>
              <v:shape id="_x0000_s10694" style="position:absolute;left:1250;top:500;width:53;height:36" coordsize="3,2" path="m,l1,,2,r,l2,,3,r,l3,1r,l2,1,1,1r,l1,2r,l,2,,xe" fillcolor="#b9b72d" stroked="f">
                <v:path arrowok="t"/>
              </v:shape>
              <v:shape id="_x0000_s10695" style="position:absolute;left:1160;top:321;width:125;height:179" coordsize="7,10" path="m5,r,1l4,2r,1l5,3r,1l5,5r,1l5,7r,1l6,9r,1l6,10r1,l7,10r-2,l5,9,5,7,4,6,4,5r,l3,4r,l3,4,2,5r,1l1,7,,8,,9r,l,9,,8,,7r,l,6r,l1,4r1,l2,3,3,2,2,1r2,l4,1,5,xe" fillcolor="#f1d3ba" stroked="f">
                <v:path arrowok="t"/>
              </v:shape>
              <v:shape id="_x0000_s10696" style="position:absolute;left:1232;top:36;width:89;height:107" coordsize="5,6" path="m1,6r,l2,6r,l2,5r,l3,3,5,1r,l5,1r,l5,r,l4,r,l4,r,l3,r,l3,,2,r,l2,,1,r,l1,1r,l1,1,,1,,2r,l,2,,3r1,l1,4r,1l1,5r,l1,6xe" fillcolor="#f39946" stroked="f">
                <v:path arrowok="t"/>
              </v:shape>
              <v:shape id="_x0000_s10697" style="position:absolute;left:1142;top:36;width:90;height:107" coordsize="5,6" path="m4,2r,l4,2r,l5,2,5,1r,l5,1r,l5,1,5,r,l5,,4,r,l4,r,l4,,3,r,l3,r,l2,r,l1,r,l1,,,1r,l,1,,2r,l,2r1,l1,2r,1l1,3,,3,1,4r,l1,4r,l1,5r,l2,5r,l2,6r,l2,6,3,5r,l3,5,2,5r,l2,4r,l2,4r,l3,4,3,3r,l3,2r,l3,2r1,l4,2xe" fillcolor="#f2df68" stroked="f">
                <v:path arrowok="t"/>
              </v:shape>
              <v:shape id="_x0000_s10698" style="position:absolute;left:1178;top:71;width:72;height:125" coordsize="4,7" path="m,6r1,l1,5r,l,4r1,l,3r1,l,3r,l,2r,l,2r,l1,2,1,1r,l1,1,1,r,l1,,2,r,l2,r,l3,r,l3,r,1l3,1r1,l4,2r,l4,3r,l4,3r,1l4,5r,l3,5r,l2,5r,l2,5r,1l3,6r,l3,7,2,7r,l1,7r,l1,6,,6xe" fillcolor="#f1d3ba" stroked="f">
                <v:path arrowok="t"/>
              </v:shape>
              <v:shape id="_x0000_s10699" style="position:absolute;left:1232;top:125;width:18;height:18" coordsize="1,1" path="m1,r,l,,,,,,,1r,l1,1,1,xe" fillcolor="#e7866b" stroked="f">
                <v:path arrowok="t"/>
              </v:shape>
              <v:shape id="_x0000_s10700" style="position:absolute;left:1267;top:54;width:72;height:125" coordsize="4,7" path="m,6r,l,6,,5,,4r,l,4r,l,3r,l,3r,l,3r1,l1,2r,l1,2r,l1,1r,l1,1r,l2,1,2,r,l2,r,l2,,3,r,1l3,1r,1l3,2,4,3r,l3,3r,1l3,4r,1l3,5,2,5r,l2,5r,l2,6r1,l2,6r,l1,7r,l,6r,xe" fillcolor="#f0c49e" stroked="f">
                <v:path arrowok="t"/>
              </v:shape>
              <v:shape id="_x0000_s10701" style="position:absolute;left:1303;top:125;width:18;height:0" coordsize="1,0" path="m1,r,l1,,,,,,,,1,r,l1,xe" fillcolor="#ed7b45" stroked="f">
                <v:path arrowok="t"/>
              </v:shape>
              <v:shape id="_x0000_s10702" style="position:absolute;left:1321;top:179;width:54;height:89" coordsize="3,5" path="m,l1,,2,r,l2,,3,r,l3,1r,1l3,5,,5,,4,,3,,2,,1,,xe" fillcolor="#d9e16e" stroked="f">
                <v:path arrowok="t"/>
              </v:shape>
              <v:shape id="_x0000_s10703" style="position:absolute;left:1321;top:250;width:36;height:18" coordsize="2,1" path="m2,1l1,1,1,r,l1,1r,l1,1,,1r,l1,1r,l2,1r,l2,r,l2,r,1xe" fillcolor="#f0c49e" stroked="f">
                <v:path arrowok="t"/>
              </v:shape>
              <v:shape id="_x0000_s10704" style="position:absolute;left:1250;top:161;width:89;height:178" coordsize="5,10" path="m,7l,6r,l,5r,l,5r,l,5r,l,4r,l,4r,l,4,,3r,l,3r,l,3r,l,3r,l,3r,l,3,,2r,l,2r,l,2,,1r,l,1r,l,1r,l,1,,,1,r,l2,1r,l3,1,3,,4,r,l5,r,1l4,1r,1l4,4r,1l4,6,5,7r,1l5,8r,l4,9,3,10r-1,l1,10,,9r,l,7xe" fillcolor="#ed7b45" stroked="f">
                <v:path arrowok="t"/>
              </v:shape>
              <v:shape id="_x0000_s10705" style="position:absolute;left:1160;top:179;width:107;height:160" coordsize="6,9" path="m1,l2,r,1l2,1r1,l3,1r,l4,1,4,r,l4,r,l5,r,l5,2,4,3r,l5,4r,1l5,6,6,7r,l6,8,5,8r,l4,9,3,9,2,9r,l,8r,l,8r,l,8r,l,8r,l,8r,l,7r,l,7r,l,7r,l,7,,6r,l,6,,5r,l,5,,4r,l,3r,l,2r,l,2r,l,2r,l,,,,1,xe" fillcolor="#abd66c" stroked="f">
                <v:path arrowok="t"/>
              </v:shape>
              <v:shape id="_x0000_s10706" style="position:absolute;left:1214;top:179;width:53;height:89" coordsize="3,5" path="m2,r,l2,1,3,2r,l3,3r,l3,3,2,4,1,4r,l1,5r,l1,5r,l1,5r,l,5r,l,5r,l,5r,l,5r,l,4r,l,5r,l,5,,4r,l,4r1,l2,3r,l3,3,3,2,2,2r,l2,1r,l2,xe" fillcolor="#f1d3ba" stroked="f">
                <v:path arrowok="t"/>
              </v:shape>
              <v:shape id="_x0000_s10707" style="position:absolute;left:1232;top:196;width:71;height:72" coordsize="4,4" path="m1,1r,l1,2r,l2,2r,1l3,3r1,l4,3r,1l4,4,3,4,3,3r,l3,3r,1l3,4r,l3,4,3,3r,l3,4r,l3,4r,l3,3,2,3,1,3,1,2,,2r,l1,1,1,r,1xe" fillcolor="#f0c49e" stroked="f">
                <v:path arrowok="t"/>
              </v:shape>
              <v:shape id="_x0000_s10708" style="position:absolute;left:1107;top:214;width:107;height:89" coordsize="6,5" path="m3,l5,,6,r,l6,r,1l6,3,5,4r,1l5,5,3,5r,l2,5,,5,,3,,2,,,,,2,,3,xe" fillcolor="#f3c74f" stroked="f">
                <v:path arrowok="t"/>
              </v:shape>
              <v:shape id="_x0000_s10709" style="position:absolute;left:1089;top:321;width:107;height:90" coordsize="6,5" path="m3,l2,,1,r,l,2,,3,,4r1,l2,5r2,l5,5r,l5,4,6,2,6,,4,,3,xe" fillcolor="#eee348" stroked="f">
                <v:path arrowok="t"/>
              </v:shape>
              <v:shape id="_x0000_s10710" style="position:absolute;left:1125;top:286;width:53;height:35" coordsize="3,2" path="m1,2l1,1r,l2,1r,l3,1r,1l3,2r,l3,2,3,1r,l2,1,2,,1,1r,l,2r1,xe" fillcolor="#f29f24" stroked="f">
                <v:path arrowok="t"/>
              </v:shape>
              <v:shape id="_x0000_s10711" style="position:absolute;left:1125;top:196;width:35;height:107" coordsize="2,6" path="m2,r,1l2,2,1,2r,1l1,4r,l1,5r1,l2,5r,l2,5r,l2,5r,1l2,6r,l2,6r,l1,6r,l1,6,1,5,,4,,3,1,2,1,1,2,r,l2,xe" fillcolor="#f1d3ba" stroked="f">
                <v:path arrowok="t"/>
              </v:shape>
              <v:shape id="_x0000_s10712" style="position:absolute;left:1232;top:71;width:18;height:54" coordsize="1,3" path="m,l,,,,,,,,,,,,,,,,,,,1r,l,1r,l,1r,l1,1r,l1,1r,l1,1r,l1,2r,l1,2r,l1,2r,l1,2r,l1,2r,l1,2r,l1,3r,l1,3r,l1,3r,l1,3r,l1,3r,l1,3r,l1,3r,l1,3r,l1,3r,l1,3r,l1,3r,l1,3r,l1,3r,l1,3r,l1,3r,l1,3r,l1,3,1,2r,l1,2r,l1,2r,l1,2r,l1,2,1,1,,1r,l,1r,l,1r,l,1,,,,,,,,,,,,,,,,,,,,,,,,,,,,,,,,,,,,,,xe" fillcolor="#24282b" stroked="f">
                <v:path arrowok="t"/>
              </v:shape>
              <v:shape id="_x0000_s10713" style="position:absolute;left:1107;top:214;width:18;height:89" coordsize="1,5" path="m1,r,l1,r,l1,r,l1,r,1l1,1,,1r,l,1,,2r,l,2r,l,2r,l,3r,l,3r,l,3r,l,4r,l,4r,l,4,,5r,l,5r,l,5r,l,5,,4r,l,4r,l,4r,l,3r,l1,3r,l1,3,1,2r,l1,2r,l1,2r,l1,2r,l1,1r,l1,1r,l1,r,l1,r,l1,r,l1,r,xe" fillcolor="#a5c3b3" stroked="f">
                <v:path arrowok="t"/>
              </v:shape>
              <v:shape id="_x0000_s10714" style="position:absolute;left:1125;top:214;width:17;height:89" coordsize="1,5" path="m,l,,,,,,,,,,,,,1r,l,1r,l,1,,2r,l,2r,l,2r,l,3r,l,3r,l,3r,l,4r,l,4r,l,4r,l,5r,l,5r,l,5r,l,4r,l,4r,l,4,,3r,l,3r,l,3r,l,2r,l,2r,l,2r,l,2r,l,1r,l,1r,l1,r,l1,r,l1,r,l1,,,xe" fillcolor="#a5c3b3" stroked="f">
                <v:path arrowok="t"/>
              </v:shape>
              <v:shape id="_x0000_s10715" style="position:absolute;left:1160;top:214;width:36;height:89" coordsize="2,5" path="m2,r,l2,r,l1,r,l1,r,l1,r,1l1,1r,l1,1r,1l1,2r,l1,2r,l1,2r,l,3r,l,3r,l,3,,4r,l,4r,l,4r,l,5r,l,5r,l,5,,4r,l,4r,l,4r,l,3r,l,3r,l,3,,2r,l,2r,l,2r,l,2,,1r,l1,1r,l1,1,1,r,l1,r,l1,r,l1,r,l2,xe" fillcolor="#a5c3b3" stroked="f">
                <v:path arrowok="t"/>
              </v:shape>
              <v:shape id="_x0000_s10716" style="position:absolute;left:1142;top:214;width:18;height:72" coordsize="1,4" path="m1,r,l1,r,l1,r,l1,r,l1,r,l1,1r,l1,1r,l1,1r,l1,2r,l1,2r,l1,2r,l1,3r,l1,3r,l1,3r,l1,4r,l1,4r,l1,4,,3r,l,3r,l,3r,l,3r,l,3r,l1,2r,l1,2r,l1,2r,l1,2,1,1r,l1,1r,l1,1r,l1,1r,l1,1,1,r,l1,r,l1,r,l1,r,l1,xe" fillcolor="#a5c3b3" stroked="f">
                <v:path arrowok="t"/>
              </v:shape>
              <v:shape id="_x0000_s10717" style="position:absolute;left:1178;top:214;width:36;height:72" coordsize="2,4" path="m2,r,l1,r,l1,r,l1,r,1l1,1r,l1,1r,l1,2r,l1,2r,l,2r,l,2r,l,3r,l,3r,l,3r,l,4r,l,4r,l,4r,l,4r,l,4,,3,,2,1,1,1,,2,xe" fillcolor="#a5c3b3" stroked="f">
                <v:path arrowok="t"/>
              </v:shape>
              <v:shape id="_x0000_s10718" style="position:absolute;left:1196;top:214;width:18;height:89" coordsize="1,5" path="m1,r,l1,r,l1,r,l1,1r,l1,1r,l1,1r,1l1,2r,l1,2,,2r,l,2r,l,3r,l,3r,l,3r,l,4r,l,4r,l,4r,l,4r,l,5r,l,4,1,2,1,1,1,r,l1,xe" fillcolor="#a5c3b3" stroked="f">
                <v:path arrowok="t"/>
              </v:shape>
              <v:shape id="_x0000_s10719" style="position:absolute;left:1214;top:107;width:36;height:72" coordsize="2,4" path="m1,r,l1,,2,r,l2,r,1l2,1r,l2,1r,l2,1r,l2,1r,l2,1r,l2,2r,l2,2r,l2,2r,l2,2r,l2,2r,l2,3r,l2,3r,l2,3r,l2,3r,l2,3,1,3r,l1,3r,l1,3r,l1,3r,l1,3r,l1,3r,l1,3r,l1,3,,3r,l,3r,l,3r,l,3r,l,3r,l,3r,l,3r,l,3r,l,4r,l,4r,l1,4r,l1,4r,l1,4,,4r,l,4r,l,4,,3r,l,3r,l,3r,l,3r,l,3r,l,3r,l,3r,l1,3r,l1,3r,l1,3r,l1,3r,l1,3r,l1,3r,l1,3r1,l2,3r,l2,3r,l2,3r,l2,2r,l2,2r,l2,2r,l2,2r,l2,2r,l2,1r,l2,1r,l2,1r,l2,1r,l2,1,2,,1,r,l1,r,l1,r,l1,r,xe" fillcolor="#24282b" stroked="f">
                <v:path arrowok="t"/>
              </v:shape>
              <v:shape id="_x0000_s10720" style="position:absolute;left:1196;top:143;width:0;height:0" coordsize="0,0" path="m,l,,,,,,,,,,,,,,,,,,,,,,,,,,,,,,,,,,,,,,,xe" fillcolor="#f08f64" stroked="f">
                <v:path arrowok="t"/>
              </v:shape>
              <v:shape id="_x0000_s10721" style="position:absolute;left:1196;top:161;width:0;height:0" coordsize="0,0" path="m,l,,,,,,,,,,,,,,,,,,,,,,,,,,,,,,,,,,,,,,,,,,,,,,,,,,,xe" fillcolor="#f08f64" stroked="f">
                <v:path arrowok="t"/>
              </v:shape>
              <v:shape id="_x0000_s10722" style="position:absolute;left:1196;top:161;width:0;height:0" coordsize="0,0" path="m,l,,,,,,,,,,,,,,,,,,,,,,,,,,,,,,,,,,,,,,,,,,,,,,,,,,,xe" fillcolor="#f08f64" stroked="f">
                <v:path arrowok="t"/>
              </v:shape>
              <v:shape id="_x0000_s10723" style="position:absolute;left:1196;top:179;width:0;height:0" coordsize="0,0" path="m,l,,,,,,,,,,,,,,,,,,,,,,,,,,,,,,,,,,,xe" fillcolor="#f08f64" stroked="f">
                <v:path arrowok="t"/>
              </v:shape>
              <v:shape id="_x0000_s10724" style="position:absolute;left:1196;top:161;width:0;height:18" coordsize="0,1" path="m,l,,,,,,,,,,,,,,,,,,,1r,l,1,,,,,,,,,,,,,,,,,,,,,,,,xe" fillcolor="#f08f64" stroked="f">
                <v:path arrowok="t"/>
              </v:shape>
              <v:shape id="_x0000_s10725" style="position:absolute;left:1178;top:143;width:18;height:0" coordsize="1,0" path="m1,r,l1,r,l1,r,l1,r,l1,r,l1,r,l1,r,l,,,,,,,,1,r,l1,r,l1,r,l1,xe" fillcolor="#f08f64" stroked="f">
                <v:path arrowok="t"/>
              </v:shape>
              <v:shape id="_x0000_s10726" style="position:absolute;left:1196;top:143;width:0;height:18" coordsize="0,1" path="m,l,,,,,,,,,1r,l,1r,l,1r,l,1r,l,1r,l,1r,l,1,,,,,,,,,,xe" fillcolor="#f08f64" stroked="f">
                <v:path arrowok="t"/>
              </v:shape>
              <v:shape id="_x0000_s10727" style="position:absolute;left:1196;top:161;width:0;height:0" coordsize="0,0" path="m,l,,,,,,,,,,,,,,,,,,,,,,,,,,,,,,,,,,,xe" fillcolor="#f08f64" stroked="f">
                <v:path arrowok="t"/>
              </v:shape>
              <v:shape id="_x0000_s10728" style="position:absolute;left:1178;top:143;width:18;height:0" coordsize="1,0" path="m1,r,l1,r,l1,r,l1,r,l1,r,l1,r,l1,r,l1,r,l1,r,l,,,,,,,,,,1,r,l1,r,l1,r,l1,r,l1,r,l1,r,xe" fillcolor="#f08f64" stroked="f">
                <v:path arrowok="t"/>
              </v:shape>
              <v:shape id="_x0000_s10729" style="position:absolute;left:1214;top:71;width:18;height:18" coordsize="1,1" path="m,l,,,,,,,,,,,,,,,,,,1,1r,l1,1r,l1,1r,l1,1r,l1,1r,l1,1r,l1,1r,l,1r,l,1r,l,1r,l,1r,l,1r,l,1r,l,1r,l,1r,l,1r,l,1r,l,1r,l,1r,l,1r,l,1r,l,1r,l,1r,l,1r,l,,,,,xe" fillcolor="#24282b" stroked="f">
                <v:path arrowok="t"/>
              </v:shape>
              <v:shape id="_x0000_s10730" style="position:absolute;left:1214;top:89;width:18;height:0" coordsize="1,0" path="m,l,,,,,,,,,,,,,,,,,,,,,,1,r,l1,r,l1,r,l1,,,,,,,,,,,,,,,,,,,,,,,,,,,,,,,,,,,,,,,,,,,,,,,,,,,,,,,,,xe" stroked="f">
                <v:path arrowok="t"/>
              </v:shape>
              <v:shape id="_x0000_s10731" style="position:absolute;left:1214;top:89;width:0;height:0" coordsize="0,0" path="m,l,,,,,,,,,,,,,,,,,,,,,,,,,,,,,,,,,,,,,,,,,,,,,,,xe" fillcolor="#24282b" stroked="f">
                <v:path arrowok="t"/>
              </v:shape>
              <v:shape id="_x0000_s10732" style="position:absolute;left:1232;top:125;width:18;height:18" coordsize="1,1" path="m,l,,,,,,,,,,,,,,,,,,,,1,r,l1,r,l1,r,l1,r,l1,r,l1,r,l1,r,l1,r,l1,r,l1,r,l1,r,l1,r,l1,r,l,,,,,,,,,,,,,,,,,,,,,,,,,,,,,,,,,,,,,,,,,,,1r,l,1r,l,1r,l,1r,l,1r,l1,1r,l1,1r,l1,1r,l1,1r,l1,1r,l1,1r,l1,1r,l1,1r,l1,1r,l1,1r,l1,1r,l,1r,l,1r,l,1r,l,1r,l,1r,l,1r,l,1r,l,1r,l,1r,l,,,,,,,,,,,,,,,,,,,,,,,,,,,xe" fillcolor="#24282b" stroked="f">
                <v:path arrowok="t"/>
              </v:shape>
              <v:shape id="_x0000_s10733" style="position:absolute;left:1232;top:125;width:18;height:18" coordsize="1,1" path="m,l,,,,,,,,,,,,,,,,,,,,1,r,l1,r,l1,r,l1,r,l1,r,l1,r,l1,r,1l1,1r,l1,1r,l1,1,,1r,l,1r,l,,,,,,,,,,,,,,,,,,,,,,,,,,,,,xe" fillcolor="#24282b" stroked="f">
                <v:path arrowok="t"/>
              </v:shape>
              <v:shape id="_x0000_s10734" style="position:absolute;left:1178;top:71;width:36;height:0" coordsize="2,0" path="m2,r,l2,r,l2,r,l2,r,l1,r,l1,r,l1,r,l1,r,l1,r,l1,r,l1,r,l1,r,l1,r,l,,1,r,l1,r,l1,r,l1,r,l1,r,l1,r,l1,r,l1,r,l1,r,l1,r,l1,r,l1,,2,xe" fillcolor="#24282b" stroked="f">
                <v:path arrowok="t"/>
              </v:shape>
              <v:shape id="_x0000_s10735" style="position:absolute;left:1178;top:71;width:18;height:36" coordsize="1,2" path="m1,r,l1,r,l1,r,l1,1r,l1,1r,l1,1r,l1,1r,l1,1r,l1,1r,l1,1r,l1,1r,l1,1r,l1,1r,1l1,2r,l1,2,,2r,l,2r,l,2r,l,2r,l,2r,l,2r,l,2r,l,2r,l,2r1,l1,1r,l1,1r,l1,1r,l1,1r,l1,1r,l1,1r,l1,1r,l1,1r,l1,1r,l1,1r,l1,1r,l1,1r,l1,1r,l1,1r,l1,1,1,r,l1,r,l1,r,l1,r,l1,xe" fillcolor="#24282b" stroked="f">
                <v:path arrowok="t"/>
              </v:shape>
              <v:shape id="_x0000_s10736" style="position:absolute;left:1178;top:107;width:18;height:18" coordsize="1,1" path="m,l,,,,,,,,,,,,,,,,,,,,,,,,,,,,,,,,,,,,,,,,,,,,,,,,,,,1r,l,1r,l,1r,l,1r,l,1r,l,1r,l,1r,l1,1r,l1,1r,l1,1r,l1,1r,l,1r,l,1r,l,1r,l,1r,l,1r,l,1r,l,1r,l,1r,l1,1,,1r,l,1r,l,1r,l,1r,l,1r,l,1r,l,1r,l,1r,l,1r,l,1r,l,1r,l,1,,,,,,,,,,,,,,,,,,,,,,,,,,,,,,,,,,,,,,,,,,,,,,xe" fillcolor="#24282b" stroked="f">
                <v:path arrowok="t"/>
              </v:shape>
              <v:shape id="_x0000_s10737" style="position:absolute;left:1178;top:125;width:18;height:18" coordsize="1,1" path="m,l,,,,,,,,,,,,,,,,,,,,,,,,,1r,l,1r,l,1r,l,1r,l,1r,l,1,,,,,,,,,,,,,,,,,,,,,,,,,1,r,l1,r,l1,r,l1,1r,l1,1,,1r,l,1r,l,1r,l,1r,l,1r,l,1r,l,1r,l,1,,,,,,,,,,,,,,,,,,,,,,,,,,,,,,,,,,,,,,,,,,xe" fillcolor="#24282b" stroked="f">
                <v:path arrowok="t"/>
              </v:shape>
              <v:shape id="_x0000_s10738" style="position:absolute;left:1160;top:107;width:18;height:18" coordsize="1,1" path="m,l,,,,,,,,,,,1r,l,1r,l,1r,l,1r,l,1r,l,1r,l,1r,l,1r,l,1r1,l1,1r,l1,1r,l1,1r,l1,1r,l1,1r,l1,1r,l1,1r,l1,1r,l1,1,,1r,l,1r,l,1r,l,1r,l,1r,l,1r,l,1r,l,1r,l,1r,l,,,,,,,,,,,xe" fillcolor="#24282b" stroked="f">
                <v:path arrowok="t"/>
              </v:shape>
              <v:shape id="_x0000_s10739" style="position:absolute;left:1142;top:107;width:18;height:0" coordsize="1,0" path="m1,r,l1,r,l1,r,l1,r,l1,r,l1,r,l1,r,l1,r,l1,r,l1,r,l1,r,l1,r,l1,r,l1,r,l1,r,l1,r,l1,r,l1,r,l1,r,l1,r,l1,r,l1,r,l1,r,l1,r,l1,r,l1,,,,1,r,l1,r,l1,xe" fillcolor="#24282b" stroked="f">
                <v:path arrowok="t"/>
              </v:shape>
              <v:shape id="_x0000_s10740" style="position:absolute;left:1142;top:71;width:18;height:36" coordsize="1,2" path="m1,r,l1,r,l1,r,l1,r,l1,1r,l1,1r,l1,1r,l1,1r,l1,1r,l1,1r,l1,1r,l1,1r,l1,1r,l,1r,l,1r,l,1r,l,2r,l,2r1,l1,2r,l1,2,,2r,l,2r,l,2,,1r,l,1r,l,1r,l,1r,l,1r1,l1,1r,l1,1r,l1,1r,l1,1r,l1,1r,l1,1r,l1,1,1,r,l1,r,l1,r,xe" fillcolor="#24282b" stroked="f">
                <v:path arrowok="t"/>
              </v:shape>
              <v:shape id="_x0000_s10741" style="position:absolute;left:1214;top:36;width:18;height:0" coordsize="1,0" path="m,l,,,,,,,,,,,,,,,,,,,,,,,,,,1,r,l1,r,l1,r,l1,r,l1,r,l1,r,l1,r,l1,r,l1,r,l,,,,,,,,,,,,,,,,,,,,,,,,,,,,,,,,,,,,,,,,,,,,,,,,,,,,,,,,,,,,,,,,,,,,,,,,,,,,,,,,,,,,,xe" fillcolor="#24282b" stroked="f">
                <v:path arrowok="t"/>
              </v:shape>
              <v:shape id="_x0000_s10742" style="position:absolute;left:1232;top:36;width:0;height:18" coordsize="0,1" path="m,l,,,,,,,,,,,,,,,1r,l,1r,l,1r,l,1r,l,1r,l,1r,l,1r,l,1r,l,1r,l,1r,l,1r,l,1r,l,1r,l,,,,,,,,,,,,,,,,,,,,,,,,,,,,,xe" fillcolor="#24282b" stroked="f">
                <v:path arrowok="t"/>
              </v:shape>
              <v:shape id="_x0000_s10743" style="position:absolute;left:1196;top:54;width:36;height:17" coordsize="2,1" path="m2,r,l2,r,l2,r,l2,r,l2,r,l2,r,l2,r,1l2,1r,l2,1r,l2,1r,l2,1r,l2,1r,l1,1r,l1,1r,l1,1r,l1,1r,l1,1r,l1,1r,l1,1r,l1,1r,l1,1r,l1,1r,l1,1r,l1,1r,l1,1,,1r,l,1r,l,1r1,l1,1r,l1,1r,l1,1r,l1,1r,l1,1r,l1,1r,l1,1r,l1,1r,l1,1r1,l2,1r,l2,1,2,r,l2,r,l2,r,l2,r,l2,r,l2,r,l2,r,l2,r,l2,r,l2,xe" fillcolor="#24282b" stroked="f">
                <v:path arrowok="t"/>
              </v:shape>
              <v:shape id="_x0000_s10744" style="position:absolute;left:1160;top:36;width:54;height:35" coordsize="3,2" path="m3,r,l3,1r,l3,1r,l3,1,2,1r,l2,1r,l2,1r,l2,1r,l2,1r,l2,1r,l2,1,1,1r,l1,1r,1l1,2r,l,2r,l,2r,l,2r,l,2r,l,2r,l,2r,l,2r,l,2r,l,2r,l,2r,l,2r,l,2r,l,2r1,l1,2,1,1r,l1,1r,l1,1r1,l2,1r,l2,1r,l2,1r1,l3,r,xe" fillcolor="#24282b" stroked="f">
                <v:path arrowok="t"/>
              </v:shape>
              <v:shape id="_x0000_s10745" style="position:absolute;left:1160;top:36;width:54;height:35" coordsize="3,2" path="m3,r,l3,r,l3,r,l3,r,l3,,2,r,l2,r,l2,r,l2,r,l2,r,l2,r,l2,1r,l2,1,1,1r,l1,1r,l1,1r,l1,1,,1r,l,2r,l,2r,l,2r,l,2r,l,2r,l,2r,l,2r,l,2r,l,2r,l,2r,l,2r,l,2r,l,2r,l,2r,l,2r,l,2r,l,2r,l,2r,l,1r,l,1r,l,1r,l1,1r,l1,1r,l1,1r,l1,1r,l1,1r,l1,1r1,l2,1r,l2,1,2,r,l2,r,l2,r,l2,r,l2,r,l2,r,l3,xe" fillcolor="#24282b" stroked="f">
                <v:path arrowok="t"/>
              </v:shape>
              <v:shape id="_x0000_s10746" style="position:absolute;left:1142;top:54;width:18;height:17" coordsize="1,1" path="m,l,,,,,,,,,,,,,1r,l,1r,l,1r,l,1r,l,1r,l,1r,l,1r,l,1r,l,1r,l,1r,l,1r,l,1r,l1,1r,l1,1r,l1,1r,l,1r,l,1r,l,1r,l,1r,l,1r,l,1r,l,1r,l,1r,l,1r,l,1r,l,1r,l,1r,l,1r,l,,,,,,,,,,,,,,,,,,,xe" fillcolor="#24282b" stroked="f">
                <v:path arrowok="t"/>
              </v:shape>
              <v:shape id="_x0000_s10747" style="position:absolute;left:1142;top:36;width:36;height:35" coordsize="2,2" path="m2,r,l2,r,l2,r,l2,r,l2,r,l2,r,l2,r,l2,r,l2,r,l2,r,l2,r,l2,r,l2,r,l2,,1,r,l1,r,l1,r,l1,r,l1,r,l1,r,l1,r,l1,r,l1,r,l1,r,l1,r,l1,r,l1,,,,,,,,,1r,l,1r,l,1r,l,1r,l,1r,l,1r,l,1r,l,1r,l,1r,l,1r,l,1r,l,1,,2,,1r,l,1r,l,1r,l,1r,l,1r,l,1r,l,1r,l,1r,l,1r,l,1r,l,1,,,,,,,,,,,,,,,1,r,l1,r,l1,r,l1,r,l1,r,l1,r,l1,r,l1,r,l1,r,l1,r,l1,r,l2,r,l2,r,l2,r,xe" fillcolor="#24282b" stroked="f">
                <v:path arrowok="t"/>
              </v:shape>
              <v:shape id="_x0000_s10748" style="position:absolute;left:1178;top:36;width:18;height:0" coordsize="1,0" path="m,l,,,,,,1,r,l1,r,l1,r,l1,r,l1,r,l1,r,l1,r,l1,r,l1,r,l1,r,l1,r,l1,r,l1,r,l1,r,l1,r,l1,r,l1,r,l1,r,l1,r,l1,,,,,,,,,,,,,,,,,,,,,,,,,,,,,,,,,,,,,,,,,xe" fillcolor="#24282b" stroked="f">
                <v:path arrowok="t"/>
              </v:shape>
            </v:group>
            <v:group id="_x0000_s10749" style="position:absolute;left:1089;top:36;width:5784;height:2053" coordorigin="1089,36" coordsize="5784,2053">
              <v:shape id="_x0000_s10750" style="position:absolute;left:1196;top:36;width:18;height:0" coordsize="1,0" path="m,l,,,,,,,,,,,,,,,,,,,,1,r,l1,r,l1,r,l1,r,l1,r,l1,r,l1,r,l1,,,,1,r,l1,r,l1,r,l1,,,,,,,,,,,,,,,,,,,,,,,,,,,,,,,xe" fillcolor="#24282b" stroked="f">
                <v:path arrowok="t"/>
              </v:shape>
              <v:shape id="_x0000_s10751" style="position:absolute;left:1178;top:179;width:54;height:35" coordsize="3,2" path="m3,r,l3,r,l3,r,l3,r,l3,r,l3,r,l3,1r,l3,1r,l3,1r,l3,1r,l3,1r,l3,1r,l3,1,2,1r,l2,1r,l2,1r,l2,1r,l2,1r,l2,1r,l2,1r,l2,1r,l2,1r,l2,1r,1l2,2,1,2r,l1,2,1,1r,l1,1r,l1,1r,l1,1r,l1,1r,l1,1r,l1,1r,l1,1,1,r,l1,r,l1,r,l1,r,l1,r,l1,r,l1,,,,,,,,,,,,,,1,r,l1,r,l1,r,l1,r,l1,r,l1,r,l1,r,l1,1r,l1,1r,l1,1r,l1,1r,l1,1r,l1,1r,l1,1r1,l2,1r,l2,1r,l2,1r,l2,1r,l2,1r,l3,1r,l3,1r,l3,1r,l3,1r,l3,r,l3,r,l3,r,l3,r,l3,r,l3,r,l3,r,l3,r,xe" fillcolor="#24282b" stroked="f">
                <v:path arrowok="t"/>
              </v:shape>
              <v:shape id="_x0000_s10752" style="position:absolute;left:1160;top:179;width:18;height:35" coordsize="1,2" path="m1,r,l1,r,l1,r,l1,r,l1,r,l1,r,l1,r,l1,r,l1,r,l1,r,l1,,,,,,,,,,,,,,,,,,,,,,,,,,,1r,l,1r,l,1r,l,1r,l,1r,l,1r1,l1,1r,l1,2r,l1,2r,l1,2r,l1,2,,2r,l,2r,l,2,,1r,l,1r,l,1r,l,1r,l,1r,l,1r,l,1r,l,1r,l,1r,l,1r,l,1r,l,1,,,,,,,,,,,,,,,,,,,,,,,1,r,l1,r,l1,r,l1,r,l1,xe" fillcolor="#24282b" stroked="f">
                <v:path arrowok="t"/>
              </v:shape>
              <v:shape id="_x0000_s10753" style="position:absolute;left:1214;top:179;width:36;height:17" coordsize="2,1" path="m1,r,l1,r,l1,r,l1,r,l2,r,l2,r,l2,r,l2,r,l2,r,l2,r,l2,r,l2,r,l2,1r,l2,1r,l2,1r,l2,1r,l2,1r,l2,1r,l2,1r,l2,1r,l2,1r,l2,1r,l2,1r,l2,1r,l2,1r,l2,r,l2,r,l2,r,l2,r,l2,r,l2,r,l2,r,l2,r,l1,r,l1,r,l1,r,l1,r,l1,r,l1,r,l1,r,l1,r,l,,1,r,l1,r,l1,r,l1,r,l1,r,l1,r,l1,xe" fillcolor="#24282b" stroked="f">
                <v:path arrowok="t"/>
              </v:shape>
              <v:shape id="_x0000_s10754" style="position:absolute;left:1303;top:54;width:36;height:53" coordsize="2,3" path="m1,r,l1,r,l1,r,1l1,1r,l1,1r,l1,1r,l1,1r,l1,1r,1l1,2r,l1,2r,l1,2r,l1,2r,l2,2r,l2,2r,l2,2r,1l2,3r,l2,3r,l2,3r,l2,3r,l2,3r,l2,3r,l2,3,1,3r,l1,3r,l1,3r,l1,3r,l1,3r,l1,3r,l1,3r,l2,3r,l2,3r,l2,3r,l2,3r,l2,3r,l2,3r,l2,3,2,2,1,2r,l1,2r,l1,2r,l1,2r,l1,2r,l1,2,1,1r,l1,1r,l1,1r,l1,1r,l1,1r,l1,1r,l1,r,l1,r,l,,,,,,,,1,xe" fillcolor="#24282b" stroked="f">
                <v:path arrowok="t"/>
              </v:shape>
              <v:shape id="_x0000_s10755" style="position:absolute;left:1303;top:89;width:18;height:54" coordsize="1,3" path="m1,r,l1,r,l1,r,l1,r,l1,r,l1,1r,l1,1r,l1,1r,l1,1r,l1,1r,l1,1r,1l1,2r,l1,2r,l1,2r,l1,2r,1l1,3r,l1,3r,l1,3r,l1,3r,l1,3r,l1,3r,l1,3r,l1,3r,l1,3,,3r,l,3r,l,3r,l,3r,l,3r,l,3r,l,3r,l,3r,l,3r,l,3r,l,3r,l,3r,l,3r,l,3r,l,3r,l,3r,l,3r,l,3r,l,3r,l,3r,l,3r,l,3r,l,3r1,l1,3r,l1,3r,l1,3r,l1,3r,l1,3r,l1,3r,l1,3r,l1,3r,l1,3,1,2r,l1,2r,l1,2r,l1,2r,l1,2,1,1r,l1,1r,l1,1r,l1,1r,l1,1r,l1,1r,l1,1r,l1,r,l1,r,l1,r,l1,r,l1,r,l1,r,l1,r,l1,r,xe" fillcolor="#24282b" stroked="f">
                <v:path arrowok="t"/>
              </v:shape>
              <v:shape id="_x0000_s10756" style="position:absolute;left:1285;top:71;width:36;height:18" coordsize="2,1" path="m1,r,l1,r,l1,r,l1,r,l1,,2,r,l2,r,l2,r,l2,r,1l2,1r,l1,1r,l1,1r,l1,1r,l1,1r,l1,1r,l1,1r,l1,1r,l1,1r,l1,1r,l,1r,l,1,,,,,,,,,1,r,l1,r,l1,r,l1,r,l1,r,l1,r,l1,xe" fillcolor="#24282b" stroked="f">
                <v:path arrowok="t"/>
              </v:shape>
              <v:shape id="_x0000_s10757" style="position:absolute;left:1303;top:71;width:18;height:18" coordsize="1,1" path="m,l,,,,,,,,,,,,,,,,,,,,1,r,l1,r,l1,,,1r,l,1r,l,1r,l,1r,l,1r,l,1r,l,1r,l,1r,l,1r,l,1r,l,1r,l,1r,l,,,,,,,,,,,,,,,,,,,,,,,,,xe" stroked="f">
                <v:path arrowok="t"/>
              </v:shape>
              <v:shape id="_x0000_s10758" style="position:absolute;left:1303;top:71;width:0;height:18" coordsize="0,1" path="m,l,,,,,,,,,,,,,,,,,,,,,1r,l,1r,l,1,,,,,,,,,,,,,,,,,,xe" fillcolor="#24282b" stroked="f">
                <v:path arrowok="t"/>
              </v:shape>
              <v:shape id="_x0000_s10759" style="position:absolute;left:1285;top:36;width:36;height:35" coordsize="2,2" path="m1,r,l2,r,l2,r,l2,r,l2,1r,l2,1r,l2,1r,l2,1r,l2,1r,l2,1r,l2,1r,l2,1,1,1r,l1,1r,l1,1r,l1,1r,l1,1r,l1,1r,l1,1r,l1,1r,l1,1r,l1,1r,l1,1r,1l1,2r,l1,2r,l,2r,l,2r,l,2r,l,2r,l,2,,1r,l,1r,l,1r,l,1r,l,1r,l,1r,l,1r,l,1r,l,2r,l,2r,l,2,,1r1,l1,1r,l1,1r,l1,1r,l1,1r,l1,1r,l1,1r,l1,1r,l1,1r,l1,1r,l1,1r,l1,1r,l1,1r,l1,1r,l1,1r1,l2,1r,l2,1r,l2,1r,l2,1r,l2,1r,l2,1r,l2,1r,l2,r,l2,r,l1,r,l1,r,l1,r,l1,r,xe" fillcolor="#24282b" stroked="f">
                <v:path arrowok="t"/>
              </v:shape>
              <v:shape id="_x0000_s10760" style="position:absolute;left:1232;top:36;width:89;height:53" coordsize="5,3" path="m2,r,l2,,3,r,l3,r,l3,r,l3,r,l3,r,l3,r,l3,r,l3,r,l3,,4,r,l4,r,l4,r,l4,r,l4,r,l4,r,l4,r,l4,r,l4,r,l4,r,l5,r,l5,r,l5,r,l5,r,l5,r,l5,r,l5,r,l5,,4,r,l4,r,l4,r,l4,r,l4,r,l4,r,l4,r,l4,r,l4,r,l4,r,l4,r,l4,r,l3,r,l3,r,l3,r,l3,r,l3,r,l3,r,l3,r,l2,r,l2,r,l2,r,l2,r,l2,r,l2,r,l2,r,l1,r,l1,r,l1,r,l1,r,l1,r,l1,r,l1,r,l1,r,l1,1r,l1,1r,l1,1r,l1,1r,l1,1r,l1,1r,l1,1r,l1,1r,l1,1r,l1,1r,1l,2r,l,2r,l,2r,l,2r,l,2r,l,2r,l,2r,l,2r,l,2r,l,2,,3r,l,3,,2r,l,2r,l,2r,l,2r,l,2r,l,2r,l,2r,l,2r,l,2r,l,2r,l,2r,l,2r,l,2r,l,1r,l,1r,l,1r1,l1,1r,l1,1r,l1,1r,l1,1r,l1,1r,l1,1r,l1,1,1,r,l1,r,l1,r,l1,r,l1,r,l1,r,l1,r,l1,r,l1,r,l2,r,l2,r,l2,r,l2,r,l2,r,l2,r,l2,r,l2,xe" fillcolor="#24282b" stroked="f">
                <v:path arrowok="t"/>
              </v:shape>
              <v:shape id="_x0000_s10761" style="position:absolute;left:1285;top:71;width:0;height:18" coordsize="0,1" path="m,l,,,,,,,,,,,,,,,,,,,,,,,,,,,,,,,,,,,,,,,1r,l,1r,l,1r,l,1r,l,1r,l,1r,l,1r,l,1r,l,1r,l,1r,l,1r,l,1r,l,1r,l,1r,l,1r,l,1,,,,,,,,,,,,,,,,,,,,,,,,,,,,,,,,,,,,,,,,,,,,,,,,,,,,,,,,,,,,xe" fillcolor="#24282b" stroked="f">
                <v:path arrowok="t"/>
              </v:shape>
              <v:shape id="_x0000_s10762" style="position:absolute;left:1267;top:89;width:18;height:18" coordsize="1,1" path="m1,r,l1,r,l1,r,l1,r,l1,r,l1,r,1l1,1r,l,1r,l,1r,l,1r,l,1r,l,1r,l,1r,l,1r,l,1r,l,1r,l,1r,l,1r,l,1r,l,1r,l,1r,l,1r,l,1r,l,1r,l,1r,l,1r,l,1r,l,1r,l,1r,l,1r,l,1r,l,1r1,l1,r,l1,r,l1,r,l1,r,l1,r,l1,r,l1,r,l1,r,l1,r,l1,r,l1,xe" fillcolor="#24282b" stroked="f">
                <v:path arrowok="t"/>
              </v:shape>
              <v:shape id="_x0000_s10763" style="position:absolute;left:1250;top:107;width:17;height:36" coordsize="1,2" path="m1,r,l1,r,l1,r,l1,1r,l1,1r,l1,1r,l1,1r,l1,1r,l1,1r,l1,1r,l1,1r,l1,1r,l1,1r,l1,1r,l1,1r,l1,1r,l1,1r,l1,2r,l1,2r,l1,2r,l1,2r,l1,2r,l1,2r,l1,2r,l1,2,,2r,l,2r,l,2r,l,2r,l,2r,l,2r,l,2r,l,2r,l,2r,l,2r,l,2r,l,2r,l,2r1,l1,2r,l1,2r,l1,2r,l1,1r,l1,1r,l1,1r,l1,1r,l1,1r,l1,1r,l1,1r,l1,1r,l1,1r,l1,1r,l1,1r,l1,1r,l1,1r,l1,r,l1,r,l1,r,xe" fillcolor="#24282b" stroked="f">
                <v:path arrowok="t"/>
              </v:shape>
              <v:shape id="_x0000_s10764" style="position:absolute;left:1303;top:143;width:36;height:36" coordsize="2,2" path="m,l,,,,,,,,,,,,,,,,,,,1r,l,1r,l,1r,l,1r,l,1r,l,1r1,l1,1r,l1,1r,l1,1r,l1,1r,l1,1r,l1,1r,l1,1r,l1,1r,l1,1r,l2,1r,l2,1r,l2,1r,l2,1r,l2,1r,l2,1r,l2,2r,l2,2r,l2,2r,l2,2r,l2,2r,l2,2r,l2,2r,l2,2r,l2,2r,l2,2r,l2,2r,l2,2r,l2,1r,l2,1r,l2,1r,l2,1r,l1,1r,l1,1r,l1,1r,l1,1r,l1,1r,l1,1r,l1,1r,l1,1r,l1,1r,l,1r,l,1r,l,1r,l,1r,l,,,,,,,,,,,,,,,,,,,xe" fillcolor="#24282b" stroked="f">
                <v:path arrowok="t"/>
              </v:shape>
              <v:shape id="_x0000_s10765" style="position:absolute;left:1267;top:161;width:54;height:18" coordsize="3,1" path="m3,r,l3,r,l3,r,l3,r,l3,r,l2,r,l2,r,l2,r,l2,r,l2,r,l2,1r,l2,1r,l2,1,1,1r,l1,1r,l1,1r,l1,1r,l1,1r,l1,1r,l1,1,,1r,l,1r,l,1,,,,,,,,,,,,,,,,,,,,,,,,,,,,,,,,,,,,,,,,,,,,,1,1r,l1,1r,l1,1r,l1,1r,l1,1r1,l2,r,l2,r,l2,r,l2,r,l2,,3,r,l3,xe" fillcolor="#24282b" stroked="f">
                <v:path arrowok="t"/>
              </v:shape>
              <v:shape id="_x0000_s10766" style="position:absolute;left:1250;top:179;width:17;height:17" coordsize="1,1" path="m1,r,l1,r,l1,r,l1,r,l1,r,l1,1r,l1,1r,l1,1r,l1,1r,l1,1r,l1,1r,l1,1r,l,1r,l,1r,l,1r1,l1,1r,l1,1r,l1,1r,l1,1,1,r,l1,r,l1,r,xe" fillcolor="#be573b" stroked="f">
                <v:path arrowok="t"/>
              </v:shape>
              <v:shape id="_x0000_s10767" style="position:absolute;left:1232;top:196;width:71;height:72" coordsize="4,4" path="m1,r,l1,r,l1,r,l1,r,l1,r,l1,r,l1,1r,l1,1r,l1,1r,l1,1r,l1,1r,l1,1r,l1,1r,l1,1r,l1,1r,l1,1r,l1,1r,l1,1r,l,1r,l,1,,2r,l,2r,l,2r,l,2r,l,2r1,l1,2r,l1,2r,l1,2r,l1,2r,l1,3r,l1,3r,l1,3r,l1,3r,l1,3r1,l2,3r,l2,3r,l2,3r,l2,3r,l2,3r,l3,3r,l3,3r,l3,4r,l3,4r,l3,4r,l3,4r,l3,4r,l3,4r,l3,4r,l3,4r,l3,4r,l3,4r,l3,4r,l3,4r,l3,4r,l3,3r,l3,3r,l3,3r,l3,3r,l3,3r,l3,3r,l3,4r,l3,4r,l3,4r,l3,4r,l3,4r,l3,4r,l3,4r,l3,4r,l3,4r,l3,4r,l3,4,3,3r,l3,3r,l3,3r,l3,3r,l3,3r,l3,3r,l3,3r,l3,3r,l3,3r,l3,3r,l3,3,4,4r,l4,4r,l4,4r,l4,4r,l4,4,4,3r,l4,3r,l4,3r,l4,3,3,3r,l3,3r,l3,3r,l3,3r,l3,3r,l3,3r,l4,3r,l4,3r,l4,3r,l4,3r,l4,4r,l4,4r,l4,4r,l4,4r,l3,4r,l3,4r,l3,4r,l3,3r,l3,3r,l3,3r,l3,3r,l3,4r,l3,4r,l3,4r,l3,4r,l3,4r,l3,4r,l3,4r,l3,4r,l3,4r,l3,4r,l3,4r,l3,4r,l3,4r,l3,4r,l3,4,3,3r,1l3,4r,l3,4r,l3,4r,l3,4r,l3,4r,l3,4r,l3,4r,l3,4r,l3,4r,l3,4r,l3,4r,l3,4r,l3,4r,l3,3r,l3,3,2,3r,l2,3r,l2,3r,l2,3r,l2,3r,l2,3r,l1,3r,l1,3r,l1,3r,l1,3r,l1,3r,l1,3r,l1,3r,l1,3r,l1,3r,l1,3r,l1,2r,l1,2r,l1,2r,l,2r,l,2r,l,2r,l,2r,l,2r,l,2,,1r,l,1r,l,1r,l,1r1,l1,1r,l1,r,l1,r,xe" fillcolor="#24282b" stroked="f">
                <v:path arrowok="t"/>
              </v:shape>
              <v:shape id="_x0000_s10768" style="position:absolute;left:1250;top:214;width:53;height:54" coordsize="3,3" path="m,l,,,,,,,,,,,,,,,,,,,,,,,,,,,,,,,1r,l,1r,l,1r,l,1r,l,1r,l,1r,l,1r,l,1r,l,1r,l,1r1,l1,1r,l1,1r,l1,1r,l1,1r,1l1,2r,l1,2r,l2,2r,l2,2r,l2,2r,l2,2r,l2,2r,l2,2r,l2,2r1,l3,2r,l3,2r,l3,2r,l3,2r,l3,2r,l3,2r,l3,2r,l3,3r,l3,3r,l3,3r,l3,3,3,2r,l3,2r,l3,2r,l3,2r,l3,2r,l3,2r,l3,2r,l2,2r,l2,2r,l2,2r,l2,2r,l1,2r,l1,2r,l1,2,1,1r,l1,1,,1r,l,1r,l,1r,l,1r,l,1r,l,1r,l,1r,l,1r,l,1,,,,,,,,,,,,,,,,,,,,,,,,,,,,,,xe" fillcolor="#24282b" stroked="f">
                <v:path arrowok="t"/>
              </v:shape>
              <v:shape id="_x0000_s10769" style="position:absolute;left:1250;top:196;width:17;height:36" coordsize="1,2" path="m,l,,,,,,,,,,,,,,,,,,,1r,l,1r,l,1r,l,1r,l,1r,l,1r,l1,1r,l1,1r,l1,1r,l1,1r,1l1,2,,2r,l,2r,l,2r,l,2r,l,2r,l,2r,l,2r,l,2r,l,2r,l,2,,1r,l,1r,l1,1r,l,1r,l,1r,l,1r,l,1r,l,1r,l,1r,l,,,,,,,,,,,,,xe" fillcolor="#24282b" stroked="f">
                <v:path arrowok="t"/>
              </v:shape>
              <v:shape id="_x0000_s10770" style="position:absolute;left:1250;top:179;width:35;height:53" coordsize="2,3" path="m,l,,,,,,,,,,,,,1r,l,1r,l,1r,l,1r1,l1,1r,l1,1r,l1,2r,l1,2r,l1,2r,l1,2r,l1,2r,l1,2r,l1,2,2,3,1,3r,l1,3r,l1,3r,l1,3r,l1,3r,l1,3r,l1,3r,l1,3r,l1,3r,l,3r,l1,3r,l1,3r,l1,3r,l1,3r,l1,3r,l1,3r,l1,3r,l1,3r,l1,3,1,2r,l1,2r,l1,2r,l1,2r,l1,2r,l1,2r,l1,2r,l1,2r,l1,2r,l1,2,1,1r,l1,1r,l1,1r,l,1r,l,1r,l,1r,l,1r,l,1r,l,1r,l,1,,,,,,,,,,,,,,,,,,,,,,xe" fillcolor="#24282b" stroked="f">
                <v:path arrowok="t"/>
              </v:shape>
              <v:shape id="_x0000_s10771" style="position:absolute;left:1214;top:232;width:36;height:36" coordsize="2,2" path="m1,r,l1,r,l1,r,l1,r,l1,r,l1,r,l1,r,l1,r,1l1,1r,l1,1r,l1,1,,1r,l,1r,l,1r,l,1r,l,1r,l,1,,2r,l,2r,l,2r,l,1r,l,1r,l,1r,l,1r,l,1r,l,1r,l,1r,l,1r,l,1r,l,1,,2r,l,2r,l,2r,l,2r,l,2r,l,2r,l,2r,l,2r,l,2r,l,2r,l,2r,l,2r,l,2r,l,2r,l,2r,l,2r,l,2r,l,1r,l,1r1,l1,2r,l1,2r,l1,2r,l,2r,l,2r,l,2r,l,2r,l,2r,l,2r1,l1,2r,l1,2r,l1,2r,l1,2r,l1,2r,l1,2r,l1,2r,l1,2r,l1,2r,l1,2r,l1,2r,l1,2r,l1,2r,l1,2r,l1,2r,l1,2r,l1,2r,l1,2r,l1,2r,l1,1r,l1,1r,l1,1r,l1,1r,l1,1r,l1,1r,l1,1r,l1,1r,l1,1r,l2,1r,l2,1r,l2,1r,l2,1r,l2,1r,l2,1r,l2,1r,l2,1r,l2,1r,l2,1r,l2,1r,l2,1r,l1,1r,l1,1r,l1,1r,l1,1r,l1,1r,l1,2r,l1,2r,l1,2r,l1,2r,l1,2r,l1,2r,l1,2r,l1,2r,l1,2r,l1,2r,l1,2r,l1,2r,l1,2r,l1,2r,l1,2r,l1,2r,l1,2r,l1,2r,l1,2r,l1,2r,l,2r,l,2r,l,2r,l,2r,l,2r,l,2r,l,2r,l,2r,l,2r,l,2r,l,2r,l,2r,l,2r,l,2r,l,2r,l,2r,l,2r,l,2r,l,2r,l,2r,l,2r,l,2r,l,2r,l,2r,l,2r,l,2r,l,2r,l,2r,l,2r,l,2,,1r,l,1r,l,1r,l,1,,2r,l,2r,l,2r,l,2r,l,2r,l,2r,l,2r,l,2r,l,2r,l,1r,l,1r,l,1r,l,1r,l,1r,l,1r,l,1r,l,1r,l,1r,l,1r,l,1r1,l1,1r,l1,1r,l1,1r,l1,r,l1,r,l1,r,l1,r,l1,r,l1,r,l1,xe" fillcolor="#24282b" stroked="f">
                <v:path arrowok="t"/>
              </v:shape>
              <v:shape id="_x0000_s10772" style="position:absolute;left:1321;top:179;width:18;height:124" coordsize="1,7" path="m,l,,,,,,,,1,r,l1,r,l1,r,l1,r,l,,,,,,,,,,,1r,l,1r,l,1r,l,1r,l,1r,l,2r,l,2r,l,2r,l,3r,l,3r,l,4r,l,4r,l,4r,l,5r,l,5r,l1,5r,l1,5r,l1,5r,1l1,6r,l1,6r,l1,6r,l1,6r,l1,6r,l1,7r,l1,7r,l1,7r,l1,7r,l1,7r,l1,7r,l1,7r,l1,7r,l1,7r,l1,7r,l1,6r,l1,6r,l1,6r,l1,6r,l1,6r,l1,6r,l1,5r,l,5r,l,5r,l,5r,l,5r,l,5,,4r,l,4r,l,4r,l,3r,l,3r,l,3,,2r,l,2r,l,2r,l,2,,1r,l,1r,l,1r,l,1r,l,1r,l,,,,,,,xe" fillcolor="#24282b" stroked="f">
                <v:path arrowok="t"/>
              </v:shape>
              <v:shape id="_x0000_s10773" style="position:absolute;left:1125;top:196;width:35;height:90" coordsize="2,5" path="m2,r,l2,r,l2,r,l2,r,l2,r,l2,,1,1r,l1,1r,l1,1r,l1,1r,l1,1r,l1,1r,1l1,2r,l1,2r,l1,2r,l1,3r,l,3r,l,3r,l,3r,l,4r1,l1,4r,l1,4r,l1,4r,l1,4r,1l1,5r,l1,5r,l1,5r,l1,5r,l1,5r,l1,5r,l1,5r,l1,5r,l1,5r,l1,5r,l1,5r,l1,5r,l1,5r,l,4r,l,4r,l,4,,3r,l,3r,l,3,,2r,l1,2r,l1,1r,l1,1r,l1,1r,l1,1r,l1,1r,l1,r,l2,r,l2,r,l2,r,xe" fillcolor="#24282b" stroked="f">
                <v:path arrowok="t"/>
              </v:shape>
              <v:shape id="_x0000_s10774" style="position:absolute;left:1142;top:196;width:36;height:107" coordsize="2,6" path="m1,l2,,1,1r,l1,1r,l1,1r,l1,1r,l1,1r,l1,1r,l1,1r,1l1,2r,l1,2,,2r,l,3r,l,3r,l,3r,l,4r,l,4r,l,4r,l,4r,l,4,,5r,l1,5r,l1,5r,l1,5r,l1,5r,l1,5r,l1,5r,l1,5r,l1,5r,l1,5r,l1,5r,l1,5r,l1,5r,l1,5r,l1,5r,l1,5r,l1,5r,1l1,6r,l1,6r,l1,6r,l1,6r,l1,6r,l1,6r,l1,6r,l1,6r,l1,6r,l1,6r,l1,6r,l1,6r,l1,5r,l1,5r,l1,5r,l1,5r,l1,5r,l1,5r,l1,5r,l1,5r,l1,5r,l1,5r,l1,5r,l1,5r,l1,5r,l1,5r,l1,5r,l1,5r,l1,5r,l1,5r,l,5r,l,5r,l,4r,l,4r,l,4r,l,4r,l,4,,3r,l,3r,l,3r,l,3,,2r,l,2r,l,2r1,l1,1r,l1,1r,l1,1r,l1,1r,l1,1r,l1,1r,l1,1,1,r,l1,xe" fillcolor="#24282b" stroked="f">
                <v:path arrowok="t"/>
              </v:shape>
              <v:shape id="_x0000_s10775" style="position:absolute;left:1160;top:303;width:0;height:0" coordsize="0,0" path="m,l,,,,,,,,,,,,,,,,,,,,,,,,,,,,,,,,,,,,,,,,,,,,,,,,,,,,,,,,,,,,,,,,,,,,,,,,,,,,,,,,,xe" fillcolor="#24282b" stroked="f">
                <v:path arrowok="t"/>
              </v:shape>
              <v:shape id="_x0000_s10776" style="position:absolute;left:1142;top:303;width:18;height:0" coordsize="1,0" path="m,l,,,,,,,,1,r,l1,r,l1,r,l1,r,l1,r,l1,r,l1,r,l1,r,l1,r,l1,r,l1,r,l1,r,l1,,,,,,,,,,,,,,,,,,,,,,,,,xe" fillcolor="#24282b" stroked="f">
                <v:path arrowok="t"/>
              </v:shape>
              <v:shape id="_x0000_s10777" style="position:absolute;left:1142;top:286;width:18;height:17" coordsize="1,1" path="m,l,,,,,,,,,,,,,1r,l,1r,l,1r,l,1r,l,1r,l,1r,l,1r,l1,1r,l1,1r,l1,1r,l1,1r,l1,1r,l1,1r,l1,1r,l1,1,,1r,l,1r,l,1r,l,1r,l,1r,l,1r,l,1r,l,,,,,,,,,,,,,,,,,xe" fillcolor="#24282b" stroked="f">
                <v:path arrowok="t"/>
              </v:shape>
              <v:shape id="_x0000_s10778" style="position:absolute;left:1160;top:214;width:54;height:54" coordsize="3,3" path="m,l,,,,1,r,l1,r,l1,r,l1,r,l2,r,l2,r,l2,r,l2,r,l2,,3,r,l3,r,l3,r,l3,r,l3,r,l3,r,l3,r,l3,r,l3,r,l3,r,l3,r,l3,r,l3,r,1l3,1r,l3,1r,l3,1r,l3,1r,l3,1r,l3,1r,1l3,2r,l3,2r,l3,2r,l3,2r,l3,2r,l3,2r,l3,2r,l3,3r,l3,3r,l3,3r,l3,3r,l3,3r,l3,3r,l3,3r,l3,3r,l3,3r,l3,3r,l3,2r,l3,2r,l3,2r,l3,2r,l3,2r,l3,2r,l3,2,3,1r,l3,1r,l3,1r,l3,1r,l3,r,l3,r,l3,r,l3,r,l3,r,l3,r,l3,r,l3,r,l3,r,l3,r,l2,r,l2,r,l2,r,l2,r,l2,r,l2,r,l2,r,l2,r,l1,r,l1,r,l1,r,l1,r,l1,r,l1,r,l,,,,,,,,,,,,,,,xe" fillcolor="#24282b" stroked="f">
                <v:path arrowok="t"/>
              </v:shape>
              <v:shape id="_x0000_s10779" style="position:absolute;left:1160;top:268;width:54;height:35" coordsize="3,2" path="m3,r,l3,r,l3,r,l3,r,l3,,2,r,l2,r,l2,r,l2,r,l2,1r,l2,1r,l2,1r,l2,1r,l2,1r,l2,1r,1l2,2r,l2,2r,l2,2r,l2,2r,l2,2r,l2,2r,l2,2r,l1,2r,l1,2r,l1,2r,l1,2r,l1,2r,l1,2r,l1,2,,2r,l,2r,l,2r,l,2r,l,2r,l,2r,l,2r,l,2r1,l1,2r,l1,2r,l1,2r,l1,2r,l1,2r,l1,2r1,l2,2r,l2,2r,l2,2r,l2,2r,l2,2r,l2,2r,l2,2r,l2,2,2,1r,l2,1r,l2,1r,l2,1r,l2,1r,l2,r,l2,r,l2,r,l2,r,l2,r,l2,,3,xe" fillcolor="#24282b" stroked="f">
                <v:path arrowok="t"/>
              </v:shape>
              <v:shape id="_x0000_s10780" style="position:absolute;left:1160;top:214;width:36;height:89" coordsize="2,5" path="m2,r,l2,r,l2,r,l2,r,l2,r,l2,r,l2,r,l2,r,l2,r,l2,1r,l2,1r,l2,1r,l2,1r,l1,1r,l1,2r,l1,2r,l1,2r,l1,2r,l1,2r,l1,3r,l1,3r,l1,3r,l1,3r,1l1,4r,l1,4r,l1,4r,l1,5r,l,5,,4r,l,4r1,l1,4r,l1,4r,l1,4r,l1,4r,l1,4r,l1,4r,l1,3r,l1,3r,l1,3r,l1,3r,l1,2r,l1,2r,l1,2r,l1,2r,l1,2,1,1r,l1,1r,l1,1r1,l2,1r,l2,1r,l2,r,l2,r,l2,r,l2,r,l2,r,l2,r,l2,r,l2,r,l2,r,l2,r,l2,xe" fillcolor="#24282b" stroked="f">
                <v:path arrowok="t"/>
              </v:shape>
              <v:shape id="_x0000_s10781" style="position:absolute;left:1178;top:214;width:36;height:72" coordsize="2,4" path="m2,r,l2,r,l2,r,l2,r,l2,r,l2,r,l2,1r,l2,1r,l2,1r,l2,1,1,1r,l1,1r,l1,1r,l1,2r,l1,2r,l1,2r,l1,2r,l1,2r,l1,2r,l1,2r,l1,3r,l1,3r,l1,3r,l1,3r,l1,3r,l1,4r,l1,4,,4r,l,4r,l,4r,l,4r,l,4r,l,4r,l,4r,l,4r,l,4r,l,4r,l,4r,l,4r,l,4r,l,4,,3r,l1,3r,l1,3r,l1,3r,l1,3r,l1,2r,l1,2r,l1,2r,l1,2r,l1,2r,l1,1r,l1,1r,l1,1r,l2,1r,l2,r,l2,r,l2,r,l2,r,l2,r,l2,xe" fillcolor="#24282b" stroked="f">
                <v:path arrowok="t"/>
              </v:shape>
              <v:shape id="_x0000_s10782" style="position:absolute;left:1160;top:286;width:36;height:17" coordsize="2,1" path="m1,r,l1,r,l1,r,l1,r,l1,r,l2,r,l2,r,l2,r,l2,r,l2,r,1l2,1r,l2,1r,l2,1r,l2,1r,l2,1r,l2,1r,l2,1,2,r,l2,,1,r,l1,r,l1,r,l1,r,l1,r,l1,r,l1,r,l1,r,l1,r,l1,r,l,,1,r,l1,r,l1,r,l1,r,l1,r,l1,r,l1,r,xe" fillcolor="#24282b" stroked="f">
                <v:path arrowok="t"/>
              </v:shape>
              <v:shape id="_x0000_s10783" style="position:absolute;left:1089;top:214;width:53;height:89" coordsize="3,5" path="m3,r,l3,r,l3,r,l3,r,l3,r,l3,r,l3,r,l3,,2,r,l2,r,l2,r,l2,r,l2,r,l2,r,l2,r,l2,r,l2,,1,r,l1,r,l1,r,l1,r,1l1,1r,l1,1r,1l1,2r,l1,2r,1l1,3r,l1,3r,l1,3r,l1,3r,1l1,4r,l1,4r,l1,4r,l1,4r,l1,5r,l1,5r,l1,5r,l1,5r1,l2,5r,l2,5r,l2,5r,l2,5r,l3,5r,l3,5r,l3,5r,l3,5r,l3,5,2,5r,l2,5r,l2,5r,l2,5r,l2,5r,l2,5r,l2,5r,l2,5r,l2,5,1,5r,l1,5r,l1,5r,l1,5r,l1,5r,l,5r,l,5r,l,5,,4r,l,4r,l,4r,l,4r,l,4r,l,3r,l,3r,l,3r1,l1,2r,l1,2r,l1,2,1,1r,l1,1r,l1,1r,l1,1,1,r,l1,r,l1,r,l1,r,l1,r,l1,r,l1,,2,r,l2,r,l2,r,l2,r,l2,r,l3,r,l3,r,l3,r,l3,xe" fillcolor="#24282b" stroked="f">
                <v:path arrowok="t"/>
              </v:shape>
              <v:shape id="_x0000_s10784" style="position:absolute;left:1125;top:303;width:17;height:18" coordsize="1,1" path="m1,r,l1,r,l1,r,l1,r,l1,r,l1,r,l1,r,l1,r,1l1,1r,l1,1r,l1,1,,1r,l,1r,l,1r,l,1,,,,,1,r,l1,r,l1,r,l1,r,l1,r,l1,r,l1,xe" fillcolor="#24282b" stroked="f">
                <v:path arrowok="t"/>
              </v:shape>
              <v:shape id="_x0000_s10785" style="position:absolute;left:1142;top:303;width:0;height:18" coordsize="0,1" path="m,l,,,,,,,,,,,,,,,,,,,,,,,,,,,,,,,,,,,1r,l,1r,l,1r,l,1r,l,1r,l,1r,l,1r,l,1r,l,1r,l,1r,l,,,,,,,,,,,,,,,,,,,xe" fillcolor="#24282b" stroked="f">
                <v:path arrowok="t"/>
              </v:shape>
              <v:shape id="_x0000_s10786" style="position:absolute;left:1160;top:303;width:18;height:18" coordsize="1,1" path="m,l,,,,,,,,,,1,r,l1,r,l1,r,l1,r,1l1,1r,l1,1r,l1,1r,l1,1r,l1,1r,l1,1r,l1,1r,l1,1r,l1,1r,l1,1r,l1,r,l1,r,l1,,,,,,,,,,,,,,,,,,,,,,,,,,,,,,,xe" fillcolor="#24282b" stroked="f">
                <v:path arrowok="t"/>
              </v:shape>
              <v:shape id="_x0000_s10787" style="position:absolute;left:1160;top:303;width:18;height:18" coordsize="1,1" path="m,l,,,,1,r,l1,r,l1,r,l1,r,l1,r,l1,r,l1,r,l1,r,l1,r,1l1,1r,l1,1r,l1,1r,l1,1r,l1,1r,l1,1r,l1,1r,l1,1r,l1,1r,l1,1r,l1,1r,l1,1r,l1,1r,l1,r,l1,r,l1,r,l1,r,l1,r,l1,r,l1,r,l1,,,,,,,,,,,,,xe" fillcolor="#24282b" stroked="f">
                <v:path arrowok="t"/>
              </v:shape>
              <v:shape id="_x0000_s10788" style="position:absolute;left:1160;top:321;width:0;height:90" coordsize="0,5" path="m,l,,,,,,,,,,,,,1r,l,1r,l,1r,l,1r,l,1r,l,1r,l,2r,l,2r,l,2,,3r,l,3r,l,4r,l,4r,l,4,,5r,l,5r,l,5r,l,4r,l,4r,l,4r,l,4r,l,4r,l,4r,l,4r,l,3r,l,3r,l,2r,l,2r,l,1r,l,1r,l,1,,,,xe" fillcolor="#24282b" stroked="f">
                <v:path arrowok="t"/>
              </v:shape>
              <v:shape id="_x0000_s10789" style="position:absolute;left:1160;top:321;width:18;height:72" coordsize="1,4" path="m1,r,l1,r,l1,r,1l1,1r,l1,1r,l1,1r,l1,1r,l1,1r,l1,2r,l1,2r,l1,2r,1l1,3r,l1,4r,l1,4r,l1,4r,l,4r,l,4r,l,4r,l,4r,l,4r,l,4r,l,4r,l,4r,l1,4,1,3r,l1,3r,l1,3r,l1,2r,l1,2r,l1,2,1,1r,l1,1r,l1,1r,l1,r,l1,r,l1,xe" fillcolor="#24282b" stroked="f">
                <v:path arrowok="t"/>
              </v:shape>
              <v:shape id="_x0000_s10790" style="position:absolute;left:1321;top:179;width:36;height:0" coordsize="2,0" path="m2,r,l2,r,l2,r,l2,r,l2,r,l2,r,l2,r,l2,r,l2,r,l2,r,l2,r,l2,r,l2,r,l2,r,l2,r,l2,r,l1,r,l1,r,l1,r,l1,r,l1,r,l1,r,l,,,,,,,,,,,,1,r,l1,r,l1,r,l1,r,l1,r,l1,r,l1,r,l1,r,l1,r,l1,r,l1,r,l1,r,l1,r,l1,,2,r,l2,r,xe" fillcolor="#24282b" stroked="f">
                <v:path arrowok="t"/>
              </v:shape>
              <v:shape id="_x0000_s10791" style="position:absolute;left:1357;top:179;width:18;height:89" coordsize="1,5" path="m,l,,,,,,,,,,1,r,l1,r,l1,r,l1,r,l1,r,l1,r,l1,r,l1,1r,l1,1r,l1,1r,l1,1r,l1,2r,l1,2r,l1,2r,l1,2r,l1,3r,l1,3r,l1,3r,l1,4r,l1,4r,l1,4r,1l1,5r,l1,5r,l1,5r,l1,5,,5r,l,5r,l,5r,l,5r,l,5r,l,5r,l,5r,l,5r,l,5r,l,5r,l,5r,l,5r1,l1,5r,l1,5r,l1,5r,l1,4r,l1,4r,l1,4r,l1,3r,l1,3r,l1,3,1,2r,l1,2r,l1,2r,l1,2r,l1,2,1,1r,l1,1r,l1,1r,l1,1r,l1,1,1,r,l1,r,l1,r,l1,r,l1,r,l1,r,l,,,,,,,,,,,,,,,,,xe" fillcolor="#24282b" stroked="f">
                <v:path arrowok="t"/>
              </v:shape>
              <v:shape id="_x0000_s10792" style="position:absolute;left:1339;top:179;width:18;height:89" coordsize="1,5" path="m1,r,l1,r,l1,r,l1,r,l1,r,l1,r,l1,r,l1,r,l1,r,l1,1r,l1,1r,l1,1r,1l1,2r,l,2r,l,2,,3r,l,3r,l,3,,4r,l,4r,l,4r,l,4r,l,4r,l,4r,l,4,,5r,l,5r,l,5r,l,5r,l,4r,l,4r,l,4r,l,4r,l,4r,l,4r,l,4r,l,4r,l,3r,l,3r,l,3r,l,2r,l,2r,l,2r,l,2,1,1r,l1,1r,l1,1r,l1,1r,l1,1,1,r,l1,r,l1,r,l1,r,l1,xe" fillcolor="#24282b" stroked="f">
                <v:path arrowok="t"/>
              </v:shape>
              <v:shape id="_x0000_s10793" style="position:absolute;left:1321;top:250;width:36;height:18" coordsize="2,1" path="m2,r,l2,r,l2,r,l2,r,l2,r,l2,1r,l2,1r,l2,1r,l2,1r,l2,1r,l2,1r,l2,1,1,1r,l1,1r,l1,1r,l1,1r,l1,1r,l,1r1,l1,1r,l1,1r,l1,1r,l1,1r,l1,1r,l1,1r,l2,1r,l2,1r,l2,1r,l2,1r,l2,1r,l2,1r,l2,1r,l2,1,2,r,l2,r,l2,r,l2,r,l2,r,l2,1r,l2,1r,l2,1r,l2,1r,l2,1r,l1,1r,l1,1r,l1,1r,l1,1r,l1,1r,l1,1r,l1,1r,l1,r,l1,r,l1,1r,l1,1r,l1,1r,l1,1r,l1,1r,l1,1r,l1,1r,l1,1r,l1,1r,l1,1r,l1,1r,l1,1r,l1,1r,l1,1r,l1,1r,l1,1r,l1,1r,l1,1r,l1,1r,l1,1r,l1,1r,l1,r,l1,r,l1,r,l1,r,l1,r,l1,r,l1,r,l1,1r,l1,1r,l1,1r,l1,1r,l1,1r1,l2,1r,l2,1r,l2,1r,l2,r,l2,r,l2,r,l2,r,l2,r,xe" fillcolor="#24282b" stroked="f">
                <v:path arrowok="t"/>
              </v:shape>
              <v:shape id="_x0000_s10794" style="position:absolute;left:1339;top:250;width:0;height:18" coordsize="0,1" path="m,l,,,,,,,,,,,1r,l,1r,l,1r,l,1r,l,1r,l,1r,l,1r,l,1r,l,1r,l,1r,l,1r,l,1r,l,1r,l,1r,l,1r,l,1r,l,1r,l,1r,l,1r,l,1r,l,1r,l,1r,l,1r,l,xe" fillcolor="#24282b" stroked="f">
                <v:path arrowok="t"/>
              </v:shape>
              <v:shape id="_x0000_s10795" style="position:absolute;left:1321;top:268;width:18;height:0" coordsize="1,0" path="m,l,,1,r,l1,r,l1,r,l1,r,l1,r,l1,,,,,,,,,,,,,,,,,xe" fillcolor="#24282b" stroked="f">
                <v:path arrowok="t"/>
              </v:shape>
              <v:shape id="_x0000_s10796" style="position:absolute;left:1303;top:125;width:18;height:0" coordsize="1,0" path="m,l,,1,r,l1,r,l1,r,l1,r,l1,r,l1,r,l1,r,l1,r,l1,r,l1,r,l1,r,l1,r,l1,r,l1,r,l1,r,l1,r,l1,r,l1,r,l1,r,l1,r,l1,r,l1,r,l1,r,l1,,,,,,,,,,,,,,,,,,,,,,,,1,r,l1,r,l1,r,l1,r,l1,r,l1,r,l1,r,l1,r,l1,r,l1,r,l1,r,l1,r,l1,r,l1,r,l1,r,l,,,,,,,,,,,,,,,,,,,,,,,,,,,,,,,,,,,,,,,xe" fillcolor="#24282b" stroked="f">
                <v:path arrowok="t"/>
              </v:shape>
              <v:shape id="_x0000_s10797" style="position:absolute;left:1303;top:125;width:18;height:0" coordsize="1,0" path="m,l,,,,,,1,r,l1,r,l1,r,l1,r,l1,r,l1,r,l1,r,l1,r,l1,r,l1,r,l1,r,l1,r,l1,r,l1,r,l1,r,l1,r,l1,r,l,,,,,,,,,,,,,,,,,xe" fillcolor="#24282b" stroked="f">
                <v:path arrowok="t"/>
              </v:shape>
              <v:shape id="_x0000_s10798" style="position:absolute;left:1267;top:232;width:0;height:18" coordsize="0,1" path="m,1r,l,1r,l,,,,,,,,,,,,,,,,,,,,,,,,,,,,,,,,,,,,,,,,,,,,,1xe" fillcolor="#be573b" stroked="f">
                <v:path arrowok="t"/>
              </v:shape>
              <v:shape id="_x0000_s10799" style="position:absolute;left:1267;top:232;width:18;height:0" coordsize="1,0" path="m1,r,l1,r,l1,,,,,,,,,,,,,,,,,,,,1,r,l1,r,l1,xe" fillcolor="#be573b" stroked="f">
                <v:path arrowok="t"/>
              </v:shape>
              <v:shape id="_x0000_s10800" style="position:absolute;left:1267;top:250;width:0;height:0" coordsize="0,0" path="m,l,,,,,,,,,,,,,,,,,,,,,,,,,,,,,,,,,,,,,,,,,,,,,,,,,,,,,,,,,,,,,,,,,,,xe" fillcolor="#be573b" stroked="f">
                <v:path arrowok="t"/>
              </v:shape>
              <v:shape id="_x0000_s10801" style="position:absolute;left:1250;top:286;width:17;height:0" coordsize="1,0" path="m1,r,l1,r,l1,r,l1,r,l1,,,,,,,,,,,,,,,,,,,,,,,,,,,,,,,,,,1,r,l1,r,l1,r,l1,r,l1,r,l1,r,xe" fillcolor="#be573b" stroked="f">
                <v:path arrowok="t"/>
              </v:shape>
              <v:shape id="_x0000_s10802" style="position:absolute;left:1267;top:232;width:18;height:0" coordsize="1,0" path="m,l1,r,l,,,,,,,,,,,,,,,,,,,,,,,,,,,,,,,,,,,,,,,,,,,xe" fillcolor="#be573b" stroked="f">
                <v:path arrowok="t"/>
              </v:shape>
              <v:shape id="_x0000_s10803" style="position:absolute;left:1250;top:268;width:17;height:0" coordsize="1,0" path="m1,r,l1,r,l1,r,l1,r,l1,r,l1,r,l1,r,l1,r,l1,r,l1,,,,,,,,,,,,,,,,,,,,1,r,l1,r,l1,r,l1,r,l1,r,l1,r,l1,xe" fillcolor="#be573b" stroked="f">
                <v:path arrowok="t"/>
              </v:shape>
              <v:shape id="_x0000_s10804" style="position:absolute;left:1250;top:268;width:17;height:0" coordsize="1,0" path="m1,r,l1,r,l1,r,l1,r,l1,r,l1,r,l1,r,l1,r,l1,r,l1,r,l1,,,,,,,,,,,,1,r,l1,r,l1,r,l1,r,l1,r,l1,r,l1,r,l1,xe" fillcolor="#be573b" stroked="f">
                <v:path arrowok="t"/>
              </v:shape>
              <v:shape id="_x0000_s10805" style="position:absolute;left:1250;top:286;width:17;height:0" coordsize="1,0" path="m1,r,l1,r,l1,r,l1,r,l1,r,l1,,,,,,,,,,,,1,r,l1,r,l1,r,l1,xe" fillcolor="#be573b" stroked="f">
                <v:path arrowok="t"/>
              </v:shape>
              <v:shape id="_x0000_s10806" style="position:absolute;left:1267;top:303;width:18;height:18" coordsize="1,1" path="m1,r,l1,1r,l1,1,,1r,l,1r,l,,,,,,,,,,,,,,,,,,,,,,,,,,,,,,,,,,,,,,,,,,,,,,,,,,,,,,,,,,,,,,1,xe" fillcolor="#be573b" stroked="f">
                <v:path arrowok="t"/>
              </v:shape>
              <v:shape id="_x0000_s10807" style="position:absolute;left:1250;top:286;width:17;height:17" coordsize="1,1" path="m1,1r,l1,1r,l1,1r,l1,1r,l1,1r,l1,1r,l1,1r,l1,1,,1r,l,1r,l,1,,,,,1,r,l1,r,l1,r,1l1,1r,l1,1r,l1,1r,l1,1r,l1,1r,l1,1r,l1,1xe" fillcolor="#be573b" stroked="f">
                <v:path arrowok="t"/>
              </v:shape>
              <v:shape id="_x0000_s10808" style="position:absolute;left:1250;top:268;width:17;height:18" coordsize="1,1" path="m1,1r,l1,1r,l1,1r,l1,1r,l1,1r,l,1r,l,1,,,,,,,,,,,,,,,,,,,,,1,r,l1,r,1l1,1r,l1,1r,l1,1r,l1,1r,xe" fillcolor="#be573b" stroked="f">
                <v:path arrowok="t"/>
              </v:shape>
              <v:shape id="_x0000_s10809" style="position:absolute;left:1267;top:268;width:0;height:0" coordsize="0,0" path="m,l,,,,,,,,,,,,,,,,,,,,,,,,,,,,,,,,,,,,,,,,,,,,,,,,,,,,,,,,,,,xe" fillcolor="#be573b" stroked="f">
                <v:path arrowok="t"/>
              </v:shape>
              <v:shape id="_x0000_s10810" style="position:absolute;left:1267;top:250;width:0;height:18" coordsize="0,1" path="m,1r,l,1r,l,1r,l,1r,l,1r,l,1r,l,1r,l,,,,,,,,,,,,,,,,,,,1r,l,1r,l,1r,l,1r,xe" fillcolor="#be573b" stroked="f">
                <v:path arrowok="t"/>
              </v:shape>
              <v:shape id="_x0000_s10811" style="position:absolute;left:1267;top:321;width:18;height:18" coordsize="1,1" path="m1,r,l,,,,,,,,,,,,,,,,,,,,,,,,,,,,,,,,,,,,,1r,l,1,,,,,,,,,,,,,,,,,,,,,,,,,,,,,,,,,,,,,,,,,,,,,,,1,xe" fillcolor="#be573b" stroked="f">
                <v:path arrowok="t"/>
              </v:shape>
              <v:shape id="_x0000_s10812" style="position:absolute;left:1250;top:321;width:17;height:0" coordsize="1,0" path="m1,r,l1,r,l1,r,l1,r,l1,r,l1,r,l1,r,l1,,,,,,,,,,,,,,,,1,r,l1,r,l1,r,l1,r,l1,r,l1,r,l1,r,l1,r,l1,xe" fillcolor="#be573b" stroked="f">
                <v:path arrowok="t"/>
              </v:shape>
              <v:shape id="_x0000_s10813" style="position:absolute;left:1267;top:321;width:0;height:18" coordsize="0,1" path="m,l,,,,,,,,,,,,,,,1r,l,1r,l,1r,l,,,,,,,,,,,,,,,,,,,,,xe" fillcolor="#be573b" stroked="f">
                <v:path arrowok="t"/>
              </v:shape>
              <v:shape id="_x0000_s10814" style="position:absolute;left:1267;top:303;width:0;height:18" coordsize="0,1" path="m,l,,,,,,,,,,,,,,,,,,,,,,,,,,,,,,,,,1r,l,1r,l,1r,l,1r,l,1r,l,1r,l,,,,,,,,,,,,,,,,,,,,,,,,,,,,,,,,,,,,,,,xe" fillcolor="#be573b" stroked="f">
                <v:path arrowok="t"/>
              </v:shape>
              <v:shape id="_x0000_s10815" style="position:absolute;left:1250;top:303;width:17;height:0" coordsize="1,0" path="m1,r,l1,r,l1,r,l1,r,l1,r,l1,r,l1,r,l,,,,,,1,r,l1,r,l1,r,l1,r,l1,r,xe" fillcolor="#be573b" stroked="f">
                <v:path arrowok="t"/>
              </v:shape>
              <v:shape id="_x0000_s10816" style="position:absolute;left:1250;top:286;width:17;height:0" coordsize="1,0" path="m1,r,l1,r,l1,r,l1,r,l1,r,l1,r,l1,r,l1,r,l1,r,l1,r,l1,,,,,,1,r,l1,r,l1,r,l1,r,l1,r,l1,r,l1,xe" fillcolor="#be573b" stroked="f">
                <v:path arrowok="t"/>
              </v:shape>
              <v:shape id="_x0000_s10817" style="position:absolute;left:1267;top:286;width:0;height:17" coordsize="0,1" path="m,l,,,,,,,,,,,,,,,,,,,,,,,,,,,,,,,,,,,,,,,,,,,,,,,,,,,,,,,,,,,,,1,,,,,,xe" fillcolor="#be573b" stroked="f">
                <v:path arrowok="t"/>
              </v:shape>
              <v:shape id="_x0000_s10818" style="position:absolute;left:1267;top:179;width:0;height:17" coordsize="0,1" path="m,l,,,,,,,,,,,,,,,,,,,1,,,,,,,,,,,,,,,,,,,,xe" fillcolor="#be573b" stroked="f">
                <v:path arrowok="t"/>
              </v:shape>
              <v:shape id="_x0000_s10819" style="position:absolute;left:1267;top:196;width:0;height:0" coordsize="0,0" path="m,l,,,,,,,,,,,,,,,,,,,,,,,,,,,,,,,,,,,,,,,,,,,,,,,,,,,xe" fillcolor="#be573b" stroked="f">
                <v:path arrowok="t"/>
              </v:shape>
              <v:shape id="_x0000_s10820" style="position:absolute;left:1267;top:196;width:0;height:0" coordsize="0,0" path="m,l,,,,,,,,,,,,,,,,,,,,,,,,,,,,,,,,,,,,,,,,,,,,,,,,,,,,,,,,,,,xe" fillcolor="#be573b" stroked="f">
                <v:path arrowok="t"/>
              </v:shape>
              <v:shape id="_x0000_s10821" style="position:absolute;left:1267;top:196;width:0;height:0" coordsize="0,0" path="m,l,,,,,,,,,,,,,,,,,,,,,,,,,,,,,,,,,,,,,,,,,,,,,,,,,,,,,,,,,,,xe" fillcolor="#be573b" stroked="f">
                <v:path arrowok="t"/>
              </v:shape>
              <v:shape id="_x0000_s10822" style="position:absolute;left:1267;top:196;width:0;height:0" coordsize="0,0" path="m,l,,,,,,,,,,,,,,,,,,,,,,,,,,,,,,,,,,,,,,,,,,,,,,,xe" fillcolor="#be573b" stroked="f">
                <v:path arrowok="t"/>
              </v:shape>
              <v:shape id="_x0000_s10823" style="position:absolute;left:1178;top:321;width:18;height:0" coordsize="1,0" path="m1,r,l1,r,l1,r,l1,,,,,,,,,,,,,,,,,,,,,,,,,,,,,,1,r,l1,r,l1,r,xe" fillcolor="#008e49" stroked="f">
                <v:path arrowok="t"/>
              </v:shape>
              <v:shape id="_x0000_s10824" style="position:absolute;left:1178;top:303;width:18;height:0" coordsize="1,0" path="m1,r,l1,r,l1,r,l,,,,,,,,,,,,,,,,,,,,,,,,,,,,1,r,l1,xe" fillcolor="#008e49" stroked="f">
                <v:path arrowok="t"/>
              </v:shape>
              <v:shape id="_x0000_s10825" style="position:absolute;left:1196;top:321;width:0;height:18" coordsize="0,1" path="m,1r,l,1r,l,1r,l,1r,l,1r,l,1,,,,,,,,,,,,,,,,,,,,,,,,,,,,,,,,,,,,,,,,,,,,,,,,,,,,,,,,,,,,,,,,1xe" fillcolor="#008e49" stroked="f">
                <v:path arrowok="t"/>
              </v:shape>
              <v:shape id="_x0000_s10826" style="position:absolute;left:1178;top:303;width:0;height:18" coordsize="0,1" path="m,1r,l,1r,l,1r,l,1r,l,1r,l,1r,l,1r,l,1r,l,1,,,,,,,,,,,,,,,,,,,,,,,,,,,,1r,l,1r,l,1r,l,1r,l,1xe" fillcolor="#008e49" stroked="f">
                <v:path arrowok="t"/>
              </v:shape>
              <v:shape id="_x0000_s10827" style="position:absolute;left:1196;top:339;width:0;height:0" coordsize="0,0" path="m,l,,,,,,,,,,,,,,,,,,,,,,,,,,,,,,,,,,,,,,,,,,,,,,,,,,,,,,,,,,,,,,,,,,,,,,,,,,,,,,,,,,,,,,,,,,,,,,,xe" fillcolor="#008e49" stroked="f">
                <v:path arrowok="t"/>
              </v:shape>
              <v:shape id="_x0000_s10828" style="position:absolute;left:1196;top:321;width:0;height:18" coordsize="0,1" path="m,l,,,,,,,,,,,,,,,,,,,1r,l,1r,l,1r,l,1r,l,1r,l,1r,l,1,,,,,,,,,,,,,,,,,,,,,,,,,,,,,,,,,,,,xe" fillcolor="#008e49" stroked="f">
                <v:path arrowok="t"/>
              </v:shape>
              <v:shape id="_x0000_s10829" style="position:absolute;left:1196;top:339;width:18;height:0" coordsize="1,0" path="m1,l,,,,,,,,,,,,,,,,,,,,,,,,,,,,,,,,,,,,,,,,,,1,r,l1,xe" fillcolor="#008e49" stroked="f">
                <v:path arrowok="t"/>
              </v:shape>
              <v:shape id="_x0000_s10830" style="position:absolute;left:1196;top:339;width:18;height:0" coordsize="1,0" path="m,l,,,,,,,,,,,,,,,,,,,,,,,,,,,,,,,,,,,,,,,,1,r,l1,r,l,,,,,,,,,,,,,,,,,,,,,,,,,,,,,,,,,,,,,,,,,,,,,,,xe" fillcolor="#008e49" stroked="f">
                <v:path arrowok="t"/>
              </v:shape>
              <v:shape id="_x0000_s10831" style="position:absolute;left:1178;top:303;width:0;height:18" coordsize="0,1" path="m,1r,l,1r,l,1r,l,1r,l,1r,l,1r,l,1r,l,1r,l,1r,l,1r,l,1r,l,1r,l,1r,l,1r,l,1,,,,,,,,1xe" fillcolor="#008e49" stroked="f">
                <v:path arrowok="t"/>
              </v:shape>
              <v:shape id="_x0000_s10832" style="position:absolute;left:1178;top:303;width:0;height:0" coordsize="0,0" path="m,l,,,,,,,,,,,,,,,,,,,,,,,,,,,,,,,,,,,,,,,,,,,,,,,,,,,,,,,,,,,,,,,,,xe" fillcolor="#008e49" stroked="f">
                <v:path arrowok="t"/>
              </v:shape>
              <v:shape id="_x0000_s10833" style="position:absolute;left:1178;top:303;width:0;height:0" coordsize="0,0" path="m,l,,,,,,,,,,,,,,,,,,,,,,,,,,,,,,,,,,,,,,,,,,,,,,,,,,,,,,,,,,,,,,,xe" fillcolor="#008e49" stroked="f">
                <v:path arrowok="t"/>
              </v:shape>
              <v:shape id="_x0000_s10834" style="position:absolute;left:1267;top:125;width:18;height:18" coordsize="1,1" path="m1,r,l1,r,l1,r,l1,,,1r,l,1r,l,1r,l,1r,l,1r,l,1r,l,1r,l,1,,,,,,,,,1,xe" fillcolor="#f08f64" stroked="f">
                <v:path arrowok="t"/>
              </v:shape>
              <v:shape id="_x0000_s10835" style="position:absolute;left:1285;top:143;width:0;height:0" coordsize="0,0" path="m,l,,,,,,,,,,,,,,,,,,,,,,,,,,,,,,,,,,,,,,,,,,,,,,,,,,,,,,,,,,,,,,,,,,,,,,,,,,,xe" fillcolor="#f08f64" stroked="f">
                <v:path arrowok="t"/>
              </v:shape>
              <v:shape id="_x0000_s10836" style="position:absolute;left:1285;top:143;width:0;height:18" coordsize="0,1" path="m,l,,,,,,,,,,,,,,,,,,,,,,,1r,l,1r,l,1r,l,1r,l,1r,l,1r,l,1,,,,,,,,,,,,xe" fillcolor="#f08f64" stroked="f">
                <v:path arrowok="t"/>
              </v:shape>
              <v:shape id="_x0000_s10837" style="position:absolute;left:1267;top:161;width:18;height:0" coordsize="1,0" path="m,l,,,,,,,,,,,,,,,,,,,,,,,,,,1,r,l1,r,l1,r,l1,r,l1,r,l1,r,l1,r,l1,r,l1,,,,,,,,,xe" fillcolor="#f08f64" stroked="f">
                <v:path arrowok="t"/>
              </v:shape>
              <v:shape id="_x0000_s10838" style="position:absolute;left:1267;top:143;width:18;height:0" coordsize="1,0" path="m,l1,r,l1,r,l1,r,l1,r,l1,r,l1,r,l1,r,l1,r,l1,r,l1,r,l,,,,,,,,,,,xe" fillcolor="#f08f64" stroked="f">
                <v:path arrowok="t"/>
              </v:shape>
              <v:shape id="_x0000_s10839" style="position:absolute;left:1267;top:143;width:18;height:18" coordsize="1,1" path="m1,r,l1,r,l1,r,l1,r,l1,r,1l1,1,1,r,l1,r,l1,r,l1,,,,,,,,,,1,xe" fillcolor="#f08f64" stroked="f">
                <v:path arrowok="t"/>
              </v:shape>
              <v:shape id="_x0000_s10840" style="position:absolute;left:1267;top:161;width:18;height:0" coordsize="1,0" path="m1,r,l1,r,l1,r,l1,r,l1,r,l1,r,l1,r,l1,r,l1,r,l1,,,,,,,,,,,,1,r,l1,xe" fillcolor="#f08f64" stroked="f">
                <v:path arrowok="t"/>
              </v:shape>
              <v:shape id="_x0000_s10841" style="position:absolute;left:1267;top:161;width:18;height:0" coordsize="1,0" path="m1,r,l1,r,l1,r,l1,r,l1,r,l1,r,l1,r,l1,r,l1,r,l1,r,l1,,,,,,,,,,,,,,,,,,,,,,,,,,,,,,,,1,xe" fillcolor="#f08f64" stroked="f">
                <v:path arrowok="t"/>
              </v:shape>
              <v:shape id="_x0000_s10842" style="position:absolute;left:1178;top:375;width:0;height:36" coordsize="0,2" path="m,l,,,,,,,,,,,,,,,,,,,,,,,,,,,1r,l,1r,l,1r,l,1r,l,1r,l,1r,l,1r,l,1r,l,2r,l,2r,l,2r,l,2,,1r,l,1r,l,1r,l,1r,l,1,,,,,,,,,,xe" fillcolor="#24282b" stroked="f">
                <v:path arrowok="t"/>
              </v:shape>
              <v:shape id="_x0000_s10843" style="position:absolute;left:1160;top:393;width:18;height:18" coordsize="1,1" path="m,l,,,,1,r,l1,r,l1,r,l1,r,l1,1r,l1,1r,l1,1r,l1,1r,l1,1r,l1,1r,l1,1r,l1,1r,l1,r,l1,,,,,,,,,,,,,,,,,,,,,1r,l,1r,l,1r,l,1r,l,1r,l,1r,l,1r,l,1r,l,1r,l,1r,l,1,,,,,,,,,,,,,,,,,,,,,,,,,,xe" fillcolor="#24282b" stroked="f">
                <v:path arrowok="t"/>
              </v:shape>
              <v:shape id="_x0000_s10844" style="position:absolute;left:1250;top:321;width:107;height:179" coordsize="6,10" path="m4,l3,2r,1l4,4r,l4,7,5,8r,1l5,9r1,l6,9r,l5,10r-1,l4,9,3,7,3,6,3,5r,l2,4r,l2,5,1,6r,l1,7r,l,7,,5,1,4,1,3,2,2,2,1,1,1r2,l4,xe" fillcolor="#f0c49e" stroked="f">
                <v:path arrowok="t"/>
              </v:shape>
              <v:shape id="_x0000_s10845" style="position:absolute;left:1214;top:339;width:53;height:161" coordsize="3,9" path="m1,r,l1,r,l1,r,l1,r,l1,1r,l1,1r,l1,1r,l1,1r,l1,1r,l1,2r,l1,2r,l1,2r,l1,2r1,l2,2r,l2,2r,l2,3r,l2,3r,l2,3r,l2,4r,l2,4r,1l2,5r,l2,6r,l2,6r,1l3,7r,1l3,8r,l3,8r,l3,8r,l3,8r,l3,8r,l3,8r,l3,8r,1l3,9r,l3,9r,l3,9r,l3,8r,l3,8r,l3,8,2,8,2,7r,l2,7r,l2,7,2,6r,l2,6r,l2,6,2,5r,l2,5r,l2,5,2,4r,l2,4r,l2,3r,l2,3r,l2,3r,l2,3r,l2,2,1,2r,l1,2r,l1,2r,l1,2r,l1,2,1,1r,l1,1r,l1,1r,l1,1r,l1,1r,l1,1,1,r,l1,r,l1,r,l1,,,,,,,,1,r,l1,xe" fillcolor="#24282b" stroked="f">
                <v:path arrowok="t"/>
              </v:shape>
              <v:shape id="_x0000_s10846" style="position:absolute;left:1232;top:321;width:18;height:36" coordsize="1,2" path="m1,r,l1,r,l1,r,l1,r,l1,r,1l1,1r,l1,1r,l1,1r,l1,1r,l1,1r,l1,1r,l1,1r,l1,2r,l,2r,l,2r,l,2r,l,2r,l,2r,l,2r,l,2r,l,2r,l,2r,l,2,,1r,l1,1r,l1,1r,l1,1r,l1,1r,l1,1r,l1,r,l1,r,xe" fillcolor="#24282b" stroked="f">
                <v:path arrowok="t"/>
              </v:shape>
              <v:shape id="_x0000_s10847" style="position:absolute;left:1160;top:375;width:54;height:89" coordsize="3,5" path="m3,r,l3,1r,l3,1r,l3,1r,l3,1r,l3,1r,l3,1r,1l3,2,2,2r,l2,2r,l2,3r,l2,3r,l2,3,1,3r,l1,3r,1l1,4r,l1,4r,l1,4r,l,4r,l,4,,5r,l,5r,l,5r,l,5r,l,4r,l,4r,l,4r,l,4r,l,4r,l,4r,l1,4r,l1,4r,l1,4r,l1,3r,l1,3r,l1,3r1,l2,3r,l2,3,2,2r,l2,2r,l2,2r,l3,2r,l3,1r,l3,1r,l3,1r,l3,1r,l3,xe" fillcolor="#24282b" stroked="f">
                <v:path arrowok="t"/>
              </v:shape>
              <v:shape id="_x0000_s10848" style="position:absolute;left:1178;top:357;width:36;height:54" coordsize="2,3" path="m2,r,l2,r,l2,r,l2,,1,r,1l1,1r,l1,1r,l1,1r,l1,1r,1l1,2r,l1,2r,l1,2r,l1,2r,l1,2r,l1,2r,l1,2r,l,2r,l,2r,l,3r,l,3,,2r,l,2r,l,2r,l,2r,l,2r1,l1,2r,l1,2r,l1,2r,l1,2r,l1,2r,l1,2r,l1,1r,l1,1r,l1,1r,l1,1r,l1,1,1,r,l1,,2,xe" fillcolor="#24282b" stroked="f">
                <v:path arrowok="t"/>
              </v:shape>
              <v:shape id="_x0000_s10849" style="position:absolute;left:1142;top:411;width:36;height:53" coordsize="2,3" path="m1,1r,l1,1r,l2,1r,l2,1,2,r,l2,r,l2,r,l2,r,l2,r,l2,r,l2,r,l2,r,l2,r,1l2,1r,l2,1,1,1r,l1,1r,1l1,2r,l1,2r,l1,2r,l1,2r,l1,2r,l1,2r,l1,2r,l,2,,3r,l,3r,l,3,,2r,l,2r,l1,2r,l1,2r,l1,2r,l1,2r,l1,2r,l1,2r,l1,1r,l1,1r,l1,1r,l1,1r,l1,1r,xe" fillcolor="#24282b" stroked="f">
                <v:path arrowok="t"/>
              </v:shape>
              <v:shape id="_x0000_s10850" style="position:absolute;left:1142;top:446;width:18;height:54" coordsize="1,3" path="m,l,,,,,,,,,1r,l,1r,l,1r,l,1r,l,1r,l,1r,l,1r,l,1r,l,1r,l,1r,l,1r,l,1r,l,1,,2r,l,2r,l,2r,l,2r,l,2r,l,2r,l,2,,1r,l,1r,l,1r,l,1r,l,1r,l,1r,l,1r,l,1r1,l1,1r,l1,1r,l1,1r,l1,2r,l1,2r,l1,2r,l1,2r,l1,2r,l1,2r,l1,2r,1l1,3r,l1,3r,l1,3r,l1,3r,l1,3r,l1,3r,l1,3,1,2r,l1,2r,l1,2r,l1,2r,l1,2,1,1r,l1,1r,l1,1r,l1,1r,l1,1r,l1,1r,l1,1r,l1,1r,l1,1r,l1,1r,l1,1r,l1,1r,l1,1r,l1,2r,l1,2r,l1,2r,l1,2r,l1,2r,l1,2r,l1,2r,l1,3r,l1,3r,l1,3r,l1,3r,l1,3r,l1,3r,l1,3r,l1,3r,l1,3r,l1,3,1,2r,l1,2r,l1,2,,2r,l,2r,l,2r,l,2r,l,2r,l,2,,1r,l,1r,l,1r,l,1r,l,1r,l,1r,l,1r,l,1r,l,1,,2r,l,2r,l,2r,l,2r,l,2r,l,2r,l,2r,l,2r,l,2,,1r,l,1r,l,1r,l,1r,l,1r,l,1r,l,1r,l,1r,l,1r,l,1,,,,,,,,xe" fillcolor="#24282b" stroked="f">
                <v:path arrowok="t"/>
              </v:shape>
              <v:shape id="_x0000_s10851" style="position:absolute;left:1250;top:500;width:53;height:36" coordsize="3,2" path="m1,r,l1,r,l1,r,l1,r,l1,r,l1,r,l1,r,l1,r,l1,r,l2,r,l2,r,l2,r,l2,r,l2,r,l2,r,l2,r,l2,r,l2,r,l2,r,l3,r,l3,r,l3,r,l3,r,l3,r,l3,r,1l3,1r,l3,1r,l3,1r,l3,1r,l3,1r,l2,1r,l2,1r,l2,1r,l2,1r,l2,1r,l2,1r,l2,1r,l1,1r,l1,1r,l1,1r,l1,1r,l1,1r,l1,1r,l1,1r,l1,1r,l1,1r,l1,2r,l1,2r,l1,2r,l1,2r,l1,2r,l1,2r,l,2r,l,2r,l,2,,1r,l,1r,l,1r,l,1r,l,1r,l,1r,l,1r,l,1r,l,,,,,,,,,,,,,,,,,,,,,,,,,,,,,,,,,,,,,1r,l,1r,l,1r,l,1r,l,1r,l,1r,l,1r,l,1r,l,1r,l1,1r,1l1,2r,l1,2r,l1,2r,l1,2r,l1,1r,l1,1r,l1,1r,l1,1r,l1,1r,l1,1r,l1,1r,l1,1r,l1,1r,l2,1r,l2,1r,l2,1r,l2,1r,l2,1r,l2,1r1,l3,1r,l3,1r,l3,1r,l3,1r,l3,1r,l3,1r,l3,r,l3,r,l3,r,l3,r,l3,r,l3,r,l3,,2,r,l2,r,l2,r,l2,r,l2,r,l2,r,l2,r,l2,r,l2,,1,r,l1,r,l1,r,l1,r,l1,r,l1,r,l1,r,l1,r,l1,r,l1,r,l1,r,l1,xe" fillcolor="#24282b" stroked="f">
                <v:path arrowok="t"/>
              </v:shape>
              <v:shape id="_x0000_s10852" style="position:absolute;left:1321;top:482;width:54;height:36" coordsize="3,2" path="m1,r,l1,r,l1,r,l1,r,l1,r,l1,,2,r,l2,r,l2,r,l2,r,l2,r,l2,r,l2,,3,r,l3,r,l3,r,l3,r,l3,r,l3,r,l3,r,1l3,1r,l3,1r,l3,1r,l2,1r,l2,1r,l2,1r,l2,1r,l2,1r,l2,1r,l2,1r,l1,1r,l1,1r,l1,1r,l1,1r,l1,1r,l1,1r,l1,1r,1l1,2r,l1,2r,l1,2r,l1,2r,l1,2r,l1,2r,l1,2r,l1,2r,l1,2r,l1,2r,l1,2r,l1,2r,l1,2r,l1,2r,l1,2,,2,,1r,l,1r,l,1r,l,1r,l,1r,l,1r,l,,,,,,,,,,,,,,,,,,,,,,,,,,,1r,l,1r,l,1r,l,1r,l,1r1,l1,1r,l1,2r,l1,2r,l1,2r,l1,2r,l1,2r,l1,2r,l1,2r,l1,2r,l1,2r,l1,2r,l1,2r,l1,2r,l1,2r,l1,2r,l1,1r,l1,1r,l1,1r,l1,1r,l1,1r,l1,1r,l1,1r1,l2,1r,l2,1r,l2,1r,l2,1r,l2,1r,l2,1r1,l3,1r,l3,1,3,r,l3,r,l3,r,l3,r,l3,r,l3,r,l3,r,l3,r,l3,,2,r,l2,r,l2,r,l2,r,l2,r,l2,r,l2,r,l2,r,l2,r,l1,r,l1,r,l1,r,l1,r,l1,r,l1,r,l1,r,l1,r,l1,r,l1,r,l1,xe" fillcolor="#24282b" stroked="f">
                <v:path arrowok="t"/>
              </v:shape>
              <v:shape id="_x0000_s10853" style="position:absolute;left:1303;top:321;width:18;height:36" coordsize="1,2" path="m1,r,l1,r,l1,r,1l1,1r,l1,1r,l1,1r,1l1,2r,l,2r,l,2r,l,2r,l,2r,l,2r,l,2r,l,2r,l,2r,l,2r,l,2r,l,2r1,l1,2,1,1r,l1,1r,l1,1r,l1,1r,l1,1r,l1,1r,l1,r,l1,r,l1,xe" fillcolor="#24282b" stroked="f">
                <v:path arrowok="t"/>
              </v:shape>
              <v:shape id="_x0000_s10854" style="position:absolute;left:1250;top:393;width:35;height:71" coordsize="2,4" path="m2,r,l2,r,l2,r,l2,r,l2,r,l2,r,l2,r,l2,1r,l2,1r,l1,1r,l1,2r,l1,2r,l1,2r,l1,2r,l1,3r,l1,3r,l1,3r,l1,3r,l1,3r,l1,3r,1l1,4r,l1,4r,l1,4r,l1,4r,l1,4r,l1,4r,l1,4r,l1,4,1,3r,l1,3r,l1,3r,l1,3r,l1,3r,l1,3,,3r,l,3r,l,3r,l,2r,l1,2r,l1,2r,l1,2r,l1,2r,l1,2,1,1r,l1,1r,l1,1r,l2,1r,l2,1r,l2,r,l2,r,l2,r,l2,r,l2,r,l2,r,l2,r,l2,r,l2,r,l2,xe" fillcolor="#24282b" stroked="f">
                <v:path arrowok="t"/>
              </v:shape>
              <v:shape id="_x0000_s10855" style="position:absolute;left:1250;top:357;width:35;height:54" coordsize="2,3" path="m2,r,l2,r,l2,r,l2,r,l2,r,l2,r,1l1,1r,l1,1r,l1,1r,l1,1r,l1,2r,l1,2r,l1,2r,l1,2r,l1,2r,1l,3r,l,3r,l,3r,l,3r,l,3r,l,3r,l,3r,l,3r,l,3r,l,3r,l,3r,l,3r,l,3r,l,3,,2r1,l1,2r,l1,2r,l1,2r,l1,2,1,1r,l1,1r,l1,1r,l1,1r,l1,1,1,r,l1,,2,r,l2,r,l2,r,l2,r,l2,r,l2,xe" fillcolor="#24282b" stroked="f">
                <v:path arrowok="t"/>
              </v:shape>
              <v:shape id="_x0000_s10856" style="position:absolute;left:1232;top:446;width:18;height:18" coordsize="1,1" path="m,l1,,,,,,,,,,,,,,,,,,,,,,,,,,,,,,,,,,,,,,,,,,,,,,,,,1r,l,1r,l,1r,l,1r,l,1r,l,1r,l,1r,l,1,,,,,,,,,,,,,1,r,l1,r,l1,r,l1,r,l1,r,l1,r,l1,,,1r,l,1r,l,1r,l,1r,l,1r,l,1r,l,1r,l,1r,l,1r,l,1r,l,1r,l,1r,l,1,,,,,,,,,,,,,,,,,,,,,,,,,,,,,,,,,,,,,,,,,,,,,,,,,,,,,,,,xe" fillcolor="#24282b" stroked="f">
                <v:path arrowok="t"/>
              </v:shape>
              <v:shape id="_x0000_s10857" style="position:absolute;left:1250;top:464;width:35;height:0" coordsize="2,0" path="m1,r,l1,r,l1,r,l1,r,l1,,2,r,l2,r,l2,r,l2,r,l2,r,l2,,1,r,l1,r,l1,r,l1,r,l1,r,l1,r,l1,,,,1,,,,,,1,r,l1,r,l1,r,l1,r,l1,r,l1,r,l1,r,l1,r,l1,r,l1,r,l1,r,l1,r,l1,,2,r,l2,r,l2,r,l1,r,l1,r,l1,r,l1,r,l1,r,l1,r,l1,r,l1,r,l1,xe" fillcolor="#24282b" stroked="f">
                <v:path arrowok="t"/>
              </v:shape>
              <v:shape id="_x0000_s10858" style="position:absolute;left:1303;top:321;width:36;height:161" coordsize="2,9" path="m,l,,,,,,,1r,l,1r,l,1r,l,1r,l,1r,l,1r,l,1r,l,1r,l,2r,l,2r,l,2r,l,2,,3r,l,3r,l1,3r,l1,4r,l1,4r,l1,4r,1l1,5r,l1,5r,1l1,6r,l1,6r,l1,7r,l1,7r,l1,7r,l1,7r,l1,7r,1l1,8r,l1,8r,l2,8r,l2,8r,l2,8r,l2,8r,1l2,9r,l2,9r,l2,9r,l2,9r,l2,9r,l2,9r,l2,9r,l2,9r,l2,9r,l2,9r,l2,9r,l2,9r,l2,9r,l2,9r,l2,9,2,8,1,8r,l1,8r,l1,8r,l1,7r,l1,7r,l1,7r,l1,7,1,6r,l1,6r,l1,6,1,5r,l1,5r,l1,4r,l1,4r,l,4,,3r,l,3r,l,3,,2r,l,2r,l,2r,l,2,,1r,l,1r,l,1r,l,1,,,,,,,,,,xe" fillcolor="#24282b" stroked="f">
                <v:path arrowok="t"/>
              </v:shape>
              <v:shape id="_x0000_s10859" style="position:absolute;left:1321;top:482;width:36;height:18" coordsize="2,1" path="m,1r,l,1r,l,1r,l1,1r,l1,1r,l1,1r,l1,1r,l1,1r,l1,1r,l1,1r,l1,1r1,l2,1,2,r,l2,r,l2,r,l2,r,l2,r,l2,r,l2,r,l2,r,l2,,1,r,l1,r,l1,r,l1,r,l1,1r,l1,1r,l1,1r,l1,1r,l1,1r,l1,1r,l1,1,,1r,l,1r,l,1r,l,1r,l,1xe" fillcolor="#24282b" stroked="f">
                <v:path arrowok="t"/>
              </v:shape>
              <v:shape id="_x0000_s10860" style="position:absolute;left:1250;top:500;width:35;height:0" coordsize="2,0" path="m,l,,,,,,,,,,1,r,l1,r,l1,r,l1,r,l1,r,l1,r,l1,,2,r,l2,r,l2,r,l2,r,l2,r,l2,r,l2,r,l2,r,l2,r,l2,r,l2,r,l2,r,l2,r,l2,r,l2,r,l2,r,l2,r,l2,r,l1,r,l1,r,l1,r,l1,r,l1,r,l1,r,l1,r,l1,r,l1,,,,,,,,,,,,,,,,,xe" fillcolor="#24282b" stroked="f">
                <v:path arrowok="t"/>
              </v:shape>
              <v:shape id="_x0000_s10861" style="position:absolute;left:1250;top:446;width:17;height:18" coordsize="1,1" path="m,l,,,,,,,,,,,,,,,,1,r,l1,r,l1,r,l1,r,l1,1r,l1,r,l1,r,l1,r,l,,,,,,,,,,,xe" fillcolor="#24282b" stroked="f">
                <v:path arrowok="t"/>
              </v:shape>
              <v:shape id="_x0000_s10862" style="position:absolute;left:1160;top:446;width:0;height:36" coordsize="0,2" path="m,l,,,,,,,,,,,1r,l,1r,l,1r,l,1r,l,1r,l,1r,l,1r,l,1r,l,2r,l,2r,l,2r,l,2r,l,2r,l,2r,l,2r,l,2r,l,2r,l,2r,l,2r,l,2r,l,2r,l,2r,l,2r,l,2r,l,2r,l,2r,l,2,,1r,l,1r,l,1r,l,1r,l,1r,l,1r,l,1r,l,1r,l,1r,l,,,,,,,,,,,,,,,xe" fillcolor="#24282b" stroked="f">
                <v:path arrowok="t"/>
              </v:shape>
              <v:shape id="_x0000_s10863" style="position:absolute;left:1285;top:339;width:0;height:0" coordsize="0,0" path="m,l,,,,,,,,,,,,,,,,,,,,,,,,,,,,,,,,,,,,,,,,,,,,,,,,,,,,,,,,,,,,,,,,,,,,,,,xe" fillcolor="#ed7b45" stroked="f">
                <v:path arrowok="t"/>
              </v:shape>
              <v:shape id="_x0000_s10864" style="position:absolute;left:1285;top:339;width:0;height:18" coordsize="0,1" path="m,l,,,,,,,,,,,,,1r,l,1r,l,1r,l,1r,l,1r,l,1r,l,1r,l,1r,l,1r,l,1r,l,,,,,,,,,,,,,,,xe" fillcolor="#ed7b45" stroked="f">
                <v:path arrowok="t"/>
              </v:shape>
              <v:shape id="_x0000_s10865" style="position:absolute;left:1285;top:339;width:0;height:18" coordsize="0,1" path="m,1r,l,1r,l,1r,l,1r,l,1r,l,1r,l,1r,l,1r,l,1r,l,1r,l,1r,l,1r,l,1r,l,1r,l,1r,l,1r,l,,,,,,,,,1xe" fillcolor="#ed7b45" stroked="f">
                <v:path arrowok="t"/>
              </v:shape>
              <v:shape id="_x0000_s10866" style="position:absolute;left:1285;top:357;width:18;height:18" coordsize="1,1" path="m1,1r,l1,1r,l1,1,,1r,l,1,,,,,,,,,,,,,,,,,,,,,,,,,,,,,,,,,,,,,,,,,,,,,,,,,,,,,,,,,,,,,,,,,,,1,r,1xe" fillcolor="#ed7b45" stroked="f">
                <v:path arrowok="t"/>
              </v:shape>
              <v:shape id="_x0000_s10867" style="position:absolute;left:1285;top:375;width:18;height:18" coordsize="1,1" path="m1,1r,l1,1r,l1,1r,l1,1r,l1,,,,,,,,,,,,,,,,,,,,1,r,l1,r,l1,1r,l1,1r,l1,1xe" fillcolor="#ed7b45" stroked="f">
                <v:path arrowok="t"/>
              </v:shape>
              <v:shape id="_x0000_s10868" style="position:absolute;left:1285;top:357;width:18;height:0" coordsize="1,0" path="m1,r,l1,r,l1,r,l,,,,,,,,,,,,,,,,,,,,,,,,,,,,,,,,,,,,,,,,,,,,,,,,,,,,,,,,,,,,,,,,,,,,,,1,r,l1,r,xe" fillcolor="#ed7b45" stroked="f">
                <v:path arrowok="t"/>
              </v:shape>
              <v:shape id="_x0000_s10869" style="position:absolute;left:1285;top:357;width:18;height:18" coordsize="1,1" path="m1,r,l1,r,l1,r,l1,r,1l,1r,l,1r,l,1r,l,1r,l,1r,l,1r,l,1r,l,1r,l,1r,l,1r,l,,,,,,1,r,l1,r,l1,r,l1,r,l1,r,l1,r,xe" fillcolor="#ed7b45" stroked="f">
                <v:path arrowok="t"/>
              </v:shape>
              <v:shape id="_x0000_s10870" style="position:absolute;left:1285;top:375;width:18;height:18" coordsize="1,1" path="m1,r,l1,r,l1,r,l1,r,l1,r,l1,r,l1,,,1r,l,1r,l,1r,l,1r,l,1r,l,1r,l,1r,l,,,,,,,,1,r,l1,r,l1,r,l1,r,l1,r,l1,r,xe" fillcolor="#ed7b45" stroked="f">
                <v:path arrowok="t"/>
              </v:shape>
              <v:shape id="_x0000_s10871" style="position:absolute;left:1303;top:393;width:0;height:18" coordsize="0,1" path="m,l,,,,,,,,,,,,,,,,,,,,,1r,l,1r,l,1r,l,1r,l,1r,l,1r,l,1r,l,1r,l,,,,,,,,,,,,,,,,,,,,,,,,,,,,,,,xe" fillcolor="#ed7b45" stroked="f">
                <v:path arrowok="t"/>
              </v:shape>
              <v:shape id="_x0000_s10872" style="position:absolute;left:1285;top:339;width:0;height:18" coordsize="0,1" path="m,l,,,,,,,1r,l,1r,l,1r,l,1r,l,1,,,,,,,,,,,,xe" fillcolor="#ed7b45" stroked="f">
                <v:path arrowok="t"/>
              </v:shape>
              <v:shape id="_x0000_s10873" style="position:absolute;left:1303;top:375;width:0;height:18" coordsize="0,1" path="m,l,1r,l,1r,l,1r,l,1r,l,1r,l,1r,l,1r,l,1r,l,1r,l,1r,l,1r,l,1r,l,,,,,,,xe" fillcolor="#ed7b45" stroked="f">
                <v:path arrowok="t"/>
              </v:shape>
              <v:shape id="_x0000_s10874" style="position:absolute;left:1285;top:375;width:18;height:0" coordsize="1,0" path="m1,r,l1,,,,,,,,,,,,,,,,,,,,,,,,,,,,,,,,,,,,,,,,1,xe" fillcolor="#ed7b45" stroked="f">
                <v:path arrowok="t"/>
              </v:shape>
              <v:shape id="_x0000_s10875" style="position:absolute;left:1303;top:393;width:0;height:0" coordsize="0,0" path="m,l,,,,,,,,,,,,,,,,,,,,,,,,,,,,,,,,,,,,,,,,,,,,,,,xe" fillcolor="#ed7b45" stroked="f">
                <v:path arrowok="t"/>
              </v:shape>
              <v:shape id="_x0000_s10876" style="position:absolute;left:1214;top:357;width:0;height:0" coordsize="0,0" path="m,l,,,,,,,,,,,,,,,,,,,,,,,,,,,,,,,,,,,,,,,,,,,,,,,xe" fillcolor="#f08f64" stroked="f">
                <v:path arrowok="t"/>
              </v:shape>
              <v:shape id="_x0000_s10877" style="position:absolute;left:1214;top:357;width:0;height:0" coordsize="0,0" path="m,l,,,,,,,,,,,,,,,,,,,,,,,,,,,,,,,,,,,,,,,,,,,xe" fillcolor="#f08f64" stroked="f">
                <v:path arrowok="t"/>
              </v:shape>
              <v:shape id="_x0000_s10878" style="position:absolute;left:1214;top:357;width:0;height:18" coordsize="0,1" path="m,l,,,,,,,,,1r,l,1r,l,1r,l,1r,l,1r,l,1r,l,1r,l,1r,l,1r,l,1r,l,1,,,,,,xe" fillcolor="#f08f64" stroked="f">
                <v:path arrowok="t"/>
              </v:shape>
              <v:shape id="_x0000_s10879" style="position:absolute;left:1214;top:375;width:0;height:0" coordsize="0,0" path="m,l,,,,,,,,,,,,,,,,,,,,,,,,,,,,,,,,,,,,,,,,,,,,,,,,,,,,,,,,,,,,,,,,,,,,,,,,,,,xe" fillcolor="#f08f64" stroked="f">
                <v:path arrowok="t"/>
              </v:shape>
              <v:shape id="_x0000_s10880" style="position:absolute;left:1214;top:375;width:18;height:18" coordsize="1,1" path="m,l,,,,,,,,,,,,1,r,l1,,,1r,l,1r,l,1r,l,1,,,,,,,,xe" fillcolor="#f08f64" stroked="f">
                <v:path arrowok="t"/>
              </v:shape>
              <v:shape id="_x0000_s10881" style="position:absolute;left:1214;top:393;width:18;height:0" coordsize="1,0" path="m,l,,,,,,,,1,r,l1,r,l1,r,l1,r,l1,r,l1,r,l1,r,l1,r,l1,r,l1,r,l1,r,l1,r,l1,r,l1,r,l1,r,l,,,,,,,,,,,,,,,,,,,,,,,xe" fillcolor="#f08f64" stroked="f">
                <v:path arrowok="t"/>
              </v:shape>
              <v:shape id="_x0000_s10882" style="position:absolute;left:1214;top:393;width:18;height:0" coordsize="1,0" path="m1,r,l1,r,l1,r,l1,r,l1,r,l1,r,l1,r,l1,,,,,,,,,,,,,,,,1,r,l1,r,l1,r,l1,xe" fillcolor="#f08f64" stroked="f">
                <v:path arrowok="t"/>
              </v:shape>
              <v:shape id="_x0000_s10883" style="position:absolute;left:1214;top:357;width:0;height:18" coordsize="0,1" path="m,l,,,,,,,,,,,,,,,,,,,,,,,1r,l,1r,l,1r,l,1r,l,1r,l,1r,l,1r,l,1,,,,,,,,,,,,,,,,,,,,xe" fillcolor="#f08f64" stroked="f">
                <v:path arrowok="t"/>
              </v:shape>
              <v:shape id="_x0000_s10884" style="position:absolute;left:1214;top:375;width:0;height:0" coordsize="0,0" path="m,l,,,,,,,,,,,,,,,,,,,,,,,,,,,,,,,,,,,,,,,,,,,,,,,,,,,,,,,,,,,xe" fillcolor="#f08f64" stroked="f">
                <v:path arrowok="t"/>
              </v:shape>
              <v:shape id="_x0000_s10885" style="position:absolute;left:1214;top:375;width:0;height:18" coordsize="0,1" path="m,l,,,,,,,,,,,,,,,,,,,,,,,1r,l,1r,l,1r,l,1r,l,1r,l,1,,,,,,,,,,,,,,,,,,,,,,,,xe" fillcolor="#f08f64" stroked="f">
                <v:path arrowok="t"/>
              </v:shape>
              <v:shape id="_x0000_s10886" style="position:absolute;left:1232;top:393;width:0;height:0" coordsize="0,0" path="m,l,,,,,,,,,,,,,,,,,,,,,,,,,,,,,,,,,,,,,,,,,,,,,,,,,,,,,,,,,,,,,,,,,,,,,,,,,,,xe" fillcolor="#f08f64" stroked="f">
                <v:path arrowok="t"/>
              </v:shape>
              <v:shape id="_x0000_s10887" style="position:absolute;left:1214;top:357;width:0;height:0" coordsize="0,0" path="m,l,,,,,,,,,,,,,,,,,,,,,,,,,,,,,,,,,,,xe" fillcolor="#f08f64" stroked="f">
                <v:path arrowok="t"/>
              </v:shape>
              <v:shape id="_x0000_s10888" style="position:absolute;left:1232;top:393;width:0;height:18" coordsize="0,1" path="m,l,,,,,,,,,,,,,,,,,,,,,,,,,,,,,,,,,1r,l,1r,l,1r,l,1r,l,1r,l,1r,l,1,,,,,,,,,,,,,,,,,,,,,,xe" fillcolor="#f08f64" stroked="f">
                <v:path arrowok="t"/>
              </v:shape>
              <v:shape id="_x0000_s10889" style="position:absolute;left:1196;top:357;width:18;height:0" coordsize="1,0" path="m1,r,l1,r,l1,r,l1,r,l1,r,l1,r,l1,r,l,,,,,,,,,,,,,,,,1,r,l1,r,l1,r,l1,r,l1,xe" fillcolor="#f08f64" stroked="f">
                <v:path arrowok="t"/>
              </v:shape>
              <v:shape id="_x0000_s10890" style="position:absolute;left:1250;top:125;width:17;height:54" coordsize="1,3" path="m1,r,l1,1r,l1,1r,l1,1r,l1,1r,l1,1r,l1,1r,1l1,2r,l1,2r,l1,2r,l1,2r,l1,2r,l1,2r,l1,2r,l,2r,l,3r,l,3r,l,3r,l,3r,l,3r,l,3r,l,3r,l,3r,l,3r,l,3r,l,3r,l,3r,l,3r,l,3r,l,3r,l,3r,l,3r,l,3r,l,2r,l,2r,l,2r,l1,2r,l1,2r,l1,2r,l1,2r,l1,2r,l1,2r,l1,2r,l1,2r,l1,2r,l1,1r,l1,1r,l1,1r,l1,1r,l1,1r,l1,1,1,r,l1,r,xe" fillcolor="#24282b" stroked="f">
                <v:path arrowok="t"/>
              </v:shape>
              <v:shape id="_x0000_s10891" style="position:absolute;left:1250;top:250;width:0;height:36" coordsize="0,2" path="m,l,,,,,,,,,,,,,,,,,,,,,,,,,1r,l,1r,l,1r,l,1r,l,1r,l,1r,l,1r,l,2r,l,2r,l,2r,l,2r,l,2r,l,2r,l,2r,l,2r,l,2r,l,2r,l,1r,l,1r,l,1r,l,1r,l,1r,l,1r,l,1r,l,1,,,,,,,,,,,,,,,,,,xe" fillcolor="#24282b" stroked="f">
                <v:path arrowok="t"/>
              </v:shape>
              <v:shape id="_x0000_s10892" style="position:absolute;left:1250;top:303;width:89;height:36" coordsize="5,2" path="m5,r,l5,r,l5,r,l5,r,l5,r,l5,1r,l5,1r,l5,1r,l5,1r,l5,1,4,1r,l4,1r,l4,1r,l4,1r,l4,1,3,1r,l3,1r,l3,2r,l3,2r,l3,2,2,2r,l2,2r,l2,2r,l2,2r,l2,2,1,2r,l1,2r,l1,2r,l1,2r,l1,2r,l1,2r,l1,2r,l1,2,,2,,1r,l,1r,l,1r,l,1r,l,1r,l,1r,l,1r,l,1r,l,1r,l,1r,l,1r,l,1r1,l1,1r,l1,2r,l1,2r,l1,2r,l1,2r1,l2,2r,l2,2r,l3,1r,l3,1r,l3,1r,l3,1r1,l4,1r,l4,1r,l4,1r,l4,1r,l4,1r1,l5,1r,l5,1r,l5,r,l5,r,l5,r,l5,r,l5,r,l5,r,l5,r,l5,r,l5,xe" fillcolor="#24282b" stroked="f">
                <v:path arrowok="t"/>
              </v:shape>
              <v:shape id="_x0000_s10893" style="position:absolute;left:1178;top:143;width:18;height:36" coordsize="1,2" path="m,l,,,,,,1,r,l1,r,l1,r,l1,1r,l1,1r,l1,1r,l1,1r,l1,1r,l1,1r,l1,1r,l1,1r,l1,2r,l1,2r,l1,2r,l1,2r,l1,2r,l,2r,l,2r,l,2r,l,2r,l,2r,l,2r,l,2r1,l1,2r,l1,2r,l1,1r,l1,1r,l1,1r,l1,1r,l1,1r,l1,1r,l1,,,,,,,,,,,,,,,,,,,,,,,xe" fillcolor="#24282b" stroked="f">
                <v:path arrowok="t"/>
              </v:shape>
              <v:shape id="_x0000_s10894" style="position:absolute;left:1196;top:339;width:54;height:161" coordsize="3,9" path="m,l,,,,,1r,l,1r,l1,1r,l1,1r,l1,1r,l1,1r,l1,2r,l1,2r,l1,2r,l1,2r,l1,2r,l1,2r,l1,2r,l1,2r,l1,2r,l1,2r,l1,3r,l1,3r,l1,3r,l1,3r,l1,3r1,l2,3r,l2,3r,l2,3r,l2,4r,l2,4r,l2,4r,l2,4r,l2,4r,l2,4r,1l2,5r,l2,5r,l2,5r,l2,5r,l2,5r1,l3,5r,l3,6r,l3,6r,l3,6r,l3,6r,l3,6r,l3,7r,l3,7r,l3,7r,1l3,8r,l3,8r,l3,8r,l3,8r,l3,8r,l3,8r,1l3,9r,l3,9r,l3,9r,l3,9r,l3,9r,l3,9r,l3,9r,l3,9r,l3,9r,l3,9,3,8r,l3,8r,l3,8r,l3,8r,l3,8r,l3,8r,l3,8,3,7r,l3,7r,l3,7r,l3,6r,l3,6r,l3,6r,l2,6r,l2,6r,l2,5r,l2,5r,l2,5r,l2,5r,l2,5r,l2,5r,l2,5,2,4r,l2,4r,l2,4r,l2,4r,l2,4r,l2,4,2,3r,l2,3r,l1,3r,l1,3r,l1,3r,l1,3r,l1,3r,l1,3r,l1,3r,l1,3r,l1,3,1,2r,l1,2r,l1,2r,l1,2r,l1,2r,l1,2r,l1,2r,l1,1r,l1,1r,l1,1,,1r,l,1r,l,1,,,,,,xe" fillcolor="#24282b" stroked="f">
                <v:path arrowok="t"/>
              </v:shape>
              <v:shape id="_x0000_s10895" style="position:absolute;left:1267;top:339;width:54;height:143" coordsize="3,8" path="m1,r,l1,r,l1,r,l1,r,l1,1r,l1,1r,l1,1r,l1,1r,l1,2r,l1,2r,l1,2r,l1,2r,l1,2r,l1,2r,l1,2r,l1,3r,l1,3r,l1,3r,l1,3r,l2,3r,l2,3r,l2,3r,l2,3r,l2,3r,l2,3r,l2,3r,l2,3r,l2,3r,l2,3r,l2,3r,l2,4r,l2,4r,l2,4r,l2,4r,l2,4r,l2,4r,1l2,5r,l2,5r,l2,5r,l2,5r,l2,6r,l2,6r,l2,6,3,7r,l3,7r,l3,8r,l3,8r,l3,8r,l3,8r,l3,8r,l3,8r,l3,7r,l3,7r,l2,7,2,6r,l2,6r,l2,6r,l2,5r,l2,5r,l2,5r,l2,5r,l2,5r,l2,5,2,4r,l2,4r,l2,4r,l2,4r,l2,4r,l2,4r,l2,4r,l2,4r,l2,4,2,3r,l2,3r,l2,3r,l2,3r,l1,3r,l1,3r,l1,3r,l1,3r,l1,2r,l1,2r,l1,2r,l1,2,1,1r,l1,1r,l1,1r,l1,1,1,r,l1,,,,,,,,,,,,1,r,xe" fillcolor="#24282b" stroked="f">
                <v:path arrowok="t"/>
              </v:shape>
              <v:shape id="_x0000_s10896" style="position:absolute;left:1196;top:250;width:71;height:107" coordsize="4,6" path="m3,r,l3,r,l3,r,l3,r,l3,r,l3,r,l3,r,l3,r,1l3,1r,l3,1r,l3,1r,l3,1r,l3,1r,1l3,2r,l3,2r,l3,2r,l3,3r,l3,3r,l3,3r,l4,3r,l4,3r,l4,3r,l4,3r,l4,3r,l4,3r,l4,3r,1l4,4r,l4,4r,l3,4r,l3,4r,l3,4r,l3,4r,l3,4r,l3,4r,l3,4r,l3,4r,l2,4r,l2,4r,1l2,5r,l2,5r,l2,5r,l2,5r,l1,5r,l1,5r,l1,5r,l1,5r,l1,5r,l1,5r,l1,5r,l1,5r,l1,5,,5r,l,5r,l,5r,l,5r,l,5r,l,6r,l,5r,l,5r,l,5r,l,5r,l,5r1,l1,5r,l1,5r,l1,5r,l1,5r,l1,5r,l1,5r,l1,5r,l2,5r,l2,5r,l2,5r,l2,4r,l2,4r,l2,4r,l3,4r,l3,4r,l3,4r,l3,4r,l3,4r,l3,4r,l4,4r,l4,4,4,3r,l4,3r,l4,3r,l4,3r,l4,3r,l3,3r,l3,3r,l3,3r,l3,3r,l3,2r,l3,2r,l3,2r,l3,2r,l3,1r,l3,1r,l3,1r,l3,1r,l3,1,3,r,l3,r,l3,r,l3,r,l3,xe" fillcolor="#24282b" stroked="f">
                <v:path arrowok="t"/>
              </v:shape>
              <v:shape id="_x0000_s10897" style="position:absolute;left:1178;top:321;width:18;height:54" coordsize="1,3" path="m1,r,l1,r,l1,r,l1,1r,l1,1r,l1,1r,l1,1r,l1,1r,l1,1r,l1,2r,l1,2r,l1,2r,l1,2r,l1,3,,3r,l,3r,l,3r,l,3r,l,3r,l,3r,l,3r,l,3r,l,3r,l,3r,l,3,,2r,l,2r,l,2r,l,2r,l,2r,l,2r,l1,1r,l1,1r,l1,1r,l1,1r,l1,1r,l1,r,l1,r,l1,r,l1,xe" fillcolor="#24282b" stroked="f">
                <v:path arrowok="t"/>
              </v:shape>
              <v:shape id="_x0000_s10898" style="position:absolute;left:1089;top:321;width:107;height:90" coordsize="6,5" path="m1,r,l1,r,l2,r,l2,r,l2,r,l2,r,l2,r,l2,r,l2,r,l2,r,l2,,3,r,l3,r,l3,,4,r,l4,r,l4,r,l4,r,l5,r,l5,r,l5,r,l5,r,l5,r,l5,r,l6,r,l6,r,l6,r,l6,r,l6,r,l5,r,l5,r,l5,r,l5,r,l5,r,l5,r,l5,r,l5,,4,r,l4,r,l4,r,l4,r,l4,r,l4,,3,r,l3,r,l3,r,l3,r,l2,r,l2,r,l2,r,l2,r,l2,r,l2,r,l2,r,l1,r,l1,r,l1,r,l1,r,l1,r,l1,r,1l1,1r,l1,1r,l1,1r,l1,2,,2r,l,2r,l,2r,l,2r,l,2r,l,3r,l,3r,l,3r,l,3r,l,3r,l,3,,4r,l,4r,l,4r,l1,4r,l1,4r,l1,4r,l1,4r,l2,4r,l2,4r,l2,4r,l2,4r,l2,4r,l2,4r,l2,4r,l2,4r,l2,4r,l2,4r1,l3,5r,l3,5r,l3,5r,l4,5r,l4,5r,l4,5r,l4,5r,l4,5r,l4,5r1,l5,5r,l5,5r,l5,5r,l5,5r,l5,5r,l5,5r,l5,5r,l5,5r,l5,5r,l5,5r,l5,5r,l5,5r,l5,5,4,5r,l4,5r,l4,5r,l4,5r,l4,5r,l3,5r,l3,5r,l3,5r,l3,5,2,5r,l2,4r,l2,4r,l2,4r,l2,4r,l2,4r,l2,4r,l2,4r,l2,4,1,4r,l1,4r,l1,4r,l1,4r,l1,4r,l,4r,l,4r,l,4r,l,4r,l,4,,3r,l,3r,l,3r,l,3r,l,3r,l,3r,l,3r,l,3r,l,3,,2r,l,2r,l,2r,l,1r,l1,1r,l1,1r,l1,r,l1,r,l1,r,l1,r,l1,r,l1,r,l1,r,l1,r,l1,r,xe" fillcolor="#24282b" stroked="f">
                <v:path arrowok="t"/>
              </v:shape>
              <v:shape id="_x0000_s10899" style="position:absolute;left:1160;top:303;width:0;height:18" coordsize="0,1" path="m,l,,,,,,,,,,,,,,,,,,,,,,,,,,,,,,,,,1r,l,1r,l,1r,l,1r,l,1r,l,1r,l,1r,l,1r,l,1r,l,1r,l,1r,l,1r,l,1r,l,1r,l,,,,,,,,,,,,,,,,,,,,,,,,,,,,,,,,,,,,,xe" fillcolor="#24282b" stroked="f">
                <v:path arrowok="t"/>
              </v:shape>
              <v:shape id="_x0000_s10900" style="position:absolute;left:6266;top:1874;width:607;height:215" coordsize="34,12" path="m,6l,1,24,,34,3r,7l5,12,,6xe" fillcolor="#6189a9" stroked="f">
                <v:path arrowok="t"/>
              </v:shape>
              <v:shape id="_x0000_s10901" style="position:absolute;left:6266;top:1874;width:607;height:72" coordsize="34,4" path="m5,4r,l6,4r1,l8,4r1,l10,4r1,l12,4r1,l14,4r1,l16,3r1,l18,3r1,l19,3r1,l21,3r1,l23,3r1,l25,3r1,l27,3r1,l29,3r,l30,3r1,l32,3r1,l34,3r,-1l33,2r,l33,2r-1,l32,2r,l31,2r,l31,2r-1,l30,2r,-1l30,1r-1,l29,1r,l28,1r,l28,1r,l27,1r,l27,1r,l26,r,l26,r,l25,r,l25,,24,,23,r,l22,,21,,20,,19,r,l18,,17,,16,r,l15,1r-1,l13,1r,l12,1r-1,l10,1,9,1r,l8,1,7,1,6,1,5,1r,l4,1,3,1,2,1,1,1r,l,1r,l,1r,l,1,1,2r,l1,2r,l1,2r,l1,2r,l2,2r,l2,2r,l2,3r,l2,3r1,l3,3r,l3,3r,l3,3r1,l4,4r,l4,4r,l4,4r1,xe" fillcolor="#628aaa" stroked="f">
                <v:path arrowok="t"/>
              </v:shape>
              <v:shape id="_x0000_s10902" style="position:absolute;left:6266;top:1874;width:589;height:72" coordsize="33,4" path="m4,4r1,l6,4r1,l8,4r1,l10,4r1,l12,4r1,l14,3r1,l15,3r1,l17,3r1,l19,3r1,l21,3r1,l23,3r1,l24,3r1,l26,3r1,l28,3r1,l30,3r1,l31,3r1,l33,3r,-1l33,2r-1,l32,2r,l31,2r,l31,2r,l30,2r,l30,2,29,1r,l29,1r,l28,1r,l28,1r,l27,1r,l27,1r,l26,1r,l26,r,l25,r,l25,r,l24,,23,r,l22,,21,,20,,19,r,l18,,17,,16,1r,l15,1r-1,l13,1r,l12,1r-1,l10,1,9,1r,l8,1,7,1,6,1r,l5,1,4,1,3,1,2,1r,l1,1,,1r,l,1r,l,2r1,l1,2r,l1,2r,l1,2r,l1,2r1,l2,2r,l2,2r,1l2,3r,l3,3r,l3,3r,l3,3r,l3,3r1,l4,4r,l4,4r,xe" fillcolor="#accbd9" stroked="f">
                <v:path arrowok="t"/>
              </v:shape>
              <v:shape id="_x0000_s10903" style="position:absolute;left:6337;top:1928;width:536;height:161" coordsize="30,9" path="m,1r1,l2,1r1,l4,1r1,l6,1r1,l8,1r1,l10,1,11,r1,l13,r1,l15,r1,l17,r1,l18,r1,l20,r1,l22,r1,l24,r1,l26,r,l27,r1,l29,r1,l30,7r-1,l28,7r-1,l26,7r,l25,7r-1,l23,7r-1,l21,7r-1,l19,7r-1,l18,7,17,8r-1,l15,8r-1,l13,8r-1,l11,8r-1,l9,8,8,8,7,8,6,8,5,8,4,8,3,8,2,9,1,9,,9,,1xe" fillcolor="#628aaa" stroked="f">
                <v:path arrowok="t"/>
              </v:shape>
              <v:shape id="_x0000_s10904" style="position:absolute;left:6337;top:1928;width:536;height:143" coordsize="30,8" path="m,1r1,l2,1r1,l4,1r1,l6,1r1,l8,1r1,l10,1r1,l12,1r1,l14,1r1,l16,1,16,r1,l18,r1,l20,r1,l22,r1,l24,r,l25,r1,l27,r1,l29,r1,l30,7r-1,l28,7r-1,l26,7r-1,l24,7r,l23,7r-1,l21,7r-1,l19,7r-1,l17,7r-1,l16,7r-1,l14,8r-1,l12,8r-1,l10,8,9,8,8,8,7,8,6,8,5,8,4,8,3,8,2,8,1,8,,8,,1xe" fillcolor="#88b0cf" stroked="f">
                <v:path arrowok="t"/>
              </v:shape>
              <v:shape id="_x0000_s10905" style="position:absolute;left:6355;top:1946;width:214;height:71" coordsize="12,4" path="m,1l,,1,r,l1,,2,r,l3,r,l3,,4,r,l5,r,l5,,6,r,l7,r,l7,,8,r,l8,,9,r,l10,r,l10,r1,l11,r,l12,r,l12,3r,l11,3r,l11,3r-1,l10,3r,l9,3r,l8,3r,l8,3,7,3r,l7,3,6,3r,l5,3r,1l5,4,4,4r,l3,4r,l3,4,2,4r,l1,4r,l1,4,,4r,l,1xe" fillcolor="#628aaa" stroked="f">
                <v:path arrowok="t"/>
              </v:shape>
              <v:shape id="_x0000_s10906" style="position:absolute;left:6355;top:1946;width:214;height:71" coordsize="12,4" path="m,1r,l1,1r,l2,1,2,r,l3,r,l3,,4,r,l5,r,l5,,6,r,l7,r,l7,,8,r,l8,,9,r,l10,r,l10,r1,l11,r,l12,r,l12,3r,l11,3r,l11,3r-1,l10,3r,l9,3r,l8,3r,l8,3,7,3r,l7,3,6,3r,l5,3r,l5,3,4,3r,1l3,4r,l3,4,2,4r,l2,4,1,4r,l,4r,l,1xe" fillcolor="#406282" stroked="f">
                <v:path arrowok="t"/>
              </v:shape>
              <v:shape id="_x0000_s10907" style="position:absolute;left:6355;top:1946;width:214;height:71" coordsize="12,4" path="m,1r,l1,1r,l2,1r,l2,,3,r,l4,r,l4,,5,r,l5,,6,r,l7,r,l7,,8,r,l8,,9,r,l9,r1,l10,r1,l11,r,l12,r,l12,3r,l11,3r,l11,3r-1,l10,3,9,3r,l9,3,8,3r,l8,3,7,3r,l7,3,6,3r,l5,3r,l5,3,4,3r,l4,4,3,4r,l2,4r,l2,4,1,4r,l,4r,l,1xe" fillcolor="#628aaa" stroked="f">
                <v:path arrowok="t"/>
              </v:shape>
              <v:shape id="_x0000_s10908" style="position:absolute;left:6355;top:1946;width:214;height:71" coordsize="12,4" path="m,1r1,l1,1r,l2,1r,l2,1r1,l3,1,4,r,l4,,5,r,l5,,6,r,l7,r,l7,,8,r,l8,,9,r,l9,r1,l10,r1,l11,r,l12,r,l12,3r,l11,3r,l11,3r-1,l10,3,9,3r,l9,3,8,3r,l8,3,7,3r,l7,3,6,3r,l5,3r,l5,3,4,3r,l4,3,3,3r,l2,4r,l2,4,1,4r,l1,4,,4,,1xe" fillcolor="#88b0cf" stroked="f">
                <v:path arrowok="t"/>
              </v:shape>
              <v:shape id="_x0000_s10909" style="position:absolute;left:6355;top:1946;width:214;height:18" coordsize="12,1" path="m,1r1,l1,1r,l2,1r,l2,1r1,l3,1,4,r,l4,,5,r,l5,,6,r,l7,r,l7,,8,r,l8,,9,r,l9,r1,l10,r1,l11,r,l12,r,l12,r,l11,r,l11,,10,r,l9,r,l9,,8,r,l8,,7,r,l7,,6,r,l5,r,l5,1,4,1r,l4,1,3,1r,l2,1r,l2,1,1,1r,l1,1,,1xe" fillcolor="#95bdd6" stroked="f">
                <v:path arrowok="t"/>
              </v:shape>
              <v:shape id="_x0000_s10910" style="position:absolute;left:6355;top:1946;width:214;height:36" coordsize="12,2" path="m,1r1,l1,1r,l2,1r,l3,1r,l3,1r1,l4,1r,l5,1r,l5,1r1,l6,1r,l7,1,7,,8,r,l8,,9,r,l9,r1,l10,r,l11,r,l11,r1,l12,1r-1,l11,1r,l10,1r,l10,1,9,2r,l9,2,8,2r,l8,2,7,2r,l6,2r,l6,2,5,2r,l5,2,4,2r,l4,2,3,2r,l3,2,2,2r,l1,2r,l1,2,,2,,1xe" fillcolor="#628aaa" stroked="f">
                <v:path arrowok="t"/>
              </v:shape>
              <v:shape id="_x0000_s10911" style="position:absolute;left:6355;top:1946;width:214;height:36" coordsize="12,2" path="m,1r1,l1,1r1,l2,1r,l3,1r,l3,1r1,l4,1r,l5,1r,l5,1r1,l6,1r,l7,1r,l8,1,8,r,l9,r,l9,r1,l10,r,l11,r,l11,r1,l12,1r-1,l11,1r,l10,1r,l10,1,9,1r,1l9,2,8,2r,l8,2,7,2r,l6,2r,l6,2,5,2r,l5,2,4,2r,l4,2,3,2r,l3,2,2,2r,l2,2,1,2r,l,2,,1xe" fillcolor="#406282" stroked="f">
                <v:path arrowok="t"/>
              </v:shape>
              <v:shape id="_x0000_s10912" style="position:absolute;left:6373;top:1946;width:196;height:36" coordsize="11,2" path="m,1r,l,1r1,l1,1r,l2,1r,l2,1r1,l3,1r,l4,1r,l4,1r1,l5,1r,l6,1r,l7,1,7,r,l8,r,l8,,9,r,l9,r1,l10,r,l11,r,1l10,1r,l10,1,9,1r,l9,1,8,1r,1l8,2,7,2r,l7,2,6,2r,l5,2r,l5,2,4,2r,l4,2,3,2r,l3,2,2,2r,l2,2,1,2r,l1,2,,2r,l,2,,1xe" fillcolor="#628aaa" stroked="f">
                <v:path arrowok="t"/>
              </v:shape>
              <v:shape id="_x0000_s10913" style="position:absolute;left:6373;top:1946;width:196;height:36" coordsize="11,2" path="m,1r,l,1r1,l1,1r,l2,1r,l2,1r1,l3,1r,l4,1r,l4,1r1,l5,1r,l6,1r,l6,1r1,l7,1r,l8,1r,l8,1r1,l9,1,10,r,l10,r1,l11,1r-1,l10,1r,l9,1r,l8,1r,l8,1,7,1r,l7,1,6,1r,1l6,2,5,2r,l5,2,4,2r,l4,2,3,2r,l3,2,2,2r,l2,2,1,2r,l1,2,,2r,l,2,,1xe" fillcolor="#88b0cf" stroked="f">
                <v:path arrowok="t"/>
              </v:shape>
              <v:shape id="_x0000_s10914" style="position:absolute;left:6373;top:1946;width:196;height:18" coordsize="11,1" path="m,1r,l,1r1,l1,1r,l2,1r,l2,1r1,l3,1r,l4,1r,l4,1r1,l5,1r,l6,1r,l6,1r1,l7,1r,l8,1r,l8,1r1,l9,1,10,r,l10,r1,l11,1r-1,l10,1r,l9,1r,l8,1r,l8,1,7,1r,l7,1,6,1r,l6,1,5,1r,l5,1,4,1r,l4,1,3,1r,l3,1,2,1r,l2,1,1,1r,l1,1,,1r,l,1xe" fillcolor="#95bdd6" stroked="f">
                <v:path arrowok="t"/>
              </v:shape>
              <v:shape id="_x0000_s10915" style="position:absolute;left:6337;top:1928;width:536;height:18" coordsize="30,1" path="m,1r1,l2,1r1,l4,1r1,l6,1r1,l8,1r1,l10,1r1,l12,1r1,l14,1r1,l16,1,16,r1,l18,r1,l20,r1,l22,r1,l24,r,l25,r1,l27,r1,l29,r1,l30,,29,,28,,27,,26,,25,,24,r,l23,,22,,21,,20,,19,,18,,17,,16,r,l15,,14,,13,,12,1r-1,l10,1,9,1,8,1,7,1,6,1,5,1,4,1,3,1,2,1,1,1,,1xe" fillcolor="#95bdd6" stroked="f">
                <v:path arrowok="t"/>
              </v:shape>
              <v:shape id="_x0000_s10916" style="position:absolute;left:6373;top:1982;width:178;height:17" coordsize="10,1" path="m,l,,1,r,l1,,2,r,l2,,3,r,l3,,4,r,l4,,5,r,l5,r,l6,r,l6,,7,r,l7,,8,r,l8,r,l9,r,l9,r1,l10,r,l10,r,l10,r,l10,,9,r,l9,,8,r,l8,r,l7,r,l7,,6,r,l6,1,5,1r,l5,1r,l4,1r,l4,1,3,1r,l3,1,2,1r,l2,1,1,1r,l1,1,,1r,l,1r,l,,,xe" fillcolor="#6b91b3" stroked="f">
                <v:path arrowok="t"/>
              </v:shape>
              <v:shape id="_x0000_s10917" style="position:absolute;left:6373;top:1982;width:178;height:17" coordsize="10,1" path="m,l1,r,l1,r,l2,r,l2,,3,r,l3,,4,r,l4,,5,r,l5,r,l6,r,l6,,7,r,l7,,8,r,l8,r,l9,r,l9,r1,l10,r,l10,r,l10,r,l10,,9,r,l9,,8,r,l8,r,l7,r,l7,,6,r,l6,,5,r,l5,r,1l4,1r,l4,1,3,1r,l3,1,2,1r,l2,1,1,1r,l1,1r,l,1r,l,1,,,,xe" fillcolor="#3d5b7e" stroked="f">
                <v:path arrowok="t"/>
              </v:shape>
              <v:shape id="_x0000_s10918" style="position:absolute;left:6373;top:1982;width:178;height:17" coordsize="10,1" path="m,l1,r,l1,r,l2,r,l2,,3,r,l3,,4,r,l4,,5,r,l5,r,l6,r,l6,,7,r,l7,,8,r,l8,r,l9,r,l9,r1,l10,r,l10,r,l10,r,l10,,9,r,l9,,8,r,l8,r,l7,r,l7,,6,r,l6,,5,r,l5,r,l4,r,l4,,3,1r,l3,1,2,1r,l2,1,1,1r,l1,1r,l,1r,l,1,,,,xe" fillcolor="#6b91b3" stroked="f">
                <v:path arrowok="t"/>
              </v:shape>
              <v:shape id="_x0000_s10919" style="position:absolute;left:6373;top:1982;width:178;height:17" coordsize="10,1" path="m,l1,r,l1,r,l2,r,l2,,3,r,l3,,4,r,l4,,5,r,l5,r,l6,r,l6,,7,r,l7,,8,r,l8,r,l9,r,l9,r1,l10,r,l10,r,l10,r,l10,,9,r,l9,,8,r,l8,r,l7,r,l7,,6,r,l6,,5,r,l5,r,l4,r,l4,,3,r,l3,,2,1r,l2,1,1,1r,l1,1r,l,1r,l,1,,,,xe" fillcolor="#8ab4d1" stroked="f">
                <v:path arrowok="t"/>
              </v:shape>
              <v:shape id="_x0000_s10920" style="position:absolute;left:6373;top:1982;width:178;height:17" coordsize="10,1" path="m,l1,r,l1,,2,r,l2,r,l3,r,l3,,4,r,l4,,5,r,l5,r,l6,r,l6,,7,r,l7,,8,r,l8,r,l9,r,l9,r1,l10,r,l10,r,l10,r,l9,r,l9,,8,r,l8,r,l7,r,l7,,6,r,l6,,5,r,l5,r,l4,r,l4,,3,r,l3,,2,r,l2,r,l1,r,1l1,1,,1r,l,1,,,,xe" fillcolor="#93bed7" stroked="f">
                <v:path arrowok="t"/>
              </v:shape>
              <v:shape id="_x0000_s10921" style="position:absolute;left:6373;top:1982;width:178;height:0" coordsize="10,0" path="m,l1,r,l1,,2,r,l2,r,l3,r,l3,,4,r,l4,,5,r,l5,r,l6,r,l6,,7,r,l7,,8,r,l8,r,l9,r,l9,r1,l10,r,l10,r,l10,r,l10,,9,r,l9,,8,r,l8,r,l7,r,l7,,6,r,l6,,5,r,l5,r,l4,r,l4,,3,r,l3,,2,r,l2,r,l1,r,l1,,,,,,,,,xe" fillcolor="#b0d0d9" stroked="f">
                <v:path arrowok="t"/>
              </v:shape>
              <v:shape id="_x0000_s10922" style="position:absolute;left:6444;top:1982;width:36;height:0" coordsize="2,0" path="m,l,,,,1,r,l1,r,l1,r,l1,r,l2,r,l2,r,l2,r,l2,r,l1,r,l1,r,l1,r,l1,r,l,,,,,xe" fillcolor="#282b33" stroked="f">
                <v:path arrowok="t"/>
              </v:shape>
              <v:shape id="_x0000_s10923" style="position:absolute;left:6444;top:1982;width:36;height:0" coordsize="2,0" path="m,l,,,,1,r,l1,r,l1,r,l1,r,l1,,2,r,l2,r,l2,r,l2,r,l2,,1,r,l1,r,l1,r,l1,r,l,,,,,xe" fillcolor="#00553e" stroked="f">
                <v:path arrowok="t"/>
              </v:shape>
              <v:shape id="_x0000_s10924" style="position:absolute;left:6444;top:1982;width:36;height:0" coordsize="2,0" path="m,l,,,,1,r,l1,r,l1,r,l1,r,l1,,2,r,l2,r,l2,r,l1,r,l1,r,l1,r,l1,,,,,,,xe" fillcolor="#008c4a" stroked="f">
                <v:path arrowok="t"/>
              </v:shape>
              <v:shape id="_x0000_s10925" style="position:absolute;left:6444;top:1982;width:36;height:0" coordsize="2,0" path="m,l,,,,1,r,l1,r,l1,r,l2,r,l2,r,l2,r,l2,,1,r,l1,r,l1,r,l1,,,,,,,xe" fillcolor="#009e48" stroked="f">
                <v:path arrowok="t"/>
              </v:shape>
              <v:shape id="_x0000_s10926" style="position:absolute;left:6444;top:1982;width:0;height:17" coordsize="0,1" path="m,l,,,,,,,,,1r,l,,,,,xe" fillcolor="#3d5b7e" stroked="f">
                <v:path arrowok="t"/>
              </v:shape>
              <v:shape id="_x0000_s10927" style="position:absolute;left:6480;top:1982;width:0;height:0" coordsize="0,0" path="m,l,,,,,,,,,,,xe" fillcolor="#3d5b7e" stroked="f">
                <v:path arrowok="t"/>
              </v:shape>
              <v:shape id="_x0000_s10928" style="position:absolute;left:6409;top:1982;width:0;height:17" coordsize="0,1" path="m,l,,,,,,,1r,l,1r,l,,,xe" fillcolor="#3d5b7e" stroked="f">
                <v:path arrowok="t"/>
              </v:shape>
              <v:shape id="_x0000_s10929" style="position:absolute;left:6391;top:1999;width:18;height:0" coordsize="1,0" path="m,l,,,,,,,,1,r,l1,r,l1,,,,,,,,,,,,,xe" fillcolor="#93bed7" stroked="f">
                <v:path arrowok="t"/>
              </v:shape>
              <v:shape id="_x0000_s10930" style="position:absolute;left:6391;top:1999;width:18;height:0" coordsize="1,0" path="m,l,,,,,,,,1,r,l1,r,l1,,,,,,,,,,,,,xe" fillcolor="#6b91b3" stroked="f">
                <v:path arrowok="t"/>
              </v:shape>
              <v:shape id="_x0000_s10931" style="position:absolute;left:6426;top:1999;width:18;height:0" coordsize="1,0" path="m,l,,,,,,,,,,,,1,r,l1,r,l,,,,,,,,,,,,,xe" fillcolor="#93bed7" stroked="f">
                <v:path arrowok="t"/>
              </v:shape>
              <v:shape id="_x0000_s10932" style="position:absolute;left:6426;top:1999;width:18;height:0" coordsize="1,0" path="m,l,,,,,,,,,,,,1,r,l1,r,l,,,,,,,,,,,,,xe" fillcolor="#6b91b3" stroked="f">
                <v:path arrowok="t"/>
              </v:shape>
              <v:shape id="_x0000_s10933" style="position:absolute;left:6516;top:1982;width:0;height:0" coordsize="0,0" path="m,l,,,,,,,,,,,,,,,,,,,xe" fillcolor="#3d5b7e" stroked="f">
                <v:path arrowok="t"/>
              </v:shape>
              <v:shape id="_x0000_s10934" style="position:absolute;left:6498;top:1999;width:18;height:0" coordsize="1,0" path="m,l,,,,,,,,,,,,1,r,l1,r,l,,,,,,,,,,,,,xe" fillcolor="#93bed7" stroked="f">
                <v:path arrowok="t"/>
              </v:shape>
              <v:shape id="_x0000_s10935" style="position:absolute;left:6498;top:1999;width:18;height:0" coordsize="1,0" path="m,l,,,,,,,,,,,,1,r,l1,r,l,,,,,,,,,,,,,xe" fillcolor="#6b91b3" stroked="f">
                <v:path arrowok="t"/>
              </v:shape>
              <v:shape id="_x0000_s10936" style="position:absolute;left:6534;top:1999;width:17;height:0" coordsize="1,0" path="m,l,,,,,,,,,,1,r,l,,,,,,,,,,,xe" fillcolor="#93bed7" stroked="f">
                <v:path arrowok="t"/>
              </v:shape>
              <v:shape id="_x0000_s10937" style="position:absolute;left:6534;top:1999;width:17;height:0" coordsize="1,0" path="m,l,,,,,,,,,,,,,,1,r,l,,,,,,,,,,,xe" fillcolor="#6b91b3" stroked="f">
                <v:path arrowok="t"/>
              </v:shape>
              <v:shape id="_x0000_s10938" style="position:absolute;left:6355;top:1999;width:214;height:72" coordsize="12,4" path="m,1r,l1,1r,l1,1r1,l2,1r1,l3,1r,l4,1r,l5,1r,l5,1r1,l6,1,7,r,l7,,8,r,l8,,9,r,l10,r,l10,r1,l11,r,l12,r,l12,3r,l11,3r,l11,3r-1,l10,4r,l9,4r,l8,4r,l8,4,7,4r,l7,4,6,4r,l5,4r,l5,4,4,4r,l3,4r,l3,4,2,4r,l1,4r,l1,4,,4r,l,1xe" fillcolor="#628aaa" stroked="f">
                <v:path arrowok="t"/>
              </v:shape>
              <v:shape id="_x0000_s10939" style="position:absolute;left:6355;top:1999;width:214;height:72" coordsize="12,4" path="m,1r,l1,1r,l2,1r,l2,1r1,l3,1r,l4,1r,l5,1r,l5,1r1,l6,1r1,l7,1r,l8,1,8,r,l9,r,l10,r,l10,r1,l11,r,l12,r,l12,3r,l11,3r,l11,3r-1,l10,3r,l9,3r,1l8,4r,l8,4,7,4r,l7,4,6,4r,l5,4r,l5,4,4,4r,l3,4r,l3,4,2,4r,l2,4,1,4r,l,4r,l,1xe" fillcolor="#406282" stroked="f">
                <v:path arrowok="t"/>
              </v:shape>
              <v:shape id="_x0000_s10940" style="position:absolute;left:6355;top:1999;width:214;height:72" coordsize="12,4" path="m,1r,l1,1r,l2,1r,l2,1r1,l3,1r1,l4,1r,l5,1r,l5,1r1,l6,1r1,l7,1r,l8,1r,l8,,9,r,l9,r1,l10,r1,l11,r,l12,r,l12,r,3l12,3r-1,l11,3r,l10,3r,l9,3r,l9,3,8,4r,l8,4,7,4r,l7,4,6,4r,l5,4r,l5,4,4,4r,l4,4,3,4r,l2,4r,l2,4,1,4r,l,4r,l,1xe" fillcolor="#628aaa" stroked="f">
                <v:path arrowok="t"/>
              </v:shape>
              <v:shape id="_x0000_s10941" style="position:absolute;left:6355;top:1999;width:214;height:72" coordsize="12,4" path="m,1r1,l1,1r,l2,1r,l2,1r1,l3,1r1,l4,1r,l5,1r,l5,1r1,l6,1r1,l7,1r,l8,1r,l8,1r1,l9,1,9,r1,l10,r1,l11,r,l12,r,l12,3r,l11,3r,l11,3r-1,l10,3,9,3r,l9,3,8,3r,l8,4,7,4r,l7,4,6,4r,l5,4r,l5,4,4,4r,l4,4,3,4r,l2,4r,l2,4,1,4r,l1,4,,4,,1xe" fillcolor="#88b0cf" stroked="f">
                <v:path arrowok="t"/>
              </v:shape>
              <v:shape id="_x0000_s10942" style="position:absolute;left:6355;top:1999;width:214;height:18" coordsize="12,1" path="m,1r1,l1,1r,l2,1r,l2,1r1,l3,1r1,l4,1r,l5,1r,l5,1r1,l6,1r1,l7,1r,l8,1r,l8,1r1,l9,1,9,r1,l10,r1,l11,r,l12,r,l12,r,l11,r,l11,,10,1r,l9,1r,l9,1,8,1r,l8,1,7,1r,l7,1,6,1r,l5,1r,l5,1,4,1r,l4,1,3,1r,l2,1r,l2,1,1,1r,l1,1,,1xe" fillcolor="#95bdd6" stroked="f">
                <v:path arrowok="t"/>
              </v:shape>
              <v:shape id="_x0000_s10943" style="position:absolute;left:6355;top:2017;width:214;height:54" coordsize="12,3" path="m,l1,r,l1,,2,r,l3,r,l3,,4,r,l4,,5,r,l5,,6,r,l6,,7,r,l8,r,l8,,9,r,l9,r1,l10,r,l11,r,l11,r1,l12,2r-1,l11,2r,l10,2r,l10,2,9,2r,l9,2,8,2r,l8,2,7,2r,l6,2r,l6,2,5,2r,l5,2,4,2r,l4,3,3,3r,l3,3,2,3r,l1,3r,l1,3,,3,,xe" fillcolor="#628aaa" stroked="f">
                <v:path arrowok="t"/>
              </v:shape>
              <v:shape id="_x0000_s10944" style="position:absolute;left:6355;top:2017;width:214;height:54" coordsize="12,3" path="m,l1,r,l2,r,l2,,3,r,l3,,4,r,l4,,5,r,l5,,6,r,l6,,7,r,l8,r,l8,,9,r,l9,r1,l10,r,l11,r,l11,r1,l12,2r-1,l11,2r,l10,2r,l10,2,9,2r,l9,2,8,2r,l8,2,7,2r,l6,2r,l6,2,5,2r,l5,2,4,2r,l4,2,3,2r,l3,3,2,3r,l2,3,1,3r,l,3,,xe" fillcolor="#406282" stroked="f">
                <v:path arrowok="t"/>
              </v:shape>
              <v:shape id="_x0000_s10945" style="position:absolute;left:6373;top:2017;width:196;height:54" coordsize="11,3" path="m,l,,,,1,r,l1,,2,r,l2,,3,r,l3,,4,r,l4,,5,r,l5,,6,r,l7,r,l7,,8,r,l8,,9,r,l9,r1,l10,r,l11,r,2l10,2r,l10,2,9,2r,l9,2,8,2r,l8,2,7,2r,l7,2,6,2r,l5,2r,l5,2,4,2r,l4,2,3,2r,l3,2,2,2r,l2,3,1,3r,l1,3,,3r,l,3,,xe" fillcolor="#628aaa" stroked="f">
                <v:path arrowok="t"/>
              </v:shape>
              <v:shape id="_x0000_s10946" style="position:absolute;left:6373;top:2017;width:196;height:36" coordsize="11,2" path="m,l,,,,1,r,l1,,2,r,l2,,3,r,l3,,4,r,l4,,5,r,l5,,6,r,l6,,7,r,l7,,8,r,l8,,9,r,l10,r,l10,r1,l11,2r-1,l10,2r,l9,2r,l8,2r,l8,2,7,2r,l7,2,6,2r,l6,2,5,2r,l5,2,4,2r,l4,2,3,2r,l3,2,2,2r,l2,2,1,2r,l1,2,,2r,l,2,,xe" fillcolor="#88b0cf" stroked="f">
                <v:path arrowok="t"/>
              </v:shape>
              <v:shape id="_x0000_s10947" style="position:absolute;left:6373;top:2017;width:196;height:0" coordsize="11,0" path="m,l,,,,1,r,l1,,2,r,l2,,3,r,l3,,4,r,l4,,5,r,l5,,6,r,l6,,7,r,l7,,8,r,l8,,9,r,l10,r,l10,r1,l11,,10,r,l10,,9,r,l8,r,l8,,7,r,l7,,6,r,l6,,5,r,l5,,4,r,l4,,3,r,l3,,2,r,l2,,1,r,l1,,,,,,,xe" fillcolor="#95bdd6" stroked="f">
                <v:path arrowok="t"/>
              </v:shape>
              <v:shape id="_x0000_s10948" style="position:absolute;left:6587;top:1928;width:125;height:36" coordsize="7,2" path="m,1r,l,1r,l1,1r,l1,1r,l2,1r,l2,1r,l3,1r,l3,1r,l4,1r,l4,1r,l4,1r1,l5,1r,l5,1r1,l6,1r,l6,1r1,l7,1,7,r,l7,2r,l7,2r,l6,2r,l6,2r,l5,2r,l5,2r,l4,2r,l4,2r,l4,2,3,2r,l3,2r,l2,2r,l2,2r,l1,2r,l1,2r,l,2r,l,2r,l,1xe" fillcolor="#628aaa" stroked="f">
                <v:path arrowok="t"/>
              </v:shape>
              <v:shape id="_x0000_s10949" style="position:absolute;left:6587;top:1946;width:125;height:18" coordsize="7,1" path="m,l,,,,1,r,l1,r,l1,,2,r,l2,r,l3,r,l3,r,l4,r,l4,r,l4,,5,r,l5,r,l6,r,l6,r,l6,,7,r,l7,r,1l7,1r,l6,1r,l6,1r,l6,1,5,1r,l5,1r,l4,1r,l4,1r,l4,1,3,1r,l3,1r,l2,1r,l2,1r,l1,1r,l1,1r,l1,1,,1r,l,1,,xe" fillcolor="#406282" stroked="f">
                <v:path arrowok="t"/>
              </v:shape>
            </v:group>
            <v:group id="_x0000_s10950" style="position:absolute;left:6266;top:1500;width:589;height:589" coordorigin="6266,1500" coordsize="589,589">
              <v:shape id="_x0000_s10951" style="position:absolute;left:6587;top:1946;width:125;height:18" coordsize="7,1" path="m,l,,1,r,l2,r,l3,r,l4,r,l4,,5,r,l6,r,l7,r,l7,1r,l6,1r,l5,1r,l4,1r,l4,1,3,1r,l2,1r,l1,1r,l,1r,l,xe" fillcolor="#628aaa" stroked="f">
                <v:path arrowok="t"/>
              </v:shape>
              <v:shape id="_x0000_s10952" style="position:absolute;left:6587;top:1946;width:125;height:18" coordsize="7,1" path="m,l,,1,r,l2,r,l3,r,l3,,4,r,l5,r,l6,r,l7,r,l7,1r,l6,1r,l5,1r,l4,1r,l3,1r,l3,1,2,1r,l1,1r,l,1r,l,xe" fillcolor="#88b0cf" stroked="f">
                <v:path arrowok="t"/>
              </v:shape>
              <v:shape id="_x0000_s10953" style="position:absolute;left:6587;top:1946;width:125;height:0" coordsize="7,0" path="m,l,,1,r,l2,r,l3,r,l3,,4,r,l5,r,l6,r,l7,r,l7,r,l6,r,l5,r,l4,r,l3,r,l3,,2,r,l1,r,l,,,xe" fillcolor="#95bdd6" stroked="f">
                <v:path arrowok="t"/>
              </v:shape>
              <v:shape id="_x0000_s10954" style="position:absolute;left:6587;top:1946;width:125;height:18" coordsize="7,1" path="m,l,,1,r,l2,r,l3,r,l4,r,l4,,5,r,l6,r,l6,,7,r,l6,r,l6,,5,r,l4,r,l4,,3,r,l2,r,1l1,1r,l,1r,l,xe" fillcolor="#628aaa" stroked="f">
                <v:path arrowok="t"/>
              </v:shape>
              <v:shape id="_x0000_s10955" style="position:absolute;left:6587;top:1946;width:125;height:18" coordsize="7,1" path="m,l1,r,l1,,2,r,l3,r,l4,r,l4,,5,r,l6,r,l6,,7,r,l6,r,l6,,5,r,l4,r,l4,,3,r,l2,r,1l1,1r,l1,1,,1,,xe" fillcolor="#406282" stroked="f">
                <v:path arrowok="t"/>
              </v:shape>
              <v:shape id="_x0000_s10956" style="position:absolute;left:6587;top:1946;width:125;height:18" coordsize="7,1" path="m,l1,r,l1,,2,r,l3,r,l4,r,l4,,5,r,l6,r,l6,,7,r,l6,r,l6,,5,r,l4,r,l4,,3,r,l2,r,1l1,1r,l1,1,,1,,xe" fillcolor="#628aaa" stroked="f">
                <v:path arrowok="t"/>
              </v:shape>
              <v:shape id="_x0000_s10957" style="position:absolute;left:6587;top:1946;width:125;height:18" coordsize="7,1" path="m,l1,r,l1,,2,r,l3,r,l4,r,l4,,5,r,l6,r,l6,,7,r,l6,r,l6,,5,r,l4,r,l4,,3,r,l2,r,l1,r,1l1,1,,1,,xe" fillcolor="#88b0cf" stroked="f">
                <v:path arrowok="t"/>
              </v:shape>
              <v:shape id="_x0000_s10958" style="position:absolute;left:6587;top:1946;width:125;height:0" coordsize="7,0" path="m,l1,r,l1,,2,r,l3,r,l4,r,l4,,5,r,l6,r,l6,,7,r,l6,r,l6,,5,r,l4,r,l4,,3,r,l2,r,l1,r,l1,,,xe" fillcolor="#95bdd6" stroked="f">
                <v:path arrowok="t"/>
              </v:shape>
              <v:shape id="_x0000_s10959" style="position:absolute;left:6623;top:1964;width:53;height:0" coordsize="3,0" path="m,l,,,,1,r,l1,r,l1,,2,r,l2,r,l2,r,l3,r,l3,r,l3,r,l3,r,l3,r,l2,r,l2,r,l2,r,l1,r,l1,r,l1,,,,,,,,,,,xe" fillcolor="#6b91b3" stroked="f">
                <v:path arrowok="t"/>
              </v:shape>
              <v:shape id="_x0000_s10960" style="position:absolute;left:6623;top:1964;width:53;height:0" coordsize="3,0" path="m,l,,,,1,r,l1,r,l1,,2,r,l2,r,l2,r,l3,r,l3,r,l3,r,l3,r,l3,r,l2,r,l2,r,l2,r,l1,r,l1,r,l1,,,,,,,,,,,xe" fillcolor="#3d5b7e" stroked="f">
                <v:path arrowok="t"/>
              </v:shape>
              <v:shape id="_x0000_s10961" style="position:absolute;left:6623;top:1964;width:53;height:0" coordsize="3,0" path="m,l,,,,1,r,l1,r,l1,,2,r,l2,r,l2,r,l3,r,l3,r,l3,r,l3,r,l3,r,l2,r,l2,r,l2,r,l1,r,l1,r,l1,,,,,,,,,,,xe" fillcolor="#6b91b3" stroked="f">
                <v:path arrowok="t"/>
              </v:shape>
              <v:shape id="_x0000_s10962" style="position:absolute;left:6623;top:1964;width:53;height:0" coordsize="3,0" path="m,l,,,,1,r,l1,r,l1,,2,r,l2,r,l2,r,l3,r,l3,r,l3,r,l3,r,l3,r,l2,r,l2,r,l2,r,l1,r,l1,r,l1,,,,,,,,,,,,,,,xe" fillcolor="#8ab4d1" stroked="f">
                <v:path arrowok="t"/>
              </v:shape>
              <v:shape id="_x0000_s10963" style="position:absolute;left:6623;top:1964;width:53;height:0" coordsize="3,0" path="m,l,,,,1,r,l1,r,l1,,2,r,l2,r,l2,r,l3,r,l3,r,l3,r,l3,r,l3,,2,r,l2,r,l2,r,l1,r,l1,r,l1,,,,,,,,,,,xe" fillcolor="#93bed7" stroked="f">
                <v:path arrowok="t"/>
              </v:shape>
              <v:shape id="_x0000_s10964" style="position:absolute;left:6623;top:1964;width:53;height:0" coordsize="3,0" path="m,l,,,,1,r,l1,r,l1,,2,r,l2,r,l2,r,l3,r,l3,r,l3,r,l3,r,l3,,2,r,l2,r,l2,r,l1,r,l1,r,l1,,,,,,,,,,,xe" fillcolor="#b0d0d9" stroked="f">
                <v:path arrowok="t"/>
              </v:shape>
              <v:shape id="_x0000_s10965" style="position:absolute;left:6659;top:1964;width:17;height:0" coordsize="1,0" path="m,l,,,,,,,,,,,,,,1,r,l1,r,l1,r,l,,,,,,,,,,,,,,,xe" fillcolor="#282b33" stroked="f">
                <v:path arrowok="t"/>
              </v:shape>
              <v:shape id="_x0000_s10966" style="position:absolute;left:6659;top:1964;width:17;height:0" coordsize="1,0" path="m,l,,,,,,,,,,,,,,,,,,1,r,l1,r,l,,,,,,,,,,,,,,,xe" fillcolor="#00553e" stroked="f">
                <v:path arrowok="t"/>
              </v:shape>
              <v:shape id="_x0000_s10967" style="position:absolute;left:6659;top:1964;width:17;height:0" coordsize="1,0" path="m,l,,,,,,,,,,,,,,1,r,l1,r,l,,,,,,,,,,,,,,,,,,,xe" fillcolor="#008c4a" stroked="f">
                <v:path arrowok="t"/>
              </v:shape>
              <v:shape id="_x0000_s10968" style="position:absolute;left:6659;top:1964;width:17;height:0" coordsize="1,0" path="m,l,,,,,,,,,,,,,,,,,,,,1,r,l1,r,l,,,,,,,,,,,,,,,,,xe" fillcolor="#009e48" stroked="f">
                <v:path arrowok="t"/>
              </v:shape>
              <v:rect id="_x0000_s10969" style="position:absolute;left:6659;top:1964;width:1;height:1" fillcolor="#3d5b7e" stroked="f"/>
              <v:shape id="_x0000_s10970" style="position:absolute;left:6676;top:1964;width:0;height:0" coordsize="0,0" path="m,l,,,,,,,,,,,xe" fillcolor="#3d5b7e" stroked="f">
                <v:path arrowok="t"/>
              </v:shape>
              <v:shape id="_x0000_s10971" style="position:absolute;left:6587;top:1964;width:125;height:35" coordsize="7,2" path="m,1l,,,,,,1,r,l1,r,l2,r,l2,r,l3,r,l3,r,l4,r,l4,r,l4,,5,r,l5,r,l6,r,l6,r,l7,r,l7,r,l7,2r,l7,2r,l6,2r,l6,2r,l5,2r,l5,2r,l4,2r,l4,2r,l4,2,3,2r,l3,2r,l2,2r,l2,2r,l1,2r,l1,2r,l,2r,l,2r,l,1xe" fillcolor="#628aaa" stroked="f">
                <v:path arrowok="t"/>
              </v:shape>
              <v:shape id="_x0000_s10972" style="position:absolute;left:6587;top:1964;width:125;height:35" coordsize="7,2" path="m,1r,l,1,1,r,l1,r,l1,,2,r,l2,r,l3,r,l3,r,l4,r,l4,r,l4,,5,r,l5,r,l6,r,l6,r,l6,,7,r,l7,r,2l7,2r,l6,2r,l6,2r,l6,2,5,2r,l5,2r,l4,2r,l4,2r,l4,2,3,2r,l3,2r,l2,2r,l2,2r,l1,2r,l1,2r,l1,2,,2r,l,2,,1xe" fillcolor="#406282" stroked="f">
                <v:path arrowok="t"/>
              </v:shape>
              <v:shape id="_x0000_s10973" style="position:absolute;left:6587;top:1964;width:125;height:35" coordsize="7,2" path="m,1r,l1,r,l2,r,l3,r,l4,r,l4,,5,r,l6,r,l7,r,l7,2r,l6,2r,l5,2r,l4,2r,l4,2,3,2r,l2,2r,l1,2r,l,2r,l,1xe" fillcolor="#628aaa" stroked="f">
                <v:path arrowok="t"/>
              </v:shape>
              <v:shape id="_x0000_s10974" style="position:absolute;left:6587;top:1964;width:125;height:35" coordsize="7,2" path="m,1r,l1,1,1,,2,r,l3,r,l3,,4,r,l5,r,l6,r,l7,r,l7,2r,l6,2r,l5,2r,l4,2r,l3,2r,l3,2,2,2r,l1,2r,l,2r,l,1xe" fillcolor="#88b0cf" stroked="f">
                <v:path arrowok="t"/>
              </v:shape>
              <v:shape id="_x0000_s10975" style="position:absolute;left:6587;top:1964;width:125;height:18" coordsize="7,1" path="m,1r,l1,1,1,,2,r,l3,r,l3,,4,r,l5,r,l6,r,l7,r,l7,r,l6,r,l5,r,l4,r,l3,r,l3,,2,r,1l1,1r,l,1r,xe" fillcolor="#95bdd6" stroked="f">
                <v:path arrowok="t"/>
              </v:shape>
              <v:shape id="_x0000_s10976" style="position:absolute;left:6766;top:1928;width:89;height:18" coordsize="5,1" path="m,l,,1,r,l1,r,l2,r,l2,,3,r,l3,r,l4,r,l4,,5,r,l5,r,l5,1r,l5,1r,l5,1,4,1r,l4,1,3,1r,l3,1r,l2,1r,l2,1,1,1r,l1,1r,l,1r,l,1r,l,,,xe" fillcolor="#6b91b3" stroked="f">
                <v:path arrowok="t"/>
              </v:shape>
              <v:shape id="_x0000_s10977" style="position:absolute;left:6766;top:1928;width:89;height:18" coordsize="5,1" path="m,l,,1,r,l1,r,l2,r,l2,,3,r,l3,r,l4,r,l4,,5,r,l5,r,1l5,1r,l4,1r,l4,1,3,1r,l3,1r,l2,1r,l2,1,1,1r,l1,1r,l,1r,l,1,,xe" fillcolor="#3d5b7e" stroked="f">
                <v:path arrowok="t"/>
              </v:shape>
              <v:shape id="_x0000_s10978" style="position:absolute;left:6766;top:1928;width:89;height:18" coordsize="5,1" path="m,1l,,1,r,l1,r,l2,r,l2,,3,r,l3,r,l4,r,l4,,5,r,l5,r,1l5,1r,l4,1r,l4,1,3,1r,l3,1r,l2,1r,l2,1,1,1r,l1,1r,l,1r,l,1r,l,1r,xe" fillcolor="#6b91b3" stroked="f">
                <v:path arrowok="t"/>
              </v:shape>
              <v:shape id="_x0000_s10979" style="position:absolute;left:6766;top:1928;width:89;height:18" coordsize="5,1" path="m,1l,,1,r,l1,r,l2,r,l2,,3,r,l3,r,l4,r,l4,r,l5,r,l5,1r,l4,1r,l4,1r,l3,1r,l3,1r,l2,1r,l2,1,1,1r,l1,1r,l,1r,l,1r,xe" fillcolor="#8ab4d1" stroked="f">
                <v:path arrowok="t"/>
              </v:shape>
              <v:shape id="_x0000_s10980" style="position:absolute;left:6766;top:1928;width:89;height:18" coordsize="5,1" path="m,1r,l1,1,1,r,l1,,2,r,l2,,3,r,l3,r,l4,r,l4,,5,r,l5,1r,l4,1r,l4,1r,l3,1r,l3,1r,l2,1r,l2,1,1,1r,l1,1r,l,1r,l,1r,xe" fillcolor="#93bed7" stroked="f">
                <v:path arrowok="t"/>
              </v:shape>
              <v:shape id="_x0000_s10981" style="position:absolute;left:6766;top:1928;width:89;height:18" coordsize="5,1" path="m,1r,l1,1r,l1,1,1,,2,r,l2,,3,r,l3,r,l4,r,l4,r,l5,r,l4,r,l4,r,l4,,3,r,l3,r,1l2,1r,l2,1,1,1r,l1,1r,l,1r,l,1r,l,1r,xe" fillcolor="#b0d0d9" stroked="f">
                <v:path arrowok="t"/>
              </v:shape>
              <v:shape id="_x0000_s10982" style="position:absolute;left:6801;top:1928;width:36;height:18" coordsize="2,1" path="m,l1,r,l1,r,l1,r,l1,r,l2,r,l2,r,l2,r,l2,r,l2,1r,l2,1r,l2,1r,l1,1r,l1,1r,l1,1r,l1,1,,1,,xe" fillcolor="#282b33" stroked="f">
                <v:path arrowok="t"/>
              </v:shape>
              <v:shape id="_x0000_s10983" style="position:absolute;left:6801;top:1928;width:36;height:18" coordsize="2,1" path="m,l1,r,l1,r,l1,r,l1,r,l2,r,l2,r,l2,r,l2,1r,l2,1r,l2,1r,l1,1r,l1,1r,l1,1r,l1,1r,l,1,,xe" fillcolor="#00553e" stroked="f">
                <v:path arrowok="t"/>
              </v:shape>
              <v:shape id="_x0000_s10984" style="position:absolute;left:6801;top:1928;width:36;height:18" coordsize="2,1" path="m,1r1,l1,1r,l1,1,1,r,l1,r,l2,r,l2,r,l2,r,l2,1r,l2,1r,l2,1r,l1,1r,l1,1r,l1,1r,l1,1r,l,1xe" fillcolor="#008c4a" stroked="f">
                <v:path arrowok="t"/>
              </v:shape>
              <v:shape id="_x0000_s10985" style="position:absolute;left:6801;top:1946;width:36;height:0" coordsize="2,0" path="m,l1,r,l1,r,l1,r,l1,r,l1,,2,r,l2,r,l2,r,l2,r,l2,r,l1,r,l1,r,l1,r,l1,,,xe" fillcolor="#009e48" stroked="f">
                <v:path arrowok="t"/>
              </v:shape>
              <v:shape id="_x0000_s10986" style="position:absolute;left:6801;top:1928;width:0;height:18" coordsize="0,1" path="m,l,,,,,1r,l,1r,l,1r,l,1r,l,xe" fillcolor="#3d5b7e" stroked="f">
                <v:path arrowok="t"/>
              </v:shape>
              <v:shape id="_x0000_s10987" style="position:absolute;left:6837;top:1928;width:18;height:18" coordsize="1,1" path="m,l1,r,1l,1r,l,1,,xe" fillcolor="#3d5b7e" stroked="f">
                <v:path arrowok="t"/>
              </v:shape>
              <v:shape id="_x0000_s10988" style="position:absolute;left:6766;top:1946;width:89;height:18" coordsize="5,1" path="m,l,,1,r,l1,r,l2,r,l2,,3,r,l3,r,l4,r,l4,,5,r,l5,r,l5,1r,l5,1r,l5,1,4,1r,l4,1,3,1r,l3,1r,l2,1r,l2,1,1,1r,l1,1r,l,1r,l,1r,l,,,xe" fillcolor="#6b91b3" stroked="f">
                <v:path arrowok="t"/>
              </v:shape>
              <v:shape id="_x0000_s10989" style="position:absolute;left:6766;top:1946;width:89;height:18" coordsize="5,1" path="m,1r,l1,1,1,r,l1,,2,r,l2,,3,r,l3,r,l4,r,l4,,5,r,l5,r,1l5,1r,l4,1r,l4,1,3,1r,l3,1r,l2,1r,l2,1,1,1r,l1,1r,l,1r,l,1r,xe" fillcolor="#3d5b7e" stroked="f">
                <v:path arrowok="t"/>
              </v:shape>
              <v:shape id="_x0000_s10990" style="position:absolute;left:6766;top:1946;width:89;height:18" coordsize="5,1" path="m,1r,l1,1r,l1,1r,l2,1r,l2,,3,r,l3,r,l4,r,l4,,5,r,l5,r,1l5,1r,l4,1r,l4,1,3,1r,l3,1r,l2,1r,l2,1,1,1r,l1,1r,l,1r,l,1r,l,1r,xe" fillcolor="#6b91b3" stroked="f">
                <v:path arrowok="t"/>
              </v:shape>
              <v:shape id="_x0000_s10991" style="position:absolute;left:6766;top:1946;width:89;height:18" coordsize="5,1" path="m,1r,l1,1r,l1,1r,l2,1r,l2,1,3,r,l3,r,l4,r,l4,r,l5,r,l5,1r,l4,1r,l4,1r,l3,1r,l3,1r,l2,1r,l2,1,1,1r,l1,1r,l,1r,l,1r,xe" fillcolor="#89b4d0" stroked="f">
                <v:path arrowok="t"/>
              </v:shape>
              <v:shape id="_x0000_s10992" style="position:absolute;left:6766;top:1946;width:89;height:18" coordsize="5,1" path="m,1r,l1,1r,l1,1r,l2,1r,l2,1r1,l3,r,l3,,4,r,l4,r,l5,r,l5,1r,l4,1r,l4,1r,l3,1r,l3,1r,l2,1r,l2,1,1,1r,l1,1r,l,1r,l,1r,xe" fillcolor="#93bed6" stroked="f">
                <v:path arrowok="t"/>
              </v:shape>
              <v:shape id="_x0000_s10993" style="position:absolute;left:6766;top:1946;width:89;height:18" coordsize="5,1" path="m,1r,l1,1r,l1,1r,l2,1r,l2,1r1,l3,1r,l3,1,4,r,l4,r,l5,r,1l4,1r,l4,1r,l4,1,3,1r,l3,1r,l2,1r,l2,1,1,1r,l1,1r,l,1r,l,1r,l,1r,xe" fillcolor="#accbd9" stroked="f">
                <v:path arrowok="t"/>
              </v:shape>
              <v:shape id="_x0000_s10994" style="position:absolute;left:6801;top:1946;width:36;height:18" coordsize="2,1" path="m,1r1,l1,1r,l1,1r,l1,1r,l1,1,2,r,l2,r,l2,r,l2,1r,l2,1r,l2,1r,l2,1r,l1,1r,l1,1r,l1,1r,l1,1r,l,1xe" fillcolor="#282b33" stroked="f">
                <v:path arrowok="t"/>
              </v:shape>
              <v:shape id="_x0000_s10995" style="position:absolute;left:6801;top:1946;width:36;height:18" coordsize="2,1" path="m,1r1,l1,1r,l1,1r,l1,1r,l1,1r1,l2,1r,l2,1,2,r,l2,1r,l2,1r,l2,1r,l2,1,1,1r,l1,1r,l1,1r,l1,1,,1xe" fillcolor="#00553e" stroked="f">
                <v:path arrowok="t"/>
              </v:shape>
              <v:shape id="_x0000_s10996" style="position:absolute;left:6801;top:1964;width:36;height:0" coordsize="2,0" path="m,l1,r,l1,r,l1,r,l1,,2,r,l2,r,l2,r,l2,r,l2,r,l2,r,l2,r,l1,r,l1,r,l1,r,l1,,,xe" fillcolor="#318f45" stroked="f">
                <v:path arrowok="t"/>
              </v:shape>
              <v:shape id="_x0000_s10997" style="position:absolute;left:6801;top:1964;width:36;height:0" coordsize="2,0" path="m,l1,r,l1,r,l1,r,l1,r,l1,,2,r,l2,r,l2,r,l2,r,l2,r,l1,r,l1,r,l1,r,l1,r,l1,,,xe" fillcolor="#d3e418" stroked="f">
                <v:path arrowok="t"/>
              </v:shape>
              <v:shape id="_x0000_s10998" style="position:absolute;left:6801;top:1946;width:0;height:18" coordsize="0,1" path="m,l,,,1r,l,1r,l,1r,l,1r,l,xe" fillcolor="#3d5b7e" stroked="f">
                <v:path arrowok="t"/>
              </v:shape>
              <v:shape id="_x0000_s10999" style="position:absolute;left:6837;top:1946;width:18;height:18" coordsize="1,1" path="m,l1,r,1l,1r,l,1r,l,xe" fillcolor="#3d5b7e" stroked="f">
                <v:path arrowok="t"/>
              </v:shape>
              <v:shape id="_x0000_s11000" style="position:absolute;left:6766;top:1964;width:89;height:18" coordsize="5,1" path="m,1r,l1,1,1,r,l1,,2,r,l2,,3,r,l3,r,l4,r,l4,,5,r,l5,r,l5,r,1l5,1r,l5,1r,l4,1r,l4,1,3,1r,l3,1r,l2,1r,l2,1,1,1r,l1,1r,l,1r,l,1r,l,1r,xe" fillcolor="#6b91b3" stroked="f">
                <v:path arrowok="t"/>
              </v:shape>
              <v:shape id="_x0000_s11001" style="position:absolute;left:6766;top:1964;width:89;height:18" coordsize="5,1" path="m,1r,l1,1r,l1,1r,l2,1r,l2,1r1,l3,1,3,r,l4,r,l4,,5,r,l5,1r,l5,1r,l4,1r,l4,1,3,1r,l3,1r,l2,1r,l2,1,1,1r,l1,1r,l,1r,l,1r,xe" fillcolor="#3d5b7e" stroked="f">
                <v:path arrowok="t"/>
              </v:shape>
              <v:shape id="_x0000_s11002" style="position:absolute;left:6766;top:1964;width:89;height:18" coordsize="5,1" path="m,1r,l1,1r,l1,1r,l2,1r,l2,1r1,l3,1r,l3,1r1,l4,1,4,,5,r,1l5,1r,l5,1r,l4,1r,l4,1,3,1r,l3,1r,l2,1r,l2,1,1,1r,l1,1r,l,1r,l,1r,l,1r,xe" fillcolor="#6b91b3" stroked="f">
                <v:path arrowok="t"/>
              </v:shape>
              <v:shape id="_x0000_s11003" style="position:absolute;left:6766;top:1982;width:89;height:0" coordsize="5,0" path="m,l,,1,r,l1,r,l2,r,l2,,3,r,l3,r,l4,r,l4,r,l5,r,l5,r,l4,r,l4,r,l3,r,l3,r,l2,r,l2,,1,r,l1,r,l,,,,,,,xe" fillcolor="#89b4d0" stroked="f">
                <v:path arrowok="t"/>
              </v:shape>
              <v:shape id="_x0000_s11004" style="position:absolute;left:6766;top:1982;width:89;height:0" coordsize="5,0" path="m,l,,1,r,l1,r,l2,r,l2,,3,r,l3,r,l4,r,l4,,5,r,l5,r,l4,r,l4,r,l3,r,l3,r,l2,r,l2,,1,r,l1,r,l,,,,,,,xe" fillcolor="#93bed6" stroked="f">
                <v:path arrowok="t"/>
              </v:shape>
              <v:shape id="_x0000_s11005" style="position:absolute;left:6766;top:1982;width:89;height:0" coordsize="5,0" path="m,l,,1,r,l1,r,l2,r,l2,,3,r,l3,r,l4,r,l4,r,l4,,5,r,l4,r,l4,r,l4,,3,r,l3,r,l2,r,l2,,1,r,l1,r,l,,,,,,,,,,,xe" fillcolor="#accbd9" stroked="f">
                <v:path arrowok="t"/>
              </v:shape>
              <v:shape id="_x0000_s11006" style="position:absolute;left:6801;top:1982;width:36;height:0" coordsize="2,0" path="m,l1,r,l1,r,l1,r,l1,,2,r,l2,r,l2,r,l2,r,l2,r,l2,r,l2,r,l2,,1,r,l1,r,l1,r,l1,,,xe" fillcolor="#282b33" stroked="f">
                <v:path arrowok="t"/>
              </v:shape>
              <v:shape id="_x0000_s11007" style="position:absolute;left:6801;top:1982;width:36;height:0" coordsize="2,0" path="m,l1,r,l1,r,l1,r,l1,r,l2,r,l2,r,l2,r,l2,r,l2,r,l2,r,l2,r,l2,r,l1,r,l1,r,l1,r,l1,r,l,xe" fillcolor="#523335" stroked="f">
                <v:path arrowok="t"/>
              </v:shape>
              <v:shape id="_x0000_s11008" style="position:absolute;left:6801;top:1982;width:36;height:0" coordsize="2,0" path="m,l1,r,l1,r,l1,r,l1,r,l2,r,l2,r,l2,r,l2,r,l2,r,l2,r,l2,r,l1,r,l1,r,l1,r,l1,r,l,xe" fillcolor="#93392d" stroked="f">
                <v:path arrowok="t"/>
              </v:shape>
              <v:shape id="_x0000_s11009" style="position:absolute;left:6801;top:1982;width:36;height:0" coordsize="2,0" path="m,l1,r,l1,r,l1,r,l1,r,l1,,2,r,l2,r,l2,r,l2,r,l2,r,l2,r,l1,r,l1,r,l1,r,l1,,,xe" fillcolor="#e44810" stroked="f">
                <v:path arrowok="t"/>
              </v:shape>
              <v:shape id="_x0000_s11010" style="position:absolute;left:6801;top:1982;width:0;height:0" coordsize="0,0" path="m,l,,,,,,,,,,,,,,,,,xe" fillcolor="#3d5b7e" stroked="f">
                <v:path arrowok="t"/>
              </v:shape>
              <v:shape id="_x0000_s11011" style="position:absolute;left:6837;top:1964;width:18;height:18" coordsize="1,1" path="m,l1,r,1l,1r,l,1r,l,xe" fillcolor="#3d5b7e" stroked="f">
                <v:path arrowok="t"/>
              </v:shape>
              <v:shape id="_x0000_s11012" style="position:absolute;left:6766;top:1999;width:89;height:36" coordsize="5,2" path="m,l,,1,r,l1,r,l2,r,l2,,3,r,l3,r,l4,r,l4,,5,r,l5,r,l5,r,1l5,2r,l5,2r,l4,2r,l4,2,3,2r,l3,2r,l2,2r,l2,2,1,2r,l1,2r,l,2r,l,2r,l,,,xe" fillcolor="#6b91b3" stroked="f">
                <v:path arrowok="t"/>
              </v:shape>
              <v:shape id="_x0000_s11013" style="position:absolute;left:6766;top:1999;width:89;height:36" coordsize="5,2" path="m,l,,1,r,l1,r,l2,r,l2,,3,r,l3,r,l4,r,l4,,5,r,l5,r,l5,r,l5,r,1l5,1r,1l5,2r,l5,2r,l4,2r,l4,2,3,2r,l3,2r,l2,2r,l2,2,1,2r,l1,2r,l,2r,l,2r,l,,,xe" fillcolor="#3d5b7e" stroked="f">
                <v:path arrowok="t"/>
              </v:shape>
              <v:shape id="_x0000_s11014" style="position:absolute;left:6766;top:1999;width:89;height:36" coordsize="5,2" path="m,l,,1,r,l1,r,l2,r,l2,,3,r,l3,r,l4,r,l4,,5,r,l5,r,l5,r,l5,r,1l5,1r,1l5,2r,l5,2r,l4,2r,l4,2,3,2r,l3,2r,l2,2r,l2,2,1,2r,l1,2r,l,2r,l,2r,l,2,,,,,,xe" fillcolor="#6b91b3" stroked="f">
                <v:path arrowok="t"/>
              </v:shape>
              <v:shape id="_x0000_s11015" style="position:absolute;left:6766;top:1999;width:89;height:36" coordsize="5,2" path="m,l,,1,r,l1,r,l2,r,l2,,3,r,l3,r,l4,r,l4,,5,r,l5,r,l5,1r,l5,1r,l4,1r,l4,1r,l3,1r,l3,2r,l2,2r,l2,2,1,2r,l1,2r,l,2r,l,2r,l,,,xe" fillcolor="#8ab4d1" stroked="f">
                <v:path arrowok="t"/>
              </v:shape>
              <v:shape id="_x0000_s11016" style="position:absolute;left:6766;top:1999;width:89;height:18" coordsize="5,1" path="m,l,,1,r,l1,r,l2,r,l2,,3,r,l3,r,l4,r,l4,r,l5,r,l5,r,l5,1r,l5,1r,l4,1r,l4,1r,l3,1r,l3,1r,l2,1r,l2,1,1,1r,l1,1r,l,1r,l,1r,l,1r,l,xe" fillcolor="#93bed7" stroked="f">
                <v:path arrowok="t"/>
              </v:shape>
              <v:shape id="_x0000_s11017" style="position:absolute;left:6766;top:1999;width:89;height:18" coordsize="5,1" path="m,1r,l1,1r,l1,1,1,,2,r,l2,,3,r,l3,r,l4,r,l4,r,l4,,5,r,1l4,1r,l4,1r,l4,1,3,1r,l3,1r,l2,1r,l2,1,1,1r,l1,1r,l,1r,l,1r,l,1r,xe" fillcolor="#b0d0d9" stroked="f">
                <v:path arrowok="t"/>
              </v:shape>
              <v:shape id="_x0000_s11018" style="position:absolute;left:6766;top:1999;width:71;height:36" coordsize="4,2" path="m,1r1,l1,1,1,r,l2,r,l2,r,l3,r,l3,r,l4,r,l4,r,l4,2r,l4,2r,l3,2r,l3,2r,l2,2r,l2,2r,l1,2r,l1,2r,l,2,,1xe" fillcolor="#282b33" stroked="f">
                <v:path arrowok="t"/>
              </v:shape>
              <v:shape id="_x0000_s11019" style="position:absolute;left:6766;top:1999;width:71;height:36" coordsize="4,2" path="m,1r1,l1,1r,l1,1r1,l2,1r,l2,1r1,l3,1,3,r,l4,r,l4,r,l4,1r,l4,1r,l3,1r,l3,1r,1l2,2r,l2,2r,l1,2r,l1,2r,l,2,,1xe" fillcolor="#00553e" stroked="f">
                <v:path arrowok="t"/>
              </v:shape>
              <v:shape id="_x0000_s11020" style="position:absolute;left:6766;top:2017;width:71;height:0" coordsize="4,0" path="m,l1,r,l1,r,l2,r,l2,r,l3,r,l3,r,l3,,4,r,l4,r,l4,r,l3,r,l3,r,l3,,2,r,l2,r,l1,r,l1,r,l,xe" fillcolor="#008c4a" stroked="f">
                <v:path arrowok="t"/>
              </v:shape>
              <v:shape id="_x0000_s11021" style="position:absolute;left:6587;top:1999;width:125;height:54" coordsize="7,3" path="m,l,,,,,,1,r,l1,r,l2,r,l2,r,l3,r,l3,r,l4,r,l4,r,l4,,5,r,l5,r,l6,r,l6,r,l6,,7,r,l7,r,l7,r,l7,r,l7,r,l7,2r,l7,2r,1l7,3r,l7,3r,l7,3r,l7,3,6,3r,l6,3r,l6,3,5,3r,l5,3r,l4,3r,l4,3r,l4,3,3,3r,l3,3r,l2,3r,l2,3r,l1,3r,l1,3r,l,3r,l,3r,l,3r,l,3r,l,3,,1,,,,,,,,xe" fillcolor="#6b91b3" stroked="f">
                <v:path arrowok="t"/>
              </v:shape>
              <v:shape id="_x0000_s11022" style="position:absolute;left:6587;top:1999;width:125;height:54" coordsize="7,3" path="m,l,,,,,,1,r,l1,r,l2,r,l2,r,l3,r,l3,r,l4,r,l4,r,l4,,5,r,l5,r,l6,r,l6,r,l6,,7,r,l7,r,l7,r,l7,r,l7,r,1l7,2r,l7,2r,l7,3r,l7,3r,l7,3r,l7,3,6,3r,l6,3r,l6,3,5,3r,l5,3r,l4,3r,l4,3r,l4,3,3,3r,l3,3r,l2,3r,l2,3r,l1,3r,l1,3r,l,3r,l,3r,l,3r,l,3r,l,3,,1r,l,,,,,xe" fillcolor="#3d5b7e" stroked="f">
                <v:path arrowok="t"/>
              </v:shape>
              <v:shape id="_x0000_s11023" style="position:absolute;left:6587;top:1999;width:125;height:54" coordsize="7,3" path="m,1l,,1,r,l2,r,l3,r,l3,,4,r,l5,r,l6,r,l7,r,l7,r,l7,r,l7,r,l7,1r,1l7,2r,l7,2r,l7,3r,l7,3r,l7,3,6,3r,l5,3r,l4,3r,l3,3r,l3,3,2,3r,l1,3r,l,3r,l,3r,l,3r,l,3,,1r,l,1r,l,1xe" fillcolor="#6b91b3" stroked="f">
                <v:path arrowok="t"/>
              </v:shape>
              <v:shape id="_x0000_s11024" style="position:absolute;left:6587;top:1999;width:125;height:54" coordsize="7,3" path="m,1r,l1,r,l2,r,l3,r,l3,,4,r,l5,r,l6,r,l7,r,l7,r,l7,r,l7,r,1l7,2r,l7,2r,l7,2r,l7,2r,l6,2r,l5,3r,l4,3r,l3,3r,l3,3,2,3r,l1,3r,l,3r,l,3r,l,3,,1r,l,1xe" fillcolor="#89b4d0" stroked="f">
                <v:path arrowok="t"/>
              </v:shape>
              <v:shape id="_x0000_s11025" style="position:absolute;left:6587;top:1999;width:125;height:54" coordsize="7,3" path="m,1r,l1,1r,l2,r,l3,r,l3,,4,r,l5,r,l6,r,l7,r,l7,r,l7,r,l7,r,1l7,2r,l7,2r,l7,2r,l7,2r,l6,2r,l5,2r,l4,2r,l3,2r,l3,2,2,2r,1l1,3r,l,3r,l,3r,l,2,,1r,l,1xe" fillcolor="#90bbd6" stroked="f">
                <v:path arrowok="t"/>
              </v:shape>
              <v:shape id="_x0000_s11026" style="position:absolute;left:6587;top:1999;width:125;height:36" coordsize="7,2" path="m,1r,l1,1r,l2,1r,l3,r,l3,,4,r,l5,r,l6,r,l7,r,l7,r,l7,r,l7,1r,l7,2r,l7,2r,l7,2r,l7,2r,l6,2r,l5,2r,l4,2r,l3,2r,l3,2,2,2r,l1,2r,l,2r,l,2r,l,2,,1r,l,1xe" fillcolor="#94bed7" stroked="f">
                <v:path arrowok="t"/>
              </v:shape>
              <v:shape id="_x0000_s11027" style="position:absolute;left:6587;top:1999;width:125;height:36" coordsize="7,2" path="m,1r,l1,1r,l2,1r,l3,1r,l3,1r1,l4,,5,r,l6,r,l7,r,l7,r,l7,r,1l7,1r,l7,1r,l7,2r,l6,2r,l5,2r,l4,2r,l3,2r,l3,2,2,2r,l1,2r,l,2r,l,2r,l,2,,1r,l,1xe" fillcolor="#a1c3d6" stroked="f">
                <v:path arrowok="t"/>
              </v:shape>
              <v:shape id="_x0000_s11028" style="position:absolute;left:6587;top:1999;width:125;height:18" coordsize="7,1" path="m,1r,l1,1r,l2,1r,l3,1r,l4,1r,l4,1r1,l5,1r1,l6,1r1,l7,r,l7,1r,l7,1r,l7,1,6,1r,l5,1r,l4,1r,l4,1,3,1r,l2,1r,l1,1r,l,1r,l,1r,xe" fillcolor="#b0d0d9" stroked="f">
                <v:path arrowok="t"/>
              </v:shape>
              <v:shape id="_x0000_s11029" style="position:absolute;left:6587;top:2017;width:18;height:36" coordsize="1,2" path="m,l,,1,r,2l1,2,,2r,l,xe" fillcolor="#6b91b3" stroked="f">
                <v:path arrowok="t"/>
              </v:shape>
              <v:shape id="_x0000_s11030" style="position:absolute;left:6587;top:2017;width:18;height:36" coordsize="1,2" path="m,l,,1,r,2l,2r,l,xe" fillcolor="#3d5b7e" stroked="f">
                <v:path arrowok="t"/>
              </v:shape>
              <v:shape id="_x0000_s11031" style="position:absolute;left:6605;top:1999;width:0;height:54" coordsize="0,3" path="m,l,,,,,3r,l,3r,l,xe" fillcolor="#6b91b3" stroked="f">
                <v:path arrowok="t"/>
              </v:shape>
              <v:shape id="_x0000_s11032" style="position:absolute;left:6605;top:2017;width:0;height:36" coordsize="0,2" path="m,l,,,2r,l,2,,xe" fillcolor="#3d5b7e" stroked="f">
                <v:path arrowok="t"/>
              </v:shape>
              <v:shape id="_x0000_s11033" style="position:absolute;left:6623;top:1999;width:0;height:54" coordsize="0,3" path="m,l,,,,,,,,,3r,l,3r,l,3,,xe" fillcolor="#6b91b3" stroked="f">
                <v:path arrowok="t"/>
              </v:shape>
              <v:shape id="_x0000_s11034" style="position:absolute;left:6623;top:2017;width:0;height:36" coordsize="0,2" path="m,l,,,2r,l,2,,xe" fillcolor="#3d5b7e" stroked="f">
                <v:path arrowok="t"/>
              </v:shape>
              <v:shape id="_x0000_s11035" style="position:absolute;left:6623;top:1999;width:0;height:54" coordsize="0,3" path="m,l,,,,,,,,,3r,l,3,,xe" fillcolor="#6b91b3" stroked="f">
                <v:path arrowok="t"/>
              </v:shape>
              <v:shape id="_x0000_s11036" style="position:absolute;left:6623;top:1999;width:0;height:54" coordsize="0,3" path="m,1l,,,,,3r,l,3,,1xe" fillcolor="#3d5b7e" stroked="f">
                <v:path arrowok="t"/>
              </v:shape>
              <v:shape id="_x0000_s11037" style="position:absolute;left:6641;top:1999;width:0;height:54" coordsize="0,3" path="m,l,,,,,,,,,3r,l,3r,l,3,,xe" fillcolor="#6b91b3" stroked="f">
                <v:path arrowok="t"/>
              </v:shape>
              <v:shape id="_x0000_s11038" style="position:absolute;left:6641;top:1999;width:0;height:54" coordsize="0,3" path="m,l,,,,,3r,l,3,,xe" fillcolor="#3d5b7e" stroked="f">
                <v:path arrowok="t"/>
              </v:shape>
              <v:shape id="_x0000_s11039" style="position:absolute;left:6641;top:1999;width:18;height:54" coordsize="1,3" path="m,l,,1,r,3l,3r,l,xe" fillcolor="#6b91b3" stroked="f">
                <v:path arrowok="t"/>
              </v:shape>
              <v:shape id="_x0000_s11040" style="position:absolute;left:6641;top:1999;width:18;height:54" coordsize="1,3" path="m,l,,1,r,3l,3,,xe" fillcolor="#3d5b7e" stroked="f">
                <v:path arrowok="t"/>
              </v:shape>
              <v:shape id="_x0000_s11041" style="position:absolute;left:6659;top:1999;width:0;height:54" coordsize="0,3" path="m,l,,,,,3r,l,3,,xe" fillcolor="#6b91b3" stroked="f">
                <v:path arrowok="t"/>
              </v:shape>
              <v:shape id="_x0000_s11042" style="position:absolute;left:6659;top:1999;width:0;height:54" coordsize="0,3" path="m,l,,,,,3r,l,3,,xe" fillcolor="#3d5b7e" stroked="f">
                <v:path arrowok="t"/>
              </v:shape>
              <v:shape id="_x0000_s11043" style="position:absolute;left:6676;top:1999;width:0;height:54" coordsize="0,3" path="m,l,,,,,3r,l,3r,l,xe" fillcolor="#6b91b3" stroked="f">
                <v:path arrowok="t"/>
              </v:shape>
              <v:rect id="_x0000_s11044" style="position:absolute;left:6676;top:1999;width:1;height:54" fillcolor="#3d5b7e" stroked="f"/>
              <v:shape id="_x0000_s11045" style="position:absolute;left:6676;top:1999;width:0;height:54" coordsize="0,3" path="m,l,,,,,3r,l,3,,xe" fillcolor="#6b91b3" stroked="f">
                <v:path arrowok="t"/>
              </v:shape>
              <v:shape id="_x0000_s11046" style="position:absolute;left:6676;top:1999;width:0;height:54" coordsize="0,3" path="m,l,,,,,3r,l,3,,xe" fillcolor="#3d5b7e" stroked="f">
                <v:path arrowok="t"/>
              </v:shape>
              <v:shape id="_x0000_s11047" style="position:absolute;left:6694;top:1999;width:0;height:54" coordsize="0,3" path="m,l,,,,,,,,,3r,l,3r,l,3,,xe" fillcolor="#6b91b3" stroked="f">
                <v:path arrowok="t"/>
              </v:shape>
              <v:rect id="_x0000_s11048" style="position:absolute;left:6694;top:1999;width:1;height:54" fillcolor="#3d5b7e" stroked="f"/>
              <v:shape id="_x0000_s11049" style="position:absolute;left:6694;top:1999;width:18;height:54" coordsize="1,3" path="m,l,,1,r,3l,3r,l,xe" fillcolor="#6b91b3" stroked="f">
                <v:path arrowok="t"/>
              </v:shape>
              <v:shape id="_x0000_s11050" style="position:absolute;left:6694;top:1999;width:18;height:54" coordsize="1,3" path="m,l1,r,3l,3r,l,xe" fillcolor="#3d5b7e" stroked="f">
                <v:path arrowok="t"/>
              </v:shape>
              <v:shape id="_x0000_s11051" style="position:absolute;left:6266;top:1892;width:89;height:197" coordsize="5,11" path="m5,3l4,3r,l4,3r,l4,2,3,2r,l3,2r,l3,2r,l2,2r,l2,1r,l2,1r,l1,1r,l1,1r,l1,1r,l1,1r,l1,1,,1,,,,,,,,,,,,5r,l,6r,l,6r,l1,6r,l1,6r,l1,7r,l1,7r,l1,7r1,l2,7r,1l2,8r,l2,8r1,l3,9r,l3,9r,l3,9r1,1l4,10r,l4,10r,l5,11,5,3xe" fillcolor="#395979" stroked="f">
                <v:path arrowok="t"/>
              </v:shape>
              <v:shape id="_x0000_s11052" style="position:absolute;left:6266;top:1892;width:89;height:179" coordsize="5,10" path="m5,3l4,3r,l4,3r,l4,3,3,3,3,2r,l3,2r,l3,2,2,2r,l2,2r,l2,2,2,1r,l1,1r,l1,1r,l1,1r,l1,1r,l,1r,l,1,,,,,,,,5r,l,5,,6r,l,6r1,l1,6r,l1,6r,l1,7r,l1,7r1,l2,7r,l2,7r,1l2,8r,l3,8r,l3,9r,l3,9r,l4,9r,1l4,10r,l4,10r1,l5,3xe" fillcolor="#5882a2" stroked="f">
                <v:path arrowok="t"/>
              </v:shape>
              <v:shape id="_x0000_s11053" style="position:absolute;left:6284;top:1874;width:553;height:72" coordsize="31,4" path="m4,4r1,l6,4r1,l8,4r,l9,4,10,3r1,l12,3r1,l14,3r1,l15,3r1,l17,3r1,l19,3r1,l20,3r1,l22,3r1,l24,3r1,l25,3r1,l27,3r1,l29,3r1,l30,3,31,2r,l31,2r-1,l30,2r,l30,2r-1,l29,2r,l28,2r,l28,2r,l27,1r,l27,1r,l26,1r,l26,1r,l26,1r-1,l25,1r,l25,1r-1,l24,1,24,r,l23,r,l23,,22,,21,,20,r,l19,,18,r,1l17,1r-1,l15,1r,l14,1r-1,l13,1r-1,l11,1r-1,l10,1,9,1,8,1,7,1r,l6,1,5,1,4,1r,l3,1,2,1r,l1,1,,1r,l,1,,2r,l1,2r,l1,2r,l1,2r,l1,2r,l2,2r,l2,2r,l2,3r,l2,3r,l3,3r,l3,3r,l3,3r,l3,3r1,l4,4r,l4,4xe" fillcolor="#a1c3d6" stroked="f">
                <v:path arrowok="t"/>
              </v:shape>
              <v:shape id="_x0000_s11054" style="position:absolute;left:6301;top:1874;width:518;height:72" coordsize="29,4" path="m4,4r1,l6,4r,l7,4,8,3r1,l10,3r,l11,3r1,l13,3r1,l14,3r1,l16,3r1,l18,3r,l19,3r1,l21,3r,l22,3r1,l24,3r1,l25,3r1,l27,3r1,l28,2r1,l29,2r,l28,2r,l28,2r,l27,2r,l27,2r,l26,2r,l26,2r,-1l25,1r,l25,1r,l25,1r-1,l24,1r,l24,1r-1,l23,1r,l23,1r,l22,1,22,r,l22,,21,,20,r,l19,,18,1r,l17,1r-1,l16,1r-1,l14,1r,l13,1r-1,l12,1r-1,l10,1r,l9,1,8,1r,l7,1,6,1r,l5,1,4,1,3,1r,l2,1,1,1r,l,1r,l,1,,2r,l1,2r,l1,2r,l1,2r,l1,2r,l1,2r1,l2,2r,l2,2r,1l2,3r,l2,3r1,l3,3r,l3,3r,l3,3r,l3,3,4,4r,xe" fillcolor="#94bed7" stroked="f">
                <v:path arrowok="t"/>
              </v:shape>
              <v:shape id="_x0000_s11055" style="position:absolute;left:6319;top:1874;width:482;height:72" coordsize="27,4" path="m4,4r,l5,3r1,l7,3r,l8,3r1,l10,3r,l11,3r1,l13,3r,l14,3r1,l16,3r,l17,3r1,l19,3r,l20,3r1,l21,3r1,l23,3r1,l24,3r1,l26,2r1,l27,2r,l27,2r,l26,2r,l26,2r,l25,2r,l25,2r,l24,2r,l24,2r,-1l24,1r-1,l23,1r,l23,1r-1,l22,1r,l22,1r,l21,1r,l21,1r,l21,1r,l20,r,1l19,1r-1,l18,1r-1,l17,1r-1,l15,1r,l14,1r-1,l13,1r-1,l12,1r-1,l10,1r,l9,1,8,1r,l7,1,6,1r,l5,1r,l4,1,3,1r,l2,1,1,1r,l,1r,l,1,,2r,l,2r1,l1,2r,l1,2r,l1,2r,l1,2r,l2,2r,l2,2r,1l2,3r,l2,3r,l2,3r1,l3,3r,l3,3r,l3,3r,l3,3,4,4xe" fillcolor="#92bcd6" stroked="f">
                <v:path arrowok="t"/>
              </v:shape>
              <v:shape id="_x0000_s11056" style="position:absolute;left:6337;top:1892;width:446;height:36" coordsize="25,2" path="m3,2r1,l5,2r,l6,2r1,l8,2r,l9,2r1,l10,2r1,l12,2r,l13,2r1,l14,2r1,l16,2r1,l17,2r1,l19,2r,l20,2r1,l21,2r1,l23,2r,-1l24,1r1,l25,1r,l25,1r,l24,1r,l24,1r,l24,1r-1,l23,1r,l23,1r-1,l22,1,22,r,l22,,21,r,l21,r,l21,,20,r,l20,r,l20,r,l19,r,l19,r,l18,r,l17,r,l16,,15,r,l14,r,l13,,12,r,l11,r,l10,r,l9,,8,r,l7,r,l6,,5,r,l4,r,l3,,2,r,l1,r,l,,,,,1r,l,1r,l,1r1,l1,1r,l1,1r,l1,1r,l1,1r,l1,1r1,l2,1r,1l2,2r,l2,2r,l2,2r,l3,2r,l3,2r,l3,2r,xe" fillcolor="#8fbad5" stroked="f">
                <v:path arrowok="t"/>
              </v:shape>
              <v:shape id="_x0000_s11057" style="position:absolute;left:6355;top:1892;width:411;height:36" coordsize="23,2" path="m3,2r1,l4,2r1,l6,2r,l7,2r1,l8,2r1,l9,2r1,l11,2r,l12,2r1,l13,2r1,l15,2r,l16,2r1,l17,2r1,l18,2r1,l20,2r,-1l21,1r1,l22,1r1,l23,1r,l23,1r,l23,1r-1,l22,1r,l22,1r,l21,1r,l21,1r,l21,1r-1,l20,r,l20,r,l19,r,l19,r,l19,r,l18,r,l18,r,l18,r,l17,r,l16,r,l15,r,l14,r,l13,r,l12,,11,r,l10,r,l9,r,l8,r,l7,r,l6,,5,r,l4,r,l3,r,l2,,1,r,l,,,,,1r,l,1r,l,1r,l,1r,l1,1r,l1,1r,l1,1r,l1,1r,l1,1r,l2,1r,1l2,2r,l2,2r,l2,2r,l2,2r,l3,2r,l3,2xe" fillcolor="#8bb6d3" stroked="f">
                <v:path arrowok="t"/>
              </v:shape>
              <v:shape id="_x0000_s11058" style="position:absolute;left:6373;top:1892;width:393;height:36" coordsize="22,2" path="m3,2r,l4,2r,l5,2r1,l6,2r1,l7,2r1,l9,2r,l10,2r,l11,2r1,l12,2r1,l13,2r1,l15,2r,l16,2r,l17,2r,l18,1r1,l19,1r1,l20,1r1,l22,1r-1,l21,1r,l21,1r,l20,1r,l20,1r,l20,1r-1,l19,1r,l19,1r,l19,1,18,r,l18,r,l18,r,l17,r,l17,r,l17,r,l16,r,l16,r,l16,,15,r,l14,,13,r,l12,r,l11,r,l11,,10,,9,r,l8,r,l7,r,l6,r,l5,r,l4,r,l3,r,l2,r,l1,r,l,,,1r,l,1r,l,1r,l,1r,l,1r,l,1r1,l1,1r,l1,1r,l1,1r,l1,1r,l1,2r,l2,2r,l2,2r,l2,2r,l2,2r,l2,2r,l3,2xe" fillcolor="#87b0ce" stroked="f">
                <v:path arrowok="t"/>
              </v:shape>
              <v:shape id="_x0000_s11059" style="position:absolute;left:6373;top:1892;width:375;height:36" coordsize="21,2" path="m3,2r1,l4,2r1,l5,2r1,l7,2r,l8,2r,l9,2r,l10,2r,l11,2r1,l12,2r1,l13,2r1,l14,2r1,l15,2r1,l16,2,17,1r1,l18,1r1,l19,1r1,l20,1r1,l21,1r-1,l20,1r,l20,1r,l19,1r,l19,1r,l19,1r,l18,1r,l18,1r,l18,r,l17,r,l17,r,l17,r,l17,,16,r,l16,r,l16,r,l16,,15,r,l14,r,l13,r,l12,r,l11,r,l11,,10,r,l9,r,l8,r,l7,r,l6,r,l5,r,l4,r,l3,r,l2,r,l1,r,1l,1r1,l1,1r,l1,1r,l1,1r,l1,1r,l1,1r,l1,1r,l2,1r,l2,1r,l2,1r,l2,1r,1l2,2r,l2,2r1,l3,2r,l3,2r,l3,2r,xe" fillcolor="#81a8c8" stroked="f">
                <v:path arrowok="t"/>
              </v:shape>
              <v:shape id="_x0000_s11060" style="position:absolute;left:6409;top:1892;width:35;height:36" coordsize="2,2" path="m2,1l,,,1,2,2,2,1xe" fillcolor="#446687" stroked="f">
                <v:path arrowok="t"/>
              </v:shape>
              <v:shape id="_x0000_s11061" style="position:absolute;left:6444;top:1910;width:268;height:18" coordsize="15,1" path="m,l15,r,l,1,,xe" fillcolor="#6189a9" stroked="f">
                <v:path arrowok="t"/>
              </v:shape>
              <v:shape id="_x0000_s11062" style="position:absolute;left:6409;top:1874;width:303;height:36" coordsize="17,2" path="m17,2l2,2,,1,14,r3,2xe" fillcolor="#779fbe" stroked="f">
                <v:path arrowok="t"/>
              </v:shape>
              <v:shape id="_x0000_s11063" style="position:absolute;left:6444;top:1857;width:215;height:53" coordsize="12,3" path="m11,r,l11,r,l11,r,l11,1r,l11,1r,l11,1r1,l12,1r,l12,2r,l12,2r,l11,2r,l11,2r,l11,2r-1,l10,2r,l9,2r,l9,3,8,3r,l7,3r,l6,3r,l4,3r,l3,3r,l2,3,2,2,1,2r,l1,2,,2r,l,2r,l,2r,l,2r,l,2r,l,2r,l,2,,1r,l,1r,l,1r,l,1r,l,1,1,,11,xe" fillcolor="#323b5f" stroked="f">
                <v:path arrowok="t"/>
              </v:shape>
              <v:shape id="_x0000_s11064" style="position:absolute;left:6444;top:1857;width:197;height:53" coordsize="11,3" path="m11,r,l11,r,l11,r,l11,1r,l11,1r,l11,1r,l11,1r,1l11,2r,l11,2r,l11,2r,l11,2r,l10,2r,l10,2,9,2r,l9,2,8,3r,l8,3,7,3r,l6,3r,l5,3r,l4,3,3,3r,l3,3,2,2r,l1,2r,l1,2,,2r,l,2r,l,2r,l,2r,l,2,,1r,l,1r,l,1r,l,1r,l,1r,l1,,11,xe" fillcolor="#305170" stroked="f">
                <v:path arrowok="t"/>
              </v:shape>
              <v:shape id="_x0000_s11065" style="position:absolute;left:6444;top:1857;width:197;height:53" coordsize="11,3" path="m11,r,l11,r,l11,r,1l11,1r,l11,1r,l11,1r,l11,1r,1l11,2r,l11,2r,l11,2r,l11,2r-1,l10,2r,l10,2,9,2r,l9,3,8,3r,l8,3,7,3r,l6,3r,l5,3,4,3r,l3,3r,l2,3,2,2,1,2r,l1,2r,l,2r,l,2r,l,2r,l,2,,1r,l,1r,l,1r,l,1r,l,1r1,l1,r,l11,xe" fillcolor="#3c6080" stroked="f">
                <v:path arrowok="t"/>
              </v:shape>
              <v:shape id="_x0000_s11066" style="position:absolute;left:6444;top:1857;width:197;height:53" coordsize="11,3" path="m10,r,l10,r1,l11,r,1l11,1r,l11,1r,l11,1r,l11,2r,l11,2r,l11,2r,l11,2r,l10,2r,l10,2r,l9,2r,l9,2,8,3r,l8,3r,l7,3r,l6,3r,l5,3,4,3r,l3,3r,l3,3,2,3,2,2,1,2r,l1,2r,l,2r,l,2r,l,2r,l,1r1,l1,1r,l1,1r,l1,1r,l1,r,l1,r9,xe" fillcolor="#496d8d" stroked="f">
                <v:path arrowok="t"/>
              </v:shape>
              <v:shape id="_x0000_s11067" style="position:absolute;left:6462;top:1857;width:179;height:53" coordsize="10,3" path="m9,r,l9,r,l9,r,1l9,1r1,l10,1r,l10,1r,l10,2r,l10,2r,l10,2r,l9,2r,l9,2r,l9,2,8,2r,l8,2r,1l7,3r,l7,3,6,3r,l6,3,5,3r,l4,3,3,3r,l3,3,2,3r,l1,3,1,2r,l,2r,l,2r,l,2r,l,2r,l,2,,1r,l,1r,l,1r,l,1r,l,,,,,,9,xe" fillcolor="#547497" stroked="f">
                <v:path arrowok="t"/>
              </v:shape>
              <v:shape id="_x0000_s11068" style="position:absolute;left:6462;top:1857;width:179;height:53" coordsize="10,3" path="m9,r,l9,r,l9,r,1l9,1r,l9,1r,l9,1r,l9,2r,l9,2r1,l10,2,9,2r,l9,2r,l9,2,8,2r,l8,2r,1l7,3r,l7,3r,l6,3r,l6,3,5,3r,l4,3r,l3,3r,l2,3r,l2,3,1,3,1,2r,l,2r,l,2r,l,2r,l,2r,l,1r,l,1r,l,1r,l,1r,l1,r,l1,,9,xe" fillcolor="#57809f" stroked="f">
                <v:path arrowok="t"/>
              </v:shape>
              <v:shape id="_x0000_s11069" style="position:absolute;left:6462;top:1857;width:161;height:53" coordsize="9,3" path="m8,r,l8,r,l9,r,1l9,1r,l9,1r,l9,1r,l9,2r,l9,2r,l9,2r,l9,2r,l8,2r,l8,2r,l8,3,7,3r,l7,3r,l7,3,6,3r,l6,3,5,3r,l4,3r,l3,3r,l3,3,2,3r,l2,3,1,3,1,2r,l,2r,l,2r,l,2r,l,2,,1r,l1,1r,l1,1r,l1,1r,l1,r,l1,,8,xe" fillcolor="#5d87a7" stroked="f">
                <v:path arrowok="t"/>
              </v:shape>
              <v:shape id="_x0000_s11070" style="position:absolute;left:6480;top:1857;width:143;height:53" coordsize="8,3" path="m7,r,l7,r,l7,r,1l7,1r,l7,1r,l7,1r,1l8,2r,l8,2r,l8,2,7,2r,l7,2r,l7,2r,1l7,3,6,3r,l6,3r,l6,3,5,3r,l5,3r,l4,3,3,3r,l3,3,2,3r,l2,3,1,3r,l1,3r,l,3,,2r,l,2r,l,2r,l,2r,l,1r,l,1r,l,1r,l,1,1,r,l1,,7,xe" fillcolor="#668aad" stroked="f">
                <v:path arrowok="t"/>
              </v:shape>
              <v:shape id="_x0000_s11071" style="position:absolute;left:6480;top:1857;width:125;height:53" coordsize="7,3" path="m5,l6,r,l6,r,l6,1r,l6,1r,l7,1r,l7,2r,l7,2r,l7,2r,l7,2r,1l7,3,6,3r,l6,3r,l6,3r,l6,3r,l5,3r,l5,3r,l5,3,4,3r,l3,3r,l2,3r,l2,3,1,3r,l1,3r,l,3,,2r1,l1,2r,l1,2,1,1r,l1,1r,l1,1r,l1,1,2,r,l2,r,l5,xe" fillcolor="#6991b1" stroked="f">
                <v:path arrowok="t"/>
              </v:shape>
              <v:shape id="_x0000_s11072" style="position:absolute;left:6301;top:1535;width:90;height:357" coordsize="5,20" path="m5,r,l4,r,1l4,1r,l4,2,3,2r,l3,3r,l3,3,2,4r,l2,4r,l2,5r,l2,5,1,5r,l1,5r,1l1,6r,l1,6r,l1,6r,1l,7r,l,7r,l,7,,18r,l,18r,l,18r1,l1,18r,l1,19r,l1,19r,l1,19r,l2,19r,l2,19r,l2,19r,l2,19r1,l3,19r,l3,20r,l4,20r,l4,20r,l4,20r1,l5,20,5,xe" fillcolor="#517496" stroked="f">
                <v:path arrowok="t"/>
              </v:shape>
              <v:shape id="_x0000_s11073" style="position:absolute;left:6301;top:1535;width:90;height:357" coordsize="5,20" path="m5,r,1l4,1r,l4,2r,l4,2,3,2r,1l3,3r,l3,3,2,4r,l2,4r,l2,5r,l2,5,1,5r,l1,6r,l1,6r,l1,6r,l1,7r,l,7r,l,7r,l,18r,l,18r,l1,18r,l1,18r,l1,18r,l1,18r,1l1,19r,l2,19r,l2,19r,l2,19r,l2,19r1,l3,19r,l3,19r,l4,19r,1l4,20r,l4,20r1,l5,20,5,xe" fillcolor="#6b91b3" stroked="f">
                <v:path arrowok="t"/>
              </v:shape>
              <v:shape id="_x0000_s11074" style="position:absolute;left:6391;top:1535;width:410;height:357" coordsize="23,20" path="m,l2,,3,,4,,5,,6,,7,,8,,9,r1,l10,r1,l12,r1,l14,r1,l15,r1,l17,r,l19,r1,l22,r,l23,r,19l22,19r,l21,19r-1,l19,19r,l18,19r-1,1l17,20r-1,l15,20r,l14,20r-1,l12,20r,l11,20r-1,l10,20r-1,l8,20r-1,l7,20r-1,l5,20r-1,l4,20r-1,l2,20r-1,l1,20,,20,,xe" fillcolor="#547497" stroked="f">
                <v:path arrowok="t"/>
              </v:shape>
              <v:shape id="_x0000_s11075" style="position:absolute;left:6391;top:1535;width:410;height:357" coordsize="23,20" path="m,l1,,2,r,l3,,4,,5,r,l6,,7,r,l8,,9,r1,l10,r1,l12,r1,l14,r,l16,r1,l17,r1,l19,r,l20,r1,l21,r1,l23,r,18l23,19r-1,l21,19r,l20,19r-1,l19,19r-1,l17,19r,l16,19r-1,l14,19r,l13,19r-1,l12,20r-1,l10,20r,l9,20r-1,l7,20r,l6,20r-1,l4,20r,l3,20r-1,l2,20r-1,l,20,,11,,10,,xe" fillcolor="#7194b7" stroked="f">
                <v:path arrowok="t"/>
              </v:shape>
              <v:shape id="_x0000_s11076" style="position:absolute;left:6355;top:1500;width:464;height:392" coordsize="26,22" path="m,l1,,2,,3,,4,,5,r,l6,,7,,8,,9,r1,l10,r1,l12,r1,l14,r1,l16,r1,l18,r1,l20,r1,l22,r,l23,r1,l25,r1,l26,r,20l26,21r-1,l24,21r-1,l22,21r,l21,21r-1,l19,21r-1,l18,21r-1,l16,21r-1,l14,21r,l13,21r-1,l11,21r-1,l10,21r-1,l8,21r-1,l6,21r-1,l5,21r-1,l3,21r-1,l1,21,,22,,xe" fillcolor="#6b91b3" stroked="f">
                <v:path arrowok="t"/>
              </v:shape>
              <v:shape id="_x0000_s11077" style="position:absolute;left:6373;top:1500;width:446;height:374" coordsize="25,21" path="m,l,,1,,2,,3,,5,r,l6,,7,,8,,9,r,l10,r1,l12,r1,l13,r1,l15,r1,l17,r,1l18,1r1,l20,1r,l21,1r1,l23,1r,l24,1r1,l25,20r-1,l23,20r,l22,20r-1,l20,20r,l19,20r-1,1l17,21r,l16,21r-1,l14,21r-1,l13,21r-1,l11,21r-1,l9,21r,l8,21r-1,l6,21r-1,l5,21r-1,l3,21r-1,l1,21,,21r,l,xe" fillcolor="#88b0cf" stroked="f">
                <v:path arrowok="t"/>
              </v:shape>
              <v:shape id="_x0000_s11078" style="position:absolute;left:6391;top:1535;width:392;height:286" coordsize="22,16" path="m,l3,r,l5,r,l7,,8,r,l9,r1,l10,r1,l12,r2,l14,r2,l16,r2,l19,r1,l21,r1,l22,r,7l22,8r,7l22,15r-1,l20,15r,l19,15r-1,l18,16r-1,l16,16r,l15,16r-1,l14,16r-1,l12,16r,l11,16r-1,l10,16r-1,l8,16r,l7,16r-1,l5,16r,l4,16r-1,l3,16r-1,l1,16,,16r,l,8r,l,xe" fillcolor="#739ab9" stroked="f">
                <v:path arrowok="t"/>
              </v:shape>
              <v:shape id="_x0000_s11079" style="position:absolute;left:6409;top:1535;width:374;height:286" coordsize="21,16" path="m,l,,1,,3,,4,r,l5,,7,r,l9,r,l10,r1,l13,r,l15,r1,l18,r1,l19,r1,l21,r,l21,15r,l20,15r-1,l19,15r-1,l17,15r,l16,15r-1,l15,15r-1,l13,16r,l12,16r-1,l11,16r-1,l9,16r,l8,16r-1,l7,16r-1,l5,16r-1,l4,16r-1,l2,16r,l1,16,,16r,l,xe" fillcolor="#436283" stroked="f">
                <v:path arrowok="t"/>
              </v:shape>
              <v:shape id="_x0000_s11080" style="position:absolute;left:6409;top:1535;width:374;height:286" coordsize="21,16" path="m,l1,,2,,3,,4,,5,r,l6,,7,r,l8,,9,r,l10,r1,l11,r1,l14,r1,l15,r1,l18,r,l20,r,l21,r,15l20,15r,l19,15r-1,l18,15r-1,l16,15r,l15,15r,l14,15r-1,l13,15r-1,l11,15r,l10,15,9,16r,l8,16r-1,l7,16r-1,l5,16r,l4,16r-1,l3,16r-1,l1,16,,16r,l,xe" fillcolor="#36375e" stroked="f">
                <v:path arrowok="t"/>
              </v:shape>
              <v:shape id="_x0000_s11081" style="position:absolute;left:6409;top:1535;width:374;height:286" coordsize="21,16" path="m,l2,,3,,5,r,l7,r,l9,r,l10,r1,l13,r,l14,r,l15,r1,l16,r1,l18,r,l19,r1,l20,r1,l21,15r-1,l20,15r-1,l18,15r,l17,15r-1,l16,15r-1,l15,15r-1,l13,15r,l12,15r-1,l11,15r-1,l9,15r,l8,15r-1,l7,15r-1,l5,16r,l4,16r-1,l3,16r-1,l1,16r,l,16,,xe" fillcolor="#282b33" stroked="f">
                <v:path arrowok="t"/>
              </v:shape>
              <v:shape id="_x0000_s11082" style="position:absolute;left:6766;top:1767;width:17;height:36" coordsize="1,2" path="m,2l1,r,2l,2r,l,2xe" fillcolor="#40236c" stroked="f">
                <v:path arrowok="t"/>
              </v:shape>
              <v:shape id="_x0000_s11083" style="position:absolute;left:6748;top:1750;width:35;height:53" coordsize="2,3" path="m2,2l1,3r,l1,3,,3r,l2,r,2xe" fillcolor="#41226d" stroked="f">
                <v:path arrowok="t"/>
              </v:shape>
              <v:shape id="_x0000_s11084" style="position:absolute;left:6730;top:1732;width:53;height:71" coordsize="3,4" path="m3,2l2,4,1,4r,l1,4r,l,4r,l3,r,2xe" fillcolor="#40256e" stroked="f">
                <v:path arrowok="t"/>
              </v:shape>
              <v:shape id="_x0000_s11085" style="position:absolute;left:6730;top:1732;width:53;height:71" coordsize="3,4" path="m3,1l1,4,,4r,l,4r,l,4r,l3,r,1xe" fillcolor="#3d2f70" stroked="f">
                <v:path arrowok="t"/>
              </v:shape>
              <v:shape id="_x0000_s11086" style="position:absolute;left:6712;top:1714;width:71;height:89" coordsize="4,5" path="m4,1l1,5r,l1,5r,l1,5,,5r,l4,r,1xe" fillcolor="#3a3373" stroked="f">
                <v:path arrowok="t"/>
              </v:shape>
              <v:shape id="_x0000_s11087" style="position:absolute;left:6712;top:1696;width:71;height:107" coordsize="4,6" path="m4,2l1,6,,6r,l,6r,l,6r,l4,r,2xe" fillcolor="#343c7a" stroked="f">
                <v:path arrowok="t"/>
              </v:shape>
              <v:shape id="_x0000_s11088" style="position:absolute;left:6694;top:1678;width:89;height:125" coordsize="5,7" path="m5,2l1,7r,l1,7,,7r,l,7r,l5,r,2xe" fillcolor="#3d2f70" stroked="f">
                <v:path arrowok="t"/>
              </v:shape>
              <v:shape id="_x0000_s11089" style="position:absolute;left:6676;top:1660;width:107;height:143" coordsize="6,8" path="m6,2l2,8,1,8r,l1,8r,l1,8,,8,6,r,2xe" fillcolor="#40276d" stroked="f">
                <v:path arrowok="t"/>
              </v:shape>
              <v:shape id="_x0000_s11090" style="position:absolute;left:6676;top:1642;width:107;height:161" coordsize="6,9" path="m6,2l1,9r,l,9r,l,9r,l,9,6,r,2xe" fillcolor="#3f236b" stroked="f">
                <v:path arrowok="t"/>
              </v:shape>
              <v:shape id="_x0000_s11091" style="position:absolute;left:6659;top:1625;width:124;height:178" coordsize="7,10" path="m7,2l1,10r,l1,10r,l1,10,,10r,l7,r,2xe" fillcolor="#3f236a" stroked="f">
                <v:path arrowok="t"/>
              </v:shape>
              <v:shape id="_x0000_s11092" style="position:absolute;left:6659;top:1607;width:124;height:196" coordsize="7,11" path="m7,2l1,11,,11r,l,11r,l,11r,l7,r,2xe" fillcolor="#3f236b" stroked="f">
                <v:path arrowok="t"/>
              </v:shape>
              <v:shape id="_x0000_s11093" style="position:absolute;left:6641;top:1589;width:142;height:214" coordsize="8,12" path="m8,2l1,12r,l1,12r,l,12r,l,12,8,r,2xe" fillcolor="#3f236b" stroked="f">
                <v:path arrowok="t"/>
              </v:shape>
              <v:shape id="_x0000_s11094" style="position:absolute;left:6641;top:1571;width:142;height:232" coordsize="8,13" path="m8,2l1,13,,13r,l,13r,l,13r,l8,r,2xe" fillcolor="#40246c" stroked="f">
                <v:path arrowok="t"/>
              </v:shape>
              <v:shape id="_x0000_s11095" style="position:absolute;left:6623;top:1553;width:160;height:250" coordsize="9,14" path="m9,2l1,14r,l1,14r,l1,14,,14r,l,14r,l9,r,2xe" fillcolor="#40246c" stroked="f">
                <v:path arrowok="t"/>
              </v:shape>
              <v:shape id="_x0000_s11096" style="position:absolute;left:6605;top:1553;width:178;height:250" coordsize="10,14" path="m10,1l2,14r-1,l1,14r,l1,14r,l,14,10,r,1xe" fillcolor="#41256c" stroked="f">
                <v:path arrowok="t"/>
              </v:shape>
              <v:shape id="_x0000_s11097" style="position:absolute;left:6605;top:1535;width:178;height:268" coordsize="10,15" path="m10,1l1,15,,15r,l,15r,l,15r,l9,r1,l10,r,1xe" fillcolor="#40276d" stroked="f">
                <v:path arrowok="t"/>
              </v:shape>
              <v:shape id="_x0000_s11098" style="position:absolute;left:6587;top:1535;width:196;height:268" coordsize="11,15" path="m11,1l1,15r,l1,15r,l1,15,,15r,l10,r1,l11,r,1xe" fillcolor="#40276d" stroked="f">
                <v:path arrowok="t"/>
              </v:shape>
              <v:shape id="_x0000_s11099" style="position:absolute;left:6587;top:1535;width:179;height:268" coordsize="10,15" path="m10,l1,15,,15r,l,15r,l9,r1,xe" fillcolor="#3f2b6e" stroked="f">
                <v:path arrowok="t"/>
              </v:shape>
              <v:shape id="_x0000_s11100" style="position:absolute;left:6569;top:1535;width:197;height:268" coordsize="11,15" path="m11,l1,15r,l1,15,,15r,l,15r,l10,r1,xe" fillcolor="#3e2d6f" stroked="f">
                <v:path arrowok="t"/>
              </v:shape>
              <v:shape id="_x0000_s11101" style="position:absolute;left:6569;top:1535;width:179;height:268" coordsize="10,15" path="m10,l1,15,,15r,l,15r,l,15r,l,15r,l9,r1,xe" fillcolor="#3d2f70" stroked="f">
                <v:path arrowok="t"/>
              </v:shape>
              <v:shape id="_x0000_s11102" style="position:absolute;left:6551;top:1535;width:197;height:268" coordsize="11,15" path="m11,l1,15r,l1,15,,15r,l,15r,l9,r2,xe" fillcolor="#3a3373" stroked="f">
                <v:path arrowok="t"/>
              </v:shape>
              <v:shape id="_x0000_s11103" style="position:absolute;left:6534;top:1535;width:196;height:268" coordsize="11,15" path="m11,l2,15r-1,l1,15r,l1,15,,15r,l10,r1,xe" fillcolor="#3a3575" stroked="f">
                <v:path arrowok="t"/>
              </v:shape>
              <v:shape id="_x0000_s11104" style="position:absolute;left:6534;top:1535;width:178;height:268" coordsize="10,15" path="m10,l1,15,,15r,l,15r,l,15r,l9,r1,xe" fillcolor="#373877" stroked="f">
                <v:path arrowok="t"/>
              </v:shape>
              <v:shape id="_x0000_s11105" style="position:absolute;left:6516;top:1535;width:196;height:268" coordsize="11,15" path="m11,l1,15r,l1,15,,15r,l,15r,l10,r1,xe" fillcolor="#363a79" stroked="f">
                <v:path arrowok="t"/>
              </v:shape>
              <v:shape id="_x0000_s11106" style="position:absolute;left:6516;top:1535;width:178;height:268" coordsize="10,15" path="m10,l1,15,,15r,l,15r,l,15r,l9,r1,xe" fillcolor="#363a79" stroked="f">
                <v:path arrowok="t"/>
              </v:shape>
              <v:shape id="_x0000_s11107" style="position:absolute;left:6498;top:1535;width:196;height:268" coordsize="11,15" path="m11,l1,15r,l1,15,,15r,l,15r,l10,r1,xe" fillcolor="#363a79" stroked="f">
                <v:path arrowok="t"/>
              </v:shape>
              <v:shape id="_x0000_s11108" style="position:absolute;left:6498;top:1535;width:178;height:268" coordsize="10,15" path="m10,l1,15,,15r,l,15r,l,15r,l9,r1,xe" fillcolor="#3a3575" stroked="f">
                <v:path arrowok="t"/>
              </v:shape>
              <v:shape id="_x0000_s11109" style="position:absolute;left:6480;top:1535;width:196;height:268" coordsize="11,15" path="m11,l1,15r,l1,15,,15r,l,15r,l9,r2,xe" fillcolor="#3a3373" stroked="f">
                <v:path arrowok="t"/>
              </v:shape>
              <v:shape id="_x0000_s11110" style="position:absolute;left:6462;top:1535;width:197;height:268" coordsize="11,15" path="m11,l2,15r-1,l1,15r,l1,15,,15r,l10,r1,xe" fillcolor="#3d2f70" stroked="f">
                <v:path arrowok="t"/>
              </v:shape>
              <v:shape id="_x0000_s11111" style="position:absolute;left:6462;top:1535;width:179;height:268" coordsize="10,15" path="m10,l1,15,,15r,l,15r,l,15r,l9,r1,xe" fillcolor="#3e2d6f" stroked="f">
                <v:path arrowok="t"/>
              </v:shape>
              <v:shape id="_x0000_s11112" style="position:absolute;left:6444;top:1535;width:197;height:268" coordsize="11,15" path="m11,l1,15r,l1,15r,l,15r,l,15r,l,15,10,r,l10,r1,xe" fillcolor="#3f296d" stroked="f">
                <v:path arrowok="t"/>
              </v:shape>
              <v:shape id="_x0000_s11113" style="position:absolute;left:6444;top:1535;width:179;height:286" coordsize="10,16" path="m10,l1,15,,15r,l,15r,l,15r,1l9,r1,xe" fillcolor="#40276d" stroked="f">
                <v:path arrowok="t"/>
              </v:shape>
              <v:shape id="_x0000_s11114" style="position:absolute;left:6426;top:1535;width:197;height:286" coordsize="11,16" path="m11,l1,15,,15r,1l,16r,l10,r1,xe" fillcolor="#40246d" stroked="f">
                <v:path arrowok="t"/>
              </v:shape>
              <v:shape id="_x0000_s11115" style="position:absolute;left:6409;top:1535;width:196;height:286" coordsize="11,16" path="m11,l2,16r-1,l1,16r,l1,16r,l,16,10,r1,l11,xe" fillcolor="#40246c" stroked="f">
                <v:path arrowok="t"/>
              </v:shape>
              <v:shape id="_x0000_s11116" style="position:absolute;left:6409;top:1535;width:196;height:286" coordsize="11,16" path="m11,l1,16r,l1,16,,16r,l,16r,l,15,10,r1,l11,xe" fillcolor="#40246c" stroked="f">
                <v:path arrowok="t"/>
              </v:shape>
              <v:shape id="_x0000_s11117" style="position:absolute;left:6409;top:1535;width:178;height:286" coordsize="10,16" path="m10,l,16r,l,16,,14,9,r1,xe" fillcolor="#40246b" stroked="f">
                <v:path arrowok="t"/>
              </v:shape>
              <v:shape id="_x0000_s11118" style="position:absolute;left:6409;top:1535;width:178;height:268" coordsize="10,15" path="m10,l,15,,13,8,,9,r1,xe" fillcolor="#3f236b" stroked="f">
                <v:path arrowok="t"/>
              </v:shape>
              <v:shape id="_x0000_s11119" style="position:absolute;left:6409;top:1535;width:160;height:250" coordsize="9,14" path="m9,l,14,,13,8,,9,xe" fillcolor="#3f236b" stroked="f">
                <v:path arrowok="t"/>
              </v:shape>
              <v:shape id="_x0000_s11120" style="position:absolute;left:6409;top:1535;width:142;height:232" coordsize="8,13" path="m8,l,13,,12,7,,8,xe" fillcolor="#3f236b" stroked="f">
                <v:path arrowok="t"/>
              </v:shape>
              <v:shape id="_x0000_s11121" style="position:absolute;left:6409;top:1535;width:142;height:232" coordsize="8,13" path="m8,l,13,,11,7,,8,xe" fillcolor="#3f236b" stroked="f">
                <v:path arrowok="t"/>
              </v:shape>
              <v:shape id="_x0000_s11122" style="position:absolute;left:6409;top:1535;width:125;height:215" coordsize="7,12" path="m7,l,12,,10,6,,7,xe" fillcolor="#3f236b" stroked="f">
                <v:path arrowok="t"/>
              </v:shape>
              <v:shape id="_x0000_s11123" style="position:absolute;left:6409;top:1535;width:125;height:197" coordsize="7,11" path="m7,l,11,,9,6,,7,xe" fillcolor="#3f236c" stroked="f">
                <v:path arrowok="t"/>
              </v:shape>
              <v:shape id="_x0000_s11124" style="position:absolute;left:6409;top:1535;width:107;height:179" coordsize="6,10" path="m6,l,10,,8,5,,6,xe" fillcolor="#40246d" stroked="f">
                <v:path arrowok="t"/>
              </v:shape>
              <v:shape id="_x0000_s11125" style="position:absolute;left:6409;top:1535;width:107;height:161" coordsize="6,9" path="m6,l,9,,7,4,,6,xe" fillcolor="#40256d" stroked="f">
                <v:path arrowok="t"/>
              </v:shape>
              <v:shape id="_x0000_s11126" style="position:absolute;left:6409;top:1535;width:89;height:143" coordsize="5,8" path="m5,l,8,,6,4,,5,xe" fillcolor="#40246d" stroked="f">
                <v:path arrowok="t"/>
              </v:shape>
              <v:shape id="_x0000_s11127" style="position:absolute;left:6409;top:1535;width:71;height:125" coordsize="4,7" path="m4,l,7,,5,3,,4,xe" fillcolor="#3f236c" stroked="f">
                <v:path arrowok="t"/>
              </v:shape>
              <v:shape id="_x0000_s11128" style="position:absolute;left:6409;top:1535;width:71;height:107" coordsize="4,6" path="m4,l,6,,4,3,,4,xe" fillcolor="#3f236b" stroked="f">
                <v:path arrowok="t"/>
              </v:shape>
              <v:shape id="_x0000_s11129" style="position:absolute;left:6409;top:1535;width:53;height:90" coordsize="3,5" path="m3,l,5,,4,2,,3,xe" fillcolor="#3f236b" stroked="f">
                <v:path arrowok="t"/>
              </v:shape>
              <v:shape id="_x0000_s11130" style="position:absolute;left:6409;top:1535;width:53;height:72" coordsize="3,4" path="m3,l,4,,3,2,,3,xe" fillcolor="#3f236a" stroked="f">
                <v:path arrowok="t"/>
              </v:shape>
              <v:shape id="_x0000_s11131" style="position:absolute;left:6409;top:1535;width:35;height:72" coordsize="2,4" path="m2,l,4,,2,1,,2,xe" fillcolor="#3f236b" stroked="f">
                <v:path arrowok="t"/>
              </v:shape>
              <v:shape id="_x0000_s11132" style="position:absolute;left:6409;top:1535;width:35;height:54" coordsize="2,3" path="m2,l,3,,1,1,,2,xe" fillcolor="#40246c" stroked="f">
                <v:path arrowok="t"/>
              </v:shape>
              <v:shape id="_x0000_s11133" style="position:absolute;left:6409;top:1535;width:17;height:36" coordsize="1,2" path="m1,l,2,,,1,xe" fillcolor="#40256d" stroked="f">
                <v:path arrowok="t"/>
              </v:shape>
              <v:shape id="_x0000_s11134" style="position:absolute;left:6409;top:1535;width:17;height:18" coordsize="1,1" path="m1,l,1,,,1,xe" fillcolor="#40256d" stroked="f">
                <v:path arrowok="t"/>
              </v:shape>
              <v:shape id="_x0000_s11135" style="position:absolute;left:6444;top:1839;width:304;height:18" coordsize="17,1" path="m1,r,l2,r,l3,r,l4,r,l5,r,l6,r,l7,r,l8,r,l9,r,l10,r,l11,r,l12,r,l13,r,l14,r,l15,r,l16,r,l17,r,l17,r,l17,r,l16,r,l15,r,l14,r,l13,r,l12,r,l11,r,l10,r,l9,r,l8,r,l7,r,l6,r,1l5,1r,l4,1r,l3,1r,l2,1r,l1,1r,l,1r,l,,,,1,xe" fillcolor="#6b91b3" stroked="f">
                <v:path arrowok="t"/>
              </v:shape>
              <v:shape id="_x0000_s11136" style="position:absolute;left:6462;top:1839;width:286;height:18" coordsize="16,1" path="m,l,,1,r,l2,r,l3,r,l4,r,l5,r,l6,r,l7,r,l8,r,l9,r,l10,r,l11,r,l12,r,l13,r,l14,r,l14,r1,l15,r1,l16,r,l16,,15,r,l14,r,l14,,13,r,l12,r,l11,r,l10,r,l9,r,l8,r,l7,r,l6,r,l5,r,l4,r,l3,r,l2,r,1l1,1r,l,1r,l,1r,l,,,xe" fillcolor="#3d5b7e" stroked="f">
                <v:path arrowok="t"/>
              </v:shape>
              <v:shape id="_x0000_s11137" style="position:absolute;left:6462;top:1839;width:286;height:18" coordsize="16,1" path="m,l,,1,r,l2,r,l3,r,l4,r,l5,r,l6,r,l7,r,l8,r,l9,r,l10,r,l11,r,l12,r,l13,r,l14,r,l14,r1,l15,r1,l16,r,l16,,15,r,l14,r,l14,,13,r,l12,r,l11,r,l10,r,l9,r,l8,r,l7,r,l6,r,l5,r,l4,r,l3,r,l2,r,l1,r,l,1r,l,1,,,,,,xe" fillcolor="#6b91b3" stroked="f">
                <v:path arrowok="t"/>
              </v:shape>
              <v:shape id="_x0000_s11138" style="position:absolute;left:6462;top:1839;width:286;height:0" coordsize="16,0" path="m,l,,1,r,l2,r,l3,r,l4,r,l5,r,l6,r,l7,r,l8,r,l9,r,l10,r,l11,r,l12,r,l13,r,l14,r,l14,r1,l15,r,l16,r,l15,r,l15,,14,r,l14,,13,r,l12,r,l11,r,l10,r,l9,r,l8,r,l7,r,l6,r,l5,r,l4,r,l3,r,l2,r,l1,r,l,,,,,,,,,,,xe" fillcolor="#8ab4d1" stroked="f">
                <v:path arrowok="t"/>
              </v:shape>
              <v:shape id="_x0000_s11139" style="position:absolute;left:6462;top:1839;width:268;height:0" coordsize="15,0" path="m,l,,1,r,l2,r,l3,r,l4,r,l5,r,l6,r,l7,r,l8,r,l9,r,l10,r,l11,r,l12,r,l13,r,l13,r1,l14,r1,l15,r,l15,r,l15,r,l15,,14,r,l13,r,l13,,12,r,l11,r,l10,r,l9,r,l8,r,l7,r,l6,r,l5,r,l4,r,l3,r,l2,r,l1,r,l,,,,,,,,,,,xe" fillcolor="#93bed7" stroked="f">
                <v:path arrowok="t"/>
              </v:shape>
              <v:shape id="_x0000_s11140" style="position:absolute;left:6462;top:1839;width:268;height:0" coordsize="15,0" path="m,l,,1,r,l2,r,l3,r,l4,r,l5,r,l6,r,l7,r,l8,r,l9,r,l10,r,l11,r,l12,r,l13,r,l13,r1,l14,r1,l15,r,l15,r,l15,r,l15,,14,r,l13,r,l13,,12,r,l11,r,l10,r,l9,r,l8,r,l7,r,l6,r,l5,r,l4,r,l3,r,l2,r,l1,r,l,,,,,,,,,xe" fillcolor="#b0d0d9" stroked="f">
                <v:path arrowok="t"/>
              </v:shape>
              <v:shape id="_x0000_s11141" style="position:absolute;left:6480;top:1839;width:0;height:18" coordsize="0,1" path="m,l,,,,,,,,,1r,l,,,,,xe" fillcolor="#3d5b7e" stroked="f">
                <v:path arrowok="t"/>
              </v:shape>
              <v:shape id="_x0000_s11142" style="position:absolute;left:6516;top:1839;width:0;height:0" coordsize="0,0" path="m,l,,,,,,,,,,,,,,,,,xe" fillcolor="#3d5b7e" stroked="f">
                <v:path arrowok="t"/>
              </v:shape>
              <v:shape id="_x0000_s11143" style="position:absolute;left:6534;top:1839;width:0;height:0" coordsize="0,0" path="m,l,,,,,,,,,,,,,,,,,,,xe" fillcolor="#3d5b7e" stroked="f">
                <v:path arrowok="t"/>
              </v:shape>
              <v:shape id="_x0000_s11144" style="position:absolute;left:6569;top:1839;width:0;height:0" coordsize="0,0" path="m,l,,,,,,,,,,,,,,,,,,,xe" fillcolor="#3d5b7e" stroked="f">
                <v:path arrowok="t"/>
              </v:shape>
              <v:shape id="_x0000_s11145" style="position:absolute;left:6623;top:1839;width:0;height:0" coordsize="0,0" path="m,l,,,,,,,,,,,,,,,,,xe" fillcolor="#3d5b7e" stroked="f">
                <v:path arrowok="t"/>
              </v:shape>
              <v:shape id="_x0000_s11146" style="position:absolute;left:6659;top:1839;width:0;height:0" coordsize="0,0" path="m,l,,,,,,,,,,,,,,,,,,,xe" fillcolor="#3d5b7e" stroked="f">
                <v:path arrowok="t"/>
              </v:shape>
              <v:shape id="_x0000_s11147" style="position:absolute;left:6676;top:1839;width:18;height:0" coordsize="1,0" path="m,l1,r,l1,r,l1,,,,,,,,,,,xe" fillcolor="#3d5b7e" stroked="f">
                <v:path arrowok="t"/>
              </v:shape>
              <v:shape id="_x0000_s11148" style="position:absolute;left:6712;top:1839;width:0;height:0" coordsize="0,0" path="m,l,,,,,,,,,,,,,,,xe" fillcolor="#3d5b7e" stroked="f">
                <v:path arrowok="t"/>
              </v:shape>
              <v:shape id="_x0000_s11149" style="position:absolute;left:6569;top:1839;width:54;height:0" coordsize="3,0" path="m,l,,1,r,l1,r,l1,r,l2,r,l2,r,l3,r,l3,r,l3,r,l2,r,l2,r,l1,r,l1,r,l1,r,l,,,xe" fillcolor="#282b33" stroked="f">
                <v:path arrowok="t"/>
              </v:shape>
              <v:shape id="_x0000_s11150" style="position:absolute;left:6569;top:1839;width:54;height:0" coordsize="3,0" path="m,l,,1,r,l1,r,l2,r,l2,r,l2,,3,r,l3,r,l3,,2,r,l2,r,l1,r,l1,r,l,,,xe" fillcolor="#00553e" stroked="f">
                <v:path arrowok="t"/>
              </v:shape>
            </v:group>
            <v:group id="_x0000_s11151" style="position:absolute;left:643;top:1500;width:6087;height:1642" coordorigin="643,1500" coordsize="6087,1642">
              <v:shape id="_x0000_s11152" style="position:absolute;left:6569;top:1839;width:54;height:0" coordsize="3,0" path="m,l,,1,r,l1,r,l1,r,l2,r,l2,r,l3,r,l3,r,l3,r,l3,,2,r,l2,r,l2,,1,r,l1,r,l,,,xe" fillcolor="#008c4a" stroked="f">
                <v:path arrowok="t"/>
              </v:shape>
              <v:shape id="_x0000_s11153" style="position:absolute;left:6569;top:1839;width:54;height:0" coordsize="3,0" path="m,l,,1,r,l1,r,l1,r,l2,r,l2,r,l2,,3,r,l3,r,l3,,2,r,l2,r,l1,r,l1,r,l1,r,l,,,xe" fillcolor="#009e48" stroked="f">
                <v:path arrowok="t"/>
              </v:shape>
              <v:shape id="_x0000_s11154" style="position:absolute;left:6462;top:1857;width:18;height:0" coordsize="1,0" path="m,l,,,,,,1,r,l,,,,,,,xe" fillcolor="#93bed7" stroked="f">
                <v:path arrowok="t"/>
              </v:shape>
              <v:shape id="_x0000_s11155" style="position:absolute;left:6462;top:1857;width:18;height:0" coordsize="1,0" path="m,l,,,,,,,,,,1,r,l,,,,,,,xe" fillcolor="#6b91b3" stroked="f">
                <v:path arrowok="t"/>
              </v:shape>
              <v:shape id="_x0000_s11156" style="position:absolute;left:6498;top:1857;width:0;height:0" coordsize="0,0" path="m,l,,,,,,,,,,,,,,,,,,,,,xe" fillcolor="#93bed7" stroked="f">
                <v:path arrowok="t"/>
              </v:shape>
              <v:shape id="_x0000_s11157" style="position:absolute;left:6498;top:1857;width:0;height:0" coordsize="0,0" path="m,l,,,,,,,,,,,,,,,,,,,,,xe" fillcolor="#6b91b3" stroked="f">
                <v:path arrowok="t"/>
              </v:shape>
              <v:shape id="_x0000_s11158" style="position:absolute;left:6516;top:1857;width:18;height:0" coordsize="1,0" path="m,l,,,,1,r,l1,r,l1,,,,,xe" fillcolor="#93bed7" stroked="f">
                <v:path arrowok="t"/>
              </v:shape>
              <v:shape id="_x0000_s11159" style="position:absolute;left:6516;top:1857;width:18;height:0" coordsize="1,0" path="m,l,,,,1,r,l1,r,l1,,,,,xe" fillcolor="#6b91b3" stroked="f">
                <v:path arrowok="t"/>
              </v:shape>
              <v:shape id="_x0000_s11160" style="position:absolute;left:6551;top:1857;width:18;height:0" coordsize="1,0" path="m,l,,1,r,l,,,,,,,xe" fillcolor="#93bed7" stroked="f">
                <v:path arrowok="t"/>
              </v:shape>
              <v:shape id="_x0000_s11161" style="position:absolute;left:6551;top:1857;width:18;height:0" coordsize="1,0" path="m,l,,,,,,1,r,l,,,,,,,xe" fillcolor="#6b91b3" stroked="f">
                <v:path arrowok="t"/>
              </v:shape>
              <v:shape id="_x0000_s11162" style="position:absolute;left:6641;top:1857;width:0;height:0" coordsize="0,0" path="m,l,,,,,,,,,,,,,,,,,,,,,xe" fillcolor="#93bed7" stroked="f">
                <v:path arrowok="t"/>
              </v:shape>
              <v:shape id="_x0000_s11163" style="position:absolute;left:6641;top:1857;width:0;height:0" coordsize="0,0" path="m,l,,,,,,,,,,,,,,,,,,,,,xe" fillcolor="#6b91b3" stroked="f">
                <v:path arrowok="t"/>
              </v:shape>
              <v:shape id="_x0000_s11164" style="position:absolute;left:6659;top:1857;width:17;height:0" coordsize="1,0" path="m,l,,1,r,l1,r,l1,r,l,,,xe" fillcolor="#93bed7" stroked="f">
                <v:path arrowok="t"/>
              </v:shape>
              <v:shape id="_x0000_s11165" style="position:absolute;left:6659;top:1857;width:17;height:0" coordsize="1,0" path="m,l,,1,r,l1,r,l1,r,l,,,xe" fillcolor="#6b91b3" stroked="f">
                <v:path arrowok="t"/>
              </v:shape>
              <v:shape id="_x0000_s11166" style="position:absolute;left:6694;top:1857;width:18;height:0" coordsize="1,0" path="m,l,,,,,,1,r,l,,,,,,,xe" fillcolor="#93bed7" stroked="f">
                <v:path arrowok="t"/>
              </v:shape>
              <v:shape id="_x0000_s11167" style="position:absolute;left:6694;top:1857;width:18;height:0" coordsize="1,0" path="m,l,,,,,,1,r,l,,,,,,,xe" fillcolor="#6b91b3" stroked="f">
                <v:path arrowok="t"/>
              </v:shape>
              <v:shape id="_x0000_s11168" style="position:absolute;left:6712;top:1839;width:18;height:18" coordsize="1,1" path="m,1l1,r,l1,r,l1,1r,l,1xe" fillcolor="#93bed7" stroked="f">
                <v:path arrowok="t"/>
              </v:shape>
              <v:shape id="_x0000_s11169" style="position:absolute;left:6712;top:1857;width:18;height:0" coordsize="1,0" path="m,l1,r,l1,r,l1,r,l1,r,l,xe" fillcolor="#6b91b3" stroked="f">
                <v:path arrowok="t"/>
              </v:shape>
              <v:shape id="_x0000_s11170" style="position:absolute;left:6355;top:1500;width:0;height:392" coordsize="0,22" path="m,l,,,,,,,,,21r,l,21r,l,22,,xe" fillcolor="#4c7091" stroked="f">
                <v:path arrowok="t"/>
              </v:shape>
              <v:shape id="_x0000_s11171" style="position:absolute;left:6355;top:1500;width:0;height:374" coordsize="0,21" path="m,l,,,,,,,1,,21r,l,21r,l,21,,xe" fillcolor="#6991b1" stroked="f">
                <v:path arrowok="t"/>
              </v:shape>
              <v:shape id="_x0000_s11172" style="position:absolute;left:6355;top:1500;width:0;height:374" coordsize="0,21" path="m,1r,l,1r,l,1r,l,1r,l,1r,l,1r,l,1r,l,,,,,,,21r,l,21r,l,21,,1xe" fillcolor="#547b9c" stroked="f">
                <v:path arrowok="t"/>
              </v:shape>
              <v:shape id="_x0000_s11173" style="position:absolute;left:6355;top:1517;width:0;height:357" coordsize="0,20" path="m,1r,l,1,,,,,,,,,,,,,,,,,,,,,,,,,,,,,,20r,l,20r,l,20,,1xe" fillcolor="#517496" stroked="f">
                <v:path arrowok="t"/>
              </v:shape>
              <v:shape id="_x0000_s11174" style="position:absolute;left:6284;top:1517;width:71;height:357" coordsize="4,20" path="m4,l3,1r,1l3,3r,l3,4r,1l3,5,2,6r,l2,7r,l2,8r,l2,9r,l1,10r,l1,10r,l1,11r,l1,11r,l,11r,1l,12r,l,12r,l,12r,l,12r,6l,19r,l,19r,l,19r,l,19r,l1,19r,l1,19r,l1,19r,l1,19r,l1,19r1,l2,19r,l2,19r,l2,19r,1l3,20r,l3,20r,l3,20r,l3,20r1,l4,xe" fillcolor="#49688a" stroked="f">
                <v:path arrowok="t"/>
              </v:shape>
              <v:shape id="_x0000_s11175" style="position:absolute;left:6337;top:1535;width:18;height:339" coordsize="1,19" path="m,19l,1r,l,1r,l,,,,,,,,,,,,,,1,r,l1,r,l1,r,19l,19xe" fillcolor="#375578" stroked="f">
                <v:path arrowok="t"/>
              </v:shape>
              <v:shape id="_x0000_s11176" style="position:absolute;left:6337;top:1553;width:0;height:321" coordsize="0,18" path="m,l,18r,l,18,,1r,l,1r,l,1,,,,,,,,,,,,,,,,,,,,xe" fillcolor="#395c7b" stroked="f">
                <v:path arrowok="t"/>
              </v:shape>
              <v:shape id="_x0000_s11177" style="position:absolute;left:6337;top:1571;width:0;height:303" coordsize="0,17" path="m,l,17r,l,17,,1r,l,1r,l,1r,l,,,,,,,,,,,,,,,,,xe" fillcolor="#3d5b7e" stroked="f">
                <v:path arrowok="t"/>
              </v:shape>
              <v:shape id="_x0000_s11178" style="position:absolute;left:6337;top:1589;width:0;height:285" coordsize="0,16" path="m,l,16,,15r,l,1r,l,1r,l,1,,,,,,,,,,,,,,,,,,,,xe" fillcolor="#416082" stroked="f">
                <v:path arrowok="t"/>
              </v:shape>
              <v:shape id="_x0000_s11179" style="position:absolute;left:6337;top:1607;width:0;height:250" coordsize="0,14" path="m,l,14r,l,14,,1r,l,,,,,,,,,,,,,,,xe" fillcolor="#446687" stroked="f">
                <v:path arrowok="t"/>
              </v:shape>
              <v:shape id="_x0000_s11180" style="position:absolute;left:6319;top:1625;width:18;height:232" coordsize="1,13" path="m1,r,13l,13r,l,,,,,,,,,,,,1,r,xe" fillcolor="#49688a" stroked="f">
                <v:path arrowok="t"/>
              </v:shape>
              <v:shape id="_x0000_s11181" style="position:absolute;left:6319;top:1625;width:0;height:232" coordsize="0,13" path="m,l,13r,l,13,,1r,l,1r,l,1r,l,1r,l,xe" fillcolor="#496d8d" stroked="f">
                <v:path arrowok="t"/>
              </v:shape>
              <v:shape id="_x0000_s11182" style="position:absolute;left:6319;top:1642;width:0;height:215" coordsize="0,12" path="m,l,12r,l,12,,1r,l,1r,l,1,,,,,,xe" fillcolor="#4c7091" stroked="f">
                <v:path arrowok="t"/>
              </v:shape>
              <v:shape id="_x0000_s11183" style="position:absolute;left:6319;top:1660;width:0;height:197" coordsize="0,11" path="m,l,11r,l,11,,,,,,,,,,,,,,,,xe" fillcolor="#4e7393" stroked="f">
                <v:path arrowok="t"/>
              </v:shape>
              <v:shape id="_x0000_s11184" style="position:absolute;left:6319;top:1660;width:0;height:197" coordsize="0,11" path="m,l,11r,l,11,,1r,l,1r,l,1r,l,1,,xe" fillcolor="#517798" stroked="f">
                <v:path arrowok="t"/>
              </v:shape>
              <v:shape id="_x0000_s11185" style="position:absolute;left:6301;top:1678;width:18;height:179" coordsize="1,10" path="m1,r,10l1,10,,10,,,,,,,,,1,r,l1,r,xe" fillcolor="#537999" stroked="f">
                <v:path arrowok="t"/>
              </v:shape>
              <v:shape id="_x0000_s11186" style="position:absolute;left:6301;top:1678;width:0;height:179" coordsize="0,10" path="m,l,10r,l,10,,1r,l,1r,l,xe" fillcolor="#547b9c" stroked="f">
                <v:path arrowok="t"/>
              </v:shape>
              <v:shape id="_x0000_s11187" style="position:absolute;left:6301;top:1696;width:0;height:161" coordsize="0,9" path="m,l,9r,l,9,,,,,,,,xe" fillcolor="#57809f" stroked="f">
                <v:path arrowok="t"/>
              </v:shape>
              <v:shape id="_x0000_s11188" style="position:absolute;left:6301;top:1696;width:0;height:161" coordsize="0,9" path="m,l,9r,l,9,,1r,l,,,xe" fillcolor="#5c85a4" stroked="f">
                <v:path arrowok="t"/>
              </v:shape>
              <v:shape id="_x0000_s11189" style="position:absolute;left:6301;top:1714;width:0;height:143" coordsize="0,8" path="m,l,8r,l,8,,,,,,,,xe" fillcolor="#5d87a7" stroked="f">
                <v:path arrowok="t"/>
              </v:shape>
              <v:shape id="_x0000_s11190" style="position:absolute;left:6301;top:1714;width:0;height:143" coordsize="0,8" path="m,l,8r,l,8,,,,,,,,xe" fillcolor="#628aaa" stroked="f">
                <v:path arrowok="t"/>
              </v:shape>
              <v:shape id="_x0000_s11191" style="position:absolute;left:6284;top:1714;width:17;height:143" coordsize="1,8" path="m1,r,8l,8r,l,,,,1,xe" fillcolor="#658cad" stroked="f">
                <v:path arrowok="t"/>
              </v:shape>
              <v:shape id="_x0000_s11192" style="position:absolute;left:6284;top:1714;width:0;height:143" coordsize="0,8" path="m,l,8r,l,8,,1r,l,xe" fillcolor="#6991b1" stroked="f">
                <v:path arrowok="t"/>
              </v:shape>
              <v:shape id="_x0000_s11193" style="position:absolute;left:6284;top:1732;width:0;height:125" coordsize="0,7" path="m,l,7r,l,6,,,,xe" fillcolor="#6a94b2" stroked="f">
                <v:path arrowok="t"/>
              </v:shape>
              <v:shape id="_x0000_s11194" style="position:absolute;left:6284;top:1732;width:0;height:107" coordsize="0,6" path="m,l,6r,l,6,,,,xe" fillcolor="#7194b7" stroked="f">
                <v:path arrowok="t"/>
              </v:shape>
              <v:shape id="_x0000_s11195" style="position:absolute;left:6284;top:1732;width:0;height:107" coordsize="0,6" path="m,l,6r,l,6,,,,xe" fillcolor="#739ab9" stroked="f">
                <v:path arrowok="t"/>
              </v:shape>
              <v:shape id="_x0000_s11196" style="position:absolute;left:6284;top:1732;width:0;height:107" coordsize="0,6" path="m,l,6r,l,6,,,,xe" fillcolor="#779fbe" stroked="f">
                <v:path arrowok="t"/>
              </v:shape>
              <v:shape id="_x0000_s11197" style="position:absolute;left:6337;top:1625;width:0;height:232" coordsize="0,13" path="m,l,,,,,13r,l,13,,xe" fillcolor="#30506f" stroked="f">
                <v:path arrowok="t"/>
              </v:shape>
              <v:shape id="_x0000_s11198" style="position:absolute;left:6337;top:1642;width:0;height:215" coordsize="0,12" path="m,l,,,,,12r,l,12,,xe" fillcolor="#30506f" stroked="f">
                <v:path arrowok="t"/>
              </v:shape>
              <v:shape id="_x0000_s11199" style="position:absolute;left:6337;top:1642;width:0;height:215" coordsize="0,12" path="m,1l,,,,,12r,l,12,,1xe" fillcolor="#30506f" stroked="f">
                <v:path arrowok="t"/>
              </v:shape>
              <v:shape id="_x0000_s11200" style="position:absolute;left:6337;top:1660;width:0;height:197" coordsize="0,11" path="m,l,,,,,11r,l,11,,xe" fillcolor="#30506f" stroked="f">
                <v:path arrowok="t"/>
              </v:shape>
              <v:shape id="_x0000_s11201" style="position:absolute;left:6319;top:1678;width:0;height:161" coordsize="0,9" path="m,l,,,,,9r,l,9,,xe" fillcolor="#30506f" stroked="f">
                <v:path arrowok="t"/>
              </v:shape>
              <v:shape id="_x0000_s11202" style="position:absolute;left:6319;top:1696;width:0;height:143" coordsize="0,8" path="m,l,,,,,8r,l,8,,xe" fillcolor="#30506f" stroked="f">
                <v:path arrowok="t"/>
              </v:shape>
              <v:shape id="_x0000_s11203" style="position:absolute;left:6319;top:1696;width:0;height:143" coordsize="0,8" path="m,l,,,,,8r,l,8,,xe" fillcolor="#30506f" stroked="f">
                <v:path arrowok="t"/>
              </v:shape>
              <v:shape id="_x0000_s11204" style="position:absolute;left:6319;top:1714;width:0;height:125" coordsize="0,7" path="m,l,,,,,7r,l,7,,xe" fillcolor="#30506f" stroked="f">
                <v:path arrowok="t"/>
              </v:shape>
              <v:shape id="_x0000_s11205" style="position:absolute;left:6301;top:1732;width:0;height:107" coordsize="0,6" path="m,l,,,,,6r,l,6,,xe" fillcolor="#30506f" stroked="f">
                <v:path arrowok="t"/>
              </v:shape>
              <v:shape id="_x0000_s11206" style="position:absolute;left:6301;top:1750;width:0;height:89" coordsize="0,5" path="m,l,,,5r,l,5,,xe" fillcolor="#30506f" stroked="f">
                <v:path arrowok="t"/>
              </v:shape>
              <v:shape id="_x0000_s11207" style="position:absolute;left:6301;top:1750;width:0;height:89" coordsize="0,5" path="m,l,,,,,5r,l,5,,xe" fillcolor="#30506f" stroked="f">
                <v:path arrowok="t"/>
              </v:shape>
              <v:shape id="_x0000_s11208" style="position:absolute;left:6284;top:1767;width:0;height:72" coordsize="0,4" path="m,l,,,4r,l,4,,xe" fillcolor="#30506f" stroked="f">
                <v:path arrowok="t"/>
              </v:shape>
              <v:shape id="_x0000_s11209" style="position:absolute;left:643;top:2981;width:499;height:161" coordsize="28,9" path="m,5l,1,20,r8,2l28,8,4,9,,5xe" fillcolor="#6189a9" stroked="f">
                <v:path arrowok="t"/>
              </v:shape>
              <v:shape id="_x0000_s11210" style="position:absolute;left:643;top:2981;width:499;height:54" coordsize="28,3" path="m4,3r1,l5,3r1,l7,3r1,l8,3r1,l10,3r1,l12,3r,l13,2r1,l15,2r,l16,2r1,l18,2r1,l19,2r1,l21,2r1,l22,2r1,l24,2r1,l25,2r1,l27,2r1,l28,2r,l28,2r-1,l27,1r,l27,1r-1,l26,1r,l26,1r-1,l25,1r,l25,1r-1,l24,1r,l24,1,24,,23,r,l23,r,l22,r,l22,r,l22,,21,r,l21,r,l20,,19,r,l18,r,l17,,16,r,l15,,14,r,l13,,12,r,l11,,10,r,l9,,8,r,l7,r,l6,,5,r,l4,,3,r,l2,1,1,1r,l,1r,l,1r,l,1r,l,1r1,l1,1r,l1,1r,l1,1r,l1,2r1,l2,2r,l2,2r,l2,2r,l2,2r1,l3,2r,l3,2r,1l3,3r,l3,3r1,xe" fillcolor="#628aaa" stroked="f">
                <v:path arrowok="t"/>
              </v:shape>
              <v:shape id="_x0000_s11211" style="position:absolute;left:643;top:2981;width:499;height:54" coordsize="28,3" path="m4,3r,l5,3r1,l7,3r1,l8,3r1,l10,3r1,l11,2r1,l13,2r1,l14,2r1,l16,2r1,l17,2r1,l19,2r1,l20,2r1,l22,2r1,l23,2r1,l25,2r1,l26,2r1,l28,2r-1,l27,2r,l27,1r-1,l26,1r,l26,1r,l25,1r,l25,1r,l24,1r,l24,1r,l23,1,23,r,l23,r,l22,r,l22,r,l22,,21,r,l21,r,l21,,20,,19,r,l18,r,l17,,16,r,l15,,14,r,l13,,12,r,l11,,10,r,l9,r,l8,,7,r,l6,,5,r,l4,,3,1r,l2,1,1,1r,l,1r,l,1r,l,1r,l1,1r,l1,1r,l1,1r,l1,1r,l1,2r1,l2,2r,l2,2r,l2,2r,l2,2r,l3,2r,l3,2r,l3,3r,l3,3r,l4,3xe" fillcolor="#accbd9" stroked="f">
                <v:path arrowok="t"/>
              </v:shape>
              <v:shape id="_x0000_s11212" style="position:absolute;left:714;top:3017;width:428;height:125" coordsize="24,7" path="m,1r,l1,1r1,l3,1r1,l5,1r,l6,1r1,l8,1r1,l9,r1,l11,r1,l12,r1,l14,r1,l15,r1,l17,r1,l18,r1,l20,r1,l21,r1,l23,r1,l24,r,6l24,6r-1,l22,6r-1,l21,6r-1,l19,6r-1,l18,6r-1,l16,6r-1,l15,6r-1,l13,6r-1,l12,7r-1,l10,7,9,7r,l8,7,7,7,6,7,5,7r,l4,7,3,7,2,7,1,7,,7r,l,1xe" fillcolor="#628aaa" stroked="f">
                <v:path arrowok="t"/>
              </v:shape>
              <v:shape id="_x0000_s11213" style="position:absolute;left:714;top:3017;width:428;height:125" coordsize="24,7" path="m,1r,l1,1r1,l3,1r1,l4,1r1,l6,1r1,l8,1r,l9,1r1,l11,1r1,l12,1,13,r1,l15,r,l16,r1,l17,r1,l19,r1,l20,r1,l22,r1,l23,r1,l24,6r-1,l23,6r-1,l21,6r-1,l20,6r-1,l18,6r-1,l17,6r-1,l15,6r,l14,6r-1,l12,6r,l11,6r-1,l9,7,8,7r,l7,7,6,7,5,7,4,7r,l3,7,2,7,1,7,,7r,l,1xe" fillcolor="#88b0cf" stroked="f">
                <v:path arrowok="t"/>
              </v:shape>
              <v:shape id="_x0000_s11214" style="position:absolute;left:714;top:3035;width:179;height:53" coordsize="10,3" path="m,l,,1,r,l1,,2,r,l2,,3,r,l3,,4,r,l4,,5,r,l5,,6,r,l6,,7,r,l7,r,l8,r,l8,,9,r,l9,r1,l10,r,l10,3r,l10,3,9,3r,l9,3,8,3r,l8,3,7,3r,l7,3r,l6,3r,l6,3,5,3r,l5,3,4,3r,l4,3,3,3r,l3,3,2,3r,l2,3,1,3r,l1,3,,3r,l,xe" fillcolor="#628aaa" stroked="f">
                <v:path arrowok="t"/>
              </v:shape>
              <v:shape id="_x0000_s11215" style="position:absolute;left:714;top:3035;width:179;height:53" coordsize="10,3" path="m,l,,1,r,l1,,2,r,l2,,3,r,l3,,4,r,l4,,5,r,l5,,6,r,l6,,7,r,l7,r,l8,r,l8,,9,r,l9,r1,l10,r,l10,2r,1l10,3,9,3r,l9,3,8,3r,l8,3,7,3r,l7,3r,l6,3r,l6,3,5,3r,l5,3,4,3r,l4,3,3,3r,l3,3,2,3r,l2,3,1,3r,l1,3,,3r,l,xe" fillcolor="#406282" stroked="f">
                <v:path arrowok="t"/>
              </v:shape>
              <v:shape id="_x0000_s11216" style="position:absolute;left:714;top:3035;width:179;height:53" coordsize="10,3" path="m,l1,r,l1,r,l2,r,l2,,3,r,l3,,4,r,l4,,5,r,l5,,6,r,l6,r,l7,r,l7,,8,r,l8,,9,r,l9,r1,l10,r,l10,2r,l10,3,9,3r,l9,3,8,3r,l8,3,7,3r,l7,3,6,3r,l6,3r,l5,3r,l5,3,4,3r,l4,3,3,3r,l3,3,2,3r,l2,3,1,3r,l1,3r,l,3,,xe" fillcolor="#628aaa" stroked="f">
                <v:path arrowok="t"/>
              </v:shape>
              <v:shape id="_x0000_s11217" style="position:absolute;left:714;top:3035;width:179;height:53" coordsize="10,3" path="m,1l1,r,l1,,2,r,l2,r,l3,r,l3,,4,r,l4,,5,r,l5,,6,r,l6,r,l7,r,l7,,8,r,l8,,9,r,l9,r1,l10,r,l10,2r,l10,2,9,2r,l9,3,8,3r,l8,3,7,3r,l7,3,6,3r,l6,3r,l5,3r,l5,3,4,3r,l4,3,3,3r,l3,3,2,3r,l2,3r,l1,3r,l1,3,,3,,1xe" fillcolor="#88b0cf" stroked="f">
                <v:path arrowok="t"/>
              </v:shape>
              <v:shape id="_x0000_s11218" style="position:absolute;left:714;top:3035;width:179;height:18" coordsize="10,1" path="m,1l1,r,l1,,2,r,l2,r,l3,r,l3,,4,r,l4,,5,r,l5,,6,r,l6,r,l7,r,l7,,8,r,l8,,9,r,l9,r1,l10,r,l10,r,l10,,9,r,l9,,8,r,l8,,7,r,l7,,6,r,l6,r,l5,r,l5,,4,r,l4,,3,r,l3,,2,r,l2,r,1l1,1r,l1,1,,1xe" fillcolor="#95bdd6" stroked="f">
                <v:path arrowok="t"/>
              </v:shape>
              <v:shape id="_x0000_s11219" style="position:absolute;left:714;top:3035;width:179;height:36" coordsize="10,2" path="m,1r1,l1,1r,l2,1r,l2,1r1,l3,1r,l3,1,4,r,l4,,5,r,l5,,6,r,l6,r,l7,r,l7,,8,r,l8,r,l9,r,l9,r1,l10,r,1l10,1,9,1r,l9,1,8,1r,l8,1r,l7,1r,l7,1,6,1r,l6,1r,l5,1r,l5,1,4,1r,l4,1,3,1r,l3,1r,l2,2r,l2,2,1,2r,l1,2,,2,,1xe" fillcolor="#628aaa" stroked="f">
                <v:path arrowok="t"/>
              </v:shape>
              <v:shape id="_x0000_s11220" style="position:absolute;left:732;top:3035;width:161;height:36" coordsize="9,2" path="m,1r,l,1r,l1,1r,l1,1r1,l2,1r,l3,1r,l3,r,l4,r,l4,,5,r,l5,r,l6,r,l6,,7,r,l7,r,l8,r,l8,,9,r,l9,1r,l8,1r,l8,1,7,1r,l7,1r,l6,1r,l6,1,5,1r,l5,1r,l4,1r,l4,1,3,1r,l3,1r,l2,1r,l2,1,1,1r,l1,2,,2r,l,2r,l,1xe" fillcolor="#406282" stroked="f">
                <v:path arrowok="t"/>
              </v:shape>
              <v:shape id="_x0000_s11221" style="position:absolute;left:732;top:3035;width:161;height:36" coordsize="9,2" path="m,1r,l,1r,l1,1r,l1,1r1,l2,1r,l3,1r,l3,1,3,,4,r,l4,,5,r,l5,r,l6,r,l6,,7,r,l7,r,l8,r,l8,,9,r,l9,1r,l8,1r,l8,1,7,1r,l7,1r,l6,1r,l6,1,5,1r,l5,1r,l4,1r,l4,1,3,1r,l3,1r,l2,1r,l2,1,1,1r,l1,2,,2r,l,2r,l,1xe" fillcolor="#628aaa" stroked="f">
                <v:path arrowok="t"/>
              </v:shape>
              <v:shape id="_x0000_s11222" style="position:absolute;left:732;top:3035;width:161;height:18" coordsize="9,1" path="m,1r,l,1r1,l1,1r,l1,1r1,l2,1r,l3,1r,l3,1r,l4,1r,l4,1r1,l5,1r,l5,,6,r,l6,,7,r,l7,r,l8,r,l8,r,l9,r,1l8,1r,l8,1r,l7,1r,l7,1r,l6,1r,l6,1,5,1r,l5,1r,l4,1r,l4,1,3,1r,l3,1r,l2,1r,l2,1,1,1r,l1,1r,l,1r,l,1xe" fillcolor="#88b0cf" stroked="f">
                <v:path arrowok="t"/>
              </v:shape>
              <v:shape id="_x0000_s11223" style="position:absolute;left:732;top:3035;width:161;height:18" coordsize="9,1" path="m,1r,l,1r1,l1,1r,l1,1r1,l2,1r,l3,1r,l3,1r,l4,1r,l4,1r1,l5,1r,l5,,6,r,l6,,7,r,l7,r,l8,r,l8,r,l9,r,l8,r,l8,r,l7,r,l7,r,l6,1r,l6,1,5,1r,l5,1r,l4,1r,l4,1,3,1r,l3,1r,l2,1r,l2,1,1,1r,l1,1r,l,1r,l,1xe" fillcolor="#95bdd6" stroked="f">
                <v:path arrowok="t"/>
              </v:shape>
              <v:shape id="_x0000_s11224" style="position:absolute;left:714;top:3017;width:428;height:18" coordsize="24,1" path="m,1r,l1,1r1,l3,1r1,l4,1r1,l6,1r1,l8,1r,l9,1r1,l11,1r1,l12,1,13,r1,l15,r,l16,r1,l17,r1,l19,r1,l20,r1,l22,r1,l23,r1,l24,,23,r,l22,,21,,20,r,l19,,18,,17,r,l16,,15,r,l14,,13,,12,r,l11,,10,,9,1,8,1r,l7,1,6,1,5,1,4,1r,l3,1,2,1,1,1,,1r,xe" fillcolor="#95bdd6" stroked="f">
                <v:path arrowok="t"/>
              </v:shape>
              <v:shape id="_x0000_s11225" style="position:absolute;left:732;top:3053;width:143;height:18" coordsize="8,1" path="m,1r,l1,1r,l1,1r,l2,1r,l2,1r,l3,1r,l3,1r,l4,1r,l4,1r1,l5,1r,l5,1r1,l6,r,l6,,7,r,l7,r,l8,r,l8,r,l8,r,l8,1r,l8,1r,l8,1r,l7,1r,l7,1r,l6,1r,l6,1r,l5,1r,l5,1r,l4,1r,l4,1,3,1r,l3,1r,l2,1r,l2,1r,l1,1r,l1,1r,l,1r,l,1r,l,1r,xe" fillcolor="#6b91b3" stroked="f">
                <v:path arrowok="t"/>
              </v:shape>
              <v:shape id="_x0000_s11226" style="position:absolute;left:732;top:3053;width:143;height:18" coordsize="8,1" path="m,1r,l1,1r,l1,1r,l2,1r,l2,1r,l3,1r,l3,1r,l4,1r,l4,1r1,l5,1r,l5,1r1,l6,1r,l6,1r1,l7,1,7,r,l8,r,l8,r,l8,r,1l8,1r,l8,1r,l8,1r,l7,1r,l7,1r,l6,1r,l6,1r,l5,1r,l5,1r,l4,1r,l4,1,3,1r,l3,1r,l2,1r,l2,1r,l1,1r,l1,1r,l,1r,l,1r,l,1r,xe" fillcolor="#3d5b7e" stroked="f">
                <v:path arrowok="t"/>
              </v:shape>
              <v:shape id="_x0000_s11227" style="position:absolute;left:732;top:3053;width:143;height:18" coordsize="8,1" path="m,1r,l1,1r,l1,1r,l2,1r,l2,1r,l3,1r,l3,1r,l4,1r,l4,1r1,l5,1r,l5,1r1,l6,1r,l6,1r1,l7,1r,l7,1r1,l8,r,l8,r,l8,1r,l8,1r,l8,1r,l8,1,7,1r,l7,1r,l6,1r,l6,1r,l5,1r,l5,1r,l4,1r,l4,1,3,1r,l3,1r,l2,1r,l2,1r,l1,1r,l1,1r,l,1r,l,1r,l,1r,xe" fillcolor="#6b91b3" stroked="f">
                <v:path arrowok="t"/>
              </v:shape>
              <v:shape id="_x0000_s11228" style="position:absolute;left:732;top:3053;width:143;height:18" coordsize="8,1" path="m,1r,l1,1r,l1,1r,l2,1r,l2,1r,l3,1r,l3,1r1,l4,1r,l4,1r1,l5,1r,l5,1r1,l6,1r,l6,1r1,l7,1r,l7,1r1,l8,1,8,r,l8,r,1l8,1r,l8,1r,l8,1r,l7,1r,l7,1r,l6,1r,l6,1r,l5,1r,l5,1r,l4,1r,l4,1r,l3,1r,l3,1,2,1r,l2,1r,l1,1r,l1,1r,l,1r,l,1r,l,1r,xe" fillcolor="#8ab4d1" stroked="f">
                <v:path arrowok="t"/>
              </v:shape>
              <v:shape id="_x0000_s11229" style="position:absolute;left:732;top:3071;width:143;height:0" coordsize="8,0" path="m,l,,1,r,l1,r,l2,r,l2,,3,r,l3,r,l4,r,l4,r,l5,r,l5,r,l6,r,l6,r,l7,r,l7,r,l8,r,l8,r,l8,r,l8,r,l8,r,l8,,7,r,l7,r,l6,r,l6,r,l5,r,l5,r,l4,r,l4,r,l3,r,l3,r,l2,r,l2,,1,r,l1,r,l,,,,,,,,,,,xe" fillcolor="#93bed7" stroked="f">
                <v:path arrowok="t"/>
              </v:shape>
              <v:shape id="_x0000_s11230" style="position:absolute;left:732;top:3071;width:143;height:0" coordsize="8,0" path="m,l1,r,l1,r,l2,r,l2,r,l3,r,l3,r,l4,r,l4,r,l5,r,l5,r,l6,r,l6,r,l7,r,l7,r,l8,r,l8,r,l8,r,l8,r,l8,r,l8,r,l7,r,l7,r,l6,r,l6,r,l5,r,l5,r,l4,r,l4,r,l3,r,l3,r,l2,r,l2,r,l1,r,l1,r,l,,,,,,,xe" fillcolor="#b0d0d9" stroked="f">
                <v:path arrowok="t"/>
              </v:shape>
              <v:shape id="_x0000_s11231" style="position:absolute;left:803;top:3071;width:18;height:0" coordsize="1,0" path="m,l,,,,,,,,,,,,,,,,,,,,1,r,l1,r,l1,r,l1,r,l,,,,,,,,,,,,,,,,,,,,,xe" fillcolor="#282b33" stroked="f">
                <v:path arrowok="t"/>
              </v:shape>
              <v:shape id="_x0000_s11232" style="position:absolute;left:803;top:3071;width:18;height:0" coordsize="1,0" path="m,l,,,,,,,,,,,,,,,,,,,,1,r,l1,r,l1,r,l1,r,l1,r,l,,,,,,,,,,,,,,,,,,,,,xe" fillcolor="#00553e" stroked="f">
                <v:path arrowok="t"/>
              </v:shape>
              <v:shape id="_x0000_s11233" style="position:absolute;left:803;top:3071;width:18;height:0" coordsize="1,0" path="m,l,,,,,,,,,,,,,,,,,,,,1,r,l1,r,l1,r,l1,r,l,,,,,,,,,,,,,,,,,xe" fillcolor="#008c4a" stroked="f">
                <v:path arrowok="t"/>
              </v:shape>
              <v:shape id="_x0000_s11234" style="position:absolute;left:803;top:3071;width:18;height:0" coordsize="1,0" path="m,l,,,,,,,,,,,,,,,,1,r,l1,r,l1,r,l1,r,l,,,,,,,,,,,,,,,,,xe" fillcolor="#009e48" stroked="f">
                <v:path arrowok="t"/>
              </v:shape>
              <v:shape id="_x0000_s11235" style="position:absolute;left:785;top:3071;width:0;height:0" coordsize="0,0" path="m,l,,,,,,,,,,,,,,,,,xe" fillcolor="#3d5b7e" stroked="f">
                <v:path arrowok="t"/>
              </v:shape>
              <v:shape id="_x0000_s11236" style="position:absolute;left:821;top:3071;width:0;height:0" coordsize="0,0" path="m,l,,,,,,,,,,,xe" fillcolor="#3d5b7e" stroked="f">
                <v:path arrowok="t"/>
              </v:shape>
              <v:shape id="_x0000_s11237" style="position:absolute;left:768;top:3071;width:0;height:0" coordsize="0,0" path="m,l,,,,,,,,,,,,,,,,,xe" fillcolor="#3d5b7e" stroked="f">
                <v:path arrowok="t"/>
              </v:shape>
              <v:shape id="_x0000_s11238" style="position:absolute;left:750;top:3088;width:0;height:0" coordsize="0,0" path="m,l,,,,,,,,,,,,,,,,,,,,,,,,,,,,,xe" fillcolor="#93bed7" stroked="f">
                <v:path arrowok="t"/>
              </v:shape>
              <v:shape id="_x0000_s11239" style="position:absolute;left:750;top:3088;width:0;height:0" coordsize="0,0" path="m,l,,,,,,,,,,,,,,,,,,,,,,,,,,,,,xe" fillcolor="#6b91b3" stroked="f">
                <v:path arrowok="t"/>
              </v:shape>
              <v:shape id="_x0000_s11240" style="position:absolute;left:768;top:3071;width:17;height:17" coordsize="1,1" path="m,l,,1,r,l1,r,l1,r,l1,r,l1,r,l1,r,l1,r,l,1r,l,xe" fillcolor="#93bed7" stroked="f">
                <v:path arrowok="t"/>
              </v:shape>
              <v:shape id="_x0000_s11241" style="position:absolute;left:768;top:3071;width:17;height:17" coordsize="1,1" path="m,1r,l1,1r,l1,1r,l1,1r,l1,1,1,r,l1,r,l1,r,l1,,,1r,xe" fillcolor="#6b91b3" stroked="f">
                <v:path arrowok="t"/>
              </v:shape>
              <v:shape id="_x0000_s11242" style="position:absolute;left:857;top:3071;width:0;height:0" coordsize="0,0" path="m,l,,,,,,,,,,,,,,,,,,,xe" fillcolor="#3d5b7e" stroked="f">
                <v:path arrowok="t"/>
              </v:shape>
              <v:shape id="_x0000_s11243" style="position:absolute;left:839;top:3071;width:0;height:0" coordsize="0,0" path="m,l,,,,,,,,,,,,,,,,,,,,,,,,,,,,,,,,,xe" fillcolor="#93bed7" stroked="f">
                <v:path arrowok="t"/>
              </v:shape>
              <v:shape id="_x0000_s11244" style="position:absolute;left:839;top:3071;width:0;height:0" coordsize="0,0" path="m,l,,,,,,,,,,,,,,,,,,,,,,,,,,,,,,,,,xe" fillcolor="#6b91b3" stroked="f">
                <v:path arrowok="t"/>
              </v:shape>
              <v:shape id="_x0000_s11245" style="position:absolute;left:857;top:3071;width:18;height:0" coordsize="1,0" path="m,l,,,,1,r,l1,r,l1,r,l1,r,l,,,,,xe" fillcolor="#93bed7" stroked="f">
                <v:path arrowok="t"/>
              </v:shape>
              <v:shape id="_x0000_s11246" style="position:absolute;left:857;top:3071;width:18;height:0" coordsize="1,0" path="m,l,,,,1,r,l1,r,l1,r,l1,r,l1,r,l,,,,,xe" fillcolor="#6b91b3" stroked="f">
                <v:path arrowok="t"/>
              </v:shape>
              <v:shape id="_x0000_s11247" style="position:absolute;left:714;top:3088;width:179;height:54" coordsize="10,3" path="m,l,,1,r,l1,,2,r,l2,,3,r,l3,,4,r,l4,,5,r,l5,,6,r,l6,,7,r,l7,r,l8,r,l8,,9,r,l9,r1,l10,r,l10,2r,l10,2,9,2r,l9,2,8,2r,l8,2,7,2r,l7,2r,1l6,3r,l6,3,5,3r,l5,3,4,3r,l4,3,3,3r,l3,3,2,3r,l2,3,1,3r,l1,3,,3r,l,xe" fillcolor="#628aaa" stroked="f">
                <v:path arrowok="t"/>
              </v:shape>
              <v:shape id="_x0000_s11248" style="position:absolute;left:714;top:3088;width:179;height:54" coordsize="10,3" path="m,l,,1,r,l1,,2,r,l2,,3,r,l3,,4,r,l4,,5,r,l5,,6,r,l6,,7,r,l7,r,l8,r,l8,,9,r,l9,r1,l10,r,l10,2r,l10,2,9,2r,l9,2,8,2r,l8,2,7,2r,l7,2r,l6,2r,l6,3,5,3r,l5,3,4,3r,l4,3,3,3r,l3,3,2,3r,l2,3,1,3r,l1,3,,3r,l,xe" fillcolor="#406282" stroked="f">
                <v:path arrowok="t"/>
              </v:shape>
              <v:shape id="_x0000_s11249" style="position:absolute;left:714;top:3088;width:179;height:54" coordsize="10,3" path="m,l1,r,l1,r,l2,r,l2,,3,r,l3,,4,r,l4,,5,r,l5,,6,r,l6,r,l7,r,l7,,8,r,l8,,9,r,l9,r1,l10,r,l10,r,2l10,2r,l9,2r,l9,2,8,2r,l8,2,7,2r,l7,2,6,2r,l6,2r,l5,3r,l5,3,4,3r,l4,3,3,3r,l3,3,2,3r,l2,3,1,3r,l1,3r,l,3,,xe" fillcolor="#628aaa" stroked="f">
                <v:path arrowok="t"/>
              </v:shape>
              <v:shape id="_x0000_s11250" style="position:absolute;left:714;top:3088;width:179;height:54" coordsize="10,3" path="m,l1,r,l1,,2,r,l2,r,l3,r,l3,,4,r,l4,,5,r,l5,,6,r,l6,r,l7,r,l7,,8,r,l8,,9,r,l9,r1,l10,r,l10,2r,l10,2,9,2r,l9,2,8,2r,l8,2,7,2r,l7,2,6,2r,l6,2r,l5,2r,l5,3,4,3r,l4,3,3,3r,l3,3,2,3r,l2,3r,l1,3r,l1,3,,3,,xe" fillcolor="#88b0cf" stroked="f">
                <v:path arrowok="t"/>
              </v:shape>
              <v:shape id="_x0000_s11251" style="position:absolute;left:714;top:3088;width:179;height:0" coordsize="10,0" path="m,l1,r,l1,,2,r,l2,r,l3,r,l3,,4,r,l4,,5,r,l5,,6,r,l6,r,l7,r,l7,,8,r,l8,,9,r,l9,r1,l10,r,l10,r,l10,,9,r,l9,,8,r,l8,,7,r,l7,,6,r,l6,r,l5,r,l5,,4,r,l4,,3,r,l3,,2,r,l2,r,l1,r,l1,,,xe" fillcolor="#95bdd6" stroked="f">
                <v:path arrowok="t"/>
              </v:shape>
              <v:shape id="_x0000_s11252" style="position:absolute;left:714;top:3088;width:179;height:54" coordsize="10,3" path="m,l1,r,l1,,2,r,l2,,3,r,l3,r,l4,r,l4,,5,r,l5,,6,r,l6,r,l7,r,l7,,8,r,l8,r,l9,r,l9,r1,l10,r,2l10,2,9,2r,l9,2,8,2r,l8,2r,l7,2r,l7,2,6,2r,l6,2r,l5,2r,l5,2,4,2r,l4,2,3,2r,l3,2r,l2,2r,l2,2,1,3r,l1,3,,3,,xe" fillcolor="#628aaa" stroked="f">
                <v:path arrowok="t"/>
              </v:shape>
              <v:shape id="_x0000_s11253" style="position:absolute;left:732;top:3088;width:161;height:54" coordsize="9,3" path="m,1l,,,,,,1,r,l1,,2,r,l2,,3,r,l3,r,l4,r,l4,,5,r,l5,r,l6,r,l6,,7,r,l7,r,l8,r,l8,,9,r,l9,2r,l8,2r,l8,2,7,2r,l7,2r,l6,2r,l6,2,5,2r,l5,2r,l4,2r,l4,2,3,2r,l3,2r,l2,2r,l2,2,1,2r,l1,2,,2r,l,2,,3,,1xe" fillcolor="#406282" stroked="f">
                <v:path arrowok="t"/>
              </v:shape>
              <v:shape id="_x0000_s11254" style="position:absolute;left:732;top:3088;width:161;height:54" coordsize="9,3" path="m,1l,,,,,,1,r,l1,,2,r,l2,,3,r,l3,r,l4,r,l4,,5,r,l5,r,l6,r,l6,,7,r,l7,r,l8,r,l8,,9,r,l9,2r,l8,2r,l8,2,7,2r,l7,2r,l6,2r,l6,2,5,2r,l5,2r,l4,2r,l4,2,3,2r,l3,2r,l2,2r,l2,2,1,2r,l1,2,,2r,l,2,,3,,1xe" fillcolor="#628aaa" stroked="f">
                <v:path arrowok="t"/>
              </v:shape>
              <v:shape id="_x0000_s11255" style="position:absolute;left:732;top:3088;width:161;height:36" coordsize="9,2" path="m,1r,l,1r1,l1,1r,l1,1,2,r,l2,,3,r,l3,r,l4,r,l4,,5,r,l5,r,l6,r,l6,,7,r,l7,r,l8,r,l8,r,l9,r,2l8,2r,l8,2r,l7,2r,l7,2r,l6,2r,l6,2,5,2r,l5,2r,l4,2r,l4,2,3,2r,l3,2r,l2,2r,l2,2,1,2r,l1,2r,l,2r,l,2,,1xe" fillcolor="#88b0cf" stroked="f">
                <v:path arrowok="t"/>
              </v:shape>
              <v:shape id="_x0000_s11256" style="position:absolute;left:732;top:3088;width:161;height:18" coordsize="9,1" path="m,1r,l,1r1,l1,1r,l1,1,2,r,l2,,3,r,l3,r,l4,r,l4,,5,r,l5,r,l6,r,l6,,7,r,l7,r,l8,r,l8,r,l9,r,l8,r,l8,r,l7,r,l7,r,l6,r,l6,,5,r,l5,r,l4,r,l4,,3,r,l3,r,1l2,1r,l2,1,1,1r,l1,1r,l,1r,l,1xe" fillcolor="#95bdd6" stroked="f">
                <v:path arrowok="t"/>
              </v:shape>
              <v:shape id="_x0000_s11257" style="position:absolute;left:910;top:3035;width:108;height:18" coordsize="6,1" path="m,l,,,,,,1,r,l1,r,l1,,2,r,l2,r,l2,,3,r,l3,r,l3,,4,r,l4,r,l4,r,l5,r,l5,r,l5,,6,r,l6,r,1l6,1r,l5,1r,l5,1r,l5,1,4,1r,l4,1r,l4,1r,l3,1r,l3,1r,l3,1,2,1r,l2,1r,l2,1,1,1r,l1,1r,l1,1,,1r,l,1r,l,xe" fillcolor="#628aaa" stroked="f">
                <v:path arrowok="t"/>
              </v:shape>
              <v:shape id="_x0000_s11258" style="position:absolute;left:910;top:3035;width:108;height:18" coordsize="6,1" path="m,l,,,,,,1,r,l1,r,l1,,2,r,l2,r,l2,,3,r,l3,r,l3,r,l4,r,l4,r,l4,,5,r,l5,r,l5,,6,r,l6,r,1l6,1r,l5,1r,l5,1r,l5,1,4,1r,l4,1r,l4,1,3,1r,l3,1r,l3,1r,l2,1r,l2,1r,l2,1,1,1r,l1,1r,l1,1,,1r,l,1r,l,xe" fillcolor="#406282" stroked="f">
                <v:path arrowok="t"/>
              </v:shape>
              <v:shape id="_x0000_s11259" style="position:absolute;left:910;top:3035;width:108;height:18" coordsize="6,1" path="m,l,,1,r,l1,,2,r,l3,r,l3,,4,r,l4,,5,r,l6,r,l6,1r,l5,1r,l4,1r,l4,1,3,1r,l3,1,2,1r,l1,1r,l1,1,,1r,l,xe" fillcolor="#628aaa" stroked="f">
                <v:path arrowok="t"/>
              </v:shape>
              <v:shape id="_x0000_s11260" style="position:absolute;left:910;top:3035;width:108;height:18" coordsize="6,1" path="m,l,,1,r,l1,,2,r,l3,r,l3,,4,r,l4,,5,r,l6,r,l6,1r,l5,1r,l4,1r,l4,1,3,1r,l3,1,2,1r,l1,1r,l1,1,,1r,l,xe" fillcolor="#88b0cf" stroked="f">
                <v:path arrowok="t"/>
              </v:shape>
              <v:shape id="_x0000_s11261" style="position:absolute;left:910;top:3035;width:108;height:0" coordsize="6,0" path="m,l,,1,r,l1,,2,r,l3,r,l3,,4,r,l4,,5,r,l6,r,l6,r,l5,r,l4,r,l4,,3,r,l3,,2,r,l1,r,l1,,,,,xe" fillcolor="#95bdd6" stroked="f">
                <v:path arrowok="t"/>
              </v:shape>
              <v:shape id="_x0000_s11262" style="position:absolute;left:910;top:3035;width:108;height:0" coordsize="6,0" path="m,l,,1,r,l1,,2,r,l3,r,l3,,4,r,l4,,5,r,l5,,6,r,l5,r,l5,,4,r,l4,,3,r,l3,,2,r,l1,r,l1,,,,,xe" fillcolor="#628aaa" stroked="f">
                <v:path arrowok="t"/>
              </v:shape>
              <v:shape id="_x0000_s11263" style="position:absolute;left:910;top:3035;width:108;height:0" coordsize="6,0" path="m,l,,1,r,l2,r,l2,,3,r,l3,,4,r,l4,,5,r,l5,,6,r,l5,r,l5,,4,r,l4,,3,r,l3,,2,r,l2,,1,r,l,,,xe" fillcolor="#406282" stroked="f">
                <v:path arrowok="t"/>
              </v:shape>
              <v:shape id="_x0000_s11264" style="position:absolute;left:910;top:3035;width:108;height:0" coordsize="6,0" path="m,l,,1,r,l2,r,l2,,3,r,l3,,4,r,l4,,5,r,l5,,6,r,l5,r,l5,,4,r,l4,,3,r,l3,,2,r,l2,,1,r,l,,,xe" fillcolor="#628aaa" stroked="f">
                <v:path arrowok="t"/>
              </v:shape>
              <v:shape id="_x0000_s11265" style="position:absolute;left:910;top:3035;width:108;height:0" coordsize="6,0" path="m,l1,r,l1,,2,r,l2,,3,r,l3,,4,r,l4,,5,r,l5,,6,r,l5,r,l5,,4,r,l4,,3,r,l3,,2,r,l2,,1,r,l1,,,xe" fillcolor="#88b0cf" stroked="f">
                <v:path arrowok="t"/>
              </v:shape>
              <v:shape id="_x0000_s11266" style="position:absolute;left:910;top:3035;width:108;height:0" coordsize="6,0" path="m,l1,r,l1,,2,r,l2,,3,r,l3,,4,r,l4,,5,r,l5,,6,r,l5,r,l5,,4,r,l4,,3,r,l3,,2,r,l2,,1,r,l1,,,xe" fillcolor="#95bdd6" stroked="f">
                <v:path arrowok="t"/>
              </v:shape>
              <v:shape id="_x0000_s11267" style="position:absolute;left:946;top:3035;width:36;height:18" coordsize="2,1" path="m,1r,l,1,,,,,,,1,r,l1,r,l1,r,l2,r,l2,r,l2,r,l2,r,1l2,1r,l2,1r,l2,1r,l1,1r,l1,1r,l1,1r,l,1r,l,1r,l,1r,l,1r,xe" fillcolor="#6b91b3" stroked="f">
                <v:path arrowok="t"/>
              </v:shape>
              <v:shape id="_x0000_s11268" style="position:absolute;left:946;top:3035;width:36;height:18" coordsize="2,1" path="m,1r,l,1r,l,1r,l1,1r,l1,1r,l1,r,l2,r,l2,r,l2,r,l2,1r,l2,1r,l2,1r,l2,1r,l1,1r,l1,1r,l1,1r,l,1r,l,1r,l,1r,l,1r,xe" fillcolor="#3d5b7e" stroked="f">
                <v:path arrowok="t"/>
              </v:shape>
              <v:shape id="_x0000_s11269" style="position:absolute;left:946;top:3035;width:36;height:18" coordsize="2,1" path="m,1r,l,1r,l,1r,l1,1r,l1,1r,l1,1r,l2,1r,l2,1,2,r,l2,1r,l2,1r,l2,1r,l2,1r,l2,1,1,1r,l1,1r,l1,1r,l,1r,l,1r,l,1r,l,1r,xe" fillcolor="#6b91b3" stroked="f">
                <v:path arrowok="t"/>
              </v:shape>
              <v:shape id="_x0000_s11270" style="position:absolute;left:946;top:3053;width:36;height:0" coordsize="2,0" path="m,l,,,,,,,,,,1,r,l1,r,l1,r,l2,r,l2,r,l2,r,l2,r,l2,r,l2,r,l2,r,l1,r,l1,r,l1,r,l,,,,,,,,,,,,,,,,,,,xe" fillcolor="#8ab4d1" stroked="f">
                <v:path arrowok="t"/>
              </v:shape>
              <v:shape id="_x0000_s11271" style="position:absolute;left:946;top:3053;width:36;height:0" coordsize="2,0" path="m,l,,,,,,,,1,r,l1,r,l1,r,l1,,2,r,l2,r,l2,r,l2,r,l2,r,l2,r,l2,,1,r,l1,r,l1,r,l1,,,,,,,,,,,,,,,xe" fillcolor="#93bed7" stroked="f">
                <v:path arrowok="t"/>
              </v:shape>
              <v:shape id="_x0000_s11272" style="position:absolute;left:946;top:3053;width:36;height:0" coordsize="2,0" path="m,l,,,,,,,,1,r,l1,r,l1,r,l1,,2,r,l2,r,l2,r,l2,r,l2,r,l2,r,l2,,1,r,l1,r,l1,r,l1,,,,,,,,,,,,,,,xe" fillcolor="#b0d0d9" stroked="f">
                <v:path arrowok="t"/>
              </v:shape>
              <v:shape id="_x0000_s11273" style="position:absolute;left:964;top:3053;width:18;height:0" coordsize="1,0" path="m,l,,,,,,,,,,1,r,l1,r,l1,r,l1,r,l1,r,l,,,,,,,,,,,xe" fillcolor="#282b33" stroked="f">
                <v:path arrowok="t"/>
              </v:shape>
              <v:shape id="_x0000_s11274" style="position:absolute;left:964;top:3053;width:18;height:0" coordsize="1,0" path="m,l,,,,,,,,,,1,r,l1,r,l1,r,l1,r,l1,r,l,,,,,,,,,,,xe" fillcolor="#00553e" stroked="f">
                <v:path arrowok="t"/>
              </v:shape>
              <v:shape id="_x0000_s11275" style="position:absolute;left:964;top:3053;width:18;height:0" coordsize="1,0" path="m,l,,,,,,,,,,1,r,l1,r,l1,r,l1,r,l1,r,l,,,,,,,,,,,xe" fillcolor="#008c4a" stroked="f">
                <v:path arrowok="t"/>
              </v:shape>
              <v:shape id="_x0000_s11276" style="position:absolute;left:964;top:3053;width:18;height:0" coordsize="1,0" path="m,l,,,,,,,,,,1,r,l1,r,l1,r,l1,r,l1,r,l1,r,l,,,,,,,,,,,xe" fillcolor="#009e48" stroked="f">
                <v:path arrowok="t"/>
              </v:shape>
              <v:rect id="_x0000_s11277" style="position:absolute;left:964;top:3053;width:1;height:1" fillcolor="#3d5b7e" stroked="f"/>
              <v:shape id="_x0000_s11278" style="position:absolute;left:982;top:3035;width:0;height:18" coordsize="0,1" path="m,l,,,1r,l,1r,l,1,,xe" fillcolor="#3d5b7e" stroked="f">
                <v:path arrowok="t"/>
              </v:shape>
              <v:shape id="_x0000_s11279" style="position:absolute;left:910;top:3053;width:108;height:35" coordsize="6,2" path="m,l,,,,,,1,r,l1,r,l1,,2,r,l2,r,l2,,3,r,l3,r,l3,,4,r,l4,r,l4,r,l5,r,l5,r,l5,,6,r,l6,r,1l6,1r,l5,1r,l5,1r,l5,1,4,1r,l4,1r,l4,1r,l3,1r,l3,1r,l3,1,2,1r,l2,1r,l2,1,1,1r,l1,1r,l1,1,,1r,l,1,,2,,xe" fillcolor="#628aaa" stroked="f">
                <v:path arrowok="t"/>
              </v:shape>
              <v:shape id="_x0000_s11280" style="position:absolute;left:910;top:3053;width:108;height:18" coordsize="6,1" path="m,l,,,,,,1,r,l1,r,l1,,2,r,l2,r,l2,,3,r,l3,r,l3,r,l4,r,l4,r,l4,,5,r,l5,r,l5,,6,r,l6,r,1l6,1r,l5,1r,l5,1r,l5,1,4,1r,l4,1r,l4,1,3,1r,l3,1r,l3,1r,l2,1r,l2,1r,l2,1,1,1r,l1,1r,l1,1,,1r,l,1r,l,xe" fillcolor="#406282" stroked="f">
                <v:path arrowok="t"/>
              </v:shape>
              <v:shape id="_x0000_s11281" style="position:absolute;left:910;top:3053;width:108;height:18" coordsize="6,1" path="m,l,,1,r,l1,,2,r,l3,r,l3,,4,r,l4,,5,r,l6,r,l6,1r,l5,1r,l4,1r,l4,1,3,1r,l3,1,2,1r,l1,1r,l1,1,,1r,l,xe" fillcolor="#628aaa" stroked="f">
                <v:path arrowok="t"/>
              </v:shape>
              <v:shape id="_x0000_s11282" style="position:absolute;left:910;top:3053;width:108;height:18" coordsize="6,1" path="m,l,,1,r,l1,,2,r,l3,r,l3,,4,r,l4,,5,r,l6,r,l6,1r,l5,1r,l4,1r,l4,1,3,1r,l3,1,2,1r,l1,1r,l1,1,,1r,l,xe" fillcolor="#88b0cf" stroked="f">
                <v:path arrowok="t"/>
              </v:shape>
              <v:shape id="_x0000_s11283" style="position:absolute;left:910;top:3053;width:108;height:0" coordsize="6,0" path="m,l,,1,r,l1,,2,r,l3,r,l3,,4,r,l4,,5,r,l6,r,l6,r,l5,r,l4,r,l4,,3,r,l3,,2,r,l1,r,l1,,,,,xe" fillcolor="#95bdd6" stroked="f">
                <v:path arrowok="t"/>
              </v:shape>
              <v:shape id="_x0000_s11284" style="position:absolute;left:1053;top:3017;width:72;height:18" coordsize="4,1" path="m,l1,r,l1,r,l2,r,l2,r,l3,r,l3,r,l3,,4,r,l4,r,l4,r,l4,1r,l4,1r,l4,1r,l4,1,3,1r,l3,1r,l3,1,2,1r,l2,1r,l1,1r,l1,1r,l,1r,l,1,,,,xe" fillcolor="#6b91b3" stroked="f">
                <v:path arrowok="t"/>
              </v:shape>
              <v:shape id="_x0000_s11285" style="position:absolute;left:1053;top:3017;width:72;height:18" coordsize="4,1" path="m,l1,r,l1,r,l2,r,l2,r,l3,r,l3,r,l3,,4,r,l4,r,l4,r,1l4,1r,l4,1r,l3,1r,l3,1r,l3,1,2,1r,l2,1r,l1,1r,l1,1r,l,1r,l,xe" fillcolor="#3d5b7e" stroked="f">
                <v:path arrowok="t"/>
              </v:shape>
              <v:shape id="_x0000_s11286" style="position:absolute;left:1053;top:3017;width:72;height:18" coordsize="4,1" path="m,1r1,l1,r,l1,,2,r,l2,r,l2,,3,r,l3,r,l4,r,l4,r,l4,r,1l4,1r,l4,1r,l3,1r,l3,1r,l2,1r,l2,1r,l2,1,1,1r,l1,1r,l,1r,l,1r,l,1xe" fillcolor="#6b91b3" stroked="f">
                <v:path arrowok="t"/>
              </v:shape>
              <v:shape id="_x0000_s11287" style="position:absolute;left:1053;top:3017;width:72;height:18" coordsize="4,1" path="m,1r1,l1,1,1,r,l2,r,l2,r,l2,,3,r,l3,r,l4,r,l4,r,l4,r,1l4,1r,l4,1r,l3,1r,l3,1r,l2,1r,l2,1r,l2,1,1,1r,l1,1r,l,1r,l,1xe" fillcolor="#8ab4d1" stroked="f">
                <v:path arrowok="t"/>
              </v:shape>
              <v:shape id="_x0000_s11288" style="position:absolute;left:1053;top:3017;width:72;height:18" coordsize="4,1" path="m,1r1,l1,1r,l1,1,2,r,l2,r,l3,r,l3,r,l3,,4,r,l4,r,l4,1r,l4,1r,l4,1,3,1r,l3,1r,l3,1,2,1r,l2,1r,l1,1r,l1,1r,l,1r,l,1xe" fillcolor="#93bed7" stroked="f">
                <v:path arrowok="t"/>
              </v:shape>
              <v:shape id="_x0000_s11289" style="position:absolute;left:1053;top:3017;width:72;height:18" coordsize="4,1" path="m,1r1,l1,1r,l1,1r1,l2,r,l2,,3,r,l3,r,l3,,4,r,l4,r,l4,r,l4,r,l4,,3,r,l3,1r,l3,1,2,1r,l2,1r,l1,1r,l1,1r,l,1r,l,1r,l,1xe" fillcolor="#b0d0d9" stroked="f">
                <v:path arrowok="t"/>
              </v:shape>
              <v:shape id="_x0000_s11290" style="position:absolute;left:1089;top:3017;width:36;height:18" coordsize="2,1" path="m,l,,1,r,l1,r,l1,r,l1,r,l1,,2,r,l2,r,l2,r,l2,1r,l2,1r,l1,1r,l1,1r,l1,1r,l1,1r,l,1r,l,xe" fillcolor="#282b33" stroked="f">
                <v:path arrowok="t"/>
              </v:shape>
              <v:shape id="_x0000_s11291" style="position:absolute;left:1089;top:3017;width:36;height:18" coordsize="2,1" path="m,1r,l1,r,l1,r,l1,r,l1,r,l1,,2,r,l2,r,l2,1r,l2,1r,l1,1r,l1,1r,l1,1r,l1,1r,l1,1,,1r,xe" fillcolor="#00553e" stroked="f">
                <v:path arrowok="t"/>
              </v:shape>
              <v:shape id="_x0000_s11292" style="position:absolute;left:1089;top:3017;width:36;height:18" coordsize="2,1" path="m,1r,l1,1r,l1,1r,l1,1r,l1,1,1,r,l2,r,l2,r,l2,1r,l2,1r,l1,1r,l1,1r,l1,1r,l1,1r,l1,1,,1r,xe" fillcolor="#008c4a" stroked="f">
                <v:path arrowok="t"/>
              </v:shape>
              <v:shape id="_x0000_s11293" style="position:absolute;left:1089;top:3035;width:36;height:0" coordsize="2,0" path="m,l1,r,l1,r,l1,r,l1,r,l1,r,l2,r,l2,r,l2,r,l2,r,l1,r,l1,r,l1,r,l1,r,l,xe" fillcolor="#009e48" stroked="f">
                <v:path arrowok="t"/>
              </v:shape>
              <v:shape id="_x0000_s11294" style="position:absolute;left:1089;top:3017;width:0;height:18" coordsize="0,1" path="m,l,,,,,1r,l,1r,l,1r,l,1r,l,xe" fillcolor="#3d5b7e" stroked="f">
                <v:path arrowok="t"/>
              </v:shape>
              <v:shape id="_x0000_s11295" style="position:absolute;left:1125;top:3017;width:0;height:18" coordsize="0,1" path="m,l,,,1r,l,1r,l,xe" fillcolor="#3d5b7e" stroked="f">
                <v:path arrowok="t"/>
              </v:shape>
              <v:shape id="_x0000_s11296" style="position:absolute;left:1053;top:3035;width:72;height:18" coordsize="4,1" path="m,l1,r,l1,r,l2,r,l2,r,l3,r,l3,r,l3,,4,r,l4,r,l4,r,l4,1r,l4,1r,l4,1r,l4,1,3,1r,l3,1r,l3,1,2,1r,l2,1r,l1,1r,l1,1r,l,1r,l,1,,,,xe" fillcolor="#6b91b3" stroked="f">
                <v:path arrowok="t"/>
              </v:shape>
              <v:shape id="_x0000_s11297" style="position:absolute;left:1053;top:3035;width:72;height:18" coordsize="4,1" path="m,l1,r,l1,r,l2,r,l2,r,l3,r,l3,r,l3,,4,r,l4,r,l4,r,1l4,1r,l4,1r,l3,1r,l3,1r,l3,1,2,1r,l2,1r,l1,1r,l1,1r,l,1r,l,xe" fillcolor="#3d5b7e" stroked="f">
                <v:path arrowok="t"/>
              </v:shape>
              <v:shape id="_x0000_s11298" style="position:absolute;left:1053;top:3035;width:72;height:18" coordsize="4,1" path="m,l1,r,l1,r,l2,r,l2,r,l2,,3,r,l3,r,l4,r,l4,r,l4,r,1l4,1r,l4,1r,l3,1r,l3,1r,l2,1r,l2,1r,l2,1,1,1r,l1,1r,l,1r,l,1r,l,xe" fillcolor="#6b91b3" stroked="f">
                <v:path arrowok="t"/>
              </v:shape>
              <v:shape id="_x0000_s11299" style="position:absolute;left:1053;top:3035;width:72;height:18" coordsize="4,1" path="m,l1,r,l1,r,l2,r,l2,r,l2,,3,r,l3,r,l4,r,l4,r,l4,r,1l4,1r,l4,1r,l3,1r,l3,1r,l2,1r,l2,1r,l2,1,1,1r,l1,1r,l,1r,l,xe" fillcolor="#89b4d0" stroked="f">
                <v:path arrowok="t"/>
              </v:shape>
              <v:shape id="_x0000_s11300" style="position:absolute;left:1053;top:3035;width:72;height:18" coordsize="4,1" path="m,l1,r,l1,r,l2,r,l2,r,l3,r,l3,r,l3,,4,r,l4,r,l4,r,l4,r,1l4,1r,l3,1r,l3,1r,l3,1,2,1r,l2,1r,l1,1r,l1,1r,l,1r,l,1,,xe" fillcolor="#93bed6" stroked="f">
                <v:path arrowok="t"/>
              </v:shape>
              <v:shape id="_x0000_s11301" style="position:absolute;left:1053;top:3035;width:72;height:18" coordsize="4,1" path="m,1r1,l1,r,l1,,2,r,l2,r,l3,r,l3,r,l3,,4,r,l4,r,l4,r,l4,r,l4,,3,r,l3,r,l3,,2,r,l2,r,1l1,1r,l1,1r,l,1r,l,1r,l,1xe" fillcolor="#accbd9" stroked="f">
                <v:path arrowok="t"/>
              </v:shape>
              <v:shape id="_x0000_s11302" style="position:absolute;left:1089;top:3035;width:36;height:18" coordsize="2,1" path="m,l,,1,r,l1,r,l1,r,l1,r,l1,,2,r,l2,r,l2,1r,l2,1r,l2,1r,l1,1r,l1,1r,l1,1r,l1,1r,l1,1,,1r,l,xe" fillcolor="#282b33" stroked="f">
                <v:path arrowok="t"/>
              </v:shape>
              <v:shape id="_x0000_s11303" style="position:absolute;left:1089;top:3035;width:36;height:18" coordsize="2,1" path="m,l,,1,r,l1,r,l1,r,l1,r,l1,,2,r,l2,r,l2,1r,l2,1r,l1,1r,l1,1r,l1,1r,l1,1r,l1,1,,1r,l,xe" fillcolor="#00553e" stroked="f">
                <v:path arrowok="t"/>
              </v:shape>
              <v:shape id="_x0000_s11304" style="position:absolute;left:1089;top:3035;width:36;height:18" coordsize="2,1" path="m,l,,1,r,l1,r,l1,r,l1,r,l1,,2,r,l2,r,l2,1r,l2,1r,l1,1r,l1,1r,l1,1r,l1,1r,l1,1,,1r,l,xe" fillcolor="#318f45" stroked="f">
                <v:path arrowok="t"/>
              </v:shape>
              <v:shape id="_x0000_s11305" style="position:absolute;left:1089;top:3035;width:36;height:18" coordsize="2,1" path="m,1r1,l1,1r,l1,1r,l1,1r,l1,1,1,r,l1,,2,r,l2,r,1l2,1r,l2,1,1,1r,l1,1r,l1,1r,l1,1r,l1,1r,l,1xe" fillcolor="#d3e418" stroked="f">
                <v:path arrowok="t"/>
              </v:shape>
              <v:shape id="_x0000_s11306" style="position:absolute;left:1089;top:3035;width:0;height:18" coordsize="0,1" path="m,l,,,1r,l,1r,l,1r,l,1r,l,xe" fillcolor="#3d5b7e" stroked="f">
                <v:path arrowok="t"/>
              </v:shape>
              <v:shape id="_x0000_s11307" style="position:absolute;left:1125;top:3035;width:0;height:18" coordsize="0,1" path="m,l,,,1r,l,1,,,,xe" fillcolor="#3d5b7e" stroked="f">
                <v:path arrowok="t"/>
              </v:shape>
              <v:shape id="_x0000_s11308" style="position:absolute;left:1053;top:3053;width:72;height:18" coordsize="4,1" path="m,l1,r,l1,r,l2,r,l2,r,l3,r,l3,r,l3,,4,r,l4,r,l4,r,l4,r,1l4,1r,l4,1r,l4,1r,l3,1r,l3,1r,l3,1,2,1r,l2,1r,l1,1r,l1,1r,l,1r,l,1,,,,xe" fillcolor="#6b91b3" stroked="f">
                <v:path arrowok="t"/>
              </v:shape>
              <v:shape id="_x0000_s11309" style="position:absolute;left:1053;top:3053;width:72;height:18" coordsize="4,1" path="m,l1,r,l1,r,l2,r,l2,r,l3,r,l3,r,l3,,4,r,l4,r,l4,r,1l4,1r,l4,1r,l3,1r,l3,1r,l3,1,2,1r,l2,1r,l1,1r,l1,1r,l,1r,l,xe" fillcolor="#3d5b7e" stroked="f">
                <v:path arrowok="t"/>
              </v:shape>
              <v:shape id="_x0000_s11310" style="position:absolute;left:1053;top:3053;width:72;height:18" coordsize="4,1" path="m,l1,r,l1,r,l2,r,l2,r,l2,,3,r,l3,r,l4,r,l4,r,l4,r,1l4,1r,l4,1r,l3,1r,l3,1r,l2,1r,l2,1r,l2,1,1,1r,l1,1r,l,1r,l,1,,,,xe" fillcolor="#6b91b3" stroked="f">
                <v:path arrowok="t"/>
              </v:shape>
              <v:shape id="_x0000_s11311" style="position:absolute;left:1053;top:3053;width:72;height:18" coordsize="4,1" path="m,l1,r,l1,r,l2,r,l2,r,l2,,3,r,l3,r,l4,r,l4,r,l4,r,l4,r,1l4,1r,l3,1r,l3,1r,l2,1r,l2,1r,l2,1,1,1r,l1,1r,l,1r,l,xe" fillcolor="#89b4d0" stroked="f">
                <v:path arrowok="t"/>
              </v:shape>
              <v:shape id="_x0000_s11312" style="position:absolute;left:1053;top:3053;width:72;height:18" coordsize="4,1" path="m,l1,r,l1,r,l2,r,l2,r,l3,r,l3,r,l3,,4,r,l4,r,l4,r,l4,r,l4,,3,r,l3,r,l3,1,2,1r,l2,1r,l1,1r,l1,1r,l,1r,l,xe" fillcolor="#93bed6" stroked="f">
                <v:path arrowok="t"/>
              </v:shape>
              <v:shape id="_x0000_s11313" style="position:absolute;left:1053;top:3053;width:72;height:18" coordsize="4,1" path="m,l1,r,l1,r,l2,r,l2,r,l3,r,l3,r,l3,,4,r,l4,r,l4,r,l4,r,l4,r,l3,r,l3,r,l3,,2,r,l2,r,l1,r,l1,r,l,1r,l,,,,,xe" fillcolor="#accbd9" stroked="f">
                <v:path arrowok="t"/>
              </v:shape>
              <v:shape id="_x0000_s11314" style="position:absolute;left:1089;top:3053;width:36;height:18" coordsize="2,1" path="m,l,,1,r,l1,r,l1,r,l1,r,l2,r,l2,r,l2,r,l2,1r,l2,1r,l2,1,1,1r,l1,1r,l1,1r,l1,1r,l,1r,l,xe" fillcolor="#282b33" stroked="f">
                <v:path arrowok="t"/>
              </v:shape>
              <v:shape id="_x0000_s11315" style="position:absolute;left:1089;top:3053;width:36;height:18" coordsize="2,1" path="m,l,,1,r,l1,r,l1,r,l1,r,l1,r,l2,r,l2,r,l2,r,1l2,1r,l2,1r,l1,1r,l1,1r,l1,1r,l1,1r,l1,1r,l,1r,l,xe" fillcolor="#523335" stroked="f">
                <v:path arrowok="t"/>
              </v:shape>
              <v:shape id="_x0000_s11316" style="position:absolute;left:1089;top:3053;width:36;height:18" coordsize="2,1" path="m,l,,1,r,l1,r,l1,r,l1,r,l1,,2,r,l2,r,l2,r,l2,r,l2,,1,r,1l1,1r,l1,1r,l1,1r,l1,1r,l,1r,l,xe" fillcolor="#93392d" stroked="f">
                <v:path arrowok="t"/>
              </v:shape>
              <v:shape id="_x0000_s11317" style="position:absolute;left:1089;top:3053;width:36;height:18" coordsize="2,1" path="m,l1,r,l1,r,l1,r,l1,r,l1,r,l2,r,l2,r,l2,r,l2,r,l2,,1,r,l1,r,l1,r,l1,r,l1,1,,1,,xe" fillcolor="#e44810" stroked="f">
                <v:path arrowok="t"/>
              </v:shape>
              <v:shape id="_x0000_s11318" style="position:absolute;left:1089;top:3053;width:0;height:18" coordsize="0,1" path="m,l,,,,,1r,l,1r,l,1r,l,xe" fillcolor="#3d5b7e" stroked="f">
                <v:path arrowok="t"/>
              </v:shape>
              <v:shape id="_x0000_s11319" style="position:absolute;left:1125;top:3053;width:0;height:18" coordsize="0,1" path="m,l,,,1r,l,,,,,xe" fillcolor="#3d5b7e" stroked="f">
                <v:path arrowok="t"/>
              </v:shape>
              <v:shape id="_x0000_s11320" style="position:absolute;left:1053;top:3071;width:72;height:35" coordsize="4,2" path="m,1r1,l1,1r,l1,1r1,l2,1r,l2,1,3,r,l3,r,l3,,4,r,l4,r,l4,r,1l4,1r,1l4,2r,l4,2r,l4,2r,l3,2r,l3,2r,l3,2,2,2r,l2,2r,l1,2r,l1,2r,l,2r,l,2,,1r,xe" fillcolor="#6b91b3" stroked="f">
                <v:path arrowok="t"/>
              </v:shape>
              <v:shape id="_x0000_s11321" style="position:absolute;left:1053;top:3071;width:72;height:35" coordsize="4,2" path="m,1r1,l1,1r,l1,1r1,l2,1r,l2,1r1,l3,1r,l3,1,3,,4,r,l4,r,l4,1r,l4,1r,l4,1r,1l4,2r,l4,2r,l4,2r,l4,2r,l3,2r,l3,2r,l3,2,2,2r,l2,2r,l1,2r,l1,2r,l,2r,l,2,,1r,xe" fillcolor="#3d5b7e" stroked="f">
                <v:path arrowok="t"/>
              </v:shape>
              <v:shape id="_x0000_s11322" style="position:absolute;left:1053;top:3088;width:72;height:18" coordsize="4,1" path="m,l1,r,l1,r,l2,r,l2,r,l2,,3,r,l3,r,l4,r,l4,r,l4,r,l4,r,l4,r,1l4,1r,l4,1r,l4,1r,l4,1r,l3,1r,l3,1r,l2,1r,l2,1r,l2,1,1,1r,l1,1r,l,1r,l,1r,l,,,,,xe" fillcolor="#6b91b3" stroked="f">
                <v:path arrowok="t"/>
              </v:shape>
              <v:shape id="_x0000_s11323" style="position:absolute;left:1053;top:3088;width:72;height:18" coordsize="4,1" path="m,l1,r,l1,r,l2,r,l2,r,l2,,3,r,l3,r,l4,r,l4,r,l4,r,l4,r,l4,1r,l4,1r,l4,1,3,1r,l3,1r,l2,1r,l2,1r,l2,1,1,1r,l1,1r,l,1r,l,1,,,,xe" fillcolor="#8ab4d1" stroked="f">
                <v:path arrowok="t"/>
              </v:shape>
              <v:shape id="_x0000_s11324" style="position:absolute;left:1053;top:3088;width:72;height:18" coordsize="4,1" path="m,l1,r,l1,r,l2,r,l2,r,l3,r,l3,r,l3,,4,r,l4,r,l4,r,l4,r,l4,r,l4,r,l4,r,l3,r,l3,r,l3,,2,r,l2,r,l1,r,l1,1r,l,1,,,,,,,,xe" fillcolor="#93bed7" stroked="f">
                <v:path arrowok="t"/>
              </v:shape>
              <v:shape id="_x0000_s11325" style="position:absolute;left:1053;top:3088;width:72;height:0" coordsize="4,0" path="m,l1,r,l1,r,l2,r,l2,r,l3,r,l3,r,l3,,4,r,l4,r,l4,r,l4,r,l4,r,l3,r,l3,r,l3,,2,r,l2,r,l1,r,l1,r,l,,,,,,,,,xe" fillcolor="#b0d0d9" stroked="f">
                <v:path arrowok="t"/>
              </v:shape>
              <v:shape id="_x0000_s11326" style="position:absolute;left:1071;top:3088;width:54;height:18" coordsize="3,1" path="m,l,,,,,,,,1,r,l1,r,l1,,2,r,l2,r,l3,r,l3,r,1l3,1r,l2,1r,l2,1r,l1,1r,l1,1r,l1,1,,1r,l,1r,l,1,,xe" fillcolor="#282b33" stroked="f">
                <v:path arrowok="t"/>
              </v:shape>
              <v:shape id="_x0000_s11327" style="position:absolute;left:1071;top:3088;width:54;height:18" coordsize="3,1" path="m,l,,,,,,,,1,r,l1,r,l1,,2,r,l2,r,l2,,3,r,l3,1r,l2,1r,l2,1r,l2,1,1,1r,l1,1r,l1,1,,1r,l,1r,l,1,,xe" fillcolor="#00553e" stroked="f">
                <v:path arrowok="t"/>
              </v:shape>
              <v:shape id="_x0000_s11328" style="position:absolute;left:1071;top:3088;width:54;height:18" coordsize="3,1" path="m,l,,,,,,,,1,r,l1,r,l1,,2,r,l2,r,l2,,3,r,l3,r,1l2,1r,l2,1r,l2,1,1,1r,l1,1r,l1,1,,1r,l,1r,l,1,,xe" fillcolor="#008c4a" stroked="f">
                <v:path arrowok="t"/>
              </v:shape>
              <v:shape id="_x0000_s11329" style="position:absolute;left:910;top:3071;width:108;height:53" coordsize="6,3" path="m,1r,l,1r,l1,1r,l1,1r,l1,1r1,l2,1r,l2,1r,l3,1r,l3,1r,l3,1,4,r,l4,r,l4,r,l5,r,l5,r,l5,,6,r,l6,r,l6,r,l6,1r,l6,1r,l6,2r,l6,2r,1l6,3r,l6,3r,l6,3r,l6,3,5,3r,l5,3r,l5,3,4,3r,l4,3r,l4,3r,l3,3r,l3,3r,l3,3,2,3r,l2,3r,l2,3,1,3r,l1,3r,l1,3,,3r,l,3r,l,3r,l,3r,l,3,,1r,l,1r,l,1xe" fillcolor="#6b91b3" stroked="f">
                <v:path arrowok="t"/>
              </v:shape>
              <v:shape id="_x0000_s11330" style="position:absolute;left:910;top:3071;width:108;height:53" coordsize="6,3" path="m,1r,l,1r,l1,1r,l1,1r,l1,1r1,l2,1r,l2,1r,l3,1r,l3,1r,l3,1r1,l4,1r,l4,1r,l4,1r1,l5,1,5,r,l5,,6,r,l6,r,l6,1r,l6,1r,l6,1r,l6,2r,l6,2r,1l6,3r,l6,3r,l6,3r,l6,3,5,3r,l5,3r,l5,3,4,3r,l4,3r,l4,3r,l3,3r,l3,3r,l3,3,2,3r,l2,3r,l2,3,1,3r,l1,3r,l1,3,,3r,l,3r,l,3r,l,3r,l,3,,1r,l,1r,l,1xe" fillcolor="#3d5b7e" stroked="f">
                <v:path arrowok="t"/>
              </v:shape>
              <v:shape id="_x0000_s11331" style="position:absolute;left:910;top:3088;width:108;height:36" coordsize="6,2" path="m,l,,1,r,l1,,2,r,l3,r,l3,,4,r,l4,,5,r,l5,,6,r,l6,r,l6,r,l6,r,l6,1r,l6,1r,l6,2r,l6,2r,l6,2,5,2r,l5,2,4,2r,l4,2,3,2r,l3,2,2,2r,l1,2r,l1,2,,2r,l,2r,l,2r,l,2,,,,,,,,,,xe" fillcolor="#6b91b3" stroked="f">
                <v:path arrowok="t"/>
              </v:shape>
              <v:shape id="_x0000_s11332" style="position:absolute;left:910;top:3088;width:108;height:36" coordsize="6,2" path="m,l,,1,r,l1,,2,r,l3,r,l3,,4,r,l4,,5,r,l5,,6,r,l6,r,l6,r,l6,r,1l6,1r,l6,1r,l6,1r,l5,1r,1l5,2,4,2r,l4,2,3,2r,l3,2,2,2r,l1,2r,l1,2,,2r,l,2r,l,2,,,,,,xe" fillcolor="#89b4d0" stroked="f">
                <v:path arrowok="t"/>
              </v:shape>
              <v:shape id="_x0000_s11333" style="position:absolute;left:910;top:3088;width:108;height:36" coordsize="6,2" path="m,l,,1,r,l1,,2,r,l3,r,l3,,4,r,l4,,5,r,l5,,6,r,l6,r,l6,r,l6,r,1l6,1r,l6,1r,l6,1r,l5,1r,l5,1,4,1r,l4,1,3,1r,l3,1,2,2r,l1,2r,l1,2,,2r,l,2r,l,2,,,,,,xe" fillcolor="#90bbd6" stroked="f">
                <v:path arrowok="t"/>
              </v:shape>
              <v:shape id="_x0000_s11334" style="position:absolute;left:910;top:3088;width:108;height:18" coordsize="6,1" path="m,l,,1,r,l1,,2,r,l3,r,l3,,4,r,l4,,5,r,l5,,6,r,l6,r,l6,r,l6,r,1l6,1r,l6,1r,l6,1r,l5,1r,l5,1,4,1r,l4,1,3,1r,l3,1,2,1r,l1,1r,l1,1,,1r,l,1r,l,1,,,,,,xe" fillcolor="#94bed7" stroked="f">
                <v:path arrowok="t"/>
              </v:shape>
              <v:shape id="_x0000_s11335" style="position:absolute;left:910;top:3088;width:108;height:18" coordsize="6,1" path="m,l,,1,r,l1,,2,r,l3,r,l3,,4,r,l4,,5,r,l5,,6,r,l6,r,l6,r,1l6,1r,l6,1r,l5,1r,l5,1,4,1r,l4,1,3,1r,l3,1,2,1r,l1,1r,l1,1,,1r,l,1r,l,1,,,,,,xe" fillcolor="#a1c3d6" stroked="f">
                <v:path arrowok="t"/>
              </v:shape>
              <v:shape id="_x0000_s11336" style="position:absolute;left:910;top:3088;width:108;height:18" coordsize="6,1" path="m,l,,1,r,l1,,2,r,l3,r,l3,,4,r,l4,,5,r,l5,,6,r,l6,r,l6,r,l5,r,l5,,4,r,l4,,3,r,l3,,2,r,l1,r,l1,,,,,1,,,,xe" fillcolor="#b0d0d9" stroked="f">
                <v:path arrowok="t"/>
              </v:shape>
              <v:shape id="_x0000_s11337" style="position:absolute;left:910;top:3088;width:18;height:36" coordsize="1,2" path="m,l,,1,r,2l,2r,l,2,,xe" fillcolor="#6b91b3" stroked="f">
                <v:path arrowok="t"/>
              </v:shape>
              <v:shape id="_x0000_s11338" style="position:absolute;left:910;top:3088;width:0;height:36" coordsize="0,2" path="m,l,,,,,2r,l,2,,xe" fillcolor="#3d5b7e" stroked="f">
                <v:path arrowok="t"/>
              </v:shape>
              <v:shape id="_x0000_s11339" style="position:absolute;left:928;top:3088;width:0;height:36" coordsize="0,2" path="m,l,,,,,2r,l,2r,l,xe" fillcolor="#6b91b3" stroked="f">
                <v:path arrowok="t"/>
              </v:shape>
              <v:shape id="_x0000_s11340" style="position:absolute;left:928;top:3088;width:0;height:36" coordsize="0,2" path="m,l,,,2r,l,2,,xe" fillcolor="#3d5b7e" stroked="f">
                <v:path arrowok="t"/>
              </v:shape>
              <v:shape id="_x0000_s11341" style="position:absolute;left:928;top:3088;width:18;height:36" coordsize="1,2" path="m,l,,,,,,1,r,2l,2r,l,2r,l,xe" fillcolor="#6b91b3" stroked="f">
                <v:path arrowok="t"/>
              </v:shape>
              <v:shape id="_x0000_s11342" style="position:absolute;left:928;top:3088;width:0;height:36" coordsize="0,2" path="m,l,,,2r,l,2,,xe" fillcolor="#3d5b7e" stroked="f">
                <v:path arrowok="t"/>
              </v:shape>
              <v:shape id="_x0000_s11343" style="position:absolute;left:946;top:3088;width:0;height:36" coordsize="0,2" path="m,l,,,,,,,,,2r,l,2,,xe" fillcolor="#6b91b3" stroked="f">
                <v:path arrowok="t"/>
              </v:shape>
              <v:shape id="_x0000_s11344" style="position:absolute;left:946;top:3088;width:0;height:36" coordsize="0,2" path="m,l,,,,,2r,l,2,,xe" fillcolor="#3d5b7e" stroked="f">
                <v:path arrowok="t"/>
              </v:shape>
              <v:shape id="_x0000_s11345" style="position:absolute;left:946;top:3088;width:18;height:36" coordsize="1,2" path="m,l,,,,,,1,r,2l,2r,l,2r,l,xe" fillcolor="#6b91b3" stroked="f">
                <v:path arrowok="t"/>
              </v:shape>
              <v:shape id="_x0000_s11346" style="position:absolute;left:946;top:3088;width:0;height:36" coordsize="0,2" path="m,l,,,,,2r,l,2,,xe" fillcolor="#3d5b7e" stroked="f">
                <v:path arrowok="t"/>
              </v:shape>
              <v:shape id="_x0000_s11347" style="position:absolute;left:964;top:3088;width:0;height:36" coordsize="0,2" path="m,l,,,,,2r,l,2,,xe" fillcolor="#6b91b3" stroked="f">
                <v:path arrowok="t"/>
              </v:shape>
              <v:shape id="_x0000_s11348" style="position:absolute;left:964;top:3088;width:0;height:36" coordsize="0,2" path="m,l,,,,,2r,l,xe" fillcolor="#3d5b7e" stroked="f">
                <v:path arrowok="t"/>
              </v:shape>
              <v:shape id="_x0000_s11349" style="position:absolute;left:964;top:3088;width:18;height:36" coordsize="1,2" path="m,l,,1,r,2l,2r,l,xe" fillcolor="#6b91b3" stroked="f">
                <v:path arrowok="t"/>
              </v:shape>
              <v:shape id="_x0000_s11350" style="position:absolute;left:964;top:3088;width:0;height:36" coordsize="0,2" path="m,l,,,,,2r,l,2,,xe" fillcolor="#3d5b7e" stroked="f">
                <v:path arrowok="t"/>
              </v:shape>
              <v:shape id="_x0000_s11351" style="position:absolute;left:982;top:3088;width:0;height:36" coordsize="0,2" path="m,l,,,,,2r,l,2r,l,xe" fillcolor="#6b91b3" stroked="f">
                <v:path arrowok="t"/>
              </v:shape>
            </v:group>
            <v:group id="_x0000_s11352" style="position:absolute;left:643;top:143;width:6497;height:2999" coordorigin="643,143" coordsize="6497,2999">
              <v:rect id="_x0000_s11353" style="position:absolute;left:982;top:3088;width:1;height:36" fillcolor="#3d5b7e" stroked="f"/>
              <v:shape id="_x0000_s11354" style="position:absolute;left:982;top:3088;width:18;height:36" coordsize="1,2" path="m,l,,1,r,2l,2r,l,xe" fillcolor="#6b91b3" stroked="f">
                <v:path arrowok="t"/>
              </v:shape>
              <v:shape id="_x0000_s11355" style="position:absolute;left:982;top:3088;width:0;height:36" coordsize="0,2" path="m,l,,,,,2r,l,2,,xe" fillcolor="#3d5b7e" stroked="f">
                <v:path arrowok="t"/>
              </v:shape>
              <v:shape id="_x0000_s11356" style="position:absolute;left:1000;top:3088;width:0;height:36" coordsize="0,2" path="m,l,,,,,,,,,2r,l,2r,l,2,,xe" fillcolor="#6b91b3" stroked="f">
                <v:path arrowok="t"/>
              </v:shape>
              <v:rect id="_x0000_s11357" style="position:absolute;left:1000;top:3088;width:1;height:36" fillcolor="#3d5b7e" stroked="f"/>
              <v:shape id="_x0000_s11358" style="position:absolute;left:1000;top:3088;width:0;height:36" coordsize="0,2" path="m,l,,,,,2r,l,2,,xe" fillcolor="#6b91b3" stroked="f">
                <v:path arrowok="t"/>
              </v:shape>
              <v:shape id="_x0000_s11359" style="position:absolute;left:1000;top:3088;width:0;height:36" coordsize="0,2" path="m,l,,,2r,l,2,,xe" fillcolor="#3d5b7e" stroked="f">
                <v:path arrowok="t"/>
              </v:shape>
              <v:shape id="_x0000_s11360" style="position:absolute;left:643;top:2999;width:71;height:143" coordsize="4,8" path="m4,2r,l3,2r,l3,2,3,1r,l3,1r,l2,1r,l2,1r,l2,1r,l2,1,1,1,1,r,l1,r,l1,r,l1,r,l,,,,,,,,,,,,,,,,,4r,l,4r,l,4r,l,4,,5r1,l1,5r,l1,5r,l1,5r,l1,6r,l2,6r,l2,6r,l2,6r,1l2,7r1,l3,7r,l3,7r,1l3,8r,l4,8r,l4,2xe" fillcolor="#395979" stroked="f">
                <v:path arrowok="t"/>
              </v:shape>
              <v:shape id="_x0000_s11361" style="position:absolute;left:643;top:2999;width:71;height:143" coordsize="4,8" path="m4,2r,l3,2r,l3,2r,l3,2,3,1r,l2,1r,l2,1r,l2,1r,l2,1,1,1r,l1,1,1,r,l1,r,l1,r,l1,,,,,,,,,,,,,,,,,4r,l,4r,l,4r,l,4r1,l1,5r,l1,5r,l1,5r,l1,5r,l1,6r1,l2,6r,l2,6r,l2,6r,1l3,7r,l3,7r,l3,7r,1l3,8r1,l4,8,4,2xe" fillcolor="#5882a2" stroked="f">
                <v:path arrowok="t"/>
              </v:shape>
              <v:shape id="_x0000_s11362" style="position:absolute;left:660;top:2981;width:465;height:54" coordsize="26,3" path="m3,3r1,l5,3r,l6,3r1,l8,3r,l9,2r1,l10,2r1,l12,2r1,l13,2r1,l15,2r,l16,2r1,l18,2r,l19,2r1,l20,2r1,l22,2r,l23,2r1,l24,2r1,l26,2r,l25,2r,-1l25,1r,l24,1r,l24,1r,l24,1r-1,l23,1r,l23,1r,l22,1r,l22,1r,l22,,21,r,l21,r,l21,,20,r,l20,r,l20,,19,r,l19,,18,,17,r,l16,r,l15,,14,r,l13,r,l12,,11,r,l10,r,l9,,8,r,l7,r,l6,,5,r,l4,r,1l3,1,2,1r,l1,1,,1r,l,1r,l,1r,l,1r,l,1r1,l1,1r,l1,1r,l1,1r,1l1,2r,l2,2r,l2,2r,l2,2r,l2,2r,l2,2r1,l3,2r,l3,3r,l3,3xe" fillcolor="#a1c3d6" stroked="f">
                <v:path arrowok="t"/>
              </v:shape>
              <v:shape id="_x0000_s11363" style="position:absolute;left:678;top:2981;width:429;height:54" coordsize="24,3" path="m3,3r1,l4,3r1,l6,3,6,2r1,l8,2r,l9,2r1,l10,2r1,l12,2r,l13,2r1,l14,2r1,l16,2r,l17,2r1,l18,2r1,l20,2r,l21,2r,l22,2r1,l23,2r1,l24,2r,l23,1r,l23,1r,l23,1r-1,l22,1r,l22,1r-1,l21,1r,l21,1r,l21,1r-1,l20,1r,l20,r,l19,r,l19,r,l19,r,l18,r,l18,r,l17,r,l16,r,l15,r,l14,,13,r,l12,r,l11,r,l10,,9,r,l8,r,l7,r,l6,,5,r,l4,1r,l3,1r,l2,1,1,1r,l,1r,l,1r,l,1r,l,1r,l,1r,l,1r1,l1,1r,l1,1r,l1,2r,l1,2r,l1,2r1,l2,2r,l2,2r,l2,2r,l2,2r,l3,2r,1l3,3xe" fillcolor="#94bed7" stroked="f">
                <v:path arrowok="t"/>
              </v:shape>
              <v:shape id="_x0000_s11364" style="position:absolute;left:678;top:2981;width:411;height:54" coordsize="23,3" path="m3,3r1,l5,3,5,2r1,l7,2r,l8,2r1,l9,2r1,l10,2r1,l12,2r,l13,2r1,l14,2r1,l15,2r1,l17,2r,l18,2r,l19,2r1,l20,2r1,l21,2r1,l23,2r,l23,2r,l23,1r-1,l22,1r,l22,1r,l21,1r,l21,1r,l21,1r-1,l20,1r,l20,1r,l20,1r-1,l19,1,19,r,l19,r,l18,r,l18,r,l18,r,l17,r,l16,r,l15,r,l14,r,l13,r,l12,r,l11,r,l10,r,l9,r,l8,,7,r,l6,r,1l5,1r,l4,1r,l3,1r,l2,1r,l1,1,,1r1,l1,1r,l1,1r,l1,1r,l1,1r,l1,1r,l1,1r1,l2,1r,1l2,2r,l2,2r,l2,2r,l2,2r1,l3,2r,l3,2r,l3,2r,l3,2r,1xe" fillcolor="#92bcd6" stroked="f">
                <v:path arrowok="t"/>
              </v:shape>
              <v:shape id="_x0000_s11365" style="position:absolute;left:696;top:2981;width:375;height:36" coordsize="21,2" path="m3,2r1,l4,2r1,l5,2r1,l7,2r,l8,2r,l9,2r,l10,2r1,l11,2r1,l12,2r1,l14,2r,l15,2r,l16,2r,l17,2r1,l18,2r1,l19,2r1,l20,2r1,l21,2r,l21,1r,l21,1r,l20,1r,l20,1r,l20,1r-1,l19,1r,l19,1r,l19,1r-1,l18,1r,l18,1r,l18,1,17,r,l17,r,l17,r,l17,,16,r,l16,r,l15,r,l14,r,l13,r,l12,r,l11,r,l10,r,l9,r,l8,r,l7,r,l6,1r,l5,1r,l4,1r,l3,1r,l2,1r,l1,1r,l,1r,l,1r,l1,1r,l1,1r,l1,1r,l1,1r,l1,1r,l1,1r,1l2,2r,l2,2r,l2,2r,l2,2r,l2,2r,l2,2r1,l3,2r,l3,2r,xe" fillcolor="#8fbad5" stroked="f">
                <v:path arrowok="t"/>
              </v:shape>
              <v:shape id="_x0000_s11366" style="position:absolute;left:714;top:2981;width:357;height:36" coordsize="20,2" path="m3,2r,l4,2r,l5,2r,l6,2r,l7,2r1,l8,2r1,l9,2r1,l10,2r1,l11,2r1,l12,2r1,l13,2r1,l14,2r1,l16,2r,l17,2r,l18,2r,l19,2r,l20,2r,l19,1r,l19,1r,l19,1r,l18,1r,l18,1r,l18,1r-1,l17,1r,l17,1r,l17,1r,l16,1r,l16,1r,l16,r,l16,,15,r,l15,r,l15,r,l14,r,l13,r,l12,r,l12,,11,r,l10,r,l9,r,l8,r,l7,r,1l7,1,6,1r,l5,1r,l4,1r,l3,1r,l2,1r,l1,1r,l,1r,l,1r,l,1r,l,1r,l,1r1,l1,1r,l1,1r,l1,1r,l1,1r,1l1,2r,l1,2r,l2,2r,l2,2r,l2,2r,l2,2r,l2,2r,l2,2r1,xe" fillcolor="#8bb6d3" stroked="f">
                <v:path arrowok="t"/>
              </v:shape>
              <v:shape id="_x0000_s11367" style="position:absolute;left:732;top:2981;width:321;height:36" coordsize="18,2" path="m2,2r1,l3,2r1,l4,2r1,l5,2r1,l6,2r1,l7,2r1,l8,2r1,l9,2r1,l10,2r1,l11,2r1,l12,2r1,l13,2r1,l14,2r1,l15,2r1,l16,2r1,l17,2r1,l18,2r,-1l18,1r,l17,1r,l17,1r,l17,1r,l16,1r,l16,1r,l16,1r,l15,1r,l15,1r,l15,1r,l15,1r,l14,1,14,r,l14,r,l14,r,l13,r,l13,r,l12,r,l11,r,l10,r,l10,,9,r,l8,r,l7,1r,l7,1,6,1r,l5,1r,l4,1r,l4,1,3,1r,l2,1r,l1,1r,l1,1,,1r,l,1r,l,1r,l,1r,l,1r,l,1r,l,1r1,l1,1r,l1,1r,1l1,2r,l1,2r,l1,2r,l1,2r,l2,2r,l2,2r,l2,2r,l2,2xe" fillcolor="#87b0ce" stroked="f">
                <v:path arrowok="t"/>
              </v:shape>
              <v:shape id="_x0000_s11368" style="position:absolute;left:732;top:2981;width:303;height:36" coordsize="17,2" path="m3,2r,l4,2r,l5,2r,l5,2r1,l6,2r1,l7,2r1,l8,2r1,l9,2r1,l10,2r1,l11,2r,l12,2r,l13,2r,l14,2r,l15,2r,l16,2r,l16,2r1,l17,2r,-1l17,1r,l17,1r,l16,1r,l16,1r,l16,1r,l16,1r-1,l15,1r,l15,1r,l15,1r,l14,1r,l14,1r,l14,1r,l14,1,14,,13,r,l13,r,l13,r,l12,r,l11,r,l11,,10,r,l10,,9,r,1l8,1r,l8,1,7,1r,l6,1r,l6,1,5,1r,l4,1r,l4,1,3,1r,l2,1r,l2,1,1,1r,l,1r,l,1r1,l1,1r,l1,1r,l1,1r,l1,1r,l1,1r,l1,1r,l1,2r,l2,2r,l2,2r,l2,2r,l2,2r,l2,2r,l2,2r,l2,2r1,xe" fillcolor="#81a8c8" stroked="f">
                <v:path arrowok="t"/>
              </v:shape>
              <v:shape id="_x0000_s11369" style="position:absolute;left:750;top:2981;width:53;height:36" coordsize="3,2" path="m3,1l,,,1,3,2,3,1xe" fillcolor="#446687" stroked="f">
                <v:path arrowok="t"/>
              </v:shape>
              <v:rect id="_x0000_s11370" style="position:absolute;left:803;top:2999;width:215;height:18" fillcolor="#6189a9" stroked="f"/>
              <v:shape id="_x0000_s11371" style="position:absolute;left:750;top:2981;width:268;height:18" coordsize="15,1" path="m15,1l3,1,,,12,r3,1xe" fillcolor="#779fbe" stroked="f">
                <v:path arrowok="t"/>
              </v:shape>
              <v:shape id="_x0000_s11372" style="position:absolute;left:785;top:2963;width:179;height:36" coordsize="10,2" path="m10,r,l10,r,l10,r,l10,r,l10,r,1l10,1r,l10,1r,l10,1r,l10,1r,l10,1r,l10,2,9,2r,l9,2r,l8,2r,l8,2r,l7,2r,l6,2r,l6,2,5,2,4,2r,l3,2r,l2,2r,l2,2,1,2r,l1,2,,2r,l,1r,l,1r,l,1r,l,1r,l,1r,l,1r,l,1r,l,1r,l,1r,l,1,1,r9,xe" fillcolor="#323b5f" stroked="f">
                <v:path arrowok="t"/>
              </v:shape>
              <v:shape id="_x0000_s11373" style="position:absolute;left:785;top:2963;width:179;height:36" coordsize="10,2" path="m9,r,l9,r1,l10,r,l10,r,l10,1r,l10,1r,l10,1r,l10,1r,l10,1r,l10,2r,l9,2r,l9,2r,l9,2,8,2r,l8,2,7,2r,l7,2,6,2r,l6,2,5,2r,l4,2r,l3,2r,l2,2r,l2,2,1,2r,l1,2r,l,2r,l,1r,l,1r,l,1r,l,1r,l,1r,l,1r,l,1r,l1,r,l1,,9,xe" fillcolor="#305170" stroked="f">
                <v:path arrowok="t"/>
              </v:shape>
              <v:shape id="_x0000_s11374" style="position:absolute;left:785;top:2963;width:179;height:36" coordsize="10,2" path="m9,r,l9,r,l9,r,l9,r1,l10,1r,l10,1r,l10,1r,l10,1r,l10,2r,l9,2r,l9,2r,l9,2r,l8,2r,l8,2r,l7,2r,l7,2,6,2r,l6,2,5,2,4,2r,l3,2r,l3,2,2,2r,l2,2,1,2r,l1,2r,l,2,,1r,l,1r,l,1r,l1,1r,l1,1r,l1,1r,l1,r,l1,r,l1,,9,xe" fillcolor="#3c6080" stroked="f">
                <v:path arrowok="t"/>
              </v:shape>
              <v:shape id="_x0000_s11375" style="position:absolute;left:803;top:2963;width:161;height:36" coordsize="9,2" path="m8,r,l8,r,l8,r,l8,r,l8,1r,l8,1r,l9,1r,l9,1r,l9,2,8,2r,l8,2r,l8,2r,l7,2r,l7,2r,l6,2r,l6,2r,l5,2r,l5,2,4,2,3,2r,l3,2,2,2r,l1,2r,l1,2,,2r,l,2r,l,2r,l,1r,l,1r,l,1r,l,1r,l,1,,,,,,,,,,,,,8,xe" fillcolor="#496d8d" stroked="f">
                <v:path arrowok="t"/>
              </v:shape>
              <v:shape id="_x0000_s11376" style="position:absolute;left:803;top:2963;width:143;height:36" coordsize="8,2" path="m8,r,l8,r,l8,r,l8,r,l8,1r,l8,1r,l8,1r,l8,1r,l8,2r,l8,2r,l8,2r,l7,2r,l7,2r,l7,2,6,2r,l6,2r,l5,2r,l5,2,4,2,3,2r,l3,2,2,2r,l2,2,1,2r,l1,2,,2r,l,2r,l,2,,1r,l,1r,l,1r,l,1r,l,1,,,,,,,,,,,,,8,xe" fillcolor="#547497" stroked="f">
                <v:path arrowok="t"/>
              </v:shape>
              <v:shape id="_x0000_s11377" style="position:absolute;left:803;top:2963;width:143;height:36" coordsize="8,2" path="m7,r,l8,r,l8,r,l8,r,l8,1r,l8,1r,l8,1r,l8,1r,1l8,2r,l8,2r,l8,2,7,2r,l7,2r,l7,2,6,2r,l6,2r,l5,2r,l5,2r,l4,2r,l3,2r,l3,2,2,2r,l2,2,1,2r,l1,2,,2r,l,2r,l,1r,l,1r,l,1r,l,1r,l,1,,,,,1,r,l1,r,l7,xe" fillcolor="#57809f" stroked="f">
                <v:path arrowok="t"/>
              </v:shape>
              <v:shape id="_x0000_s11378" style="position:absolute;left:803;top:2963;width:143;height:36" coordsize="8,2" path="m7,r,l7,r,l7,r,l7,r,1l8,1r,l8,1r,l8,1r,l8,1r,1l8,2r,l8,2,7,2r,l7,2r,l7,2r,l6,2r,l6,2r,l6,2,5,2r,l5,2r,l4,2r,l3,2r,l3,2,2,2r,l2,2r,l1,2r,l1,2r,l,2r,l,2,,1r,l,1r1,l1,1r,l1,1r,l1,r,l1,r,l1,r,l7,xe" fillcolor="#5d87a7" stroked="f">
                <v:path arrowok="t"/>
              </v:shape>
              <v:shape id="_x0000_s11379" style="position:absolute;left:821;top:2963;width:107;height:36" coordsize="6,2" path="m5,l6,r,l6,r,l6,r,l6,1r,l6,1r,l6,1r,l6,1r,l6,2r,l6,2r,l6,2r,l6,2r,l5,2r,l5,2r,l5,2r,l5,2,4,2r,l4,2,3,2r,l3,2,2,2r,l2,2,1,2r,l1,2r,l,2r,l,2r,l,2r,l,1r,l,1r,l,1r,l,1r,l,,,,,,,,1,r,l5,xe" fillcolor="#668aad" stroked="f">
                <v:path arrowok="t"/>
              </v:shape>
              <v:shape id="_x0000_s11380" style="position:absolute;left:821;top:2963;width:107;height:36" coordsize="6,2" path="m4,l5,r,l5,r,l5,r,l5,r,1l5,1r1,l6,1r,l6,1r,1l6,2r,l6,2r,l5,2r,l5,2r,l5,2r,l5,2r,l5,2,4,2r,l4,2r,l4,2,3,2r,l3,2,2,2r,l2,2,1,2r,l1,2r,l1,2,,2r,l,2,,1r1,l1,1r,l1,1r,l1,1,1,r,l1,r,l1,r,l2,,4,xe" fillcolor="#6991b1" stroked="f">
                <v:path arrowok="t"/>
              </v:shape>
              <v:shape id="_x0000_s11381" style="position:absolute;left:678;top:2696;width:72;height:303" coordsize="4,17" path="m4,r,l3,r,l3,1r,l3,1,2,1r,1l2,2r,l2,2r,1l2,3,1,3r,l1,4r,l1,4r,l1,4r,l1,4,,5r,l,5r,l,5r,l,5r,l,6r,l,6r,9l,15r,l,15r,l,15r,l,15r,l,15r1,l1,15r,l1,15r,l1,15r,1l1,16r,l2,16r,l2,16r,l2,16r,l2,16r1,l3,16r,l3,16r,l4,17r,l4,xe" fillcolor="#517496" stroked="f">
                <v:path arrowok="t"/>
              </v:shape>
              <v:shape id="_x0000_s11382" style="position:absolute;left:678;top:2696;width:72;height:285" coordsize="4,16" path="m4,l3,r,l3,1r,l3,1r,1l2,2r,l2,2r,l2,3r,l2,3,1,3r,l1,4r,l1,4r,l1,4r,l1,5,,5r,l,5r,l,5r,l,5,,6r,l,6r,9l,15r,l,15r,l,15r,l,15r,l,15r1,l1,15r,l1,15r,l1,15r,l1,15r,l2,16r,l2,16r,l2,16r,l2,16r1,l3,16r,l3,16r,l3,16r1,l4,xe" fillcolor="#6b91b3" stroked="f">
                <v:path arrowok="t"/>
              </v:shape>
              <v:shape id="_x0000_s11383" style="position:absolute;left:750;top:2696;width:339;height:303" coordsize="19,17" path="m,l2,r,l3,,4,,5,,6,,7,r,l8,r,l9,r1,l11,r,l12,r1,l13,r1,l14,r2,l17,r1,l18,r1,l19,16r-1,l18,16r-1,l17,16r-1,l15,16r,l14,16r,l13,16r,l12,16r-1,l11,16r-1,l10,16r-1,l8,16r,l7,16r,l6,16r-1,l5,16r-1,l3,16r,1l2,17r,l1,17,,17r,l,xe" fillcolor="#547497" stroked="f">
                <v:path arrowok="t"/>
              </v:shape>
              <v:shape id="_x0000_s11384" style="position:absolute;left:750;top:2696;width:339;height:285" coordsize="19,16" path="m,l1,r,l2,r,l3,,4,r,l5,r,l6,,7,r,l8,r,l9,r1,l11,r,l12,r1,l14,r,l15,r,l16,r,l17,r1,l18,r1,l19,15r,1l18,16r,l17,16r-1,l16,16r-1,l15,16r-1,l14,16r-1,l12,16r,l11,16r,l10,16r,l9,16r-1,l8,16r-1,l7,16r-1,l5,16r,l4,16r,l3,16r-1,l2,16r-1,l,16r,l,9,,8,,xe" fillcolor="#7194b7" stroked="f">
                <v:path arrowok="t"/>
              </v:shape>
              <v:shape id="_x0000_s11385" style="position:absolute;left:714;top:2660;width:393;height:321" coordsize="22,18" path="m,l1,,2,r,l3,,4,,5,r,l6,,7,r,l8,,9,r1,l10,r1,l12,r1,l14,r,l16,r,l17,r1,l18,r1,l20,r,l21,r,l22,r,17l21,17r,l20,17r,l19,17r-1,l18,17r-1,l16,17r,l15,17r-1,l14,18r-1,l12,18r,l11,18r-1,l10,18r-1,l8,18r-1,l7,18r-1,l5,18r,l4,18r-1,l2,18r,l1,18,,18,,xe" fillcolor="#6b91b3" stroked="f">
                <v:path arrowok="t"/>
              </v:shape>
              <v:shape id="_x0000_s11386" style="position:absolute;left:732;top:2660;width:375;height:321" coordsize="21,18" path="m,l,,1,,2,r,l4,r,l5,,6,,7,r,l8,,9,r,l10,r1,l11,r1,l13,r,l14,r,l15,r1,l16,r1,1l18,1r,l19,1r1,l20,1r1,l21,17r-1,l20,17r-1,l18,17r,l17,17r-1,l16,17r-1,l14,17r,l13,17r,l12,17r-1,l11,17r-1,l9,17r,l8,17,7,18r,l6,18r-1,l4,18r,l3,18r-1,l2,18r-1,l,18r,l,xe" fillcolor="#88b0cf" stroked="f">
                <v:path arrowok="t"/>
              </v:shape>
              <v:shape id="_x0000_s11387" style="position:absolute;left:750;top:2678;width:339;height:250" coordsize="19,14" path="m,l2,,3,,4,r,l5,,6,,7,r,l8,r,l9,r1,l11,r1,1l13,1r1,l15,1r1,l17,1r,l18,1r1,l19,7r,l19,14r-1,l17,14r,l16,14r,l15,14r,l14,14r,l13,14r-1,l12,14r-1,l11,14r-1,l10,14r-1,l8,14r,l7,14r,l6,14r-1,l5,14r-1,l4,14r-1,l3,14r-1,l1,14r,l,14r,l,8,,7,,xe" fillcolor="#739ab9" stroked="f">
                <v:path arrowok="t"/>
              </v:shape>
              <v:shape id="_x0000_s11388" style="position:absolute;left:750;top:2678;width:321;height:250" coordsize="18,14" path="m,l1,r,l3,,4,1r,l5,1r1,l7,1r1,l8,1r1,l10,1r1,l12,1r1,l14,1r2,l16,1r1,l17,1r1,l18,1r,12l18,14r-1,l17,14r-1,l16,14r-1,l15,14r-1,l13,14r,l12,14r,l11,14r,l10,14r,l9,14r-1,l8,14r-1,l7,14r-1,l6,14r-1,l4,14r,l3,14r,l2,14r-1,l1,14,,14,,xe" fillcolor="#436283" stroked="f">
                <v:path arrowok="t"/>
              </v:shape>
              <v:shape id="_x0000_s11389" style="position:absolute;left:750;top:2696;width:321;height:232" coordsize="18,13" path="m,l2,r,l3,,4,r,l5,,6,r,l7,r,l8,r,l9,r1,l10,r1,l12,r1,l13,r1,l16,r,l17,r1,l18,r,12l18,12r-1,l17,12r-1,l16,12r-1,l14,13r,l13,13r,l12,13r,l11,13r,l10,13r,l9,13r-1,l8,13r-1,l7,13r-1,l6,13r-1,l4,13r,l3,13r,l2,13r,l1,13,,13,,xe" fillcolor="#36375e" stroked="f">
                <v:path arrowok="t"/>
              </v:shape>
              <v:shape id="_x0000_s11390" style="position:absolute;left:768;top:2696;width:303;height:232" coordsize="17,13" path="m,l1,,2,,4,r,l5,,6,,7,r,l8,,9,r1,l11,r,l12,r,l13,r,l14,r,l15,r,l16,r1,l17,r,12l17,12r-1,l15,12r,l14,12r,l13,12r,l12,12r,l11,12r,1l10,13r,l9,13r,l8,13r-1,l7,13r-1,l6,13r-1,l5,13r-1,l4,13r-1,l2,13r,l1,13r,l,13r,l,xe" fillcolor="#282b33" stroked="f">
                <v:path arrowok="t"/>
              </v:shape>
              <v:shape id="_x0000_s11391" style="position:absolute;left:1053;top:2892;width:18;height:18" coordsize="1,1" path="m,1l1,r,1l,1r,l,1xe" fillcolor="#40236c" stroked="f">
                <v:path arrowok="t"/>
              </v:shape>
              <v:shape id="_x0000_s11392" style="position:absolute;left:1053;top:2874;width:18;height:36" coordsize="1,2" path="m1,2l,2r,l,2r,l,2,1,r,1l1,2xe" fillcolor="#41226d" stroked="f">
                <v:path arrowok="t"/>
              </v:shape>
              <v:shape id="_x0000_s11393" style="position:absolute;left:1035;top:2856;width:36;height:54" coordsize="2,3" path="m2,2l1,3r,l,3r,l,3r,l,3,2,r,2xe" fillcolor="#40256e" stroked="f">
                <v:path arrowok="t"/>
              </v:shape>
              <v:shape id="_x0000_s11394" style="position:absolute;left:1035;top:2856;width:36;height:54" coordsize="2,3" path="m2,1l1,3,,3r,l,3r,l,3r,l2,r,1xe" fillcolor="#3d2f70" stroked="f">
                <v:path arrowok="t"/>
              </v:shape>
              <v:shape id="_x0000_s11395" style="position:absolute;left:1018;top:2838;width:53;height:72" coordsize="3,4" path="m3,1l1,4r,l1,4,,4r,l,4r,l3,r,1xe" fillcolor="#3a3373" stroked="f">
                <v:path arrowok="t"/>
              </v:shape>
              <v:shape id="_x0000_s11396" style="position:absolute;left:1018;top:2821;width:53;height:89" coordsize="3,5" path="m3,2l1,5,,5r,l,5r,l,5r,l3,r,2xe" fillcolor="#343c7a" stroked="f">
                <v:path arrowok="t"/>
              </v:shape>
              <v:shape id="_x0000_s11397" style="position:absolute;left:1000;top:2803;width:71;height:107" coordsize="4,6" path="m4,2l1,6r,l1,6,,6r,l,6r,l4,r,2xe" fillcolor="#3d2f70" stroked="f">
                <v:path arrowok="t"/>
              </v:shape>
              <v:shape id="_x0000_s11398" style="position:absolute;left:1000;top:2785;width:71;height:125" coordsize="4,7" path="m4,2l1,7,,7r,l,7r,l,7r,l4,r,2xe" fillcolor="#40276d" stroked="f">
                <v:path arrowok="t"/>
              </v:shape>
              <v:shape id="_x0000_s11399" style="position:absolute;left:982;top:2785;width:89;height:125" coordsize="5,7" path="m5,1l1,7r,l1,7,,7r,l,7r,l5,r,1xe" fillcolor="#3f236b" stroked="f">
                <v:path arrowok="t"/>
              </v:shape>
              <v:shape id="_x0000_s11400" style="position:absolute;left:982;top:2767;width:89;height:143" coordsize="5,8" path="m5,1l1,8,,8r,l,8r,l,8r,l5,r,1xe" fillcolor="#3f236a" stroked="f">
                <v:path arrowok="t"/>
              </v:shape>
              <v:shape id="_x0000_s11401" style="position:absolute;left:964;top:2749;width:107;height:161" coordsize="6,9" path="m6,2l1,9r,l1,9,,9r,l,9r,l6,r,2xe" fillcolor="#3f236b" stroked="f">
                <v:path arrowok="t"/>
              </v:shape>
              <v:shape id="_x0000_s11402" style="position:absolute;left:964;top:2731;width:107;height:179" coordsize="6,10" path="m6,2l1,10,,10r,l,10r,l,10r,l6,r,2xe" fillcolor="#3f236b" stroked="f">
                <v:path arrowok="t"/>
              </v:shape>
              <v:shape id="_x0000_s11403" style="position:absolute;left:946;top:2731;width:125;height:179" coordsize="7,10" path="m7,1l1,10r,l1,10,,10r,l,10r,l7,r,1xe" fillcolor="#40246c" stroked="f">
                <v:path arrowok="t"/>
              </v:shape>
              <v:shape id="_x0000_s11404" style="position:absolute;left:946;top:2714;width:125;height:196" coordsize="7,11" path="m7,1l1,11,,11r,l,11r,l,11r,l,11r,l7,r,1xe" fillcolor="#40246c" stroked="f">
                <v:path arrowok="t"/>
              </v:shape>
              <v:shape id="_x0000_s11405" style="position:absolute;left:928;top:2696;width:143;height:214" coordsize="8,12" path="m8,2l1,12r,l1,12r,l,12r,l,12,8,r,2xe" fillcolor="#41256c" stroked="f">
                <v:path arrowok="t"/>
              </v:shape>
              <v:shape id="_x0000_s11406" style="position:absolute;left:928;top:2696;width:143;height:214" coordsize="8,12" path="m8,1l1,12,,12r,l,12r,l,12r,l8,r,l8,r,1xe" fillcolor="#40276d" stroked="f">
                <v:path arrowok="t"/>
              </v:shape>
              <v:shape id="_x0000_s11407" style="position:absolute;left:910;top:2696;width:161;height:214" coordsize="9,12" path="m9,l1,12r,l1,12r,l1,12,,12r,l8,,9,r,xe" fillcolor="#40276d" stroked="f">
                <v:path arrowok="t"/>
              </v:shape>
              <v:shape id="_x0000_s11408" style="position:absolute;left:910;top:2696;width:161;height:214" coordsize="9,12" path="m9,l1,12,,12r,l,12r,l8,,9,xe" fillcolor="#3f2b6e" stroked="f">
                <v:path arrowok="t"/>
              </v:shape>
              <v:shape id="_x0000_s11409" style="position:absolute;left:893;top:2696;width:160;height:214" coordsize="9,12" path="m9,l1,12r,l1,12r,l1,12,,12r,l8,,9,xe" fillcolor="#3e2d6f" stroked="f">
                <v:path arrowok="t"/>
              </v:shape>
              <v:shape id="_x0000_s11410" style="position:absolute;left:893;top:2696;width:160;height:232" coordsize="9,13" path="m9,l1,12,,12r,l,12r,l,12r,1l,13r,l8,,9,xe" fillcolor="#3d2f70" stroked="f">
                <v:path arrowok="t"/>
              </v:shape>
              <v:shape id="_x0000_s11411" style="position:absolute;left:875;top:2696;width:160;height:232" coordsize="9,13" path="m9,l1,12r,l1,13r,l1,13,,13r,l8,,9,xe" fillcolor="#3a3373" stroked="f">
                <v:path arrowok="t"/>
              </v:shape>
              <v:shape id="_x0000_s11412" style="position:absolute;left:875;top:2696;width:160;height:232" coordsize="9,13" path="m9,l1,13,,13r,l,13r,l,13r,l8,,9,xe" fillcolor="#3a3575" stroked="f">
                <v:path arrowok="t"/>
              </v:shape>
              <v:shape id="_x0000_s11413" style="position:absolute;left:857;top:2696;width:161;height:232" coordsize="9,13" path="m9,l1,13r,l1,13r,l1,13,,13r,l8,,9,xe" fillcolor="#373877" stroked="f">
                <v:path arrowok="t"/>
              </v:shape>
              <v:shape id="_x0000_s11414" style="position:absolute;left:857;top:2696;width:161;height:232" coordsize="9,13" path="m9,l1,13,,13r,l,13r,l,13r,l8,,9,xe" fillcolor="#363a79" stroked="f">
                <v:path arrowok="t"/>
              </v:shape>
              <v:shape id="_x0000_s11415" style="position:absolute;left:839;top:2696;width:161;height:232" coordsize="9,13" path="m9,l1,13r,l1,13r,l1,13,,13r,l8,,9,xe" fillcolor="#363a79" stroked="f">
                <v:path arrowok="t"/>
              </v:shape>
              <v:shape id="_x0000_s11416" style="position:absolute;left:839;top:2696;width:161;height:232" coordsize="9,13" path="m9,l1,13,,13r,l,13r,l,13r,l8,,9,xe" fillcolor="#363a79" stroked="f">
                <v:path arrowok="t"/>
              </v:shape>
              <v:shape id="_x0000_s11417" style="position:absolute;left:821;top:2696;width:161;height:232" coordsize="9,13" path="m9,l1,13r,l1,13r,l1,13,,13r,l8,,9,xe" fillcolor="#3a3575" stroked="f">
                <v:path arrowok="t"/>
              </v:shape>
              <v:shape id="_x0000_s11418" style="position:absolute;left:821;top:2696;width:161;height:232" coordsize="9,13" path="m9,l1,13,,13r,l,13r,l,13r,l8,,9,xe" fillcolor="#3a3373" stroked="f">
                <v:path arrowok="t"/>
              </v:shape>
              <v:shape id="_x0000_s11419" style="position:absolute;left:803;top:2696;width:161;height:232" coordsize="9,13" path="m9,l1,13r,l1,13r,l1,13r,l,13,8,,9,xe" fillcolor="#3d2f70" stroked="f">
                <v:path arrowok="t"/>
              </v:shape>
              <v:shape id="_x0000_s11420" style="position:absolute;left:803;top:2696;width:161;height:232" coordsize="9,13" path="m9,l1,13r,l,13r,l,13r,l,13,8,,9,xe" fillcolor="#3e2d6f" stroked="f">
                <v:path arrowok="t"/>
              </v:shape>
              <v:shape id="_x0000_s11421" style="position:absolute;left:785;top:2696;width:161;height:232" coordsize="9,13" path="m9,l1,13r,l1,13r,l1,13r,l1,13r,l,13,9,r,l9,r,xe" fillcolor="#3f296d" stroked="f">
                <v:path arrowok="t"/>
              </v:shape>
              <v:shape id="_x0000_s11422" style="position:absolute;left:785;top:2696;width:161;height:232" coordsize="9,13" path="m9,l1,13r,l,13r,l,13r,l,13,8,,9,xe" fillcolor="#40276d" stroked="f">
                <v:path arrowok="t"/>
              </v:shape>
              <v:shape id="_x0000_s11423" style="position:absolute;left:785;top:2696;width:161;height:232" coordsize="9,13" path="m9,l,13r,l,13r,l,13,8,,9,xe" fillcolor="#40246d" stroked="f">
                <v:path arrowok="t"/>
              </v:shape>
              <v:shape id="_x0000_s11424" style="position:absolute;left:768;top:2696;width:160;height:232" coordsize="9,13" path="m9,l1,13r,l1,13,,13r,l,13r,l8,r,l9,xe" fillcolor="#40246c" stroked="f">
                <v:path arrowok="t"/>
              </v:shape>
              <v:shape id="_x0000_s11425" style="position:absolute;left:768;top:2696;width:160;height:232" coordsize="9,13" path="m9,l1,13,,13r,l,13r,l,13r,l,12,8,r,l9,xe" fillcolor="#40246c" stroked="f">
                <v:path arrowok="t"/>
              </v:shape>
              <v:shape id="_x0000_s11426" style="position:absolute;left:768;top:2696;width:142;height:232" coordsize="8,13" path="m8,l,13r,l,13,,12,7,,8,xe" fillcolor="#40246b" stroked="f">
                <v:path arrowok="t"/>
              </v:shape>
              <v:shape id="_x0000_s11427" style="position:absolute;left:768;top:2696;width:142;height:214" coordsize="8,12" path="m8,l,12,,11,7,,8,xe" fillcolor="#3f236b" stroked="f">
                <v:path arrowok="t"/>
              </v:shape>
              <v:shape id="_x0000_s11428" style="position:absolute;left:768;top:2696;width:125;height:214" coordsize="7,12" path="m7,l,12,,10,6,,7,xe" fillcolor="#3f236b" stroked="f">
                <v:path arrowok="t"/>
              </v:shape>
              <v:shape id="_x0000_s11429" style="position:absolute;left:768;top:2696;width:125;height:196" coordsize="7,11" path="m7,l,11,,9,6,,7,xe" fillcolor="#3f236b" stroked="f">
                <v:path arrowok="t"/>
              </v:shape>
              <v:shape id="_x0000_s11430" style="position:absolute;left:768;top:2696;width:107;height:178" coordsize="6,10" path="m6,l,10,,9,5,,6,xe" fillcolor="#3f236b" stroked="f">
                <v:path arrowok="t"/>
              </v:shape>
              <v:shape id="_x0000_s11431" style="position:absolute;left:768;top:2696;width:107;height:160" coordsize="6,9" path="m6,l,9,,8,5,,6,xe" fillcolor="#3f236b" stroked="f">
                <v:path arrowok="t"/>
              </v:shape>
              <v:shape id="_x0000_s11432" style="position:absolute;left:768;top:2696;width:89;height:160" coordsize="5,9" path="m5,l,9,,7,4,,5,xe" fillcolor="#3f236c" stroked="f">
                <v:path arrowok="t"/>
              </v:shape>
              <v:shape id="_x0000_s11433" style="position:absolute;left:768;top:2696;width:89;height:142" coordsize="5,8" path="m5,l,8,,6,4,,5,xe" fillcolor="#40246d" stroked="f">
                <v:path arrowok="t"/>
              </v:shape>
              <v:shape id="_x0000_s11434" style="position:absolute;left:768;top:2696;width:71;height:125" coordsize="4,7" path="m4,l,7,,6,3,,4,xe" fillcolor="#40256d" stroked="f">
                <v:path arrowok="t"/>
              </v:shape>
              <v:shape id="_x0000_s11435" style="position:absolute;left:768;top:2696;width:71;height:107" coordsize="4,6" path="m4,l,6,,5,3,,4,xe" fillcolor="#40246d" stroked="f">
                <v:path arrowok="t"/>
              </v:shape>
              <v:shape id="_x0000_s11436" style="position:absolute;left:768;top:2696;width:53;height:107" coordsize="3,6" path="m3,l,6,,4,2,,3,xe" fillcolor="#3f236c" stroked="f">
                <v:path arrowok="t"/>
              </v:shape>
              <v:shape id="_x0000_s11437" style="position:absolute;left:768;top:2696;width:53;height:89" coordsize="3,5" path="m3,l,5,,3,2,,3,xe" fillcolor="#3f236b" stroked="f">
                <v:path arrowok="t"/>
              </v:shape>
              <v:shape id="_x0000_s11438" style="position:absolute;left:768;top:2696;width:35;height:71" coordsize="2,4" path="m2,l,4,,3,1,,2,xe" fillcolor="#3f236b" stroked="f">
                <v:path arrowok="t"/>
              </v:shape>
              <v:shape id="_x0000_s11439" style="position:absolute;left:768;top:2696;width:35;height:53" coordsize="2,3" path="m2,l,3,,2,1,,2,xe" fillcolor="#3f236a" stroked="f">
                <v:path arrowok="t"/>
              </v:shape>
              <v:shape id="_x0000_s11440" style="position:absolute;left:768;top:2696;width:17;height:53" coordsize="1,3" path="m1,l,3,,1,1,r,xe" fillcolor="#3f236b" stroked="f">
                <v:path arrowok="t"/>
              </v:shape>
              <v:shape id="_x0000_s11441" style="position:absolute;left:768;top:2696;width:17;height:35" coordsize="1,2" path="m1,l,2,,,,,1,xe" fillcolor="#40246c" stroked="f">
                <v:path arrowok="t"/>
              </v:shape>
              <v:shape id="_x0000_s11442" style="position:absolute;left:768;top:2696;width:17;height:18" coordsize="1,1" path="m1,l,1,,,,,1,xe" fillcolor="#40256d" stroked="f">
                <v:path arrowok="t"/>
              </v:shape>
              <v:shape id="_x0000_s11443" style="position:absolute;left:768;top:2696;width:0;height:0" coordsize="0,0" path="m,l,,,xe" fillcolor="#40256d" stroked="f">
                <v:path arrowok="t"/>
              </v:shape>
              <v:shape id="_x0000_s11444" style="position:absolute;left:803;top:2946;width:232;height:17" coordsize="13,1" path="m,l,,1,r,l2,r,l2,,3,r,l4,r,l4,,5,r,l6,r,l7,r,l7,,8,r,l9,r,l9,r1,l10,r1,l11,r,l12,r,l13,r,l13,r,l13,r,l13,r,l12,r,l11,r,l11,,10,r,l9,r,l9,,8,r,l7,r,l7,,6,r,l5,r,l4,r,l4,,3,r,l2,r,l2,,1,r,l,,,1,,,,,,,,xe" fillcolor="#6b91b3" stroked="f">
                <v:path arrowok="t"/>
              </v:shape>
              <v:shape id="_x0000_s11445" style="position:absolute;left:803;top:2946;width:232;height:0" coordsize="13,0" path="m,l,,1,r,l2,r,l2,,3,r,l4,r,l5,r,l5,,6,r,l7,r,l7,,8,r,l9,r,l9,r1,l10,r1,l11,r,l12,r,l13,r,l13,r,l13,r,l13,r,l12,r,l11,r,l11,,10,r,l9,r,l9,,8,r,l7,r,l7,,6,r,l5,r,l5,,4,r,l3,r,l2,r,l2,,1,r,l,,,,,,,,,,,xe" fillcolor="#3d5b7e" stroked="f">
                <v:path arrowok="t"/>
              </v:shape>
              <v:shape id="_x0000_s11446" style="position:absolute;left:803;top:2946;width:232;height:0" coordsize="13,0" path="m,l,,1,r,l2,r,l2,,3,r,l4,r,l5,r,l5,,6,r,l7,r,l7,,8,r,l9,r,l9,r1,l10,r1,l11,r,l12,r,l13,r,l13,r,l13,r,l13,r,l12,r,l11,r,l11,,10,r,l9,r,l9,,8,r,l7,r,l7,,6,r,l5,r,l5,,4,r,l3,r,l2,r,l2,,1,r,l,,,,,,,,,,,xe" fillcolor="#6b91b3" stroked="f">
                <v:path arrowok="t"/>
              </v:shape>
              <v:shape id="_x0000_s11447" style="position:absolute;left:803;top:2946;width:232;height:0" coordsize="13,0" path="m,l,,1,r,l2,r,l2,,3,r,l4,r,l5,r,l5,,6,r,l7,r,l7,,8,r,l9,r,l9,r1,l10,r1,l11,r,l12,r,l13,r,l13,r,l13,r,l13,r,l12,r,l11,r,l11,,10,r,l9,r,l9,,8,r,l7,r,l7,,6,r,l5,r,l5,,4,r,l3,r,l2,r,l2,,1,r,l,,,,,,,,,,,xe" fillcolor="#8ab4d1" stroked="f">
                <v:path arrowok="t"/>
              </v:shape>
              <v:shape id="_x0000_s11448" style="position:absolute;left:803;top:2946;width:232;height:0" coordsize="13,0" path="m,l,,1,r,l2,r,l2,,3,r,l4,r,l5,r,l5,,6,r,l7,r,l7,,8,r,l9,r,l9,r1,l10,r1,l11,r,l12,r,l13,r,l13,r,l13,r,l13,r,l12,r,l11,r,l11,,10,r,l9,r,l9,,8,r,l7,r,l7,,6,r,l5,r,l5,,4,r,l3,r,l2,r,l2,,1,r,l,,,,,,,,,,,xe" fillcolor="#93bed7" stroked="f">
                <v:path arrowok="t"/>
              </v:shape>
              <v:shape id="_x0000_s11449" style="position:absolute;left:803;top:2946;width:232;height:0" coordsize="13,0" path="m,l,,1,r,l2,r,l3,r,l3,,4,r,l5,r,l5,,6,r,l7,r,l7,,8,r,l9,r,l9,r1,l10,r1,l11,r,l12,r,l13,r,l13,r,l13,r,l13,r,l12,r,l11,r,l11,,10,r,l9,r,l9,,8,r,l7,r,l7,,6,r,l5,r,l5,,4,r,l3,r,l3,,2,r,l1,r,l,,,,,,,,,xe" fillcolor="#b0d0d9" stroked="f">
                <v:path arrowok="t"/>
              </v:shape>
              <v:shape id="_x0000_s11450" style="position:absolute;left:821;top:2946;width:0;height:0" coordsize="0,0" path="m,l,,,,,,,,,,,,,,,,,xe" fillcolor="#3d5b7e" stroked="f">
                <v:path arrowok="t"/>
              </v:shape>
              <v:shape id="_x0000_s11451" style="position:absolute;left:839;top:2946;width:18;height:0" coordsize="1,0" path="m,l,,,,1,,,,,,,,,,,,,xe" fillcolor="#3d5b7e" stroked="f">
                <v:path arrowok="t"/>
              </v:shape>
              <v:shape id="_x0000_s11452" style="position:absolute;left:875;top:2946;width:0;height:0" coordsize="0,0" path="m,l,,,,,,,,,,,,,,,,,,,xe" fillcolor="#3d5b7e" stroked="f">
                <v:path arrowok="t"/>
              </v:shape>
              <v:shape id="_x0000_s11453" style="position:absolute;left:893;top:2946;width:0;height:0" coordsize="0,0" path="m,l,,,,,,,,,,,,,,,,,,,xe" fillcolor="#3d5b7e" stroked="f">
                <v:path arrowok="t"/>
              </v:shape>
              <v:shape id="_x0000_s11454" style="position:absolute;left:946;top:2946;width:0;height:0" coordsize="0,0" path="m,l,,,,,,,,,,,,,,,,,xe" fillcolor="#3d5b7e" stroked="f">
                <v:path arrowok="t"/>
              </v:shape>
              <v:shape id="_x0000_s11455" style="position:absolute;left:964;top:2946;width:0;height:0" coordsize="0,0" path="m,l,,,,,,,,,,,,,,,,,,,xe" fillcolor="#3d5b7e" stroked="f">
                <v:path arrowok="t"/>
              </v:shape>
              <v:shape id="_x0000_s11456" style="position:absolute;left:1000;top:2946;width:0;height:0" coordsize="0,0" path="m,l,,,,,,,,,,,,,,,,,,,xe" fillcolor="#3d5b7e" stroked="f">
                <v:path arrowok="t"/>
              </v:shape>
              <v:shape id="_x0000_s11457" style="position:absolute;left:1018;top:2946;width:0;height:0" coordsize="0,0" path="m,l,,,,,,,,,,,,,,,xe" fillcolor="#3d5b7e" stroked="f">
                <v:path arrowok="t"/>
              </v:shape>
              <v:shape id="_x0000_s11458" style="position:absolute;left:893;top:2946;width:53;height:0" coordsize="3,0" path="m,l,,1,r,l1,r,l1,r,l2,r,l2,r,l2,,3,r,l3,r,l2,r,l2,r,l2,,1,r,l1,r,l1,r,l,,,xe" fillcolor="#282b33" stroked="f">
                <v:path arrowok="t"/>
              </v:shape>
              <v:shape id="_x0000_s11459" style="position:absolute;left:893;top:2946;width:53;height:0" coordsize="3,0" path="m,l,,1,r,l1,r,l2,r,l2,r,l2,r,l3,r,l2,r,l2,r,l2,r,l1,r,l1,r,l,,,xe" fillcolor="#00553e" stroked="f">
                <v:path arrowok="t"/>
              </v:shape>
              <v:shape id="_x0000_s11460" style="position:absolute;left:893;top:2946;width:53;height:0" coordsize="3,0" path="m,l1,r,l1,r,l1,r,l1,,2,r,l2,r,l2,r,l3,r,l3,,2,r,l2,r,l2,r,l2,,1,r,l1,r,l1,,,xe" fillcolor="#008c4a" stroked="f">
                <v:path arrowok="t"/>
              </v:shape>
              <v:shape id="_x0000_s11461" style="position:absolute;left:893;top:2946;width:53;height:0" coordsize="3,0" path="m,l1,r,l1,r,l1,r,l1,,2,r,l2,r,l2,r,l3,r,l2,r,l2,r,l2,r,l1,r,l1,r,l1,r,l1,,,xe" fillcolor="#009e48" stroked="f">
                <v:path arrowok="t"/>
              </v:shape>
              <v:shape id="_x0000_s11462" style="position:absolute;left:803;top:2963;width:18;height:0" coordsize="1,0" path="m,l,,,,,,1,r,l,,,,,,,xe" fillcolor="#93bed7" stroked="f">
                <v:path arrowok="t"/>
              </v:shape>
              <v:shape id="_x0000_s11463" style="position:absolute;left:803;top:2963;width:18;height:0" coordsize="1,0" path="m,l,,,,,,,,,,1,r,l,,,,,,,xe" fillcolor="#6b91b3" stroked="f">
                <v:path arrowok="t"/>
              </v:shape>
              <v:shape id="_x0000_s11464" style="position:absolute;left:839;top:2963;width:0;height:0" coordsize="0,0" path="m,l,,,,,,,,,,,,,,,,,,,,,xe" fillcolor="#93bed7" stroked="f">
                <v:path arrowok="t"/>
              </v:shape>
              <v:shape id="_x0000_s11465" style="position:absolute;left:839;top:2963;width:0;height:0" coordsize="0,0" path="m,l,,,,,,,,,,,,,,,,,,,,,xe" fillcolor="#6b91b3" stroked="f">
                <v:path arrowok="t"/>
              </v:shape>
              <v:shape id="_x0000_s11466" style="position:absolute;left:857;top:2963;width:0;height:0" coordsize="0,0" path="m,l,,,,,,,,,,,,,,,,,xe" fillcolor="#93bed7" stroked="f">
                <v:path arrowok="t"/>
              </v:shape>
              <v:shape id="_x0000_s11467" style="position:absolute;left:857;top:2963;width:0;height:0" coordsize="0,0" path="m,l,,,,,,,,,,,,,,,,,xe" fillcolor="#6b91b3" stroked="f">
                <v:path arrowok="t"/>
              </v:shape>
              <v:shape id="_x0000_s11468" style="position:absolute;left:875;top:2963;width:18;height:0" coordsize="1,0" path="m,l,,1,r,l,,,,,,,xe" fillcolor="#93bed7" stroked="f">
                <v:path arrowok="t"/>
              </v:shape>
              <v:shape id="_x0000_s11469" style="position:absolute;left:875;top:2963;width:18;height:0" coordsize="1,0" path="m,l,,1,r,l1,r,l,,,,,,,xe" fillcolor="#6b91b3" stroked="f">
                <v:path arrowok="t"/>
              </v:shape>
              <v:shape id="_x0000_s11470" style="position:absolute;left:946;top:2946;width:18;height:17" coordsize="1,1" path="m,l,,1,r,l1,r,1l1,1r,l1,1,,1r,l,1,,xe" fillcolor="#93bed7" stroked="f">
                <v:path arrowok="t"/>
              </v:shape>
              <v:shape id="_x0000_s11471" style="position:absolute;left:946;top:2963;width:18;height:0" coordsize="1,0" path="m,l,,,,1,r,l1,r,l1,r,l,,,,,xe" fillcolor="#6b91b3" stroked="f">
                <v:path arrowok="t"/>
              </v:shape>
              <v:shape id="_x0000_s11472" style="position:absolute;left:982;top:2946;width:0;height:0" coordsize="0,0" path="m,l,,,,,,,,,,,,,,,,,xe" fillcolor="#93bed7" stroked="f">
                <v:path arrowok="t"/>
              </v:shape>
              <v:shape id="_x0000_s11473" style="position:absolute;left:982;top:2946;width:0;height:17" coordsize="0,1" path="m,1r,l,1r,l,1,,,,,,,,,,,,1xe" fillcolor="#6b91b3" stroked="f">
                <v:path arrowok="t"/>
              </v:shape>
              <v:shape id="_x0000_s11474" style="position:absolute;left:1000;top:2946;width:0;height:0" coordsize="0,0" path="m,l,,,,,,,,,,,,,,,,,xe" fillcolor="#93bed7" stroked="f">
                <v:path arrowok="t"/>
              </v:shape>
              <v:shape id="_x0000_s11475" style="position:absolute;left:1000;top:2946;width:0;height:17" coordsize="0,1" path="m,1l,,,,,,,,,,,,,,,,,,,1xe" fillcolor="#6b91b3" stroked="f">
                <v:path arrowok="t"/>
              </v:shape>
              <v:shape id="_x0000_s11476" style="position:absolute;left:1018;top:2946;width:17;height:0" coordsize="1,0" path="m,l,,,,,,1,r,l,,,xe" fillcolor="#93bed7" stroked="f">
                <v:path arrowok="t"/>
              </v:shape>
              <v:shape id="_x0000_s11477" style="position:absolute;left:1018;top:2946;width:17;height:0" coordsize="1,0" path="m,l,,,,,,1,r,l1,r,l,,,xe" fillcolor="#6b91b3" stroked="f">
                <v:path arrowok="t"/>
              </v:shape>
              <v:shape id="_x0000_s11478" style="position:absolute;left:714;top:2660;width:0;height:321" coordsize="0,18" path="m,l,,,,,,,,,18r,l,18r,l,18,,xe" fillcolor="#4c7091" stroked="f">
                <v:path arrowok="t"/>
              </v:shape>
              <v:shape id="_x0000_s11479" style="position:absolute;left:714;top:2660;width:0;height:321" coordsize="0,18" path="m,l,,,,,,,1,,18r,l,18r,l,18,,xe" fillcolor="#6991b1" stroked="f">
                <v:path arrowok="t"/>
              </v:shape>
              <v:shape id="_x0000_s11480" style="position:absolute;left:714;top:2660;width:0;height:321" coordsize="0,18" path="m,1r,l,1r,l,1r,l,1r,l,1r,l,1r,l,1,,,,,,,,,,18r,l,18r,l,18,,1xe" fillcolor="#547b9c" stroked="f">
                <v:path arrowok="t"/>
              </v:shape>
              <v:shape id="_x0000_s11481" style="position:absolute;left:714;top:2678;width:0;height:303" coordsize="0,17" path="m,l,,,,,,,,,,,,,,,,,,,,,,,,,,,,,,,,,17r,l,17,,16r,l,xe" fillcolor="#517496" stroked="f">
                <v:path arrowok="t"/>
              </v:shape>
              <v:shape id="_x0000_s11482" style="position:absolute;left:643;top:2678;width:71;height:303" coordsize="4,17" path="m4,r,1l4,2,3,2r,1l3,3r,1l3,4r,1l3,5r,1l3,6,2,7r,l2,7r,1l2,8r,l2,8r,1l2,9,1,9r,l1,9r,l1,10r,l1,10r,l1,10r,l1,10,,10r,5l1,15r,l1,15r,l1,15r,1l1,16r,l1,16r,l1,16r1,l2,16r,l2,16r,l2,16r,l2,16r,l2,16r1,l3,16r,l3,16r,l3,16r,l3,16r1,l4,17r,l4,xe" fillcolor="#49688a" stroked="f">
                <v:path arrowok="t"/>
              </v:shape>
              <v:shape id="_x0000_s11483" style="position:absolute;left:714;top:2678;width:0;height:285" coordsize="0,16" path="m,16l,1r,l,1r,l,1r,l,1r,l,1r,l,1r,l,1r,l,,,,,16r,xe" fillcolor="#375578" stroked="f">
                <v:path arrowok="t"/>
              </v:shape>
              <v:shape id="_x0000_s11484" style="position:absolute;left:696;top:2696;width:18;height:267" coordsize="1,15" path="m1,r,15l1,15,,15,,1r,l,1r,l,1r,l1,1r,l1,1r,l1,1r,l1,r,l1,xe" fillcolor="#395c7b" stroked="f">
                <v:path arrowok="t"/>
              </v:shape>
              <v:shape id="_x0000_s11485" style="position:absolute;left:696;top:2714;width:0;height:249" coordsize="0,14" path="m,l,14r,l,14,,1r,l,1r,l,1r,l,1r,l,1r,l,1,,,,,,,,xe" fillcolor="#3d5b7e" stroked="f">
                <v:path arrowok="t"/>
              </v:shape>
              <v:shape id="_x0000_s11486" style="position:absolute;left:696;top:2731;width:0;height:232" coordsize="0,13" path="m,l,13r,l,13,,1r,l,1r,l,1r,l,1r,l,,,,,,,,,,,,,xe" fillcolor="#416082" stroked="f">
                <v:path arrowok="t"/>
              </v:shape>
              <v:shape id="_x0000_s11487" style="position:absolute;left:696;top:2749;width:0;height:214" coordsize="0,12" path="m,l,12r,l,12,,1r,l,,,,,,,,,,,,,,,xe" fillcolor="#446687" stroked="f">
                <v:path arrowok="t"/>
              </v:shape>
              <v:shape id="_x0000_s11488" style="position:absolute;left:696;top:2767;width:0;height:196" coordsize="0,11" path="m,l,11r,l,11,,,,,,,,,,,,,,,,xe" fillcolor="#49688a" stroked="f">
                <v:path arrowok="t"/>
              </v:shape>
              <v:shape id="_x0000_s11489" style="position:absolute;left:696;top:2767;width:0;height:196" coordsize="0,11" path="m,l,11r,l,11,,1r,l,1r,l,1,,,,,,xe" fillcolor="#496d8d" stroked="f">
                <v:path arrowok="t"/>
              </v:shape>
              <v:shape id="_x0000_s11490" style="position:absolute;left:678;top:2785;width:18;height:178" coordsize="1,10" path="m1,r,10l1,10,,10,,,,,,,,,1,r,l1,r,xe" fillcolor="#4c7091" stroked="f">
                <v:path arrowok="t"/>
              </v:shape>
              <v:shape id="_x0000_s11491" style="position:absolute;left:678;top:2785;width:0;height:178" coordsize="0,10" path="m,l,10r,l,10,,1r,l,1r,l,1r,l,1,,xe" fillcolor="#4e7393" stroked="f">
                <v:path arrowok="t"/>
              </v:shape>
              <v:shape id="_x0000_s11492" style="position:absolute;left:678;top:2803;width:0;height:160" coordsize="0,9" path="m,l,9r,l,9,,,,,,,,,,,,,,,,xe" fillcolor="#517798" stroked="f">
                <v:path arrowok="t"/>
              </v:shape>
              <v:shape id="_x0000_s11493" style="position:absolute;left:678;top:2803;width:0;height:160" coordsize="0,9" path="m,l,9r,l,9,,1r,l,1r,l,1r,l,,,xe" fillcolor="#537999" stroked="f">
                <v:path arrowok="t"/>
              </v:shape>
              <v:shape id="_x0000_s11494" style="position:absolute;left:678;top:2821;width:0;height:142" coordsize="0,8" path="m,l,8r,l,8,,,,,,,,xe" fillcolor="#547b9c" stroked="f">
                <v:path arrowok="t"/>
              </v:shape>
              <v:shape id="_x0000_s11495" style="position:absolute;left:678;top:2821;width:0;height:142" coordsize="0,8" path="m,l,8r,l,8,,1,,,,,,xe" fillcolor="#57809f" stroked="f">
                <v:path arrowok="t"/>
              </v:shape>
              <v:shape id="_x0000_s11496" style="position:absolute;left:678;top:2838;width:0;height:125" coordsize="0,7" path="m,l,7r,l,7,,,,,,,,xe" fillcolor="#5c85a4" stroked="f">
                <v:path arrowok="t"/>
              </v:shape>
              <v:shape id="_x0000_s11497" style="position:absolute;left:660;top:2838;width:18;height:125" coordsize="1,7" path="m1,r,7l,7r,l,,,,,,1,xe" fillcolor="#5d87a7" stroked="f">
                <v:path arrowok="t"/>
              </v:shape>
              <v:shape id="_x0000_s11498" style="position:absolute;left:660;top:2838;width:0;height:125" coordsize="0,7" path="m,l,7r,l,6,,,,,,,,xe" fillcolor="#628aaa" stroked="f">
                <v:path arrowok="t"/>
              </v:shape>
              <v:shape id="_x0000_s11499" style="position:absolute;left:660;top:2838;width:0;height:108" coordsize="0,6" path="m,l,6r,l,6,,,,xe" fillcolor="#658cad" stroked="f">
                <v:path arrowok="t"/>
              </v:shape>
              <v:shape id="_x0000_s11500" style="position:absolute;left:660;top:2838;width:0;height:108" coordsize="0,6" path="m,l,6r,l,6,,1r,l,xe" fillcolor="#6991b1" stroked="f">
                <v:path arrowok="t"/>
              </v:shape>
              <v:shape id="_x0000_s11501" style="position:absolute;left:660;top:2856;width:0;height:90" coordsize="0,5" path="m,l,5r,l,5,,,,xe" fillcolor="#6a94b2" stroked="f">
                <v:path arrowok="t"/>
              </v:shape>
              <v:shape id="_x0000_s11502" style="position:absolute;left:660;top:2856;width:0;height:90" coordsize="0,5" path="m,l,5r,l,5,,,,xe" fillcolor="#7194b7" stroked="f">
                <v:path arrowok="t"/>
              </v:shape>
              <v:shape id="_x0000_s11503" style="position:absolute;left:660;top:2856;width:0;height:90" coordsize="0,5" path="m,l,5r,l,5,,,,xe" fillcolor="#739ab9" stroked="f">
                <v:path arrowok="t"/>
              </v:shape>
              <v:shape id="_x0000_s11504" style="position:absolute;left:643;top:2856;width:17;height:90" coordsize="1,5" path="m1,r,5l1,5,,5,,,1,xe" fillcolor="#779fbe" stroked="f">
                <v:path arrowok="t"/>
              </v:shape>
              <v:shape id="_x0000_s11505" style="position:absolute;left:696;top:2767;width:0;height:196" coordsize="0,11" path="m,l,,,,,11r,l,11,,xe" fillcolor="#30506f" stroked="f">
                <v:path arrowok="t"/>
              </v:shape>
              <v:shape id="_x0000_s11506" style="position:absolute;left:696;top:2767;width:0;height:179" coordsize="0,10" path="m,1l,,,,,10r,l,10,,1xe" fillcolor="#30506f" stroked="f">
                <v:path arrowok="t"/>
              </v:shape>
              <v:shape id="_x0000_s11507" style="position:absolute;left:696;top:2785;width:0;height:161" coordsize="0,9" path="m,l,,,,,9r,l,9,,xe" fillcolor="#30506f" stroked="f">
                <v:path arrowok="t"/>
              </v:shape>
              <v:shape id="_x0000_s11508" style="position:absolute;left:696;top:2803;width:0;height:143" coordsize="0,8" path="m,l,,,,,8r,l,8,,xe" fillcolor="#30506f" stroked="f">
                <v:path arrowok="t"/>
              </v:shape>
              <v:shape id="_x0000_s11509" style="position:absolute;left:696;top:2803;width:0;height:143" coordsize="0,8" path="m,l,,,,,8r,l,8,,xe" fillcolor="#30506f" stroked="f">
                <v:path arrowok="t"/>
              </v:shape>
              <v:shape id="_x0000_s11510" style="position:absolute;left:696;top:2821;width:0;height:125" coordsize="0,7" path="m,l,,,,,7r,l,7,,xe" fillcolor="#30506f" stroked="f">
                <v:path arrowok="t"/>
              </v:shape>
              <v:shape id="_x0000_s11511" style="position:absolute;left:678;top:2838;width:0;height:108" coordsize="0,6" path="m,l,,,,,6r,l,6,,xe" fillcolor="#30506f" stroked="f">
                <v:path arrowok="t"/>
              </v:shape>
              <v:shape id="_x0000_s11512" style="position:absolute;left:678;top:2838;width:0;height:108" coordsize="0,6" path="m,l,,,,,6r,l,6,,xe" fillcolor="#30506f" stroked="f">
                <v:path arrowok="t"/>
              </v:shape>
              <v:shape id="_x0000_s11513" style="position:absolute;left:678;top:2856;width:0;height:90" coordsize="0,5" path="m,l,,,,,5r,l,5,,xe" fillcolor="#30506f" stroked="f">
                <v:path arrowok="t"/>
              </v:shape>
              <v:shape id="_x0000_s11514" style="position:absolute;left:678;top:2856;width:0;height:90" coordsize="0,5" path="m,l,,,5r,l,5,,xe" fillcolor="#30506f" stroked="f">
                <v:path arrowok="t"/>
              </v:shape>
              <v:shape id="_x0000_s11515" style="position:absolute;left:660;top:2874;width:0;height:72" coordsize="0,4" path="m,l,,,,,4r,l,4,,xe" fillcolor="#30506f" stroked="f">
                <v:path arrowok="t"/>
              </v:shape>
              <v:shape id="_x0000_s11516" style="position:absolute;left:660;top:2874;width:0;height:72" coordsize="0,4" path="m,l,,,4r,l,4,,xe" fillcolor="#30506f" stroked="f">
                <v:path arrowok="t"/>
              </v:shape>
              <v:shape id="_x0000_s11517" style="position:absolute;left:7051;top:571;width:54;height:54" coordsize="3,3" path="m,2l3,r,1l,3,,2xe" fillcolor="#446687" stroked="f">
                <v:path arrowok="t"/>
              </v:shape>
              <v:shape id="_x0000_s11518" style="position:absolute;left:6748;top:589;width:303;height:36" coordsize="17,2" path="m17,1l,,,1,17,2r,-1xe" fillcolor="#6189a9" stroked="f">
                <v:path arrowok="t"/>
              </v:shape>
              <v:shape id="_x0000_s11519" style="position:absolute;left:6748;top:571;width:357;height:36" coordsize="20,2" path="m,1l17,2,20,,4,,,1xe" fillcolor="#779fbe" stroked="f">
                <v:path arrowok="t"/>
              </v:shape>
              <v:shape id="_x0000_s11520" style="position:absolute;left:6819;top:536;width:250;height:53" coordsize="14,3" path="m1,r,l1,r,l1,1r,l1,1r,l1,1r,l1,1r,1l1,2,,2r,l,2r,l,2r1,l1,2r,1l1,3r1,l2,3r,l3,3r,l3,3r1,l4,3r1,l5,3r1,l6,3r1,l8,3r1,l10,3r,l11,3r,l12,3r,l12,3r1,l13,3r,-1l13,2r1,l14,2r,l14,2r,l13,2r,l13,2r,l13,2r,l13,2r,l13,1r,l13,1r,l13,1,12,,1,xe" fillcolor="#323b5f" stroked="f">
                <v:path arrowok="t"/>
              </v:shape>
              <v:shape id="_x0000_s11521" style="position:absolute;left:6837;top:536;width:214;height:53" coordsize="12,3" path="m,l,,,,,,,1r,l,1r,l,1r,l,1,,2r,l,2r,l,2r,l,2r,l,3r,l1,3r,l1,3r,l2,3r,l3,3r,l3,3r1,l4,3r1,l5,3r1,l7,3r,l8,3r,l9,3r,l10,3r,l11,3r,l12,3r,l12,3r,-1l12,2r,l12,2r,l12,2r,l12,2r,l12,2r,l12,1r,l12,1r,l12,1r,l11,,,xe" fillcolor="#305170" stroked="f">
                <v:path arrowok="t"/>
              </v:shape>
              <v:shape id="_x0000_s11522" style="position:absolute;left:6837;top:536;width:214;height:53" coordsize="12,3" path="m1,l,,,,,,,1r,l,1r,l,1r,l,2r,l,2r,l,2r,l,2,,3r,l,3r1,l1,3r,l1,3r1,l2,3r,l3,3r,l4,3r,l4,3r1,l5,3r1,l7,3r1,l8,3r1,l9,3r1,l10,3r1,l11,3r,l12,3r,l12,3r,-1l12,2r,l12,2r,l12,2r,l12,2r,-1l12,1r,l12,1r,l12,1r,l12,1,11,,1,xe" fillcolor="#3c6080" stroked="f">
                <v:path arrowok="t"/>
              </v:shape>
              <v:shape id="_x0000_s11523" style="position:absolute;left:6837;top:536;width:214;height:53" coordsize="12,3" path="m1,r,l1,r,l1,1,,1r,l,1r,l,1,,2r,l,2r,l,2r,l,3r,l,3r1,l1,3r,l1,3r1,l2,3r,l3,3r,l3,3r1,l4,3r,l5,3r,l6,3r1,l7,3r1,l8,3r1,l9,3r1,l10,3r1,l11,3r,l12,3r,l12,2r,l12,2r,l12,2r,l12,2r,-1l12,1r,l11,1r,l11,1r,l11,1,11,,1,xe" fillcolor="#496d8d" stroked="f">
                <v:path arrowok="t"/>
              </v:shape>
              <v:shape id="_x0000_s11524" style="position:absolute;left:6837;top:536;width:214;height:53" coordsize="12,3" path="m1,r,l1,r,1l1,1r,l1,1r,l1,1r,l1,2,,2r,l,2r,l,2,,3r1,l1,3r,l1,3r,l2,3r,l2,3r,l3,3r,l3,3r1,l4,3r,l5,3r,l6,3r1,l7,3r1,l8,3r1,l9,3r1,l10,3r,l11,3r,l11,3r1,l12,3r,-1l12,2r,l11,2r,l11,2r,l11,1r,l11,1r,l11,1r,l11,1,11,,1,xe" fillcolor="#547497" stroked="f">
                <v:path arrowok="t"/>
              </v:shape>
              <v:shape id="_x0000_s11525" style="position:absolute;left:6855;top:536;width:178;height:53" coordsize="10,3" path="m1,r,l,,,1r,l,1r,l,1r,l,1,,2r,l,2r,l,2,,3r,l,3r,l,3r,l1,3r,l1,3r,l2,3r,l2,3r1,l3,3r,l3,3r1,l4,3r1,l6,3r,l7,3r,l7,3r1,l8,3r1,l9,3r,l10,3r,l10,3r,l10,2r,l10,2r,l10,2r,l10,2r,-1l10,1r,l10,1r,l10,1r,l9,,1,xe" fillcolor="#57809f" stroked="f">
                <v:path arrowok="t"/>
              </v:shape>
              <v:shape id="_x0000_s11526" style="position:absolute;left:6855;top:536;width:178;height:53" coordsize="10,3" path="m1,r,l1,r,1l1,1r,l1,1,,1r,l,1,,2r,l,2r,l,2,,3r,l,3r,l1,3r,l1,3r,l1,3r1,l2,3r,l2,3r1,l3,3r,l3,3r1,l4,3r1,l5,3r1,l6,3r1,l7,3r1,l8,3r,l9,3r,l9,3r1,l10,3r,l10,2r,l10,2r,l10,2r,l10,2,9,1r,l9,1r,l9,1r,l9,1,9,,1,xe" fillcolor="#5d87a7" stroked="f">
                <v:path arrowok="t"/>
              </v:shape>
              <v:shape id="_x0000_s11527" style="position:absolute;left:6873;top:536;width:143;height:53" coordsize="8,3" path="m1,r,l1,,,1r,l,1r,l,1r,l,2r,l,2r,l,2r,l,3r,l,3r,l,3r,l,3r1,l1,3r,l1,3r,l2,3r,l2,3r,l3,3r,l4,3r,l5,3r,l5,3r1,l6,3r,l7,3r,l7,3r1,l8,3r,l8,3r,l8,2r,l8,2r,l8,2r,l8,1r,l8,1r,l7,1r,l7,r,l1,xe" fillcolor="#668aad" stroked="f">
                <v:path arrowok="t"/>
              </v:shape>
              <v:shape id="_x0000_s11528" style="position:absolute;left:6873;top:536;width:143;height:53" coordsize="8,3" path="m2,r,l2,r,1l1,1r,l1,1r,l1,1r,1l1,2r,l1,2r,l,2,,3r,l1,3r,l1,3r,l1,3r,l1,3r1,l2,3r,l2,3r,l2,3r,l3,3r,l4,3r,l4,3r1,l6,3r,l6,3r,l7,3r,l7,3r1,l8,3,7,3,7,2r,l7,2r,l7,2,7,1r,l7,1r,l6,1r,l6,1,6,r,l2,xe" fillcolor="#6991b1" stroked="f">
                <v:path arrowok="t"/>
              </v:shape>
              <v:shape id="_x0000_s11529" style="position:absolute;left:6659;top:179;width:464;height:410" coordsize="26,23" path="m26,l23,,22,,21,,20,,19,,18,,17,,16,,15,,14,,13,r,l11,,10,r,l9,,8,,7,,6,,4,,3,,2,,1,,,,,22r1,l2,22r1,l3,22r1,l5,22r1,l6,22r1,l8,22r1,l10,22r,l11,22r1,l13,22r,l14,22r1,l16,22r1,l18,22r,l19,22r1,l21,22r1,l22,23r1,l24,23r1,l26,23,26,1,26,xe" fillcolor="#547497" stroked="f">
                <v:path arrowok="t"/>
              </v:shape>
              <v:shape id="_x0000_s11530" style="position:absolute;left:6676;top:179;width:429;height:392" coordsize="24,22" path="m24,r,l23,,22,,21,,20,r,1l19,1r-1,l17,1r-1,l16,1r-1,l14,1r-1,l12,1r,l10,1,9,1r,l7,1,6,1r,l5,1,4,1,3,1r,l2,1,1,1,,1r,l,21r,l,21r1,l2,21r1,l3,22r1,l5,22r1,l6,22r1,l8,22r1,l9,22r1,l11,22r1,l12,22r1,l14,22r1,l16,22r,l17,22r1,l19,22r1,l20,22r1,l22,22r1,l24,22r,l24,12r,-1l24,xe" fillcolor="#7194b7" stroked="f">
                <v:path arrowok="t"/>
              </v:shape>
              <v:shape id="_x0000_s11531" style="position:absolute;left:6641;top:143;width:499;height:428" coordsize="28,24" path="m28,r,l27,,26,,25,,24,,23,,22,,21,,20,,19,,18,,17,,16,,15,r,l14,,12,,11,,10,,8,r,l7,,6,,5,,4,,3,1,2,1r,l1,1,,1,,23r1,l2,23r,l3,23r1,l5,23r1,l7,23r1,l8,23r1,l10,23r1,l12,23r1,l14,23r1,l15,23r1,l17,23r1,l19,23r1,1l21,24r1,l23,24r1,l25,24r1,l27,24r1,l28,24,28,xe" fillcolor="#6b91b3" stroked="f">
                <v:path arrowok="t"/>
              </v:shape>
              <v:shape id="_x0000_s11532" style="position:absolute;left:6641;top:143;width:499;height:428" coordsize="28,24" path="m28,l27,,26,,25,,24,1r-1,l22,1r-1,l20,1r-1,l18,1r-1,l16,1r-1,l15,1r-1,l13,1r-1,l11,1r-1,l9,1r,l8,1,7,1,6,1,5,1,4,1,3,1r,l2,1,1,1,,1,,22r1,1l2,23r1,l3,23r1,l5,23r1,l7,23r1,l9,23r,l10,23r1,l12,23r1,l14,23r1,l15,23r1,l17,23r1,l19,23r1,l21,23r1,l23,23r1,l24,23r1,l26,23r1,1l28,24,28,xe" fillcolor="#88b0cf" stroked="f">
                <v:path arrowok="t"/>
              </v:shape>
              <v:shape id="_x0000_s11533" style="position:absolute;left:6676;top:179;width:429;height:321" coordsize="24,18" path="m24,l22,,21,,19,r,l17,,16,,15,r,l14,,13,,12,r,l9,r,l7,,6,,4,r,l2,,1,r,l,,,8,,9r,8l1,17r,l2,17r1,l4,17r,l5,17r1,l6,18r1,l8,18r1,l9,18r1,l11,18r1,l12,18r1,l14,18r1,l15,18r1,l17,18r1,l19,18r,l20,18r1,l22,18r1,l23,18r1,l24,17r,-7l24,9,24,xe" fillcolor="#739ab9" stroked="f">
                <v:path arrowok="t"/>
              </v:shape>
              <v:shape id="_x0000_s11534" style="position:absolute;left:6676;top:179;width:429;height:321" coordsize="24,18" path="m24,l23,,22,,20,,19,r,l18,,16,,15,,14,,13,,12,r,l9,r,l7,,6,,4,,3,,2,r,l1,,,,,17r1,l1,17r1,l3,17r1,l4,17r1,l6,17r1,l7,17r1,l9,17r,l10,18r1,l12,18r,l13,18r1,l15,18r,l16,18r1,l18,18r1,l19,18r1,l21,18r1,l22,18r1,l24,18,24,xe" fillcolor="#436283" stroked="f">
                <v:path arrowok="t"/>
              </v:shape>
              <v:shape id="_x0000_s11535" style="position:absolute;left:6676;top:179;width:429;height:321" coordsize="24,18" path="m24,l22,,21,r,l19,,18,r,l17,,16,,15,r,l14,,13,,12,r,l11,,10,,8,,7,r,l6,,4,,3,,2,,1,,,,,17r1,l2,17r,l3,17r1,l5,17r,l6,17r1,l7,17r1,l9,17r1,l10,17r1,l12,17r,l13,17r1,l15,18r,l16,18r1,l18,18r,l19,18r1,l21,18r,l22,18r1,l24,18,24,xe" fillcolor="#36375e" stroked="f">
                <v:path arrowok="t"/>
              </v:shape>
              <v:shape id="_x0000_s11536" style="position:absolute;left:6676;top:179;width:429;height:321" coordsize="24,18" path="m24,l21,r,l18,r,l16,,15,,14,,13,,12,r,1l10,1,9,1,8,1,7,1r,l6,1,5,1r,l4,1,3,1r,l2,1,1,1,,1,,17r1,l2,17r1,l3,17r1,l5,17r,l6,17r1,l7,17r1,l9,17r1,l10,17r1,l12,17r,l13,17r1,l15,17r,l16,17r1,l18,17r,l19,18r1,l21,18r,l22,18r1,l24,18,24,xe" fillcolor="#282b33" stroked="f">
                <v:path arrowok="t"/>
              </v:shape>
              <v:shape id="_x0000_s11537" style="position:absolute;left:6694;top:446;width:18;height:36" coordsize="1,2" path="m1,2l,,,2r,l,2r1,xe" fillcolor="#40236c" stroked="f">
                <v:path arrowok="t"/>
              </v:shape>
              <v:shape id="_x0000_s11538" style="position:absolute;left:6694;top:428;width:36;height:54" coordsize="2,3" path="m,2l,3r1,l1,3r,l2,3,,,,2xe" fillcolor="#41226d" stroked="f">
                <v:path arrowok="t"/>
              </v:shape>
              <v:shape id="_x0000_s11539" style="position:absolute;left:6694;top:411;width:36;height:71" coordsize="2,4" path="m,2l1,4r,l2,4r,l2,4r,l2,4,,,,2xe" fillcolor="#40256e" stroked="f">
                <v:path arrowok="t"/>
              </v:shape>
              <v:shape id="_x0000_s11540" style="position:absolute;left:6694;top:393;width:54;height:89" coordsize="3,5" path="m,2l2,5r,l2,5r,l3,5r,l3,5,,,,2xe" fillcolor="#3d2f70" stroked="f">
                <v:path arrowok="t"/>
              </v:shape>
              <v:shape id="_x0000_s11541" style="position:absolute;left:6694;top:375;width:54;height:107" coordsize="3,6" path="m,2l2,6r1,l3,6r,l3,6r,l3,6,,,,2xe" fillcolor="#3a3373" stroked="f">
                <v:path arrowok="t"/>
              </v:shape>
              <v:shape id="_x0000_s11542" style="position:absolute;left:6694;top:357;width:72;height:125" coordsize="4,7" path="m,2l3,7r,l3,7r1,l4,7r,l4,7,,,,2xe" fillcolor="#343c7a" stroked="f">
                <v:path arrowok="t"/>
              </v:shape>
              <v:shape id="_x0000_s11543" style="position:absolute;left:6694;top:339;width:89;height:143" coordsize="5,8" path="m,2l3,8r1,l4,8r,l4,8r1,l5,8,,,,2xe" fillcolor="#3d2f70" stroked="f">
                <v:path arrowok="t"/>
              </v:shape>
              <v:shape id="_x0000_s11544" style="position:absolute;left:6694;top:321;width:89;height:161" coordsize="5,9" path="m,2l4,9r1,l5,9r,l5,9r,l5,9,,,,2xe" fillcolor="#40276d" stroked="f">
                <v:path arrowok="t"/>
              </v:shape>
              <v:shape id="_x0000_s11545" style="position:absolute;left:6694;top:303;width:107;height:179" coordsize="6,10" path="m,2r5,8l5,10r,l6,10r,l6,10r,l,,,2xe" fillcolor="#3f236b" stroked="f">
                <v:path arrowok="t"/>
              </v:shape>
              <v:shape id="_x0000_s11546" style="position:absolute;left:6694;top:286;width:125;height:196" coordsize="7,11" path="m,2r5,9l6,11r,l6,11r,l7,11r,l,,,2xe" fillcolor="#3f236a" stroked="f">
                <v:path arrowok="t"/>
              </v:shape>
              <v:shape id="_x0000_s11547" style="position:absolute;left:6694;top:268;width:125;height:214" coordsize="7,12" path="m,2l6,12r1,l7,12r,l7,12r,l7,12,,,,2xe" fillcolor="#3f236b" stroked="f">
                <v:path arrowok="t"/>
              </v:shape>
              <v:shape id="_x0000_s11548" style="position:absolute;left:6694;top:250;width:143;height:232" coordsize="8,13" path="m,2l7,13r,l7,13r1,l8,13r,l8,13,,,,2xe" fillcolor="#3f236b" stroked="f">
                <v:path arrowok="t"/>
              </v:shape>
              <v:shape id="_x0000_s11549" style="position:absolute;left:6694;top:232;width:161;height:250" coordsize="9,14" path="m,2l7,14r1,l8,14r,l8,14r,l9,14,,,,2xe" fillcolor="#40246c" stroked="f">
                <v:path arrowok="t"/>
              </v:shape>
              <v:shape id="_x0000_s11550" style="position:absolute;left:6694;top:214;width:161;height:268" coordsize="9,15" path="m,2l8,15r,l8,15r,l9,15r,l9,15r,l9,15,,,,2xe" fillcolor="#40246c" stroked="f">
                <v:path arrowok="t"/>
              </v:shape>
              <v:shape id="_x0000_s11551" style="position:absolute;left:6694;top:196;width:179;height:286" coordsize="10,16" path="m,2l9,16r,l9,16r,l10,16r,l10,16,,,,2xe" fillcolor="#41256c" stroked="f">
                <v:path arrowok="t"/>
              </v:shape>
              <v:shape id="_x0000_s11552" style="position:absolute;left:6694;top:196;width:179;height:286" coordsize="10,16" path="m,1l9,16r1,l10,16r,l10,16r,l10,16,,,,,,,,1xe" fillcolor="#40276d" stroked="f">
                <v:path arrowok="t"/>
              </v:shape>
            </v:group>
            <v:shape id="_x0000_s11554" style="position:absolute;left:6694;top:196;width:197;height:286" coordsize="11,16" o:regroupid="2" path="m,l10,16r,l10,16r1,l11,16r,l11,16,1,,,,,xe" fillcolor="#40276d" stroked="f">
              <v:path arrowok="t"/>
            </v:shape>
            <v:shape id="_x0000_s11555" style="position:absolute;left:6694;top:196;width:214;height:286" coordsize="12,16" o:regroupid="2" path="m,l10,16r1,l11,16r1,l12,16,1,,,xe" fillcolor="#3f2b6e" stroked="f">
              <v:path arrowok="t"/>
            </v:shape>
            <v:shape id="_x0000_s11556" style="position:absolute;left:6712;top:196;width:196;height:286" coordsize="11,16" o:regroupid="2" path="m,l10,16r1,l11,16r,l11,16r,l11,16,1,,,xe" fillcolor="#3e2d6f" stroked="f">
              <v:path arrowok="t"/>
            </v:shape>
            <v:shape id="_x0000_s11557" style="position:absolute;left:6712;top:196;width:214;height:286" coordsize="12,16" o:regroupid="2" path="m,l11,16r,l11,16r1,l12,16r,l12,16r,l12,16,2,,,xe" fillcolor="#3d2f70" stroked="f">
              <v:path arrowok="t"/>
            </v:shape>
            <v:shape id="_x0000_s11558" style="position:absolute;left:6730;top:196;width:214;height:286" coordsize="12,16" o:regroupid="2" path="m,l10,16r1,l11,16r,l11,16r1,l12,16,1,,,xe" fillcolor="#3a3373" stroked="f">
              <v:path arrowok="t"/>
            </v:shape>
            <v:shape id="_x0000_s11559" style="position:absolute;left:6748;top:196;width:196;height:286" coordsize="11,16" o:regroupid="2" path="m,l10,16r1,l11,16r,l11,16r,l11,16,1,,,xe" fillcolor="#3a3575" stroked="f">
              <v:path arrowok="t"/>
            </v:shape>
            <v:shape id="_x0000_s11560" style="position:absolute;left:6748;top:196;width:214;height:286" coordsize="12,16" o:regroupid="2" path="m,l11,16r,l11,16r1,l12,16r,l12,16,1,,,xe" fillcolor="#373877" stroked="f">
              <v:path arrowok="t"/>
            </v:shape>
            <v:shape id="_x0000_s11561" style="position:absolute;left:6766;top:196;width:214;height:286" coordsize="12,16" o:regroupid="2" path="m,l10,16r1,l11,16r,l11,16r,l12,16,1,,,xe" fillcolor="#363a79" stroked="f">
              <v:path arrowok="t"/>
            </v:shape>
            <v:shape id="_x0000_s11562" style="position:absolute;left:6766;top:196;width:214;height:286" coordsize="12,16" o:regroupid="2" path="m,l11,16r,l12,16r,l12,16r,l12,16,2,,,xe" fillcolor="#363a79" stroked="f">
              <v:path arrowok="t"/>
            </v:shape>
            <v:shape id="_x0000_s11563" style="position:absolute;left:6783;top:196;width:215;height:286" coordsize="12,16" o:regroupid="2" path="m,l11,16r,l11,16r,l12,16r,l12,16,1,,,xe" fillcolor="#363a79" stroked="f">
              <v:path arrowok="t"/>
            </v:shape>
            <v:shape id="_x0000_s11564" style="position:absolute;left:6801;top:196;width:197;height:286" coordsize="11,16" o:regroupid="2" path="m,l10,16r1,l11,16r,l11,16r,l11,16,1,,,xe" fillcolor="#3a3575" stroked="f">
              <v:path arrowok="t"/>
            </v:shape>
            <v:shape id="_x0000_s11565" style="position:absolute;left:6801;top:196;width:215;height:286" coordsize="12,16" o:regroupid="2" path="m,l11,16r,l11,16r1,l12,16r,l12,16,2,,,xe" fillcolor="#3a3373" stroked="f">
              <v:path arrowok="t"/>
            </v:shape>
            <v:shape id="_x0000_s11566" style="position:absolute;left:6819;top:196;width:214;height:286" coordsize="12,16" o:regroupid="2" path="m,l10,16r1,l11,16r,l11,16r1,l12,16,1,,,xe" fillcolor="#3d2f70" stroked="f">
              <v:path arrowok="t"/>
            </v:shape>
            <v:shape id="_x0000_s11567" style="position:absolute;left:6837;top:196;width:196;height:286" coordsize="11,16" o:regroupid="2" path="m,l10,16r1,l11,16r,l11,16r,l11,16,1,,,xe" fillcolor="#3e2d6f" stroked="f">
              <v:path arrowok="t"/>
            </v:shape>
            <v:shape id="_x0000_s11568" style="position:absolute;left:6837;top:196;width:214;height:286" coordsize="12,16" o:regroupid="2" path="m,l11,16r,l11,16r1,l12,16r,l12,16r,l12,16,1,r,l1,,,xe" fillcolor="#3f296d" stroked="f">
              <v:path arrowok="t"/>
            </v:shape>
            <v:shape id="_x0000_s11569" style="position:absolute;left:6855;top:196;width:214;height:286" coordsize="12,16" o:regroupid="2" path="m,l10,16r1,l11,16r,l11,16r1,l12,16,1,,,xe" fillcolor="#40276d" stroked="f">
              <v:path arrowok="t"/>
            </v:shape>
            <v:shape id="_x0000_s11570" style="position:absolute;left:6855;top:196;width:214;height:286" coordsize="12,16" o:regroupid="2" path="m,l11,16r1,l12,16r,l12,16,2,,,xe" fillcolor="#40246d" stroked="f">
              <v:path arrowok="t"/>
            </v:shape>
            <v:shape id="_x0000_s11571" style="position:absolute;left:6873;top:196;width:214;height:286" coordsize="12,16" o:regroupid="2" path="m,l11,16r,l11,16r1,l12,16r,l12,16,1,r,l1,,,xe" fillcolor="#40246c" stroked="f">
              <v:path arrowok="t"/>
            </v:shape>
            <v:shape id="_x0000_s11572" style="position:absolute;left:6891;top:196;width:196;height:304" coordsize="11,17" o:regroupid="2" path="m,l10,16r1,l11,16r,l11,16r,l11,17r,-1l1,,,,,xe" fillcolor="#40246c" stroked="f">
              <v:path arrowok="t"/>
            </v:shape>
            <v:shape id="_x0000_s11573" style="position:absolute;left:6891;top:196;width:196;height:304" coordsize="11,17" o:regroupid="2" path="m,l11,16r,l11,17r,-2l2,,,xe" fillcolor="#40246b" stroked="f">
              <v:path arrowok="t"/>
            </v:shape>
            <v:shape id="_x0000_s11574" style="position:absolute;left:6908;top:196;width:179;height:286" coordsize="10,16" o:regroupid="2" path="m,l10,16r,-2l1,,,xe" fillcolor="#3f236b" stroked="f">
              <v:path arrowok="t"/>
            </v:shape>
            <v:shape id="_x0000_s11575" style="position:absolute;left:6926;top:196;width:161;height:268" coordsize="9,15" o:regroupid="2" path="m,l9,15r,-2l1,,,xe" fillcolor="#3f236b" stroked="f">
              <v:path arrowok="t"/>
            </v:shape>
            <v:shape id="_x0000_s11576" style="position:absolute;left:6926;top:196;width:161;height:250" coordsize="9,14" o:regroupid="2" path="m,l9,14r,-2l1,,,xe" fillcolor="#3f236b" stroked="f">
              <v:path arrowok="t"/>
            </v:shape>
            <v:shape id="_x0000_s11577" style="position:absolute;left:6944;top:196;width:143;height:232" coordsize="8,13" o:regroupid="2" path="m,l8,13r,-2l1,,,xe" fillcolor="#3f236b" stroked="f">
              <v:path arrowok="t"/>
            </v:shape>
            <v:shape id="_x0000_s11578" style="position:absolute;left:6944;top:196;width:143;height:215" coordsize="8,12" o:regroupid="2" path="m,l8,12r,-2l2,,,xe" fillcolor="#3f236b" stroked="f">
              <v:path arrowok="t"/>
            </v:shape>
            <v:shape id="_x0000_s11579" style="position:absolute;left:6962;top:196;width:125;height:197" coordsize="7,11" o:regroupid="2" path="m,l7,11,7,9,1,,,xe" fillcolor="#3f236c" stroked="f">
              <v:path arrowok="t"/>
            </v:shape>
            <v:shape id="_x0000_s11580" style="position:absolute;left:6980;top:196;width:107;height:179" coordsize="6,10" o:regroupid="2" path="m,l6,10,6,8,1,,,xe" fillcolor="#40246d" stroked="f">
              <v:path arrowok="t"/>
            </v:shape>
            <v:shape id="_x0000_s11581" style="position:absolute;left:6980;top:196;width:107;height:161" coordsize="6,9" o:regroupid="2" path="m,l6,9,6,7,2,,,xe" fillcolor="#40256d" stroked="f">
              <v:path arrowok="t"/>
            </v:shape>
            <v:shape id="_x0000_s11582" style="position:absolute;left:6998;top:196;width:89;height:143" coordsize="5,8" o:regroupid="2" path="m,l5,8,5,6,1,,,xe" fillcolor="#40246d" stroked="f">
              <v:path arrowok="t"/>
            </v:shape>
            <v:shape id="_x0000_s11583" style="position:absolute;left:7016;top:196;width:71;height:125" coordsize="4,7" o:regroupid="2" path="m,l4,7,4,5,1,,,xe" fillcolor="#3f236c" stroked="f">
              <v:path arrowok="t"/>
            </v:shape>
            <v:shape id="_x0000_s11584" style="position:absolute;left:7016;top:196;width:71;height:107" coordsize="4,6" o:regroupid="2" path="m,l4,6,4,4,1,,,xe" fillcolor="#3f236b" stroked="f">
              <v:path arrowok="t"/>
            </v:shape>
            <v:shape id="_x0000_s11585" style="position:absolute;left:7033;top:196;width:54;height:90" coordsize="3,5" o:regroupid="2" path="m,l3,5,3,3,1,,,xe" fillcolor="#3f236b" stroked="f">
              <v:path arrowok="t"/>
            </v:shape>
            <v:shape id="_x0000_s11586" style="position:absolute;left:7033;top:196;width:54;height:72" coordsize="3,4" o:regroupid="2" path="m,l3,4,3,2,2,,,xe" fillcolor="#3f236a" stroked="f">
              <v:path arrowok="t"/>
            </v:shape>
            <v:shape id="_x0000_s11587" style="position:absolute;left:7051;top:196;width:36;height:54" coordsize="2,3" o:regroupid="2" path="m,l2,3,2,1,1,,,xe" fillcolor="#3f236b" stroked="f">
              <v:path arrowok="t"/>
            </v:shape>
            <v:shape id="_x0000_s11588" style="position:absolute;left:7069;top:196;width:18;height:36" coordsize="1,2" o:regroupid="2" path="m,l1,2,1,r,l,xe" fillcolor="#40246c" stroked="f">
              <v:path arrowok="t"/>
            </v:shape>
            <v:shape id="_x0000_s11589" style="position:absolute;left:7069;top:196;width:18;height:18" coordsize="1,1" o:regroupid="2" path="m,l1,1,1,,,xe" fillcolor="#40256d" stroked="f">
              <v:path arrowok="t"/>
            </v:shape>
            <v:shape id="_x0000_s11590" style="position:absolute;left:7087;top:196;width:0;height:0" coordsize="0,0" o:regroupid="2" path="m,l,,,xe" fillcolor="#40256d" stroked="f">
              <v:path arrowok="t"/>
            </v:shape>
            <v:shape id="_x0000_s11591" style="position:absolute;left:6730;top:518;width:321;height:18" coordsize="18,1" o:regroupid="2" path="m18,l17,,16,r,l15,r,l14,r,l13,r,l12,,11,r,l10,r,l9,r,l8,r,l7,,6,r,l5,r,l4,r,l3,r,l2,r,l1,r,l,,,,,,,,,,,,1,r,l2,r,l3,r,l4,r,l5,r,l6,r,l7,,8,r,1l9,1r,l10,1r,l11,1r,l12,1r1,l13,1r1,l14,1r1,l15,1r1,l16,1r1,l18,1r,l18,1,18,r,xe" fillcolor="#6b91b3" stroked="f">
              <v:path arrowok="t"/>
            </v:shape>
            <v:shape id="_x0000_s11592" style="position:absolute;left:6730;top:518;width:321;height:18" coordsize="18,1" o:regroupid="2" path="m18,l17,,16,r,l15,r,l14,r,l13,r,l12,,11,r,l10,r,l9,r,l8,r,l7,r,l6,,5,r,l4,r,l3,r,l2,r,l1,r,l,,,,,,,,,,,,1,r,l2,r,l3,r,l4,r,l5,r,l6,,7,r,l8,r,l9,r,l10,r,l11,1r,l12,1r1,l13,1r1,l14,1r1,l15,1r1,l16,1r1,l18,1r,l18,1,18,r,xe" fillcolor="#3d5b7e" stroked="f">
              <v:path arrowok="t"/>
            </v:shape>
            <v:shape id="_x0000_s11593" style="position:absolute;left:6730;top:518;width:321;height:18" coordsize="18,1" o:regroupid="2" path="m18,l17,,16,r,l15,r,l14,r,l13,r,l12,,11,r,l10,r,l9,r,l8,r,l7,r,l6,,5,r,l4,r,l3,r,l2,r,l1,r,l,,,,,,,,,,,,1,r,l2,r,l3,r,l4,r,l5,r,l6,,7,r,l8,r,l9,r,l10,r,l11,r,l12,r1,l13,1r1,l14,1r1,l15,1r1,l16,1r1,l18,1r,l18,1,18,r,xe" fillcolor="#6b91b3" stroked="f">
              <v:path arrowok="t"/>
            </v:shape>
            <v:shape id="_x0000_s11594" style="position:absolute;left:6730;top:518;width:321;height:18" coordsize="18,1" o:regroupid="2" path="m17,r,l16,r,l15,r,l14,r,l13,,12,r,l11,r,l10,r,l9,r,l8,r,l7,r,l6,,5,r,l4,r,l3,r,l2,r,l1,r,l,,,,,,,,,,,,1,r,l2,r,l3,r,l4,r,l5,r,l6,,7,r,l8,r,l9,r,l10,r,l11,r,l12,r,l13,r1,l14,r1,l15,1r1,l16,1r1,l17,1r1,l18,1,18,r,l17,xe" fillcolor="#8ab4d1" stroked="f">
              <v:path arrowok="t"/>
            </v:shape>
            <v:shape id="_x0000_s11595" style="position:absolute;left:6730;top:518;width:303;height:18" coordsize="17,1" o:regroupid="2" path="m17,r,l16,r,l15,r,l14,r,l13,,12,r,l11,r,l10,r,l9,r,l8,r,l7,,6,r,l5,r,l4,r,l3,r,l2,r,l1,r,l,,,,,,,,,,,,1,r,l2,r,l3,r,l4,r,l5,r,l6,r,l7,,8,r,l9,r,l10,r,l11,r,l12,r,l13,r1,l14,r1,l15,r1,l16,r1,l17,1,17,r,l17,r,xe" fillcolor="#93bed7" stroked="f">
              <v:path arrowok="t"/>
            </v:shape>
            <v:shape id="_x0000_s11596" style="position:absolute;left:6730;top:518;width:303;height:0" coordsize="17,0" o:regroupid="2" path="m17,r,l16,r,l15,r,l14,,13,r,l12,r,l11,r,l10,r,l9,r,l8,r,l7,,6,r,l5,r,l4,r,l3,r,l2,r,l1,r,l,,,,,,,,,,,,1,r,l2,r,l3,r,l4,r,l5,r,l6,r,l7,,8,r,l9,r,l10,r,l11,r,l12,r,l13,r,l14,r1,l15,r1,l16,r1,l17,r,l17,r,xe" fillcolor="#b0d0d9" stroked="f">
              <v:path arrowok="t"/>
            </v:shape>
            <v:shape id="_x0000_s11597" style="position:absolute;left:7016;top:518;width:0;height:18" coordsize="0,1" o:regroupid="2" path="m,l,,,,,,,1r,l,1r,l,,,xe" fillcolor="#3d5b7e" stroked="f">
              <v:path arrowok="t"/>
            </v:shape>
            <v:shape id="_x0000_s11598" style="position:absolute;left:6980;top:518;width:0;height:18" coordsize="0,1" o:regroupid="2" path="m,l,,,,,,,,,1r,l,1r,l,xe" fillcolor="#3d5b7e" stroked="f">
              <v:path arrowok="t"/>
            </v:shape>
            <v:shape id="_x0000_s11599" style="position:absolute;left:6944;top:518;width:0;height:18" coordsize="0,1" o:regroupid="2" path="m,l,,,,,,,,,1r,l,1,,,,,,xe" fillcolor="#3d5b7e" stroked="f">
              <v:path arrowok="t"/>
            </v:shape>
            <v:shape id="_x0000_s11600" style="position:absolute;left:6908;top:518;width:0;height:18" coordsize="0,1" o:regroupid="2" path="m,l,,,,,,,,,,,,,1,,,,,,xe" fillcolor="#3d5b7e" stroked="f">
              <v:path arrowok="t"/>
            </v:shape>
            <v:shape id="_x0000_s11601" style="position:absolute;left:6855;top:518;width:0;height:0" coordsize="0,0" o:regroupid="2" path="m,l,,,,,,,,,,,,,,,,,xe" fillcolor="#3d5b7e" stroked="f">
              <v:path arrowok="t"/>
            </v:shape>
            <v:shape id="_x0000_s11602" style="position:absolute;left:6819;top:518;width:0;height:0" coordsize="0,0" o:regroupid="2" path="m,l,,,,,,,,,,,,,,,,,,,xe" fillcolor="#3d5b7e" stroked="f">
              <v:path arrowok="t"/>
            </v:shape>
            <v:shape id="_x0000_s11603" style="position:absolute;left:6783;top:518;width:0;height:0" coordsize="0,0" o:regroupid="2" path="m,l,,,,,,,,,,,,,,,,,,,xe" fillcolor="#3d5b7e" stroked="f">
              <v:path arrowok="t"/>
            </v:shape>
            <v:shape id="_x0000_s11604" style="position:absolute;left:6766;top:518;width:0;height:0" coordsize="0,0" o:regroupid="2" path="m,l,,,,,,,,,,,,,,,xe" fillcolor="#3d5b7e" stroked="f">
              <v:path arrowok="t"/>
            </v:shape>
            <v:shape id="_x0000_s11605" style="position:absolute;left:6855;top:518;width:53;height:0" coordsize="3,0" o:regroupid="2" path="m3,r,l3,r,l2,r,l2,r,l2,,1,r,l1,r,l,,,,,,,,1,r,l1,r,l2,r,l2,r,l2,,3,r,l3,r,xe" fillcolor="#282b33" stroked="f">
              <v:path arrowok="t"/>
            </v:shape>
            <v:shape id="_x0000_s11606" style="position:absolute;left:6855;top:518;width:53;height:0" coordsize="3,0" o:regroupid="2" path="m3,r,l3,,2,r,l2,r,l1,r,l1,r,l1,,,,,,,,1,r,l1,r,l2,r,l2,r,l3,r,l3,xe" fillcolor="#00553e" stroked="f">
              <v:path arrowok="t"/>
            </v:shape>
            <v:shape id="_x0000_s11607" style="position:absolute;left:6855;top:518;width:53;height:0" coordsize="3,0" o:regroupid="2" path="m3,r,l3,r,l2,r,l2,r,l2,,1,r,l1,r,l1,,,,,,,,1,r,l1,r,l1,r,l2,r,l2,r,l3,r,l3,xe" fillcolor="#008c4a" stroked="f">
              <v:path arrowok="t"/>
            </v:shape>
            <v:shape id="_x0000_s11608" style="position:absolute;left:6855;top:518;width:53;height:0" coordsize="3,0" o:regroupid="2" path="m3,r,l3,r,l2,r,l2,r,l2,,1,r,l1,r,l1,,,,,,1,r,l1,r,l1,,2,r,l2,r,l2,,3,r,l3,r,xe" fillcolor="#009e48" stroked="f">
              <v:path arrowok="t"/>
            </v:shape>
            <v:shape id="_x0000_s11609" style="position:absolute;left:7016;top:536;width:17;height:0" coordsize="1,0" o:regroupid="2" path="m1,r,l1,r,l,,,,1,r,l1,r,xe" fillcolor="#93bed7" stroked="f">
              <v:path arrowok="t"/>
            </v:shape>
            <v:shape id="_x0000_s11610" style="position:absolute;left:7016;top:536;width:17;height:0" coordsize="1,0" o:regroupid="2" path="m1,r,l1,r,l1,r,l,,,,1,r,l1,r,xe" fillcolor="#6b91b3" stroked="f">
              <v:path arrowok="t"/>
            </v:shape>
            <v:shape id="_x0000_s11611" style="position:absolute;left:6998;top:536;width:0;height:0" coordsize="0,0" o:regroupid="2" path="m,l,,,,,,,,,,,,,,,,,,,,,xe" fillcolor="#93bed7" stroked="f">
              <v:path arrowok="t"/>
            </v:shape>
            <v:shape id="_x0000_s11612" style="position:absolute;left:6998;top:536;width:0;height:0" coordsize="0,0" o:regroupid="2" path="m,l,,,,,,,,,,,,,,,,,,,,,xe" fillcolor="#6b91b3" stroked="f">
              <v:path arrowok="t"/>
            </v:shape>
            <v:shape id="_x0000_s11613" style="position:absolute;left:6962;top:536;width:0;height:0" coordsize="0,0" o:regroupid="2" path="m,l,,,,,,,,,,,,,,,,,xe" fillcolor="#93bed7" stroked="f">
              <v:path arrowok="t"/>
            </v:shape>
            <v:shape id="_x0000_s11614" style="position:absolute;left:6962;top:536;width:0;height:0" coordsize="0,0" o:regroupid="2" path="m,l,,,,,,,,,,,,,,,,,xe" fillcolor="#6b91b3" stroked="f">
              <v:path arrowok="t"/>
            </v:shape>
            <v:shape id="_x0000_s11615" style="position:absolute;left:6926;top:536;width:18;height:0" coordsize="1,0" o:regroupid="2" path="m1,r,l,,,,,,,,1,r,xe" fillcolor="#93bed7" stroked="f">
              <v:path arrowok="t"/>
            </v:shape>
            <v:shape id="_x0000_s11616" style="position:absolute;left:6926;top:536;width:18;height:0" coordsize="1,0" o:regroupid="2" path="m1,r,l,,,,,,,,,,,,1,r,xe" fillcolor="#6b91b3" stroked="f">
              <v:path arrowok="t"/>
            </v:shape>
            <v:shape id="_x0000_s11617" style="position:absolute;left:6837;top:536;width:0;height:0" coordsize="0,0" o:regroupid="2" path="m,l,,,,,,,,,,,,,,,,,,,,,xe" fillcolor="#93bed7" stroked="f">
              <v:path arrowok="t"/>
            </v:shape>
            <v:shape id="_x0000_s11618" style="position:absolute;left:6837;top:536;width:0;height:0" coordsize="0,0" o:regroupid="2" path="m,l,,,,,,,,,,,,,,,,,,,,,xe" fillcolor="#6b91b3" stroked="f">
              <v:path arrowok="t"/>
            </v:shape>
            <v:shape id="_x0000_s11619" style="position:absolute;left:6801;top:536;width:18;height:0" coordsize="1,0" o:regroupid="2" path="m1,r,l,,,,,,,,,,,,1,r,xe" fillcolor="#93bed7" stroked="f">
              <v:path arrowok="t"/>
            </v:shape>
            <v:shape id="_x0000_s11620" style="position:absolute;left:6801;top:536;width:18;height:0" coordsize="1,0" o:regroupid="2" path="m1,r,l,,,,,,,,,,,,1,r,xe" fillcolor="#6b91b3" stroked="f">
              <v:path arrowok="t"/>
            </v:shape>
            <v:shape id="_x0000_s11621" style="position:absolute;left:6766;top:536;width:17;height:0" coordsize="1,0" o:regroupid="2" path="m1,r,l1,,,,,,,,,,1,r,l1,xe" fillcolor="#93bed7" stroked="f">
              <v:path arrowok="t"/>
            </v:shape>
            <v:shape id="_x0000_s11622" style="position:absolute;left:6766;top:536;width:17;height:0" coordsize="1,0" o:regroupid="2" path="m1,r,l1,,,,,,,,,,1,r,l1,xe" fillcolor="#6b91b3" stroked="f">
              <v:path arrowok="t"/>
            </v:shape>
            <v:shape id="_x0000_s11623" style="position:absolute;left:6730;top:536;width:18;height:0" coordsize="1,0" o:regroupid="2" path="m1,r,l1,r,l,,,,1,r,xe" fillcolor="#93bed7" stroked="f">
              <v:path arrowok="t"/>
            </v:shape>
            <v:shape id="_x0000_s11624" style="position:absolute;left:6730;top:536;width:18;height:0" coordsize="1,0" o:regroupid="2" path="m1,r,l1,r,l1,r,l,,,,1,r,xe" fillcolor="#6b91b3" stroked="f">
              <v:path arrowok="t"/>
            </v:shape>
            <v:shape id="_x0000_s11625" style="position:absolute;left:7140;top:143;width:18;height:428" coordsize="1,24" o:regroupid="2" path="m,l1,r,l1,r,1l1,24r,l1,24r,l,24,,xe" fillcolor="#4c7091" stroked="f">
              <v:path arrowok="t"/>
            </v:shape>
            <v:shape id="_x0000_s11626" style="position:absolute;left:7140;top:143;width:18;height:428" coordsize="1,24" o:regroupid="2" path="m,l1,1r,l1,1r,l1,23r,l1,23r,1l,24,,xe" fillcolor="#6991b1" stroked="f">
              <v:path arrowok="t"/>
            </v:shape>
            <v:shape id="_x0000_s11627" style="position:absolute;left:7158;top:161;width:0;height:410" coordsize="0,23" o:regroupid="2" path="m,1r,l,1r,l,,,,,,,,,,,,,,,,,,,,,,,,,,,23r,l,22r,l,22,,1xe" fillcolor="#547b9c" stroked="f">
              <v:path arrowok="t"/>
            </v:shape>
            <v:shape id="_x0000_s11628" style="position:absolute;left:7158;top:161;width:0;height:392" coordsize="0,22" o:regroupid="2" path="m,1r,l,1r,l,1r,l,1,,,,,,,,,,,,,,,,,,,,,,22r,l,22r,l,22,,1xe" fillcolor="#517496" stroked="f">
              <v:path arrowok="t"/>
            </v:shape>
            <v:line id="_x0000_s11629" style="position:absolute;flip:x" from="2214,1821" to="2820,1821" o:regroupid="2" strokecolor="#24282b" strokeweight=".9pt">
              <v:stroke joinstyle="miter"/>
            </v:line>
            <v:shape id="_x0000_s11630" style="position:absolute;left:660;top:1267;width:1589;height:911" coordsize="89,51" o:regroupid="2" path="m13,11hdc17,7,22,4,27,4v1,,3,1,5,1c35,2,40,,44,v,,,,1,c45,,45,,45,v5,,9,2,13,5c59,5,61,4,63,4v5,,9,3,13,7c76,11,76,11,76,11v,,,,,c76,11,77,11,77,11v7,,12,7,12,14c89,33,84,40,77,40v,,-1,,-1,c76,40,76,40,76,40v,,,,,c76,40,76,40,76,40v-4,4,-9,6,-14,6c62,46,59,45,59,45v,,,,,c59,45,59,45,59,45v,,,,,c55,49,50,51,46,51v-1,,-1,,-1,c44,51,44,51,44,51v-5,,-9,-2,-13,-6c31,45,31,45,31,45v,,,,,c31,45,31,45,31,45v,,-4,1,-4,1c22,46,17,44,13,40v,,,,,c13,40,13,40,13,40v,,,,,c13,40,12,40,12,40,5,40,,33,,25,,18,5,11,13,11v,,,,,c13,11,13,11,13,11v,,,,,xe" strokecolor="#24282b" strokeweight=".9pt">
              <v:path arrowok="t"/>
            </v:shape>
            <v:line id="_x0000_s11631" style="position:absolute" from="5962,36" to="5962,71" o:regroupid="2" strokecolor="#959ba3" strokeweight="0"/>
            <v:line id="_x0000_s11632" style="position:absolute" from="5962,89" to="5962,125" o:regroupid="2" strokecolor="#959ba3" strokeweight="0"/>
            <v:line id="_x0000_s11633" style="position:absolute" from="5962,161" to="5962,196" o:regroupid="2" strokecolor="#959ba3" strokeweight="0"/>
            <v:line id="_x0000_s11634" style="position:absolute" from="5962,214" to="5962,250" o:regroupid="2" strokecolor="#959ba3" strokeweight="0"/>
            <v:line id="_x0000_s11635" style="position:absolute" from="5962,268" to="5962,321" o:regroupid="2" strokecolor="#959ba3" strokeweight="0"/>
            <v:line id="_x0000_s11636" style="position:absolute" from="5962,339" to="5962,375" o:regroupid="2" strokecolor="#959ba3" strokeweight="0"/>
            <v:line id="_x0000_s11637" style="position:absolute" from="5962,393" to="5962,428" o:regroupid="2" strokecolor="#959ba3" strokeweight="0"/>
            <v:line id="_x0000_s11638" style="position:absolute" from="5962,446" to="5962,500" o:regroupid="2" strokecolor="#959ba3" strokeweight="0"/>
            <v:line id="_x0000_s11639" style="position:absolute" from="5962,518" to="5962,553" o:regroupid="2" strokecolor="#959ba3" strokeweight="0"/>
            <v:line id="_x0000_s11640" style="position:absolute" from="5962,571" to="5962,607" o:regroupid="2" strokecolor="#959ba3" strokeweight="0"/>
            <v:line id="_x0000_s11641" style="position:absolute" from="5962,643" to="5962,678" o:regroupid="2" strokecolor="#959ba3" strokeweight="0"/>
            <v:line id="_x0000_s11642" style="position:absolute" from="5962,696" to="5962,732" o:regroupid="2" strokecolor="#959ba3" strokeweight="0"/>
            <v:line id="_x0000_s11643" style="position:absolute" from="5962,750" to="5962,803" o:regroupid="2" strokecolor="#959ba3" strokeweight="0"/>
            <v:line id="_x0000_s11644" style="position:absolute" from="5962,821" to="5962,857" o:regroupid="2" strokecolor="#959ba3" strokeweight="0"/>
            <v:line id="_x0000_s11645" style="position:absolute" from="5962,875" to="5962,910" o:regroupid="2" strokecolor="#959ba3" strokeweight="0"/>
            <v:line id="_x0000_s11646" style="position:absolute" from="5962,928" to="5962,982" o:regroupid="2" strokecolor="#959ba3" strokeweight="0"/>
            <v:line id="_x0000_s11647" style="position:absolute" from="5962,1000" to="5962,1035" o:regroupid="2" strokecolor="#959ba3" strokeweight="0"/>
            <v:line id="_x0000_s11648" style="position:absolute" from="5962,1053" to="5962,1089" o:regroupid="2" strokecolor="#959ba3" strokeweight="0"/>
            <v:line id="_x0000_s11649" style="position:absolute" from="5962,1125" to="5962,1160" o:regroupid="2" strokecolor="#959ba3" strokeweight="0"/>
            <v:line id="_x0000_s11650" style="position:absolute" from="5962,1178" to="5962,1214" o:regroupid="2" strokecolor="#959ba3" strokeweight="0"/>
            <v:line id="_x0000_s11651" style="position:absolute" from="5962,1232" to="5962,1285" o:regroupid="2" strokecolor="#959ba3" strokeweight="0"/>
            <v:line id="_x0000_s11652" style="position:absolute" from="5962,1303" to="5962,1339" o:regroupid="2" strokecolor="#959ba3" strokeweight="0"/>
            <v:line id="_x0000_s11653" style="position:absolute" from="5962,1357" to="5962,1392" o:regroupid="2" strokecolor="#959ba3" strokeweight="0"/>
            <v:line id="_x0000_s11654" style="position:absolute" from="5962,1410" to="5962,1464" o:regroupid="2" strokecolor="#959ba3" strokeweight="0"/>
            <v:line id="_x0000_s11655" style="position:absolute" from="5962,1482" to="5962,1517" o:regroupid="2" strokecolor="#959ba3" strokeweight="0"/>
            <v:line id="_x0000_s11656" style="position:absolute" from="5962,1535" to="5962,1589" o:regroupid="2" strokecolor="#959ba3" strokeweight="0"/>
            <v:line id="_x0000_s11657" style="position:absolute" from="5962,1607" to="5962,1642" o:regroupid="2" strokecolor="#959ba3" strokeweight="0"/>
            <v:line id="_x0000_s11658" style="position:absolute" from="5962,1660" to="5962,1696" o:regroupid="2" strokecolor="#959ba3" strokeweight="0"/>
            <v:line id="_x0000_s11659" style="position:absolute" from="5962,1714" to="5962,1767" o:regroupid="2" strokecolor="#959ba3" strokeweight="0"/>
            <v:line id="_x0000_s11660" style="position:absolute" from="5962,1785" to="5962,1821" o:regroupid="2" strokecolor="#959ba3" strokeweight="0"/>
            <v:line id="_x0000_s11661" style="position:absolute" from="5962,1839" to="5962,1874" o:regroupid="2" strokecolor="#959ba3" strokeweight="0"/>
            <v:line id="_x0000_s11662" style="position:absolute" from="5962,1910" to="5962,1946" o:regroupid="2" strokecolor="#959ba3" strokeweight="0"/>
            <v:line id="_x0000_s11663" style="position:absolute" from="5962,1964" to="5962,1999" o:regroupid="2" strokecolor="#959ba3" strokeweight="0"/>
            <v:line id="_x0000_s11664" style="position:absolute" from="5962,2017" to="5962,2071" o:regroupid="2" strokecolor="#959ba3" strokeweight="0"/>
            <v:line id="_x0000_s11665" style="position:absolute" from="5962,2089" to="5962,2124" o:regroupid="2" strokecolor="#959ba3" strokeweight="0"/>
            <v:line id="_x0000_s11666" style="position:absolute" from="5962,2142" to="5962,2178" o:regroupid="2" strokecolor="#959ba3" strokeweight="0"/>
            <v:line id="_x0000_s11667" style="position:absolute" from="5962,2196" to="5962,2249" o:regroupid="2" strokecolor="#959ba3" strokeweight="0"/>
            <v:line id="_x0000_s11668" style="position:absolute" from="5962,2267" to="5962,2303" o:regroupid="2" strokecolor="#959ba3" strokeweight="0"/>
            <v:line id="_x0000_s11669" style="position:absolute" from="5962,2321" to="5962,2356" o:regroupid="2" strokecolor="#959ba3" strokeweight="0"/>
            <v:line id="_x0000_s11670" style="position:absolute" from="5962,2392" to="5962,2428" o:regroupid="2" strokecolor="#959ba3" strokeweight="0"/>
            <v:line id="_x0000_s11671" style="position:absolute" from="5962,2446" to="5962,2481" o:regroupid="2" strokecolor="#959ba3" strokeweight="0"/>
            <v:line id="_x0000_s11672" style="position:absolute" from="5962,2499" to="5962,2553" o:regroupid="2" strokecolor="#959ba3" strokeweight="0"/>
            <v:line id="_x0000_s11673" style="position:absolute" from="5962,2571" to="5962,2606" o:regroupid="2" strokecolor="#959ba3" strokeweight="0"/>
            <v:line id="_x0000_s11674" style="position:absolute" from="5962,2624" to="5962,2660" o:regroupid="2" strokecolor="#959ba3" strokeweight="0"/>
            <v:line id="_x0000_s11675" style="position:absolute" from="5962,2678" to="5962,2731" o:regroupid="2" strokecolor="#959ba3" strokeweight="0"/>
            <v:line id="_x0000_s11676" style="position:absolute" from="5962,2749" to="5962,2785" o:regroupid="2" strokecolor="#959ba3" strokeweight="0"/>
            <v:line id="_x0000_s11677" style="position:absolute" from="5962,2803" to="5962,2838" o:regroupid="2" strokecolor="#959ba3" strokeweight="0"/>
            <v:line id="_x0000_s11678" style="position:absolute" from="5962,2874" to="5962,2910" o:regroupid="2" strokecolor="#959ba3" strokeweight="0"/>
            <v:line id="_x0000_s11679" style="position:absolute" from="5962,2928" to="5962,2963" o:regroupid="2" strokecolor="#959ba3" strokeweight="0"/>
            <v:line id="_x0000_s11680" style="position:absolute" from="5962,2981" to="5962,3035" o:regroupid="2" strokecolor="#959ba3" strokeweight="0"/>
            <v:line id="_x0000_s11681" style="position:absolute" from="5962,3053" to="5962,3088" o:regroupid="2" strokecolor="#959ba3" strokeweight="0"/>
            <v:line id="_x0000_s11682" style="position:absolute" from="5962,3106" to="5962,3142" o:regroupid="2" strokecolor="#959ba3" strokeweight="0"/>
            <v:line id="_x0000_s11683" style="position:absolute" from="5962,3160" to="5962,3213" o:regroupid="2" strokecolor="#959ba3" strokeweight="0"/>
            <v:line id="_x0000_s11684" style="position:absolute" from="5962,3231" to="5962,3267" o:regroupid="2" strokecolor="#959ba3" strokeweight="0"/>
            <v:line id="_x0000_s11685" style="position:absolute" from="5962,3285" to="5962,3320" o:regroupid="2" strokecolor="#959ba3" strokeweight="0"/>
            <v:line id="_x0000_s11686" style="position:absolute" from="5962,3356" to="5962,3392" o:regroupid="2" strokecolor="#959ba3" strokeweight="0"/>
            <v:line id="_x0000_s11687" style="position:absolute" from="5962,3410" to="5962,3445" o:regroupid="2" strokecolor="#959ba3" strokeweight="0"/>
            <v:line id="_x0000_s11688" style="position:absolute" from="5962,3463" to="5962,3517" o:regroupid="2" strokecolor="#959ba3" strokeweight="0"/>
            <v:line id="_x0000_s11689" style="position:absolute" from="5962,3535" to="5962,3570" o:regroupid="2" strokecolor="#959ba3" strokeweight="0"/>
            <v:line id="_x0000_s11690" style="position:absolute" from="5962,3588" to="5962,3624" o:regroupid="2" strokecolor="#959ba3" strokeweight="0"/>
            <v:line id="_x0000_s11691" style="position:absolute" from="5962,3660" to="5962,3695" o:regroupid="2" strokecolor="#959ba3" strokeweight="0"/>
            <v:line id="_x0000_s11692" style="position:absolute" from="5962,3713" to="5962,3749" o:regroupid="2" strokecolor="#959ba3" strokeweight="0"/>
            <v:line id="_x0000_s11693" style="position:absolute" from="5962,3767" to="5962,3785" o:regroupid="2" strokecolor="#959ba3" strokeweight="0"/>
            <v:line id="_x0000_s11694" style="position:absolute" from="5962,3767" to="5962,3785" o:regroupid="2" strokecolor="#959ba3" strokeweight="0"/>
            <v:oval id="_x0000_s11695" style="position:absolute;left:3660;top:1285;width:2249;height:1107" o:regroupid="2" strokecolor="#24282b" strokeweight=".9pt">
              <v:stroke joinstyle="miter"/>
            </v:oval>
            <v:line id="_x0000_s11696" style="position:absolute;flip:y" from="3070,1196" to="3070,1232" o:regroupid="2" strokecolor="#959ba3" strokeweight="0"/>
            <v:line id="_x0000_s11697" style="position:absolute;flip:y" from="3070,1143" to="3070,1178" o:regroupid="2" strokecolor="#959ba3" strokeweight="0"/>
            <v:line id="_x0000_s11698" style="position:absolute;flip:y" from="3070,1071" to="3070,1107" o:regroupid="2" strokecolor="#959ba3" strokeweight="0"/>
            <v:line id="_x0000_s11699" style="position:absolute;flip:y" from="3070,1018" to="3070,1053" o:regroupid="2" strokecolor="#959ba3" strokeweight="0"/>
            <v:line id="_x0000_s11700" style="position:absolute;flip:y" from="3070,946" to="3070,1000" o:regroupid="2" strokecolor="#959ba3" strokeweight="0"/>
            <v:line id="_x0000_s11701" style="position:absolute;flip:y" from="3070,893" to="3070,928" o:regroupid="2" strokecolor="#959ba3" strokeweight="0"/>
            <v:line id="_x0000_s11702" style="position:absolute;flip:y" from="3070,839" to="3070,875" o:regroupid="2" strokecolor="#959ba3" strokeweight="0"/>
            <v:line id="_x0000_s11703" style="position:absolute;flip:y" from="3070,768" to="3070,821" o:regroupid="2" strokecolor="#959ba3" strokeweight="0"/>
            <v:line id="_x0000_s11704" style="position:absolute;flip:y" from="3070,714" to="3070,750" o:regroupid="2" strokecolor="#959ba3" strokeweight="0"/>
            <v:line id="_x0000_s11705" style="position:absolute;flip:y" from="3070,661" to="3070,696" o:regroupid="2" strokecolor="#959ba3" strokeweight="0"/>
            <v:line id="_x0000_s11706" style="position:absolute;flip:y" from="3070,589" to="3070,625" o:regroupid="2" strokecolor="#959ba3" strokeweight="0"/>
            <v:line id="_x0000_s11707" style="position:absolute;flip:y" from="3070,553" to="3070,571" o:regroupid="2" strokecolor="#959ba3" strokeweight="0"/>
            <v:line id="_x0000_s11708" style="position:absolute;flip:y" from="3070,553" to="3070,571" o:regroupid="2" strokecolor="#959ba3" strokeweight="0"/>
            <v:rect id="_x0000_s11709" style="position:absolute;left:7247;top:3837;width:864;height:223;mso-wrap-style:none" o:regroupid="2" filled="f" stroked="f">
              <v:textbox style="mso-next-textbox:#_x0000_s11709;mso-fit-shape-to-text:t" inset="0,0,0,0">
                <w:txbxContent>
                  <w:p w:rsidR="009C646C" w:rsidRDefault="009C646C" w:rsidP="00F4537D">
                    <w:pPr>
                      <w:spacing w:before="0" w:line="240" w:lineRule="exact"/>
                    </w:pPr>
                    <w:r>
                      <w:rPr>
                        <w:rFonts w:ascii="Arial" w:hAnsi="Arial" w:cs="Arial"/>
                        <w:color w:val="24211D"/>
                        <w:sz w:val="12"/>
                        <w:szCs w:val="12"/>
                      </w:rPr>
                      <w:t>SecMan(09)_F33</w:t>
                    </w:r>
                  </w:p>
                </w:txbxContent>
              </v:textbox>
            </v:rect>
            <v:shape id="_x0000_s11710" style="position:absolute;left:6069;top:1589;width:197;height:214" coordsize="197,214" o:regroupid="2" path="m,214l197,107,,,,214xe" fillcolor="#24211d" stroked="f">
              <v:path arrowok="t"/>
            </v:shape>
            <v:rect id="_x0000_s11711" style="position:absolute;left:5909;top:1678;width:178;height:36" o:regroupid="2" fillcolor="#24211d" stroked="f"/>
            <v:rect id="_x0000_s11712" style="position:absolute;left:5695;top:1678;width:178;height:36" o:regroupid="2" fillcolor="#24211d" stroked="f"/>
            <v:rect id="_x0000_s11713" style="position:absolute;left:5480;top:1678;width:179;height:36" o:regroupid="2" fillcolor="#24211d" stroked="f"/>
            <v:rect id="_x0000_s11714" style="position:absolute;left:5266;top:1678;width:179;height:36" o:regroupid="2" fillcolor="#24211d" stroked="f"/>
            <v:rect id="_x0000_s11715" style="position:absolute;left:5052;top:1678;width:178;height:36" o:regroupid="2" fillcolor="#24211d" stroked="f"/>
            <v:rect id="_x0000_s11716" style="position:absolute;left:4838;top:1678;width:178;height:36" o:regroupid="2" fillcolor="#24211d" stroked="f"/>
            <v:rect id="_x0000_s11717" style="position:absolute;left:4623;top:1678;width:179;height:36" o:regroupid="2" fillcolor="#24211d" stroked="f"/>
            <v:rect id="_x0000_s11718" style="position:absolute;left:4427;top:1678;width:179;height:36" o:regroupid="2" fillcolor="#24211d" stroked="f"/>
            <v:rect id="_x0000_s11719" style="position:absolute;left:4213;top:1678;width:178;height:36" o:regroupid="2" fillcolor="#24211d" stroked="f"/>
            <v:rect id="_x0000_s11720" style="position:absolute;left:3999;top:1678;width:178;height:36" o:regroupid="2" fillcolor="#24211d" stroked="f"/>
            <v:rect id="_x0000_s11721" style="position:absolute;left:3784;top:1678;width:179;height:36" o:regroupid="2" fillcolor="#24211d" stroked="f"/>
            <v:rect id="_x0000_s11722" style="position:absolute;left:3570;top:1678;width:179;height:36" o:regroupid="2" fillcolor="#24211d" stroked="f"/>
            <v:rect id="_x0000_s11723" style="position:absolute;left:3517;top:1678;width:18;height:36" o:regroupid="2" fillcolor="#24211d" stroked="f"/>
            <v:shape id="_x0000_s11724" style="position:absolute;left:3356;top:1589;width:179;height:214" coordsize="179,214" o:regroupid="2" path="m179,214l,107,179,r,214xe" fillcolor="#24211d" stroked="f">
              <v:path arrowok="t"/>
            </v:shape>
            <v:shape id="_x0000_s11725" style="position:absolute;left:2571;top:1392;width:196;height:197" coordsize="196,197" o:regroupid="2" path="m53,197l196,54,,,53,197xe" fillcolor="#24211d" stroked="f">
              <v:path arrowok="t"/>
            </v:shape>
            <v:shape id="_x0000_s11726" style="position:absolute;left:2410;top:1464;width:214;height:53" coordsize="214,53" o:regroupid="2" path="m,53r36,l71,53r36,l143,53r35,l214,53,196,,161,18r-18,l107,18r-36,l36,18,,,,53xe" fillcolor="#24211d" stroked="f">
              <v:path arrowok="t"/>
            </v:shape>
            <v:shape id="_x0000_s11727" style="position:absolute;left:2178;top:1392;width:196;height:108" coordsize="196,108" o:regroupid="2" path="m,36r,l53,54,89,72r54,18l178,108r18,l196,72r,l143,54,107,36,53,18,18,r,l,36xe" fillcolor="#24211d" stroked="f">
              <v:path arrowok="t"/>
            </v:shape>
            <v:shape id="_x0000_s11728" style="position:absolute;left:1964;top:1267;width:196;height:143" coordsize="196,143" o:regroupid="2" path="m,36l35,54,71,90r54,18l160,143r18,l196,108r,l142,72,89,54,53,18,17,,,36xe" fillcolor="#24211d" stroked="f">
              <v:path arrowok="t"/>
            </v:shape>
            <v:shape id="_x0000_s11729" style="position:absolute;left:1767;top:1125;width:197;height:160" coordsize="197,160" o:regroupid="2" path="m,18l18,35,72,71r53,54l161,160r36,-35l143,89,90,53,36,r,l,18xe" fillcolor="#24211d" stroked="f">
              <v:path arrowok="t"/>
            </v:shape>
            <v:shape id="_x0000_s11730" style="position:absolute;left:1607;top:946;width:160;height:179" coordsize="160,179" o:regroupid="2" path="m,18l35,54r36,53l125,161r17,18l160,143,142,125,107,89,53,36,35,,,18xe" fillcolor="#24211d" stroked="f">
              <v:path arrowok="t"/>
            </v:shape>
            <v:shape id="_x0000_s11731" style="position:absolute;left:1553;top:875;width:71;height:53" coordsize="71,53" o:regroupid="2" path="m,18l36,53,71,35,36,,,18xe" fillcolor="#24211d" stroked="f">
              <v:path arrowok="t"/>
            </v:shape>
            <v:shape id="_x0000_s11732" style="position:absolute;left:1482;top:750;width:196;height:214" coordsize="196,214" o:regroupid="2" path="m18,214l,,196,89,18,214xe" fillcolor="#24211d" stroked="f">
              <v:path arrowok="t"/>
            </v:shape>
            <v:shape id="_x0000_s11733" style="position:absolute;left:7176;top:625;width:179;height:214" coordsize="179,214" o:regroupid="2" path="m179,107l,,,214,179,107xe" fillcolor="#24211d" stroked="f">
              <v:path arrowok="t"/>
            </v:shape>
            <v:shape id="_x0000_s11734" style="position:absolute;left:7248;top:768;width:125;height:196" coordsize="125,196" o:regroupid="2" path="m125,178l107,160,89,107,53,53,35,,,17,17,71r36,54l71,178r,18l125,178xe" fillcolor="#24211d" stroked="f">
              <v:path arrowok="t"/>
            </v:shape>
            <v:shape id="_x0000_s11735" style="position:absolute;left:7337;top:982;width:107;height:214" coordsize="107,214" o:regroupid="2" path="m107,196l89,143,71,71,53,18,36,,,18r18,l36,89r17,72l71,214r36,-18xe" fillcolor="#24211d" stroked="f">
              <v:path arrowok="t"/>
            </v:shape>
            <v:shape id="_x0000_s11736" style="position:absolute;left:7408;top:1214;width:90;height:214" coordsize="90,214" o:regroupid="2" path="m90,196r,l72,125,54,53,36,,,18,18,53r18,72l36,196r18,18l90,196xe" fillcolor="#24211d" stroked="f">
              <v:path arrowok="t"/>
            </v:shape>
            <v:shape id="_x0000_s11737" style="position:absolute;left:7462;top:1446;width:53;height:214" coordsize="53,214" o:regroupid="2" path="m53,214r,-18l53,107,36,36,36,,,18,,36r18,89l18,196r,18l53,214xe" fillcolor="#24211d" stroked="f">
              <v:path arrowok="t"/>
            </v:shape>
            <v:shape id="_x0000_s11738" style="position:absolute;left:7480;top:1696;width:53;height:178" coordsize="53,178" o:regroupid="2" path="m53,178r,l53,107r,-89l35,,,,,18r18,89l18,178r,l53,178xe" fillcolor="#24211d" stroked="f">
              <v:path arrowok="t"/>
            </v:shape>
            <v:rect id="_x0000_s11739" style="position:absolute;left:7498;top:1874;width:35;height:18" o:regroupid="2" fillcolor="#24211d" stroked="f"/>
            <v:shape id="_x0000_s11740" style="position:absolute;left:7480;top:1946;width:53;height:196" coordsize="53,196" o:regroupid="2" path="m35,196r,-71l53,36,53,,18,,,36r,89l,196r35,xe" fillcolor="#24211d" stroked="f">
              <v:path arrowok="t"/>
            </v:shape>
            <v:shape id="_x0000_s11741" style="position:absolute;left:7444;top:2178;width:71;height:196" coordsize="71,196" o:regroupid="2" path="m36,196l54,178r,-89l71,,36,,18,71,,161r,35l36,196xe" fillcolor="#24211d" stroked="f">
              <v:path arrowok="t"/>
            </v:shape>
            <v:shape id="_x0000_s11742" style="position:absolute;left:7390;top:2410;width:90;height:214" coordsize="90,214" o:regroupid="2" path="m36,214r,-18l72,107,90,36r,-18l54,r,18l18,107,,196r,l36,214xe" fillcolor="#24211d" stroked="f">
              <v:path arrowok="t"/>
            </v:shape>
            <v:shape id="_x0000_s11743" style="position:absolute;left:7319;top:2642;width:107;height:214" coordsize="107,214" o:regroupid="2" path="m36,214r,-18l71,125,89,54,107,18,54,r,36l18,107,,179r,17l36,214xe" fillcolor="#24211d" stroked="f">
              <v:path arrowok="t"/>
            </v:shape>
            <v:shape id="_x0000_s11744" style="position:absolute;left:7194;top:2874;width:143;height:197" coordsize="143,197" o:regroupid="2" path="m36,197l54,161,89,107,125,36,143,18,107,,89,18,54,89,18,143,,161r36,36xe" fillcolor="#24211d" stroked="f">
              <v:path arrowok="t"/>
            </v:shape>
            <v:shape id="_x0000_s11745" style="position:absolute;left:7140;top:3071;width:72;height:71" coordsize="72,71" o:regroupid="2" path="m36,71l72,17,36,,,53,36,71xe" fillcolor="#24211d" stroked="f">
              <v:path arrowok="t"/>
            </v:shape>
            <v:shape id="_x0000_s11746" style="position:absolute;left:7033;top:3053;width:215;height:214" coordsize="215,214" o:regroupid="2" path="m215,143l,214,54,,215,143xe" fillcolor="#24211d" stroked="f">
              <v:path arrowok="t"/>
            </v:shape>
            <v:oval id="_x0000_s11747" style="position:absolute;left:1931;top:854;width:285;height:286" o:regroupid="2" strokecolor="#24211d" strokeweight=".9pt">
              <v:stroke joinstyle="miter"/>
            </v:oval>
            <v:oval id="_x0000_s11748" style="position:absolute;left:1946;top:2285;width:285;height:286" o:regroupid="2" strokecolor="#24211d" strokeweight=".9pt">
              <v:stroke joinstyle="miter"/>
            </v:oval>
            <v:oval id="_x0000_s11749" style="position:absolute;left:4641;top:1357;width:286;height:285" o:regroupid="2" strokecolor="#24211d" strokeweight=".9pt">
              <v:stroke joinstyle="miter"/>
            </v:oval>
            <v:oval id="_x0000_s11750" style="position:absolute;left:6998;top:1196;width:285;height:286" o:regroupid="2" strokecolor="#24211d" strokeweight=".9pt">
              <v:stroke joinstyle="miter"/>
            </v:oval>
            <v:shape id="_x0000_s11751" style="position:absolute;left:5605;top:2946;width:982;height:357" coordsize="55,20" o:regroupid="2" path="m25,7r1,l26,7r,-5l26,2r,l26,2r,l26,2r,l26,2r,l26,2r,1l26,4r-2,l24,r7,l31,2r2,l33,2r,l36,2r,l36,2r1,l37,2r,l37,2r,l38,2r,l38,2r,l38,2r1,l39,2r,l39,3r1,l40,3r,l40,3r,l40,3r1,l41,2r,l42,2r,l42,2r,l43,2r,l43,2r1,l44,2r,l44,3r,l45,3r,l45,4r,l45,4r,l45,5r,1l45,6r,l45,7r,l45,7r,l45,8r-1,l44,8r,l44,8r,l43,9r,l43,9r,l42,9r,l42,9r-1,l41,9r,-1l41,8r-1,l40,8r,l40,7r,1l40,8r-1,l39,8r,l39,9r-1,l38,9r,2l34,11r,-2l35,9r,-4l33,9r,l33,9r,l33,10r,l33,10r-1,l32,10r,l32,11r,l32,11r-1,l31,11r,l31,11r,l31,11r-1,l30,11r,l30,11r,l30,10r,l29,10r,l29,10r,l29,10r,-1l29,9r,l29,9r,l29,9r,l25,9r,-2xm29,2r,l29,2r,5l29,7r1,l30,8r,l30,8r,l30,8r,l31,8r,l31,8r,l31,8r,l31,8r,l31,8,30,5r,l30,4r,l30,4r,l30,4r,l30,4r-1,l29,2xm38,5r,l38,5r,l38,5r,l38,5r,l38,5r-1,l37,5r,1l37,6r,l37,6r,l37,7r,l37,7r,l37,7r,l38,7r,l38,7r,l38,7r,l38,6r,l38,6r,l38,6r,l38,6r,l38,6r,-1xm43,6r,l43,6r,l43,6r,l43,6r,l43,6r,l42,6r,l42,6r,l42,6r1,l43,6r,l43,6r,l43,6r,l43,6r,xm54,7r,l54,7r,l55,7r,2l50,9r,-2l51,7,50,6r-1,l49,7r1,l50,9r-4,l46,7r,l46,7,47,6r,l47,6r,l47,6,49,r2,l53,6r,l54,6r,l54,6r,1xm5,13r,l5,13r,l5,13r,l6,13r,1l6,14r,l6,14r,l6,14r1,l7,14r,1l7,15r,l7,14r,l7,14r,l8,14r,l8,14r,l8,13r,l9,13r,l9,13r,l10,13r,l10,13r1,1l11,14r,l11,14r2,-1l14,13r,l14,13r,l14,13r,l15,13r,l15,13r,l15,13r,l15,13r1,l16,13r,l16,14r,l16,14r,l17,14r,l17,13r,l17,13r,l17,13r1,l18,13r,l18,13r,l18,13r1,l19,13r,1l19,14r,l19,14r,l19,14r1,l20,14r,1l20,15r,-1l20,14r,l20,14r1,l21,14r,-1l22,13r,l22,13r,l23,13r,l23,13r,1l24,14r,l24,14r,l24,15r1,l25,15r,l25,16r,l25,17r,l25,18r,l25,18r,l24,19r,l24,19r,l24,19r,1l23,20r,l23,20r,l22,20r,l22,20r-1,l21,20r,l21,20r,l21,20r-3,l16,20r-1,l14,20r-3,l11,19r,1l11,20r-1,l10,20r,l10,20r,l9,20r,l9,20r,l8,20r,l8,20r,l1,20r,-2l2,18r,-4l2,14r-1,l,12,3,11r1,l4,13r,l5,13xm9,18r,l9,18r,l9,18r,l9,18r,l9,18r,l9,18r1,l10,17r,l10,17r,l10,17r,-1l10,16r-1,l9,16r,l9,16r,l9,16r,l9,16r,l9,16r,l9,16r,l9,16r,l9,16r,l9,16r,l9,16r,l9,16r,l9,16r,l9,16r,l9,16r,1l9,17r,l9,17r,l9,17r,1l9,18r,l9,18xm17,18r,l17,16r,l17,16r,2xm14,18r,l14,16r,l14,16r,2xm23,17r,l23,17r,l23,17r,l23,17r,l23,17r,l22,17r,l22,17r,l22,17r,l22,17r,l22,17r,l22,17r1,l23,17r,xm30,20r-1,l29,20r,l29,20r,l29,20r-1,l28,20r,l28,20,27,19r,l27,19r,l27,19,26,18r,l26,18r,-1l26,17r,l26,17r,-1l26,16r,l26,15r1,l27,15r,-1l27,14r,l28,14r,l28,13r1,l29,13r,l28,12r3,-1l32,11r,3l32,14r,l33,14r,l33,14r,-1l34,13r,l34,13r1,l35,13r,l35,13r,1l35,13r5,l40,13r,l42,13r,l42,13r,l42,13r,l41,13r,l41,13r,-1l41,12r,l41,12r1,l42,12r,l42,11r,l42,11r,l42,11r,l42,11r1,l43,11r,l43,11r,l43,11r,l44,11r,l44,11r,l44,11r,1l44,12r,l44,12r,l44,12r,l44,13r,l44,13r,l44,13r,l44,13r,l44,15r,-1l45,14r,l45,14r,l46,14r,-1l46,13r,l47,13r,l47,13r,l48,13r,l48,14r,l48,14r1,l49,14r,l49,14r,l49,14r,l50,14r,l50,13r1,l51,13r,l51,13r1,l52,13r,l52,14r1,l53,14r,l53,14r,1l54,15r,l54,15r,1l54,16r,1l54,17r,1l54,18r,l54,18r-1,1l53,19r,l53,19r,l53,20r-1,l52,20r,l52,20r-1,l51,20r,l50,20r,l50,20r,l49,19r,l49,19r,l49,19r,l49,19r-1,l48,19r,1l48,20r-1,l47,20r,l47,20r-1,l46,20r,l46,20r-1,l45,20r,-1l45,20r-4,l41,18r1,l42,16r,l41,16r-1,4l38,20,37,17r,1l37,18r,l37,18r,1l36,19r,l36,19r,l36,20r,l35,20r,l35,20r-1,l34,20r,l34,20r-1,l33,20r,l33,19r-1,l31,20r-1,l30,20xm29,16r,l29,16r,l29,16r,l29,16r,l29,16r,1l29,17r,l29,17r,l29,17r,l29,17r,l29,17r,1l29,16r,l29,16r,l29,16r,l29,16r,l29,16r,l29,16r,l29,16r,l29,16r,xm35,17r,l35,17r,l35,17r,l35,17r,l35,17r,l34,17r,l34,17r,l34,17r,l34,17r,l34,17r1,l35,17r,l35,17r,xm47,17r,l47,17r,l47,16r,l47,16r,l46,16r,l46,16r,l46,16r,l46,16r,l46,16r,l46,17r,l46,17r,l47,17r,l47,17r,l47,17r,l47,17r,l47,17r,l47,17r,l47,17r,l47,17r,l47,17r,l47,17r,l47,17r,l47,17r,l47,17xm52,17r,l52,17r,l52,17r,l52,17r,l52,17r,l51,17r,l51,17r,l51,17r,l51,17r,l51,17r,l52,17r,l52,17r,xe" stroked="f">
              <v:path arrowok="t"/>
              <o:lock v:ext="edit" verticies="t"/>
            </v:shape>
            <v:rect id="_x0000_s11752" style="position:absolute;left:6037;top:2926;width:504;height:446;mso-wrap-style:none" o:regroupid="2" filled="f" stroked="f">
              <v:textbox style="mso-next-textbox:#_x0000_s11752;mso-fit-shape-to-text:t" inset="0,0,0,0">
                <w:txbxContent>
                  <w:p w:rsidR="009C646C" w:rsidRDefault="009C646C" w:rsidP="00F4537D">
                    <w:pPr>
                      <w:spacing w:before="0" w:line="240" w:lineRule="exact"/>
                      <w:rPr>
                        <w:rFonts w:hAnsi="SimSun"/>
                        <w:sz w:val="18"/>
                        <w:szCs w:val="18"/>
                        <w:lang w:eastAsia="zh-CN"/>
                      </w:rPr>
                    </w:pPr>
                    <w:r w:rsidRPr="00616129">
                      <w:rPr>
                        <w:sz w:val="18"/>
                        <w:szCs w:val="18"/>
                      </w:rPr>
                      <w:t>A</w:t>
                    </w:r>
                    <w:r w:rsidRPr="00616129">
                      <w:rPr>
                        <w:rFonts w:hAnsi="SimSun"/>
                        <w:sz w:val="18"/>
                        <w:szCs w:val="18"/>
                      </w:rPr>
                      <w:t>型家</w:t>
                    </w:r>
                  </w:p>
                  <w:p w:rsidR="009C646C" w:rsidRDefault="009C646C" w:rsidP="004D2970">
                    <w:pPr>
                      <w:spacing w:before="0" w:line="240" w:lineRule="exact"/>
                    </w:pPr>
                    <w:r w:rsidRPr="00616129">
                      <w:rPr>
                        <w:rFonts w:hAnsi="SimSun"/>
                        <w:sz w:val="18"/>
                        <w:szCs w:val="18"/>
                      </w:rPr>
                      <w:t>庭设备</w:t>
                    </w:r>
                  </w:p>
                </w:txbxContent>
              </v:textbox>
            </v:rect>
            <v:rect id="_x0000_s11753" style="position:absolute;left:5624;top:3106;width:93;height:434;mso-wrap-style:none" o:regroupid="2" filled="f" stroked="f">
              <v:textbox style="mso-next-textbox:#_x0000_s11753;mso-fit-shape-to-text:t" inset="0,0,0,0">
                <w:txbxContent>
                  <w:p w:rsidR="009C646C" w:rsidRPr="00EE6F6C" w:rsidRDefault="009C646C" w:rsidP="00F4537D"/>
                </w:txbxContent>
              </v:textbox>
            </v:rect>
            <v:rect id="_x0000_s11754" style="position:absolute;left:6213;top:898;width:1007;height:224;mso-wrap-style:none" filled="f" stroked="f">
              <v:textbox style="mso-next-textbox:#_x0000_s11754;mso-fit-shape-to-text:t" inset="0,0,0,0">
                <w:txbxContent>
                  <w:p w:rsidR="009C646C" w:rsidRDefault="009C646C" w:rsidP="00F4537D">
                    <w:pPr>
                      <w:spacing w:before="0" w:line="240" w:lineRule="exact"/>
                    </w:pPr>
                    <w:r w:rsidRPr="00616129">
                      <w:rPr>
                        <w:rFonts w:hAnsi="SimSun"/>
                        <w:sz w:val="18"/>
                        <w:szCs w:val="18"/>
                      </w:rPr>
                      <w:t>原有家庭设备</w:t>
                    </w:r>
                  </w:p>
                </w:txbxContent>
              </v:textbox>
            </v:rect>
            <v:rect id="_x0000_s11755" style="position:absolute;left:151;top:177;width:839;height:223;mso-wrap-style:none" filled="f" stroked="f">
              <v:textbox style="mso-next-textbox:#_x0000_s11755;mso-fit-shape-to-text:t" inset="0,0,0,0">
                <w:txbxContent>
                  <w:p w:rsidR="009C646C" w:rsidRPr="005B71A1" w:rsidRDefault="009C646C" w:rsidP="00F4537D">
                    <w:pPr>
                      <w:spacing w:before="0" w:line="240" w:lineRule="exact"/>
                      <w:ind w:firstLineChars="100" w:firstLine="180"/>
                      <w:rPr>
                        <w:lang w:eastAsia="zh-CN"/>
                      </w:rPr>
                    </w:pPr>
                    <w:r>
                      <w:rPr>
                        <w:rFonts w:hint="eastAsia"/>
                        <w:color w:val="007346"/>
                        <w:sz w:val="18"/>
                        <w:szCs w:val="18"/>
                        <w:lang w:eastAsia="zh-CN"/>
                      </w:rPr>
                      <w:t>远程用户</w:t>
                    </w:r>
                  </w:p>
                </w:txbxContent>
              </v:textbox>
            </v:rect>
            <v:rect id="_x0000_s11756" style="position:absolute;left:340;top:659;width:671;height:223;mso-wrap-style:none" filled="f" stroked="f">
              <v:textbox style="mso-next-textbox:#_x0000_s11756;mso-fit-shape-to-text:t" inset="0,0,0,0">
                <w:txbxContent>
                  <w:p w:rsidR="009C646C" w:rsidRPr="005B71A1" w:rsidRDefault="009C646C" w:rsidP="00F4537D">
                    <w:pPr>
                      <w:spacing w:before="0" w:line="240" w:lineRule="exact"/>
                      <w:rPr>
                        <w:lang w:eastAsia="zh-CN"/>
                      </w:rPr>
                    </w:pPr>
                    <w:r>
                      <w:rPr>
                        <w:rFonts w:hint="eastAsia"/>
                        <w:color w:val="007346"/>
                        <w:sz w:val="18"/>
                        <w:szCs w:val="18"/>
                        <w:lang w:eastAsia="zh-CN"/>
                      </w:rPr>
                      <w:t>远程终端</w:t>
                    </w:r>
                  </w:p>
                </w:txbxContent>
              </v:textbox>
            </v:rect>
            <v:rect id="_x0000_s11757" style="position:absolute;left:2839;top:158;width:340;height:226;mso-wrap-style:none" filled="f" stroked="f">
              <v:textbox style="mso-next-textbox:#_x0000_s11757;mso-fit-shape-to-text:t" inset="0,0,0,0">
                <w:txbxContent>
                  <w:p w:rsidR="009C646C" w:rsidRPr="005B71A1" w:rsidRDefault="009C646C" w:rsidP="00F4537D">
                    <w:pPr>
                      <w:spacing w:before="0" w:line="240" w:lineRule="exact"/>
                      <w:rPr>
                        <w:lang w:eastAsia="zh-CN"/>
                      </w:rPr>
                    </w:pPr>
                    <w:r>
                      <w:rPr>
                        <w:rFonts w:hint="eastAsia"/>
                        <w:color w:val="007346"/>
                        <w:sz w:val="18"/>
                        <w:szCs w:val="18"/>
                        <w:lang w:eastAsia="zh-CN"/>
                      </w:rPr>
                      <w:t>家庭</w:t>
                    </w:r>
                  </w:p>
                </w:txbxContent>
              </v:textbox>
            </v:rect>
            <v:rect id="_x0000_s11758" style="position:absolute;left:4075;top:1766;width:1388;height:223;mso-wrap-style:none" filled="f" stroked="f">
              <v:textbox style="mso-next-textbox:#_x0000_s11758;mso-fit-shape-to-text:t" inset="0,0,0,0">
                <w:txbxContent>
                  <w:p w:rsidR="009C646C" w:rsidRDefault="009C646C" w:rsidP="00F4537D">
                    <w:pPr>
                      <w:spacing w:before="0" w:line="240" w:lineRule="exact"/>
                    </w:pPr>
                    <w:r w:rsidRPr="005B71A1">
                      <w:rPr>
                        <w:rFonts w:hAnsi="SimSun" w:hint="eastAsia"/>
                        <w:color w:val="008A4A"/>
                        <w:sz w:val="18"/>
                        <w:szCs w:val="18"/>
                      </w:rPr>
                      <w:t>有线</w:t>
                    </w:r>
                    <w:r w:rsidRPr="005B71A1">
                      <w:rPr>
                        <w:rFonts w:hint="eastAsia"/>
                        <w:color w:val="008A4A"/>
                        <w:sz w:val="18"/>
                        <w:szCs w:val="18"/>
                      </w:rPr>
                      <w:t>/</w:t>
                    </w:r>
                    <w:r w:rsidRPr="005B71A1">
                      <w:rPr>
                        <w:rFonts w:hAnsi="SimSun" w:hint="eastAsia"/>
                        <w:color w:val="008A4A"/>
                        <w:sz w:val="18"/>
                        <w:szCs w:val="18"/>
                      </w:rPr>
                      <w:t>无线家庭网络</w:t>
                    </w:r>
                  </w:p>
                </w:txbxContent>
              </v:textbox>
            </v:rect>
            <v:shape id="_x0000_s11759" style="position:absolute;left:2624;top:2196;width:964;height:393" coordsize="54,22" path="m3,7r,l3,7r,l4,7r,l4,7r,l4,7r,l4,7r,l4,7r,l4,7r,l4,7r,l4,7r,l4,7,3,7r,l3,7,3,6r,l3,6r,l3,6r,l3,6r,l2,6r,l2,6r,l2,6r,l2,6r,l2,6r,l2,6r,l2,7r,l2,7r1,l3,7r,l3,7r,l3,7r,l3,7r,l3,7r,l3,7r,xm1,5r,l1,5r,l1,5,,4r,l,4r,l,4r,l,4,,3r,l,3r,l,3,,2r,l,2r,l,1r1,l1,1r,l1,1r1,l2,r,l2,,3,r,l3,r,l3,,4,r,l4,r,l6,r,4l6,4,6,3r,l7,3r,l7,3r1,l8,2r,l8,2r1,l9,2r,1l9,3r1,l10,3r,l10,3r1,l11,4r,-1l11,3r,l11,3r1,l12,3r,-1l13,2r,l13,2r,l14,2r,1l14,3r,l20,3r,l21,2r1,l22,3,23,2r,l23,2r,l23,2r,1l24,3r,l24,3r,l24,3r,l24,3r,l25,3r,l25,2r1,l26,2r,l26,2r1,1l27,3r,l27,3r1,l28,3r,l28,4r,l28,4r1,l29,5r,l29,6r,l29,7r-1,l28,7r,l28,8r,l28,8r,l28,8,27,9r,l27,9r,l26,9r,l26,9r-1,l25,9r,l25,9r-1,l24,9r,-1l24,8r-1,l23,8r,1l19,9r,l19,9r-1,l18,9r,l18,9r-1,l17,9r,l17,9r,l17,9r,l16,9r,l16,9r,l16,9r,l16,9,15,8r,l15,8r,l15,8r,l15,8r,l15,8,14,9r,l14,9r,l13,9r,l13,9r,l12,9r,l12,9r,l11,9r,l11,8r,l11,8r-1,l10,8r,l10,9r,l9,9r,l9,9r,l8,9r,l8,9,7,9r,l7,9r,l6,8r,l6,8r,l6,8r,l5,8r,1l5,9r,l4,9r,l4,9r,l3,9r,l3,9r,l3,9r,l3,9r,l3,9r,l2,9r,l2,9r,l2,9r,l2,9,,9,,5r1,xm4,3r,l4,3r,l4,3r,l4,3r,l4,3r,l3,3r,l3,3r,l3,3r,l3,3r,l3,3r,l3,3r,l3,3r,l3,3r,l3,3r,l3,3r,l3,3r,l3,3r,l3,3r1,xm9,6r,l9,6r,l9,6r,l9,6r,l9,6r,l8,6r,l8,6r,l8,6r1,l9,6r,l9,6r,l9,6r,l9,6r,xm14,6r,l13,6r,l13,6r,-1l13,5r,l13,5r,l13,5r,l13,5r,l13,5r,l13,5r,1l13,6r,l13,6r,l13,6r,l13,6r,l13,6r,l13,6r,l13,6r,l13,6r,l13,6r,l13,6r,l13,6r,l13,6r,l13,6r,l13,6r1,l14,6xm23,5r,l23,5r,2l23,7r,l23,6r,l23,6r,-1xm26,6r,l26,6r,l26,6r,l26,6r,l26,6r1,l26,6r,l26,6r,l26,6r,l26,6r,l26,6r,l26,6r,l26,6r,xm33,2r,l33,2r1,l34,2r,l34,2r,1l34,3r1,l35,3r,l35,3r,l35,3r,l35,4r1,l36,4r,l36,4r,-1l36,3r,l36,3r1,l37,3r,l37,3r,l37,2r1,l38,2r,l38,2r1,l39,3r,l40,3r,l40,3,42,2r,l43,3r,l43,3r,l43,2r,l44,2r,l44,2r,l44,2r,l44,2r1,1l45,3r,l45,3r,l45,3r,l46,3r,l46,3r,-1l46,2r,l46,2r1,l47,2r,l47,2r,l47,3r,l48,3r,l48,3r,l48,3r,l48,3r,1l49,4r,l49,4r,-1l49,3r,l50,3r,l50,3r,-1l51,2r,l51,2r1,l52,3r,l52,3r1,l53,3r,l53,3r,1l53,4r1,l54,4r,1l54,5r,1l54,6r,1l54,7r-1,l53,7r,1l53,8r,l53,8r,l52,9r,l52,9r,l51,9r,l51,9r,l50,9r,l50,9r-1,l49,9r,l47,9r-2,l44,9r-1,l40,9r,l40,9r-1,l39,9r,l39,9r,l38,9r,l38,9r,l37,9r,l37,9r-1,l36,9r-6,l30,7r,l30,3r,l30,3,29,1,32,r1,l33,2xm38,7r,l38,7r,l38,7r,l38,7r,l38,7r,l38,7r,l38,7r,l38,6r,l38,6r,l38,6r,-1l38,5r,l38,5r,l38,5r,l38,5r,l38,5r,l38,5r,l38,5r,l38,5r,l38,5r,l38,5r,l38,5r,l38,5r,l38,5r,l38,5r,l38,6r,l38,6r,l38,6r,l38,7r,l38,7r,xm46,7r,l46,5r,l46,5r,2xm43,7r,l43,5r,l43,5r,2xm51,6r,l51,6r,l51,6r,l52,6r,l52,6r,l51,6r,l51,6r,l51,6r,l51,6r,l51,6r,l51,6r,l51,6r,xm16,20r-1,l15,20r,1l15,21r,l15,21r,l14,22r,l14,22r,l13,22r,l12,22r,l12,22r-1,l11,22r,l11,22r-1,l10,22r,l10,22r,l10,21r-1,l9,21r,l9,21r,l9,20r,l9,20r,l9,20r,l9,20r,l9,20r,l9,20r,l10,19r,l10,19r,l10,19r,l10,19r,l10,19r,l10,18r,l10,18r,l10,18r,l10,18r,l10,18r,-1l10,17r,l10,17r,l9,17r,-1l9,16r,l10,16r,-1l10,15r,l10,15r,l10,14r,l11,14r,l11,14r,l12,14r,l12,14r,l13,14r,l13,14r,l14,14r,l14,14r,l14,14r,l15,14r,l15,14r,l15,14r,l15,14r,l15,14r,l16,14r,l16,14r,l17,14r,l17,14r,l17,14r1,l18,14r,l18,14r,l18,14r1,l19,14r,l19,14r,l19,14r,l19,14r,l19,14r,l19,14r,l19,14r1,l20,14r,l20,13r,l20,13r,l20,13r,l20,13r,l20,13r,-1l22,12r,2l23,14r,l23,14r,l24,14r,l24,14r1,l25,14r,l25,14r1,l26,14r,l35,14r,l35,14r,l35,14r1,l36,14r,l36,14r1,l37,14r,l37,14r,l37,14r1,l38,14r4,l42,14r,l44,14r,2l44,16r,l44,16r-2,4l42,21r,l42,21r-1,l41,21r,1l41,22r,l41,22r,l40,22r,l40,22r,l40,22r-1,l39,22r,l39,22r,l39,22r,l38,22r,l38,22r,l38,22r,l38,21r,l38,21r,l38,21r,l38,20r,l38,20r,l38,20r,l37,20r,l37,20r,l37,20r,l37,20r,l36,20r,l36,20r,l36,20r,l36,20r,l35,20r,l35,20r,l35,20r-1,l34,20r,l34,20r,l34,19r,l34,19r-1,l33,19r,-1l33,18r,l33,18r,l33,18r,l32,20r-1,l30,19r,1l28,20,27,18r,l27,18r,l27,19r,l27,19r,l26,19r,1l26,20r,l26,20r-1,l25,20r,l25,20r-1,l24,20r,l23,20r,l23,20r,l23,20r,l22,20r,l22,20r,l22,20r,l22,20r-1,l21,20r,l21,20r,l21,20r,l20,20r,l20,20r,l20,20r,l20,20r,l20,20r,l19,20r,l19,20r,l18,20r,l18,20r,l18,20r,l17,20r,l17,20r,l17,20r,l17,20r,l17,20r-1,l16,20r,l16,20r,xm25,18r,l25,18r,l25,18r,l25,18r,-1l25,17r,l24,17r,l25,17r,1l25,18r,l25,18r,l25,18r,l25,18r,l25,18r,xm34,17r,l34,17r,l34,17r,l34,17xm39,16r,1l39,17r,-1xm39,18r,1l39,19r,1l39,19r,l39,19r,l40,19r,1l40,20r,l40,20r,-1l39,18xe" stroked="f">
              <v:path arrowok="t"/>
              <o:lock v:ext="edit" verticies="t"/>
            </v:shape>
            <v:rect id="_x0000_s11760" style="position:absolute;left:2627;top:2180;width:1006;height:223;mso-wrap-style:none" filled="f" stroked="f">
              <v:textbox style="mso-next-textbox:#_x0000_s11760;mso-fit-shape-to-text:t" inset="0,0,0,0">
                <w:txbxContent>
                  <w:p w:rsidR="009C646C" w:rsidRPr="005B71A1" w:rsidRDefault="009C646C" w:rsidP="00F4537D">
                    <w:pPr>
                      <w:spacing w:before="0" w:line="240" w:lineRule="exact"/>
                      <w:rPr>
                        <w:rFonts w:ascii="SimSun" w:hAnsi="SimSun"/>
                        <w:sz w:val="18"/>
                        <w:szCs w:val="18"/>
                      </w:rPr>
                    </w:pPr>
                    <w:r w:rsidRPr="005B71A1">
                      <w:rPr>
                        <w:rFonts w:ascii="SimSun" w:hAnsi="SimSun" w:hint="eastAsia"/>
                        <w:sz w:val="18"/>
                        <w:szCs w:val="18"/>
                      </w:rPr>
                      <w:t>安全家庭网关</w:t>
                    </w:r>
                  </w:p>
                </w:txbxContent>
              </v:textbox>
            </v:rect>
            <v:shape id="_x0000_s11761" style="position:absolute;left:3499;top:3410;width:2606;height:160" coordsize="146,9" path="m24,r,l24,r,l24,r1,l25,r,l25,r,l25,r,l25,r1,l26,r,l26,r,l26,r,1l26,1r,l27,1r,l27,1r,l27,1r,1l27,2r,l27,2r,l27,2r,l26,3r1,l27,4r,l27,3r,l27,3r1,l28,3r,l29,3r,l29,3r,l30,3r,l30,3r,l30,3r1,l31,3r,l31,3r,l31,3r,l32,3r,l32,3r,l32,3r1,l33,3r,l33,3r1,l34,3r,l34,3r,l34,3r1,l35,3r,l35,3r,l35,3r,l35,3r,l36,3r,l36,3r,l36,3r,l36,3r,l36,2r,l36,2r,l36,2r,l36,2r,l36,2r,l36,2r,-1l38,1r,2l39,3r,l39,3r1,l40,3r,l41,3r,l41,3r,l42,3r,l42,3r,l43,3r,l43,4r,l43,4r,l44,4r,1l44,5r,1l44,6r,1l44,7r-1,l43,8r,l43,8r,l43,8r,1l42,9r,l42,9r,l41,9r,l41,9r,l40,9r,l40,9r-1,l39,9r,-1l39,8r,l39,9r,l38,9r,l38,9r,l38,9r,l38,9r-1,l37,9r,l37,9r,l37,9r,l37,9r-1,l36,9r,l36,9r,l36,9r,l36,9r-1,l35,9r,l35,9r-1,l34,9r,l34,9r,l34,9r,l34,9r-1,l33,9r,l33,9r,l33,9r,l33,9r-1,l32,9r,l32,9r,l31,9r,l31,9r,-1l31,8r,1l31,9r-1,l30,9r,l30,9r-1,l29,9r,l29,9r-1,l28,9r,l28,9r-1,l27,9r-2,l23,9r-2,l20,9r-3,l17,9r,l17,9r,l16,9r,l16,9r,l16,9r,l16,9r,l16,9r-1,l15,9r,l15,9r,-1l15,8r,l15,8r,l15,9r-4,l11,9r-1,l10,9r,l10,9,9,9r,l9,9,8,9r,l8,9r,l7,8r,l7,8r,l7,8r,l6,8r,1l6,9r,l5,9r,l5,9r,l4,9r,l4,9,3,9r,l2,9r,l1,9,1,8r,l,8,,7r,l,7,,6r,l,6,,5r,l,5,,4r,l,4,,3r,l,3r,l,2r,l1,2r,l1,1r,l1,1r1,l2,1r,l2,1,3,r,l3,,4,r,l4,r,l5,r,l5,r,1l5,,7,r,3l7,3r1,l8,3r,l8,3r1,l9,3r,l10,3r,l10,3r,l11,3r,l11,3r,l13,3r,l14,3r,l14,3r,l15,3r,l15,3r,l15,3r,l15,3r,-1l15,2r,l15,2r,l15,2r,l15,2r,l15,2r,l16,1r1,l17,3r1,l18,3r,l18,2r,l18,2r,l18,2r,l18,2r,-1l18,1r,l18,1r,l18,1r,l18,1,18,r,l18,r1,l19,r,l19,r,l19,r,l20,r,l20,r,l20,r,1l20,1r,l20,1r,l20,1r1,l21,1r,1l21,2r,l20,2r,l20,2r,l20,3r,l20,3r1,l21,3r,-1l21,2r,l21,2r,l21,1r,l21,1r1,l22,1r,l22,1,22,r,l23,r,l23,r,l23,r1,xm23,5r,2l23,7r1,l24,5r,l23,5xm20,7r1,l21,7r,-2l20,5r,2xm90,r,l90,r1,l91,r,l91,r,l91,r,l92,r,l92,r,l92,r,l92,r,l93,r,l93,1r,l93,1r,l93,1r,l93,1r,l93,2r,l93,2r,l93,2r,l93,2r,1l93,3r,1l93,4r,-1l94,3r,l94,3r,l95,3r,l95,3r1,l96,3r,l96,3r1,l97,3r,l97,3r,l98,3r,l98,3r,l98,3r,l98,3r,l99,3r,l99,3r,l100,3r,l100,3r,l100,3r1,l101,3r,l101,3r,l101,3r1,l102,3r,l102,3r,l102,3r,l102,3r,l102,3r,l102,3r,l102,3r,-1l102,2r,l102,2r1,l103,2r,l103,2r,l103,2r,l103,1r2,l105,3r,l105,3r,l105,2r,l105,2r,l105,2r,l105,2r,-1l105,1r,l105,1r,l105,1r,l105,1,106,r,l106,r,l106,r,l106,r,l107,r,l107,r,l107,r,l107,r,1l108,1r,l108,1r,l108,1r,l108,1r,1l108,2r,l108,2r,l108,2r,l108,3r,l108,4r,l108,4r,-1l108,3r1,l109,3r,l109,3r,l110,3r,l110,3r,l110,3r1,l111,3r,l112,3r,l112,3r,l114,3r1,l115,3r,l116,3r,l116,3r,l116,3r1,l117,3r,l117,3r,l117,3r,l118,3r,l118,3r,1l118,4r,l118,4r,l118,4r,1l118,5r,l118,5r,l118,7r1,l119,9r-7,l112,9r,l112,9r,l111,9r,l111,9r,l110,9r,l110,9r,l109,9r,l109,9r,l109,9r-5,l104,9r,l104,9r,l104,9r,l104,9r-1,l103,9r,l103,9r,l103,9r,l103,9r,l102,9r,l102,9r,l102,9r,l101,9r,l101,9r,l101,9r-1,l100,9r,l100,9r,l100,9r,l100,9r,l99,9r,l99,9r,l99,9r,l98,9r,l98,9r,l98,9r,l97,8r,l97,9r,l97,9r,l96,9r,l96,9r,l95,9r,l95,9r,l94,9r,l94,9r,l91,9r-1,l88,9r-2,l84,9r,l80,9r,l80,9r-1,l79,9r,l79,9r-1,l78,9r,l77,9r,l77,9r,-1l76,8r,l76,8r,-1l76,7r,l76,7r,-1l75,9r-2,l71,5r,l71,5r-1,l70,3r4,l74,3r1,l77,3r,l77,3r1,l78,3r,l78,3r1,l79,3r,l80,3r,l80,3r,l80,3r,l82,3r,l83,3r,l84,3r,l84,3r,l84,3r,l84,3r1,l85,3r,l85,3r,l85,3r-1,l84,2r,l84,2r,l84,2r,l84,2r,-1l84,1r,l84,1r,l84,1r,l85,1,85,r,l85,r,l85,r,l85,r1,l86,r,l86,r,l86,r,l87,r,1l87,1r,l87,1r,l87,1r,l87,1r,1l87,2r,l87,2r,l87,2r,l87,3r,l87,3r,l87,3r,-1l87,2r,l88,2r,l88,1r,l88,1r,l88,1r,l89,1,89,r,l89,r,l90,r,xm90,5r,2l90,7r,l90,5r,l90,5xm87,7r,l87,7r,-2l87,5r,2xm3,5r,l3,6r,l3,6r,l3,6r,l3,6r,l3,6r,1l3,7r,l3,7r,l3,7r1,l4,7r,l4,7r,l4,7r,l4,7r,l5,7r,l5,7r,l5,7r,l5,7r,l5,6r,l5,6r,l6,5r,l6,5r,l7,5r,l6,5,5,4,5,3r,l5,3r,l5,3r,l5,3r,l5,3r,l4,3r,l4,3r,l4,3r,l4,3r,l4,3r,l3,3r,l3,3r,l3,3r,l3,3r,l3,3r,l3,3r,1l3,4r,l3,4r,l3,4r,1l3,5r,xm10,6r,l10,6r,l10,6r,l10,6r,l10,6r,l9,6r,l9,6r,l9,6r,l9,6r1,l10,7r,l10,7r,l10,7r,-1xm15,5r,l14,5r,l14,5r,l14,7r1,l15,7r,-2xm17,5r,1l18,6r,-1l17,5xm30,6r,l30,6r-1,l29,6r,l29,5r,l29,5r,l29,5r,l29,5r,l29,5r,l29,6r,l29,6r,l29,6r,l29,6r,l29,6r,l29,7r,l29,7r,l29,7r,l29,7r,l29,7r,l29,7r,-1l29,6r1,l30,6r,l30,6r,l30,6r,l30,6xm41,6r,l41,6r,l41,6r,l41,6r,l42,6r,l41,6r,l41,6r,l41,6r,l41,6r,l41,7r,l41,7r,l41,7r,-1xm50,8r,l49,8r,1l49,9r,l49,9r-1,l48,9r,l48,9r,l47,9r,l47,9r,l47,9r,l47,9r-2,l45,6r,l45,6r,-1l45,5r,l45,5r,l45,5r,-1l45,4r,l45,4r,l46,3r,l46,3r,l46,3r,l47,3r,l47,3r,l47,3r1,l48,3r,l48,3r,l48,3r2,l50,2r,l50,2r,l50,2r,l50,2r,l50,2r,l50,2r,-1l52,1r,2l53,3r,l53,3r,l54,3r,l54,3r,l55,3r,l55,3r,l55,3r1,l56,3r,l56,3r,l56,3r1,l57,3r,l57,3r,l57,3r,l57,3r,l57,3r,l57,3r,-1l57,2r,l57,2r,l57,2r,l57,2r,l57,2r,l58,1r1,l59,3r1,l65,3r,l65,3r,l65,3r,l66,3r,l66,3r,l67,3r,l67,3r,l67,3r,l67,3r,l69,3r,2l69,6r,l69,6r,l69,7r,l69,7r,l69,8r,l69,8r,l69,8,68,9r,l68,9r,l68,9r-1,l67,9r,l67,9r,l66,9r,l66,9r,l66,9r,l64,9r,l63,9r,l62,9r,l62,9r,l62,9r,l62,9r,l61,9r,l61,9r,l61,9r,l60,9r,l60,9r,l60,8r,1l60,9r,l59,9r,l59,9r,l59,9r,l58,9r,l58,9r,l58,9r,l58,9r,l58,9r-1,l57,9r,l57,9r,l57,9r,l57,9r-1,l56,9r,l56,9r-1,l55,9r,l55,9r,l55,9r,l55,9r-1,l54,9r,l54,9r,l54,9r,l54,9r-1,l53,9r,l53,9r,l52,9r,l52,9r,l52,9r,l52,9r-1,l51,9r,l51,9r,l51,9r,l51,9r-1,l50,9r,l50,9r,l50,9r,l50,8r,xm52,5r,1l52,6r,l52,6r,l52,5xm59,5r,l59,6r,l59,5xm79,6r,l79,6r,l79,6r,l79,6r,l79,6r,l79,6r,l79,6r,l79,6r,l79,6r,l79,7r,l79,7r,l79,7r,-1xm84,5r,l84,5r,l84,5r,l83,5r,l83,7r1,l84,7r,-2xm96,6r,l96,6r,l96,6r,l96,5r-1,l95,5r,l95,5r,l95,5r,l95,5r,l95,6r,l95,6r,l95,6r,l95,6r,l96,6r,l96,7r,l96,7r,l96,7r,l96,7r,l96,7r,l96,7r,-1l96,6r,l96,6r,l96,6r,l96,6r,l96,6xm105,5r,1l105,6r,-1l105,5r,xm110,7r,l110,7r,l111,7r,l111,7r,l111,7r,l111,7r,l111,7r,l111,6r,l111,6r,l111,6r,-1l110,5r,l110,5r,l110,5r,l110,5r,l110,5r,l110,5r,l110,5r,l110,5r,l110,5r,l110,5r,l110,5r,l110,5r,l110,5r,l110,6r,l110,6r,l110,6r,l110,7r,l110,7r,l110,7xm125,8r,l124,8r,1l124,9r,l124,9r-1,l123,9r,l123,9r,l122,9r,l122,9r,l122,9r,l122,9r-2,l120,6r,l120,6r,-1l120,5r,l120,5r,l120,5r,-1l120,4r,l120,4r,l121,3r,l121,3r,l121,3r,l122,3r,l122,3r,l122,3r1,l123,3r,l123,3r,l123,3r2,l125,3r,l125,3r,l125,3r1,l126,3r,l127,3r,l127,3r,l128,3r,l128,3r,l129,3r,l130,3r1,l131,3r,l132,3r,l132,3r,l132,3r,l136,3r,l136,3r2,l138,3r,l139,3r,l139,3r1,l140,3r,l140,3r1,l141,3r,l141,3r1,l142,3r1,l144,3r,l144,3r1,l145,3r,l145,3r,l145,3r1,l146,3r,l146,3r,l146,3r,l146,4r,l146,4r,l146,4r,l146,4r,1l146,5r,l146,5r,l146,5r,l146,5r-1,l145,5r,l145,5r,l145,5r,l145,5r,2l145,7r,2l141,9r,l141,9r,l140,9r,l140,9r-1,l139,9r,l139,9r-1,l138,9r,-1l138,8r-1,l137,8r,-1l137,7r,l137,7r,-1l136,9r-2,l133,5r-1,l132,5r,l132,5r,l132,5r,l132,5r,2l132,7r,2l128,9r,l128,9r,l127,9r,l127,9r-1,l126,9r,l126,9r-1,l125,9r,-1l125,8xm127,6r,l127,6r,l127,6r,l127,6r,l127,6r1,l127,6r,l127,6r,l127,6r,l127,6r,l127,7r,l127,7r,l127,7r,-1xm140,6r,l140,6r,l140,6r,l140,6r,l140,6r,l140,6r,l140,6r,l140,6r,l140,6r,l140,7r,l140,7r,l140,7r,-1xe" stroked="f">
              <v:path arrowok="t"/>
              <o:lock v:ext="edit" verticies="t"/>
            </v:shape>
            <v:rect id="_x0000_s11762" style="position:absolute;left:3958;top:3390;width:1510;height:223;mso-wrap-style:none" filled="f" stroked="f">
              <v:textbox style="mso-next-textbox:#_x0000_s11762;mso-fit-shape-to-text:t" inset="0,0,0,0">
                <w:txbxContent>
                  <w:p w:rsidR="009C646C" w:rsidRPr="005B71A1" w:rsidRDefault="009C646C" w:rsidP="00F4537D">
                    <w:pPr>
                      <w:spacing w:before="0" w:line="240" w:lineRule="exact"/>
                      <w:rPr>
                        <w:rFonts w:ascii="SimSun" w:hAnsi="SimSun"/>
                      </w:rPr>
                    </w:pPr>
                    <w:r w:rsidRPr="005B71A1">
                      <w:rPr>
                        <w:rFonts w:ascii="SimSun" w:hAnsi="SimSun" w:hint="eastAsia"/>
                        <w:color w:val="3B2478"/>
                        <w:sz w:val="18"/>
                        <w:szCs w:val="18"/>
                      </w:rPr>
                      <w:t>证书状态验证服务器</w:t>
                    </w:r>
                  </w:p>
                </w:txbxContent>
              </v:textbox>
            </v:rect>
            <v:rect id="_x0000_s11763" style="position:absolute;left:213;top:3319;width:1090;height:223;mso-wrap-style:none" filled="f" stroked="f">
              <v:textbox style="mso-next-textbox:#_x0000_s11763;mso-fit-shape-to-text:t" inset="0,0,0,0">
                <w:txbxContent>
                  <w:p w:rsidR="009C646C" w:rsidRPr="005B71A1" w:rsidRDefault="009C646C" w:rsidP="00F4537D">
                    <w:pPr>
                      <w:spacing w:before="0" w:line="240" w:lineRule="exact"/>
                      <w:ind w:firstLineChars="150" w:firstLine="270"/>
                      <w:rPr>
                        <w:lang w:eastAsia="zh-CN"/>
                      </w:rPr>
                    </w:pPr>
                    <w:r>
                      <w:rPr>
                        <w:rFonts w:hint="eastAsia"/>
                        <w:color w:val="3B2478"/>
                        <w:sz w:val="18"/>
                        <w:szCs w:val="18"/>
                        <w:lang w:eastAsia="zh-CN"/>
                      </w:rPr>
                      <w:t>应用服务器</w:t>
                    </w:r>
                  </w:p>
                </w:txbxContent>
              </v:textbox>
            </v:rect>
            <v:rect id="_x0000_s11764" style="position:absolute;left:745;top:1605;width:923;height:223;mso-wrap-style:none" filled="f" stroked="f">
              <v:textbox style="mso-next-textbox:#_x0000_s11764;mso-fit-shape-to-text:t" inset="0,0,0,0">
                <w:txbxContent>
                  <w:p w:rsidR="009C646C" w:rsidRPr="005B71A1" w:rsidRDefault="009C646C" w:rsidP="00F4537D">
                    <w:pPr>
                      <w:spacing w:before="0" w:line="240" w:lineRule="exact"/>
                      <w:ind w:firstLineChars="150" w:firstLine="270"/>
                      <w:rPr>
                        <w:rFonts w:ascii="SimSun" w:hAnsi="SimSun"/>
                        <w:sz w:val="18"/>
                        <w:szCs w:val="18"/>
                      </w:rPr>
                    </w:pPr>
                    <w:r w:rsidRPr="005B71A1">
                      <w:rPr>
                        <w:rFonts w:ascii="SimSun" w:hAnsi="SimSun" w:hint="eastAsia"/>
                        <w:sz w:val="18"/>
                        <w:szCs w:val="18"/>
                      </w:rPr>
                      <w:t>开放网络</w:t>
                    </w:r>
                  </w:p>
                </w:txbxContent>
              </v:textbox>
            </v:rect>
            <v:rect id="_x0000_s11765" style="position:absolute;left:7211;top:3465;width:672;height:223;mso-wrap-style:none" filled="f" stroked="f">
              <v:textbox style="mso-next-textbox:#_x0000_s11765;mso-fit-shape-to-text:t" inset="0,0,0,0">
                <w:txbxContent>
                  <w:p w:rsidR="009C646C" w:rsidRPr="00EE6F6C" w:rsidRDefault="009C646C" w:rsidP="00F4537D">
                    <w:pPr>
                      <w:spacing w:before="0" w:line="240" w:lineRule="exact"/>
                      <w:rPr>
                        <w:lang w:eastAsia="zh-CN"/>
                      </w:rPr>
                    </w:pPr>
                    <w:r>
                      <w:rPr>
                        <w:rFonts w:hint="eastAsia"/>
                        <w:color w:val="24282B"/>
                        <w:sz w:val="18"/>
                        <w:szCs w:val="18"/>
                        <w:lang w:eastAsia="zh-CN"/>
                      </w:rPr>
                      <w:t>家庭用户</w:t>
                    </w:r>
                  </w:p>
                </w:txbxContent>
              </v:textbox>
            </v:rect>
            <v:shape id="_x0000_s11766" style="position:absolute;left:5605;top:214;width:946;height:357" coordsize="53,20" path="m24,7r1,l25,6r,-4l25,2r,l25,2r,l25,2r,l25,2r,l24,2r,1l24,3r-2,l23,r7,l30,2r2,l32,2r,l34,2r,l35,2r,l36,2r,l36,2r,l36,2r,l37,2r,l37,2r,l38,2r,l38,3r,l38,3r1,l39,3r,l39,3r,l40,2r,l40,2r1,l41,2r,l41,2r1,l42,2r,l42,2r1,l43,3r,l43,3r,l44,3r,1l44,4r,l44,5r,l44,6r,l44,7r,l44,7r-1,l43,7r,1l43,8r,l43,8r-1,l42,9r,l42,9r-1,l41,9r,l40,9r,l40,9r,-1l39,8r,l39,8r,l39,7r,1l38,8r,l38,8r,l37,9r,l37,9r,2l33,11r,-2l33,9r,-4l32,9r,l32,9r,l31,10r,l31,10r,l31,10r,l31,10r-1,1l30,11r,l30,11r,l29,11r,l29,11r,l29,11r,l29,11,28,10r,l28,10r,l28,10r,l28,10r,l28,9r,l28,9r,l28,9r,l28,9r-4,l24,7xm28,2r,l28,2r,4l28,7r1,l29,8r,l29,8r,l29,8r,l29,8r,l29,8r1,l30,8r,l30,8r,l30,8,29,4r,l29,4r-1,l28,4r,l28,4r,l28,4r,l28,2xm36,5r,l36,5r,l36,5r,l36,5r,l36,5r,l36,5r,1l36,6r,l36,6r,l36,7r,l36,7r,l36,7r,l36,7r,l36,7r,l36,7r,l36,6r,l36,6r,l36,6r,l36,6r,l36,6r,-1xm42,6r,l42,6r,l42,6r,l42,6r,l42,6r,l41,6r,l41,6r,l41,6r,l41,6r,l41,6r,l41,6r,l42,6r,xm48,5r,l48,5r,l48,5r,1l48,6r,l49,6r,l49,6r,l49,6r,l49,6r,l49,6r,l49,6r,l50,6r,l50,6r,l50,6r,l50,6r,l50,6r,l50,6r1,l51,6r,l51,6r,l51,6,52,5r1,1l53,7r,l52,7r,1l52,8r,l52,8r-1,l51,8r,l51,9r-1,l50,9r,l50,9r-1,l49,9r-1,l48,9,47,8r,l47,8r-1,l46,7r,l46,7,45,6r,l45,6r,-1l45,5r,-1l45,4r,l45,4r,-1l45,3r,l46,2r,l46,2r,l46,1r,l47,1r,l47,1,47,r1,l48,r,l48,r1,l49,r,l49,r1,l50,r,l50,r1,l51,r,l53,r,4l51,4r,-1l51,3r,l51,3r,l50,2r,l50,2r,l50,2r,l50,2r,l50,2r,l50,2r-1,l49,2r,l49,2r,l49,2r,l49,2r,l49,2r,l49,3r,l49,3r-1,l48,3r,l48,3r,l48,4r,l48,4r,l48,4r,1l48,5xm4,13r,l4,13r,l5,13r,l5,13r,l5,14r,l5,14r1,l6,14r,l6,14r,1l6,15r,l6,14r,l6,14r1,l7,14r,l7,14r,l8,13r,l8,13r,l8,13r1,l9,13r,l10,13r,1l10,14r,l11,14r1,-1l13,13r,l13,13r1,l14,13r,l14,13r,l14,13r,l14,13r,l15,13r,l15,13r,l15,14r,l16,14r,l16,14r,-1l16,13r,l16,13r1,l17,13r,l17,13r,l17,13r,l18,13r,l18,13r,1l18,14r,l18,14r1,l19,14r,l19,14r,1l19,15r,-1l19,14r,l20,14r,l20,13r1,l21,13r,l21,13r1,l22,13r,l22,13r1,1l23,14r,l23,14r1,l24,14r,1l24,15r,l24,16r,l24,17r,l24,18r,l24,18r,l24,19r,l23,19r,l23,19r,l23,20r-1,l22,20r,l22,20r-1,l21,20r,l20,20r,l20,20r,l20,20r-3,l16,20r-2,l13,20r-3,l10,19r,1l10,20r,l10,20r-1,l9,20r,l9,20r-1,l8,20r,l7,20r,l7,20r,l,20,,18r1,l1,14r,l,14,,12,2,11r2,l4,13r,l4,13xm9,18r,l9,18r,l9,18r,l9,18r,l9,18r,l9,18r,l9,17r,l9,17r,l9,17r,-1l9,16r,l9,16r,l9,16r-1,l8,16r,l8,16r,l8,16r,l8,16r,l8,16r,l8,16r,l8,16r,l8,16r,l8,16r,l8,16r,l8,16r,l8,16r,1l8,17r,l8,17r,l8,17r,l9,18r,l9,18xm16,18r,l16,16r,l16,16r,2xm14,18r,l14,16r,l14,16r,2xm22,17r,l22,17r,l22,17r,l22,17r,l22,17r,l21,17r,l21,17r,l21,17r,l22,17r,l22,17r,l22,17r,l22,17r,xm29,20r,l29,20r-1,l28,20r,l28,20r,l27,20r,l27,20r,-1l26,19r,l26,19r,l26,18r,l25,18r,-1l25,17r,l25,16r,l25,16r1,l26,15r,l26,15r,-1l26,14r1,l27,14r,l28,13r,l28,13r,l28,12r2,-1l31,11r,3l31,14r1,l32,14r,l32,13r1,l33,13r,l34,13r,l34,13r,l35,13r,1l35,13r4,l39,13r,l41,13r,l41,13r,l41,13r,l41,13r,l41,12r,l41,12r,l41,12r,l41,12r,l41,11r,l41,11r,l41,11r1,l42,11r,l42,11r,l42,11r,l43,11r,l43,11r,l43,11r,l43,11r,1l43,12r,l44,12r,l44,12r,l44,12r,1l44,13r-1,l43,13r,l43,13r,l43,15r1,-1l44,14r,l44,14r,l45,14r,-1l45,13r1,l46,13r,l46,13r1,l47,13r,l47,14r1,l48,14r,l48,14r,l48,14r,l48,14r1,l49,14r,-1l50,13r,l50,13r,l51,13r,l51,13r1,l52,14r,l52,14r,l53,14r,l53,15r,l53,15r,1l53,16r,1l53,17r,1l53,18r,l53,18r,1l53,19r-1,l52,19r,l52,19r,1l51,20r,l51,20r,l50,20r,l50,20r-1,l49,20r,l49,19r-1,l48,19r,l48,19r,l48,19r,l47,19r,1l47,20r,l46,20r,l46,20r,l45,20r,l45,20r,l44,20r,-1l44,20r-4,l40,18r1,l41,16r,l41,16r-2,4l37,20,36,17r,1l36,18r,l36,18r,1l36,19r,l35,19r,l35,19r,1l35,20r-1,l34,20r,l33,20r,l33,20r,l32,20r,l32,19r,l30,20r-1,l29,20xm28,16r,l28,16r,l28,16r,l28,16r,l28,16r,1l28,17r,l28,17r,l28,17r,l28,17r,l29,17r,l29,16r,l29,16r,l29,16r,l29,16r,l28,16r,l28,16r,l28,15r,l28,15r,1xm34,17r,l34,17r,l34,17r,l34,17r,l34,17r,l33,17r,l33,17r1,l34,17r,l34,17r,l34,17r,l34,17r,l34,17r,xm47,17r,l46,17r,-1l46,16r,l46,16r,l46,16r,l46,16r,l46,16r,l46,16r,l46,16r,l46,17r,l46,17r,l46,17r,l46,17r,l46,17r,l46,17r,l46,17r,l46,17r,l46,17r,l46,17r,l46,17r,l46,17r,l46,17r,l46,17r1,l47,17xm51,17r,l51,17r,l51,17r,l51,17r,l51,17r,l50,17r,l50,17r,l50,17r1,l51,17r,l51,17r,l51,17r,l51,17r,xe" stroked="f">
              <v:path arrowok="t"/>
              <o:lock v:ext="edit" verticies="t"/>
            </v:shape>
            <v:rect id="_x0000_s11767" style="position:absolute;left:5469;top:197;width:951;height:223;mso-wrap-style:none" filled="f" stroked="f">
              <v:textbox style="mso-next-textbox:#_x0000_s11767;mso-fit-shape-to-text:t" inset="0,0,0,0">
                <w:txbxContent>
                  <w:p w:rsidR="009C646C" w:rsidRPr="00EE6F6C" w:rsidRDefault="009C646C" w:rsidP="00F4537D">
                    <w:pPr>
                      <w:spacing w:before="0" w:line="240" w:lineRule="exact"/>
                      <w:rPr>
                        <w:sz w:val="18"/>
                        <w:szCs w:val="18"/>
                      </w:rPr>
                    </w:pPr>
                    <w:r w:rsidRPr="00EE6F6C">
                      <w:rPr>
                        <w:sz w:val="18"/>
                        <w:szCs w:val="18"/>
                      </w:rPr>
                      <w:t>C</w:t>
                    </w:r>
                    <w:r w:rsidRPr="00EE6F6C">
                      <w:rPr>
                        <w:rFonts w:hAnsi="SimSun"/>
                        <w:sz w:val="18"/>
                        <w:szCs w:val="18"/>
                      </w:rPr>
                      <w:t>型家庭设备</w:t>
                    </w:r>
                  </w:p>
                </w:txbxContent>
              </v:textbox>
            </v:rect>
            <v:rect id="_x0000_s11768" style="position:absolute;left:6119;top:2152;width:951;height:223;mso-wrap-style:none" filled="f" stroked="f">
              <v:textbox style="mso-next-textbox:#_x0000_s11768;mso-fit-shape-to-text:t" inset="0,0,0,0">
                <w:txbxContent>
                  <w:p w:rsidR="009C646C" w:rsidRDefault="009C646C" w:rsidP="00F4537D">
                    <w:pPr>
                      <w:spacing w:before="0" w:line="240" w:lineRule="exact"/>
                    </w:pPr>
                    <w:r w:rsidRPr="00616129">
                      <w:rPr>
                        <w:sz w:val="18"/>
                        <w:szCs w:val="18"/>
                      </w:rPr>
                      <w:t>B</w:t>
                    </w:r>
                    <w:r w:rsidRPr="00616129">
                      <w:rPr>
                        <w:rFonts w:hAnsi="SimSun"/>
                        <w:sz w:val="18"/>
                        <w:szCs w:val="18"/>
                      </w:rPr>
                      <w:t>型家庭设备</w:t>
                    </w:r>
                  </w:p>
                </w:txbxContent>
              </v:textbox>
            </v:rect>
            <v:rect id="_x0000_s11769" style="position:absolute;left:2033;top:892;width:85;height:223;mso-wrap-style:none" filled="f" stroked="f">
              <v:textbox style="mso-next-textbox:#_x0000_s11769;mso-fit-shape-to-text:t" inset="0,0,0,0">
                <w:txbxContent>
                  <w:p w:rsidR="009C646C" w:rsidRDefault="009C646C" w:rsidP="00F4537D">
                    <w:pPr>
                      <w:spacing w:before="0" w:line="240" w:lineRule="exact"/>
                    </w:pPr>
                    <w:r>
                      <w:rPr>
                        <w:color w:val="24282B"/>
                        <w:sz w:val="18"/>
                        <w:szCs w:val="18"/>
                      </w:rPr>
                      <w:t>1</w:t>
                    </w:r>
                  </w:p>
                </w:txbxContent>
              </v:textbox>
            </v:rect>
            <v:rect id="_x0000_s11770" style="position:absolute;left:2050;top:2304;width:85;height:226;mso-wrap-style:none" filled="f" stroked="f">
              <v:textbox style="mso-next-textbox:#_x0000_s11770;mso-fit-shape-to-text:t" inset="0,0,0,0">
                <w:txbxContent>
                  <w:p w:rsidR="009C646C" w:rsidRDefault="009C646C" w:rsidP="00F4537D">
                    <w:pPr>
                      <w:spacing w:before="0" w:line="240" w:lineRule="exact"/>
                    </w:pPr>
                    <w:r>
                      <w:rPr>
                        <w:color w:val="24282B"/>
                        <w:sz w:val="18"/>
                        <w:szCs w:val="18"/>
                      </w:rPr>
                      <w:t>2</w:t>
                    </w:r>
                  </w:p>
                </w:txbxContent>
              </v:textbox>
            </v:rect>
            <v:rect id="_x0000_s11771" style="position:absolute;left:4761;top:1392;width:85;height:223;mso-wrap-style:none" filled="f" stroked="f">
              <v:textbox style="mso-next-textbox:#_x0000_s11771;mso-fit-shape-to-text:t" inset="0,0,0,0">
                <w:txbxContent>
                  <w:p w:rsidR="009C646C" w:rsidRDefault="009C646C" w:rsidP="00F4537D">
                    <w:pPr>
                      <w:spacing w:before="0" w:line="240" w:lineRule="exact"/>
                    </w:pPr>
                    <w:r>
                      <w:rPr>
                        <w:color w:val="24282B"/>
                        <w:sz w:val="18"/>
                        <w:szCs w:val="18"/>
                      </w:rPr>
                      <w:t>3</w:t>
                    </w:r>
                  </w:p>
                </w:txbxContent>
              </v:textbox>
            </v:rect>
            <v:rect id="_x0000_s11772" style="position:absolute;left:7075;top:1219;width:88;height:229;mso-wrap-style:none" filled="f" stroked="f">
              <v:textbox style="mso-next-textbox:#_x0000_s11772;mso-fit-shape-to-text:t" inset="0,0,0,0">
                <w:txbxContent>
                  <w:p w:rsidR="009C646C" w:rsidRDefault="009C646C" w:rsidP="00F4537D">
                    <w:pPr>
                      <w:spacing w:before="0" w:line="240" w:lineRule="exact"/>
                    </w:pPr>
                    <w:r>
                      <w:rPr>
                        <w:color w:val="24282B"/>
                        <w:sz w:val="18"/>
                        <w:szCs w:val="18"/>
                      </w:rPr>
                      <w:t>4</w:t>
                    </w:r>
                  </w:p>
                </w:txbxContent>
              </v:textbox>
            </v:rect>
            <v:shape id="_x0000_s11773" style="position:absolute;left:2571;top:1857;width:196;height:196" coordsize="196,196" path="m,196l196,142,53,,,196xe" fillcolor="#24211d" stroked="f">
              <v:path arrowok="t"/>
            </v:shape>
            <v:shape id="_x0000_s11774" style="position:absolute;left:2410;top:1928;width:214;height:54" coordsize="214,54" path="m,54l36,36r35,l107,36r36,l161,36r35,18l214,,178,,143,,107,,71,,36,,,,,54xe" fillcolor="#24211d" stroked="f">
              <v:path arrowok="t"/>
            </v:shape>
            <v:shape id="_x0000_s11775" style="position:absolute;left:2178;top:1946;width:196;height:107" coordsize="196,107" path="m18,107r,l53,89,107,71,143,53,196,36r,l196,,178,,143,18,89,36,53,53,,71r,l18,107xe" fillcolor="#24211d" stroked="f">
              <v:path arrowok="t"/>
            </v:shape>
            <v:shape id="_x0000_s11776" style="position:absolute;left:1964;top:2035;width:196;height:143" coordsize="196,143" path="m17,143l53,125,89,89,142,54,196,36r,l178,,160,,125,36,71,54,35,89,,107r17,36xe" fillcolor="#24211d" stroked="f">
              <v:path arrowok="t"/>
            </v:shape>
            <v:shape id="_x0000_s11777" style="position:absolute;left:1767;top:2160;width:197;height:161" coordsize="197,161" path="m36,161r,l90,107,143,72,197,36,161,,125,36,72,89,18,125,,143r36,18xe" fillcolor="#24211d" stroked="f">
              <v:path arrowok="t"/>
            </v:shape>
            <v:shape id="_x0000_s11778" style="position:absolute;left:1607;top:2321;width:160;height:178" coordsize="160,178" path="m35,178l53,143,107,89,142,53,160,35,142,,125,18,71,71,35,125,,160r35,18xe" fillcolor="#24211d" stroked="f">
              <v:path arrowok="t"/>
            </v:shape>
            <v:shape id="_x0000_s11779" style="position:absolute;left:1553;top:2499;width:71;height:72" coordsize="71,72" path="m36,72l71,36,36,,,54,36,72xe" fillcolor="#24211d" stroked="f">
              <v:path arrowok="t"/>
            </v:shape>
            <v:shape id="_x0000_s11780" style="position:absolute;left:1482;top:2481;width:196;height:215" coordsize="196,215" path="m196,125l,215,18,,196,125xe" fillcolor="#24211d" stroked="f">
              <v:path arrowok="t"/>
            </v:shape>
            <v:shape id="_x0000_s11781" style="position:absolute;left:4766;top:3267;width:54;height:53" coordsize="3,3" path="m,3l3,1,3,,,2,,3xe" fillcolor="#435157" strokecolor="#24282b" strokeweight=".9pt">
              <v:path arrowok="t"/>
            </v:shape>
            <v:rect id="_x0000_s11782" style="position:absolute;left:4499;top:2803;width:285;height:500" fillcolor="#dee1e6" strokecolor="#24282b" strokeweight=".9pt">
              <v:stroke joinstyle="round"/>
            </v:rect>
            <v:rect id="_x0000_s11783" style="position:absolute;left:4534;top:2821;width:232;height:53" fillcolor="#79848d" strokecolor="#24282b" strokeweight=".9pt"/>
            <v:rect id="_x0000_s11784" style="position:absolute;left:4534;top:2892;width:232;height:36" fillcolor="#79848d" strokecolor="#24282b" strokeweight=".9pt"/>
            <v:rect id="_x0000_s11785" style="position:absolute;left:4534;top:2946;width:232;height:35" fillcolor="#79848d" strokecolor="#24282b" strokeweight=".9pt"/>
            <v:rect id="_x0000_s11786" style="position:absolute;left:4534;top:2999;width:232;height:36" fillcolor="#79848d" strokecolor="#24282b" strokeweight=".9pt"/>
            <v:rect id="_x0000_s11787" style="position:absolute;left:4534;top:3053;width:232;height:53" fillcolor="#79848d" strokecolor="#24282b" strokeweight=".9pt"/>
            <v:shape id="_x0000_s11788" style="position:absolute;left:4784;top:2803;width:54;height:500" coordsize="3,28" path="m,l3,1r,25l,28,,xe" fillcolor="#9da3ab" strokecolor="#24282b" strokeweight=".9pt">
              <v:path arrowok="t"/>
            </v:shape>
            <v:rect id="_x0000_s11789" style="position:absolute;left:4516;top:3303;width:250;height:17" fillcolor="#5e6a72" strokecolor="#24282b" strokeweight=".9pt">
              <v:stroke joinstyle="round"/>
            </v:rect>
            <v:rect id="_x0000_s11790" style="position:absolute;left:4534;top:3106;width:232;height:54" fillcolor="#79848d" strokecolor="#24282b" strokeweight=".9pt"/>
            <v:rect id="_x0000_s11791" style="position:absolute;left:4534;top:3178;width:232;height:35" fillcolor="#79848d" strokecolor="#24282b" strokeweight=".9pt"/>
            <v:rect id="_x0000_s11792" style="position:absolute;left:4534;top:3231;width:232;height:36" fillcolor="#79848d" strokecolor="#24282b" strokeweight=".9pt"/>
            <v:shape id="_x0000_s11793" style="position:absolute;left:5070;top:3267;width:53;height:53" coordsize="3,3" path="m,3l3,1,3,,,2,,3xe" fillcolor="#435157" strokecolor="#24282b" strokeweight=".9pt">
              <v:path arrowok="t"/>
            </v:shape>
            <v:rect id="_x0000_s11794" style="position:absolute;left:4802;top:2803;width:286;height:500" fillcolor="#dee1e6" strokecolor="#24282b" strokeweight=".9pt">
              <v:stroke joinstyle="round"/>
            </v:rect>
            <v:rect id="_x0000_s11795" style="position:absolute;left:4838;top:2821;width:214;height:53" fillcolor="#79848d" strokecolor="#24282b" strokeweight=".9pt"/>
            <v:rect id="_x0000_s11796" style="position:absolute;left:4838;top:2892;width:214;height:36" fillcolor="#79848d" strokecolor="#24282b" strokeweight=".9pt"/>
            <v:rect id="_x0000_s11797" style="position:absolute;left:4838;top:2946;width:214;height:35" fillcolor="#79848d" strokecolor="#24282b" strokeweight=".9pt"/>
            <v:rect id="_x0000_s11798" style="position:absolute;left:4838;top:2999;width:214;height:36" fillcolor="#79848d" strokecolor="#24282b" strokeweight=".9pt"/>
            <v:rect id="_x0000_s11799" style="position:absolute;left:4838;top:3053;width:214;height:53" fillcolor="#79848d" strokecolor="#24282b" strokeweight=".9pt"/>
            <v:shape id="_x0000_s11800" style="position:absolute;left:5088;top:2803;width:35;height:500" coordsize="2,28" path="m,l2,1r,25l,28,,xe" fillcolor="#9da3ab" strokecolor="#24282b" strokeweight=".9pt">
              <v:path arrowok="t"/>
            </v:shape>
            <v:rect id="_x0000_s11801" style="position:absolute;left:4820;top:3303;width:250;height:17" fillcolor="#5e6a72" strokecolor="#24282b" strokeweight=".9pt">
              <v:stroke joinstyle="round"/>
            </v:rect>
            <v:rect id="_x0000_s11802" style="position:absolute;left:4838;top:3106;width:214;height:54" fillcolor="#79848d" strokecolor="#24282b" strokeweight=".9pt"/>
            <v:rect id="_x0000_s11803" style="position:absolute;left:4838;top:3178;width:214;height:35" fillcolor="#79848d" strokecolor="#24282b" strokeweight=".9pt"/>
            <v:rect id="_x0000_s11804" style="position:absolute;left:4838;top:3231;width:214;height:36" fillcolor="#79848d" strokecolor="#24282b" strokeweight=".9pt"/>
            <w10:wrap type="none"/>
            <w10:anchorlock/>
          </v:group>
        </w:pict>
      </w:r>
    </w:p>
    <w:p w:rsidR="00B01EFF" w:rsidRPr="001407B8" w:rsidRDefault="00D648E8" w:rsidP="00501E09">
      <w:pPr>
        <w:pStyle w:val="FigureNoTitle"/>
        <w:outlineLvl w:val="0"/>
        <w:rPr>
          <w:lang w:val="en-GB" w:eastAsia="zh-CN"/>
        </w:rPr>
      </w:pPr>
      <w:r w:rsidRPr="001407B8">
        <w:rPr>
          <w:rFonts w:hAnsi="SimSun"/>
          <w:lang w:val="en-GB" w:eastAsia="zh-CN"/>
        </w:rPr>
        <w:t>图</w:t>
      </w:r>
      <w:r w:rsidR="00B01EFF" w:rsidRPr="001407B8">
        <w:rPr>
          <w:lang w:val="en-GB" w:eastAsia="zh-CN"/>
        </w:rPr>
        <w:t xml:space="preserve"> </w:t>
      </w:r>
      <w:r w:rsidR="00BA0DFF">
        <w:rPr>
          <w:noProof/>
          <w:lang w:val="en-GB" w:eastAsia="zh-CN"/>
        </w:rPr>
        <w:t>3</w:t>
      </w:r>
      <w:bookmarkEnd w:id="1238"/>
      <w:r w:rsidR="007D5FE2">
        <w:rPr>
          <w:noProof/>
          <w:lang w:val="en-GB" w:eastAsia="zh-CN"/>
        </w:rPr>
        <w:t>3</w:t>
      </w:r>
      <w:r w:rsidR="00B01EFF" w:rsidRPr="001407B8">
        <w:rPr>
          <w:lang w:val="en-GB" w:eastAsia="zh-CN"/>
        </w:rPr>
        <w:t xml:space="preserve"> – </w:t>
      </w:r>
      <w:r w:rsidR="007F2F7D" w:rsidRPr="001407B8">
        <w:rPr>
          <w:rFonts w:hAnsi="SimSun"/>
          <w:lang w:val="en-GB" w:eastAsia="zh-CN"/>
        </w:rPr>
        <w:t>基于安全的通用家庭网络模型的设备认证应用案例</w:t>
      </w:r>
    </w:p>
    <w:p w:rsidR="00CB484C" w:rsidRPr="00A8765F" w:rsidRDefault="00CB484C" w:rsidP="00CB484C">
      <w:pPr>
        <w:rPr>
          <w:color w:val="FF0000"/>
          <w:lang w:val="en-GB" w:eastAsia="zh-CN"/>
        </w:rPr>
      </w:pPr>
    </w:p>
    <w:p w:rsidR="00F55D61" w:rsidRPr="00A8765F" w:rsidRDefault="00F55D61" w:rsidP="00F55D61">
      <w:pPr>
        <w:ind w:firstLineChars="200" w:firstLine="440"/>
        <w:rPr>
          <w:lang w:val="en-GB" w:eastAsia="zh-CN"/>
        </w:rPr>
      </w:pPr>
      <w:r>
        <w:rPr>
          <w:rFonts w:hint="eastAsia"/>
          <w:lang w:val="en-GB" w:eastAsia="zh-CN"/>
        </w:rPr>
        <w:t>对从家庭设备到外部应用服务器的外部互联网服务，应首先利用安全的家庭网关（它使用自身的设备证书）对家庭设备进行认证，然后利用外部应用服务器（它使用外部认证机构发放的家庭网关证书）对安全的家庭网关进行认证。这些使用案例可以用于各种各样的应用协议，以支持安全的家庭网络服务。</w:t>
      </w:r>
    </w:p>
    <w:p w:rsidR="00B01EFF" w:rsidRPr="00C67C3C" w:rsidRDefault="00B01EFF" w:rsidP="00501E09">
      <w:pPr>
        <w:pStyle w:val="Heading3"/>
        <w:rPr>
          <w:lang w:val="en-GB" w:eastAsia="zh-CN"/>
        </w:rPr>
      </w:pPr>
      <w:bookmarkStart w:id="1239" w:name="_Toc266787015"/>
      <w:bookmarkStart w:id="1240" w:name="_Toc266787240"/>
      <w:smartTag w:uri="urn:schemas-microsoft-com:office:smarttags" w:element="chsdate">
        <w:smartTagPr>
          <w:attr w:name="Year" w:val="1899"/>
          <w:attr w:name="Month" w:val="12"/>
          <w:attr w:name="Day" w:val="30"/>
          <w:attr w:name="IsLunarDate" w:val="False"/>
          <w:attr w:name="IsROCDate" w:val="False"/>
        </w:smartTagPr>
        <w:r w:rsidRPr="00C67C3C">
          <w:rPr>
            <w:lang w:val="en-GB" w:eastAsia="zh-CN"/>
          </w:rPr>
          <w:t>8.3.3</w:t>
        </w:r>
        <w:r w:rsidRPr="00C67C3C">
          <w:rPr>
            <w:lang w:val="en-GB" w:eastAsia="zh-CN"/>
          </w:rPr>
          <w:tab/>
        </w:r>
      </w:smartTag>
      <w:r w:rsidR="007F2F7D" w:rsidRPr="00C67C3C">
        <w:rPr>
          <w:rFonts w:hAnsi="SimSun"/>
          <w:lang w:val="en-GB" w:eastAsia="zh-CN"/>
        </w:rPr>
        <w:t>家庭网络服务的用户认证</w:t>
      </w:r>
      <w:bookmarkEnd w:id="1239"/>
      <w:bookmarkEnd w:id="1240"/>
    </w:p>
    <w:p w:rsidR="00C67C3C" w:rsidRPr="00C67C3C" w:rsidRDefault="00C67C3C" w:rsidP="00C67C3C">
      <w:pPr>
        <w:ind w:firstLineChars="200" w:firstLine="440"/>
        <w:rPr>
          <w:lang w:val="en-GB" w:eastAsia="zh-CN"/>
        </w:rPr>
      </w:pPr>
      <w:r w:rsidRPr="00C67C3C">
        <w:rPr>
          <w:rFonts w:hint="eastAsia"/>
          <w:lang w:val="en-GB" w:eastAsia="zh-CN"/>
        </w:rPr>
        <w:t>一些环境要求对用户进行认证，而不是对过程或设备进行认证。在这些情况下，认证系统要求用户证明其唯一性。这种唯一性通常以特性为基础，如已知的某事、已有的某事或者用户某些不可改变的特性。</w:t>
      </w:r>
    </w:p>
    <w:p w:rsidR="00C67C3C" w:rsidRPr="00C67C3C" w:rsidRDefault="00C67C3C" w:rsidP="007D5FE2">
      <w:pPr>
        <w:ind w:firstLineChars="200" w:firstLine="440"/>
        <w:rPr>
          <w:lang w:eastAsia="zh-CN"/>
        </w:rPr>
      </w:pPr>
      <w:r w:rsidRPr="00C67C3C">
        <w:rPr>
          <w:rFonts w:hint="eastAsia"/>
          <w:lang w:eastAsia="zh-CN"/>
        </w:rPr>
        <w:t>ITU-T X.1113</w:t>
      </w:r>
      <w:r w:rsidRPr="00C67C3C">
        <w:rPr>
          <w:rFonts w:hint="eastAsia"/>
          <w:lang w:eastAsia="zh-CN"/>
        </w:rPr>
        <w:t>建议书为家庭网络提供了有关用户认证的指导原则，使之能够使用各种各样的认证技术，如口令、证书和生物特征识别技术。它还依据认证服务情形，定义了安全保证等级。</w:t>
      </w:r>
      <w:r w:rsidR="001C6664">
        <w:rPr>
          <w:rFonts w:hint="eastAsia"/>
          <w:lang w:eastAsia="zh-CN"/>
        </w:rPr>
        <w:t>图</w:t>
      </w:r>
      <w:r w:rsidR="001C6664">
        <w:rPr>
          <w:rFonts w:hint="eastAsia"/>
          <w:lang w:eastAsia="zh-CN"/>
        </w:rPr>
        <w:t>3</w:t>
      </w:r>
      <w:r w:rsidR="007D5FE2">
        <w:rPr>
          <w:lang w:eastAsia="zh-CN"/>
        </w:rPr>
        <w:t>4</w:t>
      </w:r>
      <w:r w:rsidRPr="00C67C3C">
        <w:rPr>
          <w:rFonts w:hint="eastAsia"/>
          <w:lang w:eastAsia="zh-CN"/>
        </w:rPr>
        <w:t>显示了基于</w:t>
      </w:r>
      <w:r w:rsidRPr="00C67C3C">
        <w:rPr>
          <w:rFonts w:hint="eastAsia"/>
          <w:lang w:eastAsia="zh-CN"/>
        </w:rPr>
        <w:t>ITU-T X.1111</w:t>
      </w:r>
      <w:r w:rsidRPr="00C67C3C">
        <w:rPr>
          <w:rFonts w:hint="eastAsia"/>
          <w:lang w:eastAsia="zh-CN"/>
        </w:rPr>
        <w:t>建议书中所定义的家庭网络安全通用模型的认证服务流程。在该例子中，一个远程用户试图访问家庭内的实体，而家庭用户试图访问家庭内和家庭外的实体。</w:t>
      </w:r>
    </w:p>
    <w:bookmarkStart w:id="1241" w:name="_Ref229298518"/>
    <w:p w:rsidR="00F4537D" w:rsidRPr="00A8765F" w:rsidRDefault="00266051" w:rsidP="00F4537D">
      <w:pPr>
        <w:pStyle w:val="Figure"/>
        <w:rPr>
          <w:lang w:val="en-GB"/>
        </w:rPr>
      </w:pPr>
      <w:r w:rsidRPr="00266051">
        <w:rPr>
          <w:lang w:val="en-GB"/>
        </w:rPr>
      </w:r>
      <w:r>
        <w:rPr>
          <w:lang w:val="en-GB"/>
        </w:rPr>
        <w:pict>
          <v:group id="_x0000_s11805" editas="canvas" style="width:486.35pt;height:242.8pt;mso-position-horizontal-relative:char;mso-position-vertical-relative:line" coordsize="9727,4856">
            <o:lock v:ext="edit" aspectratio="t"/>
            <v:shape id="_x0000_s11806" type="#_x0000_t75" style="position:absolute;width:9727;height:4856" o:preferrelative="f">
              <v:fill o:detectmouseclick="t"/>
              <v:path o:extrusionok="t" o:connecttype="none"/>
              <o:lock v:ext="edit" text="t"/>
            </v:shape>
            <v:group id="_x0000_s11807" style="position:absolute;left:446;top:36;width:9232;height:4269" coordorigin="446,36" coordsize="9232,4269">
              <v:rect id="_x0000_s11808" style="position:absolute;left:2893;top:36;width:6785;height:4269" strokecolor="#b0d2a0" strokeweight=".9pt"/>
              <v:line id="_x0000_s11809" style="position:absolute" from="5517,2697" to="5517,3305" strokecolor="#7a8087" strokeweight=".9pt">
                <v:stroke joinstyle="miter"/>
              </v:line>
              <v:shape id="_x0000_s11810" type="#_x0000_t75" style="position:absolute;left:3214;top:1358;width:661;height:1089">
                <v:imagedata r:id="rId167" o:title=""/>
              </v:shape>
              <v:line id="_x0000_s11811" style="position:absolute;flip:x y" from="5767,2590" to="7981,3340" strokecolor="#7a8087" strokeweight=".9pt">
                <v:stroke joinstyle="miter"/>
              </v:line>
              <v:line id="_x0000_s11812" style="position:absolute;flip:y" from="8088,1554" to="9249,1876" strokecolor="#7a8087" strokeweight=".9pt">
                <v:stroke joinstyle="miter"/>
              </v:line>
              <v:line id="_x0000_s11813" style="position:absolute" from="8106,2233" to="9285,2751" strokecolor="#7a8087" strokeweight=".9pt">
                <v:stroke joinstyle="miter"/>
              </v:line>
              <v:line id="_x0000_s11814" style="position:absolute" from="3821,2054" to="9338,2054" strokecolor="#7a8087" strokeweight=".9pt">
                <v:stroke joinstyle="miter"/>
              </v:line>
              <v:line id="_x0000_s11815" style="position:absolute;flip:x" from="6517,589" to="8088,1715" strokecolor="#7a8087" strokeweight=".9pt">
                <v:stroke joinstyle="miter"/>
              </v:line>
              <v:line id="_x0000_s11816" style="position:absolute" from="1161,1161" to="1161,2751" strokecolor="#24282b" strokeweight=".9pt">
                <v:stroke joinstyle="miter"/>
              </v:line>
              <v:shape id="_x0000_s11817" style="position:absolute;left:446;top:2358;width:1697;height:1697" coordsize="95,95" path="m95,47hdc95,21,74,,48,,21,,,21,,47,,74,21,95,48,95,74,95,95,74,95,47xm65,47v,10,-8,18,-17,18c38,65,30,57,30,47v,-9,8,-17,18,-17c57,30,65,38,65,47xe" stroked="f">
                <v:path arrowok="t"/>
                <o:lock v:ext="edit" verticies="t"/>
              </v:shape>
              <v:shape id="_x0000_s11818" style="position:absolute;left:714;top:2626;width:1161;height:1161" coordsize="65,65" path="m65,32hdc65,15,51,,33,,15,,,15,,32,,50,15,65,33,65,51,65,65,50,65,32xm64,32c64,50,50,63,33,63,15,63,2,50,2,32,2,15,15,1,33,1v17,,31,14,31,31xe" stroked="f">
                <v:path arrowok="t"/>
                <o:lock v:ext="edit" verticies="t"/>
              </v:shape>
              <v:shape id="_x0000_s11819" style="position:absolute;left:732;top:2644;width:1125;height:1125" coordsize="63,63" path="m63,31hdc63,14,49,,32,,14,,,14,,31,,49,14,63,32,63,49,63,63,49,63,31xm62,31c62,48,48,62,32,62,15,62,1,48,1,31,1,15,15,1,32,1v16,,30,14,30,30xe" fillcolor="#fefdfe" stroked="f">
                <v:path arrowok="t"/>
                <o:lock v:ext="edit" verticies="t"/>
              </v:shape>
              <v:shape id="_x0000_s11820" style="position:absolute;left:750;top:2644;width:1107;height:1107" coordsize="62,62" path="m62,31hdc62,14,48,,31,,13,,,14,,31,,49,13,62,31,62,48,62,62,49,62,31xm60,31c60,48,47,61,31,61,14,61,1,48,1,31,1,15,14,2,31,2v16,,29,13,29,29xe" fillcolor="#fcfcfd" stroked="f">
                <v:path arrowok="t"/>
                <o:lock v:ext="edit" verticies="t"/>
              </v:shape>
              <v:shape id="_x0000_s11821" style="position:absolute;left:750;top:2661;width:1089;height:1090" coordsize="61,61" path="m61,30hdc61,14,47,,31,,14,,,14,,30,,47,14,61,31,61,47,61,61,47,61,30xm60,30c60,46,47,59,31,59,15,59,2,46,2,30,2,15,15,2,31,2v16,,29,13,29,28xe" fillcolor="#fbfafc" stroked="f">
                <v:path arrowok="t"/>
                <o:lock v:ext="edit" verticies="t"/>
              </v:shape>
              <v:shape id="_x0000_s11822" style="position:absolute;left:768;top:2679;width:1053;height:1054" coordsize="59,59" path="m59,29hdc59,13,46,,30,,13,,,13,,29,,46,13,59,30,59,46,59,59,46,59,29xm58,29c58,45,45,58,30,58,14,58,1,45,1,29,1,14,14,1,30,1v15,,28,13,28,28xe" fillcolor="#fbfafc" stroked="f">
                <v:path arrowok="t"/>
                <o:lock v:ext="edit" verticies="t"/>
              </v:shape>
              <v:shape id="_x0000_s11823" style="position:absolute;left:786;top:2697;width:1035;height:1018" coordsize="58,57" path="m58,28hdc58,13,45,,29,,13,,,13,,28,,44,13,57,29,57,45,57,58,44,58,28xm56,28c56,44,44,56,29,56,13,56,1,44,1,28,1,13,13,1,29,1v15,,27,12,27,27xe" fillcolor="#f9f8fc" stroked="f">
                <v:path arrowok="t"/>
                <o:lock v:ext="edit" verticies="t"/>
              </v:shape>
              <v:shape id="_x0000_s11824" style="position:absolute;left:786;top:2697;width:1017;height:1018" coordsize="57,57" path="m57,28hdc57,13,44,,29,,13,,,13,,28,,44,13,57,29,57,44,57,57,44,57,28xm55,28c55,43,43,55,29,55,14,55,2,43,2,28,2,14,14,2,29,2v14,,26,12,26,26xe" fillcolor="#f8f7fb" stroked="f">
                <v:path arrowok="t"/>
                <o:lock v:ext="edit" verticies="t"/>
              </v:shape>
              <v:shape id="_x0000_s11825" style="position:absolute;left:803;top:2715;width:983;height:982" coordsize="55,55" path="m55,27hdc55,12,43,,28,,12,,,12,,27,,43,12,55,28,55,43,55,55,43,55,27xm54,27c54,42,42,54,28,54,13,54,1,42,1,27,1,13,13,1,28,1v14,,26,12,26,26xe" fillcolor="#f7f5fa" stroked="f">
                <v:path arrowok="t"/>
                <o:lock v:ext="edit" verticies="t"/>
              </v:shape>
              <v:shape id="_x0000_s11826" style="position:absolute;left:821;top:2733;width:947;height:947" coordsize="53,53" path="m53,26hdc53,12,41,,27,,12,,,12,,26,,41,12,53,27,53,41,53,53,41,53,26xm52,26c52,40,41,52,27,52,13,52,1,40,1,26,1,12,13,1,27,1v14,,25,11,25,25xe" fillcolor="#f5f3f9" stroked="f">
                <v:path arrowok="t"/>
                <o:lock v:ext="edit" verticies="t"/>
              </v:shape>
              <v:shape id="_x0000_s11827" style="position:absolute;left:821;top:2733;width:947;height:947" coordsize="53,53" path="m53,26hdc53,12,41,,27,,12,,,12,,26,,41,12,53,27,53,41,53,53,41,53,26xm51,26c51,40,40,51,27,51,13,51,2,40,2,26,2,13,13,2,27,2v13,,24,11,24,24xe" fillcolor="#f5f3f9" stroked="f">
                <v:path arrowok="t"/>
                <o:lock v:ext="edit" verticies="t"/>
              </v:shape>
              <v:shape id="_x0000_s11828" style="position:absolute;left:839;top:2751;width:911;height:911" coordsize="51,51" path="m51,25hdc51,11,40,,26,,12,,,11,,25,,39,12,51,26,51,40,51,51,39,51,25xm50,25c50,39,39,49,26,49,12,49,2,39,2,25,2,12,12,2,26,2v13,,24,10,24,23xe" fillcolor="#f4f1f8" stroked="f">
                <v:path arrowok="t"/>
                <o:lock v:ext="edit" verticies="t"/>
              </v:shape>
              <v:shape id="_x0000_s11829" style="position:absolute;left:857;top:2769;width:875;height:875" coordsize="49,49" path="m49,24hdc49,11,38,,25,,11,,,11,,24,,38,11,49,25,49,38,49,49,38,49,24xm48,24c48,37,37,48,25,48,12,48,1,37,1,24,1,12,12,1,25,1v12,,23,11,23,23xe" fillcolor="#f2f0f7" stroked="f">
                <v:path arrowok="t"/>
                <o:lock v:ext="edit" verticies="t"/>
              </v:shape>
              <v:shape id="_x0000_s11830" style="position:absolute;left:875;top:2787;width:857;height:839" coordsize="48,47" path="m48,23hdc48,10,37,,24,,10,,,10,,23,,37,10,47,24,47,37,47,48,37,48,23xm46,23c46,36,36,46,24,46,11,46,1,36,1,23,1,11,11,1,24,1v12,,22,10,22,22xe" fillcolor="#f1eef6" stroked="f">
                <v:path arrowok="t"/>
                <o:lock v:ext="edit" verticies="t"/>
              </v:shape>
              <v:shape id="_x0000_s11831" style="position:absolute;left:875;top:2787;width:839;height:839" coordsize="47,47" path="m47,23hdc47,11,36,,24,,11,,,11,,23,,36,11,47,24,47,36,47,47,36,47,23xm45,23v,13,-9,22,-21,22c12,45,2,36,2,23,2,11,12,2,24,2v12,,21,9,21,21xe" fillcolor="#efecf5" stroked="f">
                <v:path arrowok="t"/>
                <o:lock v:ext="edit" verticies="t"/>
              </v:shape>
              <v:shape id="_x0000_s11832" style="position:absolute;left:893;top:2804;width:803;height:804" coordsize="45,45" path="m45,22hdc45,10,35,,23,,10,,,10,,22,,35,10,45,23,45,35,45,45,35,45,22xm44,22c44,34,34,44,23,44,11,44,1,34,1,22,1,11,11,1,23,1v11,,21,10,21,21xe" fillcolor="#efecf5" stroked="f">
                <v:path arrowok="t"/>
                <o:lock v:ext="edit" verticies="t"/>
              </v:shape>
              <v:shape id="_x0000_s11833" style="position:absolute;left:911;top:2822;width:767;height:768" coordsize="43,43" path="m43,21hdc43,9,34,,22,,10,,,9,,21,,34,10,43,22,43v12,,21,-9,21,-22xm42,21v,12,-9,21,-20,21c10,42,1,33,1,21,1,10,10,1,22,1v11,,20,9,20,20xe" fillcolor="#eeeaf4" stroked="f">
                <v:path arrowok="t"/>
                <o:lock v:ext="edit" verticies="t"/>
              </v:shape>
              <v:shape id="_x0000_s11834" style="position:absolute;left:911;top:2822;width:767;height:768" coordsize="43,43" path="m43,21hdc43,10,33,,22,,10,,,10,,21,,33,10,43,22,43,33,43,43,33,43,21xm41,21v,11,-8,20,-19,20c11,41,2,32,2,21,2,11,11,2,22,2v11,,19,9,19,19xe" fillcolor="#ece9f4" stroked="f">
                <v:path arrowok="t"/>
                <o:lock v:ext="edit" verticies="t"/>
              </v:shape>
              <v:shape id="_x0000_s11835" style="position:absolute;left:928;top:2840;width:733;height:732" coordsize="41,41" path="m41,20hdc41,9,32,,21,,9,,,9,,20,,32,9,41,21,41v11,,20,-9,20,-21xm40,20v,11,-9,19,-19,19c10,39,2,31,2,20,2,10,10,1,21,1v10,,19,9,19,19xe" fillcolor="#ebe7f3" stroked="f">
                <v:path arrowok="t"/>
                <o:lock v:ext="edit" verticies="t"/>
              </v:shape>
              <v:shape id="_x0000_s11836" style="position:absolute;left:946;top:2858;width:697;height:697" coordsize="39,39" path="m39,19hdc39,9,31,,20,,9,,,9,,19,,30,9,39,20,39v11,,19,-9,19,-20xm38,19v,11,-8,19,-18,19c9,38,1,30,1,19,1,9,9,1,20,1v10,,18,8,18,18xe" fillcolor="#e9e5f2" stroked="f">
                <v:path arrowok="t"/>
                <o:lock v:ext="edit" verticies="t"/>
              </v:shape>
              <v:shape id="_x0000_s11837" style="position:absolute;left:964;top:2858;width:679;height:679" coordsize="38,38" path="m38,19hdc38,9,29,,19,,8,,,9,,19,,30,8,38,19,38v10,,19,-8,19,-19xm36,19v,10,-8,18,-17,18c9,37,1,29,1,19,1,10,9,2,19,2v9,,17,8,17,17xe" fillcolor="#e9e5f2" stroked="f">
                <v:path arrowok="t"/>
                <o:lock v:ext="edit" verticies="t"/>
              </v:shape>
              <v:shape id="_x0000_s11838" style="position:absolute;left:964;top:2876;width:661;height:661" coordsize="37,37" path="m37,18hdc37,8,29,,19,,8,,,8,,18,,29,8,37,19,37v10,,18,-8,18,-19xm36,18v,10,-8,17,-17,17c9,35,2,28,2,18,2,9,9,2,19,2v9,,17,7,17,16xe" fillcolor="#e8e3f1" stroked="f">
                <v:path arrowok="t"/>
                <o:lock v:ext="edit" verticies="t"/>
              </v:shape>
              <v:shape id="_x0000_s11839" style="position:absolute;left:982;top:2894;width:625;height:625" coordsize="35,35" path="m35,17hdc35,8,27,,18,,8,,,8,,17,,27,8,35,18,35v9,,17,-8,17,-18xm34,17v,9,-7,17,-16,17c9,34,1,26,1,17,1,9,9,1,18,1v9,,16,8,16,16xe" fillcolor="#e6e1f0" stroked="f">
                <v:path arrowok="t"/>
                <o:lock v:ext="edit" verticies="t"/>
              </v:shape>
              <v:shape id="_x0000_s11840" style="position:absolute;left:1000;top:2912;width:607;height:589" coordsize="34,33" path="m34,16hdc34,7,26,,17,,7,,,7,,16,,26,7,33,17,33v9,,17,-7,17,-17xm32,16v,9,-7,16,-15,16c8,32,1,25,1,16,1,8,8,1,17,1v8,,15,7,15,15xe" fillcolor="#e5dfef" stroked="f">
                <v:path arrowok="t"/>
                <o:lock v:ext="edit" verticies="t"/>
              </v:shape>
              <v:shape id="_x0000_s11841" style="position:absolute;left:1000;top:2912;width:589;height:589" coordsize="33,33" path="m33,16hdc33,8,26,,17,,8,,,8,,16v,9,8,17,17,17c26,33,33,25,33,16xm31,16v,9,-6,15,-14,15c8,31,2,25,2,16,2,8,8,2,17,2v8,,14,6,14,14xe" fillcolor="#e3deee" stroked="f">
                <v:path arrowok="t"/>
                <o:lock v:ext="edit" verticies="t"/>
              </v:shape>
              <v:shape id="_x0000_s11842" style="position:absolute;left:1018;top:2929;width:553;height:554" coordsize="31,31" path="m31,15hdc31,7,24,,16,,7,,,7,,15v,9,7,16,16,16c24,31,31,24,31,15xm30,15v,8,-7,15,-14,15c8,30,1,23,1,15,1,8,8,1,16,1v7,,14,7,14,14xe" fillcolor="#e3deee" stroked="f">
                <v:path arrowok="t"/>
                <o:lock v:ext="edit" verticies="t"/>
              </v:shape>
              <v:shape id="_x0000_s11843" style="position:absolute;left:1036;top:2947;width:517;height:518" coordsize="29,29" path="m29,14hdc29,6,23,,15,,6,,,6,,14v,9,6,15,15,15c23,29,29,23,29,14xm28,14v,8,-6,14,-13,14c7,28,1,22,1,14,1,7,7,1,15,1v7,,13,6,13,13xe" fillcolor="#e2dced" stroked="f">
                <v:path arrowok="t"/>
                <o:lock v:ext="edit" verticies="t"/>
              </v:shape>
              <v:shape id="_x0000_s11844" style="position:absolute;left:1036;top:2947;width:517;height:518" coordsize="29,29" path="m29,14hdc29,7,22,,15,,7,,,7,,14v,8,7,15,15,15c22,29,29,22,29,14xm27,14v,7,-5,13,-12,13c8,27,2,21,2,14,2,7,8,2,15,2v7,,12,5,12,12xe" fillcolor="#e1dbec" stroked="f">
                <v:path arrowok="t"/>
                <o:lock v:ext="edit" verticies="t"/>
              </v:shape>
              <v:shape id="_x0000_s11845" style="position:absolute;left:1053;top:2965;width:483;height:482" coordsize="27,27" path="m27,13hdc27,6,21,,14,,6,,,6,,13v,8,6,14,14,14c21,27,27,21,27,13xm26,13v,7,-6,12,-12,12c7,25,2,20,2,13,2,7,7,1,14,1v6,,12,6,12,12xe" fillcolor="#dfd9ec" stroked="f">
                <v:path arrowok="t"/>
                <o:lock v:ext="edit" verticies="t"/>
              </v:shape>
              <v:shape id="_x0000_s11846" style="position:absolute;left:1071;top:2983;width:447;height:447" coordsize="25,25" path="m25,12hdc25,5,20,,13,,6,,,5,,12v,7,6,13,13,13c20,25,25,19,25,12xm24,12v,7,-5,12,-11,12c6,24,1,19,1,12,1,6,6,1,13,1v6,,11,5,11,11xe" fillcolor="#ded7eb" stroked="f">
                <v:path arrowok="t"/>
                <o:lock v:ext="edit" verticies="t"/>
              </v:shape>
              <v:shape id="_x0000_s11847" style="position:absolute;left:1089;top:2983;width:429;height:429" coordsize="24,24" path="m24,12hdc24,6,18,,12,,5,,,6,,12v,7,5,12,12,12c18,24,24,19,24,12xm22,12v,6,-5,11,-10,11c6,23,1,18,1,12,1,7,6,2,12,2v5,,10,5,10,10xe" fillcolor="#ded7eb" stroked="f">
                <v:path arrowok="t"/>
                <o:lock v:ext="edit" verticies="t"/>
              </v:shape>
              <v:shape id="_x0000_s11848" style="position:absolute;left:1089;top:3001;width:411;height:411" coordsize="23,23" path="m23,11hdc23,5,18,,12,,5,,,5,,11v,7,5,12,12,12c18,23,23,18,23,11xm21,11v,6,-4,10,-9,10c6,21,2,17,2,11,2,6,6,2,12,2v5,,9,4,9,9xe" fillcolor="#dcd6ea" stroked="f">
                <v:path arrowok="t"/>
                <o:lock v:ext="edit" verticies="t"/>
              </v:shape>
              <v:shape id="_x0000_s11849" style="position:absolute;left:1107;top:3019;width:375;height:375" coordsize="21,21" path="m21,10hdc21,5,16,,11,,5,,,5,,10v,6,5,11,11,11c16,21,21,16,21,10xm20,10v,6,-4,10,-9,10c6,20,1,16,1,10,1,5,6,1,11,1v5,,9,4,9,9xe" fillcolor="#dbd4e9" stroked="f">
                <v:path arrowok="t"/>
                <o:lock v:ext="edit" verticies="t"/>
              </v:shape>
              <v:shape id="_x0000_s11850" style="position:absolute;left:1125;top:3037;width:339;height:339" coordsize="19,19" path="m19,9hdc19,4,15,,10,,4,,,4,,9v,6,4,10,10,10c15,19,19,15,19,9xm18,9v,5,-4,9,-8,9c5,18,1,14,1,9,1,5,5,1,10,1v4,,8,4,8,8xe" fillcolor="#d8d1e7" stroked="f">
                <v:path arrowok="t"/>
                <o:lock v:ext="edit" verticies="t"/>
              </v:shape>
              <v:shape id="_x0000_s11851" style="position:absolute;left:1125;top:3037;width:339;height:339" coordsize="19,19" path="m19,9hdc19,4,15,,10,,5,,,4,,9v,6,5,10,10,10c15,19,19,15,19,9xm17,9v,5,-3,8,-7,8c5,17,2,14,2,9,2,5,5,2,10,2v4,,7,3,7,7xe" fillcolor="#d5cde5" stroked="f">
                <v:path arrowok="t"/>
                <o:lock v:ext="edit" verticies="t"/>
              </v:shape>
              <v:shape id="_x0000_s11852" style="position:absolute;left:1143;top:3054;width:303;height:304" coordsize="17,17" path="m17,8hdc17,4,13,,9,,4,,,4,,8v,5,4,9,9,9c13,17,17,13,17,8xm16,8v,4,-3,8,-7,8c5,16,2,12,2,8,2,5,5,1,9,1v4,,7,4,7,7xe" fillcolor="#d4cbe4" stroked="f">
                <v:path arrowok="t"/>
                <o:lock v:ext="edit" verticies="t"/>
              </v:shape>
              <v:shape id="_x0000_s11853" style="position:absolute;left:1161;top:3072;width:267;height:268" coordsize="15,15" path="m15,7hdc15,3,12,,8,,3,,,3,,7v,5,3,8,8,8c12,15,15,12,15,7xm14,7v,4,-3,7,-6,7c4,14,1,11,1,7,1,4,4,1,8,1v3,,6,3,6,6xe" fillcolor="#d1c8e3" stroked="f">
                <v:path arrowok="t"/>
                <o:lock v:ext="edit" verticies="t"/>
              </v:shape>
              <v:shape id="_x0000_s11854" style="position:absolute;left:1178;top:3072;width:250;height:268" coordsize="14,15" path="m14,7hdc14,4,11,,7,,3,,,4,,7v,4,3,8,7,8c11,15,14,11,14,7xm12,7v,4,-2,6,-5,6c3,13,1,11,1,7,1,4,3,2,7,2v3,,5,2,5,5xe" fillcolor="#cec4e1" stroked="f">
                <v:path arrowok="t"/>
                <o:lock v:ext="edit" verticies="t"/>
              </v:shape>
              <v:shape id="_x0000_s11855" style="position:absolute;left:1178;top:3090;width:233;height:232" coordsize="13,13" path="m13,6hdc13,3,10,,7,,3,,,3,,6v,4,3,7,7,7c10,13,13,10,13,6xm12,6v,3,-3,5,-5,5c4,11,2,9,2,6,2,4,4,2,7,2v2,,5,2,5,4xe" fillcolor="#ccc2df" stroked="f">
                <v:path arrowok="t"/>
                <o:lock v:ext="edit" verticies="t"/>
              </v:shape>
              <v:shape id="_x0000_s11856" style="position:absolute;left:1196;top:3108;width:197;height:197" coordsize="11,11" path="m11,5hdc11,2,9,,6,,2,,,2,,5v,4,2,6,6,6c9,11,11,9,11,5xm10,5v,3,-2,5,-4,5c3,10,1,8,1,5,1,3,3,1,6,1v2,,4,2,4,4xe" fillcolor="#cabfde" stroked="f">
                <v:path arrowok="t"/>
                <o:lock v:ext="edit" verticies="t"/>
              </v:shape>
              <v:shape id="_x0000_s11857" style="position:absolute;left:1214;top:3126;width:179;height:161" coordsize="10,9" path="m10,4hdc10,2,7,,5,,2,,,2,,4,,7,2,9,5,9v2,,5,-2,5,-5xm8,4c8,6,7,8,5,8,3,8,1,6,1,4,1,3,3,1,5,1v2,,3,2,3,3xe" fillcolor="#c7bddd" stroked="f">
                <v:path arrowok="t"/>
                <o:lock v:ext="edit" verticies="t"/>
              </v:shape>
              <v:shape id="_x0000_s11858" style="position:absolute;left:1214;top:3126;width:161;height:161" coordsize="9,9" path="m9,4hdc9,2,7,,5,,2,,,2,,4,,7,2,9,5,9,7,9,9,7,9,4xm7,4c7,6,6,7,5,7,3,7,2,6,2,4,2,3,3,2,5,2v1,,2,1,2,2xe" fillcolor="#c6bcdc" stroked="f">
                <v:path arrowok="t"/>
                <o:lock v:ext="edit" verticies="t"/>
              </v:shape>
              <v:shape id="_x0000_s11859" style="position:absolute;left:1232;top:3144;width:125;height:125" coordsize="7,7" path="m7,3hdc7,2,6,,4,,2,,,2,,3,,5,2,7,4,7,6,7,7,5,7,3xm6,3c6,5,5,6,4,6,2,6,1,5,1,3,1,2,2,1,4,1v1,,2,1,2,2xe" fillcolor="#c4bada" stroked="f">
                <v:path arrowok="t"/>
                <o:lock v:ext="edit" verticies="t"/>
              </v:shape>
              <v:shape id="_x0000_s11860" style="position:absolute;left:1250;top:3162;width:89;height:89" coordsize="5,5" path="m5,2hdc5,1,4,,3,,1,,,1,,2,,4,1,5,3,5,4,5,5,4,5,2xm4,2c4,3,3,4,3,4,2,4,1,3,1,2,1,2,2,1,3,1v,,1,1,1,1xe" fillcolor="#c2b7d9" stroked="f">
                <v:path arrowok="t"/>
                <o:lock v:ext="edit" verticies="t"/>
              </v:shape>
              <v:oval id="_x0000_s11861" style="position:absolute;left:1250;top:3162;width:89;height:89" fillcolor="#c0b5d7" stroked="f"/>
              <v:oval id="_x0000_s11862" style="position:absolute;left:1268;top:3179;width:53;height:54" fillcolor="#beb2d6" stroked="f"/>
              <v:oval id="_x0000_s11863" style="position:absolute;left:1286;top:3197;width:17;height:18" fillcolor="#bbb0d5" stroked="f"/>
              <v:oval id="_x0000_s11864" style="position:absolute;left:589;top:2751;width:1429;height:911" filled="f" strokecolor="#24282b" strokeweight=".9pt">
                <v:stroke joinstyle="miter"/>
              </v:oval>
              <v:shape id="_x0000_s11865" style="position:absolute;left:9124;top:1822;width:393;height:625" coordsize="22,35" path="m18,35l14,34,2,33r,-1l2,32r,-1l2,31r,-1l2,30r,l2,29r-1,l1,29r,l1,28r,l1,28r,-1l1,27r,l1,25r,-1l1,22r,-1l1,21r,-1l1,20r,l1,20r,-3l1,17r,l1,17r,-1l1,16r,l1,15r,l1,15r,l1,15r,-2l1,13r,-1l,12,,11r,l,11,,10r,l,9r,l,8,,7,1,6,1,5r,l1,4r,l1,4r,l2,3r,l2,3r1,l3,3r,l4,2r,l5,2r,l5,1r1,l6,1r,l7,1r,l7,1r1,l8,1r,l9,1r,l9,1r1,l10,1,10,r1,l11,r,l11,1,12,r,l12,r1,l13,r,l14,r,l14,1r1,l15,1r,l16,1r,l16,1r1,l17,1r,l18,1r,l18,1r1,l19,1r,l19,1r1,l20,1r,l21,1r,l21,1r,1l21,2r1,l22,3r,1l22,5r,1l22,6r,2l22,11r,2l22,16r,2l22,19r,2l22,23r-1,5l21,28r,l21,29r,l21,29r,l21,29r,1l21,30r,l21,31r,l21,31r-1,1l19,35r-1,l18,35r,l18,35r,l18,35xe" fillcolor="#24282b" stroked="f">
                <v:path arrowok="t"/>
              </v:shape>
              <v:shape id="_x0000_s11866" style="position:absolute;left:9445;top:2358;width:36;height:71" coordsize="2,4" path="m,4r,l,2r,l,2,,1r1,l1,1,2,r,l2,r,1l2,1r,l2,2r,l1,4,,4xe" fillcolor="#529c69" stroked="f">
                <v:path arrowok="t"/>
              </v:shape>
              <v:shape id="_x0000_s11867" style="position:absolute;left:9142;top:1876;width:303;height:518" coordsize="17,29" path="m14,29r,l13,29r-1,l11,29r-1,l10,29r-1,l8,29r,l7,28r-1,l5,28r-1,l4,28r-1,l2,28r,-1l2,27r-1,l1,27r,-1l1,26r,l1,25r,l1,25r,l1,26r,l2,26r,l2,26r,l2,26r11,1l14,27r1,l15,27r,-1l16,25r,l16,24r,-1l16,23r,l16,22r,l16,20r,-2l16,16r,-2l16,14r,l16,13r,l16,13r,-1l16,12r-1,l15,12r,l15,11r,l15,11r,-1l15,10r1,l16,9r,l16,9r,l16,9r,l17,9r,-1l16,8r,l16,7r,-2l16,4r,-1l16,3r,l16,3r,l16,2r,l16,2r,l15,2r,-1l15,1r,l14,1r-1,l12,1r-1,l10,1r,l9,1,8,1r,l7,1,6,1,5,1,4,1,3,1r,l2,1,1,1r,l,1r1,l1,1r,l1,1,1,,2,r,l2,r,l3,r,l3,r,l4,r,l4,r9,1l15,1r,l15,1r1,l16,1r,1l17,2r,l17,3r,l17,6r,2l17,10r,3l17,13r,l17,13r,l17,13r,3l17,20r,3l17,26r,l17,26r,1l17,27r,1l17,28r-1,1l16,29r-1,l15,29r,l15,29r,l15,29r,l14,29xe" fillcolor="#f0f0b5" stroked="f">
                <v:path arrowok="t"/>
              </v:shape>
              <v:shape id="_x0000_s11868" style="position:absolute;left:9481;top:2358;width:0;height:18" coordsize="0,1" path="m,1r,l,1r,l,1r,l,,,,,,,,,,,1r,l,1r,l,1xe" fillcolor="#529c69" stroked="f">
                <v:path arrowok="t"/>
              </v:shape>
              <v:shape id="_x0000_s11869" style="position:absolute;left:9445;top:1858;width:72;height:518" coordsize="4,29" path="m,29r,l,28r,l,28,,25,,22,,19,,16r,l,15,,14,,13,,12,1,11r,l,11r,l,11r,l1,9,1,8,1,6,1,4,,2,2,1r,l2,1r,l3,1,3,r,l3,r,l4,2r,2l4,6r,2l4,8r,l4,8r,1l4,9r,3l4,15r,3l3,21r,l3,25r,l3,26r,1l2,27r,1l1,28r,1l,29xe" fillcolor="#529c69" stroked="f">
                <v:path arrowok="t"/>
              </v:shape>
              <v:shape id="_x0000_s11870" style="position:absolute;left:9499;top:2340;width:0;height:36" coordsize="0,2" path="m,2l,1r,l,1r,l,,,,,,,1,,2r,l,2xe" fillcolor="#529c69" stroked="f">
                <v:path arrowok="t"/>
              </v:shape>
              <v:shape id="_x0000_s11871" style="position:absolute;left:9499;top:2340;width:0;height:36" coordsize="0,2" path="m,2l,1,,,,,,,,,,,,1,,2xe" fillcolor="#529c69" stroked="f">
                <v:path arrowok="t"/>
              </v:shape>
              <v:shape id="_x0000_s11872" style="position:absolute;left:9142;top:2072;width:268;height:286" coordsize="15,16" path="m13,16r-1,l12,16r-1,l10,15r-1,l8,15r,l7,15r-1,l5,15r-1,l4,15,3,14r-1,l1,14,,14,,13r,l,13r,l,12r,l,12r,l,9,,7,,4,,2,,1r,l,1r,l1,1,1,,2,r,l2,r,l3,,4,1r,l5,1r,l6,1r1,l7,1r1,l8,1r1,l10,1r,l11,1r,l12,1r1,l13,1r1,1l14,2r1,l15,3r,l15,4r,l15,15r,l15,15r,l15,16r-1,l14,16r,l13,16xe" fillcolor="#e5e741" stroked="f">
                <v:path arrowok="t"/>
              </v:shape>
              <v:shape id="_x0000_s11873" style="position:absolute;left:9195;top:2072;width:233;height:232" coordsize="13,13" path="m12,13r,-1l12,12r,-1l12,11r,l12,10r,l12,10r,l12,10r,l12,9r,l12,9r,-4l12,5r,l12,5r,l12,5r,-1l12,4r,l12,4r,l12,3r,l12,3r,-1l12,2r,l11,1r,l11,1r,l10,1r,l10,1,8,1,4,1,,,,,1,r,l1,r,l2,r,l2,r,l3,r,l3,,5,1r1,l7,1r,l7,1r1,l8,1r,l8,1r1,l9,1r,l9,1r1,l10,1r,l10,1r1,l11,1r,l11,1r1,l12,1r,l12,1r1,l13,2r,l13,2r,l13,3r,l13,3r,l13,4r,l13,4r,3l13,7r,l13,7r,l13,8r,l13,8r,l13,8r,1l13,10r,2l13,12r,l12,13xe" fillcolor="#529c69" stroked="f">
                <v:path arrowok="t"/>
              </v:shape>
              <v:shape id="_x0000_s11874" style="position:absolute;left:9142;top:2090;width:36;height:89" coordsize="2,5" path="m2,5l1,5r,l1,4r,l,3r,l,3,,2r,l,2,1,1r,l1,r,l2,r,l2,1r,l2,2,1,2r,1l1,3r1,l2,4r,l2,4r,1l2,5r,l2,5r,l2,5xe" fillcolor="#24282b" stroked="f">
                <v:path arrowok="t"/>
              </v:shape>
              <v:shape id="_x0000_s11875" style="position:absolute;left:9142;top:1893;width:268;height:197" coordsize="15,11" path="m13,11r-1,l12,11,11,10r-1,l10,10r-1,l8,10r,l7,10r-1,l6,10r-1,l4,10r,l3,10,2,9r,l2,9,1,9r,l,9r,l,9,,8r,l,8,,7r,l,7,,6,,4,,3,,2,,1r,l,1,,,1,r,l2,r,l3,r,l3,,4,r,l4,,5,r,l5,1r,l6,1r,l6,1r1,l7,1r1,l8,1r,l8,1r,l9,1r,l9,1r1,l10,1r,l10,1r1,l11,1r,l12,1r,l12,1r1,l14,1r,1l15,2r,1l15,3r,1l15,4r,2l15,7r,1l15,8r,1l15,9r,1l15,10r-1,l14,11r,l13,11xe" fillcolor="#e5e741" stroked="f">
                <v:path arrowok="t"/>
              </v:shape>
              <v:shape id="_x0000_s11876" style="position:absolute;left:9142;top:2054;width:36;height:18" coordsize="2,1" path="m,1l,,1,1r,l1,1r,l2,1r,l2,1r,l1,1r,l,1xe" fillcolor="#f0f0b5" stroked="f">
                <v:path arrowok="t"/>
              </v:shape>
              <v:shape id="_x0000_s11877" style="position:absolute;left:9374;top:1911;width:54;height:143" coordsize="3,8" path="m2,8l2,7,2,6r,l2,5r,l2,5,2,2r,l2,2,2,1r,l2,1r,l1,r,l1,r,l1,r,l1,r,l,,,,,,,,1,r,l2,r,l2,r,l2,,3,r,1l3,1r,l3,1r,l3,1r,l3,2r,l3,3r,2l3,5r,l3,5r,2l3,7,2,8xe" fillcolor="#459f44" stroked="f">
                <v:path arrowok="t"/>
              </v:shape>
              <v:shape id="_x0000_s11878" style="position:absolute;left:9142;top:1929;width:36;height:89" coordsize="2,5" path="m1,5r,l1,5,,5r,l,4r,l,4r,l,4,,3,,2r,l,1r,l1,r,l2,r,l2,1r,l2,1,1,2r,l1,3r,l1,4r,l2,4r,1l2,5,1,5xe" fillcolor="#24282b" stroked="f">
                <v:path arrowok="t"/>
              </v:shape>
              <v:shape id="_x0000_s11879" style="position:absolute;left:9195;top:1840;width:304;height:53" coordsize="17,3" path="m13,3r,l13,3r,l12,3r,-1l12,2r-1,l11,2r,l11,2r-1,l10,2r,l9,2r,l9,2,8,2r,l7,2r,l6,2,5,2r,l4,2r,l3,2r,l2,2r,l1,2,,2r,l,2,,1r,l1,1r,l1,1r,l2,1r,l2,,3,r,l3,,4,r,l5,r,l5,,6,r,l7,r,l7,,8,r,l9,r,l9,r1,l10,r,l10,r1,l11,r,l12,r,l12,r1,l13,r,l13,r1,l14,r,l15,r,l15,r,l16,r,l16,r1,1l17,1r,l17,1r,l17,1r-1,l16,2r,l15,2r,l15,2r,1l14,3r,l14,3r,l14,3r-1,xe" fillcolor="#e5e741" stroked="f">
                <v:path arrowok="t"/>
              </v:shape>
              <v:shape id="_x0000_s11880" style="position:absolute;left:9356;top:2090;width:36;height:36" coordsize="2,2" path="m2,l,2,2,1,2,xe" fillcolor="#24282b" stroked="f">
                <v:path arrowok="t"/>
              </v:shape>
              <v:shape id="_x0000_s11881" style="position:absolute;left:9356;top:1911;width:36;height:18" coordsize="2,1" path="m2,l,1,2,xe" fillcolor="#24282b" stroked="f">
                <v:path arrowok="t"/>
              </v:shape>
              <v:shape id="_x0000_s11882" style="position:absolute;left:9142;top:2036;width:36;height:18" coordsize="2,1" path="m,1l2,,,1xe" fillcolor="#24282b" stroked="f">
                <v:path arrowok="t"/>
              </v:shape>
              <v:shape id="_x0000_s11883" style="position:absolute;left:9142;top:2304;width:36;height:18" coordsize="2,1" path="m1,1l2,,,,1,1xe" fillcolor="#24282b" stroked="f">
                <v:path arrowok="t"/>
              </v:shape>
              <v:shape id="_x0000_s11884" style="position:absolute;left:9374;top:2108;width:36;height:18" coordsize="2,1" path="m1,l,1,2,,1,xe" fillcolor="#24282b" stroked="f">
                <v:path arrowok="t"/>
              </v:shape>
              <v:shape id="_x0000_s11885" style="position:absolute;left:9374;top:1929;width:36;height:0" coordsize="2,0" path="m1,l,,2,,1,xe" fillcolor="#24282b" stroked="f">
                <v:path arrowok="t"/>
              </v:shape>
              <v:shape id="_x0000_s11886" style="position:absolute;left:9142;top:2036;width:18;height:18" coordsize="1,1" path="m,1l1,,,,,1xe" fillcolor="#24282b" stroked="f">
                <v:path arrowok="t"/>
              </v:shape>
              <v:shape id="_x0000_s11887" style="position:absolute;left:9142;top:2304;width:36;height:18" coordsize="2,1" path="m,1l2,,,,,1xe" fillcolor="#24282b" stroked="f">
                <v:path arrowok="t"/>
              </v:shape>
              <v:shape id="_x0000_s11888" style="position:absolute;left:9356;top:2090;width:36;height:18" coordsize="2,1" path="m1,l,1r2,l1,xe" fillcolor="#24282b" stroked="f">
                <v:path arrowok="t"/>
              </v:shape>
              <v:shape id="_x0000_s11889" style="position:absolute;left:9356;top:1911;width:36;height:18" coordsize="2,1" path="m1,l,1,2,,1,xe" fillcolor="#24282b" stroked="f">
                <v:path arrowok="t"/>
              </v:shape>
              <v:shape id="_x0000_s11890" style="position:absolute;left:9160;top:2054;width:18;height:0" coordsize="1,0" path="m,l1,,,xe" fillcolor="#24282b" stroked="f">
                <v:path arrowok="t"/>
              </v:shape>
              <v:shape id="_x0000_s11891" style="position:absolute;left:9160;top:2304;width:18;height:18" coordsize="1,1" path="m,1l1,,,1xe" fillcolor="#24282b" stroked="f">
                <v:path arrowok="t"/>
              </v:shape>
              <v:shape id="_x0000_s11892" style="position:absolute;left:9356;top:2090;width:18;height:18" coordsize="1,1" path="m1,l,1,1,xe" fillcolor="#24282b" stroked="f">
                <v:path arrowok="t"/>
              </v:shape>
              <v:shape id="_x0000_s11893" style="position:absolute;left:9356;top:1911;width:18;height:0" coordsize="1,0" path="m1,l,,1,xe" fillcolor="#24282b" stroked="f">
                <v:path arrowok="t"/>
              </v:shape>
              <v:shape id="_x0000_s11894" style="position:absolute;left:9160;top:2054;width:18;height:18" coordsize="1,1" path="m,1l1,,,,,1xe" fillcolor="#24282b" stroked="f">
                <v:path arrowok="t"/>
              </v:shape>
              <v:shape id="_x0000_s11895" style="position:absolute;left:9160;top:2322;width:18;height:0" coordsize="1,0" path="m1,r,l,,1,xe" fillcolor="#24282b" stroked="f">
                <v:path arrowok="t"/>
              </v:shape>
              <v:shape id="_x0000_s11896" style="position:absolute;left:9392;top:2108;width:18;height:18" coordsize="1,1" path="m1,l,1r1,l1,xe" fillcolor="#24282b" stroked="f">
                <v:path arrowok="t"/>
              </v:shape>
              <v:shape id="_x0000_s11897" style="position:absolute;left:9374;top:1929;width:36;height:18" coordsize="2,1" path="m2,l,1,2,xe" fillcolor="#24282b" stroked="f">
                <v:path arrowok="t"/>
              </v:shape>
              <v:shape id="_x0000_s11898" style="position:absolute;left:9142;top:2036;width:18;height:0" coordsize="1,0" path="m,l1,,,xe" fillcolor="#24282b" stroked="f">
                <v:path arrowok="t"/>
              </v:shape>
              <v:shape id="_x0000_s11899" style="position:absolute;left:9142;top:2286;width:18;height:18" coordsize="1,1" path="m,1l1,,,1xe" fillcolor="#24282b" stroked="f">
                <v:path arrowok="t"/>
              </v:shape>
              <v:shape id="_x0000_s11900" style="position:absolute;left:9392;top:2126;width:18;height:0" coordsize="1,0" path="m1,l,,1,xe" fillcolor="#24282b" stroked="f">
                <v:path arrowok="t"/>
              </v:shape>
              <v:shape id="_x0000_s11901" style="position:absolute;left:9392;top:1929;width:18;height:18" coordsize="1,1" path="m1,l,1,1,xe" fillcolor="#24282b" stroked="f">
                <v:path arrowok="t"/>
              </v:shape>
              <v:shape id="_x0000_s11902" style="position:absolute;left:9142;top:2018;width:18;height:18" coordsize="1,1" path="m,1l1,,,1xe" fillcolor="#24282b" stroked="f">
                <v:path arrowok="t"/>
              </v:shape>
              <v:shape id="_x0000_s11903" style="position:absolute;left:9142;top:2286;width:18;height:18" coordsize="1,1" path="m,1l1,,,1xe" fillcolor="#24282b" stroked="f">
                <v:path arrowok="t"/>
              </v:shape>
              <v:shape id="_x0000_s11904" style="position:absolute;left:9499;top:2126;width:0;height:196" coordsize="0,11" path="m,11l,,,11xe" fillcolor="#24282b" stroked="f">
                <v:path arrowok="t"/>
              </v:shape>
              <v:shape id="_x0000_s11905" style="position:absolute;left:9481;top:2143;width:18;height:197" coordsize="1,11" path="m1,10l1,,,11,1,10xe" fillcolor="#24282b" stroked="f">
                <v:path arrowok="t"/>
              </v:shape>
              <v:shape id="_x0000_s11906" style="position:absolute;left:9481;top:2143;width:0;height:197" coordsize="0,11" path="m,11l,,,11xe" fillcolor="#24282b" stroked="f">
                <v:path arrowok="t"/>
              </v:shape>
              <v:shape id="_x0000_s11907" style="position:absolute;left:8803;top:3769;width:53;height:36" coordsize="3,2" path="m,l1,r,l2,r,l3,r,l2,1,,1r,l,2r,l,2,,xe" fillcolor="#d77054" stroked="f">
                <v:path arrowok="t"/>
              </v:shape>
              <v:shape id="_x0000_s11908" style="position:absolute;left:8696;top:3715;width:53;height:36" coordsize="3,2" path="m2,1r,l3,1r,l3,2,2,2,1,1,,,,1r,l,,2,1xe" fillcolor="#d77054" stroked="f">
                <v:path arrowok="t"/>
              </v:shape>
              <v:shape id="_x0000_s11909" style="position:absolute;left:8588;top:3715;width:36;height:54" coordsize="2,3" path="m1,r,1l1,2r,l1,2,2,3,1,3r,l1,3,,1r,l,2r,l,2,,1r,l1,xe" fillcolor="#b9b72d" stroked="f">
                <v:path arrowok="t"/>
              </v:shape>
              <v:shape id="_x0000_s11910" style="position:absolute;left:8713;top:3787;width:54;height:36" coordsize="3,2" path="m,l1,,2,r,l2,,3,r,l3,r,l2,1,1,r,1l1,1,,2,,1,,xe" fillcolor="#b9b72d" stroked="f">
                <v:path arrowok="t"/>
              </v:shape>
              <v:shape id="_x0000_s11911" style="position:absolute;left:8606;top:3572;width:143;height:215" coordsize="8,12" path="m6,l5,2r,l5,3r,1l6,5r,1l6,7r,1l6,9r1,2l7,11r,l8,12r,l6,12r,-2l5,8,5,7,5,6r,l4,5,4,4,3,5r,1l2,7,1,8,,9r,1l,10r,l,10,,8r,l,7r1,l2,5,2,4,3,3,3,2,2,2,4,1r1,l6,xe" fillcolor="#f1d3ba" stroked="f">
                <v:path arrowok="t"/>
              </v:shape>
              <v:shape id="_x0000_s11912" style="position:absolute;left:8696;top:3233;width:89;height:143" coordsize="5,8" path="m1,8l1,7,2,8,2,7r,l2,7,3,4,5,2r,l5,2r,l5,1r,l5,1,4,1r,l4,1,3,1r,l3,,2,r,1l1,1r,l1,1r,1l1,2,,2,,3r,l,3,,4r,l,5,1,6r,l1,6r,1l1,8xe" fillcolor="#f39946" stroked="f">
                <v:path arrowok="t"/>
              </v:shape>
              <v:shape id="_x0000_s11913" style="position:absolute;left:8588;top:3233;width:108;height:125" coordsize="6,7" path="m4,3r,l5,3r,l5,3r1,l6,2r,l6,2r,l5,1r,l5,1,4,1r,l4,1r,l4,1r,l3,1r,l3,r,l2,1,1,1r,l1,1,,2r,l,3r,l,3r,l1,3r,1l1,4r,l,5r1,l1,5r,1l1,6r,l1,7r1,l2,7r,l3,7r,l3,7r,l3,7,2,6r,l2,6r,l2,5r1,l3,5,3,4r,l3,4r,l4,3r,l4,3xe" fillcolor="#f2df68" stroked="f">
                <v:path arrowok="t"/>
              </v:shape>
              <v:shape id="_x0000_s11914" style="position:absolute;left:8624;top:3287;width:89;height:160" coordsize="5,9" path="m1,7r,l1,6,1,5,1,4r,l1,4r,l1,4,,3r,l,3,,2r1,l1,2,1,1r,l1,1r,l1,1,2,r,l2,,3,r,l3,r,l4,r,1l4,1r,1l5,2r,1l5,3,4,3,5,4r,1l5,5,4,6r,l3,6r,l3,6r,l3,7r,l3,7,4,8,3,8,2,9r,l1,8,1,7r,xe" fillcolor="#f1d3ba" stroked="f">
                <v:path arrowok="t"/>
              </v:shape>
              <v:shape id="_x0000_s11915" style="position:absolute;left:8678;top:3358;width:35;height:0" coordsize="2,0" path="m2,l1,r,l,,,,,,1,,2,r,xe" fillcolor="#e7866b" stroked="f">
                <v:path arrowok="t"/>
              </v:shape>
              <v:shape id="_x0000_s11916" style="position:absolute;left:8731;top:3269;width:72;height:143" coordsize="4,8" path="m,7r,l,6r,l,5r,l,5,,4r,l,4,,3r,l,3r1,l1,3,1,2r,l1,2,1,1r,l1,1r,l2,1r,l2,r,l2,,3,r,l3,1r,1l4,2r,1l4,3r,l4,4r,1l4,5,3,6r,l3,6,2,6r,l2,6r,1l3,7r,l2,7,1,8r,l,7r,xe" fillcolor="#f0c49e" stroked="f">
                <v:path arrowok="t"/>
              </v:shape>
              <v:shape id="_x0000_s11917" style="position:absolute;left:8767;top:3340;width:36;height:18" coordsize="2,1" path="m2,l1,r,l1,,,,1,1r,l2,1,2,xe" fillcolor="#ed7b45" stroked="f">
                <v:path arrowok="t"/>
              </v:shape>
              <v:shape id="_x0000_s11918" style="position:absolute;left:8803;top:3412;width:53;height:89" coordsize="3,5" path="m,l,,1,,2,r,l3,r,1l3,1r,2l2,5,,5r,l,3,,2,,1,,xe" fillcolor="#d9e16e" stroked="f">
                <v:path arrowok="t"/>
              </v:shape>
              <v:shape id="_x0000_s11919" style="position:absolute;left:8803;top:3501;width:35;height:18" coordsize="2,1" path="m1,r,l,,,,,,,,,,,,,1r,l1,1r,l2,r,l2,r,l1,xe" fillcolor="#f0c49e" stroked="f">
                <v:path arrowok="t"/>
              </v:shape>
              <v:shape id="_x0000_s11920" style="position:absolute;left:8713;top:3394;width:108;height:196" coordsize="6,11" path="m,8l,7,,6r,l,6,,5r,l,5r,l,5r,l,4r,l,4r,l,4r,l,4,,3r,l,3r,l,3r,l,3,,2r,l,2r,l,2r,l,1r,l,1r,l,1r,l,,1,r,l2,1r,l3,1,4,r,l5,r,l6,1,5,1r,1l5,4r,2l5,7r,1l6,9r,l6,9,5,10,3,11r-1,l1,11,,10r,l,8xe" fillcolor="#ed7b45" stroked="f">
                <v:path arrowok="t"/>
              </v:shape>
              <v:shape id="_x0000_s11921" style="position:absolute;left:8606;top:3412;width:125;height:196" coordsize="7,11" path="m2,r,l2,1,3,2r,l3,2,4,1r,l5,,4,,5,r,l5,r,l5,2r,1l5,4r,1l5,5,6,7r,1l7,8r,1l6,9,5,9,4,10r-1,l2,11r,l1,9r,l1,9r,l1,9r,l1,9r,l1,9,,9,,8r,l,8r,l,8r,l,8,,7r,l,6r,l,6,,5r,l,4r,l,3r,l,3,,2r,l,2r,l,1,,,2,xe" fillcolor="#abd66c" stroked="f">
                <v:path arrowok="t"/>
              </v:shape>
              <v:shape id="_x0000_s11922" style="position:absolute;left:8660;top:3412;width:71;height:107" coordsize="4,6" path="m3,r,1l3,1,4,2r,l4,3r,l4,4,3,4,2,5r,l2,5r,1l1,6r,l1,5r,l1,6r,l1,5r,l1,5r,1l1,6,1,5r,l1,5r,l,5r,l,5r1,l1,4r,l2,4,3,3r,l3,3r,l3,2,3,1,2,1,3,xe" fillcolor="#f1d3ba" stroked="f">
                <v:path arrowok="t"/>
              </v:shape>
              <v:shape id="_x0000_s11923" style="position:absolute;left:8696;top:3430;width:71;height:89" coordsize="4,5" path="m1,1r,1l1,2r,l1,3r1,l3,3,4,4r,l4,4r,l3,4r,l3,4r,l3,4r,1l3,5,3,4r,l3,4r,l3,5r,l3,4r,l2,4,1,4,,3r,l,2,,1,,,1,1xe" fillcolor="#f0c49e" stroked="f">
                <v:path arrowok="t"/>
              </v:shape>
              <v:shape id="_x0000_s11924" style="position:absolute;left:8535;top:3447;width:143;height:108" coordsize="8,6" path="m4,l6,,7,,8,1r,l7,2r,1l6,5r,1l6,6,5,5,4,6,3,5,,6,,4,,3,1,1,1,,3,,4,xe" fillcolor="#f3c74f" stroked="f">
                <v:path arrowok="t"/>
              </v:shape>
              <v:shape id="_x0000_s11925" style="position:absolute;left:8517;top:3572;width:125;height:108" coordsize="7,6" path="m4,l3,,2,r,l1,2,,4r1,l2,5r1,l5,5,6,6,6,5,7,4,7,3,7,,6,,4,xe" fillcolor="#eee348" stroked="f">
                <v:path arrowok="t"/>
              </v:shape>
              <v:shape id="_x0000_s11926" style="position:absolute;left:8571;top:3537;width:53;height:35" coordsize="3,2" path="m1,2l1,1r,l2,1r1,l3,1r,1l3,2r,l3,2,3,1r,l3,,2,,1,1,,1,,2r1,xe" fillcolor="#f29f24" stroked="f">
                <v:path arrowok="t"/>
              </v:shape>
              <v:shape id="_x0000_s11927" style="position:absolute;left:8571;top:3430;width:53;height:125" coordsize="3,7" path="m3,1l2,1r,1l1,3r,1l1,4r,1l1,5,2,6r,l2,6r,l2,6r,l2,6r,1l2,7r,l2,7,1,7r,l1,6r,l,5,,4,,3,1,1,2,r,l3,1xe" fillcolor="#f1d3ba" stroked="f">
                <v:path arrowok="t"/>
              </v:shape>
              <v:shape id="_x0000_s11928" style="position:absolute;left:8678;top:3287;width:35;height:53" coordsize="2,3" path="m,l,,,,1,r,l1,r,l1,r,1l1,1r,l1,1r,l1,1r,l1,1r,l1,2r,l1,2r,l1,2r1,l2,2r,l2,2r,l2,2r,l2,3r,l2,3r,l2,3r,l2,3r,l2,3r,l2,3r,l2,3r,l2,3r,l2,3r,l2,3r,l1,3r,l1,3r,l2,3r,l2,3r,l2,3r,l2,3r,l2,3r,l2,3r,l2,3r,l2,3r,l2,3r,l2,2r,l2,2,1,2r,l1,2r,l1,2,1,1r,l1,1r,l1,1r,l1,1r,l1,r,l1,,,,,,,,,,,,,,,,,,,,,,,,,,,xe" fillcolor="#24282b" stroked="f">
                <v:path arrowok="t"/>
              </v:shape>
              <v:shape id="_x0000_s11929" style="position:absolute;left:8553;top:3447;width:18;height:108" coordsize="1,6" path="m,l,,,,,1r,l,1r,l,1r,l,1,,2r,l,2r,l,2,,3r,l,3r,l,3r,l,4r,l,4r,l,5r,l,5r,l,5r,l,6r,l,6r,l,5r,l,5r,l,5,,4r,l,4r,l,4,,3r,l,3r,l,3r,l,3,,2r,l,2r,l1,2,1,1r,l1,1r,l1,1,1,r,l1,r,l,xe" fillcolor="#a5c3b3" stroked="f">
                <v:path arrowok="t"/>
              </v:shape>
              <v:shape id="_x0000_s11930" style="position:absolute;left:8571;top:3447;width:17;height:108" coordsize="1,6" path="m,l,,,,,,,1r,l,1r,l,1r,l,2r,l,2r,l,3r,l,3r,l,3r,l,4r,l,4r,l,4,,5r,l,5r,l,5r,l,5,,6,,5r,l,5r,l,5r,l,5,,4r,l,4r,l,4,,3r,l,3r,l,3r,l,3r,l,2r,l,2r,l,1r,l,1r,l,,,,1,r,l1,,,xe" fillcolor="#a5c3b3" stroked="f">
                <v:path arrowok="t"/>
              </v:shape>
              <v:shape id="_x0000_s11931" style="position:absolute;left:8606;top:3447;width:36;height:108" coordsize="2,6" path="m2,r,l2,r,l2,r,1l2,1r,l1,1r,l1,1r,1l1,2r,l1,2r,l1,3r,l1,3r,l1,3r,l1,4r,l1,4r,l1,5,,5r,l,5r,l,5r,l,6,,5r,l,5r,l,5r,l,5,,4r,l,4r,l,3r,l,3r,l,3r,l1,2r,l1,2r,l1,2,1,1r,l1,1r,l1,1,1,r,l1,r,l1,r,l2,xe" fillcolor="#a5c3b3" stroked="f">
                <v:path arrowok="t"/>
              </v:shape>
              <v:shape id="_x0000_s11932" style="position:absolute;left:8588;top:3447;width:36;height:90" coordsize="2,5" path="m2,r,l2,r,l2,r,l2,1r,l1,1r,l1,1r,l1,1r,1l1,2r,l1,2r,l1,2r,1l1,3r,l1,3r,l1,4r,l1,4r,l1,4r,l1,5r,l1,5,,4r,l,4r,l,4r,l,4,,3r,l,3r1,l1,3r,l1,3,1,2r,l1,2r,l1,2r,l1,2,1,1r,l1,1r,l1,1r,l1,1r,l1,1r,l1,1r,l1,,2,xe" fillcolor="#a5c3b3" stroked="f">
                <v:path arrowok="t"/>
              </v:shape>
              <v:shape id="_x0000_s11933" style="position:absolute;left:8624;top:3447;width:36;height:90" coordsize="2,5" path="m2,r,l2,r,l2,1r,l2,1,1,1r,l1,1r,1l1,2r,l1,2r,1l1,3r,l1,3r,l1,3r,l1,3r,1l,4r,l,4r,l,5r,l,5r,l,5r,l,5,,4,,3,1,2,1,1,1,,2,xe" fillcolor="#a5c3b3" stroked="f">
                <v:path arrowok="t"/>
              </v:shape>
              <v:shape id="_x0000_s11934" style="position:absolute;left:8642;top:3465;width:36;height:90" coordsize="2,5" path="m2,r,l2,r,l1,r,l1,r,l1,r,1l1,1r,l1,1r,1l1,2r,l1,2r,l1,2r,l1,2,,2,,3r,l,3r,l,4r,l,4r,l,4r,l,4,,5r,l,4,1,2,1,1,2,r,l2,xe" fillcolor="#a5c3b3" stroked="f">
                <v:path arrowok="t"/>
              </v:shape>
              <v:shape id="_x0000_s11935" style="position:absolute;left:8678;top:3322;width:35;height:90" coordsize="2,5" path="m1,r,l1,r,1l1,1r,l1,1r,l2,1r,l2,2r,l2,2r,l2,2r,l2,2r,l2,2r,l2,3r,l2,3r,l2,3r,l2,3r,l2,4r,l2,4,1,4r,l1,4r,l1,4r,l1,4r,l1,4r,l1,4r,l1,4r,l,4r,l,4r,l,4r,l,4r,l,4r,l,4r,l,4r,l,4r,l,4r,l,4r,l,4r,l,5r,l,5r,l,5r,l,5r,l,5r,l,5r,l,5r,l,4r,l,4r,l,4r,l,4r,l,4r,l,4r,l,4r,l,3r,l,3,,4r,l1,4r,l1,4r,l1,4r,l1,4r,l1,4r,l1,4r,l2,3r,l2,3r,l2,3r,l2,3r,l2,3r,l2,3,2,2r,l2,2r,l2,2r,l2,2,1,2,1,1r,l1,1r,l1,1r,l1,r,l1,r,l1,r,xe" fillcolor="#24282b" stroked="f">
                <v:path arrowok="t"/>
              </v:shape>
              <v:shape id="_x0000_s11936" style="position:absolute;left:8642;top:3376;width:0;height:0" coordsize="0,0" path="m,l,,,,,,,,,,,,,,,,,,,,,,,,,,,,,,,,,,,,,,,xe" fillcolor="#f08f64" stroked="f">
                <v:path arrowok="t"/>
              </v:shape>
              <v:shape id="_x0000_s11937" style="position:absolute;left:8642;top:3376;width:18;height:18" coordsize="1,1" path="m,1r,l1,1r,l1,1r,l,1r,l,1r,l,1r,l,1r,l,1r,l,,,,,,,,,1r,l,1r,l,1r,l,1xe" fillcolor="#f08f64" stroked="f">
                <v:path arrowok="t"/>
              </v:shape>
              <v:shape id="_x0000_s11938" style="position:absolute;left:8642;top:3394;width:18;height:0" coordsize="1,0" path="m,l1,r,l1,r,l,,,,,,,,,,,,,,,,,,,,,,,,,,,,,,,,,,,,,,,,,,,xe" fillcolor="#f08f64" stroked="f">
                <v:path arrowok="t"/>
              </v:shape>
              <v:shape id="_x0000_s11939" style="position:absolute;left:8642;top:3412;width:0;height:0" coordsize="0,0" path="m,l,,,,,,,,,,,,,,,,,,,,,,,,,,,,,,,,,,,xe" fillcolor="#f08f64" stroked="f">
                <v:path arrowok="t"/>
              </v:shape>
              <v:shape id="_x0000_s11940" style="position:absolute;left:8642;top:3394;width:0;height:18" coordsize="0,1" path="m,l,,,,,,,,,,,,,,,,,,,1r,l,1,,,,,,,,,,,,,,,,,,,,,,,,xe" fillcolor="#f08f64" stroked="f">
                <v:path arrowok="t"/>
              </v:shape>
              <v:shape id="_x0000_s11941" style="position:absolute;left:8642;top:3358;width:0;height:18" coordsize="0,1" path="m,l,,,,,,,,,1r,l,1r,l,1r,l,1r,l,1r,l,1r,l,1r,l,1,,,,,,,,,,xe" fillcolor="#f08f64" stroked="f">
                <v:path arrowok="t"/>
              </v:shape>
              <v:shape id="_x0000_s11942" style="position:absolute;left:8642;top:3376;width:0;height:18" coordsize="0,1" path="m,l,,,,,,,,,,,,,,,1r,l,1r,l,1,,,,,,,,,,,,,,,,,,,,xe" fillcolor="#f08f64" stroked="f">
                <v:path arrowok="t"/>
              </v:shape>
              <v:shape id="_x0000_s11943" style="position:absolute;left:8642;top:3394;width:0;height:0" coordsize="0,0" path="m,l,,,,,,,,,,,,,,,,,,,,,,,,,,,,,,,,,,,xe" fillcolor="#f08f64" stroked="f">
                <v:path arrowok="t"/>
              </v:shape>
              <v:shape id="_x0000_s11944" style="position:absolute;left:8642;top:3358;width:0;height:18" coordsize="0,1" path="m,1r,l,1r,l,1r,l,1r,l,1r,l,1r,l,1,,,,,,,,,,,,,,,,,,1r,l,1r,l,1r,l,1r,l,1r,l,1r,l,1r,xe" fillcolor="#f08f64" stroked="f">
                <v:path arrowok="t"/>
              </v:shape>
              <v:shape id="_x0000_s11945" style="position:absolute;left:8660;top:3305;width:18;height:17" coordsize="1,1" path="m,l1,r,l1,r,l1,r,l1,r,l1,r,l1,r,l1,r,l1,r,l1,r,l1,r,l1,r,l1,1r,l1,1r,l1,1r,l1,1r,l1,1,,1r,l,1r,l,1r,l,1r,l,1r,l,,,,,,,,,,,,,,,,,,,,,,,,,,,,,,,,,,,,,xe" fillcolor="#24282b" stroked="f">
                <v:path arrowok="t"/>
              </v:shape>
              <v:shape id="_x0000_s11946" style="position:absolute;left:8660;top:3305;width:18;height:17" coordsize="1,1" path="m1,r,l1,r,l1,r,l1,r,l1,r,l1,r,l1,r,l1,r,l1,r,l1,r,l1,r,l1,1r,l1,1r,l,1r,l,1r,l,,,,,,,,,,,,,,,,,,,,,,,,,,,,,,,,1,xe" stroked="f">
                <v:path arrowok="t"/>
              </v:shape>
              <v:shape id="_x0000_s11947" style="position:absolute;left:8660;top:3305;width:18;height:0" coordsize="1,0" path="m1,r,l1,r,l1,r,l1,r,l1,r,l1,r,l1,r,l1,r,l1,r,l1,r,l,,,,,,,,1,xe" fillcolor="#24282b" stroked="f">
                <v:path arrowok="t"/>
              </v:shape>
              <v:shape id="_x0000_s11948" style="position:absolute;left:8678;top:3358;width:35;height:18" coordsize="2,1" path="m1,r,l1,r,l1,r,l1,r,l1,r,l1,r,l1,r,l1,r,l1,r,l1,,2,r,l2,r,l2,r,l2,r,l2,r,l2,,1,r,l1,r,l1,r,l1,r,l1,r,l1,r,l1,r,l1,r,l1,r,l1,r,l1,,,,,,,,,,,,,,,,,,,,1,r,l1,r,l1,r,l1,r,l1,r,l1,r,l1,,2,r,l2,r,l2,r,l2,r,l2,r,l2,1r,l1,1r,l1,1r,l1,1r,l1,1r,l1,1r,l1,1,1,r,l1,r,l1,,,,,,,,,,,,,,,,,,,,,,,,,,,,,,,,,,,,,,,,,,1,xe" fillcolor="#24282b" stroked="f">
                <v:path arrowok="t"/>
              </v:shape>
              <v:shape id="_x0000_s11949" style="position:absolute;left:8678;top:3358;width:35;height:0" coordsize="2,0" path="m,l,,,,,,1,r,l1,r,l1,r,l1,r,l1,r,l1,,2,r,l2,r,l2,r,l2,r,l2,,1,r,l1,r,l1,r,l1,r,l1,r,l1,r,l1,r,l1,r,l,,,,,,,,,,,,,,,,,xe" fillcolor="#24282b" stroked="f">
                <v:path arrowok="t"/>
              </v:shape>
              <v:shape id="_x0000_s11950" style="position:absolute;left:8642;top:3287;width:18;height:18" coordsize="1,1" path="m1,r,l1,r,l1,r,l1,r,l1,r,l1,1r,l1,1,,1r,l,1r,l,1r,l,1r,l,1r,l,1r,l,1r,l,1r,l,1r,l,1r,l,1r,l,1r,l,1r1,l1,r,l1,r,l1,r,l1,r,l1,r,l1,r,xe" fillcolor="#24282b" stroked="f">
                <v:path arrowok="t"/>
              </v:shape>
              <v:shape id="_x0000_s11951" style="position:absolute;left:8624;top:3287;width:18;height:35" coordsize="1,2" path="m1,r,l1,1r,l1,1r,l1,1r,l1,1r,l1,1r,l1,1r,l1,1r,l1,1r,l1,2r,l1,2r,l1,2r,l1,2r,l1,2r,l1,2r,l1,2r,l1,2r,l1,2,,2r,l,2r,l1,2r,l1,2r,l1,2r,l1,2r,l1,2r,l1,2r,l1,2r,l1,2r,l1,2r,l1,1r,l1,1r,l1,1r,l1,1r,l1,1r,l1,1r,l1,1r,l1,1r,l1,1r,l1,1r,l1,1r,l1,1r,l1,1,1,r,l1,xe" fillcolor="#24282b" stroked="f">
                <v:path arrowok="t"/>
              </v:shape>
              <v:shape id="_x0000_s11952" style="position:absolute;left:8624;top:3322;width:18;height:36" coordsize="1,2" path="m1,r,l1,r,l1,r,l1,r,l1,r,l1,,,,,1r,l,1r,l,1r,l,1r,l,1r,l,1r,l,1r,l,1r,l,1r,l,1r,l,1r,l,1r,l1,1r,l1,1r,1l1,2r,l1,2r,l1,2r,l1,2r,l1,2r,l1,2r,l1,2r,l1,2r,l1,2r,l1,2r,l1,2r,l1,2r,l1,2r,l1,2r,l1,2r,l1,2r,l1,2r,l,2,,1r,l,1r,l,1r,l,1r,l,1r,l,1r,l,1r,l,1r,l,1r,l,1r,l,1,,,,,,,,,,,,,,,,,,,,,1,r,l1,r,l1,xe" fillcolor="#24282b" stroked="f">
                <v:path arrowok="t"/>
              </v:shape>
              <v:shape id="_x0000_s11953" style="position:absolute;left:8624;top:3340;width:18;height:18" coordsize="1,1" path="m,l,1r,l,1r,l,1r,l,1r,l,1r,l,1r,l,1r,l,1r,l,1r1,l1,1r,l1,1r,l1,1r,l1,1r,l1,1r,l1,1r,l1,1r,l1,1r,l1,1r,l1,1r,l1,1r,l1,1r,l1,1r,l1,1r,l1,1r,l1,1,,1r,l,1r,l,1r,l,1r,l,1r,l,1r,l,1r,l,1r,l,1r,l,1r,l,1r,l,1r,l,1r,l,1r,l,1r,l,xe" fillcolor="#24282b" stroked="f">
                <v:path arrowok="t"/>
              </v:shape>
              <v:shape id="_x0000_s11954" style="position:absolute;left:8606;top:3340;width:18;height:18" coordsize="1,1" path="m,l,,,,,,,,,,,,,,,,,,,,,,,,,,,,,1r1,l1,1r,l1,1r,l1,1r,l1,1r,l1,1r,l1,1r,l1,1r,l1,1r,l1,1r,l1,1r,l1,1r,l1,1r,l1,1r,l1,1r,l1,1,,1r,l,1r,l,1,,,,,,,,,,,,,,,,,,,,,,,,,,,,xe" fillcolor="#24282b" stroked="f">
                <v:path arrowok="t"/>
              </v:shape>
              <v:shape id="_x0000_s11955" style="position:absolute;left:8588;top:3322;width:18;height:18" coordsize="1,1" path="m1,r,l1,r,l1,r,l1,r,l1,r,l1,r,l1,1r,l1,1r,l1,1r,l1,1r,l1,1r,l1,1r,l1,1r,l1,1r,l1,1r,l1,1r,l1,1r,l1,1r,l1,1r,l1,1r,l1,1r,l1,1r,l1,1r,l1,r,l1,r,l1,,,,1,r,l1,r,l1,xe" fillcolor="#24282b" stroked="f">
                <v:path arrowok="t"/>
              </v:shape>
              <v:shape id="_x0000_s11956" style="position:absolute;left:8588;top:3305;width:18;height:17" coordsize="1,1" path="m1,r,l1,r,l1,r,l1,r,l1,r,l1,r,l1,r,l1,r,l1,r,l1,r,l1,r,l1,1r,l1,1r,l,1r,l,1r,l,1r,l,1r,l,1r1,l1,1r,l1,1,,1r,l,1r,l,1r,l,1r,l,1r,l,1r,l,1,,,1,r,l1,r,l1,r,l1,r,l1,r,l1,r,l1,r,l1,r,l1,r,l1,r,xe" fillcolor="#24282b" stroked="f">
                <v:path arrowok="t"/>
              </v:shape>
              <v:shape id="_x0000_s11957" style="position:absolute;left:8660;top:3251;width:18;height:0" coordsize="1,0" path="m,l,,,,,,1,r,l1,r,l1,r,l1,r,l1,r,l1,r,l1,r,l1,r,l1,r,l1,r,l1,r,l1,r,l1,r,l1,r,l1,r,l1,r,l1,r,l1,r,l1,r,l1,,,,,,,,,,,,,,,,,,,,,,,,,,,,,,,,,,,,,,,,,,,,,,,,,,,,,,,,,,,,,,,,,xe" fillcolor="#24282b" stroked="f">
                <v:path arrowok="t"/>
              </v:shape>
              <v:shape id="_x0000_s11958" style="position:absolute;left:8678;top:3251;width:18;height:18" coordsize="1,1" path="m,l,,,,,,1,r,l1,r,l1,1r,l1,1r,l1,1r,l,1r,l,1r,l,1r,l,1r,l,1r,l,1r,l,1r,l1,1r,l1,1r,l1,1r,l,,,,,,,,,,,,,,,,,,,,,,,,,,,,,xe" fillcolor="#24282b" stroked="f">
                <v:path arrowok="t"/>
              </v:shape>
              <v:shape id="_x0000_s11959" style="position:absolute;left:8660;top:3269;width:36;height:18" coordsize="2,1" path="m1,r,l2,r,l2,r,l2,r,l2,r,l2,r,1l2,1r,l2,1,1,1r,l1,1r,l1,1r,l1,1r,l1,1r,l1,1r,l1,1r,l1,1r,l1,1r,l1,1r,l1,1r,l,1r,l,1r,l,1r,l,1r,l,1r,l,1r,l,1r,l,1r,l,1r,l,1r,l,1r,l,1r,l,1r,l,1r1,l1,1r,l1,1r,l1,1r,l1,1r,l1,1r,l1,1r,l1,1r,l2,1,2,r,l2,r,l2,r,l2,r,l2,r,l1,r,l1,r,l1,xe" fillcolor="#24282b" stroked="f">
                <v:path arrowok="t"/>
              </v:shape>
              <v:shape id="_x0000_s11960" style="position:absolute;left:8606;top:3251;width:54;height:54" coordsize="3,3" path="m3,r,l3,1r,l3,1r,l3,1r,l3,1r,l3,1r,l2,1r,l2,1r,l2,1r,l2,1r,l2,1,1,1r,1l1,2r,l1,2r,l1,2,,2r,l,2,,3r,l,3r,l,2r,l,2r,l,2r,l,2r,l,2r,l,2r,l,2r,l,2r1,l1,2r,l1,2,1,1r,l2,1r,l2,1r,l2,1r,l2,1r1,l3,1,3,r,xe" fillcolor="#24282b" stroked="f">
                <v:path arrowok="t"/>
              </v:shape>
              <v:shape id="_x0000_s11961" style="position:absolute;left:8606;top:3251;width:54;height:54" coordsize="3,3" path="m3,r,l3,r,l3,r,l3,r,l3,r,l3,r,l3,r,l3,,2,r,l2,r,l2,r,l2,1r,l2,1r,l2,1,1,1r,l1,1r,l1,1r,1l1,2,,2r,l,2r,l,2r,l,2r,l,2r,l,2r,l,2r,l,2r,l,2r,l,3r,l,3r,l,2r,l,2r,l,2r,l,2r,l,2r,l,2r,l,2r,l,2r,l,2,1,1r,l1,1r,l1,1r,l1,1r,l1,1r,l1,1r1,l2,1r,l2,1r,l2,1r,l2,r,l2,r,l2,r,l2,r,l3,r,l3,r,l3,xe" fillcolor="#24282b" stroked="f">
                <v:path arrowok="t"/>
              </v:shape>
              <v:shape id="_x0000_s11962" style="position:absolute;left:8588;top:3269;width:18;height:18" coordsize="1,1" path="m,l,,,,,,,,,1r,l,1r,l,1r,l,1r,l,1r,l,1r,l,1r,l,1r,l,1r,l,1r,l,1r,l,1r,l,1r,l1,1r,l1,1r,l1,1r,l,1r,l,1r,l,1r,l,1r,l,1r,l,1r,l,1r,l,1r,l,1r,l,1r,l,1r,l,1r,l,1r,l,1r,l,1,,,,,,,,,,,,,,xe" fillcolor="#24282b" stroked="f">
                <v:path arrowok="t"/>
              </v:shape>
              <v:shape id="_x0000_s11963" style="position:absolute;left:8588;top:3251;width:54;height:36" coordsize="3,2" path="m2,r,l2,r,l2,r,l2,r,l2,r,l3,r,l3,r,l3,r,l2,r,l2,r,l2,r,l2,r,l2,r,l2,r,l2,r,l1,r,l1,r,l1,r,l1,r,l1,r,l1,r,l1,r,l1,r,l1,r,l1,r,l1,r,l,,,,,,,1r,l,1r,l,1r,l,1r,l,1r,l,1r,l,1r,l,1r,l,1r,l,1r,l,2r,l,2r,l,2r,l,2r,l,1r,l,1r,l,1r,l,1r,l,1r,l,1r,l,1r,l,1r,l,1,,,,,,,,,,,,,,,1,r,l1,r,l1,r,l1,r,l1,r,l1,r,l1,r,l1,r,l1,r,l2,r,l2,r,l2,r,l2,r,l2,r,xe" fillcolor="#24282b" stroked="f">
                <v:path arrowok="t"/>
              </v:shape>
              <v:shape id="_x0000_s11964" style="position:absolute;left:8624;top:3233;width:18;height:18" coordsize="1,1" path="m1,r,l1,r,l1,r,l1,r,l1,r,l1,r,l1,r,l1,1r,l1,1r,l1,1r,l1,1r,l1,1r,l1,1r,l1,1r,l1,1r,l1,1r,l1,1r,l1,1r,l1,1r,l1,1,1,r,l1,r,l1,r,l1,r,1l1,1r,l1,1,,1r,l,1r,l,1r,l,1r,l,,,,1,r,l1,xe" fillcolor="#24282b" stroked="f">
                <v:path arrowok="t"/>
              </v:shape>
              <v:shape id="_x0000_s11965" style="position:absolute;left:8642;top:3251;width:18;height:0" coordsize="1,0" path="m,l,,,,,,,,,,1,r,l1,r,l1,r,l1,r,l1,r,l1,r,l1,r,l1,r,l1,r,l1,r,l1,r,l1,r,l1,r,l1,r,l1,r,l1,r,l1,r,l,,,,,,,,,,,,,,,,,xe" fillcolor="#24282b" stroked="f">
                <v:path arrowok="t"/>
              </v:shape>
              <v:shape id="_x0000_s11966" style="position:absolute;left:8642;top:3412;width:54;height:35" coordsize="3,2" path="m2,r,l2,r,l2,r,l3,r,l3,r,l3,r,1l3,1r,l3,1r,l3,1,2,1r,l2,1r,l2,1r,l2,1r,l2,1r,l2,1r,l2,1r,l2,1r,l2,1r,1l1,2r,l1,2r,l1,2r,l1,2r,l1,2r,l1,2r,l1,2r,l1,2r,l,2,,1r,l,1r,l,1r,l,1r,l,1r,l,1r,l,1r,l,,,,,,,,,,,,,,,,,,,,,,,,,,,,,,,,,,,,,,,,,,,,,,,,,,,,,,,,,,,,,1r,l,1r,l,1r,l,1r,l,1r,l1,1r,l1,2r,l1,2r,l1,1r,l1,1r,l2,1r,l2,1r,l2,1r,l2,1r,l2,1r,l2,1r,l2,1r,l2,1,2,r,l2,r,l2,r,l2,r,l2,r,l2,r,l2,r,xe" fillcolor="#24282b" stroked="f">
                <v:path arrowok="t"/>
              </v:shape>
              <v:shape id="_x0000_s11967" style="position:absolute;left:8606;top:3412;width:36;height:35" coordsize="2,2" path="m2,r,l2,r,l2,r,l2,,1,r,l1,r,l1,r,l1,r,l1,r,l1,r,l1,r,l1,r,l1,r,l,,,,,,,,,,,,,1r,l,1r,l,1r,l,1r,l,1r1,l1,1r,l1,1r,l1,2r,l1,2r,l1,2r,l1,2r,l1,2r,l1,2r,l1,2r,l1,2r,l1,2,1,1r,l1,1r,l1,1r,l,1r,l,1r,l,1r,l,1r,l,1r,l,1r,l,1r,l,1r,l,,,,,,,,,,,,1,r,l1,r,l1,r,l1,r,l1,r,l2,r,xe" fillcolor="#24282b" stroked="f">
                <v:path arrowok="t"/>
              </v:shape>
              <v:shape id="_x0000_s11968" style="position:absolute;left:8678;top:3412;width:35;height:18" coordsize="2,1" path="m1,r,l1,r,l1,r,l1,r,l1,r,l1,r,l1,r,l2,r,l2,r,l2,r,l2,r,l2,r,1l2,1,1,1r,l1,1r,l1,1r,l1,1r,l1,1r,l1,1r,l1,1r,l1,1r,l1,1r,l1,1r,l1,1r,l1,1r,l1,1r,l1,1,1,r,l1,r,l1,r,l1,r,l1,r,l1,r,l1,r,l1,r,l1,r,l1,r,l1,r,l,,,,,,,,,,,,,,,,,,,,,,,,,,,,,,,,,,,,,,1,r,l1,xe" fillcolor="#24282b" stroked="f">
                <v:path arrowok="t"/>
              </v:shape>
              <v:shape id="_x0000_s11969" style="position:absolute;left:8785;top:3269;width:18;height:71" coordsize="1,4" path="m,l,,,,,,,1r,l,1r,l,1r,l,1r,l,1,,2r,l1,2r,l1,2r,l1,2r,l1,2r,l1,3r,l1,3r,l1,3r,l1,3r,l1,3r,l1,3r,l1,3r,l1,3r,1l1,4r,l1,4r,l1,4r,l1,4r,l1,4r,l1,4r,l1,4r,l1,4r,l1,4r,l1,4,1,3r,l1,3r,l1,3r,l1,3r,l1,3r,l1,3r,l1,3r,l1,3r,l1,3,1,2r,l1,2r,l,2r,l,2r,l,2r,l,1r,l,1r,l,1r,l,1r,l,1r,l,1,,,,,,,,,,,,,,xe" fillcolor="#24282b" stroked="f">
                <v:path arrowok="t"/>
              </v:shape>
              <v:shape id="_x0000_s11970" style="position:absolute;left:8767;top:3305;width:36;height:71" coordsize="2,4" path="m1,1r,l1,1r,l1,1r,l1,1r,l1,1r,l1,1r,l1,1r,l1,1r1,l2,1r,l2,2r,l2,2r,l2,2r,l2,3r,l2,3r,l2,3r,l2,3r,1l2,4,1,4r,l1,4r,l1,4r,l1,4r,l1,4r,l1,4r,l1,4r,l1,4r,l1,4r,l1,4r,l1,4r,l,4r,l,4r,l,4r,l,4r,l,4r,l,4r,l,4r,l,4r,l,4r,l,4r,l,4r,l,4r,l,4r,l,4,,3r,l,3r,l1,3r,l1,3r,l1,4r,l1,4r,l1,4r,l1,4r,l1,4r,l1,4r,l1,4r,l2,3r,l2,3r,l2,3r,l2,3r,l2,3r,l2,3r,l2,2r,l2,2r,l2,2,1,2r,l1,1r,l1,1r,l1,1r,l1,1r,l1,1r,l1,1r,l1,1r,l1,1r,l1,1r,l1,1r,l1,1r,l1,r,l1,r,1xe" fillcolor="#24282b" stroked="f">
                <v:path arrowok="t"/>
              </v:shape>
              <v:shape id="_x0000_s11971" style="position:absolute;left:8749;top:3287;width:36;height:18" coordsize="2,1" path="m1,r,l1,r,l1,,2,r,l2,r,l2,r,l2,r,l2,1r,l2,1r,l2,1r,l2,1r,l2,1r,l2,1,1,1r,l1,1r,l1,1r,l1,1r,l1,1r,l1,1r,l1,1,,1r,l,1r,l,1r,l,1,1,r,l1,r,l1,r,l1,r,l1,r,l1,r,l1,xe" fillcolor="#24282b" stroked="f">
                <v:path arrowok="t"/>
              </v:shape>
              <v:shape id="_x0000_s11972" style="position:absolute;left:8767;top:3287;width:18;height:18" coordsize="1,1" path="m,l,,,,,,,,1,r,l1,r,l1,r,l1,r,1l1,1r,l1,1r,l1,1r,l1,1r,l1,1r,l,1r,l,1r,l,1r,l,1r,l,1r,l,1r,l,1r,l,1r,l,1r,l,1r,l,1,,,,,,,,,,,,,,,,,,xe" stroked="f">
                <v:path arrowok="t"/>
              </v:shape>
              <v:shape id="_x0000_s11973" style="position:absolute;left:8767;top:3287;width:0;height:18" coordsize="0,1" path="m,l,,,,,,,1r,l,1r,l,1r,l,1r,l,1r,l,1r,l,1r,l,1r,l,1r,l,1,,,,xe" fillcolor="#24282b" stroked="f">
                <v:path arrowok="t"/>
              </v:shape>
              <v:shape id="_x0000_s11974" style="position:absolute;left:8749;top:3251;width:36;height:36" coordsize="2,2" path="m2,r,l2,r,l2,r,l2,r,l2,1r,l2,1r,l2,1r,l2,1r,l2,1r,l2,1r,l2,1r,l2,1r,l2,1r,l2,1r,l2,1,1,1r,l1,1r,l1,1r,l1,1r,1l1,2r,l1,2r,l1,2r,l1,2r,l1,2r,l1,2r,l,2r,l,2r,l,2r,l,2r,l,2r,l,2r,l,1r,l,1r,l,1,,2r,l,2r,l,2r,l,2r,l,2r,l,2r,l,2r,l1,2r,l1,2r,l1,1r,l1,1r,l1,1r,l1,1r,l1,1r,l1,1r,l1,1r,l1,1r,l1,1r,l2,1r,l2,1r,l2,1r,l2,1r,l2,1r,l2,1r,l2,1r,l2,1r,l2,1r,l2,1r,l2,1,2,r,l2,r,l2,r,l2,r,l2,r,l2,r,xe" fillcolor="#24282b" stroked="f">
                <v:path arrowok="t"/>
              </v:shape>
              <v:shape id="_x0000_s11975" style="position:absolute;left:8696;top:3233;width:89;height:72" coordsize="5,4" path="m2,r,l2,,3,r,l3,r,l3,r,l3,r,l3,1r,l3,1r,l3,1r,l3,1r,l3,1r1,l4,1r,l4,1r,l4,1r,l4,1r,l4,1r,l4,1r,l4,1r,l5,1r,l5,1r,l5,1r,l5,1r,l5,1r,l5,1r,l5,1r,l5,1r,l5,1r,l5,1r,l5,1r,l5,1r,l5,1r,l4,1r,l4,1r,l4,1r,l4,1r,l4,1r,l4,1r,l4,1r,l4,1r,l4,1r,l3,1r,l3,1r,l3,1r,l3,1r,l3,1r,l3,1r,l3,r,l2,1r,l2,1r,l2,1r,l2,1r,l2,1r,l2,1,1,1r,l1,1r,l1,1r,l1,1r,l1,1r,l1,1r,l1,1r,l1,1r,l1,1r,l1,1r,1l1,2r,l1,2r,l1,2r,l1,2r,l1,2r,l1,2,,2r,l,2r,l,2,,3r,l,3r,l,3r,l,3r,l,3r,l,3r,l,3r,l,3r,l,3r,l,3r,l,4r,l,4r,l,4r,l,4r,l,4r,l,4r,l,4,,3r,l,3r,l,3r,l,3r,l,3r,l,3r,l,3r,l,3r,l,3r,l,3r,l,2r,l,2r,l,2r,l,2r,l,2r1,l1,2r,l1,2r,l1,2r,l1,2,1,1r,l1,1r,l1,1r,l1,1r,l1,1r,l1,1r,l1,1r,l1,1r,l1,1r,l1,1r,l2,1r,l2,1r,l2,1r,l2,1r,l2,1,2,r,l2,r,xe" fillcolor="#24282b" stroked="f">
                <v:path arrowok="t"/>
              </v:shape>
              <v:shape id="_x0000_s11976" style="position:absolute;left:8749;top:3287;width:0;height:18" coordsize="0,1" path="m,l,,,,,,,,,,,,,,,,,,,,,,,,,,,,,,,1r,l,1r,l,1r,l,1r,l,1r,l,1r,l,1r,l,1r,l,1r,l,1r,l,1r,l,1r,l,1r,l,1r,l,1r,l,1r,l,1r,l,1r,l,1r,l,1r,l,1,,,,,,,,,,,,,,,,,,,,,,,,,,,,,,,,,,,,,,,,,,,,,,,,xe" fillcolor="#24282b" stroked="f">
                <v:path arrowok="t"/>
              </v:shape>
              <v:shape id="_x0000_s11977" style="position:absolute;left:8731;top:3305;width:18;height:35" coordsize="1,2" path="m1,r,l1,r,l1,r,1l1,1r,l1,1r,l1,1r,l1,1r,l,1r,l,1r,l,1r,l,1r,l,1r,l,1r,l,1,,2r,l,2r,l,2r,l,2r,l,2r,l,2r,l,2r,l,2r,l,2r,l,2,,1r,l,1r,l,1r,l,1r,l,1r,l,1r,l,1r,l,1r,l,1r1,l1,1r,l1,1r,l1,1r,l1,1r,l1,1r,l1,1,1,r,l1,r,l1,r,l1,r,l1,r,xe" fillcolor="#24282b" stroked="f">
                <v:path arrowok="t"/>
              </v:shape>
              <v:shape id="_x0000_s11978" style="position:absolute;left:8713;top:3340;width:18;height:36" coordsize="1,2" path="m1,r,l1,r,l1,r,l1,r,l1,r,l1,r,l1,r,l1,r,l1,1r,l1,1r,l1,1r,l1,1r,l1,1r,l1,1r,l1,1r,l1,1r,l1,1r,l1,1r,l1,1r,l1,1r,l1,1r,l1,2r,l1,2r,l,2r,l,2r,l,2r,l,2r,l,2r,l,2r,l,2r,l,2r,l,2r,l,2r,l,1r,l,1r,l,1r,l,1r,l,1r,l1,1r,l1,1r,l1,1r,l1,1r,l1,1r,l1,1r,l1,1r,l1,1r,l1,1r,l1,1r,l1,1r,l1,r,l1,r,l1,r,l1,r,l1,r,l1,r,l1,r,l1,xe" fillcolor="#24282b" stroked="f">
                <v:path arrowok="t"/>
              </v:shape>
              <v:shape id="_x0000_s11979" style="position:absolute;left:8767;top:3376;width:54;height:36" coordsize="3,2" path="m,l,,,,,,,,,,,,,,,,,,,,,,,,,1r,l,1r1,l1,1r,l1,1r,l1,1r,l1,1r,l1,1r,l1,1r,l1,1r,l1,1r,l2,1r,l2,1r,l2,1r,l2,1r,l2,1r,l2,1r,l2,1r,l2,1r,l2,1r,l2,1r,1l2,2r1,l3,2r,l3,2r,l3,2r,l3,2r,l3,2r,l3,2r,l3,2r,l3,2r,l2,2r,l2,2r,l2,2,2,1r,l2,1r,l2,1r,l2,1r,l2,1r,l2,1r,l2,1r,l2,1r,l2,1,1,1r,l1,1r,l1,1r,l1,1r,l1,1r,l1,1r,l,1r,l,1,,,,,,,,,,,,,,,,,,,,,,,,xe" fillcolor="#24282b" stroked="f">
                <v:path arrowok="t"/>
              </v:shape>
              <v:shape id="_x0000_s11980" style="position:absolute;left:8731;top:3394;width:54;height:18" coordsize="3,1" path="m3,r,l3,r,l3,r,l3,r,l3,r,l3,r,l3,r,l3,r,l3,,2,r,l2,r,1l2,1r,l2,1r,l1,1r,l1,1r,l1,1r,l1,1r,l1,1r,l1,1r,l1,1,,1r,l,1r,l,1,,,,,,,,,,,,,,,,,,,,,,,,,,,,,,,,,,,,,,,,,,,,,1,1r,l1,1r,l1,1r,l1,1r,l1,1r1,l2,r,l2,r,l2,r,l3,r,l3,r,l3,r,xe" fillcolor="#24282b" stroked="f">
                <v:path arrowok="t"/>
              </v:shape>
              <v:shape id="_x0000_s11981" style="position:absolute;left:8713;top:3412;width:18;height:18" coordsize="1,1" path="m1,r,l1,r,l1,r,l1,r,1l1,1r,l1,1r,l1,1r,l1,1r,l1,1r,l1,1,,1r,l,1r,l,1r,l,1r,l,1r,l,1r,l,1r,l1,1r,l1,1r,l1,1r,l1,1,1,r,l1,xe" fillcolor="#be573b" stroked="f">
                <v:path arrowok="t"/>
              </v:shape>
              <v:shape id="_x0000_s11982" style="position:absolute;left:8696;top:3430;width:71;height:89" coordsize="4,5" path="m,l,,,,,,,,,,,,,,,,,,,1r,l,1r,l,1r,l,1r,l,1r,l,1r,l,1r,l,1r,l,1,,2r,l,2r,l,2r,l,2r,l,2r,l,2r,l,2r,l,2r,l,2r,l,2r,l,2r,l,3r,l,3r,l,3r,l1,3r,l1,3r,l1,3r,l1,3r,l1,3r,l1,4r,l2,4r,l2,4r,l2,4r,l2,4r,l2,4r,l3,4r,l3,4r,l3,4r,l3,4r,l3,4r,l3,4r,l3,4r,1l3,5r,l3,5r,l3,5,3,4r,l3,4r,l3,4r,l3,4r,l3,4r,l3,4r,l3,4r,l3,4r,l3,4r,l3,4r,l3,4r,l3,4r,l3,4r,l3,4r,l3,4r,l3,4r,l3,4r,l3,4r,l3,4r,l3,4r,l3,4r,l3,4r,l3,4r,l3,4r,l3,4r,l3,4r,l3,4r,l3,4r,l3,4r,l3,4r,l3,4r,l3,4r,l3,4r1,l4,4r,l4,4r,l4,4r,l4,4r,l4,4r,l4,4r,l4,4r,l4,4,3,4r,l3,4r,l3,4r,l3,4r,l3,4r,l3,4r,l4,4r,l4,4r,l4,4r,l4,4r,l4,4r,l4,4r,l4,4r,l4,4r,l3,4r,l3,4r,l3,4r,l3,4r,l3,4r,l3,4r,l3,4r,l3,4r,l3,4r,l3,4r,l3,4r,l3,4r,1l3,5r,l3,5r,l3,5r,l3,5r,l3,4r,l3,4r,l3,4r,l3,4r,l3,4r,l3,4r,l3,4r,l3,4r,l3,4r,l3,4r,l3,4r,l3,4r,1l3,5r,l3,5r,l3,5r,l3,5r,l3,5r,l3,4r,l3,4r,l3,4r,l3,4r,l2,4r,l2,4r,l2,4r,l2,4r,l2,4r,l1,4r,l1,4r,l1,4r,l1,4,1,3r,l1,3r,l1,3r,l1,3r,l1,3r,l1,3r,l1,3r,l,3r,l,3r,l,3r,l,3r,l,3r,l,3,,2r,l,2r,l,2r,l,2r,l,2r,l,2,,1r,l,1r,l,1r,l,1,,,,,,xe" fillcolor="#24282b" stroked="f">
                <v:path arrowok="t"/>
              </v:shape>
              <v:shape id="_x0000_s11983" style="position:absolute;left:8713;top:3447;width:54;height:54" coordsize="3,3" path="m,l,,,,,,,,,1r,l,1r,l,1r,l,1r,l,1r,l,1r,l,1r,l,1r,l,1r,l,1r,l,1r,l,1r,l,1,,2r,l,2r,l,2r,l,2r1,l1,2r,l1,2r,l1,2r,l1,2r,l1,2r,l2,2r,l2,2r,l2,2r,l2,2r,l2,2r,l2,2r,l2,3r1,l3,3r,l3,3r,l3,3r,l3,3r,l3,3r,l3,3r,l3,3r,l3,3r,l3,3r,l3,3r,l3,3r,l3,3r,l3,3r,l3,3r,l3,3r,l3,3r,l3,3r,l3,3,2,3r,l2,3r,l2,2r,l2,2r,l1,2r,l1,2r,l1,2r,l1,2,,2r,l,2r,l,2r,l,2r,l,2,,1r,l,1r,l,1r,l,1r,l,1r,l,1r,l,1r,l,1r,l,1r,l,,,,,,,,,,,xe" fillcolor="#24282b" stroked="f">
                <v:path arrowok="t"/>
              </v:shape>
              <v:shape id="_x0000_s11984" style="position:absolute;left:8696;top:3430;width:35;height:35" coordsize="2,2" path="m,l,,,,1,r,l1,r,l1,r,1l1,1r,l1,1r,l1,1r,l1,1r,l1,1r,l1,1r,l1,2r,l1,2r,l1,2r1,l1,2r,l1,2r,l1,2r,l1,2r,l1,2r,l1,2r,l1,2r,l1,2r,l1,2r,l1,2r,l1,2r,l1,2r,l1,2r,l1,2r,l1,2r,l1,2r,l1,2,1,1r,l1,1r,l1,1r,l1,1r,l1,1r,l1,r,l,,,,,xe" fillcolor="#24282b" stroked="f">
                <v:path arrowok="t"/>
              </v:shape>
              <v:shape id="_x0000_s11985" style="position:absolute;left:8696;top:3412;width:53;height:71" coordsize="3,4" path="m1,r,l1,r,l1,r,l1,1r,l1,1r,l1,1r,l1,1r,l1,1r1,l2,1r,l2,2r,l2,2r,l2,2r,l2,2r,l2,2r,1l2,3r,l2,3r,l3,3,2,3r,l2,3r,l2,3r,l2,3r,l2,4r,l2,4r,l2,4r,l2,4,1,4r,l1,4r,l1,4r,l1,4r1,l2,4r,l2,3r,l2,3r,l2,3r,l2,3r,l2,3r,l2,3r,l2,3r,l2,3r,l2,3r,l2,3,2,2r,l2,2r,l2,2r,l2,2r,l2,2r,l2,2r,l2,2r,l2,1,1,1r,l1,1r,l1,1r,l1,1r,l1,1r,l1,1r,l1,1r,l1,1r,l1,1r,l1,1,1,r,l1,r,l1,,,,1,r,xe" fillcolor="#24282b" stroked="f">
                <v:path arrowok="t"/>
              </v:shape>
              <v:shape id="_x0000_s11986" style="position:absolute;left:8660;top:3483;width:53;height:36" coordsize="3,2" path="m2,r,l2,r,l2,r,l2,r,l2,r,l2,r,l2,r,l2,r,l2,,1,r,l1,r,l1,r,l1,r,1l1,1r,l1,1,,1r,l,1r,l,1r,l,1r,l,1r,l,1r,l1,1r,l1,1r,l1,1r,l1,1r,l1,1r,l1,1r,l1,1r,l1,1r,l1,1r,l1,1r,l1,1r,l1,1r,l1,1r,l1,2r,l1,2r,l1,2r,l1,2r,l1,2r,l1,2r,l1,2r,l1,1r,l1,1r,l1,1r,l1,1r,l1,1r,l1,1r,l1,1r,l1,1r,l1,1r,l1,1r,l1,1r,l1,1r,l1,2r,l1,2r,l1,2r,l1,2r,l1,2r,l1,2,1,1r,l1,1r,l1,1r,l1,1r,l1,1r,l1,1r,l1,1r,l1,1r,l1,1r,l1,1r,1l1,2r,l1,2r,l1,2,1,1r1,l2,1r,l2,1r,l2,1r,l2,1r,l2,1r,l2,1r,l2,1r,l2,1r,l2,1r,l2,1r,l2,1r,l2,1r,l2,1,2,r,l2,r,l2,r,l2,r,l2,,3,r,l3,r,l3,r,l3,r,l3,r,l3,r,l3,,2,r,1l2,1r,l2,1r,l2,1r,l2,1r,l2,1r,l2,1r,l2,1r,l2,1r,l2,1r,l2,1r,l2,2r,l2,2r,l2,2,1,2r,l1,2r,l1,2r,l1,2,1,1r,l1,1r,l1,1r,l1,1r,l1,1r,1l1,2r,l1,2r,l1,2r,l1,2r,l1,2r,l1,2r,l1,2r,l1,2r,l1,2r,l1,2r,l1,2,1,1r,l1,1r,l1,1r,l1,1r,l1,1r,l1,1r,l1,1r,l1,2r,l1,2r,l1,2r,l1,2r,l1,2r,l1,2r,l1,2r,l1,2r,l1,2r,l1,2r,l1,2r,l1,1r,l1,1r,l1,1r,l1,1r,l1,1r,l1,1r,l1,1r,l1,1r,l1,1r,l1,1r,l1,1r,l1,1r,l1,1r,l,1r,l,1r,l,1r,l,1r,l,1r,l,1r,l,1r,l,1r,l,1r,l,1r1,l1,1r,l1,r,l1,r,l1,r,l1,r,l1,r,l1,r,l1,r,l1,r,l1,r,l1,,2,r,l2,r,l2,r,l2,r,l2,r,l2,xe" fillcolor="#24282b" stroked="f">
                <v:path arrowok="t"/>
              </v:shape>
              <v:shape id="_x0000_s11987" style="position:absolute;left:8803;top:3412;width:18;height:143" coordsize="1,8" path="m,l,,,,,,,,,,,,,,,,,,,,,,,,,,,,,,,1r,l,1r,l,1r,l,1r,l,1r,l,1,,2r,l,2r,l,3r,l,3r,l,3,,4r,l,4r,l,5r,l,5r,l,5r,l,5r,l,6r,l,6r,l,6r,l,6,,7r,l,7r,l,7r,l1,7r,l1,7r,l1,7r,1l1,8r,l1,8r,l1,8r,l1,8r,l1,8r,l1,8r,l1,8r,l1,8,1,7r,l,7r,l,7r,l,7r,l,7r,l,7,,6r,l,6r,l,6r,l,6r,l,6r,l,6,,5r,l,5r,l,5r,l,5,,4r,l,4r,l,3r,l,3r,l,3,,2r,l,2r,l,2r,l,1r,l,1r,l,1r,l,1r,l,1r,l,,,,,xe" fillcolor="#24282b" stroked="f">
                <v:path arrowok="t"/>
              </v:shape>
              <v:shape id="_x0000_s11988" style="position:absolute;left:8571;top:3430;width:35;height:107" coordsize="2,6" path="m2,r,l2,r,l2,r,l2,r,l2,r,l2,1,1,1r,l1,1r,l1,1r,l1,2r,l1,2r,l1,2r,l1,2r,l,2,,3r,l,3r,l,3r,l,4r,l,4r,l,4r,l,4r,l,5r,l,5r,l,5r,l1,5r,l1,5r,1l1,6r,l1,6r,l1,6r,l1,6r,l1,6r,l1,6r,l1,6,,6r,l,6r,l,6r,l,5r,l,5r,l,5r,l,5,,4r,l,4r,l,4,,3r,l,3r,l,2r,l1,2r,l1,2r,l1,1r,l1,1r,l1,1r,l1,1,1,,2,r,l2,r,l2,r,xe" fillcolor="#24282b" stroked="f">
                <v:path arrowok="t"/>
              </v:shape>
              <v:shape id="_x0000_s11989" style="position:absolute;left:8588;top:3447;width:36;height:108" coordsize="2,6" path="m2,r,l2,r,l2,r,l2,r,l2,r,l1,r,l1,1r,l1,1r,l1,1r,l1,1,,2r,l,2r,l,3r,l,3r,l,3r,l,3,,4r,l,4r,l,4r,l,4r,l1,5r,l1,5r,l1,5r,l1,5r,l1,5r,l1,5r,l1,5r,l1,5r,l1,5r,l1,5r,l1,5r,l1,5r,l1,5r,l1,5r,l1,5r,l1,5r,l1,5r,l1,5r,l1,5r,l1,5r,l1,5r,l1,5r,l1,5r,1l1,6r,l1,6r,l1,5r,l1,5r,l1,5r,l1,5r,l1,5r,l1,5r,l1,5r,l1,5r,l1,5r,l1,5r,l1,5r,l1,5r,l1,5r,l1,5r,l1,5r,l1,5r,l1,5r,l1,5r,l1,5r,l1,5r,l1,5r,l,5r,l,4r,l,4r,l,4r,l,4r,l,3r,l,3r,l,3r,l,3r,l,2r,l,2r,l,2,,1r,l1,1r,l1,1r,l1,1,1,r,l1,r,l1,r,l2,r,l2,r,l2,r,xe" fillcolor="#24282b" stroked="f">
                <v:path arrowok="t"/>
              </v:shape>
              <v:shape id="_x0000_s11990" style="position:absolute;left:8606;top:3537;width:0;height:18" coordsize="0,1" path="m,l,,,1r,l,1r,l,1r,l,1r,l,1r,l,1r,l,1r,l,1r,l,1r,l,1r,l,1r,l,1r,l,1r,l,1r,l,1r,l,1r,l,1r,l,1r,l,1r,l,1,,xe" fillcolor="#24282b" stroked="f">
                <v:path arrowok="t"/>
              </v:shape>
              <v:shape id="_x0000_s11991" style="position:absolute;left:8588;top:3555;width:18;height:0" coordsize="1,0" path="m,l,,,,,,,,1,r,l1,r,l1,r,l1,r,l1,r,l1,r,l1,r,l1,r,l1,r,l1,r,l1,r,l1,r,l1,,,,,,,,,,,,,,,,,,,,,,,,,xe" fillcolor="#24282b" stroked="f">
                <v:path arrowok="t"/>
              </v:shape>
              <v:shape id="_x0000_s11992" style="position:absolute;left:8588;top:3537;width:18;height:18" coordsize="1,1" path="m,l,,,,,,,,,,,,,,,,,1r,l,1r,l,1r,l,1r,l,1r,l,1r,l1,1r,l1,1r,l1,1r,l1,1r,l1,1r,l1,1r,l1,1r,l1,1,,1r,l,1r,l,1r,l,1r,l,1r,l,1r,l,1,,,,,,,,,,,,,,,,,,,,xe" fillcolor="#24282b" stroked="f">
                <v:path arrowok="t"/>
              </v:shape>
              <v:shape id="_x0000_s11993" style="position:absolute;left:8606;top:3447;width:72;height:72" coordsize="4,4" path="m,l1,r,l1,r,l1,r,l1,r,l2,r,l2,r,l2,r,l2,r,l3,r,l3,r,l3,r,l3,r,l3,r,l3,r,l3,,4,1r,l4,1r,l4,1r,l4,1r,l4,1r,l4,1r,l4,1r,l4,1r,l4,1r,l4,1r,l4,1r,l4,1r,1l4,2r,l3,2r,l3,2r,l3,2r,l3,3r,l3,3r,l3,3r,l3,3r,l3,3r,l3,3r,l3,3r,l3,3r,l3,3r,1l3,4r,l3,4r,l3,4,3,3r,l3,3r,l3,3r,l3,3r,l3,3r,l3,3r,l3,3r,l3,3r,l3,2r,l3,2r,l3,2r,l3,2r,l4,1r,l4,1r,l4,1r,l4,1r,l4,1r,l4,1r,l4,1r,l4,1r,l3,1r,l3,1r,l3,r,l3,r,l3,r,l3,,2,r,l2,r,l2,r,l2,r,l2,r,l2,r,l2,r,l2,r,l1,r,l1,r,l1,r,l1,r,l1,r,l1,r,l1,,,,,,,,,xe" fillcolor="#24282b" stroked="f">
                <v:path arrowok="t"/>
              </v:shape>
              <v:shape id="_x0000_s11994" style="position:absolute;left:8606;top:3501;width:54;height:54" coordsize="3,3" path="m3,r,l3,1r,l3,1r,l3,1r,l3,1r,l3,1r,l3,1r,l3,1r,l3,1r,l3,1r,l3,2r,l3,2r,l2,2r,l2,2r,l2,2r,l2,3r,l2,3r,l2,3r,l2,3r,l2,3r,l2,3r,l2,3r,l2,3r,l2,3,1,3r,l1,3r,l1,3r,l1,3r,l1,3r,l1,3r,l,3r,l,3r,l,3,,2r,l,2r,l1,2r,l1,2r,l1,2r,l1,2r,l1,2r,l1,3r1,l2,3r,l2,3r,l2,3r,l2,3r,l2,3r,l2,3r,l2,3r,l2,3r,l2,3r,l2,2r,l2,2r,l2,2r,l2,2r,l2,1r1,l3,1r,l3,1r,l3,1r,l3,1r,l3,1r,l3,1,3,r,xe" fillcolor="#24282b" stroked="f">
                <v:path arrowok="t"/>
              </v:shape>
              <v:shape id="_x0000_s11995" style="position:absolute;left:8624;top:3447;width:36;height:90" coordsize="2,5" path="m1,r,l1,r,l2,r,l1,r,l1,r,l1,1r,l1,1r,l1,1r,l1,1r,l1,1r,l1,1r,l1,1r,1l1,2r,l1,2r,l1,2r,l1,2r,l,3r,l,3r,l,3r,l,3r,l,4r,l,4r,l,4r,l,4,,5r,l,5r,l,5r,l,5r,l,5r,l,5r,l,5r,l,5r,l,5r,l,5r,l,4r,l,4r,l,4r,l,4r,l,4,,3r,l,3r,l,3r,l,3r,l,3,,2r1,l1,2r,l1,2r,l1,2r,l1,1r,l1,1r,l1,1r,l1,1r,l1,1r,l1,1r,l1,1,1,r,l1,r,l1,r,l1,r,l1,r,l1,r,l1,xe" fillcolor="#24282b" stroked="f">
                <v:path arrowok="t"/>
              </v:shape>
              <v:shape id="_x0000_s11996" style="position:absolute;left:8642;top:3447;width:18;height:90" coordsize="1,5" path="m1,r,l1,r,l1,r,1l1,1r,l1,1r,l1,1r,l1,1r,l1,1r,l1,1r,l1,1r,1l1,2r,l1,2r,l1,2r,l1,2r,l1,2,,2r,l,3r,l,3r,l,3r,l,3r,l,3r,l,3r,l,4r,l,4r,l,4r,l,4r,l,5r,l,5r,l,5r,l,5r,l,5r,l,5r,l,5r,l,5r,l,5r,l,5r,l,5r,l,4r,l,4r,l,4r,l,4r,l,4r,l,4r,l,3r,l,3r,l,3r,l,3r,l,3r,l,2r,l,2r,l,2r1,l1,2,1,1r,l1,1r,l1,1r,l1,1r,l1,1r,l1,1r,l1,1r,l1,r,xe" fillcolor="#24282b" stroked="f">
                <v:path arrowok="t"/>
              </v:shape>
              <v:shape id="_x0000_s11997" style="position:absolute;left:8624;top:3537;width:18;height:18" coordsize="1,1" path="m,l,,,,,,1,r,l1,r,l1,r,l1,r,l1,r,l1,r,l1,r,l1,r,l1,r,l1,r,1l1,1r,l1,1r,l1,1,1,r,l1,r,l1,r,l1,r,l1,r,l1,r,l,,,,,,,,,,,,,,,,,,,,,,,,,,,,,,,,,,,,,,,,,,,,,,,,,,,,,,,,,,,xe" fillcolor="#24282b" stroked="f">
                <v:path arrowok="t"/>
              </v:shape>
              <v:shape id="_x0000_s11998" style="position:absolute;left:8535;top:3447;width:53;height:108" coordsize="3,6" path="m3,r,l3,r,l3,r,l3,r,l3,r,l3,r,l2,r,l2,r,l2,r,l2,r,l2,r,l2,r,l2,r,l2,r,l1,r,l1,r,l1,r,l1,r,1l1,1r,l1,1r,l1,1,,2r,l,2,,3r,l,3r,l,3,,4r,l,4r,l,4r,l,4r,l,5r,l,5r,l,5r,l,5r,l,6r,l,6r1,l1,5r,l1,5r,l2,5r,l2,5r,l2,5r,l2,5r,l3,5r,l3,5r,l3,6r,l2,6r,l2,6r,l2,6r,l2,6r,l2,6r,l2,6r,l2,6r,l2,6r,l1,6r,l1,6r,l1,6r,l1,6r,l,6r,l,6r,l,6r,l,6r,l,5r,l,5r,l,5r,l,5r,l,5r,l,4r,l,4r,l,4r,l,3r,l,3r,l,3,,2r,l,2r,l,1r,l,1r,l,1r,l1,1r,l1,1r,l1,1r,l1,1,1,r,l1,r,l1,r,l1,r,l2,r,l2,r,l2,r,l2,r,l3,r,l3,r,l3,r,xe" fillcolor="#24282b" stroked="f">
                <v:path arrowok="t"/>
              </v:shape>
              <v:shape id="_x0000_s11999" style="position:absolute;left:8571;top:3555;width:17;height:17" coordsize="1,1" path="m1,r,l1,r,l1,r,l1,r,l1,r,l1,r,l1,,,,,,,1r,l,1r,l,1r,l,1r,l,1r,l,1r,l,1,,,,,,,,,,,,,1,r,l1,r,l1,r,l1,r,l1,xe" fillcolor="#24282b" stroked="f">
                <v:path arrowok="t"/>
              </v:shape>
              <v:shape id="_x0000_s12000" style="position:absolute;left:8588;top:3555;width:0;height:17" coordsize="0,1" path="m,l,,,,,,,,,,,,,,,,,,,,,,,,,,,,,,,,,,,1r,l,1r,l,1r,l,1r,l,1r,l,1r,l,1r,l,1r,l,1r,l,1r,l,,,,,,,,,,,,,,,,,,,xe" fillcolor="#24282b" stroked="f">
                <v:path arrowok="t"/>
              </v:shape>
              <v:shape id="_x0000_s12001" style="position:absolute;left:8606;top:3537;width:18;height:35" coordsize="1,2" path="m,l,1r1,l1,1r,l1,1r,l1,1r,l1,1r,l1,1r,l1,2r,l1,2r,l1,2r,l1,2r,l1,2r,l1,2r,l1,2r,l1,2r,l1,2r,l1,2r,l1,2,1,1r,l1,1r,l1,1r,l1,1r,l1,1r,l1,1r,l1,1r,l,1r,l,1r,l,1,,xe" fillcolor="#24282b" stroked="f">
                <v:path arrowok="t"/>
              </v:shape>
              <v:shape id="_x0000_s12002" style="position:absolute;left:8624;top:3537;width:0;height:35" coordsize="0,2" path="m,l,,,,,1r,l,1r,l,1r,l,1r,l,1r,l,1r,l,1r,l,1r,l,1,,2r,l,2r,l,2r,l,2r,l,2r,l,2r,l,2r,l,2r,l,2r,l,2r,l,2r,l,2r,l,2r,l,2,,1r,l,1r,l,1r,l,1r,l,1r,l,1r,l,1r,l,1r,l,1r,l,,,,,xe" fillcolor="#24282b" stroked="f">
                <v:path arrowok="t"/>
              </v:shape>
              <v:shape id="_x0000_s12003" style="position:absolute;left:8606;top:3572;width:18;height:108" coordsize="1,6" path="m,l1,r,l1,r,1l1,1r,l1,1r,l1,1,,1r,l,1r,l,1r,l,1r,l,2r,l,2r,l,3r,l,3r,l,4r,l,4,,5r,l,5r,l,5r,l,6,,5r,l,5r,l,5r,l,5r,l,5r,l,5r,l,5r,l,4r,l,4r,l,3r,l,3r,l,2r,l,2r,l,2,,1r,l,1r,l,xe" fillcolor="#24282b" stroked="f">
                <v:path arrowok="t"/>
              </v:shape>
              <v:shape id="_x0000_s12004" style="position:absolute;left:8624;top:3572;width:0;height:90" coordsize="0,5" path="m,l,,,1r,l,1r,l,1r,l,1r,l,1r,l,1r,l,2r,l,2r,l,2,,3r,l,3r,l,4r,l,4,,5r,l,5r,l,5r,l,5r,l,5r,l,5r,l,5r,l,5,,4r,l,4r,l,4r,l,4r,l,4,,3r,l,3r,l,3,,2r,l,2r,l,2,,1r,l,1r,l,,,,,,,,,xe" fillcolor="#24282b" stroked="f">
                <v:path arrowok="t"/>
              </v:shape>
              <v:shape id="_x0000_s12005" style="position:absolute;left:8803;top:3412;width:35;height:0" coordsize="2,0" path="m1,r,l1,r,l1,r,l1,,2,r,l2,r,l2,r,l2,r,l2,r,l2,r,l2,r,l2,r,l2,r,l2,r,l2,,1,r,l1,r,l1,r,l1,r,l1,r,l,,,,,,,,,,,,,,,,,,,,,,,,,,,,,,,,,,,,,,,,,,,,,,,,,,1,r,l1,r,l1,r,l1,r,l1,r,l1,r,l1,r,l1,r,l1,r,xe" fillcolor="#24282b" stroked="f">
                <v:path arrowok="t"/>
              </v:shape>
              <v:shape id="_x0000_s12006" style="position:absolute;left:8838;top:3412;width:18;height:89" coordsize="1,5" path="m,l,,,,,,,,,,,,,,,,1,r,l1,r,l1,r,l1,r,l1,r,l1,1r,l1,1r,l1,1r,l1,1r,l1,2r,l1,2r,l1,2r,l1,3r,l1,3r,l1,3r,l1,4r,l1,4r,l1,4r,1l1,5r,l1,5,,5r,l,5r,l,5r,l,5r,l,5r,l,5r,l,5r,l,5r,l,5r,l,5r,l,5r,l,5r,l,5r,l,5r,l,5r,l,5r,l,5r,l,5r,l,5r,l,5r,l1,4r,l1,4r,l1,4,1,3r,l1,3r,l1,3r,l1,3,1,2r,l1,2r,l1,2r,l1,2,1,1r,l1,1r,l1,1r,l1,1r,l1,r,l1,r,l1,r,l1,r,l,,,,,,,,,,,,,,,,,,,,,,,xe" fillcolor="#24282b" stroked="f">
                <v:path arrowok="t"/>
              </v:shape>
              <v:shape id="_x0000_s12007" style="position:absolute;left:8821;top:3412;width:17;height:89" coordsize="1,5" path="m,l1,r,l1,r,l,,,,,,,,,,,,,,,,,,,,,1r,l,1r,l,1r,l,1,,2r,l,2r,l,3r,l,3r,l,3,,4r,l,4r,l,4r,l,4r,l,5r,l,5r,l,5r,l,5r,l,5r,l,5r,l,5r,l,5r,l,5r,l,5r,l,5r,l,5r,l,5r,l,5r,l,5,,4r,l,4r,l,4r,l,3r,l,3r,l,3r,l,2r,l,2r,l,2,,1r,l,1r,l,1r,l,1r,l,1,,,,,,,,,,,,,,,,xe" fillcolor="#24282b" stroked="f">
                <v:path arrowok="t"/>
              </v:shape>
            </v:group>
            <v:group id="_x0000_s12008" style="position:absolute;left:1196;top:71;width:8303;height:3752" coordorigin="1196,71" coordsize="8303,3752">
              <v:shape id="_x0000_s12009" style="position:absolute;left:8803;top:3501;width:35;height:18" coordsize="2,1" path="m2,r,l2,r,l2,r,l2,r,l2,r,l2,r,l2,r,l2,r,l2,r,l2,1,1,1r,l1,1r,l1,1r,l1,1r,l1,1,,1r,l,1r,l,1r,l,1r,l,1r,l,1r,l,1r1,l1,1r,l1,1r,l1,1r,l1,1r,l1,1r,l1,r,l2,r,l2,r,l2,r,l2,r,l2,r,l2,r,l2,r,l2,r,l2,r,l2,r,l1,r,l1,r,l1,r,l1,r,l1,r,l1,r,l1,r,l1,r,l1,r,l1,r,l1,r,l,,,,,,,,,,,,,,,,,,,,1,r,l1,r,l1,r,l1,r,l1,r,l1,r,1l1,1r,l1,1r,l1,1r,l1,1r,l1,1r,l1,r,l,,,,,,,,,,,,,,,,,,,,,,,,,,,,,,,,,,,,,,,,,,,,,,1,r,l1,r,l1,r,l1,r,l1,r,l1,r,l1,r,l1,r,l1,r,l1,r,l2,r,l2,r,l2,r,l2,r,l2,xe" fillcolor="#24282b" stroked="f">
                <v:path arrowok="t"/>
              </v:shape>
              <v:shape id="_x0000_s12010" style="position:absolute;left:8803;top:3501;width:18;height:18" coordsize="1,1" path="m,l,,,,,,,,,,,,,,,,,,,,,,,,,,,,,,,,,,,,,,,,,,,,,,,,,,,,,,,1r,l,1r,l1,1r,l1,1r,l1,1,,1r,l,1r,l,1r,l,1,,,,,,,,,,,,,,,,,,xe" fillcolor="#24282b" stroked="f">
                <v:path arrowok="t"/>
              </v:shape>
              <v:shape id="_x0000_s12011" style="position:absolute;left:8803;top:3501;width:0;height:0" coordsize="0,0" path="m,l,,,,,,,,,,,,,,,,,,,,,,,,,,,,,,,,,,,,,,,xe" fillcolor="#24282b" stroked="f">
                <v:path arrowok="t"/>
              </v:shape>
              <v:shape id="_x0000_s12012" style="position:absolute;left:8767;top:3340;width:36;height:18" coordsize="2,1" path="m1,r,l1,r,l1,r,l1,r,l1,r,l1,r,l1,r,l1,r,l1,r,l1,,2,r,l2,r,l2,r,l2,r,l2,r,l2,r,l2,r,l2,,1,r,l1,r,l1,r,l1,r,l1,r,l1,r,l1,r,l1,r,l1,r,l1,r,1l1,1r,l1,1r,l1,1r,l1,1r,l1,1r,l1,1r,l1,1r,l1,1r1,l2,1r,l2,1r,l2,1r,l2,1r,l2,1,1,1r,l1,1r,l1,1r,l1,1r,l1,1r,l1,1r,l1,1r,l1,1r,l1,1r,l,1r,l,1r,l,1,,,,,,,1,r,l1,r,l1,xe" fillcolor="#24282b" stroked="f">
                <v:path arrowok="t"/>
              </v:shape>
              <v:shape id="_x0000_s12013" style="position:absolute;left:8785;top:3340;width:18;height:18" coordsize="1,1" path="m,l,,,,,1r,l,1r,l,1r,l,1r,l,1r,l,1r1,l1,1r,l1,1r,l1,1r,l1,1r,l1,1r,l1,1,,1r,l,1r,l,1r,l,1r,l,1r,l,1r,l,1r,l,1r,l,1r,l,1,,,,xe" fillcolor="#24282b" stroked="f">
                <v:path arrowok="t"/>
              </v:shape>
              <v:shape id="_x0000_s12014" style="position:absolute;left:8731;top:3483;width:0;height:0" coordsize="0,0" path="m,l,,,,,,,,,,,,,,,,,,,,,,,,,,,,,,,,,,,,,,,,,,,,,,,,,,,xe" fillcolor="#be573b" stroked="f">
                <v:path arrowok="t"/>
              </v:shape>
              <v:shape id="_x0000_s12015" style="position:absolute;left:8731;top:3465;width:18;height:18" coordsize="1,1" path="m1,1r,l1,1r,l1,1,,1r,l,1r,l,1,,,,,,,,,1,r,l1,r,l1,1xe" fillcolor="#be573b" stroked="f">
                <v:path arrowok="t"/>
              </v:shape>
              <v:shape id="_x0000_s12016" style="position:absolute;left:8713;top:3501;width:18;height:0" coordsize="1,0" path="m1,r,l1,r,l1,r,l1,r,l1,r,l1,r,l1,r,l1,r,l,,,,,,,,1,r,l1,r,l1,r,l1,r,l1,r,l1,r,l1,r,l1,xe" fillcolor="#be573b" stroked="f">
                <v:path arrowok="t"/>
              </v:shape>
              <v:shape id="_x0000_s12017" style="position:absolute;left:8713;top:3537;width:18;height:0" coordsize="1,0" path="m1,r,l1,r,l1,r,l1,,,,,,,,,,,,,,,,,,,,,,,,,,,,,,,,,,,,,,,,,,,,1,r,l1,r,l1,r,l1,r,l1,xe" fillcolor="#be573b" stroked="f">
                <v:path arrowok="t"/>
              </v:shape>
              <v:shape id="_x0000_s12018" style="position:absolute;left:8731;top:3483;width:18;height:0" coordsize="1,0" path="m,l1,r,l,,,,,,,,,,,,,,,,,,,,,,,,,,,,,,,,,,,,,,,,,,,xe" fillcolor="#be573b" stroked="f">
                <v:path arrowok="t"/>
              </v:shape>
              <v:shape id="_x0000_s12019" style="position:absolute;left:8713;top:3501;width:18;height:0" coordsize="1,0" path="m1,r,l1,r,l1,r,l1,r,l1,r,l1,r,l1,r,l1,r,l1,,,,,,,,,,,,,,,,,,,,,,,,,,,,1,r,l1,r,l1,r,l1,r,l1,r,l1,xe" fillcolor="#be573b" stroked="f">
                <v:path arrowok="t"/>
              </v:shape>
              <v:shape id="_x0000_s12020" style="position:absolute;left:8713;top:3519;width:18;height:0" coordsize="1,0" path="m1,r,l1,r,l1,r,l1,r,l1,r,l1,r,l1,r,l1,r,l1,,,,,,,,,,,,,,,,,,,,,,,,1,r,l1,r,l1,r,l1,r,l1,r,l1,r,l1,xe" fillcolor="#be573b" stroked="f">
                <v:path arrowok="t"/>
              </v:shape>
              <v:shape id="_x0000_s12021" style="position:absolute;left:8713;top:3519;width:18;height:18" coordsize="1,1" path="m1,r,l1,r,l1,r,l1,,,,,,,,,1,,,,,,,,,,,,,,,1,r,l1,r,l1,xe" fillcolor="#be573b" stroked="f">
                <v:path arrowok="t"/>
              </v:shape>
              <v:shape id="_x0000_s12022" style="position:absolute;left:8731;top:3555;width:18;height:17" coordsize="1,1" path="m1,r,l1,1r,l1,1,,1r,l,1r,l,,,,,,,,,,,,,,,,,,,,,,,,,,,,,,,,,,,,,,,,,,,,,,,,,,,,,,,,,,,,,,1,xe" fillcolor="#be573b" stroked="f">
                <v:path arrowok="t"/>
              </v:shape>
              <v:shape id="_x0000_s12023" style="position:absolute;left:8713;top:3537;width:18;height:18" coordsize="1,1" path="m1,1r,l1,1r,l1,1r,l1,1r,l1,1,,1r,l,1r,l,1r,l,1r,l,,,,,,,,,,,,,,,,,,,,,,,,,,,1r1,l1,1r,l1,1r,l1,1r,l1,1r,l1,1xe" fillcolor="#be573b" stroked="f">
                <v:path arrowok="t"/>
              </v:shape>
              <v:shape id="_x0000_s12024" style="position:absolute;left:8713;top:3519;width:18;height:18" coordsize="1,1" path="m1,1r,l1,1r,l1,1r,l1,1,,,,,,,,,,,,,,,,,,,,,,,,,,,,,,,,,,,,,,,,,,,,,1,r,l1,r,l1,r,1xe" fillcolor="#be573b" stroked="f">
                <v:path arrowok="t"/>
              </v:shape>
              <v:shape id="_x0000_s12025" style="position:absolute;left:8713;top:3519;width:18;height:0" coordsize="1,0" path="m1,r,l1,r,l1,r,l1,r,l1,r,l1,,,,,,,,,,,,,,,,,,,,1,r,l1,r,l1,r,l1,r,l1,r,l1,xe" fillcolor="#be573b" stroked="f">
                <v:path arrowok="t"/>
              </v:shape>
              <v:shape id="_x0000_s12026" style="position:absolute;left:8731;top:3501;width:0;height:0" coordsize="0,0" path="m,l,,,,,,,,,,,,,,,,,,,,,,,,,,,,,,,,,,,,,,,,,,,,,,,,,,,,,,,,,,,xe" fillcolor="#be573b" stroked="f">
                <v:path arrowok="t"/>
              </v:shape>
              <v:shape id="_x0000_s12027" style="position:absolute;left:8731;top:3572;width:18;height:18" coordsize="1,1" path="m1,r,l,,,,,,,,,,,,,,,,,,,,,,,,,,,,,,,,,1r,l,1r,l,1r,l,1r,l,1,,,,,,,,,,,,,,,,,,,,,,,,,,,,,,,,,,,,,,,1,xe" fillcolor="#be573b" stroked="f">
                <v:path arrowok="t"/>
              </v:shape>
              <v:shape id="_x0000_s12028" style="position:absolute;left:8713;top:3572;width:18;height:0" coordsize="1,0" path="m1,r,l1,r,l1,r,l1,r,l1,r,l1,r,l,,,,,,,,,,,,,,,,,,,,,,,,1,r,l1,r,l1,r,l1,r,l1,r,l1,r,l1,r,l1,xe" fillcolor="#be573b" stroked="f">
                <v:path arrowok="t"/>
              </v:shape>
              <v:shape id="_x0000_s12029" style="position:absolute;left:8731;top:3572;width:0;height:18" coordsize="0,1" path="m,l,,,,,,,,,1r,l,1r,l,1r,l,1r,l,1r,l,1r,l,,,,,,,,,,,,,,,xe" fillcolor="#be573b" stroked="f">
                <v:path arrowok="t"/>
              </v:shape>
              <v:shape id="_x0000_s12030" style="position:absolute;left:8731;top:3555;width:0;height:17" coordsize="0,1" path="m,l,,,,,,,,,,,,,,,,,,,,,,,,,,,,,,,,,1r,l,1r,l,1r,l,1r,l,1r,l,1r,l,,,,,,,,,,,,,,,,,,,,,,,,,,,,,,,,,,,,,,,xe" fillcolor="#be573b" stroked="f">
                <v:path arrowok="t"/>
              </v:shape>
              <v:shape id="_x0000_s12031" style="position:absolute;left:8713;top:3537;width:18;height:18" coordsize="1,1" path="m1,1r,l1,1r,l1,1r,l1,1r,l1,1,,1r,l,1r,l,1r,l,1r,l,1r,l,1r1,l1,1r,l1,1,1,r,l1,1xe" fillcolor="#be573b" stroked="f">
                <v:path arrowok="t"/>
              </v:shape>
              <v:shape id="_x0000_s12032" style="position:absolute;left:8713;top:3537;width:18;height:0" coordsize="1,0" path="m1,r,l1,r,l1,r,l1,r,l1,r,l1,r,l1,r,l1,r,l,,,,,,,,,,,,,,,,,,,,,,1,r,l1,r,l1,r,l1,r,l1,xe" fillcolor="#be573b" stroked="f">
                <v:path arrowok="t"/>
              </v:shape>
              <v:shape id="_x0000_s12033" style="position:absolute;left:8713;top:3537;width:18;height:0" coordsize="1,0" path="m1,r,l1,r,l1,r,l1,r,l1,r,l1,r,l1,r,l,,,,,,,,,,,,,,,,1,r,l1,r,l1,r,l1,r,l1,r,l1,r,l1,xe" fillcolor="#be573b" stroked="f">
                <v:path arrowok="t"/>
              </v:shape>
              <v:shape id="_x0000_s12034" style="position:absolute;left:8731;top:3412;width:0;height:18" coordsize="0,1" path="m,l,1r,l,1r,l,1r,l,1r,l,1r,l,1r,l,1r,l,,,,,,,,,,,xe" fillcolor="#be573b" stroked="f">
                <v:path arrowok="t"/>
              </v:shape>
              <v:shape id="_x0000_s12035" style="position:absolute;left:8731;top:3430;width:0;height:0" coordsize="0,0" path="m,l,,,,,,,,,,,,,,,,,,,,,,,,,,,,,,,,,,,,,,,,,,,,,,,,,,,xe" fillcolor="#be573b" stroked="f">
                <v:path arrowok="t"/>
              </v:shape>
              <v:shape id="_x0000_s12036" style="position:absolute;left:8713;top:3430;width:18;height:0" coordsize="1,0" path="m1,r,l1,r,l1,r,l1,r,l1,r,l1,r,l1,r,l1,r,l1,r,l1,r,l1,r,l1,,,,,,,,,,,,,,,,1,xe" fillcolor="#be573b" stroked="f">
                <v:path arrowok="t"/>
              </v:shape>
              <v:shape id="_x0000_s12037" style="position:absolute;left:8731;top:3430;width:0;height:0" coordsize="0,0" path="m,l,,,,,,,,,,,,,,,,,,,,,,,,,,,,,,,,,,,,,,,,,,,,,,,,,,,,,,,,,,,xe" fillcolor="#be573b" stroked="f">
                <v:path arrowok="t"/>
              </v:shape>
              <v:shape id="_x0000_s12038" style="position:absolute;left:8731;top:3430;width:0;height:17" coordsize="0,1" path="m,l,,,,,,,,,,,,,,,,,,,1r,l,1r,l,1,,,,,,,,,,,,,,,,,,,,xe" fillcolor="#be573b" stroked="f">
                <v:path arrowok="t"/>
              </v:shape>
              <v:shape id="_x0000_s12039" style="position:absolute;left:8642;top:3572;width:0;height:0" coordsize="0,0" path="m,l,,,,,,,,,,,,,,,,,,,,,,,,,,,,,,,,,,,,,,,,,,,,,,,,,,,xe" fillcolor="#008e49" stroked="f">
                <v:path arrowok="t"/>
              </v:shape>
              <v:shape id="_x0000_s12040" style="position:absolute;left:8624;top:3555;width:18;height:0" coordsize="1,0" path="m1,r,l1,r,l1,r,l1,r,l1,r,l1,r,l,,,,,,1,r,l1,r,l1,r,l1,r,xe" fillcolor="#008e49" stroked="f">
                <v:path arrowok="t"/>
              </v:shape>
              <v:shape id="_x0000_s12041" style="position:absolute;left:8642;top:3572;width:18;height:18" coordsize="1,1" path="m1,1r,l1,1r,l1,1,,1r,l,1r,l,1r,l,1r,l,1,,,,,,,,,,,,,,,,,,,,,,,,,,,,,,,,,,,,,,,,,,,,,,,,1r,l,1r,l,1r1,xe" fillcolor="#008e49" stroked="f">
                <v:path arrowok="t"/>
              </v:shape>
              <v:shape id="_x0000_s12042" style="position:absolute;left:8624;top:3555;width:18;height:17" coordsize="1,1" path="m1,1r,l1,1r,l1,1r,l1,1r,l,1r,l,1r,l,1r,l,1r,l,1,,,,,,,,,,,,,,,,,,,1,r,l1,r,l1,1r,l1,1r,l1,1r,l1,1r,l1,1xe" fillcolor="#008e49" stroked="f">
                <v:path arrowok="t"/>
              </v:shape>
              <v:shape id="_x0000_s12043" style="position:absolute;left:8642;top:3590;width:18;height:0" coordsize="1,0" path="m1,r,l1,r,l1,r,l1,r,l1,r,l,,,,,,,,,,,,,,,,,,,,,,,,,,,,,,,,,,,,,,,,,,,,,,,,,,,,,,,,,,,,,,,,,,1,r,l1,r,l1,r,xe" fillcolor="#008e49" stroked="f">
                <v:path arrowok="t"/>
              </v:shape>
              <v:shape id="_x0000_s12044" style="position:absolute;left:8642;top:3572;width:18;height:18" coordsize="1,1" path="m1,r,l1,r,l,,,,,,,1r,l,1r,l,1r,l,1r,l,1r,l,1r,l,1r,l,1r,l,1r,l,1,,,,,,,,,,,,,,,1,r,l1,r,l1,r,l1,r,xe" fillcolor="#008e49" stroked="f">
                <v:path arrowok="t"/>
              </v:shape>
              <v:shape id="_x0000_s12045" style="position:absolute;left:8642;top:3590;width:18;height:0" coordsize="1,0" path="m1,r,l1,r,l1,r,l,,,,,,,,,,,,,,,,,,,,1,r,l1,r,l1,r,l1,r,l1,xe" fillcolor="#008e49" stroked="f">
                <v:path arrowok="t"/>
              </v:shape>
              <v:shape id="_x0000_s12046" style="position:absolute;left:8642;top:3590;width:18;height:18" coordsize="1,1" path="m,l,,,,,,,,,,,,,,,,,,,,,,,,,,1,r,l1,r,l1,r,l1,r,l1,r,l1,1r,l1,1,1,r,l1,r,l,,,,,,,,,,,,,,,,,,,,,,,,,,,,,,,,,,,xe" fillcolor="#008e49" stroked="f">
                <v:path arrowok="t"/>
              </v:shape>
              <v:shape id="_x0000_s12047" style="position:absolute;left:8624;top:3555;width:18;height:17" coordsize="1,1" path="m1,1r,l1,1r,l1,1r,l1,1,,1r,l,1r,l,1r,l,1r,l,1r,l,1r,l,1r,l,1r,l,1r,l1,1r,l1,1r,l1,r,l1,r,1xe" fillcolor="#008e49" stroked="f">
                <v:path arrowok="t"/>
              </v:shape>
              <v:shape id="_x0000_s12048" style="position:absolute;left:8624;top:3555;width:18;height:0" coordsize="1,0" path="m1,r,l1,r,l1,r,l1,r,l1,r,l,,,,,,,,,,,,,,,,,,,,,,,,,,,,,,,,,,,,,,1,r,l1,r,l1,xe" fillcolor="#008e49" stroked="f">
                <v:path arrowok="t"/>
              </v:shape>
              <v:shape id="_x0000_s12049" style="position:absolute;left:8624;top:3555;width:18;height:0" coordsize="1,0" path="m1,r,l1,r,l1,r,l,,,,,,,,,,,,,,,,,,,,,,,,,,,,,,,,,,,,,,,,,,,,1,r,l1,r,l1,xe" fillcolor="#008e49" stroked="f">
                <v:path arrowok="t"/>
              </v:shape>
              <v:shape id="_x0000_s12050" style="position:absolute;left:8731;top:3358;width:18;height:0" coordsize="1,0" path="m1,r,l1,r,l1,r,l1,,,,,,,,,,,,,,,,,,,,,,,,,,,,,,,,,,,,,,,,1,xe" fillcolor="#f08f64" stroked="f">
                <v:path arrowok="t"/>
              </v:shape>
              <v:shape id="_x0000_s12051" style="position:absolute;left:8749;top:3358;width:0;height:18" coordsize="0,1" path="m,l,,,,,,,,,,,,,,,,,,,1r,l,1r,l,1r,l,1r,l,1r,l,1r,l,1r,l,1r,l,1r,l,1r,l,1r,l,1r,l,,,,,,,,,xe" fillcolor="#f08f64" stroked="f">
                <v:path arrowok="t"/>
              </v:shape>
              <v:shape id="_x0000_s12052" style="position:absolute;left:8749;top:3376;width:0;height:18" coordsize="0,1" path="m,l,,,,,,,,,,,,,,,,,,,,,,,,,,,,,1r,l,1r,l,1r,l,1,,,,,,,,,,,,,,,,,,xe" fillcolor="#f08f64" stroked="f">
                <v:path arrowok="t"/>
              </v:shape>
              <v:shape id="_x0000_s12053" style="position:absolute;left:8731;top:3394;width:18;height:0" coordsize="1,0" path="m,l,,,,,,,,,,,,,,,,,,,,,,,,,,1,r,l1,r,l1,r,l1,r,l1,r,l1,r,l1,r,l1,r,l1,,,,,,,,,xe" fillcolor="#f08f64" stroked="f">
                <v:path arrowok="t"/>
              </v:shape>
              <v:shape id="_x0000_s12054" style="position:absolute;left:8731;top:3376;width:18;height:0" coordsize="1,0" path="m,l1,r,l1,r,l1,r,l1,r,l1,r,l1,r,l1,r,l1,r,l1,r,l1,r,l,,,,,,,,,,,xe" fillcolor="#f08f64" stroked="f">
                <v:path arrowok="t"/>
              </v:shape>
              <v:shape id="_x0000_s12055" style="position:absolute;left:8731;top:3376;width:18;height:0" coordsize="1,0" path="m1,r,l1,r,l1,r,l1,r,l1,r,l1,r,l1,r,l1,r,l1,r,l,,,,,,,,1,xe" fillcolor="#f08f64" stroked="f">
                <v:path arrowok="t"/>
              </v:shape>
              <v:shape id="_x0000_s12056" style="position:absolute;left:8731;top:3394;width:18;height:0" coordsize="1,0" path="m1,r,l1,r,l1,r,l1,r,l1,r,l1,r,l1,r,l1,r,l1,r,l1,,,,,,,,,,,,1,r,l1,xe" fillcolor="#f08f64" stroked="f">
                <v:path arrowok="t"/>
              </v:shape>
              <v:shape id="_x0000_s12057" style="position:absolute;left:8731;top:3394;width:18;height:0" coordsize="1,0" path="m1,r,l1,r,l1,r,l1,r,l1,r,l1,r,l1,r,l1,r,l1,r,l1,r,l1,,,,,,,,,,,,,,,,,,,,,,,,,,,,,,,,1,xe" fillcolor="#f08f64" stroked="f">
                <v:path arrowok="t"/>
              </v:shape>
              <v:shape id="_x0000_s12058" style="position:absolute;left:8624;top:3626;width:18;height:36" coordsize="1,2" path="m1,r,l1,r,l1,1r,l1,1r,l1,1r,l1,1r,l1,1r,l1,1r,l1,1r,l1,1r,l1,2r,l1,2r,l1,2r,l1,2r,l,2r,l,2r,l,2r,l,2r,l,2r,l,2r,l,2r,l,2,,1r1,l1,1r,l1,1r,l1,1,1,xe" fillcolor="#24282b" stroked="f">
                <v:path arrowok="t"/>
              </v:shape>
              <v:shape id="_x0000_s12059" style="position:absolute;left:8606;top:3662;width:18;height:0" coordsize="1,0" path="m1,r,l1,r,l1,r,l1,r,l1,r,l1,r,l1,r,l1,r,l1,r,l1,r,l1,r,l1,r,l1,r,l1,r,l1,r,l1,r,l1,r,l1,r,l,,,,,,,,,,,,,,,,,,,,,,,,,,,,,,,,,,,,,,,,,,,,,,,,,,,,,,,,,,,,,,,,1,r,l1,r,l1,xe" fillcolor="#24282b" stroked="f">
                <v:path arrowok="t"/>
              </v:shape>
              <v:shape id="_x0000_s12060" style="position:absolute;left:8713;top:3572;width:108;height:197" coordsize="6,11" path="m4,r,3l4,3r,1l4,5r,3l5,10r,1l6,11r,l6,11r,l5,11r,l4,10,4,8,3,7,3,6,3,5,2,4r,1l2,6,1,7,,7,,8,1,9,,8,,6,1,5,1,3,2,2r,l1,1r2,l4,xe" fillcolor="#f0c49e" stroked="f">
                <v:path arrowok="t"/>
              </v:shape>
              <v:shape id="_x0000_s12061" style="position:absolute;left:8678;top:3590;width:53;height:179" coordsize="3,10" path="m,l,,,,,,,,,,,1r1,l1,1r,l1,1r,l1,1r,l1,2r,l1,2r,l1,2r,l1,2r,l1,2r,l1,2r,1l1,3r,l1,3r,l1,3r,l1,3,2,4r,l2,4r,l2,5r,l2,6r,l2,6r,1l2,7r,1l2,8r,l2,9r1,l3,9r,l3,9r,l3,10r,l3,10r,l3,10r,l3,10r,l3,10r,l3,10r,l3,10r,l3,10r,l3,10r-1,l2,9r,l2,9r,l2,8r,l2,8r,l2,7r,l2,7r,l2,7,2,6r,l2,6r,l2,5r,l2,5r,l2,4r,l2,4r,l2,4,1,3r,l1,3r,l1,3r,l1,3r,l1,2r,l1,2r,l1,2r,l1,2r,l1,2r,l1,1r,l1,1r,l1,1,,1r,l,1r,l,1,,,,,,,,,,,,,,,,,,,,xe" fillcolor="#24282b" stroked="f">
                <v:path arrowok="t"/>
              </v:shape>
              <v:shape id="_x0000_s12062" style="position:absolute;left:8696;top:3572;width:17;height:54" coordsize="1,3" path="m1,r,l1,r,l1,r,l1,1r,l1,1r,l1,1r,l1,1r,l1,1,,1r,l,1r,l,1r,l,2r,l,2r,l,2r,l,2r,l,2r,l,2r,l,3,,2r,l,2r,l,2r,l,2r,l,2r,l,2r,l,2r,l,1r,l,1r,l,1r,l,1r,l,1r1,l1,1,1,r,xe" fillcolor="#24282b" stroked="f">
                <v:path arrowok="t"/>
              </v:shape>
              <v:shape id="_x0000_s12063" style="position:absolute;left:8606;top:3644;width:72;height:89" coordsize="4,5" path="m4,r,l4,r,l4,r,l4,r,l4,1,3,1r,l3,1r,l3,1r,l3,2r,l3,2,2,2r,l2,3r,l2,3r,l2,3r,l2,3,1,4r,l1,4r,l1,4r,l1,4r,l1,5r,l,5r,l,5r,l,5r,l,5r,l,5r,l,5r,l,4r,l1,4r,l1,4r,l1,4r,l1,4r,l1,4r,l1,4r,l1,3r,l2,3r,l2,3r,l2,3r,l2,2r,l2,2r,l2,2r1,l3,1r,l3,1r,l3,1r,l3,1r,l3,1,4,r,l4,xe" fillcolor="#24282b" stroked="f">
                <v:path arrowok="t"/>
              </v:shape>
              <v:shape id="_x0000_s12064" style="position:absolute;left:8642;top:3608;width:18;height:54" coordsize="1,3" path="m1,r,l1,1r,l1,1r,l1,1r,l1,1r,l1,1r,l1,2r,l,2r,l,2r,l,2,,3r,l,3r,l,3r,l,3r,l,3r,l,3r,l,3r,l,3r,l,3r,l,3r,l,3r,l,3r,l,3r,l,3r,l,3r,l,3r,l,3r,l,3r,l,3,,2r,l,2r,l,2r,l,2r,l,1r,l1,1r,l1,1r,l1,1r,l1,xe" fillcolor="#24282b" stroked="f">
                <v:path arrowok="t"/>
              </v:shape>
              <v:shape id="_x0000_s12065" style="position:absolute;left:8588;top:3662;width:54;height:71" coordsize="3,4" path="m2,2r,l2,2r,l2,2r,l2,1r,l2,1r,l2,1r,l2,1r,l2,1r,l2,1,3,,2,1r,l2,1r,l2,1r,l2,1r,1l2,2r,l2,2r,l2,2,1,3r,l1,3r,l1,3r,l1,3r,l1,3r,l1,3r,l1,3r,1l1,4,,4r,l,4r,l,4r,l,4r,l,4r,l1,3r,l1,3r,l1,3r,l1,3r,l1,3r,l1,3r,l1,2r,l1,2r,l1,2r,l1,2r,l2,2r,xe" fillcolor="#24282b" stroked="f">
                <v:path arrowok="t"/>
              </v:shape>
              <v:shape id="_x0000_s12066" style="position:absolute;left:8571;top:3733;width:53;height:36" coordsize="3,2" path="m1,r,l1,r,l1,r,l1,r,l1,r,l1,r,l1,r,l1,r,l1,r,l1,r,l1,r,l1,r,l1,r,l1,1r,l1,1r,l1,1r,l1,1r,l1,1r,l1,1r,l1,1r,l1,1r,l1,1r,l1,1,1,r,l1,r,l1,r,l1,r,l1,r,l1,r,l1,,2,r,l2,r,l2,r,l2,1r,l2,1r,l2,1r,l2,1r,1l2,2r,l2,2r,l2,2r,l2,2r,l2,2r,l2,2r,l2,2r,l2,2r,l2,2r,l2,2r,l2,2r,l2,2r,l2,1r,l2,1r,l2,1r,l2,r,l2,r,l2,r,l2,r,l2,r,l2,r,l2,r,l2,r,l2,r,l2,r,l2,r,l2,r,1l2,1r,l2,1r,l2,1r,l2,1r,l2,2r,l2,2r,l3,2r,l3,2r,l3,2r,l3,2r,l3,2r,l2,2r,l2,2r,l2,2r,l2,2r,l2,2r,l2,2r,l2,2r,l2,2r,l2,2,1,2,1,1r,l1,1r,l1,1r,l1,1r,l1,1r,l1,1r,l1,1,1,r,l1,r,l1,r,l1,r,l1,r,l1,r,1l1,1r,l1,1r,l1,1r,l1,1r,l1,1r,l1,1r,l1,1r,l,1r,l1,1r,l1,1r,l1,1r,l1,r,l1,r,l1,r,l1,r,l1,r,l1,r,l1,r,l1,r,l1,r,l1,r,xe" fillcolor="#24282b" stroked="f">
                <v:path arrowok="t"/>
              </v:shape>
              <v:shape id="_x0000_s12067" style="position:absolute;left:8713;top:3769;width:54;height:54" coordsize="3,3" path="m1,r,l1,r,l1,r,l1,r,l1,r,l1,r,l1,r,l1,r,l1,r,l2,r,l2,r,l2,r,l2,r,l2,r,l2,1r,l2,1r,l2,1r,l2,1r,l2,1r,l3,1r,l3,1r,l3,1r,l3,1r,l3,1r,l3,1r,l3,1r,l3,1r,l3,1r,l3,1r,1l3,2r,l2,2r,l2,2r,l2,2r,l2,2r,l2,2r,l2,2r,l2,2r,l1,2r,l1,2r,l1,2r,l1,2r,l1,2r,l1,2r,l1,2r,l1,2r,l1,2r,l1,2r,l1,2r,l1,3r,l1,3r,l1,3r,l,3r,l,2r,l,2r,l,2r,l,2r,l,2r,l,2r,l,2r,l,2,,1r,l,1r,l,1r,l,1r,l,1r,l,1,,,,,,,,,,,,,,,,,,1r,l,1r,l,1r,l,1r,l,1,,2r,l,2r,l,2r,l,2r,l,2r,l,2r,l,2r,l,2r,l,2r,l,2r1,l1,2r,l1,2r,l1,2r,l1,2r,l1,2r,l1,2r,l1,1r,l1,1r,l1,1r,l1,1r,l1,1r,l2,1r,1l2,2r,l2,2r,l2,2r,l2,2,2,1r,l3,1r,l3,1r,l3,1r,l3,1r,l3,1r,l3,1r,l3,1r,l3,1r,l3,1r,l3,1r,l3,1r,l3,1r,l3,1r,l2,1r,l2,1r,l2,1r,l2,1r,l2,1r,l2,1r,l2,1r,l2,1r,l2,1,1,1r,l1,1r,l1,1r,l1,1r,l1,r,l1,r,l1,r,l1,r,l1,r,l1,r,l1,r,l1,xe" fillcolor="#24282b" stroked="f">
                <v:path arrowok="t"/>
              </v:shape>
              <v:shape id="_x0000_s12068" style="position:absolute;left:8785;top:3751;width:71;height:54" coordsize="4,3" path="m1,r,l1,1r,l1,1r1,l2,1r,l2,1r,l2,1r,l2,1r,l2,1r1,l3,1r,l3,1r,l3,1r,l3,1r,l3,1r,l3,1r,l4,1r,l4,1r,l4,1r,l4,1r,l4,1r,l4,1r,l3,1r,l3,1r,l3,1r,l3,1r,l3,1r,l3,2r,l3,2,2,2r,l2,2r,l2,2r,l2,2r,l2,2r,l2,2,1,2r,l1,2r,l1,2r,l1,2r,l1,2r,l1,2r1,l2,2r,1l2,3r,l2,3r,l2,3r,l1,3r,l1,3r,l1,3r,l1,3r,l1,3r,l1,3r,l1,2r,l1,2r,l1,2r,l1,2r,l1,2r,l1,2r,l1,1r,l1,1r,l1,1r,l1,1,,1r,l,1r,l,1r,l1,1r,l1,1r,l1,1r,l1,1r,l1,1r,l1,1r,l1,1r,1l1,2r,l1,2r,l1,2r,l1,2r,l1,2r,l1,2r,l1,2r,1l1,3r,l1,3r,l1,3r,l1,3r,l1,3r,l1,3r,l1,3,1,2r,l1,2r,l1,2r,l1,2r,l1,2r,l1,2,1,1r,l2,1r,l2,1r,l2,1r,l2,1r,l2,1r1,l3,1r,l3,1r,l3,1r,l3,1r,l3,1r,l3,1r,l4,1r,l4,1r,l4,1r,l4,1r,l4,1,3,1r,l3,1r,l3,1r,l3,1r,l3,1r,l3,1r,l3,1r,l3,1r,l3,1r,l3,1,2,1r,l2,1r,l2,1r,l2,1r,l2,1r,l2,1r,l2,1r,l2,1r,l2,1,1,1r,l1,1r,l1,1r,l1,1r,l1,1,1,xe" fillcolor="#24282b" stroked="f">
                <v:path arrowok="t"/>
              </v:shape>
              <v:shape id="_x0000_s12069" style="position:absolute;left:8785;top:3572;width:0;height:54" coordsize="0,3" path="m,l,,,,,,,1r,l,1r,l,1r,l,2r,l,2r,l,2r,l,3r,l,3r,l,3r,l,3r,l,2r,l,2r,l,2r,l,2r,l,2r,l,2r,l,2r,l,2r,l,2,,1r,l,1r,l,1r,l,1r,l,1r,l,,,,,xe" fillcolor="#24282b" stroked="f">
                <v:path arrowok="t"/>
              </v:shape>
              <v:shape id="_x0000_s12070" style="position:absolute;left:8713;top:3644;width:36;height:89" coordsize="2,5" path="m2,r,l2,r,l2,r,l2,1r,l2,1r,l2,1r,l2,1r,l2,1r,l2,2r,l1,2r,l1,2r,1l1,3r,l1,3r,l,3r,l,4r,l,4r,l,4r1,l1,4r,l1,4r,1l1,5r,l1,5r,l1,5r,l1,5r,l1,5r,l1,5r,l1,5r,l1,5r,l1,5r,l1,5r,l1,5,1,4r,l,4r,l,4r,l,4r,l,4r,l,4r,l,4,,3r,l,3r,l,3r1,l1,3r,l1,3r,l1,2r,l1,2r,l1,2r,l1,2r1,l2,1r,l2,1r,l2,1r,l2,1r,l2,1r,l2,1r,l2,1r,l2,1,2,r,l2,r,l2,r,l2,xe" fillcolor="#24282b" stroked="f">
                <v:path arrowok="t"/>
              </v:shape>
              <v:shape id="_x0000_s12071" style="position:absolute;left:8713;top:3608;width:36;height:72" coordsize="2,4" path="m2,r,l2,r,l2,r,l2,r,1l2,1r,l2,1r,l1,1r,l1,1r,l1,2r,l1,2r,l1,2r,l1,2r,1l1,3r,l1,3r,l,3r,l,3r,l,4r,l,4r,l,4r,l,4r,l,4r,l,4r,l,4r,l,4r,l,4r,l,4,,3r,l,3r,l,3r,l,3r,l,3r1,l1,3r,l1,2r,l1,2r,l1,2r,l1,1r,l1,1r,l1,1r,l1,1r,l1,1r1,l2,1r,l2,1,2,r,l2,r,l2,r,l2,xe" fillcolor="#24282b" stroked="f">
                <v:path arrowok="t"/>
              </v:shape>
              <v:shape id="_x0000_s12072" style="position:absolute;left:8678;top:3715;width:18;height:18" coordsize="1,1" path="m1,r,l1,r,l1,r,l1,r,l1,r,l1,r,l1,r,l1,r,l1,r,l1,r,l1,r,1l1,1r,l1,1r,l1,1r,l1,1r,l1,1r,l1,1r,l1,1r,l1,1r,l1,1r,l1,1r,l1,1r,l1,r,l1,r,l1,r,l1,r,l1,r,l1,r,l1,1r,l1,1r,l1,1r,l1,1r,l1,1r,l1,1r,l1,1r,l1,1r,l1,1r,l1,1r,l,1r,l,1r1,l1,1r,l1,1r,l1,1r,l1,1,1,r,l1,r,l1,r,l1,r,l1,r,l1,r,l1,r,l1,r,l1,r,l1,r,l1,r,l1,r,l1,xe" fillcolor="#24282b" stroked="f">
                <v:path arrowok="t"/>
              </v:shape>
              <v:shape id="_x0000_s12073" style="position:absolute;left:8713;top:3733;width:36;height:18" coordsize="2,1" path="m1,r,l1,r,l1,r,l1,r,l1,,2,r,l2,r,l2,r,l2,r,1l2,1r,l2,1,1,1r,l1,1r,l1,1r,l1,1r,l1,1r,l1,,,,,,,,,,,,,,,,,,1,r,l1,r,l1,r,l1,r,l1,r,l1,r,l1,r,l1,r,1l1,1r,l1,1r,l1,1r,l1,1r1,l2,1,2,r,l2,r,l1,r,l1,r,l1,r,l1,r,l1,r,l1,r,l1,r,l1,r,l1,xe" fillcolor="#24282b" stroked="f">
                <v:path arrowok="t"/>
              </v:shape>
              <v:shape id="_x0000_s12074" style="position:absolute;left:8767;top:3590;width:36;height:179" coordsize="2,10" path="m,l,,,,,,,,,,,,,,,,,,,,,,,,,,,,,,,,,,,1r,l,1r1,l1,1r,l1,1r,1l1,2r,l1,2r,l1,2r,1l1,3r,l1,3r,1l1,4r,l1,4r,l1,5r,l1,5r,1l1,6r,l2,6r,1l2,7r,l2,7r,l2,7r,l2,8r,l2,8r,l2,8r,l2,8r,l2,8r,l2,8r,1l2,9r,l2,9r,l2,9r,l2,9r,l2,9r,l2,9r,l2,9r,l2,10r,l2,10r,l2,10r,l2,9r,l2,9r,l2,9r,l2,9r,l2,9r,l2,9r,l2,9,2,8r,l2,8r,l2,8r,l2,8,2,7r,l2,7,1,7r,l1,7,1,6r,l1,6r,l1,5r,l1,5r,l1,4r,l1,4r,l1,3r,l1,3r,l1,2r,l1,2,,2r,l,1r,l,1r,l,1r,l,1,,,,,,,,,,,,,,,,,,,,xe" fillcolor="#24282b" stroked="f">
                <v:path arrowok="t"/>
              </v:shape>
              <v:shape id="_x0000_s12075" style="position:absolute;left:8803;top:3769;width:35;height:0" coordsize="2,0" path="m,l,,,,,,,,,,,,,,,,,,,,,,,,1,r,l1,r,l1,r,l1,r,l1,r,l1,r,l1,r,l1,r,l2,,1,r,l1,r,l1,r,l1,r,l1,r,l1,r,l1,r,l1,r,l1,r,l1,r,l1,r,l,,,,,,,,,,,,,,,,,,,,,,,,,,,,,,,,,,,xe" fillcolor="#24282b" stroked="f">
                <v:path arrowok="t"/>
              </v:shape>
              <v:shape id="_x0000_s12076" style="position:absolute;left:8713;top:3787;width:36;height:0" coordsize="2,0" path="m,l,,,,,,,,,,,,,,1,r,l1,r,l1,r,l1,r,l1,r,l1,,2,r,l2,r,l2,r,l2,r,l2,r,l2,r,l2,r,l2,r,l2,r,l2,r,l2,r,l2,r,l2,r,l2,r,l2,r,l2,r,l2,r,l2,r,l1,r,l1,r,l1,r,l1,r,l1,r,l1,r,l1,r,l1,,,,,,,,,,,,,,,,,,,,,xe" fillcolor="#24282b" stroked="f">
                <v:path arrowok="t"/>
              </v:shape>
              <v:shape id="_x0000_s12077" style="position:absolute;left:8713;top:3715;width:18;height:18" coordsize="1,1" path="m,l,,,,,,,,,,,,,,,,,,,,,,1,r,1l1,1r,l1,1r,l1,1r,l1,1r,l,1r,l,1r,l,,,,,,,,,xe" fillcolor="#24282b" stroked="f">
                <v:path arrowok="t"/>
              </v:shape>
              <v:shape id="_x0000_s12078" style="position:absolute;left:8606;top:3715;width:0;height:54" coordsize="0,3" path="m,l,,,1r,l,1r,l,1r,l,1r,l,1r,l,1r,l,1r,l,1r,l,1r,l,2r,l,2r,l,2r,l,2r,l,2r,l,2r,l,2r,l,2r,l,2r,l,3r,l,3r,l,3,,2r,l,2r,l,2r,l,2r,l,2r,l,2r,l,2r,l,2r,l,2r,l,2,,1r,l,1r,l,1r,l,1r,l,1r,l,1r,l,1r,l,1r,l,1r,l,,,,,,,,,xe" fillcolor="#24282b" stroked="f">
                <v:path arrowok="t"/>
              </v:shape>
              <v:shape id="_x0000_s12079" style="position:absolute;left:8749;top:3590;width:0;height:18" coordsize="0,1" path="m,l,,,,,,,,,,,,,,,,,,,,,,,,,,,1r,l,1r,l,1r,l,,,,,,,,,,,,,,,,,,,,,,,,,,,,,,,,,xe" fillcolor="#ed7b45" stroked="f">
                <v:path arrowok="t"/>
              </v:shape>
              <v:shape id="_x0000_s12080" style="position:absolute;left:8749;top:3608;width:0;height:0" coordsize="0,0" path="m,l,,,,,,,,,,,,,,,,,,,,,,,,,,,,,,,,,,,,,,,,,,,,,,,,,,,,,,,,,,,,,,,,,,,xe" fillcolor="#ed7b45" stroked="f">
                <v:path arrowok="t"/>
              </v:shape>
              <v:shape id="_x0000_s12081" style="position:absolute;left:8749;top:3608;width:0;height:0" coordsize="0,0" path="m,l,,,,,,,,,,,,,,,,,,,,,,,,,,,,,,,,,,,,,,,,,,,,,,,,,,,,,,,,,,,,,,,,,,,,,,,xe" fillcolor="#ed7b45" stroked="f">
                <v:path arrowok="t"/>
              </v:shape>
              <v:shape id="_x0000_s12082" style="position:absolute;left:8749;top:3608;width:18;height:18" coordsize="1,1" path="m1,1r,l1,1r,l1,1,,1r,l,1r,l,1r,l,1r,l,1r,l,1r,l,1r,l,1,,,,,,,,,,,,,,,,,,,,,,,,1r,l,1r,l,1r,l,1r,l,1r,l1,1r,xe" fillcolor="#ed7b45" stroked="f">
                <v:path arrowok="t"/>
              </v:shape>
              <v:shape id="_x0000_s12083" style="position:absolute;left:8749;top:3644;width:18;height:0" coordsize="1,0" path="m1,r,l1,r,l1,r,l1,r,l1,,,,,,,,,,,,,,,,,,,,1,r,l1,r,l1,r,l1,r,l1,xe" fillcolor="#ed7b45" stroked="f">
                <v:path arrowok="t"/>
              </v:shape>
              <v:shape id="_x0000_s12084" style="position:absolute;left:8749;top:3608;width:18;height:18" coordsize="1,1" path="m1,r,l1,r,l1,r,l,,,,,,,,,,,,,,,1r,l,1r,l,1r,l,1r,l,1r,l,1r,l,1r,l,1r,l,1r,l,1,,,,,,,,,,,,,,,,,,,1,r,l1,r,xe" fillcolor="#ed7b45" stroked="f">
                <v:path arrowok="t"/>
              </v:shape>
              <v:shape id="_x0000_s12085" style="position:absolute;left:8749;top:3626;width:18;height:0" coordsize="1,0" path="m1,r,l1,r,l1,r,l1,r,l,,,,,,,,,,,,,,,,,,,,,,,,,,,,,,,,,,,,,,,,,,,,,,1,r,l1,r,l1,r,l1,r,l1,r,l1,r,xe" fillcolor="#ed7b45" stroked="f">
                <v:path arrowok="t"/>
              </v:shape>
              <v:shape id="_x0000_s12086" style="position:absolute;left:8749;top:3626;width:18;height:18" coordsize="1,1" path="m1,r,l1,1r,l1,1r,l1,1r,l1,1r,l1,1r,l1,1,,1r,l,1r,l,1r,l,1r,l,1r,l,1r,l,1r,l,1r,l,1r,l1,1r,l1,1r,l1,1,1,r,l1,r,l1,r,l1,xe" fillcolor="#ed7b45" stroked="f">
                <v:path arrowok="t"/>
              </v:shape>
              <v:shape id="_x0000_s12087" style="position:absolute;left:8767;top:3662;width:0;height:18" coordsize="0,1" path="m,l,,,,,,,,,,,,,,,,,,,,,,,,,,,,,,,1r,l,1r,l,1r,l,1,,,,,,,,,,,,,,,,,,,,,,,,,,,,,,,,,,,,,,,,xe" fillcolor="#ed7b45" stroked="f">
                <v:path arrowok="t"/>
              </v:shape>
              <v:shape id="_x0000_s12088" style="position:absolute;left:8749;top:3608;width:0;height:0" coordsize="0,0" path="m,l,,,,,,,,,,,,,,,,,,,,,,,,,,,,,,,,,,,xe" fillcolor="#ed7b45" stroked="f">
                <v:path arrowok="t"/>
              </v:shape>
              <v:shape id="_x0000_s12089" style="position:absolute;left:8767;top:3644;width:0;height:18" coordsize="0,1" path="m,l,,,,,,,,,,,,,,,,,,,1r,l,1r,l,,,,,,,,,,,,,,,,,,,,,,,,,,,,,xe" fillcolor="#ed7b45" stroked="f">
                <v:path arrowok="t"/>
              </v:shape>
              <v:shape id="_x0000_s12090" style="position:absolute;left:8749;top:3626;width:18;height:18" coordsize="1,1" path="m1,r,l1,,,,,,,,,,,1r,l,1r,l,1r,l,1r,l,,,,,,,,,,,,,,1,xe" fillcolor="#ed7b45" stroked="f">
                <v:path arrowok="t"/>
              </v:shape>
              <v:shape id="_x0000_s12091" style="position:absolute;left:8767;top:3644;width:0;height:18" coordsize="0,1" path="m,l,1r,l,1r,l,1r,l,1r,l,1r,l,1r,l,1r,l,1r,l,1r,l,,,,,,,,,,,xe" fillcolor="#ed7b45" stroked="f">
                <v:path arrowok="t"/>
              </v:shape>
              <v:shape id="_x0000_s12092" style="position:absolute;left:8660;top:3608;width:0;height:0" coordsize="0,0" path="m,l,,,,,,,,,,,,,,,,,,,,,,,,,,,,,,,,,,,,,,,,,,,,,,,xe" fillcolor="#f08f64" stroked="f">
                <v:path arrowok="t"/>
              </v:shape>
              <v:shape id="_x0000_s12093" style="position:absolute;left:8660;top:3608;width:0;height:18" coordsize="0,1" path="m,l,,,,,,,,,,,1r,l,1r,l,1r,l,1r,l,1r,l,1r,l,,,,,,,,,xe" fillcolor="#f08f64" stroked="f">
                <v:path arrowok="t"/>
              </v:shape>
              <v:shape id="_x0000_s12094" style="position:absolute;left:8660;top:3626;width:18;height:0" coordsize="1,0" path="m,l,,,,,,,,,,1,r,l1,r,l1,r,l1,r,l1,r,l1,,,,,,,,,,,,,,,,,,,,,,,,,xe" fillcolor="#f08f64" stroked="f">
                <v:path arrowok="t"/>
              </v:shape>
              <v:shape id="_x0000_s12095" style="position:absolute;left:8660;top:3626;width:18;height:0" coordsize="1,0" path="m,l,,1,r,l1,r,l1,r,l1,r,l1,r,l1,r,l1,r,l1,r,l1,r,l1,r,l1,r,l1,r,l1,r,l1,r,l1,,,,,,,,,,,,,,,,,xe" fillcolor="#f08f64" stroked="f">
                <v:path arrowok="t"/>
              </v:shape>
              <v:shape id="_x0000_s12096" style="position:absolute;left:8678;top:3644;width:0;height:0" coordsize="0,0" path="m,l,,,,,,,,,,,,,,,,,,,,,,,,,,,,,,,,,,,,,,,xe" fillcolor="#f08f64" stroked="f">
                <v:path arrowok="t"/>
              </v:shape>
              <v:shape id="_x0000_s12097" style="position:absolute;left:8678;top:3644;width:18;height:0" coordsize="1,0" path="m,l,,,,,,,,,,,,,,,,,,,,,,,,,,,,,,1,r,l1,r,l1,r,l1,r,l,,,,,,,,,,,,,,,,,,,,,,,,,,,,,,,,,,,,,,,,,,,,,xe" fillcolor="#f08f64" stroked="f">
                <v:path arrowok="t"/>
              </v:shape>
              <v:shape id="_x0000_s12098" style="position:absolute;left:8678;top:3662;width:18;height:0" coordsize="1,0" path="m,l,,,,1,,,,,,,,,,,,,,,,,,,,,,,,,,,,,,,,,,,,,,,,,,,,,,,,,,,xe" fillcolor="#f08f64" stroked="f">
                <v:path arrowok="t"/>
              </v:shape>
              <v:shape id="_x0000_s12099" style="position:absolute;left:8660;top:3626;width:18;height:0" coordsize="1,0" path="m1,r,l1,r,l1,r,l1,r,l1,r,l1,r,l1,r,l1,r,l1,r,l1,,,,,,,,,,,,,,,,1,r,l1,r,l1,r,l1,r,l1,r,l1,xe" fillcolor="#f08f64" stroked="f">
                <v:path arrowok="t"/>
              </v:shape>
              <v:shape id="_x0000_s12100" style="position:absolute;left:8678;top:3626;width:0;height:18" coordsize="0,1" path="m,l,,,,,,,,,,,,,,,,,,,,,,,1r,l,1r,l,1r,l,1r,l,1,,,,,,,,,,,,,,,,,,,,xe" fillcolor="#f08f64" stroked="f">
                <v:path arrowok="t"/>
              </v:shape>
              <v:shape id="_x0000_s12101" style="position:absolute;left:8678;top:3626;width:0;height:18" coordsize="0,1" path="m,l,1r,l,1r,l,1r,l,1r,l,1r,l,1r,l,1r,l,1r,l,1r,l,1r,l,1r,l,1r,l,1r,l,1r,l,1r,l,1r,l,1,,xe" fillcolor="#f08f64" stroked="f">
                <v:path arrowok="t"/>
              </v:shape>
              <v:shape id="_x0000_s12102" style="position:absolute;left:8678;top:3644;width:0;height:18" coordsize="0,1" path="m,l,,,,,,,,,,,,,,,,,1r,l,1r,l,1r,l,1r,l,1r,l,1r,l,1r,l,1r,l,1r,l,1r,l,1r,l,,,,,,,,,,,,,,,xe" fillcolor="#f08f64" stroked="f">
                <v:path arrowok="t"/>
              </v:shape>
              <v:shape id="_x0000_s12103" style="position:absolute;left:8660;top:3608;width:0;height:18" coordsize="0,1" path="m,l,,,,,,,,,,,,,,,1r,l,1r,l,1,,,,,,,,,,,,xe" fillcolor="#f08f64" stroked="f">
                <v:path arrowok="t"/>
              </v:shape>
              <v:shape id="_x0000_s12104" style="position:absolute;left:8678;top:3662;width:18;height:18" coordsize="1,1" path="m1,r,l1,r,l1,r,l1,r,l1,r,l1,r,l1,r,l1,r,l1,r,l1,r,l1,r,l1,1r,l,1r,l,,,,,,,,,,,,,,,,,,,,,,,,,,1,r,xe" fillcolor="#f08f64" stroked="f">
                <v:path arrowok="t"/>
              </v:shape>
              <v:shape id="_x0000_s12105" style="position:absolute;left:8660;top:3608;width:0;height:0" coordsize="0,0" path="m,l,,,,,,,,,,,,,,,,,,,,,,,,,,,,,,,,,,,,,,,,,,,,,,,,,,,,,,,,,,,xe" fillcolor="#f08f64" stroked="f">
                <v:path arrowok="t"/>
              </v:shape>
              <v:shape id="_x0000_s12106" style="position:absolute;left:8696;top:3358;width:35;height:54" coordsize="2,3" path="m2,r,l2,r,l2,r,l2,1r,l2,1r,l2,1r,l2,1r,l2,1r,1l2,2r,l2,2r,l2,2r,l2,2r,l2,2r,l2,2,1,2r,l1,2r,1l1,3r,l1,3r,l1,3r,l1,3r,l1,3r,l1,3r,l1,3r,l1,3r,l1,3r,l1,3r,l1,3,,3r1,l1,3r,l1,3r,l1,3r,l1,3r,l1,3r,l1,3r,l1,2r,l1,2r,l1,2r,l1,2r,l2,2r,l2,2r,l2,2r,l2,2r,l2,2r,l2,2r,l2,2r,l2,2,2,1r,l2,1r,l2,1r,l2,1r,l2,r,l2,r,l2,r,l2,r,xe" fillcolor="#24282b" stroked="f">
                <v:path arrowok="t"/>
              </v:shape>
              <v:shape id="_x0000_s12107" style="position:absolute;left:8713;top:3501;width:0;height:36" coordsize="0,2" path="m,l,,,,,,,,,,,,,,,,,,,,,,,,,,,,,,,,,,,,,1r,l,1r,l,1r,l,1r,l,1r,l,2r,l,2r,l,2r,l,2r,l,2r,l,2r,l,2r,l,1r,l,1r,l,1r,l,1r,l,1r,l,1r,l,1r,l,,,,,,,,,,,,,,,,,,,,,,,,,,,xe" fillcolor="#24282b" stroked="f">
                <v:path arrowok="t"/>
              </v:shape>
              <v:shape id="_x0000_s12108" style="position:absolute;left:8713;top:3555;width:108;height:35" coordsize="6,2" path="m6,r,l6,r,l6,r,l6,r,l6,r,l6,1r,l6,1,5,1r,l5,1r,l5,1r,l5,1r,l5,1,4,1r,l4,1r,l4,1r,l4,2r,l3,2r,l3,2r,l3,2r,l3,2,2,2r,l2,2r,l2,2r,l2,2r,l2,2,1,2r,l1,2r,l1,2r,l1,2r,l1,2r,l1,2r,l,2r,l,2r,l,2r,l,2,,1r,l,1r,l,1r,l,1r,l,1r,l,1r,l,1r,l,1r,l,1r,l,1r,l,2r,l,2r,l1,2r,l1,2r,l1,2r,l2,2r,l2,2r,l2,2r1,l3,2r,l3,2,3,1r1,l4,1r,l4,1r,l4,1r,l4,1r1,l5,1r,l5,1r,l5,1r,l5,1r,l6,r,l6,r,l6,r,l6,r,l6,r,l6,r,l6,r,l6,r,l6,xe" fillcolor="#24282b" stroked="f">
                <v:path arrowok="t"/>
              </v:shape>
              <v:shape id="_x0000_s12109" style="position:absolute;left:8624;top:3358;width:18;height:54" coordsize="1,3" path="m1,r,l1,1r,l1,1r,l1,1r,l1,1r,l1,1r,1l1,2r,l1,2r,l1,2r,l1,2r,l1,2r,l1,2r,l1,2r,l1,3r,l1,3r,l1,3r,l1,3r,l1,3r,l1,3r,l1,3r,l1,3,,3r1,l1,3r,l1,3r,l1,3r,l1,3r,l1,3r,l1,3,1,2r,l1,2r,l1,2r,l1,2r,l1,2r,l1,2,1,1r,l1,1r,l1,1r,l1,1r,l1,r,l1,r,l1,xe" fillcolor="#24282b" stroked="f">
                <v:path arrowok="t"/>
              </v:shape>
              <v:shape id="_x0000_s12110" style="position:absolute;left:8642;top:3608;width:71;height:179" coordsize="4,10" path="m,l,,1,r,l1,r,l1,r,l1,r,l1,1r,l1,1r,l1,1r,l1,1r,l1,1r,l1,1r,l1,1r1,l2,1r,l2,2r,l2,2r,l2,2r,l2,2r,l2,2r,l2,2r,l2,2r,l2,2r,1l2,3r,l2,3r,l2,3r,l2,3r,l2,3r,l2,3r,l3,3r,1l3,4r,l3,4r,l3,4r,l3,4r,1l3,5r,l3,5r,l3,5r,l3,5r,l3,5r,l3,5r,1l3,6r,l3,6r,l3,6r,l3,6r,l4,7r,l4,7r,l4,7r,l4,8r,l4,8r,l4,9r,l4,9r,l4,9r,l4,9r,l4,9r,l4,9r,l4,9r,l4,9r,l4,9r,l4,9r,1l4,10,4,9r,l4,9r,l4,9r,l4,9r,l4,9r,l4,9r,l4,9r,l4,9,4,8r,l4,8r,l4,8r,l4,7r,l4,7,3,7r,l3,7,3,6r,l3,6r,l3,6r,l3,6r,l3,6,3,5r,l3,5r,l3,5r,l3,5r,l3,5r,l3,5r,l3,4r,l3,4r,l3,4r,l3,4,2,4r,l2,3r,l2,3r,l2,3r,l2,3r,l2,3r,l2,3r,l2,3r,l2,3r,l2,2r,l2,2r,l2,2r,l2,2r,l2,2r,l2,2r,l1,2r,l1,2r,l1,1r,l1,1r,l1,1r,l1,1r,l1,1r,l1,r,l1,r,l,,,,,,,,,xe" fillcolor="#24282b" stroked="f">
                <v:path arrowok="t"/>
              </v:shape>
              <v:shape id="_x0000_s12111" style="position:absolute;left:8731;top:3590;width:72;height:179" coordsize="4,10" path="m1,r,l1,r,l1,r,l1,1r,l1,1r,l1,1r,l1,1r,1l1,2r,l1,2r,l1,2r,l1,2r,l1,2r,l1,3r,l1,3r,l1,3r,l1,3r,l1,3r,l1,3r,l1,3r,l2,3r,1l2,4r,l2,4r,l2,4r,l2,4r,l2,4r,l2,4r,l2,4r,l2,4r,l2,4r,l2,4r,l2,4r,l2,4r,l2,5r,l2,5r,l2,5r,l2,5r,l2,5r,1l2,6r,l2,6r,l2,6r,l2,7r1,l3,7r,l3,7r,1l3,8r,l3,8r,1l3,9r,l3,9r1,1l4,10r-1,l3,10r,l3,9r,l3,9r,l3,8r,l3,8r,l3,7r,l3,7,2,7r,l2,7,2,6r,l2,6r,l2,6r,l2,6r,l2,6r,l2,5r,l2,5r,l2,5r,l2,5r,l2,5,2,4r,l2,4r,l2,4r,l2,4r,l2,4r,l2,4r,l2,4r,l2,4r,l2,4,1,4r,l1,4,1,3r,l1,3r,l1,3r,l1,3r,l1,3,1,2r,l1,2r,l1,2r,l1,1r,l1,1r,l1,1r,l1,,,,,,,,,,,,1,r,xe" fillcolor="#24282b" stroked="f">
                <v:path arrowok="t"/>
              </v:shape>
              <v:shape id="_x0000_s12112" style="position:absolute;left:8642;top:3483;width:89;height:125" coordsize="5,7" path="m3,r,l3,r,l4,1r,l4,1r,l4,1r,l4,1r,l4,1r,l4,1r,l4,1r,l4,1r,1l4,2r,l4,2r,l4,2r,l4,2r,1l4,3r,l4,3r,l4,3r,l4,4r,l4,4r,l4,4r,l4,4r1,l5,4r,l5,4r,l5,4r,l5,4r,l5,4r,1l5,5r,l4,5r,l4,5r,l4,5r,l4,5r,l4,5r,l4,5r,l4,5r,l4,5,3,5r,1l3,6r,l3,6r,l3,6r,l3,6r,l2,6r,l2,6r,l2,6r,l2,6r,l2,6r,l2,6r,l2,6,1,6r,l1,6r,l1,6r,l1,6r,1l1,7r,l1,7r,l1,7,,7r,l,7r,l,7r,l,7r,l,7r,l,7r,l,7r,l,7,1,6r,l1,6r,l1,6r,l1,6r,l1,6r1,l2,6r,l2,6r,l2,6r,l2,6r,l2,6r,l2,6r,l2,6r,l3,6r,l3,6r,l3,6,3,5r,l3,5r1,l4,5r,l4,5r,l4,5r,l4,5r,l4,5r,l5,5,5,4r,l5,4r,l5,4r,l5,4r,l4,4r,l4,4r,l4,4r,l4,4r,l4,3r,l4,3r,l4,3r,l4,3r,l4,2r,l4,2r,l4,2r,l4,2r,l4,1,3,1r,l3,1r,l3,1r,l3,r,l3,r,l3,xe" fillcolor="#24282b" stroked="f">
                <v:path arrowok="t"/>
              </v:shape>
              <v:shape id="_x0000_s12113" style="position:absolute;left:8642;top:3572;width:0;height:72" coordsize="0,4" path="m,l,,,,,,,1r,l,1r,l,1r,l,1r,l,1r,l,1,,2r,l,2r,l,2r,l,2r,l,3r,l,3r,l,3r,l,3,,4r,l,4r,l,4r,l,4r,l,4r,l,4r,l,3r,l,3r,l,3r,l,3r,l,3r,l,3,,2r,l,2r,l,2r,l,2r,l,2r,l,1r,l,1r,l,1r,l,1r,l,1,,,,,,,,,,xe" fillcolor="#24282b" stroked="f">
                <v:path arrowok="t"/>
              </v:shape>
              <v:shape id="_x0000_s12114" style="position:absolute;left:8517;top:3572;width:125;height:108" coordsize="7,6" path="m2,r,l2,r,l2,r,l2,r,l2,r,l2,,3,r,l3,r,l3,r,l3,r,l3,r,l4,r,l4,r,l4,,5,r,l5,r,l5,r,l6,r,l6,r,l6,r,l6,r,l6,r,l6,,7,r,l7,r,l7,r,l7,r,l7,r,l7,r,l7,r,l7,r,l7,r,l7,r,l6,r,l6,r,1l6,r,l6,r,l6,r,l5,r,l5,r,l5,r,l5,r,l5,,4,r,l4,r,l4,r,l3,r,l3,r,l3,r,l3,r,l3,r,l2,r,l2,r,l2,r,l2,r,l2,r,l2,r,l2,r,l2,r,l2,1,1,1r,l1,1r,l1,1r,1l1,2r,l1,2r,l1,2r,l1,2r,1l1,3r,l1,3r,l1,3r,l1,3r,l1,3r,l1,4r,l1,4r,l1,4r,l1,4r,l1,4r,l1,4r,l1,5r,l1,5r1,l2,5r,l2,5r,l2,5r,l2,5r,l2,5r1,l3,5r,l3,5r,l3,5r,l3,5r,l3,5r,l3,5r,l3,5r1,l4,5r,l4,5r,l4,5r1,l5,5r,l5,5r,l5,5r1,l6,5r,l6,5r,l6,5r,l6,5r,l6,5r,l6,5r,l6,5r,l6,5r,l6,5r,1l6,6r,l6,6r,l6,6r,l6,6r,l6,6r,l6,6r,l6,6r,l6,6r,l5,6r,l5,6r,l5,6r,l4,5r,l4,5r,l4,5r,l3,5r,l3,5r,l3,5r,l3,5r,l3,5r,l3,5r,l3,5,2,5r,l2,5r,l2,5r,l2,5r,l2,5r,l2,5,1,5r,l1,5r,l1,5,1,4r,l1,4r,l1,4r,l1,4,,4r,l,4r,l,4r,l,4r,l,4r,l,4,,3r,l,3r,l,3r1,l1,3r,l1,3,1,2r,l1,2r,l1,2,1,1r,l1,1r,l1,1r,l2,r,l2,r,l2,r,l2,r,l2,r,l2,r,l2,r,l2,r,l2,xe" fillcolor="#24282b" stroked="f">
                <v:path arrowok="t"/>
              </v:shape>
              <v:shape id="_x0000_s12115" style="position:absolute;left:8606;top:3555;width:18;height:17" coordsize="1,1" path="m,l,,,,,,,,,,,,,,,,,,,,,,,,,,,,,,1,r,1l1,1r,l1,1r,l1,1r,l1,1r,l1,1r,l1,1r,l1,1r,l1,1r,l1,1r,l1,1,,1r,l,1r,l,1r,l,1r,l,,,,,,,,,,,,,,,,,,,,,,,,,,,,,,,,,,,,,xe" fillcolor="#24282b" stroked="f">
                <v:path arrowok="t"/>
              </v:shape>
              <v:shape id="_x0000_s12116" type="#_x0000_t75" style="position:absolute;left:9160;top:2501;width:339;height:553">
                <v:imagedata r:id="rId168" o:title=""/>
              </v:shape>
              <v:shape id="_x0000_s12117" type="#_x0000_t75" style="position:absolute;left:9160;top:1375;width:339;height:375">
                <v:imagedata r:id="rId169" o:title=""/>
              </v:shape>
              <v:shape id="_x0000_s12118" style="position:absolute;left:1464;top:589;width:54;height:54" coordsize="3,3" path="m,1r1,l2,1r,l3,r,1l3,1,2,1,1,1r,1l1,3r,l,2,,1xe" fillcolor="#d77054" stroked="f">
                <v:path arrowok="t"/>
              </v:shape>
              <v:shape id="_x0000_s12119" style="position:absolute;left:1357;top:554;width:54;height:18" coordsize="3,1" path="m2,r,1l3,1r,l3,1,2,1r,l1,,,1r,l,,2,xe" fillcolor="#d77054" stroked="f">
                <v:path arrowok="t"/>
              </v:shape>
              <v:shape id="_x0000_s12120" style="position:absolute;left:1250;top:554;width:36;height:53" coordsize="2,3" path="m1,r,1l1,2r,l2,2r,1l2,3,1,3,1,2,1,1r,l,2r,l,2,,1r1,l1,xe" fillcolor="#b9b72d" stroked="f">
                <v:path arrowok="t"/>
              </v:shape>
              <v:shape id="_x0000_s12121" style="position:absolute;left:1375;top:607;width:53;height:36" coordsize="3,2" path="m,1r1,l2,1,2,,3,1r,l3,1r,l3,1,2,2,1,1r,1l1,2r,l1,2,,1xe" fillcolor="#b9b72d" stroked="f">
                <v:path arrowok="t"/>
              </v:shape>
              <v:shape id="_x0000_s12122" style="position:absolute;left:1268;top:411;width:143;height:214" coordsize="8,12" path="m6,r,2l5,2r,1l6,4r,1l6,5r,2l6,8,7,9r,2l7,11r,l8,11r,1l6,12r,-2l6,8,5,7,5,6r,l4,5,4,4r,1l3,6,2,7,1,8r,1l1,10r,l,10,,9,,8r,l1,7r,l2,5,2,4,3,3,3,2r,l4,1r1,l6,xe" fillcolor="#f1d3ba" stroked="f">
                <v:path arrowok="t"/>
              </v:shape>
              <v:shape id="_x0000_s12123" style="position:absolute;left:1357;top:71;width:89;height:125" coordsize="5,7" path="m1,7r,l2,7r,l2,7r1,l3,4,5,2r,l5,2,5,1r,l5,1r,l5,1,4,1r,l4,1,3,r,l2,r,1l2,1,1,1r,l1,2r,l1,2,,2,,3r,l,4r,l1,4r,2l1,6r,l1,7r,xe" fillcolor="#f39946" stroked="f">
                <v:path arrowok="t"/>
              </v:shape>
              <v:shape id="_x0000_s12124" style="position:absolute;left:1250;top:71;width:107;height:125" coordsize="6,7" path="m4,3r,l5,3r,l6,3,6,2r,l6,2r,l6,1r,l6,1,5,1r,l4,1r,l4,1r,l4,1r,l4,,3,r,l3,,2,1,1,1r,l1,2,,2r,l,3r,l,3r1,l1,3r,1l1,4r,1l1,5r,l1,6r,l2,6r,l2,7r,l2,7r1,l3,7r,l3,7,3,6r,l2,6r,l2,5r1,l3,5r,l3,4r,l3,3r1,l4,3r,l4,3xe" fillcolor="#f2df68" stroked="f">
                <v:path arrowok="t"/>
              </v:shape>
              <v:shape id="_x0000_s12125" style="position:absolute;left:1286;top:125;width:89;height:143" coordsize="5,8" path="m1,7l1,6r,l1,5,1,4r,l1,4r,l1,3r,l,3,,2r1,l1,2r,l1,1r,l1,1,1,,2,r,l2,r,l3,r,l4,r,l4,r,1l4,1,5,2r,l5,3r,l5,3r,1l5,5r,l5,5,4,5,3,5r,1l3,6r,l3,6r1,l4,7r,1l3,8r,l2,8,1,8,1,7r,xe" fillcolor="#f1d3ba" stroked="f">
                <v:path arrowok="t"/>
              </v:shape>
              <v:shape id="_x0000_s12126" style="position:absolute;left:1357;top:196;width:18;height:0" coordsize="1,0" path="m1,r,l,,,,,,,,,,1,r,xe" fillcolor="#e7866b" stroked="f">
                <v:path arrowok="t"/>
              </v:shape>
              <v:shape id="_x0000_s12127" style="position:absolute;left:1393;top:107;width:89;height:125" coordsize="5,7" path="m,7r1,l1,6r,l,5r1,l1,4,,4r,l,4,,3r,l1,3r,l1,3,1,2r,l1,2,1,1r1,l2,1,1,1r1,l2,r,l2,,3,r,l3,r,1l4,1r,1l4,2,5,3r,l4,4r,1l4,5r,l4,5,3,5r,l2,6r,l3,6r,1l3,7,2,7,1,7r,l,7r,xe" fillcolor="#f0c49e" stroked="f">
                <v:path arrowok="t"/>
              </v:shape>
              <v:shape id="_x0000_s12128" style="position:absolute;left:1446;top:179;width:18;height:17" coordsize="1,1" path="m1,r,l,,,,,,,1r,l1,1,1,xe" fillcolor="#ed7b45" stroked="f">
                <v:path arrowok="t"/>
              </v:shape>
              <v:shape id="_x0000_s12129" style="position:absolute;left:1464;top:250;width:54;height:89" coordsize="3,5" path="m,l,,1,,2,r,l3,r,l3,1r,1l3,5,,5,,4,,3,,2,,1,,xe" fillcolor="#d9e16e" stroked="f">
                <v:path arrowok="t"/>
              </v:shape>
              <v:shape id="_x0000_s12130" style="position:absolute;left:1464;top:339;width:36;height:18" coordsize="2,1" path="m2,l1,r,l1,r,l,,,,,,,1r1,l1,1,2,r,l2,r,l2,r,xe" fillcolor="#f0c49e" stroked="f">
                <v:path arrowok="t"/>
              </v:shape>
              <v:shape id="_x0000_s12131" style="position:absolute;left:1375;top:232;width:107;height:197" coordsize="6,11" path="m,8l,7,1,6,1,5r,l1,5r,l,5r,l,5,,4r,l,4r,l,4,,3r,l,3r,l,3r,l,3r,l,3r,l,2r,l,2r,l,2,,1r,l,1r,l,1r,l,1,,,1,r,l2,r,l3,,4,r,l5,,6,r,1l5,1r,1l5,4r,1l5,6,6,8r,1l6,9r,l5,10,3,11r-1,l1,11r,-1l,10,,8xe" fillcolor="#ed7b45" stroked="f">
                <v:path arrowok="t"/>
              </v:shape>
              <v:shape id="_x0000_s12132" style="position:absolute;left:1268;top:232;width:125;height:215" coordsize="7,12" path="m2,1r,l3,2r,l3,2r1,l4,2r1,l5,1,5,r,l5,,6,r,1l6,3,5,4r,l6,5r,1l6,8,7,9r,l7,9,6,10r,l5,11r-1,l3,12r-1,l1,10r,l1,10r,l1,10r,l1,10r,l1,10,1,9r,l1,9r,l1,9r,l1,9,1,8r,l1,8,1,7r,l1,6r,l1,6,1,5r,l1,4r,l1,3r,l1,3r,l1,3,,1r1,l2,1xe" fillcolor="#abd66c" stroked="f">
                <v:path arrowok="t"/>
              </v:shape>
              <v:shape id="_x0000_s12133" style="position:absolute;left:1339;top:250;width:72;height:107" coordsize="4,6" path="m2,r,l2,1,3,2r,l4,3r,l3,3,2,4,1,4r,1l1,5r,l1,6,1,5r,l,5,,6r,l,5r,l,5,,6r,l,5r,l,5r,l,5r,l,5,,4r,l1,4,2,3r,l3,3,3,2r,l2,2,2,1r,l2,xe" fillcolor="#f1d3ba" stroked="f">
                <v:path arrowok="t"/>
              </v:shape>
              <v:shape id="_x0000_s12134" style="position:absolute;left:1357;top:268;width:71;height:89" coordsize="4,5" path="m1,1r,1l1,2r,l2,3r,l3,3r1,l4,4r,l4,4r,l4,4r,l4,4r,l4,4,3,4r,l3,4r,l3,4r,1l3,4r,l3,4,2,3,1,3r,l,2r,l1,1,1,r,1xe" fillcolor="#f0c49e" stroked="f">
                <v:path arrowok="t"/>
              </v:shape>
              <v:shape id="_x0000_s12135" style="position:absolute;left:1196;top:286;width:143;height:107" coordsize="8,6" path="m5,l7,,8,r,l8,r,2l7,3r,2l7,5,6,6,5,5r,l3,5,,5,,4,,2,1,r,l4,,5,xe" fillcolor="#f3c74f" stroked="f">
                <v:path arrowok="t"/>
              </v:shape>
              <v:shape id="_x0000_s12136" style="position:absolute;left:1196;top:393;width:107;height:107" coordsize="6,6" path="m3,1l2,1,1,r,1l,3,,5r,l1,6r2,l4,6r1,l6,6,6,5,6,3,6,1,5,1,3,1xe" fillcolor="#eee348" stroked="f">
                <v:path arrowok="t"/>
              </v:shape>
              <v:shape id="_x0000_s12137" style="position:absolute;left:1250;top:375;width:36;height:36" coordsize="2,2" path="m,2l,1r,l2,r,1l2,1r,l2,2r,l2,2,2,1r,l2,,1,,,1r,l,2r,xe" fillcolor="#f29f24" stroked="f">
                <v:path arrowok="t"/>
              </v:shape>
              <v:shape id="_x0000_s12138" style="position:absolute;left:1250;top:268;width:36;height:125" coordsize="2,7" path="m2,r,1l1,2r,1l1,3r,1l1,5r,l1,6r1,l2,6r,l1,6r,l1,6r1,l2,7,1,7r,l1,7,,7,,6r,l,5,,3,,2,,1,1,r,l2,xe" fillcolor="#f1d3ba" stroked="f">
                <v:path arrowok="t"/>
              </v:shape>
              <v:shape id="_x0000_s12139" style="position:absolute;left:1357;top:125;width:18;height:54" coordsize="1,3" path="m,l,,,,,,,,,,,,,,,,,1r,l,1r,l,1r,l,1r1,l1,1r,l1,2r,l1,2r,l1,2r,l1,2r,l1,2r,l1,2r,1l1,3r,l1,3r,l1,3r,l1,3r,l1,3r,l1,3r,l1,3r,l1,3r,l1,3r,l1,3r,l1,3r,l1,3r,l1,3r,l1,3r,l1,3r,l1,3r,l1,3r,l1,3r,l1,3r,l1,3,1,2r,l1,2r,l1,2r,l1,2,,2,,1r,l,1r,l,1r,l,,,,,,,,,,,,,,,,,,,,,,,,,,,,,,,,,,,,,xe" fillcolor="#24282b" stroked="f">
                <v:path arrowok="t"/>
              </v:shape>
              <v:shape id="_x0000_s12140" style="position:absolute;left:1214;top:286;width:18;height:89" coordsize="1,5" path="m1,r,l1,r,l1,r,l1,r,1l1,1,,1r,l,2r,l,2r,l,2,,3r,l,3r,l,3,,4r,l,4r,l,4,,5r,l,5r,l,5r,l,5r,l,5r,l,5r,l,5r,l,4r,l,4r,l1,3r,l1,3r,l1,3r,l1,3,1,2r,l1,2r,l1,2,1,1r,l1,1r,l1,r,l1,r,l1,r,l1,xe" fillcolor="#a5c3b3" stroked="f">
                <v:path arrowok="t"/>
              </v:shape>
              <v:shape id="_x0000_s12141" style="position:absolute;left:1232;top:286;width:18;height:89" coordsize="1,5" path="m,l,,,,,,,,,,,,,1r,l,1,,2r,l,2r,l,2,,3r,l,3r,l,3r,l,4r,l,4r,l,4,,5r,l,5r,l,5r,l,5r,l,5r,l,5r,l,5,,4r,l,4r,l,4,,3r,l,3r,l,3r,l,3,,2r,l,2r,l,2,1,1r,l1,1,1,r,l1,r,l1,r,l1,,,xe" fillcolor="#a5c3b3" stroked="f">
                <v:path arrowok="t"/>
              </v:shape>
              <v:shape id="_x0000_s12142" style="position:absolute;left:1268;top:286;width:35;height:89" coordsize="2,5" path="m2,r,l2,r,l2,r,l2,r,l2,1r,l2,1,1,1r,1l1,2r,l1,2r,l1,2r,1l1,3r,l1,3r,l1,4r,l1,4r,l1,5r,l1,5r,l1,5r,l1,5,,5r,l,5r,l,5r,l,4r,l1,4r,l1,3r,l1,3r,l1,3,1,2r,l1,2r,l1,2r,l1,1r,l1,1r,l1,r,l2,r,l2,r,l2,r,l2,xe" fillcolor="#a5c3b3" stroked="f">
                <v:path arrowok="t"/>
              </v:shape>
              <v:shape id="_x0000_s12143" style="position:absolute;left:1268;top:286;width:18;height:89" coordsize="1,5" path="m1,r,l1,r,l1,r,l1,r,l1,r,1l1,1r,l1,1,,1,,2r,l,2r,l,2r,l,3r,l,3r,l,3,,4r,l,4r,l,4r,l,4,,5,,4r,l,4r,l,4r,l,4,,3r,l,3r,l,3,,2r,l,2r,l,2r,l,2r,l,1r,l,1r,l,1r,l,1,,,,,,,,,,,,,1,r,xe" fillcolor="#a5c3b3" stroked="f">
                <v:path arrowok="t"/>
              </v:shape>
              <v:shape id="_x0000_s12144" style="position:absolute;left:1286;top:286;width:35;height:89" coordsize="2,5" path="m2,r,l2,r,l2,r,l2,r,1l2,1r,l1,2r,l1,2r,l1,2r,l1,3r,l1,3r,l1,3r,l1,3r,1l1,4r,l1,4r,l1,5r,l1,5r,l1,5,,5,,4,,3,1,2,1,1,2,r,xe" fillcolor="#a5c3b3" stroked="f">
                <v:path arrowok="t"/>
              </v:shape>
              <v:shape id="_x0000_s12145" style="position:absolute;left:1303;top:286;width:36;height:107" coordsize="2,6" path="m2,r,l2,r,l2,r,1l2,1r,l1,1r,1l1,2r,l1,2r,l1,2r,l1,3r,l1,3r,l1,3r,l1,4r,l1,4r,l1,4,,5r,l,5r,l,5r,l,6r1,l1,5,1,3,2,1,2,r,l2,xe" fillcolor="#a5c3b3" stroked="f">
                <v:path arrowok="t"/>
              </v:shape>
              <v:shape id="_x0000_s12146" style="position:absolute;left:1339;top:161;width:36;height:71" coordsize="2,4" path="m1,r,l1,,2,r,1l2,1r,l2,1r,l2,1r,l2,2r,l2,2r,l2,2r,l2,2r,l2,2r,l2,3r,l2,3r,l2,3r,l2,3r,l2,3r,l2,3r,1l2,4r,l2,4,1,4r,l1,4r,l1,4r,l1,4r,l1,3r,l1,3r,l1,3,,3r,l,3,,4r,l,4r,l,4r,l,4r,l,4r,l,4r,l,4r,l,4r,l,4r,l,4r,l,4r,l,4r,l,4r,l,4r,l,4r,l,4r,l,4r,l,4r,l,4r,l,4,,3r,l,3r,l,3r,l1,3r,l1,3r,l1,3r,l1,3r,l1,3r,l1,3r1,l2,3r,l2,3r,l2,3r,l2,3r,l2,3r,l2,3r,l2,3,2,2r,l2,2r,l2,2r,l2,2r,l2,1r,l2,1r,l2,1,1,1r,l1,r,l1,r,l1,r,xe" fillcolor="#24282b" stroked="f">
                <v:path arrowok="t"/>
              </v:shape>
              <v:shape id="_x0000_s12147" style="position:absolute;left:1303;top:214;width:18;height:0" coordsize="1,0" path="m1,r,l,,,,,,,,,,,,,,,,,,,,,,,,,,,,,,,,,,1,r,xe" fillcolor="#f08f64" stroked="f">
                <v:path arrowok="t"/>
              </v:shape>
              <v:shape id="_x0000_s12148" style="position:absolute;left:1303;top:214;width:18;height:18" coordsize="1,1" path="m1,1r,l1,1r,l1,1r,l1,1r,l1,1r,l1,1r,l,1,,,,,,,,,,,,,,,1,r,l1,r,l1,1r,l1,1xe" fillcolor="#f08f64" stroked="f">
                <v:path arrowok="t"/>
              </v:shape>
              <v:shape id="_x0000_s12149" style="position:absolute;left:1303;top:232;width:18;height:0" coordsize="1,0" path="m1,r,l1,r,l1,r,l1,r,l1,r,l1,,,,,,,,,,,,,,,,,,,,1,r,l1,r,l1,r,l1,xe" fillcolor="#f08f64" stroked="f">
                <v:path arrowok="t"/>
              </v:shape>
              <v:shape id="_x0000_s12150" style="position:absolute;left:1303;top:232;width:18;height:18" coordsize="1,1" path="m1,r,l1,r,l1,1,,1r,l,1r,l,1r,l,,,,,,,,,,1,r,l1,xe" fillcolor="#f08f64" stroked="f">
                <v:path arrowok="t"/>
              </v:shape>
              <v:shape id="_x0000_s12151" style="position:absolute;left:1303;top:232;width:18;height:0" coordsize="1,0" path="m1,r,l1,r,l1,r,l1,r,l1,r,l1,r,l,,,,,,,,,,,,,,1,r,l1,r,l1,r,xe" fillcolor="#f08f64" stroked="f">
                <v:path arrowok="t"/>
              </v:shape>
              <v:shape id="_x0000_s12152" style="position:absolute;left:1303;top:196;width:0;height:18" coordsize="0,1" path="m,l,,,,,,,,,,,,,,,1r,l,1r,l,1r,l,1r,l,1r,l,,,,,,,,,,,,,xe" fillcolor="#f08f64" stroked="f">
                <v:path arrowok="t"/>
              </v:shape>
              <v:shape id="_x0000_s12153" style="position:absolute;left:1303;top:214;width:0;height:0" coordsize="0,0" path="m,l,,,,,,,,,,,,,,,,,,,,,,,,,,,,,,,,,,,,,,,,,,,xe" fillcolor="#f08f64" stroked="f">
                <v:path arrowok="t"/>
              </v:shape>
              <v:shape id="_x0000_s12154" style="position:absolute;left:1303;top:232;width:0;height:0" coordsize="0,0" path="m,l,,,,,,,,,,,,,,,,,,,,,,,,,,,,,,,,,,,xe" fillcolor="#f08f64" stroked="f">
                <v:path arrowok="t"/>
              </v:shape>
              <v:shape id="_x0000_s12155" style="position:absolute;left:1303;top:196;width:18;height:18" coordsize="1,1" path="m1,1r,l1,1,1,r,l,,,,,,,,,,,,,,,,,,,,,,,,,,,,,,,,,,,,,,,,,,,,,1r,l,1r,l,1r1,l1,1r,xe" fillcolor="#f08f64" stroked="f">
                <v:path arrowok="t"/>
              </v:shape>
              <v:shape id="_x0000_s12156" style="position:absolute;left:1321;top:143;width:36;height:18" coordsize="2,1" path="m1,r,l1,r,l1,r,l1,r,l1,r,l1,r,l1,,2,r,l2,r,l2,r,l2,r,l1,r,l1,r,l1,r,l1,r,1l1,1r,l1,1r,l1,1r,l1,1r,l,,,,,,,,,,,,,,,,,,,,,,,,,,,,,,,,,,,,1,r,l1,r,l1,r,xe" fillcolor="#24282b" stroked="f">
                <v:path arrowok="t"/>
              </v:shape>
              <v:shape id="_x0000_s12157" style="position:absolute;left:1321;top:143;width:18;height:0" coordsize="1,0" path="m1,r,l1,r,l1,r,l1,r,l1,r,l1,r,l1,r,l1,r,l1,r,l1,r,l1,r,l1,r,l1,r,l1,r,l1,,,,,,,,,,,,,,,,,,,,,,1,r,l1,r,l1,r,l1,r,xe" stroked="f">
                <v:path arrowok="t"/>
              </v:shape>
              <v:shape id="_x0000_s12158" style="position:absolute;left:1339;top:143;width:0;height:0" coordsize="0,0" path="m,l,,,,,,,,,,,,,,,,,,,,,,,,,,,,,,,,,,,,,,,,,,,,,,,xe" fillcolor="#24282b" stroked="f">
                <v:path arrowok="t"/>
              </v:shape>
              <v:shape id="_x0000_s12159" style="position:absolute;left:1339;top:196;width:36;height:0" coordsize="2,0" path="m1,r,l1,r,l1,r,l1,r,l1,r,l1,,2,r,l2,r,l2,r,l2,r,l2,r,l2,r,l2,r,l2,r,l2,r,l2,r,l2,r,l2,r,l2,r,l1,r,l1,r,l1,r,l1,r,l1,r,l1,r,l1,r,l1,r,l1,r,l1,r,l1,r,l1,r,l1,r,l1,r,l1,r,l1,,2,r,l2,r,l2,r,l2,r,l2,r,l2,r,l2,r,l2,r,l2,r,l2,r,l2,r,l1,r,l1,r,l1,r,l1,r,l1,r,l1,r,l1,r,l1,r,l1,r,l1,r,l,,,,,,,,,,1,r,l1,r,l1,r,l1,xe" fillcolor="#24282b" stroked="f">
                <v:path arrowok="t"/>
              </v:shape>
              <v:shape id="_x0000_s12160" style="position:absolute;left:1357;top:196;width:18;height:0" coordsize="1,0" path="m,l,,,,,,,,,,,,,,,,,,,,1,r,l1,r,l1,r,l1,r,l1,r,l1,r,l1,r,l1,r,l1,r,l1,,,,,,,,,,,,,,,,,,,,,,,,,,,,,,,,,,,,,,,xe" fillcolor="#24282b" stroked="f">
                <v:path arrowok="t"/>
              </v:shape>
              <v:shape id="_x0000_s12161" style="position:absolute;left:1303;top:125;width:18;height:18" coordsize="1,1" path="m1,r,l1,r,l1,r,l1,r,l1,r,l1,r,l1,1r,l1,1r,l,1r,l,1r,l,1r,l,1r,l,1r,l,,,,,,,,,,,,,,1,r,l1,r,l1,r,l1,r,l1,r,l1,r,l1,r,l1,r,l1,r,xe" fillcolor="#24282b" stroked="f">
                <v:path arrowok="t"/>
              </v:shape>
              <v:shape id="_x0000_s12162" style="position:absolute;left:1303;top:125;width:18;height:36" coordsize="1,2" path="m,l,,,,,,1,1r,l1,1r,l1,1r,l1,1,,1r,l,1r,l,1r,l,1r,l,1,,2r,l,2r,l,2r,l,2r,l,2r,l,2r,l,2r,l,2r,l,2r,l,2r,l,2r,l,2r,l,2r,l,2r,l,2r,l,2r,l,2r,l,1r,l,1r,l,1r,l,1r,l,1r,l,1r,l,1r,l,1r,l,1r,l,1r,l,1r,l,1r,l,,,,,,,,,,,,,xe" fillcolor="#24282b" stroked="f">
                <v:path arrowok="t"/>
              </v:shape>
              <v:shape id="_x0000_s12163" style="position:absolute;left:1286;top:161;width:17;height:35" coordsize="1,2" path="m1,r,l1,r,l1,r,l1,r,l1,r,l1,r,l1,r,l1,r,l1,r,l,1r,l,1r,l,1r,l,1r,l,1r1,l1,1r,l1,1r,l1,1r,l1,1r,l1,1r,l1,1r,l1,1r,1l1,2r,l1,2r,l1,2r,l1,2r,l1,2r,l1,2r,l1,2r,l1,2r,l1,2r,l1,2r,l1,2r,l1,2r,l1,2r,l1,2,1,1r,l1,1r,l1,1r,l1,1r,l1,1r,l1,1,,1r,l,1r,l,1r,l,1r,l,1r,l,1r,l,1,,,,,,,,,1,r,l1,r,l1,r,l1,r,l1,r,l1,r,l1,r,xe" fillcolor="#24282b" stroked="f">
                <v:path arrowok="t"/>
              </v:shape>
              <v:shape id="_x0000_s12164" style="position:absolute;left:1286;top:179;width:17;height:17" coordsize="1,1" path="m,l,,,,,1r,l,1r,l,1r,l,1r,l,1r,l,1r1,l1,1r,l1,1r,l1,1r,l1,1r,l1,1r,l1,1r,l1,1r,l1,1r,l1,1r,l1,1r,l1,1r,l1,1r,l1,1r,l1,1r,l1,1r,l1,1r,l1,1r,l1,1r,l1,1r,l1,1r,l,1r,l,1r,l,1r,l,1r,l,1r,l,1r,l,1r,l,1r,l,1r,l,1r,l,1,,,,,,,,,,xe" fillcolor="#24282b" stroked="f">
                <v:path arrowok="t"/>
              </v:shape>
              <v:shape id="_x0000_s12165" style="position:absolute;left:1268;top:179;width:35;height:17" coordsize="2,1" path="m1,r,l1,r,l1,r,l1,r,l1,r,l1,r,l1,r,l1,r,l1,r,l1,r,l1,r,l1,r,l1,r,l1,r,l1,r,l1,r,1l2,1,1,1r,l1,1r,l1,1r,l1,1r,l1,1r,l1,1r,l1,1r,l1,r,l1,r,l1,r,l1,r,l,,,,,,,,,,,,,,,,,,1,xe" fillcolor="#24282b" stroked="f">
                <v:path arrowok="t"/>
              </v:shape>
              <v:shape id="_x0000_s12166" style="position:absolute;left:1268;top:161;width:18;height:18" coordsize="1,1" path="m,l,,,,,,,,,,,,,,,,,,,,,,,,,,,,,,,,,1r,l,1r,l,1r1,l1,1r,l1,1r,l1,1r,l,1r,l,1r,l,1r,l,1r,l,1r,l,1r,l,1r,l,,,,,,,,,,,,,,,,,,,,,,,,,,,xe" fillcolor="#24282b" stroked="f">
                <v:path arrowok="t"/>
              </v:shape>
              <v:shape id="_x0000_s12167" style="position:absolute;left:1268;top:125;width:0;height:36" coordsize="0,2" path="m,l,,,,,,,,,,,1r,l,1r,l,1r,l,1r,l,1r,l,1r,l,1r,l,1r,l,1r,l,1r,l,2r,l,2r,l,2r,l,2r,l,2r,l,2r,l,2r,l,2r,l,2r,l,2r,l,2r,l,2,,1r,l,1r,l,1r,l,1r,l,1r,l,1r,l,1r,l,1r,l,1r,l,1r,l,1,,,,,,xe" fillcolor="#24282b" stroked="f">
                <v:path arrowok="t"/>
              </v:shape>
              <v:shape id="_x0000_s12168" style="position:absolute;left:1321;top:89;width:36;height:0" coordsize="2,0" path="m1,r,l1,r,l1,r,l1,r,l1,r,l1,r,l1,r,l1,r,l1,,2,r,l2,r,l2,r,l2,r,l2,r,l2,,1,r,l1,r,l1,r,l1,r,l1,r,l1,r,l1,r,l1,r,l1,r,l1,r,l1,,,,,,,,,,,,,,,,,,,,,,,,,,,,,,,,,,,,,,,,,,,,,,,,1,r,l1,xe" fillcolor="#24282b" stroked="f">
                <v:path arrowok="t"/>
              </v:shape>
              <v:shape id="_x0000_s12169" style="position:absolute;left:1339;top:89;width:18;height:18" coordsize="1,1" path="m1,r,l1,r,l1,r,l1,r,l1,r,l1,1r,l1,1r,l1,1r,l1,1r,l1,1r,l1,1,,1r,l,1r1,l1,1r,l1,1r,l1,1r,l1,r,l1,r,l1,r,l1,r,l1,r,l1,,,,,,,,,,,,,,1,xe" fillcolor="#24282b" stroked="f">
                <v:path arrowok="t"/>
              </v:shape>
              <v:shape id="_x0000_s12170" style="position:absolute;left:1321;top:107;width:36;height:18" coordsize="2,1" path="m2,r,l2,r,l2,r,l2,r,l2,r,l2,r,l2,r,1l2,1r,l2,1r,l2,1r,l2,1,1,1r,l1,1r,l1,1r,l1,1r,l1,1r,l1,1r,l1,1r,l1,1r,l1,1r,l1,1r,l1,1,,1r,l,1r,l,1r,l,1r,l,1r,l,1r,l,1r,l,1r,l,1r,l1,1r,l1,1r,l1,1r,l1,1r,l1,1r,l1,1r,l1,1r,l2,1r,l2,r,l2,r,l2,r,l2,r,l2,r,l2,r,l2,r,l2,r,l2,r,l2,xe" fillcolor="#24282b" stroked="f">
                <v:path arrowok="t"/>
              </v:shape>
              <v:shape id="_x0000_s12171" style="position:absolute;left:1268;top:89;width:53;height:36" coordsize="3,2" path="m3,r,l3,r,l3,r,1l3,1r,l3,1r,l3,1r,l3,1r,l3,1r,l3,1,2,1r,l2,1r,l2,1r,l1,2r,l1,2r,l1,2r,l1,2,,2r,l,2r,l,2r,l,2r,l,2r,l,2r,l,2r,l,2r1,l1,2r,l1,2r,l1,2r,l1,2,1,1r1,l2,1r,l2,1r,l2,1r,l3,1r,l3,r,l3,r,xe" fillcolor="#24282b" stroked="f">
                <v:path arrowok="t"/>
              </v:shape>
              <v:shape id="_x0000_s12172" style="position:absolute;left:1268;top:89;width:53;height:36" coordsize="3,2" path="m3,r,l3,r,l3,r,l3,r,l3,r,l3,r,l3,r,l3,r,l3,r,l3,r,l3,,2,r,1l2,1r,l2,1r,l2,1,1,1r,l1,1r,l1,1r,1l1,2,,2r,l,2r,l,2r,l,2r,l,2r,l,2r,l,2r,l,2r,l,2r,l,2r,l,2r,l,2r,l,2r,l,2r,l,2r,l,2r,l,2r1,l1,1r,l1,1r,l1,1r,l1,1r,l1,1r,l1,1r1,l2,1r,l2,1r,l2,1,2,r,l2,r,l2,r,l2,,3,r,l3,r,l3,r,l3,r,l3,r,xe" fillcolor="#24282b" stroked="f">
                <v:path arrowok="t"/>
              </v:shape>
              <v:shape id="_x0000_s12173" style="position:absolute;left:1250;top:107;width:18;height:18" coordsize="1,1" path="m1,r,l1,r,l,,,,,,,1r,l,1r,l,1r,l,1r,l,1r,l,1r,l,1r,l,1r,l,1r,l1,1r,l1,1r,l1,1r,l1,1r,l1,1r,l1,1r,l1,1r,l1,1r,l1,1r,l,1r,l,1r,l,1r,l,1r,l,1r,l,1r,l,1r,l,1r,l,1r,l,1r,l,,,,,,,,,,,,,,,,,,1,xe" fillcolor="#24282b" stroked="f">
                <v:path arrowok="t"/>
              </v:shape>
              <v:shape id="_x0000_s12174" style="position:absolute;left:1250;top:71;width:53;height:54" coordsize="3,3" path="m2,r,l2,r,l3,r,l3,r,l3,r,l3,r,l3,1r,l3,1r,l3,1r,l3,1r,l3,1,2,1r,l2,1r,l2,1r,l2,1r,l2,1r,l2,1r,l2,1r,l2,1r,l1,1r,l1,1r,l1,1r,l1,1r,l1,1r,l1,1r,l1,1r,l1,1r,l1,1r,l1,1r,l1,1r,1l1,2r,l,2r,l,2r,l,2r,l,2r,l,2r,l,2r,l,2r,l,2r,l,2,1,3,,2r,l,2r,l,2r,l,2r,l,2r,l,2r,l,2r,l,2r,l,2r,l,1r1,l1,1r,l1,1r,l1,1r,l1,1r,l1,1r,l1,1r,l1,1r,l1,1r,l1,1r,l1,1r,l1,1r1,l2,1r,l2,1r,l2,r,1l2,1r,l2,r,l2,r,l2,r,xe" fillcolor="#24282b" stroked="f">
                <v:path arrowok="t"/>
              </v:shape>
              <v:shape id="_x0000_s12175" style="position:absolute;left:1303;top:71;width:18;height:18" coordsize="1,1" path="m,l,,,,,,,,,,,,,,,,,,,,,,1,r,l1,r,l1,r,l1,r,1l1,1r,l1,1r,l1,1r,l1,1r,l1,1r,l1,r,l1,,,,,,,,,,,,,,,,,,,,,,,,,,,,,,,,,,,,,,,,,1r,l,,,,,,,,,,,,,,,,,xe" fillcolor="#24282b" stroked="f">
                <v:path arrowok="t"/>
              </v:shape>
              <v:shape id="_x0000_s12176" style="position:absolute;left:1321;top:89;width:0;height:0" coordsize="0,0" path="m,l,,,,,,,,,,,,,,,,,,,,,,,,,,,,,,,,,,,,,,,,,,,,,,,,,,,,,,,,,,,,,,,,,,,,,,,,,,,,,,,,,,,,,,,,,,,,,,,xe" fillcolor="#24282b" stroked="f">
                <v:path arrowok="t"/>
              </v:shape>
              <v:shape id="_x0000_s12177" style="position:absolute;left:1303;top:232;width:54;height:54" coordsize="3,3" path="m3,r,l3,1r,l3,1r,l3,1r,l3,1r,l3,1r,l3,2r,l3,2r,l3,2r,l3,2r,l3,2r,l3,2,2,2r,l2,2r,l2,2r,l2,2r,l2,2r,l2,2r,l2,2r,l2,2r,l1,2r,l1,2r,l1,2r,1l1,3r,l1,3r,l1,2r,l1,2r,l1,2r,l1,2r,l1,2r,l1,2,,2r,l,2r,l,1r,l,1r,l,1r,l,1r,l,1r,l,1r,l,1r,l,1r,l,1r,l,1r,l,1r,l,1r,l,1r,l,1r,l,1r,l,1r,l1,1r,1l1,2r,l1,2r,l1,2r,l1,2r,l1,2r,l1,2r,l1,2r,l1,2r1,l2,2r,l2,2r,l2,2r,l2,2r,l2,2r1,l3,2r,l3,2r,l3,2,3,1r,l3,1r,l3,1r,l3,1r,l3,1r,l3,1,2,r,l3,r,l3,xe" fillcolor="#24282b" stroked="f">
                <v:path arrowok="t"/>
              </v:shape>
              <v:shape id="_x0000_s12178" style="position:absolute;left:1268;top:250;width:35;height:36" coordsize="2,2" path="m2,r,l2,r,l2,r,l2,r,l2,r,l2,r,l2,,1,r,l1,r,l1,r,l1,r,l1,r,l1,r,l1,r,l1,r,l1,r,l,,,,,1r,l1,1r,l1,1r,l1,1r,l1,1r,l1,1r,l1,1r,l1,2r,l1,2r,l1,2r,l1,2r,l1,2r,l1,2r,l1,1r,l1,1r,l1,1r,l1,1r,l1,1r,l1,1r,l1,1r,l1,1,,1r,l,1r,l,1r,l,1r,l,,,,,,,,,,1,r,l1,r,l1,r,l1,r,l1,r,l2,r,l2,r,l2,xe" fillcolor="#24282b" stroked="f">
                <v:path arrowok="t"/>
              </v:shape>
              <v:shape id="_x0000_s12179" style="position:absolute;left:1339;top:232;width:36;height:36" coordsize="2,2" path="m1,r,l1,r,l1,r,l1,r,l2,r,l2,r,l2,r,l2,r,1l2,1r,l2,1r,l2,1r,l2,1r,l2,2r,l2,2r,l2,2r,l2,2r,l2,2r,l2,2r,l2,2r,l2,2r,l2,2r,l2,2r,l2,2r,l2,2r,l2,2r,l2,1r,l2,1r,l2,1r,l2,1r,l2,1r,l2,1r,l2,1,2,r,l2,,1,r,l1,r,l1,r,l1,r,l1,r,l1,r,l,,,,,,,,,,,,,,,,1,r,l1,r,l1,r,l1,r,l1,r,xe" fillcolor="#24282b" stroked="f">
                <v:path arrowok="t"/>
              </v:shape>
              <v:shape id="_x0000_s12180" style="position:absolute;left:1446;top:107;width:36;height:72" coordsize="2,4" path="m,l,,,,,,,,,1r1,l1,1r,l1,1r,l1,1r,l1,1r,1l1,2r,l1,2r,l1,2r,l1,2r,l1,2r,l1,3r,l1,3r,l2,3r,l2,3r,l2,3r,l2,3r,l2,3r,l1,3r,l1,4r,l1,4r,l1,4r,l1,4r,l1,4r,l1,4r,l1,4r,l1,3r,l1,3r,l1,3r,l1,3r1,l2,3r,l2,3r,l1,3r,l1,3r,l1,3r,l1,2r,l1,2r,l1,2r,l1,2r,l1,2r,l1,1r,l1,1r,l1,1r,l,1r,l,1r,l,1,,,,,,,,,,,,,,,,,,xe" fillcolor="#24282b" stroked="f">
                <v:path arrowok="t"/>
              </v:shape>
              <v:shape id="_x0000_s12181" style="position:absolute;left:1428;top:143;width:36;height:71" coordsize="2,4" path="m1,l2,r,l2,r,1l2,1r,l2,1r,l2,1r,l2,1r,l2,1r,l2,1r,l2,1r,l2,2r,l2,2r,l2,2r,l2,3r,l2,3r,l2,3r,l2,3r,1l2,4r,l2,4r,l2,4,1,4r,l1,4r,l1,4r,l1,4r,l1,4,1,3r,l1,3r,l1,3r,l1,3r,l1,3r,l1,3r,l1,3r,1l,4r,l,4r,l,4r,l,4r,l,4r,l,4r,l,4r,l,4r,l,4r,l,3r,l,3r1,l1,3r,l1,3r,l1,3r,l1,3r,l1,3r,l1,3r,l1,3r,l1,3r,l2,3r,l2,3r,l2,3r,l2,3r,l2,3r,l2,3r,l2,3r,l2,3r,l2,2r,l2,2r,l2,2r,l2,2,2,1r,l2,1r,l2,1r,l2,1r,l2,1r,l2,1r,l2,1r,l2,1,1,1r,l1,1,1,r,l1,r,l1,r,l1,r,l1,xe" fillcolor="#24282b" stroked="f">
                <v:path arrowok="t"/>
              </v:shape>
              <v:shape id="_x0000_s12182" style="position:absolute;left:1428;top:125;width:18;height:18" coordsize="1,1" path="m,l1,r,l1,r,l1,r,l1,r,l1,r,l1,r,l1,r,l1,1r,l1,1r,l1,1r,l1,1r,l1,1r,l1,1r,l1,1r,l,1r,l,1r,l,1r,l,1r,l,1r,l,1r,l,1,,,,,,,,,,,,,,,,,,,,,,,,,,,,,,xe" fillcolor="#24282b" stroked="f">
                <v:path arrowok="t"/>
              </v:shape>
              <v:shape id="_x0000_s12183" style="position:absolute;left:1428;top:125;width:18;height:18" coordsize="1,1" path="m,l1,r,l1,r,l1,r,l1,r,l1,r,l1,r,l1,r,l1,1r,l1,1r,l1,1r,l1,1r,l1,1r,l1,1r,l1,1r,l,1r,l,1r,l,1r,l,1r,l,1r,l,1r,l,1,,,,,,,,,,,,,,,,,,,,,,xe" stroked="f">
                <v:path arrowok="t"/>
              </v:shape>
              <v:shape id="_x0000_s12184" style="position:absolute;left:1428;top:125;width:18;height:18" coordsize="1,1" path="m1,r,l1,r,l1,r,l1,r,l1,1r,l1,1r,l1,1r,l1,1,,1r,l,1r,l,,,,,,,,,,1,xe" fillcolor="#24282b" stroked="f">
                <v:path arrowok="t"/>
              </v:shape>
              <v:shape id="_x0000_s12185" style="position:absolute;left:1411;top:89;width:53;height:36" coordsize="3,2" path="m2,r,l2,r,l2,r,l2,r,l2,,3,r,1l3,1r,l3,1,2,1r,l2,1r,l2,1r,l2,1r,l2,1r,l2,1r,l2,1r,l2,1r,l2,1r,l2,1r,l2,1,1,1r,l1,1r,l1,1r,l1,1r,l1,1r,1l1,2r,l1,2r,l1,2r,l1,2r,l,2r,l,2r,l,2,,1r,l,1r,l,1r,l,1r,l,1r,l,1r,l,1r,l1,1r,l1,2r,l1,2r,l1,2,1,1r,l1,1r,l1,1r,l1,1r,l1,1r,l1,1r,l1,1r,l1,1r1,l2,1r,l2,1r,l2,1r,l2,1r,l2,1r,l2,1r,l2,1r,l2,1r,l2,1r,l2,1r,l2,1r,l2,1r,l2,r,l2,r,l2,r,l2,r,l2,r,l2,r,l2,r,l2,r,xe" fillcolor="#24282b" stroked="f">
                <v:path arrowok="t"/>
              </v:shape>
              <v:shape id="_x0000_s12186" style="position:absolute;left:1357;top:71;width:89;height:72" coordsize="5,4" path="m3,r,l3,r,l3,r,l3,r,l3,r,l3,r,l3,r,l3,r,1l4,1r,l4,1r,l4,1r,l4,1r,l4,1r,l4,1r,l4,1r,l5,1r,l5,1r,l5,1r,l5,1r,l5,1r,l5,1r,l5,1r,l5,1r,l5,1r,l5,1r,l5,1r,l5,1r,l5,1r,l5,1r,l5,1r,l5,1r,l5,1r,l5,1r,l5,1,4,1r,l4,1r,l4,1r,l4,1r,l4,1r,l4,1r,l4,1r,l4,1r,l3,1r,l3,1r,l3,r,l3,r,l3,r,l3,r,l3,,2,r,1l2,1r,l2,1r,l2,1r,l2,1r,l2,1r,l2,1r,l1,1r,l1,1r,l1,1r,l1,1r,l1,1r,l1,1r,l1,1r,l1,1r,1l1,2r,l1,2r,l1,2r,l1,2r,l1,2r,l1,2r,l1,2r,l1,2r,l1,3,,3r,l,3r,l,3r,l,3r,l,3r,l,3r,l,3r,l,3r,l,3r,l,4r,l,4r,l,4r,l,4,,3r,l,3r,l,3r,l,3r,l,3r,l,3r,l,3r,l,3r,l,3r,l,3r,l,3r,l,3,,2r,l,2r,l,2r1,l1,2r,l1,2r,l1,2r,l1,2r,l1,2r,l1,1r,l1,1r,l1,1r,l1,1r,l1,1r,l1,1r,l1,1r,l1,1r,l1,1r,l2,1r,l2,1r,l2,1r,l2,1r,l2,1r,l2,r,l2,r,l2,r,l3,r,xe" fillcolor="#24282b" stroked="f">
                <v:path arrowok="t"/>
              </v:shape>
              <v:shape id="_x0000_s12187" style="position:absolute;left:1411;top:125;width:17;height:18" coordsize="1,1" path="m,l1,r,l1,r,l1,r,l1,r,l1,r,l1,r,l,,,,,,,,,,,1r,l,1r,l,1r,l,1r,l,1r,l,1r,l,1r,l,1r,l,1r,l,1r,l,1r,l,1r,l,1r,l,1r,l,1r,l,1r,l,1r,l,1,,,,,,,,,,,,,,,,,,,,,,,,,,,,,,,,,,,,,,,,,,,,,,,,,,,,,,,,xe" fillcolor="#24282b" stroked="f">
                <v:path arrowok="t"/>
              </v:shape>
              <v:shape id="_x0000_s12188" style="position:absolute;left:1393;top:143;width:18;height:36" coordsize="1,2" path="m1,r,l1,r,l1,r,l1,r,1l1,1r,l1,1r,l1,1r,l1,1r,l1,1r,l,1r,l,1r,l,1r,l,1r,l,1r,l,1,,2r,l,2r,l,2r,l,2r,l,2r,l,2r,l,2r,l,2,,1r,l,1r,l,1r,l,1r,l,1r,l,1r,l,1r,l1,1r,l1,1r,l1,1r,l1,1r,l1,1r,l1,1r,l1,1,1,r,l1,r,l1,r,l1,r,l1,r,l1,r,l1,r,xe" fillcolor="#24282b" stroked="f">
                <v:path arrowok="t"/>
              </v:shape>
              <v:shape id="_x0000_s12189" style="position:absolute;left:1375;top:179;width:36;height:17" coordsize="2,1" path="m1,r,l1,r,l2,r,l2,r,l2,r,l2,r,l2,r,l2,r,l2,r,l2,r,1l2,1r,l2,1r,l2,1r,l2,1r,l2,1r,l2,1r,l2,1,1,1r,l1,1r,l1,1r,l1,1r,l1,1r,l1,1r,l1,1r,l1,1r,l1,1r,l1,1,,1r,l,1r,l,1r,l,1r,l,1r,l,1r,l,1r,l,1r,l,1r,l,1r,l,1r1,l1,1r,l1,1r,l1,1r,l1,1r,l1,1r,l1,1r1,l2,1r,l2,1r,l2,1r,l2,1r,l2,1,2,r,l2,,1,r,l1,r,l1,r,l1,r,l1,r,l1,r,l1,r,l1,xe" fillcolor="#24282b" stroked="f">
                <v:path arrowok="t"/>
              </v:shape>
              <v:shape id="_x0000_s12190" style="position:absolute;left:1428;top:214;width:54;height:36" coordsize="3,2" path="m,l,,,,,,,,,,1,r,l1,r,l1,r,l1,r,l1,r,l1,r,l1,1r,l1,1r,l1,1r,l1,1r,l1,1r,l1,1r1,l2,1r,l2,1r,l2,1r,l2,1r,l2,1r,l2,1r,l2,1r,l2,1r,l3,1r,l3,1r,l3,1r,l3,1r,l3,1r,l3,1r,l3,2r,l3,2r,l3,2r,l3,2r,l3,2r,l3,2r,l3,2r,l3,1r,l3,1r,l3,1r,l2,1r,l2,1r,l2,1r,l2,1r,l2,1r,l2,1r,l2,1r,l2,1r,l2,1r,l2,1r,l1,1r,l1,1r,l1,1r,l1,1r,l1,r,l,,,,,,,,,,,,,,,,,,,,,,,xe" fillcolor="#24282b" stroked="f">
                <v:path arrowok="t"/>
              </v:shape>
              <v:shape id="_x0000_s12191" style="position:absolute;left:1393;top:232;width:53;height:0" coordsize="3,0" path="m3,r,l3,r,l3,r,l3,r,l3,r,l3,r,l3,r,l3,r,l3,r,l3,r,l2,r,l2,r,l2,r,l2,r,l1,r,l1,r,l1,r,l1,r,l1,r,l1,r,l1,r,l,,,,,,,,,,,,,,,,,,,,,,,,,,,,,,,,,,,,1,r,l1,r,l1,r,l1,r,l1,r,l1,r,l2,r,l2,r,l2,r,l2,,3,r,l3,r,l3,r,l3,r,xe" fillcolor="#24282b" stroked="f">
                <v:path arrowok="t"/>
              </v:shape>
              <v:shape id="_x0000_s12192" style="position:absolute;left:1393;top:250;width:0;height:18" coordsize="0,1" path="m,l,,,,,,,,,,,,,,,,,,,1r,l,1r,l,1r,l,1r,l,1r,l,1r,l,1r,l,1r,l,1r,l,1r,l,1r,l,1r,l,1r,l,1,,,,,,,,,,,,xe" fillcolor="#be573b" stroked="f">
                <v:path arrowok="t"/>
              </v:shape>
              <v:shape id="_x0000_s12193" style="position:absolute;left:1357;top:268;width:71;height:89" coordsize="4,5" path="m1,r,l1,r,l1,r,l1,r,l1,r,l1,r,l1,1r,l1,1r,l1,1r,l1,1r,l1,1r,l1,1r,l1,1r,l1,1r,l1,1r,l1,1r,l1,1r,l1,1r,l,2r,l,2r,l,2r,l,2r,l,2r,l,2r,l1,2r,l1,2r,l1,3r,l1,3r,l1,3r,l1,3r,l1,3r,l1,3r,l2,3r,l2,3r,l2,3r,l2,3r,l2,3r,1l3,4r,l3,4r,l3,4r,l3,4r,l3,4r,l3,4r,l3,4r,l3,4r,l3,4r,l3,4r,l3,4r,l3,4r,l3,4r,l3,4r,l3,4r,l3,4r,l3,4r,l3,4r,l3,4r,l3,4r,l3,4r,l3,4r,l3,4r,l3,4r,l3,4r,l3,4r1,l4,4r,l4,4r,l4,4r,l4,4r,l4,4r,l4,4r,l4,4r,l4,4r,l3,4r,l3,4r,l3,4r,l3,4r,l3,4r,l3,4r,l4,4r,l4,4r,l4,4r,l4,4r,l4,4r,l4,4r,l4,4r,l4,4r,l4,4r,l4,4r,l4,4r,l4,4r,l4,4r,l4,4r,l4,4r,l4,3r,l4,3r,1l4,4r,l4,4r,l4,4r,l4,4r,l4,4r,l4,4r,l4,4r,l4,4r,l4,4r,l4,4r,l4,4r,l4,4r,l4,4r,l4,4r,l4,4r,l4,4r,l4,4r,l4,4r,l4,4r,l4,4r,l4,4r,l4,4r,l4,4r,l4,4,3,4r,l3,4r,l3,4r,l3,4r,l3,4r,l3,4r,l3,4r,l3,4r,l3,4r,l3,4r,l3,4r,l3,4r,l3,4r,l3,4r,l3,4r,1l3,5r,l3,5r,l3,5,3,4r,l3,4r,l3,4r,l3,4r,l3,4r,l3,4r,l2,4r,l2,4,2,3r,l2,3r,l2,3r,l2,3r,l2,3,1,3r,l1,3r,l1,3r,l1,3r,l1,3r,l1,3r,l1,3r,l1,3r,l1,3r,l1,3r,l1,3r,l1,3,,3,,2r,l,2r,l,2r,l,2r,l,2r,l,2,,1r,l,1r,l,1r,l1,1r,l1,1,1,r,l1,r,xe" fillcolor="#24282b" stroked="f">
                <v:path arrowok="t"/>
              </v:shape>
              <v:shape id="_x0000_s12194" style="position:absolute;left:1375;top:286;width:53;height:53" coordsize="3,3" path="m,l,,,,,,,,,,,,,,,,,,,,,,,,,1r,l,1r,l,1r,l,1r,l,1r,l,1r,l,1r,l,1r,l,1r,l,1r1,l1,1r,l1,2r,l1,2r,l1,2r,l1,2r,l1,2r,l2,2r,l2,2r,l2,2r,l2,2r,l2,2r,l2,2r,l3,2r,l3,2r,l3,2r,l3,2r,l3,3r,l3,3r,l3,3r,l3,3r,l3,3r,l3,3r,l3,3r,l3,3r,l3,3r,l3,3r,l3,3r,l3,3r,l3,3r,l3,3r,l3,3r,l3,2r,l3,2r,l2,2r,l2,2r,l2,2r,l2,2r,l1,2r,l1,2r,l1,2r,l1,2r,l1,2,,2,,1r,l,1r,l,1r,l,1r,l,1r,l,1r,l,1r,l,1r,l,,,,,,,,,,,,,,,,,,,,,,,xe" fillcolor="#24282b" stroked="f">
                <v:path arrowok="t"/>
              </v:shape>
              <v:shape id="_x0000_s12195" style="position:absolute;left:1375;top:268;width:18;height:36" coordsize="1,2" path="m,l,,,,,,,,,,,,,,,,,,,1r,l,1r,l,1r,l,1r,l1,1r,l1,1r,l1,1r,l1,1r,l1,1r,1l1,2r,l1,2r,l1,2,,2r,l,2r,l,2r,l,2r,l,2r,l,2r,l,2r,l,2r,l1,2r,l1,2r,l1,2,1,1r,l1,1r,l1,1r,l,1r,l,1r,l,1r,l,1r,l,,,,,,,,,,,,,xe" fillcolor="#24282b" stroked="f">
                <v:path arrowok="t"/>
              </v:shape>
              <v:shape id="_x0000_s12196" style="position:absolute;left:1375;top:250;width:36;height:72" coordsize="2,4" path="m,l,,,,,,,,,,,,,1r,l,1r,l1,1r,l1,1r,l1,1r,l1,1r,l1,2r,l1,2r,l1,2r1,l2,2r,l2,2r,l2,2r,l2,3r,l2,3r,l2,3r,l2,3r,l1,3r,l1,3r,l1,3r,l1,4r,l1,4r,l1,4r,l1,4r,l1,4,1,3r,l1,3r,l1,3r,l1,3r,l1,3r,l1,3r1,l2,3r,l2,3r,l2,3,2,2r,l2,2r,l1,2r,l1,2r,l1,2r,l1,2r,l1,2r,l1,2r,l1,2r,l1,1r,l1,1r,l1,1r,l1,1r,l1,1r,l,1r,l,1r,l,1r,l,1r,l,1,,,,,,,,,,,,,,,,,,,,,,xe" fillcolor="#24282b" stroked="f">
                <v:path arrowok="t"/>
              </v:shape>
              <v:shape id="_x0000_s12197" style="position:absolute;left:1339;top:304;width:36;height:53" coordsize="2,3" path="m1,r,l1,r,l1,r,1l1,1r,l1,1r,l1,1r,l1,1r,l1,1r,l1,1r,l1,1r,l,1r,l,1r,l,1r,l,1,,2r,l,2r,l,2r,l,2r,l,2r,l,2r,l,2r,l,2r,l,2r,l,2r,l,2r,l,2r,l,2r,l,2r,l,2r,l,2r,l,2r,l,2r,l,2r,l,2r,l,2r,l,2,,3r,l,3r,l,3r,l,2r,l,2r,l,2r,l,2r,l,2r,l,2r,l,2r,l,2r,l,2r,l,2r,l,2r,l,2r,l,2r,l,2r,l,2r,l,2,,3r,l,3r,l,3r,l,2r,l,2r,l,2r,l,2r1,l1,2r,l1,2r,l1,2r,l1,2r,l1,2r,l1,2r,l1,2r,l1,2r,l1,2r,l1,2r,l1,2r,l1,2r,l1,2r,l1,2r,l1,2r,l1,2r,l1,2r,l1,2r,l1,2r,l1,2,1,1r,l1,1r,l1,1r,l1,1r,l1,1r1,l2,1r,l2,1r,l2,1r,l2,1r,l2,1r,l2,1r,l2,1r,l2,1r,l2,1r,l2,1r,l2,1r,l2,1,1,1r,l1,1r,1l1,2r,l1,2r,l1,2r,l1,2r,l1,2r,l1,2r,l1,2r,l1,2r,l1,2r,l1,3r,l1,3r,l1,3r,l1,2r,l1,2r,l1,2r,l1,2r,l1,2r,l1,2r,l1,2,,2r,l,3r,l,3r,l,3r,l,3r,l,3r,l,3r,l,3r,l,3r,l,2r,l,2r,l,2r,l,2r,l,2r,l,2r,l,2r,l,2r,l,2r,l,2r,l,3r,l,3r,l,3r,l,3r,l,3r,l,3r,l,3r,l,3,,2r,l,2r,l,2r,l,2r,l,2r,l,2r,l,2r,l,2r,l,2r,l,2r,l,2r,l,2r,l,2r,l,2r,l,2r,l,2r,l,2r,l,2r,l,2r,l,2r,l,2r,l,2r,l,2r,l,1r,l,1r,l,1r,l,1r,l,1r,l,1r,l,1r,l,1r,l,1r,l,1r1,l1,1r,l1,1r,l1,1r,l1,1r,l1,1r,l1,1r,l1,r,l1,xe" fillcolor="#24282b" stroked="f">
                <v:path arrowok="t"/>
              </v:shape>
              <v:shape id="_x0000_s12198" style="position:absolute;left:1464;top:250;width:18;height:143" coordsize="1,8" path="m,l,,,,,,,,,,,,,,,,,,,,,,,,,,,,,,,,,,,1r,l,1r,l,1r,l,1r,l,1r,l,2r,l,2r,l,2,,3r,l,3r,l,4r,l,4r,l,5r,l,5r,l,5r,l,5r,l,6r,l,6r,l,6r,l1,6r,1l1,7r,l1,7r,l1,7r,l1,7r,l1,7r,l1,7r,1l1,8r,l1,8r,l1,8r,l1,8r,l1,8r,l1,8,1,7r,l1,7r,l1,7r,l1,7r,l1,7r,l,7r,l,6r,l,6r,l,6r,l,6r,l,6r,l,5r,l,5r,l,5r,l,5,,4r,l,4r,l,4,,3r,l,3r,l,2r,l,2r,l,2r,l,2,,1r,l,1r,l,1r,l,1r,l,1r,l,,,,,,,xe" fillcolor="#24282b" stroked="f">
                <v:path arrowok="t"/>
              </v:shape>
              <v:shape id="_x0000_s12199" style="position:absolute;left:1232;top:268;width:36;height:107" coordsize="2,6" path="m2,r,l2,r,l2,r,l2,r,l2,r,l2,r,1l2,1r,l2,1,1,1r,l1,1r,l1,1r,l1,2r,l1,2r,l1,2r,l1,3r,l1,3r,l1,3r,l1,3r,1l1,4r,l1,4r,l1,4r,l1,4r,1l1,5r,l1,5r,l1,5r,l1,5r,1l1,6r,l1,6r,l1,6r,l1,6r,l1,6r,l1,6r,l1,6r,l1,6,1,5r,l1,5r,l1,5r,l1,5r,l1,5r,l1,4r,l,4r,l,3r1,l1,3r,l1,2r,l1,2r,l1,1r,l1,1r,l1,1r,l1,1r1,l2,1,2,r,l2,r,l2,r,l2,r,xe" fillcolor="#24282b" stroked="f">
                <v:path arrowok="t"/>
              </v:shape>
              <v:shape id="_x0000_s12200" style="position:absolute;left:1250;top:268;width:36;height:107" coordsize="2,6" path="m2,r,l2,1r,l2,1r,l2,1r,l2,1r,l2,1r,l1,1r,l1,2r,l1,2r,l1,2r,1l1,3r,l1,3r,l1,3r,1l1,4r,l1,4r,l1,4r,1l1,5r,l1,5r,l1,5r,l1,5r,l1,6r,l1,6r,l1,6r,l2,6r,l2,6r,l2,6r,l2,6r,l2,6r,l2,6r,l2,6,1,6r,l1,6r,l1,6r,l1,6r,l1,6r,l1,6r,l1,6r,l1,6r,l1,6r,l1,6r1,l2,6r,l2,6r,l2,6,1,6r,l1,6r,l1,6r,l1,6r,l1,6r,l1,6r,l1,6r,l1,6r,l1,6r,l1,6r,l1,6r,l1,6r,l1,6r1,l2,6r,l2,6r,l2,6,1,6r,l1,6r,l1,6r,l1,6r,l1,6r,l1,6r,l1,6r,l1,6,1,5r,l1,5r,l1,5r,l1,5r,l,5,,4r,l,4r,l,4r,l,4,,3r,l,3r,l1,3r,l1,2r,l1,2r,l1,2,1,1r,l1,1r,l1,1r1,l2,1r,l2,1r,l2,1r,l2,r,l2,xe" fillcolor="#24282b" stroked="f">
                <v:path arrowok="t"/>
              </v:shape>
              <v:shape id="_x0000_s12201" style="position:absolute;left:1268;top:375;width:18;height:18" coordsize="1,1" path="m1,r,l1,r,l1,r,1l1,1r,l,1r,l,1r,l,1r,l,1r,l,1r,l,1r,l,1r,l,1r,l,1r,l,1r,l,1r,l,1r,l,1r,l,1r,l,,1,r,l1,,,,1,xe" fillcolor="#24282b" stroked="f">
                <v:path arrowok="t"/>
              </v:shape>
              <v:shape id="_x0000_s12202" style="position:absolute;left:1268;top:393;width:0;height:0" coordsize="0,0" path="m,l,,,,,,,,,,,,,,,,,,,,,,,,,,,,,,,,,,,,,,,,,,,,,,,,,,,,,,,,,,,,,,,,,,,,,,,,,,,,,,,,,xe" fillcolor="#24282b" stroked="f">
                <v:path arrowok="t"/>
              </v:shape>
              <v:shape id="_x0000_s12203" style="position:absolute;left:1250;top:375;width:18;height:18" coordsize="1,1" path="m,l,,,,,,,,,,,,,,,,,,,,,1r,l,1r,l,1r1,l1,1r,l1,1r,l1,1r,l1,1r,l1,1r,l1,1r,l1,1r,l1,1r,l1,1r,l1,1r,l1,1r,l1,1,,1r,l,1r,l,1r,l,1,,,,,,,,,,,,,,,,,,,,,,,,xe" fillcolor="#24282b" stroked="f">
                <v:path arrowok="t"/>
              </v:shape>
              <v:shape id="_x0000_s12204" style="position:absolute;left:1286;top:286;width:53;height:53" coordsize="3,3" path="m,l,,,,,,,,,,,,1,r,l1,r,l1,r,l1,,2,r,l2,r,l2,r,l2,r,l2,r,l2,r,l2,,3,r,l3,r,l3,r,l3,r,l3,r,l3,r,l3,r,l3,r,l3,1r,l3,1r,l3,1r,l3,1r,l3,1r,l3,1r,1l3,2r,l3,2r,l3,2r,l3,2r,l3,2,2,2r,1l2,3r,l2,3r,l2,3r,l2,3r,l2,3r,l2,3r,l2,3r,l2,3r,l2,3r,l2,3r,l2,3r,l2,3r,l2,3r,l2,3r,l2,3r,l2,3r,l2,3,2,2r,l2,2r1,l3,2r,l3,2r,l3,1r,l3,1r,l3,1r,l3,1r,l3,r,l3,r,l3,r,l3,r,l3,r,l3,r,l3,,2,r,l2,r,l2,r,l2,r,l2,r,l2,r,l1,r,l1,r,l1,r,l1,r,l1,r,l1,r,l1,r,l1,r,l,,,,,,,,,,,,,,,,,,,,,,,,,xe" fillcolor="#24282b" stroked="f">
                <v:path arrowok="t"/>
              </v:shape>
              <v:shape id="_x0000_s12205" style="position:absolute;left:1268;top:339;width:53;height:54" coordsize="3,3" path="m3,r,l3,r,l3,r,1l3,1r,l3,1r,l3,1r,l3,1r,l3,1r,l3,1r,l3,1r,l3,1r,l3,2r,l3,2r,l3,2r,l3,2r,l3,2r,l3,3r,l3,3,2,3r,l2,3r,l2,3r,l2,3r,l2,3r,l2,3r,l2,2r,l2,2r,l1,2r,l1,2r,l1,2r,l1,2r,l1,2r,l1,2r,l1,2,,2r1,l1,2r,l1,2r,l1,2r,l1,2r,l1,2r1,l2,2r,l2,2r,l2,2r,l2,2r,l2,2r,l2,2r,l2,2r,l2,2r,l2,2r,l3,2r,l3,2r,l3,2r,l3,2r,l3,2r,l3,2,3,1r,l3,1r,l3,1r,l3,1r,l3,1r,l3,1r,l3,r,l3,r,xe" fillcolor="#24282b" stroked="f">
                <v:path arrowok="t"/>
              </v:shape>
              <v:shape id="_x0000_s12206" style="position:absolute;left:1286;top:286;width:35;height:89" coordsize="2,5" path="m2,r,l2,r,l2,r,l2,r,l2,r,l2,r,l2,r,l2,r,l1,1r,l1,1r,l1,1r,l1,1r,l1,1r,1l1,2r,l1,2r,l1,2r,l1,2r,l1,3r,l1,3r,l,3r,l,3r,l,4r,l,4r,l,4r,l,5r,l,5r,l,5r,l,5r,l,5r,l,5r,l,5r,l,5r,l,4r,l,4r,l,4r,l,4r,l,4r,l,4,,3r,l,3r,l,3r,l1,3,1,2r,l1,2r,l1,2r,l1,2r,l1,2,1,1r,l1,1r,l1,1r,l1,1r,l1,1,1,r,l1,r,l1,,2,r,l2,r,l2,r,l2,r,l2,r,l2,r,l2,r,xe" fillcolor="#24282b" stroked="f">
                <v:path arrowok="t"/>
              </v:shape>
              <v:shape id="_x0000_s12207" style="position:absolute;left:1303;top:286;width:36;height:89" coordsize="2,5" path="m1,r,l1,,2,r,l1,r,l1,r,l1,r,l1,1r,l1,1r,l1,1r,l1,1r,l1,1r,l1,2r,l1,2r,l1,2r,l1,2r,l1,2r,l1,2r,l1,2r,l1,3r,l1,3r,l,3r,l,3r,l,3,,4r,l,4r,l,4r,l,4r,l,5r,l,5r,l,5r,l,5r,l,5r,l,5r,l,5r,l,5r,l,5r,l,4r,l,4r,l,4r,l,4r,l,4r,l,4r,l,4r,l,3r,l,3r,l,3r,l,3r,l,3,1,2r,l1,2r,l1,2r,l1,2r,l1,1r,l1,1r,l1,1r,l1,1,1,r,l1,r,l1,r,l1,r,l1,r,xe" fillcolor="#24282b" stroked="f">
                <v:path arrowok="t"/>
              </v:shape>
              <v:shape id="_x0000_s12208" style="position:absolute;left:1286;top:375;width:35;height:0" coordsize="2,0" path="m1,r,l1,r,l1,r,l1,r,l1,r,l1,r,l1,r,l1,r,l1,r,l1,r,l1,,2,r,l2,r,l2,,1,r,l1,r,l1,r,l1,r,l1,r,l1,r,l1,r,l1,r,l1,r,l1,r,l1,,,,,,,,,,,,,,,,,,,,,,,,,,,,,,,,,,,,,,,,,,,,1,r,l1,xe" fillcolor="#24282b" stroked="f">
                <v:path arrowok="t"/>
              </v:shape>
            </v:group>
            <v:group id="_x0000_s12209" style="position:absolute;left:1196;top:179;width:7000;height:2179" coordorigin="1196,179" coordsize="7000,2179">
              <v:shape id="_x0000_s12210" style="position:absolute;left:1196;top:286;width:72;height:107" coordsize="4,6" path="m4,r,l4,,3,r,l3,r,l3,r,l3,r,l3,r,l3,r,l3,r,l2,r,l2,r,l2,r,l2,r,l2,r,l2,r,l2,r,l2,,1,r,l1,r,l1,r,l1,1r,l1,1r,l1,2r,l1,2r,1l1,3r,l,3,,4r,l,4r,l,4r,l,4r,l,4r,l,5r,l,5r,l,5r,l,5r1,l1,5r,l1,5r,l2,5r,l2,5r,l2,5r,l2,5r,l3,5r,l3,5r,l3,5r,l3,5r,l3,5r,l3,5r,l3,5,2,5r,l2,5r,l2,5r,l2,5r,l2,5r,l2,5r,l2,5r,l1,5r,l1,5r,l1,5r,l1,6r,l,6,,5r,l,5r,l,5r,l,5r,l,5r,l,5r,l,4r,l,4r,l,4r,l,4,,3r,l,3r,l,3,,2r,l1,2r,l1,2,1,1r,l1,1r,l1,1r,l1,1,1,r,l1,r,l1,r,l1,r,l1,r,l1,,2,r,l2,r,l2,r,l2,r,l2,,3,r,l3,r,l3,r,l3,,4,xe" fillcolor="#24282b" stroked="f">
                <v:path arrowok="t"/>
              </v:shape>
              <v:shape id="_x0000_s12211" style="position:absolute;left:1250;top:393;width:0;height:18" coordsize="0,1" path="m,l,,,,,,,,,,,,,,,,,,,,,,,,,,,,,,,,,1r,l,1r,l,1r,l,1r,l,1,,,,,,,,,,,,,,,,,,,,,,,,,,,,,,,,,,xe" fillcolor="#24282b" stroked="f">
                <v:path arrowok="t"/>
              </v:shape>
              <v:shape id="_x0000_s12212" style="position:absolute;left:1250;top:393;width:0;height:18" coordsize="0,1" path="m,l,,,,,,,,,,,,,,,,,,,,,,,,,,,,,,,,,,,,,,,,,1r,l,1r,l,1r,l,1r,l,1r,l,1r,l,1r,l,1,,,,,,,,,,,,,,,,,,,,,,,,xe" fillcolor="#24282b" stroked="f">
                <v:path arrowok="t"/>
              </v:shape>
              <v:shape id="_x0000_s12213" style="position:absolute;left:1286;top:375;width:0;height:36" coordsize="0,2" path="m,l,,,,,,,1r,l,1r,l,1r,l,1r,l,1r,l,1,,2r,l,2r,l,2r,l,2r,l,2r,l,2r,l,2r,l,2r,l,2,,1r,l,1r,l,1r,l,1r,l,1r,l,1r,l,1r,l,1r,l,1r,l,,,,,,,xe" fillcolor="#24282b" stroked="f">
                <v:path arrowok="t"/>
              </v:shape>
              <v:shape id="_x0000_s12214" style="position:absolute;left:1286;top:375;width:17;height:36" coordsize="1,2" path="m,l,,,,,,,,,,,1r,l,1r,l,1r,l1,1r,l1,1r,l1,1r,l1,1r,l1,1r,l1,2r,l1,2r,l1,2r,l1,2r,l1,2r,l1,2,,2r,l,2r,l,2r,l,2r,l,2r,l,2,,1r,l,1r,l,1r,l,1r,l,1r,l,1r,l,1r,l,1r,l,1r,l,,,,,,,,,,,xe" fillcolor="#24282b" stroked="f">
                <v:path arrowok="t"/>
              </v:shape>
              <v:shape id="_x0000_s12215" style="position:absolute;left:1268;top:411;width:18;height:89" coordsize="1,5" path="m1,r,l1,r,l1,r,l1,r,1l1,1r,l1,1r,l1,1r,l1,1r,l1,1r,l1,1r,1l1,2,,2r,l,3r,l,3r,l,4r,l,4,,5r,l,5r,l,5r,l,5r,l,5r,l,5r,l,5r,l,5r,l,5r,l,4r,l,4r,l,4r,l,3r,l,3r,l,2r,l,2r,l1,1r,l1,1r,l1,r,xe" fillcolor="#24282b" stroked="f">
                <v:path arrowok="t"/>
              </v:shape>
              <v:shape id="_x0000_s12216" style="position:absolute;left:1286;top:411;width:17;height:89" coordsize="1,5" path="m1,r,l1,r,l1,r,1l1,1,,1r,l,1r,l,1r,l,1r,l,2r,l,2r,l,3r,l,3r,l,4r,l,4r,l,5r,l,5r,l,5r,l,5r,l,5r,l,5r,l,4r,l,4r,l,4r,l,4r,l,4r,l,3r,l,3r,l,3,,2r,l,2r,l,2,,1r,l,1r,l,1,,,,,,,,,1,xe" fillcolor="#24282b" stroked="f">
                <v:path arrowok="t"/>
              </v:shape>
              <v:shape id="_x0000_s12217" style="position:absolute;left:1464;top:250;width:36;height:0" coordsize="2,0" path="m1,l2,r,l2,r,l2,r,l2,r,l2,r,l2,r,l2,r,l2,r,l2,r,l2,r,l2,r,l2,r,l2,r,l2,r,l2,r,l1,r,l1,r,l1,r,l1,r,l1,r,l,,,,,,,,,,,,,,,,,,,,,,,,,,,,,,,,1,r,l1,r,l1,r,l1,r,l1,r,l1,r,l1,r,l1,r,l1,r,l1,r,l1,r,l1,r,xe" fillcolor="#24282b" stroked="f">
                <v:path arrowok="t"/>
              </v:shape>
              <v:shape id="_x0000_s12218" style="position:absolute;left:1500;top:250;width:18;height:89" coordsize="1,5" path="m,l,,,,,,,,,,1,r,l1,r,l1,r,l1,r,l1,r,l1,r,l1,r,l1,1r,l1,1r,l1,1r,l1,1r,l1,2r,l1,2r,l1,2r,l1,2r,1l1,3r,l1,3r,l1,4r,l1,4r,l1,4r,1l1,5r,l1,5r,l1,5r,l1,5r,l1,5,,5r,l,5r,l,5r,l,5r,l,5r,l,5r,l,5r,l,5r,l,5r,l,5r,l,5r,l,5r1,l1,5r,l1,5r,l1,5r,l1,5r,l1,4r,l1,4r,l1,4r,l1,3r,l1,3r,l1,2r,l1,2r,l1,2r,l1,2r,l1,1r,l1,1r,l1,1r,l1,1r,l1,1,1,r,l1,r,l1,r,l1,r,l1,r,l1,r,l,,,,,,,,,,,,,,,,,xe" fillcolor="#24282b" stroked="f">
                <v:path arrowok="t"/>
              </v:shape>
              <v:shape id="_x0000_s12219" style="position:absolute;left:1482;top:250;width:18;height:89" coordsize="1,5" path="m1,r,l1,r,l1,r,l1,r,l1,r,l1,r,l1,r,l1,r,l1,r,l1,1r,l1,1r,l,1,,2r,l,2r,l,2,,3r,l,3r,l,4r,l,4r,l,4r,l,4r,l,4r,l,5r,l,5r,l,5r,l,5r,l,5r,l,5r,l,5r,l,5r,l,5r,l,5r,l,5,,4r,l,4r,l,4r,l,4r,l,4r,l,3r,l,3r,l,3,,2r,l,2r,l,2r,l,1r,l,1r,l,1r,l,1r,l1,1,1,r,l1,r,l1,r,l1,r,l1,xe" fillcolor="#24282b" stroked="f">
                <v:path arrowok="t"/>
              </v:shape>
              <v:shape id="_x0000_s12220" style="position:absolute;left:1464;top:339;width:36;height:18" coordsize="2,1" path="m2,r,l2,r,l2,r,l2,r,l2,r,l2,r,l2,r,l2,r,l2,r,l2,r,l2,r,1l1,1r,l1,1r,l1,1r,l1,1r,l,1r,l,1r,l,1r,l,1r,l1,1r,l1,1r,l1,1r,l1,1r,l1,r,l1,,2,r,l2,r,l2,r,l2,r,l2,r,l2,r,l2,r,l2,r,l2,r,l2,r,l2,r,l2,r,l2,r,l2,r,l2,r,l1,r,l1,r,l1,r,l1,r,l1,r,l1,r,l1,r,l1,r,l1,r,l1,r,l1,r,l1,r,l1,r,l1,r,l1,r,l1,r,l1,r,l1,r,l1,r,l1,r,l1,r,l1,r,l1,r,l1,r,l1,r,l1,r,l1,r,l1,r,l1,r,l1,r,l1,,,,,,,,,,1,r,l1,r,l1,r,l1,r,l1,r,l1,r,l1,r,l1,r,l1,r,l1,r,l1,r,l1,r,l2,r,l2,r,l2,r,l2,r,l2,r,l2,r,l2,r,xe" fillcolor="#24282b" stroked="f">
                <v:path arrowok="t"/>
              </v:shape>
              <v:shape id="_x0000_s12221" style="position:absolute;left:1464;top:339;width:18;height:0" coordsize="1,0" path="m,l,,,,,,,,,,1,r,l1,r,l1,r,l1,r,l1,,,,,,,,,,,,,,,,,,,,,,,,1,r,l1,r,l1,r,l1,r,l1,r,l1,r,l1,r,l1,r,l,,,,,,,,,,,,,,,,,,,,,xe" fillcolor="#24282b" stroked="f">
                <v:path arrowok="t"/>
              </v:shape>
              <v:shape id="_x0000_s12222" style="position:absolute;left:1464;top:339;width:0;height:0" coordsize="0,0" path="m,l,,,,,,,,,,,,,,,,,,,,,,,,,,,,,,,,,,,,,,,xe" fillcolor="#24282b" stroked="f">
                <v:path arrowok="t"/>
              </v:shape>
              <v:shape id="_x0000_s12223" style="position:absolute;left:1446;top:179;width:18;height:17" coordsize="1,1" path="m,l,,,,,,,,,,,,,,,,,,,,1,r,l1,r,l1,r,l1,r,l1,r,l1,r,l1,r,l1,r,l1,r,l1,r,l1,r,l1,r,l1,r,l1,r,l1,r,l,,,,,,,,,,,,,,,,,,,,,,,,,,,,,,,1r,l,1r,l,1r,l,1r,l,1r1,l1,1r,l1,1r,l1,1r,l1,1r,l1,1r,l1,1r,l1,1r,l1,1r,l1,1,,1r,l,1r,l,1r,l,1r,l,1r,l,1r,l,1r,l,1r,l,,,,,,,,,,,,,,,,,,,,,xe" fillcolor="#24282b" stroked="f">
                <v:path arrowok="t"/>
              </v:shape>
              <v:shape id="_x0000_s12224" style="position:absolute;left:1446;top:179;width:18;height:17" coordsize="1,1" path="m,l,,,,,,,,,,,,,,,,,,1,r,1l1,1r,l1,1,1,r,l1,1r,l1,1r,l1,1r,l1,1r,l1,1r,l1,1r,l1,1r,l,1r,l,1r,l,1r,l,1r,l,1,,,,,,,,,,,,,,xe" fillcolor="#24282b" stroked="f">
                <v:path arrowok="t"/>
              </v:shape>
              <v:shape id="_x0000_s12225" style="position:absolute;left:1411;top:304;width:0;height:18" coordsize="0,1" path="m,1r,l,1r,l,1r,l,1r,l,1r,l,1r,l,1,,,,,,,,,,,,,,,,1r,l,1r,l,1r,l,1xe" fillcolor="#be573b" stroked="f">
                <v:path arrowok="t"/>
              </v:shape>
              <v:shape id="_x0000_s12226" style="position:absolute;left:1411;top:304;width:0;height:0" coordsize="0,0" path="m,l,,,,,,,,,,,,,,,,,,,,,,,,,,,,,,,,,,,xe" fillcolor="#be573b" stroked="f">
                <v:path arrowok="t"/>
              </v:shape>
              <v:shape id="_x0000_s12227" style="position:absolute;left:1393;top:339;width:0;height:0" coordsize="0,0" path="m,l,,,,,,,,,,,,,,,,,,,,,,,,,,,,,,,,,,,,,,,,,,,,,,,,,,,,,,,,,,,,,,,,,,,xe" fillcolor="#be573b" stroked="f">
                <v:path arrowok="t"/>
              </v:shape>
              <v:shape id="_x0000_s12228" style="position:absolute;left:1375;top:357;width:18;height:18" coordsize="1,1" path="m1,r,l1,r,1l1,1r,l1,1r,l1,1r,l1,1r,l1,1,,1r,l,1r,l,1r,l,1r,l1,1,1,r,l1,r,l1,r,l1,r,l1,r,l1,r,l1,r,l1,xe" fillcolor="#be573b" stroked="f">
                <v:path arrowok="t"/>
              </v:shape>
              <v:shape id="_x0000_s12229" style="position:absolute;left:1393;top:322;width:18;height:0" coordsize="1,0" path="m1,r,l1,r,l1,r,l1,,,,,,,,,,,,,,,,,,,,,,,,,,,,1,r,l1,r,l1,xe" fillcolor="#be573b" stroked="f">
                <v:path arrowok="t"/>
              </v:shape>
              <v:shape id="_x0000_s12230" style="position:absolute;left:1375;top:339;width:18;height:0" coordsize="1,0" path="m1,r,l1,r,l1,r,l1,r,l1,r,l1,r,l1,r,l1,r,l1,r,l1,r,l1,r,l1,r,l,,1,r,l1,r,l1,r,l1,r,l1,r,l1,r,l1,r,l1,r,xe" fillcolor="#be573b" stroked="f">
                <v:path arrowok="t"/>
              </v:shape>
              <v:shape id="_x0000_s12231" style="position:absolute;left:1393;top:339;width:0;height:18" coordsize="0,1" path="m,l,,,1r,l,1r,l,1r,l,1r,l,1r,l,1r,l,1r,l,1r,l,1r,l,1r,l,1r,l,1r,l,,,,,,,,,,,,,,,,,,,,,,,,,,,,,xe" fillcolor="#be573b" stroked="f">
                <v:path arrowok="t"/>
              </v:shape>
              <v:shape id="_x0000_s12232" style="position:absolute;left:1393;top:357;width:0;height:0" coordsize="0,0" path="m,l,,,,,,,,,,,,,,,,,,,,,,,,,,,,,,,,,,,,,,,,,,,xe" fillcolor="#be573b" stroked="f">
                <v:path arrowok="t"/>
              </v:shape>
              <v:shape id="_x0000_s12233" style="position:absolute;left:1393;top:393;width:18;height:0" coordsize="1,0" path="m1,r,l1,r,l1,r,l1,r,l1,r,l1,r,l,,,,,,,,,,,,,,,,,,,,,,,,,,,,,,,,,,,,,,,,,,1,r,l1,r,l1,r,l1,r,xe" fillcolor="#be573b" stroked="f">
                <v:path arrowok="t"/>
              </v:shape>
              <v:shape id="_x0000_s12234" style="position:absolute;left:1393;top:375;width:0;height:18" coordsize="0,1" path="m,1r,l,1r,l,1r,l,1r,l,1r,l,1r,l,1r,l,,,,,,,,,,,,,,,,,,,,,,,,,,,,,,,,,,,,,,,,,1r,l,1r,l,1r,l,1xe" fillcolor="#be573b" stroked="f">
                <v:path arrowok="t"/>
              </v:shape>
              <v:shape id="_x0000_s12235" style="position:absolute;left:1393;top:357;width:0;height:0" coordsize="0,0" path="m,l,,,,,,,,,,,,,,,,,,,,,,,,,,,,,,,,,,,,,,,,,,,,,,,,,,,,,,,,,,,,,,,,,,,xe" fillcolor="#be573b" stroked="f">
                <v:path arrowok="t"/>
              </v:shape>
              <v:shape id="_x0000_s12236" style="position:absolute;left:1393;top:339;width:0;height:18" coordsize="0,1" path="m,1r,l,1r,l,1r,l,1r,l,1r,l,1r,l,1,,,,,,,,,,,,,,,,,,,,,,1r,l,1r,l,1r,l,1r,xe" fillcolor="#be573b" stroked="f">
                <v:path arrowok="t"/>
              </v:shape>
              <v:shape id="_x0000_s12237" style="position:absolute;left:1393;top:339;width:0;height:0" coordsize="0,0" path="m,l,,,,,,,,,,,,,,,,,,,,,,,,,,,,,,,,,,,,,,,,,,,,,,,,,,,,,,,,,,,xe" fillcolor="#be573b" stroked="f">
                <v:path arrowok="t"/>
              </v:shape>
              <v:shape id="_x0000_s12238" style="position:absolute;left:1393;top:411;width:18;height:18" coordsize="1,1" path="m1,r,l1,r,l1,r,l1,r,l1,,,,,,,,,,,,,,,,,,,,,,,,,1r,l,1,,,,,,,,,,,,,,,,,,,,,,,,,,,,,,,,,,,1,r,l1,r,l1,r,l1,xe" fillcolor="#be573b" stroked="f">
                <v:path arrowok="t"/>
              </v:shape>
              <v:shape id="_x0000_s12239" style="position:absolute;left:1393;top:393;width:18;height:18" coordsize="1,1" path="m1,1r,l,1r,l,1r,l,1r,l,1r,l,1r,l,1r,l,1r,l,1r,l,1r,l,1r,l,1r,l,1r,l,1r,l,1r,l,1r,l,1,1,r,l1,r,l1,1r,xe" fillcolor="#be573b" stroked="f">
                <v:path arrowok="t"/>
              </v:shape>
              <v:shape id="_x0000_s12240" style="position:absolute;left:1393;top:411;width:0;height:18" coordsize="0,1" path="m,l,,,,,,,,,,,,,,,1r,l,1r,l,1r,l,,,,,,,,,,,,,,,,,,,,,xe" fillcolor="#be573b" stroked="f">
                <v:path arrowok="t"/>
              </v:shape>
              <v:shape id="_x0000_s12241" style="position:absolute;left:1393;top:393;width:0;height:18" coordsize="0,1" path="m,l,,,,,,,,,,,,,,,,,,,,,,,,,,,,,,,,,,,,,,,1r,l,1r,l,1r,l,1,,,,,,,,,,,,,,,,,,,,,,,,,,,,,,,,,,,,,,,,,,,,xe" fillcolor="#be573b" stroked="f">
                <v:path arrowok="t"/>
              </v:shape>
              <v:shape id="_x0000_s12242" style="position:absolute;left:1393;top:375;width:0;height:18" coordsize="0,1" path="m,l,,,,,,,,,1r,l,1r,l,1r,l,1r,l,1r,l,1r,l,1r,l,1r,l,1,,,,,,,,,,xe" fillcolor="#be573b" stroked="f">
                <v:path arrowok="t"/>
              </v:shape>
              <v:shape id="_x0000_s12243" style="position:absolute;left:1393;top:375;width:0;height:0" coordsize="0,0" path="m,l,,,,,,,,,,,,,,,,,,,,,,,,,,,,,,,,,,,,,,,,,,,,,,,,,,,,,,,,,,,,,,,,,,,,,xe" fillcolor="#be573b" stroked="f">
                <v:path arrowok="t"/>
              </v:shape>
              <v:shape id="_x0000_s12244" style="position:absolute;left:1393;top:375;width:0;height:0" coordsize="0,0" path="m,l,,,,,,,,,,,,,,,,,,,,,,,,,,,,,,,,,,,,,,,,,,,,,,,,,,,,,,,,,,,,,,,,,,,xe" fillcolor="#be573b" stroked="f">
                <v:path arrowok="t"/>
              </v:shape>
              <v:shape id="_x0000_s12245" style="position:absolute;left:1393;top:250;width:18;height:18" coordsize="1,1" path="m1,r,l1,r,l,,,,,,,,,,,,,1,,,,,,,,,,,,,,,,,1,r,xe" fillcolor="#be573b" stroked="f">
                <v:path arrowok="t"/>
              </v:shape>
              <v:shape id="_x0000_s12246" style="position:absolute;left:1393;top:268;width:0;height:0" coordsize="0,0" path="m,l,,,,,,,,,,,,,,,,,,,,,,,,,,,,,,,,,,,,,,,,,,,,,,,,,,,xe" fillcolor="#be573b" stroked="f">
                <v:path arrowok="t"/>
              </v:shape>
              <v:shape id="_x0000_s12247" style="position:absolute;left:1393;top:268;width:0;height:0" coordsize="0,0" path="m,l,,,,,,,,,,,,,,,,,,,,,,,,,,,,,,,,,,,,,,,,,,,,,,,,,,,,,,,,,,,xe" fillcolor="#be573b" stroked="f">
                <v:path arrowok="t"/>
              </v:shape>
              <v:shape id="_x0000_s12248" style="position:absolute;left:1393;top:268;width:18;height:0" coordsize="1,0" path="m1,r,l1,r,l1,r,l1,r,l1,,,,,,,,,,,,,,,,,,,,,,,,,,,,,,,,,,,,,,,,,,1,r,xe" fillcolor="#be573b" stroked="f">
                <v:path arrowok="t"/>
              </v:shape>
              <v:shape id="_x0000_s12249" style="position:absolute;left:1393;top:268;width:0;height:0" coordsize="0,0" path="m,l,,,,,,,,,,,,,,,,,,,,,,,,,,,,,,,,,,,,,,,,,,,,,,,xe" fillcolor="#be573b" stroked="f">
                <v:path arrowok="t"/>
              </v:shape>
              <v:shape id="_x0000_s12250" style="position:absolute;left:1303;top:411;width:0;height:0" coordsize="0,0" path="m,l,,,,,,,,,,,,,,,,,,,,,,,,,,,,,,,,,,,,,,,,,,,,,,,,,,,xe" fillcolor="#008e49" stroked="f">
                <v:path arrowok="t"/>
              </v:shape>
              <v:shape id="_x0000_s12251" style="position:absolute;left:1303;top:393;width:0;height:0" coordsize="0,0" path="m,l,,,,,,,,,,,,,,,,,,,,,,,,,,,,,,,,,,,,,,,,,,,xe" fillcolor="#008e49" stroked="f">
                <v:path arrowok="t"/>
              </v:shape>
              <v:shape id="_x0000_s12252" style="position:absolute;left:1303;top:411;width:18;height:18" coordsize="1,1" path="m1,1r,l1,1r,l1,1r,l1,1r,l1,1r,l1,1,1,r,l1,,,,,,,,,,,,,,,,,,,,,,,,,,,,,,,,,,,,,,,,1,r,l1,r,l1,r,l1,r,l1,r,1xe" fillcolor="#008e49" stroked="f">
                <v:path arrowok="t"/>
              </v:shape>
              <v:shape id="_x0000_s12253" style="position:absolute;left:1303;top:393;width:0;height:18" coordsize="0,1" path="m,1r,l,1r,l,1r,l,1r,l,1r,l,1r,l,1r,l,,,,,,,,,,,,,,,,,,,,,,,,,,,,,,,,,,,,,,,1r,l,1r,l,1r,xe" fillcolor="#008e49" stroked="f">
                <v:path arrowok="t"/>
              </v:shape>
              <v:shape id="_x0000_s12254" style="position:absolute;left:1303;top:429;width:18;height:0" coordsize="1,0" path="m1,r,l1,r,l1,r,l1,r,l1,r,l1,r,l1,r,l1,r,l1,r,l,,,,,,,,,,,,,,,,,,,,,,,,,,,,,,,,,,,,1,r,l1,r,l1,r,l1,r,l1,r,l1,r,l1,xe" fillcolor="#008e49" stroked="f">
                <v:path arrowok="t"/>
              </v:shape>
              <v:shape id="_x0000_s12255" style="position:absolute;left:1303;top:411;width:18;height:18" coordsize="1,1" path="m1,r,l1,r,l1,r,l1,r,l1,r,l,1r,l,1r,l,1r,l,1r,l,1r,l,1r,l,1,,,,,,,,,1,r,l1,r,l1,r,l1,r,l1,r,l1,r,l1,r,xe" fillcolor="#008e49" stroked="f">
                <v:path arrowok="t"/>
              </v:shape>
              <v:shape id="_x0000_s12256" style="position:absolute;left:1321;top:429;width:0;height:0" coordsize="0,0" path="m,l,,,,,,,,,,,,,,,,,,,,,,,,,,,,,,,,,,,,,,,,,,,,,,,xe" fillcolor="#008e49" stroked="f">
                <v:path arrowok="t"/>
              </v:shape>
              <v:shape id="_x0000_s12257" style="position:absolute;left:1303;top:429;width:18;height:0" coordsize="1,0" path="m,l,,,,,,,,,,1,r,l1,r,l1,r,l1,r,l1,r,l1,r,l1,r,l1,r,l1,r,l1,r,l1,r,l1,r,l1,r,l1,r,l1,r,l1,r,l,,,,,,,,,,,,,,,,,,,,,xe" fillcolor="#008e49" stroked="f">
                <v:path arrowok="t"/>
              </v:shape>
              <v:shape id="_x0000_s12258" style="position:absolute;left:1303;top:393;width:0;height:18" coordsize="0,1" path="m,l,,,,,,,,,1r,l,1r,l,1r,l,1r,l,1r,l,1r,l,1r,l,1r,l,1r,l,1,,,,,,,,,,,,,,,,,,xe" fillcolor="#008e49" stroked="f">
                <v:path arrowok="t"/>
              </v:shape>
              <v:shape id="_x0000_s12259" style="position:absolute;left:1286;top:393;width:17;height:0" coordsize="1,0" path="m1,r,l1,r,l1,r,l1,r,l1,r,l1,r,l1,r,l1,r,l1,r,l,,,,,,,,,,,,1,r,l1,r,l1,r,l1,r,l1,r,xe" fillcolor="#008e49" stroked="f">
                <v:path arrowok="t"/>
              </v:shape>
              <v:shape id="_x0000_s12260" style="position:absolute;left:1303;top:393;width:0;height:0" coordsize="0,0" path="m,l,,,,,,,,,,,,,,,,,,,,,,,,,,,,,,,,,,,,,,,,,,,,,,,,,,,,,,,,,,,,,,,xe" fillcolor="#008e49" stroked="f">
                <v:path arrowok="t"/>
              </v:shape>
              <v:shape id="_x0000_s12261" style="position:absolute;left:1393;top:196;width:18;height:0" coordsize="1,0" path="m1,r,l1,r,l1,r,l1,r,l1,r,l1,r,l1,r,l1,r,l1,,,,1,r,l1,r,l1,r,l1,r,l1,xe" fillcolor="#f08f64" stroked="f">
                <v:path arrowok="t"/>
              </v:shape>
              <v:shape id="_x0000_s12262" style="position:absolute;left:1411;top:196;width:0;height:18" coordsize="0,1" path="m,l,,,,,,,,,,,,,,,,,,,,,,,,,,,1r,l,1r,l,1r,l,1r,l,1r,l,1r,l,1r,l,1r,l,1r,l,,,,,,,,,,,,,xe" fillcolor="#f08f64" stroked="f">
                <v:path arrowok="t"/>
              </v:shape>
              <v:shape id="_x0000_s12263" style="position:absolute;left:1411;top:214;width:0;height:0" coordsize="0,0" path="m,l,,,,,,,,,,,,,,,,,,,,,,,,,,,,,,,,,,,,,,,,,,,,,,,,,,,,,,,,,,,xe" fillcolor="#f08f64" stroked="f">
                <v:path arrowok="t"/>
              </v:shape>
              <v:shape id="_x0000_s12264" style="position:absolute;left:1411;top:232;width:0;height:0" coordsize="0,0" path="m,l,,,,,,,,,,,,,,,,,,,,,,,,,,,,,,,,,,,,,,,,,,,,,,,,,,,,,,,,,,,,,,,,,,,xe" fillcolor="#f08f64" stroked="f">
                <v:path arrowok="t"/>
              </v:shape>
              <v:shape id="_x0000_s12265" style="position:absolute;left:1411;top:196;width:0;height:18" coordsize="0,1" path="m,l,,,,,,,,,,,,,,,,,,,,,,,1r,l,1r,l,1r,l,1r,l,1r,l,1r,l,,,,,xe" fillcolor="#f08f64" stroked="f">
                <v:path arrowok="t"/>
              </v:shape>
              <v:shape id="_x0000_s12266" style="position:absolute;left:1411;top:214;width:0;height:0" coordsize="0,0" path="m,l,,,,,,,,,,,,,,,,,,,,,,,,,,,,,,,,,,,,,,,,,,,xe" fillcolor="#f08f64" stroked="f">
                <v:path arrowok="t"/>
              </v:shape>
              <v:shape id="_x0000_s12267" style="position:absolute;left:1411;top:214;width:0;height:18" coordsize="0,1" path="m,l,,,,,,,,,,,,,,,,,1r,l,1r,l,1r,l,1r,l,1r,l,1r,l,1r,l,,,,,,,xe" fillcolor="#f08f64" stroked="f">
                <v:path arrowok="t"/>
              </v:shape>
              <v:shape id="_x0000_s12268" style="position:absolute;left:1393;top:232;width:18;height:0" coordsize="1,0" path="m1,r,l1,r,l1,r,l1,r,l1,r,l1,r,l1,r,l1,r,l1,r,l1,r,l1,r,l1,r,l1,r,l1,r,l,,,,1,r,l1,r,l1,r,l1,xe" fillcolor="#f08f64" stroked="f">
                <v:path arrowok="t"/>
              </v:shape>
              <v:shape id="_x0000_s12269" style="position:absolute;left:1303;top:464;width:0;height:36" coordsize="0,2" path="m,l,,,,,,,,,,,,,,,1r,l,1r,l,1r,l,1r,l,1r,l,1r,l,1r,l,2r,l,2r,l,2r,l,2r,l,2r,l,2r,l,2r,l,2r,l,2r,l,2r,l,1r,l,1r,l,1r,l,,,,,xe" fillcolor="#24282b" stroked="f">
                <v:path arrowok="t"/>
              </v:shape>
              <v:shape id="_x0000_s12270" style="position:absolute;left:1268;top:500;width:35;height:0" coordsize="2,0" path="m1,r,l1,r,l1,r,l1,r,l1,r,l1,r,l1,r,l2,r,l2,r,l2,r,l2,,1,r,l1,r,l1,r,l1,r,l1,r,l1,r,l1,r,l1,r,l1,r,l1,r,l1,r,l,,,,,,,,,,,,,,,,,,,,,,,,,,,,,,,,,,,,,,1,r,l1,r,l1,r,l1,r,l1,r,l1,xe" fillcolor="#24282b" stroked="f">
                <v:path arrowok="t"/>
              </v:shape>
              <v:shape id="_x0000_s12271" style="position:absolute;left:1375;top:411;width:125;height:196" coordsize="7,11" path="m5,l4,2r,1l4,4r,1l5,7r,2l6,10r,1l6,11r1,l6,11r,l5,11r,-1l4,8,4,7,3,6,3,5,3,4,2,5r,1l1,7r,l1,8r,l1,8,,6,1,5,2,3,2,2r,l2,1r1,l5,xe" fillcolor="#f0c49e" stroked="f">
                <v:path arrowok="t"/>
              </v:shape>
              <v:shape id="_x0000_s12272" style="position:absolute;left:1339;top:429;width:54;height:178" coordsize="3,10" path="m,l,,1,r,l1,r,l1,r,1l1,1r,l1,1r,l1,1r,l1,1r,1l1,2r,l1,2r,l1,2r,l1,2r,l1,2r1,l2,2r,1l2,3r,l2,3r,l2,3r,l2,4r,l2,4r,1l2,5r,1l2,6r,l2,7r1,l3,7r,1l3,8r,1l3,9r,l3,9r,l3,9r,l3,9r,1l3,10r,l3,10r,l3,10r,l3,10r,l3,10r,l3,10r,l3,10r,l3,9r,l3,9r,l3,8r,l3,8r,l2,8,2,7r,l2,7r,l2,6r,l2,6r,l2,5r,l2,5r,l2,4r,l2,4r,l2,4r,l2,3r,l2,3r,l2,3,1,3,1,2r,l1,2r,l1,2r,l1,2r,l1,2r,l1,2,1,1r,l1,1r,l1,1r,l1,1r,l1,1,1,r,l1,,,,,,,,,,,,,,,,,,,xe" fillcolor="#24282b" stroked="f">
                <v:path arrowok="t"/>
              </v:shape>
              <v:shape id="_x0000_s12273" style="position:absolute;left:1357;top:411;width:18;height:36" coordsize="1,2" path="m1,r,l1,r,l1,r,l1,r,l1,r,1l1,1r,l1,1r,l1,1r,l1,1r,l1,1r,l1,1r,l1,1r,1l1,2r,l,2r,l,2r,l,2r,l,2r,l,2r,l,2r,l,2r,l,2r,l,2r,l,2r,l,2,1,1r,l1,1r,l1,1r,l1,1r,l1,1r,l1,r,l1,r,xe" fillcolor="#24282b" stroked="f">
                <v:path arrowok="t"/>
              </v:shape>
              <v:shape id="_x0000_s12274" style="position:absolute;left:1286;top:482;width:53;height:90" coordsize="3,5" path="m3,r,l3,r,l3,r,l3,r,l3,r,1l3,1r,l2,1r,l2,1r,1l2,2r,l2,2r,l1,3r,l1,3r,l1,3r,l1,3r,l1,4r,l,4r,l,4r,l,4r,l,4,,5r,l,5r,l,5r,l,5r,l,4r,l,4r,l,4r,l,4r,l,4r,l,4r,l,4r,l,4r,l,3r1,l1,3r,l1,3r,l1,3r,l1,3,1,2r,l2,2r,l2,2r,l2,1r,l2,1r,l2,1r,l2,1r1,l3,1,3,r,l3,r,xe" fillcolor="#24282b" stroked="f">
                <v:path arrowok="t"/>
              </v:shape>
              <v:shape id="_x0000_s12275" style="position:absolute;left:1303;top:447;width:18;height:53" coordsize="1,3" path="m1,r,l1,r,l1,r,l1,1r,l1,1r,l1,1r,l1,1r,1l1,2r,l1,2r,l1,2,,2,,3r,l,3r,l,3r,l,3r,l,3r,l,3r,l,3r,l,3r,l,3r,l,3r,l,3r,l,3r,l,3r,l,3r,l,3r,l,3r,l,3,,2r,l,2r,l,2r1,l1,2r,l1,2,1,1r,l1,1r,l1,1r,l1,1r,l1,1,1,r,xe" fillcolor="#24282b" stroked="f">
                <v:path arrowok="t"/>
              </v:shape>
              <v:shape id="_x0000_s12276" style="position:absolute;left:1268;top:500;width:35;height:72" coordsize="2,4" path="m1,2r,l1,2r,l1,1r,l1,1r,l1,1r,l1,1r,l1,1r1,l2,1,2,r,l2,r,l2,r,1l2,1r,l1,1r,l1,1r,1l1,2r,l1,2r,l1,2r,1l,3r,l,3r,l,3r,l,3r,l,3r,l,3r,l,3r,l,4r,l,4r,l,4,,3r,l,3r,l,3r,l,3r,l,3r,l,3r,l,3r,l,2r1,l1,2r,l1,2r,l1,2r,l1,2r,l1,2r,xe" fillcolor="#24282b" stroked="f">
                <v:path arrowok="t"/>
              </v:shape>
              <v:shape id="_x0000_s12277" style="position:absolute;left:1250;top:554;width:36;height:53" coordsize="2,3" path="m1,r,l1,r,l1,r,1l1,1r,l1,1r,l1,1r,l,1r,l,1r,l,1r,l,1r,l,1r,l,1r,l,1r,l,1r,l,1r,l,2r,l,2r,l,2r,l,2r,l,2r,l,2r,l,2,,1r,l,1r,l,1r1,l1,1r,l1,1r,l1,1r,l1,1r,l1,1r,l1,1r,l1,1r,l1,1r,l1,2r,l1,2r,l1,2r,l1,2r,l1,3r,l1,3r,l1,3r,l1,3r,l1,3r,l1,3r1,l2,3r,l2,3r,l2,3r,l2,3r,l2,3r,l2,2r,l2,2r,l1,2r,l1,1r,l1,1r,l2,1r,l2,1r,l2,1r,l2,1r,l2,1r,l2,1r,l2,1r,l2,1r,l2,1r,l2,1r,l2,1r,l2,2r,l2,2r,l2,2r,l2,2r,l2,2r,1l2,3r,l2,3r,l2,3r,l2,3r,l2,3r,l2,3r,l2,3r,l2,3r,l1,3r,l1,3r,l1,3r,l1,3r,l1,3r,l1,3,1,2r,l1,2r,l1,2r,l1,2r,l1,2r,l1,2r,l1,1r,l1,1r,l1,1r,l1,1r,l1,1r,l1,1r,l1,1r,l,1r,l,1,,2r,l,2r,l,2r,l,2r,l,2r,l,2r,l,2r,l,2r,l,2,,1r,l,1r,l,1r,l,1r,l,1r,l,1r,l,1r,l,1r,l,1r,l1,1,1,r,l1,r,xe" fillcolor="#24282b" stroked="f">
                <v:path arrowok="t"/>
              </v:shape>
              <v:shape id="_x0000_s12278" style="position:absolute;left:1375;top:607;width:71;height:36" coordsize="4,2" path="m1,r,l1,r,l1,r,l1,r,l1,r,l1,r,l1,,2,r,l2,r,l2,r,l2,r,l2,r,l2,r,l2,r,l2,r,l2,r,l2,r,l2,,3,r,l3,r,l3,r,l3,r,l3,r,l3,1r,l3,1r1,l4,1r,l4,1,3,1r,l3,1r,l3,1r,l3,1r,l3,1r,l3,1r,l3,2,2,2r,l2,2r,l2,2r,l2,2r,l2,2r,l2,1r,l2,1,1,1r,l1,1r,l1,1r,l1,2r,l1,2r,l1,2r,l1,2r,l1,2r,l1,2r,l1,2r,l1,2r,l1,2r,l1,2r,l1,2r,l1,2r,l1,2r,l1,2r,l,2r,l,2r,l,2r,l,1r,l,1r,l,1r,l,1r,l,1r,l,1,,,,,,,,,,,,,,,,,,,,,,,,1r,l,1r,l,1r,l,1r,l1,1r,l1,2r,l1,2r,l1,2r,l1,2r,l1,2r,l1,2r,l1,2r,l1,2r,l1,2r,l1,2r,l1,2r,l1,2r,l1,2r,l1,2r,l1,1r,l1,1r,l1,1r,l1,1r,l1,1r,l2,1r,l2,1r,l2,1r,l2,1r,l2,1r,l3,1r,l3,1r,l3,1r,l3,1r,l3,1r,l3,1r,l3,1r,l3,1r,l3,1r,l3,1r,l3,1r,l3,1r,l3,1r,l3,1r,l3,1r,l3,1r,l3,1r,l3,1,2,1r,l2,1r,l2,1r,l2,r,l2,r,l2,r,l2,r,l2,r,l2,,1,r,l1,r,l1,r,l1,r,l1,r,l1,r,l1,r,l1,r,l1,xe" fillcolor="#24282b" stroked="f">
                <v:path arrowok="t"/>
              </v:shape>
              <v:shape id="_x0000_s12279" style="position:absolute;left:1464;top:589;width:54;height:54" coordsize="3,3" path="m1,r,l1,r,l1,r,l1,1r,l1,1r,l1,1r,l2,1r,l2,1r,l2,1r,l2,1r,l2,1,2,r,l2,,3,r,l3,r,l3,r,l3,r,1l3,1r,l3,1r,l3,1r,l3,1r,l3,1r,l3,1r,l2,1r,l2,1r,l2,1r,l2,1r,l2,1r,l2,1r,l1,1r,l1,1r,l1,1r,l1,1r,l1,1r,1l1,2r,l1,2r,l1,2r,l1,2r,l1,2r,l1,2r,l1,2r,1l1,3r,l1,3r,l1,3r,l1,3r,l1,3r,l1,3,,3r,l,3,,2r,l,2r,l,2r,l,2r,l,2r,l,2r,l,1r,l,1r,l,1r,l,1r,l,1r,l,1r,l,1r,l,1r,l,1r,l,1r,l,1r,l,1r,l,1r,l,1r,l,1,,2r,l,2r,l,2r,l,2r,l,2r,l,2r,l,2r,l,2r1,l1,3r,l1,3r,l1,3r,l1,3r,l1,3,1,2r,l1,2r,l1,2r,l1,2r,l1,2r,l1,2,1,1r,l1,1r,l1,1r,l1,1r,l1,1r,l1,1r1,l2,1r,l2,1r,l2,1r,l2,1r,l2,1r1,l3,1r,l3,1r,l3,1r,l3,1r,l3,1r,l3,1r,l3,1r,l3,1r,l3,1r,l3,1r,l2,1r,l2,1r,l2,1r,l2,1r,l2,1r,l2,1r,l2,1r,l2,1r,l1,1r,l1,1r,l1,1r,l1,1r,l1,1r,l1,1r,l1,1r,l1,1r,l1,1r,l1,1r,l1,,,,1,xe" fillcolor="#24282b" stroked="f">
                <v:path arrowok="t"/>
              </v:shape>
              <v:shape id="_x0000_s12280" style="position:absolute;left:1446;top:411;width:18;height:53" coordsize="1,3" path="m1,r,l1,r,l1,r,1l1,1,,1r,l,1r,l,2r,l,2r,l,2r,l,3r,l,3r,l,2r,l,2r,l,2r,l,2r,l,2r,l,2r,l,2r,l,2r,l,2r,l,1r,l,1r,l,1r,l,1r,l,1r,l,,,,1,r,l1,xe" fillcolor="#24282b" stroked="f">
                <v:path arrowok="t"/>
              </v:shape>
              <v:shape id="_x0000_s12281" style="position:absolute;left:1393;top:482;width:35;height:90" coordsize="2,5" path="m2,r,l2,r,l2,r,l2,r,l1,r,l1,1r,l1,1r,l1,1r,l1,1r,1l1,2r,l,2r,l,3r,l,3r,l,3r,l,3r,l,4r,l,4r,l,4r,l,4r,l,4,,5r,l,5r,l,5r,l,5r,l,5r,l,5r,l,5r,l,5r,l,4r,l,4r,l,4r,l,4r,l,4r,l,4r,l,4r,l,4,,3r,l,3r,l,3r,l,3r,l,3r,l,2r,l,2r,l,2r1,l1,2r,l1,2,1,1r,l1,1r,l1,1r,l1,1r,l1,1r,l1,1r,l1,1r,l1,r,l1,r,l1,r,l2,r,l2,xe" fillcolor="#24282b" stroked="f">
                <v:path arrowok="t"/>
              </v:shape>
              <v:shape id="_x0000_s12282" style="position:absolute;left:1375;top:447;width:36;height:71" coordsize="2,4" path="m2,r,l2,r,l2,r,l2,r,l2,1r,l2,1r,l2,1r,l2,1r,l2,1,1,2r,l1,2r,l1,2r,l1,2r,1l1,3r,l1,3r,l1,3r,l1,3,,3,,4r,l,4r,l,4r,l,4r,l,4r,l,4r,l,4r,l,4,,3r,l,3r,l,3r1,l1,3r,l1,3r,l1,3r,l1,3r,l1,2r,l1,2r,l1,2r,l1,1r,l1,1r1,l2,1r,l2,1r,l2,1r,l2,1,2,r,l2,r,l2,r,l2,r,l2,r,xe" fillcolor="#24282b" stroked="f">
                <v:path arrowok="t"/>
              </v:shape>
              <v:shape id="_x0000_s12283" style="position:absolute;left:1357;top:536;width:18;height:36" coordsize="1,2" path="m,l1,1,,1r,l,1r,l,1r,l,1r,l,1r,l,1r,l,1r,l,1r,l,1r,l,1r,l,1r,l,1,,2r,l,2r,l,2r,l,2r,l,2r,l,2r,l,2r,l,2,,1r,l,1r,l,1r,l1,1r,l1,1r,l1,1r,l1,1r,l1,1r,l1,1r,l1,1,,2r,l,2r,l,2r,l,2r,l,2r,l,2r,l,2r,l,2r,l,2r,l,2r,l,2r,l,2r,l,2,,1r,l,1r,l,1r,l,1r,l,1r,l,1r,l,1r,l,1r,l,1r,l,1r,l,1r,l,1r,l,,,,,,,xe" fillcolor="#24282b" stroked="f">
                <v:path arrowok="t"/>
              </v:shape>
              <v:shape id="_x0000_s12284" style="position:absolute;left:1393;top:572;width:18;height:0" coordsize="1,0" path="m,l,,,,,,,,1,r,l1,r,l1,r,l1,r,l1,r,l1,r,l1,r,l1,r,l1,r,l1,,,,,,,,,,,,,,,,,,,,,,,,,,,,,,,,,,,,,,,,,,,,,,,,,,,,,,,,,,,,,,,,1,r,l1,r,l1,r,l1,r,l1,r,l1,r,l1,r,l1,r,l1,r,l1,,,,,,,,,,,,,,,,,,,,,,,xe" fillcolor="#24282b" stroked="f">
                <v:path arrowok="t"/>
              </v:shape>
              <v:shape id="_x0000_s12285" style="position:absolute;left:1428;top:411;width:54;height:196" coordsize="3,11" path="m1,r,l1,r,l1,1r,l1,1r,l1,1r,l1,1r,l1,1r,l1,1r,l1,1r,l1,1r,1l1,2r,l1,2r,l1,2r,l1,3r,l1,3r,l1,3r,l1,4r,l1,4r,l1,5r,l1,5r,l2,6r,l2,6r,1l2,7r,l2,7r,1l2,8r,l2,8r,l2,8r,l2,8r,l2,9r,l2,9r,l2,9r,l2,9r,l2,9r,l2,9r,l2,10r,l2,10r,l2,10r,l2,10r,l2,10r1,l3,10r,l3,10r,1l3,10r,l2,10r,l2,10r,l2,10r,l2,10r,l2,10r,l2,10r,l2,10r,l2,9r,l2,9r,l2,9r,l2,9,2,8r,l2,8r,l2,8r,l2,7r,l2,7r,l2,7,2,6,1,6r,l1,5r,l1,5r,l1,5,1,4r,l1,4,1,3r,l1,3r,l1,3,1,2r,l1,2r,l1,2r,l1,2,1,1r,l,1r,l,1r,l,,,,1,r,l1,xe" fillcolor="#24282b" stroked="f">
                <v:path arrowok="t"/>
              </v:shape>
              <v:shape id="_x0000_s12286" style="position:absolute;left:1464;top:607;width:36;height:0" coordsize="2,0" path="m,l,,,,,,,,,,,,,,,,,,1,r,l1,r,l1,r,l1,r,l1,r,l1,r,l1,r,l2,r,l2,r,l2,r,l2,r,l2,r,l2,r,l1,r,l1,r,l1,r,l1,r,l1,r,l1,r,l1,r,l1,r,l1,r,l1,r,l,,,,,,,,,,,,,,,,,,,,,,,,,,,xe" fillcolor="#24282b" stroked="f">
                <v:path arrowok="t"/>
              </v:shape>
              <v:shape id="_x0000_s12287" style="position:absolute;left:1375;top:607;width:36;height:18" coordsize="2,1" path="m,1r,l,1r,l1,1r,l1,1r,l1,1r,l1,1r,l1,1r,l1,1r1,l2,1r,l2,1r,l2,1r,l2,1r,l2,1r,l2,1r,l2,1r,l2,1r,l2,1r,l2,1r,l2,1r,l2,r,l2,1r,l2,1r,l2,1r,l2,1r,l2,1r,l2,1r,l2,1r,l2,1r,l2,1r,l2,1r,l2,1,1,1r,l1,1r,l1,1r,l1,1r,l1,1r,l1,1r,l1,1,,1r,l,1r,l,1r,xe" fillcolor="#24282b" stroked="f">
                <v:path arrowok="t"/>
              </v:shape>
              <v:shape id="_x0000_s12288" style="position:absolute;left:1375;top:554;width:18;height:18" coordsize="1,1" path="m,l,,1,r,l1,r,l1,r,l1,r,l1,r,l1,r,l1,r,l1,r,1l1,1,1,r,l1,r,l1,r,l1,r,l1,r,l,,,xe" fillcolor="#24282b" stroked="f">
                <v:path arrowok="t"/>
              </v:shape>
              <v:shape id="_x0000_s12289" style="position:absolute;left:1268;top:554;width:18;height:35" coordsize="1,2" path="m,l,,,,,,,,,,,1r,l,1r,l,1r,l,1r,l,1r,l,1r,l,1r,l,1r,l,2r,l,2r,l,2r,l,2r,l,2r,l,2r,l,2r,l,2r1,l1,2r,l1,2r,l1,2r,l1,2r,l1,2r,l,2r,l,2r,l,2r,l,2r,l,2r,l,2,,1r,l,1r,l,1r,l,1r,l,1r,l,1r,l,1r,l,1r,l,1r,l,,,,,,,,,,,,,,,xe" fillcolor="#24282b" stroked="f">
                <v:path arrowok="t"/>
              </v:shape>
              <v:shape id="_x0000_s12290" style="position:absolute;left:1411;top:429;width:0;height:0" coordsize="0,0" path="m,l,,,,,,,,,,,,,,,,,,,,,,,,,,,,,,,,,,,,,,,,,,,,,,,,,,,,,,,,,,,,,,,,,,,,,,,xe" fillcolor="#ed7b45" stroked="f">
                <v:path arrowok="t"/>
              </v:shape>
              <v:shape id="_x0000_s12291" style="position:absolute;left:1411;top:429;width:17;height:18" coordsize="1,1" path="m1,r,l1,1r,l1,1r,l1,1r,l1,1r,l,1r,l,1r,l,1r,l,1r,l,1r,l,1r,l,1r,l,1r,l,1r,l,1r,l1,1r,l1,1,1,r,xe" fillcolor="#ed7b45" stroked="f">
                <v:path arrowok="t"/>
              </v:shape>
              <v:shape id="_x0000_s12292" style="position:absolute;left:1411;top:447;width:17;height:0" coordsize="1,0" path="m,l,,,,1,r,l1,r,l1,r,l1,r,l1,r,l1,r,l1,r,l1,r,l1,r,l1,,,,,,,,,,,,,,,,,,,,,,,,,,,,,,,xe" fillcolor="#ed7b45" stroked="f">
                <v:path arrowok="t"/>
              </v:shape>
              <v:shape id="_x0000_s12293" style="position:absolute;left:1411;top:447;width:17;height:17" coordsize="1,1" path="m1,1r,l1,1r,l1,1r,l1,1r,l1,1r,l1,1r,l,1r,l,1r,l,1,,,,,,,,,,,,,,,,,,,,,,,,,,,,,,,,,,,1,1r,l1,1r,l1,1r,l1,1r,l1,1xe" fillcolor="#ed7b45" stroked="f">
                <v:path arrowok="t"/>
              </v:shape>
              <v:shape id="_x0000_s12294" style="position:absolute;left:1428;top:464;width:0;height:18" coordsize="0,1" path="m,1r,l,1r,l,1r,l,1r,l,1r,l,1r,l,1r,l,,,,,,,1r,l,1r,l,1r,l,1r,l,1r,xe" fillcolor="#ed7b45" stroked="f">
                <v:path arrowok="t"/>
              </v:shape>
              <v:shape id="_x0000_s12295" style="position:absolute;left:1411;top:447;width:17;height:17" coordsize="1,1" path="m1,r,l1,r,l1,r,l1,r,l1,r,l1,r,l1,,,,,,,,,,,1r,l,1r,l,1r,l,1r,l,1r,l,1r,l,,,,,,,,,,,,1,r,l1,r,l1,r,l1,r,l1,r,xe" fillcolor="#ed7b45" stroked="f">
                <v:path arrowok="t"/>
              </v:shape>
              <v:shape id="_x0000_s12296" style="position:absolute;left:1411;top:447;width:17;height:17" coordsize="1,1" path="m1,r,1l1,1r,l1,1r,l1,1r,l1,1r,l1,1r,l1,1r,l1,1,,1r,l,1r,l,1r,l,1r,l,1r,l1,1r,l1,1r,l1,1r,l1,1r,l1,1r,l1,1,1,r,l1,r,l1,r,l1,xe" fillcolor="#ed7b45" stroked="f">
                <v:path arrowok="t"/>
              </v:shape>
              <v:shape id="_x0000_s12297" style="position:absolute;left:1428;top:464;width:0;height:18" coordsize="0,1" path="m,l,,,,,,,,,,,1r,l,1r,l,1r,l,1r,l,1r,l,1r,l,1r,l,1r,l,1r,l,1r,l,1r,l,1r,l,1r,l,1,,,,,,,,,,,,,,,,,,,,xe" fillcolor="#ed7b45" stroked="f">
                <v:path arrowok="t"/>
              </v:shape>
              <v:shape id="_x0000_s12298" style="position:absolute;left:1428;top:482;width:18;height:18" coordsize="1,1" path="m1,1r,l1,1,,1r,l,1r,l,1r,l,1r,l,1r,l,1r,l,1r1,l,1r,l,1r,l,1r,l,1r,l,1r,l,1r,l,1r,l,1r,l,1r,l,1r,l,1r,l,,,,,,1,1xe" fillcolor="#ed7b45" stroked="f">
                <v:path arrowok="t"/>
              </v:shape>
              <v:shape id="_x0000_s12299" style="position:absolute;left:1411;top:429;width:0;height:18" coordsize="0,1" path="m,l,1r,l,1r,l,1r,l,1r,l,1r,l,1r,l,1r,l,1,,,,,,xe" fillcolor="#ed7b45" stroked="f">
                <v:path arrowok="t"/>
              </v:shape>
              <v:shape id="_x0000_s12300" style="position:absolute;left:1428;top:482;width:0;height:0" coordsize="0,0" path="m,l,,,,,,,,,,,,,,,,,,,,,,,,,,,,,,,,,,,,,,,,,,,,,,,,,,,,,,,xe" fillcolor="#ed7b45" stroked="f">
                <v:path arrowok="t"/>
              </v:shape>
              <v:shape id="_x0000_s12301" style="position:absolute;left:1428;top:464;width:0;height:18" coordsize="0,1" path="m,l,,,,,,,,,,,,,,,,,,,1r,l,,,,,,,,,,,,,,,,,,,,,xe" fillcolor="#ed7b45" stroked="f">
                <v:path arrowok="t"/>
              </v:shape>
              <v:shape id="_x0000_s12302" style="position:absolute;left:1428;top:482;width:0;height:18" coordsize="0,1" path="m,l,,,,,,,1r,l,1r,l,1r,l,1r,l,1r,l,1,,,,,,,,,,,,,,,,,,,,xe" fillcolor="#ed7b45" stroked="f">
                <v:path arrowok="t"/>
              </v:shape>
              <v:shape id="_x0000_s12303" style="position:absolute;left:1321;top:447;width:18;height:0" coordsize="1,0" path="m1,r,l1,r,l1,r,l1,r,l1,r,l,,,,,,,,,,,,,,,,,,,,1,r,l1,r,l1,xe" fillcolor="#f08f64" stroked="f">
                <v:path arrowok="t"/>
              </v:shape>
              <v:shape id="_x0000_s12304" style="position:absolute;left:1321;top:447;width:18;height:17" coordsize="1,1" path="m1,r,l1,r,l1,r,l1,r,l1,r,l1,,,1r,l,1r,l,1,,,,,,,1,r,l1,r,xe" fillcolor="#f08f64" stroked="f">
                <v:path arrowok="t"/>
              </v:shape>
              <v:shape id="_x0000_s12305" style="position:absolute;left:1321;top:464;width:18;height:0" coordsize="1,0" path="m,l1,r,l1,r,l1,r,l1,r,l1,r,l1,r,l1,r,l1,r,l1,r,l1,r,l1,r,l,,,,,,,,,,,xe" fillcolor="#f08f64" stroked="f">
                <v:path arrowok="t"/>
              </v:shape>
              <v:shape id="_x0000_s12306" style="position:absolute;left:1339;top:464;width:0;height:0" coordsize="0,0" path="m,l,,,,,,,,,,,,,,,,,,,,,,,,,,,,,,,,,,,,,,,,,,,,,,,,,,,,,,,,,,,,,,,,,,,,,,,,,,,xe" fillcolor="#f08f64" stroked="f">
                <v:path arrowok="t"/>
              </v:shape>
              <v:shape id="_x0000_s12307" style="position:absolute;left:1339;top:482;width:0;height:0" coordsize="0,0" path="m,l,,,,,,,,,,,,,,,,,,,,,,,,,,,,,,,,,,,,,,,xe" fillcolor="#f08f64" stroked="f">
                <v:path arrowok="t"/>
              </v:shape>
              <v:shape id="_x0000_s12308" style="position:absolute;left:1339;top:482;width:18;height:0" coordsize="1,0" path="m,l,,,,,,,,,,,,,,,,1,r,l1,r,l1,r,l1,r,l1,r,l1,r,l1,r,l1,r,l1,r,l1,r,l1,r,l1,,,,,,,,,,,,,,,,,,,,,,,,,,,,,,,xe" fillcolor="#f08f64" stroked="f">
                <v:path arrowok="t"/>
              </v:shape>
              <v:shape id="_x0000_s12309" style="position:absolute;left:1339;top:482;width:18;height:18" coordsize="1,1" path="m1,r,l1,r,l1,r,l1,r,l1,r,1l,1r,l,1r,l,1r,l,1r,l,1,,,,,,,,,,,,,1,r,l1,r,xe" fillcolor="#f08f64" stroked="f">
                <v:path arrowok="t"/>
              </v:shape>
              <v:shape id="_x0000_s12310" style="position:absolute;left:1339;top:447;width:0;height:17" coordsize="0,1" path="m,l,,,,,,,,,,,,,1r,l,1r,l,1r,l,1r,l,1r,l,1r,l,1r,l,1r,l,1r,l,1r,l,1r,l,1r,l,1r,l,1r,l,,,xe" fillcolor="#f08f64" stroked="f">
                <v:path arrowok="t"/>
              </v:shape>
              <v:shape id="_x0000_s12311" style="position:absolute;left:1339;top:464;width:0;height:0" coordsize="0,0" path="m,l,,,,,,,,,,,,,,,,,,,,,,,,,,,,,,,,,,,,,,,,,,,,,,,,,,,,,,,,,,,xe" fillcolor="#f08f64" stroked="f">
                <v:path arrowok="t"/>
              </v:shape>
              <v:shape id="_x0000_s12312" style="position:absolute;left:1339;top:464;width:0;height:18" coordsize="0,1" path="m,l,,,,,,,,,,,1r,l,1r,l,1r,l,1r,l,1r,l,1r,l,1r,l,1r,l,1r,l,1r,l,1r,l,1r,l,,,,,,,,,xe" fillcolor="#f08f64" stroked="f">
                <v:path arrowok="t"/>
              </v:shape>
              <v:shape id="_x0000_s12313" style="position:absolute;left:1339;top:482;width:18;height:18" coordsize="1,1" path="m1,r,l1,r,l1,r,l1,r,l1,r,l1,r,l1,1r,l1,1r,l1,1r,l1,1r,l1,1r,l1,1,,1r,l,1r,l,1,,,,,,,,,,,,,,,,,,,1,r,xe" fillcolor="#f08f64" stroked="f">
                <v:path arrowok="t"/>
              </v:shape>
              <v:shape id="_x0000_s12314" style="position:absolute;left:1321;top:447;width:18;height:0" coordsize="1,0" path="m,l,,,,,,,,1,r,l1,r,l1,r,l1,,,,,,,,,,,,,,,xe" fillcolor="#f08f64" stroked="f">
                <v:path arrowok="t"/>
              </v:shape>
              <v:shape id="_x0000_s12315" style="position:absolute;left:1357;top:500;width:0;height:0" coordsize="0,0" path="m,l,,,,,,,,,,,,,,,,,,,,,,,,,,,,,,,,,,,,,,,,,,,,,,,,,,,,,,,,,,,,,,,,,,,,,,,,,,,,,,,xe" fillcolor="#f08f64" stroked="f">
                <v:path arrowok="t"/>
              </v:shape>
              <v:shape id="_x0000_s12316" style="position:absolute;left:1321;top:447;width:0;height:0" coordsize="0,0" path="m,l,,,,,,,,,,,,,,,,,,,,,,,,,,,,,,,,,,,,,,,,,,,,,,,,,,,,,,,,,,,xe" fillcolor="#f08f64" stroked="f">
                <v:path arrowok="t"/>
              </v:shape>
              <v:shape id="_x0000_s12317" style="position:absolute;left:1375;top:196;width:36;height:54" coordsize="2,3" path="m1,l2,r,l2,r,l2,r,l2,1r,l2,1r,l2,1r,l2,1r,l2,1r,1l2,2r,l2,2r,l1,2r,l1,2r,l1,2r,l1,2r,l1,2,,2r,l,2r,l,2,,3r,l,3r,l,3r,l,3r,l,3r,l,3r,l,3r,l,3r,l,3r,l,3r,l,3r,l,3r,l,3,,2r,l,2r,l,2r,l,2r,l,2r,l1,2r,l1,2r,l1,2r,l1,2r,l1,2r,l1,2r,l1,2r,l1,2r1,l2,2,2,1r,l2,1r,l2,1r,l2,1r,l2,1,2,r,l1,r,l1,r,l1,r,l1,xe" fillcolor="#24282b" stroked="f">
                <v:path arrowok="t"/>
              </v:shape>
              <v:shape id="_x0000_s12318" style="position:absolute;left:1375;top:322;width:18;height:53" coordsize="1,3" path="m,l1,r,l1,r,l1,r,1l1,1r,l1,1r,l1,1r,l1,1r,l1,1r,l1,1r,l1,1r,l1,2r,l1,2r,l1,2,,2r,l,2r,l,2,,3r,l,3r,l,3r,l,3r,l,3,,2r,l,2r,l,2r,l,2r,l,2r,l,2r,l,2r,l,2r,l,1r,l,1r,l,1r,l,1r,l,1r,l,1,,,,,,,,xe" fillcolor="#24282b" stroked="f">
                <v:path arrowok="t"/>
              </v:shape>
              <v:shape id="_x0000_s12319" style="position:absolute;left:1375;top:393;width:107;height:36" coordsize="6,2" path="m6,r,l6,r,l6,r,l6,r,l6,r,l6,r,l6,1r,l6,1r,l6,1,5,1r,l5,1r,l5,1r,l5,1r,l4,1r,l4,1r,l4,1r,l4,1,3,2r,l3,2r,l3,2r,l3,2,2,2r,l2,2r,l2,2r,l2,2r,l2,2,1,2r,l1,2r,l1,2r,l1,2r,l1,2r,l1,2r,l1,2r,l1,1r,l1,1,,1r,l,1r,l,1r,l,1r,l,1r1,l1,1r,l1,1r,l1,1r,l1,1r,l1,1r,l1,1r,l1,1r,1l1,2r,l1,2r,l2,2r,l2,2r,l2,2r,l3,2,3,1r,l3,1r,l4,1r,l4,1r,l4,1r,l5,1r,l5,1r,l5,1r,l5,1r,l5,1,6,r,l6,r,l6,r,l6,r,l6,r,l6,r,l6,r,l6,r,l6,r,l6,r,xe" fillcolor="#24282b" stroked="f">
                <v:path arrowok="t"/>
              </v:shape>
              <v:shape id="_x0000_s12320" style="position:absolute;left:1303;top:196;width:0;height:54" coordsize="0,3" path="m,l,,,,,,,1r,l,1r,l,1r,l,1r,l,1,,2r,l,2r,l,2r,l,2r,l,2r,l,2r,l,2r,l,2r,l,2r,l,2r,l,2,,3r,l,3r,l,3r,l,3r,l,3r,l,3r,l,2r,l,2r,l,2r,l,2r,l,2r,l,2r,l,2r,l,2r,l,2r,l,1r,l,1r,l,1r,l,1r,l,,,,,,,,,,,xe" fillcolor="#24282b" stroked="f">
                <v:path arrowok="t"/>
              </v:shape>
              <v:shape id="_x0000_s12321" style="position:absolute;left:1321;top:447;width:54;height:178" coordsize="3,10" path="m,l,,,,,,,,,,,,,,,,,,,,,,,1r,l1,1r,l1,1r,l1,1r,l1,1r,l1,1r,l1,1r,l1,1r,l1,1r,1l1,2r,l1,2r,l1,2r,l1,2r,l1,2r,l1,2r,l1,2r,1l1,3r,l1,3r,l1,3r1,l2,3r,l2,3r,l2,3r,l2,4r,l2,4r,l2,4r,l2,4r,l2,4r,1l2,5r,l2,5r,l2,5r,l3,5r,l3,5r,l3,5r,1l3,6r,l3,6r,l3,6r,l3,6r,1l3,7r,l3,7r,l3,8r,l3,8r,l3,8r,1l3,9r,l3,9r,l3,9r,l3,9r,l3,9r,l3,9r,l3,9r,l3,9r,l3,9r,1l3,9r,l3,9r,l3,9r,l3,9r,l3,9r,l3,9r,l3,9r,l3,9,3,8r,l3,8r,l3,8r,l3,7r,l3,7r,l3,7r,l3,6r,l3,6r,l3,6r,l2,6r,l2,5r,l2,5r,l2,5r,l2,5r,l2,5r,l2,5r,l2,4r,l2,4r,l2,4r,l2,4r,l2,4,2,3r,l2,3r,l2,3,1,3r,l1,3r,l1,3r,l1,3r,l1,3r,l1,3,1,2r,l1,2r,l1,2r,l1,2r,l1,2r,l1,2r,l1,2r,l1,2,1,1r,l1,1r,l1,1r,l1,1,,1r,l,1r,l,1,,,,,,,,,,,,,,,,,,,,xe" fillcolor="#24282b" stroked="f">
                <v:path arrowok="t"/>
              </v:shape>
              <v:shape id="_x0000_s12322" style="position:absolute;left:1411;top:429;width:53;height:178" coordsize="3,10" path="m,l,,,,,,,,,,,,,1r,l,1r,l,1r,l,1,,2r,l,2r,l,2r,l,2r,l,2r,l,2r,l1,3r,l1,3r,l1,3r,l1,3r,l1,3r,l1,3r,l1,3r,l1,3r,l1,3r,1l1,4r,l1,4r,l1,4r,l1,4r,l1,4r,l1,4r,l1,4r,l1,4r,l1,4r,l1,4r,l1,4r,1l1,5r,l2,5r,l2,5r,l2,5r,l2,6r,l2,6r,l2,6r,l2,6r,1l2,7r,l2,7r,1l2,8r,l2,8,3,9r,l3,9r,l3,9r,1l3,10r,l3,9r,l3,9,2,9,2,8r,l2,8r,l2,8,2,7r,l2,7r,l2,7,2,6r,l2,6r,l2,6r,l2,6,1,6r,l1,5r,l1,5r,l1,5r,l1,5r,l1,4r,l1,4r,l1,4r,l1,4r,l1,4r,l1,4r,l1,4r,l1,4r,l1,4r,l1,4r,l1,4r,l1,3r,l1,3r,l1,3,,3r,l,3,,2r,l,2r,l,2r,l,2,,1r,l,1r,l,1r,l,,,,,,,,,,,,,,,,,xe" fillcolor="#24282b" stroked="f">
                <v:path arrowok="t"/>
              </v:shape>
              <v:shape id="_x0000_s12323" style="position:absolute;left:1303;top:322;width:90;height:125" coordsize="5,7" path="m4,r,l4,r,l4,r,l4,r,l4,r,1l4,1r,l4,1r,l4,1r,l4,1r,l4,1r,l4,2r,l4,2r,l4,2r,l4,2r,l4,3r,l4,3r,l4,3r,l5,3r,l5,4r,l5,4r,l5,4r,l5,4r,l5,4r,l5,4r,l5,4r,l5,4r,l5,4r,l5,5r,l5,5r,l4,5r,l4,5r,l4,5r,l4,5r,l4,5r,l4,5r,l4,5r,l3,5r,l3,5r,1l3,6r,l3,6r,l3,6r,l2,6r,l2,6r,l2,6r,l2,6r,l2,6r,l2,6r,l2,6r,l1,6r,l1,6r,l1,6r,l1,6r,l1,7r,l1,7r,l1,7,,7r,l,7r,l,7r,l,7,,6r1,l1,6r,l1,6r,l1,6r,l1,6r,l2,6r,l2,6r,l2,6r,l2,6r,l2,6r,l2,6r,l2,6r,l3,6r,l3,6,3,5r,l3,5r,l3,5r,l4,5r,l4,5r,l4,5r,l4,5r,l4,5r,l4,5,5,4r,l5,4r,l5,4r,l5,4r,l5,4r,l5,4r,l5,4r,l5,4r,l5,4,4,4r,l4,3r,l4,3r,l4,3r,l4,3r,l4,2r,l4,2r,l4,2r,l4,2r,l4,1r,l4,1r,l4,1r,l4,1,4,r,l4,r,l4,r,xe" fillcolor="#24282b" stroked="f">
                <v:path arrowok="t"/>
              </v:shape>
              <v:shape id="_x0000_s12324" style="position:absolute;left:1303;top:411;width:0;height:71" coordsize="0,4" path="m,l,,,,,,,,,,,1r,l,1r,l,1r,l,1r,l,1r,l,1,,2r,l,2r,l,2r,l,2,,3r,l,3r,l,3r,l,3r,l,4r,l,4r,l,4,,3r,l,3r,l,3r,l,3r,l,3r,l,3r,l,3r,l,2r,l,2r,l,2r,l,2r,l,2r,l,1r,l,1r,l,1r,l,1r,l,1,,,,,,,,,,,,,,xe" fillcolor="#24282b" stroked="f">
                <v:path arrowok="t"/>
              </v:shape>
              <v:shape id="_x0000_s12325" style="position:absolute;left:1196;top:393;width:107;height:107" coordsize="6,6" path="m1,r,l1,r,l2,r,l2,1r,l2,1r,l2,1r,l2,1r,l2,1r,l2,1r,l2,1r,l3,1r,l3,1r,l4,1r,l4,1r,l4,1r,l5,1r,l5,1r,l5,1r,l5,1r,l5,1r1,l6,1r,l6,1r,l6,1r,l6,1r,l6,1r,l6,1r,l6,1r,l6,1r,l6,1r,l6,1r,l6,1r,l6,1r,l6,1r,l6,1,5,1r,l5,1r,l5,1r,l5,1r,l5,1,4,1r,l4,1r,l4,1r,l4,1r,l3,1r,l3,1r,l3,1r,l3,1,2,1r,l2,1r,l2,1r,l2,1r,l2,1r,l2,1r,l2,1,1,1r,l1,1r,l1,1r,l1,1r,l1,1r,l1,1r,1l1,2r,l1,2r,l1,2,,3r,l,3r,l,3r,l,3r,l,4r,l,4r,l,4r,l,4r,l,4r,l,4r,l,5r,l,5r,l,5r,l,5r,l,5r,l1,5r,l1,5r,1l1,6r,l1,6r1,l2,6r,l2,6r,l2,6r,l2,6r,l2,6r,l2,6r,l2,6r,l2,6r,l2,6r1,l3,6r,l3,6r,l3,6r1,l4,6r,l4,6r,l4,6r,l5,6r,l5,6r,l5,6r,l5,6r,l5,6r,l5,6r,l5,6r1,l6,6r,l6,6r,l6,6r,l6,6r,l6,6r,l5,6r,l5,6r,l5,6r,l5,6r,l5,6r,l5,6r,l5,6r,l4,6r,l4,6r,l4,6r,l3,6r,l3,6r,l3,6r,l2,6r,l2,6r,l2,6r,l2,6r,l2,6r,l2,6r,l2,6r,l2,6r,l1,6r,l1,6r,l1,6r,l1,6r,l1,5,,5r,l,5r,l,5r,l,5r,l,5r,l,5r,l,5r,l,5r,l,5,,4r,l,4r,l,4r,l,4r,l,4r,l,4,,3r,l,3r,l,3r,l,2r,l1,2r,l1,2,1,1r,l1,1r,l1,1r,l1,1r,l1,1r,l1,1r,l1,1r,l1,1r,l1,r,xe" fillcolor="#24282b" stroked="f">
                <v:path arrowok="t"/>
              </v:shape>
              <v:shape id="_x0000_s12326" style="position:absolute;left:1286;top:375;width:0;height:36" coordsize="0,2" path="m,1r,l,1r,l,1r,l,1r,l,1r,l,1r,l,1r,l,1r,l,1r,l,1,,2r,l,2r,l,2r,l,2r,l,2r,l,2r,l,2r,l,2r,l,2r,l,2r,l,2r,l,2r,l,1r,l,1r,l,1r,l,1r,l,1r,l,1r,l,1r,l,1r,l,1,,,,,,,,1xe" fillcolor="#24282b" stroked="f">
                <v:path arrowok="t"/>
              </v:shape>
              <v:shape id="_x0000_s12327" style="position:absolute;left:7517;top:2126;width:679;height:232" coordsize="38,13" path="m,7l,1,27,,38,3r,8l5,13,,7xe" fillcolor="#6189a9" stroked="f">
                <v:path arrowok="t"/>
              </v:shape>
              <v:shape id="_x0000_s12328" style="position:absolute;left:7517;top:2126;width:679;height:89" coordsize="38,5" path="m5,5r1,l7,5,8,4r1,l10,4r1,l13,4r1,l15,4r1,l17,4r1,l19,4r1,l21,4r1,l23,4r1,l25,4r1,l27,4r1,l29,3r1,l31,3r1,l33,3r1,l35,3r1,l37,3r1,l38,3r,l37,3r,l37,3,36,2r,l36,2r-1,l35,2r-1,l34,2r,l33,2r,l33,2r,-1l32,1r,l32,1r-1,l31,1r,l30,1r,l30,1r,l29,1,29,r,l28,r,l27,,26,r,l25,,24,,23,,22,,21,1r-1,l19,1r,l18,1r-1,l16,1r-1,l14,1r-1,l12,1r-1,l11,1r-1,l9,1,8,1,7,1,6,1,5,1,4,1,3,1,2,1r,l1,1,,1,,2r,l,2r,l,2r1,l1,2r,l1,2r,l1,2,2,3r,l2,3r,l2,3r,l3,3r,l3,3r,l3,4r,l4,4r,l4,4r,l4,4r,l5,4r,1xe" fillcolor="#628aaa" stroked="f">
                <v:path arrowok="t"/>
              </v:shape>
              <v:shape id="_x0000_s12329" style="position:absolute;left:7517;top:2126;width:679;height:89" coordsize="38,5" path="m5,5l6,4r1,l8,4r1,l10,4r1,l12,4r1,l14,4r1,l16,4r1,l18,4r1,l21,4r1,l23,4r1,l25,4r1,l27,4,28,3r1,l30,3r1,l32,3r1,l34,3r1,l36,3r1,l38,3r-1,l37,3r,l36,3r,-1l36,2r-1,l35,2r,l34,2r,l34,2r-1,l33,2r,l32,2r,-1l32,1r,l31,1r,l31,1r-1,l30,1r,l30,1r-1,l29,1,29,r,l28,r,l27,,26,,25,r,l24,,23,1r-1,l21,1r-1,l19,1r,l18,1r-1,l16,1r-1,l14,1r-1,l12,1r,l11,1r-1,l9,1,8,1,7,1,6,1,5,1,4,1,3,1r,l2,1,1,1,,2r,l,2r,l,2r1,l1,2r,l1,2r,l1,2r,l2,3r,l2,3r,l2,3r,l2,3r1,l3,3r,l3,3r,1l3,4r1,l4,4r,l4,4r,l5,4r,l5,5xe" fillcolor="#accbd9" stroked="f">
                <v:path arrowok="t"/>
              </v:shape>
              <v:shape id="_x0000_s12330" style="position:absolute;left:7606;top:2179;width:590;height:179" coordsize="33,10" path="m,2r1,l2,2,3,1r1,l5,1r2,l8,1r1,l10,1r1,l12,1r1,l14,1r1,l16,1r1,l18,1r1,l20,1r1,l22,1r1,l24,r1,l26,r1,l28,r1,l30,r1,l32,r1,l33,8r-1,l31,8r-1,l29,8r-1,l27,8,26,9r-1,l24,9r-1,l22,9r-1,l20,9r-1,l18,9r-1,l16,9r-1,l14,9r-1,l12,10r-1,l10,10r-1,l8,10r-1,l5,10r-1,l3,10r-1,l1,10,,10,,2xe" fillcolor="#628aaa" stroked="f">
                <v:path arrowok="t"/>
              </v:shape>
              <v:shape id="_x0000_s12331" style="position:absolute;left:7606;top:2179;width:590;height:179" coordsize="33,10" path="m,2r1,l2,2r1,l4,2r1,l6,2r2,l9,1r1,l11,1r1,l13,1r1,l15,1r1,l17,1r1,l19,1r1,l21,1r1,l23,1r1,l25,1r1,l27,1r1,l29,r1,l31,r1,l33,r,8l32,8r-1,l30,8r-1,l28,8r-1,l26,8r-1,l24,8,23,9r-1,l21,9r-1,l19,9r-1,l17,9r-1,l15,9r-1,l13,9r-1,l11,9r-1,l9,10r-1,l6,10r-1,l4,10r-1,l2,10r-1,l,10,,2xe" fillcolor="#88b0cf" stroked="f">
                <v:path arrowok="t"/>
              </v:shape>
              <v:shape id="_x0000_s12332" style="position:absolute;left:7606;top:2215;width:250;height:71" coordsize="14,4" path="m,l1,r,l2,r,l3,r,l4,r,l4,,5,r,l6,r,l7,r,l8,r,l8,,9,r,l10,r,l11,r,l11,r1,l12,r1,l13,r1,l14,r,l14,3r,l14,3r-1,l13,3r-1,l12,3r-1,l11,3r,l10,3r,l9,3r,l8,4r,l8,4,7,4r,l6,4r,l5,4r,l4,4r,l4,4,3,4r,l2,4r,l1,4r,l,4,,xe" fillcolor="#628aaa" stroked="f">
                <v:path arrowok="t"/>
              </v:shape>
              <v:shape id="_x0000_s12333" style="position:absolute;left:7624;top:2215;width:232;height:71" coordsize="13,4" path="m,l,,,,1,r,l2,r,l3,r,l3,,4,r,l5,r,l6,r,l7,r,l7,,8,r,l9,r,l10,r,l10,r1,l11,r1,l12,r,l13,r,l13,3r,l12,3r,l12,3r-1,l11,3r-1,l10,3r,l9,3r,l8,3r,l7,3r,l7,3,6,4r,l5,4r,l4,4r,l3,4r,l3,4,2,4r,l1,4r,l,4r,l,4,,xe" fillcolor="#406282" stroked="f">
                <v:path arrowok="t"/>
              </v:shape>
              <v:shape id="_x0000_s12334" style="position:absolute;left:7624;top:2215;width:232;height:71" coordsize="13,4" path="m,l,,,,1,r,l2,r,l3,r,l4,r,l4,,5,r,l6,r,l7,r,l7,,8,r,l9,r,l9,r1,l10,r1,l11,r1,l12,r,l13,r,l13,3r,l12,3r,l12,3r-1,l11,3r-1,l10,3,9,3r,l9,3,8,3r,l7,3r,l7,3,6,3r,1l5,4r,l4,4r,l4,4,3,4r,l2,4r,l1,4r,l,4r,l,4,,xe" fillcolor="#628aaa" stroked="f">
                <v:path arrowok="t"/>
              </v:shape>
              <v:shape id="_x0000_s12335" style="position:absolute;left:7624;top:2215;width:232;height:71" coordsize="13,4" path="m,l,,1,r,l1,,2,r,l3,r,l4,r,l4,,5,r,l6,r,l7,r,l7,,8,r,l9,r,l9,r1,l10,r1,l11,r1,l12,r,l13,r,l13,3r,l12,3r,l12,3r-1,l11,3r-1,l10,3,9,3r,l9,3,8,3r,l7,3r,l7,3,6,3r,l5,3r,l4,4r,l4,4,3,4r,l2,4r,l1,4r,l1,4,,4r,l,xe" fillcolor="#88b0cf" stroked="f">
                <v:path arrowok="t"/>
              </v:shape>
              <v:shape id="_x0000_s12336" style="position:absolute;left:7624;top:2215;width:232;height:0" coordsize="13,0" path="m,l,,1,r,l1,,2,r,l3,r,l4,r,l4,,5,r,l6,r,l7,r,l7,,8,r,l9,r,l9,r1,l10,r1,l11,r1,l12,r,l13,r,l13,r,l12,r,l12,,11,r,l10,r,l9,r,l9,,8,r,l7,r,l7,,6,r,l5,r,l4,r,l4,,3,r,l2,r,l1,r,l1,,,,,xe" fillcolor="#95bdd6" stroked="f">
                <v:path arrowok="t"/>
              </v:shape>
              <v:shape id="_x0000_s12337" style="position:absolute;left:7624;top:2215;width:232;height:36" coordsize="13,2" path="m,1r,l1,1r,l2,1,2,r,l3,r,l4,r,l4,,5,r,l6,r,l7,r,l7,,8,r,l9,r,l9,r1,l10,r1,l11,r,l12,r,l13,r,l13,1r,l12,1r,l11,1r,l11,1r-1,l10,1,9,1r,l9,1,8,1r,1l7,2r,l7,2,6,2r,l5,2r,l4,2r,l4,2,3,2r,l2,2r,l2,2,1,2r,l,2r,l,1xe" fillcolor="#628aaa" stroked="f">
                <v:path arrowok="t"/>
              </v:shape>
              <v:shape id="_x0000_s12338" style="position:absolute;left:7624;top:2215;width:232;height:36" coordsize="13,2" path="m,1r,l1,1r,l2,1r,l3,1,3,r,l4,r,l5,r,l5,,6,r,l7,r,l7,,8,r,l8,,9,r,l10,r,l10,r1,l11,r1,l12,r,l13,r,1l12,1r,l12,1r-1,l11,1r-1,l10,1r,l9,1r,l8,1r,l8,1,7,2r,l7,2,6,2r,l5,2r,l5,2,4,2r,l3,2r,l3,2,2,2r,l1,2r,l,2r,l,1xe" fillcolor="#406282" stroked="f">
                <v:path arrowok="t"/>
              </v:shape>
              <v:shape id="_x0000_s12339" style="position:absolute;left:7624;top:2215;width:232;height:36" coordsize="13,2" path="m,1r1,l1,1r,l2,1r,l3,1,3,r,l4,r,l5,r,l5,,6,r,l7,r,l7,,8,r,l8,,9,r,l10,r,l10,r1,l11,r1,l12,r,l13,r,1l12,1r,l12,1r-1,l11,1r-1,l10,1r,l9,1r,l8,1r,l8,1,7,1r,1l7,2,6,2r,l5,2r,l5,2,4,2r,l3,2r,l3,2,2,2r,l1,2r,l1,2,,2,,1xe" fillcolor="#628aaa" stroked="f">
                <v:path arrowok="t"/>
              </v:shape>
              <v:shape id="_x0000_s12340" style="position:absolute;left:7624;top:2215;width:232;height:36" coordsize="13,2" path="m,1r1,l1,1r,l2,1r,l3,1r,l3,1r1,l4,1r1,l5,1r,l6,1,6,,7,r,l7,,8,r,l8,,9,r,l10,r,l10,r1,l11,r,l12,r,l13,r,1l12,1r,l11,1r,l11,1r-1,l10,1r,l9,1r,l8,1r,l8,1,7,1r,l7,1,6,1r,l5,1r,1l5,2,4,2r,l3,2r,l3,2,2,2r,l1,2r,l1,2,,2,,1xe" fillcolor="#88b0cf" stroked="f">
                <v:path arrowok="t"/>
              </v:shape>
              <v:shape id="_x0000_s12341" style="position:absolute;left:7624;top:2215;width:232;height:18" coordsize="13,1" path="m,1r1,l1,1r,l2,1r,l3,1r,l3,1r1,l4,1r1,l5,1r,l6,1,6,,7,r,l7,,8,r,l8,,9,r,l10,r,l10,r1,l11,r,l12,r,l13,r,l12,r,l11,r,l11,,10,r,l10,,9,r,l8,r,l8,,7,1r,l7,1,6,1r,l5,1r,l5,1,4,1r,l3,1r,l3,1,2,1r,l1,1r,l1,1,,1xe" fillcolor="#95bdd6" stroked="f">
                <v:path arrowok="t"/>
              </v:shape>
              <v:shape id="_x0000_s12342" style="position:absolute;left:7606;top:2179;width:590;height:36" coordsize="33,2" path="m,2r1,l2,2r1,l4,2r1,l6,2r2,l9,1r1,l11,1r1,l13,1r1,l15,1r1,l17,1r1,l19,1r1,l21,1r1,l23,1r1,l25,1r1,l27,1r1,l29,r1,l31,r1,l33,r,l32,,31,,30,,29,,28,,27,,26,,25,,24,1r-1,l22,1r-1,l20,1r-1,l18,1r-1,l16,1r-1,l14,1r-1,l12,1r-1,l10,1,9,1,8,1,6,1,5,1,4,1,3,2,2,2,1,2,,2xe" fillcolor="#95bdd6" stroked="f">
                <v:path arrowok="t"/>
              </v:shape>
              <v:shape id="_x0000_s12343" style="position:absolute;left:7642;top:2251;width:196;height:17" coordsize="11,1" path="m,l,,1,r,l1,,2,r,l2,,3,r,l3,,4,r,l4,,5,r,l6,r,l6,,7,r,l7,,8,r,l8,,9,r,l9,r1,l10,r,l11,r,l11,r,l11,r,l11,r,l10,r,l10,,9,r,l9,,8,r,l8,,7,r,l7,,6,1r,l6,1,5,1r,l4,1r,l4,1,3,1r,l3,1,2,1r,l2,1,1,1r,l1,1,,1r,l,1r,l,,,xe" fillcolor="#6b91b3" stroked="f">
                <v:path arrowok="t"/>
              </v:shape>
              <v:shape id="_x0000_s12344" style="position:absolute;left:7642;top:2251;width:196;height:17" coordsize="11,1" path="m,l,,1,r,l1,,2,r,l2,,3,r,l3,,4,r,l4,,5,r,l6,r,l6,,7,r,l7,,8,r,l8,,9,r,l9,r1,l10,r,l11,r,l11,r,l11,r,l11,r,l10,r,l10,,9,r,l9,,8,r,l8,,7,r,l7,,6,r,l6,,5,r,1l4,1r,l4,1,3,1r,l3,1,2,1r,l2,1,1,1r,l1,1,,1r,l,1r,l,,,xe" fillcolor="#3d5b7e" stroked="f">
                <v:path arrowok="t"/>
              </v:shape>
              <v:shape id="_x0000_s12345" style="position:absolute;left:7642;top:2251;width:196;height:17" coordsize="11,1" path="m,l,,1,r,l1,,2,r,l2,,3,r,l3,,4,r,l4,,5,r,l6,r,l6,,7,r,l7,,8,r,l8,,9,r,l9,r1,l10,r,l11,r,l11,r,l11,r,l11,r,l10,r,l10,,9,r,l9,,8,r,l8,,7,r,l7,,6,r,l6,,5,r,l4,r,l4,,3,1r,l3,1,2,1r,l2,1,1,1r,l1,1,,1r,l,1r,l,,,xe" fillcolor="#6b91b3" stroked="f">
                <v:path arrowok="t"/>
              </v:shape>
              <v:shape id="_x0000_s12346" style="position:absolute;left:7642;top:2251;width:196;height:17" coordsize="11,1" path="m,l,,1,r,l1,,2,r,l2,,3,r,l3,,4,r,l5,r,l5,,6,r,l6,,7,r,l7,,8,r,l8,,9,r,l9,r1,l10,r,l11,r,l11,r,l11,r,l11,r,l10,r,l10,,9,r,l9,,8,r,l8,,7,r,l7,,6,r,l6,,5,r,l5,,4,r,l3,r,l3,,2,1r,l2,1,1,1r,l1,1,,1r,l,1r,l,,,xe" fillcolor="#8ab4d1" stroked="f">
                <v:path arrowok="t"/>
              </v:shape>
              <v:shape id="_x0000_s12347" style="position:absolute;left:7642;top:2251;width:196;height:17" coordsize="11,1" path="m,l,,1,r,l1,,2,r,l2,,3,r,l4,r,l4,,5,r,l5,,6,r,l6,,7,r,l7,,8,r,l8,,9,r,l9,r1,l10,r,l11,r,l11,r,l11,r,l11,,10,r,l10,,9,r,l9,,8,r,l8,,7,r,l7,,6,r,l6,,5,r,l5,,4,r,l4,,3,r,l2,r,l2,,1,r,l1,1,,1r,l,1r,l,,,xe" fillcolor="#93bed7" stroked="f">
                <v:path arrowok="t"/>
              </v:shape>
              <v:shape id="_x0000_s12348" style="position:absolute;left:7642;top:2251;width:196;height:0" coordsize="11,0" path="m,l,,1,r,l1,,2,r,l3,r,l3,,4,r,l4,,5,r,l5,,6,r,l6,,7,r,l7,,8,r,l8,,9,r,l9,r1,l10,r,l11,r,l11,r,l11,r,l11,r,l10,r,l10,,9,r,l9,,8,r,l8,,7,r,l7,,6,r,l6,,5,r,l5,,4,r,l4,,3,r,l3,,2,r,l1,r,l1,,,,,,,,,,,xe" fillcolor="#b0d0d9" stroked="f">
                <v:path arrowok="t"/>
              </v:shape>
              <v:shape id="_x0000_s12349" style="position:absolute;left:7713;top:2251;width:54;height:0" coordsize="3,0" path="m,l1,r,l1,r,l1,r,l1,,2,r,l2,r,l2,r,l3,r,l2,r,l2,r,l2,r,l1,r,l1,r,l1,r,l1,,,xe" fillcolor="#282b33" stroked="f">
                <v:path arrowok="t"/>
              </v:shape>
              <v:shape id="_x0000_s12350" style="position:absolute;left:7731;top:2251;width:36;height:0" coordsize="2,0" path="m,l,,,,,,,,,,,,,,1,r,l1,r,l1,r,l1,r,l2,r,l1,r,l1,r,l1,r,l,,,,,,,,,,,,,,,xe" fillcolor="#00553e" stroked="f">
                <v:path arrowok="t"/>
              </v:shape>
              <v:shape id="_x0000_s12351" style="position:absolute;left:7731;top:2251;width:36;height:0" coordsize="2,0" path="m,l,,,,,,,,,,,,,,1,r,l1,r,l1,r,l2,r,l1,r,l1,r,l1,r,l,,,,,,,,,,,xe" fillcolor="#008c4a" stroked="f">
                <v:path arrowok="t"/>
              </v:shape>
              <v:shape id="_x0000_s12352" style="position:absolute;left:7731;top:2251;width:18;height:0" coordsize="1,0" path="m,l,,,,,,,,,,1,r,l1,r,l1,r,l1,r,l1,r,l1,r,l1,r,l,,,,,,,,,,,xe" fillcolor="#009e48" stroked="f">
                <v:path arrowok="t"/>
              </v:shape>
              <v:shape id="_x0000_s12353" style="position:absolute;left:7713;top:2251;width:0;height:17" coordsize="0,1" path="m,l,,,,,,,,,1r,l,,,,,xe" fillcolor="#3d5b7e" stroked="f">
                <v:path arrowok="t"/>
              </v:shape>
              <v:shape id="_x0000_s12354" style="position:absolute;left:7767;top:2251;width:0;height:0" coordsize="0,0" path="m,l,,,,,,,,,,,xe" fillcolor="#3d5b7e" stroked="f">
                <v:path arrowok="t"/>
              </v:shape>
              <v:shape id="_x0000_s12355" style="position:absolute;left:7678;top:2251;width:0;height:17" coordsize="0,1" path="m,l,,,,,,,1r,l,1r,l,,,xe" fillcolor="#3d5b7e" stroked="f">
                <v:path arrowok="t"/>
              </v:shape>
              <v:shape id="_x0000_s12356" style="position:absolute;left:7660;top:2268;width:18;height:0" coordsize="1,0" path="m,l,,,,,,,,,,1,r,l1,,,,,,,,,,,,,,,xe" fillcolor="#93bed7" stroked="f">
                <v:path arrowok="t"/>
              </v:shape>
              <v:shape id="_x0000_s12357" style="position:absolute;left:7660;top:2268;width:18;height:0" coordsize="1,0" path="m,l,,,,,,,,,,1,r,l1,,,,,,,,,,,,,,,xe" fillcolor="#6b91b3" stroked="f">
                <v:path arrowok="t"/>
              </v:shape>
              <v:shape id="_x0000_s12358" style="position:absolute;left:7696;top:2268;width:17;height:0" coordsize="1,0" path="m,l,,,,,,,,1,r,l1,r,l1,r,l1,r,l,,,,,,,,,xe" fillcolor="#93bed7" stroked="f">
                <v:path arrowok="t"/>
              </v:shape>
              <v:shape id="_x0000_s12359" style="position:absolute;left:7696;top:2268;width:17;height:0" coordsize="1,0" path="m,l,,,,,,,,1,r,l1,r,l1,r,l1,r,l,,,,,,,,,xe" fillcolor="#6b91b3" stroked="f">
                <v:path arrowok="t"/>
              </v:shape>
              <v:shape id="_x0000_s12360" style="position:absolute;left:7803;top:2251;width:0;height:0" coordsize="0,0" path="m,l,,,,,,,,,,,,,,,,,,,xe" fillcolor="#3d5b7e" stroked="f">
                <v:path arrowok="t"/>
              </v:shape>
              <v:shape id="_x0000_s12361" style="position:absolute;left:7767;top:2268;width:18;height:0" coordsize="1,0" path="m,l1,r,l1,r,l1,r,l1,r,l1,r,l1,r,l1,r,l1,r,l,xe" fillcolor="#93bed7" stroked="f">
                <v:path arrowok="t"/>
              </v:shape>
              <v:shape id="_x0000_s12362" style="position:absolute;left:7767;top:2268;width:18;height:0" coordsize="1,0" path="m,l1,r,l1,r,l1,r,l1,r,l1,r,l1,r,l1,r,l1,r,l,xe" fillcolor="#6b91b3" stroked="f">
                <v:path arrowok="t"/>
              </v:shape>
              <v:shape id="_x0000_s12363" style="position:absolute;left:7821;top:2268;width:17;height:0" coordsize="1,0" path="m,l,,,,,,,,,,1,r,l,,,,,,,,,,,xe" fillcolor="#93bed7" stroked="f">
                <v:path arrowok="t"/>
              </v:shape>
              <v:shape id="_x0000_s12364" style="position:absolute;left:7821;top:2268;width:17;height:0" coordsize="1,0" path="m,l,,,,,,,,,,,,,,1,r,l,,,,,,,,,,,xe" fillcolor="#6b91b3" stroked="f">
                <v:path arrowok="t"/>
              </v:shape>
              <v:shape id="_x0000_s12365" style="position:absolute;left:7606;top:2268;width:250;height:90" coordsize="14,5" path="m,1r1,l1,1r1,l2,1r1,l3,1r1,l4,1r,l5,1r,l6,1r,l7,1r,l8,1r,l8,1r1,l9,1r1,l10,r1,l11,r,l12,r,l13,r,l14,r,l14,r,4l14,4r,l13,4r,l12,4r,l11,4r,l11,4r-1,l10,4,9,4r,l8,4r,l8,4,7,4r,l6,4r,l5,4r,1l4,5r,l4,5,3,5r,l2,5r,l1,5r,l,5,,1xe" fillcolor="#628aaa" stroked="f">
                <v:path arrowok="t"/>
              </v:shape>
              <v:shape id="_x0000_s12366" style="position:absolute;left:7624;top:2268;width:232;height:90" coordsize="13,5" path="m,1r,l,1r1,l1,1r1,l2,1r1,l3,1r,l4,1r,l5,1r,l6,1r,l7,1r,l7,1r1,l8,1r1,l9,1r1,l10,1r,l11,r,l12,r,l12,r1,l13,r,4l13,4r-1,l12,4r,l11,4r,l10,4r,l10,4,9,4r,l8,4r,l7,4r,l7,4,6,4r,l5,4r,l4,4r,l3,4r,l3,5,2,5r,l1,5r,l,5r,l,5,,1xe" fillcolor="#406282" stroked="f">
                <v:path arrowok="t"/>
              </v:shape>
              <v:shape id="_x0000_s12367" style="position:absolute;left:7624;top:2268;width:232;height:90" coordsize="13,5" path="m,1r,l,1r1,l1,1r1,l2,1r1,l3,1r1,l4,1r,l5,1r,l6,1r,l7,1r,l7,1r1,l8,1r1,l9,1r,l10,1r,l11,1,11,r1,l12,r,l13,r,l13,r,4l13,4r-1,l12,4r,l11,4r,l10,4r,l9,4r,l9,4,8,4r,l7,4r,l7,4,6,4r,l5,4r,l4,4r,l4,4,3,4r,l2,5r,l1,5r,l,5r,l,5,,1xe" fillcolor="#628aaa" stroked="f">
                <v:path arrowok="t"/>
              </v:shape>
              <v:shape id="_x0000_s12368" style="position:absolute;left:7624;top:2268;width:232;height:90" coordsize="13,5" path="m,1r,l1,1r,l1,1r1,l2,1r1,l3,1r1,l4,1r,l5,1r,l6,1r,l7,1r,l7,1r1,l8,1r1,l9,1r,l10,1r,l11,1r,l12,1r,l12,r1,l13,r,4l13,4r-1,l12,4r,l11,4r,l10,4r,l9,4r,l9,4,8,4r,l7,4r,l7,4,6,4r,l5,4r,l4,4r,l4,4,3,4r,l2,4r,l1,4r,1l1,5,,5r,l,1xe" fillcolor="#88b0cf" stroked="f">
                <v:path arrowok="t"/>
              </v:shape>
              <v:shape id="_x0000_s12369" style="position:absolute;left:7624;top:2268;width:232;height:18" coordsize="13,1" path="m,1r,l1,1r,l1,1r1,l2,1r1,l3,1r1,l4,1r,l5,1r,l6,1r,l7,1r,l7,1r1,l8,1r1,l9,1r,l10,1r,l11,1r,l12,1r,l12,r1,l13,r,1l13,1r-1,l12,1r,l11,1r,l10,1r,l9,1r,l9,1,8,1r,l7,1r,l7,1,6,1r,l5,1r,l4,1r,l4,1,3,1r,l2,1r,l1,1r,l1,1,,1r,xe" fillcolor="#95bdd6" stroked="f">
                <v:path arrowok="t"/>
              </v:shape>
              <v:shape id="_x0000_s12370" style="position:absolute;left:7624;top:2286;width:232;height:54" coordsize="13,3" path="m,l,,1,r,l2,r,l2,,3,r,l4,r,l4,,5,r,l6,r,l7,r,l7,,8,r,l9,r,l9,r1,l10,r1,l11,r,l12,r,l13,r,l13,2r,l12,2r,1l11,3r,l11,3r-1,l10,3,9,3r,l9,3,8,3r,l7,3r,l7,3,6,3r,l5,3r,l4,3r,l4,3,3,3r,l2,3r,l2,3,1,3r,l,3r,l,xe" fillcolor="#628aaa" stroked="f">
                <v:path arrowok="t"/>
              </v:shape>
              <v:shape id="_x0000_s12371" style="position:absolute;left:7624;top:2286;width:232;height:54" coordsize="13,3" path="m,l,,1,r,l2,r,l3,r,l3,,4,r,l5,r,l5,,6,r,l7,r,l7,,8,r,l8,,9,r,l10,r,l10,r1,l11,r1,l12,r,l13,r,2l12,2r,l12,2r-1,l11,3r-1,l10,3r,l9,3r,l8,3r,l8,3,7,3r,l7,3,6,3r,l5,3r,l5,3,4,3r,l3,3r,l3,3,2,3r,l1,3r,l,3r,l,xe" fillcolor="#406282" stroked="f">
                <v:path arrowok="t"/>
              </v:shape>
              <v:shape id="_x0000_s12372" style="position:absolute;left:7624;top:2286;width:232;height:54" coordsize="13,3" path="m,1l1,r,l1,,2,r,l3,r,l3,,4,r,l5,r,l5,,6,r,l7,r,l7,,8,r,l8,,9,r,l10,r,l10,r1,l11,r1,l12,r,l13,r,2l12,2r,l12,2r-1,l11,2,10,3r,l10,3,9,3r,l8,3r,l8,3,7,3r,l7,3,6,3r,l5,3r,l5,3,4,3r,l3,3r,l3,3,2,3r,l1,3r,l1,3,,3,,1xe" fillcolor="#628aaa" stroked="f">
                <v:path arrowok="t"/>
              </v:shape>
              <v:shape id="_x0000_s12373" style="position:absolute;left:7624;top:2286;width:232;height:54" coordsize="13,3" path="m,1r1,l1,1r,l2,1r,l3,r,l3,,4,r,l5,r,l5,,6,r,l7,r,l7,,8,r,l8,,9,r,l10,r,l10,r1,l11,r,l12,r,l13,r,2l12,2r,l11,2r,l11,2r-1,l10,2r,l9,2r,l8,2r,l8,2,7,3r,l7,3,6,3r,l5,3r,l5,3,4,3r,l3,3r,l3,3,2,3r,l1,3r,l1,3,,3,,1xe" fillcolor="#88b0cf" stroked="f">
                <v:path arrowok="t"/>
              </v:shape>
              <v:shape id="_x0000_s12374" style="position:absolute;left:7624;top:2286;width:232;height:18" coordsize="13,1" path="m,1r1,l1,1r,l2,1r,l3,r,l3,,4,r,l5,r,l5,,6,r,l7,r,l7,,8,r,l8,,9,r,l10,r,l10,r1,l11,r,l12,r,l13,r,l12,r,l11,r,l11,,10,r,l10,,9,r,l8,r,l8,,7,r,l7,,6,r,l5,r,l5,,4,1r,l3,1r,l3,1,2,1r,l1,1r,l1,1,,1xe" fillcolor="#95bdd6" stroked="f">
                <v:path arrowok="t"/>
              </v:shape>
              <v:shape id="_x0000_s12375" style="position:absolute;left:7874;top:2197;width:161;height:36" coordsize="9,2" path="m,l,,1,r,l1,r,l2,r,l2,r,l3,r,l3,,4,r,l4,r,l5,r,l5,r,l6,r,l6,r,l7,r,l7,r,l8,r,l8,,9,r,2l8,2r,l8,2,7,2r,l7,2r,l6,2r,l6,2r,l5,2r,l5,2r,l4,2r,l4,2r,l3,2r,l3,2,2,2r,l2,2r,l1,2r,l1,2r,l,2r,l,xe" fillcolor="#628aaa" stroked="f">
                <v:path arrowok="t"/>
              </v:shape>
              <v:shape id="_x0000_s12376" style="position:absolute;left:7874;top:2197;width:143;height:36" coordsize="8,2" path="m,1l,,1,r,l1,r,l2,r,l2,,3,r,l3,r,l4,r,l4,r,l5,r,l5,r,l6,r,l6,r,l7,r,l7,r,l8,r,l8,r,l8,2r,l8,2r,l7,2r,l7,2r,l6,2r,l6,2r,l5,2r,l5,2r,l4,2r,l4,2r,l3,2r,l3,2r,l2,2r,l2,2,1,2r,l1,2r,l,2r,l,1xe" fillcolor="#406282" stroked="f">
                <v:path arrowok="t"/>
              </v:shape>
              <v:shape id="_x0000_s12377" style="position:absolute;left:7874;top:2197;width:143;height:36" coordsize="8,2" path="m,1l1,r,l2,r,l3,r,l4,r,l5,r,l6,r,l7,r,l8,r,l8,2r,l7,2r,l6,2r,l5,2r,l4,2r,l3,2r,l2,2r,l1,2r,l,2,,1xe" fillcolor="#628aaa" stroked="f">
                <v:path arrowok="t"/>
              </v:shape>
              <v:shape id="_x0000_s12378" style="position:absolute;left:7874;top:2197;width:143;height:36" coordsize="8,2" path="m,1r1,l1,,2,r,l3,r,l4,r,l5,r,l6,r,l7,r,l8,r,l8,2r,l7,2r,l6,2r,l5,2r,l4,2r,l3,2r,l2,2r,l1,2r,l,2,,1xe" fillcolor="#88b0cf" stroked="f">
                <v:path arrowok="t"/>
              </v:shape>
              <v:shape id="_x0000_s12379" style="position:absolute;left:7874;top:2197;width:143;height:18" coordsize="8,1" path="m,1r1,l1,,2,r,l3,r,l4,r,l5,r,l6,r,l7,r,l8,r,l8,r,l7,r,l6,r,l5,r,l4,r,l3,r,l2,r,l1,1r,l,1xe" fillcolor="#95bdd6" stroked="f">
                <v:path arrowok="t"/>
              </v:shape>
              <v:shape id="_x0000_s12380" style="position:absolute;left:7874;top:2197;width:143;height:18" coordsize="8,1" path="m,1r1,l1,1r1,l2,1r1,l3,1r1,l4,1,5,r,l6,r,l7,r,l8,r,l8,1r,l7,1r,l6,1r,l5,1r,l4,1r,l3,1r,l2,1r,l1,1r,l,1xe" fillcolor="#628aaa" stroked="f">
                <v:path arrowok="t"/>
              </v:shape>
              <v:shape id="_x0000_s12381" style="position:absolute;left:7874;top:2197;width:143;height:18" coordsize="8,1" path="m,1r1,l1,1r1,l2,1r1,l3,1r1,l4,1,5,r,l6,r,l7,r,l8,r,l8,1r,l7,1r,l6,1r,l5,1r,l4,1r,l3,1r,l2,1r,l1,1r,l,1xe" fillcolor="#406282" stroked="f">
                <v:path arrowok="t"/>
              </v:shape>
              <v:shape id="_x0000_s12382" style="position:absolute;left:7892;top:2197;width:125;height:18" coordsize="7,1" path="m,1r,l,1r1,l1,1r1,l2,1r1,l3,1r1,l4,,5,r,l6,r,l7,r,l7,1r,l6,1r,l5,1r,l4,1r,l3,1r,l2,1r,l1,1r,l,1r,l,1xe" fillcolor="#628aaa" stroked="f">
                <v:path arrowok="t"/>
              </v:shape>
              <v:shape id="_x0000_s12383" style="position:absolute;left:7892;top:2197;width:125;height:18" coordsize="7,1" path="m,1r,l,1r1,l1,1r1,l2,1r1,l3,1r1,l4,1r1,l5,1,6,r,l7,r,l7,1r,l6,1r,l5,1r,l4,1r,l3,1r,l2,1r,l1,1r,l,1r,l,1xe" fillcolor="#88b0cf" stroked="f">
                <v:path arrowok="t"/>
              </v:shape>
              <v:shape id="_x0000_s12384" style="position:absolute;left:7892;top:2197;width:125;height:18" coordsize="7,1" path="m,1r,l,1r1,l1,1r1,l2,1r1,l3,1r1,l4,1r1,l5,1,6,r,l7,r,l7,r,l6,1r,l5,1r,l4,1r,l3,1r,l2,1r,l1,1r,l,1r,l,1xe" fillcolor="#95bdd6" stroked="f">
                <v:path arrowok="t"/>
              </v:shape>
              <v:shape id="_x0000_s12385" style="position:absolute;left:7928;top:2215;width:53;height:18" coordsize="3,1" path="m,l,,,,,,,,1,r,l1,r,l2,r,l2,r,l2,,3,r,l3,r,l3,r,1l3,1r,l3,1r,l2,1r,l2,1r,l2,1,1,1r,l1,1r,l,1r,l,1r,l,1r,l,xe" fillcolor="#6b91b3" stroked="f">
                <v:path arrowok="t"/>
              </v:shape>
              <v:shape id="_x0000_s12386" style="position:absolute;left:7928;top:2215;width:53;height:18" coordsize="3,1" path="m,1l,,,,,,1,r,l1,r,l1,,2,r,l2,r,l2,,3,r,l3,r,l3,r,1l3,1r,l3,1r,l2,1r,l2,1r,l2,1,1,1r,l1,1r,l1,1,,1r,l,1r,l,1r,xe" fillcolor="#3d5b7e" stroked="f">
                <v:path arrowok="t"/>
              </v:shape>
              <v:shape id="_x0000_s12387" style="position:absolute;left:7928;top:2215;width:53;height:18" coordsize="3,1" path="m,1r,l,1r,l1,1r,l1,r,l1,,2,r,l2,r,l2,,3,r,l3,r,l3,r,1l3,1r,l3,1r,l2,1r,l2,1r,l2,1,1,1r,l1,1r,l1,1,,1r,l,1r,l,1r,xe" fillcolor="#6b91b3" stroked="f">
                <v:path arrowok="t"/>
              </v:shape>
              <v:shape id="_x0000_s12388" style="position:absolute;left:7928;top:2215;width:53;height:18" coordsize="3,1" path="m,1r,l,1r,l1,1r,l1,r,l1,,2,r,l2,r,l2,,3,r,l3,r,l3,r,1l3,1r,l3,1r,l2,1r,l2,1r,l2,1,1,1r,l1,1r,l1,1,,1r,l,1r,l,1r,l,1r,xe" fillcolor="#8ab4d1" stroked="f">
                <v:path arrowok="t"/>
              </v:shape>
              <v:shape id="_x0000_s12389" style="position:absolute;left:7928;top:2215;width:53;height:18" coordsize="3,1" path="m,1r,l,1r,l1,1r,l1,1r,l1,1,2,r,l2,r,l2,,3,r,l3,r,l3,1r,l3,1r,l3,1,2,1r,l2,1r,l2,1,1,1r,l1,1r,l1,1,,1r,l,1r,l,1r,xe" fillcolor="#93bed7" stroked="f">
                <v:path arrowok="t"/>
              </v:shape>
              <v:shape id="_x0000_s12390" style="position:absolute;left:7928;top:2215;width:53;height:18" coordsize="3,1" path="m,1r,l,1r,l1,1r,l1,1r,l1,1r1,l2,r,l2,r,l2,,3,r,l3,r,l3,r,l3,,2,1r,l2,1r,l2,1r,l1,1r,l1,1r,l1,1,,1r,l,1r,l,1r,xe" fillcolor="#b0d0d9" stroked="f">
                <v:path arrowok="t"/>
              </v:shape>
              <v:shape id="_x0000_s12391" style="position:absolute;left:7946;top:2215;width:35;height:18" coordsize="2,1" path="m,1r,l1,1,1,r,l1,r,l1,r,l2,r,l2,1r,l1,1r,l1,1r,l1,1r,l1,1,,1r,xe" fillcolor="#282b33" stroked="f">
                <v:path arrowok="t"/>
              </v:shape>
              <v:shape id="_x0000_s12392" style="position:absolute;left:7946;top:2215;width:35;height:18" coordsize="2,1" path="m,1r,l1,1r,l1,1r,l1,1,1,r,l1,,2,r,1l2,1,1,1r,l1,1r,l1,1r,l1,1,,1r,xe" fillcolor="#00553e" stroked="f">
                <v:path arrowok="t"/>
              </v:shape>
              <v:shape id="_x0000_s12393" style="position:absolute;left:7946;top:2233;width:35;height:0" coordsize="2,0" path="m,l1,r,l1,r,l1,r,l1,r,l2,r,l2,,1,r,l1,r,l1,r,l1,r,l1,,,xe" fillcolor="#008c4a" stroked="f">
                <v:path arrowok="t"/>
              </v:shape>
              <v:shape id="_x0000_s12394" style="position:absolute;left:7946;top:2233;width:35;height:0" coordsize="2,0" path="m,l1,r,l1,r,l1,r,l1,r,l1,r,l2,r,l2,r,l1,r,l1,r,l1,r,l1,r,l,xe" fillcolor="#009e48" stroked="f">
                <v:path arrowok="t"/>
              </v:shape>
              <v:rect id="_x0000_s12395" style="position:absolute;left:7946;top:2215;width:1;height:18" fillcolor="#3d5b7e" stroked="f"/>
              <v:shape id="_x0000_s12396" style="position:absolute;left:7981;top:2215;width:0;height:18" coordsize="0,1" path="m,l,,,1r,l,1r,l,xe" fillcolor="#3d5b7e" stroked="f">
                <v:path arrowok="t"/>
              </v:shape>
              <v:shape id="_x0000_s12397" style="position:absolute;left:7874;top:2233;width:161;height:35" coordsize="9,2" path="m,l,,1,r,l1,r,l2,r,l2,r,l3,r,l3,,4,r,l4,r,l5,r,l5,r,l6,r,l6,r,l7,r,l7,r,l8,r,l8,,9,r,2l8,2r,l8,2,7,2r,l7,2r,l6,2r,l6,2r,l5,2r,l5,2r,l4,2r,l4,2r,l3,2r,l3,2,2,2r,l2,2r,l1,2r,l1,2r,l,2r,l,xe" fillcolor="#628aaa" stroked="f">
                <v:path arrowok="t"/>
              </v:shape>
              <v:shape id="_x0000_s12398" style="position:absolute;left:7874;top:2233;width:143;height:35" coordsize="8,2" path="m,l,,1,r,l1,r,l2,r,l2,,3,r,l3,r,l4,r,l4,r,l5,r,l5,r,l6,r,l6,r,l7,r,l7,r,l8,r,l8,r,l8,2r,l8,2r,l7,2r,l7,2r,l6,2r,l6,2r,l5,2r,l5,2r,l4,2r,l4,2r,l3,2r,l3,2r,l2,2r,l2,2,1,2r,l1,2r,l,2r,l,xe" fillcolor="#406282" stroked="f">
                <v:path arrowok="t"/>
              </v:shape>
              <v:shape id="_x0000_s12399" style="position:absolute;left:7874;top:2233;width:143;height:35" coordsize="8,2" path="m,l1,r,l2,r,l3,r,l4,r,l5,r,l6,r,l7,r,l8,r,l8,2r,l7,2r,l6,2r,l5,2r,l4,2r,l3,2r,l2,2r,l1,2r,l,2,,xe" fillcolor="#628aaa" stroked="f">
                <v:path arrowok="t"/>
              </v:shape>
              <v:shape id="_x0000_s12400" style="position:absolute;left:7874;top:2233;width:143;height:35" coordsize="8,2" path="m,l1,r,l2,r,l3,r,l4,r,l5,r,l6,r,l7,r,l8,r,l8,2r,l7,2r,l6,2r,l5,2r,l4,2r,l3,2r,l2,2r,l1,2r,l,2,,xe" fillcolor="#88b0cf" stroked="f">
                <v:path arrowok="t"/>
              </v:shape>
              <v:shape id="_x0000_s12401" style="position:absolute;left:7874;top:2233;width:143;height:0" coordsize="8,0" path="m,l1,r,l2,r,l3,r,l4,r,l5,r,l6,r,l7,r,l8,r,l8,r,l7,r,l6,r,l5,r,l4,r,l3,r,l2,r,l1,r,l,xe" fillcolor="#95bdd6" stroked="f">
                <v:path arrowok="t"/>
              </v:shape>
              <v:shape id="_x0000_s12402" style="position:absolute;left:8088;top:2197;width:90;height:18" coordsize="5,1" path="m,l,,,,1,r,l1,,2,r,l2,,3,r,l3,,4,r,l4,,5,r,l5,r,l5,r,l5,r,1l5,1r,l5,1,4,1r,l4,1,3,1r,l3,1,2,1r,l2,1,1,1r,l1,1,,1r,l,1r,l,1,,,,xe" fillcolor="#6b91b3" stroked="f">
                <v:path arrowok="t"/>
              </v:shape>
              <v:shape id="_x0000_s12403" style="position:absolute;left:8088;top:2197;width:90;height:18" coordsize="5,1" path="m,l,,,,1,r,l1,,2,r,l2,,3,r,l3,,4,r,l4,,5,r,l5,r,l5,r,l5,r,l4,r,l4,1,3,1r,l3,1,2,1r,l2,1,1,1r,l1,1,,1r,l,1r,l,xe" fillcolor="#3d5b7e" stroked="f">
                <v:path arrowok="t"/>
              </v:shape>
              <v:shape id="_x0000_s12404" style="position:absolute;left:8088;top:2197;width:90;height:18" coordsize="5,1" path="m,l,,,,1,r,l1,,2,r,l2,,3,r,l3,,4,r,l4,,5,r,l5,r,l5,r,l5,r,l4,r,l4,,3,r,l3,,2,r,1l2,1,1,1r,l1,1,,1r,l,1r,l,1,,,,xe" fillcolor="#6b91b3" stroked="f">
                <v:path arrowok="t"/>
              </v:shape>
              <v:shape id="_x0000_s12405" style="position:absolute;left:8088;top:2197;width:90;height:18" coordsize="5,1" path="m,l,,,,1,r,l1,,2,r,l2,,3,r,l3,,4,r,l4,r,l5,r,l5,r,l5,r,l4,r,l4,r,l3,r,l3,,2,r,l2,,1,r,l1,,,,,,,1,,,,xe" fillcolor="#8ab4d1" stroked="f">
                <v:path arrowok="t"/>
              </v:shape>
              <v:shape id="_x0000_s12406" style="position:absolute;left:8088;top:2197;width:90;height:0" coordsize="5,0" path="m,l,,,,1,r,l1,,2,r,l2,,3,r,l3,,4,r,l4,r,l5,r,l5,r,l5,,4,r,l4,r,l3,r,l3,,2,r,l2,,1,r,l1,,,,,,,,,,,xe" fillcolor="#93bed7" stroked="f">
                <v:path arrowok="t"/>
              </v:shape>
              <v:shape id="_x0000_s12407" style="position:absolute;left:8088;top:2197;width:90;height:0" coordsize="5,0" path="m,l,,,,1,r,l1,,2,r,l2,,3,r,l3,,4,r,l4,r,l5,r,l5,r,l5,,4,r,l4,r,l3,r,l3,,2,r,l2,,1,r,l1,,,,,,,,,,,,,,,xe" fillcolor="#b0d0d9" stroked="f">
                <v:path arrowok="t"/>
              </v:shape>
              <v:shape id="_x0000_s12408" style="position:absolute;left:8124;top:2197;width:54;height:0" coordsize="3,0" path="m,l1,r,l1,r,l1,r,l1,,2,r,l2,r,l2,r,l2,,3,r,l3,,2,r,l2,r,l2,r,l1,r,l1,r,l1,r,l,xe" fillcolor="#282b33" stroked="f">
                <v:path arrowok="t"/>
              </v:shape>
              <v:shape id="_x0000_s12409" style="position:absolute;left:8124;top:2197;width:54;height:0" coordsize="3,0" path="m,l1,r,l1,r,l1,r,l1,,2,r,l2,r,l2,r,l3,r,l2,r,l2,r,l2,r,l1,r,l1,r,l1,r,l1,,,xe" fillcolor="#00553e" stroked="f">
                <v:path arrowok="t"/>
              </v:shape>
            </v:group>
            <v:group id="_x0000_s12410" style="position:absolute;left:7517;top:1697;width:661;height:661" coordorigin="7517,1697" coordsize="661,661">
              <v:shape id="_x0000_s12411" style="position:absolute;left:8124;top:2197;width:54;height:0" coordsize="3,0" path="m,l1,r,l1,r,l1,r,l1,,2,r,l2,r,l2,r,l3,r,l2,r,l2,r,l2,r,l1,r,l1,r,l1,r,l1,,,xe" fillcolor="#008c4a" stroked="f">
                <v:path arrowok="t"/>
              </v:shape>
              <v:shape id="_x0000_s12412" style="position:absolute;left:8142;top:2197;width:36;height:0" coordsize="2,0" path="m,l,,,,,,,,,,,,,,1,r,l1,r,l1,r,l2,r,l1,r,l1,r,l1,r,l,,,,,,,,,,,xe" fillcolor="#009e48" stroked="f">
                <v:path arrowok="t"/>
              </v:shape>
              <v:shape id="_x0000_s12413" style="position:absolute;left:8124;top:2197;width:0;height:18" coordsize="0,1" path="m,l,,,,,,,,,,,1r,l,,,,,xe" fillcolor="#3d5b7e" stroked="f">
                <v:path arrowok="t"/>
              </v:shape>
              <v:shape id="_x0000_s12414" style="position:absolute;left:8178;top:2197;width:0;height:0" coordsize="0,0" path="m,l,,,,,,,,,,,xe" fillcolor="#3d5b7e" stroked="f">
                <v:path arrowok="t"/>
              </v:shape>
              <v:shape id="_x0000_s12415" style="position:absolute;left:8088;top:2215;width:90;height:18" coordsize="5,1" path="m,l,,,,1,r,l1,,2,r,l2,,3,r,l3,,4,r,l4,,5,r,l5,r,l5,r,1l5,1r,l5,1r,l5,1,4,1r,l4,1,3,1r,l3,1,2,1r,l2,1,1,1r,l1,1,,1r,l,1r,l,1,,,,xe" fillcolor="#6b91b3" stroked="f">
                <v:path arrowok="t"/>
              </v:shape>
              <v:shape id="_x0000_s12416" style="position:absolute;left:8088;top:2215;width:90;height:18" coordsize="5,1" path="m,l,,,,1,r,l1,,2,r,l2,,3,r,l3,,4,r,l4,,5,r,l5,r,l5,1r,l5,1r,l4,1r,l4,1,3,1r,l3,1,2,1r,l2,1,1,1r,l1,1,,1r,l,1r,l,xe" fillcolor="#3d5b7e" stroked="f">
                <v:path arrowok="t"/>
              </v:shape>
              <v:shape id="_x0000_s12417" style="position:absolute;left:8088;top:2215;width:90;height:18" coordsize="5,1" path="m,l,,,,1,r,l1,,2,r,l2,,3,r,l3,,4,r,l4,,5,r,l5,r,l5,1r,l5,1r,l4,1r,l4,1,3,1r,l3,1,2,1r,l2,1,1,1r,l1,1,,1r,l,1r,l,1,,,,xe" fillcolor="#6b91b3" stroked="f">
                <v:path arrowok="t"/>
              </v:shape>
              <v:shape id="_x0000_s12418" style="position:absolute;left:8088;top:2215;width:90;height:18" coordsize="5,1" path="m,l,,,,1,r,l1,,2,r,l2,,3,r,l3,,4,r,l4,r,l5,r,l5,r,l5,1r,l4,1r,l4,1r,l3,1r,l3,1,2,1r,l2,1,1,1r,l1,1,,1r,l,1r,l,xe" fillcolor="#89b4d0" stroked="f">
                <v:path arrowok="t"/>
              </v:shape>
              <v:shape id="_x0000_s12419" style="position:absolute;left:8088;top:2215;width:90;height:18" coordsize="5,1" path="m,l,,,,1,r,l1,,2,r,l2,,3,r,l3,,4,r,l4,r,l5,r,l5,r,l5,r,l4,r,l4,r,l3,r,l3,1,2,1r,l2,1,1,1r,l1,1,,1r,l,1r,l,xe" fillcolor="#93bed6" stroked="f">
                <v:path arrowok="t"/>
              </v:shape>
              <v:shape id="_x0000_s12420" style="position:absolute;left:8088;top:2215;width:90;height:18" coordsize="5,1" path="m,l,,,,1,r,l1,,2,r,l2,,3,r,l3,,4,r,l4,r,l5,r,l5,r,l5,,4,r,l4,r,l3,r,l3,,2,r,l2,,1,r,l1,,,,,,,1,,,,,,,,xe" fillcolor="#accbd9" stroked="f">
                <v:path arrowok="t"/>
              </v:shape>
              <v:shape id="_x0000_s12421" style="position:absolute;left:8124;top:2215;width:54;height:18" coordsize="3,1" path="m,l1,r,l1,r,l1,r,l1,,2,r,l2,r,l2,r,l3,r,1l3,1,2,1r,l2,1r,l2,1r,l2,1,1,1r,l1,1r,l1,1r,l1,1,,1,,xe" fillcolor="#282b33" stroked="f">
                <v:path arrowok="t"/>
              </v:shape>
              <v:shape id="_x0000_s12422" style="position:absolute;left:8124;top:2215;width:54;height:18" coordsize="3,1" path="m,l1,r,l1,r,l1,r,l1,,2,r,l2,r,l2,r,l3,r,1l2,1r,l2,1r,l2,1r,l2,1,1,1r,l1,1r,l1,1r,l,1,,xe" fillcolor="#00553e" stroked="f">
                <v:path arrowok="t"/>
              </v:shape>
              <v:shape id="_x0000_s12423" style="position:absolute;left:8124;top:2215;width:54;height:18" coordsize="3,1" path="m,l1,r,l1,r,l1,r,l2,r,l2,r,l2,r,l2,,3,r,l2,r,l2,1r,l2,1r,l2,1,1,1r,l1,1r,l1,1r,l,1,,xe" fillcolor="#318f45" stroked="f">
                <v:path arrowok="t"/>
              </v:shape>
              <v:shape id="_x0000_s12424" style="position:absolute;left:8142;top:2215;width:36;height:18" coordsize="2,1" path="m,l,,,,,,,,,,,,,,1,r,l1,r,l1,r,l2,r,l1,r,l1,r,l1,r,l,,,,,,,,,,,1r,l,1,,xe" fillcolor="#d3e418" stroked="f">
                <v:path arrowok="t"/>
              </v:shape>
              <v:shape id="_x0000_s12425" style="position:absolute;left:8124;top:2215;width:0;height:18" coordsize="0,1" path="m,l,,,,,1r,l,1r,l,1r,l,xe" fillcolor="#3d5b7e" stroked="f">
                <v:path arrowok="t"/>
              </v:shape>
              <v:shape id="_x0000_s12426" style="position:absolute;left:8178;top:2215;width:0;height:18" coordsize="0,1" path="m,l,,,1r,l,,,,,xe" fillcolor="#3d5b7e" stroked="f">
                <v:path arrowok="t"/>
              </v:shape>
              <v:shape id="_x0000_s12427" style="position:absolute;left:8088;top:2233;width:90;height:18" coordsize="5,1" path="m,l,,,,1,r,l1,,2,r,l2,,3,r,l3,,4,r,l4,,5,r,l5,r,l5,r,l5,1r,l5,1r,l5,1r,l4,1r,l4,1,3,1r,l3,1,2,1r,l2,1,1,1r,l1,1,,1r,l,1r,l,1,,,,xe" fillcolor="#6b91b3" stroked="f">
                <v:path arrowok="t"/>
              </v:shape>
              <v:shape id="_x0000_s12428" style="position:absolute;left:8088;top:2233;width:90;height:18" coordsize="5,1" path="m,1r,l,1,1,r,l1,,2,r,l2,,3,r,l3,,4,r,l4,,5,r,l5,r,l5,1r,l5,1r,l4,1r,l4,1,3,1r,l3,1,2,1r,l2,1,1,1r,l1,1,,1r,l,1r,l,1xe" fillcolor="#3d5b7e" stroked="f">
                <v:path arrowok="t"/>
              </v:shape>
              <v:shape id="_x0000_s12429" style="position:absolute;left:8088;top:2233;width:90;height:18" coordsize="5,1" path="m,1r,l,1r1,l1,1r,l2,1,2,r,l3,r,l3,,4,r,l4,,5,r,l5,r,l5,1r,l5,1r,l4,1r,l4,1,3,1r,l3,1,2,1r,l2,1,1,1r,l1,1,,1r,l,1r,l,1r,l,1xe" fillcolor="#6b91b3" stroked="f">
                <v:path arrowok="t"/>
              </v:shape>
              <v:shape id="_x0000_s12430" style="position:absolute;left:8088;top:2233;width:90;height:18" coordsize="5,1" path="m,1r,l,1r1,l1,1r,l2,1r,l2,1,3,r,l3,,4,r,l4,r,l5,r,l5,r,1l5,1r,l4,1r,l4,1r,l3,1r,l3,1,2,1r,l2,1,1,1r,l1,1,,1r,l,1r,l,1xe" fillcolor="#89b4d0" stroked="f">
                <v:path arrowok="t"/>
              </v:shape>
              <v:shape id="_x0000_s12431" style="position:absolute;left:8088;top:2233;width:90;height:18" coordsize="5,1" path="m,1r,l,1r1,l1,1r,l2,1r,l2,1r1,l3,r,l4,r,l4,r,l5,r,l5,1r,l5,1,4,1r,l4,1r,l3,1r,l3,1,2,1r,l2,1,1,1r,l1,1,,1r,l,1r,l,1xe" fillcolor="#93bed6" stroked="f">
                <v:path arrowok="t"/>
              </v:shape>
              <v:shape id="_x0000_s12432" style="position:absolute;left:8088;top:2233;width:90;height:18" coordsize="5,1" path="m,1r,l,1r1,l1,1r,l2,1r,l2,1r1,l3,1r,l4,r,l4,r,l5,r,l5,r,l5,1r,l4,1r,l4,1r,l3,1r,l3,1,2,1r,l2,1,1,1r,l1,1,,1r,l,1r,l,1r,l,1xe" fillcolor="#accbd9" stroked="f">
                <v:path arrowok="t"/>
              </v:shape>
              <v:shape id="_x0000_s12433" style="position:absolute;left:8124;top:2233;width:54;height:18" coordsize="3,1" path="m,1r1,l1,1r,l1,1r,l1,1r1,l2,r,l2,r,l2,r,l3,r,1l3,1,2,1r,l2,1r,l2,1r,l2,1,1,1r,l1,1r,l1,1r,l,1xe" fillcolor="#282b33" stroked="f">
                <v:path arrowok="t"/>
              </v:shape>
              <v:shape id="_x0000_s12434" style="position:absolute;left:8124;top:2233;width:54;height:18" coordsize="3,1" path="m,1r1,l1,1r,l1,1r,l1,1r,l2,1r,l2,1r,l2,1,2,r,l3,r,l3,1r,l2,1r,l2,1r,l2,1r,l2,1,1,1r,l1,1r,l1,1r,l1,1,,1xe" fillcolor="#523335" stroked="f">
                <v:path arrowok="t"/>
              </v:shape>
              <v:shape id="_x0000_s12435" style="position:absolute;left:8124;top:2251;width:54;height:0" coordsize="3,0" path="m,l1,r,l1,r,l1,r,l1,,2,r,l2,r,l2,r,l3,r,l3,,2,r,l2,r,l2,r,l2,,1,r,l1,r,l1,r,l1,,,xe" fillcolor="#93392d" stroked="f">
                <v:path arrowok="t"/>
              </v:shape>
              <v:shape id="_x0000_s12436" style="position:absolute;left:8142;top:2251;width:36;height:0" coordsize="2,0" path="m,l,,,,,,,,,,,,,,1,r,l1,r,l1,r,l2,r,l1,r,l1,r,l1,r,l1,r,l,,,,,,,,,,,xe" fillcolor="#e44810" stroked="f">
                <v:path arrowok="t"/>
              </v:shape>
              <v:shape id="_x0000_s12437" style="position:absolute;left:8124;top:2233;width:0;height:18" coordsize="0,1" path="m,l,,,1r,l,1r,l,1r,l,1r,l,xe" fillcolor="#3d5b7e" stroked="f">
                <v:path arrowok="t"/>
              </v:shape>
              <v:shape id="_x0000_s12438" style="position:absolute;left:8178;top:2233;width:0;height:18" coordsize="0,1" path="m,l,,,1r,l,1r,l,1,,xe" fillcolor="#3d5b7e" stroked="f">
                <v:path arrowok="t"/>
              </v:shape>
              <v:shape id="_x0000_s12439" style="position:absolute;left:8088;top:2268;width:90;height:36" coordsize="5,2" path="m,l,,,,1,r,l1,,2,r,l2,,3,r,l3,,4,r,l4,,5,r,l5,r,l5,r,l5,2r,l5,2r,l5,2r,l4,2r,l4,2,3,2r,l3,2,2,2r,l2,2,1,2r,l1,2,,2r,l,2r,l,2,,,,xe" fillcolor="#6b91b3" stroked="f">
                <v:path arrowok="t"/>
              </v:shape>
              <v:shape id="_x0000_s12440" style="position:absolute;left:8088;top:2268;width:90;height:36" coordsize="5,2" path="m,l,,,,1,r,l1,,2,r,l2,,3,r,l3,,4,r,l4,,5,r,l5,r,l5,r,l5,r,l5,2r,l5,2r,l5,2r,l5,2r,l4,2r,l4,2,3,2r,l3,2,2,2r,l2,2,1,2r,l1,2,,2r,l,2r,l,2,,,,xe" fillcolor="#3d5b7e" stroked="f">
                <v:path arrowok="t"/>
              </v:shape>
              <v:shape id="_x0000_s12441" style="position:absolute;left:8088;top:2268;width:90;height:36" coordsize="5,2" path="m,l,,,,1,r,l1,,2,r,l2,,3,r,l3,,4,r,l4,,5,r,l5,r,l5,r,l5,r,1l5,2r,l5,2r,l5,2r,l5,2r,l4,2r,l4,2,3,2r,l3,2,2,2r,l2,2,1,2r,l1,2,,2r,l,2r,l,2r,l,1r,l,xe" fillcolor="#6b91b3" stroked="f">
                <v:path arrowok="t"/>
              </v:shape>
              <v:shape id="_x0000_s12442" style="position:absolute;left:8088;top:2268;width:90;height:36" coordsize="5,2" path="m,1l,,,,1,r,l1,,2,r,l2,,3,r,l3,,4,r,l4,r,l5,r,l5,r,l5,1r,l5,2r,l5,2,4,2r,l4,2r,l3,2r,l3,2,2,2r,l2,2,1,2r,l1,2,,2r,l,2r,l,2,,1r,xe" fillcolor="#8ab4d1" stroked="f">
                <v:path arrowok="t"/>
              </v:shape>
              <v:shape id="_x0000_s12443" style="position:absolute;left:8088;top:2268;width:90;height:36" coordsize="5,2" path="m,1r,l,1r1,l1,1r,l2,r,l2,,3,r,l3,,4,r,l4,r,l5,r,l5,r,l5,r,1l5,1r,l5,1r,l4,1r,l4,1r,l3,1r,l3,1,2,1r,l2,1,1,1r,l1,1,,1,,2r,l,1r,l,1r,xe" fillcolor="#93bed7" stroked="f">
                <v:path arrowok="t"/>
              </v:shape>
              <v:shape id="_x0000_s12444" style="position:absolute;left:8088;top:2268;width:90;height:18" coordsize="5,1" path="m,1r,l,1r1,l1,1r,l2,1r,l2,1r1,l3,1r,l4,r,l4,r,l5,r,l5,r,1l5,1r,l4,1r,l4,1r,l3,1r,l3,1,2,1r,l2,1,1,1r,l1,1,,1r,l,1r,l,1r,l,1xe" fillcolor="#b0d0d9" stroked="f">
                <v:path arrowok="t"/>
              </v:shape>
              <v:shape id="_x0000_s12445" style="position:absolute;left:8088;top:2268;width:90;height:36" coordsize="5,2" path="m,1r,l1,1r,l1,1r,l2,1r,l2,1r1,l3,1,3,r,l4,r,l4,,5,r,2l4,2r,l4,2,3,2r,l3,2r,l2,2r,l2,2,1,2r,l1,2r,l,2r,l,1xe" fillcolor="#282b33" stroked="f">
                <v:path arrowok="t"/>
              </v:shape>
              <v:shape id="_x0000_s12446" style="position:absolute;left:8088;top:2286;width:90;height:18" coordsize="5,1" path="m,l,,1,r,l1,r,l2,r,l2,,3,r,l3,r,l4,r,l4,,5,r,1l4,1r,l4,1,3,1r,l3,1r,l2,1r,l2,1,1,1r,l1,1r,l,1r,l,xe" fillcolor="#00553e" stroked="f">
                <v:path arrowok="t"/>
              </v:shape>
              <v:shape id="_x0000_s12447" style="position:absolute;left:8088;top:2286;width:72;height:18" coordsize="4,1" path="m,l,,1,r,l1,r,l2,r,l2,,3,r,l3,r,l4,r,l4,r,l4,r,l4,1r,l3,1r,l3,1r,l2,1r,l2,1,1,1r,l1,1r,l,1r,l,xe" fillcolor="#008c4a" stroked="f">
                <v:path arrowok="t"/>
              </v:shape>
              <v:shape id="_x0000_s12448" style="position:absolute;left:7874;top:2268;width:161;height:72" coordsize="9,4" path="m,l,,1,r,l1,r,l2,r,l2,r,l3,r,l3,,4,r,l4,r,l5,r,l5,r,l6,r,l6,r,l7,r,l7,r,l8,r,l8,,9,r,l9,r,l9,r,l9,r,1l9,3r,l9,3r,l9,3r,l9,3r,l9,3,8,3r,l8,3,7,3r,l7,3r,l6,3r,l6,3r,l5,3r,l5,3r,l4,4r,l4,4r,l3,4r,l3,4,2,4r,l2,4r,l1,4r,l1,4r,l,4r,l,4r,l,4r,l,3,,1r,l,1,,,,xe" fillcolor="#6b91b3" stroked="f">
                <v:path arrowok="t"/>
              </v:shape>
              <v:shape id="_x0000_s12449" style="position:absolute;left:7874;top:2268;width:161;height:72" coordsize="9,4" path="m,1r,l1,r,l1,r,l2,r,l2,r,l3,r,l3,,4,r,l4,r,l5,r,l5,r,l6,r,l6,r,l7,r,l7,r,l8,r,l8,r,l9,r,l9,r,l9,r,1l9,1r,2l9,3r,l9,3r,l9,3r,l8,3r,l8,3r,l8,3,7,3r,l7,3r,l6,3r,l6,3r,l5,3r,l5,3r,l4,3r,l4,3r,l3,3r,l3,3,2,3r,1l2,4r,l1,4r,l1,4r,l,4r,l,4r,l,4,,3r,l,1r,l,1r,l,1xe" fillcolor="#3d5b7e" stroked="f">
                <v:path arrowok="t"/>
              </v:shape>
              <v:shape id="_x0000_s12450" style="position:absolute;left:7874;top:2268;width:143;height:72" coordsize="8,4" path="m,1r1,l1,1r1,l2,1,3,r,l4,r,l5,r,l6,r,l7,r,l8,r,l8,r,l8,r,l8,1r,l8,1r,1l8,3r,l8,3r,l8,3r,l8,3r,l8,3,7,3r,l6,3r,l5,3r,l4,3r,l3,3r,l2,3r,l1,3r,l,4r,l,3r,l,3r,l,1r,l,1r,l,1xe" fillcolor="#6b91b3" stroked="f">
                <v:path arrowok="t"/>
              </v:shape>
              <v:shape id="_x0000_s12451" style="position:absolute;left:7874;top:2268;width:143;height:54" coordsize="8,3" path="m,1r1,l1,1r1,l2,1r1,l3,1,4,r,l5,r,l6,r,l7,r,l8,r,l8,r,l8,r,1l8,1r,l8,2r,l8,2r,1l8,3r,l8,3r,l7,3r,l6,3r,l5,3r,l4,3r,l3,3r,l2,3r,l1,3r,l,3r,l,3r,l,1r,l,1xe" fillcolor="#89b4d0" stroked="f">
                <v:path arrowok="t"/>
              </v:shape>
              <v:shape id="_x0000_s12452" style="position:absolute;left:7874;top:2268;width:143;height:54" coordsize="8,3" path="m,1r1,l1,1r1,l2,1r1,l3,1r1,l4,1,5,r,l6,r,l7,r,l8,r,l8,r,l8,r,1l8,1r,l8,2r,l8,2r,l8,2r,1l8,3r,l7,3r,l6,3r,l5,3r,l4,3r,l3,3r,l2,3r,l1,3r,l,3r,l,3r,l,1r,l,1xe" fillcolor="#90bbd6" stroked="f">
                <v:path arrowok="t"/>
              </v:shape>
              <v:shape id="_x0000_s12453" style="position:absolute;left:7874;top:2268;width:143;height:54" coordsize="8,3" path="m,1r1,l1,1r1,l2,1r1,l3,1r1,l4,1r1,l5,1,6,r,l7,r,l8,r,l8,r,l8,r,1l8,1r,l8,2r,l8,2r,l8,2r,l8,2r,l7,2r,l6,2r,l5,2r,l4,2r,l3,3r,l2,3r,l1,3r,l,3r,l,3r,l,1r,l,1xe" fillcolor="#94bed7" stroked="f">
                <v:path arrowok="t"/>
              </v:shape>
              <v:shape id="_x0000_s12454" style="position:absolute;left:7874;top:2268;width:143;height:36" coordsize="8,2" path="m,1r1,l1,1r1,l2,1r1,l3,1r1,l4,1r1,l5,1r1,l6,1r1,l7,,8,r,l8,r,1l8,1r,l8,2r,l8,2r,l8,2r,l7,2r,l6,2r,l5,2r,l4,2r,l3,2r,l2,2r,l1,2r,l,2r,l,2r,l,1r,l,1xe" fillcolor="#a1c3d6" stroked="f">
                <v:path arrowok="t"/>
              </v:shape>
              <v:shape id="_x0000_s12455" style="position:absolute;left:7874;top:2286;width:143;height:0" coordsize="8,0" path="m,l1,r,l2,r,l3,r,l4,r,l5,r,l6,r,l7,r,l8,r,l8,r,l8,r,l8,r,l7,r,l6,r,l5,r,l4,r,l3,r,l2,r,l1,r,l,,,,,xe" fillcolor="#b0d0d9" stroked="f">
                <v:path arrowok="t"/>
              </v:shape>
              <v:shape id="_x0000_s12456" style="position:absolute;left:7892;top:2286;width:0;height:36" coordsize="0,2" path="m,l,,,,,2r,l,2r,l,xe" fillcolor="#6b91b3" stroked="f">
                <v:path arrowok="t"/>
              </v:shape>
              <v:shape id="_x0000_s12457" style="position:absolute;left:7892;top:2286;width:0;height:36" coordsize="0,2" path="m,l,,,,,2r,l,2,,xe" fillcolor="#3d5b7e" stroked="f">
                <v:path arrowok="t"/>
              </v:shape>
              <v:shape id="_x0000_s12458" style="position:absolute;left:7892;top:2286;width:18;height:36" coordsize="1,2" path="m,l,,1,r,2l1,2,,2r,l,xe" fillcolor="#6b91b3" stroked="f">
                <v:path arrowok="t"/>
              </v:shape>
              <v:shape id="_x0000_s12459" style="position:absolute;left:7910;top:2286;width:0;height:36" coordsize="0,2" path="m,l,,,2r,l,2,,xe" fillcolor="#3d5b7e" stroked="f">
                <v:path arrowok="t"/>
              </v:shape>
              <v:shape id="_x0000_s12460" style="position:absolute;left:7910;top:2286;width:0;height:36" coordsize="0,2" path="m,l,,,,,,,,,2r,l,2r,l,2,,xe" fillcolor="#6b91b3" stroked="f">
                <v:path arrowok="t"/>
              </v:shape>
              <v:shape id="_x0000_s12461" style="position:absolute;left:7910;top:2286;width:0;height:36" coordsize="0,2" path="m,l,,,2r,l,2,,xe" fillcolor="#3d5b7e" stroked="f">
                <v:path arrowok="t"/>
              </v:shape>
              <v:shape id="_x0000_s12462" style="position:absolute;left:7928;top:2286;width:0;height:36" coordsize="0,2" path="m,l,,,,,,,,,2r,l,2,,xe" fillcolor="#6b91b3" stroked="f">
                <v:path arrowok="t"/>
              </v:shape>
              <v:shape id="_x0000_s12463" style="position:absolute;left:7928;top:2286;width:0;height:36" coordsize="0,2" path="m,l,,,,,2r,l,2,,xe" fillcolor="#3d5b7e" stroked="f">
                <v:path arrowok="t"/>
              </v:shape>
              <v:shape id="_x0000_s12464" style="position:absolute;left:7928;top:2268;width:18;height:54" coordsize="1,3" path="m,1l1,r,l1,r,l1,3r,l1,3r,l,3,,1xe" fillcolor="#6b91b3" stroked="f">
                <v:path arrowok="t"/>
              </v:shape>
              <v:shape id="_x0000_s12465" style="position:absolute;left:7946;top:2286;width:0;height:36" coordsize="0,2" path="m,l,,,,,2r,l,2,,xe" fillcolor="#3d5b7e" stroked="f">
                <v:path arrowok="t"/>
              </v:shape>
              <v:shape id="_x0000_s12466" style="position:absolute;left:7946;top:2268;width:0;height:54" coordsize="0,3" path="m,l,,,,,3r,l,3,,xe" fillcolor="#6b91b3" stroked="f">
                <v:path arrowok="t"/>
              </v:shape>
              <v:shape id="_x0000_s12467" style="position:absolute;left:7946;top:2286;width:0;height:36" coordsize="0,2" path="m,l,,,,,2r,l,xe" fillcolor="#3d5b7e" stroked="f">
                <v:path arrowok="t"/>
              </v:shape>
              <v:shape id="_x0000_s12468" style="position:absolute;left:7963;top:2268;width:0;height:54" coordsize="0,3" path="m,l,,,,,3r,l,3,,xe" fillcolor="#6b91b3" stroked="f">
                <v:path arrowok="t"/>
              </v:shape>
              <v:shape id="_x0000_s12469" style="position:absolute;left:7963;top:2286;width:0;height:36" coordsize="0,2" path="m,l,,,,,2r,l,2,,xe" fillcolor="#3d5b7e" stroked="f">
                <v:path arrowok="t"/>
              </v:shape>
              <v:shape id="_x0000_s12470" style="position:absolute;left:7981;top:2268;width:0;height:54" coordsize="0,3" path="m,l,,,,,3r,l,3r,l,xe" fillcolor="#6b91b3" stroked="f">
                <v:path arrowok="t"/>
              </v:shape>
              <v:rect id="_x0000_s12471" style="position:absolute;left:7981;top:2268;width:1;height:54" fillcolor="#3d5b7e" stroked="f"/>
              <v:shape id="_x0000_s12472" style="position:absolute;left:7981;top:2268;width:0;height:54" coordsize="0,3" path="m,l,,,,,3r,l,3,,xe" fillcolor="#6b91b3" stroked="f">
                <v:path arrowok="t"/>
              </v:shape>
              <v:shape id="_x0000_s12473" style="position:absolute;left:7981;top:2268;width:0;height:54" coordsize="0,3" path="m,l,,,,,3r,l,3,,xe" fillcolor="#3d5b7e" stroked="f">
                <v:path arrowok="t"/>
              </v:shape>
              <v:shape id="_x0000_s12474" style="position:absolute;left:7999;top:2268;width:0;height:54" coordsize="0,3" path="m,l,,,,,,,,,3r,l,3r,l,3,,xe" fillcolor="#6b91b3" stroked="f">
                <v:path arrowok="t"/>
              </v:shape>
              <v:rect id="_x0000_s12475" style="position:absolute;left:7999;top:2268;width:1;height:54" fillcolor="#3d5b7e" stroked="f"/>
              <v:shape id="_x0000_s12476" style="position:absolute;left:8017;top:2268;width:0;height:54" coordsize="0,3" path="m,l,,,,,3r,l,3,,xe" fillcolor="#6b91b3" stroked="f">
                <v:path arrowok="t"/>
              </v:shape>
              <v:shape id="_x0000_s12477" style="position:absolute;left:8017;top:2268;width:0;height:54" coordsize="0,3" path="m,l,,,3r,l,3,,xe" fillcolor="#3d5b7e" stroked="f">
                <v:path arrowok="t"/>
              </v:shape>
              <v:shape id="_x0000_s12478" style="position:absolute;left:7517;top:2143;width:89;height:215" coordsize="5,12" path="m5,4l5,3r,l4,3r,l4,3r,l4,3,3,3,3,2r,l3,2r,l2,2r,l2,2r,l2,2r,l1,1r,l1,1r,l1,1r,l1,1,,1r,l,1r,l,1r,l,,,6r,l,7r,l,7r,l,7r1,l1,7r,1l1,8r,l1,8r,l2,8r,1l2,9r,l2,9r,l3,10r,l3,10r,l3,10r1,1l4,11r,l4,11r,1l5,12r,l5,12,5,4xe" fillcolor="#395979" stroked="f">
                <v:path arrowok="t"/>
              </v:shape>
              <v:shape id="_x0000_s12479" style="position:absolute;left:7517;top:2161;width:89;height:197" coordsize="5,11" path="m5,3r,l5,3,4,2r,l4,2r,l4,2,3,2r,l3,2,3,1r,l2,1r,l2,1r,l2,1r,l1,1r,l1,r,l1,r,l1,,,,,,,,,,,,,,,,,5r,l,5,,6r,l,6r,l1,6r,l1,6r,1l1,7r,l1,7r1,l2,7r,1l2,8r,l2,8r1,l3,9r,l3,9r,l4,9r,1l4,10r,l4,10r1,1l5,11r,l5,3xe" fillcolor="#5882a2" stroked="f">
                <v:path arrowok="t"/>
              </v:shape>
              <v:shape id="_x0000_s12480" style="position:absolute;left:7535;top:2126;width:625;height:71" coordsize="35,4" path="m5,4r1,l7,4r1,l9,4r1,l11,4r1,l13,4r1,l15,4r1,l17,4r,l18,4r1,l20,4r1,l22,4r1,l24,3r1,l26,3r1,l28,3r1,l30,3r1,l32,3r1,l34,3r1,l35,3r,l35,3r,l34,3r,-1l34,2r-1,l33,2r,l32,2r,l32,2r-1,l31,2r,l31,2r-1,l30,1r,l30,1r-1,l29,1r,l28,1r,l28,1r,l27,1r,l27,1,27,,26,r,l25,,24,1r-1,l22,1r,l21,1r-1,l19,1r-1,l18,1r-1,l16,1r-1,l14,1r-1,l13,1r-1,l11,1r-1,l9,1,8,1r,l7,1,6,1,5,1,4,1,3,1r,l2,2,1,2,,2r,l,2r,l1,2r,l1,2r,l1,2r,l1,2r,l2,3r,l2,3r,l2,3r,l2,3r1,l3,3r,l3,3r,1l3,4r1,l4,4r,l4,4r,l4,4r1,xe" fillcolor="#a1c3d6" stroked="f">
                <v:path arrowok="t"/>
              </v:shape>
              <v:shape id="_x0000_s12481" style="position:absolute;left:7553;top:2143;width:589;height:54" coordsize="33,3" path="m5,3r,l6,3r1,l8,3r1,l10,3r1,l12,3r1,l14,3r1,l16,3r1,l17,3r1,l19,3r1,l21,2r1,l23,2r1,l25,2r,l26,2r1,l28,2r1,l30,2r1,l32,2r,l33,2r,l33,2r-1,l32,2r,-1l32,1r-1,l31,1r,l30,1r,l30,1r,l29,1r,l29,1r,l28,r,l28,r,l27,r,l27,r,l26,r,l26,r,l25,r,l25,,24,,23,r,l22,,21,,20,r,l19,,18,,17,r,l16,,15,,14,r,l13,,12,,11,,10,r,l9,,8,,7,,6,r,l5,,4,,3,r,1l2,1,1,1,,1r,l,1r1,l1,1r,l1,1r,l1,1r,l1,1r1,l2,2r,l2,2r,l2,2r,l2,2r1,l3,2r,l3,2r,l3,3r,l4,3r,l4,3r,l4,3r,l5,3xe" fillcolor="#94bed7" stroked="f">
                <v:path arrowok="t"/>
              </v:shape>
              <v:shape id="_x0000_s12482" style="position:absolute;left:7571;top:2143;width:553;height:54" coordsize="31,3" path="m4,3r1,l6,3r1,l8,3r1,l10,3r,l11,3r1,l13,3r1,l15,3r1,l16,3r1,l18,2r1,l20,2r1,l21,2r1,l23,2r1,l25,2r1,l26,2r1,l28,2r1,l30,2r,l31,2r,l31,2r-1,l30,2r,-1l30,1r-1,l29,1r,l29,1r-1,l28,1r,l28,1r-1,l27,1r,l27,1,26,r,l26,r,l25,r,l25,r,l24,r,l24,r,l24,,23,r,l22,,21,r,l20,,19,,18,r,l17,,16,r,l15,,14,,13,r,l12,,11,r,l10,,9,,8,r,l7,,6,,5,r,l4,1,3,1,2,1r,l1,1,,1r,l,1r1,l1,1r,l1,1r,l1,1r,l1,1r1,l2,2r,l2,2r,l2,2r,l2,2r1,l3,2r,l3,2r,l3,2r,1l3,3r1,l4,3r,l4,3r,xe" fillcolor="#92bcd6" stroked="f">
                <v:path arrowok="t"/>
              </v:shape>
              <v:shape id="_x0000_s12483" style="position:absolute;left:7589;top:2143;width:517;height:54" coordsize="29,3" path="m4,3r1,l6,3r1,l7,3r1,l9,3r1,l11,3r,l12,3r1,l14,3r1,l15,2r1,l17,2r1,l18,2r1,l20,2r1,l22,2r,l23,2r1,l25,2r,l26,2r1,l28,2r,l29,2r,l29,2r-1,l28,2r,-1l28,1r-1,l27,1r,l27,1r-1,l26,1r,l26,1r-1,l25,1r,l25,1r,l24,r,l24,r,l24,,23,r,l23,r,l22,r,l22,r,l21,r,l20,,19,r,l18,,17,r,l16,,15,r,l14,,13,r,l12,,11,r,l10,,9,r,l8,,7,,6,r,l5,1,4,1r,l3,1,2,1r,l1,1,,1r,l1,1r,l1,1r,l1,1r,l1,1r,l1,1r,l2,1r,1l2,2r,l2,2r,l2,2r,l3,2r,l3,2r,l3,2r,l3,3r,l4,3r,l4,3r,xe" fillcolor="#8fbad5" stroked="f">
                <v:path arrowok="t"/>
              </v:shape>
              <v:shape id="_x0000_s12484" style="position:absolute;left:7606;top:2143;width:482;height:54" coordsize="27,3" path="m4,3r1,l5,3r1,l7,3r1,l8,3r1,l10,3r1,l11,3r1,l13,2r1,l14,2r1,l16,2r,l17,2r1,l19,2r,l20,2r1,l22,2r,l23,2r1,l24,2r1,l26,2r,l27,2r,l27,2r-1,l26,2r,-1l26,1r,l25,1r,l25,1r,l24,1r,l24,1r,l24,1r-1,l23,1r,l23,1,22,r,l22,r,l22,r,l21,r,l21,r,l21,,20,r,l19,r,l18,,17,r,l16,,15,r,l14,r,l13,,12,r,l11,r,l10,,9,r,l8,,7,r,l6,,5,1r,l4,1r,l3,1,2,1r,l1,1,,1r,l1,1r,l1,1r,l1,1r,l1,1r,l1,1r,l2,1r,1l2,2r,l2,2r,l2,2r,l2,2r1,l3,2r,l3,2r,l3,2r,1l3,3r1,l4,3r,xe" fillcolor="#8bb6d3" stroked="f">
                <v:path arrowok="t"/>
              </v:shape>
              <v:shape id="_x0000_s12485" style="position:absolute;left:7624;top:2143;width:447;height:54" coordsize="25,3" path="m4,3r,l5,3r1,l6,3r1,l8,3r,l9,3,10,2r1,l11,2r1,l13,2r,l14,2r1,l15,2r1,l17,2r,l18,2r1,l19,2r1,l21,2r,l22,2r1,l23,2r1,l25,2r,l25,2r,l25,2,24,1r,l24,1r,l23,1r,l23,1r,l23,1r-1,l22,1r,l22,1r,l21,1r,l21,1r,l21,,20,r,l20,r,l20,r,l19,r,l19,r,l18,r,l17,r,l16,,15,r,l14,r,l13,r,l12,,11,r,l10,r,l9,r,l8,,7,r,1l6,1r,l5,1,4,1r,l3,1r,l2,1,1,1r,l,1r,l,1r1,l1,1r,l1,1r,l1,1r,l1,1r,l1,1,2,2r,l2,2r,l2,2r,l2,2r,l2,2r,l3,2r,l3,2r,l3,2r,1l3,3r,l3,3r1,xe" fillcolor="#87b0ce" stroked="f">
                <v:path arrowok="t"/>
              </v:shape>
              <v:shape id="_x0000_s12486" style="position:absolute;left:7642;top:2143;width:411;height:54" coordsize="23,3" path="m3,3r1,l5,3r,l6,3r,l7,2r1,l8,2r1,l10,2r,l11,2r1,l12,2r1,l13,2r1,l15,2r,l16,2r1,l17,2r1,l18,2r1,l20,2r,l21,2r,l22,2r1,l23,2r,l23,2r,l22,1r,l22,1r,l22,1r-1,l21,1r,l21,1r,l20,1r,l20,1r,l20,1r,l19,1r,l19,1,19,r,l19,,18,r,l18,r,l18,r,l17,r,l16,r,l15,r,l14,r,l13,r,l12,r,l11,r,l10,r,l9,,8,r,1l7,1r,l6,1r,l5,1r,l4,1r,l3,1,2,1r,l1,1r,l,1r,l,1r,l1,1r,l1,1r,l1,1r,l1,1r,l1,1r,1l1,2r1,l2,2r,l2,2r,l2,2r,l2,2r,l2,2r1,l3,2r,l3,2r,l3,3r,xe" fillcolor="#81a8c8" stroked="f">
                <v:path arrowok="t"/>
              </v:shape>
              <v:shape id="_x0000_s12487" style="position:absolute;left:7660;top:2143;width:71;height:54" coordsize="4,3" path="m4,2l,,,1,4,3,4,2xe" fillcolor="#446687" stroked="f">
                <v:path arrowok="t"/>
              </v:shape>
              <v:shape id="_x0000_s12488" style="position:absolute;left:7731;top:2161;width:304;height:36" coordsize="17,2" path="m,1l17,r,1l,2,,1xe" fillcolor="#6189a9" stroked="f">
                <v:path arrowok="t"/>
              </v:shape>
              <v:shape id="_x0000_s12489" style="position:absolute;left:7660;top:2126;width:375;height:53" coordsize="21,3" path="m21,2l4,3,,1,16,r5,2xe" fillcolor="#779fbe" stroked="f">
                <v:path arrowok="t"/>
              </v:shape>
              <v:shape id="_x0000_s12490" style="position:absolute;left:7713;top:2108;width:250;height:53" coordsize="14,3" path="m13,r,l13,r,l13,r,l13,1r,l13,1r,l13,1r,l13,1r,1l13,2r,l14,2r-1,l13,2r,l13,2r,l12,3r,l12,3r-1,l11,3r-1,l10,3r,l9,3r,l8,3,7,3r,l5,3r,l4,3,3,3r,l2,3r,l1,3r,l1,3,,2r,l,2r,l,2r,l,2r,l,2r,l,2r,l,2r,l,1r,l,1r,l,1r,l,1,1,,13,xe" fillcolor="#323b5f" stroked="f">
                <v:path arrowok="t"/>
              </v:shape>
              <v:shape id="_x0000_s12491" style="position:absolute;left:7713;top:2108;width:233;height:53" coordsize="13,3" path="m13,r,l13,r,l13,r,1l13,1r,l13,1r,l13,1r,l13,2r,l13,2r,l13,2r,l13,2r,l13,2,12,3r,l12,3r-1,l11,3r,l10,3r,l9,3r,l8,3r,l7,3r,l6,3,5,3r,l4,3r,l3,3r,l2,3r,l1,3r,l1,2,,2r,l,2r,l,2r,l,2r,l,2r,l,1r,l,1r,l,1r,l1,1r,l1,,13,xe" fillcolor="#305170" stroked="f">
                <v:path arrowok="t"/>
              </v:shape>
              <v:shape id="_x0000_s12492" style="position:absolute;left:7713;top:2108;width:233;height:53" coordsize="13,3" path="m12,r,l12,r1,l13,r,1l13,1r,l13,1r,l13,1r,l13,2r,l13,2r,l13,2r,l13,2r,l12,3r,l12,3r-1,l11,3r,l10,3r,l10,3,9,3r,l8,3r,l7,3r,l6,3,5,3,4,3r,l3,3r,l2,3r,l2,3,1,3r,l1,2,,2r,l,2r,l,2r,l,2r1,l1,1r,l1,1r,l1,1r,l1,1r,l1,1,1,,12,xe" fillcolor="#3c6080" stroked="f">
                <v:path arrowok="t"/>
              </v:shape>
              <v:shape id="_x0000_s12493" style="position:absolute;left:7731;top:2108;width:215;height:53" coordsize="12,3" path="m11,r,l11,r,l11,r,1l11,1r,l12,1r,l12,1r,1l12,2r,l12,2r,l12,2r,l11,2r,1l11,3r,l10,3r,l10,3r,l9,3r,l9,3,8,3r,l7,3r,l6,3r,l5,3,4,3r,l3,3r,l2,3r,l1,3r,l,3r,l,3,,2r,l,2r,l,2r,l,2,,1r,l,1r,l,1r,l,1,,,,,,,11,xe" fillcolor="#496d8d" stroked="f">
                <v:path arrowok="t"/>
              </v:shape>
              <v:shape id="_x0000_s12494" style="position:absolute;left:7731;top:2108;width:215;height:53" coordsize="12,3" path="m11,r,l11,r,l11,r,1l11,1r,l11,1r,l11,1r,1l11,2r,l11,2r1,l12,2,11,3r,l11,3r,l10,3r,l10,3r,l9,3r,l9,3,8,3r,l8,3,7,3r,l6,3r,l5,3,4,3r,l3,3r,l2,3r,l2,3,1,3r,l,3r,l,3,,2r,l,2r,l,2r,l,1r,l,1r,l,1r,l,1,1,r,l1,,11,xe" fillcolor="#547497" stroked="f">
                <v:path arrowok="t"/>
              </v:shape>
              <v:shape id="_x0000_s12495" style="position:absolute;left:7731;top:2108;width:197;height:53" coordsize="11,3" path="m10,r,l10,r1,l11,r,1l11,1r,l11,1r,l11,1r,1l11,2r,l11,2r,l11,3r,l11,3r,l10,3r,l10,3r,l9,3r,l9,3r,l8,3r,l8,3,7,3r,l7,3,6,3,5,3r,l4,3r,l3,3r,l2,3r,l2,3,1,3r,l,3r,l,2r,l,2r,l,2r,l,1r1,l1,1r,l1,1r,l1,1,1,r,l1,r9,xe" fillcolor="#57809f" stroked="f">
                <v:path arrowok="t"/>
              </v:shape>
              <v:shape id="_x0000_s12496" style="position:absolute;left:7749;top:2108;width:179;height:53" coordsize="10,3" path="m9,r,l9,r,l9,r,1l9,1r,l9,1r,l10,1r,1l10,2r,l10,2r,l10,3r,l9,3r,l9,3r,l9,3,8,3r,l8,3r,l7,3r,l7,3r,l6,3r,l6,3,5,3,4,3r,l3,3r,l2,3r,l2,3,1,3r,l1,3,,3r,l,3r,l,2r,l,2r,l,2r,l,1r,l,1r,l,1r,l,,1,r,l9,xe" fillcolor="#5d87a7" stroked="f">
                <v:path arrowok="t"/>
              </v:shape>
              <v:shape id="_x0000_s12497" style="position:absolute;left:7749;top:2108;width:161;height:53" coordsize="9,3" path="m8,r,l8,r,l8,r,1l9,1r,l9,1r,l9,2r,l9,2r,l9,2r,l9,3r,l9,3r,l8,3r,l8,3r,l8,3r,l7,3r,l7,3r,l6,3r,l6,3,5,3,4,3r,l4,3,3,3r,l2,3r,l2,3,1,3r,l1,3,,3r,l,3,,2r,l,2r,l,2,1,1r,l1,1r,l1,1r,l1,1,1,r,l1,,8,xe" fillcolor="#668aad" stroked="f">
                <v:path arrowok="t"/>
              </v:shape>
              <v:shape id="_x0000_s12498" style="position:absolute;left:7767;top:2108;width:125;height:53" coordsize="7,3" path="m6,r,l6,r,l6,r,1l7,1r,l7,1r,l7,2r,l7,2r,l7,2r,1l7,3r,l7,3r,l7,3r,l7,3,6,3r,l6,3r,l6,3r,l5,3r,l5,3r,l4,3r,l3,3,2,3r,l2,3,1,3r,l1,3r,l,3r,l,3,,2r,l,2r,l,2,,1r1,l1,1r,l1,1r,l1,r,l2,r,l6,xe" fillcolor="#6991b1" stroked="f">
                <v:path arrowok="t"/>
              </v:shape>
              <v:shape id="_x0000_s12499" style="position:absolute;left:7553;top:1733;width:107;height:428" coordsize="6,24" path="m6,l5,1r,l5,1r,1l4,2r,1l4,3r,l4,4,3,4r,l3,5r,l3,5,2,5r,1l2,6r,l2,6r,1l2,7,1,7r,l1,7r,l1,8r,l1,8r,l1,8,,8,,9r,l,21r,l,21r1,l1,21r,l1,21r,1l1,22r,l1,22r1,l2,22r,l2,22r,l2,22r,l3,22r,l3,22r,l3,22r1,1l4,23r,l4,23r,l5,23r,l5,23r,l6,24,6,xe" fillcolor="#517496" stroked="f">
                <v:path arrowok="t"/>
              </v:shape>
              <v:shape id="_x0000_s12500" style="position:absolute;left:7553;top:1750;width:107;height:393" coordsize="6,22" path="m6,l5,r,l5,1r,l4,2r,l4,2r,1l4,3,3,3r,l3,4r,l3,4,2,5r,l2,5r,l2,5r,1l2,6,1,6r,l1,6r,1l1,7r,l1,7r,l1,7,,8r,l,20r,l1,20r,l1,20r,l1,20r,l1,20r,l1,21r1,l2,21r,l2,21r,l2,21r,l3,21r,l3,21r,l3,21r,l4,21r,l4,22r,l5,22r,l5,22r,l6,22,6,xe" fillcolor="#6b91b3" stroked="f">
                <v:path arrowok="t"/>
              </v:shape>
              <v:shape id="_x0000_s12501" style="position:absolute;left:7660;top:1733;width:464;height:428" coordsize="26,24" path="m,l2,,3,,5,,6,r,l8,,9,r1,l11,r,l12,r1,l15,r1,l16,r1,l18,r1,l20,1r2,l23,1r1,l25,1r1,l26,22r-1,l24,22r,1l23,23r-1,l21,23r-1,l20,23r-1,l18,23r-1,l16,23r,l15,23r-1,l13,23r-1,l11,23r,l10,23r-1,l8,23r-1,l6,23r,l5,23r-1,l3,23r-1,l1,23,,23r,1l,1,,xe" fillcolor="#547497" stroked="f">
                <v:path arrowok="t"/>
              </v:shape>
              <v:shape id="_x0000_s12502" style="position:absolute;left:7660;top:1750;width:464;height:393" coordsize="26,22" path="m,l1,,2,r,l3,,4,,5,,6,,7,r,l8,,9,r1,l11,r,l12,r1,l15,r,l16,r2,l19,r,l20,r1,l22,r1,l23,r1,l25,r1,l26,21r,l25,21r-1,l23,21r,l22,21r-1,l20,21r-1,l19,21r-1,l17,22r-1,l15,22r,l14,22r-1,l12,22r-1,l11,22r-1,l9,22r-1,l7,22r,l6,22r-1,l4,22r-1,l2,22r,l1,22,,22,,12,,11,,xe" fillcolor="#7194b7" stroked="f">
                <v:path arrowok="t"/>
              </v:shape>
              <v:shape id="_x0000_s12503" style="position:absolute;left:7624;top:1697;width:518;height:446" coordsize="29,25" path="m,l1,,2,,3,,4,,5,,6,,7,,8,,9,r,l10,r1,l12,r1,l14,r1,l17,r1,l19,r2,l21,1r1,l23,1r1,l25,1r1,l27,1r1,l29,1r,l29,24r,l28,24r-1,l26,24r-1,l24,24r-1,l22,24r-1,l21,24r-1,l19,24r-1,l17,24r-1,l15,24r-1,l13,24r-1,l11,24r-1,l9,24r,l8,24r-1,l6,24r-1,l4,25r-1,l2,25r-1,l,25,,xe" fillcolor="#6b91b3" stroked="f">
                <v:path arrowok="t"/>
              </v:shape>
              <v:shape id="_x0000_s12504" style="position:absolute;left:7624;top:1715;width:518;height:411" coordsize="29,23" path="m,l1,,2,,3,,4,,6,,7,,8,,9,r1,l11,r,l12,r1,l14,r1,l16,r1,l18,r1,l20,r,l21,r1,l23,r1,l25,r1,l27,r,l28,r1,l29,22r-1,l27,22r,l26,22r-1,l24,22r-1,l22,23r-1,l20,23r,l19,23r-1,l17,23r-1,l15,23r-1,l13,23r-1,l11,23r,l10,23r-1,l8,23r-1,l6,23r-1,l4,23r-1,l2,23r-1,l,23,,xe" fillcolor="#88b0cf" stroked="f">
                <v:path arrowok="t"/>
              </v:shape>
              <v:shape id="_x0000_s12505" style="position:absolute;left:7660;top:1733;width:446;height:339" coordsize="25,19" path="m,l3,,4,,5,,6,,8,r,l9,r1,l11,r1,l12,r1,l15,r1,l18,r,l21,r,l23,r1,l25,r,l25,9r,l25,18r,l24,18r-1,l22,18r,l21,18r-1,l19,18r-1,l18,18r-1,l16,18r-1,l15,18r-1,l13,18r-1,l12,18r-1,l10,18r-1,l8,19r,l7,19r-1,l5,19r-1,l4,19r-1,l2,19r-1,l,19,,18,,10,,9,,xe" fillcolor="#739ab9" stroked="f">
                <v:path arrowok="t"/>
              </v:shape>
              <v:shape id="_x0000_s12506" style="position:absolute;left:7660;top:1733;width:446;height:339" coordsize="25,19" path="m,l1,,2,,4,,5,,6,,7,,8,,9,r2,l12,r,l13,r2,l16,r2,l19,r2,l22,r1,l24,r,l25,r,18l24,18r,l23,18r-1,l21,18r,l20,18r-1,l18,18r,l17,18r-1,l15,18r,l14,18r-1,l12,18r,l11,18r-1,l9,18r-1,l8,18r-1,l6,18r-1,l4,18r,1l3,19r-1,l1,19,,19,,xe" fillcolor="#436283" stroked="f">
                <v:path arrowok="t"/>
              </v:shape>
              <v:shape id="_x0000_s12507" style="position:absolute;left:7678;top:1733;width:428;height:321" coordsize="24,18" path="m,l1,,2,,3,,4,,5,,6,,7,r,l8,,9,r1,l11,r,l12,r1,l14,1r2,l17,1r,l18,1r2,l21,1r1,l23,1r1,l24,18r-1,l22,18r,l21,18r-1,l19,18r,l18,18r-1,l17,18r-1,l15,18r-1,l14,18r-1,l12,18r-1,l11,18r-1,l9,18r-1,l7,18r,l6,18r-1,l4,18r,l3,18r-1,l1,18,,18r,l,xe" fillcolor="#36375e" stroked="f">
                <v:path arrowok="t"/>
              </v:shape>
              <v:shape id="_x0000_s12508" style="position:absolute;left:7678;top:1750;width:428;height:304" coordsize="24,17" path="m,l2,,3,,5,,6,,8,r,l10,r1,l11,r1,l14,r1,l16,r,l17,r1,l19,r,l20,r1,l22,r,l23,r1,l24,17r-1,l22,17r,l21,17r-1,l19,17r,l18,17r-1,l16,17r,l15,17r-1,l14,17r-1,l12,17r-1,l11,17r-1,l9,17r-1,l8,17r-1,l6,17r-1,l4,17r,l3,17r-1,l1,17r,l,17,,xe" fillcolor="#282b33" stroked="f">
                <v:path arrowok="t"/>
              </v:shape>
              <v:shape id="_x0000_s12509" style="position:absolute;left:8071;top:2018;width:17;height:36" coordsize="1,2" path="m,2l1,r,2l1,2r,l,2xe" fillcolor="#40236c" stroked="f">
                <v:path arrowok="t"/>
              </v:shape>
              <v:shape id="_x0000_s12510" style="position:absolute;left:8071;top:2001;width:17;height:53" coordsize="1,3" path="m1,2r,1l,3r,l,3r,l1,r,1l1,2xe" fillcolor="#41226d" stroked="f">
                <v:path arrowok="t"/>
              </v:shape>
              <v:shape id="_x0000_s12511" style="position:absolute;left:8053;top:1965;width:35;height:89" coordsize="2,5" path="m2,3l1,5r,l1,5,,5r,l,5r,l2,r,2l2,3xe" fillcolor="#40256e" stroked="f">
                <v:path arrowok="t"/>
              </v:shape>
              <v:shape id="_x0000_s12512" style="position:absolute;left:8035;top:1947;width:53;height:107" coordsize="3,6" path="m3,3l2,6,1,6r,l1,6r,l,6r,l3,r,3xe" fillcolor="#3d2f70" stroked="f">
                <v:path arrowok="t"/>
              </v:shape>
              <v:shape id="_x0000_s12513" style="position:absolute;left:8035;top:1929;width:53;height:125" coordsize="3,7" path="m3,2l1,7,,7r,l,7r,l,7r,l3,r,2xe" fillcolor="#3a3373" stroked="f">
                <v:path arrowok="t"/>
              </v:shape>
              <v:shape id="_x0000_s12514" style="position:absolute;left:8017;top:1911;width:71;height:143" coordsize="4,8" path="m4,2l1,8r,l1,8,,8r,l,8r,l4,r,2xe" fillcolor="#343c7a" stroked="f">
                <v:path arrowok="t"/>
              </v:shape>
              <v:shape id="_x0000_s12515" style="position:absolute;left:7999;top:1893;width:89;height:161" coordsize="5,9" path="m5,2l2,9,1,9r,l1,9r,l,9r,l5,r,2xe" fillcolor="#3d2f70" stroked="f">
                <v:path arrowok="t"/>
              </v:shape>
              <v:shape id="_x0000_s12516" style="position:absolute;left:7999;top:1876;width:89;height:178" coordsize="5,10" path="m5,2l1,10,,10r,l,10r,l,10r,l5,r,2xe" fillcolor="#40276d" stroked="f">
                <v:path arrowok="t"/>
              </v:shape>
              <v:shape id="_x0000_s12517" style="position:absolute;left:7981;top:1858;width:107;height:196" coordsize="6,11" path="m6,2l1,11r,l1,11,,11r,l,11r,l6,r,2xe" fillcolor="#3f236b" stroked="f">
                <v:path arrowok="t"/>
              </v:shape>
              <v:shape id="_x0000_s12518" style="position:absolute;left:7963;top:1840;width:125;height:214" coordsize="7,12" path="m7,2l2,12r-1,l1,12r,l1,12,,12r,l7,r,2xe" fillcolor="#3f236a" stroked="f">
                <v:path arrowok="t"/>
              </v:shape>
              <v:shape id="_x0000_s12519" style="position:absolute;left:7963;top:1822;width:125;height:232" coordsize="7,13" path="m7,2l1,13,,13r,l,13r,l,13r,l7,r,2xe" fillcolor="#3f236b" stroked="f">
                <v:path arrowok="t"/>
              </v:shape>
              <v:shape id="_x0000_s12520" style="position:absolute;left:7946;top:1804;width:142;height:250" coordsize="8,14" path="m8,2l1,14r,l1,14,,14r,l,14r,l8,r,2xe" fillcolor="#3f236b" stroked="f">
                <v:path arrowok="t"/>
              </v:shape>
              <v:shape id="_x0000_s12521" style="position:absolute;left:7928;top:1786;width:160;height:268" coordsize="9,15" path="m9,2l2,15r-1,l1,15r,l1,15,,15r,l9,r,2xe" fillcolor="#40246c" stroked="f">
                <v:path arrowok="t"/>
              </v:shape>
              <v:shape id="_x0000_s12522" style="position:absolute;left:7928;top:1768;width:160;height:286" coordsize="9,16" path="m9,2l1,16r,l1,16,,16r,l,16r,l,16r,l9,r,2xe" fillcolor="#40246c" stroked="f">
                <v:path arrowok="t"/>
              </v:shape>
              <v:shape id="_x0000_s12523" style="position:absolute;left:7910;top:1750;width:178;height:304" coordsize="10,17" path="m10,2l1,17r,l1,17,,17r,l,17r,l10,r,2xe" fillcolor="#41256c" stroked="f">
                <v:path arrowok="t"/>
              </v:shape>
              <v:shape id="_x0000_s12524" style="position:absolute;left:7892;top:1750;width:196;height:304" coordsize="11,17" path="m11,1l2,17r-1,l1,17r,l,17r,l,17,11,r,l11,r,1xe" fillcolor="#40276d" stroked="f">
                <v:path arrowok="t"/>
              </v:shape>
              <v:shape id="_x0000_s12525" style="position:absolute;left:7892;top:1750;width:196;height:304" coordsize="11,17" path="m11,l1,17r,l1,17,,17r,l,17r,l10,r1,l11,xe" fillcolor="#40276d" stroked="f">
                <v:path arrowok="t"/>
              </v:shape>
              <v:shape id="_x0000_s12526" style="position:absolute;left:7874;top:1750;width:214;height:304" coordsize="12,17" path="m12,l1,17r,l1,17,,17r,l11,r1,xe" fillcolor="#3f2b6e" stroked="f">
                <v:path arrowok="t"/>
              </v:shape>
              <v:shape id="_x0000_s12527" style="position:absolute;left:7856;top:1750;width:215;height:304" coordsize="12,17" path="m12,l2,17r-1,l1,17r,l1,17,,17r,l11,r1,xe" fillcolor="#3e2d6f" stroked="f">
                <v:path arrowok="t"/>
              </v:shape>
              <v:shape id="_x0000_s12528" style="position:absolute;left:7856;top:1750;width:215;height:304" coordsize="12,17" path="m12,l1,17,,17r,l,17r,l,17r,l,17r,l10,r2,xe" fillcolor="#3d2f70" stroked="f">
                <v:path arrowok="t"/>
              </v:shape>
              <v:shape id="_x0000_s12529" style="position:absolute;left:7838;top:1750;width:215;height:304" coordsize="12,17" path="m12,l1,17r,l1,17,,17r,l,17r,l11,r1,xe" fillcolor="#3a3373" stroked="f">
                <v:path arrowok="t"/>
              </v:shape>
              <v:shape id="_x0000_s12530" style="position:absolute;left:7821;top:1750;width:214;height:304" coordsize="12,17" path="m12,l2,17r-1,l1,17r,l1,17,,17r,l11,r1,xe" fillcolor="#3a3575" stroked="f">
                <v:path arrowok="t"/>
              </v:shape>
              <v:shape id="_x0000_s12531" style="position:absolute;left:7821;top:1750;width:214;height:304" coordsize="12,17" path="m12,l1,17,,17r,l,17r,l,17r,l10,r2,xe" fillcolor="#373877" stroked="f">
                <v:path arrowok="t"/>
              </v:shape>
              <v:shape id="_x0000_s12532" style="position:absolute;left:7803;top:1750;width:214;height:304" coordsize="12,17" path="m12,l1,17,,17r,l,17r,l,17r,l11,r1,xe" fillcolor="#363a79" stroked="f">
                <v:path arrowok="t"/>
              </v:shape>
              <v:shape id="_x0000_s12533" style="position:absolute;left:7785;top:1750;width:214;height:304" coordsize="12,17" path="m12,l2,17r-1,l1,17r,l1,17,,17r,l11,r1,xe" fillcolor="#363a79" stroked="f">
                <v:path arrowok="t"/>
              </v:shape>
              <v:shape id="_x0000_s12534" style="position:absolute;left:7785;top:1750;width:214;height:304" coordsize="12,17" path="m12,l1,17,,17r,l,17r,l,17r,l11,r1,xe" fillcolor="#363a79" stroked="f">
                <v:path arrowok="t"/>
              </v:shape>
              <v:shape id="_x0000_s12535" style="position:absolute;left:7767;top:1750;width:214;height:304" coordsize="12,17" path="m12,l1,17r,l1,17,,17r,l,17r,l11,r1,xe" fillcolor="#3a3575" stroked="f">
                <v:path arrowok="t"/>
              </v:shape>
              <v:shape id="_x0000_s12536" style="position:absolute;left:7749;top:1750;width:232;height:304" coordsize="13,17" path="m13,l2,17r-1,l1,17r,l1,17r,l,17,11,r1,l13,xe" fillcolor="#3a3373" stroked="f">
                <v:path arrowok="t"/>
              </v:shape>
              <v:shape id="_x0000_s12537" style="position:absolute;left:7749;top:1750;width:214;height:304" coordsize="12,17" path="m12,l1,17r,l,17r,l,17r,l,17,11,r1,xe" fillcolor="#3d2f70" stroked="f">
                <v:path arrowok="t"/>
              </v:shape>
              <v:shape id="_x0000_s12538" style="position:absolute;left:7731;top:1750;width:215;height:304" coordsize="12,17" path="m12,l1,17r,l1,17r,l,17r,l,17,11,r1,xe" fillcolor="#3e2d6f" stroked="f">
                <v:path arrowok="t"/>
              </v:shape>
              <v:shape id="_x0000_s12539" style="position:absolute;left:7713;top:1750;width:233;height:304" coordsize="13,17" path="m13,l2,17r-1,l1,17r,l1,17r,l1,17r,l,17,11,r1,l12,r1,xe" fillcolor="#3f296d" stroked="f">
                <v:path arrowok="t"/>
              </v:shape>
              <v:shape id="_x0000_s12540" style="position:absolute;left:7713;top:1750;width:215;height:304" coordsize="12,17" path="m12,l1,17r,l,17r,l,17r,l,17,11,r1,xe" fillcolor="#40276d" stroked="f">
                <v:path arrowok="t"/>
              </v:shape>
              <v:shape id="_x0000_s12541" style="position:absolute;left:7696;top:1750;width:214;height:304" coordsize="12,17" path="m12,l1,17r,l,17r,l,17,11,r1,xe" fillcolor="#40246d" stroked="f">
                <v:path arrowok="t"/>
              </v:shape>
              <v:shape id="_x0000_s12542" style="position:absolute;left:7696;top:1750;width:214;height:304" coordsize="12,17" path="m12,l1,17,,17r,l,17r,l,17r,l10,r1,l11,r1,xe" fillcolor="#40246c" stroked="f">
                <v:path arrowok="t"/>
              </v:shape>
              <v:shape id="_x0000_s12543" style="position:absolute;left:7678;top:1750;width:214;height:304" coordsize="12,17" path="m12,l1,17r,l1,17,,17r,l,17r,l,17,11,r1,l12,xe" fillcolor="#40246c" stroked="f">
                <v:path arrowok="t"/>
              </v:shape>
              <v:shape id="_x0000_s12544" style="position:absolute;left:7678;top:1750;width:196;height:304" coordsize="11,17" path="m11,l1,17,,17r,l,16,10,r1,xe" fillcolor="#40246b" stroked="f">
                <v:path arrowok="t"/>
              </v:shape>
              <v:shape id="_x0000_s12545" style="position:absolute;left:7678;top:1750;width:196;height:304" coordsize="11,17" path="m11,l,17,,15,10,r1,xe" fillcolor="#3f236b" stroked="f">
                <v:path arrowok="t"/>
              </v:shape>
              <v:shape id="_x0000_s12546" style="position:absolute;left:7678;top:1750;width:178;height:286" coordsize="10,16" path="m10,l,16,,14,9,r1,xe" fillcolor="#3f236b" stroked="f">
                <v:path arrowok="t"/>
              </v:shape>
              <v:shape id="_x0000_s12547" style="position:absolute;left:7678;top:1750;width:178;height:268" coordsize="10,15" path="m10,l,15,,13,8,,9,r1,xe" fillcolor="#3f236b" stroked="f">
                <v:path arrowok="t"/>
              </v:shape>
              <v:shape id="_x0000_s12548" style="position:absolute;left:7678;top:1750;width:160;height:251" coordsize="9,14" path="m9,l,14,,12,8,,9,xe" fillcolor="#3f236b" stroked="f">
                <v:path arrowok="t"/>
              </v:shape>
              <v:shape id="_x0000_s12549" style="position:absolute;left:7678;top:1750;width:143;height:233" coordsize="8,13" path="m8,l,13,,11,7,,8,xe" fillcolor="#3f236b" stroked="f">
                <v:path arrowok="t"/>
              </v:shape>
              <v:shape id="_x0000_s12550" style="position:absolute;left:7678;top:1750;width:143;height:215" coordsize="8,12" path="m8,l,12,,10,6,,8,xe" fillcolor="#3f236c" stroked="f">
                <v:path arrowok="t"/>
              </v:shape>
              <v:shape id="_x0000_s12551" style="position:absolute;left:7678;top:1750;width:125;height:197" coordsize="7,11" path="m7,l,11,,9,6,,7,xe" fillcolor="#40246d" stroked="f">
                <v:path arrowok="t"/>
              </v:shape>
              <v:shape id="_x0000_s12552" style="position:absolute;left:7678;top:1750;width:107;height:179" coordsize="6,10" path="m6,l,10,,8,5,,6,xe" fillcolor="#40256d" stroked="f">
                <v:path arrowok="t"/>
              </v:shape>
              <v:shape id="_x0000_s12553" style="position:absolute;left:7678;top:1750;width:107;height:161" coordsize="6,9" path="m6,l,9,,7,4,,6,xe" fillcolor="#40246d" stroked="f">
                <v:path arrowok="t"/>
              </v:shape>
              <v:shape id="_x0000_s12554" style="position:absolute;left:7678;top:1750;width:89;height:143" coordsize="5,8" path="m5,l,8,,6,4,,5,xe" fillcolor="#3f236c" stroked="f">
                <v:path arrowok="t"/>
              </v:shape>
              <v:shape id="_x0000_s12555" style="position:absolute;left:7678;top:1750;width:71;height:126" coordsize="4,7" path="m4,l,7,,5,3,,4,xe" fillcolor="#3f236b" stroked="f">
                <v:path arrowok="t"/>
              </v:shape>
              <v:shape id="_x0000_s12556" style="position:absolute;left:7678;top:1750;width:71;height:108" coordsize="4,6" path="m4,l,6,,4,2,,4,xe" fillcolor="#3f236b" stroked="f">
                <v:path arrowok="t"/>
              </v:shape>
              <v:shape id="_x0000_s12557" style="position:absolute;left:7678;top:1750;width:53;height:90" coordsize="3,5" path="m3,l,5,,2,2,,3,xe" fillcolor="#3f236a" stroked="f">
                <v:path arrowok="t"/>
              </v:shape>
              <v:shape id="_x0000_s12558" style="position:absolute;left:7678;top:1750;width:35;height:72" coordsize="2,4" path="m2,l,4,,1,1,,2,xe" fillcolor="#3f236b" stroked="f">
                <v:path arrowok="t"/>
              </v:shape>
              <v:shape id="_x0000_s12559" style="position:absolute;left:7678;top:1750;width:35;height:36" coordsize="2,2" path="m2,l,2,,,1,,2,xe" fillcolor="#40246c" stroked="f">
                <v:path arrowok="t"/>
              </v:shape>
              <v:shape id="_x0000_s12560" style="position:absolute;left:7678;top:1750;width:18;height:18" coordsize="1,1" path="m1,l,1,,,1,xe" fillcolor="#40256d" stroked="f">
                <v:path arrowok="t"/>
              </v:shape>
              <v:rect id="_x0000_s12561" style="position:absolute;left:7678;top:1750;width:18;height:1" fillcolor="#40256d" stroked="f"/>
              <v:shape id="_x0000_s12562" style="position:absolute;left:7731;top:2072;width:322;height:36" coordsize="18,2" path="m,1r,l1,1r1,l2,1r1,l3,1r1,l5,1r,l6,1r,l7,1r,l8,1r1,l9,1r1,l10,1,11,r,l12,r,l13,r1,l14,r1,l15,r1,l16,r1,l17,r1,l18,r,l18,1r,l18,1r-1,l17,1r-1,l16,1r-1,l15,1r-1,l14,1r-1,l12,1r,l11,1r,l10,1r,l9,1r,l8,1,7,1r,l6,1r,l5,1r,l4,1,3,1r,l2,2r,l1,2,,2r,l,2,,1r,l,1xe" fillcolor="#6b91b3" stroked="f">
                <v:path arrowok="t"/>
              </v:shape>
              <v:shape id="_x0000_s12563" style="position:absolute;left:7731;top:2072;width:322;height:36" coordsize="18,2" path="m,1r1,l1,1r1,l2,1r1,l3,1r1,l5,1r,l6,1r,l7,1r,l8,1r1,l9,1r1,l10,1r1,l11,1r1,l12,1r1,l14,1,14,r1,l15,r1,l16,r1,l17,r1,l18,r,l18,1r,l18,1r-1,l17,1r-1,l16,1r-1,l15,1r-1,l14,1r-1,l12,1r,l11,1r,l10,1r,l9,1r,l8,1,7,1r,l6,1r,l5,1r,l4,1,3,1r,l2,1r,l1,1r,l,2,,1r,l,1r,xe" fillcolor="#3d5b7e" stroked="f">
                <v:path arrowok="t"/>
              </v:shape>
              <v:shape id="_x0000_s12564" style="position:absolute;left:7731;top:2072;width:322;height:18" coordsize="18,1" path="m,1r1,l1,1r1,l2,1r1,l3,1r1,l5,1r,l6,1r,l7,1r,l8,1r1,l9,1r1,l10,1r1,l11,1r1,l12,1r1,l14,1r,l15,1r,l16,r,l17,r,l18,r,l18,r,1l18,1r,l17,1r,l16,1r,l15,1r,l14,1r,l13,1r-1,l12,1r-1,l11,1r-1,l10,1,9,1r,l8,1,7,1r,l6,1r,l5,1r,l4,1,3,1r,l2,1r,l1,1r,l,1r,l,1r,l,1xe" fillcolor="#6b91b3" stroked="f">
                <v:path arrowok="t"/>
              </v:shape>
              <v:shape id="_x0000_s12565" style="position:absolute;left:7731;top:2072;width:322;height:18" coordsize="18,1" path="m,1r1,l1,1r1,l2,1r1,l3,1r1,l5,1r,l6,1r,l7,1r,l8,1r1,l9,1r1,l10,1r1,l11,1r1,l12,1r1,l14,1r,l15,1r,l16,1,16,r1,l17,r1,l18,r,l18,1r,l18,1r-1,l17,1r-1,l16,1r-1,l15,1r-1,l14,1r-1,l12,1r,l11,1r,l10,1r,l9,1r,l8,1,7,1r,l6,1r,l5,1r,l4,1,3,1r,l2,1r,l1,1r,l,1r,l,1r,l,1xe" fillcolor="#8ab4d1" stroked="f">
                <v:path arrowok="t"/>
              </v:shape>
              <v:shape id="_x0000_s12566" style="position:absolute;left:7731;top:2072;width:322;height:18" coordsize="18,1" path="m,1r1,l1,1r1,l2,1r1,l4,1r,l5,1r,l6,1r,l7,1r,l8,1r1,l9,1r1,l10,1r1,l11,1r1,l12,1r1,l14,1r,l15,1r,l16,1r,l17,r,l18,r,l18,r,1l18,1r,l17,1r,l16,1r,l15,1r,l14,1r,l13,1r-1,l12,1r-1,l11,1r-1,l10,1,9,1r,l8,1,7,1r,l6,1r,l5,1r,l4,1r,l3,1,2,1r,l1,1r,l,1r,l,1r,l,1xe" fillcolor="#93bed7" stroked="f">
                <v:path arrowok="t"/>
              </v:shape>
              <v:shape id="_x0000_s12567" style="position:absolute;left:7731;top:2072;width:322;height:18" coordsize="18,1" path="m,1r1,l1,1r1,l3,1r,l4,1r,l5,1r,l6,1r,l7,1r1,l8,1r1,l9,1r1,l10,1r1,l11,1r1,l12,1r1,l14,1r,l15,1r,l16,1r,l17,1,17,r1,l18,r,l18,1r,l18,1r-1,l17,1r-1,l16,1r-1,l15,1r-1,l14,1r-1,l12,1r,l11,1r,l10,1r,l9,1r,l8,1r,l7,1,6,1r,l5,1r,l4,1r,l3,1r,l2,1,1,1r,l,1r,l,1r,xe" fillcolor="#b0d0d9" stroked="f">
                <v:path arrowok="t"/>
              </v:shape>
              <v:shape id="_x0000_s12568" style="position:absolute;left:7767;top:2090;width:0;height:0" coordsize="0,0" path="m,l,,,,,,,,,,,,,,,,,xe" fillcolor="#3d5b7e" stroked="f">
                <v:path arrowok="t"/>
              </v:shape>
              <v:shape id="_x0000_s12569" style="position:absolute;left:7803;top:2090;width:0;height:0" coordsize="0,0" path="m,l,,,,,,,,,,,,,,,,,xe" fillcolor="#3d5b7e" stroked="f">
                <v:path arrowok="t"/>
              </v:shape>
              <v:shape id="_x0000_s12570" style="position:absolute;left:7821;top:2090;width:0;height:0" coordsize="0,0" path="m,l,,,,,,,,,,,,,,,,,,,xe" fillcolor="#3d5b7e" stroked="f">
                <v:path arrowok="t"/>
              </v:shape>
              <v:shape id="_x0000_s12571" style="position:absolute;left:7856;top:2090;width:0;height:0" coordsize="0,0" path="m,l,,,,,,,,,,,,,,,,,,,xe" fillcolor="#3d5b7e" stroked="f">
                <v:path arrowok="t"/>
              </v:shape>
              <v:shape id="_x0000_s12572" style="position:absolute;left:7928;top:2090;width:0;height:0" coordsize="0,0" path="m,l,,,,,,,,,,,,,,,,,xe" fillcolor="#3d5b7e" stroked="f">
                <v:path arrowok="t"/>
              </v:shape>
              <v:shape id="_x0000_s12573" style="position:absolute;left:7963;top:2090;width:0;height:0" coordsize="0,0" path="m,l,,,,,,,,,,,,,,,,,,,xe" fillcolor="#3d5b7e" stroked="f">
                <v:path arrowok="t"/>
              </v:shape>
              <v:shape id="_x0000_s12574" style="position:absolute;left:7999;top:2090;width:0;height:0" coordsize="0,0" path="m,l,,,,,,,,,,,,,,,,,,,xe" fillcolor="#3d5b7e" stroked="f">
                <v:path arrowok="t"/>
              </v:shape>
              <v:shape id="_x0000_s12575" style="position:absolute;left:8017;top:2072;width:0;height:18" coordsize="0,1" path="m,l,,,1r,l,1r,l,1r,l,1,,xe" fillcolor="#3d5b7e" stroked="f">
                <v:path arrowok="t"/>
              </v:shape>
              <v:shape id="_x0000_s12576" style="position:absolute;left:7856;top:2090;width:72;height:0" coordsize="4,0" path="m,l1,r,l1,r,l1,,2,r,l2,r,l3,r,l3,r,l4,r,l3,r,l3,r,l2,r,l2,r,l1,r,l1,r,l1,,,xe" fillcolor="#282b33" stroked="f">
                <v:path arrowok="t"/>
              </v:shape>
              <v:shape id="_x0000_s12577" style="position:absolute;left:7856;top:2090;width:72;height:0" coordsize="4,0" path="m,l1,r,l1,r,l2,r,l2,,3,r,l3,r,l4,r,l3,r,l3,r,l2,r,l2,,1,r,l1,r,l,xe" fillcolor="#00553e" stroked="f">
                <v:path arrowok="t"/>
              </v:shape>
              <v:shape id="_x0000_s12578" style="position:absolute;left:7856;top:2090;width:72;height:0" coordsize="4,0" path="m,l1,r,l1,r,l2,r,l2,r,l2,,3,r,l3,r,l4,r,l4,,3,r,l3,r,l3,,2,r,l2,r,l1,r,l1,,,xe" fillcolor="#008c4a" stroked="f">
                <v:path arrowok="t"/>
              </v:shape>
              <v:shape id="_x0000_s12579" style="position:absolute;left:7874;top:2090;width:54;height:0" coordsize="3,0" path="m,l,,,,,,,,1,r,l1,r,l1,r,l2,r,l2,,3,r,l2,r,l2,,1,r,l1,r,l1,r,l,,,,,,,,,xe" fillcolor="#009e48" stroked="f">
                <v:path arrowok="t"/>
              </v:shape>
              <v:shape id="_x0000_s12580" style="position:absolute;left:7731;top:2108;width:18;height:0" coordsize="1,0" path="m,l,,1,r,l1,r,l1,r,l,,,xe" fillcolor="#93bed7" stroked="f">
                <v:path arrowok="t"/>
              </v:shape>
              <v:shape id="_x0000_s12581" style="position:absolute;left:7731;top:2108;width:18;height:0" coordsize="1,0" path="m,l,,1,r,l1,r,l1,r,l1,r,l,,,xe" fillcolor="#6b91b3" stroked="f">
                <v:path arrowok="t"/>
              </v:shape>
              <v:shape id="_x0000_s12582" style="position:absolute;left:7767;top:2108;width:18;height:0" coordsize="1,0" path="m,l,,1,r,l1,r,l1,r,l1,,,,,,,xe" fillcolor="#93bed7" stroked="f">
                <v:path arrowok="t"/>
              </v:shape>
              <v:shape id="_x0000_s12583" style="position:absolute;left:7767;top:2108;width:18;height:0" coordsize="1,0" path="m,l,,1,r,l1,r,l1,r,l1,,,,,,,xe" fillcolor="#6b91b3" stroked="f">
                <v:path arrowok="t"/>
              </v:shape>
              <v:shape id="_x0000_s12584" style="position:absolute;left:7803;top:2108;width:18;height:0" coordsize="1,0" path="m,l,,,,,,1,r,l1,r,l,,,xe" fillcolor="#93bed7" stroked="f">
                <v:path arrowok="t"/>
              </v:shape>
              <v:shape id="_x0000_s12585" style="position:absolute;left:7803;top:2108;width:18;height:0" coordsize="1,0" path="m,l,,,,,,1,r,l1,r,l,,,xe" fillcolor="#6b91b3" stroked="f">
                <v:path arrowok="t"/>
              </v:shape>
              <v:shape id="_x0000_s12586" style="position:absolute;left:7838;top:2108;width:18;height:0" coordsize="1,0" path="m,l,,1,r,l,,,,,,,xe" fillcolor="#93bed7" stroked="f">
                <v:path arrowok="t"/>
              </v:shape>
              <v:shape id="_x0000_s12587" style="position:absolute;left:7838;top:2108;width:18;height:0" coordsize="1,0" path="m,l,,,,,,1,r,l,,,,,,,xe" fillcolor="#6b91b3" stroked="f">
                <v:path arrowok="t"/>
              </v:shape>
              <v:shape id="_x0000_s12588" style="position:absolute;left:7928;top:2108;width:18;height:0" coordsize="1,0" path="m,l1,r,l1,r,l1,r,l1,r,l1,r,l,xe" fillcolor="#93bed7" stroked="f">
                <v:path arrowok="t"/>
              </v:shape>
              <v:shape id="_x0000_s12589" style="position:absolute;left:7928;top:2108;width:18;height:0" coordsize="1,0" path="m,l1,r,l1,r,l1,r,l1,r,l1,r,l,xe" fillcolor="#6b91b3" stroked="f">
                <v:path arrowok="t"/>
              </v:shape>
              <v:shape id="_x0000_s12590" style="position:absolute;left:7963;top:2108;width:18;height:0" coordsize="1,0" path="m,l,,,,1,r,l1,r,l1,,,,,xe" fillcolor="#93bed7" stroked="f">
                <v:path arrowok="t"/>
              </v:shape>
              <v:shape id="_x0000_s12591" style="position:absolute;left:7963;top:2108;width:18;height:0" coordsize="1,0" path="m,l,,,,1,r,l1,r,l1,,,,,xe" fillcolor="#6b91b3" stroked="f">
                <v:path arrowok="t"/>
              </v:shape>
              <v:shape id="_x0000_s12592" style="position:absolute;left:7999;top:2090;width:18;height:18" coordsize="1,1" path="m,l,,,,1,r,l1,1r,l,1r,l,1,,xe" fillcolor="#93bed7" stroked="f">
                <v:path arrowok="t"/>
              </v:shape>
              <v:shape id="_x0000_s12593" style="position:absolute;left:7999;top:2108;width:18;height:0" coordsize="1,0" path="m,l,,,,1,r,l1,r,l,,,,,xe" fillcolor="#6b91b3" stroked="f">
                <v:path arrowok="t"/>
              </v:shape>
              <v:shape id="_x0000_s12594" style="position:absolute;left:8035;top:2090;width:18;height:0" coordsize="1,0" path="m,l,,,,,,1,r,l,,,xe" fillcolor="#93bed7" stroked="f">
                <v:path arrowok="t"/>
              </v:shape>
              <v:shape id="_x0000_s12595" style="position:absolute;left:8035;top:2090;width:18;height:18" coordsize="1,1" path="m,1r,l,1r,l,1r,l1,1,1,,,,,,,1xe" fillcolor="#6b91b3" stroked="f">
                <v:path arrowok="t"/>
              </v:shape>
              <v:shape id="_x0000_s12596" style="position:absolute;left:7606;top:1697;width:18;height:446" coordsize="1,25" path="m1,r,l1,r,l,1,,25r1,l1,25r,l1,25,1,xe" fillcolor="#4c7091" stroked="f">
                <v:path arrowok="t"/>
              </v:shape>
              <v:shape id="_x0000_s12597" style="position:absolute;left:7606;top:1715;width:18;height:411" coordsize="1,23" path="m1,r,l1,r,l,,,23r1,l1,23r,l1,23,1,xe" fillcolor="#6991b1" stroked="f">
                <v:path arrowok="t"/>
              </v:shape>
              <v:shape id="_x0000_s12598" style="position:absolute;left:7606;top:1715;width:0;height:428" coordsize="0,24" path="m,1r,l,1r,l,1,,,,,,,,,,,,,,,,,,,,,,,,,,24,,23r,l,23r,l,1xe" fillcolor="#547b9c" stroked="f">
                <v:path arrowok="t"/>
              </v:shape>
              <v:shape id="_x0000_s12599" style="position:absolute;left:7606;top:1715;width:0;height:411" coordsize="0,23" path="m,1r,l,1r,l,1r,l,1r,l,1,,,,,,,,,,,,,,,,,,23r,l,23r,l,23,,1xe" fillcolor="#517496" stroked="f">
                <v:path arrowok="t"/>
              </v:shape>
              <v:shape id="_x0000_s12600" style="position:absolute;left:7535;top:1733;width:71;height:393" coordsize="4,22" path="m4,r,1l4,2r,l3,3r,1l3,5r,l3,6r,1l2,7r,1l2,8r,1l2,9r,1l2,10,1,11r,l1,11r,l1,12r,l1,12r,l,12r,1l,13r,l,13r,l,13r,l,20r,l,20r,l,21r,l,21r,l1,21r,l1,21r,l1,21r,l1,21r,l2,21r,l2,21r,l2,21r,l2,21r1,l3,22r,l3,22r,l3,22r1,l4,22r,l4,22,4,xe" fillcolor="#49688a" stroked="f">
                <v:path arrowok="t"/>
              </v:shape>
              <v:shape id="_x0000_s12601" style="position:absolute;left:7606;top:1733;width:0;height:393" coordsize="0,22" path="m,22l,1r,l,1r,l,1r,l,1r,l,1r,l,,,,,,,,,,,,,22r,xe" fillcolor="#375578" stroked="f">
                <v:path arrowok="t"/>
              </v:shape>
              <v:shape id="_x0000_s12602" style="position:absolute;left:7606;top:1750;width:0;height:376" coordsize="0,21" path="m,l,21r,l,21,,2r,l,1r,l,1r,l,1r,l,1r,l,1r,l,1,,,,xe" fillcolor="#395c7b" stroked="f">
                <v:path arrowok="t"/>
              </v:shape>
              <v:shape id="_x0000_s12603" style="position:absolute;left:7589;top:1786;width:17;height:340" coordsize="1,19" path="m1,r,19l,19r,l,1r,l,1r,l,,,,,,,,,,1,r,l1,r,l1,r,xe" fillcolor="#3d5b7e" stroked="f">
                <v:path arrowok="t"/>
              </v:shape>
              <v:shape id="_x0000_s12604" style="position:absolute;left:7589;top:1804;width:0;height:322" coordsize="0,18" path="m,l,18r,l,17,,1r,l,1r,l,1,,,,,,,,,,,,,,,,,,,,xe" fillcolor="#416082" stroked="f">
                <v:path arrowok="t"/>
              </v:shape>
              <v:shape id="_x0000_s12605" style="position:absolute;left:7589;top:1822;width:0;height:286" coordsize="0,16" path="m,l,16r,l,16,,1r,l,1,,,,,,,,,,,,,,xe" fillcolor="#446687" stroked="f">
                <v:path arrowok="t"/>
              </v:shape>
              <v:shape id="_x0000_s12606" style="position:absolute;left:7589;top:1840;width:0;height:268" coordsize="0,15" path="m,l,15r,l,15,,1r,l,1,,,,,,,,,,xe" fillcolor="#49688a" stroked="f">
                <v:path arrowok="t"/>
              </v:shape>
              <v:shape id="_x0000_s12607" style="position:absolute;left:7571;top:1858;width:18;height:250" coordsize="1,14" path="m1,r,14l1,14,,14,,1,,,1,r,l1,r,l1,r,xe" fillcolor="#496d8d" stroked="f">
                <v:path arrowok="t"/>
              </v:shape>
              <v:shape id="_x0000_s12608" style="position:absolute;left:7571;top:1876;width:0;height:232" coordsize="0,13" path="m,l,13r,l,13,,,,,,,,,,,,,,,,xe" fillcolor="#4c7091" stroked="f">
                <v:path arrowok="t"/>
              </v:shape>
              <v:shape id="_x0000_s12609" style="position:absolute;left:7571;top:1876;width:0;height:232" coordsize="0,13" path="m,l,13r,l,13,,1r,l,1r,l,1r,l,,,xe" fillcolor="#4e7393" stroked="f">
                <v:path arrowok="t"/>
              </v:shape>
              <v:shape id="_x0000_s12610" style="position:absolute;left:7571;top:1893;width:0;height:215" coordsize="0,12" path="m,l,12r,l,12,,1r,l,,,,,,,,,,,xe" fillcolor="#517798" stroked="f">
                <v:path arrowok="t"/>
              </v:shape>
            </v:group>
            <v:group id="_x0000_s12611" style="position:absolute;left:5178;top:1840;width:2428;height:1983" coordorigin="5178,1840" coordsize="2428,1983">
              <v:shape id="_x0000_s12612" style="position:absolute;left:7571;top:1911;width:0;height:197" coordsize="0,11" path="m,l,11r,l,11,,,,,,,,,,,,,,,,xe" fillcolor="#537999" stroked="f">
                <v:path arrowok="t"/>
              </v:shape>
              <v:shape id="_x0000_s12613" style="position:absolute;left:7553;top:1911;width:18;height:197" coordsize="1,11" path="m1,r,11l1,11,,11,,1r,l1,r,xe" fillcolor="#547b9c" stroked="f">
                <v:path arrowok="t"/>
              </v:shape>
              <v:shape id="_x0000_s12614" style="position:absolute;left:7553;top:1929;width:0;height:179" coordsize="0,10" path="m,l,10r,l,10,,,,,,,,xe" fillcolor="#57809f" stroked="f">
                <v:path arrowok="t"/>
              </v:shape>
              <v:shape id="_x0000_s12615" style="position:absolute;left:7553;top:1929;width:0;height:179" coordsize="0,10" path="m,l,10r,l,10,,,,,,,,xe" fillcolor="#5c85a4" stroked="f">
                <v:path arrowok="t"/>
              </v:shape>
              <v:shape id="_x0000_s12616" style="position:absolute;left:7553;top:1929;width:0;height:179" coordsize="0,10" path="m,l,10r,l,10,,1r,l,1r,l,xe" fillcolor="#5d87a7" stroked="f">
                <v:path arrowok="t"/>
              </v:shape>
              <v:shape id="_x0000_s12617" style="position:absolute;left:7553;top:1947;width:0;height:161" coordsize="0,9" path="m,l,9r,l,9,,,,,,,,xe" fillcolor="#628aaa" stroked="f">
                <v:path arrowok="t"/>
              </v:shape>
              <v:shape id="_x0000_s12618" style="position:absolute;left:7535;top:1947;width:18;height:161" coordsize="1,9" path="m1,r,9l1,9,,9,,,1,xe" fillcolor="#658cad" stroked="f">
                <v:path arrowok="t"/>
              </v:shape>
              <v:shape id="_x0000_s12619" style="position:absolute;left:7535;top:1947;width:0;height:161" coordsize="0,9" path="m,l,9,,8r,l,1r,l,xe" fillcolor="#6991b1" stroked="f">
                <v:path arrowok="t"/>
              </v:shape>
              <v:shape id="_x0000_s12620" style="position:absolute;left:7535;top:1965;width:0;height:125" coordsize="0,7" path="m,l,7r,l,7,,,,xe" fillcolor="#6a94b2" stroked="f">
                <v:path arrowok="t"/>
              </v:shape>
              <v:shape id="_x0000_s12621" style="position:absolute;left:7535;top:1965;width:0;height:125" coordsize="0,7" path="m,l,7r,l,7,,,,xe" fillcolor="#7194b7" stroked="f">
                <v:path arrowok="t"/>
              </v:shape>
              <v:shape id="_x0000_s12622" style="position:absolute;left:7535;top:1965;width:0;height:125" coordsize="0,7" path="m,l,7r,l,7,,,,xe" fillcolor="#739ab9" stroked="f">
                <v:path arrowok="t"/>
              </v:shape>
              <v:shape id="_x0000_s12623" style="position:absolute;left:7535;top:1965;width:0;height:125" coordsize="0,7" path="m,l,7r,l,7,,,,xe" fillcolor="#779fbe" stroked="f">
                <v:path arrowok="t"/>
              </v:shape>
              <v:shape id="_x0000_s12624" style="position:absolute;left:7606;top:1840;width:0;height:268" coordsize="0,15" path="m,l,,,,,15r,l,15,,xe" fillcolor="#30506f" stroked="f">
                <v:path arrowok="t"/>
              </v:shape>
              <v:shape id="_x0000_s12625" style="position:absolute;left:7589;top:1858;width:0;height:250" coordsize="0,14" path="m,l,,,,,14r,l,14,,xe" fillcolor="#30506f" stroked="f">
                <v:path arrowok="t"/>
              </v:shape>
              <v:shape id="_x0000_s12626" style="position:absolute;left:7589;top:1876;width:0;height:232" coordsize="0,13" path="m,l,,,,,13r,l,13,,xe" fillcolor="#30506f" stroked="f">
                <v:path arrowok="t"/>
              </v:shape>
              <v:shape id="_x0000_s12627" style="position:absolute;left:7589;top:1893;width:0;height:197" coordsize="0,11" path="m,l,,,,,11r,l,11,,xe" fillcolor="#30506f" stroked="f">
                <v:path arrowok="t"/>
              </v:shape>
              <v:shape id="_x0000_s12628" style="position:absolute;left:7589;top:1911;width:0;height:179" coordsize="0,10" path="m,l,,,,,10r,l,10,,xe" fillcolor="#30506f" stroked="f">
                <v:path arrowok="t"/>
              </v:shape>
              <v:shape id="_x0000_s12629" style="position:absolute;left:7571;top:1911;width:18;height:179" coordsize="1,10" path="m,l1,r,l1,10r,l,10,,xe" fillcolor="#30506f" stroked="f">
                <v:path arrowok="t"/>
              </v:shape>
              <v:shape id="_x0000_s12630" style="position:absolute;left:7571;top:1929;width:0;height:161" coordsize="0,9" path="m,l,,,,,9r,l,9,,xe" fillcolor="#30506f" stroked="f">
                <v:path arrowok="t"/>
              </v:shape>
              <v:shape id="_x0000_s12631" style="position:absolute;left:7571;top:1947;width:0;height:143" coordsize="0,8" path="m,l,,,,,8r,l,8,,xe" fillcolor="#30506f" stroked="f">
                <v:path arrowok="t"/>
              </v:shape>
              <v:shape id="_x0000_s12632" style="position:absolute;left:7571;top:1965;width:0;height:125" coordsize="0,7" path="m,l,,,,,7r,l,7,,xe" fillcolor="#30506f" stroked="f">
                <v:path arrowok="t"/>
              </v:shape>
              <v:shape id="_x0000_s12633" style="position:absolute;left:7553;top:1983;width:0;height:107" coordsize="0,6" path="m,l,,,6r,l,6,,xe" fillcolor="#30506f" stroked="f">
                <v:path arrowok="t"/>
              </v:shape>
              <v:shape id="_x0000_s12634" style="position:absolute;left:7553;top:1983;width:0;height:107" coordsize="0,6" path="m,l,,,,,6r,l,6,,xe" fillcolor="#30506f" stroked="f">
                <v:path arrowok="t"/>
              </v:shape>
              <v:shape id="_x0000_s12635" style="position:absolute;left:7535;top:2001;width:0;height:89" coordsize="0,5" path="m,l,,,5r,l,5,,xe" fillcolor="#30506f" stroked="f">
                <v:path arrowok="t"/>
              </v:shape>
              <v:shape id="_x0000_s12636" style="position:absolute;left:5178;top:3590;width:679;height:233" coordsize="38,13" path="m,6l,1,27,,38,2r,8l5,13,,6xe" fillcolor="#6189a9" stroked="f">
                <v:path arrowok="t"/>
              </v:shape>
              <v:shape id="_x0000_s12637" style="position:absolute;left:5178;top:3572;width:679;height:90" coordsize="38,5" path="m5,5r1,l7,5r1,l9,5r1,l11,5r1,l13,4r2,l16,4r1,l18,4r1,l20,4r1,l22,4r1,l24,4r1,l26,4r1,l28,4r1,l30,4r1,l32,4,33,3r1,l35,3r1,l37,3r1,l38,3r,l37,3r,l36,3r,l36,3,35,2r,l35,2r-1,l34,2r,l33,2r,l33,2r-1,l32,2r,-1l32,1r-1,l31,1r,l30,1r,l30,1r-1,l29,1r,l29,1,28,r,l27,,26,,25,1r,l24,1r-1,l22,1r-1,l20,1r-1,l18,1r,l17,1r-1,l15,1r-1,l13,1r-1,l11,1r-1,l10,1,9,1,8,1,7,1,6,1,5,1,4,1,3,2,2,2,1,2r,l,2r,l,2r,l,2r,l,2r1,l1,2r,l1,3r,l1,3r1,l2,3r,l2,3r,l2,3r1,l3,4r,l3,4r,l3,4r1,l4,4r,l4,4r,1l5,5r,xe" fillcolor="#628aaa" stroked="f">
                <v:path arrowok="t"/>
              </v:shape>
              <v:shape id="_x0000_s12638" style="position:absolute;left:5178;top:3572;width:679;height:90" coordsize="38,5" path="m5,5r1,l7,5r1,l9,5r1,l11,4r1,l13,4r1,l15,4r1,l17,4r1,l19,4r1,l21,4r1,l23,4r1,l26,4r1,l28,4r1,l30,4r1,l32,3r1,l34,3r1,l36,3r1,l38,3r-1,l37,3r,l36,3r,l36,3r-1,l35,2r,l34,2r,l34,2r-1,l33,2r,l32,2r,l32,2r,-1l31,1r,l31,1r-1,l30,1r,l30,1r-1,l29,1r,l28,1r,l28,,27,1r-1,l25,1r,l24,1r-1,l22,1r-1,l20,1r-1,l18,1r,l17,1r-1,l15,1r-1,l13,1r-1,l11,1r,l10,1,9,1,8,1,7,1,6,1,5,2,4,2,3,2,2,2r,l1,2,,2r,l,2r,l,2r,l1,2r,l1,2r,l1,3r,l1,3r1,l2,3r,l2,3r,l2,3r1,l3,4r,l3,4r,l3,4r1,l4,4r,l4,4r,l4,5r1,xe" fillcolor="#accbd9" stroked="f">
                <v:path arrowok="t"/>
              </v:shape>
              <v:shape id="_x0000_s12639" style="position:absolute;left:5267;top:3626;width:590;height:197" coordsize="33,11" path="m,2r1,l2,2r1,l4,2r1,l6,2,8,1r1,l10,1r1,l12,1r1,l14,1r1,l16,1r1,l18,1r1,l20,1r1,l22,1r1,l24,1r1,l26,1r1,l28,r1,l30,r1,l32,r1,l33,8r-1,l31,8r-1,l29,9r-1,l27,9r-1,l25,9r-1,l23,9r-1,l21,9r-1,l19,9r-1,l17,9r-1,l15,10r-1,l13,10r-1,l11,10r-1,l9,10r-1,l6,10r-1,l4,10r-1,l2,10r-1,l,11,,2xe" fillcolor="#628aaa" stroked="f">
                <v:path arrowok="t"/>
              </v:shape>
              <v:shape id="_x0000_s12640" style="position:absolute;left:5267;top:3644;width:590;height:161" coordsize="33,9" path="m,1r1,l2,1r1,l4,1r1,l6,1r1,l9,1r1,l11,1r1,l13,r1,l15,r1,l17,r1,l19,r1,l21,r1,l23,r1,l25,r1,l27,r1,l29,r1,l31,r1,l33,r,7l32,7r-1,l30,7r-1,l28,7r-1,l26,8r-1,l24,8r-1,l22,8r-1,l20,8r-1,l18,8r-1,l16,8r-1,l14,8r-1,l12,9r-1,l10,9,9,9,7,9,6,9,5,9,4,9,3,9,2,9,1,9,,9,,1xe" fillcolor="#88b0cf" stroked="f">
                <v:path arrowok="t"/>
              </v:shape>
              <v:shape id="_x0000_s12641" style="position:absolute;left:5267;top:3662;width:250;height:71" coordsize="14,4" path="m,l1,r,l2,r,l3,r,l3,,4,r,l5,r,l6,r,l7,r,l7,,8,r,l9,r,l10,r,l10,r1,l11,r1,l12,r1,l13,r1,l14,r,l14,3r,l14,3r-1,l13,3,12,4r,l11,4r,l10,4r,l10,4,9,4r,l8,4r,l7,4r,l7,4,6,4r,l5,4r,l4,4r,l3,4r,l3,4,2,4r,l1,4r,l,4,,xe" fillcolor="#628aaa" stroked="f">
                <v:path arrowok="t"/>
              </v:shape>
              <v:shape id="_x0000_s12642" style="position:absolute;left:5267;top:3662;width:250;height:71" coordsize="14,4" path="m,1l1,r,l2,r,l3,r,l4,r,l4,,5,r,l6,r,l7,r,l7,,8,r,l9,r,l10,r,l10,r1,l11,r1,l12,r1,l13,r,l14,r,l14,3r,l13,3r,l13,3r-1,l12,3r-1,l11,4r-1,l10,4r,l9,4r,l8,4r,l7,4r,l7,4,6,4r,l5,4r,l4,4r,l4,4,3,4r,l2,4r,l1,4r,l,4,,1xe" fillcolor="#406282" stroked="f">
                <v:path arrowok="t"/>
              </v:shape>
              <v:shape id="_x0000_s12643" style="position:absolute;left:5285;top:3662;width:232;height:71" coordsize="13,4" path="m,1r,l,,1,r,l2,r,l3,r,l3,,4,r,l5,r,l6,r,l6,,7,r,l8,r,l9,r,l9,r1,l10,r1,l11,r,l12,r,l13,r,l13,3r,l12,3r,l11,3r,l11,3r-1,l10,3,9,4r,l9,4,8,4r,l7,4r,l6,4r,l6,4,5,4r,l4,4r,l3,4r,l3,4,2,4r,l1,4r,l,4r,l,4,,1xe" fillcolor="#628aaa" stroked="f">
                <v:path arrowok="t"/>
              </v:shape>
              <v:shape id="_x0000_s12644" style="position:absolute;left:5285;top:3662;width:232;height:71" coordsize="13,4" path="m,1r,l,1r1,l1,1,2,r,l3,r,l3,,4,r,l5,r,l6,r,l6,,7,r,l8,r,l9,r,l9,r1,l10,r1,l11,r,l12,r,l13,r,l13,3r,l12,3r,l11,3r,l11,3r-1,l10,3,9,3r,l9,3,8,4r,l7,4r,l6,4r,l6,4,5,4r,l4,4r,l3,4r,l3,4,2,4r,l1,4r,l,4r,l,4,,1xe" fillcolor="#88b0cf" stroked="f">
                <v:path arrowok="t"/>
              </v:shape>
              <v:shape id="_x0000_s12645" style="position:absolute;left:5285;top:3662;width:232;height:18" coordsize="13,1" path="m,1r,l,1r1,l1,1,2,r,l3,r,l3,,4,r,l5,r,l6,r,l6,,7,r,l8,r,l9,r,l9,r1,l10,r1,l11,r,l12,r,l13,r,l13,r,l12,r,l11,r,l11,,10,r,l9,r,l9,,8,r,l7,r,l6,r,l6,,5,r,l4,r,l3,r,1l3,1,2,1r,l1,1r,l,1r,l,1xe" fillcolor="#95bdd6" stroked="f">
                <v:path arrowok="t"/>
              </v:shape>
              <v:shape id="_x0000_s12646" style="position:absolute;left:5285;top:3662;width:232;height:35" coordsize="13,2" path="m,1r,l1,1r,l1,1r1,l2,1r1,l3,1r1,l4,1r,l5,1r,l6,1r,l6,,7,r,l8,r,l8,,9,r,l10,r,l10,r1,l11,r1,l12,r,l13,r,1l12,1r,l12,1,11,2r,l10,2r,l10,2,9,2r,l8,2r,l8,2,7,2r,l6,2r,l6,2,5,2r,l4,2r,l4,2,3,2r,l2,2r,l1,2r,l1,2,,2r,l,1xe" fillcolor="#628aaa" stroked="f">
                <v:path arrowok="t"/>
              </v:shape>
              <v:shape id="_x0000_s12647" style="position:absolute;left:5285;top:3662;width:232;height:35" coordsize="13,2" path="m,1r,l1,1r,l2,1r,l2,1r1,l3,1r1,l4,1r,l5,1r,l6,1r,l6,1,7,r,l8,r,l8,,9,r,l10,r,l10,r1,l11,r1,l12,r,l13,r,1l12,1r,l12,1r-1,l11,2r-1,l10,2r,l9,2r,l8,2r,l8,2,7,2r,l6,2r,l6,2,5,2r,l4,2r,l4,2,3,2r,l2,2r,l2,2,1,2r,l,2r,l,1xe" fillcolor="#406282" stroked="f">
                <v:path arrowok="t"/>
              </v:shape>
              <v:shape id="_x0000_s12648" style="position:absolute;left:5285;top:3662;width:232;height:35" coordsize="13,2" path="m,1r,l1,1r,l2,1r,l2,1r1,l3,1r1,l4,1r,l5,1r,l6,1r,l6,1,7,r,l8,r,l8,,9,r,l10,r,l10,r1,l11,r,l12,r,l13,r,1l12,1r,l11,1r,l11,1,10,2r,l10,2,9,2r,l8,2r,l8,2,7,2r,l6,2r,l6,2,5,2r,l4,2r,l4,2,3,2r,l2,2r,l2,2,1,2r,l,2r,l,1xe" fillcolor="#628aaa" stroked="f">
                <v:path arrowok="t"/>
              </v:shape>
              <v:shape id="_x0000_s12649" style="position:absolute;left:5285;top:3662;width:232;height:35" coordsize="13,2" path="m,1r1,l1,1r,l2,1r,l3,1r,l3,1r1,l4,1r,l5,1r,l6,1r,l6,1r1,l7,1r1,l8,1r,l9,1r,l9,1,10,r,l11,r,l11,r1,l12,r1,l13,1r-1,l12,1r-1,l11,1r,l10,1r,l9,1r,l9,2,8,2r,l8,2,7,2r,l6,2r,l6,2,5,2r,l4,2r,l4,2,3,2r,l3,2,2,2r,l1,2r,l1,2,,2,,1xe" fillcolor="#88b0cf" stroked="f">
                <v:path arrowok="t"/>
              </v:shape>
              <v:shape id="_x0000_s12650" style="position:absolute;left:5285;top:3662;width:232;height:18" coordsize="13,1" path="m,1r1,l1,1r,l2,1r,l3,1r,l3,1r1,l4,1r,l5,1r,l6,1r,l6,1r1,l7,1r1,l8,1r,l9,1r,l9,1,10,r,l11,r,l11,r1,l12,r1,l13,,12,r,l11,r,1l11,1r-1,l10,1,9,1r,l9,1,8,1r,l8,1,7,1r,l6,1r,l6,1,5,1r,l4,1r,l4,1,3,1r,l3,1,2,1r,l1,1r,l1,1,,1xe" fillcolor="#95bdd6" stroked="f">
                <v:path arrowok="t"/>
              </v:shape>
              <v:shape id="_x0000_s12651" style="position:absolute;left:5267;top:3626;width:590;height:36" coordsize="33,2" path="m,2r1,l2,2r1,l4,2r1,l6,2r1,l9,2r1,l11,2r1,l13,1r1,l15,1r1,l17,1r1,l19,1r1,l21,1r1,l23,1r1,l25,1r1,l27,1r1,l29,1r1,l31,1r1,l33,1,33,,32,,31,,30,,29,1r-1,l27,1r-1,l25,1r-1,l23,1r-1,l21,1r-1,l19,1r-1,l17,1r-1,l15,1r-1,l13,1r-1,l11,1r-1,l9,2,7,2,6,2,5,2,4,2,3,2,2,2,1,2,,2xe" fillcolor="#95bdd6" stroked="f">
                <v:path arrowok="t"/>
              </v:shape>
              <v:shape id="_x0000_s12652" style="position:absolute;left:5303;top:3697;width:196;height:18" coordsize="11,1" path="m,l,,,,1,r,l2,r,l2,,3,r,l3,,4,r,l4,,5,r,l5,,6,r,l6,,7,r,l8,r,l8,,9,r,l9,r1,l10,r,l11,r,l11,r,l11,r,l11,r,l10,1r,l10,1,9,1r,l9,1,8,1r,l8,1,7,1r,l6,1r,l6,1,5,1r,l5,1,4,1r,l4,1,3,1r,l3,1,2,1r,l2,1,1,1r,l,1r,l,1r,l,1r,l,xe" fillcolor="#6b91b3" stroked="f">
                <v:path arrowok="t"/>
              </v:shape>
              <v:shape id="_x0000_s12653" style="position:absolute;left:5303;top:3697;width:196;height:18" coordsize="11,1" path="m,1l,,1,r,l1,,2,r,l2,,3,r,l3,,4,r,l4,,5,r,l5,,6,r,l6,,7,r,l7,,8,r,l9,r,l9,r1,l10,r,l11,r,l11,r,l11,r,l11,r,l10,r,l10,,9,r,l9,1,8,1r,l7,1r,l7,1,6,1r,l6,1,5,1r,l5,1,4,1r,l4,1,3,1r,l3,1,2,1r,l2,1,1,1r,l1,1,,1r,l,1r,l,1r,xe" fillcolor="#3d5b7e" stroked="f">
                <v:path arrowok="t"/>
              </v:shape>
              <v:shape id="_x0000_s12654" style="position:absolute;left:5303;top:3697;width:196;height:18" coordsize="11,1" path="m,1r,l1,1,1,r,l2,r,l2,,3,r,l3,,4,r,l4,,5,r,l5,,6,r,l6,,7,r,l7,,8,r,l9,r,l9,r1,l10,r,l11,r,l11,r,l11,r,l11,r,l10,r,l10,,9,r,l9,,8,r,l7,1r,l7,1,6,1r,l6,1,5,1r,l5,1,4,1r,l4,1,3,1r,l3,1,2,1r,l2,1,1,1r,l1,1,,1r,l,1r,l,1r,xe" fillcolor="#6b91b3" stroked="f">
                <v:path arrowok="t"/>
              </v:shape>
              <v:shape id="_x0000_s12655" style="position:absolute;left:5303;top:3697;width:196;height:18" coordsize="11,1" path="m,1r,l1,1r,l1,,2,r,l2,,3,r,l3,,4,r,l4,,5,r,l5,,6,r,l6,,7,r,l7,,8,r,l9,r,l9,r1,l10,r,l11,r,l11,r,l11,r,l11,r,l10,r,l10,,9,r,l9,,8,r,l7,r,l7,,6,r,1l6,1,5,1r,l5,1,4,1r,l4,1,3,1r,l3,1,2,1r,l2,1,1,1r,l1,1,,1r,l,1r,l,1r,xe" fillcolor="#8ab4d1" stroked="f">
                <v:path arrowok="t"/>
              </v:shape>
              <v:shape id="_x0000_s12656" style="position:absolute;left:5303;top:3697;width:196;height:18" coordsize="11,1" path="m,1r,l1,1r,l1,1,2,r,l2,,3,r,l3,,4,r,l4,,5,r,l5,,6,r,l6,,7,r,l7,,8,r,l9,r,l9,r1,l10,r,l11,r,l11,r,l11,r,l11,,10,r,l10,,9,r,l9,,8,r,l7,r,l7,,6,r,l6,,5,r,l5,1,4,1r,l4,1,3,1r,l3,1,2,1r,l2,1,1,1r,l1,1,,1r,l,1r,l,1r,xe" fillcolor="#93bed7" stroked="f">
                <v:path arrowok="t"/>
              </v:shape>
              <v:shape id="_x0000_s12657" style="position:absolute;left:5303;top:3697;width:196;height:18" coordsize="11,1" path="m,1r,l1,1r,l1,1r1,l2,r,l3,r,l3,,4,r,l4,,5,r,l5,,6,r,l6,,7,r,l8,r,l8,,9,r,l9,r1,l10,r,l10,r1,l11,r,l11,r,l11,,10,r,l10,r,l9,r,l9,,8,r,l8,,7,r,l6,r,l6,,5,r,l5,,4,r,l4,,3,r,l3,1,2,1r,l2,1,1,1r,l1,1,,1r,l,1r,l,1xe" fillcolor="#b0d0d9" stroked="f">
                <v:path arrowok="t"/>
              </v:shape>
              <v:shape id="_x0000_s12658" style="position:absolute;left:5374;top:3697;width:36;height:18" coordsize="2,1" path="m,l1,r,l1,r,l1,r,l1,r,l2,r,l2,r,l2,r,l2,1r,l2,1r,l2,1r,l1,1r,l1,1r,l1,1r,l1,1r,l,1,,xe" fillcolor="#282b33" stroked="f">
                <v:path arrowok="t"/>
              </v:shape>
              <v:shape id="_x0000_s12659" style="position:absolute;left:5374;top:3697;width:36;height:18" coordsize="2,1" path="m,l1,r,l1,r,l1,r,l1,r,l2,r,l2,r,l2,r,l2,r,l2,r,l2,1r,l2,1r,l1,1r,l1,1r,l1,1r,l1,1r,l,1,,xe" fillcolor="#00553e" stroked="f">
                <v:path arrowok="t"/>
              </v:shape>
              <v:shape id="_x0000_s12660" style="position:absolute;left:5374;top:3697;width:36;height:18" coordsize="2,1" path="m,l1,r,l1,r,l1,r,l1,r,l2,r,l2,r,l2,r,l2,r,l2,r,l2,r,1l1,1r,l1,1r,l1,1r,l,1,,xe" fillcolor="#008c4a" stroked="f">
                <v:path arrowok="t"/>
              </v:shape>
              <v:shape id="_x0000_s12661" style="position:absolute;left:5374;top:3697;width:36;height:18" coordsize="2,1" path="m,l1,r,l1,r,l1,r,l2,r,l2,r,l2,r,l2,r,l2,r,l2,r,l1,r,l1,r,l1,r,1l,1,,xe" fillcolor="#009e48" stroked="f">
                <v:path arrowok="t"/>
              </v:shape>
              <v:shape id="_x0000_s12662" style="position:absolute;left:5374;top:3697;width:0;height:18" coordsize="0,1" path="m,l,,,,,1r,l,1r,l,1r,l,xe" fillcolor="#3d5b7e" stroked="f">
                <v:path arrowok="t"/>
              </v:shape>
              <v:shape id="_x0000_s12663" style="position:absolute;left:5428;top:3697;width:0;height:18" coordsize="0,1" path="m,l,,,1r,l,1,,,,xe" fillcolor="#3d5b7e" stroked="f">
                <v:path arrowok="t"/>
              </v:shape>
              <v:shape id="_x0000_s12664" style="position:absolute;left:5339;top:3697;width:0;height:18" coordsize="0,1" path="m,l,,,1r,l,1r,l,1r,l,1r,l,xe" fillcolor="#3d5b7e" stroked="f">
                <v:path arrowok="t"/>
              </v:shape>
              <v:shape id="_x0000_s12665" style="position:absolute;left:5321;top:3715;width:18;height:0" coordsize="1,0" path="m,l,,,,,,,,,,1,r,l,,,,,,,,,,,,,,,xe" fillcolor="#93bed7" stroked="f">
                <v:path arrowok="t"/>
              </v:shape>
              <v:shape id="_x0000_s12666" style="position:absolute;left:5321;top:3715;width:18;height:18" coordsize="1,1" path="m,1r,l,1r,l,,,,1,r,l,,,,,,,,,,,,,,,,,1xe" fillcolor="#6b91b3" stroked="f">
                <v:path arrowok="t"/>
              </v:shape>
              <v:shape id="_x0000_s12667" style="position:absolute;left:5357;top:3715;width:17;height:0" coordsize="1,0" path="m,l,,,,,,,,,,1,r,l1,r,l1,r,l,,,,,,,,,,,xe" fillcolor="#93bed7" stroked="f">
                <v:path arrowok="t"/>
              </v:shape>
              <v:shape id="_x0000_s12668" style="position:absolute;left:5357;top:3715;width:17;height:0" coordsize="1,0" path="m,l,,,,,,,,,,1,r,l1,r,l1,r,l,,,,,,,,,,,xe" fillcolor="#6b91b3" stroked="f">
                <v:path arrowok="t"/>
              </v:shape>
              <v:shape id="_x0000_s12669" style="position:absolute;left:5464;top:3697;width:0;height:18" coordsize="0,1" path="m,l,,,,,,,,,,,,,1,,,,,,xe" fillcolor="#3d5b7e" stroked="f">
                <v:path arrowok="t"/>
              </v:shape>
              <v:shape id="_x0000_s12670" style="position:absolute;left:5428;top:3715;width:18;height:0" coordsize="1,0" path="m,l,,1,r,l1,r,l1,r,l1,r,l1,r,l1,r,l1,r,l,,,xe" fillcolor="#93bed7" stroked="f">
                <v:path arrowok="t"/>
              </v:shape>
              <v:shape id="_x0000_s12671" style="position:absolute;left:5428;top:3715;width:18;height:0" coordsize="1,0" path="m,l,,1,r,l1,r,l1,r,l1,r,l1,r,l1,r,l1,r,l,,,xe" fillcolor="#6b91b3" stroked="f">
                <v:path arrowok="t"/>
              </v:shape>
              <v:shape id="_x0000_s12672" style="position:absolute;left:5482;top:3715;width:0;height:0" coordsize="0,0" path="m,l,,,,,,,,,,,,,,,,,,,,,,,,,xe" fillcolor="#93bed7" stroked="f">
                <v:path arrowok="t"/>
              </v:shape>
              <v:shape id="_x0000_s12673" style="position:absolute;left:5482;top:3715;width:0;height:0" coordsize="0,0" path="m,l,,,,,,,,,,,,,,,,,,,,,,,,,,,,,xe" fillcolor="#6b91b3" stroked="f">
                <v:path arrowok="t"/>
              </v:shape>
              <v:shape id="_x0000_s12674" style="position:absolute;left:5267;top:3715;width:250;height:90" coordsize="14,5" path="m,1r1,l1,1r1,l2,1r1,l3,1r,l4,1r,l5,1r,l6,1r,l7,1r,l7,1r1,l8,1r1,l9,1r1,l10,1r,l11,1r,l12,1r,l13,1r,l14,1,14,r,l14,4r,l14,4r-1,l13,4r-1,l12,4r-1,l11,4r-1,l10,4r,l9,4r,l8,4r,1l7,5r,l7,5,6,5r,l5,5r,l4,5r,l3,5r,l3,5,2,5r,l1,5r,l,5,,1xe" fillcolor="#628aaa" stroked="f">
                <v:path arrowok="t"/>
              </v:shape>
              <v:shape id="_x0000_s12675" style="position:absolute;left:5267;top:3733;width:250;height:72" coordsize="14,4" path="m,l1,r,l2,r,l3,r,l4,r,l4,,5,r,l6,r,l7,r,l7,,8,r,l9,r,l10,r,l10,r1,l11,r1,l12,r1,l13,r,l14,r,l14,3r,l13,3r,l13,3r-1,l12,3r-1,l11,3r-1,l10,3r,l9,3r,l8,3r,l7,3r,1l7,4,6,4r,l5,4r,l4,4r,l4,4,3,4r,l2,4r,l1,4r,l,4,,xe" fillcolor="#406282" stroked="f">
                <v:path arrowok="t"/>
              </v:shape>
              <v:shape id="_x0000_s12676" style="position:absolute;left:5285;top:3733;width:232;height:72" coordsize="13,4" path="m,l,,,,1,r,l2,r,l3,r,l3,,4,r,l5,r,l6,r,l6,,7,r,l8,r,l9,r,l9,r1,l10,r1,l11,r,l12,r,l13,r,l13,r,3l13,3r-1,l12,3r-1,l11,3r,l10,3r,l9,3r,l9,3,8,3r,l7,3r,l6,3r,l6,4,5,4r,l4,4r,l3,4r,l3,4,2,4r,l1,4r,l,4r,l,4,,xe" fillcolor="#628aaa" stroked="f">
                <v:path arrowok="t"/>
              </v:shape>
              <v:shape id="_x0000_s12677" style="position:absolute;left:5285;top:3733;width:232;height:72" coordsize="13,4" path="m,l,,,,1,r,l2,r,l3,r,l3,,4,r,l5,r,l6,r,l6,,7,r,l8,r,l9,r,l9,r1,l10,r1,l11,r,l12,r,l13,r,l13,3r,l12,3r,l11,3r,l11,3r-1,l10,3,9,3r,l9,3,8,3r,l7,3r,l6,3r,l6,3,5,3r,l4,4r,l3,4r,l3,4,2,4r,l1,4r,l,4r,l,4,,xe" fillcolor="#88b0cf" stroked="f">
                <v:path arrowok="t"/>
              </v:shape>
              <v:shape id="_x0000_s12678" style="position:absolute;left:5285;top:3733;width:232;height:18" coordsize="13,1" path="m,l,,,,1,r,l2,r,l3,r,l3,,4,r,l5,r,l6,r,l6,,7,r,l8,r,l9,r,l9,r1,l10,r1,l11,r,l12,r,l13,r,l13,r,l12,r,l11,r,l11,,10,r,l9,r,l9,,8,r,l7,r,l6,r,l6,,5,r,l4,r,l3,r,l3,,2,r,l1,r,l,,,,,1,,xe" fillcolor="#95bdd6" stroked="f">
                <v:path arrowok="t"/>
              </v:shape>
              <v:shape id="_x0000_s12679" style="position:absolute;left:5285;top:3733;width:232;height:72" coordsize="13,4" path="m,1r,l1,1r,l1,1r1,l2,1,3,r,l4,r,l4,,5,r,l6,r,l6,,7,r,l8,r,l8,,9,r,l10,r,l10,r1,l11,r1,l12,r,l13,r,3l12,3r,l12,3r-1,l11,3r-1,l10,3r,l9,3r,l8,3r,l8,3,7,3r,l6,3r,l6,3,5,3r,l4,3r,l4,3,3,3r,l2,3r,l1,3r,l1,3,,3,,4,,1xe" fillcolor="#628aaa" stroked="f">
                <v:path arrowok="t"/>
              </v:shape>
              <v:shape id="_x0000_s12680" style="position:absolute;left:5285;top:3733;width:232;height:54" coordsize="13,3" path="m,1r,l1,1r,l2,1r,l2,1r1,l3,1,4,r,l4,,5,r,l6,r,l6,,7,r,l8,r,l8,,9,r,l10,r,l10,r1,l11,r1,l12,r,l13,r,3l12,3r,l12,3r-1,l11,3r-1,l10,3r,l9,3r,l8,3r,l8,3,7,3r,l6,3r,l6,3,5,3r,l4,3r,l4,3,3,3r,l2,3r,l2,3,1,3r,l,3r,l,1xe" fillcolor="#406282" stroked="f">
                <v:path arrowok="t"/>
              </v:shape>
              <v:shape id="_x0000_s12681" style="position:absolute;left:5285;top:3733;width:232;height:54" coordsize="13,3" path="m,1r,l1,1r,l2,1r,l2,1r1,l3,1r1,l4,r,l5,r,l6,r,l6,,7,r,l8,r,l8,,9,r,l10,r,l10,r1,l11,r,l12,r,l13,r,3l12,3r,l11,3r,l11,3r-1,l10,3r,l9,3r,l8,3r,l8,3,7,3r,l6,3r,l6,3,5,3r,l4,3r,l4,3,3,3r,l2,3r,l2,3,1,3r,l,3r,l,1xe" fillcolor="#628aaa" stroked="f">
                <v:path arrowok="t"/>
              </v:shape>
              <v:shape id="_x0000_s12682" style="position:absolute;left:5285;top:3733;width:232;height:54" coordsize="13,3" path="m,1r1,l1,1r,l2,1r,l3,1r,l3,1r1,l4,1r,l5,1r,l6,1r,l6,,7,r,l8,r,l8,,9,r,l9,r1,l10,r1,l11,r,l12,r,l13,r,2l12,2r,l11,2r,1l11,3r-1,l10,3,9,3r,l9,3,8,3r,l8,3,7,3r,l6,3r,l6,3,5,3r,l4,3r,l4,3,3,3r,l3,3,2,3r,l1,3r,l1,3,,3,,1xe" fillcolor="#88b0cf" stroked="f">
                <v:path arrowok="t"/>
              </v:shape>
              <v:shape id="_x0000_s12683" style="position:absolute;left:5285;top:3733;width:232;height:18" coordsize="13,1" path="m,1r1,l1,1r,l2,1r,l3,1r,l3,1r1,l4,1r,l5,1r,l6,1r,l6,,7,r,l8,r,l8,,9,r,l9,r1,l10,r1,l11,r,l12,r,l13,r,l12,r,l11,r,l11,,10,r,l9,r,l9,,8,r,l8,1,7,1r,l6,1r,l6,1,5,1r,l4,1r,l4,1,3,1r,l3,1,2,1r,l1,1r,l1,1,,1xe" fillcolor="#95bdd6" stroked="f">
                <v:path arrowok="t"/>
              </v:shape>
              <v:shape id="_x0000_s12684" style="position:absolute;left:5535;top:3644;width:143;height:36" coordsize="8,2" path="m,1r,l,1r1,l1,1r,l2,1r,l2,1r,l3,1r,l3,1r,l4,1,4,r,l4,,5,r,l5,,6,r,l6,r,l7,r,l7,r,l8,r,l8,r,l8,2r,l8,2r,l7,2r,l7,2r,l6,2r,l6,2r,l5,2r,l5,2,4,2r,l4,2r,l3,2r,l3,2r,l2,2r,l2,2r,l1,2r,l1,2,,2r,l,2,,1xe" fillcolor="#628aaa" stroked="f">
                <v:path arrowok="t"/>
              </v:shape>
              <v:shape id="_x0000_s12685" style="position:absolute;left:5535;top:3644;width:143;height:36" coordsize="8,2" path="m,1r,l1,1r,l1,1r,l2,1r,l2,1r,l3,1r,l3,1r,l4,1r,l4,1r,l5,r,l5,,6,r,l6,r,l7,r,l7,r,l8,r,l8,r,l8,2r,l8,2r,l7,2r,l7,2r,l6,2r,l6,2r,l5,2r,l5,2,4,2r,l4,2r,l3,2r,l3,2r,l2,2r,l2,2r,l1,2r,l1,2r,l,2r,l,1xe" fillcolor="#406282" stroked="f">
                <v:path arrowok="t"/>
              </v:shape>
              <v:shape id="_x0000_s12686" style="position:absolute;left:5535;top:3644;width:143;height:36" coordsize="8,2" path="m,1r1,l1,1r1,l2,1r1,l3,1r1,l4,1,5,r,l6,r,l7,r,l8,r,l8,2r,l7,2r,l6,2r,l5,2r,l4,2r,l3,2r,l2,2r,l1,2r,l,2,,1xe" fillcolor="#628aaa" stroked="f">
                <v:path arrowok="t"/>
              </v:shape>
              <v:shape id="_x0000_s12687" style="position:absolute;left:5535;top:3644;width:143;height:36" coordsize="8,2" path="m,1r1,l1,1r1,l2,1r1,l3,1r1,l4,1r1,l5,1,6,r,l7,r,l8,r,l8,2r,l7,2r,l6,2r,l5,2r,l4,2r,l3,2r,l2,2r,l1,2r,l,2,,1xe" fillcolor="#88b0cf" stroked="f">
                <v:path arrowok="t"/>
              </v:shape>
              <v:shape id="_x0000_s12688" style="position:absolute;left:5535;top:3644;width:143;height:18" coordsize="8,1" path="m,1r1,l1,1r1,l2,1r1,l3,1r1,l4,1r1,l5,1,6,r,l7,r,l8,r,l8,r,l7,r,l6,1r,l5,1r,l4,1r,l3,1r,l2,1r,l1,1r,l,1xe" fillcolor="#95bdd6" stroked="f">
                <v:path arrowok="t"/>
              </v:shape>
              <v:shape id="_x0000_s12689" style="position:absolute;left:5535;top:3662;width:143;height:18" coordsize="8,1" path="m,l1,r,l2,r,l3,r,l4,r,l5,r,l6,r,l7,r,l8,r,l8,r,l7,r,l6,r,l5,r,l4,r,l3,r,l2,r,l1,r,1l,1,,xe" fillcolor="#628aaa" stroked="f">
                <v:path arrowok="t"/>
              </v:shape>
              <v:shape id="_x0000_s12690" style="position:absolute;left:5535;top:3662;width:143;height:18" coordsize="8,1" path="m,l1,r,l2,r,l3,r,l4,r,l5,r,l6,r,l7,r,l8,r,l8,r,l7,r,l6,r,l5,r,l4,r,l3,r,l2,r,l1,r,1l,1,,xe" fillcolor="#406282" stroked="f">
                <v:path arrowok="t"/>
              </v:shape>
              <v:shape id="_x0000_s12691" style="position:absolute;left:5535;top:3662;width:143;height:18" coordsize="8,1" path="m,l1,r,l2,r,l3,r,l4,r,l5,r,l6,r,l7,r,l7,,8,r,l7,r,l7,,6,r,l5,r,l4,r,l3,r,l2,r,l1,r,l,1,,xe" fillcolor="#628aaa" stroked="f">
                <v:path arrowok="t"/>
              </v:shape>
              <v:shape id="_x0000_s12692" style="position:absolute;left:5535;top:3662;width:143;height:0" coordsize="8,0" path="m,l1,r,l2,r,l3,r,l4,r,l5,r,l6,r,l7,r,l7,,8,r,l7,r,l7,,6,r,l5,r,l4,r,l3,r,l2,r,l1,r,l,xe" fillcolor="#88b0cf" stroked="f">
                <v:path arrowok="t"/>
              </v:shape>
              <v:shape id="_x0000_s12693" style="position:absolute;left:5535;top:3662;width:143;height:0" coordsize="8,0" path="m,l1,r,l2,r,l3,r,l4,r,l5,r,l6,r,l7,r,l7,,8,r,l7,r,l7,,6,r,l5,r,l4,r,l3,r,l2,r,l1,r,l,xe" fillcolor="#95bdd6" stroked="f">
                <v:path arrowok="t"/>
              </v:shape>
              <v:shape id="_x0000_s12694" style="position:absolute;left:5589;top:3662;width:53;height:18" coordsize="3,1" path="m,1r,l,1r,l,1r1,l1,1r,l1,1r,l2,1r,l2,1,2,r,l3,r,l3,r,1l3,1r,l3,1r,l2,1r,l2,1r,l2,1,1,1r,l1,1r,l1,1,,1r,l,1r,l,1r,l,1xe" fillcolor="#6b91b3" stroked="f">
                <v:path arrowok="t"/>
              </v:shape>
              <v:shape id="_x0000_s12695" style="position:absolute;left:5589;top:3680;width:53;height:0" coordsize="3,0" path="m,l,,,,,,,,1,r,l1,r,l1,,2,r,l2,r,l2,,3,r,l3,r,l3,r,l3,r,l2,r,l2,r,l2,,1,r,l1,r,l1,,,,,,,,,,,,,,,xe" fillcolor="#3d5b7e" stroked="f">
                <v:path arrowok="t"/>
              </v:shape>
              <v:shape id="_x0000_s12696" style="position:absolute;left:5589;top:3680;width:53;height:0" coordsize="3,0" path="m,l,,,,,,,,1,r,l1,r,l1,,2,r,l2,r,l2,,3,r,l3,r,l3,r,l3,r,l2,r,l2,r,l2,,1,r,l1,r,l1,,,,,,,,,,,,,,,xe" fillcolor="#6b91b3" stroked="f">
                <v:path arrowok="t"/>
              </v:shape>
              <v:shape id="_x0000_s12697" style="position:absolute;left:5589;top:3680;width:53;height:0" coordsize="3,0" path="m,l,,,,,,,,1,r,l1,r,l1,,2,r,l2,r,l2,,3,r,l3,r,l3,r,l3,r,l2,r,l2,r,l2,,1,r,l1,r,l1,,,,,,,,,,,,,,,,,,,xe" fillcolor="#8ab4d1" stroked="f">
                <v:path arrowok="t"/>
              </v:shape>
              <v:shape id="_x0000_s12698" style="position:absolute;left:5589;top:3680;width:53;height:0" coordsize="3,0" path="m,l,,,,,,,,1,r,l1,r,l1,,2,r,l2,r,l2,,3,r,l3,r,l3,r,l3,,2,r,l2,r,l2,,1,r,l1,r,l1,,,,,,,,,,,,,,,xe" fillcolor="#93bed7" stroked="f">
                <v:path arrowok="t"/>
              </v:shape>
              <v:shape id="_x0000_s12699" style="position:absolute;left:5589;top:3680;width:53;height:0" coordsize="3,0" path="m,l,,,,,,,,1,r,l1,r,l1,,2,r,l2,r,l2,,3,r,l3,r,l3,r,l3,,2,r,l2,r,l2,,1,r,l1,r,l1,,,,,,,,,,,,,,,xe" fillcolor="#b0d0d9" stroked="f">
                <v:path arrowok="t"/>
              </v:shape>
              <v:shape id="_x0000_s12700" style="position:absolute;left:5607;top:3680;width:35;height:0" coordsize="2,0" path="m,l,,,,1,r,l1,r,l1,r,l1,,2,r,l1,r,l1,r,l1,r,l1,,,,,,,xe" fillcolor="#282b33" stroked="f">
                <v:path arrowok="t"/>
              </v:shape>
              <v:shape id="_x0000_s12701" style="position:absolute;left:5607;top:3680;width:35;height:0" coordsize="2,0" path="m,l,,,,1,r,l1,r,l1,r,l1,,2,r,l1,r,l1,r,l1,r,l1,,,,,,,xe" fillcolor="#00553e" stroked="f">
                <v:path arrowok="t"/>
              </v:shape>
              <v:shape id="_x0000_s12702" style="position:absolute;left:5607;top:3680;width:35;height:0" coordsize="2,0" path="m,l,,1,r,l1,r,l1,r,l1,r,l2,r,l1,r,l1,r,l1,r,l1,r,l,,,xe" fillcolor="#008c4a" stroked="f">
                <v:path arrowok="t"/>
              </v:shape>
              <v:shape id="_x0000_s12703" style="position:absolute;left:5607;top:3680;width:35;height:0" coordsize="2,0" path="m,l,,1,r,l1,r,l1,r,l1,r,l1,r,l2,r,l1,r,l1,r,l1,r,l1,r,l,,,xe" fillcolor="#009e48" stroked="f">
                <v:path arrowok="t"/>
              </v:shape>
              <v:rect id="_x0000_s12704" style="position:absolute;left:5607;top:3680;width:1;height:1" fillcolor="#3d5b7e" stroked="f"/>
              <v:shape id="_x0000_s12705" style="position:absolute;left:5642;top:3680;width:0;height:0" coordsize="0,0" path="m,l,,,,,,,,,,,xe" fillcolor="#3d5b7e" stroked="f">
                <v:path arrowok="t"/>
              </v:shape>
              <v:shape id="_x0000_s12706" style="position:absolute;left:5535;top:3680;width:143;height:35" coordsize="8,2" path="m,1r,l,1r1,l1,r,l2,r,l2,r,l3,r,l3,r,l4,r,l4,r,l5,r,l5,,6,r,l6,r,l7,r,l7,r,l8,r,l8,r,l8,2r,l8,2r,l7,2r,l7,2r,l6,2r,l6,2r,l5,2r,l5,2,4,2r,l4,2r,l3,2r,l3,2r,l2,2r,l2,2r,l1,2r,l1,2,,2r,l,2,,1xe" fillcolor="#628aaa" stroked="f">
                <v:path arrowok="t"/>
              </v:shape>
              <v:shape id="_x0000_s12707" style="position:absolute;left:5535;top:3680;width:143;height:35" coordsize="8,2" path="m,1r,l1,1r,l1,1r,l2,1,2,r,l2,,3,r,l3,r,l4,r,l4,r,l5,r,l5,,6,r,l6,r,l7,r,l7,r,l8,r,l8,r,l8,2r,l8,2r,l7,2r,l7,2r,l6,2r,l6,2r,l5,2r,l5,2,4,2r,l4,2r,l3,2r,l3,2r,l2,2r,l2,2r,l1,2r,l1,2r,l,2r,l,1xe" fillcolor="#406282" stroked="f">
                <v:path arrowok="t"/>
              </v:shape>
              <v:shape id="_x0000_s12708" style="position:absolute;left:5535;top:3680;width:143;height:35" coordsize="8,2" path="m,1r1,l1,1r1,l2,,3,r,l4,r,l5,r,l6,r,l7,r,l8,r,l8,2r,l7,2r,l6,2r,l5,2r,l4,2r,l3,2r,l2,2r,l1,2r,l,2,,1xe" fillcolor="#628aaa" stroked="f">
                <v:path arrowok="t"/>
              </v:shape>
              <v:shape id="_x0000_s12709" style="position:absolute;left:5535;top:3680;width:143;height:35" coordsize="8,2" path="m,1r1,l1,1r1,l2,1,3,r,l4,r,l5,r,l6,r,l7,r,l8,r,l8,2r,l7,2r,l6,2r,l5,2r,l4,2r,l3,2r,l2,2r,l1,2r,l,2,,1xe" fillcolor="#88b0cf" stroked="f">
                <v:path arrowok="t"/>
              </v:shape>
              <v:shape id="_x0000_s12710" style="position:absolute;left:5535;top:3680;width:143;height:17" coordsize="8,1" path="m,1r1,l1,1r1,l2,1,3,r,l4,r,l5,r,l6,r,l7,r,l8,r,l8,r,l7,r,l6,r,l5,r,l4,r,l3,r,1l2,1r,l1,1r,l,1xe" fillcolor="#95bdd6" stroked="f">
                <v:path arrowok="t"/>
              </v:shape>
              <v:shape id="_x0000_s12711" style="position:absolute;left:5732;top:3644;width:107;height:18" coordsize="6,1" path="m1,r,l1,,2,r,l2,,3,r,l3,,4,r,l4,,5,r,l5,,6,r,l6,r,l6,r,1l6,1r,l6,1r,l6,1,5,1r,l5,1,4,1r,l4,1,3,1r,l3,1,2,1r,l2,1,1,1r,l1,1r,l,1,,,1,xe" fillcolor="#6b91b3" stroked="f">
                <v:path arrowok="t"/>
              </v:shape>
              <v:shape id="_x0000_s12712" style="position:absolute;left:5749;top:3644;width:90;height:18" coordsize="5,1" path="m,l,,,,1,r,l1,,2,r,l2,,3,r,l3,,4,r,l4,,5,r,l5,r,l5,1r,l5,1r,l4,1r,l4,1,3,1r,l3,1,2,1r,l2,1,1,1r,l1,1,,1r,l,1r,l,xe" fillcolor="#3d5b7e" stroked="f">
                <v:path arrowok="t"/>
              </v:shape>
              <v:shape id="_x0000_s12713" style="position:absolute;left:5749;top:3644;width:90;height:18" coordsize="5,1" path="m,l,,,,1,r,l1,,2,r,l2,,3,r,l3,r,l4,r,l4,,5,r,l5,r,l5,1r,l4,1r,l4,1,3,1r,l3,1r,l2,1r,l2,1,1,1r,l1,1,,1r,l,1r,l,1,,,,xe" fillcolor="#6b91b3" stroked="f">
                <v:path arrowok="t"/>
              </v:shape>
              <v:shape id="_x0000_s12714" style="position:absolute;left:5749;top:3644;width:90;height:18" coordsize="5,1" path="m,l,,,,1,r,l1,,2,r,l2,,3,r,l3,r,l4,r,l4,,5,r,l5,r,l5,r,l4,r,1l4,1,3,1r,l3,1r,l2,1r,l2,1,1,1r,l1,1,,1r,l,1r,l,xe" fillcolor="#8ab4d1" stroked="f">
                <v:path arrowok="t"/>
              </v:shape>
              <v:shape id="_x0000_s12715" style="position:absolute;left:5749;top:3644;width:90;height:18" coordsize="5,1" path="m,l,,,,1,r,l1,,2,r,l2,,3,r,l3,r,l4,r,l4,,5,r,l5,r,l5,,4,r,l4,,3,r,l3,r,l2,r,l2,1,1,1r,l1,1,,1r,l,1r,l,xe" fillcolor="#93bed7" stroked="f">
                <v:path arrowok="t"/>
              </v:shape>
              <v:shape id="_x0000_s12716" style="position:absolute;left:5749;top:3644;width:90;height:0" coordsize="5,0" path="m,l,,,,1,r,l1,,2,r,l2,,3,r,l3,r,l4,r,l4,,5,r,l5,r,l5,,4,r,l4,,3,r,l3,r,l2,r,l2,,1,r,l1,,,,,,,,,,,,,,,xe" fillcolor="#b0d0d9" stroked="f">
                <v:path arrowok="t"/>
              </v:shape>
              <v:shape id="_x0000_s12717" style="position:absolute;left:5785;top:3644;width:54;height:18" coordsize="3,1" path="m,l,,1,r,l1,r,l1,r,l1,,2,r,l2,r,l2,r,l2,,3,r,1l2,1r,l2,1r,l2,1,1,1r,l1,1r,l1,1r,l,1r,l,xe" fillcolor="#282b33" stroked="f">
                <v:path arrowok="t"/>
              </v:shape>
              <v:shape id="_x0000_s12718" style="position:absolute;left:5785;top:3644;width:54;height:18" coordsize="3,1" path="m,l,,1,r,l1,r,l1,r,l1,,2,r,l2,r,l2,,3,r,l2,r,1l2,1r,l2,1,1,1r,l1,1r,l1,1r,l1,1,,1r,l,xe" fillcolor="#00553e" stroked="f">
                <v:path arrowok="t"/>
              </v:shape>
              <v:shape id="_x0000_s12719" style="position:absolute;left:5785;top:3644;width:54;height:18" coordsize="3,1" path="m,l,,1,r,l1,r,l1,r,l1,,2,r,l2,r,l2,,3,r,l2,r,l2,r,l2,,1,r,l1,1r,l1,1r,l1,1,,1r,l,xe" fillcolor="#008c4a" stroked="f">
                <v:path arrowok="t"/>
              </v:shape>
              <v:shape id="_x0000_s12720" style="position:absolute;left:5785;top:3644;width:54;height:0" coordsize="3,0" path="m,l1,r,l1,r,l1,r,l1,r,l2,r,l2,r,l2,,3,r,l2,r,l2,r,l2,,1,r,l1,r,l1,r,l,xe" fillcolor="#009e48" stroked="f">
                <v:path arrowok="t"/>
              </v:shape>
              <v:shape id="_x0000_s12721" style="position:absolute;left:5785;top:3644;width:0;height:18" coordsize="0,1" path="m,l,,,,,,,,,1r,l,1r,l,,,xe" fillcolor="#3d5b7e" stroked="f">
                <v:path arrowok="t"/>
              </v:shape>
              <v:shape id="_x0000_s12722" style="position:absolute;left:5839;top:3644;width:0;height:18" coordsize="0,1" path="m,l,,,1r,l,,,,,xe" fillcolor="#3d5b7e" stroked="f">
                <v:path arrowok="t"/>
              </v:shape>
              <v:shape id="_x0000_s12723" style="position:absolute;left:5732;top:3662;width:107;height:18" coordsize="6,1" path="m1,r,l1,,2,r,l2,,3,r,l3,,4,r,l4,,5,r,l5,,6,r,l6,r,l6,r,1l6,1r,l6,1r,l6,1,5,1r,l5,1,4,1r,l4,1,3,1r,l3,1,2,1r,l2,1,1,1r,l1,1r,l,1,,,1,xe" fillcolor="#6b91b3" stroked="f">
                <v:path arrowok="t"/>
              </v:shape>
              <v:shape id="_x0000_s12724" style="position:absolute;left:5749;top:3662;width:90;height:18" coordsize="5,1" path="m,l,,,,1,r,l1,,2,r,l2,,3,r,l3,,4,r,l4,,5,r,l5,r,l5,1r,l5,1r,l4,1r,l4,1,3,1r,l3,1,2,1r,l2,1,1,1r,l1,1,,1r,l,1r,l,1,,xe" fillcolor="#3d5b7e" stroked="f">
                <v:path arrowok="t"/>
              </v:shape>
              <v:shape id="_x0000_s12725" style="position:absolute;left:5749;top:3662;width:90;height:18" coordsize="5,1" path="m,1r,l,1,1,r,l1,,2,r,l2,,3,r,l3,r,l4,r,l4,,5,r,l5,r,1l5,1r,l4,1r,l4,1,3,1r,l3,1r,l2,1r,l2,1,1,1r,l1,1,,1r,l,1r,l,1r,l,1xe" fillcolor="#6b91b3" stroked="f">
                <v:path arrowok="t"/>
              </v:shape>
              <v:shape id="_x0000_s12726" style="position:absolute;left:5749;top:3662;width:90;height:18" coordsize="5,1" path="m,1r,l,1r1,l1,r,l2,r,l2,,3,r,l3,r,l4,r,l4,,5,r,l5,r,1l5,1r,l4,1r,l4,1,3,1r,l3,1r,l2,1r,l2,1,1,1r,l1,1,,1r,l,1r,l,1xe" fillcolor="#89b4d0" stroked="f">
                <v:path arrowok="t"/>
              </v:shape>
              <v:shape id="_x0000_s12727" style="position:absolute;left:5749;top:3662;width:90;height:18" coordsize="5,1" path="m,1r,l,1r1,l1,1,1,,2,r,l2,,3,r,l3,r,l4,r,l4,,5,r,l5,r,1l5,1r,l4,1r,l4,1,3,1r,l3,1r,l2,1r,l2,1,1,1r,l1,1,,1r,l,1r,l,1xe" fillcolor="#93bed6" stroked="f">
                <v:path arrowok="t"/>
              </v:shape>
              <v:shape id="_x0000_s12728" style="position:absolute;left:5749;top:3662;width:90;height:18" coordsize="5,1" path="m,1r,l,1r1,l1,1r,l2,1r,l2,,3,r,l3,r,l4,r,l4,,5,r,l5,r,l5,,4,r,l4,,3,1r,l3,1r,l2,1r,l2,1,1,1r,l1,1,,1r,l,1r,l,1r,l,1xe" fillcolor="#accbd9" stroked="f">
                <v:path arrowok="t"/>
              </v:shape>
              <v:shape id="_x0000_s12729" style="position:absolute;left:5785;top:3662;width:54;height:18" coordsize="3,1" path="m,l,,1,r,l1,r,l1,r,l1,,2,r,l2,r,l2,,3,r,1l2,1r,l2,1r,l2,1r,l2,1,1,1r,l1,1r,l1,1r,l1,1,,1r,l,xe" fillcolor="#282b33" stroked="f">
                <v:path arrowok="t"/>
              </v:shape>
              <v:shape id="_x0000_s12730" style="position:absolute;left:5785;top:3662;width:54;height:18" coordsize="3,1" path="m,1r,l1,1,1,r,l1,r,l1,r,l2,r,l2,r,l2,,3,r,1l2,1r,l2,1r,l2,1r,l1,1r,l1,1r,l1,1r,l,1r,xe" fillcolor="#00553e" stroked="f">
                <v:path arrowok="t"/>
              </v:shape>
              <v:shape id="_x0000_s12731" style="position:absolute;left:5785;top:3662;width:54;height:18" coordsize="3,1" path="m,1r,l1,1r,l1,1r,l1,1r,l2,1r,l2,r,l2,r,l3,r,1l2,1r,l2,1r,l2,1r,l1,1r,l1,1r,l1,1r,l,1r,xe" fillcolor="#318f45" stroked="f">
                <v:path arrowok="t"/>
              </v:shape>
              <v:shape id="_x0000_s12732" style="position:absolute;left:5785;top:3680;width:54;height:0" coordsize="3,0" path="m,l1,r,l1,r,l1,r,l1,r,l2,r,l2,r,l2,,3,r,l2,r,l2,r,l2,,1,r,l1,r,l1,r,l1,r,l,xe" fillcolor="#d3e418" stroked="f">
                <v:path arrowok="t"/>
              </v:shape>
              <v:shape id="_x0000_s12733" style="position:absolute;left:5785;top:3662;width:0;height:18" coordsize="0,1" path="m,l,,,1r,l,1r,l,1r,l,1r,l,xe" fillcolor="#3d5b7e" stroked="f">
                <v:path arrowok="t"/>
              </v:shape>
              <v:shape id="_x0000_s12734" style="position:absolute;left:5839;top:3662;width:0;height:18" coordsize="0,1" path="m,l,,,1r,l,1r,l,1,,xe" fillcolor="#3d5b7e" stroked="f">
                <v:path arrowok="t"/>
              </v:shape>
              <v:shape id="_x0000_s12735" style="position:absolute;left:5732;top:3680;width:107;height:35" coordsize="6,2" path="m1,1r,l1,1r1,l2,1,2,,3,r,l3,,4,r,l4,,5,r,l5,,6,r,l6,r,l6,r,1l6,1r,l6,1r,l6,1r,l5,1r,l5,1,4,1r,l4,1,3,1r,l3,2,2,2r,l2,2,1,2r,l1,2r,l,2,,1r1,xe" fillcolor="#6b91b3" stroked="f">
                <v:path arrowok="t"/>
              </v:shape>
              <v:shape id="_x0000_s12736" style="position:absolute;left:5749;top:3680;width:90;height:17" coordsize="5,1" path="m,1r,l,1r1,l1,1r,l2,1r,l2,1r1,l3,1r,l4,1,4,r,l5,r,l5,r,1l5,1r,l5,1r,l4,1r,l4,1,3,1r,l3,1,2,1r,l2,1,1,1r,l1,1,,1r,l,1r,l,1xe" fillcolor="#3d5b7e" stroked="f">
                <v:path arrowok="t"/>
              </v:shape>
              <v:shape id="_x0000_s12737" style="position:absolute;left:5749;top:3697;width:90;height:0" coordsize="5,0" path="m,l,,,,1,r,l1,,2,r,l2,,3,r,l3,r,l4,r,l4,,5,r,l5,r,l5,r,l4,r,l4,,3,r,l3,r,l2,r,l2,,1,r,l1,,,,,,,,,,,,,,,xe" fillcolor="#6b91b3" stroked="f">
                <v:path arrowok="t"/>
              </v:shape>
              <v:shape id="_x0000_s12738" style="position:absolute;left:5749;top:3697;width:90;height:0" coordsize="5,0" path="m,l,,,,1,r,l1,,2,r,l2,,3,r,l3,r,l4,r,l4,,5,r,l5,r,l5,r,l4,r,l4,,3,r,l3,r,l2,r,l2,,1,r,l1,,,,,,,,,,,xe" fillcolor="#89b4d0" stroked="f">
                <v:path arrowok="t"/>
              </v:shape>
              <v:shape id="_x0000_s12739" style="position:absolute;left:5749;top:3697;width:90;height:0" coordsize="5,0" path="m,l,,,,1,r,l1,,2,r,l2,,3,r,l3,r,l4,r,l4,,5,r,l5,r,l5,,4,r,l4,,3,r,l3,r,l2,r,l2,,1,r,l1,,,,,,,,,,,xe" fillcolor="#93bed6" stroked="f">
                <v:path arrowok="t"/>
              </v:shape>
              <v:shape id="_x0000_s12740" style="position:absolute;left:5749;top:3697;width:90;height:0" coordsize="5,0" path="m,l,,,,1,r,l1,,2,r,l2,,3,r,l3,r,l4,r,l4,,5,r,l5,r,l5,r,l4,r,l4,,3,r,l3,r,l2,r,l2,,1,r,l1,,,,,,,,,,,,,,,xe" fillcolor="#accbd9" stroked="f">
                <v:path arrowok="t"/>
              </v:shape>
              <v:shape id="_x0000_s12741" style="position:absolute;left:5785;top:3697;width:54;height:0" coordsize="3,0" path="m,l,,1,r,l1,r,l1,r,l2,r,l2,r,l2,r,l3,r,l3,,2,r,l2,r,l2,r,l1,r,l1,r,l1,r,l,,,xe" fillcolor="#282b33" stroked="f">
                <v:path arrowok="t"/>
              </v:shape>
              <v:shape id="_x0000_s12742" style="position:absolute;left:5785;top:3697;width:54;height:0" coordsize="3,0" path="m,l,,1,r,l1,r,l1,r,l1,,2,r,l2,r,l2,r,l2,,3,r,l2,r,l2,r,l2,r,l2,,1,r,l1,r,l1,r,l1,,,,,xe" fillcolor="#523335" stroked="f">
                <v:path arrowok="t"/>
              </v:shape>
              <v:shape id="_x0000_s12743" style="position:absolute;left:5785;top:3697;width:54;height:0" coordsize="3,0" path="m,l,,1,r,l1,r,l1,r,l1,,2,r,l2,r,l2,,3,r,l2,r,l2,r,l2,r,l2,,1,r,l1,r,l1,r,l1,,,,,xe" fillcolor="#93392d" stroked="f">
                <v:path arrowok="t"/>
              </v:shape>
              <v:shape id="_x0000_s12744" style="position:absolute;left:5785;top:3697;width:54;height:0" coordsize="3,0" path="m,l1,r,l1,r,l1,r,l1,r,l2,r,l2,r,l2,,3,r,l2,r,l2,r,l2,r,l2,,1,r,l1,r,l1,r,l,xe" fillcolor="#e44810" stroked="f">
                <v:path arrowok="t"/>
              </v:shape>
              <v:shape id="_x0000_s12745" style="position:absolute;left:5785;top:3697;width:0;height:0" coordsize="0,0" path="m,l,,,,,,,,,,,,,,,,,xe" fillcolor="#3d5b7e" stroked="f">
                <v:path arrowok="t"/>
              </v:shape>
              <v:shape id="_x0000_s12746" style="position:absolute;left:5839;top:3697;width:0;height:0" coordsize="0,0" path="m,l,,,,,,,,,,,xe" fillcolor="#3d5b7e" stroked="f">
                <v:path arrowok="t"/>
              </v:shape>
              <v:shape id="_x0000_s12747" style="position:absolute;left:5732;top:3715;width:107;height:54" coordsize="6,3" path="m1,1l1,r,l2,r,l2,,3,r,l3,,4,r,l4,,5,r,l5,,6,r,l6,r,l6,1r,l6,2r,l6,2r,l6,2r,l5,2r,l5,2,4,2r,l4,3,3,3r,l3,3,2,3r,l2,3,1,3r,l1,3r,l,3,,1r1,xe" fillcolor="#6b91b3" stroked="f">
                <v:path arrowok="t"/>
              </v:shape>
              <v:shape id="_x0000_s12748" style="position:absolute;left:5749;top:3715;width:90;height:54" coordsize="5,3" path="m,1r,l,1r1,l1,1,1,,2,r,l2,,3,r,l3,,4,r,l4,,5,r,l5,r,l5,r,1l5,1r,l5,2r,l5,2r,l5,2r,l5,2r,l4,2r,l4,2,3,2r,l3,2,2,2r,l2,2,1,3r,l1,3,,3r,l,3r,l,3,,1r,xe" fillcolor="#3d5b7e" stroked="f">
                <v:path arrowok="t"/>
              </v:shape>
              <v:shape id="_x0000_s12749" style="position:absolute;left:5749;top:3715;width:90;height:54" coordsize="5,3" path="m,1r,l,1r1,l1,1r,l2,1r,l2,1,3,r,l3,r,l4,r,l4,,5,r,l5,r,l5,1r,l5,1r,1l5,2r,l5,2r,l5,2r,l4,2r,l4,2,3,2r,l3,2r,l2,2r,l2,2,1,2r,l1,2,,2,,3r,l,3,,2r,l,1r,l,1xe" fillcolor="#6b91b3" stroked="f">
                <v:path arrowok="t"/>
              </v:shape>
              <v:shape id="_x0000_s12750" style="position:absolute;left:5749;top:3715;width:90;height:36" coordsize="5,2" path="m,1r,l,1r1,l1,1r,l2,1r,l2,1r1,l3,1r,l3,1,4,r,l4,,5,r,1l5,1r,l5,2r,l5,2r,l5,2,4,2r,l4,2,3,2r,l3,2r,l2,2r,l2,2,1,2r,l1,2,,2r,l,2r,l,2,,1r,xe" fillcolor="#8ab4d1" stroked="f">
                <v:path arrowok="t"/>
              </v:shape>
              <v:shape id="_x0000_s12751" style="position:absolute;left:5749;top:3733;width:90;height:18" coordsize="5,1" path="m,l,,,,1,r,l1,,2,r,l2,,3,r,l3,r,l4,r,l4,,5,r,l5,r,l5,r,l5,r,l5,r,l4,r,l4,,3,1r,l3,1r,l2,1r,l2,1,1,1r,l1,1,,1r,l,1r,l,1,,,,xe" fillcolor="#93bed7" stroked="f">
                <v:path arrowok="t"/>
              </v:shape>
              <v:shape id="_x0000_s12752" style="position:absolute;left:5749;top:3733;width:90;height:0" coordsize="5,0" path="m,l,,,,1,r,l1,,2,r,l2,,3,r,l3,r,l4,r,l4,,5,r,l5,r,l5,r,l4,r,l4,,3,r,l3,r,l2,r,l2,,1,r,l1,,,,,,,,,,,,,,,xe" fillcolor="#b0d0d9" stroked="f">
                <v:path arrowok="t"/>
              </v:shape>
              <v:shape id="_x0000_s12753" style="position:absolute;left:5749;top:3733;width:72;height:18" coordsize="4,1" path="m,l,,,,1,r,l1,,2,r,l2,r,l3,r,l3,,4,r,l4,r,l4,1r,l4,1r,l3,1r,l3,1,2,1r,l2,1r,l1,1r,l1,1,,1r,l,1,,xe" fillcolor="#282b33" stroked="f">
                <v:path arrowok="t"/>
              </v:shape>
              <v:shape id="_x0000_s12754" style="position:absolute;left:5749;top:3733;width:72;height:18" coordsize="4,1" path="m,l,,1,r,l1,r,l2,r,l2,r,l3,r,l3,,4,r,l4,r,l4,1r,l4,1r,l3,1r,l3,1,2,1r,l2,1r,l1,1r,l1,1r,l,1r,l,xe" fillcolor="#00553e" stroked="f">
                <v:path arrowok="t"/>
              </v:shape>
              <v:shape id="_x0000_s12755" style="position:absolute;left:5749;top:3733;width:72;height:18" coordsize="4,1" path="m,l,,1,r,l1,r,l2,r,l2,r,l3,r,l3,,4,r,l4,r,l4,1r,l4,1r,l3,1r,l3,1,2,1r,l2,1r,l1,1r,l1,1r,l,1r,l,xe" fillcolor="#008c4a" stroked="f">
                <v:path arrowok="t"/>
              </v:shape>
              <v:shape id="_x0000_s12756" style="position:absolute;left:5535;top:3715;width:143;height:72" coordsize="8,4" path="m,1r,l,1r1,l1,1r,l2,1r,l2,1,2,,3,r,l3,r,l4,r,l4,r,l5,r,l5,,6,r,l6,r,l7,r,l7,r,l8,r,l8,r,l8,r,l8,r,l8,1r,l8,1r,2l8,3r,l8,3r,l8,3r,l8,3r,l8,3r,l8,4,7,4r,l7,4r,l6,4r,l6,4r,l5,4r,l5,4,4,4r,l4,4r,l3,4r,l3,4r,l2,4r,l2,4r,l1,4r,l1,4,,4r,l,4r,l,4r,l,4r,l,1r,l,1r,l,1xe" fillcolor="#6b91b3" stroked="f">
                <v:path arrowok="t"/>
              </v:shape>
              <v:shape id="_x0000_s12757" style="position:absolute;left:5535;top:3715;width:143;height:72" coordsize="8,4" path="m,1r,l1,1r,l1,1r,l2,1r,l2,1r,l3,1r,l3,1r,l4,1,4,r,l4,,5,r,l5,,6,r,l6,r,l7,r,l7,r,l8,r,l8,r,l8,r,l8,r,1l8,1r,l8,1r,2l8,3r,l8,3r,l8,3r,l8,3r,l8,3r,l8,3,7,3r,l7,3r,l6,3r,l6,3r,1l5,4r,l5,4,4,4r,l4,4r,l3,4r,l3,4r,l2,4r,l2,4r,l1,4r,l1,4r,l,4r,l,4r,l,4r,l,4,,1r,l,1r,l,1xe" fillcolor="#3d5b7e" stroked="f">
                <v:path arrowok="t"/>
              </v:shape>
              <v:shape id="_x0000_s12758" style="position:absolute;left:5535;top:3715;width:143;height:72" coordsize="8,4" path="m,1r1,l1,1r1,l2,1r1,l3,1r1,l4,1r1,l5,1r1,l6,1,7,r,l8,r,l8,r,l8,1r,l8,1r,l8,1r,2l8,3r,l8,3r,l8,3r,l8,3r,l8,3,7,3r,l6,3r,l5,3r,l4,3r,1l3,4r,l2,4r,l1,4r,l,4r,l,4r,l,4r,l,1r,l,1r,l,1xe" fillcolor="#6b91b3" stroked="f">
                <v:path arrowok="t"/>
              </v:shape>
              <v:shape id="_x0000_s12759" style="position:absolute;left:5535;top:3715;width:143;height:72" coordsize="8,4" path="m,1r1,l1,1r1,l2,1r1,l3,1r1,l4,1r1,l5,1r1,l6,1r1,l7,,8,r,l8,r,1l8,1r,l8,1r,l8,3r,l8,3r,l8,3r,l8,3r,l7,3r,l6,3r,l5,3r,l4,3r,l3,3r,l2,3r,l1,3r,1l,4,,3r,l,3,,1r,l,1xe" fillcolor="#89b4d0" stroked="f">
                <v:path arrowok="t"/>
              </v:shape>
              <v:shape id="_x0000_s12760" style="position:absolute;left:5535;top:3715;width:143;height:54" coordsize="8,3" path="m,1r1,l1,1r1,l2,1r1,l3,1r1,l4,1r1,l5,1r1,l6,1r1,l7,1r1,l8,r,1l8,1r,l8,1r,l8,1r,1l8,2r,l8,3r,l8,3r,l8,3,7,3r,l6,3r,l5,3r,l4,3r,l3,3r,l2,3r,l1,3r,l,3r,l,3r,l,1r,l,1xe" fillcolor="#90bbd6" stroked="f">
                <v:path arrowok="t"/>
              </v:shape>
              <v:shape id="_x0000_s12761" style="position:absolute;left:5535;top:3733;width:143;height:36" coordsize="8,2" path="m,l1,r,l2,r,l3,r,l4,r,l5,r,l6,r,l7,r,l8,r,l8,r,l8,r,l8,r,l8,1r,l8,1r,l8,1r,l8,1r,l7,1r,1l6,2r,l5,2r,l4,2r,l3,2r,l2,2r,l1,2r,l,2r,l,2r,l,,,,,xe" fillcolor="#94bed7" stroked="f">
                <v:path arrowok="t"/>
              </v:shape>
              <v:shape id="_x0000_s12762" style="position:absolute;left:5535;top:3733;width:143;height:18" coordsize="8,1" path="m,l1,r,l2,r,l3,r,l4,r,l5,r,l6,r,l7,r,l8,r,l8,r,l8,r,l8,1r,l8,1r,l8,1r,l7,1r,l6,1r,l5,1r,l4,1r,l3,1r,l2,1r,l1,1r,l,1r,l,1r,l,,,,,xe" fillcolor="#a1c3d6" stroked="f">
                <v:path arrowok="t"/>
              </v:shape>
              <v:shape id="_x0000_s12763" style="position:absolute;left:5535;top:3733;width:143;height:18" coordsize="8,1" path="m,l1,r,l2,r,l3,r,l4,r,l5,r,l6,r,l7,r,l8,r,l8,r,l8,r,l8,r,l7,r,l6,r,l5,r,l4,r,l3,1r,l2,1r,l1,1r,l,1r,l,xe" fillcolor="#b0d0d9" stroked="f">
                <v:path arrowok="t"/>
              </v:shape>
              <v:shape id="_x0000_s12764" style="position:absolute;left:5553;top:3733;width:0;height:54" coordsize="0,3" path="m,l,,,,,3r,l,3r,l,xe" fillcolor="#6b91b3" stroked="f">
                <v:path arrowok="t"/>
              </v:shape>
              <v:shape id="_x0000_s12765" style="position:absolute;left:5553;top:3733;width:0;height:54" coordsize="0,3" path="m,l,,,,,3r,l,3,,xe" fillcolor="#3d5b7e" stroked="f">
                <v:path arrowok="t"/>
              </v:shape>
              <v:shape id="_x0000_s12766" style="position:absolute;left:5553;top:3733;width:18;height:54" coordsize="1,3" path="m,l,,1,r,3l,3r,l,3,,xe" fillcolor="#6b91b3" stroked="f">
                <v:path arrowok="t"/>
              </v:shape>
              <v:shape id="_x0000_s12767" style="position:absolute;left:5553;top:3733;width:18;height:54" coordsize="1,3" path="m,l1,r,3l,3r,l,xe" fillcolor="#3d5b7e" stroked="f">
                <v:path arrowok="t"/>
              </v:shape>
              <v:shape id="_x0000_s12768" style="position:absolute;left:5571;top:3733;width:0;height:54" coordsize="0,3" path="m,l,,,,,,,,,3r,l,3r,l,3,,xe" fillcolor="#6b91b3" stroked="f">
                <v:path arrowok="t"/>
              </v:shape>
              <v:shape id="_x0000_s12769" style="position:absolute;left:5571;top:3733;width:0;height:54" coordsize="0,3" path="m,l,,,3r,l,3,,xe" fillcolor="#3d5b7e" stroked="f">
                <v:path arrowok="t"/>
              </v:shape>
              <v:shape id="_x0000_s12770" style="position:absolute;left:5589;top:3733;width:0;height:54" coordsize="0,3" path="m,l,,,,,,,,,3r,l,3,,xe" fillcolor="#6b91b3" stroked="f">
                <v:path arrowok="t"/>
              </v:shape>
              <v:shape id="_x0000_s12771" style="position:absolute;left:5589;top:3733;width:0;height:54" coordsize="0,3" path="m,l,,,,,2r,l,3,,xe" fillcolor="#3d5b7e" stroked="f">
                <v:path arrowok="t"/>
              </v:shape>
              <v:shape id="_x0000_s12772" style="position:absolute;left:5589;top:3733;width:18;height:54" coordsize="1,3" path="m,l,,1,r,l1,r,2l1,2r,1l,3r,l,xe" fillcolor="#6b91b3" stroked="f">
                <v:path arrowok="t"/>
              </v:shape>
              <v:shape id="_x0000_s12773" style="position:absolute;left:5589;top:3733;width:18;height:36" coordsize="1,2" path="m,l1,r,l1,2r,l,2,,xe" fillcolor="#3d5b7e" stroked="f">
                <v:path arrowok="t"/>
              </v:shape>
              <v:shape id="_x0000_s12774" style="position:absolute;left:5607;top:3733;width:0;height:36" coordsize="0,2" path="m,l,,,,,2r,l,2,,xe" fillcolor="#6b91b3" stroked="f">
                <v:path arrowok="t"/>
              </v:shape>
              <v:shape id="_x0000_s12775" style="position:absolute;left:5607;top:3733;width:0;height:36" coordsize="0,2" path="m,l,,,,,2r,l,xe" fillcolor="#3d5b7e" stroked="f">
                <v:path arrowok="t"/>
              </v:shape>
              <v:shape id="_x0000_s12776" style="position:absolute;left:5624;top:3733;width:0;height:36" coordsize="0,2" path="m,l,,,,,2r,l,2,,xe" fillcolor="#6b91b3" stroked="f">
                <v:path arrowok="t"/>
              </v:shape>
              <v:shape id="_x0000_s12777" style="position:absolute;left:5624;top:3733;width:0;height:36" coordsize="0,2" path="m,l,,,,,2r,l,2,,xe" fillcolor="#3d5b7e" stroked="f">
                <v:path arrowok="t"/>
              </v:shape>
              <v:shape id="_x0000_s12778" style="position:absolute;left:5624;top:3733;width:18;height:36" coordsize="1,2" path="m,l,,1,r,2l1,2,,2r,l,xe" fillcolor="#6b91b3" stroked="f">
                <v:path arrowok="t"/>
              </v:shape>
              <v:rect id="_x0000_s12779" style="position:absolute;left:5624;top:3733;width:18;height:36" fillcolor="#3d5b7e" stroked="f"/>
              <v:shape id="_x0000_s12780" style="position:absolute;left:5642;top:3733;width:0;height:36" coordsize="0,2" path="m,l,,,,,2r,l,2,,xe" fillcolor="#6b91b3" stroked="f">
                <v:path arrowok="t"/>
              </v:shape>
              <v:shape id="_x0000_s12781" style="position:absolute;left:5642;top:3733;width:0;height:36" coordsize="0,2" path="m,l,,,,,2r,l,2,,xe" fillcolor="#3d5b7e" stroked="f">
                <v:path arrowok="t"/>
              </v:shape>
              <v:shape id="_x0000_s12782" style="position:absolute;left:5660;top:3715;width:0;height:54" coordsize="0,3" path="m,1r,l,1,,,,,,3r,l,3r,l,3,,1xe" fillcolor="#6b91b3" stroked="f">
                <v:path arrowok="t"/>
              </v:shape>
              <v:rect id="_x0000_s12783" style="position:absolute;left:5660;top:3733;width:1;height:36" fillcolor="#3d5b7e" stroked="f"/>
              <v:shape id="_x0000_s12784" style="position:absolute;left:5660;top:3715;width:18;height:54" coordsize="1,3" path="m,l,,1,r,3l,3r,l,xe" fillcolor="#6b91b3" stroked="f">
                <v:path arrowok="t"/>
              </v:shape>
              <v:shape id="_x0000_s12785" style="position:absolute;left:5660;top:3733;width:18;height:36" coordsize="1,2" path="m,l1,r,2l1,2,,2,,xe" fillcolor="#3d5b7e" stroked="f">
                <v:path arrowok="t"/>
              </v:shape>
              <v:shape id="_x0000_s12786" style="position:absolute;left:5178;top:3608;width:89;height:215" coordsize="5,12" path="m5,3r,l4,3,4,2r,l4,2r,l3,2r,l3,2r,l3,1,2,1r,l2,1r,l2,1r,l1,1r,l1,1r,l1,r,l1,,,,,,,,,,,,,,,,,,,5,,6r,l,6r,l,6r,l,6,1,7r,l1,7r,l1,7r,l1,8r1,l2,8r,l2,8r,1l2,9r1,l3,9r,l3,10r,l4,10r,l4,11r,l4,11r1,l5,12,5,3xe" fillcolor="#395979" stroked="f">
                <v:path arrowok="t"/>
              </v:shape>
              <v:shape id="_x0000_s12787" style="position:absolute;left:5178;top:3608;width:89;height:197" coordsize="5,11" path="m5,3r,l4,3r,l4,3,4,2r,l3,2r,l3,2r,l3,2,2,2,2,1r,l2,1r,l2,1,1,1r,l1,1r,l1,1r,l1,r,l,,,,,,,,,,,,,,,5r,l,6r,l,6r,l,6r1,l1,6r,1l1,7r,l1,7r,l1,7,2,8r,l2,8r,l2,8r,1l3,9r,l3,9r,l3,10r1,l4,10r,l4,11r,l5,11r,l5,3xe" fillcolor="#5882a2" stroked="f">
                <v:path arrowok="t"/>
              </v:shape>
              <v:shape id="_x0000_s12788" style="position:absolute;left:5196;top:3590;width:625;height:72" coordsize="35,4" path="m5,4r1,l7,4,8,3r1,l10,3r1,l12,3r1,l13,3r1,l15,3r1,l17,3r1,l19,3r1,l21,3r1,l23,3r1,l25,3r1,l27,3,28,2r1,l30,2r1,l32,2r1,l34,2r,l35,2r,l35,2r-1,l34,2r,l33,2r,l33,1r,l32,1r,l32,1r-1,l31,1r,l31,1r-1,l30,1r,l29,r,l29,r,l28,r,l28,r,l27,r,l27,r,l26,r,l25,,24,,23,,22,r,l21,,20,,19,,18,,17,r,l16,,15,,14,,13,r,l12,,11,,10,,9,,8,r,l7,1,6,1,5,1,4,1,3,1,2,1r,l1,1,,1r,l,1r,l,1r1,l1,1r,l1,1r,l1,2r,l2,2r,l2,2r,l2,2r,l2,2r1,l3,2r,1l3,3r,l3,3r,l4,3r,l4,3r,l4,3r,1l5,4xe" fillcolor="#a1c3d6" stroked="f">
                <v:path arrowok="t"/>
              </v:shape>
              <v:shape id="_x0000_s12789" style="position:absolute;left:5214;top:3590;width:589;height:72" coordsize="33,4" path="m4,4l5,3r1,l7,3r1,l9,3r1,l11,3r1,l13,3r1,l15,3r,l16,3r1,l18,3r1,l20,3r1,l22,3r1,l24,3r,l25,2r1,l27,2r1,l29,2r1,l31,2r,l32,2r1,l33,2r,l32,2r,l32,2r-1,l31,2r,-1l31,1r-1,l30,1r,l30,1r-1,l29,1r,l28,1r,l28,1r,l27,r,l27,r,l26,r,l26,r,l26,,25,r,l25,,24,,23,r,l22,,21,,20,,19,r,l18,,17,,16,r,l15,,14,,13,r,l12,,11,,10,r,l9,,8,,7,1,6,1r,l5,1,4,1,3,1,2,1r,l1,1,,1r,l,1r,l1,1r,l1,1r,l1,1r,1l1,2r,l2,2r,l2,2r,l2,2r,l2,2r1,l3,2r,l3,3r,l3,3r,l4,3r,l4,3r,l4,3r,l4,4xe" fillcolor="#94bed7" stroked="f">
                <v:path arrowok="t"/>
              </v:shape>
              <v:shape id="_x0000_s12790" style="position:absolute;left:5232;top:3590;width:553;height:54" coordsize="31,3" path="m4,3r1,l6,3r1,l8,3r1,l9,3r1,l11,3r1,l13,3r1,l15,3r,l16,3r1,l18,3r1,l20,3r,l21,3,22,2r1,l24,2r1,l25,2r1,l27,2r1,l29,2r1,l30,2r1,l31,2r,l30,2r,l30,2r-1,l29,2r,-1l29,1r-1,l28,1r,l28,1r-1,l27,1r,l27,1r-1,l26,1r,l26,1,26,,25,r,l25,r,l24,r,l24,r,l23,r,l23,,22,,21,,20,r,l19,,18,r,l17,,16,,15,r,l14,,13,r,l12,,11,,10,r,l9,1,8,1r,l7,1,6,1,5,1r,l4,1,3,1,2,1r,l1,1,,1r,l,1r,l1,1r,l1,1r,l1,1r,l1,2r,l2,2r,l2,2r,l2,2r,l2,2r,l3,2r,l3,2r,1l3,3r,l3,3r1,l4,3r,l4,3r,xe" fillcolor="#92bcd6" stroked="f">
                <v:path arrowok="t"/>
              </v:shape>
              <v:shape id="_x0000_s12791" style="position:absolute;left:5249;top:3590;width:518;height:54" coordsize="29,3" path="m4,3r1,l6,3r,l7,3r1,l9,3r1,l10,3r1,l12,3r1,l14,3r,l15,3r1,l17,3r1,l18,3r1,l20,2r1,l21,2r1,l23,2r1,l25,2r,l26,2r1,l28,2r,l29,2r,l29,2r-1,l28,2r,l28,2r-1,l27,1r,l27,1r-1,l26,1r,l26,1r-1,l25,1r,l25,1r-1,l24,1r,l24,1,24,,23,r,l23,r,l23,,22,r,l22,r,l21,,20,r,l19,,18,r,l17,,16,r,l15,r,l14,,13,,12,r,l11,,10,r,1l9,1,8,1r,l7,1,6,1r,l5,1,4,1r,l3,1,2,1r,l1,1,,1r,l,1r1,l1,1r,l1,1r,l1,1r,1l1,2r,l2,2r,l2,2r,l2,2r,l2,2r,l2,2r1,l3,2r,1l3,3r,l3,3r,l4,3r,l4,3r,xe" fillcolor="#8fbad5" stroked="f">
                <v:path arrowok="t"/>
              </v:shape>
              <v:shape id="_x0000_s12792" style="position:absolute;left:5267;top:3590;width:482;height:54" coordsize="27,3" path="m4,3r1,l5,3r1,l7,3r1,l8,3r1,l10,3r,l11,3r1,l13,3r,l14,3r1,l16,3r,l17,2r1,l19,2r,l20,2r1,l21,2r1,l23,2r1,l24,2r1,l26,2r,l27,2r,l27,2r-1,l26,2r,l26,2r-1,l25,1r,l25,1r,l24,1r,l24,1r,l23,1r,l23,1r,l23,1r-1,l22,1r,l22,1,22,,21,r,l21,r,l21,,20,r,l20,,19,,18,r,l17,r,l16,,15,r,l14,r,l13,,12,r,l11,,10,1r,l9,1,8,1r,l7,1r,l6,1,5,1r,l4,1,3,1r,l2,1,1,1r,l,1r,l,1r,l1,1r,l1,1r,l1,1r,1l1,2r,l1,2r1,l2,2r,l2,2r,l2,2r,l2,2r,l3,2r,l3,3r,l3,3r,l3,3r,l4,3r,xe" fillcolor="#8bb6d3" stroked="f">
                <v:path arrowok="t"/>
              </v:shape>
              <v:shape id="_x0000_s12793" style="position:absolute;left:5285;top:3590;width:447;height:54" coordsize="25,3" path="m4,3r,l5,3r1,l6,3r1,l8,3r,l9,3r1,l10,3r1,l12,3r,l13,3,14,2r,l15,2r1,l16,2r1,l18,2r,l19,2r1,l20,2r1,l22,2r,l23,2r1,l24,2r1,l25,2r,l24,2r,l24,2r,l24,2,23,1r,l23,1r,l23,1r-1,l22,1r,l22,1r,l21,1r,l21,1r,l21,1r-1,l20,1r,l20,r,l19,r,l19,r,l19,,18,r,l17,r,l16,,15,r,l14,r,l13,r,l12,,11,1r,l10,1r,l9,1,8,1r,l7,1r,l6,1r,l5,1,4,1r,l3,1r,l2,1,1,1r,l,1r,l,1r,l1,1r,l1,1r,l1,1r,1l1,2r,l1,2r,l2,2r,l2,2r,l2,2r,l2,2r,l2,2r,l3,2r,1l3,3r,l3,3r,l3,3r,l4,3xe" fillcolor="#87b0ce" stroked="f">
                <v:path arrowok="t"/>
              </v:shape>
              <v:shape id="_x0000_s12794" style="position:absolute;left:5303;top:3590;width:411;height:54" coordsize="23,3" path="m3,3r1,l4,3r1,l6,3r,l7,3r1,l8,3r1,l10,3r,l11,3r,-1l12,2r1,l13,2r1,l15,2r,l16,2r,l17,2r1,l18,2r1,l20,2r,l21,2r,l22,2r1,l23,2r,l23,2r,l22,2r,l22,2r,l22,1r-1,l21,1r,l21,1r,l20,1r,l20,1r,l20,1r-1,l19,1r,l19,1r,l19,1r-1,l18,1r,l18,r,l18,,17,r,l17,,16,r,l15,r,l14,r,l13,r,1l12,1r,l11,1r-1,l10,1,9,1r,l8,1r,l7,1r,l6,1r,l5,1r,l4,1,3,1r,l2,1r,l1,1r,l,1r,l,1r,l,1r1,l1,1r,l1,1r,1l1,2r,l1,2r,l1,2r,l2,2r,l2,2r,l2,2r,l2,2r,l2,2r,l3,2r,1l3,3r,l3,3r,xe" fillcolor="#81a8c8" stroked="f">
                <v:path arrowok="t"/>
              </v:shape>
              <v:shape id="_x0000_s12795" style="position:absolute;left:5321;top:3590;width:53;height:54" coordsize="3,3" path="m3,2l,,,1,3,3,3,2xe" fillcolor="#446687" stroked="f">
                <v:path arrowok="t"/>
              </v:shape>
              <v:shape id="_x0000_s12796" style="position:absolute;left:5374;top:3608;width:322;height:36" coordsize="18,2" path="m,1l18,r,1l,2,,1xe" fillcolor="#6189a9" stroked="f">
                <v:path arrowok="t"/>
              </v:shape>
              <v:shape id="_x0000_s12797" style="position:absolute;left:5321;top:3590;width:375;height:36" coordsize="21,2" path="m21,1l3,2,,,16,r5,1xe" fillcolor="#779fbe" stroked="f">
                <v:path arrowok="t"/>
              </v:shape>
              <v:shape id="_x0000_s12798" style="position:absolute;left:5374;top:3555;width:233;height:53" coordsize="13,3" path="m13,r,l13,r,l13,1r,l13,1r,l13,1r,l13,1r,1l13,2r,l13,2r,l13,2r,l13,2r,1l13,3r,l12,3r,l12,3r-1,l11,3r-1,l10,3,9,3r,l8,3r,l7,3r,l5,3r,l4,3,3,3r,l2,3r,l1,3r,l1,3,,3r,l,2r,l,2r,l,2r,l,2r,l,2r,l,2r,l,2r,l,2,,1r,l,1r,l1,,13,xe" fillcolor="#323b5f" stroked="f">
                <v:path arrowok="t"/>
              </v:shape>
              <v:shape id="_x0000_s12799" style="position:absolute;left:5374;top:3555;width:233;height:53" coordsize="13,3" path="m12,r1,l13,r,l13,1r,l13,1r,l13,1r,l13,1r,1l13,2r,l13,2r,l13,2r,l13,3r,l12,3r,l12,3r,l11,3r,l11,3r-1,l10,3,9,3r,l8,3r,l7,3r,l6,3,5,3r,l4,3r,l3,3,2,3r,l2,3,1,3r,l,3r,l,3,,2r,l,2r,l,2r,l,2r,l,2r,l,1r,l,1r,l,1r,l1,,12,xe" fillcolor="#305170" stroked="f">
                <v:path arrowok="t"/>
              </v:shape>
              <v:shape id="_x0000_s12800" style="position:absolute;left:5374;top:3555;width:233;height:53" coordsize="13,3" path="m12,r,l12,r,l12,1r1,l13,1r,l13,1r,l13,2r,l13,2r,l13,2r,l13,3r,l13,3r-1,l12,3r,l12,3r-1,l11,3r,l10,3r,l10,3,9,3r,l8,3r,l7,3r,l5,3r,l4,3r,l3,3r,l2,3r,l1,3r,l1,3,,3r,l,2r,l,2r,l,2r,l,2r,l,2,1,1r,l1,1r,l1,1r,l1,1,1,,12,xe" fillcolor="#3c6080" stroked="f">
                <v:path arrowok="t"/>
              </v:shape>
              <v:shape id="_x0000_s12801" style="position:absolute;left:5374;top:3555;width:233;height:53" coordsize="13,3" path="m12,r,l12,r,l12,1r,l12,1r,l12,1r,l13,2r,l13,2r,l13,2r,l13,3r,l12,3r,l12,3r,l11,3r,l11,3r-1,l10,3r,l9,3r,l9,3,8,3r,l7,3r,l6,3,5,3r,l4,3r,l3,3r,l2,3r,l1,3r,l1,3,,3r,l1,2r,l1,2r,l1,2r,l1,2,1,1r,l1,1r,l1,1r,l1,1,1,,12,xe" fillcolor="#496d8d" stroked="f">
                <v:path arrowok="t"/>
              </v:shape>
              <v:shape id="_x0000_s12802" style="position:absolute;left:5392;top:3555;width:197;height:53" coordsize="11,3" path="m11,r,l11,r,1l11,1r,l11,1r,l11,1r,l11,2r,l11,2r,l11,2r,1l11,3r,l11,3r,l11,3r-1,l10,3r,l10,3,9,3r,l9,3,8,3r,l8,3,7,3r,l6,3r,l5,3,4,3r,l3,3r,l2,3r,l1,3r,l1,3,,3r,l,3r,l,2r,l,2r,l,2r,l,2,,1r,l,1r,l,1r,l1,1,1,,11,xe" fillcolor="#547497" stroked="f">
                <v:path arrowok="t"/>
              </v:shape>
              <v:shape id="_x0000_s12803" style="position:absolute;left:5392;top:3555;width:197;height:53" coordsize="11,3" path="m10,r,l10,r,1l10,1r1,l11,1r,l11,1r,l11,2r,l11,2r,l11,2r,1l11,3r,l11,3r-1,l10,3r,l10,3r,l9,3r,l9,3,8,3r,l8,3r,l7,3r,l6,3r,l5,3,4,3r,l3,3r,l3,3,2,3r,l1,3r,l1,3,,3r,l,3r,l,2r,l,2r,l,2r,l,1r1,l1,1r,l1,1r,l1,1,1,r9,xe" fillcolor="#57809f" stroked="f">
                <v:path arrowok="t"/>
              </v:shape>
              <v:shape id="_x0000_s12804" style="position:absolute;left:5410;top:3555;width:179;height:53" coordsize="10,3" path="m9,r,l9,r,1l9,1r,l9,1r,l9,1r,1l9,2r,l10,2r,l10,2r,1l10,3,9,3r,l9,3r,l9,3,8,3r,l8,3r,l7,3r,l7,3r,l6,3r,l6,3,5,3r,l4,3r,l3,3r,l2,3r,l2,3,1,3r,l,3r,l,3r,l,3r,l,2r,l,2r,l,2r,l,1r,l,1r,l,1r,l,1,1,,9,xe" fillcolor="#5d87a7" stroked="f">
                <v:path arrowok="t"/>
              </v:shape>
              <v:shape id="_x0000_s12805" style="position:absolute;left:5410;top:3555;width:161;height:53" coordsize="9,3" path="m8,r,l8,r,1l8,1r,l8,1r1,l9,1r,1l9,2r,l9,2r,l9,3r,l9,3r,l9,3r,l8,3r,l8,3r,l8,3,7,3r,l7,3r,l7,3,6,3r,l6,3,5,3,4,3r,l4,3,3,3r,l2,3r,l2,3,1,3r,l1,3,,3r,l,3r,l,2r,l,2r,l,2r1,l1,1r,l1,1r,l1,1r,l1,r,l8,xe" fillcolor="#668aad" stroked="f">
                <v:path arrowok="t"/>
              </v:shape>
              <v:shape id="_x0000_s12806" style="position:absolute;left:5428;top:3555;width:125;height:53" coordsize="7,3" path="m6,r,l6,r,1l6,1r,l6,1r1,l7,1r,1l7,2r,l7,2r,l7,3r,l7,3r,l7,3r,l7,3r,l6,3r,l6,3r,l6,3r,l6,3,5,3r,l5,3r,l4,3r,l3,3,2,3r,l2,3,1,3r,l1,3,,3r,l,3r,l,3,,2r,l,2r,l,2,1,1r,l1,1r,l1,1r,l1,1,1,,2,,6,xe" fillcolor="#6991b1" stroked="f">
                <v:path arrowok="t"/>
              </v:shape>
              <v:shape id="_x0000_s12807" style="position:absolute;left:5214;top:3179;width:107;height:429" coordsize="6,24" path="m6,l5,1r,l5,2r,l4,2r,1l4,3r,l3,4r,l3,4r,1l3,5,2,5r,1l2,6r,l2,6r,l2,7,1,7r,l1,7r,l1,8r,l1,8r,l1,8,,9r,l,9r,l,21r,l,22r,l1,22r,l1,22r,l1,22r,l1,22r,l2,22r,l2,22r,l2,22r,l2,22r1,l3,23r,l3,23r,l4,23r,l4,23r,l5,23r,l5,24r,l6,24,6,xe" fillcolor="#517496" stroked="f">
                <v:path arrowok="t"/>
              </v:shape>
              <v:shape id="_x0000_s12808" style="position:absolute;left:5214;top:3197;width:107;height:393" coordsize="6,22" path="m6,l5,r,1l5,1r,l4,2r,l4,2r,1l3,3r,l3,4r,l3,4,2,5r,l2,5r,l2,5r,1l2,6,1,6r,l1,6r,1l1,7r,l1,7r,l1,7,,8r,l,8,,20r,l,20r1,l1,20r,l1,21r,l1,21r,l1,21r,l2,21r,l2,21r,l2,21r,l2,21r1,l3,21r,l3,21r,1l4,22r,l4,22r,l5,22r,l5,22r,l6,22,6,xe" fillcolor="#6b91b3" stroked="f">
                <v:path arrowok="t"/>
              </v:shape>
              <v:shape id="_x0000_s12809" style="position:absolute;left:5303;top:3197;width:482;height:411" coordsize="27,23" path="m1,l3,,4,,6,r,l7,,9,r1,l11,r1,l12,r1,l14,r2,l16,r1,l18,r1,l20,r,l23,r1,l25,r1,l27,r,22l26,22r-1,l24,22r,l23,22r-1,l21,22r-1,l20,22r-1,l18,22r-1,l16,22r,l15,22r-1,l13,22r-1,l12,22r-1,l10,22r-1,l8,22r-1,l6,22r,1l5,23r-1,l3,23r-1,l1,23,,23,,,1,xe" fillcolor="#547497" stroked="f">
                <v:path arrowok="t"/>
              </v:shape>
              <v:shape id="_x0000_s12810" style="position:absolute;left:5321;top:3197;width:446;height:393" coordsize="25,22" path="m,l1,,2,r,l3,,4,,5,,6,,7,r,l8,,9,r1,l11,r,l12,r1,l15,r,l16,r2,l19,r,l20,r1,l22,r,l23,r1,l25,r,l25,21r,l25,21r-1,l23,21r-1,1l22,22r-1,l20,22r-1,l19,22r-1,l17,22r-1,l15,22r,l14,22r-1,l12,22r-1,l11,22r-1,l9,22r-1,l7,22r-1,l6,22r-1,l4,22r-1,l2,22r,l1,22,,22,,12,,11,,xe" fillcolor="#7194b7" stroked="f">
                <v:path arrowok="t"/>
              </v:shape>
              <v:shape id="_x0000_s12811" style="position:absolute;left:5285;top:3144;width:518;height:446" coordsize="29,25" path="m,l1,,2,,3,,4,,5,,6,1r1,l7,1r1,l9,1r1,l11,1r1,l13,1r1,l15,1r2,l18,1r1,l20,1r1,l22,1r1,l24,1r1,l26,1r1,l28,1r,l29,1r,23l28,24r,l27,24r-1,l25,24r-1,l23,24r-1,l21,24r-1,l20,24r-1,l18,24r-1,l16,24r-1,l14,24r-1,l12,24r-1,l10,24,9,25r-1,l7,25r,l6,25r-1,l4,25r-1,l2,25r-1,l,25,,xe" fillcolor="#6b91b3" stroked="f">
                <v:path arrowok="t"/>
              </v:shape>
            </v:group>
            <v:group id="_x0000_s12812" style="position:absolute;left:982;top:3144;width:4821;height:446" coordorigin="982,3144" coordsize="4821,446">
              <v:shape id="_x0000_s12813" style="position:absolute;left:5285;top:3162;width:518;height:428" coordsize="29,24" path="m,l1,,2,,3,,4,,6,,7,,8,,9,r1,l10,r1,l12,r1,l14,r1,l16,r1,l18,r1,l19,r1,l21,r1,l23,r1,l25,r1,l26,r1,l28,r1,l29,22r-1,1l27,23r-1,l26,23r-1,l24,23r-1,l22,23r-1,l20,23r-1,l19,23r-1,l17,23r-1,l15,23r-1,l13,23r-1,l11,23r-1,l10,23r-1,l8,23r-1,l6,23r-1,l4,23r-1,l2,24r-1,l,24,,xe" fillcolor="#88b0cf" stroked="f">
                <v:path arrowok="t"/>
              </v:shape>
              <v:shape id="_x0000_s12814" style="position:absolute;left:5321;top:3179;width:446;height:340" coordsize="25,19" path="m,l3,r,l5,,6,,7,,8,,9,r1,l11,r,l12,r1,l15,r1,l18,r,l21,r,l23,r1,l24,r1,1l25,9r,l25,18r-1,l24,18r-1,l22,18r-1,l21,18r-1,l19,18r-1,l18,18r-1,l16,18r-1,1l15,19r-1,l13,19r-1,l11,19r,l10,19r-1,l8,19r-1,l7,19r-1,l5,19r-1,l3,19r,l2,19r-1,l,19,,18,,10r,l,xe" fillcolor="#739ab9" stroked="f">
                <v:path arrowok="t"/>
              </v:shape>
              <v:shape id="_x0000_s12815" style="position:absolute;left:5321;top:3179;width:446;height:340" coordsize="25,19" path="m,l1,,2,,4,,5,,6,,7,,8,,9,r2,l11,r1,l13,1r2,l16,1r2,l19,1r2,l22,1r1,l24,1r,l25,1r,17l24,18r,l23,18r-1,l21,18r,l20,18r-1,l18,18r,l17,18r-1,l15,18r,l14,18r-1,l12,18r-1,1l11,19r-1,l9,19r-1,l8,19r-1,l6,19r-1,l4,19r,l3,19r-1,l1,19,,19,,xe" fillcolor="#436283" stroked="f">
                <v:path arrowok="t"/>
              </v:shape>
              <v:shape id="_x0000_s12816" style="position:absolute;left:5339;top:3197;width:428;height:322" coordsize="24,18" path="m,l1,,2,,3,,4,,5,,6,,7,r,l8,,9,r1,l10,r1,l12,r1,l13,r3,l16,r1,l18,r2,l21,r1,l23,r1,l24,17r-1,l22,17r,l21,17r-1,l19,17r,l18,17r-1,l16,17r,l15,17r-1,l13,17r,l12,17r-1,l10,17r,l9,17r-1,l7,17r,l6,18r-1,l4,18r-1,l3,18r-1,l1,18,,18r,l,xe" fillcolor="#36375e" stroked="f">
                <v:path arrowok="t"/>
              </v:shape>
              <v:shape id="_x0000_s12817" style="position:absolute;left:5339;top:3197;width:428;height:322" coordsize="24,18" path="m,l2,,3,,5,,6,,7,,8,r2,l10,r1,l12,r2,l15,r1,l16,r1,l18,r1,l19,r1,l21,r,l22,r1,l24,r,17l23,17r-1,l21,17r,l20,17r-1,l19,17r-1,l17,17r-1,l16,17r-1,l14,17r-1,l13,17r-1,l11,17r-1,l10,17r-1,l8,17r-1,l7,17r-1,l5,17r-1,l4,17r-1,l2,17,1,18r,l,18,,xe" fillcolor="#282b33" stroked="f">
                <v:path arrowok="t"/>
              </v:shape>
              <v:shape id="_x0000_s12818" style="position:absolute;left:5732;top:3465;width:17;height:36" coordsize="1,2" path="m,2l1,r,2l1,2r,l,2xe" fillcolor="#40236c" stroked="f">
                <v:path arrowok="t"/>
              </v:shape>
              <v:shape id="_x0000_s12819" style="position:absolute;left:5714;top:3447;width:35;height:54" coordsize="2,3" path="m2,2r,1l1,3r,l1,3,,3,2,r,2xe" fillcolor="#41226d" stroked="f">
                <v:path arrowok="t"/>
              </v:shape>
              <v:shape id="_x0000_s12820" style="position:absolute;left:5714;top:3430;width:35;height:71" coordsize="2,4" path="m2,2l1,4,,4r,l,4r,l,4r,l2,r,2xe" fillcolor="#40256e" stroked="f">
                <v:path arrowok="t"/>
              </v:shape>
              <v:shape id="_x0000_s12821" style="position:absolute;left:5696;top:3412;width:53;height:89" coordsize="3,5" path="m3,2l1,5r,l1,5r,l,5r,l,5,3,r,2xe" fillcolor="#3d2f70" stroked="f">
                <v:path arrowok="t"/>
              </v:shape>
              <v:shape id="_x0000_s12822" style="position:absolute;left:5678;top:3394;width:71;height:107" coordsize="4,6" path="m4,2l2,6,1,6r,l1,6r,l1,6,,6,4,r,2xe" fillcolor="#3a3373" stroked="f">
                <v:path arrowok="t"/>
              </v:shape>
              <v:shape id="_x0000_s12823" style="position:absolute;left:5678;top:3376;width:71;height:125" coordsize="4,7" path="m4,2l1,7r,l,7r,l,7r,l,7,4,r,2xe" fillcolor="#343c7a" stroked="f">
                <v:path arrowok="t"/>
              </v:shape>
              <v:shape id="_x0000_s12824" style="position:absolute;left:5660;top:3358;width:89;height:143" coordsize="5,8" path="m5,2l1,8r,l1,8r,l,8r,l,8,5,r,2xe" fillcolor="#3d2f70" stroked="f">
                <v:path arrowok="t"/>
              </v:shape>
              <v:shape id="_x0000_s12825" style="position:absolute;left:5642;top:3340;width:107;height:161" coordsize="6,9" path="m6,2l2,9,1,9r,l1,9r,l1,9,,9,6,r,2xe" fillcolor="#40276d" stroked="f">
                <v:path arrowok="t"/>
              </v:shape>
              <v:shape id="_x0000_s12826" style="position:absolute;left:5642;top:3322;width:107;height:179" coordsize="6,10" path="m6,2l1,10r,l,10r,l,10r,l,10,6,r,2xe" fillcolor="#3f236b" stroked="f">
                <v:path arrowok="t"/>
              </v:shape>
              <v:shape id="_x0000_s12827" style="position:absolute;left:5624;top:3305;width:125;height:196" coordsize="7,11" path="m7,2l1,11r,l1,11r,l1,11,,11r,l7,r,2xe" fillcolor="#3f236a" stroked="f">
                <v:path arrowok="t"/>
              </v:shape>
              <v:shape id="_x0000_s12828" style="position:absolute;left:5624;top:3269;width:125;height:232" coordsize="7,13" path="m7,3l1,13,,13r,l,13r,l,13r,l7,r,3xe" fillcolor="#3f236b" stroked="f">
                <v:path arrowok="t"/>
              </v:shape>
              <v:shape id="_x0000_s12829" style="position:absolute;left:5607;top:3251;width:142;height:250" coordsize="8,14" path="m8,3l1,14r,l1,14,,14r,l,14r,l8,r,3xe" fillcolor="#3f236b" stroked="f">
                <v:path arrowok="t"/>
              </v:shape>
              <v:shape id="_x0000_s12830" style="position:absolute;left:5589;top:3233;width:160;height:268" coordsize="9,15" path="m9,2l2,15r-1,l1,15r,l1,15,,15r,l9,r,2xe" fillcolor="#40246c" stroked="f">
                <v:path arrowok="t"/>
              </v:shape>
              <v:shape id="_x0000_s12831" style="position:absolute;left:5589;top:3215;width:160;height:286" coordsize="9,16" path="m9,2l1,16r,l1,16,,16r,l,16r,l,16r,l9,r,2xe" fillcolor="#40246c" stroked="f">
                <v:path arrowok="t"/>
              </v:shape>
              <v:shape id="_x0000_s12832" style="position:absolute;left:5571;top:3197;width:178;height:304" coordsize="10,17" path="m10,2l1,17r,l1,17,,17r,l,17r,l10,r,2xe" fillcolor="#41256c" stroked="f">
                <v:path arrowok="t"/>
              </v:shape>
              <v:shape id="_x0000_s12833" style="position:absolute;left:5553;top:3197;width:196;height:304" coordsize="11,17" path="m11,1l2,17r-1,l1,17,,17r,l,17r,l11,r,l11,r,1xe" fillcolor="#40276d" stroked="f">
                <v:path arrowok="t"/>
              </v:shape>
              <v:shape id="_x0000_s12834" style="position:absolute;left:5553;top:3197;width:196;height:304" coordsize="11,17" path="m11,l1,17r,l,17r,l,17r,l,17,10,r1,l11,xe" fillcolor="#40276d" stroked="f">
                <v:path arrowok="t"/>
              </v:shape>
              <v:shape id="_x0000_s12835" style="position:absolute;left:5535;top:3197;width:214;height:304" coordsize="12,17" path="m12,l1,17r,l,17r,l,17,11,r1,xe" fillcolor="#3f2b6e" stroked="f">
                <v:path arrowok="t"/>
              </v:shape>
              <v:shape id="_x0000_s12836" style="position:absolute;left:5517;top:3197;width:215;height:304" coordsize="12,17" path="m12,l2,17r-1,l1,17r,l1,17,,17r,l11,r1,xe" fillcolor="#3e2d6f" stroked="f">
                <v:path arrowok="t"/>
              </v:shape>
              <v:shape id="_x0000_s12837" style="position:absolute;left:5517;top:3197;width:215;height:304" coordsize="12,17" path="m12,l1,17,,17r,l,17r,l,17r,l,17r,l10,r2,xe" fillcolor="#3d2f70" stroked="f">
                <v:path arrowok="t"/>
              </v:shape>
              <v:shape id="_x0000_s12838" style="position:absolute;left:5499;top:3197;width:215;height:304" coordsize="12,17" path="m12,l1,17r,l1,17,,17r,l,17r,l11,r1,xe" fillcolor="#3a3373" stroked="f">
                <v:path arrowok="t"/>
              </v:shape>
              <v:shape id="_x0000_s12839" style="position:absolute;left:5482;top:3197;width:214;height:304" coordsize="12,17" path="m12,l2,17r-1,l1,17r,l1,17,,17r,l11,r1,xe" fillcolor="#3a3575" stroked="f">
                <v:path arrowok="t"/>
              </v:shape>
              <v:shape id="_x0000_s12840" style="position:absolute;left:5482;top:3197;width:214;height:304" coordsize="12,17" path="m12,l1,17,,17r,l,17r,l,17r,l10,r2,xe" fillcolor="#373877" stroked="f">
                <v:path arrowok="t"/>
              </v:shape>
              <v:shape id="_x0000_s12841" style="position:absolute;left:5464;top:3197;width:214;height:304" coordsize="12,17" path="m12,l1,17,,17r,l,17r,l,17r,l11,r1,xe" fillcolor="#363a79" stroked="f">
                <v:path arrowok="t"/>
              </v:shape>
              <v:shape id="_x0000_s12842" style="position:absolute;left:5446;top:3197;width:214;height:304" coordsize="12,17" path="m12,l2,17r-1,l1,17r,l1,17,,17r,l11,r1,xe" fillcolor="#363a79" stroked="f">
                <v:path arrowok="t"/>
              </v:shape>
              <v:shape id="_x0000_s12843" style="position:absolute;left:5446;top:3197;width:214;height:304" coordsize="12,17" path="m12,l1,17,,17r,l,17r,l,17r,l10,r2,xe" fillcolor="#363a79" stroked="f">
                <v:path arrowok="t"/>
              </v:shape>
              <v:shape id="_x0000_s12844" style="position:absolute;left:5428;top:3197;width:214;height:304" coordsize="12,17" path="m12,l1,17r,l1,17,,17r,l,17r,l11,r1,xe" fillcolor="#3a3575" stroked="f">
                <v:path arrowok="t"/>
              </v:shape>
              <v:shape id="_x0000_s12845" style="position:absolute;left:5410;top:3197;width:214;height:304" coordsize="12,17" path="m12,l2,17r-1,l1,17r,l1,17,,17r,l11,r1,xe" fillcolor="#3a3373" stroked="f">
                <v:path arrowok="t"/>
              </v:shape>
              <v:shape id="_x0000_s12846" style="position:absolute;left:5410;top:3197;width:214;height:304" coordsize="12,17" path="m12,l1,17,,17r,l,17r,l,17r,l11,r1,xe" fillcolor="#3d2f70" stroked="f">
                <v:path arrowok="t"/>
              </v:shape>
              <v:shape id="_x0000_s12847" style="position:absolute;left:5392;top:3197;width:215;height:304" coordsize="12,17" path="m12,l1,17r,l1,17,,17r,l,17r,l11,r1,xe" fillcolor="#3e2d6f" stroked="f">
                <v:path arrowok="t"/>
              </v:shape>
              <v:shape id="_x0000_s12848" style="position:absolute;left:5374;top:3197;width:233;height:304" coordsize="13,17" path="m13,l2,17r-1,l1,17r,l1,17r,l1,17,,17r,l11,r1,l12,r,l13,xe" fillcolor="#3f296d" stroked="f">
                <v:path arrowok="t"/>
              </v:shape>
              <v:shape id="_x0000_s12849" style="position:absolute;left:5374;top:3197;width:215;height:304" coordsize="12,17" path="m12,l1,17,,17r,l,17r,l,17r,l11,r1,xe" fillcolor="#40276d" stroked="f">
                <v:path arrowok="t"/>
              </v:shape>
              <v:shape id="_x0000_s12850" style="position:absolute;left:5357;top:3197;width:214;height:304" coordsize="12,17" path="m12,l1,17,,17r,l,17r,l11,r1,xe" fillcolor="#40246d" stroked="f">
                <v:path arrowok="t"/>
              </v:shape>
              <v:shape id="_x0000_s12851" style="position:absolute;left:5339;top:3197;width:232;height:304" coordsize="13,17" path="m13,l2,17r-1,l1,17r,l1,17,,17r,l11,r1,l12,r1,xe" fillcolor="#40246c" stroked="f">
                <v:path arrowok="t"/>
              </v:shape>
              <v:shape id="_x0000_s12852" style="position:absolute;left:5339;top:3197;width:214;height:304" coordsize="12,17" path="m12,l1,17r,l1,17,,17r,l,17r,l,17,11,r1,l12,xe" fillcolor="#40246c" stroked="f">
                <v:path arrowok="t"/>
              </v:shape>
              <v:shape id="_x0000_s12853" style="position:absolute;left:5339;top:3197;width:196;height:304" coordsize="11,17" path="m11,l,17r,l,17,,16,10,r1,xe" fillcolor="#40246b" stroked="f">
                <v:path arrowok="t"/>
              </v:shape>
              <v:shape id="_x0000_s12854" style="position:absolute;left:5339;top:3197;width:196;height:304" coordsize="11,17" path="m11,l,17,,15,9,r2,xe" fillcolor="#3f236b" stroked="f">
                <v:path arrowok="t"/>
              </v:shape>
              <v:shape id="_x0000_s12855" style="position:absolute;left:5339;top:3197;width:178;height:286" coordsize="10,16" path="m10,l,16,,14,9,r1,xe" fillcolor="#3f236b" stroked="f">
                <v:path arrowok="t"/>
              </v:shape>
              <v:shape id="_x0000_s12856" style="position:absolute;left:5339;top:3197;width:160;height:268" coordsize="9,15" path="m9,l,15,,13,8,,9,xe" fillcolor="#3f236b" stroked="f">
                <v:path arrowok="t"/>
              </v:shape>
              <v:shape id="_x0000_s12857" style="position:absolute;left:5339;top:3197;width:160;height:250" coordsize="9,14" path="m9,l,14,,12,8,,9,xe" fillcolor="#3f236b" stroked="f">
                <v:path arrowok="t"/>
              </v:shape>
              <v:shape id="_x0000_s12858" style="position:absolute;left:5339;top:3197;width:143;height:233" coordsize="8,13" path="m8,l,13,,11,7,,8,xe" fillcolor="#3f236b" stroked="f">
                <v:path arrowok="t"/>
              </v:shape>
              <v:shape id="_x0000_s12859" style="position:absolute;left:5339;top:3197;width:143;height:215" coordsize="8,12" path="m8,l,12,,10,6,,8,xe" fillcolor="#3f236c" stroked="f">
                <v:path arrowok="t"/>
              </v:shape>
              <v:shape id="_x0000_s12860" style="position:absolute;left:5339;top:3197;width:125;height:197" coordsize="7,11" path="m7,l,11,,9,6,,7,xe" fillcolor="#40246d" stroked="f">
                <v:path arrowok="t"/>
              </v:shape>
              <v:shape id="_x0000_s12861" style="position:absolute;left:5339;top:3197;width:107;height:179" coordsize="6,10" path="m6,l,10,,8,5,,6,xe" fillcolor="#40256d" stroked="f">
                <v:path arrowok="t"/>
              </v:shape>
              <v:shape id="_x0000_s12862" style="position:absolute;left:5339;top:3197;width:107;height:161" coordsize="6,9" path="m6,l,9,,7,4,,5,,6,xe" fillcolor="#40246d" stroked="f">
                <v:path arrowok="t"/>
              </v:shape>
              <v:shape id="_x0000_s12863" style="position:absolute;left:5339;top:3197;width:89;height:143" coordsize="5,8" path="m5,l,8,,6,4,,5,xe" fillcolor="#3f236c" stroked="f">
                <v:path arrowok="t"/>
              </v:shape>
              <v:shape id="_x0000_s12864" style="position:absolute;left:5339;top:3197;width:71;height:125" coordsize="4,7" path="m4,l,7,,5,3,,4,xe" fillcolor="#3f236b" stroked="f">
                <v:path arrowok="t"/>
              </v:shape>
              <v:shape id="_x0000_s12865" style="position:absolute;left:5339;top:3197;width:71;height:108" coordsize="4,6" path="m4,l,6,,4,2,,4,xe" fillcolor="#3f236b" stroked="f">
                <v:path arrowok="t"/>
              </v:shape>
              <v:shape id="_x0000_s12866" style="position:absolute;left:5339;top:3197;width:53;height:90" coordsize="3,5" path="m3,l,5,,3,2,,3,xe" fillcolor="#3f236a" stroked="f">
                <v:path arrowok="t"/>
              </v:shape>
              <v:shape id="_x0000_s12867" style="position:absolute;left:5339;top:3197;width:35;height:72" coordsize="2,4" path="m2,l,4,,2,1,,2,xe" fillcolor="#3f236b" stroked="f">
                <v:path arrowok="t"/>
              </v:shape>
              <v:shape id="_x0000_s12868" style="position:absolute;left:5339;top:3197;width:35;height:54" coordsize="2,3" path="m2,l,3,,1,,,2,xe" fillcolor="#40246c" stroked="f">
                <v:path arrowok="t"/>
              </v:shape>
              <v:shape id="_x0000_s12869" style="position:absolute;left:5339;top:3197;width:18;height:36" coordsize="1,2" path="m1,l,2,,,1,xe" fillcolor="#40256d" stroked="f">
                <v:path arrowok="t"/>
              </v:shape>
              <v:shape id="_x0000_s12870" style="position:absolute;left:5339;top:3197;width:0;height:18" coordsize="0,1" path="m,l,1,,xe" fillcolor="#40256d" stroked="f">
                <v:path arrowok="t"/>
              </v:shape>
              <v:shape id="_x0000_s12871" style="position:absolute;left:5392;top:3519;width:322;height:36" coordsize="18,2" path="m,1r,l1,1r1,l2,1r1,l3,1r1,l4,1r1,l6,1r,l7,1r,l8,1r,l9,1r1,l10,1r1,l11,1r1,l12,1r1,l13,1r1,l15,1r,l16,1r,l17,1,17,r1,l18,1r,l18,1r,l18,1r-1,l17,1r-1,l16,1r-1,l15,1r-1,l13,1r,l12,1r,l11,1r,l10,1r,l9,2,8,2r,l7,2r,l6,2r,l5,2,4,2r,l3,2r,l2,2r,l1,2,,2r,l,2r,l,1r,xe" fillcolor="#6b91b3" stroked="f">
                <v:path arrowok="t"/>
              </v:shape>
              <v:shape id="_x0000_s12872" style="position:absolute;left:5392;top:3537;width:322;height:18" coordsize="18,1" path="m,l,,1,,2,r,l3,r,l4,r,l5,,6,r,l7,r,l8,r,l9,r1,l10,r1,l11,r1,l12,r1,l13,r1,l15,r,l16,r,l17,r,l18,r,l18,r,l18,r,l17,r,l16,r,l15,r,l14,,13,r,l12,r,l11,r,l10,r,l9,,8,r,l7,r,l6,r,1l5,1,4,1r,l3,1r,l2,1r,l1,1,,1r,l,1r,l,,,xe" fillcolor="#3d5b7e" stroked="f">
                <v:path arrowok="t"/>
              </v:shape>
              <v:shape id="_x0000_s12873" style="position:absolute;left:5392;top:3537;width:322;height:18" coordsize="18,1" path="m,l,,1,,2,r,l3,r,l4,r,l5,,6,r,l7,r,l8,r,l9,r1,l10,r1,l11,r1,l12,r1,l13,r1,l15,r,l16,r,l17,r,l18,r,l18,r,l18,r,l17,r,l16,r,l15,r,l14,,13,r,l12,r,l11,r,l10,r,l9,,8,r,l7,r,l6,r,l5,,4,r,1l3,1r,l2,1r,l1,1,,1r,l,1r,l,,,xe" fillcolor="#6b91b3" stroked="f">
                <v:path arrowok="t"/>
              </v:shape>
              <v:shape id="_x0000_s12874" style="position:absolute;left:5392;top:3537;width:322;height:18" coordsize="18,1" path="m,l1,r,l2,r,l3,r,l4,,5,r,l6,r,l7,r,l8,r,l9,r1,l10,r1,l11,r1,l12,r1,l13,r1,l15,r,l16,r,l17,r,l18,r,l18,r,l18,r,l17,r,l16,r,l15,r,l14,,13,r,l12,r,l11,r,l10,r,l9,,8,r,l7,r,l6,r,l5,r,l4,,3,r,l2,r,1l1,1r,l,1r,l,1,,,,xe" fillcolor="#8ab4d1" stroked="f">
                <v:path arrowok="t"/>
              </v:shape>
              <v:shape id="_x0000_s12875" style="position:absolute;left:5392;top:3537;width:322;height:0" coordsize="18,0" path="m,l1,r,l2,r,l3,r,l4,,5,r,l6,r,l7,r,l8,,9,r,l10,r,l11,r,l12,r,l13,r,l14,r1,l15,r1,l16,r1,l17,r1,l18,r,l18,r,l18,,17,r,l16,r,l15,r,l14,,13,r,l12,r,l11,r,l10,r,l9,r,l8,,7,r,l6,r,l5,r,l4,,3,r,l2,r,l1,r,l,,,,,,,,,xe" fillcolor="#93bed7" stroked="f">
                <v:path arrowok="t"/>
              </v:shape>
              <v:shape id="_x0000_s12876" style="position:absolute;left:5392;top:3537;width:322;height:0" coordsize="18,0" path="m,l1,r,l2,r,l3,,4,r,l5,r,l6,r,l7,r,l8,,9,r,l10,r,l11,r,l12,r,l13,r,l14,r1,l15,r1,l16,r1,l17,r1,l18,r,l18,r,l18,,17,r,l16,r,l15,r,l14,,13,r,l12,r,l11,r,l10,r,l9,r,l8,,7,r,l6,r,l5,r,l4,r,l3,,2,r,l1,r,l,,,,,,,xe" fillcolor="#b0d0d9" stroked="f">
                <v:path arrowok="t"/>
              </v:shape>
              <v:shape id="_x0000_s12877" style="position:absolute;left:5428;top:3537;width:0;height:18" coordsize="0,1" path="m,l,,,,,,,1r,l,1r,l,,,xe" fillcolor="#3d5b7e" stroked="f">
                <v:path arrowok="t"/>
              </v:shape>
              <v:shape id="_x0000_s12878" style="position:absolute;left:5446;top:3537;width:0;height:18" coordsize="0,1" path="m,l,,,,,,,,,1r,l,1,,,,xe" fillcolor="#3d5b7e" stroked="f">
                <v:path arrowok="t"/>
              </v:shape>
              <v:shape id="_x0000_s12879" style="position:absolute;left:5482;top:3537;width:0;height:18" coordsize="0,1" path="m,l,,,,,,,,,1r,l,1,,,,,,xe" fillcolor="#3d5b7e" stroked="f">
                <v:path arrowok="t"/>
              </v:shape>
              <v:shape id="_x0000_s12880" style="position:absolute;left:5517;top:3537;width:0;height:0" coordsize="0,0" path="m,l,,,,,,,,,,,,,,,,,,,xe" fillcolor="#3d5b7e" stroked="f">
                <v:path arrowok="t"/>
              </v:shape>
              <v:shape id="_x0000_s12881" style="position:absolute;left:5589;top:3537;width:0;height:0" coordsize="0,0" path="m,l,,,,,,,,,,,,,,,,,xe" fillcolor="#3d5b7e" stroked="f">
                <v:path arrowok="t"/>
              </v:shape>
              <v:shape id="_x0000_s12882" style="position:absolute;left:5624;top:3537;width:0;height:0" coordsize="0,0" path="m,l,,,,,,,,,,,,,,,,,,,xe" fillcolor="#3d5b7e" stroked="f">
                <v:path arrowok="t"/>
              </v:shape>
              <v:shape id="_x0000_s12883" style="position:absolute;left:5642;top:3537;width:18;height:0" coordsize="1,0" path="m,l,,,,1,,,,,,,,,,,,,,,xe" fillcolor="#3d5b7e" stroked="f">
                <v:path arrowok="t"/>
              </v:shape>
              <v:shape id="_x0000_s12884" style="position:absolute;left:5678;top:3537;width:0;height:0" coordsize="0,0" path="m,l,,,,,,,,,,,,,,,xe" fillcolor="#3d5b7e" stroked="f">
                <v:path arrowok="t"/>
              </v:shape>
              <v:shape id="_x0000_s12885" style="position:absolute;left:5517;top:3537;width:72;height:0" coordsize="4,0" path="m,l1,r,l1,r,l1,,2,r,l2,r,l2,,3,r,l3,,4,r,l3,r,l3,,2,r,l2,r,l2,,1,r,l1,r,l1,,,xe" fillcolor="#282b33" stroked="f">
                <v:path arrowok="t"/>
              </v:shape>
              <v:shape id="_x0000_s12886" style="position:absolute;left:5517;top:3537;width:72;height:0" coordsize="4,0" path="m,l1,r,l1,r,l2,r,l2,r,l3,r,l3,,4,r,l3,r,l3,,2,r,l2,r,l1,r,l1,r,l,xe" fillcolor="#00553e" stroked="f">
                <v:path arrowok="t"/>
              </v:shape>
              <v:shape id="_x0000_s12887" style="position:absolute;left:5517;top:3537;width:72;height:0" coordsize="4,0" path="m,l1,r,l1,r,l1,,2,r,l2,r,l2,,3,r,l3,,4,r,l3,r,l3,r,l3,,2,r,l2,r,l1,r,l1,r,l,xe" fillcolor="#008c4a" stroked="f">
                <v:path arrowok="t"/>
              </v:shape>
              <v:shape id="_x0000_s12888" style="position:absolute;left:5517;top:3537;width:72;height:0" coordsize="4,0" path="m,l1,r,l1,r,l1,,2,r,l2,r,l2,,3,r,l3,,4,r,l3,r,l3,,2,r,l2,r,l2,,1,r,l1,r,l1,,,xe" fillcolor="#009e48" stroked="f">
                <v:path arrowok="t"/>
              </v:shape>
              <v:shape id="_x0000_s12889" style="position:absolute;left:5392;top:3555;width:18;height:0" coordsize="1,0" path="m,l,,1,r,l1,r,l1,r,l,,,xe" fillcolor="#93bed7" stroked="f">
                <v:path arrowok="t"/>
              </v:shape>
              <v:shape id="_x0000_s12890" style="position:absolute;left:5392;top:3555;width:18;height:0" coordsize="1,0" path="m,l,,,,1,r,l1,r,l1,r,l1,,,,,xe" fillcolor="#6b91b3" stroked="f">
                <v:path arrowok="t"/>
              </v:shape>
              <v:shape id="_x0000_s12891" style="position:absolute;left:5428;top:3555;width:18;height:0" coordsize="1,0" path="m,l,,1,r,l1,r,l1,r,l,,,,,,,xe" fillcolor="#93bed7" stroked="f">
                <v:path arrowok="t"/>
              </v:shape>
              <v:shape id="_x0000_s12892" style="position:absolute;left:5428;top:3555;width:18;height:0" coordsize="1,0" path="m,l,,1,r,l1,r,l1,r,l,,,,,,,xe" fillcolor="#6b91b3" stroked="f">
                <v:path arrowok="t"/>
              </v:shape>
              <v:shape id="_x0000_s12893" style="position:absolute;left:5464;top:3555;width:18;height:0" coordsize="1,0" path="m,l,,,,,,1,r,l1,,,,,,,xe" fillcolor="#93bed7" stroked="f">
                <v:path arrowok="t"/>
              </v:shape>
              <v:shape id="_x0000_s12894" style="position:absolute;left:5464;top:3555;width:18;height:0" coordsize="1,0" path="m,l,,,,,,1,r,l1,,,,,,,xe" fillcolor="#6b91b3" stroked="f">
                <v:path arrowok="t"/>
              </v:shape>
              <v:shape id="_x0000_s12895" style="position:absolute;left:5499;top:3555;width:18;height:0" coordsize="1,0" path="m,l,,1,r,l,,,,,,,xe" fillcolor="#93bed7" stroked="f">
                <v:path arrowok="t"/>
              </v:shape>
              <v:shape id="_x0000_s12896" style="position:absolute;left:5499;top:3555;width:18;height:0" coordsize="1,0" path="m,l,,,,,,1,r,l,,,,,,,xe" fillcolor="#6b91b3" stroked="f">
                <v:path arrowok="t"/>
              </v:shape>
              <v:shape id="_x0000_s12897" style="position:absolute;left:5589;top:3555;width:18;height:0" coordsize="1,0" path="m,l,,1,r,l1,r,l1,r,l1,r,l,,,xe" fillcolor="#93bed7" stroked="f">
                <v:path arrowok="t"/>
              </v:shape>
              <v:shape id="_x0000_s12898" style="position:absolute;left:5589;top:3555;width:18;height:0" coordsize="1,0" path="m,l,,1,r,l1,r,l1,r,l1,r,l,,,xe" fillcolor="#6b91b3" stroked="f">
                <v:path arrowok="t"/>
              </v:shape>
              <v:shape id="_x0000_s12899" style="position:absolute;left:5624;top:3555;width:18;height:0" coordsize="1,0" path="m,l,,,,,,1,r,l1,r,l,,,xe" fillcolor="#93bed7" stroked="f">
                <v:path arrowok="t"/>
              </v:shape>
              <v:shape id="_x0000_s12900" style="position:absolute;left:5624;top:3555;width:18;height:0" coordsize="1,0" path="m,l,,,,,,1,r,l1,r,l,,,xe" fillcolor="#6b91b3" stroked="f">
                <v:path arrowok="t"/>
              </v:shape>
              <v:shape id="_x0000_s12901" style="position:absolute;left:5660;top:3555;width:18;height:0" coordsize="1,0" path="m,l,,,,,,1,r,l,,,,,,,xe" fillcolor="#93bed7" stroked="f">
                <v:path arrowok="t"/>
              </v:shape>
              <v:shape id="_x0000_s12902" style="position:absolute;left:5660;top:3555;width:18;height:0" coordsize="1,0" path="m,l,,,,,,1,r,l,,,,,,,xe" fillcolor="#6b91b3" stroked="f">
                <v:path arrowok="t"/>
              </v:shape>
              <v:shape id="_x0000_s12903" style="position:absolute;left:5696;top:3555;width:0;height:0" coordsize="0,0" path="m,l,,,,,,,,,,,,,xe" fillcolor="#93bed7" stroked="f">
                <v:path arrowok="t"/>
              </v:shape>
              <v:shape id="_x0000_s12904" style="position:absolute;left:5696;top:3555;width:0;height:0" coordsize="0,0" path="m,l,,,,,,,,,,,,,,,,,xe" fillcolor="#6b91b3" stroked="f">
                <v:path arrowok="t"/>
              </v:shape>
              <v:shape id="_x0000_s12905" style="position:absolute;left:5267;top:3144;width:18;height:446" coordsize="1,25" path="m1,r,1l1,1,,1r,l,25r,l1,25r,l1,25,1,xe" fillcolor="#4c7091" stroked="f">
                <v:path arrowok="t"/>
              </v:shape>
              <v:shape id="_x0000_s12906" style="position:absolute;left:5267;top:3162;width:18;height:428" coordsize="1,24" path="m1,r,l1,,,,,,,23r,l1,24r,l1,24,1,xe" fillcolor="#6991b1" stroked="f">
                <v:path arrowok="t"/>
              </v:shape>
              <v:shape id="_x0000_s12907" style="position:absolute;left:5267;top:3162;width:0;height:428" coordsize="0,24" path="m,1r,l,1r,l,1r,l,1r,l,,,,,,,,,,,,,,,,,,,24r,l,23r,l,23,,1xe" fillcolor="#547b9c" stroked="f">
                <v:path arrowok="t"/>
              </v:shape>
              <v:shape id="_x0000_s12908" style="position:absolute;left:5267;top:3162;width:0;height:410" coordsize="0,23" path="m,1r,l,1r,l,1r,l,1r,l,1r,l,1r,l,,,,,,,,,,,23r,l,23r,l,23,,1xe" fillcolor="#517496" stroked="f">
                <v:path arrowok="t"/>
              </v:shape>
              <v:shape id="_x0000_s12909" style="position:absolute;left:5178;top:3179;width:89;height:393" coordsize="5,22" path="m5,r,1l5,2,4,3r,l4,4r,1l4,6r,l4,7,3,8r,l3,9r,l3,10r,l2,10r,1l2,11r,l2,12r,l2,12r,l1,13r,l1,13r,l1,13r,l1,13r,l,13r,8l1,21r,l1,21r,l1,21r,l1,21r,l2,21r,l2,21r,l2,21r,l2,21r,l3,21r,l3,21r,1l3,22r,l3,22r1,l4,22r,l4,22r,l4,22r1,l5,22r,l5,xe" fillcolor="#49688a" stroked="f">
                <v:path arrowok="t"/>
              </v:shape>
              <v:shape id="_x0000_s12910" style="position:absolute;left:5267;top:3179;width:0;height:393" coordsize="0,22" path="m,22l,2r,l,1r,l,1r,l,1r,l,1r,l,1r,l,1,,,,,,,,22r,xe" fillcolor="#375578" stroked="f">
                <v:path arrowok="t"/>
              </v:shape>
              <v:shape id="_x0000_s12911" style="position:absolute;left:5249;top:3197;width:18;height:375" coordsize="1,21" path="m1,r,21l1,21,,21,,2r1,l1,2r,l1,1r,l1,1r,l1,1r,l1,1r,l1,1r,l1,1,1,xe" fillcolor="#395c7b" stroked="f">
                <v:path arrowok="t"/>
              </v:shape>
              <v:shape id="_x0000_s12912" style="position:absolute;left:5249;top:3233;width:18;height:339" coordsize="1,19" path="m1,r,19l,19r,l,1r,l,1r,l,1r,l,,,,,,,,,,,,,,,,,,1,xe" fillcolor="#3d5b7e" stroked="f">
                <v:path arrowok="t"/>
              </v:shape>
              <v:shape id="_x0000_s12913" style="position:absolute;left:5249;top:3251;width:0;height:321" coordsize="0,18" path="m,l,18r,l,18,,1r,l,1r,l,1r,l,1r,l,,,,,,,,,,,,,xe" fillcolor="#416082" stroked="f">
                <v:path arrowok="t"/>
              </v:shape>
              <v:shape id="_x0000_s12914" style="position:absolute;left:5249;top:3269;width:0;height:303" coordsize="0,17" path="m,l,17r,l,17,,1r,l,1r,l,1,,,,,,,,,,xe" fillcolor="#446687" stroked="f">
                <v:path arrowok="t"/>
              </v:shape>
              <v:shape id="_x0000_s12915" style="position:absolute;left:5249;top:3287;width:0;height:285" coordsize="0,16" path="m,l,16r,l,16,,1r,l,1r,l,,,,,,,xe" fillcolor="#49688a" stroked="f">
                <v:path arrowok="t"/>
              </v:shape>
              <v:shape id="_x0000_s12916" style="position:absolute;left:5232;top:3305;width:17;height:267" coordsize="1,15" path="m1,r,15l,14r,l,1r,l,1,,,,,,,1,r,xe" fillcolor="#496d8d" stroked="f">
                <v:path arrowok="t"/>
              </v:shape>
              <v:shape id="_x0000_s12917" style="position:absolute;left:5232;top:3322;width:0;height:233" coordsize="0,13" path="m,l,13r,l,13,,1,,,,,,,,,,,,,,xe" fillcolor="#4c7091" stroked="f">
                <v:path arrowok="t"/>
              </v:shape>
              <v:shape id="_x0000_s12918" style="position:absolute;left:5232;top:3322;width:0;height:233" coordsize="0,13" path="m,l,13r,l,13,,1r,l,1r,l,1r,l,1r,l,xe" fillcolor="#4e7393" stroked="f">
                <v:path arrowok="t"/>
              </v:shape>
              <v:shape id="_x0000_s12919" style="position:absolute;left:5232;top:3340;width:0;height:215" coordsize="0,12" path="m,l,12r,l,12,,1r,l,1r,l,,,,,,,xe" fillcolor="#517798" stroked="f">
                <v:path arrowok="t"/>
              </v:shape>
              <v:shape id="_x0000_s12920" style="position:absolute;left:5232;top:3358;width:0;height:197" coordsize="0,11" path="m,l,11r,l,11,,,,,,,,,,,,,,,,xe" fillcolor="#537999" stroked="f">
                <v:path arrowok="t"/>
              </v:shape>
              <v:shape id="_x0000_s12921" style="position:absolute;left:5214;top:3358;width:18;height:197" coordsize="1,11" path="m1,r,11l,11r,l,1r,l,1,,,1,xe" fillcolor="#547b9c" stroked="f">
                <v:path arrowok="t"/>
              </v:shape>
              <v:shape id="_x0000_s12922" style="position:absolute;left:5214;top:3376;width:0;height:179" coordsize="0,10" path="m,l,10r,l,10,,,,,,,,xe" fillcolor="#57809f" stroked="f">
                <v:path arrowok="t"/>
              </v:shape>
              <v:shape id="_x0000_s12923" style="position:absolute;left:5214;top:3376;width:0;height:179" coordsize="0,10" path="m,l,10r,l,10,,1r,l,1,,xe" fillcolor="#5c85a4" stroked="f">
                <v:path arrowok="t"/>
              </v:shape>
              <v:shape id="_x0000_s12924" style="position:absolute;left:5214;top:3394;width:0;height:161" coordsize="0,9" path="m,l,9r,l,9,,,,,,,,xe" fillcolor="#5d87a7" stroked="f">
                <v:path arrowok="t"/>
              </v:shape>
              <v:shape id="_x0000_s12925" style="position:absolute;left:5214;top:3394;width:0;height:161" coordsize="0,9" path="m,l,9r,l,9,,,,,,,,xe" fillcolor="#628aaa" stroked="f">
                <v:path arrowok="t"/>
              </v:shape>
              <v:shape id="_x0000_s12926" style="position:absolute;left:5196;top:3394;width:18;height:161" coordsize="1,9" path="m1,r,9l,9r,l,1r,l1,xe" fillcolor="#658cad" stroked="f">
                <v:path arrowok="t"/>
              </v:shape>
              <v:shape id="_x0000_s12927" style="position:absolute;left:5196;top:3412;width:0;height:143" coordsize="0,8" path="m,l,8r,l,8,,,,xe" fillcolor="#6991b1" stroked="f">
                <v:path arrowok="t"/>
              </v:shape>
              <v:shape id="_x0000_s12928" style="position:absolute;left:5196;top:3412;width:0;height:143" coordsize="0,8" path="m,l,8r,l,8,,,,xe" fillcolor="#6a94b2" stroked="f">
                <v:path arrowok="t"/>
              </v:shape>
              <v:shape id="_x0000_s12929" style="position:absolute;left:5196;top:3412;width:0;height:143" coordsize="0,8" path="m,l,8r,l,8,,,,xe" fillcolor="#7194b7" stroked="f">
                <v:path arrowok="t"/>
              </v:shape>
              <v:shape id="_x0000_s12930" style="position:absolute;left:5196;top:3412;width:0;height:143" coordsize="0,8" path="m,l,8r,l,7,,,,xe" fillcolor="#739ab9" stroked="f">
                <v:path arrowok="t"/>
              </v:shape>
              <v:shape id="_x0000_s12931" style="position:absolute;left:5178;top:3412;width:18;height:125" coordsize="1,7" path="m1,r,7l1,7,,7,,,1,xe" fillcolor="#779fbe" stroked="f">
                <v:path arrowok="t"/>
              </v:shape>
              <v:shape id="_x0000_s12932" style="position:absolute;left:5249;top:3287;width:18;height:268" coordsize="1,15" path="m,l1,r,l1,15r,l,15,,xe" fillcolor="#30506f" stroked="f">
                <v:path arrowok="t"/>
              </v:shape>
              <v:shape id="_x0000_s12933" style="position:absolute;left:5249;top:3305;width:0;height:250" coordsize="0,14" path="m,l,,,,,14r,l,14,,xe" fillcolor="#30506f" stroked="f">
                <v:path arrowok="t"/>
              </v:shape>
              <v:shape id="_x0000_s12934" style="position:absolute;left:5249;top:3322;width:0;height:233" coordsize="0,13" path="m,l,,,,,13r,l,13,,xe" fillcolor="#30506f" stroked="f">
                <v:path arrowok="t"/>
              </v:shape>
              <v:shape id="_x0000_s12935" style="position:absolute;left:5249;top:3340;width:0;height:215" coordsize="0,12" path="m,l,,,,,12r,l,12,,xe" fillcolor="#30506f" stroked="f">
                <v:path arrowok="t"/>
              </v:shape>
              <v:shape id="_x0000_s12936" style="position:absolute;left:5249;top:3358;width:0;height:197" coordsize="0,11" path="m,l,,,,,11r,l,11,,xe" fillcolor="#30506f" stroked="f">
                <v:path arrowok="t"/>
              </v:shape>
              <v:shape id="_x0000_s12937" style="position:absolute;left:5232;top:3376;width:0;height:179" coordsize="0,10" path="m,l,,,,,10r,l,10,,xe" fillcolor="#30506f" stroked="f">
                <v:path arrowok="t"/>
              </v:shape>
              <v:shape id="_x0000_s12938" style="position:absolute;left:5232;top:3376;width:0;height:161" coordsize="0,9" path="m,1l,,,,,9r,l,9,,1xe" fillcolor="#30506f" stroked="f">
                <v:path arrowok="t"/>
              </v:shape>
              <v:shape id="_x0000_s12939" style="position:absolute;left:5232;top:3394;width:0;height:143" coordsize="0,8" path="m,l,,,,,8r,l,8,,xe" fillcolor="#30506f" stroked="f">
                <v:path arrowok="t"/>
              </v:shape>
              <v:shape id="_x0000_s12940" style="position:absolute;left:5214;top:3412;width:18;height:125" coordsize="1,7" path="m,l,,1,r,7l,7r,l,xe" fillcolor="#30506f" stroked="f">
                <v:path arrowok="t"/>
              </v:shape>
              <v:shape id="_x0000_s12941" style="position:absolute;left:5214;top:3430;width:0;height:107" coordsize="0,6" path="m,l,,,6r,l,6,,xe" fillcolor="#30506f" stroked="f">
                <v:path arrowok="t"/>
              </v:shape>
              <v:shape id="_x0000_s12942" style="position:absolute;left:5214;top:3447;width:0;height:90" coordsize="0,5" path="m,l,,,,,5r,l,5,,xe" fillcolor="#30506f" stroked="f">
                <v:path arrowok="t"/>
              </v:shape>
              <v:shape id="_x0000_s12943" style="position:absolute;left:5196;top:3447;width:0;height:90" coordsize="0,5" path="m,l,,,5r,l,5,,xe" fillcolor="#30506f" stroked="f">
                <v:path arrowok="t"/>
              </v:shape>
              <v:shape id="_x0000_s12944" style="position:absolute;left:982;top:3322;width:571;height:179" coordsize="32,10" path="m,5l,,23,r9,2l32,8,5,10,,5xe" fillcolor="#6189a9" stroked="f">
                <v:path arrowok="t"/>
              </v:shape>
              <v:shape id="_x0000_s12945" style="position:absolute;left:982;top:3305;width:571;height:71" coordsize="32,4" path="m5,4r,l6,4r1,l8,4r1,l10,4r1,l12,4r1,l13,4r1,l15,4r1,l17,3r1,l19,3r1,l20,3r1,l22,3r1,l24,3r1,l26,3r,l27,3r1,l29,3r1,l31,3r1,l32,3r,l32,3,31,2r,l31,2r,l30,2r,l30,2r-1,l29,2r,l29,2r-1,l28,2r,-1l27,1r,l27,1r,l26,1r,l26,1r,l25,1r,l25,1r,l25,1,24,r,l24,,23,,22,r,l21,,20,1r-1,l19,1r-1,l17,1r,l16,1r-1,l14,1r,l13,1r-1,l11,1r,l10,1,9,1,8,1r,l7,1,6,1,5,1r,l4,1,3,1,2,1r,l1,1,,1r,l,2r,l1,2r,l1,2r,l1,2r,l1,2r,l2,2r,l2,2r,1l2,3r,l2,3r1,l3,3r,l3,3r,l3,3r,l4,3r,1l4,4r,l4,4r,l5,4xe" fillcolor="#628aaa" stroked="f">
                <v:path arrowok="t"/>
              </v:shape>
              <v:shape id="_x0000_s12946" style="position:absolute;left:982;top:3305;width:571;height:71" coordsize="32,4" path="m4,4r1,l6,4r1,l8,4r1,l10,4r1,l11,4r1,l13,4r1,l15,3r1,l17,3r,l18,3r1,l20,3r1,l22,3r1,l23,3r1,l25,3r1,l27,3r1,l28,3r1,l30,3r1,l32,3r,l31,3r,-1l31,2r-1,l30,2r,l30,2r-1,l29,2r,l29,2r-1,l28,2r,l27,1r,l27,1r,l26,1r,l26,1r,l26,1r-1,l25,1r,l25,1r-1,l24,1,24,r,l23,,22,r,1l21,1r-1,l19,1r,l18,1r-1,l17,1r-1,l15,1r-1,l14,1r-1,l12,1r-1,l11,1r-1,l9,1,8,1r,l7,1,6,1,5,1r,l4,1,3,1,2,1r,l1,1,,1,,2r,l1,2r,l1,2r,l1,2r,l1,2r,l1,2r1,l2,2r,l2,3r,l2,3r,l3,3r,l3,3r,l3,3r,l3,3r1,l4,4r,l4,4r,l4,4xe" fillcolor="#accbd9" stroked="f">
                <v:path arrowok="t"/>
              </v:shape>
              <v:shape id="_x0000_s12947" style="position:absolute;left:1053;top:3358;width:500;height:143" coordsize="28,8" path="m,1r1,l2,1r1,l4,1r1,l6,1r1,l8,1r1,l10,1r,l11,1,12,r1,l14,r1,l16,r1,l18,r,l19,r1,l21,r1,l23,r,l24,r1,l26,r1,l28,r,l28,6r,1l27,7r-1,l25,7r-1,l23,7r,l22,7r-1,l20,7r-1,l18,7r,l17,7r-1,l15,7r-1,l13,7,12,8r-1,l10,8r,l9,8,8,8,7,8,6,8,5,8,4,8,3,8,2,8,1,8,,8,,1xe" fillcolor="#628aaa" stroked="f">
                <v:path arrowok="t"/>
              </v:shape>
              <v:shape id="_x0000_s12948" style="position:absolute;left:1053;top:3358;width:500;height:143" coordsize="28,8" path="m,1r1,l2,1r1,l4,1r1,l6,1r1,l8,1r1,l9,1r1,l11,1r1,l13,1r1,l15,1r1,l16,r1,l18,r1,l20,r1,l22,r,l23,r1,l25,r1,l26,r1,l28,r,6l27,6r-1,l26,6,25,7r-1,l23,7r-1,l22,7r-1,l20,7r-1,l18,7r-1,l16,7r,l15,7r-1,l13,7r-1,l11,7r-1,l9,8r,l8,8,7,8,6,8,5,8,4,8,3,8,2,8,1,8,,8,,1xe" fillcolor="#88b0cf" stroked="f">
                <v:path arrowok="t"/>
              </v:shape>
              <v:shape id="_x0000_s12949" style="position:absolute;left:1071;top:3376;width:215;height:71" coordsize="12,4" path="m,1r,l1,1r,l1,1,2,r,l2,,3,r,l4,r,l4,,5,r,l5,,6,r,l7,r,l7,,8,r,l8,,9,r,l9,r1,l10,r1,l11,r,l12,r,3l11,3r,l11,3r-1,l10,3,9,3r,l9,3,8,3r,l8,3,7,3r,l7,3,6,3r,l5,3r,l5,3,4,3r,l4,3,3,3r,1l2,4r,l2,4,1,4r,l1,4,,4r,l,1xe" fillcolor="#628aaa" stroked="f">
                <v:path arrowok="t"/>
              </v:shape>
              <v:shape id="_x0000_s12950" style="position:absolute;left:1071;top:3376;width:197;height:71" coordsize="11,4" path="m,1r,l1,1r,l1,1r1,l2,1r1,l3,r,l4,r,l4,,5,r,l5,,6,r,l6,,7,r,l8,r,l8,,9,r,l9,r1,l10,r,l11,r,l11,r,3l11,3r,l10,3r,l10,3,9,3r,l9,3,8,3r,l8,3,7,3r,l6,3r,l6,3,5,3r,l5,3,4,3r,l4,3,3,3r,l3,3,2,3r,1l1,4r,l1,4,,4r,l,1xe" fillcolor="#406282" stroked="f">
                <v:path arrowok="t"/>
              </v:shape>
              <v:shape id="_x0000_s12951" style="position:absolute;left:1071;top:3376;width:197;height:71" coordsize="11,4" path="m,1r,l1,1r,l1,1r1,l2,1r1,l3,1,3,,4,r,l4,,5,r,l5,,6,r,l6,,7,r,l8,r,l8,,9,r,l9,r1,l10,r,l11,r,l11,r,3l11,3r,l10,3r,l10,3,9,3r,l9,3,8,3r,l8,3,7,3r,l6,3r,l6,3,5,3r,l5,3,4,3r,l4,3,3,3r,l3,3,2,3r,l1,4r,l1,4,,4r,l,1xe" fillcolor="#628aaa" stroked="f">
                <v:path arrowok="t"/>
              </v:shape>
              <v:shape id="_x0000_s12952" style="position:absolute;left:1071;top:3376;width:197;height:71" coordsize="11,4" path="m,1r,l1,1r,l2,1r,l2,1r1,l3,1r,l4,1r,l4,,5,r,l5,,6,r,l6,,7,r,l8,r,l8,,9,r,l9,r1,l10,r,l11,r,l11,r,3l11,3r,l10,3r,l10,3,9,3r,l9,3,8,3r,l8,3,7,3r,l6,3r,l6,3,5,3r,l5,3,4,3r,l4,3,3,3r,l3,3,2,3r,l2,3,1,3r,l,3,,4,,1xe" fillcolor="#88b0cf" stroked="f">
                <v:path arrowok="t"/>
              </v:shape>
              <v:shape id="_x0000_s12953" style="position:absolute;left:1071;top:3376;width:197;height:18" coordsize="11,1" path="m,1r,l1,1r,l2,1r,l2,1r1,l3,1r,l4,1r,l4,,5,r,l5,,6,r,l6,,7,r,l8,r,l8,,9,r,l9,r1,l10,r,l11,r,l11,r,l11,r,l10,r,l10,,9,r,l9,,8,r,l8,,7,r,l6,r,l6,1,5,1r,l5,1,4,1r,l4,1,3,1r,l3,1,2,1r,l2,1,1,1r,l,1r,xe" fillcolor="#95bdd6" stroked="f">
                <v:path arrowok="t"/>
              </v:shape>
              <v:shape id="_x0000_s12954" style="position:absolute;left:1071;top:3376;width:197;height:36" coordsize="11,2" path="m,1r1,l1,1r,l2,1r,l2,1r1,l3,1r,l4,1r,l4,1r1,l5,1r,l6,1r,l6,1r1,l7,1r,l8,1,8,r,l9,r,l9,r1,l10,r,l11,r,l11,1r,l10,1r,l10,1,9,1r,l9,2,8,2r,l8,2,7,2r,l7,2,6,2r,l6,2,5,2r,l5,2,4,2r,l4,2,3,2r,l3,2,2,2r,l2,2,1,2r,l1,2,,2,,1xe" fillcolor="#628aaa" stroked="f">
                <v:path arrowok="t"/>
              </v:shape>
              <v:shape id="_x0000_s12955" style="position:absolute;left:1071;top:3376;width:197;height:36" coordsize="11,2" path="m,1r1,l1,1r,l2,1r,l2,1r1,l3,1r,l4,1r,l4,1r1,l5,1r,l6,1r,l6,1r1,l7,1r,l8,1r,l8,,9,r,l9,r1,l10,r,l11,r,l11,1r,l10,1r,l10,1,9,1r,l9,1,8,2r,l8,2,7,2r,l7,2,6,2r,l6,2,5,2r,l5,2,4,2r,l4,2,3,2r,l3,2,2,2r,l2,2,1,2r,l1,2,,2,,1xe" fillcolor="#406282" stroked="f">
                <v:path arrowok="t"/>
              </v:shape>
              <v:shape id="_x0000_s12956" style="position:absolute;left:1071;top:3376;width:197;height:36" coordsize="11,2" path="m,1r1,l1,1r,l2,1r,l2,1r1,l3,1r,l4,1r,l4,1r1,l5,1r,l6,1r,l6,1r1,l7,1r,l8,1r,l8,1,9,r,l9,r1,l10,r,l11,r,l11,1r,l10,1r,l10,1,9,1r,l9,1,8,2r,l8,2,7,2r,l7,2,6,2r,l6,2,5,2r,l5,2,4,2r,l4,2,3,2r,l3,2,2,2r,l2,2,1,2r,l1,2,,2,,1xe" fillcolor="#628aaa" stroked="f">
                <v:path arrowok="t"/>
              </v:shape>
              <v:shape id="_x0000_s12957" style="position:absolute;left:1089;top:3394;width:179;height:18" coordsize="10,1" path="m,l,,,,1,r,l1,,2,r,l2,r,l3,r,l3,,4,r,l4,,5,r,l5,,6,r,l6,,7,r,l7,,8,r,l8,,9,r,l9,r1,l10,r,l10,,9,r,l9,,8,r,l8,,7,r,l7,,6,r,l6,1,5,1r,l5,1,4,1r,l4,1,3,1r,l3,1,2,1r,l2,1r,l1,1r,l1,1,,1r,l,1,,xe" fillcolor="#88b0cf" stroked="f">
                <v:path arrowok="t"/>
              </v:shape>
              <v:shape id="_x0000_s12958" style="position:absolute;left:1089;top:3394;width:179;height:0" coordsize="10,0" path="m,l,,,,1,r,l1,,2,r,l2,r,l3,r,l3,,4,r,l4,,5,r,l5,,6,r,l6,,7,r,l7,,8,r,l8,,9,r,l9,r1,l10,r,l10,,9,r,l9,,8,r,l8,,7,r,l7,,6,r,l6,,5,r,l5,,4,r,l4,,3,r,l3,,2,r,l2,r,l1,r,l1,,,,,,,xe" fillcolor="#95bdd6" stroked="f">
                <v:path arrowok="t"/>
              </v:shape>
              <v:shape id="_x0000_s12959" style="position:absolute;left:1053;top:3358;width:500;height:18" coordsize="28,1" path="m,1r1,l2,1r1,l4,1r1,l6,1r1,l8,1r1,l9,1r1,l11,1r1,l13,1r1,l15,1r1,l16,r1,l18,r1,l20,r1,l22,r,l23,r1,l25,r1,l26,r1,l28,r,l27,,26,r,l25,,24,,23,,22,r,l21,,20,,19,,18,,17,,16,r,l15,,14,,13,1r-1,l11,1r-1,l9,1r,l8,1,7,1,6,1,5,1,4,1,3,1,2,1,1,1,,1xe" fillcolor="#95bdd6" stroked="f">
                <v:path arrowok="t"/>
              </v:shape>
              <v:shape id="_x0000_s12960" style="position:absolute;left:1089;top:3412;width:161;height:18" coordsize="9,1" path="m,l,,1,r,l1,,2,r,l2,r,l3,r,l3,,4,r,l4,r,l5,r,l5,,6,r,l6,,7,r,l7,r,l8,r,l8,,9,r,l9,r,l9,r,l9,r,l9,r,l9,r,l8,r,l8,,7,r,l7,r,l6,r,l6,,5,r,l5,1,4,1r,l4,1r,l3,1r,l3,1,2,1r,l2,1r,l1,1r,l1,1,,1r,l,1r,l,,,xe" fillcolor="#6b91b3" stroked="f">
                <v:path arrowok="t"/>
              </v:shape>
              <v:shape id="_x0000_s12961" style="position:absolute;left:1089;top:3412;width:161;height:18" coordsize="9,1" path="m,l,,1,r,l1,,2,r,l2,r,l3,r,l3,,4,r,l4,r,l5,r,l5,,6,r,l6,,7,r,l7,r,l8,r,l8,,9,r,l9,r,l9,r,l9,r,l9,r,l9,r,l8,r,l8,,7,r,l7,r,l6,r,l6,,5,r,l5,,4,r,l4,r,l3,1r,l3,1,2,1r,l2,1r,l1,1r,l1,1,,1r,l,1r,l,,,xe" fillcolor="#3d5b7e" stroked="f">
                <v:path arrowok="t"/>
              </v:shape>
              <v:shape id="_x0000_s12962" style="position:absolute;left:1089;top:3412;width:161;height:18" coordsize="9,1" path="m,l,,1,r,l1,,2,r,l2,r,l3,r,l3,,4,r,l4,r,l5,r,l5,,6,r,l6,,7,r,l7,r,l8,r,l8,,9,r,l9,r,l9,r,l9,r,l9,r,l9,r,l8,r,l8,,7,r,l7,r,l6,r,l6,,5,r,l5,,4,r,l4,r,l3,r,l3,,2,1r,l2,1r,l1,1r,l1,1,,1r,l,1r,l,,,xe" fillcolor="#6b91b3" stroked="f">
                <v:path arrowok="t"/>
              </v:shape>
              <v:shape id="_x0000_s12963" style="position:absolute;left:1089;top:3412;width:161;height:18" coordsize="9,1" path="m,l,,1,r,l1,,2,r,l2,r,l3,r,l3,,4,r,l4,r,l5,r,l5,,6,r,l6,,7,r,l7,r,l8,r,l8,r,l9,r,l9,r,l9,r,l9,r,l9,r,l8,r,l8,r,l7,r,l7,r,l6,r,l6,,5,r,l5,,4,r,l4,r,l3,r,l3,,2,r,l2,r,l1,1r,l1,1,,1r,l,1r,l,,,xe" fillcolor="#8ab4d1" stroked="f">
                <v:path arrowok="t"/>
              </v:shape>
              <v:shape id="_x0000_s12964" style="position:absolute;left:1089;top:3412;width:161;height:18" coordsize="9,1" path="m,l,,1,r,l1,,2,r,l2,,3,r,l3,r,l4,r,l4,,5,r,l5,r,l6,r,l6,,7,r,l7,r,l8,r,l8,r,l9,r,l9,r,l9,r,l9,r,l9,,8,r,l8,r,l7,r,l7,r,l6,r,l6,,5,r,l5,r,l4,r,l4,,3,r,l3,r,l2,r,l2,,1,r,l1,,,,,1,,,,,,,,xe" fillcolor="#93bed7" stroked="f">
                <v:path arrowok="t"/>
              </v:shape>
              <v:shape id="_x0000_s12965" style="position:absolute;left:1089;top:3412;width:161;height:0" coordsize="9,0" path="m,l1,r,l1,r,l2,r,l2,,3,r,l3,r,l4,r,l4,,5,r,l5,r,l6,r,l6,,7,r,l7,r,l8,r,l8,r,l9,r,l9,r,l9,r,l9,r,l9,r,l8,r,l8,r,l7,r,l7,r,l6,r,l6,,5,r,l5,r,l4,r,l4,,3,r,l3,r,l2,r,l2,,1,r,l1,r,l,,,,,,,xe" fillcolor="#b0d0d9" stroked="f">
                <v:path arrowok="t"/>
              </v:shape>
              <v:shape id="_x0000_s12966" style="position:absolute;left:1161;top:3412;width:35;height:0" coordsize="2,0" path="m,l,,,,,,,,,,1,r,l1,r,l1,r,l1,r,l2,r,l1,r,l1,r,l1,r,l1,r,l,,,,,,,,,,,xe" fillcolor="#282b33" stroked="f">
                <v:path arrowok="t"/>
              </v:shape>
              <v:shape id="_x0000_s12967" style="position:absolute;left:1161;top:3412;width:35;height:0" coordsize="2,0" path="m,l,,,,,,,,,,1,r,l1,r,l1,r,l1,r,l1,,2,r,l2,,1,r,l1,r,l1,r,l1,r,l,,,,,,,,,,,xe" fillcolor="#00553e" stroked="f">
                <v:path arrowok="t"/>
              </v:shape>
              <v:shape id="_x0000_s12968" style="position:absolute;left:1161;top:3412;width:35;height:0" coordsize="2,0" path="m,l,,,,,,,,,,1,r,l1,r,l1,r,l1,r,l2,r,l1,r,l1,r,l1,r,l,,,,,,,,,,,xe" fillcolor="#008c4a" stroked="f">
                <v:path arrowok="t"/>
              </v:shape>
              <v:shape id="_x0000_s12969" style="position:absolute;left:1161;top:3412;width:35;height:0" coordsize="2,0" path="m,l,,,,,,,,1,r,l1,r,l1,r,l1,,2,r,l1,r,l1,r,l1,r,l1,,,,,,,,,,,xe" fillcolor="#009e48" stroked="f">
                <v:path arrowok="t"/>
              </v:shape>
              <v:shape id="_x0000_s12970" style="position:absolute;left:1161;top:3412;width:0;height:0" coordsize="0,0" path="m,l,,,,,,,,,,,,,,,,,xe" fillcolor="#3d5b7e" stroked="f">
                <v:path arrowok="t"/>
              </v:shape>
              <v:shape id="_x0000_s12971" style="position:absolute;left:1196;top:3412;width:0;height:0" coordsize="0,0" path="m,l,,,,,,,,,,,xe" fillcolor="#3d5b7e" stroked="f">
                <v:path arrowok="t"/>
              </v:shape>
              <v:shape id="_x0000_s12972" style="position:absolute;left:1125;top:3412;width:0;height:18" coordsize="0,1" path="m,l,,,,,,,,,1r,l,,,,,xe" fillcolor="#3d5b7e" stroked="f">
                <v:path arrowok="t"/>
              </v:shape>
              <v:shape id="_x0000_s12973" style="position:absolute;left:1107;top:3430;width:18;height:0" coordsize="1,0" path="m,l,,,,,,,,,,1,r,l,,,,,,,,,,,,,,,xe" fillcolor="#93bed7" stroked="f">
                <v:path arrowok="t"/>
              </v:shape>
              <v:shape id="_x0000_s12974" style="position:absolute;left:1107;top:3430;width:18;height:0" coordsize="1,0" path="m,l,,,,,,,,,,1,r,l,,,,,,,,,,,,,,,xe" fillcolor="#6b91b3" stroked="f">
                <v:path arrowok="t"/>
              </v:shape>
              <v:shape id="_x0000_s12975" style="position:absolute;left:1143;top:3430;width:0;height:0" coordsize="0,0" path="m,l,,,,,,,,,,,,,,,,,,,,,,,,,,,,,,,,,xe" fillcolor="#93bed7" stroked="f">
                <v:path arrowok="t"/>
              </v:shape>
              <v:shape id="_x0000_s12976" style="position:absolute;left:1143;top:3430;width:0;height:0" coordsize="0,0" path="m,l,,,,,,,,,,,,,,,,,,,,,,,,,,,,,,,,,xe" fillcolor="#6b91b3" stroked="f">
                <v:path arrowok="t"/>
              </v:shape>
              <v:shape id="_x0000_s12977" style="position:absolute;left:1232;top:3412;width:0;height:0" coordsize="0,0" path="m,l,,,,,,,,,,,,,,,,,,,xe" fillcolor="#3d5b7e" stroked="f">
                <v:path arrowok="t"/>
              </v:shape>
              <v:shape id="_x0000_s12978" style="position:absolute;left:1196;top:3430;width:18;height:0" coordsize="1,0" path="m,l1,r,l1,r,l1,r,l1,r,l1,r,l1,r,l1,r,l1,r,l,xe" fillcolor="#93bed7" stroked="f">
                <v:path arrowok="t"/>
              </v:shape>
              <v:shape id="_x0000_s12979" style="position:absolute;left:1196;top:3430;width:18;height:0" coordsize="1,0" path="m,l1,r,l1,r,l1,r,l1,r,l1,r,l1,r,l1,r,l1,r,l,xe" fillcolor="#6b91b3" stroked="f">
                <v:path arrowok="t"/>
              </v:shape>
              <v:shape id="_x0000_s12980" style="position:absolute;left:1232;top:3430;width:18;height:0" coordsize="1,0" path="m,l,,,,1,r,l1,r,l1,r,l1,r,l,,,,,xe" fillcolor="#93bed7" stroked="f">
                <v:path arrowok="t"/>
              </v:shape>
              <v:shape id="_x0000_s12981" style="position:absolute;left:1232;top:3430;width:18;height:0" coordsize="1,0" path="m,l,,,,1,r,l1,r,l1,r,l1,r,l1,r,l,,,,,xe" fillcolor="#6b91b3" stroked="f">
                <v:path arrowok="t"/>
              </v:shape>
              <v:shape id="_x0000_s12982" style="position:absolute;left:1071;top:3430;width:215;height:71" coordsize="12,4" path="m,1r,l1,1r,l1,1r1,l2,1r,l3,1r,l4,1r,l4,1,5,r,l5,,6,r,l7,r,l7,,8,r,l8,,9,r,l9,r1,l10,r1,l11,r,l12,r,3l11,3r,l11,3r-1,l10,3,9,3r,l9,3,8,3r,l8,3,7,3r,l7,3,6,3r,1l5,4r,l5,4,4,4r,l4,4,3,4r,l2,4r,l2,4,1,4r,l1,4,,4r,l,1xe" fillcolor="#628aaa" stroked="f">
                <v:path arrowok="t"/>
              </v:shape>
              <v:shape id="_x0000_s12983" style="position:absolute;left:1071;top:3430;width:197;height:71" coordsize="11,4" path="m,1r,l1,1r,l1,1r1,l2,1r1,l3,1r,l4,1r,l4,1r1,l5,1,5,,6,r,l6,,7,r,l8,r,l8,,9,r,l9,r1,l10,r,l11,r,l11,r,3l11,3r,l10,3r,l10,3,9,3r,l9,3,8,3r,l8,3,7,3r,l6,3r,l6,3,5,3r,l5,3,4,4r,l4,4,3,4r,l3,4,2,4r,l1,4r,l1,4,,4r,l,1xe" fillcolor="#406282" stroked="f">
                <v:path arrowok="t"/>
              </v:shape>
              <v:shape id="_x0000_s12984" style="position:absolute;left:1071;top:3430;width:197;height:71" coordsize="11,4" path="m,1r,l1,1r,l1,1r1,l2,1r1,l3,1r,l4,1r,l4,1r1,l5,1r,l6,1,6,r,l7,r,l8,r,l8,,9,r,l9,r1,l10,r,l11,r,l11,r,l11,3r,l11,3r-1,l10,3r,l9,3r,l9,3,8,3r,l8,3,7,3r,l6,3r,l6,3,5,3r,l5,3,4,4r,l4,4,3,4r,l3,4,2,4r,l1,4r,l1,4,,4r,l,1xe" fillcolor="#628aaa" stroked="f">
                <v:path arrowok="t"/>
              </v:shape>
              <v:shape id="_x0000_s12985" style="position:absolute;left:1071;top:3430;width:197;height:71" coordsize="11,4" path="m,1r,l1,1r,l2,1r,l2,1r1,l3,1r,l4,1r,l4,1r1,l5,1r,l6,1r,l6,1,7,r,l8,r,l8,,9,r,l9,r1,l10,r,l11,r,l11,r,3l11,3r,l10,3r,l10,3,9,3r,l9,3,8,3r,l8,3,7,3r,l6,3r,l6,3,5,3r,l5,3,4,3r,l4,3,3,3r,1l3,4,2,4r,l2,4,1,4r,l,4r,l,1xe" fillcolor="#88b0cf" stroked="f">
                <v:path arrowok="t"/>
              </v:shape>
              <v:shape id="_x0000_s12986" style="position:absolute;left:1071;top:3430;width:197;height:17" coordsize="11,1" path="m,1r,l1,1r,l2,1r,l2,1r1,l3,1r,l4,1r,l4,1r1,l5,1r,l6,1r,l6,1,7,r,l8,r,l8,,9,r,l9,r1,l10,r,l11,r,l11,r,l11,r,l10,r,l10,,9,r,l9,,8,r,1l8,1,7,1r,l6,1r,l6,1,5,1r,l5,1,4,1r,l4,1,3,1r,l3,1,2,1r,l2,1,1,1r,l,1r,xe" fillcolor="#95bdd6" stroked="f">
                <v:path arrowok="t"/>
              </v:shape>
              <v:shape id="_x0000_s12987" style="position:absolute;left:1071;top:3430;width:197;height:53" coordsize="11,3" path="m,1r1,l1,1r,l2,1r,l2,1r1,l3,1r,l4,1r,l4,1r1,l5,1r,l6,1r,l6,1r1,l7,1r,l8,1r,l8,1r1,l9,1r,l10,1,10,r,l11,r,l11,3r,l10,3r,l10,3,9,3r,l9,3,8,3r,l8,3,7,3r,l7,3,6,3r,l6,3,5,3r,l5,3,4,3r,l4,3,3,3r,l3,3,2,3r,l2,3,1,3r,l1,3,,3,,1xe" fillcolor="#628aaa" stroked="f">
                <v:path arrowok="t"/>
              </v:shape>
              <v:shape id="_x0000_s12988" style="position:absolute;left:1071;top:3430;width:197;height:53" coordsize="11,3" path="m,1r1,l1,1r,l2,1r,l2,1r1,l3,1r,l4,1r,l4,1r1,l5,1r,l6,1r,l6,1r1,l7,1r,l8,1r,l8,1r1,l9,1r,l10,1r,l10,1r1,l11,r,3l11,3r-1,l10,3r,l9,3r,l9,3,8,3r,l8,3,7,3r,l7,3,6,3r,l6,3,5,3r,l5,3,4,3r,l4,3,3,3r,l3,3,2,3r,l2,3,1,3r,l1,3,,3,,1xe" fillcolor="#406282" stroked="f">
                <v:path arrowok="t"/>
              </v:shape>
              <v:shape id="_x0000_s12989" style="position:absolute;left:1071;top:3447;width:197;height:36" coordsize="11,2" path="m,l1,r,l1,,2,r,l2,,3,r,l3,,4,r,l4,,5,r,l5,,6,r,l6,,7,r,l7,,8,r,l8,,9,r,l9,r1,l10,r,l11,r,l11,2r,l10,2r,l10,2,9,2r,l9,2,8,2r,l8,2,7,2r,l7,2,6,2r,l6,2,5,2r,l5,2,4,2r,l4,2,3,2r,l3,2,2,2r,l2,2,1,2r,l1,2,,2,,xe" fillcolor="#628aaa" stroked="f">
                <v:path arrowok="t"/>
              </v:shape>
              <v:shape id="_x0000_s12990" style="position:absolute;left:1089;top:3447;width:179;height:36" coordsize="10,2" path="m,l,,,,1,r,l1,,2,r,l2,r,l3,r,l3,,4,r,l4,,5,r,l5,,6,r,l6,,7,r,l7,,8,r,l8,,9,r,l9,r1,l10,r,2l10,2,9,2r,l9,2,8,2r,l8,2,7,2r,l7,2,6,2r,l6,2,5,2r,l5,2,4,2r,l4,2,3,2r,l3,2,2,2r,l2,2r,l1,2r,l1,2,,2r,l,2,,xe" fillcolor="#88b0cf" stroked="f">
                <v:path arrowok="t"/>
              </v:shape>
              <v:shape id="_x0000_s12991" style="position:absolute;left:1089;top:3447;width:179;height:0" coordsize="10,0" path="m,l,,,,1,r,l1,,2,r,l2,r,l3,r,l3,,4,r,l4,,5,r,l5,,6,r,l6,,7,r,l7,,8,r,l8,,9,r,l9,r1,l10,r,l10,,9,r,l9,,8,r,l8,,7,r,l7,,6,r,l6,,5,r,l5,,4,r,l4,,3,r,l3,,2,r,l2,r,l1,r,l1,,,,,,,xe" fillcolor="#95bdd6" stroked="f">
                <v:path arrowok="t"/>
              </v:shape>
              <v:shape id="_x0000_s12992" style="position:absolute;left:1286;top:3376;width:125;height:18" coordsize="7,1" path="m,l,,1,r,l1,r,l1,,2,r,l2,r,l3,r,l3,r,l3,,4,r,l4,r,l5,r,l5,r,l5,,6,r,l6,r,l6,,7,r,l7,r,1l7,1r,l6,1r,l6,1r,l6,1,5,1r,l5,1r,l5,1,4,1r,l4,1r,l3,1r,l3,1r,l3,1,2,1r,l2,1r,l1,1r,l1,1r,l1,1,,1r,l,xe" fillcolor="#628aaa" stroked="f">
                <v:path arrowok="t"/>
              </v:shape>
              <v:shape id="_x0000_s12993" style="position:absolute;left:1286;top:3376;width:125;height:18" coordsize="7,1" path="m,l,,1,r,l1,r,l1,,2,r,l2,r,l3,r,l3,r,l3,,4,r,l4,r,l5,r,l5,r,l5,,6,r,l6,r,l6,,7,r,l7,r,1l7,1r,l6,1r,l6,1r,l6,1,5,1r,l5,1r,l5,1,4,1r,l4,1r,l3,1r,l3,1r,l3,1,2,1r,l2,1r,l1,1r,l1,1r,l1,1,,1r,l,xe" fillcolor="#406282" stroked="f">
                <v:path arrowok="t"/>
              </v:shape>
              <v:shape id="_x0000_s12994" style="position:absolute;left:1286;top:3376;width:125;height:18" coordsize="7,1" path="m,l1,r,l1,,2,r,l3,r,l4,r,l4,,5,r,l6,r,l7,r,l7,1r,l6,1r,l5,1r,l4,1r,l4,1,3,1r,l2,1r,l1,1r,l1,1,,1,,xe" fillcolor="#628aaa" stroked="f">
                <v:path arrowok="t"/>
              </v:shape>
              <v:shape id="_x0000_s12995" style="position:absolute;left:1286;top:3376;width:125;height:18" coordsize="7,1" path="m,l1,r,l2,r,l2,,3,r,l4,r,l4,,5,r,l6,r,l7,r,l7,1r,l6,1r,l5,1r,l4,1r,l4,1,3,1r,l2,1r,l2,1,1,1r,l,1,,xe" fillcolor="#88b0cf" stroked="f">
                <v:path arrowok="t"/>
              </v:shape>
              <v:shape id="_x0000_s12996" style="position:absolute;left:1286;top:3376;width:125;height:0" coordsize="7,0" path="m,l1,r,l2,r,l2,,3,r,l4,r,l4,,5,r,l6,r,l7,r,l7,r,l6,r,l5,r,l4,r,l4,,3,r,l2,r,l2,,1,r,l,xe" fillcolor="#95bdd6" stroked="f">
                <v:path arrowok="t"/>
              </v:shape>
              <v:shape id="_x0000_s12997" style="position:absolute;left:1286;top:3376;width:125;height:18" coordsize="7,1" path="m,l1,r,l2,r,l2,,3,r,l4,r,l4,,5,r,l6,r,l6,,7,r,l6,r,l6,,5,r,l4,r,l4,,3,1r,l2,1r,l2,1,1,1r,l,1,,xe" fillcolor="#628aaa" stroked="f">
                <v:path arrowok="t"/>
              </v:shape>
              <v:shape id="_x0000_s12998" style="position:absolute;left:1286;top:3376;width:125;height:18" coordsize="7,1" path="m,l1,r,l2,r,l2,,3,r,l4,r,l4,,5,r,l6,r,l6,,7,r,l6,r,l6,,5,r,l4,r,l4,,3,r,1l2,1r,l2,1,1,1r,l,1,,xe" fillcolor="#406282" stroked="f">
                <v:path arrowok="t"/>
              </v:shape>
              <v:shape id="_x0000_s12999" style="position:absolute;left:1286;top:3376;width:125;height:18" coordsize="7,1" path="m,l1,r,l2,r,l2,,3,r,l4,r,l4,,5,r,l6,r,l6,,7,r,l6,r,l6,,5,r,l4,r,l4,,3,r,1l2,1r,l2,1,1,1r,l,1,,xe" fillcolor="#628aaa" stroked="f">
                <v:path arrowok="t"/>
              </v:shape>
              <v:shape id="_x0000_s13000" style="position:absolute;left:1303;top:3376;width:108;height:18" coordsize="6,1" path="m,l,,,,1,r,l1,,2,r,l3,r,l3,,4,r,l5,r,l5,,6,r,l5,r,l5,,4,r,l3,r,l3,,2,r,l1,r,1l1,1,,1r,l,1,,xe" fillcolor="#88b0cf" stroked="f">
                <v:path arrowok="t"/>
              </v:shape>
              <v:shape id="_x0000_s13001" style="position:absolute;left:1303;top:3376;width:108;height:0" coordsize="6,0" path="m,l,,,,1,r,l1,,2,r,l3,r,l3,,4,r,l5,r,l5,,6,r,l5,r,l5,,4,r,l3,r,l3,,2,r,l1,r,l1,,,,,,,xe" fillcolor="#95bdd6" stroked="f">
                <v:path arrowok="t"/>
              </v:shape>
              <v:shape id="_x0000_s13002" style="position:absolute;left:1321;top:3394;width:54;height:0" coordsize="3,0" path="m,l,,1,r,l1,r,l1,r,l2,r,l2,r,l2,,3,r,l3,r,l3,r,l3,r,l3,r,l3,r,l2,r,l2,r,l2,,1,r,l1,r,l1,r,l,,,,,,,xe" fillcolor="#6b91b3" stroked="f">
                <v:path arrowok="t"/>
              </v:shape>
              <v:shape id="_x0000_s13003" style="position:absolute;left:1321;top:3394;width:54;height:0" coordsize="3,0" path="m,l,,1,r,l1,r,l1,r,l2,r,l2,r,l2,,3,r,l3,r,l3,r,l3,r,l3,r,l3,r,l2,r,l2,r,l2,,1,r,l1,r,l1,r,l,,,,,,,xe" fillcolor="#3d5b7e" stroked="f">
                <v:path arrowok="t"/>
              </v:shape>
              <v:shape id="_x0000_s13004" style="position:absolute;left:1321;top:3394;width:54;height:0" coordsize="3,0" path="m,l,,1,r,l1,r,l1,r,l2,r,l2,r,l2,r,l3,r,l3,r,l3,r,l3,r,l3,r,l2,r,l2,r,l2,r,l1,r,l1,r,l1,r,l,,,,,,,xe" fillcolor="#6b91b3" stroked="f">
                <v:path arrowok="t"/>
              </v:shape>
              <v:shape id="_x0000_s13005" style="position:absolute;left:1321;top:3394;width:54;height:0" coordsize="3,0" path="m,l,,1,r,l1,r,l1,r,l2,r,l2,r,l2,r,l3,r,l3,r,l3,r,l3,r,l3,r,l2,r,l2,r,l2,r,l1,r,l1,r,l1,r,l,,,,,,,,,,,xe" fillcolor="#8ab4d1" stroked="f">
                <v:path arrowok="t"/>
              </v:shape>
              <v:shape id="_x0000_s13006" style="position:absolute;left:1321;top:3394;width:54;height:0" coordsize="3,0" path="m,l,,1,r,l1,r,l1,r,l2,r,l2,r,l2,r,l3,r,l3,r,l3,r,l3,r,l3,,2,r,l2,r,l2,r,l1,r,l1,r,l1,r,l,,,,,,,xe" fillcolor="#93bed7" stroked="f">
                <v:path arrowok="t"/>
              </v:shape>
              <v:shape id="_x0000_s13007" style="position:absolute;left:1321;top:3394;width:54;height:0" coordsize="3,0" path="m,l1,r,l1,r,l1,r,l1,,2,r,l2,r,l2,r,l3,r,l3,r,l3,r,l3,r,l3,,2,r,l2,r,l2,r,l1,r,l1,r,l1,r,l1,,,,,,,xe" fillcolor="#b0d0d9" stroked="f">
                <v:path arrowok="t"/>
              </v:shape>
              <v:shape id="_x0000_s13008" style="position:absolute;left:1357;top:3394;width:18;height:0" coordsize="1,0" path="m,l,,,,,,,,,,,,,,1,r,l1,r,l1,r,l,,,,,,,,,,,,,,,xe" fillcolor="#282b33" stroked="f">
                <v:path arrowok="t"/>
              </v:shape>
              <v:shape id="_x0000_s13009" style="position:absolute;left:1357;top:3394;width:18;height:0" coordsize="1,0" path="m,l,,,,,,,,,,,,,,,,1,r,l1,r,l1,,,,,,,,,,,,,,,,,xe" fillcolor="#00553e" stroked="f">
                <v:path arrowok="t"/>
              </v:shape>
              <v:shape id="_x0000_s13010" style="position:absolute;left:1357;top:3394;width:18;height:0" coordsize="1,0" path="m,l,,,,,,,,,,,,,,1,r,l1,r,l1,,,,,,,,,,,,,,,,,,,xe" fillcolor="#008c4a" stroked="f">
                <v:path arrowok="t"/>
              </v:shape>
              <v:shape id="_x0000_s13011" style="position:absolute;left:1357;top:3394;width:18;height:0" coordsize="1,0" path="m,l,,,,,,,,,,,,,,,,1,r,l1,r,l1,r,l1,,,,,,,,,,,,,,,,,xe" fillcolor="#009e48" stroked="f">
                <v:path arrowok="t"/>
              </v:shape>
              <v:rect id="_x0000_s13012" style="position:absolute;left:1357;top:3394;width:1;height:1" fillcolor="#3d5b7e" stroked="f"/>
            </v:group>
            <v:group id="_x0000_s13013" style="position:absolute;left:982;top:2947;width:554;height:554" coordorigin="982,2947" coordsize="554,554">
              <v:shape id="_x0000_s13014" style="position:absolute;left:1375;top:3394;width:0;height:0" coordsize="0,0" path="m,l,,,,,,,,,,,xe" fillcolor="#3d5b7e" stroked="f">
                <v:path arrowok="t"/>
              </v:shape>
              <v:shape id="_x0000_s13015" style="position:absolute;left:1286;top:3394;width:125;height:36" coordsize="7,2" path="m,1l,,1,r,l1,r,l1,,2,r,l2,r,l3,r,l3,r,l3,,4,r,l4,r,l5,r,l5,r,l5,,6,r,l6,r,l6,,7,r,l7,r,2l7,2r,l6,2r,l6,2r,l6,2,5,2r,l5,2r,l5,2,4,2r,l4,2r,l3,2r,l3,2r,l3,2,2,2r,l2,2r,l1,2r,l1,2r,l1,2,,2r,l,1xe" fillcolor="#628aaa" stroked="f">
                <v:path arrowok="t"/>
              </v:shape>
              <v:shape id="_x0000_s13016" style="position:absolute;left:1286;top:3394;width:125;height:36" coordsize="7,2" path="m,1r,l1,1,1,r,l1,r,l2,r,l2,r,l3,r,l3,r,l3,,4,r,l4,r,l5,r,l5,r,l5,,6,r,l6,r,l6,,7,r,l7,r,2l7,2r,l6,2r,l6,2r,l6,2,5,2r,l5,2r,l5,2,4,2r,l4,2r,l3,2r,l3,2r,l3,2,2,2r,l2,2r,l1,2r,l1,2r,l1,2,,2r,l,1xe" fillcolor="#406282" stroked="f">
                <v:path arrowok="t"/>
              </v:shape>
              <v:shape id="_x0000_s13017" style="position:absolute;left:1286;top:3394;width:125;height:36" coordsize="7,2" path="m,1r1,l1,r,l2,r,l3,r,l4,r,l4,,5,r,l6,r,l7,r,l7,2r,l6,2r,l5,2r,l4,2r,l4,2,3,2r,l2,2r,l1,2r,l1,2,,2,,1xe" fillcolor="#628aaa" stroked="f">
                <v:path arrowok="t"/>
              </v:shape>
              <v:shape id="_x0000_s13018" style="position:absolute;left:1286;top:3394;width:125;height:36" coordsize="7,2" path="m,1r1,l1,1,2,r,l2,,3,r,l4,r,l4,,5,r,l6,r,l7,r,l7,2r,l6,2r,l5,2r,l4,2r,l4,2,3,2r,l2,2r,l2,2,1,2r,l,2,,1xe" fillcolor="#88b0cf" stroked="f">
                <v:path arrowok="t"/>
              </v:shape>
              <v:shape id="_x0000_s13019" style="position:absolute;left:1286;top:3394;width:125;height:18" coordsize="7,1" path="m,1r1,l1,1,2,r,l2,,3,r,l4,r,l4,,5,r,l6,r,l7,r,l7,r,l6,r,l5,r,l4,r,l4,,3,r,l2,r,1l2,1,1,1r,l,1xe" fillcolor="#95bdd6" stroked="f">
                <v:path arrowok="t"/>
              </v:shape>
              <v:shape id="_x0000_s13020" style="position:absolute;left:1464;top:3358;width:72;height:18" coordsize="4,1" path="m,l,,,,1,r,l1,r,l2,r,l2,,3,r,l3,r,l4,r,l4,r,l4,r,l4,1r,l4,1r,l4,1r,l4,1,3,1r,l3,1r,l2,1r,l2,1,1,1r,l1,1r,l,1r,l,1r,l,1,,,,xe" fillcolor="#6b91b3" stroked="f">
                <v:path arrowok="t"/>
              </v:shape>
              <v:shape id="_x0000_s13021" style="position:absolute;left:1464;top:3358;width:72;height:18" coordsize="4,1" path="m,1l,,,,1,r,l1,r,l2,r,l2,,3,r,l3,r,l4,r,l4,r,l4,r,1l4,1r,l4,1r,l3,1r,l3,1r,l2,1r,l2,1,1,1r,l1,1r,l,1r,l,1r,l,1xe" fillcolor="#3d5b7e" stroked="f">
                <v:path arrowok="t"/>
              </v:shape>
              <v:shape id="_x0000_s13022" style="position:absolute;left:1464;top:3358;width:72;height:18" coordsize="4,1" path="m,1r,l,1r1,l1,1r,l1,,2,r,l2,,3,r,l3,r,l4,r,l4,r,l4,r,1l4,1r,l4,1r,l3,1r,l3,1r,l2,1r,l2,1,1,1r,l1,1r,l,1r,l,1r,l,1r,l,1xe" fillcolor="#6b91b3" stroked="f">
                <v:path arrowok="t"/>
              </v:shape>
              <v:shape id="_x0000_s13023" style="position:absolute;left:1464;top:3358;width:72;height:18" coordsize="4,1" path="m,1r,l,1r1,l1,1r,l1,1,2,r,l2,,3,r,l3,r,l4,r,l4,r,l4,r,1l4,1r,l4,1r,l3,1r,l3,1r,l2,1r,l2,1,1,1r,l1,1r,l,1r,l,1r,l,1xe" fillcolor="#8ab4d1" stroked="f">
                <v:path arrowok="t"/>
              </v:shape>
              <v:shape id="_x0000_s13024" style="position:absolute;left:1464;top:3358;width:72;height:18" coordsize="4,1" path="m,1r,l,1r1,l1,1r,l1,1r1,l2,1,2,,3,r,l3,r,l4,r,l4,r,l4,1r,l4,1r,l4,1,3,1r,l3,1r,l2,1r,l2,1,1,1r,l1,1r,l,1r,l,1r,l,1xe" fillcolor="#93bed7" stroked="f">
                <v:path arrowok="t"/>
              </v:shape>
              <v:shape id="_x0000_s13025" style="position:absolute;left:1464;top:3358;width:72;height:18" coordsize="4,1" path="m,1r,l,1r1,l1,1r,l1,1r1,l2,1r,l3,1,3,r,l3,,4,r,l4,r,l4,r,1l4,1r,l4,1,3,1r,l3,1r,l2,1r,l2,1,1,1r,l1,1r,l,1r,l,1r,l,1r,l,1xe" fillcolor="#b0d0d9" stroked="f">
                <v:path arrowok="t"/>
              </v:shape>
              <v:shape id="_x0000_s13026" style="position:absolute;left:1500;top:3358;width:36;height:18" coordsize="2,1" path="m,1r,l,1r,l1,1r,l1,1,1,r,l1,r,l1,,2,r,l2,r,l2,r,1l2,1r,l1,1r,l1,1r,l1,1r,l1,1,,1r,l,1r,xe" fillcolor="#282b33" stroked="f">
                <v:path arrowok="t"/>
              </v:shape>
              <v:shape id="_x0000_s13027" style="position:absolute;left:1500;top:3358;width:36;height:18" coordsize="2,1" path="m,1r,l,1r,l1,1r,l1,1r,l1,1r,l1,1r1,l2,r,l2,r,1l2,1r,l2,1,1,1r,l1,1r,l1,1r,l1,1,,1r,l,1r,xe" fillcolor="#00553e" stroked="f">
                <v:path arrowok="t"/>
              </v:shape>
              <v:shape id="_x0000_s13028" style="position:absolute;left:1500;top:3376;width:36;height:0" coordsize="2,0" path="m,l,,,,,,1,r,l1,r,l1,r,l1,r,l2,r,l2,r,l2,r,l1,r,l1,r,l1,r,l1,r,l,,,,,,,xe" fillcolor="#008c4a" stroked="f">
                <v:path arrowok="t"/>
              </v:shape>
              <v:shape id="_x0000_s13029" style="position:absolute;left:1500;top:3376;width:36;height:0" coordsize="2,0" path="m,l,,,,,,1,r,l1,r,l1,r,l1,r,l2,r,l2,r,l2,r,l1,r,l1,r,l1,r,l1,,,,,,,xe" fillcolor="#009e48" stroked="f">
                <v:path arrowok="t"/>
              </v:shape>
              <v:shape id="_x0000_s13030" style="position:absolute;left:1500;top:3358;width:0;height:18" coordsize="0,1" path="m,l,,,,,1r,l,1r,l,1r,l,1r,l,xe" fillcolor="#3d5b7e" stroked="f">
                <v:path arrowok="t"/>
              </v:shape>
              <v:shape id="_x0000_s13031" style="position:absolute;left:1536;top:3358;width:0;height:18" coordsize="0,1" path="m,l,,,1r,l,1r,l,1,,xe" fillcolor="#3d5b7e" stroked="f">
                <v:path arrowok="t"/>
              </v:shape>
              <v:shape id="_x0000_s13032" style="position:absolute;left:1464;top:3376;width:72;height:18" coordsize="4,1" path="m,l,,,,1,r,l1,r,l2,r,l2,,3,r,l3,r,l4,r,l4,r,l4,r,l4,1r,l4,1r,l4,1r,l4,1,3,1r,l3,1r,l2,1r,l2,1,1,1r,l1,1r,l,1r,l,1r,l,1r,l,xe" fillcolor="#6b91b3" stroked="f">
                <v:path arrowok="t"/>
              </v:shape>
              <v:shape id="_x0000_s13033" style="position:absolute;left:1464;top:3376;width:72;height:18" coordsize="4,1" path="m,1r,l,1r1,l1,1r,l1,,2,r,l2,,3,r,l3,r,l4,r,l4,r,l4,r,1l4,1r,l4,1r,l3,1r,l3,1r,l2,1r,l2,1,1,1r,l1,1r,l,1r,l,1r,l,1xe" fillcolor="#3d5b7e" stroked="f">
                <v:path arrowok="t"/>
              </v:shape>
              <v:shape id="_x0000_s13034" style="position:absolute;left:1464;top:3376;width:72;height:18" coordsize="4,1" path="m,1r,l,1r1,l1,1r,l1,1r1,l2,1r,l3,1,3,r,l3,,4,r,l4,r,l4,1r,l4,1r,l4,1r,l3,1r,l3,1r,l2,1r,l2,1,1,1r,l1,1r,l,1r,l,1r,l,1r,l,1xe" fillcolor="#6b91b3" stroked="f">
                <v:path arrowok="t"/>
              </v:shape>
              <v:shape id="_x0000_s13035" style="position:absolute;left:1464;top:3376;width:72;height:18" coordsize="4,1" path="m,1r,l,1r1,l1,1r,l1,1r1,l2,1r,l3,1r,l3,1,3,,4,r,l4,r,l4,1r,l4,1r,l4,1r,l3,1r,l3,1r,l2,1r,l2,1,1,1r,l1,1r,l,1r,l,1r,l,1xe" fillcolor="#89b4d0" stroked="f">
                <v:path arrowok="t"/>
              </v:shape>
              <v:shape id="_x0000_s13036" style="position:absolute;left:1464;top:3376;width:72;height:18" coordsize="4,1" path="m,1r,l,1r1,l1,1r,l1,1r1,l2,1r,l3,1r,l3,1r,l4,1,4,r,l4,r,1l4,1r,l4,1r,l4,1,3,1r,l3,1r,l2,1r,l2,1,1,1r,l1,1r,l,1r,l,1r,l,1xe" fillcolor="#93bed6" stroked="f">
                <v:path arrowok="t"/>
              </v:shape>
              <v:shape id="_x0000_s13037" style="position:absolute;left:1464;top:3394;width:72;height:0" coordsize="4,0" path="m,l,,,,1,r,l1,r,l2,r,l2,,3,r,l3,r,l4,r,l4,r,l4,r,l4,r,l4,,3,r,l3,r,l2,r,l2,,1,r,l1,r,l,,,,,,,,,,,,,xe" fillcolor="#accbd9" stroked="f">
                <v:path arrowok="t"/>
              </v:shape>
              <v:shape id="_x0000_s13038" style="position:absolute;left:1500;top:3394;width:36;height:0" coordsize="2,0" path="m,l,,,,,,1,r,l1,r,l1,r,l1,,2,r,l2,r,l2,r,l2,r,l2,,1,r,l1,r,l1,r,l1,r,l,,,,,,,xe" fillcolor="#282b33" stroked="f">
                <v:path arrowok="t"/>
              </v:shape>
              <v:shape id="_x0000_s13039" style="position:absolute;left:1500;top:3394;width:36;height:0" coordsize="2,0" path="m,l,,,,,,1,r,l1,r,l1,r,l1,,2,r,l2,r,l2,r,l2,r,l1,r,l1,r,l1,r,l1,,,,,,,,,xe" fillcolor="#00553e" stroked="f">
                <v:path arrowok="t"/>
              </v:shape>
              <v:shape id="_x0000_s13040" style="position:absolute;left:1500;top:3394;width:36;height:0" coordsize="2,0" path="m,l,,,,,,1,r,l1,r,l1,r,l1,r,l2,r,l2,r,l2,r,l1,r,l1,r,l1,r,l1,r,l,,,,,,,xe" fillcolor="#318f45" stroked="f">
                <v:path arrowok="t"/>
              </v:shape>
              <v:shape id="_x0000_s13041" style="position:absolute;left:1500;top:3394;width:36;height:0" coordsize="2,0" path="m,l,,,,,,1,r,l1,r,l1,r,l1,r,l1,,2,r,l2,r,l2,,1,r,l1,r,l1,r,l1,r,l,,,,,,,xe" fillcolor="#d3e418" stroked="f">
                <v:path arrowok="t"/>
              </v:shape>
              <v:shape id="_x0000_s13042" style="position:absolute;left:1500;top:3394;width:0;height:0" coordsize="0,0" path="m,l,,,,,,,,,,,,,,,,,xe" fillcolor="#3d5b7e" stroked="f">
                <v:path arrowok="t"/>
              </v:shape>
              <v:shape id="_x0000_s13043" style="position:absolute;left:1536;top:3376;width:0;height:18" coordsize="0,1" path="m,l,,,1r,l,1r,l,1,,xe" fillcolor="#3d5b7e" stroked="f">
                <v:path arrowok="t"/>
              </v:shape>
              <v:shape id="_x0000_s13044" style="position:absolute;left:1464;top:3394;width:72;height:18" coordsize="4,1" path="m,1r,l,1,1,r,l1,r,l2,r,l2,,3,r,l3,r,l4,r,l4,r,l4,r,l4,r,1l4,1r,l4,1r,l4,1r,l3,1r,l3,1r,l2,1r,l2,1,1,1r,l1,1r,l,1r,l,1r,l,1r,l,1xe" fillcolor="#6b91b3" stroked="f">
                <v:path arrowok="t"/>
              </v:shape>
              <v:shape id="_x0000_s13045" style="position:absolute;left:1464;top:3394;width:72;height:18" coordsize="4,1" path="m,1r,l,1r1,l1,1r,l1,1r1,l2,1r,l3,1,3,r,l3,,4,r,l4,r,l4,1r,l4,1r,l4,1r,l3,1r,l3,1r,l2,1r,l2,1,1,1r,l1,1r,l,1r,l,1r,l,1xe" fillcolor="#3d5b7e" stroked="f">
                <v:path arrowok="t"/>
              </v:shape>
              <v:shape id="_x0000_s13046" style="position:absolute;left:1464;top:3394;width:72;height:18" coordsize="4,1" path="m,1r,l,1r1,l1,1r,l1,1r1,l2,1r,l3,1r,l3,1r,l4,1,4,r,l4,1r,l4,1r,l4,1r,l4,1,3,1r,l3,1r,l2,1r,l2,1,1,1r,l1,1r,l,1r,l,1r,l,1r,l,1xe" fillcolor="#6b91b3" stroked="f">
                <v:path arrowok="t"/>
              </v:shape>
              <v:shape id="_x0000_s13047" style="position:absolute;left:1464;top:3412;width:72;height:0" coordsize="4,0" path="m,l,,,,1,r,l1,r,l2,r,l2,,3,r,l3,r,l4,r,l4,r,l4,r,l4,r,l4,r,l3,r,l3,r,l2,r,l2,,1,r,l1,r,l,,,,,,,,,xe" fillcolor="#89b4d0" stroked="f">
                <v:path arrowok="t"/>
              </v:shape>
              <v:shape id="_x0000_s13048" style="position:absolute;left:1464;top:3412;width:72;height:0" coordsize="4,0" path="m,l,,,,1,r,l1,r,l2,r,l2,,3,r,l3,r,l4,r,l4,r,l4,r,l4,r,l4,,3,r,l3,r,l2,r,l2,,1,r,l1,r,l,,,,,,,,,xe" fillcolor="#93bed6" stroked="f">
                <v:path arrowok="t"/>
              </v:shape>
              <v:shape id="_x0000_s13049" style="position:absolute;left:1464;top:3412;width:72;height:0" coordsize="4,0" path="m,l,,,,1,r,l1,r,l2,r,l2,,3,r,l3,r,l4,r,l4,r,l4,r,l4,r,l4,r,l3,r,l3,r,l2,r,l2,,1,r,l1,r,l,,,,,,,,,,,,,xe" fillcolor="#accbd9" stroked="f">
                <v:path arrowok="t"/>
              </v:shape>
              <v:shape id="_x0000_s13050" style="position:absolute;left:1500;top:3412;width:36;height:0" coordsize="2,0" path="m,l,,,,,,1,r,l1,r,l1,r,l1,,2,r,l2,r,l2,r,l2,r,l2,,1,r,l1,r,l1,r,l1,,,,,,,,,xe" fillcolor="#282b33" stroked="f">
                <v:path arrowok="t"/>
              </v:shape>
              <v:shape id="_x0000_s13051" style="position:absolute;left:1500;top:3412;width:36;height:0" coordsize="2,0" path="m,l,,,,,,1,r,l1,r,l1,r,l1,r,l2,r,l2,r,l2,r,l2,r,l2,r,l1,r,l1,r,l1,r,l1,r,l,,,,,,,xe" fillcolor="#523335" stroked="f">
                <v:path arrowok="t"/>
              </v:shape>
              <v:shape id="_x0000_s13052" style="position:absolute;left:1500;top:3412;width:36;height:0" coordsize="2,0" path="m,l,,,,,,1,r,l1,r,l1,r,l1,r,l2,r,l2,r,l2,r,l2,,1,r,l1,r,l1,r,l1,r,l1,,,,,,,,,xe" fillcolor="#93392d" stroked="f">
                <v:path arrowok="t"/>
              </v:shape>
              <v:shape id="_x0000_s13053" style="position:absolute;left:1500;top:3412;width:36;height:0" coordsize="2,0" path="m,l,,,,,,1,r,l1,r,l1,r,l1,r,l2,r,l2,r,l2,r,l2,,1,r,l1,r,l1,r,l1,r,l,,,,,xe" fillcolor="#e44810" stroked="f">
                <v:path arrowok="t"/>
              </v:shape>
              <v:shape id="_x0000_s13054" style="position:absolute;left:1500;top:3412;width:0;height:0" coordsize="0,0" path="m,l,,,,,,,,,,,,,,,,,xe" fillcolor="#3d5b7e" stroked="f">
                <v:path arrowok="t"/>
              </v:shape>
              <v:shape id="_x0000_s13055" style="position:absolute;left:1536;top:3394;width:0;height:18" coordsize="0,1" path="m,l,,,1r,l,1r,l,1,,xe" fillcolor="#3d5b7e" stroked="f">
                <v:path arrowok="t"/>
              </v:shape>
              <v:shape id="_x0000_s13056" style="position:absolute;left:1464;top:3430;width:72;height:35" coordsize="4,2" path="m,l,,,,1,r,l1,r,l2,r,l2,,3,r,l3,r,l4,r,l4,r,l4,r,l4,r,1l4,1r,1l4,2r,l4,2r,l3,2r,l3,2r,l2,2r,l2,2,1,2r,l1,2r,l,2r,l,2r,l,2,,,,xe" fillcolor="#6b91b3" stroked="f">
                <v:path arrowok="t"/>
              </v:shape>
              <v:shape id="_x0000_s13057" style="position:absolute;left:1464;top:3430;width:72;height:35" coordsize="4,2" path="m,l,,,,1,r,l1,r,l2,r,l2,,3,r,l3,r,l4,r,l4,r,l4,r,l4,r,l4,r,1l4,1r,l4,1r,l4,2r,l4,2r,l3,2r,l3,2r,l2,2r,l2,2,1,2r,l1,2r,l,2r,l,2r,l,2,,,,xe" fillcolor="#3d5b7e" stroked="f">
                <v:path arrowok="t"/>
              </v:shape>
              <v:shape id="_x0000_s13058" style="position:absolute;left:1464;top:3430;width:72;height:35" coordsize="4,2" path="m,l,,,,1,r,l1,r,l2,r,l2,,3,r,l3,r,l4,r,l4,r,l4,r,l4,r,l4,r,1l4,1r,l4,1r,l4,2r,l4,2r,l3,2r,l3,2r,l2,2r,l2,2,1,2r,l1,2r,l,2r,l,2r,l,2r,l,,,,,xe" fillcolor="#6b91b3" stroked="f">
                <v:path arrowok="t"/>
              </v:shape>
              <v:shape id="_x0000_s13059" style="position:absolute;left:1464;top:3430;width:72;height:35" coordsize="4,2" path="m,l,,,,1,r,l1,r,l2,r,l2,,3,r,l3,r,l4,r,l4,r,l4,r,l4,1r,l4,1r,l4,1r,l4,1,3,1r,l3,1r,l2,1r,l2,1,1,1r,l1,1r,l,1r,l,2,,1r,l,,,xe" fillcolor="#8ab4d1" stroked="f">
                <v:path arrowok="t"/>
              </v:shape>
              <v:shape id="_x0000_s13060" style="position:absolute;left:1464;top:3430;width:72;height:17" coordsize="4,1" path="m,l,,,,1,r,l1,r,l2,r,l2,,3,r,l3,r,l4,r,l4,r,l4,r,l4,r,1l4,1r,l4,1r,l4,1r,l3,1r,l3,1r,l2,1r,l2,1,1,1r,l1,1r,l,1r,l,1r,l,1r,l,xe" fillcolor="#93bed7" stroked="f">
                <v:path arrowok="t"/>
              </v:shape>
              <v:shape id="_x0000_s13061" style="position:absolute;left:1464;top:3430;width:72;height:17" coordsize="4,1" path="m,l,,,,1,r,l1,r,l2,r,l2,,3,r,l3,r,l4,r,l4,r,l4,r,l4,r,l4,r,l3,r,1l3,1r,l2,1r,l2,1,1,1r,l1,1r,l,1r,l,1r,l,1r,l,xe" fillcolor="#b0d0d9" stroked="f">
                <v:path arrowok="t"/>
              </v:shape>
              <v:shape id="_x0000_s13062" style="position:absolute;left:1464;top:3430;width:72;height:35" coordsize="4,2" path="m,l,,1,r,l1,r,l2,r,l2,r,l2,,3,r,l3,r,l4,r,l4,1r,l3,1r,l3,1r,l2,1r,l2,1r,1l2,2,1,2r,l1,2r,l,2r,l,xe" fillcolor="#282b33" stroked="f">
                <v:path arrowok="t"/>
              </v:shape>
              <v:shape id="_x0000_s13063" style="position:absolute;left:1464;top:3430;width:72;height:17" coordsize="4,1" path="m,1r,l1,1r,l1,r,l2,r,l2,r,l2,,3,r,l3,r,l4,r,l4,1r,l3,1r,l3,1r,l2,1r,l2,1r,l2,1,1,1r,l1,1r,l,1r,xe" fillcolor="#00553e" stroked="f">
                <v:path arrowok="t"/>
              </v:shape>
              <v:shape id="_x0000_s13064" style="position:absolute;left:1464;top:3430;width:72;height:17" coordsize="4,1" path="m,1r,l1,1r,l1,1r,l2,1r,l2,1r,l2,1r1,l3,1r,l3,1,4,r,l4,1r,l3,1r,l3,1r,l2,1r,l2,1r,l2,1,1,1r,l1,1r,l,1r,xe" fillcolor="#008c4a" stroked="f">
                <v:path arrowok="t"/>
              </v:shape>
              <v:shape id="_x0000_s13065" style="position:absolute;left:1286;top:3430;width:125;height:53" coordsize="7,3" path="m,l,,1,r,l1,r,l1,,2,r,l2,r,l3,r,l3,r,l3,,4,r,l4,r,l5,r,l5,r,l5,,6,r,l6,r,l6,,7,r,l7,r,l7,r,l7,r,l7,r,l7,2r,l7,2r,l7,2r,l7,3r,l7,3r,l7,3,6,3r,l6,3r,l6,3,5,3r,l5,3r,l5,3,4,3r,l4,3r,l3,3r,l3,3r,l3,3,2,3r,l2,3r,l1,3r,l1,3r,l1,3,,3r,l,3r,l,3r,l,3,,,,,,,,,,xe" fillcolor="#6b91b3" stroked="f">
                <v:path arrowok="t"/>
              </v:shape>
              <v:shape id="_x0000_s13066" style="position:absolute;left:1286;top:3430;width:125;height:53" coordsize="7,3" path="m,l,,1,r,l1,r,l1,,2,r,l2,r,l3,r,l3,r,l3,,4,r,l4,r,l5,r,l5,r,l5,,6,r,l6,r,l6,,7,r,l7,r,l7,r,l7,r,l7,r,l7,2r,l7,2r,l7,2r,l7,2r,l7,2r,l7,3,6,3r,l6,3r,l6,3,5,3r,l5,3r,l5,3,4,3r,l4,3r,l3,3r,l3,3r,l3,3,2,3r,l2,3r,l1,3r,l1,3r,l1,3,,3r,l,3r,l,3r,l,3,,1,,,,,,,,xe" fillcolor="#3d5b7e" stroked="f">
                <v:path arrowok="t"/>
              </v:shape>
              <v:shape id="_x0000_s13067" style="position:absolute;left:1286;top:3430;width:125;height:53" coordsize="7,3" path="m,l1,r,l1,,2,r,l3,r,l4,r,l4,,5,r,l6,r,l7,r,l7,r,l7,r,l7,r,l7,r,2l7,2r,l7,2r,l7,2r,l7,2r,l7,2,6,2r,l5,2r,1l4,3r,l4,3,3,3r,l2,3r,l1,3r,l1,3,,3r,l,3r,l,3r,l,1r,l,,,,,xe" fillcolor="#6b91b3" stroked="f">
                <v:path arrowok="t"/>
              </v:shape>
              <v:shape id="_x0000_s13068" style="position:absolute;left:1286;top:3430;width:125;height:53" coordsize="7,3" path="m,l1,r,l1,,2,r,l3,r,l4,r,l4,,5,r,l6,r,l7,r,l7,r,l7,r,l7,r,l7,2r,l7,2r,l7,2r,l7,2r,l6,2r,l5,2r,l4,2r,l4,2,3,2r,l2,3r,l1,3r,l1,3,,3r,l,3,,2,,1r,l,xe" fillcolor="#89b4d0" stroked="f">
                <v:path arrowok="t"/>
              </v:shape>
              <v:shape id="_x0000_s13069" style="position:absolute;left:1286;top:3430;width:125;height:35" coordsize="7,2" path="m,l1,r,l2,r,l2,,3,r,l4,r,l4,,5,r,l6,r,l7,r,l7,r,l7,r,l7,r,l7,2r,l7,2r,l7,2r,l7,2r,l6,2r,l5,2r,l4,2r,l4,2,3,2r,l2,2r,l2,2,1,2r,l,2r,l,2r,l,1r,l,1,,xe" fillcolor="#90bbd6" stroked="f">
                <v:path arrowok="t"/>
              </v:shape>
              <v:shape id="_x0000_s13070" style="position:absolute;left:1286;top:3430;width:125;height:35" coordsize="7,2" path="m,1r1,l1,,2,r,l2,,3,r,l4,r,l4,,5,r,l6,r,l7,r,l7,r,l7,r,l7,r,l7,1r,l7,2r,l7,2r,l7,2r,l6,2r,l5,2r,l4,2r,l4,2,3,2r,l2,2r,l2,2,1,2r,l,2r,l,2r,l,1r,l,1xe" fillcolor="#94bed7" stroked="f">
                <v:path arrowok="t"/>
              </v:shape>
              <v:shape id="_x0000_s13071" style="position:absolute;left:1286;top:3430;width:125;height:35" coordsize="7,2" path="m,1r1,l1,1r1,l2,1,2,,3,r,l4,r,l4,,5,r,l6,r,l7,r,l7,r,l7,r,l7,1r,l7,1r,l7,1r,l6,1r,l5,1r,l4,1r,1l4,2,3,2r,l2,2r,l2,2,1,2r,l,2r,l,2r,l,1r,l,1xe" fillcolor="#a1c3d6" stroked="f">
                <v:path arrowok="t"/>
              </v:shape>
              <v:shape id="_x0000_s13072" style="position:absolute;left:1286;top:3430;width:125;height:17" coordsize="7,1" path="m,1r1,l1,1r1,l2,1r,l3,1r,l4,1r,l4,1,5,r,l6,r,l7,r,l7,r,l7,1r,l7,1r,l6,1r,l5,1r,l4,1r,l4,1,3,1r,l2,1r,l2,1,1,1r,l,1r,l,1xe" fillcolor="#b0d0d9" stroked="f">
                <v:path arrowok="t"/>
              </v:shape>
              <v:shape id="_x0000_s13073" style="position:absolute;left:1303;top:3430;width:0;height:53" coordsize="0,3" path="m,l,,,,,3r,l,3r,l,xe" fillcolor="#6b91b3" stroked="f">
                <v:path arrowok="t"/>
              </v:shape>
              <v:shape id="_x0000_s13074" style="position:absolute;left:1303;top:3430;width:0;height:53" coordsize="0,3" path="m,1l,,,,,3r,l,3,,1xe" fillcolor="#3d5b7e" stroked="f">
                <v:path arrowok="t"/>
              </v:shape>
              <v:shape id="_x0000_s13075" style="position:absolute;left:1303;top:3430;width:0;height:53" coordsize="0,3" path="m,l,,,,,3r,l,3r,l,xe" fillcolor="#6b91b3" stroked="f">
                <v:path arrowok="t"/>
              </v:shape>
              <v:shape id="_x0000_s13076" style="position:absolute;left:1303;top:3430;width:0;height:53" coordsize="0,3" path="m,l,,,3r,l,3,,xe" fillcolor="#3d5b7e" stroked="f">
                <v:path arrowok="t"/>
              </v:shape>
              <v:shape id="_x0000_s13077" style="position:absolute;left:1321;top:3430;width:0;height:53" coordsize="0,3" path="m,l,,,,,,,,,3r,l,3r,l,3,,xe" fillcolor="#6b91b3" stroked="f">
                <v:path arrowok="t"/>
              </v:shape>
              <v:shape id="_x0000_s13078" style="position:absolute;left:1321;top:3430;width:0;height:53" coordsize="0,3" path="m,l,,,3r,l,3,,xe" fillcolor="#3d5b7e" stroked="f">
                <v:path arrowok="t"/>
              </v:shape>
              <v:shape id="_x0000_s13079" style="position:absolute;left:1321;top:3430;width:18;height:53" coordsize="1,3" path="m,l,,,,1,r,l1,3,,3r,l,xe" fillcolor="#6b91b3" stroked="f">
                <v:path arrowok="t"/>
              </v:shape>
              <v:shape id="_x0000_s13080" style="position:absolute;left:1321;top:3430;width:18;height:53" coordsize="1,3" path="m,l,,1,r,3l,3r,l,xe" fillcolor="#3d5b7e" stroked="f">
                <v:path arrowok="t"/>
              </v:shape>
              <v:shape id="_x0000_s13081" style="position:absolute;left:1339;top:3430;width:0;height:53" coordsize="0,3" path="m,l,,,,,,,,,3r,l,3r,l,3,,xe" fillcolor="#6b91b3" stroked="f">
                <v:path arrowok="t"/>
              </v:shape>
              <v:shape id="_x0000_s13082" style="position:absolute;left:1339;top:3430;width:0;height:53" coordsize="0,3" path="m,l,,,,,3r,l,3,,xe" fillcolor="#3d5b7e" stroked="f">
                <v:path arrowok="t"/>
              </v:shape>
              <v:shape id="_x0000_s13083" style="position:absolute;left:1357;top:3430;width:0;height:53" coordsize="0,3" path="m,l,,,,,3r,l,3,,xe" fillcolor="#6b91b3" stroked="f">
                <v:path arrowok="t"/>
              </v:shape>
              <v:shape id="_x0000_s13084" style="position:absolute;left:1357;top:3430;width:0;height:53" coordsize="0,3" path="m,l,,,,,3r,l,xe" fillcolor="#3d5b7e" stroked="f">
                <v:path arrowok="t"/>
              </v:shape>
              <v:shape id="_x0000_s13085" style="position:absolute;left:1357;top:3430;width:0;height:53" coordsize="0,3" path="m,l,,,,,3r,l,3,,xe" fillcolor="#6b91b3" stroked="f">
                <v:path arrowok="t"/>
              </v:shape>
              <v:shape id="_x0000_s13086" style="position:absolute;left:1357;top:3430;width:0;height:53" coordsize="0,3" path="m,l,,,,,3r,l,3,,xe" fillcolor="#3d5b7e" stroked="f">
                <v:path arrowok="t"/>
              </v:shape>
              <v:shape id="_x0000_s13087" style="position:absolute;left:1375;top:3430;width:0;height:53" coordsize="0,3" path="m,l,,,,,3r,l,3r,l,xe" fillcolor="#6b91b3" stroked="f">
                <v:path arrowok="t"/>
              </v:shape>
              <v:rect id="_x0000_s13088" style="position:absolute;left:1375;top:3430;width:1;height:35" fillcolor="#3d5b7e" stroked="f"/>
              <v:shape id="_x0000_s13089" style="position:absolute;left:1375;top:3430;width:0;height:35" coordsize="0,2" path="m,l,,,,,2r,l,2,,xe" fillcolor="#6b91b3" stroked="f">
                <v:path arrowok="t"/>
              </v:shape>
              <v:shape id="_x0000_s13090" style="position:absolute;left:1375;top:3430;width:0;height:35" coordsize="0,2" path="m,l,,,,,2r,l,2,,xe" fillcolor="#3d5b7e" stroked="f">
                <v:path arrowok="t"/>
              </v:shape>
              <v:shape id="_x0000_s13091" style="position:absolute;left:1393;top:3430;width:0;height:35" coordsize="0,2" path="m,l,,,,,,,,,2r,l,2r,l,2,,xe" fillcolor="#6b91b3" stroked="f">
                <v:path arrowok="t"/>
              </v:shape>
              <v:rect id="_x0000_s13092" style="position:absolute;left:1393;top:3430;width:1;height:35" fillcolor="#3d5b7e" stroked="f"/>
              <v:shape id="_x0000_s13093" style="position:absolute;left:1393;top:3430;width:18;height:35" coordsize="1,2" path="m,l,,1,r,2l,2r,l,xe" fillcolor="#6b91b3" stroked="f">
                <v:path arrowok="t"/>
              </v:shape>
              <v:shape id="_x0000_s13094" style="position:absolute;left:1393;top:3430;width:0;height:35" coordsize="0,2" path="m,l,,,2r,l,2,,xe" fillcolor="#3d5b7e" stroked="f">
                <v:path arrowok="t"/>
              </v:shape>
              <v:shape id="_x0000_s13095" style="position:absolute;left:982;top:3322;width:89;height:179" coordsize="5,10" path="m5,3l4,3r,l4,3r,l4,3,3,2r,l3,2r,l3,2r,l2,2r,l2,2r,l2,1r,l2,1,1,1r,l1,1r,l1,1r,l1,1r,l1,1,,1r,l,1,,,,,,5r,l,5,,6r,l1,6r,l1,6r,l1,6r,l1,7r,l1,7r1,l2,7r,l2,7r,1l2,8r,l3,8r,l3,9r,l3,9r,l4,9r,l4,10r,l4,10r1,l5,3xe" fillcolor="#395979" stroked="f">
                <v:path arrowok="t"/>
              </v:shape>
              <v:shape id="_x0000_s13096" style="position:absolute;left:982;top:3340;width:89;height:161" coordsize="5,9" path="m5,2l4,2r,l4,2r,l4,2,3,2,3,1r,l3,1r,l3,1,2,1r,l2,1r,l2,1r,l2,r,l1,r,l1,r,l1,r,l1,r,l1,,,,,,,,,,,4r,l,4r,l1,5r,l1,5r,l1,5r,l1,5r,l1,6r1,l2,6r,l2,6r,l2,6r,1l2,7r1,l3,7r,l3,8r,l3,8r1,l4,8r,l4,9r,l5,9,5,2xe" fillcolor="#5882a2" stroked="f">
                <v:path arrowok="t"/>
              </v:shape>
              <v:shape id="_x0000_s13097" style="position:absolute;left:1000;top:3322;width:536;height:54" coordsize="30,3" path="m4,3r1,l6,3r1,l7,3r1,l9,3r1,l11,3r1,l12,2r1,l14,2r1,l16,2r,l17,2r1,l19,2r1,l20,2r1,l22,2r1,l24,2r,l25,2r1,l27,2r,l28,2r1,l30,2r,l29,1r,l29,1r-1,l28,1r,l28,1r-1,l27,1r,l27,1r-1,l26,1r,l26,1,26,,25,r,l25,r,l24,r,l24,r,l24,,23,r,l23,r,l22,r,l22,,21,,20,r,l19,,18,r,l17,,16,r,l15,,14,,13,r,l12,,11,r,l10,,9,r,l8,,7,r,l6,,5,,4,r,l3,,2,r,l1,,,1r,l,1r1,l1,1r,l1,1r,l1,1r,l1,1r,l2,1r,l2,1r,1l2,2r,l2,2r,l2,2r1,l3,2r,l3,2r,l3,2r,l4,3r,l4,3r,xe" fillcolor="#a1c3d6" stroked="f">
                <v:path arrowok="t"/>
              </v:shape>
              <v:shape id="_x0000_s13098" style="position:absolute;left:1018;top:3322;width:500;height:54" coordsize="28,3" path="m4,3r1,l5,3r1,l7,3r1,l8,3,9,2r1,l11,2r,l12,2r1,l14,2r1,l15,2r1,l17,2r1,l18,2r1,l20,2r,l21,2r1,l23,2r,l24,2r1,l26,2r,l27,2r1,l28,2,27,1r,l27,1r,l26,1r,l26,1r,l25,1r,l25,1r,l25,1r-1,l24,1,24,r,l23,r,l23,r,l23,,22,r,l22,r,l22,,21,r,l21,r,l20,r,l19,,18,r,l17,,16,r,l15,,14,r,l13,r,l12,,11,r,l10,,9,r,l8,,7,r,l6,,5,r,l4,,3,r,l2,,1,r,1l,1r,l,1r,l1,1r,l1,1r,l1,1r,l1,1r,l1,1r,l2,1r,l2,2r,l2,2r,l2,2r,l3,2r,l3,2r,l3,2r,l3,2r,1l4,3r,xe" fillcolor="#94bed7" stroked="f">
                <v:path arrowok="t"/>
              </v:shape>
              <v:shape id="_x0000_s13099" style="position:absolute;left:1036;top:3322;width:464;height:54" coordsize="26,3" path="m3,3r1,l5,3r1,l6,3,7,2r1,l9,2r,l10,2r1,l11,2r1,l13,2r,l14,2r1,l16,2r,l17,2r1,l18,2r1,l20,2r,l21,2r1,l23,2r,l24,2r1,l25,2r1,l26,2,25,1r,l25,1r,l25,1r-1,l24,1r,l24,1r-1,l23,1r,l23,1r,l22,1r,l22,r,l22,,21,r,l21,r,l21,,20,r,l20,r,l20,r,l19,r,l18,r,l17,,16,r,l15,r,l14,,13,r,l12,r,l11,,10,r,l9,r,l8,,7,r,l6,r,l5,,4,r,l3,r,l2,,1,1r,l,1r,l,1r,l,1r1,l1,1r,l1,1r,l1,1r,l1,1r,l1,1r1,l2,2r,l2,2r,l2,2r,l2,2r,l3,2r,l3,2r,l3,2r,l3,2r,1xe" fillcolor="#92bcd6" stroked="f">
                <v:path arrowok="t"/>
              </v:shape>
              <v:shape id="_x0000_s13100" style="position:absolute;left:1053;top:3322;width:429;height:54" coordsize="24,3" path="m3,3r1,l4,2r1,l6,2r,l7,2r1,l8,2r1,l10,2r,l11,2r1,l12,2r1,l14,2r,l15,2r1,l16,2r1,l18,2r,l19,2r1,l20,2r1,l22,2r,l23,2r,l24,2r,-1l24,1r-1,l23,1r,l23,1r,l22,1r,l22,1r,l22,1r-1,l21,1r,l21,1r,l20,1,20,r,l20,r,l19,r,l19,r,l19,r,l18,r,l18,r,l17,r,l16,r,l15,r,l14,r,l13,,12,r,l11,r,l10,r,l9,,8,r,l7,r,l6,r,l5,r,l4,,3,r,l2,1r,l1,1,,1r,l,1r,l,1r,l,1r,l1,1r,l1,1r,l1,1r,l1,1r,l1,1r,1l1,2r1,l2,2r,l2,2r,l2,2r,l2,2r,l3,2r,l3,2r,l3,2r,1xe" fillcolor="#8fbad5" stroked="f">
                <v:path arrowok="t"/>
              </v:shape>
              <v:shape id="_x0000_s13101" style="position:absolute;left:1071;top:3322;width:393;height:36" coordsize="22,2" path="m3,2r,l4,2r1,l5,2r1,l6,2r1,l8,2r,l9,2r1,l10,2r1,l11,2r1,l13,2r,l14,2r,l15,2r1,l16,2r1,l17,2r1,l19,2r,l20,2r,l21,2r1,l22,2r,-1l22,1r,l21,1r,l21,1r,l21,1r-1,l20,1r,l20,1r,l19,1r,l19,1r,l19,1r,l18,r,l18,r,l18,r,l17,r,l17,r,l17,r,l17,,16,,15,r,l14,r,l13,r,l12,r,l11,r,l10,r,l9,r,l8,r,l7,r,l6,r,l5,r,l4,,3,r,1l2,1r,l1,1r,l,1r,l,1r,l,1r,l,1r,l,1r,l1,1r,l1,1r,l1,1r,l1,1r,l1,2r,l1,2r1,l2,2r,l2,2r,l2,2r,l2,2r,l2,2r1,l3,2xe" fillcolor="#8bb6d3" stroked="f">
                <v:path arrowok="t"/>
              </v:shape>
              <v:shape id="_x0000_s13102" style="position:absolute;left:1089;top:3322;width:357;height:36" coordsize="20,2" path="m2,2r1,l4,2r,l5,2r,l6,2r,l7,2r1,l8,2r1,l9,2r1,l10,2r1,l12,2r,l13,2r,l14,2r,l15,2r,l16,2r1,l17,2r1,l18,2r1,l19,2r1,l20,1r,l20,1r,l20,1r-1,l19,1r,l19,1r,l19,1r-1,l18,1r,l18,1r,l18,1r-1,l17,1r,l17,1,17,r,l16,r,l16,r,l16,r,l16,,15,r,l15,r,l14,r,l13,r,l12,r,l11,r,l10,r,l9,r,l8,r,l7,r,l6,r,l6,,5,r,l4,r,1l3,1r,l2,1r,l1,1r,l,1r,l,1r,l,1r,l,1r,l,1r,l,1r,l,1r1,l1,1r,l1,1r,l1,2r,l1,2r,l1,2r,l1,2r1,l2,2r,l2,2r,l2,2r,l2,2xe" fillcolor="#87b0ce" stroked="f">
                <v:path arrowok="t"/>
              </v:shape>
              <v:shape id="_x0000_s13103" style="position:absolute;left:1089;top:3322;width:357;height:36" coordsize="20,2" path="m3,2r,l4,2r1,l5,2r1,l6,2r1,l7,2r1,l8,2r1,l9,2r1,l10,2r1,l11,2r1,l12,2r1,l13,2r1,l15,2r,l16,2r,l17,2r,l18,2r,l19,2r,-1l20,1r-1,l19,1r,l19,1r,l19,1r-1,l18,1r,l18,1r,l18,1r-1,l17,1r,l17,1r,l17,1r,l16,1r,l16,r,l16,r,l16,,15,r,l15,r,l15,r,l14,r,l13,r,l13,,12,r,l11,r,l10,r,l9,r,l9,,8,r,l7,r,l6,r,l5,r,1l4,1r,l4,1,3,1r,l2,1r,l1,1r,l,1r,l,1r1,l1,1r,l1,1r,l1,1r,l1,1r,l1,1r,l1,1r,l2,1r,l2,2r,l2,2r,l2,2r,l2,2r,l2,2r,l3,2r,l3,2r,xe" fillcolor="#81a8c8" stroked="f">
                <v:path arrowok="t"/>
              </v:shape>
              <v:shape id="_x0000_s13104" style="position:absolute;left:1107;top:3322;width:54;height:36" coordsize="3,2" path="m3,1l,,,1,3,2,3,1xe" fillcolor="#446687" stroked="f">
                <v:path arrowok="t"/>
              </v:shape>
              <v:rect id="_x0000_s13105" style="position:absolute;left:1161;top:3340;width:250;height:18" fillcolor="#6189a9" stroked="f"/>
              <v:shape id="_x0000_s13106" style="position:absolute;left:1107;top:3322;width:304;height:18" coordsize="17,1" path="m17,1l3,1,,,14,r3,1xe" fillcolor="#779fbe" stroked="f">
                <v:path arrowok="t"/>
              </v:shape>
              <v:shape id="_x0000_s13107" style="position:absolute;left:1143;top:3287;width:214;height:53" coordsize="12,3" path="m11,r,l11,r,1l11,1r,l11,1r1,l12,1r,l12,1r,l12,2r,l12,2r,l12,2r,l12,2r-1,l11,2r,l11,2r,l10,3r,l10,3,9,3r,l8,3r,l8,3,7,3r,l6,3,5,3,4,3r,l3,3r,l2,3r,l2,3,1,3,1,2r,l1,2r,l,2r,l,2r,l,2r,l1,2r,l1,2r,l1,2r,l1,1r,l1,1r,l1,1r,l2,1,11,xe" fillcolor="#323b5f" stroked="f">
                <v:path arrowok="t"/>
              </v:shape>
              <v:shape id="_x0000_s13108" style="position:absolute;left:1161;top:3287;width:196;height:53" coordsize="11,3" path="m10,r,l10,r,1l10,1r,l10,1r,l10,1r,l10,1r1,1l11,2r,l11,2r,l11,2r,l10,2r,l10,2r,l10,2,9,3r,l9,3,8,3r,l8,3,7,3r,l7,3,6,3r,l5,3r,l4,3,3,3r,l3,3,2,3r,l1,3r,l1,3,,2r,l,2r,l,2r,l,2r,l,2r,l,2r,l,2,,1r,l,1r,l,1r,l,1r1,l10,xe" fillcolor="#305170" stroked="f">
                <v:path arrowok="t"/>
              </v:shape>
              <v:shape id="_x0000_s13109" style="position:absolute;left:1161;top:3287;width:178;height:53" coordsize="10,3" path="m10,r,l10,r,1l10,1r,l10,1r,l10,1r,l10,1r,1l10,2r,l10,2r,l10,2r,l10,2r,l10,2r,l9,3r,l9,3r,l8,3r,l8,3,7,3r,l7,3,6,3r,l5,3,4,3r,l3,3r,l2,3r,l1,3r,l1,3,,3,,2r,l,2r,l,2r,l,2r,l,2r,l,2,,1r,l,1r,l,1r,l,1r,l1,1,10,xe" fillcolor="#3c6080" stroked="f">
                <v:path arrowok="t"/>
              </v:shape>
              <v:shape id="_x0000_s13110" style="position:absolute;left:1161;top:3287;width:178;height:53" coordsize="10,3" path="m10,r,l10,r,1l10,1r,l10,1r,l10,1r,l10,1r,1l10,2r,l10,2r,l10,2r,l10,2r,l10,3,9,3r,l9,3r,l8,3r,l8,3,7,3r,l7,3r,l6,3r,l5,3,4,3r,l3,3r,l3,3,2,3r,l1,3r,l1,3,,3,,2r,l,2r,l,2r,l,2r,l,2,,1r,l,1r,l,1r,l1,1r,l1,1,10,xe" fillcolor="#496d8d" stroked="f">
                <v:path arrowok="t"/>
              </v:shape>
              <v:shape id="_x0000_s13111" style="position:absolute;left:1161;top:3287;width:178;height:53" coordsize="10,3" path="m9,r,l9,r,1l10,1r,l10,1r,l10,1r,l10,2r,l10,2r,l10,2r,l10,2r,l10,2,9,3r,l9,3r,l9,3,8,3r,l8,3r,l7,3r,l7,3,6,3r,l6,3,5,3,4,3r,l4,3,3,3r,l2,3r,l2,3,1,3r,l1,3,,3,,2r,l,2r,l,2r,l,2r,l,1r1,l1,1r,l1,1r,l1,1r,l1,1,9,xe" fillcolor="#547497" stroked="f">
                <v:path arrowok="t"/>
              </v:shape>
              <v:shape id="_x0000_s13112" style="position:absolute;left:1178;top:3287;width:161;height:53" coordsize="9,3" path="m8,r,l8,r,1l8,1r,l8,1r,l8,1r,l9,2r,l9,2r,l9,2r,l9,2r,l8,3r,l8,3r,l8,3,7,3r,l7,3r,l6,3r,l6,3r,l5,3r,l5,3,4,3r,l3,3r,l2,3r,l2,3,1,3r,l1,3,,3r,l,3r,l,2r,l,2r,l,2r,l,2,,1r,l,1r,l,1r,l,1r,l,1,8,xe" fillcolor="#57809f" stroked="f">
                <v:path arrowok="t"/>
              </v:shape>
              <v:shape id="_x0000_s13113" style="position:absolute;left:1178;top:3287;width:143;height:53" coordsize="8,3" path="m7,l8,r,l8,1r,l8,1r,l8,1r,l8,1r,1l8,2r,l8,2r,l8,2r,1l8,3r,l8,3r,l7,3r,l7,3r,l7,3r,l6,3r,l6,3r,l5,3r,l5,3,4,3r,l3,3r,l3,3,2,3r,l2,3,1,3r,l1,3,,3r,l,3,,2r,l,2r,l,2r,l,2,,1r,l,1r,l,1r,l1,1r,l1,,7,xe" fillcolor="#5d87a7" stroked="f">
                <v:path arrowok="t"/>
              </v:shape>
              <v:shape id="_x0000_s13114" style="position:absolute;left:1178;top:3287;width:143;height:53" coordsize="8,3" path="m7,r,l7,1r,l7,1r,l7,1r,l8,1r,l8,2r,l8,2r,l8,2r,l8,3r,l8,3,7,3r,l7,3r,l7,3r,l6,3r,l6,3r,l6,3r,l5,3r,l4,3r,l4,3,3,3r,l3,3,2,3r,l2,3,1,3r,l1,3r,l,3r,l,2r,l,2r1,l1,2r,l1,1r,l1,1r,l1,1r,l1,1r,l1,,7,xe" fillcolor="#668aad" stroked="f">
                <v:path arrowok="t"/>
              </v:shape>
              <v:shape id="_x0000_s13115" style="position:absolute;left:1196;top:3287;width:107;height:53" coordsize="6,3" path="m5,r,l5,1r,l5,1r,l6,1r,l6,1r,l6,2r,l6,2r,l6,2r,l6,3r,l6,3r,l6,3r,l5,3r,l5,3r,l5,3r,l5,3r,l4,3r,l4,3,3,3r,l3,3,2,3r,l1,3r,l1,3r,l,3r,l,3r,l,2r,l,2r,l,2r,l1,1r,l1,1r,l1,1r,l1,1r,l1,,5,xe" fillcolor="#6991b1" stroked="f">
                <v:path arrowok="t"/>
              </v:shape>
              <v:shape id="_x0000_s13116" style="position:absolute;left:1018;top:2983;width:89;height:339" coordsize="5,19" path="m5,r,l4,1r,l4,1r,1l4,2,3,2r,1l3,3r,l3,3,2,4r,l2,4r,l2,5r,l2,5,1,5r,l1,5r,1l1,6r,l1,6r,l1,6r,l,7r,l,7r,l,7,,18r,l,18r,l1,18r,l1,18r,l1,18r,l1,18r,l1,18r,l2,18r,l2,18r,l2,18r,l2,18r1,1l3,19r,l3,19r,l4,19r,l4,19r,l4,19r1,l5,19,5,xe" fillcolor="#517496" stroked="f">
                <v:path arrowok="t"/>
              </v:shape>
              <v:shape id="_x0000_s13117" style="position:absolute;left:1018;top:2983;width:89;height:339" coordsize="5,19" path="m5,l4,1r,l4,1r,1l4,2,3,2r,1l3,3r,l3,3r,1l2,4r,l2,4r,l2,5r,l2,5,1,5r,l1,6r,l1,6r,l1,6r,l1,6r,1l1,7,,7r,l,7,,17r,l,17r1,1l1,18r,l1,18r,l1,18r,l1,18r,l1,18r,l2,18r,l2,18r,l2,18r,l2,18r1,l3,18r,l3,19r,l3,19r1,l4,19r,l4,19r,l5,19,5,xe" fillcolor="#6b91b3" stroked="f">
                <v:path arrowok="t"/>
              </v:shape>
              <v:shape id="_x0000_s13118" style="position:absolute;left:1107;top:2983;width:393;height:339" coordsize="22,19" path="m,l2,,3,,4,,5,r,l7,r,l8,,9,r1,l10,r1,l12,r1,l14,r,l15,r1,l16,r2,l19,r1,l21,r1,l22,19r-1,l20,19r,l19,19r-1,l18,19r-1,l16,19r,l15,19r-1,l14,19r-1,l12,19r,l11,19r-1,l10,19r-1,l8,19r-1,l7,19r-1,l5,19r,l4,19r-1,l3,19r-1,l1,19,,19r,l,1,,xe" fillcolor="#547497" stroked="f">
                <v:path arrowok="t"/>
              </v:shape>
              <v:shape id="_x0000_s13119" style="position:absolute;left:1107;top:2983;width:375;height:339" coordsize="21,19" path="m,l1,r,l2,,3,r,l4,,5,,6,r,l7,,8,r,l9,r1,l10,r1,l12,r1,l14,r1,l16,r,l17,r1,l18,r1,l19,r1,l21,1r,l21,18r,l21,18r-1,l19,18r,l18,18r,l17,19r-1,l16,19r-1,l14,19r,l13,19r-1,l12,19r-1,l10,19r,l9,19r-1,l8,19r-1,l6,19r,l5,19r-1,l3,19r,l2,19r-1,l1,19,,19,,10r,l,xe" fillcolor="#7194b7" stroked="f">
                <v:path arrowok="t"/>
              </v:shape>
              <v:shape id="_x0000_s13120" style="position:absolute;left:1071;top:2947;width:447;height:375" coordsize="25,21" path="m,l1,,2,,3,r,l4,,5,,6,,7,r,l8,,9,r1,l11,r,l12,r1,l14,r1,1l16,1r2,l18,1r1,l20,1r,l21,1r1,l23,1r,l24,1r1,l25,20r-1,l23,20r,l22,20r-1,l21,20r-1,l19,20r-1,l18,20r-1,l16,20r-1,l14,20r,l13,20r-1,l11,20r,l10,20r-1,l8,20r-1,l7,21r-1,l5,21r-1,l3,21r,l2,21r-1,l,21,,xe" fillcolor="#6b91b3" stroked="f">
                <v:path arrowok="t"/>
              </v:shape>
              <v:shape id="_x0000_s13121" style="position:absolute;left:1089;top:2965;width:429;height:340" coordsize="24,19" path="m,l,,1,,2,,3,,4,,5,,6,,7,r,l8,,9,r1,l10,r1,l12,r1,l13,r1,l15,r1,l16,r1,l18,r1,l19,r1,l21,r,l22,r1,l24,r,19l23,19r-1,l21,19r,l20,19r-1,l19,19r-1,l17,19r-1,l16,19r-1,l14,19r-1,l13,19r-1,l11,19r-1,l10,19r-1,l8,19r-1,l7,19r-1,l5,19r-1,l3,19r,l2,19r-1,l,19r,l,xe" fillcolor="#88b0cf" stroked="f">
                <v:path arrowok="t"/>
              </v:shape>
              <v:shape id="_x0000_s13122" style="position:absolute;left:1107;top:2983;width:375;height:268" coordsize="21,15" path="m,l2,,3,,4,,5,,6,,7,,8,r,l9,r1,l10,r1,l13,r1,l15,r,l17,r1,l19,r1,l20,r1,l21,7r,l21,15r-1,l20,15r-1,l19,15r-1,l17,15r,l16,15r-1,l15,15r-1,l14,15r-1,l12,15r,l11,15r-1,l10,15r-1,l8,15r,l7,15r-1,l6,15r-1,l4,15r,l3,15r-1,l2,15r-1,l,15r,l,8r,l,xe" fillcolor="#739ab9" stroked="f">
                <v:path arrowok="t"/>
              </v:shape>
              <v:shape id="_x0000_s13123" style="position:absolute;left:1107;top:2983;width:375;height:268" coordsize="21,15" path="m,l1,,2,,4,r,l5,,6,,7,,8,,9,r1,l10,r1,l13,r,l15,r1,l18,r1,l19,r1,l20,r1,l21,15r-1,l20,15r-1,l19,15r-1,l17,15r,l16,15r-1,l15,15r-1,l13,15r,l12,15r,l11,15r-1,l10,15r-1,l8,15r,l7,15r-1,l6,15r-1,l4,15r,l3,15r-1,l2,15r-1,l,15,,xe" fillcolor="#436283" stroked="f">
                <v:path arrowok="t"/>
              </v:shape>
              <v:shape id="_x0000_s13124" style="position:absolute;left:1125;top:2983;width:357;height:268" coordsize="20,15" path="m,l1,,2,r,l3,,4,,5,r,l6,,7,r,l8,,9,r,l10,r1,l11,r2,l14,r,l15,r2,l17,r2,l19,r1,l20,15r-1,l19,15r-1,l17,15r,l16,15r-1,l15,15r-1,l14,15r-1,l12,15r,l11,15r,l10,15r-1,l9,15r-1,l7,15r,l6,15r-1,l5,15r-1,l3,15r,l2,15r,l1,15,,15r,l,xe" fillcolor="#36375e" stroked="f">
                <v:path arrowok="t"/>
              </v:shape>
              <v:shape id="_x0000_s13125" style="position:absolute;left:1125;top:2983;width:357;height:268" coordsize="20,15" path="m,l2,r,l4,,5,,6,,7,,8,,9,r,l10,r2,l12,r1,l14,r,l15,r,l16,r1,l17,r1,l18,r1,l20,r,15l19,15r-1,l18,15r-1,l17,15r-1,l15,15r,l14,15r,l13,15r-1,l12,15r-1,l11,15r-1,l9,15r,l8,15r-1,l7,15r-1,l5,15r,l4,15r,l3,15r-1,l2,15r-1,l,15r,l,xe" fillcolor="#282b33" stroked="f">
                <v:path arrowok="t"/>
              </v:shape>
              <v:shape id="_x0000_s13126" style="position:absolute;left:1446;top:3215;width:18;height:18" coordsize="1,1" path="m,1l1,r,1l1,1r,l,1xe" fillcolor="#40236c" stroked="f">
                <v:path arrowok="t"/>
              </v:shape>
              <v:shape id="_x0000_s13127" style="position:absolute;left:1446;top:3197;width:18;height:36" coordsize="1,2" path="m1,2r,l,2r,l,2r,l1,r,2xe" fillcolor="#41226d" stroked="f">
                <v:path arrowok="t"/>
              </v:shape>
              <v:shape id="_x0000_s13128" style="position:absolute;left:1428;top:3179;width:36;height:54" coordsize="2,3" path="m2,2l1,3r,l1,3r,l1,3,,3r,l2,r,2xe" fillcolor="#40256e" stroked="f">
                <v:path arrowok="t"/>
              </v:shape>
              <v:shape id="_x0000_s13129" style="position:absolute;left:1428;top:3162;width:36;height:71" coordsize="2,4" path="m2,2l1,4,,4r,l,4r,l,4r,l2,r,2xe" fillcolor="#3d2f70" stroked="f">
                <v:path arrowok="t"/>
              </v:shape>
              <v:shape id="_x0000_s13130" style="position:absolute;left:1411;top:3144;width:53;height:107" coordsize="3,6" path="m3,2l1,5r,l1,5r,l,6r,l,6,3,r,2xe" fillcolor="#3a3373" stroked="f">
                <v:path arrowok="t"/>
              </v:shape>
              <v:shape id="_x0000_s13131" style="position:absolute;left:1411;top:3126;width:53;height:125" coordsize="3,7" path="m3,2l1,6,,6,,7r,l,7r,l,7,3,r,2xe" fillcolor="#343c7a" stroked="f">
                <v:path arrowok="t"/>
              </v:shape>
              <v:shape id="_x0000_s13132" style="position:absolute;left:1393;top:3126;width:71;height:125" coordsize="4,7" path="m4,1l1,7r,l1,7,,7r,l,7r,l4,r,1xe" fillcolor="#3d2f70" stroked="f">
                <v:path arrowok="t"/>
              </v:shape>
              <v:shape id="_x0000_s13133" style="position:absolute;left:1393;top:3108;width:71;height:143" coordsize="4,8" path="m4,1l1,8,,8r,l,8r,l,8r,l4,r,1xe" fillcolor="#40276d" stroked="f">
                <v:path arrowok="t"/>
              </v:shape>
              <v:shape id="_x0000_s13134" style="position:absolute;left:1375;top:3090;width:89;height:161" coordsize="5,9" path="m5,2l1,9r,l1,9,,9r,l,9r,l5,r,2xe" fillcolor="#3f236b" stroked="f">
                <v:path arrowok="t"/>
              </v:shape>
              <v:shape id="_x0000_s13135" style="position:absolute;left:1357;top:3072;width:107;height:179" coordsize="6,10" path="m6,2l2,10r-1,l1,10r,l1,10,,10r,l6,r,2xe" fillcolor="#3f236a" stroked="f">
                <v:path arrowok="t"/>
              </v:shape>
              <v:shape id="_x0000_s13136" style="position:absolute;left:1357;top:3054;width:107;height:197" coordsize="6,11" path="m6,2l1,11,,11r,l,11r,l,11r,l6,r,2xe" fillcolor="#3f236b" stroked="f">
                <v:path arrowok="t"/>
              </v:shape>
              <v:shape id="_x0000_s13137" style="position:absolute;left:1339;top:3037;width:125;height:214" coordsize="7,12" path="m7,2l1,12r,l1,12r,l1,12,,12r,l7,r,2xe" fillcolor="#3f236b" stroked="f">
                <v:path arrowok="t"/>
              </v:shape>
              <v:shape id="_x0000_s13138" style="position:absolute;left:1339;top:3019;width:125;height:232" coordsize="7,13" path="m7,2l1,13,,13r,l,13r,l,13r,l7,r,2xe" fillcolor="#40246c" stroked="f">
                <v:path arrowok="t"/>
              </v:shape>
              <v:shape id="_x0000_s13139" style="position:absolute;left:1321;top:3019;width:143;height:232" coordsize="8,13" path="m8,1l1,13r,l1,13r,l1,13,,13r,l,13r,l8,r,1xe" fillcolor="#40246c" stroked="f">
                <v:path arrowok="t"/>
              </v:shape>
              <v:shape id="_x0000_s13140" style="position:absolute;left:1321;top:3001;width:143;height:250" coordsize="8,14" path="m8,1l1,14,,14r,l,14r,l,14r,l8,r,1xe" fillcolor="#41256c" stroked="f">
                <v:path arrowok="t"/>
              </v:shape>
              <v:shape id="_x0000_s13141" style="position:absolute;left:1303;top:3001;width:161;height:250" coordsize="9,14" path="m9,1l1,14,,14r,l,14r,l,14r,l9,r,l9,r,1xe" fillcolor="#40276d" stroked="f">
                <v:path arrowok="t"/>
              </v:shape>
              <v:shape id="_x0000_s13142" style="position:absolute;left:1303;top:3001;width:161;height:250" coordsize="9,14" path="m9,l1,14,,14r,l,14r,l,14r,l9,r,l9,xe" fillcolor="#40276d" stroked="f">
                <v:path arrowok="t"/>
              </v:shape>
              <v:shape id="_x0000_s13143" style="position:absolute;left:1286;top:3001;width:178;height:250" coordsize="10,14" path="m10,l1,14r,l,14r,l,14,9,r1,xe" fillcolor="#3f2b6e" stroked="f">
                <v:path arrowok="t"/>
              </v:shape>
              <v:shape id="_x0000_s13144" style="position:absolute;left:1268;top:3001;width:196;height:250" coordsize="11,14" path="m11,l2,14r-1,l1,14r,l1,14r,l,14,9,r1,l11,xe" fillcolor="#3e2d6f" stroked="f">
                <v:path arrowok="t"/>
              </v:shape>
              <v:shape id="_x0000_s13145" style="position:absolute;left:1268;top:3001;width:178;height:250" coordsize="10,14" path="m10,l1,14r,l,14r,l,14r,l,14r,l,14,9,r1,xe" fillcolor="#3d2f70" stroked="f">
                <v:path arrowok="t"/>
              </v:shape>
              <v:shape id="_x0000_s13146" style="position:absolute;left:1250;top:3001;width:178;height:250" coordsize="10,14" path="m10,l1,14r,l1,14r,l1,14,,14r,l9,r1,xe" fillcolor="#3a3373" stroked="f">
                <v:path arrowok="t"/>
              </v:shape>
              <v:shape id="_x0000_s13147" style="position:absolute;left:1250;top:3001;width:178;height:250" coordsize="10,14" path="m10,l1,14,,14r,l,14r,l,14r,l9,r1,xe" fillcolor="#3a3575" stroked="f">
                <v:path arrowok="t"/>
              </v:shape>
              <v:shape id="_x0000_s13148" style="position:absolute;left:1232;top:3001;width:179;height:250" coordsize="10,14" path="m10,l1,14r,l1,14r,l1,14,,14r,l9,r1,xe" fillcolor="#373877" stroked="f">
                <v:path arrowok="t"/>
              </v:shape>
              <v:shape id="_x0000_s13149" style="position:absolute;left:1232;top:3001;width:179;height:250" coordsize="10,14" path="m10,l1,14,,14r,l,14r,l,14r,l9,r1,xe" fillcolor="#363a79" stroked="f">
                <v:path arrowok="t"/>
              </v:shape>
              <v:shape id="_x0000_s13150" style="position:absolute;left:1214;top:3001;width:179;height:250" coordsize="10,14" path="m10,l1,14r,l1,14r,l,14r,l,14,9,r1,xe" fillcolor="#363a79" stroked="f">
                <v:path arrowok="t"/>
              </v:shape>
              <v:shape id="_x0000_s13151" style="position:absolute;left:1214;top:3001;width:179;height:250" coordsize="10,14" path="m10,l1,14,,14r,l,14r,l,14r,l9,r1,xe" fillcolor="#363a79" stroked="f">
                <v:path arrowok="t"/>
              </v:shape>
              <v:shape id="_x0000_s13152" style="position:absolute;left:1196;top:3001;width:179;height:250" coordsize="10,14" path="m10,l1,14r,l1,14,,14r,l,14r,l9,r1,xe" fillcolor="#3a3575" stroked="f">
                <v:path arrowok="t"/>
              </v:shape>
              <v:shape id="_x0000_s13153" style="position:absolute;left:1196;top:2983;width:179;height:268" coordsize="10,15" path="m10,1l1,15,,15r,l,15r,l,15r,l9,r1,l10,1xe" fillcolor="#3a3373" stroked="f">
                <v:path arrowok="t"/>
              </v:shape>
              <v:shape id="_x0000_s13154" style="position:absolute;left:1178;top:2983;width:179;height:268" coordsize="10,15" path="m10,1l1,15r,l1,15,,15r,l,15r,l9,r1,l10,1xe" fillcolor="#3d2f70" stroked="f">
                <v:path arrowok="t"/>
              </v:shape>
              <v:shape id="_x0000_s13155" style="position:absolute;left:1161;top:2983;width:196;height:268" coordsize="11,15" path="m11,l2,15r-1,l1,15r,l1,15r,l,15,10,r1,xe" fillcolor="#3e2d6f" stroked="f">
                <v:path arrowok="t"/>
              </v:shape>
              <v:shape id="_x0000_s13156" style="position:absolute;left:1161;top:2983;width:178;height:268" coordsize="10,15" path="m10,l1,15r,l,15r,l,15r,l,15r,l,15,9,r,l10,r,xe" fillcolor="#3f296d" stroked="f">
                <v:path arrowok="t"/>
              </v:shape>
              <v:shape id="_x0000_s13157" style="position:absolute;left:1143;top:2983;width:196;height:268" coordsize="11,15" path="m11,l1,15r,l1,15r,l1,15,,15r,l9,r1,l11,xe" fillcolor="#40276d" stroked="f">
                <v:path arrowok="t"/>
              </v:shape>
              <v:shape id="_x0000_s13158" style="position:absolute;left:1143;top:2983;width:178;height:268" coordsize="10,15" path="m10,l1,15,,15r,l,15r,l9,r1,xe" fillcolor="#40246d" stroked="f">
                <v:path arrowok="t"/>
              </v:shape>
              <v:shape id="_x0000_s13159" style="position:absolute;left:1125;top:2983;width:178;height:268" coordsize="10,15" path="m10,l1,15r,l1,15r,l1,15,,15r,l9,r1,l10,xe" fillcolor="#40246c" stroked="f">
                <v:path arrowok="t"/>
              </v:shape>
              <v:shape id="_x0000_s13160" style="position:absolute;left:1125;top:2983;width:178;height:268" coordsize="10,15" path="m10,l1,15,,15r,l,15r,l,15r,l,15,9,r1,l10,xe" fillcolor="#40246c" stroked="f">
                <v:path arrowok="t"/>
              </v:shape>
              <v:shape id="_x0000_s13161" style="position:absolute;left:1125;top:2983;width:161;height:268" coordsize="9,15" path="m9,l,15r,l,15,,14,8,,9,xe" fillcolor="#40246b" stroked="f">
                <v:path arrowok="t"/>
              </v:shape>
              <v:shape id="_x0000_s13162" style="position:absolute;left:1125;top:2983;width:161;height:268" coordsize="9,15" path="m9,l,15,,13,8,,9,xe" fillcolor="#3f236b" stroked="f">
                <v:path arrowok="t"/>
              </v:shape>
              <v:shape id="_x0000_s13163" style="position:absolute;left:1125;top:2983;width:143;height:250" coordsize="8,14" path="m8,l,14,,12,7,,8,xe" fillcolor="#3f236b" stroked="f">
                <v:path arrowok="t"/>
              </v:shape>
              <v:shape id="_x0000_s13164" style="position:absolute;left:1125;top:2983;width:143;height:232" coordsize="8,13" path="m8,l,13,,11,7,,8,xe" fillcolor="#3f236b" stroked="f">
                <v:path arrowok="t"/>
              </v:shape>
              <v:shape id="_x0000_s13165" style="position:absolute;left:1125;top:2983;width:125;height:214" coordsize="7,12" path="m7,l,12,,10,6,,7,xe" fillcolor="#3f236b" stroked="f">
                <v:path arrowok="t"/>
              </v:shape>
              <v:shape id="_x0000_s13166" style="position:absolute;left:1125;top:2983;width:125;height:196" coordsize="7,11" path="m7,l,11,,10,6,,7,xe" fillcolor="#3f236b" stroked="f">
                <v:path arrowok="t"/>
              </v:shape>
              <v:shape id="_x0000_s13167" style="position:absolute;left:1125;top:2983;width:107;height:179" coordsize="6,10" path="m6,l,10,,9,5,,6,xe" fillcolor="#3f236c" stroked="f">
                <v:path arrowok="t"/>
              </v:shape>
              <v:shape id="_x0000_s13168" style="position:absolute;left:1125;top:2983;width:107;height:179" coordsize="6,10" path="m6,l,10,,8,5,,6,xe" fillcolor="#40246d" stroked="f">
                <v:path arrowok="t"/>
              </v:shape>
              <v:shape id="_x0000_s13169" style="position:absolute;left:1125;top:2983;width:89;height:161" coordsize="5,9" path="m5,l,9,,7,4,,5,xe" fillcolor="#40256d" stroked="f">
                <v:path arrowok="t"/>
              </v:shape>
              <v:shape id="_x0000_s13170" style="position:absolute;left:1125;top:2983;width:89;height:143" coordsize="5,8" path="m5,l,8,,6,4,,5,xe" fillcolor="#40246d" stroked="f">
                <v:path arrowok="t"/>
              </v:shape>
              <v:shape id="_x0000_s13171" style="position:absolute;left:1125;top:2983;width:71;height:125" coordsize="4,7" path="m4,l,7,,5,3,,4,xe" fillcolor="#3f236c" stroked="f">
                <v:path arrowok="t"/>
              </v:shape>
              <v:shape id="_x0000_s13172" style="position:absolute;left:1125;top:2983;width:71;height:107" coordsize="4,6" path="m4,l,6,,4,2,,3,,4,xe" fillcolor="#3f236b" stroked="f">
                <v:path arrowok="t"/>
              </v:shape>
              <v:shape id="_x0000_s13173" style="position:absolute;left:1125;top:2983;width:53;height:89" coordsize="3,5" path="m3,l,5,,4,2,,3,xe" fillcolor="#3f236b" stroked="f">
                <v:path arrowok="t"/>
              </v:shape>
              <v:shape id="_x0000_s13174" style="position:absolute;left:1125;top:2983;width:36;height:71" coordsize="2,4" path="m2,l,4,,3,1,,2,xe" fillcolor="#3f236a" stroked="f">
                <v:path arrowok="t"/>
              </v:shape>
              <v:shape id="_x0000_s13175" style="position:absolute;left:1125;top:2983;width:36;height:71" coordsize="2,4" path="m2,l,4,,2,1,,2,xe" fillcolor="#3f236b" stroked="f">
                <v:path arrowok="t"/>
              </v:shape>
              <v:shape id="_x0000_s13176" style="position:absolute;left:1125;top:2983;width:18;height:54" coordsize="1,3" path="m1,l,3,,1,,,1,xe" fillcolor="#40246c" stroked="f">
                <v:path arrowok="t"/>
              </v:shape>
              <v:shape id="_x0000_s13177" style="position:absolute;left:1125;top:2983;width:18;height:36" coordsize="1,2" path="m1,l,2,,,1,xe" fillcolor="#40256d" stroked="f">
                <v:path arrowok="t"/>
              </v:shape>
              <v:shape id="_x0000_s13178" style="position:absolute;left:1125;top:2983;width:0;height:18" coordsize="0,1" path="m,l,1,,xe" fillcolor="#40256d" stroked="f">
                <v:path arrowok="t"/>
              </v:shape>
              <v:shape id="_x0000_s13179" style="position:absolute;left:1161;top:3269;width:285;height:18" coordsize="16,1" path="m,l1,r,l2,r,l3,r,l4,r,l5,r,l6,r,l7,r,l7,,8,r,l9,r,l10,r,l11,r,l12,r,l13,r,l14,r,l14,r1,l15,r,l16,r,l15,r,l15,1r-1,l14,1r,l13,1r,l12,1r,l11,1r,l10,1r,l9,1r,l8,1r,l7,1r,l7,1,6,1r,l5,1r,l4,1r,l3,1r,l2,1r,l1,1r,l,1r,l,1r,l,xe" fillcolor="#6b91b3" stroked="f">
                <v:path arrowok="t"/>
              </v:shape>
              <v:shape id="_x0000_s13180" style="position:absolute;left:1161;top:3269;width:267;height:18" coordsize="15,1" path="m,l1,r,l2,r,l3,r,l4,r,l5,r,l6,r,l7,r,l7,,8,r,l9,r,l10,r,l11,r,l12,r,l13,r,l13,r1,l14,r1,l15,r,l15,r,l15,r,l15,,14,r,l13,r,l13,1r-1,l12,1r-1,l11,1r-1,l10,1,9,1r,l8,1r,l7,1r,l7,1,6,1r,l5,1r,l4,1r,l3,1r,l2,1r,l1,1r,l,1r,l,1r,l,1,,xe" fillcolor="#3d5b7e" stroked="f">
                <v:path arrowok="t"/>
              </v:shape>
              <v:shape id="_x0000_s13181" style="position:absolute;left:1161;top:3269;width:267;height:18" coordsize="15,1" path="m,1r1,l1,1,2,r,l3,r,l4,r,l5,r,l6,r,l7,r,l7,,8,r,l9,r,l10,r,l11,r,l12,r,l13,r,l13,r1,l14,r1,l15,r,l15,r,l15,r,l15,,14,r,l13,r,l13,,12,r,l11,r,1l10,1r,l9,1r,l8,1r,l7,1r,l7,1,6,1r,l5,1r,l4,1r,l3,1r,l2,1r,l1,1r,l,1r,l,1r,l,1xe" fillcolor="#6b91b3" stroked="f">
                <v:path arrowok="t"/>
              </v:shape>
              <v:shape id="_x0000_s13182" style="position:absolute;left:1161;top:3269;width:267;height:18" coordsize="15,1" path="m,1r1,l1,1,2,r,l3,r,l4,r,l5,r,l6,r,l7,r,l8,r,l8,,9,r,l10,r,l11,r,l12,r,l13,r,l13,r1,l14,r1,l15,r,l15,r,l15,r,l15,,14,r,l13,r,l13,,12,r,l11,r,l10,r,l9,r,1l8,1r,l8,1,7,1r,l6,1r,l5,1r,l4,1r,l3,1r,l2,1r,l1,1r,l,1r,l,1r,l,1xe" fillcolor="#8ab4d1" stroked="f">
                <v:path arrowok="t"/>
              </v:shape>
              <v:shape id="_x0000_s13183" style="position:absolute;left:1161;top:3269;width:267;height:18" coordsize="15,1" path="m,1r1,l1,1r1,l2,,3,r,l4,r,l5,r,l6,r,l7,r,l8,r,l8,,9,r,l10,r,l11,r,l12,r,l13,r,l13,r1,l14,r1,l15,r,l15,r,l15,r,l15,,14,r,l13,r,l13,,12,r,l11,r,l10,r,l9,r,l8,r,l8,,7,1r,l6,1r,l5,1r,l4,1r,l3,1r,l2,1r,l1,1r,l,1r,l,1r,l,1xe" fillcolor="#93bed7" stroked="f">
                <v:path arrowok="t"/>
              </v:shape>
              <v:shape id="_x0000_s13184" style="position:absolute;left:1161;top:3269;width:267;height:18" coordsize="15,1" path="m1,1r,l2,1r,l2,1,3,r,l4,r,l5,r,l6,r,l7,r,l8,r,l8,,9,r,l10,r,l11,r,l12,r,l13,r,l13,r1,l14,r1,l15,r,l15,r,l15,r,l15,,14,r,l13,r,l13,,12,r,l11,r,l10,r,l9,r,l8,r,l8,,7,r,l6,r,l5,r,l4,r,1l3,1r,l2,1r,l2,1,1,1r,l,1r,l,1r1,xe" fillcolor="#b0d0d9" stroked="f">
                <v:path arrowok="t"/>
              </v:shape>
              <v:shape id="_x0000_s13185" style="position:absolute;left:1196;top:3269;width:0;height:18" coordsize="0,1" path="m,l,,,1r,l,1r,l,1r,l,1r,l,xe" fillcolor="#3d5b7e" stroked="f">
                <v:path arrowok="t"/>
              </v:shape>
              <v:shape id="_x0000_s13186" style="position:absolute;left:1214;top:3269;width:0;height:18" coordsize="0,1" path="m,l,,,1r,l,1r,l,1r,l,1r,l,xe" fillcolor="#3d5b7e" stroked="f">
                <v:path arrowok="t"/>
              </v:shape>
              <v:shape id="_x0000_s13187" style="position:absolute;left:1250;top:3269;width:0;height:18" coordsize="0,1" path="m,l,,,,,1r,l,1r,l,1r,l,1,,xe" fillcolor="#3d5b7e" stroked="f">
                <v:path arrowok="t"/>
              </v:shape>
              <v:shape id="_x0000_s13188" style="position:absolute;left:1268;top:3269;width:0;height:18" coordsize="0,1" path="m,l,,,,,1r,l,1r,l,1r,l,1,,xe" fillcolor="#3d5b7e" stroked="f">
                <v:path arrowok="t"/>
              </v:shape>
              <v:shape id="_x0000_s13189" style="position:absolute;left:1321;top:3269;width:18;height:18" coordsize="1,1" path="m,l1,r,l1,r,1l1,1,,1r,l,,,xe" fillcolor="#3d5b7e" stroked="f">
                <v:path arrowok="t"/>
              </v:shape>
              <v:shape id="_x0000_s13190" style="position:absolute;left:1357;top:3269;width:0;height:18" coordsize="0,1" path="m,l,,,,,,,,,,,1r,l,,,,,xe" fillcolor="#3d5b7e" stroked="f">
                <v:path arrowok="t"/>
              </v:shape>
              <v:shape id="_x0000_s13191" style="position:absolute;left:1393;top:3269;width:0;height:18" coordsize="0,1" path="m,l,,,,,,,,,1r,l,1,,,,,,xe" fillcolor="#3d5b7e" stroked="f">
                <v:path arrowok="t"/>
              </v:shape>
              <v:shape id="_x0000_s13192" style="position:absolute;left:1411;top:3269;width:0;height:0" coordsize="0,0" path="m,l,,,,,,,,,,,,,,,xe" fillcolor="#3d5b7e" stroked="f">
                <v:path arrowok="t"/>
              </v:shape>
              <v:shape id="_x0000_s13193" style="position:absolute;left:1286;top:3269;width:35;height:18" coordsize="2,1" path="m,l,,,,,,,,,,1,r,l1,r,l1,,2,r,l2,r,l2,1r,l2,1r,l1,1r,l1,1r,l1,1,,1r,l,1r,l,1r,l,xe" fillcolor="#282b33" stroked="f">
                <v:path arrowok="t"/>
              </v:shape>
              <v:shape id="_x0000_s13194" style="position:absolute;left:1286;top:3269;width:35;height:18" coordsize="2,1" path="m,l,,,,,,,,1,r,l1,r,l1,,2,r,l2,r,1l2,1r,l2,1,1,1r,l1,1r,l,1r,l,1r,l,1,,xe" fillcolor="#00553e" stroked="f">
                <v:path arrowok="t"/>
              </v:shape>
              <v:shape id="_x0000_s13195" style="position:absolute;left:1286;top:3269;width:35;height:18" coordsize="2,1" path="m,l,,,,,,,,,,1,r,l1,r,l1,,2,r,l2,r,l2,r,l2,r,l2,,1,r,l1,1r,l1,1,,1r,l,1r,l,1,,xe" fillcolor="#008c4a" stroked="f">
                <v:path arrowok="t"/>
              </v:shape>
              <v:shape id="_x0000_s13196" style="position:absolute;left:1286;top:3269;width:35;height:18" coordsize="2,1" path="m,l,,,,,,,,,,1,r,l1,r,l1,r,l2,r,l2,r,l2,r,l2,,1,r,l1,r,l1,,,,,,,,,1r,l,1,,xe" fillcolor="#009e48" stroked="f">
                <v:path arrowok="t"/>
              </v:shape>
              <v:shape id="_x0000_s13197" style="position:absolute;left:1178;top:3287;width:0;height:0" coordsize="0,0" path="m,l,,,,,,,,,,,,,,,,,xe" fillcolor="#93bed7" stroked="f">
                <v:path arrowok="t"/>
              </v:shape>
              <v:shape id="_x0000_s13198" style="position:absolute;left:1178;top:3287;width:0;height:0" coordsize="0,0" path="m,l,,,,,,,,,,,,,,,,,,,,,xe" fillcolor="#6b91b3" stroked="f">
                <v:path arrowok="t"/>
              </v:shape>
              <v:shape id="_x0000_s13199" style="position:absolute;left:1196;top:3287;width:18;height:0" coordsize="1,0" path="m,l,,1,r,l1,r,l1,r,l,,,,,,,xe" fillcolor="#93bed7" stroked="f">
                <v:path arrowok="t"/>
              </v:shape>
              <v:shape id="_x0000_s13200" style="position:absolute;left:1196;top:3287;width:18;height:0" coordsize="1,0" path="m,l,,1,r,l1,r,l1,r,l,,,,,,,xe" fillcolor="#6b91b3" stroked="f">
                <v:path arrowok="t"/>
              </v:shape>
              <v:shape id="_x0000_s13201" style="position:absolute;left:1232;top:3287;width:0;height:0" coordsize="0,0" path="m,l,,,,,,,,,,,,,,,,,xe" fillcolor="#93bed7" stroked="f">
                <v:path arrowok="t"/>
              </v:shape>
              <v:shape id="_x0000_s13202" style="position:absolute;left:1232;top:3287;width:0;height:0" coordsize="0,0" path="m,l,,,,,,,,,,,,,,,,,xe" fillcolor="#6b91b3" stroked="f">
                <v:path arrowok="t"/>
              </v:shape>
              <v:shape id="_x0000_s13203" style="position:absolute;left:1250;top:3287;width:18;height:0" coordsize="1,0" path="m,l,,1,r,l1,r,l,,,xe" fillcolor="#93bed7" stroked="f">
                <v:path arrowok="t"/>
              </v:shape>
              <v:shape id="_x0000_s13204" style="position:absolute;left:1250;top:3287;width:18;height:0" coordsize="1,0" path="m,l,,1,r,l1,r,l1,r,l,,,xe" fillcolor="#6b91b3" stroked="f">
                <v:path arrowok="t"/>
              </v:shape>
              <v:shape id="_x0000_s13205" style="position:absolute;left:1339;top:3287;width:18;height:0" coordsize="1,0" path="m,l,,,,,,1,r,l,,,,,,,,,,,xe" fillcolor="#93bed7" stroked="f">
                <v:path arrowok="t"/>
              </v:shape>
              <v:shape id="_x0000_s13206" style="position:absolute;left:1339;top:3287;width:18;height:0" coordsize="1,0" path="m,l,,,,,,1,r,l,,,,,,,,,,,xe" fillcolor="#6b91b3" stroked="f">
                <v:path arrowok="t"/>
              </v:shape>
              <v:shape id="_x0000_s13207" style="position:absolute;left:1357;top:3287;width:18;height:0" coordsize="1,0" path="m,l1,r,l1,r,l1,r,l1,r,l,xe" fillcolor="#93bed7" stroked="f">
                <v:path arrowok="t"/>
              </v:shape>
              <v:shape id="_x0000_s13208" style="position:absolute;left:1357;top:3287;width:18;height:0" coordsize="1,0" path="m,l1,r,l1,r,l1,r,l1,r,l,xe" fillcolor="#6b91b3" stroked="f">
                <v:path arrowok="t"/>
              </v:shape>
              <v:shape id="_x0000_s13209" style="position:absolute;left:1393;top:3287;width:18;height:0" coordsize="1,0" path="m,l,,,,,,1,r,l,,,,,,,xe" fillcolor="#93bed7" stroked="f">
                <v:path arrowok="t"/>
              </v:shape>
              <v:shape id="_x0000_s13210" style="position:absolute;left:1393;top:3287;width:18;height:0" coordsize="1,0" path="m,l,,,,,,1,r,l,,,,,,,xe" fillcolor="#6b91b3" stroked="f">
                <v:path arrowok="t"/>
              </v:shape>
              <v:shape id="_x0000_s13211" style="position:absolute;left:1411;top:3287;width:17;height:0" coordsize="1,0" path="m,l,,1,r,l1,r,l,,,xe" fillcolor="#93bed7" stroked="f">
                <v:path arrowok="t"/>
              </v:shape>
              <v:shape id="_x0000_s13212" style="position:absolute;left:1411;top:3287;width:17;height:0" coordsize="1,0" path="m,l,,1,r,l1,r,l1,r,l,,,xe" fillcolor="#6b91b3" stroked="f">
                <v:path arrowok="t"/>
              </v:shape>
              <v:shape id="_x0000_s13213" style="position:absolute;left:1071;top:2947;width:0;height:375" coordsize="0,21" path="m,l,,,,,1r,l,21r,l,21r,l,21,,xe" fillcolor="#4c7091" stroked="f">
                <v:path arrowok="t"/>
              </v:shape>
            </v:group>
            <v:group id="_x0000_s13214" style="position:absolute;left:36;top:161;width:9641;height:4455" coordorigin="36,161" coordsize="9641,4455">
              <v:shape id="_x0000_s13215" style="position:absolute;left:1071;top:2965;width:0;height:357" coordsize="0,20" path="m,l,,,,,,,,,19r,l,19r,l,20,,xe" fillcolor="#6991b1" stroked="f">
                <v:path arrowok="t"/>
              </v:shape>
              <v:shape id="_x0000_s13216" style="position:absolute;left:1071;top:2965;width:0;height:357" coordsize="0,20" path="m,1r,l,1,,,,,,,,,,,,,,,,,,,,,,,,,,,,,,20r,l,19r,l,19,,1xe" fillcolor="#547b9c" stroked="f">
                <v:path arrowok="t"/>
              </v:shape>
              <v:shape id="_x0000_s13217" style="position:absolute;left:1071;top:2965;width:0;height:340" coordsize="0,19" path="m,1r,l,1r,l,1r,l,1,,,,,,,,,,,,,,,,,,,,,,19r,l,19r,l,19,,1xe" fillcolor="#517496" stroked="f">
                <v:path arrowok="t"/>
              </v:shape>
              <v:shape id="_x0000_s13218" style="position:absolute;left:1000;top:2983;width:71;height:322" coordsize="4,18" path="m4,l3,r,1l3,2r,l3,3r,1l3,4,2,5r,l2,6r,l2,7r,l2,8r,l1,8r,1l1,9r,l1,9r,1l1,10r,l1,10,,10r,l,10r,1l,11r,l,11r,l,17r,l,17r,l,17r,l,17r,l1,17r,l1,17r,l1,17r,l1,17r,l1,17r1,l2,18r,l2,18r,l2,18r,l2,18r1,l3,18r,l3,18r,l3,18r,l4,18,4,xe" fillcolor="#49688a" stroked="f">
                <v:path arrowok="t"/>
              </v:shape>
              <v:shape id="_x0000_s13219" style="position:absolute;left:1053;top:2983;width:18;height:322" coordsize="1,18" path="m,18l,1r,l,1r,l,1r,l,1,,,,,,,,,,,1,r,l1,r,l1,18,,18xe" fillcolor="#375578" stroked="f">
                <v:path arrowok="t"/>
              </v:shape>
              <v:shape id="_x0000_s13220" style="position:absolute;left:1053;top:3001;width:0;height:304" coordsize="0,17" path="m,l,17r,l,17,,1r,l,1r,l,1r,l,1,,,,,,,,,,,,,,,,xe" fillcolor="#395c7b" stroked="f">
                <v:path arrowok="t"/>
              </v:shape>
              <v:shape id="_x0000_s13221" style="position:absolute;left:1053;top:3019;width:0;height:286" coordsize="0,16" path="m,l,16r,l,16,,1r,l,1r,l,1r,l,1,,,,,,,,,,,,,,,,xe" fillcolor="#3d5b7e" stroked="f">
                <v:path arrowok="t"/>
              </v:shape>
              <v:shape id="_x0000_s13222" style="position:absolute;left:1053;top:3037;width:0;height:268" coordsize="0,15" path="m,l,15r,l,15,,1r,l,1r,l,1r,l,,,,,,,,,,,,,,,,,xe" fillcolor="#416082" stroked="f">
                <v:path arrowok="t"/>
              </v:shape>
              <v:shape id="_x0000_s13223" style="position:absolute;left:1053;top:3054;width:0;height:251" coordsize="0,14" path="m,l,14r,l,14,,1r,l,,,,,,,,,,,,,,,xe" fillcolor="#446687" stroked="f">
                <v:path arrowok="t"/>
              </v:shape>
              <v:shape id="_x0000_s13224" style="position:absolute;left:1036;top:3072;width:17;height:233" coordsize="1,13" path="m1,r,13l,13r,l,,,,,,,,,,1,r,l1,xe" fillcolor="#49688a" stroked="f">
                <v:path arrowok="t"/>
              </v:shape>
              <v:shape id="_x0000_s13225" style="position:absolute;left:1036;top:3072;width:0;height:233" coordsize="0,13" path="m,l,13r,l,13,,1r,l,1r,l,1r,l,1,,xe" fillcolor="#496d8d" stroked="f">
                <v:path arrowok="t"/>
              </v:shape>
              <v:shape id="_x0000_s13226" style="position:absolute;left:1036;top:3090;width:0;height:215" coordsize="0,12" path="m,l,12r,l,11,,1r,l,1,,,,,,,,,,xe" fillcolor="#4c7091" stroked="f">
                <v:path arrowok="t"/>
              </v:shape>
              <v:shape id="_x0000_s13227" style="position:absolute;left:1036;top:3108;width:0;height:179" coordsize="0,10" path="m,l,10r,l,10,,,,,,,,,,,,,,,,xe" fillcolor="#4e7393" stroked="f">
                <v:path arrowok="t"/>
              </v:shape>
              <v:shape id="_x0000_s13228" style="position:absolute;left:1036;top:3108;width:0;height:179" coordsize="0,10" path="m,l,10r,l,10,,1r,l,1r,l,1,,,,,,xe" fillcolor="#517798" stroked="f">
                <v:path arrowok="t"/>
              </v:shape>
              <v:shape id="_x0000_s13229" style="position:absolute;left:1036;top:3126;width:0;height:161" coordsize="0,9" path="m,l,9r,l,9,,,,,,,,,,,,,,,,xe" fillcolor="#537999" stroked="f">
                <v:path arrowok="t"/>
              </v:shape>
              <v:shape id="_x0000_s13230" style="position:absolute;left:1018;top:3126;width:18;height:161" coordsize="1,9" path="m1,r,9l,9r,l,1r,l,,,,1,xe" fillcolor="#547b9c" stroked="f">
                <v:path arrowok="t"/>
              </v:shape>
              <v:shape id="_x0000_s13231" style="position:absolute;left:1018;top:3144;width:0;height:143" coordsize="0,8" path="m,l,8r,l,8,,,,,,,,xe" fillcolor="#57809f" stroked="f">
                <v:path arrowok="t"/>
              </v:shape>
              <v:shape id="_x0000_s13232" style="position:absolute;left:1018;top:3144;width:0;height:143" coordsize="0,8" path="m,l,8r,l,8,,,,,,,,xe" fillcolor="#5c85a4" stroked="f">
                <v:path arrowok="t"/>
              </v:shape>
              <v:shape id="_x0000_s13233" style="position:absolute;left:1018;top:3144;width:0;height:143" coordsize="0,8" path="m,l,8r,l,8,,1r,l,1,,xe" fillcolor="#5d87a7" stroked="f">
                <v:path arrowok="t"/>
              </v:shape>
              <v:shape id="_x0000_s13234" style="position:absolute;left:1018;top:3162;width:0;height:125" coordsize="0,7" path="m,l,7r,l,7,,,,,,,,xe" fillcolor="#628aaa" stroked="f">
                <v:path arrowok="t"/>
              </v:shape>
              <v:shape id="_x0000_s13235" style="position:absolute;left:1018;top:3162;width:0;height:125" coordsize="0,7" path="m,l,7r,l,7,,,,xe" fillcolor="#658cad" stroked="f">
                <v:path arrowok="t"/>
              </v:shape>
              <v:shape id="_x0000_s13236" style="position:absolute;left:1000;top:3162;width:18;height:125" coordsize="1,7" path="m1,r,7l,7r,l,,,,1,xe" fillcolor="#6991b1" stroked="f">
                <v:path arrowok="t"/>
              </v:shape>
              <v:shape id="_x0000_s13237" style="position:absolute;left:1000;top:3162;width:0;height:125" coordsize="0,7" path="m,l,7r,l,7,,1,,xe" fillcolor="#6a94b2" stroked="f">
                <v:path arrowok="t"/>
              </v:shape>
              <v:shape id="_x0000_s13238" style="position:absolute;left:1000;top:3179;width:0;height:108" coordsize="0,6" path="m,l,6r,l,6,,,,xe" fillcolor="#7194b7" stroked="f">
                <v:path arrowok="t"/>
              </v:shape>
              <v:shape id="_x0000_s13239" style="position:absolute;left:1000;top:3179;width:0;height:108" coordsize="0,6" path="m,l,6r,l,6,,,,xe" fillcolor="#739ab9" stroked="f">
                <v:path arrowok="t"/>
              </v:shape>
              <v:shape id="_x0000_s13240" style="position:absolute;left:1000;top:3179;width:0;height:108" coordsize="0,6" path="m,l,6r,l,6,,,,xe" fillcolor="#779fbe" stroked="f">
                <v:path arrowok="t"/>
              </v:shape>
              <v:shape id="_x0000_s13241" style="position:absolute;left:1053;top:3072;width:0;height:215" coordsize="0,12" path="m,l,,,,,12r,l,12,,xe" fillcolor="#30506f" stroked="f">
                <v:path arrowok="t"/>
              </v:shape>
              <v:shape id="_x0000_s13242" style="position:absolute;left:1053;top:3090;width:0;height:197" coordsize="0,11" path="m,l,,,,,11r,l,11,,xe" fillcolor="#30506f" stroked="f">
                <v:path arrowok="t"/>
              </v:shape>
              <v:shape id="_x0000_s13243" style="position:absolute;left:1053;top:3090;width:0;height:197" coordsize="0,11" path="m,l,,,,,11r,l,11,,xe" fillcolor="#30506f" stroked="f">
                <v:path arrowok="t"/>
              </v:shape>
              <v:shape id="_x0000_s13244" style="position:absolute;left:1053;top:3108;width:0;height:179" coordsize="0,10" path="m,l,,,,,10r,l,10,,xe" fillcolor="#30506f" stroked="f">
                <v:path arrowok="t"/>
              </v:shape>
              <v:shape id="_x0000_s13245" style="position:absolute;left:1036;top:3126;width:17;height:161" coordsize="1,9" path="m,l,,1,r,9l,9r,l,xe" fillcolor="#30506f" stroked="f">
                <v:path arrowok="t"/>
              </v:shape>
              <v:shape id="_x0000_s13246" style="position:absolute;left:1036;top:3144;width:0;height:143" coordsize="0,8" path="m,l,,,,,8r,l,8,,xe" fillcolor="#30506f" stroked="f">
                <v:path arrowok="t"/>
              </v:shape>
              <v:shape id="_x0000_s13247" style="position:absolute;left:1036;top:3144;width:0;height:143" coordsize="0,8" path="m,l,,,,,8r,l,8,,xe" fillcolor="#30506f" stroked="f">
                <v:path arrowok="t"/>
              </v:shape>
              <v:shape id="_x0000_s13248" style="position:absolute;left:1036;top:3162;width:0;height:125" coordsize="0,7" path="m,l,,,,,7r,l,7,,xe" fillcolor="#30506f" stroked="f">
                <v:path arrowok="t"/>
              </v:shape>
              <v:shape id="_x0000_s13249" style="position:absolute;left:1018;top:3179;width:18;height:108" coordsize="1,6" path="m,l,,1,r,6l,6r,l,xe" fillcolor="#30506f" stroked="f">
                <v:path arrowok="t"/>
              </v:shape>
              <v:shape id="_x0000_s13250" style="position:absolute;left:1018;top:3179;width:0;height:90" coordsize="0,5" path="m,l,,,5r,l,5,,xe" fillcolor="#30506f" stroked="f">
                <v:path arrowok="t"/>
              </v:shape>
              <v:shape id="_x0000_s13251" style="position:absolute;left:1018;top:3197;width:0;height:72" coordsize="0,4" path="m,l,,,,,4r,l,4,,xe" fillcolor="#30506f" stroked="f">
                <v:path arrowok="t"/>
              </v:shape>
              <v:shape id="_x0000_s13252" style="position:absolute;left:1000;top:3197;width:0;height:72" coordsize="0,4" path="m,l,,,4r,l,4,,xe" fillcolor="#30506f" stroked="f">
                <v:path arrowok="t"/>
              </v:shape>
              <v:shape id="_x0000_s13253" style="position:absolute;left:8410;top:643;width:53;height:54" coordsize="3,3" path="m,2l3,r,1l,3,,2xe" fillcolor="#446687" stroked="f">
                <v:path arrowok="t"/>
              </v:shape>
              <v:shape id="_x0000_s13254" style="position:absolute;left:8071;top:661;width:339;height:36" coordsize="19,2" path="m19,1l,,,1,19,2r,-1xe" fillcolor="#6189a9" stroked="f">
                <v:path arrowok="t"/>
              </v:shape>
              <v:shape id="_x0000_s13255" style="position:absolute;left:8071;top:643;width:392;height:36" coordsize="22,2" path="m,1l19,2,22,,5,,,1xe" fillcolor="#779fbe" stroked="f">
                <v:path arrowok="t"/>
              </v:shape>
              <v:shape id="_x0000_s13256" style="position:absolute;left:8160;top:607;width:250;height:54" coordsize="14,3" path="m,l,,,,,,,,,1r,l,1r,l,1r,l,2r,l,2r,l,2r,l,2,,3r,l,3r1,l1,3r,l2,3r,l2,3r1,l3,3r1,l4,3r1,l6,3r,l7,3r2,l9,3r1,l11,3r,l12,3r,l13,3r,l14,3r,l14,3r,l14,3r,l14,2r,l14,2r,l14,2r,l14,2r,l14,2r,l14,2r,l14,1r,l14,1r,l13,,,xe" fillcolor="#323b5f" stroked="f">
                <v:path arrowok="t"/>
              </v:shape>
              <v:shape id="_x0000_s13257" style="position:absolute;left:8160;top:607;width:250;height:54" coordsize="14,3" path="m1,r,l,,,,,1r,l,1r,l,1r,l,2r,l,2r,l,2r,l,3r,l,3r,l1,3r,l1,3r1,l2,3r,l3,3r,l4,3r,l5,3r,l6,3r,l7,3r1,l8,3r1,l10,3r,l11,3r1,l12,3r1,l13,3r,l14,3r,l14,3r,l14,2r,l14,2r,l14,2r,l14,2r,l14,2r,-1l14,1r,l14,1r,l14,1,13,,1,xe" fillcolor="#305170" stroked="f">
                <v:path arrowok="t"/>
              </v:shape>
              <v:shape id="_x0000_s13258" style="position:absolute;left:8160;top:607;width:250;height:54" coordsize="14,3" path="m1,r,l1,r,l1,1r,l,1r,l,1r,l,2r,l,2r,l,2r,l,3r,l,3r1,l1,3r,l1,3r1,l2,3r1,l3,3r,l4,3r,l5,3r,l6,3r,l7,3r1,l9,3r1,l10,3r1,l11,3r1,l12,3r1,l13,3r,l14,3r,l14,3r,-1l14,2r,l14,2r,l14,2r,l14,2r,-1l14,1r,l14,1r,l13,1r,l13,,1,xe" fillcolor="#3c6080" stroked="f">
                <v:path arrowok="t"/>
              </v:shape>
              <v:shape id="_x0000_s13259" style="position:absolute;left:8160;top:607;width:250;height:54" coordsize="14,3" path="m1,r,l1,r,l1,1r,l1,1r,l1,1r,l,2r,l,2r,l,2,,3r,l,3r1,l1,3r,l1,3r1,l2,3r,l3,3r,l4,3r,l4,3r1,l5,3r1,l6,3r1,l8,3r1,l9,3r1,l10,3r1,l11,3r1,l12,3r1,l13,3r1,l14,3r,l14,3r,-1l14,2r,l14,2r,l13,2r,-1l13,1r,l13,1r,l13,1,13,r,l1,xe" fillcolor="#496d8d" stroked="f">
                <v:path arrowok="t"/>
              </v:shape>
              <v:shape id="_x0000_s13260" style="position:absolute;left:8178;top:607;width:214;height:54" coordsize="12,3" path="m1,l,,,,,,,1r,l,1r,l,1r,l,2r,l,2r,l,2,,3r,l,3r,l,3r1,l1,3r,l1,3r1,l2,3r,l3,3r,l3,3r1,l4,3r1,l5,3r1,l7,3r1,l8,3r1,l9,3r1,l10,3r1,l11,3r,l12,3r,l12,3r,l12,3r,-1l12,2r,l12,2r,l12,2r,-1l12,1r,l12,1r,l12,1,12,r,l1,xe" fillcolor="#547497" stroked="f">
                <v:path arrowok="t"/>
              </v:shape>
              <v:shape id="_x0000_s13261" style="position:absolute;left:8178;top:607;width:214;height:54" coordsize="12,3" path="m1,r,l1,r,l1,1r,l,1r,l,1,,2r,l,2r,l,2r,l,3r,l,3r,l1,3r,l1,3r,l2,3r,l2,3r1,l3,3r,l4,3r,l4,3r1,l5,3r1,l7,3r,l8,3r,l9,3r,l10,3r,l11,3r,l11,3r1,l12,3r,l12,3r,-1l12,2r,l12,2r,l12,2r,-1l12,1r,l11,1r,l11,1,11,r,l1,xe" fillcolor="#57809f" stroked="f">
                <v:path arrowok="t"/>
              </v:shape>
              <v:shape id="_x0000_s13262" style="position:absolute;left:8178;top:607;width:214;height:54" coordsize="12,3" path="m2,r,l1,r,l1,1r,l1,1r,l1,1r,1l1,2r,l1,2r,l1,3,,3r,l1,3r,l1,3r,l2,3r,l2,3r,l3,3r,l3,3r,l4,3r,l4,3r1,l5,3r1,l7,3r,l8,3r,l8,3r1,l9,3r1,l10,3r1,l11,3r,l12,3r,l12,3r,-1l11,2r,l11,2r,l11,2r,-1l11,1r,l11,1r,l11,1,11,,10,,2,xe" fillcolor="#5d87a7" stroked="f">
                <v:path arrowok="t"/>
              </v:shape>
              <v:shape id="_x0000_s13263" style="position:absolute;left:8196;top:607;width:178;height:54" coordsize="10,3" path="m1,r,l1,r,l1,1r,l1,1r,l1,1,,2r,l,2r,l,2,,3r,l,3r,l,3r1,l1,3r,l1,3r1,l2,3r,l2,3r,l3,3r,l3,3r,l4,3r1,l5,3r1,l6,3r1,l7,3r,l8,3r,l9,3r,l9,3r1,l10,3r,l10,3r,l10,2r,l10,2r,l10,2,9,1r,l9,1r,l9,1r,l9,r,l1,xe" fillcolor="#668aad" stroked="f">
                <v:path arrowok="t"/>
              </v:shape>
              <v:shape id="_x0000_s13264" style="position:absolute;left:8213;top:607;width:143;height:54" coordsize="8,3" path="m2,r,l2,,1,r,1l1,1r,l1,1r,l1,2,,2r,l,2r,l,3r,l,3r,l,3r,l1,3r,l1,3r,l1,3r,l2,3r,l2,3r,l2,3r,l3,3r1,l4,3r,l6,3r,l6,3r1,l7,3r,l8,3r,l8,3r,l8,3r,l8,2r,l8,2r,l7,2,7,1r,l7,1r,l7,1,7,,6,r,l2,xe" fillcolor="#6991b1" stroked="f">
                <v:path arrowok="t"/>
              </v:shape>
              <v:shape id="_x0000_s13265" style="position:absolute;left:7963;top:196;width:518;height:465" coordsize="29,26" path="m29,l26,,25,,24,,23,,22,,20,,19,,18,,17,,16,,15,,14,,12,r,l11,1r-1,l9,1,8,1,7,1,5,1,4,1,2,1,1,1,,1,,25r1,l2,25r1,l4,25r1,l5,25r1,l7,25r1,l9,25r1,l11,25r1,l12,25r1,l14,25r1,l16,25r1,l18,25r1,l20,26r1,l22,26r1,l24,26r,l25,26r1,l27,26r1,l29,26,29,1,29,xe" fillcolor="#547497" stroked="f">
                <v:path arrowok="t"/>
              </v:shape>
              <v:shape id="_x0000_s13266" style="position:absolute;left:7981;top:214;width:500;height:447" coordsize="28,25" path="m28,l27,,26,,25,,24,,23,,22,,21,,20,r,l19,,18,,17,,16,,15,,14,,13,,12,,11,,10,,8,,7,,6,r,l5,,4,,3,,2,,1,,,,,,,23r,l,23r1,l2,24r1,l4,24r1,l6,24r,l7,24r1,l9,24r1,l11,24r1,l12,24r1,l14,24r1,l16,24r1,l18,24r1,l20,24r,l21,24r1,l23,24r1,l25,24r1,l27,25r1,l28,13r,-1l28,xe" fillcolor="#7194b7" stroked="f">
                <v:path arrowok="t"/>
              </v:shape>
              <v:shape id="_x0000_s13267" style="position:absolute;left:7946;top:161;width:571;height:482" coordsize="32,27" path="m32,l31,,30,,29,,28,,27,,26,,25,,24,,23,,22,,20,,19,,18,,17,,16,,15,,13,,12,,11,,9,,8,,7,,6,,5,,4,,3,,2,,1,,,,,1,,26r,l1,26r1,l3,26r1,l5,26r1,l7,26r1,l9,26r1,l11,26r1,l13,26r1,l15,26r1,l17,26r1,l19,26r1,1l22,27r1,l24,27r1,l26,27r1,l28,27r1,l30,27r1,l32,27,32,xe" fillcolor="#6b91b3" stroked="f">
                <v:path arrowok="t"/>
              </v:shape>
              <v:shape id="_x0000_s13268" style="position:absolute;left:7946;top:161;width:571;height:482" coordsize="32,27" path="m32,l31,,30,,29,,27,,25,,24,,23,,22,,21,1r-1,l19,1r-1,l17,1r-1,l15,1r-1,l13,1r-1,l11,1r-1,l9,1,8,1r,l7,1,6,1,5,1,4,1,3,1,2,1,1,1,,1,,25r1,l2,25r1,l4,26r1,l6,26r1,l8,26r,l9,26r1,l11,26r1,l13,26r1,l15,26r1,l17,26r1,l19,26r1,l21,26r1,l23,26r1,l25,26r1,l28,26r1,l30,27r1,l32,27,32,xe" fillcolor="#88b0cf" stroked="f">
                <v:path arrowok="t"/>
              </v:shape>
              <v:shape id="_x0000_s13269" style="position:absolute;left:7981;top:196;width:482;height:376" coordsize="27,21" path="m27,l25,,24,,22,,21,,19,r,l18,,17,,16,,15,,14,,13,,11,,10,,8,,7,,5,,4,,2,r,l1,,,,,9r,1l,20r1,l2,20r,l3,20r1,l5,20r1,l7,20r,l8,20r1,l10,20r1,l12,20r,l13,20r1,l15,20r1,l17,20r1,l19,20r,l20,20r1,l22,20r1,l24,21r1,l26,21r,l27,21r,-1l27,11r,-1l27,xe" fillcolor="#739ab9" stroked="f">
                <v:path arrowok="t"/>
              </v:shape>
              <v:shape id="_x0000_s13270" style="position:absolute;left:7981;top:196;width:482;height:376" coordsize="27,21" path="m27,l26,,25,,23,,22,,21,,20,,18,r,l16,,15,,14,,13,,11,,10,,7,r,l4,,3,r,l2,,1,,,,,20r1,l2,20r1,l3,20r1,l5,20r1,l7,20r,l8,20r1,l10,20r1,l12,20r,l13,20r1,l15,20r1,l17,20r1,l18,20r1,l20,20r1,l22,20r1,l24,20r1,l25,20r1,l27,21,27,xe" fillcolor="#436283" stroked="f">
                <v:path arrowok="t"/>
              </v:shape>
              <v:shape id="_x0000_s13271" style="position:absolute;left:7981;top:196;width:482;height:358" coordsize="27,20" path="m27,l25,,24,r,l22,,21,,20,,19,,18,r,l17,,16,,15,1r-1,l13,1r,l12,1,9,1,8,1r,l7,1,4,1r,l2,1,1,1,,1,,20r1,l2,20r1,l4,20r,l5,20r1,l7,20r1,l8,20r1,l10,20r1,l12,20r1,l13,20r1,l15,20r1,l17,20r1,l18,20r1,l20,20r1,l22,20r1,l24,20r,l25,20r1,l27,20,27,xe" fillcolor="#36375e" stroked="f">
                <v:path arrowok="t"/>
              </v:shape>
              <v:shape id="_x0000_s13272" style="position:absolute;left:7999;top:214;width:464;height:340" coordsize="26,19" path="m26,l23,,22,,20,,19,,17,r,l15,,14,,13,,12,,10,,9,,8,r,l7,,6,,5,,4,r,l3,,2,,1,,,,,,,18r,l1,18r1,l3,18r1,1l4,19r1,l6,19r1,l8,19r,l9,19r1,l11,19r1,l12,19r1,l14,19r1,l16,19r1,l17,19r1,l19,19r1,l21,19r1,l22,19r1,l24,19r1,l26,19,26,xe" fillcolor="#282b33" stroked="f">
                <v:path arrowok="t"/>
              </v:shape>
              <v:shape id="_x0000_s13273" style="position:absolute;left:7999;top:500;width:18;height:36" coordsize="1,2" path="m1,2l,,,2r,l1,2r,xe" fillcolor="#40236c" stroked="f">
                <v:path arrowok="t"/>
              </v:shape>
              <v:shape id="_x0000_s13274" style="position:absolute;left:7999;top:482;width:36;height:54" coordsize="2,3" path="m,2l,3r1,l1,3r1,l2,3,,,,2xe" fillcolor="#41226d" stroked="f">
                <v:path arrowok="t"/>
              </v:shape>
              <v:shape id="_x0000_s13275" style="position:absolute;left:7999;top:464;width:54;height:72" coordsize="3,4" path="m,2l1,4r1,l2,4r,l2,4r1,l3,4,,,,2xe" fillcolor="#40256e" stroked="f">
                <v:path arrowok="t"/>
              </v:shape>
              <v:shape id="_x0000_s13276" style="position:absolute;left:7999;top:447;width:54;height:89" coordsize="3,5" path="m,2l2,5r1,l3,5r,l3,5r,l3,5,,,,2xe" fillcolor="#3d2f70" stroked="f">
                <v:path arrowok="t"/>
              </v:shape>
              <v:shape id="_x0000_s13277" style="position:absolute;left:7999;top:429;width:72;height:107" coordsize="4,6" path="m,2l3,6r,l3,6r1,l4,6r,l4,6,,,,2xe" fillcolor="#3a3373" stroked="f">
                <v:path arrowok="t"/>
              </v:shape>
              <v:shape id="_x0000_s13278" style="position:absolute;left:7999;top:393;width:89;height:143" coordsize="5,8" path="m,3l3,8r1,l4,8r,l4,8r1,l5,8,,,,3xe" fillcolor="#343c7a" stroked="f">
                <v:path arrowok="t"/>
              </v:shape>
              <v:shape id="_x0000_s13279" style="position:absolute;left:7999;top:375;width:107;height:161" coordsize="6,9" path="m,3l4,9r1,l5,9r,l5,9r,l6,9,,,,3xe" fillcolor="#3d2f70" stroked="f">
                <v:path arrowok="t"/>
              </v:shape>
              <v:shape id="_x0000_s13280" style="position:absolute;left:7999;top:357;width:107;height:179" coordsize="6,10" path="m,2r5,8l5,10r1,l6,10r,l6,10r,l,,,2xe" fillcolor="#40276d" stroked="f">
                <v:path arrowok="t"/>
              </v:shape>
              <v:shape id="_x0000_s13281" style="position:absolute;left:7999;top:339;width:125;height:197" coordsize="7,11" path="m,2r6,9l6,11r,l7,11r,l7,11r,l,,,2xe" fillcolor="#3f236b" stroked="f">
                <v:path arrowok="t"/>
              </v:shape>
              <v:shape id="_x0000_s13282" style="position:absolute;left:7999;top:322;width:143;height:214" coordsize="8,12" path="m,2l6,12r1,l7,12r,l7,12r1,l8,12,,,,2xe" fillcolor="#3f236a" stroked="f">
                <v:path arrowok="t"/>
              </v:shape>
              <v:shape id="_x0000_s13283" style="position:absolute;left:7999;top:304;width:143;height:250" coordsize="8,14" path="m,2l7,13r1,l8,13r,l8,13r,l8,14,,,,2xe" fillcolor="#3f236b" stroked="f">
                <v:path arrowok="t"/>
              </v:shape>
              <v:shape id="_x0000_s13284" style="position:absolute;left:7999;top:286;width:161;height:268" coordsize="9,15" path="m,2l8,14r,l8,14r1,l9,15r,l9,15,,,,2xe" fillcolor="#3f236b" stroked="f">
                <v:path arrowok="t"/>
              </v:shape>
              <v:shape id="_x0000_s13285" style="position:absolute;left:7999;top:268;width:179;height:286" coordsize="10,16" path="m,2l8,16r1,l9,16r,l10,16r,l10,16,,,,2xe" fillcolor="#40246c" stroked="f">
                <v:path arrowok="t"/>
              </v:shape>
              <v:shape id="_x0000_s13286" style="position:absolute;left:7999;top:232;width:197;height:322" coordsize="11,18" path="m,3l9,18r,l10,18r,l10,18r,l10,18r1,l11,18,,,,3xe" fillcolor="#40246c" stroked="f">
                <v:path arrowok="t"/>
              </v:shape>
              <v:shape id="_x0000_s13287" style="position:absolute;left:7999;top:214;width:197;height:340" coordsize="11,19" path="m,3l10,19r1,l11,19r,l11,19r,l11,19,,,,3xe" fillcolor="#41256c" stroked="f">
                <v:path arrowok="t"/>
              </v:shape>
              <v:shape id="_x0000_s13288" style="position:absolute;left:7999;top:214;width:214;height:340" coordsize="12,19" path="m,1l11,19r1,l12,19r,l12,19r,l12,19,,,,,,,,1xe" fillcolor="#40276d" stroked="f">
                <v:path arrowok="t"/>
              </v:shape>
              <v:shape id="_x0000_s13289" style="position:absolute;left:7999;top:214;width:232;height:340" coordsize="13,19" path="m,l11,19r1,l12,19r,l12,19r1,l13,19,1,,,,,xe" fillcolor="#40276d" stroked="f">
                <v:path arrowok="t"/>
              </v:shape>
              <v:shape id="_x0000_s13290" style="position:absolute;left:7999;top:214;width:250;height:340" coordsize="14,19" path="m,l12,19r1,l13,19r,l14,19,2,,,xe" fillcolor="#3f2b6e" stroked="f">
                <v:path arrowok="t"/>
              </v:shape>
              <v:shape id="_x0000_s13291" style="position:absolute;left:8017;top:214;width:232;height:340" coordsize="13,19" path="m,l12,19r,l13,19r,l13,19r,l13,19,1,,,xe" fillcolor="#3e2d6f" stroked="f">
                <v:path arrowok="t"/>
              </v:shape>
              <v:shape id="_x0000_s13292" style="position:absolute;left:8035;top:214;width:232;height:340" coordsize="13,19" path="m,l12,19r,l12,19r1,l13,19r,l13,19r,l13,19,1,,,xe" fillcolor="#3d2f70" stroked="f">
                <v:path arrowok="t"/>
              </v:shape>
              <v:shape id="_x0000_s13293" style="position:absolute;left:8035;top:214;width:250;height:340" coordsize="14,19" path="m,l12,19r1,l13,19r,l13,19r1,l14,19,2,,,xe" fillcolor="#3a3373" stroked="f">
                <v:path arrowok="t"/>
              </v:shape>
              <v:shape id="_x0000_s13294" style="position:absolute;left:8053;top:214;width:232;height:340" coordsize="13,19" path="m,l12,19r1,l13,19r,l13,19r,l13,19,2,,,xe" fillcolor="#3a3575" stroked="f">
                <v:path arrowok="t"/>
              </v:shape>
              <v:shape id="_x0000_s13295" style="position:absolute;left:8071;top:214;width:232;height:340" coordsize="13,19" path="m,l12,19r,l12,19r1,l13,19r,l13,19,1,,,xe" fillcolor="#373877" stroked="f">
                <v:path arrowok="t"/>
              </v:shape>
              <v:shape id="_x0000_s13296" style="position:absolute;left:8088;top:214;width:233;height:340" coordsize="13,19" path="m,l11,19r1,l12,19r1,l13,19r,l13,19,1,,,xe" fillcolor="#363a79" stroked="f">
                <v:path arrowok="t"/>
              </v:shape>
              <v:shape id="_x0000_s13297" style="position:absolute;left:8088;top:214;width:250;height:340" coordsize="14,19" path="m,l12,19r1,l13,19r,l13,19r,l14,19,2,,,xe" fillcolor="#363a79" stroked="f">
                <v:path arrowok="t"/>
              </v:shape>
              <v:shape id="_x0000_s13298" style="position:absolute;left:8106;top:214;width:232;height:340" coordsize="13,19" path="m,l12,19r,l13,19r,l13,19r,l13,19,1,,,xe" fillcolor="#363a79" stroked="f">
                <v:path arrowok="t"/>
              </v:shape>
              <v:shape id="_x0000_s13299" style="position:absolute;left:8124;top:214;width:232;height:340" coordsize="13,19" path="m,l12,19r,l12,19r1,l13,19r,l13,19,1,,,xe" fillcolor="#3a3575" stroked="f">
                <v:path arrowok="t"/>
              </v:shape>
              <v:shape id="_x0000_s13300" style="position:absolute;left:8124;top:214;width:250;height:340" coordsize="14,19" path="m,l12,19r1,l13,19r,l13,19r1,l14,19,2,,,xe" fillcolor="#3a3373" stroked="f">
                <v:path arrowok="t"/>
              </v:shape>
              <v:shape id="_x0000_s13301" style="position:absolute;left:8142;top:214;width:232;height:340" coordsize="13,19" path="m,l12,19r1,l13,19r,l13,19r,l13,19,1,,,xe" fillcolor="#3d2f70" stroked="f">
                <v:path arrowok="t"/>
              </v:shape>
              <v:shape id="_x0000_s13302" style="position:absolute;left:8160;top:214;width:232;height:340" coordsize="13,19" path="m,l12,19r,l12,19r1,l13,19r,l13,19,1,,,xe" fillcolor="#3e2d6f" stroked="f">
                <v:path arrowok="t"/>
              </v:shape>
              <v:shape id="_x0000_s13303" style="position:absolute;left:8160;top:214;width:250;height:340" coordsize="14,19" path="m,l12,19r1,l13,19r,l14,19r,l14,19r,l14,19,2,,1,r,l1,,,xe" fillcolor="#3f296d" stroked="f">
                <v:path arrowok="t"/>
              </v:shape>
              <v:shape id="_x0000_s13304" style="position:absolute;left:8178;top:214;width:250;height:340" coordsize="14,19" path="m,l12,19r1,l13,19r,l13,19r1,l14,19,2,,,xe" fillcolor="#40276d" stroked="f">
                <v:path arrowok="t"/>
              </v:shape>
              <v:shape id="_x0000_s13305" style="position:absolute;left:8196;top:214;width:232;height:340" coordsize="13,19" path="m,l12,19r1,l13,19r,l13,19,1,,,xe" fillcolor="#40246d" stroked="f">
                <v:path arrowok="t"/>
              </v:shape>
              <v:shape id="_x0000_s13306" style="position:absolute;left:8213;top:214;width:233;height:340" coordsize="13,19" path="m,l12,19r,l12,19r1,l13,19r,l13,19,1,,,,,xe" fillcolor="#40246c" stroked="f">
                <v:path arrowok="t"/>
              </v:shape>
              <v:shape id="_x0000_s13307" style="position:absolute;left:8213;top:214;width:250;height:340" coordsize="14,19" path="m,l12,19r1,l13,19r,l13,19r,l14,19r,l2,,,,,xe" fillcolor="#40246c" stroked="f">
                <v:path arrowok="t"/>
              </v:shape>
              <v:shape id="_x0000_s13308" style="position:absolute;left:8231;top:214;width:232;height:340" coordsize="13,19" path="m,l12,19r,l13,19r,-2l1,,,xe" fillcolor="#40246b" stroked="f">
                <v:path arrowok="t"/>
              </v:shape>
              <v:shape id="_x0000_s13309" style="position:absolute;left:8249;top:214;width:214;height:340" coordsize="12,19" path="m,l12,19r,-3l1,,,xe" fillcolor="#3f236b" stroked="f">
                <v:path arrowok="t"/>
              </v:shape>
              <v:shape id="_x0000_s13310" style="position:absolute;left:8249;top:214;width:214;height:304" coordsize="12,17" path="m,l12,17r,-2l2,,1,,,xe" fillcolor="#3f236b" stroked="f">
                <v:path arrowok="t"/>
              </v:shape>
              <v:shape id="_x0000_s13311" style="position:absolute;left:8267;top:214;width:196;height:286" coordsize="11,16" path="m,l11,16r,-2l2,,,xe" fillcolor="#3f236b" stroked="f">
                <v:path arrowok="t"/>
              </v:shape>
              <v:shape id="_x0000_s13312" style="position:absolute;left:8285;top:214;width:178;height:268" coordsize="10,15" path="m,l10,15r,-2l1,,,xe" fillcolor="#3f236b" stroked="f">
                <v:path arrowok="t"/>
              </v:shape>
              <v:shape id="_x0000_s13313" style="position:absolute;left:8303;top:214;width:160;height:250" coordsize="9,14" path="m,l9,14r,-2l1,,,xe" fillcolor="#3f236b" stroked="f">
                <v:path arrowok="t"/>
              </v:shape>
              <v:shape id="_x0000_s13314" style="position:absolute;left:8303;top:214;width:160;height:233" coordsize="9,13" path="m,l9,13r,-2l2,,,xe" fillcolor="#3f236c" stroked="f">
                <v:path arrowok="t"/>
              </v:shape>
              <v:shape id="_x0000_s13315" style="position:absolute;left:8321;top:214;width:142;height:215" coordsize="8,12" path="m,l8,12r,-2l1,,,xe" fillcolor="#40246d" stroked="f">
                <v:path arrowok="t"/>
              </v:shape>
              <v:shape id="_x0000_s13316" style="position:absolute;left:8338;top:214;width:125;height:197" coordsize="7,11" path="m,l7,11,7,8,1,,,xe" fillcolor="#40256d" stroked="f">
                <v:path arrowok="t"/>
              </v:shape>
              <v:shape id="_x0000_s13317" style="position:absolute;left:8338;top:214;width:125;height:179" coordsize="7,10" path="m,l7,10,7,7,2,,,xe" fillcolor="#40246d" stroked="f">
                <v:path arrowok="t"/>
              </v:shape>
              <v:shape id="_x0000_s13318" style="position:absolute;left:8356;top:214;width:107;height:143" coordsize="6,8" path="m,l6,8,6,6,1,,,xe" fillcolor="#3f236c" stroked="f">
                <v:path arrowok="t"/>
              </v:shape>
              <v:shape id="_x0000_s13319" style="position:absolute;left:8374;top:214;width:89;height:125" coordsize="5,7" path="m,l5,7,5,5,1,,,xe" fillcolor="#3f236b" stroked="f">
                <v:path arrowok="t"/>
              </v:shape>
              <v:shape id="_x0000_s13320" style="position:absolute;left:8374;top:214;width:89;height:108" coordsize="5,6" path="m,l5,6,5,4,2,,1,,,xe" fillcolor="#3f236b" stroked="f">
                <v:path arrowok="t"/>
              </v:shape>
              <v:shape id="_x0000_s13321" style="position:absolute;left:8392;top:214;width:71;height:90" coordsize="4,5" path="m,l4,5,4,3,2,,,xe" fillcolor="#3f236a" stroked="f">
                <v:path arrowok="t"/>
              </v:shape>
              <v:shape id="_x0000_s13322" style="position:absolute;left:8410;top:214;width:53;height:72" coordsize="3,4" path="m,l3,4,3,2,1,,,xe" fillcolor="#3f236b" stroked="f">
                <v:path arrowok="t"/>
              </v:shape>
              <v:shape id="_x0000_s13323" style="position:absolute;left:8428;top:214;width:35;height:54" coordsize="2,3" path="m,l2,3,2,1,1,,,xe" fillcolor="#40246c" stroked="f">
                <v:path arrowok="t"/>
              </v:shape>
              <v:shape id="_x0000_s13324" style="position:absolute;left:8428;top:214;width:35;height:36" coordsize="2,2" path="m,l2,2,2,,,xe" fillcolor="#40256d" stroked="f">
                <v:path arrowok="t"/>
              </v:shape>
              <v:shape id="_x0000_s13325" style="position:absolute;left:8446;top:214;width:17;height:18" coordsize="1,1" path="m,l1,1,1,,,xe" fillcolor="#40256d" stroked="f">
                <v:path arrowok="t"/>
              </v:shape>
              <v:shape id="_x0000_s13326" style="position:absolute;left:8035;top:572;width:375;height:35" coordsize="21,2" path="m20,1r,l19,1r,l18,1r-1,l17,1r-1,l15,1r,l14,1r-1,l13,1r-1,l12,1r-1,l10,1,10,,9,,8,r,l7,r,l6,,5,r,l4,r,l3,,2,r,l1,,,,,,,,,1r,l,1r1,l2,1r,l3,1r1,l4,1r1,l5,1r1,l7,1r,l8,1r,l9,1r1,l10,1r1,l12,1r,l13,1r,l14,1r1,l15,1r1,1l17,2r,l18,2r1,l19,2r1,l20,2r1,l21,2r,-1l21,1r-1,xe" fillcolor="#6b91b3" stroked="f">
                <v:path arrowok="t"/>
              </v:shape>
              <v:shape id="_x0000_s13327" style="position:absolute;left:8035;top:572;width:357;height:35" coordsize="20,2" path="m20,1r,l19,1r-1,l18,1r-1,l17,1r-1,l15,1r,l14,1r-1,l13,1r-1,l12,1r-1,l10,1r,l9,1,8,1r,l7,1r,l6,,5,r,l4,r,l3,,2,r,l1,r,l,,,,,1r,l1,1r,l2,1r,l3,1r1,l4,1r1,l5,1r1,l7,1r,l8,1r,l9,1r1,l10,1r1,l12,1r,l13,1r,l14,1r1,l15,1r1,l17,1r,l18,1r,l19,2r1,l20,2r,l20,1r,l20,1xe" fillcolor="#3d5b7e" stroked="f">
                <v:path arrowok="t"/>
              </v:shape>
              <v:shape id="_x0000_s13328" style="position:absolute;left:8035;top:572;width:357;height:17" coordsize="20,1" path="m20,1r,l19,1r-1,l18,1r-1,l17,1r-1,l15,1r,l14,1r-1,l13,1r-1,l12,1r-1,l10,1r,l9,1,8,1r,l7,1r,l6,1,5,1r,l4,r,l3,,2,r,l1,r,l,,,,,1r,l1,1r,l2,1r,l3,1r1,l4,1r1,l5,1r1,l7,1r,l8,1r,l9,1r1,l10,1r1,l12,1r,l13,1r,l14,1r1,l15,1r1,l17,1r,l18,1r,l19,1r1,l20,1r,l20,1r,l20,1xe" fillcolor="#6b91b3" stroked="f">
                <v:path arrowok="t"/>
              </v:shape>
              <v:shape id="_x0000_s13329" style="position:absolute;left:8035;top:572;width:357;height:17" coordsize="20,1" path="m20,1r,l19,1r-1,l18,1r-1,l16,1r,l15,1r,l14,1r-1,l13,1r-1,l12,1r-1,l10,1r,l9,1,8,1r,l7,1r,l6,1,5,1r,l4,1,4,,3,,2,r,l1,r,l1,,,,,1r1,l1,1r,l2,1r,l3,1r1,l4,1r1,l5,1r1,l7,1r,l8,1r,l9,1r1,l10,1r1,l12,1r,l13,1r,l14,1r1,l15,1r1,l16,1r1,l18,1r,l19,1r1,l20,1r,l20,1r,l20,1xe" fillcolor="#8ab4d1" stroked="f">
                <v:path arrowok="t"/>
              </v:shape>
              <v:shape id="_x0000_s13330" style="position:absolute;left:8053;top:572;width:339;height:17" coordsize="19,1" path="m19,1r,l18,1r-1,l17,1r-1,l15,1r,l14,1r,l13,1r-1,l12,1r-1,l10,1r,l9,1r,l8,1,7,1r,l6,1r,l5,1,4,1r,l3,1r,l2,,1,r,l,,,,,,,,,1r,l,1r,l1,1r,l2,1r1,l3,1r1,l4,1r1,l6,1r,l7,1r,l8,1r1,l9,1r1,l10,1r1,l12,1r,l13,1r1,l14,1r1,l15,1r1,l17,1r,l18,1r1,l19,1r,l19,1r,l19,1xe" fillcolor="#93bed7" stroked="f">
                <v:path arrowok="t"/>
              </v:shape>
              <v:shape id="_x0000_s13331" style="position:absolute;left:8053;top:572;width:339;height:17" coordsize="19,1" path="m19,1r-1,l18,1r-1,l17,1r-1,l15,1r,l14,1r-1,l13,1r-1,l12,1r-1,l10,1r,l9,1r,l8,1,7,1r,l6,1r,l5,1,4,1r,l3,1r,l2,1,1,r,l,,,,,,,,,,,,,1r,l1,1r,l2,1r1,l3,1r1,l4,1r1,l6,1r,l7,1r,l8,1r1,l9,1r1,l10,1r1,l12,1r,l13,1r,l14,1r1,l15,1r1,l17,1r,l18,1r,l19,1r,l19,1r,xe" fillcolor="#b0d0d9" stroked="f">
                <v:path arrowok="t"/>
              </v:shape>
              <v:shape id="_x0000_s13332" style="position:absolute;left:8356;top:589;width:18;height:18" coordsize="1,1" path="m1,l,,,,,,,,,1r1,l1,r,l1,xe" fillcolor="#3d5b7e" stroked="f">
                <v:path arrowok="t"/>
              </v:shape>
              <v:shape id="_x0000_s13333" style="position:absolute;left:8321;top:589;width:0;height:0" coordsize="0,0" path="m,l,,,,,,,,,,,,,,,,,xe" fillcolor="#3d5b7e" stroked="f">
                <v:path arrowok="t"/>
              </v:shape>
              <v:shape id="_x0000_s13334" style="position:absolute;left:8285;top:589;width:0;height:0" coordsize="0,0" path="m,l,,,,,,,,,,,,,,,,,,,xe" fillcolor="#3d5b7e" stroked="f">
                <v:path arrowok="t"/>
              </v:shape>
              <v:shape id="_x0000_s13335" style="position:absolute;left:8249;top:589;width:0;height:0" coordsize="0,0" path="m,l,,,,,,,,,,,,,,,,,,,xe" fillcolor="#3d5b7e" stroked="f">
                <v:path arrowok="t"/>
              </v:shape>
              <v:shape id="_x0000_s13336" style="position:absolute;left:8178;top:589;width:0;height:0" coordsize="0,0" path="m,l,,,,,,,,,,,,,,,,,xe" fillcolor="#3d5b7e" stroked="f">
                <v:path arrowok="t"/>
              </v:shape>
              <v:shape id="_x0000_s13337" style="position:absolute;left:8142;top:589;width:0;height:0" coordsize="0,0" path="m,l,,,,,,,,,,,,,,,,,,,xe" fillcolor="#3d5b7e" stroked="f">
                <v:path arrowok="t"/>
              </v:shape>
              <v:shape id="_x0000_s13338" style="position:absolute;left:8106;top:572;width:0;height:17" coordsize="0,1" path="m,l,,,1r,l,1r,l,1r,l,1r,l,1,,xe" fillcolor="#3d5b7e" stroked="f">
                <v:path arrowok="t"/>
              </v:shape>
              <v:shape id="_x0000_s13339" style="position:absolute;left:8071;top:572;width:0;height:17" coordsize="0,1" path="m,l,,,1r,l,1r,l,1r,l,1,,xe" fillcolor="#3d5b7e" stroked="f">
                <v:path arrowok="t"/>
              </v:shape>
              <v:shape id="_x0000_s13340" style="position:absolute;left:8178;top:589;width:71;height:0" coordsize="4,0" path="m4,r,l4,,3,r,l3,r,l3,,2,r,l2,,1,r,l1,,,,,,1,r,l1,,2,r,l2,,3,r,l3,r,l3,,4,r,l4,xe" fillcolor="#282b33" stroked="f">
                <v:path arrowok="t"/>
              </v:shape>
              <v:shape id="_x0000_s13341" style="position:absolute;left:8178;top:589;width:71;height:0" coordsize="4,0" path="m4,r,l4,,3,r,l3,,2,r,l2,r,l1,r,l,,,,1,r,l1,,2,r,l2,,3,r,l3,,4,r,l4,xe" fillcolor="#00553e" stroked="f">
                <v:path arrowok="t"/>
              </v:shape>
              <v:shape id="_x0000_s13342" style="position:absolute;left:8178;top:589;width:71;height:0" coordsize="4,0" path="m4,r,l4,,3,r,l3,r,l3,,2,r,l2,,1,r,l1,,,,,,1,r,l1,r,l2,r,l2,r,l3,r,l3,,4,r,l4,xe" fillcolor="#008c4a" stroked="f">
                <v:path arrowok="t"/>
              </v:shape>
              <v:shape id="_x0000_s13343" style="position:absolute;left:8196;top:589;width:53;height:0" coordsize="3,0" path="m3,r,l3,,2,r,l2,r,l2,,1,r,l1,r,l,,,,,,,,,,,,,,1,r,l1,,2,r,l2,r,l2,,3,r,l3,xe" fillcolor="#009e48" stroked="f">
                <v:path arrowok="t"/>
              </v:shape>
              <v:shape id="_x0000_s13344" style="position:absolute;left:8374;top:607;width:18;height:0" coordsize="1,0" path="m1,r,l,,,,,,,,,,,,1,r,xe" fillcolor="#93bed7" stroked="f">
                <v:path arrowok="t"/>
              </v:shape>
              <v:shape id="_x0000_s13345" style="position:absolute;left:8374;top:607;width:18;height:0" coordsize="1,0" path="m1,r,l1,r,l,,,,,,,,,,,,1,r,xe" fillcolor="#6b91b3" stroked="f">
                <v:path arrowok="t"/>
              </v:shape>
              <v:shape id="_x0000_s13346" style="position:absolute;left:8338;top:607;width:18;height:0" coordsize="1,0" path="m1,r,l,,,,,,,,,,,,1,r,l1,r,xe" fillcolor="#93bed7" stroked="f">
                <v:path arrowok="t"/>
              </v:shape>
              <v:shape id="_x0000_s13347" style="position:absolute;left:8338;top:607;width:18;height:0" coordsize="1,0" path="m1,r,l,,,,,,,,,,,,1,r,l1,r,xe" fillcolor="#6b91b3" stroked="f">
                <v:path arrowok="t"/>
              </v:shape>
              <v:shape id="_x0000_s13348" style="position:absolute;left:8303;top:607;width:18;height:0" coordsize="1,0" path="m1,r,l1,,,,,,,,,,,,1,r,xe" fillcolor="#93bed7" stroked="f">
                <v:path arrowok="t"/>
              </v:shape>
              <v:shape id="_x0000_s13349" style="position:absolute;left:8303;top:607;width:18;height:0" coordsize="1,0" path="m1,r,l1,,,,,,,,,,,,1,r,xe" fillcolor="#6b91b3" stroked="f">
                <v:path arrowok="t"/>
              </v:shape>
              <v:shape id="_x0000_s13350" style="position:absolute;left:8267;top:607;width:18;height:0" coordsize="1,0" path="m1,r,l,,,,,,1,r,l1,xe" fillcolor="#93bed7" stroked="f">
                <v:path arrowok="t"/>
              </v:shape>
              <v:shape id="_x0000_s13351" style="position:absolute;left:8267;top:607;width:18;height:0" coordsize="1,0" path="m1,r,l,,,,,,,,,,1,r,l1,xe" fillcolor="#6b91b3" stroked="f">
                <v:path arrowok="t"/>
              </v:shape>
              <v:shape id="_x0000_s13352" style="position:absolute;left:8160;top:607;width:18;height:0" coordsize="1,0" path="m1,r,l,,,,,,,,,,,,,,,,1,r,xe" fillcolor="#93bed7" stroked="f">
                <v:path arrowok="t"/>
              </v:shape>
              <v:shape id="_x0000_s13353" style="position:absolute;left:8160;top:607;width:18;height:0" coordsize="1,0" path="m1,r,l,,,,,,,,,,,,,,,,1,r,xe" fillcolor="#6b91b3" stroked="f">
                <v:path arrowok="t"/>
              </v:shape>
              <v:shape id="_x0000_s13354" style="position:absolute;left:8124;top:607;width:18;height:0" coordsize="1,0" path="m1,r,l1,,,,,,,,,,,,1,r,xe" fillcolor="#93bed7" stroked="f">
                <v:path arrowok="t"/>
              </v:shape>
              <v:shape id="_x0000_s13355" style="position:absolute;left:8124;top:607;width:18;height:0" coordsize="1,0" path="m1,r,l1,,,,,,,,,,,,1,r,xe" fillcolor="#6b91b3" stroked="f">
                <v:path arrowok="t"/>
              </v:shape>
              <v:shape id="_x0000_s13356" style="position:absolute;left:8088;top:589;width:18;height:18" coordsize="1,1" path="m1,1r,l,1,,,,,,1r,l,1r1,l1,1xe" fillcolor="#93bed7" stroked="f">
                <v:path arrowok="t"/>
              </v:shape>
              <v:shape id="_x0000_s13357" style="position:absolute;left:8088;top:607;width:18;height:0" coordsize="1,0" path="m1,r,l,,,,,,,,,,,,1,r,xe" fillcolor="#6b91b3" stroked="f">
                <v:path arrowok="t"/>
              </v:shape>
              <v:shape id="_x0000_s13358" style="position:absolute;left:8053;top:589;width:18;height:18" coordsize="1,1" path="m1,r,l1,,,,,,,1r1,l1,1,1,xe" fillcolor="#93bed7" stroked="f">
                <v:path arrowok="t"/>
              </v:shape>
              <v:shape id="_x0000_s13359" style="position:absolute;left:8053;top:607;width:18;height:0" coordsize="1,0" path="m1,r,l1,,,,,,,,,,,,1,r,xe" fillcolor="#6b91b3" stroked="f">
                <v:path arrowok="t"/>
              </v:shape>
              <v:shape id="_x0000_s13360" style="position:absolute;left:8517;top:161;width:18;height:482" coordsize="1,27" path="m,l,,,,,,1,r,27l,27r,l,27r,l,xe" fillcolor="#4c7091" stroked="f">
                <v:path arrowok="t"/>
              </v:shape>
              <v:shape id="_x0000_s13361" style="position:absolute;left:8517;top:161;width:18;height:482" coordsize="1,27" path="m,l,,,1r,l1,1r,25l,27r,l,27r,l,xe" fillcolor="#6991b1" stroked="f">
                <v:path arrowok="t"/>
              </v:shape>
              <v:shape id="_x0000_s13362" style="position:absolute;left:8535;top:161;width:0;height:482" coordsize="0,27" path="m,2r,l,2r,l,2,,1r,l,1r,l,1r,l,1r,l,1r,l,1,,,,27r,l,27,,26r,l,2xe" fillcolor="#547b9c" stroked="f">
                <v:path arrowok="t"/>
              </v:shape>
              <v:shape id="_x0000_s13363" style="position:absolute;left:8535;top:179;width:0;height:446" coordsize="0,25" path="m,1r,l,1r,l,1r,l,1r,l,,,,,,,,,,,,,,,,,,,25r,l,25r,l,25,,1xe" fillcolor="#517496" stroked="f">
                <v:path arrowok="t"/>
              </v:shape>
              <v:line id="_x0000_s13364" style="position:absolute;flip:x" from="2589,2054" to="3250,2054" strokecolor="#7a8087" strokeweight=".9pt">
                <v:stroke joinstyle="miter"/>
              </v:line>
              <v:shape id="_x0000_s13365" style="position:absolute;left:36;top:1429;width:2767;height:1107" coordsize="155,62" path="m22,14hdc29,9,37,6,46,6v3,,6,,9,1c61,2,69,,76,v1,,1,,1,c78,,78,,79,v7,,15,2,21,7c103,6,106,6,109,6v9,,17,3,24,8c133,14,133,14,133,14v,,,,,c133,14,133,14,133,14v13,,22,9,22,17c155,40,147,48,134,48v,,-1,,-1,c133,48,133,48,133,48v,,,,,c133,48,133,48,133,48v-7,5,-16,8,-24,8c109,56,102,55,102,55v,,,,,c102,55,102,55,102,55v,,,,,c95,59,87,62,79,62v,,-1,,-2,c77,62,76,62,76,62,68,62,60,59,53,55v,,,,,c53,55,53,55,53,55v,,,,,c53,55,46,56,46,56,38,56,29,53,22,48v,,,,,c22,48,22,48,22,48v,,,,,c22,48,21,48,21,48,8,48,,40,,31,,23,9,14,22,14v,,,,,c22,14,22,14,22,14v,,,,,xe" strokecolor="#24282b" strokeweight=".9pt">
                <v:path arrowok="t"/>
              </v:shape>
              <v:oval id="_x0000_s13366" style="position:absolute;left:4089;top:1411;width:2857;height:1304" strokecolor="#7a8087" strokeweight=".9pt">
                <v:stroke joinstyle="miter"/>
              </v:oval>
              <v:line id="_x0000_s13367" style="position:absolute;flip:y" from="3553,1358" to="3553,1393" strokecolor="#959ba3" strokeweight="0"/>
              <v:line id="_x0000_s13368" style="position:absolute;flip:y" from="3553,1304" to="3553,1340" strokecolor="#959ba3" strokeweight="0"/>
              <v:line id="_x0000_s13369" style="position:absolute;flip:y" from="3553,1232" to="3553,1286" strokecolor="#959ba3" strokeweight="0"/>
              <v:line id="_x0000_s13370" style="position:absolute;flip:y" from="3553,1179" to="3553,1215" strokecolor="#959ba3" strokeweight="0"/>
              <v:line id="_x0000_s13371" style="position:absolute;flip:y" from="3553,1125" to="3553,1161" strokecolor="#959ba3" strokeweight="0"/>
              <v:line id="_x0000_s13372" style="position:absolute;flip:y" from="3553,1054" to="3553,1107" strokecolor="#959ba3" strokeweight="0"/>
              <v:line id="_x0000_s13373" style="position:absolute;flip:y" from="3553,1000" to="3553,1036" strokecolor="#959ba3" strokeweight="0"/>
              <v:line id="_x0000_s13374" style="position:absolute;flip:y" from="3553,947" to="3553,982" strokecolor="#959ba3" strokeweight="0"/>
              <v:line id="_x0000_s13375" style="position:absolute;flip:y" from="3553,875" to="3553,911" strokecolor="#959ba3" strokeweight="0"/>
              <v:line id="_x0000_s13376" style="position:absolute;flip:y" from="3553,822" to="3553,857" strokecolor="#959ba3" strokeweight="0"/>
              <v:line id="_x0000_s13377" style="position:absolute;flip:y" from="3553,750" to="3553,804" strokecolor="#959ba3" strokeweight="0"/>
              <v:line id="_x0000_s13378" style="position:absolute;flip:y" from="3553,697" to="3553,732" strokecolor="#959ba3" strokeweight="0"/>
              <v:line id="_x0000_s13379" style="position:absolute;flip:y" from="3553,643" to="3553,679" strokecolor="#959ba3" strokeweight="0"/>
              <v:rect id="_x0000_s13380" style="position:absolute;left:8749;top:4376;width:928;height:240;mso-wrap-style:none" filled="f" stroked="f">
                <v:textbox style="mso-fit-shape-to-text:t" inset="0,0,0,0">
                  <w:txbxContent>
                    <w:p w:rsidR="009C646C" w:rsidRDefault="009C646C" w:rsidP="00F4537D">
                      <w:pPr>
                        <w:spacing w:before="0" w:line="240" w:lineRule="exact"/>
                      </w:pPr>
                      <w:r>
                        <w:rPr>
                          <w:rFonts w:ascii="Arial" w:hAnsi="Arial" w:cs="Arial"/>
                          <w:color w:val="24211D"/>
                          <w:sz w:val="12"/>
                          <w:szCs w:val="12"/>
                        </w:rPr>
                        <w:t>SecMan(09)_F34</w:t>
                      </w:r>
                    </w:p>
                  </w:txbxContent>
                </v:textbox>
              </v:rect>
              <v:shape id="_x0000_s13381" style="position:absolute;left:7589;top:679;width:107;height:107" coordsize="107,107" path="m53,107l107,,,18r53,89xe" fillcolor="#3b2478" stroked="f">
                <v:path arrowok="t"/>
              </v:shape>
              <v:line id="_x0000_s13382" style="position:absolute;flip:x" from="7535,732" to="7624,786" strokecolor="#3b2478" strokeweight="0"/>
              <v:line id="_x0000_s13383" style="position:absolute;flip:x" from="7446,804" to="7517,857" strokecolor="#3b2478" strokeweight="0"/>
              <v:line id="_x0000_s13384" style="position:absolute;flip:x" from="7356,875" to="7428,947" strokecolor="#3b2478" strokeweight="0"/>
              <v:line id="_x0000_s13385" style="position:absolute;flip:x" from="7249,947" to="7339,1018" strokecolor="#3b2478" strokeweight="0"/>
              <v:line id="_x0000_s13386" style="position:absolute;flip:x" from="7160,1018" to="7231,1090" strokecolor="#3b2478" strokeweight="0"/>
              <v:line id="_x0000_s13387" style="position:absolute;flip:x" from="7053,1090" to="7142,1161" strokecolor="#3b2478" strokeweight="0"/>
              <v:line id="_x0000_s13388" style="position:absolute;flip:x" from="6964,1179" to="7053,1232" strokecolor="#3b2478" strokeweight="0"/>
              <v:line id="_x0000_s13389" style="position:absolute;flip:x" from="6874,1250" to="6946,1304" strokecolor="#3b2478" strokeweight="0"/>
              <v:line id="_x0000_s13390" style="position:absolute;flip:x" from="6767,1322" to="6856,1375" strokecolor="#3b2478" strokeweight="0"/>
              <v:line id="_x0000_s13391" style="position:absolute;flip:x" from="6678,1393" to="6749,1447" strokecolor="#3b2478" strokeweight="0"/>
              <v:line id="_x0000_s13392" style="position:absolute;flip:x" from="6589,1465" to="6660,1518" strokecolor="#3b2478" strokeweight="0"/>
              <v:line id="_x0000_s13393" style="position:absolute;flip:x" from="6481,1536" to="6571,1590" strokecolor="#3b2478" strokeweight="0"/>
              <v:shape id="_x0000_s13394" style="position:absolute;left:6446;top:1608;width:18;height:17" coordsize="18,17" path="m18,r,17l18,17,,17e" filled="f" strokecolor="#3b2478" strokeweight="0">
                <v:path arrowok="t"/>
              </v:shape>
              <v:line id="_x0000_s13395" style="position:absolute;flip:x" from="6321,1625" to="6428,1625" strokecolor="#3b2478" strokeweight="0"/>
              <v:line id="_x0000_s13396" style="position:absolute;flip:x" from="6196,1625" to="6303,1625" strokecolor="#3b2478" strokeweight="0"/>
              <v:line id="_x0000_s13397" style="position:absolute;flip:x" from="6089,1625" to="6178,1625" strokecolor="#3b2478" strokeweight="0"/>
              <v:line id="_x0000_s13398" style="position:absolute;flip:x" from="5964,1625" to="6071,1625" strokecolor="#3b2478" strokeweight="0"/>
              <v:line id="_x0000_s13399" style="position:absolute;flip:x" from="5839,1625" to="5946,1625" strokecolor="#3b2478" strokeweight="0"/>
              <v:line id="_x0000_s13400" style="position:absolute;flip:x" from="5714,1625" to="5821,1625" strokecolor="#3b2478" strokeweight="0"/>
              <v:line id="_x0000_s13401" style="position:absolute;flip:x" from="5607,1625" to="5696,1625" strokecolor="#3b2478" strokeweight="0"/>
              <v:line id="_x0000_s13402" style="position:absolute;flip:x" from="5482,1625" to="5589,1625" strokecolor="#3b2478" strokeweight="0"/>
              <v:line id="_x0000_s13403" style="position:absolute;flip:x" from="5357,1625" to="5464,1625" strokecolor="#3b2478" strokeweight="0"/>
              <v:line id="_x0000_s13404" style="position:absolute;flip:x" from="5232,1625" to="5339,1625" strokecolor="#3b2478" strokeweight="0"/>
              <v:line id="_x0000_s13405" style="position:absolute;flip:x" from="5124,1625" to="5214,1625" strokecolor="#3b2478" strokeweight="0"/>
              <v:line id="_x0000_s13406" style="position:absolute;flip:x" from="4999,1625" to="5089,1625" strokecolor="#3b2478" strokeweight="0"/>
              <v:line id="_x0000_s13407" style="position:absolute;flip:x" from="4874,1625" to="4982,1625" strokecolor="#3b2478" strokeweight="0"/>
              <v:line id="_x0000_s13408" style="position:absolute;flip:x" from="4750,1625" to="4857,1625" strokecolor="#3b2478" strokeweight="0"/>
              <v:line id="_x0000_s13409" style="position:absolute;flip:x" from="4642,1625" to="4732,1625" strokecolor="#3b2478" strokeweight="0"/>
              <v:line id="_x0000_s13410" style="position:absolute;flip:x" from="4517,1625" to="4607,1625" strokecolor="#3b2478" strokeweight="0"/>
              <v:line id="_x0000_s13411" style="position:absolute;flip:x" from="4392,1625" to="4500,1625" strokecolor="#3b2478" strokeweight="0"/>
              <v:line id="_x0000_s13412" style="position:absolute;flip:x" from="4267,1625" to="4375,1625" strokecolor="#3b2478" strokeweight="0"/>
              <v:line id="_x0000_s13413" style="position:absolute;flip:x" from="4142,1625" to="4250,1625" strokecolor="#3b2478" strokeweight="0"/>
              <v:line id="_x0000_s13414" style="position:absolute;flip:x" from="4035,1625" to="4125,1625" strokecolor="#3b2478" strokeweight="0"/>
            </v:group>
            <v:group id="_x0000_s13415" style="position:absolute;left:1268;top:893;width:7785;height:2644" coordorigin="1268,893" coordsize="7785,2644">
              <v:line id="_x0000_s13416" style="position:absolute;flip:x" from="3910,1625" to="4017,1625" strokecolor="#3b2478" strokeweight="0"/>
              <v:line id="_x0000_s13417" style="position:absolute;flip:x" from="3785,1625" to="3892,1625" strokecolor="#3b2478" strokeweight="0"/>
              <v:line id="_x0000_s13418" style="position:absolute;flip:x" from="3660,1625" to="3767,1625" strokecolor="#3b2478" strokeweight="0"/>
              <v:line id="_x0000_s13419" style="position:absolute;flip:x" from="3553,1625" to="3642,1625" strokecolor="#3b2478" strokeweight="0"/>
              <v:line id="_x0000_s13420" style="position:absolute;flip:x" from="3428,1625" to="3535,1625" strokecolor="#3b2478" strokeweight="0"/>
              <v:line id="_x0000_s13421" style="position:absolute;flip:x" from="3303,1625" to="3410,1625" strokecolor="#3b2478" strokeweight="0"/>
              <v:line id="_x0000_s13422" style="position:absolute;flip:x" from="3178,1625" to="3285,1625" strokecolor="#3b2478" strokeweight="0"/>
              <v:line id="_x0000_s13423" style="position:absolute;flip:x" from="3071,1625" to="3160,1625" strokecolor="#3b2478" strokeweight="0"/>
              <v:line id="_x0000_s13424" style="position:absolute;flip:x" from="2946,1625" to="3035,1625" strokecolor="#3b2478" strokeweight="0"/>
              <v:line id="_x0000_s13425" style="position:absolute;flip:x" from="2821,1625" to="2928,1625" strokecolor="#3b2478" strokeweight="0"/>
              <v:line id="_x0000_s13426" style="position:absolute;flip:x" from="2696,1625" to="2803,1625" strokecolor="#3b2478" strokeweight="0"/>
              <v:line id="_x0000_s13427" style="position:absolute;flip:x" from="2589,1625" to="2678,1625" strokecolor="#3b2478" strokeweight="0"/>
              <v:line id="_x0000_s13428" style="position:absolute;flip:x" from="2464,1625" to="2553,1625" strokecolor="#3b2478" strokeweight="0"/>
              <v:line id="_x0000_s13429" style="position:absolute;flip:x" from="2339,1625" to="2446,1625" strokecolor="#3b2478" strokeweight="0"/>
              <v:line id="_x0000_s13430" style="position:absolute;flip:x" from="2214,1625" to="2321,1625" strokecolor="#3b2478" strokeweight="0"/>
              <v:line id="_x0000_s13431" style="position:absolute;flip:x" from="2089,1625" to="2196,1625" strokecolor="#3b2478" strokeweight="0"/>
              <v:line id="_x0000_s13432" style="position:absolute;flip:x" from="1982,1625" to="2071,1625" strokecolor="#3b2478" strokeweight="0"/>
              <v:line id="_x0000_s13433" style="position:absolute;flip:x" from="1857,1625" to="1964,1625" strokecolor="#3b2478" strokeweight="0"/>
              <v:line id="_x0000_s13434" style="position:absolute;flip:x" from="1732,1625" to="1839,1625" strokecolor="#3b2478" strokeweight="0"/>
              <v:line id="_x0000_s13435" style="position:absolute;flip:x" from="1607,1625" to="1714,1625" strokecolor="#3b2478" strokeweight="0"/>
              <v:line id="_x0000_s13436" style="position:absolute;flip:x" from="1500,1625" to="1589,1625" strokecolor="#3b2478" strokeweight="0"/>
              <v:shape id="_x0000_s13437" style="position:absolute;left:1446;top:1590;width:36;height:35" coordsize="36,35" path="m36,35l,35r,l,e" filled="f" strokecolor="#3b2478" strokeweight="0">
                <v:path arrowok="t"/>
              </v:shape>
              <v:line id="_x0000_s13438" style="position:absolute;flip:x y" from="1375,1500" to="1428,1590" strokecolor="#3b2478" strokeweight="0"/>
              <v:line id="_x0000_s13439" style="position:absolute;flip:x y" from="1321,1393" to="1375,1483" strokecolor="#3b2478" strokeweight="0"/>
              <v:line id="_x0000_s13440" style="position:absolute;flip:x y" from="1268,1304" to="1303,1375" strokecolor="#3b2478" strokeweight="0"/>
              <v:shape id="_x0000_s13441" style="position:absolute;left:8963;top:1893;width:90;height:108" coordsize="90,108" path="m,108l90,54,,,,108xe" fillcolor="#3b2478" stroked="f">
                <v:path arrowok="t"/>
              </v:shape>
              <v:line id="_x0000_s13442" style="position:absolute;flip:x y" from="8874,1929" to="8963,1947" strokecolor="#3b2478" strokeweight="0"/>
              <v:line id="_x0000_s13443" style="position:absolute;flip:x" from="8749,1929" to="8856,1929" strokecolor="#3b2478" strokeweight="0"/>
              <v:line id="_x0000_s13444" style="position:absolute;flip:x y" from="8624,1911" to="8731,1929" strokecolor="#3b2478" strokeweight="0"/>
              <v:line id="_x0000_s13445" style="position:absolute;flip:x" from="8517,1911" to="8606,1911" strokecolor="#3b2478" strokeweight="0"/>
              <v:line id="_x0000_s13446" style="position:absolute;flip:x" from="8392,1893" to="8481,1893" strokecolor="#3b2478" strokeweight="0"/>
              <v:line id="_x0000_s13447" style="position:absolute;flip:x y" from="8267,1876" to="8374,1893" strokecolor="#3b2478" strokeweight="0"/>
              <v:line id="_x0000_s13448" style="position:absolute;flip:x" from="8142,1876" to="8249,1876" strokecolor="#3b2478" strokeweight="0"/>
              <v:line id="_x0000_s13449" style="position:absolute;flip:x y" from="8035,1858" to="8124,1876" strokecolor="#3b2478" strokeweight="0"/>
              <v:line id="_x0000_s13450" style="position:absolute;flip:x" from="7910,1858" to="8017,1858" strokecolor="#3b2478" strokeweight="0"/>
              <v:line id="_x0000_s13451" style="position:absolute;flip:x y" from="7785,1840" to="7892,1858" strokecolor="#3b2478" strokeweight="0"/>
              <v:line id="_x0000_s13452" style="position:absolute;flip:x" from="7660,1840" to="7767,1840" strokecolor="#3b2478" strokeweight="0"/>
              <v:line id="_x0000_s13453" style="position:absolute;flip:x y" from="7553,1822" to="7642,1840" strokecolor="#3b2478" strokeweight="0"/>
              <v:line id="_x0000_s13454" style="position:absolute;flip:x" from="7428,1822" to="7535,1822" strokecolor="#3b2478" strokeweight="0"/>
              <v:line id="_x0000_s13455" style="position:absolute;flip:x y" from="7303,1804" to="7410,1822" strokecolor="#3b2478" strokeweight="0"/>
              <v:line id="_x0000_s13456" style="position:absolute;flip:x" from="7178,1804" to="7285,1804" strokecolor="#3b2478" strokeweight="0"/>
              <v:line id="_x0000_s13457" style="position:absolute;flip:x y" from="7071,1786" to="7160,1804" strokecolor="#3b2478" strokeweight="0"/>
              <v:line id="_x0000_s13458" style="position:absolute;flip:x" from="6946,1786" to="7053,1786" strokecolor="#3b2478" strokeweight="0"/>
              <v:line id="_x0000_s13459" style="position:absolute;flip:x y" from="6821,1768" to="6928,1786" strokecolor="#3b2478" strokeweight="0"/>
              <v:line id="_x0000_s13460" style="position:absolute;flip:x" from="6696,1768" to="6803,1768" strokecolor="#3b2478" strokeweight="0"/>
              <v:line id="_x0000_s13461" style="position:absolute;flip:x" from="6589,1750" to="6678,1750" strokecolor="#3b2478" strokeweight="0"/>
              <v:line id="_x0000_s13462" style="position:absolute;flip:x y" from="6464,1733" to="6571,1750" strokecolor="#3b2478" strokeweight="0"/>
              <v:line id="_x0000_s13463" style="position:absolute;flip:x" from="6339,1733" to="6446,1733" strokecolor="#3b2478" strokeweight="0"/>
              <v:shape id="_x0000_s13464" style="position:absolute;left:6249;top:1733;width:72;height:0" coordsize="72,0" path="m72,l36,r,l,e" filled="f" strokecolor="#3b2478" strokeweight="0">
                <v:path arrowok="t"/>
              </v:shape>
              <v:line id="_x0000_s13465" style="position:absolute;flip:x" from="6142,1733" to="6232,1733" strokecolor="#3b2478" strokeweight="0"/>
              <v:line id="_x0000_s13466" style="position:absolute;flip:x" from="6017,1733" to="6107,1733" strokecolor="#3b2478" strokeweight="0"/>
              <v:line id="_x0000_s13467" style="position:absolute;flip:x" from="5892,1733" to="5999,1733" strokecolor="#3b2478" strokeweight="0"/>
              <v:line id="_x0000_s13468" style="position:absolute;flip:x" from="5767,1733" to="5874,1733" strokecolor="#3b2478" strokeweight="0"/>
              <v:line id="_x0000_s13469" style="position:absolute;flip:x" from="5660,1733" to="5749,1733" strokecolor="#3b2478" strokeweight="0"/>
              <v:line id="_x0000_s13470" style="position:absolute;flip:x" from="5535,1733" to="5624,1733" strokecolor="#3b2478" strokeweight="0"/>
              <v:line id="_x0000_s13471" style="position:absolute;flip:x" from="5410,1733" to="5517,1733" strokecolor="#3b2478" strokeweight="0"/>
              <v:line id="_x0000_s13472" style="position:absolute;flip:x" from="5285,1733" to="5392,1733" strokecolor="#3b2478" strokeweight="0"/>
              <v:line id="_x0000_s13473" style="position:absolute;flip:x" from="5160,1733" to="5267,1733" strokecolor="#3b2478" strokeweight="0"/>
              <v:line id="_x0000_s13474" style="position:absolute;flip:x" from="5053,1733" to="5142,1733" strokecolor="#3b2478" strokeweight="0"/>
              <v:line id="_x0000_s13475" style="position:absolute;flip:x" from="4928,1733" to="5035,1733" strokecolor="#3b2478" strokeweight="0"/>
              <v:line id="_x0000_s13476" style="position:absolute;flip:x" from="4803,1733" to="4910,1733" strokecolor="#3b2478" strokeweight="0"/>
              <v:line id="_x0000_s13477" style="position:absolute;flip:x" from="4678,1733" to="4785,1733" strokecolor="#3b2478" strokeweight="0"/>
              <v:line id="_x0000_s13478" style="position:absolute;flip:x" from="4571,1733" to="4660,1733" strokecolor="#3b2478" strokeweight="0"/>
              <v:line id="_x0000_s13479" style="position:absolute;flip:x" from="4446,1733" to="4553,1733" strokecolor="#3b2478" strokeweight="0"/>
              <v:line id="_x0000_s13480" style="position:absolute;flip:x" from="4321,1733" to="4428,1733" strokecolor="#3b2478" strokeweight="0"/>
              <v:line id="_x0000_s13481" style="position:absolute;flip:x" from="4196,1733" to="4303,1733" strokecolor="#3b2478" strokeweight="0"/>
              <v:line id="_x0000_s13482" style="position:absolute;flip:x" from="4089,1733" to="4178,1733" strokecolor="#3b2478" strokeweight="0"/>
              <v:line id="_x0000_s13483" style="position:absolute;flip:x" from="3964,1733" to="4053,1733" strokecolor="#3b2478" strokeweight="0"/>
              <v:line id="_x0000_s13484" style="position:absolute;flip:x" from="3839,1733" to="3946,1733" strokecolor="#3b2478" strokeweight="0"/>
              <v:line id="_x0000_s13485" style="position:absolute;flip:x" from="3714,1733" to="3821,1733" strokecolor="#3b2478" strokeweight="0"/>
              <v:line id="_x0000_s13486" style="position:absolute;flip:x" from="3607,1733" to="3696,1733" strokecolor="#3b2478" strokeweight="0"/>
              <v:line id="_x0000_s13487" style="position:absolute;flip:x" from="3482,1733" to="3571,1733" strokecolor="#3b2478" strokeweight="0"/>
              <v:line id="_x0000_s13488" style="position:absolute;flip:x" from="3357,1733" to="3464,1733" strokecolor="#3b2478" strokeweight="0"/>
              <v:line id="_x0000_s13489" style="position:absolute;flip:x" from="3232,1733" to="3339,1733" strokecolor="#3b2478" strokeweight="0"/>
              <v:line id="_x0000_s13490" style="position:absolute;flip:x" from="3125,1733" to="3214,1733" strokecolor="#3b2478" strokeweight="0"/>
              <v:line id="_x0000_s13491" style="position:absolute;flip:x" from="3000,1733" to="3089,1733" strokecolor="#3b2478" strokeweight="0"/>
              <v:line id="_x0000_s13492" style="position:absolute;flip:x" from="2875,1733" to="2982,1733" strokecolor="#3b2478" strokeweight="0"/>
              <v:line id="_x0000_s13493" style="position:absolute;flip:x" from="2750,1733" to="2857,1733" strokecolor="#3b2478" strokeweight="0"/>
              <v:line id="_x0000_s13494" style="position:absolute;flip:x" from="2625,1733" to="2732,1733" strokecolor="#3b2478" strokeweight="0"/>
              <v:line id="_x0000_s13495" style="position:absolute;flip:x" from="2518,1733" to="2607,1733" strokecolor="#3b2478" strokeweight="0"/>
              <v:line id="_x0000_s13496" style="position:absolute;flip:x" from="2393,1733" to="2500,1733" strokecolor="#3b2478" strokeweight="0"/>
              <v:line id="_x0000_s13497" style="position:absolute;flip:x" from="2268,1733" to="2375,1733" strokecolor="#3b2478" strokeweight="0"/>
              <v:line id="_x0000_s13498" style="position:absolute;flip:x" from="2143,1733" to="2250,1733" strokecolor="#3b2478" strokeweight="0"/>
              <v:line id="_x0000_s13499" style="position:absolute;flip:x" from="2036,1733" to="2125,1733" strokecolor="#3b2478" strokeweight="0"/>
              <v:line id="_x0000_s13500" style="position:absolute;flip:x" from="1911,1733" to="2018,1733" strokecolor="#3b2478" strokeweight="0"/>
              <v:line id="_x0000_s13501" style="position:absolute;flip:x" from="1786,1733" to="1893,1733" strokecolor="#3b2478" strokeweight="0"/>
              <v:line id="_x0000_s13502" style="position:absolute;flip:x" from="1661,1733" to="1768,1733" strokecolor="#3b2478" strokeweight="0"/>
              <v:line id="_x0000_s13503" style="position:absolute;flip:x" from="1553,1733" to="1643,1733" strokecolor="#3b2478" strokeweight="0"/>
              <v:line id="_x0000_s13504" style="position:absolute;flip:x" from="1428,1733" to="1518,1733" strokecolor="#3b2478" strokeweight="0"/>
              <v:line id="_x0000_s13505" style="position:absolute;flip:x y" from="1393,1625" to="1411,1715" strokecolor="#3b2478" strokeweight="0"/>
              <v:line id="_x0000_s13506" style="position:absolute;flip:x y" from="1339,1518" to="1375,1608" strokecolor="#3b2478" strokeweight="0"/>
              <v:line id="_x0000_s13507" style="position:absolute;flip:x y" from="1303,1393" to="1339,1500" strokecolor="#3b2478" strokeweight="0"/>
              <v:line id="_x0000_s13508" style="position:absolute;flip:x y" from="1268,1304" to="1303,1375" strokecolor="#3b2478" strokeweight="0"/>
              <v:shape id="_x0000_s13509" style="position:absolute;left:5678;top:3019;width:107;height:89" coordsize="107,89" path="m,l54,89,107,,,xe" fillcolor="#3b2478" stroked="f">
                <v:path arrowok="t"/>
              </v:shape>
              <v:line id="_x0000_s13510" style="position:absolute;flip:y" from="5732,2912" to="5732,3019" strokecolor="#3b2478" strokeweight="0"/>
              <v:line id="_x0000_s13511" style="position:absolute;flip:y" from="5732,2804" to="5732,2894" strokecolor="#3b2478" strokeweight="0"/>
              <v:line id="_x0000_s13512" style="position:absolute;flip:y" from="5732,2679" to="5732,2769" strokecolor="#3b2478" strokeweight="0"/>
              <v:line id="_x0000_s13513" style="position:absolute;flip:y" from="5732,2554" to="5732,2661" strokecolor="#3b2478" strokeweight="0"/>
              <v:line id="_x0000_s13514" style="position:absolute;flip:y" from="5732,2429" to="5732,2536" strokecolor="#3b2478" strokeweight="0"/>
              <v:line id="_x0000_s13515" style="position:absolute;flip:y" from="5732,2322" to="5732,2411" strokecolor="#3b2478" strokeweight="0"/>
              <v:line id="_x0000_s13516" style="position:absolute;flip:y" from="5732,2197" to="5732,2286" strokecolor="#3b2478" strokeweight="0"/>
              <v:line id="_x0000_s13517" style="position:absolute;flip:y" from="5732,2072" to="5732,2179" strokecolor="#3b2478" strokeweight="0"/>
              <v:line id="_x0000_s13518" style="position:absolute;flip:y" from="5732,1947" to="5732,2054" strokecolor="#3b2478" strokeweight="0"/>
              <v:line id="_x0000_s13519" style="position:absolute;flip:y" from="5732,1840" to="5732,1929" strokecolor="#3b2478" strokeweight="0"/>
              <v:line id="_x0000_s13520" style="position:absolute;flip:x" from="5624,1822" to="5714,1822" strokecolor="#3b2478" strokeweight="0"/>
              <v:line id="_x0000_s13521" style="position:absolute;flip:x" from="5499,1822" to="5607,1822" strokecolor="#3b2478" strokeweight="0"/>
              <v:line id="_x0000_s13522" style="position:absolute;flip:x" from="5374,1822" to="5482,1822" strokecolor="#3b2478" strokeweight="0"/>
              <v:line id="_x0000_s13523" style="position:absolute;flip:x" from="5267,1822" to="5357,1822" strokecolor="#3b2478" strokeweight="0"/>
              <v:line id="_x0000_s13524" style="position:absolute;flip:x" from="5142,1822" to="5232,1822" strokecolor="#3b2478" strokeweight="0"/>
              <v:line id="_x0000_s13525" style="position:absolute;flip:x" from="5017,1822" to="5124,1822" strokecolor="#3b2478" strokeweight="0"/>
              <v:line id="_x0000_s13526" style="position:absolute;flip:x" from="4892,1822" to="4999,1822" strokecolor="#3b2478" strokeweight="0"/>
              <v:line id="_x0000_s13527" style="position:absolute;flip:x" from="4767,1822" to="4874,1822" strokecolor="#3b2478" strokeweight="0"/>
              <v:line id="_x0000_s13528" style="position:absolute;flip:x" from="4660,1822" to="4750,1822" strokecolor="#3b2478" strokeweight="0"/>
              <v:line id="_x0000_s13529" style="position:absolute;flip:x" from="4535,1822" to="4642,1822" strokecolor="#3b2478" strokeweight="0"/>
              <v:line id="_x0000_s13530" style="position:absolute;flip:x" from="4410,1822" to="4517,1822" strokecolor="#3b2478" strokeweight="0"/>
              <v:line id="_x0000_s13531" style="position:absolute;flip:x" from="4285,1822" to="4392,1822" strokecolor="#3b2478" strokeweight="0"/>
              <v:line id="_x0000_s13532" style="position:absolute;flip:x" from="4178,1822" to="4267,1822" strokecolor="#3b2478" strokeweight="0"/>
              <v:line id="_x0000_s13533" style="position:absolute;flip:x" from="4053,1822" to="4160,1822" strokecolor="#3b2478" strokeweight="0"/>
              <v:line id="_x0000_s13534" style="position:absolute;flip:x" from="3928,1822" to="4035,1822" strokecolor="#3b2478" strokeweight="0"/>
              <v:line id="_x0000_s13535" style="position:absolute;flip:x" from="3803,1822" to="3910,1822" strokecolor="#3b2478" strokeweight="0"/>
              <v:line id="_x0000_s13536" style="position:absolute;flip:x" from="3696,1822" to="3785,1822" strokecolor="#3b2478" strokeweight="0"/>
              <v:line id="_x0000_s13537" style="position:absolute;flip:x" from="3571,1822" to="3660,1822" strokecolor="#3b2478" strokeweight="0"/>
              <v:line id="_x0000_s13538" style="position:absolute;flip:x" from="3446,1822" to="3553,1822" strokecolor="#3b2478" strokeweight="0"/>
              <v:line id="_x0000_s13539" style="position:absolute;flip:x" from="3321,1822" to="3428,1822" strokecolor="#3b2478" strokeweight="0"/>
              <v:line id="_x0000_s13540" style="position:absolute;flip:x" from="3214,1822" to="3303,1822" strokecolor="#3b2478" strokeweight="0"/>
              <v:line id="_x0000_s13541" style="position:absolute;flip:x" from="3089,1822" to="3178,1822" strokecolor="#3b2478" strokeweight="0"/>
              <v:line id="_x0000_s13542" style="position:absolute;flip:x" from="2964,1822" to="3071,1822" strokecolor="#3b2478" strokeweight="0"/>
              <v:line id="_x0000_s13543" style="position:absolute;flip:x" from="2839,1822" to="2946,1822" strokecolor="#3b2478" strokeweight="0"/>
              <v:line id="_x0000_s13544" style="position:absolute;flip:x" from="2714,1822" to="2821,1822" strokecolor="#3b2478" strokeweight="0"/>
              <v:line id="_x0000_s13545" style="position:absolute;flip:x" from="2607,1822" to="2696,1822" strokecolor="#3b2478" strokeweight="0"/>
              <v:line id="_x0000_s13546" style="position:absolute;flip:x" from="2482,1822" to="2589,1822" strokecolor="#3b2478" strokeweight="0"/>
              <v:line id="_x0000_s13547" style="position:absolute;flip:x" from="2357,1822" to="2464,1822" strokecolor="#3b2478" strokeweight="0"/>
              <v:line id="_x0000_s13548" style="position:absolute;flip:x" from="2232,1822" to="2339,1822" strokecolor="#3b2478" strokeweight="0"/>
              <v:line id="_x0000_s13549" style="position:absolute;flip:x" from="2125,1822" to="2214,1822" strokecolor="#3b2478" strokeweight="0"/>
              <v:line id="_x0000_s13550" style="position:absolute;flip:x" from="2000,1822" to="2107,1822" strokecolor="#3b2478" strokeweight="0"/>
              <v:line id="_x0000_s13551" style="position:absolute;flip:x" from="1875,1822" to="1982,1822" strokecolor="#3b2478" strokeweight="0"/>
              <v:line id="_x0000_s13552" style="position:absolute;flip:x" from="1750,1822" to="1857,1822" strokecolor="#3b2478" strokeweight="0"/>
              <v:line id="_x0000_s13553" style="position:absolute;flip:x" from="1643,1822" to="1732,1822" strokecolor="#3b2478" strokeweight="0"/>
              <v:line id="_x0000_s13554" style="position:absolute;flip:x" from="1518,1822" to="1607,1822" strokecolor="#3b2478" strokeweight="0"/>
              <v:line id="_x0000_s13555" style="position:absolute;flip:x" from="1393,1822" to="1500,1822" strokecolor="#3b2478" strokeweight="0"/>
              <v:shape id="_x0000_s13556" style="position:absolute;left:1321;top:1786;width:54;height:36" coordsize="54,36" path="m54,36r-36,l18,36,,e" filled="f" strokecolor="#3b2478" strokeweight="0">
                <v:path arrowok="t"/>
              </v:shape>
              <v:line id="_x0000_s13557" style="position:absolute;flip:y" from="1321,1661" to="1321,1768" strokecolor="#3b2478" strokeweight="0"/>
              <v:line id="_x0000_s13558" style="position:absolute;flip:y" from="1303,1554" to="1303,1643" strokecolor="#3b2478" strokeweight="0"/>
              <v:line id="_x0000_s13559" style="position:absolute;flip:x y" from="1286,1429" to="1303,1518" strokecolor="#3b2478" strokeweight="0"/>
              <v:line id="_x0000_s13560" style="position:absolute;flip:x y" from="1268,1322" to="1286,1411" strokecolor="#3b2478" strokeweight="0"/>
              <v:shape id="_x0000_s13561" style="position:absolute;left:7785;top:893;width:107;height:107" coordsize="107,107" path="m71,107l107,,,18r71,89xe" fillcolor="#eb3d00" stroked="f">
                <v:path arrowok="t"/>
              </v:shape>
              <v:line id="_x0000_s13562" style="position:absolute;flip:x" from="7785,947" to="7821,965" strokecolor="#eb3d00" strokeweight="0"/>
              <v:line id="_x0000_s13563" style="position:absolute;flip:x" from="7749,982" to="7767,1000" strokecolor="#eb3d00" strokeweight="0"/>
              <v:line id="_x0000_s13564" style="position:absolute;flip:x" from="7696,1018" to="7731,1036" strokecolor="#eb3d00" strokeweight="0"/>
              <v:line id="_x0000_s13565" style="position:absolute;flip:x" from="7642,1054" to="7678,1072" strokecolor="#eb3d00" strokeweight="0"/>
              <v:line id="_x0000_s13566" style="position:absolute;flip:x" from="7589,1090" to="7624,1107" strokecolor="#eb3d00" strokeweight="0"/>
              <v:line id="_x0000_s13567" style="position:absolute;flip:x" from="7553,1125" to="7571,1143" strokecolor="#eb3d00" strokeweight="0"/>
              <v:line id="_x0000_s13568" style="position:absolute;flip:x" from="7499,1161" to="7535,1179" strokecolor="#eb3d00" strokeweight="0"/>
              <v:line id="_x0000_s13569" style="position:absolute;flip:x" from="7446,1197" to="7481,1215" strokecolor="#eb3d00" strokeweight="0"/>
              <v:line id="_x0000_s13570" style="position:absolute;flip:x" from="7392,1232" to="7428,1250" strokecolor="#eb3d00" strokeweight="0"/>
              <v:line id="_x0000_s13571" style="position:absolute;flip:x" from="7356,1268" to="7392,1286" strokecolor="#eb3d00" strokeweight="0"/>
              <v:line id="_x0000_s13572" style="position:absolute;flip:x" from="7303,1304" to="7339,1322" strokecolor="#eb3d00" strokeweight="0"/>
              <v:line id="_x0000_s13573" style="position:absolute;flip:x" from="7249,1340" to="7285,1358" strokecolor="#eb3d00" strokeweight="0"/>
              <v:line id="_x0000_s13574" style="position:absolute;flip:x" from="7214,1375" to="7231,1393" strokecolor="#eb3d00" strokeweight="0"/>
              <v:line id="_x0000_s13575" style="position:absolute;flip:x" from="7160,1411" to="7196,1429" strokecolor="#eb3d00" strokeweight="0"/>
              <v:line id="_x0000_s13576" style="position:absolute;flip:x" from="7106,1447" to="7142,1465" strokecolor="#eb3d00" strokeweight="0"/>
              <v:line id="_x0000_s13577" style="position:absolute;flip:x" from="7053,1483" to="7089,1500" strokecolor="#eb3d00" strokeweight="0"/>
              <v:line id="_x0000_s13578" style="position:absolute;flip:x" from="7017,1518" to="7035,1536" strokecolor="#eb3d00" strokeweight="0"/>
              <v:line id="_x0000_s13579" style="position:absolute;flip:x" from="6964,1554" to="6999,1572" strokecolor="#eb3d00" strokeweight="0"/>
              <v:line id="_x0000_s13580" style="position:absolute;flip:x" from="6910,1590" to="6946,1608" strokecolor="#eb3d00" strokeweight="0"/>
              <v:line id="_x0000_s13581" style="position:absolute;flip:x" from="6856,1625" to="6892,1643" strokecolor="#eb3d00" strokeweight="0"/>
              <v:line id="_x0000_s13582" style="position:absolute;flip:x" from="6821,1661" to="6856,1679" strokecolor="#eb3d00" strokeweight="0"/>
              <v:line id="_x0000_s13583" style="position:absolute;flip:x" from="6767,1697" to="6803,1715" strokecolor="#eb3d00" strokeweight="0"/>
              <v:line id="_x0000_s13584" style="position:absolute;flip:x" from="6714,1733" to="6749,1750" strokecolor="#eb3d00" strokeweight="0"/>
              <v:line id="_x0000_s13585" style="position:absolute;flip:x" from="6660,1768" to="6696,1786" strokecolor="#eb3d00" strokeweight="0"/>
              <v:line id="_x0000_s13586" style="position:absolute;flip:x" from="6624,1804" to="6660,1822" strokecolor="#eb3d00" strokeweight="0"/>
              <v:line id="_x0000_s13587" style="position:absolute;flip:x" from="6571,1840" to="6606,1858" strokecolor="#eb3d00" strokeweight="0"/>
              <v:shape id="_x0000_s13588" style="position:absolute;left:6535;top:1876;width:18;height:35" coordsize="18,35" path="m18,l,17r,l,35e" filled="f" strokecolor="#eb3d00" strokeweight="0">
                <v:path arrowok="t"/>
              </v:shape>
              <v:line id="_x0000_s13589" style="position:absolute" from="6535,1929" to="6535,1965" strokecolor="#eb3d00" strokeweight="0"/>
              <v:line id="_x0000_s13590" style="position:absolute" from="6535,1983" to="6535,2018" strokecolor="#eb3d00" strokeweight="0"/>
              <v:line id="_x0000_s13591" style="position:absolute" from="6535,2054" to="6535,2090" strokecolor="#eb3d00" strokeweight="0"/>
              <v:line id="_x0000_s13592" style="position:absolute" from="6535,2108" to="6535,2143" strokecolor="#eb3d00" strokeweight="0"/>
              <v:line id="_x0000_s13593" style="position:absolute" from="6535,2161" to="6535,2215" strokecolor="#eb3d00" strokeweight="0"/>
              <v:line id="_x0000_s13594" style="position:absolute" from="6535,2233" to="6535,2268" strokecolor="#eb3d00" strokeweight="0"/>
              <v:line id="_x0000_s13595" style="position:absolute" from="6535,2286" to="6535,2322" strokecolor="#eb3d00" strokeweight="0"/>
              <v:line id="_x0000_s13596" style="position:absolute" from="6535,2340" to="6535,2394" strokecolor="#eb3d00" strokeweight="0"/>
              <v:line id="_x0000_s13597" style="position:absolute" from="6535,2411" to="6535,2447" strokecolor="#eb3d00" strokeweight="0"/>
              <v:line id="_x0000_s13598" style="position:absolute" from="6535,2465" to="6535,2501" strokecolor="#eb3d00" strokeweight="0"/>
              <v:line id="_x0000_s13599" style="position:absolute" from="6535,2536" to="6535,2572" strokecolor="#eb3d00" strokeweight="0"/>
              <v:line id="_x0000_s13600" style="position:absolute" from="6535,2590" to="6535,2626" strokecolor="#eb3d00" strokeweight="0"/>
              <v:line id="_x0000_s13601" style="position:absolute" from="6535,2644" to="6535,2697" strokecolor="#eb3d00" strokeweight="0"/>
              <v:line id="_x0000_s13602" style="position:absolute" from="6535,2715" to="6535,2751" strokecolor="#eb3d00" strokeweight="0"/>
              <v:line id="_x0000_s13603" style="position:absolute" from="6535,2769" to="6535,2804" strokecolor="#eb3d00" strokeweight="0"/>
              <v:line id="_x0000_s13604" style="position:absolute" from="6535,2822" to="6535,2876" strokecolor="#eb3d00" strokeweight="0"/>
              <v:line id="_x0000_s13605" style="position:absolute" from="6535,2894" to="6535,2929" strokecolor="#eb3d00" strokeweight="0"/>
              <v:line id="_x0000_s13606" style="position:absolute" from="6535,2947" to="6535,2983" strokecolor="#eb3d00" strokeweight="0"/>
              <v:line id="_x0000_s13607" style="position:absolute" from="6535,3019" to="6535,3054" strokecolor="#eb3d00" strokeweight="0"/>
              <v:line id="_x0000_s13608" style="position:absolute" from="6535,3072" to="6535,3108" strokecolor="#eb3d00" strokeweight="0"/>
              <v:line id="_x0000_s13609" style="position:absolute" from="6535,3126" to="6535,3179" strokecolor="#eb3d00" strokeweight="0"/>
              <v:line id="_x0000_s13610" style="position:absolute" from="6535,3197" to="6535,3233" strokecolor="#eb3d00" strokeweight="0"/>
              <v:line id="_x0000_s13611" style="position:absolute" from="6535,3251" to="6535,3287" strokecolor="#eb3d00" strokeweight="0"/>
              <v:line id="_x0000_s13612" style="position:absolute" from="6535,3305" to="6535,3358" strokecolor="#eb3d00" strokeweight="0"/>
              <v:line id="_x0000_s13613" style="position:absolute" from="6535,3376" to="6535,3412" strokecolor="#eb3d00" strokeweight="0"/>
              <v:line id="_x0000_s13614" style="position:absolute" from="6535,3430" to="6535,3465" strokecolor="#eb3d00" strokeweight="0"/>
              <v:line id="_x0000_s13615" style="position:absolute" from="6535,3501" to="6535,3537" strokecolor="#eb3d00" strokeweight="0"/>
            </v:group>
            <v:group id="_x0000_s13616" style="position:absolute;left:1036;top:804;width:8017;height:3001" coordorigin="1036,804" coordsize="8017,3001">
              <v:line id="_x0000_s13617" style="position:absolute" from="6553,3537" to="6589,3537" strokecolor="#eb3d00" strokeweight="0"/>
              <v:line id="_x0000_s13618" style="position:absolute" from="6606,3537" to="6642,3537" strokecolor="#eb3d00" strokeweight="0"/>
              <v:line id="_x0000_s13619" style="position:absolute" from="6678,3537" to="6714,3537" strokecolor="#eb3d00" strokeweight="0"/>
              <v:line id="_x0000_s13620" style="position:absolute" from="6731,3537" to="6767,3537" strokecolor="#eb3d00" strokeweight="0"/>
              <v:line id="_x0000_s13621" style="position:absolute" from="6785,3537" to="6839,3537" strokecolor="#eb3d00" strokeweight="0"/>
              <v:line id="_x0000_s13622" style="position:absolute" from="6856,3537" to="6892,3537" strokecolor="#eb3d00" strokeweight="0"/>
              <v:line id="_x0000_s13623" style="position:absolute" from="6910,3537" to="6946,3537" strokecolor="#eb3d00" strokeweight="0"/>
              <v:line id="_x0000_s13624" style="position:absolute" from="6981,3537" to="7017,3537" strokecolor="#eb3d00" strokeweight="0"/>
              <v:line id="_x0000_s13625" style="position:absolute" from="7035,3537" to="7071,3537" strokecolor="#eb3d00" strokeweight="0"/>
              <v:line id="_x0000_s13626" style="position:absolute" from="7089,3537" to="7142,3537" strokecolor="#eb3d00" strokeweight="0"/>
              <v:line id="_x0000_s13627" style="position:absolute" from="7160,3537" to="7196,3537" strokecolor="#eb3d00" strokeweight="0"/>
              <v:line id="_x0000_s13628" style="position:absolute" from="7214,3537" to="7249,3537" strokecolor="#eb3d00" strokeweight="0"/>
              <v:line id="_x0000_s13629" style="position:absolute" from="7267,3537" to="7321,3537" strokecolor="#eb3d00" strokeweight="0"/>
              <v:line id="_x0000_s13630" style="position:absolute" from="7339,3537" to="7374,3537" strokecolor="#eb3d00" strokeweight="0"/>
              <v:line id="_x0000_s13631" style="position:absolute" from="7392,3537" to="7428,3537" strokecolor="#eb3d00" strokeweight="0"/>
              <v:line id="_x0000_s13632" style="position:absolute" from="7464,3537" to="7499,3537" strokecolor="#eb3d00" strokeweight="0"/>
              <v:line id="_x0000_s13633" style="position:absolute" from="7517,3537" to="7553,3537" strokecolor="#eb3d00" strokeweight="0"/>
              <v:line id="_x0000_s13634" style="position:absolute" from="7571,3537" to="7624,3537" strokecolor="#eb3d00" strokeweight="0"/>
              <v:line id="_x0000_s13635" style="position:absolute" from="7642,3537" to="7678,3537" strokecolor="#eb3d00" strokeweight="0"/>
              <v:line id="_x0000_s13636" style="position:absolute" from="7696,3537" to="7731,3537" strokecolor="#eb3d00" strokeweight="0"/>
              <v:line id="_x0000_s13637" style="position:absolute" from="7749,3537" to="7803,3537" strokecolor="#eb3d00" strokeweight="0"/>
              <v:line id="_x0000_s13638" style="position:absolute" from="7821,3537" to="7856,3537" strokecolor="#eb3d00" strokeweight="0"/>
              <v:line id="_x0000_s13639" style="position:absolute" from="7874,3537" to="7910,3537" strokecolor="#eb3d00" strokeweight="0"/>
              <v:line id="_x0000_s13640" style="position:absolute" from="7946,3537" to="7981,3537" strokecolor="#eb3d00" strokeweight="0"/>
              <v:line id="_x0000_s13641" style="position:absolute" from="7999,3537" to="8035,3537" strokecolor="#eb3d00" strokeweight="0"/>
              <v:shape id="_x0000_s13642" style="position:absolute;left:8946;top:2179;width:107;height:107" coordsize="107,107" path="m,107l107,54,,,,107xe" fillcolor="#eb3d00" stroked="f">
                <v:path arrowok="t"/>
              </v:shape>
              <v:line id="_x0000_s13643" style="position:absolute;flip:x" from="8910,2233" to="8963,2233" strokecolor="#eb3d00" strokeweight="0"/>
              <v:line id="_x0000_s13644" style="position:absolute;flip:x" from="8856,2233" to="8892,2233" strokecolor="#eb3d00" strokeweight="0"/>
              <v:line id="_x0000_s13645" style="position:absolute;flip:x y" from="8803,2215" to="8838,2233" strokecolor="#eb3d00" strokeweight="0"/>
              <v:line id="_x0000_s13646" style="position:absolute;flip:x" from="8731,2215" to="8785,2215" strokecolor="#eb3d00" strokeweight="0"/>
              <v:line id="_x0000_s13647" style="position:absolute;flip:x" from="8678,2215" to="8713,2215" strokecolor="#eb3d00" strokeweight="0"/>
              <v:line id="_x0000_s13648" style="position:absolute;flip:x" from="8624,2215" to="8660,2215" strokecolor="#eb3d00" strokeweight="0"/>
              <v:line id="_x0000_s13649" style="position:absolute;flip:x" from="8553,2215" to="8588,2215" strokecolor="#eb3d00" strokeweight="0"/>
              <v:line id="_x0000_s13650" style="position:absolute;flip:x" from="8499,2215" to="8535,2215" strokecolor="#eb3d00" strokeweight="0"/>
              <v:line id="_x0000_s13651" style="position:absolute;flip:x" from="8428,2215" to="8481,2215" strokecolor="#eb3d00" strokeweight="0"/>
              <v:line id="_x0000_s13652" style="position:absolute;flip:x" from="8374,2215" to="8410,2215" strokecolor="#eb3d00" strokeweight="0"/>
              <v:line id="_x0000_s13653" style="position:absolute;flip:x" from="8321,2215" to="8356,2215" strokecolor="#eb3d00" strokeweight="0"/>
              <v:line id="_x0000_s13654" style="position:absolute;flip:x" from="8249,2215" to="8303,2215" strokecolor="#eb3d00" strokeweight="0"/>
              <v:line id="_x0000_s13655" style="position:absolute;flip:x" from="8196,2215" to="8231,2215" strokecolor="#eb3d00" strokeweight="0"/>
              <v:line id="_x0000_s13656" style="position:absolute;flip:x" from="8142,2215" to="8178,2215" strokecolor="#eb3d00" strokeweight="0"/>
              <v:line id="_x0000_s13657" style="position:absolute;flip:x" from="8071,2215" to="8106,2215" strokecolor="#eb3d00" strokeweight="0"/>
              <v:line id="_x0000_s13658" style="position:absolute;flip:x" from="8017,2215" to="8053,2215" strokecolor="#eb3d00" strokeweight="0"/>
              <v:line id="_x0000_s13659" style="position:absolute;flip:x" from="7946,2215" to="7999,2215" strokecolor="#eb3d00" strokeweight="0"/>
              <v:line id="_x0000_s13660" style="position:absolute;flip:x" from="7892,2215" to="7928,2215" strokecolor="#eb3d00" strokeweight="0"/>
              <v:line id="_x0000_s13661" style="position:absolute;flip:x y" from="7838,2197" to="7874,2215" strokecolor="#eb3d00" strokeweight="0"/>
              <v:line id="_x0000_s13662" style="position:absolute;flip:x" from="7767,2197" to="7821,2197" strokecolor="#eb3d00" strokeweight="0"/>
              <v:line id="_x0000_s13663" style="position:absolute;flip:x" from="7713,2197" to="7749,2197" strokecolor="#eb3d00" strokeweight="0"/>
              <v:line id="_x0000_s13664" style="position:absolute;flip:x" from="7642,2197" to="7696,2197" strokecolor="#eb3d00" strokeweight="0"/>
              <v:line id="_x0000_s13665" style="position:absolute;flip:x" from="7589,2197" to="7624,2197" strokecolor="#eb3d00" strokeweight="0"/>
              <v:line id="_x0000_s13666" style="position:absolute;flip:x" from="7535,2197" to="7571,2197" strokecolor="#eb3d00" strokeweight="0"/>
              <v:line id="_x0000_s13667" style="position:absolute;flip:x" from="7464,2197" to="7517,2197" strokecolor="#eb3d00" strokeweight="0"/>
              <v:line id="_x0000_s13668" style="position:absolute;flip:x" from="7410,2197" to="7446,2197" strokecolor="#eb3d00" strokeweight="0"/>
              <v:line id="_x0000_s13669" style="position:absolute;flip:x" from="7356,2197" to="7392,2197" strokecolor="#eb3d00" strokeweight="0"/>
              <v:line id="_x0000_s13670" style="position:absolute;flip:x" from="7285,2197" to="7321,2197" strokecolor="#eb3d00" strokeweight="0"/>
              <v:line id="_x0000_s13671" style="position:absolute;flip:x" from="7231,2197" to="7267,2197" strokecolor="#eb3d00" strokeweight="0"/>
              <v:line id="_x0000_s13672" style="position:absolute;flip:x" from="7160,2197" to="7214,2197" strokecolor="#eb3d00" strokeweight="0"/>
              <v:line id="_x0000_s13673" style="position:absolute;flip:x" from="7106,2197" to="7142,2197" strokecolor="#eb3d00" strokeweight="0"/>
              <v:line id="_x0000_s13674" style="position:absolute;flip:x" from="7053,2197" to="7089,2197" strokecolor="#eb3d00" strokeweight="0"/>
              <v:line id="_x0000_s13675" style="position:absolute;flip:x" from="6981,2197" to="7035,2197" strokecolor="#eb3d00" strokeweight="0"/>
              <v:line id="_x0000_s13676" style="position:absolute;flip:x" from="6928,2197" to="6964,2197" strokecolor="#eb3d00" strokeweight="0"/>
              <v:line id="_x0000_s13677" style="position:absolute;flip:x" from="6874,2197" to="6910,2197" strokecolor="#eb3d00" strokeweight="0"/>
              <v:line id="_x0000_s13678" style="position:absolute;flip:x" from="6803,2179" to="6839,2179" strokecolor="#eb3d00" strokeweight="0"/>
              <v:line id="_x0000_s13679" style="position:absolute;flip:x" from="6749,2179" to="6785,2179" strokecolor="#eb3d00" strokeweight="0"/>
              <v:line id="_x0000_s13680" style="position:absolute;flip:x" from="6678,2179" to="6731,2179" strokecolor="#eb3d00" strokeweight="0"/>
              <v:line id="_x0000_s13681" style="position:absolute" from="6678,2179" to="6678,2233" strokecolor="#eb3d00" strokeweight="0"/>
              <v:line id="_x0000_s13682" style="position:absolute" from="6678,2251" to="6678,2286" strokecolor="#eb3d00" strokeweight="0"/>
              <v:line id="_x0000_s13683" style="position:absolute" from="6678,2304" to="6678,2340" strokecolor="#eb3d00" strokeweight="0"/>
              <v:line id="_x0000_s13684" style="position:absolute" from="6678,2358" to="6678,2411" strokecolor="#eb3d00" strokeweight="0"/>
              <v:line id="_x0000_s13685" style="position:absolute" from="6678,2429" to="6678,2465" strokecolor="#eb3d00" strokeweight="0"/>
              <v:line id="_x0000_s13686" style="position:absolute" from="6678,2483" to="6678,2519" strokecolor="#eb3d00" strokeweight="0"/>
              <v:line id="_x0000_s13687" style="position:absolute" from="6678,2554" to="6678,2590" strokecolor="#eb3d00" strokeweight="0"/>
              <v:line id="_x0000_s13688" style="position:absolute" from="6678,2608" to="6678,2644" strokecolor="#eb3d00" strokeweight="0"/>
              <v:line id="_x0000_s13689" style="position:absolute" from="6678,2661" to="6678,2715" strokecolor="#eb3d00" strokeweight="0"/>
              <v:line id="_x0000_s13690" style="position:absolute" from="6678,2733" to="6678,2769" strokecolor="#eb3d00" strokeweight="0"/>
              <v:line id="_x0000_s13691" style="position:absolute" from="6678,2787" to="6678,2822" strokecolor="#eb3d00" strokeweight="0"/>
              <v:line id="_x0000_s13692" style="position:absolute" from="6678,2840" to="6678,2894" strokecolor="#eb3d00" strokeweight="0"/>
              <v:line id="_x0000_s13693" style="position:absolute" from="6678,2912" to="6678,2947" strokecolor="#eb3d00" strokeweight="0"/>
              <v:line id="_x0000_s13694" style="position:absolute" from="6678,2965" to="6678,3001" strokecolor="#eb3d00" strokeweight="0"/>
              <v:line id="_x0000_s13695" style="position:absolute" from="6678,3037" to="6678,3072" strokecolor="#eb3d00" strokeweight="0"/>
              <v:line id="_x0000_s13696" style="position:absolute" from="6678,3090" to="6678,3126" strokecolor="#eb3d00" strokeweight="0"/>
              <v:line id="_x0000_s13697" style="position:absolute" from="6678,3144" to="6678,3197" strokecolor="#eb3d00" strokeweight="0"/>
              <v:line id="_x0000_s13698" style="position:absolute" from="6678,3215" to="6678,3251" strokecolor="#eb3d00" strokeweight="0"/>
              <v:line id="_x0000_s13699" style="position:absolute" from="6678,3269" to="6678,3305" strokecolor="#eb3d00" strokeweight="0"/>
              <v:line id="_x0000_s13700" style="position:absolute" from="6678,3322" to="6678,3376" strokecolor="#eb3d00" strokeweight="0"/>
              <v:line id="_x0000_s13701" style="position:absolute" from="6678,3394" to="6678,3430" strokecolor="#eb3d00" strokeweight="0"/>
              <v:line id="_x0000_s13702" style="position:absolute" from="6696,3430" to="6731,3447" strokecolor="#eb3d00" strokeweight="0"/>
              <v:line id="_x0000_s13703" style="position:absolute" from="6749,3447" to="6785,3447" strokecolor="#eb3d00" strokeweight="0"/>
              <v:line id="_x0000_s13704" style="position:absolute" from="6803,3447" to="6856,3447" strokecolor="#eb3d00" strokeweight="0"/>
              <v:line id="_x0000_s13705" style="position:absolute" from="6874,3447" to="6910,3447" strokecolor="#eb3d00" strokeweight="0"/>
              <v:line id="_x0000_s13706" style="position:absolute" from="6928,3447" to="6964,3465" strokecolor="#eb3d00" strokeweight="0"/>
              <v:line id="_x0000_s13707" style="position:absolute" from="6981,3465" to="7035,3465" strokecolor="#eb3d00" strokeweight="0"/>
              <v:line id="_x0000_s13708" style="position:absolute" from="7053,3465" to="7089,3465" strokecolor="#eb3d00" strokeweight="0"/>
              <v:line id="_x0000_s13709" style="position:absolute" from="7106,3465" to="7142,3465" strokecolor="#eb3d00" strokeweight="0"/>
              <v:line id="_x0000_s13710" style="position:absolute" from="7178,3465" to="7214,3483" strokecolor="#eb3d00" strokeweight="0"/>
              <v:line id="_x0000_s13711" style="position:absolute" from="7231,3483" to="7267,3483" strokecolor="#eb3d00" strokeweight="0"/>
              <v:line id="_x0000_s13712" style="position:absolute" from="7285,3483" to="7339,3483" strokecolor="#eb3d00" strokeweight="0"/>
              <v:line id="_x0000_s13713" style="position:absolute" from="7356,3483" to="7392,3483" strokecolor="#eb3d00" strokeweight="0"/>
              <v:line id="_x0000_s13714" style="position:absolute" from="7410,3483" to="7446,3501" strokecolor="#eb3d00" strokeweight="0"/>
              <v:line id="_x0000_s13715" style="position:absolute" from="7464,3501" to="7517,3501" strokecolor="#eb3d00" strokeweight="0"/>
              <v:line id="_x0000_s13716" style="position:absolute" from="7535,3501" to="7571,3501" strokecolor="#eb3d00" strokeweight="0"/>
              <v:line id="_x0000_s13717" style="position:absolute" from="7589,3501" to="7624,3501" strokecolor="#eb3d00" strokeweight="0"/>
              <v:line id="_x0000_s13718" style="position:absolute" from="7660,3501" to="7696,3519" strokecolor="#eb3d00" strokeweight="0"/>
              <v:line id="_x0000_s13719" style="position:absolute" from="7713,3519" to="7749,3519" strokecolor="#eb3d00" strokeweight="0"/>
              <v:line id="_x0000_s13720" style="position:absolute" from="7767,3519" to="7821,3519" strokecolor="#eb3d00" strokeweight="0"/>
              <v:line id="_x0000_s13721" style="position:absolute" from="7838,3519" to="7874,3519" strokecolor="#eb3d00" strokeweight="0"/>
              <v:line id="_x0000_s13722" style="position:absolute" from="7892,3519" to="7928,3537" strokecolor="#eb3d00" strokeweight="0"/>
              <v:line id="_x0000_s13723" style="position:absolute" from="7946,3537" to="7981,3537" strokecolor="#eb3d00" strokeweight="0"/>
              <v:shape id="_x0000_s13724" style="position:absolute;left:5321;top:3001;width:89;height:89" coordsize="89,89" path="m,l53,89,89,,,xe" fillcolor="#eb3d00" stroked="f">
                <v:path arrowok="t"/>
              </v:shape>
              <v:line id="_x0000_s13725" style="position:absolute;flip:y" from="5374,2965" to="5374,3001" strokecolor="#eb3d00" strokeweight="0"/>
              <v:line id="_x0000_s13726" style="position:absolute;flip:y" from="5374,2912" to="5374,2947" strokecolor="#eb3d00" strokeweight="0"/>
              <v:line id="_x0000_s13727" style="position:absolute;flip:y" from="5374,2840" to="5374,2894" strokecolor="#eb3d00" strokeweight="0"/>
              <v:line id="_x0000_s13728" style="position:absolute;flip:y" from="5374,2787" to="5374,2822" strokecolor="#eb3d00" strokeweight="0"/>
              <v:line id="_x0000_s13729" style="position:absolute;flip:y" from="5374,2733" to="5374,2769" strokecolor="#eb3d00" strokeweight="0"/>
              <v:line id="_x0000_s13730" style="position:absolute;flip:y" from="5374,2661" to="5374,2715" strokecolor="#eb3d00" strokeweight="0"/>
              <v:line id="_x0000_s13731" style="position:absolute;flip:y" from="5374,2608" to="5374,2644" strokecolor="#eb3d00" strokeweight="0"/>
              <v:line id="_x0000_s13732" style="position:absolute;flip:y" from="5374,2554" to="5374,2590" strokecolor="#eb3d00" strokeweight="0"/>
              <v:line id="_x0000_s13733" style="position:absolute;flip:y" from="5374,2483" to="5374,2519" strokecolor="#eb3d00" strokeweight="0"/>
              <v:line id="_x0000_s13734" style="position:absolute;flip:y" from="5374,2429" to="5374,2465" strokecolor="#eb3d00" strokeweight="0"/>
              <v:line id="_x0000_s13735" style="position:absolute;flip:y" from="5374,2358" to="5374,2411" strokecolor="#eb3d00" strokeweight="0"/>
              <v:shape id="_x0000_s13736" style="position:absolute;left:5374;top:2304;width:36;height:36" coordsize="36,36" path="m,36l,,,,36,e" filled="f" strokecolor="#eb3d00" strokeweight="0">
                <v:path arrowok="t"/>
              </v:shape>
              <v:line id="_x0000_s13737" style="position:absolute" from="5428,2304" to="5464,2304" strokecolor="#eb3d00" strokeweight="0"/>
              <v:line id="_x0000_s13738" style="position:absolute" from="5482,2304" to="5517,2304" strokecolor="#eb3d00" strokeweight="0"/>
              <v:line id="_x0000_s13739" style="position:absolute" from="5535,2304" to="5589,2304" strokecolor="#eb3d00" strokeweight="0"/>
              <v:line id="_x0000_s13740" style="position:absolute" from="5607,2304" to="5642,2304" strokecolor="#eb3d00" strokeweight="0"/>
              <v:line id="_x0000_s13741" style="position:absolute" from="5660,2304" to="5714,2304" strokecolor="#eb3d00" strokeweight="0"/>
              <v:line id="_x0000_s13742" style="position:absolute" from="5732,2304" to="5767,2304" strokecolor="#eb3d00" strokeweight="0"/>
              <v:line id="_x0000_s13743" style="position:absolute" from="5785,2304" to="5821,2304" strokecolor="#eb3d00" strokeweight="0"/>
              <v:line id="_x0000_s13744" style="position:absolute" from="5839,2304" to="5892,2304" strokecolor="#eb3d00" strokeweight="0"/>
              <v:line id="_x0000_s13745" style="position:absolute" from="5910,2304" to="5946,2304" strokecolor="#eb3d00" strokeweight="0"/>
              <v:line id="_x0000_s13746" style="position:absolute" from="5964,2304" to="5964,2358" strokecolor="#eb3d00" strokeweight="0"/>
              <v:line id="_x0000_s13747" style="position:absolute" from="5964,2376" to="5964,2411" strokecolor="#eb3d00" strokeweight="0"/>
              <v:line id="_x0000_s13748" style="position:absolute" from="5964,2429" to="5964,2465" strokecolor="#eb3d00" strokeweight="0"/>
              <v:line id="_x0000_s13749" style="position:absolute" from="5964,2483" to="5964,2536" strokecolor="#eb3d00" strokeweight="0"/>
              <v:line id="_x0000_s13750" style="position:absolute" from="5964,2554" to="5964,2590" strokecolor="#eb3d00" strokeweight="0"/>
              <v:line id="_x0000_s13751" style="position:absolute" from="5964,2608" to="5964,2644" strokecolor="#eb3d00" strokeweight="0"/>
              <v:line id="_x0000_s13752" style="position:absolute" from="5964,2679" to="5964,2715" strokecolor="#eb3d00" strokeweight="0"/>
              <v:line id="_x0000_s13753" style="position:absolute" from="5964,2733" to="5964,2769" strokecolor="#eb3d00" strokeweight="0"/>
              <v:line id="_x0000_s13754" style="position:absolute" from="5964,2787" to="5964,2840" strokecolor="#eb3d00" strokeweight="0"/>
              <v:line id="_x0000_s13755" style="position:absolute" from="5964,2858" to="5964,2894" strokecolor="#eb3d00" strokeweight="0"/>
              <v:line id="_x0000_s13756" style="position:absolute" from="5964,2912" to="5964,2947" strokecolor="#eb3d00" strokeweight="0"/>
              <v:line id="_x0000_s13757" style="position:absolute" from="5964,2965" to="5964,3019" strokecolor="#eb3d00" strokeweight="0"/>
              <v:line id="_x0000_s13758" style="position:absolute" from="5964,3037" to="5964,3072" strokecolor="#eb3d00" strokeweight="0"/>
              <v:line id="_x0000_s13759" style="position:absolute" from="5964,3090" to="5964,3126" strokecolor="#eb3d00" strokeweight="0"/>
              <v:line id="_x0000_s13760" style="position:absolute" from="5964,3162" to="5964,3197" strokecolor="#eb3d00" strokeweight="0"/>
              <v:line id="_x0000_s13761" style="position:absolute" from="5964,3215" to="5964,3251" strokecolor="#eb3d00" strokeweight="0"/>
              <v:line id="_x0000_s13762" style="position:absolute" from="5964,3269" to="5964,3322" strokecolor="#eb3d00" strokeweight="0"/>
              <v:line id="_x0000_s13763" style="position:absolute" from="5964,3340" to="5964,3376" strokecolor="#eb3d00" strokeweight="0"/>
              <v:line id="_x0000_s13764" style="position:absolute" from="5964,3394" to="5964,3430" strokecolor="#eb3d00" strokeweight="0"/>
              <v:line id="_x0000_s13765" style="position:absolute" from="5964,3447" to="5964,3501" strokecolor="#eb3d00" strokeweight="0"/>
              <v:line id="_x0000_s13766" style="position:absolute" from="5964,3519" to="5964,3555" strokecolor="#eb3d00" strokeweight="0"/>
              <v:line id="_x0000_s13767" style="position:absolute" from="5964,3572" to="5964,3608" strokecolor="#eb3d00" strokeweight="0"/>
              <v:line id="_x0000_s13768" style="position:absolute" from="5964,3644" to="5964,3680" strokecolor="#eb3d00" strokeweight="0"/>
              <v:line id="_x0000_s13769" style="position:absolute" from="5964,3697" to="5964,3733" strokecolor="#eb3d00" strokeweight="0"/>
              <v:line id="_x0000_s13770" style="position:absolute" from="5964,3751" to="5964,3805" strokecolor="#eb3d00" strokeweight="0"/>
              <v:line id="_x0000_s13771" style="position:absolute" from="5964,3805" to="5999,3805" strokecolor="#eb3d00" strokeweight="0"/>
              <v:line id="_x0000_s13772" style="position:absolute;flip:y" from="6017,3787" to="6071,3805" strokecolor="#eb3d00" strokeweight="0"/>
              <v:line id="_x0000_s13773" style="position:absolute" from="6089,3787" to="6124,3787" strokecolor="#eb3d00" strokeweight="0"/>
              <v:line id="_x0000_s13774" style="position:absolute" from="6142,3787" to="6178,3787" strokecolor="#eb3d00" strokeweight="0"/>
              <v:line id="_x0000_s13775" style="position:absolute" from="6196,3769" to="6249,3769" strokecolor="#eb3d00" strokeweight="0"/>
              <v:line id="_x0000_s13776" style="position:absolute" from="6267,3769" to="6303,3769" strokecolor="#eb3d00" strokeweight="0"/>
              <v:line id="_x0000_s13777" style="position:absolute;flip:y" from="6321,3751" to="6356,3769" strokecolor="#eb3d00" strokeweight="0"/>
              <v:line id="_x0000_s13778" style="position:absolute" from="6374,3751" to="6428,3751" strokecolor="#eb3d00" strokeweight="0"/>
              <v:line id="_x0000_s13779" style="position:absolute" from="6446,3751" to="6481,3751" strokecolor="#eb3d00" strokeweight="0"/>
              <v:line id="_x0000_s13780" style="position:absolute" from="6499,3733" to="6535,3733" strokecolor="#eb3d00" strokeweight="0"/>
              <v:line id="_x0000_s13781" style="position:absolute" from="6571,3733" to="6606,3733" strokecolor="#eb3d00" strokeweight="0"/>
              <v:line id="_x0000_s13782" style="position:absolute;flip:y" from="6624,3715" to="6660,3733" strokecolor="#eb3d00" strokeweight="0"/>
              <v:line id="_x0000_s13783" style="position:absolute" from="6678,3715" to="6714,3715" strokecolor="#eb3d00" strokeweight="0"/>
              <v:line id="_x0000_s13784" style="position:absolute" from="6749,3715" to="6785,3715" strokecolor="#eb3d00" strokeweight="0"/>
              <v:line id="_x0000_s13785" style="position:absolute;flip:y" from="6803,3697" to="6839,3715" strokecolor="#eb3d00" strokeweight="0"/>
              <v:line id="_x0000_s13786" style="position:absolute" from="6856,3697" to="6910,3697" strokecolor="#eb3d00" strokeweight="0"/>
              <v:line id="_x0000_s13787" style="position:absolute;flip:y" from="6928,3680" to="6964,3697" strokecolor="#eb3d00" strokeweight="0"/>
              <v:line id="_x0000_s13788" style="position:absolute" from="6981,3680" to="7017,3680" strokecolor="#eb3d00" strokeweight="0"/>
              <v:line id="_x0000_s13789" style="position:absolute" from="7035,3680" to="7089,3680" strokecolor="#eb3d00" strokeweight="0"/>
              <v:line id="_x0000_s13790" style="position:absolute;flip:y" from="7106,3662" to="7142,3680" strokecolor="#eb3d00" strokeweight="0"/>
              <v:line id="_x0000_s13791" style="position:absolute" from="7160,3662" to="7196,3662" strokecolor="#eb3d00" strokeweight="0"/>
              <v:line id="_x0000_s13792" style="position:absolute" from="7214,3662" to="7267,3662" strokecolor="#eb3d00" strokeweight="0"/>
              <v:line id="_x0000_s13793" style="position:absolute" from="7285,3644" to="7321,3644" strokecolor="#eb3d00" strokeweight="0"/>
              <v:line id="_x0000_s13794" style="position:absolute" from="7339,3644" to="7374,3644" strokecolor="#eb3d00" strokeweight="0"/>
              <v:line id="_x0000_s13795" style="position:absolute;flip:y" from="7410,3626" to="7446,3644" strokecolor="#eb3d00" strokeweight="0"/>
              <v:line id="_x0000_s13796" style="position:absolute" from="7464,3626" to="7499,3626" strokecolor="#eb3d00" strokeweight="0"/>
              <v:line id="_x0000_s13797" style="position:absolute" from="7517,3626" to="7571,3626" strokecolor="#eb3d00" strokeweight="0"/>
              <v:line id="_x0000_s13798" style="position:absolute" from="7589,3608" to="7624,3608" strokecolor="#eb3d00" strokeweight="0"/>
              <v:line id="_x0000_s13799" style="position:absolute" from="7642,3608" to="7678,3608" strokecolor="#eb3d00" strokeweight="0"/>
              <v:line id="_x0000_s13800" style="position:absolute;flip:y" from="7696,3590" to="7749,3608" strokecolor="#eb3d00" strokeweight="0"/>
              <v:line id="_x0000_s13801" style="position:absolute" from="7767,3590" to="7803,3590" strokecolor="#eb3d00" strokeweight="0"/>
              <v:line id="_x0000_s13802" style="position:absolute" from="7821,3590" to="7856,3590" strokecolor="#eb3d00" strokeweight="0"/>
              <v:line id="_x0000_s13803" style="position:absolute;flip:y" from="7874,3572" to="7928,3590" strokecolor="#eb3d00" strokeweight="0"/>
              <v:line id="_x0000_s13804" style="position:absolute" from="7946,3572" to="7981,3572" strokecolor="#eb3d00" strokeweight="0"/>
              <v:shape id="_x0000_s13805" type="#_x0000_t75" style="position:absolute;left:1036;top:804;width:464;height:536">
                <v:imagedata r:id="rId173" o:title=""/>
              </v:shape>
              <v:shape id="_x0000_s13806" style="position:absolute;left:1178;top:911;width:233;height:250" coordsize="13,14" path="m6,r7,5l8,14,,9,6,xe" fillcolor="#4c5960" stroked="f">
                <v:path arrowok="t"/>
              </v:shape>
              <v:shape id="_x0000_s13807" style="position:absolute;left:1339;top:911;width:54;height:36" coordsize="3,2" path="m,l3,2r,l,1,,xe" fillcolor="#e4e6ea" stroked="f">
                <v:path arrowok="t"/>
              </v:shape>
              <v:rect id="_x0000_s13808" style="position:absolute;left:1286;top:947;width:1;height:1" fillcolor="#3b2478" stroked="f"/>
              <v:shape id="_x0000_s13809" style="position:absolute;left:1268;top:947;width:18;height:18" coordsize="1,1" path="m1,r,l1,1,,,1,xe" fillcolor="#3b2478" stroked="f">
                <v:path arrowok="t"/>
              </v:shape>
              <v:shape id="_x0000_s13810" style="position:absolute;left:1268;top:965;width:0;height:17" coordsize="0,1" path="m,l,1r,l,1,,xe" fillcolor="#283886" stroked="f">
                <v:path arrowok="t"/>
              </v:shape>
              <v:shape id="_x0000_s13811" style="position:absolute;left:1250;top:1000;width:18;height:0" coordsize="1,0" path="m,l1,,,,,xe" fillcolor="#283886" stroked="f">
                <v:path arrowok="t"/>
              </v:shape>
              <v:shape id="_x0000_s13812" style="position:absolute;left:1250;top:1000;width:0;height:18" coordsize="0,1" path="m,l,,,1,,xe" fillcolor="#283886" stroked="f">
                <v:path arrowok="t"/>
              </v:shape>
              <v:shape id="_x0000_s13813" style="position:absolute;left:1286;top:947;width:17;height:18" coordsize="1,1" path="m,l1,r,1l,xe" fillcolor="#3b2478" stroked="f">
                <v:path arrowok="t"/>
              </v:shape>
              <v:shape id="_x0000_s13814" style="position:absolute;left:1286;top:947;width:17;height:18" coordsize="1,1" path="m,l1,1,,1r,l,xe" fillcolor="#3b2478" stroked="f">
                <v:path arrowok="t"/>
              </v:shape>
              <v:rect id="_x0000_s13815" style="position:absolute;left:1286;top:965;width:1;height:1" fillcolor="#283886" stroked="f"/>
              <v:rect id="_x0000_s13816" style="position:absolute;left:1268;top:982;width:18;height:1" fillcolor="#283886" stroked="f"/>
            </v:group>
            <v:group id="_x0000_s13817" style="position:absolute;left:1196;top:947;width:7125;height:2947" coordorigin="1196,947" coordsize="7125,2947">
              <v:shape id="_x0000_s13818" style="position:absolute;left:1250;top:1000;width:18;height:18" coordsize="1,1" path="m1,r,l1,1,,,1,xe" fillcolor="#283886" stroked="f">
                <v:path arrowok="t"/>
              </v:shape>
              <v:shape id="_x0000_s13819" style="position:absolute;left:1250;top:1000;width:18;height:18" coordsize="1,1" path="m,l1,1,,1r,l,xe" fillcolor="#283886" stroked="f">
                <v:path arrowok="t"/>
              </v:shape>
              <v:shape id="_x0000_s13820" style="position:absolute;left:1286;top:965;width:17;height:0" coordsize="1,0" path="m1,r,l1,,,,1,xe" fillcolor="#3b2478" stroked="f">
                <v:path arrowok="t"/>
              </v:shape>
              <v:shape id="_x0000_s13821" style="position:absolute;left:1286;top:965;width:17;height:17" coordsize="1,1" path="m,l1,,,1,,xe" fillcolor="#283886" stroked="f">
                <v:path arrowok="t"/>
              </v:shape>
              <v:shape id="_x0000_s13822" style="position:absolute;left:1286;top:965;width:0;height:17" coordsize="0,1" path="m,l,1r,l,1,,xe" fillcolor="#283886" stroked="f">
                <v:path arrowok="t"/>
              </v:shape>
              <v:rect id="_x0000_s13823" style="position:absolute;left:1286;top:982;width:1;height:1" fillcolor="#283886" stroked="f"/>
              <v:rect id="_x0000_s13824" style="position:absolute;left:1268;top:1000;width:1;height:18" fillcolor="#283886" stroked="f"/>
              <v:shape id="_x0000_s13825" style="position:absolute;left:1250;top:1018;width:18;height:0" coordsize="1,0" path="m1,r,l1,,,,1,xe" fillcolor="#0063a7" stroked="f">
                <v:path arrowok="t"/>
              </v:shape>
              <v:shape id="_x0000_s13826" style="position:absolute;left:1303;top:947;width:18;height:18" coordsize="1,1" path="m,l1,1,,1r,l,xe" fillcolor="#3b2478" stroked="f">
                <v:path arrowok="t"/>
              </v:shape>
              <v:rect id="_x0000_s13827" style="position:absolute;left:1303;top:965;width:1;height:1" fillcolor="#3b2478" stroked="f"/>
              <v:shape id="_x0000_s13828" style="position:absolute;left:1286;top:965;width:17;height:17" coordsize="1,1" path="m1,r,l1,1,,1,1,xe" fillcolor="#283886" stroked="f">
                <v:path arrowok="t"/>
              </v:shape>
              <v:rect id="_x0000_s13829" style="position:absolute;left:1286;top:982;width:17;height:1" fillcolor="#283886" stroked="f"/>
              <v:shape id="_x0000_s13830" style="position:absolute;left:1286;top:982;width:17;height:18" coordsize="1,1" path="m,l1,,,1,,xe" fillcolor="#a86e34" stroked="f">
                <v:path arrowok="t"/>
              </v:shape>
              <v:shape id="_x0000_s13831" style="position:absolute;left:1286;top:982;width:0;height:18" coordsize="0,1" path="m,l,1r,l,1,,xe" fillcolor="#283886" stroked="f">
                <v:path arrowok="t"/>
              </v:shape>
              <v:shape id="_x0000_s13832" style="position:absolute;left:1268;top:1000;width:18;height:18" coordsize="1,1" path="m1,r,l1,1,,,1,xe" fillcolor="#283886" stroked="f">
                <v:path arrowok="t"/>
              </v:shape>
              <v:shape id="_x0000_s13833" style="position:absolute;left:1268;top:1000;width:18;height:18" coordsize="1,1" path="m,l1,1r,l,1,,xe" fillcolor="#283886" stroked="f">
                <v:path arrowok="t"/>
              </v:shape>
              <v:shape id="_x0000_s13834" style="position:absolute;left:1268;top:1018;width:18;height:0" coordsize="1,0" path="m,l1,,,,,xe" fillcolor="#283886" stroked="f">
                <v:path arrowok="t"/>
              </v:shape>
              <v:shape id="_x0000_s13835" style="position:absolute;left:1303;top:965;width:18;height:0" coordsize="1,0" path="m1,r,l1,,,,1,xe" fillcolor="#3c2377" stroked="f">
                <v:path arrowok="t"/>
              </v:shape>
              <v:shape id="_x0000_s13836" style="position:absolute;left:1303;top:965;width:18;height:17" coordsize="1,1" path="m,l1,r,1l,xe" fillcolor="#3b2478" stroked="f">
                <v:path arrowok="t"/>
              </v:shape>
              <v:shape id="_x0000_s13837" style="position:absolute;left:1303;top:965;width:18;height:17" coordsize="1,1" path="m,l1,1,,1r,l,xe" fillcolor="#1e6ba4" stroked="f">
                <v:path arrowok="t"/>
              </v:shape>
              <v:shape id="_x0000_s13838" style="position:absolute;left:1303;top:982;width:0;height:18" coordsize="0,1" path="m,l,,,1,,xe" fillcolor="#303b86" stroked="f">
                <v:path arrowok="t"/>
              </v:shape>
              <v:shape id="_x0000_s13839" style="position:absolute;left:1286;top:982;width:17;height:18" coordsize="1,1" path="m1,r,1l1,1,,1,1,xe" fillcolor="#3b2478" stroked="f">
                <v:path arrowok="t"/>
              </v:shape>
              <v:rect id="_x0000_s13840" style="position:absolute;left:1286;top:1000;width:17;height:1" fillcolor="#0063a7" stroked="f"/>
              <v:shape id="_x0000_s13841" style="position:absolute;left:1286;top:1000;width:17;height:18" coordsize="1,1" path="m,l1,,,1r,l,xe" fillcolor="#283886" stroked="f">
                <v:path arrowok="t"/>
              </v:shape>
              <v:rect id="_x0000_s13842" style="position:absolute;left:1286;top:1018;width:1;height:1" fillcolor="#0063a7" stroked="f"/>
              <v:shape id="_x0000_s13843" style="position:absolute;left:1321;top:965;width:18;height:17" coordsize="1,1" path="m,l1,,,1,,xe" fillcolor="#3c2377" stroked="f">
                <v:path arrowok="t"/>
              </v:shape>
              <v:shape id="_x0000_s13844" style="position:absolute;left:1321;top:965;width:0;height:17" coordsize="0,1" path="m,l,1r,l,1,,xe" fillcolor="#3b2478" stroked="f">
                <v:path arrowok="t"/>
              </v:shape>
              <v:shape id="_x0000_s13845" style="position:absolute;left:1303;top:982;width:18;height:0" coordsize="1,0" path="m1,r,l1,,,,1,xe" fillcolor="#3c1e75" stroked="f">
                <v:path arrowok="t"/>
              </v:shape>
              <v:shape id="_x0000_s13846" style="position:absolute;left:1303;top:982;width:18;height:18" coordsize="1,1" path="m,l1,,,1r,l,xe" fillcolor="#303b86" stroked="f">
                <v:path arrowok="t"/>
              </v:shape>
              <v:rect id="_x0000_s13847" style="position:absolute;left:1303;top:1000;width:1;height:1" fillcolor="#3b2478" stroked="f"/>
              <v:shape id="_x0000_s13848" style="position:absolute;left:1303;top:1000;width:0;height:18" coordsize="0,1" path="m,l,,,1,,xe" fillcolor="#283886" stroked="f">
                <v:path arrowok="t"/>
              </v:shape>
              <v:shape id="_x0000_s13849" style="position:absolute;left:1286;top:1000;width:17;height:18" coordsize="1,1" path="m1,r,1l1,1,,1,1,xe" fillcolor="#3b2478" stroked="f">
                <v:path arrowok="t"/>
              </v:shape>
              <v:shape id="_x0000_s13850" style="position:absolute;left:1321;top:965;width:18;height:17" coordsize="1,1" path="m1,r,l1,1,,1,1,xe" fillcolor="#3c2377" stroked="f">
                <v:path arrowok="t"/>
              </v:shape>
              <v:shape id="_x0000_s13851" style="position:absolute;left:1321;top:982;width:18;height:0" coordsize="1,0" path="m,l1,,,,,xe" fillcolor="#3b2478" stroked="f">
                <v:path arrowok="t"/>
              </v:shape>
              <v:shape id="_x0000_s13852" style="position:absolute;left:1321;top:982;width:0;height:18" coordsize="0,1" path="m,l,,,1,,xe" fillcolor="#3b2478" stroked="f">
                <v:path arrowok="t"/>
              </v:shape>
              <v:shape id="_x0000_s13853" style="position:absolute;left:1303;top:982;width:18;height:18" coordsize="1,1" path="m1,r,1l1,1,,1,1,xe" fillcolor="#3b2478" stroked="f">
                <v:path arrowok="t"/>
              </v:shape>
              <v:shape id="_x0000_s13854" style="position:absolute;left:1303;top:1000;width:18;height:18" coordsize="1,1" path="m,l1,r,1l,xe" fillcolor="#283886" stroked="f">
                <v:path arrowok="t"/>
              </v:shape>
              <v:shape id="_x0000_s13855" style="position:absolute;left:1303;top:1000;width:18;height:18" coordsize="1,1" path="m,l1,1,,1r,l,xe" fillcolor="#3b2478" stroked="f">
                <v:path arrowok="t"/>
              </v:shape>
              <v:rect id="_x0000_s13856" style="position:absolute;left:1303;top:1018;width:1;height:1" fillcolor="#3b2478" stroked="f"/>
              <v:shape id="_x0000_s13857" style="position:absolute;left:1286;top:1018;width:17;height:18" coordsize="1,1" path="m1,r,l1,1,,1,1,xe" fillcolor="#283886" stroked="f">
                <v:path arrowok="t"/>
              </v:shape>
              <v:rect id="_x0000_s13858" style="position:absolute;left:1286;top:1036;width:17;height:1" fillcolor="#283886" stroked="f"/>
              <v:shape id="_x0000_s13859" style="position:absolute;left:1339;top:965;width:0;height:17" coordsize="0,1" path="m,l,1r,l,1,,xe" fillcolor="#3b2478" stroked="f">
                <v:path arrowok="t"/>
              </v:shape>
              <v:shape id="_x0000_s13860" style="position:absolute;left:1321;top:982;width:18;height:18" coordsize="1,1" path="m1,r,l1,1,,,1,xe" fillcolor="#3b2478" stroked="f">
                <v:path arrowok="t"/>
              </v:shape>
              <v:shape id="_x0000_s13861" style="position:absolute;left:1321;top:982;width:18;height:18" coordsize="1,1" path="m,l1,1r,l,1,,xe" fillcolor="#7a2b77" stroked="f">
                <v:path arrowok="t"/>
              </v:shape>
              <v:shape id="_x0000_s13862" style="position:absolute;left:1321;top:1000;width:18;height:0" coordsize="1,0" path="m,l1,,,,,xe" fillcolor="#3b2478" stroked="f">
                <v:path arrowok="t"/>
              </v:shape>
              <v:rect id="_x0000_s13863" style="position:absolute;left:1321;top:1000;width:1;height:18" fillcolor="#3b2478" stroked="f"/>
              <v:shape id="_x0000_s13864" style="position:absolute;left:1303;top:1018;width:18;height:0" coordsize="1,0" path="m1,r,l1,,,,1,xe" fillcolor="#3b2478" stroked="f">
                <v:path arrowok="t"/>
              </v:shape>
              <v:shape id="_x0000_s13865" style="position:absolute;left:1303;top:1018;width:18;height:18" coordsize="1,1" path="m,l1,r,1l,xe" fillcolor="#3b2478" stroked="f">
                <v:path arrowok="t"/>
              </v:shape>
              <v:shape id="_x0000_s13866" style="position:absolute;left:1303;top:1018;width:18;height:18" coordsize="1,1" path="m,l1,1,,1r,l,xe" fillcolor="#283886" stroked="f">
                <v:path arrowok="t"/>
              </v:shape>
              <v:shape id="_x0000_s13867" style="position:absolute;left:1303;top:1036;width:0;height:18" coordsize="0,1" path="m,l,,,1,,xe" fillcolor="#1e6ba4" stroked="f">
                <v:path arrowok="t"/>
              </v:shape>
              <v:rect id="_x0000_s13868" style="position:absolute;left:1339;top:982;width:18;height:1" fillcolor="#3b2478" stroked="f"/>
              <v:shape id="_x0000_s13869" style="position:absolute;left:1339;top:982;width:18;height:18" coordsize="1,1" path="m,l1,,,1r,l,xe" fillcolor="#3b2478" stroked="f">
                <v:path arrowok="t"/>
              </v:shape>
              <v:rect id="_x0000_s13870" style="position:absolute;left:1339;top:1000;width:1;height:1" fillcolor="#7e443f" stroked="f"/>
              <v:shape id="_x0000_s13871" style="position:absolute;left:1321;top:1000;width:18;height:18" coordsize="1,1" path="m1,r,l1,1,,,1,xe" fillcolor="#3b2478" stroked="f">
                <v:path arrowok="t"/>
              </v:shape>
              <v:shape id="_x0000_s13872" style="position:absolute;left:1321;top:1000;width:18;height:18" coordsize="1,1" path="m,l1,1r,l,1,,xe" fillcolor="#283886" stroked="f">
                <v:path arrowok="t"/>
              </v:shape>
              <v:shape id="_x0000_s13873" style="position:absolute;left:1321;top:1018;width:18;height:0" coordsize="1,0" path="m,l1,,,,,xe" fillcolor="#3b2478" stroked="f">
                <v:path arrowok="t"/>
              </v:shape>
              <v:rect id="_x0000_s13874" style="position:absolute;left:1321;top:1018;width:1;height:18" fillcolor="#3b2478" stroked="f"/>
              <v:shape id="_x0000_s13875" style="position:absolute;left:1303;top:1036;width:18;height:0" coordsize="1,0" path="m1,r,l1,,,,1,xe" fillcolor="#283886" stroked="f">
                <v:path arrowok="t"/>
              </v:shape>
              <v:shape id="_x0000_s13876" style="position:absolute;left:1303;top:1036;width:18;height:18" coordsize="1,1" path="m,l1,,,1r,l,xe" fillcolor="#283886" stroked="f">
                <v:path arrowok="t"/>
              </v:shape>
              <v:shape id="_x0000_s13877" style="position:absolute;left:1339;top:1000;width:18;height:0" coordsize="1,0" path="m,l1,,,,,xe" fillcolor="#7a2b77" stroked="f">
                <v:path arrowok="t"/>
              </v:shape>
              <v:rect id="_x0000_s13878" style="position:absolute;left:1339;top:1000;width:1;height:18" fillcolor="#3b2478" stroked="f"/>
              <v:rect id="_x0000_s13879" style="position:absolute;left:1339;top:1018;width:1;height:1" fillcolor="#3b2478" stroked="f"/>
              <v:shape id="_x0000_s13880" style="position:absolute;left:1321;top:1018;width:18;height:18" coordsize="1,1" path="m1,r,l1,1,,,1,xe" fillcolor="#3b2478" stroked="f">
                <v:path arrowok="t"/>
              </v:shape>
              <v:shape id="_x0000_s13881" style="position:absolute;left:1321;top:1036;width:0;height:18" coordsize="0,1" path="m,l,,,1,,xe" fillcolor="#283886" stroked="f">
                <v:path arrowok="t"/>
              </v:shape>
              <v:shape id="_x0000_s13882" style="position:absolute;left:1303;top:1036;width:18;height:18" coordsize="1,1" path="m1,r,1l1,1,,1,1,xe" fillcolor="#283886" stroked="f">
                <v:path arrowok="t"/>
              </v:shape>
              <v:shape id="_x0000_s13883" style="position:absolute;left:1357;top:982;width:18;height:18" coordsize="1,1" path="m,l1,,,1r,l,xe" fillcolor="#3b2478" stroked="f">
                <v:path arrowok="t"/>
              </v:shape>
              <v:rect id="_x0000_s13884" style="position:absolute;left:1357;top:1000;width:1;height:1" fillcolor="#3b2478" stroked="f"/>
              <v:shape id="_x0000_s13885" style="position:absolute;left:1339;top:1000;width:18;height:18" coordsize="1,1" path="m1,r,l1,1,,,1,xe" fillcolor="#7e443f" stroked="f">
                <v:path arrowok="t"/>
              </v:shape>
              <v:shape id="_x0000_s13886" style="position:absolute;left:1339;top:1000;width:18;height:18" coordsize="1,1" path="m,l1,1r,l,1,,xe" fillcolor="#3b2478" stroked="f">
                <v:path arrowok="t"/>
              </v:shape>
              <v:shape id="_x0000_s13887" style="position:absolute;left:1339;top:1018;width:18;height:18" coordsize="1,1" path="m,l1,,,1,,xe" fillcolor="#3b2478" stroked="f">
                <v:path arrowok="t"/>
              </v:shape>
              <v:shape id="_x0000_s13888" style="position:absolute;left:1339;top:1018;width:0;height:18" coordsize="0,1" path="m,l,1r,l,1,,xe" fillcolor="#1e6ba4" stroked="f">
                <v:path arrowok="t"/>
              </v:shape>
              <v:rect id="_x0000_s13889" style="position:absolute;left:1321;top:1036;width:18;height:18" fillcolor="#283886" stroked="f"/>
              <v:shape id="_x0000_s13890" style="position:absolute;left:1321;top:1054;width:18;height:0" coordsize="1,0" path="m,l1,,,,,xe" fillcolor="#0063a7" stroked="f">
                <v:path arrowok="t"/>
              </v:shape>
              <v:shape id="_x0000_s13891" style="position:absolute;left:1357;top:982;width:18;height:18" coordsize="1,1" path="m1,r,1l1,1,,1,1,xe" fillcolor="#b24368" stroked="f">
                <v:path arrowok="t"/>
              </v:shape>
              <v:shape id="_x0000_s13892" style="position:absolute;left:1357;top:1000;width:18;height:18" coordsize="1,1" path="m,l1,r,1l,xe" fillcolor="#3b2478" stroked="f">
                <v:path arrowok="t"/>
              </v:shape>
              <v:shape id="_x0000_s13893" style="position:absolute;left:1357;top:1000;width:18;height:18" coordsize="1,1" path="m,l1,1,,1r,l,xe" fillcolor="#7e443f" stroked="f">
                <v:path arrowok="t"/>
              </v:shape>
              <v:rect id="_x0000_s13894" style="position:absolute;left:1357;top:1018;width:1;height:1" fillcolor="#3b2478" stroked="f"/>
              <v:shape id="_x0000_s13895" style="position:absolute;left:1339;top:1018;width:18;height:18" coordsize="1,1" path="m1,r,l1,1,,1,1,xe" fillcolor="#3c2377" stroked="f">
                <v:path arrowok="t"/>
              </v:shape>
              <v:shape id="_x0000_s13896" style="position:absolute;left:1375;top:1000;width:18;height:0" coordsize="1,0" path="m,l1,,,,,xe" fillcolor="#b24368" stroked="f">
                <v:path arrowok="t"/>
              </v:shape>
              <v:rect id="_x0000_s13897" style="position:absolute;left:1375;top:1000;width:1;height:18" fillcolor="#3b2478" stroked="f"/>
              <v:shape id="_x0000_s13898" style="position:absolute;left:1357;top:1018;width:18;height:0" coordsize="1,0" path="m1,r,l1,,,,1,xe" fillcolor="#3b2478" stroked="f">
                <v:path arrowok="t"/>
              </v:shape>
              <v:shape id="_x0000_s13899" style="position:absolute;left:1357;top:1018;width:18;height:18" coordsize="1,1" path="m,l1,r,1l,xe" fillcolor="#3b2478" stroked="f">
                <v:path arrowok="t"/>
              </v:shape>
              <v:shape id="_x0000_s13900" style="position:absolute;left:1357;top:1018;width:18;height:18" coordsize="1,1" path="m,l1,1,,1r,l,xe" fillcolor="#3c2377" stroked="f">
                <v:path arrowok="t"/>
              </v:shape>
              <v:shape id="_x0000_s13901" style="position:absolute;left:1375;top:1000;width:18;height:18" coordsize="1,1" path="m1,r,l1,1,,,1,xe" fillcolor="#b24368" stroked="f">
                <v:path arrowok="t"/>
              </v:shape>
              <v:shape id="_x0000_s13902" style="position:absolute;left:1375;top:1000;width:18;height:18" coordsize="1,1" path="m,l1,1,,1r,l,xe" fillcolor="#3b2478" stroked="f">
                <v:path arrowok="t"/>
              </v:shape>
              <v:shape id="_x0000_s13903" style="position:absolute;left:1375;top:1018;width:0;height:18" coordsize="0,1" path="m,l,,,1,,xe" fillcolor="#3b2478" stroked="f">
                <v:path arrowok="t"/>
              </v:shape>
              <v:shape id="_x0000_s13904" style="position:absolute;left:1375;top:1018;width:0;height:18" coordsize="0,1" path="m,l,1r,l,1,,xe" fillcolor="#283886" stroked="f">
                <v:path arrowok="t"/>
              </v:shape>
              <v:shape id="_x0000_s13905" style="position:absolute;left:1357;top:1036;width:18;height:0" coordsize="1,0" path="m1,r,l1,,,,1,xe" fillcolor="#3c2377" stroked="f">
                <v:path arrowok="t"/>
              </v:shape>
              <v:shape id="_x0000_s13906" style="position:absolute;left:1214;top:1054;width:18;height:0" coordsize="1,0" path="m,l1,,,,,xe" fillcolor="#854131" stroked="f">
                <v:path arrowok="t"/>
              </v:shape>
              <v:shape id="_x0000_s13907" style="position:absolute;left:1196;top:1072;width:18;height:0" coordsize="1,0" path="m1,r,l1,,,,1,xe" fillcolor="#3b2478" stroked="f">
                <v:path arrowok="t"/>
              </v:shape>
              <v:shape id="_x0000_s13908" style="position:absolute;left:1214;top:1054;width:18;height:18" coordsize="1,1" path="m1,r,l1,1,,,1,xe" fillcolor="#bd3e20" stroked="f">
                <v:path arrowok="t"/>
              </v:shape>
              <v:shape id="_x0000_s13909" style="position:absolute;left:1214;top:1072;width:0;height:18" coordsize="0,1" path="m,l,,,1,,xe" fillcolor="#3b2478" stroked="f">
                <v:path arrowok="t"/>
              </v:shape>
              <v:shape id="_x0000_s13910" style="position:absolute;left:1232;top:1054;width:0;height:18" coordsize="0,1" path="m,l,1r,l,1,,xe" fillcolor="#854131" stroked="f">
                <v:path arrowok="t"/>
              </v:shape>
              <v:rect id="_x0000_s13911" style="position:absolute;left:1214;top:1072;width:18;height:18" fillcolor="#a86e34" stroked="f"/>
              <v:rect id="_x0000_s13912" style="position:absolute;left:1232;top:1072;width:18;height:1" fillcolor="#bd3e20" stroked="f"/>
              <v:shape id="_x0000_s13913" style="position:absolute;left:1232;top:1072;width:0;height:18" coordsize="0,1" path="m,l,1r,l,1,,xe" fillcolor="#3b2478" stroked="f">
                <v:path arrowok="t"/>
              </v:shape>
              <v:shape id="_x0000_s13914" style="position:absolute;left:1232;top:1072;width:18;height:18" coordsize="1,1" path="m1,r,1l1,1,,1,1,xe" fillcolor="#3b2478" stroked="f">
                <v:path arrowok="t"/>
              </v:shape>
              <v:rect id="_x0000_s13915" style="position:absolute;left:1232;top:1090;width:18;height:1" fillcolor="#1e6ba4" stroked="f"/>
              <v:shape id="_x0000_s13916" style="position:absolute;left:1250;top:1072;width:18;height:18" coordsize="1,1" path="m,l1,,,1r,l,xe" fillcolor="#3b2478" stroked="f">
                <v:path arrowok="t"/>
              </v:shape>
              <v:rect id="_x0000_s13917" style="position:absolute;left:1250;top:1090;width:1;height:1" fillcolor="#3b2478" stroked="f"/>
              <v:shape id="_x0000_s13918" style="position:absolute;left:1250;top:1090;width:0;height:17" coordsize="0,1" path="m,l,,,1,,xe" fillcolor="#3b2478" stroked="f">
                <v:path arrowok="t"/>
              </v:shape>
              <v:shape id="_x0000_s13919" style="position:absolute;left:1250;top:1072;width:18;height:18" coordsize="1,1" path="m1,r,1l1,1,,1,1,xe" fillcolor="#3b2478" stroked="f">
                <v:path arrowok="t"/>
              </v:shape>
              <v:rect id="_x0000_s13920" style="position:absolute;left:1250;top:1090;width:18;height:1" fillcolor="#3b2478" stroked="f"/>
              <v:shape id="_x0000_s13921" style="position:absolute;left:1250;top:1090;width:18;height:17" coordsize="1,1" path="m,l1,,,1r,l,xe" fillcolor="#1e6ba4" stroked="f">
                <v:path arrowok="t"/>
              </v:shape>
              <v:shape id="_x0000_s13922" style="position:absolute;left:1268;top:1090;width:18;height:0" coordsize="1,0" path="m,l1,,,,,xe" fillcolor="#bd3e20" stroked="f">
                <v:path arrowok="t"/>
              </v:shape>
              <v:shape id="_x0000_s13923" style="position:absolute;left:1268;top:1090;width:0;height:17" coordsize="0,1" path="m,l,,,1,,xe" fillcolor="#3b2478" stroked="f">
                <v:path arrowok="t"/>
              </v:shape>
              <v:shape id="_x0000_s13924" style="position:absolute;left:1250;top:1090;width:18;height:17" coordsize="1,1" path="m1,r,1l1,1,,1,1,xe" fillcolor="#3b2478" stroked="f">
                <v:path arrowok="t"/>
              </v:shape>
              <v:shape id="_x0000_s13925" style="position:absolute;left:1268;top:1090;width:18;height:17" coordsize="1,1" path="m1,r,l1,1,,,1,xe" fillcolor="#3b2478" stroked="f">
                <v:path arrowok="t"/>
              </v:shape>
              <v:shape id="_x0000_s13926" style="position:absolute;left:1268;top:1090;width:18;height:17" coordsize="1,1" path="m,l1,1r,l,1,,xe" fillcolor="#3b2478" stroked="f">
                <v:path arrowok="t"/>
              </v:shape>
              <v:rect id="_x0000_s13927" style="position:absolute;left:1286;top:1090;width:1;height:17" fillcolor="#3b2478" stroked="f"/>
              <v:rect id="_x0000_s13928" style="position:absolute;left:1286;top:1107;width:1;height:1" fillcolor="#3b2478" stroked="f"/>
              <v:shape id="_x0000_s13929" style="position:absolute;left:1286;top:1090;width:17;height:17" coordsize="1,1" path="m,l1,1r,l,1,,xe" fillcolor="#3b2478" stroked="f">
                <v:path arrowok="t"/>
              </v:shape>
              <v:shape id="_x0000_s13930" style="position:absolute;left:1286;top:1107;width:17;height:18" coordsize="1,1" path="m,l1,,,1,,xe" fillcolor="#854131" stroked="f">
                <v:path arrowok="t"/>
              </v:shape>
              <v:rect id="_x0000_s13931" style="position:absolute;left:1303;top:1107;width:1;height:1" fillcolor="#3c2377" stroked="f"/>
              <v:shape id="_x0000_s13932" style="position:absolute;left:1286;top:1107;width:17;height:18" coordsize="1,1" path="m1,r,l1,1,,1,1,xe" fillcolor="#3b2478" stroked="f">
                <v:path arrowok="t"/>
              </v:shape>
              <v:shape id="_x0000_s13933" style="position:absolute;left:1303;top:1107;width:18;height:18" coordsize="1,1" path="m,l1,,,1,,xe" fillcolor="#3c2377" stroked="f">
                <v:path arrowok="t"/>
              </v:shape>
              <v:shape id="_x0000_s13934" style="position:absolute;left:1303;top:1107;width:0;height:18" coordsize="0,1" path="m,l,1r,l,1,,xe" fillcolor="#bd3e20" stroked="f">
                <v:path arrowok="t"/>
              </v:shape>
              <v:shape id="_x0000_s13935" style="position:absolute;left:1303;top:1107;width:18;height:18" coordsize="1,1" path="m1,r,l1,1,,1,1,xe" fillcolor="#3c2377" stroked="f">
                <v:path arrowok="t"/>
              </v:shape>
              <v:rect id="_x0000_s13936" style="position:absolute;left:1303;top:1125;width:18;height:1" fillcolor="#3b2478" stroked="f"/>
              <v:shape id="_x0000_s13937" style="position:absolute;left:7946;top:3287;width:375;height:607" coordsize="21,34" path="m1,l20,hdc21,,21,,21,1hal21,33hdc21,33,21,34,20,34hal1,34hdc1,34,,33,,33hal,1hdc,,1,,1,haxe" fillcolor="#605d5c" strokecolor="#605d5c" strokeweight="0">
                <v:path arrowok="t"/>
              </v:shape>
              <v:shape id="_x0000_s13938" style="position:absolute;left:7963;top:3287;width:358;height:589" coordsize="20,33" path="m1,l19,hdc20,,20,1,20,1hal20,32hdc20,33,20,33,19,33hal1,33hdc1,33,,33,,32hal,1hdc,1,1,,1,haxe" fillcolor="#73545d" strokecolor="#24211d" strokeweight="0">
                <v:path arrowok="t"/>
              </v:shape>
              <v:shape id="_x0000_s13939" style="position:absolute;left:8213;top:3269;width:90;height:89" coordsize="5,5" path="m,l5,r,5l,5,,,1,2r2,l3,4,1,4,1,2,,xe" fillcolor="#73545d" stroked="f">
                <v:path arrowok="t"/>
              </v:shape>
              <v:shape id="_x0000_s13940" style="position:absolute;left:8231;top:3287;width:54;height:71" coordsize="3,4" path="m,l3,r,4l,4,,,1,2r,l1,2r,l1,2,,xe" fillcolor="#ac8e98" stroked="f">
                <v:path arrowok="t"/>
              </v:shape>
              <v:rect id="_x0000_s13941" style="position:absolute;left:8231;top:3305;width:36;height:35" stroked="f"/>
              <v:rect id="_x0000_s13942" style="position:absolute;left:8017;top:3412;width:250;height:393" filled="f" strokecolor="#716f6e" strokeweight="0"/>
              <v:rect id="_x0000_s13943" style="position:absolute;left:8017;top:3412;width:250;height:393" fillcolor="#605d5c" strokecolor="#605d5c" strokeweight="0"/>
              <v:rect id="_x0000_s13944" style="position:absolute;left:8249;top:3305;width:18;height:17" stroked="f"/>
              <v:rect id="_x0000_s13945" style="position:absolute;left:8017;top:3340;width:1;height:18" fillcolor="#dddddc" strokecolor="#4e4b49" strokeweight="0"/>
              <v:rect id="_x0000_s13946" style="position:absolute;left:8017;top:3340;width:18;height:18" fillcolor="#c1c0bf" strokecolor="#4e4b49" strokeweight="0"/>
              <v:rect id="_x0000_s13947" style="position:absolute;left:8035;top:3340;width:1;height:18" fillcolor="#a9a8a7" strokecolor="#4e4b49" strokeweight="0"/>
              <v:rect id="_x0000_s13948" style="position:absolute;left:8035;top:3340;width:18;height:18" fillcolor="#a9a8a7" strokecolor="#4e4b49" strokeweight="0"/>
              <v:rect id="_x0000_s13949" style="position:absolute;left:8053;top:3340;width:18;height:18" fillcolor="#949393" strokecolor="#4e4b49" strokeweight="0"/>
              <v:rect id="_x0000_s13950" style="position:absolute;left:8071;top:3340;width:1;height:18" fillcolor="#dddddc" strokecolor="#4e4b49" strokeweight="0"/>
              <v:rect id="_x0000_s13951" style="position:absolute;left:8071;top:3340;width:17;height:18" fillcolor="#828180" strokecolor="#4e4b49" strokeweight="0"/>
              <v:rect id="_x0000_s13952" style="position:absolute;left:8088;top:3340;width:18;height:18" fillcolor="#949393" strokecolor="#4e4b49" strokeweight="0"/>
              <v:rect id="_x0000_s13953" style="position:absolute;left:8106;top:3340;width:1;height:18" fillcolor="#c1c0bf" strokecolor="#4e4b49" strokeweight="0"/>
              <v:rect id="_x0000_s13954" style="position:absolute;left:8106;top:3340;width:18;height:18" fillcolor="#949393" strokecolor="#4e4b49" strokeweight="0"/>
              <v:rect id="_x0000_s13955" style="position:absolute;left:8124;top:3340;width:18;height:18" fillcolor="#828180" strokecolor="#4e4b49" strokeweight="0"/>
              <v:rect id="_x0000_s13956" style="position:absolute;left:8017;top:3412;width:250;height:393" fillcolor="#fefec6" strokecolor="#a9a8a7" strokeweight="0"/>
              <v:shape id="_x0000_s13957" style="position:absolute;left:8053;top:3715;width:18;height:18" coordsize="1,1" path="m1,1l,1hdc,1,,,1,hal1,1xe" fillcolor="#fdc800" strokecolor="#24211d" strokeweight="0">
                <v:path arrowok="t"/>
              </v:shape>
              <v:shape id="_x0000_s13958" style="position:absolute;left:8088;top:3733;width:18;height:18" coordsize="1,1" path="m,1r1,hdc1,,,,,hal,1xe" fillcolor="#60bff3" strokecolor="#24211d" strokeweight="0">
                <v:path arrowok="t"/>
              </v:shape>
              <v:shape id="_x0000_s13959" style="position:absolute;left:8088;top:3751;width:18;height:18" coordsize="1,1" path="m,l1,hdc1,,,1,,1hal,xe" fillcolor="#0074c5" strokecolor="#24211d" strokeweight="0">
                <v:path arrowok="t"/>
              </v:shape>
              <v:shape id="_x0000_s13960" style="position:absolute;left:8053;top:3751;width:18;height:18" coordsize="1,1" path="m1,l,hdc,,1,1,1,1hal1,xe" fillcolor="#60bff3" strokecolor="#24211d" strokeweight="0">
                <v:path arrowok="t"/>
              </v:shape>
              <v:oval id="_x0000_s13961" style="position:absolute;left:8053;top:3430;width:53;height:53" fillcolor="#60bff3" strokecolor="#24211d" strokeweight="0"/>
              <v:shape id="_x0000_s13962" style="position:absolute;left:8053;top:3430;width:18;height:35" coordsize="1,2" path="m,1hdc,1,,1,1,1v,,,1,,1c1,2,1,2,1,2v,,,,,-1c1,1,1,1,1,1v,,,,,c1,1,1,,1,1,,1,,1,,1xe" fillcolor="#009049" stroked="f">
                <v:path arrowok="t"/>
              </v:shape>
              <v:shape id="_x0000_s13963" style="position:absolute;left:8088;top:3447;width:18;height:18" coordsize="1,1" path="m,hdc,,,,,,,,,,,,,,,,,,,,,,,,,1,,1,,1v,,,,,c,1,,1,,1v,,,,,c,1,,1,,1v,,,,,c1,1,,,,,,,,,,xe" fillcolor="#009049" strokecolor="#009049" strokeweight="0">
                <v:path arrowok="t"/>
              </v:shape>
              <v:rect id="_x0000_s13964" style="position:absolute;left:8035;top:3447;width:36;height:1" fillcolor="#24211d" stroked="f"/>
              <v:rect id="_x0000_s13965" style="position:absolute;left:8071;top:3447;width:35;height:1" fillcolor="#24211d" stroked="f"/>
              <v:oval id="_x0000_s13966" style="position:absolute;left:8053;top:3430;width:53;height:53" filled="f" strokecolor="#24211d" strokeweight="0"/>
              <v:line id="_x0000_s13967" style="position:absolute" from="8053,3501" to="8106,3501" strokecolor="#949393" strokeweight=".9pt">
                <v:stroke joinstyle="miter"/>
              </v:line>
              <v:rect id="_x0000_s13968" style="position:absolute;left:8053;top:3519;width:53;height:36" fillcolor="#efcb8b" strokecolor="#24211d" strokeweight="0"/>
              <v:rect id="_x0000_s13969" style="position:absolute;left:8053;top:3519;width:1;height:18" fillcolor="#60bff3" stroked="f"/>
              <v:rect id="_x0000_s13970" style="position:absolute;left:8053;top:3537;width:1;height:18" fillcolor="#009049" stroked="f"/>
              <v:rect id="_x0000_s13971" style="position:absolute;left:8053;top:3555;width:1;height:1" fillcolor="#eb3d00" stroked="f"/>
              <v:line id="_x0000_s13972" style="position:absolute" from="8071,3537" to="8106,3537" strokecolor="#60bff3" strokeweight="0"/>
              <v:line id="_x0000_s13973" style="position:absolute" from="8071,3537" to="8106,3537" strokecolor="#009049" strokeweight="0"/>
              <v:line id="_x0000_s13974" style="position:absolute" from="8071,3555" to="8106,3555" strokecolor="#eb3d00" strokeweight="0"/>
              <v:line id="_x0000_s13975" style="position:absolute" from="8053,3590" to="8106,3590" strokecolor="#949393" strokeweight=".9pt">
                <v:stroke joinstyle="miter"/>
              </v:line>
              <v:rect id="_x0000_s13976" style="position:absolute;left:8053;top:3626;width:53;height:36" fillcolor="#716f6e" strokecolor="#716f6e" strokeweight="0"/>
              <v:rect id="_x0000_s13977" style="position:absolute;left:8053;top:3626;width:53;height:36" fillcolor="#efcb8b" strokecolor="#24211d" strokeweight="0"/>
              <v:rect id="_x0000_s13978" style="position:absolute;left:8053;top:3608;width:18;height:18" fillcolor="#efcb8b" strokecolor="#24211d" strokeweight="0"/>
              <v:shape id="_x0000_s13979" style="position:absolute;left:8053;top:3644;width:18;height:18" coordsize="1,1" path="m,l1,r,l1,1,,xe" fillcolor="#60bff3" strokecolor="#60bff3" strokeweight="0">
                <v:path arrowok="t"/>
              </v:shape>
              <v:shape id="_x0000_s13980" style="position:absolute;left:8071;top:3626;width:17;height:18" coordsize="1,1" path="m,1l1,r,1l1,1,,1xe" fillcolor="#eb3d00" strokecolor="#eb3d00" strokeweight="0">
                <v:path arrowok="t"/>
              </v:shape>
              <v:line id="_x0000_s13981" style="position:absolute" from="8053,3680" to="8106,3680" strokecolor="#949393" strokeweight=".9pt">
                <v:stroke joinstyle="miter"/>
              </v:line>
              <v:rect id="_x0000_s13982" style="position:absolute;left:8160;top:3626;width:53;height:36" fillcolor="#716f6e" strokecolor="#716f6e" strokeweight="0"/>
              <v:rect id="_x0000_s13983" style="position:absolute;left:8160;top:3626;width:53;height:36" fillcolor="#efcb8b" strokecolor="#24211d" strokeweight="0"/>
              <v:rect id="_x0000_s13984" style="position:absolute;left:8160;top:3608;width:18;height:18" fillcolor="#efcb8b" strokecolor="#24211d" strokeweight="0"/>
              <v:shape id="_x0000_s13985" style="position:absolute;left:8178;top:3644;width:0;height:18" coordsize="0,1" path="m,l,,,,,1,,xe" fillcolor="#60bff3" strokecolor="#60bff3" strokeweight="0">
                <v:path arrowok="t"/>
              </v:shape>
              <v:shape id="_x0000_s13986" style="position:absolute;left:8196;top:3626;width:0;height:18" coordsize="0,1" path="m,1l,,,1r,xe" fillcolor="#eb3d00" strokecolor="#eb3d00" strokeweight="0">
                <v:path arrowok="t"/>
              </v:shape>
              <v:line id="_x0000_s13987" style="position:absolute" from="8160,3680" to="8213,3680" strokecolor="#949393" strokeweight=".9pt">
                <v:stroke joinstyle="miter"/>
              </v:line>
              <v:rect id="_x0000_s13988" style="position:absolute;left:8160;top:3733;width:53;height:36" fillcolor="#716f6e" strokecolor="#716f6e" strokeweight="0"/>
              <v:rect id="_x0000_s13989" style="position:absolute;left:8160;top:3733;width:53;height:36" fillcolor="#efcb8b" strokecolor="#24211d" strokeweight="0"/>
              <v:rect id="_x0000_s13990" style="position:absolute;left:8160;top:3715;width:18;height:18" fillcolor="#efcb8b" strokecolor="#24211d" strokeweight="0"/>
              <v:shape id="_x0000_s13991" style="position:absolute;left:8178;top:3751;width:0;height:18" coordsize="0,1" path="m,l,,,,,1,,xe" fillcolor="#60bff3" strokecolor="#60bff3" strokeweight="0">
                <v:path arrowok="t"/>
              </v:shape>
              <v:shape id="_x0000_s13992" style="position:absolute;left:8196;top:3733;width:0;height:18" coordsize="0,1" path="m,1l,,,1r,xe" fillcolor="#eb3d00" strokecolor="#eb3d00" strokeweight="0">
                <v:path arrowok="t"/>
              </v:shape>
              <v:line id="_x0000_s13993" style="position:absolute" from="8160,3787" to="8213,3787" strokecolor="#949393" strokeweight=".9pt">
                <v:stroke joinstyle="miter"/>
              </v:line>
              <v:line id="_x0000_s13994" style="position:absolute" from="8053,3787" to="8106,3787" strokecolor="#949393" strokeweight=".9pt">
                <v:stroke joinstyle="miter"/>
              </v:line>
              <v:line id="_x0000_s13995" style="position:absolute" from="8160,3501" to="8213,3501" strokecolor="#949393" strokeweight=".9pt">
                <v:stroke joinstyle="miter"/>
              </v:line>
              <v:shape id="_x0000_s13996" style="position:absolute;left:8160;top:3430;width:18;height:0" coordsize="1,0" path="m,hdc,,1,,1,v,,,,,e" filled="f" strokecolor="#716f6e" strokeweight="0">
                <v:path arrowok="t"/>
              </v:shape>
              <v:shape id="_x0000_s13997" style="position:absolute;left:8178;top:3430;width:18;height:0" coordsize="1,0" path="m1,hdc1,,,,,,,,,,,e" filled="f" strokecolor="#716f6e" strokeweight="0">
                <v:path arrowok="t"/>
              </v:shape>
              <v:shape id="_x0000_s13998" style="position:absolute;left:8196;top:3430;width:0;height:0" coordsize="0,0" path="m,hdc,,,,,,,,,,,e" filled="f" strokecolor="#716f6e" strokeweight="0">
                <v:path arrowok="t"/>
              </v:shape>
              <v:shape id="_x0000_s13999" style="position:absolute;left:8196;top:3430;width:17;height:0" coordsize="1,0" path="m1,hdc1,,1,,,,,,,,,e" filled="f" strokecolor="#716f6e" strokeweight="0">
                <v:path arrowok="t"/>
              </v:shape>
              <v:rect id="_x0000_s14000" style="position:absolute;left:8160;top:3447;width:53;height:36" fillcolor="#efcb8b" strokecolor="#24211d" strokeweight="0"/>
              <v:rect id="_x0000_s14001" style="position:absolute;left:8178;top:3447;width:35;height:18" fillcolor="#fcc78c" strokecolor="#828180" strokeweight="0"/>
              <v:line id="_x0000_s14002" style="position:absolute" from="8178,3447" to="8213,3447" strokecolor="#828180" strokeweight="0"/>
              <v:line id="_x0000_s14003" style="position:absolute" from="8178,3447" to="8213,3447" strokecolor="#828180" strokeweight="0"/>
              <v:line id="_x0000_s14004" style="position:absolute" from="8178,3465" to="8213,3465" strokecolor="#828180" strokeweight="0"/>
              <v:line id="_x0000_s14005" style="position:absolute" from="8178,3447" to="8178,3465" strokecolor="#828180" strokeweight="0"/>
              <v:line id="_x0000_s14006" style="position:absolute" from="8178,3447" to="8178,3465" strokecolor="#828180" strokeweight="0"/>
              <v:line id="_x0000_s14007" style="position:absolute" from="8196,3447" to="8196,3465" strokecolor="#828180" strokeweight="0"/>
              <v:line id="_x0000_s14008" style="position:absolute" from="8196,3447" to="8196,3465" strokecolor="#828180" strokeweight="0"/>
              <v:rect id="_x0000_s14009" style="position:absolute;left:8196;top:3447;width:17;height:36" strokecolor="#24211d" strokeweight="0"/>
              <v:rect id="_x0000_s14010" style="position:absolute;left:8196;top:3447;width:17;height:18" fillcolor="#60bff3" strokecolor="#60bff3" strokeweight="0"/>
              <v:shape id="_x0000_s14011" style="position:absolute;left:8213;top:3465;width:0;height:18" coordsize="0,1" path="m,1r,l,,,1xe" fillcolor="#60bff3" strokecolor="#60bff3" strokeweight="0">
                <v:path arrowok="t"/>
              </v:shape>
              <v:rect id="_x0000_s14012" style="position:absolute;left:8196;top:3447;width:17;height:36" filled="f" strokecolor="#24211d" strokeweight="0"/>
              <v:rect id="_x0000_s14013" style="position:absolute;left:8196;top:3465;width:17;height:1" fillcolor="#eb3d00" stroked="f"/>
              <v:shape id="_x0000_s14014" style="position:absolute;left:8178;top:3519;width:35;height:36" coordsize="2,2" path="m1,2l1,1,,1,1,,2,1r,l2,2,1,2xm1,2e" fillcolor="#fdc800" strokecolor="#24211d" strokeweight="0">
                <v:path arrowok="t"/>
                <o:lock v:ext="edit" verticies="t"/>
              </v:shape>
              <v:shape id="_x0000_s14015" style="position:absolute;left:8160;top:3537;width:36;height:35" coordsize="2,2" path="m,l,1r,l1,2,2,1,1,1,1,,,xm1,e" fillcolor="#60bff3" strokecolor="#24211d" strokeweight="0">
                <v:path arrowok="t"/>
                <o:lock v:ext="edit" verticies="t"/>
              </v:shape>
              <v:line id="_x0000_s14016" style="position:absolute" from="8160,3590" to="8213,3590" strokecolor="#949393" strokeweight=".9pt">
                <v:stroke joinstyle="miter"/>
              </v:line>
              <v:shape id="_x0000_s14017" style="position:absolute;left:1303;top:2769;width:108;height:107" coordsize="108,107" path="m36,l,107,108,89,36,xe" fillcolor="#e54200" stroked="f">
                <v:path arrowok="t"/>
              </v:shape>
            </v:group>
            <v:line id="_x0000_s14018" style="position:absolute;flip:y" from="1375,2787" to="1411,2822" strokecolor="#e54200" strokeweight="0"/>
            <v:line id="_x0000_s14019" style="position:absolute;flip:y" from="1411,2751" to="1446,2769" strokecolor="#e54200" strokeweight="0"/>
            <v:line id="_x0000_s14020" style="position:absolute;flip:y" from="1464,2715" to="1482,2733" strokecolor="#e54200" strokeweight="0"/>
            <v:line id="_x0000_s14021" style="position:absolute;flip:y" from="1500,2661" to="1536,2697" strokecolor="#e54200" strokeweight="0"/>
            <v:line id="_x0000_s14022" style="position:absolute;flip:y" from="1553,2626" to="1571,2661" strokecolor="#e54200" strokeweight="0"/>
            <v:line id="_x0000_s14023" style="position:absolute;flip:y" from="1589,2590" to="1625,2608" strokecolor="#e54200" strokeweight="0"/>
            <v:line id="_x0000_s14024" style="position:absolute;flip:y" from="1643,2536" to="1661,2572" strokecolor="#e54200" strokeweight="0"/>
            <v:line id="_x0000_s14025" style="position:absolute;flip:y" from="1678,2501" to="1714,2536" strokecolor="#e54200" strokeweight="0"/>
            <v:line id="_x0000_s14026" style="position:absolute;flip:y" from="1732,2465" to="1750,2483" strokecolor="#e54200" strokeweight="0"/>
            <v:line id="_x0000_s14027" style="position:absolute;flip:y" from="1768,2429" to="1803,2447" strokecolor="#e54200" strokeweight="0"/>
            <v:line id="_x0000_s14028" style="position:absolute;flip:y" from="1821,2376" to="1839,2411" strokecolor="#e54200" strokeweight="0"/>
            <v:line id="_x0000_s14029" style="position:absolute;flip:y" from="1857,2340" to="1893,2376" strokecolor="#e54200" strokeweight="0"/>
            <v:line id="_x0000_s14030" style="position:absolute;flip:y" from="1911,2304" to="1928,2322" strokecolor="#e54200" strokeweight="0"/>
            <v:line id="_x0000_s14031" style="position:absolute;flip:y" from="1946,2251" to="1982,2286" strokecolor="#e54200" strokeweight="0"/>
            <v:line id="_x0000_s14032" style="position:absolute;flip:y" from="2000,2215" to="2018,2251" strokecolor="#e54200" strokeweight="0"/>
            <v:line id="_x0000_s14033" style="position:absolute;flip:y" from="2036,2179" to="2071,2197" strokecolor="#e54200" strokeweight="0"/>
            <v:line id="_x0000_s14034" style="position:absolute" from="2071,2179" to="2125,2179" strokecolor="#e54200" strokeweight="0"/>
            <v:line id="_x0000_s14035" style="position:absolute" from="2143,2179" to="2178,2179" strokecolor="#e54200" strokeweight="0"/>
            <v:line id="_x0000_s14036" style="position:absolute" from="2196,2179" to="2232,2179" strokecolor="#e54200" strokeweight="0"/>
            <v:line id="_x0000_s14037" style="position:absolute" from="2250,2179" to="2303,2179" strokecolor="#e54200" strokeweight="0"/>
            <v:line id="_x0000_s14038" style="position:absolute" from="2321,2179" to="2357,2179" strokecolor="#e54200" strokeweight="0"/>
            <v:line id="_x0000_s14039" style="position:absolute" from="2375,2179" to="2428,2179" strokecolor="#e54200" strokeweight="0"/>
            <v:line id="_x0000_s14040" style="position:absolute" from="2446,2179" to="2482,2179" strokecolor="#e54200" strokeweight="0"/>
            <v:line id="_x0000_s14041" style="position:absolute" from="2500,2179" to="2535,2179" strokecolor="#e54200" strokeweight="0"/>
            <v:line id="_x0000_s14042" style="position:absolute" from="2553,2179" to="2607,2179" strokecolor="#e54200" strokeweight="0"/>
            <v:line id="_x0000_s14043" style="position:absolute" from="2625,2179" to="2660,2179" strokecolor="#e54200" strokeweight="0"/>
            <v:line id="_x0000_s14044" style="position:absolute" from="2678,2179" to="2714,2179" strokecolor="#e54200" strokeweight="0"/>
            <v:line id="_x0000_s14045" style="position:absolute" from="2750,2179" to="2785,2179" strokecolor="#e54200" strokeweight="0"/>
            <v:line id="_x0000_s14046" style="position:absolute" from="2803,2179" to="2839,2179" strokecolor="#e54200" strokeweight="0"/>
            <v:line id="_x0000_s14047" style="position:absolute" from="2857,2179" to="2910,2179" strokecolor="#e54200" strokeweight="0"/>
            <v:line id="_x0000_s14048" style="position:absolute" from="2928,2179" to="2964,2179" strokecolor="#e54200" strokeweight="0"/>
            <v:line id="_x0000_s14049" style="position:absolute" from="2982,2179" to="3018,2179" strokecolor="#e54200" strokeweight="0"/>
            <v:line id="_x0000_s14050" style="position:absolute" from="3035,2179" to="3089,2179" strokecolor="#e54200" strokeweight="0"/>
            <v:line id="_x0000_s14051" style="position:absolute" from="3107,2179" to="3143,2179" strokecolor="#e54200" strokeweight="0"/>
            <v:line id="_x0000_s14052" style="position:absolute" from="3160,2179" to="3196,2179" strokecolor="#e54200" strokeweight="0"/>
            <v:line id="_x0000_s14053" style="position:absolute" from="3232,2179" to="3268,2179" strokecolor="#e54200" strokeweight="0"/>
            <v:line id="_x0000_s14054" style="position:absolute" from="3285,2179" to="3321,2179" strokecolor="#e54200" strokeweight="0"/>
            <v:line id="_x0000_s14055" style="position:absolute" from="3339,2179" to="3393,2179" strokecolor="#e54200" strokeweight="0"/>
            <v:line id="_x0000_s14056" style="position:absolute" from="3410,2179" to="3446,2179" strokecolor="#e54200" strokeweight="0"/>
            <v:line id="_x0000_s14057" style="position:absolute" from="3464,2179" to="3500,2179" strokecolor="#e54200" strokeweight="0"/>
            <v:line id="_x0000_s14058" style="position:absolute" from="3535,2179" to="3571,2179" strokecolor="#e54200" strokeweight="0"/>
            <v:line id="_x0000_s14059" style="position:absolute" from="3589,2179" to="3625,2179" strokecolor="#e54200" strokeweight="0"/>
            <v:line id="_x0000_s14060" style="position:absolute" from="3642,2179" to="3696,2179" strokecolor="#e54200" strokeweight="0"/>
            <v:line id="_x0000_s14061" style="position:absolute" from="3714,2179" to="3750,2179" strokecolor="#e54200" strokeweight="0"/>
            <v:line id="_x0000_s14062" style="position:absolute" from="3767,2179" to="3803,2179" strokecolor="#e54200" strokeweight="0"/>
            <v:line id="_x0000_s14063" style="position:absolute" from="3821,2179" to="3875,2179" strokecolor="#e54200" strokeweight="0"/>
            <v:line id="_x0000_s14064" style="position:absolute" from="3892,2179" to="3928,2179" strokecolor="#e54200" strokeweight="0"/>
            <v:line id="_x0000_s14065" style="position:absolute" from="3946,2179" to="3982,2179" strokecolor="#e54200" strokeweight="0"/>
            <v:line id="_x0000_s14066" style="position:absolute" from="4017,2179" to="4053,2179" strokecolor="#e54200" strokeweight="0"/>
            <v:line id="_x0000_s14067" style="position:absolute" from="4071,2179" to="4107,2179" strokecolor="#e54200" strokeweight="0"/>
            <v:line id="_x0000_s14068" style="position:absolute" from="4125,2179" to="4178,2179" strokecolor="#e54200" strokeweight="0"/>
            <v:line id="_x0000_s14069" style="position:absolute" from="4196,2179" to="4232,2179" strokecolor="#e54200" strokeweight="0"/>
            <v:line id="_x0000_s14070" style="position:absolute" from="4250,2179" to="4285,2179" strokecolor="#e54200" strokeweight="0"/>
            <v:line id="_x0000_s14071" style="position:absolute" from="4303,2179" to="4357,2179" strokecolor="#e54200" strokeweight="0"/>
            <v:line id="_x0000_s14072" style="position:absolute" from="4375,2179" to="4410,2179" strokecolor="#e54200" strokeweight="0"/>
            <v:line id="_x0000_s14073" style="position:absolute" from="4428,2179" to="4464,2179" strokecolor="#e54200" strokeweight="0"/>
            <v:line id="_x0000_s14074" style="position:absolute" from="4500,2179" to="4535,2179" strokecolor="#e54200" strokeweight="0"/>
            <v:line id="_x0000_s14075" style="position:absolute" from="4553,2179" to="4589,2179" strokecolor="#e54200" strokeweight="0"/>
            <v:line id="_x0000_s14076" style="position:absolute" from="4607,2179" to="4660,2179" strokecolor="#e54200" strokeweight="0"/>
            <v:line id="_x0000_s14077" style="position:absolute" from="4678,2179" to="4714,2179" strokecolor="#e54200" strokeweight="0"/>
            <v:line id="_x0000_s14078" style="position:absolute" from="4732,2179" to="4767,2179" strokecolor="#e54200" strokeweight="0"/>
            <v:line id="_x0000_s14079" style="position:absolute" from="4803,2179" to="4839,2179" strokecolor="#e54200" strokeweight="0"/>
            <v:line id="_x0000_s14080" style="position:absolute" from="4857,2179" to="4892,2179" strokecolor="#e54200" strokeweight="0"/>
            <v:line id="_x0000_s14081" style="position:absolute" from="4910,2179" to="4964,2179" strokecolor="#e54200" strokeweight="0"/>
            <v:line id="_x0000_s14082" style="position:absolute" from="4982,2179" to="5017,2179" strokecolor="#e54200" strokeweight="0"/>
            <v:line id="_x0000_s14083" style="position:absolute" from="5035,2179" to="5071,2179" strokecolor="#e54200" strokeweight="0"/>
            <v:line id="_x0000_s14084" style="position:absolute" from="5089,2179" to="5142,2179" strokecolor="#e54200" strokeweight="0"/>
            <v:line id="_x0000_s14085" style="position:absolute" from="5160,2179" to="5196,2179" strokecolor="#e54200" strokeweight="0"/>
            <v:line id="_x0000_s14086" style="position:absolute" from="5214,2179" to="5249,2179" strokecolor="#e54200" strokeweight="0"/>
            <v:line id="_x0000_s14087" style="position:absolute" from="5285,2179" to="5321,2179" strokecolor="#e54200" strokeweight="0"/>
            <v:line id="_x0000_s14088" style="position:absolute" from="5339,2179" to="5374,2179" strokecolor="#e54200" strokeweight="0"/>
            <v:line id="_x0000_s14089" style="position:absolute" from="5392,2179" to="5446,2179" strokecolor="#e54200" strokeweight="0"/>
            <v:line id="_x0000_s14090" style="position:absolute" from="5464,2179" to="5499,2179" strokecolor="#e54200" strokeweight="0"/>
            <v:line id="_x0000_s14091" style="position:absolute" from="5517,2179" to="5553,2179" strokecolor="#e54200" strokeweight="0"/>
            <v:line id="_x0000_s14092" style="position:absolute" from="5571,2179" to="5624,2179" strokecolor="#e54200" strokeweight="0"/>
            <v:line id="_x0000_s14093" style="position:absolute" from="5642,2179" to="5678,2179" strokecolor="#e54200" strokeweight="0"/>
            <v:line id="_x0000_s14094" style="position:absolute" from="5696,2179" to="5749,2179" strokecolor="#e54200" strokeweight="0"/>
            <v:line id="_x0000_s14095" style="position:absolute" from="5767,2179" to="5803,2179" strokecolor="#e54200" strokeweight="0"/>
            <v:line id="_x0000_s14096" style="position:absolute" from="5821,2179" to="5857,2179" strokecolor="#e54200" strokeweight="0"/>
            <v:line id="_x0000_s14097" style="position:absolute" from="5874,2179" to="5928,2179" strokecolor="#e54200" strokeweight="0"/>
            <v:line id="_x0000_s14098" style="position:absolute" from="5946,2179" to="5982,2179" strokecolor="#e54200" strokeweight="0"/>
            <v:line id="_x0000_s14099" style="position:absolute" from="5999,2179" to="6035,2179" strokecolor="#e54200" strokeweight="0"/>
            <v:line id="_x0000_s14100" style="position:absolute" from="6071,2179" to="6107,2179" strokecolor="#e54200" strokeweight="0"/>
            <v:line id="_x0000_s14101" style="position:absolute" from="6124,2179" to="6160,2179" strokecolor="#e54200" strokeweight="0"/>
            <v:line id="_x0000_s14102" style="position:absolute" from="6178,2179" to="6232,2179" strokecolor="#e54200" strokeweight="0"/>
            <v:line id="_x0000_s14103" style="position:absolute" from="6249,2179" to="6285,2179" strokecolor="#e54200" strokeweight="0"/>
            <v:line id="_x0000_s14104" style="position:absolute" from="6303,2179" to="6339,2179" strokecolor="#e54200" strokeweight="0"/>
            <v:shape id="_x0000_s14105" style="position:absolute;left:6356;top:2179;width:36;height:18" coordsize="36,18" path="m,l36,r,l36,18e" filled="f" strokecolor="#e54200" strokeweight="0">
              <v:path arrowok="t"/>
            </v:shape>
            <v:line id="_x0000_s14106" style="position:absolute" from="6392,2215" to="6392,2268" strokecolor="#e54200" strokeweight="0"/>
            <v:line id="_x0000_s14107" style="position:absolute" from="6392,2286" to="6392,2322" strokecolor="#e54200" strokeweight="0"/>
            <v:line id="_x0000_s14108" style="position:absolute" from="6392,2340" to="6392,2376" strokecolor="#e54200" strokeweight="0"/>
            <v:line id="_x0000_s14109" style="position:absolute" from="6392,2394" to="6392,2447" strokecolor="#e54200" strokeweight="0"/>
            <v:line id="_x0000_s14110" style="position:absolute" from="6392,2465" to="6392,2501" strokecolor="#e54200" strokeweight="0"/>
            <v:line id="_x0000_s14111" style="position:absolute" from="6392,2519" to="6392,2554" strokecolor="#e54200" strokeweight="0"/>
            <v:line id="_x0000_s14112" style="position:absolute" from="6392,2590" to="6392,2626" strokecolor="#e54200" strokeweight="0"/>
            <v:line id="_x0000_s14113" style="position:absolute" from="6392,2644" to="6392,2679" strokecolor="#e54200" strokeweight="0"/>
            <v:line id="_x0000_s14114" style="position:absolute" from="6392,2697" to="6392,2751" strokecolor="#e54200" strokeweight="0"/>
            <v:line id="_x0000_s14115" style="position:absolute" from="6392,2769" to="6392,2804" strokecolor="#e54200" strokeweight="0"/>
            <v:line id="_x0000_s14116" style="position:absolute" from="6392,2822" to="6392,2858" strokecolor="#e54200" strokeweight="0"/>
            <v:line id="_x0000_s14117" style="position:absolute" from="6392,2876" to="6392,2929" strokecolor="#e54200" strokeweight="0"/>
            <v:line id="_x0000_s14118" style="position:absolute" from="6392,2947" to="6392,2983" strokecolor="#e54200" strokeweight="0"/>
            <v:line id="_x0000_s14119" style="position:absolute" from="6392,3001" to="6392,3037" strokecolor="#e54200" strokeweight="0"/>
            <v:line id="_x0000_s14120" style="position:absolute" from="6392,3072" to="6392,3108" strokecolor="#e54200" strokeweight="0"/>
            <v:line id="_x0000_s14121" style="position:absolute" from="6392,3126" to="6392,3162" strokecolor="#e54200" strokeweight="0"/>
            <v:line id="_x0000_s14122" style="position:absolute" from="6392,3179" to="6392,3233" strokecolor="#e54200" strokeweight="0"/>
            <v:line id="_x0000_s14123" style="position:absolute" from="6392,3251" to="6392,3287" strokecolor="#e54200" strokeweight="0"/>
            <v:line id="_x0000_s14124" style="position:absolute" from="6392,3305" to="6392,3340" strokecolor="#e54200" strokeweight="0"/>
            <v:line id="_x0000_s14125" style="position:absolute" from="6392,3358" to="6392,3412" strokecolor="#e54200" strokeweight="0"/>
            <v:line id="_x0000_s14126" style="position:absolute" from="6392,3430" to="6392,3465" strokecolor="#e54200" strokeweight="0"/>
            <v:line id="_x0000_s14127" style="position:absolute" from="6392,3483" to="6392,3519" strokecolor="#e54200" strokeweight="0"/>
            <v:line id="_x0000_s14128" style="position:absolute" from="6392,3555" to="6392,3590" strokecolor="#e54200" strokeweight="0"/>
            <v:line id="_x0000_s14129" style="position:absolute" from="6392,3608" to="6392,3644" strokecolor="#e54200" strokeweight="0"/>
            <v:line id="_x0000_s14130" style="position:absolute" from="6410,3662" to="6446,3662" strokecolor="#e54200" strokeweight="0"/>
            <v:line id="_x0000_s14131" style="position:absolute;flip:y" from="6464,3644" to="6499,3662" strokecolor="#e54200" strokeweight="0"/>
            <v:line id="_x0000_s14132" style="position:absolute" from="6517,3644" to="6571,3644" strokecolor="#e54200" strokeweight="0"/>
            <v:line id="_x0000_s14133" style="position:absolute" from="6589,3644" to="6624,3644" strokecolor="#e54200" strokeweight="0"/>
            <v:line id="_x0000_s14134" style="position:absolute" from="6642,3644" to="6678,3644" strokecolor="#e54200" strokeweight="0"/>
            <v:line id="_x0000_s14135" style="position:absolute" from="6714,3644" to="6749,3644" strokecolor="#e54200" strokeweight="0"/>
            <v:line id="_x0000_s14136" style="position:absolute" from="6767,3644" to="6803,3644" strokecolor="#e54200" strokeweight="0"/>
            <v:line id="_x0000_s14137" style="position:absolute" from="6821,3626" to="6874,3626" strokecolor="#e54200" strokeweight="0"/>
            <v:line id="_x0000_s14138" style="position:absolute" from="6892,3626" to="6928,3626" strokecolor="#e54200" strokeweight="0"/>
            <v:line id="_x0000_s14139" style="position:absolute" from="6946,3626" to="6981,3626" strokecolor="#e54200" strokeweight="0"/>
            <v:line id="_x0000_s14140" style="position:absolute" from="6999,3626" to="7053,3626" strokecolor="#e54200" strokeweight="0"/>
            <v:line id="_x0000_s14141" style="position:absolute" from="7071,3626" to="7106,3626" strokecolor="#e54200" strokeweight="0"/>
            <v:line id="_x0000_s14142" style="position:absolute;flip:y" from="7124,3608" to="7160,3626" strokecolor="#e54200" strokeweight="0"/>
            <v:line id="_x0000_s14143" style="position:absolute" from="7196,3608" to="7231,3608" strokecolor="#e54200" strokeweight="0"/>
            <v:line id="_x0000_s14144" style="position:absolute" from="7249,3608" to="7285,3608" strokecolor="#e54200" strokeweight="0"/>
            <v:line id="_x0000_s14145" style="position:absolute" from="7303,3608" to="7356,3608" strokecolor="#e54200" strokeweight="0"/>
            <v:line id="_x0000_s14146" style="position:absolute" from="7374,3608" to="7410,3608" strokecolor="#e54200" strokeweight="0"/>
            <v:line id="_x0000_s14147" style="position:absolute;flip:y" from="7428,3590" to="7464,3608" strokecolor="#e54200" strokeweight="0"/>
            <v:line id="_x0000_s14148" style="position:absolute" from="7481,3590" to="7535,3590" strokecolor="#e54200" strokeweight="0"/>
            <v:line id="_x0000_s14149" style="position:absolute" from="7553,3590" to="7589,3590" strokecolor="#e54200" strokeweight="0"/>
            <v:line id="_x0000_s14150" style="position:absolute" from="7606,3590" to="7642,3590" strokecolor="#e54200" strokeweight="0"/>
            <v:line id="_x0000_s14151" style="position:absolute" from="7678,3590" to="7713,3590" strokecolor="#e54200" strokeweight="0"/>
            <v:line id="_x0000_s14152" style="position:absolute" from="7731,3590" to="7767,3590" strokecolor="#e54200" strokeweight="0"/>
            <v:line id="_x0000_s14153" style="position:absolute" from="7785,3572" to="7838,3572" strokecolor="#e54200" strokeweight="0"/>
            <v:line id="_x0000_s14154" style="position:absolute" from="7856,3572" to="7892,3572" strokecolor="#e54200" strokeweight="0"/>
            <v:line id="_x0000_s14155" style="position:absolute" from="7910,3572" to="7946,3572" strokecolor="#e54200" strokeweight="0"/>
            <v:rect id="_x0000_s14156" style="position:absolute;left:6946;top:3929;width:1030;height:240;mso-wrap-style:none" filled="f" stroked="f">
              <v:textbox style="mso-fit-shape-to-text:t" inset="0,0,0,0">
                <w:txbxContent>
                  <w:p w:rsidR="009C646C" w:rsidRDefault="009C646C" w:rsidP="00F4537D">
                    <w:pPr>
                      <w:spacing w:before="0" w:line="240" w:lineRule="exact"/>
                    </w:pPr>
                    <w:r w:rsidRPr="00A67E1C">
                      <w:rPr>
                        <w:sz w:val="18"/>
                        <w:szCs w:val="18"/>
                      </w:rPr>
                      <w:t>A</w:t>
                    </w:r>
                    <w:r w:rsidRPr="00A67E1C">
                      <w:rPr>
                        <w:rFonts w:hAnsi="SimSun"/>
                        <w:sz w:val="18"/>
                        <w:szCs w:val="18"/>
                      </w:rPr>
                      <w:t>型家庭设备</w:t>
                    </w:r>
                  </w:p>
                </w:txbxContent>
              </v:textbox>
            </v:rect>
            <v:rect id="_x0000_s14157" style="position:absolute;left:8124;top:893;width:1081;height:240;mso-wrap-style:none" filled="f" stroked="f">
              <v:textbox style="mso-fit-shape-to-text:t" inset="0,0,0,0">
                <w:txbxContent>
                  <w:p w:rsidR="009C646C" w:rsidRDefault="009C646C" w:rsidP="00F4537D">
                    <w:pPr>
                      <w:spacing w:before="0" w:line="240" w:lineRule="exact"/>
                    </w:pPr>
                    <w:r w:rsidRPr="00A67E1C">
                      <w:rPr>
                        <w:rFonts w:hAnsi="SimSun"/>
                        <w:sz w:val="18"/>
                        <w:szCs w:val="18"/>
                      </w:rPr>
                      <w:t>原有家庭设备</w:t>
                    </w:r>
                  </w:p>
                </w:txbxContent>
              </v:textbox>
            </v:rect>
            <v:rect id="_x0000_s14158" style="position:absolute;left:359;top:180;width:721;height:240;mso-wrap-style:none" filled="f" stroked="f">
              <v:textbox style="mso-fit-shape-to-text:t" inset="0,0,0,0">
                <w:txbxContent>
                  <w:p w:rsidR="009C646C" w:rsidRPr="005324B9" w:rsidRDefault="009C646C" w:rsidP="00F4537D">
                    <w:pPr>
                      <w:spacing w:before="0" w:line="240" w:lineRule="exact"/>
                      <w:rPr>
                        <w:lang w:eastAsia="zh-CN"/>
                      </w:rPr>
                    </w:pPr>
                    <w:r>
                      <w:rPr>
                        <w:rFonts w:hint="eastAsia"/>
                        <w:color w:val="007346"/>
                        <w:sz w:val="18"/>
                        <w:szCs w:val="18"/>
                        <w:lang w:eastAsia="zh-CN"/>
                      </w:rPr>
                      <w:t>远程用户</w:t>
                    </w:r>
                  </w:p>
                </w:txbxContent>
              </v:textbox>
            </v:rect>
            <v:rect id="_x0000_s14159" style="position:absolute;left:304;top:1006;width:721;height:240;mso-wrap-style:none" filled="f" stroked="f">
              <v:textbox style="mso-fit-shape-to-text:t" inset="0,0,0,0">
                <w:txbxContent>
                  <w:p w:rsidR="009C646C" w:rsidRPr="005324B9" w:rsidRDefault="009C646C" w:rsidP="00F4537D">
                    <w:pPr>
                      <w:spacing w:before="0" w:line="240" w:lineRule="exact"/>
                      <w:rPr>
                        <w:lang w:eastAsia="zh-CN"/>
                      </w:rPr>
                    </w:pPr>
                    <w:r>
                      <w:rPr>
                        <w:rFonts w:hint="eastAsia"/>
                        <w:color w:val="007346"/>
                        <w:sz w:val="18"/>
                        <w:szCs w:val="18"/>
                        <w:lang w:eastAsia="zh-CN"/>
                      </w:rPr>
                      <w:t>远程终端</w:t>
                    </w:r>
                  </w:p>
                </w:txbxContent>
              </v:textbox>
            </v:rect>
            <v:rect id="_x0000_s14160" style="position:absolute;left:3321;top:357;width:361;height:240;mso-wrap-style:none" filled="f" stroked="f">
              <v:textbox style="mso-fit-shape-to-text:t" inset="0,0,0,0">
                <w:txbxContent>
                  <w:p w:rsidR="009C646C" w:rsidRPr="005324B9" w:rsidRDefault="009C646C" w:rsidP="00F4537D">
                    <w:pPr>
                      <w:spacing w:before="0" w:line="240" w:lineRule="exact"/>
                      <w:rPr>
                        <w:lang w:eastAsia="zh-CN"/>
                      </w:rPr>
                    </w:pPr>
                    <w:r>
                      <w:rPr>
                        <w:rFonts w:hint="eastAsia"/>
                        <w:color w:val="007346"/>
                        <w:sz w:val="18"/>
                        <w:szCs w:val="18"/>
                        <w:lang w:eastAsia="zh-CN"/>
                      </w:rPr>
                      <w:t>家庭</w:t>
                    </w:r>
                  </w:p>
                </w:txbxContent>
              </v:textbox>
            </v:rect>
            <v:shape id="_x0000_s14161" style="position:absolute;left:4428;top:1947;width:2196;height:161" coordsize="123,9" path="m7,r,l10,r,l10,r,l11,r,l11,r,l11,r,l11,r1,l12,r,l12,r,1l12,1r,l12,1r,l12,1r,l12,1r,1l12,2r,l12,2r,l12,2r,l12,3r,l12,3r2,l14,3r1,l15,3r,l15,3r,l16,3r,l16,3r,l16,3r,l16,3r,l16,3r1,l17,3r,l18,3r,l18,3r,l19,3r,l19,3r1,l20,3r,l20,3r,1l20,4,21,3r,l21,3r,l22,3r,l22,3r,-1l22,1,24,r2,l26,5,27,r2,l29,3r7,l36,3r,l36,2r,l36,2r,l35,2r,l35,2r,-1l35,1r1,l36,1r,l36,1r,l36,1,36,r,l36,r,l37,r,l37,r,l37,r,l37,r,l38,r,l38,r,1l38,1r,l38,1r,l38,1r,l38,1r,1l38,2r,l38,2r,l38,2r,l38,3r,l38,3r2,l40,3r1,l41,3r,l41,3r,l42,3r,l42,3r,l42,3r,l42,3r,l42,3r1,l43,3r,l44,3r,l44,3r,l45,3r,l45,3r,l46,3r,l46,3r,1l46,4r,-1l46,3,45,1,48,r1,l49,4r,l49,3r,l50,3r,l50,3r1,l51,3r,l51,3r1,l52,3r,l53,3r,l53,3r,l53,3r,l54,3r,l54,3r,l54,3r,l55,3r,l55,3r,l55,3r1,l56,3r,l56,3r,l56,3r2,l58,3r,l58,3r,l58,3r1,l59,3r,l59,3r,l60,3r,l60,3r,l60,3r,l62,3r,2l62,6r,l62,6r,l62,7r,l62,7r,l62,8r,l62,8r,l61,8r,1l61,9r,l61,9r-1,l60,9r,l60,9r,l59,9r,l59,9r,l59,9r,l59,9r-2,l57,9r,l57,9r-1,l56,9r,l56,9r,l55,9r,l55,9r,l55,9r,l55,9r-2,l53,9r,l53,9r-1,l52,9r,l52,9r-1,l51,9r,l50,9r,l50,9r,l50,9r-4,l46,9r,l45,9r,l45,9r,l44,9r,l44,9r-1,l43,9r,l43,9r-1,l42,8r,l42,8r,l42,9r-3,l37,9r-2,l35,7r1,l36,5r,l35,5,34,9r-2,l32,8,31,9r-1,l28,5r,l28,5r,l26,9r-2,l24,9r,l23,9r,l23,9r,l23,9r,l22,9r,l22,9r,l21,9r,l21,9r,-1l20,8r,l20,8r,l20,9r,l19,9r,l19,9r,l18,9r,l18,9r,l17,9r,l17,9r-1,l16,8r,l16,8r,l16,9r-3,l12,9,9,9,9,7r1,l10,5,9,5r,l8,9,6,9,5,7,4,9,3,9,1,3r,l1,3,,3r,l,3,,,3,,4,,7,xm10,3r,l10,3r,l10,3r,l10,3r,l10,3r,xm4,3l3,3,4,4,4,3r,l4,3r,l4,3r,l4,3xm7,3r,l7,3r,l7,4,7,3r,xm15,5r,l15,5r,2l15,7r,l15,7r,-1l15,6r,l15,5xm19,6r,l19,6r,l19,6r,l19,6r,l19,6r,l18,6r,l18,6r,l18,6r,l18,6r,l18,6r,1l19,7r,-1l19,6r,xm23,5xm23,5r,l23,5r,l23,5r,l23,5r-1,l22,5r,l22,6r,l22,6r,l23,6r,l23,6r,1l23,7r,l23,7r,l23,5r,l23,5r,l23,5r,l23,5r,l23,5r,l23,5r,l23,5r,xm41,5r,l41,5r,2l41,7r,l41,7r,-1l41,6r,l41,5xm45,6r,l45,6r,l45,6r,l45,6r,l45,6r,l44,6r,l44,6r,l44,6r,l44,6r,l44,6r,1l44,7r,-1l44,6r1,xm52,6r,l52,6r,l52,6r,l52,6r,l52,6r,l51,6r,l51,6r,l51,6r1,l52,6r,l52,6r,1l52,7r,-1l52,6r,xm67,3r,l67,3r,l68,3r,l68,3r,l68,3r,l68,3r1,l69,3r,l69,4r,l69,4r,l69,4r,-1l69,3r1,l70,3r,l70,3r,l71,3r,l71,3r,l71,3r1,l72,3r,l73,3r,l73,3r,l74,3r1,l76,3r,l76,3r1,l77,3r,l77,3r,l77,3r,l77,3r,l78,3r,l78,3r,l78,3r,l79,3r,l79,3r,l79,3r,l79,3r1,l80,3r,l80,3r,l80,3r,l81,3r,l81,3r,l81,3r,l81,3r1,l82,3r,l82,4r,l82,4r,l82,3r,l83,3r,l83,3r1,l84,3r,l84,3r1,l85,3r,l85,3r1,l86,3r,l86,3r1,1l87,4r,l87,4r,l87,5r,l87,6r,l87,7r,l87,7r,1l87,8r,l86,8r,l86,9r,l86,9r-1,l85,9r,l85,9r-1,l84,9r,l83,9r,l83,9r,l83,9r-3,l79,9r-2,l76,9r-3,l73,9r,l73,9r,l73,9r-1,l72,9r,l72,9r-1,l71,9r,l70,9r,l70,9r,l63,9r,-2l64,7r,-4l64,3r-1,l63,1,65,r2,l67,3r,l67,3xm72,7r,l72,7r,l72,7r,l72,7r,l72,7r,l72,7r,l72,7r,l72,6r,l72,6r,l72,6r,-1l72,5r,l72,5r-1,l71,5r,l71,5r,l71,5r,l71,5r,l71,5r,l71,5r,l71,5r,l71,5r,l71,5r,l71,5r,l71,5r,l71,6r,l71,6r,l71,6r,l71,7r,l72,7r,l72,7xm79,7r,l79,5r,l79,5r,2xm77,7r,l77,5r,l77,5r,2xm85,6r,l85,6r,l85,6r,l85,6r,l85,6r,l84,6r,l84,6r,l84,6r,l85,6r,l85,6r,1l85,7r,-1l85,6r,xm89,5r,l88,3r2,l91,3r,l91,3r1,l92,3r,l92,3r1,l93,3r,l93,3r,l93,3r,l94,3r,l94,3r,l94,4r,l94,4r,l94,3r1,l95,3r,l95,3r1,l96,3r,l97,3r,l97,3r,l98,3r,l98,3r,l98,3r,l98,3r,l98,3r,l99,3r,l99,3r,l99,3r,l99,2r,l99,2r,l99,2r,l99,2r,l99,2r,l99,2r,-1l101,1r,2l102,3r8,l110,3r,l110,3r,l110,3r,l111,3r,l111,3r,l112,3r,l112,3r1,l113,3r,l113,3r2,l116,3r,l116,3r1,l117,3,116,1,118,r2,l120,3r3,l123,5r-1,l122,5r,l122,5r,l122,5r,l122,5r,l122,5r,l122,5r,l122,5r-1,l121,5r,l122,6r,l122,7r,l122,7r,l122,7r,l122,7r,l122,7r,l122,7r1,l123,9r-2,l119,9r-2,l116,9r-3,l113,9r,l113,9r-1,l112,9r,l112,9r,l111,9r,l111,9r-1,l110,9r,l110,9r-1,l109,8r,l109,8r-1,l108,7r,l108,7r,l107,9r-1,l105,8r-1,1l103,9,102,8r,l102,8r,l102,8r,l102,8r,1l101,9r,l101,9r,l101,9r,l101,9r-1,l100,9r,l100,9r,l100,9r,l100,9r-1,l99,9r,l99,9r,l99,9r,-1l99,8r,l99,8r,l99,8r-1,l98,9r,l98,9r,l97,9r,l97,9r-1,l96,9r,l96,9r-1,l95,9r,l95,9r-7,l88,7r1,l89,5xm97,6r,l97,6r,l97,6r,l97,6r,l97,6r,l96,6r,l96,6r,l97,6r,l97,6r,l97,6r,1l97,7r,-1l97,6r,xm101,5r,l101,6r1,l101,5xm111,7r,l111,7r,l111,7r,l111,7r,l111,7r,l111,7r,l112,7r,l112,6r,l112,6r,l111,6r,-1l111,5r,l111,5r,l111,5r,l111,5r,l111,5r,l111,5r,l111,5r,l111,5r,l111,5r,l111,5r,l111,5r,l111,5r,l111,5r,l111,6r,l111,6r,l111,6r,l111,7r,l111,7r,l111,7xm117,5r,l117,5r,l116,5r,l116,7r1,l117,7r,-2xe" stroked="f">
              <v:path arrowok="t"/>
              <o:lock v:ext="edit" verticies="t"/>
            </v:shape>
            <v:rect id="_x0000_s14162" style="position:absolute;left:4809;top:1929;width:1491;height:240;mso-wrap-style:none" filled="f" stroked="f">
              <v:textbox style="mso-fit-shape-to-text:t" inset="0,0,0,0">
                <w:txbxContent>
                  <w:p w:rsidR="009C646C" w:rsidRDefault="009C646C" w:rsidP="00F4537D">
                    <w:pPr>
                      <w:spacing w:before="0" w:line="240" w:lineRule="exact"/>
                    </w:pPr>
                    <w:r w:rsidRPr="005324B9">
                      <w:rPr>
                        <w:color w:val="008A4A"/>
                        <w:sz w:val="18"/>
                        <w:szCs w:val="18"/>
                      </w:rPr>
                      <w:t>有线</w:t>
                    </w:r>
                    <w:r w:rsidRPr="005324B9">
                      <w:rPr>
                        <w:color w:val="008A4A"/>
                        <w:sz w:val="18"/>
                        <w:szCs w:val="18"/>
                      </w:rPr>
                      <w:t>/</w:t>
                    </w:r>
                    <w:r w:rsidRPr="005324B9">
                      <w:rPr>
                        <w:color w:val="008A4A"/>
                        <w:sz w:val="18"/>
                        <w:szCs w:val="18"/>
                      </w:rPr>
                      <w:t>无线家庭网络</w:t>
                    </w:r>
                  </w:p>
                </w:txbxContent>
              </v:textbox>
            </v:rect>
            <v:rect id="_x0000_s14163" style="position:absolute;left:3107;top:2500;width:1081;height:240;mso-wrap-style:none" filled="f" stroked="f">
              <v:textbox style="mso-fit-shape-to-text:t" inset="0,0,0,0">
                <w:txbxContent>
                  <w:p w:rsidR="009C646C" w:rsidRDefault="009C646C" w:rsidP="00F4537D">
                    <w:pPr>
                      <w:spacing w:before="0" w:line="240" w:lineRule="exact"/>
                    </w:pPr>
                    <w:r w:rsidRPr="00A67E1C">
                      <w:rPr>
                        <w:rFonts w:hAnsi="SimSun"/>
                        <w:sz w:val="18"/>
                        <w:szCs w:val="18"/>
                      </w:rPr>
                      <w:t>安全家庭网关</w:t>
                    </w:r>
                  </w:p>
                </w:txbxContent>
              </v:textbox>
            </v:rect>
            <v:rect id="_x0000_s14164" style="position:absolute;left:4625;top:3876;width:1441;height:240;mso-wrap-style:none" filled="f" stroked="f">
              <v:textbox style="mso-fit-shape-to-text:t" inset="0,0,0,0">
                <w:txbxContent>
                  <w:p w:rsidR="009C646C" w:rsidRDefault="009C646C" w:rsidP="00F4537D">
                    <w:pPr>
                      <w:spacing w:before="0" w:line="240" w:lineRule="exact"/>
                      <w:ind w:firstLineChars="100" w:firstLine="180"/>
                    </w:pPr>
                    <w:r w:rsidRPr="00CB537E">
                      <w:rPr>
                        <w:color w:val="3B2478"/>
                        <w:sz w:val="18"/>
                        <w:szCs w:val="18"/>
                      </w:rPr>
                      <w:t>家庭应用服务器</w:t>
                    </w:r>
                    <w:r>
                      <w:rPr>
                        <w:color w:val="3B2478"/>
                        <w:sz w:val="18"/>
                        <w:szCs w:val="18"/>
                      </w:rPr>
                      <w:t xml:space="preserve"> </w:t>
                    </w:r>
                  </w:p>
                </w:txbxContent>
              </v:textbox>
            </v:rect>
            <v:rect id="_x0000_s14165" style="position:absolute;left:625;top:3697;width:901;height:240;mso-wrap-style:none" filled="f" stroked="f">
              <v:textbox style="mso-fit-shape-to-text:t" inset="0,0,0,0">
                <w:txbxContent>
                  <w:p w:rsidR="009C646C" w:rsidRPr="005324B9" w:rsidRDefault="009C646C" w:rsidP="00F4537D">
                    <w:pPr>
                      <w:spacing w:before="0" w:line="240" w:lineRule="exact"/>
                      <w:rPr>
                        <w:lang w:eastAsia="zh-CN"/>
                      </w:rPr>
                    </w:pPr>
                    <w:r>
                      <w:rPr>
                        <w:rFonts w:hint="eastAsia"/>
                        <w:color w:val="3B2478"/>
                        <w:sz w:val="18"/>
                        <w:szCs w:val="18"/>
                        <w:lang w:eastAsia="zh-CN"/>
                      </w:rPr>
                      <w:t>应用服务器</w:t>
                    </w:r>
                  </w:p>
                </w:txbxContent>
              </v:textbox>
            </v:rect>
            <v:rect id="_x0000_s14166" style="position:absolute;left:803;top:1965;width:811;height:240;mso-wrap-style:none" filled="f" stroked="f">
              <v:textbox style="mso-fit-shape-to-text:t" inset="0,0,0,0">
                <w:txbxContent>
                  <w:p w:rsidR="009C646C" w:rsidRDefault="009C646C" w:rsidP="00F4537D">
                    <w:pPr>
                      <w:spacing w:before="0" w:line="240" w:lineRule="exact"/>
                      <w:ind w:firstLineChars="50" w:firstLine="90"/>
                    </w:pPr>
                    <w:r w:rsidRPr="00A67E1C">
                      <w:rPr>
                        <w:rFonts w:hAnsi="SimSun"/>
                        <w:sz w:val="18"/>
                        <w:szCs w:val="18"/>
                      </w:rPr>
                      <w:t>开放网络</w:t>
                    </w:r>
                  </w:p>
                </w:txbxContent>
              </v:textbox>
            </v:rect>
            <v:rect id="_x0000_s14167" style="position:absolute;left:8749;top:3947;width:721;height:240;mso-wrap-style:none" filled="f" stroked="f">
              <v:textbox style="mso-fit-shape-to-text:t" inset="0,0,0,0">
                <w:txbxContent>
                  <w:p w:rsidR="009C646C" w:rsidRDefault="009C646C" w:rsidP="00F4537D">
                    <w:pPr>
                      <w:spacing w:before="0" w:line="240" w:lineRule="exact"/>
                    </w:pPr>
                    <w:r w:rsidRPr="00A67E1C">
                      <w:rPr>
                        <w:rFonts w:hAnsi="SimSun"/>
                        <w:sz w:val="18"/>
                        <w:szCs w:val="18"/>
                      </w:rPr>
                      <w:t>家庭用户</w:t>
                    </w:r>
                  </w:p>
                </w:txbxContent>
              </v:textbox>
            </v:rect>
            <v:rect id="_x0000_s14168" style="position:absolute;left:6899;top:213;width:1021;height:240;mso-wrap-style:none" filled="f" stroked="f">
              <v:textbox style="mso-fit-shape-to-text:t" inset="0,0,0,0">
                <w:txbxContent>
                  <w:p w:rsidR="009C646C" w:rsidRDefault="009C646C" w:rsidP="00F4537D">
                    <w:pPr>
                      <w:spacing w:before="0" w:line="240" w:lineRule="exact"/>
                    </w:pPr>
                    <w:r w:rsidRPr="00A67E1C">
                      <w:rPr>
                        <w:sz w:val="18"/>
                        <w:szCs w:val="18"/>
                      </w:rPr>
                      <w:t>C</w:t>
                    </w:r>
                    <w:r w:rsidRPr="00A67E1C">
                      <w:rPr>
                        <w:rFonts w:hAnsi="SimSun"/>
                        <w:sz w:val="18"/>
                        <w:szCs w:val="18"/>
                      </w:rPr>
                      <w:t>型家庭设备</w:t>
                    </w:r>
                  </w:p>
                </w:txbxContent>
              </v:textbox>
            </v:rect>
            <v:rect id="_x0000_s14169" style="position:absolute;left:7366;top:2393;width:1021;height:240;mso-wrap-style:none" filled="f" stroked="f">
              <v:textbox style="mso-fit-shape-to-text:t" inset="0,0,0,0">
                <w:txbxContent>
                  <w:p w:rsidR="009C646C" w:rsidRDefault="009C646C" w:rsidP="00F4537D">
                    <w:pPr>
                      <w:spacing w:before="0" w:line="240" w:lineRule="exact"/>
                    </w:pPr>
                    <w:r w:rsidRPr="00A67E1C">
                      <w:rPr>
                        <w:sz w:val="18"/>
                        <w:szCs w:val="18"/>
                      </w:rPr>
                      <w:t>B</w:t>
                    </w:r>
                    <w:r w:rsidRPr="00A67E1C">
                      <w:rPr>
                        <w:rFonts w:hAnsi="SimSun"/>
                        <w:sz w:val="18"/>
                        <w:szCs w:val="18"/>
                      </w:rPr>
                      <w:t>型家庭设备</w:t>
                    </w:r>
                  </w:p>
                </w:txbxContent>
              </v:textbox>
            </v:rect>
            <w10:wrap type="none"/>
            <w10:anchorlock/>
          </v:group>
        </w:pict>
      </w:r>
    </w:p>
    <w:p w:rsidR="00B01EFF" w:rsidRPr="00F55D61" w:rsidRDefault="00D648E8" w:rsidP="007D5FE2">
      <w:pPr>
        <w:pStyle w:val="FigureNoTitle"/>
        <w:outlineLvl w:val="0"/>
        <w:rPr>
          <w:lang w:val="en-GB" w:eastAsia="zh-CN"/>
        </w:rPr>
      </w:pPr>
      <w:r w:rsidRPr="00F55D61">
        <w:rPr>
          <w:rFonts w:hAnsi="SimSun"/>
          <w:lang w:val="en-GB" w:eastAsia="zh-CN"/>
        </w:rPr>
        <w:t>图</w:t>
      </w:r>
      <w:r w:rsidR="00B01EFF" w:rsidRPr="00F55D61">
        <w:rPr>
          <w:lang w:val="en-GB" w:eastAsia="zh-CN"/>
        </w:rPr>
        <w:t xml:space="preserve"> </w:t>
      </w:r>
      <w:r w:rsidR="00BA0DFF">
        <w:rPr>
          <w:noProof/>
          <w:lang w:val="en-GB" w:eastAsia="zh-CN"/>
        </w:rPr>
        <w:t>3</w:t>
      </w:r>
      <w:bookmarkEnd w:id="1241"/>
      <w:r w:rsidR="007D5FE2">
        <w:rPr>
          <w:noProof/>
          <w:lang w:val="en-GB" w:eastAsia="zh-CN"/>
        </w:rPr>
        <w:t>4</w:t>
      </w:r>
      <w:r w:rsidR="00B01EFF" w:rsidRPr="00F55D61">
        <w:rPr>
          <w:lang w:val="en-GB" w:eastAsia="zh-CN"/>
        </w:rPr>
        <w:t xml:space="preserve"> – </w:t>
      </w:r>
      <w:r w:rsidR="007F2F7D" w:rsidRPr="00F55D61">
        <w:rPr>
          <w:rFonts w:hAnsi="SimSun"/>
          <w:lang w:val="en-GB" w:eastAsia="zh-CN"/>
        </w:rPr>
        <w:t>家庭网络的认证服务流程</w:t>
      </w:r>
    </w:p>
    <w:p w:rsidR="00CB484C" w:rsidRPr="00A8765F" w:rsidRDefault="00CB484C" w:rsidP="00CB484C">
      <w:pPr>
        <w:rPr>
          <w:color w:val="FF0000"/>
          <w:lang w:val="en-GB" w:eastAsia="zh-CN"/>
        </w:rPr>
      </w:pPr>
    </w:p>
    <w:p w:rsidR="00B01EFF" w:rsidRPr="00C67C3C" w:rsidRDefault="00B01EFF" w:rsidP="00501E09">
      <w:pPr>
        <w:pStyle w:val="Heading2"/>
        <w:rPr>
          <w:lang w:val="en-GB" w:eastAsia="zh-CN"/>
        </w:rPr>
      </w:pPr>
      <w:bookmarkStart w:id="1242" w:name="_Toc235448190"/>
      <w:bookmarkStart w:id="1243" w:name="_Toc235501252"/>
      <w:bookmarkStart w:id="1244" w:name="_Toc235501412"/>
      <w:bookmarkStart w:id="1245" w:name="_Toc235501572"/>
      <w:bookmarkStart w:id="1246" w:name="_Toc235848428"/>
      <w:bookmarkStart w:id="1247" w:name="_Toc235856443"/>
      <w:bookmarkStart w:id="1248" w:name="_Toc235867994"/>
      <w:bookmarkStart w:id="1249" w:name="_Toc236111865"/>
      <w:bookmarkStart w:id="1250" w:name="_Toc236114740"/>
      <w:bookmarkStart w:id="1251" w:name="_Toc236115320"/>
      <w:bookmarkStart w:id="1252" w:name="_Toc236115485"/>
      <w:bookmarkStart w:id="1253" w:name="_Toc236115651"/>
      <w:bookmarkStart w:id="1254" w:name="_Toc236822116"/>
      <w:bookmarkStart w:id="1255" w:name="_Toc236822354"/>
      <w:bookmarkStart w:id="1256" w:name="_Toc237244799"/>
      <w:bookmarkStart w:id="1257" w:name="_Toc237245130"/>
      <w:bookmarkStart w:id="1258" w:name="_Toc237251755"/>
      <w:bookmarkStart w:id="1259" w:name="_Toc237252065"/>
      <w:bookmarkStart w:id="1260" w:name="_Toc237252375"/>
      <w:bookmarkStart w:id="1261" w:name="_Toc237255400"/>
      <w:bookmarkStart w:id="1262" w:name="_Toc237315163"/>
      <w:bookmarkStart w:id="1263" w:name="_Toc237747865"/>
      <w:bookmarkStart w:id="1264" w:name="_Toc237748176"/>
      <w:bookmarkStart w:id="1265" w:name="_Toc237748485"/>
      <w:bookmarkStart w:id="1266" w:name="_Toc237749146"/>
      <w:bookmarkStart w:id="1267" w:name="_Toc237749741"/>
      <w:bookmarkStart w:id="1268" w:name="_Toc237767265"/>
      <w:bookmarkStart w:id="1269" w:name="_Toc237769186"/>
      <w:bookmarkStart w:id="1270" w:name="_Toc237843758"/>
      <w:bookmarkStart w:id="1271" w:name="_IPCablecom"/>
      <w:bookmarkStart w:id="1272" w:name="_Ref229995876"/>
      <w:bookmarkStart w:id="1273" w:name="_Toc266787016"/>
      <w:bookmarkStart w:id="1274" w:name="_Toc266787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r w:rsidRPr="00C67C3C">
        <w:rPr>
          <w:lang w:val="en-GB" w:eastAsia="zh-CN"/>
        </w:rPr>
        <w:t>8.4</w:t>
      </w:r>
      <w:r w:rsidRPr="00C67C3C">
        <w:rPr>
          <w:lang w:val="en-GB" w:eastAsia="zh-CN"/>
        </w:rPr>
        <w:tab/>
        <w:t>IPCablecom</w:t>
      </w:r>
      <w:bookmarkEnd w:id="1272"/>
      <w:bookmarkEnd w:id="1273"/>
      <w:bookmarkEnd w:id="1274"/>
    </w:p>
    <w:p w:rsidR="00D945B8" w:rsidRPr="00100709" w:rsidRDefault="00D945B8" w:rsidP="00911979">
      <w:pPr>
        <w:ind w:firstLineChars="200" w:firstLine="440"/>
        <w:rPr>
          <w:szCs w:val="22"/>
          <w:lang w:eastAsia="zh-CN"/>
        </w:rPr>
      </w:pPr>
      <w:r w:rsidRPr="00100709">
        <w:rPr>
          <w:szCs w:val="22"/>
          <w:lang w:eastAsia="zh-CN"/>
        </w:rPr>
        <w:t>IPCablecom</w:t>
      </w:r>
      <w:r w:rsidRPr="00100709">
        <w:rPr>
          <w:rFonts w:hAnsi="SimSun"/>
          <w:szCs w:val="22"/>
          <w:lang w:eastAsia="zh-CN"/>
        </w:rPr>
        <w:t>系统可以使得有线电视运营商在它们已经改造成支持电缆调制解调器的网络上提供基于</w:t>
      </w:r>
      <w:r w:rsidRPr="00100709">
        <w:rPr>
          <w:szCs w:val="22"/>
          <w:lang w:eastAsia="zh-CN"/>
        </w:rPr>
        <w:t>IP</w:t>
      </w:r>
      <w:r w:rsidRPr="00100709">
        <w:rPr>
          <w:rFonts w:hAnsi="SimSun"/>
          <w:szCs w:val="22"/>
          <w:lang w:eastAsia="zh-CN"/>
        </w:rPr>
        <w:t>的实时服务（</w:t>
      </w:r>
      <w:r w:rsidRPr="00911979">
        <w:rPr>
          <w:lang w:eastAsia="zh-CN"/>
        </w:rPr>
        <w:t>例如话音通信</w:t>
      </w:r>
      <w:r w:rsidRPr="00100709">
        <w:rPr>
          <w:rFonts w:hAnsi="SimSun"/>
          <w:szCs w:val="22"/>
          <w:lang w:eastAsia="zh-CN"/>
        </w:rPr>
        <w:t>）。</w:t>
      </w:r>
    </w:p>
    <w:p w:rsidR="00B01EFF" w:rsidRPr="00CB47B9" w:rsidRDefault="00B01EFF" w:rsidP="00501E09">
      <w:pPr>
        <w:pStyle w:val="Heading3"/>
        <w:rPr>
          <w:lang w:eastAsia="zh-CN"/>
        </w:rPr>
      </w:pPr>
      <w:bookmarkStart w:id="1275" w:name="_8.4.1_IPCablecom_Architecture"/>
      <w:bookmarkStart w:id="1276" w:name="_Ref229996816"/>
      <w:bookmarkStart w:id="1277" w:name="_Ref229997143"/>
      <w:bookmarkStart w:id="1278" w:name="_Toc266787017"/>
      <w:bookmarkStart w:id="1279" w:name="_Toc266787242"/>
      <w:bookmarkEnd w:id="1275"/>
      <w:smartTag w:uri="urn:schemas-microsoft-com:office:smarttags" w:element="chsdate">
        <w:smartTagPr>
          <w:attr w:name="Year" w:val="1899"/>
          <w:attr w:name="Month" w:val="12"/>
          <w:attr w:name="Day" w:val="30"/>
          <w:attr w:name="IsLunarDate" w:val="False"/>
          <w:attr w:name="IsROCDate" w:val="False"/>
        </w:smartTagPr>
        <w:r w:rsidRPr="00CB47B9">
          <w:rPr>
            <w:lang w:eastAsia="zh-CN"/>
          </w:rPr>
          <w:t>8.4.1</w:t>
        </w:r>
        <w:r w:rsidRPr="00CB47B9">
          <w:rPr>
            <w:lang w:eastAsia="zh-CN"/>
          </w:rPr>
          <w:tab/>
        </w:r>
      </w:smartTag>
      <w:r w:rsidRPr="00CB47B9">
        <w:rPr>
          <w:lang w:eastAsia="zh-CN"/>
        </w:rPr>
        <w:t>IPCablecom</w:t>
      </w:r>
      <w:bookmarkEnd w:id="1276"/>
      <w:bookmarkEnd w:id="1277"/>
      <w:r w:rsidR="007F2F7D" w:rsidRPr="00C67C3C">
        <w:rPr>
          <w:rFonts w:hAnsi="SimSun"/>
          <w:lang w:val="en-GB" w:eastAsia="zh-CN"/>
        </w:rPr>
        <w:t>体系结构</w:t>
      </w:r>
      <w:bookmarkEnd w:id="1278"/>
      <w:bookmarkEnd w:id="1279"/>
    </w:p>
    <w:p w:rsidR="00D945B8" w:rsidRPr="00100709" w:rsidRDefault="00100709" w:rsidP="007D5FE2">
      <w:pPr>
        <w:ind w:firstLineChars="200" w:firstLine="440"/>
        <w:rPr>
          <w:szCs w:val="22"/>
          <w:lang w:eastAsia="zh-CN"/>
        </w:rPr>
      </w:pPr>
      <w:r>
        <w:rPr>
          <w:rFonts w:hint="eastAsia"/>
          <w:szCs w:val="22"/>
        </w:rPr>
        <w:t>在</w:t>
      </w:r>
      <w:r w:rsidR="00D945B8" w:rsidRPr="00100709">
        <w:rPr>
          <w:szCs w:val="22"/>
        </w:rPr>
        <w:t>ITU-T J.160</w:t>
      </w:r>
      <w:r w:rsidR="00D945B8" w:rsidRPr="00100709">
        <w:rPr>
          <w:rFonts w:hAnsi="SimSun"/>
          <w:szCs w:val="22"/>
        </w:rPr>
        <w:t>建议书</w:t>
      </w:r>
      <w:r>
        <w:rPr>
          <w:rFonts w:hAnsi="SimSun" w:hint="eastAsia"/>
          <w:szCs w:val="22"/>
        </w:rPr>
        <w:t>中</w:t>
      </w:r>
      <w:r w:rsidR="00D945B8" w:rsidRPr="00100709">
        <w:rPr>
          <w:rFonts w:hAnsi="SimSun"/>
          <w:szCs w:val="22"/>
        </w:rPr>
        <w:t>规定了</w:t>
      </w:r>
      <w:r w:rsidR="00D945B8" w:rsidRPr="00100709">
        <w:rPr>
          <w:szCs w:val="22"/>
        </w:rPr>
        <w:t>IPCablecom</w:t>
      </w:r>
      <w:r w:rsidR="00D945B8" w:rsidRPr="00100709">
        <w:rPr>
          <w:rFonts w:hAnsi="SimSun"/>
          <w:szCs w:val="22"/>
        </w:rPr>
        <w:t>体系结构。</w:t>
      </w:r>
      <w:r w:rsidR="00D945B8" w:rsidRPr="00100709">
        <w:rPr>
          <w:szCs w:val="22"/>
        </w:rPr>
        <w:t>IPCablecom</w:t>
      </w:r>
      <w:r>
        <w:rPr>
          <w:rFonts w:hint="eastAsia"/>
          <w:szCs w:val="22"/>
        </w:rPr>
        <w:t>各组成部件如</w:t>
      </w:r>
      <w:r w:rsidR="001C6664">
        <w:rPr>
          <w:rFonts w:hint="eastAsia"/>
          <w:szCs w:val="22"/>
        </w:rPr>
        <w:t>图</w:t>
      </w:r>
      <w:r w:rsidR="001C6664">
        <w:rPr>
          <w:rFonts w:hint="eastAsia"/>
          <w:szCs w:val="22"/>
        </w:rPr>
        <w:t>3</w:t>
      </w:r>
      <w:r w:rsidR="007D5FE2">
        <w:rPr>
          <w:szCs w:val="22"/>
        </w:rPr>
        <w:t>5</w:t>
      </w:r>
      <w:r>
        <w:rPr>
          <w:rFonts w:hint="eastAsia"/>
          <w:szCs w:val="22"/>
        </w:rPr>
        <w:t>所示。</w:t>
      </w:r>
      <w:r w:rsidRPr="00100709">
        <w:rPr>
          <w:szCs w:val="22"/>
        </w:rPr>
        <w:t>IPCablecom</w:t>
      </w:r>
      <w:r w:rsidRPr="00100709">
        <w:rPr>
          <w:rFonts w:hAnsi="SimSun"/>
          <w:szCs w:val="22"/>
        </w:rPr>
        <w:t>体系结构</w:t>
      </w:r>
      <w:r>
        <w:rPr>
          <w:rFonts w:hAnsi="SimSun" w:hint="eastAsia"/>
          <w:szCs w:val="22"/>
        </w:rPr>
        <w:t>既包含可信的网络元素，又包含不可信的网络元素。</w:t>
      </w:r>
      <w:r w:rsidR="00153F51">
        <w:rPr>
          <w:rFonts w:hAnsi="SimSun" w:hint="eastAsia"/>
          <w:szCs w:val="22"/>
        </w:rPr>
        <w:t>通常</w:t>
      </w:r>
      <w:r>
        <w:rPr>
          <w:rFonts w:hAnsi="SimSun" w:hint="eastAsia"/>
          <w:szCs w:val="22"/>
        </w:rPr>
        <w:t>，可信的网络元素位于电缆运营商的被管骨干网内。</w:t>
      </w:r>
      <w:r w:rsidR="00153F51">
        <w:rPr>
          <w:rFonts w:hAnsi="SimSun" w:hint="eastAsia"/>
          <w:szCs w:val="22"/>
          <w:lang w:eastAsia="zh-CN"/>
        </w:rPr>
        <w:t>通常</w:t>
      </w:r>
      <w:r>
        <w:rPr>
          <w:rFonts w:hAnsi="SimSun" w:hint="eastAsia"/>
          <w:szCs w:val="22"/>
          <w:lang w:eastAsia="zh-CN"/>
        </w:rPr>
        <w:t>，不可信的网络元素，如电缆调制解调器和媒体终端适配器（</w:t>
      </w:r>
      <w:r>
        <w:rPr>
          <w:rFonts w:hAnsi="SimSun" w:hint="eastAsia"/>
          <w:szCs w:val="22"/>
          <w:lang w:eastAsia="zh-CN"/>
        </w:rPr>
        <w:t>MTA</w:t>
      </w:r>
      <w:r>
        <w:rPr>
          <w:rFonts w:hAnsi="SimSun" w:hint="eastAsia"/>
          <w:szCs w:val="22"/>
          <w:lang w:eastAsia="zh-CN"/>
        </w:rPr>
        <w:t>），位于订户家中电缆运营商的设施外。</w:t>
      </w:r>
    </w:p>
    <w:bookmarkStart w:id="1280" w:name="_Ref229298728"/>
    <w:bookmarkStart w:id="1281" w:name="_Ref468033524"/>
    <w:bookmarkStart w:id="1282" w:name="_Toc468846468"/>
    <w:p w:rsidR="00F26699" w:rsidRPr="00A8765F" w:rsidRDefault="00266051" w:rsidP="00F26699">
      <w:pPr>
        <w:pStyle w:val="Figure"/>
        <w:keepNext w:val="0"/>
        <w:keepLines w:val="0"/>
        <w:pageBreakBefore/>
        <w:jc w:val="both"/>
        <w:rPr>
          <w:lang w:val="en-GB"/>
        </w:rPr>
      </w:pPr>
      <w:r w:rsidRPr="00266051">
        <w:rPr>
          <w:lang w:val="en-GB"/>
        </w:rPr>
      </w:r>
      <w:r>
        <w:rPr>
          <w:lang w:val="en-GB"/>
        </w:rPr>
        <w:pict>
          <v:group id="_x0000_s14170" editas="canvas" style="width:492.85pt;height:264.45pt;mso-position-horizontal-relative:char;mso-position-vertical-relative:line" coordorigin=",35" coordsize="9857,5289">
            <o:lock v:ext="edit" aspectratio="t"/>
            <v:shape id="_x0000_s14171" type="#_x0000_t75" style="position:absolute;top:35;width:9857;height:5289" o:preferrelative="f">
              <v:fill o:detectmouseclick="t"/>
              <v:path o:extrusionok="t" o:connecttype="none"/>
              <o:lock v:ext="edit" text="t"/>
            </v:shape>
            <v:group id="_x0000_s14172" style="position:absolute;left:18;top:35;width:9839;height:5049" coordorigin="18,35" coordsize="9839,5049">
              <v:shape id="_x0000_s14173" style="position:absolute;left:2875;top:35;width:4125;height:2033" coordsize="231,115" path="m34,26hdc44,16,56,10,69,10v4,,9,1,13,2c91,4,102,,114,v,,1,,1,c116,,117,,117,v12,,23,4,32,12c153,11,158,10,162,10v13,,25,6,35,16c197,26,197,26,197,26v,,,,,c197,26,198,26,198,26v19,,32,16,33,32c231,74,219,90,199,90v,,-2,,-2,c197,90,197,90,197,90v,,,,,c197,90,197,90,197,90v-10,9,-23,14,-35,14c162,104,152,103,152,103v,,,,,c152,103,152,103,152,103v,,,,,c141,111,130,115,118,115v-1,,-2,,-3,c115,115,114,115,113,115v-12,,-23,-4,-34,-12c79,103,79,103,79,103v,,,,,c79,103,79,103,79,103v,,-10,1,-10,1c57,104,44,99,34,90v,,,,,c34,90,34,90,34,90v,,,,,c34,90,32,90,32,90,12,90,,74,,58,1,42,14,26,33,26v,,1,,1,c34,26,34,26,34,26v,,,,,xe" strokecolor="#24211d" strokeweight="1.8pt">
                <v:path arrowok="t"/>
              </v:shape>
              <v:shape id="_x0000_s14174" style="position:absolute;left:1107;top:2829;width:1715;height:2139" coordsize="96,121" path="m7,l90,hdc93,,96,3,96,6hal96,115hdc96,118,93,121,90,121hal7,121hdc3,121,,118,,115hal,6hdc,3,3,,7,haxe" strokecolor="#0074c5" strokeweight="1.8pt">
                <v:stroke joinstyle="miter"/>
                <v:path arrowok="t"/>
              </v:shape>
              <v:shape id="_x0000_s14175" style="position:absolute;left:3054;top:2829;width:1714;height:2139" coordsize="96,121" path="m6,l90,hdc93,,96,3,96,6hal96,115hdc96,118,93,121,90,121hal6,121hdc3,121,,118,,115hal,6hdc,3,3,,6,haxe" strokecolor="#0074c5" strokeweight="1.8pt">
                <v:stroke joinstyle="miter"/>
                <v:path arrowok="t"/>
              </v:shape>
              <v:shape id="_x0000_s14176" style="position:absolute;left:7054;top:2829;width:1714;height:2139" coordsize="96,121" path="m89,l6,hdc3,,,3,,6hal,115hdc,118,3,121,6,121hal89,121hdc93,121,96,118,96,115hal96,6hdc96,3,93,,89,haxe" strokecolor="#0074c5" strokeweight="1.8pt">
                <v:stroke joinstyle="miter"/>
                <v:path arrowok="t"/>
              </v:shape>
              <v:shape id="_x0000_s14177" style="position:absolute;left:5107;top:2829;width:1715;height:2139" coordsize="96,121" path="m90,l6,hdc3,,,3,,6hal,115hdc,118,3,121,6,121hal90,121hdc93,121,96,118,96,115hal96,6hdc96,3,93,,90,haxe" strokecolor="#0074c5" strokeweight="1.8pt">
                <v:stroke joinstyle="miter"/>
                <v:path arrowok="t"/>
              </v:shape>
              <v:line id="_x0000_s14178" style="position:absolute;flip:x" from="321,1220" to="571,1892" strokecolor="#24211d" strokeweight="2.7pt">
                <v:stroke joinstyle="miter"/>
              </v:line>
              <v:line id="_x0000_s14179" style="position:absolute;flip:x" from="1911,972" to="2250,1467" strokecolor="#24211d" strokeweight="2.7pt">
                <v:stroke joinstyle="miter"/>
              </v:line>
              <v:rect id="_x0000_s14180" style="position:absolute;left:518;top:884;width:1482;height:955" fillcolor="#efcb8b" strokecolor="#24211d" strokeweight="1.8pt"/>
              <v:oval id="_x0000_s14181" style="position:absolute;left:3625;top:460;width:2625;height:1184" strokecolor="#24211d" strokeweight="2.7pt">
                <v:stroke joinstyle="miter"/>
              </v:oval>
              <v:shape id="_x0000_s14182" style="position:absolute;left:107;top:2157;width:429;height:18" coordsize="24,1" path="m,l24,,23,1,,1,,xe" fillcolor="#716f6e" strokecolor="#716f6e" strokeweight=".9pt">
                <v:stroke joinstyle="miter"/>
                <v:path arrowok="t"/>
              </v:shape>
              <v:rect id="_x0000_s14183" style="position:absolute;left:89;top:2122;width:447;height:35" fillcolor="#949393" strokecolor="#24211d" strokeweight=".9pt"/>
              <v:shape id="_x0000_s14184" style="position:absolute;left:71;top:1927;width:483;height:88" coordsize="27,5" path="m27,4hdc18,,9,,,4hal,4r1,l10,2r7,l26,5,27,4r,l26,5,27,4hdxe" fillcolor="#c1c0bf" strokecolor="#24211d" strokeweight=".9pt">
                <v:path arrowok="t"/>
              </v:shape>
              <v:shape id="_x0000_s14185" style="position:absolute;left:54;top:1980;width:17;height:18" coordsize="1,1" path="m1,1r,l,e" filled="f" strokecolor="#24211d" strokeweight=".9pt">
                <v:stroke endcap="round"/>
                <v:path arrowok="t"/>
              </v:shape>
              <v:line id="_x0000_s14186" style="position:absolute;flip:y" from="54,1980" to="54,1998" strokecolor="#24211d" strokeweight=".9pt">
                <v:stroke endcap="round"/>
              </v:line>
              <v:line id="_x0000_s14187" style="position:absolute;flip:x y" from="36,1980" to="54,1998" strokecolor="#24211d" strokeweight=".9pt">
                <v:stroke endcap="round"/>
              </v:line>
              <v:line id="_x0000_s14188" style="position:absolute;flip:x" from="36,1998" to="54,1998" strokecolor="#24211d" strokeweight=".9pt">
                <v:stroke endcap="round"/>
              </v:line>
              <v:line id="_x0000_s14189" style="position:absolute;flip:x y" from="36,1998" to="54,2015" strokecolor="#24211d" strokeweight=".9pt">
                <v:stroke endcap="round"/>
              </v:line>
              <v:line id="_x0000_s14190" style="position:absolute;flip:x" from="36,2015" to="54,2015" strokecolor="#24211d" strokeweight=".9pt">
                <v:stroke endcap="round"/>
              </v:line>
              <v:line id="_x0000_s14191" style="position:absolute;flip:x" from="18,2015" to="54,2015" strokecolor="#24211d" strokeweight=".9pt">
                <v:stroke endcap="round"/>
              </v:line>
              <v:line id="_x0000_s14192" style="position:absolute;flip:x" from="36,2033" to="54,2033" strokecolor="#24211d" strokeweight=".9pt">
                <v:stroke endcap="round"/>
              </v:line>
              <v:line id="_x0000_s14193" style="position:absolute;flip:x" from="36,2033" to="54,2051" strokecolor="#24211d" strokeweight=".9pt">
                <v:stroke endcap="round"/>
              </v:line>
              <v:line id="_x0000_s14194" style="position:absolute;flip:x" from="36,2033" to="54,2051" strokecolor="#24211d" strokeweight=".9pt">
                <v:stroke endcap="round"/>
              </v:line>
              <v:line id="_x0000_s14195" style="position:absolute;flip:x" from="54,2051" to="71,2051" strokecolor="#24211d" strokeweight=".9pt">
                <v:stroke endcap="round"/>
              </v:line>
              <v:line id="_x0000_s14196" style="position:absolute;flip:x" from="54,2051" to="71,2068" strokecolor="#24211d" strokeweight=".9pt">
                <v:stroke endcap="round"/>
              </v:line>
              <v:line id="_x0000_s14197" style="position:absolute" from="71,2051" to="71,2068" strokecolor="#24211d" strokeweight=".9pt">
                <v:stroke endcap="round"/>
              </v:line>
              <v:line id="_x0000_s14198" style="position:absolute" from="71,2051" to="71,2068" strokecolor="#24211d" strokeweight=".9pt">
                <v:stroke endcap="round"/>
              </v:line>
              <v:shape id="_x0000_s14199" style="position:absolute;left:71;top:1874;width:483;height:124" coordsize="27,7" path="m,7hdc,7,,5,,5hal,5hdc1,4,1,4,2,3,9,,17,,26,4hal26,4hdc26,4,27,4,27,5hal27,5hdc27,6,27,7,27,7,18,3,9,3,,7xe" fillcolor="#fefec6" strokecolor="#24211d" strokeweight=".9pt">
                <v:path arrowok="t"/>
              </v:shape>
              <v:shape id="_x0000_s14200" style="position:absolute;left:89;top:1945;width:465;height:177" coordsize="26,10" path="m,3r,7l26,10r,-6l18,2,17,,16,r,2l9,2,8,,7,r,2l,3xe" fillcolor="#fefec6" strokecolor="#24211d" strokeweight=".9pt">
                <v:path arrowok="t"/>
              </v:shape>
              <v:rect id="_x0000_s14201" style="position:absolute;left:214;top:1998;width:18;height:17" fillcolor="#dddddc" strokecolor="#605d5c" strokeweight=".9pt">
                <v:stroke joinstyle="round"/>
              </v:rect>
              <v:rect id="_x0000_s14202" style="position:absolute;left:196;top:1998;width:36;height:17" fillcolor="#dddddc" strokecolor="#24211d" strokeweight=".9pt">
                <v:stroke joinstyle="round"/>
              </v:rect>
              <v:rect id="_x0000_s14203" style="position:absolute;left:250;top:1998;width:36;height:17" fillcolor="#dddddc" strokecolor="#605d5c" strokeweight=".9pt">
                <v:stroke joinstyle="round"/>
              </v:rect>
              <v:rect id="_x0000_s14204" style="position:absolute;left:250;top:1998;width:36;height:17" fillcolor="#dddddc" strokecolor="#24211d" strokeweight=".9pt">
                <v:stroke joinstyle="round"/>
              </v:rect>
              <v:rect id="_x0000_s14205" style="position:absolute;left:304;top:1998;width:17;height:17" fillcolor="#dddddc" strokecolor="#605d5c" strokeweight=".9pt">
                <v:stroke joinstyle="round"/>
              </v:rect>
              <v:rect id="_x0000_s14206" style="position:absolute;left:304;top:1998;width:17;height:17" fillcolor="#dddddc" strokecolor="#24211d" strokeweight=".9pt">
                <v:stroke joinstyle="round"/>
              </v:rect>
              <v:rect id="_x0000_s14207" style="position:absolute;left:339;top:1998;width:36;height:17" fillcolor="#dddddc" strokecolor="#605d5c" strokeweight=".9pt">
                <v:stroke joinstyle="round"/>
              </v:rect>
              <v:rect id="_x0000_s14208" style="position:absolute;left:339;top:1998;width:36;height:17" fillcolor="#dddddc" strokecolor="#24211d" strokeweight=".9pt">
                <v:stroke joinstyle="round"/>
              </v:rect>
              <v:rect id="_x0000_s14209" style="position:absolute;left:393;top:1998;width:18;height:17" fillcolor="#dddddc" strokecolor="#605d5c" strokeweight=".9pt">
                <v:stroke joinstyle="round"/>
              </v:rect>
              <v:rect id="_x0000_s14210" style="position:absolute;left:393;top:1998;width:18;height:17" fillcolor="#dddddc" strokecolor="#24211d" strokeweight=".9pt">
                <v:stroke joinstyle="round"/>
              </v:rect>
              <v:rect id="_x0000_s14211" style="position:absolute;left:214;top:2033;width:18;height:18" fillcolor="#dddddc" strokecolor="#605d5c" strokeweight=".9pt">
                <v:stroke joinstyle="round"/>
              </v:rect>
              <v:rect id="_x0000_s14212" style="position:absolute;left:196;top:2033;width:36;height:1" fillcolor="#dddddc" strokecolor="#24211d" strokeweight=".9pt">
                <v:stroke joinstyle="round"/>
              </v:rect>
              <v:rect id="_x0000_s14213" style="position:absolute;left:214;top:2086;width:18;height:18" fillcolor="#dddddc" strokecolor="#605d5c" strokeweight=".9pt">
                <v:stroke joinstyle="round"/>
              </v:rect>
              <v:rect id="_x0000_s14214" style="position:absolute;left:196;top:2068;width:36;height:18" fillcolor="#dddddc" strokecolor="#24211d" strokeweight=".9pt">
                <v:stroke joinstyle="round"/>
              </v:rect>
              <v:rect id="_x0000_s14215" style="position:absolute;left:250;top:2033;width:36;height:18" fillcolor="#dddddc" strokecolor="#605d5c" strokeweight=".9pt">
                <v:stroke joinstyle="round"/>
              </v:rect>
              <v:rect id="_x0000_s14216" style="position:absolute;left:250;top:2033;width:36;height:1" fillcolor="#dddddc" strokecolor="#24211d" strokeweight=".9pt">
                <v:stroke joinstyle="round"/>
              </v:rect>
              <v:rect id="_x0000_s14217" style="position:absolute;left:250;top:2051;width:36;height:17" fillcolor="#dddddc" strokecolor="#605d5c" strokeweight=".9pt">
                <v:stroke joinstyle="round"/>
              </v:rect>
              <v:rect id="_x0000_s14218" style="position:absolute;left:250;top:2051;width:36;height:17" fillcolor="#dddddc" strokecolor="#24211d" strokeweight=".9pt">
                <v:stroke joinstyle="round"/>
              </v:rect>
              <v:rect id="_x0000_s14219" style="position:absolute;left:250;top:2086;width:36;height:18" fillcolor="#dddddc" strokecolor="#605d5c" strokeweight=".9pt">
                <v:stroke joinstyle="round"/>
              </v:rect>
              <v:rect id="_x0000_s14220" style="position:absolute;left:250;top:2068;width:36;height:18" fillcolor="#dddddc" strokecolor="#24211d" strokeweight=".9pt">
                <v:stroke joinstyle="round"/>
              </v:rect>
              <v:rect id="_x0000_s14221" style="position:absolute;left:304;top:2033;width:17;height:18" fillcolor="#dddddc" strokecolor="#605d5c" strokeweight=".9pt">
                <v:stroke joinstyle="round"/>
              </v:rect>
              <v:rect id="_x0000_s14222" style="position:absolute;left:304;top:2033;width:17;height:1" fillcolor="#dddddc" strokecolor="#24211d" strokeweight=".9pt">
                <v:stroke joinstyle="round"/>
              </v:rect>
              <v:rect id="_x0000_s14223" style="position:absolute;left:304;top:2051;width:17;height:17" fillcolor="#dddddc" strokecolor="#605d5c" strokeweight=".9pt">
                <v:stroke joinstyle="round"/>
              </v:rect>
              <v:rect id="_x0000_s14224" style="position:absolute;left:304;top:2051;width:17;height:17" fillcolor="#dddddc" strokecolor="#24211d" strokeweight=".9pt">
                <v:stroke joinstyle="round"/>
              </v:rect>
              <v:rect id="_x0000_s14225" style="position:absolute;left:304;top:2086;width:17;height:18" fillcolor="#dddddc" strokecolor="#605d5c" strokeweight=".9pt">
                <v:stroke joinstyle="round"/>
              </v:rect>
              <v:rect id="_x0000_s14226" style="position:absolute;left:304;top:2068;width:17;height:18" fillcolor="#dddddc" strokecolor="#24211d" strokeweight=".9pt">
                <v:stroke joinstyle="round"/>
              </v:rect>
              <v:rect id="_x0000_s14227" style="position:absolute;left:339;top:2033;width:36;height:18" fillcolor="#dddddc" strokecolor="#605d5c" strokeweight=".9pt">
                <v:stroke joinstyle="round"/>
              </v:rect>
              <v:rect id="_x0000_s14228" style="position:absolute;left:339;top:2033;width:36;height:1" fillcolor="#dddddc" strokecolor="#24211d" strokeweight=".9pt">
                <v:stroke joinstyle="round"/>
              </v:rect>
              <v:rect id="_x0000_s14229" style="position:absolute;left:339;top:2051;width:36;height:17" fillcolor="#dddddc" strokecolor="#605d5c" strokeweight=".9pt">
                <v:stroke joinstyle="round"/>
              </v:rect>
              <v:rect id="_x0000_s14230" style="position:absolute;left:339;top:2051;width:36;height:17" fillcolor="#dddddc" strokecolor="#24211d" strokeweight=".9pt">
                <v:stroke joinstyle="round"/>
              </v:rect>
              <v:rect id="_x0000_s14231" style="position:absolute;left:339;top:2086;width:36;height:18" fillcolor="#dddddc" strokecolor="#605d5c" strokeweight=".9pt">
                <v:stroke joinstyle="round"/>
              </v:rect>
              <v:rect id="_x0000_s14232" style="position:absolute;left:339;top:2068;width:36;height:18" fillcolor="#dddddc" strokecolor="#24211d" strokeweight=".9pt">
                <v:stroke joinstyle="round"/>
              </v:rect>
              <v:rect id="_x0000_s14233" style="position:absolute;left:393;top:2033;width:18;height:18" fillcolor="#dddddc" strokecolor="#605d5c" strokeweight=".9pt">
                <v:stroke joinstyle="round"/>
              </v:rect>
              <v:rect id="_x0000_s14234" style="position:absolute;left:393;top:2033;width:18;height:1" fillcolor="#dddddc" strokecolor="#24211d" strokeweight=".9pt">
                <v:stroke joinstyle="round"/>
              </v:rect>
              <v:rect id="_x0000_s14235" style="position:absolute;left:393;top:2086;width:18;height:18" fillcolor="#dddddc" strokecolor="#605d5c" strokeweight=".9pt">
                <v:stroke joinstyle="round"/>
              </v:rect>
              <v:rect id="_x0000_s14236" style="position:absolute;left:393;top:2068;width:18;height:18" fillcolor="#dddddc" strokecolor="#24211d" strokeweight=".9pt">
                <v:stroke joinstyle="round"/>
              </v:rect>
              <v:rect id="_x0000_s14237" style="position:absolute;left:2196;top:884;width:572;height:336" fillcolor="#c1c0bf" strokecolor="#24211d" strokeweight="1.8pt"/>
              <v:line id="_x0000_s14238" style="position:absolute;flip:x" from="2768,1043" to="3143,1043" strokecolor="#24211d" strokeweight="2.7pt">
                <v:stroke joinstyle="miter"/>
              </v:line>
              <v:rect id="_x0000_s14239" style="position:absolute;left:571;top:1326;width:518;height:460" strokecolor="#24211d" strokeweight="1.8pt"/>
              <v:rect id="_x0000_s14240" style="position:absolute;left:1143;top:1326;width:803;height:460" strokecolor="#24211d" strokeweight="1.8pt"/>
              <v:line id="_x0000_s14241" style="position:absolute" from="9304,1220" to="9554,1892" strokecolor="#24211d" strokeweight="2.7pt">
                <v:stroke joinstyle="miter"/>
              </v:line>
              <v:line id="_x0000_s14242" style="position:absolute" from="7625,972" to="7965,1467" strokecolor="#24211d" strokeweight="2.7pt">
                <v:stroke joinstyle="miter"/>
              </v:line>
              <v:rect id="_x0000_s14243" style="position:absolute;left:7875;top:884;width:1482;height:955" fillcolor="#efcb8b" strokecolor="#24211d" strokeweight="1.8pt"/>
              <v:shape id="_x0000_s14244" style="position:absolute;left:9340;top:2157;width:428;height:18" coordsize="24,1" path="m24,l,,1,1r23,l24,xe" fillcolor="#716f6e" strokecolor="#716f6e" strokeweight=".9pt">
                <v:stroke joinstyle="miter"/>
                <v:path arrowok="t"/>
              </v:shape>
              <v:rect id="_x0000_s14245" style="position:absolute;left:9340;top:2122;width:446;height:35" fillcolor="#949393" strokecolor="#24211d" strokeweight=".9pt"/>
              <v:shape id="_x0000_s14246" style="position:absolute;left:9322;top:1927;width:482;height:88" coordsize="27,5" path="m,4hdc9,,18,,27,4hal27,4r-1,l17,2r-7,l1,5,,4r,l1,5,,4hdxe" fillcolor="#c1c0bf" strokecolor="#24211d" strokeweight=".9pt">
                <v:path arrowok="t"/>
              </v:shape>
              <v:shape id="_x0000_s14247" style="position:absolute;left:9804;top:1980;width:18;height:18" coordsize="1,1" path="m,1r,l1,e" filled="f" strokecolor="#24211d" strokeweight=".9pt">
                <v:stroke endcap="round"/>
                <v:path arrowok="t"/>
              </v:shape>
              <v:line id="_x0000_s14248" style="position:absolute;flip:y" from="9822,1980" to="9822,1998" strokecolor="#24211d" strokeweight=".9pt">
                <v:stroke endcap="round"/>
              </v:line>
              <v:line id="_x0000_s14249" style="position:absolute;flip:y" from="9822,1980" to="9840,1998" strokecolor="#24211d" strokeweight=".9pt">
                <v:stroke endcap="round"/>
              </v:line>
              <v:line id="_x0000_s14250" style="position:absolute" from="9822,1998" to="9840,1998" strokecolor="#24211d" strokeweight=".9pt">
                <v:stroke endcap="round"/>
              </v:line>
              <v:line id="_x0000_s14251" style="position:absolute;flip:y" from="9822,1998" to="9840,2015" strokecolor="#24211d" strokeweight=".9pt">
                <v:stroke endcap="round"/>
              </v:line>
              <v:line id="_x0000_s14252" style="position:absolute" from="9822,2015" to="9840,2015" strokecolor="#24211d" strokeweight=".9pt">
                <v:stroke endcap="round"/>
              </v:line>
              <v:line id="_x0000_s14253" style="position:absolute" from="9822,2015" to="9857,2015" strokecolor="#24211d" strokeweight=".9pt">
                <v:stroke endcap="round"/>
              </v:line>
              <v:line id="_x0000_s14254" style="position:absolute" from="9822,2033" to="9840,2033" strokecolor="#24211d" strokeweight=".9pt">
                <v:stroke endcap="round"/>
              </v:line>
              <v:line id="_x0000_s14255" style="position:absolute" from="9822,2033" to="9840,2051" strokecolor="#24211d" strokeweight=".9pt">
                <v:stroke endcap="round"/>
              </v:line>
              <v:line id="_x0000_s14256" style="position:absolute" from="9822,2033" to="9840,2051" strokecolor="#24211d" strokeweight=".9pt">
                <v:stroke endcap="round"/>
              </v:line>
              <v:line id="_x0000_s14257" style="position:absolute" from="9804,2051" to="9822,2051" strokecolor="#24211d" strokeweight=".9pt">
                <v:stroke endcap="round"/>
              </v:line>
              <v:line id="_x0000_s14258" style="position:absolute" from="9804,2051" to="9822,2068" strokecolor="#24211d" strokeweight=".9pt">
                <v:stroke endcap="round"/>
              </v:line>
              <v:line id="_x0000_s14259" style="position:absolute" from="9804,2051" to="9804,2068" strokecolor="#24211d" strokeweight=".9pt">
                <v:stroke endcap="round"/>
              </v:line>
              <v:line id="_x0000_s14260" style="position:absolute" from="9804,2051" to="9804,2068" strokecolor="#24211d" strokeweight=".9pt">
                <v:stroke endcap="round"/>
              </v:line>
              <v:shape id="_x0000_s14261" style="position:absolute;left:9322;top:1874;width:482;height:124" coordsize="27,7" path="m27,7hdc27,7,27,5,27,5hal27,5hdc26,4,26,4,25,3,18,,10,,1,4hal1,4hdc1,4,,4,,5hal,5hdc,6,,7,,7,9,3,18,3,27,7xe" fillcolor="#fefec6" strokecolor="#24211d" strokeweight=".9pt">
                <v:path arrowok="t"/>
              </v:shape>
              <v:shape id="_x0000_s14262" style="position:absolute;left:9322;top:1945;width:464;height:177" coordsize="26,10" path="m26,3r,7l,10,,4,8,2,9,r1,l10,2r7,l18,r1,l19,2r7,1xe" fillcolor="#fefec6" strokecolor="#24211d" strokeweight=".9pt">
                <v:path arrowok="t"/>
              </v:shape>
              <v:rect id="_x0000_s14263" style="position:absolute;left:9643;top:1998;width:18;height:17" fillcolor="#dddddc" strokecolor="#605d5c" strokeweight=".9pt">
                <v:stroke joinstyle="round"/>
              </v:rect>
              <v:rect id="_x0000_s14264" style="position:absolute;left:9643;top:1998;width:36;height:17" fillcolor="#dddddc" strokecolor="#24211d" strokeweight=".9pt">
                <v:stroke joinstyle="round"/>
              </v:rect>
              <v:rect id="_x0000_s14265" style="position:absolute;left:9590;top:1998;width:35;height:17" fillcolor="#dddddc" strokecolor="#605d5c" strokeweight=".9pt">
                <v:stroke joinstyle="round"/>
              </v:rect>
              <v:rect id="_x0000_s14266" style="position:absolute;left:9590;top:1998;width:35;height:17" fillcolor="#dddddc" strokecolor="#24211d" strokeweight=".9pt">
                <v:stroke joinstyle="round"/>
              </v:rect>
              <v:rect id="_x0000_s14267" style="position:absolute;left:9554;top:1998;width:18;height:17" fillcolor="#dddddc" strokecolor="#605d5c" strokeweight=".9pt">
                <v:stroke joinstyle="round"/>
              </v:rect>
              <v:rect id="_x0000_s14268" style="position:absolute;left:9554;top:1998;width:18;height:17" fillcolor="#dddddc" strokecolor="#24211d" strokeweight=".9pt">
                <v:stroke joinstyle="round"/>
              </v:rect>
              <v:rect id="_x0000_s14269" style="position:absolute;left:9500;top:1998;width:36;height:17" fillcolor="#dddddc" strokecolor="#605d5c" strokeweight=".9pt">
                <v:stroke joinstyle="round"/>
              </v:rect>
              <v:rect id="_x0000_s14270" style="position:absolute;left:9500;top:1998;width:36;height:17" fillcolor="#dddddc" strokecolor="#24211d" strokeweight=".9pt">
                <v:stroke joinstyle="round"/>
              </v:rect>
              <v:rect id="_x0000_s14271" style="position:absolute;left:9465;top:1998;width:17;height:17" fillcolor="#dddddc" strokecolor="#605d5c" strokeweight=".9pt">
                <v:stroke joinstyle="round"/>
              </v:rect>
              <v:rect id="_x0000_s14272" style="position:absolute;left:9465;top:1998;width:17;height:17" fillcolor="#dddddc" strokecolor="#24211d" strokeweight=".9pt">
                <v:stroke joinstyle="round"/>
              </v:rect>
              <v:rect id="_x0000_s14273" style="position:absolute;left:9643;top:2033;width:18;height:18" fillcolor="#dddddc" strokecolor="#605d5c" strokeweight=".9pt">
                <v:stroke joinstyle="round"/>
              </v:rect>
              <v:rect id="_x0000_s14274" style="position:absolute;left:9643;top:2033;width:36;height:1" fillcolor="#dddddc" strokecolor="#24211d" strokeweight=".9pt">
                <v:stroke joinstyle="round"/>
              </v:rect>
              <v:rect id="_x0000_s14275" style="position:absolute;left:9643;top:2086;width:18;height:18" fillcolor="#dddddc" strokecolor="#605d5c" strokeweight=".9pt">
                <v:stroke joinstyle="round"/>
              </v:rect>
              <v:rect id="_x0000_s14276" style="position:absolute;left:9643;top:2068;width:36;height:18" fillcolor="#dddddc" strokecolor="#24211d" strokeweight=".9pt">
                <v:stroke joinstyle="round"/>
              </v:rect>
              <v:rect id="_x0000_s14277" style="position:absolute;left:9590;top:2033;width:35;height:18" fillcolor="#dddddc" strokecolor="#605d5c" strokeweight=".9pt">
                <v:stroke joinstyle="round"/>
              </v:rect>
              <v:rect id="_x0000_s14278" style="position:absolute;left:9590;top:2033;width:35;height:1" fillcolor="#dddddc" strokecolor="#24211d" strokeweight=".9pt">
                <v:stroke joinstyle="round"/>
              </v:rect>
              <v:rect id="_x0000_s14279" style="position:absolute;left:9590;top:2051;width:35;height:17" fillcolor="#dddddc" strokecolor="#605d5c" strokeweight=".9pt">
                <v:stroke joinstyle="round"/>
              </v:rect>
              <v:rect id="_x0000_s14280" style="position:absolute;left:9590;top:2051;width:35;height:17" fillcolor="#dddddc" strokecolor="#24211d" strokeweight=".9pt">
                <v:stroke joinstyle="round"/>
              </v:rect>
              <v:rect id="_x0000_s14281" style="position:absolute;left:9590;top:2086;width:35;height:18" fillcolor="#dddddc" strokecolor="#605d5c" strokeweight=".9pt">
                <v:stroke joinstyle="round"/>
              </v:rect>
              <v:rect id="_x0000_s14282" style="position:absolute;left:9590;top:2068;width:35;height:18" fillcolor="#dddddc" strokecolor="#24211d" strokeweight=".9pt">
                <v:stroke joinstyle="round"/>
              </v:rect>
              <v:rect id="_x0000_s14283" style="position:absolute;left:9554;top:2033;width:18;height:18" fillcolor="#dddddc" strokecolor="#605d5c" strokeweight=".9pt">
                <v:stroke joinstyle="round"/>
              </v:rect>
              <v:rect id="_x0000_s14284" style="position:absolute;left:9554;top:2033;width:18;height:1" fillcolor="#dddddc" strokecolor="#24211d" strokeweight=".9pt">
                <v:stroke joinstyle="round"/>
              </v:rect>
              <v:rect id="_x0000_s14285" style="position:absolute;left:9554;top:2051;width:18;height:17" fillcolor="#dddddc" strokecolor="#605d5c" strokeweight=".9pt">
                <v:stroke joinstyle="round"/>
              </v:rect>
              <v:rect id="_x0000_s14286" style="position:absolute;left:9554;top:2051;width:18;height:17" fillcolor="#dddddc" strokecolor="#24211d" strokeweight=".9pt">
                <v:stroke joinstyle="round"/>
              </v:rect>
              <v:rect id="_x0000_s14287" style="position:absolute;left:9554;top:2086;width:18;height:18" fillcolor="#dddddc" strokecolor="#605d5c" strokeweight=".9pt">
                <v:stroke joinstyle="round"/>
              </v:rect>
              <v:rect id="_x0000_s14288" style="position:absolute;left:9554;top:2068;width:18;height:18" fillcolor="#dddddc" strokecolor="#24211d" strokeweight=".9pt">
                <v:stroke joinstyle="round"/>
              </v:rect>
              <v:rect id="_x0000_s14289" style="position:absolute;left:9500;top:2033;width:36;height:18" fillcolor="#dddddc" strokecolor="#605d5c" strokeweight=".9pt">
                <v:stroke joinstyle="round"/>
              </v:rect>
              <v:rect id="_x0000_s14290" style="position:absolute;left:9500;top:2033;width:36;height:1" fillcolor="#dddddc" strokecolor="#24211d" strokeweight=".9pt">
                <v:stroke joinstyle="round"/>
              </v:rect>
              <v:rect id="_x0000_s14291" style="position:absolute;left:9500;top:2051;width:36;height:17" fillcolor="#dddddc" strokecolor="#605d5c" strokeweight=".9pt">
                <v:stroke joinstyle="round"/>
              </v:rect>
              <v:rect id="_x0000_s14292" style="position:absolute;left:9500;top:2051;width:36;height:17" fillcolor="#dddddc" strokecolor="#24211d" strokeweight=".9pt">
                <v:stroke joinstyle="round"/>
              </v:rect>
              <v:rect id="_x0000_s14293" style="position:absolute;left:9500;top:2086;width:36;height:18" fillcolor="#dddddc" strokecolor="#605d5c" strokeweight=".9pt">
                <v:stroke joinstyle="round"/>
              </v:rect>
              <v:rect id="_x0000_s14294" style="position:absolute;left:9500;top:2068;width:36;height:18" fillcolor="#dddddc" strokecolor="#24211d" strokeweight=".9pt">
                <v:stroke joinstyle="round"/>
              </v:rect>
              <v:rect id="_x0000_s14295" style="position:absolute;left:9465;top:2033;width:17;height:18" fillcolor="#dddddc" strokecolor="#605d5c" strokeweight=".9pt">
                <v:stroke joinstyle="round"/>
              </v:rect>
              <v:rect id="_x0000_s14296" style="position:absolute;left:9465;top:2033;width:17;height:1" fillcolor="#dddddc" strokecolor="#24211d" strokeweight=".9pt">
                <v:stroke joinstyle="round"/>
              </v:rect>
              <v:rect id="_x0000_s14297" style="position:absolute;left:9465;top:2086;width:17;height:18" fillcolor="#dddddc" strokecolor="#605d5c" strokeweight=".9pt">
                <v:stroke joinstyle="round"/>
              </v:rect>
              <v:rect id="_x0000_s14298" style="position:absolute;left:9465;top:2068;width:17;height:18" fillcolor="#dddddc" strokecolor="#24211d" strokeweight=".9pt">
                <v:stroke joinstyle="round"/>
              </v:rect>
              <v:rect id="_x0000_s14299" style="position:absolute;left:7107;top:884;width:572;height:336" fillcolor="#c1c0bf" strokecolor="#24211d" strokeweight="1.8pt"/>
              <v:line id="_x0000_s14300" style="position:absolute" from="6732,1043" to="7107,1043" strokecolor="#24211d" strokeweight="2.7pt">
                <v:stroke joinstyle="miter"/>
              </v:line>
              <v:rect id="_x0000_s14301" style="position:absolute;left:7929;top:1326;width:518;height:460" strokecolor="#24211d" strokeweight="1.8pt"/>
              <v:rect id="_x0000_s14302" style="position:absolute;left:8500;top:1326;width:804;height:460" strokecolor="#24211d" strokeweight="1.8pt"/>
              <v:rect id="_x0000_s14303" style="position:absolute;left:3161;top:4190;width:1500;height:672" fillcolor="#efcb8b" strokecolor="#24211d" strokeweight="1.8pt"/>
              <v:rect id="_x0000_s14304" style="position:absolute;left:3161;top:2935;width:1500;height:566" fillcolor="#efcb8b" strokecolor="#24211d" strokeweight="1.8pt"/>
              <v:rect id="_x0000_s14305" style="position:absolute;left:3161;top:3554;width:1500;height:565" fillcolor="#efcb8b" strokecolor="#24211d" strokeweight="1.8pt"/>
              <v:rect id="_x0000_s14306" style="position:absolute;left:1232;top:2935;width:1482;height:230" fillcolor="#efcb8b" strokecolor="#24211d" strokeweight="1.8pt"/>
              <v:rect id="_x0000_s14307" style="position:absolute;left:1232;top:3218;width:1482;height:229" fillcolor="#efcb8b" strokecolor="#24211d" strokeweight="1.8pt"/>
              <v:rect id="_x0000_s14308" style="position:absolute;left:1232;top:3501;width:1482;height:229" fillcolor="#efcb8b" strokecolor="#24211d" strokeweight="1.8pt"/>
              <v:rect id="_x0000_s14309" style="position:absolute;left:1232;top:3783;width:1482;height:230" fillcolor="#efcb8b" strokecolor="#24211d" strokeweight="1.8pt"/>
              <v:rect id="_x0000_s14310" style="position:absolute;left:1232;top:4066;width:1482;height:230" fillcolor="#efcb8b" strokecolor="#24211d" strokeweight="1.8pt"/>
              <v:rect id="_x0000_s14311" style="position:absolute;left:1232;top:4349;width:1482;height:230" fillcolor="#efcb8b" strokecolor="#24211d" strokeweight="1.8pt"/>
              <v:rect id="_x0000_s14312" style="position:absolute;left:1232;top:4632;width:1482;height:230" fillcolor="#efcb8b" strokecolor="#24211d" strokeweight="1.8pt"/>
              <v:shape id="_x0000_s14313" style="position:absolute;left:2714;top:2316;width:4447;height:2422" coordsize="249,137" path="m,137r13,l13,,236,r,128l249,128e" filled="f" strokecolor="#24211d" strokeweight="2.7pt">
                <v:stroke joinstyle="miter"/>
                <v:path arrowok="t"/>
              </v:shape>
              <v:line id="_x0000_s14314" style="position:absolute" from="2714,4455" to="2947,4455" strokecolor="#24211d" strokeweight="2.7pt">
                <v:stroke joinstyle="miter"/>
              </v:line>
              <v:line id="_x0000_s14315" style="position:absolute" from="2714,4190" to="2947,4190" strokecolor="#24211d" strokeweight="2.7pt">
                <v:stroke joinstyle="miter"/>
              </v:line>
              <v:line id="_x0000_s14316" style="position:absolute" from="2714,3907" to="2947,3907" strokecolor="#24211d" strokeweight="2.7pt">
                <v:stroke joinstyle="miter"/>
              </v:line>
              <v:line id="_x0000_s14317" style="position:absolute" from="2714,3624" to="2947,3624" strokecolor="#24211d" strokeweight="2.7pt">
                <v:stroke joinstyle="miter"/>
              </v:line>
              <v:line id="_x0000_s14318" style="position:absolute" from="2714,3341" to="2947,3341" strokecolor="#24211d" strokeweight="2.7pt">
                <v:stroke joinstyle="miter"/>
              </v:line>
              <v:line id="_x0000_s14319" style="position:absolute" from="2714,3059" to="2947,3059" strokecolor="#24211d" strokeweight="2.7pt">
                <v:stroke joinstyle="miter"/>
              </v:line>
              <v:rect id="_x0000_s14320" style="position:absolute;left:5214;top:3554;width:1500;height:689" fillcolor="#efcb8b" strokecolor="#24211d" strokeweight="1.8pt"/>
              <v:rect id="_x0000_s14321" style="position:absolute;left:7161;top:3554;width:1482;height:689" fillcolor="#efcb8b" strokecolor="#24211d" strokeweight="1.8pt"/>
              <v:rect id="_x0000_s14322" style="position:absolute;left:7161;top:2935;width:1482;height:566" fillcolor="#efcb8b" strokecolor="#24211d" strokeweight="1.8pt"/>
              <v:rect id="_x0000_s14323" style="position:absolute;left:7161;top:4296;width:1482;height:566" fillcolor="#efcb8b" strokecolor="#24211d" strokeweight="1.8pt"/>
              <v:line id="_x0000_s14324" style="position:absolute;flip:x" from="6929,3218" to="7161,3218" strokecolor="#24211d" strokeweight="2.7pt">
                <v:stroke joinstyle="miter"/>
              </v:line>
              <v:line id="_x0000_s14325" style="position:absolute;flip:x" from="6929,3907" to="7161,3907" strokecolor="#24211d" strokeweight="2.7pt">
                <v:stroke joinstyle="miter"/>
              </v:line>
              <v:line id="_x0000_s14326" style="position:absolute;flip:y" from="4929,2068" to="4929,2316" strokecolor="#24211d" strokeweight="2.7pt">
                <v:stroke joinstyle="miter"/>
              </v:line>
              <v:shape id="_x0000_s14327" style="position:absolute;left:4661;top:2316;width:214;height:2210" coordsize="12,125" path="m,125r12,l12,e" filled="f" strokecolor="#24211d" strokeweight="2.7pt">
                <v:stroke joinstyle="miter"/>
                <v:path arrowok="t"/>
              </v:shape>
              <v:shape id="_x0000_s14328" style="position:absolute;left:5000;top:2316;width:214;height:1591" coordsize="12,90" path="m12,90l,90,,e" filled="f" strokecolor="#24211d" strokeweight="2.7pt">
                <v:stroke joinstyle="miter"/>
                <v:path arrowok="t"/>
              </v:shape>
              <v:line id="_x0000_s14329" style="position:absolute" from="4661,3836" to="4875,3836" strokecolor="#24211d" strokeweight="2.7pt">
                <v:stroke joinstyle="miter"/>
              </v:line>
              <v:line id="_x0000_s14330" style="position:absolute" from="4661,3218" to="4875,3218" strokecolor="#24211d" strokeweight="2.7pt">
                <v:stroke joinstyle="miter"/>
              </v:line>
              <v:line id="_x0000_s14331" style="position:absolute" from="8643,3218" to="9250,3783" strokecolor="#24211d" strokeweight="2.7pt">
                <v:stroke joinstyle="miter"/>
              </v:line>
              <v:line id="_x0000_s14332" style="position:absolute;flip:y" from="8643,4013" to="9250,4579" strokecolor="#24211d" strokeweight="2.7pt">
                <v:stroke joinstyle="miter"/>
              </v:line>
              <v:rect id="_x0000_s14333" style="position:absolute;left:8911;top:4844;width:928;height:240;mso-wrap-style:none" filled="f" stroked="f">
                <v:textbox style="mso-next-textbox:#_x0000_s14333;mso-fit-shape-to-text:t" inset="0,0,0,0">
                  <w:txbxContent>
                    <w:p w:rsidR="009C646C" w:rsidRDefault="009C646C" w:rsidP="00F26699">
                      <w:pPr>
                        <w:spacing w:before="0" w:line="240" w:lineRule="exact"/>
                      </w:pPr>
                      <w:r>
                        <w:rPr>
                          <w:rFonts w:ascii="Arial" w:hAnsi="Arial" w:cs="Arial"/>
                          <w:color w:val="24211D"/>
                          <w:sz w:val="12"/>
                          <w:szCs w:val="12"/>
                        </w:rPr>
                        <w:t>SecMan(09)_F35</w:t>
                      </w:r>
                    </w:p>
                  </w:txbxContent>
                </v:textbox>
              </v:rect>
              <v:shape id="_x0000_s14334" style="position:absolute;left:8929;top:3677;width:911;height:442" coordsize="51,25" path="m7,6hdc9,3,12,2,15,2v1,,2,,3,1c20,1,22,,25,v,,,,,c25,,26,,26,v2,,5,1,7,3c34,2,35,2,36,2v2,,5,1,7,4c43,6,43,6,43,6v,,,,,c43,6,44,6,44,6v4,,7,3,7,7c51,16,48,20,44,20v,,-1,,-1,c43,20,43,20,43,20v,,,,,c43,20,43,20,43,20v-2,2,-5,3,-8,3c35,23,33,23,33,23v,,,,,c33,23,33,23,33,23v,,,,,c31,24,28,25,26,25v,,-1,,-1,c25,25,25,25,25,25v-3,,-6,-1,-8,-2c17,23,17,23,17,23v,,,,,c17,23,17,23,17,23v,,-2,,-2,c12,23,9,22,7,20v,,,,,c7,20,7,20,7,20v,,,,,c7,20,7,20,7,20,2,20,,16,,13,,9,3,6,7,6v,,,,,c7,6,7,6,7,6v,,,,,xe" strokecolor="#24211d" strokeweight="1.8pt">
                <v:path arrowok="t"/>
              </v:shape>
              <v:shape id="_x0000_s14335" style="position:absolute;left:3143;top:796;width:714;height:512" coordsize="40,29" path="m,6hdc,12,,17,,22v,,,,,c,26,9,29,20,29v11,,20,-3,20,-7c40,22,40,22,40,22v,-5,,-10,,-16c40,6,40,6,40,6,40,3,31,,20,,9,,,3,,6xe" fillcolor="#1e6ba4" stroked="f">
                <v:path arrowok="t"/>
              </v:shape>
              <v:oval id="_x0000_s14336" style="position:absolute;left:3143;top:796;width:714;height:229" fillcolor="#00a9dc" stroked="f"/>
              <v:shape id="_x0000_s14337" style="position:absolute;left:3286;top:813;width:178;height:89" coordsize="10,5" path="m,2l4,,8,2r1,l10,5,4,4r1,l,2xe" fillcolor="#4e4b49" strokecolor="#4e4b49" strokeweight=".9pt">
                <v:stroke joinstyle="miter"/>
                <v:path arrowok="t"/>
              </v:shape>
              <v:shape id="_x0000_s14338" style="position:absolute;left:3286;top:813;width:178;height:89" coordsize="10,5" path="m,2l3,,8,2r1,l10,5,3,4r1,l,2xe" stroked="f">
                <v:path arrowok="t"/>
              </v:shape>
              <v:shape id="_x0000_s14339" style="position:absolute;left:3536;top:919;width:178;height:71" coordsize="10,4" path="m10,3l6,4,2,2,1,3,,,6,1,5,1r5,2xe" fillcolor="#4e4b49" strokecolor="#4e4b49" strokeweight=".9pt">
                <v:stroke joinstyle="miter"/>
                <v:path arrowok="t"/>
              </v:shape>
              <v:shape id="_x0000_s14340" style="position:absolute;left:3536;top:919;width:178;height:71" coordsize="10,4" path="m10,3l7,4,2,2,1,3,,,7,1,6,1r4,2xe" stroked="f">
                <v:path arrowok="t"/>
              </v:shape>
              <v:shape id="_x0000_s14341" style="position:absolute;left:3304;top:919;width:178;height:71" coordsize="10,4" path="m,3l3,4,8,2,9,3,10,,3,1r1,l,3xe" fillcolor="#4e4b49" strokecolor="#4e4b49" strokeweight=".9pt">
                <v:stroke joinstyle="miter"/>
                <v:path arrowok="t"/>
              </v:shape>
              <v:shape id="_x0000_s14342" style="position:absolute;left:3286;top:919;width:178;height:71" coordsize="10,4" path="m,3l3,4,8,2,9,3,10,,4,1r1,l,3xe" stroked="f">
                <v:path arrowok="t"/>
              </v:shape>
              <v:shape id="_x0000_s14343" style="position:absolute;left:3536;top:813;width:178;height:71" coordsize="10,4" path="m10,2l7,,2,2,1,2,,4r6,l5,3,10,2xe" fillcolor="#4e4b49" strokecolor="#4e4b49" strokeweight=".9pt">
                <v:stroke joinstyle="miter"/>
                <v:path arrowok="t"/>
              </v:shape>
              <v:shape id="_x0000_s14344" style="position:absolute;left:3554;top:813;width:178;height:71" coordsize="10,4" path="m10,2l7,,2,2,1,2,,4r6,l5,3,10,2xe" stroked="f">
                <v:path arrowok="t"/>
              </v:shape>
              <v:shape id="_x0000_s14345" style="position:absolute;left:6054;top:796;width:732;height:512" coordsize="41,29" path="m,6hdc,12,,17,,22v,,,,,c,26,9,29,20,29v11,,21,-3,21,-7c41,22,41,22,41,22v,-5,,-10,,-16c41,6,41,6,41,6,41,3,31,,20,,9,,,3,,6xe" fillcolor="#1e6ba4" stroked="f">
                <v:path arrowok="t"/>
              </v:shape>
              <v:oval id="_x0000_s14346" style="position:absolute;left:6054;top:796;width:732;height:229" fillcolor="#00a9dc" stroked="f"/>
              <v:shape id="_x0000_s14347" style="position:absolute;left:6214;top:813;width:179;height:89" coordsize="10,5" path="m,2l3,,7,2r1,l10,5,3,4r1,l,2xe" fillcolor="#4e4b49" strokecolor="#4e4b49" strokeweight=".9pt">
                <v:stroke joinstyle="miter"/>
                <v:path arrowok="t"/>
              </v:shape>
              <v:shape id="_x0000_s14348" style="position:absolute;left:6197;top:813;width:178;height:89" coordsize="10,5" path="m,2l3,,8,2r1,l10,5,4,4r1,l,2xe" stroked="f">
                <v:path arrowok="t"/>
              </v:shape>
              <v:shape id="_x0000_s14349" style="position:absolute;left:6447;top:919;width:178;height:71" coordsize="10,4" path="m10,3l7,4,2,2,1,3,,,6,1,5,1r5,2xe" fillcolor="#4e4b49" strokecolor="#4e4b49" strokeweight=".9pt">
                <v:stroke joinstyle="miter"/>
                <v:path arrowok="t"/>
              </v:shape>
              <v:shape id="_x0000_s14350" style="position:absolute;left:6447;top:919;width:178;height:71" coordsize="10,4" path="m10,3l7,4,3,2,2,3,,,7,1,6,1r4,2xe" stroked="f">
                <v:path arrowok="t"/>
              </v:shape>
              <v:shape id="_x0000_s14351" style="position:absolute;left:6214;top:919;width:179;height:71" coordsize="10,4" path="m,3l3,4,8,2,9,3,10,,4,1r1,l,3xe" fillcolor="#4e4b49" strokecolor="#4e4b49" strokeweight=".9pt">
                <v:stroke joinstyle="miter"/>
                <v:path arrowok="t"/>
              </v:shape>
              <v:shape id="_x0000_s14352" style="position:absolute;left:6197;top:919;width:178;height:71" coordsize="10,4" path="m,3l3,4,8,2,9,3,10,,4,1r1,l,3xe" stroked="f">
                <v:path arrowok="t"/>
              </v:shape>
              <v:shape id="_x0000_s14353" style="position:absolute;left:6447;top:813;width:178;height:71" coordsize="10,4" path="m10,2l7,,2,2r,l,4r7,l6,3,10,2xe" fillcolor="#4e4b49" strokecolor="#4e4b49" strokeweight=".9pt">
                <v:stroke joinstyle="miter"/>
                <v:path arrowok="t"/>
              </v:shape>
              <v:shape id="_x0000_s14354" style="position:absolute;left:6464;top:813;width:179;height:71" coordsize="10,4" path="m10,2l7,,2,2,1,2,,4r6,l5,3,10,2xe" stroked="f">
                <v:path arrowok="t"/>
              </v:shape>
              <v:shape id="_x0000_s14355" style="position:absolute;left:4572;top:1308;width:732;height:531" coordsize="41,30" path="m,7hdc,12,,18,,23v,,,,,c,27,9,30,20,30v12,,21,-3,21,-7c41,23,41,23,41,23v,-5,,-11,,-16c41,7,41,7,41,7,41,3,32,,20,,9,,,3,,7xe" fillcolor="#1e6ba4" stroked="f">
                <v:path arrowok="t"/>
              </v:shape>
              <v:oval id="_x0000_s14356" style="position:absolute;left:4572;top:1308;width:732;height:248" fillcolor="#00a9dc" stroked="f"/>
              <v:shape id="_x0000_s14357" style="position:absolute;left:4732;top:1344;width:179;height:70" coordsize="10,4" path="m,1l3,,8,2r1,l10,4,4,4,5,3,,1xe" fillcolor="#4e4b49" strokecolor="#4e4b49" strokeweight=".9pt">
                <v:stroke joinstyle="miter"/>
                <v:path arrowok="t"/>
              </v:shape>
              <v:shape id="_x0000_s14358" style="position:absolute;left:4714;top:1344;width:179;height:70" coordsize="10,4" path="m,1l3,,8,2r1,l10,4,4,4,5,3,,1xe" stroked="f">
                <v:path arrowok="t"/>
              </v:shape>
              <v:shape id="_x0000_s14359" style="position:absolute;left:4964;top:1450;width:179;height:70" coordsize="10,4" path="m10,3l7,4,2,2,1,2,,,6,,5,1r5,2xe" fillcolor="#4e4b49" strokecolor="#4e4b49" strokeweight=".9pt">
                <v:stroke joinstyle="miter"/>
                <v:path arrowok="t"/>
              </v:shape>
              <v:shape id="_x0000_s14360" style="position:absolute;left:4982;top:1450;width:179;height:70" coordsize="10,4" path="m10,3l7,4,2,2,1,2,,,6,,5,1r5,2xe" stroked="f">
                <v:path arrowok="t"/>
              </v:shape>
              <v:shape id="_x0000_s14361" style="position:absolute;left:4732;top:1450;width:179;height:70" coordsize="10,4" path="m,3l4,4,8,2r1,l10,,4,,5,1,,3xe" fillcolor="#4e4b49" strokecolor="#4e4b49" strokeweight=".9pt">
                <v:stroke joinstyle="miter"/>
                <v:path arrowok="t"/>
              </v:shape>
              <v:shape id="_x0000_s14362" style="position:absolute;left:4732;top:1450;width:179;height:70" coordsize="10,4" path="m,3l3,4,7,2r1,l10,,3,,4,1,,3xe" stroked="f">
                <v:path arrowok="t"/>
              </v:shape>
              <v:shape id="_x0000_s14363" style="position:absolute;left:4982;top:1344;width:179;height:70" coordsize="10,4" path="m10,1l6,,2,2,1,1,,4,6,3,5,3,10,1xe" fillcolor="#4e4b49" strokecolor="#4e4b49" strokeweight=".9pt">
                <v:stroke joinstyle="miter"/>
                <v:path arrowok="t"/>
              </v:shape>
              <v:shape id="_x0000_s14364" style="position:absolute;left:4982;top:1344;width:179;height:70" coordsize="10,4" path="m10,1l7,,2,2,2,1,,4,7,3,6,3,10,1xe" stroked="f">
                <v:path arrowok="t"/>
              </v:shape>
              <v:shape id="_x0000_s14365" style="position:absolute;left:4572;top:283;width:732;height:530" coordsize="41,30" path="m,7hdc,13,,18,,23v,,,,,c,27,9,30,20,30v12,,21,-3,21,-7c41,23,41,23,41,23v,-5,,-10,,-16c41,7,41,7,41,7,41,4,32,,20,,9,,,4,,7xe" fillcolor="#1e6ba4" stroked="f">
                <v:path arrowok="t"/>
              </v:shape>
              <v:oval id="_x0000_s14366" style="position:absolute;left:4572;top:283;width:732;height:247" fillcolor="#00a9dc" stroked="f"/>
              <v:shape id="_x0000_s14367" style="position:absolute;left:4732;top:318;width:179;height:89" coordsize="10,5" path="m,2l3,,8,2r1,l10,5,4,4r1,l,2xe" fillcolor="#4e4b49" strokecolor="#4e4b49" strokeweight=".9pt">
                <v:stroke joinstyle="miter"/>
                <v:path arrowok="t"/>
              </v:shape>
              <v:shape id="_x0000_s14368" style="position:absolute;left:4714;top:318;width:179;height:89" coordsize="10,5" path="m,2l3,,8,2r1,l10,5,4,4r1,l,2xe" stroked="f">
                <v:path arrowok="t"/>
              </v:shape>
              <v:shape id="_x0000_s14369" style="position:absolute;left:4964;top:424;width:179;height:71" coordsize="10,4" path="m10,3l7,4,2,2,1,3,,,6,1,5,1r5,2xe" fillcolor="#4e4b49" strokecolor="#4e4b49" strokeweight=".9pt">
                <v:stroke joinstyle="miter"/>
                <v:path arrowok="t"/>
              </v:shape>
              <v:shape id="_x0000_s14370" style="position:absolute;left:4982;top:424;width:179;height:71" coordsize="10,4" path="m10,3l7,4,2,2,1,3,,,6,1,5,1r5,2xe" stroked="f">
                <v:path arrowok="t"/>
              </v:shape>
              <v:shape id="_x0000_s14371" style="position:absolute;left:4732;top:424;width:179;height:71" coordsize="10,4" path="m,3l4,4,8,2,9,3,10,,4,1r1,l,3xe" fillcolor="#4e4b49" strokecolor="#4e4b49" strokeweight=".9pt">
                <v:stroke joinstyle="miter"/>
                <v:path arrowok="t"/>
              </v:shape>
              <v:shape id="_x0000_s14372" style="position:absolute;left:4732;top:424;width:179;height:71" coordsize="10,4" path="m,3l3,4,7,2,8,3,10,,3,1r1,l,3xe" stroked="f">
                <v:path arrowok="t"/>
              </v:shape>
            </v:group>
            <v:shape id="_x0000_s14373" style="position:absolute;left:4982;top:318;width:179;height:71" coordsize="10,4" path="m10,2l6,,2,2,1,2,,4r6,l5,3,10,2xe" fillcolor="#4e4b49" strokecolor="#4e4b49" strokeweight=".9pt">
              <v:stroke joinstyle="miter"/>
              <v:path arrowok="t"/>
            </v:shape>
            <v:shape id="_x0000_s14374" style="position:absolute;left:4982;top:318;width:179;height:71" coordsize="10,4" path="m10,2l7,,2,2r,l,4r7,l6,3,10,2xe" stroked="f">
              <v:path arrowok="t"/>
            </v:shape>
            <v:rect id="_x0000_s14375" style="position:absolute;left:2232;top:955;width:491;height:240;mso-wrap-style:none" filled="f" stroked="f">
              <v:textbox style="mso-fit-shape-to-text:t" inset="0,0,0,0">
                <w:txbxContent>
                  <w:p w:rsidR="009C646C" w:rsidRDefault="009C646C" w:rsidP="00F26699">
                    <w:pPr>
                      <w:spacing w:before="0" w:line="240" w:lineRule="exact"/>
                    </w:pPr>
                    <w:r>
                      <w:rPr>
                        <w:color w:val="24282B"/>
                        <w:sz w:val="18"/>
                        <w:szCs w:val="18"/>
                      </w:rPr>
                      <w:t>CMTS</w:t>
                    </w:r>
                  </w:p>
                </w:txbxContent>
              </v:textbox>
            </v:rect>
            <v:rect id="_x0000_s14376" style="position:absolute;left:7143;top:955;width:491;height:240;mso-wrap-style:none" filled="f" stroked="f">
              <v:textbox style="mso-fit-shape-to-text:t" inset="0,0,0,0">
                <w:txbxContent>
                  <w:p w:rsidR="009C646C" w:rsidRDefault="009C646C" w:rsidP="00F26699">
                    <w:pPr>
                      <w:spacing w:before="0" w:line="240" w:lineRule="exact"/>
                    </w:pPr>
                    <w:r>
                      <w:rPr>
                        <w:color w:val="24282B"/>
                        <w:sz w:val="18"/>
                        <w:szCs w:val="18"/>
                      </w:rPr>
                      <w:t>CMTS</w:t>
                    </w:r>
                  </w:p>
                </w:txbxContent>
              </v:textbox>
            </v:rect>
            <v:rect id="_x0000_s14377" style="position:absolute;left:8000;top:1467;width:400;height:240;mso-wrap-style:none" filled="f" stroked="f">
              <v:textbox style="mso-fit-shape-to-text:t" inset="0,0,0,0">
                <w:txbxContent>
                  <w:p w:rsidR="009C646C" w:rsidRDefault="009C646C" w:rsidP="00F26699">
                    <w:pPr>
                      <w:spacing w:before="0" w:line="240" w:lineRule="exact"/>
                    </w:pPr>
                    <w:r>
                      <w:rPr>
                        <w:color w:val="24282B"/>
                        <w:sz w:val="18"/>
                        <w:szCs w:val="18"/>
                      </w:rPr>
                      <w:t>MTA</w:t>
                    </w:r>
                  </w:p>
                </w:txbxContent>
              </v:textbox>
            </v:rect>
            <v:rect id="_x0000_s14378" style="position:absolute;left:734;top:1012;width:940;height:240;mso-wrap-style:none" filled="f" stroked="f">
              <v:textbox style="mso-fit-shape-to-text:t" inset="0,0,0,0">
                <w:txbxContent>
                  <w:p w:rsidR="009C646C" w:rsidRDefault="009C646C" w:rsidP="00F26699">
                    <w:pPr>
                      <w:spacing w:before="0" w:line="240" w:lineRule="exact"/>
                    </w:pPr>
                    <w:r w:rsidRPr="00A67E1C">
                      <w:rPr>
                        <w:rFonts w:hAnsi="SimSun"/>
                        <w:sz w:val="18"/>
                        <w:szCs w:val="18"/>
                      </w:rPr>
                      <w:t>嵌入式</w:t>
                    </w:r>
                    <w:r w:rsidRPr="00A67E1C">
                      <w:rPr>
                        <w:sz w:val="18"/>
                        <w:szCs w:val="18"/>
                      </w:rPr>
                      <w:t>MTA</w:t>
                    </w:r>
                  </w:p>
                </w:txbxContent>
              </v:textbox>
            </v:rect>
            <v:rect id="_x0000_s14379" style="position:absolute;left:1190;top:1305;width:721;height:480;mso-wrap-style:none" filled="f" stroked="f">
              <v:textbox style="mso-fit-shape-to-text:t" inset="0,0,0,0">
                <w:txbxContent>
                  <w:p w:rsidR="009C646C" w:rsidRDefault="009C646C" w:rsidP="00F26699">
                    <w:pPr>
                      <w:spacing w:before="0" w:line="240" w:lineRule="exact"/>
                      <w:rPr>
                        <w:rFonts w:hAnsi="SimSun"/>
                        <w:sz w:val="18"/>
                        <w:szCs w:val="18"/>
                        <w:lang w:eastAsia="zh-CN"/>
                      </w:rPr>
                    </w:pPr>
                    <w:r w:rsidRPr="00A67E1C">
                      <w:rPr>
                        <w:rFonts w:hAnsi="SimSun"/>
                        <w:sz w:val="18"/>
                        <w:szCs w:val="18"/>
                      </w:rPr>
                      <w:t>电缆调制</w:t>
                    </w:r>
                  </w:p>
                  <w:p w:rsidR="009C646C" w:rsidRDefault="009C646C" w:rsidP="00F26699">
                    <w:pPr>
                      <w:spacing w:before="0" w:line="240" w:lineRule="exact"/>
                      <w:jc w:val="center"/>
                    </w:pPr>
                    <w:r w:rsidRPr="00A67E1C">
                      <w:rPr>
                        <w:rFonts w:hAnsi="SimSun"/>
                        <w:sz w:val="18"/>
                        <w:szCs w:val="18"/>
                      </w:rPr>
                      <w:t>解调器</w:t>
                    </w:r>
                  </w:p>
                </w:txbxContent>
              </v:textbox>
            </v:rect>
            <v:rect id="_x0000_s14380" style="position:absolute;left:643;top:1467;width:400;height:240;mso-wrap-style:none" filled="f" stroked="f">
              <v:textbox style="mso-fit-shape-to-text:t" inset="0,0,0,0">
                <w:txbxContent>
                  <w:p w:rsidR="009C646C" w:rsidRDefault="009C646C" w:rsidP="00F26699">
                    <w:pPr>
                      <w:spacing w:before="0" w:line="240" w:lineRule="exact"/>
                    </w:pPr>
                    <w:r>
                      <w:rPr>
                        <w:color w:val="24282B"/>
                        <w:sz w:val="18"/>
                        <w:szCs w:val="18"/>
                      </w:rPr>
                      <w:t>MTA</w:t>
                    </w:r>
                  </w:p>
                </w:txbxContent>
              </v:textbox>
            </v:rect>
            <v:rect id="_x0000_s14381" style="position:absolute;left:3310;top:2546;width:1261;height:240;mso-wrap-style:none" filled="f" stroked="f">
              <v:textbox style="mso-fit-shape-to-text:t" inset="0,0,0,0">
                <w:txbxContent>
                  <w:p w:rsidR="009C646C" w:rsidRDefault="009C646C" w:rsidP="00F26699">
                    <w:pPr>
                      <w:spacing w:before="0" w:line="240" w:lineRule="exact"/>
                    </w:pPr>
                    <w:r w:rsidRPr="00A67E1C">
                      <w:rPr>
                        <w:rFonts w:hAnsi="SimSun"/>
                        <w:sz w:val="18"/>
                        <w:szCs w:val="18"/>
                      </w:rPr>
                      <w:t>呼叫管理服务器</w:t>
                    </w:r>
                  </w:p>
                </w:txbxContent>
              </v:textbox>
            </v:rect>
            <v:rect id="_x0000_s14382" style="position:absolute;left:3518;top:3112;width:721;height:240;mso-wrap-style:none" filled="f" stroked="f">
              <v:textbox style="mso-fit-shape-to-text:t" inset="0,0,0,0">
                <w:txbxContent>
                  <w:p w:rsidR="009C646C" w:rsidRDefault="009C646C" w:rsidP="00F26699">
                    <w:pPr>
                      <w:spacing w:before="0" w:line="240" w:lineRule="exact"/>
                    </w:pPr>
                    <w:r w:rsidRPr="00A67E1C">
                      <w:rPr>
                        <w:rFonts w:hAnsi="SimSun"/>
                        <w:sz w:val="18"/>
                        <w:szCs w:val="18"/>
                      </w:rPr>
                      <w:t>呼叫代理</w:t>
                    </w:r>
                  </w:p>
                </w:txbxContent>
              </v:textbox>
            </v:rect>
            <v:rect id="_x0000_s14383" style="position:absolute;left:3357;top:3748;width:991;height:240;mso-wrap-style:none" filled="f" stroked="f">
              <v:textbox style="mso-fit-shape-to-text:t" inset="0,0,0,0">
                <w:txbxContent>
                  <w:p w:rsidR="009C646C" w:rsidRDefault="009C646C" w:rsidP="00F26699">
                    <w:pPr>
                      <w:spacing w:before="0" w:line="240" w:lineRule="exact"/>
                      <w:ind w:firstLineChars="50" w:firstLine="90"/>
                    </w:pPr>
                    <w:r w:rsidRPr="00A67E1C">
                      <w:rPr>
                        <w:rFonts w:hAnsi="SimSun"/>
                        <w:sz w:val="18"/>
                        <w:szCs w:val="18"/>
                      </w:rPr>
                      <w:t>网关控制器</w:t>
                    </w:r>
                  </w:p>
                </w:txbxContent>
              </v:textbox>
            </v:rect>
            <v:rect id="_x0000_s14384" style="position:absolute;left:3448;top:4404;width:901;height:240;mso-wrap-style:none" filled="f" stroked="f">
              <v:textbox style="mso-fit-shape-to-text:t" inset="0,0,0,0">
                <w:txbxContent>
                  <w:p w:rsidR="009C646C" w:rsidRDefault="009C646C" w:rsidP="00F26699">
                    <w:pPr>
                      <w:spacing w:before="0" w:line="240" w:lineRule="exact"/>
                    </w:pPr>
                    <w:r w:rsidRPr="00A67E1C">
                      <w:rPr>
                        <w:rFonts w:hAnsi="SimSun"/>
                        <w:sz w:val="18"/>
                        <w:szCs w:val="18"/>
                      </w:rPr>
                      <w:t>通知控制器</w:t>
                    </w:r>
                  </w:p>
                </w:txbxContent>
              </v:textbox>
            </v:rect>
            <v:rect id="_x0000_s14385" style="position:absolute;left:5538;top:2340;width:901;height:440;mso-wrap-style:none" filled="f" stroked="f">
              <v:textbox style="mso-fit-shape-to-text:t" inset="0,0,0,0">
                <w:txbxContent>
                  <w:p w:rsidR="009C646C" w:rsidRPr="003F1DC1" w:rsidRDefault="009C646C" w:rsidP="00F26699">
                    <w:pPr>
                      <w:rPr>
                        <w:sz w:val="18"/>
                        <w:szCs w:val="18"/>
                        <w:lang w:eastAsia="zh-CN"/>
                      </w:rPr>
                    </w:pPr>
                    <w:r w:rsidRPr="00A67E1C">
                      <w:rPr>
                        <w:rFonts w:hAnsi="SimSun"/>
                        <w:sz w:val="18"/>
                        <w:szCs w:val="18"/>
                      </w:rPr>
                      <w:t>媒体服务器</w:t>
                    </w:r>
                  </w:p>
                </w:txbxContent>
              </v:textbox>
            </v:rect>
            <v:rect id="_x0000_s14386" style="position:absolute;left:5552;top:3778;width:901;height:240;mso-wrap-style:none" filled="f" stroked="f">
              <v:textbox style="mso-fit-shape-to-text:t" inset="0,0,0,0">
                <w:txbxContent>
                  <w:p w:rsidR="009C646C" w:rsidRDefault="009C646C" w:rsidP="00F26699">
                    <w:pPr>
                      <w:spacing w:before="0" w:line="240" w:lineRule="exact"/>
                    </w:pPr>
                    <w:r w:rsidRPr="00A67E1C">
                      <w:rPr>
                        <w:rFonts w:hAnsi="SimSun"/>
                        <w:sz w:val="18"/>
                        <w:szCs w:val="18"/>
                      </w:rPr>
                      <w:t>通知参与方</w:t>
                    </w:r>
                  </w:p>
                </w:txbxContent>
              </v:textbox>
            </v:rect>
            <v:rect id="_x0000_s14387" style="position:absolute;left:7284;top:3670;width:1261;height:480;mso-wrap-style:none" filled="f" stroked="f">
              <v:textbox style="mso-fit-shape-to-text:t" inset="0,0,0,0">
                <w:txbxContent>
                  <w:p w:rsidR="009C646C" w:rsidRDefault="009C646C" w:rsidP="00F26699">
                    <w:pPr>
                      <w:spacing w:before="0" w:line="240" w:lineRule="exact"/>
                      <w:jc w:val="center"/>
                      <w:rPr>
                        <w:rFonts w:hAnsi="SimSun"/>
                        <w:sz w:val="18"/>
                        <w:szCs w:val="18"/>
                        <w:lang w:eastAsia="zh-CN"/>
                      </w:rPr>
                    </w:pPr>
                    <w:r w:rsidRPr="00A67E1C">
                      <w:rPr>
                        <w:rFonts w:hAnsi="SimSun"/>
                        <w:sz w:val="18"/>
                        <w:szCs w:val="18"/>
                        <w:lang w:eastAsia="zh-CN"/>
                      </w:rPr>
                      <w:t>媒体网关控制器</w:t>
                    </w:r>
                  </w:p>
                  <w:p w:rsidR="009C646C" w:rsidRDefault="009C646C" w:rsidP="00F26699">
                    <w:pPr>
                      <w:spacing w:before="0" w:line="240" w:lineRule="exact"/>
                      <w:jc w:val="center"/>
                      <w:rPr>
                        <w:lang w:eastAsia="zh-CN"/>
                      </w:rPr>
                    </w:pPr>
                    <w:r w:rsidRPr="00A67E1C">
                      <w:rPr>
                        <w:rFonts w:hAnsi="SimSun"/>
                        <w:sz w:val="18"/>
                        <w:szCs w:val="18"/>
                        <w:lang w:eastAsia="zh-CN"/>
                      </w:rPr>
                      <w:t>（</w:t>
                    </w:r>
                    <w:r w:rsidRPr="00A67E1C">
                      <w:rPr>
                        <w:sz w:val="18"/>
                        <w:szCs w:val="18"/>
                        <w:lang w:eastAsia="zh-CN"/>
                      </w:rPr>
                      <w:t>MGC</w:t>
                    </w:r>
                    <w:r w:rsidRPr="00A67E1C">
                      <w:rPr>
                        <w:rFonts w:hAnsi="SimSun"/>
                        <w:sz w:val="18"/>
                        <w:szCs w:val="18"/>
                        <w:lang w:eastAsia="zh-CN"/>
                      </w:rPr>
                      <w:t>）</w:t>
                    </w:r>
                  </w:p>
                </w:txbxContent>
              </v:textbox>
            </v:rect>
            <v:rect id="_x0000_s14388" style="position:absolute;left:7284;top:3120;width:1311;height:240;mso-wrap-style:none" filled="f" stroked="f">
              <v:textbox style="mso-fit-shape-to-text:t" inset="0,0,0,0">
                <w:txbxContent>
                  <w:p w:rsidR="009C646C" w:rsidRDefault="009C646C" w:rsidP="00F26699">
                    <w:pPr>
                      <w:spacing w:before="0" w:line="240" w:lineRule="exact"/>
                    </w:pPr>
                    <w:r w:rsidRPr="00A67E1C">
                      <w:rPr>
                        <w:rFonts w:hAnsi="SimSun"/>
                        <w:sz w:val="18"/>
                        <w:szCs w:val="18"/>
                      </w:rPr>
                      <w:t>信令网关（</w:t>
                    </w:r>
                    <w:r w:rsidRPr="00A67E1C">
                      <w:rPr>
                        <w:sz w:val="18"/>
                        <w:szCs w:val="18"/>
                      </w:rPr>
                      <w:t>SG</w:t>
                    </w:r>
                    <w:r w:rsidRPr="00A67E1C">
                      <w:rPr>
                        <w:rFonts w:hAnsi="SimSun"/>
                        <w:sz w:val="18"/>
                        <w:szCs w:val="18"/>
                      </w:rPr>
                      <w:t>）</w:t>
                    </w:r>
                  </w:p>
                </w:txbxContent>
              </v:textbox>
            </v:rect>
            <v:rect id="_x0000_s14389" style="position:absolute;left:7572;top:2546;width:801;height:240;mso-wrap-style:none" filled="f" stroked="f">
              <v:textbox style="mso-fit-shape-to-text:t" inset="0,0,0,0">
                <w:txbxContent>
                  <w:p w:rsidR="009C646C" w:rsidRDefault="009C646C" w:rsidP="00F26699">
                    <w:pPr>
                      <w:spacing w:before="0" w:line="240" w:lineRule="exact"/>
                    </w:pPr>
                    <w:r w:rsidRPr="00A67E1C">
                      <w:rPr>
                        <w:sz w:val="18"/>
                        <w:szCs w:val="18"/>
                      </w:rPr>
                      <w:t>PSTN</w:t>
                    </w:r>
                    <w:r w:rsidRPr="00A67E1C">
                      <w:rPr>
                        <w:rFonts w:hAnsi="SimSun"/>
                        <w:sz w:val="18"/>
                        <w:szCs w:val="18"/>
                      </w:rPr>
                      <w:t>网关</w:t>
                    </w:r>
                  </w:p>
                </w:txbxContent>
              </v:textbox>
            </v:rect>
            <v:rect id="_x0000_s14390" style="position:absolute;left:9143;top:3801;width:441;height:240;mso-wrap-style:none" filled="f" stroked="f">
              <v:textbox style="mso-fit-shape-to-text:t" inset="0,0,0,0">
                <w:txbxContent>
                  <w:p w:rsidR="009C646C" w:rsidRDefault="009C646C" w:rsidP="00F26699">
                    <w:pPr>
                      <w:spacing w:before="0" w:line="240" w:lineRule="exact"/>
                    </w:pPr>
                    <w:r>
                      <w:rPr>
                        <w:color w:val="24282B"/>
                        <w:sz w:val="18"/>
                        <w:szCs w:val="18"/>
                      </w:rPr>
                      <w:t>PSTN</w:t>
                    </w:r>
                  </w:p>
                </w:txbxContent>
              </v:textbox>
            </v:rect>
            <v:rect id="_x0000_s14391" style="position:absolute;left:1564;top:2546;width:871;height:240;mso-wrap-style:none" filled="f" stroked="f">
              <v:textbox style="mso-fit-shape-to-text:t" inset="0,0,0,0">
                <w:txbxContent>
                  <w:p w:rsidR="009C646C" w:rsidRDefault="009C646C" w:rsidP="00F26699">
                    <w:pPr>
                      <w:spacing w:before="0" w:line="240" w:lineRule="exact"/>
                    </w:pPr>
                    <w:r w:rsidRPr="00A67E1C">
                      <w:rPr>
                        <w:sz w:val="18"/>
                        <w:szCs w:val="18"/>
                      </w:rPr>
                      <w:t>OSS</w:t>
                    </w:r>
                    <w:r w:rsidRPr="00A67E1C">
                      <w:rPr>
                        <w:rFonts w:hAnsi="SimSun"/>
                        <w:sz w:val="18"/>
                        <w:szCs w:val="18"/>
                      </w:rPr>
                      <w:t>服务器</w:t>
                    </w:r>
                  </w:p>
                </w:txbxContent>
              </v:textbox>
            </v:rect>
            <v:rect id="_x0000_s14392" style="position:absolute;left:1804;top:2953;width:351;height:220;mso-wrap-style:none" filled="f" stroked="f">
              <v:textbox style="mso-fit-shape-to-text:t" inset="0,0,0,0">
                <w:txbxContent>
                  <w:p w:rsidR="009C646C" w:rsidRDefault="009C646C" w:rsidP="00F26699">
                    <w:pPr>
                      <w:spacing w:before="0" w:line="220" w:lineRule="exact"/>
                    </w:pPr>
                    <w:r>
                      <w:rPr>
                        <w:color w:val="24282B"/>
                        <w:sz w:val="18"/>
                        <w:szCs w:val="18"/>
                      </w:rPr>
                      <w:t>RKS</w:t>
                    </w:r>
                  </w:p>
                </w:txbxContent>
              </v:textbox>
            </v:rect>
            <v:rect id="_x0000_s14393" style="position:absolute;left:1786;top:3235;width:361;height:220;mso-wrap-style:none" filled="f" stroked="f">
              <v:textbox style="mso-fit-shape-to-text:t" inset="0,0,0,0">
                <w:txbxContent>
                  <w:p w:rsidR="009C646C" w:rsidRDefault="009C646C" w:rsidP="00F26699">
                    <w:pPr>
                      <w:spacing w:before="0" w:line="220" w:lineRule="exact"/>
                    </w:pPr>
                    <w:r>
                      <w:rPr>
                        <w:color w:val="24282B"/>
                        <w:sz w:val="18"/>
                        <w:szCs w:val="18"/>
                      </w:rPr>
                      <w:t>DNS</w:t>
                    </w:r>
                  </w:p>
                </w:txbxContent>
              </v:textbox>
            </v:rect>
            <v:rect id="_x0000_s14394" style="position:absolute;left:1732;top:3518;width:481;height:220;mso-wrap-style:none" filled="f" stroked="f">
              <v:textbox style="mso-fit-shape-to-text:t" inset="0,0,0,0">
                <w:txbxContent>
                  <w:p w:rsidR="009C646C" w:rsidRDefault="009C646C" w:rsidP="00F26699">
                    <w:pPr>
                      <w:spacing w:before="0" w:line="220" w:lineRule="exact"/>
                    </w:pPr>
                    <w:r>
                      <w:rPr>
                        <w:color w:val="24282B"/>
                        <w:sz w:val="18"/>
                        <w:szCs w:val="18"/>
                      </w:rPr>
                      <w:t>DHCP</w:t>
                    </w:r>
                  </w:p>
                </w:txbxContent>
              </v:textbox>
            </v:rect>
            <v:rect id="_x0000_s14395" style="position:absolute;left:1732;top:3801;width:491;height:220;mso-wrap-style:none" filled="f" stroked="f">
              <v:textbox style="mso-fit-shape-to-text:t" inset="0,0,0,0">
                <w:txbxContent>
                  <w:p w:rsidR="009C646C" w:rsidRDefault="009C646C" w:rsidP="00F26699">
                    <w:pPr>
                      <w:spacing w:before="0" w:line="220" w:lineRule="exact"/>
                    </w:pPr>
                    <w:r>
                      <w:rPr>
                        <w:color w:val="24282B"/>
                        <w:sz w:val="18"/>
                        <w:szCs w:val="18"/>
                      </w:rPr>
                      <w:t>SNMP</w:t>
                    </w:r>
                  </w:p>
                </w:txbxContent>
              </v:textbox>
            </v:rect>
            <v:rect id="_x0000_s14396" style="position:absolute;left:1768;top:4084;width:421;height:220;mso-wrap-style:none" filled="f" stroked="f">
              <v:textbox style="mso-fit-shape-to-text:t" inset="0,0,0,0">
                <w:txbxContent>
                  <w:p w:rsidR="009C646C" w:rsidRDefault="009C646C" w:rsidP="00F26699">
                    <w:pPr>
                      <w:spacing w:before="0" w:line="220" w:lineRule="exact"/>
                    </w:pPr>
                    <w:r>
                      <w:rPr>
                        <w:color w:val="24282B"/>
                        <w:sz w:val="18"/>
                        <w:szCs w:val="18"/>
                      </w:rPr>
                      <w:t>TFTP</w:t>
                    </w:r>
                  </w:p>
                </w:txbxContent>
              </v:textbox>
            </v:rect>
            <v:rect id="_x0000_s14397" style="position:absolute;left:1607;top:4367;width:701;height:220;mso-wrap-style:none" filled="f" stroked="f">
              <v:textbox style="mso-fit-shape-to-text:t" inset="0,0,0,0">
                <w:txbxContent>
                  <w:p w:rsidR="009C646C" w:rsidRDefault="009C646C" w:rsidP="00F26699">
                    <w:pPr>
                      <w:spacing w:before="0" w:line="220" w:lineRule="exact"/>
                    </w:pPr>
                    <w:r>
                      <w:rPr>
                        <w:color w:val="24282B"/>
                        <w:sz w:val="18"/>
                        <w:szCs w:val="18"/>
                      </w:rPr>
                      <w:t>SYSLOG</w:t>
                    </w:r>
                  </w:p>
                </w:txbxContent>
              </v:textbox>
            </v:rect>
            <v:rect id="_x0000_s14398" style="position:absolute;left:1786;top:4650;width:381;height:220;mso-wrap-style:none" filled="f" stroked="f">
              <v:textbox style="mso-fit-shape-to-text:t" inset="0,0,0,0">
                <w:txbxContent>
                  <w:p w:rsidR="009C646C" w:rsidRDefault="009C646C" w:rsidP="00F26699">
                    <w:pPr>
                      <w:spacing w:before="0" w:line="220" w:lineRule="exact"/>
                    </w:pPr>
                    <w:r>
                      <w:rPr>
                        <w:color w:val="24282B"/>
                        <w:sz w:val="18"/>
                        <w:szCs w:val="18"/>
                      </w:rPr>
                      <w:t>KDC</w:t>
                    </w:r>
                  </w:p>
                </w:txbxContent>
              </v:textbox>
            </v:rect>
            <v:rect id="_x0000_s14399" style="position:absolute;left:4125;top:937;width:1331;height:240;mso-wrap-style:none" filled="f" stroked="f">
              <v:textbox style="mso-fit-shape-to-text:t" inset="0,0,0,0">
                <w:txbxContent>
                  <w:p w:rsidR="009C646C" w:rsidRDefault="009C646C" w:rsidP="00F26699">
                    <w:pPr>
                      <w:spacing w:before="0" w:line="240" w:lineRule="exact"/>
                      <w:ind w:firstLineChars="150" w:firstLine="270"/>
                    </w:pPr>
                    <w:r w:rsidRPr="00A67E1C">
                      <w:rPr>
                        <w:rFonts w:hAnsi="SimSun"/>
                        <w:sz w:val="18"/>
                        <w:szCs w:val="18"/>
                      </w:rPr>
                      <w:t>被管</w:t>
                    </w:r>
                    <w:r w:rsidRPr="00A67E1C">
                      <w:rPr>
                        <w:sz w:val="18"/>
                        <w:szCs w:val="18"/>
                      </w:rPr>
                      <w:t>IP</w:t>
                    </w:r>
                    <w:r w:rsidRPr="00A67E1C">
                      <w:rPr>
                        <w:rFonts w:hAnsi="SimSun"/>
                        <w:sz w:val="18"/>
                        <w:szCs w:val="18"/>
                      </w:rPr>
                      <w:t>骨干网</w:t>
                    </w:r>
                  </w:p>
                </w:txbxContent>
              </v:textbox>
            </v:rect>
            <v:rect id="_x0000_s14400" style="position:absolute;left:7269;top:4451;width:1371;height:240;mso-wrap-style:none" filled="f" stroked="f">
              <v:textbox style="mso-fit-shape-to-text:t" inset="0,0,0,0">
                <w:txbxContent>
                  <w:p w:rsidR="009C646C" w:rsidRDefault="009C646C" w:rsidP="00F26699">
                    <w:pPr>
                      <w:spacing w:before="0" w:line="240" w:lineRule="exact"/>
                    </w:pPr>
                    <w:r w:rsidRPr="00A67E1C">
                      <w:rPr>
                        <w:rFonts w:hAnsi="SimSun"/>
                        <w:sz w:val="18"/>
                        <w:szCs w:val="18"/>
                      </w:rPr>
                      <w:t>媒体网关（</w:t>
                    </w:r>
                    <w:r w:rsidRPr="00A67E1C">
                      <w:rPr>
                        <w:sz w:val="18"/>
                        <w:szCs w:val="18"/>
                      </w:rPr>
                      <w:t>MG</w:t>
                    </w:r>
                    <w:r w:rsidRPr="00A67E1C">
                      <w:rPr>
                        <w:rFonts w:hAnsi="SimSun"/>
                        <w:sz w:val="18"/>
                        <w:szCs w:val="18"/>
                      </w:rPr>
                      <w:t>）</w:t>
                    </w:r>
                  </w:p>
                </w:txbxContent>
              </v:textbox>
            </v:rect>
            <v:rect id="_x0000_s14401" style="position:absolute;left:3197;top:556;width:541;height:240;mso-wrap-style:none" filled="f" stroked="f">
              <v:textbox style="mso-fit-shape-to-text:t" inset="0,0,0,0">
                <w:txbxContent>
                  <w:p w:rsidR="009C646C" w:rsidRDefault="009C646C" w:rsidP="00F26699">
                    <w:pPr>
                      <w:spacing w:before="0" w:line="240" w:lineRule="exact"/>
                    </w:pPr>
                    <w:r w:rsidRPr="00A67E1C">
                      <w:rPr>
                        <w:rFonts w:hAnsi="SimSun"/>
                        <w:sz w:val="18"/>
                        <w:szCs w:val="18"/>
                      </w:rPr>
                      <w:t>路由器</w:t>
                    </w:r>
                  </w:p>
                </w:txbxContent>
              </v:textbox>
            </v:rect>
            <v:rect id="_x0000_s14402" style="position:absolute;left:4679;top:56;width:541;height:240;mso-wrap-style:none" filled="f" stroked="f">
              <v:textbox style="mso-fit-shape-to-text:t" inset="0,0,0,0">
                <w:txbxContent>
                  <w:p w:rsidR="009C646C" w:rsidRDefault="009C646C" w:rsidP="00F26699">
                    <w:pPr>
                      <w:spacing w:before="0" w:line="240" w:lineRule="exact"/>
                    </w:pPr>
                    <w:r w:rsidRPr="00A67E1C">
                      <w:rPr>
                        <w:rFonts w:hAnsi="SimSun"/>
                        <w:sz w:val="18"/>
                        <w:szCs w:val="18"/>
                      </w:rPr>
                      <w:t>路由器</w:t>
                    </w:r>
                  </w:p>
                </w:txbxContent>
              </v:textbox>
            </v:rect>
            <v:rect id="_x0000_s14403" style="position:absolute;left:6162;top:554;width:541;height:240;mso-wrap-style:none" filled="f" stroked="f">
              <v:textbox style="mso-fit-shape-to-text:t" inset="0,0,0,0">
                <w:txbxContent>
                  <w:p w:rsidR="009C646C" w:rsidRDefault="009C646C" w:rsidP="00F26699">
                    <w:pPr>
                      <w:spacing w:before="0" w:line="240" w:lineRule="exact"/>
                    </w:pPr>
                    <w:r w:rsidRPr="00A67E1C">
                      <w:rPr>
                        <w:rFonts w:hAnsi="SimSun"/>
                        <w:sz w:val="18"/>
                        <w:szCs w:val="18"/>
                      </w:rPr>
                      <w:t>路由器</w:t>
                    </w:r>
                  </w:p>
                </w:txbxContent>
              </v:textbox>
            </v:rect>
            <v:rect id="_x0000_s14404" style="position:absolute;left:4666;top:1800;width:541;height:240;mso-wrap-style:none" filled="f" stroked="f">
              <v:textbox style="mso-fit-shape-to-text:t" inset="0,0,0,0">
                <w:txbxContent>
                  <w:p w:rsidR="009C646C" w:rsidRDefault="009C646C" w:rsidP="00F26699">
                    <w:pPr>
                      <w:spacing w:before="0" w:line="240" w:lineRule="exact"/>
                    </w:pPr>
                    <w:r w:rsidRPr="00A67E1C">
                      <w:rPr>
                        <w:rFonts w:hAnsi="SimSun"/>
                        <w:sz w:val="18"/>
                        <w:szCs w:val="18"/>
                      </w:rPr>
                      <w:t>路由器</w:t>
                    </w:r>
                  </w:p>
                </w:txbxContent>
              </v:textbox>
            </v:rect>
            <v:rect id="_x0000_s14405" style="position:absolute;left:8128;top:998;width:940;height:240;mso-wrap-style:none" filled="f" stroked="f">
              <v:textbox style="mso-fit-shape-to-text:t" inset="0,0,0,0">
                <w:txbxContent>
                  <w:p w:rsidR="009C646C" w:rsidRDefault="009C646C" w:rsidP="00F26699">
                    <w:pPr>
                      <w:spacing w:before="0" w:line="240" w:lineRule="exact"/>
                    </w:pPr>
                    <w:r w:rsidRPr="00A67E1C">
                      <w:rPr>
                        <w:rFonts w:hAnsi="SimSun"/>
                        <w:sz w:val="18"/>
                        <w:szCs w:val="18"/>
                      </w:rPr>
                      <w:t>嵌入式</w:t>
                    </w:r>
                    <w:r w:rsidRPr="00A67E1C">
                      <w:rPr>
                        <w:sz w:val="18"/>
                        <w:szCs w:val="18"/>
                      </w:rPr>
                      <w:t>MTA</w:t>
                    </w:r>
                  </w:p>
                </w:txbxContent>
              </v:textbox>
            </v:rect>
            <v:rect id="_x0000_s14406" style="position:absolute;left:8569;top:1302;width:721;height:480;mso-wrap-style:none" filled="f" stroked="f">
              <v:textbox style="mso-fit-shape-to-text:t" inset="0,0,0,0">
                <w:txbxContent>
                  <w:p w:rsidR="009C646C" w:rsidRDefault="009C646C" w:rsidP="00F26699">
                    <w:pPr>
                      <w:spacing w:before="0" w:line="240" w:lineRule="exact"/>
                      <w:rPr>
                        <w:rFonts w:hAnsi="SimSun"/>
                        <w:sz w:val="18"/>
                        <w:szCs w:val="18"/>
                        <w:lang w:eastAsia="zh-CN"/>
                      </w:rPr>
                    </w:pPr>
                    <w:r w:rsidRPr="00A67E1C">
                      <w:rPr>
                        <w:rFonts w:hAnsi="SimSun"/>
                        <w:sz w:val="18"/>
                        <w:szCs w:val="18"/>
                      </w:rPr>
                      <w:t>电缆调制</w:t>
                    </w:r>
                  </w:p>
                  <w:p w:rsidR="009C646C" w:rsidRDefault="009C646C" w:rsidP="00F26699">
                    <w:pPr>
                      <w:spacing w:before="0" w:line="240" w:lineRule="exact"/>
                      <w:jc w:val="center"/>
                    </w:pPr>
                    <w:r w:rsidRPr="00A67E1C">
                      <w:rPr>
                        <w:rFonts w:hAnsi="SimSun"/>
                        <w:sz w:val="18"/>
                        <w:szCs w:val="18"/>
                      </w:rPr>
                      <w:t>解调器</w:t>
                    </w:r>
                  </w:p>
                </w:txbxContent>
              </v:textbox>
            </v:rect>
            <w10:wrap type="none"/>
            <w10:anchorlock/>
          </v:group>
        </w:pict>
      </w:r>
    </w:p>
    <w:p w:rsidR="00B01EFF" w:rsidRPr="00F55D61" w:rsidRDefault="00D648E8" w:rsidP="00501E09">
      <w:pPr>
        <w:pStyle w:val="FigureNoTitle"/>
        <w:outlineLvl w:val="0"/>
        <w:rPr>
          <w:lang w:val="en-GB" w:eastAsia="zh-CN"/>
        </w:rPr>
      </w:pPr>
      <w:r w:rsidRPr="00F55D61">
        <w:rPr>
          <w:rFonts w:hAnsi="SimSun"/>
          <w:lang w:val="en-GB" w:eastAsia="zh-CN"/>
        </w:rPr>
        <w:t>图</w:t>
      </w:r>
      <w:r w:rsidR="00B01EFF" w:rsidRPr="00F55D61">
        <w:rPr>
          <w:lang w:val="en-GB" w:eastAsia="zh-CN"/>
        </w:rPr>
        <w:t xml:space="preserve"> </w:t>
      </w:r>
      <w:r w:rsidR="00BA0DFF">
        <w:rPr>
          <w:noProof/>
          <w:lang w:val="en-GB" w:eastAsia="zh-CN"/>
        </w:rPr>
        <w:t>3</w:t>
      </w:r>
      <w:bookmarkEnd w:id="1280"/>
      <w:r w:rsidR="007D5FE2">
        <w:rPr>
          <w:noProof/>
          <w:lang w:val="en-GB" w:eastAsia="zh-CN"/>
        </w:rPr>
        <w:t>5</w:t>
      </w:r>
      <w:r w:rsidR="00B01EFF" w:rsidRPr="00F55D61">
        <w:rPr>
          <w:lang w:val="en-GB" w:eastAsia="zh-CN"/>
        </w:rPr>
        <w:t xml:space="preserve"> – IPCablecom</w:t>
      </w:r>
      <w:r w:rsidR="007F2F7D" w:rsidRPr="00F55D61">
        <w:rPr>
          <w:rFonts w:hAnsi="SimSun"/>
          <w:lang w:val="en-GB" w:eastAsia="zh-CN"/>
        </w:rPr>
        <w:t>构成参考模型</w:t>
      </w:r>
    </w:p>
    <w:p w:rsidR="00530189" w:rsidRPr="00A8765F" w:rsidRDefault="00530189" w:rsidP="00530189">
      <w:pPr>
        <w:rPr>
          <w:lang w:val="en-GB" w:eastAsia="zh-CN"/>
        </w:rPr>
      </w:pPr>
    </w:p>
    <w:p w:rsidR="00B01EFF" w:rsidRPr="00A8765F" w:rsidRDefault="00B01EFF" w:rsidP="00501E09">
      <w:pPr>
        <w:pStyle w:val="Heading3"/>
        <w:rPr>
          <w:lang w:val="en-GB" w:eastAsia="zh-CN"/>
        </w:rPr>
      </w:pPr>
      <w:bookmarkStart w:id="1283" w:name="_Ref55719017"/>
      <w:bookmarkStart w:id="1284" w:name="_Toc58055830"/>
      <w:bookmarkStart w:id="1285" w:name="_Toc58149083"/>
      <w:bookmarkStart w:id="1286" w:name="_Toc58154362"/>
      <w:bookmarkStart w:id="1287" w:name="_Toc58236204"/>
      <w:bookmarkStart w:id="1288" w:name="_Toc79567192"/>
      <w:bookmarkStart w:id="1289" w:name="_Toc266787018"/>
      <w:bookmarkStart w:id="1290" w:name="_Toc266787243"/>
      <w:bookmarkEnd w:id="1281"/>
      <w:bookmarkEnd w:id="1282"/>
      <w:smartTag w:uri="urn:schemas-microsoft-com:office:smarttags" w:element="chsdate">
        <w:smartTagPr>
          <w:attr w:name="Year" w:val="1899"/>
          <w:attr w:name="Month" w:val="12"/>
          <w:attr w:name="Day" w:val="30"/>
          <w:attr w:name="IsLunarDate" w:val="False"/>
          <w:attr w:name="IsROCDate" w:val="False"/>
        </w:smartTagPr>
        <w:r w:rsidRPr="00A8765F">
          <w:rPr>
            <w:lang w:val="en-GB" w:eastAsia="zh-CN"/>
          </w:rPr>
          <w:t>8.4.2</w:t>
        </w:r>
        <w:r w:rsidRPr="00A8765F">
          <w:rPr>
            <w:lang w:val="en-GB" w:eastAsia="zh-CN"/>
          </w:rPr>
          <w:tab/>
        </w:r>
      </w:smartTag>
      <w:r w:rsidRPr="00A8765F">
        <w:rPr>
          <w:lang w:val="en-GB" w:eastAsia="zh-CN"/>
        </w:rPr>
        <w:t>IPCablecom</w:t>
      </w:r>
      <w:bookmarkEnd w:id="1283"/>
      <w:bookmarkEnd w:id="1284"/>
      <w:bookmarkEnd w:id="1285"/>
      <w:bookmarkEnd w:id="1286"/>
      <w:bookmarkEnd w:id="1287"/>
      <w:bookmarkEnd w:id="1288"/>
      <w:r w:rsidR="007F2F7D" w:rsidRPr="00A8765F">
        <w:rPr>
          <w:rFonts w:hAnsi="SimSun"/>
          <w:lang w:val="en-GB" w:eastAsia="zh-CN"/>
        </w:rPr>
        <w:t>的安全</w:t>
      </w:r>
      <w:r w:rsidR="00E40714" w:rsidRPr="00A8765F">
        <w:rPr>
          <w:rFonts w:hAnsi="SimSun"/>
          <w:lang w:val="en-GB" w:eastAsia="zh-CN"/>
        </w:rPr>
        <w:t>要求</w:t>
      </w:r>
      <w:bookmarkEnd w:id="1289"/>
      <w:bookmarkEnd w:id="1290"/>
    </w:p>
    <w:p w:rsidR="00D945B8" w:rsidRPr="00100709" w:rsidRDefault="00D945B8" w:rsidP="00911979">
      <w:pPr>
        <w:ind w:firstLineChars="200" w:firstLine="440"/>
        <w:rPr>
          <w:szCs w:val="22"/>
          <w:lang w:eastAsia="zh-CN"/>
        </w:rPr>
      </w:pPr>
      <w:r w:rsidRPr="00100709">
        <w:rPr>
          <w:rFonts w:hAnsi="SimSun"/>
          <w:szCs w:val="22"/>
          <w:lang w:eastAsia="zh-CN"/>
        </w:rPr>
        <w:t>每个</w:t>
      </w:r>
      <w:r w:rsidRPr="00100709">
        <w:rPr>
          <w:szCs w:val="22"/>
          <w:lang w:eastAsia="zh-CN"/>
        </w:rPr>
        <w:t>IPCablecom</w:t>
      </w:r>
      <w:r w:rsidRPr="00100709">
        <w:rPr>
          <w:rFonts w:hAnsi="SimSun"/>
          <w:szCs w:val="22"/>
          <w:lang w:eastAsia="zh-CN"/>
        </w:rPr>
        <w:t>的协议接口都面临</w:t>
      </w:r>
      <w:r w:rsidR="00100709">
        <w:rPr>
          <w:rFonts w:hAnsi="SimSun" w:hint="eastAsia"/>
          <w:szCs w:val="22"/>
          <w:lang w:eastAsia="zh-CN"/>
        </w:rPr>
        <w:t>可能</w:t>
      </w:r>
      <w:r w:rsidRPr="00100709">
        <w:rPr>
          <w:rFonts w:hAnsi="SimSun"/>
          <w:szCs w:val="22"/>
          <w:lang w:eastAsia="zh-CN"/>
        </w:rPr>
        <w:t>对订户和服务提供商二者</w:t>
      </w:r>
      <w:r w:rsidR="00100709">
        <w:rPr>
          <w:rFonts w:hAnsi="SimSun" w:hint="eastAsia"/>
          <w:szCs w:val="22"/>
          <w:lang w:eastAsia="zh-CN"/>
        </w:rPr>
        <w:t>造成影响</w:t>
      </w:r>
      <w:r w:rsidRPr="00100709">
        <w:rPr>
          <w:rFonts w:hAnsi="SimSun"/>
          <w:szCs w:val="22"/>
          <w:lang w:eastAsia="zh-CN"/>
        </w:rPr>
        <w:t>的威胁。例如，媒</w:t>
      </w:r>
      <w:r w:rsidR="00100709">
        <w:rPr>
          <w:rFonts w:hAnsi="SimSun"/>
          <w:szCs w:val="22"/>
          <w:lang w:eastAsia="zh-CN"/>
        </w:rPr>
        <w:t>体流通路可能穿越大量潜在未知的互联网服务和骨干网服务提供商</w:t>
      </w:r>
      <w:r w:rsidRPr="00100709">
        <w:rPr>
          <w:rFonts w:hAnsi="SimSun"/>
          <w:szCs w:val="22"/>
          <w:lang w:eastAsia="zh-CN"/>
        </w:rPr>
        <w:t>。结果</w:t>
      </w:r>
      <w:r w:rsidR="00100709">
        <w:rPr>
          <w:rFonts w:hAnsi="SimSun" w:hint="eastAsia"/>
          <w:szCs w:val="22"/>
          <w:lang w:eastAsia="zh-CN"/>
        </w:rPr>
        <w:t>是</w:t>
      </w:r>
      <w:r w:rsidRPr="00100709">
        <w:rPr>
          <w:rFonts w:hAnsi="SimSun"/>
          <w:szCs w:val="22"/>
          <w:lang w:eastAsia="zh-CN"/>
        </w:rPr>
        <w:t>，媒体流可能会很容易受到恶意窃听</w:t>
      </w:r>
      <w:r w:rsidR="00100709">
        <w:rPr>
          <w:rFonts w:hAnsi="SimSun" w:hint="eastAsia"/>
          <w:szCs w:val="22"/>
          <w:lang w:eastAsia="zh-CN"/>
        </w:rPr>
        <w:t>，以致</w:t>
      </w:r>
      <w:r w:rsidRPr="00100709">
        <w:rPr>
          <w:rFonts w:hAnsi="SimSun"/>
          <w:szCs w:val="22"/>
          <w:lang w:eastAsia="zh-CN"/>
        </w:rPr>
        <w:t>泄露通信秘密。</w:t>
      </w:r>
      <w:r w:rsidR="00100709">
        <w:rPr>
          <w:rFonts w:hAnsi="SimSun" w:hint="eastAsia"/>
          <w:szCs w:val="22"/>
          <w:lang w:eastAsia="zh-CN"/>
        </w:rPr>
        <w:t>在</w:t>
      </w:r>
      <w:r w:rsidR="00100709">
        <w:rPr>
          <w:szCs w:val="22"/>
          <w:lang w:eastAsia="zh-CN"/>
        </w:rPr>
        <w:t>IPCablecom</w:t>
      </w:r>
      <w:r w:rsidR="00100709">
        <w:rPr>
          <w:rFonts w:hint="eastAsia"/>
          <w:szCs w:val="22"/>
          <w:lang w:eastAsia="zh-CN"/>
        </w:rPr>
        <w:t>体系结构中确定的安全设计目标是：</w:t>
      </w:r>
    </w:p>
    <w:p w:rsidR="00B01EFF" w:rsidRPr="00F6383F" w:rsidRDefault="006F6AC1" w:rsidP="00911979">
      <w:pPr>
        <w:pStyle w:val="enumlev1"/>
        <w:rPr>
          <w:kern w:val="2"/>
          <w:lang w:val="en-US" w:eastAsia="zh-CN"/>
        </w:rPr>
      </w:pPr>
      <w:r w:rsidRPr="00F6383F">
        <w:rPr>
          <w:kern w:val="2"/>
          <w:lang w:val="en-US" w:eastAsia="zh-CN"/>
        </w:rPr>
        <w:t>•</w:t>
      </w:r>
      <w:r w:rsidRPr="00F6383F">
        <w:rPr>
          <w:kern w:val="2"/>
          <w:lang w:val="en-US" w:eastAsia="zh-CN"/>
        </w:rPr>
        <w:tab/>
      </w:r>
      <w:r w:rsidRPr="00F6383F">
        <w:rPr>
          <w:rFonts w:hint="eastAsia"/>
          <w:kern w:val="2"/>
          <w:lang w:val="en-US" w:eastAsia="zh-CN"/>
        </w:rPr>
        <w:t>使住家的话音能力具有与</w:t>
      </w:r>
      <w:r w:rsidRPr="00F6383F">
        <w:rPr>
          <w:rFonts w:hint="eastAsia"/>
          <w:kern w:val="2"/>
          <w:lang w:val="en-US" w:eastAsia="zh-CN"/>
        </w:rPr>
        <w:t>PSTN</w:t>
      </w:r>
      <w:r w:rsidRPr="00F6383F">
        <w:rPr>
          <w:rFonts w:hint="eastAsia"/>
          <w:kern w:val="2"/>
          <w:lang w:val="en-US" w:eastAsia="zh-CN"/>
        </w:rPr>
        <w:t>等同的或比</w:t>
      </w:r>
      <w:r w:rsidRPr="00F6383F">
        <w:rPr>
          <w:rFonts w:hint="eastAsia"/>
          <w:kern w:val="2"/>
          <w:lang w:val="en-US" w:eastAsia="zh-CN"/>
        </w:rPr>
        <w:t>PSTN</w:t>
      </w:r>
      <w:r w:rsidRPr="00F6383F">
        <w:rPr>
          <w:rFonts w:hint="eastAsia"/>
          <w:kern w:val="2"/>
          <w:lang w:val="en-US" w:eastAsia="zh-CN"/>
        </w:rPr>
        <w:t>更高的保密性；</w:t>
      </w:r>
    </w:p>
    <w:p w:rsidR="00B01EFF" w:rsidRPr="00F6383F" w:rsidRDefault="00B01EFF" w:rsidP="00911979">
      <w:pPr>
        <w:pStyle w:val="enumlev1"/>
        <w:rPr>
          <w:kern w:val="2"/>
          <w:lang w:val="en-US" w:eastAsia="zh-CN"/>
        </w:rPr>
      </w:pPr>
      <w:r w:rsidRPr="00F6383F">
        <w:rPr>
          <w:kern w:val="2"/>
          <w:lang w:val="en-US" w:eastAsia="zh-CN"/>
        </w:rPr>
        <w:t>•</w:t>
      </w:r>
      <w:r w:rsidRPr="00F6383F">
        <w:rPr>
          <w:kern w:val="2"/>
          <w:lang w:val="en-US" w:eastAsia="zh-CN"/>
        </w:rPr>
        <w:tab/>
      </w:r>
      <w:r w:rsidR="006F6AC1" w:rsidRPr="00F6383F">
        <w:rPr>
          <w:rFonts w:hint="eastAsia"/>
          <w:kern w:val="2"/>
          <w:lang w:val="en-US" w:eastAsia="zh-CN"/>
        </w:rPr>
        <w:t>提供保护，抵御对</w:t>
      </w:r>
      <w:r w:rsidR="006F6AC1" w:rsidRPr="00F6383F">
        <w:rPr>
          <w:rFonts w:hint="eastAsia"/>
          <w:kern w:val="2"/>
          <w:lang w:val="en-US" w:eastAsia="zh-CN"/>
        </w:rPr>
        <w:t>MTA</w:t>
      </w:r>
      <w:r w:rsidR="006F6AC1" w:rsidRPr="00F6383F">
        <w:rPr>
          <w:rFonts w:hint="eastAsia"/>
          <w:kern w:val="2"/>
          <w:lang w:val="en-US" w:eastAsia="zh-CN"/>
        </w:rPr>
        <w:t>的攻击；以及</w:t>
      </w:r>
    </w:p>
    <w:p w:rsidR="00B01EFF" w:rsidRPr="00F6383F" w:rsidRDefault="00B01EFF" w:rsidP="00911979">
      <w:pPr>
        <w:pStyle w:val="enumlev1"/>
        <w:rPr>
          <w:kern w:val="2"/>
          <w:lang w:val="en-US" w:eastAsia="zh-CN"/>
        </w:rPr>
      </w:pPr>
      <w:r w:rsidRPr="00F6383F">
        <w:rPr>
          <w:kern w:val="2"/>
          <w:lang w:val="en-US" w:eastAsia="zh-CN"/>
        </w:rPr>
        <w:t>•</w:t>
      </w:r>
      <w:r w:rsidRPr="00F6383F">
        <w:rPr>
          <w:kern w:val="2"/>
          <w:lang w:val="en-US" w:eastAsia="zh-CN"/>
        </w:rPr>
        <w:tab/>
      </w:r>
      <w:r w:rsidR="006F6AC1" w:rsidRPr="00F6383F">
        <w:rPr>
          <w:rFonts w:hint="eastAsia"/>
          <w:kern w:val="2"/>
          <w:lang w:val="en-US" w:eastAsia="zh-CN"/>
        </w:rPr>
        <w:t>保护电缆运营商免遭网络破坏、拒绝服务和盗窃服务攻击。</w:t>
      </w:r>
    </w:p>
    <w:p w:rsidR="006F6AC1" w:rsidRPr="00100709" w:rsidRDefault="006F6AC1" w:rsidP="00A41AC2">
      <w:pPr>
        <w:ind w:firstLineChars="200" w:firstLine="440"/>
        <w:rPr>
          <w:szCs w:val="22"/>
          <w:lang w:val="en-GB" w:eastAsia="zh-CN"/>
        </w:rPr>
      </w:pPr>
      <w:r>
        <w:rPr>
          <w:rFonts w:hint="eastAsia"/>
          <w:szCs w:val="22"/>
          <w:lang w:val="en-GB" w:eastAsia="zh-CN"/>
        </w:rPr>
        <w:t>设计时必须考虑的因素包括机密性、认证、完整性和访问控制。</w:t>
      </w:r>
    </w:p>
    <w:p w:rsidR="006F6AC1" w:rsidRPr="00100709" w:rsidRDefault="006F6AC1" w:rsidP="006F6AC1">
      <w:pPr>
        <w:ind w:firstLineChars="200" w:firstLine="440"/>
        <w:rPr>
          <w:szCs w:val="22"/>
          <w:lang w:val="en-GB" w:eastAsia="zh-CN"/>
        </w:rPr>
      </w:pPr>
      <w:r>
        <w:rPr>
          <w:rFonts w:hAnsi="SimSun" w:hint="eastAsia"/>
          <w:szCs w:val="22"/>
          <w:lang w:val="en-GB" w:eastAsia="zh-CN"/>
        </w:rPr>
        <w:t>在</w:t>
      </w:r>
      <w:r>
        <w:rPr>
          <w:rFonts w:hAnsi="SimSun" w:hint="eastAsia"/>
          <w:szCs w:val="22"/>
          <w:lang w:val="en-GB" w:eastAsia="zh-CN"/>
        </w:rPr>
        <w:t>ITU-T J.170</w:t>
      </w:r>
      <w:r>
        <w:rPr>
          <w:rFonts w:hAnsi="SimSun" w:hint="eastAsia"/>
          <w:szCs w:val="22"/>
          <w:lang w:val="en-GB" w:eastAsia="zh-CN"/>
        </w:rPr>
        <w:t>建议书《</w:t>
      </w:r>
      <w:r w:rsidRPr="00100709">
        <w:rPr>
          <w:szCs w:val="22"/>
          <w:lang w:eastAsia="zh-CN"/>
        </w:rPr>
        <w:t>IPCablecom</w:t>
      </w:r>
      <w:r>
        <w:rPr>
          <w:rFonts w:hint="eastAsia"/>
          <w:szCs w:val="22"/>
          <w:lang w:eastAsia="zh-CN"/>
        </w:rPr>
        <w:t>安全规范</w:t>
      </w:r>
      <w:r>
        <w:rPr>
          <w:rFonts w:hAnsi="SimSun" w:hint="eastAsia"/>
          <w:szCs w:val="22"/>
          <w:lang w:val="en-GB" w:eastAsia="zh-CN"/>
        </w:rPr>
        <w:t>》中，规定了安全要求。对有待解决的各种威胁，概述如下：</w:t>
      </w:r>
    </w:p>
    <w:p w:rsidR="00B01EFF" w:rsidRPr="00F6383F" w:rsidRDefault="00B01EFF" w:rsidP="00911979">
      <w:pPr>
        <w:pStyle w:val="enumlev1"/>
        <w:rPr>
          <w:kern w:val="2"/>
          <w:lang w:val="en-US" w:eastAsia="zh-CN"/>
        </w:rPr>
      </w:pPr>
      <w:r w:rsidRPr="00F6383F">
        <w:rPr>
          <w:kern w:val="2"/>
          <w:lang w:val="en-US" w:eastAsia="zh-CN"/>
        </w:rPr>
        <w:t>•</w:t>
      </w:r>
      <w:r w:rsidRPr="00F6383F">
        <w:rPr>
          <w:kern w:val="2"/>
          <w:lang w:val="en-US" w:eastAsia="zh-CN"/>
        </w:rPr>
        <w:tab/>
      </w:r>
      <w:r w:rsidR="006F6AC1" w:rsidRPr="00F6383F">
        <w:rPr>
          <w:rFonts w:hint="eastAsia"/>
          <w:kern w:val="2"/>
          <w:lang w:val="en-US" w:eastAsia="zh-CN"/>
        </w:rPr>
        <w:t>盗窃服务，包括：订购欺诈、不支付服务费用、</w:t>
      </w:r>
      <w:r w:rsidR="006F6AC1" w:rsidRPr="00F6383F">
        <w:rPr>
          <w:rFonts w:hint="eastAsia"/>
          <w:kern w:val="2"/>
          <w:lang w:val="en-US" w:eastAsia="zh-CN"/>
        </w:rPr>
        <w:t>MTA</w:t>
      </w:r>
      <w:r w:rsidR="006F6AC1" w:rsidRPr="00F6383F">
        <w:rPr>
          <w:rFonts w:hint="eastAsia"/>
          <w:kern w:val="2"/>
          <w:lang w:val="en-US" w:eastAsia="zh-CN"/>
        </w:rPr>
        <w:t>克隆（例如，当</w:t>
      </w:r>
      <w:r w:rsidR="006F6AC1" w:rsidRPr="00F6383F">
        <w:rPr>
          <w:rFonts w:hint="eastAsia"/>
          <w:kern w:val="2"/>
          <w:lang w:val="en-US" w:eastAsia="zh-CN"/>
        </w:rPr>
        <w:t>MTA</w:t>
      </w:r>
      <w:r w:rsidR="006F6AC1" w:rsidRPr="00F6383F">
        <w:rPr>
          <w:rFonts w:hint="eastAsia"/>
          <w:kern w:val="2"/>
          <w:lang w:val="en-US" w:eastAsia="zh-CN"/>
        </w:rPr>
        <w:t>注册在一个欺骗性的账号下时，就认为它被克隆了）、假冒网络服务器、协议操纵；</w:t>
      </w:r>
    </w:p>
    <w:p w:rsidR="00B01EFF" w:rsidRPr="00F6383F" w:rsidRDefault="00B01EFF" w:rsidP="00911979">
      <w:pPr>
        <w:pStyle w:val="enumlev1"/>
        <w:rPr>
          <w:kern w:val="2"/>
          <w:lang w:val="en-US" w:eastAsia="zh-CN"/>
        </w:rPr>
      </w:pPr>
      <w:r w:rsidRPr="00F6383F">
        <w:rPr>
          <w:kern w:val="2"/>
          <w:lang w:val="en-US" w:eastAsia="zh-CN"/>
        </w:rPr>
        <w:t>•</w:t>
      </w:r>
      <w:r w:rsidRPr="00F6383F">
        <w:rPr>
          <w:kern w:val="2"/>
          <w:lang w:val="en-US" w:eastAsia="zh-CN"/>
        </w:rPr>
        <w:tab/>
      </w:r>
      <w:r w:rsidR="006F6AC1" w:rsidRPr="00F6383F">
        <w:rPr>
          <w:rFonts w:hint="eastAsia"/>
          <w:kern w:val="2"/>
          <w:lang w:val="en-US" w:eastAsia="zh-CN"/>
        </w:rPr>
        <w:t>泄露载波信道信息，包括：简单的窥探、</w:t>
      </w:r>
      <w:r w:rsidR="006F6AC1" w:rsidRPr="00F6383F">
        <w:rPr>
          <w:rFonts w:hint="eastAsia"/>
          <w:kern w:val="2"/>
          <w:lang w:val="en-US" w:eastAsia="zh-CN"/>
        </w:rPr>
        <w:t>MTA</w:t>
      </w:r>
      <w:r w:rsidR="006F6AC1" w:rsidRPr="00F6383F">
        <w:rPr>
          <w:rFonts w:hint="eastAsia"/>
          <w:kern w:val="2"/>
          <w:lang w:val="en-US" w:eastAsia="zh-CN"/>
        </w:rPr>
        <w:t>克隆（例如，对一个可公开接入的</w:t>
      </w:r>
      <w:r w:rsidR="006F6AC1" w:rsidRPr="00F6383F">
        <w:rPr>
          <w:rFonts w:hint="eastAsia"/>
          <w:kern w:val="2"/>
          <w:lang w:val="en-US" w:eastAsia="zh-CN"/>
        </w:rPr>
        <w:t>MTA</w:t>
      </w:r>
      <w:r w:rsidR="006F6AC1" w:rsidRPr="00F6383F">
        <w:rPr>
          <w:rFonts w:hint="eastAsia"/>
          <w:kern w:val="2"/>
          <w:lang w:val="en-US" w:eastAsia="zh-CN"/>
        </w:rPr>
        <w:t>）、协议操纵、离线密码分析、破坏服务；</w:t>
      </w:r>
    </w:p>
    <w:p w:rsidR="00B01EFF" w:rsidRPr="00F6383F" w:rsidRDefault="006F6AC1" w:rsidP="00911979">
      <w:pPr>
        <w:pStyle w:val="enumlev1"/>
        <w:rPr>
          <w:kern w:val="2"/>
          <w:lang w:val="en-US" w:eastAsia="zh-CN"/>
        </w:rPr>
      </w:pPr>
      <w:r w:rsidRPr="00F6383F">
        <w:rPr>
          <w:kern w:val="2"/>
          <w:lang w:val="en-US" w:eastAsia="zh-CN"/>
        </w:rPr>
        <w:t>•</w:t>
      </w:r>
      <w:r w:rsidRPr="00F6383F">
        <w:rPr>
          <w:kern w:val="2"/>
          <w:lang w:val="en-US" w:eastAsia="zh-CN"/>
        </w:rPr>
        <w:tab/>
      </w:r>
      <w:r w:rsidRPr="00F6383F">
        <w:rPr>
          <w:rFonts w:hint="eastAsia"/>
          <w:kern w:val="2"/>
          <w:lang w:val="en-US" w:eastAsia="zh-CN"/>
        </w:rPr>
        <w:t>泄露信令信息；</w:t>
      </w:r>
    </w:p>
    <w:p w:rsidR="00B01EFF" w:rsidRPr="00F6383F" w:rsidRDefault="00B01EFF" w:rsidP="00911979">
      <w:pPr>
        <w:pStyle w:val="enumlev1"/>
        <w:rPr>
          <w:kern w:val="2"/>
          <w:lang w:val="en-US" w:eastAsia="zh-CN"/>
        </w:rPr>
      </w:pPr>
      <w:r w:rsidRPr="00F6383F">
        <w:rPr>
          <w:kern w:val="2"/>
          <w:lang w:val="en-US" w:eastAsia="zh-CN"/>
        </w:rPr>
        <w:t>•</w:t>
      </w:r>
      <w:r w:rsidRPr="00F6383F">
        <w:rPr>
          <w:kern w:val="2"/>
          <w:lang w:val="en-US" w:eastAsia="zh-CN"/>
        </w:rPr>
        <w:tab/>
      </w:r>
      <w:r w:rsidR="006F6AC1" w:rsidRPr="00F6383F">
        <w:rPr>
          <w:rFonts w:hint="eastAsia"/>
          <w:kern w:val="2"/>
          <w:lang w:val="en-US" w:eastAsia="zh-CN"/>
        </w:rPr>
        <w:t>盗窃基于</w:t>
      </w:r>
      <w:r w:rsidR="006F6AC1" w:rsidRPr="00F6383F">
        <w:rPr>
          <w:rFonts w:hint="eastAsia"/>
          <w:kern w:val="2"/>
          <w:lang w:val="en-US" w:eastAsia="zh-CN"/>
        </w:rPr>
        <w:t>MTA</w:t>
      </w:r>
      <w:r w:rsidR="006F6AC1" w:rsidRPr="00F6383F">
        <w:rPr>
          <w:rFonts w:hint="eastAsia"/>
          <w:kern w:val="2"/>
          <w:lang w:val="en-US" w:eastAsia="zh-CN"/>
        </w:rPr>
        <w:t>的服务；以及</w:t>
      </w:r>
    </w:p>
    <w:p w:rsidR="00B01EFF" w:rsidRPr="00F6383F" w:rsidRDefault="00B01EFF" w:rsidP="00911979">
      <w:pPr>
        <w:pStyle w:val="enumlev1"/>
        <w:rPr>
          <w:kern w:val="2"/>
          <w:lang w:val="en-US" w:eastAsia="zh-CN"/>
        </w:rPr>
      </w:pPr>
      <w:r w:rsidRPr="00F6383F">
        <w:rPr>
          <w:kern w:val="2"/>
          <w:lang w:val="en-US" w:eastAsia="zh-CN"/>
        </w:rPr>
        <w:lastRenderedPageBreak/>
        <w:t>•</w:t>
      </w:r>
      <w:r w:rsidRPr="00F6383F">
        <w:rPr>
          <w:kern w:val="2"/>
          <w:lang w:val="en-US" w:eastAsia="zh-CN"/>
        </w:rPr>
        <w:tab/>
      </w:r>
      <w:r w:rsidR="006F6AC1" w:rsidRPr="00F6383F">
        <w:rPr>
          <w:rFonts w:hint="eastAsia"/>
          <w:kern w:val="2"/>
          <w:lang w:val="en-US" w:eastAsia="zh-CN"/>
        </w:rPr>
        <w:t>与一个不同的服务提供商非法注册一个租用的</w:t>
      </w:r>
      <w:r w:rsidR="006F6AC1" w:rsidRPr="00F6383F">
        <w:rPr>
          <w:rFonts w:hint="eastAsia"/>
          <w:kern w:val="2"/>
          <w:lang w:val="en-US" w:eastAsia="zh-CN"/>
        </w:rPr>
        <w:t>MTA</w:t>
      </w:r>
      <w:r w:rsidR="006F6AC1" w:rsidRPr="00F6383F">
        <w:rPr>
          <w:rFonts w:hint="eastAsia"/>
          <w:kern w:val="2"/>
          <w:lang w:val="en-US" w:eastAsia="zh-CN"/>
        </w:rPr>
        <w:t>。</w:t>
      </w:r>
    </w:p>
    <w:p w:rsidR="00B01EFF" w:rsidRPr="00A8765F" w:rsidRDefault="00B01EFF" w:rsidP="00501E09">
      <w:pPr>
        <w:pStyle w:val="Heading3"/>
        <w:rPr>
          <w:lang w:val="en-GB" w:eastAsia="zh-CN"/>
        </w:rPr>
      </w:pPr>
      <w:bookmarkStart w:id="1291" w:name="_Ref55719019"/>
      <w:bookmarkStart w:id="1292" w:name="_Toc58055831"/>
      <w:bookmarkStart w:id="1293" w:name="_Toc58149084"/>
      <w:bookmarkStart w:id="1294" w:name="_Toc58154363"/>
      <w:bookmarkStart w:id="1295" w:name="_Toc58236205"/>
      <w:bookmarkStart w:id="1296" w:name="_Toc79567193"/>
      <w:bookmarkStart w:id="1297" w:name="_Toc266787019"/>
      <w:bookmarkStart w:id="1298" w:name="_Toc266787244"/>
      <w:smartTag w:uri="urn:schemas-microsoft-com:office:smarttags" w:element="chsdate">
        <w:smartTagPr>
          <w:attr w:name="Year" w:val="1899"/>
          <w:attr w:name="Month" w:val="12"/>
          <w:attr w:name="Day" w:val="30"/>
          <w:attr w:name="IsLunarDate" w:val="False"/>
          <w:attr w:name="IsROCDate" w:val="False"/>
        </w:smartTagPr>
        <w:r w:rsidRPr="00A8765F">
          <w:rPr>
            <w:lang w:val="en-GB" w:eastAsia="zh-CN"/>
          </w:rPr>
          <w:t>8.4.3</w:t>
        </w:r>
        <w:r w:rsidRPr="00A8765F">
          <w:rPr>
            <w:lang w:val="en-GB" w:eastAsia="zh-CN"/>
          </w:rPr>
          <w:tab/>
        </w:r>
      </w:smartTag>
      <w:r w:rsidRPr="00A8765F">
        <w:rPr>
          <w:lang w:val="en-GB" w:eastAsia="zh-CN"/>
        </w:rPr>
        <w:t>IPCablecom</w:t>
      </w:r>
      <w:bookmarkEnd w:id="1291"/>
      <w:bookmarkEnd w:id="1292"/>
      <w:bookmarkEnd w:id="1293"/>
      <w:bookmarkEnd w:id="1294"/>
      <w:bookmarkEnd w:id="1295"/>
      <w:bookmarkEnd w:id="1296"/>
      <w:r w:rsidR="007F2F7D" w:rsidRPr="00A8765F">
        <w:rPr>
          <w:rFonts w:hAnsi="SimSun"/>
          <w:lang w:val="en-GB" w:eastAsia="zh-CN"/>
        </w:rPr>
        <w:t>的安全服务和机制</w:t>
      </w:r>
      <w:bookmarkEnd w:id="1297"/>
      <w:bookmarkEnd w:id="1298"/>
    </w:p>
    <w:p w:rsidR="00D945B8" w:rsidRPr="00A65E39" w:rsidRDefault="00D945B8" w:rsidP="00911979">
      <w:pPr>
        <w:ind w:firstLineChars="200" w:firstLine="440"/>
        <w:rPr>
          <w:szCs w:val="22"/>
          <w:lang w:eastAsia="zh-CN"/>
        </w:rPr>
      </w:pPr>
      <w:r w:rsidRPr="00A65E39">
        <w:rPr>
          <w:szCs w:val="22"/>
          <w:lang w:eastAsia="zh-CN"/>
        </w:rPr>
        <w:t>IPCablecom</w:t>
      </w:r>
      <w:r w:rsidRPr="00911979">
        <w:rPr>
          <w:rFonts w:hAnsi="SimSun"/>
          <w:szCs w:val="22"/>
          <w:lang w:val="en-GB" w:eastAsia="zh-CN"/>
        </w:rPr>
        <w:t>的安全是在低层堆栈元素上实现的</w:t>
      </w:r>
      <w:r w:rsidRPr="00A65E39">
        <w:rPr>
          <w:rFonts w:hAnsi="SimSun"/>
          <w:szCs w:val="22"/>
          <w:lang w:eastAsia="zh-CN"/>
        </w:rPr>
        <w:t>，因此大多使用</w:t>
      </w:r>
      <w:r w:rsidRPr="00A65E39">
        <w:rPr>
          <w:szCs w:val="22"/>
          <w:lang w:eastAsia="zh-CN"/>
        </w:rPr>
        <w:t>IETF</w:t>
      </w:r>
      <w:r w:rsidRPr="00A65E39">
        <w:rPr>
          <w:rFonts w:hAnsi="SimSun"/>
          <w:szCs w:val="22"/>
          <w:lang w:eastAsia="zh-CN"/>
        </w:rPr>
        <w:t>规定的机制。</w:t>
      </w:r>
      <w:r w:rsidRPr="00A65E39">
        <w:rPr>
          <w:szCs w:val="22"/>
          <w:lang w:eastAsia="zh-CN"/>
        </w:rPr>
        <w:t>IPCablecom</w:t>
      </w:r>
      <w:r w:rsidR="00A65E39" w:rsidRPr="00A65E39">
        <w:rPr>
          <w:rFonts w:hAnsi="SimSun"/>
          <w:szCs w:val="22"/>
          <w:lang w:eastAsia="zh-CN"/>
        </w:rPr>
        <w:t>体系结构通过为每个已定义</w:t>
      </w:r>
      <w:r w:rsidRPr="00A65E39">
        <w:rPr>
          <w:rFonts w:hAnsi="SimSun"/>
          <w:szCs w:val="22"/>
          <w:lang w:eastAsia="zh-CN"/>
        </w:rPr>
        <w:t>的协议接口具体规定向协议接口提供所需</w:t>
      </w:r>
      <w:r w:rsidR="00A65E39" w:rsidRPr="00A65E39">
        <w:rPr>
          <w:rFonts w:hAnsi="SimSun"/>
          <w:szCs w:val="22"/>
          <w:lang w:eastAsia="zh-CN"/>
        </w:rPr>
        <w:t>安全</w:t>
      </w:r>
      <w:r w:rsidRPr="00A65E39">
        <w:rPr>
          <w:rFonts w:hAnsi="SimSun"/>
          <w:szCs w:val="22"/>
          <w:lang w:eastAsia="zh-CN"/>
        </w:rPr>
        <w:t>服务的基础安全机制（如</w:t>
      </w:r>
      <w:r w:rsidRPr="00A65E39">
        <w:rPr>
          <w:szCs w:val="22"/>
          <w:lang w:eastAsia="zh-CN"/>
        </w:rPr>
        <w:t>IP</w:t>
      </w:r>
      <w:r w:rsidR="006B756A" w:rsidRPr="00A65E39">
        <w:rPr>
          <w:szCs w:val="22"/>
          <w:lang w:eastAsia="zh-CN"/>
        </w:rPr>
        <w:t>S</w:t>
      </w:r>
      <w:r w:rsidRPr="00A65E39">
        <w:rPr>
          <w:szCs w:val="22"/>
          <w:lang w:eastAsia="zh-CN"/>
        </w:rPr>
        <w:t>ec</w:t>
      </w:r>
      <w:r w:rsidRPr="00A65E39">
        <w:rPr>
          <w:rFonts w:hAnsi="SimSun"/>
          <w:szCs w:val="22"/>
          <w:lang w:eastAsia="zh-CN"/>
        </w:rPr>
        <w:t>），</w:t>
      </w:r>
      <w:r w:rsidR="00A65E39" w:rsidRPr="00A65E39">
        <w:rPr>
          <w:rFonts w:hAnsi="SimSun"/>
          <w:szCs w:val="22"/>
          <w:lang w:eastAsia="zh-CN"/>
        </w:rPr>
        <w:t>来应对</w:t>
      </w:r>
      <w:r w:rsidRPr="00A65E39">
        <w:rPr>
          <w:rFonts w:hAnsi="SimSun"/>
          <w:szCs w:val="22"/>
          <w:lang w:eastAsia="zh-CN"/>
        </w:rPr>
        <w:t>这些威胁。在</w:t>
      </w:r>
      <w:r w:rsidRPr="00A65E39">
        <w:rPr>
          <w:szCs w:val="22"/>
          <w:lang w:eastAsia="zh-CN"/>
        </w:rPr>
        <w:t>X.805</w:t>
      </w:r>
      <w:r w:rsidRPr="00A65E39">
        <w:rPr>
          <w:rFonts w:hAnsi="SimSun"/>
          <w:szCs w:val="22"/>
          <w:lang w:eastAsia="zh-CN"/>
        </w:rPr>
        <w:t>体系结构范畴内，</w:t>
      </w:r>
      <w:r w:rsidRPr="00A65E39">
        <w:rPr>
          <w:szCs w:val="22"/>
          <w:lang w:eastAsia="zh-CN"/>
        </w:rPr>
        <w:t>IPCablecom</w:t>
      </w:r>
      <w:r w:rsidRPr="00A65E39">
        <w:rPr>
          <w:rFonts w:hAnsi="SimSun"/>
          <w:szCs w:val="22"/>
          <w:lang w:eastAsia="zh-CN"/>
        </w:rPr>
        <w:t>安全服务的概述部分论及了</w:t>
      </w:r>
      <w:r w:rsidR="00A65E39" w:rsidRPr="00A65E39">
        <w:rPr>
          <w:rFonts w:hAnsi="SimSun"/>
          <w:szCs w:val="22"/>
          <w:lang w:eastAsia="zh-CN"/>
        </w:rPr>
        <w:t>源</w:t>
      </w:r>
      <w:r w:rsidR="006B756A">
        <w:rPr>
          <w:rFonts w:hAnsi="SimSun" w:hint="eastAsia"/>
          <w:szCs w:val="22"/>
          <w:lang w:eastAsia="zh-CN"/>
        </w:rPr>
        <w:t>百</w:t>
      </w:r>
      <w:r w:rsidR="000778D1">
        <w:rPr>
          <w:rFonts w:hAnsi="SimSun" w:hint="eastAsia"/>
          <w:szCs w:val="22"/>
          <w:lang w:eastAsia="zh-CN"/>
        </w:rPr>
        <w:t>图</w:t>
      </w:r>
      <w:r w:rsidR="000778D1">
        <w:rPr>
          <w:rFonts w:hAnsi="SimSun" w:hint="eastAsia"/>
          <w:szCs w:val="22"/>
          <w:lang w:eastAsia="zh-CN"/>
        </w:rPr>
        <w:t>1</w:t>
      </w:r>
      <w:r w:rsidR="00A65E39" w:rsidRPr="00A65E39">
        <w:rPr>
          <w:rFonts w:hAnsi="SimSun"/>
          <w:szCs w:val="22"/>
          <w:lang w:eastAsia="zh-CN"/>
        </w:rPr>
        <w:t>中</w:t>
      </w:r>
      <w:r w:rsidRPr="00A65E39">
        <w:rPr>
          <w:rFonts w:hAnsi="SimSun"/>
          <w:szCs w:val="22"/>
          <w:lang w:eastAsia="zh-CN"/>
        </w:rPr>
        <w:t>三个平面和三层的所有九个方格。</w:t>
      </w:r>
    </w:p>
    <w:p w:rsidR="00A65E39" w:rsidRDefault="00D945B8" w:rsidP="00911979">
      <w:pPr>
        <w:ind w:firstLineChars="200" w:firstLine="440"/>
        <w:rPr>
          <w:rFonts w:hAnsi="SimSun"/>
          <w:szCs w:val="22"/>
          <w:lang w:eastAsia="zh-CN"/>
        </w:rPr>
      </w:pPr>
      <w:r w:rsidRPr="00100709">
        <w:rPr>
          <w:rFonts w:hAnsi="SimSun"/>
          <w:szCs w:val="22"/>
          <w:lang w:eastAsia="zh-CN"/>
        </w:rPr>
        <w:t>通过</w:t>
      </w:r>
      <w:r w:rsidRPr="00100709">
        <w:rPr>
          <w:szCs w:val="22"/>
          <w:lang w:eastAsia="zh-CN"/>
        </w:rPr>
        <w:t>IPCablecom</w:t>
      </w:r>
      <w:r w:rsidRPr="00100709">
        <w:rPr>
          <w:rFonts w:hAnsi="SimSun"/>
          <w:szCs w:val="22"/>
          <w:lang w:eastAsia="zh-CN"/>
        </w:rPr>
        <w:t>的核心服务层实现的安全服务是认证、访问控制、完整性、机密性和不可抵赖</w:t>
      </w:r>
      <w:r w:rsidR="00A65E39">
        <w:rPr>
          <w:rFonts w:hAnsi="SimSun" w:hint="eastAsia"/>
          <w:szCs w:val="22"/>
          <w:lang w:eastAsia="zh-CN"/>
        </w:rPr>
        <w:t>性</w:t>
      </w:r>
      <w:r w:rsidRPr="00100709">
        <w:rPr>
          <w:rFonts w:hAnsi="SimSun"/>
          <w:szCs w:val="22"/>
          <w:lang w:eastAsia="zh-CN"/>
        </w:rPr>
        <w:t>。</w:t>
      </w:r>
      <w:r w:rsidR="000D1990" w:rsidRPr="00100709">
        <w:rPr>
          <w:rFonts w:hAnsi="SimSun"/>
          <w:szCs w:val="22"/>
          <w:lang w:eastAsia="zh-CN"/>
        </w:rPr>
        <w:t>这些安全机制既包括安全协议（如</w:t>
      </w:r>
      <w:r w:rsidR="000D1990" w:rsidRPr="00100709">
        <w:rPr>
          <w:szCs w:val="22"/>
          <w:lang w:eastAsia="zh-CN"/>
        </w:rPr>
        <w:t>IP</w:t>
      </w:r>
      <w:r w:rsidR="006B756A" w:rsidRPr="00100709">
        <w:rPr>
          <w:szCs w:val="22"/>
          <w:lang w:eastAsia="zh-CN"/>
        </w:rPr>
        <w:t>S</w:t>
      </w:r>
      <w:r w:rsidR="000D1990" w:rsidRPr="00100709">
        <w:rPr>
          <w:szCs w:val="22"/>
          <w:lang w:eastAsia="zh-CN"/>
        </w:rPr>
        <w:t>ec</w:t>
      </w:r>
      <w:r w:rsidR="000D1990" w:rsidRPr="00100709">
        <w:rPr>
          <w:rFonts w:hAnsi="SimSun"/>
          <w:szCs w:val="22"/>
          <w:lang w:eastAsia="zh-CN"/>
        </w:rPr>
        <w:t>、</w:t>
      </w:r>
      <w:r w:rsidR="00A65E39">
        <w:rPr>
          <w:rFonts w:hAnsi="SimSun" w:hint="eastAsia"/>
          <w:szCs w:val="22"/>
          <w:lang w:eastAsia="zh-CN"/>
        </w:rPr>
        <w:t>实时协议（</w:t>
      </w:r>
      <w:r w:rsidR="000D1990" w:rsidRPr="00100709">
        <w:rPr>
          <w:szCs w:val="22"/>
          <w:lang w:eastAsia="zh-CN"/>
        </w:rPr>
        <w:t>RTP</w:t>
      </w:r>
      <w:r w:rsidR="00A65E39">
        <w:rPr>
          <w:rFonts w:hint="eastAsia"/>
          <w:szCs w:val="22"/>
          <w:lang w:eastAsia="zh-CN"/>
        </w:rPr>
        <w:t>）</w:t>
      </w:r>
      <w:r w:rsidR="000D1990" w:rsidRPr="00100709">
        <w:rPr>
          <w:rFonts w:hAnsi="SimSun"/>
          <w:szCs w:val="22"/>
          <w:lang w:eastAsia="zh-CN"/>
        </w:rPr>
        <w:t>层安全和</w:t>
      </w:r>
      <w:r w:rsidR="000D1990" w:rsidRPr="00100709">
        <w:rPr>
          <w:szCs w:val="22"/>
          <w:lang w:eastAsia="zh-CN"/>
        </w:rPr>
        <w:t>SNMPv3</w:t>
      </w:r>
      <w:r w:rsidR="00A65E39">
        <w:rPr>
          <w:rFonts w:hAnsi="SimSun"/>
          <w:szCs w:val="22"/>
          <w:lang w:eastAsia="zh-CN"/>
        </w:rPr>
        <w:t>安全），</w:t>
      </w:r>
      <w:r w:rsidR="00A65E39" w:rsidRPr="00911979">
        <w:rPr>
          <w:rFonts w:hAnsi="SimSun" w:hint="eastAsia"/>
          <w:szCs w:val="22"/>
          <w:lang w:val="en-GB" w:eastAsia="zh-CN"/>
        </w:rPr>
        <w:t>也</w:t>
      </w:r>
      <w:r w:rsidR="000D1990" w:rsidRPr="00911979">
        <w:rPr>
          <w:rFonts w:hAnsi="SimSun"/>
          <w:szCs w:val="22"/>
          <w:lang w:val="en-GB" w:eastAsia="zh-CN"/>
        </w:rPr>
        <w:t>包括支撑的密钥管理协议</w:t>
      </w:r>
      <w:r w:rsidR="000D1990" w:rsidRPr="00100709">
        <w:rPr>
          <w:rFonts w:hAnsi="SimSun"/>
          <w:szCs w:val="22"/>
          <w:lang w:eastAsia="zh-CN"/>
        </w:rPr>
        <w:t>（如</w:t>
      </w:r>
      <w:r w:rsidR="000D1990" w:rsidRPr="00100709">
        <w:rPr>
          <w:szCs w:val="22"/>
          <w:lang w:eastAsia="zh-CN"/>
        </w:rPr>
        <w:t>IKE</w:t>
      </w:r>
      <w:r w:rsidR="000D1990" w:rsidRPr="00100709">
        <w:rPr>
          <w:rFonts w:hAnsi="SimSun"/>
          <w:szCs w:val="22"/>
          <w:lang w:eastAsia="zh-CN"/>
        </w:rPr>
        <w:t>、</w:t>
      </w:r>
      <w:r w:rsidR="000D1990" w:rsidRPr="00100709">
        <w:rPr>
          <w:szCs w:val="22"/>
          <w:lang w:eastAsia="zh-CN"/>
        </w:rPr>
        <w:t>PKINIT/Kerberos</w:t>
      </w:r>
      <w:r w:rsidR="00A65E39">
        <w:rPr>
          <w:rFonts w:hAnsi="SimSun"/>
          <w:szCs w:val="22"/>
          <w:lang w:eastAsia="zh-CN"/>
        </w:rPr>
        <w:t>）。</w:t>
      </w:r>
      <w:r w:rsidR="00A65E39">
        <w:rPr>
          <w:rFonts w:hAnsi="SimSun" w:hint="eastAsia"/>
          <w:szCs w:val="22"/>
          <w:lang w:eastAsia="zh-CN"/>
        </w:rPr>
        <w:t>此外</w:t>
      </w:r>
      <w:r w:rsidR="000D1990" w:rsidRPr="00100709">
        <w:rPr>
          <w:rFonts w:hAnsi="SimSun"/>
          <w:szCs w:val="22"/>
          <w:lang w:eastAsia="zh-CN"/>
        </w:rPr>
        <w:t>，</w:t>
      </w:r>
      <w:r w:rsidR="000D1990" w:rsidRPr="00100709">
        <w:rPr>
          <w:szCs w:val="22"/>
          <w:lang w:eastAsia="zh-CN"/>
        </w:rPr>
        <w:t>IPCablecom</w:t>
      </w:r>
      <w:r w:rsidR="000D1990" w:rsidRPr="00100709">
        <w:rPr>
          <w:rFonts w:hAnsi="SimSun"/>
          <w:szCs w:val="22"/>
          <w:lang w:eastAsia="zh-CN"/>
        </w:rPr>
        <w:t>的核心安全服务包括一种为</w:t>
      </w:r>
      <w:r w:rsidR="000D1990" w:rsidRPr="00100709">
        <w:rPr>
          <w:szCs w:val="22"/>
          <w:lang w:eastAsia="zh-CN"/>
        </w:rPr>
        <w:t>RTP</w:t>
      </w:r>
      <w:r w:rsidR="00A65E39">
        <w:rPr>
          <w:rFonts w:hAnsi="SimSun"/>
          <w:szCs w:val="22"/>
          <w:lang w:eastAsia="zh-CN"/>
        </w:rPr>
        <w:t>媒体流提供端对端加密的机制，</w:t>
      </w:r>
      <w:r w:rsidR="00A65E39">
        <w:rPr>
          <w:rFonts w:hAnsi="SimSun" w:hint="eastAsia"/>
          <w:szCs w:val="22"/>
          <w:lang w:eastAsia="zh-CN"/>
        </w:rPr>
        <w:t>从而大大</w:t>
      </w:r>
      <w:r w:rsidR="000D1990" w:rsidRPr="00100709">
        <w:rPr>
          <w:rFonts w:hAnsi="SimSun"/>
          <w:szCs w:val="22"/>
          <w:lang w:eastAsia="zh-CN"/>
        </w:rPr>
        <w:t>减少对</w:t>
      </w:r>
      <w:r w:rsidR="00A65E39">
        <w:rPr>
          <w:rFonts w:hAnsi="SimSun" w:hint="eastAsia"/>
          <w:szCs w:val="22"/>
          <w:lang w:eastAsia="zh-CN"/>
        </w:rPr>
        <w:t>通信</w:t>
      </w:r>
      <w:r w:rsidR="000D1990" w:rsidRPr="00100709">
        <w:rPr>
          <w:rFonts w:hAnsi="SimSun"/>
          <w:szCs w:val="22"/>
          <w:lang w:eastAsia="zh-CN"/>
        </w:rPr>
        <w:t>秘密的威胁。</w:t>
      </w:r>
    </w:p>
    <w:p w:rsidR="00B01EFF" w:rsidRPr="00A8765F" w:rsidRDefault="00B01EFF" w:rsidP="00501E09">
      <w:pPr>
        <w:pStyle w:val="Heading2"/>
        <w:rPr>
          <w:lang w:val="en-GB" w:eastAsia="zh-CN"/>
        </w:rPr>
      </w:pPr>
      <w:bookmarkStart w:id="1299" w:name="_Hlt57109258"/>
      <w:bookmarkStart w:id="1300" w:name="_Hlt57109403"/>
      <w:bookmarkStart w:id="1301" w:name="_Hlt57122549"/>
      <w:bookmarkStart w:id="1302" w:name="_Hlt57460740"/>
      <w:bookmarkStart w:id="1303" w:name="_Toc266787020"/>
      <w:bookmarkStart w:id="1304" w:name="_Toc266787245"/>
      <w:bookmarkEnd w:id="1299"/>
      <w:bookmarkEnd w:id="1300"/>
      <w:bookmarkEnd w:id="1301"/>
      <w:bookmarkEnd w:id="1302"/>
      <w:r w:rsidRPr="00A8765F">
        <w:rPr>
          <w:lang w:val="en-GB" w:eastAsia="zh-CN"/>
        </w:rPr>
        <w:t>8.5</w:t>
      </w:r>
      <w:r w:rsidRPr="00A8765F">
        <w:rPr>
          <w:lang w:val="en-GB" w:eastAsia="zh-CN"/>
        </w:rPr>
        <w:tab/>
        <w:t>IPCablecom2</w:t>
      </w:r>
      <w:bookmarkEnd w:id="1303"/>
      <w:bookmarkEnd w:id="1304"/>
    </w:p>
    <w:p w:rsidR="00B01EFF" w:rsidRPr="00100709" w:rsidRDefault="00B01EFF" w:rsidP="00A65E39">
      <w:pPr>
        <w:ind w:firstLineChars="200" w:firstLine="440"/>
        <w:rPr>
          <w:szCs w:val="22"/>
          <w:lang w:val="en-GB" w:eastAsia="zh-CN"/>
        </w:rPr>
      </w:pPr>
      <w:r w:rsidRPr="00100709">
        <w:rPr>
          <w:szCs w:val="22"/>
          <w:lang w:val="en-GB" w:eastAsia="zh-CN"/>
        </w:rPr>
        <w:t>IPCablecom2</w:t>
      </w:r>
      <w:r w:rsidR="00A65E39">
        <w:rPr>
          <w:rFonts w:hint="eastAsia"/>
          <w:szCs w:val="22"/>
          <w:lang w:val="en-GB" w:eastAsia="zh-CN"/>
        </w:rPr>
        <w:t>是一个电缆行业倡议，</w:t>
      </w:r>
      <w:r w:rsidR="00A65E39" w:rsidRPr="00911979">
        <w:rPr>
          <w:rFonts w:hAnsi="SimSun" w:hint="eastAsia"/>
          <w:szCs w:val="22"/>
          <w:lang w:val="en-GB" w:eastAsia="zh-CN"/>
        </w:rPr>
        <w:t>旨在</w:t>
      </w:r>
      <w:r w:rsidR="00A65E39">
        <w:rPr>
          <w:rFonts w:hint="eastAsia"/>
          <w:szCs w:val="22"/>
          <w:lang w:val="en-GB" w:eastAsia="zh-CN"/>
        </w:rPr>
        <w:t>支持话音、视频、数据和移动性技术的融合。</w:t>
      </w:r>
    </w:p>
    <w:p w:rsidR="00B01EFF" w:rsidRPr="00A8765F" w:rsidRDefault="00B01EFF" w:rsidP="00501E09">
      <w:pPr>
        <w:pStyle w:val="Heading3"/>
        <w:rPr>
          <w:lang w:val="en-GB" w:eastAsia="zh-CN"/>
        </w:rPr>
      </w:pPr>
      <w:bookmarkStart w:id="1305" w:name="_8.5.1_The_IPCablecom2"/>
      <w:bookmarkStart w:id="1306" w:name="_Ref229996784"/>
      <w:bookmarkStart w:id="1307" w:name="_Ref229997176"/>
      <w:bookmarkStart w:id="1308" w:name="_Toc266787021"/>
      <w:bookmarkStart w:id="1309" w:name="_Toc266787246"/>
      <w:bookmarkEnd w:id="1305"/>
      <w:smartTag w:uri="urn:schemas-microsoft-com:office:smarttags" w:element="chsdate">
        <w:smartTagPr>
          <w:attr w:name="Year" w:val="1899"/>
          <w:attr w:name="Month" w:val="12"/>
          <w:attr w:name="Day" w:val="30"/>
          <w:attr w:name="IsLunarDate" w:val="False"/>
          <w:attr w:name="IsROCDate" w:val="False"/>
        </w:smartTagPr>
        <w:r w:rsidRPr="00A8765F">
          <w:rPr>
            <w:lang w:val="en-GB" w:eastAsia="zh-CN"/>
          </w:rPr>
          <w:t>8.5.1</w:t>
        </w:r>
        <w:r w:rsidRPr="00A8765F">
          <w:rPr>
            <w:lang w:val="en-GB" w:eastAsia="zh-CN"/>
          </w:rPr>
          <w:tab/>
        </w:r>
      </w:smartTag>
      <w:r w:rsidRPr="00A8765F">
        <w:rPr>
          <w:lang w:val="en-GB" w:eastAsia="zh-CN"/>
        </w:rPr>
        <w:t>IPCablecom2</w:t>
      </w:r>
      <w:r w:rsidR="007F2F7D" w:rsidRPr="00A8765F">
        <w:rPr>
          <w:rFonts w:hAnsi="SimSun"/>
          <w:lang w:val="en-GB" w:eastAsia="zh-CN"/>
        </w:rPr>
        <w:t>体系结构</w:t>
      </w:r>
      <w:bookmarkEnd w:id="1306"/>
      <w:bookmarkEnd w:id="1307"/>
      <w:bookmarkEnd w:id="1308"/>
      <w:bookmarkEnd w:id="1309"/>
    </w:p>
    <w:p w:rsidR="00A65E39" w:rsidRDefault="00B01EFF" w:rsidP="00A65E39">
      <w:pPr>
        <w:ind w:firstLineChars="200" w:firstLine="440"/>
        <w:rPr>
          <w:szCs w:val="22"/>
          <w:lang w:val="en-GB" w:eastAsia="zh-CN"/>
        </w:rPr>
      </w:pPr>
      <w:r w:rsidRPr="00100709">
        <w:rPr>
          <w:szCs w:val="22"/>
          <w:lang w:val="en-GB" w:eastAsia="zh-CN"/>
        </w:rPr>
        <w:t>IPCablecom2</w:t>
      </w:r>
      <w:r w:rsidR="00A65E39">
        <w:rPr>
          <w:rFonts w:hint="eastAsia"/>
          <w:szCs w:val="22"/>
          <w:lang w:val="en-GB" w:eastAsia="zh-CN"/>
        </w:rPr>
        <w:t>基于第</w:t>
      </w:r>
      <w:r w:rsidR="00A65E39">
        <w:rPr>
          <w:rFonts w:hint="eastAsia"/>
          <w:szCs w:val="22"/>
          <w:lang w:val="en-GB" w:eastAsia="zh-CN"/>
        </w:rPr>
        <w:t>6</w:t>
      </w:r>
      <w:r w:rsidR="00A65E39">
        <w:rPr>
          <w:rFonts w:hint="eastAsia"/>
          <w:szCs w:val="22"/>
          <w:lang w:val="en-GB" w:eastAsia="zh-CN"/>
        </w:rPr>
        <w:t>版</w:t>
      </w:r>
      <w:r w:rsidR="00A65E39">
        <w:rPr>
          <w:rFonts w:hint="eastAsia"/>
          <w:szCs w:val="22"/>
          <w:lang w:val="en-GB" w:eastAsia="zh-CN"/>
        </w:rPr>
        <w:t>IP</w:t>
      </w:r>
      <w:r w:rsidR="00A65E39">
        <w:rPr>
          <w:rFonts w:hint="eastAsia"/>
          <w:szCs w:val="22"/>
          <w:lang w:val="en-GB" w:eastAsia="zh-CN"/>
        </w:rPr>
        <w:t>多媒体分系统（</w:t>
      </w:r>
      <w:r w:rsidR="00A65E39">
        <w:rPr>
          <w:rFonts w:hint="eastAsia"/>
          <w:szCs w:val="22"/>
          <w:lang w:val="en-GB" w:eastAsia="zh-CN"/>
        </w:rPr>
        <w:t>IMS</w:t>
      </w:r>
      <w:r w:rsidR="00A65E39">
        <w:rPr>
          <w:rFonts w:hint="eastAsia"/>
          <w:szCs w:val="22"/>
          <w:lang w:val="en-GB" w:eastAsia="zh-CN"/>
        </w:rPr>
        <w:t>），如第三代合作伙伴计划（</w:t>
      </w:r>
      <w:r w:rsidR="00A65E39">
        <w:rPr>
          <w:rFonts w:hint="eastAsia"/>
          <w:szCs w:val="22"/>
          <w:lang w:val="en-GB" w:eastAsia="zh-CN"/>
        </w:rPr>
        <w:t>3GPP</w:t>
      </w:r>
      <w:r w:rsidR="00A65E39">
        <w:rPr>
          <w:rFonts w:hint="eastAsia"/>
          <w:szCs w:val="22"/>
          <w:lang w:val="en-GB" w:eastAsia="zh-CN"/>
        </w:rPr>
        <w:t>）所定义的那样。</w:t>
      </w:r>
      <w:r w:rsidR="00A65E39">
        <w:rPr>
          <w:rFonts w:hint="eastAsia"/>
          <w:szCs w:val="22"/>
          <w:lang w:val="en-GB" w:eastAsia="zh-CN"/>
        </w:rPr>
        <w:t>3GPP</w:t>
      </w:r>
      <w:r w:rsidR="00A65E39">
        <w:rPr>
          <w:rFonts w:hint="eastAsia"/>
          <w:szCs w:val="22"/>
          <w:lang w:val="en-GB" w:eastAsia="zh-CN"/>
        </w:rPr>
        <w:t>的工作范围包括制定有关</w:t>
      </w:r>
      <w:r w:rsidR="00A65E39">
        <w:rPr>
          <w:rFonts w:hint="eastAsia"/>
          <w:szCs w:val="22"/>
          <w:lang w:val="en-GB" w:eastAsia="zh-CN"/>
        </w:rPr>
        <w:t>GSM</w:t>
      </w:r>
      <w:r w:rsidR="00A65E39">
        <w:rPr>
          <w:rFonts w:hint="eastAsia"/>
          <w:szCs w:val="22"/>
          <w:lang w:val="en-GB" w:eastAsia="zh-CN"/>
        </w:rPr>
        <w:t>和第三代（</w:t>
      </w:r>
      <w:smartTag w:uri="urn:schemas-microsoft-com:office:smarttags" w:element="chmetcnv">
        <w:smartTagPr>
          <w:attr w:name="UnitName" w:val="g"/>
          <w:attr w:name="SourceValue" w:val="3"/>
          <w:attr w:name="HasSpace" w:val="False"/>
          <w:attr w:name="Negative" w:val="False"/>
          <w:attr w:name="NumberType" w:val="1"/>
          <w:attr w:name="TCSC" w:val="0"/>
        </w:smartTagPr>
        <w:r w:rsidR="00A65E39">
          <w:rPr>
            <w:rFonts w:hint="eastAsia"/>
            <w:szCs w:val="22"/>
            <w:lang w:val="en-GB" w:eastAsia="zh-CN"/>
          </w:rPr>
          <w:t>3G</w:t>
        </w:r>
      </w:smartTag>
      <w:r w:rsidR="00A65E39">
        <w:rPr>
          <w:rFonts w:hint="eastAsia"/>
          <w:szCs w:val="22"/>
          <w:lang w:val="en-GB" w:eastAsia="zh-CN"/>
        </w:rPr>
        <w:t>）移动系统网络的技术规范，为移动网络开发一个基于</w:t>
      </w:r>
      <w:r w:rsidR="00A65E39">
        <w:rPr>
          <w:rFonts w:hint="eastAsia"/>
          <w:szCs w:val="22"/>
          <w:lang w:val="en-GB" w:eastAsia="zh-CN"/>
        </w:rPr>
        <w:t>SIP</w:t>
      </w:r>
      <w:r w:rsidR="00A65E39">
        <w:rPr>
          <w:rFonts w:hint="eastAsia"/>
          <w:szCs w:val="22"/>
          <w:lang w:val="en-GB" w:eastAsia="zh-CN"/>
        </w:rPr>
        <w:t>的</w:t>
      </w:r>
      <w:r w:rsidR="00A65E39">
        <w:rPr>
          <w:rFonts w:hint="eastAsia"/>
          <w:szCs w:val="22"/>
          <w:lang w:val="en-GB" w:eastAsia="zh-CN"/>
        </w:rPr>
        <w:t>IP</w:t>
      </w:r>
      <w:r w:rsidR="00A65E39">
        <w:rPr>
          <w:rFonts w:hint="eastAsia"/>
          <w:szCs w:val="22"/>
          <w:lang w:val="en-GB" w:eastAsia="zh-CN"/>
        </w:rPr>
        <w:t>通信体系结构。形成的体系结构</w:t>
      </w:r>
      <w:r w:rsidR="00410600">
        <w:rPr>
          <w:rFonts w:hint="eastAsia"/>
          <w:szCs w:val="22"/>
          <w:lang w:val="en-GB" w:eastAsia="zh-CN"/>
        </w:rPr>
        <w:t xml:space="preserve"> </w:t>
      </w:r>
      <w:r w:rsidR="00A65E39">
        <w:rPr>
          <w:rFonts w:hint="eastAsia"/>
          <w:szCs w:val="22"/>
          <w:lang w:val="en-GB" w:eastAsia="zh-CN"/>
        </w:rPr>
        <w:t>―</w:t>
      </w:r>
      <w:r w:rsidR="00410600">
        <w:rPr>
          <w:rFonts w:hint="eastAsia"/>
          <w:szCs w:val="22"/>
          <w:lang w:val="en-GB" w:eastAsia="zh-CN"/>
        </w:rPr>
        <w:t xml:space="preserve"> </w:t>
      </w:r>
      <w:r w:rsidR="00A65E39" w:rsidRPr="00410600">
        <w:rPr>
          <w:rFonts w:hint="eastAsia"/>
          <w:i/>
          <w:szCs w:val="22"/>
          <w:lang w:val="en-GB" w:eastAsia="zh-CN"/>
        </w:rPr>
        <w:t>IP</w:t>
      </w:r>
      <w:r w:rsidR="00A65E39" w:rsidRPr="00410600">
        <w:rPr>
          <w:rFonts w:ascii="STKaiti" w:eastAsia="STKaiti" w:hAnsi="STKaiti" w:hint="eastAsia"/>
          <w:szCs w:val="22"/>
          <w:lang w:val="en-GB" w:eastAsia="zh-CN"/>
        </w:rPr>
        <w:t>多媒体分系统</w:t>
      </w:r>
      <w:r w:rsidR="00A65E39">
        <w:rPr>
          <w:rFonts w:hint="eastAsia"/>
          <w:szCs w:val="22"/>
          <w:lang w:val="en-GB" w:eastAsia="zh-CN"/>
        </w:rPr>
        <w:t>，作为</w:t>
      </w:r>
      <w:r w:rsidR="00A65E39">
        <w:rPr>
          <w:rFonts w:hint="eastAsia"/>
          <w:szCs w:val="22"/>
          <w:lang w:val="en-GB" w:eastAsia="zh-CN"/>
        </w:rPr>
        <w:t>ITU-T J.360</w:t>
      </w:r>
      <w:r w:rsidR="00A65E39">
        <w:rPr>
          <w:rFonts w:hint="eastAsia"/>
          <w:szCs w:val="22"/>
          <w:lang w:val="en-GB" w:eastAsia="zh-CN"/>
        </w:rPr>
        <w:t>建议书中定义的</w:t>
      </w:r>
      <w:r w:rsidR="00A65E39">
        <w:rPr>
          <w:rFonts w:hint="eastAsia"/>
          <w:szCs w:val="22"/>
          <w:lang w:val="en-GB" w:eastAsia="zh-CN"/>
        </w:rPr>
        <w:t>IPCablecom2</w:t>
      </w:r>
      <w:r w:rsidR="00A65E39">
        <w:rPr>
          <w:rFonts w:hint="eastAsia"/>
          <w:szCs w:val="22"/>
          <w:lang w:val="en-GB" w:eastAsia="zh-CN"/>
        </w:rPr>
        <w:t>体系结构的基础。</w:t>
      </w:r>
    </w:p>
    <w:p w:rsidR="00B01EFF" w:rsidRPr="00A8765F" w:rsidRDefault="00B01EFF" w:rsidP="00501E09">
      <w:pPr>
        <w:pStyle w:val="Heading3"/>
        <w:rPr>
          <w:lang w:val="en-GB" w:eastAsia="zh-CN"/>
        </w:rPr>
      </w:pPr>
      <w:bookmarkStart w:id="1310" w:name="_Toc240443443"/>
      <w:bookmarkStart w:id="1311" w:name="_Toc266787022"/>
      <w:bookmarkStart w:id="1312" w:name="_Toc266787247"/>
      <w:bookmarkEnd w:id="1310"/>
      <w:smartTag w:uri="urn:schemas-microsoft-com:office:smarttags" w:element="chsdate">
        <w:smartTagPr>
          <w:attr w:name="Year" w:val="1899"/>
          <w:attr w:name="Month" w:val="12"/>
          <w:attr w:name="Day" w:val="30"/>
          <w:attr w:name="IsLunarDate" w:val="False"/>
          <w:attr w:name="IsROCDate" w:val="False"/>
        </w:smartTagPr>
        <w:r w:rsidRPr="00A8765F">
          <w:rPr>
            <w:lang w:val="en-GB" w:eastAsia="zh-CN"/>
          </w:rPr>
          <w:t>8.5.2</w:t>
        </w:r>
        <w:r w:rsidRPr="00A8765F">
          <w:rPr>
            <w:lang w:val="en-GB" w:eastAsia="zh-CN"/>
          </w:rPr>
          <w:tab/>
        </w:r>
      </w:smartTag>
      <w:r w:rsidRPr="00A8765F">
        <w:rPr>
          <w:lang w:val="en-GB" w:eastAsia="zh-CN"/>
        </w:rPr>
        <w:t>IPCablecom2</w:t>
      </w:r>
      <w:r w:rsidR="007F2F7D" w:rsidRPr="00A8765F">
        <w:rPr>
          <w:rFonts w:hAnsi="SimSun"/>
          <w:lang w:val="en-GB" w:eastAsia="zh-CN"/>
        </w:rPr>
        <w:t>的安全</w:t>
      </w:r>
      <w:r w:rsidR="00E40714" w:rsidRPr="00A8765F">
        <w:rPr>
          <w:rFonts w:hAnsi="SimSun"/>
          <w:lang w:val="en-GB" w:eastAsia="zh-CN"/>
        </w:rPr>
        <w:t>要求</w:t>
      </w:r>
      <w:bookmarkEnd w:id="1311"/>
      <w:bookmarkEnd w:id="1312"/>
    </w:p>
    <w:p w:rsidR="00A65E39" w:rsidRDefault="00B01EFF" w:rsidP="00A65E39">
      <w:pPr>
        <w:ind w:firstLineChars="200" w:firstLine="440"/>
        <w:rPr>
          <w:szCs w:val="22"/>
          <w:lang w:val="en-GB" w:eastAsia="zh-CN"/>
        </w:rPr>
      </w:pPr>
      <w:r w:rsidRPr="00100709">
        <w:rPr>
          <w:szCs w:val="22"/>
          <w:lang w:val="en-GB" w:eastAsia="zh-CN"/>
        </w:rPr>
        <w:t>IPCablecom2</w:t>
      </w:r>
      <w:r w:rsidR="00A65E39">
        <w:rPr>
          <w:rFonts w:hint="eastAsia"/>
          <w:szCs w:val="22"/>
          <w:lang w:val="en-GB" w:eastAsia="zh-CN"/>
        </w:rPr>
        <w:t>安全体系结构的设计目标包括：</w:t>
      </w:r>
    </w:p>
    <w:p w:rsidR="00B01EFF" w:rsidRPr="00F6383F" w:rsidRDefault="00B01EFF" w:rsidP="00911979">
      <w:pPr>
        <w:pStyle w:val="enumlev1"/>
        <w:rPr>
          <w:kern w:val="2"/>
          <w:lang w:val="en-US" w:eastAsia="zh-CN"/>
        </w:rPr>
      </w:pPr>
      <w:r w:rsidRPr="00F6383F">
        <w:rPr>
          <w:kern w:val="2"/>
          <w:lang w:val="en-US" w:eastAsia="zh-CN"/>
        </w:rPr>
        <w:t>•</w:t>
      </w:r>
      <w:r w:rsidRPr="00F6383F">
        <w:rPr>
          <w:kern w:val="2"/>
          <w:lang w:val="en-US" w:eastAsia="zh-CN"/>
        </w:rPr>
        <w:tab/>
      </w:r>
      <w:r w:rsidR="00A65E39" w:rsidRPr="00F6383F">
        <w:rPr>
          <w:rFonts w:hint="eastAsia"/>
          <w:kern w:val="2"/>
          <w:lang w:val="en-US" w:eastAsia="zh-CN"/>
        </w:rPr>
        <w:t>支持机密性、认证、完整性和访问控制机制；</w:t>
      </w:r>
    </w:p>
    <w:p w:rsidR="00B01EFF" w:rsidRPr="00F6383F" w:rsidRDefault="00B01EFF" w:rsidP="00911979">
      <w:pPr>
        <w:pStyle w:val="enumlev1"/>
        <w:rPr>
          <w:kern w:val="2"/>
          <w:lang w:val="en-US" w:eastAsia="zh-CN"/>
        </w:rPr>
      </w:pPr>
      <w:r w:rsidRPr="00F6383F">
        <w:rPr>
          <w:kern w:val="2"/>
          <w:lang w:val="en-US" w:eastAsia="zh-CN"/>
        </w:rPr>
        <w:t>•</w:t>
      </w:r>
      <w:r w:rsidRPr="00F6383F">
        <w:rPr>
          <w:kern w:val="2"/>
          <w:lang w:val="en-US" w:eastAsia="zh-CN"/>
        </w:rPr>
        <w:tab/>
      </w:r>
      <w:r w:rsidR="00A65E39" w:rsidRPr="00F6383F">
        <w:rPr>
          <w:rFonts w:hint="eastAsia"/>
          <w:kern w:val="2"/>
          <w:lang w:val="en-US" w:eastAsia="zh-CN"/>
        </w:rPr>
        <w:t>保护网络免遭拒绝服务、网络破坏、盗窃服务攻击；</w:t>
      </w:r>
    </w:p>
    <w:p w:rsidR="00B01EFF" w:rsidRPr="00F6383F" w:rsidRDefault="00B01EFF" w:rsidP="00911979">
      <w:pPr>
        <w:pStyle w:val="enumlev1"/>
        <w:rPr>
          <w:kern w:val="2"/>
          <w:lang w:val="en-US" w:eastAsia="zh-CN"/>
        </w:rPr>
      </w:pPr>
      <w:r w:rsidRPr="00F6383F">
        <w:rPr>
          <w:kern w:val="2"/>
          <w:lang w:val="en-US" w:eastAsia="zh-CN"/>
        </w:rPr>
        <w:t>•</w:t>
      </w:r>
      <w:r w:rsidRPr="00F6383F">
        <w:rPr>
          <w:kern w:val="2"/>
          <w:lang w:val="en-US" w:eastAsia="zh-CN"/>
        </w:rPr>
        <w:tab/>
      </w:r>
      <w:r w:rsidR="00A65E39" w:rsidRPr="00F6383F">
        <w:rPr>
          <w:rFonts w:hint="eastAsia"/>
          <w:kern w:val="2"/>
          <w:lang w:val="en-US" w:eastAsia="zh-CN"/>
        </w:rPr>
        <w:t>保护用户设备（</w:t>
      </w:r>
      <w:r w:rsidR="00A65E39" w:rsidRPr="00F6383F">
        <w:rPr>
          <w:rFonts w:hint="eastAsia"/>
          <w:kern w:val="2"/>
          <w:lang w:val="en-US" w:eastAsia="zh-CN"/>
        </w:rPr>
        <w:t>UE</w:t>
      </w:r>
      <w:r w:rsidR="00A65E39" w:rsidRPr="00F6383F">
        <w:rPr>
          <w:rFonts w:hint="eastAsia"/>
          <w:kern w:val="2"/>
          <w:lang w:val="en-US" w:eastAsia="zh-CN"/>
        </w:rPr>
        <w:t>）（即客户端）免遭拒绝服务攻击、安全弱点、网络未经授权的访问；</w:t>
      </w:r>
    </w:p>
    <w:p w:rsidR="00B01EFF" w:rsidRPr="00F6383F" w:rsidRDefault="00B01EFF" w:rsidP="00911979">
      <w:pPr>
        <w:pStyle w:val="enumlev1"/>
        <w:rPr>
          <w:kern w:val="2"/>
          <w:lang w:val="en-US" w:eastAsia="zh-CN"/>
        </w:rPr>
      </w:pPr>
      <w:r w:rsidRPr="00F6383F">
        <w:rPr>
          <w:kern w:val="2"/>
          <w:lang w:val="en-US" w:eastAsia="zh-CN"/>
        </w:rPr>
        <w:t>•</w:t>
      </w:r>
      <w:r w:rsidRPr="00F6383F">
        <w:rPr>
          <w:kern w:val="2"/>
          <w:lang w:val="en-US" w:eastAsia="zh-CN"/>
        </w:rPr>
        <w:tab/>
      </w:r>
      <w:r w:rsidR="00A65E39" w:rsidRPr="00F6383F">
        <w:rPr>
          <w:rFonts w:hint="eastAsia"/>
          <w:kern w:val="2"/>
          <w:lang w:val="en-US" w:eastAsia="zh-CN"/>
        </w:rPr>
        <w:t>通过加密和控制访问订户数据（如订户是否存在的信息）机制，保护最终用户的秘密；</w:t>
      </w:r>
    </w:p>
    <w:p w:rsidR="00B01EFF" w:rsidRPr="00F6383F" w:rsidRDefault="00B01EFF" w:rsidP="00911979">
      <w:pPr>
        <w:pStyle w:val="enumlev1"/>
        <w:rPr>
          <w:kern w:val="2"/>
          <w:lang w:val="en-US" w:eastAsia="zh-CN"/>
        </w:rPr>
      </w:pPr>
      <w:r w:rsidRPr="00F6383F">
        <w:rPr>
          <w:kern w:val="2"/>
          <w:lang w:val="en-US" w:eastAsia="zh-CN"/>
        </w:rPr>
        <w:t>•</w:t>
      </w:r>
      <w:r w:rsidRPr="00F6383F">
        <w:rPr>
          <w:kern w:val="2"/>
          <w:lang w:val="en-US" w:eastAsia="zh-CN"/>
        </w:rPr>
        <w:tab/>
      </w:r>
      <w:r w:rsidR="00A65E39" w:rsidRPr="00F6383F">
        <w:rPr>
          <w:rFonts w:hint="eastAsia"/>
          <w:kern w:val="2"/>
          <w:lang w:val="en-US" w:eastAsia="zh-CN"/>
        </w:rPr>
        <w:t>有关设备、用户设备和用户认证的机制；安全提供服务、安全信令和安全软件下载；以及</w:t>
      </w:r>
    </w:p>
    <w:p w:rsidR="00B01EFF" w:rsidRPr="00F6383F" w:rsidRDefault="00B01EFF" w:rsidP="00911979">
      <w:pPr>
        <w:pStyle w:val="enumlev1"/>
        <w:rPr>
          <w:kern w:val="2"/>
          <w:lang w:val="en-US" w:eastAsia="zh-CN"/>
        </w:rPr>
      </w:pPr>
      <w:r w:rsidRPr="00F6383F">
        <w:rPr>
          <w:kern w:val="2"/>
          <w:lang w:val="en-US" w:eastAsia="zh-CN"/>
        </w:rPr>
        <w:t>•</w:t>
      </w:r>
      <w:r w:rsidRPr="00F6383F">
        <w:rPr>
          <w:kern w:val="2"/>
          <w:lang w:val="en-US" w:eastAsia="zh-CN"/>
        </w:rPr>
        <w:tab/>
      </w:r>
      <w:r w:rsidR="00A65E39" w:rsidRPr="00F6383F">
        <w:rPr>
          <w:rFonts w:hint="eastAsia"/>
          <w:kern w:val="2"/>
          <w:lang w:val="en-US" w:eastAsia="zh-CN"/>
        </w:rPr>
        <w:t>进一步扩大</w:t>
      </w:r>
      <w:r w:rsidR="00A65E39" w:rsidRPr="00F6383F">
        <w:rPr>
          <w:rFonts w:hint="eastAsia"/>
          <w:kern w:val="2"/>
          <w:lang w:val="en-US" w:eastAsia="zh-CN"/>
        </w:rPr>
        <w:t>IMS</w:t>
      </w:r>
      <w:r w:rsidR="00A65E39" w:rsidRPr="00F6383F">
        <w:rPr>
          <w:rFonts w:hint="eastAsia"/>
          <w:kern w:val="2"/>
          <w:lang w:val="en-US" w:eastAsia="zh-CN"/>
        </w:rPr>
        <w:t>安全体系结构的作用和影响，延伸之前所述的目标。</w:t>
      </w:r>
    </w:p>
    <w:p w:rsidR="00B01EFF" w:rsidRPr="00100709" w:rsidRDefault="000D6F27" w:rsidP="000D6F27">
      <w:pPr>
        <w:ind w:firstLineChars="200" w:firstLine="440"/>
        <w:rPr>
          <w:szCs w:val="22"/>
          <w:lang w:val="en-GB" w:eastAsia="zh-CN"/>
        </w:rPr>
      </w:pPr>
      <w:r>
        <w:rPr>
          <w:rFonts w:hint="eastAsia"/>
          <w:szCs w:val="22"/>
          <w:lang w:val="en-GB" w:eastAsia="zh-CN"/>
        </w:rPr>
        <w:t>针对</w:t>
      </w:r>
      <w:r w:rsidR="00B01EFF" w:rsidRPr="00100709">
        <w:rPr>
          <w:szCs w:val="22"/>
          <w:lang w:val="en-GB" w:eastAsia="zh-CN"/>
        </w:rPr>
        <w:t>IPCablecom2</w:t>
      </w:r>
      <w:r>
        <w:rPr>
          <w:rFonts w:hint="eastAsia"/>
          <w:szCs w:val="22"/>
          <w:lang w:val="en-GB" w:eastAsia="zh-CN"/>
        </w:rPr>
        <w:t>的常见威胁有：</w:t>
      </w:r>
    </w:p>
    <w:p w:rsidR="00B01EFF" w:rsidRPr="00767370" w:rsidRDefault="000D6F27" w:rsidP="00D56965">
      <w:pPr>
        <w:pStyle w:val="Headingi"/>
        <w:rPr>
          <w:rFonts w:ascii="STKaiti" w:eastAsia="STKaiti" w:hAnsi="STKaiti"/>
          <w:i w:val="0"/>
          <w:szCs w:val="22"/>
          <w:lang w:val="en-GB" w:eastAsia="zh-CN"/>
        </w:rPr>
      </w:pPr>
      <w:r w:rsidRPr="00767370">
        <w:rPr>
          <w:rFonts w:ascii="STKaiti" w:eastAsia="STKaiti" w:hAnsi="STKaiti" w:hint="eastAsia"/>
          <w:i w:val="0"/>
          <w:szCs w:val="22"/>
          <w:lang w:val="en-GB" w:eastAsia="zh-CN"/>
        </w:rPr>
        <w:t>信任域威胁</w:t>
      </w:r>
    </w:p>
    <w:p w:rsidR="000D6F27" w:rsidRPr="00100709" w:rsidRDefault="000D6F27" w:rsidP="000D6F27">
      <w:pPr>
        <w:spacing w:before="80"/>
        <w:ind w:firstLineChars="200" w:firstLine="440"/>
        <w:rPr>
          <w:szCs w:val="22"/>
          <w:highlight w:val="yellow"/>
          <w:lang w:val="en-GB" w:eastAsia="zh-CN"/>
        </w:rPr>
      </w:pPr>
      <w:r>
        <w:rPr>
          <w:rFonts w:hint="eastAsia"/>
          <w:szCs w:val="22"/>
          <w:lang w:val="en-GB" w:eastAsia="zh-CN"/>
        </w:rPr>
        <w:t>一个信任域指的是网络元素的一个逻辑分组，对通信而言，这些网络元素是可信的。可以通过物理边界或逻辑边界来划分信任域。必须总是利用认证和授权手段对跨信任域的通信实施保护。另</w:t>
      </w:r>
      <w:r>
        <w:rPr>
          <w:rFonts w:hint="eastAsia"/>
          <w:szCs w:val="22"/>
          <w:lang w:val="en-GB" w:eastAsia="zh-CN"/>
        </w:rPr>
        <w:lastRenderedPageBreak/>
        <w:t>外，必须保证一个域内连接网络元素的接口、域与域之间的接口、用户设备与服务提供商之间的接口的安全，以抵御各种各样的威胁。</w:t>
      </w:r>
    </w:p>
    <w:p w:rsidR="00B01EFF" w:rsidRPr="00767370" w:rsidRDefault="000D6F27" w:rsidP="00F91A37">
      <w:pPr>
        <w:pStyle w:val="Headingi"/>
        <w:keepNext w:val="0"/>
        <w:rPr>
          <w:rFonts w:ascii="STKaiti" w:eastAsia="STKaiti" w:hAnsi="STKaiti"/>
          <w:i w:val="0"/>
          <w:szCs w:val="22"/>
          <w:lang w:val="en-GB" w:eastAsia="zh-CN"/>
        </w:rPr>
      </w:pPr>
      <w:r w:rsidRPr="00767370">
        <w:rPr>
          <w:rFonts w:ascii="STKaiti" w:eastAsia="STKaiti" w:hAnsi="STKaiti" w:hint="eastAsia"/>
          <w:i w:val="0"/>
          <w:szCs w:val="22"/>
          <w:lang w:val="en-GB" w:eastAsia="zh-CN"/>
        </w:rPr>
        <w:t>盗窃服务</w:t>
      </w:r>
    </w:p>
    <w:p w:rsidR="00E219E2" w:rsidRPr="00100709" w:rsidRDefault="00E219E2" w:rsidP="00E219E2">
      <w:pPr>
        <w:ind w:firstLineChars="200" w:firstLine="440"/>
        <w:rPr>
          <w:szCs w:val="22"/>
          <w:lang w:val="en-GB" w:eastAsia="zh-CN"/>
        </w:rPr>
      </w:pPr>
      <w:r>
        <w:rPr>
          <w:rFonts w:hint="eastAsia"/>
          <w:szCs w:val="22"/>
          <w:lang w:val="en-GB" w:eastAsia="zh-CN"/>
        </w:rPr>
        <w:t>盗窃服务可以通过许多方式来实现，包括但不限于：操纵用户设备；利用协议弱点；窥探身份；克隆用户设备（即模仿一个合法用户设备的行为）；以及订户欺诈和不支付服务费用。</w:t>
      </w:r>
    </w:p>
    <w:p w:rsidR="00B01EFF" w:rsidRPr="00767370" w:rsidRDefault="00E219E2" w:rsidP="00D56965">
      <w:pPr>
        <w:pStyle w:val="Headingi"/>
        <w:rPr>
          <w:rFonts w:ascii="STKaiti" w:eastAsia="STKaiti" w:hAnsi="STKaiti"/>
          <w:i w:val="0"/>
          <w:szCs w:val="22"/>
          <w:lang w:val="en-GB" w:eastAsia="zh-CN"/>
        </w:rPr>
      </w:pPr>
      <w:r w:rsidRPr="00767370">
        <w:rPr>
          <w:rFonts w:ascii="STKaiti" w:eastAsia="STKaiti" w:hAnsi="STKaiti" w:hint="eastAsia"/>
          <w:i w:val="0"/>
          <w:szCs w:val="22"/>
          <w:lang w:val="en-GB" w:eastAsia="zh-CN"/>
        </w:rPr>
        <w:t>破坏和拒绝服务</w:t>
      </w:r>
    </w:p>
    <w:p w:rsidR="00E219E2" w:rsidRPr="00100709" w:rsidRDefault="00E219E2" w:rsidP="00E219E2">
      <w:pPr>
        <w:spacing w:before="80"/>
        <w:ind w:firstLineChars="200" w:firstLine="440"/>
        <w:rPr>
          <w:szCs w:val="22"/>
          <w:lang w:val="en-GB" w:eastAsia="zh-CN"/>
        </w:rPr>
      </w:pPr>
      <w:r>
        <w:rPr>
          <w:rFonts w:hint="eastAsia"/>
          <w:szCs w:val="22"/>
          <w:lang w:val="en-GB" w:eastAsia="zh-CN"/>
        </w:rPr>
        <w:t>这包括一般性的拒绝服务攻击；“注水”式的攻击（即：使某个特定的网络元素无法使用，通常通过向其接口发送过量的媒体网络业务流量来达成此破坏目的）；以及使用“僵尸”（即：许多中间的端点系统）进行攻击。</w:t>
      </w:r>
    </w:p>
    <w:p w:rsidR="00B01EFF" w:rsidRPr="00767370" w:rsidRDefault="00E219E2" w:rsidP="00D56965">
      <w:pPr>
        <w:pStyle w:val="Headingi"/>
        <w:rPr>
          <w:rFonts w:ascii="STKaiti" w:eastAsia="STKaiti" w:hAnsi="STKaiti"/>
          <w:i w:val="0"/>
          <w:szCs w:val="22"/>
          <w:lang w:val="en-GB" w:eastAsia="zh-CN"/>
        </w:rPr>
      </w:pPr>
      <w:r w:rsidRPr="00767370">
        <w:rPr>
          <w:rFonts w:ascii="STKaiti" w:eastAsia="STKaiti" w:hAnsi="STKaiti" w:hint="eastAsia"/>
          <w:i w:val="0"/>
          <w:szCs w:val="22"/>
          <w:lang w:val="en-GB" w:eastAsia="zh-CN"/>
        </w:rPr>
        <w:t>信令信道威胁</w:t>
      </w:r>
    </w:p>
    <w:p w:rsidR="00E219E2" w:rsidRPr="00100709" w:rsidRDefault="00E219E2" w:rsidP="00E219E2">
      <w:pPr>
        <w:spacing w:before="80"/>
        <w:ind w:firstLineChars="200" w:firstLine="440"/>
        <w:rPr>
          <w:szCs w:val="22"/>
          <w:lang w:val="en-GB" w:eastAsia="zh-CN"/>
        </w:rPr>
      </w:pPr>
      <w:r>
        <w:rPr>
          <w:rFonts w:hint="eastAsia"/>
          <w:szCs w:val="22"/>
          <w:lang w:val="en-GB" w:eastAsia="zh-CN"/>
        </w:rPr>
        <w:t>在多媒体环境中，信令报文包括与身份有关的数据、业务、路由以及其他敏感的和关键的数据。多媒体部件，如各种代理，存在于访问域中，将之暴露于更多的威胁面前。针对信令威胁的攻击包括：破坏信令信息的机密性；中间</w:t>
      </w:r>
      <w:r w:rsidR="00396181">
        <w:rPr>
          <w:rFonts w:hint="eastAsia"/>
          <w:szCs w:val="22"/>
          <w:lang w:val="en-GB" w:eastAsia="zh-CN"/>
        </w:rPr>
        <w:t>人</w:t>
      </w:r>
      <w:r>
        <w:rPr>
          <w:rFonts w:hint="eastAsia"/>
          <w:szCs w:val="22"/>
          <w:lang w:val="en-GB" w:eastAsia="zh-CN"/>
        </w:rPr>
        <w:t>攻击，这些攻击截获并可能修改在两个通信方之间传送的业务；以及信令信道</w:t>
      </w:r>
      <w:r w:rsidR="00396181">
        <w:rPr>
          <w:rFonts w:hint="eastAsia"/>
          <w:szCs w:val="22"/>
          <w:lang w:val="en-GB" w:eastAsia="zh-CN"/>
        </w:rPr>
        <w:t>范畴</w:t>
      </w:r>
      <w:r>
        <w:rPr>
          <w:rFonts w:hint="eastAsia"/>
          <w:szCs w:val="22"/>
          <w:lang w:val="en-GB" w:eastAsia="zh-CN"/>
        </w:rPr>
        <w:t>的拒绝服务攻击。</w:t>
      </w:r>
    </w:p>
    <w:p w:rsidR="00B01EFF" w:rsidRPr="00767370" w:rsidRDefault="00E219E2" w:rsidP="00D56965">
      <w:pPr>
        <w:pStyle w:val="Headingi"/>
        <w:rPr>
          <w:rFonts w:ascii="STKaiti" w:eastAsia="STKaiti" w:hAnsi="STKaiti"/>
          <w:i w:val="0"/>
          <w:szCs w:val="22"/>
          <w:lang w:val="en-GB" w:eastAsia="zh-CN"/>
        </w:rPr>
      </w:pPr>
      <w:r w:rsidRPr="00767370">
        <w:rPr>
          <w:rFonts w:ascii="STKaiti" w:eastAsia="STKaiti" w:hAnsi="STKaiti" w:hint="eastAsia"/>
          <w:i w:val="0"/>
          <w:szCs w:val="22"/>
          <w:lang w:val="en-GB" w:eastAsia="zh-CN"/>
        </w:rPr>
        <w:t>载波信道威胁</w:t>
      </w:r>
    </w:p>
    <w:p w:rsidR="00E219E2" w:rsidRPr="00100709" w:rsidRDefault="00E219E2" w:rsidP="00E219E2">
      <w:pPr>
        <w:spacing w:before="80"/>
        <w:ind w:firstLineChars="200" w:firstLine="440"/>
        <w:rPr>
          <w:szCs w:val="22"/>
          <w:lang w:val="en-GB" w:eastAsia="zh-CN"/>
        </w:rPr>
      </w:pPr>
      <w:r>
        <w:rPr>
          <w:rFonts w:hint="eastAsia"/>
          <w:szCs w:val="22"/>
          <w:lang w:val="en-GB" w:eastAsia="zh-CN"/>
        </w:rPr>
        <w:t>对载波信道的威胁与在通信各方之间传送的媒体业务有关。</w:t>
      </w:r>
    </w:p>
    <w:p w:rsidR="00B01EFF" w:rsidRPr="00767370" w:rsidRDefault="00E219E2" w:rsidP="00D56965">
      <w:pPr>
        <w:pStyle w:val="Headingi"/>
        <w:rPr>
          <w:rFonts w:ascii="STKaiti" w:eastAsia="STKaiti" w:hAnsi="STKaiti"/>
          <w:i w:val="0"/>
          <w:szCs w:val="22"/>
          <w:lang w:val="en-GB" w:eastAsia="zh-CN"/>
        </w:rPr>
      </w:pPr>
      <w:r w:rsidRPr="00767370">
        <w:rPr>
          <w:rFonts w:ascii="STKaiti" w:eastAsia="STKaiti" w:hAnsi="STKaiti" w:hint="eastAsia"/>
          <w:i w:val="0"/>
          <w:szCs w:val="22"/>
          <w:lang w:val="en-GB" w:eastAsia="zh-CN"/>
        </w:rPr>
        <w:t>协议特定的安全威胁</w:t>
      </w:r>
    </w:p>
    <w:p w:rsidR="00E219E2" w:rsidRPr="00100709" w:rsidRDefault="00E219E2" w:rsidP="00E219E2">
      <w:pPr>
        <w:spacing w:before="80"/>
        <w:ind w:firstLineChars="200" w:firstLine="440"/>
        <w:rPr>
          <w:szCs w:val="22"/>
          <w:lang w:val="en-GB" w:eastAsia="zh-CN"/>
        </w:rPr>
      </w:pPr>
      <w:r>
        <w:rPr>
          <w:rFonts w:hint="eastAsia"/>
          <w:szCs w:val="22"/>
          <w:lang w:val="en-GB" w:eastAsia="zh-CN"/>
        </w:rPr>
        <w:t>存在众多针对单个多媒体协议的威胁。</w:t>
      </w:r>
    </w:p>
    <w:p w:rsidR="00B01EFF" w:rsidRPr="00A8765F" w:rsidRDefault="00B01EFF" w:rsidP="00501E09">
      <w:pPr>
        <w:pStyle w:val="Heading3"/>
        <w:rPr>
          <w:lang w:val="en-GB" w:eastAsia="zh-CN"/>
        </w:rPr>
      </w:pPr>
      <w:bookmarkStart w:id="1313" w:name="_Toc266787023"/>
      <w:bookmarkStart w:id="1314" w:name="_Toc266787248"/>
      <w:smartTag w:uri="urn:schemas-microsoft-com:office:smarttags" w:element="chsdate">
        <w:smartTagPr>
          <w:attr w:name="Year" w:val="1899"/>
          <w:attr w:name="Month" w:val="12"/>
          <w:attr w:name="Day" w:val="30"/>
          <w:attr w:name="IsLunarDate" w:val="False"/>
          <w:attr w:name="IsROCDate" w:val="False"/>
        </w:smartTagPr>
        <w:r w:rsidRPr="00A8765F">
          <w:rPr>
            <w:lang w:val="en-GB"/>
          </w:rPr>
          <w:t>8.5.3</w:t>
        </w:r>
        <w:r w:rsidRPr="00A8765F">
          <w:rPr>
            <w:lang w:val="en-GB"/>
          </w:rPr>
          <w:tab/>
        </w:r>
      </w:smartTag>
      <w:r w:rsidRPr="00A8765F">
        <w:rPr>
          <w:lang w:val="en-GB"/>
        </w:rPr>
        <w:t>IPCablecom2</w:t>
      </w:r>
      <w:r w:rsidR="007F2F7D" w:rsidRPr="00A8765F">
        <w:rPr>
          <w:rFonts w:hAnsi="SimSun"/>
          <w:lang w:val="en-GB" w:eastAsia="zh-CN"/>
        </w:rPr>
        <w:t>的安全服务和机制</w:t>
      </w:r>
      <w:bookmarkEnd w:id="1313"/>
      <w:bookmarkEnd w:id="1314"/>
    </w:p>
    <w:p w:rsidR="00FD524B" w:rsidRDefault="00B01EFF" w:rsidP="00FD524B">
      <w:pPr>
        <w:ind w:firstLineChars="200" w:firstLine="440"/>
        <w:rPr>
          <w:szCs w:val="22"/>
          <w:lang w:val="en-GB" w:eastAsia="zh-CN"/>
        </w:rPr>
      </w:pPr>
      <w:r w:rsidRPr="00100709">
        <w:rPr>
          <w:szCs w:val="22"/>
          <w:lang w:val="en-GB" w:eastAsia="zh-CN"/>
        </w:rPr>
        <w:t>IPCablecom2</w:t>
      </w:r>
      <w:r w:rsidR="00FD524B">
        <w:rPr>
          <w:rFonts w:hint="eastAsia"/>
          <w:szCs w:val="22"/>
          <w:lang w:val="en-GB" w:eastAsia="zh-CN"/>
        </w:rPr>
        <w:t>广泛利用在</w:t>
      </w:r>
      <w:r w:rsidR="00FD524B">
        <w:rPr>
          <w:rFonts w:hint="eastAsia"/>
          <w:szCs w:val="22"/>
          <w:lang w:val="en-GB" w:eastAsia="zh-CN"/>
        </w:rPr>
        <w:t>3GPP IP</w:t>
      </w:r>
      <w:r w:rsidR="00FD524B">
        <w:rPr>
          <w:rFonts w:hint="eastAsia"/>
          <w:szCs w:val="22"/>
          <w:lang w:val="en-GB" w:eastAsia="zh-CN"/>
        </w:rPr>
        <w:t>多媒体分系统（</w:t>
      </w:r>
      <w:r w:rsidR="00FD524B" w:rsidRPr="00100709">
        <w:rPr>
          <w:szCs w:val="22"/>
          <w:lang w:val="en-GB" w:eastAsia="zh-CN"/>
        </w:rPr>
        <w:t>3GPP 23.002 v</w:t>
      </w:r>
      <w:smartTag w:uri="urn:schemas-microsoft-com:office:smarttags" w:element="chsdate">
        <w:smartTagPr>
          <w:attr w:name="Year" w:val="1899"/>
          <w:attr w:name="Month" w:val="12"/>
          <w:attr w:name="Day" w:val="30"/>
          <w:attr w:name="IsLunarDate" w:val="False"/>
          <w:attr w:name="IsROCDate" w:val="False"/>
        </w:smartTagPr>
        <w:r w:rsidR="00FD524B" w:rsidRPr="00100709">
          <w:rPr>
            <w:szCs w:val="22"/>
            <w:lang w:val="en-GB" w:eastAsia="zh-CN"/>
          </w:rPr>
          <w:t>6.10.0</w:t>
        </w:r>
      </w:smartTag>
      <w:r w:rsidR="00FD524B">
        <w:rPr>
          <w:rFonts w:hint="eastAsia"/>
          <w:szCs w:val="22"/>
          <w:lang w:val="en-GB" w:eastAsia="zh-CN"/>
        </w:rPr>
        <w:t>，</w:t>
      </w:r>
      <w:r w:rsidR="00767370">
        <w:rPr>
          <w:rFonts w:hint="eastAsia"/>
          <w:szCs w:val="22"/>
          <w:lang w:val="en-GB" w:eastAsia="zh-CN"/>
        </w:rPr>
        <w:t>《</w:t>
      </w:r>
      <w:r w:rsidR="00FD524B">
        <w:rPr>
          <w:rFonts w:hint="eastAsia"/>
          <w:szCs w:val="22"/>
          <w:lang w:val="en-GB" w:eastAsia="zh-CN"/>
        </w:rPr>
        <w:t>网络体系结构</w:t>
      </w:r>
      <w:r w:rsidR="00767370">
        <w:rPr>
          <w:rFonts w:hint="eastAsia"/>
          <w:szCs w:val="22"/>
          <w:lang w:val="en-GB" w:eastAsia="zh-CN"/>
        </w:rPr>
        <w:t>》</w:t>
      </w:r>
      <w:r w:rsidR="00FD524B">
        <w:rPr>
          <w:rFonts w:hint="eastAsia"/>
          <w:szCs w:val="22"/>
          <w:lang w:val="en-GB" w:eastAsia="zh-CN"/>
        </w:rPr>
        <w:t>，</w:t>
      </w:r>
      <w:r w:rsidR="00FD524B">
        <w:rPr>
          <w:rFonts w:hint="eastAsia"/>
          <w:szCs w:val="22"/>
          <w:lang w:val="en-GB" w:eastAsia="zh-CN"/>
        </w:rPr>
        <w:t>2005</w:t>
      </w:r>
      <w:r w:rsidR="00FD524B">
        <w:rPr>
          <w:rFonts w:hint="eastAsia"/>
          <w:szCs w:val="22"/>
          <w:lang w:val="en-GB" w:eastAsia="zh-CN"/>
        </w:rPr>
        <w:t>年</w:t>
      </w:r>
      <w:r w:rsidR="00FD524B">
        <w:rPr>
          <w:rFonts w:hint="eastAsia"/>
          <w:szCs w:val="22"/>
          <w:lang w:val="en-GB" w:eastAsia="zh-CN"/>
        </w:rPr>
        <w:t>12</w:t>
      </w:r>
      <w:r w:rsidR="00FD524B">
        <w:rPr>
          <w:rFonts w:hint="eastAsia"/>
          <w:szCs w:val="22"/>
          <w:lang w:val="en-GB" w:eastAsia="zh-CN"/>
        </w:rPr>
        <w:t>月）中提到的传输层安全和其他机制。以下各节概述对</w:t>
      </w:r>
      <w:r w:rsidR="00FD524B">
        <w:rPr>
          <w:rFonts w:hint="eastAsia"/>
          <w:szCs w:val="22"/>
          <w:lang w:val="en-GB" w:eastAsia="zh-CN"/>
        </w:rPr>
        <w:t>IMS</w:t>
      </w:r>
      <w:r w:rsidR="00FD524B">
        <w:rPr>
          <w:rFonts w:hint="eastAsia"/>
          <w:szCs w:val="22"/>
          <w:lang w:val="en-GB" w:eastAsia="zh-CN"/>
        </w:rPr>
        <w:t>安全体系结构做了哪些有关</w:t>
      </w:r>
      <w:r w:rsidR="00FD524B" w:rsidRPr="00100709">
        <w:rPr>
          <w:szCs w:val="22"/>
          <w:lang w:val="en-GB" w:eastAsia="zh-CN"/>
        </w:rPr>
        <w:t>IPCablecom2</w:t>
      </w:r>
      <w:r w:rsidR="00FD524B">
        <w:rPr>
          <w:rFonts w:hint="eastAsia"/>
          <w:szCs w:val="22"/>
          <w:lang w:val="en-GB" w:eastAsia="zh-CN"/>
        </w:rPr>
        <w:t>方面的增强。</w:t>
      </w:r>
    </w:p>
    <w:p w:rsidR="00B01EFF" w:rsidRPr="00A8765F" w:rsidRDefault="00B01EFF" w:rsidP="00501E09">
      <w:pPr>
        <w:pStyle w:val="Heading4"/>
        <w:rPr>
          <w:lang w:val="en-GB" w:eastAsia="zh-CN"/>
        </w:rPr>
      </w:pPr>
      <w:smartTag w:uri="urn:schemas-microsoft-com:office:smarttags" w:element="chsdate">
        <w:smartTagPr>
          <w:attr w:name="Year" w:val="1899"/>
          <w:attr w:name="Month" w:val="12"/>
          <w:attr w:name="Day" w:val="30"/>
          <w:attr w:name="IsLunarDate" w:val="False"/>
          <w:attr w:name="IsROCDate" w:val="False"/>
        </w:smartTagPr>
        <w:r w:rsidRPr="00A8765F">
          <w:rPr>
            <w:lang w:val="en-GB" w:eastAsia="zh-CN"/>
          </w:rPr>
          <w:t>8.5.3</w:t>
        </w:r>
      </w:smartTag>
      <w:r w:rsidRPr="00A8765F">
        <w:rPr>
          <w:lang w:val="en-GB" w:eastAsia="zh-CN"/>
        </w:rPr>
        <w:t>.1</w:t>
      </w:r>
      <w:r w:rsidRPr="00A8765F">
        <w:rPr>
          <w:lang w:val="en-GB" w:eastAsia="zh-CN"/>
        </w:rPr>
        <w:tab/>
      </w:r>
      <w:r w:rsidR="007F2F7D" w:rsidRPr="00A8765F">
        <w:rPr>
          <w:rFonts w:hAnsi="SimSun"/>
          <w:lang w:val="en-GB" w:eastAsia="zh-CN"/>
        </w:rPr>
        <w:t>用户和</w:t>
      </w:r>
      <w:r w:rsidR="007F2F7D" w:rsidRPr="00A8765F">
        <w:rPr>
          <w:lang w:val="en-GB" w:eastAsia="zh-CN"/>
        </w:rPr>
        <w:t>UE</w:t>
      </w:r>
      <w:r w:rsidR="007F2F7D" w:rsidRPr="00A8765F">
        <w:rPr>
          <w:rFonts w:hAnsi="SimSun"/>
          <w:lang w:val="en-GB" w:eastAsia="zh-CN"/>
        </w:rPr>
        <w:t>认证</w:t>
      </w:r>
    </w:p>
    <w:p w:rsidR="00FD524B" w:rsidRDefault="00B01EFF" w:rsidP="00FD524B">
      <w:pPr>
        <w:ind w:firstLineChars="200" w:firstLine="440"/>
        <w:rPr>
          <w:szCs w:val="22"/>
          <w:lang w:val="en-GB" w:eastAsia="zh-CN"/>
        </w:rPr>
      </w:pPr>
      <w:r w:rsidRPr="00100709">
        <w:rPr>
          <w:szCs w:val="22"/>
          <w:lang w:val="en-GB" w:eastAsia="zh-CN"/>
        </w:rPr>
        <w:t>IPCablecom2</w:t>
      </w:r>
      <w:r w:rsidR="00FD524B">
        <w:rPr>
          <w:rFonts w:hint="eastAsia"/>
          <w:szCs w:val="22"/>
          <w:lang w:val="en-GB" w:eastAsia="zh-CN"/>
        </w:rPr>
        <w:t>体系结构支持以下认证机制：</w:t>
      </w:r>
    </w:p>
    <w:p w:rsidR="00B01EFF" w:rsidRPr="00F6383F" w:rsidRDefault="00B01EFF" w:rsidP="00911979">
      <w:pPr>
        <w:pStyle w:val="enumlev1"/>
        <w:rPr>
          <w:kern w:val="2"/>
          <w:lang w:val="en-US" w:eastAsia="zh-CN"/>
        </w:rPr>
      </w:pPr>
      <w:r w:rsidRPr="00F6383F">
        <w:rPr>
          <w:kern w:val="2"/>
          <w:lang w:val="en-US" w:eastAsia="zh-CN"/>
        </w:rPr>
        <w:t>•</w:t>
      </w:r>
      <w:r w:rsidRPr="00F6383F">
        <w:rPr>
          <w:kern w:val="2"/>
          <w:lang w:val="en-US" w:eastAsia="zh-CN"/>
        </w:rPr>
        <w:tab/>
        <w:t>IP</w:t>
      </w:r>
      <w:r w:rsidR="00FD524B" w:rsidRPr="00F6383F">
        <w:rPr>
          <w:rFonts w:hint="eastAsia"/>
          <w:kern w:val="2"/>
          <w:lang w:val="en-US" w:eastAsia="zh-CN"/>
        </w:rPr>
        <w:t>多媒体分系统认证和密钥协定；</w:t>
      </w:r>
    </w:p>
    <w:p w:rsidR="00B01EFF" w:rsidRPr="00F6383F" w:rsidRDefault="00B01EFF" w:rsidP="00911979">
      <w:pPr>
        <w:pStyle w:val="enumlev1"/>
        <w:rPr>
          <w:kern w:val="2"/>
          <w:lang w:val="en-US" w:eastAsia="zh-CN"/>
        </w:rPr>
      </w:pPr>
      <w:r w:rsidRPr="00F6383F">
        <w:rPr>
          <w:kern w:val="2"/>
          <w:lang w:val="en-US" w:eastAsia="zh-CN"/>
        </w:rPr>
        <w:t>•</w:t>
      </w:r>
      <w:r w:rsidRPr="00F6383F">
        <w:rPr>
          <w:kern w:val="2"/>
          <w:lang w:val="en-US" w:eastAsia="zh-CN"/>
        </w:rPr>
        <w:tab/>
      </w:r>
      <w:r w:rsidR="00FD524B" w:rsidRPr="00F6383F">
        <w:rPr>
          <w:rFonts w:hint="eastAsia"/>
          <w:kern w:val="2"/>
          <w:lang w:val="en-US" w:eastAsia="zh-CN"/>
        </w:rPr>
        <w:t>会话开始协议（</w:t>
      </w:r>
      <w:r w:rsidR="00FD524B" w:rsidRPr="00F6383F">
        <w:rPr>
          <w:rFonts w:hint="eastAsia"/>
          <w:kern w:val="2"/>
          <w:lang w:val="en-US" w:eastAsia="zh-CN"/>
        </w:rPr>
        <w:t>SIP</w:t>
      </w:r>
      <w:r w:rsidR="00FD524B" w:rsidRPr="00F6383F">
        <w:rPr>
          <w:rFonts w:hint="eastAsia"/>
          <w:kern w:val="2"/>
          <w:lang w:val="en-US" w:eastAsia="zh-CN"/>
        </w:rPr>
        <w:t>）摘要认证；以及</w:t>
      </w:r>
    </w:p>
    <w:p w:rsidR="00B01EFF" w:rsidRPr="00F6383F" w:rsidRDefault="00B01EFF" w:rsidP="00911979">
      <w:pPr>
        <w:pStyle w:val="enumlev1"/>
        <w:rPr>
          <w:kern w:val="2"/>
          <w:lang w:val="en-US" w:eastAsia="zh-CN"/>
        </w:rPr>
      </w:pPr>
      <w:r w:rsidRPr="00F6383F">
        <w:rPr>
          <w:kern w:val="2"/>
          <w:lang w:val="en-US" w:eastAsia="zh-CN"/>
        </w:rPr>
        <w:t>•</w:t>
      </w:r>
      <w:r w:rsidRPr="00F6383F">
        <w:rPr>
          <w:kern w:val="2"/>
          <w:lang w:val="en-US" w:eastAsia="zh-CN"/>
        </w:rPr>
        <w:tab/>
      </w:r>
      <w:r w:rsidR="00FD524B" w:rsidRPr="00F6383F">
        <w:rPr>
          <w:rFonts w:hint="eastAsia"/>
          <w:kern w:val="2"/>
          <w:lang w:val="en-US" w:eastAsia="zh-CN"/>
        </w:rPr>
        <w:t>证书引导。</w:t>
      </w:r>
    </w:p>
    <w:p w:rsidR="00FD524B" w:rsidRPr="00100709" w:rsidRDefault="00FD524B" w:rsidP="00FD524B">
      <w:pPr>
        <w:ind w:firstLineChars="200" w:firstLine="440"/>
        <w:rPr>
          <w:szCs w:val="22"/>
          <w:lang w:val="en-GB" w:eastAsia="zh-CN"/>
        </w:rPr>
      </w:pPr>
      <w:r>
        <w:rPr>
          <w:rFonts w:hint="eastAsia"/>
          <w:szCs w:val="22"/>
          <w:lang w:val="en-GB" w:eastAsia="zh-CN"/>
        </w:rPr>
        <w:t>体系结构通过多种认证证书来适应</w:t>
      </w:r>
      <w:r w:rsidR="008050E7">
        <w:rPr>
          <w:rFonts w:hint="eastAsia"/>
          <w:szCs w:val="22"/>
          <w:lang w:val="en-GB" w:eastAsia="zh-CN"/>
        </w:rPr>
        <w:t>各种</w:t>
      </w:r>
      <w:r>
        <w:rPr>
          <w:rFonts w:hint="eastAsia"/>
          <w:szCs w:val="22"/>
          <w:lang w:val="en-GB" w:eastAsia="zh-CN"/>
        </w:rPr>
        <w:t>用户设备（</w:t>
      </w:r>
      <w:r>
        <w:rPr>
          <w:rFonts w:hint="eastAsia"/>
          <w:szCs w:val="22"/>
          <w:lang w:val="en-GB" w:eastAsia="zh-CN"/>
        </w:rPr>
        <w:t>UE</w:t>
      </w:r>
      <w:r>
        <w:rPr>
          <w:rFonts w:hint="eastAsia"/>
          <w:szCs w:val="22"/>
          <w:lang w:val="en-GB" w:eastAsia="zh-CN"/>
        </w:rPr>
        <w:t>）。例如，当在电缆网络中时，用户设备可以拥有一个有关接入服务的证书；当在一个蜂窝网络中时，用户设备可以拥有一个有关接入服务的通用集成电路卡（</w:t>
      </w:r>
      <w:r>
        <w:rPr>
          <w:rFonts w:hint="eastAsia"/>
          <w:szCs w:val="22"/>
          <w:lang w:val="en-GB" w:eastAsia="zh-CN"/>
        </w:rPr>
        <w:t>UICC</w:t>
      </w:r>
      <w:r>
        <w:rPr>
          <w:rFonts w:hint="eastAsia"/>
          <w:szCs w:val="22"/>
          <w:lang w:val="en-GB" w:eastAsia="zh-CN"/>
        </w:rPr>
        <w:t>）。</w:t>
      </w:r>
    </w:p>
    <w:p w:rsidR="00FD524B" w:rsidRPr="00100709" w:rsidRDefault="00FD524B" w:rsidP="00FD524B">
      <w:pPr>
        <w:ind w:firstLineChars="200" w:firstLine="440"/>
        <w:rPr>
          <w:szCs w:val="22"/>
          <w:lang w:val="en-GB" w:eastAsia="zh-CN"/>
        </w:rPr>
      </w:pPr>
      <w:r>
        <w:rPr>
          <w:rFonts w:hint="eastAsia"/>
          <w:szCs w:val="22"/>
          <w:lang w:val="en-GB" w:eastAsia="zh-CN"/>
        </w:rPr>
        <w:lastRenderedPageBreak/>
        <w:t>一个订户可以拥有多个证书。一个用户可以拥有多个用户设备，具有与这些证书</w:t>
      </w:r>
      <w:r w:rsidR="008050E7">
        <w:rPr>
          <w:rFonts w:hint="eastAsia"/>
          <w:szCs w:val="22"/>
          <w:lang w:val="en-GB" w:eastAsia="zh-CN"/>
        </w:rPr>
        <w:t>相关</w:t>
      </w:r>
      <w:r>
        <w:rPr>
          <w:rFonts w:hint="eastAsia"/>
          <w:szCs w:val="22"/>
          <w:lang w:val="en-GB" w:eastAsia="zh-CN"/>
        </w:rPr>
        <w:t>的不同能力。例如，一个订户可以拥有一个媒体终端适配器（</w:t>
      </w:r>
      <w:r>
        <w:rPr>
          <w:rFonts w:hint="eastAsia"/>
          <w:szCs w:val="22"/>
          <w:lang w:val="en-GB" w:eastAsia="zh-CN"/>
        </w:rPr>
        <w:t>MTA</w:t>
      </w:r>
      <w:r>
        <w:rPr>
          <w:rFonts w:hint="eastAsia"/>
          <w:szCs w:val="22"/>
          <w:lang w:val="en-GB" w:eastAsia="zh-CN"/>
        </w:rPr>
        <w:t>），其证书针对的是家庭应用，并拥有一个基于</w:t>
      </w:r>
      <w:r>
        <w:rPr>
          <w:rFonts w:hint="eastAsia"/>
          <w:szCs w:val="22"/>
          <w:lang w:val="en-GB" w:eastAsia="zh-CN"/>
        </w:rPr>
        <w:t>UICC</w:t>
      </w:r>
      <w:r>
        <w:rPr>
          <w:rFonts w:hint="eastAsia"/>
          <w:szCs w:val="22"/>
          <w:lang w:val="en-GB" w:eastAsia="zh-CN"/>
        </w:rPr>
        <w:t>的用户设备，其证书针对的是移动应用。</w:t>
      </w:r>
    </w:p>
    <w:p w:rsidR="00B01EFF" w:rsidRPr="00A8765F" w:rsidRDefault="00B01EFF" w:rsidP="00501E09">
      <w:pPr>
        <w:pStyle w:val="Heading4"/>
        <w:ind w:left="0" w:firstLine="0"/>
        <w:rPr>
          <w:lang w:val="en-GB" w:eastAsia="zh-CN"/>
        </w:rPr>
      </w:pPr>
      <w:smartTag w:uri="urn:schemas-microsoft-com:office:smarttags" w:element="chsdate">
        <w:smartTagPr>
          <w:attr w:name="Year" w:val="1899"/>
          <w:attr w:name="Month" w:val="12"/>
          <w:attr w:name="Day" w:val="30"/>
          <w:attr w:name="IsLunarDate" w:val="False"/>
          <w:attr w:name="IsROCDate" w:val="False"/>
        </w:smartTagPr>
        <w:r w:rsidRPr="00A8765F">
          <w:rPr>
            <w:lang w:val="en-GB" w:eastAsia="zh-CN"/>
          </w:rPr>
          <w:t>8.5.3</w:t>
        </w:r>
      </w:smartTag>
      <w:r w:rsidRPr="00A8765F">
        <w:rPr>
          <w:lang w:val="en-GB" w:eastAsia="zh-CN"/>
        </w:rPr>
        <w:t>.2</w:t>
      </w:r>
      <w:r w:rsidRPr="00A8765F">
        <w:rPr>
          <w:lang w:val="en-GB" w:eastAsia="zh-CN"/>
        </w:rPr>
        <w:tab/>
      </w:r>
      <w:r w:rsidR="007F2F7D" w:rsidRPr="00A8765F">
        <w:rPr>
          <w:rFonts w:hAnsi="SimSun"/>
          <w:lang w:val="en-GB" w:eastAsia="zh-CN"/>
        </w:rPr>
        <w:t>信令安全</w:t>
      </w:r>
    </w:p>
    <w:p w:rsidR="002A23FD" w:rsidRDefault="00B01EFF" w:rsidP="002A23FD">
      <w:pPr>
        <w:ind w:firstLineChars="200" w:firstLine="440"/>
        <w:rPr>
          <w:szCs w:val="22"/>
          <w:lang w:val="en-GB" w:eastAsia="zh-CN"/>
        </w:rPr>
      </w:pPr>
      <w:r w:rsidRPr="00100709">
        <w:rPr>
          <w:szCs w:val="22"/>
          <w:lang w:val="en-GB" w:eastAsia="zh-CN"/>
        </w:rPr>
        <w:t>IPCablecom2</w:t>
      </w:r>
      <w:r w:rsidR="002A23FD">
        <w:rPr>
          <w:rFonts w:hint="eastAsia"/>
          <w:szCs w:val="22"/>
          <w:lang w:val="en-GB" w:eastAsia="zh-CN"/>
        </w:rPr>
        <w:t>增加了传输层安全（</w:t>
      </w:r>
      <w:r w:rsidR="002A23FD">
        <w:rPr>
          <w:rFonts w:hint="eastAsia"/>
          <w:szCs w:val="22"/>
          <w:lang w:val="en-GB" w:eastAsia="zh-CN"/>
        </w:rPr>
        <w:t>TLS</w:t>
      </w:r>
      <w:r w:rsidR="002A23FD">
        <w:rPr>
          <w:rFonts w:hint="eastAsia"/>
          <w:szCs w:val="22"/>
          <w:lang w:val="en-GB" w:eastAsia="zh-CN"/>
        </w:rPr>
        <w:t>），作为用户设备（</w:t>
      </w:r>
      <w:r w:rsidR="002A23FD">
        <w:rPr>
          <w:rFonts w:hint="eastAsia"/>
          <w:szCs w:val="22"/>
          <w:lang w:val="en-GB" w:eastAsia="zh-CN"/>
        </w:rPr>
        <w:t>UE</w:t>
      </w:r>
      <w:r w:rsidR="002A23FD">
        <w:rPr>
          <w:rFonts w:hint="eastAsia"/>
          <w:szCs w:val="22"/>
          <w:lang w:val="en-GB" w:eastAsia="zh-CN"/>
        </w:rPr>
        <w:t>）与代理呼叫会话控制功能之间信令安全的一个选项。对信令安全而言，用还是不用</w:t>
      </w:r>
      <w:r w:rsidR="002A23FD">
        <w:rPr>
          <w:rFonts w:hint="eastAsia"/>
          <w:szCs w:val="22"/>
          <w:lang w:val="en-GB" w:eastAsia="zh-CN"/>
        </w:rPr>
        <w:t>TLS</w:t>
      </w:r>
      <w:r w:rsidR="002A23FD">
        <w:rPr>
          <w:rFonts w:hint="eastAsia"/>
          <w:szCs w:val="22"/>
          <w:lang w:val="en-GB" w:eastAsia="zh-CN"/>
        </w:rPr>
        <w:t>（如</w:t>
      </w:r>
      <w:r w:rsidR="002A23FD">
        <w:rPr>
          <w:rFonts w:hint="eastAsia"/>
          <w:szCs w:val="22"/>
          <w:lang w:val="en-GB" w:eastAsia="zh-CN"/>
        </w:rPr>
        <w:t>IP</w:t>
      </w:r>
      <w:r w:rsidR="002A23FD">
        <w:rPr>
          <w:rFonts w:hint="eastAsia"/>
          <w:szCs w:val="22"/>
          <w:lang w:val="en-GB" w:eastAsia="zh-CN"/>
        </w:rPr>
        <w:t>多媒体分系统（</w:t>
      </w:r>
      <w:r w:rsidR="002A23FD">
        <w:rPr>
          <w:rFonts w:hint="eastAsia"/>
          <w:szCs w:val="22"/>
          <w:lang w:val="en-GB" w:eastAsia="zh-CN"/>
        </w:rPr>
        <w:t>IMS</w:t>
      </w:r>
      <w:r w:rsidR="002A23FD">
        <w:rPr>
          <w:rFonts w:hint="eastAsia"/>
          <w:szCs w:val="22"/>
          <w:lang w:val="en-GB" w:eastAsia="zh-CN"/>
        </w:rPr>
        <w:t>）所定义的那样）是任选的。</w:t>
      </w:r>
    </w:p>
    <w:p w:rsidR="00B01EFF" w:rsidRPr="00A8765F" w:rsidRDefault="00B01EFF" w:rsidP="00501E09">
      <w:pPr>
        <w:pStyle w:val="Heading2"/>
        <w:rPr>
          <w:lang w:val="en-GB" w:eastAsia="zh-CN"/>
        </w:rPr>
      </w:pPr>
      <w:bookmarkStart w:id="1315" w:name="_Security_for_Ubiquitous"/>
      <w:bookmarkStart w:id="1316" w:name="_Toc266787024"/>
      <w:bookmarkStart w:id="1317" w:name="_Toc266787249"/>
      <w:bookmarkEnd w:id="1315"/>
      <w:r w:rsidRPr="00A8765F">
        <w:rPr>
          <w:lang w:val="en-GB" w:eastAsia="zh-CN"/>
        </w:rPr>
        <w:t>8.6</w:t>
      </w:r>
      <w:r w:rsidRPr="00A8765F">
        <w:rPr>
          <w:lang w:val="en-GB" w:eastAsia="zh-CN"/>
        </w:rPr>
        <w:tab/>
      </w:r>
      <w:r w:rsidR="007F2F7D" w:rsidRPr="00A8765F">
        <w:rPr>
          <w:rFonts w:hAnsi="SimSun"/>
          <w:lang w:val="en-GB" w:eastAsia="zh-CN"/>
        </w:rPr>
        <w:t>无</w:t>
      </w:r>
      <w:r w:rsidR="006B756A">
        <w:rPr>
          <w:rFonts w:hAnsi="SimSun" w:hint="eastAsia"/>
          <w:lang w:val="en-GB" w:eastAsia="zh-CN"/>
        </w:rPr>
        <w:t>处</w:t>
      </w:r>
      <w:r w:rsidR="007F2F7D" w:rsidRPr="00A8765F">
        <w:rPr>
          <w:rFonts w:hAnsi="SimSun"/>
          <w:lang w:val="en-GB" w:eastAsia="zh-CN"/>
        </w:rPr>
        <w:t>不在的传感器网络的安全</w:t>
      </w:r>
      <w:bookmarkEnd w:id="1316"/>
      <w:bookmarkEnd w:id="1317"/>
    </w:p>
    <w:p w:rsidR="002A23FD" w:rsidRDefault="002A23FD" w:rsidP="002A23FD">
      <w:pPr>
        <w:ind w:firstLineChars="200" w:firstLine="440"/>
        <w:rPr>
          <w:szCs w:val="22"/>
          <w:lang w:val="en-US" w:eastAsia="zh-CN"/>
        </w:rPr>
      </w:pPr>
      <w:bookmarkStart w:id="1318" w:name="_Toc235448199"/>
      <w:bookmarkStart w:id="1319" w:name="_Toc235501261"/>
      <w:bookmarkStart w:id="1320" w:name="_Toc235501421"/>
      <w:bookmarkStart w:id="1321" w:name="_Toc235501581"/>
      <w:bookmarkStart w:id="1322" w:name="_Toc235848437"/>
      <w:bookmarkStart w:id="1323" w:name="_Toc235856452"/>
      <w:bookmarkStart w:id="1324" w:name="_Toc235868003"/>
      <w:bookmarkStart w:id="1325" w:name="_Toc236111874"/>
      <w:bookmarkStart w:id="1326" w:name="_Toc236114749"/>
      <w:bookmarkStart w:id="1327" w:name="_Toc236115329"/>
      <w:bookmarkStart w:id="1328" w:name="_Toc236115494"/>
      <w:bookmarkStart w:id="1329" w:name="_Toc236115660"/>
      <w:bookmarkStart w:id="1330" w:name="_Toc236822125"/>
      <w:bookmarkStart w:id="1331" w:name="_Toc236822363"/>
      <w:bookmarkStart w:id="1332" w:name="_Toc237244808"/>
      <w:bookmarkStart w:id="1333" w:name="_Toc237245139"/>
      <w:bookmarkStart w:id="1334" w:name="_Toc237251764"/>
      <w:bookmarkStart w:id="1335" w:name="_Toc237252074"/>
      <w:bookmarkStart w:id="1336" w:name="_Toc237252384"/>
      <w:bookmarkStart w:id="1337" w:name="_Toc237255409"/>
      <w:bookmarkStart w:id="1338" w:name="_Toc237315172"/>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r>
        <w:rPr>
          <w:rFonts w:hint="eastAsia"/>
          <w:color w:val="000000"/>
          <w:szCs w:val="22"/>
          <w:lang w:val="en-GB" w:eastAsia="zh-CN"/>
        </w:rPr>
        <w:t>传感器只是一个能产生电信号的设备，产生的电信号代表一个可度量的物理特性。无</w:t>
      </w:r>
      <w:r w:rsidR="006B756A">
        <w:rPr>
          <w:rFonts w:hint="eastAsia"/>
          <w:color w:val="000000"/>
          <w:szCs w:val="22"/>
          <w:lang w:val="en-GB" w:eastAsia="zh-CN"/>
        </w:rPr>
        <w:t>处</w:t>
      </w:r>
      <w:r>
        <w:rPr>
          <w:rFonts w:hint="eastAsia"/>
          <w:color w:val="000000"/>
          <w:szCs w:val="22"/>
          <w:lang w:val="en-GB" w:eastAsia="zh-CN"/>
        </w:rPr>
        <w:t>不在的传感器网络（</w:t>
      </w:r>
      <w:r>
        <w:rPr>
          <w:rFonts w:hint="eastAsia"/>
          <w:color w:val="000000"/>
          <w:szCs w:val="22"/>
          <w:lang w:val="en-GB" w:eastAsia="zh-CN"/>
        </w:rPr>
        <w:t>USN</w:t>
      </w:r>
      <w:r>
        <w:rPr>
          <w:rFonts w:hint="eastAsia"/>
          <w:color w:val="000000"/>
          <w:szCs w:val="22"/>
          <w:lang w:val="en-GB" w:eastAsia="zh-CN"/>
        </w:rPr>
        <w:t>）是一种使用低成本、低功率传感器的网络，以提高对周边环境的感知能力，并可在任何时候、在任何地方、向任何人提供感知到的信息和知识服务。一个</w:t>
      </w:r>
      <w:r>
        <w:rPr>
          <w:rFonts w:hint="eastAsia"/>
          <w:color w:val="000000"/>
          <w:szCs w:val="22"/>
          <w:lang w:val="en-GB" w:eastAsia="zh-CN"/>
        </w:rPr>
        <w:t>USN</w:t>
      </w:r>
      <w:r>
        <w:rPr>
          <w:rFonts w:hint="eastAsia"/>
          <w:color w:val="000000"/>
          <w:szCs w:val="22"/>
          <w:lang w:val="en-GB" w:eastAsia="zh-CN"/>
        </w:rPr>
        <w:t>网络可以覆盖一个很大的地理范围，并可支持各种各样的应用。</w:t>
      </w:r>
      <w:r w:rsidR="00EB44D9" w:rsidRPr="00EB44D9">
        <w:rPr>
          <w:szCs w:val="22"/>
          <w:lang w:val="en-GB" w:eastAsia="zh-CN"/>
        </w:rPr>
        <w:t>图</w:t>
      </w:r>
      <w:r w:rsidR="00F91A37">
        <w:rPr>
          <w:noProof/>
          <w:lang w:val="en-GB" w:eastAsia="zh-CN"/>
        </w:rPr>
        <w:t>36</w:t>
      </w:r>
      <w:r>
        <w:rPr>
          <w:rFonts w:hint="eastAsia"/>
          <w:szCs w:val="22"/>
          <w:lang w:eastAsia="zh-CN"/>
        </w:rPr>
        <w:t>显示了潜在的</w:t>
      </w:r>
      <w:r>
        <w:rPr>
          <w:rFonts w:hint="eastAsia"/>
          <w:szCs w:val="22"/>
          <w:lang w:eastAsia="zh-CN"/>
        </w:rPr>
        <w:t>USN</w:t>
      </w:r>
      <w:r>
        <w:rPr>
          <w:rFonts w:hint="eastAsia"/>
          <w:szCs w:val="22"/>
          <w:lang w:eastAsia="zh-CN"/>
        </w:rPr>
        <w:t>应用。</w:t>
      </w:r>
    </w:p>
    <w:p w:rsidR="00586B00" w:rsidRPr="00586B00" w:rsidRDefault="00586B00" w:rsidP="002A23FD">
      <w:pPr>
        <w:ind w:firstLineChars="200" w:firstLine="440"/>
        <w:rPr>
          <w:color w:val="000000"/>
          <w:szCs w:val="22"/>
          <w:lang w:val="en-US" w:eastAsia="zh-CN"/>
        </w:rPr>
      </w:pPr>
    </w:p>
    <w:bookmarkStart w:id="1339" w:name="_Ref229547050"/>
    <w:p w:rsidR="00F26699" w:rsidRPr="00A8765F" w:rsidRDefault="00266051" w:rsidP="00F26699">
      <w:pPr>
        <w:pStyle w:val="Figure"/>
        <w:rPr>
          <w:lang w:val="en-GB"/>
        </w:rPr>
      </w:pPr>
      <w:r w:rsidRPr="00266051">
        <w:rPr>
          <w:lang w:val="en-GB"/>
        </w:rPr>
      </w:r>
      <w:r>
        <w:rPr>
          <w:lang w:val="en-GB"/>
        </w:rPr>
        <w:pict>
          <v:group id="_x0000_s14407" editas="canvas" style="width:465.4pt;height:300.1pt;mso-position-horizontal-relative:char;mso-position-vertical-relative:line" coordorigin=",-17" coordsize="9308,6002">
            <o:lock v:ext="edit" aspectratio="t"/>
            <v:shape id="_x0000_s14408" type="#_x0000_t75" style="position:absolute;top:-17;width:9308;height:6002" o:preferrelative="f">
              <v:fill o:detectmouseclick="t"/>
              <v:path o:extrusionok="t" o:connecttype="none"/>
              <o:lock v:ext="edit" text="t"/>
            </v:shape>
            <v:group id="_x0000_s14409" style="position:absolute;left:17;top:188;width:9171;height:5374" coordorigin="17,188" coordsize="9171,5374">
              <v:shape id="_x0000_s14410" style="position:absolute;left:1660;top:1318;width:5851;height:3166" coordsize="342,185" path="m50,42hdc65,26,83,17,101,17v7,,14,1,20,3c135,7,151,,168,v1,,2,,3,c172,,173,,174,v16,,33,7,47,20c227,18,234,17,240,17v19,,37,9,52,25c292,42,292,42,292,42v,,,,,c292,42,293,42,293,42v29,,48,26,49,52c342,119,324,145,295,145v,,-3,,-3,c292,145,292,145,292,145v,,,,,c292,145,292,145,292,145v-15,15,-34,23,-53,23c239,168,225,166,225,166v,,,,,c225,166,225,166,225,166v,,,,,c209,179,192,185,175,185v-2,,-3,,-4,c170,185,168,185,167,185v-17,,-35,-6,-50,-19c117,166,117,166,117,166v,,,,,c117,166,117,166,117,166v,,-14,2,-14,2c84,168,65,160,49,145v,,,,,c49,145,49,145,50,145v,,,,,c50,145,47,145,47,145,18,145,,119,,94,,68,20,42,48,42v,,2,,2,c50,42,50,42,50,42v,,,,,xe" fillcolor="#cbdae3" strokecolor="#24282b" strokeweight=".85pt">
                <v:stroke joinstyle="miter" endcap="round"/>
                <v:path arrowok="t"/>
              </v:shape>
              <v:rect id="_x0000_s14411" style="position:absolute;left:3199;top:2328;width:1934;height:907" filled="f" strokecolor="#0074c5" strokeweight="1.7pt"/>
              <v:shape id="_x0000_s14412" type="#_x0000_t75" style="position:absolute;left:3935;top:188;width:1608;height:1096">
                <v:imagedata r:id="rId174" o:title=""/>
              </v:shape>
              <v:shape id="_x0000_s14413" type="#_x0000_t75" style="position:absolute;left:3952;top:4073;width:2481;height:1096">
                <v:imagedata r:id="rId175" o:title=""/>
              </v:shape>
              <v:shape id="_x0000_s14414" type="#_x0000_t75" style="position:absolute;left:2840;top:4433;width:1044;height:736">
                <v:imagedata r:id="rId176" o:title=""/>
              </v:shape>
              <v:shape id="_x0000_s14415" type="#_x0000_t75" style="position:absolute;left:17;top:1403;width:1762;height:1044">
                <v:imagedata r:id="rId177" o:title=""/>
              </v:shape>
              <v:shape id="_x0000_s14416" type="#_x0000_t75" style="position:absolute;left:873;top:873;width:1283;height:684">
                <v:imagedata r:id="rId178" o:title=""/>
              </v:shape>
              <v:shape id="_x0000_s14417" type="#_x0000_t75" style="position:absolute;left:684;top:2892;width:1420;height:1062">
                <v:imagedata r:id="rId179" o:title=""/>
              </v:shape>
              <v:shape id="_x0000_s14418" type="#_x0000_t75" style="position:absolute;left:5629;top:188;width:1420;height:1147">
                <v:imagedata r:id="rId180" o:title=""/>
              </v:shape>
              <v:shape id="_x0000_s14419" type="#_x0000_t75" style="position:absolute;left:7135;top:188;width:1676;height:1164">
                <v:imagedata r:id="rId181" o:title=""/>
              </v:shape>
              <v:shape id="_x0000_s14420" type="#_x0000_t75" style="position:absolute;left:7579;top:1660;width:1609;height:1044">
                <v:imagedata r:id="rId182" o:title=""/>
              </v:shape>
              <v:shape id="_x0000_s14421" type="#_x0000_t75" style="position:absolute;left:7579;top:3029;width:1574;height:770">
                <v:imagedata r:id="rId183" o:title=""/>
              </v:shape>
              <v:shape id="_x0000_s14422" type="#_x0000_t75" style="position:absolute;left:7562;top:4125;width:1420;height:1437">
                <v:imagedata r:id="rId184" o:title=""/>
              </v:shape>
              <v:shape id="_x0000_s14423" type="#_x0000_t75" style="position:absolute;left:6501;top:3628;width:1010;height:1541">
                <v:imagedata r:id="rId185" o:title=""/>
              </v:shape>
              <v:shape id="_x0000_s14424" type="#_x0000_t75" style="position:absolute;left:1044;top:4553;width:633;height:804">
                <v:imagedata r:id="rId186" o:title=""/>
              </v:shape>
              <v:shape id="_x0000_s14425" style="position:absolute;left:1215;top:4724;width:325;height:342" coordsize="19,20" path="m7,l19,6,12,20,,14,7,xe" stroked="f">
                <v:path arrowok="t"/>
              </v:shape>
              <v:shape id="_x0000_s14426" style="position:absolute;left:1420;top:4707;width:68;height:51" coordsize="4,3" path="m,l4,3r,l,1,,xe" fillcolor="#e4e6ea" stroked="f">
                <v:path arrowok="t"/>
              </v:shape>
              <v:shape id="_x0000_s14427" style="position:absolute;left:3473;top:3355;width:188;height:1044" coordsize="11,61" path="m,61l4,24r2,6l11,,8,38,5,34,,61xe" fillcolor="#eb3d00" strokecolor="#eb3d00" strokeweight=".85pt">
                <v:path arrowok="t"/>
              </v:shape>
              <v:shape id="_x0000_s14428" style="position:absolute;left:2173;top:3509;width:787;height:735" coordsize="46,43" path="m,43l26,15r-2,7l46,,20,29r1,-5l,43xe" fillcolor="#eb3d00" strokecolor="#eb3d00" strokeweight=".85pt">
                <v:path arrowok="t"/>
              </v:shape>
              <v:rect id="_x0000_s14429" style="position:absolute;left:2258;top:1421;width:325;height:325" fillcolor="#cbdae3" strokecolor="#24282b" strokeweight=".85pt">
                <v:stroke endcap="round"/>
              </v:rect>
              <v:line id="_x0000_s14430" style="position:absolute" from="8366,3543" to="8640,3714" strokecolor="#1e8f6e" strokeweight=".85pt">
                <v:stroke joinstyle="miter"/>
              </v:line>
              <v:shape id="_x0000_s14431" style="position:absolute;left:7768;top:2225;width:1249;height:1420" coordsize="73,83" path="m69,16l60,,32,10,14,,,17,16,67,35,77,63,67,73,83e" filled="f" strokecolor="#1e8f6e" strokeweight=".85pt">
                <v:stroke joinstyle="miter"/>
                <v:path arrowok="t"/>
              </v:shape>
              <v:line id="_x0000_s14432" style="position:absolute;flip:x y" from="8760,3081" to="8845,3372" strokecolor="#1e8f6e" strokeweight=".85pt">
                <v:stroke joinstyle="miter"/>
              </v:line>
              <v:line id="_x0000_s14433" style="position:absolute;flip:x" from="7785,3372" to="8041,3645" strokecolor="#1e8f6e" strokeweight=".85pt">
                <v:stroke joinstyle="miter"/>
              </v:line>
              <v:oval id="_x0000_s14434" style="position:absolute;left:7733;top:3594;width:103;height:103" fillcolor="#fdfd72" strokecolor="#24211d" strokeweight=".85pt">
                <v:stroke joinstyle="miter"/>
              </v:oval>
              <v:oval id="_x0000_s14435" style="position:absolute;left:7990;top:3320;width:120;height:103" fillcolor="#fdfd72" strokecolor="#24211d" strokeweight=".85pt">
                <v:stroke joinstyle="miter"/>
              </v:oval>
              <v:oval id="_x0000_s14436" style="position:absolute;left:8298;top:3491;width:120;height:103" fillcolor="#fdfd72" strokecolor="#24211d" strokeweight=".85pt">
                <v:stroke joinstyle="miter"/>
              </v:oval>
              <v:oval id="_x0000_s14437" style="position:absolute;left:8589;top:3663;width:102;height:102" fillcolor="#fdfd72" strokecolor="#24211d" strokeweight=".85pt">
                <v:stroke joinstyle="miter"/>
              </v:oval>
              <v:oval id="_x0000_s14438" style="position:absolute;left:8794;top:3303;width:103;height:120" fillcolor="#fdfd72" strokecolor="#24211d" strokeweight=".85pt">
                <v:stroke joinstyle="miter"/>
              </v:oval>
              <v:oval id="_x0000_s14439" style="position:absolute;left:8948;top:3594;width:120;height:103" fillcolor="#fdfd72" strokecolor="#24211d" strokeweight=".85pt">
                <v:stroke joinstyle="miter"/>
              </v:oval>
              <v:oval id="_x0000_s14440" style="position:absolute;left:8709;top:3029;width:102;height:103" fillcolor="#fdfd72" strokecolor="#24211d" strokeweight=".85pt">
                <v:stroke joinstyle="miter"/>
              </v:oval>
              <v:shape id="_x0000_s14441" style="position:absolute;left:7049;top:3782;width:1831;height:993" coordsize="107,58" path="m,l18,16,52,42,70,52,97,42r10,16e" filled="f" strokecolor="#1e8f6e" strokeweight=".85pt">
                <v:stroke joinstyle="miter"/>
                <v:path arrowok="t"/>
              </v:shape>
              <v:line id="_x0000_s14442" style="position:absolute" from="8247,4672" to="8520,4844" strokecolor="#1e8f6e" strokeweight=".85pt">
                <v:stroke joinstyle="miter"/>
              </v:line>
              <v:line id="_x0000_s14443" style="position:absolute;flip:x" from="7682,4501" to="7939,4792" strokecolor="#1e8f6e" strokeweight=".85pt">
                <v:stroke joinstyle="miter"/>
              </v:line>
              <v:oval id="_x0000_s14444" style="position:absolute;left:7887;top:4450;width:103;height:103" fillcolor="#fdfd72" strokecolor="#24211d" strokeweight=".85pt">
                <v:stroke joinstyle="miter"/>
              </v:oval>
              <v:oval id="_x0000_s14445" style="position:absolute;left:7631;top:4741;width:119;height:103" fillcolor="#fdfd72" strokecolor="#24211d" strokeweight=".85pt">
                <v:stroke joinstyle="miter"/>
              </v:oval>
              <v:oval id="_x0000_s14446" style="position:absolute;left:8195;top:4621;width:103;height:120" fillcolor="#fdfd72" strokecolor="#24211d" strokeweight=".85pt">
                <v:stroke joinstyle="miter"/>
              </v:oval>
              <v:oval id="_x0000_s14447" style="position:absolute;left:8657;top:4450;width:120;height:103" fillcolor="#fdfd72" strokecolor="#24211d" strokeweight=".85pt">
                <v:stroke joinstyle="miter"/>
              </v:oval>
              <v:oval id="_x0000_s14448" style="position:absolute;left:8828;top:4724;width:103;height:102" fillcolor="#fdfd72" strokecolor="#24211d" strokeweight=".85pt">
                <v:stroke joinstyle="miter"/>
              </v:oval>
              <v:oval id="_x0000_s14449" style="position:absolute;left:8469;top:4792;width:103;height:103" fillcolor="#fdfd72" strokecolor="#24211d" strokeweight=".85pt">
                <v:stroke joinstyle="miter"/>
              </v:oval>
              <v:line id="_x0000_s14450" style="position:absolute;flip:x y" from="6998,3748" to="7049,3765" strokecolor="#1e8f6e" strokeweight="0"/>
              <v:line id="_x0000_s14451" style="position:absolute;flip:x y" from="6946,3714" to="6981,3731" strokecolor="#1e8f6e" strokeweight="0"/>
              <v:line id="_x0000_s14452" style="position:absolute;flip:x y" from="6895,3680" to="6929,3697" strokecolor="#1e8f6e" strokeweight="0"/>
              <v:line id="_x0000_s14453" style="position:absolute;flip:x y" from="6827,3645" to="6878,3663" strokecolor="#1e8f6e" strokeweight="0"/>
              <v:line id="_x0000_s14454" style="position:absolute;flip:x y" from="6775,3611" to="6809,3628" strokecolor="#1e8f6e" strokeweight="0"/>
              <v:line id="_x0000_s14455" style="position:absolute;flip:x y" from="6724,3577" to="6758,3594" strokecolor="#1e8f6e" strokeweight="0"/>
              <v:line id="_x0000_s14456" style="position:absolute;flip:x y" from="6673,3543" to="6707,3560" strokecolor="#1e8f6e" strokeweight="0"/>
              <v:line id="_x0000_s14457" style="position:absolute;flip:x y" from="6604,3509" to="6638,3526" strokecolor="#1e8f6e" strokeweight="0"/>
              <v:line id="_x0000_s14458" style="position:absolute;flip:x y" from="6553,3474" to="6587,3491" strokecolor="#1e8f6e" strokeweight="0"/>
              <v:line id="_x0000_s14459" style="position:absolute;flip:x y" from="6501,3440" to="6536,3457" strokecolor="#1e8f6e" strokeweight="0"/>
              <v:line id="_x0000_s14460" style="position:absolute;flip:x y" from="6433,3406" to="6484,3423" strokecolor="#1e8f6e" strokeweight="0"/>
              <v:shape id="_x0000_s14461" style="position:absolute;left:7066;top:4022;width:274;height:993" coordsize="16,58" path="m16,l6,19,16,48,,58e" filled="f" strokecolor="#1e8f6e" strokeweight=".85pt">
                <v:stroke joinstyle="miter"/>
                <v:path arrowok="t"/>
              </v:shape>
              <v:line id="_x0000_s14462" style="position:absolute;flip:x" from="6998,4347" to="7169,4638" strokecolor="#1e8f6e" strokeweight=".85pt">
                <v:stroke joinstyle="miter"/>
              </v:line>
              <v:oval id="_x0000_s14463" style="position:absolute;left:6981;top:3714;width:119;height:103" fillcolor="#fdfd72" strokecolor="#24211d" strokeweight=".85pt">
                <v:stroke joinstyle="miter"/>
              </v:oval>
              <v:oval id="_x0000_s14464" style="position:absolute;left:7288;top:3971;width:103;height:102" fillcolor="#fdfd72" strokecolor="#24211d" strokeweight=".85pt">
                <v:stroke joinstyle="miter"/>
              </v:oval>
              <v:oval id="_x0000_s14465" style="position:absolute;left:7117;top:4296;width:103;height:103" fillcolor="#fdfd72" strokecolor="#24211d" strokeweight=".85pt">
                <v:stroke joinstyle="miter"/>
              </v:oval>
              <v:oval id="_x0000_s14466" style="position:absolute;left:7288;top:4792;width:103;height:103" fillcolor="#fdfd72" strokecolor="#24211d" strokeweight=".85pt">
                <v:stroke joinstyle="miter"/>
              </v:oval>
              <v:oval id="_x0000_s14467" style="position:absolute;left:6929;top:4587;width:120;height:102" fillcolor="#fdfd72" strokecolor="#24211d" strokeweight=".85pt">
                <v:stroke joinstyle="miter"/>
              </v:oval>
              <v:oval id="_x0000_s14468" style="position:absolute;left:7015;top:4963;width:102;height:103" fillcolor="#fdfd72" strokecolor="#24211d" strokeweight=".85pt">
                <v:stroke joinstyle="miter"/>
              </v:oval>
              <v:line id="_x0000_s14469" style="position:absolute" from="8315,2396" to="8589,2567" strokecolor="#1e8f6e" strokeweight=".85pt">
                <v:stroke joinstyle="miter"/>
              </v:line>
              <v:oval id="_x0000_s14470" style="position:absolute;left:7956;top:2174;width:102;height:102" fillcolor="#fdfd72" strokecolor="#24211d" strokeweight=".85pt">
                <v:stroke joinstyle="miter"/>
              </v:oval>
              <v:oval id="_x0000_s14471" style="position:absolute;left:8264;top:2345;width:102;height:102" fillcolor="#fdfd72" strokecolor="#24211d" strokeweight=".85pt">
                <v:stroke joinstyle="miter"/>
              </v:oval>
              <v:oval id="_x0000_s14472" style="position:absolute;left:8537;top:2516;width:103;height:103" fillcolor="#fdfd72" strokecolor="#24211d" strokeweight=".85pt">
                <v:stroke joinstyle="miter"/>
              </v:oval>
              <v:oval id="_x0000_s14473" style="position:absolute;left:8897;top:2447;width:102;height:103" fillcolor="#fdfd72" strokecolor="#24211d" strokeweight=".85pt">
                <v:stroke joinstyle="miter"/>
              </v:oval>
              <v:oval id="_x0000_s14474" style="position:absolute;left:8743;top:2174;width:102;height:102" fillcolor="#fdfd72" strokecolor="#24211d" strokeweight=".85pt">
                <v:stroke joinstyle="miter"/>
              </v:oval>
              <v:line id="_x0000_s14475" style="position:absolute" from="4311,4244" to="4363,4244" strokecolor="#1e8f6e" strokeweight="0"/>
              <v:line id="_x0000_s14476" style="position:absolute" from="4380,4244" to="4414,4244" strokecolor="#1e8f6e" strokeweight="0"/>
              <v:line id="_x0000_s14477" style="position:absolute;flip:y" from="4448,4227" to="4483,4244" strokecolor="#1e8f6e" strokeweight="0"/>
              <v:line id="_x0000_s14478" style="position:absolute" from="4517,4227" to="4551,4227" strokecolor="#1e8f6e" strokeweight="0"/>
              <v:line id="_x0000_s14479" style="position:absolute" from="4568,4227" to="4619,4227" strokecolor="#1e8f6e" strokeweight="0"/>
              <v:line id="_x0000_s14480" style="position:absolute;flip:y" from="4637,4210" to="4688,4227" strokecolor="#1e8f6e" strokeweight="0"/>
              <v:shape id="_x0000_s14481" style="position:absolute;left:4705;top:4210;width:17;height:0" coordsize="17,0" path="m,l,,,,17,e" filled="f" strokecolor="#1e8f6e" strokeweight="0">
                <v:path arrowok="t"/>
              </v:shape>
              <v:line id="_x0000_s14482" style="position:absolute" from="4739,4227" to="4773,4244" strokecolor="#1e8f6e" strokeweight="0"/>
              <v:line id="_x0000_s14483" style="position:absolute" from="4808,4244" to="4842,4262" strokecolor="#1e8f6e" strokeweight="0"/>
              <v:line id="_x0000_s14484" style="position:absolute" from="4859,4262" to="4910,4279" strokecolor="#1e8f6e" strokeweight="0"/>
              <v:line id="_x0000_s14485" style="position:absolute" from="4927,4296" to="4962,4313" strokecolor="#1e8f6e" strokeweight="0"/>
              <v:shape id="_x0000_s14486" style="position:absolute;left:4979;top:4296;width:68;height:34" coordsize="68,34" path="m,17l51,34r,l68,e" filled="f" strokecolor="#1e8f6e" strokeweight="0">
                <v:path arrowok="t"/>
              </v:shape>
              <v:line id="_x0000_s14487" style="position:absolute;flip:y" from="5064,4244" to="5099,4279" strokecolor="#1e8f6e" strokeweight="0"/>
              <v:line id="_x0000_s14488" style="position:absolute;flip:y" from="5116,4193" to="5133,4227" strokecolor="#1e8f6e" strokeweight="0"/>
              <v:line id="_x0000_s14489" style="position:absolute;flip:y" from="5150,4142" to="5184,4176" strokecolor="#1e8f6e" strokeweight="0"/>
              <v:shape id="_x0000_s14490" style="position:absolute;left:5201;top:4108;width:34;height:34" coordsize="34,34" path="m,34l17,r,l34,17e" filled="f" strokecolor="#1e8f6e" strokeweight="0">
                <v:path arrowok="t"/>
              </v:shape>
              <v:line id="_x0000_s14491" style="position:absolute" from="5252,4142" to="5287,4159" strokecolor="#1e8f6e" strokeweight="0"/>
              <v:line id="_x0000_s14492" style="position:absolute" from="5304,4176" to="5338,4210" strokecolor="#1e8f6e" strokeweight="0"/>
              <v:line id="_x0000_s14493" style="position:absolute" from="5372,4210" to="5406,4244" strokecolor="#1e8f6e" strokeweight="0"/>
              <v:line id="_x0000_s14494" style="position:absolute;flip:x" from="5372,4262" to="5406,4296" strokecolor="#1e8f6e" strokeweight="0"/>
              <v:line id="_x0000_s14495" style="position:absolute;flip:x" from="5338,4313" to="5372,4347" strokecolor="#1e8f6e" strokeweight="0"/>
              <v:line id="_x0000_s14496" style="position:absolute;flip:x" from="5304,4364" to="5321,4399" strokecolor="#1e8f6e" strokeweight="0"/>
              <v:line id="_x0000_s14497" style="position:absolute" from="5406,4244" to="5424,4296" strokecolor="#1e8f6e" strokeweight="0"/>
              <v:line id="_x0000_s14498" style="position:absolute" from="5424,4313" to="5441,4347" strokecolor="#1e8f6e" strokeweight="0"/>
              <v:line id="_x0000_s14499" style="position:absolute" from="5458,4364" to="5475,4416" strokecolor="#1e8f6e" strokeweight="0"/>
              <v:line id="_x0000_s14500" style="position:absolute" from="5475,4433" to="5492,4467" strokecolor="#1e8f6e" strokeweight="0"/>
              <v:shape id="_x0000_s14501" style="position:absolute;left:5509;top:4484;width:17;height:34" coordsize="17,34" path="m,l,34r,l17,e" filled="f" strokecolor="#1e8f6e" strokeweight="0">
                <v:path arrowok="t"/>
              </v:shape>
              <v:line id="_x0000_s14502" style="position:absolute;flip:y" from="5543,4433" to="5560,4467" strokecolor="#1e8f6e" strokeweight="0"/>
              <v:line id="_x0000_s14503" style="position:absolute;flip:y" from="5560,4364" to="5578,4416" strokecolor="#1e8f6e" strokeweight="0"/>
              <v:line id="_x0000_s14504" style="position:absolute;flip:y" from="5595,4313" to="5612,4347" strokecolor="#1e8f6e" strokeweight="0"/>
              <v:shape id="_x0000_s14505" style="position:absolute;left:5612;top:4279;width:17;height:17" coordsize="17,17" path="m,17l17,r,l17,e" filled="f" strokecolor="#1e8f6e" strokeweight="0">
                <v:path arrowok="t"/>
              </v:shape>
              <v:line id="_x0000_s14506" style="position:absolute;flip:y" from="5646,4244" to="5697,4262" strokecolor="#1e8f6e" strokeweight="0"/>
              <v:line id="_x0000_s14507" style="position:absolute;flip:y" from="5714,4227" to="5749,4244" strokecolor="#1e8f6e" strokeweight="0"/>
              <v:line id="_x0000_s14508" style="position:absolute" from="5766,4210" to="5817,4210" strokecolor="#1e8f6e" strokeweight="0"/>
              <v:line id="_x0000_s14509" style="position:absolute;flip:y" from="5834,4176" to="5868,4193" strokecolor="#1e8f6e" strokeweight="0"/>
              <v:shape id="_x0000_s14510" style="position:absolute;left:5886;top:4159;width:17;height:17" coordsize="17,17" path="m,17l17,r,l17,17e" filled="f" strokecolor="#1e8f6e" strokeweight="0">
                <v:path arrowok="t"/>
              </v:shape>
              <v:line id="_x0000_s14511" style="position:absolute" from="5920,4176" to="5971,4193" strokecolor="#1e8f6e" strokeweight="0"/>
              <v:line id="_x0000_s14512" style="position:absolute" from="5988,4193" to="6022,4210" strokecolor="#1e8f6e" strokeweight="0"/>
              <v:line id="_x0000_s14513" style="position:absolute" from="6057,4227" to="6091,4227" strokecolor="#1e8f6e" strokeweight="0"/>
              <v:line id="_x0000_s14514" style="position:absolute" from="6108,4244" to="6159,4262" strokecolor="#1e8f6e" strokeweight="0"/>
              <v:line id="_x0000_s14515" style="position:absolute" from="6176,4262" to="6211,4279" strokecolor="#1e8f6e" strokeweight="0"/>
              <v:line id="_x0000_s14516" style="position:absolute" from="6228,4279" to="6279,4296" strokecolor="#1e8f6e" strokeweight="0"/>
              <v:line id="_x0000_s14517" style="position:absolute;flip:x y" from="5167,4090" to="5218,4108" strokecolor="#1e8f6e" strokeweight="0"/>
              <v:line id="_x0000_s14518" style="position:absolute;flip:x y" from="5116,4073" to="5150,4090" strokecolor="#1e8f6e" strokeweight="0"/>
              <v:line id="_x0000_s14519" style="position:absolute;flip:x" from="5047,4056" to="5099,4056" strokecolor="#1e8f6e" strokeweight="0"/>
              <v:line id="_x0000_s14520" style="position:absolute;flip:x y" from="4996,4022" to="5030,4039" strokecolor="#1e8f6e" strokeweight="0"/>
              <v:line id="_x0000_s14521" style="position:absolute;flip:x y" from="4927,4005" to="4979,4022" strokecolor="#1e8f6e" strokeweight="0"/>
              <v:line id="_x0000_s14522" style="position:absolute;flip:x y" from="4876,3971" to="4910,3988" strokecolor="#1e8f6e" strokeweight="0"/>
              <v:line id="_x0000_s14523" style="position:absolute;flip:x y" from="4808,3954" to="4842,3971" strokecolor="#1e8f6e" strokeweight="0"/>
              <v:line id="_x0000_s14524" style="position:absolute;flip:x y" from="4739,3936" to="4791,3954" strokecolor="#1e8f6e" strokeweight="0"/>
              <v:line id="_x0000_s14525" style="position:absolute;flip:x y" from="4688,3902" to="4722,3919" strokecolor="#1e8f6e" strokeweight="0"/>
              <v:line id="_x0000_s14526" style="position:absolute;flip:x y" from="4619,3885" to="4671,3902" strokecolor="#1e8f6e" strokeweight="0"/>
              <v:line id="_x0000_s14527" style="position:absolute;flip:x y" from="4568,3851" to="4602,3868" strokecolor="#1e8f6e" strokeweight="0"/>
              <v:line id="_x0000_s14528" style="position:absolute;flip:x y" from="4500,3834" to="4551,3851" strokecolor="#1e8f6e" strokeweight="0"/>
              <v:line id="_x0000_s14529" style="position:absolute;flip:x y" from="4465,3817" to="4483,3834" strokecolor="#1e8f6e" strokeweight="0"/>
              <v:line id="_x0000_s14530" style="position:absolute;flip:x y" from="4465,3817" to="4483,3834" strokecolor="#1e8f6e" strokeweight="0"/>
              <v:oval id="_x0000_s14531" style="position:absolute;left:5167;top:4056;width:103;height:103" fillcolor="#fdfd72" strokecolor="#24211d" strokeweight=".85pt">
                <v:stroke joinstyle="miter"/>
              </v:oval>
              <v:oval id="_x0000_s14532" style="position:absolute;left:5355;top:4193;width:103;height:103" fillcolor="#fdfd72" strokecolor="#24211d" strokeweight=".85pt">
                <v:stroke joinstyle="miter"/>
              </v:oval>
              <v:oval id="_x0000_s14533" style="position:absolute;left:5560;top:4227;width:120;height:103" fillcolor="#fdfd72" strokecolor="#24211d" strokeweight=".85pt">
                <v:stroke joinstyle="miter"/>
              </v:oval>
              <v:oval id="_x0000_s14534" style="position:absolute;left:5851;top:4108;width:103;height:119" fillcolor="#fdfd72" strokecolor="#24211d" strokeweight=".85pt">
                <v:stroke joinstyle="miter"/>
              </v:oval>
              <v:oval id="_x0000_s14535" style="position:absolute;left:6228;top:4244;width:102;height:120" fillcolor="#fdfd72" strokecolor="#24211d" strokeweight=".85pt">
                <v:stroke joinstyle="miter"/>
              </v:oval>
              <v:oval id="_x0000_s14536" style="position:absolute;left:5458;top:4467;width:120;height:103" fillcolor="#fdfd72" strokecolor="#24211d" strokeweight=".85pt">
                <v:stroke joinstyle="miter"/>
              </v:oval>
              <v:oval id="_x0000_s14537" style="position:absolute;left:5235;top:4347;width:120;height:120" fillcolor="#fdfd72" strokecolor="#24211d" strokeweight=".85pt">
                <v:stroke joinstyle="miter"/>
              </v:oval>
              <v:oval id="_x0000_s14538" style="position:absolute;left:4962;top:4279;width:119;height:102" fillcolor="#fdfd72" strokecolor="#24211d" strokeweight=".85pt">
                <v:stroke joinstyle="miter"/>
              </v:oval>
              <v:oval id="_x0000_s14539" style="position:absolute;left:4654;top:4159;width:119;height:103" fillcolor="#fdfd72" strokecolor="#24211d" strokeweight=".85pt">
                <v:stroke joinstyle="miter"/>
              </v:oval>
              <v:oval id="_x0000_s14540" style="position:absolute;left:4260;top:4193;width:103;height:103" fillcolor="#fdfd72" strokecolor="#24211d" strokeweight=".85pt">
                <v:stroke joinstyle="miter"/>
              </v:oval>
              <v:oval id="_x0000_s14541" style="position:absolute;left:770;top:3337;width:51;height:52" fillcolor="#eb3d00" strokecolor="#24211d" strokeweight=".85pt">
                <v:stroke joinstyle="miter"/>
              </v:oval>
              <v:oval id="_x0000_s14542" style="position:absolute;left:1266;top:3337;width:69;height:52" fillcolor="#eb3d00" strokecolor="#24211d" strokeweight=".85pt">
                <v:stroke joinstyle="miter"/>
              </v:oval>
              <v:oval id="_x0000_s14543" style="position:absolute;left:1454;top:3166;width:69;height:52" fillcolor="#eb3d00" strokecolor="#24211d" strokeweight=".85pt">
                <v:stroke joinstyle="miter"/>
              </v:oval>
              <v:oval id="_x0000_s14544" style="position:absolute;left:1660;top:2910;width:51;height:51" fillcolor="#eb3d00" strokecolor="#24211d" strokeweight=".85pt">
                <v:stroke joinstyle="miter"/>
              </v:oval>
              <v:oval id="_x0000_s14545" style="position:absolute;left:1882;top:3200;width:51;height:69" fillcolor="#eb3d00" strokecolor="#24211d" strokeweight=".85pt">
                <v:stroke joinstyle="miter"/>
              </v:oval>
              <v:oval id="_x0000_s14546" style="position:absolute;left:1985;top:3680;width:51;height:51" fillcolor="#eb3d00" strokecolor="#24211d" strokeweight=".85pt">
                <v:stroke joinstyle="miter"/>
              </v:oval>
              <v:oval id="_x0000_s14547" style="position:absolute;left:1625;top:3337;width:52;height:52" fillcolor="#eb3d00" strokecolor="#24211d" strokeweight=".85pt">
                <v:stroke joinstyle="miter"/>
              </v:oval>
              <v:oval id="_x0000_s14548" style="position:absolute;left:1420;top:3645;width:51;height:52" fillcolor="#eb3d00" strokecolor="#24211d" strokeweight=".85pt">
                <v:stroke joinstyle="miter"/>
              </v:oval>
              <v:oval id="_x0000_s14549" style="position:absolute;left:1061;top:3098;width:51;height:51" fillcolor="#eb3d00" strokecolor="#24211d" strokeweight=".85pt">
                <v:stroke joinstyle="miter"/>
              </v:oval>
              <v:oval id="_x0000_s14550" style="position:absolute;left:975;top:3817;width:52;height:51" fillcolor="#eb3d00" strokecolor="#24211d" strokeweight=".85pt">
                <v:stroke joinstyle="miter"/>
              </v:oval>
              <v:oval id="_x0000_s14551" style="position:absolute;left:719;top:3046;width:51;height:52" fillcolor="#eb3d00" strokecolor="#24211d" strokeweight=".85pt">
                <v:stroke joinstyle="miter"/>
              </v:oval>
              <v:oval id="_x0000_s14552" style="position:absolute;left:804;top:2910;width:51;height:51" fillcolor="#eb3d00" strokecolor="#24211d" strokeweight=".85pt">
                <v:stroke joinstyle="miter"/>
              </v:oval>
              <v:shape id="_x0000_s14553" style="position:absolute;left:4123;top:308;width:976;height:479" coordsize="57,28" path="m,l16,2r16,9l43,28,57,25,51,9e" filled="f" strokecolor="#1e8f6e" strokeweight=".85pt">
                <v:stroke joinstyle="miter"/>
                <v:path arrowok="t"/>
              </v:shape>
              <v:line id="_x0000_s14554" style="position:absolute" from="5099,736" to="5235,976" strokecolor="#1e8f6e" strokeweight=".85pt">
                <v:stroke joinstyle="miter"/>
              </v:line>
              <v:line id="_x0000_s14555" style="position:absolute;flip:x" from="5218,976" to="5235,1027" strokecolor="#1e8f6e" strokeweight="0"/>
              <v:line id="_x0000_s14556" style="position:absolute;flip:x" from="5184,1044" to="5201,1078" strokecolor="#1e8f6e" strokeweight="0"/>
              <v:line id="_x0000_s14557" style="position:absolute;flip:x" from="5150,1095" to="5184,1130" strokecolor="#1e8f6e" strokeweight="0"/>
              <v:line id="_x0000_s14558" style="position:absolute;flip:x" from="5133,1164" to="5150,1198" strokecolor="#1e8f6e" strokeweight="0"/>
              <v:line id="_x0000_s14559" style="position:absolute;flip:x" from="5099,1215" to="5116,1249" strokecolor="#1e8f6e" strokeweight="0"/>
              <v:line id="_x0000_s14560" style="position:absolute;flip:x" from="5064,1266" to="5081,1318" strokecolor="#1e8f6e" strokeweight="0"/>
              <v:line id="_x0000_s14561" style="position:absolute;flip:x" from="5030,1335" to="5047,1369" strokecolor="#1e8f6e" strokeweight="0"/>
              <v:line id="_x0000_s14562" style="position:absolute;flip:x" from="4996,1386" to="5013,1421" strokecolor="#1e8f6e" strokeweight="0"/>
              <v:line id="_x0000_s14563" style="position:absolute;flip:x" from="4962,1438" to="4996,1489" strokecolor="#1e8f6e" strokeweight="0"/>
              <v:line id="_x0000_s14564" style="position:absolute;flip:x" from="4945,1506" to="4962,1540" strokecolor="#1e8f6e" strokeweight="0"/>
              <v:line id="_x0000_s14565" style="position:absolute;flip:x" from="4910,1557" to="4927,1592" strokecolor="#1e8f6e" strokeweight="0"/>
              <v:line id="_x0000_s14566" style="position:absolute;flip:x" from="4876,1626" to="4893,1660" strokecolor="#1e8f6e" strokeweight="0"/>
              <v:line id="_x0000_s14567" style="position:absolute;flip:x" from="4842,1677" to="4859,1711" strokecolor="#1e8f6e" strokeweight="0"/>
              <v:line id="_x0000_s14568" style="position:absolute;flip:x" from="4825,1729" to="4842,1746" strokecolor="#1e8f6e" strokeweight="0"/>
              <v:line id="_x0000_s14569" style="position:absolute;flip:x" from="4825,1729" to="4842,1746" strokecolor="#1e8f6e" strokeweight="0"/>
              <v:oval id="_x0000_s14570" style="position:absolute;left:4072;top:257;width:120;height:102" fillcolor="#fdfd72" strokecolor="#24211d" strokeweight=".85pt">
                <v:stroke joinstyle="miter"/>
              </v:oval>
              <v:oval id="_x0000_s14571" style="position:absolute;left:4346;top:291;width:102;height:103" fillcolor="#fdfd72" strokecolor="#24211d" strokeweight=".85pt">
                <v:stroke joinstyle="miter"/>
              </v:oval>
              <v:oval id="_x0000_s14572" style="position:absolute;left:4619;top:445;width:103;height:103" fillcolor="#fdfd72" strokecolor="#24211d" strokeweight=".85pt">
                <v:stroke joinstyle="miter"/>
              </v:oval>
              <v:oval id="_x0000_s14573" style="position:absolute;left:4808;top:736;width:102;height:103" fillcolor="#fdfd72" strokecolor="#24211d" strokeweight=".85pt">
                <v:stroke joinstyle="miter"/>
              </v:oval>
              <v:oval id="_x0000_s14574" style="position:absolute;left:5184;top:924;width:103;height:120" fillcolor="#fdfd72" strokecolor="#24211d" strokeweight=".85pt">
                <v:stroke joinstyle="miter"/>
              </v:oval>
              <v:oval id="_x0000_s14575" style="position:absolute;left:5047;top:685;width:103;height:102" fillcolor="#fdfd72" strokecolor="#24211d" strokeweight=".85pt">
                <v:stroke joinstyle="miter"/>
              </v:oval>
              <v:oval id="_x0000_s14576" style="position:absolute;left:4945;top:411;width:119;height:102" fillcolor="#fdfd72" strokecolor="#24211d" strokeweight=".85pt">
                <v:stroke joinstyle="miter"/>
              </v:oval>
              <v:shape id="_x0000_s14577" style="position:absolute;left:7340;top:856;width:1232;height:274" coordsize="72,16" path="m72,15l62,,34,10,16,,,16e" filled="f" strokecolor="#1e8f6e" strokeweight=".85pt">
                <v:stroke joinstyle="miter"/>
                <v:path arrowok="t"/>
              </v:shape>
              <v:line id="_x0000_s14578" style="position:absolute" from="7922,1027" to="8195,1198" strokecolor="#1e8f6e" strokeweight=".85pt">
                <v:stroke joinstyle="miter"/>
              </v:line>
              <v:line id="_x0000_s14579" style="position:absolute;flip:x y" from="8315,565" to="8401,856" strokecolor="#1e8f6e" strokeweight=".85pt">
                <v:stroke joinstyle="miter"/>
              </v:line>
              <v:line id="_x0000_s14580" style="position:absolute;flip:x" from="7323,1130" to="7340,1164" strokecolor="#1e8f6e" strokeweight="0"/>
              <v:line id="_x0000_s14581" style="position:absolute;flip:x" from="7288,1181" to="7323,1232" strokecolor="#1e8f6e" strokeweight="0"/>
              <v:line id="_x0000_s14582" style="position:absolute;flip:x" from="7254,1249" to="7288,1284" strokecolor="#1e8f6e" strokeweight="0"/>
              <v:line id="_x0000_s14583" style="position:absolute;flip:x" from="7237,1301" to="7254,1335" strokecolor="#1e8f6e" strokeweight="0"/>
              <v:line id="_x0000_s14584" style="position:absolute;flip:x" from="7203,1352" to="7220,1403" strokecolor="#1e8f6e" strokeweight="0"/>
              <v:line id="_x0000_s14585" style="position:absolute;flip:x" from="7169,1421" to="7186,1455" strokecolor="#1e8f6e" strokeweight="0"/>
              <v:line id="_x0000_s14586" style="position:absolute;flip:x" from="7135,1472" to="7152,1506" strokecolor="#1e8f6e" strokeweight="0"/>
              <v:line id="_x0000_s14587" style="position:absolute;flip:x" from="7100,1540" to="7117,1575" strokecolor="#1e8f6e" strokeweight="0"/>
              <v:line id="_x0000_s14588" style="position:absolute;flip:x" from="7066,1592" to="7083,1626" strokecolor="#1e8f6e" strokeweight="0"/>
              <v:line id="_x0000_s14589" style="position:absolute;flip:x" from="7032,1643" to="7066,1677" strokecolor="#1e8f6e" strokeweight="0"/>
              <v:line id="_x0000_s14590" style="position:absolute;flip:x" from="7015,1711" to="7032,1746" strokecolor="#1e8f6e" strokeweight="0"/>
              <v:line id="_x0000_s14591" style="position:absolute;flip:x" from="6981,1763" to="6998,1797" strokecolor="#1e8f6e" strokeweight="0"/>
              <v:line id="_x0000_s14592" style="position:absolute;flip:x" from="6946,1814" to="6963,1866" strokecolor="#1e8f6e" strokeweight="0"/>
              <v:line id="_x0000_s14593" style="position:absolute;flip:x" from="6912,1883" to="6929,1917" strokecolor="#1e8f6e" strokeweight="0"/>
              <v:line id="_x0000_s14594" style="position:absolute;flip:x" from="6878,1934" to="6895,1968" strokecolor="#1e8f6e" strokeweight="0"/>
              <v:line id="_x0000_s14595" style="position:absolute;flip:x" from="6844,1985" to="6861,2037" strokecolor="#1e8f6e" strokeweight="0"/>
              <v:oval id="_x0000_s14596" style="position:absolute;left:7288;top:1078;width:120;height:103" fillcolor="#fdfd72" strokecolor="#24211d" strokeweight=".85pt">
                <v:stroke joinstyle="miter"/>
              </v:oval>
              <v:oval id="_x0000_s14597" style="position:absolute;left:7545;top:787;width:120;height:120" fillcolor="#fdfd72" strokecolor="#24211d" strokeweight=".85pt">
                <v:stroke joinstyle="miter"/>
              </v:oval>
              <v:oval id="_x0000_s14598" style="position:absolute;left:7870;top:958;width:103;height:120" fillcolor="#fdfd72" strokecolor="#24211d" strokeweight=".85pt">
                <v:stroke joinstyle="miter"/>
              </v:oval>
              <v:oval id="_x0000_s14599" style="position:absolute;left:8144;top:1130;width:103;height:119" fillcolor="#fdfd72" strokecolor="#24211d" strokeweight=".85pt">
                <v:stroke joinstyle="miter"/>
              </v:oval>
              <v:oval id="_x0000_s14600" style="position:absolute;left:8520;top:1061;width:103;height:103" fillcolor="#fdfd72" strokecolor="#24211d" strokeweight=".85pt">
                <v:stroke joinstyle="miter"/>
              </v:oval>
              <v:oval id="_x0000_s14601" style="position:absolute;left:8349;top:787;width:120;height:120" fillcolor="#fdfd72" strokecolor="#24211d" strokeweight=".85pt">
                <v:stroke joinstyle="miter"/>
              </v:oval>
              <v:oval id="_x0000_s14602" style="position:absolute;left:8264;top:513;width:102;height:103" fillcolor="#fdfd72" strokecolor="#24211d" strokeweight=".85pt">
                <v:stroke joinstyle="miter"/>
              </v:oval>
              <v:shape id="_x0000_s14603" style="position:absolute;left:5732;top:667;width:1026;height:548" coordsize="60,32" path="m,l15,16,33,7r27,9l55,32e" filled="f" strokecolor="#1e8f6e" strokeweight=".85pt">
                <v:stroke joinstyle="miter"/>
                <v:path arrowok="t"/>
              </v:shape>
              <v:line id="_x0000_s14604" style="position:absolute;flip:y" from="6758,685" to="6912,941" strokecolor="#1e8f6e" strokeweight=".85pt">
                <v:stroke joinstyle="miter"/>
              </v:line>
              <v:line id="_x0000_s14605" style="position:absolute;flip:y" from="6296,616" to="6553,787" strokecolor="#1e8f6e" strokeweight=".85pt">
                <v:stroke joinstyle="miter"/>
              </v:line>
              <v:line id="_x0000_s14606" style="position:absolute;flip:x" from="6638,1215" to="6673,1249" strokecolor="#1e8f6e" strokeweight="0"/>
              <v:line id="_x0000_s14607" style="position:absolute;flip:x" from="6604,1266" to="6621,1301" strokecolor="#1e8f6e" strokeweight="0"/>
              <v:line id="_x0000_s14608" style="position:absolute;flip:x" from="6570,1318" to="6587,1352" strokecolor="#1e8f6e" strokeweight="0"/>
              <v:line id="_x0000_s14609" style="position:absolute;flip:x" from="6519,1369" to="6553,1403" strokecolor="#1e8f6e" strokeweight="0"/>
            </v:group>
            <v:group id="_x0000_s14610" style="position:absolute;left:1625;top:565;width:6194;height:3234" coordorigin="1625,565" coordsize="6194,3234">
              <v:line id="_x0000_s14611" style="position:absolute;flip:x" from="6484,1421" to="6519,1455" strokecolor="#1e8f6e" strokeweight="0"/>
              <v:line id="_x0000_s14612" style="position:absolute;flip:x" from="6450,1472" to="6467,1506" strokecolor="#1e8f6e" strokeweight="0"/>
              <v:line id="_x0000_s14613" style="position:absolute;flip:x" from="6399,1523" to="6433,1575" strokecolor="#1e8f6e" strokeweight="0"/>
              <v:line id="_x0000_s14614" style="position:absolute;flip:x" from="6365,1592" to="6399,1626" strokecolor="#1e8f6e" strokeweight="0"/>
              <v:line id="_x0000_s14615" style="position:absolute;flip:x" from="6330,1643" to="6347,1677" strokecolor="#1e8f6e" strokeweight="0"/>
              <v:line id="_x0000_s14616" style="position:absolute;flip:x" from="6296,1694" to="6313,1729" strokecolor="#1e8f6e" strokeweight="0"/>
              <v:line id="_x0000_s14617" style="position:absolute;flip:x" from="6245,1746" to="6279,1780" strokecolor="#1e8f6e" strokeweight="0"/>
              <v:line id="_x0000_s14618" style="position:absolute;flip:x" from="6211,1797" to="6245,1831" strokecolor="#1e8f6e" strokeweight="0"/>
              <v:line id="_x0000_s14619" style="position:absolute" from="6193,1848" to="6193,1866" strokecolor="#1e8f6e" strokeweight="0"/>
              <v:line id="_x0000_s14620" style="position:absolute" from="6193,1848" to="6193,1866" strokecolor="#1e8f6e" strokeweight="0"/>
              <v:oval id="_x0000_s14621" style="position:absolute;left:6604;top:1164;width:120;height:102" fillcolor="#fdfd72" strokecolor="#24211d" strokeweight=".85pt">
                <v:stroke joinstyle="miter"/>
              </v:oval>
              <v:oval id="_x0000_s14622" style="position:absolute;left:6690;top:890;width:119;height:103" fillcolor="#fdfd72" strokecolor="#24211d" strokeweight=".85pt">
                <v:stroke joinstyle="miter"/>
              </v:oval>
              <v:oval id="_x0000_s14623" style="position:absolute;left:6861;top:633;width:102;height:103" fillcolor="#fdfd72" strokecolor="#24211d" strokeweight=".85pt">
                <v:stroke joinstyle="miter"/>
              </v:oval>
              <v:oval id="_x0000_s14624" style="position:absolute;left:6501;top:565;width:103;height:102" fillcolor="#fdfd72" strokecolor="#24211d" strokeweight=".85pt">
                <v:stroke joinstyle="miter"/>
              </v:oval>
              <v:oval id="_x0000_s14625" style="position:absolute;left:6228;top:736;width:119;height:103" fillcolor="#fdfd72" strokecolor="#24211d" strokeweight=".85pt">
                <v:stroke joinstyle="miter"/>
              </v:oval>
              <v:oval id="_x0000_s14626" style="position:absolute;left:5937;top:890;width:103;height:103" fillcolor="#fdfd72" strokecolor="#24211d" strokeweight=".85pt">
                <v:stroke joinstyle="miter"/>
              </v:oval>
              <v:oval id="_x0000_s14627" style="position:absolute;left:5680;top:616;width:120;height:120" fillcolor="#fdfd72" strokecolor="#24211d" strokeweight=".85pt">
                <v:stroke joinstyle="miter"/>
              </v:oval>
              <v:line id="_x0000_s14628" style="position:absolute;flip:x" from="7716,2516" to="7768,2533" strokecolor="#1e8f6e" strokeweight="0"/>
              <v:line id="_x0000_s14629" style="position:absolute;flip:x" from="7665,2533" to="7699,2550" strokecolor="#1e8f6e" strokeweight="0"/>
              <v:line id="_x0000_s14630" style="position:absolute;flip:x" from="7596,2550" to="7631,2567" strokecolor="#1e8f6e" strokeweight="0"/>
              <v:line id="_x0000_s14631" style="position:absolute;flip:x" from="7528,2584" to="7579,2584" strokecolor="#1e8f6e" strokeweight="0"/>
              <v:line id="_x0000_s14632" style="position:absolute;flip:x" from="7477,2601" to="7511,2619" strokecolor="#1e8f6e" strokeweight="0"/>
              <v:line id="_x0000_s14633" style="position:absolute;flip:x" from="7408,2619" to="7460,2636" strokecolor="#1e8f6e" strokeweight="0"/>
              <v:line id="_x0000_s14634" style="position:absolute;flip:x" from="7340,2636" to="7391,2653" strokecolor="#1e8f6e" strokeweight="0"/>
              <v:line id="_x0000_s14635" style="position:absolute;flip:x" from="7288,2670" to="7323,2670" strokecolor="#1e8f6e" strokeweight="0"/>
              <v:line id="_x0000_s14636" style="position:absolute;flip:x" from="7220,2687" to="7271,2704" strokecolor="#1e8f6e" strokeweight="0"/>
              <v:line id="_x0000_s14637" style="position:absolute;flip:x" from="7169,2704" to="7203,2721" strokecolor="#1e8f6e" strokeweight="0"/>
              <v:oval id="_x0000_s14638" style="position:absolute;left:7699;top:2465;width:120;height:102" fillcolor="#fdfd72" strokecolor="#24211d" strokeweight=".85pt">
                <v:stroke joinstyle="miter"/>
              </v:oval>
              <v:line id="_x0000_s14639" style="position:absolute;flip:x y" from="2926,1284" to="3063,1968" strokecolor="#1e8f6e" strokeweight=".85pt">
                <v:stroke joinstyle="miter"/>
              </v:line>
              <v:shape id="_x0000_s14640" type="#_x0000_t75" style="position:absolute;left:2241;top:633;width:1609;height:651">
                <v:imagedata r:id="rId187" o:title=""/>
              </v:shape>
              <v:line id="_x0000_s14641" style="position:absolute;flip:x" from="4722,1797" to="4756,1848" strokecolor="#1e8f6e" strokeweight="0"/>
              <v:line id="_x0000_s14642" style="position:absolute;flip:x" from="4688,1866" to="4705,1900" strokecolor="#1e8f6e" strokeweight="0"/>
              <v:line id="_x0000_s14643" style="position:absolute;flip:x" from="4637,1917" to="4671,1951" strokecolor="#1e8f6e" strokeweight="0"/>
              <v:line id="_x0000_s14644" style="position:absolute;flip:x" from="4602,1968" to="4619,2002" strokecolor="#1e8f6e" strokeweight="0"/>
              <v:line id="_x0000_s14645" style="position:absolute;flip:x" from="4568,2020" to="4585,2054" strokecolor="#1e8f6e" strokeweight="0"/>
              <v:line id="_x0000_s14646" style="position:absolute;flip:x" from="4517,2071" to="4551,2105" strokecolor="#1e8f6e" strokeweight="0"/>
              <v:line id="_x0000_s14647" style="position:absolute;flip:x" from="4483,2122" to="4500,2156" strokecolor="#1e8f6e" strokeweight="0"/>
              <v:line id="_x0000_s14648" style="position:absolute;flip:x" from="4431,2174" to="4465,2208" strokecolor="#1e8f6e" strokeweight="0"/>
              <v:line id="_x0000_s14649" style="position:absolute;flip:x" from="4397,2225" to="4431,2259" strokecolor="#1e8f6e" strokeweight="0"/>
              <v:line id="_x0000_s14650" style="position:absolute;flip:x" from="4363,2276" to="4380,2311" strokecolor="#1e8f6e" strokeweight="0"/>
              <v:line id="_x0000_s14651" style="position:absolute;flip:x" from="4329,2328" to="4346,2328" strokecolor="#1e8f6e" strokeweight="0"/>
              <v:line id="_x0000_s14652" style="position:absolute;flip:x" from="4329,2328" to="4346,2328" strokecolor="#1e8f6e" strokeweight="0"/>
              <v:line id="_x0000_s14653" style="position:absolute;flip:x" from="5886,1866" to="5937,1883" strokecolor="#1e8f6e" strokeweight="0"/>
              <v:line id="_x0000_s14654" style="position:absolute;flip:x" from="5834,1900" to="5868,1917" strokecolor="#1e8f6e" strokeweight="0"/>
              <v:line id="_x0000_s14655" style="position:absolute;flip:x" from="5766,1934" to="5817,1951" strokecolor="#1e8f6e" strokeweight="0"/>
              <v:line id="_x0000_s14656" style="position:absolute;flip:x" from="5714,1951" to="5749,1968" strokecolor="#1e8f6e" strokeweight="0"/>
              <v:line id="_x0000_s14657" style="position:absolute;flip:x" from="5646,1985" to="5697,2002" strokecolor="#1e8f6e" strokeweight="0"/>
              <v:line id="_x0000_s14658" style="position:absolute;flip:x" from="5595,2020" to="5629,2037" strokecolor="#1e8f6e" strokeweight="0"/>
              <v:line id="_x0000_s14659" style="position:absolute;flip:x" from="5526,2037" to="5578,2054" strokecolor="#1e8f6e" strokeweight="0"/>
              <v:line id="_x0000_s14660" style="position:absolute;flip:x" from="5475,2071" to="5509,2088" strokecolor="#1e8f6e" strokeweight="0"/>
              <v:line id="_x0000_s14661" style="position:absolute;flip:x" from="5424,2105" to="5458,2122" strokecolor="#1e8f6e" strokeweight="0"/>
              <v:line id="_x0000_s14662" style="position:absolute;flip:x" from="5355,2122" to="5389,2139" strokecolor="#1e8f6e" strokeweight="0"/>
              <v:line id="_x0000_s14663" style="position:absolute;flip:x" from="5304,2156" to="5338,2174" strokecolor="#1e8f6e" strokeweight="0"/>
              <v:line id="_x0000_s14664" style="position:absolute;flip:x" from="5235,2174" to="5270,2208" strokecolor="#1e8f6e" strokeweight="0"/>
              <v:line id="_x0000_s14665" style="position:absolute;flip:x" from="5184,2208" to="5218,2225" strokecolor="#1e8f6e" strokeweight="0"/>
              <v:line id="_x0000_s14666" style="position:absolute;flip:x" from="5116,2242" to="5150,2259" strokecolor="#1e8f6e" strokeweight="0"/>
              <v:line id="_x0000_s14667" style="position:absolute;flip:x" from="5064,2259" to="5099,2293" strokecolor="#1e8f6e" strokeweight="0"/>
              <v:line id="_x0000_s14668" style="position:absolute;flip:x" from="4996,2293" to="5047,2311" strokecolor="#1e8f6e" strokeweight="0"/>
              <v:line id="_x0000_s14669" style="position:absolute;flip:x" from="4945,2328" to="4979,2345" strokecolor="#1e8f6e" strokeweight="0"/>
              <v:line id="_x0000_s14670" style="position:absolute;flip:x" from="4876,2345" to="4927,2362" strokecolor="#1e8f6e" strokeweight="0"/>
              <v:line id="_x0000_s14671" style="position:absolute;flip:x" from="4825,2379" to="4859,2396" strokecolor="#1e8f6e" strokeweight="0"/>
              <v:line id="_x0000_s14672" style="position:absolute;flip:x" from="4756,2413" to="4808,2430" strokecolor="#1e8f6e" strokeweight="0"/>
              <v:line id="_x0000_s14673" style="position:absolute;flip:x" from="4705,2430" to="4739,2447" strokecolor="#1e8f6e" strokeweight="0"/>
              <v:line id="_x0000_s14674" style="position:absolute;flip:x" from="4637,2465" to="4688,2482" strokecolor="#1e8f6e" strokeweight="0"/>
              <v:line id="_x0000_s14675" style="position:absolute;flip:x" from="4585,2499" to="4619,2516" strokecolor="#1e8f6e" strokeweight="0"/>
              <v:line id="_x0000_s14676" style="position:absolute;flip:x" from="4534,2516" to="4568,2533" strokecolor="#1e8f6e" strokeweight="0"/>
              <v:line id="_x0000_s14677" style="position:absolute;flip:x" from="4534,2516" to="4568,2533" strokecolor="#1e8f6e" strokeweight="0"/>
              <v:line id="_x0000_s14678" style="position:absolute;flip:x" from="6741,2738" to="6792,2738" strokecolor="#1e8f6e" strokeweight="0"/>
              <v:line id="_x0000_s14679" style="position:absolute;flip:x" from="6690,2738" to="6724,2738" strokecolor="#1e8f6e" strokeweight="0"/>
              <v:line id="_x0000_s14680" style="position:absolute;flip:x" from="6621,2738" to="6655,2738" strokecolor="#1e8f6e" strokeweight="0"/>
              <v:line id="_x0000_s14681" style="position:absolute;flip:x" from="6553,2738" to="6587,2738" strokecolor="#1e8f6e" strokeweight="0"/>
              <v:line id="_x0000_s14682" style="position:absolute;flip:x" from="6484,2738" to="6536,2738" strokecolor="#1e8f6e" strokeweight="0"/>
              <v:line id="_x0000_s14683" style="position:absolute;flip:x" from="6416,2738" to="6467,2738" strokecolor="#1e8f6e" strokeweight="0"/>
              <v:line id="_x0000_s14684" style="position:absolute;flip:x" from="6347,2738" to="6399,2755" strokecolor="#1e8f6e" strokeweight="0"/>
              <v:line id="_x0000_s14685" style="position:absolute;flip:x" from="6279,2755" to="6330,2755" strokecolor="#1e8f6e" strokeweight="0"/>
              <v:line id="_x0000_s14686" style="position:absolute;flip:x" from="6228,2755" to="6262,2755" strokecolor="#1e8f6e" strokeweight="0"/>
              <v:line id="_x0000_s14687" style="position:absolute;flip:x" from="6159,2755" to="6193,2755" strokecolor="#1e8f6e" strokeweight="0"/>
              <v:line id="_x0000_s14688" style="position:absolute;flip:x" from="6091,2755" to="6142,2755" strokecolor="#1e8f6e" strokeweight="0"/>
              <v:line id="_x0000_s14689" style="position:absolute;flip:x" from="6022,2755" to="6074,2755" strokecolor="#1e8f6e" strokeweight="0"/>
              <v:line id="_x0000_s14690" style="position:absolute;flip:x" from="5954,2755" to="6005,2755" strokecolor="#1e8f6e" strokeweight="0"/>
              <v:line id="_x0000_s14691" style="position:absolute;flip:x" from="5886,2755" to="5937,2755" strokecolor="#1e8f6e" strokeweight="0"/>
              <v:line id="_x0000_s14692" style="position:absolute;flip:x" from="5834,2755" to="5868,2755" strokecolor="#1e8f6e" strokeweight="0"/>
              <v:line id="_x0000_s14693" style="position:absolute;flip:x" from="5766,2755" to="5800,2755" strokecolor="#1e8f6e" strokeweight="0"/>
              <v:line id="_x0000_s14694" style="position:absolute;flip:x" from="5697,2755" to="5749,2773" strokecolor="#1e8f6e" strokeweight="0"/>
              <v:line id="_x0000_s14695" style="position:absolute;flip:x" from="5629,2773" to="5680,2773" strokecolor="#1e8f6e" strokeweight="0"/>
              <v:line id="_x0000_s14696" style="position:absolute;flip:x" from="5560,2773" to="5612,2773" strokecolor="#1e8f6e" strokeweight="0"/>
              <v:line id="_x0000_s14697" style="position:absolute;flip:x" from="5492,2773" to="5543,2773" strokecolor="#1e8f6e" strokeweight="0"/>
              <v:line id="_x0000_s14698" style="position:absolute;flip:x" from="5441,2773" to="5475,2773" strokecolor="#1e8f6e" strokeweight="0"/>
              <v:line id="_x0000_s14699" style="position:absolute;flip:x" from="5372,2773" to="5406,2773" strokecolor="#1e8f6e" strokeweight="0"/>
              <v:line id="_x0000_s14700" style="position:absolute;flip:x" from="5304,2773" to="5355,2773" strokecolor="#1e8f6e" strokeweight="0"/>
              <v:line id="_x0000_s14701" style="position:absolute;flip:x" from="5235,2773" to="5287,2773" strokecolor="#1e8f6e" strokeweight="0"/>
              <v:line id="_x0000_s14702" style="position:absolute;flip:x" from="5167,2773" to="5218,2773" strokecolor="#1e8f6e" strokeweight="0"/>
              <v:line id="_x0000_s14703" style="position:absolute;flip:x" from="5099,2773" to="5150,2790" strokecolor="#1e8f6e" strokeweight="0"/>
              <v:line id="_x0000_s14704" style="position:absolute;flip:x" from="5047,2790" to="5081,2790" strokecolor="#1e8f6e" strokeweight="0"/>
              <v:line id="_x0000_s14705" style="position:absolute;flip:x" from="4979,2790" to="5013,2790" strokecolor="#1e8f6e" strokeweight="0"/>
              <v:line id="_x0000_s14706" style="position:absolute;flip:x" from="4910,2790" to="4962,2790" strokecolor="#1e8f6e" strokeweight="0"/>
              <v:line id="_x0000_s14707" style="position:absolute;flip:x" from="4842,2790" to="4893,2790" strokecolor="#1e8f6e" strokeweight="0"/>
              <v:line id="_x0000_s14708" style="position:absolute;flip:x" from="4773,2790" to="4825,2790" strokecolor="#1e8f6e" strokeweight="0"/>
              <v:line id="_x0000_s14709" style="position:absolute;flip:x" from="4705,2790" to="4756,2790" strokecolor="#1e8f6e" strokeweight="0"/>
              <v:line id="_x0000_s14710" style="position:absolute;flip:x" from="4671,2790" to="4688,2790" strokecolor="#1e8f6e" strokeweight="0"/>
              <v:line id="_x0000_s14711" style="position:absolute;flip:x" from="4671,2790" to="4688,2790" strokecolor="#1e8f6e" strokeweight="0"/>
              <v:line id="_x0000_s14712" style="position:absolute;flip:x y" from="6211,3372" to="6245,3389" strokecolor="#1e8f6e" strokeweight="0"/>
              <v:line id="_x0000_s14713" style="position:absolute;flip:x y" from="6142,3355" to="6193,3372" strokecolor="#1e8f6e" strokeweight="0"/>
              <v:line id="_x0000_s14714" style="position:absolute;flip:x y" from="6074,3337" to="6125,3355" strokecolor="#1e8f6e" strokeweight="0"/>
              <v:line id="_x0000_s14715" style="position:absolute;flip:x" from="6022,3337" to="6057,3337" strokecolor="#1e8f6e" strokeweight="0"/>
              <v:line id="_x0000_s14716" style="position:absolute;flip:x" from="5954,3320" to="5988,3320" strokecolor="#1e8f6e" strokeweight="0"/>
              <v:line id="_x0000_s14717" style="position:absolute;flip:x y" from="5886,3303" to="5937,3320" strokecolor="#1e8f6e" strokeweight="0"/>
              <v:line id="_x0000_s14718" style="position:absolute;flip:x y" from="5817,3286" to="5868,3303" strokecolor="#1e8f6e" strokeweight="0"/>
              <v:line id="_x0000_s14719" style="position:absolute;flip:x y" from="5766,3269" to="5800,3286" strokecolor="#1e8f6e" strokeweight="0"/>
              <v:line id="_x0000_s14720" style="position:absolute;flip:x" from="5697,3269" to="5732,3269" strokecolor="#1e8f6e" strokeweight="0"/>
              <v:line id="_x0000_s14721" style="position:absolute;flip:x" from="5629,3252" to="5680,3252" strokecolor="#1e8f6e" strokeweight="0"/>
              <v:line id="_x0000_s14722" style="position:absolute;flip:x y" from="5560,3235" to="5612,3252" strokecolor="#1e8f6e" strokeweight="0"/>
              <v:line id="_x0000_s14723" style="position:absolute;flip:x y" from="5509,3218" to="5543,3235" strokecolor="#1e8f6e" strokeweight="0"/>
              <v:line id="_x0000_s14724" style="position:absolute;flip:x y" from="5441,3200" to="5475,3218" strokecolor="#1e8f6e" strokeweight="0"/>
              <v:line id="_x0000_s14725" style="position:absolute;flip:x" from="5372,3200" to="5424,3200" strokecolor="#1e8f6e" strokeweight="0"/>
              <v:line id="_x0000_s14726" style="position:absolute;flip:x" from="5304,3183" to="5355,3183" strokecolor="#1e8f6e" strokeweight="0"/>
              <v:line id="_x0000_s14727" style="position:absolute;flip:x y" from="5252,3166" to="5287,3183" strokecolor="#1e8f6e" strokeweight="0"/>
              <v:line id="_x0000_s14728" style="position:absolute;flip:x y" from="5184,3149" to="5218,3166" strokecolor="#1e8f6e" strokeweight="0"/>
              <v:line id="_x0000_s14729" style="position:absolute;flip:x y" from="5116,3132" to="5167,3149" strokecolor="#1e8f6e" strokeweight="0"/>
              <v:line id="_x0000_s14730" style="position:absolute;flip:x" from="5047,3132" to="5099,3132" strokecolor="#1e8f6e" strokeweight="0"/>
              <v:line id="_x0000_s14731" style="position:absolute;flip:x" from="4996,3115" to="5030,3115" strokecolor="#1e8f6e" strokeweight="0"/>
              <v:line id="_x0000_s14732" style="position:absolute;flip:x y" from="4927,3098" to="4962,3115" strokecolor="#1e8f6e" strokeweight="0"/>
              <v:line id="_x0000_s14733" style="position:absolute;flip:x y" from="4859,3081" to="4910,3098" strokecolor="#1e8f6e" strokeweight="0"/>
              <v:line id="_x0000_s14734" style="position:absolute;flip:x y" from="4791,3064" to="4842,3081" strokecolor="#1e8f6e" strokeweight="0"/>
              <v:line id="_x0000_s14735" style="position:absolute;flip:x" from="4739,3064" to="4773,3064" strokecolor="#1e8f6e" strokeweight="0"/>
              <v:line id="_x0000_s14736" style="position:absolute;flip:x" from="4671,3046" to="4705,3046" strokecolor="#1e8f6e" strokeweight="0"/>
              <v:line id="_x0000_s14737" style="position:absolute;flip:x" from="4602,3029" to="4654,3029" strokecolor="#1e8f6e" strokeweight="0"/>
              <v:line id="_x0000_s14738" style="position:absolute;flip:x y" from="4534,3012" to="4585,3029" strokecolor="#1e8f6e" strokeweight="0"/>
              <v:line id="_x0000_s14739" style="position:absolute;flip:y" from="4448,3748" to="4448,3799" strokecolor="#1e8f6e" strokeweight="0"/>
              <v:line id="_x0000_s14740" style="position:absolute;flip:y" from="4431,3680" to="4431,3731" strokecolor="#1e8f6e" strokeweight="0"/>
              <v:line id="_x0000_s14741" style="position:absolute;flip:x y" from="4414,3628" to="4431,3663" strokecolor="#1e8f6e" strokeweight="0"/>
              <v:line id="_x0000_s14742" style="position:absolute;flip:x y" from="4397,3560" to="4414,3594" strokecolor="#1e8f6e" strokeweight="0"/>
              <v:line id="_x0000_s14743" style="position:absolute;flip:x y" from="4380,3491" to="4397,3543" strokecolor="#1e8f6e" strokeweight="0"/>
              <v:line id="_x0000_s14744" style="position:absolute;flip:y" from="4380,3423" to="4380,3474" strokecolor="#1e8f6e" strokeweight="0"/>
              <v:line id="_x0000_s14745" style="position:absolute;flip:y" from="4363,3355" to="4363,3406" strokecolor="#1e8f6e" strokeweight="0"/>
              <v:line id="_x0000_s14746" style="position:absolute;flip:x y" from="4346,3303" to="4363,3337" strokecolor="#1e8f6e" strokeweight="0"/>
              <v:line id="_x0000_s14747" style="position:absolute;flip:x" from="2926,3149" to="2960,3166" strokecolor="#1e8f6e" strokeweight="0"/>
              <v:line id="_x0000_s14748" style="position:absolute;flip:x" from="2857,3166" to="2891,3183" strokecolor="#1e8f6e" strokeweight="0"/>
              <v:line id="_x0000_s14749" style="position:absolute;flip:x" from="2789,3183" to="2840,3200" strokecolor="#1e8f6e" strokeweight="0"/>
              <v:line id="_x0000_s14750" style="position:absolute;flip:x" from="2737,3200" to="2772,3218" strokecolor="#1e8f6e" strokeweight="0"/>
              <v:line id="_x0000_s14751" style="position:absolute;flip:x" from="2669,3218" to="2703,3235" strokecolor="#1e8f6e" strokeweight="0"/>
              <v:line id="_x0000_s14752" style="position:absolute;flip:x" from="2601,3235" to="2652,3252" strokecolor="#1e8f6e" strokeweight="0"/>
              <v:line id="_x0000_s14753" style="position:absolute;flip:x" from="2549,3269" to="2583,3269" strokecolor="#1e8f6e" strokeweight="0"/>
              <v:line id="_x0000_s14754" style="position:absolute;flip:x" from="2481,3286" to="2515,3286" strokecolor="#1e8f6e" strokeweight="0"/>
              <v:line id="_x0000_s14755" style="position:absolute;flip:x" from="2412,3303" to="2464,3320" strokecolor="#1e8f6e" strokeweight="0"/>
              <v:line id="_x0000_s14756" style="position:absolute;flip:x" from="2361,3320" to="2395,3337" strokecolor="#1e8f6e" strokeweight="0"/>
              <v:line id="_x0000_s14757" style="position:absolute;flip:x" from="2293,3337" to="2327,3355" strokecolor="#1e8f6e" strokeweight="0"/>
              <v:line id="_x0000_s14758" style="position:absolute;flip:x" from="2224,3355" to="2276,3372" strokecolor="#1e8f6e" strokeweight="0"/>
              <v:line id="_x0000_s14759" style="position:absolute;flip:x" from="2173,3372" to="2207,3389" strokecolor="#1e8f6e" strokeweight="0"/>
              <v:line id="_x0000_s14760" style="position:absolute;flip:x" from="2104,3389" to="2139,3406" strokecolor="#1e8f6e" strokeweight="0"/>
              <v:line id="_x0000_s14761" style="position:absolute;flip:x" from="2036,3423" to="2087,3423" strokecolor="#1e8f6e" strokeweight="0"/>
              <v:line id="_x0000_s14762" style="position:absolute;flip:x" from="1985,3440" to="2019,3440" strokecolor="#1e8f6e" strokeweight="0"/>
              <v:line id="_x0000_s14763" style="position:absolute;flip:x" from="1916,3457" to="1950,3474" strokecolor="#1e8f6e" strokeweight="0"/>
              <v:line id="_x0000_s14764" style="position:absolute" from="1625,2037" to="1660,2054" strokecolor="#1e8f6e" strokeweight="0"/>
              <v:line id="_x0000_s14765" style="position:absolute" from="1677,2071" to="1728,2088" strokecolor="#1e8f6e" strokeweight="0"/>
              <v:line id="_x0000_s14766" style="position:absolute" from="1745,2105" to="1779,2122" strokecolor="#1e8f6e" strokeweight="0"/>
              <v:line id="_x0000_s14767" style="position:absolute" from="1796,2139" to="1831,2156" strokecolor="#1e8f6e" strokeweight="0"/>
              <v:line id="_x0000_s14768" style="position:absolute" from="1848,2174" to="1882,2191" strokecolor="#1e8f6e" strokeweight="0"/>
              <v:line id="_x0000_s14769" style="position:absolute" from="1916,2208" to="1950,2225" strokecolor="#1e8f6e" strokeweight="0"/>
              <v:line id="_x0000_s14770" style="position:absolute" from="1968,2242" to="2002,2259" strokecolor="#1e8f6e" strokeweight="0"/>
              <v:line id="_x0000_s14771" style="position:absolute" from="2019,2276" to="2053,2293" strokecolor="#1e8f6e" strokeweight="0"/>
              <v:line id="_x0000_s14772" style="position:absolute" from="2070,2311" to="2122,2328" strokecolor="#1e8f6e" strokeweight="0"/>
              <v:line id="_x0000_s14773" style="position:absolute" from="2139,2345" to="2173,2362" strokecolor="#1e8f6e" strokeweight="0"/>
              <v:line id="_x0000_s14774" style="position:absolute" from="2190,2379" to="2224,2396" strokecolor="#1e8f6e" strokeweight="0"/>
              <v:line id="_x0000_s14775" style="position:absolute" from="2241,2413" to="2293,2430" strokecolor="#1e8f6e" strokeweight="0"/>
              <v:line id="_x0000_s14776" style="position:absolute" from="2310,2447" to="2344,2465" strokecolor="#1e8f6e" strokeweight="0"/>
              <v:line id="_x0000_s14777" style="position:absolute" from="2361,2465" to="2395,2499" strokecolor="#1e8f6e" strokeweight="0"/>
              <v:line id="_x0000_s14778" style="position:absolute" from="2412,2499" to="2464,2533" strokecolor="#1e8f6e" strokeweight="0"/>
              <v:line id="_x0000_s14779" style="position:absolute" from="2481,2533" to="2515,2567" strokecolor="#1e8f6e" strokeweight="0"/>
              <v:line id="_x0000_s14780" style="position:absolute" from="2532,2567" to="2566,2601" strokecolor="#1e8f6e" strokeweight="0"/>
              <v:line id="_x0000_s14781" style="position:absolute" from="2583,2601" to="2618,2636" strokecolor="#1e8f6e" strokeweight="0"/>
              <v:line id="_x0000_s14782" style="position:absolute" from="2652,2636" to="2686,2653" strokecolor="#1e8f6e" strokeweight="0"/>
              <v:line id="_x0000_s14783" style="position:absolute" from="2703,2670" to="2737,2687" strokecolor="#1e8f6e" strokeweight="0"/>
              <v:line id="_x0000_s14784" style="position:absolute" from="1933,1557" to="1985,1592" strokecolor="#1e8f6e" strokeweight="0"/>
              <v:line id="_x0000_s14785" style="position:absolute" from="2002,1609" to="2036,1626" strokecolor="#1e8f6e" strokeweight="0"/>
              <v:line id="_x0000_s14786" style="position:absolute" from="2053,1643" to="2087,1660" strokecolor="#1e8f6e" strokeweight="0"/>
              <v:line id="_x0000_s14787" style="position:absolute" from="2104,1677" to="2139,1694" strokecolor="#1e8f6e" strokeweight="0"/>
              <v:line id="_x0000_s14788" style="position:absolute" from="2156,1711" to="2190,1746" strokecolor="#1e8f6e" strokeweight="0"/>
              <v:line id="_x0000_s14789" style="position:absolute" from="2207,1746" to="2241,1780" strokecolor="#1e8f6e" strokeweight="0"/>
              <v:line id="_x0000_s14790" style="position:absolute" from="2276,1780" to="2310,1814" strokecolor="#1e8f6e" strokeweight="0"/>
              <v:line id="_x0000_s14791" style="position:absolute" from="2327,1831" to="2361,1848" strokecolor="#1e8f6e" strokeweight="0"/>
              <v:line id="_x0000_s14792" style="position:absolute" from="2378,1866" to="2412,1883" strokecolor="#1e8f6e" strokeweight="0"/>
              <v:line id="_x0000_s14793" style="position:absolute" from="2429,1900" to="2464,1917" strokecolor="#1e8f6e" strokeweight="0"/>
              <v:line id="_x0000_s14794" style="position:absolute" from="2481,1934" to="2515,1951" strokecolor="#1e8f6e" strokeweight="0"/>
              <v:line id="_x0000_s14795" style="position:absolute" from="2532,1968" to="2566,2002" strokecolor="#1e8f6e" strokeweight="0"/>
              <v:line id="_x0000_s14796" style="position:absolute" from="2601,2002" to="2635,2037" strokecolor="#1e8f6e" strokeweight="0"/>
              <v:line id="_x0000_s14797" style="position:absolute" from="2652,2054" to="2686,2071" strokecolor="#1e8f6e" strokeweight="0"/>
              <v:line id="_x0000_s14798" style="position:absolute" from="2703,2088" to="2737,2105" strokecolor="#1e8f6e" strokeweight="0"/>
              <v:line id="_x0000_s14799" style="position:absolute" from="2755,2122" to="2789,2139" strokecolor="#1e8f6e" strokeweight="0"/>
              <v:line id="_x0000_s14800" style="position:absolute" from="2806,2156" to="2840,2174" strokecolor="#1e8f6e" strokeweight="0"/>
              <v:line id="_x0000_s14801" style="position:absolute" from="2857,2191" to="2891,2225" strokecolor="#1e8f6e" strokeweight="0"/>
              <v:line id="_x0000_s14802" style="position:absolute" from="2926,2225" to="2943,2242" strokecolor="#1e8f6e" strokeweight="0"/>
              <v:line id="_x0000_s14803" style="position:absolute" from="2926,2225" to="2943,2242" strokecolor="#1e8f6e" strokeweight="0"/>
              <v:shape id="_x0000_s14804" style="position:absolute;left:2874;top:1985;width:428;height:702" coordsize="25,41" path="m12,41l25,38,25,9,9,,,1,,26r,l,27r1,l1,28r1,2l4,31r1,1l6,34r1,1l8,37r1,1l10,39r1,1l12,41r,xe" fillcolor="#abaf97" stroked="f">
                <v:path arrowok="t"/>
              </v:shape>
              <v:shape id="_x0000_s14805" style="position:absolute;left:3080;top:2139;width:222;height:565" coordsize="13,33" path="m13,r,l13,r,l12,r,l12,r,l12,,11,r,1l11,1r,l11,1r-1,l10,1r,l10,1r,l9,1r,l9,1r,l9,1,8,1r,l8,1r,l8,1,7,1r,l7,2r,l7,2r,l6,2r,l6,2r,l6,2,5,2r,l4,2r,l4,2,3,2r,l3,2r,l3,2,2,2r,l2,2r,l2,2,1,2r,l1,2r,l1,1,,1,,32r2,l2,33r,-1l2,32r1,l3,32r,l3,32r,l4,32r,l4,32r,l4,32r1,l5,32r,l5,32r1,l6,32r,l6,32r,l7,32r,l7,32r,l7,32r1,l8,32r,l8,32r,-1l8,31r1,l9,31r,l9,31r,l10,31r,l10,31r,l10,31r1,-1l11,30r,l11,30r,l12,30r,l12,30r,l12,30r1,l13,29r,l13,29,13,xe" fillcolor="#c6cbb0" stroked="f">
                <v:path arrowok="t"/>
              </v:shape>
              <v:shape id="_x0000_s14806" style="position:absolute;left:3097;top:2139;width:205;height:565" coordsize="12,33" path="m12,r,l11,r,l11,r,l11,r,l10,r,1l10,1r,l10,1,9,1r,l9,1r,l9,1r,l8,1r,l8,1r,l8,1,7,1r,l7,1r,l7,1,6,1r,l6,2r,l6,2r,l5,2r,l5,2r,l5,2,4,2r,l4,2,3,2r,l3,2,2,2r,l2,2r,l2,2,1,2r,l1,2r,l1,2,,2r,l,2r,l,2,,33r1,l1,32r1,l2,32r,l2,32r,l3,32r,l3,32r,l3,32r1,l4,32r,l4,32r,l5,32r,l5,32r,l5,32r1,l6,32r,l6,32r,l6,32r1,l7,32r,l7,31r,l8,31r,l8,31r,l8,31r1,l9,31r,l9,31r,l9,31r1,-1l10,30r,l10,30r,l11,30r,l11,30r,l11,30r,l12,29r,l12,xe" fillcolor="#ced3bb" stroked="f">
                <v:path arrowok="t"/>
              </v:shape>
              <v:shape id="_x0000_s14807" style="position:absolute;left:3097;top:2139;width:205;height:565" coordsize="12,33" path="m12,l11,r,l11,r,l11,r,l10,r,1l10,1r,l10,1,9,1r,l9,1r,l9,1r,l8,1r,l8,1r,l8,1r,l7,1r,l7,1r,l7,1,6,1r,l6,2r,l6,2r,l5,2r,l5,2r,l5,2,4,2r,l4,2,3,2r,l3,2,2,2r,l2,2r,l1,2r,l1,2r,l1,2r,l,2r,l,2,,33r,l1,33r,l1,33,2,32r,l2,32r,l2,32r1,l3,32r,l3,32r,l4,32r,l4,32r,l4,32r,l5,32r,l5,32r,l5,32r1,l6,32r,l6,32r,l6,32r1,l7,32r,l7,31r,l8,31r,l8,31r,l8,31r,l9,31r,l9,31r,l9,31r,l10,30r,l10,30r,l10,30r1,l11,30r,l11,30r,l11,30r1,l12,xe" fillcolor="#d3d8be" stroked="f">
                <v:path arrowok="t"/>
              </v:shape>
              <v:shape id="_x0000_s14808" style="position:absolute;left:3097;top:2139;width:188;height:565" coordsize="11,33" path="m11,r,l11,r,l11,,10,r,l10,1r,l10,1r,l9,1r,l9,1r,l9,1r,l8,1r,l8,1r,l8,1r,l7,1r,l7,1r,l7,1r,l6,1r,l6,2r,l6,2r,l5,2r,l5,2r,l5,2r,l4,2r,l4,2r,l3,2r,l3,2,2,2r,l2,2r,l1,2r,l1,2r,l1,2,,2r,l,32r,1l,33r1,l1,33r,l1,33r1,l2,32r,l2,32r,l3,32r,l3,32r,l3,32r,l4,32r,l4,32r,l4,32r1,l5,32r,l5,32r,l5,32r1,l6,32r,l6,32r,l6,32r1,l7,32r,l7,32r,-1l7,31r1,l8,31r,l8,31r,l8,31r1,l9,31r,l9,31r,l9,31r1,-1l10,30r,l10,30r,l10,30r1,l11,30r,l11,30r,l11,xe" fillcolor="#d9ddc1" stroked="f">
                <v:path arrowok="t"/>
              </v:shape>
              <v:shape id="_x0000_s14809" style="position:absolute;left:3114;top:2139;width:171;height:565" coordsize="10,33" path="m10,r,l10,,9,r,l9,1r,l9,1r,l9,1,8,1r,l8,1r,l8,1r,l7,1r,l7,1r,l7,1r,l6,1r,l6,1r,l6,1r,l6,1,5,1r,l5,2r,l5,2r,l4,2r,l4,2r,l4,2r,l3,2r,l3,2r,l2,2r,l2,2,1,2r,l1,2,,2r,l,2r,l,2r,l,32r,1l,33r,l,33r,l,33r1,l1,32r,l1,32r,l1,32r1,l2,32r,l2,32r,l2,32r1,l3,32r,l3,32r,l3,32r1,l4,32r,l4,32r,l4,32r1,l5,32r,l5,32r,l5,32r1,l6,32r,l6,32r,-1l6,31r,l7,31r,l7,31r,l7,31r,l8,31r,l8,31r,l8,31r,l9,31r,-1l9,30r,l9,30r,l9,30r1,l10,30r,l10,xe" fillcolor="#dee1c7" stroked="f">
                <v:path arrowok="t"/>
              </v:shape>
              <v:shape id="_x0000_s14810" style="position:absolute;left:3114;top:2139;width:171;height:565" coordsize="10,33" path="m10,l9,r,1l9,1r,l9,1r,l9,1,8,1r,l8,1r,l8,1r,l8,1,7,1r,l7,1r,l7,1r,l7,1,6,1r,l6,1r,l6,1r,l5,1r,l5,2r,l5,2r,l5,2,4,2r,l4,2r,l4,2r,l4,2,3,2r,l3,2r,l2,2,1,2r,l1,2r,l,2,,33r,l,33r1,l1,33r,l1,33r,-1l1,32r,l2,32r,l2,32r,l2,32r,l2,32r1,l3,32r,l3,32r,l3,32r1,l4,32r,l4,32r,l4,32r,l5,32r,l5,32r,l5,32r,l5,32r1,l6,32r,l6,32r,-1l6,31r1,l7,31r,l7,31r,l7,31r,l8,31r,l8,31r,l8,31r,l8,31r1,l9,30r,l9,30r,l9,30r,l10,30,10,1,10,xe" fillcolor="#e1e4c9" stroked="f">
                <v:path arrowok="t"/>
              </v:shape>
            </v:group>
            <v:group id="_x0000_s14811" style="position:absolute;left:2874;top:1985;width:428;height:1575" coordorigin="2874,1985" coordsize="428,1575">
              <v:shape id="_x0000_s14812" style="position:absolute;left:3114;top:2156;width:154;height:548" coordsize="9,32" path="m9,r,l9,r,l9,r,l8,r,l8,r,l8,r,l8,,7,r,l7,r,l7,r,l7,r,l6,r,l6,r,l6,r,l6,,5,r,l5,1r,l5,1r,l5,1r,l4,1r,l4,1r,l4,1,3,1r,l3,1r,l3,1r,l2,1r,l1,1r,l1,1,,1,,31r,1l1,32r,l1,32r,l1,31r,l1,31r1,l2,31r,l2,31r,l2,31r,l3,31r,l3,31r,l3,31r,l3,31r1,l4,31r,l4,31r,l4,31r,l5,31r,l5,31r,l5,31r,l5,31r,l6,31r,l6,31r,l6,31r,-1l6,30r1,l7,30r,l7,30r,l7,30r,l7,30r1,l8,30r,l8,30r,l8,30r,l9,30r,l9,29r,l9,29r,l9,xe" fillcolor="#e2e6ca" stroked="f">
                <v:path arrowok="t"/>
              </v:shape>
              <v:shape id="_x0000_s14813" style="position:absolute;left:3131;top:2156;width:137;height:548" coordsize="8,32" path="m8,r,l7,r,l7,r,l7,r,l7,r,l7,,6,r,l6,r,l6,r,l6,r,l5,r,l5,r,l5,r,l5,r,l5,,4,r,l4,1r,l4,1r,l4,1r,l3,1r,l3,1r,l3,1r,l3,1,2,1r,l2,1r,l,1r,l,32r,l,32,,31r1,l1,31r,l1,31r,l1,31r,l1,31r,l2,31r,l2,31r,l2,31r,l2,31r,l3,31r,l3,31r,l3,31r,l3,31r,l4,31r,l4,31r,l4,31r,l4,31r,l5,31r,l5,31r,l5,31r,l5,30r,l5,30r1,l6,30r,l6,30r,l6,30r,l6,30r1,l7,30r,l7,30r,l7,30r,l7,30r,l8,30r,l8,xe" fillcolor="#e3e7cc" stroked="f">
                <v:path arrowok="t"/>
              </v:shape>
              <v:shape id="_x0000_s14814" style="position:absolute;left:3148;top:2156;width:103;height:548" coordsize="6,32" path="m6,r,l6,r,l6,r,l6,,5,r,l5,r,l5,r,l5,r,l5,r,l4,r,l4,r,l4,r,l4,r,l4,r,l3,r,l3,r,1l3,1r,l3,1r,l3,1r,l2,1r,l2,1r,l2,1r,l2,1r,l2,1,1,1r,l1,1r,l1,1r,l,1r,l,1,,32,,31r,l,31r,l,31r,l,31r,l1,31r,l1,31r,l1,31r,l1,31r,l1,31r,l2,31r,l2,31r,l2,31r,l2,31r,l2,31r1,l3,31r,l3,31r,l3,31r,l3,31r,l3,31r1,l4,31r,l4,31r,l4,31r,l4,30r,l4,30r1,l5,30r,l5,30r,l5,30r,l5,30r,l5,30r1,l6,30r,l6,30r,l6,30r,l6,xe" fillcolor="#e8eccd" stroked="f">
                <v:path arrowok="t"/>
              </v:shape>
              <v:shape id="_x0000_s14815" style="position:absolute;left:3148;top:2156;width:86;height:531" coordsize="5,31" path="m5,r,l5,r,l5,r,l4,r,l4,r,l4,r,l4,,3,r,l3,1r,l3,1r,l2,1r,l2,1r,l2,1r,l1,1r,l1,1r,l1,1,,1,,31r1,l1,31r,l1,31r,l1,31r,l2,31r,l2,31r,l2,31r,l3,31r,l3,31r,l3,31r,l4,31r,l4,31r,l4,31r,-1l4,30r1,l5,30r,l5,30r,l5,30,5,xe" fillcolor="#eaedcd" stroked="f">
                <v:path arrowok="t"/>
              </v:shape>
              <v:shape id="_x0000_s14816" style="position:absolute;left:3165;top:2156;width:52;height:531" coordsize="3,31" path="m3,r,l3,r,l3,r,l3,r,l3,r,l3,,2,r,l2,r,1l2,1r,l2,1r,l2,1r,l1,1r,l1,1r,l1,1r,l1,1r,l1,1,,1r,l,1,,31r,l1,31r,l1,31r,l1,31r,l1,31r,l1,31r,l2,31r,l2,31r,l2,31r,l2,31r,l2,31r,l3,31r,l3,31r,l3,31r,l3,31r,-1l3,30r,l3,30,3,xe" fillcolor="#eaedcd" stroked="f">
                <v:path arrowok="t"/>
              </v:shape>
              <v:shape id="_x0000_s14817" style="position:absolute;left:3199;top:2174;width:0;height:513" coordsize="0,30" path="m,l,,,,,,,,,,,,,,,,,30r,l,30r,l,30r,l,30r,l,30,,xe" fillcolor="#eceed1" stroked="f">
                <v:path arrowok="t"/>
              </v:shape>
              <v:shape id="_x0000_s14818" style="position:absolute;left:3285;top:2139;width:0;height:514" coordsize="0,30" path="m,l,,,,,,,,,8r,l,30r,l,30r,l,30,,xe" fillcolor="#bfc3ab" stroked="f">
                <v:path arrowok="t"/>
              </v:shape>
              <v:shape id="_x0000_s14819" style="position:absolute;left:3285;top:2139;width:0;height:514" coordsize="0,30" path="m,l,,,,,8r,l,30r,l,30,,xe" fillcolor="#e1e4c9" stroked="f">
                <v:path arrowok="t"/>
              </v:shape>
              <v:shape id="_x0000_s14820" style="position:absolute;left:3268;top:2156;width:0;height:497" coordsize="0,29" path="m,l,,,,,,,,,29r,l,29r,l,29,,xe" fillcolor="#c4c9ac" stroked="f">
                <v:path arrowok="t"/>
              </v:shape>
              <v:shape id="_x0000_s14821" style="position:absolute;left:3268;top:2156;width:0;height:497" coordsize="0,29" path="m,l,,,,,,,29r,l,29,,8,,7,,xe" fillcolor="#e3e7cc" stroked="f">
                <v:path arrowok="t"/>
              </v:shape>
              <v:shape id="_x0000_s14822" style="position:absolute;left:3251;top:2156;width:0;height:514" coordsize="0,30" path="m,l,,,,,,,,,8r,l,30r,l,30r,l,30,,8,,7,,xe" fillcolor="#c8cdb6" stroked="f">
                <v:path arrowok="t"/>
              </v:shape>
              <v:shape id="_x0000_s14823" style="position:absolute;left:3251;top:2156;width:0;height:514" coordsize="0,30" path="m,l,,,,,30r,l,30,,15r,l,xe" fillcolor="#eaedcd" stroked="f">
                <v:path arrowok="t"/>
              </v:shape>
              <v:shape id="_x0000_s14824" style="position:absolute;left:3217;top:2156;width:17;height:514" coordsize="1,30" path="m1,l,,,,,,,,,30r,l,30r,l1,30r,-7l1,23,1,xe" fillcolor="#ced3bb" stroked="f">
                <v:path arrowok="t"/>
              </v:shape>
              <v:shape id="_x0000_s14825" style="position:absolute;left:3217;top:2156;width:0;height:514" coordsize="0,30" path="m,l,,,,,1,,30r,l,30,,xe" fillcolor="#edefd2" stroked="f">
                <v:path arrowok="t"/>
              </v:shape>
              <v:shape id="_x0000_s14826" style="position:absolute;left:3199;top:2156;width:0;height:531" coordsize="0,31" path="m,l,,,,,,,,,31r,l,31r,l,31,,xe" fillcolor="#d3d8be" stroked="f">
                <v:path arrowok="t"/>
              </v:shape>
              <v:shape id="_x0000_s14827" style="position:absolute;left:3199;top:2156;width:0;height:531" coordsize="0,31" path="m,l,,,,,31r,l,31,,xe" fillcolor="#f1f1d4" stroked="f">
                <v:path arrowok="t"/>
              </v:shape>
              <v:shape id="_x0000_s14828" style="position:absolute;left:3097;top:2174;width:17;height:530" coordsize="1,31" path="m,l,,1,r,l1,r,31l1,31,,31,,xe" fillcolor="#bfc3ab" stroked="f">
                <v:path arrowok="t"/>
              </v:shape>
              <v:shape id="_x0000_s14829" style="position:absolute;left:3097;top:2174;width:17;height:530" coordsize="1,31" path="m,l1,r,l1,31,,31,,xe" fillcolor="#e1e4c9" stroked="f">
                <v:path arrowok="t"/>
              </v:shape>
              <v:shape id="_x0000_s14830" style="position:absolute;left:3131;top:2174;width:0;height:530" coordsize="0,31" path="m,l,,,,,7r,l,31r,l,30,,xe" fillcolor="#c4c9ac" stroked="f">
                <v:path arrowok="t"/>
              </v:shape>
              <v:shape id="_x0000_s14831" style="position:absolute;left:3131;top:2174;width:0;height:530" coordsize="0,31" path="m,l,,,15r,l,31r,l,7r,l,xe" fillcolor="#e3e7cc" stroked="f">
                <v:path arrowok="t"/>
              </v:shape>
              <v:shape id="_x0000_s14832" style="position:absolute;left:3148;top:2174;width:0;height:513" coordsize="0,30" path="m,l,,,15r,l,30r,l,30r,l,30,,xe" fillcolor="#c8cdb6" stroked="f">
                <v:path arrowok="t"/>
              </v:shape>
              <v:shape id="_x0000_s14833" style="position:absolute;left:3148;top:2174;width:0;height:513" coordsize="0,30" path="m,l,,,30r,l,30,,xe" fillcolor="#eaedcd" stroked="f">
                <v:path arrowok="t"/>
              </v:shape>
              <v:shape id="_x0000_s14834" style="position:absolute;left:3165;top:2174;width:17;height:513" coordsize="1,30" path="m,l,,1,r,30l1,30,,30r,l,30,,7r,l,xe" fillcolor="#ced3bb" stroked="f">
                <v:path arrowok="t"/>
              </v:shape>
              <v:shape id="_x0000_s14835" style="position:absolute;left:3165;top:2174;width:0;height:513" coordsize="0,30" path="m,l,,,,,30r,l,30,,xe" fillcolor="#edefd2" stroked="f">
                <v:path arrowok="t"/>
              </v:shape>
              <v:shape id="_x0000_s14836" style="position:absolute;left:3114;top:2208;width:171;height:188" coordsize="10,11" path="m10,r,l10,,9,r,l9,r,l9,r,l8,r,l8,r,l8,r,l8,1,7,1r,l7,1r,l7,1r,l6,1r,l6,1r,l6,1r,l6,1,5,1r,l5,1r,l5,1r,l4,1r,l4,1r,l4,1r,l3,1r,l3,1r,l3,1r,l3,1,2,1,1,1r,l,1r,l,1,,11r1,l1,11r,l2,11r,l2,11r,l3,11r,l3,11r,l3,11r,l3,11r1,l4,11r,l4,11r,l4,11r1,l5,11r,l5,11r,l5,11r1,l6,11r,l6,11r,l6,11r,l7,10r,l7,10r,l7,10r,l8,10r,l8,10r,l8,10r,l8,10r1,l9,10r,l9,10r,l9,10,10,9r,l10,9,10,xe" fillcolor="#abaf97" stroked="f">
                <v:path arrowok="t"/>
              </v:shape>
              <v:shape id="_x0000_s14837" style="position:absolute;left:3114;top:2362;width:171;height:34" coordsize="10,2" path="m9,r,l9,r,l10,r,l10,r,l10,r,l10,,9,1r,l9,1r,l9,1r,l8,1r,l8,1r,l8,1r,l8,1,7,1r,l7,1r,l7,1r,l6,2r,l6,2r,l6,2r,l6,2,5,2r,l5,2r,l5,2r,l4,2r,l4,2r,l4,2r,l3,2r,l3,2r,l3,2r,l3,2,2,2r,l2,2r,l1,2r,l1,2,,2r,l,2r,l,2r,l,2r,l,2r1,l1,2r,l2,2r,l2,2,2,1r,l2,1r1,l3,1r,l3,1r,l3,1r1,l4,1r,l4,1r,l4,1r,l5,1r,l5,1r,l5,1r,l5,1r,l6,1r,l6,1r,l6,1r,l6,1r1,l7,1r,l7,1r,l7,1r,l8,r,l8,r,l8,r,l8,r,l9,r,l9,r,l9,xe" fillcolor="#f4f4de" stroked="f">
                <v:path arrowok="t"/>
              </v:shape>
              <v:shape id="_x0000_s14838" style="position:absolute;left:3114;top:2208;width:171;height:34" coordsize="10,2" path="m9,r,l9,r,l10,r,l10,r,l10,r,l10,,9,r,l9,r,l9,r,l8,r,l8,r,l8,r,l8,1,7,1r,l7,1r,l7,1r,l6,1r,l6,1r,l6,1r,l6,1,5,1r,l5,1r,l5,1r,l4,1r,l4,1r,l4,1r,l3,1r,l3,1r,l3,1r,l3,1,2,1,1,1r,l,1r,l,1r,l,1r,l,1,,2r,l,2r,l2,2r,l3,2r,l3,2r,l3,2r,l4,2r,l4,2r,l4,2r,l4,2r1,l5,2,5,1r,l5,1r,l5,1r,l6,1r,l6,1r,l6,1r,l6,1r1,l7,1r,l7,1r,l7,1r,l8,1r,l8,1r,l8,1r,l8,1r,l9,1r,l9,r,l9,xe" fillcolor="#7b826e" stroked="f">
                <v:path arrowok="t"/>
              </v:shape>
              <v:shape id="_x0000_s14839" style="position:absolute;left:3148;top:2447;width:103;height:103" coordsize="6,6" path="m6,l5,r,l5,r,l5,r,l4,r,l4,r,l4,r,1l3,1r,l3,1r,l3,1r,l2,1r,l2,1r,l2,1r,l1,1r,l1,1r,l1,1r,l,1r,l,6r,l1,6r,l1,6r,l1,6r,l2,6r,l2,6r,l2,6r,l3,6r,l3,6r,l3,6r,l4,6r,l4,6r,l4,6,4,5r1,l5,5r,l5,5r,l5,5r1,l6,xe" fillcolor="#abaf97" stroked="f">
                <v:path arrowok="t"/>
              </v:shape>
              <v:shape id="_x0000_s14840" style="position:absolute;left:3148;top:2533;width:103;height:17" coordsize="6,1" path="m5,r,l5,r,l6,,5,r,l5,r,l5,r,l4,r,1l4,1r,l4,1r,l3,1r,l3,1r,l3,1r,l2,1r,l2,1r,l2,1r,l1,1r,l1,1r,l1,1r,l,1r,l,1r,l,1r,l1,1r,l1,1r,l1,1r,l2,1r,l2,1r,l2,1r,l2,1r1,l3,1r,l3,r,l3,r,l4,r,l4,r,l4,r,l5,r,l5,r,l5,xe" fillcolor="#f4f4de" stroked="f">
                <v:path arrowok="t"/>
              </v:shape>
              <v:shape id="_x0000_s14841" style="position:absolute;left:3114;top:2208;width:154;height:171" coordsize="9,10" path="m9,r,l9,,8,r,l8,r,l7,r,l7,r,l6,r,l6,,5,r,l5,1r,l4,1r,l4,1r,l3,1r,l3,1,2,1r,l2,1r,l1,1r,l1,1,,1r,9l1,10r,l1,10r1,l2,10r,l2,10r1,l3,10,3,9r1,l4,9r,l4,9r1,l5,9r,l5,9r1,l6,9r,l7,9r,l7,9r,l8,9r,l8,9r,l9,8r,l9,8,9,xe" fillcolor="#3a3e37" stroked="f">
                <v:path arrowok="t"/>
              </v:shape>
              <v:shape id="_x0000_s14842" style="position:absolute;left:3114;top:2208;width:154;height:171" coordsize="9,10" path="m9,r,l9,,8,r,l8,r,l7,r,l7,r,l6,r,l6,1,5,1r,l5,1r,l4,1r,l4,1r,l3,1r,l3,1,2,1r,l2,1r,l1,1r,l1,1,,1r,9l1,10r,l1,10r1,l2,10r,l2,10,3,9r,l3,9r1,l4,9r,l4,9r1,l5,9r,l5,9r1,l6,9r,l7,9r,l7,9r,l8,9r,l8,8r,l9,8r,l9,8,9,xe" fillcolor="#484d3c" stroked="f">
                <v:path arrowok="t"/>
              </v:shape>
              <v:shape id="_x0000_s14843" style="position:absolute;left:3148;top:2208;width:103;height:85" coordsize="6,5" path="m5,r,l5,r,l5,,4,1r,l4,1r,l4,1r,l4,1,3,1r,l3,1r,l3,1r,l2,1r,l2,1r,l2,1r,l1,1r,l1,1r,l1,1r,l1,1,,1r,l,1r,l,2r,l,2,,3r,l,4r,l,5r,l,5r1,l1,5r,l1,5r,l1,5r,l2,5,2,4r,l2,4r,l2,4r1,l3,4r,l3,4r,l3,4r1,l4,4r,l4,4r,l4,4r,l5,4r,l5,4r,l5,4r,l5,4r,l6,4r,l6,3r,l6,2r,l6,2,6,1r,l6,1r,l5,1,5,xe" fillcolor="#7b826e" stroked="f">
                <v:path arrowok="t"/>
              </v:shape>
              <v:shape id="_x0000_s14844" style="position:absolute;left:3148;top:2225;width:86;height:68" coordsize="5,4" path="m5,r,l5,r,l5,r,l4,r,l4,r,l4,r,l4,,3,r,l3,r,l3,r,l2,r,l2,r,l2,r,l1,r,l1,r,l1,r,l1,,,,,,,1,,3r,l,4r1,l1,4r,l1,4,1,3r,l1,3r1,l2,3r,l2,3r,l2,3r1,l3,3r,l3,3r,l3,3r1,l4,3r,l4,3r,l4,3r,l5,3r,l5,3r,l5,3r,l5,3,5,2,5,r,xe" fillcolor="#abaf97" stroked="f">
                <v:path arrowok="t"/>
              </v:shape>
              <v:shape id="_x0000_s14845" style="position:absolute;left:3148;top:2225;width:86;height:51" coordsize="5,3" path="m5,r,l5,r,l5,,4,r,l4,r,l4,r,l4,,3,r,l3,r,l3,r,l3,,2,r,l2,r,l2,r,l2,,1,r,l1,r,l1,r,l1,1r,l,1,,3r1,l1,3r,l1,3r,l1,3r,l1,3r1,l2,3r,l2,3r,l2,3r,l3,3r,l3,3r,l3,3r,l3,3r1,l4,3r,l4,3r,l4,3r,l5,3r,l5,3r,l5,3,5,2r,l5,r,xe" fillcolor="#6d735e" stroked="f">
                <v:path arrowok="t"/>
              </v:shape>
              <v:shape id="_x0000_s14846" style="position:absolute;left:3148;top:2225;width:86;height:51" coordsize="5,3" path="m5,r,l5,r,l4,r,l4,r,l4,r,l4,,3,r,l3,r,l3,r,l3,,2,r,l2,r,l2,r,l2,,1,r,l1,1r,l1,1r,l1,1r,l1,1r,l,1r,l,1,,2r,l,3r1,l1,3r,l1,3r,l1,3r,l1,3r,l1,3r1,l2,3r,l2,3r,l2,3r,l3,3r,l3,3r,l3,3r,l3,3r1,l4,3r,l4,3r,l4,3r,l5,3r,l5,2r,l5,2r,l5,2r,l5,2r,l5,2,5,1r,l5,1r,l5,r,l5,r,l5,xe" fillcolor="#262c2f" stroked="f">
                <v:path arrowok="t"/>
              </v:shape>
              <v:shape id="_x0000_s14847" style="position:absolute;left:3165;top:2225;width:69;height:51" coordsize="4,3" path="m4,r,l4,,3,r,l3,r,l3,r,l3,r,l2,r,l2,r,l2,r,l2,,1,r,l1,r,l1,r,l1,r,1l,1r,l,1r,l,1r,l,1r,l,1r,l,1r,l,2r,l,3r,l,3r,l,3r,l,3r,l,3r,l1,3r,l1,3r,l1,3r,l1,3r,l2,3r,l2,3r,l2,3r,l2,3r1,l3,3r,l3,3r,l3,3r,l3,3,4,2r,l4,2r,l4,2r,l4,2r,l4,2r,l4,1r,l4,r,l4,r,l4,xe" fillcolor="#484d3c" stroked="f">
                <v:path arrowok="t"/>
              </v:shape>
              <v:shape id="_x0000_s14848" style="position:absolute;left:3148;top:2293;width:103;height:69" coordsize="6,4" path="m5,r,l5,r,l5,,4,r,l4,r,l4,r,l4,,3,r,l3,r,l3,r,l2,r,l2,r,l2,r,l1,r,l1,r,l1,r,1l1,1,,1r,l,1r,l,1r,l,2r,l,3,,4r,l,4r,l,4r1,l1,4r,l1,4r,l1,4r,l2,4r,l2,4r,l2,4r,l3,4r,l3,4r,l3,4r,l4,3r,l4,3r,l4,3r,l4,3r1,l5,3r,l5,3r,l5,3r,l5,3r1,l6,3r,l6,2r,l6,1r,l6,1,6,r,l6,,5,r,xe" fillcolor="#7b826e" stroked="f">
                <v:path arrowok="t"/>
              </v:shape>
              <v:shape id="_x0000_s14849" style="position:absolute;left:3148;top:2293;width:86;height:69" coordsize="5,4" path="m5,r,l5,r,l5,r,l4,r,l4,r,l4,r,l4,,3,r,l3,r,l3,r,l2,r,l2,r,l2,r,l1,r,l1,1r,l1,1r,l1,1,,1r,l,1r,l,1,,4r,l,4r1,l1,4r,l1,4r,l1,4r,l2,4r,l2,4r,l2,4r,l3,4r,l3,4,3,3r,l3,3r1,l4,3r,l4,3r,l4,3r,l5,3r,l5,3r,l5,3r,l5,3r,l5,r,xe" fillcolor="#abaf97" stroked="f">
                <v:path arrowok="t"/>
              </v:shape>
              <v:shape id="_x0000_s14850" style="position:absolute;left:3148;top:2293;width:86;height:69" coordsize="5,4" path="m5,r,l5,r,l5,,4,r,l4,r,l4,r,l4,,3,r,l3,r,l3,1r,l3,1,2,1r,l2,1r,l2,1r,l2,1,1,1r,l1,1r,l1,1r,l1,1r,l,1,,3,1,4r,l1,4r,l1,4r,l1,4r,l2,3r,l2,3r,l2,3r,l2,3r1,l3,3r,l3,3r,l3,3r,l4,3r,l4,3r,l4,3r,l4,3r1,l5,3r,l5,3r,l5,3r,l5,r,xe" fillcolor="#6d735e" stroked="f">
                <v:path arrowok="t"/>
              </v:shape>
              <v:shape id="_x0000_s14851" style="position:absolute;left:3148;top:2293;width:86;height:69" coordsize="5,4" path="m5,r,l5,r,l4,r,l4,r,l4,r,l4,,3,1r,l3,1r,l3,1r,l3,1,2,1r,l2,1r,l2,1r,l2,1,1,1r,l1,1r,l1,1r,l1,1r,l1,1r,l,1,,2r,l,2r,l,3r1,l1,3r,1l1,4r,l1,3r,l1,3r,l1,3r1,l2,3r,l2,3r,l2,3r,l3,3r,l3,3r,l3,3r,l3,3r1,l4,3r,l4,3r,l4,3r,l5,3r,l5,3r,l5,3r,l5,3r,l5,2r,l5,2,5,1r,l5,1,5,r,l5,r,xe" fillcolor="#262c2f" stroked="f">
                <v:path arrowok="t"/>
              </v:shape>
              <v:shape id="_x0000_s14852" style="position:absolute;left:3165;top:2293;width:69;height:69" coordsize="4,4" path="m4,r,l4,,3,r,l3,r,l3,r,l3,r,1l2,1r,l2,1r,l2,1r,l2,1,1,1r,l1,1r,l1,1r,l1,1r,l,1r,l,1r,l,1r,l,1r,l,1r,l,2r,l,2r,l,3r,l,3r,l,4,,3r,l,3r,l,3r1,l1,3r,l1,3r,l1,3r,l1,3r1,l2,3r,l2,3r,l2,3r,l3,3r,l3,3r,l3,3r,l3,3r,l4,3r,l4,3r,l4,3r,l4,3,4,2r,l4,2,4,1r,l4,1r,l4,r,l4,xe" fillcolor="#484d3c" stroked="f">
                <v:path arrowok="t"/>
              </v:shape>
              <v:shape id="_x0000_s14853" style="position:absolute;left:3148;top:2293;width:86;height:69" coordsize="5,4" path="m5,r,1l5,1r,l5,1r,l5,1r,l4,1r,l4,1r,l4,1r,l4,1r,l3,1r,l3,1r,l3,1r,l3,1r,l2,1r,l2,1r,l2,1r,l2,1,1,1r,l1,1r,l1,1r,l1,1r,l1,1,,1,,3r1,l1,4r,l1,3r,l1,3r,l1,3r1,l2,3r,l2,3r,l2,3r,l3,3r,l3,3r,l3,3r,l3,3r1,l4,3r,l4,3r,l4,3r,l4,3r1,l5,3r,l5,3r,l5,2,5,xe" fillcolor="#262c2f" stroked="f">
                <v:path arrowok="t"/>
              </v:shape>
              <v:shape id="_x0000_s14854" style="position:absolute;left:3165;top:2311;width:69;height:34" coordsize="4,2" path="m4,r,l3,r,l3,r,l3,r,l3,r,l2,r,l2,r,l2,r,l2,r,l2,,1,r,l1,r,l1,r,l1,r,l,,,,,,,,,,,,,,,,,,,1r,l,1,,2r,l,2r,l,2r,l,2r1,l1,2r,l1,2r,l1,2r,l1,2r1,l2,2r,l2,2r,l2,2r,l2,2r,l3,2r,l3,2r,l3,2r,l3,2r,l4,2r,l4,2,4,1r,l4,1r,l4,1r,l4,r,l4,r,l4,xe" fillcolor="#3a3e37" stroked="f">
                <v:path arrowok="t"/>
              </v:shape>
              <v:shape id="_x0000_s14855" style="position:absolute;left:3165;top:2465;width:52;height:68" coordsize="3,4" path="m3,r,l3,r,l3,r,l3,r,l3,r,l2,r,l2,1r,l2,1r,l2,1r,l2,1r,l1,1r,l1,1r,l1,1r,l1,1r,l1,1r,l,1r,l,1,,4r,l,4r1,l1,4r,l1,4r,l1,4r,l1,4r,l1,4r1,l2,4r,l2,4r,l2,4r,l2,4r,l2,4r1,l3,4r,l3,3r,l3,3r,l3,3r,l3,3,3,xe" fillcolor="#484d3c" stroked="f">
                <v:path arrowok="t"/>
              </v:shape>
              <v:shape id="_x0000_s14856" style="position:absolute;left:3165;top:2465;width:52;height:68" coordsize="3,4" path="m3,r,l3,1r,l3,1r,l3,1r,l3,1r,l2,1r,l2,1r,l2,1r,l2,1r,l2,1r,l2,1,1,1r,l1,1r,l1,1r,l1,1r,l1,1r,l,1r,l,4r,l1,4r,l1,4r,l1,4r,l1,4r,l1,4r,l2,4r,l2,4r,l2,4r,l2,4,2,3r,l2,3r,l3,3r,l3,3r,l3,3r,l3,3r,l3,3r,l3,xe" fillcolor="#262c2f" stroked="f">
                <v:path arrowok="t"/>
              </v:shape>
              <v:shape id="_x0000_s14857" style="position:absolute;left:3165;top:2482;width:52;height:51" coordsize="3,3" path="m3,r,l3,r,l3,r,l3,r,l3,,2,r,l2,r,l2,r,l2,r,l2,r,l2,r,l1,r,l1,r,l1,r,l1,r,l1,r,l1,,,,,3r,l1,3r,l1,3r,l1,3r,l1,3r,l1,3r,l1,3r1,l2,3r,l2,2r,l2,2r,l2,2r,l2,2r,l2,2r1,l3,2r,l3,2r,l3,2r,l3,2r,l3,xe" fillcolor="#743632" stroked="f">
                <v:path arrowok="t"/>
              </v:shape>
              <v:shape id="_x0000_s14858" style="position:absolute;left:3182;top:2482;width:35;height:51" coordsize="2,3" path="m2,r,l2,r,l2,r,l2,r,l2,,1,r,l1,r,l1,r,l1,r,l1,r,l1,r,l,,,,,,,,,,,,,,,,,,,,,,,,,3r,l,3r,l,3r,l,3,,2r,l,2r,l,2r1,l1,2r,l1,2r,l1,2r,l1,2r,l1,2r,l1,2r1,l2,2r,l2,2r,l2,2r,l2,2r,l2,xe" fillcolor="#a73c26" stroked="f">
                <v:path arrowok="t"/>
              </v:shape>
              <v:shape id="_x0000_s14859" style="position:absolute;left:3217;top:2482;width:0;height:34" coordsize="0,2" path="m,l,,,,,,,,,2r,l,2r,l,2,,xe" fillcolor="#e54200" stroked="f">
                <v:path arrowok="t"/>
              </v:shape>
              <v:shape id="_x0000_s14860" style="position:absolute;left:3217;top:2482;width:0;height:34" coordsize="0,2" path="m,l,,,,,,,,,2r,l,2r,l,2,,xe" fillcolor="#e54200" stroked="f">
                <v:path arrowok="t"/>
              </v:shape>
              <v:shape id="_x0000_s14861" style="position:absolute;left:3199;top:2482;width:18;height:34" coordsize="1,2" path="m1,l,,,,,,,,,2r,l,2r,l1,2,1,xe" fillcolor="#e54200" stroked="f">
                <v:path arrowok="t"/>
              </v:shape>
              <v:shape id="_x0000_s14862" style="position:absolute;left:3199;top:2482;width:0;height:34" coordsize="0,2" path="m,l,,,,,,,,,2r,l,2r,l,2,,xe" fillcolor="#e54200" stroked="f">
                <v:path arrowok="t"/>
              </v:shape>
              <v:shape id="_x0000_s14863" style="position:absolute;left:3199;top:2482;width:0;height:34" coordsize="0,2" path="m,l,,,,,,,,,2r,l,2r,l,2,,xe" fillcolor="#e54200" stroked="f">
                <v:path arrowok="t"/>
              </v:shape>
              <v:shape id="_x0000_s14864" style="position:absolute;left:3182;top:2482;width:17;height:34" coordsize="1,2" path="m1,r,l1,r,l,,,2r1,l1,2r,l1,2,1,xe" fillcolor="#e54200" stroked="f">
                <v:path arrowok="t"/>
              </v:shape>
              <v:shape id="_x0000_s14865" style="position:absolute;left:3182;top:2482;width:0;height:34" coordsize="0,2" path="m,l,,,,,,,,,2r,l,2r,l,2,,xe" fillcolor="#e54200" stroked="f">
                <v:path arrowok="t"/>
              </v:shape>
              <v:shape id="_x0000_s14866" style="position:absolute;left:3182;top:2482;width:0;height:34" coordsize="0,2" path="m,l,,,,,,,,,2r,l,2r,l,2,,xe" fillcolor="#e54200" stroked="f">
                <v:path arrowok="t"/>
              </v:shape>
              <v:shape id="_x0000_s14867" style="position:absolute;left:3182;top:2482;width:0;height:34" coordsize="0,2" path="m,l,,,,,,,,,2r,l,2r,l,2,,xe" fillcolor="#e54200" stroked="f">
                <v:path arrowok="t"/>
              </v:shape>
              <v:shape id="_x0000_s14868" style="position:absolute;left:2874;top:1985;width:428;height:189" coordsize="25,11" path="m25,9l24,8r,l23,8,22,7r,l21,7r,-1l20,6r-1,l19,5r-1,l18,5,17,4r,l16,4r,-1l15,3r,l14,3r,-1l13,2r,l12,2r,-1l12,1r-1,l11,1r-1,l10,,9,r,l9,,8,r,l8,r,l7,r,l7,,6,r,l6,r,l5,r,l5,,4,r,l4,r,l3,r,l3,,2,r,l2,r,1l1,1r,l1,1,,1r,l,1r,l,1r,l,1,1,2r,l1,2r1,l2,3r,l3,3r,l3,4r1,l4,4,5,5r,l5,5r1,l6,6r1,l7,6r,1l8,7r,l9,8r,l10,9r,l11,9r,1l12,10r,l13,11r1,l15,11r1,l17,11r,l18,11r1,l20,10r1,l21,10r1,l23,10,24,9r,l25,9xe" fillcolor="#dce0c6" stroked="f">
                <v:path arrowok="t"/>
              </v:shape>
              <v:shape id="_x0000_s14869" style="position:absolute;left:2874;top:1985;width:428;height:171" coordsize="25,10" path="m25,9l24,8r,l23,8r,-1l22,7r-1,l21,6r-1,l20,6,19,5r-1,l18,5,17,4r,l16,4r,l15,3r,l14,3r,l14,2r-1,l13,2r-1,l12,1r,l11,1r,l10,1,10,r,l9,r,l9,,8,r,l8,,7,r,l7,r,l6,r,l6,,5,r,l5,r,l4,1r,l4,1,3,1r,l3,1r,l2,1r,l2,1,1,1r,l1,1,,1r,l,1r,l,1,1,2r,l1,2r1,l2,3r,l3,3r,l3,4r1,l4,4r,l5,5r,l6,5r,1l6,6r1,l7,7r1,l8,7,9,8r,l9,8r1,1l10,9r1,l11,10r1,l12,10r1,l13,10r1,l14,10r,l15,10r,l16,10r,l16,10r1,l17,10r1,l18,10r,l19,10r,l20,10r,-1l20,9r1,l21,9r1,l22,9r,l23,9r,l23,9r1,l24,9r1,xe" fillcolor="#e2e6ca" stroked="f">
                <v:path arrowok="t"/>
              </v:shape>
              <v:shape id="_x0000_s14870" style="position:absolute;left:2874;top:1985;width:428;height:171" coordsize="25,10" path="m25,9l24,8r,l23,8r,-1l22,7r-1,l21,6r-1,l20,6r-1,l19,5r-1,l18,5,17,4r,l16,4r,l15,3r,l14,3r,l14,2r-1,l13,2r-1,l12,1r,l11,1r,l10,1,10,r,l9,r,l9,r,l8,r,l8,,7,r,1l7,1,6,1r,l6,1r,l5,1r,l5,1,4,1r,l4,1r,l3,1r,l3,1,2,1r,l2,1,1,1r,l1,1r,l,1,1,2r,l1,2r,l2,2r,1l2,3r1,l3,3r,1l4,4r,l4,4,5,5r,l5,5r1,l6,6r1,l7,6r,1l8,7r,l9,8r,l10,8r,1l10,9r1,l11,10r1,l12,10r1,l13,10r1,l14,10r,l15,10r,l16,10r,l16,10r1,l17,10r1,l18,10r,l19,10r,l19,10,20,9r,l21,9r,l21,9r1,l22,9r1,l23,9r,l24,9r,l25,9xe" fillcolor="#e8eccd" stroked="f">
                <v:path arrowok="t"/>
              </v:shape>
              <v:shape id="_x0000_s14871" style="position:absolute;left:2891;top:2002;width:411;height:154" coordsize="24,9" path="m24,8l23,7r,l22,7r,-1l21,6r,l20,6r,-1l19,5r-1,l18,4r-1,l17,4r-1,l16,3r,l15,3r,l14,2r,l13,2r,l13,1r-1,l12,1r-1,l11,1,11,,10,r,l10,,9,r,l9,,8,r,l8,,7,r,l7,r,l6,r,l6,,5,r,l5,r,l4,r,l4,,3,r,l3,,2,r,l2,r,l1,r,1l1,1,,1r,l,1r,l,1r1,l1,2r,l1,2r1,l2,2r,1l3,3r,l3,3,4,4r,l4,4r1,l5,5r,l6,5r,1l7,6r,l7,6,8,7r,l9,7r,1l9,8r1,l10,9r1,l11,9r1,l12,9r,l13,9r,l14,9r,l14,9r1,l15,9r1,l16,9r,l17,9r,l18,9r,l18,8r1,l19,8r1,l20,8r,l21,8r,l22,8r,l22,8r1,l23,8r1,xe" fillcolor="#eceed1" stroked="f">
                <v:path arrowok="t"/>
              </v:shape>
              <v:shape id="_x0000_s14872" style="position:absolute;left:2891;top:2002;width:411;height:154" coordsize="24,9" path="m24,8l23,7r,l22,7r,l21,6r,l20,6r,-1l19,5r,l18,5r,-1l17,4r,l16,4r,-1l16,3r-1,l15,3,14,2r,l14,2r-1,l13,2,12,1r,l12,1r-1,l11,r,l10,r,l10,,9,r,l9,,8,r,l8,r,l7,r,l7,,6,r,l6,,5,r,l5,1,4,1r,l4,1r,l3,1r,l3,1,2,1r,l2,1,1,1r,l1,1r,l,1r1,l1,1r,1l1,2r1,l2,2r,1l2,3r1,l3,3r,l4,4r,l4,4r1,l5,5r,l6,5r,l6,6r1,l7,6,8,7r,l8,7r1,l9,8r1,l10,8r,1l11,9r,l12,9r,l12,9r1,l13,9r1,l14,9r,l15,9r,l16,9r,l16,9r1,l17,9r1,l18,9r,-1l19,8r,l20,8r,l20,8r1,l21,8r1,l22,8r,l23,8r,l24,8xe" fillcolor="#edefd2" stroked="f">
                <v:path arrowok="t"/>
              </v:shape>
              <v:shape id="_x0000_s14873" style="position:absolute;left:2909;top:2002;width:393;height:154" coordsize="23,9" path="m23,8l22,7r,l21,7r,l20,6r,l19,6r,l18,5r,l18,5,17,4r,l16,4r,l15,4r,-1l15,3r-1,l14,3r,-1l13,2r,l12,2r,l12,1r-1,l11,1r,l10,1r,l10,,9,r,l9,,8,r,1l8,1r,l7,1r,l7,1,6,1r,l6,1,5,1r,l5,1,4,1r,l4,1r,l3,1r,l3,1,2,1r,l2,1,1,1r,l1,1,,1r,l,2r,l,2r1,l1,2r,1l1,3r1,l2,3r,l3,4r,l3,4r,l4,4r,1l4,5r1,l5,5r,1l6,6r,l6,6,7,7r,l8,7r,1l8,8r1,l9,8r,1l10,9r,l11,9r,l11,9r1,l12,9r1,l13,9r,l14,9r,l15,9r,l15,9r1,l16,9r1,l17,8r,l18,8r,l19,8r,l19,8r1,l20,8r1,l21,8r,l22,8r,l22,8r1,xe" fillcolor="#f1f1d4" stroked="f">
                <v:path arrowok="t"/>
              </v:shape>
              <v:shape id="_x0000_s14874" style="position:absolute;left:2926;top:2020;width:376;height:136" coordsize="22,8" path="m22,7l21,6r,l20,6r,l20,5r-1,l19,5r-1,l18,4r-1,l17,4r,l16,3r,l15,3r,l15,3,14,2r,l14,2r-1,l13,2,12,1r,l12,1r-1,l11,1r,l11,,10,r,l10,,9,r,l9,,8,r,l8,,7,r,l7,,6,r,l6,r,l5,r,l5,,4,r,l4,1,3,1r,l3,1,2,1r,l2,1,1,1r,l1,1,,1r,l,1r,l,1r,l,2r1,l1,2r,l1,2,2,3r,l2,3r,l3,3r,1l3,4r,l4,4r,l4,5r1,l5,5r,l6,6r,l6,6r1,l7,7r,l8,7r,l8,8r1,l9,8r1,l10,8r,l11,8r,l12,8r,l12,8r1,l13,8r1,l14,8r,l15,8r,l16,8r,-1l16,7r1,l17,7r,l18,7r,l19,7r,l19,7r1,l20,7r1,l21,7r,l22,7xe" fillcolor="#f2f2d7" stroked="f">
                <v:path arrowok="t"/>
              </v:shape>
              <v:shape id="_x0000_s14875" style="position:absolute;left:2926;top:2020;width:376;height:136" coordsize="22,8" path="m22,7l21,6r,l21,6r-1,l20,5r-1,l19,5r,l18,5r,-1l17,4r,l17,4r-1,l16,3r,l15,3r,l15,3,14,2r,l14,2r-1,l13,2r,l12,1r,l12,1r,l11,1r,l11,,10,r,l10,1,9,1r,l9,1,8,1r,l8,1,7,1r,l7,1,6,1r,l6,1r,l5,1r,l5,1,4,1r,l4,1,3,1r,l3,1,2,1r,l2,2,1,2r,l1,2,,2r1,l1,2r,l1,2,2,3r,l2,3r,l2,3r1,l3,4r,l4,4r,l4,4r,1l5,5r,l5,5r,l6,6r,l6,6r1,l7,7r,l8,7r,l8,8r,l9,8r,l9,8r1,l10,8r1,l11,8r,l12,8r,l13,8r,l13,8r1,l14,8r1,l15,8r,-1l16,7r,l17,7r,l17,7r1,l18,7r1,l19,7r,l20,7r,l21,7r,l21,7r1,xe" fillcolor="#f4f4d5" stroked="f">
                <v:path arrowok="t"/>
              </v:shape>
              <v:shape id="_x0000_s14876" style="position:absolute;left:2943;top:2037;width:359;height:119" coordsize="21,7" path="m21,6l20,5r,l20,5r-1,l19,5r,-1l18,4r,l18,4r-1,l17,3r,l16,3r,l16,3r-1,l15,2r,l14,2r,l14,2r,l13,1r,l13,1r,l12,1r,l12,1,11,r,l11,r,l10,r,l10,,9,r,l9,,8,r,1l8,1,7,1r,l7,1,6,1r,l6,1,5,1r,l5,1,4,1r,l4,1,3,1r,l3,1,2,1r,l2,1,1,1r,l1,1,,1,1,2r,l1,2r,l1,2r1,l2,3r,l2,3r1,l3,3r,l3,4r,l4,4r,l4,4r,l5,5r,l5,5r,l6,5r,1l6,6r,l7,6r,l7,7r,l8,7r,l8,7r1,l9,7r1,l10,7r,l11,7r,l12,7r,l12,7r1,l13,7r1,l14,6r,l15,6r,l16,6r,l16,6r1,l17,6r1,l18,6r,l19,6r,l19,6r1,l20,6r1,xe" fillcolor="#f4f4d5" stroked="f">
                <v:path arrowok="t"/>
              </v:shape>
              <v:shape id="_x0000_s14877" style="position:absolute;left:2977;top:2054;width:325;height:102" coordsize="19,6" path="m19,5l18,4r,l18,4r-1,l17,4r,l17,3r-1,l16,3r,l16,3r-1,l15,3r,-1l15,2r-1,l14,2r,l14,2r-1,l13,1r,l13,1r-1,l12,1r,l12,1r,l11,r,l11,r,l10,r,l10,,9,r,l9,,8,r,l8,1,7,1r,l7,1,6,1r,l6,1,5,1r,l5,1,4,1r,l4,1,3,1r,l3,1,2,1r,l2,1,1,1r,l,1r,l,1,,2r,l,2r,l1,2r,l1,2r,1l1,3r1,l2,3r,l2,3r,l2,4r1,l3,4r,l3,4r,l4,4r,1l4,5r,l4,5r1,l5,5r,1l5,6r1,l6,6r,l6,6r1,l7,6r1,l8,6r,l9,6r,l10,6r,l10,6r1,l11,6r,-1l12,5r,l13,5r,l13,5r1,l14,5r1,l15,5r,l16,5r,l17,5r,l17,5r1,l18,5r1,xe" fillcolor="#f4f4d8" stroked="f">
                <v:path arrowok="t"/>
              </v:shape>
              <v:shape id="_x0000_s14878" style="position:absolute;left:3011;top:2071;width:274;height:85" coordsize="16,5" path="m16,3r,l16,3r,l16,3r,l15,3r,l15,3r,l15,2r-1,l14,2r,l14,2r,l14,2r-1,l13,2r,l13,2r,-1l13,1r,l12,1r,l12,1r,l12,1r,l11,1r,l11,r,1l10,1r,l10,1,9,1r,l9,1,8,1r,l8,1,7,1r,l7,1,6,1r,l5,1r,l5,1,4,1r,l4,1,3,1r,1l3,2,2,2r,l1,2r,l1,2,,2r,l,2r,l,2r,l,2r,l,2,1,3r,l1,3r,l1,3r,l1,3r,l2,3r,l2,4r,l2,4r,l2,4r,l3,4r,l3,4r,l3,5r,l3,5r1,l4,5r,l4,5r1,l5,5r,l6,5r,l7,5r,l7,5r1,l8,5,9,4r,l9,4r1,l10,4r1,l11,4r,l12,4r,l13,4r,l13,4r1,l14,4r,l15,4r,l16,4r,-1xe" fillcolor="#f4f4de" stroked="f">
                <v:path arrowok="t"/>
              </v:shape>
              <v:shape id="_x0000_s14879" style="position:absolute;left:3063;top:2122;width:222;height:34" coordsize="13,2" path="m13,r,l13,r,l13,r,l13,r,l13,,12,r,l12,r,l12,r,l12,r,l12,,11,r,l10,r,l10,,9,r,l9,,8,r,l7,r,l7,,6,r,l5,r,l5,1,4,1r,l4,1,3,1r,l2,1r,l2,1,1,1r,l,1r,l,1r,l,1r,l,1r,l,1,,2r,l,2r,l,2r,l1,2r,l1,2r,l2,2r1,l4,2r,l5,2r1,l7,2r1,l9,2r,l10,2r1,l11,1r1,l13,1,13,xe" fillcolor="#f5f3e2" stroked="f">
                <v:path arrowok="t"/>
              </v:shape>
              <v:shape id="_x0000_s14880" style="position:absolute;left:2874;top:2002;width:206;height:702" coordsize="12,41" path="m,l,,,,1,1r,l1,1r1,l2,2r,l3,2r,l3,3r1,l4,3,5,4r,l5,4r1,l6,5r1,l7,5r,1l8,6r,l9,7r,l10,7r,1l11,8r,l11,9r1,l12,9r,32l12,40,11,39r,l11,38r-1,l10,37r-1,l9,36r-1,l8,35,7,34r,l7,33r-1,l6,32r-1,l5,31r,l4,31r,-1l3,30r,-1l3,29,2,28r,l2,28,1,27r,l1,26,,26,,25r,l,xe" fillcolor="#5f644e" stroked="f">
                <v:path arrowok="t"/>
              </v:shape>
              <v:shape id="_x0000_s14881" style="position:absolute;left:2874;top:2002;width:189;height:668" coordsize="11,39" path="m,l,,,,,,1,1r,l1,1r1,l2,2r,l3,2r,l3,3r1,l4,3r,l5,4r,l6,4r,1l6,5r1,l7,5,8,6r,l8,6,9,7r,l10,7r,1l10,8r1,l11,9r,30l11,39,10,38r,l10,37r-1,l9,36r-1,l8,35r,l7,34r,l6,33r,l6,32r-1,l5,31r-1,l4,31r,-1l3,30r,-1l3,29,2,28r,l2,28,1,27r,l1,27,,26r,l,25r,l,xe" fillcolor="#616650" stroked="f">
                <v:path arrowok="t"/>
              </v:shape>
              <v:shape id="_x0000_s14882" style="position:absolute;left:2874;top:2002;width:171;height:651" coordsize="10,38" path="m,l,,,,,,1,1r,l1,1r1,l2,2r,l2,2r1,l3,2r,1l4,3r,l4,3,5,4r,l5,4r1,l6,5r,l7,5r,1l8,6r,l8,6,9,7r,l9,7r1,l10,8r,15l10,24r,14l10,37r-1,l9,36r,l8,36r,-1l8,35,7,34r,l6,33r,l6,33,5,32r,l5,31r-1,l4,30r,l3,30r,-1l3,29r-1,l2,28r,l2,27r-1,l1,27r,-1l,26r,l,25r,l,xe" fillcolor="#666b54" stroked="f">
                <v:path arrowok="t"/>
              </v:shape>
              <v:shape id="_x0000_s14883" style="position:absolute;left:2874;top:2002;width:154;height:634" coordsize="9,37" path="m,l,,,,,,1,1r,l1,1r,l2,1r,1l2,2r1,l3,2r,l3,3r1,l4,3r,l5,4r,l5,4r,l6,4r,1l6,5r1,l7,5r,1l8,6r,l8,7r1,l9,7r,15l9,23r,14l9,36r-1,l8,35r,l7,35r,-1l7,34,6,33r,l6,33,5,32r,l5,31r,l4,31r,-1l4,30r-1,l3,29r,l3,29,2,28r,l2,28,1,27r,l1,27r,-1l,26r,l,25r,l,xe" fillcolor="#666b54" stroked="f">
                <v:path arrowok="t"/>
              </v:shape>
              <v:shape id="_x0000_s14884" style="position:absolute;left:2874;top:2002;width:137;height:599" coordsize="8,35" path="m,l,,,,,,,1r1,l1,1r,l1,1r1,l2,2r,l2,2r1,l3,2r,1l4,3r,l4,3r,l5,4r,l5,4r1,l6,4r,1l6,5r1,l7,5r,1l8,6r,l8,6r,29l8,35r,l7,34r,l7,34,6,33r,l6,33,5,32r,l5,32r,-1l4,31r,l4,30r,l3,30r,-1l3,29r-1,l2,28r,l2,28,1,27r,l1,27r,-1l,26r,l,26,,25r,l,xe" fillcolor="#6b6e57" stroked="f">
                <v:path arrowok="t"/>
              </v:shape>
              <v:shape id="_x0000_s14885" style="position:absolute;left:2874;top:2002;width:120;height:582" coordsize="7,34" path="m,l,,,,,,,,1,1r,l1,1r,l2,1r,l2,2r,l2,2r1,l3,2r,1l3,3r1,l4,3r,l4,3,5,4r,l5,4r,l6,4r,1l6,5r,l7,5r,l7,6r,28l7,34r,l6,33r,l6,33r,-1l5,32r,l5,31r,l4,31r,l4,30r,l3,30r,-1l3,29r,l2,29r,-1l2,28r,l2,27r-1,l1,27r,l1,26,,26r,l,26,,25r,l,xe" fillcolor="#6d735e" stroked="f">
                <v:path arrowok="t"/>
              </v:shape>
              <v:shape id="_x0000_s14886" style="position:absolute;left:2874;top:2002;width:103;height:565" coordsize="6,33" path="m,l,,,,,,,,1,1r,l1,1r,l1,1r1,l2,1r,1l2,2r,l3,2r,l3,2r,1l3,3r1,l4,3r,l4,3,5,4r,l5,4r,l5,4r1,l6,5r,l6,5r,28l6,33r,l6,32r-1,l5,32r,l5,31r,l4,31r,l4,30r,l3,30r,-1l3,29r,l3,29,2,28r,l2,28r,l2,27r-1,l1,27r,l1,26r,l,26r,l,25r,l,25,,xe" fillcolor="#6e7661" stroked="f">
                <v:path arrowok="t"/>
              </v:shape>
              <v:shape id="_x0000_s14887" style="position:absolute;left:2874;top:2002;width:103;height:548" coordsize="6,32" path="m,l,,,,,,,,,,1,1r,l1,1r,l1,1r1,l2,1r,1l2,2r,l2,2r1,l3,2r,l3,3r,l4,3r,l4,3r,l4,3,5,4r,l5,4r,l5,4r1,l6,32r-1,l5,32r,l5,31r,l4,31r,l4,30r,l4,30r-1,l3,29r,l3,29r,l2,29r,-1l2,28r,l2,28,1,27r,l1,27r,l1,27r,-1l,26r,l,26,,25r,l,25,,xe" fillcolor="#737a64" stroked="f">
                <v:path arrowok="t"/>
              </v:shape>
              <v:shape id="_x0000_s14888" style="position:absolute;left:2874;top:2002;width:86;height:531" coordsize="5,31" path="m,l,,,,,,,,,,,,1,1r,l1,1r,l1,1r,l2,1r,l2,2r,l2,2r,l3,2r,l3,2r,l3,3r,l4,3r,l4,3r,l4,3,5,4r,l5,4r,13l5,18r,13l5,31r,l4,31r,l4,30r,l4,30r-1,l3,30r,-1l3,29r,l3,29r-1,l2,28r,l2,28r,l2,28,1,27r,l1,27r,l1,27r,-1l,26r,l,26r,l,25r,l,25,,xe" fillcolor="#757b66" stroked="f">
                <v:path arrowok="t"/>
              </v:shape>
              <v:shape id="_x0000_s14889" style="position:absolute;left:2874;top:2002;width:69;height:531" coordsize="4,31" path="m,l,,,,,,,,,,,,,1r1,l1,1r,l1,1r,l1,1r,l2,1r,l2,2r,l2,2r,l3,2r,l3,2r,l3,2r,1l3,3r1,l4,3r,l4,3r,l4,30r,1l4,30r,l4,30r,l3,30r,l3,29r,l3,29r,l3,29,2,28r,l2,28r,l2,28r,l1,27r,l1,27r,l1,27r,l1,26,,26r,l,26r,l,26,,25r,l,25,,xe" fillcolor="#7a8068" stroked="f">
                <v:path arrowok="t"/>
              </v:shape>
              <v:shape id="_x0000_s14890" style="position:absolute;left:2874;top:2002;width:69;height:514" coordsize="4,30" path="m,l,,,,,,,,,,,,,,,1r1,l1,1r,l1,1r,l1,1r,l1,1r1,l2,1r,1l2,2r,l2,2r,l2,2r1,l3,2r,l3,2r,1l3,3r,l4,3r,27l3,30r,l3,29r,l3,29r,l3,29r-1,l2,28r,l2,28r,l2,28r,l2,28,1,27r,l1,27r,l1,27r,l1,26r,l,26r,l,26r,l,26,,25r,l,25r,l,xe" fillcolor="#7b826e" stroked="f">
                <v:path arrowok="t"/>
              </v:shape>
              <v:shape id="_x0000_s14891" style="position:absolute;left:2874;top:2002;width:52;height:497" coordsize="3,29" path="m,l,,,,,,,,,,,,,,,,,,1,1r,l1,1r,l1,1r,l1,1r,l1,1r,l2,1r,l2,1r,1l2,2r,l2,2r,l2,2r1,l3,2r,l3,2r,27l3,29r,l3,29r-1,l2,28r,l2,28r,l2,28r,l2,28r,l1,27r,l1,27r,l1,27r,l1,27r,-1l1,26r,l,26r,l,26r,l,26,,25r,l,25r,l,25,,xe" fillcolor="#808772" stroked="f">
                <v:path arrowok="t"/>
              </v:shape>
              <v:shape id="_x0000_s14892" style="position:absolute;left:2874;top:2002;width:35;height:480" coordsize="2,28" path="m,l,,,,,,,,,,,,,,,,,,,,,,1,1r,l1,1r,l1,1r,l1,1r,l1,1r,l1,1r,l2,1r,l2,1r,1l2,2r,l2,2r,l2,2r,26l2,28r,l2,28r,l2,28r,l2,28r,l1,27r,l1,27r,l1,27r,l1,27r,l1,27r,-1l1,26r,l,26r,l,26r,l,26r,l,26,,25r,l,25r,l,25,,xe" fillcolor="#858c75" stroked="f">
                <v:path arrowok="t"/>
              </v:shape>
              <v:shape id="_x0000_s14893" style="position:absolute;left:2874;top:2002;width:35;height:480" coordsize="2,28" path="m,l,,,,,,,,,,,,,,1,1r,l1,1r,l1,1r,l1,1r1,l2,1r,13l2,15r,13l2,28,1,27r,l1,27r,l1,27r,-1l1,26,,26r,l,26r,l,25r,l,25r,l,xe" fillcolor="#8d937a" stroked="f">
                <v:path arrowok="t"/>
              </v:shape>
              <v:shape id="_x0000_s14894" style="position:absolute;left:2874;top:2002;width:17;height:463" coordsize="1,27" path="m,l,,,,,,,,,,,,,,,,,,1,1r,l1,1r,l1,1r,l1,1r,26l1,27r,l1,27r,l1,26r,l,26r,l,26r,l,26r,l,25r,l,25r,l,xe" fillcolor="#919781" stroked="f">
                <v:path arrowok="t"/>
              </v:shape>
              <v:shape id="_x0000_s14895" style="position:absolute;left:2874;top:2002;width:17;height:445" coordsize="1,26" path="m,l,,,,,,,,,,,,,,,,,,,,,,,,,,1,1r,l1,1r,25l1,26r,l1,26,,26r,l,26r,l,26r,l,26r,l,25r,l,25r,l,25r,l,xe" fillcolor="#959c85" stroked="f">
                <v:path arrowok="t"/>
              </v:shape>
              <v:shape id="_x0000_s14896" style="position:absolute;left:2874;top:2002;width:0;height:445" coordsize="0,26" path="m,l,,,,,,,,,,,,,,,,,25r,1l,26r,l,25r,l,25r,l,25r,l,xe" fillcolor="#9ba08a" stroked="f">
                <v:path arrowok="t"/>
              </v:shape>
              <v:shape id="_x0000_s14897" style="position:absolute;left:2874;top:2328;width:69;height:188" coordsize="4,11" path="m4,5r,l4,4r,l4,4r,l3,4r,l3,4,3,3r,l3,3,2,3r,l2,3,2,2r,l2,2r,l1,2r,l1,1r,l1,1r,l1,1r,l,1,,,,,,,,,,,,5r,l,6r,l,6r,l1,6r,l1,7r,l1,7r,l1,7r,l2,8r,l2,8r,l2,8r,l2,9r1,l3,9r,l3,9r,l3,10r,l4,10r,l4,10r,l4,11,4,5xe" fillcolor="#6d735e" stroked="f">
                <v:path arrowok="t"/>
              </v:shape>
              <v:shape id="_x0000_s14898" style="position:absolute;left:2874;top:2328;width:69;height:171" coordsize="4,10" path="m4,5r,l4,5,4,4r,l3,4r,l3,4r,l3,3r,l3,3,2,3r,l2,3r,l2,2r,l2,2r,l1,2r,l1,1r,l1,1r,l1,1,,1r,l,,,,,,,,,5r,l,6r,l,6r,l1,6r,l1,6r,1l1,7r,l1,7r1,l2,7r,1l2,8r,l2,8r,l2,8,3,9r,l3,9r,l3,9r,l3,10r1,l4,10r,l4,10r,l4,5xe" fillcolor="#9ba08a" stroked="f">
                <v:path arrowok="t"/>
              </v:shape>
              <v:shape id="_x0000_s14899" style="position:absolute;left:2874;top:2345;width:69;height:68" coordsize="4,4" path="m4,4r,l4,4,3,3r,l3,3r,l3,3r,l3,3,3,2,2,2r,l2,2r,l2,2r,l2,2,2,1r,l1,1r,l1,1r,l1,1,1,r,l1,,,,,,,,,,,,,,,,,,,,,,1,1r,l1,1r,l1,1r,l1,1r,l2,2r,l2,2r,l2,2r,l2,2r,1l2,3r1,l3,3r,l3,3r,l3,3r,1l3,4r1,l4,4r,xe" fillcolor="#707761" stroked="f">
                <v:path arrowok="t"/>
              </v:shape>
              <v:shape id="_x0000_s14900" style="position:absolute;left:2874;top:2345;width:69;height:68" coordsize="4,4" path="m4,4r,l3,4,3,3r,l3,3r,l3,3r,l3,3r,l2,2r,l2,2r,l2,2r,l2,2r,l2,1,1,1r,l1,1r,l1,1r,l1,1r,l1,,,,,,,,,,,,,,,,,,1,r,l1,1r,l1,1r,l1,1r,l1,1r1,l2,2r,l2,2r,l2,2r,l2,2r,l3,3r,l3,3r,l3,3r,l3,3r,l3,4r1,l4,4xe" fillcolor="#2f3434" stroked="f">
                <v:path arrowok="t"/>
              </v:shape>
              <v:shape id="_x0000_s14901" style="position:absolute;left:2874;top:2345;width:69;height:85" coordsize="4,5" path="m4,4r,l4,4,3,4r,l3,4r,l3,3r,l3,3r,l2,3r,l2,3r,l2,2r,l2,2r,l2,2,1,2r,l1,2,1,1r,l1,1r,l1,1,,1r,l,1,,,,,,1r,l,1r,l,1r1,l1,1r,l1,2r,l1,2r,l1,2r1,l2,2r,l2,3r,l2,3r,l2,3r,l3,3r,1l3,4r,l3,4r,l3,4r,l4,4r,1l4,5,4,4xe" fillcolor="#707761" stroked="f">
                <v:path arrowok="t"/>
              </v:shape>
              <v:shape id="_x0000_s14902" style="position:absolute;left:2874;top:2345;width:69;height:85" coordsize="4,5" path="m4,5l4,4,3,4r,l3,4r,l3,4r,l3,4,3,3r,l2,3r,l2,3r,l2,3r,l2,2r,l2,2,1,2r,l1,2r,l1,2,1,1r,l1,1r,l,1r,l,1r,l,,,1r,l,1r1,l1,1r,l1,1r,l1,2r,l1,2r,l2,2r,l2,2r,l2,3r,l2,3r,l2,3r1,l3,3r,l3,4r,l3,4r,l3,4r,l4,4r,l4,5xe" fillcolor="#2f3434" stroked="f">
                <v:path arrowok="t"/>
              </v:shape>
              <v:shape id="_x0000_s14903" style="position:absolute;left:2874;top:2362;width:69;height:68" coordsize="4,4" path="m4,4r,l4,4,3,4r,l3,3r,l3,3r,l3,3r,l2,3,2,2r,l2,2r,l2,2r,l2,2r,l1,1r,l1,1r,l1,1r,l1,1,1,,,,,,,,,,,,,,,,,,,1r,l1,1r,l1,1r,l1,1r,l1,2r,l2,2r,l2,2r,l2,2r,1l2,3r,l2,3r1,l3,3r,l3,3r,1l3,4r,l3,4r1,l4,4r,xe" fillcolor="#707761" stroked="f">
                <v:path arrowok="t"/>
              </v:shape>
              <v:shape id="_x0000_s14904" style="position:absolute;left:2874;top:2362;width:69;height:68" coordsize="4,4" path="m4,4r,l3,4r,l3,4r,l3,3r,l3,3r,l3,3,2,3r,l2,3,2,2r,l2,2r,l2,2r,l1,2r,l1,1r,l1,1r,l1,1r,l1,1,,1,,,,,,,,,,,,,,,1,1r,l1,1r,l1,1r,l1,1r,l1,2r1,l2,2r,l2,2r,l2,2r,l2,3r,l3,3r,l3,3r,l3,3r,l3,4r,l3,4r1,l4,4xe" fillcolor="#2f3434" stroked="f">
                <v:path arrowok="t"/>
              </v:shape>
              <v:shape id="_x0000_s14905" style="position:absolute;left:2874;top:2362;width:69;height:85" coordsize="4,5" path="m4,5r,l4,4,3,4r,l3,4r,l3,4r,l3,3r,l2,3r,l2,3r,l2,3r,l2,2r,l2,2,1,2r,l1,2r,l1,2,1,1r,l1,1,,1r,l,1r,l,,,1r,l,1r,l,1r1,l1,2r,l1,2r,l1,2r,l1,2r1,l2,3r,l2,3r,l2,3r,l2,3r,1l3,4r,l3,4r,l3,4r,l3,5r,l4,5r,l4,5xe" fillcolor="#707761" stroked="f">
                <v:path arrowok="t"/>
              </v:shape>
              <v:shape id="_x0000_s14906" style="position:absolute;left:2874;top:2379;width:69;height:68" coordsize="4,4" path="m4,4r,l3,4,3,3r,l3,3r,l3,3r,l3,3r,l2,2r,l2,2r,l2,2r,l2,2r,l2,1,1,1r,l1,1r,l1,1r,l1,1,1,r,l,,,,,,,,,,,,,,,,1,r,l1,r,1l1,1r,l1,1r,l1,1r1,l2,1r,1l2,2r,l2,2r,l2,2r,l3,2r,1l3,3r,l3,3r,l3,3r,l3,3,4,4r,xe" fillcolor="#2f3434" stroked="f">
                <v:path arrowok="t"/>
              </v:shape>
              <v:shape id="_x0000_s14907" style="position:absolute;left:2874;top:2379;width:69;height:86" coordsize="4,5" path="m4,4r,l4,4,3,4r,l3,4r,l3,3r,l3,3r,l2,3r,l2,3,2,2r,l2,2r,l2,2r,l1,2r,l1,1r,l1,1r,l1,1r,l,1,,,,,,,,,,,,1r,l,1r,l1,1r,l1,1r,l1,2r,l1,2r,l2,2r,l2,2r,1l2,3r,l2,3r,l2,3r1,l3,3r,1l3,4r,l3,4r,l3,4r1,l4,5r,l4,4xe" fillcolor="#707761" stroked="f">
                <v:path arrowok="t"/>
              </v:shape>
              <v:shape id="_x0000_s14908" style="position:absolute;left:2874;top:2379;width:69;height:86" coordsize="4,5" path="m4,5l4,4,3,4r,l3,4r,l3,4r,l3,3r,l3,3,2,3r,l2,3r,l2,3,2,2r,l2,2r,l1,2r,l1,2r,l1,1r,l1,1r,l1,1,,1r,l,1,,,,,,,,1r,l1,1r,l1,1r,l1,1r,l1,2r,l1,2r1,l2,2r,l2,2r,l2,3r,l2,3r,l3,3r,l3,3r,l3,4r,l3,4r,l3,4r1,l4,4r,1xe" fillcolor="#2f3434" stroked="f">
                <v:path arrowok="t"/>
              </v:shape>
              <v:shape id="_x0000_s14909" style="position:absolute;left:2874;top:2396;width:69;height:69" coordsize="4,4" path="m4,4r,l4,4,3,4r,l3,3r,l3,3r,l3,3r,l2,2r,l2,2r,l2,2r,l2,2r,l2,1,1,1r,l1,1r,l1,1r,l1,r,l,,,,,,,,,,,,,,,,,,,1r1,l1,1r,l1,1r,l1,1r,l1,2r1,l2,2r,l2,2r,l2,2r,1l2,3r,l3,3r,l3,3r,l3,4r,l3,4r,l4,4r,l4,4xe" fillcolor="#707761" stroked="f">
                <v:path arrowok="t"/>
              </v:shape>
              <v:shape id="_x0000_s14910" style="position:absolute;left:2874;top:2396;width:69;height:69" coordsize="4,4" path="m4,4r,l3,4r,l3,4,3,3r,l3,3r,l3,3r,l2,3r,l2,2r,l2,2r,l2,2r,l2,2,1,2,1,1r,l1,1r,l1,1r,l1,1r,l,,,,,,,,,,,,,,,,1,r,1l1,1r,l1,1r,l1,1r,l1,1,2,2r,l2,2r,l2,2r,l2,2r,l2,3r1,l3,3r,l3,3r,l3,3r,1l3,4r,l4,4r,xe" fillcolor="#2f3434" stroked="f">
                <v:path arrowok="t"/>
              </v:shape>
              <v:shape id="_x0000_s14911" style="position:absolute;left:2874;top:2396;width:69;height:86" coordsize="4,5" path="m4,5r,l4,4,3,4r,l3,4r,l3,4r,l3,3r,l2,3r,l2,3r,l2,3,2,2r,l2,2r,l1,2r,l1,2,1,1r,l1,1r,l1,1,,1r,l,1,,,,,,1r,l,1r,l,1r1,l1,1r,1l1,2r,l1,2r,l1,2r1,l2,3r,l2,3r,l2,3r,l2,3r,l3,4r,l3,4r,l3,4r,l3,4r,1l4,5r,l4,5xe" fillcolor="#707761" stroked="f">
                <v:path arrowok="t"/>
              </v:shape>
              <v:shape id="_x0000_s14912" style="position:absolute;left:2874;top:2413;width:69;height:69" coordsize="4,4" path="m4,4r,l3,4,3,3r,l3,3r,l3,3r,l3,3,3,2,2,2r,l2,2r,l2,2r,l2,2,2,1r,l1,1r,l1,1r,l1,1r,l1,r,l1,,,,,,,,,,,,,,,,,,1,r,l1,r,l1,1r,l1,1r,l1,1r1,l2,1r,l2,2r,l2,2r,l2,2r,l3,2r,l3,3r,l3,3r,l3,3r,l3,3,4,4r,xe" fillcolor="#2f3434" stroked="f">
                <v:path arrowok="t"/>
              </v:shape>
              <v:shape id="_x0000_s14913" style="position:absolute;left:2874;top:2413;width:69;height:86" coordsize="4,5" path="m4,4r,l4,4,3,4r,l3,4r,l3,3r,l3,3r,l2,3r,l2,3,2,2r,l2,2r,l2,2r,l1,2,1,1r,l1,1r,l1,1r,l1,1,,,,,,,,,,,,,,,,1r,l,1r1,l1,1r,l1,1r,l1,2r,l1,2r1,l2,2r,l2,2r,1l2,3r,l2,3r,l3,3r,l3,4r,l3,4r,l3,4r,l4,4r,1l4,5,4,4xe" fillcolor="#707761" stroked="f">
                <v:path arrowok="t"/>
              </v:shape>
              <v:shape id="_x0000_s14914" style="position:absolute;left:2874;top:2413;width:69;height:69" coordsize="4,4" path="m4,4r,l3,4r,l3,4r,l3,4,3,3r,l3,3r,l2,3r,l2,3r,l2,2r,l2,2r,l2,2,1,2r,l1,2,1,1r,l1,1r,l1,1r,l,1r,l,,,,,,,,,,,1r1,l1,1r,l1,1r,l1,1r,l1,2r,l2,2r,l2,2r,l2,2r,l2,3r,l2,3r1,l3,3r,l3,3r,1l3,4r,l3,4r,l4,4r,xe" fillcolor="#2f3434" stroked="f">
                <v:path arrowok="t"/>
              </v:shape>
              <v:shape id="_x0000_s14915" style="position:absolute;left:2874;top:2020;width:69;height:154" coordsize="4,9" path="m4,3r,l4,3r,l4,3r,l3,3r,l3,3,3,2r,l3,2,2,2r,l2,2r,l2,2r,l2,1,1,1r,l1,1r,l1,1r,l1,1r,l,,,,,,,,,,,,,5r,l,6r,l,6r,l1,6r,l1,6r,l1,6r,1l1,7r,l2,7r,l2,7r,l2,7r,1l2,8r1,l3,8r,l3,8r,l3,8,4,9r,l4,9r,l4,9r,l4,3xe" fillcolor="#6d735e" stroked="f">
                <v:path arrowok="t"/>
              </v:shape>
              <v:shape id="_x0000_s14916" style="position:absolute;left:2874;top:2020;width:69;height:154" coordsize="4,9" path="m4,3r,l4,3r,l4,3,3,3r,l3,3r,l3,2r,l3,2,2,2r,l2,2r,l2,2r,l2,2,2,1,1,1r,l1,1r,l1,1r,l1,1,,1,,,,,,,,,,,,5r,l,6r,l,6r,l1,6r,l1,6r,l1,6r,1l1,7r1,l2,7r,l2,7r,l2,7r,l2,8r1,l3,8r,l3,8r,l3,8r,l4,9r,l4,9r,l4,9,4,3xe" fillcolor="#9ba08a" stroked="f">
                <v:path arrowok="t"/>
              </v:shape>
              <v:shape id="_x0000_s14917" style="position:absolute;left:2874;top:2037;width:69;height:51" coordsize="4,3" path="m4,3l4,2r,l3,2r,l3,2r,l3,2r,l3,2r,l2,1r,l2,1r,l2,1r,l2,1r,l2,1,1,1r,l1,r,l1,r,l1,r,l,,,,,,,,,,,,,,,,,,,,1,r,l1,1r,l1,1r,l1,1r,l2,1r,l2,1r,l2,1r,1l2,2r,l2,2r1,l3,2r,l3,2r,l3,2r,l3,3r1,l4,3r,xe" fillcolor="#707761" stroked="f">
                <v:path arrowok="t"/>
              </v:shape>
              <v:shape id="_x0000_s14918" style="position:absolute;left:2874;top:2037;width:69;height:51" coordsize="4,3" path="m4,3r,l3,2r,l3,2r,l3,2r,l3,2r,l3,2,2,2r,l2,1r,l2,1r,l2,1r,l2,1,1,1r,l1,1r,l1,1,1,r,l1,r,l,,,,,,,,,,,,,,,,1,r,l1,r,l1,r,1l1,1r,l1,1r1,l2,1r,l2,1r,l2,1r,l2,1r,1l3,2r,l3,2r,l3,2r,l3,2r,l3,2r1,l4,3xe" fillcolor="#2f3434" stroked="f">
                <v:path arrowok="t"/>
              </v:shape>
              <v:shape id="_x0000_s14919" style="position:absolute;left:2874;top:2037;width:69;height:68" coordsize="4,4" path="m4,3r,l4,3,3,3r,l3,3r,l3,3,3,2r,l3,2,2,2r,l2,2r,l2,2r,l2,2,2,1r,l1,1r,l1,1r,l1,1r,l1,1r,l,1,,,,,,,,,,1r,l,1r,l,1r1,l1,1r,l1,1r,l1,1r,1l1,2r1,l2,2r,l2,2r,l2,2r,l2,2r,l3,3r,l3,3r,l3,3r,l3,3r,l4,3r,l4,4,4,3xe" fillcolor="#707761" stroked="f">
                <v:path arrowok="t"/>
              </v:shape>
              <v:shape id="_x0000_s14920" style="position:absolute;left:2874;top:2037;width:69;height:51" coordsize="4,3" path="m4,3r,l3,3r,l3,3r,l3,3r,l3,3,3,2r,l2,2r,l2,2r,l2,2r,l2,2r,l2,2,1,2,1,1r,l1,1r,l1,1r,l1,1r,l,1r,l,1r,l,,,,,1r,l1,1r,l1,1r,l1,1r,l1,1r,l1,1r1,l2,2r,l2,2r,l2,2r,l2,2r,l3,2r,l3,2r,1l3,3r,l3,3r,l3,3r1,l4,3xe" fillcolor="#2f3434" stroked="f">
                <v:path arrowok="t"/>
              </v:shape>
              <v:shape id="_x0000_s14921" style="position:absolute;left:2874;top:2054;width:69;height:51" coordsize="4,3" path="m4,3r,l4,3,3,3,3,2r,l3,2r,l3,2r,l3,2,2,2r,l2,2,2,1r,l2,1r,l2,1r,l1,1r,l1,1r,l1,1,1,r,l1,,,,,,,,,,,,,,,,,,,,,,1,1r,l1,1r,l1,1r,l1,1r,l2,1r,l2,2r,l2,2r,l2,2r,l2,2r1,l3,2r,l3,2r,1l3,3r,l3,3r1,l4,3r,xe" fillcolor="#707761" stroked="f">
                <v:path arrowok="t"/>
              </v:shape>
              <v:shape id="_x0000_s14922" style="position:absolute;left:2874;top:2054;width:69;height:51" coordsize="4,3" path="m4,3r,l3,3r,l3,3,3,2r,l3,2r,l3,2r,l2,2r,l2,2r,l2,2,2,1r,l2,1r,l1,1r,l1,1r,l1,1r,l1,1r,l1,,,,,,,,,,,,,,,,,,1,r,l1,1r,l1,1r,l1,1r,l1,1r1,l2,1r,l2,1r,l2,2r,l2,2r,l3,2r,l3,2r,l3,2r,l3,2r,1l3,3r1,l4,3xe" fillcolor="#2f3434" stroked="f">
                <v:path arrowok="t"/>
              </v:shape>
              <v:shape id="_x0000_s14923" style="position:absolute;left:2874;top:2054;width:69;height:68" coordsize="4,4" path="m4,4l4,3r,l3,3r,l3,3r,l3,3r,l3,3r,l2,2r,l2,2r,l2,2r,l2,2r,l2,2,1,2,1,1r,l1,1r,l1,1r,l1,1,,1r,l,1r,l,,,1r,l,1r,l,1r1,l1,1r,l1,1r,1l1,2r,l1,2r1,l2,2r,l2,2r,l2,2r,1l2,3r,l3,3r,l3,3r,l3,3r,l3,3r,1l4,4r,l4,4xe" fillcolor="#707761" stroked="f">
                <v:path arrowok="t"/>
              </v:shape>
              <v:shape id="_x0000_s14924" style="position:absolute;left:2874;top:2071;width:69;height:51" coordsize="4,3" path="m4,3r,l3,2r,l3,2r,l3,2r,l3,2r,l3,2,2,2r,l2,1r,l2,1r,l2,1r,l2,1,1,1r,l1,1,1,r,l1,r,l1,r,l,,,,,,,,,,,,,,,,1,r,l1,r,l1,r,l1,r,1l1,1r1,l2,1r,l2,1r,l2,1r,l2,1r,l3,2r,l3,2r,l3,2r,l3,2r,l3,2r1,l4,3xe" fillcolor="#2f3434" stroked="f">
                <v:path arrowok="t"/>
              </v:shape>
              <v:shape id="_x0000_s14925" style="position:absolute;left:2874;top:2071;width:69;height:68" coordsize="4,4" path="m4,3r,l4,3,3,3r,l3,3r,l3,2r,l3,2r,l2,2r,l2,2r,l2,2r,l2,1r,l2,1,1,1r,l1,1r,l1,1r,l1,1,1,,,,,,,,,,,,,,,,,1r,l,1r1,l1,1r,l1,1r,l1,1r,l1,1,2,2r,l2,2r,l2,2r,l2,2r,l2,2r1,l3,3r,l3,3r,l3,3r,l3,3r1,l4,3r,1l4,3xe" fillcolor="#707761" stroked="f">
                <v:path arrowok="t"/>
              </v:shape>
              <v:shape id="_x0000_s14926" style="position:absolute;left:2874;top:2071;width:69;height:51" coordsize="4,3" path="m4,3r,l3,3r,l3,3r,l3,3r,l3,3,3,2r,l2,2r,l2,2r,l2,2r,l2,2r,l2,1,1,1r,l1,1r,l1,1r,l1,1r,l1,1,,1,,,,,,,,,,,,,,,1,1r,l1,1r,l1,1r,l1,1r,l1,1r1,l2,1r,1l2,2r,l2,2r,l2,2r,l3,2r,l3,2r,1l3,3r,l3,3r,l3,3r1,l4,3xe" fillcolor="#2f3434" stroked="f">
                <v:path arrowok="t"/>
              </v:shape>
              <v:shape id="_x0000_s14927" style="position:absolute;left:2874;top:2088;width:69;height:51" coordsize="4,3" path="m4,3r,l4,3,3,3,3,2r,l3,2r,l3,2r,l3,2,2,2r,l2,1r,l2,1r,l2,1r,l2,1,1,1r,l1,1,1,r,l1,r,l1,,,,,,,,,,,,,,,,,,,,,,1,r,1l1,1r,l1,1r,l1,1r,l2,1r,l2,1r,1l2,2r,l2,2r,l2,2r1,l3,2r,l3,2r,1l3,3r,l3,3r1,l4,3r,xe" fillcolor="#707761" stroked="f">
                <v:path arrowok="t"/>
              </v:shape>
              <v:shape id="_x0000_s14928" style="position:absolute;left:2874;top:2088;width:69;height:51" coordsize="4,3" path="m4,3r,l3,3r,l3,3,3,2r,l3,2r,l3,2r,l2,2r,l2,2r,l2,1r,l2,1r,l2,1,1,1r,l1,1r,l1,1r,l1,r,l1,,,,,,,,,,,,,,,,,,1,r,l1,r,l1,1r,l1,1r,l1,1r1,l2,1r,l2,1r,l2,1r,1l2,2r,l3,2r,l3,2r,l3,2r,l3,2r,1l3,3r1,l4,3xe" fillcolor="#2f3434" stroked="f">
                <v:path arrowok="t"/>
              </v:shape>
              <v:shape id="_x0000_s14929" style="position:absolute;left:2874;top:2088;width:69;height:68" coordsize="4,4" path="m4,3r,l4,3,3,3r,l3,3r,l3,3r,l3,3,3,2,2,2r,l2,2r,l2,2r,l2,2r,l2,2,1,1r,l1,1r,l1,1r,l1,1r,l,1r,l,,,,,,,1r,l,1r,l,1r1,l1,1r,l1,1r,l1,2r,l1,2r1,l2,2r,l2,2r,l2,2r,l2,3r,l3,3r,l3,3r,l3,3r,l3,3r,l4,4r,l4,4,4,3xe" fillcolor="#707761" stroked="f">
                <v:path arrowok="t"/>
              </v:shape>
              <v:shape id="_x0000_s14930" style="position:absolute;left:2874;top:2088;width:69;height:68" coordsize="4,4" path="m4,4l4,3,3,3r,l3,3r,l3,3r,l3,3r,l3,3,2,2r,l2,2r,l2,2r,l2,2r,l2,2,1,2r,l1,1r,l1,1r,l1,1r,l1,1,,1r,l,1r,l,,,1r,l,1r1,l1,1r,l1,1r,l1,1r,l1,1r,1l2,2r,l2,2r,l2,2r,l2,2r,l2,2r1,l3,3r,l3,3r,l3,3r,l3,3r,l4,3r,l4,4xe" fillcolor="#2f3434" stroked="f">
                <v:path arrowok="t"/>
              </v:shape>
              <v:shape id="_x0000_s14931" style="position:absolute;left:2874;top:2105;width:69;height:51" coordsize="4,3" path="m4,3r,l4,3,3,3r,l3,3r,l3,2r,l3,2r,l2,2r,l2,2r,l2,2,2,1r,l2,1r,l1,1r,l1,1r,l1,1r,l1,r,l,,,,,,,,,,,,,,,,,,,1r1,l1,1r,l1,1r,l1,1r,l1,1r1,l2,2r,l2,2r,l2,2r,l2,2r,l3,2r,1l3,3r,l3,3r,l3,3r,l4,3r,l4,3xe" fillcolor="#707761" stroked="f">
                <v:path arrowok="t"/>
              </v:shape>
              <v:shape id="_x0000_s14932" style="position:absolute;left:2874;top:2105;width:69;height:51" coordsize="4,3" path="m4,3r,l3,3r,l3,3r,l3,3r,l3,2r,l3,2,2,2r,l2,2r,l2,2r,l2,2,2,1r,l1,1r,l1,1r,l1,1r,l1,1r,l1,1,,,,,,,,,,,,,,,,,1,r,1l1,1r,l1,1r,l1,1r,l1,1r1,l2,1r,l2,2r,l2,2r,l2,2r,l3,2r,l3,2r,l3,3r,l3,3r,l3,3r1,l4,3xe" fillcolor="#2f3434" stroked="f">
                <v:path arrowok="t"/>
              </v:shape>
              <v:shape id="_x0000_s14933" style="position:absolute;left:2874;top:2208;width:206;height:222" coordsize="12,13" path="m12,12r,l11,11r,l10,11r,-1l10,10,9,9r,l8,8r,l7,8,7,7r,l6,6r,l5,6,5,5r,l4,5,4,4,3,4,3,3r,l2,3,2,2r,l1,2,1,1r,l,1,,,,,,,,1r,l1,1r,1l1,2r1,l2,3r,l3,3r,1l3,4r1,l4,5r1,l5,5r,1l6,6r,1l7,7r,l7,8r1,l8,9r1,l9,9r1,1l10,10r,1l11,11r,1l12,12r,1l12,12xe" fillcolor="#9ba08a" stroked="f">
                <v:path arrowok="t"/>
              </v:shape>
              <v:shape id="_x0000_s14934" style="position:absolute;left:2874;top:2208;width:206;height:222" coordsize="12,13" path="m12,13r,-1l11,12r,-1l10,11r,-1l10,10r-1,l9,9,8,9,8,8,7,8r,l7,7,6,7,6,6,5,6r,l5,5,4,5,4,4,3,4r,l3,3,2,3r,l2,2,1,2r,l1,1,,1r,l,,,,,1r,l1,1r,1l1,2r1,l2,3r,l3,3r,1l3,4r1,l4,5r1,l5,5r,1l6,6r,1l7,7r,l7,8r1,l8,9r1,l9,9r1,1l10,10r,1l11,11r,1l12,12r,1xe" fillcolor="#5f644e" stroked="f">
                <v:path arrowok="t"/>
              </v:shape>
              <v:shape id="_x0000_s14935" style="position:absolute;left:2874;top:2225;width:206;height:205" coordsize="12,12" path="m12,12r,l11,11r,l10,10r,l10,9,9,9,9,8,8,8r,l7,7r,l7,6,6,6r,l5,5r,l5,4,4,4r,l3,3r,l3,3,2,2r,l2,2,1,1r,l1,1,,,,,,,,,,,,,1,1r,l1,1,2,2r,l2,2,3,3r,l3,4r1,l4,4,5,5r,l5,5,6,6r,l7,7r,l7,7,8,8r,l9,9r,l10,9r,1l10,10r1,1l11,11r1,1l12,12xe" fillcolor="#9ba08a" stroked="f">
                <v:path arrowok="t"/>
              </v:shape>
              <v:shape id="_x0000_s14936" style="position:absolute;left:2874;top:2225;width:206;height:205" coordsize="12,12" path="m12,12r,l11,11r,l10,11r,-1l10,10,9,9r,l8,8r,l7,7r,l7,7,6,6r,l5,5r,l5,5,4,4r,l3,4,3,3r,l2,3,2,2r,l1,2,1,1r,l,1,,,,,,,,,,,1,1r,l1,1,2,2r,l2,2,3,3r,l3,4r1,l4,4,5,5r,l5,5,6,6r,l7,7r,l7,7,8,8r,l9,9r,l10,9r,1l10,10r1,1l11,11r1,1l12,12xe" fillcolor="#5f644e" stroked="f">
                <v:path arrowok="t"/>
              </v:shape>
              <v:shape id="_x0000_s14937" style="position:absolute;left:2874;top:2122;width:206;height:189" coordsize="12,11" path="m12,11r,l11,10r,l10,10r,-1l10,9,9,8r,l8,8,8,7,7,7r,l7,6,6,6r,l5,5r,l5,4,4,4r,l3,3r,l3,3,2,3,2,2r,l1,2,1,1r,l,1,,,,,,,,1r,l1,1r,l1,2r1,l2,2r,1l3,3r,l3,4r1,l4,4,5,5r,l5,5,6,6r,l7,6r,1l7,7r1,l8,8r1,l9,9r1,l10,9r,1l11,10r,1l12,11r,xe" fillcolor="#9ba08a" stroked="f">
                <v:path arrowok="t"/>
              </v:shape>
              <v:shape id="_x0000_s14938" style="position:absolute;left:2874;top:2122;width:206;height:206" coordsize="12,12" path="m12,12r,-1l11,11r,-1l10,10r,l10,9,9,9,9,8,8,8r,l7,7r,l7,7,6,6r,l5,5r,l5,5,4,4r,l3,4,3,3r,l2,3,2,2r,l1,2r,l1,1,,1r,l,,,,,1r,l1,1r,l1,2r1,l2,2r,1l3,3r,l3,4r1,l4,4,5,5r,l5,5,6,6r,l7,6r,1l7,7r1,l8,8r1,l9,9r1,l10,9r,1l11,10r,1l12,11r,l12,12xe" fillcolor="#5f644e" stroked="f">
                <v:path arrowok="t"/>
              </v:shape>
              <v:shape id="_x0000_s14939" style="position:absolute;left:2874;top:2311;width:206;height:222" coordsize="12,13" path="m12,13r,l11,12r,l10,11r,l10,10r-1,l9,9,8,9,8,8,7,8,7,7r,l6,7,6,6,5,6,5,5r,l4,4r,l3,4,3,3r,l2,3,2,2r,l1,1r,l1,1,,,,,,,,,,,,,1,1r,l1,2r1,l2,2r,1l3,3r,l3,4r1,l4,5r1,l5,5r,1l6,6r,1l7,7r,1l7,8,8,9r,l9,9r,1l10,10r,1l10,11r1,1l11,12r1,1l12,13xe" fillcolor="#9ba08a" stroked="f">
                <v:path arrowok="t"/>
              </v:shape>
              <v:shape id="_x0000_s14940" style="position:absolute;left:2874;top:2311;width:206;height:222" coordsize="12,13" path="m12,13r,l11,12r,l10,11r,l10,11,9,10r,l8,9r,l7,8r,l7,7,6,7,6,6,5,6r,l5,5,4,5,4,4,3,4r,l3,3,2,3,2,2r,l1,2,1,1r,l,1,,,,,,,,,,,1,1r,l1,2r1,l2,2r,1l3,3r,l3,4r1,l4,5r1,l5,5r,1l6,6r,1l7,7r,1l7,8,8,9r,l9,9r,1l10,10r,1l10,11r1,1l11,12r1,1l12,13xe" fillcolor="#5f644e" stroked="f">
                <v:path arrowok="t"/>
              </v:shape>
              <v:shape id="_x0000_s14941" style="position:absolute;left:3148;top:2208;width:103;height:85" coordsize="6,5" path="m5,r,l5,r,l5,,4,r,l4,1r,l4,1r,l4,1,3,1r,l3,1r,l3,1r,l2,1r,l2,1r,l2,1r,l1,1r,l1,1r,l1,1r,l1,1,,1r,l,1,,2r,l,2r,l,3r,l,4,,5r,l,5r,l1,5r,l1,5r,l1,5r,l1,5r1,l2,4r,l2,4r,l2,4r1,l3,4r,l3,4r,l3,4r1,l4,4r,l4,4r,l4,4r,l5,4r,l5,4r,l5,4r,l5,4r,l6,4,6,3r,l6,3,6,2r,l6,2,6,1r,l6,1r,l5,r,xe" fillcolor="#7b826e" stroked="f">
                <v:path arrowok="t"/>
              </v:shape>
              <v:shape id="_x0000_s14942" style="position:absolute;left:3148;top:2208;width:86;height:85" coordsize="5,5" path="m5,r,l5,1r,l5,1r,l4,1r,l4,1r,l4,1r,l4,1,3,1r,l3,1r,l3,1r,l2,1r,l2,1r,l2,1r,l1,1r,l1,1r,l1,1r,l1,1,,1r,l,2r,l,2,,4r,l,5r1,l1,5r,l1,5,1,4r,l1,4r1,l2,4r,l2,4r,l2,4r1,l3,4r,l3,4r,l3,4r1,l4,4r,l4,4r,l4,4r,l5,4r,l5,4r,l5,4r,l5,4,5,3,5,1r,l5,xe" fillcolor="#abaf97" stroked="f">
                <v:path arrowok="t"/>
              </v:shape>
              <v:shape id="_x0000_s14943" style="position:absolute;left:3148;top:2225;width:86;height:51" coordsize="5,3" path="m5,r,l5,r,l5,,4,r,l4,r,l4,r,l4,,3,r,l3,r,l3,r,l3,,2,r,l2,r,l2,r,l2,,1,r,l1,r,l1,1r,l1,1r,l,1,,3r1,l1,3r,l1,3r,l1,3r,l1,3r1,l2,3r,l2,3r,l2,3r,l3,3r,l3,3r,l3,3r,l3,3r1,l4,3r,l4,3r,l4,3r,l5,3r,l5,3r,l5,3,5,2r,l5,r,xe" fillcolor="#6d735e" stroked="f">
                <v:path arrowok="t"/>
              </v:shape>
              <v:shape id="_x0000_s14944" style="position:absolute;left:3148;top:2225;width:86;height:51" coordsize="5,3" path="m5,r,l5,r,l4,r,l4,r,l4,r,l4,,3,r,l3,r,l3,r,l3,,2,r,l2,r,l2,r,l2,,1,1r,l1,1r,l1,1r,l1,1r,l1,1r,l,1r,l,1,,2r,l,3r1,l1,3r,l1,3r,l1,3r,l1,3r,l1,3r1,l2,3r,l2,3r,l2,3r,l3,3r,l3,3r,l3,3r,l3,3r1,l4,3r,l4,3r,l4,3r,l5,3,5,2r,l5,2r,l5,2r,l5,2r,l5,2r,l5,1r,l5,r,l5,r,l5,xe" fillcolor="#262c2f" stroked="f">
                <v:path arrowok="t"/>
              </v:shape>
              <v:shape id="_x0000_s14945" style="position:absolute;left:3165;top:2225;width:69;height:51" coordsize="4,3" path="m4,r,l4,,3,r,l3,r,l3,r,l3,r,l2,r,l2,r,l2,r,l2,,1,r,l1,r,l1,r,1l1,1r,l,1r,l,1r,l,1r,l,1r,l,1r,l,1r,l,2r,l,3r,l,3r,l,3r,l,3r,l,3r,l1,3r,l1,3r,l1,3r,l1,3r,l2,3r,l2,3r,l2,3r,l2,3r1,l3,3r,l3,3r,l3,3r,l3,2r1,l4,2r,l4,2r,l4,2r,l4,2r,l4,2,4,1r,l4,r,l4,r,l4,xe" fillcolor="#484d3c" stroked="f">
                <v:path arrowok="t"/>
              </v:shape>
              <v:shape id="_x0000_s14946" style="position:absolute;left:3148;top:2225;width:86;height:51" coordsize="5,3" path="m5,r,l5,r,l5,r,l5,r,l4,1r,l4,1r,l4,1r,l4,1r,l3,1r,l3,1r,l3,1r,l3,1r,l2,1r,l2,1r,l2,1r,l2,1,1,1r,l1,1r,l1,1r,l1,1r,l1,1,,1,,3r1,l1,3r,l1,3r,l1,3r,l1,3r1,l2,3r,l2,3r,l2,3r,l3,3r,l3,3r,l3,3r,l3,3r1,l4,3r,l4,3r,l4,3r,l4,3,5,2r,l5,2r,l5,2r,l5,xe" fillcolor="#262c2f" stroked="f">
                <v:path arrowok="t"/>
              </v:shape>
              <v:shape id="_x0000_s14947" style="position:absolute;left:3165;top:2225;width:69;height:51" coordsize="4,3" path="m4,r,l3,r,l3,r,l3,r,l3,r,l2,r,l2,r,1l2,1r,l2,1r,l2,1,1,1r,l1,1r,l1,1r,l1,1r,l,1r,l,1r,l,1r,l,1r,l,1,,2r,l,2,,3r,l,3r,l,3r,l,3r1,l1,3r,l1,3r,l1,3r,l1,3r1,l2,3r,l2,3r,l2,2r,l2,2r,l3,2r,l3,2r,l3,2r,l3,2r,l4,2r,l4,2r,l4,2r,l4,2r,l4,2,4,1r,l4,1,4,r,xe" fillcolor="#3a3e37" stroked="f">
                <v:path arrowok="t"/>
              </v:shape>
              <v:shape id="_x0000_s14948" style="position:absolute;left:2874;top:2841;width:428;height:719" coordsize="25,42" path="m12,42l25,39r,-29l9,,,2,,27r,l,27r1,1l1,29r1,1l4,32r1,1l6,35r1,1l8,37r1,2l10,40r1,1l12,42r,xe" fillcolor="#abaf97" stroked="f">
                <v:path arrowok="t"/>
              </v:shape>
              <v:shape id="_x0000_s14949" style="position:absolute;left:3080;top:3012;width:222;height:548" coordsize="13,32" path="m13,r,l13,r,l12,r,l12,r,l12,,11,r,l11,r,l11,,10,1r,l10,1r,l10,1,9,1r,l9,1r,l9,1,8,1r,l8,1r,l8,1,7,1r,l7,1r,l7,1r,l6,1r,l6,1r,l6,1,5,2r,l4,2r,l4,2,3,2r,l3,1r,l3,1,2,1r,l2,1r,l2,1,1,1r,l1,1r,l1,1,,1,,32r2,l2,32r,l2,32r1,l3,32r,l3,32r,l4,32r,l4,32r,l4,32r1,l5,32r,l5,32r1,l6,32r,l6,32r,l7,32r,l7,32r,l7,32r1,l8,31r,l8,31r,l8,31r1,l9,31r,l9,31r,l10,31r,l10,31r,-1l10,30r1,l11,30r,l11,30r,l12,30r,l12,30r,l12,29r1,l13,29r,l13,29,13,xe" fillcolor="#c6cbb0" stroked="f">
                <v:path arrowok="t"/>
              </v:shape>
              <v:shape id="_x0000_s14950" style="position:absolute;left:3097;top:3012;width:205;height:548" coordsize="12,32" path="m12,r,l11,r,l11,r,l11,r,l10,r,l10,r,l10,,9,1r,l9,1r,l9,1r,l8,1r,l8,1r,l8,1,7,1r,l7,1r,l7,1,6,1r,l6,1r,l6,1r,l5,1r,l5,1r,l5,1,4,2r,l4,2,3,2r,l3,2,2,2r,l2,2,2,1r,l1,1r,l1,1r,l1,1,,1r,l,1r,l,1,,32r1,l1,32r1,l2,32r,l2,32r,l3,32r,l3,32r,l3,32r1,l4,32r,l4,32r,l5,32r,l5,32r,l5,32r1,l6,32r,l6,32r,l6,32,7,31r,l7,31r,l7,31r1,l8,31r,l8,31r,l9,31r,l9,31r,l9,30r,l10,30r,l10,30r,l10,30r1,l11,30r,l11,30r,-1l11,29r1,l12,29,12,xe" fillcolor="#ced3bb" stroked="f">
                <v:path arrowok="t"/>
              </v:shape>
              <v:shape id="_x0000_s14951" style="position:absolute;left:3097;top:3012;width:205;height:548" coordsize="12,32" path="m12,l11,r,l11,r,l11,r,l10,r,l10,r,l10,,9,1r,l9,1r,l9,1r,l8,1r,l8,1r,l8,1r,l7,1r,l7,1r,l7,1,6,1r,l6,1r,l6,1r,l5,1r,l5,1r,l5,1,4,2r,l4,2,3,2r,l3,2,2,2r,l2,2,2,1,1,1r,l1,1r,l1,1r,l,1r,l,1,,32r,l1,32r,l1,32r1,l2,32r,l2,32r,l3,32r,l3,32r,l3,32r1,l4,32r,l4,32r,l4,32r1,l5,32r,l5,32r,l6,32r,l6,32r,l6,32r,l7,31r,l7,31r,l7,31r1,l8,31r,l8,31r,l8,31r1,l9,31r,l9,31r,-1l9,30r1,l10,30r,l10,30r,l11,30r,l11,30r,l11,30r,-1l12,29,12,xe" fillcolor="#d3d8be" stroked="f">
                <v:path arrowok="t"/>
              </v:shape>
              <v:shape id="_x0000_s14952" style="position:absolute;left:3097;top:3012;width:188;height:548" coordsize="11,32" path="m11,r,l11,r,l11,,10,r,l10,r,l10,r,l9,1r,l9,1r,l9,1r,l8,1r,l8,1r,l8,1r,l7,1r,l7,1r,l7,1r,l6,1r,l6,1r,l6,1r,l5,1r,l5,1r,l5,1r,l4,1r,1l4,2r,l3,2r,l3,2,2,2r,l2,2,2,1,1,1r,l1,1r,l1,1,,1r,l,32r,l,32r1,l1,32r,l1,32r1,l2,32r,l2,32r,l3,32r,l3,32r,l3,32r,l4,32r,l4,32r,l4,32r1,l5,32r,l5,32r,l5,32r1,l6,32r,l6,32r,l6,32,7,31r,l7,31r,l7,31r,l8,31r,l8,31r,l8,31r,l9,31r,l9,31r,l9,30r,l10,30r,l10,30r,l10,30r,l11,30r,l11,30r,l11,30,11,xe" fillcolor="#d9ddc1" stroked="f">
                <v:path arrowok="t"/>
              </v:shape>
              <v:shape id="_x0000_s14953" style="position:absolute;left:3114;top:3012;width:171;height:548" coordsize="10,32" path="m10,r,l10,,9,r,l9,r,l9,r,l9,1,8,1r,l8,1r,l8,1r,l7,1r,l7,1r,l7,1r,l6,1r,l6,1r,l6,1r,l6,1,5,1r,l5,1r,l5,1r,l4,1r,l4,1r,l4,1r,l3,1r,1l3,2r,l2,2r,l2,2,1,2r,l1,2,,1r,l,1r,l,1r,l,32r,l,32r,l,32r,l,32r1,l1,32r,l1,32r,l1,32r1,l2,32r,l2,32r,l2,32r1,l3,32r,l3,32r,l3,32r1,l4,32r,l4,32r,l4,32r1,l5,32r,l5,32r,l5,32,6,31r,l6,31r,l6,31r,l6,31r1,l7,31r,l7,31r,l7,31r1,l8,31r,l8,31r,-1l8,30r1,l9,30r,l9,30r,l9,30r,l10,30r,l10,30,10,xe" fillcolor="#dee1c7" stroked="f">
                <v:path arrowok="t"/>
              </v:shape>
              <v:shape id="_x0000_s14954" style="position:absolute;left:3114;top:3012;width:171;height:548" coordsize="10,32" path="m10,l9,r,l9,r,l9,r,l9,1,8,1r,l8,1r,l8,1r,l8,1,7,1r,l7,1r,l7,1r,l7,1,6,1r,l6,1r,l6,1r,l5,1r,l5,1r,l5,1r,l5,1,4,1r,l4,1r,l4,1r,l4,1,3,2r,l3,2r,l2,2,1,2r,l1,2r,l,2,,32r,l,32r1,l1,32r,l1,32r,l1,32r,l2,32r,l2,32r,l2,32r,l2,32r1,l3,32r,l3,32r,l3,32r1,l4,32r,l4,32r,l4,32r,l5,32r,l5,32r,l5,32r,l5,32,6,31r,l6,31r,l6,31r,l7,31r,l7,31r,l7,31r,l7,31r1,l8,31r,l8,31r,l8,30r,l9,30r,l9,30r,l9,30r,l9,30r1,l10,1,10,xe" fillcolor="#e1e4c9" stroked="f">
                <v:path arrowok="t"/>
              </v:shape>
              <v:shape id="_x0000_s14955" style="position:absolute;left:3114;top:3012;width:154;height:548" coordsize="9,32" path="m9,r,l9,r,l9,1r,l8,1r,l8,1r,l8,1r,l8,1,7,1r,l7,1r,l7,1r,l7,1r,l6,1r,l6,1r,l6,1r,l6,1,5,1r,l5,1r,l5,1r,l5,1r,l4,1r,l4,1r,l4,1,3,1r,1l3,2r,l3,2r,l2,2r,l1,2r,l1,2,,2,,32r,l1,32r,l1,32r,l1,32r,l1,32r1,l2,32r,l2,32r,l2,32r,l3,32r,l3,32r,l3,32r,l3,32r1,l4,32r,l4,32r,l4,32r,l5,32r,l5,32r,l5,32r,l5,32r,l6,31r,l6,31r,l6,31r,l6,31r1,l7,31r,l7,31r,l7,31r,l7,31r1,l8,31r,l8,31r,l8,30r,l9,30r,l9,30r,l9,30r,l9,xe" fillcolor="#e2e6ca" stroked="f">
                <v:path arrowok="t"/>
              </v:shape>
              <v:shape id="_x0000_s14956" style="position:absolute;left:3131;top:3029;width:137;height:531" coordsize="8,31" path="m8,r,l7,r,l7,r,l7,r,l7,r,l7,,6,r,l6,r,l6,r,l6,r,l5,r,l5,r,l5,r,l5,r,l5,,4,r,l4,r,l4,r,l4,r,l3,r,l3,r,l3,r,l3,,2,1r,l2,1r,l,1r,l,31r,l,31r,l1,31r,l1,31r,l1,31r,l1,31r,l1,31r1,l2,31r,l2,31r,l2,31r,l2,31r1,l3,31r,l3,31r,l3,31r,l3,31r1,l4,31r,l4,31r,l4,31r,l4,31r1,l5,30r,l5,30r,l5,30r,l5,30r,l6,30r,l6,30r,l6,30r,l6,30r,l7,30r,l7,30r,l7,30r,l7,30r,-1l7,29r1,l8,29,8,xe" fillcolor="#e3e7cc" stroked="f">
                <v:path arrowok="t"/>
              </v:shape>
              <v:shape id="_x0000_s14957" style="position:absolute;left:3148;top:3029;width:103;height:531" coordsize="6,31" path="m6,r,l6,r,l6,r,l6,,5,r,l5,r,l5,r,l5,r,l5,r,l4,r,l4,r,l4,r,l4,r,l4,r,l3,r,l3,r,l3,r,l3,r,l3,r,l2,r,l2,r,l2,r,l2,r,l2,,1,1r,l1,1r,l1,1r,l,1r,l,1,,31r,l,31r,l,31r,l,31r,l,31r1,l1,31r,l1,31r,l1,31r,l1,31r,l1,31r1,l2,31r,l2,31r,l2,31r,l2,31r,l3,31r,l3,31r,l3,31r,l3,31r,l3,31r,l4,31r,-1l4,30r,l4,30r,l4,30r,l4,30r,l5,30r,l5,30r,l5,30r,l5,30r,l5,30r,l6,30r,l6,30r,l6,30r,l6,30,6,xe" fillcolor="#e8eccd" stroked="f">
                <v:path arrowok="t"/>
              </v:shape>
              <v:shape id="_x0000_s14958" style="position:absolute;left:3148;top:3029;width:86;height:531" coordsize="5,31" path="m5,r,l5,r,l5,r,l4,r,l4,r,l4,r,l4,,3,r,l3,r,l3,r,l2,r,l2,r,l2,r,1l1,1r,l1,1r,l1,1,,1,,31r1,l1,31r,l1,31r,l1,31r,l2,31r,l2,31r,l2,31r,l3,31r,l3,31r,l3,31r,l4,31r,-1l4,30r,l4,30r,l4,30r1,l5,30r,l5,30r,l5,30,5,xe" fillcolor="#eaedcd" stroked="f">
                <v:path arrowok="t"/>
              </v:shape>
              <v:shape id="_x0000_s14959" style="position:absolute;left:3165;top:3029;width:52;height:531" coordsize="3,31" path="m3,r,l3,r,l3,r,l3,r,l3,r,l3,,2,r,l2,r,l2,r,l2,r,l2,r,l1,r,l1,r,l1,r,l1,r,l1,,,1r,l,1,,31r,l1,31r,l1,31r,l1,31r,l1,31r,l1,31r,l2,31r,l2,31r,l2,31r,l2,31r,l2,31r,l3,31r,-1l3,30r,l3,30r,l3,30r,l3,30r,l3,30,3,xe" fillcolor="#eaedcd" stroked="f">
                <v:path arrowok="t"/>
              </v:shape>
              <v:shape id="_x0000_s14960" style="position:absolute;left:3199;top:3029;width:0;height:531" coordsize="0,31" path="m,l,,,,,,,,,,,,,,,,,31r,l,31r,l,31r,l,31r,l,31,,xe" fillcolor="#eceed1" stroked="f">
                <v:path arrowok="t"/>
              </v:shape>
              <v:shape id="_x0000_s14961" style="position:absolute;left:3285;top:3012;width:0;height:514" coordsize="0,30" path="m,l,,,,,,,,,8r,l,30r,l,30r,l,30,,xe" fillcolor="#bfc3ab" stroked="f">
                <v:path arrowok="t"/>
              </v:shape>
              <v:shape id="_x0000_s14962" style="position:absolute;left:3285;top:3012;width:0;height:514" coordsize="0,30" path="m,l,,,,,8r,l,30r,l,30,,xe" fillcolor="#e1e4c9" stroked="f">
                <v:path arrowok="t"/>
              </v:shape>
              <v:shape id="_x0000_s14963" style="position:absolute;left:3268;top:3012;width:0;height:514" coordsize="0,30" path="m,l,,,,,,,,,30r,l,30r,l,30,,xe" fillcolor="#c4c9ac" stroked="f">
                <v:path arrowok="t"/>
              </v:shape>
              <v:shape id="_x0000_s14964" style="position:absolute;left:3268;top:3012;width:0;height:514" coordsize="0,30" path="m,l,,,,,1,,30r,l,30,,8r,l,xe" fillcolor="#e3e7cc" stroked="f">
                <v:path arrowok="t"/>
              </v:shape>
              <v:shape id="_x0000_s14965" style="position:absolute;left:3251;top:3029;width:0;height:514" coordsize="0,30" path="m,l,,,,,,,,,7,,8,,30r,l,30r,l,30,,8,,7,,xe" fillcolor="#c8cdb6" stroked="f">
                <v:path arrowok="t"/>
              </v:shape>
              <v:shape id="_x0000_s14966" style="position:absolute;left:3251;top:3029;width:0;height:514" coordsize="0,30" path="m,l,,,,,30r,l,30,,15r,l,xe" fillcolor="#eaedcd" stroked="f">
                <v:path arrowok="t"/>
              </v:shape>
              <v:shape id="_x0000_s14967" style="position:absolute;left:3217;top:3029;width:17;height:514" coordsize="1,30" path="m1,l,,,,,,,,,30r,l,30r,l1,30r,-7l1,23,1,xe" fillcolor="#ced3bb" stroked="f">
                <v:path arrowok="t"/>
              </v:shape>
              <v:shape id="_x0000_s14968" style="position:absolute;left:3217;top:3029;width:0;height:514" coordsize="0,30" path="m,l,,,,,1,,30r,l,30,,xe" fillcolor="#edefd2" stroked="f">
                <v:path arrowok="t"/>
              </v:shape>
              <v:shape id="_x0000_s14969" style="position:absolute;left:3199;top:3029;width:0;height:531" coordsize="0,31" path="m,l,,,,,,,,,31r,l,31r,l,31,,xe" fillcolor="#d3d8be" stroked="f">
                <v:path arrowok="t"/>
              </v:shape>
              <v:shape id="_x0000_s14970" style="position:absolute;left:3199;top:3029;width:0;height:531" coordsize="0,31" path="m,l,,,,,31r,l,31,,xe" fillcolor="#f1f1d4" stroked="f">
                <v:path arrowok="t"/>
              </v:shape>
              <v:shape id="_x0000_s14971" style="position:absolute;left:3097;top:3029;width:17;height:531" coordsize="1,31" path="m,l,,1,r,l1,r,31l1,31,,31,,xe" fillcolor="#bfc3ab" stroked="f">
                <v:path arrowok="t"/>
              </v:shape>
              <v:shape id="_x0000_s14972" style="position:absolute;left:3097;top:3029;width:17;height:531" coordsize="1,31" path="m,l1,r,l1,31,,31,,xe" fillcolor="#e1e4c9" stroked="f">
                <v:path arrowok="t"/>
              </v:shape>
              <v:shape id="_x0000_s14973" style="position:absolute;left:3131;top:3046;width:0;height:514" coordsize="0,30" path="m,l,,,,,7r,l,30r,l,30,,xe" fillcolor="#c4c9ac" stroked="f">
                <v:path arrowok="t"/>
              </v:shape>
              <v:shape id="_x0000_s14974" style="position:absolute;left:3131;top:3046;width:0;height:514" coordsize="0,30" path="m,l,,,14r,1l,30r,l,7r,l,xe" fillcolor="#e3e7cc" stroked="f">
                <v:path arrowok="t"/>
              </v:shape>
              <v:shape id="_x0000_s14975" style="position:absolute;left:3148;top:3046;width:0;height:514" coordsize="0,30" path="m,l,,,14r,1l,30r,l,30r,l,30,,xe" fillcolor="#c8cdb6" stroked="f">
                <v:path arrowok="t"/>
              </v:shape>
              <v:shape id="_x0000_s14976" style="position:absolute;left:3148;top:3046;width:0;height:514" coordsize="0,30" path="m,l,,,30r,l,30,,xe" fillcolor="#eaedcd" stroked="f">
                <v:path arrowok="t"/>
              </v:shape>
              <v:shape id="_x0000_s14977" style="position:absolute;left:3165;top:3029;width:17;height:531" coordsize="1,31" path="m,l,,1,r,31l1,31,,31r,l,31,,8r,l,1,,xe" fillcolor="#ced3bb" stroked="f">
                <v:path arrowok="t"/>
              </v:shape>
              <v:shape id="_x0000_s14978" style="position:absolute;left:3165;top:3029;width:0;height:531" coordsize="0,31" path="m,l,,,,,31r,l,31,,xe" fillcolor="#edefd2" stroked="f">
                <v:path arrowok="t"/>
              </v:shape>
              <v:shape id="_x0000_s14979" style="position:absolute;left:3114;top:3081;width:171;height:188" coordsize="10,11" path="m10,r,l10,,9,r,l9,r,l9,r,l8,r,l8,r,l8,r,l8,,7,r,l7,r,l7,1r,l6,1r,l6,1r,l6,1r,l6,1,5,1r,l5,1r,l5,1r,l4,1r,l4,1r,l4,1r,l3,1r,l3,1r,l3,1r,l3,1,2,1,1,1r,l,1r,l,1,,11r1,l1,11r,l2,11r,l2,11r,l3,11r,l3,11r,l3,11r,l3,11r1,l4,11r,l4,11r,l4,11r1,l5,11r,l5,11r,l5,11r1,l6,11r,-1l6,10r,l6,10r,l7,10r,l7,10r,l7,10r,l8,10r,l8,10r,l8,10r,l8,10r1,l9,10,9,9r,l9,9r,l10,9r,l10,9,10,xe" fillcolor="#abaf97" stroked="f">
                <v:path arrowok="t"/>
              </v:shape>
              <v:shape id="_x0000_s14980" style="position:absolute;left:3114;top:3235;width:171;height:34" coordsize="10,2" path="m9,r,l9,r,l10,r,l10,r,l10,r,l10,,9,r,l9,r,l9,1r,l8,1r,l8,1r,l8,1r,l8,1,7,1r,l7,1r,l7,1r,l6,1r,l6,1r,l6,1r,1l6,2,5,2r,l5,2r,l5,2r,l4,2r,l4,2r,l4,2r,l3,2r,l3,2r,l3,2r,l3,2,2,2r,l2,2r,l1,2r,l1,2,,2r,l,2r,l,2r,l,2,,1r,l1,1r,l1,1r1,l2,1r,l2,1r,l2,1r1,l3,1r,l3,1r,l3,1r1,l4,1r,l4,1r,l4,1r,l5,1r,l5,1r,l5,1r,l5,1r,l6,1r,l6,1r,l6,1r,l6,1r1,l7,1,7,r,l7,r,l7,,8,r,l8,r,l8,r,l8,r,l9,r,l9,r,l9,xe" fillcolor="#f4f4de" stroked="f">
                <v:path arrowok="t"/>
              </v:shape>
              <v:shape id="_x0000_s14981" style="position:absolute;left:3114;top:3081;width:171;height:34" coordsize="10,2" path="m9,r,l9,r,l10,r,l10,r,l10,r,l10,,9,r,l9,r,l9,r,l8,r,l8,r,l8,r,l8,,7,r,l7,r,l7,1r,l6,1r,l6,1r,l6,1r,l6,1,5,1r,l5,1r,l5,1r,l4,1r,l4,1r,l4,1r,l3,1r,l3,1r,l3,1r,l3,1,2,1,1,1r,l,1r,l,1r,l,1r,l,1r,l,1r,l,2r2,l2,1r1,l3,1r,l3,1r,l3,1r1,l4,1r,l4,1r,l4,1r,l5,1r,l5,1r,l5,1r,l5,1r,l6,1r,l6,1r,l6,1r,l6,1r1,l7,1r,l7,1r,l7,1r,l8,1r,l8,1r,l8,1r,l8,r,l9,r,l9,r,l9,xe" fillcolor="#7b826e" stroked="f">
                <v:path arrowok="t"/>
              </v:shape>
              <v:shape id="_x0000_s14982" style="position:absolute;left:3148;top:3320;width:103;height:103" coordsize="6,6" path="m6,l5,r,l5,r,l5,r,l4,r,l4,r,l4,r,l3,r,l3,r,l3,1r,l2,1r,l2,1r,l2,1r,l1,1r,l1,1r,l1,1r,l,1r,l,6r,l1,6r,l1,6r,l1,6r,l2,6r,l2,6r,l2,6r,l3,6r,l3,6r,l3,6r,l4,6,4,5r,l4,5r,l4,5r1,l5,5r,l5,5r,l5,5r1,l6,xe" fillcolor="#abaf97" stroked="f">
                <v:path arrowok="t"/>
              </v:shape>
              <v:shape id="_x0000_s14983" style="position:absolute;left:3148;top:3406;width:103;height:17" coordsize="6,1" path="m5,r,l5,r,l6,,5,r,l5,r,l5,r,l4,r,l4,r,l4,r,1l3,1r,l3,1r,l3,1r,l2,1r,l2,1r,l2,1r,l1,1r,l1,1r,l1,1r,l,1r,l,1r,l,1r,l1,1r,l1,1r,l1,1r,l2,1r,l2,1r,l2,r,l2,,3,r,l3,r,l3,r,l3,,4,r,l4,r,l4,r,l5,r,l5,r,l5,xe" fillcolor="#f4f4de" stroked="f">
                <v:path arrowok="t"/>
              </v:shape>
              <v:shape id="_x0000_s14984" style="position:absolute;left:3114;top:3081;width:154;height:171" coordsize="9,10" path="m9,r,l9,,8,r,l8,r,l7,r,l7,r,l6,r,l6,,5,r,l5,r,l4,r,l4,r,1l3,1r,l3,1,2,1r,l2,1r,l1,1r,l1,1,,1r,9l1,10r,l1,10r1,l2,10,2,9r,l3,9r,l3,9r1,l4,9r,l4,9r1,l5,9r,l5,9r1,l6,9r,l7,9r,l7,9r,l8,8r,l8,8r,l9,8r,l9,8,9,xe" fillcolor="#3a3e37" stroked="f">
                <v:path arrowok="t"/>
              </v:shape>
              <v:shape id="_x0000_s14985" style="position:absolute;left:3114;top:3081;width:154;height:171" coordsize="9,10" path="m9,r,l9,,8,r,l8,r,l7,r,l7,r,l6,r,l6,,5,r,l5,r,l4,1r,l4,1r,l3,1r,l3,1,2,1r,l2,1r,l1,1r,l1,1,,1r,9l1,10r,l1,10,2,9r,l2,9r,l3,9r,l3,9r1,l4,9r,l4,9r1,l5,9r,l5,9r1,l6,9r,l7,9r,l7,8r,l8,8r,l8,8r,l9,8r,l9,8,9,xe" fillcolor="#484d3c" stroked="f">
                <v:path arrowok="t"/>
              </v:shape>
              <v:shape id="_x0000_s14986" style="position:absolute;left:3148;top:3081;width:103;height:85" coordsize="6,5" path="m5,r,l5,r,l5,,4,r,l4,r,l4,r,l4,1,3,1r,l3,1r,l3,1r,l2,1r,l2,1r,l2,1r,l1,1r,l1,1r,l1,1r,l1,1,,1r,l,1r,l,1,,2r,l,3r,l,4r,l,4r,l,5r1,l1,5,1,4r,l1,4r,l1,4r1,l2,4r,l2,4r,l2,4r1,l3,4r,l3,4r,l3,4r1,l4,4r,l4,4r,l4,4r,l5,4r,l5,4r,l5,4r,l5,4r,l6,3r,l6,3r,l6,2r,l6,1r,l6,1r,l6,,5,r,xe" fillcolor="#7b826e" stroked="f">
                <v:path arrowok="t"/>
              </v:shape>
              <v:shape id="_x0000_s14987" style="position:absolute;left:3148;top:3081;width:86;height:68" coordsize="5,4" path="m5,r,l5,r,l5,r,l4,r,l4,1r,l4,1r,l4,1,3,1r,l3,1r,l3,1r,l2,1r,l2,1r,l2,1r,l1,1r,l1,1r,l1,1r,l1,1,,1r,l,1,,4r,l,4r1,l1,4r,l1,4r,l1,4r,l2,4r,l2,4r,l2,4r,l3,4r,l3,4r,l3,4r,l4,4r,l4,4r,l4,4r,l4,4r1,l5,4r,l5,4r,l5,4,5,3r,l5,1r,l5,xe" fillcolor="#abaf97" stroked="f">
                <v:path arrowok="t"/>
              </v:shape>
              <v:shape id="_x0000_s14988" style="position:absolute;left:3148;top:3098;width:86;height:51" coordsize="5,3" path="m5,r,l5,r,l5,,4,r,l4,r,l4,r,l4,,3,r,l3,r,l3,r,l3,,2,r,l2,r,l2,r,l2,,1,r,l1,r,l1,r,l1,r,l,1,,3r1,l1,3r,l1,3r,l1,3r,l1,3r1,l2,3r,l2,3r,l2,3r,l3,3r,l3,3r,l3,3r,l3,3r1,l4,3r,l4,3,4,2r,l4,2r1,l5,2r,l5,2r,l5,2r,l5,r,xe" fillcolor="#6d735e" stroked="f">
                <v:path arrowok="t"/>
              </v:shape>
              <v:shape id="_x0000_s14989" style="position:absolute;left:3148;top:3098;width:86;height:51" coordsize="5,3" path="m5,r,l5,r,l4,r,l4,r,l4,r,l4,,3,r,l3,r,l3,r,l3,,2,r,l2,r,l2,r,l2,,1,r,l1,r,l1,r,l1,r,l1,1r,l,1r,l,1,,2r,l,3r1,l1,3r,l1,3r,l1,3r,l1,3r,l1,3r1,l2,3r,l2,3r,l2,3r,l3,3r,l3,3r,l3,3r,l3,3,4,2r,l4,2r,l4,2r,l4,2r1,l5,2r,l5,2r,l5,2r,l5,2r,l5,2r,l5,1r,l5,1,5,r,l5,r,l5,r,xe" fillcolor="#262c2f" stroked="f">
                <v:path arrowok="t"/>
              </v:shape>
              <v:shape id="_x0000_s14990" style="position:absolute;left:3165;top:3098;width:69;height:51" coordsize="4,3" path="m4,r,l4,,3,r,l3,r,l3,r,l3,r,l2,r,l2,r,l2,r,l2,,1,r,l1,r,l1,r,l1,r,l,,,,,,,,,,,,,1r,l,1r,l,1r,l,2r,l,3r,l,3r,l,3r,l,3r,l,3r,l1,3r,l1,3r,l1,3r,l1,3r,l2,3r,l2,3r,l2,3r,l2,2r1,l3,2r,l3,2r,l3,2r,l3,2r1,l4,2r,l4,2r,l4,2r,l4,2r,l4,2,4,1r,l4,r,l4,r,l4,xe" fillcolor="#484d3c" stroked="f">
                <v:path arrowok="t"/>
              </v:shape>
              <v:shape id="_x0000_s14991" style="position:absolute;left:3148;top:3166;width:103;height:69" coordsize="6,4" path="m5,r,l5,r,l5,,4,r,l4,r,l4,r,l4,,3,r,l3,r,l3,r,l2,r,l2,r,l2,r,l1,r,l1,r,l1,r,l1,,,,,,,1r,l,1r,l,1,,2r,l,4r,l,4r,l,4r1,l1,4r,l1,4r,l1,4r,l2,4r,l2,4r,l2,4,2,3r1,l3,3r,l3,3r,l3,3r1,l4,3r,l4,3r,l4,3r,l5,3r,l5,3r,l5,3r,l5,3r,l6,3r,l6,2r,l6,1r,l6,1r,l6,r,l6,,5,r,xe" fillcolor="#7b826e" stroked="f">
                <v:path arrowok="t"/>
              </v:shape>
              <v:shape id="_x0000_s14992" style="position:absolute;left:3148;top:3166;width:86;height:69" coordsize="5,4" path="m5,r,l5,r,l5,r,l4,r,l4,r,l4,r,l4,,3,r,l3,r,l3,r,l2,r,l2,r,l2,r,l1,r,l1,r,l1,r,l1,,,,,1r,l,1r,l,3,,4r,l1,4r,l1,4r,l1,4r,l1,4r1,l2,4,2,3r,l2,3r,l3,3r,l3,3r,l3,3r,l4,3r,l4,3r,l4,3r,l4,3r1,l5,3r,l5,3r,l5,3r,l5,3,5,r,xe" fillcolor="#abaf97" stroked="f">
                <v:path arrowok="t"/>
              </v:shape>
              <v:shape id="_x0000_s14993" style="position:absolute;left:3148;top:3166;width:86;height:52" coordsize="5,3" path="m5,r,l5,r,l5,,4,r,l4,r,l4,r,l4,,3,r,l3,r,l3,r,l3,,2,r,l2,r,l2,r,1l2,1,1,1r,l1,1r,l1,1r,l1,1r,l,1,,3r1,l1,3r,l1,3r,l1,3r,l1,3r1,l2,3r,l2,3r,l2,3r,l3,3r,l3,3r,l3,3r,l3,3r1,l4,3r,l4,3r,l4,3r,l5,3r,l5,3r,l5,3r,l5,2,5,r,xe" fillcolor="#6d735e" stroked="f">
                <v:path arrowok="t"/>
              </v:shape>
              <v:shape id="_x0000_s14994" style="position:absolute;left:3148;top:3166;width:86;height:52" coordsize="5,3" path="m5,r,l5,r,l4,r,l4,r,l4,r,l4,,3,r,l3,r,l3,r,l3,,2,r,1l2,1r,l2,1r,l2,1,1,1r,l1,1r,l1,1r,l1,1r,l1,1r,l,1r,l,2r,l,2,,3r1,l1,3r,l1,3r,l1,3r,l1,3r,l1,3r1,l2,3r,l2,3r,l2,3r,l3,3r,l3,3r,l3,3r,l3,3r1,l4,3r,l4,3r,l4,3r,l5,3r,l5,3r,l5,3,5,2r,l5,2r,l5,2r,l5,1r,l5,r,l5,r,l5,xe" fillcolor="#262c2f" stroked="f">
                <v:path arrowok="t"/>
              </v:shape>
              <v:shape id="_x0000_s14995" style="position:absolute;left:3165;top:3166;width:69;height:52" coordsize="4,3" path="m4,r,l4,,3,r,l3,r,l3,r,l3,r,l2,r,l2,r,l2,r,l2,1,1,1r,l1,1r,l1,1r,l1,1r,l,1r,l,1r,l,1r,l,1r,l,1r,l,1,,2r,l,2,,3r,l,3r,l,3r,l,3r,l,3r,l1,3r,l1,3r,l1,3r,l1,3r,l2,3r,l2,3r,l2,3r,l2,3r1,l3,3r,l3,3r,l3,3r,l3,3r1,l4,3r,l4,3,4,2r,l4,2r,l4,2r,l4,1r,l4,r,l4,r,l4,xe" fillcolor="#484d3c" stroked="f">
                <v:path arrowok="t"/>
              </v:shape>
              <v:shape id="_x0000_s14996" style="position:absolute;left:3148;top:3166;width:86;height:52" coordsize="5,3" path="m5,r,l5,r,l5,1r,l5,1r,l4,1r,l4,1r,l4,1r,l4,1r,l3,1r,l3,1r,l3,1r,l3,1r,l2,1r,l2,1r,l2,1r,l2,1,1,1r,l1,1r,l1,1r,l1,1r,l1,1,,1,,3r1,l1,3r,l1,3r,l1,3r,l1,3r1,l2,3r,l2,3r,l2,3r,l3,3r,l3,3r,l3,3r,l3,3r1,l4,3r,l4,3r,l4,3r,l4,3r1,l5,3r,l5,3,5,2r,l5,xe" fillcolor="#262c2f" stroked="f">
                <v:path arrowok="t"/>
              </v:shape>
              <v:shape id="_x0000_s14997" style="position:absolute;left:3165;top:3166;width:69;height:52" coordsize="4,3" path="m4,r,l3,r,l3,r,l3,r,1l3,1r,l2,1r,l2,1r,l2,1r,l2,1r,l2,1,1,1r,l1,1r,l1,1r,l1,1r,l,1r,l,1r,l,1r,l,1r,l,1,,2r,l,2,,3r,l,3r,l,3r,l,3r1,l1,3r,l1,3r,l1,3r,l1,3r1,l2,3r,l2,3r,l2,3r,l2,3r,l3,3r,l3,3,3,2r,l3,2r,l3,2r1,l4,2r,l4,2r,l4,2r,l4,2r,l4,1r,l4,1r,l4,xe" fillcolor="#3a3e37" stroked="f">
                <v:path arrowok="t"/>
              </v:shape>
              <v:shape id="_x0000_s14998" style="position:absolute;left:3165;top:3337;width:52;height:69" coordsize="3,4" path="m3,r,l3,r,l3,r,l3,r,l3,r,l2,r,l2,r,l2,r,l2,r,l2,r,l1,r,1l1,1r,l1,1r,l1,1r,l1,1r,l,1r,l,1,,4r,l,4r1,l1,4r,l1,4r,l1,4r,l1,4r,l1,4r1,l2,4r,l2,4,2,3r,l2,3r,l2,3r,l3,3r,l3,3r,l3,3r,l3,3r,l3,3r,l3,xe" fillcolor="#484d3c" stroked="f">
                <v:path arrowok="t"/>
              </v:shape>
              <v:shape id="_x0000_s14999" style="position:absolute;left:3165;top:3337;width:52;height:69" coordsize="3,4" path="m3,r,l3,r,l3,r,l3,r,l3,r,l2,r,l2,1r,l2,1r,l2,1r,l2,1r,l2,1,1,1r,l1,1r,l1,1r,l1,1r,l1,1r,l,1r,l,4r,l1,4r,l1,4r,l1,4r,l1,4,1,3r,l1,3r1,l2,3r,l2,3r,l2,3r,l2,3r,l2,3r,l3,3r,l3,3r,l3,3r,l3,3r,l3,3r,l3,xe" fillcolor="#262c2f" stroked="f">
                <v:path arrowok="t"/>
              </v:shape>
              <v:shape id="_x0000_s15000" style="position:absolute;left:3165;top:3337;width:52;height:69" coordsize="3,4" path="m3,r,l3,r,l3,r,l3,1r,l3,1,2,1r,l2,1r,l2,1r,l2,1r,l2,1r,l2,1r,l1,1r,l1,1r,l1,1r,l1,1r,l1,1r,l1,1,,1,,3,,4r1,l1,4r,l1,3r,l1,3r,l1,3r,l1,3r,l2,3r,l2,3r,l2,3r,l2,3r,l2,3r,l2,3r,l3,3r,l3,3r,l3,3r,l3,3r,l3,3,3,xe" fillcolor="#743632" stroked="f">
                <v:path arrowok="t"/>
              </v:shape>
              <v:shape id="_x0000_s15001" style="position:absolute;left:3182;top:3355;width:35;height:34" coordsize="2,2" path="m2,r,l2,r,l2,r,l2,r,l2,,1,r,l1,r,l1,r,l1,r,l1,r,l1,r,l,,,,,,,,,,,,,,,,,,,,,,,,,2r,l,2r,l,2r,l,2r,l,2r,l,2r,l1,2r,l1,2r,l1,2r,l1,2r,l1,2r,l1,2r,l2,2r,l2,2r,l2,2r,l2,2r,l2,2,2,xe" fillcolor="#a73c26" stroked="f">
                <v:path arrowok="t"/>
              </v:shape>
              <v:shape id="_x0000_s15002" style="position:absolute;left:3217;top:3355;width:0;height:34" coordsize="0,2" path="m,l,,,,,,,,,2r,l,2r,l,2,,xe" fillcolor="#e54200" stroked="f">
                <v:path arrowok="t"/>
              </v:shape>
              <v:shape id="_x0000_s15003" style="position:absolute;left:3217;top:3355;width:0;height:34" coordsize="0,2" path="m,l,,,,,,,,,2r,l,2r,l,2,,xe" fillcolor="#e54200" stroked="f">
                <v:path arrowok="t"/>
              </v:shape>
              <v:shape id="_x0000_s15004" style="position:absolute;left:3199;top:3355;width:18;height:34" coordsize="1,2" path="m1,l,,,,,,,,,2r,l,2r,l1,2,1,xe" fillcolor="#e54200" stroked="f">
                <v:path arrowok="t"/>
              </v:shape>
              <v:shape id="_x0000_s15005" style="position:absolute;left:3199;top:3355;width:0;height:34" coordsize="0,2" path="m,l,,,,,,,,,2r,l,2r,l,2,,xe" fillcolor="#e54200" stroked="f">
                <v:path arrowok="t"/>
              </v:shape>
              <v:shape id="_x0000_s15006" style="position:absolute;left:3199;top:3355;width:0;height:34" coordsize="0,2" path="m,l,,,,,,,,,2r,l,2r,l,2,,xe" fillcolor="#e54200" stroked="f">
                <v:path arrowok="t"/>
              </v:shape>
              <v:shape id="_x0000_s15007" style="position:absolute;left:3182;top:3355;width:17;height:34" coordsize="1,2" path="m1,r,l1,r,l,,,2r1,l1,2r,l1,2,1,xe" fillcolor="#e54200" stroked="f">
                <v:path arrowok="t"/>
              </v:shape>
              <v:shape id="_x0000_s15008" style="position:absolute;left:3182;top:3355;width:0;height:34" coordsize="0,2" path="m,l,,,,,,,,,2r,l,2r,l,2,,xe" fillcolor="#e54200" stroked="f">
                <v:path arrowok="t"/>
              </v:shape>
              <v:shape id="_x0000_s15009" style="position:absolute;left:3182;top:3355;width:0;height:34" coordsize="0,2" path="m,l,,,,,,,,,2r,l,2r,l,2,,xe" fillcolor="#e54200" stroked="f">
                <v:path arrowok="t"/>
              </v:shape>
              <v:shape id="_x0000_s15010" style="position:absolute;left:3182;top:3355;width:0;height:34" coordsize="0,2" path="m,l,,,,,,,,,2r,l,2r,l,2,,xe" fillcolor="#e54200" stroked="f">
                <v:path arrowok="t"/>
              </v:shape>
              <v:shape id="_x0000_s15011" style="position:absolute;left:2874;top:2841;width:428;height:205" coordsize="25,12" path="m25,10l24,9r,l23,9,22,8r,l21,7r,l20,7,19,6r,l18,6r,-1l17,5r,l16,5r,-1l15,4r,l14,3r,l13,3r,l12,2r,l12,2r-1,l11,2,10,1r,l9,1r,l9,,8,1r,l8,1r,l7,1r,l7,1,6,1r,l6,1r,l5,1r,l5,1,4,1r,l4,1r,l3,1r,l3,1,2,1r,l2,1r,l1,1r,l1,1,,1r,l,2r,l,2r,l,2r1,l1,3r,l2,3r,l2,4r1,l3,4r,1l4,5r,l5,5r,1l5,6r1,l6,7r1,l7,7r,1l8,8r,l9,9r,l10,9r,1l11,10r,l12,11r,l13,11r1,l15,12r1,l17,12r,l18,11r1,l20,11r1,l21,11r1,l23,10r1,l24,10r1,xe" fillcolor="#dce0c6" stroked="f">
                <v:path arrowok="t"/>
              </v:shape>
            </v:group>
            <v:group id="_x0000_s15012" style="position:absolute;left:2874;top:1985;width:2378;height:1575" coordorigin="2874,1985" coordsize="2378,1575">
              <v:shape id="_x0000_s15013" style="position:absolute;left:2874;top:2858;width:428;height:171" coordsize="25,10" path="m25,9l24,8r,l23,8r,-1l22,7r-1,l21,6r-1,l20,6,19,5r-1,l18,5,17,4r,l16,4r,-1l15,3r,l14,3r,-1l14,2r-1,l13,2,12,1r,l12,1r-1,l11,1,10,r,l10,,9,r,l9,,8,r,l8,,7,r,l7,r,l6,r,l6,,5,r,l5,r,l4,r,l4,,3,r,l3,r,1l2,1r,l2,1,1,1r,l1,1,,1r,l,1r,l,1,1,2r,l1,2r1,l2,2r,1l3,3r,l3,3,4,4r,l4,4,5,5r,l6,5r,l6,6r1,l7,6,8,7r,l9,7r,1l9,8r1,l10,9r1,l11,9r1,1l12,10r1,l13,10r1,l14,10r,l15,10r,l16,10r,l16,10r1,l17,10r1,l18,10r,-1l19,9r,l20,9r,l20,9r1,l21,9r1,l22,9r,l23,9r,l23,9r1,l24,9r1,xe" fillcolor="#e2e6ca" stroked="f">
                <v:path arrowok="t"/>
              </v:shape>
              <v:shape id="_x0000_s15014" style="position:absolute;left:2874;top:2858;width:428;height:171" coordsize="25,10" path="m25,9l24,8r,l23,8r,-1l22,7r-1,l21,6r-1,l20,6,19,5r,l18,5r,-1l17,4r,l16,4r,-1l15,3r,l14,3r,-1l14,2r-1,l13,2,12,1r,l12,1r-1,l11,1,10,r,l10,,9,r,l9,r,l8,r,l8,,7,r,l7,,6,r,l6,r,l5,1r,l5,1,4,1r,l4,1r,l3,1r,l3,1,2,1r,l2,1,1,1r,l1,1r,l,1r1,l1,2r,l1,2r1,l2,2r,1l3,3r,l3,3,4,4r,l4,4r1,l5,5r,l6,5r,1l7,6r,l7,6,8,7r,l9,7r,1l10,8r,l10,9r1,l11,10r1,l12,10r1,l13,10r1,l14,10r,l15,10r,l16,10r,l16,10r1,l17,10r1,l18,10r,-1l19,9r,l19,9r1,l20,9r1,l21,9r,l22,9r,l23,9r,l23,9r1,l24,9r1,xe" fillcolor="#e8eccd" stroked="f">
                <v:path arrowok="t"/>
              </v:shape>
              <v:shape id="_x0000_s15015" style="position:absolute;left:2891;top:2858;width:411;height:171" coordsize="24,10" path="m24,9l23,8r,l22,8r,-1l21,7r,l20,6r,l19,6,18,5r,l17,5r,l16,4r,l16,4r-1,l15,3r-1,l14,3r-1,l13,2r,l12,2r,l11,2r,-1l11,1r-1,l10,1r,l9,r,l9,,8,r,l8,1,7,1r,l7,1r,l6,1r,l6,1,5,1r,l5,1r,l4,1r,l4,1,3,1r,l3,1,2,1r,l2,1r,l1,1r,l1,1,,1r,l,1,,2r,l1,2r,l1,3r,l2,3r,l2,3,3,4r,l3,4r1,l4,5r,l5,5r,l5,6r1,l6,6,7,7r,l7,7,8,8r,l9,8r,1l9,9r1,l10,10r1,l11,10r1,l12,10r,l13,10r,l14,10r,l14,10r1,l15,10r1,l16,10r,l17,9r,l18,9r,l18,9r1,l19,9r1,l20,9r,l21,9r,l22,9r,l22,9r1,l23,9r1,xe" fillcolor="#eceed1" stroked="f">
                <v:path arrowok="t"/>
              </v:shape>
              <v:shape id="_x0000_s15016" style="position:absolute;left:2891;top:2875;width:411;height:154" coordsize="24,9" path="m24,8l23,7r,l22,7r,-1l21,6r,l20,5r,l19,5r,l18,4r,l17,4r,l16,3r,l16,3r-1,l15,2r-1,l14,2r,l13,2r,-1l12,1r,l12,1,11,r,l11,,10,r,l10,,9,r,l9,,8,r,l8,r,l7,r,l7,,6,r,l6,,5,r,l5,,4,r,l4,r,l3,r,1l3,1,2,1r,l2,1,1,1r,l1,1r,l,1r1,l1,1r,l1,2r1,l2,2r,l2,3r1,l3,3r,l4,3r,1l4,4r1,l5,4r,1l6,5r,l6,6r1,l7,6r1,l8,7r,l9,7r,1l10,8r,l10,9r1,l11,9r1,l12,9r,l13,9r,l14,9r,l14,9r1,l15,9r1,l16,9r,l17,8r,l18,8r,l18,8r1,l19,8r1,l20,8r,l21,8r,l22,8r,l22,8r1,l23,8r1,xe" fillcolor="#edefd2" stroked="f">
                <v:path arrowok="t"/>
              </v:shape>
              <v:shape id="_x0000_s15017" style="position:absolute;left:2909;top:2875;width:393;height:154" coordsize="23,9" path="m23,8l22,7r,l21,7r,-1l20,6r,l19,6r,-1l18,5r,l18,5,17,4r,l16,4r,l15,3r,l15,3r-1,l14,2r,l13,2r,l12,2r,-1l12,1r-1,l11,1r,l10,r,l10,,9,r,l9,,8,r,l8,r,l7,r,l7,,6,1r,l6,1,5,1r,l5,1,4,1r,l4,1r,l3,1r,l3,1,2,1r,l2,1,1,1r,l1,1,,1r,l,1,,2r,l1,2r,l1,2r,1l2,3r,l2,3r1,l3,4r,l3,4r1,l4,4r,1l5,5r,l5,5,6,6r,l6,6,7,7r,l8,7r,l8,8r1,l9,8r,1l10,9r,l11,9r,l11,9r1,l12,9r1,l13,9r,l14,9r,l15,9r,l15,8r1,l16,8r1,l17,8r,l18,8r,l19,8r,l19,8r1,l20,8r1,l21,8r,l22,8r,l22,8r1,xe" fillcolor="#f1f1d4" stroked="f">
                <v:path arrowok="t"/>
              </v:shape>
              <v:shape id="_x0000_s15018" style="position:absolute;left:2926;top:2892;width:376;height:137" coordsize="22,8" path="m22,6r-1,l21,6r-1,l20,5r,l19,5r,l18,4r,l17,4r,l17,4,16,3r,l15,3r,l15,2r-1,l14,2r,l13,2r,-1l12,1r,l12,1r-1,l11,1,11,r,l10,r,l10,,9,r,l9,,8,r,l8,,7,r,l7,,6,r,l6,r,l5,r,l5,,4,r,l4,,3,r,l3,,2,r,1l2,1,1,1r,l1,1,,1r,l,1r,l,1r,l,1,1,2r,l1,2r,l2,2r,1l2,3r,l3,3r,l3,4r,l4,4r,l4,5r1,l5,5r,l6,5r,1l6,6r1,l7,6r,1l8,7r,l8,8r1,l9,8r1,l10,8r,l11,8r,l12,8r,l12,8r1,l13,8r1,l14,7r,l15,7r,l16,7r,l16,7r1,l17,7r,l18,7r,l19,7r,l19,7r1,l20,7r1,l21,7r,l22,6xe" fillcolor="#f2f2d7" stroked="f">
                <v:path arrowok="t"/>
              </v:shape>
              <v:shape id="_x0000_s15019" style="position:absolute;left:2926;top:2892;width:376;height:137" coordsize="22,8" path="m22,6r-1,l21,6r,l20,6r,-1l19,5r,l19,5,18,4r,l17,4r,l17,4,16,3r,l16,3r-1,l15,3r,-1l14,2r,l14,2r-1,l13,2r,-1l12,1r,l12,1r,l11,1,11,r,l10,r,l10,,9,r,l9,,8,r,1l8,1,7,1r,l7,1,6,1r,l6,1r,l5,1r,l5,1,4,1r,l4,1,3,1r,l3,1,2,1r,l2,1,1,1r,l1,1,,1,1,2r,l1,2r,l2,2r,1l2,3r,l2,3r1,l3,3r,1l4,4r,l4,4r,l5,5r,l5,5r,l6,5r,1l6,6r1,l7,6r,1l8,7r,l8,7r,1l9,8r,l9,8r1,l10,8r1,l11,8r,l12,8r,l13,8r,l13,8,14,7r,l15,7r,l15,7r1,l16,7r1,l17,7r,l18,7r,l19,7r,l19,7r1,l20,7r1,l21,7r,-1l22,6xe" fillcolor="#f4f4d5" stroked="f">
                <v:path arrowok="t"/>
              </v:shape>
              <v:shape id="_x0000_s15020" style="position:absolute;left:2943;top:2910;width:359;height:119" coordsize="21,7" path="m21,5r-1,l20,5r,l19,5r,-1l19,4r-1,l18,4r,l17,3r,l17,3r-1,l16,3r,l15,2r,l15,2r-1,l14,2r,l14,1r-1,l13,1r,l13,1r-1,l12,1,12,,11,r,l11,r,l10,r,l10,,9,r,l9,,8,r,l8,,7,r,l7,,6,1r,l6,1,5,1r,l5,1,4,1r,l4,1,3,1r,l3,1,2,1r,l2,1,1,1r,l1,1,,1r1,l1,2r,l1,2r,l2,2r,l2,3r,l3,3r,l3,3r,l3,4r1,l4,4r,l4,4r1,l5,5r,l5,5r1,l6,5r,1l6,6r1,l7,6r,l7,7r1,l8,7r,l9,7r,l10,7r,l10,7r1,l11,7r1,l12,7r,-1l13,6r,l14,6r,l14,6r1,l15,6r1,l16,6r,l17,6r,l18,6r,l18,6r1,l19,6r,l20,5r,l21,5xe" fillcolor="#f4f4d5" stroked="f">
                <v:path arrowok="t"/>
              </v:shape>
              <v:shape id="_x0000_s15021" style="position:absolute;left:2977;top:2927;width:325;height:102" coordsize="19,6" path="m19,4r-1,l18,4r,l17,4r,l17,3r,l16,3r,l16,3r,l15,3r,-1l15,2r,l14,2r,l14,2r,l13,1r,l13,1r,l12,1r,l12,1r,l12,,11,r,l11,r,l10,r,l10,,9,r,l9,,8,r,l8,,7,r,l7,,6,r,1l6,1,5,1r,l5,1,4,1r,l4,1,3,1r,l3,1,2,1r,l2,1,1,1r,l,1r,l,1r,l,2r,l,2r1,l1,2r,l1,2r,l2,3r,l2,3r,l2,3r,l3,3r,1l3,4r,l3,4r1,l4,4r,1l4,5r,l5,5r,l5,5r,l6,6r,l6,6r,l7,6r,l8,6r,l8,6r1,l9,6r1,l10,5r,l11,5r,l11,5r1,l12,5r1,l13,5r,l14,5r,l15,5r,l15,5r1,l16,5r1,l17,5r,-1l18,4r,l19,4xe" fillcolor="#f4f4d8" stroked="f">
                <v:path arrowok="t"/>
              </v:shape>
              <v:shape id="_x0000_s15022" style="position:absolute;left:3011;top:2944;width:274;height:85" coordsize="16,5" path="m16,3r,l16,3r,l16,3r,l15,3r,l15,2r,l15,2r-1,l14,2r,l14,2r,l14,2r-1,l13,2r,-1l13,1r,l13,1r,l12,1r,l12,1r,l12,1r,l11,r,l11,r,l10,r,l10,,9,r,1l9,1,8,1r,l8,1,7,1r,l7,1,6,1r,l5,1r,l5,1,4,1r,l4,1,3,1r,l3,1,2,1r,l1,2r,l1,2,,2r,l,2r,l,2r,l,2r,l,2r1,l1,2r,1l1,3r,l1,3r,l1,3r1,l2,3r,l2,3r,1l2,4r,l2,4r1,l3,4r,l3,4r,l3,4r,1l4,5r,l4,5r,l5,5r,l5,5r1,l6,5r1,l7,4r,l8,4r,l9,4r,l9,4r1,l10,4r1,l11,4r,l12,4r,l13,4r,l13,4r1,l14,4r,l15,3r,l16,3r,xe" fillcolor="#f4f4de" stroked="f">
                <v:path arrowok="t"/>
              </v:shape>
              <v:shape id="_x0000_s15023" style="position:absolute;left:3063;top:2978;width:222;height:51" coordsize="13,3" path="m13,1r,l13,1r,l13,1r,l13,1r,l13,1r-1,l12,1r,l12,1r,l12,1,12,r,l12,,11,1r,l10,1r,l10,1,9,1r,l9,1,8,1r,l7,1r,l7,1,6,1r,l5,1r,l5,1,4,1r,l4,2,3,2r,l2,2r,l2,2,1,2r,l,2r,l,2r,l,2r,l,2r,l,2r,l,2r,l,2,,3r,l1,3r,l1,3r,l2,3r1,l4,3r,l5,3r1,l7,3r1,l9,3r,l10,3,11,2r,l12,2,13,1xe" fillcolor="#f5f3e2" stroked="f">
                <v:path arrowok="t"/>
              </v:shape>
              <v:shape id="_x0000_s15024" style="position:absolute;left:2874;top:2875;width:206;height:685" coordsize="12,40" path="m,l,,,,1,r,1l1,1r1,l2,1r,1l3,2r,l3,3r1,l4,3r1,l5,4r,l6,4r,1l7,5r,l7,6r1,l8,6,9,7r,l10,7r,1l11,8r,l11,9r1,l12,9r,31l12,40,11,39r,l11,38r-1,l10,37,9,36r,l8,35r,l7,34r,l7,33r-1,l6,32r-1,l5,31r,l4,30r,l3,29r,l3,29,2,28r,l2,27r-1,l1,26r,l,26,,25r,l,xe" fillcolor="#5f644e" stroked="f">
                <v:path arrowok="t"/>
              </v:shape>
              <v:shape id="_x0000_s15025" style="position:absolute;left:2874;top:2875;width:189;height:668" coordsize="11,39" path="m,l,,,,,,1,1r,l1,1r1,l2,2r,l3,2r,l3,3r1,l4,3r,l5,4r,l6,4r,l6,5r1,l7,5,8,6r,l8,6,9,7r,l10,7r,l10,8r1,l11,8r,31l11,38r-1,l10,37r,l9,36r,l8,35r,l8,34r-1,l7,33r-1,l6,33r,-1l5,32r,-1l4,31r,-1l4,30r-1,l3,29r,l2,28r,l2,28,1,27r,l1,26,,26r,l,25r,l,xe" fillcolor="#616650" stroked="f">
                <v:path arrowok="t"/>
              </v:shape>
              <v:shape id="_x0000_s15026" style="position:absolute;left:2874;top:2875;width:171;height:651" coordsize="10,38" path="m,l,,,,,,1,r,1l1,1r1,l2,1r,1l2,2r1,l3,2r,1l4,3r,l4,3r1,l5,4r,l6,4r,1l6,5r1,l7,5,8,6r,l8,6r1,l9,7r,l10,7r,1l10,23r,1l10,38r,-1l9,37r,-1l9,36,8,35r,l8,34r-1,l7,34,6,33r,l6,32r-1,l5,31r,l4,31r,-1l4,30r-1,l3,29r,l2,28r,l2,28r,-1l1,27r,l1,26,,26r,l,25r,l,xe" fillcolor="#666b54" stroked="f">
                <v:path arrowok="t"/>
              </v:shape>
              <v:shape id="_x0000_s15027" style="position:absolute;left:2874;top:2875;width:154;height:616" coordsize="9,36" path="m,l,,,,,,1,r,1l1,1r,l2,1r,l2,2r1,l3,2r,l3,2,4,3r,l4,3r1,l5,4r,l5,4r1,l6,5r,l7,5r,l7,6r1,l8,6r,l9,7r,l9,22r,1l9,36r,l8,36r,-1l8,35,7,34r,l7,34,6,33r,l6,32r-1,l5,32r,-1l5,31r-1,l4,30r,l3,29r,l3,29r,-1l2,28r,l2,27r-1,l1,27r,-1l1,26,,26,,25r,l,25,,xe" fillcolor="#666b54" stroked="f">
                <v:path arrowok="t"/>
              </v:shape>
              <v:shape id="_x0000_s15028" style="position:absolute;left:2874;top:2875;width:137;height:599" coordsize="8,35" path="m,l,,,,,,,,1,r,1l1,1r,l2,1r,l2,2r,l3,2r,l3,2,4,3r,l4,3r,l5,3r,1l5,4r1,l6,4r,1l6,5r1,l7,5r,l8,6r,l8,6r,29l8,35r,l7,34r,l7,33r-1,l6,33r,-1l5,32r,l5,31r,l4,31r,-1l4,30r,l3,29r,l3,29,2,28r,l2,28r,-1l1,27r,l1,27r,-1l,26r,l,25r,l,25,,xe" fillcolor="#6b6e57" stroked="f">
                <v:path arrowok="t"/>
              </v:shape>
              <v:shape id="_x0000_s15029" style="position:absolute;left:2874;top:2875;width:120;height:582" coordsize="7,34" path="m,l,,,,,,,,1,r,1l1,1r,l2,1r,l2,1r,1l2,2r1,l3,2r,l3,3r1,l4,3r,l4,3r1,l5,4r,l5,4r1,l6,4r,1l6,5r1,l7,5r,l7,34r,l7,34,6,33r,l6,33r,-1l5,32r,l5,31r,l4,31r,-1l4,30r,l3,29r,l3,29r,l2,28r,l2,28r,l2,27r-1,l1,27r,-1l1,26,,26r,l,25r,l,25,,xe" fillcolor="#6d735e" stroked="f">
                <v:path arrowok="t"/>
              </v:shape>
              <v:shape id="_x0000_s15030" style="position:absolute;left:2874;top:2875;width:103;height:565" coordsize="6,33" path="m,l,,,,,,,,1,r,l1,1r,l1,1r1,l2,1r,l2,2r,l3,2r,l3,2r,l3,3r1,l4,3r,l4,3r1,l5,4r,l5,4r,l6,4r,l6,5r,l6,33r,l6,33r,-1l5,32r,l5,31r,l5,31r-1,l4,30r,l4,30r-1,l3,29r,l3,29r,-1l2,28r,l2,28r,-1l2,27r-1,l1,27r,-1l1,26r,l,26r,l,25r,l,25,,xe" fillcolor="#6e7661" stroked="f">
                <v:path arrowok="t"/>
              </v:shape>
              <v:shape id="_x0000_s15031" style="position:absolute;left:2874;top:2875;width:103;height:548" coordsize="6,32" path="m,l,,,,,,,,,,1,r,l1,1r,l1,1r1,l2,1r,l2,1r,1l2,2r1,l3,2r,l3,2r,l4,3r,l4,3r,l4,3r1,l5,4r,l5,4r,l6,4r,28l5,32r,l5,31r,l5,31r-1,l4,30r,l4,30r,l3,30r,-1l3,29r,l3,29,2,28r,l2,28r,l2,27r-1,l1,27r,l1,27r,-1l1,26,,26r,l,25r,l,25r,l,xe" fillcolor="#737a64" stroked="f">
                <v:path arrowok="t"/>
              </v:shape>
              <v:shape id="_x0000_s15032" style="position:absolute;left:2874;top:2875;width:86;height:531" coordsize="5,31" path="m,l,,,,,,,,,,,,1,r,1l1,1r,l1,1r,l2,1r,l2,1r,1l2,2r,l3,2r,l3,2r,l3,2r,1l4,3r,l4,3r,l4,3r1,l5,3r,1l5,17r,1l5,31r,l5,31r-1,l4,30r,l4,30r,l3,30r,-1l3,29r,l3,29r,l2,28r,l2,28r,l2,28r,-1l1,27r,l1,27r,l1,26r,l,26r,l,26,,25r,l,25r,l,xe" fillcolor="#757b66" stroked="f">
                <v:path arrowok="t"/>
              </v:shape>
              <v:shape id="_x0000_s15033" style="position:absolute;left:2874;top:2875;width:69;height:514" coordsize="4,30" path="m,l,,,,,,,,,,,,,,1,r,1l1,1r,l1,1r,l1,1r1,l2,1r,l2,1r,1l2,2r1,l3,2r,l3,2r,l3,2r,1l4,3r,l4,3r,l4,3r,27l4,30r,l4,30r,l4,30r-1,l3,29r,l3,29r,l3,29r,-1l2,28r,l2,28r,l2,28r,-1l1,27r,l1,27r,l1,26r,l1,26,,26r,l,26,,25r,l,25r,l,25,,xe" fillcolor="#7a8068" stroked="f">
                <v:path arrowok="t"/>
              </v:shape>
              <v:shape id="_x0000_s15034" style="position:absolute;left:2874;top:2875;width:69;height:514" coordsize="4,30" path="m,l,,,,,,,,,,,,,,,,1,r,l1,1r,l1,1r,l1,1r,l2,1r,l2,1r,l2,2r,l2,2r,l3,2r,l3,2r,l3,2r,l3,3r1,l4,30r-1,l3,29r,l3,29r,l3,29r,l2,28r,l2,28r,l2,28r,l2,27r,l1,27r,l1,27r,l1,27r,-1l1,26r,l,26r,l,26r,l,25r,l,25r,l,25,,xe" fillcolor="#7b826e" stroked="f">
                <v:path arrowok="t"/>
              </v:shape>
              <v:shape id="_x0000_s15035" style="position:absolute;left:2874;top:2875;width:52;height:497" coordsize="3,29" path="m,l,,,,,,,,,,,,,,,,,,1,r,l1,r,1l1,1r,l1,1r,l1,1r,l2,1r,l2,1r,l2,1r,1l2,2r,l2,2r1,l3,2r,l3,2r,27l3,29r,l3,28r-1,l2,28r,l2,28r,l2,28r,l2,27r,l1,27r,l1,27r,l1,27r,l1,26r,l1,26r,l,26r,l,26r,l,25r,l,25r,l,25r,l,xe" fillcolor="#808772" stroked="f">
                <v:path arrowok="t"/>
              </v:shape>
              <v:shape id="_x0000_s15036" style="position:absolute;left:2874;top:2875;width:35;height:480" coordsize="2,28" path="m,l,,,,,,,,,,,,,,,,,,,,,,1,r,l1,r,1l1,1r,l1,1r,l1,1r,l1,1r,l2,1r,l2,1r,l2,1r,l2,2r,l2,2r,26l2,28r,l2,28r,l2,28r,l2,27r,l1,27r,l1,27r,l1,27r,l1,27r,-1l1,26r,l1,26r,l,26r,l,26r,l,26,,25r,l,25r,l,25r,l,25,,xe" fillcolor="#858c75" stroked="f">
                <v:path arrowok="t"/>
              </v:shape>
              <v:shape id="_x0000_s15037" style="position:absolute;left:2874;top:2875;width:35;height:462" coordsize="2,27" path="m,l,,,,,,,,,,,,,,1,r,l1,1r,l1,1r,l1,1r1,l2,1r,13l2,14r,13l2,27r-1,l1,27r,l1,27r,-1l1,26r,l,26r,l,26,,25r,l,25r,l,25,,xe" fillcolor="#8d937a" stroked="f">
                <v:path arrowok="t"/>
              </v:shape>
              <v:shape id="_x0000_s15038" style="position:absolute;left:2874;top:2875;width:17;height:462" coordsize="1,27" path="m,l,,,,,,,,,,,,,,,,,,1,r,l1,r,1l1,1r,l1,1r,26l1,27r,l1,26r,l1,26r,l,26r,l,26r,l,25r,l,25r,l,25r,l,xe" fillcolor="#919781" stroked="f">
                <v:path arrowok="t"/>
              </v:shape>
              <v:shape id="_x0000_s15039" style="position:absolute;left:2874;top:2875;width:17;height:445" coordsize="1,26" path="m,l,,,,,,,,,,,,,,,,,,,,,,,,,,1,r,l1,r,25l1,26r,l1,26,,26r,l,26r,l,26r,l,25r,l,25r,l,25r,l,25r,l,xe" fillcolor="#959c85" stroked="f">
                <v:path arrowok="t"/>
              </v:shape>
              <v:shape id="_x0000_s15040" style="position:absolute;left:2874;top:2875;width:0;height:445" coordsize="0,26" path="m,l,,,,,,,,,,,,,,,,,25r,1l,26,,25r,l,25r,l,25r,l,25,,xe" fillcolor="#9ba08a" stroked="f">
                <v:path arrowok="t"/>
              </v:shape>
              <v:shape id="_x0000_s15041" style="position:absolute;left:2874;top:3200;width:69;height:172" coordsize="4,10" path="m4,5l4,4r,l4,4r,l4,4,3,4,3,3r,l3,3r,l3,3,2,3r,l2,2r,l2,2r,l2,2,1,2,1,1r,l1,1r,l1,1r,l1,1,,,,,,,,,,,,,,5r,l,5,,6r,l,6r1,l1,6r,l1,7r,l1,7r,l1,7r1,l2,7r,1l2,8r,l2,8r,l3,8r,1l3,9r,l3,9r,l3,10r1,l4,10r,l4,10r,l4,5xe" fillcolor="#6d735e" stroked="f">
                <v:path arrowok="t"/>
              </v:shape>
              <v:shape id="_x0000_s15042" style="position:absolute;left:2874;top:3200;width:69;height:172" coordsize="4,10" path="m4,5l4,4r,l4,4r,l3,4r,l3,4,3,3r,l3,3r,l2,3r,l2,2r,l2,2r,l2,2r,l1,2,1,1r,l1,1r,l1,1r,l,1,,,,,,,,,,,,5r,l,5,,6r,l,6r1,l1,6r,l1,6r,1l1,7r,l2,7r,l2,7r,1l2,8r,l2,8r,l3,8r,1l3,9r,l3,9r,l3,9r1,1l4,10r,l4,10r,l4,5xe" fillcolor="#9ba08a" stroked="f">
                <v:path arrowok="t"/>
              </v:shape>
              <v:shape id="_x0000_s15043" style="position:absolute;left:2874;top:3200;width:69;height:86" coordsize="4,5" path="m4,5l4,4r,l3,4r,l3,4r,l3,4r,l3,3r,l2,3r,l2,3r,l2,3,2,2r,l2,2r,l1,2r,l1,2r,l1,1r,l1,1r,l,1r,l,1r,l,,,1r,l,1r,l,1r1,l1,1r,1l1,2r,l1,2r,l1,2r1,l2,3r,l2,3r,l2,3r,l2,3r,l3,4r,l3,4r,l3,4r,l3,4r,1l4,5r,l4,5xe" fillcolor="#707761" stroked="f">
                <v:path arrowok="t"/>
              </v:shape>
              <v:shape id="_x0000_s15044" style="position:absolute;left:2874;top:3218;width:69;height:68" coordsize="4,4" path="m4,4r,l3,3r,l3,3r,l3,3r,l3,3r,l3,2,2,2r,l2,2r,l2,2r,l2,2,2,1r,l1,1r,l1,1r,l1,1r,l1,r,l1,,,,,,,,,,,,,,,,,,1,r,l1,r,l1,1r,l1,1r,l1,1r1,l2,1r,l2,2r,l2,2r,l2,2r,l3,2r,l3,3r,l3,3r,l3,3r,l3,3r1,l4,4xe" fillcolor="#2f3434" stroked="f">
                <v:path arrowok="t"/>
              </v:shape>
              <v:shape id="_x0000_s15045" style="position:absolute;left:2874;top:3218;width:69;height:85" coordsize="4,5" path="m4,4r,l4,4,3,4r,l3,4,3,3r,l3,3r,l3,3,2,3r,l2,2r,l2,2r,l2,2r,l2,2,1,2,1,1r,l1,1r,l1,1r,l1,1,,1,,,,,,,,,,,,,,1r,l,1r1,l1,1r,l1,1r,l1,2r,l1,2r1,l2,2r,l2,2r,1l2,3r,l2,3r,l3,3r,l3,3r,1l3,4r,l3,4r,l4,4r,l4,5,4,4xe" fillcolor="#707761" stroked="f">
                <v:path arrowok="t"/>
              </v:shape>
              <v:shape id="_x0000_s15046" style="position:absolute;left:2874;top:3218;width:69;height:68" coordsize="4,4" path="m4,4r,l3,4r,l3,4r,l3,4,3,3r,l3,3r,l2,3r,l2,3r,l2,2r,l2,2r,l2,2,1,2r,l1,2,1,1r,l1,1r,l1,1r,l,1r,l,1,,,,,,,,1r,l1,1r,l1,1r,l1,1r,l1,1r,1l1,2r1,l2,2r,l2,2r,l2,2r,1l2,3r,l3,3r,l3,3r,l3,3r,1l3,4r,l3,4r1,l4,4xe" fillcolor="#2f3434" stroked="f">
                <v:path arrowok="t"/>
              </v:shape>
              <v:shape id="_x0000_s15047" style="position:absolute;left:2874;top:3235;width:69;height:68" coordsize="4,4" path="m4,4r,l4,4,3,3r,l3,3r,l3,3r,l3,3r,l2,2r,l2,2r,l2,2r,l2,2,2,1r,l1,1r,l1,1r,l1,1r,l1,r,l,,,,,,,,,,,,,,,,,,,,1,1r,l1,1r,l1,1r,l1,1r,1l2,2r,l2,2r,l2,2r,l2,2r,1l2,3r1,l3,3r,l3,3r,l3,4r,l3,4r1,l4,4r,xe" fillcolor="#707761" stroked="f">
                <v:path arrowok="t"/>
              </v:shape>
              <v:shape id="_x0000_s15048" style="position:absolute;left:2874;top:3235;width:69;height:68" coordsize="4,4" path="m4,4r,l3,4r,l3,3r,l3,3r,l3,3r,l3,3,2,3,2,2r,l2,2r,l2,2r,l2,2r,l1,1r,l1,1r,l1,1r,l1,1r,l1,,,,,,,,,,,,,,,,,,1,r,l1,1r,l1,1r,l1,1r,l1,1r1,l2,2r,l2,2r,l2,2r,l2,2r,l3,3r,l3,3r,l3,3r,l3,3r,l3,4r1,l4,4xe" fillcolor="#2f3434" stroked="f">
                <v:path arrowok="t"/>
              </v:shape>
              <v:shape id="_x0000_s15049" style="position:absolute;left:2874;top:3235;width:69;height:85" coordsize="4,5" path="m4,5l4,4r,l3,4r,l3,4r,l3,4,3,3r,l3,3,2,3r,l2,3r,l2,2r,l2,2r,l2,2,1,2r,l1,2,1,1r,l1,1r,l1,1,,1r,l,1,,,,,,1r,l,1r,l,1r1,l1,1r,1l1,2r,l1,2r,l1,2r1,l2,2r,1l2,3r,l2,3r,l2,3r,l3,3r,1l3,4r,l3,4r,l3,4r,l4,5r,l4,5xe" fillcolor="#707761" stroked="f">
                <v:path arrowok="t"/>
              </v:shape>
              <v:shape id="_x0000_s15050" style="position:absolute;left:2874;top:3252;width:69;height:68" coordsize="4,4" path="m4,4r,l3,3r,l3,3r,l3,3r,l3,3,3,2r,l2,2r,l2,2r,l2,2r,l2,1r,l2,1,1,1r,l1,1r,l1,1,1,r,l1,r,l,,,,,,,,,,,,,,,,1,r,l1,r,l1,r,1l1,1r,l1,1r1,l2,1r,l2,1r,1l2,2r,l2,2r,l3,2r,l3,2r,1l3,3r,l3,3r,l3,3r1,l4,4xe" fillcolor="#2f3434" stroked="f">
                <v:path arrowok="t"/>
              </v:shape>
              <v:shape id="_x0000_s15051" style="position:absolute;left:2874;top:3252;width:69;height:85" coordsize="4,5" path="m4,4r,l4,4,3,4r,l3,4,3,3r,l3,3r,l3,3,2,3r,l2,2r,l2,2r,l2,2r,l2,2,1,1r,l1,1r,l1,1r,l1,1r,l,,,,,,,,,,,,,,,,,1r,l1,1r,l1,1r,l1,1r,1l1,2r,l2,2r,l2,2r,l2,2r,1l2,3r,l2,3r1,l3,3r,l3,4r,l3,4r,l3,4r1,l4,4r,1l4,4xe" fillcolor="#707761" stroked="f">
                <v:path arrowok="t"/>
              </v:shape>
              <v:shape id="_x0000_s15052" style="position:absolute;left:2874;top:3252;width:69;height:68" coordsize="4,4" path="m4,4r,l3,4r,l3,4r,l3,4,3,3r,l3,3r,l2,3r,l2,3,2,2r,l2,2r,l2,2r,l1,2r,l1,1r,l1,1r,l1,1r,l1,1,,1,,,,,,,,,,,,,,1r1,l1,1r,l1,1r,l1,1r,l1,1r,1l2,2r,l2,2r,l2,2r,l2,2r,1l2,3r1,l3,3r,l3,3r,l3,4r,l3,4r,l4,4r,xe" fillcolor="#2f3434" stroked="f">
                <v:path arrowok="t"/>
              </v:shape>
              <v:shape id="_x0000_s15053" style="position:absolute;left:2874;top:3269;width:69;height:68" coordsize="4,4" path="m4,4r,l4,4,3,3r,l3,3r,l3,3r,l3,3,3,2,2,2r,l2,2r,l2,2r,l2,1r,l2,1,1,1r,l1,1r,l1,1,1,r,l1,,,,,,,,,,,,,,,,,,,,,,1,r,1l1,1r,l1,1r,l1,1r,l2,2r,l2,2r,l2,2r,l2,2r,1l2,3r1,l3,3r,l3,3r,l3,3r,1l3,4r1,l4,4r,xe" fillcolor="#707761" stroked="f">
                <v:path arrowok="t"/>
              </v:shape>
              <v:shape id="_x0000_s15054" style="position:absolute;left:2874;top:3269;width:69;height:68" coordsize="4,4" path="m4,4r,l3,4r,l3,3r,l3,3r,l3,3r,l3,3,2,2r,l2,2r,l2,2r,l2,2r,l2,1,1,1r,l1,1r,l1,1r,l1,1,1,r,l,,,,,,,,,,,,,,,,1,r,l1,r,1l1,1r,l1,1r,l1,1r1,l2,1r,1l2,2r,l2,2r,l2,2r,l3,3r,l3,3r,l3,3r,l3,3r,l3,4r1,l4,4xe" fillcolor="#2f3434" stroked="f">
                <v:path arrowok="t"/>
              </v:shape>
              <v:shape id="_x0000_s15055" style="position:absolute;left:2874;top:3269;width:69;height:86" coordsize="4,5" path="m4,5l4,4r,l3,4r,l3,4r,l3,4,3,3r,l3,3,2,3r,l2,3r,l2,2r,l2,2r,l2,2,1,2r,l1,1r,l1,1r,l1,1r,l,1r,l,,,,,,,,,1r,l,1r,l1,1r,l1,1r,l1,2r,l1,2r,l2,2r,l2,2r,1l2,3r,l2,3r,l2,3r1,l3,4r,l3,4r,l3,4r,l3,4,4,5r,l4,5xe" fillcolor="#707761" stroked="f">
                <v:path arrowok="t"/>
              </v:shape>
              <v:shape id="_x0000_s15056" style="position:absolute;left:2874;top:3269;width:69;height:86" coordsize="4,5" path="m4,5l4,4,3,4r,l3,4r,l3,4r,l3,4,3,3r,l2,3r,l2,3r,l2,3,2,2r,l2,2r,l1,2r,l1,2r,l1,1r,l1,1r,l1,1,,1r,l,1,,,,,,,,1r,l1,1r,l1,1r,l1,1r,l1,2r,l1,2r1,l2,2r,l2,2r,l2,3r,l2,3r,l3,3r,l3,3r,1l3,4r,l3,4r,l3,4r1,l4,5xe" fillcolor="#2f3434" stroked="f">
                <v:path arrowok="t"/>
              </v:shape>
              <v:shape id="_x0000_s15057" style="position:absolute;left:2874;top:3286;width:69;height:86" coordsize="4,5" path="m4,4r,l4,4,3,4r,l3,3r,l3,3r,l3,3r,l2,3,2,2r,l2,2r,l2,2r,l2,2,2,1,1,1r,l1,1r,l1,1r,l1,1,1,,,,,,,,,,,,,,,,,,,,,1r1,l1,1r,l1,1r,l1,1r,1l1,2r1,l2,2r,l2,2r,l2,2r,1l2,3r,l3,3r,l3,3r,l3,4r,l3,4r,l4,4r,l4,5,4,4xe" fillcolor="#707761" stroked="f">
                <v:path arrowok="t"/>
              </v:shape>
              <v:shape id="_x0000_s15058" style="position:absolute;left:2874;top:3286;width:69;height:69" coordsize="4,4" path="m4,4r,l3,4r,l3,4r,l3,3r,l3,3r,l3,3,2,3r,l2,2r,l2,2r,l2,2r,l2,2,1,2,1,1r,l1,1r,l1,1r,l1,1r,l,,,,,,,,,,,,,,,,1,r,1l1,1r,l1,1r,l1,1r,l1,1,2,2r,l2,2r,l2,2r,l2,2r,1l2,3r1,l3,3r,l3,3r,l3,3r,1l3,4r,l4,4r,xe" fillcolor="#2f3434" stroked="f">
                <v:path arrowok="t"/>
              </v:shape>
              <v:shape id="_x0000_s15059" style="position:absolute;left:2874;top:2892;width:69;height:154" coordsize="4,9" path="m4,3r,l4,3r,l4,3r,l3,3,3,2r,l3,2r,l3,2,2,2r,l2,2r,l2,1r,l2,1,1,1r,l1,1r,l1,1r,l1,r,l,,,,,,,,,,,,,5r,l,5r,l,6r,l1,6r,l1,6r,l1,6r,l1,7r,l2,7r,l2,7r,l2,7r,l2,7,3,8r,l3,8r,l3,8r,l4,8r,1l4,9r,l4,9r,l4,3xe" fillcolor="#6d735e" stroked="f">
                <v:path arrowok="t"/>
              </v:shape>
              <v:shape id="_x0000_s15060" style="position:absolute;left:2874;top:2892;width:69;height:154" coordsize="4,9" path="m4,3r,l4,3r,l4,3,3,3r,l3,2r,l3,2r,l3,2,2,2r,l2,2r,l2,2,2,1r,l2,1,1,1r,l1,1r,l1,1r,l1,1,,,,,,,,,,,,,,5r,l,5r,l,6r,l1,6r,l1,6r,l1,6r,l1,6,2,7r,l2,7r,l2,7r,l2,7r,l3,7r,1l3,8r,l3,8r,l3,8r1,l4,8r,1l4,9r,l4,3xe" fillcolor="#9ba08a" stroked="f">
                <v:path arrowok="t"/>
              </v:shape>
              <v:shape id="_x0000_s15061" style="position:absolute;left:2874;top:2892;width:69;height:69" coordsize="4,4" path="m4,3r,l4,3,3,3r,l3,3r,l3,3r,l3,2r,l2,2r,l2,2r,l2,2r,l2,2r,l2,2,1,1r,l1,1r,l1,1r,l1,1r,l,1r,l,1,,,,,,1r,l,1r,l,1r1,l1,1r,l1,1r,1l1,2r,l1,2r1,l2,2r,l2,2r,l2,2r,l2,3r,l3,3r,l3,3r,l3,3r,l3,3r,l4,3r,1l4,4,4,3xe" fillcolor="#707761" stroked="f">
                <v:path arrowok="t"/>
              </v:shape>
              <v:shape id="_x0000_s15062" style="position:absolute;left:2874;top:2910;width:69;height:34" coordsize="4,2" path="m4,2r,l3,2r,l3,2r,l3,2r,l3,2r,l3,2,2,1r,l2,1r,l2,1r,l2,1r,l2,1,1,1r,l1,1,1,r,l1,r,l1,r,l,,,,,,,,,,,,,,,,1,r,l1,r,l1,r,l1,r,1l1,1r1,l2,1r,l2,1r,l2,1r,l2,1r,l3,1r,1l3,2r,l3,2r,l3,2r,l3,2r1,l4,2xe" fillcolor="#2f3434" stroked="f">
                <v:path arrowok="t"/>
              </v:shape>
              <v:shape id="_x0000_s15063" style="position:absolute;left:2874;top:2910;width:69;height:51" coordsize="4,3" path="m4,3r,l4,3,3,3r,l3,3,3,2r,l3,2r,l3,2,2,2r,l2,2r,l2,2,2,1r,l2,1r,l1,1r,l1,1r,l1,1r,l1,1,1,,,,,,,,,,,,,,,,,1r,l,1r1,l1,1r,l1,1r,l1,1r,l1,1,2,2r,l2,2r,l2,2r,l2,2r,l2,2r1,l3,2r,1l3,3r,l3,3r,l3,3r1,l4,3r,xe" fillcolor="#707761" stroked="f">
                <v:path arrowok="t"/>
              </v:shape>
              <v:shape id="_x0000_s15064" style="position:absolute;left:2874;top:2910;width:69;height:51" coordsize="4,3" path="m4,3r,l3,3r,l3,3r,l3,3,3,2r,l3,2r,l2,2r,l2,2r,l2,2r,l2,2,2,1r,l1,1r,l1,1r,l1,1r,l1,1r,l1,1,,1,,,,,,,,,,,,,,,1,1r,l1,1r,l1,1r,l1,1r,l1,1r1,l2,1r,l2,2r,l2,2r,l2,2r,l3,2r,l3,2r,l3,2r,1l3,3r,l3,3r1,l4,3xe" fillcolor="#2f3434" stroked="f">
                <v:path arrowok="t"/>
              </v:shape>
              <v:shape id="_x0000_s15065" style="position:absolute;left:2874;top:2927;width:69;height:51" coordsize="4,3" path="m4,3r,l4,2,3,2r,l3,2r,l3,2r,l3,2r,l2,2,2,1r,l2,1r,l2,1r,l2,1r,l1,1r,l1,1,1,r,l1,r,l1,,,,,,,,,,,,,,,,,,,,,,1,r,l1,1r,l1,1r,l1,1r,l2,1r,l2,1r,l2,2r,l2,2r,l2,2r1,l3,2r,l3,2r,l3,2r,1l3,3r1,l4,3r,xe" fillcolor="#707761" stroked="f">
                <v:path arrowok="t"/>
              </v:shape>
              <v:shape id="_x0000_s15066" style="position:absolute;left:2874;top:2927;width:69;height:51" coordsize="4,3" path="m4,3r,l3,3,3,2r,l3,2r,l3,2r,l3,2r,l2,2r,l2,2,2,1r,l2,1r,l2,1r,l1,1r,l1,1r,l1,1r,l1,r,l1,,,,,,,,,,,,,,,,,,1,r,l1,r,l1,1r,l1,1r,l1,1r1,l2,1r,l2,1r,l2,1r,l2,2r,l3,2r,l3,2r,l3,2r,l3,2r,l3,2,4,3r,xe" fillcolor="#2f3434" stroked="f">
                <v:path arrowok="t"/>
              </v:shape>
              <v:shape id="_x0000_s15067" style="position:absolute;left:2874;top:2927;width:69;height:68" coordsize="4,4" path="m4,3r,l4,3,3,3r,l3,3r,l3,3r,l3,2r,l2,2r,l2,2r,l2,2r,l2,2r,l2,1,1,1r,l1,1r,l1,1r,l1,1r,l,1r,l,,,,,,,1r,l,1r,l,1r1,l1,1r,l1,1r,l1,1r,1l1,2r1,l2,2r,l2,2r,l2,2r,l2,2r,1l3,3r,l3,3r,l3,3r,l3,3r,l4,3r,1l4,4,4,3xe" fillcolor="#707761" stroked="f">
                <v:path arrowok="t"/>
              </v:shape>
              <v:shape id="_x0000_s15068" style="position:absolute;left:2874;top:2927;width:69;height:51" coordsize="4,3" path="m4,3r,l3,3r,l3,3r,l3,3r,l3,3r,l3,2,2,2r,l2,2r,l2,2r,l2,2r,l2,2,1,2,1,1r,l1,1r,l1,1r,l1,1r,l,1r,l,1r,l,,,1r,l,1r1,l1,1r,l1,1r,l1,1r,l1,1r,l2,2r,l2,2r,l2,2r,l2,2r,l2,2r1,l3,2r,1l3,3r,l3,3r,l3,3r,l4,3r,xe" fillcolor="#2f3434" stroked="f">
                <v:path arrowok="t"/>
              </v:shape>
              <v:shape id="_x0000_s15069" style="position:absolute;left:2874;top:2944;width:69;height:51" coordsize="4,3" path="m4,3r,l4,3,3,3r,l3,2r,l3,2r,l3,2r,l2,2r,l2,2r,l2,1r,l2,1r,l2,1,1,1r,l1,1r,l1,1,1,r,l1,,,,,,,,,,,,,,,,,,,,,1r1,l1,1r,l1,1r,l1,1r,l1,1r1,l2,1r,1l2,2r,l2,2r,l2,2r,l3,2r,l3,2r,1l3,3r,l3,3r,l4,3r,l4,3xe" fillcolor="#707761" stroked="f">
                <v:path arrowok="t"/>
              </v:shape>
              <v:shape id="_x0000_s15070" style="position:absolute;left:2874;top:2944;width:69;height:51" coordsize="4,3" path="m4,3r,l3,3r,l3,3r,l3,3,3,2r,l3,2r,l2,2r,l2,2r,l2,2r,l2,1r,l2,1,1,1r,l1,1r,l1,1r,l1,1r,l1,,,,,,,,,,,,,,,,,,1,r,l1,1r,l1,1r,l1,1r,l1,1r1,l2,1r,l2,1r,1l2,2r,l2,2r,l3,2r,l3,2r,l3,2r,1l3,3r,l3,3r1,l4,3xe" fillcolor="#2f3434" stroked="f">
                <v:path arrowok="t"/>
              </v:shape>
              <v:shape id="_x0000_s15071" style="position:absolute;left:2874;top:2944;width:69;height:68" coordsize="4,4" path="m4,4r,l4,3,3,3r,l3,3r,l3,3r,l3,3r,l2,2r,l2,2r,l2,2r,l2,2r,l2,2,1,2,1,1r,l1,1r,l1,1r,l1,1,,1r,l,1r,l,,,1r,l,1r,l,1r1,l1,1r,l1,2r,l1,2r,l1,2r1,l2,2r,l2,2r,l2,3r,l2,3r,l3,3r,l3,3r,l3,3r,l3,4r,l4,4r,l4,4xe" fillcolor="#707761" stroked="f">
                <v:path arrowok="t"/>
              </v:shape>
              <v:shape id="_x0000_s15072" style="position:absolute;left:2874;top:2961;width:69;height:51" coordsize="4,3" path="m4,3r,l3,3,3,2r,l3,2r,l3,2r,l3,2r,l2,2r,l2,1r,l2,1r,l2,1r,l2,1,1,1r,l1,1r,l1,r,l1,r,l1,,,,,,,,,,,,,,,,,,1,r,l1,r,l1,r,l1,1r,l1,1r1,l2,1r,l2,1r,l2,1r,l2,1r,1l3,2r,l3,2r,l3,2r,l3,2r,l3,2,4,3r,xe" fillcolor="#2f3434" stroked="f">
                <v:path arrowok="t"/>
              </v:shape>
              <v:shape id="_x0000_s15073" style="position:absolute;left:2874;top:2961;width:69;height:68" coordsize="4,4" path="m4,3r,l4,3,3,3r,l3,3r,l3,3,3,2r,l3,2,2,2r,l2,2r,l2,2r,l2,2,2,1r,l1,1r,l1,1r,l1,1r,l1,1r,l,,,,,,,,,,,,,,,1r,l,1r1,l1,1r,l1,1r,l1,1r,l1,2r1,l2,2r,l2,2r,l2,2r,l2,2r,l3,3r,l3,3r,l3,3r,l3,3r,l4,3r,l4,4,4,3xe" fillcolor="#707761" stroked="f">
                <v:path arrowok="t"/>
              </v:shape>
              <v:shape id="_x0000_s15074" style="position:absolute;left:2874;top:2961;width:69;height:51" coordsize="4,3" path="m4,3r,l3,3r,l3,3r,l3,3r,l3,3r,l3,2,2,2r,l2,2r,l2,2r,l2,2r,l2,2,1,1r,l1,1r,l1,1r,l1,1r,l1,1,,1r,l,,,,,,,,,,,1r1,l1,1r,l1,1r,l1,1r,l1,1r,l2,1r,1l2,2r,l2,2r,l2,2r,l2,2r1,l3,2r,1l3,3r,l3,3r,l3,3r,l4,3r,xe" fillcolor="#2f3434" stroked="f">
                <v:path arrowok="t"/>
              </v:shape>
              <v:shape id="_x0000_s15075" style="position:absolute;left:2874;top:2978;width:69;height:51" coordsize="4,3" path="m4,3r,l4,3,3,3r,l3,2r,l3,2r,l3,2r,l2,2r,l2,2,2,1r,l2,1r,l2,1r,l1,1r,l1,1r,l1,r,l1,r,l,,,,,,,,,,,,,,,,,,,,1,r,1l1,1r,l1,1r,l1,1r,l2,1r,l2,1r,1l2,2r,l2,2r,l2,2r1,l3,2r,l3,3r,l3,3r,l3,3r1,l4,3r,xe" fillcolor="#707761" stroked="f">
                <v:path arrowok="t"/>
              </v:shape>
              <v:shape id="_x0000_s15076" style="position:absolute;left:2874;top:2978;width:69;height:51" coordsize="4,3" path="m4,3r,l3,3r,l3,3r,l3,2r,l3,2r,l3,2,2,2r,l2,2r,l2,2,2,1r,l2,1r,l1,1r,l1,1r,l1,1r,l1,1,1,r,l,,,,,,,,,,,,,,,,1,r,l1,r,1l1,1r,l1,1r,l1,1r1,l2,1r,l2,1r,l2,2r,l2,2r,l3,2r,l3,2r,l3,2r,l3,3r,l3,3r1,l4,3xe" fillcolor="#2f3434" stroked="f">
                <v:path arrowok="t"/>
              </v:shape>
              <v:shape id="_x0000_s15077" style="position:absolute;left:2874;top:3081;width:206;height:205" coordsize="12,12" path="m12,12r,l11,11r,l10,10r,l10,10,9,9r,l8,8r,l7,7r,l7,7,6,6r,l5,5r,l5,5,4,4r,l3,4,3,3r,l2,3,2,2r,l1,2,1,1r,l,1,,,,,,,,,,1r1,l1,1r,1l2,2r,l2,3r1,l3,3r,1l4,4r,l5,5r,l5,6r1,l6,6,7,7r,l7,8r1,l8,8,9,9r,l10,10r,l10,11r1,l11,11r1,1l12,12xe" fillcolor="#9ba08a" stroked="f">
                <v:path arrowok="t"/>
              </v:shape>
              <v:shape id="_x0000_s15078" style="position:absolute;left:2874;top:3081;width:206;height:222" coordsize="12,13" path="m12,13r,-1l11,12r,-1l10,11r,-1l10,10,9,9r,l8,9,8,8,7,8,7,7r,l6,7,6,6,5,6,5,5r,l4,5,4,4,3,4r,l3,3,2,3,2,2r,l1,2,1,1r,l,1,,,,,,,,,,1r1,l1,1r,1l2,2r,l2,3r1,l3,3r,1l4,4r,l5,5r,l5,6r1,l6,6,7,7r,l7,8r1,l8,8,9,9r,l10,10r,l10,11r1,l11,11r1,1l12,12r,1xe" fillcolor="#5f644e" stroked="f">
                <v:path arrowok="t"/>
              </v:shape>
              <v:shape id="_x0000_s15079" style="position:absolute;left:2874;top:3081;width:206;height:222" coordsize="12,13" path="m12,13r,-1l11,12r,-1l10,11r,l10,10r-1,l9,9,8,9,8,8,7,8r,l7,7,6,7,6,6,5,6r,l5,5,4,5r,l3,4r,l3,3,2,3r,l2,2,1,2r,l1,1,,1r,l,,,1r,l,1,1,2r,l1,2,2,3r,l2,3,3,4r,l3,4,4,5r,l5,5r,1l5,6,6,7r,l7,7r,1l7,8,8,9r,l9,9r,1l10,10r,1l10,11r1,1l11,12r1,1l12,13xe" fillcolor="#9ba08a" stroked="f">
                <v:path arrowok="t"/>
              </v:shape>
              <v:shape id="_x0000_s15080" style="position:absolute;left:2874;top:3098;width:206;height:205" coordsize="12,12" path="m12,12r,l11,11r,l10,10r,l10,9,9,9r,l8,8r,l7,7r,l7,6,6,6r,l5,5r,l5,5,4,4r,l3,3r,l3,3,2,2r,l2,2,1,1r,l1,1,,,,,,,,,,,,,1,1r,l1,1,2,2r,l2,2,3,3r,l3,3,4,4r,l5,4r,1l5,5,6,6r,l7,6r,1l7,7,8,8r,l9,8r,1l10,9r,1l10,10r1,1l11,11r1,1l12,12xe" fillcolor="#5f644e" stroked="f">
                <v:path arrowok="t"/>
              </v:shape>
              <v:shape id="_x0000_s15081" style="position:absolute;left:2874;top:2995;width:206;height:188" coordsize="12,11" path="m12,11r,l11,10r,l10,10r,-1l10,9,9,8r,l8,8,8,7,7,7,7,6r,l6,6,6,5,5,5r,l5,4,4,4r,l3,3r,l3,3,2,2r,l2,2,1,1r,l1,1,,1,,,,,,,,,,1r1,l1,1r,1l2,2r,l2,2,3,3r,l3,3,4,4r,l5,4r,1l5,5r1,l6,6r1,l7,7r,l8,7r,1l9,8r,l10,9r,l10,10r1,l11,10r1,1l12,11xe" fillcolor="#9ba08a" stroked="f">
                <v:path arrowok="t"/>
              </v:shape>
              <v:shape id="_x0000_s15082" style="position:absolute;left:2874;top:2995;width:206;height:188" coordsize="12,11" path="m12,11r,l11,11r,-1l10,10r,-1l10,9,9,9,9,8,8,8,8,7,7,7r,l7,6,6,6r,l5,5r,l5,5,4,4r,l3,4,3,3r,l2,3,2,2r,l1,2,1,1r,l,1,,,,,,,,,,1r1,l1,1r,1l2,2r,l2,2,3,3r,l3,3,4,4r,l5,4r,1l5,5r1,l6,6r1,l7,7r,l8,7r,1l9,8r,l10,9r,l10,10r1,l11,10r1,1l12,11xe" fillcolor="#5f644e" stroked="f">
                <v:path arrowok="t"/>
              </v:shape>
              <v:shape id="_x0000_s15083" style="position:absolute;left:2874;top:3166;width:206;height:240" coordsize="12,14" path="m12,14r,-1l11,13r,-1l10,12r,-1l10,11r-1,l9,10r-1,l8,9,7,9,7,8r,l6,7r,l5,6r,l5,6,4,5r,l3,4r,l3,4,2,3r,l2,3,1,2r,l1,1,,1r,l,,,1r,l,1,1,2r,l1,2,2,3r,l2,3,3,4r,l3,5r1,l4,5,5,6r,l5,7r1,l6,7,7,8r,l7,9r1,l8,10r1,l9,11r1,l10,12r,l11,13r,l12,14r,xe" fillcolor="#9ba08a" stroked="f">
                <v:path arrowok="t"/>
              </v:shape>
              <v:shape id="_x0000_s15084" style="position:absolute;left:2874;top:3183;width:206;height:223" coordsize="12,13" path="m12,13r,l11,12r,l10,11r,l10,10r-1,l9,9,8,9,8,8,7,8r,l7,7,6,7,6,6,5,6,5,5r,l4,5,4,4,3,4,3,3r,l2,3,2,2r,l1,1r,l1,1,,,,,,,,,,,,,1,1r,l1,1,2,2r,l2,2,3,3r,l3,4r1,l4,4,5,5r,l5,6r1,l6,6,7,7r,l7,8r1,l8,9r1,l9,10r1,l10,11r,l11,12r,l12,13r,xe" fillcolor="#5f644e" stroked="f">
                <v:path arrowok="t"/>
              </v:shape>
              <v:shape id="_x0000_s15085" style="position:absolute;left:3148;top:3081;width:103;height:85" coordsize="6,5" path="m5,r,l5,r,l5,,4,r,l4,r,l4,r,l4,,3,1r,l3,1r,l3,1r,l2,1r,l2,1r,l2,1r,l1,1r,l1,1r,l1,1r,l1,1,,1r,l,1r,l,1,,2r,l,3r,l,4r,l,4,,5r,l1,5r,l1,5,1,4r,l1,4r,l2,4r,l2,4r,l2,4r,l3,4r,l3,4r,l3,4r,l4,4r,l4,4r,l4,4r,l4,4r1,l5,4r,l5,4r,l5,4r,l5,3r1,l6,3r,l6,3,6,2r,l6,1r,l6,1r,l6,,5,r,xe" fillcolor="#7b826e" stroked="f">
                <v:path arrowok="t"/>
              </v:shape>
              <v:shape id="_x0000_s15086" style="position:absolute;left:3148;top:3081;width:86;height:68" coordsize="5,4" path="m5,r,l5,r,l5,r,l4,r,l4,r,1l4,1r,l4,1,3,1r,l3,1r,l3,1r,l2,1r,l2,1r,l2,1r,l1,1r,l1,1r,l1,1r,l1,1,,1r,l,1r,l,1,,4r,l,4r1,l1,4r,l1,4r,l1,4r,l2,4r,l2,4r,l2,4r,l3,4r,l3,4r,l3,4r,l4,4r,l4,4r,l4,4r,l4,4r1,l5,4r,l5,4r,l5,4,5,3r,l5,1,5,xe" fillcolor="#abaf97" stroked="f">
                <v:path arrowok="t"/>
              </v:shape>
              <v:shape id="_x0000_s15087" style="position:absolute;left:3148;top:3098;width:86;height:51" coordsize="5,3" path="m5,r,l5,r,l5,,4,r,l4,r,l4,r,l4,,3,r,l3,r,l3,r,l3,,2,r,l2,r,l2,r,l2,,1,r,l1,r,l1,r,l1,r,1l,1,,3r1,l1,3r,l1,3r,l1,3r,l1,3r1,l2,3r,l2,3r,l2,3r,l3,3r,l3,3r,l3,3r,l3,3r1,l4,3r,l4,3,4,2r,l4,2r1,l5,2r,l5,2r,l5,2r,l5,r,xe" fillcolor="#6d735e" stroked="f">
                <v:path arrowok="t"/>
              </v:shape>
              <v:shape id="_x0000_s15088" style="position:absolute;left:3148;top:3098;width:86;height:51" coordsize="5,3" path="m5,r,l5,r,l4,r,l4,r,l4,r,l4,,3,r,l3,r,l3,r,l3,,2,r,l2,r,l2,r,l2,,1,r,l1,r,l1,r,l1,r,1l1,1r,l,1r,l,1,,2r,l,3r1,l1,3r,l1,3r,l1,3r,l1,3r,l1,3r1,l2,3r,l2,3r,l2,3r,l3,3r,l3,3r,l3,3r,l3,3,4,2r,l4,2r,l4,2r,l4,2r1,l5,2r,l5,2r,l5,2r,l5,2r,l5,2r,l5,1,5,r,l5,r,l5,r,xe" fillcolor="#262c2f" stroked="f">
                <v:path arrowok="t"/>
              </v:shape>
              <v:shape id="_x0000_s15089" style="position:absolute;left:3165;top:3098;width:69;height:51" coordsize="4,3" path="m4,r,l4,,3,r,l3,r,l3,r,l3,r,l2,r,l2,r,l2,r,l2,,1,r,l1,r,l1,r,l1,r,l,,,,,,,,,,,,,1r,l,1r,l,1r,l,2r,l,3r,l,3r,l,3r,l,3r,l,3r,l1,3r,l1,3r,l1,3r,l1,3r,l2,3r,l2,3r,l2,3r,l2,2r1,l3,2r,l3,2r,l3,2r,l3,2r1,l4,2r,l4,2r,l4,2r,l4,2r,l4,2,4,1,4,r,l4,r,l4,r,xe" fillcolor="#484d3c" stroked="f">
                <v:path arrowok="t"/>
              </v:shape>
              <v:shape id="_x0000_s15090" style="position:absolute;left:3148;top:3098;width:86;height:51" coordsize="5,3" path="m5,r,l5,r,l5,r,l5,r,l4,r,l4,r,l4,r,l4,r,l3,r,l3,1r,l3,1r,l3,1r,l2,1r,l2,1r,l2,1r,l2,1,1,1r,l1,1r,l1,1r,l1,1r,l1,1,,1,,3r1,l1,3r,l1,3r,l1,3r,l1,3r1,l2,3r,l2,3r,l2,3r,l3,3r,l3,3r,l3,3r,l3,3,4,2r,l4,2r,l4,2r,l4,2r,l5,2r,l5,2r,l5,2r,l5,xe" fillcolor="#262c2f" stroked="f">
                <v:path arrowok="t"/>
              </v:shape>
              <v:shape id="_x0000_s15091" style="position:absolute;left:3165;top:3098;width:69;height:51" coordsize="4,3" path="m4,r,l3,r,l3,r,l3,r,l3,r,l2,r,l2,r,l2,r,l2,r,l2,,1,r,l1,r,l1,1r,l1,1r,l,1r,l,1r,l,1r,l,1r,l,1,,2r,l,2,,3r,l,3r,l,3r,l,3r1,l1,3r,l1,3,1,2r,l1,2r,l2,2r,l2,2r,l2,2r,l2,2r,l2,2r1,l3,2r,l3,2r,l3,2r,l3,2r1,l4,2r,l4,2r,l4,2r,l4,2r,l4,1r,l4,r,l4,xe" fillcolor="#3a3e37" stroked="f">
                <v:path arrowok="t"/>
              </v:shape>
              <v:shape id="_x0000_s15092" style="position:absolute;left:4808;top:1985;width:444;height:702" coordsize="26,41" path="m13,41l26,38,26,9,9,,,1,,26r,l1,27r,l2,28r1,2l4,31r1,1l6,34r2,1l9,37r1,1l11,39r1,1l12,41r1,xe" fillcolor="#abaf97" stroked="f">
                <v:path arrowok="t"/>
              </v:shape>
              <v:shape id="_x0000_s15093" style="position:absolute;left:5030;top:2139;width:222;height:565" coordsize="13,33" path="m13,l12,r,l12,r,l12,,11,r,l11,r,l11,1r,l10,1r,l10,1r,l10,1,9,1r,l9,1r,l9,1,8,1r,l8,1r,l8,1,7,1r,l7,1r,l7,2,6,2r,l6,2r,l6,2,5,2r,l5,2r,l4,2r,l3,2r,l3,2r,l3,2,2,2r,l2,2r,l2,2,1,2r,l1,2r,l1,2,,2,,1r,l,32r1,l2,33r,-1l2,32r,l2,32r1,l3,32r,l3,32r,l4,32r,l4,32r,l4,32r1,l5,32r,l5,32r,l6,32r,l6,32r,l6,32r1,l7,32r,l7,32r,l8,32r,-1l8,31r,l8,31r1,l9,31r,l9,31r,l10,31r,l10,31r,-1l10,30r1,l11,30r,l11,30r,l11,30r1,l12,30r,l12,29r,l13,29,13,xe" fillcolor="#c6cbb0" stroked="f">
                <v:path arrowok="t"/>
              </v:shape>
              <v:shape id="_x0000_s15094" style="position:absolute;left:5030;top:2139;width:205;height:565" coordsize="12,33" path="m12,r,l12,r,l12,,11,r,l11,r,l11,1r,l10,1r,l10,1r,l10,1,9,1r,l9,1r,l9,1r,l8,1r,l8,1r,l8,1,7,1r,l7,1r,l7,2,6,2r,l6,2r,l6,2,5,2r,l5,2r,l4,2r,l4,2,3,2r,l3,2r,l3,2,2,2r,l2,2r,l2,2,1,2r,l1,2r,l1,2,,2r,l,33r2,l2,32r,l2,32r1,l3,32r,l3,32r,l4,32r,l4,32r,l4,32r1,l5,32r,l5,32r,l5,32r1,l6,32r,l6,32r,l7,32r,l7,32r,l7,32r1,l8,31r,l8,31r,l9,31r,l9,31r,l9,31r,l10,31r,l10,31r,-1l10,30r1,l11,30r,l11,30r,l11,30r1,l12,30r,l12,29r,l12,xe" fillcolor="#ced3bb" stroked="f">
                <v:path arrowok="t"/>
              </v:shape>
              <v:shape id="_x0000_s15095" style="position:absolute;left:5030;top:2139;width:205;height:565" coordsize="12,33" path="m12,r,l12,r,l11,r,l11,r,l11,1r,l10,1r,l10,1r,l10,1,9,1r,l9,1r,l9,1r,l8,1r,l8,1r,l8,1r,l7,1r,l7,1r,l7,2,6,2r,l6,2r,l6,2r,l5,2r,l5,2,4,2r,l4,2,3,2r,l3,2r,l2,2r,l2,2r,l2,2,1,2r,l1,2r,l1,2,,2,,33r1,l1,33r,l2,33r,-1l2,32r1,l3,32r,l3,32r,l3,32r1,l4,32r,l4,32r,l5,32r,l5,32r,l5,32r1,l6,32r,l6,32r,l6,32r1,l7,32r,l7,32r,l8,32r,-1l8,31r,l8,31r,l9,31r,l9,31r,l9,31r,l10,31r,l10,31r,-1l10,30r1,l11,30r,l11,30r,l11,30r1,l12,30r,l12,30,12,xe" fillcolor="#d3d8be" stroked="f">
                <v:path arrowok="t"/>
              </v:shape>
              <v:shape id="_x0000_s15096" style="position:absolute;left:5047;top:2139;width:188;height:565" coordsize="11,33" path="m11,r,l10,r,l10,r,l10,r,1l9,1r,l9,1r,l9,1r,l8,1r,l8,1r,l8,1r,l7,1r,l7,1r,l7,1r,l6,1r,l6,1r,l6,1r,1l5,2r,l5,2r,l5,2r,l4,2r,l4,2r,l4,2r,l3,2r,l3,2,2,2r,l2,2,1,2r,l1,2r,l1,2,,2r,l,2r,l,32r,1l,33r,l,33r1,l1,33r,l1,32r1,l2,32r,l2,32r,l2,32r1,l3,32r,l3,32r,l4,32r,l4,32r,l4,32r,l5,32r,l5,32r,l5,32r,l6,32r,l6,32r,l6,32r,l7,32r,-1l7,31r,l7,31r,l8,31r,l8,31r,l8,31r,l9,31r,l9,31r,-1l9,30r,l10,30r,l10,30r,l10,30r,l11,30r,l11,xe" fillcolor="#d9ddc1" stroked="f">
                <v:path arrowok="t"/>
              </v:shape>
              <v:shape id="_x0000_s15097" style="position:absolute;left:5047;top:2139;width:171;height:565" coordsize="10,33" path="m10,r,l10,r,l10,r,1l10,1,9,1r,l9,1r,l9,1r,l8,1r,l8,1r,l8,1r,l8,1,7,1r,l7,1r,l7,1r,l6,1r,l6,1r,l6,1r,1l5,2r,l5,2r,l5,2r,l4,2r,l4,2r,l4,2r,l3,2r,l3,2r,l2,2,1,2r,l1,2r,l1,2r,l,2r,l,32r,1l,33r,l1,33r,l1,33r,l1,32r,l2,32r,l2,32r,l2,32r,l3,32r,l3,32r,l3,32r,l4,32r,l4,32r,l4,32r,l5,32r,l5,32r,l5,32r,l6,32r,l6,32r,l6,32r,l7,32r,-1l7,31r,l7,31r,l8,31r,l8,31r,l8,31r,l8,31r1,l9,31r,l9,31r,-1l9,30r1,l10,30r,l10,30r,l10,30r,l10,xe" fillcolor="#dee1c7" stroked="f">
                <v:path arrowok="t"/>
              </v:shape>
              <v:shape id="_x0000_s15098" style="position:absolute;left:5064;top:2139;width:154;height:565" coordsize="9,33" path="m9,r,l9,1r,l9,1,8,1r,l8,1r,l8,1r,l8,1,7,1r,l7,1r,l7,1r,l6,1r,l6,1r,l6,1r,l6,1,5,1r,l5,1r,l5,1r,1l5,2,4,2r,l4,2r,l4,2r,l4,2,3,2r,l3,2r,l3,2r,l2,2r,l1,2r,l,2r,l,2,,33r,l,33r,l,33r,l,33,1,32r,l1,32r,l1,32r,l2,32r,l2,32r,l2,32r,l2,32r1,l3,32r,l3,32r,l3,32r1,l4,32r,l4,32r,l4,32r,l5,32r,l5,32r,l5,32r,l5,32r1,l6,31r,l6,31r,l6,31r1,l7,31r,l7,31r,l7,31r,l8,31r,l8,31r,l8,31r,-1l8,30r1,l9,30r,l9,30r,l9,1,9,xe" fillcolor="#e1e4c9" stroked="f">
                <v:path arrowok="t"/>
              </v:shape>
              <v:shape id="_x0000_s15099" style="position:absolute;left:5064;top:2156;width:154;height:548" coordsize="9,32" path="m9,r,l8,r,l8,r,l8,r,l8,r,l7,r,l7,r,l7,r,l7,,6,r,l6,r,l6,r,l6,r,l5,r,l5,r,l5,r,1l5,1,4,1r,l4,1r,l4,1r,l4,1,3,1r,l3,1r,l3,1r,l2,1r,l1,1r,l1,1r,l,1r,l,31r,1l,32r,l,32r1,l1,31r,l1,31r,l1,31r,l2,31r,l2,31r,l2,31r,l2,31r1,l3,31r,l3,31r,l3,31r,l3,31r1,l4,31r,l4,31r,l4,31r,l5,31r,l5,31r,l5,31r,l5,31r1,l6,31r,-1l6,30r,l6,30r,l6,30r1,l7,30r,l7,30r,l7,30r,l8,30r,l8,30r,l8,30r,l8,29r,l9,29r,l9,xe" fillcolor="#e2e6ca" stroked="f">
                <v:path arrowok="t"/>
              </v:shape>
              <v:shape id="_x0000_s15100" style="position:absolute;left:5081;top:2156;width:120;height:548" coordsize="7,32" path="m7,r,l7,r,l7,r,l7,,6,r,l6,r,l6,r,l6,r,l5,r,l5,r,l5,r,l5,r,l5,,4,r,l4,r,l4,r,l4,1r,l3,1r,l3,1r,l3,1r,l3,1r,l2,1r,l2,1r,l2,1r,l1,1,,1r,l,32r,l,32,,31r,l,31r,l,31r1,l1,31r,l1,31r,l1,31r,l1,31r,l2,31r,l2,31r,l2,31r,l2,31r,l3,31r,l3,31r,l3,31r,l3,31r,l4,31r,l4,31r,l4,31r,l4,31r,l5,31r,l5,30r,l5,30r,l5,30r,l5,30r1,l6,30r,l6,30r,l6,30r,l6,30r1,l7,30r,l7,30r,l7,30r,l7,xe" fillcolor="#e3e7cc" stroked="f">
                <v:path arrowok="t"/>
              </v:shape>
              <v:shape id="_x0000_s15101" style="position:absolute;left:5081;top:2156;width:120;height:548" coordsize="7,32" path="m7,r,l6,r,l6,r,l6,r,l6,r,l6,r,l5,r,l5,r,l5,r,l5,r,l5,r,l4,r,l4,r,l4,r,l4,r,l4,1r,l3,1r,l3,1r,l3,1r,l3,1r,l3,1r,l2,1r,l2,1r,l2,1r,l2,1,1,1r,l1,1r,l,1r,l,32,,31r,l,31r1,l1,31r,l1,31r,l1,31r,l1,31r,l1,31r1,l2,31r,l2,31r,l2,31r,l2,31r,l3,31r,l3,31r,l3,31r,l3,31r,l3,31r,l4,31r,l4,31r,l4,31r,l4,31r,l4,31r,l5,31r,l5,30r,l5,30r,l5,30r,l5,30r,l6,30r,l6,30r,l6,30r,l6,30r,l6,30r,l7,30r,l7,xe" fillcolor="#e8eccd" stroked="f">
                <v:path arrowok="t"/>
              </v:shape>
              <v:shape id="_x0000_s15102" style="position:absolute;left:5099;top:2156;width:85;height:531" coordsize="5,31" path="m5,r,l5,,4,r,l4,r,l4,r,l4,,3,r,l3,r,l3,r,1l2,1r,l2,1r,l2,1r,l1,1r,l1,1r,l1,1r,l,1r,l,1,,31r,l,31r,l1,31r,l1,31r,l1,31r,l1,31r1,l2,31r,l2,31r,l2,31r1,l3,31r,l3,31r,l3,31r1,l4,31r,-1l4,30r,l4,30r,l5,30r,l5,30,5,xe" fillcolor="#eaedcd" stroked="f">
                <v:path arrowok="t"/>
              </v:shape>
              <v:shape id="_x0000_s15103" style="position:absolute;left:5116;top:2156;width:51;height:531" coordsize="3,31" path="m3,r,l3,r,l3,r,l2,r,l2,r,l2,r,l2,r,l2,1r,l1,1r,l1,1r,l1,1r,l1,1r,l1,1r,l,1r,l,1r,l,1r,l,1,,31r,l,31r,l,31r,l,31r1,l1,31r,l1,31r,l1,31r,l1,31r,l1,31r1,l2,31r,l2,31r,l2,31r,l2,31r,l2,31r1,l3,31r,-1l3,30r,l3,30,3,xe" fillcolor="#eaedcd" stroked="f">
                <v:path arrowok="t"/>
              </v:shape>
              <v:shape id="_x0000_s15104" style="position:absolute;left:5133;top:2174;width:17;height:513" coordsize="1,30" path="m1,r,l1,r,l,,,,,,,,,,,30r,l,30r,l,30r1,l1,30r,l1,30,1,xe" fillcolor="#eceed1" stroked="f">
                <v:path arrowok="t"/>
              </v:shape>
              <v:shape id="_x0000_s15105" style="position:absolute;left:5218;top:2139;width:17;height:514" coordsize="1,30" path="m1,r,l1,,,,,,,8r,l,30r,l1,30r,l1,30,1,xe" fillcolor="#bfc3ab" stroked="f">
                <v:path arrowok="t"/>
              </v:shape>
              <v:shape id="_x0000_s15106" style="position:absolute;left:5218;top:2139;width:17;height:514" coordsize="1,30" path="m1,r,l,,,8r,l,30r1,l1,30,1,xe" fillcolor="#e1e4c9" stroked="f">
                <v:path arrowok="t"/>
              </v:shape>
              <v:shape id="_x0000_s15107" style="position:absolute;left:5201;top:2156;width:17;height:497" coordsize="1,29" path="m1,r,l,,,,,,,29r,l,29r1,l1,29,1,xe" fillcolor="#c4c9ac" stroked="f">
                <v:path arrowok="t"/>
              </v:shape>
              <v:shape id="_x0000_s15108" style="position:absolute;left:5201;top:2156;width:0;height:497" coordsize="0,29" path="m,l,,,,,,,29r,l,29,,8,,7,,xe" fillcolor="#e3e7cc" stroked="f">
                <v:path arrowok="t"/>
              </v:shape>
              <v:shape id="_x0000_s15109" style="position:absolute;left:5184;top:2156;width:0;height:514" coordsize="0,30" path="m,l,,,,,,,,,8r,l,30r,l,30r,l,30,,8,,7,,xe" fillcolor="#c8cdb6" stroked="f">
                <v:path arrowok="t"/>
              </v:shape>
              <v:shape id="_x0000_s15110" style="position:absolute;left:5184;top:2156;width:0;height:514" coordsize="0,30" path="m,l,,,,,30r,l,30,,15r,l,xe" fillcolor="#eaedcd" stroked="f">
                <v:path arrowok="t"/>
              </v:shape>
              <v:shape id="_x0000_s15111" style="position:absolute;left:5167;top:2156;width:0;height:514" coordsize="0,30" path="m,l,,,,,,,,,30r,l,30r,l,30,,23r,l,xe" fillcolor="#ced3bb" stroked="f">
                <v:path arrowok="t"/>
              </v:shape>
              <v:shape id="_x0000_s15112" style="position:absolute;left:5167;top:2156;width:0;height:514" coordsize="0,30" path="m,l,,,,,1,,30r,l,30,,xe" fillcolor="#edefd2" stroked="f">
                <v:path arrowok="t"/>
              </v:shape>
              <v:shape id="_x0000_s15113" style="position:absolute;left:5133;top:2156;width:17;height:531" coordsize="1,31" path="m1,r,l,,,,,,,31r,l,31r1,l1,31,1,xe" fillcolor="#d3d8be" stroked="f">
                <v:path arrowok="t"/>
              </v:shape>
              <v:shape id="_x0000_s15114" style="position:absolute;left:5133;top:2156;width:0;height:531" coordsize="0,31" path="m,l,,,,,31r,l,31,,xe" fillcolor="#f1f1d4" stroked="f">
                <v:path arrowok="t"/>
              </v:shape>
              <v:shape id="_x0000_s15115" style="position:absolute;left:5047;top:2174;width:0;height:530" coordsize="0,31" path="m,l,,,,,,,,,31r,l,31,,xe" fillcolor="#bfc3ab" stroked="f">
                <v:path arrowok="t"/>
              </v:shape>
              <v:shape id="_x0000_s15116" style="position:absolute;left:5047;top:2174;width:0;height:530" coordsize="0,31" path="m,l,,,,,31r,l,xe" fillcolor="#e1e4c9" stroked="f">
                <v:path arrowok="t"/>
              </v:shape>
              <v:shape id="_x0000_s15117" style="position:absolute;left:5064;top:2174;width:0;height:530" coordsize="0,31" path="m,l,,,,,7r,l,31r,l,30,,xe" fillcolor="#c4c9ac" stroked="f">
                <v:path arrowok="t"/>
              </v:shape>
              <v:shape id="_x0000_s15118" style="position:absolute;left:5064;top:2174;width:0;height:530" coordsize="0,31" path="m,l,,,15r,l,31r,l,7r,l,xe" fillcolor="#e3e7cc" stroked="f">
                <v:path arrowok="t"/>
              </v:shape>
              <v:shape id="_x0000_s15119" style="position:absolute;left:5081;top:2174;width:18;height:513" coordsize="1,30" path="m,l1,r,15l1,15r,15l1,30r,l,30r,l,xe" fillcolor="#c8cdb6" stroked="f">
                <v:path arrowok="t"/>
              </v:shape>
              <v:shape id="_x0000_s15120" style="position:absolute;left:5081;top:2174;width:18;height:513" coordsize="1,30" path="m,l1,r,30l1,30,,30,,xe" fillcolor="#eaedcd" stroked="f">
                <v:path arrowok="t"/>
              </v:shape>
              <v:shape id="_x0000_s15121" style="position:absolute;left:5116;top:2174;width:0;height:513" coordsize="0,30" path="m,l,,,,,30r,l,30r,l,30,,7r,l,xe" fillcolor="#ced3bb" stroked="f">
                <v:path arrowok="t"/>
              </v:shape>
              <v:shape id="_x0000_s15122" style="position:absolute;left:5116;top:2174;width:0;height:513" coordsize="0,30" path="m,l,,,,,30r,l,30,,xe" fillcolor="#edefd2" stroked="f">
                <v:path arrowok="t"/>
              </v:shape>
              <v:shape id="_x0000_s15123" style="position:absolute;left:5047;top:2208;width:171;height:188" coordsize="10,11" path="m10,r,l10,r,l10,r,l9,r,l9,r,l9,r,l9,,8,r,l8,1r,l8,1r,l7,1r,l7,1r,l7,1r,l7,1,6,1r,l6,1r,l6,1r,l5,1r,l5,1r,l5,1r,l4,1r,l4,1r,l4,1r,l4,1,3,1r,l3,1r,l2,1,1,1r,l1,1,,1,,11r2,l2,11r,l2,11r,l2,11r1,l3,11r,l3,11r1,l4,11r,l4,11r,l4,11r,l5,11r,l5,11r,l5,11r,l6,11r,l6,11r,l6,11r,l7,11r,l7,11r,l7,10r,l7,10r1,l8,10r,l8,10r,l8,10r1,l9,10r,l9,10r,l9,10r,l10,10r,l10,10r,-1l10,9r,l10,xe" fillcolor="#abaf97" stroked="f">
                <v:path arrowok="t"/>
              </v:shape>
              <v:shape id="_x0000_s15124" style="position:absolute;left:5047;top:2362;width:171;height:34" coordsize="10,2" path="m10,r,l10,r,l10,r,l10,r,l10,r,l10,r,1l10,1r,l9,1r,l9,1r,l9,1r,l9,1,8,1r,l8,1r,l8,1r,l7,1r,l7,1r,1l7,2r,l7,2,6,2r,l6,2r,l6,2r,l5,2r,l5,2r,l5,2r,l4,2r,l4,2r,l4,2r,l4,2,3,2r,l3,2r,l2,2r,l2,2r,l2,2r,l,2r,l,2r1,l1,2r,l1,2r,l1,2r,l1,2r1,l2,2r,l2,2,2,1r1,l3,1r,l3,1r,l4,1r,l4,1r,l4,1r,l4,1r1,l5,1r,l5,1r,l5,1r,l6,1r,l6,1r,l6,1r,l6,1r1,l7,1r,l7,1r,l7,1r,l8,1r,l8,1r,l8,r,l8,r,l9,r,l9,r,l9,r,l9,r1,l10,xe" fillcolor="#f4f4de" stroked="f">
                <v:path arrowok="t"/>
              </v:shape>
              <v:shape id="_x0000_s15125" style="position:absolute;left:5047;top:2208;width:171;height:34" coordsize="10,2" path="m10,r,l10,r,l10,r,l10,r,l10,r,l10,r,l10,r,l9,r,l9,r,l9,r,l9,,8,r,l8,1r,l8,1r,l7,1r,l7,1r,l7,1r,l7,1,6,1r,l6,1r,l6,1r,l5,1r,l5,1r,l5,1r,l4,1r,l4,1r,l4,1r,l4,1,3,1r,l3,1r,l2,1,1,1r,l1,1,,1r,l,1r1,l1,1r,1l1,2r,l1,2r1,l2,2r1,l3,2r,l4,2r,l4,2r,l4,2r,l4,2r1,l5,2r,l5,2r,l5,1r,l6,1r,l6,1r,l6,1r,l6,1r1,l7,1r,l7,1r,l7,1r,l8,1r,l8,1r,l8,1r,l8,1r,l9,1r,l9,1r,l9,1r,l9,r1,l10,xe" fillcolor="#7b826e" stroked="f">
                <v:path arrowok="t"/>
              </v:shape>
              <v:shape id="_x0000_s15126" style="position:absolute;left:5099;top:2447;width:85;height:103" coordsize="5,6" path="m5,r,l5,r,l4,r,l4,r,l4,r,l3,r,l3,1r,l3,1r,l2,1r,l2,1r,l2,1r,l1,1r,l1,1r,l1,1r,l,1r,l,1r,l,1,,6r,l,6r,l,6r1,l1,6r,l1,6r,l1,6r1,l2,6r,l2,6r,l2,6r1,l3,6r,l3,6r,l3,6r1,l4,6,4,5r,l4,5r,l5,5r,l5,5r,l5,xe" fillcolor="#abaf97" stroked="f">
                <v:path arrowok="t"/>
              </v:shape>
              <v:shape id="_x0000_s15127" style="position:absolute;left:5099;top:2533;width:85;height:17" coordsize="5,1" path="m5,r,l5,r,l5,r,l5,r,l4,r,l4,r,l4,1r,l3,1r,l3,1r,l3,1r,l2,1r,l2,1r,l2,1r,l1,1r,l1,1r,l1,1r,l,1r,l,1r,l,1r,l,1r,l,1r,l,1r,l1,1r,l1,1r,l1,1r,l2,1r,l2,1r,l2,1r,l2,1,3,r,l3,r,l3,r,l3,,4,r,l4,r,l4,r,l5,r,xe" fillcolor="#f4f4de" stroked="f">
                <v:path arrowok="t"/>
              </v:shape>
              <v:shape id="_x0000_s15128" style="position:absolute;left:5064;top:2208;width:154;height:171" coordsize="9,10" path="m9,r,l8,r,l8,,7,r,l7,r,l6,r,l6,r,l5,r,l5,,4,1r,l4,1r,l3,1r,l3,1,2,1r,l2,1r,l1,1r,l1,1,,1r,l,1r,9l,10r,l1,10r,l1,10r1,l2,10r,l2,10,3,9r,l3,9r1,l4,9r,l4,9r1,l5,9r,l6,9r,l6,9r,l7,9r,l7,9r,l8,9r,l8,8r1,l9,8,9,xe" fillcolor="#3a3e37" stroked="f">
                <v:path arrowok="t"/>
              </v:shape>
              <v:shape id="_x0000_s15129" style="position:absolute;left:5064;top:2208;width:154;height:171" coordsize="9,10" path="m9,l8,r,l8,r,l7,r,l7,r,l6,r,l6,r,l5,1r,l5,1,4,1r,l4,1r,l3,1r,l3,1r,l2,1r,l2,1,1,1r,l1,1r,l,1r,l,10r,l1,10r,l1,10r,l2,10r,l2,9r1,l3,9r,l3,9r1,l4,9r,l4,9r1,l5,9r,l6,9r,l6,9r,l7,9r,l7,9r,l8,8r,l8,8r,l9,8,9,xe" fillcolor="#484d3c" stroked="f">
                <v:path arrowok="t"/>
              </v:shape>
              <v:shape id="_x0000_s15130" style="position:absolute;left:5099;top:2208;width:85;height:85" coordsize="5,5" path="m5,r,l4,r,l4,r,1l4,1r,l4,1,3,1r,l3,1r,l3,1r,l2,1r,l2,1r,l2,1r,l1,1r,l1,1r,l1,1r,l1,1,,1r,l,1r,l,1r,l,1,,2r,l,2,,3r,l,4r,l,5r,l,5r,l,5r,l1,5r,l1,5r,l1,5,1,4r,l2,4r,l2,4r,l2,4r,l3,4r,l3,4r,l3,4r,l4,4r,l4,4r,l4,4r,l4,4r1,l5,4r,l5,4r,l5,4r,l5,3r,l5,2r,l5,2,5,1r,l5,1r,l5,1,5,xe" fillcolor="#7b826e" stroked="f">
                <v:path arrowok="t"/>
              </v:shape>
              <v:shape id="_x0000_s15131" style="position:absolute;left:5099;top:2225;width:85;height:68" coordsize="5,4" path="m5,r,l5,,4,r,l4,r,l4,r,l3,r,l3,r,l3,r,l3,,2,r,l2,r,l2,r,l1,r,l1,r,l1,r,l1,,,,,,,,,,,,,1,,3r,l,4r,l,4r,l1,4,1,3r,l1,3r,l1,3r,l2,3r,l2,3r,l2,3r,l3,3r,l3,3r,l3,3r,l3,3r1,l4,3r,l4,3r,l4,3r1,l5,3r,l5,3,5,2,5,r,xe" fillcolor="#abaf97" stroked="f">
                <v:path arrowok="t"/>
              </v:shape>
              <v:shape id="_x0000_s15132" style="position:absolute;left:5099;top:2225;width:85;height:51" coordsize="5,3" path="m5,r,l4,r,l4,r,l4,r,l4,,3,r,l3,r,l3,r,l3,,2,r,l2,r,l2,r,l2,,1,r,l1,r,l1,r,l1,,,,,,,1r,l,1,,3r,l,3r,l,3r1,l1,3r,l1,3r,l1,3r,l2,3r,l2,3r,l2,3r,l2,3r1,l3,3r,l3,3r,l3,3r,l4,3r,l4,3r,l4,3r,l4,3r1,l5,3,5,2r,l5,r,xe" fillcolor="#6d735e" stroked="f">
                <v:path arrowok="t"/>
              </v:shape>
              <v:shape id="_x0000_s15133" style="position:absolute;left:5099;top:2225;width:85;height:51" coordsize="5,3" path="m5,l4,r,l4,r,l4,r,l4,,3,r,l3,r,l3,r,l3,,2,r,l2,r,l2,r,l2,,1,r,l1,r,l1,r,1l1,1,,1r,l,1r,l,1r,l,1r,l,1,,2r,l,3r,l,3r,l,3r,l,3r1,l1,3r,l1,3r,l1,3r,l2,3r,l2,3r,l2,3r,l2,3r1,l3,3r,l3,3r,l3,3r,l4,3r,l4,3r,l4,3r,l4,2r,l5,2r,l5,2r,l5,2r,l5,2,5,1r,l5,1r,l5,r,l5,r,l5,xe" fillcolor="#262c2f" stroked="f">
                <v:path arrowok="t"/>
              </v:shape>
              <v:shape id="_x0000_s15134" style="position:absolute;left:5099;top:2225;width:85;height:51" coordsize="5,3" path="m5,l4,r,l4,r,l4,r,l3,r,l3,r,l3,r,l3,r,l2,r,l2,r,l2,r,l2,,1,r,l1,r,1l1,1r,l1,1r,l,1r,l,1r,l,1r,l,1r,l,2r,l,3r,l,3r,l,3r,l1,3r,l1,3r,l1,3r,l1,3r,l2,3r,l2,3r,l2,3r,l2,3r1,l3,3r,l3,3r,l3,3r,l3,3r1,l4,3r,l4,3,4,2r,l4,2r1,l5,2r,l5,2r,l5,2r,l5,1r,l5,r,l5,r,l5,xe" fillcolor="#484d3c" stroked="f">
                <v:path arrowok="t"/>
              </v:shape>
              <v:shape id="_x0000_s15135" style="position:absolute;left:5099;top:2293;width:85;height:69" coordsize="5,4" path="m5,r,l4,r,l4,r,l4,r,l4,,3,r,l3,r,l3,r,l2,r,l2,r,l2,r,l1,r,l1,r,l1,r,l1,,,,,1r,l,1r,l,1r,l,1r,l,2r,l,3,,4r,l,4r,l,4r,l,4r,l1,4r,l1,4r,l1,4r,l1,4r1,l2,4r,l2,4r,l2,4r1,l3,4r,l3,3r,l3,3r1,l4,3r,l4,3r,l4,3r,l5,3r,l5,3r,l5,3r,l5,3r,l5,2r,l5,1r,l5,1,5,r,l5,r,l5,xe" fillcolor="#7b826e" stroked="f">
                <v:path arrowok="t"/>
              </v:shape>
              <v:shape id="_x0000_s15136" style="position:absolute;left:5099;top:2293;width:85;height:69" coordsize="5,4" path="m5,r,l5,,4,r,l4,r,l4,r,l3,r,l3,r,l3,r,l3,,2,r,l2,r,l2,r,l1,r,l1,r,l1,r,1l1,1,,1r,l,1r,l,1r,l,1r,l,4r,l,4r,l,4r,l1,4r,l1,4r,l1,4r,l1,4r1,l2,4r,l2,4r,l2,4,3,3r,l3,3r,l3,3r,l3,3r1,l4,3r,l4,3r,l4,3r1,l5,3r,l5,3r,l5,r,xe" fillcolor="#abaf97" stroked="f">
                <v:path arrowok="t"/>
              </v:shape>
              <v:shape id="_x0000_s15137" style="position:absolute;left:5099;top:2293;width:85;height:69" coordsize="5,4" path="m5,r,l4,r,l4,r,l4,r,l4,,3,r,l3,r,l3,r,l3,,2,1r,l2,1r,l2,1r,l2,1,1,1r,l1,1r,l1,1r,l1,1,,1r,l,1r,l,1,,3,,4r,l,4r,l1,4r,l1,4r,l1,3r,l1,3r1,l2,3r,l2,3r,l2,3r,l3,3r,l3,3r,l3,3r,l3,3r1,l4,3r,l4,3r,l4,3r,l5,3r,l5,3r,l5,r,xe" fillcolor="#6d735e" stroked="f">
                <v:path arrowok="t"/>
              </v:shape>
              <v:shape id="_x0000_s15138" style="position:absolute;left:5099;top:2293;width:85;height:69" coordsize="5,4" path="m5,l4,r,l4,r,l4,r,l4,,3,r,l3,r,1l3,1r,l3,1,2,1r,l2,1r,l2,1r,l2,1,1,1r,l1,1r,l1,1r,l1,1,,1r,l,1r,l,1r,l,1,,2r,l,2r,l,3r,l,3,,4r,l,4,,3r1,l1,3r,l1,3r,l1,3r,l2,3r,l2,3r,l2,3r,l2,3r1,l3,3r,l3,3r,l3,3r,l4,3r,l4,3r,l4,3r,l4,3r,l5,3r,l5,3r,l5,2r,l5,2,5,1r,l5,1,5,r,l5,r,xe" fillcolor="#262c2f" stroked="f">
                <v:path arrowok="t"/>
              </v:shape>
              <v:shape id="_x0000_s15139" style="position:absolute;left:5099;top:2293;width:85;height:69" coordsize="5,4" path="m5,l4,r,l4,r,l4,r,l3,r,l3,r,1l3,1r,l3,1r,l2,1r,l2,1r,l2,1r,l2,1,1,1r,l1,1r,l1,1r,l1,1r,l,1r,l,1r,l,1r,l,2r,l,2r,l,3r,l,3r,l,4,,3r1,l1,3r,l1,3r,l1,3r,l1,3r1,l2,3r,l2,3r,l2,3r,l3,3r,l3,3r,l3,3r,l3,3r,l4,3r,l4,3r,l4,3r,l4,3r1,l5,3r,l5,3,5,2r,l5,2,5,1r,l5,1r,l5,r,l5,xe" fillcolor="#484d3c" stroked="f">
                <v:path arrowok="t"/>
              </v:shape>
              <v:shape id="_x0000_s15140" style="position:absolute;left:5099;top:2293;width:85;height:69" coordsize="5,4" path="m5,r,1l5,1r,l4,1r,l4,1r,l4,1r,l4,1r,l3,1r,l3,1r,l3,1r,l3,1r,l2,1r,l2,1r,l2,1r,l2,1r,l1,1r,l1,1r,l1,1r,l1,1,,1r,l,1r,l,1r,l,3r,l,4r,l,3r1,l1,3r,l1,3r,l1,3r,l2,3r,l2,3r,l2,3r,l2,3r1,l3,3r,l3,3r,l3,3r,l3,3r1,l4,3r,l4,3r,l4,3r,l5,3r,l5,2,5,xe" fillcolor="#262c2f" stroked="f">
                <v:path arrowok="t"/>
              </v:shape>
              <v:shape id="_x0000_s15141" style="position:absolute;left:5099;top:2311;width:68;height:34" coordsize="4,2" path="m4,r,l4,r,l4,r,l3,r,l3,r,l3,r,l3,r,l3,,2,r,l2,r,l2,r,l2,r,l1,r,l1,r,l1,r,l1,r,l,,,,,,,,,,,1r,l,1,,2r,l,2r1,l1,2r,l1,2r,l1,2r,l1,2r1,l2,2r,l2,2r,l2,2r,l2,2r1,l3,2r,l3,2r,l3,2r,l3,2r,l4,2r,l4,2r,l4,2r,l4,2,4,1r,l4,1r,l4,1r,l4,r,l4,r,l4,xe" fillcolor="#3a3e37" stroked="f">
                <v:path arrowok="t"/>
              </v:shape>
              <v:shape id="_x0000_s15142" style="position:absolute;left:5116;top:2465;width:51;height:68" coordsize="3,4" path="m3,r,l3,r,l3,,2,r,l2,r,l2,r,l2,r,1l2,1r,l1,1r,l1,1r,l1,1r,l1,1r,l1,1r,l,1r,l,1r,l,1r,l,1r,l,4r,l,4r,l,4r,l,4r,l1,4r,l1,4r,l1,4r,l1,4r,l1,4r,l2,4r,l2,4r,l2,4r,l2,4r,l2,3r,l3,3r,l3,3r,l3,3,3,xe" fillcolor="#484d3c" stroked="f">
                <v:path arrowok="t"/>
              </v:shape>
              <v:shape id="_x0000_s15143" style="position:absolute;left:5116;top:2465;width:51;height:68" coordsize="3,4" path="m3,r,l3,1r,l2,1r,l2,1r,l2,1r,l2,1r,l2,1r,l2,1,1,1r,l1,1r,l1,1r,l1,1r,l1,1r,l1,1,,1r,l,1r,l,1r,l,1,,4r,l,4r,l,4r,l,4r1,l1,4r,l1,4r,l1,4r,l1,4r,l1,4r,l2,4,2,3r,l2,3r,l2,3r,l2,3r,l2,3r,l3,3r,l3,3r,l3,xe" fillcolor="#262c2f" stroked="f">
                <v:path arrowok="t"/>
              </v:shape>
              <v:shape id="_x0000_s15144" style="position:absolute;left:5116;top:2482;width:51;height:51" coordsize="3,3" path="m3,r,l3,r,l2,r,l2,r,l2,r,l2,r,l2,r,l2,,1,r,l1,r,l1,r,l1,r,l1,r,l1,r,l,,,,,,,,,,,,,3r,l,3r,l,3r,l,3r1,l1,3r,l1,3r,l1,3r,l1,3r,l1,2r,l1,2r1,l2,2r,l2,2r,l2,2r,l2,2r,l2,2r,l3,2r,l3,2r,l3,xe" fillcolor="#743632" stroked="f">
                <v:path arrowok="t"/>
              </v:shape>
              <v:shape id="_x0000_s15145" style="position:absolute;left:5116;top:2482;width:51;height:51" coordsize="3,3" path="m3,r,l3,,2,r,l2,r,l2,r,l2,r,l2,r,l2,r,l1,r,l1,r,l1,r,l1,r,l1,r,l1,r,l,,,,,,,,,,,,,3r,l,3r,l,3r,l1,3,1,2r,l1,2r,l1,2r,l1,2r,l1,2r,l1,2r1,l2,2r,l2,2r,l2,2r,l2,2r,l2,2r,l2,2r1,l3,2r,l3,xe" fillcolor="#a73c26" stroked="f">
                <v:path arrowok="t"/>
              </v:shape>
              <v:shape id="_x0000_s15146" style="position:absolute;left:5150;top:2482;width:17;height:34" coordsize="1,2" path="m1,l,,,,,,,,,2r,l,2r,l1,2,1,xe" fillcolor="#e54200" stroked="f">
                <v:path arrowok="t"/>
              </v:shape>
              <v:shape id="_x0000_s15147" style="position:absolute;left:5150;top:2482;width:0;height:34" coordsize="0,2" path="m,l,,,,,,,,,2r,l,2r,l,2,,xe" fillcolor="#e54200" stroked="f">
                <v:path arrowok="t"/>
              </v:shape>
              <v:shape id="_x0000_s15148" style="position:absolute;left:5150;top:2482;width:0;height:34" coordsize="0,2" path="m,l,,,,,,,,,2r,l,2r,l,2,,xe" fillcolor="#e54200" stroked="f">
                <v:path arrowok="t"/>
              </v:shape>
              <v:shape id="_x0000_s15149" style="position:absolute;left:5150;top:2482;width:0;height:34" coordsize="0,2" path="m,l,,,,,,,,,2r,l,2r,l,2,,xe" fillcolor="#e54200" stroked="f">
                <v:path arrowok="t"/>
              </v:shape>
              <v:shape id="_x0000_s15150" style="position:absolute;left:5133;top:2482;width:0;height:34" coordsize="0,2" path="m,l,,,,,,,,,2r,l,2r,l,2,,xe" fillcolor="#e54200" stroked="f">
                <v:path arrowok="t"/>
              </v:shape>
              <v:shape id="_x0000_s15151" style="position:absolute;left:5133;top:2482;width:0;height:34" coordsize="0,2" path="m,l,,,,,,,,,2r,l,2r,l,2,,xe" fillcolor="#e54200" stroked="f">
                <v:path arrowok="t"/>
              </v:shape>
              <v:shape id="_x0000_s15152" style="position:absolute;left:5133;top:2482;width:0;height:34" coordsize="0,2" path="m,l,,,,,,,,,2r,l,2r,l,2,,xe" fillcolor="#e54200" stroked="f">
                <v:path arrowok="t"/>
              </v:shape>
              <v:shape id="_x0000_s15153" style="position:absolute;left:5116;top:2482;width:17;height:34" coordsize="1,2" path="m1,r,l1,r,l,,,2r1,l1,2r,l1,2,1,xe" fillcolor="#e54200" stroked="f">
                <v:path arrowok="t"/>
              </v:shape>
              <v:shape id="_x0000_s15154" style="position:absolute;left:5116;top:2482;width:0;height:34" coordsize="0,2" path="m,l,,,,,,,,,2r,l,2r,l,2,,xe" fillcolor="#e54200" stroked="f">
                <v:path arrowok="t"/>
              </v:shape>
              <v:shape id="_x0000_s15155" style="position:absolute;left:4808;top:1985;width:444;height:189" coordsize="26,11" path="m26,9l25,8r-1,l24,8,23,7r-1,l22,7,21,6r,l20,6,19,5r,l18,5r,-1l17,4r,l16,3r,l15,3r,l14,2r,l13,2r,l12,1r,l12,1r-1,l11,1,10,r,l10,,9,r,l9,,8,r,l8,r,l7,r,l7,,6,r,l6,r,l5,r,l5,,4,r,l4,,3,r,l3,r,l2,r,1l2,1,1,1r,l1,1r,l,1r,l,1r1,l1,1r,1l2,2r,l2,2,3,3r,l3,3r1,l4,4r,l5,4r,1l5,5r1,l6,5,7,6r,l8,6r,1l8,7r1,l9,8r1,l10,9r1,l11,9r1,1l12,10r1,l14,11r1,l15,11r1,l17,11r1,l19,11r1,l20,10r1,l22,10r1,l23,10,24,9r1,l26,9xe" fillcolor="#dce0c6" stroked="f">
                <v:path arrowok="t"/>
              </v:shape>
              <v:shape id="_x0000_s15156" style="position:absolute;left:4808;top:1985;width:444;height:171" coordsize="26,10" path="m26,9l25,8r-1,l24,8,23,7r-1,l22,7,21,6r,l20,6r,-1l19,5r-1,l18,4r-1,l17,4r-1,l16,3r-1,l15,3r,l14,2r,l13,2r,l12,1r,l12,1r-1,l11,1,10,r,l10,,9,r,l9,r,l8,r,l8,,7,r,l7,r,l6,r,l6,,5,r,l5,1,4,1r,l4,1r,l3,1r,l3,1,2,1r,l2,1r,l1,1r,l1,1,,1r1,l1,1r,1l2,2r,l2,2,3,3r,l3,3r1,l4,4r,l5,4r,l5,5r1,l6,5r,1l7,6r,l8,7r,l9,7r,1l10,8r,l10,9r1,l11,9r1,1l12,10r1,l13,10r1,l14,10r,l15,10r,l16,10r,l16,10r1,l17,10r1,l18,10r,l19,10r,l20,10r,l20,9r1,l21,9r1,l22,9r,l23,9r,l24,9r,l24,9r1,l25,9r1,xe" fillcolor="#e2e6ca" stroked="f">
                <v:path arrowok="t"/>
              </v:shape>
              <v:shape id="_x0000_s15157" style="position:absolute;left:4825;top:1985;width:427;height:171" coordsize="25,10" path="m25,9l24,8r-1,l23,8,22,7r,l21,7,20,6r,l19,6r,l18,5r,l17,5r,-1l16,4r,l15,4r,-1l14,3r,l14,3,13,2r,l12,2r,l11,1r,l11,1r-1,l10,1,10,,9,r,l9,,8,r,l8,,7,r,l7,r,1l6,1r,l6,1,5,1r,l5,1r,l4,1r,l4,1,3,1r,l3,1,2,1r,l2,1r,l1,1r,l1,1,,1r,l,1,,2r,l1,2r,l1,2,2,3r,l2,3r1,l3,4r,l4,4r,l4,5r1,l5,5r,l6,6r,l6,6,7,7r,l8,7r,1l9,8r,l10,9r,l10,9r1,1l11,10r1,l12,10r1,l13,10r,l14,10r,l15,10r,l15,10r1,l16,10r1,l17,10r,l18,10r,l19,10r,l19,9r1,l20,9r1,l21,9r,l22,9r,l23,9r,l23,9r1,l24,9r1,xe" fillcolor="#e8eccd" stroked="f">
                <v:path arrowok="t"/>
              </v:shape>
              <v:shape id="_x0000_s15158" style="position:absolute;left:4825;top:2002;width:410;height:154" coordsize="24,9" path="m24,8r,-1l23,7r,l22,6r,l21,6r,l20,5r,l19,5,18,4r,l17,4r,l17,3r-1,l16,3r-1,l15,2r-1,l14,2r,l13,1r,l12,1r,l12,1,11,r,l11,,10,r,l9,r,l9,r,l8,r,l8,,7,r,l7,r,l6,r,l6,,5,r,l5,,4,r,l4,r,l3,r,l3,,2,r,l2,,1,1r,l1,1r,l,1r1,l1,1r,l1,2r1,l2,2r,l3,2r,1l3,3r1,l4,3r,1l4,4r1,l5,4,6,5r,l6,5,7,6r,l7,6r1,l8,7r1,l9,7r1,1l10,8r,l11,9r,l12,9r,l13,9r,l13,9r1,l14,9r1,l15,9r,l16,9r,l17,9r,l17,9r1,l18,9r1,l19,8r,l20,8r,l21,8r,l21,8r1,l22,8r1,l23,8r,l24,8r,xe" fillcolor="#eceed1" stroked="f">
                <v:path arrowok="t"/>
              </v:shape>
              <v:shape id="_x0000_s15159" style="position:absolute;left:4842;top:2002;width:393;height:154" coordsize="23,9" path="m23,8r,-1l22,7r,l21,7r,-1l20,6r,l19,5r,l18,5r,l17,4r,l16,4r,l15,3r,l15,3r-1,l14,2r-1,l13,2r,l12,2r,-1l12,1r-1,l11,1,10,r,l10,,9,r,l9,r,l8,r,l8,,7,r,l7,,6,r,l6,r,l5,r,l5,,4,1r,l4,1,3,1r,l3,1r,l2,1r,l2,1,1,1r,l1,1,,1r,l,1r,l,1,1,2r,l1,2r,l2,3r,l2,3r1,l3,3r,1l4,4r,l4,4r,1l5,5r,l6,5r,1l6,6r1,l7,7r,l8,7r,l9,8r,l10,8r,1l10,9r1,l11,9r1,l12,9r,l13,9r,l14,9r,l14,9r1,l15,9r1,l16,9r,l17,9r,l18,9r,-1l18,8r1,l19,8r1,l20,8r,l21,8r,l21,8r1,l22,8r1,l23,8xe" fillcolor="#edefd2" stroked="f">
                <v:path arrowok="t"/>
              </v:shape>
              <v:shape id="_x0000_s15160" style="position:absolute;left:4842;top:2002;width:393;height:154" coordsize="23,9" path="m23,8r,-1l22,7r,l21,7r,-1l20,6r,l19,6r,-1l19,5r-1,l18,4r-1,l17,4r-1,l16,4r,-1l15,3r,l14,3r,-1l14,2r-1,l13,2r,l12,1r,l12,1r-1,l11,1r,l10,r,l10,,9,r,l9,1,8,1r,l8,1,7,1r,l7,1r,l6,1r,l6,1,5,1r,l5,1,4,1r,l4,1,3,1r,l3,1r,l2,1r,l2,1,1,1r,l1,1,,2r1,l1,2r,l1,2,2,3r,l2,3r1,l3,3r,1l3,4r1,l4,4r,l5,5r,l5,5r1,l6,6r,l7,6r,l7,7r1,l8,7r,1l9,8r,l10,8r,1l10,9r1,l11,9r1,l12,9r,l13,9r,l14,9r,l14,9r1,l15,9r1,l16,9r,l17,9r,l17,8r1,l18,8r1,l19,8r,l20,8r,l21,8r,l21,8r1,l22,8r1,l23,8xe" fillcolor="#f1f1d4" stroked="f">
                <v:path arrowok="t"/>
              </v:shape>
              <v:shape id="_x0000_s15161" style="position:absolute;left:4859;top:2020;width:376;height:136" coordsize="22,8" path="m22,7r,-1l21,6r,l21,6,20,5r,l19,5r,l18,4r,l17,4r,l17,3r-1,l16,3r-1,l15,3r,-1l14,2r,l14,2r-1,l13,1r,l12,1r,l12,1r-1,l11,r,l10,r,l10,,9,r,l9,r,l8,r,l8,,7,r,l7,,6,r,l6,,5,r,l5,,4,r,1l4,1r,l3,1r,l3,1,2,1r,l2,1,1,1r,l1,1,,1r,l,1r1,l1,2r,l1,2r1,l2,2r,1l2,3r1,l3,3r,l3,4r1,l4,4r,l5,4r,1l5,5r1,l6,5r,1l7,6r,l7,6,8,7r,l8,7r1,l9,8r,l10,8r,l10,8r1,l11,8r1,l12,8r,l13,8r,l14,8r,l14,8r1,l15,8r1,l16,8r,-1l17,7r,l18,7r,l18,7r1,l19,7r1,l20,7r,l21,7r,l22,7r,xe" fillcolor="#f2f2d7" stroked="f">
                <v:path arrowok="t"/>
              </v:shape>
              <v:shape id="_x0000_s15162" style="position:absolute;left:4876;top:2020;width:359;height:136" coordsize="21,8" path="m21,7r,-1l20,6r,l20,6,19,5r,l18,5r,l18,5,17,4r,l17,4r-1,l16,4,15,3r,l15,3r-1,l14,3r,-1l13,2r,l13,2r,l12,2r,-1l12,1r-1,l11,1r,l10,1,10,r,l10,,9,1r,l9,1,8,1r,l8,1,7,1r,l7,1,6,1r,l6,1,5,1r,l5,1,4,1r,l4,1,3,1r,l3,1,2,1r,l2,1r,l1,2r,l1,2,,2r,l,2r,l1,2r,l1,3r,l2,3r,l2,3r,l3,4r,l3,4r,l4,4r,1l4,5r,l5,5r,l5,6r1,l6,6r,l6,7r1,l7,7r,l8,8r,l8,8r1,l9,8r,l10,8r,l11,8r,l11,8r1,l12,8r1,l13,8r,l14,8r,l15,8r,-1l15,7r1,l16,7r1,l17,7r,l18,7r,l19,7r,l19,7r1,l20,7r,l21,7xe" fillcolor="#f4f4d5" stroked="f">
                <v:path arrowok="t"/>
              </v:shape>
              <v:shape id="_x0000_s15163" style="position:absolute;left:4893;top:2037;width:342;height:119" coordsize="20,7" path="m20,6r,-1l19,5r,l19,5r-1,l18,4r,l17,4r,l17,4,16,3r,l16,3r,l15,3r,l15,2r-1,l14,2r,l13,2r,l13,1r,l12,1r,l12,1r,l11,1,11,r,l10,r,l10,,9,r,l9,r,l8,r,l8,1,7,1r,l7,1,6,1r,l6,1,5,1r,l5,1,4,1r,l4,1,3,1r,l3,1,2,1r,l2,1,1,1r,l1,1,,1r,l,2r,l1,2r,l1,2r,l1,3r1,l2,3r,l2,3r,l3,4r,l3,4r,l4,4r,l4,5r,l5,5r,l5,5r,1l6,6r,l6,6r,l7,7r,l7,7r1,l8,7r,l9,7r,l10,7r,l10,7r1,l11,7r1,l12,7r,l13,7r,l14,6r,l14,6r1,l15,6r,l16,6r,l17,6r,l17,6r1,l18,6r1,l19,6r,l20,6xe" fillcolor="#f4f4d5" stroked="f">
                <v:path arrowok="t"/>
              </v:shape>
              <v:shape id="_x0000_s15164" style="position:absolute;left:4910;top:2054;width:325;height:102" coordsize="19,6" path="m19,5r,-1l19,4r-1,l18,4r,l17,4r,-1l17,3r,l16,3r,l16,3r,l15,2r,l15,2r,l14,2r,l14,2r,-1l13,1r,l13,1r,l13,1r-1,l12,1,12,r,l11,r,l11,r,l10,r,l10,,9,r,l9,,8,1r,l7,1r,l7,1,6,1r,l6,1,5,1r,l5,1,4,1r,l4,1,3,1r,l3,1,2,1r,l2,1,1,1r,l1,1,,1,,2r1,l1,2r,l1,2r,l2,2r,1l2,3r,l2,3r,l3,3r,l3,4r,l3,4r1,l4,4r,l4,4r,1l5,5r,l5,5r,l5,5,6,6r,l6,6r,l6,6r1,l7,6r1,l8,6r,l9,6r,l10,6r,l10,6r1,l11,6r1,l12,5r,l13,5r,l14,5r,l14,5r1,l15,5r1,l16,5r,l17,5r,l18,5r,l18,5r1,xe" fillcolor="#f4f4d8" stroked="f">
                <v:path arrowok="t"/>
              </v:shape>
              <v:shape id="_x0000_s15165" style="position:absolute;left:4945;top:2071;width:290;height:85" coordsize="17,5" path="m17,3r,l17,3r-1,l16,3r,l16,3r,l16,3r-1,l15,2r,l15,2r,l14,2r,l14,2r,l14,2r,l14,2,13,1r,l13,1r,l13,1r,l12,1r,l12,1r,l12,1,12,,11,1r,l11,1r-1,l10,1r,l9,1r,l8,1r,l8,1,7,1r,l7,1,6,1r,l6,1,5,1r,l5,1,4,1r,l3,2r,l3,2,2,2r,l2,2,1,2r,l1,2,,2r,l,2r1,l1,2r,l1,2r,1l1,3r,l1,3r1,l2,3r,l2,3r,l2,3r,1l2,4r1,l3,4r,l3,4r,l3,4r,l4,4r,1l4,5r,l4,5r,l4,5r1,l5,5r1,l6,5r,l7,5r,l8,5r,l8,5r1,l9,4r1,l10,4r,l11,4r,l11,4r1,l12,4r1,l13,4r,l14,4r,l15,4r,l15,4r1,l16,4,17,3xe" fillcolor="#f4f4de" stroked="f">
                <v:path arrowok="t"/>
              </v:shape>
              <v:shape id="_x0000_s15166" style="position:absolute;left:4996;top:2122;width:239;height:34" coordsize="14,2" path="m14,r,l14,r,l13,r,l13,r,l13,r,l13,r,l13,r,l13,r,l12,r,l12,,11,r,l11,,10,r,l9,r,l9,,8,r,l7,r,l7,,6,r,l6,,5,1r,l4,1r,l4,1,3,1r,l3,1,2,1r,l1,1r,l1,1,,1r,l,1r,l,1r1,l1,1r,1l1,2r,l1,2r,l1,2r,l1,2r,l1,2r1,l3,2r1,l5,2r1,l7,2r,l8,2r1,l10,2r1,l11,2,12,1r1,l13,1,14,xe" fillcolor="#f5f3e2" stroked="f">
                <v:path arrowok="t"/>
              </v:shape>
              <v:shape id="_x0000_s15167" style="position:absolute;left:4808;top:2002;width:222;height:702" coordsize="13,41" path="m,l,,1,r,1l1,1r1,l2,1r,1l3,2r,l4,2r,1l4,3r1,l5,4r,l6,4r,l7,5r,l7,5,8,6r,l9,6r,1l10,7r,l11,8r,l12,8r,1l12,9r1,l13,41,12,40r,-1l12,39,11,38r,l10,37r,l9,36r,l8,35r,-1l8,34,7,33r,l6,32r,l5,31r,l5,31,4,30r,l4,29r-1,l3,28r-1,l2,28r,-1l1,27r,-1l1,26,,25r,l,xe" fillcolor="#5f644e" stroked="f">
                <v:path arrowok="t"/>
              </v:shape>
              <v:shape id="_x0000_s15168" style="position:absolute;left:4808;top:2002;width:205;height:668" coordsize="12,39" path="m,l,,1,r,l1,1r1,l2,1r,l3,2r,l3,2r1,l4,3r,l5,3r,l5,4r1,l6,4r,1l7,5r,l8,5r,1l8,6r1,l9,7r1,l10,7r,1l11,8r,l12,9r,30l11,39r,-1l10,38r,-1l10,37,9,36r,l8,35r,l8,34r-1,l7,33r-1,l6,32r,l5,31r,l5,31,4,30r,l4,29r-1,l3,28r,l2,28r,-1l2,27r-1,l1,26r,l,25r,l,xe" fillcolor="#616650" stroked="f">
                <v:path arrowok="t"/>
              </v:shape>
              <v:shape id="_x0000_s15169" style="position:absolute;left:4808;top:2002;width:188;height:651" coordsize="11,38" path="m,l,,1,r,l1,1r,l2,1r,l2,2r1,l3,2r,l4,2r,1l4,3r1,l5,3r,1l6,4r,l6,4,7,5r,l7,5,8,6r,l8,6r1,l9,7r1,l10,7r,l11,8r,15l11,24r,14l10,37r,l10,36r-1,l9,36,8,35r,l8,34r-1,l7,33r,l6,33r,-1l6,32,5,31r,l5,30r-1,l4,30r,-1l3,29r,l3,28r-1,l2,27r,l1,27r,-1l1,26r,l,25r,l,xe" fillcolor="#666b54" stroked="f">
                <v:path arrowok="t"/>
              </v:shape>
              <v:shape id="_x0000_s15170" style="position:absolute;left:4808;top:2002;width:171;height:634" coordsize="10,37" path="m,l,,1,r,l1,1r,l2,1r,l2,1r,1l3,2r,l3,2r1,l4,3r,l4,3r1,l5,4r,l6,4r,l6,4,7,5r,l7,5r1,l8,6r,l9,6r,1l9,7r1,l10,22r,1l10,37,9,36r,l9,35r-1,l8,35r,-1l7,34r,-1l7,33r-1,l6,32r,l5,31r,l5,31,4,30r,l4,30r,-1l3,29r,l3,28r-1,l2,28r,-1l2,27r-1,l1,26r,l1,26,,25r,l,xe" fillcolor="#666b54" stroked="f">
                <v:path arrowok="t"/>
              </v:shape>
              <v:shape id="_x0000_s15171" style="position:absolute;left:4808;top:2002;width:154;height:599" coordsize="9,35" path="m,l,,1,r,l1,1r,l2,1r,l2,1r,l3,2r,l3,2r,l4,2r,1l4,3r,l5,3r,l5,4r,l6,4r,l6,4,7,5r,l7,5r,l8,6r,l8,6r1,l9,35r-1,l8,35r,-1l7,34r,l7,33r,l6,33r,-1l6,32r-1,l5,31r,l5,31,4,30r,l4,30r,-1l3,29r,l3,28r,l2,28r,-1l2,27r,l1,26r,l1,26r,l,25r,l,xe" fillcolor="#6b6e57" stroked="f">
                <v:path arrowok="t"/>
              </v:shape>
              <v:shape id="_x0000_s15172" style="position:absolute;left:4808;top:2002;width:137;height:582" coordsize="8,34" path="m,l,,,,1,r,l1,1r,l2,1r,l2,1r,l3,2r,l3,2r,l3,2,4,3r,l4,3r,l5,3r,l5,4r,l6,4r,l6,4r,1l7,5r,l7,5r1,l8,6r,28l8,34r-1,l7,33r,l6,33r,-1l6,32r,l5,31r,l5,31r,l4,30r,l4,30r,-1l3,29r,l3,29r,-1l3,28r-1,l2,27r,l2,27r-1,l1,26r,l1,26,,26,,25r,l,xe" fillcolor="#6d735e" stroked="f">
                <v:path arrowok="t"/>
              </v:shape>
              <v:shape id="_x0000_s15173" style="position:absolute;left:4808;top:2002;width:119;height:565" coordsize="7,33" path="m,l,,,,1,r,l1,1r,l1,1r1,l2,1r,l2,1r,1l3,2r,l3,2r,l4,2r,1l4,3r,l4,3r1,l5,3r,1l5,4r1,l6,4r,l6,4r,1l7,5r,l7,33r,l6,33r,-1l6,32r,l6,32,5,31r,l5,31r,l4,30r,l4,30r,-1l4,29r-1,l3,29r,-1l3,28r-1,l2,28r,-1l2,27r,l1,27r,-1l1,26r,l1,26,,25r,l,25,,xe" fillcolor="#6e7661" stroked="f">
                <v:path arrowok="t"/>
              </v:shape>
              <v:shape id="_x0000_s15174" style="position:absolute;left:4808;top:2002;width:102;height:548" coordsize="6,32" path="m,l,,,,1,r,l1,r,1l1,1r,l2,1r,l2,1r,l2,2r1,l3,2r,l3,2r,l4,2r,1l4,3r,l4,3r1,l5,3r,l5,4r,l6,4r,l6,4r,l6,32r,l6,32r,l5,31r,l5,31r,l5,30r-1,l4,30r,l4,29r,l3,29r,l3,29r,-1l3,28r-1,l2,28r,-1l2,27r,l1,27r,l1,26r,l1,26r,l,25r,l,25,,xe" fillcolor="#737a64" stroked="f">
                <v:path arrowok="t"/>
              </v:shape>
              <v:shape id="_x0000_s15175" style="position:absolute;left:4808;top:2002;width:85;height:531" coordsize="5,31" path="m,l,,,,,,1,r,l1,r,1l1,1r,l2,1r,l2,1r,l2,1r,1l3,2r,l3,2r,l3,2r,l4,2r,1l4,3r,l4,3r1,l5,3r,l5,4r,l5,4r,13l5,18r,13l5,31r,l5,31r,l5,30r-1,l4,30r,l4,30r,-1l3,29r,l3,29r,l3,28r,l2,28r,l2,28r,-1l2,27r,l1,27r,l1,26r,l1,26r,l,26,,25r,l,25,,xe" fillcolor="#757b66" stroked="f">
                <v:path arrowok="t"/>
              </v:shape>
              <v:shape id="_x0000_s15176" style="position:absolute;left:4808;top:2002;width:85;height:531" coordsize="5,31" path="m,l,,,,,,1,r,l1,r,1l1,1r,l1,1r1,l2,1r,l2,1r,l2,1r,1l3,2r,l3,2r,l3,2r,l3,2r1,l4,3r,l4,3r,l4,3r1,l5,3r,27l5,31r,-1l4,30r,l4,30r,l4,30r,-1l3,29r,l3,29r,l3,28r,l3,28r-1,l2,28r,l2,27r,l2,27r,l1,27r,l1,26r,l1,26r,l1,26,,26,,25r,l,25,,xe" fillcolor="#7a8068" stroked="f">
                <v:path arrowok="t"/>
              </v:shape>
              <v:shape id="_x0000_s15177" style="position:absolute;left:4808;top:2002;width:68;height:514" coordsize="4,30" path="m,l,,,,,,1,r,l1,r,l1,1r,l1,1r,l1,1r1,l2,1r,l2,1r,l2,1r,1l2,2r1,l3,2r,l3,2r,l3,2r,l4,2r,1l4,3r,l4,3r,27l4,30r,l4,29r,l3,29r,l3,29r,l3,28r,l3,28r-1,l2,28r,l2,28r,-1l2,27r,l2,27r-1,l1,27r,-1l1,26r,l1,26r,l1,26r,l,25r,l,25r,l,xe" fillcolor="#7b826e" stroked="f">
                <v:path arrowok="t"/>
              </v:shape>
              <v:shape id="_x0000_s15178" style="position:absolute;left:4808;top:2002;width:51;height:497" coordsize="3,29" path="m,l,,,,,,,,1,r,l1,r,l1,r,1l1,1r,l1,1r,l2,1r,l2,1r,l2,1r,l2,1r,l2,2r1,l3,2r,l3,2r,l3,2r,l3,2r,l3,29r,l3,29r,l3,29r,-1l3,28r,l3,28r-1,l2,28r,l2,28r,-1l2,27r,l2,27r,l1,27r,l1,26r,l1,26r,l1,26r,l1,26r,l,25r,l,25r,l,25,,xe" fillcolor="#808772" stroked="f">
                <v:path arrowok="t"/>
              </v:shape>
              <v:shape id="_x0000_s15179" style="position:absolute;left:4808;top:2002;width:51;height:480" coordsize="3,28" path="m,l,,,,,,,,,,1,r,l1,r,l1,r,l1,1r,l1,1r,l1,1r,l2,1r,l2,1r,l2,1r,l2,1r,l2,1r,1l2,2r1,l3,2r,l3,2r,26l3,28r,l3,28r-1,l2,28r,l2,28r,l2,27r,l2,27r,l2,27r,l1,27r,l1,27r,-1l1,26r,l1,26r,l1,26r,l1,26r,l,26,,25r,l,25r,l,25,,xe" fillcolor="#858c75" stroked="f">
                <v:path arrowok="t"/>
              </v:shape>
              <v:shape id="_x0000_s15180" style="position:absolute;left:4808;top:2002;width:34;height:480" coordsize="2,28" path="m,l,,,,,,1,r,l1,r,l1,1r,l1,1r1,l2,1r,l2,1r,l2,1r,13l2,15r,13l2,28r,-1l2,27r,l2,27r-1,l1,26r,l1,26r,l1,26r,l,25r,l,25r,l,xe" fillcolor="#8d937a" stroked="f">
                <v:path arrowok="t"/>
              </v:shape>
              <v:shape id="_x0000_s15181" style="position:absolute;left:4808;top:2002;width:34;height:463" coordsize="2,27" path="m,l,,,,,,,,1,r,l1,r,l1,r,1l1,1r,l1,1r,l2,1r,l2,27r,l1,27r,l1,27r,-1l1,26r,l1,26r,l1,26r,l,26,,25r,l,25r,l,xe" fillcolor="#919781" stroked="f">
                <v:path arrowok="t"/>
              </v:shape>
              <v:shape id="_x0000_s15182" style="position:absolute;left:4808;top:2002;width:17;height:445" coordsize="1,26" path="m,l,,,,,,,,,,,,1,r,l1,r,l1,r,l1,r,1l1,1r,l1,26r,l1,26r,l1,26r,l1,26r,l1,26r,l1,26,,26,,25r,l,25r,l,25r,l,xe" fillcolor="#959c85" stroked="f">
                <v:path arrowok="t"/>
              </v:shape>
              <v:shape id="_x0000_s15183" style="position:absolute;left:4808;top:2002;width:17;height:445" coordsize="1,26" path="m,l,,,,,,,,,,1,r,l1,r,25l1,26r,l,26,,25r,l,25r,l,25r,l,xe" fillcolor="#9ba08a" stroked="f">
                <v:path arrowok="t"/>
              </v:shape>
              <v:shape id="_x0000_s15184" style="position:absolute;left:4808;top:2328;width:85;height:188" coordsize="5,11" path="m5,5r,l4,4r,l4,4r,l4,4r,l4,4,3,3r,l3,3r,l3,3r,l3,2,2,2r,l2,2r,l2,2,2,1r,l1,1r,l1,1r,l1,1,1,r,l1,,,,,,,5r,l1,6r,l1,6r,l1,6r,l1,7r,l2,7r,l2,7r,l2,8r,l2,8r1,l3,8r,l3,9r,l3,9r,l4,9r,l4,10r,l4,10r,l4,10r1,l5,11,5,5xe" fillcolor="#6d735e" stroked="f">
                <v:path arrowok="t"/>
              </v:shape>
              <v:shape id="_x0000_s15185" style="position:absolute;left:4808;top:2328;width:85;height:171" coordsize="5,10" path="m5,5r,l4,5,4,4r,l4,4r,l4,4r,l3,3r,l3,3r,l3,3r,l3,3,2,2r,l2,2r,l2,2r,l2,1,1,1r,l1,1r,l1,1r,l1,r,l,,,,,5r,l1,6r,l1,6r,l1,6r,l1,6r,1l2,7r,l2,7r,l2,7r,1l2,8r1,l3,8r,l3,8r,1l3,9r,l4,9r,l4,9r,1l4,10r,l4,10r1,l5,10,5,5xe" fillcolor="#9ba08a" stroked="f">
                <v:path arrowok="t"/>
              </v:shape>
              <v:shape id="_x0000_s15186" style="position:absolute;left:4825;top:2345;width:51;height:68" coordsize="3,4" path="m3,4r,l3,4,3,3r,l3,3r,l2,3r,l2,3,2,2r,l2,2r,l2,2r,l1,2r,l1,1r,l1,1r,l1,1r,l,1,,,,,,,,,,,,,,,,,,,,,,,,,,,,1r,l,1r,l1,1r,l1,1r,l1,2r,l1,2r,l2,2r,l2,2r,1l2,3r,l2,3r,l2,3r1,l3,3r,1l3,4r,l3,4r,xe" fillcolor="#707761" stroked="f">
                <v:path arrowok="t"/>
              </v:shape>
              <v:shape id="_x0000_s15187" style="position:absolute;left:4825;top:2345;width:51;height:68" coordsize="3,4" path="m3,4r,l3,4,3,3r,l3,3r,l2,3r,l2,3r,l2,2r,l2,2r,l2,2,1,2r,l1,2,1,1r,l1,1r,l1,1r,l,1r,l,1,,,,,,,,,,,,,,,,,,,,,,,,1r,l1,1r,l1,1r,l1,1r,l1,2r,l1,2r1,l2,2r,l2,2r,l2,3r,l2,3r,l3,3r,l3,3r,l3,4r,l3,4xe" fillcolor="#2f3434" stroked="f">
                <v:path arrowok="t"/>
              </v:shape>
              <v:shape id="_x0000_s15188" style="position:absolute;left:4825;top:2345;width:51;height:85" coordsize="3,5" path="m3,4r,l3,4r,l3,4r,l3,4,2,3r,l2,3r,l2,3r,l2,3r,l2,2,1,2r,l1,2r,l1,2r,l1,2,1,1,,1r,l,1r,l,1r,l,1,,,,,,1r,l,1r,l,1r,l,1r,l,2r1,l1,2r,l1,2r,l1,2r,l1,3r1,l2,3r,l2,3r,l2,3r,1l2,4r,l3,4r,l3,4r,l3,4r,1l3,5,3,4xe" fillcolor="#707761" stroked="f">
                <v:path arrowok="t"/>
              </v:shape>
              <v:shape id="_x0000_s15189" style="position:absolute;left:4825;top:2345;width:51;height:85" coordsize="3,5" path="m3,5l3,4r,l3,4r,l3,4r,l2,4r,l2,3r,l2,3r,l2,3r,l2,3,1,3,1,2r,l1,2r,l1,2r,l1,2r,l,1r,l,1r,l,1r,l,1r,l,,,1r,l,1r,l,1r,l,1r1,l1,2r,l1,2r,l1,2r,l1,2r,l2,3r,l2,3r,l2,3r,l2,3r,l2,4r1,l3,4r,l3,4r,l3,4r,l3,5xe" fillcolor="#2f3434" stroked="f">
                <v:path arrowok="t"/>
              </v:shape>
              <v:shape id="_x0000_s15190" style="position:absolute;left:4825;top:2362;width:51;height:68" coordsize="3,4" path="m3,4r,l3,4r,l3,4,3,3r,l2,3r,l2,3r,l2,3,2,2r,l2,2r,l1,2r,l1,2r,l1,1r,l1,1r,l,1r,l,1,,,,,,,,,,,,,,,,,,,,1r,l,1r,l,1r,l1,1r,l1,2r,l1,2r,l1,2r,l2,2r,1l2,3r,l2,3r,l2,3r,l2,3,3,4r,l3,4r,l3,4r,l3,4xe" fillcolor="#707761" stroked="f">
                <v:path arrowok="t"/>
              </v:shape>
              <v:shape id="_x0000_s15191" style="position:absolute;left:4825;top:2362;width:51;height:68" coordsize="3,4" path="m3,4r,l3,4r,l3,4r,l3,3,2,3r,l2,3r,l2,3r,l2,3,2,2r,l1,2r,l1,2r,l1,2r,l1,1r,l1,1,,1r,l,1r,l,1,,,,,,,,,,,,,,,,1r,l,1r,l1,1r,l1,1r,l1,2r,l1,2r,l1,2r1,l2,2r,l2,3r,l2,3r,l2,3r,l3,3r,l3,4r,l3,4r,l3,4xe" fillcolor="#2f3434" stroked="f">
                <v:path arrowok="t"/>
              </v:shape>
              <v:shape id="_x0000_s15192" style="position:absolute;left:4825;top:2362;width:51;height:85" coordsize="3,5" path="m3,5r,l3,4r,l3,4r,l3,4,2,4r,l2,3r,l2,3r,l2,3r,l2,3,1,3,1,2r,l1,2r,l1,2r,l1,2,,2,,1r,l,1r,l,1r,l,1,,,,1r,l,1r,l,1r,l,2r,l,2r1,l1,2r,l1,2r,l1,3r,l1,3r1,l2,3r,l2,3r,1l2,4r,l2,4r,l3,4r,l3,5r,l3,5r,l3,5xe" fillcolor="#707761" stroked="f">
                <v:path arrowok="t"/>
              </v:shape>
              <v:shape id="_x0000_s15193" style="position:absolute;left:4825;top:2379;width:51;height:68" coordsize="3,4" path="m3,4r,l3,4,3,3r,l3,3r,l2,3r,l2,3r,l2,2r,l2,2r,l2,2,1,2r,l1,2,1,1r,l1,1r,l1,1r,l,1r,l,,,,,,,,,,,,,,,,,,,,,,,,,,,1r1,l1,1r,l1,1r,l1,1r,l1,2r,l2,2r,l2,2r,l2,2r,l2,3r,l2,3r1,l3,3r,l3,3r,l3,4r,xe" fillcolor="#2f3434" stroked="f">
                <v:path arrowok="t"/>
              </v:shape>
              <v:shape id="_x0000_s15194" style="position:absolute;left:4825;top:2379;width:51;height:86" coordsize="3,5" path="m3,4r,l3,4r,l3,4r,l3,4,2,3r,l2,3r,l2,3r,l2,3,2,2r,l1,2r,l1,2r,l1,2r,l1,1r,l,1r,l,1r,l,1,,,,,,,,,,,,1r,l,1r,l,1r,l,1r,l1,2r,l1,2r,l1,2r,l1,2r,1l2,3r,l2,3r,l2,3r,l2,3r,1l2,4r1,l3,4r,l3,4r,l3,5r,l3,4xe" fillcolor="#707761" stroked="f">
                <v:path arrowok="t"/>
              </v:shape>
              <v:shape id="_x0000_s15195" style="position:absolute;left:4825;top:2379;width:51;height:86" coordsize="3,5" path="m3,5l3,4r,l3,4r,l3,4r,l2,4,2,3r,l2,3r,l2,3r,l2,3r,l1,2r,l1,2r,l1,2r,l1,2r,l1,1,,1r,l,1r,l,1r,l,1,,,,,,,,1r,l,1r,l,1r,l1,1r,l1,2r,l1,2r,l1,2r,l1,2r1,l2,3r,l2,3r,l2,3r,l2,3r,l3,4r,l3,4r,l3,4r,l3,4r,1xe" fillcolor="#2f3434" stroked="f">
                <v:path arrowok="t"/>
              </v:shape>
              <v:shape id="_x0000_s15196" style="position:absolute;left:4825;top:2396;width:51;height:69" coordsize="3,4" path="m3,4r,l3,4r,l3,4,3,3r,l2,3r,l2,3r,l2,2r,l2,2r,l2,2,1,2r,l1,2,1,1r,l1,1r,l1,1,,1r,l,,,,,,,,,,,,,,,,,,,,,,,1r,l,1r,l,1r1,l1,1r,l1,2r,l1,2r,l1,2r1,l2,2r,1l2,3r,l2,3r,l2,3r,l3,4r,l3,4r,l3,4r,l3,4xe" fillcolor="#707761" stroked="f">
                <v:path arrowok="t"/>
              </v:shape>
              <v:shape id="_x0000_s15197" style="position:absolute;left:4825;top:2396;width:51;height:69" coordsize="3,4" path="m3,4r,l3,4r,l3,4,3,3r,l2,3r,l2,3r,l2,3r,l2,2r,l2,2,1,2r,l1,2r,l1,2,1,1r,l1,1r,l,1r,l,1r,l,,,,,,,,,,,,,,,,,,,1r,l,1r1,l1,1r,l1,1r,l1,2r,l1,2r,l2,2r,l2,2r,l2,3r,l2,3r,l2,3r1,l3,3r,1l3,4r,l3,4r,xe" fillcolor="#2f3434" stroked="f">
                <v:path arrowok="t"/>
              </v:shape>
              <v:shape id="_x0000_s15198" style="position:absolute;left:4825;top:2396;width:51;height:86" coordsize="3,5" path="m3,5r,l3,4r,l3,4r,l3,4,2,4r,l2,3r,l2,3r,l2,3r,l2,3,1,2r,l1,2r,l1,2r,l1,2,1,1,,1r,l,1r,l,1r,l,1,,,,,,1r,l,1r,l,1r,l,1,,2r,l1,2r,l1,2r,l1,2r,1l1,3r,l2,3r,l2,3r,l2,3r,1l2,4r,l2,4r1,l3,4r,l3,5r,l3,5r,xe" fillcolor="#707761" stroked="f">
                <v:path arrowok="t"/>
              </v:shape>
              <v:shape id="_x0000_s15199" style="position:absolute;left:4825;top:2413;width:51;height:69" coordsize="3,4" path="m3,4r,l3,4,3,3r,l3,3r,l2,3r,l2,3,2,2r,l2,2r,l2,2r,l1,2r,l1,1r,l1,1r,l1,1r,l1,1,,1,,,,,,,,,,,,,,,,,,,,,,,,,,,,,,,1,1r,l1,1r,l1,1r,l1,1r,l1,2r1,l2,2r,l2,2r,l2,2r,l2,3r,l3,3r,l3,3r,l3,3r,1l3,4xe" fillcolor="#2f3434" stroked="f">
                <v:path arrowok="t"/>
              </v:shape>
              <v:shape id="_x0000_s15200" style="position:absolute;left:4825;top:2413;width:51;height:86" coordsize="3,5" path="m3,4r,l3,4r,l3,4r,l3,4,2,3r,l2,3r,l2,3r,l2,3,2,2r,l1,2r,l1,2r,l1,2,1,1r,l1,1,,1r,l,1r,l,,,,,,,,,,,,,,,1r,l,1r,l,1r,l,1r1,l1,2r,l1,2r,l1,2r,l1,2,2,3r,l2,3r,l2,3r,l2,3r,1l2,4r1,l3,4r,l3,4r,l3,5r,l3,4xe" fillcolor="#707761" stroked="f">
                <v:path arrowok="t"/>
              </v:shape>
              <v:shape id="_x0000_s15201" style="position:absolute;left:4825;top:2413;width:51;height:69" coordsize="3,4" path="m3,4r,l3,4r,l3,4r,l3,4,2,3r,l2,3r,l2,3r,l2,3r,l2,2,1,2r,l1,2r,l1,2r,l1,2,1,1r,l,1r,l,1r,l,1r,l,,,,,,,,,,,1r,l,1r,l,1r1,l1,1r,l1,2r,l1,2r,l1,2r,l2,2r,l2,3r,l2,3r,l2,3r,l2,3,3,4r,l3,4r,l3,4r,l3,4xe" fillcolor="#2f3434" stroked="f">
                <v:path arrowok="t"/>
              </v:shape>
              <v:shape id="_x0000_s15202" style="position:absolute;left:4808;top:2020;width:85;height:154" coordsize="5,9" path="m5,3r,l4,3r,l4,3r,l4,3r,l4,3,3,2r,l3,2r,l3,2r,l3,2,2,2r,l2,1r,l2,1r,l2,1,1,1r,l1,1r,l1,r,l1,r,l,,,,,5r,l1,6r,l1,6r,l1,6r,l1,6r,l2,6r,1l2,7r,l2,7r,l2,7r1,l3,7r,1l3,8r,l3,8r,l4,8r,l4,8r,1l4,9r,l4,9r1,l5,9,5,3xe" fillcolor="#6d735e" stroked="f">
                <v:path arrowok="t"/>
              </v:shape>
              <v:shape id="_x0000_s15203" style="position:absolute;left:4808;top:2020;width:85;height:154" coordsize="5,9" path="m5,3r,l4,3r,l4,3r,l4,3r,l4,3,3,2r,l3,2r,l3,2r,l3,2,2,2r,l2,2,2,1r,l2,1r,l2,1,1,1r,l1,1r,l1,r,l1,,,,,,,5r,l1,6r,l1,6r,l1,6r,l1,6r,l2,6r,1l2,7r,l2,7r,l2,7r1,l3,7r,l3,8r,l3,8r,l4,8r,l4,8r,l4,9r,l4,9r1,l5,9,5,3xe" fillcolor="#9ba08a" stroked="f">
                <v:path arrowok="t"/>
              </v:shape>
              <v:shape id="_x0000_s15204" style="position:absolute;left:4825;top:2037;width:51;height:51" coordsize="3,3" path="m3,3l3,2r,l3,2r,l3,2r,l2,2r,l2,2r,l2,1r,l2,1r,l2,1,1,1r,l1,1r,l1,1r,l1,r,l,,,,,,,,,,,,,,,,,,,,,,,,,,,,,,,,,1r,l1,1r,l1,1r,l1,1r,l1,1r,l2,1r,1l2,2r,l2,2r,l2,2r,l2,2r1,l3,2r,l3,3r,l3,3r,xe" fillcolor="#707761" stroked="f">
                <v:path arrowok="t"/>
              </v:shape>
              <v:shape id="_x0000_s15205" style="position:absolute;left:4825;top:2037;width:51;height:51" coordsize="3,3" path="m3,3r,l3,2r,l3,2r,l3,2,2,2r,l2,2r,l2,2r,l2,1r,l2,1,1,1r,l1,1r,l1,1r,l1,1r,l1,1,,,,,,,,,,,,,,,,,,,,,,,,,,,,,,,,,1,r,1l1,1r,l1,1r,l1,1r,l1,1r1,l2,1r,l2,1r,1l2,2r,l2,2r,l3,2r,l3,2r,l3,2r,l3,3xe" fillcolor="#2f3434" stroked="f">
                <v:path arrowok="t"/>
              </v:shape>
              <v:shape id="_x0000_s15206" style="position:absolute;left:4825;top:2037;width:51;height:68" coordsize="3,4" path="m3,3r,l3,3r,l3,3r,l3,3,2,3,2,2r,l2,2r,l2,2r,l2,2r,l1,2r,l1,1r,l1,1r,l1,1r,l,1r,l,1r,l,1,,,,,,,,,,1r,l,1r,l,1r,l,1r,l,1r1,l1,1r,1l1,2r,l1,2r,l1,2r1,l2,2r,l2,2r,l2,3r,l2,3r,l3,3r,l3,3r,l3,3r,l3,4,3,3xe" fillcolor="#707761" stroked="f">
                <v:path arrowok="t"/>
              </v:shape>
              <v:shape id="_x0000_s15207" style="position:absolute;left:4825;top:2037;width:51;height:51" coordsize="3,3" path="m3,3r,l3,3r,l3,3r,l3,3,2,3r,l2,2r,l2,2r,l2,2r,l2,2,1,2r,l1,2r,l1,2,1,1r,l1,1r,l,1r,l,1r,l,1r,l,1r,l,,,,,1r,l,1r,l,1r,l1,1r,l1,1r,l1,1r,l1,2r,l1,2r1,l2,2r,l2,2r,l2,2r,l2,2r,1l3,3r,l3,3r,l3,3r,l3,3xe" fillcolor="#2f3434" stroked="f">
                <v:path arrowok="t"/>
              </v:shape>
              <v:shape id="_x0000_s15208" style="position:absolute;left:4825;top:2054;width:51;height:51" coordsize="3,3" path="m3,3r,l3,3r,l3,2r,l3,2,2,2r,l2,2r,l2,2r,l2,2,2,1r,l1,1r,l1,1r,l1,1r,l1,1r,l,1,,,,,,,,,,,,,,,,,,,,,,,,,,,,1r,l,1r,l1,1r,l1,1r,l1,1r,l1,2r,l2,2r,l2,2r,l2,2r,l2,2r,l2,2,3,3r,l3,3r,l3,3r,l3,3xe" fillcolor="#707761" stroked="f">
                <v:path arrowok="t"/>
              </v:shape>
              <v:shape id="_x0000_s15209" style="position:absolute;left:4825;top:2054;width:51;height:51" coordsize="3,3" path="m3,3r,l3,3r,l3,3,3,2r,l2,2r,l2,2r,l2,2r,l2,2r,l2,2,1,1r,l1,1r,l1,1r,l1,1r,l1,1,,1r,l,1,,,,,,,,,,,,,,,,,,,,,,,,1r,l1,1r,l1,1r,l1,1r,l1,1r,l1,1r1,l2,2r,l2,2r,l2,2r,l2,2r,l3,2r,l3,2r,1l3,3r,l3,3xe" fillcolor="#2f3434" stroked="f">
                <v:path arrowok="t"/>
              </v:shape>
              <v:shape id="_x0000_s15210" style="position:absolute;left:4825;top:2054;width:51;height:68" coordsize="3,4" path="m3,4l3,3r,l3,3r,l3,3r,l2,3r,l2,3r,l2,2r,l2,2r,l2,2,1,2r,l1,2r,l1,2,1,1r,l1,1,,1r,l,1r,l,1r,l,1r,l,,,1r,l,1r,l,1r,l,1r,l,1,1,2r,l1,2r,l1,2r,l1,2r,l2,2r,l2,3r,l2,3r,l2,3r,l2,3r1,l3,3r,l3,4r,l3,4r,xe" fillcolor="#707761" stroked="f">
                <v:path arrowok="t"/>
              </v:shape>
              <v:shape id="_x0000_s15211" style="position:absolute;left:4825;top:2071;width:51;height:51" coordsize="3,3" path="m3,3r,l3,2r,l3,2r,l3,2,2,2r,l2,2r,l2,2r,l2,1r,l2,1,1,1r,l1,1r,l1,1r,l1,1,1,r,l,,,,,,,,,,,,,,,,,,,,,,,,,,,,,,,,1,r,l1,r,1l1,1r,l1,1r,l1,1r1,l2,1r,l2,1r,l2,2r,l2,2r,l3,2r,l3,2r,l3,2r,l3,3xe" fillcolor="#2f3434" stroked="f">
                <v:path arrowok="t"/>
              </v:shape>
              <v:shape id="_x0000_s15212" style="position:absolute;left:4825;top:2071;width:51;height:68" coordsize="3,4" path="m3,3r,l3,3r,l3,3r,l3,3,2,2r,l2,2r,l2,2r,l2,2r,l2,2,1,2,1,1r,l1,1r,l1,1r,l1,1,,1r,l,1,,,,,,,,,,,,,,,,,,1r,l,1r,l,1r,l,1r1,l1,1r,l1,1r,1l1,2r,l1,2r1,l2,2r,l2,2r,l2,2r,1l2,3r,l3,3r,l3,3r,l3,3r,l3,4,3,3xe" fillcolor="#707761" stroked="f">
                <v:path arrowok="t"/>
              </v:shape>
            </v:group>
            <v:group id="_x0000_s15213" style="position:absolute;left:4448;top:1403;width:804;height:2157" coordorigin="4448,1403" coordsize="804,2157">
              <v:shape id="_x0000_s15214" style="position:absolute;left:4825;top:2071;width:51;height:51" coordsize="3,3" path="m3,3r,l3,3r,l3,3r,l3,3,2,3r,l2,2r,l2,2r,l2,2r,l2,2,1,2r,l1,2,1,1r,l1,1r,l1,1r,l,1r,l,1r,l,1,,,,,,,,,,,,,,,,1r,l,1r,l1,1r,l1,1r,l1,1r,l1,1r,1l1,2r1,l2,2r,l2,2r,l2,2r,l2,2r,1l3,3r,l3,3r,l3,3r,l3,3xe" fillcolor="#2f3434" stroked="f">
                <v:path arrowok="t"/>
              </v:shape>
              <v:shape id="_x0000_s15215" style="position:absolute;left:4825;top:2088;width:51;height:51" coordsize="3,3" path="m3,3r,l3,3r,l3,2r,l3,2,2,2r,l2,2r,l2,2r,l2,1r,l2,1,1,1r,l1,1r,l1,1r,l1,1,1,,,,,,,,,,,,,,,,,,,,,,,,,,,,,,,,,1r,l,1r1,l1,1r,l1,1r,l1,1r,l1,2r1,l2,2r,l2,2r,l2,2r,l2,2r,l3,3r,l3,3r,l3,3r,l3,3xe" fillcolor="#707761" stroked="f">
                <v:path arrowok="t"/>
              </v:shape>
              <v:shape id="_x0000_s15216" style="position:absolute;left:4825;top:2088;width:51;height:51" coordsize="3,3" path="m3,3r,l3,3r,l3,3,3,2r,l2,2r,l2,2r,l2,2r,l2,2r,l2,1,1,1r,l1,1r,l1,1r,l1,1r,l1,1,,1,,,,,,,,,,,,,,,,,,,,,,,,,,,,,,,1,1r,l1,1r,l1,1r,l1,1r,l1,1r1,l2,1r,1l2,2r,l2,2r,l2,2r,l3,2r,l3,2r,1l3,3r,l3,3xe" fillcolor="#2f3434" stroked="f">
                <v:path arrowok="t"/>
              </v:shape>
              <v:shape id="_x0000_s15217" style="position:absolute;left:4825;top:2088;width:51;height:68" coordsize="3,4" path="m3,3r,l3,3r,l3,3r,l3,3,2,3r,l2,3,2,2r,l2,2r,l2,2r,l1,2r,l1,2r,l1,1r,l1,1r,l,1r,l,1r,l,1r,l,,,,,,,1r,l,1r,l,1r,l,1r,l,1r1,l1,2r,l1,2r,l1,2r,l1,2r1,l2,2r,l2,3r,l2,3r,l2,3r,l3,3r,l3,3r,l3,4r,l3,4,3,3xe" fillcolor="#707761" stroked="f">
                <v:path arrowok="t"/>
              </v:shape>
              <v:shape id="_x0000_s15218" style="position:absolute;left:4825;top:2088;width:51;height:68" coordsize="3,4" path="m3,4l3,3r,l3,3r,l3,3r,l2,3r,l2,3r,l2,2r,l2,2r,l2,2,1,2r,l1,2r,l1,2r,l1,1r,l1,1,,1r,l,1r,l,1r,l,1r,l,,,1r,l,1r,l,1r,l,1r1,l1,1r,l1,1r,1l1,2r,l1,2r,l2,2r,l2,2r,l2,2r,l2,3r,l2,3r1,l3,3r,l3,3r,l3,3r,l3,4xe" fillcolor="#2f3434" stroked="f">
                <v:path arrowok="t"/>
              </v:shape>
              <v:shape id="_x0000_s15219" style="position:absolute;left:4825;top:2105;width:51;height:51" coordsize="3,3" path="m3,3r,l3,3r,l3,3r,l3,3,2,2r,l2,2r,l2,2r,l2,2r,l2,2,1,1r,l1,1r,l1,1r,l1,1r,l,1r,l,,,,,,,,,,,,,,,,,,,,,,,1r,l,1r,l,1r1,l1,1r,l1,1r,l1,2r,l1,2r1,l2,2r,l2,2r,l2,2r,1l2,3r,l3,3r,l3,3r,l3,3r,l3,3xe" fillcolor="#707761" stroked="f">
                <v:path arrowok="t"/>
              </v:shape>
              <v:shape id="_x0000_s15220" style="position:absolute;left:4825;top:2105;width:51;height:51" coordsize="3,3" path="m3,3r,l3,3r,l3,3r,l3,3,2,3,2,2r,l2,2r,l2,2r,l2,2r,l1,2r,l1,1r,l1,1r,l1,1r,l1,1,,1r,l,1r,l,,,,,,,,,,,,,,,,,,,1r,l,1r1,l1,1r,l1,1r,l1,1r,l1,1r,1l2,2r,l2,2r,l2,2r,l2,2r,l2,2,3,3r,l3,3r,l3,3r,l3,3xe" fillcolor="#2f3434" stroked="f">
                <v:path arrowok="t"/>
              </v:shape>
              <v:shape id="_x0000_s15221" style="position:absolute;left:4808;top:2208;width:222;height:222" coordsize="13,13" path="m13,12r-1,l12,11r-1,l11,11r,-1l10,10r,-1l9,9,9,8,8,8r,l7,7r,l7,6,6,6r,l5,5r,l5,5,4,4r,l4,3,3,3r,l3,2,2,2r,l1,1r,l1,1,,,,,,,,1r1,l1,1r,1l2,2r,l3,3r,l3,3,4,4r,l4,4,5,5r,l5,5,6,6r,l7,7r,l7,7,8,8r,l9,9r,l10,9r,1l11,10r,1l11,11r1,1l12,12r1,1l13,12xe" fillcolor="#9ba08a" stroked="f">
                <v:path arrowok="t"/>
              </v:shape>
              <v:shape id="_x0000_s15222" style="position:absolute;left:4808;top:2208;width:222;height:222" coordsize="13,13" path="m13,13l12,12r,l11,11r,l11,10r-1,l10,10,9,9r,l8,8r,l7,8,7,7r,l6,6r,l5,6,5,5r,l4,4r,l4,4,3,3r,l3,3,2,2r,l1,2,1,1r,l,1,,,,,,1r1,l1,1r,1l2,2r,l3,3r,l3,3,4,4r,l4,4,5,5r,l5,5,6,6r,l7,7r,l7,7,8,8r,l9,9r,l10,9r,1l11,10r,1l11,11r1,1l12,12r1,1xe" fillcolor="#5f644e" stroked="f">
                <v:path arrowok="t"/>
              </v:shape>
              <v:shape id="_x0000_s15223" style="position:absolute;left:4808;top:2225;width:222;height:205" coordsize="13,12" path="m13,12r-1,l12,11r-1,l11,10r,l10,9r,l9,8r,l8,8,8,7,7,7,7,6r,l6,6,6,5,5,5,5,4r,l4,4,4,3r,l3,3,3,2r,l2,2,2,1,1,1r,l1,,,,,,,,,,1,r,1l1,1r1,l2,2r1,l3,2r,1l4,3r,1l4,4r1,l5,5r,l6,5r,1l7,6r,1l7,7r1,l8,8r1,l9,9r1,l10,9r1,1l11,10r,1l12,11r,1l13,12xe" fillcolor="#9ba08a" stroked="f">
                <v:path arrowok="t"/>
              </v:shape>
              <v:shape id="_x0000_s15224" style="position:absolute;left:4808;top:2225;width:222;height:205" coordsize="13,12" path="m13,12r-1,l12,11r-1,l11,11r,-1l10,10r,-1l9,9,9,8,8,8,8,7,7,7r,l7,6,6,6,6,5,5,5r,l5,4,4,4r,l4,3,3,3r,l3,2,2,2r,l1,1r,l1,1,,,,,,,,,1,r,1l1,1r1,l2,2r1,l3,2r,1l4,3r,1l4,4r1,l5,5r,l6,5r,1l7,6r,1l7,7r1,l8,8r1,l9,9r1,l10,9r1,1l11,10r,1l12,11r,1l13,12xe" fillcolor="#5f644e" stroked="f">
                <v:path arrowok="t"/>
              </v:shape>
              <v:shape id="_x0000_s15225" style="position:absolute;left:4808;top:2122;width:222;height:189" coordsize="13,11" path="m13,11r-1,l12,10r-1,l11,10r,-1l10,9r,-1l9,8r,l8,7r,l7,7,7,6r,l6,6,6,5,5,5,5,4r,l4,4,4,3r,l3,3r,l3,2,2,2r,l1,1r,l1,1,,,,,,,,1r1,l1,1r,l2,2r,l3,2r,1l3,3r1,l4,4r,l5,4r,1l5,5r1,l6,6r1,l7,6r,1l8,7r,l9,8r,l10,9r,l11,9r,1l11,10r1,1l12,11r1,xe" fillcolor="#9ba08a" stroked="f">
                <v:path arrowok="t"/>
              </v:shape>
              <v:shape id="_x0000_s15226" style="position:absolute;left:4808;top:2122;width:222;height:206" coordsize="13,12" path="m13,12l12,11r,l11,10r,l11,10,10,9r,l9,8r,l8,8,8,7,7,7r,l7,6,6,6,6,5,5,5r,l5,4,4,4r,l4,3,3,3r,l3,2,2,2r,l1,2,1,1r,l,1,,,,,,1r1,l1,1r,l2,2r,l3,2r,1l3,3r1,l4,4r,l5,4r,1l5,5r1,l6,6r1,l7,6r,1l8,7r,l9,8r,l10,9r,l11,9r,1l11,10r1,1l12,11r1,l13,12xe" fillcolor="#5f644e" stroked="f">
                <v:path arrowok="t"/>
              </v:shape>
              <v:shape id="_x0000_s15227" style="position:absolute;left:4808;top:2311;width:222;height:222" coordsize="13,13" path="m13,13r-1,l12,12r-1,l11,11r,l10,10r,l9,9r,l8,8r,l7,7r,l7,7,6,6r,l5,5r,l5,4,4,4r,l4,3,3,3r,l3,2,2,2,2,1,1,1r,l1,,,,,,,,,,1,r,1l1,1,2,2r,l3,2r,1l3,3r1,l4,4r,l5,5r,l5,5,6,6r,l7,7r,l7,8r1,l8,9r1,l9,9r1,1l10,10r1,1l11,11r,1l12,12r,1l13,13xe" fillcolor="#9ba08a" stroked="f">
                <v:path arrowok="t"/>
              </v:shape>
              <v:shape id="_x0000_s15228" style="position:absolute;left:4808;top:2311;width:222;height:222" coordsize="13,13" path="m13,13r-1,l12,12r-1,l11,11r,l10,11r,-1l9,10,9,9,8,9,8,8,7,8,7,7r,l6,6r,l5,6,5,5r,l4,4r,l4,4,3,3r,l3,2,2,2r,l1,1r,l1,1,,,,,,,,,1,r,1l1,1,2,2r,l3,2r,1l3,3r1,l4,4r,l5,5r,l5,5,6,6r,l7,7r,l7,8r1,l8,9r1,l9,9r1,1l10,10r1,1l11,11r,1l12,12r,1l13,13xe" fillcolor="#5f644e" stroked="f">
                <v:path arrowok="t"/>
              </v:shape>
              <v:shape id="_x0000_s15229" style="position:absolute;left:5099;top:2208;width:85;height:85" coordsize="5,5" path="m5,r,l4,r,l4,r,l4,r,1l4,1,3,1r,l3,1r,l3,1r,l2,1r,l2,1r,l2,1r,l1,1r,l1,1r,l1,1r,l1,1,,1r,l,1r,l,1r,l,2r,l,2r,l,3r,l,4,,5r,l,5r,l,5r,l,5r1,l1,5r,l1,5r,l1,4r,l2,4r,l2,4r,l2,4r,l3,4r,l3,4r,l3,4r,l4,4r,l4,4r,l4,4r,l4,4r1,l5,4r,l5,4r,l5,4,5,3r,l5,3,5,2r,l5,2,5,1r,l5,1r,l5,r,xe" fillcolor="#7b826e" stroked="f">
                <v:path arrowok="t"/>
              </v:shape>
              <v:shape id="_x0000_s15230" style="position:absolute;left:5099;top:2208;width:85;height:85" coordsize="5,5" path="m5,r,l5,1,4,1r,l4,1r,l4,1r,l3,1r,l3,1r,l3,1r,l3,1,2,1r,l2,1r,l2,1r,l1,1r,l1,1r,l1,1r,l1,1,,1r,l,1r,l,1,,2r,l,2,,4r,l,5r,l,5r,l1,5,1,4r,l1,4r,l1,4r,l2,4r,l2,4r,l2,4r,l3,4r,l3,4r,l3,4r,l3,4r1,l4,4r,l4,4r,l4,4r1,l5,4r,l5,4,5,3,5,1r,l5,xe" fillcolor="#abaf97" stroked="f">
                <v:path arrowok="t"/>
              </v:shape>
              <v:shape id="_x0000_s15231" style="position:absolute;left:5099;top:2225;width:85;height:51" coordsize="5,3" path="m5,r,l4,r,l4,r,l4,r,l4,,3,r,l3,r,l3,r,l3,,2,r,l2,r,l2,r,l2,,1,r,l1,r,l1,r,l1,,,1r,l,1r,l,1,,3r,l,3r,l,3r1,l1,3r,l1,3r,l1,3r,l2,3r,l2,3r,l2,3r,l2,3r1,l3,3r,l3,3r,l3,3r,l4,3r,l4,3r,l4,3r,l4,3r1,l5,3,5,2r,l5,r,xe" fillcolor="#6d735e" stroked="f">
                <v:path arrowok="t"/>
              </v:shape>
              <v:shape id="_x0000_s15232" style="position:absolute;left:5099;top:2225;width:85;height:51" coordsize="5,3" path="m5,l4,r,l4,r,l4,r,l4,,3,r,l3,r,l3,r,l3,,2,r,l2,r,l2,r,l2,,1,r,l1,r,1l1,1r,l1,1,,1r,l,1r,l,1r,l,1r,l,1,,2r,l,3r,l,3r,l,3r,l,3r1,l1,3r,l1,3r,l1,3r,l2,3r,l2,3r,l2,3r,l2,3r1,l3,3r,l3,3r,l3,3r,l4,3r,l4,3r,l4,3,4,2r,l4,2r1,l5,2r,l5,2r,l5,2r,l5,1r,l5,r,l5,r,l5,xe" fillcolor="#262c2f" stroked="f">
                <v:path arrowok="t"/>
              </v:shape>
              <v:shape id="_x0000_s15233" style="position:absolute;left:5099;top:2225;width:85;height:51" coordsize="5,3" path="m5,l4,r,l4,r,l4,r,l3,r,l3,r,l3,r,l3,r,l2,r,l2,r,l2,r,l2,,1,r,1l1,1r,l1,1r,l1,1r,l,1r,l,1r,l,1r,l,1r,l,2r,l,3r,l,3r,l,3r,l1,3r,l1,3r,l1,3r,l1,3r,l2,3r,l2,3r,l2,3r,l2,3r1,l3,3r,l3,3r,l3,3r,l3,3r1,l4,3r,l4,2r,l4,2r,l5,2r,l5,2r,l5,2r,l5,2,5,1r,l5,r,l5,r,l5,xe" fillcolor="#484d3c" stroked="f">
                <v:path arrowok="t"/>
              </v:shape>
              <v:shape id="_x0000_s15234" style="position:absolute;left:5099;top:2225;width:85;height:51" coordsize="5,3" path="m5,r,l5,r,l4,r,l4,r,l4,1r,l4,1r,l3,1r,l3,1r,l3,1r,l3,1r,l2,1r,l2,1r,l2,1r,l2,1r,l1,1r,l1,1r,l1,1r,l1,1,,1r,l,1r,l,1r,l,3r,l,3r,l,3r1,l1,3r,l1,3r,l1,3r,l2,3r,l2,3r,l2,3r,l2,3r1,l3,3r,l3,3r,l3,3r,l3,3r1,l4,3r,l4,3,4,2r,l4,2r1,l5,2r,l5,xe" fillcolor="#262c2f" stroked="f">
                <v:path arrowok="t"/>
              </v:shape>
              <v:shape id="_x0000_s15235" style="position:absolute;left:5099;top:2225;width:68;height:51" coordsize="4,3" path="m4,r,l4,r,l4,r,l3,r,l3,r,l3,r,l3,r,1l3,1,2,1r,l2,1r,l2,1r,l2,1r,l1,1r,l1,1r,l1,1r,l1,1r,l,1r,l,1r,l,1,,2r,l,2,,3r,l,3r1,l1,3r,l1,3r,l1,3r,l1,3r1,l2,3r,l2,3r,l2,3r,l2,3r1,l3,2r,l3,2r,l3,2r,l3,2r,l4,2r,l4,2r,l4,2r,l4,2r,l4,2r,l4,2r,l4,2,4,1r,l4,1,4,r,xe" fillcolor="#3a3e37" stroked="f">
                <v:path arrowok="t"/>
              </v:shape>
              <v:shape id="_x0000_s15236" style="position:absolute;left:4808;top:2841;width:444;height:719" coordsize="26,42" path="m13,42l26,39r,-29l9,,,2,,27r,l1,27r,1l2,29r1,1l4,32r1,1l6,35r2,1l9,37r1,2l11,40r1,1l12,42r1,xe" fillcolor="#abaf97" stroked="f">
                <v:path arrowok="t"/>
              </v:shape>
              <v:shape id="_x0000_s15237" style="position:absolute;left:5030;top:3012;width:222;height:548" coordsize="13,32" path="m13,l12,r,l12,r,l12,,11,r,l11,r,l11,r,l10,r,l10,1r,l10,1,9,1r,l9,1r,l9,1,8,1r,l8,1r,l8,1,7,1r,l7,1r,l7,1,6,1r,l6,1r,l6,1,5,1r,l5,1r,1l4,2r,l3,2r,l3,2r,l3,1,2,1r,l2,1r,l2,1,1,1r,l1,1r,l1,1,,1r,l,1,,32r1,l2,32r,l2,32r,l2,32r1,l3,32r,l3,32r,l4,32r,l4,32r,l4,32r1,l5,32r,l5,32r,l6,32r,l6,32r,l6,32r1,l7,32r,l7,31r,l8,31r,l8,31r,l8,31r1,l9,31r,l9,31r,l10,31r,-1l10,30r,l10,30r1,l11,30r,l11,30r,l11,30r1,l12,29r,l12,29r,l13,29,13,xe" fillcolor="#c6cbb0" stroked="f">
                <v:path arrowok="t"/>
              </v:shape>
              <v:shape id="_x0000_s15238" style="position:absolute;left:5030;top:3012;width:205;height:548" coordsize="12,32" path="m12,r,l12,r,l12,,11,r,l11,r,l11,r,l10,r,l10,1r,l10,1,9,1r,l9,1r,l9,1r,l8,1r,l8,1r,l8,1,7,1r,l7,1r,l7,1,6,1r,l6,1r,l6,1,5,1r,l5,1r,1l4,2r,l4,2,3,2r,l3,2r,l3,2,2,1r,l2,1r,l2,1,1,1r,l1,1r,l1,1,,1r,l,32r2,l2,32r,l2,32r1,l3,32r,l3,32r,l4,32r,l4,32r,l4,32r1,l5,32r,l5,32r,l5,32r1,l6,32r,l6,32r,l7,32r,l7,32r,-1l7,31r1,l8,31r,l8,31r,l9,31r,l9,31r,l9,31r,l10,31r,-1l10,30r,l10,30r1,l11,30r,l11,30r,l11,30r1,l12,29r,l12,29r,l12,xe" fillcolor="#ced3bb" stroked="f">
                <v:path arrowok="t"/>
              </v:shape>
              <v:shape id="_x0000_s15239" style="position:absolute;left:5030;top:3012;width:205;height:548" coordsize="12,32" path="m12,r,l12,r,l11,r,l11,r,l11,r,l10,r,l10,1r,l10,1,9,1r,l9,1r,l9,1r,l8,1r,l8,1r,l8,1r,l7,1r,l7,1r,l7,1,6,1r,l6,1r,l6,1r,l5,1r,l5,2,4,2r,l4,2,3,2r,l3,2r,l2,2,2,1r,l2,1r,l1,1r,l1,1r,l1,1,,1,,32r1,l1,32r,l2,32r,l2,32r1,l3,32r,l3,32r,l3,32r1,l4,32r,l4,32r,l5,32r,l5,32r,l5,32r1,l6,32r,l6,32r,l6,32r1,l7,32r,l7,31r,l8,31r,l8,31r,l8,31r,l9,31r,l9,31r,l9,31r,l10,31r,-1l10,30r,l10,30r1,l11,30r,l11,30r,l11,30r1,l12,30r,-1l12,29,12,xe" fillcolor="#d3d8be" stroked="f">
                <v:path arrowok="t"/>
              </v:shape>
              <v:shape id="_x0000_s15240" style="position:absolute;left:5047;top:3012;width:188;height:548" coordsize="11,32" path="m11,r,l10,r,l10,r,l10,r,l9,r,l9,r,1l9,1r,l8,1r,l8,1r,l8,1r,l7,1r,l7,1r,l7,1r,l6,1r,l6,1r,l6,1r,l5,1r,l5,1r,l5,1r,l4,1r,l4,1r,l4,2r,l3,2r,l3,2,2,2r,l2,2,1,2,1,1r,l1,1r,l,1r,l,1r,l,32r,l,32r,l,32r1,l1,32r,l1,32r1,l2,32r,l2,32r,l2,32r1,l3,32r,l3,32r,l4,32r,l4,32r,l4,32r,l5,32r,l5,32r,l5,32r,l6,32r,l6,32r,-1l6,31r,l7,31r,l7,31r,l7,31r,l8,31r,l8,31r,l8,31r,l9,31r,-1l9,30r,l9,30r,l10,30r,l10,30r,l10,30r,l11,30r,l11,xe" fillcolor="#d9ddc1" stroked="f">
                <v:path arrowok="t"/>
              </v:shape>
              <v:shape id="_x0000_s15241" style="position:absolute;left:5047;top:3012;width:171;height:548" coordsize="10,32" path="m10,r,l10,r,l10,r,l10,,9,r,l9,1r,l9,1r,l8,1r,l8,1r,l8,1r,l8,1,7,1r,l7,1r,l7,1r,l6,1r,l6,1r,l6,1r,l5,1r,l5,1r,l5,1r,l4,1r,l4,1r,l4,2r,l3,2r,l3,2r,l2,2,1,2r,l1,1r,l1,1r,l,1r,l,32r,l,32r,l1,32r,l1,32r,l1,32r,l2,32r,l2,32r,l2,32r,l3,32r,l3,32r,l3,32r,l4,32r,l4,32r,l4,32r,l5,32r,l5,32r,l5,32r,l6,32r,l6,32r,-1l6,31r,l7,31r,l7,31r,l7,31r,l8,31r,l8,31r,l8,31r,l8,31r1,l9,30r,l9,30r,l9,30r1,l10,30r,l10,30r,l10,30r,l10,xe" fillcolor="#dee1c7" stroked="f">
                <v:path arrowok="t"/>
              </v:shape>
              <v:shape id="_x0000_s15242" style="position:absolute;left:5064;top:3012;width:154;height:548" coordsize="9,32" path="m9,r,l9,r,l9,,8,r,l8,1r,l8,1r,l8,1,7,1r,l7,1r,l7,1r,l6,1r,l6,1r,l6,1r,l6,1,5,1r,l5,1r,l5,1r,l5,1,4,1r,l4,1r,l4,1r,l4,1,3,1r,l3,1r,1l3,2r,l2,2r,l1,2r,l,2r,l,2,,32r,l,32r,l,32r,l,32r1,l1,32r,l1,32r,l1,32r1,l2,32r,l2,32r,l2,32r,l3,32r,l3,32r,l3,32r,l4,32r,l4,32r,l4,32r,l4,32r1,l5,32r,l5,32r,-1l5,31r,l6,31r,l6,31r,l6,31r,l7,31r,l7,31r,l7,31r,l7,31r1,l8,31r,-1l8,30r,l8,30r,l9,30r,l9,30r,l9,30,9,1,9,xe" fillcolor="#e1e4c9" stroked="f">
                <v:path arrowok="t"/>
              </v:shape>
              <v:shape id="_x0000_s15243" style="position:absolute;left:5064;top:3012;width:154;height:548" coordsize="9,32" path="m9,r,l8,r,l8,1r,l8,1r,l8,1r,l7,1r,l7,1r,l7,1r,l7,1,6,1r,l6,1r,l6,1r,l6,1r,l5,1r,l5,1r,l5,1r,l5,1,4,1r,l4,1r,l4,1r,l4,1,3,1r,l3,1r,1l3,2r,l2,2r,l1,2r,l1,2r,l,2r,l,32r,l,32r,l,32r1,l1,32r,l1,32r,l1,32r,l2,32r,l2,32r,l2,32r,l2,32r1,l3,32r,l3,32r,l3,32r,l3,32r1,l4,32r,l4,32r,l4,32r,l5,32r,l5,32r,l5,31r,l5,31r1,l6,31r,l6,31r,l6,31r,l6,31r1,l7,31r,l7,31r,l7,31r,l8,31r,l8,30r,l8,30r,l8,30r,l9,30r,l9,xe" fillcolor="#e2e6ca" stroked="f">
                <v:path arrowok="t"/>
              </v:shape>
              <v:shape id="_x0000_s15244" style="position:absolute;left:5081;top:3029;width:120;height:531" coordsize="7,31" path="m7,r,l7,r,l7,r,l7,,6,r,l6,r,l6,r,l6,r,l5,r,l5,r,l5,r,l5,r,l5,,4,r,l4,r,l4,r,l4,r,l3,r,l3,r,l3,r,l3,r,l2,r,l2,r,1l2,1r,l1,1,,1r,l,31r,l,31r,l,31r,l,31r,l1,31r,l1,31r,l1,31r,l1,31r,l1,31r1,l2,31r,l2,31r,l2,31r,l2,31r1,l3,31r,l3,31r,l3,31r,l3,31r1,l4,31r,l4,31r,l4,30r,l4,30r1,l5,30r,l5,30r,l5,30r,l5,30r,l6,30r,l6,30r,l6,30r,l6,30r,l7,30r,l7,30r,-1l7,29r,l7,29,7,xe" fillcolor="#e3e7cc" stroked="f">
                <v:path arrowok="t"/>
              </v:shape>
              <v:shape id="_x0000_s15245" style="position:absolute;left:5081;top:3029;width:120;height:531" coordsize="7,31" path="m7,r,l6,r,l6,r,l6,r,l6,r,l6,r,l5,r,l5,r,l5,r,l5,r,l5,r,l4,r,l4,r,l4,r,l4,r,l4,r,l3,r,l3,r,l3,r,l3,r,l3,r,l2,r,l2,r,l2,1r,l2,1,1,1r,l1,1r,l,1r,l,31r,l,31r,l1,31r,l1,31r,l1,31r,l1,31r,l1,31r,l2,31r,l2,31r,l2,31r,l2,31r,l2,31r1,l3,31r,l3,31r,l3,31r,l3,31r,l3,31r1,l4,31r,l4,31r,l4,31r,-1l4,30r,l4,30r1,l5,30r,l5,30r,l5,30r,l5,30r,l5,30r1,l6,30r,l6,30r,l6,30r,l6,30r,l6,30r1,l7,30,7,xe" fillcolor="#e8eccd" stroked="f">
                <v:path arrowok="t"/>
              </v:shape>
              <v:shape id="_x0000_s15246" style="position:absolute;left:5099;top:3029;width:85;height:531" coordsize="5,31" path="m5,r,l5,,4,r,l4,r,l4,r,l4,,3,r,l3,r,l3,r,l2,r,l2,r,l2,r,l1,r,l1,1r,l1,1r,l,1r,l,1,,31r,l,31r,l1,31r,l1,31r,l1,31r,l1,31r1,l2,31r,l2,31r,l2,31r1,l3,31r,l3,31r,-1l3,30r1,l4,30r,l4,30r,l4,30r,l5,30r,l5,30,5,xe" fillcolor="#eaedcd" stroked="f">
                <v:path arrowok="t"/>
              </v:shape>
              <v:shape id="_x0000_s15247" style="position:absolute;left:5116;top:3029;width:51;height:531" coordsize="3,31" path="m3,r,l3,r,l3,r,l2,r,l2,r,l2,r,l2,r,l2,r,l1,r,l1,r,l1,r,l1,r,l1,r,l,,,,,,,,,1r,l,1,,31r,l,31r,l,31r,l,31r1,l1,31r,l1,31r,l1,31r,l1,31r,l1,31r1,l2,31r,l2,31r,l2,31r,-1l2,30r,l2,30r1,l3,30r,l3,30r,l3,30,3,xe" fillcolor="#eaedcd" stroked="f">
                <v:path arrowok="t"/>
              </v:shape>
              <v:shape id="_x0000_s15248" style="position:absolute;left:5133;top:3029;width:17;height:531" coordsize="1,31" path="m1,r,l1,r,l,,,,,,,,,,,31r,l,31r,l,31r1,l1,31r,l1,31,1,xe" fillcolor="#eceed1" stroked="f">
                <v:path arrowok="t"/>
              </v:shape>
              <v:shape id="_x0000_s15249" style="position:absolute;left:5218;top:3012;width:17;height:514" coordsize="1,30" path="m1,r,l1,,,,,,,8r,l,30r,l1,30r,l1,30,1,xe" fillcolor="#bfc3ab" stroked="f">
                <v:path arrowok="t"/>
              </v:shape>
              <v:shape id="_x0000_s15250" style="position:absolute;left:5218;top:3012;width:17;height:514" coordsize="1,30" path="m1,r,l,,,8r,l,30r1,l1,30,1,xe" fillcolor="#e1e4c9" stroked="f">
                <v:path arrowok="t"/>
              </v:shape>
              <v:shape id="_x0000_s15251" style="position:absolute;left:5201;top:3012;width:17;height:514" coordsize="1,30" path="m1,r,l,,,,,,,30r,l,30r1,l1,30,1,xe" fillcolor="#c4c9ac" stroked="f">
                <v:path arrowok="t"/>
              </v:shape>
              <v:shape id="_x0000_s15252" style="position:absolute;left:5201;top:3012;width:0;height:514" coordsize="0,30" path="m,l,,,,,1,,30r,l,30,,8r,l,xe" fillcolor="#e3e7cc" stroked="f">
                <v:path arrowok="t"/>
              </v:shape>
              <v:shape id="_x0000_s15253" style="position:absolute;left:5184;top:3029;width:0;height:514" coordsize="0,30" path="m,l,,,,,,,,,7,,8,,30r,l,30r,l,30,,8,,7,,xe" fillcolor="#c8cdb6" stroked="f">
                <v:path arrowok="t"/>
              </v:shape>
              <v:shape id="_x0000_s15254" style="position:absolute;left:5184;top:3029;width:0;height:514" coordsize="0,30" path="m,l,,,,,30r,l,30,,15r,l,xe" fillcolor="#eaedcd" stroked="f">
                <v:path arrowok="t"/>
              </v:shape>
              <v:shape id="_x0000_s15255" style="position:absolute;left:5167;top:3029;width:0;height:514" coordsize="0,30" path="m,l,,,,,,,,,30r,l,30r,l,30,,23r,l,xe" fillcolor="#ced3bb" stroked="f">
                <v:path arrowok="t"/>
              </v:shape>
              <v:shape id="_x0000_s15256" style="position:absolute;left:5167;top:3029;width:0;height:514" coordsize="0,30" path="m,l,,,,,1,,30r,l,30,,xe" fillcolor="#edefd2" stroked="f">
                <v:path arrowok="t"/>
              </v:shape>
              <v:shape id="_x0000_s15257" style="position:absolute;left:5133;top:3029;width:17;height:531" coordsize="1,31" path="m1,r,l,,,,,,,31r,l,31r1,l1,31,1,xe" fillcolor="#d3d8be" stroked="f">
                <v:path arrowok="t"/>
              </v:shape>
              <v:shape id="_x0000_s15258" style="position:absolute;left:5133;top:3029;width:0;height:531" coordsize="0,31" path="m,l,,,,,31r,l,31,,xe" fillcolor="#f1f1d4" stroked="f">
                <v:path arrowok="t"/>
              </v:shape>
              <v:shape id="_x0000_s15259" style="position:absolute;left:5047;top:3029;width:0;height:531" coordsize="0,31" path="m,l,,,,,,,,,31r,l,31,,xe" fillcolor="#bfc3ab" stroked="f">
                <v:path arrowok="t"/>
              </v:shape>
              <v:shape id="_x0000_s15260" style="position:absolute;left:5047;top:3029;width:0;height:531" coordsize="0,31" path="m,l,,,,,31r,l,xe" fillcolor="#e1e4c9" stroked="f">
                <v:path arrowok="t"/>
              </v:shape>
              <v:shape id="_x0000_s15261" style="position:absolute;left:5064;top:3046;width:0;height:514" coordsize="0,30" path="m,l,,,,,7r,l,30r,l,30,,xe" fillcolor="#c4c9ac" stroked="f">
                <v:path arrowok="t"/>
              </v:shape>
              <v:shape id="_x0000_s15262" style="position:absolute;left:5064;top:3046;width:0;height:514" coordsize="0,30" path="m,l,,,14r,1l,30r,l,7r,l,xe" fillcolor="#e3e7cc" stroked="f">
                <v:path arrowok="t"/>
              </v:shape>
              <v:shape id="_x0000_s15263" style="position:absolute;left:5081;top:3046;width:18;height:514" coordsize="1,30" path="m,l1,r,14l1,15r,15l1,30r,l,30r,l,xe" fillcolor="#c8cdb6" stroked="f">
                <v:path arrowok="t"/>
              </v:shape>
              <v:shape id="_x0000_s15264" style="position:absolute;left:5081;top:3046;width:18;height:514" coordsize="1,30" path="m,l1,r,30l1,30,,30,,xe" fillcolor="#eaedcd" stroked="f">
                <v:path arrowok="t"/>
              </v:shape>
              <v:shape id="_x0000_s15265" style="position:absolute;left:5116;top:3029;width:0;height:531" coordsize="0,31" path="m,l,,,,,31r,l,31r,l,31,,8r,l,1,,xe" fillcolor="#ced3bb" stroked="f">
                <v:path arrowok="t"/>
              </v:shape>
              <v:shape id="_x0000_s15266" style="position:absolute;left:5116;top:3029;width:0;height:531" coordsize="0,31" path="m,l,,,,,31r,l,31,,xe" fillcolor="#edefd2" stroked="f">
                <v:path arrowok="t"/>
              </v:shape>
              <v:shape id="_x0000_s15267" style="position:absolute;left:5047;top:3081;width:171;height:188" coordsize="10,11" path="m10,r,l10,r,l10,r,l9,r,l9,r,l9,r,l9,,8,r,l8,r,l8,r,l7,r,1l7,1r,l7,1r,l7,1,6,1r,l6,1r,l6,1r,l5,1r,l5,1r,l5,1r,l4,1r,l4,1r,l4,1r,l4,1,3,1r,l3,1r,l2,1,1,1r,l1,1,,1,,11r2,l2,11r,l2,11r,l2,11r1,l3,11r,l3,11r1,l4,11r,l4,11r,l4,11r,l5,11r,l5,11r,l5,11r,l6,11r,l6,11r,l6,11r,-1l7,10r,l7,10r,l7,10r,l7,10r1,l8,10r,l8,10r,l8,10r1,l9,10r,l9,10r,l9,10,9,9r1,l10,9r,l10,9r,l10,9,10,xe" fillcolor="#abaf97" stroked="f">
                <v:path arrowok="t"/>
              </v:shape>
              <v:shape id="_x0000_s15268" style="position:absolute;left:5047;top:3235;width:171;height:34" coordsize="10,2" path="m10,r,l10,r,l10,r,l10,r,l10,r,l10,r,l10,r,l9,r,1l9,1r,l9,1r,l9,1,8,1r,l8,1r,l8,1r,l7,1r,l7,1r,l7,1r,l7,1,6,1r,1l6,2r,l6,2r,l5,2r,l5,2r,l5,2r,l4,2r,l4,2r,l4,2r,l4,2,3,2r,l3,2r,l2,2r,l2,2r,l2,2r,l,2r,l,2r1,l1,2r,l1,2,1,1r,l1,1r,l2,1r,l2,1r,l2,1r1,l3,1r,l3,1r,l4,1r,l4,1r,l4,1r,l4,1r1,l5,1r,l5,1r,l5,1r,l6,1r,l6,1r,l6,1r,l6,1r1,l7,1r,l7,1r,l7,1,7,,8,r,l8,r,l8,r,l8,r,l9,r,l9,r,l9,r,l9,r1,l10,xe" fillcolor="#f4f4de" stroked="f">
                <v:path arrowok="t"/>
              </v:shape>
              <v:shape id="_x0000_s15269" style="position:absolute;left:5047;top:3081;width:171;height:34" coordsize="10,2" path="m10,r,l10,r,l10,r,l10,r,l10,r,l10,r,l10,r,l9,r,l9,r,l9,r,l9,,8,r,l8,r,l8,r,l7,r,1l7,1r,l7,1r,l7,1,6,1r,l6,1r,l6,1r,l5,1r,l5,1r,l5,1r,l4,1r,l4,1r,l4,1r,l4,1,3,1r,l3,1r,l2,1,1,1r,l1,1,,1r,l,1r1,l1,1r,l1,1r,l1,2r1,l2,1r1,l3,1r,l4,1r,l4,1r,l4,1r,l4,1r1,l5,1r,l5,1r,l5,1r,l6,1r,l6,1r,l6,1r,l6,1r1,l7,1r,l7,1r,l7,1r,l8,1r,l8,1r,l8,1r,l8,1r,l9,1r,l9,r,l9,r,l9,r1,l10,xe" fillcolor="#7b826e" stroked="f">
                <v:path arrowok="t"/>
              </v:shape>
              <v:shape id="_x0000_s15270" style="position:absolute;left:5099;top:3320;width:85;height:103" coordsize="5,6" path="m5,r,l5,r,l4,r,l4,r,l4,r,l3,r,l3,r,l3,r,l2,r,1l2,1r,l2,1r,l1,1r,l1,1r,l1,1r,l,1r,l,1r,l,1,,6r,l,6r,l,6r1,l1,6r,l1,6r,l1,6r1,l2,6r,l2,6r,l2,6r1,l3,6r,l3,6,3,5r,l4,5r,l4,5r,l4,5r,l5,5r,l5,5r,l5,xe" fillcolor="#abaf97" stroked="f">
                <v:path arrowok="t"/>
              </v:shape>
              <v:shape id="_x0000_s15271" style="position:absolute;left:5099;top:3406;width:85;height:17" coordsize="5,1" path="m5,r,l5,r,l5,r,l5,r,l4,r,l4,r,l4,r,l3,r,l3,1r,l3,1r,l2,1r,l2,1r,l2,1r,l1,1r,l1,1r,l1,1r,l,1r,l,1r,l,1r,l,1r,l,1r,l,1r,l1,1r,l1,1r,l1,1r,l2,1,2,r,l2,r,l2,r,l3,r,l3,r,l3,r,l3,,4,r,l4,r,l4,r,l5,r,xe" fillcolor="#f4f4de" stroked="f">
                <v:path arrowok="t"/>
              </v:shape>
              <v:shape id="_x0000_s15272" style="position:absolute;left:5064;top:3081;width:154;height:171" coordsize="9,10" path="m9,r,l8,r,l8,,7,r,l7,r,l6,r,l6,r,l5,r,l5,,4,r,l4,r,l3,r,1l3,1,2,1r,l2,1r,l1,1r,l1,1,,1r,l,1r,9l,10r,l1,10r,l1,10,2,9r,l2,9r,l3,9r,l3,9r1,l4,9r,l4,9r1,l5,9r,l6,9r,l6,9r,l7,9r,l7,8r,l8,8r,l8,8r1,l9,8,9,xe" fillcolor="#3a3e37" stroked="f">
                <v:path arrowok="t"/>
              </v:shape>
              <v:shape id="_x0000_s15273" style="position:absolute;left:5064;top:3081;width:154;height:171" coordsize="9,10" path="m9,l8,r,l8,r,l7,r,l7,r,l6,r,l6,r,l5,r,l5,,4,r,l4,1r,l3,1r,l3,1r,l2,1r,l2,1,1,1r,l1,1r,l,1r,l,10r,l1,10r,l1,9r,l2,9r,l2,9r1,l3,9r,l3,9r1,l4,9r,l4,9r1,l5,9r,l6,9r,l6,9r,l7,8r,l7,8r,l8,8r,l8,8r,l9,8,9,xe" fillcolor="#484d3c" stroked="f">
                <v:path arrowok="t"/>
              </v:shape>
              <v:shape id="_x0000_s15274" style="position:absolute;left:5099;top:3081;width:85;height:85" coordsize="5,5" path="m5,r,l4,r,l4,r,l4,r,l4,,3,r,l3,1r,l3,1r,l2,1r,l2,1r,l2,1r,l1,1r,l1,1r,l1,1r,l1,1,,1r,l,1r,l,1r,l,1r,l,2r,l,3r,l,4r,l,4r,l,5r,l,5,,4r1,l1,4r,l1,4r,l1,4r,l2,4r,l2,4r,l2,4r,l3,4r,l3,4r,l3,4r,l4,4r,l4,4r,l4,4r,l4,4r1,l5,4r,l5,4r,l5,3r,l5,3r,l5,2r,l5,1r,l5,1r,l5,r,l5,xe" fillcolor="#7b826e" stroked="f">
                <v:path arrowok="t"/>
              </v:shape>
              <v:shape id="_x0000_s15275" style="position:absolute;left:5099;top:3081;width:85;height:68" coordsize="5,4" path="m5,r,l5,,4,r,l4,r,l4,r,1l3,1r,l3,1r,l3,1r,l3,1,2,1r,l2,1r,l2,1r,l1,1r,l1,1r,l1,1r,l1,1,,1r,l,1r,l,1r,l,4r,l,4r,l,4r,l1,4r,l1,4r,l1,4r,l1,4r1,l2,4r,l2,4r,l2,4r1,l3,4r,l3,4r,l3,4r,l4,4r,l4,4r,l4,4r,l5,4r,l5,4,5,3r,l5,1r,l5,xe" fillcolor="#abaf97" stroked="f">
                <v:path arrowok="t"/>
              </v:shape>
              <v:shape id="_x0000_s15276" style="position:absolute;left:5099;top:3098;width:85;height:51" coordsize="5,3" path="m5,r,l4,r,l4,r,l4,r,l4,,3,r,l3,r,l3,r,l3,,2,r,l2,r,l2,r,l2,,1,r,l1,r,l1,r,l1,,,,,,,,,,,1,,3r,l,3r,l,3r1,l1,3r,l1,3r,l1,3r,l2,3r,l2,3r,l2,3r,l2,3r1,l3,3r,l3,3r,l3,3r,l4,3,4,2r,l4,2r,l4,2r,l5,2r,l5,2r,l5,r,xe" fillcolor="#6d735e" stroked="f">
                <v:path arrowok="t"/>
              </v:shape>
              <v:shape id="_x0000_s15277" style="position:absolute;left:5099;top:3098;width:85;height:51" coordsize="5,3" path="m5,l4,r,l4,r,l4,r,l4,,3,r,l3,r,l3,r,l3,,2,r,l2,r,l2,r,l2,,1,r,l1,r,l1,r,l1,,,,,,,,,,,1r,l,1r,l,1,,2r,l,3r,l,3r,l,3r,l,3r1,l1,3r,l1,3r,l1,3r,l2,3r,l2,3r,l2,3r,l2,3r1,l3,3r,l3,3,3,2r,l3,2r1,l4,2r,l4,2r,l4,2r,l4,2r1,l5,2r,l5,2r,l5,2r,l5,1r,l5,1,5,r,l5,r,l5,r,xe" fillcolor="#262c2f" stroked="f">
                <v:path arrowok="t"/>
              </v:shape>
              <v:shape id="_x0000_s15278" style="position:absolute;left:5099;top:3098;width:85;height:51" coordsize="5,3" path="m5,l4,r,l4,r,l4,r,l3,r,l3,r,l3,r,l3,r,l2,r,l2,r,l2,r,l2,,1,r,l1,r,l1,r,l1,r,l,,,,,1r,l,1r,l,1r,l,2r,l,3r,l,3r,l,3r,l1,3r,l1,3r,l1,3r,l1,3r,l2,3r,l2,3r,l2,3r,l2,3r1,l3,3r,l3,2r,l3,2r,l3,2r1,l4,2r,l4,2r,l4,2r,l5,2r,l5,2r,l5,2r,l5,2,5,1r,l5,r,l5,r,l5,xe" fillcolor="#484d3c" stroked="f">
                <v:path arrowok="t"/>
              </v:shape>
              <v:shape id="_x0000_s15279" style="position:absolute;left:5099;top:3166;width:85;height:69" coordsize="5,4" path="m5,r,l4,r,l4,r,l4,r,l4,,3,r,l3,r,l3,r,l2,r,l2,r,l2,r,l1,r,l1,r,l1,r,l1,,,,,,,,,,,,,1r,l,1r,l,1,,2r,l,4r,l,4r,l,4r,l,4r,l1,4r,l1,4r,l1,4r,l1,4r1,l2,4,2,3r,l2,3r,l3,3r,l3,3r,l3,3r,l4,3r,l4,3r,l4,3r,l4,3r1,l5,3r,l5,3r,l5,3r,l5,2r,l5,1r,l5,1r,l5,r,l5,r,l5,xe" fillcolor="#7b826e" stroked="f">
                <v:path arrowok="t"/>
              </v:shape>
              <v:shape id="_x0000_s15280" style="position:absolute;left:5099;top:3166;width:85;height:69" coordsize="5,4" path="m5,r,l5,,4,r,l4,r,l4,r,l3,r,l3,r,l3,r,l3,,2,r,l2,r,l2,r,l1,r,l1,r,l1,r,l1,,,,,,,,,,,1r,l,1r,l,3,,4r,l,4r,l,4r1,l1,4r,l1,4r,l1,4,1,3r1,l2,3r,l2,3r,l2,3r1,l3,3r,l3,3r,l3,3r,l4,3r,l4,3r,l4,3r,l5,3r,l5,3r,l5,3,5,r,xe" fillcolor="#abaf97" stroked="f">
                <v:path arrowok="t"/>
              </v:shape>
              <v:shape id="_x0000_s15281" style="position:absolute;left:5099;top:3166;width:85;height:52" coordsize="5,3" path="m5,r,l4,r,l4,r,l4,r,l4,,3,r,l3,r,l3,r,l3,,2,r,l2,r,l2,r,l2,,1,r,1l1,1r,l1,1r,l1,1,,1r,l,1r,l,1,,3r,l,3r,l,3r1,l1,3r,l1,3r,l1,3r,l2,3r,l2,3r,l2,3r,l2,3r1,l3,3r,l3,3r,l3,3r,l4,3r,l4,3r,l4,3r,l4,3r1,l5,3r,l5,2,5,r,xe" fillcolor="#6d735e" stroked="f">
                <v:path arrowok="t"/>
              </v:shape>
              <v:shape id="_x0000_s15282" style="position:absolute;left:5099;top:3166;width:85;height:52" coordsize="5,3" path="m5,l4,r,l4,r,l4,r,l4,,3,r,l3,r,l3,r,l3,,2,r,l2,r,l2,1r,l2,1,1,1r,l1,1r,l1,1r,l1,1,,1r,l,1r,l,1r,l,1r,l,2r,l,2,,3r,l,3r,l,3r,l,3r1,l1,3r,l1,3r,l1,3r,l2,3r,l2,3r,l2,3r,l2,3r1,l3,3r,l3,3r,l3,3r,l4,3r,l4,3r,l4,3r,l4,3r,l5,3,5,2r,l5,2r,l5,2r,l5,1r,l5,r,l5,r,l5,xe" fillcolor="#262c2f" stroked="f">
                <v:path arrowok="t"/>
              </v:shape>
              <v:shape id="_x0000_s15283" style="position:absolute;left:5099;top:3166;width:85;height:52" coordsize="5,3" path="m5,l4,r,l4,r,l4,r,l3,r,l3,r,l3,r,l3,r,l2,r,l2,1r,l2,1r,l2,1,1,1r,l1,1r,l1,1r,l1,1r,l,1r,l,1r,l,1r,l,1,,2r,l,2,,3r,l,3r,l,3r,l1,3r,l1,3r,l1,3r,l1,3r,l2,3r,l2,3r,l2,3r,l2,3r1,l3,3r,l3,3r,l3,3r,l3,3r1,l4,3r,l4,3r,l4,3r,l5,3,5,2r,l5,2r,l5,2r,l5,1r,l5,r,l5,r,l5,xe" fillcolor="#484d3c" stroked="f">
                <v:path arrowok="t"/>
              </v:shape>
              <v:shape id="_x0000_s15284" style="position:absolute;left:5099;top:3166;width:85;height:52" coordsize="5,3" path="m5,r,l5,r,l4,1r,l4,1r,l4,1r,l4,1r,l3,1r,l3,1r,l3,1r,l3,1r,l2,1r,l2,1r,l2,1r,l2,1r,l1,1r,l1,1r,l1,1r,l1,1,,1r,l,1r,l,1r,l,3r,l,3r,l,3r1,l1,3r,l1,3r,l1,3r,l2,3r,l2,3r,l2,3r,l2,3r1,l3,3r,l3,3r,l3,3r,l3,3r1,l4,3r,l4,3r,l4,3r,l5,3,5,2r,l5,xe" fillcolor="#262c2f" stroked="f">
                <v:path arrowok="t"/>
              </v:shape>
              <v:shape id="_x0000_s15285" style="position:absolute;left:5099;top:3166;width:68;height:52" coordsize="4,3" path="m4,r,l4,r,l4,r,l3,r,1l3,1r,l3,1r,l3,1r,l3,1,2,1r,l2,1r,l2,1r,l2,1r,l1,1r,l1,1r,l1,1r,l1,1r,l,1r,l,1r,l,1,,2r,l,2,,3r,l,3r1,l1,3r,l1,3r,l1,3r,l1,3r1,l2,3r,l2,3r,l2,3r,l2,3r1,l3,3r,l3,3r,l3,3r,l3,3,3,2r1,l4,2r,l4,2r,l4,2r,l4,2r,l4,2r,l4,2r,l4,1r,l4,1r,l4,xe" fillcolor="#3a3e37" stroked="f">
                <v:path arrowok="t"/>
              </v:shape>
              <v:shape id="_x0000_s15286" style="position:absolute;left:5116;top:3337;width:51;height:69" coordsize="3,4" path="m3,r,l3,r,l3,,2,r,l2,r,l2,r,l2,r,l2,r,l1,r,l1,r,l1,r,l1,1r,l1,1r,l,1r,l,1r,l,1r,l,1r,l,4r,l,4r,l,4r,l,4r,l1,4r,l1,4r,l1,4r,l1,4r,l1,4,1,3r1,l2,3r,l2,3r,l2,3r,l2,3r,l2,3r1,l3,3r,l3,3r,l3,xe" fillcolor="#484d3c" stroked="f">
                <v:path arrowok="t"/>
              </v:shape>
              <v:shape id="_x0000_s15287" style="position:absolute;left:5116;top:3337;width:51;height:69" coordsize="3,4" path="m3,r,l3,r,l2,r,l2,r,l2,r,l2,r,l2,1r,l2,1,1,1r,l1,1r,l1,1r,l1,1r,l1,1r,l1,1,,1r,l,1r,l,1r,l,1,,4r,l,4r,l,4r,l,4r1,l1,4,1,3r,l1,3r,l1,3r,l1,3r,l1,3r1,l2,3r,l2,3r,l2,3r,l2,3r,l2,3r,l3,3r,l3,3r,l3,xe" fillcolor="#262c2f" stroked="f">
                <v:path arrowok="t"/>
              </v:shape>
              <v:shape id="_x0000_s15288" style="position:absolute;left:5116;top:3337;width:51;height:69" coordsize="3,4" path="m3,r,l3,r,l2,r,l2,1r,l2,1r,l2,1r,l2,1r,l2,1,1,1r,l1,1r,l1,1r,l1,1r,l1,1r,l1,1r,l,1r,l,1r,l,1r,l,3,,4r,l,4r,l,3r,l1,3r,l1,3r,l1,3r,l1,3r,l1,3r,l1,3r,l2,3r,l2,3r,l2,3r,l2,3r,l2,3r,l2,3r1,l3,3r,l3,3,3,xe" fillcolor="#743632" stroked="f">
                <v:path arrowok="t"/>
              </v:shape>
              <v:shape id="_x0000_s15289" style="position:absolute;left:5116;top:3355;width:51;height:34" coordsize="3,2" path="m3,r,l3,,2,r,l2,r,l2,r,l2,r,l2,r,l2,r,l1,r,l1,r,l1,r,l1,r,l1,r,l1,r,l,,,,,,,,,,,,,2r,l,2r,l,2r,l1,2r,l1,2r,l1,2r,l1,2r,l1,2r,l1,2r,l2,2r,l2,2r,l2,2r,l2,2r,l2,2r,l2,2r,l3,2r,l3,2,3,xe" fillcolor="#a73c26" stroked="f">
                <v:path arrowok="t"/>
              </v:shape>
              <v:shape id="_x0000_s15290" style="position:absolute;left:5150;top:3355;width:17;height:34" coordsize="1,2" path="m1,l,,,,,,,,,2r,l,2r,l1,2,1,xe" fillcolor="#e54200" stroked="f">
                <v:path arrowok="t"/>
              </v:shape>
              <v:shape id="_x0000_s15291" style="position:absolute;left:5150;top:3355;width:0;height:34" coordsize="0,2" path="m,l,,,,,,,,,2r,l,2r,l,2,,xe" fillcolor="#e54200" stroked="f">
                <v:path arrowok="t"/>
              </v:shape>
              <v:shape id="_x0000_s15292" style="position:absolute;left:5150;top:3355;width:0;height:34" coordsize="0,2" path="m,l,,,,,,,,,2r,l,2r,l,2,,xe" fillcolor="#e54200" stroked="f">
                <v:path arrowok="t"/>
              </v:shape>
              <v:shape id="_x0000_s15293" style="position:absolute;left:5150;top:3355;width:0;height:34" coordsize="0,2" path="m,l,,,,,,,,,2r,l,2r,l,2,,xe" fillcolor="#e54200" stroked="f">
                <v:path arrowok="t"/>
              </v:shape>
              <v:shape id="_x0000_s15294" style="position:absolute;left:5133;top:3355;width:0;height:34" coordsize="0,2" path="m,l,,,,,,,,,2r,l,2r,l,2,,xe" fillcolor="#e54200" stroked="f">
                <v:path arrowok="t"/>
              </v:shape>
              <v:shape id="_x0000_s15295" style="position:absolute;left:5133;top:3355;width:0;height:34" coordsize="0,2" path="m,l,,,,,,,,,2r,l,2r,l,2,,xe" fillcolor="#e54200" stroked="f">
                <v:path arrowok="t"/>
              </v:shape>
              <v:shape id="_x0000_s15296" style="position:absolute;left:5133;top:3355;width:0;height:34" coordsize="0,2" path="m,l,,,,,,,,,2r,l,2r,l,2,,xe" fillcolor="#e54200" stroked="f">
                <v:path arrowok="t"/>
              </v:shape>
              <v:shape id="_x0000_s15297" style="position:absolute;left:5116;top:3355;width:17;height:34" coordsize="1,2" path="m1,r,l1,r,l,,,2r1,l1,2r,l1,2,1,xe" fillcolor="#e54200" stroked="f">
                <v:path arrowok="t"/>
              </v:shape>
              <v:shape id="_x0000_s15298" style="position:absolute;left:5116;top:3355;width:0;height:34" coordsize="0,2" path="m,l,,,,,,,,,2r,l,2r,l,2,,xe" fillcolor="#e54200" stroked="f">
                <v:path arrowok="t"/>
              </v:shape>
              <v:shape id="_x0000_s15299" style="position:absolute;left:4808;top:2841;width:444;height:205" coordsize="26,12" path="m26,10l25,9r-1,l24,9,23,8r-1,l22,7r-1,l21,7,20,6r-1,l19,6,18,5r,l17,5r,l16,4r,l15,4r,-1l14,3r,l13,3r,-1l12,2r,l12,2r-1,l11,1r-1,l10,1r,l9,r,1l9,1,8,1r,l8,1r,l7,1r,l7,1,6,1r,l6,1r,l5,1r,l5,1,4,1r,l4,1,3,1r,l3,1r,l2,1r,l2,1,1,1r,l1,1r,l,2r,l,2r1,l1,2r,l2,3r,l2,3r1,l3,4r,l4,4r,1l4,5r1,l5,5r,1l6,6r,l7,7r,l8,7r,1l8,8r1,l9,9r1,l10,9r1,1l11,10r1,l12,11r1,l14,11r1,l15,12r1,l17,12r1,l19,11r1,l20,11r1,l22,11r1,l23,10r1,l25,10r1,xe" fillcolor="#dce0c6" stroked="f">
                <v:path arrowok="t"/>
              </v:shape>
              <v:shape id="_x0000_s15300" style="position:absolute;left:4808;top:2858;width:444;height:171" coordsize="26,10" path="m26,9l25,8r-1,l24,8,23,7r-1,l22,7,21,6r,l20,6r,-1l19,5r-1,l18,4r-1,l17,4,16,3r,l15,3r,l15,2r-1,l14,2r-1,l13,1r-1,l12,1r,l11,1,11,,10,r,l10,,9,r,l9,r,l8,r,l8,,7,r,l7,r,l6,r,l6,,5,r,l5,,4,r,l4,r,l3,r,1l3,1,2,1r,l2,1r,l1,1r,l1,1,,1r1,l1,1r,1l2,2r,l2,2r1,l3,3r,l4,3r,l4,4r1,l5,4r,1l6,5r,l6,5,7,6r,l8,6r,1l9,7r,l10,8r,l10,8r1,1l11,9r1,l12,10r1,l13,10r1,l14,10r,l15,10r,l16,10r,l16,10r1,l17,10r1,l18,10r,l19,9r,l20,9r,l20,9r1,l21,9r1,l22,9r,l23,9r,l24,9r,l24,9r1,l25,9r1,xe" fillcolor="#e2e6ca" stroked="f">
                <v:path arrowok="t"/>
              </v:shape>
              <v:shape id="_x0000_s15301" style="position:absolute;left:4825;top:2858;width:427;height:171" coordsize="25,10" path="m25,9l24,8r-1,l23,8,22,7r,l21,7,20,6r,l19,6r,-1l18,5r,l17,4r,l16,4r,l15,3r,l14,3r,l14,2r-1,l13,2r-1,l12,1r-1,l11,1r,l10,1,10,r,l9,r,l9,,8,r,l8,,7,r,l7,r,l6,r,l6,,5,r,l5,1r,l4,1r,l4,1,3,1r,l3,1,2,1r,l2,1r,l1,1r,l1,1,,1r,l,1r,l,2r1,l1,2r,l2,2r,1l2,3r1,l3,3r,1l4,4r,l4,4,5,5r,l5,5,6,6r,l6,6r1,l7,7r1,l8,7,9,8r,l10,8r,1l10,9r1,1l11,10r1,l12,10r1,l13,10r,l14,10r,l15,10r,l15,10r1,l16,10r1,l17,10r,l18,9r,l19,9r,l19,9r1,l20,9r1,l21,9r,l22,9r,l23,9r,l23,9r1,l24,9r1,xe" fillcolor="#e8eccd" stroked="f">
                <v:path arrowok="t"/>
              </v:shape>
              <v:shape id="_x0000_s15302" style="position:absolute;left:4825;top:2858;width:410;height:171" coordsize="24,10" path="m24,9r,-1l23,8r,l22,7r,l21,7r,-1l20,6r,l19,5r-1,l18,5r-1,l17,4r,l16,4r,l15,3r,l14,3r,l14,2r-1,l13,2r-1,l12,2r,-1l11,1r,l11,1r-1,l10,,9,r,l9,r,l8,1r,l8,1,7,1r,l7,1r,l6,1r,l6,1,5,1r,l5,1,4,1r,l4,1r,l3,1r,l3,1,2,1r,l2,1,1,1r,l1,1r,l,1,1,2r,l1,2r,l2,3r,l2,3r1,l3,3r,1l4,4r,l4,4r,1l5,5r,l6,5r,1l6,6r1,l7,7r,l8,7r,1l9,8r,l10,9r,l10,9r1,1l11,10r1,l12,10r1,l13,10r,l14,10r,l15,10r,l15,10r1,l16,10r1,l17,10r,-1l18,9r,l19,9r,l19,9r1,l20,9r1,l21,9r,l22,9r,l23,9r,l23,9r1,l24,9xe" fillcolor="#eceed1" stroked="f">
                <v:path arrowok="t"/>
              </v:shape>
              <v:shape id="_x0000_s15303" style="position:absolute;left:4842;top:2875;width:393;height:154" coordsize="23,9" path="m23,8r,-1l22,7r,l21,6r,l20,6r,-1l19,5r,l18,5r,-1l17,4r,l16,4r,-1l15,3r,l15,3,14,2r,l13,2r,l13,2,12,1r,l12,1r-1,l11,,10,r,l10,,9,r,l9,r,l8,r,l8,,7,r,l7,,6,r,l6,r,l5,r,l5,,4,r,l4,,3,r,l3,r,1l2,1r,l2,1,1,1r,l1,1,,1r,l,1r,l,1r1,l1,2r,l1,2r1,l2,3r,l3,3r,l3,3,4,4r,l4,4r,l5,5r,l6,5r,1l6,6r1,l7,6r,1l8,7r,l9,8r,l10,8r,1l10,9r1,l11,9r1,l12,9r,l13,9r,l14,9r,l14,9r1,l15,9r1,l16,9r,-1l17,8r,l18,8r,l18,8r1,l19,8r1,l20,8r,l21,8r,l21,8r1,l22,8r1,l23,8xe" fillcolor="#edefd2" stroked="f">
                <v:path arrowok="t"/>
              </v:shape>
              <v:shape id="_x0000_s15304" style="position:absolute;left:4842;top:2875;width:393;height:154" coordsize="23,9" path="m23,8r,-1l22,7r,l21,6r,l20,6r,l19,5r,l19,5r-1,l18,4r-1,l17,4r-1,l16,3r,l15,3r,l14,2r,l14,2r-1,l13,2r,-1l12,1r,l12,1r-1,l11,r,l10,r,l10,,9,r,l9,,8,r,l8,,7,r,l7,1r,l6,1r,l6,1,5,1r,l5,1,4,1r,l4,1,3,1r,l3,1r,l2,1r,l2,1,1,1r,l1,1,,1,1,2r,l1,2r,l2,2r,1l2,3r1,l3,3r,l3,4r1,l4,4r,l5,4r,1l5,5r1,l6,5r,1l7,6r,l7,7r1,l8,7r,l9,8r,l10,8r,1l10,9r1,l11,9r1,l12,9r,l13,9r,l14,9r,l14,9r1,l15,9r1,l16,8r,l17,8r,l17,8r1,l18,8r1,l19,8r,l20,8r,l21,8r,l21,8r1,l22,8r1,l23,8xe" fillcolor="#f1f1d4" stroked="f">
                <v:path arrowok="t"/>
              </v:shape>
              <v:shape id="_x0000_s15305" style="position:absolute;left:4859;top:2892;width:376;height:137" coordsize="22,8" path="m22,6r,l21,6r,l21,5r-1,l20,5r-1,l19,4r-1,l18,4r-1,l17,4r,-1l16,3r,l15,3r,-1l15,2r-1,l14,2r,l13,1r,l13,1r-1,l12,1r,l11,r,l11,,10,r,l10,,9,r,l9,r,l8,r,l8,,7,r,l7,,6,r,l6,,5,r,l5,,4,r,l4,r,l3,r,l3,1,2,1r,l2,1,1,1r,l1,1,,1r,l,1r1,l1,1r,1l1,2r1,l2,2r,l2,3r1,l3,3r,l3,3,4,4r,l4,4r1,l5,5r,l6,5r,l6,5,7,6r,l7,6r1,l8,7r,l9,7r,1l9,8r1,l10,8r,l11,8r,l12,8r,l12,8r1,l13,8r1,l14,8r,-1l15,7r,l16,7r,l16,7r1,l17,7r1,l18,7r,l19,7r,l20,7r,l20,7r1,l21,7r1,l22,7r,-1xe" fillcolor="#f2f2d7" stroked="f">
                <v:path arrowok="t"/>
              </v:shape>
              <v:shape id="_x0000_s15306" style="position:absolute;left:4876;top:2892;width:359;height:137" coordsize="21,8" path="m21,6r,l20,6r,l20,6,19,5r,l18,5r,l18,4r-1,l17,4r,l16,4r,-1l15,3r,l15,3r-1,l14,2r,l13,2r,l13,2r,l12,1r,l12,1r-1,l11,1r,l10,r,l10,r,l9,r,l9,,8,r,l8,1,7,1r,l7,1,6,1r,l6,1,5,1r,l5,1,4,1r,l4,1,3,1r,l3,1,2,1r,l2,1r,l1,1r,l1,1,,1r,l,2r,l1,2r,l1,2r,1l2,3r,l2,3r,l3,3r,1l3,4r,l4,4r,l4,5r,l5,5r,l5,5,6,6r,l6,6r,l7,7r,l7,7r1,l8,8r,l9,8r,l9,8r1,l10,8r1,l11,8r,l12,8r,l13,8r,l13,7r1,l14,7r1,l15,7r,l16,7r,l17,7r,l17,7r1,l18,7r1,l19,7r,l20,7r,l20,7,21,6xe" fillcolor="#f4f4d5" stroked="f">
                <v:path arrowok="t"/>
              </v:shape>
              <v:shape id="_x0000_s15307" style="position:absolute;left:4893;top:2910;width:342;height:119" coordsize="20,7" path="m20,5r,l19,5r,l19,5,18,4r,l18,4r-1,l17,4r,-1l16,3r,l16,3r,l15,3r,-1l15,2r-1,l14,2r,l13,2r,-1l13,1r,l12,1r,l12,1r,l11,r,l11,,10,r,l10,,9,r,l9,r,l8,r,l8,,7,r,l7,,6,r,1l6,1,5,1r,l5,1,4,1r,l4,1,3,1r,l3,1,2,1r,l2,1,1,1r,l1,1,,1r,l,1,,2r1,l1,2r,l1,2r,l2,3r,l2,3r,l2,3r1,l3,4r,l3,4r1,l4,4r,l4,5r1,l5,5r,l5,5,6,6r,l6,6r,l7,6r,1l7,7r1,l8,7r,l9,7r,l10,7r,l10,7r1,l11,7r1,l12,6r,l13,6r,l14,6r,l14,6r1,l15,6r,l16,6r,l17,6r,l17,6r1,l18,6r1,l19,6r,-1l20,5xe" fillcolor="#f4f4d5" stroked="f">
                <v:path arrowok="t"/>
              </v:shape>
              <v:shape id="_x0000_s15308" style="position:absolute;left:4910;top:2927;width:325;height:102" coordsize="19,6" path="m19,4r,l19,4r-1,l18,4r,l17,3r,l17,3r,l16,3r,l16,3r,-1l15,2r,l15,2r,l14,2r,l14,1r,l13,1r,l13,1r,l13,1r-1,l12,r,l12,,11,r,l11,r,l10,r,l10,,9,r,l9,,8,r,l7,r,l7,,6,1r,l6,1,5,1r,l5,1,4,1r,l4,1,3,1r,l3,1,2,1r,l2,1,1,1r,l1,1,,1r,l1,2r,l1,2r,l1,2r1,l2,2r,l2,3r,l2,3r1,l3,3r,l3,3r,1l4,4r,l4,4r,l4,4,5,5r,l5,5r,l5,5r1,l6,5r,1l6,6r,l7,6r,l8,6r,l8,6r1,l9,6r1,l10,6r,-1l11,5r,l12,5r,l12,5r1,l13,5r1,l14,5r,l15,5r,l16,5r,l16,5r1,l17,5r1,l18,4r,l19,4xe" fillcolor="#f4f4d8" stroked="f">
                <v:path arrowok="t"/>
              </v:shape>
              <v:shape id="_x0000_s15309" style="position:absolute;left:4945;top:2944;width:290;height:85" coordsize="17,5" path="m17,3r,l17,3r-1,l16,3r,l16,3r,l16,2r-1,l15,2r,l15,2r,l14,2r,l14,2r,l14,2r,-1l14,1r-1,l13,1r,l13,1r,l13,1r-1,l12,1r,l12,r,l12,,11,r,l11,,10,r,l10,1,9,1r,l8,1r,l8,1,7,1r,l7,1,6,1r,l6,1,5,1r,l5,1,4,1r,l3,1r,l3,1,2,1r,1l2,2,1,2r,l1,2,,2r,l,2r1,l1,2r,l1,2r,l1,2r,1l1,3r1,l2,3r,l2,3r,l2,3r,l2,3,3,4r,l3,4r,l3,4r,l3,4r1,l4,4r,l4,5r,l4,5r,l5,5r,l6,5r,l6,5r1,l7,5,8,4r,l8,4r1,l9,4r1,l10,4r,l11,4r,l11,4r1,l12,4r1,l13,4r,l14,4r,l15,4r,l15,3r1,l16,3r1,xe" fillcolor="#f4f4de" stroked="f">
                <v:path arrowok="t"/>
              </v:shape>
              <v:shape id="_x0000_s15310" style="position:absolute;left:4996;top:2978;width:239;height:51" coordsize="14,3" path="m14,1r,l14,1r,l13,1r,l13,1r,l13,1r,l13,1r,l13,1r,l13,1,13,,12,r,l12,1r-1,l11,1r,l10,1r,l9,1r,l9,1,8,1r,l7,1r,l7,1,6,1r,l6,1,5,1r,l4,1r,1l4,2,3,2r,l3,2,2,2r,l1,2r,l1,2,,2r,l,2r,l,2r1,l1,2r,l1,2r,l1,2r,1l1,3r,l1,3r,l1,3r1,l3,3r1,l5,3r1,l7,3r,l8,3r1,l10,3r1,l11,2r1,l13,2r,-1l14,1xe" fillcolor="#f5f3e2" stroked="f">
                <v:path arrowok="t"/>
              </v:shape>
              <v:shape id="_x0000_s15311" style="position:absolute;left:4808;top:2875;width:222;height:685" coordsize="13,40" path="m,l,,1,r,l1,1r1,l2,1r,l3,2r,l4,2r,1l4,3r1,l5,3r,1l6,4r,l7,5r,l7,5,8,6r,l9,6r,1l10,7r,l11,8r,l12,8r,1l12,9r1,l13,40r-1,l12,39r,l11,38r,l10,37r,-1l9,36r,-1l8,35r,-1l8,34,7,33r,l6,32r,l5,31r,l5,30r-1,l4,29r,l3,29r,-1l2,28r,-1l2,27,1,26r,l1,26,,25r,l,xe" fillcolor="#5f644e" stroked="f">
                <v:path arrowok="t"/>
              </v:shape>
              <v:shape id="_x0000_s15312" style="position:absolute;left:4808;top:2875;width:205;height:668" coordsize="12,39" path="m,l,,1,r,l1,1r1,l2,1r,l3,2r,l3,2r1,l4,3r,l5,3r,l5,4r1,l6,4r,l7,5r,l8,5r,1l8,6r1,l9,7r1,l10,7r,l11,8r,l12,8r,31l11,38r,l10,37r,l10,36r-1,l9,35r-1,l8,34r,l7,33r,l6,33r,-1l6,32,5,31r,l5,30r-1,l4,30r,-1l3,29r,-1l3,28r-1,l2,27r,l1,26r,l1,26,,25r,l,xe" fillcolor="#616650" stroked="f">
                <v:path arrowok="t"/>
              </v:shape>
              <v:shape id="_x0000_s15313" style="position:absolute;left:4808;top:2875;width:188;height:651" coordsize="11,38" path="m,l,,1,r,l1,r,1l2,1r,l2,1,3,2r,l3,2r1,l4,3r,l5,3r,l5,3,6,4r,l6,4,7,5r,l7,5r1,l8,6r,l9,6r,l10,7r,l10,7r1,1l11,23r,1l11,38,10,37r,l10,36r-1,l9,35r-1,l8,34r,l7,34r,-1l7,33,6,32r,l6,31r-1,l5,31r,-1l4,30r,l4,29r-1,l3,28r,l2,28r,-1l2,27r-1,l1,26r,l1,26,,25r,l,xe" fillcolor="#666b54" stroked="f">
                <v:path arrowok="t"/>
              </v:shape>
              <v:shape id="_x0000_s15314" style="position:absolute;left:4808;top:2875;width:171;height:616" coordsize="10,36" path="m,l,,1,r,l1,r,1l2,1r,l2,1r,l3,2r,l3,2r1,l4,2r,1l4,3r1,l5,3r,1l6,4r,l6,4,7,5r,l7,5r1,l8,6r,l9,6r,l9,7r1,l10,22r,1l10,36r-1,l9,36r,-1l8,35r,-1l8,34r-1,l7,33r,l6,32r,l6,32,5,31r,l5,31,4,30r,l4,29r,l3,29r,-1l3,28r-1,l2,27r,l2,27,1,26r,l1,26r,-1l,25r,l,xe" fillcolor="#666b54" stroked="f">
                <v:path arrowok="t"/>
              </v:shape>
              <v:shape id="_x0000_s15315" style="position:absolute;left:4808;top:2875;width:154;height:599" coordsize="9,35" path="m,l,,1,r,l1,r,l2,1r,l2,1r,l3,1r,1l3,2r,l4,2r,l4,3r,l5,3r,l5,3r,1l6,4r,l6,4,7,5r,l7,5r,l8,5r,1l8,6r1,l9,35r-1,l8,35r,-1l7,34r,-1l7,33r,l6,32r,l6,32,5,31r,l5,31r,-1l4,30r,l4,29r,l3,29r,-1l3,28r,l2,27r,l2,27r,l1,26r,l1,26r,-1l,25r,l,xe" fillcolor="#6b6e57" stroked="f">
                <v:path arrowok="t"/>
              </v:shape>
              <v:shape id="_x0000_s15316" style="position:absolute;left:4808;top:2875;width:137;height:582" coordsize="8,34" path="m,l,,,,1,r,l1,r,1l2,1r,l2,1r,l3,1r,1l3,2r,l3,2r1,l4,3r,l4,3r1,l5,3r,l5,4r1,l6,4r,l6,4,7,5r,l7,5r1,l8,5r,29l8,34r-1,l7,33r,l6,33r,-1l6,32r,l5,31r,l5,31r,-1l4,30r,l4,29r,l3,29r,l3,28r,l3,28r-1,l2,27r,l2,27,1,26r,l1,26r,l,25r,l,25,,xe" fillcolor="#6d735e" stroked="f">
                <v:path arrowok="t"/>
              </v:shape>
              <v:shape id="_x0000_s15317" style="position:absolute;left:4808;top:2875;width:119;height:565" coordsize="7,33" path="m,l,,,,1,r,l1,r,l1,1r1,l2,1r,l2,1r,l3,2r,l3,2r,l4,2r,l4,3r,l4,3r1,l5,3r,l5,4r1,l6,4r,l6,4r,l7,5r,l7,33r,l6,33r,-1l6,32r,l6,31r-1,l5,31r,l5,30r-1,l4,30r,l4,29r,l3,29r,-1l3,28r,l2,28r,-1l2,27r,l2,27,1,26r,l1,26r,l1,26,,25r,l,25,,xe" fillcolor="#6e7661" stroked="f">
                <v:path arrowok="t"/>
              </v:shape>
              <v:shape id="_x0000_s15318" style="position:absolute;left:4808;top:2875;width:102;height:548" coordsize="6,32" path="m,l,,,,1,r,l1,r,l1,r,1l2,1r,l2,1r,l2,1r1,l3,2r,l3,2r,l4,2r,l4,2r,1l4,3r1,l5,3r,l5,3r,1l6,4r,l6,4r,l6,32r,l6,32r,-1l5,31r,l5,31r,-1l5,30r-1,l4,30r,l4,29r,l3,29r,l3,28r,l3,28r-1,l2,27r,l2,27r,l1,27r,-1l1,26r,l1,26r,-1l,25r,l,25,,xe" fillcolor="#737a64" stroked="f">
                <v:path arrowok="t"/>
              </v:shape>
              <v:shape id="_x0000_s15319" style="position:absolute;left:4808;top:2875;width:85;height:531" coordsize="5,31" path="m,l,,,,,,1,r,l1,r,l1,1r,l2,1r,l2,1r,l2,1r,l3,2r,l3,2r,l3,2r,l4,2r,l4,3r,l4,3r1,l5,3r,l5,3r,l5,4r,13l5,18r,13l5,31r,l5,31r,-1l5,30r-1,l4,30r,l4,29r,l3,29r,l3,29r,-1l3,28r,l2,28r,l2,27r,l2,27r,l1,27r,-1l1,26r,l1,26r,l,25r,l,25r,l,xe" fillcolor="#757b66" stroked="f">
                <v:path arrowok="t"/>
              </v:shape>
              <v:shape id="_x0000_s15320" style="position:absolute;left:4808;top:2875;width:85;height:514" coordsize="5,30" path="m,l,,,,,,1,r,l1,r,l1,r,1l1,1r1,l2,1r,l2,1r,l2,1r,l3,1r,1l3,2r,l3,2r,l3,2r1,l4,2r,1l4,3r,l4,3r1,l5,3r,27l5,30r,l4,30r,l4,30r,l4,29r,l3,29r,l3,29r,-1l3,28r,l3,28r-1,l2,28r,-1l2,27r,l2,27r,l1,26r,l1,26r,l1,26r,l1,25,,25r,l,25r,l,xe" fillcolor="#7a8068" stroked="f">
                <v:path arrowok="t"/>
              </v:shape>
              <v:shape id="_x0000_s15321" style="position:absolute;left:4808;top:2875;width:68;height:514" coordsize="4,30" path="m,l,,,,,,1,r,l1,r,l1,r,l1,r,1l1,1r1,l2,1r,l2,1r,l2,1r,l2,1,3,2r,l3,2r,l3,2r,l3,2r1,l4,2r,l4,3r,l4,30r,l4,29r,l4,29r-1,l3,29r,l3,28r,l3,28r,l2,28r,l2,27r,l2,27r,l2,27r,l1,27r,-1l1,26r,l1,26r,l1,26r,l1,25,,25r,l,25r,l,xe" fillcolor="#7b826e" stroked="f">
                <v:path arrowok="t"/>
              </v:shape>
              <v:shape id="_x0000_s15322" style="position:absolute;left:4808;top:2875;width:51;height:497" coordsize="3,29" path="m,l,,,,,,,,1,r,l1,r,l1,r,l1,r,l1,1r,l2,1r,l2,1r,l2,1r,l2,1r,l2,1r1,l3,2r,l3,2r,l3,2r,l3,2r,l3,29r,l3,29r,-1l3,28r,l3,28r,l3,28r-1,l2,28r,-1l2,27r,l2,27r,l2,27r,l1,27r,-1l1,26r,l1,26r,l1,26r,l1,26r,-1l,25r,l,25r,l,25,,xe" fillcolor="#808772" stroked="f">
                <v:path arrowok="t"/>
              </v:shape>
              <v:shape id="_x0000_s15323" style="position:absolute;left:4808;top:2875;width:51;height:480" coordsize="3,28" path="m,l,,,,,,,,,,1,r,l1,r,l1,r,l1,r,l1,r,1l1,1r,l2,1r,l2,1r,l2,1r,l2,1r,l2,1r,l2,1r1,l3,2r,l3,2r,26l3,28r,l3,28r-1,l2,28r,l2,27r,l2,27r,l2,27r,l2,27r,l1,27r,-1l1,26r,l1,26r,l1,26r,l1,26r,l1,26r,-1l,25r,l,25r,l,25r,l,xe" fillcolor="#858c75" stroked="f">
                <v:path arrowok="t"/>
              </v:shape>
              <v:shape id="_x0000_s15324" style="position:absolute;left:4808;top:2875;width:34;height:462" coordsize="2,27" path="m,l,,,,,,1,r,l1,r,l1,r,l1,1r1,l2,1r,l2,1r,l2,1r,13l2,14r,13l2,27r,l2,27r,l2,27,1,26r,l1,26r,l1,26r,l1,25,,25r,l,25r,l,xe" fillcolor="#8d937a" stroked="f">
                <v:path arrowok="t"/>
              </v:shape>
              <v:shape id="_x0000_s15325" style="position:absolute;left:4808;top:2875;width:34;height:462" coordsize="2,27" path="m,l,,,,,,,,1,r,l1,r,l1,r,l1,r,l1,1r,l2,1r,l2,27r,l1,27r,-1l1,26r,l1,26r,l1,26r,l1,26r,-1l,25r,l,25r,l,25,,xe" fillcolor="#919781" stroked="f">
                <v:path arrowok="t"/>
              </v:shape>
              <v:shape id="_x0000_s15326" style="position:absolute;left:4808;top:2875;width:17;height:445" coordsize="1,26" path="m,l,,,,,,,,,,,,1,r,l1,r,l1,r,l1,r,l1,r,l1,25r,1l1,26r,l1,26r,l1,26r,l1,26r,l1,25,,25r,l,25r,l,25r,l,25,,xe" fillcolor="#959c85" stroked="f">
                <v:path arrowok="t"/>
              </v:shape>
              <v:shape id="_x0000_s15327" style="position:absolute;left:4808;top:2875;width:17;height:445" coordsize="1,26" path="m,l,,,,,,,,,,1,r,l1,r,25l1,26r,l,25r,l,25r,l,25r,l,25,,xe" fillcolor="#9ba08a" stroked="f">
                <v:path arrowok="t"/>
              </v:shape>
              <v:shape id="_x0000_s15328" style="position:absolute;left:4808;top:3200;width:85;height:172" coordsize="5,10" path="m5,5l5,4,4,4r,l4,4r,l4,4,4,3r,l3,3r,l3,3r,l3,3,3,2r,l2,2r,l2,2r,l2,1r,l2,1,1,1r,l1,1r,l1,r,l1,r,l,,,,,5r,l1,5r,1l1,6r,l1,6r,l1,6r,1l2,7r,l2,7r,l2,7r,l2,8r1,l3,8r,l3,8r,l3,9r,l4,9r,l4,9r,1l4,10r,l4,10r1,l5,10,5,5xe" fillcolor="#6d735e" stroked="f">
                <v:path arrowok="t"/>
              </v:shape>
              <v:shape id="_x0000_s15329" style="position:absolute;left:4808;top:3200;width:85;height:172" coordsize="5,10" path="m5,5l5,4,4,4r,l4,4r,l4,4r,l4,3,3,3r,l3,3r,l3,3,3,2r,l2,2r,l2,2r,l2,2,2,1r,l1,1r,l1,1r,l1,1,1,r,l1,,,,,,,5r,l1,5r,1l1,6r,l1,6r,l1,6r,l2,7r,l2,7r,l2,7r,l2,8r1,l3,8r,l3,8r,l3,9r,l4,9r,l4,9r,l4,10r,l4,10r1,l5,10,5,5xe" fillcolor="#9ba08a" stroked="f">
                <v:path arrowok="t"/>
              </v:shape>
              <v:shape id="_x0000_s15330" style="position:absolute;left:4825;top:3200;width:51;height:86" coordsize="3,5" path="m3,5l3,4r,l3,4r,l3,4r,l2,4r,l2,3r,l2,3r,l2,3r,l2,3,1,2r,l1,2r,l1,2r,l1,2r,l,1r,l,1r,l,1r,l,1r,l,,,1r,l,1r,l,1r,l,1,,2r,l1,2r,l1,2r,l1,2r,1l1,3r,l2,3r,l2,3r,l2,3r,1l2,4r,l2,4r1,l3,4r,l3,5r,l3,5r,xe" fillcolor="#707761" stroked="f">
                <v:path arrowok="t"/>
              </v:shape>
              <v:shape id="_x0000_s15331" style="position:absolute;left:4825;top:3218;width:51;height:68" coordsize="3,4" path="m3,4r,l3,3r,l3,3r,l3,3,2,3r,l2,3,2,2r,l2,2r,l2,2r,l1,2r,l1,1r,l1,1r,l1,1r,l1,1,,1,,,,,,,,,,,,,,,,,,,,,,,,,,,,,,,1,1r,l1,1r,l1,1r,l1,1r,l1,2r1,l2,2r,l2,2r,l2,2r,l2,3r,l3,3r,l3,3r,l3,3r,l3,4xe" fillcolor="#2f3434" stroked="f">
                <v:path arrowok="t"/>
              </v:shape>
              <v:shape id="_x0000_s15332" style="position:absolute;left:4825;top:3218;width:51;height:85" coordsize="3,5" path="m3,4r,l3,4r,l3,4r,l3,3,2,3r,l2,3r,l2,3r,l2,2r,l2,2,1,2r,l1,2r,l1,2,1,1r,l1,1,,1r,l,1r,l,1,,,,,,,,,,,,,,1r,l,1r,l,1r,l,1r1,l1,2r,l1,2r,l1,2r,l1,2,2,3r,l2,3r,l2,3r,l2,3r,l2,4r1,l3,4r,l3,4r,l3,4r,1l3,4xe" fillcolor="#707761" stroked="f">
                <v:path arrowok="t"/>
              </v:shape>
              <v:shape id="_x0000_s15333" style="position:absolute;left:4825;top:3218;width:51;height:68" coordsize="3,4" path="m3,4r,l3,4r,l3,4r,l3,4,2,3r,l2,3r,l2,3r,l2,3r,l2,2,1,2r,l1,2r,l1,2r,l1,2,1,1r,l,1r,l,1r,l,1r,l,1,,,,,,,,1r,l,1r,l,1r,l1,1r,l1,1r,1l1,2r,l1,2r,l1,2r1,l2,2r,1l2,3r,l2,3r,l2,3r,l3,3r,1l3,4r,l3,4r,l3,4xe" fillcolor="#2f3434" stroked="f">
                <v:path arrowok="t"/>
              </v:shape>
              <v:shape id="_x0000_s15334" style="position:absolute;left:4825;top:3235;width:51;height:68" coordsize="3,4" path="m3,4r,l3,4,3,3r,l3,3r,l2,3r,l2,3r,l2,2r,l2,2r,l2,2,1,2r,l1,1r,l1,1r,l1,1r,l,1r,l,,,,,,,,,,,,,,,,,,,,,,,,,1r,l,1r,l1,1r,l1,1r,1l1,2r,l1,2r,l2,2r,l2,2r,1l2,3r,l2,3r,l2,3r1,l3,4r,l3,4r,l3,4r,xe" fillcolor="#707761" stroked="f">
                <v:path arrowok="t"/>
              </v:shape>
              <v:shape id="_x0000_s15335" style="position:absolute;left:4825;top:3235;width:51;height:68" coordsize="3,4" path="m3,4r,l3,4r,l3,3r,l3,3,2,3r,l2,3r,l2,3,2,2r,l2,2r,l1,2r,l1,2r,l1,1r,l1,1r,l1,1,,1r,l,1,,,,,,,,,,,,,,,,,,,,,,,,1r,l1,1r,l1,1r,l1,1r,l1,2r,l1,2r1,l2,2r,l2,2r,l2,3r,l2,3r,l3,3r,l3,3r,l3,4r,l3,4xe" fillcolor="#2f3434" stroked="f">
                <v:path arrowok="t"/>
              </v:shape>
              <v:shape id="_x0000_s15336" style="position:absolute;left:4825;top:3235;width:51;height:85" coordsize="3,5" path="m3,5l3,4r,l3,4r,l3,4r,l2,4,2,3r,l2,3r,l2,3r,l2,3,2,2,1,2r,l1,2r,l1,2r,l1,2,1,1,,1r,l,1r,l,1r,l,1,,,,,,1r,l,1r,l,1r,l,1,,2r,l1,2r,l1,2r,l1,2r,l1,3r,l2,3r,l2,3r,l2,3r,l2,4r,l2,4r1,l3,4r,l3,4r,1l3,5r,xe" fillcolor="#707761" stroked="f">
                <v:path arrowok="t"/>
              </v:shape>
              <v:shape id="_x0000_s15337" style="position:absolute;left:4825;top:3252;width:51;height:68" coordsize="3,4" path="m3,4r,l3,3r,l3,3r,l3,3,2,3r,l2,2r,l2,2r,l2,2r,l2,2,1,2,1,1r,l1,1r,l1,1r,l1,1r,l,,,,,,,,,,,,,,,,,,,,,,,,,,,,,,,,1,r,1l1,1r,l1,1r,l1,1r,l1,1,2,2r,l2,2r,l2,2r,l2,2r,l2,3r1,l3,3r,l3,3r,l3,3r,1xe" fillcolor="#2f3434" stroked="f">
                <v:path arrowok="t"/>
              </v:shape>
              <v:shape id="_x0000_s15338" style="position:absolute;left:4825;top:3252;width:51;height:85" coordsize="3,5" path="m3,4r,l3,4r,l3,4r,l3,3,2,3r,l2,3r,l2,3r,l2,2r,l2,2,1,2r,l1,2r,l1,1r,l1,1r,l,1r,l,1r,l,,,,,,,,,,,,,,,,,1r,l,1r,l,1r,l1,1r,1l1,2r,l1,2r,l1,2r,l2,2r,1l2,3r,l2,3r,l2,3r,l2,4r1,l3,4r,l3,4r,l3,4r,1l3,4xe" fillcolor="#707761" stroked="f">
                <v:path arrowok="t"/>
              </v:shape>
              <v:shape id="_x0000_s15339" style="position:absolute;left:4825;top:3252;width:51;height:68" coordsize="3,4" path="m3,4r,l3,4r,l3,4r,l3,4,2,3r,l2,3r,l2,3r,l2,3,2,2r,l1,2r,l1,2r,l1,2r,l1,1r,l1,1,,1r,l,1r,l,1,,,,,,,,,,,,,,1r,l,1r,l,1r1,l1,1r,l1,1r,1l1,2r,l1,2r,l2,2r,l2,2r,1l2,3r,l2,3r,l2,3r1,l3,4r,l3,4r,l3,4r,xe" fillcolor="#2f3434" stroked="f">
                <v:path arrowok="t"/>
              </v:shape>
              <v:shape id="_x0000_s15340" style="position:absolute;left:4825;top:3269;width:51;height:68" coordsize="3,4" path="m3,4r,l3,4,3,3r,l3,3r,l2,3r,l2,3,2,2r,l2,2r,l2,2r,l1,2,1,1r,l1,1r,l1,1r,l1,1,,1,,,,,,,,,,,,,,,,,,,,,,,,,,,,,,1r,l,1r1,l1,1r,l1,1r,1l1,2r,l1,2r1,l2,2r,l2,3r,l2,3r,l2,3r,l3,3r,l3,4r,l3,4r,l3,4xe" fillcolor="#707761" stroked="f">
                <v:path arrowok="t"/>
              </v:shape>
              <v:shape id="_x0000_s15341" style="position:absolute;left:4825;top:3269;width:51;height:68" coordsize="3,4" path="m3,4r,l3,4r,l3,3r,l3,3,2,3r,l2,3r,l2,2r,l2,2r,l2,2,1,2r,l1,2,1,1r,l1,1r,l1,1r,l,1r,l,,,,,,,,,,,,,,,,,,,,,,,,,,,1r1,l1,1r,l1,1r,l1,1r,l1,2r,l2,2r,l2,2r,l2,2r,1l2,3r,l2,3r1,l3,3r,l3,3r,1l3,4r,xe" fillcolor="#2f3434" stroked="f">
                <v:path arrowok="t"/>
              </v:shape>
              <v:shape id="_x0000_s15342" style="position:absolute;left:4825;top:3269;width:51;height:86" coordsize="3,5" path="m3,5l3,4r,l3,4r,l3,4r,l2,4,2,3r,l2,3r,l2,3r,l2,3,2,2,1,2r,l1,2r,l1,2r,l1,1r,l,1r,l,1r,l,1r,l,,,,,,,,,1r,l,1r,l,1r,l,1r,l1,2r,l1,2r,l1,2r,l1,2r,1l2,3r,l2,3r,l2,3r,l2,4r,l2,4r1,l3,4r,l3,4r,1l3,5r,xe" fillcolor="#707761" stroked="f">
                <v:path arrowok="t"/>
              </v:shape>
              <v:shape id="_x0000_s15343" style="position:absolute;left:4825;top:3269;width:51;height:86" coordsize="3,5" path="m3,5l3,4r,l3,4r,l3,4r,l2,4r,l2,3r,l2,3r,l2,3r,l2,3,1,2r,l1,2r,l1,2r,l1,2r,l1,1,,1r,l,1r,l,1r,l,1,,,,,,,,1r,l,1r,l,1r,l1,1r,l1,2r,l1,2r,l1,2r,l1,2r1,l2,3r,l2,3r,l2,3r,l2,3r,1l3,4r,l3,4r,l3,4r,l3,5xe" fillcolor="#2f3434" stroked="f">
                <v:path arrowok="t"/>
              </v:shape>
              <v:shape id="_x0000_s15344" style="position:absolute;left:4825;top:3286;width:51;height:86" coordsize="3,5" path="m3,4r,l3,4r,l3,4,3,3r,l2,3r,l2,3r,l2,3,2,2r,l2,2r,l1,2r,l1,2,1,1r,l1,1r,l1,1,,1r,l,1,,,,,,,,,,,,,,,,,,,,,,1r,l,1r,l,1r1,l1,1r,1l1,2r,l1,2r,l1,2r1,l2,2r,1l2,3r,l2,3r,l2,3r,l3,4r,l3,4r,l3,4r,l3,5,3,4xe" fillcolor="#707761" stroked="f">
                <v:path arrowok="t"/>
              </v:shape>
              <v:shape id="_x0000_s15345" style="position:absolute;left:4825;top:3286;width:51;height:69" coordsize="3,4" path="m3,4r,l3,4r,l3,4r,l3,3,2,3r,l2,3r,l2,3r,l2,2r,l2,2,1,2r,l1,2r,l1,2,1,1r,l1,1r,l,1r,l,1r,l,,,,,,,,,,,,,,,,,,,1r,l,1r1,l1,1r,l1,1r,l1,2r,l1,2r,l2,2r,l2,2r,1l2,3r,l2,3r,l2,3r1,l3,3r,1l3,4r,l3,4r,xe" fillcolor="#2f3434" stroked="f">
                <v:path arrowok="t"/>
              </v:shape>
              <v:shape id="_x0000_s15346" style="position:absolute;left:4808;top:2892;width:85;height:154" coordsize="5,9" path="m5,3r,l4,3r,l4,3r,l4,3,4,2r,l3,2r,l3,2r,l3,2r,l3,2,2,1r,l2,1r,l2,1r,l2,1,1,1r,l1,r,l1,r,l1,r,l,,,,,5r,l1,5r,l1,6r,l1,6r,l1,6r,l2,6r,l2,7r,l2,7r,l2,7r1,l3,7r,l3,7r,1l3,8r,l4,8r,l4,8r,l4,9r,l4,9r1,l5,9,5,3xe" fillcolor="#6d735e" stroked="f">
                <v:path arrowok="t"/>
              </v:shape>
              <v:shape id="_x0000_s15347" style="position:absolute;left:4808;top:2892;width:85;height:154" coordsize="5,9" path="m5,3r,l4,3r,l4,3r,l4,3,4,2r,l3,2r,l3,2r,l3,2r,l3,2,2,2,2,1r,l2,1r,l2,1r,l2,1,1,1r,l1,1,1,r,l1,r,l,,,,,5r,l1,5r,l1,6r,l1,6r,l1,6r,l2,6r,l2,6r,1l2,7r,l2,7r1,l3,7r,l3,7r,l3,8r,l4,8r,l4,8r,l4,8r,l4,9r1,l5,9,5,3xe" fillcolor="#9ba08a" stroked="f">
                <v:path arrowok="t"/>
              </v:shape>
              <v:shape id="_x0000_s15348" style="position:absolute;left:4825;top:2892;width:51;height:69" coordsize="3,4" path="m3,3r,l3,3r,l3,3r,l3,3,2,3r,l2,2r,l2,2r,l2,2r,l2,2,1,2r,l1,2r,l1,1r,l1,1r,l,1r,l,1r,l,1r,l,1,,,,,,1r,l,1r,l,1r,l,1r,l,1,1,2r,l1,2r,l1,2r,l1,2r,l2,2r,l2,2r,1l2,3r,l2,3r,l2,3r1,l3,3r,l3,3r,l3,4r,l3,3xe" fillcolor="#707761" stroked="f">
                <v:path arrowok="t"/>
              </v:shape>
              <v:shape id="_x0000_s15349" style="position:absolute;left:4825;top:2910;width:51;height:34" coordsize="3,2" path="m3,2r,l3,2r,l3,2r,l3,2,2,2r,l2,2r,l2,1r,l2,1r,l2,1,1,1r,l1,1r,l1,1r,l1,1,1,r,l,,,,,,,,,,,,,,,,,,,,,,,,,,,,,,,,1,r,l1,r,1l1,1r,l1,1r,l1,1r1,l2,1r,l2,1r,l2,1r,1l2,2r,l3,2r,l3,2r,l3,2r,l3,2xe" fillcolor="#2f3434" stroked="f">
                <v:path arrowok="t"/>
              </v:shape>
              <v:shape id="_x0000_s15350" style="position:absolute;left:4825;top:2910;width:51;height:51" coordsize="3,3" path="m3,3r,l3,3r,l3,3r,l3,2,2,2r,l2,2r,l2,2r,l2,2r,l2,2,1,1r,l1,1r,l1,1r,l1,1r,l,1r,l,1,,,,,,,,,,,,,,,,,,1r,l,1r,l,1r,l,1r1,l1,1r,l1,1r,1l1,2r,l1,2r1,l2,2r,l2,2r,l2,2r,l2,3r,l3,3r,l3,3r,l3,3r,l3,3xe" fillcolor="#707761" stroked="f">
                <v:path arrowok="t"/>
              </v:shape>
              <v:shape id="_x0000_s15351" style="position:absolute;left:4825;top:2910;width:51;height:51" coordsize="3,3" path="m3,3r,l3,3r,l3,3r,l3,3,2,2r,l2,2r,l2,2r,l2,2r,l2,2,1,2r,l1,1r,l1,1r,l1,1r,l1,1,,1r,l,1r,l,1,,,,,,,,,,,,,,,,1r,l,1r,l1,1r,l1,1r,l1,1r,l1,1r,l1,2r1,l2,2r,l2,2r,l2,2r,l2,2r,l3,2r,1l3,3r,l3,3r,l3,3xe" fillcolor="#2f3434" stroked="f">
                <v:path arrowok="t"/>
              </v:shape>
              <v:shape id="_x0000_s15352" style="position:absolute;left:4825;top:2927;width:51;height:51" coordsize="3,3" path="m3,3r,l3,2r,l3,2r,l3,2,2,2r,l2,2r,l2,2,2,1r,l2,1r,l1,1r,l1,1r,l1,1r,l1,1,1,,,,,,,,,,,,,,,,,,,,,,,,,,,,,,,,,,,1r,l1,1r,l1,1r,l1,1r,l1,1r,l2,2r,l2,2r,l2,2r,l2,2r,l2,2r1,l3,2r,1l3,3r,l3,3r,xe" fillcolor="#707761" stroked="f">
                <v:path arrowok="t"/>
              </v:shape>
              <v:shape id="_x0000_s15353" style="position:absolute;left:4825;top:2927;width:51;height:51" coordsize="3,3" path="m3,3r,l3,3,3,2r,l3,2r,l2,2r,l2,2r,l2,2r,l2,2,2,1r,l1,1r,l1,1r,l1,1r,l1,1r,l1,1,,1,,,,,,,,,,,,,,,,,,,,,,,,,,,,,,,1,1r,l1,1r,l1,1r,l1,1r,l1,1r1,l2,1r,l2,2r,l2,2r,l2,2r,l3,2r,l3,2r,l3,2r,1l3,3xe" fillcolor="#2f3434" stroked="f">
                <v:path arrowok="t"/>
              </v:shape>
              <v:shape id="_x0000_s15354" style="position:absolute;left:4825;top:2927;width:51;height:68" coordsize="3,4" path="m3,3r,l3,3r,l3,3r,l3,3,2,3r,l2,2r,l2,2r,l2,2r,l2,2,1,2r,l1,2,1,1r,l1,1r,l1,1,,1r,l,1r,l,1r,l,,,,,,,1r,l,1r,l,1r,l,1r,l,1r1,l1,1r,1l1,2r,l1,2r,l1,2r1,l2,2r,l2,2r,1l2,3r,l2,3r,l3,3r,l3,3r,l3,3r,1l3,4,3,3xe" fillcolor="#707761" stroked="f">
                <v:path arrowok="t"/>
              </v:shape>
              <v:shape id="_x0000_s15355" style="position:absolute;left:4825;top:2927;width:51;height:51" coordsize="3,3" path="m3,3r,l3,3r,l3,3r,l3,3,2,3r,l2,3,2,2r,l2,2r,l2,2r,l1,2r,l1,2r,l1,2,1,1r,l1,1r,l,1r,l,1r,l,1r,l,1r,l,,,1r,l,1r,l,1r,l,1r1,l1,1r,l1,1r,l1,2r,l1,2r,l2,2r,l2,2r,l2,2r,l2,2r,1l2,3r1,l3,3r,l3,3r,l3,3r,xe" fillcolor="#2f3434" stroked="f">
                <v:path arrowok="t"/>
              </v:shape>
              <v:shape id="_x0000_s15356" style="position:absolute;left:4825;top:2944;width:51;height:51" coordsize="3,3" path="m3,3r,l3,3r,l3,3,3,2r,l2,2r,l2,2r,l2,2r,l2,2r,l2,1,1,1r,l1,1r,l1,1r,l1,1r,l,1,,,,,,,,,,,,,,,,,,,,,,,,,,1r,l,1r,l,1r1,l1,1r,l1,1r,l1,1r,1l1,2r1,l2,2r,l2,2r,l2,2r,l2,2r,1l3,3r,l3,3r,l3,3r,l3,3xe" fillcolor="#707761" stroked="f">
                <v:path arrowok="t"/>
              </v:shape>
              <v:shape id="_x0000_s15357" style="position:absolute;left:4825;top:2944;width:51;height:51" coordsize="3,3" path="m3,3r,l3,3r,l3,3r,l3,3,2,2r,l2,2r,l2,2r,l2,2r,l2,2,1,2,1,1r,l1,1r,l1,1r,l1,1r,l,1r,l,1,,,,,,,,,,,,,,,,,,,,,,,,1r,l1,1r,l1,1r,l1,1r,l1,1r,l1,1,2,2r,l2,2r,l2,2r,l2,2r,l2,2r1,l3,3r,l3,3r,l3,3r,xe" fillcolor="#2f3434" stroked="f">
                <v:path arrowok="t"/>
              </v:shape>
              <v:shape id="_x0000_s15358" style="position:absolute;left:4825;top:2944;width:51;height:68" coordsize="3,4" path="m3,4r,l3,3r,l3,3r,l3,3,2,3r,l2,3r,l2,2r,l2,2r,l2,2,1,2r,l1,2r,l1,2,1,1r,l1,1,,1r,l,1r,l,1r,l,1r,l,,,1r,l,1r,l,1r,l,1r,l,2r1,l1,2r,l1,2r,l1,2r,l1,2r1,l2,3r,l2,3r,l2,3r,l2,3r,l3,3r,l3,4r,l3,4r,l3,4xe" fillcolor="#707761" stroked="f">
                <v:path arrowok="t"/>
              </v:shape>
              <v:shape id="_x0000_s15359" style="position:absolute;left:4825;top:2961;width:51;height:51" coordsize="3,3" path="m3,3r,l3,3,3,2r,l3,2r,l2,2r,l2,2r,l2,2r,l2,1r,l2,1,1,1r,l1,1r,l1,1r,l1,1r,l1,,,,,,,,,,,,,,,,,,,,,,,,,,,,,,,,,,1,r,l1,1r,l1,1r,l1,1r,l1,1r1,l2,1r,l2,1r,1l2,2r,l2,2r,l3,2r,l3,2r,l3,2r,1l3,3xe" fillcolor="#2f3434" stroked="f">
                <v:path arrowok="t"/>
              </v:shape>
              <v:shape id="_x0000_s15360" style="position:absolute;left:4825;top:2961;width:51;height:68" coordsize="3,4" path="m3,3r,l3,3r,l3,3r,l3,3,2,3,2,2r,l2,2r,l2,2r,l2,2r,l1,2r,l1,1r,l1,1r,l1,1r,l,1r,l,1r,l,,,,,,,,,,,,,,,1r,l,1r,l,1r,l,1r1,l1,1r,l1,2r,l1,2r,l1,2r1,l2,2r,l2,2r,l2,3r,l2,3r,l3,3r,l3,3r,l3,3r,l3,4,3,3xe" fillcolor="#707761" stroked="f">
                <v:path arrowok="t"/>
              </v:shape>
              <v:shape id="_x0000_s15361" style="position:absolute;left:4825;top:2961;width:51;height:51" coordsize="3,3" path="m3,3r,l3,3r,l3,3r,l3,3,2,3r,l2,3,2,2r,l2,2r,l2,2r,l1,2r,l1,2r,l1,1r,l1,1r,l1,1,,1r,l,1r,l,1r,l,,,,,,,,,,,1r,l,1r,l,1r1,l1,1r,l1,1r,l1,1r,1l1,2r,l2,2r,l2,2r,l2,2r,l2,2r,1l2,3r1,l3,3r,l3,3r,l3,3r,xe" fillcolor="#2f3434" stroked="f">
                <v:path arrowok="t"/>
              </v:shape>
              <v:shape id="_x0000_s15362" style="position:absolute;left:4825;top:2978;width:51;height:51" coordsize="3,3" path="m3,3r,l3,3r,l3,3,3,2r,l2,2r,l2,2r,l2,2r,l2,2,2,1r,l1,1r,l1,1r,l1,1r,l1,1r,l,,,,,,,,,,,,,,,,,,,,,,,,,,,,,,,1r,l,1r1,l1,1r,l1,1r,l1,1r,l1,2r1,l2,2r,l2,2r,l2,2r,l2,2r,1l3,3r,l3,3r,l3,3r,l3,3xe" fillcolor="#707761" stroked="f">
                <v:path arrowok="t"/>
              </v:shape>
              <v:shape id="_x0000_s15363" style="position:absolute;left:4825;top:2978;width:51;height:51" coordsize="3,3" path="m3,3r,l3,3r,l3,3r,l3,2,2,2r,l2,2r,l2,2r,l2,2r,l2,2,1,1r,l1,1r,l1,1r,l1,1r,l1,1,,1r,l,,,,,,,,,,,,,,,,,,,,,,,,,,,1r1,l1,1r,l1,1r,l1,1r,l1,1r,l2,1r,1l2,2r,l2,2r,l2,2r,l2,2r1,l3,2r,1l3,3r,l3,3r,xe" fillcolor="#2f3434" stroked="f">
                <v:path arrowok="t"/>
              </v:shape>
              <v:shape id="_x0000_s15364" style="position:absolute;left:4808;top:3081;width:222;height:205" coordsize="13,12" path="m13,12r-1,l12,11r-1,l11,10r,l10,10r,-1l9,9,9,8,8,8,8,7,7,7r,l7,6,6,6,6,5,5,5r,l5,4,4,4r,l4,3,3,3r,l3,2,2,2r,l1,1r,l1,1,,,,,,,,,1,1r,l1,1,2,2r,l3,2r,1l3,3r1,l4,4r,l5,4r,1l5,5,6,6r,l7,6r,1l7,7,8,8r,l9,8r,1l10,9r,1l11,10r,1l11,11r1,l12,12r1,xe" fillcolor="#9ba08a" stroked="f">
                <v:path arrowok="t"/>
              </v:shape>
              <v:shape id="_x0000_s15365" style="position:absolute;left:4808;top:3081;width:222;height:222" coordsize="13,13" path="m13,13l12,12r,l11,11r,l11,10r-1,l10,9,9,9r,l8,8r,l7,7r,l7,7,6,6r,l5,5r,l5,5,4,4r,l4,4,3,3r,l3,2,2,2r,l1,1r,l1,1,,,,,,,,,1,1r,l1,1,2,2r,l3,2r,1l3,3r1,l4,4r,l5,4r,1l5,5,6,6r,l7,6r,1l7,7,8,8r,l9,8r,1l10,9r,1l11,10r,1l11,11r1,l12,12r1,l13,13xe" fillcolor="#5f644e" stroked="f">
                <v:path arrowok="t"/>
              </v:shape>
              <v:shape id="_x0000_s15366" style="position:absolute;left:4808;top:3081;width:222;height:222" coordsize="13,13" path="m13,13l12,12r,l11,11r,l11,11,10,10r,l9,9r,l8,8r,l7,8,7,7r,l6,6r,l5,6,5,5r,l4,5,4,4r,l3,3r,l3,3,2,2r,l1,2,1,1r,l,1,,,,1r,l1,1r,1l1,2r1,l2,3r1,l3,3r,1l4,4r,l4,5r1,l5,5r,1l6,6r,1l7,7r,l7,8r1,l8,9r1,l9,9r1,1l10,10r1,1l11,11r,1l12,12r,1l13,13xe" fillcolor="#9ba08a" stroked="f">
                <v:path arrowok="t"/>
              </v:shape>
              <v:shape id="_x0000_s15367" style="position:absolute;left:4808;top:3098;width:222;height:205" coordsize="13,12" path="m13,12r-1,l12,11r-1,l11,10r,l10,9r,l9,9,9,8,8,8,8,7,7,7,7,6r,l6,6,6,5,5,5r,l5,4,4,4,4,3r,l3,3,3,2r,l2,2,2,1,1,1r,l1,,,,,,,,,,1,r,1l1,1r1,l2,2r1,l3,2r,1l4,3r,l4,4r1,l5,4r,1l6,5r,1l7,6r,l7,7r1,l8,8r1,l9,8r1,1l10,9r1,1l11,10r,1l12,11r,1l13,12xe" fillcolor="#5f644e" stroked="f">
                <v:path arrowok="t"/>
              </v:shape>
              <v:shape id="_x0000_s15368" style="position:absolute;left:4808;top:2995;width:222;height:188" coordsize="13,11" path="m13,11r-1,l12,10r-1,l11,10r,-1l10,9r,-1l9,8r,l8,7r,l7,6r,l7,6,6,5r,l5,5,5,4r,l4,4,4,3r,l3,3,3,2r,l2,2,2,1,1,1r,l1,1,,,,,,,,,1,1r,l1,1,2,2r,l3,2r,l3,3r1,l4,3r,1l5,4r,l5,5r1,l6,5,7,6r,l7,7r1,l8,7,9,8r,l10,8r,1l11,9r,1l11,10r1,l12,11r1,xe" fillcolor="#9ba08a" stroked="f">
                <v:path arrowok="t"/>
              </v:shape>
              <v:shape id="_x0000_s15369" style="position:absolute;left:4808;top:2995;width:222;height:188" coordsize="13,11" path="m13,11r-1,l12,11,11,10r,l11,9r-1,l10,9,9,8r,l8,7r,l7,7,7,6r,l6,6,6,5,5,5r,l5,4,4,4r,l4,3,3,3r,l3,2,2,2r,l1,1r,l1,1,,,,,,,,,1,1r,l1,1,2,2r,l3,2r,l3,3r1,l4,3r,1l5,4r,l5,5r1,l6,5,7,6r,l7,7r1,l8,7,9,8r,l10,8r,1l11,9r,1l11,10r1,l12,11r1,xe" fillcolor="#5f644e" stroked="f">
                <v:path arrowok="t"/>
              </v:shape>
              <v:shape id="_x0000_s15370" style="position:absolute;left:4808;top:3166;width:222;height:240" coordsize="13,14" path="m13,14l12,13r,l11,12r,l11,11r-1,l10,11,9,10r,l8,9r,l7,8r,l7,7,6,7,6,6,5,6r,l5,5,4,5,4,4r,l3,4,3,3r,l2,3,2,2,1,2,1,1r,l,1,,,,1r,l1,1r,1l1,2r1,l2,3r1,l3,3r,1l4,4r,1l4,5r1,l5,6r,l6,7r,l7,7r,1l7,8,8,9r,l9,10r,l10,11r,l11,12r,l11,13r1,l12,14r1,xe" fillcolor="#9ba08a" stroked="f">
                <v:path arrowok="t"/>
              </v:shape>
              <v:shape id="_x0000_s15371" style="position:absolute;left:4808;top:3183;width:222;height:223" coordsize="13,13" path="m13,13r-1,l12,12r-1,l11,11r,l10,10r,l9,9r,l8,8r,l7,8,7,7r,l6,6r,l5,5r,l5,5,4,4r,l4,3,3,3r,l3,2,2,2,2,1,1,1r,l1,,,,,,,,,,1,r,1l1,1r1,l2,2r1,l3,2r,1l4,3r,1l4,4r1,l5,5r,l6,6r,l7,6r,1l7,7,8,8r,l9,9r,l10,10r,l11,11r,l11,12r1,l12,13r1,xe" fillcolor="#5f644e" stroked="f">
                <v:path arrowok="t"/>
              </v:shape>
              <v:shape id="_x0000_s15372" style="position:absolute;left:5099;top:3081;width:85;height:85" coordsize="5,5" path="m5,r,l4,r,l4,r,l4,r,l4,,3,r,l3,r,1l3,1r,l2,1r,l2,1r,l2,1r,l1,1r,l1,1r,l1,1r,l1,1,,1r,l,1r,l,1r,l,1r,l,2r,l,3r,l,4r,l,4,,5r,l,5r,l,5,1,4r,l1,4r,l1,4r,l1,4r1,l2,4r,l2,4r,l2,4r1,l3,4r,l3,4r,l3,4r1,l4,4r,l4,4r,l4,4r,l5,4r,l5,4r,l5,3r,l5,3r,l5,3,5,2r,l5,1r,l5,1r,l5,r,l5,xe" fillcolor="#7b826e" stroked="f">
                <v:path arrowok="t"/>
              </v:shape>
              <v:shape id="_x0000_s15373" style="position:absolute;left:5099;top:3081;width:85;height:68" coordsize="5,4" path="m5,r,l5,,4,r,l4,r,l4,r,l3,1r,l3,1r,l3,1r,l3,1,2,1r,l2,1r,l2,1r,l1,1r,l1,1r,l1,1r,l1,1,,1r,l,1r,l,1r,l,1r,l,4r,l,4r,l,4r,l1,4r,l1,4r,l1,4r,l1,4r1,l2,4r,l2,4r,l2,4r1,l3,4r,l3,4r,l3,4r,l4,4r,l4,4r,l4,4r,l5,4r,l5,4,5,3r,l5,1,5,xe" fillcolor="#abaf97" stroked="f">
                <v:path arrowok="t"/>
              </v:shape>
              <v:shape id="_x0000_s15374" style="position:absolute;left:5099;top:3098;width:85;height:51" coordsize="5,3" path="m5,r,l4,r,l4,r,l4,r,l4,,3,r,l3,r,l3,r,l3,,2,r,l2,r,l2,r,l2,,1,r,l1,r,l1,r,l1,,,,,,,,,1r,l,3r,l,3r,l,3r1,l1,3r,l1,3r,l1,3r,l2,3r,l2,3r,l2,3r,l2,3r1,l3,3r,l3,3r,l3,3r,l4,3,4,2r,l4,2r,l4,2r,l5,2r,l5,2r,l5,r,xe" fillcolor="#6d735e" stroked="f">
                <v:path arrowok="t"/>
              </v:shape>
              <v:shape id="_x0000_s15375" style="position:absolute;left:5099;top:3098;width:85;height:51" coordsize="5,3" path="m5,l4,r,l4,r,l4,r,l4,,3,r,l3,r,l3,r,l3,,2,r,l2,r,l2,r,l2,,1,r,l1,r,l1,r,l1,,,,,,,,,1r,l,1r,l,1r,l,2r,l,3r,l,3r,l,3r,l,3r1,l1,3r,l1,3r,l1,3r,l2,3r,l2,3r,l2,3r,l2,3r1,l3,3r,l3,3,3,2r,l3,2r1,l4,2r,l4,2r,l4,2r,l4,2r1,l5,2r,l5,2r,l5,2r,l5,1,5,r,l5,r,l5,r,xe" fillcolor="#262c2f" stroked="f">
                <v:path arrowok="t"/>
              </v:shape>
              <v:shape id="_x0000_s15376" style="position:absolute;left:5099;top:3098;width:85;height:51" coordsize="5,3" path="m5,l4,r,l4,r,l4,r,l3,r,l3,r,l3,r,l3,r,l2,r,l2,r,l2,r,l2,,1,r,l1,r,l1,r,l1,r,l,,,,,1r,l,1r,l,1r,l,2r,l,3r,l,3r,l,3r,l1,3r,l1,3r,l1,3r,l1,3r,l2,3r,l2,3r,l2,3r,l2,3r1,l3,3r,l3,2r,l3,2r,l3,2r1,l4,2r,l4,2r,l4,2r,l5,2r,l5,2r,l5,2r,l5,2,5,1,5,r,l5,r,l5,r,xe" fillcolor="#484d3c" stroked="f">
                <v:path arrowok="t"/>
              </v:shape>
              <v:shape id="_x0000_s15377" style="position:absolute;left:5099;top:3098;width:85;height:51" coordsize="5,3" path="m5,r,l5,r,l4,r,l4,r,l4,r,l4,r,l3,r,l3,r,l3,r,l3,1r,l2,1r,l2,1r,l2,1r,l2,1r,l1,1r,l1,1r,l1,1r,l1,1,,1r,l,1r,l,1r,l,3r,l,3r,l,3r1,l1,3r,l1,3r,l1,3r,l2,3r,l2,3r,l2,3r,l2,3r1,l3,3r,l3,3,3,2r,l3,2r,l4,2r,l4,2r,l4,2r,l4,2r1,l5,2r,l5,xe" fillcolor="#262c2f" stroked="f">
                <v:path arrowok="t"/>
              </v:shape>
              <v:shape id="_x0000_s15378" style="position:absolute;left:5099;top:3098;width:68;height:51" coordsize="4,3" path="m4,r,l4,r,l4,r,l3,r,l3,r,l3,r,l3,r,l3,,2,r,l2,r,l2,r,l2,r,l1,1r,l1,1r,l1,1r,l1,1r,l,1r,l,1r,l,1,,2r,l,2,,3r,l,3r1,l1,3r,l1,3r,l1,3r,l1,3,2,2r,l2,2r,l2,2r,l2,2r,l3,2r,l3,2r,l3,2r,l3,2r,l3,2r1,l4,2r,l4,2r,l4,2r,l4,2r,l4,2r,l4,2r,l4,1r,l4,r,l4,xe" fillcolor="#3a3e37" stroked="f">
                <v:path arrowok="t"/>
              </v:shape>
              <v:rect id="_x0000_s15379" style="position:absolute;left:5013;top:1421;width:17;height:308" fillcolor="#dddddc" stroked="f"/>
              <v:rect id="_x0000_s15380" style="position:absolute;left:5013;top:1421;width:34;height:308" fillcolor="#dddddc" stroked="f"/>
              <v:rect id="_x0000_s15381" style="position:absolute;left:5030;top:1421;width:34;height:308" fillcolor="#24211d" stroked="f"/>
              <v:rect id="_x0000_s15382" style="position:absolute;left:5047;top:1421;width:1;height:308" fillcolor="#24211d" stroked="f"/>
              <v:rect id="_x0000_s15383" style="position:absolute;left:4637;top:1403;width:17;height:308" fillcolor="#dddddc" stroked="f"/>
              <v:rect id="_x0000_s15384" style="position:absolute;left:4637;top:1403;width:34;height:308" fillcolor="#dddddc" stroked="f"/>
              <v:rect id="_x0000_s15385" style="position:absolute;left:4654;top:1403;width:34;height:308" fillcolor="#24211d" stroked="f"/>
              <v:rect id="_x0000_s15386" style="position:absolute;left:4671;top:1403;width:1;height:308" fillcolor="#24211d" stroked="f"/>
              <v:rect id="_x0000_s15387" style="position:absolute;left:4448;top:1711;width:17;height:189" fillcolor="#dddddc" stroked="f"/>
              <v:rect id="_x0000_s15388" style="position:absolute;left:4448;top:1711;width:35;height:189" fillcolor="#dddddc" stroked="f"/>
              <v:rect id="_x0000_s15389" style="position:absolute;left:4465;top:1711;width:35;height:189" fillcolor="#dcdbdb" stroked="f"/>
              <v:rect id="_x0000_s15390" style="position:absolute;left:4483;top:1711;width:34;height:189" fillcolor="#d9d9d8" stroked="f"/>
              <v:rect id="_x0000_s15391" style="position:absolute;left:4500;top:1711;width:34;height:189" fillcolor="#d8d7d7" stroked="f"/>
              <v:rect id="_x0000_s15392" style="position:absolute;left:4517;top:1711;width:34;height:189" fillcolor="#d5d5d4" stroked="f"/>
              <v:rect id="_x0000_s15393" style="position:absolute;left:4534;top:1711;width:34;height:189" fillcolor="#d4d3d3" stroked="f"/>
              <v:rect id="_x0000_s15394" style="position:absolute;left:4551;top:1711;width:34;height:189" fillcolor="#d1d1d0" stroked="f"/>
              <v:rect id="_x0000_s15395" style="position:absolute;left:4568;top:1711;width:34;height:189" fillcolor="#cfcfce" stroked="f"/>
              <v:rect id="_x0000_s15396" style="position:absolute;left:4585;top:1711;width:34;height:189" fillcolor="#cececd" stroked="f"/>
              <v:rect id="_x0000_s15397" style="position:absolute;left:4602;top:1711;width:35;height:189" fillcolor="#cccccb" stroked="f"/>
              <v:rect id="_x0000_s15398" style="position:absolute;left:4619;top:1711;width:35;height:189" fillcolor="#cbcbca" stroked="f"/>
              <v:rect id="_x0000_s15399" style="position:absolute;left:4637;top:1711;width:34;height:189" fillcolor="#c9c9c8" stroked="f"/>
              <v:rect id="_x0000_s15400" style="position:absolute;left:4654;top:1711;width:34;height:189" fillcolor="#c7c6c6" stroked="f"/>
              <v:rect id="_x0000_s15401" style="position:absolute;left:4671;top:1711;width:34;height:189" fillcolor="#c6c5c5" stroked="f"/>
              <v:rect id="_x0000_s15402" style="position:absolute;left:4688;top:1711;width:34;height:189" fillcolor="#c4c3c3" stroked="f"/>
              <v:rect id="_x0000_s15403" style="position:absolute;left:4705;top:1711;width:34;height:189" fillcolor="#c3c2c2" stroked="f"/>
              <v:rect id="_x0000_s15404" style="position:absolute;left:4722;top:1711;width:34;height:189" fillcolor="#c1c0bf" stroked="f"/>
              <v:rect id="_x0000_s15405" style="position:absolute;left:4739;top:1711;width:34;height:189" fillcolor="#c0bfbe" stroked="f"/>
              <v:rect id="_x0000_s15406" style="position:absolute;left:4756;top:1711;width:35;height:189" fillcolor="#bebdbd" stroked="f"/>
              <v:rect id="_x0000_s15407" style="position:absolute;left:4773;top:1711;width:35;height:189" fillcolor="#bcbbbb" stroked="f"/>
              <v:rect id="_x0000_s15408" style="position:absolute;left:4791;top:1711;width:34;height:189" fillcolor="#bbbaba" stroked="f"/>
              <v:rect id="_x0000_s15409" style="position:absolute;left:4808;top:1711;width:34;height:189" fillcolor="#b9b8b8" stroked="f"/>
              <v:rect id="_x0000_s15410" style="position:absolute;left:4825;top:1711;width:34;height:189" fillcolor="#b8b7b7" stroked="f"/>
              <v:rect id="_x0000_s15411" style="position:absolute;left:4842;top:1711;width:34;height:189" fillcolor="#b6b5b5" stroked="f"/>
              <v:rect id="_x0000_s15412" style="position:absolute;left:4859;top:1711;width:34;height:189" fillcolor="#b4b3b3" stroked="f"/>
              <v:rect id="_x0000_s15413" style="position:absolute;left:4876;top:1711;width:34;height:189" fillcolor="#b1b0b0" stroked="f"/>
            </v:group>
            <v:group id="_x0000_s15414" style="position:absolute;left:4072;top:1472;width:3165;height:2482" coordorigin="4072,1472" coordsize="3165,2482">
              <v:rect id="_x0000_s15415" style="position:absolute;left:4893;top:1711;width:34;height:189" fillcolor="#aeadac" stroked="f"/>
              <v:rect id="_x0000_s15416" style="position:absolute;left:4910;top:1711;width:35;height:189" fillcolor="#aaa9a9" stroked="f"/>
              <v:rect id="_x0000_s15417" style="position:absolute;left:4927;top:1711;width:35;height:189" fillcolor="#a7a6a5" stroked="f"/>
              <v:rect id="_x0000_s15418" style="position:absolute;left:4945;top:1711;width:34;height:189" fillcolor="#a3a3a2" stroked="f"/>
              <v:rect id="_x0000_s15419" style="position:absolute;left:4962;top:1711;width:34;height:189" fillcolor="#a1a09f" stroked="f"/>
              <v:rect id="_x0000_s15420" style="position:absolute;left:4979;top:1711;width:34;height:189" fillcolor="#9e9d9c" stroked="f"/>
              <v:rect id="_x0000_s15421" style="position:absolute;left:4996;top:1711;width:34;height:189" fillcolor="#9b9a99" stroked="f"/>
              <v:rect id="_x0000_s15422" style="position:absolute;left:5013;top:1711;width:34;height:189" fillcolor="#989796" stroked="f"/>
              <v:rect id="_x0000_s15423" style="position:absolute;left:5030;top:1711;width:34;height:189" fillcolor="#949393" stroked="f"/>
              <v:rect id="_x0000_s15424" style="position:absolute;left:5047;top:1711;width:1;height:189" fillcolor="#949393" stroked="f"/>
              <v:shape id="_x0000_s15425" style="position:absolute;left:4739;top:1746;width:137;height:102" coordsize="8,6" path="m7,l8,,1,6,,6,7,xe" fillcolor="#78838c" strokecolor="#78838c" strokeweight="0">
                <v:path arrowok="t"/>
              </v:shape>
              <v:shape id="_x0000_s15426" style="position:absolute;left:4448;top:1848;width:497;height:52" coordsize="29,3" path="m27,3l10,3,4,2,2,1,,,1,1,3,2r7,1l12,3r15,l29,3r-2,xe" fillcolor="#78838c" strokecolor="#78838c" strokeweight="0">
                <v:path arrowok="t"/>
              </v:shape>
              <v:rect id="_x0000_s15427" style="position:absolute;left:4688;top:1746;width:68;height:17" fillcolor="#959ba3" stroked="f"/>
              <v:rect id="_x0000_s15428" style="position:absolute;left:4705;top:1763;width:68;height:17" fillcolor="#afb3b9" stroked="f"/>
              <v:shape id="_x0000_s15429" style="position:absolute;left:4910;top:1729;width:137;height:171" coordsize="8,10" path="m7,l1,7,,8r,l,9r,l,10r,l2,10,7,4r,l8,3r,l8,2r,l8,2,8,1,8,r,l7,xe" fillcolor="#959ba3" stroked="f">
                <v:path arrowok="t"/>
              </v:shape>
              <v:rect id="_x0000_s15430" style="position:absolute;left:4654;top:3457;width:17;height:325" fillcolor="#dddddc" stroked="f"/>
              <v:rect id="_x0000_s15431" style="position:absolute;left:4654;top:3457;width:34;height:325" fillcolor="#dddddc" stroked="f"/>
              <v:rect id="_x0000_s15432" style="position:absolute;left:4671;top:3457;width:34;height:325" fillcolor="#24211d" stroked="f"/>
              <v:rect id="_x0000_s15433" style="position:absolute;left:4688;top:3457;width:1;height:325" fillcolor="#24211d" stroked="f"/>
              <v:rect id="_x0000_s15434" style="position:absolute;left:4260;top:3440;width:17;height:325" fillcolor="#dddddc" stroked="f"/>
              <v:rect id="_x0000_s15435" style="position:absolute;left:4260;top:3440;width:34;height:325" fillcolor="#dddddc" stroked="f"/>
              <v:rect id="_x0000_s15436" style="position:absolute;left:4277;top:3440;width:34;height:325" fillcolor="#24211d" stroked="f"/>
              <v:rect id="_x0000_s15437" style="position:absolute;left:4294;top:3440;width:1;height:325" fillcolor="#24211d" stroked="f"/>
              <v:rect id="_x0000_s15438" style="position:absolute;left:4072;top:3748;width:17;height:206" fillcolor="#dddddc" stroked="f"/>
              <v:rect id="_x0000_s15439" style="position:absolute;left:4072;top:3748;width:34;height:206" fillcolor="#dddddc" stroked="f"/>
              <v:rect id="_x0000_s15440" style="position:absolute;left:4089;top:3748;width:34;height:206" fillcolor="#dcdbdb" stroked="f"/>
              <v:rect id="_x0000_s15441" style="position:absolute;left:4106;top:3748;width:34;height:206" fillcolor="#d9d9d8" stroked="f"/>
              <v:rect id="_x0000_s15442" style="position:absolute;left:4123;top:3748;width:35;height:206" fillcolor="#d8d7d7" stroked="f"/>
              <v:rect id="_x0000_s15443" style="position:absolute;left:4140;top:3748;width:35;height:206" fillcolor="#d5d5d4" stroked="f"/>
              <v:rect id="_x0000_s15444" style="position:absolute;left:4158;top:3748;width:34;height:206" fillcolor="#d4d3d3" stroked="f"/>
              <v:rect id="_x0000_s15445" style="position:absolute;left:4175;top:3748;width:34;height:206" fillcolor="#d1d1d0" stroked="f"/>
              <v:rect id="_x0000_s15446" style="position:absolute;left:4192;top:3748;width:34;height:206" fillcolor="#cfcfce" stroked="f"/>
              <v:rect id="_x0000_s15447" style="position:absolute;left:4209;top:3748;width:34;height:206" fillcolor="#cececd" stroked="f"/>
              <v:rect id="_x0000_s15448" style="position:absolute;left:4226;top:3748;width:34;height:206" fillcolor="#cccccb" stroked="f"/>
              <v:rect id="_x0000_s15449" style="position:absolute;left:4243;top:3748;width:34;height:206" fillcolor="#cbcbca" stroked="f"/>
              <v:rect id="_x0000_s15450" style="position:absolute;left:4260;top:3748;width:34;height:206" fillcolor="#c9c9c8" stroked="f"/>
              <v:rect id="_x0000_s15451" style="position:absolute;left:4277;top:3748;width:34;height:206" fillcolor="#c7c6c6" stroked="f"/>
              <v:rect id="_x0000_s15452" style="position:absolute;left:4294;top:3748;width:35;height:206" fillcolor="#c6c5c5" stroked="f"/>
              <v:rect id="_x0000_s15453" style="position:absolute;left:4311;top:3748;width:35;height:206" fillcolor="#c4c3c3" stroked="f"/>
              <v:rect id="_x0000_s15454" style="position:absolute;left:4329;top:3748;width:34;height:206" fillcolor="#c3c2c2" stroked="f"/>
              <v:rect id="_x0000_s15455" style="position:absolute;left:4346;top:3748;width:34;height:206" fillcolor="#c1c0bf" stroked="f"/>
              <v:rect id="_x0000_s15456" style="position:absolute;left:4363;top:3748;width:34;height:206" fillcolor="#c0bfbe" stroked="f"/>
              <v:rect id="_x0000_s15457" style="position:absolute;left:4380;top:3748;width:34;height:206" fillcolor="#bebdbd" stroked="f"/>
              <v:rect id="_x0000_s15458" style="position:absolute;left:4397;top:3748;width:34;height:206" fillcolor="#bcbbbb" stroked="f"/>
              <v:rect id="_x0000_s15459" style="position:absolute;left:4414;top:3748;width:34;height:206" fillcolor="#bbbaba" stroked="f"/>
              <v:rect id="_x0000_s15460" style="position:absolute;left:4431;top:3748;width:34;height:206" fillcolor="#b9b8b8" stroked="f"/>
              <v:rect id="_x0000_s15461" style="position:absolute;left:4448;top:3748;width:35;height:206" fillcolor="#b8b7b7" stroked="f"/>
              <v:rect id="_x0000_s15462" style="position:absolute;left:4465;top:3748;width:35;height:206" fillcolor="#b6b5b5" stroked="f"/>
              <v:rect id="_x0000_s15463" style="position:absolute;left:4483;top:3748;width:34;height:206" fillcolor="#b4b3b3" stroked="f"/>
              <v:rect id="_x0000_s15464" style="position:absolute;left:4500;top:3748;width:34;height:206" fillcolor="#b1b0b0" stroked="f"/>
              <v:rect id="_x0000_s15465" style="position:absolute;left:4517;top:3748;width:34;height:206" fillcolor="#aeadac" stroked="f"/>
              <v:rect id="_x0000_s15466" style="position:absolute;left:4534;top:3748;width:34;height:206" fillcolor="#aaa9a9" stroked="f"/>
              <v:rect id="_x0000_s15467" style="position:absolute;left:4551;top:3748;width:34;height:206" fillcolor="#a7a6a5" stroked="f"/>
              <v:rect id="_x0000_s15468" style="position:absolute;left:4568;top:3748;width:34;height:206" fillcolor="#a3a3a2" stroked="f"/>
              <v:rect id="_x0000_s15469" style="position:absolute;left:4585;top:3748;width:34;height:206" fillcolor="#a1a09f" stroked="f"/>
              <v:rect id="_x0000_s15470" style="position:absolute;left:4602;top:3748;width:35;height:206" fillcolor="#9e9d9c" stroked="f"/>
              <v:rect id="_x0000_s15471" style="position:absolute;left:4619;top:3748;width:35;height:206" fillcolor="#9b9a99" stroked="f"/>
              <v:rect id="_x0000_s15472" style="position:absolute;left:4637;top:3748;width:34;height:206" fillcolor="#989796" stroked="f"/>
              <v:rect id="_x0000_s15473" style="position:absolute;left:4654;top:3748;width:34;height:206" fillcolor="#949393" stroked="f"/>
              <v:rect id="_x0000_s15474" style="position:absolute;left:4671;top:3748;width:1;height:206" fillcolor="#949393" stroked="f"/>
              <v:shape id="_x0000_s15475" style="position:absolute;left:4363;top:3782;width:137;height:103" coordsize="8,6" path="m7,l8,,1,6,,6,7,xe" fillcolor="#78838c" strokecolor="#78838c" strokeweight="0">
                <v:path arrowok="t"/>
              </v:shape>
              <v:shape id="_x0000_s15476" style="position:absolute;left:4089;top:3885;width:479;height:69" coordsize="28,4" path="m26,3l9,3,3,2,1,1,,,1,1,3,2,9,3r2,l26,4,28,3r-2,xe" fillcolor="#78838c" strokecolor="#78838c" strokeweight="0">
                <v:path arrowok="t"/>
              </v:shape>
              <v:rect id="_x0000_s15477" style="position:absolute;left:4311;top:3782;width:69;height:17" fillcolor="#959ba3" stroked="f"/>
              <v:rect id="_x0000_s15478" style="position:absolute;left:4329;top:3799;width:68;height:18" fillcolor="#afb3b9" stroked="f"/>
              <v:shape id="_x0000_s15479" style="position:absolute;left:4534;top:3765;width:137;height:171" coordsize="8,10" path="m8,l1,7,,8r,l,9r,l,10r,l2,10,7,4r1,l8,4,8,3r,l8,2r,l8,1r,l8,xe" fillcolor="#959ba3" stroked="f">
                <v:path arrowok="t"/>
              </v:shape>
              <v:rect id="_x0000_s15480" style="position:absolute;left:6553;top:2995;width:17;height:308" fillcolor="#dddddc" stroked="f"/>
              <v:rect id="_x0000_s15481" style="position:absolute;left:6553;top:2995;width:34;height:308" fillcolor="#dddddc" stroked="f"/>
              <v:rect id="_x0000_s15482" style="position:absolute;left:6570;top:2995;width:34;height:308" fillcolor="#24211d" stroked="f"/>
              <v:rect id="_x0000_s15483" style="position:absolute;left:6587;top:2995;width:1;height:308" fillcolor="#24211d" stroked="f"/>
              <v:rect id="_x0000_s15484" style="position:absolute;left:6159;top:2978;width:17;height:308" fillcolor="#dddddc" stroked="f"/>
              <v:rect id="_x0000_s15485" style="position:absolute;left:6159;top:2978;width:34;height:308" fillcolor="#dddddc" stroked="f"/>
              <v:rect id="_x0000_s15486" style="position:absolute;left:6176;top:2978;width:35;height:308" fillcolor="#24211d" stroked="f"/>
              <v:rect id="_x0000_s15487" style="position:absolute;left:6193;top:2978;width:1;height:308" fillcolor="#24211d" stroked="f"/>
              <v:rect id="_x0000_s15488" style="position:absolute;left:5988;top:3269;width:17;height:205" fillcolor="#dddddc" stroked="f"/>
              <v:rect id="_x0000_s15489" style="position:absolute;left:5988;top:3269;width:34;height:205" fillcolor="#dddddc" stroked="f"/>
              <v:rect id="_x0000_s15490" style="position:absolute;left:6005;top:3269;width:35;height:205" fillcolor="#dcdbdb" stroked="f"/>
              <v:rect id="_x0000_s15491" style="position:absolute;left:6022;top:3269;width:35;height:205" fillcolor="#d9d9d8" stroked="f"/>
              <v:rect id="_x0000_s15492" style="position:absolute;left:6040;top:3269;width:34;height:205" fillcolor="#d8d7d7" stroked="f"/>
              <v:rect id="_x0000_s15493" style="position:absolute;left:6057;top:3269;width:34;height:205" fillcolor="#d5d5d4" stroked="f"/>
              <v:rect id="_x0000_s15494" style="position:absolute;left:6074;top:3269;width:34;height:205" fillcolor="#d4d3d3" stroked="f"/>
              <v:rect id="_x0000_s15495" style="position:absolute;left:6091;top:3269;width:34;height:205" fillcolor="#d1d1d0" stroked="f"/>
              <v:rect id="_x0000_s15496" style="position:absolute;left:6108;top:3269;width:34;height:205" fillcolor="#cfcfce" stroked="f"/>
              <v:rect id="_x0000_s15497" style="position:absolute;left:6125;top:3269;width:34;height:205" fillcolor="#cececd" stroked="f"/>
              <v:rect id="_x0000_s15498" style="position:absolute;left:6142;top:3269;width:34;height:205" fillcolor="#cccccb" stroked="f"/>
              <v:rect id="_x0000_s15499" style="position:absolute;left:6159;top:3269;width:34;height:205" fillcolor="#cbcbca" stroked="f"/>
              <v:rect id="_x0000_s15500" style="position:absolute;left:6176;top:3269;width:35;height:205" fillcolor="#c9c9c8" stroked="f"/>
              <v:rect id="_x0000_s15501" style="position:absolute;left:6193;top:3269;width:35;height:205" fillcolor="#c7c6c6" stroked="f"/>
              <v:rect id="_x0000_s15502" style="position:absolute;left:6211;top:3269;width:34;height:205" fillcolor="#c6c5c5" stroked="f"/>
              <v:rect id="_x0000_s15503" style="position:absolute;left:6228;top:3269;width:34;height:205" fillcolor="#c4c3c3" stroked="f"/>
              <v:rect id="_x0000_s15504" style="position:absolute;left:6245;top:3269;width:34;height:205" fillcolor="#c3c2c2" stroked="f"/>
              <v:rect id="_x0000_s15505" style="position:absolute;left:6262;top:3269;width:34;height:205" fillcolor="#c1c0bf" stroked="f"/>
              <v:rect id="_x0000_s15506" style="position:absolute;left:6279;top:3269;width:34;height:205" fillcolor="#c0bfbe" stroked="f"/>
              <v:rect id="_x0000_s15507" style="position:absolute;left:6296;top:3269;width:34;height:205" fillcolor="#bebdbd" stroked="f"/>
              <v:rect id="_x0000_s15508" style="position:absolute;left:6313;top:3269;width:34;height:205" fillcolor="#bcbbbb" stroked="f"/>
              <v:rect id="_x0000_s15509" style="position:absolute;left:6330;top:3269;width:35;height:205" fillcolor="#bbbaba" stroked="f"/>
              <v:rect id="_x0000_s15510" style="position:absolute;left:6347;top:3269;width:35;height:205" fillcolor="#b9b8b8" stroked="f"/>
              <v:rect id="_x0000_s15511" style="position:absolute;left:6365;top:3269;width:34;height:205" fillcolor="#b8b7b7" stroked="f"/>
              <v:rect id="_x0000_s15512" style="position:absolute;left:6382;top:3269;width:34;height:205" fillcolor="#b6b5b5" stroked="f"/>
              <v:rect id="_x0000_s15513" style="position:absolute;left:6399;top:3269;width:34;height:205" fillcolor="#b4b3b3" stroked="f"/>
              <v:rect id="_x0000_s15514" style="position:absolute;left:6416;top:3269;width:34;height:205" fillcolor="#b1b0b0" stroked="f"/>
              <v:rect id="_x0000_s15515" style="position:absolute;left:6433;top:3269;width:34;height:205" fillcolor="#aeadac" stroked="f"/>
              <v:rect id="_x0000_s15516" style="position:absolute;left:6450;top:3269;width:34;height:205" fillcolor="#aaa9a9" stroked="f"/>
              <v:rect id="_x0000_s15517" style="position:absolute;left:6467;top:3269;width:34;height:205" fillcolor="#a7a6a5" stroked="f"/>
              <v:rect id="_x0000_s15518" style="position:absolute;left:6484;top:3269;width:35;height:205" fillcolor="#a3a3a2" stroked="f"/>
              <v:rect id="_x0000_s15519" style="position:absolute;left:6501;top:3269;width:35;height:205" fillcolor="#a1a09f" stroked="f"/>
              <v:rect id="_x0000_s15520" style="position:absolute;left:6519;top:3269;width:34;height:205" fillcolor="#9e9d9c" stroked="f"/>
              <v:rect id="_x0000_s15521" style="position:absolute;left:6536;top:3269;width:34;height:205" fillcolor="#9b9a99" stroked="f"/>
              <v:rect id="_x0000_s15522" style="position:absolute;left:6553;top:3269;width:34;height:205" fillcolor="#989796" stroked="f"/>
              <v:rect id="_x0000_s15523" style="position:absolute;left:6570;top:3269;width:34;height:205" fillcolor="#949393" stroked="f"/>
              <v:rect id="_x0000_s15524" style="position:absolute;left:6587;top:3269;width:1;height:205" fillcolor="#949393" stroked="f"/>
              <v:shape id="_x0000_s15525" style="position:absolute;left:6262;top:3303;width:137;height:120" coordsize="8,7" path="m7,l8,,2,7,,7,7,xe" fillcolor="#78838c" strokecolor="#78838c" strokeweight="0">
                <v:path arrowok="t"/>
              </v:shape>
              <v:shape id="_x0000_s15526" style="position:absolute;left:5988;top:3423;width:479;height:51" coordsize="28,3" path="m27,3l9,2,3,1,1,1,,,1,1,3,2,9,3r3,l27,3r1,l27,3xe" fillcolor="#78838c" strokecolor="#78838c" strokeweight="0">
                <v:path arrowok="t"/>
              </v:shape>
              <v:rect id="_x0000_s15527" style="position:absolute;left:6211;top:3320;width:85;height:17" fillcolor="#959ba3" stroked="f"/>
              <v:rect id="_x0000_s15528" style="position:absolute;left:6228;top:3337;width:85;height:18" fillcolor="#afb3b9" stroked="f"/>
              <v:shape id="_x0000_s15529" style="position:absolute;left:6433;top:3303;width:154;height:171" coordsize="9,10" path="m8,l1,7r,l1,8,,8,,9r,l1,10r1,l8,4r,l8,3r,l9,2r,l9,1r,l9,,8,xe" fillcolor="#959ba3" stroked="f">
                <v:path arrowok="t"/>
              </v:shape>
              <v:rect id="_x0000_s15530" style="position:absolute;left:7186;top:2362;width:17;height:325" fillcolor="#dddddc" stroked="f"/>
              <v:rect id="_x0000_s15531" style="position:absolute;left:7186;top:2362;width:34;height:325" fillcolor="#dddddc" stroked="f"/>
              <v:rect id="_x0000_s15532" style="position:absolute;left:7203;top:2362;width:34;height:325" fillcolor="#24211d" stroked="f"/>
              <v:rect id="_x0000_s15533" style="position:absolute;left:7220;top:2362;width:1;height:325" fillcolor="#24211d" stroked="f"/>
              <v:rect id="_x0000_s15534" style="position:absolute;left:6792;top:2345;width:17;height:308" fillcolor="#dddddc" stroked="f"/>
              <v:rect id="_x0000_s15535" style="position:absolute;left:6792;top:2345;width:35;height:308" fillcolor="#dddddc" stroked="f"/>
              <v:rect id="_x0000_s15536" style="position:absolute;left:6809;top:2345;width:35;height:308" fillcolor="#24211d" stroked="f"/>
              <v:rect id="_x0000_s15537" style="position:absolute;left:6827;top:2345;width:1;height:308" fillcolor="#24211d" stroked="f"/>
              <v:rect id="_x0000_s15538" style="position:absolute;left:6621;top:2653;width:17;height:188" fillcolor="#dddddc" stroked="f"/>
              <v:rect id="_x0000_s15539" style="position:absolute;left:6621;top:2653;width:34;height:188" fillcolor="#dddddc" stroked="f"/>
              <v:rect id="_x0000_s15540" style="position:absolute;left:6638;top:2653;width:35;height:188" fillcolor="#dcdbdb" stroked="f"/>
              <v:rect id="_x0000_s15541" style="position:absolute;left:6655;top:2653;width:35;height:188" fillcolor="#d9d9d8" stroked="f"/>
              <v:rect id="_x0000_s15542" style="position:absolute;left:6673;top:2653;width:34;height:188" fillcolor="#d8d7d7" stroked="f"/>
              <v:rect id="_x0000_s15543" style="position:absolute;left:6690;top:2653;width:34;height:188" fillcolor="#d5d5d4" stroked="f"/>
              <v:rect id="_x0000_s15544" style="position:absolute;left:6707;top:2653;width:34;height:188" fillcolor="#d4d3d3" stroked="f"/>
              <v:rect id="_x0000_s15545" style="position:absolute;left:6724;top:2653;width:34;height:188" fillcolor="#d1d1d0" stroked="f"/>
              <v:rect id="_x0000_s15546" style="position:absolute;left:6741;top:2653;width:34;height:188" fillcolor="#cfcfce" stroked="f"/>
              <v:rect id="_x0000_s15547" style="position:absolute;left:6758;top:2653;width:17;height:188" fillcolor="#cececd" stroked="f"/>
              <v:rect id="_x0000_s15548" style="position:absolute;left:6775;top:2653;width:17;height:188" fillcolor="#cccccb" stroked="f"/>
              <v:rect id="_x0000_s15549" style="position:absolute;left:6775;top:2653;width:34;height:188" fillcolor="#cbcbca" stroked="f"/>
              <v:rect id="_x0000_s15550" style="position:absolute;left:6792;top:2653;width:35;height:188" fillcolor="#c9c9c8" stroked="f"/>
              <v:rect id="_x0000_s15551" style="position:absolute;left:6809;top:2653;width:35;height:188" fillcolor="#c7c6c6" stroked="f"/>
              <v:rect id="_x0000_s15552" style="position:absolute;left:6827;top:2653;width:34;height:188" fillcolor="#c6c5c5" stroked="f"/>
              <v:rect id="_x0000_s15553" style="position:absolute;left:6844;top:2653;width:34;height:188" fillcolor="#c4c3c3" stroked="f"/>
              <v:rect id="_x0000_s15554" style="position:absolute;left:6861;top:2653;width:34;height:188" fillcolor="#c3c2c2" stroked="f"/>
              <v:rect id="_x0000_s15555" style="position:absolute;left:6878;top:2653;width:34;height:188" fillcolor="#c1c0bf" stroked="f"/>
              <v:rect id="_x0000_s15556" style="position:absolute;left:6895;top:2653;width:34;height:188" fillcolor="#c0bfbe" stroked="f"/>
              <v:rect id="_x0000_s15557" style="position:absolute;left:6912;top:2653;width:34;height:188" fillcolor="#bebdbd" stroked="f"/>
              <v:rect id="_x0000_s15558" style="position:absolute;left:6929;top:2653;width:34;height:188" fillcolor="#bcbbbb" stroked="f"/>
              <v:rect id="_x0000_s15559" style="position:absolute;left:6946;top:2653;width:35;height:188" fillcolor="#bbbaba" stroked="f"/>
              <v:rect id="_x0000_s15560" style="position:absolute;left:6963;top:2653;width:35;height:188" fillcolor="#b9b8b8" stroked="f"/>
              <v:rect id="_x0000_s15561" style="position:absolute;left:6981;top:2653;width:34;height:188" fillcolor="#b8b7b7" stroked="f"/>
              <v:rect id="_x0000_s15562" style="position:absolute;left:6998;top:2653;width:34;height:188" fillcolor="#b6b5b5" stroked="f"/>
              <v:rect id="_x0000_s15563" style="position:absolute;left:7015;top:2653;width:34;height:188" fillcolor="#b4b3b3" stroked="f"/>
              <v:rect id="_x0000_s15564" style="position:absolute;left:7032;top:2653;width:34;height:188" fillcolor="#b1b0b0" stroked="f"/>
              <v:rect id="_x0000_s15565" style="position:absolute;left:7049;top:2653;width:34;height:188" fillcolor="#aeadac" stroked="f"/>
              <v:rect id="_x0000_s15566" style="position:absolute;left:7066;top:2653;width:34;height:188" fillcolor="#aaa9a9" stroked="f"/>
              <v:rect id="_x0000_s15567" style="position:absolute;left:7083;top:2653;width:34;height:188" fillcolor="#a7a6a5" stroked="f"/>
              <v:rect id="_x0000_s15568" style="position:absolute;left:7100;top:2653;width:35;height:188" fillcolor="#a3a3a2" stroked="f"/>
              <v:rect id="_x0000_s15569" style="position:absolute;left:7117;top:2653;width:35;height:188" fillcolor="#a1a09f" stroked="f"/>
              <v:rect id="_x0000_s15570" style="position:absolute;left:7135;top:2653;width:34;height:188" fillcolor="#9e9d9c" stroked="f"/>
              <v:rect id="_x0000_s15571" style="position:absolute;left:7152;top:2653;width:34;height:188" fillcolor="#9b9a99" stroked="f"/>
              <v:rect id="_x0000_s15572" style="position:absolute;left:7169;top:2653;width:34;height:188" fillcolor="#989796" stroked="f"/>
              <v:rect id="_x0000_s15573" style="position:absolute;left:7186;top:2653;width:34;height:188" fillcolor="#949393" stroked="f"/>
              <v:rect id="_x0000_s15574" style="position:absolute;left:7203;top:2653;width:1;height:188" fillcolor="#949393" stroked="f"/>
              <v:shape id="_x0000_s15575" style="position:absolute;left:6895;top:2687;width:137;height:103" coordsize="8,6" path="m7,l8,,1,6,,6,7,xe" fillcolor="#78838c" strokecolor="#78838c" strokeweight="0">
                <v:path arrowok="t"/>
              </v:shape>
              <v:shape id="_x0000_s15576" style="position:absolute;left:6621;top:2790;width:479;height:51" coordsize="28,3" path="m26,3l9,3,3,2,1,1,,,1,1,3,2,9,3r2,l26,3r2,l26,3xe" fillcolor="#78838c" strokecolor="#78838c" strokeweight="0">
                <v:path arrowok="t"/>
              </v:shape>
              <v:rect id="_x0000_s15577" style="position:absolute;left:6844;top:2687;width:85;height:17" fillcolor="#959ba3" stroked="f"/>
              <v:rect id="_x0000_s15578" style="position:absolute;left:6861;top:2704;width:85;height:17" fillcolor="#afb3b9" stroked="f"/>
              <v:shape id="_x0000_s15579" style="position:absolute;left:7066;top:2670;width:137;height:171" coordsize="8,10" path="m8,l1,7r,1l,8,,9r,l,10r,l2,10,8,4r,l8,3r,l8,2r,l8,2,8,1r,l8,xe" fillcolor="#959ba3" stroked="f">
                <v:path arrowok="t"/>
              </v:shape>
              <v:rect id="_x0000_s15580" style="position:absolute;left:6193;top:1489;width:18;height:308" fillcolor="#dddddc" stroked="f"/>
              <v:rect id="_x0000_s15581" style="position:absolute;left:6193;top:1489;width:35;height:308" fillcolor="#dddddc" stroked="f"/>
              <v:rect id="_x0000_s15582" style="position:absolute;left:6211;top:1489;width:34;height:308" fillcolor="#24211d" stroked="f"/>
              <v:rect id="_x0000_s15583" style="position:absolute;left:6228;top:1489;width:1;height:308" fillcolor="#24211d" stroked="f"/>
              <v:rect id="_x0000_s15584" style="position:absolute;left:5817;top:1472;width:17;height:308" fillcolor="#dddddc" stroked="f"/>
              <v:rect id="_x0000_s15585" style="position:absolute;left:5817;top:1472;width:34;height:308" fillcolor="#dddddc" stroked="f"/>
              <v:rect id="_x0000_s15586" style="position:absolute;left:5834;top:1472;width:34;height:308" fillcolor="#24211d" stroked="f"/>
              <v:rect id="_x0000_s15587" style="position:absolute;left:5851;top:1472;width:1;height:308" fillcolor="#24211d" stroked="f"/>
              <v:rect id="_x0000_s15588" style="position:absolute;left:5629;top:1763;width:17;height:205" fillcolor="#dddddc" stroked="f"/>
              <v:rect id="_x0000_s15589" style="position:absolute;left:5629;top:1763;width:34;height:205" fillcolor="#dddddc" stroked="f"/>
              <v:rect id="_x0000_s15590" style="position:absolute;left:5646;top:1763;width:34;height:205" fillcolor="#dcdbdb" stroked="f"/>
              <v:rect id="_x0000_s15591" style="position:absolute;left:5663;top:1763;width:34;height:205" fillcolor="#d9d9d8" stroked="f"/>
              <v:rect id="_x0000_s15592" style="position:absolute;left:5680;top:1763;width:34;height:205" fillcolor="#d8d7d7" stroked="f"/>
              <v:rect id="_x0000_s15593" style="position:absolute;left:5697;top:1763;width:35;height:205" fillcolor="#d5d5d4" stroked="f"/>
              <v:rect id="_x0000_s15594" style="position:absolute;left:5714;top:1763;width:35;height:205" fillcolor="#d4d3d3" stroked="f"/>
              <v:rect id="_x0000_s15595" style="position:absolute;left:5732;top:1763;width:34;height:205" fillcolor="#d1d1d0" stroked="f"/>
              <v:rect id="_x0000_s15596" style="position:absolute;left:5749;top:1763;width:34;height:205" fillcolor="#cfcfce" stroked="f"/>
              <v:rect id="_x0000_s15597" style="position:absolute;left:5766;top:1763;width:34;height:205" fillcolor="#cececd" stroked="f"/>
              <v:rect id="_x0000_s15598" style="position:absolute;left:5783;top:1763;width:34;height:205" fillcolor="#cccccb" stroked="f"/>
              <v:rect id="_x0000_s15599" style="position:absolute;left:5800;top:1763;width:34;height:205" fillcolor="#cbcbca" stroked="f"/>
              <v:rect id="_x0000_s15600" style="position:absolute;left:5817;top:1763;width:34;height:205" fillcolor="#c9c9c8" stroked="f"/>
              <v:rect id="_x0000_s15601" style="position:absolute;left:5834;top:1763;width:34;height:205" fillcolor="#c7c6c6" stroked="f"/>
              <v:rect id="_x0000_s15602" style="position:absolute;left:5851;top:1763;width:35;height:205" fillcolor="#c6c5c5" stroked="f"/>
              <v:rect id="_x0000_s15603" style="position:absolute;left:5868;top:1763;width:35;height:205" fillcolor="#c4c3c3" stroked="f"/>
              <v:rect id="_x0000_s15604" style="position:absolute;left:5886;top:1763;width:34;height:205" fillcolor="#c3c2c2" stroked="f"/>
              <v:rect id="_x0000_s15605" style="position:absolute;left:5903;top:1763;width:34;height:205" fillcolor="#c1c0bf" stroked="f"/>
              <v:rect id="_x0000_s15606" style="position:absolute;left:5920;top:1763;width:34;height:205" fillcolor="#c0bfbe" stroked="f"/>
              <v:rect id="_x0000_s15607" style="position:absolute;left:5937;top:1763;width:34;height:205" fillcolor="#bebdbd" stroked="f"/>
              <v:rect id="_x0000_s15608" style="position:absolute;left:5954;top:1763;width:34;height:205" fillcolor="#bcbbbb" stroked="f"/>
              <v:rect id="_x0000_s15609" style="position:absolute;left:5971;top:1763;width:34;height:205" fillcolor="#bbbaba" stroked="f"/>
              <v:rect id="_x0000_s15610" style="position:absolute;left:5988;top:1763;width:34;height:205" fillcolor="#b9b8b8" stroked="f"/>
              <v:rect id="_x0000_s15611" style="position:absolute;left:6005;top:1763;width:35;height:205" fillcolor="#b8b7b7" stroked="f"/>
              <v:rect id="_x0000_s15612" style="position:absolute;left:6022;top:1763;width:35;height:205" fillcolor="#b6b5b5" stroked="f"/>
              <v:rect id="_x0000_s15613" style="position:absolute;left:6040;top:1763;width:34;height:205" fillcolor="#b4b3b3" stroked="f"/>
              <v:rect id="_x0000_s15614" style="position:absolute;left:6057;top:1763;width:34;height:205" fillcolor="#b1b0b0" stroked="f"/>
            </v:group>
            <v:group id="_x0000_s15615" style="position:absolute;left:1762;top:1660;width:5390;height:3931" coordorigin="1762,1660" coordsize="5390,3931">
              <v:rect id="_x0000_s15616" style="position:absolute;left:6074;top:1763;width:34;height:205" fillcolor="#aeadac" stroked="f"/>
              <v:rect id="_x0000_s15617" style="position:absolute;left:6091;top:1763;width:34;height:205" fillcolor="#aaa9a9" stroked="f"/>
              <v:rect id="_x0000_s15618" style="position:absolute;left:6108;top:1763;width:34;height:205" fillcolor="#a7a6a5" stroked="f"/>
              <v:rect id="_x0000_s15619" style="position:absolute;left:6125;top:1763;width:34;height:205" fillcolor="#a3a3a2" stroked="f"/>
              <v:rect id="_x0000_s15620" style="position:absolute;left:6142;top:1763;width:34;height:205" fillcolor="#a1a09f" stroked="f"/>
              <v:rect id="_x0000_s15621" style="position:absolute;left:6159;top:1763;width:34;height:205" fillcolor="#9e9d9c" stroked="f"/>
              <v:rect id="_x0000_s15622" style="position:absolute;left:6176;top:1763;width:35;height:205" fillcolor="#9b9a99" stroked="f"/>
              <v:rect id="_x0000_s15623" style="position:absolute;left:6193;top:1763;width:35;height:205" fillcolor="#989796" stroked="f"/>
              <v:rect id="_x0000_s15624" style="position:absolute;left:6211;top:1763;width:34;height:205" fillcolor="#949393" stroked="f"/>
              <v:rect id="_x0000_s15625" style="position:absolute;left:6228;top:1763;width:1;height:205" fillcolor="#949393" stroked="f"/>
              <v:shape id="_x0000_s15626" style="position:absolute;left:5920;top:1797;width:137;height:120" coordsize="8,7" path="m7,l8,,1,7,,7,7,xe" fillcolor="#78838c" strokecolor="#78838c" strokeweight="0">
                <v:path arrowok="t"/>
              </v:shape>
              <v:shape id="_x0000_s15627" style="position:absolute;left:5629;top:1917;width:479;height:51" coordsize="28,3" path="m27,3l10,2,4,2,2,1,,,1,1,3,2r7,1l12,3r15,l28,3r-1,xe" fillcolor="#78838c" strokecolor="#78838c" strokeweight="0">
                <v:path arrowok="t"/>
              </v:shape>
              <v:rect id="_x0000_s15628" style="position:absolute;left:5868;top:1814;width:69;height:17" fillcolor="#959ba3" stroked="f"/>
              <v:rect id="_x0000_s15629" style="position:absolute;left:5886;top:1831;width:68;height:17" fillcolor="#afb3b9" stroked="f"/>
              <v:shape id="_x0000_s15630" style="position:absolute;left:6091;top:1797;width:137;height:171" coordsize="8,10" path="m7,l1,7,,7,,8r,l,9r,l,10r1,l7,4r,l8,3r,l8,2r,l8,2,8,1,8,r,l7,xe" fillcolor="#959ba3" stroked="f">
                <v:path arrowok="t"/>
              </v:shape>
              <v:line id="_x0000_s15631" style="position:absolute;flip:x" from="6775,2071" to="6827,2071" strokecolor="#1e8f6e" strokeweight="0"/>
              <v:line id="_x0000_s15632" style="position:absolute;flip:x" from="6724,2088" to="6758,2088" strokecolor="#1e8f6e" strokeweight="0"/>
              <v:line id="_x0000_s15633" style="position:absolute;flip:x" from="6655,2105" to="6690,2105" strokecolor="#1e8f6e" strokeweight="0"/>
              <v:line id="_x0000_s15634" style="position:absolute;flip:x" from="6587,2122" to="6638,2122" strokecolor="#1e8f6e" strokeweight="0"/>
              <v:line id="_x0000_s15635" style="position:absolute;flip:x" from="6536,2139" to="6570,2139" strokecolor="#1e8f6e" strokeweight="0"/>
              <v:line id="_x0000_s15636" style="position:absolute;flip:x" from="6467,2156" to="6501,2156" strokecolor="#1e8f6e" strokeweight="0"/>
              <v:line id="_x0000_s15637" style="position:absolute;flip:x" from="6399,2174" to="6450,2174" strokecolor="#1e8f6e" strokeweight="0"/>
              <v:line id="_x0000_s15638" style="position:absolute;flip:x" from="6330,2191" to="6382,2191" strokecolor="#1e8f6e" strokeweight="0"/>
              <v:line id="_x0000_s15639" style="position:absolute;flip:x" from="6279,2208" to="6313,2208" strokecolor="#1e8f6e" strokeweight="0"/>
              <v:line id="_x0000_s15640" style="position:absolute;flip:x" from="6211,2225" to="6245,2225" strokecolor="#1e8f6e" strokeweight="0"/>
              <v:line id="_x0000_s15641" style="position:absolute;flip:x" from="6142,2242" to="6193,2242" strokecolor="#1e8f6e" strokeweight="0"/>
              <v:line id="_x0000_s15642" style="position:absolute;flip:x" from="6091,2259" to="6125,2259" strokecolor="#1e8f6e" strokeweight="0"/>
              <v:line id="_x0000_s15643" style="position:absolute;flip:x" from="6022,2276" to="6057,2276" strokecolor="#1e8f6e" strokeweight="0"/>
              <v:line id="_x0000_s15644" style="position:absolute;flip:x" from="5954,2293" to="6005,2293" strokecolor="#1e8f6e" strokeweight="0"/>
              <v:line id="_x0000_s15645" style="position:absolute;flip:x" from="5886,2311" to="5937,2311" strokecolor="#1e8f6e" strokeweight="0"/>
              <v:line id="_x0000_s15646" style="position:absolute;flip:x" from="5834,2328" to="5868,2328" strokecolor="#1e8f6e" strokeweight="0"/>
              <v:line id="_x0000_s15647" style="position:absolute;flip:x" from="5766,2345" to="5800,2345" strokecolor="#1e8f6e" strokeweight="0"/>
              <v:line id="_x0000_s15648" style="position:absolute;flip:x" from="5697,2362" to="5749,2362" strokecolor="#1e8f6e" strokeweight="0"/>
              <v:line id="_x0000_s15649" style="position:absolute;flip:x" from="5646,2379" to="5680,2379" strokecolor="#1e8f6e" strokeweight="0"/>
              <v:line id="_x0000_s15650" style="position:absolute;flip:x" from="5578,2396" to="5612,2396" strokecolor="#1e8f6e" strokeweight="0"/>
              <v:line id="_x0000_s15651" style="position:absolute;flip:x" from="5509,2413" to="5560,2413" strokecolor="#1e8f6e" strokeweight="0"/>
              <v:line id="_x0000_s15652" style="position:absolute;flip:x" from="5441,2430" to="5492,2430" strokecolor="#1e8f6e" strokeweight="0"/>
              <v:line id="_x0000_s15653" style="position:absolute;flip:x" from="5389,2447" to="5424,2447" strokecolor="#1e8f6e" strokeweight="0"/>
              <v:line id="_x0000_s15654" style="position:absolute;flip:x" from="5321,2465" to="5372,2465" strokecolor="#1e8f6e" strokeweight="0"/>
              <v:line id="_x0000_s15655" style="position:absolute;flip:x" from="5252,2482" to="5304,2482" strokecolor="#1e8f6e" strokeweight="0"/>
              <v:line id="_x0000_s15656" style="position:absolute;flip:x" from="5201,2499" to="5235,2499" strokecolor="#1e8f6e" strokeweight="0"/>
              <v:line id="_x0000_s15657" style="position:absolute;flip:x" from="5133,2516" to="5167,2516" strokecolor="#1e8f6e" strokeweight="0"/>
              <v:line id="_x0000_s15658" style="position:absolute;flip:x" from="5064,2533" to="5116,2533" strokecolor="#1e8f6e" strokeweight="0"/>
              <v:line id="_x0000_s15659" style="position:absolute;flip:x" from="5013,2550" to="5047,2550" strokecolor="#1e8f6e" strokeweight="0"/>
              <v:line id="_x0000_s15660" style="position:absolute;flip:x" from="4945,2550" to="4979,2567" strokecolor="#1e8f6e" strokeweight="0"/>
              <v:line id="_x0000_s15661" style="position:absolute;flip:x" from="4876,2567" to="4927,2584" strokecolor="#1e8f6e" strokeweight="0"/>
              <v:line id="_x0000_s15662" style="position:absolute;flip:x" from="4808,2584" to="4859,2601" strokecolor="#1e8f6e" strokeweight="0"/>
              <v:line id="_x0000_s15663" style="position:absolute;flip:x" from="4756,2601" to="4791,2619" strokecolor="#1e8f6e" strokeweight="0"/>
              <v:line id="_x0000_s15664" style="position:absolute;flip:x" from="4688,2619" to="4722,2636" strokecolor="#1e8f6e" strokeweight="0"/>
              <v:line id="_x0000_s15665" style="position:absolute;flip:x" from="4637,2636" to="4671,2653" strokecolor="#1e8f6e" strokeweight="0"/>
              <v:line id="_x0000_s15666" style="position:absolute;flip:x" from="4637,2636" to="4671,2653" strokecolor="#1e8f6e" strokeweight="0"/>
              <v:rect id="_x0000_s15667" style="position:absolute;left:7100;top:1677;width:17;height:325" fillcolor="#dddddc" stroked="f"/>
              <v:rect id="_x0000_s15668" style="position:absolute;left:7100;top:1677;width:35;height:325" fillcolor="#dddddc" stroked="f"/>
              <v:rect id="_x0000_s15669" style="position:absolute;left:7117;top:1677;width:35;height:325" fillcolor="#24211d" stroked="f"/>
              <v:rect id="_x0000_s15670" style="position:absolute;left:7135;top:1677;width:1;height:325" fillcolor="#24211d" stroked="f"/>
              <v:rect id="_x0000_s15671" style="position:absolute;left:6707;top:1660;width:17;height:325" fillcolor="#dddddc" stroked="f"/>
              <v:rect id="_x0000_s15672" style="position:absolute;left:6707;top:1660;width:34;height:325" fillcolor="#dddddc" stroked="f"/>
              <v:rect id="_x0000_s15673" style="position:absolute;left:6724;top:1660;width:34;height:325" fillcolor="#24211d" stroked="f"/>
              <v:rect id="_x0000_s15674" style="position:absolute;left:6741;top:1660;width:1;height:325" fillcolor="#24211d" stroked="f"/>
              <v:rect id="_x0000_s15675" style="position:absolute;left:6519;top:1968;width:17;height:206" fillcolor="#dddddc" stroked="f"/>
              <v:rect id="_x0000_s15676" style="position:absolute;left:6519;top:1968;width:34;height:206" fillcolor="#dddddc" stroked="f"/>
              <v:rect id="_x0000_s15677" style="position:absolute;left:6536;top:1968;width:34;height:206" fillcolor="#dcdbdb" stroked="f"/>
              <v:rect id="_x0000_s15678" style="position:absolute;left:6553;top:1968;width:34;height:206" fillcolor="#d9d9d8" stroked="f"/>
              <v:rect id="_x0000_s15679" style="position:absolute;left:6570;top:1968;width:34;height:206" fillcolor="#d8d7d7" stroked="f"/>
              <v:rect id="_x0000_s15680" style="position:absolute;left:6587;top:1968;width:34;height:206" fillcolor="#d5d5d4" stroked="f"/>
              <v:rect id="_x0000_s15681" style="position:absolute;left:6604;top:1968;width:34;height:206" fillcolor="#d4d3d3" stroked="f"/>
              <v:rect id="_x0000_s15682" style="position:absolute;left:6621;top:1968;width:34;height:206" fillcolor="#d1d1d0" stroked="f"/>
              <v:rect id="_x0000_s15683" style="position:absolute;left:6638;top:1968;width:35;height:206" fillcolor="#cfcfce" stroked="f"/>
              <v:rect id="_x0000_s15684" style="position:absolute;left:6655;top:1968;width:35;height:206" fillcolor="#cececd" stroked="f"/>
              <v:rect id="_x0000_s15685" style="position:absolute;left:6673;top:1968;width:34;height:206" fillcolor="#cccccb" stroked="f"/>
              <v:rect id="_x0000_s15686" style="position:absolute;left:6690;top:1968;width:34;height:206" fillcolor="#cbcbca" stroked="f"/>
              <v:rect id="_x0000_s15687" style="position:absolute;left:6707;top:1968;width:34;height:206" fillcolor="#c9c9c8" stroked="f"/>
              <v:rect id="_x0000_s15688" style="position:absolute;left:6724;top:1968;width:34;height:206" fillcolor="#c7c6c6" stroked="f"/>
              <v:rect id="_x0000_s15689" style="position:absolute;left:6741;top:1968;width:34;height:206" fillcolor="#c6c5c5" stroked="f"/>
              <v:rect id="_x0000_s15690" style="position:absolute;left:6758;top:1968;width:34;height:206" fillcolor="#c4c3c3" stroked="f"/>
              <v:rect id="_x0000_s15691" style="position:absolute;left:6775;top:1968;width:34;height:206" fillcolor="#c3c2c2" stroked="f"/>
              <v:rect id="_x0000_s15692" style="position:absolute;left:6792;top:1968;width:35;height:206" fillcolor="#c1c0bf" stroked="f"/>
              <v:rect id="_x0000_s15693" style="position:absolute;left:6809;top:1968;width:35;height:206" fillcolor="#c0bfbe" stroked="f"/>
              <v:rect id="_x0000_s15694" style="position:absolute;left:6827;top:1968;width:34;height:206" fillcolor="#bebdbd" stroked="f"/>
              <v:rect id="_x0000_s15695" style="position:absolute;left:6844;top:1968;width:34;height:206" fillcolor="#bcbbbb" stroked="f"/>
              <v:rect id="_x0000_s15696" style="position:absolute;left:6861;top:1968;width:34;height:206" fillcolor="#bbbaba" stroked="f"/>
              <v:rect id="_x0000_s15697" style="position:absolute;left:6878;top:1968;width:34;height:206" fillcolor="#b9b8b8" stroked="f"/>
              <v:rect id="_x0000_s15698" style="position:absolute;left:6895;top:1968;width:34;height:206" fillcolor="#b8b7b7" stroked="f"/>
              <v:rect id="_x0000_s15699" style="position:absolute;left:6912;top:1968;width:34;height:206" fillcolor="#b6b5b5" stroked="f"/>
              <v:rect id="_x0000_s15700" style="position:absolute;left:6929;top:1968;width:34;height:206" fillcolor="#b4b3b3" stroked="f"/>
              <v:rect id="_x0000_s15701" style="position:absolute;left:6946;top:1968;width:35;height:206" fillcolor="#b1b0b0" stroked="f"/>
              <v:rect id="_x0000_s15702" style="position:absolute;left:6963;top:1968;width:35;height:206" fillcolor="#aeadac" stroked="f"/>
              <v:rect id="_x0000_s15703" style="position:absolute;left:6981;top:1968;width:34;height:206" fillcolor="#aaa9a9" stroked="f"/>
              <v:rect id="_x0000_s15704" style="position:absolute;left:6998;top:1968;width:34;height:206" fillcolor="#a7a6a5" stroked="f"/>
              <v:rect id="_x0000_s15705" style="position:absolute;left:7015;top:1968;width:34;height:206" fillcolor="#a3a3a2" stroked="f"/>
              <v:rect id="_x0000_s15706" style="position:absolute;left:7032;top:1968;width:34;height:206" fillcolor="#a1a09f" stroked="f"/>
              <v:rect id="_x0000_s15707" style="position:absolute;left:7049;top:1968;width:34;height:206" fillcolor="#9e9d9c" stroked="f"/>
              <v:rect id="_x0000_s15708" style="position:absolute;left:7066;top:1968;width:34;height:206" fillcolor="#9b9a99" stroked="f"/>
              <v:rect id="_x0000_s15709" style="position:absolute;left:7083;top:1968;width:34;height:206" fillcolor="#989796" stroked="f"/>
              <v:rect id="_x0000_s15710" style="position:absolute;left:7100;top:1968;width:35;height:206" fillcolor="#949393" stroked="f"/>
              <v:rect id="_x0000_s15711" style="position:absolute;left:7117;top:1968;width:1;height:206" fillcolor="#949393" stroked="f"/>
              <v:shape id="_x0000_s15712" style="position:absolute;left:6809;top:2002;width:137;height:103" coordsize="8,6" path="m7,l8,,1,6,,6,7,xe" fillcolor="#78838c" strokecolor="#78838c" strokeweight="0">
                <v:path arrowok="t"/>
              </v:shape>
              <v:shape id="_x0000_s15713" style="position:absolute;left:6536;top:2105;width:479;height:69" coordsize="28,4" path="m26,3l9,3,3,2,1,1,,,1,1,3,2,9,3r2,l26,4,28,3r-2,xe" fillcolor="#78838c" strokecolor="#78838c" strokeweight="0">
                <v:path arrowok="t"/>
              </v:shape>
              <v:rect id="_x0000_s15714" style="position:absolute;left:6758;top:2002;width:69;height:18" fillcolor="#959ba3" stroked="f"/>
              <v:rect id="_x0000_s15715" style="position:absolute;left:6775;top:2020;width:69;height:17" fillcolor="#afb3b9" stroked="f"/>
              <v:shape id="_x0000_s15716" style="position:absolute;left:6981;top:1985;width:136;height:171" coordsize="8,10" path="m8,l1,7,,8r,l,9r,l,10r,l2,10,7,4r1,l8,4,8,3r,l8,2r,l8,1r,l8,xe" fillcolor="#959ba3" stroked="f">
                <v:path arrowok="t"/>
              </v:shape>
              <v:rect id="_x0000_s15717" style="position:absolute;left:3422;top:5425;width:928;height:166;mso-wrap-style:none" filled="f" stroked="f">
                <v:textbox style="mso-fit-shape-to-text:t" inset="0,0,0,0">
                  <w:txbxContent>
                    <w:p w:rsidR="009C646C" w:rsidRDefault="009C646C" w:rsidP="00F26699">
                      <w:pPr>
                        <w:spacing w:before="0"/>
                      </w:pPr>
                      <w:r>
                        <w:rPr>
                          <w:rFonts w:ascii="Arial" w:hAnsi="Arial" w:cs="Arial"/>
                          <w:color w:val="24211D"/>
                          <w:sz w:val="12"/>
                          <w:szCs w:val="12"/>
                        </w:rPr>
                        <w:t>SecMan(09)_F36</w:t>
                      </w:r>
                    </w:p>
                  </w:txbxContent>
                </v:textbox>
              </v:rect>
              <v:line id="_x0000_s15718" style="position:absolute" from="1779,4809" to="1848,4998" strokecolor="#bdbfc6" strokeweight=".85pt"/>
              <v:line id="_x0000_s15719" style="position:absolute" from="1796,4792" to="1933,4946" strokecolor="#bdbfc6" strokeweight=".85pt"/>
              <v:line id="_x0000_s15720" style="position:absolute" from="1814,4809" to="1933,4929" strokecolor="#bdbfc6" strokeweight=".85pt"/>
              <v:line id="_x0000_s15721" style="position:absolute" from="1831,4775" to="2002,4878" strokecolor="#bdbfc6" strokeweight=".85pt"/>
              <v:shape id="_x0000_s15722" style="position:absolute;left:1831;top:4895;width:154;height:51" coordsize="9,3" path="m4,1l,3,6,2,9,,4,1xe" filled="f" strokecolor="#bdbfc6" strokeweight=".85pt">
                <v:path arrowok="t"/>
              </v:shape>
              <v:shape id="_x0000_s15723" style="position:absolute;left:1831;top:4878;width:119;height:34" coordsize="7,2" path="m3,1l,2r5,l7,,3,1xe" filled="f" strokecolor="#bdbfc6" strokeweight=".85pt">
                <v:path arrowok="t"/>
              </v:shape>
              <v:shape id="_x0000_s15724" style="position:absolute;left:1831;top:4861;width:102;height:34" coordsize="6,2" path="m2,1l,2,4,1,6,,2,1xe" filled="f" strokecolor="#bdbfc6" strokeweight=".85pt">
                <v:path arrowok="t"/>
              </v:shape>
              <v:shape id="_x0000_s15725" style="position:absolute;left:1814;top:4844;width:102;height:34" coordsize="6,2" path="m2,1l,2,4,1,6,,2,1xe" filled="f" strokecolor="#bdbfc6" strokeweight=".85pt">
                <v:path arrowok="t"/>
              </v:shape>
              <v:shape id="_x0000_s15726" style="position:absolute;left:1814;top:4826;width:68;height:35" coordsize="4,2" path="m1,1l,2,3,1,4,,1,1xe" filled="f" strokecolor="#bdbfc6" strokeweight=".85pt">
                <v:path arrowok="t"/>
              </v:shape>
              <v:shape id="_x0000_s15727" style="position:absolute;left:1796;top:4809;width:86;height:35" coordsize="5,2" path="m2,1l,2,3,1,5,,2,1xe" filled="f" strokecolor="#bdbfc6" strokeweight=".85pt">
                <v:path arrowok="t"/>
              </v:shape>
              <v:shape id="_x0000_s15728" style="position:absolute;left:1796;top:4792;width:52;height:34" coordsize="3,2" path="m2,1l,2,2,1,3,,2,1xe" filled="f" strokecolor="#bdbfc6" strokeweight=".85pt">
                <v:path arrowok="t"/>
              </v:shape>
              <v:shape id="_x0000_s15729" style="position:absolute;left:1796;top:4775;width:35;height:17" coordsize="2,1" path="m1,1l,1r1,l2,,1,1xe" filled="f" strokecolor="#bdbfc6" strokeweight=".85pt">
                <v:path arrowok="t"/>
              </v:shape>
              <v:line id="_x0000_s15730" style="position:absolute" from="1796,4775" to="1814,4792" strokecolor="#bdbfc6" strokeweight=".85pt"/>
              <v:shape id="_x0000_s15731" style="position:absolute;left:1762;top:4758;width:69;height:34" coordsize="4,2" path="m2,1l,2,2,1,4,,2,1xe" filled="f" strokecolor="#bdbfc6" strokeweight=".85pt">
                <v:path arrowok="t"/>
              </v:shape>
              <v:line id="_x0000_s15732" style="position:absolute" from="1762,4792" to="1762,4809" strokecolor="#bdbfc6" strokeweight=".85pt"/>
              <v:line id="_x0000_s15733" style="position:absolute" from="1779,4775" to="1796,4792" strokecolor="#bdbfc6" strokeweight=".85pt"/>
              <v:line id="_x0000_s15734" style="position:absolute" from="1796,4758" to="1814,4775" strokecolor="#bdbfc6" strokeweight=".85pt"/>
              <v:line id="_x0000_s15735" style="position:absolute" from="1814,4741" to="1831,4758" strokecolor="#bdbfc6" strokeweight=".85pt"/>
              <v:line id="_x0000_s15736" style="position:absolute;flip:x" from="1899,4450" to="2002,4998" strokecolor="#79848d" strokeweight=".85pt"/>
              <v:line id="_x0000_s15737" style="position:absolute" from="2036,4450" to="2036,5032" strokecolor="#79848d" strokeweight=".85pt"/>
              <v:line id="_x0000_s15738" style="position:absolute" from="2019,4467" to="2053,4980" strokecolor="#79848d" strokeweight=".85pt"/>
              <v:line id="_x0000_s15739" style="position:absolute" from="2087,4450" to="2173,4998" strokecolor="#79848d" strokeweight=".85pt"/>
              <v:shape id="_x0000_s15740" style="position:absolute;left:1916;top:4878;width:223;height:85" coordsize="13,5" path="m7,l,1,7,5,13,4,7,xe" filled="f" strokecolor="#79848d" strokeweight=".85pt">
                <v:path arrowok="t"/>
              </v:shape>
              <v:shape id="_x0000_s15741" style="position:absolute;left:1933;top:4809;width:189;height:86" coordsize="11,5" path="m5,l,1,6,5,11,4,5,xe" filled="f" strokecolor="#79848d" strokeweight=".85pt">
                <v:path arrowok="t"/>
              </v:shape>
              <v:shape id="_x0000_s15742" style="position:absolute;left:1950;top:4741;width:172;height:68" coordsize="10,4" path="m4,l,1,6,4,10,3,4,xe" filled="f" strokecolor="#79848d" strokeweight=".85pt">
                <v:path arrowok="t"/>
              </v:shape>
              <v:shape id="_x0000_s15743" style="position:absolute;left:1968;top:4672;width:136;height:52" coordsize="8,3" path="m3,l,1,5,3r3,l3,xe" filled="f" strokecolor="#79848d" strokeweight=".85pt">
                <v:path arrowok="t"/>
              </v:shape>
              <v:shape id="_x0000_s15744" style="position:absolute;left:1985;top:4621;width:102;height:34" coordsize="6,2" path="m2,l,,4,2,6,1,2,xe" filled="f" strokecolor="#79848d" strokeweight=".85pt">
                <v:path arrowok="t"/>
              </v:shape>
              <v:shape id="_x0000_s15745" style="position:absolute;left:1985;top:4570;width:102;height:17" coordsize="6,1" path="m3,l,,3,1r3,l3,xe" filled="f" strokecolor="#79848d" strokeweight=".85pt">
                <v:path arrowok="t"/>
              </v:shape>
              <v:shape id="_x0000_s15746" style="position:absolute;left:2002;top:4501;width:85;height:17" coordsize="5,1" path="m2,1l,,2,1r3,l2,1xe" filled="f" strokecolor="#79848d" strokeweight=".85pt">
                <v:path arrowok="t"/>
              </v:shape>
              <v:shape id="_x0000_s15747" style="position:absolute;left:2002;top:4450;width:68;height:17" coordsize="4,1" path="m2,l,,2,1r2,l2,xe" filled="f" strokecolor="#79848d" strokeweight=".85pt">
                <v:path arrowok="t"/>
              </v:shape>
              <v:line id="_x0000_s15748" style="position:absolute" from="2036,4399" to="2036,4467" strokecolor="#79848d" strokeweight=".85pt"/>
              <v:shape id="_x0000_s15749" style="position:absolute;left:2002;top:4381;width:85;height:18" coordsize="5,1" path="m2,l,,2,1r3,l2,xe" filled="f" strokecolor="#79848d" strokeweight=".85pt">
                <v:path arrowok="t"/>
              </v:shape>
              <v:line id="_x0000_s15750" style="position:absolute" from="1968,4347" to="1968,4416" strokecolor="#79848d" strokeweight=".85pt"/>
              <v:line id="_x0000_s15751" style="position:absolute" from="2019,4364" to="2019,4433" strokecolor="#79848d" strokeweight=".85pt"/>
              <v:line id="_x0000_s15752" style="position:absolute" from="2053,4347" to="2053,4399" strokecolor="#79848d" strokeweight=".85pt"/>
              <v:line id="_x0000_s15753" style="position:absolute" from="2087,4364" to="2087,4416" strokecolor="#79848d" strokeweight=".85pt"/>
              <v:line id="_x0000_s15754" style="position:absolute" from="1779,4809" to="1848,4998" strokecolor="#bdbfc6" strokeweight=".85pt"/>
              <v:line id="_x0000_s15755" style="position:absolute" from="1796,4792" to="1933,4946" strokecolor="#bdbfc6" strokeweight=".85pt"/>
              <v:line id="_x0000_s15756" style="position:absolute" from="1814,4809" to="1933,4929" strokecolor="#bdbfc6" strokeweight=".85pt"/>
              <v:line id="_x0000_s15757" style="position:absolute" from="1831,4775" to="2002,4878" strokecolor="#bdbfc6" strokeweight=".85pt"/>
              <v:shape id="_x0000_s15758" style="position:absolute;left:1831;top:4895;width:154;height:51" coordsize="9,3" path="m4,1l,3,6,2,9,,4,1xe" filled="f" strokecolor="#bdbfc6" strokeweight=".85pt">
                <v:path arrowok="t"/>
              </v:shape>
              <v:shape id="_x0000_s15759" style="position:absolute;left:1831;top:4878;width:119;height:34" coordsize="7,2" path="m3,1l,2r5,l7,,3,1xe" filled="f" strokecolor="#bdbfc6" strokeweight=".85pt">
                <v:path arrowok="t"/>
              </v:shape>
              <v:shape id="_x0000_s15760" style="position:absolute;left:1831;top:4861;width:102;height:34" coordsize="6,2" path="m2,1l,2,4,1,6,,2,1xe" filled="f" strokecolor="#bdbfc6" strokeweight=".85pt">
                <v:path arrowok="t"/>
              </v:shape>
              <v:shape id="_x0000_s15761" style="position:absolute;left:1814;top:4844;width:102;height:34" coordsize="6,2" path="m2,1l,2,4,1,6,,2,1xe" filled="f" strokecolor="#bdbfc6" strokeweight=".85pt">
                <v:path arrowok="t"/>
              </v:shape>
              <v:shape id="_x0000_s15762" style="position:absolute;left:1814;top:4826;width:68;height:35" coordsize="4,2" path="m1,1l,2,3,1,4,,1,1xe" filled="f" strokecolor="#bdbfc6" strokeweight=".85pt">
                <v:path arrowok="t"/>
              </v:shape>
              <v:shape id="_x0000_s15763" style="position:absolute;left:1796;top:4809;width:86;height:35" coordsize="5,2" path="m2,1l,2,3,1,5,,2,1xe" filled="f" strokecolor="#bdbfc6" strokeweight=".85pt">
                <v:path arrowok="t"/>
              </v:shape>
              <v:shape id="_x0000_s15764" style="position:absolute;left:1796;top:4792;width:52;height:34" coordsize="3,2" path="m2,1l,2,2,1,3,,2,1xe" filled="f" strokecolor="#bdbfc6" strokeweight=".85pt">
                <v:path arrowok="t"/>
              </v:shape>
              <v:shape id="_x0000_s15765" style="position:absolute;left:1796;top:4775;width:35;height:17" coordsize="2,1" path="m1,1l,1r1,l2,,1,1xe" filled="f" strokecolor="#bdbfc6" strokeweight=".85pt">
                <v:path arrowok="t"/>
              </v:shape>
              <v:line id="_x0000_s15766" style="position:absolute" from="1796,4775" to="1814,4792" strokecolor="#bdbfc6" strokeweight=".85pt"/>
              <v:shape id="_x0000_s15767" style="position:absolute;left:1762;top:4758;width:69;height:34" coordsize="4,2" path="m2,1l,2,2,1,4,,2,1xe" filled="f" strokecolor="#bdbfc6" strokeweight=".85pt">
                <v:path arrowok="t"/>
              </v:shape>
              <v:line id="_x0000_s15768" style="position:absolute" from="1762,4792" to="1762,4809" strokecolor="#bdbfc6" strokeweight=".85pt"/>
              <v:line id="_x0000_s15769" style="position:absolute" from="1779,4775" to="1796,4792" strokecolor="#bdbfc6" strokeweight=".85pt"/>
              <v:line id="_x0000_s15770" style="position:absolute" from="1796,4758" to="1814,4775" strokecolor="#bdbfc6" strokeweight=".85pt"/>
              <v:line id="_x0000_s15771" style="position:absolute" from="1814,4741" to="1831,4758" strokecolor="#bdbfc6" strokeweight=".85pt"/>
              <v:line id="_x0000_s15772" style="position:absolute;flip:x" from="1899,4450" to="2002,4998" strokecolor="#79848d" strokeweight=".85pt"/>
              <v:line id="_x0000_s15773" style="position:absolute" from="2036,4450" to="2036,5032" strokecolor="#79848d" strokeweight=".85pt"/>
              <v:line id="_x0000_s15774" style="position:absolute" from="2019,4467" to="2053,4980" strokecolor="#79848d" strokeweight=".85pt"/>
              <v:line id="_x0000_s15775" style="position:absolute" from="2087,4450" to="2173,4998" strokecolor="#79848d" strokeweight=".85pt"/>
              <v:shape id="_x0000_s15776" style="position:absolute;left:1916;top:4878;width:223;height:85" coordsize="13,5" path="m7,l,1,7,5,13,4,7,xe" filled="f" strokecolor="#79848d" strokeweight=".85pt">
                <v:path arrowok="t"/>
              </v:shape>
              <v:shape id="_x0000_s15777" style="position:absolute;left:1933;top:4809;width:189;height:86" coordsize="11,5" path="m5,l,1,6,5,11,4,5,xe" filled="f" strokecolor="#79848d" strokeweight=".85pt">
                <v:path arrowok="t"/>
              </v:shape>
              <v:shape id="_x0000_s15778" style="position:absolute;left:1950;top:4741;width:172;height:68" coordsize="10,4" path="m4,l,1,6,4,10,3,4,xe" filled="f" strokecolor="#79848d" strokeweight=".85pt">
                <v:path arrowok="t"/>
              </v:shape>
              <v:shape id="_x0000_s15779" style="position:absolute;left:1968;top:4672;width:136;height:52" coordsize="8,3" path="m3,l,1,5,3r3,l3,xe" filled="f" strokecolor="#79848d" strokeweight=".85pt">
                <v:path arrowok="t"/>
              </v:shape>
              <v:shape id="_x0000_s15780" style="position:absolute;left:1985;top:4621;width:102;height:34" coordsize="6,2" path="m2,l,,4,2,6,1,2,xe" filled="f" strokecolor="#79848d" strokeweight=".85pt">
                <v:path arrowok="t"/>
              </v:shape>
              <v:shape id="_x0000_s15781" style="position:absolute;left:1985;top:4570;width:102;height:17" coordsize="6,1" path="m3,l,,3,1r3,l3,xe" filled="f" strokecolor="#79848d" strokeweight=".85pt">
                <v:path arrowok="t"/>
              </v:shape>
              <v:shape id="_x0000_s15782" style="position:absolute;left:2002;top:4501;width:85;height:17" coordsize="5,1" path="m2,1l,,2,1r3,l2,1xe" filled="f" strokecolor="#79848d" strokeweight=".85pt">
                <v:path arrowok="t"/>
              </v:shape>
              <v:shape id="_x0000_s15783" style="position:absolute;left:2002;top:4450;width:68;height:17" coordsize="4,1" path="m2,l,,2,1r2,l2,xe" filled="f" strokecolor="#79848d" strokeweight=".85pt">
                <v:path arrowok="t"/>
              </v:shape>
              <v:line id="_x0000_s15784" style="position:absolute" from="2036,4399" to="2036,4467" strokecolor="#79848d" strokeweight=".85pt"/>
              <v:shape id="_x0000_s15785" style="position:absolute;left:2002;top:4381;width:85;height:18" coordsize="5,1" path="m2,l,,2,1r3,l2,xe" filled="f" strokecolor="#79848d" strokeweight=".85pt">
                <v:path arrowok="t"/>
              </v:shape>
              <v:line id="_x0000_s15786" style="position:absolute" from="1968,4347" to="1968,4416" strokecolor="#79848d" strokeweight=".85pt"/>
              <v:line id="_x0000_s15787" style="position:absolute" from="2019,4364" to="2019,4433" strokecolor="#79848d" strokeweight=".85pt"/>
              <v:line id="_x0000_s15788" style="position:absolute" from="2053,4347" to="2053,4399" strokecolor="#79848d" strokeweight=".85pt"/>
              <v:line id="_x0000_s15789" style="position:absolute" from="2087,4364" to="2087,4416" strokecolor="#79848d" strokeweight=".85pt"/>
              <v:line id="_x0000_s15790" style="position:absolute" from="1779,4809" to="1848,4998" strokecolor="#bdbfc6" strokeweight=".85pt"/>
              <v:line id="_x0000_s15791" style="position:absolute" from="1796,4792" to="1933,4946" strokecolor="#bdbfc6" strokeweight=".85pt"/>
              <v:line id="_x0000_s15792" style="position:absolute" from="1814,4809" to="1933,4929" strokecolor="#bdbfc6" strokeweight=".85pt"/>
              <v:line id="_x0000_s15793" style="position:absolute" from="1831,4775" to="2002,4878" strokecolor="#bdbfc6" strokeweight=".85pt"/>
              <v:shape id="_x0000_s15794" style="position:absolute;left:1831;top:4895;width:154;height:51" coordsize="9,3" path="m4,1l,3,6,2,9,,4,1xe" filled="f" strokecolor="#bdbfc6" strokeweight=".85pt">
                <v:path arrowok="t"/>
              </v:shape>
              <v:shape id="_x0000_s15795" style="position:absolute;left:1831;top:4878;width:119;height:34" coordsize="7,2" path="m3,1l,2r5,l7,,3,1xe" filled="f" strokecolor="#bdbfc6" strokeweight=".85pt">
                <v:path arrowok="t"/>
              </v:shape>
              <v:shape id="_x0000_s15796" style="position:absolute;left:1831;top:4861;width:102;height:34" coordsize="6,2" path="m2,1l,2,4,1,6,,2,1xe" filled="f" strokecolor="#bdbfc6" strokeweight=".85pt">
                <v:path arrowok="t"/>
              </v:shape>
              <v:shape id="_x0000_s15797" style="position:absolute;left:1814;top:4844;width:102;height:34" coordsize="6,2" path="m2,1l,2,4,1,6,,2,1xe" filled="f" strokecolor="#bdbfc6" strokeweight=".85pt">
                <v:path arrowok="t"/>
              </v:shape>
              <v:shape id="_x0000_s15798" style="position:absolute;left:1814;top:4826;width:68;height:35" coordsize="4,2" path="m1,1l,2,3,1,4,,1,1xe" filled="f" strokecolor="#bdbfc6" strokeweight=".85pt">
                <v:path arrowok="t"/>
              </v:shape>
              <v:shape id="_x0000_s15799" style="position:absolute;left:1796;top:4809;width:86;height:35" coordsize="5,2" path="m2,1l,2,3,1,5,,2,1xe" filled="f" strokecolor="#bdbfc6" strokeweight=".85pt">
                <v:path arrowok="t"/>
              </v:shape>
              <v:shape id="_x0000_s15800" style="position:absolute;left:1796;top:4792;width:52;height:34" coordsize="3,2" path="m2,1l,2,2,1,3,,2,1xe" filled="f" strokecolor="#bdbfc6" strokeweight=".85pt">
                <v:path arrowok="t"/>
              </v:shape>
              <v:shape id="_x0000_s15801" style="position:absolute;left:1796;top:4775;width:35;height:17" coordsize="2,1" path="m1,1l,1r1,l2,,1,1xe" filled="f" strokecolor="#bdbfc6" strokeweight=".85pt">
                <v:path arrowok="t"/>
              </v:shape>
              <v:line id="_x0000_s15802" style="position:absolute" from="1796,4775" to="1814,4792" strokecolor="#bdbfc6" strokeweight=".85pt"/>
              <v:shape id="_x0000_s15803" style="position:absolute;left:1762;top:4758;width:69;height:34" coordsize="4,2" path="m2,1l,2,2,1,4,,2,1xe" filled="f" strokecolor="#bdbfc6" strokeweight=".85pt">
                <v:path arrowok="t"/>
              </v:shape>
              <v:line id="_x0000_s15804" style="position:absolute" from="1762,4792" to="1762,4809" strokecolor="#bdbfc6" strokeweight=".85pt"/>
              <v:line id="_x0000_s15805" style="position:absolute" from="1779,4775" to="1796,4792" strokecolor="#bdbfc6" strokeweight=".85pt"/>
              <v:line id="_x0000_s15806" style="position:absolute" from="1796,4758" to="1814,4775" strokecolor="#bdbfc6" strokeweight=".85pt"/>
              <v:line id="_x0000_s15807" style="position:absolute" from="1814,4741" to="1831,4758" strokecolor="#bdbfc6" strokeweight=".85pt"/>
              <v:line id="_x0000_s15808" style="position:absolute" from="1779,4809" to="1848,4998" strokecolor="#bdbfc6" strokeweight=".85pt"/>
              <v:line id="_x0000_s15809" style="position:absolute" from="1796,4792" to="1933,4946" strokecolor="#bdbfc6" strokeweight=".85pt"/>
              <v:line id="_x0000_s15810" style="position:absolute" from="1814,4809" to="1933,4929" strokecolor="#bdbfc6" strokeweight=".85pt"/>
              <v:line id="_x0000_s15811" style="position:absolute" from="1831,4775" to="2002,4878" strokecolor="#bdbfc6" strokeweight=".85pt"/>
              <v:shape id="_x0000_s15812" style="position:absolute;left:1831;top:4895;width:154;height:51" coordsize="9,3" path="m4,1l,3,6,2,9,,4,1xe" filled="f" strokecolor="#bdbfc6" strokeweight=".85pt">
                <v:path arrowok="t"/>
              </v:shape>
              <v:shape id="_x0000_s15813" style="position:absolute;left:1831;top:4878;width:119;height:34" coordsize="7,2" path="m3,1l,2r5,l7,,3,1xe" filled="f" strokecolor="#bdbfc6" strokeweight=".85pt">
                <v:path arrowok="t"/>
              </v:shape>
              <v:shape id="_x0000_s15814" style="position:absolute;left:1831;top:4861;width:102;height:34" coordsize="6,2" path="m2,1l,2,4,1,6,,2,1xe" filled="f" strokecolor="#bdbfc6" strokeweight=".85pt">
                <v:path arrowok="t"/>
              </v:shape>
              <v:shape id="_x0000_s15815" style="position:absolute;left:1814;top:4844;width:102;height:34" coordsize="6,2" path="m2,1l,2,4,1,6,,2,1xe" filled="f" strokecolor="#bdbfc6" strokeweight=".85pt">
                <v:path arrowok="t"/>
              </v:shape>
            </v:group>
            <v:shape id="_x0000_s15816" style="position:absolute;left:1814;top:4826;width:68;height:35" coordsize="4,2" path="m1,1l,2,3,1,4,,1,1xe" filled="f" strokecolor="#bdbfc6" strokeweight=".85pt">
              <v:path arrowok="t"/>
            </v:shape>
            <v:shape id="_x0000_s15817" style="position:absolute;left:1796;top:4809;width:86;height:35" coordsize="5,2" path="m2,1l,2,3,1,5,,2,1xe" filled="f" strokecolor="#bdbfc6" strokeweight=".85pt">
              <v:path arrowok="t"/>
            </v:shape>
            <v:shape id="_x0000_s15818" style="position:absolute;left:1796;top:4792;width:52;height:34" coordsize="3,2" path="m2,1l,2,2,1,3,,2,1xe" filled="f" strokecolor="#bdbfc6" strokeweight=".85pt">
              <v:path arrowok="t"/>
            </v:shape>
            <v:shape id="_x0000_s15819" style="position:absolute;left:1796;top:4775;width:35;height:17" coordsize="2,1" path="m1,1l,1r1,l2,,1,1xe" filled="f" strokecolor="#bdbfc6" strokeweight=".85pt">
              <v:path arrowok="t"/>
            </v:shape>
            <v:line id="_x0000_s15820" style="position:absolute" from="1796,4775" to="1814,4792" strokecolor="#bdbfc6" strokeweight=".85pt"/>
            <v:shape id="_x0000_s15821" style="position:absolute;left:1762;top:4758;width:69;height:34" coordsize="4,2" path="m2,1l,2,2,1,4,,2,1xe" filled="f" strokecolor="#bdbfc6" strokeweight=".85pt">
              <v:path arrowok="t"/>
            </v:shape>
            <v:line id="_x0000_s15822" style="position:absolute" from="1762,4792" to="1762,4809" strokecolor="#bdbfc6" strokeweight=".85pt"/>
            <v:line id="_x0000_s15823" style="position:absolute" from="1779,4775" to="1796,4792" strokecolor="#bdbfc6" strokeweight=".85pt"/>
            <v:line id="_x0000_s15824" style="position:absolute" from="1796,4758" to="1814,4775" strokecolor="#bdbfc6" strokeweight=".85pt"/>
            <v:line id="_x0000_s15825" style="position:absolute" from="1814,4741" to="1831,4758" strokecolor="#bdbfc6" strokeweight=".85pt"/>
            <v:line id="_x0000_s15826" style="position:absolute;flip:x" from="1899,4450" to="2002,4998" strokecolor="#79848d" strokeweight=".85pt"/>
            <v:line id="_x0000_s15827" style="position:absolute" from="2036,4450" to="2036,5032" strokecolor="#79848d" strokeweight=".85pt"/>
            <v:line id="_x0000_s15828" style="position:absolute" from="2019,4467" to="2053,4980" strokecolor="#79848d" strokeweight=".85pt"/>
            <v:line id="_x0000_s15829" style="position:absolute" from="2087,4450" to="2173,4998" strokecolor="#79848d" strokeweight=".85pt"/>
            <v:shape id="_x0000_s15830" style="position:absolute;left:1916;top:4878;width:223;height:85" coordsize="13,5" path="m7,l,1,7,5,13,4,7,xe" filled="f" strokecolor="#79848d" strokeweight=".85pt">
              <v:path arrowok="t"/>
            </v:shape>
            <v:shape id="_x0000_s15831" style="position:absolute;left:1933;top:4809;width:189;height:86" coordsize="11,5" path="m5,l,1,6,5,11,4,5,xe" filled="f" strokecolor="#79848d" strokeweight=".85pt">
              <v:path arrowok="t"/>
            </v:shape>
            <v:shape id="_x0000_s15832" style="position:absolute;left:1950;top:4741;width:172;height:68" coordsize="10,4" path="m4,l,1,6,4,10,3,4,xe" filled="f" strokecolor="#79848d" strokeweight=".85pt">
              <v:path arrowok="t"/>
            </v:shape>
            <v:shape id="_x0000_s15833" style="position:absolute;left:1968;top:4672;width:136;height:52" coordsize="8,3" path="m3,l,1,5,3r3,l3,xe" filled="f" strokecolor="#79848d" strokeweight=".85pt">
              <v:path arrowok="t"/>
            </v:shape>
            <v:shape id="_x0000_s15834" style="position:absolute;left:1985;top:4621;width:102;height:34" coordsize="6,2" path="m2,l,,4,2,6,1,2,xe" filled="f" strokecolor="#79848d" strokeweight=".85pt">
              <v:path arrowok="t"/>
            </v:shape>
            <v:shape id="_x0000_s15835" style="position:absolute;left:1985;top:4570;width:102;height:17" coordsize="6,1" path="m3,l,,3,1r3,l3,xe" filled="f" strokecolor="#79848d" strokeweight=".85pt">
              <v:path arrowok="t"/>
            </v:shape>
            <v:shape id="_x0000_s15836" style="position:absolute;left:2002;top:4501;width:85;height:17" coordsize="5,1" path="m2,1l,,2,1r3,l2,1xe" filled="f" strokecolor="#79848d" strokeweight=".85pt">
              <v:path arrowok="t"/>
            </v:shape>
            <v:shape id="_x0000_s15837" style="position:absolute;left:2002;top:4450;width:68;height:17" coordsize="4,1" path="m2,l,,2,1r2,l2,xe" filled="f" strokecolor="#79848d" strokeweight=".85pt">
              <v:path arrowok="t"/>
            </v:shape>
            <v:line id="_x0000_s15838" style="position:absolute" from="2036,4399" to="2036,4467" strokecolor="#79848d" strokeweight=".85pt"/>
            <v:shape id="_x0000_s15839" style="position:absolute;left:2002;top:4381;width:85;height:18" coordsize="5,1" path="m2,l,,2,1r3,l2,xe" filled="f" strokecolor="#79848d" strokeweight=".85pt">
              <v:path arrowok="t"/>
            </v:shape>
            <v:line id="_x0000_s15840" style="position:absolute" from="1968,4347" to="1968,4416" strokecolor="#79848d" strokeweight=".85pt"/>
            <v:line id="_x0000_s15841" style="position:absolute" from="2019,4364" to="2019,4433" strokecolor="#79848d" strokeweight=".85pt"/>
            <v:line id="_x0000_s15842" style="position:absolute" from="2053,4347" to="2053,4399" strokecolor="#79848d" strokeweight=".85pt"/>
            <v:line id="_x0000_s15843" style="position:absolute" from="2087,4364" to="2087,4416" strokecolor="#79848d" strokeweight=".85pt"/>
            <v:line id="_x0000_s15844" style="position:absolute;flip:x" from="1899,4450" to="2002,4998" strokecolor="#79848d" strokeweight=".85pt"/>
            <v:line id="_x0000_s15845" style="position:absolute" from="2036,4450" to="2036,5032" strokecolor="#79848d" strokeweight=".85pt"/>
            <v:line id="_x0000_s15846" style="position:absolute" from="2019,4467" to="2053,4980" strokecolor="#79848d" strokeweight=".85pt"/>
            <v:line id="_x0000_s15847" style="position:absolute" from="2087,4450" to="2173,4998" strokecolor="#79848d" strokeweight=".85pt"/>
            <v:shape id="_x0000_s15848" style="position:absolute;left:1916;top:4878;width:257;height:85" coordsize="15,5" path="m7,l,1,7,5,15,4,7,xe" filled="f" strokecolor="#79848d" strokeweight=".85pt">
              <v:path arrowok="t"/>
            </v:shape>
            <v:shape id="_x0000_s15849" style="position:absolute;left:1933;top:4809;width:223;height:86" coordsize="13,5" path="m5,l,1,6,5,13,4,5,xe" filled="f" strokecolor="#79848d" strokeweight=".85pt">
              <v:path arrowok="t"/>
            </v:shape>
            <v:shape id="_x0000_s15850" style="position:absolute;left:1950;top:4741;width:172;height:68" coordsize="10,4" path="m4,l,1,6,4,10,3,4,xe" filled="f" strokecolor="#79848d" strokeweight=".85pt">
              <v:path arrowok="t"/>
            </v:shape>
            <v:shape id="_x0000_s15851" style="position:absolute;left:1968;top:4672;width:154;height:52" coordsize="9,3" path="m3,l,1,5,3r4,l3,xe" filled="f" strokecolor="#79848d" strokeweight=".85pt">
              <v:path arrowok="t"/>
            </v:shape>
            <v:shape id="_x0000_s15852" style="position:absolute;left:1985;top:4621;width:102;height:34" coordsize="6,2" path="m2,l,,4,2,6,1,2,xe" filled="f" strokecolor="#79848d" strokeweight=".85pt">
              <v:path arrowok="t"/>
            </v:shape>
            <v:shape id="_x0000_s15853" style="position:absolute;left:1985;top:4570;width:102;height:17" coordsize="6,1" path="m3,l,,3,1r3,l3,xe" filled="f" strokecolor="#79848d" strokeweight=".85pt">
              <v:path arrowok="t"/>
            </v:shape>
            <v:shape id="_x0000_s15854" style="position:absolute;left:2002;top:4501;width:85;height:17" coordsize="5,1" path="m2,1l,,2,1r3,l2,1xe" filled="f" strokecolor="#79848d" strokeweight=".85pt">
              <v:path arrowok="t"/>
            </v:shape>
            <v:shape id="_x0000_s15855" style="position:absolute;left:2002;top:4450;width:68;height:17" coordsize="4,1" path="m2,l,,2,1r2,l2,xe" filled="f" strokecolor="#79848d" strokeweight=".85pt">
              <v:path arrowok="t"/>
            </v:shape>
            <v:line id="_x0000_s15856" style="position:absolute" from="2036,4399" to="2036,4467" strokecolor="#79848d" strokeweight=".85pt"/>
            <v:shape id="_x0000_s15857" style="position:absolute;left:2002;top:4381;width:85;height:18" coordsize="5,1" path="m2,l,,2,1r3,l2,xe" filled="f" strokecolor="#79848d" strokeweight=".85pt">
              <v:path arrowok="t"/>
            </v:shape>
            <v:line id="_x0000_s15858" style="position:absolute" from="1968,4347" to="1968,4416" strokecolor="#79848d" strokeweight=".85pt"/>
            <v:line id="_x0000_s15859" style="position:absolute" from="2019,4364" to="2019,4433" strokecolor="#79848d" strokeweight=".85pt"/>
            <v:line id="_x0000_s15860" style="position:absolute" from="2053,4347" to="2053,4399" strokecolor="#79848d" strokeweight=".85pt"/>
            <v:line id="_x0000_s15861" style="position:absolute" from="2087,4364" to="2087,4416" strokecolor="#79848d" strokeweight=".85pt"/>
            <v:oval id="_x0000_s15862" style="position:absolute;left:1711;top:4313;width:684;height:120" filled="f" strokecolor="#24282b" strokeweight=".85pt">
              <v:stroke joinstyle="miter"/>
            </v:oval>
            <v:rect id="_x0000_s15863" style="position:absolute;left:975;top:650;width:721;height:280;mso-wrap-style:none" filled="f" stroked="f">
              <v:textbox style="mso-fit-shape-to-text:t" inset="0,0,0,0">
                <w:txbxContent>
                  <w:p w:rsidR="009C646C" w:rsidRDefault="009C646C" w:rsidP="00F26699">
                    <w:pPr>
                      <w:spacing w:before="0"/>
                    </w:pPr>
                    <w:r w:rsidRPr="00A67E1C">
                      <w:rPr>
                        <w:rFonts w:hAnsi="SimSun"/>
                        <w:sz w:val="18"/>
                        <w:szCs w:val="18"/>
                      </w:rPr>
                      <w:t>家庭网络</w:t>
                    </w:r>
                  </w:p>
                </w:txbxContent>
              </v:textbox>
            </v:rect>
            <v:rect id="_x0000_s15864" style="position:absolute;left:2549;top:323;width:1131;height:280;mso-wrap-style:none" filled="f" stroked="f">
              <v:textbox style="mso-fit-shape-to-text:t" inset="0,0,0,0">
                <w:txbxContent>
                  <w:p w:rsidR="009C646C" w:rsidRDefault="009C646C" w:rsidP="00F26699">
                    <w:pPr>
                      <w:spacing w:before="0"/>
                    </w:pPr>
                    <w:r w:rsidRPr="00A67E1C">
                      <w:rPr>
                        <w:rFonts w:hAnsi="SimSun"/>
                        <w:sz w:val="18"/>
                        <w:szCs w:val="18"/>
                      </w:rPr>
                      <w:t>灾</w:t>
                    </w:r>
                    <w:r>
                      <w:rPr>
                        <w:rFonts w:hAnsi="SimSun" w:hint="eastAsia"/>
                        <w:sz w:val="18"/>
                        <w:szCs w:val="18"/>
                        <w:lang w:eastAsia="zh-CN"/>
                      </w:rPr>
                      <w:t>害</w:t>
                    </w:r>
                    <w:r w:rsidRPr="00A67E1C">
                      <w:rPr>
                        <w:sz w:val="18"/>
                        <w:szCs w:val="18"/>
                      </w:rPr>
                      <w:t>/</w:t>
                    </w:r>
                    <w:r w:rsidRPr="00A67E1C">
                      <w:rPr>
                        <w:rFonts w:hAnsi="SimSun"/>
                        <w:sz w:val="18"/>
                        <w:szCs w:val="18"/>
                      </w:rPr>
                      <w:t>危机管理</w:t>
                    </w:r>
                  </w:p>
                </w:txbxContent>
              </v:textbox>
            </v:rect>
            <v:rect id="_x0000_s15865" style="position:absolute;left:4559;top:-17;width:361;height:220;mso-wrap-style:none" filled="f" stroked="f">
              <v:textbox style="mso-fit-shape-to-text:t" inset="0,0,0,0">
                <w:txbxContent>
                  <w:p w:rsidR="009C646C" w:rsidRPr="006909B3" w:rsidRDefault="009C646C" w:rsidP="00F26699">
                    <w:pPr>
                      <w:spacing w:before="0" w:line="220" w:lineRule="exact"/>
                    </w:pPr>
                    <w:r w:rsidRPr="00A67E1C">
                      <w:rPr>
                        <w:rFonts w:hAnsi="SimSun"/>
                        <w:sz w:val="18"/>
                        <w:szCs w:val="18"/>
                      </w:rPr>
                      <w:t>监控</w:t>
                    </w:r>
                  </w:p>
                </w:txbxContent>
              </v:textbox>
            </v:rect>
            <v:rect id="_x0000_s15866" style="position:absolute;left:5764;top:-17;width:1081;height:220;mso-wrap-style:none" filled="f" stroked="f">
              <v:textbox style="mso-fit-shape-to-text:t" inset="0,0,0,0">
                <w:txbxContent>
                  <w:p w:rsidR="009C646C" w:rsidRDefault="009C646C" w:rsidP="00F26699">
                    <w:pPr>
                      <w:spacing w:before="0" w:line="220" w:lineRule="exact"/>
                    </w:pPr>
                    <w:r w:rsidRPr="00A67E1C">
                      <w:rPr>
                        <w:rFonts w:hAnsi="SimSun"/>
                        <w:sz w:val="18"/>
                        <w:szCs w:val="18"/>
                      </w:rPr>
                      <w:t>家庭设施控制</w:t>
                    </w:r>
                  </w:p>
                </w:txbxContent>
              </v:textbox>
            </v:rect>
            <v:rect id="_x0000_s15867" style="position:absolute;left:7590;top:-17;width:721;height:220;mso-wrap-style:none" filled="f" stroked="f">
              <v:textbox style="mso-fit-shape-to-text:t" inset="0,0,0,0">
                <w:txbxContent>
                  <w:p w:rsidR="009C646C" w:rsidRDefault="009C646C" w:rsidP="00F26699">
                    <w:pPr>
                      <w:spacing w:before="0" w:line="220" w:lineRule="exact"/>
                    </w:pPr>
                    <w:r w:rsidRPr="00A67E1C">
                      <w:rPr>
                        <w:rFonts w:hAnsi="SimSun"/>
                        <w:sz w:val="18"/>
                        <w:szCs w:val="18"/>
                      </w:rPr>
                      <w:t>污染监控</w:t>
                    </w:r>
                  </w:p>
                </w:txbxContent>
              </v:textbox>
            </v:rect>
            <v:rect id="_x0000_s15868" style="position:absolute;left:8059;top:1353;width:721;height:280;mso-wrap-style:none" filled="f" stroked="f">
              <v:textbox style="mso-fit-shape-to-text:t" inset="0,0,0,0">
                <w:txbxContent>
                  <w:p w:rsidR="009C646C" w:rsidRDefault="009C646C" w:rsidP="00F26699">
                    <w:pPr>
                      <w:spacing w:before="0"/>
                    </w:pPr>
                    <w:r w:rsidRPr="00A67E1C">
                      <w:rPr>
                        <w:rFonts w:hAnsi="SimSun"/>
                        <w:sz w:val="18"/>
                        <w:szCs w:val="18"/>
                      </w:rPr>
                      <w:t>火灾监控</w:t>
                    </w:r>
                  </w:p>
                </w:txbxContent>
              </v:textbox>
            </v:rect>
            <v:rect id="_x0000_s15869" style="position:absolute;left:7922;top:2725;width:721;height:280;mso-wrap-style:none" filled="f" stroked="f">
              <v:textbox style="mso-fit-shape-to-text:t" inset="0,0,0,0">
                <w:txbxContent>
                  <w:p w:rsidR="009C646C" w:rsidRDefault="009C646C" w:rsidP="00F26699">
                    <w:pPr>
                      <w:spacing w:before="0"/>
                    </w:pPr>
                    <w:r w:rsidRPr="00A67E1C">
                      <w:rPr>
                        <w:rFonts w:hAnsi="SimSun"/>
                        <w:sz w:val="18"/>
                        <w:szCs w:val="18"/>
                      </w:rPr>
                      <w:t>水灾监控</w:t>
                    </w:r>
                  </w:p>
                </w:txbxContent>
              </v:textbox>
            </v:rect>
            <v:rect id="_x0000_s15870" style="position:absolute;left:7919;top:3833;width:721;height:280;mso-wrap-style:none" filled="f" stroked="f">
              <v:textbox style="mso-fit-shape-to-text:t" inset="0,0,0,0">
                <w:txbxContent>
                  <w:p w:rsidR="009C646C" w:rsidRDefault="009C646C" w:rsidP="00F26699">
                    <w:pPr>
                      <w:spacing w:before="0"/>
                    </w:pPr>
                    <w:r w:rsidRPr="00A67E1C">
                      <w:rPr>
                        <w:rFonts w:hAnsi="SimSun"/>
                        <w:sz w:val="18"/>
                        <w:szCs w:val="18"/>
                      </w:rPr>
                      <w:t>农业控制</w:t>
                    </w:r>
                  </w:p>
                </w:txbxContent>
              </v:textbox>
            </v:rect>
            <v:rect id="_x0000_s15871" style="position:absolute;left:7083;top:5408;width:901;height:280;mso-wrap-style:none" filled="f" stroked="f">
              <v:textbox style="mso-fit-shape-to-text:t" inset="0,0,0,0">
                <w:txbxContent>
                  <w:p w:rsidR="009C646C" w:rsidRDefault="009C646C" w:rsidP="00F26699">
                    <w:pPr>
                      <w:spacing w:before="0"/>
                    </w:pPr>
                    <w:r w:rsidRPr="00A67E1C">
                      <w:rPr>
                        <w:rFonts w:hAnsi="SimSun"/>
                        <w:sz w:val="18"/>
                        <w:szCs w:val="18"/>
                      </w:rPr>
                      <w:t>传感器节点</w:t>
                    </w:r>
                  </w:p>
                </w:txbxContent>
              </v:textbox>
            </v:rect>
            <v:rect id="_x0000_s15872" style="position:absolute;left:4778;top:5203;width:721;height:280;mso-wrap-style:none" filled="f" stroked="f">
              <v:textbox style="mso-fit-shape-to-text:t" inset="0,0,0,0">
                <w:txbxContent>
                  <w:p w:rsidR="009C646C" w:rsidRDefault="009C646C" w:rsidP="00F26699">
                    <w:pPr>
                      <w:spacing w:before="0"/>
                    </w:pPr>
                    <w:r w:rsidRPr="00A67E1C">
                      <w:rPr>
                        <w:rFonts w:hAnsi="SimSun"/>
                        <w:sz w:val="18"/>
                        <w:szCs w:val="18"/>
                      </w:rPr>
                      <w:t>军事领域</w:t>
                    </w:r>
                  </w:p>
                </w:txbxContent>
              </v:textbox>
            </v:rect>
            <v:rect id="_x0000_s15873" style="position:absolute;left:667;top:5408;width:1181;height:280;mso-wrap-style:none" filled="f" stroked="f">
              <v:textbox style="mso-fit-shape-to-text:t" inset="0,0,0,0">
                <w:txbxContent>
                  <w:p w:rsidR="009C646C" w:rsidRDefault="009C646C" w:rsidP="00F26699">
                    <w:pPr>
                      <w:spacing w:before="0"/>
                    </w:pPr>
                    <w:r w:rsidRPr="00A67E1C">
                      <w:rPr>
                        <w:rFonts w:hAnsi="SimSun"/>
                        <w:sz w:val="18"/>
                        <w:szCs w:val="18"/>
                      </w:rPr>
                      <w:t>移动</w:t>
                    </w:r>
                    <w:r w:rsidRPr="00A67E1C">
                      <w:rPr>
                        <w:sz w:val="18"/>
                        <w:szCs w:val="18"/>
                      </w:rPr>
                      <w:t>RFID/USN</w:t>
                    </w:r>
                  </w:p>
                </w:txbxContent>
              </v:textbox>
            </v:rect>
            <v:rect id="_x0000_s15874" style="position:absolute;left:54;top:3935;width:2181;height:280;mso-wrap-style:none" filled="f" stroked="f">
              <v:textbox style="mso-fit-shape-to-text:t" inset="0,0,0,0">
                <w:txbxContent>
                  <w:p w:rsidR="009C646C" w:rsidRDefault="009C646C" w:rsidP="00F26699">
                    <w:pPr>
                      <w:spacing w:before="0"/>
                      <w:rPr>
                        <w:lang w:eastAsia="zh-CN"/>
                      </w:rPr>
                    </w:pPr>
                    <w:r w:rsidRPr="00A67E1C">
                      <w:rPr>
                        <w:rFonts w:hAnsi="SimSun"/>
                        <w:sz w:val="18"/>
                        <w:szCs w:val="18"/>
                        <w:lang w:eastAsia="zh-CN"/>
                      </w:rPr>
                      <w:t>后勤、供应链管理（</w:t>
                    </w:r>
                    <w:r w:rsidRPr="00A67E1C">
                      <w:rPr>
                        <w:sz w:val="18"/>
                        <w:szCs w:val="18"/>
                        <w:lang w:eastAsia="zh-CN"/>
                      </w:rPr>
                      <w:t>SCM</w:t>
                    </w:r>
                    <w:r w:rsidRPr="00A67E1C">
                      <w:rPr>
                        <w:rFonts w:hAnsi="SimSun"/>
                        <w:sz w:val="18"/>
                        <w:szCs w:val="18"/>
                        <w:lang w:eastAsia="zh-CN"/>
                      </w:rPr>
                      <w:t>）</w:t>
                    </w:r>
                  </w:p>
                </w:txbxContent>
              </v:textbox>
            </v:rect>
            <v:rect id="_x0000_s15875" style="position:absolute;left:28;top:2405;width:1711;height:440;mso-wrap-style:none" filled="f" stroked="f">
              <v:textbox style="mso-fit-shape-to-text:t" inset="0,0,0,0">
                <w:txbxContent>
                  <w:p w:rsidR="009C646C" w:rsidRDefault="009C646C" w:rsidP="00F26699">
                    <w:pPr>
                      <w:spacing w:before="0" w:line="220" w:lineRule="exact"/>
                      <w:rPr>
                        <w:rFonts w:hAnsi="SimSun"/>
                        <w:sz w:val="18"/>
                        <w:szCs w:val="18"/>
                        <w:lang w:eastAsia="zh-CN"/>
                      </w:rPr>
                    </w:pPr>
                    <w:r w:rsidRPr="00A67E1C">
                      <w:rPr>
                        <w:rFonts w:hAnsi="SimSun"/>
                        <w:sz w:val="18"/>
                        <w:szCs w:val="18"/>
                        <w:lang w:eastAsia="zh-CN"/>
                      </w:rPr>
                      <w:t>远程信息处理系统、</w:t>
                    </w:r>
                  </w:p>
                  <w:p w:rsidR="009C646C" w:rsidRPr="006909B3" w:rsidRDefault="009C646C" w:rsidP="00F26699">
                    <w:pPr>
                      <w:spacing w:before="0" w:line="220" w:lineRule="exact"/>
                      <w:rPr>
                        <w:lang w:eastAsia="zh-CN"/>
                      </w:rPr>
                    </w:pPr>
                    <w:r w:rsidRPr="00A67E1C">
                      <w:rPr>
                        <w:rFonts w:hAnsi="SimSun"/>
                        <w:sz w:val="18"/>
                        <w:szCs w:val="18"/>
                        <w:lang w:eastAsia="zh-CN"/>
                      </w:rPr>
                      <w:t>智能交通系统（</w:t>
                    </w:r>
                    <w:r w:rsidRPr="00A67E1C">
                      <w:rPr>
                        <w:sz w:val="18"/>
                        <w:szCs w:val="18"/>
                        <w:lang w:eastAsia="zh-CN"/>
                      </w:rPr>
                      <w:t>ITS</w:t>
                    </w:r>
                    <w:r w:rsidRPr="00A67E1C">
                      <w:rPr>
                        <w:rFonts w:hAnsi="SimSun"/>
                        <w:sz w:val="18"/>
                        <w:szCs w:val="18"/>
                        <w:lang w:eastAsia="zh-CN"/>
                      </w:rPr>
                      <w:t>）</w:t>
                    </w:r>
                  </w:p>
                </w:txbxContent>
              </v:textbox>
            </v:rect>
            <v:rect id="_x0000_s15876" style="position:absolute;left:3850;top:2687;width:361;height:248;mso-wrap-style:none" filled="f" stroked="f">
              <v:textbox style="mso-fit-shape-to-text:t" inset="0,0,0,0">
                <w:txbxContent>
                  <w:p w:rsidR="009C646C" w:rsidRDefault="009C646C" w:rsidP="00F26699">
                    <w:pPr>
                      <w:spacing w:before="0"/>
                    </w:pPr>
                    <w:r>
                      <w:rPr>
                        <w:b/>
                        <w:bCs/>
                        <w:color w:val="EB3D00"/>
                        <w:sz w:val="18"/>
                        <w:szCs w:val="18"/>
                      </w:rPr>
                      <w:t>USN</w:t>
                    </w:r>
                  </w:p>
                </w:txbxContent>
              </v:textbox>
            </v:rect>
            <w10:wrap type="none"/>
            <w10:anchorlock/>
          </v:group>
        </w:pict>
      </w:r>
    </w:p>
    <w:p w:rsidR="00B01EFF" w:rsidRPr="00100709" w:rsidRDefault="00D648E8" w:rsidP="00F91A37">
      <w:pPr>
        <w:pStyle w:val="FigureNoTitle"/>
        <w:outlineLvl w:val="0"/>
        <w:rPr>
          <w:lang w:val="en-GB" w:eastAsia="zh-CN"/>
        </w:rPr>
      </w:pPr>
      <w:r w:rsidRPr="00100709">
        <w:rPr>
          <w:rFonts w:hAnsi="SimSun"/>
          <w:lang w:val="en-GB" w:eastAsia="zh-CN"/>
        </w:rPr>
        <w:t>图</w:t>
      </w:r>
      <w:r w:rsidR="00B01EFF" w:rsidRPr="00100709">
        <w:rPr>
          <w:lang w:val="en-GB" w:eastAsia="zh-CN"/>
        </w:rPr>
        <w:t xml:space="preserve"> </w:t>
      </w:r>
      <w:r w:rsidR="00BA0DFF">
        <w:rPr>
          <w:noProof/>
          <w:lang w:val="en-GB" w:eastAsia="zh-CN"/>
        </w:rPr>
        <w:t>3</w:t>
      </w:r>
      <w:r w:rsidR="00F91A37">
        <w:rPr>
          <w:noProof/>
          <w:lang w:val="en-GB" w:eastAsia="zh-CN"/>
        </w:rPr>
        <w:t>6</w:t>
      </w:r>
      <w:bookmarkEnd w:id="1339"/>
      <w:r w:rsidR="00B01EFF" w:rsidRPr="00100709">
        <w:rPr>
          <w:lang w:val="en-GB" w:eastAsia="zh-CN"/>
        </w:rPr>
        <w:t xml:space="preserve"> – </w:t>
      </w:r>
      <w:r w:rsidR="007F2F7D" w:rsidRPr="00100709">
        <w:rPr>
          <w:rFonts w:hAnsi="SimSun"/>
          <w:lang w:val="en-GB" w:eastAsia="zh-CN"/>
        </w:rPr>
        <w:t>潜在的</w:t>
      </w:r>
      <w:r w:rsidR="007F2F7D" w:rsidRPr="00100709">
        <w:rPr>
          <w:lang w:val="en-GB" w:eastAsia="zh-CN"/>
        </w:rPr>
        <w:t>USN</w:t>
      </w:r>
      <w:r w:rsidR="007F2F7D" w:rsidRPr="00100709">
        <w:rPr>
          <w:rFonts w:hAnsi="SimSun"/>
          <w:lang w:val="en-GB" w:eastAsia="zh-CN"/>
        </w:rPr>
        <w:t>应用</w:t>
      </w:r>
    </w:p>
    <w:p w:rsidR="00CE4F8C" w:rsidRPr="00A8765F" w:rsidRDefault="00CE4F8C" w:rsidP="00CE4F8C">
      <w:pPr>
        <w:rPr>
          <w:lang w:val="en-GB" w:eastAsia="zh-CN"/>
        </w:rPr>
      </w:pPr>
    </w:p>
    <w:p w:rsidR="001367F3" w:rsidRPr="00100709" w:rsidRDefault="001367F3" w:rsidP="001367F3">
      <w:pPr>
        <w:ind w:firstLineChars="200" w:firstLine="440"/>
        <w:rPr>
          <w:szCs w:val="22"/>
          <w:lang w:val="en-GB" w:eastAsia="zh-CN"/>
        </w:rPr>
      </w:pPr>
      <w:r>
        <w:rPr>
          <w:rFonts w:hint="eastAsia"/>
          <w:szCs w:val="22"/>
          <w:lang w:val="en-GB" w:eastAsia="zh-CN"/>
        </w:rPr>
        <w:lastRenderedPageBreak/>
        <w:t>传感器网络通常连接于最终用户网络，在核心传输网络可能使用互联网和下一代网络技术的同时，它将可以使用各种各样的基础技术（如</w:t>
      </w:r>
      <w:r>
        <w:rPr>
          <w:rFonts w:hint="eastAsia"/>
          <w:szCs w:val="22"/>
          <w:lang w:val="en-GB" w:eastAsia="zh-CN"/>
        </w:rPr>
        <w:t>DSL</w:t>
      </w:r>
      <w:r>
        <w:rPr>
          <w:rFonts w:hint="eastAsia"/>
          <w:szCs w:val="22"/>
          <w:lang w:val="en-GB" w:eastAsia="zh-CN"/>
        </w:rPr>
        <w:t>、卫星、</w:t>
      </w:r>
      <w:r>
        <w:rPr>
          <w:rFonts w:hint="eastAsia"/>
          <w:szCs w:val="22"/>
          <w:lang w:val="en-GB" w:eastAsia="zh-CN"/>
        </w:rPr>
        <w:t>GPRS</w:t>
      </w:r>
      <w:r>
        <w:rPr>
          <w:rFonts w:hint="eastAsia"/>
          <w:szCs w:val="22"/>
          <w:lang w:val="en-GB" w:eastAsia="zh-CN"/>
        </w:rPr>
        <w:t>、</w:t>
      </w:r>
      <w:r>
        <w:rPr>
          <w:rFonts w:hint="eastAsia"/>
          <w:szCs w:val="22"/>
          <w:lang w:val="en-GB" w:eastAsia="zh-CN"/>
        </w:rPr>
        <w:t>CDMA</w:t>
      </w:r>
      <w:r>
        <w:rPr>
          <w:rFonts w:hint="eastAsia"/>
          <w:szCs w:val="22"/>
          <w:lang w:val="en-GB" w:eastAsia="zh-CN"/>
        </w:rPr>
        <w:t>、</w:t>
      </w:r>
      <w:r>
        <w:rPr>
          <w:rFonts w:hint="eastAsia"/>
          <w:szCs w:val="22"/>
          <w:lang w:val="en-GB" w:eastAsia="zh-CN"/>
        </w:rPr>
        <w:t>GSM</w:t>
      </w:r>
      <w:r>
        <w:rPr>
          <w:rFonts w:hint="eastAsia"/>
          <w:szCs w:val="22"/>
          <w:lang w:val="en-GB" w:eastAsia="zh-CN"/>
        </w:rPr>
        <w:t>等）。</w:t>
      </w:r>
    </w:p>
    <w:p w:rsidR="001367F3" w:rsidRPr="00100709" w:rsidRDefault="001367F3" w:rsidP="001367F3">
      <w:pPr>
        <w:ind w:firstLineChars="200" w:firstLine="440"/>
        <w:rPr>
          <w:szCs w:val="22"/>
          <w:lang w:val="en-GB" w:eastAsia="zh-CN"/>
        </w:rPr>
      </w:pPr>
      <w:r>
        <w:rPr>
          <w:rFonts w:hint="eastAsia"/>
          <w:color w:val="000000"/>
          <w:szCs w:val="22"/>
          <w:lang w:val="en-GB" w:eastAsia="zh-CN"/>
        </w:rPr>
        <w:t>由于在</w:t>
      </w:r>
      <w:r>
        <w:rPr>
          <w:rFonts w:hint="eastAsia"/>
          <w:color w:val="000000"/>
          <w:szCs w:val="22"/>
          <w:lang w:val="en-GB" w:eastAsia="zh-CN"/>
        </w:rPr>
        <w:t>USN</w:t>
      </w:r>
      <w:r>
        <w:rPr>
          <w:rFonts w:hint="eastAsia"/>
          <w:color w:val="000000"/>
          <w:szCs w:val="22"/>
          <w:lang w:val="en-GB" w:eastAsia="zh-CN"/>
        </w:rPr>
        <w:t>网络中传送的信息面临许多潜在的威胁，因此需要使用有效的安全技术来应对这些威胁。</w:t>
      </w:r>
    </w:p>
    <w:p w:rsidR="001367F3" w:rsidRPr="00100709" w:rsidRDefault="001367F3" w:rsidP="001367F3">
      <w:pPr>
        <w:ind w:firstLineChars="200" w:firstLine="440"/>
        <w:rPr>
          <w:szCs w:val="22"/>
          <w:lang w:val="en-GB" w:eastAsia="zh-CN"/>
        </w:rPr>
      </w:pPr>
      <w:r>
        <w:rPr>
          <w:rFonts w:hAnsi="SimSun" w:hint="eastAsia"/>
          <w:szCs w:val="22"/>
          <w:lang w:val="en-GB" w:eastAsia="zh-CN"/>
        </w:rPr>
        <w:t>除了标准的联网威胁（如第</w:t>
      </w:r>
      <w:r>
        <w:rPr>
          <w:rFonts w:hAnsi="SimSun" w:hint="eastAsia"/>
          <w:szCs w:val="22"/>
          <w:lang w:val="en-GB" w:eastAsia="zh-CN"/>
        </w:rPr>
        <w:t>3</w:t>
      </w:r>
      <w:r>
        <w:rPr>
          <w:rFonts w:hAnsi="SimSun" w:hint="eastAsia"/>
          <w:szCs w:val="22"/>
          <w:lang w:val="en-GB" w:eastAsia="zh-CN"/>
        </w:rPr>
        <w:t>节中所讨论的那些威胁）之外，还存在许多针对</w:t>
      </w:r>
      <w:r>
        <w:rPr>
          <w:rFonts w:hAnsi="SimSun" w:hint="eastAsia"/>
          <w:szCs w:val="22"/>
          <w:lang w:val="en-GB" w:eastAsia="zh-CN"/>
        </w:rPr>
        <w:t>USN</w:t>
      </w:r>
      <w:r>
        <w:rPr>
          <w:rFonts w:hAnsi="SimSun" w:hint="eastAsia"/>
          <w:szCs w:val="22"/>
          <w:lang w:val="en-GB" w:eastAsia="zh-CN"/>
        </w:rPr>
        <w:t>网络的威胁，它们包括：</w:t>
      </w:r>
    </w:p>
    <w:p w:rsidR="009C1DCF" w:rsidRPr="00F6383F" w:rsidRDefault="00B01EFF" w:rsidP="00586B00">
      <w:pPr>
        <w:pStyle w:val="enumlev1"/>
        <w:rPr>
          <w:kern w:val="2"/>
          <w:lang w:val="en-US" w:eastAsia="zh-CN"/>
        </w:rPr>
      </w:pPr>
      <w:r w:rsidRPr="00F6383F">
        <w:rPr>
          <w:kern w:val="2"/>
          <w:lang w:val="en-US" w:eastAsia="zh-CN"/>
        </w:rPr>
        <w:t>•</w:t>
      </w:r>
      <w:r w:rsidRPr="00F6383F">
        <w:rPr>
          <w:kern w:val="2"/>
          <w:lang w:val="en-US" w:eastAsia="zh-CN"/>
        </w:rPr>
        <w:tab/>
      </w:r>
      <w:r w:rsidR="001367F3" w:rsidRPr="00053C43">
        <w:rPr>
          <w:rFonts w:hint="eastAsia"/>
          <w:b/>
          <w:kern w:val="2"/>
          <w:lang w:val="en-US" w:eastAsia="zh-CN"/>
        </w:rPr>
        <w:t>传感器节点破坏</w:t>
      </w:r>
      <w:r w:rsidR="001367F3" w:rsidRPr="00F6383F">
        <w:rPr>
          <w:rFonts w:hint="eastAsia"/>
          <w:kern w:val="2"/>
          <w:lang w:val="en-US" w:eastAsia="zh-CN"/>
        </w:rPr>
        <w:t>：单个传感器</w:t>
      </w:r>
      <w:r w:rsidR="00CA0C5C" w:rsidRPr="00F6383F">
        <w:rPr>
          <w:rFonts w:hint="eastAsia"/>
          <w:kern w:val="2"/>
          <w:lang w:val="en-US" w:eastAsia="zh-CN"/>
        </w:rPr>
        <w:t>遭到</w:t>
      </w:r>
      <w:r w:rsidR="001367F3" w:rsidRPr="00F6383F">
        <w:rPr>
          <w:rFonts w:hint="eastAsia"/>
          <w:kern w:val="2"/>
          <w:lang w:val="en-US" w:eastAsia="zh-CN"/>
        </w:rPr>
        <w:t>攻击或破坏，或者攻击者引入不当的传感器；</w:t>
      </w:r>
    </w:p>
    <w:p w:rsidR="00B01EFF" w:rsidRPr="00F6383F" w:rsidRDefault="00B01EFF" w:rsidP="00586B00">
      <w:pPr>
        <w:pStyle w:val="enumlev1"/>
        <w:rPr>
          <w:kern w:val="2"/>
          <w:lang w:val="en-US" w:eastAsia="zh-CN"/>
        </w:rPr>
      </w:pPr>
      <w:r w:rsidRPr="00F6383F">
        <w:rPr>
          <w:kern w:val="2"/>
          <w:lang w:val="en-US" w:eastAsia="zh-CN"/>
        </w:rPr>
        <w:t>•</w:t>
      </w:r>
      <w:r w:rsidRPr="00F6383F">
        <w:rPr>
          <w:kern w:val="2"/>
          <w:lang w:val="en-US" w:eastAsia="zh-CN"/>
        </w:rPr>
        <w:tab/>
      </w:r>
      <w:r w:rsidR="001367F3" w:rsidRPr="00053C43">
        <w:rPr>
          <w:rFonts w:hint="eastAsia"/>
          <w:b/>
          <w:kern w:val="2"/>
          <w:lang w:val="en-US" w:eastAsia="zh-CN"/>
        </w:rPr>
        <w:t>窃听</w:t>
      </w:r>
      <w:r w:rsidR="001367F3" w:rsidRPr="00F6383F">
        <w:rPr>
          <w:rFonts w:hint="eastAsia"/>
          <w:kern w:val="2"/>
          <w:lang w:val="en-US" w:eastAsia="zh-CN"/>
        </w:rPr>
        <w:t>：监控节点间的传输情况；</w:t>
      </w:r>
    </w:p>
    <w:p w:rsidR="00B01EFF" w:rsidRPr="00F6383F" w:rsidRDefault="00B01EFF" w:rsidP="00586B00">
      <w:pPr>
        <w:pStyle w:val="enumlev1"/>
        <w:rPr>
          <w:kern w:val="2"/>
          <w:lang w:val="en-US" w:eastAsia="zh-CN"/>
        </w:rPr>
      </w:pPr>
      <w:r w:rsidRPr="00F6383F">
        <w:rPr>
          <w:kern w:val="2"/>
          <w:lang w:val="en-US" w:eastAsia="zh-CN"/>
        </w:rPr>
        <w:t>•</w:t>
      </w:r>
      <w:r w:rsidRPr="00F6383F">
        <w:rPr>
          <w:kern w:val="2"/>
          <w:lang w:val="en-US" w:eastAsia="zh-CN"/>
        </w:rPr>
        <w:tab/>
      </w:r>
      <w:r w:rsidR="001367F3" w:rsidRPr="00053C43">
        <w:rPr>
          <w:rFonts w:hint="eastAsia"/>
          <w:b/>
          <w:kern w:val="2"/>
          <w:lang w:val="en-US" w:eastAsia="zh-CN"/>
        </w:rPr>
        <w:t>破坏或泄露感知到的数据</w:t>
      </w:r>
      <w:r w:rsidR="001367F3" w:rsidRPr="00F6383F">
        <w:rPr>
          <w:rFonts w:hint="eastAsia"/>
          <w:kern w:val="2"/>
          <w:lang w:val="en-US" w:eastAsia="zh-CN"/>
        </w:rPr>
        <w:t>；</w:t>
      </w:r>
    </w:p>
    <w:p w:rsidR="00B01EFF" w:rsidRPr="00F6383F" w:rsidRDefault="00B01EFF" w:rsidP="00586B00">
      <w:pPr>
        <w:pStyle w:val="enumlev1"/>
        <w:rPr>
          <w:kern w:val="2"/>
          <w:lang w:val="en-US" w:eastAsia="zh-CN"/>
        </w:rPr>
      </w:pPr>
      <w:r w:rsidRPr="00F6383F">
        <w:rPr>
          <w:kern w:val="2"/>
          <w:lang w:val="en-US" w:eastAsia="zh-CN"/>
        </w:rPr>
        <w:t>•</w:t>
      </w:r>
      <w:r w:rsidRPr="00F6383F">
        <w:rPr>
          <w:kern w:val="2"/>
          <w:lang w:val="en-US" w:eastAsia="zh-CN"/>
        </w:rPr>
        <w:tab/>
      </w:r>
      <w:r w:rsidR="001367F3" w:rsidRPr="00F6383F">
        <w:rPr>
          <w:rFonts w:hint="eastAsia"/>
          <w:kern w:val="2"/>
          <w:lang w:val="en-US" w:eastAsia="zh-CN"/>
        </w:rPr>
        <w:t>针对传感器或通信的</w:t>
      </w:r>
      <w:r w:rsidR="001367F3" w:rsidRPr="00053C43">
        <w:rPr>
          <w:rFonts w:hint="eastAsia"/>
          <w:b/>
          <w:kern w:val="2"/>
          <w:lang w:val="en-US" w:eastAsia="zh-CN"/>
        </w:rPr>
        <w:t>拒绝服务攻击</w:t>
      </w:r>
      <w:r w:rsidR="001367F3" w:rsidRPr="00F6383F">
        <w:rPr>
          <w:rFonts w:hint="eastAsia"/>
          <w:kern w:val="2"/>
          <w:lang w:val="en-US" w:eastAsia="zh-CN"/>
        </w:rPr>
        <w:t>；以及</w:t>
      </w:r>
    </w:p>
    <w:p w:rsidR="00B01EFF" w:rsidRPr="00F6383F" w:rsidRDefault="00B01EFF" w:rsidP="00586B00">
      <w:pPr>
        <w:pStyle w:val="enumlev1"/>
        <w:rPr>
          <w:kern w:val="2"/>
          <w:lang w:val="en-US" w:eastAsia="zh-CN"/>
        </w:rPr>
      </w:pPr>
      <w:r w:rsidRPr="00F6383F">
        <w:rPr>
          <w:kern w:val="2"/>
          <w:lang w:val="en-US" w:eastAsia="zh-CN"/>
        </w:rPr>
        <w:t>•</w:t>
      </w:r>
      <w:r w:rsidRPr="00F6383F">
        <w:rPr>
          <w:kern w:val="2"/>
          <w:lang w:val="en-US" w:eastAsia="zh-CN"/>
        </w:rPr>
        <w:tab/>
      </w:r>
      <w:r w:rsidR="001367F3" w:rsidRPr="00053C43">
        <w:rPr>
          <w:rFonts w:hint="eastAsia"/>
          <w:b/>
          <w:kern w:val="2"/>
          <w:lang w:val="en-US" w:eastAsia="zh-CN"/>
        </w:rPr>
        <w:t>恶意使用或</w:t>
      </w:r>
      <w:r w:rsidR="00CA0C5C" w:rsidRPr="00053C43">
        <w:rPr>
          <w:rFonts w:hint="eastAsia"/>
          <w:b/>
          <w:kern w:val="2"/>
          <w:lang w:val="en-US" w:eastAsia="zh-CN"/>
        </w:rPr>
        <w:t>误用</w:t>
      </w:r>
      <w:r w:rsidR="001367F3" w:rsidRPr="00053C43">
        <w:rPr>
          <w:rFonts w:hint="eastAsia"/>
          <w:b/>
          <w:kern w:val="2"/>
          <w:lang w:val="en-US" w:eastAsia="zh-CN"/>
        </w:rPr>
        <w:t>网络传感器</w:t>
      </w:r>
      <w:r w:rsidR="001367F3" w:rsidRPr="00F6383F">
        <w:rPr>
          <w:rFonts w:hint="eastAsia"/>
          <w:kern w:val="2"/>
          <w:lang w:val="en-US" w:eastAsia="zh-CN"/>
        </w:rPr>
        <w:t>：例如，将传感器用于非法目的。</w:t>
      </w:r>
    </w:p>
    <w:p w:rsidR="001367F3" w:rsidRPr="00100709" w:rsidRDefault="001367F3" w:rsidP="001367F3">
      <w:pPr>
        <w:ind w:firstLineChars="200" w:firstLine="440"/>
        <w:rPr>
          <w:szCs w:val="22"/>
          <w:lang w:val="en-GB" w:eastAsia="zh-CN"/>
        </w:rPr>
      </w:pPr>
      <w:r>
        <w:rPr>
          <w:rFonts w:hint="eastAsia"/>
          <w:szCs w:val="22"/>
          <w:lang w:val="en-GB" w:eastAsia="zh-CN"/>
        </w:rPr>
        <w:t>另外，</w:t>
      </w:r>
      <w:r>
        <w:rPr>
          <w:rFonts w:hint="eastAsia"/>
          <w:szCs w:val="22"/>
          <w:lang w:val="en-GB" w:eastAsia="zh-CN"/>
        </w:rPr>
        <w:t>USN</w:t>
      </w:r>
      <w:r>
        <w:rPr>
          <w:rFonts w:hint="eastAsia"/>
          <w:szCs w:val="22"/>
          <w:lang w:val="en-GB" w:eastAsia="zh-CN"/>
        </w:rPr>
        <w:t>网络还面临许多与传感器节点间路由有关的威胁。</w:t>
      </w:r>
    </w:p>
    <w:p w:rsidR="001367F3" w:rsidRPr="00100709" w:rsidRDefault="001367F3" w:rsidP="001367F3">
      <w:pPr>
        <w:ind w:firstLineChars="200" w:firstLine="440"/>
        <w:rPr>
          <w:szCs w:val="22"/>
          <w:lang w:val="en-GB" w:eastAsia="zh-CN"/>
        </w:rPr>
      </w:pPr>
      <w:r>
        <w:rPr>
          <w:rFonts w:hint="eastAsia"/>
          <w:szCs w:val="22"/>
          <w:lang w:val="en-GB" w:eastAsia="zh-CN"/>
        </w:rPr>
        <w:t>传感器网络的特性</w:t>
      </w:r>
      <w:r w:rsidR="00CA0C5C">
        <w:rPr>
          <w:rFonts w:hint="eastAsia"/>
          <w:szCs w:val="22"/>
          <w:lang w:val="en-GB" w:eastAsia="zh-CN"/>
        </w:rPr>
        <w:t>极大地增加了安全网络设计过程的复杂性。例如，由于传感器节点有限的计算能力和存储空间以及有限的功率和带宽，因此它无法使用公开密钥加密技术或者在节点上保存唯一的密钥。另外，传感器可能位于敌意的环境中，以及在部署后可能并不知道其准确位置。最后，传感器网络高度依赖其基站，基站不仅是潜在的故障单点，而且对潜在的攻击者而言，是一个富有吸引力的攻击目标。</w:t>
      </w:r>
    </w:p>
    <w:p w:rsidR="00B701BC" w:rsidRPr="00100709" w:rsidRDefault="00B701BC" w:rsidP="00B701BC">
      <w:pPr>
        <w:ind w:firstLineChars="200" w:firstLine="440"/>
        <w:rPr>
          <w:szCs w:val="22"/>
          <w:lang w:val="en-GB" w:eastAsia="zh-CN"/>
        </w:rPr>
      </w:pPr>
      <w:r>
        <w:rPr>
          <w:rFonts w:hint="eastAsia"/>
          <w:szCs w:val="22"/>
          <w:lang w:val="en-GB" w:eastAsia="zh-CN"/>
        </w:rPr>
        <w:t>USN</w:t>
      </w:r>
      <w:r>
        <w:rPr>
          <w:rFonts w:hint="eastAsia"/>
          <w:szCs w:val="22"/>
          <w:lang w:val="en-GB" w:eastAsia="zh-CN"/>
        </w:rPr>
        <w:t>中间件提供了一个公共应用平台，用于支持代表</w:t>
      </w:r>
      <w:r>
        <w:rPr>
          <w:rFonts w:hint="eastAsia"/>
          <w:szCs w:val="22"/>
          <w:lang w:val="en-GB" w:eastAsia="zh-CN"/>
        </w:rPr>
        <w:t>USN</w:t>
      </w:r>
      <w:r>
        <w:rPr>
          <w:rFonts w:hint="eastAsia"/>
          <w:szCs w:val="22"/>
          <w:lang w:val="en-GB" w:eastAsia="zh-CN"/>
        </w:rPr>
        <w:t>应用和服务的各种各样功能，并对传感器网络实施控制。传感器网络收集的大量数据通过</w:t>
      </w:r>
      <w:r>
        <w:rPr>
          <w:rFonts w:hint="eastAsia"/>
          <w:szCs w:val="22"/>
          <w:lang w:val="en-GB" w:eastAsia="zh-CN"/>
        </w:rPr>
        <w:t>USN</w:t>
      </w:r>
      <w:r>
        <w:rPr>
          <w:rFonts w:hint="eastAsia"/>
          <w:szCs w:val="22"/>
          <w:lang w:val="en-GB" w:eastAsia="zh-CN"/>
        </w:rPr>
        <w:t>中间件来保存、管理和分析，</w:t>
      </w:r>
      <w:r>
        <w:rPr>
          <w:rFonts w:hint="eastAsia"/>
          <w:szCs w:val="22"/>
          <w:lang w:val="en-GB" w:eastAsia="zh-CN"/>
        </w:rPr>
        <w:t>USN</w:t>
      </w:r>
      <w:r>
        <w:rPr>
          <w:rFonts w:hint="eastAsia"/>
          <w:szCs w:val="22"/>
          <w:lang w:val="en-GB" w:eastAsia="zh-CN"/>
        </w:rPr>
        <w:t>中间件还必须安全地将数据传送给适当的应用。中间件安全措施必须解决储存状态和传输期间数据的安全性问题，以及解决中间件的可用性问题。</w:t>
      </w:r>
    </w:p>
    <w:p w:rsidR="00B701BC" w:rsidRDefault="00B701BC" w:rsidP="00B701BC">
      <w:pPr>
        <w:ind w:firstLineChars="200" w:firstLine="440"/>
        <w:rPr>
          <w:szCs w:val="22"/>
          <w:lang w:val="en-GB" w:eastAsia="zh-CN"/>
        </w:rPr>
      </w:pPr>
      <w:r>
        <w:rPr>
          <w:rFonts w:hint="eastAsia"/>
          <w:szCs w:val="22"/>
          <w:lang w:val="en-GB" w:eastAsia="zh-CN"/>
        </w:rPr>
        <w:t>尽管尚未达成任何</w:t>
      </w:r>
      <w:r>
        <w:rPr>
          <w:rFonts w:hint="eastAsia"/>
          <w:szCs w:val="22"/>
          <w:lang w:val="en-GB" w:eastAsia="zh-CN"/>
        </w:rPr>
        <w:t>USN</w:t>
      </w:r>
      <w:r>
        <w:rPr>
          <w:rFonts w:hint="eastAsia"/>
          <w:szCs w:val="22"/>
          <w:lang w:val="en-GB" w:eastAsia="zh-CN"/>
        </w:rPr>
        <w:t>建议书，但工作正在顺利进展中，</w:t>
      </w:r>
      <w:r w:rsidR="00EB71DE">
        <w:rPr>
          <w:rFonts w:hint="eastAsia"/>
          <w:szCs w:val="22"/>
          <w:lang w:val="en-GB" w:eastAsia="zh-CN"/>
        </w:rPr>
        <w:t>以</w:t>
      </w:r>
      <w:r>
        <w:rPr>
          <w:rFonts w:hint="eastAsia"/>
          <w:szCs w:val="22"/>
          <w:lang w:val="en-GB" w:eastAsia="zh-CN"/>
        </w:rPr>
        <w:t>解决</w:t>
      </w:r>
      <w:r>
        <w:rPr>
          <w:rFonts w:hint="eastAsia"/>
          <w:szCs w:val="22"/>
          <w:lang w:val="en-GB" w:eastAsia="zh-CN"/>
        </w:rPr>
        <w:t>USN</w:t>
      </w:r>
      <w:r>
        <w:rPr>
          <w:rFonts w:hint="eastAsia"/>
          <w:szCs w:val="22"/>
          <w:lang w:val="en-GB" w:eastAsia="zh-CN"/>
        </w:rPr>
        <w:t>网络本身的安全需求以及</w:t>
      </w:r>
      <w:r>
        <w:rPr>
          <w:rFonts w:hint="eastAsia"/>
          <w:szCs w:val="22"/>
          <w:lang w:val="en-GB" w:eastAsia="zh-CN"/>
        </w:rPr>
        <w:t>USN</w:t>
      </w:r>
      <w:r>
        <w:rPr>
          <w:rFonts w:hint="eastAsia"/>
          <w:szCs w:val="22"/>
          <w:lang w:val="en-GB" w:eastAsia="zh-CN"/>
        </w:rPr>
        <w:t>中间件的安全需求。</w:t>
      </w:r>
    </w:p>
    <w:p w:rsidR="00B01EFF" w:rsidRPr="00EB71DE" w:rsidRDefault="00B01EFF" w:rsidP="00567513">
      <w:pPr>
        <w:rPr>
          <w:lang w:val="en-GB" w:eastAsia="zh-CN"/>
        </w:rPr>
      </w:pPr>
    </w:p>
    <w:p w:rsidR="00B01EFF" w:rsidRPr="00A8765F" w:rsidRDefault="00B01EFF" w:rsidP="00567513">
      <w:pPr>
        <w:rPr>
          <w:lang w:val="en-GB" w:eastAsia="zh-CN"/>
        </w:rPr>
        <w:sectPr w:rsidR="00B01EFF" w:rsidRPr="00A8765F" w:rsidSect="007637CA">
          <w:headerReference w:type="default" r:id="rId188"/>
          <w:footerReference w:type="even" r:id="rId189"/>
          <w:footerReference w:type="default" r:id="rId190"/>
          <w:type w:val="oddPage"/>
          <w:pgSz w:w="11909" w:h="16834" w:code="9"/>
          <w:pgMar w:top="1134" w:right="1134" w:bottom="1134" w:left="1134" w:header="720" w:footer="720" w:gutter="0"/>
          <w:cols w:space="720"/>
          <w:docGrid w:linePitch="360"/>
        </w:sectPr>
      </w:pPr>
    </w:p>
    <w:p w:rsidR="00B01EFF" w:rsidRPr="00100709" w:rsidRDefault="00B01EFF" w:rsidP="00501E09">
      <w:pPr>
        <w:pStyle w:val="Chaptitle"/>
        <w:spacing w:before="6720"/>
        <w:outlineLvl w:val="0"/>
        <w:rPr>
          <w:sz w:val="48"/>
          <w:szCs w:val="48"/>
          <w:lang w:val="en-GB" w:eastAsia="zh-CN"/>
        </w:rPr>
      </w:pPr>
      <w:bookmarkStart w:id="1340" w:name="_Toc252283413"/>
      <w:bookmarkStart w:id="1341" w:name="_Toc266787025"/>
      <w:bookmarkStart w:id="1342" w:name="_Toc266787250"/>
      <w:r w:rsidRPr="00100709">
        <w:rPr>
          <w:sz w:val="48"/>
          <w:szCs w:val="48"/>
          <w:lang w:val="en-GB" w:eastAsia="zh-CN"/>
        </w:rPr>
        <w:lastRenderedPageBreak/>
        <w:t xml:space="preserve">9. </w:t>
      </w:r>
      <w:bookmarkEnd w:id="1340"/>
      <w:r w:rsidR="00FB2CA9" w:rsidRPr="00100709">
        <w:rPr>
          <w:rFonts w:hAnsi="SimSun"/>
          <w:sz w:val="48"/>
          <w:szCs w:val="48"/>
          <w:lang w:val="en-GB" w:eastAsia="zh-CN"/>
        </w:rPr>
        <w:t>应用安全</w:t>
      </w:r>
      <w:bookmarkEnd w:id="1341"/>
      <w:bookmarkEnd w:id="1342"/>
      <w:r w:rsidR="00DD46EE">
        <w:rPr>
          <w:rFonts w:hAnsi="SimSun" w:hint="eastAsia"/>
          <w:sz w:val="48"/>
          <w:szCs w:val="48"/>
          <w:lang w:val="en-GB" w:eastAsia="zh-CN"/>
        </w:rPr>
        <w:br/>
      </w:r>
    </w:p>
    <w:p w:rsidR="00B01EFF" w:rsidRPr="00A8765F" w:rsidRDefault="00B01EFF" w:rsidP="00A00B0B">
      <w:pPr>
        <w:rPr>
          <w:lang w:val="en-GB" w:eastAsia="zh-CN"/>
        </w:rPr>
      </w:pPr>
    </w:p>
    <w:p w:rsidR="00B01EFF" w:rsidRPr="00A8765F" w:rsidRDefault="00B01EFF" w:rsidP="00567513">
      <w:pPr>
        <w:rPr>
          <w:lang w:val="en-GB" w:eastAsia="zh-CN"/>
        </w:rPr>
        <w:sectPr w:rsidR="00B01EFF" w:rsidRPr="00A8765F" w:rsidSect="007637CA">
          <w:headerReference w:type="default" r:id="rId191"/>
          <w:footerReference w:type="default" r:id="rId192"/>
          <w:type w:val="oddPage"/>
          <w:pgSz w:w="11909" w:h="16834" w:code="9"/>
          <w:pgMar w:top="1134" w:right="1134" w:bottom="1134" w:left="1134" w:header="720" w:footer="720" w:gutter="0"/>
          <w:cols w:space="720"/>
          <w:docGrid w:linePitch="360"/>
        </w:sectPr>
      </w:pPr>
    </w:p>
    <w:p w:rsidR="00B01EFF" w:rsidRPr="00A8765F" w:rsidRDefault="00B01EFF" w:rsidP="00501E09">
      <w:pPr>
        <w:pStyle w:val="Heading1"/>
        <w:rPr>
          <w:lang w:val="en-GB" w:eastAsia="zh-CN"/>
        </w:rPr>
      </w:pPr>
      <w:bookmarkStart w:id="1343" w:name="_Application_Security"/>
      <w:bookmarkStart w:id="1344" w:name="_Toc252444752"/>
      <w:bookmarkStart w:id="1345" w:name="_Toc266787026"/>
      <w:bookmarkStart w:id="1346" w:name="_Toc266787251"/>
      <w:bookmarkEnd w:id="1343"/>
      <w:r w:rsidRPr="00A8765F">
        <w:rPr>
          <w:lang w:val="en-GB" w:eastAsia="zh-CN"/>
        </w:rPr>
        <w:lastRenderedPageBreak/>
        <w:t>9</w:t>
      </w:r>
      <w:r w:rsidRPr="00A8765F">
        <w:rPr>
          <w:lang w:val="en-GB" w:eastAsia="zh-CN"/>
        </w:rPr>
        <w:tab/>
      </w:r>
      <w:r w:rsidR="007F2F7D" w:rsidRPr="00A8765F">
        <w:rPr>
          <w:rFonts w:hAnsi="SimSun"/>
          <w:lang w:val="en-GB" w:eastAsia="zh-CN"/>
        </w:rPr>
        <w:t>应用安全</w:t>
      </w:r>
      <w:bookmarkEnd w:id="1344"/>
      <w:bookmarkEnd w:id="1345"/>
      <w:bookmarkEnd w:id="1346"/>
    </w:p>
    <w:p w:rsidR="00FD2344" w:rsidRPr="00FD2344" w:rsidRDefault="00FD2344" w:rsidP="00FD2344">
      <w:pPr>
        <w:ind w:firstLineChars="200" w:firstLine="440"/>
        <w:rPr>
          <w:szCs w:val="22"/>
          <w:lang w:val="en-GB" w:eastAsia="zh-CN"/>
        </w:rPr>
      </w:pPr>
      <w:bookmarkStart w:id="1347" w:name="_Ref55716119"/>
      <w:r w:rsidRPr="00FD2344">
        <w:rPr>
          <w:rFonts w:hAnsi="SimSun"/>
          <w:szCs w:val="22"/>
          <w:lang w:val="en-GB" w:eastAsia="zh-CN"/>
        </w:rPr>
        <w:t>随着对安全重要性的认识越来越深，目前应用开发商更加关注在其产品中植入安全性，而不是在应用投入生产后再来改进安全性。尽管这样，仍发现大多数应用在其生命周期的某些节点上存在先天不足。另外，新的威胁常常发现和利用先前未知的弱点。</w:t>
      </w:r>
    </w:p>
    <w:p w:rsidR="00FD2344" w:rsidRPr="00FD2344" w:rsidRDefault="00FD2344" w:rsidP="00FD2344">
      <w:pPr>
        <w:ind w:firstLineChars="200" w:firstLine="440"/>
        <w:rPr>
          <w:szCs w:val="22"/>
          <w:lang w:val="en-GB" w:eastAsia="zh-CN"/>
        </w:rPr>
      </w:pPr>
      <w:r w:rsidRPr="00FD2344">
        <w:rPr>
          <w:rFonts w:hAnsi="SimSun"/>
          <w:szCs w:val="22"/>
          <w:lang w:val="en-GB" w:eastAsia="zh-CN"/>
        </w:rPr>
        <w:t>本节分析了众多信息通信技术应用的安全特征，重点强调</w:t>
      </w:r>
      <w:r w:rsidRPr="00FD2344">
        <w:rPr>
          <w:szCs w:val="22"/>
          <w:lang w:val="en-GB" w:eastAsia="zh-CN"/>
        </w:rPr>
        <w:t>ITU-T</w:t>
      </w:r>
      <w:r w:rsidRPr="00FD2344">
        <w:rPr>
          <w:rFonts w:hAnsi="SimSun"/>
          <w:szCs w:val="22"/>
          <w:lang w:val="en-GB" w:eastAsia="zh-CN"/>
        </w:rPr>
        <w:t>各建议书所论述的安全特征。</w:t>
      </w:r>
    </w:p>
    <w:p w:rsidR="00B01EFF" w:rsidRPr="00A8765F" w:rsidRDefault="00B01EFF" w:rsidP="00501E09">
      <w:pPr>
        <w:pStyle w:val="Heading2"/>
        <w:rPr>
          <w:lang w:val="en-GB" w:eastAsia="zh-CN"/>
        </w:rPr>
      </w:pPr>
      <w:bookmarkStart w:id="1348" w:name="_Voice_over_IP"/>
      <w:bookmarkStart w:id="1349" w:name="_Toc223754834"/>
      <w:bookmarkStart w:id="1350" w:name="_Toc266787027"/>
      <w:bookmarkStart w:id="1351" w:name="_Toc266787252"/>
      <w:bookmarkEnd w:id="1347"/>
      <w:bookmarkEnd w:id="1348"/>
      <w:r w:rsidRPr="00A8765F">
        <w:rPr>
          <w:lang w:val="en-GB" w:eastAsia="zh-CN"/>
        </w:rPr>
        <w:t>9.1</w:t>
      </w:r>
      <w:r w:rsidRPr="00A8765F">
        <w:rPr>
          <w:lang w:val="en-GB" w:eastAsia="zh-CN"/>
        </w:rPr>
        <w:tab/>
      </w:r>
      <w:r w:rsidR="007F2F7D" w:rsidRPr="00A8765F">
        <w:rPr>
          <w:lang w:val="en-GB" w:eastAsia="zh-CN"/>
        </w:rPr>
        <w:t>IP</w:t>
      </w:r>
      <w:r w:rsidR="007F2F7D" w:rsidRPr="00A8765F">
        <w:rPr>
          <w:rFonts w:hAnsi="SimSun"/>
          <w:lang w:val="en-GB" w:eastAsia="zh-CN"/>
        </w:rPr>
        <w:t>话音</w:t>
      </w:r>
      <w:bookmarkEnd w:id="1349"/>
      <w:r w:rsidR="007F2F7D" w:rsidRPr="00A8765F">
        <w:rPr>
          <w:rFonts w:hAnsi="SimSun"/>
          <w:lang w:val="en-GB" w:eastAsia="zh-CN"/>
        </w:rPr>
        <w:t>（</w:t>
      </w:r>
      <w:r w:rsidR="007F2F7D" w:rsidRPr="00A8765F">
        <w:rPr>
          <w:lang w:val="en-GB" w:eastAsia="zh-CN"/>
        </w:rPr>
        <w:t>VoIP</w:t>
      </w:r>
      <w:r w:rsidR="007F2F7D" w:rsidRPr="00A8765F">
        <w:rPr>
          <w:rFonts w:hAnsi="SimSun"/>
          <w:lang w:val="en-GB" w:eastAsia="zh-CN"/>
        </w:rPr>
        <w:t>）和多媒体</w:t>
      </w:r>
      <w:bookmarkEnd w:id="1350"/>
      <w:bookmarkEnd w:id="1351"/>
    </w:p>
    <w:p w:rsidR="002D67CC" w:rsidRPr="002D67CC" w:rsidRDefault="00684E00" w:rsidP="00586B00">
      <w:pPr>
        <w:ind w:firstLineChars="200" w:firstLine="440"/>
        <w:rPr>
          <w:szCs w:val="22"/>
          <w:lang w:eastAsia="zh-CN"/>
        </w:rPr>
      </w:pPr>
      <w:r w:rsidRPr="002D67CC">
        <w:rPr>
          <w:szCs w:val="22"/>
          <w:lang w:eastAsia="zh-CN"/>
        </w:rPr>
        <w:t xml:space="preserve">ITU-T </w:t>
      </w:r>
      <w:r w:rsidR="007D088F" w:rsidRPr="002D67CC">
        <w:rPr>
          <w:szCs w:val="22"/>
          <w:lang w:eastAsia="zh-CN"/>
        </w:rPr>
        <w:t>H.323</w:t>
      </w:r>
      <w:r w:rsidRPr="002D67CC">
        <w:rPr>
          <w:rFonts w:hAnsi="SimSun"/>
          <w:szCs w:val="22"/>
          <w:lang w:eastAsia="zh-CN"/>
        </w:rPr>
        <w:t>建议书《基于</w:t>
      </w:r>
      <w:r w:rsidR="006B756A">
        <w:rPr>
          <w:rFonts w:hAnsi="SimSun" w:hint="eastAsia"/>
          <w:szCs w:val="22"/>
          <w:lang w:eastAsia="zh-CN"/>
        </w:rPr>
        <w:t>数据</w:t>
      </w:r>
      <w:r w:rsidRPr="002D67CC">
        <w:rPr>
          <w:rFonts w:hAnsi="SimSun"/>
          <w:szCs w:val="22"/>
          <w:lang w:eastAsia="zh-CN"/>
        </w:rPr>
        <w:t>分组的多媒体通信系统》</w:t>
      </w:r>
      <w:r w:rsidR="007D088F" w:rsidRPr="002D67CC">
        <w:rPr>
          <w:rFonts w:hAnsi="SimSun"/>
          <w:szCs w:val="22"/>
          <w:lang w:eastAsia="zh-CN"/>
        </w:rPr>
        <w:t>是一个总括性的建议书，它为通过包括互联网、局域网（</w:t>
      </w:r>
      <w:r w:rsidR="007D088F" w:rsidRPr="002D67CC">
        <w:rPr>
          <w:szCs w:val="22"/>
          <w:lang w:eastAsia="zh-CN"/>
        </w:rPr>
        <w:t>LAN</w:t>
      </w:r>
      <w:r w:rsidR="007D088F" w:rsidRPr="002D67CC">
        <w:rPr>
          <w:rFonts w:hAnsi="SimSun"/>
          <w:szCs w:val="22"/>
          <w:lang w:eastAsia="zh-CN"/>
        </w:rPr>
        <w:t>）和广域网（</w:t>
      </w:r>
      <w:r w:rsidR="007D088F" w:rsidRPr="002D67CC">
        <w:rPr>
          <w:szCs w:val="22"/>
          <w:lang w:eastAsia="zh-CN"/>
        </w:rPr>
        <w:t>WAN</w:t>
      </w:r>
      <w:r w:rsidR="007D088F" w:rsidRPr="002D67CC">
        <w:rPr>
          <w:rFonts w:hAnsi="SimSun"/>
          <w:szCs w:val="22"/>
          <w:lang w:eastAsia="zh-CN"/>
        </w:rPr>
        <w:t>）在内</w:t>
      </w:r>
      <w:r w:rsidR="00B9391D" w:rsidRPr="002D67CC">
        <w:rPr>
          <w:rFonts w:hAnsi="SimSun"/>
          <w:szCs w:val="22"/>
          <w:lang w:eastAsia="zh-CN"/>
        </w:rPr>
        <w:t>、</w:t>
      </w:r>
      <w:r w:rsidR="007D088F" w:rsidRPr="002D67CC">
        <w:rPr>
          <w:rFonts w:hAnsi="SimSun"/>
          <w:szCs w:val="22"/>
          <w:lang w:eastAsia="zh-CN"/>
        </w:rPr>
        <w:t>不提供服务质量（</w:t>
      </w:r>
      <w:r w:rsidR="007D088F" w:rsidRPr="002D67CC">
        <w:rPr>
          <w:szCs w:val="22"/>
          <w:lang w:eastAsia="zh-CN"/>
        </w:rPr>
        <w:t>QoS</w:t>
      </w:r>
      <w:r w:rsidR="0012246D">
        <w:rPr>
          <w:rFonts w:hAnsi="SimSun"/>
          <w:szCs w:val="22"/>
          <w:lang w:eastAsia="zh-CN"/>
        </w:rPr>
        <w:t>）保证的</w:t>
      </w:r>
      <w:r w:rsidR="00B9391D" w:rsidRPr="002D67CC">
        <w:rPr>
          <w:rFonts w:hAnsi="SimSun"/>
          <w:szCs w:val="22"/>
          <w:lang w:eastAsia="zh-CN"/>
        </w:rPr>
        <w:t>分组交换网进行话音</w:t>
      </w:r>
      <w:r w:rsidR="007D088F" w:rsidRPr="002D67CC">
        <w:rPr>
          <w:rFonts w:hAnsi="SimSun"/>
          <w:szCs w:val="22"/>
          <w:lang w:eastAsia="zh-CN"/>
        </w:rPr>
        <w:t>、</w:t>
      </w:r>
      <w:r w:rsidR="00B9391D" w:rsidRPr="002D67CC">
        <w:rPr>
          <w:rFonts w:hAnsi="SimSun"/>
          <w:szCs w:val="22"/>
          <w:lang w:eastAsia="zh-CN"/>
        </w:rPr>
        <w:t>视频</w:t>
      </w:r>
      <w:r w:rsidR="007D088F" w:rsidRPr="002D67CC">
        <w:rPr>
          <w:rFonts w:hAnsi="SimSun"/>
          <w:szCs w:val="22"/>
          <w:lang w:eastAsia="zh-CN"/>
        </w:rPr>
        <w:t>和数据通信奠定了基础。这些网络主要是目前的企业办公网络，还包括以太网上的分组交换</w:t>
      </w:r>
      <w:r w:rsidR="007D088F" w:rsidRPr="002D67CC">
        <w:rPr>
          <w:szCs w:val="22"/>
          <w:lang w:eastAsia="zh-CN"/>
        </w:rPr>
        <w:t>TCP/IP</w:t>
      </w:r>
      <w:r w:rsidR="007D088F" w:rsidRPr="002D67CC">
        <w:rPr>
          <w:rFonts w:hAnsi="SimSun"/>
          <w:szCs w:val="22"/>
          <w:lang w:eastAsia="zh-CN"/>
        </w:rPr>
        <w:t>和</w:t>
      </w:r>
      <w:r w:rsidR="00B9391D" w:rsidRPr="002D67CC">
        <w:rPr>
          <w:rFonts w:hAnsi="SimSun"/>
          <w:szCs w:val="22"/>
          <w:lang w:eastAsia="zh-CN"/>
        </w:rPr>
        <w:t>互联网分组交换（</w:t>
      </w:r>
      <w:r w:rsidR="007D088F" w:rsidRPr="002D67CC">
        <w:rPr>
          <w:szCs w:val="22"/>
          <w:lang w:eastAsia="zh-CN"/>
        </w:rPr>
        <w:t>IPX</w:t>
      </w:r>
      <w:r w:rsidR="00B9391D" w:rsidRPr="002D67CC">
        <w:rPr>
          <w:rFonts w:hAnsi="SimSun"/>
          <w:szCs w:val="22"/>
          <w:lang w:eastAsia="zh-CN"/>
        </w:rPr>
        <w:t>）</w:t>
      </w:r>
      <w:r w:rsidR="007D088F" w:rsidRPr="002D67CC">
        <w:rPr>
          <w:rFonts w:hAnsi="SimSun"/>
          <w:szCs w:val="22"/>
          <w:lang w:eastAsia="zh-CN"/>
        </w:rPr>
        <w:t>、高速以太网和令牌环网技术。遵守了</w:t>
      </w:r>
      <w:r w:rsidR="00B9391D" w:rsidRPr="002D67CC">
        <w:rPr>
          <w:szCs w:val="22"/>
          <w:lang w:eastAsia="zh-CN"/>
        </w:rPr>
        <w:t xml:space="preserve">ITU-T </w:t>
      </w:r>
      <w:r w:rsidR="007D088F" w:rsidRPr="002D67CC">
        <w:rPr>
          <w:szCs w:val="22"/>
          <w:lang w:eastAsia="zh-CN"/>
        </w:rPr>
        <w:t>H.323</w:t>
      </w:r>
      <w:r w:rsidR="00B9391D" w:rsidRPr="002D67CC">
        <w:rPr>
          <w:rFonts w:hAnsi="SimSun"/>
          <w:spacing w:val="2"/>
          <w:szCs w:val="22"/>
          <w:lang w:eastAsia="zh-CN"/>
        </w:rPr>
        <w:t>，多个供货商</w:t>
      </w:r>
      <w:r w:rsidR="007D088F" w:rsidRPr="002D67CC">
        <w:rPr>
          <w:rFonts w:hAnsi="SimSun"/>
          <w:spacing w:val="2"/>
          <w:szCs w:val="22"/>
          <w:lang w:eastAsia="zh-CN"/>
        </w:rPr>
        <w:t>的多媒体产品和应用就可以互操作，使得用户在通信时不必担心产品的兼容性。</w:t>
      </w:r>
      <w:r w:rsidR="00B9391D" w:rsidRPr="002D67CC">
        <w:rPr>
          <w:spacing w:val="2"/>
          <w:szCs w:val="22"/>
          <w:lang w:eastAsia="zh-CN"/>
        </w:rPr>
        <w:t xml:space="preserve">ITU-T </w:t>
      </w:r>
      <w:r w:rsidR="007D088F" w:rsidRPr="002D67CC">
        <w:rPr>
          <w:spacing w:val="2"/>
          <w:szCs w:val="22"/>
          <w:lang w:eastAsia="zh-CN"/>
        </w:rPr>
        <w:t>H.323</w:t>
      </w:r>
      <w:r w:rsidR="007D088F" w:rsidRPr="002D67CC">
        <w:rPr>
          <w:rFonts w:hAnsi="SimSun"/>
          <w:spacing w:val="2"/>
          <w:szCs w:val="22"/>
          <w:lang w:eastAsia="zh-CN"/>
        </w:rPr>
        <w:t>是第一</w:t>
      </w:r>
      <w:r w:rsidR="007D088F" w:rsidRPr="002D67CC">
        <w:rPr>
          <w:rFonts w:hAnsi="SimSun"/>
          <w:szCs w:val="22"/>
          <w:lang w:eastAsia="zh-CN"/>
        </w:rPr>
        <w:t>个规定的</w:t>
      </w:r>
      <w:r w:rsidR="007D088F" w:rsidRPr="002D67CC">
        <w:rPr>
          <w:szCs w:val="22"/>
          <w:lang w:eastAsia="zh-CN"/>
        </w:rPr>
        <w:t>VoIP</w:t>
      </w:r>
      <w:r w:rsidR="007D088F" w:rsidRPr="002D67CC">
        <w:rPr>
          <w:rFonts w:hAnsi="SimSun"/>
          <w:szCs w:val="22"/>
          <w:lang w:eastAsia="zh-CN"/>
        </w:rPr>
        <w:t>协议，被认为是</w:t>
      </w:r>
      <w:r w:rsidR="007D088F" w:rsidRPr="002D67CC">
        <w:rPr>
          <w:szCs w:val="22"/>
          <w:lang w:eastAsia="zh-CN"/>
        </w:rPr>
        <w:t>VoIP</w:t>
      </w:r>
      <w:r w:rsidR="007D088F" w:rsidRPr="002D67CC">
        <w:rPr>
          <w:rFonts w:hAnsi="SimSun"/>
          <w:szCs w:val="22"/>
          <w:lang w:eastAsia="zh-CN"/>
        </w:rPr>
        <w:t>类产品的基础，用于消费者、企业、服务提供商、娱乐业和专业应用。</w:t>
      </w:r>
      <w:r w:rsidR="00B9391D" w:rsidRPr="002D67CC">
        <w:rPr>
          <w:rFonts w:hAnsi="SimSun"/>
          <w:szCs w:val="22"/>
          <w:lang w:eastAsia="zh-CN"/>
        </w:rPr>
        <w:t>在以下</w:t>
      </w:r>
      <w:r w:rsidR="00756752">
        <w:rPr>
          <w:rFonts w:hAnsi="SimSun" w:hint="eastAsia"/>
          <w:szCs w:val="22"/>
          <w:lang w:eastAsia="zh-CN"/>
        </w:rPr>
        <w:t>文件</w:t>
      </w:r>
      <w:r w:rsidR="00B9391D" w:rsidRPr="002D67CC">
        <w:rPr>
          <w:rFonts w:hAnsi="SimSun"/>
          <w:szCs w:val="22"/>
          <w:lang w:eastAsia="zh-CN"/>
        </w:rPr>
        <w:t>中包含了有关</w:t>
      </w:r>
      <w:r w:rsidR="00B9391D" w:rsidRPr="002D67CC">
        <w:rPr>
          <w:szCs w:val="22"/>
          <w:lang w:eastAsia="zh-CN"/>
        </w:rPr>
        <w:t>ITU-T H.323</w:t>
      </w:r>
      <w:r w:rsidR="00B9391D" w:rsidRPr="002D67CC">
        <w:rPr>
          <w:rFonts w:hAnsi="SimSun"/>
          <w:szCs w:val="22"/>
          <w:lang w:eastAsia="zh-CN"/>
        </w:rPr>
        <w:t>系列建议书的安全规范：</w:t>
      </w:r>
      <w:r w:rsidR="00756752">
        <w:rPr>
          <w:rFonts w:hAnsi="SimSun" w:hint="eastAsia"/>
          <w:szCs w:val="22"/>
          <w:lang w:eastAsia="zh-CN"/>
        </w:rPr>
        <w:t>文件</w:t>
      </w:r>
      <w:r w:rsidR="002D67CC" w:rsidRPr="002D67CC">
        <w:rPr>
          <w:szCs w:val="22"/>
          <w:lang w:eastAsia="zh-CN"/>
        </w:rPr>
        <w:t>ITU-T H.Imp235</w:t>
      </w:r>
      <w:r w:rsidR="00B9391D" w:rsidRPr="002D67CC">
        <w:rPr>
          <w:rFonts w:hAnsi="SimSun"/>
          <w:szCs w:val="22"/>
          <w:lang w:eastAsia="zh-CN"/>
        </w:rPr>
        <w:t>《</w:t>
      </w:r>
      <w:r w:rsidR="00B9391D" w:rsidRPr="002D67CC">
        <w:rPr>
          <w:szCs w:val="22"/>
          <w:lang w:eastAsia="zh-CN"/>
        </w:rPr>
        <w:t>H.235 V3</w:t>
      </w:r>
      <w:r w:rsidR="00B9391D" w:rsidRPr="002D67CC">
        <w:rPr>
          <w:rFonts w:hAnsi="SimSun"/>
          <w:szCs w:val="22"/>
          <w:lang w:eastAsia="zh-CN"/>
        </w:rPr>
        <w:t>实施者指南：</w:t>
      </w:r>
      <w:r w:rsidR="002D67CC" w:rsidRPr="00756752">
        <w:rPr>
          <w:rFonts w:ascii="SimSun" w:hAnsi="SimSun"/>
          <w:szCs w:val="22"/>
          <w:lang w:eastAsia="zh-CN"/>
        </w:rPr>
        <w:t>“</w:t>
      </w:r>
      <w:r w:rsidR="00B9391D" w:rsidRPr="002D67CC">
        <w:rPr>
          <w:szCs w:val="22"/>
          <w:lang w:eastAsia="zh-CN"/>
        </w:rPr>
        <w:t>H</w:t>
      </w:r>
      <w:r w:rsidR="00B9391D" w:rsidRPr="002D67CC">
        <w:rPr>
          <w:rFonts w:hAnsi="SimSun"/>
          <w:szCs w:val="22"/>
          <w:lang w:eastAsia="zh-CN"/>
        </w:rPr>
        <w:t>系列（</w:t>
      </w:r>
      <w:r w:rsidR="00B9391D" w:rsidRPr="002D67CC">
        <w:rPr>
          <w:szCs w:val="22"/>
          <w:lang w:eastAsia="zh-CN"/>
        </w:rPr>
        <w:t>ITU-T H.323</w:t>
      </w:r>
      <w:r w:rsidR="00B9391D" w:rsidRPr="002D67CC">
        <w:rPr>
          <w:rFonts w:hAnsi="SimSun"/>
          <w:szCs w:val="22"/>
          <w:lang w:eastAsia="zh-CN"/>
        </w:rPr>
        <w:t>和其他基于</w:t>
      </w:r>
      <w:r w:rsidR="00B9391D" w:rsidRPr="002D67CC">
        <w:rPr>
          <w:szCs w:val="22"/>
          <w:lang w:eastAsia="zh-CN"/>
        </w:rPr>
        <w:t>H.245</w:t>
      </w:r>
      <w:r w:rsidR="00B9391D" w:rsidRPr="002D67CC">
        <w:rPr>
          <w:rFonts w:hAnsi="SimSun"/>
          <w:szCs w:val="22"/>
          <w:lang w:eastAsia="zh-CN"/>
        </w:rPr>
        <w:t>的）多媒体终端的安全和加密</w:t>
      </w:r>
      <w:r w:rsidR="00B9391D" w:rsidRPr="00756752">
        <w:rPr>
          <w:rFonts w:ascii="SimSun" w:hAnsi="SimSun"/>
          <w:szCs w:val="22"/>
          <w:lang w:eastAsia="zh-CN"/>
        </w:rPr>
        <w:t>”</w:t>
      </w:r>
      <w:r w:rsidR="002D67CC" w:rsidRPr="002D67CC">
        <w:rPr>
          <w:rFonts w:hAnsi="SimSun"/>
          <w:szCs w:val="22"/>
          <w:lang w:eastAsia="zh-CN"/>
        </w:rPr>
        <w:t>》</w:t>
      </w:r>
      <w:r w:rsidR="00B9391D" w:rsidRPr="002D67CC">
        <w:rPr>
          <w:rFonts w:hAnsi="SimSun"/>
          <w:szCs w:val="22"/>
          <w:lang w:eastAsia="zh-CN"/>
        </w:rPr>
        <w:t>、</w:t>
      </w:r>
      <w:r w:rsidR="00B9391D" w:rsidRPr="002D67CC">
        <w:rPr>
          <w:szCs w:val="22"/>
          <w:lang w:eastAsia="zh-CN"/>
        </w:rPr>
        <w:t>ITU-T H.235.x</w:t>
      </w:r>
      <w:r w:rsidR="006D7428">
        <w:rPr>
          <w:rFonts w:hint="eastAsia"/>
          <w:szCs w:val="22"/>
          <w:lang w:eastAsia="zh-CN"/>
        </w:rPr>
        <w:t>建议书</w:t>
      </w:r>
      <w:r w:rsidR="00FC7E8E">
        <w:rPr>
          <w:rFonts w:hint="eastAsia"/>
          <w:szCs w:val="22"/>
          <w:lang w:eastAsia="zh-CN"/>
        </w:rPr>
        <w:t xml:space="preserve"> </w:t>
      </w:r>
      <w:r w:rsidR="00FC7E8E">
        <w:rPr>
          <w:rFonts w:hAnsi="SimSun" w:hint="eastAsia"/>
          <w:szCs w:val="22"/>
          <w:lang w:eastAsia="zh-CN"/>
        </w:rPr>
        <w:t>—</w:t>
      </w:r>
      <w:r w:rsidR="00FC7E8E">
        <w:rPr>
          <w:rFonts w:hAnsi="SimSun" w:hint="eastAsia"/>
          <w:szCs w:val="22"/>
          <w:lang w:eastAsia="zh-CN"/>
        </w:rPr>
        <w:t xml:space="preserve"> </w:t>
      </w:r>
      <w:r w:rsidR="002D67CC" w:rsidRPr="002D67CC">
        <w:rPr>
          <w:rFonts w:hAnsi="SimSun"/>
          <w:szCs w:val="22"/>
          <w:lang w:eastAsia="zh-CN"/>
        </w:rPr>
        <w:t>包含九个安全框架和标准的系列建议书、</w:t>
      </w:r>
      <w:hyperlink r:id="rId193" w:history="1">
        <w:r w:rsidR="00B9391D" w:rsidRPr="002D67CC">
          <w:rPr>
            <w:rStyle w:val="Hyperlink"/>
            <w:color w:val="auto"/>
            <w:szCs w:val="22"/>
            <w:u w:val="none"/>
            <w:lang w:eastAsia="zh-CN"/>
          </w:rPr>
          <w:t>ITU-T H.530</w:t>
        </w:r>
        <w:r w:rsidR="002D67CC" w:rsidRPr="002D67CC">
          <w:rPr>
            <w:rStyle w:val="Hyperlink"/>
            <w:rFonts w:hAnsi="SimSun"/>
            <w:color w:val="auto"/>
            <w:szCs w:val="22"/>
            <w:u w:val="none"/>
            <w:lang w:eastAsia="zh-CN"/>
          </w:rPr>
          <w:t>建议书《</w:t>
        </w:r>
        <w:r w:rsidR="002D67CC" w:rsidRPr="002D67CC">
          <w:rPr>
            <w:szCs w:val="22"/>
            <w:lang w:eastAsia="zh-CN"/>
          </w:rPr>
          <w:t>H.510</w:t>
        </w:r>
        <w:r w:rsidR="002D67CC" w:rsidRPr="002D67CC">
          <w:rPr>
            <w:rFonts w:hAnsi="SimSun"/>
            <w:szCs w:val="22"/>
            <w:lang w:eastAsia="zh-CN"/>
          </w:rPr>
          <w:t>中有关</w:t>
        </w:r>
        <w:r w:rsidR="002D67CC" w:rsidRPr="002D67CC">
          <w:rPr>
            <w:szCs w:val="22"/>
            <w:lang w:eastAsia="zh-CN"/>
          </w:rPr>
          <w:t>H.323</w:t>
        </w:r>
        <w:r w:rsidR="002D67CC" w:rsidRPr="002D67CC">
          <w:rPr>
            <w:rFonts w:hAnsi="SimSun"/>
            <w:szCs w:val="22"/>
            <w:lang w:eastAsia="zh-CN"/>
          </w:rPr>
          <w:t>移动性的对称安全程序</w:t>
        </w:r>
        <w:r w:rsidR="002D67CC" w:rsidRPr="002D67CC">
          <w:rPr>
            <w:rStyle w:val="Hyperlink"/>
            <w:rFonts w:hAnsi="SimSun"/>
            <w:color w:val="auto"/>
            <w:szCs w:val="22"/>
            <w:u w:val="none"/>
            <w:lang w:eastAsia="zh-CN"/>
          </w:rPr>
          <w:t>》</w:t>
        </w:r>
      </w:hyperlink>
      <w:r w:rsidR="002D67CC" w:rsidRPr="002D67CC">
        <w:rPr>
          <w:rFonts w:hAnsi="SimSun"/>
          <w:szCs w:val="22"/>
          <w:lang w:eastAsia="zh-CN"/>
        </w:rPr>
        <w:t>。有关</w:t>
      </w:r>
      <w:r w:rsidR="00B9391D" w:rsidRPr="002D67CC">
        <w:rPr>
          <w:szCs w:val="22"/>
          <w:lang w:eastAsia="zh-CN"/>
        </w:rPr>
        <w:t>ITU-T H.323</w:t>
      </w:r>
      <w:r w:rsidR="002D67CC" w:rsidRPr="002D67CC">
        <w:rPr>
          <w:rFonts w:hAnsi="SimSun"/>
          <w:szCs w:val="22"/>
          <w:lang w:eastAsia="zh-CN"/>
        </w:rPr>
        <w:t>多媒体系统和服务的移动性</w:t>
      </w:r>
      <w:r w:rsidR="002D67CC" w:rsidRPr="002D67CC">
        <w:rPr>
          <w:rFonts w:hAnsi="SimSun" w:hint="eastAsia"/>
          <w:szCs w:val="22"/>
          <w:lang w:eastAsia="zh-CN"/>
        </w:rPr>
        <w:t>，</w:t>
      </w:r>
      <w:r w:rsidR="002D67CC" w:rsidRPr="002D67CC">
        <w:rPr>
          <w:rFonts w:hAnsi="SimSun"/>
          <w:szCs w:val="22"/>
          <w:lang w:eastAsia="zh-CN"/>
        </w:rPr>
        <w:t>在</w:t>
      </w:r>
      <w:r w:rsidR="002D67CC" w:rsidRPr="002D67CC">
        <w:rPr>
          <w:szCs w:val="22"/>
          <w:lang w:eastAsia="zh-CN"/>
        </w:rPr>
        <w:t>ITU-T H.510</w:t>
      </w:r>
      <w:r w:rsidR="002D67CC" w:rsidRPr="002D67CC">
        <w:rPr>
          <w:rFonts w:hAnsi="SimSun"/>
          <w:szCs w:val="22"/>
          <w:lang w:eastAsia="zh-CN"/>
        </w:rPr>
        <w:t>建议书中</w:t>
      </w:r>
      <w:r w:rsidR="002D67CC" w:rsidRPr="002D67CC">
        <w:rPr>
          <w:rFonts w:hAnsi="SimSun" w:hint="eastAsia"/>
          <w:szCs w:val="22"/>
          <w:lang w:eastAsia="zh-CN"/>
        </w:rPr>
        <w:t>进行</w:t>
      </w:r>
      <w:r w:rsidR="002D67CC" w:rsidRPr="002D67CC">
        <w:rPr>
          <w:rFonts w:hAnsi="SimSun"/>
          <w:szCs w:val="22"/>
          <w:lang w:eastAsia="zh-CN"/>
        </w:rPr>
        <w:t>论述。</w:t>
      </w:r>
    </w:p>
    <w:p w:rsidR="00B9391D" w:rsidRPr="00B9391D" w:rsidRDefault="00B9391D" w:rsidP="00586B00">
      <w:pPr>
        <w:ind w:firstLineChars="200" w:firstLine="440"/>
        <w:rPr>
          <w:rFonts w:hAnsi="SimSun"/>
          <w:szCs w:val="22"/>
          <w:lang w:eastAsia="zh-CN"/>
        </w:rPr>
      </w:pPr>
      <w:r w:rsidRPr="00B9391D">
        <w:rPr>
          <w:rFonts w:hAnsi="SimSun" w:hint="eastAsia"/>
          <w:szCs w:val="22"/>
          <w:lang w:eastAsia="zh-CN"/>
        </w:rPr>
        <w:t>ITU-T H.323</w:t>
      </w:r>
      <w:r w:rsidR="007D088F" w:rsidRPr="00586B00">
        <w:rPr>
          <w:rFonts w:hAnsi="SimSun"/>
          <w:szCs w:val="22"/>
          <w:lang w:val="en-GB" w:eastAsia="zh-CN"/>
        </w:rPr>
        <w:t>涵盖的范围宽泛</w:t>
      </w:r>
      <w:r w:rsidR="007D088F" w:rsidRPr="00B9391D">
        <w:rPr>
          <w:rFonts w:hAnsi="SimSun"/>
          <w:szCs w:val="22"/>
          <w:lang w:eastAsia="zh-CN"/>
        </w:rPr>
        <w:t>，既涉及独立的设备，也涉及嵌入式个人计算机技术，还涉及点对点和点对多点会议。</w:t>
      </w:r>
    </w:p>
    <w:p w:rsidR="00053C43" w:rsidRDefault="007D088F" w:rsidP="00586B00">
      <w:pPr>
        <w:ind w:firstLineChars="200" w:firstLine="440"/>
        <w:rPr>
          <w:rFonts w:hAnsi="SimSun"/>
          <w:szCs w:val="22"/>
        </w:rPr>
      </w:pPr>
      <w:r w:rsidRPr="00756ED1">
        <w:rPr>
          <w:szCs w:val="22"/>
          <w:lang w:eastAsia="zh-CN"/>
        </w:rPr>
        <w:t>ITU-T H.323</w:t>
      </w:r>
      <w:r w:rsidRPr="00586B00">
        <w:rPr>
          <w:rFonts w:hAnsi="SimSun"/>
          <w:szCs w:val="22"/>
          <w:lang w:val="en-GB" w:eastAsia="zh-CN"/>
        </w:rPr>
        <w:t>建议书定义了以网络为基础的通信系统的四个主要组成部分</w:t>
      </w:r>
      <w:r w:rsidRPr="00756ED1">
        <w:rPr>
          <w:rFonts w:hAnsi="SimSun"/>
          <w:szCs w:val="22"/>
          <w:lang w:eastAsia="zh-CN"/>
        </w:rPr>
        <w:t>：终端、网关、网守和多点控制单元。</w:t>
      </w:r>
      <w:r w:rsidR="00756ED1" w:rsidRPr="00756ED1">
        <w:rPr>
          <w:rFonts w:hAnsi="SimSun"/>
          <w:szCs w:val="22"/>
          <w:lang w:eastAsia="zh-CN"/>
        </w:rPr>
        <w:t>此外，可能还有边界元素或对等元素。</w:t>
      </w:r>
      <w:r w:rsidR="00756ED1" w:rsidRPr="00756ED1">
        <w:rPr>
          <w:rFonts w:hAnsi="SimSun"/>
          <w:szCs w:val="22"/>
        </w:rPr>
        <w:t>这些元素如</w:t>
      </w:r>
      <w:r w:rsidR="000B5D83">
        <w:rPr>
          <w:rFonts w:hint="eastAsia"/>
          <w:szCs w:val="22"/>
        </w:rPr>
        <w:t>图</w:t>
      </w:r>
      <w:r w:rsidR="002E2248">
        <w:rPr>
          <w:rFonts w:hint="eastAsia"/>
          <w:szCs w:val="22"/>
        </w:rPr>
        <w:t>3</w:t>
      </w:r>
      <w:r w:rsidR="002E2248">
        <w:rPr>
          <w:szCs w:val="22"/>
        </w:rPr>
        <w:t>7</w:t>
      </w:r>
      <w:r w:rsidR="00756ED1" w:rsidRPr="00756ED1">
        <w:rPr>
          <w:rFonts w:hAnsi="SimSun"/>
          <w:szCs w:val="22"/>
        </w:rPr>
        <w:t>所示。</w:t>
      </w:r>
    </w:p>
    <w:p w:rsidR="007D088F" w:rsidRPr="00756ED1" w:rsidRDefault="00053C43" w:rsidP="007D088F">
      <w:pPr>
        <w:pStyle w:val="text"/>
        <w:snapToGrid/>
        <w:spacing w:before="120"/>
        <w:rPr>
          <w:szCs w:val="22"/>
        </w:rPr>
      </w:pPr>
      <w:r>
        <w:rPr>
          <w:rFonts w:hAnsi="SimSun"/>
          <w:szCs w:val="22"/>
        </w:rPr>
        <w:br w:type="page"/>
      </w:r>
    </w:p>
    <w:bookmarkStart w:id="1352" w:name="_Ref229371663"/>
    <w:p w:rsidR="00F26699" w:rsidRPr="00A8765F" w:rsidRDefault="00266051" w:rsidP="00F26699">
      <w:pPr>
        <w:pStyle w:val="Figure"/>
        <w:rPr>
          <w:lang w:val="en-GB"/>
        </w:rPr>
      </w:pPr>
      <w:r w:rsidRPr="00266051">
        <w:rPr>
          <w:lang w:val="en-GB"/>
        </w:rPr>
      </w:r>
      <w:r>
        <w:rPr>
          <w:lang w:val="en-GB"/>
        </w:rPr>
        <w:pict>
          <v:group id="_x0000_s15877" editas="canvas" style="width:481.9pt;height:271.45pt;mso-position-horizontal-relative:char;mso-position-vertical-relative:line" coordorigin=",-338" coordsize="9548,5385">
            <o:lock v:ext="edit" aspectratio="t"/>
            <v:shape id="_x0000_s15878" type="#_x0000_t75" style="position:absolute;top:-338;width:9548;height:5385" o:preferrelative="f">
              <v:fill o:detectmouseclick="t"/>
              <v:path o:extrusionok="t" o:connecttype="none"/>
              <o:lock v:ext="edit" text="t"/>
            </v:shape>
            <v:group id="_x0000_s15879" style="position:absolute;left:1143;top:246;width:7911;height:3302" coordorigin="1143,246" coordsize="7911,3302">
              <v:line id="_x0000_s15880" style="position:absolute;flip:x y" from="5340,1545" to="5733,1809" strokecolor="#24211d" strokeweight=".9pt">
                <v:stroke joinstyle="miter"/>
              </v:line>
              <v:line id="_x0000_s15881" style="position:absolute;flip:y" from="5304,2195" to="5786,2494" strokecolor="#24211d" strokeweight=".9pt">
                <v:stroke joinstyle="miter"/>
              </v:line>
              <v:line id="_x0000_s15882" style="position:absolute;flip:x y" from="7376,2160" to="8001,2582" strokecolor="#24211d" strokeweight=".9pt">
                <v:stroke joinstyle="miter"/>
              </v:line>
              <v:line id="_x0000_s15883" style="position:absolute;flip:y" from="7411,1739" to="7965,1862" strokecolor="#24211d" strokeweight=".9pt">
                <v:stroke joinstyle="miter"/>
              </v:line>
              <v:line id="_x0000_s15884" style="position:absolute;flip:x" from="4090,2669" to="4715,2669" strokecolor="#24211d" strokeweight=".9pt">
                <v:stroke joinstyle="miter"/>
              </v:line>
              <v:line id="_x0000_s15885" style="position:absolute;flip:x" from="2447,2669" to="3482,2669" strokecolor="#24211d" strokeweight=".9pt">
                <v:stroke joinstyle="miter"/>
              </v:line>
              <v:line id="_x0000_s15886" style="position:absolute" from="3768,3003" to="3768,3548" strokecolor="#24211d" strokeweight=".9pt">
                <v:stroke joinstyle="miter"/>
              </v:line>
              <v:line id="_x0000_s15887" style="position:absolute" from="1714,3038" to="2161,3425" strokecolor="#24211d" strokeweight=".9pt">
                <v:stroke joinstyle="miter"/>
              </v:line>
              <v:line id="_x0000_s15888" style="position:absolute;flip:x" from="1250,3038" to="1714,3425" strokecolor="#24211d" strokeweight=".9pt">
                <v:stroke joinstyle="miter"/>
              </v:line>
              <v:line id="_x0000_s15889" style="position:absolute;flip:x" from="1143,1352" to="2589,1352" strokecolor="#24211d" strokeweight=".9pt">
                <v:stroke joinstyle="miter"/>
              </v:line>
              <v:line id="_x0000_s15890" style="position:absolute" from="5000,702" to="5000,983" strokecolor="#24211d" strokeweight=".9pt">
                <v:stroke joinstyle="miter"/>
              </v:line>
              <v:shape id="_x0000_s15891" style="position:absolute;left:6858;top:246;width:553;height:737" coordsize="31,42" path="m31,5r,36l30,41r,1l6,42,1,37r,l,36,,,27,r4,5xe" fillcolor="#949393" strokecolor="#24211d" strokeweight="0">
                <v:path arrowok="t"/>
              </v:shape>
              <v:shape id="_x0000_s15892" style="position:absolute;left:6858;top:246;width:553;height:88" coordsize="31,5" path="m,l5,5r26,l27,,,xe" fillcolor="#dddddc" strokecolor="#24211d" strokeweight="0">
                <v:path arrowok="t"/>
              </v:shape>
              <v:rect id="_x0000_s15893" style="position:absolute;left:6947;top:334;width:464;height:632" fillcolor="#c1c0bf" strokecolor="#24211d" strokeweight="0"/>
              <v:line id="_x0000_s15894" style="position:absolute;flip:x" from="6983,527" to="7376,527" strokecolor="#24211d" strokeweight="0"/>
              <v:line id="_x0000_s15895" style="position:absolute;flip:x" from="6983,562" to="7376,562" strokecolor="#24211d" strokeweight="0"/>
              <v:line id="_x0000_s15896" style="position:absolute;flip:x" from="6983,615" to="7376,615" strokecolor="#24211d" strokeweight="0"/>
              <v:line id="_x0000_s15897" style="position:absolute;flip:x" from="6983,650" to="7376,650" strokecolor="#24211d" strokeweight="0"/>
              <v:line id="_x0000_s15898" style="position:absolute;flip:x" from="6983,685" to="7376,685" strokecolor="#24211d" strokeweight="0"/>
              <v:line id="_x0000_s15899" style="position:absolute;flip:x" from="6983,931" to="7376,931" strokecolor="#24211d" strokeweight="0"/>
              <v:rect id="_x0000_s15900" style="position:absolute;left:6983;top:386;width:393;height:53" fillcolor="#c1c0bf" strokecolor="#24211d" strokeweight="0"/>
              <v:rect id="_x0000_s15901" style="position:absolute;left:7286;top:386;width:90;height:35" fillcolor="#716f6e" strokecolor="#24211d" strokeweight="0"/>
              <v:rect id="_x0000_s15902" style="position:absolute;left:7340;top:386;width:18;height:18" fillcolor="#ec3a3e" stroked="f"/>
              <v:rect id="_x0000_s15903" style="position:absolute;left:7340;top:404;width:18;height:17" fillcolor="#009049" stroked="f"/>
              <v:rect id="_x0000_s15904" style="position:absolute;left:7322;top:386;width:18;height:18" fillcolor="#ec3a3e" stroked="f"/>
              <v:rect id="_x0000_s15905" style="position:absolute;left:7322;top:404;width:18;height:17" fillcolor="#ec3a3e" stroked="f"/>
              <v:rect id="_x0000_s15906" style="position:absolute;left:7286;top:386;width:18;height:18" fillcolor="#009049" stroked="f"/>
              <v:rect id="_x0000_s15907" style="position:absolute;left:7286;top:404;width:18;height:17" fillcolor="#009049" stroked="f"/>
              <v:rect id="_x0000_s15908" style="position:absolute;left:6983;top:369;width:393;height:17" fillcolor="#dddddc" strokecolor="#24211d" strokeweight="0"/>
              <v:rect id="_x0000_s15909" style="position:absolute;left:6983;top:720;width:393;height:123" fillcolor="#dddddc" stroked="f"/>
              <v:rect id="_x0000_s15910" style="position:absolute;left:7001;top:738;width:71;height:105" fillcolor="#a9a8a7" stroked="f"/>
              <v:line id="_x0000_s15911" style="position:absolute" from="7018,439" to="7018,966" strokecolor="#4e4b49" strokeweight="0"/>
              <v:line id="_x0000_s15912" style="position:absolute" from="7036,439" to="7036,966" strokecolor="#949393" strokeweight=".9pt">
                <v:stroke joinstyle="miter"/>
              </v:line>
              <v:rect id="_x0000_s15913" style="position:absolute;left:7018;top:878;width:36;height:35" fillcolor="#dddddc" stroked="f"/>
              <v:rect id="_x0000_s15914" style="position:absolute;left:7018;top:878;width:18;height:18" stroked="f"/>
              <v:oval id="_x0000_s15915" style="position:absolute;left:7018;top:878;width:18;height:18" fillcolor="#6ac335" stroked="f"/>
              <v:rect id="_x0000_s15916" style="position:absolute;left:6983;top:843;width:393;height:88" fillcolor="#dddddc" stroked="f"/>
              <v:line id="_x0000_s15917" style="position:absolute;flip:x" from="6983,720" to="7376,720" strokecolor="#24211d" strokeweight="0"/>
              <v:line id="_x0000_s15918" style="position:absolute;flip:x" from="6983,843" to="7376,843" strokecolor="#24211d" strokeweight="0"/>
              <v:line id="_x0000_s15919" style="position:absolute;flip:x" from="6983,896" to="7376,896" strokecolor="#24211d" strokeweight="0"/>
              <v:line id="_x0000_s15920" style="position:absolute" from="6983,773" to="7001,773" strokecolor="#24211d" strokeweight="0"/>
              <v:line id="_x0000_s15921" style="position:absolute" from="6983,808" to="7001,808" strokecolor="#24211d" strokeweight="0"/>
              <v:shape id="_x0000_s15922" style="position:absolute;left:2589;top:1247;width:947;height:246" coordsize="53,14" path="m53,14l,,53,r,14xe" fillcolor="#340e70" strokecolor="#340e70" strokeweight=".9pt">
                <v:path arrowok="t"/>
              </v:shape>
              <v:shape id="_x0000_s15923" style="position:absolute;left:2589;top:1247;width:947;height:246" coordsize="53,14" path="m,l53,14,,14,,xe" strokecolor="#340e70" strokeweight=".9pt">
                <v:path arrowok="t"/>
              </v:shape>
              <v:rect id="_x0000_s15924" style="position:absolute;left:2589;top:1247;width:947;height:246" filled="f" strokecolor="#340e70" strokeweight=".9pt">
                <v:stroke joinstyle="round"/>
              </v:rect>
              <v:shape id="_x0000_s15925" style="position:absolute;left:3536;top:1212;width:71;height:281" coordsize="4,16" path="m,2l4,r,12l,16,,2xe" fillcolor="#94946a" strokecolor="#340e70" strokeweight=".9pt">
                <v:path arrowok="t"/>
              </v:shape>
              <v:shape id="_x0000_s15926" style="position:absolute;left:2589;top:1212;width:1018;height:35" coordsize="57,2" path="m,2r53,l57,,6,,,2xe" fillcolor="#c0c165" strokecolor="#340e70" strokeweight=".9pt">
                <v:path arrowok="t"/>
              </v:shape>
              <v:rect id="_x0000_s15927" style="position:absolute;left:2875;top:1317;width:375;height:106" fillcolor="#fefec6" strokecolor="#340e70" strokeweight=".9pt"/>
              <v:shape id="_x0000_s15928" style="position:absolute;left:2697;top:1335;width:178;height:70" coordsize="10,4" path="m,2l4,r,1l10,1r,2l4,3r,1l,2xe" fillcolor="#fefec6" strokecolor="#340e70" strokeweight=".9pt">
                <v:stroke joinstyle="miter"/>
                <v:path arrowok="t"/>
              </v:shape>
              <v:shape id="_x0000_s15929" style="position:absolute;left:3250;top:1335;width:179;height:70" coordsize="10,4" path="m10,2l6,r,1l,1,,3r6,l6,4,10,2xe" fillcolor="#fefec6" strokecolor="#340e70" strokeweight=".9pt">
                <v:stroke joinstyle="miter"/>
                <v:path arrowok="t"/>
              </v:shape>
              <v:rect id="_x0000_s15930" style="position:absolute;left:4733;top:2283;width:535;height:720" fillcolor="#bdbfc6" stroked="f"/>
              <v:rect id="_x0000_s15931" style="position:absolute;left:4733;top:2283;width:535;height:720" filled="f" strokecolor="#79848d" strokeweight=".9pt">
                <v:stroke joinstyle="round"/>
              </v:rect>
              <v:shape id="_x0000_s15932" style="position:absolute;left:4697;top:2283;width:36;height:720" coordsize="2,41" path="m2,r,41l,37,,2,2,xe" fillcolor="#9ca2aa" stroked="f">
                <v:path arrowok="t"/>
              </v:shape>
              <v:shape id="_x0000_s15933" style="position:absolute;left:4697;top:2283;width:36;height:720" coordsize="2,41" path="m2,r,41l,37,,2,2,e" filled="f" strokecolor="#79848d" strokeweight=".9pt">
                <v:path arrowok="t"/>
              </v:shape>
              <v:rect id="_x0000_s15934" style="position:absolute;left:4768;top:2336;width:482;height:404" fillcolor="#bdbfc6" stroked="f"/>
              <v:rect id="_x0000_s15935" style="position:absolute;left:4768;top:2336;width:482;height:404" filled="f" strokecolor="#79848d" strokeweight=".9pt">
                <v:stroke joinstyle="round"/>
              </v:rect>
              <v:rect id="_x0000_s15936" style="position:absolute;left:4768;top:2336;width:482;height:404" fillcolor="#d7dae0" stroked="f"/>
              <v:rect id="_x0000_s15937" style="position:absolute;left:4768;top:2336;width:482;height:404" filled="f" strokecolor="#79848d" strokeweight=".9pt">
                <v:stroke joinstyle="round"/>
              </v:rect>
              <v:shape id="_x0000_s15938" style="position:absolute;left:5215;top:2336;width:35;height:35" coordsize="2,2" path="m,l2,,1,2,,xe" fillcolor="#bdbfc6" stroked="f">
                <v:path arrowok="t"/>
              </v:shape>
              <v:rect id="_x0000_s15939" style="position:absolute;left:4750;top:2845;width:518;height:70" fillcolor="#79848d" stroked="f"/>
              <v:rect id="_x0000_s15940" style="position:absolute;left:4768;top:2845;width:482;height:53" fillcolor="#bdbfc6" stroked="f"/>
              <v:rect id="_x0000_s15941" style="position:absolute;left:4804;top:2863;width:36;height:17" fillcolor="#007ec4" stroked="f"/>
              <v:rect id="_x0000_s15942" style="position:absolute;left:4804;top:2863;width:36;height:17" filled="f" strokecolor="#24282b" strokeweight=".9pt">
                <v:stroke joinstyle="round"/>
              </v:rect>
              <v:rect id="_x0000_s15943" style="position:absolute;left:4822;top:2863;width:1;height:17" fillcolor="#24282b" stroked="f"/>
              <v:rect id="_x0000_s15944" style="position:absolute;left:4822;top:2863;width:1;height:17" filled="f" strokecolor="#24282b" strokeweight=".9pt">
                <v:stroke joinstyle="round"/>
              </v:rect>
              <v:rect id="_x0000_s15945" style="position:absolute;left:4750;top:2915;width:518;height:71" fillcolor="#79848d" stroked="f"/>
              <v:rect id="_x0000_s15946" style="position:absolute;left:4768;top:2915;width:482;height:71" fillcolor="#bdbfc6" stroked="f"/>
              <v:rect id="_x0000_s15947" style="position:absolute;left:4804;top:2933;width:36;height:35" fillcolor="#007ec4" stroked="f"/>
              <v:rect id="_x0000_s15948" style="position:absolute;left:4804;top:2933;width:36;height:35" filled="f" strokecolor="#24282b" strokeweight=".9pt">
                <v:stroke joinstyle="round"/>
              </v:rect>
              <v:rect id="_x0000_s15949" style="position:absolute;left:4822;top:2950;width:1;height:18" fillcolor="#24282b" stroked="f"/>
              <v:rect id="_x0000_s15950" style="position:absolute;left:4822;top:2950;width:1;height:18" filled="f" strokecolor="#24282b" strokeweight=".9pt">
                <v:stroke joinstyle="round"/>
              </v:rect>
              <v:rect id="_x0000_s15951" style="position:absolute;left:4750;top:2757;width:518;height:70" fillcolor="#79848d" stroked="f"/>
              <v:rect id="_x0000_s15952" style="position:absolute;left:4768;top:2757;width:482;height:70" fillcolor="#bdbfc6" stroked="f"/>
              <v:shape id="_x0000_s15953" style="position:absolute;left:4804;top:2775;width:54;height:35" coordsize="3,2" path="m,l3,,1,2,,xe" stroked="f">
                <v:path arrowok="t"/>
              </v:shape>
              <v:rect id="_x0000_s15954" style="position:absolute;left:4768;top:2301;width:107;height:1" fillcolor="#007ec4" stroked="f"/>
              <v:rect id="_x0000_s15955" style="position:absolute;left:4768;top:2301;width:107;height:1" filled="f" strokecolor="#96c9d0" strokeweight=".9pt">
                <v:stroke joinstyle="round"/>
              </v:rect>
              <v:rect id="_x0000_s15956" style="position:absolute;left:5000;top:2336;width:54;height:52" fillcolor="#96c9d0" stroked="f"/>
              <v:rect id="_x0000_s15957" style="position:absolute;left:4768;top:2336;width:482;height:52" fillcolor="#007ec4" stroked="f"/>
              <v:rect id="_x0000_s15958" style="position:absolute;left:4768;top:2336;width:482;height:52" filled="f" strokecolor="#24282b" strokeweight=".9pt">
                <v:stroke joinstyle="round"/>
              </v:rect>
              <v:line id="_x0000_s15959" style="position:absolute" from="5072,2318" to="5072,2740" strokecolor="#24282b" strokeweight=".9pt"/>
              <v:line id="_x0000_s15960" style="position:absolute" from="5233,2318" to="5233,2740" strokecolor="#24282b" strokeweight=".9pt"/>
              <v:line id="_x0000_s15961" style="position:absolute" from="5215,2318" to="5215,2740" strokecolor="#24282b" strokeweight=".9pt"/>
              <v:line id="_x0000_s15962" style="position:absolute" from="5179,2318" to="5179,2740" strokecolor="#24282b" strokeweight=".9pt"/>
              <v:line id="_x0000_s15963" style="position:absolute" from="5143,2318" to="5143,2740" strokecolor="#24282b" strokeweight=".9pt"/>
              <v:line id="_x0000_s15964" style="position:absolute" from="5125,2318" to="5125,2740" strokecolor="#24282b" strokeweight=".9pt"/>
              <v:line id="_x0000_s15965" style="position:absolute" from="5090,2318" to="5090,2740" strokecolor="#24282b" strokeweight=".9pt"/>
              <v:line id="_x0000_s15966" style="position:absolute" from="4965,2318" to="4965,2740" strokecolor="#24282b" strokeweight=".9pt"/>
              <v:line id="_x0000_s15967" style="position:absolute" from="4929,2318" to="4929,2740" strokecolor="#24282b" strokeweight=".9pt"/>
              <v:line id="_x0000_s15968" style="position:absolute" from="4858,2318" to="4858,2740" strokecolor="#24282b" strokeweight=".9pt"/>
              <v:line id="_x0000_s15969" style="position:absolute" from="4822,2318" to="4822,2740" strokecolor="#24282b" strokeweight=".9pt"/>
              <v:line id="_x0000_s15970" style="position:absolute" from="4893,2318" to="4893,2740" strokecolor="#24282b" strokeweight=".9pt"/>
              <v:line id="_x0000_s15971" style="position:absolute" from="4786,2318" to="4786,2740" strokecolor="#24282b" strokeweight=".9pt"/>
              <v:line id="_x0000_s15972" style="position:absolute" from="5018,2318" to="5018,2740" strokecolor="#24282b" strokeweight=".9pt"/>
              <v:rect id="_x0000_s15973" style="position:absolute;left:4965;top:2388;width:53;height:352" fillcolor="#626f78" stroked="f"/>
              <v:line id="_x0000_s15974" style="position:absolute" from="4983,2318" to="4983,2740" strokecolor="#24282b" strokeweight=".9pt"/>
              <v:rect id="_x0000_s15975" style="position:absolute;left:4733;top:2283;width:535;height:720" fillcolor="#bdbfc6" stroked="f"/>
              <v:rect id="_x0000_s15976" style="position:absolute;left:4733;top:2283;width:535;height:720" filled="f" strokecolor="#79848d" strokeweight=".9pt">
                <v:stroke joinstyle="round" endcap="round"/>
              </v:rect>
              <v:shape id="_x0000_s15977" style="position:absolute;left:4697;top:2283;width:36;height:720" coordsize="2,41" path="m2,r,41l,37,,2,2,xe" fillcolor="#9ca2aa" stroked="f">
                <v:path arrowok="t"/>
              </v:shape>
              <v:shape id="_x0000_s15978" style="position:absolute;left:4697;top:2283;width:36;height:720" coordsize="2,41" path="m2,r,41l,37,,2,2,e" filled="f" strokecolor="#79848d" strokeweight=".9pt">
                <v:path arrowok="t"/>
              </v:shape>
              <v:rect id="_x0000_s15979" style="position:absolute;left:4768;top:2336;width:482;height:404" fillcolor="#bdbfc6" stroked="f"/>
              <v:rect id="_x0000_s15980" style="position:absolute;left:4768;top:2336;width:482;height:404" filled="f" strokecolor="#79848d" strokeweight=".9pt">
                <v:stroke joinstyle="round"/>
              </v:rect>
              <v:rect id="_x0000_s15981" style="position:absolute;left:4768;top:2336;width:482;height:404" fillcolor="#d7dae0" stroked="f"/>
              <v:rect id="_x0000_s15982" style="position:absolute;left:4768;top:2336;width:482;height:404" filled="f" strokecolor="#79848d" strokeweight=".9pt">
                <v:stroke joinstyle="round"/>
              </v:rect>
              <v:shape id="_x0000_s15983" style="position:absolute;left:5215;top:2336;width:35;height:35" coordsize="2,2" path="m,l2,,1,2,,xe" fillcolor="#bdbfc6" stroked="f">
                <v:path arrowok="t"/>
              </v:shape>
              <v:rect id="_x0000_s15984" style="position:absolute;left:4750;top:2845;width:518;height:70" fillcolor="#79848d" stroked="f"/>
              <v:rect id="_x0000_s15985" style="position:absolute;left:4768;top:2845;width:482;height:53" fillcolor="#bdbfc6" stroked="f"/>
              <v:rect id="_x0000_s15986" style="position:absolute;left:4804;top:2863;width:36;height:17" fillcolor="#007ec4" stroked="f"/>
              <v:rect id="_x0000_s15987" style="position:absolute;left:4804;top:2863;width:36;height:17" filled="f" strokecolor="#24282b" strokeweight=".9pt">
                <v:stroke joinstyle="round"/>
              </v:rect>
              <v:rect id="_x0000_s15988" style="position:absolute;left:4822;top:2863;width:1;height:17" fillcolor="#24282b" stroked="f"/>
              <v:rect id="_x0000_s15989" style="position:absolute;left:4822;top:2863;width:1;height:17" filled="f" strokecolor="#24282b" strokeweight=".9pt">
                <v:stroke joinstyle="round"/>
              </v:rect>
              <v:rect id="_x0000_s15990" style="position:absolute;left:4750;top:2915;width:518;height:71" fillcolor="#79848d" stroked="f"/>
              <v:rect id="_x0000_s15991" style="position:absolute;left:4768;top:2915;width:482;height:71" fillcolor="#bdbfc6" stroked="f"/>
              <v:rect id="_x0000_s15992" style="position:absolute;left:4804;top:2933;width:36;height:35" fillcolor="#007ec4" stroked="f"/>
              <v:rect id="_x0000_s15993" style="position:absolute;left:4804;top:2933;width:36;height:35" filled="f" strokecolor="#24282b" strokeweight=".9pt">
                <v:stroke joinstyle="round"/>
              </v:rect>
              <v:rect id="_x0000_s15994" style="position:absolute;left:4822;top:2950;width:1;height:18" fillcolor="#24282b" stroked="f"/>
              <v:rect id="_x0000_s15995" style="position:absolute;left:4822;top:2950;width:1;height:18" filled="f" strokecolor="#24282b" strokeweight=".9pt">
                <v:stroke joinstyle="round"/>
              </v:rect>
              <v:rect id="_x0000_s15996" style="position:absolute;left:4750;top:2757;width:518;height:70" fillcolor="#79848d" stroked="f"/>
              <v:rect id="_x0000_s15997" style="position:absolute;left:4768;top:2757;width:482;height:70" fillcolor="#bdbfc6" stroked="f"/>
              <v:shape id="_x0000_s15998" style="position:absolute;left:4804;top:2775;width:54;height:35" coordsize="3,2" path="m,l3,,1,2,,xe" stroked="f">
                <v:path arrowok="t"/>
              </v:shape>
              <v:rect id="_x0000_s15999" style="position:absolute;left:4768;top:2301;width:107;height:1" fillcolor="#007ec4" stroked="f"/>
              <v:rect id="_x0000_s16000" style="position:absolute;left:4768;top:2301;width:107;height:1" filled="f" strokecolor="#96c9d0" strokeweight=".9pt">
                <v:stroke joinstyle="round"/>
              </v:rect>
              <v:rect id="_x0000_s16001" style="position:absolute;left:5000;top:2336;width:54;height:52" fillcolor="#96c9d0" stroked="f"/>
              <v:rect id="_x0000_s16002" style="position:absolute;left:4768;top:2336;width:482;height:52" fillcolor="#007ec4" stroked="f"/>
              <v:rect id="_x0000_s16003" style="position:absolute;left:4768;top:2336;width:482;height:52" filled="f" strokecolor="#24282b" strokeweight=".9pt">
                <v:stroke joinstyle="round"/>
              </v:rect>
              <v:line id="_x0000_s16004" style="position:absolute" from="5072,2318" to="5072,2740" strokecolor="#24282b" strokeweight=".9pt"/>
              <v:line id="_x0000_s16005" style="position:absolute" from="5233,2318" to="5233,2740" strokecolor="#24282b" strokeweight=".9pt"/>
              <v:line id="_x0000_s16006" style="position:absolute" from="5215,2318" to="5215,2740" strokecolor="#24282b" strokeweight=".9pt"/>
              <v:line id="_x0000_s16007" style="position:absolute" from="5179,2318" to="5179,2740" strokecolor="#24282b" strokeweight=".9pt"/>
              <v:line id="_x0000_s16008" style="position:absolute" from="5143,2318" to="5143,2740" strokecolor="#24282b" strokeweight=".9pt"/>
              <v:line id="_x0000_s16009" style="position:absolute" from="5125,2318" to="5125,2740" strokecolor="#24282b" strokeweight=".9pt"/>
              <v:line id="_x0000_s16010" style="position:absolute" from="5090,2318" to="5090,2740" strokecolor="#24282b" strokeweight=".9pt"/>
              <v:line id="_x0000_s16011" style="position:absolute" from="4965,2318" to="4965,2740" strokecolor="#24282b" strokeweight=".9pt"/>
              <v:line id="_x0000_s16012" style="position:absolute" from="4929,2318" to="4929,2740" strokecolor="#24282b" strokeweight=".9pt"/>
              <v:line id="_x0000_s16013" style="position:absolute" from="4858,2318" to="4858,2740" strokecolor="#24282b" strokeweight=".9pt"/>
              <v:line id="_x0000_s16014" style="position:absolute" from="4822,2318" to="4822,2740" strokecolor="#24282b" strokeweight=".9pt"/>
              <v:line id="_x0000_s16015" style="position:absolute" from="4893,2318" to="4893,2740" strokecolor="#24282b" strokeweight=".9pt"/>
              <v:line id="_x0000_s16016" style="position:absolute" from="4786,2318" to="4786,2740" strokecolor="#24282b" strokeweight=".9pt"/>
              <v:line id="_x0000_s16017" style="position:absolute" from="5018,2318" to="5018,2740" strokecolor="#24282b" strokeweight=".9pt"/>
              <v:rect id="_x0000_s16018" style="position:absolute;left:4965;top:2388;width:53;height:352" fillcolor="#626f78" stroked="f"/>
              <v:line id="_x0000_s16019" style="position:absolute" from="4983,2318" to="4983,2740" strokecolor="#24282b" strokeweight=".9pt"/>
              <v:shape id="_x0000_s16020" style="position:absolute;left:7965;top:1545;width:1071;height:106" coordsize="60,6" path="m2,l,6r60,l58,,2,xe" fillcolor="#de4200" strokecolor="#605d5c" strokeweight="0">
                <v:path arrowok="t"/>
              </v:shape>
              <v:rect id="_x0000_s16021" style="position:absolute;left:7947;top:1651;width:1107;height:175" fillcolor="#dde1e6" strokecolor="#24211d" strokeweight="0"/>
              <v:rect id="_x0000_s16022" style="position:absolute;left:8179;top:1668;width:18;height:36" fillcolor="#8c96a1" stroked="f"/>
              <v:shape id="_x0000_s16023" style="position:absolute;left:8179;top:1686;width:18;height:35" coordsize="1,2" path="m,l,1,,2r,l1,2,1,1,1,,,xe" fillcolor="#a97c92" stroked="f">
                <v:path arrowok="t"/>
              </v:shape>
              <v:shape id="_x0000_s16024" style="position:absolute;left:8179;top:1704;width:18;height:35" coordsize="1,2" path="m,l,1,,2r,l1,2,1,1,1,,,xe" fillcolor="#c46382" stroked="f">
                <v:path arrowok="t"/>
              </v:shape>
              <v:shape id="_x0000_s16025" style="position:absolute;left:8179;top:1721;width:18;height:35" coordsize="1,2" path="m,l,1,,2r,l1,2,1,1,1,,,xe" fillcolor="#d24b73" stroked="f">
                <v:path arrowok="t"/>
              </v:shape>
              <v:shape id="_x0000_s16026" style="position:absolute;left:8179;top:1756;width:18;height:18" coordsize="1,1" path="m,l,,,1r,l1,1,1,r,l,xe" fillcolor="#e1405c" stroked="f">
                <v:path arrowok="t"/>
              </v:shape>
              <v:shape id="_x0000_s16027" style="position:absolute;left:8179;top:1756;width:18;height:35" coordsize="1,2" path="m,l,1,,2r,l1,2,1,1,1,,,xe" fillcolor="#e0423a" stroked="f">
                <v:path arrowok="t"/>
              </v:shape>
              <v:rect id="_x0000_s16028" style="position:absolute;left:8179;top:1774;width:18;height:35" fillcolor="#df4225" stroked="f"/>
              <v:rect id="_x0000_s16029" style="position:absolute;left:8215;top:1668;width:18;height:36" fillcolor="#8c96a1" stroked="f"/>
              <v:shape id="_x0000_s16030" style="position:absolute;left:8215;top:1686;width:18;height:35" coordsize="1,2" path="m,l,1,,2r1,l1,2,1,1,1,r,l,xe" fillcolor="#a97c92" stroked="f">
                <v:path arrowok="t"/>
              </v:shape>
              <v:shape id="_x0000_s16031" style="position:absolute;left:8215;top:1704;width:18;height:35" coordsize="1,2" path="m,l,1,,2r1,l1,2,1,1,1,r,l,xe" fillcolor="#c46382" stroked="f">
                <v:path arrowok="t"/>
              </v:shape>
              <v:shape id="_x0000_s16032" style="position:absolute;left:8215;top:1721;width:18;height:35" coordsize="1,2" path="m,l,1,,2r1,l1,2,1,1,1,r,l,xe" fillcolor="#d24b73" stroked="f">
                <v:path arrowok="t"/>
              </v:shape>
              <v:shape id="_x0000_s16033" style="position:absolute;left:8215;top:1756;width:18;height:18" coordsize="1,1" path="m,l,,,1r1,l1,1,1,r,l1,,,xe" fillcolor="#e1405c" stroked="f">
                <v:path arrowok="t"/>
              </v:shape>
              <v:shape id="_x0000_s16034" style="position:absolute;left:8215;top:1756;width:18;height:35" coordsize="1,2" path="m,l,1,,2r1,l1,2,1,1,1,r,l,xe" fillcolor="#e0423a" stroked="f">
                <v:path arrowok="t"/>
              </v:shape>
              <v:rect id="_x0000_s16035" style="position:absolute;left:8215;top:1774;width:18;height:35" fillcolor="#df4225" stroked="f"/>
              <v:rect id="_x0000_s16036" style="position:absolute;left:8251;top:1668;width:18;height:36" fillcolor="#8c96a1" stroked="f"/>
              <v:shape id="_x0000_s16037" style="position:absolute;left:8251;top:1686;width:18;height:35" coordsize="1,2" path="m,l,1,,2r1,l1,2,1,1,1,r,l,xe" fillcolor="#a97c92" stroked="f">
                <v:path arrowok="t"/>
              </v:shape>
              <v:shape id="_x0000_s16038" style="position:absolute;left:8251;top:1704;width:18;height:35" coordsize="1,2" path="m,l,1,,2r1,l1,2,1,1,1,r,l,xe" fillcolor="#c46382" stroked="f">
                <v:path arrowok="t"/>
              </v:shape>
              <v:shape id="_x0000_s16039" style="position:absolute;left:8251;top:1721;width:18;height:35" coordsize="1,2" path="m,l,1,,2r1,l1,2,1,1,1,r,l,xe" fillcolor="#d24b73" stroked="f">
                <v:path arrowok="t"/>
              </v:shape>
              <v:shape id="_x0000_s16040" style="position:absolute;left:8251;top:1756;width:18;height:18" coordsize="1,1" path="m,l,,,1r1,l1,1,1,r,l1,,,xe" fillcolor="#e1405c" stroked="f">
                <v:path arrowok="t"/>
              </v:shape>
              <v:shape id="_x0000_s16041" style="position:absolute;left:8251;top:1756;width:18;height:35" coordsize="1,2" path="m,l,1,,2r1,l1,2,1,1,1,r,l,xe" fillcolor="#e0423a" stroked="f">
                <v:path arrowok="t"/>
              </v:shape>
              <v:rect id="_x0000_s16042" style="position:absolute;left:8251;top:1774;width:18;height:35" fillcolor="#df4225" stroked="f"/>
              <v:rect id="_x0000_s16043" style="position:absolute;left:8286;top:1668;width:18;height:36" fillcolor="#8c96a1" stroked="f"/>
              <v:shape id="_x0000_s16044" style="position:absolute;left:8286;top:1686;width:18;height:35" coordsize="1,2" path="m,l,1,,2r1,l1,2,1,1,1,r,l,xe" fillcolor="#a97c92" stroked="f">
                <v:path arrowok="t"/>
              </v:shape>
              <v:shape id="_x0000_s16045" style="position:absolute;left:8286;top:1704;width:18;height:35" coordsize="1,2" path="m,l,1,,2r1,l1,2,1,1,1,r,l,xe" fillcolor="#c46382" stroked="f">
                <v:path arrowok="t"/>
              </v:shape>
              <v:shape id="_x0000_s16046" style="position:absolute;left:8286;top:1721;width:18;height:35" coordsize="1,2" path="m,l,1,,2r1,l1,2,1,1,1,r,l,xe" fillcolor="#d24b73" stroked="f">
                <v:path arrowok="t"/>
              </v:shape>
              <v:shape id="_x0000_s16047" style="position:absolute;left:8286;top:1756;width:18;height:18" coordsize="1,1" path="m,l,,,1r1,l1,1,1,r,l1,,,xe" fillcolor="#e1405c" stroked="f">
                <v:path arrowok="t"/>
              </v:shape>
              <v:shape id="_x0000_s16048" style="position:absolute;left:8286;top:1756;width:18;height:35" coordsize="1,2" path="m,l,1,,2r1,l1,2,1,1,1,r,l,xe" fillcolor="#e0423a" stroked="f">
                <v:path arrowok="t"/>
              </v:shape>
              <v:rect id="_x0000_s16049" style="position:absolute;left:8286;top:1774;width:18;height:35" fillcolor="#df4225" stroked="f"/>
              <v:rect id="_x0000_s16050" style="position:absolute;left:8429;top:1668;width:18;height:36" fillcolor="#8c96a1" stroked="f"/>
              <v:shape id="_x0000_s16051" style="position:absolute;left:8429;top:1686;width:18;height:35" coordsize="1,2" path="m,l,1,,2r1,l1,2,1,1,1,r,l,xe" fillcolor="#a97c92" stroked="f">
                <v:path arrowok="t"/>
              </v:shape>
              <v:shape id="_x0000_s16052" style="position:absolute;left:8429;top:1704;width:18;height:35" coordsize="1,2" path="m,l,1,,2r1,l1,2,1,1,1,r,l,xe" fillcolor="#c46382" stroked="f">
                <v:path arrowok="t"/>
              </v:shape>
              <v:shape id="_x0000_s16053" style="position:absolute;left:8429;top:1721;width:18;height:35" coordsize="1,2" path="m,l,1,,2r1,l1,2,1,1,1,r,l,xe" fillcolor="#d24b73" stroked="f">
                <v:path arrowok="t"/>
              </v:shape>
              <v:shape id="_x0000_s16054" style="position:absolute;left:8429;top:1756;width:18;height:18" coordsize="1,1" path="m,l,,,1r1,l1,1,1,r,l1,,,xe" fillcolor="#e1405c" stroked="f">
                <v:path arrowok="t"/>
              </v:shape>
              <v:shape id="_x0000_s16055" style="position:absolute;left:8429;top:1756;width:18;height:35" coordsize="1,2" path="m,l,1,,2r1,l1,2,1,1,1,r,l,xe" fillcolor="#e0423a" stroked="f">
                <v:path arrowok="t"/>
              </v:shape>
              <v:rect id="_x0000_s16056" style="position:absolute;left:8429;top:1774;width:18;height:35" fillcolor="#df4225" stroked="f"/>
              <v:rect id="_x0000_s16057" style="position:absolute;left:8483;top:1668;width:1;height:36" fillcolor="#8c96a1" stroked="f"/>
              <v:shape id="_x0000_s16058" style="position:absolute;left:8483;top:1686;width:0;height:35" coordsize="0,2" path="m,l,1,,2r,l,2,,1,,,,xe" fillcolor="#a97c92" stroked="f">
                <v:path arrowok="t"/>
              </v:shape>
              <v:shape id="_x0000_s16059" style="position:absolute;left:8483;top:1704;width:0;height:35" coordsize="0,2" path="m,l,1,,2r,l,2,,1,,,,xe" fillcolor="#c46382" stroked="f">
                <v:path arrowok="t"/>
              </v:shape>
              <v:shape id="_x0000_s16060" style="position:absolute;left:8483;top:1721;width:0;height:35" coordsize="0,2" path="m,l,1,,2r,l,2,,1,,,,xe" fillcolor="#d24b73" stroked="f">
                <v:path arrowok="t"/>
              </v:shape>
              <v:shape id="_x0000_s16061" style="position:absolute;left:8483;top:1756;width:0;height:18" coordsize="0,1" path="m,l,,,1r,l,1,,,,,,xe" fillcolor="#e1405c" stroked="f">
                <v:path arrowok="t"/>
              </v:shape>
              <v:shape id="_x0000_s16062" style="position:absolute;left:8483;top:1756;width:0;height:35" coordsize="0,2" path="m,l,1,,2r,l,2,,1,,,,xe" fillcolor="#e0423a" stroked="f">
                <v:path arrowok="t"/>
              </v:shape>
              <v:rect id="_x0000_s16063" style="position:absolute;left:8483;top:1774;width:1;height:35" fillcolor="#df4225" stroked="f"/>
              <v:rect id="_x0000_s16064" style="position:absolute;left:8519;top:1668;width:1;height:36" fillcolor="#8c96a1" stroked="f"/>
              <v:shape id="_x0000_s16065" style="position:absolute;left:8519;top:1686;width:0;height:35" coordsize="0,2" path="m,l,1,,2r,l,2,,1,,,,xe" fillcolor="#a97c92" stroked="f">
                <v:path arrowok="t"/>
              </v:shape>
              <v:shape id="_x0000_s16066" style="position:absolute;left:8519;top:1704;width:0;height:35" coordsize="0,2" path="m,l,1,,2r,l,2,,1,,,,xe" fillcolor="#c46382" stroked="f">
                <v:path arrowok="t"/>
              </v:shape>
              <v:shape id="_x0000_s16067" style="position:absolute;left:8519;top:1721;width:0;height:35" coordsize="0,2" path="m,l,1,,2r,l,2,,1,,,,xe" fillcolor="#d24b73" stroked="f">
                <v:path arrowok="t"/>
              </v:shape>
              <v:shape id="_x0000_s16068" style="position:absolute;left:8519;top:1756;width:0;height:18" coordsize="0,1" path="m,l,,,1r,l,1,,,,,,xe" fillcolor="#e1405c" stroked="f">
                <v:path arrowok="t"/>
              </v:shape>
              <v:shape id="_x0000_s16069" style="position:absolute;left:8519;top:1756;width:0;height:35" coordsize="0,2" path="m,l,1,,2r,l,2,,1,,,,xe" fillcolor="#e0423a" stroked="f">
                <v:path arrowok="t"/>
              </v:shape>
              <v:rect id="_x0000_s16070" style="position:absolute;left:8519;top:1774;width:1;height:35" fillcolor="#df4225" stroked="f"/>
              <v:rect id="_x0000_s16071" style="position:absolute;left:8536;top:1668;width:36;height:36" fillcolor="#8c96a1" stroked="f"/>
              <v:shape id="_x0000_s16072" style="position:absolute;left:8536;top:1686;width:36;height:35" coordsize="2,2" path="m,l,1,,2r1,l2,2,2,1,2,,1,,,xe" fillcolor="#a97c92" stroked="f">
                <v:path arrowok="t"/>
              </v:shape>
              <v:shape id="_x0000_s16073" style="position:absolute;left:8536;top:1704;width:36;height:35" coordsize="2,2" path="m,l,1,,2r1,l2,2,2,1,2,,1,,,xe" fillcolor="#c46382" stroked="f">
                <v:path arrowok="t"/>
              </v:shape>
              <v:shape id="_x0000_s16074" style="position:absolute;left:8536;top:1721;width:36;height:35" coordsize="2,2" path="m,l,1,,2r1,l2,2,2,1,2,,1,,,xe" fillcolor="#d24b73" stroked="f">
                <v:path arrowok="t"/>
              </v:shape>
              <v:shape id="_x0000_s16075" style="position:absolute;left:8536;top:1756;width:36;height:18" coordsize="2,1" path="m,l,,,1r1,l2,1,2,r,l1,,,xe" fillcolor="#e1405c" stroked="f">
                <v:path arrowok="t"/>
              </v:shape>
              <v:shape id="_x0000_s16076" style="position:absolute;left:8536;top:1756;width:36;height:35" coordsize="2,2" path="m,l,1,,2r1,l2,2,2,1,2,,1,,,xe" fillcolor="#e0423a" stroked="f">
                <v:path arrowok="t"/>
              </v:shape>
              <v:rect id="_x0000_s16077" style="position:absolute;left:8536;top:1774;width:36;height:35" fillcolor="#df4225" stroked="f"/>
              <v:rect id="_x0000_s16078" style="position:absolute;left:8536;top:1668;width:36;height:36" fillcolor="#8c96a1" stroked="f"/>
              <v:rect id="_x0000_s16079" style="position:absolute;left:8536;top:1774;width:36;height:35" fillcolor="#df4225" stroked="f"/>
            </v:group>
            <v:group id="_x0000_s16080" style="position:absolute;left:18;top:35;width:9018;height:3881" coordorigin="18,35" coordsize="9018,3881">
              <v:rect id="_x0000_s16081" style="position:absolute;left:8840;top:1668;width:18;height:36" fillcolor="#8c96a1" stroked="f"/>
              <v:shape id="_x0000_s16082" style="position:absolute;left:8840;top:1686;width:18;height:35" coordsize="1,2" path="m,l,1,,2r,l1,2,1,1,1,,,xe" fillcolor="#a97c92" stroked="f">
                <v:path arrowok="t"/>
              </v:shape>
              <v:shape id="_x0000_s16083" style="position:absolute;left:8840;top:1704;width:18;height:35" coordsize="1,2" path="m,l,1,,2r,l1,2,1,1,1,,,xe" fillcolor="#c46382" stroked="f">
                <v:path arrowok="t"/>
              </v:shape>
              <v:shape id="_x0000_s16084" style="position:absolute;left:8840;top:1721;width:18;height:35" coordsize="1,2" path="m,l,1,,2r,l1,2,1,1,1,,,xe" fillcolor="#d24b73" stroked="f">
                <v:path arrowok="t"/>
              </v:shape>
              <v:shape id="_x0000_s16085" style="position:absolute;left:8840;top:1756;width:18;height:18" coordsize="1,1" path="m,l,,,1r,l1,1,1,r,l,xe" fillcolor="#e1405c" stroked="f">
                <v:path arrowok="t"/>
              </v:shape>
              <v:shape id="_x0000_s16086" style="position:absolute;left:8840;top:1756;width:18;height:35" coordsize="1,2" path="m,l,1,,2r,l1,2,1,1,1,,,xe" fillcolor="#e0423a" stroked="f">
                <v:path arrowok="t"/>
              </v:shape>
              <v:rect id="_x0000_s16087" style="position:absolute;left:8840;top:1774;width:18;height:35" fillcolor="#df4225" stroked="f"/>
              <v:rect id="_x0000_s16088" style="position:absolute;left:8876;top:1668;width:18;height:36" fillcolor="#8c96a1" stroked="f"/>
              <v:shape id="_x0000_s16089" style="position:absolute;left:8876;top:1686;width:18;height:35" coordsize="1,2" path="m,l,1,,2r,l1,2,1,1,1,,,xe" fillcolor="#a97c92" stroked="f">
                <v:path arrowok="t"/>
              </v:shape>
              <v:shape id="_x0000_s16090" style="position:absolute;left:8876;top:1704;width:18;height:35" coordsize="1,2" path="m,l,1,,2r,l1,2,1,1,1,,,xe" fillcolor="#c46382" stroked="f">
                <v:path arrowok="t"/>
              </v:shape>
              <v:shape id="_x0000_s16091" style="position:absolute;left:8876;top:1721;width:18;height:35" coordsize="1,2" path="m,l,1,,2r,l1,2,1,1,1,,,xe" fillcolor="#d24b73" stroked="f">
                <v:path arrowok="t"/>
              </v:shape>
              <v:shape id="_x0000_s16092" style="position:absolute;left:8876;top:1756;width:18;height:18" coordsize="1,1" path="m,l,,,1r,l1,1,1,r,l,xe" fillcolor="#e1405c" stroked="f">
                <v:path arrowok="t"/>
              </v:shape>
              <v:shape id="_x0000_s16093" style="position:absolute;left:8876;top:1756;width:18;height:35" coordsize="1,2" path="m,l,1,,2r,l1,2,1,1,1,,,xe" fillcolor="#e0423a" stroked="f">
                <v:path arrowok="t"/>
              </v:shape>
              <v:rect id="_x0000_s16094" style="position:absolute;left:8876;top:1774;width:18;height:35" fillcolor="#df4225" stroked="f"/>
              <v:rect id="_x0000_s16095" style="position:absolute;left:8911;top:1668;width:18;height:36" fillcolor="#8c96a1" stroked="f"/>
              <v:shape id="_x0000_s16096" style="position:absolute;left:8911;top:1686;width:18;height:35" coordsize="1,2" path="m,l,1,,2r,l1,2,1,1,1,,,xe" fillcolor="#a97c92" stroked="f">
                <v:path arrowok="t"/>
              </v:shape>
              <v:shape id="_x0000_s16097" style="position:absolute;left:8911;top:1704;width:18;height:35" coordsize="1,2" path="m,l,1,,2r,l1,2,1,1,1,,,xe" fillcolor="#c46382" stroked="f">
                <v:path arrowok="t"/>
              </v:shape>
              <v:shape id="_x0000_s16098" style="position:absolute;left:8911;top:1721;width:18;height:35" coordsize="1,2" path="m,l,1,,2r,l1,2,1,1,1,,,xe" fillcolor="#d24b73" stroked="f">
                <v:path arrowok="t"/>
              </v:shape>
              <v:shape id="_x0000_s16099" style="position:absolute;left:8911;top:1756;width:18;height:18" coordsize="1,1" path="m,l,,,1r,l1,1,1,r,l,xe" fillcolor="#e1405c" stroked="f">
                <v:path arrowok="t"/>
              </v:shape>
              <v:shape id="_x0000_s16100" style="position:absolute;left:8911;top:1756;width:18;height:35" coordsize="1,2" path="m,l,1,,2r,l1,2,1,1,1,,,xe" fillcolor="#e0423a" stroked="f">
                <v:path arrowok="t"/>
              </v:shape>
              <v:rect id="_x0000_s16101" style="position:absolute;left:8911;top:1774;width:18;height:35" fillcolor="#df4225" stroked="f"/>
              <v:rect id="_x0000_s16102" style="position:absolute;left:8929;top:1668;width:18;height:18" fillcolor="#abb1ba" stroked="f"/>
              <v:shape id="_x0000_s16103" style="position:absolute;left:8947;top:1668;width:18;height:18" coordsize="1,1" path="m,1r1,l1,1,1,r,l1,,,,,,,1xe" fillcolor="#c29493" stroked="f">
                <v:path arrowok="t"/>
              </v:shape>
              <v:shape id="_x0000_s16104" style="position:absolute;left:8965;top:1668;width:18;height:18" coordsize="1,1" path="m,1r,l1,1,1,r,l,,,,,,,1xe" fillcolor="#d57669" stroked="f">
                <v:path arrowok="t"/>
              </v:shape>
              <v:shape id="_x0000_s16105" style="position:absolute;left:8965;top:1668;width:18;height:18" coordsize="1,1" path="m,1r1,l1,1,1,r,l1,,,,,,,1xe" fillcolor="#de5b40" stroked="f">
                <v:path arrowok="t"/>
              </v:shape>
              <v:shape id="_x0000_s16106" style="position:absolute;left:8983;top:1668;width:18;height:18" coordsize="1,1" path="m,1r1,l1,1,1,r,l1,,,,,,,1xe" fillcolor="#d41" stroked="f">
                <v:path arrowok="t"/>
              </v:shape>
              <v:shape id="_x0000_s16107" style="position:absolute;left:9001;top:1668;width:18;height:18" coordsize="1,1" path="m,1r1,l1,1,1,r,l1,,,,,,,1xe" fillcolor="#de4200" stroked="f">
                <v:path arrowok="t"/>
              </v:shape>
              <v:rect id="_x0000_s16108" style="position:absolute;left:9019;top:1668;width:17;height:18" fillcolor="#de4200" stroked="f"/>
              <v:rect id="_x0000_s16109" style="position:absolute;left:7965;top:1686;width:18;height:18" fillcolor="#e3e000" stroked="f"/>
              <v:shape id="_x0000_s16110" style="position:absolute;left:7983;top:1686;width:18;height:18" coordsize="1,1" path="m,1r,l1,1r,l1,,,,,,,1xe" fillcolor="#d8dc00" stroked="f">
                <v:path arrowok="t"/>
              </v:shape>
              <v:shape id="_x0000_s16111" style="position:absolute;left:7983;top:1686;width:35;height:18" coordsize="2,1" path="m,1r1,l2,1r,l2,,1,,,,,1xe" fillcolor="#c6cc38" stroked="f">
                <v:path arrowok="t"/>
              </v:shape>
              <v:shape id="_x0000_s16112" style="position:absolute;left:8001;top:1686;width:17;height:18" coordsize="1,1" path="m,1r1,l1,1r,l1,r,l,,,1xe" fillcolor="#adb66c" stroked="f">
                <v:path arrowok="t"/>
              </v:shape>
              <v:shape id="_x0000_s16113" style="position:absolute;left:8018;top:1686;width:18;height:18" coordsize="1,1" path="m,1r,l1,1r,l1,,,,,,,1xe" fillcolor="#96a0a9" stroked="f">
                <v:path arrowok="t"/>
              </v:shape>
              <v:shape id="_x0000_s16114" style="position:absolute;left:8018;top:1686;width:18;height:18" coordsize="1,1" path="m,1r1,l1,1r,l1,r,l,,,1xe" fillcolor="#547caf" stroked="f">
                <v:path arrowok="t"/>
              </v:shape>
              <v:rect id="_x0000_s16115" style="position:absolute;left:8036;top:1686;width:18;height:18" fillcolor="#184f92" stroked="f"/>
              <v:rect id="_x0000_s16116" style="position:absolute;left:8965;top:1756;width:18;height:18" fillcolor="#262b2f" stroked="f"/>
              <v:shape id="_x0000_s16117" style="position:absolute;left:8983;top:1756;width:0;height:18" coordsize="0,1" path="m,1r,l,1r,l,,,,,,,1xe" fillcolor="#262b2f" stroked="f">
                <v:path arrowok="t"/>
              </v:shape>
              <v:shape id="_x0000_s16118" style="position:absolute;left:8983;top:1756;width:18;height:18" coordsize="1,1" path="m,1r,l1,1r,l1,,,,,,,1xe" fillcolor="#262b2f" stroked="f">
                <v:path arrowok="t"/>
              </v:shape>
              <v:shape id="_x0000_s16119" style="position:absolute;left:8983;top:1756;width:18;height:18" coordsize="1,1" path="m,1r1,l1,1r,l1,r,l,,,1xe" fillcolor="#262b2f" stroked="f">
                <v:path arrowok="t"/>
              </v:shape>
              <v:shape id="_x0000_s16120" style="position:absolute;left:9001;top:1756;width:18;height:18" coordsize="1,1" path="m,1r,l1,1r,l1,,,,,,,1xe" fillcolor="#262b2f" stroked="f">
                <v:path arrowok="t"/>
              </v:shape>
              <v:shape id="_x0000_s16121" style="position:absolute;left:9019;top:1756;width:0;height:18" coordsize="0,1" path="m,1r,l,1r,l,,,,,,,1xe" fillcolor="#262b2f" stroked="f">
                <v:path arrowok="t"/>
              </v:shape>
              <v:rect id="_x0000_s16122" style="position:absolute;left:9019;top:1756;width:1;height:18" fillcolor="#262b2f" stroked="f"/>
              <v:shape id="_x0000_s16123" style="position:absolute;left:4947;top:983;width:393;height:738" coordsize="22,42" path="m,1l22,r,39l,42,,1xe" fillcolor="#455660" strokecolor="#24211d" strokeweight=".9pt">
                <v:path arrowok="t"/>
              </v:shape>
              <v:shape id="_x0000_s16124" style="position:absolute;left:4643;top:966;width:304;height:755" coordsize="17,43" path="m17,2l,,,33,17,43,17,2xe" fillcolor="#a1a8b2" strokecolor="#24211d" strokeweight=".9pt">
                <v:path arrowok="t"/>
              </v:shape>
              <v:shape id="_x0000_s16125" style="position:absolute;left:4643;top:948;width:697;height:53" coordsize="39,3" path="m17,3l39,2,21,,,1,17,3xe" fillcolor="#24211d" strokecolor="#24211d" strokeweight=".9pt">
                <v:path arrowok="t"/>
              </v:shape>
              <v:line id="_x0000_s16126" style="position:absolute;flip:y" from="4947,1071" to="5340,1089" strokecolor="#24211d" strokeweight=".9pt">
                <v:stroke joinstyle="miter"/>
              </v:line>
              <v:shape id="_x0000_s16127" style="position:absolute;left:4643;top:1229;width:304;height:176" coordsize="17,10" path="m,l17,6r,4l,4,,xe" fillcolor="#eb3d00" stroked="f">
                <v:path arrowok="t"/>
              </v:shape>
              <v:shape id="_x0000_s16128" style="position:absolute;left:4965;top:1370;width:357;height:53" coordsize="20,3" path="m,2l20,r,2l,3,,2xe" fillcolor="#a1a8b2" stroked="f">
                <v:path arrowok="t"/>
              </v:shape>
              <v:shape id="_x0000_s16129" style="position:absolute;left:5000;top:1019;width:72;height:52" coordsize="4,3" path="m1,l3,hdc4,,4,,4,1hal4,2hdc4,2,4,3,3,3hal1,3hdc,3,,3,,2hal,1hdc,1,,,1,haxe" fillcolor="#eb3d00" stroked="f">
                <v:path arrowok="t"/>
              </v:shape>
              <v:shape id="_x0000_s16130" style="position:absolute;left:5108;top:1019;width:71;height:35" coordsize="4,2" path="m1,l4,hdc4,,4,,4,hal4,2hdc4,2,4,2,4,2hal1,2hdc1,2,,2,,2hal,hdc,,1,,1,haxe" fillcolor="#eb3d00" stroked="f">
                <v:path arrowok="t"/>
              </v:shape>
              <v:shape id="_x0000_s16131" style="position:absolute;left:5215;top:1001;width:71;height:53" coordsize="4,3" path="m1,1l4,hdc4,,4,1,4,1hal4,2hdc4,3,4,3,4,3hal1,3hdc1,3,,3,,3hal,1hdc,1,1,1,1,1haxe" fillcolor="#eb3d00" stroked="f">
                <v:path arrowok="t"/>
              </v:shape>
              <v:line id="_x0000_s16132" style="position:absolute;flip:y" from="4947,1124" to="5340,1142" strokecolor="#24211d" strokeweight=".9pt">
                <v:stroke joinstyle="miter"/>
              </v:line>
              <v:line id="_x0000_s16133" style="position:absolute;flip:y" from="4947,1177" to="5340,1194" strokecolor="#24211d" strokeweight=".9pt">
                <v:stroke joinstyle="miter"/>
              </v:line>
              <v:line id="_x0000_s16134" style="position:absolute;flip:y" from="4947,1229" to="5340,1247" strokecolor="#24211d" strokeweight=".9pt">
                <v:stroke joinstyle="miter"/>
              </v:line>
              <v:line id="_x0000_s16135" style="position:absolute;flip:y" from="4947,1370" to="5340,1387" strokecolor="#24211d" strokeweight=".9pt">
                <v:stroke joinstyle="miter"/>
              </v:line>
              <v:shape id="_x0000_s16136" type="#_x0000_t75" style="position:absolute;left:18;top:2511;width:643;height:861">
                <v:imagedata r:id="rId194" o:title=""/>
              </v:shape>
              <v:shape id="_x0000_s16137" style="position:absolute;left:964;top:2301;width:1483;height:737" coordsize="83,42" path="m12,9hdc16,6,20,4,25,4v1,,3,,4,1c33,2,37,,41,v,,,,1,c42,,42,,42,v4,,8,2,12,5c55,4,57,4,58,4v5,,9,2,13,5c71,10,71,10,71,10v,,,,,c71,10,71,10,71,10v7,,12,5,12,11c83,27,79,33,72,33v,,-1,,-1,c71,33,71,33,71,33v,,,,,c71,33,71,33,71,33v-4,3,-8,5,-13,5c58,38,55,37,55,37v,,,,,c55,37,55,37,55,37v,,,,,c51,40,47,42,42,42v,,,,,c41,42,41,42,41,42v-5,,-9,-2,-13,-5c28,37,28,37,28,37v,,,,,c28,37,28,37,28,37v,,-3,1,-3,1c20,38,16,36,12,33v,,,,,c12,33,12,33,12,33v,,,,,c12,33,11,33,11,33,4,33,,27,,21,,15,5,10,12,10v,,,,,c12,10,12,10,12,10v,,,,,-1xe" fillcolor="#fdfd72" strokecolor="#24211d" strokeweight=".9pt">
                <v:path arrowok="t"/>
              </v:shape>
              <v:shape id="_x0000_s16138" style="position:absolute;left:4268;top:35;width:1447;height:667" coordsize="81,38" path="m12,8hdc16,5,20,3,24,3v2,,3,,5,1c32,1,36,,40,v,,,,,c41,,41,,41,v4,,8,1,11,4c54,3,55,3,57,3v4,,8,2,12,5c69,8,69,8,69,8v,,,,,c69,8,69,8,69,8v7,,11,6,11,11c81,24,76,30,70,30v,,-1,,-1,c69,30,69,30,69,30v,,,,,c69,30,69,30,69,30v-4,3,-8,4,-13,4c56,34,53,34,53,34v,,,,,c53,34,53,34,53,34v,,,,,c49,37,45,38,41,38v,,,,-1,c40,38,40,38,40,38v-5,,-9,-1,-12,-4c28,34,28,34,28,34v,,,,,c28,34,28,34,28,34v,,-4,,-4,c20,34,16,33,12,30v,,,,,c12,30,12,30,12,30v,,,,,c12,30,11,30,11,30,5,30,,24,,19,1,14,5,8,12,8v,,,,,c12,8,12,8,12,8v,,,,,xe" fillcolor="#fdfd72" strokecolor="#24211d" strokeweight=".9pt">
                <v:path arrowok="t"/>
              </v:shape>
              <v:shape id="_x0000_s16139" style="position:absolute;left:5679;top:1493;width:1768;height:948" coordsize="99,54" path="m14,12hdc19,7,24,5,29,5v2,,4,,6,1c39,2,44,,49,v,,,,,c50,,50,,50,v5,,10,2,14,6c66,5,68,5,70,5v5,,10,2,15,7c85,12,85,12,85,12v,,,,,c85,12,85,12,85,12v8,,14,8,14,15c99,35,94,42,86,42v,,-1,,-1,c85,42,85,42,85,42v,,,,,c85,42,85,42,85,42v-5,5,-10,7,-16,7c69,49,65,49,65,49v,,,,,c65,49,65,49,65,49v,,,,,c61,52,56,54,51,54v-1,,-1,,-2,c49,54,49,54,48,54,43,54,38,52,34,49v,,,,,c34,49,34,49,34,49v,,,,,c34,49,30,49,30,49,24,49,19,47,14,42v,,,,,c14,42,14,42,14,42v,,,,,c14,42,13,42,13,42,5,42,,35,,27,,20,6,12,14,12v,,,,,c14,12,14,12,14,12v,,,,,xe" fillcolor="#fdfd72" strokecolor="#24211d" strokeweight=".9pt">
                <v:path arrowok="t"/>
              </v:shape>
              <v:rect id="_x0000_s16140" style="position:absolute;left:3482;top:2388;width:536;height:615" fillcolor="#184f92" strokecolor="#24211d" strokeweight=".9pt">
                <v:stroke joinstyle="round"/>
              </v:rect>
              <v:shape id="_x0000_s16141" style="position:absolute;left:4018;top:2301;width:72;height:702" coordsize="4,40" path="m,5l4,r,33l,40,,5xe" fillcolor="#33307f" strokecolor="#24211d" strokeweight=".9pt">
                <v:path arrowok="t"/>
              </v:shape>
              <v:shape id="_x0000_s16142" style="position:absolute;left:3482;top:2301;width:608;height:87" coordsize="34,5" path="m30,5l,5,6,,34,,30,5xe" fillcolor="#005da0" strokecolor="#24211d" strokeweight=".9pt">
                <v:path arrowok="t"/>
              </v:shape>
              <v:shape id="_x0000_s16143" style="position:absolute;left:3590;top:2494;width:303;height:281" coordsize="17,16" path="m16,2r-4,l11,5r6,9l17,16r-2,l9,7,3,16,,16,,14,7,5,6,2,1,2,,1,1,,6,,7,,8,,9,2,10,r1,l11,r5,l17,1,16,2xe" fillcolor="#c6cdd6" stroked="f">
                <v:path arrowok="t"/>
              </v:shape>
              <v:rect id="_x0000_s16144" style="position:absolute;left:3554;top:2758;width:357;height:404;mso-wrap-style:none" filled="f" stroked="f">
                <v:textbox style="mso-next-textbox:#_x0000_s16144;mso-fit-shape-to-text:t" inset="0,0,0,0">
                  <w:txbxContent>
                    <w:p w:rsidR="009C646C" w:rsidRDefault="009C646C" w:rsidP="00F26699">
                      <w:r>
                        <w:rPr>
                          <w:b/>
                          <w:bCs/>
                          <w:color w:val="C6CDD6"/>
                          <w:sz w:val="18"/>
                          <w:szCs w:val="18"/>
                        </w:rPr>
                        <w:t>PBX</w:t>
                      </w:r>
                    </w:p>
                  </w:txbxContent>
                </v:textbox>
              </v:rect>
              <v:shape id="_x0000_s16145" type="#_x0000_t75" style="position:absolute;left:7893;top:2406;width:840;height:667">
                <v:imagedata r:id="rId195" o:title=""/>
              </v:shape>
              <v:shape id="_x0000_s16146" type="#_x0000_t75" style="position:absolute;left:571;top:931;width:858;height:667">
                <v:imagedata r:id="rId196" o:title=""/>
              </v:shape>
              <v:line id="_x0000_s16147" style="position:absolute" from="6250,2160" to="6876,2160" strokecolor="#24211d" strokeweight=".9pt">
                <v:stroke joinstyle="miter"/>
              </v:line>
              <v:line id="_x0000_s16148" style="position:absolute" from="6554,2160" to="6554,2265" strokecolor="#24211d" strokeweight=".9pt">
                <v:stroke joinstyle="miter"/>
              </v:line>
              <v:line id="_x0000_s16149" style="position:absolute" from="6733,2160" to="6733,2265" strokecolor="#24211d" strokeweight=".9pt">
                <v:stroke joinstyle="miter"/>
              </v:line>
              <v:line id="_x0000_s16150" style="position:absolute" from="6393,2160" to="6393,2265" strokecolor="#24211d" strokeweight=".9pt">
                <v:stroke joinstyle="miter"/>
              </v:line>
              <v:line id="_x0000_s16151" style="position:absolute;flip:y" from="6483,2055" to="6483,2160" strokecolor="#24211d" strokeweight=".9pt">
                <v:stroke joinstyle="miter"/>
              </v:line>
              <v:line id="_x0000_s16152" style="position:absolute;flip:y" from="6643,2055" to="6643,2160" strokecolor="#24211d" strokeweight=".9pt">
                <v:stroke joinstyle="miter"/>
              </v:line>
              <v:line id="_x0000_s16153" style="position:absolute;flip:x" from="3072,386" to="4286,386" strokecolor="#24211d" strokeweight=".9pt">
                <v:stroke joinstyle="miter"/>
              </v:line>
              <v:shape id="_x0000_s16154" type="#_x0000_t75" style="position:absolute;left:2554;top:123;width:857;height:650">
                <v:imagedata r:id="rId197" o:title=""/>
              </v:shape>
              <v:line id="_x0000_s16155" style="position:absolute" from="3625,1352" to="4643,1352" strokecolor="#24211d" strokeweight=".9pt">
                <v:stroke joinstyle="miter"/>
              </v:line>
              <v:line id="_x0000_s16156" style="position:absolute;flip:y" from="6108,632" to="6858,1598" strokecolor="#24211d" strokeweight=".9pt">
                <v:stroke joinstyle="miter"/>
              </v:line>
              <v:shape id="_x0000_s16157" style="position:absolute;left:821;top:2125;width:268;height:983" coordsize="15,56" path="m,51r7,5l15,51,9,,6,,,51xe" filled="f" strokecolor="#24282b" strokeweight=".9pt">
                <v:stroke joinstyle="miter"/>
                <v:path arrowok="t"/>
              </v:shape>
              <v:shape id="_x0000_s16158" style="position:absolute;left:929;top:2055;width:53;height:193" coordsize="3,11" path="m1,l,9r1,2l3,9,1,xe" fillcolor="#24282b" strokecolor="#24282b" strokeweight="0">
                <v:path arrowok="t"/>
              </v:shape>
              <v:line id="_x0000_s16159" style="position:absolute;flip:y" from="947,2125" to="947,3108" strokecolor="#24282b" strokeweight=".9pt">
                <v:stroke joinstyle="miter"/>
              </v:line>
              <v:shape id="_x0000_s16160" style="position:absolute;left:839;top:2845;width:233;height:176" coordsize="13,10" path="m13,5l6,10,,5,6,r7,5xe" filled="f" strokecolor="#24282b" strokeweight=".9pt">
                <v:stroke joinstyle="miter"/>
                <v:path arrowok="t"/>
              </v:shape>
              <v:shape id="_x0000_s16161" style="position:absolute;left:839;top:2757;width:215;height:158" coordsize="12,9" path="m12,5l6,9,,5,6,r6,5xe" filled="f" strokecolor="#24282b" strokeweight=".9pt">
                <v:stroke joinstyle="miter"/>
                <v:path arrowok="t"/>
              </v:shape>
              <v:shape id="_x0000_s16162" style="position:absolute;left:857;top:2757;width:197;height:88" coordsize="11,5" path="m11,l5,5,,e" filled="f" strokecolor="#24282b" strokeweight=".9pt">
                <v:stroke joinstyle="miter"/>
                <v:path arrowok="t"/>
              </v:shape>
              <v:shape id="_x0000_s16163" style="position:absolute;left:857;top:2669;width:197;height:71" coordsize="11,4" path="m11,1l5,4,,e" filled="f" strokecolor="#24282b" strokeweight=".9pt">
                <v:stroke joinstyle="miter"/>
                <v:path arrowok="t"/>
              </v:shape>
              <v:shape id="_x0000_s16164" style="position:absolute;left:875;top:2599;width:161;height:70" coordsize="9,4" path="m9,l4,4,,e" filled="f" strokecolor="#24282b" strokeweight=".9pt">
                <v:stroke joinstyle="miter"/>
                <v:path arrowok="t"/>
              </v:shape>
              <v:shape id="_x0000_s16165" style="position:absolute;left:875;top:2529;width:161;height:53" coordsize="9,3" path="m9,l4,3,,e" filled="f" strokecolor="#24282b" strokeweight=".9pt">
                <v:stroke joinstyle="miter"/>
                <v:path arrowok="t"/>
              </v:shape>
              <v:shape id="_x0000_s16166" style="position:absolute;left:893;top:2459;width:125;height:35" coordsize="7,2" path="m7,l4,2,,e" filled="f" strokecolor="#24282b" strokeweight=".9pt">
                <v:stroke joinstyle="miter"/>
                <v:path arrowok="t"/>
              </v:shape>
              <v:shape id="_x0000_s16167" style="position:absolute;left:893;top:2371;width:107;height:35" coordsize="6,2" path="m6,l3,2,,e" filled="f" strokecolor="#24282b" strokeweight=".9pt">
                <v:stroke joinstyle="miter"/>
                <v:path arrowok="t"/>
              </v:shape>
              <v:shape id="_x0000_s16168" style="position:absolute;left:911;top:2301;width:89;height:35" coordsize="5,2" path="m5,l2,2,,e" filled="f" strokecolor="#24282b" strokeweight=".9pt">
                <v:stroke joinstyle="miter"/>
                <v:path arrowok="t"/>
              </v:shape>
              <v:shape id="_x0000_s16169" style="position:absolute;left:839;top:2055;width:90;height:35" coordsize="5,2" path="m5,2l1,2,4,,,e" filled="f" strokecolor="#24282b" strokeweight="0">
                <v:path arrowok="t"/>
              </v:shape>
              <v:shape id="_x0000_s16170" style="position:absolute;left:982;top:2037;width:90;height:53" coordsize="5,3" path="m,3l3,,2,3,5,e" filled="f" strokecolor="#24282b" strokeweight="0">
                <v:path arrowok="t"/>
              </v:shape>
              <v:shape id="_x0000_s16171" style="position:absolute;left:947;top:1897;width:35;height:140" coordsize="2,8" path="m,8l,4,2,6,1,e" filled="f" strokecolor="#24282b" strokeweight="0">
                <v:path arrowok="t"/>
              </v:shape>
              <v:shape id="_x0000_s16172" style="position:absolute;left:821;top:2915;width:268;height:106" coordsize="15,6" path="m,6l7,r8,6e" filled="f" strokecolor="#24282b" strokeweight=".9pt">
                <v:stroke joinstyle="miter"/>
                <v:path arrowok="t"/>
              </v:shape>
              <v:shape id="_x0000_s16173" style="position:absolute;left:3411;top:3372;width:679;height:544" coordsize="38,31" path="m10,l38,4r,6l27,31,,25,,23,10,xe" fillcolor="#24282b" stroked="f">
                <v:path arrowok="t"/>
              </v:shape>
              <v:shape id="_x0000_s16174" style="position:absolute;left:3429;top:3372;width:643;height:509" coordsize="36,29" path="m10,l,23r25,6l36,5,10,xe" fillcolor="#8fb9c9" stroked="f">
                <v:path arrowok="t"/>
              </v:shape>
              <v:shape id="_x0000_s16175" style="position:absolute;left:3411;top:3776;width:464;height:140" coordsize="26,8" path="m,l,2,26,8r,-1l,xe" fillcolor="#4a91b0" stroked="f">
                <v:path arrowok="t"/>
              </v:shape>
              <v:shape id="_x0000_s16176" style="position:absolute;left:3893;top:3477;width:179;height:422" coordsize="10,24" path="m,24l10,4,10,,,23r,1xe" fillcolor="#3c6375" stroked="f">
                <v:path arrowok="t"/>
              </v:shape>
              <v:shape id="_x0000_s16177" style="position:absolute;left:3447;top:3354;width:303;height:439" coordsize="17,25" path="m16,2r,l16,3r,l17,3r,l17,3r,l17,4r,l17,4r,l17,4r,l17,4r,1l17,5r-1,l16,5r,1l16,6,15,7r,l15,8r-1,l14,8r,1l14,9r-1,1l13,10r,1l13,11r-1,l12,12r,l12,13r-1,l11,14r,l11,15r-1,1l10,16r,1l10,17,9,18r,1l9,20,8,21r,l8,22,7,23r,l7,24r,l7,24r,l7,24r,l6,24r,l6,24r,l6,24r,1l6,25r-1,l5,25r,l5,25r,l5,25r-1,l4,25r,l4,25r,l4,25r-1,l3,24r-1,l2,24r-1,l1,24r,l,24r,l,24r,l,24,,23r,l,23r,l,23r,l,23,,22r,l,22r,l,22r,l,21r,l,21r,l,20,,19r1,l1,18r,-1l1,17r,-1l2,15r,l2,14r,-1l3,12r,l3,11,4,10r,l4,9,5,8r,l5,7r1,l6,6,7,5r,l7,4r1,l8,3r1,l9,2r,l10,1r,l10,1r,l10,1r1,l11,1,11,r,l11,r,l12,r,l12,r,l13,1r,l14,1r,l14,1r1,l15,1r,l15,1r1,l16,1r,1l16,2r,l16,2xe" fillcolor="#24282b" stroked="f">
                <v:path arrowok="t"/>
              </v:shape>
              <v:shape id="_x0000_s16178" style="position:absolute;left:3447;top:3425;width:285;height:351" coordsize="16,20" path="m16,1r,l16,1,16,r,l16,r,l16,r,l16,,15,1r,l15,2,14,3r,1l13,4r,1l13,5r-1,l12,6r,l12,7r-1,l11,7r,1l11,8r,l11,8r,1l10,9r,l10,10r,l10,10r,l10,11r,l9,11r,1l9,12r,l9,13r,l8,14r,l8,14r,1l8,15r,1l7,16r,1l7,18r,1l7,19r-1,l6,19r,l6,19r,l6,19r,l6,19r,l5,19r,1l5,20r,l5,20r,l4,20r,l4,20r,l3,20r,-1l3,19r-1,l2,19r-1,l1,19r,l1,19r,l,19,,18r,l,19r,l,19r,l,19r,l1,19r,l1,19r,1l1,20r1,l2,20r1,l3,20r1,l4,20r,l4,20r,l4,20r1,l5,20r,l5,20r,l5,20r1,l6,20r,l6,20r,l6,20r,l6,20r,l7,19r,l7,19r,l7,18r,-1l8,16r,l8,15,9,14r,-1l9,13r1,-1l10,11r,l10,10r1,l11,9r,l11,8r1,l12,7r,l12,6r1,l13,5r,l13,5,14,4r,l14,3r1,l15,2r,l16,1xe" fillcolor="#4a91b0" stroked="f">
                <v:path arrowok="t"/>
              </v:shape>
              <v:shape id="_x0000_s16179" style="position:absolute;left:3447;top:3372;width:285;height:386" coordsize="16,22" path="m15,1l15,,14,r,l13,r,l13,,12,r,l12,,11,r,l11,r,l11,r,l10,r,1l10,1,9,2r,l9,3,8,3r,1l7,4r,1l7,5,6,6r,l6,7,5,8r,l5,9,4,10r,l4,11,3,12r,l3,13,2,14r,l2,15r,1l1,16r,1l1,18r,1l1,19,,20r,l,20r,l1,21r,l1,21r,l1,21r,l1,21r,l2,22r,l2,22r1,l3,22r1,l4,22r,l4,22r1,l5,22r,l5,22r,l5,22r1,l6,22r,l6,22r,l6,21r,-1l7,19r,l7,18r,l8,18r,-1l8,17r,-1l8,16r,l8,15r1,l9,15r,-1l9,14r,l9,13r,l10,13r,-1l10,12r,l10,12r,-1l10,11r1,l11,10r,l11,10r,l11,10r,-1l11,9r1,l12,8r,l13,7r,l13,6,14,5r,-1l15,4r,-1l16,3r,-1l16,2r,l16,1r,l16,1r,l15,1r,l15,1r,xe" fillcolor="#8fb9c9" stroked="f">
                <v:path arrowok="t"/>
              </v:shape>
              <v:shape id="_x0000_s16180" style="position:absolute;left:3465;top:3706;width:53;height:17" coordsize="3,1" path="m,l,,,,,,1,r,l1,r,l1,,2,r,l2,1r,l2,1r,l3,1,2,1r,l2,1r,l2,1r,l1,1r,l1,1r,l1,,,,,,,,,xe" fillcolor="#24282b" stroked="f">
                <v:path arrowok="t"/>
              </v:shape>
              <v:shape id="_x0000_s16181" style="position:absolute;left:3465;top:3688;width:53;height:18" coordsize="3,1" path="m,1l,,,,1,r,l1,r,l2,r,l2,1r,l2,1r1,l3,1r,l3,1r,l3,1r,l3,1,2,1r,l2,1r,l2,1,1,1r,l1,1r,l1,1,,1r,xe" fillcolor="#24282b" stroked="f">
                <v:path arrowok="t"/>
              </v:shape>
              <v:shape id="_x0000_s16182" style="position:absolute;left:3465;top:3670;width:71;height:18" coordsize="4,1" path="m,1l,,1,r,l1,,2,r,l2,1r,l3,1r,l3,1r,l3,1r,l4,1r,l3,1r,l3,1r,l3,1,2,1r,l2,1r,l2,1,1,1r,l1,1r,l,1xe" fillcolor="#24282b" stroked="f">
                <v:path arrowok="t"/>
              </v:shape>
              <v:shape id="_x0000_s16183" style="position:absolute;left:3465;top:3653;width:71;height:17" coordsize="4,1" path="m,1r1,l1,1,1,r,l1,r,l2,r,l2,1r1,l3,1r,l3,1r,l4,1r,l4,1r,l4,1r,l4,1r,l3,1r,l3,1r,l2,1r,l2,1r,l1,1r,l1,1r,l,1xe" fillcolor="#24282b" stroked="f">
                <v:path arrowok="t"/>
              </v:shape>
              <v:shape id="_x0000_s16184" style="position:absolute;left:3482;top:3635;width:72;height:18" coordsize="4,1" path="m,1r,l,1r,l,,,,,,1,r,1l1,1r1,l2,1r,l3,1r,l3,1r,l3,1r,l3,1r1,l3,1r,l3,1r,l3,1,2,1r,l2,1r,l1,1r,l1,1r,l,1r,xe" fillcolor="#24282b" stroked="f">
                <v:path arrowok="t"/>
              </v:shape>
              <v:shape id="_x0000_s16185" style="position:absolute;left:3482;top:3618;width:72;height:17" coordsize="4,1" path="m,1r,l,1r,l,,,,1,r,1l2,1r,l2,1r,l3,1r,l3,1r,l4,1r,l4,1r,l4,1r,l4,1r,l4,1,3,1r,l3,1,2,1r,l2,1r,l1,1r,l1,1r,l,1xe" fillcolor="#24282b" stroked="f">
                <v:path arrowok="t"/>
              </v:shape>
              <v:shape id="_x0000_s16186" style="position:absolute;left:3482;top:3600;width:90;height:35" coordsize="5,2" path="m,1r1,l1,1r,l1,1r,l1,r,1l2,1r,l2,1r1,l3,1r,l3,1r1,l4,1r,l4,1r,l4,1r1,l5,1r,1l5,1,4,1r,l4,1,3,1r,l3,1r,l2,1r,l2,1r,l1,1r,l1,1,,1xe" fillcolor="#24282b" stroked="f">
                <v:path arrowok="t"/>
              </v:shape>
              <v:shape id="_x0000_s16187" style="position:absolute;left:3500;top:3583;width:90;height:17" coordsize="5,1" path="m,l,,,,,,,,1,r,l1,,2,r,l3,r,l3,r,l4,r,l4,r,l4,1r,l5,1r,l5,1,4,1r,l4,1r,l3,r,l3,r,l2,r,l2,,1,r,l1,r,l,,,xe" fillcolor="#24282b" stroked="f">
                <v:path arrowok="t"/>
              </v:shape>
              <v:shape id="_x0000_s16188" style="position:absolute;left:3518;top:3565;width:72;height:18" coordsize="4,1" path="m,l,,,,1,r,l2,r,l2,,3,r,l3,r,l4,1r,l4,1r,l4,1r,l4,1r,l4,1r,l4,1r,l3,1r,l3,1,2,1,2,r,l1,r,l1,,,,,,,,,,,xe" fillcolor="#24282b" stroked="f">
                <v:path arrowok="t"/>
              </v:shape>
              <v:shape id="_x0000_s16189" style="position:absolute;left:3518;top:3548;width:89;height:17" coordsize="5,1" path="m,l,,,,,,1,r,l2,r,l3,r,l3,r,l4,1r,l4,1r,l4,1r,l5,1r,l5,1r,l5,1r,l5,1,4,1r,l4,1,3,1r,l3,1,2,1r,l2,1r,l1,r,l1,r,l1,,,,,1r,l,xe" fillcolor="#24282b" stroked="f">
                <v:path arrowok="t"/>
              </v:shape>
              <v:shape id="_x0000_s16190" style="position:absolute;left:3536;top:3512;width:89;height:18" coordsize="5,1" path="m,1r,l,,,,,,,,,,1,r,l2,r,l3,r,1l3,1r,l4,1r,l4,1r,l4,1r1,l5,1r,l5,1r,l4,1r,l4,1r,l4,1,3,1r,l3,1,2,1r,l2,1r,l1,1r,l1,1r,l1,1r,l,1r,l,1xe" fillcolor="#24282b" stroked="f">
                <v:path arrowok="t"/>
              </v:shape>
              <v:shape id="_x0000_s16191" style="position:absolute;left:3536;top:3495;width:107;height:17" coordsize="6,1" path="m,1r1,l1,1,1,r,l1,r,l2,r,l3,r,1l3,1r1,l4,1r,l5,1r,l5,1r,l5,1r,l6,1,5,1r,l5,1r,l5,1r,l4,1r,l4,1r,l3,1r,l3,1,2,1r,l2,1r,l2,1,1,1r,l1,1r,l1,1r,l,1xe" fillcolor="#24282b" stroked="f">
                <v:path arrowok="t"/>
              </v:shape>
              <v:shape id="_x0000_s16192" style="position:absolute;left:3554;top:3477;width:89;height:18" coordsize="5,1" path="m,1r,l,1r,l,,,,,,1,r,l2,1r,l3,1r,l3,1r1,l4,1r,l4,1r,l4,1r1,l5,1r,l5,1r,l5,1r,l5,1,4,1r,l4,1r,l4,1r,l3,1r,l2,1r,l2,1r,l1,1r,l1,1r,l1,1r,l,1r,l,1xe" fillcolor="#24282b" stroked="f">
                <v:path arrowok="t"/>
              </v:shape>
              <v:shape id="_x0000_s16193" style="position:absolute;left:3572;top:3460;width:89;height:35" coordsize="5,2" path="m,1r,l,1r,l,1,,,,,1,1r,l2,1r,l2,1r1,l3,1r,l4,1r,l4,1r,l4,1r,l4,1r,1l5,2,4,2r,l4,1r,l3,1r,l3,1,2,1r,l2,1,1,1r,l1,1r,l,1r,l,1r,l,1xe" fillcolor="#24282b" stroked="f">
                <v:path arrowok="t"/>
              </v:shape>
              <v:shape id="_x0000_s16194" style="position:absolute;left:3572;top:3442;width:89;height:35" coordsize="5,2" path="m,1r,l,1r,l,1r,l1,r,1l1,1r1,l2,1r1,l3,1r,l4,1r,l4,1r,l4,1r1,l5,2r,l5,2r,l5,2r,l5,2,4,2,4,1r,l3,1r,l3,1,2,1r,l2,1,1,1r,l1,1r,l1,1,,1r,xe" fillcolor="#24282b" stroked="f">
                <v:path arrowok="t"/>
              </v:shape>
              <v:shape id="_x0000_s16195" style="position:absolute;left:3590;top:3442;width:89;height:18" coordsize="5,1" path="m,l,,,,,,,,1,r,l1,,2,r,l3,r,l3,r,l4,r,l4,1r,l4,1r,l5,1r,l5,1,4,1r,l4,1r,l3,1r,l3,r,l2,r,l2,,1,r,l1,,,,,,,xe" fillcolor="#24282b" stroked="f">
                <v:path arrowok="t"/>
              </v:shape>
              <v:shape id="_x0000_s16196" style="position:absolute;left:3590;top:3425;width:89;height:17" coordsize="5,1" path="m,l,,1,r,l1,r,l1,,2,r,l2,,3,r,l3,,4,r,l4,1r,l5,1r,l5,1r,l5,1r,l5,1,4,1r,l4,1,3,1r,l3,1,2,r,l2,r,l1,r,l1,,,xe" fillcolor="#24282b" stroked="f">
                <v:path arrowok="t"/>
              </v:shape>
              <v:shape id="_x0000_s16197" style="position:absolute;left:3607;top:3407;width:90;height:18" coordsize="5,1" path="m,l,,,,,,,,,,,,1,r,l2,r,l2,,3,r,l3,1r1,l4,1r,l4,1r,l5,1r,l5,1,4,1r,l4,1r,l3,1r,l3,1,2,1r,l2,1,1,1,1,r,l1,,,xe" fillcolor="#24282b" stroked="f">
                <v:path arrowok="t"/>
              </v:shape>
              <v:shape id="_x0000_s16198" style="position:absolute;left:3625;top:3389;width:72;height:18" coordsize="4,1" path="m,1l,,,,,,,,,,,,1,r,l1,,2,r,l2,,3,1r,l3,1r,l4,1r,l4,1r,l4,1r,l4,1r,l4,1,3,1r,l3,1,2,1r,l2,1,1,1r,l1,1r,l,1r,xe" fillcolor="#24282b" stroked="f">
                <v:path arrowok="t"/>
              </v:shape>
              <v:shape id="_x0000_s16199" style="position:absolute;left:3625;top:3372;width:90;height:17" coordsize="5,1" path="m,1r1,l1,r,l1,r,l1,r,l2,r,l2,,3,1r,l3,1r,l4,1r,l4,1r,l4,1r,l5,1r,l5,1r,l4,1r,l4,1r,l3,1r,l3,1,2,1r,l2,1r,l1,1r,l1,1,,1xe" fillcolor="#24282b" stroked="f">
                <v:path arrowok="t"/>
              </v:shape>
              <v:shape id="_x0000_s16200" style="position:absolute;left:3536;top:3530;width:71;height:18" coordsize="4,1" path="m4,1r,l4,1r,l4,1r,l3,1r,l3,1r,l2,1r,l2,1,1,1r,l1,1r,l1,1,,1r,l,1r,l,1r,l,,,,,,,,,,1,r,l2,r,l2,,3,r,1l3,1r,l4,1r,l4,1r,l4,1r,xe" fillcolor="#24282b" stroked="f">
                <v:path arrowok="t"/>
              </v:shape>
              <v:shape id="_x0000_s16201" style="position:absolute;left:3500;top:3600;width:72;height:18" coordsize="4,1" path="m4,1r,l4,1r,l4,,3,r,l3,,2,r,l2,r,l1,r,l1,,,,,,,,,,,,,,,,1,r,l1,,2,r,l2,,3,r,l3,r,l4,r,l4,r,l4,1xe" fillcolor="#24282b" stroked="f">
                <v:path arrowok="t"/>
              </v:shape>
              <v:shape id="_x0000_s16202" style="position:absolute;left:3322;top:3530;width:196;height:351" coordsize="11,20" path="m9,14r,l9,14r,l9,14r,l9,15r,l9,15r,l9,15r,l9,15r,l9,16r,l9,16r,l9,16r,l9,17r,l9,17r,l8,18r,l8,18r,l8,19r-1,l7,19r,l6,19r,1l5,20r,l5,20r-1,l4,20r-1,l3,20r,l2,19r,l2,19r-1,l1,18r,l1,17r,l,16r,l,15r,l,14r1,l1,13r,l1,12r,-1l2,11r,-1l2,9r1,l3,8,3,7r1,l4,6,4,5r1,l5,4r1,l6,3r1,l7,2r1,l8,1r1,l9,1,10,r,l11,r,l11,r,1l11,1r,l10,2r,l10,2r,l10,3r,l10,3r,1l9,4r,l9,5r,l9,5,8,5r,1l8,6r,l7,7r,l7,8,6,8r,l6,9r,l5,10r,l5,11r,l4,11r,1l4,12r,1l4,13r,1l4,14r,l4,15r,l4,15r,1l4,16r,l4,17r,l4,17r,l5,17r,l5,17r,l5,16r,l5,16r,l5,16r1,l6,16r,l6,16r,l6,15r,l6,15r1,l7,15r,l7,15r,l7,15r,l7,15r,l7,15r1,l8,15r,l8,14r,l8,14r,l8,14r1,l9,13r,l9,13r,l9,13r,l9,13r,l9,13r,1xe" fillcolor="#24282b" stroked="f">
                <v:path arrowok="t"/>
              </v:shape>
              <v:shape id="_x0000_s16203" style="position:absolute;left:3750;top:3425;width:250;height:123" coordsize="14,7" path="m14,3l13,7,,4,1,,14,3xe" fillcolor="#24282b" stroked="f">
                <v:path arrowok="t"/>
              </v:shape>
              <v:shape id="_x0000_s16204" style="position:absolute;left:3732;top:3512;width:125;height:53" coordsize="7,3" path="m,1l,,7,1,6,3,,1xe" fillcolor="#24282b" stroked="f">
                <v:path arrowok="t"/>
              </v:shape>
              <v:shape id="_x0000_s16205" style="position:absolute;left:3715;top:3548;width:125;height:35" coordsize="7,2" path="m1,l7,1,6,2,,1,1,xe" fillcolor="#24282b" stroked="f">
                <v:path arrowok="t"/>
              </v:shape>
              <v:shape id="_x0000_s16206" style="position:absolute;left:3697;top:3565;width:125;height:53" coordsize="7,3" path="m,2l1,,7,2r,1l,2xe" fillcolor="#24282b" stroked="f">
                <v:path arrowok="t"/>
              </v:shape>
              <v:shape id="_x0000_s16207" style="position:absolute;left:3840;top:3530;width:125;height:53" coordsize="7,3" path="m,2l1,,7,1r,2l,2xe" fillcolor="#24282b" stroked="f">
                <v:path arrowok="t"/>
              </v:shape>
              <v:shape id="_x0000_s16208" style="position:absolute;left:3840;top:3565;width:125;height:53" coordsize="7,3" path="m,l7,1,6,3,,1,,xe" fillcolor="#24282b" stroked="f">
                <v:path arrowok="t"/>
              </v:shape>
              <v:shape id="_x0000_s16209" style="position:absolute;left:3822;top:3600;width:125;height:35" coordsize="7,2" path="m,1l1,,7,1,6,2,,1xe" fillcolor="#24282b" stroked="f">
                <v:path arrowok="t"/>
              </v:shape>
              <v:shape id="_x0000_s16210" style="position:absolute;left:3750;top:3442;width:250;height:88" coordsize="14,5" path="m14,2l2,,,3,12,5,14,2xe" fillcolor="#eeeed0" stroked="f">
                <v:path arrowok="t"/>
              </v:shape>
              <v:shape id="_x0000_s16211" style="position:absolute;left:3732;top:3512;width:108;height:36" coordsize="6,2" path="m,1l6,2r,l1,,,1xe" fillcolor="#4a91b0" stroked="f">
                <v:path arrowok="t"/>
              </v:shape>
              <v:shape id="_x0000_s16212" style="position:absolute;left:3732;top:3548;width:90;height:35" coordsize="5,2" path="m,l,1,5,2,5,1,,xe" fillcolor="#4a91b0" stroked="f">
                <v:path arrowok="t"/>
              </v:shape>
              <v:shape id="_x0000_s16213" style="position:absolute;left:3715;top:3583;width:107;height:35" coordsize="6,2" path="m,l5,2,6,1,,xe" fillcolor="#4a91b0" stroked="f">
                <v:path arrowok="t"/>
              </v:shape>
              <v:shape id="_x0000_s16214" style="position:absolute;left:3857;top:3548;width:108;height:17" coordsize="6,1" path="m,l5,1r1,l,xe" fillcolor="#4a91b0" stroked="f">
                <v:path arrowok="t"/>
              </v:shape>
              <v:shape id="_x0000_s16215" style="position:absolute;left:3840;top:3565;width:107;height:35" coordsize="6,2" path="m1,l,1,6,2,6,1,1,xe" fillcolor="#4a91b0" stroked="f">
                <v:path arrowok="t"/>
              </v:shape>
              <v:shape id="_x0000_s16216" style="position:absolute;left:3822;top:3600;width:107;height:35" coordsize="6,2" path="m,1l6,2,6,1,1,,,1xe" fillcolor="#4a91b0" stroked="f">
                <v:path arrowok="t"/>
              </v:shape>
              <v:shape id="_x0000_s16217" style="position:absolute;left:3857;top:3635;width:54;height:53" coordsize="3,3" path="m2,r,l2,r,1l2,1r1,l3,1r,l3,1r,l3,1r,l3,1r,1l3,2r,l3,2r,l3,2r,l3,2r,1l3,3r,l3,3,2,3r,l2,3r,l2,3r,l2,3,1,3r,l1,3r,l1,3r,l,3r,l,3r,l,3r,l,2r,l,2r,l,2r,l,2r,l,1r,l,1r,l,1r,l,1r,l,1r,l,1r1,l1,1,1,r,l1,r,l1,,2,r,xe" fillcolor="#24282b" stroked="f">
                <v:path arrowok="t"/>
              </v:shape>
              <v:shape id="_x0000_s16218" style="position:absolute;left:3768;top:3635;width:72;height:35" coordsize="4,2" path="m2,r,l3,r,l3,r,l3,r,l3,r,l4,r,l4,r,l4,1r,l4,1r,l4,1r,l4,1,3,2r,l3,2r,l3,2r,l3,2,2,2r,l2,2r,l2,2r,l2,2r,l1,2r,l1,2r,l1,2r,l1,2,,2r,l,2,,1r,l,1r,l,1r,l,,,,,,,,1,r,l1,r,l1,r,l1,,2,r,l2,r,l2,xe" fillcolor="#24282b" stroked="f">
                <v:path arrowok="t"/>
              </v:shape>
              <v:shape id="_x0000_s16219" style="position:absolute;left:3697;top:3618;width:53;height:35" coordsize="3,2" path="m2,r,l2,r,l2,,3,r,l3,r,l3,r,1l3,1r,l3,1r,l3,1r,l3,2r,l3,2r,l3,2r,l3,2,2,2r,l2,2r,l2,2r,l1,2r,l1,2r,l1,2r,l,2r,l,2r,l,2r,l,2,,1r,l,1r,l,1r,l,1,,,,,,,,,,,,,1,r,l1,r,l1,r,l1,,2,r,xe" fillcolor="#24282b" stroked="f">
                <v:path arrowok="t"/>
              </v:shape>
              <v:shape id="_x0000_s16220" style="position:absolute;left:3822;top:3688;width:71;height:53" coordsize="4,3" path="m3,r,l3,r,l3,r,l3,,4,r,1l4,1r,l4,1r,l4,1r,l4,1r,l4,2r,l4,2r,l4,2r,l4,2r,l4,2,3,2r,l3,3r,l3,3r,l3,3r,l2,3r,l2,3r,l2,3r,l1,3r,l1,3r,l1,2r,l1,2r,l1,2,,2r,l,2,,1r,l,1r,l1,1r,l1,1r,l1,1,1,r,l1,r,l2,r,l2,r,l2,r,l3,xe" fillcolor="#24282b" stroked="f">
                <v:path arrowok="t"/>
              </v:shape>
              <v:shape id="_x0000_s16221" style="position:absolute;left:3750;top:3670;width:72;height:53" coordsize="4,3" path="m2,r,l2,,3,r,l3,r,1l3,1r,l3,1r,l3,1r,l3,1r1,l4,1r,1l4,2,3,2r,l3,2r,l3,2r,l3,2r,1l3,3r,l3,3,2,3r,l2,3r,l2,3r,l1,3r,l1,3r,l1,3r,l,3,,2r,l,2r,l,2r,l,2r,l,1r,l,1r,l,1r,l,1r,l1,r,l1,r,l1,r,l1,,2,r,l2,xe" fillcolor="#24282b" stroked="f">
                <v:path arrowok="t"/>
              </v:shape>
              <v:shape id="_x0000_s16222" style="position:absolute;left:3661;top:3653;width:71;height:53" coordsize="4,3" path="m3,r,l3,r,l3,1r,l3,1r1,l4,1r,l4,1r,l4,1r,1l4,2r,l4,2r,l4,2r,l4,2,3,3r,l3,3r,l3,3r,l3,3r,l2,3r,l2,3r,l2,3r,l1,3r,l1,3r,l1,3r,l1,3,1,2r,l1,2,,2r,l,2r,l,2r,l,2,,1r,l,1r1,l1,1r,l1,1r,l1,1r,l1,1,1,r,l2,r,l2,r,l2,r,l2,,3,xe" fillcolor="#24282b" stroked="f">
                <v:path arrowok="t"/>
              </v:shape>
              <v:shape id="_x0000_s16223" style="position:absolute;left:3804;top:3741;width:71;height:35" coordsize="4,2" path="m2,l3,r,l3,r,l3,r,l3,r,l3,,4,r,1l4,1r,l4,1r,l4,1r,1l4,2r,l3,2r,l3,2r,l3,2r,l3,2,2,2r,l2,2r,l2,2r,l1,2r,l1,2r,l1,2r,l,2r,l,2r,l,1r,l,1r,l,1r,l,,1,r,l1,r,l1,r,l1,,2,r,l2,r,l2,r,l2,xe" fillcolor="#24282b" stroked="f">
                <v:path arrowok="t"/>
              </v:shape>
              <v:shape id="_x0000_s16224" style="position:absolute;left:3732;top:3723;width:54;height:53" coordsize="3,3" path="m2,r,l2,r,l2,r,l3,r,l3,r,l3,r,1l3,1r,l3,1r,l3,1r,1l3,2r,l3,2r,l3,2r,l2,2r,l2,2r,l2,3r,l1,3r,l1,3,1,2r,l1,2,,2r,l,2r,l,2r,l,2r,l,1r,l,1r,l,1r,l,1,,,,,,,,,,,1,r,l1,r,l1,r,l2,r,xe" fillcolor="#24282b" stroked="f">
                <v:path arrowok="t"/>
              </v:shape>
              <v:shape id="_x0000_s16225" style="position:absolute;left:3643;top:3706;width:72;height:52" coordsize="4,3" path="m2,l3,r,l3,r,l3,r,l3,r,l3,1r1,l4,1r,l4,1r,l4,1r,l4,2r,l4,2,3,2r,l3,2r,l3,2r,l2,3r,l2,3r,l2,3r,l1,3,1,2r,l1,2r,l1,2r,l,2r,l,2r,l,2,,1r,l,1r,l,1r,l,1,,,1,r,l1,r,l1,r,l1,r,l2,r,l2,r,l2,xe" fillcolor="#24282b" stroked="f">
                <v:path arrowok="t"/>
              </v:shape>
              <v:shape id="_x0000_s16226" style="position:absolute;left:3786;top:3793;width:71;height:35" coordsize="4,2" path="m2,r,l2,,3,r,l3,r,l3,r,l3,r,l3,r,1l4,1r,l4,1r,l4,1,3,1r,l3,2r,l3,2r,l3,2,2,2r,l2,2r,l2,2r,l1,2r,l1,2r,l1,2r,l,2r,l,2r,l,1r,l,1r,l,1r,l,1,,,,,,,,,,,1,r,l1,r,l1,r,l1,r,l2,r,l2,r,xe" fillcolor="#24282b" stroked="f">
                <v:path arrowok="t"/>
              </v:shape>
              <v:shape id="_x0000_s16227" style="position:absolute;left:3697;top:3776;width:71;height:35" coordsize="4,2" path="m3,r,l3,r,l3,r,l4,r,l4,r,l4,r,l4,1r,l4,1r,l4,1r,l4,2r,l4,2,3,2r,l3,2r,l3,2r,l2,2r,l2,2r,l2,2r,l1,2r,l1,2r,l1,2r,l1,2,1,1,,1r,l,1r,l,1r,l,,1,r,l1,r,l1,r,l1,r,l1,,2,r,l2,r,l2,r,l3,xe" fillcolor="#24282b" stroked="f">
                <v:path arrowok="t"/>
              </v:shape>
              <v:shape id="_x0000_s16228" style="position:absolute;left:3625;top:3758;width:72;height:35" coordsize="4,2" path="m2,r,l2,r,l3,r,l3,r,l3,r,l3,r,l3,,4,1r,l4,1r,l4,1,3,1r,1l3,2r,l3,2r,l3,2r,l2,2r,l2,2r,l2,2r,l1,2r,l1,2r,l1,2r,l,2r,l,2r,l,1r,l,1r,l,1r,l,,,,,,,,,,,,1,r,l1,r,l1,r,l2,r,l2,r,xe" fillcolor="#24282b" stroked="f">
                <v:path arrowok="t"/>
              </v:shape>
              <v:shape id="_x0000_s16229" style="position:absolute;left:3857;top:3653;width:54;height:35" coordsize="3,2" path="m2,r,l2,,1,r,l1,r,l1,r,l1,,,,,,,,,,,,,1r,l,1r,l,1r,l,1r1,l1,2r,l1,2r,l1,2r1,l2,2r,l2,2,2,1r,l3,1r,l3,1r,l3,1r,l3,r,l3,r,l3,,2,r,l2,r,xe" fillcolor="#b7bac9" stroked="f">
                <v:path arrowok="t"/>
              </v:shape>
              <v:shape id="_x0000_s16230" style="position:absolute;left:3768;top:3635;width:54;height:35" coordsize="3,2" path="m2,r,l2,r,l2,r,l1,r,l1,r,l1,r,l1,r,l1,1r,l,1r,l1,1r,l1,1r,l1,1r,l1,2r,l1,2r,l1,2r1,l2,2r,l2,2r,l2,2r1,l3,2r,l3,1r,l3,1r,l3,1r,l3,1r,l3,r,l3,r,l3,r,l3,,2,r,xe" fillcolor="#b7bac9" stroked="f">
                <v:path arrowok="t"/>
              </v:shape>
              <v:shape id="_x0000_s16231" style="position:absolute;left:3697;top:3618;width:53;height:35" coordsize="3,2" path="m2,r,l2,,1,r,l1,r,l1,r,l1,,,,,,,,,1r,l,1r,l,1r,l,1r,l,1,,2r,l,2r1,l1,2r,l1,2r,l1,2r1,l2,2r,l2,2r,l2,2r,l3,1r,l3,1r,l3,1r,l3,1r,l3,,2,r,l2,r,l2,xe" fillcolor="#b7bac9" stroked="f">
                <v:path arrowok="t"/>
              </v:shape>
              <v:shape id="_x0000_s16232" style="position:absolute;left:3840;top:3706;width:53;height:17" coordsize="3,1" path="m2,r,l1,r,l1,r,l1,r,l,,,,,,,,,,,,,,,,,1r,l,1r,l,1r,l,1r,l1,1r,l1,1r,l1,1r,l2,1r,l2,1r,l2,1r,l2,1r1,l3,1,3,r,l3,,2,r,l2,r,l2,r,l2,xe" fillcolor="#b7bac9" stroked="f">
                <v:path arrowok="t"/>
              </v:shape>
              <v:shape id="_x0000_s16233" style="position:absolute;left:3750;top:3688;width:54;height:18" coordsize="3,1" path="m2,r,l2,r,l2,,1,r,l1,r,l1,r,l1,r,l,,,,,,,,,1r,l,1r,l1,1r,l1,1r,l1,1r,l1,1r,l2,1r,l2,1r,l2,1r,l3,1r,l3,1r,l3,1r,l3,1,3,r,l3,r,l3,r,l3,r,l2,r,xe" fillcolor="#b7bac9" stroked="f">
                <v:path arrowok="t"/>
              </v:shape>
              <v:shape id="_x0000_s16234" style="position:absolute;left:3679;top:3670;width:53;height:36" coordsize="3,2" path="m2,l1,r,l1,r,l1,r,l,,,,,,,,,,,,,1r,l,1r,l,1r,l,1r,l,1r1,l1,1r,1l1,2r,l1,2r,l2,1r,l2,1r,l2,1r,l2,1r,l2,1r1,l3,1r,l3,r,l2,r,l2,r,l2,r,l2,r,xe" fillcolor="#b7bac9" stroked="f">
                <v:path arrowok="t"/>
              </v:shape>
              <v:shape id="_x0000_s16235" style="position:absolute;left:3822;top:3741;width:35;height:35" coordsize="2,2" path="m1,r,l1,r,l1,r,l,,,,,,,,,1r,l,1r,l,1r,l,1r,l,2r,l,2r,l,2r,l,2r,l1,2r,l1,2r,l1,2r,l2,2r,l2,2r,l2,2r,l2,2r,l2,1r,l2,1r,l2,1r,l2,1r,l2,1,2,r,l2,r,l1,xe" fillcolor="#b7bac9" stroked="f">
                <v:path arrowok="t"/>
              </v:shape>
              <v:shape id="_x0000_s16236" style="position:absolute;left:3732;top:3723;width:54;height:35" coordsize="3,2" path="m2,r,l2,,1,r,l1,r,l1,r,l1,r,1l,1r,l,1r,l,1r,l,2r,l,2r,l1,2r,l1,2r,l1,2r,l2,2r,l2,2r,l2,2r,l3,2r,l3,1r,l3,1r,l3,1r,l3,1r,l2,1,2,r,l2,r,xe" fillcolor="#b7bac9" stroked="f">
                <v:path arrowok="t"/>
              </v:shape>
              <v:shape id="_x0000_s16237" style="position:absolute;left:3661;top:3706;width:36;height:35" coordsize="2,2" path="m1,r,l1,r,l1,r,l,,,,,1r,l,1r,l,1r,l,1r,l,1r,l,2r,l,2r,l,2r,l1,2r,l1,2r,l1,2r,l2,2r,l2,2r,l2,2,2,1r,l2,1r,l2,1r,l2,1r,l2,1,2,r,l1,xe" fillcolor="#b7bac9" stroked="f">
                <v:path arrowok="t"/>
              </v:shape>
              <v:shape id="_x0000_s16238" style="position:absolute;left:3786;top:3793;width:54;height:35" coordsize="3,2" path="m2,r,l2,r,l2,,1,r,l1,r,l1,r,l1,,,,,1r,l,1r,l,1r1,l1,2r,l1,2r,l1,2r,l2,2r,l2,2r,l2,2r,l2,2r1,l3,2,3,1r,l3,1r,l3,1r,l3,1r,l3,r,l3,r,l3,,2,r,xe" fillcolor="#b7bac9" stroked="f">
                <v:path arrowok="t"/>
              </v:shape>
              <v:shape id="_x0000_s16239" style="position:absolute;left:3715;top:3776;width:53;height:35" coordsize="3,2" path="m2,r,l1,r,l1,r,l1,r,l,,,,,,,,,,,1r,l,1r,l,1r,l,1r,l,2r,l1,2r,l1,2r,l1,2r,l2,2r,l2,2r,l2,2,2,1r,l2,1r1,l3,1r,l3,1r,l3,,2,r,l2,r,l2,r,l2,xe" fillcolor="#b7bac9" stroked="f">
                <v:path arrowok="t"/>
              </v:shape>
              <v:shape id="_x0000_s16240" style="position:absolute;left:3625;top:3758;width:54;height:35" coordsize="3,2" path="m2,r,l2,r,l2,,1,r,l1,r,l1,r,l1,,,1r,l,1r,l,1r,l1,1r,1l1,2r,l1,2r,l2,2r,l2,2r,l2,2r,l3,2r,l3,2,3,1r,l3,1r,l3,1r,l3,1,3,r,l3,r,l3,,2,r,xe" fillcolor="#b7bac9" stroked="f">
                <v:path arrowok="t"/>
              </v:shape>
              <v:shape id="_x0000_s16241" style="position:absolute;left:3411;top:3372;width:679;height:544" coordsize="38,31" path="m10,l38,4r,6l27,31,,25,,23,10,xe" fillcolor="#24282b" stroked="f">
                <v:path arrowok="t"/>
              </v:shape>
              <v:shape id="_x0000_s16242" style="position:absolute;left:3429;top:3372;width:643;height:509" coordsize="36,29" path="m10,l,23r25,6l36,5,10,xe" fillcolor="#8fb9c9" stroked="f">
                <v:path arrowok="t"/>
              </v:shape>
              <v:shape id="_x0000_s16243" style="position:absolute;left:3411;top:3776;width:464;height:140" coordsize="26,8" path="m,l,2,26,8r,-1l,xe" fillcolor="#4a91b0" stroked="f">
                <v:path arrowok="t"/>
              </v:shape>
              <v:shape id="_x0000_s16244" style="position:absolute;left:3893;top:3477;width:179;height:422" coordsize="10,24" path="m,24l10,4,10,,,23r,1xe" fillcolor="#3c6375" stroked="f">
                <v:path arrowok="t"/>
              </v:shape>
              <v:shape id="_x0000_s16245" style="position:absolute;left:3447;top:3354;width:303;height:439" coordsize="17,25" path="m16,2r,l16,3r,l17,3r,l17,3r,l17,4r,l17,4r,l17,4r,l17,4r,1l17,5r-1,l16,5r,1l16,6,15,7r,l15,8r-1,l14,8r,1l14,9r-1,1l13,10r,1l13,11r-1,l12,12r,l12,13r-1,l11,14r,l11,15r-1,1l10,16r,1l10,17,9,18r,1l9,20,8,21r,l8,22,7,23r,l7,24r,l7,24r,l7,24r,l6,24r,l6,24r,l6,24r,1l6,25r-1,l5,25r,l5,25r,l5,25r-1,l4,25r,l4,25r,l4,25r-1,l3,24r-1,l2,24r-1,l1,24r,l,24r,l,24r,l,24,,23r,l,23r,l,23r,l,23,,22r,l,22r,l,22r,l,21r,l,21r,l,20,,19r1,l1,18r,-1l1,17r,-1l2,15r,l2,14r,-1l3,12r,l3,11,4,10r,l4,9,5,8r,l5,7r1,l6,6,7,5r,l7,4r1,l8,3r1,l9,2r,l10,1r,l10,1r,l10,1r1,l11,1,11,r,l11,r,l12,r,l12,r,l13,1r,l14,1r,l14,1r1,l15,1r,l15,1r1,l16,1r,1l16,2r,l16,2xe" fillcolor="#24282b" stroked="f">
                <v:path arrowok="t"/>
              </v:shape>
              <v:shape id="_x0000_s16246" style="position:absolute;left:3447;top:3425;width:285;height:351" coordsize="16,20" path="m16,1r,l16,1,16,r,l16,r,l16,r,l16,,15,1r,l15,2,14,3r,1l13,4r,1l13,5r-1,l12,6r,l12,7r-1,l11,7r,1l11,8r,l11,8r,1l10,9r,l10,10r,l10,10r,l10,11r,l9,11r,1l9,12r,l9,13r,l8,14r,l8,14r,1l8,15r,1l7,16r,1l7,18r,1l7,19r-1,l6,19r,l6,19r,l6,19r,l6,19r,l5,19r,1l5,20r,l5,20r,l4,20r,l4,20r,l3,20r,-1l3,19r-1,l2,19r-1,l1,19r,l1,19r,l,19,,18r,l,19r,l,19r,l,19r,l1,19r,l1,19r,1l1,20r1,l2,20r1,l3,20r1,l4,20r,l4,20r,l4,20r1,l5,20r,l5,20r,l5,20r1,l6,20r,l6,20r,l6,20r,l6,20r,l7,19r,l7,19r,l7,18r,-1l8,16r,l8,15,9,14r,-1l9,13r1,-1l10,11r,l10,10r1,l11,9r,l11,8r1,l12,7r,l12,6r1,l13,5r,l13,5,14,4r,l14,3r1,l15,2r,l16,1xe" fillcolor="#4a91b0" stroked="f">
                <v:path arrowok="t"/>
              </v:shape>
              <v:shape id="_x0000_s16247" style="position:absolute;left:3447;top:3372;width:285;height:386" coordsize="16,22" path="m15,1l15,,14,r,l13,r,l13,,12,r,l12,,11,r,l11,r,l11,r,l10,r,1l10,1,9,2r,l9,3,8,3r,1l7,4r,1l7,5,6,6r,l6,7,5,8r,l5,9,4,10r,l4,11,3,12r,l3,13,2,14r,l2,15r,1l1,16r,1l1,18r,1l1,19,,20r,l,20r,l1,21r,l1,21r,l1,21r,l1,21r,l2,22r,l2,22r1,l3,22r1,l4,22r,l4,22r1,l5,22r,l5,22r,l5,22r1,l6,22r,l6,22r,l6,21r,-1l7,19r,l7,18r,l8,18r,-1l8,17r,-1l8,16r,l8,15r1,l9,15r,-1l9,14r,l9,13r,l10,13r,-1l10,12r,l10,12r,-1l10,11r1,l11,10r,l11,10r,l11,10r,-1l11,9r1,l12,8r,l13,7r,l13,6,14,5r,-1l15,4r,-1l16,3r,-1l16,2r,l16,1r,l16,1r,l15,1r,l15,1r,xe" fillcolor="#8fb9c9" stroked="f">
                <v:path arrowok="t"/>
              </v:shape>
              <v:shape id="_x0000_s16248" style="position:absolute;left:3465;top:3706;width:53;height:17" coordsize="3,1" path="m,l,,,,,,1,r,l1,r,l1,,2,r,l2,1r,l2,1r,l3,1,2,1r,l2,1r,l2,1r,l1,1r,l1,1r,l1,,,,,,,,,xe" fillcolor="#24282b" stroked="f">
                <v:path arrowok="t"/>
              </v:shape>
              <v:shape id="_x0000_s16249" style="position:absolute;left:3465;top:3688;width:53;height:18" coordsize="3,1" path="m,1l,,,,1,r,l1,r,l2,r,l2,1r,l2,1r1,l3,1r,l3,1r,l3,1r,l3,1,2,1r,l2,1r,l2,1,1,1r,l1,1r,l1,1,,1r,xe" fillcolor="#24282b" stroked="f">
                <v:path arrowok="t"/>
              </v:shape>
              <v:shape id="_x0000_s16250" style="position:absolute;left:3465;top:3670;width:71;height:18" coordsize="4,1" path="m,1l,,1,r,l1,,2,r,l2,1r,l3,1r,l3,1r,l3,1r,l4,1r,l3,1r,l3,1r,l3,1,2,1r,l2,1r,l2,1,1,1r,l1,1r,l,1xe" fillcolor="#24282b" stroked="f">
                <v:path arrowok="t"/>
              </v:shape>
              <v:shape id="_x0000_s16251" style="position:absolute;left:3465;top:3653;width:71;height:17" coordsize="4,1" path="m,1r1,l1,1,1,r,l1,r,l2,r,l2,1r1,l3,1r,l3,1r,l4,1r,l4,1r,l4,1r,l4,1r,l3,1r,l3,1r,l2,1r,l2,1r,l1,1r,l1,1r,l,1xe" fillcolor="#24282b" stroked="f">
                <v:path arrowok="t"/>
              </v:shape>
              <v:shape id="_x0000_s16252" style="position:absolute;left:3482;top:3635;width:72;height:18" coordsize="4,1" path="m,1r,l,1r,l,,,,,,1,r,1l1,1r1,l2,1r,l3,1r,l3,1r,l3,1r,l3,1r1,l3,1r,l3,1r,l3,1,2,1r,l2,1r,l1,1r,l1,1r,l,1r,xe" fillcolor="#24282b" stroked="f">
                <v:path arrowok="t"/>
              </v:shape>
              <v:shape id="_x0000_s16253" style="position:absolute;left:3482;top:3618;width:72;height:17" coordsize="4,1" path="m,1r,l,1r,l,,,,1,r,1l2,1r,l2,1r,l3,1r,l3,1r,l4,1r,l4,1r,l4,1r,l4,1r,l4,1,3,1r,l3,1,2,1r,l2,1r,l1,1r,l1,1r,l,1xe" fillcolor="#24282b" stroked="f">
                <v:path arrowok="t"/>
              </v:shape>
              <v:shape id="_x0000_s16254" style="position:absolute;left:3482;top:3600;width:90;height:35" coordsize="5,2" path="m,1r1,l1,1r,l1,1r,l1,r,1l2,1r,l2,1r1,l3,1r,l3,1r1,l4,1r,l4,1r,l4,1r1,l5,1r,1l5,1,4,1r,l4,1,3,1r,l3,1r,l2,1r,l2,1r,l1,1r,l1,1,,1xe" fillcolor="#24282b" stroked="f">
                <v:path arrowok="t"/>
              </v:shape>
              <v:shape id="_x0000_s16255" style="position:absolute;left:3500;top:3583;width:90;height:17" coordsize="5,1" path="m,l,,,,,,,,1,r,l1,,2,r,l3,r,l3,r,l4,r,l4,r,l4,1r,l5,1r,l5,1,4,1r,l4,1r,l3,r,l3,r,l2,r,l2,,1,r,l1,r,l,,,xe" fillcolor="#24282b" stroked="f">
                <v:path arrowok="t"/>
              </v:shape>
              <v:shape id="_x0000_s16256" style="position:absolute;left:3518;top:3565;width:72;height:18" coordsize="4,1" path="m,l,,,,1,r,l2,r,l2,,3,r,l3,r,l4,1r,l4,1r,l4,1r,l4,1r,l4,1r,l4,1r,l3,1r,l3,1,2,1,2,r,l1,r,l1,,,,,,,,,,,xe" fillcolor="#24282b" stroked="f">
                <v:path arrowok="t"/>
              </v:shape>
              <v:shape id="_x0000_s16257" style="position:absolute;left:3518;top:3548;width:89;height:17" coordsize="5,1" path="m,l,,,,,,1,r,l2,r,l3,r,l3,r,l4,1r,l4,1r,l4,1r,l5,1r,l5,1r,l5,1r,l5,1,4,1r,l4,1,3,1r,l3,1,2,1r,l2,1r,l1,r,l1,r,l1,,,,,1r,l,xe" fillcolor="#24282b" stroked="f">
                <v:path arrowok="t"/>
              </v:shape>
              <v:shape id="_x0000_s16258" style="position:absolute;left:3536;top:3512;width:89;height:18" coordsize="5,1" path="m,1r,l,,,,,,,,,,1,r,l2,r,l3,r,1l3,1r,l4,1r,l4,1r,l4,1r1,l5,1r,l5,1r,l4,1r,l4,1r,l4,1,3,1r,l3,1,2,1r,l2,1r,l1,1r,l1,1r,l1,1r,l,1r,l,1xe" fillcolor="#24282b" stroked="f">
                <v:path arrowok="t"/>
              </v:shape>
              <v:shape id="_x0000_s16259" style="position:absolute;left:3536;top:3495;width:107;height:17" coordsize="6,1" path="m,1r1,l1,1,1,r,l1,r,l2,r,l3,r,1l3,1r1,l4,1r,l5,1r,l5,1r,l5,1r,l6,1,5,1r,l5,1r,l5,1r,l4,1r,l4,1r,l3,1r,l3,1,2,1r,l2,1r,l2,1,1,1r,l1,1r,l1,1r,l,1xe" fillcolor="#24282b" stroked="f">
                <v:path arrowok="t"/>
              </v:shape>
              <v:shape id="_x0000_s16260" style="position:absolute;left:3554;top:3477;width:89;height:18" coordsize="5,1" path="m,1r,l,1r,l,,,,,,1,r,l2,1r,l3,1r,l3,1r1,l4,1r,l4,1r,l4,1r1,l5,1r,l5,1r,l5,1r,l5,1,4,1r,l4,1r,l4,1r,l3,1r,l2,1r,l2,1r,l1,1r,l1,1r,l1,1r,l,1r,l,1xe" fillcolor="#24282b" stroked="f">
                <v:path arrowok="t"/>
              </v:shape>
              <v:shape id="_x0000_s16261" style="position:absolute;left:3572;top:3460;width:89;height:35" coordsize="5,2" path="m,1r,l,1r,l,1,,,,,1,1r,l2,1r,l2,1r1,l3,1r,l4,1r,l4,1r,l4,1r,l4,1r,1l5,2,4,2r,l4,1r,l3,1r,l3,1,2,1r,l2,1,1,1r,l1,1r,l,1r,l,1r,l,1xe" fillcolor="#24282b" stroked="f">
                <v:path arrowok="t"/>
              </v:shape>
              <v:shape id="_x0000_s16262" style="position:absolute;left:3572;top:3442;width:89;height:35" coordsize="5,2" path="m,1r,l,1r,l,1r,l1,r,1l1,1r1,l2,1r1,l3,1r,l4,1r,l4,1r,l4,1r1,l5,2r,l5,2r,l5,2r,l5,2,4,2,4,1r,l3,1r,l3,1,2,1r,l2,1,1,1r,l1,1r,l1,1,,1r,xe" fillcolor="#24282b" stroked="f">
                <v:path arrowok="t"/>
              </v:shape>
              <v:shape id="_x0000_s16263" style="position:absolute;left:3590;top:3442;width:89;height:18" coordsize="5,1" path="m,l,,,,,,,,1,r,l1,,2,r,l3,r,l3,r,l4,r,l4,1r,l4,1r,l5,1r,l5,1,4,1r,l4,1r,l3,1r,l3,r,l2,r,l2,,1,r,l1,,,,,,,xe" fillcolor="#24282b" stroked="f">
                <v:path arrowok="t"/>
              </v:shape>
              <v:shape id="_x0000_s16264" style="position:absolute;left:3590;top:3425;width:89;height:17" coordsize="5,1" path="m,l,,1,r,l1,r,l1,,2,r,l2,,3,r,l3,,4,r,l4,1r,l5,1r,l5,1r,l5,1r,l5,1,4,1r,l4,1,3,1r,l3,1,2,r,l2,r,l1,r,l1,,,xe" fillcolor="#24282b" stroked="f">
                <v:path arrowok="t"/>
              </v:shape>
              <v:shape id="_x0000_s16265" style="position:absolute;left:3607;top:3407;width:90;height:18" coordsize="5,1" path="m,l,,,,,,,,,,,,1,r,l2,r,l2,,3,r,l3,1r1,l4,1r,l4,1r,l5,1r,l5,1,4,1r,l4,1r,l3,1r,l3,1,2,1r,l2,1,1,1,1,r,l1,,,xe" fillcolor="#24282b" stroked="f">
                <v:path arrowok="t"/>
              </v:shape>
              <v:shape id="_x0000_s16266" style="position:absolute;left:3625;top:3389;width:72;height:18" coordsize="4,1" path="m,1l,,,,,,,,,,,,1,r,l1,,2,r,l2,,3,1r,l3,1r,l4,1r,l4,1r,l4,1r,l4,1r,l4,1,3,1r,l3,1,2,1r,l2,1,1,1r,l1,1r,l,1r,xe" fillcolor="#24282b" stroked="f">
                <v:path arrowok="t"/>
              </v:shape>
              <v:shape id="_x0000_s16267" style="position:absolute;left:3625;top:3372;width:90;height:17" coordsize="5,1" path="m,1r1,l1,r,l1,r,l1,r,l2,r,l2,,3,1r,l3,1r,l4,1r,l4,1r,l4,1r,l5,1r,l5,1r,l4,1r,l4,1r,l3,1r,l3,1,2,1r,l2,1r,l1,1r,l1,1,,1xe" fillcolor="#24282b" stroked="f">
                <v:path arrowok="t"/>
              </v:shape>
              <v:shape id="_x0000_s16268" style="position:absolute;left:3536;top:3530;width:71;height:18" coordsize="4,1" path="m4,1r,l4,1r,l4,1r,l3,1r,l3,1r,l2,1r,l2,1,1,1r,l1,1r,l1,1,,1r,l,1r,l,1r,l,,,,,,,,,,1,r,l2,r,l2,,3,r,1l3,1r,l4,1r,l4,1r,l4,1r,xe" fillcolor="#24282b" stroked="f">
                <v:path arrowok="t"/>
              </v:shape>
              <v:shape id="_x0000_s16269" style="position:absolute;left:3500;top:3600;width:72;height:18" coordsize="4,1" path="m4,1r,l4,1r,l4,,3,r,l3,,2,r,l2,r,l1,r,l1,,,,,,,,,,,,,,,,1,r,l1,,2,r,l2,,3,r,l3,r,l4,r,l4,r,l4,1xe" fillcolor="#24282b" stroked="f">
                <v:path arrowok="t"/>
              </v:shape>
              <v:shape id="_x0000_s16270" style="position:absolute;left:3322;top:3530;width:196;height:351" coordsize="11,20" path="m9,14r,l9,14r,l9,14r,l9,15r,l9,15r,l9,15r,l9,15r,l9,16r,l9,16r,l9,16r,l9,17r,l9,17r,l8,18r,l8,18r,l8,19r-1,l7,19r,l6,19r,1l5,20r,l5,20r-1,l4,20r-1,l3,20r,l2,19r,l2,19r-1,l1,18r,l1,17r,l,16r,l,15r,l,14r1,l1,13r,l1,12r,-1l2,11r,-1l2,9r1,l3,8,3,7r1,l4,6,4,5r1,l5,4r1,l6,3r1,l7,2r1,l8,1r1,l9,1,10,r,l11,r,l11,r,1l11,1r,l10,2r,l10,2r,l10,3r,l10,3r,1l9,4r,l9,5r,l9,5,8,5r,1l8,6r,l7,7r,l7,8,6,8r,l6,9r,l5,10r,l5,11r,l4,11r,1l4,12r,1l4,13r,1l4,14r,l4,15r,l4,15r,1l4,16r,l4,17r,l4,17r,l5,17r,l5,17r,l5,16r,l5,16r,l5,16r1,l6,16r,l6,16r,l6,15r,l6,15r1,l7,15r,l7,15r,l7,15r,l7,15r,l7,15r1,l8,15r,l8,14r,l8,14r,l8,14r1,l9,13r,l9,13r,l9,13r,l9,13r,l9,13r,1xe" fillcolor="#24282b" stroked="f">
                <v:path arrowok="t"/>
              </v:shape>
              <v:shape id="_x0000_s16271" style="position:absolute;left:3750;top:3425;width:250;height:123" coordsize="14,7" path="m14,3l13,7,,4,1,,14,3xe" fillcolor="#24282b" stroked="f">
                <v:path arrowok="t"/>
              </v:shape>
              <v:shape id="_x0000_s16272" style="position:absolute;left:3732;top:3512;width:125;height:53" coordsize="7,3" path="m,1l,,7,1,6,3,,1xe" fillcolor="#24282b" stroked="f">
                <v:path arrowok="t"/>
              </v:shape>
              <v:shape id="_x0000_s16273" style="position:absolute;left:3715;top:3548;width:125;height:35" coordsize="7,2" path="m1,l7,1,6,2,,1,1,xe" fillcolor="#24282b" stroked="f">
                <v:path arrowok="t"/>
              </v:shape>
              <v:shape id="_x0000_s16274" style="position:absolute;left:3697;top:3565;width:125;height:53" coordsize="7,3" path="m,2l1,,7,2r,1l,2xe" fillcolor="#24282b" stroked="f">
                <v:path arrowok="t"/>
              </v:shape>
              <v:shape id="_x0000_s16275" style="position:absolute;left:3840;top:3530;width:125;height:53" coordsize="7,3" path="m,2l1,,7,1r,2l,2xe" fillcolor="#24282b" stroked="f">
                <v:path arrowok="t"/>
              </v:shape>
              <v:shape id="_x0000_s16276" style="position:absolute;left:3840;top:3565;width:125;height:53" coordsize="7,3" path="m,l7,1,6,3,,1,,xe" fillcolor="#24282b" stroked="f">
                <v:path arrowok="t"/>
              </v:shape>
              <v:shape id="_x0000_s16277" style="position:absolute;left:3822;top:3600;width:125;height:35" coordsize="7,2" path="m,1l1,,7,1,6,2,,1xe" fillcolor="#24282b" stroked="f">
                <v:path arrowok="t"/>
              </v:shape>
              <v:shape id="_x0000_s16278" style="position:absolute;left:3750;top:3442;width:250;height:88" coordsize="14,5" path="m14,2l2,,,3,12,5,14,2xe" fillcolor="#eeeed0" stroked="f">
                <v:path arrowok="t"/>
              </v:shape>
              <v:shape id="_x0000_s16279" style="position:absolute;left:3732;top:3512;width:108;height:36" coordsize="6,2" path="m,1l6,2r,l1,,,1xe" fillcolor="#4a91b0" stroked="f">
                <v:path arrowok="t"/>
              </v:shape>
              <v:shape id="_x0000_s16280" style="position:absolute;left:3732;top:3548;width:90;height:35" coordsize="5,2" path="m,l,1,5,2,5,1,,xe" fillcolor="#4a91b0" stroked="f">
                <v:path arrowok="t"/>
              </v:shape>
            </v:group>
            <v:group id="_x0000_s16281" style="position:absolute;left:3322;top:3354;width:768;height:562" coordorigin="3322,3354" coordsize="768,562">
              <v:shape id="_x0000_s16282" style="position:absolute;left:3715;top:3583;width:107;height:35" coordsize="6,2" path="m,l5,2,6,1,,xe" fillcolor="#4a91b0" stroked="f">
                <v:path arrowok="t"/>
              </v:shape>
              <v:shape id="_x0000_s16283" style="position:absolute;left:3857;top:3548;width:108;height:17" coordsize="6,1" path="m,l5,1r1,l,xe" fillcolor="#4a91b0" stroked="f">
                <v:path arrowok="t"/>
              </v:shape>
              <v:shape id="_x0000_s16284" style="position:absolute;left:3840;top:3565;width:107;height:35" coordsize="6,2" path="m1,l,1,6,2,6,1,1,xe" fillcolor="#4a91b0" stroked="f">
                <v:path arrowok="t"/>
              </v:shape>
              <v:shape id="_x0000_s16285" style="position:absolute;left:3822;top:3600;width:107;height:35" coordsize="6,2" path="m,1l6,2,6,1,1,,,1xe" fillcolor="#4a91b0" stroked="f">
                <v:path arrowok="t"/>
              </v:shape>
              <v:shape id="_x0000_s16286" style="position:absolute;left:3857;top:3635;width:54;height:53" coordsize="3,3" path="m2,r,l2,r,1l2,1r1,l3,1r,l3,1r,l3,1r,l3,1r,1l3,2r,l3,2r,l3,2r,l3,2r,1l3,3r,l3,3,2,3r,l2,3r,l2,3r,l2,3,1,3r,l1,3r,l1,3r,l,3r,l,3r,l,3r,l,2r,l,2r,l,2r,l,2r,l,1r,l,1r,l,1r,l,1r,l,1r,l,1r1,l1,1,1,r,l1,r,l1,,2,r,xe" fillcolor="#24282b" stroked="f">
                <v:path arrowok="t"/>
              </v:shape>
              <v:shape id="_x0000_s16287" style="position:absolute;left:3768;top:3635;width:72;height:35" coordsize="4,2" path="m2,r,l3,r,l3,r,l3,r,l3,r,l4,r,l4,r,l4,1r,l4,1r,l4,1r,l4,1,3,2r,l3,2r,l3,2r,l3,2,2,2r,l2,2r,l2,2r,l2,2r,l1,2r,l1,2r,l1,2r,l1,2,,2r,l,2,,1r,l,1r,l,1r,l,,,,,,,,1,r,l1,r,l1,r,l1,,2,r,l2,r,l2,xe" fillcolor="#24282b" stroked="f">
                <v:path arrowok="t"/>
              </v:shape>
              <v:shape id="_x0000_s16288" style="position:absolute;left:3697;top:3618;width:53;height:35" coordsize="3,2" path="m2,r,l2,r,l2,,3,r,l3,r,l3,r,1l3,1r,l3,1r,l3,1r,l3,2r,l3,2r,l3,2r,l3,2,2,2r,l2,2r,l2,2r,l1,2r,l1,2r,l1,2r,l,2r,l,2r,l,2r,l,2,,1r,l,1r,l,1r,l,1,,,,,,,,,,,,,1,r,l1,r,l1,r,l1,,2,r,xe" fillcolor="#24282b" stroked="f">
                <v:path arrowok="t"/>
              </v:shape>
              <v:shape id="_x0000_s16289" style="position:absolute;left:3822;top:3688;width:71;height:53" coordsize="4,3" path="m3,r,l3,r,l3,r,l3,,4,r,1l4,1r,l4,1r,l4,1r,l4,1r,l4,2r,l4,2r,l4,2r,l4,2r,l4,2,3,2r,l3,3r,l3,3r,l3,3r,l2,3r,l2,3r,l2,3r,l1,3r,l1,3r,l1,2r,l1,2r,l1,2,,2r,l,2,,1r,l,1r,l1,1r,l1,1r,l1,1,1,r,l1,r,l2,r,l2,r,l2,r,l3,xe" fillcolor="#24282b" stroked="f">
                <v:path arrowok="t"/>
              </v:shape>
              <v:shape id="_x0000_s16290" style="position:absolute;left:3750;top:3670;width:72;height:53" coordsize="4,3" path="m2,r,l2,,3,r,l3,r,1l3,1r,l3,1r,l3,1r,l3,1r1,l4,1r,1l4,2,3,2r,l3,2r,l3,2r,l3,2r,1l3,3r,l3,3,2,3r,l2,3r,l2,3r,l1,3r,l1,3r,l1,3r,l,3,,2r,l,2r,l,2r,l,2r,l,1r,l,1r,l,1r,l,1r,l1,r,l1,r,l1,r,l1,,2,r,l2,xe" fillcolor="#24282b" stroked="f">
                <v:path arrowok="t"/>
              </v:shape>
              <v:shape id="_x0000_s16291" style="position:absolute;left:3661;top:3653;width:71;height:53" coordsize="4,3" path="m3,r,l3,r,l3,1r,l3,1r1,l4,1r,l4,1r,l4,1r,1l4,2r,l4,2r,l4,2r,l4,2,3,3r,l3,3r,l3,3r,l3,3r,l2,3r,l2,3r,l2,3r,l1,3r,l1,3r,l1,3r,l1,3,1,2r,l1,2,,2r,l,2r,l,2r,l,2,,1r,l,1r1,l1,1r,l1,1r,l1,1r,l1,1,1,r,l2,r,l2,r,l2,r,l2,,3,xe" fillcolor="#24282b" stroked="f">
                <v:path arrowok="t"/>
              </v:shape>
              <v:shape id="_x0000_s16292" style="position:absolute;left:3804;top:3741;width:71;height:35" coordsize="4,2" path="m2,l3,r,l3,r,l3,r,l3,r,l3,,4,r,1l4,1r,l4,1r,l4,1r,1l4,2r,l3,2r,l3,2r,l3,2r,l3,2,2,2r,l2,2r,l2,2r,l1,2r,l1,2r,l1,2r,l,2r,l,2r,l,1r,l,1r,l,1r,l,,1,r,l1,r,l1,r,l1,,2,r,l2,r,l2,r,l2,xe" fillcolor="#24282b" stroked="f">
                <v:path arrowok="t"/>
              </v:shape>
              <v:shape id="_x0000_s16293" style="position:absolute;left:3732;top:3723;width:54;height:53" coordsize="3,3" path="m2,r,l2,r,l2,r,l3,r,l3,r,l3,r,1l3,1r,l3,1r,l3,1r,1l3,2r,l3,2r,l3,2r,l2,2r,l2,2r,l2,3r,l1,3r,l1,3,1,2r,l1,2,,2r,l,2r,l,2r,l,2r,l,1r,l,1r,l,1r,l,1,,,,,,,,,,,1,r,l1,r,l1,r,l2,r,xe" fillcolor="#24282b" stroked="f">
                <v:path arrowok="t"/>
              </v:shape>
              <v:shape id="_x0000_s16294" style="position:absolute;left:3643;top:3706;width:72;height:52" coordsize="4,3" path="m2,l3,r,l3,r,l3,r,l3,r,l3,1r1,l4,1r,l4,1r,l4,1r,l4,2r,l4,2,3,2r,l3,2r,l3,2r,l2,3r,l2,3r,l2,3r,l1,3,1,2r,l1,2r,l1,2r,l,2r,l,2r,l,2,,1r,l,1r,l,1r,l,1,,,1,r,l1,r,l1,r,l1,r,l2,r,l2,r,l2,xe" fillcolor="#24282b" stroked="f">
                <v:path arrowok="t"/>
              </v:shape>
              <v:shape id="_x0000_s16295" style="position:absolute;left:3786;top:3793;width:71;height:35" coordsize="4,2" path="m2,r,l2,,3,r,l3,r,l3,r,l3,r,l3,r,1l4,1r,l4,1r,l4,1,3,1r,l3,2r,l3,2r,l3,2,2,2r,l2,2r,l2,2r,l1,2r,l1,2r,l1,2r,l,2r,l,2r,l,1r,l,1r,l,1r,l,1,,,,,,,,,,,1,r,l1,r,l1,r,l1,r,l2,r,l2,r,xe" fillcolor="#24282b" stroked="f">
                <v:path arrowok="t"/>
              </v:shape>
              <v:shape id="_x0000_s16296" style="position:absolute;left:3697;top:3776;width:71;height:35" coordsize="4,2" path="m3,r,l3,r,l3,r,l4,r,l4,r,l4,r,l4,1r,l4,1r,l4,1r,l4,2r,l4,2,3,2r,l3,2r,l3,2r,l2,2r,l2,2r,l2,2r,l1,2r,l1,2r,l1,2r,l1,2,1,1,,1r,l,1r,l,1r,l,,1,r,l1,r,l1,r,l1,r,l1,,2,r,l2,r,l2,r,l3,xe" fillcolor="#24282b" stroked="f">
                <v:path arrowok="t"/>
              </v:shape>
              <v:shape id="_x0000_s16297" style="position:absolute;left:3625;top:3758;width:72;height:35" coordsize="4,2" path="m2,r,l2,r,l3,r,l3,r,l3,r,l3,r,l3,,4,1r,l4,1r,l4,1,3,1r,1l3,2r,l3,2r,l3,2r,l2,2r,l2,2r,l2,2r,l1,2r,l1,2r,l1,2r,l,2r,l,2r,l,1r,l,1r,l,1r,l,,,,,,,,,,,,1,r,l1,r,l1,r,l2,r,l2,r,xe" fillcolor="#24282b" stroked="f">
                <v:path arrowok="t"/>
              </v:shape>
              <v:shape id="_x0000_s16298" style="position:absolute;left:3857;top:3653;width:54;height:35" coordsize="3,2" path="m2,r,l2,,1,r,l1,r,l1,r,l1,,,,,,,,,,,,,1r,l,1r,l,1r,l,1r1,l1,2r,l1,2r,l1,2r1,l2,2r,l2,2,2,1r,l3,1r,l3,1r,l3,1r,l3,r,l3,r,l3,,2,r,l2,r,xe" fillcolor="#b7bac9" stroked="f">
                <v:path arrowok="t"/>
              </v:shape>
              <v:shape id="_x0000_s16299" style="position:absolute;left:3768;top:3635;width:54;height:35" coordsize="3,2" path="m2,r,l2,r,l2,r,l1,r,l1,r,l1,r,l1,r,l1,1r,l,1r,l1,1r,l1,1r,l1,1r,l1,2r,l1,2r,l1,2r1,l2,2r,l2,2r,l2,2r1,l3,2r,l3,1r,l3,1r,l3,1r,l3,1r,l3,r,l3,r,l3,r,l3,,2,r,xe" fillcolor="#b7bac9" stroked="f">
                <v:path arrowok="t"/>
              </v:shape>
              <v:shape id="_x0000_s16300" style="position:absolute;left:3697;top:3618;width:53;height:35" coordsize="3,2" path="m2,r,l2,,1,r,l1,r,l1,r,l1,,,,,,,,,1r,l,1r,l,1r,l,1r,l,1,,2r,l,2r1,l1,2r,l1,2r,l1,2r1,l2,2r,l2,2r,l2,2r,l3,1r,l3,1r,l3,1r,l3,1r,l3,,2,r,l2,r,l2,xe" fillcolor="#b7bac9" stroked="f">
                <v:path arrowok="t"/>
              </v:shape>
              <v:shape id="_x0000_s16301" style="position:absolute;left:3840;top:3706;width:53;height:17" coordsize="3,1" path="m2,r,l1,r,l1,r,l1,r,l,,,,,,,,,,,,,,,,,1r,l,1r,l,1r,l,1r,l1,1r,l1,1r,l1,1r,l2,1r,l2,1r,l2,1r,l2,1r1,l3,1,3,r,l3,,2,r,l2,r,l2,r,l2,xe" fillcolor="#b7bac9" stroked="f">
                <v:path arrowok="t"/>
              </v:shape>
              <v:shape id="_x0000_s16302" style="position:absolute;left:3750;top:3688;width:54;height:18" coordsize="3,1" path="m2,r,l2,r,l2,,1,r,l1,r,l1,r,l1,r,l,,,,,,,,,1r,l,1r,l1,1r,l1,1r,l1,1r,l1,1r,l2,1r,l2,1r,l2,1r,l3,1r,l3,1r,l3,1r,l3,1,3,r,l3,r,l3,r,l3,r,l2,r,xe" fillcolor="#b7bac9" stroked="f">
                <v:path arrowok="t"/>
              </v:shape>
              <v:shape id="_x0000_s16303" style="position:absolute;left:3679;top:3670;width:53;height:36" coordsize="3,2" path="m2,l1,r,l1,r,l1,r,l,,,,,,,,,,,,,1r,l,1r,l,1r,l,1r,l,1r1,l1,1r,1l1,2r,l1,2r,l2,1r,l2,1r,l2,1r,l2,1r,l2,1r1,l3,1r,l3,r,l2,r,l2,r,l2,r,l2,r,xe" fillcolor="#b7bac9" stroked="f">
                <v:path arrowok="t"/>
              </v:shape>
              <v:shape id="_x0000_s16304" style="position:absolute;left:3822;top:3741;width:35;height:35" coordsize="2,2" path="m1,r,l1,r,l1,r,l,,,,,,,,,1r,l,1r,l,1r,l,1r,l,2r,l,2r,l,2r,l,2r,l1,2r,l1,2r,l1,2r,l2,2r,l2,2r,l2,2r,l2,2r,l2,1r,l2,1r,l2,1r,l2,1r,l2,1,2,r,l2,r,l1,xe" fillcolor="#b7bac9" stroked="f">
                <v:path arrowok="t"/>
              </v:shape>
              <v:shape id="_x0000_s16305" style="position:absolute;left:3732;top:3723;width:54;height:35" coordsize="3,2" path="m2,r,l2,,1,r,l1,r,l1,r,l1,r,1l,1r,l,1r,l,1r,l,2r,l,2r,l1,2r,l1,2r,l1,2r,l2,2r,l2,2r,l2,2r,l3,2r,l3,1r,l3,1r,l3,1r,l3,1r,l2,1,2,r,l2,r,xe" fillcolor="#b7bac9" stroked="f">
                <v:path arrowok="t"/>
              </v:shape>
              <v:shape id="_x0000_s16306" style="position:absolute;left:3661;top:3706;width:36;height:35" coordsize="2,2" path="m1,r,l1,r,l1,r,l,,,,,1r,l,1r,l,1r,l,1r,l,1r,l,2r,l,2r,l,2r,l1,2r,l1,2r,l1,2r,l2,2r,l2,2r,l2,2,2,1r,l2,1r,l2,1r,l2,1r,l2,1,2,r,l1,xe" fillcolor="#b7bac9" stroked="f">
                <v:path arrowok="t"/>
              </v:shape>
              <v:shape id="_x0000_s16307" style="position:absolute;left:3786;top:3793;width:54;height:35" coordsize="3,2" path="m2,r,l2,r,l2,,1,r,l1,r,l1,r,l1,,,,,1r,l,1r,l,1r1,l1,2r,l1,2r,l1,2r,l2,2r,l2,2r,l2,2r,l2,2r1,l3,2,3,1r,l3,1r,l3,1r,l3,1r,l3,r,l3,r,l3,,2,r,xe" fillcolor="#b7bac9" stroked="f">
                <v:path arrowok="t"/>
              </v:shape>
              <v:shape id="_x0000_s16308" style="position:absolute;left:3715;top:3776;width:53;height:35" coordsize="3,2" path="m2,r,l1,r,l1,r,l1,r,l,,,,,,,,,,,1r,l,1r,l,1r,l,1r,l,2r,l1,2r,l1,2r,l1,2r,l2,2r,l2,2r,l2,2,2,1r,l2,1r1,l3,1r,l3,1r,l3,,2,r,l2,r,l2,r,l2,xe" fillcolor="#b7bac9" stroked="f">
                <v:path arrowok="t"/>
              </v:shape>
              <v:shape id="_x0000_s16309" style="position:absolute;left:3625;top:3758;width:54;height:35" coordsize="3,2" path="m2,r,l2,r,l2,,1,r,l1,r,l1,r,l1,,,1r,l,1r,l,1r,l1,1r,1l1,2r,l1,2r,l2,2r,l2,2r,l2,2r,l3,2r,l3,2,3,1r,l3,1r,l3,1r,l3,1,3,r,l3,r,l3,,2,r,xe" fillcolor="#b7bac9" stroked="f">
                <v:path arrowok="t"/>
              </v:shape>
              <v:shape id="_x0000_s16310" style="position:absolute;left:3411;top:3372;width:679;height:544" coordsize="38,31" path="m10,l38,4r,6l27,31,,25,,23,10,xe" fillcolor="#24282b" stroked="f">
                <v:path arrowok="t"/>
              </v:shape>
              <v:shape id="_x0000_s16311" style="position:absolute;left:3429;top:3372;width:643;height:509" coordsize="36,29" path="m10,l,23r25,6l36,5,10,xe" fillcolor="#8fb9c9" stroked="f">
                <v:path arrowok="t"/>
              </v:shape>
              <v:shape id="_x0000_s16312" style="position:absolute;left:3411;top:3776;width:464;height:140" coordsize="26,8" path="m,l,2,26,8r,-1l,xe" fillcolor="#4a91b0" stroked="f">
                <v:path arrowok="t"/>
              </v:shape>
              <v:shape id="_x0000_s16313" style="position:absolute;left:3893;top:3477;width:179;height:422" coordsize="10,24" path="m,24l10,4,10,,,23r,1xe" fillcolor="#3c6375" stroked="f">
                <v:path arrowok="t"/>
              </v:shape>
              <v:shape id="_x0000_s16314" style="position:absolute;left:3447;top:3354;width:303;height:439" coordsize="17,25" path="m16,2r,l16,3r,l17,3r,l17,3r,l17,4r,l17,4r,l17,4r,l17,4r,1l17,5r-1,l16,5r,1l16,6,15,7r,l15,8r-1,l14,8r,1l14,9r-1,1l13,10r,1l13,11r-1,l12,12r,l12,13r-1,l11,14r,l11,15r-1,1l10,16r,1l10,17,9,18r,1l9,20,8,21r,l8,22,7,23r,l7,24r,l7,24r,l7,24r,l6,24r,l6,24r,l6,24r,1l6,25r-1,l5,25r,l5,25r,l5,25r-1,l4,25r,l4,25r,l4,25r-1,l3,24r-1,l2,24r-1,l1,24r,l,24r,l,24r,l,24,,23r,l,23r,l,23r,l,23,,22r,l,22r,l,22r,l,21r,l,21r,l,20,,19r1,l1,18r,-1l1,17r,-1l2,15r,l2,14r,-1l3,12r,l3,11,4,10r,l4,9,5,8r,l5,7r1,l6,6,7,5r,l7,4r1,l8,3r1,l9,2r,l10,1r,l10,1r,l10,1r1,l11,1,11,r,l11,r,l12,r,l12,r,l13,1r,l14,1r,l14,1r1,l15,1r,l15,1r1,l16,1r,1l16,2r,l16,2xe" fillcolor="#24282b" stroked="f">
                <v:path arrowok="t"/>
              </v:shape>
              <v:shape id="_x0000_s16315" style="position:absolute;left:3447;top:3425;width:285;height:351" coordsize="16,20" path="m16,1r,l16,1,16,r,l16,r,l16,r,l16,,15,1r,l15,2,14,3r,1l13,4r,1l13,5r-1,l12,6r,l12,7r-1,l11,7r,1l11,8r,l11,8r,1l10,9r,l10,10r,l10,10r,l10,11r,l9,11r,1l9,12r,l9,13r,l8,14r,l8,14r,1l8,15r,1l7,16r,1l7,18r,1l7,19r-1,l6,19r,l6,19r,l6,19r,l6,19r,l5,19r,1l5,20r,l5,20r,l4,20r,l4,20r,l3,20r,-1l3,19r-1,l2,19r-1,l1,19r,l1,19r,l,19,,18r,l,19r,l,19r,l,19r,l1,19r,l1,19r,1l1,20r1,l2,20r1,l3,20r1,l4,20r,l4,20r,l4,20r1,l5,20r,l5,20r,l5,20r1,l6,20r,l6,20r,l6,20r,l6,20r,l7,19r,l7,19r,l7,18r,-1l8,16r,l8,15,9,14r,-1l9,13r1,-1l10,11r,l10,10r1,l11,9r,l11,8r1,l12,7r,l12,6r1,l13,5r,l13,5,14,4r,l14,3r1,l15,2r,l16,1xe" fillcolor="#4a91b0" stroked="f">
                <v:path arrowok="t"/>
              </v:shape>
              <v:shape id="_x0000_s16316" style="position:absolute;left:3447;top:3372;width:285;height:386" coordsize="16,22" path="m15,1l15,,14,r,l13,r,l13,,12,r,l12,,11,r,l11,r,l11,r,l10,r,1l10,1,9,2r,l9,3,8,3r,1l7,4r,1l7,5,6,6r,l6,7,5,8r,l5,9,4,10r,l4,11,3,12r,l3,13,2,14r,l2,15r,1l1,16r,1l1,18r,1l1,19,,20r,l,20r,l1,21r,l1,21r,l1,21r,l1,21r,l2,22r,l2,22r1,l3,22r1,l4,22r,l4,22r1,l5,22r,l5,22r,l5,22r1,l6,22r,l6,22r,l6,21r,-1l7,19r,l7,18r,l8,18r,-1l8,17r,-1l8,16r,l8,15r1,l9,15r,-1l9,14r,l9,13r,l10,13r,-1l10,12r,l10,12r,-1l10,11r1,l11,10r,l11,10r,l11,10r,-1l11,9r1,l12,8r,l13,7r,l13,6,14,5r,-1l15,4r,-1l16,3r,-1l16,2r,l16,1r,l16,1r,l15,1r,l15,1r,xe" fillcolor="#8fb9c9" stroked="f">
                <v:path arrowok="t"/>
              </v:shape>
              <v:shape id="_x0000_s16317" style="position:absolute;left:3465;top:3706;width:53;height:17" coordsize="3,1" path="m,l,,,,,,1,r,l1,r,l1,,2,r,l2,1r,l2,1r,l3,1,2,1r,l2,1r,l2,1r,l1,1r,l1,1r,l1,,,,,,,,,xe" fillcolor="#24282b" stroked="f">
                <v:path arrowok="t"/>
              </v:shape>
              <v:shape id="_x0000_s16318" style="position:absolute;left:3465;top:3688;width:53;height:18" coordsize="3,1" path="m,1l,,,,1,r,l1,r,l2,r,l2,1r,l2,1r1,l3,1r,l3,1r,l3,1r,l3,1,2,1r,l2,1r,l2,1,1,1r,l1,1r,l1,1,,1r,xe" fillcolor="#24282b" stroked="f">
                <v:path arrowok="t"/>
              </v:shape>
              <v:shape id="_x0000_s16319" style="position:absolute;left:3465;top:3670;width:71;height:18" coordsize="4,1" path="m,1l,,1,r,l1,,2,r,l2,1r,l3,1r,l3,1r,l3,1r,l4,1r,l3,1r,l3,1r,l3,1,2,1r,l2,1r,l2,1,1,1r,l1,1r,l,1xe" fillcolor="#24282b" stroked="f">
                <v:path arrowok="t"/>
              </v:shape>
              <v:shape id="_x0000_s16320" style="position:absolute;left:3465;top:3653;width:71;height:17" coordsize="4,1" path="m,1r1,l1,1,1,r,l1,r,l2,r,l2,1r1,l3,1r,l3,1r,l4,1r,l4,1r,l4,1r,l4,1r,l3,1r,l3,1r,l2,1r,l2,1r,l1,1r,l1,1r,l,1xe" fillcolor="#24282b" stroked="f">
                <v:path arrowok="t"/>
              </v:shape>
              <v:shape id="_x0000_s16321" style="position:absolute;left:3482;top:3635;width:72;height:18" coordsize="4,1" path="m,1r,l,1r,l,,,,,,1,r,1l1,1r1,l2,1r,l3,1r,l3,1r,l3,1r,l3,1r1,l3,1r,l3,1r,l3,1,2,1r,l2,1r,l1,1r,l1,1r,l,1r,xe" fillcolor="#24282b" stroked="f">
                <v:path arrowok="t"/>
              </v:shape>
              <v:shape id="_x0000_s16322" style="position:absolute;left:3482;top:3618;width:72;height:17" coordsize="4,1" path="m,1r,l,1r,l,,,,1,r,1l2,1r,l2,1r,l3,1r,l3,1r,l4,1r,l4,1r,l4,1r,l4,1r,l4,1,3,1r,l3,1,2,1r,l2,1r,l1,1r,l1,1r,l,1xe" fillcolor="#24282b" stroked="f">
                <v:path arrowok="t"/>
              </v:shape>
              <v:shape id="_x0000_s16323" style="position:absolute;left:3482;top:3600;width:90;height:35" coordsize="5,2" path="m,1r1,l1,1r,l1,1r,l1,r,1l2,1r,l2,1r1,l3,1r,l3,1r1,l4,1r,l4,1r,l4,1r1,l5,1r,1l5,1,4,1r,l4,1,3,1r,l3,1r,l2,1r,l2,1r,l1,1r,l1,1,,1xe" fillcolor="#24282b" stroked="f">
                <v:path arrowok="t"/>
              </v:shape>
              <v:shape id="_x0000_s16324" style="position:absolute;left:3500;top:3583;width:90;height:17" coordsize="5,1" path="m,l,,,,,,,,1,r,l1,,2,r,l3,r,l3,r,l4,r,l4,r,l4,1r,l5,1r,l5,1,4,1r,l4,1r,l3,r,l3,r,l2,r,l2,,1,r,l1,r,l,,,xe" fillcolor="#24282b" stroked="f">
                <v:path arrowok="t"/>
              </v:shape>
              <v:shape id="_x0000_s16325" style="position:absolute;left:3518;top:3565;width:72;height:18" coordsize="4,1" path="m,l,,,,1,r,l2,r,l2,,3,r,l3,r,l4,1r,l4,1r,l4,1r,l4,1r,l4,1r,l4,1r,l3,1r,l3,1,2,1,2,r,l1,r,l1,,,,,,,,,,,xe" fillcolor="#24282b" stroked="f">
                <v:path arrowok="t"/>
              </v:shape>
              <v:shape id="_x0000_s16326" style="position:absolute;left:3518;top:3548;width:89;height:17" coordsize="5,1" path="m,l,,,,,,1,r,l2,r,l3,r,l3,r,l4,1r,l4,1r,l4,1r,l5,1r,l5,1r,l5,1r,l5,1,4,1r,l4,1,3,1r,l3,1,2,1r,l2,1r,l1,r,l1,r,l1,,,,,1r,l,xe" fillcolor="#24282b" stroked="f">
                <v:path arrowok="t"/>
              </v:shape>
              <v:shape id="_x0000_s16327" style="position:absolute;left:3536;top:3512;width:89;height:18" coordsize="5,1" path="m,1r,l,,,,,,,,,,1,r,l2,r,l3,r,1l3,1r,l4,1r,l4,1r,l4,1r1,l5,1r,l5,1r,l4,1r,l4,1r,l4,1,3,1r,l3,1,2,1r,l2,1r,l1,1r,l1,1r,l1,1r,l,1r,l,1xe" fillcolor="#24282b" stroked="f">
                <v:path arrowok="t"/>
              </v:shape>
              <v:shape id="_x0000_s16328" style="position:absolute;left:3536;top:3495;width:107;height:17" coordsize="6,1" path="m,1r1,l1,1,1,r,l1,r,l2,r,l3,r,1l3,1r1,l4,1r,l5,1r,l5,1r,l5,1r,l6,1,5,1r,l5,1r,l5,1r,l4,1r,l4,1r,l3,1r,l3,1,2,1r,l2,1r,l2,1,1,1r,l1,1r,l1,1r,l,1xe" fillcolor="#24282b" stroked="f">
                <v:path arrowok="t"/>
              </v:shape>
              <v:shape id="_x0000_s16329" style="position:absolute;left:3554;top:3477;width:89;height:18" coordsize="5,1" path="m,1r,l,1r,l,,,,,,1,r,l2,1r,l3,1r,l3,1r1,l4,1r,l4,1r,l4,1r1,l5,1r,l5,1r,l5,1r,l5,1,4,1r,l4,1r,l4,1r,l3,1r,l2,1r,l2,1r,l1,1r,l1,1r,l1,1r,l,1r,l,1xe" fillcolor="#24282b" stroked="f">
                <v:path arrowok="t"/>
              </v:shape>
              <v:shape id="_x0000_s16330" style="position:absolute;left:3572;top:3460;width:89;height:35" coordsize="5,2" path="m,1r,l,1r,l,1,,,,,1,1r,l2,1r,l2,1r1,l3,1r,l4,1r,l4,1r,l4,1r,l4,1r,1l5,2,4,2r,l4,1r,l3,1r,l3,1,2,1r,l2,1,1,1r,l1,1r,l,1r,l,1r,l,1xe" fillcolor="#24282b" stroked="f">
                <v:path arrowok="t"/>
              </v:shape>
              <v:shape id="_x0000_s16331" style="position:absolute;left:3572;top:3442;width:89;height:35" coordsize="5,2" path="m,1r,l,1r,l,1r,l1,r,1l1,1r1,l2,1r1,l3,1r,l4,1r,l4,1r,l4,1r1,l5,2r,l5,2r,l5,2r,l5,2,4,2,4,1r,l3,1r,l3,1,2,1r,l2,1,1,1r,l1,1r,l1,1,,1r,xe" fillcolor="#24282b" stroked="f">
                <v:path arrowok="t"/>
              </v:shape>
              <v:shape id="_x0000_s16332" style="position:absolute;left:3590;top:3442;width:89;height:18" coordsize="5,1" path="m,l,,,,,,,,1,r,l1,,2,r,l3,r,l3,r,l4,r,l4,1r,l4,1r,l5,1r,l5,1,4,1r,l4,1r,l3,1r,l3,r,l2,r,l2,,1,r,l1,,,,,,,xe" fillcolor="#24282b" stroked="f">
                <v:path arrowok="t"/>
              </v:shape>
              <v:shape id="_x0000_s16333" style="position:absolute;left:3590;top:3425;width:89;height:17" coordsize="5,1" path="m,l,,1,r,l1,r,l1,,2,r,l2,,3,r,l3,,4,r,l4,1r,l5,1r,l5,1r,l5,1r,l5,1,4,1r,l4,1,3,1r,l3,1,2,r,l2,r,l1,r,l1,,,xe" fillcolor="#24282b" stroked="f">
                <v:path arrowok="t"/>
              </v:shape>
              <v:shape id="_x0000_s16334" style="position:absolute;left:3607;top:3407;width:90;height:18" coordsize="5,1" path="m,l,,,,,,,,,,,,1,r,l2,r,l2,,3,r,l3,1r1,l4,1r,l4,1r,l5,1r,l5,1,4,1r,l4,1r,l3,1r,l3,1,2,1r,l2,1,1,1,1,r,l1,,,xe" fillcolor="#24282b" stroked="f">
                <v:path arrowok="t"/>
              </v:shape>
              <v:shape id="_x0000_s16335" style="position:absolute;left:3625;top:3389;width:72;height:18" coordsize="4,1" path="m,1l,,,,,,,,,,,,1,r,l1,,2,r,l2,,3,1r,l3,1r,l4,1r,l4,1r,l4,1r,l4,1r,l4,1,3,1r,l3,1,2,1r,l2,1,1,1r,l1,1r,l,1r,xe" fillcolor="#24282b" stroked="f">
                <v:path arrowok="t"/>
              </v:shape>
              <v:shape id="_x0000_s16336" style="position:absolute;left:3625;top:3372;width:90;height:17" coordsize="5,1" path="m,1r1,l1,r,l1,r,l1,r,l2,r,l2,,3,1r,l3,1r,l4,1r,l4,1r,l4,1r,l5,1r,l5,1r,l4,1r,l4,1r,l3,1r,l3,1,2,1r,l2,1r,l1,1r,l1,1,,1xe" fillcolor="#24282b" stroked="f">
                <v:path arrowok="t"/>
              </v:shape>
              <v:shape id="_x0000_s16337" style="position:absolute;left:3536;top:3530;width:71;height:18" coordsize="4,1" path="m4,1r,l4,1r,l4,1r,l3,1r,l3,1r,l2,1r,l2,1,1,1r,l1,1r,l1,1,,1r,l,1r,l,1r,l,,,,,,,,,,1,r,l2,r,l2,,3,r,1l3,1r,l4,1r,l4,1r,l4,1r,xe" fillcolor="#24282b" stroked="f">
                <v:path arrowok="t"/>
              </v:shape>
              <v:shape id="_x0000_s16338" style="position:absolute;left:3500;top:3600;width:72;height:18" coordsize="4,1" path="m4,1r,l4,1r,l4,,3,r,l3,,2,r,l2,r,l1,r,l1,,,,,,,,,,,,,,,,1,r,l1,,2,r,l2,,3,r,l3,r,l4,r,l4,r,l4,1xe" fillcolor="#24282b" stroked="f">
                <v:path arrowok="t"/>
              </v:shape>
              <v:shape id="_x0000_s16339" style="position:absolute;left:3322;top:3530;width:196;height:351" coordsize="11,20" path="m9,14r,l9,14r,l9,14r,l9,15r,l9,15r,l9,15r,l9,15r,l9,16r,l9,16r,l9,16r,l9,17r,l9,17r,l8,18r,l8,18r,l8,19r-1,l7,19r,l6,19r,1l5,20r,l5,20r-1,l4,20r-1,l3,20r,l2,19r,l2,19r-1,l1,18r,l1,17r,l,16r,l,15r,l,14r1,l1,13r,l1,12r,-1l2,11r,-1l2,9r1,l3,8,3,7r1,l4,6,4,5r1,l5,4r1,l6,3r1,l7,2r1,l8,1r1,l9,1,10,r,l11,r,l11,r,1l11,1r,l10,2r,l10,2r,l10,3r,l10,3r,1l9,4r,l9,5r,l9,5,8,5r,1l8,6r,l7,7r,l7,8,6,8r,l6,9r,l5,10r,l5,11r,l4,11r,1l4,12r,1l4,13r,1l4,14r,l4,15r,l4,15r,1l4,16r,l4,17r,l4,17r,l5,17r,l5,17r,l5,16r,l5,16r,l5,16r1,l6,16r,l6,16r,l6,15r,l6,15r1,l7,15r,l7,15r,l7,15r,l7,15r,l7,15r1,l8,15r,l8,14r,l8,14r,l8,14r1,l9,13r,l9,13r,l9,13r,l9,13r,l9,13r,1xe" fillcolor="#24282b" stroked="f">
                <v:path arrowok="t"/>
              </v:shape>
              <v:shape id="_x0000_s16340" style="position:absolute;left:3750;top:3425;width:250;height:123" coordsize="14,7" path="m14,3l13,7,,4,1,,14,3xe" fillcolor="#24282b" stroked="f">
                <v:path arrowok="t"/>
              </v:shape>
              <v:shape id="_x0000_s16341" style="position:absolute;left:3732;top:3512;width:125;height:53" coordsize="7,3" path="m,1l,,7,1,6,3,,1xe" fillcolor="#24282b" stroked="f">
                <v:path arrowok="t"/>
              </v:shape>
              <v:shape id="_x0000_s16342" style="position:absolute;left:3715;top:3548;width:125;height:35" coordsize="7,2" path="m1,l7,1,6,2,,1,1,xe" fillcolor="#24282b" stroked="f">
                <v:path arrowok="t"/>
              </v:shape>
              <v:shape id="_x0000_s16343" style="position:absolute;left:3697;top:3565;width:125;height:53" coordsize="7,3" path="m,2l1,,7,2r,1l,2xe" fillcolor="#24282b" stroked="f">
                <v:path arrowok="t"/>
              </v:shape>
              <v:shape id="_x0000_s16344" style="position:absolute;left:3840;top:3530;width:125;height:53" coordsize="7,3" path="m,2l1,,7,1r,2l,2xe" fillcolor="#24282b" stroked="f">
                <v:path arrowok="t"/>
              </v:shape>
              <v:shape id="_x0000_s16345" style="position:absolute;left:3840;top:3565;width:125;height:53" coordsize="7,3" path="m,l7,1,6,3,,1,,xe" fillcolor="#24282b" stroked="f">
                <v:path arrowok="t"/>
              </v:shape>
              <v:shape id="_x0000_s16346" style="position:absolute;left:3822;top:3600;width:125;height:35" coordsize="7,2" path="m,1l1,,7,1,6,2,,1xe" fillcolor="#24282b" stroked="f">
                <v:path arrowok="t"/>
              </v:shape>
              <v:shape id="_x0000_s16347" style="position:absolute;left:3750;top:3442;width:250;height:88" coordsize="14,5" path="m14,2l2,,,3,12,5,14,2xe" fillcolor="#eeeed0" stroked="f">
                <v:path arrowok="t"/>
              </v:shape>
              <v:shape id="_x0000_s16348" style="position:absolute;left:3732;top:3512;width:108;height:36" coordsize="6,2" path="m,1l6,2r,l1,,,1xe" fillcolor="#4a91b0" stroked="f">
                <v:path arrowok="t"/>
              </v:shape>
              <v:shape id="_x0000_s16349" style="position:absolute;left:3732;top:3548;width:90;height:35" coordsize="5,2" path="m,l,1,5,2,5,1,,xe" fillcolor="#4a91b0" stroked="f">
                <v:path arrowok="t"/>
              </v:shape>
              <v:shape id="_x0000_s16350" style="position:absolute;left:3715;top:3583;width:107;height:35" coordsize="6,2" path="m,l5,2,6,1,,xe" fillcolor="#4a91b0" stroked="f">
                <v:path arrowok="t"/>
              </v:shape>
              <v:shape id="_x0000_s16351" style="position:absolute;left:3857;top:3548;width:108;height:17" coordsize="6,1" path="m,l5,1r1,l,xe" fillcolor="#4a91b0" stroked="f">
                <v:path arrowok="t"/>
              </v:shape>
              <v:shape id="_x0000_s16352" style="position:absolute;left:3840;top:3565;width:107;height:35" coordsize="6,2" path="m1,l,1,6,2,6,1,1,xe" fillcolor="#4a91b0" stroked="f">
                <v:path arrowok="t"/>
              </v:shape>
              <v:shape id="_x0000_s16353" style="position:absolute;left:3822;top:3600;width:107;height:35" coordsize="6,2" path="m,1l6,2,6,1,1,,,1xe" fillcolor="#4a91b0" stroked="f">
                <v:path arrowok="t"/>
              </v:shape>
              <v:shape id="_x0000_s16354" style="position:absolute;left:3857;top:3635;width:54;height:53" coordsize="3,3" path="m2,r,l2,r,1l2,1r1,l3,1r,l3,1r,l3,1r,l3,1r,1l3,2r,l3,2r,l3,2r,l3,2r,1l3,3r,l3,3,2,3r,l2,3r,l2,3r,l2,3,1,3r,l1,3r,l1,3r,l,3r,l,3r,l,3r,l,2r,l,2r,l,2r,l,2r,l,1r,l,1r,l,1r,l,1r,l,1r,l,1r1,l1,1,1,r,l1,r,l1,,2,r,xe" fillcolor="#24282b" stroked="f">
                <v:path arrowok="t"/>
              </v:shape>
              <v:shape id="_x0000_s16355" style="position:absolute;left:3768;top:3635;width:72;height:35" coordsize="4,2" path="m2,r,l3,r,l3,r,l3,r,l3,r,l4,r,l4,r,l4,1r,l4,1r,l4,1r,l4,1,3,2r,l3,2r,l3,2r,l3,2,2,2r,l2,2r,l2,2r,l2,2r,l1,2r,l1,2r,l1,2r,l1,2,,2r,l,2,,1r,l,1r,l,1r,l,,,,,,,,1,r,l1,r,l1,r,l1,,2,r,l2,r,l2,xe" fillcolor="#24282b" stroked="f">
                <v:path arrowok="t"/>
              </v:shape>
              <v:shape id="_x0000_s16356" style="position:absolute;left:3697;top:3618;width:53;height:35" coordsize="3,2" path="m2,r,l2,r,l2,,3,r,l3,r,l3,r,1l3,1r,l3,1r,l3,1r,l3,2r,l3,2r,l3,2r,l3,2,2,2r,l2,2r,l2,2r,l1,2r,l1,2r,l1,2r,l,2r,l,2r,l,2r,l,2,,1r,l,1r,l,1r,l,1,,,,,,,,,,,,,1,r,l1,r,l1,r,l1,,2,r,xe" fillcolor="#24282b" stroked="f">
                <v:path arrowok="t"/>
              </v:shape>
              <v:shape id="_x0000_s16357" style="position:absolute;left:3822;top:3688;width:71;height:53" coordsize="4,3" path="m3,r,l3,r,l3,r,l3,,4,r,1l4,1r,l4,1r,l4,1r,l4,1r,l4,2r,l4,2r,l4,2r,l4,2r,l4,2,3,2r,l3,3r,l3,3r,l3,3r,l2,3r,l2,3r,l2,3r,l1,3r,l1,3r,l1,2r,l1,2r,l1,2,,2r,l,2,,1r,l,1r,l1,1r,l1,1r,l1,1,1,r,l1,r,l2,r,l2,r,l2,r,l3,xe" fillcolor="#24282b" stroked="f">
                <v:path arrowok="t"/>
              </v:shape>
              <v:shape id="_x0000_s16358" style="position:absolute;left:3750;top:3670;width:72;height:53" coordsize="4,3" path="m2,r,l2,,3,r,l3,r,1l3,1r,l3,1r,l3,1r,l3,1r1,l4,1r,1l4,2,3,2r,l3,2r,l3,2r,l3,2r,1l3,3r,l3,3,2,3r,l2,3r,l2,3r,l1,3r,l1,3r,l1,3r,l,3,,2r,l,2r,l,2r,l,2r,l,1r,l,1r,l,1r,l,1r,l1,r,l1,r,l1,r,l1,,2,r,l2,xe" fillcolor="#24282b" stroked="f">
                <v:path arrowok="t"/>
              </v:shape>
              <v:shape id="_x0000_s16359" style="position:absolute;left:3661;top:3653;width:71;height:53" coordsize="4,3" path="m3,r,l3,r,l3,1r,l3,1r1,l4,1r,l4,1r,l4,1r,1l4,2r,l4,2r,l4,2r,l4,2,3,3r,l3,3r,l3,3r,l3,3r,l2,3r,l2,3r,l2,3r,l1,3r,l1,3r,l1,3r,l1,3,1,2r,l1,2,,2r,l,2r,l,2r,l,2,,1r,l,1r1,l1,1r,l1,1r,l1,1r,l1,1,1,r,l2,r,l2,r,l2,r,l2,,3,xe" fillcolor="#24282b" stroked="f">
                <v:path arrowok="t"/>
              </v:shape>
              <v:shape id="_x0000_s16360" style="position:absolute;left:3804;top:3741;width:71;height:35" coordsize="4,2" path="m2,l3,r,l3,r,l3,r,l3,r,l3,,4,r,1l4,1r,l4,1r,l4,1r,1l4,2r,l3,2r,l3,2r,l3,2r,l3,2,2,2r,l2,2r,l2,2r,l1,2r,l1,2r,l1,2r,l,2r,l,2r,l,1r,l,1r,l,1r,l,,1,r,l1,r,l1,r,l1,,2,r,l2,r,l2,r,l2,xe" fillcolor="#24282b" stroked="f">
                <v:path arrowok="t"/>
              </v:shape>
              <v:shape id="_x0000_s16361" style="position:absolute;left:3732;top:3723;width:54;height:53" coordsize="3,3" path="m2,r,l2,r,l2,r,l3,r,l3,r,l3,r,1l3,1r,l3,1r,l3,1r,1l3,2r,l3,2r,l3,2r,l2,2r,l2,2r,l2,3r,l1,3r,l1,3,1,2r,l1,2,,2r,l,2r,l,2r,l,2r,l,1r,l,1r,l,1r,l,1,,,,,,,,,,,1,r,l1,r,l1,r,l2,r,xe" fillcolor="#24282b" stroked="f">
                <v:path arrowok="t"/>
              </v:shape>
              <v:shape id="_x0000_s16362" style="position:absolute;left:3643;top:3706;width:72;height:52" coordsize="4,3" path="m2,l3,r,l3,r,l3,r,l3,r,l3,1r1,l4,1r,l4,1r,l4,1r,l4,2r,l4,2,3,2r,l3,2r,l3,2r,l2,3r,l2,3r,l2,3r,l1,3,1,2r,l1,2r,l1,2r,l,2r,l,2r,l,2,,1r,l,1r,l,1r,l,1,,,1,r,l1,r,l1,r,l1,r,l2,r,l2,r,l2,xe" fillcolor="#24282b" stroked="f">
                <v:path arrowok="t"/>
              </v:shape>
              <v:shape id="_x0000_s16363" style="position:absolute;left:3786;top:3793;width:71;height:35" coordsize="4,2" path="m2,r,l2,,3,r,l3,r,l3,r,l3,r,l3,r,1l4,1r,l4,1r,l4,1,3,1r,l3,2r,l3,2r,l3,2,2,2r,l2,2r,l2,2r,l1,2r,l1,2r,l1,2r,l,2r,l,2r,l,1r,l,1r,l,1r,l,1,,,,,,,,,,,1,r,l1,r,l1,r,l1,r,l2,r,l2,r,xe" fillcolor="#24282b" stroked="f">
                <v:path arrowok="t"/>
              </v:shape>
              <v:shape id="_x0000_s16364" style="position:absolute;left:3697;top:3776;width:71;height:35" coordsize="4,2" path="m3,r,l3,r,l3,r,l4,r,l4,r,l4,r,l4,1r,l4,1r,l4,1r,l4,2r,l4,2,3,2r,l3,2r,l3,2r,l2,2r,l2,2r,l2,2r,l1,2r,l1,2r,l1,2r,l1,2,1,1,,1r,l,1r,l,1r,l,,1,r,l1,r,l1,r,l1,r,l1,,2,r,l2,r,l2,r,l3,xe" fillcolor="#24282b" stroked="f">
                <v:path arrowok="t"/>
              </v:shape>
              <v:shape id="_x0000_s16365" style="position:absolute;left:3625;top:3758;width:72;height:35" coordsize="4,2" path="m2,r,l2,r,l3,r,l3,r,l3,r,l3,r,l3,,4,1r,l4,1r,l4,1,3,1r,1l3,2r,l3,2r,l3,2r,l2,2r,l2,2r,l2,2r,l1,2r,l1,2r,l1,2r,l,2r,l,2r,l,1r,l,1r,l,1r,l,,,,,,,,,,,,1,r,l1,r,l1,r,l2,r,l2,r,xe" fillcolor="#24282b" stroked="f">
                <v:path arrowok="t"/>
              </v:shape>
              <v:shape id="_x0000_s16366" style="position:absolute;left:3857;top:3653;width:54;height:35" coordsize="3,2" path="m2,r,l2,,1,r,l1,r,l1,r,l1,,,,,,,,,,,,,1r,l,1r,l,1r,l,1r1,l1,2r,l1,2r,l1,2r1,l2,2r,l2,2,2,1r,l3,1r,l3,1r,l3,1r,l3,r,l3,r,l3,,2,r,l2,r,xe" fillcolor="#b7bac9" stroked="f">
                <v:path arrowok="t"/>
              </v:shape>
              <v:shape id="_x0000_s16367" style="position:absolute;left:3768;top:3635;width:54;height:35" coordsize="3,2" path="m2,r,l2,r,l2,r,l1,r,l1,r,l1,r,l1,r,l1,1r,l,1r,l1,1r,l1,1r,l1,1r,l1,2r,l1,2r,l1,2r1,l2,2r,l2,2r,l2,2r1,l3,2r,l3,1r,l3,1r,l3,1r,l3,1r,l3,r,l3,r,l3,r,l3,,2,r,xe" fillcolor="#b7bac9" stroked="f">
                <v:path arrowok="t"/>
              </v:shape>
              <v:shape id="_x0000_s16368" style="position:absolute;left:3697;top:3618;width:53;height:35" coordsize="3,2" path="m2,r,l2,,1,r,l1,r,l1,r,l1,,,,,,,,,1r,l,1r,l,1r,l,1r,l,1,,2r,l,2r1,l1,2r,l1,2r,l1,2r1,l2,2r,l2,2r,l2,2r,l3,1r,l3,1r,l3,1r,l3,1r,l3,,2,r,l2,r,l2,xe" fillcolor="#b7bac9" stroked="f">
                <v:path arrowok="t"/>
              </v:shape>
              <v:shape id="_x0000_s16369" style="position:absolute;left:3840;top:3706;width:53;height:17" coordsize="3,1" path="m2,r,l1,r,l1,r,l1,r,l,,,,,,,,,,,,,,,,,1r,l,1r,l,1r,l,1r,l1,1r,l1,1r,l1,1r,l2,1r,l2,1r,l2,1r,l2,1r1,l3,1,3,r,l3,,2,r,l2,r,l2,r,l2,xe" fillcolor="#b7bac9" stroked="f">
                <v:path arrowok="t"/>
              </v:shape>
              <v:shape id="_x0000_s16370" style="position:absolute;left:3750;top:3688;width:54;height:18" coordsize="3,1" path="m2,r,l2,r,l2,,1,r,l1,r,l1,r,l1,r,l,,,,,,,,,1r,l,1r,l1,1r,l1,1r,l1,1r,l1,1r,l2,1r,l2,1r,l2,1r,l3,1r,l3,1r,l3,1r,l3,1,3,r,l3,r,l3,r,l3,r,l2,r,xe" fillcolor="#b7bac9" stroked="f">
                <v:path arrowok="t"/>
              </v:shape>
              <v:shape id="_x0000_s16371" style="position:absolute;left:3679;top:3670;width:53;height:36" coordsize="3,2" path="m2,l1,r,l1,r,l1,r,l,,,,,,,,,,,,,1r,l,1r,l,1r,l,1r,l,1r1,l1,1r,1l1,2r,l1,2r,l2,1r,l2,1r,l2,1r,l2,1r,l2,1r1,l3,1r,l3,r,l2,r,l2,r,l2,r,l2,r,xe" fillcolor="#b7bac9" stroked="f">
                <v:path arrowok="t"/>
              </v:shape>
              <v:shape id="_x0000_s16372" style="position:absolute;left:3822;top:3741;width:35;height:35" coordsize="2,2" path="m1,r,l1,r,l1,r,l,,,,,,,,,1r,l,1r,l,1r,l,1r,l,2r,l,2r,l,2r,l,2r,l1,2r,l1,2r,l1,2r,l2,2r,l2,2r,l2,2r,l2,2r,l2,1r,l2,1r,l2,1r,l2,1r,l2,1,2,r,l2,r,l1,xe" fillcolor="#b7bac9" stroked="f">
                <v:path arrowok="t"/>
              </v:shape>
              <v:shape id="_x0000_s16373" style="position:absolute;left:3732;top:3723;width:54;height:35" coordsize="3,2" path="m2,r,l2,,1,r,l1,r,l1,r,l1,r,1l,1r,l,1r,l,1r,l,2r,l,2r,l1,2r,l1,2r,l1,2r,l2,2r,l2,2r,l2,2r,l3,2r,l3,1r,l3,1r,l3,1r,l3,1r,l2,1,2,r,l2,r,xe" fillcolor="#b7bac9" stroked="f">
                <v:path arrowok="t"/>
              </v:shape>
              <v:shape id="_x0000_s16374" style="position:absolute;left:3661;top:3706;width:36;height:35" coordsize="2,2" path="m1,r,l1,r,l1,r,l,,,,,1r,l,1r,l,1r,l,1r,l,1r,l,2r,l,2r,l,2r,l1,2r,l1,2r,l1,2r,l2,2r,l2,2r,l2,2,2,1r,l2,1r,l2,1r,l2,1r,l2,1,2,r,l1,xe" fillcolor="#b7bac9" stroked="f">
                <v:path arrowok="t"/>
              </v:shape>
              <v:shape id="_x0000_s16375" style="position:absolute;left:3786;top:3793;width:54;height:35" coordsize="3,2" path="m2,r,l2,r,l2,,1,r,l1,r,l1,r,l1,,,,,1r,l,1r,l,1r1,l1,2r,l1,2r,l1,2r,l2,2r,l2,2r,l2,2r,l2,2r1,l3,2,3,1r,l3,1r,l3,1r,l3,1r,l3,r,l3,r,l3,,2,r,xe" fillcolor="#b7bac9" stroked="f">
                <v:path arrowok="t"/>
              </v:shape>
              <v:shape id="_x0000_s16376" style="position:absolute;left:3715;top:3776;width:53;height:35" coordsize="3,2" path="m2,r,l1,r,l1,r,l1,r,l,,,,,,,,,,,1r,l,1r,l,1r,l,1r,l,2r,l1,2r,l1,2r,l1,2r,l2,2r,l2,2r,l2,2,2,1r,l2,1r1,l3,1r,l3,1r,l3,,2,r,l2,r,l2,r,l2,xe" fillcolor="#b7bac9" stroked="f">
                <v:path arrowok="t"/>
              </v:shape>
              <v:shape id="_x0000_s16377" style="position:absolute;left:3625;top:3758;width:54;height:35" coordsize="3,2" path="m2,r,l2,r,l2,,1,r,l1,r,l1,r,l1,,,1r,l,1r,l,1r,l1,1r,1l1,2r,l1,2r,l2,2r,l2,2r,l2,2r,l3,2r,l3,2,3,1r,l3,1r,l3,1r,l3,1,3,r,l3,r,l3,,2,r,xe" fillcolor="#b7bac9" stroked="f">
                <v:path arrowok="t"/>
              </v:shape>
              <v:shape id="_x0000_s16378" style="position:absolute;left:3411;top:3372;width:679;height:544" coordsize="38,31" path="m10,l38,4r,6l27,31,,25,,23,10,xe" fillcolor="#24282b" stroked="f">
                <v:path arrowok="t"/>
              </v:shape>
              <v:shape id="_x0000_s16379" style="position:absolute;left:3429;top:3372;width:643;height:509" coordsize="36,29" path="m10,l,23r25,6l36,5,10,xe" fillcolor="#8fb9c9" stroked="f">
                <v:path arrowok="t"/>
              </v:shape>
              <v:shape id="_x0000_s16380" style="position:absolute;left:3411;top:3776;width:464;height:140" coordsize="26,8" path="m,l,2,26,8r,-1l,xe" fillcolor="#4a91b0" stroked="f">
                <v:path arrowok="t"/>
              </v:shape>
              <v:shape id="_x0000_s16381" style="position:absolute;left:3893;top:3477;width:179;height:422" coordsize="10,24" path="m,24l10,4,10,,,23r,1xe" fillcolor="#3c6375" stroked="f">
                <v:path arrowok="t"/>
              </v:shape>
              <v:shape id="_x0000_s16382" style="position:absolute;left:3447;top:3354;width:303;height:439" coordsize="17,25" path="m16,2r,l16,3r,l17,3r,l17,3r,l17,4r,l17,4r,l17,4r,l17,4r,1l17,5r-1,l16,5r,1l16,6,15,7r,l15,8r-1,l14,8r,1l14,9r-1,1l13,10r,1l13,11r-1,l12,12r,l12,13r-1,l11,14r,l11,15r-1,1l10,16r,1l10,17,9,18r,1l9,20,8,21r,l8,22,7,23r,l7,24r,l7,24r,l7,24r,l6,24r,l6,24r,l6,24r,1l6,25r-1,l5,25r,l5,25r,l5,25r-1,l4,25r,l4,25r,l4,25r-1,l3,24r-1,l2,24r-1,l1,24r,l,24r,l,24r,l,24,,23r,l,23r,l,23r,l,23,,22r,l,22r,l,22r,l,21r,l,21r,l,20,,19r1,l1,18r,-1l1,17r,-1l2,15r,l2,14r,-1l3,12r,l3,11,4,10r,l4,9,5,8r,l5,7r1,l6,6,7,5r,l7,4r1,l8,3r1,l9,2r,l10,1r,l10,1r,l10,1r1,l11,1,11,r,l11,r,l12,r,l12,r,l13,1r,l14,1r,l14,1r1,l15,1r,l15,1r1,l16,1r,1l16,2r,l16,2xe" fillcolor="#24282b" stroked="f">
                <v:path arrowok="t"/>
              </v:shape>
              <v:shape id="_x0000_s16383" style="position:absolute;left:3447;top:3425;width:285;height:351" coordsize="16,20" path="m16,1r,l16,1,16,r,l16,r,l16,r,l16,,15,1r,l15,2,14,3r,1l13,4r,1l13,5r-1,l12,6r,l12,7r-1,l11,7r,1l11,8r,l11,8r,1l10,9r,l10,10r,l10,10r,l10,11r,l9,11r,1l9,12r,l9,13r,l8,14r,l8,14r,1l8,15r,1l7,16r,1l7,18r,1l7,19r-1,l6,19r,l6,19r,l6,19r,l6,19r,l5,19r,1l5,20r,l5,20r,l4,20r,l4,20r,l3,20r,-1l3,19r-1,l2,19r-1,l1,19r,l1,19r,l,19,,18r,l,19r,l,19r,l,19r,l1,19r,l1,19r,1l1,20r1,l2,20r1,l3,20r1,l4,20r,l4,20r,l4,20r1,l5,20r,l5,20r,l5,20r1,l6,20r,l6,20r,l6,20r,l6,20r,l7,19r,l7,19r,l7,18r,-1l8,16r,l8,15,9,14r,-1l9,13r1,-1l10,11r,l10,10r1,l11,9r,l11,8r1,l12,7r,l12,6r1,l13,5r,l13,5,14,4r,l14,3r1,l15,2r,l16,1xe" fillcolor="#4a91b0" stroked="f">
                <v:path arrowok="t"/>
              </v:shape>
              <v:shape id="_x0000_s16384" style="position:absolute;left:3447;top:3372;width:285;height:386" coordsize="16,22" path="m15,1l15,,14,r,l13,r,l13,,12,r,l12,,11,r,l11,r,l11,r,l10,r,1l10,1,9,2r,l9,3,8,3r,1l7,4r,1l7,5,6,6r,l6,7,5,8r,l5,9,4,10r,l4,11,3,12r,l3,13,2,14r,l2,15r,1l1,16r,1l1,18r,1l1,19,,20r,l,20r,l1,21r,l1,21r,l1,21r,l1,21r,l2,22r,l2,22r1,l3,22r1,l4,22r,l4,22r1,l5,22r,l5,22r,l5,22r1,l6,22r,l6,22r,l6,21r,-1l7,19r,l7,18r,l8,18r,-1l8,17r,-1l8,16r,l8,15r1,l9,15r,-1l9,14r,l9,13r,l10,13r,-1l10,12r,l10,12r,-1l10,11r1,l11,10r,l11,10r,l11,10r,-1l11,9r1,l12,8r,l13,7r,l13,6,14,5r,-1l15,4r,-1l16,3r,-1l16,2r,l16,1r,l16,1r,l15,1r,l15,1r,xe" fillcolor="#8fb9c9" stroked="f">
                <v:path arrowok="t"/>
              </v:shape>
              <v:shape id="_x0000_s16385" style="position:absolute;left:3465;top:3706;width:53;height:17" coordsize="3,1" path="m,l,,,,,,1,r,l1,r,l1,,2,r,l2,1r,l2,1r,l3,1,2,1r,l2,1r,l2,1r,l1,1r,l1,1r,l1,,,,,,,,,xe" fillcolor="#24282b" stroked="f">
                <v:path arrowok="t"/>
              </v:shape>
              <v:shape id="_x0000_s16386" style="position:absolute;left:3465;top:3688;width:53;height:18" coordsize="3,1" path="m,1l,,,,1,r,l1,r,l2,r,l2,1r,l2,1r1,l3,1r,l3,1r,l3,1r,l3,1,2,1r,l2,1r,l2,1,1,1r,l1,1r,l1,1,,1r,xe" fillcolor="#24282b" stroked="f">
                <v:path arrowok="t"/>
              </v:shape>
              <v:shape id="_x0000_s16387" style="position:absolute;left:3465;top:3670;width:71;height:18" coordsize="4,1" path="m,1l,,1,r,l1,,2,r,l2,1r,l3,1r,l3,1r,l3,1r,l4,1r,l3,1r,l3,1r,l3,1,2,1r,l2,1r,l2,1,1,1r,l1,1r,l,1xe" fillcolor="#24282b" stroked="f">
                <v:path arrowok="t"/>
              </v:shape>
              <v:shape id="_x0000_s16388" style="position:absolute;left:3465;top:3653;width:71;height:17" coordsize="4,1" path="m,1r1,l1,1,1,r,l1,r,l2,r,l2,1r1,l3,1r,l3,1r,l4,1r,l4,1r,l4,1r,l4,1r,l3,1r,l3,1r,l2,1r,l2,1r,l1,1r,l1,1r,l,1xe" fillcolor="#24282b" stroked="f">
                <v:path arrowok="t"/>
              </v:shape>
              <v:shape id="_x0000_s16389" style="position:absolute;left:3482;top:3635;width:72;height:18" coordsize="4,1" path="m,1r,l,1r,l,,,,,,1,r,1l1,1r1,l2,1r,l3,1r,l3,1r,l3,1r,l3,1r1,l3,1r,l3,1r,l3,1,2,1r,l2,1r,l1,1r,l1,1r,l,1r,xe" fillcolor="#24282b" stroked="f">
                <v:path arrowok="t"/>
              </v:shape>
              <v:shape id="_x0000_s16390" style="position:absolute;left:3482;top:3618;width:72;height:17" coordsize="4,1" path="m,1r,l,1r,l,,,,1,r,1l2,1r,l2,1r,l3,1r,l3,1r,l4,1r,l4,1r,l4,1r,l4,1r,l4,1,3,1r,l3,1,2,1r,l2,1r,l1,1r,l1,1r,l,1xe" fillcolor="#24282b" stroked="f">
                <v:path arrowok="t"/>
              </v:shape>
              <v:shape id="_x0000_s16391" style="position:absolute;left:3482;top:3600;width:90;height:35" coordsize="5,2" path="m,1r1,l1,1r,l1,1r,l1,r,1l2,1r,l2,1r1,l3,1r,l3,1r1,l4,1r,l4,1r,l4,1r1,l5,1r,1l5,1,4,1r,l4,1,3,1r,l3,1r,l2,1r,l2,1r,l1,1r,l1,1,,1xe" fillcolor="#24282b" stroked="f">
                <v:path arrowok="t"/>
              </v:shape>
              <v:shape id="_x0000_s16392" style="position:absolute;left:3500;top:3583;width:90;height:17" coordsize="5,1" path="m,l,,,,,,,,1,r,l1,,2,r,l3,r,l3,r,l4,r,l4,r,l4,1r,l5,1r,l5,1,4,1r,l4,1r,l3,r,l3,r,l2,r,l2,,1,r,l1,r,l,,,xe" fillcolor="#24282b" stroked="f">
                <v:path arrowok="t"/>
              </v:shape>
              <v:shape id="_x0000_s16393" style="position:absolute;left:3518;top:3565;width:72;height:18" coordsize="4,1" path="m,l,,,,1,r,l2,r,l2,,3,r,l3,r,l4,1r,l4,1r,l4,1r,l4,1r,l4,1r,l4,1r,l3,1r,l3,1,2,1,2,r,l1,r,l1,,,,,,,,,,,xe" fillcolor="#24282b" stroked="f">
                <v:path arrowok="t"/>
              </v:shape>
              <v:shape id="_x0000_s16394" style="position:absolute;left:3518;top:3548;width:89;height:17" coordsize="5,1" path="m,l,,,,,,1,r,l2,r,l3,r,l3,r,l4,1r,l4,1r,l4,1r,l5,1r,l5,1r,l5,1r,l5,1,4,1r,l4,1,3,1r,l3,1,2,1r,l2,1r,l1,r,l1,r,l1,,,,,1r,l,xe" fillcolor="#24282b" stroked="f">
                <v:path arrowok="t"/>
              </v:shape>
              <v:shape id="_x0000_s16395" style="position:absolute;left:3536;top:3512;width:89;height:18" coordsize="5,1" path="m,1r,l,,,,,,,,,,1,r,l2,r,l3,r,1l3,1r,l4,1r,l4,1r,l4,1r1,l5,1r,l5,1r,l4,1r,l4,1r,l4,1,3,1r,l3,1,2,1r,l2,1r,l1,1r,l1,1r,l1,1r,l,1r,l,1xe" fillcolor="#24282b" stroked="f">
                <v:path arrowok="t"/>
              </v:shape>
              <v:shape id="_x0000_s16396" style="position:absolute;left:3536;top:3495;width:107;height:17" coordsize="6,1" path="m,1r1,l1,1,1,r,l1,r,l2,r,l3,r,1l3,1r1,l4,1r,l5,1r,l5,1r,l5,1r,l6,1,5,1r,l5,1r,l5,1r,l4,1r,l4,1r,l3,1r,l3,1,2,1r,l2,1r,l2,1,1,1r,l1,1r,l1,1r,l,1xe" fillcolor="#24282b" stroked="f">
                <v:path arrowok="t"/>
              </v:shape>
              <v:shape id="_x0000_s16397" style="position:absolute;left:3554;top:3477;width:89;height:18" coordsize="5,1" path="m,1r,l,1r,l,,,,,,1,r,l2,1r,l3,1r,l3,1r1,l4,1r,l4,1r,l4,1r1,l5,1r,l5,1r,l5,1r,l5,1,4,1r,l4,1r,l4,1r,l3,1r,l2,1r,l2,1r,l1,1r,l1,1r,l1,1r,l,1r,l,1xe" fillcolor="#24282b" stroked="f">
                <v:path arrowok="t"/>
              </v:shape>
              <v:shape id="_x0000_s16398" style="position:absolute;left:3572;top:3460;width:89;height:35" coordsize="5,2" path="m,1r,l,1r,l,1,,,,,1,1r,l2,1r,l2,1r1,l3,1r,l4,1r,l4,1r,l4,1r,l4,1r,1l5,2,4,2r,l4,1r,l3,1r,l3,1,2,1r,l2,1,1,1r,l1,1r,l,1r,l,1r,l,1xe" fillcolor="#24282b" stroked="f">
                <v:path arrowok="t"/>
              </v:shape>
              <v:shape id="_x0000_s16399" style="position:absolute;left:3572;top:3442;width:89;height:35" coordsize="5,2" path="m,1r,l,1r,l,1r,l1,r,1l1,1r1,l2,1r1,l3,1r,l4,1r,l4,1r,l4,1r1,l5,2r,l5,2r,l5,2r,l5,2,4,2,4,1r,l3,1r,l3,1,2,1r,l2,1,1,1r,l1,1r,l1,1,,1r,xe" fillcolor="#24282b" stroked="f">
                <v:path arrowok="t"/>
              </v:shape>
              <v:shape id="_x0000_s16400" style="position:absolute;left:3590;top:3442;width:89;height:18" coordsize="5,1" path="m,l,,,,,,,,1,r,l1,,2,r,l3,r,l3,r,l4,r,l4,1r,l4,1r,l5,1r,l5,1,4,1r,l4,1r,l3,1r,l3,r,l2,r,l2,,1,r,l1,,,,,,,xe" fillcolor="#24282b" stroked="f">
                <v:path arrowok="t"/>
              </v:shape>
              <v:shape id="_x0000_s16401" style="position:absolute;left:3590;top:3425;width:89;height:17" coordsize="5,1" path="m,l,,1,r,l1,r,l1,,2,r,l2,,3,r,l3,,4,r,l4,1r,l5,1r,l5,1r,l5,1r,l5,1,4,1r,l4,1,3,1r,l3,1,2,r,l2,r,l1,r,l1,,,xe" fillcolor="#24282b" stroked="f">
                <v:path arrowok="t"/>
              </v:shape>
              <v:shape id="_x0000_s16402" style="position:absolute;left:3607;top:3407;width:90;height:18" coordsize="5,1" path="m,l,,,,,,,,,,,,1,r,l2,r,l2,,3,r,l3,1r1,l4,1r,l4,1r,l5,1r,l5,1,4,1r,l4,1r,l3,1r,l3,1,2,1r,l2,1,1,1,1,r,l1,,,xe" fillcolor="#24282b" stroked="f">
                <v:path arrowok="t"/>
              </v:shape>
              <v:shape id="_x0000_s16403" style="position:absolute;left:3625;top:3389;width:72;height:18" coordsize="4,1" path="m,1l,,,,,,,,,,,,1,r,l1,,2,r,l2,,3,1r,l3,1r,l4,1r,l4,1r,l4,1r,l4,1r,l4,1,3,1r,l3,1,2,1r,l2,1,1,1r,l1,1r,l,1r,xe" fillcolor="#24282b" stroked="f">
                <v:path arrowok="t"/>
              </v:shape>
              <v:shape id="_x0000_s16404" style="position:absolute;left:3625;top:3372;width:90;height:17" coordsize="5,1" path="m,1r1,l1,r,l1,r,l1,r,l2,r,l2,,3,1r,l3,1r,l4,1r,l4,1r,l4,1r,l5,1r,l5,1r,l4,1r,l4,1r,l3,1r,l3,1,2,1r,l2,1r,l1,1r,l1,1,,1xe" fillcolor="#24282b" stroked="f">
                <v:path arrowok="t"/>
              </v:shape>
              <v:shape id="_x0000_s16405" style="position:absolute;left:3536;top:3530;width:71;height:18" coordsize="4,1" path="m4,1r,l4,1r,l4,1r,l3,1r,l3,1r,l2,1r,l2,1,1,1r,l1,1r,l1,1,,1r,l,1r,l,1r,l,,,,,,,,,,1,r,l2,r,l2,,3,r,1l3,1r,l4,1r,l4,1r,l4,1r,xe" fillcolor="#24282b" stroked="f">
                <v:path arrowok="t"/>
              </v:shape>
              <v:shape id="_x0000_s16406" style="position:absolute;left:3500;top:3600;width:72;height:18" coordsize="4,1" path="m4,1r,l4,1r,l4,,3,r,l3,,2,r,l2,r,l1,r,l1,,,,,,,,,,,,,,,,1,r,l1,,2,r,l2,,3,r,l3,r,l4,r,l4,r,l4,1xe" fillcolor="#24282b" stroked="f">
                <v:path arrowok="t"/>
              </v:shape>
              <v:shape id="_x0000_s16407" style="position:absolute;left:3322;top:3530;width:196;height:351" coordsize="11,20" path="m9,14r,l9,14r,l9,14r,l9,15r,l9,15r,l9,15r,l9,15r,l9,16r,l9,16r,l9,16r,l9,17r,l9,17r,l8,18r,l8,18r,l8,19r-1,l7,19r,l6,19r,1l5,20r,l5,20r-1,l4,20r-1,l3,20r,l2,19r,l2,19r-1,l1,18r,l1,17r,l,16r,l,15r,l,14r1,l1,13r,l1,12r,-1l2,11r,-1l2,9r1,l3,8,3,7r1,l4,6,4,5r1,l5,4r1,l6,3r1,l7,2r1,l8,1r1,l9,1,10,r,l11,r,l11,r,1l11,1r,l10,2r,l10,2r,l10,3r,l10,3r,1l9,4r,l9,5r,l9,5,8,5r,1l8,6r,l7,7r,l7,8,6,8r,l6,9r,l5,10r,l5,11r,l4,11r,1l4,12r,1l4,13r,1l4,14r,l4,15r,l4,15r,1l4,16r,l4,17r,l4,17r,l5,17r,l5,17r,l5,16r,l5,16r,l5,16r1,l6,16r,l6,16r,l6,15r,l6,15r1,l7,15r,l7,15r,l7,15r,l7,15r,l7,15r1,l8,15r,l8,14r,l8,14r,l8,14r1,l9,13r,l9,13r,l9,13r,l9,13r,l9,13r,1xe" fillcolor="#24282b" stroked="f">
                <v:path arrowok="t"/>
              </v:shape>
              <v:shape id="_x0000_s16408" style="position:absolute;left:3750;top:3425;width:250;height:123" coordsize="14,7" path="m14,3l13,7,,4,1,,14,3xe" fillcolor="#24282b" stroked="f">
                <v:path arrowok="t"/>
              </v:shape>
              <v:shape id="_x0000_s16409" style="position:absolute;left:3732;top:3512;width:125;height:53" coordsize="7,3" path="m,1l,,7,1,6,3,,1xe" fillcolor="#24282b" stroked="f">
                <v:path arrowok="t"/>
              </v:shape>
              <v:shape id="_x0000_s16410" style="position:absolute;left:3715;top:3548;width:125;height:35" coordsize="7,2" path="m1,l7,1,6,2,,1,1,xe" fillcolor="#24282b" stroked="f">
                <v:path arrowok="t"/>
              </v:shape>
              <v:shape id="_x0000_s16411" style="position:absolute;left:3697;top:3565;width:125;height:53" coordsize="7,3" path="m,2l1,,7,2r,1l,2xe" fillcolor="#24282b" stroked="f">
                <v:path arrowok="t"/>
              </v:shape>
              <v:shape id="_x0000_s16412" style="position:absolute;left:3840;top:3530;width:125;height:53" coordsize="7,3" path="m,2l1,,7,1r,2l,2xe" fillcolor="#24282b" stroked="f">
                <v:path arrowok="t"/>
              </v:shape>
              <v:shape id="_x0000_s16413" style="position:absolute;left:3840;top:3565;width:125;height:53" coordsize="7,3" path="m,l7,1,6,3,,1,,xe" fillcolor="#24282b" stroked="f">
                <v:path arrowok="t"/>
              </v:shape>
              <v:shape id="_x0000_s16414" style="position:absolute;left:3822;top:3600;width:125;height:35" coordsize="7,2" path="m,1l1,,7,1,6,2,,1xe" fillcolor="#24282b" stroked="f">
                <v:path arrowok="t"/>
              </v:shape>
              <v:shape id="_x0000_s16415" style="position:absolute;left:3750;top:3442;width:250;height:88" coordsize="14,5" path="m14,2l2,,,3,12,5,14,2xe" fillcolor="#eeeed0" stroked="f">
                <v:path arrowok="t"/>
              </v:shape>
              <v:shape id="_x0000_s16416" style="position:absolute;left:3732;top:3512;width:108;height:36" coordsize="6,2" path="m,1l6,2r,l1,,,1xe" fillcolor="#4a91b0" stroked="f">
                <v:path arrowok="t"/>
              </v:shape>
              <v:shape id="_x0000_s16417" style="position:absolute;left:3732;top:3548;width:90;height:35" coordsize="5,2" path="m,l,1,5,2,5,1,,xe" fillcolor="#4a91b0" stroked="f">
                <v:path arrowok="t"/>
              </v:shape>
              <v:shape id="_x0000_s16418" style="position:absolute;left:3715;top:3583;width:107;height:35" coordsize="6,2" path="m,l5,2,6,1,,xe" fillcolor="#4a91b0" stroked="f">
                <v:path arrowok="t"/>
              </v:shape>
              <v:shape id="_x0000_s16419" style="position:absolute;left:3857;top:3548;width:108;height:17" coordsize="6,1" path="m,l5,1r1,l,xe" fillcolor="#4a91b0" stroked="f">
                <v:path arrowok="t"/>
              </v:shape>
              <v:shape id="_x0000_s16420" style="position:absolute;left:3840;top:3565;width:107;height:35" coordsize="6,2" path="m1,l,1,6,2,6,1,1,xe" fillcolor="#4a91b0" stroked="f">
                <v:path arrowok="t"/>
              </v:shape>
              <v:shape id="_x0000_s16421" style="position:absolute;left:3822;top:3600;width:107;height:35" coordsize="6,2" path="m,1l6,2,6,1,1,,,1xe" fillcolor="#4a91b0" stroked="f">
                <v:path arrowok="t"/>
              </v:shape>
              <v:shape id="_x0000_s16422" style="position:absolute;left:3857;top:3635;width:54;height:53" coordsize="3,3" path="m2,r,l2,r,1l2,1r1,l3,1r,l3,1r,l3,1r,l3,1r,1l3,2r,l3,2r,l3,2r,l3,2r,1l3,3r,l3,3,2,3r,l2,3r,l2,3r,l2,3,1,3r,l1,3r,l1,3r,l,3r,l,3r,l,3r,l,2r,l,2r,l,2r,l,2r,l,1r,l,1r,l,1r,l,1r,l,1r,l,1r1,l1,1,1,r,l1,r,l1,,2,r,xe" fillcolor="#24282b" stroked="f">
                <v:path arrowok="t"/>
              </v:shape>
              <v:shape id="_x0000_s16423" style="position:absolute;left:3768;top:3635;width:72;height:35" coordsize="4,2" path="m2,r,l3,r,l3,r,l3,r,l3,r,l4,r,l4,r,l4,1r,l4,1r,l4,1r,l4,1,3,2r,l3,2r,l3,2r,l3,2,2,2r,l2,2r,l2,2r,l2,2r,l1,2r,l1,2r,l1,2r,l1,2,,2r,l,2,,1r,l,1r,l,1r,l,,,,,,,,1,r,l1,r,l1,r,l1,,2,r,l2,r,l2,xe" fillcolor="#24282b" stroked="f">
                <v:path arrowok="t"/>
              </v:shape>
              <v:shape id="_x0000_s16424" style="position:absolute;left:3697;top:3618;width:53;height:35" coordsize="3,2" path="m2,r,l2,r,l2,,3,r,l3,r,l3,r,1l3,1r,l3,1r,l3,1r,l3,2r,l3,2r,l3,2r,l3,2,2,2r,l2,2r,l2,2r,l1,2r,l1,2r,l1,2r,l,2r,l,2r,l,2r,l,2,,1r,l,1r,l,1r,l,1,,,,,,,,,,,,,1,r,l1,r,l1,r,l1,,2,r,xe" fillcolor="#24282b" stroked="f">
                <v:path arrowok="t"/>
              </v:shape>
              <v:shape id="_x0000_s16425" style="position:absolute;left:3822;top:3688;width:71;height:53" coordsize="4,3" path="m3,r,l3,r,l3,r,l3,,4,r,1l4,1r,l4,1r,l4,1r,l4,1r,l4,2r,l4,2r,l4,2r,l4,2r,l4,2,3,2r,l3,3r,l3,3r,l3,3r,l2,3r,l2,3r,l2,3r,l1,3r,l1,3r,l1,2r,l1,2r,l1,2,,2r,l,2,,1r,l,1r,l1,1r,l1,1r,l1,1,1,r,l1,r,l2,r,l2,r,l2,r,l3,xe" fillcolor="#24282b" stroked="f">
                <v:path arrowok="t"/>
              </v:shape>
              <v:shape id="_x0000_s16426" style="position:absolute;left:3750;top:3670;width:72;height:53" coordsize="4,3" path="m2,r,l2,,3,r,l3,r,1l3,1r,l3,1r,l3,1r,l3,1r1,l4,1r,1l4,2,3,2r,l3,2r,l3,2r,l3,2r,1l3,3r,l3,3,2,3r,l2,3r,l2,3r,l1,3r,l1,3r,l1,3r,l,3,,2r,l,2r,l,2r,l,2r,l,1r,l,1r,l,1r,l,1r,l1,r,l1,r,l1,r,l1,,2,r,l2,xe" fillcolor="#24282b" stroked="f">
                <v:path arrowok="t"/>
              </v:shape>
              <v:shape id="_x0000_s16427" style="position:absolute;left:3661;top:3653;width:71;height:53" coordsize="4,3" path="m3,r,l3,r,l3,1r,l3,1r1,l4,1r,l4,1r,l4,1r,1l4,2r,l4,2r,l4,2r,l4,2,3,3r,l3,3r,l3,3r,l3,3r,l2,3r,l2,3r,l2,3r,l1,3r,l1,3r,l1,3r,l1,3,1,2r,l1,2,,2r,l,2r,l,2r,l,2,,1r,l,1r1,l1,1r,l1,1r,l1,1r,l1,1,1,r,l2,r,l2,r,l2,r,l2,,3,xe" fillcolor="#24282b" stroked="f">
                <v:path arrowok="t"/>
              </v:shape>
              <v:shape id="_x0000_s16428" style="position:absolute;left:3804;top:3741;width:71;height:35" coordsize="4,2" path="m2,l3,r,l3,r,l3,r,l3,r,l3,,4,r,1l4,1r,l4,1r,l4,1r,1l4,2r,l3,2r,l3,2r,l3,2r,l3,2,2,2r,l2,2r,l2,2r,l1,2r,l1,2r,l1,2r,l,2r,l,2r,l,1r,l,1r,l,1r,l,,1,r,l1,r,l1,r,l1,,2,r,l2,r,l2,r,l2,xe" fillcolor="#24282b" stroked="f">
                <v:path arrowok="t"/>
              </v:shape>
              <v:shape id="_x0000_s16429" style="position:absolute;left:3732;top:3723;width:54;height:53" coordsize="3,3" path="m2,r,l2,r,l2,r,l3,r,l3,r,l3,r,1l3,1r,l3,1r,l3,1r,1l3,2r,l3,2r,l3,2r,l2,2r,l2,2r,l2,3r,l1,3r,l1,3,1,2r,l1,2,,2r,l,2r,l,2r,l,2r,l,1r,l,1r,l,1r,l,1,,,,,,,,,,,1,r,l1,r,l1,r,l2,r,xe" fillcolor="#24282b" stroked="f">
                <v:path arrowok="t"/>
              </v:shape>
              <v:shape id="_x0000_s16430" style="position:absolute;left:3643;top:3706;width:72;height:52" coordsize="4,3" path="m2,l3,r,l3,r,l3,r,l3,r,l3,1r1,l4,1r,l4,1r,l4,1r,l4,2r,l4,2,3,2r,l3,2r,l3,2r,l2,3r,l2,3r,l2,3r,l1,3,1,2r,l1,2r,l1,2r,l,2r,l,2r,l,2,,1r,l,1r,l,1r,l,1,,,1,r,l1,r,l1,r,l1,r,l2,r,l2,r,l2,xe" fillcolor="#24282b" stroked="f">
                <v:path arrowok="t"/>
              </v:shape>
              <v:shape id="_x0000_s16431" style="position:absolute;left:3786;top:3793;width:71;height:35" coordsize="4,2" path="m2,r,l2,,3,r,l3,r,l3,r,l3,r,l3,r,1l4,1r,l4,1r,l4,1,3,1r,l3,2r,l3,2r,l3,2,2,2r,l2,2r,l2,2r,l1,2r,l1,2r,l1,2r,l,2r,l,2r,l,1r,l,1r,l,1r,l,1,,,,,,,,,,,1,r,l1,r,l1,r,l1,r,l2,r,l2,r,xe" fillcolor="#24282b" stroked="f">
                <v:path arrowok="t"/>
              </v:shape>
              <v:shape id="_x0000_s16432" style="position:absolute;left:3697;top:3776;width:71;height:35" coordsize="4,2" path="m3,r,l3,r,l3,r,l4,r,l4,r,l4,r,l4,1r,l4,1r,l4,1r,l4,2r,l4,2,3,2r,l3,2r,l3,2r,l2,2r,l2,2r,l2,2r,l1,2r,l1,2r,l1,2r,l1,2,1,1,,1r,l,1r,l,1r,l,,1,r,l1,r,l1,r,l1,r,l1,,2,r,l2,r,l2,r,l3,xe" fillcolor="#24282b" stroked="f">
                <v:path arrowok="t"/>
              </v:shape>
              <v:shape id="_x0000_s16433" style="position:absolute;left:3625;top:3758;width:72;height:35" coordsize="4,2" path="m2,r,l2,r,l3,r,l3,r,l3,r,l3,r,l3,,4,1r,l4,1r,l4,1,3,1r,1l3,2r,l3,2r,l3,2r,l2,2r,l2,2r,l2,2r,l1,2r,l1,2r,l1,2r,l,2r,l,2r,l,1r,l,1r,l,1r,l,,,,,,,,,,,,1,r,l1,r,l1,r,l2,r,l2,r,xe" fillcolor="#24282b" stroked="f">
                <v:path arrowok="t"/>
              </v:shape>
              <v:shape id="_x0000_s16434" style="position:absolute;left:3857;top:3653;width:54;height:35" coordsize="3,2" path="m2,r,l2,,1,r,l1,r,l1,r,l1,,,,,,,,,,,,,1r,l,1r,l,1r,l,1r1,l1,2r,l1,2r,l1,2r1,l2,2r,l2,2,2,1r,l3,1r,l3,1r,l3,1r,l3,r,l3,r,l3,,2,r,l2,r,xe" fillcolor="#b7bac9" stroked="f">
                <v:path arrowok="t"/>
              </v:shape>
              <v:shape id="_x0000_s16435" style="position:absolute;left:3768;top:3635;width:54;height:35" coordsize="3,2" path="m2,r,l2,r,l2,r,l1,r,l1,r,l1,r,l1,r,l1,1r,l,1r,l1,1r,l1,1r,l1,1r,l1,2r,l1,2r,l1,2r1,l2,2r,l2,2r,l2,2r1,l3,2r,l3,1r,l3,1r,l3,1r,l3,1r,l3,r,l3,r,l3,r,l3,,2,r,xe" fillcolor="#b7bac9" stroked="f">
                <v:path arrowok="t"/>
              </v:shape>
              <v:shape id="_x0000_s16436" style="position:absolute;left:3697;top:3618;width:53;height:35" coordsize="3,2" path="m2,r,l2,,1,r,l1,r,l1,r,l1,,,,,,,,,1r,l,1r,l,1r,l,1r,l,1,,2r,l,2r1,l1,2r,l1,2r,l1,2r1,l2,2r,l2,2r,l2,2r,l3,1r,l3,1r,l3,1r,l3,1r,l3,,2,r,l2,r,l2,xe" fillcolor="#b7bac9" stroked="f">
                <v:path arrowok="t"/>
              </v:shape>
              <v:shape id="_x0000_s16437" style="position:absolute;left:3840;top:3706;width:53;height:17" coordsize="3,1" path="m2,r,l1,r,l1,r,l1,r,l,,,,,,,,,,,,,,,,,1r,l,1r,l,1r,l,1r,l1,1r,l1,1r,l1,1r,l2,1r,l2,1r,l2,1r,l2,1r1,l3,1,3,r,l3,,2,r,l2,r,l2,r,l2,xe" fillcolor="#b7bac9" stroked="f">
                <v:path arrowok="t"/>
              </v:shape>
              <v:shape id="_x0000_s16438" style="position:absolute;left:3750;top:3688;width:54;height:18" coordsize="3,1" path="m2,r,l2,r,l2,,1,r,l1,r,l1,r,l1,r,l,,,,,,,,,1r,l,1r,l1,1r,l1,1r,l1,1r,l1,1r,l2,1r,l2,1r,l2,1r,l3,1r,l3,1r,l3,1r,l3,1,3,r,l3,r,l3,r,l3,r,l2,r,xe" fillcolor="#b7bac9" stroked="f">
                <v:path arrowok="t"/>
              </v:shape>
              <v:shape id="_x0000_s16439" style="position:absolute;left:3679;top:3670;width:53;height:36" coordsize="3,2" path="m2,l1,r,l1,r,l1,r,l,,,,,,,,,,,,,1r,l,1r,l,1r,l,1r,l,1r1,l1,1r,1l1,2r,l1,2r,l2,1r,l2,1r,l2,1r,l2,1r,l2,1r1,l3,1r,l3,r,l2,r,l2,r,l2,r,l2,r,xe" fillcolor="#b7bac9" stroked="f">
                <v:path arrowok="t"/>
              </v:shape>
              <v:shape id="_x0000_s16440" style="position:absolute;left:3822;top:3741;width:35;height:35" coordsize="2,2" path="m1,r,l1,r,l1,r,l,,,,,,,,,1r,l,1r,l,1r,l,1r,l,2r,l,2r,l,2r,l,2r,l1,2r,l1,2r,l1,2r,l2,2r,l2,2r,l2,2r,l2,2r,l2,1r,l2,1r,l2,1r,l2,1r,l2,1,2,r,l2,r,l1,xe" fillcolor="#b7bac9" stroked="f">
                <v:path arrowok="t"/>
              </v:shape>
              <v:shape id="_x0000_s16441" style="position:absolute;left:3732;top:3723;width:54;height:35" coordsize="3,2" path="m2,r,l2,,1,r,l1,r,l1,r,l1,r,1l,1r,l,1r,l,1r,l,2r,l,2r,l1,2r,l1,2r,l1,2r,l2,2r,l2,2r,l2,2r,l3,2r,l3,1r,l3,1r,l3,1r,l3,1r,l2,1,2,r,l2,r,xe" fillcolor="#b7bac9" stroked="f">
                <v:path arrowok="t"/>
              </v:shape>
              <v:shape id="_x0000_s16442" style="position:absolute;left:3661;top:3706;width:36;height:35" coordsize="2,2" path="m1,r,l1,r,l1,r,l,,,,,1r,l,1r,l,1r,l,1r,l,1r,l,2r,l,2r,l,2r,l1,2r,l1,2r,l1,2r,l2,2r,l2,2r,l2,2,2,1r,l2,1r,l2,1r,l2,1r,l2,1,2,r,l1,xe" fillcolor="#b7bac9" stroked="f">
                <v:path arrowok="t"/>
              </v:shape>
              <v:shape id="_x0000_s16443" style="position:absolute;left:3786;top:3793;width:54;height:35" coordsize="3,2" path="m2,r,l2,r,l2,,1,r,l1,r,l1,r,l1,,,,,1r,l,1r,l,1r1,l1,2r,l1,2r,l1,2r,l2,2r,l2,2r,l2,2r,l2,2r1,l3,2,3,1r,l3,1r,l3,1r,l3,1r,l3,r,l3,r,l3,,2,r,xe" fillcolor="#b7bac9" stroked="f">
                <v:path arrowok="t"/>
              </v:shape>
              <v:shape id="_x0000_s16444" style="position:absolute;left:3715;top:3776;width:53;height:35" coordsize="3,2" path="m2,r,l1,r,l1,r,l1,r,l,,,,,,,,,,,1r,l,1r,l,1r,l,1r,l,2r,l1,2r,l1,2r,l1,2r,l2,2r,l2,2r,l2,2,2,1r,l2,1r1,l3,1r,l3,1r,l3,,2,r,l2,r,l2,r,l2,xe" fillcolor="#b7bac9" stroked="f">
                <v:path arrowok="t"/>
              </v:shape>
              <v:shape id="_x0000_s16445" style="position:absolute;left:3625;top:3758;width:54;height:35" coordsize="3,2" path="m2,r,l2,r,l2,,1,r,l1,r,l1,r,l1,,,1r,l,1r,l,1r,l1,1r,1l1,2r,l1,2r,l2,2r,l2,2r,l2,2r,l3,2r,l3,2,3,1r,l3,1r,l3,1r,l3,1,3,r,l3,r,l3,,2,r,xe" fillcolor="#b7bac9" stroked="f">
                <v:path arrowok="t"/>
              </v:shape>
              <v:shape id="_x0000_s16446" style="position:absolute;left:3411;top:3372;width:679;height:544" coordsize="38,31" path="m10,l38,4r,6l27,31,,25,,23,10,xe" fillcolor="#24282b" stroked="f">
                <v:path arrowok="t"/>
              </v:shape>
              <v:shape id="_x0000_s16447" style="position:absolute;left:3429;top:3372;width:643;height:509" coordsize="36,29" path="m10,l,23r25,6l36,5,10,xe" fillcolor="#8fb9c9" stroked="f">
                <v:path arrowok="t"/>
              </v:shape>
              <v:shape id="_x0000_s16448" style="position:absolute;left:3411;top:3776;width:464;height:140" coordsize="26,8" path="m,l,2,26,8r,-1l,xe" fillcolor="#4a91b0" stroked="f">
                <v:path arrowok="t"/>
              </v:shape>
              <v:shape id="_x0000_s16449" style="position:absolute;left:3893;top:3477;width:179;height:422" coordsize="10,24" path="m,24l10,4,10,,,23r,1xe" fillcolor="#3c6375" stroked="f">
                <v:path arrowok="t"/>
              </v:shape>
              <v:shape id="_x0000_s16450" style="position:absolute;left:3447;top:3354;width:303;height:439" coordsize="17,25" path="m16,2r,l16,3r,l17,3r,l17,3r,l17,4r,l17,4r,l17,4r,l17,4r,1l17,5r-1,l16,5r,1l16,6,15,7r,l15,8r-1,l14,8r,1l14,9r-1,1l13,10r,1l13,11r-1,l12,12r,l12,13r-1,l11,14r,l11,15r-1,1l10,16r,1l10,17,9,18r,1l9,20,8,21r,l8,22,7,23r,l7,24r,l7,24r,l7,24r,l6,24r,l6,24r,l6,24r,1l6,25r-1,l5,25r,l5,25r,l5,25r-1,l4,25r,l4,25r,l4,25r-1,l3,24r-1,l2,24r-1,l1,24r,l,24r,l,24r,l,24,,23r,l,23r,l,23r,l,23,,22r,l,22r,l,22r,l,21r,l,21r,l,20,,19r1,l1,18r,-1l1,17r,-1l2,15r,l2,14r,-1l3,12r,l3,11,4,10r,l4,9,5,8r,l5,7r1,l6,6,7,5r,l7,4r1,l8,3r1,l9,2r,l10,1r,l10,1r,l10,1r1,l11,1,11,r,l11,r,l12,r,l12,r,l13,1r,l14,1r,l14,1r1,l15,1r,l15,1r1,l16,1r,1l16,2r,l16,2xe" fillcolor="#24282b" stroked="f">
                <v:path arrowok="t"/>
              </v:shape>
              <v:shape id="_x0000_s16451" style="position:absolute;left:3447;top:3425;width:285;height:351" coordsize="16,20" path="m16,1r,l16,1,16,r,l16,r,l16,r,l16,,15,1r,l15,2,14,3r,1l13,4r,1l13,5r-1,l12,6r,l12,7r-1,l11,7r,1l11,8r,l11,8r,1l10,9r,l10,10r,l10,10r,l10,11r,l9,11r,1l9,12r,l9,13r,l8,14r,l8,14r,1l8,15r,1l7,16r,1l7,18r,1l7,19r-1,l6,19r,l6,19r,l6,19r,l6,19r,l5,19r,1l5,20r,l5,20r,l4,20r,l4,20r,l3,20r,-1l3,19r-1,l2,19r-1,l1,19r,l1,19r,l,19,,18r,l,19r,l,19r,l,19r,l1,19r,l1,19r,1l1,20r1,l2,20r1,l3,20r1,l4,20r,l4,20r,l4,20r1,l5,20r,l5,20r,l5,20r1,l6,20r,l6,20r,l6,20r,l6,20r,l7,19r,l7,19r,l7,18r,-1l8,16r,l8,15,9,14r,-1l9,13r1,-1l10,11r,l10,10r1,l11,9r,l11,8r1,l12,7r,l12,6r1,l13,5r,l13,5,14,4r,l14,3r1,l15,2r,l16,1xe" fillcolor="#4a91b0" stroked="f">
                <v:path arrowok="t"/>
              </v:shape>
              <v:shape id="_x0000_s16452" style="position:absolute;left:3447;top:3372;width:285;height:386" coordsize="16,22" path="m15,1l15,,14,r,l13,r,l13,,12,r,l12,,11,r,l11,r,l11,r,l10,r,1l10,1,9,2r,l9,3,8,3r,1l7,4r,1l7,5,6,6r,l6,7,5,8r,l5,9,4,10r,l4,11,3,12r,l3,13,2,14r,l2,15r,1l1,16r,1l1,18r,1l1,19,,20r,l,20r,l1,21r,l1,21r,l1,21r,l1,21r,l2,22r,l2,22r1,l3,22r1,l4,22r,l4,22r1,l5,22r,l5,22r,l5,22r1,l6,22r,l6,22r,l6,21r,-1l7,19r,l7,18r,l8,18r,-1l8,17r,-1l8,16r,l8,15r1,l9,15r,-1l9,14r,l9,13r,l10,13r,-1l10,12r,l10,12r,-1l10,11r1,l11,10r,l11,10r,l11,10r,-1l11,9r1,l12,8r,l13,7r,l13,6,14,5r,-1l15,4r,-1l16,3r,-1l16,2r,l16,1r,l16,1r,l15,1r,l15,1r,xe" fillcolor="#8fb9c9" stroked="f">
                <v:path arrowok="t"/>
              </v:shape>
              <v:shape id="_x0000_s16453" style="position:absolute;left:3465;top:3706;width:53;height:17" coordsize="3,1" path="m,l,,,,,,1,r,l1,r,l1,,2,r,l2,1r,l2,1r,l3,1,2,1r,l2,1r,l2,1r,l1,1r,l1,1r,l1,,,,,,,,,xe" fillcolor="#24282b" stroked="f">
                <v:path arrowok="t"/>
              </v:shape>
              <v:shape id="_x0000_s16454" style="position:absolute;left:3465;top:3688;width:53;height:18" coordsize="3,1" path="m,1l,,,,1,r,l1,r,l2,r,l2,1r,l2,1r1,l3,1r,l3,1r,l3,1r,l3,1,2,1r,l2,1r,l2,1,1,1r,l1,1r,l1,1,,1r,xe" fillcolor="#24282b" stroked="f">
                <v:path arrowok="t"/>
              </v:shape>
              <v:shape id="_x0000_s16455" style="position:absolute;left:3465;top:3670;width:71;height:18" coordsize="4,1" path="m,1l,,1,r,l1,,2,r,l2,1r,l3,1r,l3,1r,l3,1r,l4,1r,l3,1r,l3,1r,l3,1,2,1r,l2,1r,l2,1,1,1r,l1,1r,l,1xe" fillcolor="#24282b" stroked="f">
                <v:path arrowok="t"/>
              </v:shape>
              <v:shape id="_x0000_s16456" style="position:absolute;left:3465;top:3653;width:71;height:17" coordsize="4,1" path="m,1r1,l1,1,1,r,l1,r,l2,r,l2,1r1,l3,1r,l3,1r,l4,1r,l4,1r,l4,1r,l4,1r,l3,1r,l3,1r,l2,1r,l2,1r,l1,1r,l1,1r,l,1xe" fillcolor="#24282b" stroked="f">
                <v:path arrowok="t"/>
              </v:shape>
              <v:shape id="_x0000_s16457" style="position:absolute;left:3482;top:3635;width:72;height:18" coordsize="4,1" path="m,1r,l,1r,l,,,,,,1,r,1l1,1r1,l2,1r,l3,1r,l3,1r,l3,1r,l3,1r1,l3,1r,l3,1r,l3,1,2,1r,l2,1r,l1,1r,l1,1r,l,1r,xe" fillcolor="#24282b" stroked="f">
                <v:path arrowok="t"/>
              </v:shape>
              <v:shape id="_x0000_s16458" style="position:absolute;left:3482;top:3618;width:72;height:17" coordsize="4,1" path="m,1r,l,1r,l,,,,1,r,1l2,1r,l2,1r,l3,1r,l3,1r,l4,1r,l4,1r,l4,1r,l4,1r,l4,1,3,1r,l3,1,2,1r,l2,1r,l1,1r,l1,1r,l,1xe" fillcolor="#24282b" stroked="f">
                <v:path arrowok="t"/>
              </v:shape>
              <v:shape id="_x0000_s16459" style="position:absolute;left:3482;top:3600;width:90;height:35" coordsize="5,2" path="m,1r1,l1,1r,l1,1r,l1,r,1l2,1r,l2,1r1,l3,1r,l3,1r1,l4,1r,l4,1r,l4,1r1,l5,1r,1l5,1,4,1r,l4,1,3,1r,l3,1r,l2,1r,l2,1r,l1,1r,l1,1,,1xe" fillcolor="#24282b" stroked="f">
                <v:path arrowok="t"/>
              </v:shape>
              <v:shape id="_x0000_s16460" style="position:absolute;left:3500;top:3583;width:90;height:17" coordsize="5,1" path="m,l,,,,,,,,1,r,l1,,2,r,l3,r,l3,r,l4,r,l4,r,l4,1r,l5,1r,l5,1,4,1r,l4,1r,l3,r,l3,r,l2,r,l2,,1,r,l1,r,l,,,xe" fillcolor="#24282b" stroked="f">
                <v:path arrowok="t"/>
              </v:shape>
              <v:shape id="_x0000_s16461" style="position:absolute;left:3518;top:3565;width:72;height:18" coordsize="4,1" path="m,l,,,,1,r,l2,r,l2,,3,r,l3,r,l4,1r,l4,1r,l4,1r,l4,1r,l4,1r,l4,1r,l3,1r,l3,1,2,1,2,r,l1,r,l1,,,,,,,,,,,xe" fillcolor="#24282b" stroked="f">
                <v:path arrowok="t"/>
              </v:shape>
              <v:shape id="_x0000_s16462" style="position:absolute;left:3518;top:3548;width:89;height:17" coordsize="5,1" path="m,l,,,,,,1,r,l2,r,l3,r,l3,r,l4,1r,l4,1r,l4,1r,l5,1r,l5,1r,l5,1r,l5,1,4,1r,l4,1,3,1r,l3,1,2,1r,l2,1r,l1,r,l1,r,l1,,,,,1r,l,xe" fillcolor="#24282b" stroked="f">
                <v:path arrowok="t"/>
              </v:shape>
              <v:shape id="_x0000_s16463" style="position:absolute;left:3536;top:3512;width:89;height:18" coordsize="5,1" path="m,1r,l,,,,,,,,,,1,r,l2,r,l3,r,1l3,1r,l4,1r,l4,1r,l4,1r1,l5,1r,l5,1r,l4,1r,l4,1r,l4,1,3,1r,l3,1,2,1r,l2,1r,l1,1r,l1,1r,l1,1r,l,1r,l,1xe" fillcolor="#24282b" stroked="f">
                <v:path arrowok="t"/>
              </v:shape>
              <v:shape id="_x0000_s16464" style="position:absolute;left:3536;top:3495;width:107;height:17" coordsize="6,1" path="m,1r1,l1,1,1,r,l1,r,l2,r,l3,r,1l3,1r1,l4,1r,l5,1r,l5,1r,l5,1r,l6,1,5,1r,l5,1r,l5,1r,l4,1r,l4,1r,l3,1r,l3,1,2,1r,l2,1r,l2,1,1,1r,l1,1r,l1,1r,l,1xe" fillcolor="#24282b" stroked="f">
                <v:path arrowok="t"/>
              </v:shape>
              <v:shape id="_x0000_s16465" style="position:absolute;left:3554;top:3477;width:89;height:18" coordsize="5,1" path="m,1r,l,1r,l,,,,,,1,r,l2,1r,l3,1r,l3,1r1,l4,1r,l4,1r,l4,1r1,l5,1r,l5,1r,l5,1r,l5,1,4,1r,l4,1r,l4,1r,l3,1r,l2,1r,l2,1r,l1,1r,l1,1r,l1,1r,l,1r,l,1xe" fillcolor="#24282b" stroked="f">
                <v:path arrowok="t"/>
              </v:shape>
              <v:shape id="_x0000_s16466" style="position:absolute;left:3572;top:3460;width:89;height:35" coordsize="5,2" path="m,1r,l,1r,l,1,,,,,1,1r,l2,1r,l2,1r1,l3,1r,l4,1r,l4,1r,l4,1r,l4,1r,1l5,2,4,2r,l4,1r,l3,1r,l3,1,2,1r,l2,1,1,1r,l1,1r,l,1r,l,1r,l,1xe" fillcolor="#24282b" stroked="f">
                <v:path arrowok="t"/>
              </v:shape>
              <v:shape id="_x0000_s16467" style="position:absolute;left:3572;top:3442;width:89;height:35" coordsize="5,2" path="m,1r,l,1r,l,1r,l1,r,1l1,1r1,l2,1r1,l3,1r,l4,1r,l4,1r,l4,1r1,l5,2r,l5,2r,l5,2r,l5,2,4,2,4,1r,l3,1r,l3,1,2,1r,l2,1,1,1r,l1,1r,l1,1,,1r,xe" fillcolor="#24282b" stroked="f">
                <v:path arrowok="t"/>
              </v:shape>
              <v:shape id="_x0000_s16468" style="position:absolute;left:3590;top:3442;width:89;height:18" coordsize="5,1" path="m,l,,,,,,,,1,r,l1,,2,r,l3,r,l3,r,l4,r,l4,1r,l4,1r,l5,1r,l5,1,4,1r,l4,1r,l3,1r,l3,r,l2,r,l2,,1,r,l1,,,,,,,xe" fillcolor="#24282b" stroked="f">
                <v:path arrowok="t"/>
              </v:shape>
              <v:shape id="_x0000_s16469" style="position:absolute;left:3590;top:3425;width:89;height:17" coordsize="5,1" path="m,l,,1,r,l1,r,l1,,2,r,l2,,3,r,l3,,4,r,l4,1r,l5,1r,l5,1r,l5,1r,l5,1,4,1r,l4,1,3,1r,l3,1,2,r,l2,r,l1,r,l1,,,xe" fillcolor="#24282b" stroked="f">
                <v:path arrowok="t"/>
              </v:shape>
              <v:shape id="_x0000_s16470" style="position:absolute;left:3607;top:3407;width:90;height:18" coordsize="5,1" path="m,l,,,,,,,,,,,,1,r,l2,r,l2,,3,r,l3,1r1,l4,1r,l4,1r,l5,1r,l5,1,4,1r,l4,1r,l3,1r,l3,1,2,1r,l2,1,1,1,1,r,l1,,,xe" fillcolor="#24282b" stroked="f">
                <v:path arrowok="t"/>
              </v:shape>
              <v:shape id="_x0000_s16471" style="position:absolute;left:3625;top:3389;width:72;height:18" coordsize="4,1" path="m,1l,,,,,,,,,,,,1,r,l1,,2,r,l2,,3,1r,l3,1r,l4,1r,l4,1r,l4,1r,l4,1r,l4,1,3,1r,l3,1,2,1r,l2,1,1,1r,l1,1r,l,1r,xe" fillcolor="#24282b" stroked="f">
                <v:path arrowok="t"/>
              </v:shape>
              <v:shape id="_x0000_s16472" style="position:absolute;left:3625;top:3372;width:90;height:17" coordsize="5,1" path="m,1r1,l1,r,l1,r,l1,r,l2,r,l2,,3,1r,l3,1r,l4,1r,l4,1r,l4,1r,l5,1r,l5,1r,l4,1r,l4,1r,l3,1r,l3,1,2,1r,l2,1r,l1,1r,l1,1,,1xe" fillcolor="#24282b" stroked="f">
                <v:path arrowok="t"/>
              </v:shape>
              <v:shape id="_x0000_s16473" style="position:absolute;left:3536;top:3530;width:71;height:18" coordsize="4,1" path="m4,1r,l4,1r,l4,1r,l3,1r,l3,1r,l2,1r,l2,1,1,1r,l1,1r,l1,1,,1r,l,1r,l,1r,l,,,,,,,,,,1,r,l2,r,l2,,3,r,1l3,1r,l4,1r,l4,1r,l4,1r,xe" fillcolor="#24282b" stroked="f">
                <v:path arrowok="t"/>
              </v:shape>
              <v:shape id="_x0000_s16474" style="position:absolute;left:3500;top:3600;width:72;height:18" coordsize="4,1" path="m4,1r,l4,1r,l4,,3,r,l3,,2,r,l2,r,l1,r,l1,,,,,,,,,,,,,,,,1,r,l1,,2,r,l2,,3,r,l3,r,l4,r,l4,r,l4,1xe" fillcolor="#24282b" stroked="f">
                <v:path arrowok="t"/>
              </v:shape>
              <v:shape id="_x0000_s16475" style="position:absolute;left:3322;top:3530;width:196;height:351" coordsize="11,20" path="m9,14r,l9,14r,l9,14r,l9,15r,l9,15r,l9,15r,l9,15r,l9,16r,l9,16r,l9,16r,l9,17r,l9,17r,l8,18r,l8,18r,l8,19r-1,l7,19r,l6,19r,1l5,20r,l5,20r-1,l4,20r-1,l3,20r,l2,19r,l2,19r-1,l1,18r,l1,17r,l,16r,l,15r,l,14r1,l1,13r,l1,12r,-1l2,11r,-1l2,9r1,l3,8,3,7r1,l4,6,4,5r1,l5,4r1,l6,3r1,l7,2r1,l8,1r1,l9,1,10,r,l11,r,l11,r,1l11,1r,l10,2r,l10,2r,l10,3r,l10,3r,1l9,4r,l9,5r,l9,5,8,5r,1l8,6r,l7,7r,l7,8,6,8r,l6,9r,l5,10r,l5,11r,l4,11r,1l4,12r,1l4,13r,1l4,14r,l4,15r,l4,15r,1l4,16r,l4,17r,l4,17r,l5,17r,l5,17r,l5,16r,l5,16r,l5,16r1,l6,16r,l6,16r,l6,15r,l6,15r1,l7,15r,l7,15r,l7,15r,l7,15r,l7,15r1,l8,15r,l8,14r,l8,14r,l8,14r1,l9,13r,l9,13r,l9,13r,l9,13r,l9,13r,1xe" fillcolor="#24282b" stroked="f">
                <v:path arrowok="t"/>
              </v:shape>
              <v:shape id="_x0000_s16476" style="position:absolute;left:3750;top:3425;width:250;height:123" coordsize="14,7" path="m14,3l13,7,,4,1,,14,3xe" fillcolor="#24282b" stroked="f">
                <v:path arrowok="t"/>
              </v:shape>
              <v:shape id="_x0000_s16477" style="position:absolute;left:3732;top:3512;width:125;height:53" coordsize="7,3" path="m,1l,,7,1,6,3,,1xe" fillcolor="#24282b" stroked="f">
                <v:path arrowok="t"/>
              </v:shape>
              <v:shape id="_x0000_s16478" style="position:absolute;left:3715;top:3548;width:125;height:35" coordsize="7,2" path="m1,l7,1,6,2,,1,1,xe" fillcolor="#24282b" stroked="f">
                <v:path arrowok="t"/>
              </v:shape>
              <v:shape id="_x0000_s16479" style="position:absolute;left:3697;top:3565;width:125;height:53" coordsize="7,3" path="m,2l1,,7,2r,1l,2xe" fillcolor="#24282b" stroked="f">
                <v:path arrowok="t"/>
              </v:shape>
              <v:shape id="_x0000_s16480" style="position:absolute;left:3840;top:3530;width:125;height:53" coordsize="7,3" path="m,2l1,,7,1r,2l,2xe" fillcolor="#24282b" stroked="f">
                <v:path arrowok="t"/>
              </v:shape>
              <v:shape id="_x0000_s16481" style="position:absolute;left:3840;top:3565;width:125;height:53" coordsize="7,3" path="m,l7,1,6,3,,1,,xe" fillcolor="#24282b" stroked="f">
                <v:path arrowok="t"/>
              </v:shape>
            </v:group>
            <v:group id="_x0000_s16482" style="position:absolute;left:3322;top:2933;width:3625;height:983" coordorigin="3322,2933" coordsize="3625,983">
              <v:shape id="_x0000_s16483" style="position:absolute;left:3822;top:3600;width:125;height:35" coordsize="7,2" path="m,1l1,,7,1,6,2,,1xe" fillcolor="#24282b" stroked="f">
                <v:path arrowok="t"/>
              </v:shape>
              <v:shape id="_x0000_s16484" style="position:absolute;left:3750;top:3442;width:250;height:88" coordsize="14,5" path="m14,2l2,,,3,12,5,14,2xe" fillcolor="#eeeed0" stroked="f">
                <v:path arrowok="t"/>
              </v:shape>
              <v:shape id="_x0000_s16485" style="position:absolute;left:3732;top:3512;width:108;height:36" coordsize="6,2" path="m,1l6,2r,l1,,,1xe" fillcolor="#4a91b0" stroked="f">
                <v:path arrowok="t"/>
              </v:shape>
              <v:shape id="_x0000_s16486" style="position:absolute;left:3732;top:3548;width:90;height:35" coordsize="5,2" path="m,l,1,5,2,5,1,,xe" fillcolor="#4a91b0" stroked="f">
                <v:path arrowok="t"/>
              </v:shape>
              <v:shape id="_x0000_s16487" style="position:absolute;left:3715;top:3583;width:107;height:35" coordsize="6,2" path="m,l5,2,6,1,,xe" fillcolor="#4a91b0" stroked="f">
                <v:path arrowok="t"/>
              </v:shape>
              <v:shape id="_x0000_s16488" style="position:absolute;left:3857;top:3548;width:108;height:17" coordsize="6,1" path="m,l5,1r1,l,xe" fillcolor="#4a91b0" stroked="f">
                <v:path arrowok="t"/>
              </v:shape>
              <v:shape id="_x0000_s16489" style="position:absolute;left:3840;top:3565;width:107;height:35" coordsize="6,2" path="m1,l,1,6,2,6,1,1,xe" fillcolor="#4a91b0" stroked="f">
                <v:path arrowok="t"/>
              </v:shape>
              <v:shape id="_x0000_s16490" style="position:absolute;left:3822;top:3600;width:107;height:35" coordsize="6,2" path="m,1l6,2,6,1,1,,,1xe" fillcolor="#4a91b0" stroked="f">
                <v:path arrowok="t"/>
              </v:shape>
              <v:shape id="_x0000_s16491" style="position:absolute;left:3857;top:3635;width:54;height:53" coordsize="3,3" path="m2,r,l2,r,1l2,1r1,l3,1r,l3,1r,l3,1r,l3,1r,1l3,2r,l3,2r,l3,2r,l3,2r,1l3,3r,l3,3,2,3r,l2,3r,l2,3r,l2,3,1,3r,l1,3r,l1,3r,l,3r,l,3r,l,3r,l,2r,l,2r,l,2r,l,2r,l,1r,l,1r,l,1r,l,1r,l,1r,l,1r1,l1,1,1,r,l1,r,l1,,2,r,xe" fillcolor="#24282b" stroked="f">
                <v:path arrowok="t"/>
              </v:shape>
              <v:shape id="_x0000_s16492" style="position:absolute;left:3768;top:3635;width:72;height:35" coordsize="4,2" path="m2,r,l3,r,l3,r,l3,r,l3,r,l4,r,l4,r,l4,1r,l4,1r,l4,1r,l4,1,3,2r,l3,2r,l3,2r,l3,2,2,2r,l2,2r,l2,2r,l2,2r,l1,2r,l1,2r,l1,2r,l1,2,,2r,l,2,,1r,l,1r,l,1r,l,,,,,,,,1,r,l1,r,l1,r,l1,,2,r,l2,r,l2,xe" fillcolor="#24282b" stroked="f">
                <v:path arrowok="t"/>
              </v:shape>
              <v:shape id="_x0000_s16493" style="position:absolute;left:3697;top:3618;width:53;height:35" coordsize="3,2" path="m2,r,l2,r,l2,,3,r,l3,r,l3,r,1l3,1r,l3,1r,l3,1r,l3,2r,l3,2r,l3,2r,l3,2,2,2r,l2,2r,l2,2r,l1,2r,l1,2r,l1,2r,l,2r,l,2r,l,2r,l,2,,1r,l,1r,l,1r,l,1,,,,,,,,,,,,,1,r,l1,r,l1,r,l1,,2,r,xe" fillcolor="#24282b" stroked="f">
                <v:path arrowok="t"/>
              </v:shape>
              <v:shape id="_x0000_s16494" style="position:absolute;left:3822;top:3688;width:71;height:53" coordsize="4,3" path="m3,r,l3,r,l3,r,l3,,4,r,1l4,1r,l4,1r,l4,1r,l4,1r,l4,2r,l4,2r,l4,2r,l4,2r,l4,2,3,2r,l3,3r,l3,3r,l3,3r,l2,3r,l2,3r,l2,3r,l1,3r,l1,3r,l1,2r,l1,2r,l1,2,,2r,l,2,,1r,l,1r,l1,1r,l1,1r,l1,1,1,r,l1,r,l2,r,l2,r,l2,r,l3,xe" fillcolor="#24282b" stroked="f">
                <v:path arrowok="t"/>
              </v:shape>
              <v:shape id="_x0000_s16495" style="position:absolute;left:3750;top:3670;width:72;height:53" coordsize="4,3" path="m2,r,l2,,3,r,l3,r,1l3,1r,l3,1r,l3,1r,l3,1r1,l4,1r,1l4,2,3,2r,l3,2r,l3,2r,l3,2r,1l3,3r,l3,3,2,3r,l2,3r,l2,3r,l1,3r,l1,3r,l1,3r,l,3,,2r,l,2r,l,2r,l,2r,l,1r,l,1r,l,1r,l,1r,l1,r,l1,r,l1,r,l1,,2,r,l2,xe" fillcolor="#24282b" stroked="f">
                <v:path arrowok="t"/>
              </v:shape>
              <v:shape id="_x0000_s16496" style="position:absolute;left:3661;top:3653;width:71;height:53" coordsize="4,3" path="m3,r,l3,r,l3,1r,l3,1r1,l4,1r,l4,1r,l4,1r,1l4,2r,l4,2r,l4,2r,l4,2,3,3r,l3,3r,l3,3r,l3,3r,l2,3r,l2,3r,l2,3r,l1,3r,l1,3r,l1,3r,l1,3,1,2r,l1,2,,2r,l,2r,l,2r,l,2,,1r,l,1r1,l1,1r,l1,1r,l1,1r,l1,1,1,r,l2,r,l2,r,l2,r,l2,,3,xe" fillcolor="#24282b" stroked="f">
                <v:path arrowok="t"/>
              </v:shape>
              <v:shape id="_x0000_s16497" style="position:absolute;left:3804;top:3741;width:71;height:35" coordsize="4,2" path="m2,l3,r,l3,r,l3,r,l3,r,l3,,4,r,1l4,1r,l4,1r,l4,1r,1l4,2r,l3,2r,l3,2r,l3,2r,l3,2,2,2r,l2,2r,l2,2r,l1,2r,l1,2r,l1,2r,l,2r,l,2r,l,1r,l,1r,l,1r,l,,1,r,l1,r,l1,r,l1,,2,r,l2,r,l2,r,l2,xe" fillcolor="#24282b" stroked="f">
                <v:path arrowok="t"/>
              </v:shape>
              <v:shape id="_x0000_s16498" style="position:absolute;left:3732;top:3723;width:54;height:53" coordsize="3,3" path="m2,r,l2,r,l2,r,l3,r,l3,r,l3,r,1l3,1r,l3,1r,l3,1r,1l3,2r,l3,2r,l3,2r,l2,2r,l2,2r,l2,3r,l1,3r,l1,3,1,2r,l1,2,,2r,l,2r,l,2r,l,2r,l,1r,l,1r,l,1r,l,1,,,,,,,,,,,1,r,l1,r,l1,r,l2,r,xe" fillcolor="#24282b" stroked="f">
                <v:path arrowok="t"/>
              </v:shape>
              <v:shape id="_x0000_s16499" style="position:absolute;left:3643;top:3706;width:72;height:52" coordsize="4,3" path="m2,l3,r,l3,r,l3,r,l3,r,l3,1r1,l4,1r,l4,1r,l4,1r,l4,2r,l4,2,3,2r,l3,2r,l3,2r,l2,3r,l2,3r,l2,3r,l1,3,1,2r,l1,2r,l1,2r,l,2r,l,2r,l,2,,1r,l,1r,l,1r,l,1,,,1,r,l1,r,l1,r,l1,r,l2,r,l2,r,l2,xe" fillcolor="#24282b" stroked="f">
                <v:path arrowok="t"/>
              </v:shape>
              <v:shape id="_x0000_s16500" style="position:absolute;left:3786;top:3793;width:71;height:35" coordsize="4,2" path="m2,r,l2,,3,r,l3,r,l3,r,l3,r,l3,r,1l4,1r,l4,1r,l4,1,3,1r,l3,2r,l3,2r,l3,2,2,2r,l2,2r,l2,2r,l1,2r,l1,2r,l1,2r,l,2r,l,2r,l,1r,l,1r,l,1r,l,1,,,,,,,,,,,1,r,l1,r,l1,r,l1,r,l2,r,l2,r,xe" fillcolor="#24282b" stroked="f">
                <v:path arrowok="t"/>
              </v:shape>
              <v:shape id="_x0000_s16501" style="position:absolute;left:3697;top:3776;width:71;height:35" coordsize="4,2" path="m3,r,l3,r,l3,r,l4,r,l4,r,l4,r,l4,1r,l4,1r,l4,1r,l4,2r,l4,2,3,2r,l3,2r,l3,2r,l2,2r,l2,2r,l2,2r,l1,2r,l1,2r,l1,2r,l1,2,1,1,,1r,l,1r,l,1r,l,,1,r,l1,r,l1,r,l1,r,l1,,2,r,l2,r,l2,r,l3,xe" fillcolor="#24282b" stroked="f">
                <v:path arrowok="t"/>
              </v:shape>
              <v:shape id="_x0000_s16502" style="position:absolute;left:3625;top:3758;width:72;height:35" coordsize="4,2" path="m2,r,l2,r,l3,r,l3,r,l3,r,l3,r,l3,,4,1r,l4,1r,l4,1,3,1r,1l3,2r,l3,2r,l3,2r,l2,2r,l2,2r,l2,2r,l1,2r,l1,2r,l1,2r,l,2r,l,2r,l,1r,l,1r,l,1r,l,,,,,,,,,,,,1,r,l1,r,l1,r,l2,r,l2,r,xe" fillcolor="#24282b" stroked="f">
                <v:path arrowok="t"/>
              </v:shape>
              <v:shape id="_x0000_s16503" style="position:absolute;left:3857;top:3653;width:54;height:35" coordsize="3,2" path="m2,r,l2,,1,r,l1,r,l1,r,l1,,,,,,,,,,,,,1r,l,1r,l,1r,l,1r1,l1,2r,l1,2r,l1,2r1,l2,2r,l2,2,2,1r,l3,1r,l3,1r,l3,1r,l3,r,l3,r,l3,,2,r,l2,r,xe" fillcolor="#b7bac9" stroked="f">
                <v:path arrowok="t"/>
              </v:shape>
              <v:shape id="_x0000_s16504" style="position:absolute;left:3768;top:3635;width:54;height:35" coordsize="3,2" path="m2,r,l2,r,l2,r,l1,r,l1,r,l1,r,l1,r,l1,1r,l,1r,l1,1r,l1,1r,l1,1r,l1,2r,l1,2r,l1,2r1,l2,2r,l2,2r,l2,2r1,l3,2r,l3,1r,l3,1r,l3,1r,l3,1r,l3,r,l3,r,l3,r,l3,,2,r,xe" fillcolor="#b7bac9" stroked="f">
                <v:path arrowok="t"/>
              </v:shape>
              <v:shape id="_x0000_s16505" style="position:absolute;left:3697;top:3618;width:53;height:35" coordsize="3,2" path="m2,r,l2,,1,r,l1,r,l1,r,l1,,,,,,,,,1r,l,1r,l,1r,l,1r,l,1,,2r,l,2r1,l1,2r,l1,2r,l1,2r1,l2,2r,l2,2r,l2,2r,l3,1r,l3,1r,l3,1r,l3,1r,l3,,2,r,l2,r,l2,xe" fillcolor="#b7bac9" stroked="f">
                <v:path arrowok="t"/>
              </v:shape>
              <v:shape id="_x0000_s16506" style="position:absolute;left:3840;top:3706;width:53;height:17" coordsize="3,1" path="m2,r,l1,r,l1,r,l1,r,l,,,,,,,,,,,,,,,,,1r,l,1r,l,1r,l,1r,l1,1r,l1,1r,l1,1r,l2,1r,l2,1r,l2,1r,l2,1r1,l3,1,3,r,l3,,2,r,l2,r,l2,r,l2,xe" fillcolor="#b7bac9" stroked="f">
                <v:path arrowok="t"/>
              </v:shape>
              <v:shape id="_x0000_s16507" style="position:absolute;left:3750;top:3688;width:54;height:18" coordsize="3,1" path="m2,r,l2,r,l2,,1,r,l1,r,l1,r,l1,r,l,,,,,,,,,1r,l,1r,l1,1r,l1,1r,l1,1r,l1,1r,l2,1r,l2,1r,l2,1r,l3,1r,l3,1r,l3,1r,l3,1,3,r,l3,r,l3,r,l3,r,l2,r,xe" fillcolor="#b7bac9" stroked="f">
                <v:path arrowok="t"/>
              </v:shape>
              <v:shape id="_x0000_s16508" style="position:absolute;left:3679;top:3670;width:53;height:36" coordsize="3,2" path="m2,l1,r,l1,r,l1,r,l,,,,,,,,,,,,,1r,l,1r,l,1r,l,1r,l,1r1,l1,1r,1l1,2r,l1,2r,l2,1r,l2,1r,l2,1r,l2,1r,l2,1r1,l3,1r,l3,r,l2,r,l2,r,l2,r,l2,r,xe" fillcolor="#b7bac9" stroked="f">
                <v:path arrowok="t"/>
              </v:shape>
              <v:shape id="_x0000_s16509" style="position:absolute;left:3822;top:3741;width:35;height:35" coordsize="2,2" path="m1,r,l1,r,l1,r,l,,,,,,,,,1r,l,1r,l,1r,l,1r,l,2r,l,2r,l,2r,l,2r,l1,2r,l1,2r,l1,2r,l2,2r,l2,2r,l2,2r,l2,2r,l2,1r,l2,1r,l2,1r,l2,1r,l2,1,2,r,l2,r,l1,xe" fillcolor="#b7bac9" stroked="f">
                <v:path arrowok="t"/>
              </v:shape>
              <v:shape id="_x0000_s16510" style="position:absolute;left:3732;top:3723;width:54;height:35" coordsize="3,2" path="m2,r,l2,,1,r,l1,r,l1,r,l1,r,1l,1r,l,1r,l,1r,l,2r,l,2r,l1,2r,l1,2r,l1,2r,l2,2r,l2,2r,l2,2r,l3,2r,l3,1r,l3,1r,l3,1r,l3,1r,l2,1,2,r,l2,r,xe" fillcolor="#b7bac9" stroked="f">
                <v:path arrowok="t"/>
              </v:shape>
              <v:shape id="_x0000_s16511" style="position:absolute;left:3661;top:3706;width:36;height:35" coordsize="2,2" path="m1,r,l1,r,l1,r,l,,,,,1r,l,1r,l,1r,l,1r,l,1r,l,2r,l,2r,l,2r,l1,2r,l1,2r,l1,2r,l2,2r,l2,2r,l2,2,2,1r,l2,1r,l2,1r,l2,1r,l2,1,2,r,l1,xe" fillcolor="#b7bac9" stroked="f">
                <v:path arrowok="t"/>
              </v:shape>
              <v:shape id="_x0000_s16512" style="position:absolute;left:3786;top:3793;width:54;height:35" coordsize="3,2" path="m2,r,l2,r,l2,,1,r,l1,r,l1,r,l1,,,,,1r,l,1r,l,1r1,l1,2r,l1,2r,l1,2r,l2,2r,l2,2r,l2,2r,l2,2r1,l3,2,3,1r,l3,1r,l3,1r,l3,1r,l3,r,l3,r,l3,,2,r,xe" fillcolor="#b7bac9" stroked="f">
                <v:path arrowok="t"/>
              </v:shape>
              <v:shape id="_x0000_s16513" style="position:absolute;left:3715;top:3776;width:53;height:35" coordsize="3,2" path="m2,r,l1,r,l1,r,l1,r,l,,,,,,,,,,,1r,l,1r,l,1r,l,1r,l,2r,l1,2r,l1,2r,l1,2r,l2,2r,l2,2r,l2,2,2,1r,l2,1r1,l3,1r,l3,1r,l3,,2,r,l2,r,l2,r,l2,xe" fillcolor="#b7bac9" stroked="f">
                <v:path arrowok="t"/>
              </v:shape>
              <v:shape id="_x0000_s16514" style="position:absolute;left:3625;top:3758;width:54;height:35" coordsize="3,2" path="m2,r,l2,r,l2,,1,r,l1,r,l1,r,l1,,,1r,l,1r,l,1r,l1,1r,1l1,2r,l1,2r,l2,2r,l2,2r,l2,2r,l3,2r,l3,2,3,1r,l3,1r,l3,1r,l3,1,3,r,l3,r,l3,,2,r,xe" fillcolor="#b7bac9" stroked="f">
                <v:path arrowok="t"/>
              </v:shape>
              <v:shape id="_x0000_s16515" style="position:absolute;left:3411;top:3372;width:679;height:544" coordsize="38,31" path="m10,l38,4r,6l27,31,,25,,23,10,xe" fillcolor="#24282b" stroked="f">
                <v:path arrowok="t"/>
              </v:shape>
              <v:shape id="_x0000_s16516" style="position:absolute;left:3429;top:3372;width:643;height:509" coordsize="36,29" path="m10,l,23r25,6l36,5,10,xe" fillcolor="#8fb9c9" stroked="f">
                <v:path arrowok="t"/>
              </v:shape>
              <v:shape id="_x0000_s16517" style="position:absolute;left:3411;top:3776;width:464;height:140" coordsize="26,8" path="m,l,2,26,8r,-1l,xe" fillcolor="#4a91b0" stroked="f">
                <v:path arrowok="t"/>
              </v:shape>
              <v:shape id="_x0000_s16518" style="position:absolute;left:3893;top:3477;width:179;height:422" coordsize="10,24" path="m,24l10,4,10,,,23r,1xe" fillcolor="#3c6375" stroked="f">
                <v:path arrowok="t"/>
              </v:shape>
              <v:shape id="_x0000_s16519" style="position:absolute;left:3447;top:3354;width:303;height:439" coordsize="17,25" path="m16,2r,l16,3r,l17,3r,l17,3r,l17,4r,l17,4r,l17,4r,l17,4r,1l17,5r-1,l16,5r,1l16,6,15,7r,l15,8r-1,l14,8r,1l14,9r-1,1l13,10r,1l13,11r-1,l12,12r,l12,13r-1,l11,14r,l11,15r-1,1l10,16r,1l10,17,9,18r,1l9,20,8,21r,l8,22,7,23r,l7,24r,l7,24r,l7,24r,l6,24r,l6,24r,l6,24r,1l6,25r-1,l5,25r,l5,25r,l5,25r-1,l4,25r,l4,25r,l4,25r-1,l3,24r-1,l2,24r-1,l1,24r,l,24r,l,24r,l,24,,23r,l,23r,l,23r,l,23,,22r,l,22r,l,22r,l,21r,l,21r,l,20,,19r1,l1,18r,-1l1,17r,-1l2,15r,l2,14r,-1l3,12r,l3,11,4,10r,l4,9,5,8r,l5,7r1,l6,6,7,5r,l7,4r1,l8,3r1,l9,2r,l10,1r,l10,1r,l10,1r1,l11,1,11,r,l11,r,l12,r,l12,r,l13,1r,l14,1r,l14,1r1,l15,1r,l15,1r1,l16,1r,1l16,2r,l16,2xe" fillcolor="#24282b" stroked="f">
                <v:path arrowok="t"/>
              </v:shape>
              <v:shape id="_x0000_s16520" style="position:absolute;left:3447;top:3425;width:285;height:351" coordsize="16,20" path="m16,1r,l16,1,16,r,l16,r,l16,r,l16,,15,1r,l15,2,14,3r,1l13,4r,1l13,5r-1,l12,6r,l12,7r-1,l11,7r,1l11,8r,l11,8r,1l10,9r,l10,10r,l10,10r,l10,11r,l9,11r,1l9,12r,l9,13r,l8,14r,l8,14r,1l8,15r,1l7,16r,1l7,18r,1l7,19r-1,l6,19r,l6,19r,l6,19r,l6,19r,l5,19r,1l5,20r,l5,20r,l4,20r,l4,20r,l3,20r,-1l3,19r-1,l2,19r-1,l1,19r,l1,19r,l,19,,18r,l,19r,l,19r,l,19r,l1,19r,l1,19r,1l1,20r1,l2,20r1,l3,20r1,l4,20r,l4,20r,l4,20r1,l5,20r,l5,20r,l5,20r1,l6,20r,l6,20r,l6,20r,l6,20r,l7,19r,l7,19r,l7,18r,-1l8,16r,l8,15,9,14r,-1l9,13r1,-1l10,11r,l10,10r1,l11,9r,l11,8r1,l12,7r,l12,6r1,l13,5r,l13,5,14,4r,l14,3r1,l15,2r,l16,1xe" fillcolor="#4a91b0" stroked="f">
                <v:path arrowok="t"/>
              </v:shape>
              <v:shape id="_x0000_s16521" style="position:absolute;left:3447;top:3372;width:285;height:386" coordsize="16,22" path="m15,1l15,,14,r,l13,r,l13,,12,r,l12,,11,r,l11,r,l11,r,l10,r,1l10,1,9,2r,l9,3,8,3r,1l7,4r,1l7,5,6,6r,l6,7,5,8r,l5,9,4,10r,l4,11,3,12r,l3,13,2,14r,l2,15r,1l1,16r,1l1,18r,1l1,19,,20r,l,20r,l1,21r,l1,21r,l1,21r,l1,21r,l2,22r,l2,22r1,l3,22r1,l4,22r,l4,22r1,l5,22r,l5,22r,l5,22r1,l6,22r,l6,22r,l6,21r,-1l7,19r,l7,18r,l8,18r,-1l8,17r,-1l8,16r,l8,15r1,l9,15r,-1l9,14r,l9,13r,l10,13r,-1l10,12r,l10,12r,-1l10,11r1,l11,10r,l11,10r,l11,10r,-1l11,9r1,l12,8r,l13,7r,l13,6,14,5r,-1l15,4r,-1l16,3r,-1l16,2r,l16,1r,l16,1r,l15,1r,l15,1r,xe" fillcolor="#8fb9c9" stroked="f">
                <v:path arrowok="t"/>
              </v:shape>
              <v:shape id="_x0000_s16522" style="position:absolute;left:3465;top:3706;width:53;height:17" coordsize="3,1" path="m,l,,,,,,1,r,l1,r,l1,,2,r,l2,1r,l2,1r,l3,1,2,1r,l2,1r,l2,1r,l1,1r,l1,1r,l1,,,,,,,,,xe" fillcolor="#24282b" stroked="f">
                <v:path arrowok="t"/>
              </v:shape>
              <v:shape id="_x0000_s16523" style="position:absolute;left:3465;top:3688;width:53;height:18" coordsize="3,1" path="m,1l,,,,1,r,l1,r,l2,r,l2,1r,l2,1r1,l3,1r,l3,1r,l3,1r,l3,1,2,1r,l2,1r,l2,1,1,1r,l1,1r,l1,1,,1r,xe" fillcolor="#24282b" stroked="f">
                <v:path arrowok="t"/>
              </v:shape>
              <v:shape id="_x0000_s16524" style="position:absolute;left:3465;top:3670;width:71;height:18" coordsize="4,1" path="m,1l,,1,r,l1,,2,r,l2,1r,l3,1r,l3,1r,l3,1r,l4,1r,l3,1r,l3,1r,l3,1,2,1r,l2,1r,l2,1,1,1r,l1,1r,l,1xe" fillcolor="#24282b" stroked="f">
                <v:path arrowok="t"/>
              </v:shape>
              <v:shape id="_x0000_s16525" style="position:absolute;left:3465;top:3653;width:71;height:17" coordsize="4,1" path="m,1r1,l1,1,1,r,l1,r,l2,r,l2,1r1,l3,1r,l3,1r,l4,1r,l4,1r,l4,1r,l4,1r,l3,1r,l3,1r,l2,1r,l2,1r,l1,1r,l1,1r,l,1xe" fillcolor="#24282b" stroked="f">
                <v:path arrowok="t"/>
              </v:shape>
              <v:shape id="_x0000_s16526" style="position:absolute;left:3482;top:3635;width:72;height:18" coordsize="4,1" path="m,1r,l,1r,l,,,,,,1,r,1l1,1r1,l2,1r,l3,1r,l3,1r,l3,1r,l3,1r1,l3,1r,l3,1r,l3,1,2,1r,l2,1r,l1,1r,l1,1r,l,1r,xe" fillcolor="#24282b" stroked="f">
                <v:path arrowok="t"/>
              </v:shape>
              <v:shape id="_x0000_s16527" style="position:absolute;left:3482;top:3618;width:72;height:17" coordsize="4,1" path="m,1r,l,1r,l,,,,1,r,1l2,1r,l2,1r,l3,1r,l3,1r,l4,1r,l4,1r,l4,1r,l4,1r,l4,1,3,1r,l3,1,2,1r,l2,1r,l1,1r,l1,1r,l,1xe" fillcolor="#24282b" stroked="f">
                <v:path arrowok="t"/>
              </v:shape>
              <v:shape id="_x0000_s16528" style="position:absolute;left:3482;top:3600;width:90;height:35" coordsize="5,2" path="m,1r1,l1,1r,l1,1r,l1,r,1l2,1r,l2,1r1,l3,1r,l3,1r1,l4,1r,l4,1r,l4,1r1,l5,1r,1l5,1,4,1r,l4,1,3,1r,l3,1r,l2,1r,l2,1r,l1,1r,l1,1,,1xe" fillcolor="#24282b" stroked="f">
                <v:path arrowok="t"/>
              </v:shape>
              <v:shape id="_x0000_s16529" style="position:absolute;left:3500;top:3583;width:90;height:17" coordsize="5,1" path="m,l,,,,,,,,1,r,l1,,2,r,l3,r,l3,r,l4,r,l4,r,l4,1r,l5,1r,l5,1,4,1r,l4,1r,l3,r,l3,r,l2,r,l2,,1,r,l1,r,l,,,xe" fillcolor="#24282b" stroked="f">
                <v:path arrowok="t"/>
              </v:shape>
              <v:shape id="_x0000_s16530" style="position:absolute;left:3518;top:3565;width:72;height:18" coordsize="4,1" path="m,l,,,,1,r,l2,r,l2,,3,r,l3,r,l4,1r,l4,1r,l4,1r,l4,1r,l4,1r,l4,1r,l3,1r,l3,1,2,1,2,r,l1,r,l1,,,,,,,,,,,xe" fillcolor="#24282b" stroked="f">
                <v:path arrowok="t"/>
              </v:shape>
              <v:shape id="_x0000_s16531" style="position:absolute;left:3518;top:3548;width:89;height:17" coordsize="5,1" path="m,l,,,,,,1,r,l2,r,l3,r,l3,r,l4,1r,l4,1r,l4,1r,l5,1r,l5,1r,l5,1r,l5,1,4,1r,l4,1,3,1r,l3,1,2,1r,l2,1r,l1,r,l1,r,l1,,,,,1r,l,xe" fillcolor="#24282b" stroked="f">
                <v:path arrowok="t"/>
              </v:shape>
              <v:shape id="_x0000_s16532" style="position:absolute;left:3536;top:3512;width:89;height:18" coordsize="5,1" path="m,1r,l,,,,,,,,,,1,r,l2,r,l3,r,1l3,1r,l4,1r,l4,1r,l4,1r1,l5,1r,l5,1r,l4,1r,l4,1r,l4,1,3,1r,l3,1,2,1r,l2,1r,l1,1r,l1,1r,l1,1r,l,1r,l,1xe" fillcolor="#24282b" stroked="f">
                <v:path arrowok="t"/>
              </v:shape>
              <v:shape id="_x0000_s16533" style="position:absolute;left:3536;top:3495;width:107;height:17" coordsize="6,1" path="m,1r1,l1,1,1,r,l1,r,l2,r,l3,r,1l3,1r1,l4,1r,l5,1r,l5,1r,l5,1r,l6,1,5,1r,l5,1r,l5,1r,l4,1r,l4,1r,l3,1r,l3,1,2,1r,l2,1r,l2,1,1,1r,l1,1r,l1,1r,l,1xe" fillcolor="#24282b" stroked="f">
                <v:path arrowok="t"/>
              </v:shape>
              <v:shape id="_x0000_s16534" style="position:absolute;left:3554;top:3477;width:89;height:18" coordsize="5,1" path="m,1r,l,1r,l,,,,,,1,r,l2,1r,l3,1r,l3,1r1,l4,1r,l4,1r,l4,1r1,l5,1r,l5,1r,l5,1r,l5,1,4,1r,l4,1r,l4,1r,l3,1r,l2,1r,l2,1r,l1,1r,l1,1r,l1,1r,l,1r,l,1xe" fillcolor="#24282b" stroked="f">
                <v:path arrowok="t"/>
              </v:shape>
              <v:shape id="_x0000_s16535" style="position:absolute;left:3572;top:3460;width:89;height:35" coordsize="5,2" path="m,1r,l,1r,l,1,,,,,1,1r,l2,1r,l2,1r1,l3,1r,l4,1r,l4,1r,l4,1r,l4,1r,1l5,2,4,2r,l4,1r,l3,1r,l3,1,2,1r,l2,1,1,1r,l1,1r,l,1r,l,1r,l,1xe" fillcolor="#24282b" stroked="f">
                <v:path arrowok="t"/>
              </v:shape>
              <v:shape id="_x0000_s16536" style="position:absolute;left:3572;top:3442;width:89;height:35" coordsize="5,2" path="m,1r,l,1r,l,1r,l1,r,1l1,1r1,l2,1r1,l3,1r,l4,1r,l4,1r,l4,1r1,l5,2r,l5,2r,l5,2r,l5,2,4,2,4,1r,l3,1r,l3,1,2,1r,l2,1,1,1r,l1,1r,l1,1,,1r,xe" fillcolor="#24282b" stroked="f">
                <v:path arrowok="t"/>
              </v:shape>
              <v:shape id="_x0000_s16537" style="position:absolute;left:3590;top:3442;width:89;height:18" coordsize="5,1" path="m,l,,,,,,,,1,r,l1,,2,r,l3,r,l3,r,l4,r,l4,1r,l4,1r,l5,1r,l5,1,4,1r,l4,1r,l3,1r,l3,r,l2,r,l2,,1,r,l1,,,,,,,xe" fillcolor="#24282b" stroked="f">
                <v:path arrowok="t"/>
              </v:shape>
              <v:shape id="_x0000_s16538" style="position:absolute;left:3590;top:3425;width:89;height:17" coordsize="5,1" path="m,l,,1,r,l1,r,l1,,2,r,l2,,3,r,l3,,4,r,l4,1r,l5,1r,l5,1r,l5,1r,l5,1,4,1r,l4,1,3,1r,l3,1,2,r,l2,r,l1,r,l1,,,xe" fillcolor="#24282b" stroked="f">
                <v:path arrowok="t"/>
              </v:shape>
              <v:shape id="_x0000_s16539" style="position:absolute;left:3607;top:3407;width:90;height:18" coordsize="5,1" path="m,l,,,,,,,,,,,,1,r,l2,r,l2,,3,r,l3,1r1,l4,1r,l4,1r,l5,1r,l5,1,4,1r,l4,1r,l3,1r,l3,1,2,1r,l2,1,1,1,1,r,l1,,,xe" fillcolor="#24282b" stroked="f">
                <v:path arrowok="t"/>
              </v:shape>
              <v:shape id="_x0000_s16540" style="position:absolute;left:3625;top:3389;width:72;height:18" coordsize="4,1" path="m,1l,,,,,,,,,,,,1,r,l1,,2,r,l2,,3,1r,l3,1r,l4,1r,l4,1r,l4,1r,l4,1r,l4,1,3,1r,l3,1,2,1r,l2,1,1,1r,l1,1r,l,1r,xe" fillcolor="#24282b" stroked="f">
                <v:path arrowok="t"/>
              </v:shape>
              <v:shape id="_x0000_s16541" style="position:absolute;left:3625;top:3372;width:90;height:17" coordsize="5,1" path="m,1r1,l1,r,l1,r,l1,r,l2,r,l2,,3,1r,l3,1r,l4,1r,l4,1r,l4,1r,l5,1r,l5,1r,l4,1r,l4,1r,l3,1r,l3,1,2,1r,l2,1r,l1,1r,l1,1,,1xe" fillcolor="#24282b" stroked="f">
                <v:path arrowok="t"/>
              </v:shape>
              <v:shape id="_x0000_s16542" style="position:absolute;left:3536;top:3530;width:71;height:18" coordsize="4,1" path="m4,1r,l4,1r,l4,1r,l3,1r,l3,1r,l2,1r,l2,1,1,1r,l1,1r,l1,1,,1r,l,1r,l,1r,l,,,,,,,,,,1,r,l2,r,l2,,3,r,1l3,1r,l4,1r,l4,1r,l4,1r,xe" fillcolor="#24282b" stroked="f">
                <v:path arrowok="t"/>
              </v:shape>
              <v:shape id="_x0000_s16543" style="position:absolute;left:3500;top:3600;width:72;height:18" coordsize="4,1" path="m4,1r,l4,1r,l4,,3,r,l3,,2,r,l2,r,l1,r,l1,,,,,,,,,,,,,,,,1,r,l1,,2,r,l2,,3,r,l3,r,l4,r,l4,r,l4,1xe" fillcolor="#24282b" stroked="f">
                <v:path arrowok="t"/>
              </v:shape>
              <v:shape id="_x0000_s16544" style="position:absolute;left:3322;top:3530;width:196;height:351" coordsize="11,20" path="m9,14r,l9,14r,l9,14r,l9,15r,l9,15r,l9,15r,l9,15r,l9,16r,l9,16r,l9,16r,l9,17r,l9,17r,l8,18r,l8,18r,l8,19r-1,l7,19r,l6,19r,1l5,20r,l5,20r-1,l4,20r-1,l3,20r,l2,19r,l2,19r-1,l1,18r,l1,17r,l,16r,l,15r,l,14r1,l1,13r,l1,12r,-1l2,11r,-1l2,9r1,l3,8,3,7r1,l4,6,4,5r1,l5,4r1,l6,3r1,l7,2r1,l8,1r1,l9,1,10,r,l11,r,l11,r,1l11,1r,l10,2r,l10,2r,l10,3r,l10,3r,1l9,4r,l9,5r,l9,5,8,5r,1l8,6r,l7,7r,l7,8,6,8r,l6,9r,l5,10r,l5,11r,l4,11r,1l4,12r,1l4,13r,1l4,14r,l4,15r,l4,15r,1l4,16r,l4,17r,l4,17r,l5,17r,l5,17r,l5,16r,l5,16r,l5,16r1,l6,16r,l6,16r,l6,15r,l6,15r1,l7,15r,l7,15r,l7,15r,l7,15r,l7,15r1,l8,15r,l8,14r,l8,14r,l8,14r1,l9,13r,l9,13r,l9,13r,l9,13r,l9,13r,1xe" fillcolor="#24282b" stroked="f">
                <v:path arrowok="t"/>
              </v:shape>
              <v:shape id="_x0000_s16545" style="position:absolute;left:3750;top:3425;width:250;height:123" coordsize="14,7" path="m14,3l13,7,,4,1,,14,3xe" fillcolor="#24282b" stroked="f">
                <v:path arrowok="t"/>
              </v:shape>
              <v:shape id="_x0000_s16546" style="position:absolute;left:3732;top:3512;width:125;height:53" coordsize="7,3" path="m,1l,,7,1,6,3,,1xe" fillcolor="#24282b" stroked="f">
                <v:path arrowok="t"/>
              </v:shape>
              <v:shape id="_x0000_s16547" style="position:absolute;left:3715;top:3548;width:125;height:35" coordsize="7,2" path="m1,l7,1,6,2,,1,1,xe" fillcolor="#24282b" stroked="f">
                <v:path arrowok="t"/>
              </v:shape>
              <v:shape id="_x0000_s16548" style="position:absolute;left:3697;top:3565;width:125;height:53" coordsize="7,3" path="m,2l1,,7,2r,1l,2xe" fillcolor="#24282b" stroked="f">
                <v:path arrowok="t"/>
              </v:shape>
              <v:shape id="_x0000_s16549" style="position:absolute;left:3840;top:3530;width:125;height:53" coordsize="7,3" path="m,2l1,,7,1r,2l,2xe" fillcolor="#24282b" stroked="f">
                <v:path arrowok="t"/>
              </v:shape>
              <v:shape id="_x0000_s16550" style="position:absolute;left:3840;top:3565;width:125;height:53" coordsize="7,3" path="m,l7,1,6,3,,1,,xe" fillcolor="#24282b" stroked="f">
                <v:path arrowok="t"/>
              </v:shape>
              <v:shape id="_x0000_s16551" style="position:absolute;left:3822;top:3600;width:125;height:35" coordsize="7,2" path="m,1l1,,7,1,6,2,,1xe" fillcolor="#24282b" stroked="f">
                <v:path arrowok="t"/>
              </v:shape>
              <v:shape id="_x0000_s16552" style="position:absolute;left:3750;top:3442;width:250;height:88" coordsize="14,5" path="m14,2l2,,,3,12,5,14,2xe" fillcolor="#eeeed0" stroked="f">
                <v:path arrowok="t"/>
              </v:shape>
              <v:shape id="_x0000_s16553" style="position:absolute;left:3732;top:3512;width:108;height:36" coordsize="6,2" path="m,1l6,2r,l1,,,1xe" fillcolor="#4a91b0" stroked="f">
                <v:path arrowok="t"/>
              </v:shape>
              <v:shape id="_x0000_s16554" style="position:absolute;left:3732;top:3548;width:90;height:35" coordsize="5,2" path="m,l,1,5,2,5,1,,xe" fillcolor="#4a91b0" stroked="f">
                <v:path arrowok="t"/>
              </v:shape>
              <v:shape id="_x0000_s16555" style="position:absolute;left:3715;top:3583;width:107;height:35" coordsize="6,2" path="m,l5,2,6,1,,xe" fillcolor="#4a91b0" stroked="f">
                <v:path arrowok="t"/>
              </v:shape>
              <v:shape id="_x0000_s16556" style="position:absolute;left:3857;top:3548;width:108;height:17" coordsize="6,1" path="m,l5,1r1,l,xe" fillcolor="#4a91b0" stroked="f">
                <v:path arrowok="t"/>
              </v:shape>
              <v:shape id="_x0000_s16557" style="position:absolute;left:3840;top:3565;width:107;height:35" coordsize="6,2" path="m1,l,1,6,2,6,1,1,xe" fillcolor="#4a91b0" stroked="f">
                <v:path arrowok="t"/>
              </v:shape>
              <v:shape id="_x0000_s16558" style="position:absolute;left:3822;top:3600;width:107;height:35" coordsize="6,2" path="m,1l6,2,6,1,1,,,1xe" fillcolor="#4a91b0" stroked="f">
                <v:path arrowok="t"/>
              </v:shape>
              <v:shape id="_x0000_s16559" style="position:absolute;left:3857;top:3635;width:54;height:53" coordsize="3,3" path="m2,r,l2,r,1l2,1r1,l3,1r,l3,1r,l3,1r,l3,1r,1l3,2r,l3,2r,l3,2r,l3,2r,1l3,3r,l3,3,2,3r,l2,3r,l2,3r,l2,3,1,3r,l1,3r,l1,3r,l,3r,l,3r,l,3r,l,2r,l,2r,l,2r,l,2r,l,1r,l,1r,l,1r,l,1r,l,1r,l,1r1,l1,1,1,r,l1,r,l1,,2,r,xe" fillcolor="#24282b" stroked="f">
                <v:path arrowok="t"/>
              </v:shape>
              <v:shape id="_x0000_s16560" style="position:absolute;left:3768;top:3635;width:72;height:35" coordsize="4,2" path="m2,r,l3,r,l3,r,l3,r,l3,r,l4,r,l4,r,l4,1r,l4,1r,l4,1r,l4,1,3,2r,l3,2r,l3,2r,l3,2,2,2r,l2,2r,l2,2r,l2,2r,l1,2r,l1,2r,l1,2r,l1,2,,2r,l,2,,1r,l,1r,l,1r,l,,,,,,,,1,r,l1,r,l1,r,l1,,2,r,l2,r,l2,xe" fillcolor="#24282b" stroked="f">
                <v:path arrowok="t"/>
              </v:shape>
              <v:shape id="_x0000_s16561" style="position:absolute;left:3697;top:3618;width:53;height:35" coordsize="3,2" path="m2,r,l2,r,l2,,3,r,l3,r,l3,r,1l3,1r,l3,1r,l3,1r,l3,2r,l3,2r,l3,2r,l3,2,2,2r,l2,2r,l2,2r,l1,2r,l1,2r,l1,2r,l,2r,l,2r,l,2r,l,2,,1r,l,1r,l,1r,l,1,,,,,,,,,,,,,1,r,l1,r,l1,r,l1,,2,r,xe" fillcolor="#24282b" stroked="f">
                <v:path arrowok="t"/>
              </v:shape>
              <v:shape id="_x0000_s16562" style="position:absolute;left:3822;top:3688;width:71;height:53" coordsize="4,3" path="m3,r,l3,r,l3,r,l3,,4,r,1l4,1r,l4,1r,l4,1r,l4,1r,l4,2r,l4,2r,l4,2r,l4,2r,l4,2,3,2r,l3,3r,l3,3r,l3,3r,l2,3r,l2,3r,l2,3r,l1,3r,l1,3r,l1,2r,l1,2r,l1,2,,2r,l,2,,1r,l,1r,l1,1r,l1,1r,l1,1,1,r,l1,r,l2,r,l2,r,l2,r,l3,xe" fillcolor="#24282b" stroked="f">
                <v:path arrowok="t"/>
              </v:shape>
              <v:shape id="_x0000_s16563" style="position:absolute;left:3750;top:3670;width:72;height:53" coordsize="4,3" path="m2,r,l2,,3,r,l3,r,1l3,1r,l3,1r,l3,1r,l3,1r1,l4,1r,1l4,2,3,2r,l3,2r,l3,2r,l3,2r,1l3,3r,l3,3,2,3r,l2,3r,l2,3r,l1,3r,l1,3r,l1,3r,l,3,,2r,l,2r,l,2r,l,2r,l,1r,l,1r,l,1r,l,1r,l1,r,l1,r,l1,r,l1,,2,r,l2,xe" fillcolor="#24282b" stroked="f">
                <v:path arrowok="t"/>
              </v:shape>
              <v:shape id="_x0000_s16564" style="position:absolute;left:3661;top:3653;width:71;height:53" coordsize="4,3" path="m3,r,l3,r,l3,1r,l3,1r1,l4,1r,l4,1r,l4,1r,1l4,2r,l4,2r,l4,2r,l4,2,3,3r,l3,3r,l3,3r,l3,3r,l2,3r,l2,3r,l2,3r,l1,3r,l1,3r,l1,3r,l1,3,1,2r,l1,2,,2r,l,2r,l,2r,l,2,,1r,l,1r1,l1,1r,l1,1r,l1,1r,l1,1,1,r,l2,r,l2,r,l2,r,l2,,3,xe" fillcolor="#24282b" stroked="f">
                <v:path arrowok="t"/>
              </v:shape>
              <v:shape id="_x0000_s16565" style="position:absolute;left:3804;top:3741;width:71;height:35" coordsize="4,2" path="m2,l3,r,l3,r,l3,r,l3,r,l3,,4,r,1l4,1r,l4,1r,l4,1r,1l4,2r,l3,2r,l3,2r,l3,2r,l3,2,2,2r,l2,2r,l2,2r,l1,2r,l1,2r,l1,2r,l,2r,l,2r,l,1r,l,1r,l,1r,l,,1,r,l1,r,l1,r,l1,,2,r,l2,r,l2,r,l2,xe" fillcolor="#24282b" stroked="f">
                <v:path arrowok="t"/>
              </v:shape>
              <v:shape id="_x0000_s16566" style="position:absolute;left:3732;top:3723;width:54;height:53" coordsize="3,3" path="m2,r,l2,r,l2,r,l3,r,l3,r,l3,r,1l3,1r,l3,1r,l3,1r,1l3,2r,l3,2r,l3,2r,l2,2r,l2,2r,l2,3r,l1,3r,l1,3,1,2r,l1,2,,2r,l,2r,l,2r,l,2r,l,1r,l,1r,l,1r,l,1,,,,,,,,,,,1,r,l1,r,l1,r,l2,r,xe" fillcolor="#24282b" stroked="f">
                <v:path arrowok="t"/>
              </v:shape>
              <v:shape id="_x0000_s16567" style="position:absolute;left:3643;top:3706;width:72;height:52" coordsize="4,3" path="m2,l3,r,l3,r,l3,r,l3,r,l3,1r1,l4,1r,l4,1r,l4,1r,l4,2r,l4,2,3,2r,l3,2r,l3,2r,l2,3r,l2,3r,l2,3r,l1,3,1,2r,l1,2r,l1,2r,l,2r,l,2r,l,2,,1r,l,1r,l,1r,l,1,,,1,r,l1,r,l1,r,l1,r,l2,r,l2,r,l2,xe" fillcolor="#24282b" stroked="f">
                <v:path arrowok="t"/>
              </v:shape>
              <v:shape id="_x0000_s16568" style="position:absolute;left:3786;top:3793;width:71;height:35" coordsize="4,2" path="m2,r,l2,,3,r,l3,r,l3,r,l3,r,l3,r,1l4,1r,l4,1r,l4,1,3,1r,l3,2r,l3,2r,l3,2,2,2r,l2,2r,l2,2r,l1,2r,l1,2r,l1,2r,l,2r,l,2r,l,1r,l,1r,l,1r,l,1,,,,,,,,,,,1,r,l1,r,l1,r,l1,r,l2,r,l2,r,xe" fillcolor="#24282b" stroked="f">
                <v:path arrowok="t"/>
              </v:shape>
              <v:shape id="_x0000_s16569" style="position:absolute;left:3697;top:3776;width:71;height:35" coordsize="4,2" path="m3,r,l3,r,l3,r,l4,r,l4,r,l4,r,l4,1r,l4,1r,l4,1r,l4,2r,l4,2,3,2r,l3,2r,l3,2r,l2,2r,l2,2r,l2,2r,l1,2r,l1,2r,l1,2r,l1,2,1,1,,1r,l,1r,l,1r,l,,1,r,l1,r,l1,r,l1,r,l1,,2,r,l2,r,l2,r,l3,xe" fillcolor="#24282b" stroked="f">
                <v:path arrowok="t"/>
              </v:shape>
              <v:shape id="_x0000_s16570" style="position:absolute;left:3625;top:3758;width:72;height:35" coordsize="4,2" path="m2,r,l2,r,l3,r,l3,r,l3,r,l3,r,l3,,4,1r,l4,1r,l4,1,3,1r,1l3,2r,l3,2r,l3,2r,l2,2r,l2,2r,l2,2r,l1,2r,l1,2r,l1,2r,l,2r,l,2r,l,1r,l,1r,l,1r,l,,,,,,,,,,,,1,r,l1,r,l1,r,l2,r,l2,r,xe" fillcolor="#24282b" stroked="f">
                <v:path arrowok="t"/>
              </v:shape>
              <v:shape id="_x0000_s16571" style="position:absolute;left:3857;top:3653;width:54;height:35" coordsize="3,2" path="m2,r,l2,,1,r,l1,r,l1,r,l1,,,,,,,,,,,,,1r,l,1r,l,1r,l,1r1,l1,2r,l1,2r,l1,2r1,l2,2r,l2,2,2,1r,l3,1r,l3,1r,l3,1r,l3,r,l3,r,l3,,2,r,l2,r,xe" fillcolor="#b7bac9" stroked="f">
                <v:path arrowok="t"/>
              </v:shape>
              <v:shape id="_x0000_s16572" style="position:absolute;left:3768;top:3635;width:54;height:35" coordsize="3,2" path="m2,r,l2,r,l2,r,l1,r,l1,r,l1,r,l1,r,l1,1r,l,1r,l1,1r,l1,1r,l1,1r,l1,2r,l1,2r,l1,2r1,l2,2r,l2,2r,l2,2r1,l3,2r,l3,1r,l3,1r,l3,1r,l3,1r,l3,r,l3,r,l3,r,l3,,2,r,xe" fillcolor="#b7bac9" stroked="f">
                <v:path arrowok="t"/>
              </v:shape>
              <v:shape id="_x0000_s16573" style="position:absolute;left:3697;top:3618;width:53;height:35" coordsize="3,2" path="m2,r,l2,,1,r,l1,r,l1,r,l1,,,,,,,,,1r,l,1r,l,1r,l,1r,l,1,,2r,l,2r1,l1,2r,l1,2r,l1,2r1,l2,2r,l2,2r,l2,2r,l3,1r,l3,1r,l3,1r,l3,1r,l3,,2,r,l2,r,l2,xe" fillcolor="#b7bac9" stroked="f">
                <v:path arrowok="t"/>
              </v:shape>
              <v:shape id="_x0000_s16574" style="position:absolute;left:3840;top:3706;width:53;height:17" coordsize="3,1" path="m2,r,l1,r,l1,r,l1,r,l,,,,,,,,,,,,,,,,,1r,l,1r,l,1r,l,1r,l1,1r,l1,1r,l1,1r,l2,1r,l2,1r,l2,1r,l2,1r1,l3,1,3,r,l3,,2,r,l2,r,l2,r,l2,xe" fillcolor="#b7bac9" stroked="f">
                <v:path arrowok="t"/>
              </v:shape>
              <v:shape id="_x0000_s16575" style="position:absolute;left:3750;top:3688;width:54;height:18" coordsize="3,1" path="m2,r,l2,r,l2,,1,r,l1,r,l1,r,l1,r,l,,,,,,,,,1r,l,1r,l1,1r,l1,1r,l1,1r,l1,1r,l2,1r,l2,1r,l2,1r,l3,1r,l3,1r,l3,1r,l3,1,3,r,l3,r,l3,r,l3,r,l2,r,xe" fillcolor="#b7bac9" stroked="f">
                <v:path arrowok="t"/>
              </v:shape>
              <v:shape id="_x0000_s16576" style="position:absolute;left:3679;top:3670;width:53;height:36" coordsize="3,2" path="m2,l1,r,l1,r,l1,r,l,,,,,,,,,,,,,1r,l,1r,l,1r,l,1r,l,1r1,l1,1r,1l1,2r,l1,2r,l2,1r,l2,1r,l2,1r,l2,1r,l2,1r1,l3,1r,l3,r,l2,r,l2,r,l2,r,l2,r,xe" fillcolor="#b7bac9" stroked="f">
                <v:path arrowok="t"/>
              </v:shape>
              <v:shape id="_x0000_s16577" style="position:absolute;left:3822;top:3741;width:35;height:35" coordsize="2,2" path="m1,r,l1,r,l1,r,l,,,,,,,,,1r,l,1r,l,1r,l,1r,l,2r,l,2r,l,2r,l,2r,l1,2r,l1,2r,l1,2r,l2,2r,l2,2r,l2,2r,l2,2r,l2,1r,l2,1r,l2,1r,l2,1r,l2,1,2,r,l2,r,l1,xe" fillcolor="#b7bac9" stroked="f">
                <v:path arrowok="t"/>
              </v:shape>
              <v:shape id="_x0000_s16578" style="position:absolute;left:3732;top:3723;width:54;height:35" coordsize="3,2" path="m2,r,l2,,1,r,l1,r,l1,r,l1,r,1l,1r,l,1r,l,1r,l,2r,l,2r,l1,2r,l1,2r,l1,2r,l2,2r,l2,2r,l2,2r,l3,2r,l3,1r,l3,1r,l3,1r,l3,1r,l2,1,2,r,l2,r,xe" fillcolor="#b7bac9" stroked="f">
                <v:path arrowok="t"/>
              </v:shape>
              <v:shape id="_x0000_s16579" style="position:absolute;left:3661;top:3706;width:36;height:35" coordsize="2,2" path="m1,r,l1,r,l1,r,l,,,,,1r,l,1r,l,1r,l,1r,l,1r,l,2r,l,2r,l,2r,l1,2r,l1,2r,l1,2r,l2,2r,l2,2r,l2,2,2,1r,l2,1r,l2,1r,l2,1r,l2,1,2,r,l1,xe" fillcolor="#b7bac9" stroked="f">
                <v:path arrowok="t"/>
              </v:shape>
              <v:shape id="_x0000_s16580" style="position:absolute;left:3786;top:3793;width:54;height:35" coordsize="3,2" path="m2,r,l2,r,l2,,1,r,l1,r,l1,r,l1,,,,,1r,l,1r,l,1r1,l1,2r,l1,2r,l1,2r,l2,2r,l2,2r,l2,2r,l2,2r1,l3,2,3,1r,l3,1r,l3,1r,l3,1r,l3,r,l3,r,l3,,2,r,xe" fillcolor="#b7bac9" stroked="f">
                <v:path arrowok="t"/>
              </v:shape>
              <v:shape id="_x0000_s16581" style="position:absolute;left:3715;top:3776;width:53;height:35" coordsize="3,2" path="m2,r,l1,r,l1,r,l1,r,l,,,,,,,,,,,1r,l,1r,l,1r,l,1r,l,2r,l1,2r,l1,2r,l1,2r,l2,2r,l2,2r,l2,2,2,1r,l2,1r1,l3,1r,l3,1r,l3,,2,r,l2,r,l2,r,l2,xe" fillcolor="#b7bac9" stroked="f">
                <v:path arrowok="t"/>
              </v:shape>
              <v:shape id="_x0000_s16582" style="position:absolute;left:3625;top:3758;width:54;height:35" coordsize="3,2" path="m2,r,l2,r,l2,,1,r,l1,r,l1,r,l1,,,1r,l,1r,l,1r,l1,1r,1l1,2r,l1,2r,l2,2r,l2,2r,l2,2r,l3,2r,l3,2,3,1r,l3,1r,l3,1r,l3,1,3,r,l3,r,l3,,2,r,xe" fillcolor="#b7bac9" stroked="f">
                <v:path arrowok="t"/>
              </v:shape>
              <v:shape id="_x0000_s16583" style="position:absolute;left:6268;top:2933;width:679;height:544" coordsize="38,31" path="m10,l38,5r,5l26,31,,25,,23,10,xe" fillcolor="#24282b" stroked="f">
                <v:path arrowok="t"/>
              </v:shape>
              <v:shape id="_x0000_s16584" style="position:absolute;left:6268;top:2950;width:661;height:492" coordsize="37,28" path="m10,l,22r26,6l37,4,10,xe" fillcolor="#8fb9c9" stroked="f">
                <v:path arrowok="t"/>
              </v:shape>
              <v:shape id="_x0000_s16585" style="position:absolute;left:6268;top:3354;width:465;height:123" coordsize="26,7" path="m,l,1,26,7r,-1l,xe" fillcolor="#4a91b0" stroked="f">
                <v:path arrowok="t"/>
              </v:shape>
              <v:shape id="_x0000_s16586" style="position:absolute;left:6751;top:3038;width:178;height:422" coordsize="10,24" path="m,24l10,4,10,,,23r,1xe" fillcolor="#3c6375" stroked="f">
                <v:path arrowok="t"/>
              </v:shape>
              <v:shape id="_x0000_s16587" style="position:absolute;left:6304;top:2933;width:304;height:421" coordsize="17,24" path="m16,1r,1l16,2r,l16,2r,l16,2r,1l16,3r1,l17,3r,l17,3r-1,l16,4r,l16,4r,l16,4r,1l15,5r,1l15,6r,1l14,7r,1l14,8r-1,l13,9r,l13,10r-1,l12,11r,l12,12r-1,l11,13r,l11,14r-1,l10,15r,l10,16,9,17r,l9,18,8,19r,1l8,21r-1,l7,22r,1l7,23r,l7,23r,l7,23r,l6,23r,l6,24r,l6,24r,l6,24r-1,l5,24r,l5,24r,l5,24r-1,l4,24r,l4,24r,l4,24r-1,l3,24,2,23r,l1,23r,l1,23,,23r,l,23r,l,23r,l,22r,l,22r,l,22r,l,22,,21r,l,21r,l,21r,l,20r,l,20,,19r,l,18,1,17r,-1l1,16r,-1l2,14r,l2,13r,-1l3,12r,-1l3,10r1,l4,9,4,8r1,l5,7,5,6r1,l6,5r1,l7,4,7,3r1,l8,2r,l9,1r,l10,1,10,r,l10,r,l10,r1,l11,r,l11,r,l11,r1,l12,r,l13,r,l13,r1,l14,r1,l15,r,l15,r,l16,1r,l16,1r,l16,1xe" fillcolor="#24282b" stroked="f">
                <v:path arrowok="t"/>
              </v:shape>
              <v:shape id="_x0000_s16588" style="position:absolute;left:6304;top:2986;width:286;height:351" coordsize="16,20" path="m16,1r,l16,1r,l16,r,l16,r,l16,r,l15,1r,l15,2,14,3,13,4r,l13,5r,l12,6r,l12,7r-1,l11,7r,1l11,8r,l11,8r,1l10,9r,l10,9r,1l10,10r,l10,11r-1,l9,11r,1l9,12r,l9,13r,l8,13r,1l8,14r,1l8,15r,l7,16r,l7,17r,1l7,19r,l6,19r,l6,19r,l6,19r,l6,19r,l6,20r-1,l5,20r,l5,20r,l5,20r-1,l4,20r,l4,20r-1,l3,20r,-1l2,19r,l1,19r,l1,19,,19r,l,19r,l,19r,l,19r,l,19r,l,19r,l,20r1,l1,20r,l2,20r,l3,20r,l4,20r,l4,20r,l4,20r,l5,20r,l5,20r,l5,20r,l6,20r,l6,20r,l6,20r,l6,20r,l6,20r1,l7,19r,l7,19r,-1l7,17r1,l8,16r,-1l9,14r,-1l9,13r,-1l10,11r,l10,10r,l11,9r,l11,8r,l12,7r,l12,7r,-1l13,6r,-1l13,5r,-1l14,4r,-1l14,3,15,2r,l15,1r1,xe" fillcolor="#4a91b0" stroked="f">
                <v:path arrowok="t"/>
              </v:shape>
              <v:shape id="_x0000_s16589" style="position:absolute;left:6304;top:2933;width:286;height:386" coordsize="16,22" path="m15,1r-1,l14,1,14,,13,r,l12,r,l12,,11,r,l11,r,l11,r,l10,r,l10,1r,l9,2r,l8,3r,l8,4,7,4r,1l7,5,6,6r,1l6,7,5,8r,1l5,9,4,10r,l4,11,3,12r,1l3,13,2,14r,1l2,15r,1l1,17r,l1,18r,1l,19r,1l,20r,l,21r,l,21r,l1,21r,l1,21r,l1,22r1,l2,22r,l3,22r,l4,22r,l4,22r,l5,22r,l5,22r,l5,22r,l6,22r,l6,22r,l6,22r,l6,21,7,20r,-1l7,19r,-1l7,18,8,17r,l8,17r,-1l8,16r,-1l8,15r1,l9,14r,l9,14r,-1l9,13r,l10,12r,l10,12r,l10,11r,l10,11r1,l11,10r,l11,10r,l11,9r,l12,9r,-1l12,8r,-1l13,7r,-1l14,6r,-2l15,4r,-1l15,3,16,2r,l16,2r,l15,1r,l15,1r,l15,1r,l15,1xe" fillcolor="#8fb9c9" stroked="f">
                <v:path arrowok="t"/>
              </v:shape>
              <v:shape id="_x0000_s16590" style="position:absolute;left:6322;top:3267;width:54;height:17" coordsize="3,1" path="m,1l,,,,,,1,r,l1,r,1l1,1r1,l2,1r,l2,1r,l2,1r1,l2,1r,l2,1r,l2,1r,l1,1r,l1,1r,l1,1,,1r,l,1r,xe" fillcolor="#24282b" stroked="f">
                <v:path arrowok="t"/>
              </v:shape>
              <v:shape id="_x0000_s16591" style="position:absolute;left:6322;top:3249;width:54;height:18" coordsize="3,1" path="m,1l,,,,1,r,l1,r,1l2,1r,l2,1r,l2,1r1,l3,1r,l3,1r,l3,1r,l3,1,2,1r,l2,1r,l2,1,1,1r,l1,1r,l1,1,,1r,xe" fillcolor="#24282b" stroked="f">
                <v:path arrowok="t"/>
              </v:shape>
              <v:shape id="_x0000_s16592" style="position:absolute;left:6322;top:3231;width:71;height:18" coordsize="4,1" path="m,1l,,1,r,l1,1r1,l2,1r,l2,1r1,l3,1r,l3,1r,l3,1r1,l4,1,3,1r,l3,1r,l3,1,2,1r,l2,1r,l2,1,1,1r,l1,1r,l,1xe" fillcolor="#24282b" stroked="f">
                <v:path arrowok="t"/>
              </v:shape>
              <v:shape id="_x0000_s16593" style="position:absolute;left:6322;top:3214;width:71;height:17" coordsize="4,1" path="m,1r1,l1,1r,l1,r,l1,1r1,l2,1r,l3,1r,l3,1r,l3,1r1,l4,1r,l4,1r,l4,1r,l4,1,3,1r,l3,1r,l2,1r,l2,1r,l1,1r,l1,1r,l,1xe" fillcolor="#24282b" stroked="f">
                <v:path arrowok="t"/>
              </v:shape>
              <v:shape id="_x0000_s16594" style="position:absolute;left:6340;top:3196;width:71;height:18" coordsize="4,1" path="m,1r,l,1r,l,1,,,,1r1,l1,1r,l2,1r,l2,1r1,l3,1r,l3,1r,l3,1r,l4,1,3,1r,l3,1r,l3,1,2,1r,l2,1r,l1,1r,l1,1r,l,1r,xe" fillcolor="#24282b" stroked="f">
                <v:path arrowok="t"/>
              </v:shape>
              <v:shape id="_x0000_s16595" style="position:absolute;left:6340;top:3196;width:71;height:18" coordsize="4,1" path="m,l,,,,,,,,,,1,r,l2,r,l2,r,l3,r,l3,r,l4,r,l4,r,l4,1r,l4,1,4,r,l3,r,l3,,2,r,l2,r,l1,r,l1,r,l,xe" fillcolor="#24282b" stroked="f">
                <v:path arrowok="t"/>
              </v:shape>
              <v:shape id="_x0000_s16596" style="position:absolute;left:6340;top:3179;width:89;height:17" coordsize="5,1" path="m,l1,r,l1,r,l1,r,l1,,2,r,l2,,3,r,l3,r,l4,r,l4,r,l4,r,1l5,1r,l5,1r,l4,1r,l4,,3,r,l3,r,l2,r,l2,r,l1,r,l1,,,xe" fillcolor="#24282b" stroked="f">
                <v:path arrowok="t"/>
              </v:shape>
              <v:shape id="_x0000_s16597" style="position:absolute;left:6358;top:3144;width:89;height:17" coordsize="5,1" path="m,l,,,,,,,,1,r,l1,,2,r,l3,r,l3,r,l4,r,1l4,1r,l4,1r,l4,1r1,l4,1r,l4,1r,l4,1,3,1r,l3,1r,l2,1,2,r,l1,r,l1,r,l,,,xe" fillcolor="#24282b" stroked="f">
                <v:path arrowok="t"/>
              </v:shape>
              <v:shape id="_x0000_s16598" style="position:absolute;left:6376;top:3126;width:71;height:18" coordsize="4,1" path="m,l,,,,1,r,l2,r,l2,,3,r,1l3,1r,l3,1r1,l4,1r,l4,1r,l4,1r,l4,1r,l4,1,3,1r,l3,1r,l2,1r,l2,1,1,1r,l1,1,,1r,l,1r,l,1,,xe" fillcolor="#24282b" stroked="f">
                <v:path arrowok="t"/>
              </v:shape>
              <v:shape id="_x0000_s16599" style="position:absolute;left:6376;top:3108;width:89;height:18" coordsize="5,1" path="m,1l,,,,,,1,r,l2,r,l3,r,l3,1r,l4,1r,l4,1r,l4,1r,l4,1r,l5,1r,l5,1r,l4,1r,l4,1r,l3,1r,l3,1,2,1r,l2,1r,l1,1r,l1,1r,l1,1,,1r,l,1xe" fillcolor="#24282b" stroked="f">
                <v:path arrowok="t"/>
              </v:shape>
              <v:shape id="_x0000_s16600" style="position:absolute;left:6393;top:3073;width:90;height:18" coordsize="5,1" path="m,1r,l,1r,l,,,,,,1,r,l2,r,1l2,1r1,l3,1r,l4,1r,l4,1r,l4,1r,l5,1r,l5,1,4,1r,l4,1r,l4,1r,l3,1r,l3,1,2,1r,l2,1r,l1,1r,l1,1r,l1,1r,l,1r,l,1xe" fillcolor="#24282b" stroked="f">
                <v:path arrowok="t"/>
              </v:shape>
              <v:shape id="_x0000_s16601" style="position:absolute;left:6393;top:3056;width:90;height:35" coordsize="5,2" path="m,1r1,l1,1r,l1,r,l1,,2,r,1l2,1r1,l3,1r1,l4,1r,l4,1r1,l5,1r,l5,1r,l5,2,5,1r,l5,1r,l5,1,4,1r,l4,1r,l3,1r,l3,1,2,1r,l2,1r,l2,1r,l1,1r,l1,1r,l1,1r,l,1xe" fillcolor="#24282b" stroked="f">
                <v:path arrowok="t"/>
              </v:shape>
              <v:shape id="_x0000_s16602" style="position:absolute;left:6411;top:3038;width:90;height:35" coordsize="5,2" path="m,1r,l,1r,l,1r,l,,1,1r,l2,1r,l2,1r1,l3,1r,l4,1r,l4,1r,l4,1r,l5,1r,1l5,2r,l5,2r,l4,2r,l4,1r,l4,1r,l3,1r,l3,1,2,1r,l2,1,1,1r,l1,1r,l1,1r,l1,1,,1r,l,1xe" fillcolor="#24282b" stroked="f">
                <v:path arrowok="t"/>
              </v:shape>
              <v:shape id="_x0000_s16603" style="position:absolute;left:6429;top:3038;width:72;height:18" coordsize="4,1" path="m,l,,,,,,,,,,,,1,r,l2,r,l2,,3,r,l3,r,l4,r,l4,r,1l4,1r,l4,1r,l4,1r,l4,1r,l3,1,3,r,l2,r,l2,,1,r,l1,,,,,,,,,,,,,xe" fillcolor="#24282b" stroked="f">
                <v:path arrowok="t"/>
              </v:shape>
              <v:shape id="_x0000_s16604" style="position:absolute;left:6429;top:3021;width:89;height:17" coordsize="5,1" path="m,l,,,,,,,,,,,,1,r,l2,r,l2,,3,r,l3,,4,r,l4,r,1l4,1r1,l5,1r,l5,1r,l5,1,4,1r,l4,1,3,1r,l3,,2,r,l2,,1,r,l1,r,l1,,,,,,,xe" fillcolor="#24282b" stroked="f">
                <v:path arrowok="t"/>
              </v:shape>
              <v:shape id="_x0000_s16605" style="position:absolute;left:6447;top:3003;width:89;height:18" coordsize="5,1" path="m,l,,,,,,,,,,1,r,l2,r,l2,,3,r,l3,,4,1r,l4,1r,l4,1r,l4,1r1,l4,1r,l4,1r,l4,1,3,1r,l3,1,2,1r,l2,1,1,r,l1,,,,,,,,,xe" fillcolor="#24282b" stroked="f">
                <v:path arrowok="t"/>
              </v:shape>
              <v:shape id="_x0000_s16606" style="position:absolute;left:6447;top:2986;width:89;height:17" coordsize="5,1" path="m,l,,,,,,1,r,l1,,2,r,l2,,3,r,l3,,4,1r,l4,1r,l4,1r1,l5,1r,l5,1r,l4,1r,l4,1r,l3,1r,l3,1,2,1r,l2,1,1,1r,l1,1,,xe" fillcolor="#24282b" stroked="f">
                <v:path arrowok="t"/>
              </v:shape>
              <v:shape id="_x0000_s16607" style="position:absolute;left:6465;top:2968;width:89;height:18" coordsize="5,1" path="m,1r,l,,,,,,,,,,1,r,l2,r,l2,,3,1r,l3,1r,l4,1r,l4,1r,l4,1r,l5,1,4,1r,l4,1,3,1r,l3,1r,l2,1r,l2,1,1,1r,l1,1,,1r,xe" fillcolor="#24282b" stroked="f">
                <v:path arrowok="t"/>
              </v:shape>
              <v:shape id="_x0000_s16608" style="position:absolute;left:6483;top:2950;width:71;height:18" coordsize="4,1" path="m,1r,l,1,,,,,,,,,,,1,r,l2,r,1l2,1r,l3,1r,l3,1r,l4,1r,l4,1r,l4,1r,l4,1,3,1r,l3,1,2,1r,l2,1r,l1,1r,l1,1,,1r,l,1xe" fillcolor="#24282b" stroked="f">
                <v:path arrowok="t"/>
              </v:shape>
              <v:shape id="_x0000_s16609" style="position:absolute;left:6483;top:2933;width:89;height:17" coordsize="5,1" path="m,1r,l,1r1,l1,1,1,r,l1,r,l2,1r,l2,1r1,l3,1r,l3,1r1,l4,1r,l4,1r,l4,1r1,l5,1,4,1r,l4,1r,l3,1r,l3,1r,l2,1r,l2,1,1,1r,l1,1r,l,1xe" fillcolor="#24282b" stroked="f">
                <v:path arrowok="t"/>
              </v:shape>
              <v:shape id="_x0000_s16610" style="position:absolute;left:6393;top:3091;width:72;height:17" coordsize="4,1" path="m4,1r,l4,1r,l4,1,3,1r,l3,1r,l2,1r,l2,1r,l1,1r,l1,1r,l1,1,,1r,l,1r,l,1r,l,1,,,,,,,,,1,r,l2,r,l2,1r1,l3,1r,l3,1r,l4,1r,l4,1r,l4,1xe" fillcolor="#24282b" stroked="f">
                <v:path arrowok="t"/>
              </v:shape>
              <v:shape id="_x0000_s16611" style="position:absolute;left:6358;top:3161;width:71;height:18" coordsize="4,1" path="m4,1r,l4,1r,l4,1,3,1r,l3,,2,r,l2,r,l1,r,l1,,,,,,,,,,,,,,,,1,r,l1,,2,r,l2,,3,r,l3,r,l4,r,1l4,1r,l4,1xe" fillcolor="#24282b" stroked="f">
                <v:path arrowok="t"/>
              </v:shape>
              <v:shape id="_x0000_s16612" style="position:absolute;left:6179;top:3091;width:197;height:351" coordsize="11,20" path="m9,14r,l9,14r,l9,14r,1l9,15r,l9,15r,l9,15r,l9,15r,l9,16r,l9,16r,l9,16r,l9,17r,l9,17r,l8,18r,l8,18r,l7,19r,l7,19r-1,l6,19r,1l5,20r,l4,20r,l4,20r-1,l3,20r,l2,19r,l2,19r-1,l1,18r,l1,17,,17,,16r,l,15r,l,14r,l1,13r,l1,12r,-1l1,11,2,10r,l2,9,3,8r,l3,7,4,6r,l5,5,5,4r1,l6,3r1,l7,2r1,l8,1r1,l9,1r1,l10,r1,l11,r,1l11,1r,l11,1,10,2r,l10,2r,1l10,3r,l10,3r,1l9,4r,l9,5r,l9,5,8,6r,l8,6r,1l7,7r,l7,8,6,8r,1l6,9,5,9r,1l5,10r,1l5,11,4,12r,l4,13r,l4,13r,1l3,14r,1l3,15r,l3,15r,1l4,16r,l4,17r,l4,17r,l4,17r,l5,17r,l5,16r,l5,16r,l5,16r,l6,16r,l6,16r,l6,15r,l6,15r,l6,15r1,l7,15r,l7,15r,l7,15r,l7,15r,l8,15r,l8,15r,-1l8,14r,l8,14r1,l9,14r,-1l9,13r,l9,13r,l9,13r,l9,14r,xe" fillcolor="#24282b" stroked="f">
                <v:path arrowok="t"/>
              </v:shape>
              <v:shape id="_x0000_s16613" style="position:absolute;left:6590;top:3003;width:268;height:105" coordsize="15,6" path="m15,2l13,6,,4,2,,15,2xe" fillcolor="#24282b" stroked="f">
                <v:path arrowok="t"/>
              </v:shape>
              <v:shape id="_x0000_s16614" style="position:absolute;left:6590;top:3073;width:125;height:53" coordsize="7,3" path="m,2l,,7,1,6,3,,2xe" fillcolor="#24282b" stroked="f">
                <v:path arrowok="t"/>
              </v:shape>
              <v:shape id="_x0000_s16615" style="position:absolute;left:6572;top:3108;width:125;height:53" coordsize="7,3" path="m,l7,1,6,3,,1,,xe" fillcolor="#24282b" stroked="f">
                <v:path arrowok="t"/>
              </v:shape>
              <v:shape id="_x0000_s16616" style="position:absolute;left:6554;top:3126;width:125;height:53" coordsize="7,3" path="m,2l1,,7,2,6,3,,2xe" fillcolor="#24282b" stroked="f">
                <v:path arrowok="t"/>
              </v:shape>
              <v:shape id="_x0000_s16617" style="position:absolute;left:6697;top:3091;width:125;height:53" coordsize="7,3" path="m,2l1,,7,2r,1l,2xe" fillcolor="#24282b" stroked="f">
                <v:path arrowok="t"/>
              </v:shape>
              <v:shape id="_x0000_s16618" style="position:absolute;left:6679;top:3126;width:125;height:53" coordsize="7,3" path="m1,l7,1r,2l,2,1,xe" fillcolor="#24282b" stroked="f">
                <v:path arrowok="t"/>
              </v:shape>
              <v:shape id="_x0000_s16619" style="position:absolute;left:6679;top:3161;width:125;height:35" coordsize="7,2" path="m,1l,,7,1,6,2,,1xe" fillcolor="#24282b" stroked="f">
                <v:path arrowok="t"/>
              </v:shape>
              <v:shape id="_x0000_s16620" style="position:absolute;left:6608;top:3003;width:250;height:88" coordsize="14,5" path="m14,2l2,,,3,12,5,14,2xe" fillcolor="#eeeed0" stroked="f">
                <v:path arrowok="t"/>
              </v:shape>
              <v:shape id="_x0000_s16621" style="position:absolute;left:6590;top:3091;width:107;height:17" coordsize="6,1" path="m,l6,1r,l,xe" fillcolor="#4a91b0" stroked="f">
                <v:path arrowok="t"/>
              </v:shape>
              <v:shape id="_x0000_s16622" style="position:absolute;left:6572;top:3108;width:107;height:36" coordsize="6,2" path="m1,l,1,6,2,6,1,1,xe" fillcolor="#4a91b0" stroked="f">
                <v:path arrowok="t"/>
              </v:shape>
              <v:shape id="_x0000_s16623" style="position:absolute;left:6572;top:3144;width:107;height:35" coordsize="6,2" path="m,1l5,2,6,1,,,,1xe" fillcolor="#4a91b0" stroked="f">
                <v:path arrowok="t"/>
              </v:shape>
              <v:shape id="_x0000_s16624" style="position:absolute;left:6715;top:3108;width:107;height:36" coordsize="6,2" path="m,1l5,2,6,1,,,,1xe" fillcolor="#4a91b0" stroked="f">
                <v:path arrowok="t"/>
              </v:shape>
              <v:shape id="_x0000_s16625" style="position:absolute;left:6697;top:3144;width:107;height:17" coordsize="6,1" path="m,l,,5,1r1,l,xe" fillcolor="#4a91b0" stroked="f">
                <v:path arrowok="t"/>
              </v:shape>
              <v:shape id="_x0000_s16626" style="position:absolute;left:6679;top:3161;width:107;height:35" coordsize="6,2" path="m,1l6,2,6,1,1,,,1xe" fillcolor="#4a91b0" stroked="f">
                <v:path arrowok="t"/>
              </v:shape>
              <v:shape id="_x0000_s16627" style="position:absolute;left:6697;top:3214;width:71;height:35" coordsize="4,2" path="m3,r,l3,r,l3,r,l4,r,l4,r,l4,r,l4,1r,l4,1r,l4,1r,l4,1r,1l4,2r,l4,2r,l3,2r,l3,2r,l3,2r,l3,2,2,2r,l2,2r,l2,2r,l1,2r,l1,2r,l1,2r,l1,2r,l1,2,1,1r,l,1r,l,1r,l,1r1,l1,r,l1,r,l1,r,l1,r,l1,r,l2,r,l2,r,l2,r,l2,,3,xe" fillcolor="#24282b" stroked="f">
                <v:path arrowok="t"/>
              </v:shape>
              <v:shape id="_x0000_s16628" style="position:absolute;left:6626;top:3196;width:71;height:35" coordsize="4,2" path="m2,r,l2,,3,r,l3,r,l3,r,l3,r,l3,r,1l4,1r,l4,1r,l4,1r,l3,1r,1l3,2r,l3,2r,l3,2r,l2,2r,l2,2r,l2,2r,l2,2,1,2r,l1,2r,l1,2r,l1,2r,l,2r,l,2r,l,2,,1r,l,1r,l,1r,l,,,,,,,,1,r,l1,r,l1,r,l1,,2,r,l2,r,xe" fillcolor="#24282b" stroked="f">
                <v:path arrowok="t"/>
              </v:shape>
              <v:shape id="_x0000_s16629" style="position:absolute;left:6536;top:3179;width:72;height:35" coordsize="4,2" path="m3,r,l3,r,l3,r,l4,r,l4,r,1l4,1r,l4,1r,l4,1r,l4,2r,l4,2r,l4,2r,l3,2r,l3,2r,l3,2r,l3,2,2,2r,l2,2r,l2,2r,l1,2r,l1,2r,l1,2r,l1,2r,l,2,,1r,l,1r,l,1r1,l1,1,1,r,l1,r,l1,r,l1,,2,r,l2,r,l2,r,l3,xe" fillcolor="#24282b" stroked="f">
                <v:path arrowok="t"/>
              </v:shape>
              <v:shape id="_x0000_s16630" style="position:absolute;left:6679;top:3249;width:72;height:53" coordsize="4,3" path="m2,l3,r,l3,r,l3,1r,l3,1r,l4,1r,l4,1r,l4,1r,l4,1r,1l4,2r,l4,2r,l4,2r,l4,2,3,2r,1l3,3r,l3,3r,l3,3r,l3,3,2,3r,l2,3r,l2,3r,l1,3r,l1,3r,l1,3r,l1,3,1,2,,2r,l,2r,l,2r,l,1r,l,1r,l,1r1,l1,1r,l1,1r,l1,r,l1,,2,r,l2,r,l2,xe" fillcolor="#24282b" stroked="f">
                <v:path arrowok="t"/>
              </v:shape>
              <v:shape id="_x0000_s16631" style="position:absolute;left:6608;top:3231;width:53;height:53" coordsize="3,3" path="m2,r,l2,r,1l3,1r,l3,1r,l3,1r,l3,1r,l3,1r,l3,1r,1l3,2r,l3,2r,l3,2r,l3,2r,1l3,3r,l3,3,2,3r,l2,3r,l2,3r,l2,3,1,3r,l1,3r,l1,3r,l,3r,l,3r,l,2r,l,2r,l,2r,l,2,,1r,l,1r,l,1r,l,1r,l1,1r,l1,r,l1,r,l1,,2,r,xe" fillcolor="#24282b" stroked="f">
                <v:path arrowok="t"/>
              </v:shape>
              <v:shape id="_x0000_s16632" style="position:absolute;left:6518;top:3214;width:72;height:53" coordsize="4,3" path="m2,1r1,l3,1r,l3,1r,l3,1r,l4,1r,l4,1r,1l4,2r,l4,2r,l4,2r,l4,2r,1l3,3r,l3,3r,l3,3r,l3,3r,l2,3r,l2,3r,l2,3r,l1,3r,l1,3r,l1,3r,l1,3r,l1,3,,3,,2r,l,2r,l,2r,l,2r,l,2,,1r,l,1r,l1,1r,l1,1r,l1,1r,l1,1r,l1,1r1,l2,1,2,r,l2,r,l2,r,1xe" fillcolor="#24282b" stroked="f">
                <v:path arrowok="t"/>
              </v:shape>
              <v:shape id="_x0000_s16633" style="position:absolute;left:6661;top:3302;width:72;height:52" coordsize="4,3" path="m2,r,l3,r,l3,r,l3,r,l3,r,1l3,1r,l4,1r,l4,1r,l4,2r,l3,2r,l3,2r,l3,2r,l3,2r,1l2,3r,l2,3r,l2,3r,l1,3r,l1,3r,l1,2r,l,2r,l,2r,l,2r,l,1r,l,1r,l,1r,l,,1,r,l1,r,l1,r,l1,,2,r,l2,r,l2,r,xe" fillcolor="#24282b" stroked="f">
                <v:path arrowok="t"/>
              </v:shape>
              <v:shape id="_x0000_s16634" style="position:absolute;left:6572;top:3284;width:71;height:53" coordsize="4,3" path="m3,r,l3,r,l3,r,l3,,4,r,l4,1r,l4,1r,l4,1r,l4,1r,1l4,2r,l4,2r,l4,2r,l3,2r,l3,3r,l3,3r,l2,3r,l2,3r,l2,3r,l1,3r,l1,2r,l1,2r,l1,2r,l,2r,l,1r,l1,1r,l1,1r,l1,1r,l1,r,l1,r,l2,r,l2,r,l2,r,l3,xe" fillcolor="#24282b" stroked="f">
                <v:path arrowok="t"/>
              </v:shape>
              <v:shape id="_x0000_s16635" style="position:absolute;left:6501;top:3267;width:71;height:52" coordsize="4,3" path="m2,r,l2,,3,r,l3,r,l3,1r,l3,1r,l3,1r1,l4,1r,l4,1r,1l4,2,3,2r,l3,2r,l3,2r,1l3,3,2,3r,l2,3r,l2,3r,l1,3r,l1,3r,l1,3,1,2r,l,2r,l,2r,l,2r,l,2,,1r,l,1r,l,1r,l,1r,l1,r,l1,r,l1,r,l1,r,l2,r,l2,r,xe" fillcolor="#24282b" stroked="f">
                <v:path arrowok="t"/>
              </v:shape>
              <v:shape id="_x0000_s16636" style="position:absolute;left:6643;top:3354;width:54;height:35" coordsize="3,2" path="m2,r,l2,r,l3,r,l3,r,l3,r,l3,r,l3,1r,l3,1r,l3,1r,l3,1r,l3,2r,l3,2r,l2,2r,l2,2r,l2,2r,l1,2r,l1,2r,l1,2r,l,2r,l,2r,l,2,,1r,l,1r,l,1r,l,1,,,,,,,,,,,,,,,1,r,l1,r,l1,r,l1,,2,r,l2,xe" fillcolor="#24282b" stroked="f">
                <v:path arrowok="t"/>
              </v:shape>
              <v:shape id="_x0000_s16637" style="position:absolute;left:6554;top:3337;width:72;height:35" coordsize="4,2" path="m3,r,l3,r,l3,r,l3,r,l4,r,l4,r,1l4,1r,l4,1r,l4,1r,l4,2r,l3,2r,l3,2r,l3,2r,l2,2r,l2,2r,l2,2r,l1,2r,l1,2r,l1,2r,l1,2,,2,,1r,l,1r,l,1r,l,1r,l,1,,,1,r,l1,r,l1,r,l1,r,l2,r,l2,r,l2,r,l3,xe" fillcolor="#24282b" stroked="f">
                <v:path arrowok="t"/>
              </v:shape>
              <v:shape id="_x0000_s16638" style="position:absolute;left:6483;top:3319;width:53;height:35" coordsize="3,2" path="m2,r,l2,r,l2,,3,r,l3,r,l3,r,l3,r,1l3,1r,l3,1r,l3,1r,1l3,2r,l3,2r,l3,2r,l2,2r,l2,2r,l2,2r,l1,2r,l1,2r,l1,2r,l,2r,l,2r,l,2r,l,1r,l,1r,l,1r,l,,,,,,,,,,,,1,r,l1,r,l1,r,l2,r,l2,xe" fillcolor="#24282b" stroked="f">
                <v:path arrowok="t"/>
              </v:shape>
              <v:shape id="_x0000_s16639" style="position:absolute;left:6715;top:3214;width:53;height:35" coordsize="3,2" path="m2,r,l1,r,l1,r,l1,r,l1,,,,,,,,,,,1r,l,1r,l,1r,l,1r,l,2r,l1,2r,l1,2r,l1,2r,l2,2r,l2,2r,l2,2,2,1r1,l3,1r,l3,1r,l3,1r,l3,,2,r,l2,r,l2,r,xe" fillcolor="#b7bac9" stroked="f">
                <v:path arrowok="t"/>
              </v:shape>
              <v:shape id="_x0000_s16640" style="position:absolute;left:6626;top:3196;width:53;height:35" coordsize="3,2" path="m2,r,l2,r,l2,,1,r,l1,r,l1,r,l1,r,1l,1r,l,1r,l,1r,l,1r,l1,1r,1l1,2r,l1,2r,l1,2r,l1,2r1,l2,2r,l2,2r,l2,2r1,l3,2r,l3,2,3,1r,l3,1r,l3,1r,l3,1r,l3,r,l3,r,l2,r,l2,xe" fillcolor="#b7bac9" stroked="f">
                <v:path arrowok="t"/>
              </v:shape>
              <v:shape id="_x0000_s16641" style="position:absolute;left:6554;top:3179;width:54;height:35" coordsize="3,2" path="m2,r,l1,r,l1,r,l1,r,l1,,,,,,,1r,l,1r,l,1r,l,1r,l,1r,l,2r,l,2r,l,2r1,l1,2r,l1,2r,l1,2r1,l2,2r,l2,2r,l2,2r,l3,2,3,1r,l3,1r,l3,1,2,1r,l2,1,2,r,l2,r,xe" fillcolor="#b7bac9" stroked="f">
                <v:path arrowok="t"/>
              </v:shape>
              <v:shape id="_x0000_s16642" style="position:absolute;left:6697;top:3267;width:36;height:35" coordsize="2,2" path="m1,r,l1,r,l1,r,l1,,,,,,,,,,,,,,,,,,,1r,l,1r,l,1r,l,1r,l,1r,l1,1r,1l1,2r,l1,2,1,1r1,l2,1r,l2,1r,l2,1r,l2,1r,l2,r,l2,r,l2,r,l2,r,l2,,1,xe" fillcolor="#b7bac9" stroked="f">
                <v:path arrowok="t"/>
              </v:shape>
              <v:shape id="_x0000_s16643" style="position:absolute;left:6608;top:3249;width:53;height:35" coordsize="3,2" path="m2,r,l2,r,l1,r,l1,r,l1,r,l1,,,,,,,,,,,,,1r,l,1r,l,1r,l,1r1,l1,1r,l1,2r,l1,2r,l2,2r,l2,2r,l2,1r,l3,1r,l3,1r,l3,1r,l3,1,3,r,l3,r,l3,,2,r,l2,r,xe" fillcolor="#b7bac9" stroked="f">
                <v:path arrowok="t"/>
              </v:shape>
              <v:shape id="_x0000_s16644" style="position:absolute;left:6536;top:3231;width:36;height:36" coordsize="2,2" path="m1,r,l1,r,l1,r,l,,,,,,,,,,,,,1r,l,1r,l,1r,l,1r,l,2r,l,2r1,l1,2r,l1,2r,l1,2r,l2,2r,l2,2,2,1r,l2,1r,l2,1r,l2,1r,l2,1,2,r,l2,r,l2,r,l2,r,l2,,1,xe" fillcolor="#b7bac9" stroked="f">
                <v:path arrowok="t"/>
              </v:shape>
              <v:shape id="_x0000_s16645" style="position:absolute;left:6661;top:3302;width:54;height:35" coordsize="3,2" path="m2,r,l2,r,l2,,1,r,l1,1r,l1,1r,l1,1r,l,1r,l,1r,l,2r,l1,2r,l1,2r,l1,2r,l1,2r,l2,2r,l2,2r,l2,2r,l2,2r1,l3,2r,l3,2r,l3,2r,l3,2,3,1r,l3,1r,l3,1r,l3,1r,l3,1,2,1,2,xe" fillcolor="#b7bac9" stroked="f">
                <v:path arrowok="t"/>
              </v:shape>
              <v:shape id="_x0000_s16646" style="position:absolute;left:6590;top:3284;width:53;height:35" coordsize="3,2" path="m2,r,l1,r,l1,r,l1,1r,l1,1,,1r,l,1r,l,1r,l,1,,2r,l,2r,l,2r,l1,2r,l1,2r,l1,2r,l2,2r,l2,2r,l2,2r,l3,2r,l3,1r,l3,1r,l3,1,2,1r,l2,1r,l2,1r,l2,1,2,xe" fillcolor="#b7bac9" stroked="f">
                <v:path arrowok="t"/>
              </v:shape>
              <v:shape id="_x0000_s16647" style="position:absolute;left:6501;top:3284;width:53;height:18" coordsize="3,1" path="m2,r,l2,r,l2,,1,r,l1,r,l1,r,l1,r,l1,,,,,,,,,1r,l1,1r,l1,1r,l1,1r,l2,1r,l2,1r,l2,1r,l3,1r,l3,1r,l3,1,3,r,l3,r,l3,r,l3,r,l3,,2,xe" fillcolor="#b7bac9" stroked="f">
                <v:path arrowok="t"/>
              </v:shape>
              <v:shape id="_x0000_s16648" style="position:absolute;left:6643;top:3354;width:54;height:35" coordsize="3,2" path="m2,r,l2,r,l1,r,l1,r,l1,r,l,,,,,,,1r,l,1r,l,1r,l1,2r,l1,2r,l1,2r,l1,2r1,l2,2r,l2,2r,l2,2r,l3,2,3,1r,l3,1r,l3,1r,l3,1r,l3,r,l3,,2,r,l2,r,xe" fillcolor="#b7bac9" stroked="f">
                <v:path arrowok="t"/>
              </v:shape>
              <v:shape id="_x0000_s16649" style="position:absolute;left:6572;top:3337;width:36;height:35" coordsize="2,2" path="m1,r,l1,r,l1,r,l1,,,,,,,,,,,1r,l,1r,l,1r,l,1r,l,1r,l,2r,l,2r1,l1,2r,l1,2r,l1,2r1,l2,2r,l2,2,2,1r,l2,1r,l2,1r,l2,1r,l2,1r,l2,r,l2,r,l2,r,l1,xe" fillcolor="#b7bac9" stroked="f">
                <v:path arrowok="t"/>
              </v:shape>
              <v:shape id="_x0000_s16650" style="position:absolute;left:6483;top:3319;width:53;height:35" coordsize="3,2" path="m2,r,l2,r,l1,r,l1,r,l1,r,l1,,,1r,l,1r,l,1r,l,2r,l1,2r,l1,2r,l1,2r,l2,2r,l2,2r,l2,2r,l2,2r1,l3,2,3,1r,l3,1r,l3,1r,l3,1r,l3,,2,r,l2,r,xe" fillcolor="#b7bac9" stroked="f">
                <v:path arrowok="t"/>
              </v:shape>
              <v:shape id="_x0000_s16651" style="position:absolute;left:6268;top:2933;width:679;height:544" coordsize="38,31" path="m10,l38,5r,5l26,31,,25,,23,10,xe" fillcolor="#24282b" stroked="f">
                <v:path arrowok="t"/>
              </v:shape>
              <v:shape id="_x0000_s16652" style="position:absolute;left:6268;top:2950;width:661;height:492" coordsize="37,28" path="m10,l,22r26,6l37,4,10,xe" fillcolor="#8fb9c9" stroked="f">
                <v:path arrowok="t"/>
              </v:shape>
              <v:shape id="_x0000_s16653" style="position:absolute;left:6268;top:3354;width:465;height:123" coordsize="26,7" path="m,l,1,26,7r,-1l,xe" fillcolor="#4a91b0" stroked="f">
                <v:path arrowok="t"/>
              </v:shape>
              <v:shape id="_x0000_s16654" style="position:absolute;left:6751;top:3038;width:178;height:422" coordsize="10,24" path="m,24l10,4,10,,,23r,1xe" fillcolor="#3c6375" stroked="f">
                <v:path arrowok="t"/>
              </v:shape>
              <v:shape id="_x0000_s16655" style="position:absolute;left:6304;top:2933;width:304;height:421" coordsize="17,24" path="m16,1r,1l16,2r,l16,2r,l16,2r,1l16,3r1,l17,3r,l17,3r-1,l16,4r,l16,4r,l16,4r,1l15,5r,1l15,6r,1l14,7r,1l14,8r-1,l13,9r,l13,10r-1,l12,11r,l12,12r-1,l11,13r,l11,14r-1,l10,15r,l10,16,9,17r,l9,18,8,19r,1l8,21r-1,l7,22r,1l7,23r,l7,23r,l7,23r,l6,23r,l6,24r,l6,24r,l6,24r-1,l5,24r,l5,24r,l5,24r-1,l4,24r,l4,24r,l4,24r-1,l3,24,2,23r,l1,23r,l1,23,,23r,l,23r,l,23r,l,22r,l,22r,l,22r,l,22,,21r,l,21r,l,21r,l,20r,l,20,,19r,l,18,1,17r,-1l1,16r,-1l2,14r,l2,13r,-1l3,12r,-1l3,10r1,l4,9,4,8r1,l5,7,5,6r1,l6,5r1,l7,4,7,3r1,l8,2r,l9,1r,l10,1,10,r,l10,r,l10,r1,l11,r,l11,r,l11,r1,l12,r,l13,r,l13,r1,l14,r1,l15,r,l15,r,l16,1r,l16,1r,l16,1xe" fillcolor="#24282b" stroked="f">
                <v:path arrowok="t"/>
              </v:shape>
              <v:shape id="_x0000_s16656" style="position:absolute;left:6304;top:2986;width:286;height:351" coordsize="16,20" path="m16,1r,l16,1r,l16,r,l16,r,l16,r,l15,1r,l15,2,14,3,13,4r,l13,5r,l12,6r,l12,7r-1,l11,7r,1l11,8r,l11,8r,1l10,9r,l10,9r,1l10,10r,l10,11r-1,l9,11r,1l9,12r,l9,13r,l8,13r,1l8,14r,1l8,15r,l7,16r,l7,17r,1l7,19r,l6,19r,l6,19r,l6,19r,l6,19r,l6,20r-1,l5,20r,l5,20r,l5,20r-1,l4,20r,l4,20r-1,l3,20r,-1l2,19r,l1,19r,l1,19,,19r,l,19r,l,19r,l,19r,l,19r,l,19r,l,20r1,l1,20r,l2,20r,l3,20r,l4,20r,l4,20r,l4,20r,l5,20r,l5,20r,l5,20r,l6,20r,l6,20r,l6,20r,l6,20r,l6,20r1,l7,19r,l7,19r,-1l7,17r1,l8,16r,-1l9,14r,-1l9,13r,-1l10,11r,l10,10r,l11,9r,l11,8r,l12,7r,l12,7r,-1l13,6r,-1l13,5r,-1l14,4r,-1l14,3,15,2r,l15,1r1,xe" fillcolor="#4a91b0" stroked="f">
                <v:path arrowok="t"/>
              </v:shape>
              <v:shape id="_x0000_s16657" style="position:absolute;left:6304;top:2933;width:286;height:386" coordsize="16,22" path="m15,1r-1,l14,1,14,,13,r,l12,r,l12,,11,r,l11,r,l11,r,l10,r,l10,1r,l9,2r,l8,3r,l8,4,7,4r,1l7,5,6,6r,1l6,7,5,8r,1l5,9,4,10r,l4,11,3,12r,1l3,13,2,14r,1l2,15r,1l1,17r,l1,18r,1l,19r,1l,20r,l,21r,l,21r,l1,21r,l1,21r,l1,22r1,l2,22r,l3,22r,l4,22r,l4,22r,l5,22r,l5,22r,l5,22r,l6,22r,l6,22r,l6,22r,l6,21,7,20r,-1l7,19r,-1l7,18,8,17r,l8,17r,-1l8,16r,-1l8,15r1,l9,14r,l9,14r,-1l9,13r,l10,12r,l10,12r,l10,11r,l10,11r1,l11,10r,l11,10r,l11,9r,l12,9r,-1l12,8r,-1l13,7r,-1l14,6r,-2l15,4r,-1l15,3,16,2r,l16,2r,l15,1r,l15,1r,l15,1r,l15,1xe" fillcolor="#8fb9c9" stroked="f">
                <v:path arrowok="t"/>
              </v:shape>
              <v:shape id="_x0000_s16658" style="position:absolute;left:6322;top:3267;width:54;height:17" coordsize="3,1" path="m,1l,,,,,,1,r,l1,r,1l1,1r1,l2,1r,l2,1r,l2,1r1,l2,1r,l2,1r,l2,1r,l1,1r,l1,1r,l1,1,,1r,l,1r,xe" fillcolor="#24282b" stroked="f">
                <v:path arrowok="t"/>
              </v:shape>
              <v:shape id="_x0000_s16659" style="position:absolute;left:6322;top:3249;width:54;height:18" coordsize="3,1" path="m,1l,,,,1,r,l1,r,1l2,1r,l2,1r,l2,1r1,l3,1r,l3,1r,l3,1r,l3,1,2,1r,l2,1r,l2,1,1,1r,l1,1r,l1,1,,1r,xe" fillcolor="#24282b" stroked="f">
                <v:path arrowok="t"/>
              </v:shape>
              <v:shape id="_x0000_s16660" style="position:absolute;left:6322;top:3231;width:71;height:18" coordsize="4,1" path="m,1l,,1,r,l1,1r1,l2,1r,l2,1r1,l3,1r,l3,1r,l3,1r1,l4,1,3,1r,l3,1r,l3,1,2,1r,l2,1r,l2,1,1,1r,l1,1r,l,1xe" fillcolor="#24282b" stroked="f">
                <v:path arrowok="t"/>
              </v:shape>
              <v:shape id="_x0000_s16661" style="position:absolute;left:6322;top:3214;width:71;height:17" coordsize="4,1" path="m,1r1,l1,1r,l1,r,l1,1r1,l2,1r,l3,1r,l3,1r,l3,1r1,l4,1r,l4,1r,l4,1r,l4,1,3,1r,l3,1r,l2,1r,l2,1r,l1,1r,l1,1r,l,1xe" fillcolor="#24282b" stroked="f">
                <v:path arrowok="t"/>
              </v:shape>
              <v:shape id="_x0000_s16662" style="position:absolute;left:6340;top:3196;width:71;height:18" coordsize="4,1" path="m,1r,l,1r,l,1,,,,1r1,l1,1r,l2,1r,l2,1r1,l3,1r,l3,1r,l3,1r,l4,1,3,1r,l3,1r,l3,1,2,1r,l2,1r,l1,1r,l1,1r,l,1r,xe" fillcolor="#24282b" stroked="f">
                <v:path arrowok="t"/>
              </v:shape>
              <v:shape id="_x0000_s16663" style="position:absolute;left:6340;top:3196;width:71;height:18" coordsize="4,1" path="m,l,,,,,,,,,,1,r,l2,r,l2,r,l3,r,l3,r,l4,r,l4,r,l4,1r,l4,1,4,r,l3,r,l3,,2,r,l2,r,l1,r,l1,r,l,xe" fillcolor="#24282b" stroked="f">
                <v:path arrowok="t"/>
              </v:shape>
              <v:shape id="_x0000_s16664" style="position:absolute;left:6340;top:3179;width:89;height:17" coordsize="5,1" path="m,l1,r,l1,r,l1,r,l1,,2,r,l2,,3,r,l3,r,l4,r,l4,r,l4,r,1l5,1r,l5,1r,l4,1r,l4,,3,r,l3,r,l2,r,l2,r,l1,r,l1,,,xe" fillcolor="#24282b" stroked="f">
                <v:path arrowok="t"/>
              </v:shape>
              <v:shape id="_x0000_s16665" style="position:absolute;left:6358;top:3144;width:89;height:17" coordsize="5,1" path="m,l,,,,,,,,1,r,l1,,2,r,l3,r,l3,r,l4,r,1l4,1r,l4,1r,l4,1r1,l4,1r,l4,1r,l4,1,3,1r,l3,1r,l2,1,2,r,l1,r,l1,r,l,,,xe" fillcolor="#24282b" stroked="f">
                <v:path arrowok="t"/>
              </v:shape>
              <v:shape id="_x0000_s16666" style="position:absolute;left:6376;top:3126;width:71;height:18" coordsize="4,1" path="m,l,,,,1,r,l2,r,l2,,3,r,1l3,1r,l3,1r1,l4,1r,l4,1r,l4,1r,l4,1r,l4,1,3,1r,l3,1r,l2,1r,l2,1,1,1r,l1,1,,1r,l,1r,l,1,,xe" fillcolor="#24282b" stroked="f">
                <v:path arrowok="t"/>
              </v:shape>
              <v:shape id="_x0000_s16667" style="position:absolute;left:6376;top:3108;width:89;height:18" coordsize="5,1" path="m,1l,,,,,,1,r,l2,r,l3,r,l3,1r,l4,1r,l4,1r,l4,1r,l4,1r,l5,1r,l5,1r,l4,1r,l4,1r,l3,1r,l3,1,2,1r,l2,1r,l1,1r,l1,1r,l1,1,,1r,l,1xe" fillcolor="#24282b" stroked="f">
                <v:path arrowok="t"/>
              </v:shape>
              <v:shape id="_x0000_s16668" style="position:absolute;left:6393;top:3073;width:90;height:18" coordsize="5,1" path="m,1r,l,1r,l,,,,,,1,r,l2,r,1l2,1r1,l3,1r,l4,1r,l4,1r,l4,1r,l5,1r,l5,1,4,1r,l4,1r,l4,1r,l3,1r,l3,1,2,1r,l2,1r,l1,1r,l1,1r,l1,1r,l,1r,l,1xe" fillcolor="#24282b" stroked="f">
                <v:path arrowok="t"/>
              </v:shape>
              <v:shape id="_x0000_s16669" style="position:absolute;left:6393;top:3056;width:90;height:35" coordsize="5,2" path="m,1r1,l1,1r,l1,r,l1,,2,r,1l2,1r1,l3,1r1,l4,1r,l4,1r1,l5,1r,l5,1r,l5,2,5,1r,l5,1r,l5,1,4,1r,l4,1r,l3,1r,l3,1,2,1r,l2,1r,l2,1r,l1,1r,l1,1r,l1,1r,l,1xe" fillcolor="#24282b" stroked="f">
                <v:path arrowok="t"/>
              </v:shape>
              <v:shape id="_x0000_s16670" style="position:absolute;left:6411;top:3038;width:90;height:35" coordsize="5,2" path="m,1r,l,1r,l,1r,l,,1,1r,l2,1r,l2,1r1,l3,1r,l4,1r,l4,1r,l4,1r,l5,1r,1l5,2r,l5,2r,l4,2r,l4,1r,l4,1r,l3,1r,l3,1,2,1r,l2,1,1,1r,l1,1r,l1,1r,l1,1,,1r,l,1xe" fillcolor="#24282b" stroked="f">
                <v:path arrowok="t"/>
              </v:shape>
              <v:shape id="_x0000_s16671" style="position:absolute;left:6429;top:3038;width:72;height:18" coordsize="4,1" path="m,l,,,,,,,,,,,,1,r,l2,r,l2,,3,r,l3,r,l4,r,l4,r,1l4,1r,l4,1r,l4,1r,l4,1r,l3,1,3,r,l2,r,l2,,1,r,l1,,,,,,,,,,,,,xe" fillcolor="#24282b" stroked="f">
                <v:path arrowok="t"/>
              </v:shape>
              <v:shape id="_x0000_s16672" style="position:absolute;left:6429;top:3021;width:89;height:17" coordsize="5,1" path="m,l,,,,,,,,,,,,1,r,l2,r,l2,,3,r,l3,,4,r,l4,r,1l4,1r1,l5,1r,l5,1r,l5,1,4,1r,l4,1,3,1r,l3,,2,r,l2,,1,r,l1,r,l1,,,,,,,xe" fillcolor="#24282b" stroked="f">
                <v:path arrowok="t"/>
              </v:shape>
              <v:shape id="_x0000_s16673" style="position:absolute;left:6447;top:3003;width:89;height:18" coordsize="5,1" path="m,l,,,,,,,,,,1,r,l2,r,l2,,3,r,l3,,4,1r,l4,1r,l4,1r,l4,1r1,l4,1r,l4,1r,l4,1,3,1r,l3,1,2,1r,l2,1,1,r,l1,,,,,,,,,xe" fillcolor="#24282b" stroked="f">
                <v:path arrowok="t"/>
              </v:shape>
              <v:shape id="_x0000_s16674" style="position:absolute;left:6447;top:2986;width:89;height:17" coordsize="5,1" path="m,l,,,,,,1,r,l1,,2,r,l2,,3,r,l3,,4,1r,l4,1r,l4,1r1,l5,1r,l5,1r,l4,1r,l4,1r,l3,1r,l3,1,2,1r,l2,1,1,1r,l1,1,,xe" fillcolor="#24282b" stroked="f">
                <v:path arrowok="t"/>
              </v:shape>
              <v:shape id="_x0000_s16675" style="position:absolute;left:6465;top:2968;width:89;height:18" coordsize="5,1" path="m,1r,l,,,,,,,,,,1,r,l2,r,l2,,3,1r,l3,1r,l4,1r,l4,1r,l4,1r,l5,1,4,1r,l4,1,3,1r,l3,1r,l2,1r,l2,1,1,1r,l1,1,,1r,xe" fillcolor="#24282b" stroked="f">
                <v:path arrowok="t"/>
              </v:shape>
              <v:shape id="_x0000_s16676" style="position:absolute;left:6483;top:2950;width:71;height:18" coordsize="4,1" path="m,1r,l,1,,,,,,,,,,,1,r,l2,r,1l2,1r,l3,1r,l3,1r,l4,1r,l4,1r,l4,1r,l4,1,3,1r,l3,1,2,1r,l2,1r,l1,1r,l1,1,,1r,l,1xe" fillcolor="#24282b" stroked="f">
                <v:path arrowok="t"/>
              </v:shape>
              <v:shape id="_x0000_s16677" style="position:absolute;left:6483;top:2933;width:89;height:17" coordsize="5,1" path="m,1r,l,1r1,l1,1,1,r,l1,r,l2,1r,l2,1r1,l3,1r,l3,1r1,l4,1r,l4,1r,l4,1r1,l5,1,4,1r,l4,1r,l3,1r,l3,1r,l2,1r,l2,1,1,1r,l1,1r,l,1xe" fillcolor="#24282b" stroked="f">
                <v:path arrowok="t"/>
              </v:shape>
              <v:shape id="_x0000_s16678" style="position:absolute;left:6393;top:3091;width:72;height:17" coordsize="4,1" path="m4,1r,l4,1r,l4,1,3,1r,l3,1r,l2,1r,l2,1r,l1,1r,l1,1r,l1,1,,1r,l,1r,l,1r,l,1,,,,,,,,,1,r,l2,r,l2,1r1,l3,1r,l3,1r,l4,1r,l4,1r,l4,1xe" fillcolor="#24282b" stroked="f">
                <v:path arrowok="t"/>
              </v:shape>
              <v:shape id="_x0000_s16679" style="position:absolute;left:6358;top:3161;width:71;height:18" coordsize="4,1" path="m4,1r,l4,1r,l4,1,3,1r,l3,,2,r,l2,r,l1,r,l1,,,,,,,,,,,,,,,,1,r,l1,,2,r,l2,,3,r,l3,r,l4,r,1l4,1r,l4,1xe" fillcolor="#24282b" stroked="f">
                <v:path arrowok="t"/>
              </v:shape>
              <v:shape id="_x0000_s16680" style="position:absolute;left:6179;top:3091;width:197;height:351" coordsize="11,20" path="m9,14r,l9,14r,l9,14r,1l9,15r,l9,15r,l9,15r,l9,15r,l9,16r,l9,16r,l9,16r,l9,17r,l9,17r,l8,18r,l8,18r,l7,19r,l7,19r-1,l6,19r,1l5,20r,l4,20r,l4,20r-1,l3,20r,l2,19r,l2,19r-1,l1,18r,l1,17,,17,,16r,l,15r,l,14r,l1,13r,l1,12r,-1l1,11,2,10r,l2,9,3,8r,l3,7,4,6r,l5,5,5,4r1,l6,3r1,l7,2r1,l8,1r1,l9,1r1,l10,r1,l11,r,1l11,1r,l11,1,10,2r,l10,2r,1l10,3r,l10,3r,1l9,4r,l9,5r,l9,5,8,6r,l8,6r,1l7,7r,l7,8,6,8r,1l6,9,5,9r,1l5,10r,1l5,11,4,12r,l4,13r,l4,13r,1l3,14r,1l3,15r,l3,15r,1l4,16r,l4,17r,l4,17r,l4,17r,l5,17r,l5,16r,l5,16r,l5,16r,l6,16r,l6,16r,l6,15r,l6,15r,l6,15r1,l7,15r,l7,15r,l7,15r,l7,15r,l8,15r,l8,15r,-1l8,14r,l8,14r1,l9,14r,-1l9,13r,l9,13r,l9,13r,l9,14r,xe" fillcolor="#24282b" stroked="f">
                <v:path arrowok="t"/>
              </v:shape>
              <v:shape id="_x0000_s16681" style="position:absolute;left:6590;top:3003;width:268;height:105" coordsize="15,6" path="m15,2l13,6,,4,2,,15,2xe" fillcolor="#24282b" stroked="f">
                <v:path arrowok="t"/>
              </v:shape>
              <v:shape id="_x0000_s16682" style="position:absolute;left:6590;top:3073;width:125;height:53" coordsize="7,3" path="m,2l,,7,1,6,3,,2xe" fillcolor="#24282b" stroked="f">
                <v:path arrowok="t"/>
              </v:shape>
            </v:group>
            <v:group id="_x0000_s16683" style="position:absolute;left:6179;top:2933;width:768;height:544" coordorigin="6179,2933" coordsize="768,544">
              <v:shape id="_x0000_s16684" style="position:absolute;left:6572;top:3108;width:125;height:53" coordsize="7,3" path="m,l7,1,6,3,,1,,xe" fillcolor="#24282b" stroked="f">
                <v:path arrowok="t"/>
              </v:shape>
              <v:shape id="_x0000_s16685" style="position:absolute;left:6554;top:3126;width:125;height:53" coordsize="7,3" path="m,2l1,,7,2,6,3,,2xe" fillcolor="#24282b" stroked="f">
                <v:path arrowok="t"/>
              </v:shape>
              <v:shape id="_x0000_s16686" style="position:absolute;left:6697;top:3091;width:125;height:53" coordsize="7,3" path="m,2l1,,7,2r,1l,2xe" fillcolor="#24282b" stroked="f">
                <v:path arrowok="t"/>
              </v:shape>
              <v:shape id="_x0000_s16687" style="position:absolute;left:6679;top:3126;width:125;height:53" coordsize="7,3" path="m1,l7,1r,2l,2,1,xe" fillcolor="#24282b" stroked="f">
                <v:path arrowok="t"/>
              </v:shape>
              <v:shape id="_x0000_s16688" style="position:absolute;left:6679;top:3161;width:125;height:35" coordsize="7,2" path="m,1l,,7,1,6,2,,1xe" fillcolor="#24282b" stroked="f">
                <v:path arrowok="t"/>
              </v:shape>
              <v:shape id="_x0000_s16689" style="position:absolute;left:6608;top:3003;width:250;height:88" coordsize="14,5" path="m14,2l2,,,3,12,5,14,2xe" fillcolor="#eeeed0" stroked="f">
                <v:path arrowok="t"/>
              </v:shape>
              <v:shape id="_x0000_s16690" style="position:absolute;left:6590;top:3091;width:107;height:17" coordsize="6,1" path="m,l6,1r,l,xe" fillcolor="#4a91b0" stroked="f">
                <v:path arrowok="t"/>
              </v:shape>
              <v:shape id="_x0000_s16691" style="position:absolute;left:6572;top:3108;width:107;height:36" coordsize="6,2" path="m1,l,1,6,2,6,1,1,xe" fillcolor="#4a91b0" stroked="f">
                <v:path arrowok="t"/>
              </v:shape>
              <v:shape id="_x0000_s16692" style="position:absolute;left:6572;top:3144;width:107;height:35" coordsize="6,2" path="m,1l5,2,6,1,,,,1xe" fillcolor="#4a91b0" stroked="f">
                <v:path arrowok="t"/>
              </v:shape>
              <v:shape id="_x0000_s16693" style="position:absolute;left:6715;top:3108;width:107;height:36" coordsize="6,2" path="m,1l5,2,6,1,,,,1xe" fillcolor="#4a91b0" stroked="f">
                <v:path arrowok="t"/>
              </v:shape>
              <v:shape id="_x0000_s16694" style="position:absolute;left:6697;top:3144;width:107;height:17" coordsize="6,1" path="m,l,,5,1r1,l,xe" fillcolor="#4a91b0" stroked="f">
                <v:path arrowok="t"/>
              </v:shape>
              <v:shape id="_x0000_s16695" style="position:absolute;left:6679;top:3161;width:107;height:35" coordsize="6,2" path="m,1l6,2,6,1,1,,,1xe" fillcolor="#4a91b0" stroked="f">
                <v:path arrowok="t"/>
              </v:shape>
              <v:shape id="_x0000_s16696" style="position:absolute;left:6697;top:3214;width:71;height:35" coordsize="4,2" path="m3,r,l3,r,l3,r,l4,r,l4,r,l4,r,l4,1r,l4,1r,l4,1r,l4,1r,1l4,2r,l4,2r,l3,2r,l3,2r,l3,2r,l3,2,2,2r,l2,2r,l2,2r,l1,2r,l1,2r,l1,2r,l1,2r,l1,2,1,1r,l,1r,l,1r,l,1r1,l1,r,l1,r,l1,r,l1,r,l1,r,l2,r,l2,r,l2,r,l2,,3,xe" fillcolor="#24282b" stroked="f">
                <v:path arrowok="t"/>
              </v:shape>
              <v:shape id="_x0000_s16697" style="position:absolute;left:6626;top:3196;width:71;height:35" coordsize="4,2" path="m2,r,l2,,3,r,l3,r,l3,r,l3,r,l3,r,1l4,1r,l4,1r,l4,1r,l3,1r,1l3,2r,l3,2r,l3,2r,l2,2r,l2,2r,l2,2r,l2,2,1,2r,l1,2r,l1,2r,l1,2r,l,2r,l,2r,l,2,,1r,l,1r,l,1r,l,,,,,,,,1,r,l1,r,l1,r,l1,,2,r,l2,r,xe" fillcolor="#24282b" stroked="f">
                <v:path arrowok="t"/>
              </v:shape>
              <v:shape id="_x0000_s16698" style="position:absolute;left:6536;top:3179;width:72;height:35" coordsize="4,2" path="m3,r,l3,r,l3,r,l4,r,l4,r,1l4,1r,l4,1r,l4,1r,l4,2r,l4,2r,l4,2r,l3,2r,l3,2r,l3,2r,l3,2,2,2r,l2,2r,l2,2r,l1,2r,l1,2r,l1,2r,l1,2r,l,2,,1r,l,1r,l,1r1,l1,1,1,r,l1,r,l1,r,l1,,2,r,l2,r,l2,r,l3,xe" fillcolor="#24282b" stroked="f">
                <v:path arrowok="t"/>
              </v:shape>
              <v:shape id="_x0000_s16699" style="position:absolute;left:6679;top:3249;width:72;height:53" coordsize="4,3" path="m2,l3,r,l3,r,l3,1r,l3,1r,l4,1r,l4,1r,l4,1r,l4,1r,1l4,2r,l4,2r,l4,2r,l4,2,3,2r,1l3,3r,l3,3r,l3,3r,l3,3,2,3r,l2,3r,l2,3r,l1,3r,l1,3r,l1,3r,l1,3,1,2,,2r,l,2r,l,2r,l,1r,l,1r,l,1r1,l1,1r,l1,1r,l1,r,l1,,2,r,l2,r,l2,xe" fillcolor="#24282b" stroked="f">
                <v:path arrowok="t"/>
              </v:shape>
              <v:shape id="_x0000_s16700" style="position:absolute;left:6608;top:3231;width:53;height:53" coordsize="3,3" path="m2,r,l2,r,1l3,1r,l3,1r,l3,1r,l3,1r,l3,1r,l3,1r,1l3,2r,l3,2r,l3,2r,l3,2r,1l3,3r,l3,3,2,3r,l2,3r,l2,3r,l2,3,1,3r,l1,3r,l1,3r,l,3r,l,3r,l,2r,l,2r,l,2r,l,2,,1r,l,1r,l,1r,l,1r,l1,1r,l1,r,l1,r,l1,,2,r,xe" fillcolor="#24282b" stroked="f">
                <v:path arrowok="t"/>
              </v:shape>
              <v:shape id="_x0000_s16701" style="position:absolute;left:6518;top:3214;width:72;height:53" coordsize="4,3" path="m2,1r1,l3,1r,l3,1r,l3,1r,l4,1r,l4,1r,1l4,2r,l4,2r,l4,2r,l4,2r,1l3,3r,l3,3r,l3,3r,l3,3r,l2,3r,l2,3r,l2,3r,l1,3r,l1,3r,l1,3r,l1,3r,l1,3,,3,,2r,l,2r,l,2r,l,2r,l,2,,1r,l,1r,l1,1r,l1,1r,l1,1r,l1,1r,l1,1r1,l2,1,2,r,l2,r,l2,r,1xe" fillcolor="#24282b" stroked="f">
                <v:path arrowok="t"/>
              </v:shape>
              <v:shape id="_x0000_s16702" style="position:absolute;left:6661;top:3302;width:72;height:52" coordsize="4,3" path="m2,r,l3,r,l3,r,l3,r,l3,r,1l3,1r,l4,1r,l4,1r,l4,2r,l3,2r,l3,2r,l3,2r,l3,2r,1l2,3r,l2,3r,l2,3r,l1,3r,l1,3r,l1,2r,l,2r,l,2r,l,2r,l,1r,l,1r,l,1r,l,,1,r,l1,r,l1,r,l1,,2,r,l2,r,l2,r,xe" fillcolor="#24282b" stroked="f">
                <v:path arrowok="t"/>
              </v:shape>
              <v:shape id="_x0000_s16703" style="position:absolute;left:6572;top:3284;width:71;height:53" coordsize="4,3" path="m3,r,l3,r,l3,r,l3,,4,r,l4,1r,l4,1r,l4,1r,l4,1r,1l4,2r,l4,2r,l4,2r,l3,2r,l3,3r,l3,3r,l2,3r,l2,3r,l2,3r,l1,3r,l1,2r,l1,2r,l1,2r,l,2r,l,1r,l1,1r,l1,1r,l1,1r,l1,r,l1,r,l2,r,l2,r,l2,r,l3,xe" fillcolor="#24282b" stroked="f">
                <v:path arrowok="t"/>
              </v:shape>
              <v:shape id="_x0000_s16704" style="position:absolute;left:6501;top:3267;width:71;height:52" coordsize="4,3" path="m2,r,l2,,3,r,l3,r,l3,1r,l3,1r,l3,1r1,l4,1r,l4,1r,1l4,2,3,2r,l3,2r,l3,2r,1l3,3,2,3r,l2,3r,l2,3r,l1,3r,l1,3r,l1,3,1,2r,l,2r,l,2r,l,2r,l,2,,1r,l,1r,l,1r,l,1r,l1,r,l1,r,l1,r,l1,r,l2,r,l2,r,xe" fillcolor="#24282b" stroked="f">
                <v:path arrowok="t"/>
              </v:shape>
              <v:shape id="_x0000_s16705" style="position:absolute;left:6643;top:3354;width:54;height:35" coordsize="3,2" path="m2,r,l2,r,l3,r,l3,r,l3,r,l3,r,l3,1r,l3,1r,l3,1r,l3,1r,l3,2r,l3,2r,l2,2r,l2,2r,l2,2r,l1,2r,l1,2r,l1,2r,l,2r,l,2r,l,2,,1r,l,1r,l,1r,l,1,,,,,,,,,,,,,,,1,r,l1,r,l1,r,l1,,2,r,l2,xe" fillcolor="#24282b" stroked="f">
                <v:path arrowok="t"/>
              </v:shape>
              <v:shape id="_x0000_s16706" style="position:absolute;left:6554;top:3337;width:72;height:35" coordsize="4,2" path="m3,r,l3,r,l3,r,l3,r,l4,r,l4,r,1l4,1r,l4,1r,l4,1r,l4,2r,l3,2r,l3,2r,l3,2r,l2,2r,l2,2r,l2,2r,l1,2r,l1,2r,l1,2r,l1,2,,2,,1r,l,1r,l,1r,l,1r,l,1,,,1,r,l1,r,l1,r,l1,r,l2,r,l2,r,l2,r,l3,xe" fillcolor="#24282b" stroked="f">
                <v:path arrowok="t"/>
              </v:shape>
              <v:shape id="_x0000_s16707" style="position:absolute;left:6483;top:3319;width:53;height:35" coordsize="3,2" path="m2,r,l2,r,l2,,3,r,l3,r,l3,r,l3,r,1l3,1r,l3,1r,l3,1r,1l3,2r,l3,2r,l3,2r,l2,2r,l2,2r,l2,2r,l1,2r,l1,2r,l1,2r,l,2r,l,2r,l,2r,l,1r,l,1r,l,1r,l,,,,,,,,,,,,1,r,l1,r,l1,r,l2,r,l2,xe" fillcolor="#24282b" stroked="f">
                <v:path arrowok="t"/>
              </v:shape>
              <v:shape id="_x0000_s16708" style="position:absolute;left:6715;top:3214;width:53;height:35" coordsize="3,2" path="m2,r,l1,r,l1,r,l1,r,l1,,,,,,,,,,,1r,l,1r,l,1r,l,1r,l,2r,l1,2r,l1,2r,l1,2r,l2,2r,l2,2r,l2,2,2,1r1,l3,1r,l3,1r,l3,1r,l3,,2,r,l2,r,l2,r,xe" fillcolor="#b7bac9" stroked="f">
                <v:path arrowok="t"/>
              </v:shape>
              <v:shape id="_x0000_s16709" style="position:absolute;left:6626;top:3196;width:53;height:35" coordsize="3,2" path="m2,r,l2,r,l2,,1,r,l1,r,l1,r,l1,r,1l,1r,l,1r,l,1r,l,1r,l1,1r,1l1,2r,l1,2r,l1,2r,l1,2r1,l2,2r,l2,2r,l2,2r1,l3,2r,l3,2,3,1r,l3,1r,l3,1r,l3,1r,l3,r,l3,r,l2,r,l2,xe" fillcolor="#b7bac9" stroked="f">
                <v:path arrowok="t"/>
              </v:shape>
              <v:shape id="_x0000_s16710" style="position:absolute;left:6554;top:3179;width:54;height:35" coordsize="3,2" path="m2,r,l1,r,l1,r,l1,r,l1,,,,,,,1r,l,1r,l,1r,l,1r,l,1r,l,2r,l,2r,l,2r1,l1,2r,l1,2r,l1,2r1,l2,2r,l2,2r,l2,2r,l3,2,3,1r,l3,1r,l3,1,2,1r,l2,1,2,r,l2,r,xe" fillcolor="#b7bac9" stroked="f">
                <v:path arrowok="t"/>
              </v:shape>
              <v:shape id="_x0000_s16711" style="position:absolute;left:6697;top:3267;width:36;height:35" coordsize="2,2" path="m1,r,l1,r,l1,r,l1,,,,,,,,,,,,,,,,,,,1r,l,1r,l,1r,l,1r,l,1r,l1,1r,1l1,2r,l1,2,1,1r1,l2,1r,l2,1r,l2,1r,l2,1r,l2,r,l2,r,l2,r,l2,r,l2,,1,xe" fillcolor="#b7bac9" stroked="f">
                <v:path arrowok="t"/>
              </v:shape>
              <v:shape id="_x0000_s16712" style="position:absolute;left:6608;top:3249;width:53;height:35" coordsize="3,2" path="m2,r,l2,r,l1,r,l1,r,l1,r,l1,,,,,,,,,,,,,1r,l,1r,l,1r,l,1r1,l1,1r,l1,2r,l1,2r,l2,2r,l2,2r,l2,1r,l3,1r,l3,1r,l3,1r,l3,1,3,r,l3,r,l3,,2,r,l2,r,xe" fillcolor="#b7bac9" stroked="f">
                <v:path arrowok="t"/>
              </v:shape>
              <v:shape id="_x0000_s16713" style="position:absolute;left:6536;top:3231;width:36;height:36" coordsize="2,2" path="m1,r,l1,r,l1,r,l,,,,,,,,,,,,,1r,l,1r,l,1r,l,1r,l,2r,l,2r1,l1,2r,l1,2r,l1,2r,l2,2r,l2,2,2,1r,l2,1r,l2,1r,l2,1r,l2,1,2,r,l2,r,l2,r,l2,r,l2,,1,xe" fillcolor="#b7bac9" stroked="f">
                <v:path arrowok="t"/>
              </v:shape>
              <v:shape id="_x0000_s16714" style="position:absolute;left:6661;top:3302;width:54;height:35" coordsize="3,2" path="m2,r,l2,r,l2,,1,r,l1,1r,l1,1r,l1,1r,l,1r,l,1r,l,2r,l1,2r,l1,2r,l1,2r,l1,2r,l2,2r,l2,2r,l2,2r,l2,2r1,l3,2r,l3,2r,l3,2r,l3,2,3,1r,l3,1r,l3,1r,l3,1r,l3,1,2,1,2,xe" fillcolor="#b7bac9" stroked="f">
                <v:path arrowok="t"/>
              </v:shape>
              <v:shape id="_x0000_s16715" style="position:absolute;left:6590;top:3284;width:53;height:35" coordsize="3,2" path="m2,r,l1,r,l1,r,l1,1r,l1,1,,1r,l,1r,l,1r,l,1,,2r,l,2r,l,2r,l1,2r,l1,2r,l1,2r,l2,2r,l2,2r,l2,2r,l3,2r,l3,1r,l3,1r,l3,1,2,1r,l2,1r,l2,1r,l2,1,2,xe" fillcolor="#b7bac9" stroked="f">
                <v:path arrowok="t"/>
              </v:shape>
              <v:shape id="_x0000_s16716" style="position:absolute;left:6501;top:3284;width:53;height:18" coordsize="3,1" path="m2,r,l2,r,l2,,1,r,l1,r,l1,r,l1,r,l1,,,,,,,,,1r,l1,1r,l1,1r,l1,1r,l2,1r,l2,1r,l2,1r,l3,1r,l3,1r,l3,1,3,r,l3,r,l3,r,l3,r,l3,,2,xe" fillcolor="#b7bac9" stroked="f">
                <v:path arrowok="t"/>
              </v:shape>
              <v:shape id="_x0000_s16717" style="position:absolute;left:6643;top:3354;width:54;height:35" coordsize="3,2" path="m2,r,l2,r,l1,r,l1,r,l1,r,l,,,,,,,1r,l,1r,l,1r,l1,2r,l1,2r,l1,2r,l1,2r1,l2,2r,l2,2r,l2,2r,l3,2,3,1r,l3,1r,l3,1r,l3,1r,l3,r,l3,,2,r,l2,r,xe" fillcolor="#b7bac9" stroked="f">
                <v:path arrowok="t"/>
              </v:shape>
              <v:shape id="_x0000_s16718" style="position:absolute;left:6572;top:3337;width:36;height:35" coordsize="2,2" path="m1,r,l1,r,l1,r,l1,,,,,,,,,,,1r,l,1r,l,1r,l,1r,l,1r,l,2r,l,2r1,l1,2r,l1,2r,l1,2r1,l2,2r,l2,2,2,1r,l2,1r,l2,1r,l2,1r,l2,1r,l2,r,l2,r,l2,r,l1,xe" fillcolor="#b7bac9" stroked="f">
                <v:path arrowok="t"/>
              </v:shape>
              <v:shape id="_x0000_s16719" style="position:absolute;left:6483;top:3319;width:53;height:35" coordsize="3,2" path="m2,r,l2,r,l1,r,l1,r,l1,r,l1,,,1r,l,1r,l,1r,l,2r,l1,2r,l1,2r,l1,2r,l2,2r,l2,2r,l2,2r,l2,2r1,l3,2,3,1r,l3,1r,l3,1r,l3,1r,l3,,2,r,l2,r,xe" fillcolor="#b7bac9" stroked="f">
                <v:path arrowok="t"/>
              </v:shape>
              <v:shape id="_x0000_s16720" style="position:absolute;left:6268;top:2933;width:679;height:544" coordsize="38,31" path="m10,l38,5r,5l26,31,,25,,23,10,xe" fillcolor="#24282b" stroked="f">
                <v:path arrowok="t"/>
              </v:shape>
              <v:shape id="_x0000_s16721" style="position:absolute;left:6268;top:2950;width:661;height:492" coordsize="37,28" path="m10,l,22r26,6l37,4,10,xe" fillcolor="#8fb9c9" stroked="f">
                <v:path arrowok="t"/>
              </v:shape>
              <v:shape id="_x0000_s16722" style="position:absolute;left:6268;top:3354;width:465;height:123" coordsize="26,7" path="m,l,1,26,7r,-1l,xe" fillcolor="#4a91b0" stroked="f">
                <v:path arrowok="t"/>
              </v:shape>
              <v:shape id="_x0000_s16723" style="position:absolute;left:6751;top:3038;width:178;height:422" coordsize="10,24" path="m,24l10,4,10,,,23r,1xe" fillcolor="#3c6375" stroked="f">
                <v:path arrowok="t"/>
              </v:shape>
              <v:shape id="_x0000_s16724" style="position:absolute;left:6304;top:2933;width:304;height:421" coordsize="17,24" path="m16,1r,1l16,2r,l16,2r,l16,2r,1l16,3r1,l17,3r,l17,3r-1,l16,4r,l16,4r,l16,4r,1l15,5r,1l15,6r,1l14,7r,1l14,8r-1,l13,9r,l13,10r-1,l12,11r,l12,12r-1,l11,13r,l11,14r-1,l10,15r,l10,16,9,17r,l9,18,8,19r,1l8,21r-1,l7,22r,1l7,23r,l7,23r,l7,23r,l6,23r,l6,24r,l6,24r,l6,24r-1,l5,24r,l5,24r,l5,24r-1,l4,24r,l4,24r,l4,24r-1,l3,24,2,23r,l1,23r,l1,23,,23r,l,23r,l,23r,l,22r,l,22r,l,22r,l,22,,21r,l,21r,l,21r,l,20r,l,20,,19r,l,18,1,17r,-1l1,16r,-1l2,14r,l2,13r,-1l3,12r,-1l3,10r1,l4,9,4,8r1,l5,7,5,6r1,l6,5r1,l7,4,7,3r1,l8,2r,l9,1r,l10,1,10,r,l10,r,l10,r1,l11,r,l11,r,l11,r1,l12,r,l13,r,l13,r1,l14,r1,l15,r,l15,r,l16,1r,l16,1r,l16,1xe" fillcolor="#24282b" stroked="f">
                <v:path arrowok="t"/>
              </v:shape>
              <v:shape id="_x0000_s16725" style="position:absolute;left:6304;top:2986;width:286;height:351" coordsize="16,20" path="m16,1r,l16,1r,l16,r,l16,r,l16,r,l15,1r,l15,2,14,3,13,4r,l13,5r,l12,6r,l12,7r-1,l11,7r,1l11,8r,l11,8r,1l10,9r,l10,9r,1l10,10r,l10,11r-1,l9,11r,1l9,12r,l9,13r,l8,13r,1l8,14r,1l8,15r,l7,16r,l7,17r,1l7,19r,l6,19r,l6,19r,l6,19r,l6,19r,l6,20r-1,l5,20r,l5,20r,l5,20r-1,l4,20r,l4,20r-1,l3,20r,-1l2,19r,l1,19r,l1,19,,19r,l,19r,l,19r,l,19r,l,19r,l,19r,l,20r1,l1,20r,l2,20r,l3,20r,l4,20r,l4,20r,l4,20r,l5,20r,l5,20r,l5,20r,l6,20r,l6,20r,l6,20r,l6,20r,l6,20r1,l7,19r,l7,19r,-1l7,17r1,l8,16r,-1l9,14r,-1l9,13r,-1l10,11r,l10,10r,l11,9r,l11,8r,l12,7r,l12,7r,-1l13,6r,-1l13,5r,-1l14,4r,-1l14,3,15,2r,l15,1r1,xe" fillcolor="#4a91b0" stroked="f">
                <v:path arrowok="t"/>
              </v:shape>
              <v:shape id="_x0000_s16726" style="position:absolute;left:6304;top:2933;width:286;height:386" coordsize="16,22" path="m15,1r-1,l14,1,14,,13,r,l12,r,l12,,11,r,l11,r,l11,r,l10,r,l10,1r,l9,2r,l8,3r,l8,4,7,4r,1l7,5,6,6r,1l6,7,5,8r,1l5,9,4,10r,l4,11,3,12r,1l3,13,2,14r,1l2,15r,1l1,17r,l1,18r,1l,19r,1l,20r,l,21r,l,21r,l1,21r,l1,21r,l1,22r1,l2,22r,l3,22r,l4,22r,l4,22r,l5,22r,l5,22r,l5,22r,l6,22r,l6,22r,l6,22r,l6,21,7,20r,-1l7,19r,-1l7,18,8,17r,l8,17r,-1l8,16r,-1l8,15r1,l9,14r,l9,14r,-1l9,13r,l10,12r,l10,12r,l10,11r,l10,11r1,l11,10r,l11,10r,l11,9r,l12,9r,-1l12,8r,-1l13,7r,-1l14,6r,-2l15,4r,-1l15,3,16,2r,l16,2r,l15,1r,l15,1r,l15,1r,l15,1xe" fillcolor="#8fb9c9" stroked="f">
                <v:path arrowok="t"/>
              </v:shape>
              <v:shape id="_x0000_s16727" style="position:absolute;left:6322;top:3267;width:54;height:17" coordsize="3,1" path="m,1l,,,,,,1,r,l1,r,1l1,1r1,l2,1r,l2,1r,l2,1r1,l2,1r,l2,1r,l2,1r,l1,1r,l1,1r,l1,1,,1r,l,1r,xe" fillcolor="#24282b" stroked="f">
                <v:path arrowok="t"/>
              </v:shape>
              <v:shape id="_x0000_s16728" style="position:absolute;left:6322;top:3249;width:54;height:18" coordsize="3,1" path="m,1l,,,,1,r,l1,r,1l2,1r,l2,1r,l2,1r1,l3,1r,l3,1r,l3,1r,l3,1,2,1r,l2,1r,l2,1,1,1r,l1,1r,l1,1,,1r,xe" fillcolor="#24282b" stroked="f">
                <v:path arrowok="t"/>
              </v:shape>
              <v:shape id="_x0000_s16729" style="position:absolute;left:6322;top:3231;width:71;height:18" coordsize="4,1" path="m,1l,,1,r,l1,1r1,l2,1r,l2,1r1,l3,1r,l3,1r,l3,1r1,l4,1,3,1r,l3,1r,l3,1,2,1r,l2,1r,l2,1,1,1r,l1,1r,l,1xe" fillcolor="#24282b" stroked="f">
                <v:path arrowok="t"/>
              </v:shape>
              <v:shape id="_x0000_s16730" style="position:absolute;left:6322;top:3214;width:71;height:17" coordsize="4,1" path="m,1r1,l1,1r,l1,r,l1,1r1,l2,1r,l3,1r,l3,1r,l3,1r1,l4,1r,l4,1r,l4,1r,l4,1,3,1r,l3,1r,l2,1r,l2,1r,l1,1r,l1,1r,l,1xe" fillcolor="#24282b" stroked="f">
                <v:path arrowok="t"/>
              </v:shape>
              <v:shape id="_x0000_s16731" style="position:absolute;left:6340;top:3196;width:71;height:18" coordsize="4,1" path="m,1r,l,1r,l,1,,,,1r1,l1,1r,l2,1r,l2,1r1,l3,1r,l3,1r,l3,1r,l4,1,3,1r,l3,1r,l3,1,2,1r,l2,1r,l1,1r,l1,1r,l,1r,xe" fillcolor="#24282b" stroked="f">
                <v:path arrowok="t"/>
              </v:shape>
              <v:shape id="_x0000_s16732" style="position:absolute;left:6340;top:3196;width:71;height:18" coordsize="4,1" path="m,l,,,,,,,,,,1,r,l2,r,l2,r,l3,r,l3,r,l4,r,l4,r,l4,1r,l4,1,4,r,l3,r,l3,,2,r,l2,r,l1,r,l1,r,l,xe" fillcolor="#24282b" stroked="f">
                <v:path arrowok="t"/>
              </v:shape>
              <v:shape id="_x0000_s16733" style="position:absolute;left:6340;top:3179;width:89;height:17" coordsize="5,1" path="m,l1,r,l1,r,l1,r,l1,,2,r,l2,,3,r,l3,r,l4,r,l4,r,l4,r,1l5,1r,l5,1r,l4,1r,l4,,3,r,l3,r,l2,r,l2,r,l1,r,l1,,,xe" fillcolor="#24282b" stroked="f">
                <v:path arrowok="t"/>
              </v:shape>
              <v:shape id="_x0000_s16734" style="position:absolute;left:6358;top:3144;width:89;height:17" coordsize="5,1" path="m,l,,,,,,,,1,r,l1,,2,r,l3,r,l3,r,l4,r,1l4,1r,l4,1r,l4,1r1,l4,1r,l4,1r,l4,1,3,1r,l3,1r,l2,1,2,r,l1,r,l1,r,l,,,xe" fillcolor="#24282b" stroked="f">
                <v:path arrowok="t"/>
              </v:shape>
              <v:shape id="_x0000_s16735" style="position:absolute;left:6376;top:3126;width:71;height:18" coordsize="4,1" path="m,l,,,,1,r,l2,r,l2,,3,r,1l3,1r,l3,1r1,l4,1r,l4,1r,l4,1r,l4,1r,l4,1,3,1r,l3,1r,l2,1r,l2,1,1,1r,l1,1,,1r,l,1r,l,1,,xe" fillcolor="#24282b" stroked="f">
                <v:path arrowok="t"/>
              </v:shape>
              <v:shape id="_x0000_s16736" style="position:absolute;left:6376;top:3108;width:89;height:18" coordsize="5,1" path="m,1l,,,,,,1,r,l2,r,l3,r,l3,1r,l4,1r,l4,1r,l4,1r,l4,1r,l5,1r,l5,1r,l4,1r,l4,1r,l3,1r,l3,1,2,1r,l2,1r,l1,1r,l1,1r,l1,1,,1r,l,1xe" fillcolor="#24282b" stroked="f">
                <v:path arrowok="t"/>
              </v:shape>
              <v:shape id="_x0000_s16737" style="position:absolute;left:6393;top:3073;width:90;height:18" coordsize="5,1" path="m,1r,l,1r,l,,,,,,1,r,l2,r,1l2,1r1,l3,1r,l4,1r,l4,1r,l4,1r,l5,1r,l5,1,4,1r,l4,1r,l4,1r,l3,1r,l3,1,2,1r,l2,1r,l1,1r,l1,1r,l1,1r,l,1r,l,1xe" fillcolor="#24282b" stroked="f">
                <v:path arrowok="t"/>
              </v:shape>
              <v:shape id="_x0000_s16738" style="position:absolute;left:6393;top:3056;width:90;height:35" coordsize="5,2" path="m,1r1,l1,1r,l1,r,l1,,2,r,1l2,1r1,l3,1r1,l4,1r,l4,1r1,l5,1r,l5,1r,l5,2,5,1r,l5,1r,l5,1,4,1r,l4,1r,l3,1r,l3,1,2,1r,l2,1r,l2,1r,l1,1r,l1,1r,l1,1r,l,1xe" fillcolor="#24282b" stroked="f">
                <v:path arrowok="t"/>
              </v:shape>
              <v:shape id="_x0000_s16739" style="position:absolute;left:6411;top:3038;width:90;height:35" coordsize="5,2" path="m,1r,l,1r,l,1r,l,,1,1r,l2,1r,l2,1r1,l3,1r,l4,1r,l4,1r,l4,1r,l5,1r,1l5,2r,l5,2r,l4,2r,l4,1r,l4,1r,l3,1r,l3,1,2,1r,l2,1,1,1r,l1,1r,l1,1r,l1,1,,1r,l,1xe" fillcolor="#24282b" stroked="f">
                <v:path arrowok="t"/>
              </v:shape>
              <v:shape id="_x0000_s16740" style="position:absolute;left:6429;top:3038;width:72;height:18" coordsize="4,1" path="m,l,,,,,,,,,,,,1,r,l2,r,l2,,3,r,l3,r,l4,r,l4,r,1l4,1r,l4,1r,l4,1r,l4,1r,l3,1,3,r,l2,r,l2,,1,r,l1,,,,,,,,,,,,,xe" fillcolor="#24282b" stroked="f">
                <v:path arrowok="t"/>
              </v:shape>
              <v:shape id="_x0000_s16741" style="position:absolute;left:6429;top:3021;width:89;height:17" coordsize="5,1" path="m,l,,,,,,,,,,,,1,r,l2,r,l2,,3,r,l3,,4,r,l4,r,1l4,1r1,l5,1r,l5,1r,l5,1,4,1r,l4,1,3,1r,l3,,2,r,l2,,1,r,l1,r,l1,,,,,,,xe" fillcolor="#24282b" stroked="f">
                <v:path arrowok="t"/>
              </v:shape>
              <v:shape id="_x0000_s16742" style="position:absolute;left:6447;top:3003;width:89;height:18" coordsize="5,1" path="m,l,,,,,,,,,,1,r,l2,r,l2,,3,r,l3,,4,1r,l4,1r,l4,1r,l4,1r1,l4,1r,l4,1r,l4,1,3,1r,l3,1,2,1r,l2,1,1,r,l1,,,,,,,,,xe" fillcolor="#24282b" stroked="f">
                <v:path arrowok="t"/>
              </v:shape>
              <v:shape id="_x0000_s16743" style="position:absolute;left:6447;top:2986;width:89;height:17" coordsize="5,1" path="m,l,,,,,,1,r,l1,,2,r,l2,,3,r,l3,,4,1r,l4,1r,l4,1r1,l5,1r,l5,1r,l4,1r,l4,1r,l3,1r,l3,1,2,1r,l2,1,1,1r,l1,1,,xe" fillcolor="#24282b" stroked="f">
                <v:path arrowok="t"/>
              </v:shape>
              <v:shape id="_x0000_s16744" style="position:absolute;left:6465;top:2968;width:89;height:18" coordsize="5,1" path="m,1r,l,,,,,,,,,,1,r,l2,r,l2,,3,1r,l3,1r,l4,1r,l4,1r,l4,1r,l5,1,4,1r,l4,1,3,1r,l3,1r,l2,1r,l2,1,1,1r,l1,1,,1r,xe" fillcolor="#24282b" stroked="f">
                <v:path arrowok="t"/>
              </v:shape>
              <v:shape id="_x0000_s16745" style="position:absolute;left:6483;top:2950;width:71;height:18" coordsize="4,1" path="m,1r,l,1,,,,,,,,,,,1,r,l2,r,1l2,1r,l3,1r,l3,1r,l4,1r,l4,1r,l4,1r,l4,1,3,1r,l3,1,2,1r,l2,1r,l1,1r,l1,1,,1r,l,1xe" fillcolor="#24282b" stroked="f">
                <v:path arrowok="t"/>
              </v:shape>
              <v:shape id="_x0000_s16746" style="position:absolute;left:6483;top:2933;width:89;height:17" coordsize="5,1" path="m,1r,l,1r1,l1,1,1,r,l1,r,l2,1r,l2,1r1,l3,1r,l3,1r1,l4,1r,l4,1r,l4,1r1,l5,1,4,1r,l4,1r,l3,1r,l3,1r,l2,1r,l2,1,1,1r,l1,1r,l,1xe" fillcolor="#24282b" stroked="f">
                <v:path arrowok="t"/>
              </v:shape>
              <v:shape id="_x0000_s16747" style="position:absolute;left:6393;top:3091;width:72;height:17" coordsize="4,1" path="m4,1r,l4,1r,l4,1,3,1r,l3,1r,l2,1r,l2,1r,l1,1r,l1,1r,l1,1,,1r,l,1r,l,1r,l,1,,,,,,,,,1,r,l2,r,l2,1r1,l3,1r,l3,1r,l4,1r,l4,1r,l4,1xe" fillcolor="#24282b" stroked="f">
                <v:path arrowok="t"/>
              </v:shape>
              <v:shape id="_x0000_s16748" style="position:absolute;left:6358;top:3161;width:71;height:18" coordsize="4,1" path="m4,1r,l4,1r,l4,1,3,1r,l3,,2,r,l2,r,l1,r,l1,,,,,,,,,,,,,,,,1,r,l1,,2,r,l2,,3,r,l3,r,l4,r,1l4,1r,l4,1xe" fillcolor="#24282b" stroked="f">
                <v:path arrowok="t"/>
              </v:shape>
              <v:shape id="_x0000_s16749" style="position:absolute;left:6179;top:3091;width:197;height:351" coordsize="11,20" path="m9,14r,l9,14r,l9,14r,1l9,15r,l9,15r,l9,15r,l9,15r,l9,16r,l9,16r,l9,16r,l9,17r,l9,17r,l8,18r,l8,18r,l7,19r,l7,19r-1,l6,19r,1l5,20r,l4,20r,l4,20r-1,l3,20r,l2,19r,l2,19r-1,l1,18r,l1,17,,17,,16r,l,15r,l,14r,l1,13r,l1,12r,-1l1,11,2,10r,l2,9,3,8r,l3,7,4,6r,l5,5,5,4r1,l6,3r1,l7,2r1,l8,1r1,l9,1r1,l10,r1,l11,r,1l11,1r,l11,1,10,2r,l10,2r,1l10,3r,l10,3r,1l9,4r,l9,5r,l9,5,8,6r,l8,6r,1l7,7r,l7,8,6,8r,1l6,9,5,9r,1l5,10r,1l5,11,4,12r,l4,13r,l4,13r,1l3,14r,1l3,15r,l3,15r,1l4,16r,l4,17r,l4,17r,l4,17r,l5,17r,l5,16r,l5,16r,l5,16r,l6,16r,l6,16r,l6,15r,l6,15r,l6,15r1,l7,15r,l7,15r,l7,15r,l7,15r,l8,15r,l8,15r,-1l8,14r,l8,14r1,l9,14r,-1l9,13r,l9,13r,l9,13r,l9,14r,xe" fillcolor="#24282b" stroked="f">
                <v:path arrowok="t"/>
              </v:shape>
              <v:shape id="_x0000_s16750" style="position:absolute;left:6590;top:3003;width:268;height:105" coordsize="15,6" path="m15,2l13,6,,4,2,,15,2xe" fillcolor="#24282b" stroked="f">
                <v:path arrowok="t"/>
              </v:shape>
              <v:shape id="_x0000_s16751" style="position:absolute;left:6590;top:3073;width:125;height:53" coordsize="7,3" path="m,2l,,7,1,6,3,,2xe" fillcolor="#24282b" stroked="f">
                <v:path arrowok="t"/>
              </v:shape>
              <v:shape id="_x0000_s16752" style="position:absolute;left:6572;top:3108;width:125;height:53" coordsize="7,3" path="m,l7,1,6,3,,1,,xe" fillcolor="#24282b" stroked="f">
                <v:path arrowok="t"/>
              </v:shape>
              <v:shape id="_x0000_s16753" style="position:absolute;left:6554;top:3126;width:125;height:53" coordsize="7,3" path="m,2l1,,7,2,6,3,,2xe" fillcolor="#24282b" stroked="f">
                <v:path arrowok="t"/>
              </v:shape>
              <v:shape id="_x0000_s16754" style="position:absolute;left:6697;top:3091;width:125;height:53" coordsize="7,3" path="m,2l1,,7,2r,1l,2xe" fillcolor="#24282b" stroked="f">
                <v:path arrowok="t"/>
              </v:shape>
              <v:shape id="_x0000_s16755" style="position:absolute;left:6679;top:3126;width:125;height:53" coordsize="7,3" path="m1,l7,1r,2l,2,1,xe" fillcolor="#24282b" stroked="f">
                <v:path arrowok="t"/>
              </v:shape>
              <v:shape id="_x0000_s16756" style="position:absolute;left:6679;top:3161;width:125;height:35" coordsize="7,2" path="m,1l,,7,1,6,2,,1xe" fillcolor="#24282b" stroked="f">
                <v:path arrowok="t"/>
              </v:shape>
              <v:shape id="_x0000_s16757" style="position:absolute;left:6608;top:3003;width:250;height:88" coordsize="14,5" path="m14,2l2,,,3,12,5,14,2xe" fillcolor="#eeeed0" stroked="f">
                <v:path arrowok="t"/>
              </v:shape>
              <v:shape id="_x0000_s16758" style="position:absolute;left:6590;top:3091;width:107;height:17" coordsize="6,1" path="m,l6,1r,l,xe" fillcolor="#4a91b0" stroked="f">
                <v:path arrowok="t"/>
              </v:shape>
              <v:shape id="_x0000_s16759" style="position:absolute;left:6572;top:3108;width:107;height:36" coordsize="6,2" path="m1,l,1,6,2,6,1,1,xe" fillcolor="#4a91b0" stroked="f">
                <v:path arrowok="t"/>
              </v:shape>
              <v:shape id="_x0000_s16760" style="position:absolute;left:6572;top:3144;width:107;height:35" coordsize="6,2" path="m,1l5,2,6,1,,,,1xe" fillcolor="#4a91b0" stroked="f">
                <v:path arrowok="t"/>
              </v:shape>
              <v:shape id="_x0000_s16761" style="position:absolute;left:6715;top:3108;width:107;height:36" coordsize="6,2" path="m,1l5,2,6,1,,,,1xe" fillcolor="#4a91b0" stroked="f">
                <v:path arrowok="t"/>
              </v:shape>
              <v:shape id="_x0000_s16762" style="position:absolute;left:6697;top:3144;width:107;height:17" coordsize="6,1" path="m,l,,5,1r1,l,xe" fillcolor="#4a91b0" stroked="f">
                <v:path arrowok="t"/>
              </v:shape>
              <v:shape id="_x0000_s16763" style="position:absolute;left:6679;top:3161;width:107;height:35" coordsize="6,2" path="m,1l6,2,6,1,1,,,1xe" fillcolor="#4a91b0" stroked="f">
                <v:path arrowok="t"/>
              </v:shape>
              <v:shape id="_x0000_s16764" style="position:absolute;left:6697;top:3214;width:71;height:35" coordsize="4,2" path="m3,r,l3,r,l3,r,l4,r,l4,r,l4,r,l4,1r,l4,1r,l4,1r,l4,1r,1l4,2r,l4,2r,l3,2r,l3,2r,l3,2r,l3,2,2,2r,l2,2r,l2,2r,l1,2r,l1,2r,l1,2r,l1,2r,l1,2,1,1r,l,1r,l,1r,l,1r1,l1,r,l1,r,l1,r,l1,r,l1,r,l2,r,l2,r,l2,r,l2,,3,xe" fillcolor="#24282b" stroked="f">
                <v:path arrowok="t"/>
              </v:shape>
              <v:shape id="_x0000_s16765" style="position:absolute;left:6626;top:3196;width:71;height:35" coordsize="4,2" path="m2,r,l2,,3,r,l3,r,l3,r,l3,r,l3,r,1l4,1r,l4,1r,l4,1r,l3,1r,1l3,2r,l3,2r,l3,2r,l2,2r,l2,2r,l2,2r,l2,2,1,2r,l1,2r,l1,2r,l1,2r,l,2r,l,2r,l,2,,1r,l,1r,l,1r,l,,,,,,,,1,r,l1,r,l1,r,l1,,2,r,l2,r,xe" fillcolor="#24282b" stroked="f">
                <v:path arrowok="t"/>
              </v:shape>
              <v:shape id="_x0000_s16766" style="position:absolute;left:6536;top:3179;width:72;height:35" coordsize="4,2" path="m3,r,l3,r,l3,r,l4,r,l4,r,1l4,1r,l4,1r,l4,1r,l4,2r,l4,2r,l4,2r,l3,2r,l3,2r,l3,2r,l3,2,2,2r,l2,2r,l2,2r,l1,2r,l1,2r,l1,2r,l1,2r,l,2,,1r,l,1r,l,1r1,l1,1,1,r,l1,r,l1,r,l1,,2,r,l2,r,l2,r,l3,xe" fillcolor="#24282b" stroked="f">
                <v:path arrowok="t"/>
              </v:shape>
              <v:shape id="_x0000_s16767" style="position:absolute;left:6679;top:3249;width:72;height:53" coordsize="4,3" path="m2,l3,r,l3,r,l3,1r,l3,1r,l4,1r,l4,1r,l4,1r,l4,1r,1l4,2r,l4,2r,l4,2r,l4,2,3,2r,1l3,3r,l3,3r,l3,3r,l3,3,2,3r,l2,3r,l2,3r,l1,3r,l1,3r,l1,3r,l1,3,1,2,,2r,l,2r,l,2r,l,1r,l,1r,l,1r1,l1,1r,l1,1r,l1,r,l1,,2,r,l2,r,l2,xe" fillcolor="#24282b" stroked="f">
                <v:path arrowok="t"/>
              </v:shape>
              <v:shape id="_x0000_s16768" style="position:absolute;left:6608;top:3231;width:53;height:53" coordsize="3,3" path="m2,r,l2,r,1l3,1r,l3,1r,l3,1r,l3,1r,l3,1r,l3,1r,1l3,2r,l3,2r,l3,2r,l3,2r,1l3,3r,l3,3,2,3r,l2,3r,l2,3r,l2,3,1,3r,l1,3r,l1,3r,l,3r,l,3r,l,2r,l,2r,l,2r,l,2,,1r,l,1r,l,1r,l,1r,l1,1r,l1,r,l1,r,l1,,2,r,xe" fillcolor="#24282b" stroked="f">
                <v:path arrowok="t"/>
              </v:shape>
              <v:shape id="_x0000_s16769" style="position:absolute;left:6518;top:3214;width:72;height:53" coordsize="4,3" path="m2,1r1,l3,1r,l3,1r,l3,1r,l4,1r,l4,1r,1l4,2r,l4,2r,l4,2r,l4,2r,1l3,3r,l3,3r,l3,3r,l3,3r,l2,3r,l2,3r,l2,3r,l1,3r,l1,3r,l1,3r,l1,3r,l1,3,,3,,2r,l,2r,l,2r,l,2r,l,2,,1r,l,1r,l1,1r,l1,1r,l1,1r,l1,1r,l1,1r1,l2,1,2,r,l2,r,l2,r,1xe" fillcolor="#24282b" stroked="f">
                <v:path arrowok="t"/>
              </v:shape>
              <v:shape id="_x0000_s16770" style="position:absolute;left:6661;top:3302;width:72;height:52" coordsize="4,3" path="m2,r,l3,r,l3,r,l3,r,l3,r,1l3,1r,l4,1r,l4,1r,l4,2r,l3,2r,l3,2r,l3,2r,l3,2r,1l2,3r,l2,3r,l2,3r,l1,3r,l1,3r,l1,2r,l,2r,l,2r,l,2r,l,1r,l,1r,l,1r,l,,1,r,l1,r,l1,r,l1,,2,r,l2,r,l2,r,xe" fillcolor="#24282b" stroked="f">
                <v:path arrowok="t"/>
              </v:shape>
              <v:shape id="_x0000_s16771" style="position:absolute;left:6572;top:3284;width:71;height:53" coordsize="4,3" path="m3,r,l3,r,l3,r,l3,,4,r,l4,1r,l4,1r,l4,1r,l4,1r,1l4,2r,l4,2r,l4,2r,l3,2r,l3,3r,l3,3r,l2,3r,l2,3r,l2,3r,l1,3r,l1,2r,l1,2r,l1,2r,l,2r,l,1r,l1,1r,l1,1r,l1,1r,l1,r,l1,r,l2,r,l2,r,l2,r,l3,xe" fillcolor="#24282b" stroked="f">
                <v:path arrowok="t"/>
              </v:shape>
              <v:shape id="_x0000_s16772" style="position:absolute;left:6501;top:3267;width:71;height:52" coordsize="4,3" path="m2,r,l2,,3,r,l3,r,l3,1r,l3,1r,l3,1r1,l4,1r,l4,1r,1l4,2,3,2r,l3,2r,l3,2r,1l3,3,2,3r,l2,3r,l2,3r,l1,3r,l1,3r,l1,3,1,2r,l,2r,l,2r,l,2r,l,2,,1r,l,1r,l,1r,l,1r,l1,r,l1,r,l1,r,l1,r,l2,r,l2,r,xe" fillcolor="#24282b" stroked="f">
                <v:path arrowok="t"/>
              </v:shape>
              <v:shape id="_x0000_s16773" style="position:absolute;left:6643;top:3354;width:54;height:35" coordsize="3,2" path="m2,r,l2,r,l3,r,l3,r,l3,r,l3,r,l3,1r,l3,1r,l3,1r,l3,1r,l3,2r,l3,2r,l2,2r,l2,2r,l2,2r,l1,2r,l1,2r,l1,2r,l,2r,l,2r,l,2,,1r,l,1r,l,1r,l,1,,,,,,,,,,,,,,,1,r,l1,r,l1,r,l1,,2,r,l2,xe" fillcolor="#24282b" stroked="f">
                <v:path arrowok="t"/>
              </v:shape>
              <v:shape id="_x0000_s16774" style="position:absolute;left:6554;top:3337;width:72;height:35" coordsize="4,2" path="m3,r,l3,r,l3,r,l3,r,l4,r,l4,r,1l4,1r,l4,1r,l4,1r,l4,2r,l3,2r,l3,2r,l3,2r,l2,2r,l2,2r,l2,2r,l1,2r,l1,2r,l1,2r,l1,2,,2,,1r,l,1r,l,1r,l,1r,l,1,,,1,r,l1,r,l1,r,l1,r,l2,r,l2,r,l2,r,l3,xe" fillcolor="#24282b" stroked="f">
                <v:path arrowok="t"/>
              </v:shape>
              <v:shape id="_x0000_s16775" style="position:absolute;left:6483;top:3319;width:53;height:35" coordsize="3,2" path="m2,r,l2,r,l2,,3,r,l3,r,l3,r,l3,r,1l3,1r,l3,1r,l3,1r,1l3,2r,l3,2r,l3,2r,l2,2r,l2,2r,l2,2r,l1,2r,l1,2r,l1,2r,l,2r,l,2r,l,2r,l,1r,l,1r,l,1r,l,,,,,,,,,,,,1,r,l1,r,l1,r,l2,r,l2,xe" fillcolor="#24282b" stroked="f">
                <v:path arrowok="t"/>
              </v:shape>
              <v:shape id="_x0000_s16776" style="position:absolute;left:6715;top:3214;width:53;height:35" coordsize="3,2" path="m2,r,l1,r,l1,r,l1,r,l1,,,,,,,,,,,1r,l,1r,l,1r,l,1r,l,2r,l1,2r,l1,2r,l1,2r,l2,2r,l2,2r,l2,2,2,1r1,l3,1r,l3,1r,l3,1r,l3,,2,r,l2,r,l2,r,xe" fillcolor="#b7bac9" stroked="f">
                <v:path arrowok="t"/>
              </v:shape>
              <v:shape id="_x0000_s16777" style="position:absolute;left:6626;top:3196;width:53;height:35" coordsize="3,2" path="m2,r,l2,r,l2,,1,r,l1,r,l1,r,l1,r,1l,1r,l,1r,l,1r,l,1r,l1,1r,1l1,2r,l1,2r,l1,2r,l1,2r1,l2,2r,l2,2r,l2,2r1,l3,2r,l3,2,3,1r,l3,1r,l3,1r,l3,1r,l3,r,l3,r,l2,r,l2,xe" fillcolor="#b7bac9" stroked="f">
                <v:path arrowok="t"/>
              </v:shape>
              <v:shape id="_x0000_s16778" style="position:absolute;left:6554;top:3179;width:54;height:35" coordsize="3,2" path="m2,r,l1,r,l1,r,l1,r,l1,,,,,,,1r,l,1r,l,1r,l,1r,l,1r,l,2r,l,2r,l,2r1,l1,2r,l1,2r,l1,2r1,l2,2r,l2,2r,l2,2r,l3,2,3,1r,l3,1r,l3,1,2,1r,l2,1,2,r,l2,r,xe" fillcolor="#b7bac9" stroked="f">
                <v:path arrowok="t"/>
              </v:shape>
              <v:shape id="_x0000_s16779" style="position:absolute;left:6697;top:3267;width:36;height:35" coordsize="2,2" path="m1,r,l1,r,l1,r,l1,,,,,,,,,,,,,,,,,,,1r,l,1r,l,1r,l,1r,l,1r,l1,1r,1l1,2r,l1,2,1,1r1,l2,1r,l2,1r,l2,1r,l2,1r,l2,r,l2,r,l2,r,l2,r,l2,,1,xe" fillcolor="#b7bac9" stroked="f">
                <v:path arrowok="t"/>
              </v:shape>
              <v:shape id="_x0000_s16780" style="position:absolute;left:6608;top:3249;width:53;height:35" coordsize="3,2" path="m2,r,l2,r,l1,r,l1,r,l1,r,l1,,,,,,,,,,,,,1r,l,1r,l,1r,l,1r1,l1,1r,l1,2r,l1,2r,l2,2r,l2,2r,l2,1r,l3,1r,l3,1r,l3,1r,l3,1,3,r,l3,r,l3,,2,r,l2,r,xe" fillcolor="#b7bac9" stroked="f">
                <v:path arrowok="t"/>
              </v:shape>
              <v:shape id="_x0000_s16781" style="position:absolute;left:6536;top:3231;width:36;height:36" coordsize="2,2" path="m1,r,l1,r,l1,r,l,,,,,,,,,,,,,1r,l,1r,l,1r,l,1r,l,2r,l,2r1,l1,2r,l1,2r,l1,2r,l2,2r,l2,2,2,1r,l2,1r,l2,1r,l2,1r,l2,1,2,r,l2,r,l2,r,l2,r,l2,,1,xe" fillcolor="#b7bac9" stroked="f">
                <v:path arrowok="t"/>
              </v:shape>
              <v:shape id="_x0000_s16782" style="position:absolute;left:6661;top:3302;width:54;height:35" coordsize="3,2" path="m2,r,l2,r,l2,,1,r,l1,1r,l1,1r,l1,1r,l,1r,l,1r,l,2r,l1,2r,l1,2r,l1,2r,l1,2r,l2,2r,l2,2r,l2,2r,l2,2r1,l3,2r,l3,2r,l3,2r,l3,2,3,1r,l3,1r,l3,1r,l3,1r,l3,1,2,1,2,xe" fillcolor="#b7bac9" stroked="f">
                <v:path arrowok="t"/>
              </v:shape>
              <v:shape id="_x0000_s16783" style="position:absolute;left:6590;top:3284;width:53;height:35" coordsize="3,2" path="m2,r,l1,r,l1,r,l1,1r,l1,1,,1r,l,1r,l,1r,l,1,,2r,l,2r,l,2r,l1,2r,l1,2r,l1,2r,l2,2r,l2,2r,l2,2r,l3,2r,l3,1r,l3,1r,l3,1,2,1r,l2,1r,l2,1r,l2,1,2,xe" fillcolor="#b7bac9" stroked="f">
                <v:path arrowok="t"/>
              </v:shape>
              <v:shape id="_x0000_s16784" style="position:absolute;left:6501;top:3284;width:53;height:18" coordsize="3,1" path="m2,r,l2,r,l2,,1,r,l1,r,l1,r,l1,r,l1,,,,,,,,,1r,l1,1r,l1,1r,l1,1r,l2,1r,l2,1r,l2,1r,l3,1r,l3,1r,l3,1,3,r,l3,r,l3,r,l3,r,l3,,2,xe" fillcolor="#b7bac9" stroked="f">
                <v:path arrowok="t"/>
              </v:shape>
              <v:shape id="_x0000_s16785" style="position:absolute;left:6643;top:3354;width:54;height:35" coordsize="3,2" path="m2,r,l2,r,l1,r,l1,r,l1,r,l,,,,,,,1r,l,1r,l,1r,l1,2r,l1,2r,l1,2r,l1,2r1,l2,2r,l2,2r,l2,2r,l3,2,3,1r,l3,1r,l3,1r,l3,1r,l3,r,l3,,2,r,l2,r,xe" fillcolor="#b7bac9" stroked="f">
                <v:path arrowok="t"/>
              </v:shape>
              <v:shape id="_x0000_s16786" style="position:absolute;left:6572;top:3337;width:36;height:35" coordsize="2,2" path="m1,r,l1,r,l1,r,l1,,,,,,,,,,,1r,l,1r,l,1r,l,1r,l,1r,l,2r,l,2r1,l1,2r,l1,2r,l1,2r1,l2,2r,l2,2,2,1r,l2,1r,l2,1r,l2,1r,l2,1r,l2,r,l2,r,l2,r,l1,xe" fillcolor="#b7bac9" stroked="f">
                <v:path arrowok="t"/>
              </v:shape>
              <v:shape id="_x0000_s16787" style="position:absolute;left:6483;top:3319;width:53;height:35" coordsize="3,2" path="m2,r,l2,r,l1,r,l1,r,l1,r,l1,,,1r,l,1r,l,1r,l,2r,l1,2r,l1,2r,l1,2r,l2,2r,l2,2r,l2,2r,l2,2r1,l3,2,3,1r,l3,1r,l3,1r,l3,1r,l3,,2,r,l2,r,xe" fillcolor="#b7bac9" stroked="f">
                <v:path arrowok="t"/>
              </v:shape>
              <v:shape id="_x0000_s16788" style="position:absolute;left:6268;top:2933;width:679;height:544" coordsize="38,31" path="m10,l38,5r,5l26,31,,25,,23,10,xe" fillcolor="#24282b" stroked="f">
                <v:path arrowok="t"/>
              </v:shape>
              <v:shape id="_x0000_s16789" style="position:absolute;left:6268;top:2950;width:661;height:492" coordsize="37,28" path="m10,l,22r26,6l37,4,10,xe" fillcolor="#8fb9c9" stroked="f">
                <v:path arrowok="t"/>
              </v:shape>
              <v:shape id="_x0000_s16790" style="position:absolute;left:6268;top:3354;width:465;height:123" coordsize="26,7" path="m,l,1,26,7r,-1l,xe" fillcolor="#4a91b0" stroked="f">
                <v:path arrowok="t"/>
              </v:shape>
              <v:shape id="_x0000_s16791" style="position:absolute;left:6751;top:3038;width:178;height:422" coordsize="10,24" path="m,24l10,4,10,,,23r,1xe" fillcolor="#3c6375" stroked="f">
                <v:path arrowok="t"/>
              </v:shape>
              <v:shape id="_x0000_s16792" style="position:absolute;left:6304;top:2933;width:304;height:421" coordsize="17,24" path="m16,1r,1l16,2r,l16,2r,l16,2r,1l16,3r1,l17,3r,l17,3r-1,l16,4r,l16,4r,l16,4r,1l15,5r,1l15,6r,1l14,7r,1l14,8r-1,l13,9r,l13,10r-1,l12,11r,l12,12r-1,l11,13r,l11,14r-1,l10,15r,l10,16,9,17r,l9,18,8,19r,1l8,21r-1,l7,22r,1l7,23r,l7,23r,l7,23r,l6,23r,l6,24r,l6,24r,l6,24r-1,l5,24r,l5,24r,l5,24r-1,l4,24r,l4,24r,l4,24r-1,l3,24,2,23r,l1,23r,l1,23,,23r,l,23r,l,23r,l,22r,l,22r,l,22r,l,22,,21r,l,21r,l,21r,l,20r,l,20,,19r,l,18,1,17r,-1l1,16r,-1l2,14r,l2,13r,-1l3,12r,-1l3,10r1,l4,9,4,8r1,l5,7,5,6r1,l6,5r1,l7,4,7,3r1,l8,2r,l9,1r,l10,1,10,r,l10,r,l10,r1,l11,r,l11,r,l11,r1,l12,r,l13,r,l13,r1,l14,r1,l15,r,l15,r,l16,1r,l16,1r,l16,1xe" fillcolor="#24282b" stroked="f">
                <v:path arrowok="t"/>
              </v:shape>
              <v:shape id="_x0000_s16793" style="position:absolute;left:6304;top:2986;width:286;height:351" coordsize="16,20" path="m16,1r,l16,1r,l16,r,l16,r,l16,r,l15,1r,l15,2,14,3,13,4r,l13,5r,l12,6r,l12,7r-1,l11,7r,1l11,8r,l11,8r,1l10,9r,l10,9r,1l10,10r,l10,11r-1,l9,11r,1l9,12r,l9,13r,l8,13r,1l8,14r,1l8,15r,l7,16r,l7,17r,1l7,19r,l6,19r,l6,19r,l6,19r,l6,19r,l6,20r-1,l5,20r,l5,20r,l5,20r-1,l4,20r,l4,20r-1,l3,20r,-1l2,19r,l1,19r,l1,19,,19r,l,19r,l,19r,l,19r,l,19r,l,19r,l,20r1,l1,20r,l2,20r,l3,20r,l4,20r,l4,20r,l4,20r,l5,20r,l5,20r,l5,20r,l6,20r,l6,20r,l6,20r,l6,20r,l6,20r1,l7,19r,l7,19r,-1l7,17r1,l8,16r,-1l9,14r,-1l9,13r,-1l10,11r,l10,10r,l11,9r,l11,8r,l12,7r,l12,7r,-1l13,6r,-1l13,5r,-1l14,4r,-1l14,3,15,2r,l15,1r1,xe" fillcolor="#4a91b0" stroked="f">
                <v:path arrowok="t"/>
              </v:shape>
              <v:shape id="_x0000_s16794" style="position:absolute;left:6304;top:2933;width:286;height:386" coordsize="16,22" path="m15,1r-1,l14,1,14,,13,r,l12,r,l12,,11,r,l11,r,l11,r,l10,r,l10,1r,l9,2r,l8,3r,l8,4,7,4r,1l7,5,6,6r,1l6,7,5,8r,1l5,9,4,10r,l4,11,3,12r,1l3,13,2,14r,1l2,15r,1l1,17r,l1,18r,1l,19r,1l,20r,l,21r,l,21r,l1,21r,l1,21r,l1,22r1,l2,22r,l3,22r,l4,22r,l4,22r,l5,22r,l5,22r,l5,22r,l6,22r,l6,22r,l6,22r,l6,21,7,20r,-1l7,19r,-1l7,18,8,17r,l8,17r,-1l8,16r,-1l8,15r1,l9,14r,l9,14r,-1l9,13r,l10,12r,l10,12r,l10,11r,l10,11r1,l11,10r,l11,10r,l11,9r,l12,9r,-1l12,8r,-1l13,7r,-1l14,6r,-2l15,4r,-1l15,3,16,2r,l16,2r,l15,1r,l15,1r,l15,1r,l15,1xe" fillcolor="#8fb9c9" stroked="f">
                <v:path arrowok="t"/>
              </v:shape>
              <v:shape id="_x0000_s16795" style="position:absolute;left:6322;top:3267;width:54;height:17" coordsize="3,1" path="m,1l,,,,,,1,r,l1,r,1l1,1r1,l2,1r,l2,1r,l2,1r1,l2,1r,l2,1r,l2,1r,l1,1r,l1,1r,l1,1,,1r,l,1r,xe" fillcolor="#24282b" stroked="f">
                <v:path arrowok="t"/>
              </v:shape>
              <v:shape id="_x0000_s16796" style="position:absolute;left:6322;top:3249;width:54;height:18" coordsize="3,1" path="m,1l,,,,1,r,l1,r,1l2,1r,l2,1r,l2,1r1,l3,1r,l3,1r,l3,1r,l3,1,2,1r,l2,1r,l2,1,1,1r,l1,1r,l1,1,,1r,xe" fillcolor="#24282b" stroked="f">
                <v:path arrowok="t"/>
              </v:shape>
              <v:shape id="_x0000_s16797" style="position:absolute;left:6322;top:3231;width:71;height:18" coordsize="4,1" path="m,1l,,1,r,l1,1r1,l2,1r,l2,1r1,l3,1r,l3,1r,l3,1r1,l4,1,3,1r,l3,1r,l3,1,2,1r,l2,1r,l2,1,1,1r,l1,1r,l,1xe" fillcolor="#24282b" stroked="f">
                <v:path arrowok="t"/>
              </v:shape>
              <v:shape id="_x0000_s16798" style="position:absolute;left:6322;top:3214;width:71;height:17" coordsize="4,1" path="m,1r1,l1,1r,l1,r,l1,1r1,l2,1r,l3,1r,l3,1r,l3,1r1,l4,1r,l4,1r,l4,1r,l4,1,3,1r,l3,1r,l2,1r,l2,1r,l1,1r,l1,1r,l,1xe" fillcolor="#24282b" stroked="f">
                <v:path arrowok="t"/>
              </v:shape>
              <v:shape id="_x0000_s16799" style="position:absolute;left:6340;top:3196;width:71;height:18" coordsize="4,1" path="m,1r,l,1r,l,1,,,,1r1,l1,1r,l2,1r,l2,1r1,l3,1r,l3,1r,l3,1r,l4,1,3,1r,l3,1r,l3,1,2,1r,l2,1r,l1,1r,l1,1r,l,1r,xe" fillcolor="#24282b" stroked="f">
                <v:path arrowok="t"/>
              </v:shape>
              <v:shape id="_x0000_s16800" style="position:absolute;left:6340;top:3196;width:71;height:18" coordsize="4,1" path="m,l,,,,,,,,,,1,r,l2,r,l2,r,l3,r,l3,r,l4,r,l4,r,l4,1r,l4,1,4,r,l3,r,l3,,2,r,l2,r,l1,r,l1,r,l,xe" fillcolor="#24282b" stroked="f">
                <v:path arrowok="t"/>
              </v:shape>
              <v:shape id="_x0000_s16801" style="position:absolute;left:6340;top:3179;width:89;height:17" coordsize="5,1" path="m,l1,r,l1,r,l1,r,l1,,2,r,l2,,3,r,l3,r,l4,r,l4,r,l4,r,1l5,1r,l5,1r,l4,1r,l4,,3,r,l3,r,l2,r,l2,r,l1,r,l1,,,xe" fillcolor="#24282b" stroked="f">
                <v:path arrowok="t"/>
              </v:shape>
              <v:shape id="_x0000_s16802" style="position:absolute;left:6358;top:3144;width:89;height:17" coordsize="5,1" path="m,l,,,,,,,,1,r,l1,,2,r,l3,r,l3,r,l4,r,1l4,1r,l4,1r,l4,1r1,l4,1r,l4,1r,l4,1,3,1r,l3,1r,l2,1,2,r,l1,r,l1,r,l,,,xe" fillcolor="#24282b" stroked="f">
                <v:path arrowok="t"/>
              </v:shape>
              <v:shape id="_x0000_s16803" style="position:absolute;left:6376;top:3126;width:71;height:18" coordsize="4,1" path="m,l,,,,1,r,l2,r,l2,,3,r,1l3,1r,l3,1r1,l4,1r,l4,1r,l4,1r,l4,1r,l4,1,3,1r,l3,1r,l2,1r,l2,1,1,1r,l1,1,,1r,l,1r,l,1,,xe" fillcolor="#24282b" stroked="f">
                <v:path arrowok="t"/>
              </v:shape>
              <v:shape id="_x0000_s16804" style="position:absolute;left:6376;top:3108;width:89;height:18" coordsize="5,1" path="m,1l,,,,,,1,r,l2,r,l3,r,l3,1r,l4,1r,l4,1r,l4,1r,l4,1r,l5,1r,l5,1r,l4,1r,l4,1r,l3,1r,l3,1,2,1r,l2,1r,l1,1r,l1,1r,l1,1,,1r,l,1xe" fillcolor="#24282b" stroked="f">
                <v:path arrowok="t"/>
              </v:shape>
              <v:shape id="_x0000_s16805" style="position:absolute;left:6393;top:3073;width:90;height:18" coordsize="5,1" path="m,1r,l,1r,l,,,,,,1,r,l2,r,1l2,1r1,l3,1r,l4,1r,l4,1r,l4,1r,l5,1r,l5,1,4,1r,l4,1r,l4,1r,l3,1r,l3,1,2,1r,l2,1r,l1,1r,l1,1r,l1,1r,l,1r,l,1xe" fillcolor="#24282b" stroked="f">
                <v:path arrowok="t"/>
              </v:shape>
              <v:shape id="_x0000_s16806" style="position:absolute;left:6393;top:3056;width:90;height:35" coordsize="5,2" path="m,1r1,l1,1r,l1,r,l1,,2,r,1l2,1r1,l3,1r1,l4,1r,l4,1r1,l5,1r,l5,1r,l5,2,5,1r,l5,1r,l5,1,4,1r,l4,1r,l3,1r,l3,1,2,1r,l2,1r,l2,1r,l1,1r,l1,1r,l1,1r,l,1xe" fillcolor="#24282b" stroked="f">
                <v:path arrowok="t"/>
              </v:shape>
              <v:shape id="_x0000_s16807" style="position:absolute;left:6411;top:3038;width:90;height:35" coordsize="5,2" path="m,1r,l,1r,l,1r,l,,1,1r,l2,1r,l2,1r1,l3,1r,l4,1r,l4,1r,l4,1r,l5,1r,1l5,2r,l5,2r,l4,2r,l4,1r,l4,1r,l3,1r,l3,1,2,1r,l2,1,1,1r,l1,1r,l1,1r,l1,1,,1r,l,1xe" fillcolor="#24282b" stroked="f">
                <v:path arrowok="t"/>
              </v:shape>
              <v:shape id="_x0000_s16808" style="position:absolute;left:6429;top:3038;width:72;height:18" coordsize="4,1" path="m,l,,,,,,,,,,,,1,r,l2,r,l2,,3,r,l3,r,l4,r,l4,r,1l4,1r,l4,1r,l4,1r,l4,1r,l3,1,3,r,l2,r,l2,,1,r,l1,,,,,,,,,,,,,xe" fillcolor="#24282b" stroked="f">
                <v:path arrowok="t"/>
              </v:shape>
              <v:shape id="_x0000_s16809" style="position:absolute;left:6429;top:3021;width:89;height:17" coordsize="5,1" path="m,l,,,,,,,,,,,,1,r,l2,r,l2,,3,r,l3,,4,r,l4,r,1l4,1r1,l5,1r,l5,1r,l5,1,4,1r,l4,1,3,1r,l3,,2,r,l2,,1,r,l1,r,l1,,,,,,,xe" fillcolor="#24282b" stroked="f">
                <v:path arrowok="t"/>
              </v:shape>
              <v:shape id="_x0000_s16810" style="position:absolute;left:6447;top:3003;width:89;height:18" coordsize="5,1" path="m,l,,,,,,,,,,1,r,l2,r,l2,,3,r,l3,,4,1r,l4,1r,l4,1r,l4,1r1,l4,1r,l4,1r,l4,1,3,1r,l3,1,2,1r,l2,1,1,r,l1,,,,,,,,,xe" fillcolor="#24282b" stroked="f">
                <v:path arrowok="t"/>
              </v:shape>
              <v:shape id="_x0000_s16811" style="position:absolute;left:6447;top:2986;width:89;height:17" coordsize="5,1" path="m,l,,,,,,1,r,l1,,2,r,l2,,3,r,l3,,4,1r,l4,1r,l4,1r1,l5,1r,l5,1r,l4,1r,l4,1r,l3,1r,l3,1,2,1r,l2,1,1,1r,l1,1,,xe" fillcolor="#24282b" stroked="f">
                <v:path arrowok="t"/>
              </v:shape>
              <v:shape id="_x0000_s16812" style="position:absolute;left:6465;top:2968;width:89;height:18" coordsize="5,1" path="m,1r,l,,,,,,,,,,1,r,l2,r,l2,,3,1r,l3,1r,l4,1r,l4,1r,l4,1r,l5,1,4,1r,l4,1,3,1r,l3,1r,l2,1r,l2,1,1,1r,l1,1,,1r,xe" fillcolor="#24282b" stroked="f">
                <v:path arrowok="t"/>
              </v:shape>
              <v:shape id="_x0000_s16813" style="position:absolute;left:6483;top:2950;width:71;height:18" coordsize="4,1" path="m,1r,l,1,,,,,,,,,,,1,r,l2,r,1l2,1r,l3,1r,l3,1r,l4,1r,l4,1r,l4,1r,l4,1,3,1r,l3,1,2,1r,l2,1r,l1,1r,l1,1,,1r,l,1xe" fillcolor="#24282b" stroked="f">
                <v:path arrowok="t"/>
              </v:shape>
              <v:shape id="_x0000_s16814" style="position:absolute;left:6483;top:2933;width:89;height:17" coordsize="5,1" path="m,1r,l,1r1,l1,1,1,r,l1,r,l2,1r,l2,1r1,l3,1r,l3,1r1,l4,1r,l4,1r,l4,1r1,l5,1,4,1r,l4,1r,l3,1r,l3,1r,l2,1r,l2,1,1,1r,l1,1r,l,1xe" fillcolor="#24282b" stroked="f">
                <v:path arrowok="t"/>
              </v:shape>
              <v:shape id="_x0000_s16815" style="position:absolute;left:6393;top:3091;width:72;height:17" coordsize="4,1" path="m4,1r,l4,1r,l4,1,3,1r,l3,1r,l2,1r,l2,1r,l1,1r,l1,1r,l1,1,,1r,l,1r,l,1r,l,1,,,,,,,,,1,r,l2,r,l2,1r1,l3,1r,l3,1r,l4,1r,l4,1r,l4,1xe" fillcolor="#24282b" stroked="f">
                <v:path arrowok="t"/>
              </v:shape>
              <v:shape id="_x0000_s16816" style="position:absolute;left:6358;top:3161;width:71;height:18" coordsize="4,1" path="m4,1r,l4,1r,l4,1,3,1r,l3,,2,r,l2,r,l1,r,l1,,,,,,,,,,,,,,,,1,r,l1,,2,r,l2,,3,r,l3,r,l4,r,1l4,1r,l4,1xe" fillcolor="#24282b" stroked="f">
                <v:path arrowok="t"/>
              </v:shape>
              <v:shape id="_x0000_s16817" style="position:absolute;left:6179;top:3091;width:197;height:351" coordsize="11,20" path="m9,14r,l9,14r,l9,14r,1l9,15r,l9,15r,l9,15r,l9,15r,l9,16r,l9,16r,l9,16r,l9,17r,l9,17r,l8,18r,l8,18r,l7,19r,l7,19r-1,l6,19r,1l5,20r,l4,20r,l4,20r-1,l3,20r,l2,19r,l2,19r-1,l1,18r,l1,17,,17,,16r,l,15r,l,14r,l1,13r,l1,12r,-1l1,11,2,10r,l2,9,3,8r,l3,7,4,6r,l5,5,5,4r1,l6,3r1,l7,2r1,l8,1r1,l9,1r1,l10,r1,l11,r,1l11,1r,l11,1,10,2r,l10,2r,1l10,3r,l10,3r,1l9,4r,l9,5r,l9,5,8,6r,l8,6r,1l7,7r,l7,8,6,8r,1l6,9,5,9r,1l5,10r,1l5,11,4,12r,l4,13r,l4,13r,1l3,14r,1l3,15r,l3,15r,1l4,16r,l4,17r,l4,17r,l4,17r,l5,17r,l5,16r,l5,16r,l5,16r,l6,16r,l6,16r,l6,15r,l6,15r,l6,15r1,l7,15r,l7,15r,l7,15r,l7,15r,l8,15r,l8,15r,-1l8,14r,l8,14r1,l9,14r,-1l9,13r,l9,13r,l9,13r,l9,14r,xe" fillcolor="#24282b" stroked="f">
                <v:path arrowok="t"/>
              </v:shape>
              <v:shape id="_x0000_s16818" style="position:absolute;left:6590;top:3003;width:268;height:105" coordsize="15,6" path="m15,2l13,6,,4,2,,15,2xe" fillcolor="#24282b" stroked="f">
                <v:path arrowok="t"/>
              </v:shape>
              <v:shape id="_x0000_s16819" style="position:absolute;left:6590;top:3073;width:125;height:53" coordsize="7,3" path="m,2l,,7,1,6,3,,2xe" fillcolor="#24282b" stroked="f">
                <v:path arrowok="t"/>
              </v:shape>
              <v:shape id="_x0000_s16820" style="position:absolute;left:6572;top:3108;width:125;height:53" coordsize="7,3" path="m,l7,1,6,3,,1,,xe" fillcolor="#24282b" stroked="f">
                <v:path arrowok="t"/>
              </v:shape>
              <v:shape id="_x0000_s16821" style="position:absolute;left:6554;top:3126;width:125;height:53" coordsize="7,3" path="m,2l1,,7,2,6,3,,2xe" fillcolor="#24282b" stroked="f">
                <v:path arrowok="t"/>
              </v:shape>
              <v:shape id="_x0000_s16822" style="position:absolute;left:6697;top:3091;width:125;height:53" coordsize="7,3" path="m,2l1,,7,2r,1l,2xe" fillcolor="#24282b" stroked="f">
                <v:path arrowok="t"/>
              </v:shape>
              <v:shape id="_x0000_s16823" style="position:absolute;left:6679;top:3126;width:125;height:53" coordsize="7,3" path="m1,l7,1r,2l,2,1,xe" fillcolor="#24282b" stroked="f">
                <v:path arrowok="t"/>
              </v:shape>
              <v:shape id="_x0000_s16824" style="position:absolute;left:6679;top:3161;width:125;height:35" coordsize="7,2" path="m,1l,,7,1,6,2,,1xe" fillcolor="#24282b" stroked="f">
                <v:path arrowok="t"/>
              </v:shape>
              <v:shape id="_x0000_s16825" style="position:absolute;left:6608;top:3003;width:250;height:88" coordsize="14,5" path="m14,2l2,,,3,12,5,14,2xe" fillcolor="#eeeed0" stroked="f">
                <v:path arrowok="t"/>
              </v:shape>
              <v:shape id="_x0000_s16826" style="position:absolute;left:6590;top:3091;width:107;height:17" coordsize="6,1" path="m,l6,1r,l,xe" fillcolor="#4a91b0" stroked="f">
                <v:path arrowok="t"/>
              </v:shape>
              <v:shape id="_x0000_s16827" style="position:absolute;left:6572;top:3108;width:107;height:36" coordsize="6,2" path="m1,l,1,6,2,6,1,1,xe" fillcolor="#4a91b0" stroked="f">
                <v:path arrowok="t"/>
              </v:shape>
              <v:shape id="_x0000_s16828" style="position:absolute;left:6572;top:3144;width:107;height:35" coordsize="6,2" path="m,1l5,2,6,1,,,,1xe" fillcolor="#4a91b0" stroked="f">
                <v:path arrowok="t"/>
              </v:shape>
              <v:shape id="_x0000_s16829" style="position:absolute;left:6715;top:3108;width:107;height:36" coordsize="6,2" path="m,1l5,2,6,1,,,,1xe" fillcolor="#4a91b0" stroked="f">
                <v:path arrowok="t"/>
              </v:shape>
              <v:shape id="_x0000_s16830" style="position:absolute;left:6697;top:3144;width:107;height:17" coordsize="6,1" path="m,l,,5,1r1,l,xe" fillcolor="#4a91b0" stroked="f">
                <v:path arrowok="t"/>
              </v:shape>
              <v:shape id="_x0000_s16831" style="position:absolute;left:6679;top:3161;width:107;height:35" coordsize="6,2" path="m,1l6,2,6,1,1,,,1xe" fillcolor="#4a91b0" stroked="f">
                <v:path arrowok="t"/>
              </v:shape>
              <v:shape id="_x0000_s16832" style="position:absolute;left:6697;top:3214;width:71;height:35" coordsize="4,2" path="m3,r,l3,r,l3,r,l4,r,l4,r,l4,r,l4,1r,l4,1r,l4,1r,l4,1r,1l4,2r,l4,2r,l3,2r,l3,2r,l3,2r,l3,2,2,2r,l2,2r,l2,2r,l1,2r,l1,2r,l1,2r,l1,2r,l1,2,1,1r,l,1r,l,1r,l,1r1,l1,r,l1,r,l1,r,l1,r,l1,r,l2,r,l2,r,l2,r,l2,,3,xe" fillcolor="#24282b" stroked="f">
                <v:path arrowok="t"/>
              </v:shape>
              <v:shape id="_x0000_s16833" style="position:absolute;left:6626;top:3196;width:71;height:35" coordsize="4,2" path="m2,r,l2,,3,r,l3,r,l3,r,l3,r,l3,r,1l4,1r,l4,1r,l4,1r,l3,1r,1l3,2r,l3,2r,l3,2r,l2,2r,l2,2r,l2,2r,l2,2,1,2r,l1,2r,l1,2r,l1,2r,l,2r,l,2r,l,2,,1r,l,1r,l,1r,l,,,,,,,,1,r,l1,r,l1,r,l1,,2,r,l2,r,xe" fillcolor="#24282b" stroked="f">
                <v:path arrowok="t"/>
              </v:shape>
              <v:shape id="_x0000_s16834" style="position:absolute;left:6536;top:3179;width:72;height:35" coordsize="4,2" path="m3,r,l3,r,l3,r,l4,r,l4,r,1l4,1r,l4,1r,l4,1r,l4,2r,l4,2r,l4,2r,l3,2r,l3,2r,l3,2r,l3,2,2,2r,l2,2r,l2,2r,l1,2r,l1,2r,l1,2r,l1,2r,l,2,,1r,l,1r,l,1r1,l1,1,1,r,l1,r,l1,r,l1,,2,r,l2,r,l2,r,l3,xe" fillcolor="#24282b" stroked="f">
                <v:path arrowok="t"/>
              </v:shape>
              <v:shape id="_x0000_s16835" style="position:absolute;left:6679;top:3249;width:72;height:53" coordsize="4,3" path="m2,l3,r,l3,r,l3,1r,l3,1r,l4,1r,l4,1r,l4,1r,l4,1r,1l4,2r,l4,2r,l4,2r,l4,2,3,2r,1l3,3r,l3,3r,l3,3r,l3,3,2,3r,l2,3r,l2,3r,l1,3r,l1,3r,l1,3r,l1,3,1,2,,2r,l,2r,l,2r,l,1r,l,1r,l,1r1,l1,1r,l1,1r,l1,r,l1,,2,r,l2,r,l2,xe" fillcolor="#24282b" stroked="f">
                <v:path arrowok="t"/>
              </v:shape>
              <v:shape id="_x0000_s16836" style="position:absolute;left:6608;top:3231;width:53;height:53" coordsize="3,3" path="m2,r,l2,r,1l3,1r,l3,1r,l3,1r,l3,1r,l3,1r,l3,1r,1l3,2r,l3,2r,l3,2r,l3,2r,1l3,3r,l3,3,2,3r,l2,3r,l2,3r,l2,3,1,3r,l1,3r,l1,3r,l,3r,l,3r,l,2r,l,2r,l,2r,l,2,,1r,l,1r,l,1r,l,1r,l1,1r,l1,r,l1,r,l1,,2,r,xe" fillcolor="#24282b" stroked="f">
                <v:path arrowok="t"/>
              </v:shape>
              <v:shape id="_x0000_s16837" style="position:absolute;left:6518;top:3214;width:72;height:53" coordsize="4,3" path="m2,1r1,l3,1r,l3,1r,l3,1r,l4,1r,l4,1r,1l4,2r,l4,2r,l4,2r,l4,2r,1l3,3r,l3,3r,l3,3r,l3,3r,l2,3r,l2,3r,l2,3r,l1,3r,l1,3r,l1,3r,l1,3r,l1,3,,3,,2r,l,2r,l,2r,l,2r,l,2,,1r,l,1r,l1,1r,l1,1r,l1,1r,l1,1r,l1,1r1,l2,1,2,r,l2,r,l2,r,1xe" fillcolor="#24282b" stroked="f">
                <v:path arrowok="t"/>
              </v:shape>
              <v:shape id="_x0000_s16838" style="position:absolute;left:6661;top:3302;width:72;height:52" coordsize="4,3" path="m2,r,l3,r,l3,r,l3,r,l3,r,1l3,1r,l4,1r,l4,1r,l4,2r,l3,2r,l3,2r,l3,2r,l3,2r,1l2,3r,l2,3r,l2,3r,l1,3r,l1,3r,l1,2r,l,2r,l,2r,l,2r,l,1r,l,1r,l,1r,l,,1,r,l1,r,l1,r,l1,,2,r,l2,r,l2,r,xe" fillcolor="#24282b" stroked="f">
                <v:path arrowok="t"/>
              </v:shape>
              <v:shape id="_x0000_s16839" style="position:absolute;left:6572;top:3284;width:71;height:53" coordsize="4,3" path="m3,r,l3,r,l3,r,l3,,4,r,l4,1r,l4,1r,l4,1r,l4,1r,1l4,2r,l4,2r,l4,2r,l3,2r,l3,3r,l3,3r,l2,3r,l2,3r,l2,3r,l1,3r,l1,2r,l1,2r,l1,2r,l,2r,l,1r,l1,1r,l1,1r,l1,1r,l1,r,l1,r,l2,r,l2,r,l2,r,l3,xe" fillcolor="#24282b" stroked="f">
                <v:path arrowok="t"/>
              </v:shape>
              <v:shape id="_x0000_s16840" style="position:absolute;left:6501;top:3267;width:71;height:52" coordsize="4,3" path="m2,r,l2,,3,r,l3,r,l3,1r,l3,1r,l3,1r1,l4,1r,l4,1r,1l4,2,3,2r,l3,2r,l3,2r,1l3,3,2,3r,l2,3r,l2,3r,l1,3r,l1,3r,l1,3,1,2r,l,2r,l,2r,l,2r,l,2,,1r,l,1r,l,1r,l,1r,l1,r,l1,r,l1,r,l1,r,l2,r,l2,r,xe" fillcolor="#24282b" stroked="f">
                <v:path arrowok="t"/>
              </v:shape>
              <v:shape id="_x0000_s16841" style="position:absolute;left:6643;top:3354;width:54;height:35" coordsize="3,2" path="m2,r,l2,r,l3,r,l3,r,l3,r,l3,r,l3,1r,l3,1r,l3,1r,l3,1r,l3,2r,l3,2r,l2,2r,l2,2r,l2,2r,l1,2r,l1,2r,l1,2r,l,2r,l,2r,l,2,,1r,l,1r,l,1r,l,1,,,,,,,,,,,,,,,1,r,l1,r,l1,r,l1,,2,r,l2,xe" fillcolor="#24282b" stroked="f">
                <v:path arrowok="t"/>
              </v:shape>
              <v:shape id="_x0000_s16842" style="position:absolute;left:6554;top:3337;width:72;height:35" coordsize="4,2" path="m3,r,l3,r,l3,r,l3,r,l4,r,l4,r,1l4,1r,l4,1r,l4,1r,l4,2r,l3,2r,l3,2r,l3,2r,l2,2r,l2,2r,l2,2r,l1,2r,l1,2r,l1,2r,l1,2,,2,,1r,l,1r,l,1r,l,1r,l,1,,,1,r,l1,r,l1,r,l1,r,l2,r,l2,r,l2,r,l3,xe" fillcolor="#24282b" stroked="f">
                <v:path arrowok="t"/>
              </v:shape>
              <v:shape id="_x0000_s16843" style="position:absolute;left:6483;top:3319;width:53;height:35" coordsize="3,2" path="m2,r,l2,r,l2,,3,r,l3,r,l3,r,l3,r,1l3,1r,l3,1r,l3,1r,1l3,2r,l3,2r,l3,2r,l2,2r,l2,2r,l2,2r,l1,2r,l1,2r,l1,2r,l,2r,l,2r,l,2r,l,1r,l,1r,l,1r,l,,,,,,,,,,,,1,r,l1,r,l1,r,l2,r,l2,xe" fillcolor="#24282b" stroked="f">
                <v:path arrowok="t"/>
              </v:shape>
              <v:shape id="_x0000_s16844" style="position:absolute;left:6715;top:3214;width:53;height:35" coordsize="3,2" path="m2,r,l1,r,l1,r,l1,r,l1,,,,,,,,,,,1r,l,1r,l,1r,l,1r,l,2r,l1,2r,l1,2r,l1,2r,l2,2r,l2,2r,l2,2,2,1r1,l3,1r,l3,1r,l3,1r,l3,,2,r,l2,r,l2,r,xe" fillcolor="#b7bac9" stroked="f">
                <v:path arrowok="t"/>
              </v:shape>
              <v:shape id="_x0000_s16845" style="position:absolute;left:6626;top:3196;width:53;height:35" coordsize="3,2" path="m2,r,l2,r,l2,,1,r,l1,r,l1,r,l1,r,1l,1r,l,1r,l,1r,l,1r,l1,1r,1l1,2r,l1,2r,l1,2r,l1,2r1,l2,2r,l2,2r,l2,2r1,l3,2r,l3,2,3,1r,l3,1r,l3,1r,l3,1r,l3,r,l3,r,l2,r,l2,xe" fillcolor="#b7bac9" stroked="f">
                <v:path arrowok="t"/>
              </v:shape>
              <v:shape id="_x0000_s16846" style="position:absolute;left:6554;top:3179;width:54;height:35" coordsize="3,2" path="m2,r,l1,r,l1,r,l1,r,l1,,,,,,,1r,l,1r,l,1r,l,1r,l,1r,l,2r,l,2r,l,2r1,l1,2r,l1,2r,l1,2r1,l2,2r,l2,2r,l2,2r,l3,2,3,1r,l3,1r,l3,1,2,1r,l2,1,2,r,l2,r,xe" fillcolor="#b7bac9" stroked="f">
                <v:path arrowok="t"/>
              </v:shape>
              <v:shape id="_x0000_s16847" style="position:absolute;left:6697;top:3267;width:36;height:35" coordsize="2,2" path="m1,r,l1,r,l1,r,l1,,,,,,,,,,,,,,,,,,,1r,l,1r,l,1r,l,1r,l,1r,l1,1r,1l1,2r,l1,2,1,1r1,l2,1r,l2,1r,l2,1r,l2,1r,l2,r,l2,r,l2,r,l2,r,l2,,1,xe" fillcolor="#b7bac9" stroked="f">
                <v:path arrowok="t"/>
              </v:shape>
              <v:shape id="_x0000_s16848" style="position:absolute;left:6608;top:3249;width:53;height:35" coordsize="3,2" path="m2,r,l2,r,l1,r,l1,r,l1,r,l1,,,,,,,,,,,,,1r,l,1r,l,1r,l,1r1,l1,1r,l1,2r,l1,2r,l2,2r,l2,2r,l2,1r,l3,1r,l3,1r,l3,1r,l3,1,3,r,l3,r,l3,,2,r,l2,r,xe" fillcolor="#b7bac9" stroked="f">
                <v:path arrowok="t"/>
              </v:shape>
              <v:shape id="_x0000_s16849" style="position:absolute;left:6536;top:3231;width:36;height:36" coordsize="2,2" path="m1,r,l1,r,l1,r,l,,,,,,,,,,,,,1r,l,1r,l,1r,l,1r,l,2r,l,2r1,l1,2r,l1,2r,l1,2r,l2,2r,l2,2,2,1r,l2,1r,l2,1r,l2,1r,l2,1,2,r,l2,r,l2,r,l2,r,l2,,1,xe" fillcolor="#b7bac9" stroked="f">
                <v:path arrowok="t"/>
              </v:shape>
              <v:shape id="_x0000_s16850" style="position:absolute;left:6661;top:3302;width:54;height:35" coordsize="3,2" path="m2,r,l2,r,l2,,1,r,l1,1r,l1,1r,l1,1r,l,1r,l,1r,l,2r,l1,2r,l1,2r,l1,2r,l1,2r,l2,2r,l2,2r,l2,2r,l2,2r1,l3,2r,l3,2r,l3,2r,l3,2,3,1r,l3,1r,l3,1r,l3,1r,l3,1,2,1,2,xe" fillcolor="#b7bac9" stroked="f">
                <v:path arrowok="t"/>
              </v:shape>
              <v:shape id="_x0000_s16851" style="position:absolute;left:6590;top:3284;width:53;height:35" coordsize="3,2" path="m2,r,l1,r,l1,r,l1,1r,l1,1,,1r,l,1r,l,1r,l,1,,2r,l,2r,l,2r,l1,2r,l1,2r,l1,2r,l2,2r,l2,2r,l2,2r,l3,2r,l3,1r,l3,1r,l3,1,2,1r,l2,1r,l2,1r,l2,1,2,xe" fillcolor="#b7bac9" stroked="f">
                <v:path arrowok="t"/>
              </v:shape>
              <v:shape id="_x0000_s16852" style="position:absolute;left:6501;top:3284;width:53;height:18" coordsize="3,1" path="m2,r,l2,r,l2,,1,r,l1,r,l1,r,l1,r,l1,,,,,,,,,1r,l1,1r,l1,1r,l1,1r,l2,1r,l2,1r,l2,1r,l3,1r,l3,1r,l3,1,3,r,l3,r,l3,r,l3,r,l3,,2,xe" fillcolor="#b7bac9" stroked="f">
                <v:path arrowok="t"/>
              </v:shape>
              <v:shape id="_x0000_s16853" style="position:absolute;left:6643;top:3354;width:54;height:35" coordsize="3,2" path="m2,r,l2,r,l1,r,l1,r,l1,r,l,,,,,,,1r,l,1r,l,1r,l1,2r,l1,2r,l1,2r,l1,2r1,l2,2r,l2,2r,l2,2r,l3,2,3,1r,l3,1r,l3,1r,l3,1r,l3,r,l3,,2,r,l2,r,xe" fillcolor="#b7bac9" stroked="f">
                <v:path arrowok="t"/>
              </v:shape>
              <v:shape id="_x0000_s16854" style="position:absolute;left:6572;top:3337;width:36;height:35" coordsize="2,2" path="m1,r,l1,r,l1,r,l1,,,,,,,,,,,1r,l,1r,l,1r,l,1r,l,1r,l,2r,l,2r1,l1,2r,l1,2r,l1,2r1,l2,2r,l2,2,2,1r,l2,1r,l2,1r,l2,1r,l2,1r,l2,r,l2,r,l2,r,l1,xe" fillcolor="#b7bac9" stroked="f">
                <v:path arrowok="t"/>
              </v:shape>
              <v:shape id="_x0000_s16855" style="position:absolute;left:6483;top:3319;width:53;height:35" coordsize="3,2" path="m2,r,l2,r,l1,r,l1,r,l1,r,l1,,,1r,l,1r,l,1r,l,2r,l1,2r,l1,2r,l1,2r,l2,2r,l2,2r,l2,2r,l2,2r1,l3,2,3,1r,l3,1r,l3,1r,l3,1r,l3,,2,r,l2,r,xe" fillcolor="#b7bac9" stroked="f">
                <v:path arrowok="t"/>
              </v:shape>
              <v:shape id="_x0000_s16856" style="position:absolute;left:6268;top:2933;width:679;height:544" coordsize="38,31" path="m10,l38,5r,5l26,31,,25,,23,10,xe" fillcolor="#24282b" stroked="f">
                <v:path arrowok="t"/>
              </v:shape>
              <v:shape id="_x0000_s16857" style="position:absolute;left:6268;top:2950;width:661;height:492" coordsize="37,28" path="m10,l,22r26,6l37,4,10,xe" fillcolor="#8fb9c9" stroked="f">
                <v:path arrowok="t"/>
              </v:shape>
              <v:shape id="_x0000_s16858" style="position:absolute;left:6268;top:3354;width:465;height:123" coordsize="26,7" path="m,l,1,26,7r,-1l,xe" fillcolor="#4a91b0" stroked="f">
                <v:path arrowok="t"/>
              </v:shape>
              <v:shape id="_x0000_s16859" style="position:absolute;left:6751;top:3038;width:178;height:422" coordsize="10,24" path="m,24l10,4,10,,,23r,1xe" fillcolor="#3c6375" stroked="f">
                <v:path arrowok="t"/>
              </v:shape>
              <v:shape id="_x0000_s16860" style="position:absolute;left:6304;top:2933;width:304;height:421" coordsize="17,24" path="m16,1r,1l16,2r,l16,2r,l16,2r,1l16,3r1,l17,3r,l17,3r-1,l16,4r,l16,4r,l16,4r,1l15,5r,1l15,6r,1l14,7r,1l14,8r-1,l13,9r,l13,10r-1,l12,11r,l12,12r-1,l11,13r,l11,14r-1,l10,15r,l10,16,9,17r,l9,18,8,19r,1l8,21r-1,l7,22r,1l7,23r,l7,23r,l7,23r,l6,23r,l6,24r,l6,24r,l6,24r-1,l5,24r,l5,24r,l5,24r-1,l4,24r,l4,24r,l4,24r-1,l3,24,2,23r,l1,23r,l1,23,,23r,l,23r,l,23r,l,22r,l,22r,l,22r,l,22,,21r,l,21r,l,21r,l,20r,l,20,,19r,l,18,1,17r,-1l1,16r,-1l2,14r,l2,13r,-1l3,12r,-1l3,10r1,l4,9,4,8r1,l5,7,5,6r1,l6,5r1,l7,4,7,3r1,l8,2r,l9,1r,l10,1,10,r,l10,r,l10,r1,l11,r,l11,r,l11,r1,l12,r,l13,r,l13,r1,l14,r1,l15,r,l15,r,l16,1r,l16,1r,l16,1xe" fillcolor="#24282b" stroked="f">
                <v:path arrowok="t"/>
              </v:shape>
              <v:shape id="_x0000_s16861" style="position:absolute;left:6304;top:2986;width:286;height:351" coordsize="16,20" path="m16,1r,l16,1r,l16,r,l16,r,l16,r,l15,1r,l15,2,14,3,13,4r,l13,5r,l12,6r,l12,7r-1,l11,7r,1l11,8r,l11,8r,1l10,9r,l10,9r,1l10,10r,l10,11r-1,l9,11r,1l9,12r,l9,13r,l8,13r,1l8,14r,1l8,15r,l7,16r,l7,17r,1l7,19r,l6,19r,l6,19r,l6,19r,l6,19r,l6,20r-1,l5,20r,l5,20r,l5,20r-1,l4,20r,l4,20r-1,l3,20r,-1l2,19r,l1,19r,l1,19,,19r,l,19r,l,19r,l,19r,l,19r,l,19r,l,20r1,l1,20r,l2,20r,l3,20r,l4,20r,l4,20r,l4,20r,l5,20r,l5,20r,l5,20r,l6,20r,l6,20r,l6,20r,l6,20r,l6,20r1,l7,19r,l7,19r,-1l7,17r1,l8,16r,-1l9,14r,-1l9,13r,-1l10,11r,l10,10r,l11,9r,l11,8r,l12,7r,l12,7r,-1l13,6r,-1l13,5r,-1l14,4r,-1l14,3,15,2r,l15,1r1,xe" fillcolor="#4a91b0" stroked="f">
                <v:path arrowok="t"/>
              </v:shape>
              <v:shape id="_x0000_s16862" style="position:absolute;left:6304;top:2933;width:286;height:386" coordsize="16,22" path="m15,1r-1,l14,1,14,,13,r,l12,r,l12,,11,r,l11,r,l11,r,l10,r,l10,1r,l9,2r,l8,3r,l8,4,7,4r,1l7,5,6,6r,1l6,7,5,8r,1l5,9,4,10r,l4,11,3,12r,1l3,13,2,14r,1l2,15r,1l1,17r,l1,18r,1l,19r,1l,20r,l,21r,l,21r,l1,21r,l1,21r,l1,22r1,l2,22r,l3,22r,l4,22r,l4,22r,l5,22r,l5,22r,l5,22r,l6,22r,l6,22r,l6,22r,l6,21,7,20r,-1l7,19r,-1l7,18,8,17r,l8,17r,-1l8,16r,-1l8,15r1,l9,14r,l9,14r,-1l9,13r,l10,12r,l10,12r,l10,11r,l10,11r1,l11,10r,l11,10r,l11,9r,l12,9r,-1l12,8r,-1l13,7r,-1l14,6r,-2l15,4r,-1l15,3,16,2r,l16,2r,l15,1r,l15,1r,l15,1r,l15,1xe" fillcolor="#8fb9c9" stroked="f">
                <v:path arrowok="t"/>
              </v:shape>
              <v:shape id="_x0000_s16863" style="position:absolute;left:6322;top:3267;width:54;height:17" coordsize="3,1" path="m,1l,,,,,,1,r,l1,r,1l1,1r1,l2,1r,l2,1r,l2,1r1,l2,1r,l2,1r,l2,1r,l1,1r,l1,1r,l1,1,,1r,l,1r,xe" fillcolor="#24282b" stroked="f">
                <v:path arrowok="t"/>
              </v:shape>
              <v:shape id="_x0000_s16864" style="position:absolute;left:6322;top:3249;width:54;height:18" coordsize="3,1" path="m,1l,,,,1,r,l1,r,1l2,1r,l2,1r,l2,1r1,l3,1r,l3,1r,l3,1r,l3,1,2,1r,l2,1r,l2,1,1,1r,l1,1r,l1,1,,1r,xe" fillcolor="#24282b" stroked="f">
                <v:path arrowok="t"/>
              </v:shape>
              <v:shape id="_x0000_s16865" style="position:absolute;left:6322;top:3231;width:71;height:18" coordsize="4,1" path="m,1l,,1,r,l1,1r1,l2,1r,l2,1r1,l3,1r,l3,1r,l3,1r1,l4,1,3,1r,l3,1r,l3,1,2,1r,l2,1r,l2,1,1,1r,l1,1r,l,1xe" fillcolor="#24282b" stroked="f">
                <v:path arrowok="t"/>
              </v:shape>
              <v:shape id="_x0000_s16866" style="position:absolute;left:6322;top:3214;width:71;height:17" coordsize="4,1" path="m,1r1,l1,1r,l1,r,l1,1r1,l2,1r,l3,1r,l3,1r,l3,1r1,l4,1r,l4,1r,l4,1r,l4,1,3,1r,l3,1r,l2,1r,l2,1r,l1,1r,l1,1r,l,1xe" fillcolor="#24282b" stroked="f">
                <v:path arrowok="t"/>
              </v:shape>
              <v:shape id="_x0000_s16867" style="position:absolute;left:6340;top:3196;width:71;height:18" coordsize="4,1" path="m,1r,l,1r,l,1,,,,1r1,l1,1r,l2,1r,l2,1r1,l3,1r,l3,1r,l3,1r,l4,1,3,1r,l3,1r,l3,1,2,1r,l2,1r,l1,1r,l1,1r,l,1r,xe" fillcolor="#24282b" stroked="f">
                <v:path arrowok="t"/>
              </v:shape>
              <v:shape id="_x0000_s16868" style="position:absolute;left:6340;top:3196;width:71;height:18" coordsize="4,1" path="m,l,,,,,,,,,,1,r,l2,r,l2,r,l3,r,l3,r,l4,r,l4,r,l4,1r,l4,1,4,r,l3,r,l3,,2,r,l2,r,l1,r,l1,r,l,xe" fillcolor="#24282b" stroked="f">
                <v:path arrowok="t"/>
              </v:shape>
              <v:shape id="_x0000_s16869" style="position:absolute;left:6340;top:3179;width:89;height:17" coordsize="5,1" path="m,l1,r,l1,r,l1,r,l1,,2,r,l2,,3,r,l3,r,l4,r,l4,r,l4,r,1l5,1r,l5,1r,l4,1r,l4,,3,r,l3,r,l2,r,l2,r,l1,r,l1,,,xe" fillcolor="#24282b" stroked="f">
                <v:path arrowok="t"/>
              </v:shape>
              <v:shape id="_x0000_s16870" style="position:absolute;left:6358;top:3144;width:89;height:17" coordsize="5,1" path="m,l,,,,,,,,1,r,l1,,2,r,l3,r,l3,r,l4,r,1l4,1r,l4,1r,l4,1r1,l4,1r,l4,1r,l4,1,3,1r,l3,1r,l2,1,2,r,l1,r,l1,r,l,,,xe" fillcolor="#24282b" stroked="f">
                <v:path arrowok="t"/>
              </v:shape>
              <v:shape id="_x0000_s16871" style="position:absolute;left:6376;top:3126;width:71;height:18" coordsize="4,1" path="m,l,,,,1,r,l2,r,l2,,3,r,1l3,1r,l3,1r1,l4,1r,l4,1r,l4,1r,l4,1r,l4,1,3,1r,l3,1r,l2,1r,l2,1,1,1r,l1,1,,1r,l,1r,l,1,,xe" fillcolor="#24282b" stroked="f">
                <v:path arrowok="t"/>
              </v:shape>
              <v:shape id="_x0000_s16872" style="position:absolute;left:6376;top:3108;width:89;height:18" coordsize="5,1" path="m,1l,,,,,,1,r,l2,r,l3,r,l3,1r,l4,1r,l4,1r,l4,1r,l4,1r,l5,1r,l5,1r,l4,1r,l4,1r,l3,1r,l3,1,2,1r,l2,1r,l1,1r,l1,1r,l1,1,,1r,l,1xe" fillcolor="#24282b" stroked="f">
                <v:path arrowok="t"/>
              </v:shape>
              <v:shape id="_x0000_s16873" style="position:absolute;left:6393;top:3073;width:90;height:18" coordsize="5,1" path="m,1r,l,1r,l,,,,,,1,r,l2,r,1l2,1r1,l3,1r,l4,1r,l4,1r,l4,1r,l5,1r,l5,1,4,1r,l4,1r,l4,1r,l3,1r,l3,1,2,1r,l2,1r,l1,1r,l1,1r,l1,1r,l,1r,l,1xe" fillcolor="#24282b" stroked="f">
                <v:path arrowok="t"/>
              </v:shape>
              <v:shape id="_x0000_s16874" style="position:absolute;left:6393;top:3056;width:90;height:35" coordsize="5,2" path="m,1r1,l1,1r,l1,r,l1,,2,r,1l2,1r1,l3,1r1,l4,1r,l4,1r1,l5,1r,l5,1r,l5,2,5,1r,l5,1r,l5,1,4,1r,l4,1r,l3,1r,l3,1,2,1r,l2,1r,l2,1r,l1,1r,l1,1r,l1,1r,l,1xe" fillcolor="#24282b" stroked="f">
                <v:path arrowok="t"/>
              </v:shape>
              <v:shape id="_x0000_s16875" style="position:absolute;left:6411;top:3038;width:90;height:35" coordsize="5,2" path="m,1r,l,1r,l,1r,l,,1,1r,l2,1r,l2,1r1,l3,1r,l4,1r,l4,1r,l4,1r,l5,1r,1l5,2r,l5,2r,l4,2r,l4,1r,l4,1r,l3,1r,l3,1,2,1r,l2,1,1,1r,l1,1r,l1,1r,l1,1,,1r,l,1xe" fillcolor="#24282b" stroked="f">
                <v:path arrowok="t"/>
              </v:shape>
              <v:shape id="_x0000_s16876" style="position:absolute;left:6429;top:3038;width:72;height:18" coordsize="4,1" path="m,l,,,,,,,,,,,,1,r,l2,r,l2,,3,r,l3,r,l4,r,l4,r,1l4,1r,l4,1r,l4,1r,l4,1r,l3,1,3,r,l2,r,l2,,1,r,l1,,,,,,,,,,,,,xe" fillcolor="#24282b" stroked="f">
                <v:path arrowok="t"/>
              </v:shape>
              <v:shape id="_x0000_s16877" style="position:absolute;left:6429;top:3021;width:89;height:17" coordsize="5,1" path="m,l,,,,,,,,,,,,1,r,l2,r,l2,,3,r,l3,,4,r,l4,r,1l4,1r1,l5,1r,l5,1r,l5,1,4,1r,l4,1,3,1r,l3,,2,r,l2,,1,r,l1,r,l1,,,,,,,xe" fillcolor="#24282b" stroked="f">
                <v:path arrowok="t"/>
              </v:shape>
              <v:shape id="_x0000_s16878" style="position:absolute;left:6447;top:3003;width:89;height:18" coordsize="5,1" path="m,l,,,,,,,,,,1,r,l2,r,l2,,3,r,l3,,4,1r,l4,1r,l4,1r,l4,1r1,l4,1r,l4,1r,l4,1,3,1r,l3,1,2,1r,l2,1,1,r,l1,,,,,,,,,xe" fillcolor="#24282b" stroked="f">
                <v:path arrowok="t"/>
              </v:shape>
              <v:shape id="_x0000_s16879" style="position:absolute;left:6447;top:2986;width:89;height:17" coordsize="5,1" path="m,l,,,,,,1,r,l1,,2,r,l2,,3,r,l3,,4,1r,l4,1r,l4,1r1,l5,1r,l5,1r,l4,1r,l4,1r,l3,1r,l3,1,2,1r,l2,1,1,1r,l1,1,,xe" fillcolor="#24282b" stroked="f">
                <v:path arrowok="t"/>
              </v:shape>
              <v:shape id="_x0000_s16880" style="position:absolute;left:6465;top:2968;width:89;height:18" coordsize="5,1" path="m,1r,l,,,,,,,,,,1,r,l2,r,l2,,3,1r,l3,1r,l4,1r,l4,1r,l4,1r,l5,1,4,1r,l4,1,3,1r,l3,1r,l2,1r,l2,1,1,1r,l1,1,,1r,xe" fillcolor="#24282b" stroked="f">
                <v:path arrowok="t"/>
              </v:shape>
              <v:shape id="_x0000_s16881" style="position:absolute;left:6483;top:2950;width:71;height:18" coordsize="4,1" path="m,1r,l,1,,,,,,,,,,,1,r,l2,r,1l2,1r,l3,1r,l3,1r,l4,1r,l4,1r,l4,1r,l4,1,3,1r,l3,1,2,1r,l2,1r,l1,1r,l1,1,,1r,l,1xe" fillcolor="#24282b" stroked="f">
                <v:path arrowok="t"/>
              </v:shape>
              <v:shape id="_x0000_s16882" style="position:absolute;left:6483;top:2933;width:89;height:17" coordsize="5,1" path="m,1r,l,1r1,l1,1,1,r,l1,r,l2,1r,l2,1r1,l3,1r,l3,1r1,l4,1r,l4,1r,l4,1r1,l5,1,4,1r,l4,1r,l3,1r,l3,1r,l2,1r,l2,1,1,1r,l1,1r,l,1xe" fillcolor="#24282b" stroked="f">
                <v:path arrowok="t"/>
              </v:shape>
              <v:shape id="_x0000_s16883" style="position:absolute;left:6393;top:3091;width:72;height:17" coordsize="4,1" path="m4,1r,l4,1r,l4,1,3,1r,l3,1r,l2,1r,l2,1r,l1,1r,l1,1r,l1,1,,1r,l,1r,l,1r,l,1,,,,,,,,,1,r,l2,r,l2,1r1,l3,1r,l3,1r,l4,1r,l4,1r,l4,1xe" fillcolor="#24282b" stroked="f">
                <v:path arrowok="t"/>
              </v:shape>
            </v:group>
            <v:group id="_x0000_s16884" style="position:absolute;left:679;top:2933;width:6268;height:983" coordorigin="679,2933" coordsize="6268,983">
              <v:shape id="_x0000_s16885" style="position:absolute;left:6358;top:3161;width:71;height:18" coordsize="4,1" path="m4,1r,l4,1r,l4,1,3,1r,l3,,2,r,l2,r,l1,r,l1,,,,,,,,,,,,,,,,1,r,l1,,2,r,l2,,3,r,l3,r,l4,r,1l4,1r,l4,1xe" fillcolor="#24282b" stroked="f">
                <v:path arrowok="t"/>
              </v:shape>
              <v:shape id="_x0000_s16886" style="position:absolute;left:6179;top:3091;width:197;height:351" coordsize="11,20" path="m9,14r,l9,14r,l9,14r,1l9,15r,l9,15r,l9,15r,l9,15r,l9,16r,l9,16r,l9,16r,l9,17r,l9,17r,l8,18r,l8,18r,l7,19r,l7,19r-1,l6,19r,1l5,20r,l4,20r,l4,20r-1,l3,20r,l2,19r,l2,19r-1,l1,18r,l1,17,,17,,16r,l,15r,l,14r,l1,13r,l1,12r,-1l1,11,2,10r,l2,9,3,8r,l3,7,4,6r,l5,5,5,4r1,l6,3r1,l7,2r1,l8,1r1,l9,1r1,l10,r1,l11,r,1l11,1r,l11,1,10,2r,l10,2r,1l10,3r,l10,3r,1l9,4r,l9,5r,l9,5,8,6r,l8,6r,1l7,7r,l7,8,6,8r,1l6,9,5,9r,1l5,10r,1l5,11,4,12r,l4,13r,l4,13r,1l3,14r,1l3,15r,l3,15r,1l4,16r,l4,17r,l4,17r,l4,17r,l5,17r,l5,16r,l5,16r,l5,16r,l6,16r,l6,16r,l6,15r,l6,15r,l6,15r1,l7,15r,l7,15r,l7,15r,l7,15r,l8,15r,l8,15r,-1l8,14r,l8,14r1,l9,14r,-1l9,13r,l9,13r,l9,13r,l9,14r,xe" fillcolor="#24282b" stroked="f">
                <v:path arrowok="t"/>
              </v:shape>
              <v:shape id="_x0000_s16887" style="position:absolute;left:6590;top:3003;width:268;height:105" coordsize="15,6" path="m15,2l13,6,,4,2,,15,2xe" fillcolor="#24282b" stroked="f">
                <v:path arrowok="t"/>
              </v:shape>
              <v:shape id="_x0000_s16888" style="position:absolute;left:6590;top:3073;width:125;height:53" coordsize="7,3" path="m,2l,,7,1,6,3,,2xe" fillcolor="#24282b" stroked="f">
                <v:path arrowok="t"/>
              </v:shape>
              <v:shape id="_x0000_s16889" style="position:absolute;left:6572;top:3108;width:125;height:53" coordsize="7,3" path="m,l7,1,6,3,,1,,xe" fillcolor="#24282b" stroked="f">
                <v:path arrowok="t"/>
              </v:shape>
              <v:shape id="_x0000_s16890" style="position:absolute;left:6554;top:3126;width:125;height:53" coordsize="7,3" path="m,2l1,,7,2,6,3,,2xe" fillcolor="#24282b" stroked="f">
                <v:path arrowok="t"/>
              </v:shape>
              <v:shape id="_x0000_s16891" style="position:absolute;left:6697;top:3091;width:125;height:53" coordsize="7,3" path="m,2l1,,7,2r,1l,2xe" fillcolor="#24282b" stroked="f">
                <v:path arrowok="t"/>
              </v:shape>
              <v:shape id="_x0000_s16892" style="position:absolute;left:6679;top:3126;width:125;height:53" coordsize="7,3" path="m1,l7,1r,2l,2,1,xe" fillcolor="#24282b" stroked="f">
                <v:path arrowok="t"/>
              </v:shape>
              <v:shape id="_x0000_s16893" style="position:absolute;left:6679;top:3161;width:125;height:35" coordsize="7,2" path="m,1l,,7,1,6,2,,1xe" fillcolor="#24282b" stroked="f">
                <v:path arrowok="t"/>
              </v:shape>
              <v:shape id="_x0000_s16894" style="position:absolute;left:6608;top:3003;width:250;height:88" coordsize="14,5" path="m14,2l2,,,3,12,5,14,2xe" fillcolor="#eeeed0" stroked="f">
                <v:path arrowok="t"/>
              </v:shape>
              <v:shape id="_x0000_s16895" style="position:absolute;left:6590;top:3091;width:107;height:17" coordsize="6,1" path="m,l6,1r,l,xe" fillcolor="#4a91b0" stroked="f">
                <v:path arrowok="t"/>
              </v:shape>
              <v:shape id="_x0000_s16896" style="position:absolute;left:6572;top:3108;width:107;height:36" coordsize="6,2" path="m1,l,1,6,2,6,1,1,xe" fillcolor="#4a91b0" stroked="f">
                <v:path arrowok="t"/>
              </v:shape>
              <v:shape id="_x0000_s16897" style="position:absolute;left:6572;top:3144;width:107;height:35" coordsize="6,2" path="m,1l5,2,6,1,,,,1xe" fillcolor="#4a91b0" stroked="f">
                <v:path arrowok="t"/>
              </v:shape>
              <v:shape id="_x0000_s16898" style="position:absolute;left:6715;top:3108;width:107;height:36" coordsize="6,2" path="m,1l5,2,6,1,,,,1xe" fillcolor="#4a91b0" stroked="f">
                <v:path arrowok="t"/>
              </v:shape>
              <v:shape id="_x0000_s16899" style="position:absolute;left:6697;top:3144;width:107;height:17" coordsize="6,1" path="m,l,,5,1r1,l,xe" fillcolor="#4a91b0" stroked="f">
                <v:path arrowok="t"/>
              </v:shape>
              <v:shape id="_x0000_s16900" style="position:absolute;left:6679;top:3161;width:107;height:35" coordsize="6,2" path="m,1l6,2,6,1,1,,,1xe" fillcolor="#4a91b0" stroked="f">
                <v:path arrowok="t"/>
              </v:shape>
              <v:shape id="_x0000_s16901" style="position:absolute;left:6697;top:3214;width:71;height:35" coordsize="4,2" path="m3,r,l3,r,l3,r,l4,r,l4,r,l4,r,l4,1r,l4,1r,l4,1r,l4,1r,1l4,2r,l4,2r,l3,2r,l3,2r,l3,2r,l3,2,2,2r,l2,2r,l2,2r,l1,2r,l1,2r,l1,2r,l1,2r,l1,2,1,1r,l,1r,l,1r,l,1r1,l1,r,l1,r,l1,r,l1,r,l1,r,l2,r,l2,r,l2,r,l2,,3,xe" fillcolor="#24282b" stroked="f">
                <v:path arrowok="t"/>
              </v:shape>
              <v:shape id="_x0000_s16902" style="position:absolute;left:6626;top:3196;width:71;height:35" coordsize="4,2" path="m2,r,l2,,3,r,l3,r,l3,r,l3,r,l3,r,1l4,1r,l4,1r,l4,1r,l3,1r,1l3,2r,l3,2r,l3,2r,l2,2r,l2,2r,l2,2r,l2,2,1,2r,l1,2r,l1,2r,l1,2r,l,2r,l,2r,l,2,,1r,l,1r,l,1r,l,,,,,,,,1,r,l1,r,l1,r,l1,,2,r,l2,r,xe" fillcolor="#24282b" stroked="f">
                <v:path arrowok="t"/>
              </v:shape>
              <v:shape id="_x0000_s16903" style="position:absolute;left:6536;top:3179;width:72;height:35" coordsize="4,2" path="m3,r,l3,r,l3,r,l4,r,l4,r,1l4,1r,l4,1r,l4,1r,l4,2r,l4,2r,l4,2r,l3,2r,l3,2r,l3,2r,l3,2,2,2r,l2,2r,l2,2r,l1,2r,l1,2r,l1,2r,l1,2r,l,2,,1r,l,1r,l,1r1,l1,1,1,r,l1,r,l1,r,l1,,2,r,l2,r,l2,r,l3,xe" fillcolor="#24282b" stroked="f">
                <v:path arrowok="t"/>
              </v:shape>
              <v:shape id="_x0000_s16904" style="position:absolute;left:6679;top:3249;width:72;height:53" coordsize="4,3" path="m2,l3,r,l3,r,l3,1r,l3,1r,l4,1r,l4,1r,l4,1r,l4,1r,1l4,2r,l4,2r,l4,2r,l4,2,3,2r,1l3,3r,l3,3r,l3,3r,l3,3,2,3r,l2,3r,l2,3r,l1,3r,l1,3r,l1,3r,l1,3,1,2,,2r,l,2r,l,2r,l,1r,l,1r,l,1r1,l1,1r,l1,1r,l1,r,l1,,2,r,l2,r,l2,xe" fillcolor="#24282b" stroked="f">
                <v:path arrowok="t"/>
              </v:shape>
              <v:shape id="_x0000_s16905" style="position:absolute;left:6608;top:3231;width:53;height:53" coordsize="3,3" path="m2,r,l2,r,1l3,1r,l3,1r,l3,1r,l3,1r,l3,1r,l3,1r,1l3,2r,l3,2r,l3,2r,l3,2r,1l3,3r,l3,3,2,3r,l2,3r,l2,3r,l2,3,1,3r,l1,3r,l1,3r,l,3r,l,3r,l,2r,l,2r,l,2r,l,2,,1r,l,1r,l,1r,l,1r,l1,1r,l1,r,l1,r,l1,,2,r,xe" fillcolor="#24282b" stroked="f">
                <v:path arrowok="t"/>
              </v:shape>
              <v:shape id="_x0000_s16906" style="position:absolute;left:6518;top:3214;width:72;height:53" coordsize="4,3" path="m2,1r1,l3,1r,l3,1r,l3,1r,l4,1r,l4,1r,1l4,2r,l4,2r,l4,2r,l4,2r,1l3,3r,l3,3r,l3,3r,l3,3r,l2,3r,l2,3r,l2,3r,l1,3r,l1,3r,l1,3r,l1,3r,l1,3,,3,,2r,l,2r,l,2r,l,2r,l,2,,1r,l,1r,l1,1r,l1,1r,l1,1r,l1,1r,l1,1r1,l2,1,2,r,l2,r,l2,r,1xe" fillcolor="#24282b" stroked="f">
                <v:path arrowok="t"/>
              </v:shape>
              <v:shape id="_x0000_s16907" style="position:absolute;left:6661;top:3302;width:72;height:52" coordsize="4,3" path="m2,r,l3,r,l3,r,l3,r,l3,r,1l3,1r,l4,1r,l4,1r,l4,2r,l3,2r,l3,2r,l3,2r,l3,2r,1l2,3r,l2,3r,l2,3r,l1,3r,l1,3r,l1,2r,l,2r,l,2r,l,2r,l,1r,l,1r,l,1r,l,,1,r,l1,r,l1,r,l1,,2,r,l2,r,l2,r,xe" fillcolor="#24282b" stroked="f">
                <v:path arrowok="t"/>
              </v:shape>
              <v:shape id="_x0000_s16908" style="position:absolute;left:6572;top:3284;width:71;height:53" coordsize="4,3" path="m3,r,l3,r,l3,r,l3,,4,r,l4,1r,l4,1r,l4,1r,l4,1r,1l4,2r,l4,2r,l4,2r,l3,2r,l3,3r,l3,3r,l2,3r,l2,3r,l2,3r,l1,3r,l1,2r,l1,2r,l1,2r,l,2r,l,1r,l1,1r,l1,1r,l1,1r,l1,r,l1,r,l2,r,l2,r,l2,r,l3,xe" fillcolor="#24282b" stroked="f">
                <v:path arrowok="t"/>
              </v:shape>
              <v:shape id="_x0000_s16909" style="position:absolute;left:6501;top:3267;width:71;height:52" coordsize="4,3" path="m2,r,l2,,3,r,l3,r,l3,1r,l3,1r,l3,1r1,l4,1r,l4,1r,1l4,2,3,2r,l3,2r,l3,2r,1l3,3,2,3r,l2,3r,l2,3r,l1,3r,l1,3r,l1,3,1,2r,l,2r,l,2r,l,2r,l,2,,1r,l,1r,l,1r,l,1r,l1,r,l1,r,l1,r,l1,r,l2,r,l2,r,xe" fillcolor="#24282b" stroked="f">
                <v:path arrowok="t"/>
              </v:shape>
              <v:shape id="_x0000_s16910" style="position:absolute;left:6643;top:3354;width:54;height:35" coordsize="3,2" path="m2,r,l2,r,l3,r,l3,r,l3,r,l3,r,l3,1r,l3,1r,l3,1r,l3,1r,l3,2r,l3,2r,l2,2r,l2,2r,l2,2r,l1,2r,l1,2r,l1,2r,l,2r,l,2r,l,2,,1r,l,1r,l,1r,l,1,,,,,,,,,,,,,,,1,r,l1,r,l1,r,l1,,2,r,l2,xe" fillcolor="#24282b" stroked="f">
                <v:path arrowok="t"/>
              </v:shape>
              <v:shape id="_x0000_s16911" style="position:absolute;left:6554;top:3337;width:72;height:35" coordsize="4,2" path="m3,r,l3,r,l3,r,l3,r,l4,r,l4,r,1l4,1r,l4,1r,l4,1r,l4,2r,l3,2r,l3,2r,l3,2r,l2,2r,l2,2r,l2,2r,l1,2r,l1,2r,l1,2r,l1,2,,2,,1r,l,1r,l,1r,l,1r,l,1,,,1,r,l1,r,l1,r,l1,r,l2,r,l2,r,l2,r,l3,xe" fillcolor="#24282b" stroked="f">
                <v:path arrowok="t"/>
              </v:shape>
              <v:shape id="_x0000_s16912" style="position:absolute;left:6483;top:3319;width:53;height:35" coordsize="3,2" path="m2,r,l2,r,l2,,3,r,l3,r,l3,r,l3,r,1l3,1r,l3,1r,l3,1r,1l3,2r,l3,2r,l3,2r,l2,2r,l2,2r,l2,2r,l1,2r,l1,2r,l1,2r,l,2r,l,2r,l,2r,l,1r,l,1r,l,1r,l,,,,,,,,,,,,1,r,l1,r,l1,r,l2,r,l2,xe" fillcolor="#24282b" stroked="f">
                <v:path arrowok="t"/>
              </v:shape>
              <v:shape id="_x0000_s16913" style="position:absolute;left:6715;top:3214;width:53;height:35" coordsize="3,2" path="m2,r,l1,r,l1,r,l1,r,l1,,,,,,,,,,,1r,l,1r,l,1r,l,1r,l,2r,l1,2r,l1,2r,l1,2r,l2,2r,l2,2r,l2,2,2,1r1,l3,1r,l3,1r,l3,1r,l3,,2,r,l2,r,l2,r,xe" fillcolor="#b7bac9" stroked="f">
                <v:path arrowok="t"/>
              </v:shape>
              <v:shape id="_x0000_s16914" style="position:absolute;left:6626;top:3196;width:53;height:35" coordsize="3,2" path="m2,r,l2,r,l2,,1,r,l1,r,l1,r,l1,r,1l,1r,l,1r,l,1r,l,1r,l1,1r,1l1,2r,l1,2r,l1,2r,l1,2r1,l2,2r,l2,2r,l2,2r1,l3,2r,l3,2,3,1r,l3,1r,l3,1r,l3,1r,l3,r,l3,r,l2,r,l2,xe" fillcolor="#b7bac9" stroked="f">
                <v:path arrowok="t"/>
              </v:shape>
              <v:shape id="_x0000_s16915" style="position:absolute;left:6554;top:3179;width:54;height:35" coordsize="3,2" path="m2,r,l1,r,l1,r,l1,r,l1,,,,,,,1r,l,1r,l,1r,l,1r,l,1r,l,2r,l,2r,l,2r1,l1,2r,l1,2r,l1,2r1,l2,2r,l2,2r,l2,2r,l3,2,3,1r,l3,1r,l3,1,2,1r,l2,1,2,r,l2,r,xe" fillcolor="#b7bac9" stroked="f">
                <v:path arrowok="t"/>
              </v:shape>
              <v:shape id="_x0000_s16916" style="position:absolute;left:6697;top:3267;width:36;height:35" coordsize="2,2" path="m1,r,l1,r,l1,r,l1,,,,,,,,,,,,,,,,,,,1r,l,1r,l,1r,l,1r,l,1r,l1,1r,1l1,2r,l1,2,1,1r1,l2,1r,l2,1r,l2,1r,l2,1r,l2,r,l2,r,l2,r,l2,r,l2,,1,xe" fillcolor="#b7bac9" stroked="f">
                <v:path arrowok="t"/>
              </v:shape>
              <v:shape id="_x0000_s16917" style="position:absolute;left:6608;top:3249;width:53;height:35" coordsize="3,2" path="m2,r,l2,r,l1,r,l1,r,l1,r,l1,,,,,,,,,,,,,1r,l,1r,l,1r,l,1r1,l1,1r,l1,2r,l1,2r,l2,2r,l2,2r,l2,1r,l3,1r,l3,1r,l3,1r,l3,1,3,r,l3,r,l3,,2,r,l2,r,xe" fillcolor="#b7bac9" stroked="f">
                <v:path arrowok="t"/>
              </v:shape>
              <v:shape id="_x0000_s16918" style="position:absolute;left:6536;top:3231;width:36;height:36" coordsize="2,2" path="m1,r,l1,r,l1,r,l,,,,,,,,,,,,,1r,l,1r,l,1r,l,1r,l,2r,l,2r1,l1,2r,l1,2r,l1,2r,l2,2r,l2,2,2,1r,l2,1r,l2,1r,l2,1r,l2,1,2,r,l2,r,l2,r,l2,r,l2,,1,xe" fillcolor="#b7bac9" stroked="f">
                <v:path arrowok="t"/>
              </v:shape>
              <v:shape id="_x0000_s16919" style="position:absolute;left:6661;top:3302;width:54;height:35" coordsize="3,2" path="m2,r,l2,r,l2,,1,r,l1,1r,l1,1r,l1,1r,l,1r,l,1r,l,2r,l1,2r,l1,2r,l1,2r,l1,2r,l2,2r,l2,2r,l2,2r,l2,2r1,l3,2r,l3,2r,l3,2r,l3,2,3,1r,l3,1r,l3,1r,l3,1r,l3,1,2,1,2,xe" fillcolor="#b7bac9" stroked="f">
                <v:path arrowok="t"/>
              </v:shape>
              <v:shape id="_x0000_s16920" style="position:absolute;left:6590;top:3284;width:53;height:35" coordsize="3,2" path="m2,r,l1,r,l1,r,l1,1r,l1,1,,1r,l,1r,l,1r,l,1,,2r,l,2r,l,2r,l1,2r,l1,2r,l1,2r,l2,2r,l2,2r,l2,2r,l3,2r,l3,1r,l3,1r,l3,1,2,1r,l2,1r,l2,1r,l2,1,2,xe" fillcolor="#b7bac9" stroked="f">
                <v:path arrowok="t"/>
              </v:shape>
              <v:shape id="_x0000_s16921" style="position:absolute;left:6501;top:3284;width:53;height:18" coordsize="3,1" path="m2,r,l2,r,l2,,1,r,l1,r,l1,r,l1,r,l1,,,,,,,,,1r,l1,1r,l1,1r,l1,1r,l2,1r,l2,1r,l2,1r,l3,1r,l3,1r,l3,1,3,r,l3,r,l3,r,l3,r,l3,,2,xe" fillcolor="#b7bac9" stroked="f">
                <v:path arrowok="t"/>
              </v:shape>
              <v:shape id="_x0000_s16922" style="position:absolute;left:6643;top:3354;width:54;height:35" coordsize="3,2" path="m2,r,l2,r,l1,r,l1,r,l1,r,l,,,,,,,1r,l,1r,l,1r,l1,2r,l1,2r,l1,2r,l1,2r1,l2,2r,l2,2r,l2,2r,l3,2,3,1r,l3,1r,l3,1r,l3,1r,l3,r,l3,,2,r,l2,r,xe" fillcolor="#b7bac9" stroked="f">
                <v:path arrowok="t"/>
              </v:shape>
              <v:shape id="_x0000_s16923" style="position:absolute;left:6572;top:3337;width:36;height:35" coordsize="2,2" path="m1,r,l1,r,l1,r,l1,,,,,,,,,,,1r,l,1r,l,1r,l,1r,l,1r,l,2r,l,2r1,l1,2r,l1,2r,l1,2r1,l2,2r,l2,2,2,1r,l2,1r,l2,1r,l2,1r,l2,1r,l2,r,l2,r,l2,r,l1,xe" fillcolor="#b7bac9" stroked="f">
                <v:path arrowok="t"/>
              </v:shape>
              <v:shape id="_x0000_s16924" style="position:absolute;left:6483;top:3319;width:53;height:35" coordsize="3,2" path="m2,r,l2,r,l1,r,l1,r,l1,r,l1,,,1r,l,1r,l,1r,l,2r,l1,2r,l1,2r,l1,2r,l2,2r,l2,2r,l2,2r,l2,2r1,l3,2,3,1r,l3,1r,l3,1r,l3,1r,l3,,2,r,l2,r,xe" fillcolor="#b7bac9" stroked="f">
                <v:path arrowok="t"/>
              </v:shape>
              <v:shape id="_x0000_s16925" style="position:absolute;left:6268;top:2933;width:679;height:544" coordsize="38,31" path="m10,l38,5r,5l26,31,,25,,23,10,xe" fillcolor="#24282b" stroked="f">
                <v:path arrowok="t"/>
              </v:shape>
              <v:shape id="_x0000_s16926" style="position:absolute;left:6268;top:2950;width:661;height:492" coordsize="37,28" path="m10,l,22r26,6l37,4,10,xe" fillcolor="#8fb9c9" stroked="f">
                <v:path arrowok="t"/>
              </v:shape>
              <v:shape id="_x0000_s16927" style="position:absolute;left:6268;top:3354;width:465;height:123" coordsize="26,7" path="m,l,1,26,7r,-1l,xe" fillcolor="#4a91b0" stroked="f">
                <v:path arrowok="t"/>
              </v:shape>
              <v:shape id="_x0000_s16928" style="position:absolute;left:6751;top:3038;width:178;height:422" coordsize="10,24" path="m,24l10,4,10,,,23r,1xe" fillcolor="#3c6375" stroked="f">
                <v:path arrowok="t"/>
              </v:shape>
              <v:shape id="_x0000_s16929" style="position:absolute;left:6304;top:2933;width:304;height:421" coordsize="17,24" path="m16,1r,1l16,2r,l16,2r,l16,2r,1l16,3r1,l17,3r,l17,3r-1,l16,4r,l16,4r,l16,4r,1l15,5r,1l15,6r,1l14,7r,1l14,8r-1,l13,9r,l13,10r-1,l12,11r,l12,12r-1,l11,13r,l11,14r-1,l10,15r,l10,16,9,17r,l9,18,8,19r,1l8,21r-1,l7,22r,1l7,23r,l7,23r,l7,23r,l6,23r,l6,24r,l6,24r,l6,24r-1,l5,24r,l5,24r,l5,24r-1,l4,24r,l4,24r,l4,24r-1,l3,24,2,23r,l1,23r,l1,23,,23r,l,23r,l,23r,l,22r,l,22r,l,22r,l,22,,21r,l,21r,l,21r,l,20r,l,20,,19r,l,18,1,17r,-1l1,16r,-1l2,14r,l2,13r,-1l3,12r,-1l3,10r1,l4,9,4,8r1,l5,7,5,6r1,l6,5r1,l7,4,7,3r1,l8,2r,l9,1r,l10,1,10,r,l10,r,l10,r1,l11,r,l11,r,l11,r1,l12,r,l13,r,l13,r1,l14,r1,l15,r,l15,r,l16,1r,l16,1r,l16,1xe" fillcolor="#24282b" stroked="f">
                <v:path arrowok="t"/>
              </v:shape>
              <v:shape id="_x0000_s16930" style="position:absolute;left:6304;top:2986;width:286;height:351" coordsize="16,20" path="m16,1r,l16,1r,l16,r,l16,r,l16,r,l15,1r,l15,2,14,3,13,4r,l13,5r,l12,6r,l12,7r-1,l11,7r,1l11,8r,l11,8r,1l10,9r,l10,9r,1l10,10r,l10,11r-1,l9,11r,1l9,12r,l9,13r,l8,13r,1l8,14r,1l8,15r,l7,16r,l7,17r,1l7,19r,l6,19r,l6,19r,l6,19r,l6,19r,l6,20r-1,l5,20r,l5,20r,l5,20r-1,l4,20r,l4,20r-1,l3,20r,-1l2,19r,l1,19r,l1,19,,19r,l,19r,l,19r,l,19r,l,19r,l,19r,l,20r1,l1,20r,l2,20r,l3,20r,l4,20r,l4,20r,l4,20r,l5,20r,l5,20r,l5,20r,l6,20r,l6,20r,l6,20r,l6,20r,l6,20r1,l7,19r,l7,19r,-1l7,17r1,l8,16r,-1l9,14r,-1l9,13r,-1l10,11r,l10,10r,l11,9r,l11,8r,l12,7r,l12,7r,-1l13,6r,-1l13,5r,-1l14,4r,-1l14,3,15,2r,l15,1r1,xe" fillcolor="#4a91b0" stroked="f">
                <v:path arrowok="t"/>
              </v:shape>
              <v:shape id="_x0000_s16931" style="position:absolute;left:6304;top:2933;width:286;height:386" coordsize="16,22" path="m15,1r-1,l14,1,14,,13,r,l12,r,l12,,11,r,l11,r,l11,r,l10,r,l10,1r,l9,2r,l8,3r,l8,4,7,4r,1l7,5,6,6r,1l6,7,5,8r,1l5,9,4,10r,l4,11,3,12r,1l3,13,2,14r,1l2,15r,1l1,17r,l1,18r,1l,19r,1l,20r,l,21r,l,21r,l1,21r,l1,21r,l1,22r1,l2,22r,l3,22r,l4,22r,l4,22r,l5,22r,l5,22r,l5,22r,l6,22r,l6,22r,l6,22r,l6,21,7,20r,-1l7,19r,-1l7,18,8,17r,l8,17r,-1l8,16r,-1l8,15r1,l9,14r,l9,14r,-1l9,13r,l10,12r,l10,12r,l10,11r,l10,11r1,l11,10r,l11,10r,l11,9r,l12,9r,-1l12,8r,-1l13,7r,-1l14,6r,-2l15,4r,-1l15,3,16,2r,l16,2r,l15,1r,l15,1r,l15,1r,l15,1xe" fillcolor="#8fb9c9" stroked="f">
                <v:path arrowok="t"/>
              </v:shape>
              <v:shape id="_x0000_s16932" style="position:absolute;left:6322;top:3267;width:54;height:17" coordsize="3,1" path="m,1l,,,,,,1,r,l1,r,1l1,1r1,l2,1r,l2,1r,l2,1r1,l2,1r,l2,1r,l2,1r,l1,1r,l1,1r,l1,1,,1r,l,1r,xe" fillcolor="#24282b" stroked="f">
                <v:path arrowok="t"/>
              </v:shape>
              <v:shape id="_x0000_s16933" style="position:absolute;left:6322;top:3249;width:54;height:18" coordsize="3,1" path="m,1l,,,,1,r,l1,r,1l2,1r,l2,1r,l2,1r1,l3,1r,l3,1r,l3,1r,l3,1,2,1r,l2,1r,l2,1,1,1r,l1,1r,l1,1,,1r,xe" fillcolor="#24282b" stroked="f">
                <v:path arrowok="t"/>
              </v:shape>
              <v:shape id="_x0000_s16934" style="position:absolute;left:6322;top:3231;width:71;height:18" coordsize="4,1" path="m,1l,,1,r,l1,1r1,l2,1r,l2,1r1,l3,1r,l3,1r,l3,1r1,l4,1,3,1r,l3,1r,l3,1,2,1r,l2,1r,l2,1,1,1r,l1,1r,l,1xe" fillcolor="#24282b" stroked="f">
                <v:path arrowok="t"/>
              </v:shape>
              <v:shape id="_x0000_s16935" style="position:absolute;left:6322;top:3214;width:71;height:17" coordsize="4,1" path="m,1r1,l1,1r,l1,r,l1,1r1,l2,1r,l3,1r,l3,1r,l3,1r1,l4,1r,l4,1r,l4,1r,l4,1,3,1r,l3,1r,l2,1r,l2,1r,l1,1r,l1,1r,l,1xe" fillcolor="#24282b" stroked="f">
                <v:path arrowok="t"/>
              </v:shape>
              <v:shape id="_x0000_s16936" style="position:absolute;left:6340;top:3196;width:71;height:18" coordsize="4,1" path="m,1r,l,1r,l,1,,,,1r1,l1,1r,l2,1r,l2,1r1,l3,1r,l3,1r,l3,1r,l4,1,3,1r,l3,1r,l3,1,2,1r,l2,1r,l1,1r,l1,1r,l,1r,xe" fillcolor="#24282b" stroked="f">
                <v:path arrowok="t"/>
              </v:shape>
              <v:shape id="_x0000_s16937" style="position:absolute;left:6340;top:3196;width:71;height:18" coordsize="4,1" path="m,l,,,,,,,,,,1,r,l2,r,l2,r,l3,r,l3,r,l4,r,l4,r,l4,1r,l4,1,4,r,l3,r,l3,,2,r,l2,r,l1,r,l1,r,l,xe" fillcolor="#24282b" stroked="f">
                <v:path arrowok="t"/>
              </v:shape>
              <v:shape id="_x0000_s16938" style="position:absolute;left:6340;top:3179;width:89;height:17" coordsize="5,1" path="m,l1,r,l1,r,l1,r,l1,,2,r,l2,,3,r,l3,r,l4,r,l4,r,l4,r,1l5,1r,l5,1r,l4,1r,l4,,3,r,l3,r,l2,r,l2,r,l1,r,l1,,,xe" fillcolor="#24282b" stroked="f">
                <v:path arrowok="t"/>
              </v:shape>
              <v:shape id="_x0000_s16939" style="position:absolute;left:6358;top:3144;width:89;height:17" coordsize="5,1" path="m,l,,,,,,,,1,r,l1,,2,r,l3,r,l3,r,l4,r,1l4,1r,l4,1r,l4,1r1,l4,1r,l4,1r,l4,1,3,1r,l3,1r,l2,1,2,r,l1,r,l1,r,l,,,xe" fillcolor="#24282b" stroked="f">
                <v:path arrowok="t"/>
              </v:shape>
              <v:shape id="_x0000_s16940" style="position:absolute;left:6376;top:3126;width:71;height:18" coordsize="4,1" path="m,l,,,,1,r,l2,r,l2,,3,r,1l3,1r,l3,1r1,l4,1r,l4,1r,l4,1r,l4,1r,l4,1,3,1r,l3,1r,l2,1r,l2,1,1,1r,l1,1,,1r,l,1r,l,1,,xe" fillcolor="#24282b" stroked="f">
                <v:path arrowok="t"/>
              </v:shape>
              <v:shape id="_x0000_s16941" style="position:absolute;left:6376;top:3108;width:89;height:18" coordsize="5,1" path="m,1l,,,,,,1,r,l2,r,l3,r,l3,1r,l4,1r,l4,1r,l4,1r,l4,1r,l5,1r,l5,1r,l4,1r,l4,1r,l3,1r,l3,1,2,1r,l2,1r,l1,1r,l1,1r,l1,1,,1r,l,1xe" fillcolor="#24282b" stroked="f">
                <v:path arrowok="t"/>
              </v:shape>
              <v:shape id="_x0000_s16942" style="position:absolute;left:6393;top:3073;width:90;height:18" coordsize="5,1" path="m,1r,l,1r,l,,,,,,1,r,l2,r,1l2,1r1,l3,1r,l4,1r,l4,1r,l4,1r,l5,1r,l5,1,4,1r,l4,1r,l4,1r,l3,1r,l3,1,2,1r,l2,1r,l1,1r,l1,1r,l1,1r,l,1r,l,1xe" fillcolor="#24282b" stroked="f">
                <v:path arrowok="t"/>
              </v:shape>
              <v:shape id="_x0000_s16943" style="position:absolute;left:6393;top:3056;width:90;height:35" coordsize="5,2" path="m,1r1,l1,1r,l1,r,l1,,2,r,1l2,1r1,l3,1r1,l4,1r,l4,1r1,l5,1r,l5,1r,l5,2,5,1r,l5,1r,l5,1,4,1r,l4,1r,l3,1r,l3,1,2,1r,l2,1r,l2,1r,l1,1r,l1,1r,l1,1r,l,1xe" fillcolor="#24282b" stroked="f">
                <v:path arrowok="t"/>
              </v:shape>
              <v:shape id="_x0000_s16944" style="position:absolute;left:6411;top:3038;width:90;height:35" coordsize="5,2" path="m,1r,l,1r,l,1r,l,,1,1r,l2,1r,l2,1r1,l3,1r,l4,1r,l4,1r,l4,1r,l5,1r,1l5,2r,l5,2r,l4,2r,l4,1r,l4,1r,l3,1r,l3,1,2,1r,l2,1,1,1r,l1,1r,l1,1r,l1,1,,1r,l,1xe" fillcolor="#24282b" stroked="f">
                <v:path arrowok="t"/>
              </v:shape>
              <v:shape id="_x0000_s16945" style="position:absolute;left:6429;top:3038;width:72;height:18" coordsize="4,1" path="m,l,,,,,,,,,,,,1,r,l2,r,l2,,3,r,l3,r,l4,r,l4,r,1l4,1r,l4,1r,l4,1r,l4,1r,l3,1,3,r,l2,r,l2,,1,r,l1,,,,,,,,,,,,,xe" fillcolor="#24282b" stroked="f">
                <v:path arrowok="t"/>
              </v:shape>
              <v:shape id="_x0000_s16946" style="position:absolute;left:6429;top:3021;width:89;height:17" coordsize="5,1" path="m,l,,,,,,,,,,,,1,r,l2,r,l2,,3,r,l3,,4,r,l4,r,1l4,1r1,l5,1r,l5,1r,l5,1,4,1r,l4,1,3,1r,l3,,2,r,l2,,1,r,l1,r,l1,,,,,,,xe" fillcolor="#24282b" stroked="f">
                <v:path arrowok="t"/>
              </v:shape>
              <v:shape id="_x0000_s16947" style="position:absolute;left:6447;top:3003;width:89;height:18" coordsize="5,1" path="m,l,,,,,,,,,,1,r,l2,r,l2,,3,r,l3,,4,1r,l4,1r,l4,1r,l4,1r1,l4,1r,l4,1r,l4,1,3,1r,l3,1,2,1r,l2,1,1,r,l1,,,,,,,,,xe" fillcolor="#24282b" stroked="f">
                <v:path arrowok="t"/>
              </v:shape>
              <v:shape id="_x0000_s16948" style="position:absolute;left:6447;top:2986;width:89;height:17" coordsize="5,1" path="m,l,,,,,,1,r,l1,,2,r,l2,,3,r,l3,,4,1r,l4,1r,l4,1r1,l5,1r,l5,1r,l4,1r,l4,1r,l3,1r,l3,1,2,1r,l2,1,1,1r,l1,1,,xe" fillcolor="#24282b" stroked="f">
                <v:path arrowok="t"/>
              </v:shape>
              <v:shape id="_x0000_s16949" style="position:absolute;left:6465;top:2968;width:89;height:18" coordsize="5,1" path="m,1r,l,,,,,,,,,,1,r,l2,r,l2,,3,1r,l3,1r,l4,1r,l4,1r,l4,1r,l5,1,4,1r,l4,1,3,1r,l3,1r,l2,1r,l2,1,1,1r,l1,1,,1r,xe" fillcolor="#24282b" stroked="f">
                <v:path arrowok="t"/>
              </v:shape>
              <v:shape id="_x0000_s16950" style="position:absolute;left:6483;top:2950;width:71;height:18" coordsize="4,1" path="m,1r,l,1,,,,,,,,,,,1,r,l2,r,1l2,1r,l3,1r,l3,1r,l4,1r,l4,1r,l4,1r,l4,1,3,1r,l3,1,2,1r,l2,1r,l1,1r,l1,1,,1r,l,1xe" fillcolor="#24282b" stroked="f">
                <v:path arrowok="t"/>
              </v:shape>
              <v:shape id="_x0000_s16951" style="position:absolute;left:6483;top:2933;width:89;height:17" coordsize="5,1" path="m,1r,l,1r1,l1,1,1,r,l1,r,l2,1r,l2,1r1,l3,1r,l3,1r1,l4,1r,l4,1r,l4,1r1,l5,1,4,1r,l4,1r,l3,1r,l3,1r,l2,1r,l2,1,1,1r,l1,1r,l,1xe" fillcolor="#24282b" stroked="f">
                <v:path arrowok="t"/>
              </v:shape>
              <v:shape id="_x0000_s16952" style="position:absolute;left:6393;top:3091;width:72;height:17" coordsize="4,1" path="m4,1r,l4,1r,l4,1,3,1r,l3,1r,l2,1r,l2,1r,l1,1r,l1,1r,l1,1,,1r,l,1r,l,1r,l,1,,,,,,,,,1,r,l2,r,l2,1r1,l3,1r,l3,1r,l4,1r,l4,1r,l4,1xe" fillcolor="#24282b" stroked="f">
                <v:path arrowok="t"/>
              </v:shape>
              <v:shape id="_x0000_s16953" style="position:absolute;left:6358;top:3161;width:71;height:18" coordsize="4,1" path="m4,1r,l4,1r,l4,1,3,1r,l3,,2,r,l2,r,l1,r,l1,,,,,,,,,,,,,,,,1,r,l1,,2,r,l2,,3,r,l3,r,l4,r,1l4,1r,l4,1xe" fillcolor="#24282b" stroked="f">
                <v:path arrowok="t"/>
              </v:shape>
              <v:shape id="_x0000_s16954" style="position:absolute;left:6179;top:3091;width:197;height:351" coordsize="11,20" path="m9,14r,l9,14r,l9,14r,1l9,15r,l9,15r,l9,15r,l9,15r,l9,16r,l9,16r,l9,16r,l9,17r,l9,17r,l8,18r,l8,18r,l7,19r,l7,19r-1,l6,19r,1l5,20r,l4,20r,l4,20r-1,l3,20r,l2,19r,l2,19r-1,l1,18r,l1,17,,17,,16r,l,15r,l,14r,l1,13r,l1,12r,-1l1,11,2,10r,l2,9,3,8r,l3,7,4,6r,l5,5,5,4r1,l6,3r1,l7,2r1,l8,1r1,l9,1r1,l10,r1,l11,r,1l11,1r,l11,1,10,2r,l10,2r,1l10,3r,l10,3r,1l9,4r,l9,5r,l9,5,8,6r,l8,6r,1l7,7r,l7,8,6,8r,1l6,9,5,9r,1l5,10r,1l5,11,4,12r,l4,13r,l4,13r,1l3,14r,1l3,15r,l3,15r,1l4,16r,l4,17r,l4,17r,l4,17r,l5,17r,l5,16r,l5,16r,l5,16r,l6,16r,l6,16r,l6,15r,l6,15r,l6,15r1,l7,15r,l7,15r,l7,15r,l7,15r,l8,15r,l8,15r,-1l8,14r,l8,14r1,l9,14r,-1l9,13r,l9,13r,l9,13r,l9,14r,xe" fillcolor="#24282b" stroked="f">
                <v:path arrowok="t"/>
              </v:shape>
              <v:shape id="_x0000_s16955" style="position:absolute;left:6590;top:3003;width:268;height:105" coordsize="15,6" path="m15,2l13,6,,4,2,,15,2xe" fillcolor="#24282b" stroked="f">
                <v:path arrowok="t"/>
              </v:shape>
              <v:shape id="_x0000_s16956" style="position:absolute;left:6590;top:3073;width:125;height:53" coordsize="7,3" path="m,2l,,7,1,6,3,,2xe" fillcolor="#24282b" stroked="f">
                <v:path arrowok="t"/>
              </v:shape>
              <v:shape id="_x0000_s16957" style="position:absolute;left:6572;top:3108;width:125;height:53" coordsize="7,3" path="m,l7,1,6,3,,1,,xe" fillcolor="#24282b" stroked="f">
                <v:path arrowok="t"/>
              </v:shape>
              <v:shape id="_x0000_s16958" style="position:absolute;left:6554;top:3126;width:125;height:53" coordsize="7,3" path="m,2l1,,7,2,6,3,,2xe" fillcolor="#24282b" stroked="f">
                <v:path arrowok="t"/>
              </v:shape>
              <v:shape id="_x0000_s16959" style="position:absolute;left:6697;top:3091;width:125;height:53" coordsize="7,3" path="m,2l1,,7,2r,1l,2xe" fillcolor="#24282b" stroked="f">
                <v:path arrowok="t"/>
              </v:shape>
              <v:shape id="_x0000_s16960" style="position:absolute;left:6679;top:3126;width:125;height:53" coordsize="7,3" path="m1,l7,1r,2l,2,1,xe" fillcolor="#24282b" stroked="f">
                <v:path arrowok="t"/>
              </v:shape>
              <v:shape id="_x0000_s16961" style="position:absolute;left:6679;top:3161;width:125;height:35" coordsize="7,2" path="m,1l,,7,1,6,2,,1xe" fillcolor="#24282b" stroked="f">
                <v:path arrowok="t"/>
              </v:shape>
              <v:shape id="_x0000_s16962" style="position:absolute;left:6608;top:3003;width:250;height:88" coordsize="14,5" path="m14,2l2,,,3,12,5,14,2xe" fillcolor="#eeeed0" stroked="f">
                <v:path arrowok="t"/>
              </v:shape>
              <v:shape id="_x0000_s16963" style="position:absolute;left:6590;top:3091;width:107;height:17" coordsize="6,1" path="m,l6,1r,l,xe" fillcolor="#4a91b0" stroked="f">
                <v:path arrowok="t"/>
              </v:shape>
              <v:shape id="_x0000_s16964" style="position:absolute;left:6572;top:3108;width:107;height:36" coordsize="6,2" path="m1,l,1,6,2,6,1,1,xe" fillcolor="#4a91b0" stroked="f">
                <v:path arrowok="t"/>
              </v:shape>
              <v:shape id="_x0000_s16965" style="position:absolute;left:6572;top:3144;width:107;height:35" coordsize="6,2" path="m,1l5,2,6,1,,,,1xe" fillcolor="#4a91b0" stroked="f">
                <v:path arrowok="t"/>
              </v:shape>
              <v:shape id="_x0000_s16966" style="position:absolute;left:6715;top:3108;width:107;height:36" coordsize="6,2" path="m,1l5,2,6,1,,,,1xe" fillcolor="#4a91b0" stroked="f">
                <v:path arrowok="t"/>
              </v:shape>
              <v:shape id="_x0000_s16967" style="position:absolute;left:6697;top:3144;width:107;height:17" coordsize="6,1" path="m,l,,5,1r1,l,xe" fillcolor="#4a91b0" stroked="f">
                <v:path arrowok="t"/>
              </v:shape>
              <v:shape id="_x0000_s16968" style="position:absolute;left:6679;top:3161;width:107;height:35" coordsize="6,2" path="m,1l6,2,6,1,1,,,1xe" fillcolor="#4a91b0" stroked="f">
                <v:path arrowok="t"/>
              </v:shape>
              <v:shape id="_x0000_s16969" style="position:absolute;left:6697;top:3214;width:71;height:35" coordsize="4,2" path="m3,r,l3,r,l3,r,l4,r,l4,r,l4,r,l4,1r,l4,1r,l4,1r,l4,1r,1l4,2r,l4,2r,l3,2r,l3,2r,l3,2r,l3,2,2,2r,l2,2r,l2,2r,l1,2r,l1,2r,l1,2r,l1,2r,l1,2,1,1r,l,1r,l,1r,l,1r1,l1,r,l1,r,l1,r,l1,r,l1,r,l2,r,l2,r,l2,r,l2,,3,xe" fillcolor="#24282b" stroked="f">
                <v:path arrowok="t"/>
              </v:shape>
              <v:shape id="_x0000_s16970" style="position:absolute;left:6626;top:3196;width:71;height:35" coordsize="4,2" path="m2,r,l2,,3,r,l3,r,l3,r,l3,r,l3,r,1l4,1r,l4,1r,l4,1r,l3,1r,1l3,2r,l3,2r,l3,2r,l2,2r,l2,2r,l2,2r,l2,2,1,2r,l1,2r,l1,2r,l1,2r,l,2r,l,2r,l,2,,1r,l,1r,l,1r,l,,,,,,,,1,r,l1,r,l1,r,l1,,2,r,l2,r,xe" fillcolor="#24282b" stroked="f">
                <v:path arrowok="t"/>
              </v:shape>
              <v:shape id="_x0000_s16971" style="position:absolute;left:6536;top:3179;width:72;height:35" coordsize="4,2" path="m3,r,l3,r,l3,r,l4,r,l4,r,1l4,1r,l4,1r,l4,1r,l4,2r,l4,2r,l4,2r,l3,2r,l3,2r,l3,2r,l3,2,2,2r,l2,2r,l2,2r,l1,2r,l1,2r,l1,2r,l1,2r,l,2,,1r,l,1r,l,1r1,l1,1,1,r,l1,r,l1,r,l1,,2,r,l2,r,l2,r,l3,xe" fillcolor="#24282b" stroked="f">
                <v:path arrowok="t"/>
              </v:shape>
              <v:shape id="_x0000_s16972" style="position:absolute;left:6679;top:3249;width:72;height:53" coordsize="4,3" path="m2,l3,r,l3,r,l3,1r,l3,1r,l4,1r,l4,1r,l4,1r,l4,1r,1l4,2r,l4,2r,l4,2r,l4,2,3,2r,1l3,3r,l3,3r,l3,3r,l3,3,2,3r,l2,3r,l2,3r,l1,3r,l1,3r,l1,3r,l1,3,1,2,,2r,l,2r,l,2r,l,1r,l,1r,l,1r1,l1,1r,l1,1r,l1,r,l1,,2,r,l2,r,l2,xe" fillcolor="#24282b" stroked="f">
                <v:path arrowok="t"/>
              </v:shape>
              <v:shape id="_x0000_s16973" style="position:absolute;left:6608;top:3231;width:53;height:53" coordsize="3,3" path="m2,r,l2,r,1l3,1r,l3,1r,l3,1r,l3,1r,l3,1r,l3,1r,1l3,2r,l3,2r,l3,2r,l3,2r,1l3,3r,l3,3,2,3r,l2,3r,l2,3r,l2,3,1,3r,l1,3r,l1,3r,l,3r,l,3r,l,2r,l,2r,l,2r,l,2,,1r,l,1r,l,1r,l,1r,l1,1r,l1,r,l1,r,l1,,2,r,xe" fillcolor="#24282b" stroked="f">
                <v:path arrowok="t"/>
              </v:shape>
              <v:shape id="_x0000_s16974" style="position:absolute;left:6518;top:3214;width:72;height:53" coordsize="4,3" path="m2,1r1,l3,1r,l3,1r,l3,1r,l4,1r,l4,1r,1l4,2r,l4,2r,l4,2r,l4,2r,1l3,3r,l3,3r,l3,3r,l3,3r,l2,3r,l2,3r,l2,3r,l1,3r,l1,3r,l1,3r,l1,3r,l1,3,,3,,2r,l,2r,l,2r,l,2r,l,2,,1r,l,1r,l1,1r,l1,1r,l1,1r,l1,1r,l1,1r1,l2,1,2,r,l2,r,l2,r,1xe" fillcolor="#24282b" stroked="f">
                <v:path arrowok="t"/>
              </v:shape>
              <v:shape id="_x0000_s16975" style="position:absolute;left:6661;top:3302;width:72;height:52" coordsize="4,3" path="m2,r,l3,r,l3,r,l3,r,l3,r,1l3,1r,l4,1r,l4,1r,l4,2r,l3,2r,l3,2r,l3,2r,l3,2r,1l2,3r,l2,3r,l2,3r,l1,3r,l1,3r,l1,2r,l,2r,l,2r,l,2r,l,1r,l,1r,l,1r,l,,1,r,l1,r,l1,r,l1,,2,r,l2,r,l2,r,xe" fillcolor="#24282b" stroked="f">
                <v:path arrowok="t"/>
              </v:shape>
              <v:shape id="_x0000_s16976" style="position:absolute;left:6572;top:3284;width:71;height:53" coordsize="4,3" path="m3,r,l3,r,l3,r,l3,,4,r,l4,1r,l4,1r,l4,1r,l4,1r,1l4,2r,l4,2r,l4,2r,l3,2r,l3,3r,l3,3r,l2,3r,l2,3r,l2,3r,l1,3r,l1,2r,l1,2r,l1,2r,l,2r,l,1r,l1,1r,l1,1r,l1,1r,l1,r,l1,r,l2,r,l2,r,l2,r,l3,xe" fillcolor="#24282b" stroked="f">
                <v:path arrowok="t"/>
              </v:shape>
              <v:shape id="_x0000_s16977" style="position:absolute;left:6501;top:3267;width:71;height:52" coordsize="4,3" path="m2,r,l2,,3,r,l3,r,l3,1r,l3,1r,l3,1r1,l4,1r,l4,1r,1l4,2,3,2r,l3,2r,l3,2r,1l3,3,2,3r,l2,3r,l2,3r,l1,3r,l1,3r,l1,3,1,2r,l,2r,l,2r,l,2r,l,2,,1r,l,1r,l,1r,l,1r,l1,r,l1,r,l1,r,l1,r,l2,r,l2,r,xe" fillcolor="#24282b" stroked="f">
                <v:path arrowok="t"/>
              </v:shape>
              <v:shape id="_x0000_s16978" style="position:absolute;left:6643;top:3354;width:54;height:35" coordsize="3,2" path="m2,r,l2,r,l3,r,l3,r,l3,r,l3,r,l3,1r,l3,1r,l3,1r,l3,1r,l3,2r,l3,2r,l2,2r,l2,2r,l2,2r,l1,2r,l1,2r,l1,2r,l,2r,l,2r,l,2,,1r,l,1r,l,1r,l,1,,,,,,,,,,,,,,,1,r,l1,r,l1,r,l1,,2,r,l2,xe" fillcolor="#24282b" stroked="f">
                <v:path arrowok="t"/>
              </v:shape>
              <v:shape id="_x0000_s16979" style="position:absolute;left:6554;top:3337;width:72;height:35" coordsize="4,2" path="m3,r,l3,r,l3,r,l3,r,l4,r,l4,r,1l4,1r,l4,1r,l4,1r,l4,2r,l3,2r,l3,2r,l3,2r,l2,2r,l2,2r,l2,2r,l1,2r,l1,2r,l1,2r,l1,2,,2,,1r,l,1r,l,1r,l,1r,l,1,,,1,r,l1,r,l1,r,l1,r,l2,r,l2,r,l2,r,l3,xe" fillcolor="#24282b" stroked="f">
                <v:path arrowok="t"/>
              </v:shape>
              <v:shape id="_x0000_s16980" style="position:absolute;left:6483;top:3319;width:53;height:35" coordsize="3,2" path="m2,r,l2,r,l2,,3,r,l3,r,l3,r,l3,r,1l3,1r,l3,1r,l3,1r,1l3,2r,l3,2r,l3,2r,l2,2r,l2,2r,l2,2r,l1,2r,l1,2r,l1,2r,l,2r,l,2r,l,2r,l,1r,l,1r,l,1r,l,,,,,,,,,,,,1,r,l1,r,l1,r,l2,r,l2,xe" fillcolor="#24282b" stroked="f">
                <v:path arrowok="t"/>
              </v:shape>
              <v:shape id="_x0000_s16981" style="position:absolute;left:6715;top:3214;width:53;height:35" coordsize="3,2" path="m2,r,l1,r,l1,r,l1,r,l1,,,,,,,,,,,1r,l,1r,l,1r,l,1r,l,2r,l1,2r,l1,2r,l1,2r,l2,2r,l2,2r,l2,2,2,1r1,l3,1r,l3,1r,l3,1r,l3,,2,r,l2,r,l2,r,xe" fillcolor="#b7bac9" stroked="f">
                <v:path arrowok="t"/>
              </v:shape>
              <v:shape id="_x0000_s16982" style="position:absolute;left:6626;top:3196;width:53;height:35" coordsize="3,2" path="m2,r,l2,r,l2,,1,r,l1,r,l1,r,l1,r,1l,1r,l,1r,l,1r,l,1r,l1,1r,1l1,2r,l1,2r,l1,2r,l1,2r1,l2,2r,l2,2r,l2,2r1,l3,2r,l3,2,3,1r,l3,1r,l3,1r,l3,1r,l3,r,l3,r,l2,r,l2,xe" fillcolor="#b7bac9" stroked="f">
                <v:path arrowok="t"/>
              </v:shape>
              <v:shape id="_x0000_s16983" style="position:absolute;left:6554;top:3179;width:54;height:35" coordsize="3,2" path="m2,r,l1,r,l1,r,l1,r,l1,,,,,,,1r,l,1r,l,1r,l,1r,l,1r,l,2r,l,2r,l,2r1,l1,2r,l1,2r,l1,2r1,l2,2r,l2,2r,l2,2r,l3,2,3,1r,l3,1r,l3,1,2,1r,l2,1,2,r,l2,r,xe" fillcolor="#b7bac9" stroked="f">
                <v:path arrowok="t"/>
              </v:shape>
              <v:shape id="_x0000_s16984" style="position:absolute;left:6697;top:3267;width:36;height:35" coordsize="2,2" path="m1,r,l1,r,l1,r,l1,,,,,,,,,,,,,,,,,,,1r,l,1r,l,1r,l,1r,l,1r,l1,1r,1l1,2r,l1,2,1,1r1,l2,1r,l2,1r,l2,1r,l2,1r,l2,r,l2,r,l2,r,l2,r,l2,,1,xe" fillcolor="#b7bac9" stroked="f">
                <v:path arrowok="t"/>
              </v:shape>
              <v:shape id="_x0000_s16985" style="position:absolute;left:6608;top:3249;width:53;height:35" coordsize="3,2" path="m2,r,l2,r,l1,r,l1,r,l1,r,l1,,,,,,,,,,,,,1r,l,1r,l,1r,l,1r1,l1,1r,l1,2r,l1,2r,l2,2r,l2,2r,l2,1r,l3,1r,l3,1r,l3,1r,l3,1,3,r,l3,r,l3,,2,r,l2,r,xe" fillcolor="#b7bac9" stroked="f">
                <v:path arrowok="t"/>
              </v:shape>
              <v:shape id="_x0000_s16986" style="position:absolute;left:6536;top:3231;width:36;height:36" coordsize="2,2" path="m1,r,l1,r,l1,r,l,,,,,,,,,,,,,1r,l,1r,l,1r,l,1r,l,2r,l,2r1,l1,2r,l1,2r,l1,2r,l2,2r,l2,2,2,1r,l2,1r,l2,1r,l2,1r,l2,1,2,r,l2,r,l2,r,l2,r,l2,,1,xe" fillcolor="#b7bac9" stroked="f">
                <v:path arrowok="t"/>
              </v:shape>
              <v:shape id="_x0000_s16987" style="position:absolute;left:6661;top:3302;width:54;height:35" coordsize="3,2" path="m2,r,l2,r,l2,,1,r,l1,1r,l1,1r,l1,1r,l,1r,l,1r,l,2r,l1,2r,l1,2r,l1,2r,l1,2r,l2,2r,l2,2r,l2,2r,l2,2r1,l3,2r,l3,2r,l3,2r,l3,2,3,1r,l3,1r,l3,1r,l3,1r,l3,1,2,1,2,xe" fillcolor="#b7bac9" stroked="f">
                <v:path arrowok="t"/>
              </v:shape>
              <v:shape id="_x0000_s16988" style="position:absolute;left:6590;top:3284;width:53;height:35" coordsize="3,2" path="m2,r,l1,r,l1,r,l1,1r,l1,1,,1r,l,1r,l,1r,l,1,,2r,l,2r,l,2r,l1,2r,l1,2r,l1,2r,l2,2r,l2,2r,l2,2r,l3,2r,l3,1r,l3,1r,l3,1,2,1r,l2,1r,l2,1r,l2,1,2,xe" fillcolor="#b7bac9" stroked="f">
                <v:path arrowok="t"/>
              </v:shape>
              <v:shape id="_x0000_s16989" style="position:absolute;left:6501;top:3284;width:53;height:18" coordsize="3,1" path="m2,r,l2,r,l2,,1,r,l1,r,l1,r,l1,r,l1,,,,,,,,,1r,l1,1r,l1,1r,l1,1r,l2,1r,l2,1r,l2,1r,l3,1r,l3,1r,l3,1,3,r,l3,r,l3,r,l3,r,l3,,2,xe" fillcolor="#b7bac9" stroked="f">
                <v:path arrowok="t"/>
              </v:shape>
              <v:shape id="_x0000_s16990" style="position:absolute;left:6643;top:3354;width:54;height:35" coordsize="3,2" path="m2,r,l2,r,l1,r,l1,r,l1,r,l,,,,,,,1r,l,1r,l,1r,l1,2r,l1,2r,l1,2r,l1,2r1,l2,2r,l2,2r,l2,2r,l3,2,3,1r,l3,1r,l3,1r,l3,1r,l3,r,l3,,2,r,l2,r,xe" fillcolor="#b7bac9" stroked="f">
                <v:path arrowok="t"/>
              </v:shape>
              <v:shape id="_x0000_s16991" style="position:absolute;left:6572;top:3337;width:36;height:35" coordsize="2,2" path="m1,r,l1,r,l1,r,l1,,,,,,,,,,,1r,l,1r,l,1r,l,1r,l,1r,l,2r,l,2r1,l1,2r,l1,2r,l1,2r1,l2,2r,l2,2,2,1r,l2,1r,l2,1r,l2,1r,l2,1r,l2,r,l2,r,l2,r,l1,xe" fillcolor="#b7bac9" stroked="f">
                <v:path arrowok="t"/>
              </v:shape>
              <v:shape id="_x0000_s16992" style="position:absolute;left:6483;top:3319;width:53;height:35" coordsize="3,2" path="m2,r,l2,r,l1,r,l1,r,l1,r,l1,,,1r,l,1r,l,1r,l,2r,l1,2r,l1,2r,l1,2r,l2,2r,l2,2r,l2,2r,l2,2r1,l3,2,3,1r,l3,1r,l3,1r,l3,1r,l3,,2,r,l2,r,xe" fillcolor="#b7bac9" stroked="f">
                <v:path arrowok="t"/>
              </v:shape>
              <v:shape id="_x0000_s16993" style="position:absolute;left:768;top:3372;width:679;height:544" coordsize="38,31" path="m10,l38,4r,6l27,31,,25,,23,10,xe" fillcolor="#24282b" stroked="f">
                <v:path arrowok="t"/>
              </v:shape>
              <v:shape id="_x0000_s16994" style="position:absolute;left:768;top:3372;width:661;height:509" coordsize="37,29" path="m11,l,23r26,6l37,5,11,xe" fillcolor="#8fb9c9" stroked="f">
                <v:path arrowok="t"/>
              </v:shape>
              <v:shape id="_x0000_s16995" style="position:absolute;left:768;top:3776;width:464;height:140" coordsize="26,8" path="m,l,2,26,8r,-1l,xe" fillcolor="#4a91b0" stroked="f">
                <v:path arrowok="t"/>
              </v:shape>
              <v:shape id="_x0000_s16996" style="position:absolute;left:1250;top:3477;width:179;height:422" coordsize="10,24" path="m,24l10,4,10,,,23r,1xe" fillcolor="#3c6375" stroked="f">
                <v:path arrowok="t"/>
              </v:shape>
              <v:shape id="_x0000_s16997" style="position:absolute;left:804;top:3354;width:303;height:439" coordsize="17,25" path="m16,2r,l16,3r,l17,3r,l17,3r,l17,4r,l17,4r,l17,4r,l17,4r,1l17,5r-1,l16,5r,1l16,6,15,7r,l15,8r-1,l14,8r,1l14,9r-1,1l13,10r,1l13,11r-1,l12,12r,l12,13r-1,l11,14r,l11,15r-1,1l10,16r,1l10,17,9,18r,1l9,20,8,21r,l8,22,7,23r,l7,24r,l7,24r,l7,24r,l6,24r,l6,24r,l6,24r,1l6,25r-1,l5,25r,l5,25r,l5,25r-1,l4,25r,l4,25r,l4,25r-1,l3,24r-1,l2,24r-1,l1,24r,l,24r,l,24r,l,24,,23r,l,23r,l,23r,l,23,,22r,l,22r,l,22r,l,21r,l,21r,l,20,,19r,l1,18r,-1l1,17r,-1l2,15r,l2,14r,-1l3,12r,l3,11,4,10r,l4,9,5,8r,l5,7r1,l6,6,7,5r,l7,4r1,l8,3r1,l9,2r,l10,1r,l10,1r,l10,1r1,l11,1,11,r,l11,r,l12,r,l12,r,l13,1r,l14,1r,l14,1r1,l15,1r,l15,1r1,l16,1r,1l16,2r,l16,2xe" fillcolor="#24282b" stroked="f">
                <v:path arrowok="t"/>
              </v:shape>
              <v:shape id="_x0000_s16998" style="position:absolute;left:804;top:3425;width:285;height:351" coordsize="16,20" path="m16,1r,l16,1,16,r,l16,r,l16,r,l16,,15,1r,l15,2,14,3r,1l13,4r,1l13,5r-1,l12,6r,l12,7r-1,l11,7r,1l11,8r,l11,8r,1l10,9r,l10,10r,l10,10r,l10,11r,l9,11r,1l9,12r,l9,13r,l8,14r,l8,14r,1l8,15r,1l7,16r,1l7,18r,1l7,19r-1,l6,19r,l6,19r,l6,19r,l6,19r,l5,19r,1l5,20r,l5,20r,l4,20r,l4,20r,l3,20r,-1l3,19r-1,l2,19r-1,l1,19r,l,19r,l,19,,18r,l,19r,l,19r,l,19r,l,19r,l1,19r,1l1,20r1,l2,20r1,l3,20r1,l4,20r,l4,20r,l4,20r1,l5,20r,l5,20r,l5,20r1,l6,20r,l6,20r,l6,20r,l6,20r,l7,19r,l7,19r,l7,18r,-1l8,16r,l8,15,9,14r,-1l9,13r1,-1l10,11r,l10,10r1,l11,9r,l11,8r1,l12,7r,l12,6r1,l13,5r,l13,5,14,4r,l14,3r1,l15,2r,l16,1xe" fillcolor="#4a91b0" stroked="f">
                <v:path arrowok="t"/>
              </v:shape>
              <v:shape id="_x0000_s16999" style="position:absolute;left:804;top:3372;width:285;height:386" coordsize="16,22" path="m15,1l15,,14,r,l13,r,l13,,12,r,l12,,11,r,l11,r,l11,r,l10,r,1l10,1,9,2r,l9,3,8,3r,1l7,4r,1l7,5,6,6r,l6,7,5,8r,l5,9,4,10r,l4,11,3,12r,l3,13,2,14r,l2,15r,1l1,16r,1l1,18r,1l,19r,1l,20r,l,20r,1l,21r,l1,21r,l1,21r,l1,21r1,1l2,22r,l3,22r,l4,22r,l4,22r,l5,22r,l5,22r,l5,22r,l6,22r,l6,22r,l6,22r,-1l6,20,7,19r,l7,18r,l8,18r,-1l8,17r,-1l8,16r,l8,15r1,l9,15r,-1l9,14r,l9,13r,l10,13r,-1l10,12r,l10,12r,-1l10,11r1,l11,10r,l11,10r,l11,10r,-1l11,9r1,l12,8r,l13,7r,l13,6,14,5r,-1l15,4r,-1l16,3r,-1l16,2r,l16,1r,l16,1r,l15,1r,l15,1r,xe" fillcolor="#8fb9c9" stroked="f">
                <v:path arrowok="t"/>
              </v:shape>
              <v:shape id="_x0000_s17000" style="position:absolute;left:821;top:3706;width:54;height:17" coordsize="3,1" path="m,l,,,,,,1,r,l1,r,l1,,2,r,l2,1r,l2,1r,l3,1,2,1r,l2,1r,l2,1r,l1,1r,l1,1r,l1,,,,,,,,,xe" fillcolor="#24282b" stroked="f">
                <v:path arrowok="t"/>
              </v:shape>
              <v:shape id="_x0000_s17001" style="position:absolute;left:821;top:3688;width:54;height:18" coordsize="3,1" path="m,1l,,,,1,r,l1,r,l2,r,l2,1r,l2,1r1,l3,1r,l3,1r,l3,1r,l3,1,2,1r,l2,1r,l2,1,1,1r,l1,1r,l1,1,,1r,xe" fillcolor="#24282b" stroked="f">
                <v:path arrowok="t"/>
              </v:shape>
              <v:shape id="_x0000_s17002" style="position:absolute;left:821;top:3670;width:72;height:18" coordsize="4,1" path="m,1l,,1,r,l1,,2,r,l2,1r,l3,1r,l3,1r,l3,1r,l4,1r,l3,1r,l3,1r,l3,1,2,1r,l2,1r,l2,1,1,1r,l1,1r,l,1xe" fillcolor="#24282b" stroked="f">
                <v:path arrowok="t"/>
              </v:shape>
              <v:shape id="_x0000_s17003" style="position:absolute;left:821;top:3653;width:72;height:17" coordsize="4,1" path="m,1r1,l1,1,1,r,l1,r,l2,r,l2,1r1,l3,1r,l3,1r,l4,1r,l4,1r,l4,1r,l4,1r,l3,1r,l3,1r,l2,1r,l2,1r,l1,1r,l1,1r,l,1xe" fillcolor="#24282b" stroked="f">
                <v:path arrowok="t"/>
              </v:shape>
              <v:shape id="_x0000_s17004" style="position:absolute;left:839;top:3635;width:72;height:18" coordsize="4,1" path="m,1r,l,1r,l,,,,,,1,r,1l1,1r1,l2,1r,l3,1r,l3,1r,l3,1r,l3,1r1,l3,1r,l3,1r,l3,1,2,1r,l2,1r,l1,1r,l1,1r,l,1r,xe" fillcolor="#24282b" stroked="f">
                <v:path arrowok="t"/>
              </v:shape>
              <v:shape id="_x0000_s17005" style="position:absolute;left:839;top:3618;width:72;height:17" coordsize="4,1" path="m,1r,l,1r,l,,,,1,r,1l2,1r,l2,1r,l3,1r,l3,1r,l4,1r,l4,1r,l4,1r,l4,1r,l4,1,3,1r,l3,1,2,1r,l2,1r,l1,1r,l1,1r,l,1xe" fillcolor="#24282b" stroked="f">
                <v:path arrowok="t"/>
              </v:shape>
              <v:shape id="_x0000_s17006" style="position:absolute;left:839;top:3600;width:90;height:35" coordsize="5,2" path="m,1r1,l1,1r,l1,1r,l1,r,1l2,1r,l2,1r1,l3,1r,l3,1r1,l4,1r,l4,1r,l4,1r1,l5,1r,1l5,1,4,1r,l4,1,3,1r,l3,1r,l2,1r,l2,1r,l1,1r,l1,1,,1xe" fillcolor="#24282b" stroked="f">
                <v:path arrowok="t"/>
              </v:shape>
              <v:shape id="_x0000_s17007" style="position:absolute;left:857;top:3583;width:90;height:17" coordsize="5,1" path="m,l,,,,,,,,1,r,l1,,2,r,l3,r,l3,r,l4,r,l4,r,l4,1r,l5,1r,l5,1,4,1r,l4,1r,l3,r,l3,r,l2,r,l2,,1,r,l1,r,l,,,xe" fillcolor="#24282b" stroked="f">
                <v:path arrowok="t"/>
              </v:shape>
              <v:shape id="_x0000_s17008" style="position:absolute;left:875;top:3565;width:72;height:18" coordsize="4,1" path="m,l,,,,1,r,l2,r,l2,,3,r,l3,r,l4,1r,l4,1r,l4,1r,l4,1r,l4,1r,l4,1r,l3,1r,l3,1,2,1,2,r,l1,r,l1,,,,,,,,,,,xe" fillcolor="#24282b" stroked="f">
                <v:path arrowok="t"/>
              </v:shape>
              <v:shape id="_x0000_s17009" style="position:absolute;left:875;top:3548;width:89;height:17" coordsize="5,1" path="m,l,,,,,,1,r,l2,r,l3,r,l3,r,l4,1r,l4,1r,l4,1r,l5,1r,l5,1r,l5,1r,l5,1,4,1r,l4,1,3,1r,l3,1,2,1r,l2,1r,l1,r,l1,r,l1,,,,,1r,l,xe" fillcolor="#24282b" stroked="f">
                <v:path arrowok="t"/>
              </v:shape>
              <v:shape id="_x0000_s17010" style="position:absolute;left:893;top:3512;width:89;height:18" coordsize="5,1" path="m,1r,l,,,,,,,,,,1,r,l2,r,l3,r,1l3,1r,l4,1r,l4,1r,l4,1r1,l5,1r,l5,1r,l4,1r,l4,1r,l4,1,3,1r,l3,1,2,1r,l2,1r,l1,1r,l1,1r,l1,1r,l,1r,l,1xe" fillcolor="#24282b" stroked="f">
                <v:path arrowok="t"/>
              </v:shape>
              <v:shape id="_x0000_s17011" style="position:absolute;left:893;top:3495;width:107;height:17" coordsize="6,1" path="m,1r1,l1,1,1,r,l1,r,l2,r,l3,r,1l3,1r1,l4,1r,l5,1r,l5,1r,l5,1r,l6,1,5,1r,l5,1r,l5,1r,l4,1r,l4,1r,l3,1r,l3,1,2,1r,l2,1r,l2,1,1,1r,l1,1r,l1,1r,l,1xe" fillcolor="#24282b" stroked="f">
                <v:path arrowok="t"/>
              </v:shape>
              <v:shape id="_x0000_s17012" style="position:absolute;left:911;top:3477;width:89;height:18" coordsize="5,1" path="m,1r,l,1r,l,,,,,,1,r,l2,1r,l3,1r,l3,1r1,l4,1r,l4,1r,l4,1r1,l5,1r,l5,1r,l5,1r,l5,1,4,1r,l4,1r,l4,1r,l3,1r,l2,1r,l2,1r,l1,1r,l1,1r,l1,1r,l,1r,l,1xe" fillcolor="#24282b" stroked="f">
                <v:path arrowok="t"/>
              </v:shape>
              <v:shape id="_x0000_s17013" style="position:absolute;left:929;top:3460;width:89;height:35" coordsize="5,2" path="m,1r,l,1r,l,1,,,,,1,1r,l2,1r,l2,1r1,l3,1r,l4,1r,l4,1r,l4,1r,l4,1r,1l5,2,4,2r,l4,1r,l3,1r,l3,1,2,1r,l2,1,1,1r,l1,1r,l,1r,l,1r,l,1xe" fillcolor="#24282b" stroked="f">
                <v:path arrowok="t"/>
              </v:shape>
              <v:shape id="_x0000_s17014" style="position:absolute;left:929;top:3442;width:89;height:35" coordsize="5,2" path="m,1r,l,1r,l,1r,l1,r,1l1,1r1,l2,1r1,l3,1r,l4,1r,l4,1r,l4,1r1,l5,2r,l5,2r,l5,2r,l5,2,4,2,4,1r,l3,1r,l3,1,2,1r,l2,1,1,1r,l1,1r,l1,1,,1r,xe" fillcolor="#24282b" stroked="f">
                <v:path arrowok="t"/>
              </v:shape>
              <v:shape id="_x0000_s17015" style="position:absolute;left:947;top:3442;width:89;height:18" coordsize="5,1" path="m,l,,,,,,,,1,r,l1,,2,r,l3,r,l3,r,l4,r,l4,1r,l4,1r,l5,1r,l5,1,4,1r,l4,1r,l3,1r,l3,r,l2,r,l2,,1,r,l1,,,,,,,xe" fillcolor="#24282b" stroked="f">
                <v:path arrowok="t"/>
              </v:shape>
              <v:shape id="_x0000_s17016" style="position:absolute;left:947;top:3425;width:89;height:17" coordsize="5,1" path="m,l,,1,r,l1,r,l1,,2,r,l2,,3,r,l3,,4,r,l4,1r,l5,1r,l5,1r,l5,1r,l5,1,4,1r,l4,1,3,1r,l3,1,2,r,l2,r,l1,r,l1,,,xe" fillcolor="#24282b" stroked="f">
                <v:path arrowok="t"/>
              </v:shape>
              <v:shape id="_x0000_s17017" style="position:absolute;left:964;top:3407;width:90;height:18" coordsize="5,1" path="m,l,,,,,,,,,,,,1,r,l2,r,l2,,3,r,l3,1r1,l4,1r,l4,1r,l5,1r,l5,1,4,1r,l4,1r,l3,1r,l3,1,2,1r,l2,1,1,1,1,r,l1,,,xe" fillcolor="#24282b" stroked="f">
                <v:path arrowok="t"/>
              </v:shape>
              <v:shape id="_x0000_s17018" style="position:absolute;left:982;top:3389;width:72;height:18" coordsize="4,1" path="m,1l,,,,,,,,,,,,1,r,l1,,2,r,l2,,3,1r,l3,1r,l4,1r,l4,1r,l4,1r,l4,1r,l4,1,3,1r,l3,1,2,1r,l2,1,1,1r,l1,1r,l,1r,xe" fillcolor="#24282b" stroked="f">
                <v:path arrowok="t"/>
              </v:shape>
              <v:shape id="_x0000_s17019" style="position:absolute;left:982;top:3372;width:90;height:17" coordsize="5,1" path="m,1r1,l1,r,l1,r,l1,r,l2,r,l2,,3,1r,l3,1r,l4,1r,l4,1r,l4,1r,l5,1r,l5,1r,l4,1r,l4,1r,l3,1r,l3,1,2,1r,l2,1r,l1,1r,l1,1,,1xe" fillcolor="#24282b" stroked="f">
                <v:path arrowok="t"/>
              </v:shape>
              <v:shape id="_x0000_s17020" style="position:absolute;left:893;top:3530;width:71;height:18" coordsize="4,1" path="m4,1r,l4,1r,l4,1r,l3,1r,l3,1r,l2,1r,l2,1,1,1r,l1,1r,l1,1,,1r,l,1r,l,1r,l,,,,,,,,,,1,r,l2,r,l2,,3,r,1l3,1r,l4,1r,l4,1r,l4,1r,xe" fillcolor="#24282b" stroked="f">
                <v:path arrowok="t"/>
              </v:shape>
              <v:shape id="_x0000_s17021" style="position:absolute;left:857;top:3600;width:72;height:18" coordsize="4,1" path="m4,1r,l4,1r,l4,,3,r,l3,,2,r,l2,r,l1,r,l1,,,,,,,,,,,,,,,,1,r,l1,,2,r,l2,,3,r,l3,r,l4,r,l4,r,l4,1xe" fillcolor="#24282b" stroked="f">
                <v:path arrowok="t"/>
              </v:shape>
              <v:shape id="_x0000_s17022" style="position:absolute;left:679;top:3530;width:196;height:351" coordsize="11,20" path="m9,14r,l9,14r,l9,14r,l9,15r,l9,15r,l9,15r,l9,15r,l9,16r,l9,16r,l9,16r,l9,17r,l9,17r,l8,18r,l8,18r,l7,19r,l7,19r-1,l6,19r,1l5,20r,l4,20r,l4,20r-1,l3,20r,l2,19r,l2,19r-1,l1,18r,l1,17,,17,,16r,l,15r,l,14r,l1,13r,l1,12r,-1l1,11,2,10,2,9r,l3,8,3,7r,l4,6,4,5r1,l5,4r1,l6,3r1,l7,2r1,l8,1r1,l9,1,10,r,l11,r,l11,r,1l11,1r,l10,2r,l10,2r,l10,3r,l10,3r,1l9,4r,l9,5r,l9,5,8,5r,1l8,6r,l7,7r,l7,8,6,8r,l6,9,5,9r,1l5,10r,1l5,11r-1,l4,12r,l4,13r,l4,14r-1,l3,14r,1l3,15r,l3,16r1,l4,16r,1l4,17r,l4,17r,l4,17r1,l5,17r,-1l5,16r,l5,16r,l5,16r1,l6,16r,l6,16r,-1l6,15r,l6,15r,l7,15r,l7,15r,l7,15r,l7,15r,l7,15r1,l8,15r,-1l8,14r,l8,14r,l9,14r,-1l9,13r,l9,13r,l9,13r,l9,13r,l9,14xe" fillcolor="#24282b" stroked="f">
                <v:path arrowok="t"/>
              </v:shape>
              <v:shape id="_x0000_s17023" style="position:absolute;left:1107;top:3425;width:250;height:123" coordsize="14,7" path="m14,3l13,7,,4,1,,14,3xe" fillcolor="#24282b" stroked="f">
                <v:path arrowok="t"/>
              </v:shape>
              <v:shape id="_x0000_s17024" style="position:absolute;left:1089;top:3512;width:125;height:53" coordsize="7,3" path="m,1l,,7,1,6,3,,1xe" fillcolor="#24282b" stroked="f">
                <v:path arrowok="t"/>
              </v:shape>
              <v:shape id="_x0000_s17025" style="position:absolute;left:1072;top:3548;width:125;height:35" coordsize="7,2" path="m1,l7,1,6,2,,1,1,xe" fillcolor="#24282b" stroked="f">
                <v:path arrowok="t"/>
              </v:shape>
              <v:shape id="_x0000_s17026" style="position:absolute;left:1054;top:3565;width:125;height:53" coordsize="7,3" path="m,2l1,,7,2r,1l,2xe" fillcolor="#24282b" stroked="f">
                <v:path arrowok="t"/>
              </v:shape>
              <v:shape id="_x0000_s17027" style="position:absolute;left:1197;top:3530;width:125;height:53" coordsize="7,3" path="m,2l1,,7,1r,2l,2xe" fillcolor="#24282b" stroked="f">
                <v:path arrowok="t"/>
              </v:shape>
              <v:shape id="_x0000_s17028" style="position:absolute;left:1197;top:3565;width:125;height:53" coordsize="7,3" path="m,l7,1,6,3,,1,,xe" fillcolor="#24282b" stroked="f">
                <v:path arrowok="t"/>
              </v:shape>
              <v:shape id="_x0000_s17029" style="position:absolute;left:1179;top:3600;width:125;height:35" coordsize="7,2" path="m,1l1,,7,1,6,2,,1xe" fillcolor="#24282b" stroked="f">
                <v:path arrowok="t"/>
              </v:shape>
              <v:shape id="_x0000_s17030" style="position:absolute;left:1107;top:3442;width:250;height:88" coordsize="14,5" path="m14,2l2,,,3,12,5,14,2xe" fillcolor="#eeeed0" stroked="f">
                <v:path arrowok="t"/>
              </v:shape>
              <v:shape id="_x0000_s17031" style="position:absolute;left:1089;top:3512;width:108;height:36" coordsize="6,2" path="m,1l6,2r,l1,,,1xe" fillcolor="#4a91b0" stroked="f">
                <v:path arrowok="t"/>
              </v:shape>
              <v:shape id="_x0000_s17032" style="position:absolute;left:1089;top:3548;width:90;height:35" coordsize="5,2" path="m,l,1,5,2,5,1,,xe" fillcolor="#4a91b0" stroked="f">
                <v:path arrowok="t"/>
              </v:shape>
              <v:shape id="_x0000_s17033" style="position:absolute;left:1072;top:3583;width:107;height:35" coordsize="6,2" path="m,l5,2,6,1,,xe" fillcolor="#4a91b0" stroked="f">
                <v:path arrowok="t"/>
              </v:shape>
              <v:shape id="_x0000_s17034" style="position:absolute;left:1214;top:3548;width:108;height:17" coordsize="6,1" path="m,l5,1r1,l,xe" fillcolor="#4a91b0" stroked="f">
                <v:path arrowok="t"/>
              </v:shape>
              <v:shape id="_x0000_s17035" style="position:absolute;left:1197;top:3565;width:107;height:35" coordsize="6,2" path="m1,l,1,6,2,6,1,1,xe" fillcolor="#4a91b0" stroked="f">
                <v:path arrowok="t"/>
              </v:shape>
              <v:shape id="_x0000_s17036" style="position:absolute;left:1179;top:3600;width:107;height:35" coordsize="6,2" path="m,1l6,2,6,1,1,,,1xe" fillcolor="#4a91b0" stroked="f">
                <v:path arrowok="t"/>
              </v:shape>
              <v:shape id="_x0000_s17037" style="position:absolute;left:1214;top:3635;width:54;height:53" coordsize="3,3" path="m2,r,l2,r,1l2,1r1,l3,1r,l3,1r,l3,1r,l3,1r,1l3,2r,l3,2r,l3,2r,l3,2r,1l3,3r,l3,3,2,3r,l2,3r,l2,3r,l2,3,1,3r,l1,3r,l1,3r,l,3r,l,3r,l,3r,l,2r,l,2r,l,2r,l,2r,l,1r,l,1r,l,1r,l,1r,l,1r,l,1r1,l1,1,1,r,l1,r,l1,,2,r,xe" fillcolor="#24282b" stroked="f">
                <v:path arrowok="t"/>
              </v:shape>
              <v:shape id="_x0000_s17038" style="position:absolute;left:1125;top:3635;width:72;height:35" coordsize="4,2" path="m2,r,l3,r,l3,r,l3,r,l3,r,l4,r,l4,r,l4,1r,l4,1r,l4,1r,l4,1,3,2r,l3,2r,l3,2r,l3,2,2,2r,l2,2r,l2,2r,l2,2r,l1,2r,l1,2r,l1,2r,l1,2,,2r,l,2,,1r,l,1r,l,1r,l,,,,,,,,1,r,l1,r,l1,r,l1,,2,r,l2,r,l2,xe" fillcolor="#24282b" stroked="f">
                <v:path arrowok="t"/>
              </v:shape>
              <v:shape id="_x0000_s17039" style="position:absolute;left:1054;top:3618;width:53;height:35" coordsize="3,2" path="m2,r,l2,r,l2,,3,r,l3,r,l3,r,1l3,1r,l3,1r,l3,1r,l3,2r,l3,2r,l3,2r,l3,2,2,2r,l2,2r,l2,2r,l1,2r,l1,2r,l1,2r,l,2r,l,2r,l,2r,l,2,,1r,l,1r,l,1r,l,1,,,,,,,,,,,,,1,r,l1,r,l1,r,l1,,2,r,xe" fillcolor="#24282b" stroked="f">
                <v:path arrowok="t"/>
              </v:shape>
              <v:shape id="_x0000_s17040" style="position:absolute;left:1179;top:3688;width:71;height:53" coordsize="4,3" path="m3,r,l3,r,l3,r,l3,,4,r,1l4,1r,l4,1r,l4,1r,l4,1r,l4,2r,l4,2r,l4,2r,l4,2r,l4,2,3,2r,l3,3r,l3,3r,l3,3r,l2,3r,l2,3r,l2,3r,l1,3r,l1,3r,l1,2r,l1,2r,l1,2,,2r,l,2,,1r,l,1r,l1,1r,l1,1r,l1,1,1,r,l1,r,l2,r,l2,r,l2,r,l3,xe" fillcolor="#24282b" stroked="f">
                <v:path arrowok="t"/>
              </v:shape>
              <v:shape id="_x0000_s17041" style="position:absolute;left:1107;top:3670;width:72;height:53" coordsize="4,3" path="m2,r,l2,,3,r,l3,r,1l3,1r,l3,1r,l3,1r,l3,1r1,l4,1r,1l4,2,3,2r,l3,2r,l3,2r,l3,2r,1l3,3r,l3,3,2,3r,l2,3r,l2,3r,l1,3r,l1,3r,l1,3r,l,3,,2r,l,2r,l,2r,l,2r,l,1r,l,1r,l,1r,l,1r,l1,r,l1,r,l1,r,l1,,2,r,l2,xe" fillcolor="#24282b" stroked="f">
                <v:path arrowok="t"/>
              </v:shape>
              <v:shape id="_x0000_s17042" style="position:absolute;left:1018;top:3653;width:71;height:53" coordsize="4,3" path="m3,r,l3,r,l3,1r,l3,1r1,l4,1r,l4,1r,l4,1r,1l4,2r,l4,2r,l4,2r,l4,2,3,3r,l3,3r,l3,3r,l3,3r,l2,3r,l2,3r,l2,3r,l1,3r,l1,3r,l1,3r,l1,3,1,2r,l1,2,,2r,l,2r,l,2r,l,2,,1r,l,1r1,l1,1r,l1,1r,l1,1r,l1,1,1,r,l2,r,l2,r,l2,r,l2,,3,xe" fillcolor="#24282b" stroked="f">
                <v:path arrowok="t"/>
              </v:shape>
              <v:shape id="_x0000_s17043" style="position:absolute;left:1161;top:3741;width:71;height:35" coordsize="4,2" path="m2,l3,r,l3,r,l3,r,l3,r,l3,,4,r,1l4,1r,l4,1r,l4,1r,1l4,2r,l3,2r,l3,2r,l3,2r,l3,2,2,2r,l2,2r,l2,2r,l1,2r,l1,2r,l1,2r,l,2r,l,2r,l,1r,l,1r,l,1r,l,,1,r,l1,r,l1,r,l1,,2,r,l2,r,l2,r,l2,xe" fillcolor="#24282b" stroked="f">
                <v:path arrowok="t"/>
              </v:shape>
              <v:shape id="_x0000_s17044" style="position:absolute;left:1089;top:3723;width:54;height:53" coordsize="3,3" path="m2,r,l2,r,l2,r,l3,r,l3,r,l3,r,1l3,1r,l3,1r,l3,1r,1l3,2r,l3,2r,l3,2r,l2,2r,l2,2r,l2,3r,l1,3r,l1,3,1,2r,l1,2,,2r,l,2r,l,2r,l,2r,l,1r,l,1r,l,1r,l,1,,,,,,,,,,,1,r,l1,r,l1,r,l2,r,xe" fillcolor="#24282b" stroked="f">
                <v:path arrowok="t"/>
              </v:shape>
              <v:shape id="_x0000_s17045" style="position:absolute;left:1000;top:3706;width:72;height:52" coordsize="4,3" path="m2,l3,r,l3,r,l3,r,l3,r,l3,1r1,l4,1r,l4,1r,l4,1r,l4,2r,l4,2,3,2r,l3,2r,l3,2r,l2,3r,l2,3r,l2,3r,l1,3,1,2r,l1,2r,l1,2r,l,2r,l,2r,l,2,,1r,l,1r,l,1r,l,1,,,1,r,l1,r,l1,r,l1,r,l2,r,l2,r,l2,xe" fillcolor="#24282b" stroked="f">
                <v:path arrowok="t"/>
              </v:shape>
              <v:shape id="_x0000_s17046" style="position:absolute;left:1143;top:3793;width:71;height:35" coordsize="4,2" path="m2,r,l2,,3,r,l3,r,l3,r,l3,r,l3,r,1l4,1r,l4,1r,l4,1,3,1r,l3,2r,l3,2r,l3,2,2,2r,l2,2r,l2,2r,l1,2r,l1,2r,l1,2r,l,2r,l,2r,l,1r,l,1r,l,1r,l,1,,,,,,,,,,,1,r,l1,r,l1,r,l1,r,l2,r,l2,r,xe" fillcolor="#24282b" stroked="f">
                <v:path arrowok="t"/>
              </v:shape>
              <v:shape id="_x0000_s17047" style="position:absolute;left:1054;top:3776;width:71;height:35" coordsize="4,2" path="m3,r,l3,r,l3,r,l4,r,l4,r,l4,r,l4,1r,l4,1r,l4,1r,l4,2r,l4,2,3,2r,l3,2r,l3,2r,l2,2r,l2,2r,l2,2r,l1,2r,l1,2r,l1,2r,l1,2,1,1,,1r,l,1r,l,1r,l,,1,r,l1,r,l1,r,l1,r,l1,,2,r,l2,r,l2,r,l3,xe" fillcolor="#24282b" stroked="f">
                <v:path arrowok="t"/>
              </v:shape>
              <v:shape id="_x0000_s17048" style="position:absolute;left:982;top:3758;width:72;height:35" coordsize="4,2" path="m2,r,l2,r,l3,r,l3,r,l3,r,l3,r,l3,,4,1r,l4,1r,l4,1,3,1r,1l3,2r,l3,2r,l3,2r,l2,2r,l2,2r,l2,2r,l1,2r,l1,2r,l1,2r,l,2r,l,2r,l,1r,l,1r,l,1r,l,,,,,,,,,,,,1,r,l1,r,l1,r,l2,r,l2,r,xe" fillcolor="#24282b" stroked="f">
                <v:path arrowok="t"/>
              </v:shape>
              <v:shape id="_x0000_s17049" style="position:absolute;left:1214;top:3653;width:54;height:35" coordsize="3,2" path="m2,r,l2,,1,r,l1,r,l1,r,l1,,,,,,,,,,,,,1r,l,1r,l,1r,l,1r1,l1,2r,l1,2r,l1,2r1,l2,2r,l2,2,2,1r,l3,1r,l3,1r,l3,1r,l3,r,l3,r,l3,,2,r,l2,r,xe" fillcolor="#b7bac9" stroked="f">
                <v:path arrowok="t"/>
              </v:shape>
              <v:shape id="_x0000_s17050" style="position:absolute;left:1125;top:3635;width:54;height:35" coordsize="3,2" path="m2,r,l2,r,l2,r,l1,r,l1,r,l1,r,l1,r,l1,1r,l,1r,l1,1r,l1,1r,l1,1r,l1,2r,l1,2r,l1,2r1,l2,2r,l2,2r,l2,2r1,l3,2r,l3,1r,l3,1r,l3,1r,l3,1r,l3,r,l3,r,l3,r,l3,,2,r,xe" fillcolor="#b7bac9" stroked="f">
                <v:path arrowok="t"/>
              </v:shape>
              <v:shape id="_x0000_s17051" style="position:absolute;left:1054;top:3618;width:53;height:35" coordsize="3,2" path="m2,r,l2,,1,r,l1,r,l1,r,l1,,,,,,,,,1r,l,1r,l,1r,l,1r,l,1,,2r,l,2r1,l1,2r,l1,2r,l1,2r1,l2,2r,l2,2r,l2,2r,l3,1r,l3,1r,l3,1r,l3,1r,l3,,2,r,l2,r,l2,xe" fillcolor="#b7bac9" stroked="f">
                <v:path arrowok="t"/>
              </v:shape>
              <v:shape id="_x0000_s17052" style="position:absolute;left:1197;top:3706;width:53;height:17" coordsize="3,1" path="m2,r,l1,r,l1,r,l1,r,l,,,,,,,,,,,,,,,,,1r,l,1r,l,1r,l,1r,l1,1r,l1,1r,l1,1r,l2,1r,l2,1r,l2,1r,l2,1r1,l3,1,3,r,l3,,2,r,l2,r,l2,r,l2,xe" fillcolor="#b7bac9" stroked="f">
                <v:path arrowok="t"/>
              </v:shape>
              <v:shape id="_x0000_s17053" style="position:absolute;left:1107;top:3688;width:54;height:18" coordsize="3,1" path="m2,r,l2,r,l2,,1,r,l1,r,l1,r,l1,r,l,,,,,,,,,1r,l,1r,l1,1r,l1,1r,l1,1r,l1,1r,l2,1r,l2,1r,l2,1r,l3,1r,l3,1r,l3,1r,l3,1,3,r,l3,r,l3,r,l3,r,l2,r,xe" fillcolor="#b7bac9" stroked="f">
                <v:path arrowok="t"/>
              </v:shape>
              <v:shape id="_x0000_s17054" style="position:absolute;left:1036;top:3670;width:53;height:36" coordsize="3,2" path="m2,l1,r,l1,r,l1,r,l,,,,,,,,,,,,,1r,l,1r,l,1r,l,1r,l,1r1,l1,1r,1l1,2r,l1,2r,l2,1r,l2,1r,l2,1r,l2,1r,l2,1r1,l3,1r,l3,r,l2,r,l2,r,l2,r,l2,r,xe" fillcolor="#b7bac9" stroked="f">
                <v:path arrowok="t"/>
              </v:shape>
              <v:shape id="_x0000_s17055" style="position:absolute;left:1179;top:3741;width:35;height:35" coordsize="2,2" path="m1,r,l1,r,l1,r,l,,,,,,,,,1r,l,1r,l,1r,l,1r,l,2r,l,2r,l,2r,l,2r,l1,2r,l1,2r,l1,2r,l2,2r,l2,2r,l2,2r,l2,2r,l2,1r,l2,1r,l2,1r,l2,1r,l2,1,2,r,l2,r,l1,xe" fillcolor="#b7bac9" stroked="f">
                <v:path arrowok="t"/>
              </v:shape>
              <v:shape id="_x0000_s17056" style="position:absolute;left:1089;top:3723;width:54;height:35" coordsize="3,2" path="m2,r,l2,,1,r,l1,r,l1,r,l1,r,1l,1r,l,1r,l,1r,l,2r,l,2r,l1,2r,l1,2r,l1,2r,l2,2r,l2,2r,l2,2r,l3,2r,l3,1r,l3,1r,l3,1r,l3,1r,l2,1,2,r,l2,r,xe" fillcolor="#b7bac9" stroked="f">
                <v:path arrowok="t"/>
              </v:shape>
              <v:shape id="_x0000_s17057" style="position:absolute;left:1018;top:3706;width:36;height:35" coordsize="2,2" path="m1,r,l1,r,l1,r,l,,,,,1r,l,1r,l,1r,l,1r,l,1r,l,2r,l,2r,l,2r,l1,2r,l1,2r,l1,2r,l2,2r,l2,2r,l2,2,2,1r,l2,1r,l2,1r,l2,1r,l2,1,2,r,l1,xe" fillcolor="#b7bac9" stroked="f">
                <v:path arrowok="t"/>
              </v:shape>
              <v:shape id="_x0000_s17058" style="position:absolute;left:1143;top:3793;width:54;height:35" coordsize="3,2" path="m2,r,l2,r,l2,,1,r,l1,r,l1,r,l1,,,,,1r,l,1r,l,1r1,l1,2r,l1,2r,l1,2r,l2,2r,l2,2r,l2,2r,l2,2r1,l3,2,3,1r,l3,1r,l3,1r,l3,1r,l3,r,l3,r,l3,,2,r,xe" fillcolor="#b7bac9" stroked="f">
                <v:path arrowok="t"/>
              </v:shape>
              <v:shape id="_x0000_s17059" style="position:absolute;left:1072;top:3776;width:53;height:35" coordsize="3,2" path="m2,r,l1,r,l1,r,l1,r,l,,,,,,,,,,,1r,l,1r,l,1r,l,1r,l,2r,l1,2r,l1,2r,l1,2r,l2,2r,l2,2r,l2,2,2,1r,l2,1r1,l3,1r,l3,1r,l3,,2,r,l2,r,l2,r,l2,xe" fillcolor="#b7bac9" stroked="f">
                <v:path arrowok="t"/>
              </v:shape>
              <v:shape id="_x0000_s17060" style="position:absolute;left:982;top:3758;width:54;height:35" coordsize="3,2" path="m2,r,l2,r,l2,,1,r,l1,r,l1,r,l1,,,1r,l,1r,l,1r,l1,1r,1l1,2r,l1,2r,l2,2r,l2,2r,l2,2r,l3,2r,l3,2,3,1r,l3,1r,l3,1r,l3,1,3,r,l3,r,l3,,2,r,xe" fillcolor="#b7bac9" stroked="f">
                <v:path arrowok="t"/>
              </v:shape>
              <v:shape id="_x0000_s17061" style="position:absolute;left:768;top:3372;width:679;height:544" coordsize="38,31" path="m10,l38,4r,6l27,31,,25,,23,10,xe" fillcolor="#24282b" stroked="f">
                <v:path arrowok="t"/>
              </v:shape>
              <v:shape id="_x0000_s17062" style="position:absolute;left:768;top:3372;width:661;height:509" coordsize="37,29" path="m11,l,23r26,6l37,5,11,xe" fillcolor="#8fb9c9" stroked="f">
                <v:path arrowok="t"/>
              </v:shape>
              <v:shape id="_x0000_s17063" style="position:absolute;left:768;top:3776;width:464;height:140" coordsize="26,8" path="m,l,2,26,8r,-1l,xe" fillcolor="#4a91b0" stroked="f">
                <v:path arrowok="t"/>
              </v:shape>
              <v:shape id="_x0000_s17064" style="position:absolute;left:1250;top:3477;width:179;height:422" coordsize="10,24" path="m,24l10,4,10,,,23r,1xe" fillcolor="#3c6375" stroked="f">
                <v:path arrowok="t"/>
              </v:shape>
              <v:shape id="_x0000_s17065" style="position:absolute;left:804;top:3354;width:303;height:439" coordsize="17,25" path="m16,2r,l16,3r,l17,3r,l17,3r,l17,4r,l17,4r,l17,4r,l17,4r,1l17,5r-1,l16,5r,1l16,6,15,7r,l15,8r-1,l14,8r,1l14,9r-1,1l13,10r,1l13,11r-1,l12,12r,l12,13r-1,l11,14r,l11,15r-1,1l10,16r,1l10,17,9,18r,1l9,20,8,21r,l8,22,7,23r,l7,24r,l7,24r,l7,24r,l6,24r,l6,24r,l6,24r,1l6,25r-1,l5,25r,l5,25r,l5,25r-1,l4,25r,l4,25r,l4,25r-1,l3,24r-1,l2,24r-1,l1,24r,l,24r,l,24r,l,24,,23r,l,23r,l,23r,l,23,,22r,l,22r,l,22r,l,21r,l,21r,l,20,,19r,l1,18r,-1l1,17r,-1l2,15r,l2,14r,-1l3,12r,l3,11,4,10r,l4,9,5,8r,l5,7r1,l6,6,7,5r,l7,4r1,l8,3r1,l9,2r,l10,1r,l10,1r,l10,1r1,l11,1,11,r,l11,r,l12,r,l12,r,l13,1r,l14,1r,l14,1r1,l15,1r,l15,1r1,l16,1r,1l16,2r,l16,2xe" fillcolor="#24282b" stroked="f">
                <v:path arrowok="t"/>
              </v:shape>
              <v:shape id="_x0000_s17066" style="position:absolute;left:804;top:3425;width:285;height:351" coordsize="16,20" path="m16,1r,l16,1,16,r,l16,r,l16,r,l16,,15,1r,l15,2,14,3r,1l13,4r,1l13,5r-1,l12,6r,l12,7r-1,l11,7r,1l11,8r,l11,8r,1l10,9r,l10,10r,l10,10r,l10,11r,l9,11r,1l9,12r,l9,13r,l8,14r,l8,14r,1l8,15r,1l7,16r,1l7,18r,1l7,19r-1,l6,19r,l6,19r,l6,19r,l6,19r,l5,19r,1l5,20r,l5,20r,l4,20r,l4,20r,l3,20r,-1l3,19r-1,l2,19r-1,l1,19r,l,19r,l,19,,18r,l,19r,l,19r,l,19r,l,19r,l1,19r,1l1,20r1,l2,20r1,l3,20r1,l4,20r,l4,20r,l4,20r1,l5,20r,l5,20r,l5,20r1,l6,20r,l6,20r,l6,20r,l6,20r,l7,19r,l7,19r,l7,18r,-1l8,16r,l8,15,9,14r,-1l9,13r1,-1l10,11r,l10,10r1,l11,9r,l11,8r1,l12,7r,l12,6r1,l13,5r,l13,5,14,4r,l14,3r1,l15,2r,l16,1xe" fillcolor="#4a91b0" stroked="f">
                <v:path arrowok="t"/>
              </v:shape>
              <v:shape id="_x0000_s17067" style="position:absolute;left:804;top:3372;width:285;height:386" coordsize="16,22" path="m15,1l15,,14,r,l13,r,l13,,12,r,l12,,11,r,l11,r,l11,r,l10,r,1l10,1,9,2r,l9,3,8,3r,1l7,4r,1l7,5,6,6r,l6,7,5,8r,l5,9,4,10r,l4,11,3,12r,l3,13,2,14r,l2,15r,1l1,16r,1l1,18r,1l,19r,1l,20r,l,20r,1l,21r,l1,21r,l1,21r,l1,21r1,1l2,22r,l3,22r,l4,22r,l4,22r,l5,22r,l5,22r,l5,22r,l6,22r,l6,22r,l6,22r,-1l6,20,7,19r,l7,18r,l8,18r,-1l8,17r,-1l8,16r,l8,15r1,l9,15r,-1l9,14r,l9,13r,l10,13r,-1l10,12r,l10,12r,-1l10,11r1,l11,10r,l11,10r,l11,10r,-1l11,9r1,l12,8r,l13,7r,l13,6,14,5r,-1l15,4r,-1l16,3r,-1l16,2r,l16,1r,l16,1r,l15,1r,l15,1r,xe" fillcolor="#8fb9c9" stroked="f">
                <v:path arrowok="t"/>
              </v:shape>
              <v:shape id="_x0000_s17068" style="position:absolute;left:821;top:3706;width:54;height:17" coordsize="3,1" path="m,l,,,,,,1,r,l1,r,l1,,2,r,l2,1r,l2,1r,l3,1,2,1r,l2,1r,l2,1r,l1,1r,l1,1r,l1,,,,,,,,,xe" fillcolor="#24282b" stroked="f">
                <v:path arrowok="t"/>
              </v:shape>
              <v:shape id="_x0000_s17069" style="position:absolute;left:821;top:3688;width:54;height:18" coordsize="3,1" path="m,1l,,,,1,r,l1,r,l2,r,l2,1r,l2,1r1,l3,1r,l3,1r,l3,1r,l3,1,2,1r,l2,1r,l2,1,1,1r,l1,1r,l1,1,,1r,xe" fillcolor="#24282b" stroked="f">
                <v:path arrowok="t"/>
              </v:shape>
              <v:shape id="_x0000_s17070" style="position:absolute;left:821;top:3670;width:72;height:18" coordsize="4,1" path="m,1l,,1,r,l1,,2,r,l2,1r,l3,1r,l3,1r,l3,1r,l4,1r,l3,1r,l3,1r,l3,1,2,1r,l2,1r,l2,1,1,1r,l1,1r,l,1xe" fillcolor="#24282b" stroked="f">
                <v:path arrowok="t"/>
              </v:shape>
              <v:shape id="_x0000_s17071" style="position:absolute;left:821;top:3653;width:72;height:17" coordsize="4,1" path="m,1r1,l1,1,1,r,l1,r,l2,r,l2,1r1,l3,1r,l3,1r,l4,1r,l4,1r,l4,1r,l4,1r,l3,1r,l3,1r,l2,1r,l2,1r,l1,1r,l1,1r,l,1xe" fillcolor="#24282b" stroked="f">
                <v:path arrowok="t"/>
              </v:shape>
              <v:shape id="_x0000_s17072" style="position:absolute;left:839;top:3635;width:72;height:18" coordsize="4,1" path="m,1r,l,1r,l,,,,,,1,r,1l1,1r1,l2,1r,l3,1r,l3,1r,l3,1r,l3,1r1,l3,1r,l3,1r,l3,1,2,1r,l2,1r,l1,1r,l1,1r,l,1r,xe" fillcolor="#24282b" stroked="f">
                <v:path arrowok="t"/>
              </v:shape>
              <v:shape id="_x0000_s17073" style="position:absolute;left:839;top:3618;width:72;height:17" coordsize="4,1" path="m,1r,l,1r,l,,,,1,r,1l2,1r,l2,1r,l3,1r,l3,1r,l4,1r,l4,1r,l4,1r,l4,1r,l4,1,3,1r,l3,1,2,1r,l2,1r,l1,1r,l1,1r,l,1xe" fillcolor="#24282b" stroked="f">
                <v:path arrowok="t"/>
              </v:shape>
              <v:shape id="_x0000_s17074" style="position:absolute;left:839;top:3600;width:90;height:35" coordsize="5,2" path="m,1r1,l1,1r,l1,1r,l1,r,1l2,1r,l2,1r1,l3,1r,l3,1r1,l4,1r,l4,1r,l4,1r1,l5,1r,1l5,1,4,1r,l4,1,3,1r,l3,1r,l2,1r,l2,1r,l1,1r,l1,1,,1xe" fillcolor="#24282b" stroked="f">
                <v:path arrowok="t"/>
              </v:shape>
              <v:shape id="_x0000_s17075" style="position:absolute;left:857;top:3583;width:90;height:17" coordsize="5,1" path="m,l,,,,,,,,1,r,l1,,2,r,l3,r,l3,r,l4,r,l4,r,l4,1r,l5,1r,l5,1,4,1r,l4,1r,l3,r,l3,r,l2,r,l2,,1,r,l1,r,l,,,xe" fillcolor="#24282b" stroked="f">
                <v:path arrowok="t"/>
              </v:shape>
              <v:shape id="_x0000_s17076" style="position:absolute;left:875;top:3565;width:72;height:18" coordsize="4,1" path="m,l,,,,1,r,l2,r,l2,,3,r,l3,r,l4,1r,l4,1r,l4,1r,l4,1r,l4,1r,l4,1r,l3,1r,l3,1,2,1,2,r,l1,r,l1,,,,,,,,,,,xe" fillcolor="#24282b" stroked="f">
                <v:path arrowok="t"/>
              </v:shape>
              <v:shape id="_x0000_s17077" style="position:absolute;left:875;top:3548;width:89;height:17" coordsize="5,1" path="m,l,,,,,,1,r,l2,r,l3,r,l3,r,l4,1r,l4,1r,l4,1r,l5,1r,l5,1r,l5,1r,l5,1,4,1r,l4,1,3,1r,l3,1,2,1r,l2,1r,l1,r,l1,r,l1,,,,,1r,l,xe" fillcolor="#24282b" stroked="f">
                <v:path arrowok="t"/>
              </v:shape>
              <v:shape id="_x0000_s17078" style="position:absolute;left:893;top:3512;width:89;height:18" coordsize="5,1" path="m,1r,l,,,,,,,,,,1,r,l2,r,l3,r,1l3,1r,l4,1r,l4,1r,l4,1r1,l5,1r,l5,1r,l4,1r,l4,1r,l4,1,3,1r,l3,1,2,1r,l2,1r,l1,1r,l1,1r,l1,1r,l,1r,l,1xe" fillcolor="#24282b" stroked="f">
                <v:path arrowok="t"/>
              </v:shape>
              <v:shape id="_x0000_s17079" style="position:absolute;left:893;top:3495;width:107;height:17" coordsize="6,1" path="m,1r1,l1,1,1,r,l1,r,l2,r,l3,r,1l3,1r1,l4,1r,l5,1r,l5,1r,l5,1r,l6,1,5,1r,l5,1r,l5,1r,l4,1r,l4,1r,l3,1r,l3,1,2,1r,l2,1r,l2,1,1,1r,l1,1r,l1,1r,l,1xe" fillcolor="#24282b" stroked="f">
                <v:path arrowok="t"/>
              </v:shape>
              <v:shape id="_x0000_s17080" style="position:absolute;left:911;top:3477;width:89;height:18" coordsize="5,1" path="m,1r,l,1r,l,,,,,,1,r,l2,1r,l3,1r,l3,1r1,l4,1r,l4,1r,l4,1r1,l5,1r,l5,1r,l5,1r,l5,1,4,1r,l4,1r,l4,1r,l3,1r,l2,1r,l2,1r,l1,1r,l1,1r,l1,1r,l,1r,l,1xe" fillcolor="#24282b" stroked="f">
                <v:path arrowok="t"/>
              </v:shape>
              <v:shape id="_x0000_s17081" style="position:absolute;left:929;top:3460;width:89;height:35" coordsize="5,2" path="m,1r,l,1r,l,1,,,,,1,1r,l2,1r,l2,1r1,l3,1r,l4,1r,l4,1r,l4,1r,l4,1r,1l5,2,4,2r,l4,1r,l3,1r,l3,1,2,1r,l2,1,1,1r,l1,1r,l,1r,l,1r,l,1xe" fillcolor="#24282b" stroked="f">
                <v:path arrowok="t"/>
              </v:shape>
              <v:shape id="_x0000_s17082" style="position:absolute;left:929;top:3442;width:89;height:35" coordsize="5,2" path="m,1r,l,1r,l,1r,l1,r,1l1,1r1,l2,1r1,l3,1r,l4,1r,l4,1r,l4,1r1,l5,2r,l5,2r,l5,2r,l5,2,4,2,4,1r,l3,1r,l3,1,2,1r,l2,1,1,1r,l1,1r,l1,1,,1r,xe" fillcolor="#24282b" stroked="f">
                <v:path arrowok="t"/>
              </v:shape>
              <v:shape id="_x0000_s17083" style="position:absolute;left:947;top:3442;width:89;height:18" coordsize="5,1" path="m,l,,,,,,,,1,r,l1,,2,r,l3,r,l3,r,l4,r,l4,1r,l4,1r,l5,1r,l5,1,4,1r,l4,1r,l3,1r,l3,r,l2,r,l2,,1,r,l1,,,,,,,xe" fillcolor="#24282b" stroked="f">
                <v:path arrowok="t"/>
              </v:shape>
              <v:shape id="_x0000_s17084" style="position:absolute;left:947;top:3425;width:89;height:17" coordsize="5,1" path="m,l,,1,r,l1,r,l1,,2,r,l2,,3,r,l3,,4,r,l4,1r,l5,1r,l5,1r,l5,1r,l5,1,4,1r,l4,1,3,1r,l3,1,2,r,l2,r,l1,r,l1,,,xe" fillcolor="#24282b" stroked="f">
                <v:path arrowok="t"/>
              </v:shape>
            </v:group>
            <v:group id="_x0000_s17085" style="position:absolute;left:679;top:3354;width:768;height:562" coordorigin="679,3354" coordsize="768,562">
              <v:shape id="_x0000_s17086" style="position:absolute;left:964;top:3407;width:90;height:18" coordsize="5,1" path="m,l,,,,,,,,,,,,1,r,l2,r,l2,,3,r,l3,1r1,l4,1r,l4,1r,l5,1r,l5,1,4,1r,l4,1r,l3,1r,l3,1,2,1r,l2,1,1,1,1,r,l1,,,xe" fillcolor="#24282b" stroked="f">
                <v:path arrowok="t"/>
              </v:shape>
              <v:shape id="_x0000_s17087" style="position:absolute;left:982;top:3389;width:72;height:18" coordsize="4,1" path="m,1l,,,,,,,,,,,,1,r,l1,,2,r,l2,,3,1r,l3,1r,l4,1r,l4,1r,l4,1r,l4,1r,l4,1,3,1r,l3,1,2,1r,l2,1,1,1r,l1,1r,l,1r,xe" fillcolor="#24282b" stroked="f">
                <v:path arrowok="t"/>
              </v:shape>
              <v:shape id="_x0000_s17088" style="position:absolute;left:982;top:3372;width:90;height:17" coordsize="5,1" path="m,1r1,l1,r,l1,r,l1,r,l2,r,l2,,3,1r,l3,1r,l4,1r,l4,1r,l4,1r,l5,1r,l5,1r,l4,1r,l4,1r,l3,1r,l3,1,2,1r,l2,1r,l1,1r,l1,1,,1xe" fillcolor="#24282b" stroked="f">
                <v:path arrowok="t"/>
              </v:shape>
              <v:shape id="_x0000_s17089" style="position:absolute;left:893;top:3530;width:71;height:18" coordsize="4,1" path="m4,1r,l4,1r,l4,1r,l3,1r,l3,1r,l2,1r,l2,1,1,1r,l1,1r,l1,1,,1r,l,1r,l,1r,l,,,,,,,,,,1,r,l2,r,l2,,3,r,1l3,1r,l4,1r,l4,1r,l4,1r,xe" fillcolor="#24282b" stroked="f">
                <v:path arrowok="t"/>
              </v:shape>
              <v:shape id="_x0000_s17090" style="position:absolute;left:857;top:3600;width:72;height:18" coordsize="4,1" path="m4,1r,l4,1r,l4,,3,r,l3,,2,r,l2,r,l1,r,l1,,,,,,,,,,,,,,,,1,r,l1,,2,r,l2,,3,r,l3,r,l4,r,l4,r,l4,1xe" fillcolor="#24282b" stroked="f">
                <v:path arrowok="t"/>
              </v:shape>
              <v:shape id="_x0000_s17091" style="position:absolute;left:679;top:3530;width:196;height:351" coordsize="11,20" path="m9,14r,l9,14r,l9,14r,l9,15r,l9,15r,l9,15r,l9,15r,l9,16r,l9,16r,l9,16r,l9,17r,l9,17r,l8,18r,l8,18r,l7,19r,l7,19r-1,l6,19r,1l5,20r,l4,20r,l4,20r-1,l3,20r,l2,19r,l2,19r-1,l1,18r,l1,17,,17,,16r,l,15r,l,14r,l1,13r,l1,12r,-1l1,11,2,10,2,9r,l3,8,3,7r,l4,6,4,5r1,l5,4r1,l6,3r1,l7,2r1,l8,1r1,l9,1,10,r,l11,r,l11,r,1l11,1r,l10,2r,l10,2r,l10,3r,l10,3r,1l9,4r,l9,5r,l9,5,8,5r,1l8,6r,l7,7r,l7,8,6,8r,l6,9,5,9r,1l5,10r,1l5,11r-1,l4,12r,l4,13r,l4,14r-1,l3,14r,1l3,15r,l3,16r1,l4,16r,1l4,17r,l4,17r,l4,17r1,l5,17r,-1l5,16r,l5,16r,l5,16r1,l6,16r,l6,16r,-1l6,15r,l6,15r,l7,15r,l7,15r,l7,15r,l7,15r,l7,15r1,l8,15r,-1l8,14r,l8,14r,l9,14r,-1l9,13r,l9,13r,l9,13r,l9,13r,l9,14xe" fillcolor="#24282b" stroked="f">
                <v:path arrowok="t"/>
              </v:shape>
              <v:shape id="_x0000_s17092" style="position:absolute;left:1107;top:3425;width:250;height:123" coordsize="14,7" path="m14,3l13,7,,4,1,,14,3xe" fillcolor="#24282b" stroked="f">
                <v:path arrowok="t"/>
              </v:shape>
              <v:shape id="_x0000_s17093" style="position:absolute;left:1089;top:3512;width:125;height:53" coordsize="7,3" path="m,1l,,7,1,6,3,,1xe" fillcolor="#24282b" stroked="f">
                <v:path arrowok="t"/>
              </v:shape>
              <v:shape id="_x0000_s17094" style="position:absolute;left:1072;top:3548;width:125;height:35" coordsize="7,2" path="m1,l7,1,6,2,,1,1,xe" fillcolor="#24282b" stroked="f">
                <v:path arrowok="t"/>
              </v:shape>
              <v:shape id="_x0000_s17095" style="position:absolute;left:1054;top:3565;width:125;height:53" coordsize="7,3" path="m,2l1,,7,2r,1l,2xe" fillcolor="#24282b" stroked="f">
                <v:path arrowok="t"/>
              </v:shape>
              <v:shape id="_x0000_s17096" style="position:absolute;left:1197;top:3530;width:125;height:53" coordsize="7,3" path="m,2l1,,7,1r,2l,2xe" fillcolor="#24282b" stroked="f">
                <v:path arrowok="t"/>
              </v:shape>
              <v:shape id="_x0000_s17097" style="position:absolute;left:1197;top:3565;width:125;height:53" coordsize="7,3" path="m,l7,1,6,3,,1,,xe" fillcolor="#24282b" stroked="f">
                <v:path arrowok="t"/>
              </v:shape>
              <v:shape id="_x0000_s17098" style="position:absolute;left:1179;top:3600;width:125;height:35" coordsize="7,2" path="m,1l1,,7,1,6,2,,1xe" fillcolor="#24282b" stroked="f">
                <v:path arrowok="t"/>
              </v:shape>
              <v:shape id="_x0000_s17099" style="position:absolute;left:1107;top:3442;width:250;height:88" coordsize="14,5" path="m14,2l2,,,3,12,5,14,2xe" fillcolor="#eeeed0" stroked="f">
                <v:path arrowok="t"/>
              </v:shape>
              <v:shape id="_x0000_s17100" style="position:absolute;left:1089;top:3512;width:108;height:36" coordsize="6,2" path="m,1l6,2r,l1,,,1xe" fillcolor="#4a91b0" stroked="f">
                <v:path arrowok="t"/>
              </v:shape>
              <v:shape id="_x0000_s17101" style="position:absolute;left:1089;top:3548;width:90;height:35" coordsize="5,2" path="m,l,1,5,2,5,1,,xe" fillcolor="#4a91b0" stroked="f">
                <v:path arrowok="t"/>
              </v:shape>
              <v:shape id="_x0000_s17102" style="position:absolute;left:1072;top:3583;width:107;height:35" coordsize="6,2" path="m,l5,2,6,1,,xe" fillcolor="#4a91b0" stroked="f">
                <v:path arrowok="t"/>
              </v:shape>
              <v:shape id="_x0000_s17103" style="position:absolute;left:1214;top:3548;width:108;height:17" coordsize="6,1" path="m,l5,1r1,l,xe" fillcolor="#4a91b0" stroked="f">
                <v:path arrowok="t"/>
              </v:shape>
              <v:shape id="_x0000_s17104" style="position:absolute;left:1197;top:3565;width:107;height:35" coordsize="6,2" path="m1,l,1,6,2,6,1,1,xe" fillcolor="#4a91b0" stroked="f">
                <v:path arrowok="t"/>
              </v:shape>
              <v:shape id="_x0000_s17105" style="position:absolute;left:1179;top:3600;width:107;height:35" coordsize="6,2" path="m,1l6,2,6,1,1,,,1xe" fillcolor="#4a91b0" stroked="f">
                <v:path arrowok="t"/>
              </v:shape>
              <v:shape id="_x0000_s17106" style="position:absolute;left:1214;top:3635;width:54;height:53" coordsize="3,3" path="m2,r,l2,r,1l2,1r1,l3,1r,l3,1r,l3,1r,l3,1r,1l3,2r,l3,2r,l3,2r,l3,2r,1l3,3r,l3,3,2,3r,l2,3r,l2,3r,l2,3,1,3r,l1,3r,l1,3r,l,3r,l,3r,l,3r,l,2r,l,2r,l,2r,l,2r,l,1r,l,1r,l,1r,l,1r,l,1r,l,1r1,l1,1,1,r,l1,r,l1,,2,r,xe" fillcolor="#24282b" stroked="f">
                <v:path arrowok="t"/>
              </v:shape>
              <v:shape id="_x0000_s17107" style="position:absolute;left:1125;top:3635;width:72;height:35" coordsize="4,2" path="m2,r,l3,r,l3,r,l3,r,l3,r,l4,r,l4,r,l4,1r,l4,1r,l4,1r,l4,1,3,2r,l3,2r,l3,2r,l3,2,2,2r,l2,2r,l2,2r,l2,2r,l1,2r,l1,2r,l1,2r,l1,2,,2r,l,2,,1r,l,1r,l,1r,l,,,,,,,,1,r,l1,r,l1,r,l1,,2,r,l2,r,l2,xe" fillcolor="#24282b" stroked="f">
                <v:path arrowok="t"/>
              </v:shape>
              <v:shape id="_x0000_s17108" style="position:absolute;left:1054;top:3618;width:53;height:35" coordsize="3,2" path="m2,r,l2,r,l2,,3,r,l3,r,l3,r,1l3,1r,l3,1r,l3,1r,l3,2r,l3,2r,l3,2r,l3,2,2,2r,l2,2r,l2,2r,l1,2r,l1,2r,l1,2r,l,2r,l,2r,l,2r,l,2,,1r,l,1r,l,1r,l,1,,,,,,,,,,,,,1,r,l1,r,l1,r,l1,,2,r,xe" fillcolor="#24282b" stroked="f">
                <v:path arrowok="t"/>
              </v:shape>
              <v:shape id="_x0000_s17109" style="position:absolute;left:1179;top:3688;width:71;height:53" coordsize="4,3" path="m3,r,l3,r,l3,r,l3,,4,r,1l4,1r,l4,1r,l4,1r,l4,1r,l4,2r,l4,2r,l4,2r,l4,2r,l4,2,3,2r,l3,3r,l3,3r,l3,3r,l2,3r,l2,3r,l2,3r,l1,3r,l1,3r,l1,2r,l1,2r,l1,2,,2r,l,2,,1r,l,1r,l1,1r,l1,1r,l1,1,1,r,l1,r,l2,r,l2,r,l2,r,l3,xe" fillcolor="#24282b" stroked="f">
                <v:path arrowok="t"/>
              </v:shape>
              <v:shape id="_x0000_s17110" style="position:absolute;left:1107;top:3670;width:72;height:53" coordsize="4,3" path="m2,r,l2,,3,r,l3,r,1l3,1r,l3,1r,l3,1r,l3,1r1,l4,1r,1l4,2,3,2r,l3,2r,l3,2r,l3,2r,1l3,3r,l3,3,2,3r,l2,3r,l2,3r,l1,3r,l1,3r,l1,3r,l,3,,2r,l,2r,l,2r,l,2r,l,1r,l,1r,l,1r,l,1r,l1,r,l1,r,l1,r,l1,,2,r,l2,xe" fillcolor="#24282b" stroked="f">
                <v:path arrowok="t"/>
              </v:shape>
              <v:shape id="_x0000_s17111" style="position:absolute;left:1018;top:3653;width:71;height:53" coordsize="4,3" path="m3,r,l3,r,l3,1r,l3,1r1,l4,1r,l4,1r,l4,1r,1l4,2r,l4,2r,l4,2r,l4,2,3,3r,l3,3r,l3,3r,l3,3r,l2,3r,l2,3r,l2,3r,l1,3r,l1,3r,l1,3r,l1,3,1,2r,l1,2,,2r,l,2r,l,2r,l,2,,1r,l,1r1,l1,1r,l1,1r,l1,1r,l1,1,1,r,l2,r,l2,r,l2,r,l2,,3,xe" fillcolor="#24282b" stroked="f">
                <v:path arrowok="t"/>
              </v:shape>
              <v:shape id="_x0000_s17112" style="position:absolute;left:1161;top:3741;width:71;height:35" coordsize="4,2" path="m2,l3,r,l3,r,l3,r,l3,r,l3,,4,r,1l4,1r,l4,1r,l4,1r,1l4,2r,l3,2r,l3,2r,l3,2r,l3,2,2,2r,l2,2r,l2,2r,l1,2r,l1,2r,l1,2r,l,2r,l,2r,l,1r,l,1r,l,1r,l,,1,r,l1,r,l1,r,l1,,2,r,l2,r,l2,r,l2,xe" fillcolor="#24282b" stroked="f">
                <v:path arrowok="t"/>
              </v:shape>
              <v:shape id="_x0000_s17113" style="position:absolute;left:1089;top:3723;width:54;height:53" coordsize="3,3" path="m2,r,l2,r,l2,r,l3,r,l3,r,l3,r,1l3,1r,l3,1r,l3,1r,1l3,2r,l3,2r,l3,2r,l2,2r,l2,2r,l2,3r,l1,3r,l1,3,1,2r,l1,2,,2r,l,2r,l,2r,l,2r,l,1r,l,1r,l,1r,l,1,,,,,,,,,,,1,r,l1,r,l1,r,l2,r,xe" fillcolor="#24282b" stroked="f">
                <v:path arrowok="t"/>
              </v:shape>
              <v:shape id="_x0000_s17114" style="position:absolute;left:1000;top:3706;width:72;height:52" coordsize="4,3" path="m2,l3,r,l3,r,l3,r,l3,r,l3,1r1,l4,1r,l4,1r,l4,1r,l4,2r,l4,2,3,2r,l3,2r,l3,2r,l2,3r,l2,3r,l2,3r,l1,3,1,2r,l1,2r,l1,2r,l,2r,l,2r,l,2,,1r,l,1r,l,1r,l,1,,,1,r,l1,r,l1,r,l1,r,l2,r,l2,r,l2,xe" fillcolor="#24282b" stroked="f">
                <v:path arrowok="t"/>
              </v:shape>
              <v:shape id="_x0000_s17115" style="position:absolute;left:1143;top:3793;width:71;height:35" coordsize="4,2" path="m2,r,l2,,3,r,l3,r,l3,r,l3,r,l3,r,1l4,1r,l4,1r,l4,1,3,1r,l3,2r,l3,2r,l3,2,2,2r,l2,2r,l2,2r,l1,2r,l1,2r,l1,2r,l,2r,l,2r,l,1r,l,1r,l,1r,l,1,,,,,,,,,,,1,r,l1,r,l1,r,l1,r,l2,r,l2,r,xe" fillcolor="#24282b" stroked="f">
                <v:path arrowok="t"/>
              </v:shape>
              <v:shape id="_x0000_s17116" style="position:absolute;left:1054;top:3776;width:71;height:35" coordsize="4,2" path="m3,r,l3,r,l3,r,l4,r,l4,r,l4,r,l4,1r,l4,1r,l4,1r,l4,2r,l4,2,3,2r,l3,2r,l3,2r,l2,2r,l2,2r,l2,2r,l1,2r,l1,2r,l1,2r,l1,2,1,1,,1r,l,1r,l,1r,l,,1,r,l1,r,l1,r,l1,r,l1,,2,r,l2,r,l2,r,l3,xe" fillcolor="#24282b" stroked="f">
                <v:path arrowok="t"/>
              </v:shape>
              <v:shape id="_x0000_s17117" style="position:absolute;left:982;top:3758;width:72;height:35" coordsize="4,2" path="m2,r,l2,r,l3,r,l3,r,l3,r,l3,r,l3,,4,1r,l4,1r,l4,1,3,1r,1l3,2r,l3,2r,l3,2r,l2,2r,l2,2r,l2,2r,l1,2r,l1,2r,l1,2r,l,2r,l,2r,l,1r,l,1r,l,1r,l,,,,,,,,,,,,1,r,l1,r,l1,r,l2,r,l2,r,xe" fillcolor="#24282b" stroked="f">
                <v:path arrowok="t"/>
              </v:shape>
              <v:shape id="_x0000_s17118" style="position:absolute;left:1214;top:3653;width:54;height:35" coordsize="3,2" path="m2,r,l2,,1,r,l1,r,l1,r,l1,,,,,,,,,,,,,1r,l,1r,l,1r,l,1r1,l1,2r,l1,2r,l1,2r1,l2,2r,l2,2,2,1r,l3,1r,l3,1r,l3,1r,l3,r,l3,r,l3,,2,r,l2,r,xe" fillcolor="#b7bac9" stroked="f">
                <v:path arrowok="t"/>
              </v:shape>
              <v:shape id="_x0000_s17119" style="position:absolute;left:1125;top:3635;width:54;height:35" coordsize="3,2" path="m2,r,l2,r,l2,r,l1,r,l1,r,l1,r,l1,r,l1,1r,l,1r,l1,1r,l1,1r,l1,1r,l1,2r,l1,2r,l1,2r1,l2,2r,l2,2r,l2,2r1,l3,2r,l3,1r,l3,1r,l3,1r,l3,1r,l3,r,l3,r,l3,r,l3,,2,r,xe" fillcolor="#b7bac9" stroked="f">
                <v:path arrowok="t"/>
              </v:shape>
              <v:shape id="_x0000_s17120" style="position:absolute;left:1054;top:3618;width:53;height:35" coordsize="3,2" path="m2,r,l2,,1,r,l1,r,l1,r,l1,,,,,,,,,1r,l,1r,l,1r,l,1r,l,1,,2r,l,2r1,l1,2r,l1,2r,l1,2r1,l2,2r,l2,2r,l2,2r,l3,1r,l3,1r,l3,1r,l3,1r,l3,,2,r,l2,r,l2,xe" fillcolor="#b7bac9" stroked="f">
                <v:path arrowok="t"/>
              </v:shape>
              <v:shape id="_x0000_s17121" style="position:absolute;left:1197;top:3706;width:53;height:17" coordsize="3,1" path="m2,r,l1,r,l1,r,l1,r,l,,,,,,,,,,,,,,,,,1r,l,1r,l,1r,l,1r,l1,1r,l1,1r,l1,1r,l2,1r,l2,1r,l2,1r,l2,1r1,l3,1,3,r,l3,,2,r,l2,r,l2,r,l2,xe" fillcolor="#b7bac9" stroked="f">
                <v:path arrowok="t"/>
              </v:shape>
              <v:shape id="_x0000_s17122" style="position:absolute;left:1107;top:3688;width:54;height:18" coordsize="3,1" path="m2,r,l2,r,l2,,1,r,l1,r,l1,r,l1,r,l,,,,,,,,,1r,l,1r,l1,1r,l1,1r,l1,1r,l1,1r,l2,1r,l2,1r,l2,1r,l3,1r,l3,1r,l3,1r,l3,1,3,r,l3,r,l3,r,l3,r,l2,r,xe" fillcolor="#b7bac9" stroked="f">
                <v:path arrowok="t"/>
              </v:shape>
              <v:shape id="_x0000_s17123" style="position:absolute;left:1036;top:3670;width:53;height:36" coordsize="3,2" path="m2,l1,r,l1,r,l1,r,l,,,,,,,,,,,,,1r,l,1r,l,1r,l,1r,l,1r1,l1,1r,1l1,2r,l1,2r,l2,1r,l2,1r,l2,1r,l2,1r,l2,1r1,l3,1r,l3,r,l2,r,l2,r,l2,r,l2,r,xe" fillcolor="#b7bac9" stroked="f">
                <v:path arrowok="t"/>
              </v:shape>
              <v:shape id="_x0000_s17124" style="position:absolute;left:1179;top:3741;width:35;height:35" coordsize="2,2" path="m1,r,l1,r,l1,r,l,,,,,,,,,1r,l,1r,l,1r,l,1r,l,2r,l,2r,l,2r,l,2r,l1,2r,l1,2r,l1,2r,l2,2r,l2,2r,l2,2r,l2,2r,l2,1r,l2,1r,l2,1r,l2,1r,l2,1,2,r,l2,r,l1,xe" fillcolor="#b7bac9" stroked="f">
                <v:path arrowok="t"/>
              </v:shape>
              <v:shape id="_x0000_s17125" style="position:absolute;left:1089;top:3723;width:54;height:35" coordsize="3,2" path="m2,r,l2,,1,r,l1,r,l1,r,l1,r,1l,1r,l,1r,l,1r,l,2r,l,2r,l1,2r,l1,2r,l1,2r,l2,2r,l2,2r,l2,2r,l3,2r,l3,1r,l3,1r,l3,1r,l3,1r,l2,1,2,r,l2,r,xe" fillcolor="#b7bac9" stroked="f">
                <v:path arrowok="t"/>
              </v:shape>
              <v:shape id="_x0000_s17126" style="position:absolute;left:1018;top:3706;width:36;height:35" coordsize="2,2" path="m1,r,l1,r,l1,r,l,,,,,1r,l,1r,l,1r,l,1r,l,1r,l,2r,l,2r,l,2r,l1,2r,l1,2r,l1,2r,l2,2r,l2,2r,l2,2,2,1r,l2,1r,l2,1r,l2,1r,l2,1,2,r,l1,xe" fillcolor="#b7bac9" stroked="f">
                <v:path arrowok="t"/>
              </v:shape>
              <v:shape id="_x0000_s17127" style="position:absolute;left:1143;top:3793;width:54;height:35" coordsize="3,2" path="m2,r,l2,r,l2,,1,r,l1,r,l1,r,l1,,,,,1r,l,1r,l,1r1,l1,2r,l1,2r,l1,2r,l2,2r,l2,2r,l2,2r,l2,2r1,l3,2,3,1r,l3,1r,l3,1r,l3,1r,l3,r,l3,r,l3,,2,r,xe" fillcolor="#b7bac9" stroked="f">
                <v:path arrowok="t"/>
              </v:shape>
              <v:shape id="_x0000_s17128" style="position:absolute;left:1072;top:3776;width:53;height:35" coordsize="3,2" path="m2,r,l1,r,l1,r,l1,r,l,,,,,,,,,,,1r,l,1r,l,1r,l,1r,l,2r,l1,2r,l1,2r,l1,2r,l2,2r,l2,2r,l2,2,2,1r,l2,1r1,l3,1r,l3,1r,l3,,2,r,l2,r,l2,r,l2,xe" fillcolor="#b7bac9" stroked="f">
                <v:path arrowok="t"/>
              </v:shape>
              <v:shape id="_x0000_s17129" style="position:absolute;left:982;top:3758;width:54;height:35" coordsize="3,2" path="m2,r,l2,r,l2,,1,r,l1,r,l1,r,l1,,,1r,l,1r,l,1r,l1,1r,1l1,2r,l1,2r,l2,2r,l2,2r,l2,2r,l3,2r,l3,2,3,1r,l3,1r,l3,1r,l3,1,3,r,l3,r,l3,,2,r,xe" fillcolor="#b7bac9" stroked="f">
                <v:path arrowok="t"/>
              </v:shape>
              <v:shape id="_x0000_s17130" style="position:absolute;left:768;top:3372;width:679;height:544" coordsize="38,31" path="m10,l38,4r,6l27,31,,25,,23,10,xe" fillcolor="#24282b" stroked="f">
                <v:path arrowok="t"/>
              </v:shape>
              <v:shape id="_x0000_s17131" style="position:absolute;left:768;top:3372;width:661;height:509" coordsize="37,29" path="m11,l,23r26,6l37,5,11,xe" fillcolor="#8fb9c9" stroked="f">
                <v:path arrowok="t"/>
              </v:shape>
              <v:shape id="_x0000_s17132" style="position:absolute;left:768;top:3776;width:464;height:140" coordsize="26,8" path="m,l,2,26,8r,-1l,xe" fillcolor="#4a91b0" stroked="f">
                <v:path arrowok="t"/>
              </v:shape>
              <v:shape id="_x0000_s17133" style="position:absolute;left:1250;top:3477;width:179;height:422" coordsize="10,24" path="m,24l10,4,10,,,23r,1xe" fillcolor="#3c6375" stroked="f">
                <v:path arrowok="t"/>
              </v:shape>
              <v:shape id="_x0000_s17134" style="position:absolute;left:804;top:3354;width:303;height:439" coordsize="17,25" path="m16,2r,l16,3r,l17,3r,l17,3r,l17,4r,l17,4r,l17,4r,l17,4r,1l17,5r-1,l16,5r,1l16,6,15,7r,l15,8r-1,l14,8r,1l14,9r-1,1l13,10r,1l13,11r-1,l12,12r,l12,13r-1,l11,14r,l11,15r-1,1l10,16r,1l10,17,9,18r,1l9,20,8,21r,l8,22,7,23r,l7,24r,l7,24r,l7,24r,l6,24r,l6,24r,l6,24r,1l6,25r-1,l5,25r,l5,25r,l5,25r-1,l4,25r,l4,25r,l4,25r-1,l3,24r-1,l2,24r-1,l1,24r,l,24r,l,24r,l,24,,23r,l,23r,l,23r,l,23,,22r,l,22r,l,22r,l,21r,l,21r,l,20,,19r,l1,18r,-1l1,17r,-1l2,15r,l2,14r,-1l3,12r,l3,11,4,10r,l4,9,5,8r,l5,7r1,l6,6,7,5r,l7,4r1,l8,3r1,l9,2r,l10,1r,l10,1r,l10,1r1,l11,1,11,r,l11,r,l12,r,l12,r,l13,1r,l14,1r,l14,1r1,l15,1r,l15,1r1,l16,1r,1l16,2r,l16,2xe" fillcolor="#24282b" stroked="f">
                <v:path arrowok="t"/>
              </v:shape>
              <v:shape id="_x0000_s17135" style="position:absolute;left:804;top:3425;width:285;height:351" coordsize="16,20" path="m16,1r,l16,1,16,r,l16,r,l16,r,l16,,15,1r,l15,2,14,3r,1l13,4r,1l13,5r-1,l12,6r,l12,7r-1,l11,7r,1l11,8r,l11,8r,1l10,9r,l10,10r,l10,10r,l10,11r,l9,11r,1l9,12r,l9,13r,l8,14r,l8,14r,1l8,15r,1l7,16r,1l7,18r,1l7,19r-1,l6,19r,l6,19r,l6,19r,l6,19r,l5,19r,1l5,20r,l5,20r,l4,20r,l4,20r,l3,20r,-1l3,19r-1,l2,19r-1,l1,19r,l,19r,l,19,,18r,l,19r,l,19r,l,19r,l,19r,l1,19r,1l1,20r1,l2,20r1,l3,20r1,l4,20r,l4,20r,l4,20r1,l5,20r,l5,20r,l5,20r1,l6,20r,l6,20r,l6,20r,l6,20r,l7,19r,l7,19r,l7,18r,-1l8,16r,l8,15,9,14r,-1l9,13r1,-1l10,11r,l10,10r1,l11,9r,l11,8r1,l12,7r,l12,6r1,l13,5r,l13,5,14,4r,l14,3r1,l15,2r,l16,1xe" fillcolor="#4a91b0" stroked="f">
                <v:path arrowok="t"/>
              </v:shape>
              <v:shape id="_x0000_s17136" style="position:absolute;left:804;top:3372;width:285;height:386" coordsize="16,22" path="m15,1l15,,14,r,l13,r,l13,,12,r,l12,,11,r,l11,r,l11,r,l10,r,1l10,1,9,2r,l9,3,8,3r,1l7,4r,1l7,5,6,6r,l6,7,5,8r,l5,9,4,10r,l4,11,3,12r,l3,13,2,14r,l2,15r,1l1,16r,1l1,18r,1l,19r,1l,20r,l,20r,1l,21r,l1,21r,l1,21r,l1,21r1,1l2,22r,l3,22r,l4,22r,l4,22r,l5,22r,l5,22r,l5,22r,l6,22r,l6,22r,l6,22r,-1l6,20,7,19r,l7,18r,l8,18r,-1l8,17r,-1l8,16r,l8,15r1,l9,15r,-1l9,14r,l9,13r,l10,13r,-1l10,12r,l10,12r,-1l10,11r1,l11,10r,l11,10r,l11,10r,-1l11,9r1,l12,8r,l13,7r,l13,6,14,5r,-1l15,4r,-1l16,3r,-1l16,2r,l16,1r,l16,1r,l15,1r,l15,1r,xe" fillcolor="#8fb9c9" stroked="f">
                <v:path arrowok="t"/>
              </v:shape>
              <v:shape id="_x0000_s17137" style="position:absolute;left:821;top:3706;width:54;height:17" coordsize="3,1" path="m,l,,,,,,1,r,l1,r,l1,,2,r,l2,1r,l2,1r,l3,1,2,1r,l2,1r,l2,1r,l1,1r,l1,1r,l1,,,,,,,,,xe" fillcolor="#24282b" stroked="f">
                <v:path arrowok="t"/>
              </v:shape>
              <v:shape id="_x0000_s17138" style="position:absolute;left:821;top:3688;width:54;height:18" coordsize="3,1" path="m,1l,,,,1,r,l1,r,l2,r,l2,1r,l2,1r1,l3,1r,l3,1r,l3,1r,l3,1,2,1r,l2,1r,l2,1,1,1r,l1,1r,l1,1,,1r,xe" fillcolor="#24282b" stroked="f">
                <v:path arrowok="t"/>
              </v:shape>
              <v:shape id="_x0000_s17139" style="position:absolute;left:821;top:3670;width:72;height:18" coordsize="4,1" path="m,1l,,1,r,l1,,2,r,l2,1r,l3,1r,l3,1r,l3,1r,l4,1r,l3,1r,l3,1r,l3,1,2,1r,l2,1r,l2,1,1,1r,l1,1r,l,1xe" fillcolor="#24282b" stroked="f">
                <v:path arrowok="t"/>
              </v:shape>
              <v:shape id="_x0000_s17140" style="position:absolute;left:821;top:3653;width:72;height:17" coordsize="4,1" path="m,1r1,l1,1,1,r,l1,r,l2,r,l2,1r1,l3,1r,l3,1r,l4,1r,l4,1r,l4,1r,l4,1r,l3,1r,l3,1r,l2,1r,l2,1r,l1,1r,l1,1r,l,1xe" fillcolor="#24282b" stroked="f">
                <v:path arrowok="t"/>
              </v:shape>
              <v:shape id="_x0000_s17141" style="position:absolute;left:839;top:3635;width:72;height:18" coordsize="4,1" path="m,1r,l,1r,l,,,,,,1,r,1l1,1r1,l2,1r,l3,1r,l3,1r,l3,1r,l3,1r1,l3,1r,l3,1r,l3,1,2,1r,l2,1r,l1,1r,l1,1r,l,1r,xe" fillcolor="#24282b" stroked="f">
                <v:path arrowok="t"/>
              </v:shape>
              <v:shape id="_x0000_s17142" style="position:absolute;left:839;top:3618;width:72;height:17" coordsize="4,1" path="m,1r,l,1r,l,,,,1,r,1l2,1r,l2,1r,l3,1r,l3,1r,l4,1r,l4,1r,l4,1r,l4,1r,l4,1,3,1r,l3,1,2,1r,l2,1r,l1,1r,l1,1r,l,1xe" fillcolor="#24282b" stroked="f">
                <v:path arrowok="t"/>
              </v:shape>
              <v:shape id="_x0000_s17143" style="position:absolute;left:839;top:3600;width:90;height:35" coordsize="5,2" path="m,1r1,l1,1r,l1,1r,l1,r,1l2,1r,l2,1r1,l3,1r,l3,1r1,l4,1r,l4,1r,l4,1r1,l5,1r,1l5,1,4,1r,l4,1,3,1r,l3,1r,l2,1r,l2,1r,l1,1r,l1,1,,1xe" fillcolor="#24282b" stroked="f">
                <v:path arrowok="t"/>
              </v:shape>
              <v:shape id="_x0000_s17144" style="position:absolute;left:857;top:3583;width:90;height:17" coordsize="5,1" path="m,l,,,,,,,,1,r,l1,,2,r,l3,r,l3,r,l4,r,l4,r,l4,1r,l5,1r,l5,1,4,1r,l4,1r,l3,r,l3,r,l2,r,l2,,1,r,l1,r,l,,,xe" fillcolor="#24282b" stroked="f">
                <v:path arrowok="t"/>
              </v:shape>
              <v:shape id="_x0000_s17145" style="position:absolute;left:875;top:3565;width:72;height:18" coordsize="4,1" path="m,l,,,,1,r,l2,r,l2,,3,r,l3,r,l4,1r,l4,1r,l4,1r,l4,1r,l4,1r,l4,1r,l3,1r,l3,1,2,1,2,r,l1,r,l1,,,,,,,,,,,xe" fillcolor="#24282b" stroked="f">
                <v:path arrowok="t"/>
              </v:shape>
              <v:shape id="_x0000_s17146" style="position:absolute;left:875;top:3548;width:89;height:17" coordsize="5,1" path="m,l,,,,,,1,r,l2,r,l3,r,l3,r,l4,1r,l4,1r,l4,1r,l5,1r,l5,1r,l5,1r,l5,1,4,1r,l4,1,3,1r,l3,1,2,1r,l2,1r,l1,r,l1,r,l1,,,,,1r,l,xe" fillcolor="#24282b" stroked="f">
                <v:path arrowok="t"/>
              </v:shape>
              <v:shape id="_x0000_s17147" style="position:absolute;left:893;top:3512;width:89;height:18" coordsize="5,1" path="m,1r,l,,,,,,,,,,1,r,l2,r,l3,r,1l3,1r,l4,1r,l4,1r,l4,1r1,l5,1r,l5,1r,l4,1r,l4,1r,l4,1,3,1r,l3,1,2,1r,l2,1r,l1,1r,l1,1r,l1,1r,l,1r,l,1xe" fillcolor="#24282b" stroked="f">
                <v:path arrowok="t"/>
              </v:shape>
              <v:shape id="_x0000_s17148" style="position:absolute;left:893;top:3495;width:107;height:17" coordsize="6,1" path="m,1r1,l1,1,1,r,l1,r,l2,r,l3,r,1l3,1r1,l4,1r,l5,1r,l5,1r,l5,1r,l6,1,5,1r,l5,1r,l5,1r,l4,1r,l4,1r,l3,1r,l3,1,2,1r,l2,1r,l2,1,1,1r,l1,1r,l1,1r,l,1xe" fillcolor="#24282b" stroked="f">
                <v:path arrowok="t"/>
              </v:shape>
              <v:shape id="_x0000_s17149" style="position:absolute;left:911;top:3477;width:89;height:18" coordsize="5,1" path="m,1r,l,1r,l,,,,,,1,r,l2,1r,l3,1r,l3,1r1,l4,1r,l4,1r,l4,1r1,l5,1r,l5,1r,l5,1r,l5,1,4,1r,l4,1r,l4,1r,l3,1r,l2,1r,l2,1r,l1,1r,l1,1r,l1,1r,l,1r,l,1xe" fillcolor="#24282b" stroked="f">
                <v:path arrowok="t"/>
              </v:shape>
              <v:shape id="_x0000_s17150" style="position:absolute;left:929;top:3460;width:89;height:35" coordsize="5,2" path="m,1r,l,1r,l,1,,,,,1,1r,l2,1r,l2,1r1,l3,1r,l4,1r,l4,1r,l4,1r,l4,1r,1l5,2,4,2r,l4,1r,l3,1r,l3,1,2,1r,l2,1,1,1r,l1,1r,l,1r,l,1r,l,1xe" fillcolor="#24282b" stroked="f">
                <v:path arrowok="t"/>
              </v:shape>
              <v:shape id="_x0000_s17151" style="position:absolute;left:929;top:3442;width:89;height:35" coordsize="5,2" path="m,1r,l,1r,l,1r,l1,r,1l1,1r1,l2,1r1,l3,1r,l4,1r,l4,1r,l4,1r1,l5,2r,l5,2r,l5,2r,l5,2,4,2,4,1r,l3,1r,l3,1,2,1r,l2,1,1,1r,l1,1r,l1,1,,1r,xe" fillcolor="#24282b" stroked="f">
                <v:path arrowok="t"/>
              </v:shape>
              <v:shape id="_x0000_s17152" style="position:absolute;left:947;top:3442;width:89;height:18" coordsize="5,1" path="m,l,,,,,,,,1,r,l1,,2,r,l3,r,l3,r,l4,r,l4,1r,l4,1r,l5,1r,l5,1,4,1r,l4,1r,l3,1r,l3,r,l2,r,l2,,1,r,l1,,,,,,,xe" fillcolor="#24282b" stroked="f">
                <v:path arrowok="t"/>
              </v:shape>
              <v:shape id="_x0000_s17153" style="position:absolute;left:947;top:3425;width:89;height:17" coordsize="5,1" path="m,l,,1,r,l1,r,l1,,2,r,l2,,3,r,l3,,4,r,l4,1r,l5,1r,l5,1r,l5,1r,l5,1,4,1r,l4,1,3,1r,l3,1,2,r,l2,r,l1,r,l1,,,xe" fillcolor="#24282b" stroked="f">
                <v:path arrowok="t"/>
              </v:shape>
              <v:shape id="_x0000_s17154" style="position:absolute;left:964;top:3407;width:90;height:18" coordsize="5,1" path="m,l,,,,,,,,,,,,1,r,l2,r,l2,,3,r,l3,1r1,l4,1r,l4,1r,l5,1r,l5,1,4,1r,l4,1r,l3,1r,l3,1,2,1r,l2,1,1,1,1,r,l1,,,xe" fillcolor="#24282b" stroked="f">
                <v:path arrowok="t"/>
              </v:shape>
              <v:shape id="_x0000_s17155" style="position:absolute;left:982;top:3389;width:72;height:18" coordsize="4,1" path="m,1l,,,,,,,,,,,,1,r,l1,,2,r,l2,,3,1r,l3,1r,l4,1r,l4,1r,l4,1r,l4,1r,l4,1,3,1r,l3,1,2,1r,l2,1,1,1r,l1,1r,l,1r,xe" fillcolor="#24282b" stroked="f">
                <v:path arrowok="t"/>
              </v:shape>
              <v:shape id="_x0000_s17156" style="position:absolute;left:982;top:3372;width:90;height:17" coordsize="5,1" path="m,1r1,l1,r,l1,r,l1,r,l2,r,l2,,3,1r,l3,1r,l4,1r,l4,1r,l4,1r,l5,1r,l5,1r,l4,1r,l4,1r,l3,1r,l3,1,2,1r,l2,1r,l1,1r,l1,1,,1xe" fillcolor="#24282b" stroked="f">
                <v:path arrowok="t"/>
              </v:shape>
              <v:shape id="_x0000_s17157" style="position:absolute;left:893;top:3530;width:71;height:18" coordsize="4,1" path="m4,1r,l4,1r,l4,1r,l3,1r,l3,1r,l2,1r,l2,1,1,1r,l1,1r,l1,1,,1r,l,1r,l,1r,l,,,,,,,,,,1,r,l2,r,l2,,3,r,1l3,1r,l4,1r,l4,1r,l4,1r,xe" fillcolor="#24282b" stroked="f">
                <v:path arrowok="t"/>
              </v:shape>
              <v:shape id="_x0000_s17158" style="position:absolute;left:857;top:3600;width:72;height:18" coordsize="4,1" path="m4,1r,l4,1r,l4,,3,r,l3,,2,r,l2,r,l1,r,l1,,,,,,,,,,,,,,,,1,r,l1,,2,r,l2,,3,r,l3,r,l4,r,l4,r,l4,1xe" fillcolor="#24282b" stroked="f">
                <v:path arrowok="t"/>
              </v:shape>
              <v:shape id="_x0000_s17159" style="position:absolute;left:679;top:3530;width:196;height:351" coordsize="11,20" path="m9,14r,l9,14r,l9,14r,l9,15r,l9,15r,l9,15r,l9,15r,l9,16r,l9,16r,l9,16r,l9,17r,l9,17r,l8,18r,l8,18r,l7,19r,l7,19r-1,l6,19r,1l5,20r,l4,20r,l4,20r-1,l3,20r,l2,19r,l2,19r-1,l1,18r,l1,17,,17,,16r,l,15r,l,14r,l1,13r,l1,12r,-1l1,11,2,10,2,9r,l3,8,3,7r,l4,6,4,5r1,l5,4r1,l6,3r1,l7,2r1,l8,1r1,l9,1,10,r,l11,r,l11,r,1l11,1r,l10,2r,l10,2r,l10,3r,l10,3r,1l9,4r,l9,5r,l9,5,8,5r,1l8,6r,l7,7r,l7,8,6,8r,l6,9,5,9r,1l5,10r,1l5,11r-1,l4,12r,l4,13r,l4,14r-1,l3,14r,1l3,15r,l3,16r1,l4,16r,1l4,17r,l4,17r,l4,17r1,l5,17r,-1l5,16r,l5,16r,l5,16r1,l6,16r,l6,16r,-1l6,15r,l6,15r,l7,15r,l7,15r,l7,15r,l7,15r,l7,15r1,l8,15r,-1l8,14r,l8,14r,l9,14r,-1l9,13r,l9,13r,l9,13r,l9,13r,l9,14xe" fillcolor="#24282b" stroked="f">
                <v:path arrowok="t"/>
              </v:shape>
              <v:shape id="_x0000_s17160" style="position:absolute;left:1107;top:3425;width:250;height:123" coordsize="14,7" path="m14,3l13,7,,4,1,,14,3xe" fillcolor="#24282b" stroked="f">
                <v:path arrowok="t"/>
              </v:shape>
              <v:shape id="_x0000_s17161" style="position:absolute;left:1089;top:3512;width:125;height:53" coordsize="7,3" path="m,1l,,7,1,6,3,,1xe" fillcolor="#24282b" stroked="f">
                <v:path arrowok="t"/>
              </v:shape>
              <v:shape id="_x0000_s17162" style="position:absolute;left:1072;top:3548;width:125;height:35" coordsize="7,2" path="m1,l7,1,6,2,,1,1,xe" fillcolor="#24282b" stroked="f">
                <v:path arrowok="t"/>
              </v:shape>
              <v:shape id="_x0000_s17163" style="position:absolute;left:1054;top:3565;width:125;height:53" coordsize="7,3" path="m,2l1,,7,2r,1l,2xe" fillcolor="#24282b" stroked="f">
                <v:path arrowok="t"/>
              </v:shape>
              <v:shape id="_x0000_s17164" style="position:absolute;left:1197;top:3530;width:125;height:53" coordsize="7,3" path="m,2l1,,7,1r,2l,2xe" fillcolor="#24282b" stroked="f">
                <v:path arrowok="t"/>
              </v:shape>
              <v:shape id="_x0000_s17165" style="position:absolute;left:1197;top:3565;width:125;height:53" coordsize="7,3" path="m,l7,1,6,3,,1,,xe" fillcolor="#24282b" stroked="f">
                <v:path arrowok="t"/>
              </v:shape>
              <v:shape id="_x0000_s17166" style="position:absolute;left:1179;top:3600;width:125;height:35" coordsize="7,2" path="m,1l1,,7,1,6,2,,1xe" fillcolor="#24282b" stroked="f">
                <v:path arrowok="t"/>
              </v:shape>
              <v:shape id="_x0000_s17167" style="position:absolute;left:1107;top:3442;width:250;height:88" coordsize="14,5" path="m14,2l2,,,3,12,5,14,2xe" fillcolor="#eeeed0" stroked="f">
                <v:path arrowok="t"/>
              </v:shape>
              <v:shape id="_x0000_s17168" style="position:absolute;left:1089;top:3512;width:108;height:36" coordsize="6,2" path="m,1l6,2r,l1,,,1xe" fillcolor="#4a91b0" stroked="f">
                <v:path arrowok="t"/>
              </v:shape>
              <v:shape id="_x0000_s17169" style="position:absolute;left:1089;top:3548;width:90;height:35" coordsize="5,2" path="m,l,1,5,2,5,1,,xe" fillcolor="#4a91b0" stroked="f">
                <v:path arrowok="t"/>
              </v:shape>
              <v:shape id="_x0000_s17170" style="position:absolute;left:1072;top:3583;width:107;height:35" coordsize="6,2" path="m,l5,2,6,1,,xe" fillcolor="#4a91b0" stroked="f">
                <v:path arrowok="t"/>
              </v:shape>
              <v:shape id="_x0000_s17171" style="position:absolute;left:1214;top:3548;width:108;height:17" coordsize="6,1" path="m,l5,1r1,l,xe" fillcolor="#4a91b0" stroked="f">
                <v:path arrowok="t"/>
              </v:shape>
              <v:shape id="_x0000_s17172" style="position:absolute;left:1197;top:3565;width:107;height:35" coordsize="6,2" path="m1,l,1,6,2,6,1,1,xe" fillcolor="#4a91b0" stroked="f">
                <v:path arrowok="t"/>
              </v:shape>
              <v:shape id="_x0000_s17173" style="position:absolute;left:1179;top:3600;width:107;height:35" coordsize="6,2" path="m,1l6,2,6,1,1,,,1xe" fillcolor="#4a91b0" stroked="f">
                <v:path arrowok="t"/>
              </v:shape>
              <v:shape id="_x0000_s17174" style="position:absolute;left:1214;top:3635;width:54;height:53" coordsize="3,3" path="m2,r,l2,r,1l2,1r1,l3,1r,l3,1r,l3,1r,l3,1r,1l3,2r,l3,2r,l3,2r,l3,2r,1l3,3r,l3,3,2,3r,l2,3r,l2,3r,l2,3,1,3r,l1,3r,l1,3r,l,3r,l,3r,l,3r,l,2r,l,2r,l,2r,l,2r,l,1r,l,1r,l,1r,l,1r,l,1r,l,1r1,l1,1,1,r,l1,r,l1,,2,r,xe" fillcolor="#24282b" stroked="f">
                <v:path arrowok="t"/>
              </v:shape>
              <v:shape id="_x0000_s17175" style="position:absolute;left:1125;top:3635;width:72;height:35" coordsize="4,2" path="m2,r,l3,r,l3,r,l3,r,l3,r,l4,r,l4,r,l4,1r,l4,1r,l4,1r,l4,1,3,2r,l3,2r,l3,2r,l3,2,2,2r,l2,2r,l2,2r,l2,2r,l1,2r,l1,2r,l1,2r,l1,2,,2r,l,2,,1r,l,1r,l,1r,l,,,,,,,,1,r,l1,r,l1,r,l1,,2,r,l2,r,l2,xe" fillcolor="#24282b" stroked="f">
                <v:path arrowok="t"/>
              </v:shape>
              <v:shape id="_x0000_s17176" style="position:absolute;left:1054;top:3618;width:53;height:35" coordsize="3,2" path="m2,r,l2,r,l2,,3,r,l3,r,l3,r,1l3,1r,l3,1r,l3,1r,l3,2r,l3,2r,l3,2r,l3,2,2,2r,l2,2r,l2,2r,l1,2r,l1,2r,l1,2r,l,2r,l,2r,l,2r,l,2,,1r,l,1r,l,1r,l,1,,,,,,,,,,,,,1,r,l1,r,l1,r,l1,,2,r,xe" fillcolor="#24282b" stroked="f">
                <v:path arrowok="t"/>
              </v:shape>
              <v:shape id="_x0000_s17177" style="position:absolute;left:1179;top:3688;width:71;height:53" coordsize="4,3" path="m3,r,l3,r,l3,r,l3,,4,r,1l4,1r,l4,1r,l4,1r,l4,1r,l4,2r,l4,2r,l4,2r,l4,2r,l4,2,3,2r,l3,3r,l3,3r,l3,3r,l2,3r,l2,3r,l2,3r,l1,3r,l1,3r,l1,2r,l1,2r,l1,2,,2r,l,2,,1r,l,1r,l1,1r,l1,1r,l1,1,1,r,l1,r,l2,r,l2,r,l2,r,l3,xe" fillcolor="#24282b" stroked="f">
                <v:path arrowok="t"/>
              </v:shape>
              <v:shape id="_x0000_s17178" style="position:absolute;left:1107;top:3670;width:72;height:53" coordsize="4,3" path="m2,r,l2,,3,r,l3,r,1l3,1r,l3,1r,l3,1r,l3,1r1,l4,1r,1l4,2,3,2r,l3,2r,l3,2r,l3,2r,1l3,3r,l3,3,2,3r,l2,3r,l2,3r,l1,3r,l1,3r,l1,3r,l,3,,2r,l,2r,l,2r,l,2r,l,1r,l,1r,l,1r,l,1r,l1,r,l1,r,l1,r,l1,,2,r,l2,xe" fillcolor="#24282b" stroked="f">
                <v:path arrowok="t"/>
              </v:shape>
              <v:shape id="_x0000_s17179" style="position:absolute;left:1018;top:3653;width:71;height:53" coordsize="4,3" path="m3,r,l3,r,l3,1r,l3,1r1,l4,1r,l4,1r,l4,1r,1l4,2r,l4,2r,l4,2r,l4,2,3,3r,l3,3r,l3,3r,l3,3r,l2,3r,l2,3r,l2,3r,l1,3r,l1,3r,l1,3r,l1,3,1,2r,l1,2,,2r,l,2r,l,2r,l,2,,1r,l,1r1,l1,1r,l1,1r,l1,1r,l1,1,1,r,l2,r,l2,r,l2,r,l2,,3,xe" fillcolor="#24282b" stroked="f">
                <v:path arrowok="t"/>
              </v:shape>
              <v:shape id="_x0000_s17180" style="position:absolute;left:1161;top:3741;width:71;height:35" coordsize="4,2" path="m2,l3,r,l3,r,l3,r,l3,r,l3,,4,r,1l4,1r,l4,1r,l4,1r,1l4,2r,l3,2r,l3,2r,l3,2r,l3,2,2,2r,l2,2r,l2,2r,l1,2r,l1,2r,l1,2r,l,2r,l,2r,l,1r,l,1r,l,1r,l,,1,r,l1,r,l1,r,l1,,2,r,l2,r,l2,r,l2,xe" fillcolor="#24282b" stroked="f">
                <v:path arrowok="t"/>
              </v:shape>
              <v:shape id="_x0000_s17181" style="position:absolute;left:1089;top:3723;width:54;height:53" coordsize="3,3" path="m2,r,l2,r,l2,r,l3,r,l3,r,l3,r,1l3,1r,l3,1r,l3,1r,1l3,2r,l3,2r,l3,2r,l2,2r,l2,2r,l2,3r,l1,3r,l1,3,1,2r,l1,2,,2r,l,2r,l,2r,l,2r,l,1r,l,1r,l,1r,l,1,,,,,,,,,,,1,r,l1,r,l1,r,l2,r,xe" fillcolor="#24282b" stroked="f">
                <v:path arrowok="t"/>
              </v:shape>
              <v:shape id="_x0000_s17182" style="position:absolute;left:1000;top:3706;width:72;height:52" coordsize="4,3" path="m2,l3,r,l3,r,l3,r,l3,r,l3,1r1,l4,1r,l4,1r,l4,1r,l4,2r,l4,2,3,2r,l3,2r,l3,2r,l2,3r,l2,3r,l2,3r,l1,3,1,2r,l1,2r,l1,2r,l,2r,l,2r,l,2,,1r,l,1r,l,1r,l,1,,,1,r,l1,r,l1,r,l1,r,l2,r,l2,r,l2,xe" fillcolor="#24282b" stroked="f">
                <v:path arrowok="t"/>
              </v:shape>
              <v:shape id="_x0000_s17183" style="position:absolute;left:1143;top:3793;width:71;height:35" coordsize="4,2" path="m2,r,l2,,3,r,l3,r,l3,r,l3,r,l3,r,1l4,1r,l4,1r,l4,1,3,1r,l3,2r,l3,2r,l3,2,2,2r,l2,2r,l2,2r,l1,2r,l1,2r,l1,2r,l,2r,l,2r,l,1r,l,1r,l,1r,l,1,,,,,,,,,,,1,r,l1,r,l1,r,l1,r,l2,r,l2,r,xe" fillcolor="#24282b" stroked="f">
                <v:path arrowok="t"/>
              </v:shape>
              <v:shape id="_x0000_s17184" style="position:absolute;left:1054;top:3776;width:71;height:35" coordsize="4,2" path="m3,r,l3,r,l3,r,l4,r,l4,r,l4,r,l4,1r,l4,1r,l4,1r,l4,2r,l4,2,3,2r,l3,2r,l3,2r,l2,2r,l2,2r,l2,2r,l1,2r,l1,2r,l1,2r,l1,2,1,1,,1r,l,1r,l,1r,l,,1,r,l1,r,l1,r,l1,r,l1,,2,r,l2,r,l2,r,l3,xe" fillcolor="#24282b" stroked="f">
                <v:path arrowok="t"/>
              </v:shape>
              <v:shape id="_x0000_s17185" style="position:absolute;left:982;top:3758;width:72;height:35" coordsize="4,2" path="m2,r,l2,r,l3,r,l3,r,l3,r,l3,r,l3,,4,1r,l4,1r,l4,1,3,1r,1l3,2r,l3,2r,l3,2r,l2,2r,l2,2r,l2,2r,l1,2r,l1,2r,l1,2r,l,2r,l,2r,l,1r,l,1r,l,1r,l,,,,,,,,,,,,1,r,l1,r,l1,r,l2,r,l2,r,xe" fillcolor="#24282b" stroked="f">
                <v:path arrowok="t"/>
              </v:shape>
              <v:shape id="_x0000_s17186" style="position:absolute;left:1214;top:3653;width:54;height:35" coordsize="3,2" path="m2,r,l2,,1,r,l1,r,l1,r,l1,,,,,,,,,,,,,1r,l,1r,l,1r,l,1r1,l1,2r,l1,2r,l1,2r1,l2,2r,l2,2,2,1r,l3,1r,l3,1r,l3,1r,l3,r,l3,r,l3,,2,r,l2,r,xe" fillcolor="#b7bac9" stroked="f">
                <v:path arrowok="t"/>
              </v:shape>
              <v:shape id="_x0000_s17187" style="position:absolute;left:1125;top:3635;width:54;height:35" coordsize="3,2" path="m2,r,l2,r,l2,r,l1,r,l1,r,l1,r,l1,r,l1,1r,l,1r,l1,1r,l1,1r,l1,1r,l1,2r,l1,2r,l1,2r1,l2,2r,l2,2r,l2,2r1,l3,2r,l3,1r,l3,1r,l3,1r,l3,1r,l3,r,l3,r,l3,r,l3,,2,r,xe" fillcolor="#b7bac9" stroked="f">
                <v:path arrowok="t"/>
              </v:shape>
              <v:shape id="_x0000_s17188" style="position:absolute;left:1054;top:3618;width:53;height:35" coordsize="3,2" path="m2,r,l2,,1,r,l1,r,l1,r,l1,,,,,,,,,1r,l,1r,l,1r,l,1r,l,1,,2r,l,2r1,l1,2r,l1,2r,l1,2r1,l2,2r,l2,2r,l2,2r,l3,1r,l3,1r,l3,1r,l3,1r,l3,,2,r,l2,r,l2,xe" fillcolor="#b7bac9" stroked="f">
                <v:path arrowok="t"/>
              </v:shape>
              <v:shape id="_x0000_s17189" style="position:absolute;left:1197;top:3706;width:53;height:17" coordsize="3,1" path="m2,r,l1,r,l1,r,l1,r,l,,,,,,,,,,,,,,,,,1r,l,1r,l,1r,l,1r,l1,1r,l1,1r,l1,1r,l2,1r,l2,1r,l2,1r,l2,1r1,l3,1,3,r,l3,,2,r,l2,r,l2,r,l2,xe" fillcolor="#b7bac9" stroked="f">
                <v:path arrowok="t"/>
              </v:shape>
              <v:shape id="_x0000_s17190" style="position:absolute;left:1107;top:3688;width:54;height:18" coordsize="3,1" path="m2,r,l2,r,l2,,1,r,l1,r,l1,r,l1,r,l,,,,,,,,,1r,l,1r,l1,1r,l1,1r,l1,1r,l1,1r,l2,1r,l2,1r,l2,1r,l3,1r,l3,1r,l3,1r,l3,1,3,r,l3,r,l3,r,l3,r,l2,r,xe" fillcolor="#b7bac9" stroked="f">
                <v:path arrowok="t"/>
              </v:shape>
              <v:shape id="_x0000_s17191" style="position:absolute;left:1036;top:3670;width:53;height:36" coordsize="3,2" path="m2,l1,r,l1,r,l1,r,l,,,,,,,,,,,,,1r,l,1r,l,1r,l,1r,l,1r1,l1,1r,1l1,2r,l1,2r,l2,1r,l2,1r,l2,1r,l2,1r,l2,1r1,l3,1r,l3,r,l2,r,l2,r,l2,r,l2,r,xe" fillcolor="#b7bac9" stroked="f">
                <v:path arrowok="t"/>
              </v:shape>
              <v:shape id="_x0000_s17192" style="position:absolute;left:1179;top:3741;width:35;height:35" coordsize="2,2" path="m1,r,l1,r,l1,r,l,,,,,,,,,1r,l,1r,l,1r,l,1r,l,2r,l,2r,l,2r,l,2r,l1,2r,l1,2r,l1,2r,l2,2r,l2,2r,l2,2r,l2,2r,l2,1r,l2,1r,l2,1r,l2,1r,l2,1,2,r,l2,r,l1,xe" fillcolor="#b7bac9" stroked="f">
                <v:path arrowok="t"/>
              </v:shape>
              <v:shape id="_x0000_s17193" style="position:absolute;left:1089;top:3723;width:54;height:35" coordsize="3,2" path="m2,r,l2,,1,r,l1,r,l1,r,l1,r,1l,1r,l,1r,l,1r,l,2r,l,2r,l1,2r,l1,2r,l1,2r,l2,2r,l2,2r,l2,2r,l3,2r,l3,1r,l3,1r,l3,1r,l3,1r,l2,1,2,r,l2,r,xe" fillcolor="#b7bac9" stroked="f">
                <v:path arrowok="t"/>
              </v:shape>
              <v:shape id="_x0000_s17194" style="position:absolute;left:1018;top:3706;width:36;height:35" coordsize="2,2" path="m1,r,l1,r,l1,r,l,,,,,1r,l,1r,l,1r,l,1r,l,1r,l,2r,l,2r,l,2r,l1,2r,l1,2r,l1,2r,l2,2r,l2,2r,l2,2,2,1r,l2,1r,l2,1r,l2,1r,l2,1,2,r,l1,xe" fillcolor="#b7bac9" stroked="f">
                <v:path arrowok="t"/>
              </v:shape>
              <v:shape id="_x0000_s17195" style="position:absolute;left:1143;top:3793;width:54;height:35" coordsize="3,2" path="m2,r,l2,r,l2,,1,r,l1,r,l1,r,l1,,,,,1r,l,1r,l,1r1,l1,2r,l1,2r,l1,2r,l2,2r,l2,2r,l2,2r,l2,2r1,l3,2,3,1r,l3,1r,l3,1r,l3,1r,l3,r,l3,r,l3,,2,r,xe" fillcolor="#b7bac9" stroked="f">
                <v:path arrowok="t"/>
              </v:shape>
              <v:shape id="_x0000_s17196" style="position:absolute;left:1072;top:3776;width:53;height:35" coordsize="3,2" path="m2,r,l1,r,l1,r,l1,r,l,,,,,,,,,,,1r,l,1r,l,1r,l,1r,l,2r,l1,2r,l1,2r,l1,2r,l2,2r,l2,2r,l2,2,2,1r,l2,1r1,l3,1r,l3,1r,l3,,2,r,l2,r,l2,r,l2,xe" fillcolor="#b7bac9" stroked="f">
                <v:path arrowok="t"/>
              </v:shape>
              <v:shape id="_x0000_s17197" style="position:absolute;left:982;top:3758;width:54;height:35" coordsize="3,2" path="m2,r,l2,r,l2,,1,r,l1,r,l1,r,l1,,,1r,l,1r,l,1r,l1,1r,1l1,2r,l1,2r,l2,2r,l2,2r,l2,2r,l3,2r,l3,2,3,1r,l3,1r,l3,1r,l3,1,3,r,l3,r,l3,,2,r,xe" fillcolor="#b7bac9" stroked="f">
                <v:path arrowok="t"/>
              </v:shape>
              <v:shape id="_x0000_s17198" style="position:absolute;left:768;top:3372;width:679;height:544" coordsize="38,31" path="m10,l38,4r,6l27,31,,25,,23,10,xe" fillcolor="#24282b" stroked="f">
                <v:path arrowok="t"/>
              </v:shape>
              <v:shape id="_x0000_s17199" style="position:absolute;left:768;top:3372;width:661;height:509" coordsize="37,29" path="m11,l,23r26,6l37,5,11,xe" fillcolor="#8fb9c9" stroked="f">
                <v:path arrowok="t"/>
              </v:shape>
              <v:shape id="_x0000_s17200" style="position:absolute;left:768;top:3776;width:464;height:140" coordsize="26,8" path="m,l,2,26,8r,-1l,xe" fillcolor="#4a91b0" stroked="f">
                <v:path arrowok="t"/>
              </v:shape>
              <v:shape id="_x0000_s17201" style="position:absolute;left:1250;top:3477;width:179;height:422" coordsize="10,24" path="m,24l10,4,10,,,23r,1xe" fillcolor="#3c6375" stroked="f">
                <v:path arrowok="t"/>
              </v:shape>
              <v:shape id="_x0000_s17202" style="position:absolute;left:804;top:3354;width:303;height:439" coordsize="17,25" path="m16,2r,l16,3r,l17,3r,l17,3r,l17,4r,l17,4r,l17,4r,l17,4r,1l17,5r-1,l16,5r,1l16,6,15,7r,l15,8r-1,l14,8r,1l14,9r-1,1l13,10r,1l13,11r-1,l12,12r,l12,13r-1,l11,14r,l11,15r-1,1l10,16r,1l10,17,9,18r,1l9,20,8,21r,l8,22,7,23r,l7,24r,l7,24r,l7,24r,l6,24r,l6,24r,l6,24r,1l6,25r-1,l5,25r,l5,25r,l5,25r-1,l4,25r,l4,25r,l4,25r-1,l3,24r-1,l2,24r-1,l1,24r,l,24r,l,24r,l,24,,23r,l,23r,l,23r,l,23,,22r,l,22r,l,22r,l,21r,l,21r,l,20,,19r,l1,18r,-1l1,17r,-1l2,15r,l2,14r,-1l3,12r,l3,11,4,10r,l4,9,5,8r,l5,7r1,l6,6,7,5r,l7,4r1,l8,3r1,l9,2r,l10,1r,l10,1r,l10,1r1,l11,1,11,r,l11,r,l12,r,l12,r,l13,1r,l14,1r,l14,1r1,l15,1r,l15,1r1,l16,1r,1l16,2r,l16,2xe" fillcolor="#24282b" stroked="f">
                <v:path arrowok="t"/>
              </v:shape>
              <v:shape id="_x0000_s17203" style="position:absolute;left:804;top:3425;width:285;height:351" coordsize="16,20" path="m16,1r,l16,1,16,r,l16,r,l16,r,l16,,15,1r,l15,2,14,3r,1l13,4r,1l13,5r-1,l12,6r,l12,7r-1,l11,7r,1l11,8r,l11,8r,1l10,9r,l10,10r,l10,10r,l10,11r,l9,11r,1l9,12r,l9,13r,l8,14r,l8,14r,1l8,15r,1l7,16r,1l7,18r,1l7,19r-1,l6,19r,l6,19r,l6,19r,l6,19r,l5,19r,1l5,20r,l5,20r,l4,20r,l4,20r,l3,20r,-1l3,19r-1,l2,19r-1,l1,19r,l,19r,l,19,,18r,l,19r,l,19r,l,19r,l,19r,l1,19r,1l1,20r1,l2,20r1,l3,20r1,l4,20r,l4,20r,l4,20r1,l5,20r,l5,20r,l5,20r1,l6,20r,l6,20r,l6,20r,l6,20r,l7,19r,l7,19r,l7,18r,-1l8,16r,l8,15,9,14r,-1l9,13r1,-1l10,11r,l10,10r1,l11,9r,l11,8r1,l12,7r,l12,6r1,l13,5r,l13,5,14,4r,l14,3r1,l15,2r,l16,1xe" fillcolor="#4a91b0" stroked="f">
                <v:path arrowok="t"/>
              </v:shape>
              <v:shape id="_x0000_s17204" style="position:absolute;left:804;top:3372;width:285;height:386" coordsize="16,22" path="m15,1l15,,14,r,l13,r,l13,,12,r,l12,,11,r,l11,r,l11,r,l10,r,1l10,1,9,2r,l9,3,8,3r,1l7,4r,1l7,5,6,6r,l6,7,5,8r,l5,9,4,10r,l4,11,3,12r,l3,13,2,14r,l2,15r,1l1,16r,1l1,18r,1l,19r,1l,20r,l,20r,1l,21r,l1,21r,l1,21r,l1,21r1,1l2,22r,l3,22r,l4,22r,l4,22r,l5,22r,l5,22r,l5,22r,l6,22r,l6,22r,l6,22r,-1l6,20,7,19r,l7,18r,l8,18r,-1l8,17r,-1l8,16r,l8,15r1,l9,15r,-1l9,14r,l9,13r,l10,13r,-1l10,12r,l10,12r,-1l10,11r1,l11,10r,l11,10r,l11,10r,-1l11,9r1,l12,8r,l13,7r,l13,6,14,5r,-1l15,4r,-1l16,3r,-1l16,2r,l16,1r,l16,1r,l15,1r,l15,1r,xe" fillcolor="#8fb9c9" stroked="f">
                <v:path arrowok="t"/>
              </v:shape>
              <v:shape id="_x0000_s17205" style="position:absolute;left:821;top:3706;width:54;height:17" coordsize="3,1" path="m,l,,,,,,1,r,l1,r,l1,,2,r,l2,1r,l2,1r,l3,1,2,1r,l2,1r,l2,1r,l1,1r,l1,1r,l1,,,,,,,,,xe" fillcolor="#24282b" stroked="f">
                <v:path arrowok="t"/>
              </v:shape>
              <v:shape id="_x0000_s17206" style="position:absolute;left:821;top:3688;width:54;height:18" coordsize="3,1" path="m,1l,,,,1,r,l1,r,l2,r,l2,1r,l2,1r1,l3,1r,l3,1r,l3,1r,l3,1,2,1r,l2,1r,l2,1,1,1r,l1,1r,l1,1,,1r,xe" fillcolor="#24282b" stroked="f">
                <v:path arrowok="t"/>
              </v:shape>
              <v:shape id="_x0000_s17207" style="position:absolute;left:821;top:3670;width:72;height:18" coordsize="4,1" path="m,1l,,1,r,l1,,2,r,l2,1r,l3,1r,l3,1r,l3,1r,l4,1r,l3,1r,l3,1r,l3,1,2,1r,l2,1r,l2,1,1,1r,l1,1r,l,1xe" fillcolor="#24282b" stroked="f">
                <v:path arrowok="t"/>
              </v:shape>
              <v:shape id="_x0000_s17208" style="position:absolute;left:821;top:3653;width:72;height:17" coordsize="4,1" path="m,1r1,l1,1,1,r,l1,r,l2,r,l2,1r1,l3,1r,l3,1r,l4,1r,l4,1r,l4,1r,l4,1r,l3,1r,l3,1r,l2,1r,l2,1r,l1,1r,l1,1r,l,1xe" fillcolor="#24282b" stroked="f">
                <v:path arrowok="t"/>
              </v:shape>
              <v:shape id="_x0000_s17209" style="position:absolute;left:839;top:3635;width:72;height:18" coordsize="4,1" path="m,1r,l,1r,l,,,,,,1,r,1l1,1r1,l2,1r,l3,1r,l3,1r,l3,1r,l3,1r1,l3,1r,l3,1r,l3,1,2,1r,l2,1r,l1,1r,l1,1r,l,1r,xe" fillcolor="#24282b" stroked="f">
                <v:path arrowok="t"/>
              </v:shape>
              <v:shape id="_x0000_s17210" style="position:absolute;left:839;top:3618;width:72;height:17" coordsize="4,1" path="m,1r,l,1r,l,,,,1,r,1l2,1r,l2,1r,l3,1r,l3,1r,l4,1r,l4,1r,l4,1r,l4,1r,l4,1,3,1r,l3,1,2,1r,l2,1r,l1,1r,l1,1r,l,1xe" fillcolor="#24282b" stroked="f">
                <v:path arrowok="t"/>
              </v:shape>
              <v:shape id="_x0000_s17211" style="position:absolute;left:839;top:3600;width:90;height:35" coordsize="5,2" path="m,1r1,l1,1r,l1,1r,l1,r,1l2,1r,l2,1r1,l3,1r,l3,1r1,l4,1r,l4,1r,l4,1r1,l5,1r,1l5,1,4,1r,l4,1,3,1r,l3,1r,l2,1r,l2,1r,l1,1r,l1,1,,1xe" fillcolor="#24282b" stroked="f">
                <v:path arrowok="t"/>
              </v:shape>
              <v:shape id="_x0000_s17212" style="position:absolute;left:857;top:3583;width:90;height:17" coordsize="5,1" path="m,l,,,,,,,,1,r,l1,,2,r,l3,r,l3,r,l4,r,l4,r,l4,1r,l5,1r,l5,1,4,1r,l4,1r,l3,r,l3,r,l2,r,l2,,1,r,l1,r,l,,,xe" fillcolor="#24282b" stroked="f">
                <v:path arrowok="t"/>
              </v:shape>
              <v:shape id="_x0000_s17213" style="position:absolute;left:875;top:3565;width:72;height:18" coordsize="4,1" path="m,l,,,,1,r,l2,r,l2,,3,r,l3,r,l4,1r,l4,1r,l4,1r,l4,1r,l4,1r,l4,1r,l3,1r,l3,1,2,1,2,r,l1,r,l1,,,,,,,,,,,xe" fillcolor="#24282b" stroked="f">
                <v:path arrowok="t"/>
              </v:shape>
              <v:shape id="_x0000_s17214" style="position:absolute;left:875;top:3548;width:89;height:17" coordsize="5,1" path="m,l,,,,,,1,r,l2,r,l3,r,l3,r,l4,1r,l4,1r,l4,1r,l5,1r,l5,1r,l5,1r,l5,1,4,1r,l4,1,3,1r,l3,1,2,1r,l2,1r,l1,r,l1,r,l1,,,,,1r,l,xe" fillcolor="#24282b" stroked="f">
                <v:path arrowok="t"/>
              </v:shape>
              <v:shape id="_x0000_s17215" style="position:absolute;left:893;top:3512;width:89;height:18" coordsize="5,1" path="m,1r,l,,,,,,,,,,1,r,l2,r,l3,r,1l3,1r,l4,1r,l4,1r,l4,1r1,l5,1r,l5,1r,l4,1r,l4,1r,l4,1,3,1r,l3,1,2,1r,l2,1r,l1,1r,l1,1r,l1,1r,l,1r,l,1xe" fillcolor="#24282b" stroked="f">
                <v:path arrowok="t"/>
              </v:shape>
              <v:shape id="_x0000_s17216" style="position:absolute;left:893;top:3495;width:107;height:17" coordsize="6,1" path="m,1r1,l1,1,1,r,l1,r,l2,r,l3,r,1l3,1r1,l4,1r,l5,1r,l5,1r,l5,1r,l6,1,5,1r,l5,1r,l5,1r,l4,1r,l4,1r,l3,1r,l3,1,2,1r,l2,1r,l2,1,1,1r,l1,1r,l1,1r,l,1xe" fillcolor="#24282b" stroked="f">
                <v:path arrowok="t"/>
              </v:shape>
              <v:shape id="_x0000_s17217" style="position:absolute;left:911;top:3477;width:89;height:18" coordsize="5,1" path="m,1r,l,1r,l,,,,,,1,r,l2,1r,l3,1r,l3,1r1,l4,1r,l4,1r,l4,1r1,l5,1r,l5,1r,l5,1r,l5,1,4,1r,l4,1r,l4,1r,l3,1r,l2,1r,l2,1r,l1,1r,l1,1r,l1,1r,l,1r,l,1xe" fillcolor="#24282b" stroked="f">
                <v:path arrowok="t"/>
              </v:shape>
              <v:shape id="_x0000_s17218" style="position:absolute;left:929;top:3460;width:89;height:35" coordsize="5,2" path="m,1r,l,1r,l,1,,,,,1,1r,l2,1r,l2,1r1,l3,1r,l4,1r,l4,1r,l4,1r,l4,1r,1l5,2,4,2r,l4,1r,l3,1r,l3,1,2,1r,l2,1,1,1r,l1,1r,l,1r,l,1r,l,1xe" fillcolor="#24282b" stroked="f">
                <v:path arrowok="t"/>
              </v:shape>
              <v:shape id="_x0000_s17219" style="position:absolute;left:929;top:3442;width:89;height:35" coordsize="5,2" path="m,1r,l,1r,l,1r,l1,r,1l1,1r1,l2,1r1,l3,1r,l4,1r,l4,1r,l4,1r1,l5,2r,l5,2r,l5,2r,l5,2,4,2,4,1r,l3,1r,l3,1,2,1r,l2,1,1,1r,l1,1r,l1,1,,1r,xe" fillcolor="#24282b" stroked="f">
                <v:path arrowok="t"/>
              </v:shape>
              <v:shape id="_x0000_s17220" style="position:absolute;left:947;top:3442;width:89;height:18" coordsize="5,1" path="m,l,,,,,,,,1,r,l1,,2,r,l3,r,l3,r,l4,r,l4,1r,l4,1r,l5,1r,l5,1,4,1r,l4,1r,l3,1r,l3,r,l2,r,l2,,1,r,l1,,,,,,,xe" fillcolor="#24282b" stroked="f">
                <v:path arrowok="t"/>
              </v:shape>
              <v:shape id="_x0000_s17221" style="position:absolute;left:947;top:3425;width:89;height:17" coordsize="5,1" path="m,l,,1,r,l1,r,l1,,2,r,l2,,3,r,l3,,4,r,l4,1r,l5,1r,l5,1r,l5,1r,l5,1,4,1r,l4,1,3,1r,l3,1,2,r,l2,r,l1,r,l1,,,xe" fillcolor="#24282b" stroked="f">
                <v:path arrowok="t"/>
              </v:shape>
              <v:shape id="_x0000_s17222" style="position:absolute;left:964;top:3407;width:90;height:18" coordsize="5,1" path="m,l,,,,,,,,,,,,1,r,l2,r,l2,,3,r,l3,1r1,l4,1r,l4,1r,l5,1r,l5,1,4,1r,l4,1r,l3,1r,l3,1,2,1r,l2,1,1,1,1,r,l1,,,xe" fillcolor="#24282b" stroked="f">
                <v:path arrowok="t"/>
              </v:shape>
              <v:shape id="_x0000_s17223" style="position:absolute;left:982;top:3389;width:72;height:18" coordsize="4,1" path="m,1l,,,,,,,,,,,,1,r,l1,,2,r,l2,,3,1r,l3,1r,l4,1r,l4,1r,l4,1r,l4,1r,l4,1,3,1r,l3,1,2,1r,l2,1,1,1r,l1,1r,l,1r,xe" fillcolor="#24282b" stroked="f">
                <v:path arrowok="t"/>
              </v:shape>
              <v:shape id="_x0000_s17224" style="position:absolute;left:982;top:3372;width:90;height:17" coordsize="5,1" path="m,1r1,l1,r,l1,r,l1,r,l2,r,l2,,3,1r,l3,1r,l4,1r,l4,1r,l4,1r,l5,1r,l5,1r,l4,1r,l4,1r,l3,1r,l3,1,2,1r,l2,1r,l1,1r,l1,1,,1xe" fillcolor="#24282b" stroked="f">
                <v:path arrowok="t"/>
              </v:shape>
              <v:shape id="_x0000_s17225" style="position:absolute;left:893;top:3530;width:71;height:18" coordsize="4,1" path="m4,1r,l4,1r,l4,1r,l3,1r,l3,1r,l2,1r,l2,1,1,1r,l1,1r,l1,1,,1r,l,1r,l,1r,l,,,,,,,,,,1,r,l2,r,l2,,3,r,1l3,1r,l4,1r,l4,1r,l4,1r,xe" fillcolor="#24282b" stroked="f">
                <v:path arrowok="t"/>
              </v:shape>
              <v:shape id="_x0000_s17226" style="position:absolute;left:857;top:3600;width:72;height:18" coordsize="4,1" path="m4,1r,l4,1r,l4,,3,r,l3,,2,r,l2,r,l1,r,l1,,,,,,,,,,,,,,,,1,r,l1,,2,r,l2,,3,r,l3,r,l4,r,l4,r,l4,1xe" fillcolor="#24282b" stroked="f">
                <v:path arrowok="t"/>
              </v:shape>
              <v:shape id="_x0000_s17227" style="position:absolute;left:679;top:3530;width:196;height:351" coordsize="11,20" path="m9,14r,l9,14r,l9,14r,l9,15r,l9,15r,l9,15r,l9,15r,l9,16r,l9,16r,l9,16r,l9,17r,l9,17r,l8,18r,l8,18r,l7,19r,l7,19r-1,l6,19r,1l5,20r,l4,20r,l4,20r-1,l3,20r,l2,19r,l2,19r-1,l1,18r,l1,17,,17,,16r,l,15r,l,14r,l1,13r,l1,12r,-1l1,11,2,10,2,9r,l3,8,3,7r,l4,6,4,5r1,l5,4r1,l6,3r1,l7,2r1,l8,1r1,l9,1,10,r,l11,r,l11,r,1l11,1r,l10,2r,l10,2r,l10,3r,l10,3r,1l9,4r,l9,5r,l9,5,8,5r,1l8,6r,l7,7r,l7,8,6,8r,l6,9,5,9r,1l5,10r,1l5,11r-1,l4,12r,l4,13r,l4,14r-1,l3,14r,1l3,15r,l3,16r1,l4,16r,1l4,17r,l4,17r,l4,17r1,l5,17r,-1l5,16r,l5,16r,l5,16r1,l6,16r,l6,16r,-1l6,15r,l6,15r,l7,15r,l7,15r,l7,15r,l7,15r,l7,15r1,l8,15r,-1l8,14r,l8,14r,l9,14r,-1l9,13r,l9,13r,l9,13r,l9,13r,l9,14xe" fillcolor="#24282b" stroked="f">
                <v:path arrowok="t"/>
              </v:shape>
              <v:shape id="_x0000_s17228" style="position:absolute;left:1107;top:3425;width:250;height:123" coordsize="14,7" path="m14,3l13,7,,4,1,,14,3xe" fillcolor="#24282b" stroked="f">
                <v:path arrowok="t"/>
              </v:shape>
              <v:shape id="_x0000_s17229" style="position:absolute;left:1089;top:3512;width:125;height:53" coordsize="7,3" path="m,1l,,7,1,6,3,,1xe" fillcolor="#24282b" stroked="f">
                <v:path arrowok="t"/>
              </v:shape>
              <v:shape id="_x0000_s17230" style="position:absolute;left:1072;top:3548;width:125;height:35" coordsize="7,2" path="m1,l7,1,6,2,,1,1,xe" fillcolor="#24282b" stroked="f">
                <v:path arrowok="t"/>
              </v:shape>
              <v:shape id="_x0000_s17231" style="position:absolute;left:1054;top:3565;width:125;height:53" coordsize="7,3" path="m,2l1,,7,2r,1l,2xe" fillcolor="#24282b" stroked="f">
                <v:path arrowok="t"/>
              </v:shape>
              <v:shape id="_x0000_s17232" style="position:absolute;left:1197;top:3530;width:125;height:53" coordsize="7,3" path="m,2l1,,7,1r,2l,2xe" fillcolor="#24282b" stroked="f">
                <v:path arrowok="t"/>
              </v:shape>
              <v:shape id="_x0000_s17233" style="position:absolute;left:1197;top:3565;width:125;height:53" coordsize="7,3" path="m,l7,1,6,3,,1,,xe" fillcolor="#24282b" stroked="f">
                <v:path arrowok="t"/>
              </v:shape>
              <v:shape id="_x0000_s17234" style="position:absolute;left:1179;top:3600;width:125;height:35" coordsize="7,2" path="m,1l1,,7,1,6,2,,1xe" fillcolor="#24282b" stroked="f">
                <v:path arrowok="t"/>
              </v:shape>
              <v:shape id="_x0000_s17235" style="position:absolute;left:1107;top:3442;width:250;height:88" coordsize="14,5" path="m14,2l2,,,3,12,5,14,2xe" fillcolor="#eeeed0" stroked="f">
                <v:path arrowok="t"/>
              </v:shape>
              <v:shape id="_x0000_s17236" style="position:absolute;left:1089;top:3512;width:108;height:36" coordsize="6,2" path="m,1l6,2r,l1,,,1xe" fillcolor="#4a91b0" stroked="f">
                <v:path arrowok="t"/>
              </v:shape>
              <v:shape id="_x0000_s17237" style="position:absolute;left:1089;top:3548;width:90;height:35" coordsize="5,2" path="m,l,1,5,2,5,1,,xe" fillcolor="#4a91b0" stroked="f">
                <v:path arrowok="t"/>
              </v:shape>
              <v:shape id="_x0000_s17238" style="position:absolute;left:1072;top:3583;width:107;height:35" coordsize="6,2" path="m,l5,2,6,1,,xe" fillcolor="#4a91b0" stroked="f">
                <v:path arrowok="t"/>
              </v:shape>
              <v:shape id="_x0000_s17239" style="position:absolute;left:1214;top:3548;width:108;height:17" coordsize="6,1" path="m,l5,1r1,l,xe" fillcolor="#4a91b0" stroked="f">
                <v:path arrowok="t"/>
              </v:shape>
              <v:shape id="_x0000_s17240" style="position:absolute;left:1197;top:3565;width:107;height:35" coordsize="6,2" path="m1,l,1,6,2,6,1,1,xe" fillcolor="#4a91b0" stroked="f">
                <v:path arrowok="t"/>
              </v:shape>
              <v:shape id="_x0000_s17241" style="position:absolute;left:1179;top:3600;width:107;height:35" coordsize="6,2" path="m,1l6,2,6,1,1,,,1xe" fillcolor="#4a91b0" stroked="f">
                <v:path arrowok="t"/>
              </v:shape>
              <v:shape id="_x0000_s17242" style="position:absolute;left:1214;top:3635;width:54;height:53" coordsize="3,3" path="m2,r,l2,r,1l2,1r1,l3,1r,l3,1r,l3,1r,l3,1r,1l3,2r,l3,2r,l3,2r,l3,2r,1l3,3r,l3,3,2,3r,l2,3r,l2,3r,l2,3,1,3r,l1,3r,l1,3r,l,3r,l,3r,l,3r,l,2r,l,2r,l,2r,l,2r,l,1r,l,1r,l,1r,l,1r,l,1r,l,1r1,l1,1,1,r,l1,r,l1,,2,r,xe" fillcolor="#24282b" stroked="f">
                <v:path arrowok="t"/>
              </v:shape>
              <v:shape id="_x0000_s17243" style="position:absolute;left:1125;top:3635;width:72;height:35" coordsize="4,2" path="m2,r,l3,r,l3,r,l3,r,l3,r,l4,r,l4,r,l4,1r,l4,1r,l4,1r,l4,1,3,2r,l3,2r,l3,2r,l3,2,2,2r,l2,2r,l2,2r,l2,2r,l1,2r,l1,2r,l1,2r,l1,2,,2r,l,2,,1r,l,1r,l,1r,l,,,,,,,,1,r,l1,r,l1,r,l1,,2,r,l2,r,l2,xe" fillcolor="#24282b" stroked="f">
                <v:path arrowok="t"/>
              </v:shape>
              <v:shape id="_x0000_s17244" style="position:absolute;left:1054;top:3618;width:53;height:35" coordsize="3,2" path="m2,r,l2,r,l2,,3,r,l3,r,l3,r,1l3,1r,l3,1r,l3,1r,l3,2r,l3,2r,l3,2r,l3,2,2,2r,l2,2r,l2,2r,l1,2r,l1,2r,l1,2r,l,2r,l,2r,l,2r,l,2,,1r,l,1r,l,1r,l,1,,,,,,,,,,,,,1,r,l1,r,l1,r,l1,,2,r,xe" fillcolor="#24282b" stroked="f">
                <v:path arrowok="t"/>
              </v:shape>
              <v:shape id="_x0000_s17245" style="position:absolute;left:1179;top:3688;width:71;height:53" coordsize="4,3" path="m3,r,l3,r,l3,r,l3,,4,r,1l4,1r,l4,1r,l4,1r,l4,1r,l4,2r,l4,2r,l4,2r,l4,2r,l4,2,3,2r,l3,3r,l3,3r,l3,3r,l2,3r,l2,3r,l2,3r,l1,3r,l1,3r,l1,2r,l1,2r,l1,2,,2r,l,2,,1r,l,1r,l1,1r,l1,1r,l1,1,1,r,l1,r,l2,r,l2,r,l2,r,l3,xe" fillcolor="#24282b" stroked="f">
                <v:path arrowok="t"/>
              </v:shape>
              <v:shape id="_x0000_s17246" style="position:absolute;left:1107;top:3670;width:72;height:53" coordsize="4,3" path="m2,r,l2,,3,r,l3,r,1l3,1r,l3,1r,l3,1r,l3,1r1,l4,1r,1l4,2,3,2r,l3,2r,l3,2r,l3,2r,1l3,3r,l3,3,2,3r,l2,3r,l2,3r,l1,3r,l1,3r,l1,3r,l,3,,2r,l,2r,l,2r,l,2r,l,1r,l,1r,l,1r,l,1r,l1,r,l1,r,l1,r,l1,,2,r,l2,xe" fillcolor="#24282b" stroked="f">
                <v:path arrowok="t"/>
              </v:shape>
              <v:shape id="_x0000_s17247" style="position:absolute;left:1018;top:3653;width:71;height:53" coordsize="4,3" path="m3,r,l3,r,l3,1r,l3,1r1,l4,1r,l4,1r,l4,1r,1l4,2r,l4,2r,l4,2r,l4,2,3,3r,l3,3r,l3,3r,l3,3r,l2,3r,l2,3r,l2,3r,l1,3r,l1,3r,l1,3r,l1,3,1,2r,l1,2,,2r,l,2r,l,2r,l,2,,1r,l,1r1,l1,1r,l1,1r,l1,1r,l1,1,1,r,l2,r,l2,r,l2,r,l2,,3,xe" fillcolor="#24282b" stroked="f">
                <v:path arrowok="t"/>
              </v:shape>
              <v:shape id="_x0000_s17248" style="position:absolute;left:1161;top:3741;width:71;height:35" coordsize="4,2" path="m2,l3,r,l3,r,l3,r,l3,r,l3,,4,r,1l4,1r,l4,1r,l4,1r,1l4,2r,l3,2r,l3,2r,l3,2r,l3,2,2,2r,l2,2r,l2,2r,l1,2r,l1,2r,l1,2r,l,2r,l,2r,l,1r,l,1r,l,1r,l,,1,r,l1,r,l1,r,l1,,2,r,l2,r,l2,r,l2,xe" fillcolor="#24282b" stroked="f">
                <v:path arrowok="t"/>
              </v:shape>
              <v:shape id="_x0000_s17249" style="position:absolute;left:1089;top:3723;width:54;height:53" coordsize="3,3" path="m2,r,l2,r,l2,r,l3,r,l3,r,l3,r,1l3,1r,l3,1r,l3,1r,1l3,2r,l3,2r,l3,2r,l2,2r,l2,2r,l2,3r,l1,3r,l1,3,1,2r,l1,2,,2r,l,2r,l,2r,l,2r,l,1r,l,1r,l,1r,l,1,,,,,,,,,,,1,r,l1,r,l1,r,l2,r,xe" fillcolor="#24282b" stroked="f">
                <v:path arrowok="t"/>
              </v:shape>
              <v:shape id="_x0000_s17250" style="position:absolute;left:1000;top:3706;width:72;height:52" coordsize="4,3" path="m2,l3,r,l3,r,l3,r,l3,r,l3,1r1,l4,1r,l4,1r,l4,1r,l4,2r,l4,2,3,2r,l3,2r,l3,2r,l2,3r,l2,3r,l2,3r,l1,3,1,2r,l1,2r,l1,2r,l,2r,l,2r,l,2,,1r,l,1r,l,1r,l,1,,,1,r,l1,r,l1,r,l1,r,l2,r,l2,r,l2,xe" fillcolor="#24282b" stroked="f">
                <v:path arrowok="t"/>
              </v:shape>
              <v:shape id="_x0000_s17251" style="position:absolute;left:1143;top:3793;width:71;height:35" coordsize="4,2" path="m2,r,l2,,3,r,l3,r,l3,r,l3,r,l3,r,1l4,1r,l4,1r,l4,1,3,1r,l3,2r,l3,2r,l3,2,2,2r,l2,2r,l2,2r,l1,2r,l1,2r,l1,2r,l,2r,l,2r,l,1r,l,1r,l,1r,l,1,,,,,,,,,,,1,r,l1,r,l1,r,l1,r,l2,r,l2,r,xe" fillcolor="#24282b" stroked="f">
                <v:path arrowok="t"/>
              </v:shape>
              <v:shape id="_x0000_s17252" style="position:absolute;left:1054;top:3776;width:71;height:35" coordsize="4,2" path="m3,r,l3,r,l3,r,l4,r,l4,r,l4,r,l4,1r,l4,1r,l4,1r,l4,2r,l4,2,3,2r,l3,2r,l3,2r,l2,2r,l2,2r,l2,2r,l1,2r,l1,2r,l1,2r,l1,2,1,1,,1r,l,1r,l,1r,l,,1,r,l1,r,l1,r,l1,r,l1,,2,r,l2,r,l2,r,l3,xe" fillcolor="#24282b" stroked="f">
                <v:path arrowok="t"/>
              </v:shape>
              <v:shape id="_x0000_s17253" style="position:absolute;left:982;top:3758;width:72;height:35" coordsize="4,2" path="m2,r,l2,r,l3,r,l3,r,l3,r,l3,r,l3,,4,1r,l4,1r,l4,1,3,1r,1l3,2r,l3,2r,l3,2r,l2,2r,l2,2r,l2,2r,l1,2r,l1,2r,l1,2r,l,2r,l,2r,l,1r,l,1r,l,1r,l,,,,,,,,,,,,1,r,l1,r,l1,r,l2,r,l2,r,xe" fillcolor="#24282b" stroked="f">
                <v:path arrowok="t"/>
              </v:shape>
              <v:shape id="_x0000_s17254" style="position:absolute;left:1214;top:3653;width:54;height:35" coordsize="3,2" path="m2,r,l2,,1,r,l1,r,l1,r,l1,,,,,,,,,,,,,1r,l,1r,l,1r,l,1r1,l1,2r,l1,2r,l1,2r1,l2,2r,l2,2,2,1r,l3,1r,l3,1r,l3,1r,l3,r,l3,r,l3,,2,r,l2,r,xe" fillcolor="#b7bac9" stroked="f">
                <v:path arrowok="t"/>
              </v:shape>
              <v:shape id="_x0000_s17255" style="position:absolute;left:1125;top:3635;width:54;height:35" coordsize="3,2" path="m2,r,l2,r,l2,r,l1,r,l1,r,l1,r,l1,r,l1,1r,l,1r,l1,1r,l1,1r,l1,1r,l1,2r,l1,2r,l1,2r1,l2,2r,l2,2r,l2,2r1,l3,2r,l3,1r,l3,1r,l3,1r,l3,1r,l3,r,l3,r,l3,r,l3,,2,r,xe" fillcolor="#b7bac9" stroked="f">
                <v:path arrowok="t"/>
              </v:shape>
              <v:shape id="_x0000_s17256" style="position:absolute;left:1054;top:3618;width:53;height:35" coordsize="3,2" path="m2,r,l2,,1,r,l1,r,l1,r,l1,,,,,,,,,1r,l,1r,l,1r,l,1r,l,1,,2r,l,2r1,l1,2r,l1,2r,l1,2r1,l2,2r,l2,2r,l2,2r,l3,1r,l3,1r,l3,1r,l3,1r,l3,,2,r,l2,r,l2,xe" fillcolor="#b7bac9" stroked="f">
                <v:path arrowok="t"/>
              </v:shape>
              <v:shape id="_x0000_s17257" style="position:absolute;left:1197;top:3706;width:53;height:17" coordsize="3,1" path="m2,r,l1,r,l1,r,l1,r,l,,,,,,,,,,,,,,,,,1r,l,1r,l,1r,l,1r,l1,1r,l1,1r,l1,1r,l2,1r,l2,1r,l2,1r,l2,1r1,l3,1,3,r,l3,,2,r,l2,r,l2,r,l2,xe" fillcolor="#b7bac9" stroked="f">
                <v:path arrowok="t"/>
              </v:shape>
              <v:shape id="_x0000_s17258" style="position:absolute;left:1107;top:3688;width:54;height:18" coordsize="3,1" path="m2,r,l2,r,l2,,1,r,l1,r,l1,r,l1,r,l,,,,,,,,,1r,l,1r,l1,1r,l1,1r,l1,1r,l1,1r,l2,1r,l2,1r,l2,1r,l3,1r,l3,1r,l3,1r,l3,1,3,r,l3,r,l3,r,l3,r,l2,r,xe" fillcolor="#b7bac9" stroked="f">
                <v:path arrowok="t"/>
              </v:shape>
              <v:shape id="_x0000_s17259" style="position:absolute;left:1036;top:3670;width:53;height:36" coordsize="3,2" path="m2,l1,r,l1,r,l1,r,l,,,,,,,,,,,,,1r,l,1r,l,1r,l,1r,l,1r1,l1,1r,1l1,2r,l1,2r,l2,1r,l2,1r,l2,1r,l2,1r,l2,1r1,l3,1r,l3,r,l2,r,l2,r,l2,r,l2,r,xe" fillcolor="#b7bac9" stroked="f">
                <v:path arrowok="t"/>
              </v:shape>
              <v:shape id="_x0000_s17260" style="position:absolute;left:1179;top:3741;width:35;height:35" coordsize="2,2" path="m1,r,l1,r,l1,r,l,,,,,,,,,1r,l,1r,l,1r,l,1r,l,2r,l,2r,l,2r,l,2r,l1,2r,l1,2r,l1,2r,l2,2r,l2,2r,l2,2r,l2,2r,l2,1r,l2,1r,l2,1r,l2,1r,l2,1,2,r,l2,r,l1,xe" fillcolor="#b7bac9" stroked="f">
                <v:path arrowok="t"/>
              </v:shape>
              <v:shape id="_x0000_s17261" style="position:absolute;left:1089;top:3723;width:54;height:35" coordsize="3,2" path="m2,r,l2,,1,r,l1,r,l1,r,l1,r,1l,1r,l,1r,l,1r,l,2r,l,2r,l1,2r,l1,2r,l1,2r,l2,2r,l2,2r,l2,2r,l3,2r,l3,1r,l3,1r,l3,1r,l3,1r,l2,1,2,r,l2,r,xe" fillcolor="#b7bac9" stroked="f">
                <v:path arrowok="t"/>
              </v:shape>
              <v:shape id="_x0000_s17262" style="position:absolute;left:1018;top:3706;width:36;height:35" coordsize="2,2" path="m1,r,l1,r,l1,r,l,,,,,1r,l,1r,l,1r,l,1r,l,1r,l,2r,l,2r,l,2r,l1,2r,l1,2r,l1,2r,l2,2r,l2,2r,l2,2,2,1r,l2,1r,l2,1r,l2,1r,l2,1,2,r,l1,xe" fillcolor="#b7bac9" stroked="f">
                <v:path arrowok="t"/>
              </v:shape>
              <v:shape id="_x0000_s17263" style="position:absolute;left:1143;top:3793;width:54;height:35" coordsize="3,2" path="m2,r,l2,r,l2,,1,r,l1,r,l1,r,l1,,,,,1r,l,1r,l,1r1,l1,2r,l1,2r,l1,2r,l2,2r,l2,2r,l2,2r,l2,2r1,l3,2,3,1r,l3,1r,l3,1r,l3,1r,l3,r,l3,r,l3,,2,r,xe" fillcolor="#b7bac9" stroked="f">
                <v:path arrowok="t"/>
              </v:shape>
              <v:shape id="_x0000_s17264" style="position:absolute;left:1072;top:3776;width:53;height:35" coordsize="3,2" path="m2,r,l1,r,l1,r,l1,r,l,,,,,,,,,,,1r,l,1r,l,1r,l,1r,l,2r,l1,2r,l1,2r,l1,2r,l2,2r,l2,2r,l2,2,2,1r,l2,1r1,l3,1r,l3,1r,l3,,2,r,l2,r,l2,r,l2,xe" fillcolor="#b7bac9" stroked="f">
                <v:path arrowok="t"/>
              </v:shape>
              <v:shape id="_x0000_s17265" style="position:absolute;left:982;top:3758;width:54;height:35" coordsize="3,2" path="m2,r,l2,r,l2,,1,r,l1,r,l1,r,l1,,,1r,l,1r,l,1r,l1,1r,1l1,2r,l1,2r,l2,2r,l2,2r,l2,2r,l3,2r,l3,2,3,1r,l3,1r,l3,1r,l3,1,3,r,l3,r,l3,,2,r,xe" fillcolor="#b7bac9" stroked="f">
                <v:path arrowok="t"/>
              </v:shape>
              <v:shape id="_x0000_s17266" style="position:absolute;left:768;top:3372;width:679;height:544" coordsize="38,31" path="m10,l38,4r,6l27,31,,25,,23,10,xe" fillcolor="#24282b" stroked="f">
                <v:path arrowok="t"/>
              </v:shape>
              <v:shape id="_x0000_s17267" style="position:absolute;left:768;top:3372;width:661;height:509" coordsize="37,29" path="m11,l,23r26,6l37,5,11,xe" fillcolor="#8fb9c9" stroked="f">
                <v:path arrowok="t"/>
              </v:shape>
              <v:shape id="_x0000_s17268" style="position:absolute;left:768;top:3776;width:464;height:140" coordsize="26,8" path="m,l,2,26,8r,-1l,xe" fillcolor="#4a91b0" stroked="f">
                <v:path arrowok="t"/>
              </v:shape>
              <v:shape id="_x0000_s17269" style="position:absolute;left:1250;top:3477;width:179;height:422" coordsize="10,24" path="m,24l10,4,10,,,23r,1xe" fillcolor="#3c6375" stroked="f">
                <v:path arrowok="t"/>
              </v:shape>
              <v:shape id="_x0000_s17270" style="position:absolute;left:804;top:3354;width:303;height:439" coordsize="17,25" path="m16,2r,l16,3r,l17,3r,l17,3r,l17,4r,l17,4r,l17,4r,l17,4r,1l17,5r-1,l16,5r,1l16,6,15,7r,l15,8r-1,l14,8r,1l14,9r-1,1l13,10r,1l13,11r-1,l12,12r,l12,13r-1,l11,14r,l11,15r-1,1l10,16r,1l10,17,9,18r,1l9,20,8,21r,l8,22,7,23r,l7,24r,l7,24r,l7,24r,l6,24r,l6,24r,l6,24r,1l6,25r-1,l5,25r,l5,25r,l5,25r-1,l4,25r,l4,25r,l4,25r-1,l3,24r-1,l2,24r-1,l1,24r,l,24r,l,24r,l,24,,23r,l,23r,l,23r,l,23,,22r,l,22r,l,22r,l,21r,l,21r,l,20,,19r,l1,18r,-1l1,17r,-1l2,15r,l2,14r,-1l3,12r,l3,11,4,10r,l4,9,5,8r,l5,7r1,l6,6,7,5r,l7,4r1,l8,3r1,l9,2r,l10,1r,l10,1r,l10,1r1,l11,1,11,r,l11,r,l12,r,l12,r,l13,1r,l14,1r,l14,1r1,l15,1r,l15,1r1,l16,1r,1l16,2r,l16,2xe" fillcolor="#24282b" stroked="f">
                <v:path arrowok="t"/>
              </v:shape>
              <v:shape id="_x0000_s17271" style="position:absolute;left:804;top:3425;width:285;height:351" coordsize="16,20" path="m16,1r,l16,1,16,r,l16,r,l16,r,l16,,15,1r,l15,2,14,3r,1l13,4r,1l13,5r-1,l12,6r,l12,7r-1,l11,7r,1l11,8r,l11,8r,1l10,9r,l10,10r,l10,10r,l10,11r,l9,11r,1l9,12r,l9,13r,l8,14r,l8,14r,1l8,15r,1l7,16r,1l7,18r,1l7,19r-1,l6,19r,l6,19r,l6,19r,l6,19r,l5,19r,1l5,20r,l5,20r,l4,20r,l4,20r,l3,20r,-1l3,19r-1,l2,19r-1,l1,19r,l,19r,l,19,,18r,l,19r,l,19r,l,19r,l,19r,l1,19r,1l1,20r1,l2,20r1,l3,20r1,l4,20r,l4,20r,l4,20r1,l5,20r,l5,20r,l5,20r1,l6,20r,l6,20r,l6,20r,l6,20r,l7,19r,l7,19r,l7,18r,-1l8,16r,l8,15,9,14r,-1l9,13r1,-1l10,11r,l10,10r1,l11,9r,l11,8r1,l12,7r,l12,6r1,l13,5r,l13,5,14,4r,l14,3r1,l15,2r,l16,1xe" fillcolor="#4a91b0" stroked="f">
                <v:path arrowok="t"/>
              </v:shape>
              <v:shape id="_x0000_s17272" style="position:absolute;left:804;top:3372;width:285;height:386" coordsize="16,22" path="m15,1l15,,14,r,l13,r,l13,,12,r,l12,,11,r,l11,r,l11,r,l10,r,1l10,1,9,2r,l9,3,8,3r,1l7,4r,1l7,5,6,6r,l6,7,5,8r,l5,9,4,10r,l4,11,3,12r,l3,13,2,14r,l2,15r,1l1,16r,1l1,18r,1l,19r,1l,20r,l,20r,1l,21r,l1,21r,l1,21r,l1,21r1,1l2,22r,l3,22r,l4,22r,l4,22r,l5,22r,l5,22r,l5,22r,l6,22r,l6,22r,l6,22r,-1l6,20,7,19r,l7,18r,l8,18r,-1l8,17r,-1l8,16r,l8,15r1,l9,15r,-1l9,14r,l9,13r,l10,13r,-1l10,12r,l10,12r,-1l10,11r1,l11,10r,l11,10r,l11,10r,-1l11,9r1,l12,8r,l13,7r,l13,6,14,5r,-1l15,4r,-1l16,3r,-1l16,2r,l16,1r,l16,1r,l15,1r,l15,1r,xe" fillcolor="#8fb9c9" stroked="f">
                <v:path arrowok="t"/>
              </v:shape>
              <v:shape id="_x0000_s17273" style="position:absolute;left:821;top:3706;width:54;height:17" coordsize="3,1" path="m,l,,,,,,1,r,l1,r,l1,,2,r,l2,1r,l2,1r,l3,1,2,1r,l2,1r,l2,1r,l1,1r,l1,1r,l1,,,,,,,,,xe" fillcolor="#24282b" stroked="f">
                <v:path arrowok="t"/>
              </v:shape>
              <v:shape id="_x0000_s17274" style="position:absolute;left:821;top:3688;width:54;height:18" coordsize="3,1" path="m,1l,,,,1,r,l1,r,l2,r,l2,1r,l2,1r1,l3,1r,l3,1r,l3,1r,l3,1,2,1r,l2,1r,l2,1,1,1r,l1,1r,l1,1,,1r,xe" fillcolor="#24282b" stroked="f">
                <v:path arrowok="t"/>
              </v:shape>
              <v:shape id="_x0000_s17275" style="position:absolute;left:821;top:3670;width:72;height:18" coordsize="4,1" path="m,1l,,1,r,l1,,2,r,l2,1r,l3,1r,l3,1r,l3,1r,l4,1r,l3,1r,l3,1r,l3,1,2,1r,l2,1r,l2,1,1,1r,l1,1r,l,1xe" fillcolor="#24282b" stroked="f">
                <v:path arrowok="t"/>
              </v:shape>
              <v:shape id="_x0000_s17276" style="position:absolute;left:821;top:3653;width:72;height:17" coordsize="4,1" path="m,1r1,l1,1,1,r,l1,r,l2,r,l2,1r1,l3,1r,l3,1r,l4,1r,l4,1r,l4,1r,l4,1r,l3,1r,l3,1r,l2,1r,l2,1r,l1,1r,l1,1r,l,1xe" fillcolor="#24282b" stroked="f">
                <v:path arrowok="t"/>
              </v:shape>
              <v:shape id="_x0000_s17277" style="position:absolute;left:839;top:3635;width:72;height:18" coordsize="4,1" path="m,1r,l,1r,l,,,,,,1,r,1l1,1r1,l2,1r,l3,1r,l3,1r,l3,1r,l3,1r1,l3,1r,l3,1r,l3,1,2,1r,l2,1r,l1,1r,l1,1r,l,1r,xe" fillcolor="#24282b" stroked="f">
                <v:path arrowok="t"/>
              </v:shape>
              <v:shape id="_x0000_s17278" style="position:absolute;left:839;top:3618;width:72;height:17" coordsize="4,1" path="m,1r,l,1r,l,,,,1,r,1l2,1r,l2,1r,l3,1r,l3,1r,l4,1r,l4,1r,l4,1r,l4,1r,l4,1,3,1r,l3,1,2,1r,l2,1r,l1,1r,l1,1r,l,1xe" fillcolor="#24282b" stroked="f">
                <v:path arrowok="t"/>
              </v:shape>
              <v:shape id="_x0000_s17279" style="position:absolute;left:839;top:3600;width:90;height:35" coordsize="5,2" path="m,1r1,l1,1r,l1,1r,l1,r,1l2,1r,l2,1r1,l3,1r,l3,1r1,l4,1r,l4,1r,l4,1r1,l5,1r,1l5,1,4,1r,l4,1,3,1r,l3,1r,l2,1r,l2,1r,l1,1r,l1,1,,1xe" fillcolor="#24282b" stroked="f">
                <v:path arrowok="t"/>
              </v:shape>
              <v:shape id="_x0000_s17280" style="position:absolute;left:857;top:3583;width:90;height:17" coordsize="5,1" path="m,l,,,,,,,,1,r,l1,,2,r,l3,r,l3,r,l4,r,l4,r,l4,1r,l5,1r,l5,1,4,1r,l4,1r,l3,r,l3,r,l2,r,l2,,1,r,l1,r,l,,,xe" fillcolor="#24282b" stroked="f">
                <v:path arrowok="t"/>
              </v:shape>
              <v:shape id="_x0000_s17281" style="position:absolute;left:875;top:3565;width:72;height:18" coordsize="4,1" path="m,l,,,,1,r,l2,r,l2,,3,r,l3,r,l4,1r,l4,1r,l4,1r,l4,1r,l4,1r,l4,1r,l3,1r,l3,1,2,1,2,r,l1,r,l1,,,,,,,,,,,xe" fillcolor="#24282b" stroked="f">
                <v:path arrowok="t"/>
              </v:shape>
              <v:shape id="_x0000_s17282" style="position:absolute;left:875;top:3548;width:89;height:17" coordsize="5,1" path="m,l,,,,,,1,r,l2,r,l3,r,l3,r,l4,1r,l4,1r,l4,1r,l5,1r,l5,1r,l5,1r,l5,1,4,1r,l4,1,3,1r,l3,1,2,1r,l2,1r,l1,r,l1,r,l1,,,,,1r,l,xe" fillcolor="#24282b" stroked="f">
                <v:path arrowok="t"/>
              </v:shape>
              <v:shape id="_x0000_s17283" style="position:absolute;left:893;top:3512;width:89;height:18" coordsize="5,1" path="m,1r,l,,,,,,,,,,1,r,l2,r,l3,r,1l3,1r,l4,1r,l4,1r,l4,1r1,l5,1r,l5,1r,l4,1r,l4,1r,l4,1,3,1r,l3,1,2,1r,l2,1r,l1,1r,l1,1r,l1,1r,l,1r,l,1xe" fillcolor="#24282b" stroked="f">
                <v:path arrowok="t"/>
              </v:shape>
              <v:shape id="_x0000_s17284" style="position:absolute;left:893;top:3495;width:107;height:17" coordsize="6,1" path="m,1r1,l1,1,1,r,l1,r,l2,r,l3,r,1l3,1r1,l4,1r,l5,1r,l5,1r,l5,1r,l6,1,5,1r,l5,1r,l5,1r,l4,1r,l4,1r,l3,1r,l3,1,2,1r,l2,1r,l2,1,1,1r,l1,1r,l1,1r,l,1xe" fillcolor="#24282b" stroked="f">
                <v:path arrowok="t"/>
              </v:shape>
              <v:shape id="_x0000_s17285" style="position:absolute;left:911;top:3477;width:89;height:18" coordsize="5,1" path="m,1r,l,1r,l,,,,,,1,r,l2,1r,l3,1r,l3,1r1,l4,1r,l4,1r,l4,1r1,l5,1r,l5,1r,l5,1r,l5,1,4,1r,l4,1r,l4,1r,l3,1r,l2,1r,l2,1r,l1,1r,l1,1r,l1,1r,l,1r,l,1xe" fillcolor="#24282b" stroked="f">
                <v:path arrowok="t"/>
              </v:shape>
            </v:group>
            <v:group id="_x0000_s17286" style="position:absolute;left:679;top:3354;width:2053;height:562" coordorigin="679,3354" coordsize="2053,562">
              <v:shape id="_x0000_s17287" style="position:absolute;left:929;top:3460;width:89;height:35" coordsize="5,2" path="m,1r,l,1r,l,1,,,,,1,1r,l2,1r,l2,1r1,l3,1r,l4,1r,l4,1r,l4,1r,l4,1r,1l5,2,4,2r,l4,1r,l3,1r,l3,1,2,1r,l2,1,1,1r,l1,1r,l,1r,l,1r,l,1xe" fillcolor="#24282b" stroked="f">
                <v:path arrowok="t"/>
              </v:shape>
              <v:shape id="_x0000_s17288" style="position:absolute;left:929;top:3442;width:89;height:35" coordsize="5,2" path="m,1r,l,1r,l,1r,l1,r,1l1,1r1,l2,1r1,l3,1r,l4,1r,l4,1r,l4,1r1,l5,2r,l5,2r,l5,2r,l5,2,4,2,4,1r,l3,1r,l3,1,2,1r,l2,1,1,1r,l1,1r,l1,1,,1r,xe" fillcolor="#24282b" stroked="f">
                <v:path arrowok="t"/>
              </v:shape>
              <v:shape id="_x0000_s17289" style="position:absolute;left:947;top:3442;width:89;height:18" coordsize="5,1" path="m,l,,,,,,,,1,r,l1,,2,r,l3,r,l3,r,l4,r,l4,1r,l4,1r,l5,1r,l5,1,4,1r,l4,1r,l3,1r,l3,r,l2,r,l2,,1,r,l1,,,,,,,xe" fillcolor="#24282b" stroked="f">
                <v:path arrowok="t"/>
              </v:shape>
              <v:shape id="_x0000_s17290" style="position:absolute;left:947;top:3425;width:89;height:17" coordsize="5,1" path="m,l,,1,r,l1,r,l1,,2,r,l2,,3,r,l3,,4,r,l4,1r,l5,1r,l5,1r,l5,1r,l5,1,4,1r,l4,1,3,1r,l3,1,2,r,l2,r,l1,r,l1,,,xe" fillcolor="#24282b" stroked="f">
                <v:path arrowok="t"/>
              </v:shape>
              <v:shape id="_x0000_s17291" style="position:absolute;left:964;top:3407;width:90;height:18" coordsize="5,1" path="m,l,,,,,,,,,,,,1,r,l2,r,l2,,3,r,l3,1r1,l4,1r,l4,1r,l5,1r,l5,1,4,1r,l4,1r,l3,1r,l3,1,2,1r,l2,1,1,1,1,r,l1,,,xe" fillcolor="#24282b" stroked="f">
                <v:path arrowok="t"/>
              </v:shape>
              <v:shape id="_x0000_s17292" style="position:absolute;left:982;top:3389;width:72;height:18" coordsize="4,1" path="m,1l,,,,,,,,,,,,1,r,l1,,2,r,l2,,3,1r,l3,1r,l4,1r,l4,1r,l4,1r,l4,1r,l4,1,3,1r,l3,1,2,1r,l2,1,1,1r,l1,1r,l,1r,xe" fillcolor="#24282b" stroked="f">
                <v:path arrowok="t"/>
              </v:shape>
              <v:shape id="_x0000_s17293" style="position:absolute;left:982;top:3372;width:90;height:17" coordsize="5,1" path="m,1r1,l1,r,l1,r,l1,r,l2,r,l2,,3,1r,l3,1r,l4,1r,l4,1r,l4,1r,l5,1r,l5,1r,l4,1r,l4,1r,l3,1r,l3,1,2,1r,l2,1r,l1,1r,l1,1,,1xe" fillcolor="#24282b" stroked="f">
                <v:path arrowok="t"/>
              </v:shape>
              <v:shape id="_x0000_s17294" style="position:absolute;left:893;top:3530;width:71;height:18" coordsize="4,1" path="m4,1r,l4,1r,l4,1r,l3,1r,l3,1r,l2,1r,l2,1,1,1r,l1,1r,l1,1,,1r,l,1r,l,1r,l,,,,,,,,,,1,r,l2,r,l2,,3,r,1l3,1r,l4,1r,l4,1r,l4,1r,xe" fillcolor="#24282b" stroked="f">
                <v:path arrowok="t"/>
              </v:shape>
              <v:shape id="_x0000_s17295" style="position:absolute;left:857;top:3600;width:72;height:18" coordsize="4,1" path="m4,1r,l4,1r,l4,,3,r,l3,,2,r,l2,r,l1,r,l1,,,,,,,,,,,,,,,,1,r,l1,,2,r,l2,,3,r,l3,r,l4,r,l4,r,l4,1xe" fillcolor="#24282b" stroked="f">
                <v:path arrowok="t"/>
              </v:shape>
              <v:shape id="_x0000_s17296" style="position:absolute;left:679;top:3530;width:196;height:351" coordsize="11,20" path="m9,14r,l9,14r,l9,14r,l9,15r,l9,15r,l9,15r,l9,15r,l9,16r,l9,16r,l9,16r,l9,17r,l9,17r,l8,18r,l8,18r,l7,19r,l7,19r-1,l6,19r,1l5,20r,l4,20r,l4,20r-1,l3,20r,l2,19r,l2,19r-1,l1,18r,l1,17,,17,,16r,l,15r,l,14r,l1,13r,l1,12r,-1l1,11,2,10,2,9r,l3,8,3,7r,l4,6,4,5r1,l5,4r1,l6,3r1,l7,2r1,l8,1r1,l9,1,10,r,l11,r,l11,r,1l11,1r,l10,2r,l10,2r,l10,3r,l10,3r,1l9,4r,l9,5r,l9,5,8,5r,1l8,6r,l7,7r,l7,8,6,8r,l6,9,5,9r,1l5,10r,1l5,11r-1,l4,12r,l4,13r,l4,14r-1,l3,14r,1l3,15r,l3,16r1,l4,16r,1l4,17r,l4,17r,l4,17r1,l5,17r,-1l5,16r,l5,16r,l5,16r1,l6,16r,l6,16r,-1l6,15r,l6,15r,l7,15r,l7,15r,l7,15r,l7,15r,l7,15r1,l8,15r,-1l8,14r,l8,14r,l9,14r,-1l9,13r,l9,13r,l9,13r,l9,13r,l9,14xe" fillcolor="#24282b" stroked="f">
                <v:path arrowok="t"/>
              </v:shape>
              <v:shape id="_x0000_s17297" style="position:absolute;left:1107;top:3425;width:250;height:123" coordsize="14,7" path="m14,3l13,7,,4,1,,14,3xe" fillcolor="#24282b" stroked="f">
                <v:path arrowok="t"/>
              </v:shape>
              <v:shape id="_x0000_s17298" style="position:absolute;left:1089;top:3512;width:125;height:53" coordsize="7,3" path="m,1l,,7,1,6,3,,1xe" fillcolor="#24282b" stroked="f">
                <v:path arrowok="t"/>
              </v:shape>
              <v:shape id="_x0000_s17299" style="position:absolute;left:1072;top:3548;width:125;height:35" coordsize="7,2" path="m1,l7,1,6,2,,1,1,xe" fillcolor="#24282b" stroked="f">
                <v:path arrowok="t"/>
              </v:shape>
              <v:shape id="_x0000_s17300" style="position:absolute;left:1054;top:3565;width:125;height:53" coordsize="7,3" path="m,2l1,,7,2r,1l,2xe" fillcolor="#24282b" stroked="f">
                <v:path arrowok="t"/>
              </v:shape>
              <v:shape id="_x0000_s17301" style="position:absolute;left:1197;top:3530;width:125;height:53" coordsize="7,3" path="m,2l1,,7,1r,2l,2xe" fillcolor="#24282b" stroked="f">
                <v:path arrowok="t"/>
              </v:shape>
              <v:shape id="_x0000_s17302" style="position:absolute;left:1197;top:3565;width:125;height:53" coordsize="7,3" path="m,l7,1,6,3,,1,,xe" fillcolor="#24282b" stroked="f">
                <v:path arrowok="t"/>
              </v:shape>
              <v:shape id="_x0000_s17303" style="position:absolute;left:1179;top:3600;width:125;height:35" coordsize="7,2" path="m,1l1,,7,1,6,2,,1xe" fillcolor="#24282b" stroked="f">
                <v:path arrowok="t"/>
              </v:shape>
              <v:shape id="_x0000_s17304" style="position:absolute;left:1107;top:3442;width:250;height:88" coordsize="14,5" path="m14,2l2,,,3,12,5,14,2xe" fillcolor="#eeeed0" stroked="f">
                <v:path arrowok="t"/>
              </v:shape>
              <v:shape id="_x0000_s17305" style="position:absolute;left:1089;top:3512;width:108;height:36" coordsize="6,2" path="m,1l6,2r,l1,,,1xe" fillcolor="#4a91b0" stroked="f">
                <v:path arrowok="t"/>
              </v:shape>
              <v:shape id="_x0000_s17306" style="position:absolute;left:1089;top:3548;width:90;height:35" coordsize="5,2" path="m,l,1,5,2,5,1,,xe" fillcolor="#4a91b0" stroked="f">
                <v:path arrowok="t"/>
              </v:shape>
              <v:shape id="_x0000_s17307" style="position:absolute;left:1072;top:3583;width:107;height:35" coordsize="6,2" path="m,l5,2,6,1,,xe" fillcolor="#4a91b0" stroked="f">
                <v:path arrowok="t"/>
              </v:shape>
              <v:shape id="_x0000_s17308" style="position:absolute;left:1214;top:3548;width:108;height:17" coordsize="6,1" path="m,l5,1r1,l,xe" fillcolor="#4a91b0" stroked="f">
                <v:path arrowok="t"/>
              </v:shape>
              <v:shape id="_x0000_s17309" style="position:absolute;left:1197;top:3565;width:107;height:35" coordsize="6,2" path="m1,l,1,6,2,6,1,1,xe" fillcolor="#4a91b0" stroked="f">
                <v:path arrowok="t"/>
              </v:shape>
              <v:shape id="_x0000_s17310" style="position:absolute;left:1179;top:3600;width:107;height:35" coordsize="6,2" path="m,1l6,2,6,1,1,,,1xe" fillcolor="#4a91b0" stroked="f">
                <v:path arrowok="t"/>
              </v:shape>
              <v:shape id="_x0000_s17311" style="position:absolute;left:1214;top:3635;width:54;height:53" coordsize="3,3" path="m2,r,l2,r,1l2,1r1,l3,1r,l3,1r,l3,1r,l3,1r,1l3,2r,l3,2r,l3,2r,l3,2r,1l3,3r,l3,3,2,3r,l2,3r,l2,3r,l2,3,1,3r,l1,3r,l1,3r,l,3r,l,3r,l,3r,l,2r,l,2r,l,2r,l,2r,l,1r,l,1r,l,1r,l,1r,l,1r,l,1r1,l1,1,1,r,l1,r,l1,,2,r,xe" fillcolor="#24282b" stroked="f">
                <v:path arrowok="t"/>
              </v:shape>
              <v:shape id="_x0000_s17312" style="position:absolute;left:1125;top:3635;width:72;height:35" coordsize="4,2" path="m2,r,l3,r,l3,r,l3,r,l3,r,l4,r,l4,r,l4,1r,l4,1r,l4,1r,l4,1,3,2r,l3,2r,l3,2r,l3,2,2,2r,l2,2r,l2,2r,l2,2r,l1,2r,l1,2r,l1,2r,l1,2,,2r,l,2,,1r,l,1r,l,1r,l,,,,,,,,1,r,l1,r,l1,r,l1,,2,r,l2,r,l2,xe" fillcolor="#24282b" stroked="f">
                <v:path arrowok="t"/>
              </v:shape>
              <v:shape id="_x0000_s17313" style="position:absolute;left:1054;top:3618;width:53;height:35" coordsize="3,2" path="m2,r,l2,r,l2,,3,r,l3,r,l3,r,1l3,1r,l3,1r,l3,1r,l3,2r,l3,2r,l3,2r,l3,2,2,2r,l2,2r,l2,2r,l1,2r,l1,2r,l1,2r,l,2r,l,2r,l,2r,l,2,,1r,l,1r,l,1r,l,1,,,,,,,,,,,,,1,r,l1,r,l1,r,l1,,2,r,xe" fillcolor="#24282b" stroked="f">
                <v:path arrowok="t"/>
              </v:shape>
              <v:shape id="_x0000_s17314" style="position:absolute;left:1179;top:3688;width:71;height:53" coordsize="4,3" path="m3,r,l3,r,l3,r,l3,,4,r,1l4,1r,l4,1r,l4,1r,l4,1r,l4,2r,l4,2r,l4,2r,l4,2r,l4,2,3,2r,l3,3r,l3,3r,l3,3r,l2,3r,l2,3r,l2,3r,l1,3r,l1,3r,l1,2r,l1,2r,l1,2,,2r,l,2,,1r,l,1r,l1,1r,l1,1r,l1,1,1,r,l1,r,l2,r,l2,r,l2,r,l3,xe" fillcolor="#24282b" stroked="f">
                <v:path arrowok="t"/>
              </v:shape>
              <v:shape id="_x0000_s17315" style="position:absolute;left:1107;top:3670;width:72;height:53" coordsize="4,3" path="m2,r,l2,,3,r,l3,r,1l3,1r,l3,1r,l3,1r,l3,1r1,l4,1r,1l4,2,3,2r,l3,2r,l3,2r,l3,2r,1l3,3r,l3,3,2,3r,l2,3r,l2,3r,l1,3r,l1,3r,l1,3r,l,3,,2r,l,2r,l,2r,l,2r,l,1r,l,1r,l,1r,l,1r,l1,r,l1,r,l1,r,l1,,2,r,l2,xe" fillcolor="#24282b" stroked="f">
                <v:path arrowok="t"/>
              </v:shape>
              <v:shape id="_x0000_s17316" style="position:absolute;left:1018;top:3653;width:71;height:53" coordsize="4,3" path="m3,r,l3,r,l3,1r,l3,1r1,l4,1r,l4,1r,l4,1r,1l4,2r,l4,2r,l4,2r,l4,2,3,3r,l3,3r,l3,3r,l3,3r,l2,3r,l2,3r,l2,3r,l1,3r,l1,3r,l1,3r,l1,3,1,2r,l1,2,,2r,l,2r,l,2r,l,2,,1r,l,1r1,l1,1r,l1,1r,l1,1r,l1,1,1,r,l2,r,l2,r,l2,r,l2,,3,xe" fillcolor="#24282b" stroked="f">
                <v:path arrowok="t"/>
              </v:shape>
              <v:shape id="_x0000_s17317" style="position:absolute;left:1161;top:3741;width:71;height:35" coordsize="4,2" path="m2,l3,r,l3,r,l3,r,l3,r,l3,,4,r,1l4,1r,l4,1r,l4,1r,1l4,2r,l3,2r,l3,2r,l3,2r,l3,2,2,2r,l2,2r,l2,2r,l1,2r,l1,2r,l1,2r,l,2r,l,2r,l,1r,l,1r,l,1r,l,,1,r,l1,r,l1,r,l1,,2,r,l2,r,l2,r,l2,xe" fillcolor="#24282b" stroked="f">
                <v:path arrowok="t"/>
              </v:shape>
              <v:shape id="_x0000_s17318" style="position:absolute;left:1089;top:3723;width:54;height:53" coordsize="3,3" path="m2,r,l2,r,l2,r,l3,r,l3,r,l3,r,1l3,1r,l3,1r,l3,1r,1l3,2r,l3,2r,l3,2r,l2,2r,l2,2r,l2,3r,l1,3r,l1,3,1,2r,l1,2,,2r,l,2r,l,2r,l,2r,l,1r,l,1r,l,1r,l,1,,,,,,,,,,,1,r,l1,r,l1,r,l2,r,xe" fillcolor="#24282b" stroked="f">
                <v:path arrowok="t"/>
              </v:shape>
              <v:shape id="_x0000_s17319" style="position:absolute;left:1000;top:3706;width:72;height:52" coordsize="4,3" path="m2,l3,r,l3,r,l3,r,l3,r,l3,1r1,l4,1r,l4,1r,l4,1r,l4,2r,l4,2,3,2r,l3,2r,l3,2r,l2,3r,l2,3r,l2,3r,l1,3,1,2r,l1,2r,l1,2r,l,2r,l,2r,l,2,,1r,l,1r,l,1r,l,1,,,1,r,l1,r,l1,r,l1,r,l2,r,l2,r,l2,xe" fillcolor="#24282b" stroked="f">
                <v:path arrowok="t"/>
              </v:shape>
              <v:shape id="_x0000_s17320" style="position:absolute;left:1143;top:3793;width:71;height:35" coordsize="4,2" path="m2,r,l2,,3,r,l3,r,l3,r,l3,r,l3,r,1l4,1r,l4,1r,l4,1,3,1r,l3,2r,l3,2r,l3,2,2,2r,l2,2r,l2,2r,l1,2r,l1,2r,l1,2r,l,2r,l,2r,l,1r,l,1r,l,1r,l,1,,,,,,,,,,,1,r,l1,r,l1,r,l1,r,l2,r,l2,r,xe" fillcolor="#24282b" stroked="f">
                <v:path arrowok="t"/>
              </v:shape>
              <v:shape id="_x0000_s17321" style="position:absolute;left:1054;top:3776;width:71;height:35" coordsize="4,2" path="m3,r,l3,r,l3,r,l4,r,l4,r,l4,r,l4,1r,l4,1r,l4,1r,l4,2r,l4,2,3,2r,l3,2r,l3,2r,l2,2r,l2,2r,l2,2r,l1,2r,l1,2r,l1,2r,l1,2,1,1,,1r,l,1r,l,1r,l,,1,r,l1,r,l1,r,l1,r,l1,,2,r,l2,r,l2,r,l3,xe" fillcolor="#24282b" stroked="f">
                <v:path arrowok="t"/>
              </v:shape>
              <v:shape id="_x0000_s17322" style="position:absolute;left:982;top:3758;width:72;height:35" coordsize="4,2" path="m2,r,l2,r,l3,r,l3,r,l3,r,l3,r,l3,,4,1r,l4,1r,l4,1,3,1r,1l3,2r,l3,2r,l3,2r,l2,2r,l2,2r,l2,2r,l1,2r,l1,2r,l1,2r,l,2r,l,2r,l,1r,l,1r,l,1r,l,,,,,,,,,,,,1,r,l1,r,l1,r,l2,r,l2,r,xe" fillcolor="#24282b" stroked="f">
                <v:path arrowok="t"/>
              </v:shape>
              <v:shape id="_x0000_s17323" style="position:absolute;left:1214;top:3653;width:54;height:35" coordsize="3,2" path="m2,r,l2,,1,r,l1,r,l1,r,l1,,,,,,,,,,,,,1r,l,1r,l,1r,l,1r1,l1,2r,l1,2r,l1,2r1,l2,2r,l2,2,2,1r,l3,1r,l3,1r,l3,1r,l3,r,l3,r,l3,,2,r,l2,r,xe" fillcolor="#b7bac9" stroked="f">
                <v:path arrowok="t"/>
              </v:shape>
              <v:shape id="_x0000_s17324" style="position:absolute;left:1125;top:3635;width:54;height:35" coordsize="3,2" path="m2,r,l2,r,l2,r,l1,r,l1,r,l1,r,l1,r,l1,1r,l,1r,l1,1r,l1,1r,l1,1r,l1,2r,l1,2r,l1,2r1,l2,2r,l2,2r,l2,2r1,l3,2r,l3,1r,l3,1r,l3,1r,l3,1r,l3,r,l3,r,l3,r,l3,,2,r,xe" fillcolor="#b7bac9" stroked="f">
                <v:path arrowok="t"/>
              </v:shape>
              <v:shape id="_x0000_s17325" style="position:absolute;left:1054;top:3618;width:53;height:35" coordsize="3,2" path="m2,r,l2,,1,r,l1,r,l1,r,l1,,,,,,,,,1r,l,1r,l,1r,l,1r,l,1,,2r,l,2r1,l1,2r,l1,2r,l1,2r1,l2,2r,l2,2r,l2,2r,l3,1r,l3,1r,l3,1r,l3,1r,l3,,2,r,l2,r,l2,xe" fillcolor="#b7bac9" stroked="f">
                <v:path arrowok="t"/>
              </v:shape>
              <v:shape id="_x0000_s17326" style="position:absolute;left:1197;top:3706;width:53;height:17" coordsize="3,1" path="m2,r,l1,r,l1,r,l1,r,l,,,,,,,,,,,,,,,,,1r,l,1r,l,1r,l,1r,l1,1r,l1,1r,l1,1r,l2,1r,l2,1r,l2,1r,l2,1r1,l3,1,3,r,l3,,2,r,l2,r,l2,r,l2,xe" fillcolor="#b7bac9" stroked="f">
                <v:path arrowok="t"/>
              </v:shape>
              <v:shape id="_x0000_s17327" style="position:absolute;left:1107;top:3688;width:54;height:18" coordsize="3,1" path="m2,r,l2,r,l2,,1,r,l1,r,l1,r,l1,r,l,,,,,,,,,1r,l,1r,l1,1r,l1,1r,l1,1r,l1,1r,l2,1r,l2,1r,l2,1r,l3,1r,l3,1r,l3,1r,l3,1,3,r,l3,r,l3,r,l3,r,l2,r,xe" fillcolor="#b7bac9" stroked="f">
                <v:path arrowok="t"/>
              </v:shape>
              <v:shape id="_x0000_s17328" style="position:absolute;left:1036;top:3670;width:53;height:36" coordsize="3,2" path="m2,l1,r,l1,r,l1,r,l,,,,,,,,,,,,,1r,l,1r,l,1r,l,1r,l,1r1,l1,1r,1l1,2r,l1,2r,l2,1r,l2,1r,l2,1r,l2,1r,l2,1r1,l3,1r,l3,r,l2,r,l2,r,l2,r,l2,r,xe" fillcolor="#b7bac9" stroked="f">
                <v:path arrowok="t"/>
              </v:shape>
              <v:shape id="_x0000_s17329" style="position:absolute;left:1179;top:3741;width:35;height:35" coordsize="2,2" path="m1,r,l1,r,l1,r,l,,,,,,,,,1r,l,1r,l,1r,l,1r,l,2r,l,2r,l,2r,l,2r,l1,2r,l1,2r,l1,2r,l2,2r,l2,2r,l2,2r,l2,2r,l2,1r,l2,1r,l2,1r,l2,1r,l2,1,2,r,l2,r,l1,xe" fillcolor="#b7bac9" stroked="f">
                <v:path arrowok="t"/>
              </v:shape>
              <v:shape id="_x0000_s17330" style="position:absolute;left:1089;top:3723;width:54;height:35" coordsize="3,2" path="m2,r,l2,,1,r,l1,r,l1,r,l1,r,1l,1r,l,1r,l,1r,l,2r,l,2r,l1,2r,l1,2r,l1,2r,l2,2r,l2,2r,l2,2r,l3,2r,l3,1r,l3,1r,l3,1r,l3,1r,l2,1,2,r,l2,r,xe" fillcolor="#b7bac9" stroked="f">
                <v:path arrowok="t"/>
              </v:shape>
              <v:shape id="_x0000_s17331" style="position:absolute;left:1018;top:3706;width:36;height:35" coordsize="2,2" path="m1,r,l1,r,l1,r,l,,,,,1r,l,1r,l,1r,l,1r,l,1r,l,2r,l,2r,l,2r,l1,2r,l1,2r,l1,2r,l2,2r,l2,2r,l2,2,2,1r,l2,1r,l2,1r,l2,1r,l2,1,2,r,l1,xe" fillcolor="#b7bac9" stroked="f">
                <v:path arrowok="t"/>
              </v:shape>
              <v:shape id="_x0000_s17332" style="position:absolute;left:1143;top:3793;width:54;height:35" coordsize="3,2" path="m2,r,l2,r,l2,,1,r,l1,r,l1,r,l1,,,,,1r,l,1r,l,1r1,l1,2r,l1,2r,l1,2r,l2,2r,l2,2r,l2,2r,l2,2r1,l3,2,3,1r,l3,1r,l3,1r,l3,1r,l3,r,l3,r,l3,,2,r,xe" fillcolor="#b7bac9" stroked="f">
                <v:path arrowok="t"/>
              </v:shape>
              <v:shape id="_x0000_s17333" style="position:absolute;left:1072;top:3776;width:53;height:35" coordsize="3,2" path="m2,r,l1,r,l1,r,l1,r,l,,,,,,,,,,,1r,l,1r,l,1r,l,1r,l,2r,l1,2r,l1,2r,l1,2r,l2,2r,l2,2r,l2,2,2,1r,l2,1r1,l3,1r,l3,1r,l3,,2,r,l2,r,l2,r,l2,xe" fillcolor="#b7bac9" stroked="f">
                <v:path arrowok="t"/>
              </v:shape>
              <v:shape id="_x0000_s17334" style="position:absolute;left:982;top:3758;width:54;height:35" coordsize="3,2" path="m2,r,l2,r,l2,,1,r,l1,r,l1,r,l1,,,1r,l,1r,l,1r,l1,1r,1l1,2r,l1,2r,l2,2r,l2,2r,l2,2r,l3,2r,l3,2,3,1r,l3,1r,l3,1r,l3,1,3,r,l3,r,l3,,2,r,xe" fillcolor="#b7bac9" stroked="f">
                <v:path arrowok="t"/>
              </v:shape>
              <v:shape id="_x0000_s17335" style="position:absolute;left:768;top:3372;width:679;height:544" coordsize="38,31" path="m10,l38,4r,6l27,31,,25,,23,10,xe" fillcolor="#24282b" stroked="f">
                <v:path arrowok="t"/>
              </v:shape>
              <v:shape id="_x0000_s17336" style="position:absolute;left:768;top:3372;width:661;height:509" coordsize="37,29" path="m11,l,23r26,6l37,5,11,xe" fillcolor="#8fb9c9" stroked="f">
                <v:path arrowok="t"/>
              </v:shape>
              <v:shape id="_x0000_s17337" style="position:absolute;left:768;top:3776;width:464;height:140" coordsize="26,8" path="m,l,2,26,8r,-1l,xe" fillcolor="#4a91b0" stroked="f">
                <v:path arrowok="t"/>
              </v:shape>
              <v:shape id="_x0000_s17338" style="position:absolute;left:1250;top:3477;width:179;height:422" coordsize="10,24" path="m,24l10,4,10,,,23r,1xe" fillcolor="#3c6375" stroked="f">
                <v:path arrowok="t"/>
              </v:shape>
              <v:shape id="_x0000_s17339" style="position:absolute;left:804;top:3354;width:303;height:439" coordsize="17,25" path="m16,2r,l16,3r,l17,3r,l17,3r,l17,4r,l17,4r,l17,4r,l17,4r,1l17,5r-1,l16,5r,1l16,6,15,7r,l15,8r-1,l14,8r,1l14,9r-1,1l13,10r,1l13,11r-1,l12,12r,l12,13r-1,l11,14r,l11,15r-1,1l10,16r,1l10,17,9,18r,1l9,20,8,21r,l8,22,7,23r,l7,24r,l7,24r,l7,24r,l6,24r,l6,24r,l6,24r,1l6,25r-1,l5,25r,l5,25r,l5,25r-1,l4,25r,l4,25r,l4,25r-1,l3,24r-1,l2,24r-1,l1,24r,l,24r,l,24r,l,24,,23r,l,23r,l,23r,l,23,,22r,l,22r,l,22r,l,21r,l,21r,l,20,,19r,l1,18r,-1l1,17r,-1l2,15r,l2,14r,-1l3,12r,l3,11,4,10r,l4,9,5,8r,l5,7r1,l6,6,7,5r,l7,4r1,l8,3r1,l9,2r,l10,1r,l10,1r,l10,1r1,l11,1,11,r,l11,r,l12,r,l12,r,l13,1r,l14,1r,l14,1r1,l15,1r,l15,1r1,l16,1r,1l16,2r,l16,2xe" fillcolor="#24282b" stroked="f">
                <v:path arrowok="t"/>
              </v:shape>
              <v:shape id="_x0000_s17340" style="position:absolute;left:804;top:3425;width:285;height:351" coordsize="16,20" path="m16,1r,l16,1,16,r,l16,r,l16,r,l16,,15,1r,l15,2,14,3r,1l13,4r,1l13,5r-1,l12,6r,l12,7r-1,l11,7r,1l11,8r,l11,8r,1l10,9r,l10,10r,l10,10r,l10,11r,l9,11r,1l9,12r,l9,13r,l8,14r,l8,14r,1l8,15r,1l7,16r,1l7,18r,1l7,19r-1,l6,19r,l6,19r,l6,19r,l6,19r,l5,19r,1l5,20r,l5,20r,l4,20r,l4,20r,l3,20r,-1l3,19r-1,l2,19r-1,l1,19r,l,19r,l,19,,18r,l,19r,l,19r,l,19r,l,19r,l1,19r,1l1,20r1,l2,20r1,l3,20r1,l4,20r,l4,20r,l4,20r1,l5,20r,l5,20r,l5,20r1,l6,20r,l6,20r,l6,20r,l6,20r,l7,19r,l7,19r,l7,18r,-1l8,16r,l8,15,9,14r,-1l9,13r1,-1l10,11r,l10,10r1,l11,9r,l11,8r1,l12,7r,l12,6r1,l13,5r,l13,5,14,4r,l14,3r1,l15,2r,l16,1xe" fillcolor="#4a91b0" stroked="f">
                <v:path arrowok="t"/>
              </v:shape>
              <v:shape id="_x0000_s17341" style="position:absolute;left:804;top:3372;width:285;height:386" coordsize="16,22" path="m15,1l15,,14,r,l13,r,l13,,12,r,l12,,11,r,l11,r,l11,r,l10,r,1l10,1,9,2r,l9,3,8,3r,1l7,4r,1l7,5,6,6r,l6,7,5,8r,l5,9,4,10r,l4,11,3,12r,l3,13,2,14r,l2,15r,1l1,16r,1l1,18r,1l,19r,1l,20r,l,20r,1l,21r,l1,21r,l1,21r,l1,21r1,1l2,22r,l3,22r,l4,22r,l4,22r,l5,22r,l5,22r,l5,22r,l6,22r,l6,22r,l6,22r,-1l6,20,7,19r,l7,18r,l8,18r,-1l8,17r,-1l8,16r,l8,15r1,l9,15r,-1l9,14r,l9,13r,l10,13r,-1l10,12r,l10,12r,-1l10,11r1,l11,10r,l11,10r,l11,10r,-1l11,9r1,l12,8r,l13,7r,l13,6,14,5r,-1l15,4r,-1l16,3r,-1l16,2r,l16,1r,l16,1r,l15,1r,l15,1r,xe" fillcolor="#8fb9c9" stroked="f">
                <v:path arrowok="t"/>
              </v:shape>
              <v:shape id="_x0000_s17342" style="position:absolute;left:821;top:3706;width:54;height:17" coordsize="3,1" path="m,l,,,,,,1,r,l1,r,l1,,2,r,l2,1r,l2,1r,l3,1,2,1r,l2,1r,l2,1r,l1,1r,l1,1r,l1,,,,,,,,,xe" fillcolor="#24282b" stroked="f">
                <v:path arrowok="t"/>
              </v:shape>
              <v:shape id="_x0000_s17343" style="position:absolute;left:821;top:3688;width:54;height:18" coordsize="3,1" path="m,1l,,,,1,r,l1,r,l2,r,l2,1r,l2,1r1,l3,1r,l3,1r,l3,1r,l3,1,2,1r,l2,1r,l2,1,1,1r,l1,1r,l1,1,,1r,xe" fillcolor="#24282b" stroked="f">
                <v:path arrowok="t"/>
              </v:shape>
              <v:shape id="_x0000_s17344" style="position:absolute;left:821;top:3670;width:72;height:18" coordsize="4,1" path="m,1l,,1,r,l1,,2,r,l2,1r,l3,1r,l3,1r,l3,1r,l4,1r,l3,1r,l3,1r,l3,1,2,1r,l2,1r,l2,1,1,1r,l1,1r,l,1xe" fillcolor="#24282b" stroked="f">
                <v:path arrowok="t"/>
              </v:shape>
              <v:shape id="_x0000_s17345" style="position:absolute;left:821;top:3653;width:72;height:17" coordsize="4,1" path="m,1r1,l1,1,1,r,l1,r,l2,r,l2,1r1,l3,1r,l3,1r,l4,1r,l4,1r,l4,1r,l4,1r,l3,1r,l3,1r,l2,1r,l2,1r,l1,1r,l1,1r,l,1xe" fillcolor="#24282b" stroked="f">
                <v:path arrowok="t"/>
              </v:shape>
              <v:shape id="_x0000_s17346" style="position:absolute;left:839;top:3635;width:72;height:18" coordsize="4,1" path="m,1r,l,1r,l,,,,,,1,r,1l1,1r1,l2,1r,l3,1r,l3,1r,l3,1r,l3,1r1,l3,1r,l3,1r,l3,1,2,1r,l2,1r,l1,1r,l1,1r,l,1r,xe" fillcolor="#24282b" stroked="f">
                <v:path arrowok="t"/>
              </v:shape>
              <v:shape id="_x0000_s17347" style="position:absolute;left:839;top:3618;width:72;height:17" coordsize="4,1" path="m,1r,l,1r,l,,,,1,r,1l2,1r,l2,1r,l3,1r,l3,1r,l4,1r,l4,1r,l4,1r,l4,1r,l4,1,3,1r,l3,1,2,1r,l2,1r,l1,1r,l1,1r,l,1xe" fillcolor="#24282b" stroked="f">
                <v:path arrowok="t"/>
              </v:shape>
              <v:shape id="_x0000_s17348" style="position:absolute;left:839;top:3600;width:90;height:35" coordsize="5,2" path="m,1r1,l1,1r,l1,1r,l1,r,1l2,1r,l2,1r1,l3,1r,l3,1r1,l4,1r,l4,1r,l4,1r1,l5,1r,1l5,1,4,1r,l4,1,3,1r,l3,1r,l2,1r,l2,1r,l1,1r,l1,1,,1xe" fillcolor="#24282b" stroked="f">
                <v:path arrowok="t"/>
              </v:shape>
              <v:shape id="_x0000_s17349" style="position:absolute;left:857;top:3583;width:90;height:17" coordsize="5,1" path="m,l,,,,,,,,1,r,l1,,2,r,l3,r,l3,r,l4,r,l4,r,l4,1r,l5,1r,l5,1,4,1r,l4,1r,l3,r,l3,r,l2,r,l2,,1,r,l1,r,l,,,xe" fillcolor="#24282b" stroked="f">
                <v:path arrowok="t"/>
              </v:shape>
              <v:shape id="_x0000_s17350" style="position:absolute;left:875;top:3565;width:72;height:18" coordsize="4,1" path="m,l,,,,1,r,l2,r,l2,,3,r,l3,r,l4,1r,l4,1r,l4,1r,l4,1r,l4,1r,l4,1r,l3,1r,l3,1,2,1,2,r,l1,r,l1,,,,,,,,,,,xe" fillcolor="#24282b" stroked="f">
                <v:path arrowok="t"/>
              </v:shape>
              <v:shape id="_x0000_s17351" style="position:absolute;left:875;top:3548;width:89;height:17" coordsize="5,1" path="m,l,,,,,,1,r,l2,r,l3,r,l3,r,l4,1r,l4,1r,l4,1r,l5,1r,l5,1r,l5,1r,l5,1,4,1r,l4,1,3,1r,l3,1,2,1r,l2,1r,l1,r,l1,r,l1,,,,,1r,l,xe" fillcolor="#24282b" stroked="f">
                <v:path arrowok="t"/>
              </v:shape>
              <v:shape id="_x0000_s17352" style="position:absolute;left:893;top:3512;width:89;height:18" coordsize="5,1" path="m,1r,l,,,,,,,,,,1,r,l2,r,l3,r,1l3,1r,l4,1r,l4,1r,l4,1r1,l5,1r,l5,1r,l4,1r,l4,1r,l4,1,3,1r,l3,1,2,1r,l2,1r,l1,1r,l1,1r,l1,1r,l,1r,l,1xe" fillcolor="#24282b" stroked="f">
                <v:path arrowok="t"/>
              </v:shape>
              <v:shape id="_x0000_s17353" style="position:absolute;left:893;top:3495;width:107;height:17" coordsize="6,1" path="m,1r1,l1,1,1,r,l1,r,l2,r,l3,r,1l3,1r1,l4,1r,l5,1r,l5,1r,l5,1r,l6,1,5,1r,l5,1r,l5,1r,l4,1r,l4,1r,l3,1r,l3,1,2,1r,l2,1r,l2,1,1,1r,l1,1r,l1,1r,l,1xe" fillcolor="#24282b" stroked="f">
                <v:path arrowok="t"/>
              </v:shape>
              <v:shape id="_x0000_s17354" style="position:absolute;left:911;top:3477;width:89;height:18" coordsize="5,1" path="m,1r,l,1r,l,,,,,,1,r,l2,1r,l3,1r,l3,1r1,l4,1r,l4,1r,l4,1r1,l5,1r,l5,1r,l5,1r,l5,1,4,1r,l4,1r,l4,1r,l3,1r,l2,1r,l2,1r,l1,1r,l1,1r,l1,1r,l,1r,l,1xe" fillcolor="#24282b" stroked="f">
                <v:path arrowok="t"/>
              </v:shape>
              <v:shape id="_x0000_s17355" style="position:absolute;left:929;top:3460;width:89;height:35" coordsize="5,2" path="m,1r,l,1r,l,1,,,,,1,1r,l2,1r,l2,1r1,l3,1r,l4,1r,l4,1r,l4,1r,l4,1r,1l5,2,4,2r,l4,1r,l3,1r,l3,1,2,1r,l2,1,1,1r,l1,1r,l,1r,l,1r,l,1xe" fillcolor="#24282b" stroked="f">
                <v:path arrowok="t"/>
              </v:shape>
              <v:shape id="_x0000_s17356" style="position:absolute;left:929;top:3442;width:89;height:35" coordsize="5,2" path="m,1r,l,1r,l,1r,l1,r,1l1,1r1,l2,1r1,l3,1r,l4,1r,l4,1r,l4,1r1,l5,2r,l5,2r,l5,2r,l5,2,4,2,4,1r,l3,1r,l3,1,2,1r,l2,1,1,1r,l1,1r,l1,1,,1r,xe" fillcolor="#24282b" stroked="f">
                <v:path arrowok="t"/>
              </v:shape>
              <v:shape id="_x0000_s17357" style="position:absolute;left:947;top:3442;width:89;height:18" coordsize="5,1" path="m,l,,,,,,,,1,r,l1,,2,r,l3,r,l3,r,l4,r,l4,1r,l4,1r,l5,1r,l5,1,4,1r,l4,1r,l3,1r,l3,r,l2,r,l2,,1,r,l1,,,,,,,xe" fillcolor="#24282b" stroked="f">
                <v:path arrowok="t"/>
              </v:shape>
              <v:shape id="_x0000_s17358" style="position:absolute;left:947;top:3425;width:89;height:17" coordsize="5,1" path="m,l,,1,r,l1,r,l1,,2,r,l2,,3,r,l3,,4,r,l4,1r,l5,1r,l5,1r,l5,1r,l5,1,4,1r,l4,1,3,1r,l3,1,2,r,l2,r,l1,r,l1,,,xe" fillcolor="#24282b" stroked="f">
                <v:path arrowok="t"/>
              </v:shape>
              <v:shape id="_x0000_s17359" style="position:absolute;left:964;top:3407;width:90;height:18" coordsize="5,1" path="m,l,,,,,,,,,,,,1,r,l2,r,l2,,3,r,l3,1r1,l4,1r,l4,1r,l5,1r,l5,1,4,1r,l4,1r,l3,1r,l3,1,2,1r,l2,1,1,1,1,r,l1,,,xe" fillcolor="#24282b" stroked="f">
                <v:path arrowok="t"/>
              </v:shape>
              <v:shape id="_x0000_s17360" style="position:absolute;left:982;top:3389;width:72;height:18" coordsize="4,1" path="m,1l,,,,,,,,,,,,1,r,l1,,2,r,l2,,3,1r,l3,1r,l4,1r,l4,1r,l4,1r,l4,1r,l4,1,3,1r,l3,1,2,1r,l2,1,1,1r,l1,1r,l,1r,xe" fillcolor="#24282b" stroked="f">
                <v:path arrowok="t"/>
              </v:shape>
              <v:shape id="_x0000_s17361" style="position:absolute;left:982;top:3372;width:90;height:17" coordsize="5,1" path="m,1r1,l1,r,l1,r,l1,r,l2,r,l2,,3,1r,l3,1r,l4,1r,l4,1r,l4,1r,l5,1r,l5,1r,l4,1r,l4,1r,l3,1r,l3,1,2,1r,l2,1r,l1,1r,l1,1,,1xe" fillcolor="#24282b" stroked="f">
                <v:path arrowok="t"/>
              </v:shape>
              <v:shape id="_x0000_s17362" style="position:absolute;left:893;top:3530;width:71;height:18" coordsize="4,1" path="m4,1r,l4,1r,l4,1r,l3,1r,l3,1r,l2,1r,l2,1,1,1r,l1,1r,l1,1,,1r,l,1r,l,1r,l,,,,,,,,,,1,r,l2,r,l2,,3,r,1l3,1r,l4,1r,l4,1r,l4,1r,xe" fillcolor="#24282b" stroked="f">
                <v:path arrowok="t"/>
              </v:shape>
              <v:shape id="_x0000_s17363" style="position:absolute;left:857;top:3600;width:72;height:18" coordsize="4,1" path="m4,1r,l4,1r,l4,,3,r,l3,,2,r,l2,r,l1,r,l1,,,,,,,,,,,,,,,,1,r,l1,,2,r,l2,,3,r,l3,r,l4,r,l4,r,l4,1xe" fillcolor="#24282b" stroked="f">
                <v:path arrowok="t"/>
              </v:shape>
              <v:shape id="_x0000_s17364" style="position:absolute;left:679;top:3530;width:196;height:351" coordsize="11,20" path="m9,14r,l9,14r,l9,14r,l9,15r,l9,15r,l9,15r,l9,15r,l9,16r,l9,16r,l9,16r,l9,17r,l9,17r,l8,18r,l8,18r,l7,19r,l7,19r-1,l6,19r,1l5,20r,l4,20r,l4,20r-1,l3,20r,l2,19r,l2,19r-1,l1,18r,l1,17,,17,,16r,l,15r,l,14r,l1,13r,l1,12r,-1l1,11,2,10,2,9r,l3,8,3,7r,l4,6,4,5r1,l5,4r1,l6,3r1,l7,2r1,l8,1r1,l9,1,10,r,l11,r,l11,r,1l11,1r,l10,2r,l10,2r,l10,3r,l10,3r,1l9,4r,l9,5r,l9,5,8,5r,1l8,6r,l7,7r,l7,8,6,8r,l6,9,5,9r,1l5,10r,1l5,11r-1,l4,12r,l4,13r,l4,14r-1,l3,14r,1l3,15r,l3,16r1,l4,16r,1l4,17r,l4,17r,l4,17r1,l5,17r,-1l5,16r,l5,16r,l5,16r1,l6,16r,l6,16r,-1l6,15r,l6,15r,l7,15r,l7,15r,l7,15r,l7,15r,l7,15r1,l8,15r,-1l8,14r,l8,14r,l9,14r,-1l9,13r,l9,13r,l9,13r,l9,13r,l9,14xe" fillcolor="#24282b" stroked="f">
                <v:path arrowok="t"/>
              </v:shape>
              <v:shape id="_x0000_s17365" style="position:absolute;left:1107;top:3425;width:250;height:123" coordsize="14,7" path="m14,3l13,7,,4,1,,14,3xe" fillcolor="#24282b" stroked="f">
                <v:path arrowok="t"/>
              </v:shape>
              <v:shape id="_x0000_s17366" style="position:absolute;left:1089;top:3512;width:125;height:53" coordsize="7,3" path="m,1l,,7,1,6,3,,1xe" fillcolor="#24282b" stroked="f">
                <v:path arrowok="t"/>
              </v:shape>
              <v:shape id="_x0000_s17367" style="position:absolute;left:1072;top:3548;width:125;height:35" coordsize="7,2" path="m1,l7,1,6,2,,1,1,xe" fillcolor="#24282b" stroked="f">
                <v:path arrowok="t"/>
              </v:shape>
              <v:shape id="_x0000_s17368" style="position:absolute;left:1054;top:3565;width:125;height:53" coordsize="7,3" path="m,2l1,,7,2r,1l,2xe" fillcolor="#24282b" stroked="f">
                <v:path arrowok="t"/>
              </v:shape>
              <v:shape id="_x0000_s17369" style="position:absolute;left:1197;top:3530;width:125;height:53" coordsize="7,3" path="m,2l1,,7,1r,2l,2xe" fillcolor="#24282b" stroked="f">
                <v:path arrowok="t"/>
              </v:shape>
              <v:shape id="_x0000_s17370" style="position:absolute;left:1197;top:3565;width:125;height:53" coordsize="7,3" path="m,l7,1,6,3,,1,,xe" fillcolor="#24282b" stroked="f">
                <v:path arrowok="t"/>
              </v:shape>
              <v:shape id="_x0000_s17371" style="position:absolute;left:1179;top:3600;width:125;height:35" coordsize="7,2" path="m,1l1,,7,1,6,2,,1xe" fillcolor="#24282b" stroked="f">
                <v:path arrowok="t"/>
              </v:shape>
              <v:shape id="_x0000_s17372" style="position:absolute;left:1107;top:3442;width:250;height:88" coordsize="14,5" path="m14,2l2,,,3,12,5,14,2xe" fillcolor="#eeeed0" stroked="f">
                <v:path arrowok="t"/>
              </v:shape>
              <v:shape id="_x0000_s17373" style="position:absolute;left:1089;top:3512;width:108;height:36" coordsize="6,2" path="m,1l6,2r,l1,,,1xe" fillcolor="#4a91b0" stroked="f">
                <v:path arrowok="t"/>
              </v:shape>
              <v:shape id="_x0000_s17374" style="position:absolute;left:1089;top:3548;width:90;height:35" coordsize="5,2" path="m,l,1,5,2,5,1,,xe" fillcolor="#4a91b0" stroked="f">
                <v:path arrowok="t"/>
              </v:shape>
              <v:shape id="_x0000_s17375" style="position:absolute;left:1072;top:3583;width:107;height:35" coordsize="6,2" path="m,l5,2,6,1,,xe" fillcolor="#4a91b0" stroked="f">
                <v:path arrowok="t"/>
              </v:shape>
              <v:shape id="_x0000_s17376" style="position:absolute;left:1214;top:3548;width:108;height:17" coordsize="6,1" path="m,l5,1r1,l,xe" fillcolor="#4a91b0" stroked="f">
                <v:path arrowok="t"/>
              </v:shape>
              <v:shape id="_x0000_s17377" style="position:absolute;left:1197;top:3565;width:107;height:35" coordsize="6,2" path="m1,l,1,6,2,6,1,1,xe" fillcolor="#4a91b0" stroked="f">
                <v:path arrowok="t"/>
              </v:shape>
              <v:shape id="_x0000_s17378" style="position:absolute;left:1179;top:3600;width:107;height:35" coordsize="6,2" path="m,1l6,2,6,1,1,,,1xe" fillcolor="#4a91b0" stroked="f">
                <v:path arrowok="t"/>
              </v:shape>
              <v:shape id="_x0000_s17379" style="position:absolute;left:1214;top:3635;width:54;height:53" coordsize="3,3" path="m2,r,l2,r,1l2,1r1,l3,1r,l3,1r,l3,1r,l3,1r,1l3,2r,l3,2r,l3,2r,l3,2r,1l3,3r,l3,3,2,3r,l2,3r,l2,3r,l2,3,1,3r,l1,3r,l1,3r,l,3r,l,3r,l,3r,l,2r,l,2r,l,2r,l,2r,l,1r,l,1r,l,1r,l,1r,l,1r,l,1r1,l1,1,1,r,l1,r,l1,,2,r,xe" fillcolor="#24282b" stroked="f">
                <v:path arrowok="t"/>
              </v:shape>
              <v:shape id="_x0000_s17380" style="position:absolute;left:1125;top:3635;width:72;height:35" coordsize="4,2" path="m2,r,l3,r,l3,r,l3,r,l3,r,l4,r,l4,r,l4,1r,l4,1r,l4,1r,l4,1,3,2r,l3,2r,l3,2r,l3,2,2,2r,l2,2r,l2,2r,l2,2r,l1,2r,l1,2r,l1,2r,l1,2,,2r,l,2,,1r,l,1r,l,1r,l,,,,,,,,1,r,l1,r,l1,r,l1,,2,r,l2,r,l2,xe" fillcolor="#24282b" stroked="f">
                <v:path arrowok="t"/>
              </v:shape>
              <v:shape id="_x0000_s17381" style="position:absolute;left:1054;top:3618;width:53;height:35" coordsize="3,2" path="m2,r,l2,r,l2,,3,r,l3,r,l3,r,1l3,1r,l3,1r,l3,1r,l3,2r,l3,2r,l3,2r,l3,2,2,2r,l2,2r,l2,2r,l1,2r,l1,2r,l1,2r,l,2r,l,2r,l,2r,l,2,,1r,l,1r,l,1r,l,1,,,,,,,,,,,,,1,r,l1,r,l1,r,l1,,2,r,xe" fillcolor="#24282b" stroked="f">
                <v:path arrowok="t"/>
              </v:shape>
              <v:shape id="_x0000_s17382" style="position:absolute;left:1179;top:3688;width:71;height:53" coordsize="4,3" path="m3,r,l3,r,l3,r,l3,,4,r,1l4,1r,l4,1r,l4,1r,l4,1r,l4,2r,l4,2r,l4,2r,l4,2r,l4,2,3,2r,l3,3r,l3,3r,l3,3r,l2,3r,l2,3r,l2,3r,l1,3r,l1,3r,l1,2r,l1,2r,l1,2,,2r,l,2,,1r,l,1r,l1,1r,l1,1r,l1,1,1,r,l1,r,l2,r,l2,r,l2,r,l3,xe" fillcolor="#24282b" stroked="f">
                <v:path arrowok="t"/>
              </v:shape>
              <v:shape id="_x0000_s17383" style="position:absolute;left:1107;top:3670;width:72;height:53" coordsize="4,3" path="m2,r,l2,,3,r,l3,r,1l3,1r,l3,1r,l3,1r,l3,1r1,l4,1r,1l4,2,3,2r,l3,2r,l3,2r,l3,2r,1l3,3r,l3,3,2,3r,l2,3r,l2,3r,l1,3r,l1,3r,l1,3r,l,3,,2r,l,2r,l,2r,l,2r,l,1r,l,1r,l,1r,l,1r,l1,r,l1,r,l1,r,l1,,2,r,l2,xe" fillcolor="#24282b" stroked="f">
                <v:path arrowok="t"/>
              </v:shape>
              <v:shape id="_x0000_s17384" style="position:absolute;left:1018;top:3653;width:71;height:53" coordsize="4,3" path="m3,r,l3,r,l3,1r,l3,1r1,l4,1r,l4,1r,l4,1r,1l4,2r,l4,2r,l4,2r,l4,2,3,3r,l3,3r,l3,3r,l3,3r,l2,3r,l2,3r,l2,3r,l1,3r,l1,3r,l1,3r,l1,3,1,2r,l1,2,,2r,l,2r,l,2r,l,2,,1r,l,1r1,l1,1r,l1,1r,l1,1r,l1,1,1,r,l2,r,l2,r,l2,r,l2,,3,xe" fillcolor="#24282b" stroked="f">
                <v:path arrowok="t"/>
              </v:shape>
              <v:shape id="_x0000_s17385" style="position:absolute;left:1161;top:3741;width:71;height:35" coordsize="4,2" path="m2,l3,r,l3,r,l3,r,l3,r,l3,,4,r,1l4,1r,l4,1r,l4,1r,1l4,2r,l3,2r,l3,2r,l3,2r,l3,2,2,2r,l2,2r,l2,2r,l1,2r,l1,2r,l1,2r,l,2r,l,2r,l,1r,l,1r,l,1r,l,,1,r,l1,r,l1,r,l1,,2,r,l2,r,l2,r,l2,xe" fillcolor="#24282b" stroked="f">
                <v:path arrowok="t"/>
              </v:shape>
              <v:shape id="_x0000_s17386" style="position:absolute;left:1089;top:3723;width:54;height:53" coordsize="3,3" path="m2,r,l2,r,l2,r,l3,r,l3,r,l3,r,1l3,1r,l3,1r,l3,1r,1l3,2r,l3,2r,l3,2r,l2,2r,l2,2r,l2,3r,l1,3r,l1,3,1,2r,l1,2,,2r,l,2r,l,2r,l,2r,l,1r,l,1r,l,1r,l,1,,,,,,,,,,,1,r,l1,r,l1,r,l2,r,xe" fillcolor="#24282b" stroked="f">
                <v:path arrowok="t"/>
              </v:shape>
              <v:shape id="_x0000_s17387" style="position:absolute;left:1000;top:3706;width:72;height:52" coordsize="4,3" path="m2,l3,r,l3,r,l3,r,l3,r,l3,1r1,l4,1r,l4,1r,l4,1r,l4,2r,l4,2,3,2r,l3,2r,l3,2r,l2,3r,l2,3r,l2,3r,l1,3,1,2r,l1,2r,l1,2r,l,2r,l,2r,l,2,,1r,l,1r,l,1r,l,1,,,1,r,l1,r,l1,r,l1,r,l2,r,l2,r,l2,xe" fillcolor="#24282b" stroked="f">
                <v:path arrowok="t"/>
              </v:shape>
              <v:shape id="_x0000_s17388" style="position:absolute;left:1143;top:3793;width:71;height:35" coordsize="4,2" path="m2,r,l2,,3,r,l3,r,l3,r,l3,r,l3,r,1l4,1r,l4,1r,l4,1,3,1r,l3,2r,l3,2r,l3,2,2,2r,l2,2r,l2,2r,l1,2r,l1,2r,l1,2r,l,2r,l,2r,l,1r,l,1r,l,1r,l,1,,,,,,,,,,,1,r,l1,r,l1,r,l1,r,l2,r,l2,r,xe" fillcolor="#24282b" stroked="f">
                <v:path arrowok="t"/>
              </v:shape>
              <v:shape id="_x0000_s17389" style="position:absolute;left:1054;top:3776;width:71;height:35" coordsize="4,2" path="m3,r,l3,r,l3,r,l4,r,l4,r,l4,r,l4,1r,l4,1r,l4,1r,l4,2r,l4,2,3,2r,l3,2r,l3,2r,l2,2r,l2,2r,l2,2r,l1,2r,l1,2r,l1,2r,l1,2,1,1,,1r,l,1r,l,1r,l,,1,r,l1,r,l1,r,l1,r,l1,,2,r,l2,r,l2,r,l3,xe" fillcolor="#24282b" stroked="f">
                <v:path arrowok="t"/>
              </v:shape>
              <v:shape id="_x0000_s17390" style="position:absolute;left:982;top:3758;width:72;height:35" coordsize="4,2" path="m2,r,l2,r,l3,r,l3,r,l3,r,l3,r,l3,,4,1r,l4,1r,l4,1,3,1r,1l3,2r,l3,2r,l3,2r,l2,2r,l2,2r,l2,2r,l1,2r,l1,2r,l1,2r,l,2r,l,2r,l,1r,l,1r,l,1r,l,,,,,,,,,,,,1,r,l1,r,l1,r,l2,r,l2,r,xe" fillcolor="#24282b" stroked="f">
                <v:path arrowok="t"/>
              </v:shape>
              <v:shape id="_x0000_s17391" style="position:absolute;left:1214;top:3653;width:54;height:35" coordsize="3,2" path="m2,r,l2,,1,r,l1,r,l1,r,l1,,,,,,,,,,,,,1r,l,1r,l,1r,l,1r1,l1,2r,l1,2r,l1,2r1,l2,2r,l2,2,2,1r,l3,1r,l3,1r,l3,1r,l3,r,l3,r,l3,,2,r,l2,r,xe" fillcolor="#b7bac9" stroked="f">
                <v:path arrowok="t"/>
              </v:shape>
              <v:shape id="_x0000_s17392" style="position:absolute;left:1125;top:3635;width:54;height:35" coordsize="3,2" path="m2,r,l2,r,l2,r,l1,r,l1,r,l1,r,l1,r,l1,1r,l,1r,l1,1r,l1,1r,l1,1r,l1,2r,l1,2r,l1,2r1,l2,2r,l2,2r,l2,2r1,l3,2r,l3,1r,l3,1r,l3,1r,l3,1r,l3,r,l3,r,l3,r,l3,,2,r,xe" fillcolor="#b7bac9" stroked="f">
                <v:path arrowok="t"/>
              </v:shape>
              <v:shape id="_x0000_s17393" style="position:absolute;left:1054;top:3618;width:53;height:35" coordsize="3,2" path="m2,r,l2,,1,r,l1,r,l1,r,l1,,,,,,,,,1r,l,1r,l,1r,l,1r,l,1,,2r,l,2r1,l1,2r,l1,2r,l1,2r1,l2,2r,l2,2r,l2,2r,l3,1r,l3,1r,l3,1r,l3,1r,l3,,2,r,l2,r,l2,xe" fillcolor="#b7bac9" stroked="f">
                <v:path arrowok="t"/>
              </v:shape>
              <v:shape id="_x0000_s17394" style="position:absolute;left:1197;top:3706;width:53;height:17" coordsize="3,1" path="m2,r,l1,r,l1,r,l1,r,l,,,,,,,,,,,,,,,,,1r,l,1r,l,1r,l,1r,l1,1r,l1,1r,l1,1r,l2,1r,l2,1r,l2,1r,l2,1r1,l3,1,3,r,l3,,2,r,l2,r,l2,r,l2,xe" fillcolor="#b7bac9" stroked="f">
                <v:path arrowok="t"/>
              </v:shape>
              <v:shape id="_x0000_s17395" style="position:absolute;left:1107;top:3688;width:54;height:18" coordsize="3,1" path="m2,r,l2,r,l2,,1,r,l1,r,l1,r,l1,r,l,,,,,,,,,1r,l,1r,l1,1r,l1,1r,l1,1r,l1,1r,l2,1r,l2,1r,l2,1r,l3,1r,l3,1r,l3,1r,l3,1,3,r,l3,r,l3,r,l3,r,l2,r,xe" fillcolor="#b7bac9" stroked="f">
                <v:path arrowok="t"/>
              </v:shape>
              <v:shape id="_x0000_s17396" style="position:absolute;left:1036;top:3670;width:53;height:36" coordsize="3,2" path="m2,l1,r,l1,r,l1,r,l,,,,,,,,,,,,,1r,l,1r,l,1r,l,1r,l,1r1,l1,1r,1l1,2r,l1,2r,l2,1r,l2,1r,l2,1r,l2,1r,l2,1r1,l3,1r,l3,r,l2,r,l2,r,l2,r,l2,r,xe" fillcolor="#b7bac9" stroked="f">
                <v:path arrowok="t"/>
              </v:shape>
              <v:shape id="_x0000_s17397" style="position:absolute;left:1179;top:3741;width:35;height:35" coordsize="2,2" path="m1,r,l1,r,l1,r,l,,,,,,,,,1r,l,1r,l,1r,l,1r,l,2r,l,2r,l,2r,l,2r,l1,2r,l1,2r,l1,2r,l2,2r,l2,2r,l2,2r,l2,2r,l2,1r,l2,1r,l2,1r,l2,1r,l2,1,2,r,l2,r,l1,xe" fillcolor="#b7bac9" stroked="f">
                <v:path arrowok="t"/>
              </v:shape>
              <v:shape id="_x0000_s17398" style="position:absolute;left:1089;top:3723;width:54;height:35" coordsize="3,2" path="m2,r,l2,,1,r,l1,r,l1,r,l1,r,1l,1r,l,1r,l,1r,l,2r,l,2r,l1,2r,l1,2r,l1,2r,l2,2r,l2,2r,l2,2r,l3,2r,l3,1r,l3,1r,l3,1r,l3,1r,l2,1,2,r,l2,r,xe" fillcolor="#b7bac9" stroked="f">
                <v:path arrowok="t"/>
              </v:shape>
              <v:shape id="_x0000_s17399" style="position:absolute;left:1018;top:3706;width:36;height:35" coordsize="2,2" path="m1,r,l1,r,l1,r,l,,,,,1r,l,1r,l,1r,l,1r,l,1r,l,2r,l,2r,l,2r,l1,2r,l1,2r,l1,2r,l2,2r,l2,2r,l2,2,2,1r,l2,1r,l2,1r,l2,1r,l2,1,2,r,l1,xe" fillcolor="#b7bac9" stroked="f">
                <v:path arrowok="t"/>
              </v:shape>
              <v:shape id="_x0000_s17400" style="position:absolute;left:1143;top:3793;width:54;height:35" coordsize="3,2" path="m2,r,l2,r,l2,,1,r,l1,r,l1,r,l1,,,,,1r,l,1r,l,1r1,l1,2r,l1,2r,l1,2r,l2,2r,l2,2r,l2,2r,l2,2r1,l3,2,3,1r,l3,1r,l3,1r,l3,1r,l3,r,l3,r,l3,,2,r,xe" fillcolor="#b7bac9" stroked="f">
                <v:path arrowok="t"/>
              </v:shape>
              <v:shape id="_x0000_s17401" style="position:absolute;left:1072;top:3776;width:53;height:35" coordsize="3,2" path="m2,r,l1,r,l1,r,l1,r,l,,,,,,,,,,,1r,l,1r,l,1r,l,1r,l,2r,l1,2r,l1,2r,l1,2r,l2,2r,l2,2r,l2,2,2,1r,l2,1r1,l3,1r,l3,1r,l3,,2,r,l2,r,l2,r,l2,xe" fillcolor="#b7bac9" stroked="f">
                <v:path arrowok="t"/>
              </v:shape>
              <v:shape id="_x0000_s17402" style="position:absolute;left:982;top:3758;width:54;height:35" coordsize="3,2" path="m2,r,l2,r,l2,,1,r,l1,r,l1,r,l1,,,1r,l,1r,l,1r,l1,1r,1l1,2r,l1,2r,l2,2r,l2,2r,l2,2r,l3,2r,l3,2,3,1r,l3,1r,l3,1r,l3,1,3,r,l3,r,l3,,2,r,xe" fillcolor="#b7bac9" stroked="f">
                <v:path arrowok="t"/>
              </v:shape>
              <v:shape id="_x0000_s17403" style="position:absolute;left:1964;top:3372;width:679;height:544" coordsize="38,31" path="m28,l,4r,6l12,31,38,25r,-2l28,xe" fillcolor="#24282b" stroked="f">
                <v:path arrowok="t"/>
              </v:shape>
              <v:shape id="_x0000_s17404" style="position:absolute;left:1982;top:3372;width:661;height:509" coordsize="37,29" path="m27,l37,23,11,29,,5,27,xe" fillcolor="#8fb9c9" stroked="f">
                <v:path arrowok="t"/>
              </v:shape>
              <v:shape id="_x0000_s17405" style="position:absolute;left:2179;top:3776;width:464;height:140" coordsize="26,8" path="m26,r,2l,8,,7,26,xe" fillcolor="#4a91b0" stroked="f">
                <v:path arrowok="t"/>
              </v:shape>
              <v:shape id="_x0000_s17406" style="position:absolute;left:1982;top:3477;width:179;height:422" coordsize="10,24" path="m10,24l,4,,,10,23r,1xe" fillcolor="#3c6375" stroked="f">
                <v:path arrowok="t"/>
              </v:shape>
              <v:shape id="_x0000_s17407" style="position:absolute;left:2304;top:3354;width:303;height:439" coordsize="17,25" path="m1,2r,l1,3r,l1,3r,l1,3r,l1,4,,4r,l,4r,l1,4r,l1,5r,l1,5r,l1,6r1,l2,7r,l2,8r1,l3,8r,1l4,9r,1l4,10r,1l5,11r,l5,12r,l6,13r,l6,14r,l7,15r,1l7,16r,1l8,17r,1l8,19r1,1l9,21r,l10,22r,1l10,23r,1l10,24r,l10,24r,l11,24r,l11,24r,l11,24r,l11,25r1,l12,25r,l12,25r,l12,25r1,l13,25r,l13,25r,l13,25r1,l14,25r1,-1l15,24r,l16,24r,l16,24r1,l17,24r,l17,24r,l17,23r,l17,23r,l17,23r,l17,23r,-1l17,22r,l17,22r,l17,22r,-1l17,21r,l17,21r,-1l17,19r,l16,18r,-1l16,17r,-1l15,15r,l15,14r,-1l14,12r,l14,11,13,10r,l13,9,12,8r,l12,7r-1,l11,6r,-1l10,5r,-1l9,4,9,3r,l8,2r,l7,1r,l7,1r,l7,1r,l6,1,6,r,l6,r,l6,,5,r,l5,,4,1r,l4,1,3,1r,l2,1r,l2,1r,l2,1,1,1r,1l1,2r,l1,2xe" fillcolor="#24282b" stroked="f">
                <v:path arrowok="t"/>
              </v:shape>
              <v:shape id="_x0000_s17408" style="position:absolute;left:2322;top:3425;width:285;height:351" coordsize="16,20" path="m,1r,l,1,,,,,,,,,,,,,,,1,1r,l1,2,2,3,3,4r,l3,5r,l4,5r,1l4,6,5,7r,l5,7r,1l5,8r,l5,8,6,9r,l6,9r,1l6,10r,l6,10r1,1l7,11r,l7,12r,l7,12r,1l8,13r,1l8,14r,l8,15r,l9,16r,l9,17r,1l10,19r,l10,19r,l10,19r,l10,19r,l10,19r,l11,19r,l11,20r,l11,20r,l12,20r,l12,20r,l12,20r1,l13,19r1,l14,19r,l15,19r,l15,19r1,l16,19r,l16,18r,l16,19r,l16,19r,l16,19r,l16,19r,l15,19r,1l15,20r-1,l14,20r-1,l13,20r,l12,20r,l12,20r,l12,20r,l11,20r,l11,20r,l11,20r,l11,20r-1,l10,20r,l10,20r,l10,20r,l10,19r,l9,19r,l9,18r,-1l8,16r,l8,15,7,14r,-1l7,13r,-1l6,11r,l6,10r,l5,9r,l5,8r,l4,7r,l4,6r,l3,5r,l3,5,3,4,2,4,2,3r,l1,2r,l1,1,,1xe" fillcolor="#4a91b0" stroked="f">
                <v:path arrowok="t"/>
              </v:shape>
              <v:shape id="_x0000_s17409" style="position:absolute;left:2322;top:3372;width:285;height:386" coordsize="16,22" path="m1,1l2,r,l2,,3,r,l4,r,l4,,5,r,l5,r,l5,r,l6,r,l6,1r,l7,2r,l8,3r,l8,4r1,l9,5r,l10,6r,l11,7r,1l11,8r1,1l12,10r,l13,11r,1l13,12r1,1l14,14r,l14,15r,1l15,16r,1l15,18r,1l16,19r,1l16,20r,l16,20r,1l16,21r,l15,21r,l15,21r,l15,21r-1,1l14,22r,l13,22r,l13,22r-1,l12,22r,l12,22r-1,l11,22r,l11,22r,l11,22r,l10,22r,l10,22r,-1l10,20,9,19r,l9,18r,l9,18,8,17r,l8,16r,l8,16r,-1l8,15r-1,l7,14r,l7,14r,-1l7,13r,l6,12r,l6,12r,l6,11r,l6,11,5,10r,l5,10r,l5,10,5,9r,l4,9,4,8r,l4,7,3,7,3,6,2,5,2,4,1,4,1,3r,l,2r,l,2,,1r1,l1,1r,l1,1r,l1,1r,xe" fillcolor="#8fb9c9" stroked="f">
                <v:path arrowok="t"/>
              </v:shape>
              <v:shape id="_x0000_s17410" style="position:absolute;left:2554;top:3706;width:35;height:17" coordsize="2,1" path="m2,r,l2,r,l1,r,l1,r,l1,r,l,,,1r,l,1r,l,1r,l,1r,l,1r,l1,1r,l1,1r,l1,1,1,,2,r,l2,r,xe" fillcolor="#24282b" stroked="f">
                <v:path arrowok="t"/>
              </v:shape>
              <v:shape id="_x0000_s17411" style="position:absolute;left:2536;top:3688;width:53;height:18" coordsize="3,1" path="m3,1l3,r,l2,r,l2,r,l1,r,l1,1r,l1,1r,l,1r,l,1r,l,1r,l1,1r,l1,1r,l1,1r1,l2,1r,l2,1r,l2,1r1,l3,1xe" fillcolor="#24282b" stroked="f">
                <v:path arrowok="t"/>
              </v:shape>
              <v:shape id="_x0000_s17412" style="position:absolute;left:2536;top:3670;width:53;height:18" coordsize="3,1" path="m3,1l3,,2,r,l2,r,l1,r,1l1,1r,l,1r,l,1r,l,1r,l,1r,l,1r,l,1r1,l1,1r,l1,1r,l2,1r,l2,1r,l2,1r1,xe" fillcolor="#24282b" stroked="f">
                <v:path arrowok="t"/>
              </v:shape>
              <v:shape id="_x0000_s17413" style="position:absolute;left:2518;top:3653;width:71;height:17" coordsize="4,1" path="m4,1l3,1r,l3,r,l3,r,l2,r,l2,1r,l1,1r,l1,1r,l1,1,,1r,l,1r,l,1r,l1,1r,l1,1r,l2,1r,l2,1r,l2,1r1,l3,1r,l3,1r1,xe" fillcolor="#24282b" stroked="f">
                <v:path arrowok="t"/>
              </v:shape>
              <v:shape id="_x0000_s17414" style="position:absolute;left:2518;top:3635;width:54;height:18" coordsize="3,1" path="m3,1r,l3,1r,l3,r,l3,,2,r,1l2,1,1,1r,l1,1r,l,1r,l,1r,l,1r,l,1r,l,1r,l,1r1,l1,1r,l1,1r1,l2,1r,l2,1r1,l3,1r,xe" fillcolor="#24282b" stroked="f">
                <v:path arrowok="t"/>
              </v:shape>
              <v:shape id="_x0000_s17415" style="position:absolute;left:2500;top:3618;width:72;height:17" coordsize="4,1" path="m4,1r,l4,1r,l4,r,l3,r,1l3,1,2,1r,l2,1,1,1r,l1,1r,l1,1,,1r,l,1r,l,1r,l,1r1,l1,1r,l1,1r1,l2,1r,l2,1r1,l3,1r,l4,1r,xe" fillcolor="#24282b" stroked="f">
                <v:path arrowok="t"/>
              </v:shape>
              <v:shape id="_x0000_s17416" style="position:absolute;left:2482;top:3600;width:90;height:35" coordsize="5,2" path="m5,1r,l5,1r,l5,1,4,1,4,r,1l4,1,3,1r,l3,1,2,1r,l2,1,1,1r,l1,1r,l1,1r,l1,1,,1,,2,1,1r,l1,1r,l2,1r,l2,1r1,l3,1r,l3,1r1,l4,1r,l4,1r1,xe" fillcolor="#24282b" stroked="f">
                <v:path arrowok="t"/>
              </v:shape>
              <v:shape id="_x0000_s17417" style="position:absolute;left:2464;top:3583;width:90;height:17" coordsize="5,1" path="m5,r,l5,r,l5,r,l4,r,l3,r,l3,,2,r,l2,,1,r,l1,r,l1,1r,l1,1,,1r1,l1,1r,l1,1r,l2,r,l2,,3,r,l3,,4,r,l4,r,l5,r,l5,xe" fillcolor="#24282b" stroked="f">
                <v:path arrowok="t"/>
              </v:shape>
              <v:shape id="_x0000_s17418" style="position:absolute;left:2464;top:3565;width:72;height:18" coordsize="4,1" path="m4,r,l4,,3,r,l2,r,l2,,1,r,l1,r,l1,1,,1r,l,1r,l,1r,l,1r,l,1r,l1,1r,l1,1r1,l2,1,2,r,l3,r,l3,,4,r,l4,r,l4,xe" fillcolor="#24282b" stroked="f">
                <v:path arrowok="t"/>
              </v:shape>
              <v:shape id="_x0000_s17419" style="position:absolute;left:2447;top:3548;width:89;height:17" coordsize="5,1" path="m5,r,l5,r,l4,r,l3,r,l3,,2,r,l2,,1,1r,l1,1r,l1,1r,l1,1r,l,1r,l,1r,l1,1r,l1,1r,l2,1r,l2,1r1,l3,1r,l4,1,4,r,l4,r,l5,r,l5,1r,l5,xe" fillcolor="#24282b" stroked="f">
                <v:path arrowok="t"/>
              </v:shape>
              <v:shape id="_x0000_s17420" style="position:absolute;left:2429;top:3512;width:89;height:18" coordsize="5,1" path="m5,1r,l5,r,l5,r,l5,,4,r,l3,r,l3,,2,1r,l2,1,1,1r,l1,1r,l1,1r,l,1r,l,1r1,l1,1r,l1,1r,l1,1r1,l2,1r,l3,1r,l3,1r1,l4,1r,l4,1r,l4,1r1,l5,1r,l5,1xe" fillcolor="#24282b" stroked="f">
                <v:path arrowok="t"/>
              </v:shape>
              <v:shape id="_x0000_s17421" style="position:absolute;left:2429;top:3495;width:89;height:17" coordsize="5,1" path="m5,1r,l5,1,4,r,l4,r,l3,r,l3,,2,1r,l1,1r,l1,1r,l,1r,l,1r,l,1r,l,1r,l,1r,l,1r1,l1,1r,l1,1r1,l2,1r,l3,1r,l3,1r,l3,1r1,l4,1r,l4,1r,l4,1r1,xe" fillcolor="#24282b" stroked="f">
                <v:path arrowok="t"/>
              </v:shape>
              <v:shape id="_x0000_s17422" style="position:absolute;left:2411;top:3477;width:89;height:18" coordsize="5,1" path="m5,1r,l5,1r,l5,r,l5,,4,r,l3,1r,l3,1,2,1r,l2,1,1,1r,l1,1r,l1,1r,l,1r,l,1r,l,1r,l1,1r,l1,1r,l1,1r,l2,1r,l2,1r1,l3,1r,l4,1r,l4,1r,l4,1r,l5,1r,l5,1r,xe" fillcolor="#24282b" stroked="f">
                <v:path arrowok="t"/>
              </v:shape>
              <v:shape id="_x0000_s17423" style="position:absolute;left:2411;top:3460;width:89;height:35" coordsize="5,2" path="m5,1r,l4,1r,l4,1,4,r,l3,1r,l2,1r,l2,1,1,1r,l1,1r,l,1r,l,1r,l,1r,l,2r,l,2r,l,1r,l1,1r,l1,1r1,l2,1r,l3,1r,l3,1r1,l4,1r,l4,1r,l4,1r1,xe" fillcolor="#24282b" stroked="f">
                <v:path arrowok="t"/>
              </v:shape>
              <v:shape id="_x0000_s17424" style="position:absolute;left:2393;top:3442;width:89;height:35" coordsize="5,2" path="m5,1r,l5,1r,l5,1r,l5,,4,1r,l3,1r,l3,1,2,1r,l2,1,1,1r,l1,1r,l1,1,,2r,l,2r,l,2r,l1,2r,l1,1r1,l2,1r,l3,1r,l3,1r1,l4,1r,l4,1r,l5,1r,l5,1xe" fillcolor="#24282b" stroked="f">
                <v:path arrowok="t"/>
              </v:shape>
              <v:shape id="_x0000_s17425" style="position:absolute;left:2375;top:3442;width:89;height:18" coordsize="5,1" path="m5,r,l5,r,l5,r,l4,r,l3,r,l3,,2,r,l2,,1,r,l1,1r,l1,1r,l1,1,,1r1,l1,1r,l1,1r,l2,1r,l2,,3,r,l3,,4,r,l4,,5,r,l5,r,xe" fillcolor="#24282b" stroked="f">
                <v:path arrowok="t"/>
              </v:shape>
              <v:shape id="_x0000_s17426" style="position:absolute;left:2375;top:3425;width:89;height:17" coordsize="5,1" path="m5,r,l5,r,l4,r,l4,,3,r,l3,,2,r,l2,,1,r,l1,1r,l1,1,,1r,l,1r,l,1r1,l1,1r,l1,1r1,l2,1r,l3,r,l3,,4,r,l4,,5,xe" fillcolor="#24282b" stroked="f">
                <v:path arrowok="t"/>
              </v:shape>
              <v:shape id="_x0000_s17427" style="position:absolute;left:2357;top:3407;width:90;height:18" coordsize="5,1" path="m5,r,l5,r,l5,r,l5,,4,r,l3,r,l3,,2,r,l2,1r,l1,1r,l1,1r,l1,1r,l,1r1,l1,1r,l2,1r,l2,1r,l3,1r,l3,1r1,l4,r,l5,r,xe" fillcolor="#24282b" stroked="f">
                <v:path arrowok="t"/>
              </v:shape>
              <v:shape id="_x0000_s17428" style="position:absolute;left:2357;top:3389;width:72;height:18" coordsize="4,1" path="m4,1l4,r,l4,r,l4,r,l4,,3,r,l2,r,l2,r,1l1,1r,l1,1r,l,1r,l,1r,l,1r,l,1r1,l1,1r,l2,1r,l2,1r,l3,1r,l3,1r1,l4,1r,xe" fillcolor="#24282b" stroked="f">
                <v:path arrowok="t"/>
              </v:shape>
              <v:shape id="_x0000_s17429" style="position:absolute;left:2339;top:3372;width:90;height:17" coordsize="5,1" path="m5,1r,l5,,4,r,l4,r,l4,r,l3,r,l3,1,2,1r,l2,1r,l1,1r,l1,1r,l1,1r,l,1r,l1,1r,l1,1r,l2,1r,l2,1r,l3,1r,l3,1r1,l4,1r,l4,1r1,xe" fillcolor="#24282b" stroked="f">
                <v:path arrowok="t"/>
              </v:shape>
              <v:shape id="_x0000_s17430" style="position:absolute;left:2447;top:3530;width:89;height:18" coordsize="5,1" path="m,1r,l,1r,l,1r1,l1,1r,l1,1r1,l2,1r,l3,1r,l3,1r,l3,1r1,l4,1r,l4,1r,l4,1r1,l5,,4,r,l4,r,l3,r,l3,,2,r,l1,r,1l1,1r,l1,1,,1r,l,1r,l,1xe" fillcolor="#24282b" stroked="f">
                <v:path arrowok="t"/>
              </v:shape>
              <v:shape id="_x0000_s17431" style="position:absolute;left:2482;top:3600;width:72;height:18" coordsize="4,1" path="m,1r,l,1r,l1,r,l1,r,l2,r,l2,,3,r,l3,,4,r,l4,r,l4,r,l4,r,l4,,3,r,l2,r,l2,,1,r,l1,r,l1,,,,,,,,,1xe" fillcolor="#24282b" stroked="f">
                <v:path arrowok="t"/>
              </v:shape>
              <v:shape id="_x0000_s17432" style="position:absolute;left:2536;top:3530;width:196;height:351" coordsize="11,20" path="m2,14r,l2,14r,l2,14r,l2,15r,l2,15r,l2,15r,l2,15r,l2,16r,l2,16r,l2,16r,l2,17r,l2,17r,l3,18r,l3,18r,l4,19r,l4,19r1,l5,19r,1l6,20r,l7,20r,l7,20r1,l8,20r,l9,19r,l9,19r1,l10,18r,l10,17r1,l11,16r,l11,15r,l11,14r,l10,13r,l10,12r,-1l10,11,9,10,9,9r,l8,8,8,7r,l7,6,7,5,6,5,6,4,5,4,5,3,4,3,4,2,3,2,3,1,2,1r,l1,r,l,,,,,,,1r,l1,1r,1l1,2r,l1,2r,1l1,3r1,l2,4r,l2,4r,1l2,5r,l3,5r,1l3,6r,l4,7r,l4,8r1,l5,8r,1l6,9r,1l6,10r,1l6,11r1,l7,12r,l7,13r,l7,14r1,l8,14r,1l8,15r,l8,16r-1,l7,16r,1l7,17r,l7,17r,l7,17r-1,l6,17r,-1l6,16r,l6,16r,l6,16r-1,l5,16r,l5,16r,-1l5,15r,l5,15r,l4,15r,l4,15r,l4,15r,l4,15r,l4,15r-1,l3,15r,-1l3,14r,l3,14r,l2,14r,-1l2,13r,l2,13r,l2,13r,l2,13r,l2,14xe" fillcolor="#24282b" stroked="f">
                <v:path arrowok="t"/>
              </v:shape>
              <v:shape id="_x0000_s17433" style="position:absolute;left:2054;top:3425;width:268;height:123" coordsize="15,7" path="m,3l2,7,15,4,13,,,3xe" fillcolor="#24282b" stroked="f">
                <v:path arrowok="t"/>
              </v:shape>
              <v:shape id="_x0000_s17434" style="position:absolute;left:2197;top:3512;width:125;height:53" coordsize="7,3" path="m7,1l7,,,1,1,3,7,1xe" fillcolor="#24282b" stroked="f">
                <v:path arrowok="t"/>
              </v:shape>
              <v:shape id="_x0000_s17435" style="position:absolute;left:2214;top:3548;width:125;height:35" coordsize="7,2" path="m7,l,1,1,2,7,1,7,xe" fillcolor="#24282b" stroked="f">
                <v:path arrowok="t"/>
              </v:shape>
              <v:shape id="_x0000_s17436" style="position:absolute;left:2232;top:3565;width:125;height:53" coordsize="7,3" path="m7,2l6,,,2,1,3,7,2xe" fillcolor="#24282b" stroked="f">
                <v:path arrowok="t"/>
              </v:shape>
              <v:shape id="_x0000_s17437" style="position:absolute;left:2089;top:3530;width:125;height:53" coordsize="7,3" path="m7,2l6,,,1,,3,7,2xe" fillcolor="#24282b" stroked="f">
                <v:path arrowok="t"/>
              </v:shape>
              <v:shape id="_x0000_s17438" style="position:absolute;left:2107;top:3565;width:125;height:53" coordsize="7,3" path="m6,l,1,,3,7,1,6,xe" fillcolor="#24282b" stroked="f">
                <v:path arrowok="t"/>
              </v:shape>
              <v:shape id="_x0000_s17439" style="position:absolute;left:2107;top:3600;width:125;height:35" coordsize="7,2" path="m7,1l7,,,1,1,2,7,1xe" fillcolor="#24282b" stroked="f">
                <v:path arrowok="t"/>
              </v:shape>
              <v:shape id="_x0000_s17440" style="position:absolute;left:2054;top:3442;width:250;height:88" coordsize="14,5" path="m,2l12,r2,3l2,5,,2xe" fillcolor="#eeeed0" stroked="f">
                <v:path arrowok="t"/>
              </v:shape>
              <v:shape id="_x0000_s17441" style="position:absolute;left:2214;top:3512;width:108;height:36" coordsize="6,2" path="m6,1l,2r,l6,r,1xe" fillcolor="#4a91b0" stroked="f">
                <v:path arrowok="t"/>
              </v:shape>
              <v:shape id="_x0000_s17442" style="position:absolute;left:2232;top:3548;width:107;height:35" coordsize="6,2" path="m5,l6,1,,2,,1,5,xe" fillcolor="#4a91b0" stroked="f">
                <v:path arrowok="t"/>
              </v:shape>
              <v:shape id="_x0000_s17443" style="position:absolute;left:2232;top:3583;width:107;height:35" coordsize="6,2" path="m6,l1,2,,1,6,xe" fillcolor="#4a91b0" stroked="f">
                <v:path arrowok="t"/>
              </v:shape>
              <v:shape id="_x0000_s17444" style="position:absolute;left:2089;top:3548;width:108;height:17" coordsize="6,1" path="m6,l1,1,,1,6,xe" fillcolor="#4a91b0" stroked="f">
                <v:path arrowok="t"/>
              </v:shape>
              <v:shape id="_x0000_s17445" style="position:absolute;left:2107;top:3565;width:107;height:35" coordsize="6,2" path="m6,r,1l1,2,,1,6,xe" fillcolor="#4a91b0" stroked="f">
                <v:path arrowok="t"/>
              </v:shape>
              <v:shape id="_x0000_s17446" style="position:absolute;left:2125;top:3600;width:107;height:35" coordsize="6,2" path="m6,1l,2,,1,5,,6,1xe" fillcolor="#4a91b0" stroked="f">
                <v:path arrowok="t"/>
              </v:shape>
              <v:shape id="_x0000_s17447" style="position:absolute;left:2143;top:3635;width:71;height:53" coordsize="4,3" path="m1,r,l1,r,1l1,1r,l,1r,l,1r,l,1r,l,1,,2r,l,2r,l,2r,l,2r,l,3r,l,3r1,l1,3r,l1,3r,l1,3r,l2,3r,l2,3r,l2,3r,l3,3r,l3,3r,l3,3r,l3,3,3,2r,l3,2r,l4,2r,l4,2r,l4,1,3,1r,l3,1r,l3,1r,l3,1r,l3,1r,l3,1,2,1,2,r,l2,r,l2,r,l1,xe" fillcolor="#24282b" stroked="f">
                <v:path arrowok="t"/>
              </v:shape>
              <v:shape id="_x0000_s17448" style="position:absolute;left:2214;top:3635;width:72;height:35" coordsize="4,2" path="m2,r,l2,,1,r,l1,r,l1,r,l1,r,l1,r,l,,,1r,l,1r,l,1r1,l1,1r,1l1,2r,l1,2r,l1,2r1,l2,2r,l2,2r,l2,2r,l3,2r,l3,2r,l3,2r,l3,2r,l4,2r,l4,2r,l4,1r,l4,1r,l4,1r,l4,r,l4,r,l4,,3,r,l3,r,l3,r,l3,,2,r,l2,r,xe" fillcolor="#24282b" stroked="f">
                <v:path arrowok="t"/>
              </v:shape>
              <v:shape id="_x0000_s17449" style="position:absolute;left:2304;top:3618;width:71;height:35" coordsize="4,2" path="m1,r,l1,r,l1,r,l,,,,,,,,,1r,l,1r,l,1r,l,1,,2r,l,2r,l,2r1,l1,2r,l1,2r,l1,2r,l2,2r,l2,2r,l2,2r,l3,2r,l3,2r,l3,2r,l3,2r,l4,1r,l4,1r,l4,1r,l3,1,3,r,l3,r,l3,r,l3,r,l2,r,l2,r,l2,r,l1,xe" fillcolor="#24282b" stroked="f">
                <v:path arrowok="t"/>
              </v:shape>
              <v:shape id="_x0000_s17450" style="position:absolute;left:2161;top:3688;width:71;height:53" coordsize="4,3" path="m2,l1,r,l1,r,l1,r,l1,r,1l,1r,l,1r,l,1r,l,1r,l,2r,l,2r,l,2r,l,2r1,l1,2r,l1,2r,1l1,3r,l1,3r,l2,3r,l2,3r,l2,3r,l3,3r,l3,3r,l3,3,3,2r,l3,2r1,l4,2r,l4,2r,l4,1r,l4,1r,l4,1r,l3,1r,l3,1,3,r,l3,r,l3,,2,r,l2,r,l2,xe" fillcolor="#24282b" stroked="f">
                <v:path arrowok="t"/>
              </v:shape>
              <v:shape id="_x0000_s17451" style="position:absolute;left:2250;top:3670;width:54;height:53" coordsize="3,3" path="m1,r,l1,r,l,,,,,1r,l,1r,l,1r,l,1r,l,1r,l,2r,l,2r,l,2r,l,2r,l,2,,3r,l1,3r,l1,3r,l1,3r,l1,3r1,l2,3r,l2,3r,l2,3r1,l3,3,3,2r,l3,2r,l3,2r,l3,2r,l3,1r,l3,1r,l3,1r,l3,1r,l3,,2,r,l2,r,l2,r,l2,,1,r,xe" fillcolor="#24282b" stroked="f">
                <v:path arrowok="t"/>
              </v:shape>
              <v:shape id="_x0000_s17452" style="position:absolute;left:2322;top:3653;width:71;height:53" coordsize="4,3" path="m2,l1,r,l1,r,1l1,1r,l1,1,,1r,l,1r,l,1,,2r,l,2r,l,2r,l,2r1,l1,3r,l1,3r,l1,3r,l1,3r1,l2,3r,l2,3r,l2,3r1,l3,3r,l3,3r,l3,3r,l3,3,3,2r1,l4,2r,l4,2r,l4,2r,l4,2r,l4,1r,l4,1r,l4,1,3,1r,l3,1r,l3,1r,l3,r,l3,,2,r,l2,r,l2,r,l2,xe" fillcolor="#24282b" stroked="f">
                <v:path arrowok="t"/>
              </v:shape>
              <v:shape id="_x0000_s17453" style="position:absolute;left:2179;top:3741;width:71;height:35" coordsize="4,2" path="m2,r,l1,r,l1,r,l1,r,l1,r,l1,r,1l,1r,l,1r,l,1,,2r1,l1,2r,l1,2r,l1,2r,l1,2r1,l2,2r,l2,2r,l2,2r1,l3,2r,l3,2r,l3,2r1,l4,2r,l4,2r,l4,1r,l4,1r,l4,1r,l4,r,l3,r,l3,r,l3,r,l3,,2,r,l2,r,l2,r,xe" fillcolor="#24282b" stroked="f">
                <v:path arrowok="t"/>
              </v:shape>
              <v:shape id="_x0000_s17454" style="position:absolute;left:2268;top:3723;width:71;height:53" coordsize="4,3" path="m1,r,l1,r,l1,r,l1,,,,,,,,,,,1r,l,1r,l,1r,l,2r,l,2r,l,2r,l1,2r,l1,2r,l1,2r,1l2,3r,l2,3r,l2,2r,l3,2r,l3,2r,l3,2r,l3,2r,l4,2,4,1r,l4,1,3,1r,l3,1r,l3,r,l3,r,l3,r,l2,r,l2,r,l2,r,l1,xe" fillcolor="#24282b" stroked="f">
                <v:path arrowok="t"/>
              </v:shape>
              <v:shape id="_x0000_s17455" style="position:absolute;left:2339;top:3706;width:72;height:52" coordsize="4,3" path="m2,r,l2,,1,r,l1,r,l1,r,l1,1r,l1,1,,1r,l,1r,l,1,,2r1,l1,2r,l1,2r,l1,2r,l2,2r,1l2,3r,l2,3r,l3,3r,l3,2r,l3,2r,l3,2r1,l4,2r,l4,2r,l4,2,4,1r,l4,1r,l4,1r,l4,1,4,r,l3,r,l3,r,l3,r,l3,r,l2,r,l2,r,xe" fillcolor="#24282b" stroked="f">
                <v:path arrowok="t"/>
              </v:shape>
              <v:shape id="_x0000_s17456" style="position:absolute;left:2214;top:3793;width:54;height:35" coordsize="3,2" path="m1,r,l1,r,l,,,,,,,,,,,,,,,,,1r,l,1r,l,1r,l,1r,l,2r,l,2r,l1,2r,l1,2r,l1,2r,l2,2r,l2,2r,l2,2r,l3,2r,l3,2r,l3,2,3,1r,l3,1r,l3,1r,l3,1,3,r,l3,r,l3,r,l3,,2,r,l2,r,l2,r,l2,,1,r,l1,xe" fillcolor="#24282b" stroked="f">
                <v:path arrowok="t"/>
              </v:shape>
              <v:shape id="_x0000_s17457" style="position:absolute;left:2286;top:3776;width:71;height:35" coordsize="4,2" path="m1,r,l1,r,l1,r,l1,r,l,,,,,,,,,1r,l,1r,l,1r,l,2r,l1,2r,l1,2r,l1,2r,l2,2r,l2,2r,l2,2r,l3,2r,l3,2r,l3,2r,l3,2r1,l4,1r,l4,1r,l4,1r,l4,1,4,r,l4,,3,r,l3,r,l3,r,l3,r,l2,r,l2,r,l2,r,l1,xe" fillcolor="#24282b" stroked="f">
                <v:path arrowok="t"/>
              </v:shape>
              <v:shape id="_x0000_s17458" style="position:absolute;left:2375;top:3758;width:54;height:35" coordsize="3,2" path="m1,r,l1,r,l1,,,,,,,,,,,,,,,,,,,1r,l,1r,l,1r,l,2r,l,2r,l,2r,l1,2r,l1,2r,l1,2r,l2,2r,l2,2r,l2,2r,l3,2r,l3,2r,l3,2,3,1r,l3,1r,l3,1r,l3,r,l3,r,l3,r,l3,,2,r,l2,r,l2,r,l1,r,l1,xe" fillcolor="#24282b" stroked="f">
                <v:path arrowok="t"/>
              </v:shape>
              <v:shape id="_x0000_s17459" style="position:absolute;left:2143;top:3653;width:54;height:35" coordsize="3,2" path="m1,r,l2,r,l2,r,l2,r,l2,,3,r,l3,r,l3,r,l3,1r,l3,1r,l3,1r,l3,1r,l2,2r,l2,2r,l2,2r,l1,2r,l1,2,1,1r,l1,1,,1r,l,1r,l,1,,,,,,,1,r,l1,r,l1,r,xe" fillcolor="#b7bac9" stroked="f">
                <v:path arrowok="t"/>
              </v:shape>
              <v:shape id="_x0000_s17460" style="position:absolute;left:2232;top:3635;width:54;height:35" coordsize="3,2" path="m1,r,l1,r,l1,,2,r,l2,r,l2,r,l2,r,l3,r,1l3,1r,l3,1r,l3,1r,l2,1r,l2,1r,1l2,2r,l2,2r,l2,2,1,2r,l1,2r,l1,2r,l,2r,l,1r,l,1r,l,1r,l,1r,l,,,,,,,,,,,,1,r,l1,xe" fillcolor="#b7bac9" stroked="f">
                <v:path arrowok="t"/>
              </v:shape>
              <v:shape id="_x0000_s17461" style="position:absolute;left:2304;top:3618;width:53;height:35" coordsize="3,2" path="m1,r,l2,r,l2,r,l2,r,l2,,3,r,l3,r,l3,1r,l3,1r,l3,1r,l3,1r,l3,1r,1l3,2r,l3,2,2,2r,l2,2r,l2,2r,l1,2r,l1,2r,l1,2r,l1,1,,1r,l,1r,l,1r,l1,1,1,r,l1,r,l1,r,xe" fillcolor="#b7bac9" stroked="f">
                <v:path arrowok="t"/>
              </v:shape>
              <v:shape id="_x0000_s17462" style="position:absolute;left:2179;top:3706;width:35;height:17" coordsize="2,1" path="m1,r,l1,r,l1,r,l1,,2,r,l2,r,l2,r,l2,r,l2,r,1l2,1r,l2,1r,l2,1r,l2,1r,l1,1r,l1,1r,l1,1r,l,1r,l,1r,l,1r,l,1r,l,,,,,,,,,,,,,,,,,,,,1,xe" fillcolor="#b7bac9" stroked="f">
                <v:path arrowok="t"/>
              </v:shape>
              <v:shape id="_x0000_s17463" style="position:absolute;left:2250;top:3688;width:54;height:18" coordsize="3,1" path="m1,r,l1,r,l2,r,l2,r,l2,r,l2,,3,r,l3,r,l3,r,l3,1r,l3,1r,l3,1r,l2,1r,l2,1r,l2,1r,l2,1,1,1r,l1,1r,l1,1r,l,1r,l,1r,l,1r,l,,,,,,,,,,,,1,r,l1,r,xe" fillcolor="#b7bac9" stroked="f">
                <v:path arrowok="t"/>
              </v:shape>
              <v:shape id="_x0000_s17464" style="position:absolute;left:2339;top:3670;width:36;height:36" coordsize="2,2" path="m1,r,l1,r,l1,r,l2,r,l2,r,l2,r,l2,r,1l2,1r,l2,1r,l2,1r,l2,1r,l2,1,1,1r,1l1,2r,l1,2r,l1,1,,1r,l,1r,l,1r,l,1r,l,1r,l,1,,,,,,,,,,,,,,,,,,,,,1,xe" fillcolor="#b7bac9" stroked="f">
                <v:path arrowok="t"/>
              </v:shape>
              <v:shape id="_x0000_s17465" style="position:absolute;left:2197;top:3741;width:53;height:35" coordsize="3,2" path="m1,r,l1,r,l1,,2,r,l2,r,l2,r,1l2,1r,l3,1r,l3,1r,l3,1r,1l2,2r,l2,2r,l2,2r,l2,2r,l1,2r,l1,2r,l1,2r,l1,2,,2r,l,2r,l,2r,l,1r,l,1r,l,1r,l,1r,l,1,,,,,1,r,xe" fillcolor="#b7bac9" stroked="f">
                <v:path arrowok="t"/>
              </v:shape>
              <v:shape id="_x0000_s17466" style="position:absolute;left:2268;top:3723;width:54;height:35" coordsize="3,2" path="m1,r,l2,r,l2,r,l2,r,l2,,3,r,1l3,1r,l3,1r,l3,1r,l3,2r,l3,2r,l3,2,2,2r,l2,2r,l2,2r,l1,2r,l1,2r,l1,2r,l,2,,1r,l,1r,l,1r,l1,1r,l1,1,1,r,l1,r,xe" fillcolor="#b7bac9" stroked="f">
                <v:path arrowok="t"/>
              </v:shape>
              <v:shape id="_x0000_s17467" style="position:absolute;left:2357;top:3706;width:54;height:35" coordsize="3,2" path="m1,r,l1,r,l1,,2,r,l2,r,1l2,1r,l2,1r,l2,1r1,l3,1r,l3,1r,1l2,2r,l2,2r,l2,2r,l1,2r,l1,2r,l1,2r,l,2r,l,2r,l,1r,l,1r,l,1r,l,1r,l,1,,,1,xe" fillcolor="#b7bac9" stroked="f">
                <v:path arrowok="t"/>
              </v:shape>
              <v:shape id="_x0000_s17468" style="position:absolute;left:2214;top:3793;width:54;height:35" coordsize="3,2" path="m1,r,l1,r,l2,r,l2,r,l2,r,l3,r,l3,r,1l3,1r,l3,1r,l3,1,2,2r,l2,2r,l2,2r,l2,2,1,2r,l1,2r,l1,2r,l1,2,,2,,1r,l,1r,l,1r,l,1r,l,,,,,,1,r,l1,r,xe" fillcolor="#b7bac9" stroked="f">
                <v:path arrowok="t"/>
              </v:shape>
              <v:shape id="_x0000_s17469" style="position:absolute;left:2304;top:3776;width:35;height:35" coordsize="2,2" path="m1,r,l1,r,l1,r,l1,,2,r,l2,r,l2,r,l2,1r,l2,1r,l2,1r,l2,1r,l2,2r,l2,2,1,2r,l1,2r,l1,2r,l,2r,l,2r,l,1r,l,1r,l,1r,l,1r,l,,,,,,,,,,,,,,,,1,xe" fillcolor="#b7bac9" stroked="f">
                <v:path arrowok="t"/>
              </v:shape>
              <v:shape id="_x0000_s17470" style="position:absolute;left:2375;top:3758;width:54;height:35" coordsize="3,2" path="m1,r,l1,r,l2,r,l2,r,l2,r,l2,,3,r,1l3,1r,l3,1r,l3,1r,l2,2r,l2,2r,l2,2r,l1,2r,l1,2r,l1,2r,l1,2,,2,,1r,l,1r,l,1r,l,1,,,,,,,1,r,l1,r,xe" fillcolor="#b7bac9" stroked="f">
                <v:path arrowok="t"/>
              </v:shape>
              <v:shape id="_x0000_s17471" style="position:absolute;left:1964;top:3372;width:679;height:544" coordsize="38,31" path="m28,l,4r,6l12,31,38,25r,-2l28,xe" fillcolor="#24282b" stroked="f">
                <v:path arrowok="t"/>
              </v:shape>
              <v:shape id="_x0000_s17472" style="position:absolute;left:1982;top:3372;width:661;height:509" coordsize="37,29" path="m27,l37,23,11,29,,5,27,xe" fillcolor="#8fb9c9" stroked="f">
                <v:path arrowok="t"/>
              </v:shape>
              <v:shape id="_x0000_s17473" style="position:absolute;left:2179;top:3776;width:464;height:140" coordsize="26,8" path="m26,r,2l,8,,7,26,xe" fillcolor="#4a91b0" stroked="f">
                <v:path arrowok="t"/>
              </v:shape>
              <v:shape id="_x0000_s17474" style="position:absolute;left:1982;top:3477;width:179;height:422" coordsize="10,24" path="m10,24l,4,,,10,23r,1xe" fillcolor="#3c6375" stroked="f">
                <v:path arrowok="t"/>
              </v:shape>
              <v:shape id="_x0000_s17475" style="position:absolute;left:2304;top:3354;width:303;height:439" coordsize="17,25" path="m1,2r,l1,3r,l1,3r,l1,3r,l1,4,,4r,l,4r,l1,4r,l1,5r,l1,5r,l1,6r1,l2,7r,l2,8r1,l3,8r,1l4,9r,1l4,10r,1l5,11r,l5,12r,l6,13r,l6,14r,l7,15r,1l7,16r,1l8,17r,1l8,19r1,1l9,21r,l10,22r,1l10,23r,1l10,24r,l10,24r,l11,24r,l11,24r,l11,24r,l11,25r1,l12,25r,l12,25r,l12,25r1,l13,25r,l13,25r,l13,25r1,l14,25r1,-1l15,24r,l16,24r,l16,24r1,l17,24r,l17,24r,l17,23r,l17,23r,l17,23r,l17,23r,-1l17,22r,l17,22r,l17,22r,-1l17,21r,l17,21r,-1l17,19r,l16,18r,-1l16,17r,-1l15,15r,l15,14r,-1l14,12r,l14,11,13,10r,l13,9,12,8r,l12,7r-1,l11,6r,-1l10,5r,-1l9,4,9,3r,l8,2r,l7,1r,l7,1r,l7,1r,l6,1,6,r,l6,r,l6,,5,r,l5,,4,1r,l4,1,3,1r,l2,1r,l2,1r,l2,1,1,1r,1l1,2r,l1,2xe" fillcolor="#24282b" stroked="f">
                <v:path arrowok="t"/>
              </v:shape>
              <v:shape id="_x0000_s17476" style="position:absolute;left:2322;top:3425;width:285;height:351" coordsize="16,20" path="m,1r,l,1,,,,,,,,,,,,,,,1,1r,l1,2,2,3,3,4r,l3,5r,l4,5r,1l4,6,5,7r,l5,7r,1l5,8r,l5,8,6,9r,l6,9r,1l6,10r,l6,10r1,1l7,11r,l7,12r,l7,12r,1l8,13r,1l8,14r,l8,15r,l9,16r,l9,17r,1l10,19r,l10,19r,l10,19r,l10,19r,l10,19r,l11,19r,l11,20r,l11,20r,l12,20r,l12,20r,l12,20r1,l13,19r1,l14,19r,l15,19r,l15,19r1,l16,19r,l16,18r,l16,19r,l16,19r,l16,19r,l16,19r,l15,19r,1l15,20r-1,l14,20r-1,l13,20r,l12,20r,l12,20r,l12,20r,l11,20r,l11,20r,l11,20r,l11,20r-1,l10,20r,l10,20r,l10,20r,l10,19r,l9,19r,l9,18r,-1l8,16r,l8,15,7,14r,-1l7,13r,-1l6,11r,l6,10r,l5,9r,l5,8r,l4,7r,l4,6r,l3,5r,l3,5,3,4,2,4,2,3r,l1,2r,l1,1,,1xe" fillcolor="#4a91b0" stroked="f">
                <v:path arrowok="t"/>
              </v:shape>
              <v:shape id="_x0000_s17477" style="position:absolute;left:2322;top:3372;width:285;height:386" coordsize="16,22" path="m1,1l2,r,l2,,3,r,l4,r,l4,,5,r,l5,r,l5,r,l6,r,l6,1r,l7,2r,l8,3r,l8,4r1,l9,5r,l10,6r,l11,7r,1l11,8r1,1l12,10r,l13,11r,1l13,12r1,1l14,14r,l14,15r,1l15,16r,1l15,18r,1l16,19r,1l16,20r,l16,20r,1l16,21r,l15,21r,l15,21r,l15,21r-1,1l14,22r,l13,22r,l13,22r-1,l12,22r,l12,22r-1,l11,22r,l11,22r,l11,22r,l10,22r,l10,22r,-1l10,20,9,19r,l9,18r,l9,18,8,17r,l8,16r,l8,16r,-1l8,15r-1,l7,14r,l7,14r,-1l7,13r,l6,12r,l6,12r,l6,11r,l6,11,5,10r,l5,10r,l5,10,5,9r,l4,9,4,8r,l4,7,3,7,3,6,2,5,2,4,1,4,1,3r,l,2r,l,2,,1r1,l1,1r,l1,1r,l1,1r,xe" fillcolor="#8fb9c9" stroked="f">
                <v:path arrowok="t"/>
              </v:shape>
              <v:shape id="_x0000_s17478" style="position:absolute;left:2554;top:3706;width:35;height:17" coordsize="2,1" path="m2,r,l2,r,l1,r,l1,r,l1,r,l,,,1r,l,1r,l,1r,l,1r,l,1r,l1,1r,l1,1r,l1,1,1,,2,r,l2,r,xe" fillcolor="#24282b" stroked="f">
                <v:path arrowok="t"/>
              </v:shape>
              <v:shape id="_x0000_s17479" style="position:absolute;left:2536;top:3688;width:53;height:18" coordsize="3,1" path="m3,1l3,r,l2,r,l2,r,l1,r,l1,1r,l1,1r,l,1r,l,1r,l,1r,l1,1r,l1,1r,l1,1r1,l2,1r,l2,1r,l2,1r1,l3,1xe" fillcolor="#24282b" stroked="f">
                <v:path arrowok="t"/>
              </v:shape>
              <v:shape id="_x0000_s17480" style="position:absolute;left:2536;top:3670;width:53;height:18" coordsize="3,1" path="m3,1l3,,2,r,l2,r,l1,r,1l1,1r,l,1r,l,1r,l,1r,l,1r,l,1r,l,1r1,l1,1r,l1,1r,l2,1r,l2,1r,l2,1r1,xe" fillcolor="#24282b" stroked="f">
                <v:path arrowok="t"/>
              </v:shape>
              <v:shape id="_x0000_s17481" style="position:absolute;left:2518;top:3653;width:71;height:17" coordsize="4,1" path="m4,1l3,1r,l3,r,l3,r,l2,r,l2,1r,l1,1r,l1,1r,l1,1,,1r,l,1r,l,1r,l1,1r,l1,1r,l2,1r,l2,1r,l2,1r1,l3,1r,l3,1r1,xe" fillcolor="#24282b" stroked="f">
                <v:path arrowok="t"/>
              </v:shape>
              <v:shape id="_x0000_s17482" style="position:absolute;left:2518;top:3635;width:54;height:18" coordsize="3,1" path="m3,1r,l3,1r,l3,r,l3,,2,r,1l2,1,1,1r,l1,1r,l,1r,l,1r,l,1r,l,1r,l,1r,l,1r1,l1,1r,l1,1r1,l2,1r,l2,1r1,l3,1r,xe" fillcolor="#24282b" stroked="f">
                <v:path arrowok="t"/>
              </v:shape>
              <v:shape id="_x0000_s17483" style="position:absolute;left:2500;top:3618;width:72;height:17" coordsize="4,1" path="m4,1r,l4,1r,l4,r,l3,r,1l3,1,2,1r,l2,1,1,1r,l1,1r,l1,1,,1r,l,1r,l,1r,l,1r1,l1,1r,l1,1r1,l2,1r,l2,1r1,l3,1r,l4,1r,xe" fillcolor="#24282b" stroked="f">
                <v:path arrowok="t"/>
              </v:shape>
              <v:shape id="_x0000_s17484" style="position:absolute;left:2482;top:3600;width:90;height:35" coordsize="5,2" path="m5,1r,l5,1r,l5,1,4,1,4,r,1l4,1,3,1r,l3,1,2,1r,l2,1,1,1r,l1,1r,l1,1r,l1,1,,1,,2,1,1r,l1,1r,l2,1r,l2,1r1,l3,1r,l3,1r1,l4,1r,l4,1r1,xe" fillcolor="#24282b" stroked="f">
                <v:path arrowok="t"/>
              </v:shape>
              <v:shape id="_x0000_s17485" style="position:absolute;left:2464;top:3583;width:90;height:17" coordsize="5,1" path="m5,r,l5,r,l5,r,l4,r,l3,r,l3,,2,r,l2,,1,r,l1,r,l1,1r,l1,1,,1r1,l1,1r,l1,1r,l2,r,l2,,3,r,l3,,4,r,l4,r,l5,r,l5,xe" fillcolor="#24282b" stroked="f">
                <v:path arrowok="t"/>
              </v:shape>
              <v:shape id="_x0000_s17486" style="position:absolute;left:2464;top:3565;width:72;height:18" coordsize="4,1" path="m4,r,l4,,3,r,l2,r,l2,,1,r,l1,r,l1,1,,1r,l,1r,l,1r,l,1r,l,1r,l1,1r,l1,1r1,l2,1,2,r,l3,r,l3,,4,r,l4,r,l4,xe" fillcolor="#24282b" stroked="f">
                <v:path arrowok="t"/>
              </v:shape>
            </v:group>
            <v:group id="_x0000_s17487" style="position:absolute;left:1964;top:3354;width:768;height:562" coordorigin="1964,3354" coordsize="768,562">
              <v:shape id="_x0000_s17488" style="position:absolute;left:2447;top:3548;width:89;height:17" coordsize="5,1" path="m5,r,l5,r,l4,r,l3,r,l3,,2,r,l2,,1,1r,l1,1r,l1,1r,l1,1r,l,1r,l,1r,l1,1r,l1,1r,l2,1r,l2,1r1,l3,1r,l4,1,4,r,l4,r,l5,r,l5,1r,l5,xe" fillcolor="#24282b" stroked="f">
                <v:path arrowok="t"/>
              </v:shape>
              <v:shape id="_x0000_s17489" style="position:absolute;left:2429;top:3512;width:89;height:18" coordsize="5,1" path="m5,1r,l5,r,l5,r,l5,,4,r,l3,r,l3,,2,1r,l2,1,1,1r,l1,1r,l1,1r,l,1r,l,1r1,l1,1r,l1,1r,l1,1r1,l2,1r,l3,1r,l3,1r1,l4,1r,l4,1r,l4,1r1,l5,1r,l5,1xe" fillcolor="#24282b" stroked="f">
                <v:path arrowok="t"/>
              </v:shape>
              <v:shape id="_x0000_s17490" style="position:absolute;left:2429;top:3495;width:89;height:17" coordsize="5,1" path="m5,1r,l5,1,4,r,l4,r,l3,r,l3,,2,1r,l1,1r,l1,1r,l,1r,l,1r,l,1r,l,1r,l,1r,l,1r1,l1,1r,l1,1r1,l2,1r,l3,1r,l3,1r,l3,1r1,l4,1r,l4,1r,l4,1r1,xe" fillcolor="#24282b" stroked="f">
                <v:path arrowok="t"/>
              </v:shape>
              <v:shape id="_x0000_s17491" style="position:absolute;left:2411;top:3477;width:89;height:18" coordsize="5,1" path="m5,1r,l5,1r,l5,r,l5,,4,r,l3,1r,l3,1,2,1r,l2,1,1,1r,l1,1r,l1,1r,l,1r,l,1r,l,1r,l1,1r,l1,1r,l1,1r,l2,1r,l2,1r1,l3,1r,l4,1r,l4,1r,l4,1r,l5,1r,l5,1r,xe" fillcolor="#24282b" stroked="f">
                <v:path arrowok="t"/>
              </v:shape>
              <v:shape id="_x0000_s17492" style="position:absolute;left:2411;top:3460;width:89;height:35" coordsize="5,2" path="m5,1r,l4,1r,l4,1,4,r,l3,1r,l2,1r,l2,1,1,1r,l1,1r,l,1r,l,1r,l,1r,l,2r,l,2r,l,1r,l1,1r,l1,1r1,l2,1r,l3,1r,l3,1r1,l4,1r,l4,1r,l4,1r1,xe" fillcolor="#24282b" stroked="f">
                <v:path arrowok="t"/>
              </v:shape>
              <v:shape id="_x0000_s17493" style="position:absolute;left:2393;top:3442;width:89;height:35" coordsize="5,2" path="m5,1r,l5,1r,l5,1r,l5,,4,1r,l3,1r,l3,1,2,1r,l2,1,1,1r,l1,1r,l1,1,,2r,l,2r,l,2r,l1,2r,l1,1r1,l2,1r,l3,1r,l3,1r1,l4,1r,l4,1r,l5,1r,l5,1xe" fillcolor="#24282b" stroked="f">
                <v:path arrowok="t"/>
              </v:shape>
              <v:shape id="_x0000_s17494" style="position:absolute;left:2375;top:3442;width:89;height:18" coordsize="5,1" path="m5,r,l5,r,l5,r,l4,r,l3,r,l3,,2,r,l2,,1,r,l1,1r,l1,1r,l1,1,,1r1,l1,1r,l1,1r,l2,1r,l2,,3,r,l3,,4,r,l4,,5,r,l5,r,xe" fillcolor="#24282b" stroked="f">
                <v:path arrowok="t"/>
              </v:shape>
              <v:shape id="_x0000_s17495" style="position:absolute;left:2375;top:3425;width:89;height:17" coordsize="5,1" path="m5,r,l5,r,l4,r,l4,,3,r,l3,,2,r,l2,,1,r,l1,1r,l1,1,,1r,l,1r,l,1r1,l1,1r,l1,1r1,l2,1r,l3,r,l3,,4,r,l4,,5,xe" fillcolor="#24282b" stroked="f">
                <v:path arrowok="t"/>
              </v:shape>
              <v:shape id="_x0000_s17496" style="position:absolute;left:2357;top:3407;width:90;height:18" coordsize="5,1" path="m5,r,l5,r,l5,r,l5,,4,r,l3,r,l3,,2,r,l2,1r,l1,1r,l1,1r,l1,1r,l,1r1,l1,1r,l2,1r,l2,1r,l3,1r,l3,1r1,l4,r,l5,r,xe" fillcolor="#24282b" stroked="f">
                <v:path arrowok="t"/>
              </v:shape>
              <v:shape id="_x0000_s17497" style="position:absolute;left:2357;top:3389;width:72;height:18" coordsize="4,1" path="m4,1l4,r,l4,r,l4,r,l4,,3,r,l2,r,l2,r,1l1,1r,l1,1r,l,1r,l,1r,l,1r,l,1r1,l1,1r,l2,1r,l2,1r,l3,1r,l3,1r1,l4,1r,xe" fillcolor="#24282b" stroked="f">
                <v:path arrowok="t"/>
              </v:shape>
              <v:shape id="_x0000_s17498" style="position:absolute;left:2339;top:3372;width:90;height:17" coordsize="5,1" path="m5,1r,l5,,4,r,l4,r,l4,r,l3,r,l3,1,2,1r,l2,1r,l1,1r,l1,1r,l1,1r,l,1r,l1,1r,l1,1r,l2,1r,l2,1r,l3,1r,l3,1r1,l4,1r,l4,1r1,xe" fillcolor="#24282b" stroked="f">
                <v:path arrowok="t"/>
              </v:shape>
              <v:shape id="_x0000_s17499" style="position:absolute;left:2447;top:3530;width:89;height:18" coordsize="5,1" path="m,1r,l,1r,l,1r1,l1,1r,l1,1r1,l2,1r,l3,1r,l3,1r,l3,1r1,l4,1r,l4,1r,l4,1r1,l5,,4,r,l4,r,l3,r,l3,,2,r,l1,r,1l1,1r,l1,1,,1r,l,1r,l,1xe" fillcolor="#24282b" stroked="f">
                <v:path arrowok="t"/>
              </v:shape>
              <v:shape id="_x0000_s17500" style="position:absolute;left:2482;top:3600;width:72;height:18" coordsize="4,1" path="m,1r,l,1r,l1,r,l1,r,l2,r,l2,,3,r,l3,,4,r,l4,r,l4,r,l4,r,l4,,3,r,l2,r,l2,,1,r,l1,r,l1,,,,,,,,,1xe" fillcolor="#24282b" stroked="f">
                <v:path arrowok="t"/>
              </v:shape>
              <v:shape id="_x0000_s17501" style="position:absolute;left:2536;top:3530;width:196;height:351" coordsize="11,20" path="m2,14r,l2,14r,l2,14r,l2,15r,l2,15r,l2,15r,l2,15r,l2,16r,l2,16r,l2,16r,l2,17r,l2,17r,l3,18r,l3,18r,l4,19r,l4,19r1,l5,19r,1l6,20r,l7,20r,l7,20r1,l8,20r,l9,19r,l9,19r1,l10,18r,l10,17r1,l11,16r,l11,15r,l11,14r,l10,13r,l10,12r,-1l10,11,9,10,9,9r,l8,8,8,7r,l7,6,7,5,6,5,6,4,5,4,5,3,4,3,4,2,3,2,3,1,2,1r,l1,r,l,,,,,,,1r,l1,1r,1l1,2r,l1,2r,1l1,3r1,l2,4r,l2,4r,1l2,5r,l3,5r,1l3,6r,l4,7r,l4,8r1,l5,8r,1l6,9r,1l6,10r,1l6,11r1,l7,12r,l7,13r,l7,14r1,l8,14r,1l8,15r,l8,16r-1,l7,16r,1l7,17r,l7,17r,l7,17r-1,l6,17r,-1l6,16r,l6,16r,l6,16r-1,l5,16r,l5,16r,-1l5,15r,l5,15r,l4,15r,l4,15r,l4,15r,l4,15r,l4,15r-1,l3,15r,-1l3,14r,l3,14r,l2,14r,-1l2,13r,l2,13r,l2,13r,l2,13r,l2,14xe" fillcolor="#24282b" stroked="f">
                <v:path arrowok="t"/>
              </v:shape>
              <v:shape id="_x0000_s17502" style="position:absolute;left:2054;top:3425;width:268;height:123" coordsize="15,7" path="m,3l2,7,15,4,13,,,3xe" fillcolor="#24282b" stroked="f">
                <v:path arrowok="t"/>
              </v:shape>
              <v:shape id="_x0000_s17503" style="position:absolute;left:2197;top:3512;width:125;height:53" coordsize="7,3" path="m7,1l7,,,1,1,3,7,1xe" fillcolor="#24282b" stroked="f">
                <v:path arrowok="t"/>
              </v:shape>
              <v:shape id="_x0000_s17504" style="position:absolute;left:2214;top:3548;width:125;height:35" coordsize="7,2" path="m7,l,1,1,2,7,1,7,xe" fillcolor="#24282b" stroked="f">
                <v:path arrowok="t"/>
              </v:shape>
              <v:shape id="_x0000_s17505" style="position:absolute;left:2232;top:3565;width:125;height:53" coordsize="7,3" path="m7,2l6,,,2,1,3,7,2xe" fillcolor="#24282b" stroked="f">
                <v:path arrowok="t"/>
              </v:shape>
              <v:shape id="_x0000_s17506" style="position:absolute;left:2089;top:3530;width:125;height:53" coordsize="7,3" path="m7,2l6,,,1,,3,7,2xe" fillcolor="#24282b" stroked="f">
                <v:path arrowok="t"/>
              </v:shape>
              <v:shape id="_x0000_s17507" style="position:absolute;left:2107;top:3565;width:125;height:53" coordsize="7,3" path="m6,l,1,,3,7,1,6,xe" fillcolor="#24282b" stroked="f">
                <v:path arrowok="t"/>
              </v:shape>
              <v:shape id="_x0000_s17508" style="position:absolute;left:2107;top:3600;width:125;height:35" coordsize="7,2" path="m7,1l7,,,1,1,2,7,1xe" fillcolor="#24282b" stroked="f">
                <v:path arrowok="t"/>
              </v:shape>
              <v:shape id="_x0000_s17509" style="position:absolute;left:2054;top:3442;width:250;height:88" coordsize="14,5" path="m,2l12,r2,3l2,5,,2xe" fillcolor="#eeeed0" stroked="f">
                <v:path arrowok="t"/>
              </v:shape>
              <v:shape id="_x0000_s17510" style="position:absolute;left:2214;top:3512;width:108;height:36" coordsize="6,2" path="m6,1l,2r,l6,r,1xe" fillcolor="#4a91b0" stroked="f">
                <v:path arrowok="t"/>
              </v:shape>
              <v:shape id="_x0000_s17511" style="position:absolute;left:2232;top:3548;width:107;height:35" coordsize="6,2" path="m5,l6,1,,2,,1,5,xe" fillcolor="#4a91b0" stroked="f">
                <v:path arrowok="t"/>
              </v:shape>
              <v:shape id="_x0000_s17512" style="position:absolute;left:2232;top:3583;width:107;height:35" coordsize="6,2" path="m6,l1,2,,1,6,xe" fillcolor="#4a91b0" stroked="f">
                <v:path arrowok="t"/>
              </v:shape>
              <v:shape id="_x0000_s17513" style="position:absolute;left:2089;top:3548;width:108;height:17" coordsize="6,1" path="m6,l1,1,,1,6,xe" fillcolor="#4a91b0" stroked="f">
                <v:path arrowok="t"/>
              </v:shape>
              <v:shape id="_x0000_s17514" style="position:absolute;left:2107;top:3565;width:107;height:35" coordsize="6,2" path="m6,r,1l1,2,,1,6,xe" fillcolor="#4a91b0" stroked="f">
                <v:path arrowok="t"/>
              </v:shape>
              <v:shape id="_x0000_s17515" style="position:absolute;left:2125;top:3600;width:107;height:35" coordsize="6,2" path="m6,1l,2,,1,5,,6,1xe" fillcolor="#4a91b0" stroked="f">
                <v:path arrowok="t"/>
              </v:shape>
              <v:shape id="_x0000_s17516" style="position:absolute;left:2143;top:3635;width:71;height:53" coordsize="4,3" path="m1,r,l1,r,1l1,1r,l,1r,l,1r,l,1r,l,1,,2r,l,2r,l,2r,l,2r,l,3r,l,3r1,l1,3r,l1,3r,l1,3r,l2,3r,l2,3r,l2,3r,l3,3r,l3,3r,l3,3r,l3,3,3,2r,l3,2r,l4,2r,l4,2r,l4,1,3,1r,l3,1r,l3,1r,l3,1r,l3,1r,l3,1,2,1,2,r,l2,r,l2,r,l1,xe" fillcolor="#24282b" stroked="f">
                <v:path arrowok="t"/>
              </v:shape>
              <v:shape id="_x0000_s17517" style="position:absolute;left:2214;top:3635;width:72;height:35" coordsize="4,2" path="m2,r,l2,,1,r,l1,r,l1,r,l1,r,l1,r,l,,,1r,l,1r,l,1r1,l1,1r,1l1,2r,l1,2r,l1,2r1,l2,2r,l2,2r,l2,2r,l3,2r,l3,2r,l3,2r,l3,2r,l4,2r,l4,2r,l4,1r,l4,1r,l4,1r,l4,r,l4,r,l4,,3,r,l3,r,l3,r,l3,,2,r,l2,r,xe" fillcolor="#24282b" stroked="f">
                <v:path arrowok="t"/>
              </v:shape>
              <v:shape id="_x0000_s17518" style="position:absolute;left:2304;top:3618;width:71;height:35" coordsize="4,2" path="m1,r,l1,r,l1,r,l,,,,,,,,,1r,l,1r,l,1r,l,1,,2r,l,2r,l,2r1,l1,2r,l1,2r,l1,2r,l2,2r,l2,2r,l2,2r,l3,2r,l3,2r,l3,2r,l3,2r,l4,1r,l4,1r,l4,1r,l3,1,3,r,l3,r,l3,r,l3,r,l2,r,l2,r,l2,r,l1,xe" fillcolor="#24282b" stroked="f">
                <v:path arrowok="t"/>
              </v:shape>
              <v:shape id="_x0000_s17519" style="position:absolute;left:2161;top:3688;width:71;height:53" coordsize="4,3" path="m2,l1,r,l1,r,l1,r,l1,r,1l,1r,l,1r,l,1r,l,1r,l,2r,l,2r,l,2r,l,2r1,l1,2r,l1,2r,1l1,3r,l1,3r,l2,3r,l2,3r,l2,3r,l3,3r,l3,3r,l3,3,3,2r,l3,2r1,l4,2r,l4,2r,l4,1r,l4,1r,l4,1r,l3,1r,l3,1,3,r,l3,r,l3,,2,r,l2,r,l2,xe" fillcolor="#24282b" stroked="f">
                <v:path arrowok="t"/>
              </v:shape>
              <v:shape id="_x0000_s17520" style="position:absolute;left:2250;top:3670;width:54;height:53" coordsize="3,3" path="m1,r,l1,r,l,,,,,1r,l,1r,l,1r,l,1r,l,1r,l,2r,l,2r,l,2r,l,2r,l,2,,3r,l1,3r,l1,3r,l1,3r,l1,3r1,l2,3r,l2,3r,l2,3r1,l3,3,3,2r,l3,2r,l3,2r,l3,2r,l3,1r,l3,1r,l3,1r,l3,1r,l3,,2,r,l2,r,l2,r,l2,,1,r,xe" fillcolor="#24282b" stroked="f">
                <v:path arrowok="t"/>
              </v:shape>
              <v:shape id="_x0000_s17521" style="position:absolute;left:2322;top:3653;width:71;height:53" coordsize="4,3" path="m2,l1,r,l1,r,1l1,1r,l1,1,,1r,l,1r,l,1,,2r,l,2r,l,2r,l,2r1,l1,3r,l1,3r,l1,3r,l1,3r1,l2,3r,l2,3r,l2,3r1,l3,3r,l3,3r,l3,3r,l3,3,3,2r1,l4,2r,l4,2r,l4,2r,l4,2r,l4,1r,l4,1r,l4,1,3,1r,l3,1r,l3,1r,l3,r,l3,,2,r,l2,r,l2,r,l2,xe" fillcolor="#24282b" stroked="f">
                <v:path arrowok="t"/>
              </v:shape>
              <v:shape id="_x0000_s17522" style="position:absolute;left:2179;top:3741;width:71;height:35" coordsize="4,2" path="m2,r,l1,r,l1,r,l1,r,l1,r,l1,r,1l,1r,l,1r,l,1,,2r1,l1,2r,l1,2r,l1,2r,l1,2r1,l2,2r,l2,2r,l2,2r1,l3,2r,l3,2r,l3,2r1,l4,2r,l4,2r,l4,1r,l4,1r,l4,1r,l4,r,l3,r,l3,r,l3,r,l3,,2,r,l2,r,l2,r,xe" fillcolor="#24282b" stroked="f">
                <v:path arrowok="t"/>
              </v:shape>
              <v:shape id="_x0000_s17523" style="position:absolute;left:2268;top:3723;width:71;height:53" coordsize="4,3" path="m1,r,l1,r,l1,r,l1,,,,,,,,,,,1r,l,1r,l,1r,l,2r,l,2r,l,2r,l1,2r,l1,2r,l1,2r,1l2,3r,l2,3r,l2,2r,l3,2r,l3,2r,l3,2r,l3,2r,l4,2,4,1r,l4,1,3,1r,l3,1r,l3,r,l3,r,l3,r,l2,r,l2,r,l2,r,l1,xe" fillcolor="#24282b" stroked="f">
                <v:path arrowok="t"/>
              </v:shape>
              <v:shape id="_x0000_s17524" style="position:absolute;left:2339;top:3706;width:72;height:52" coordsize="4,3" path="m2,r,l2,,1,r,l1,r,l1,r,l1,1r,l1,1,,1r,l,1r,l,1,,2r1,l1,2r,l1,2r,l1,2r,l2,2r,1l2,3r,l2,3r,l3,3r,l3,2r,l3,2r,l3,2r1,l4,2r,l4,2r,l4,2,4,1r,l4,1r,l4,1r,l4,1,4,r,l3,r,l3,r,l3,r,l3,r,l2,r,l2,r,xe" fillcolor="#24282b" stroked="f">
                <v:path arrowok="t"/>
              </v:shape>
              <v:shape id="_x0000_s17525" style="position:absolute;left:2214;top:3793;width:54;height:35" coordsize="3,2" path="m1,r,l1,r,l,,,,,,,,,,,,,,,,,1r,l,1r,l,1r,l,1r,l,2r,l,2r,l1,2r,l1,2r,l1,2r,l2,2r,l2,2r,l2,2r,l3,2r,l3,2r,l3,2,3,1r,l3,1r,l3,1r,l3,1,3,r,l3,r,l3,r,l3,,2,r,l2,r,l2,r,l2,,1,r,l1,xe" fillcolor="#24282b" stroked="f">
                <v:path arrowok="t"/>
              </v:shape>
              <v:shape id="_x0000_s17526" style="position:absolute;left:2286;top:3776;width:71;height:35" coordsize="4,2" path="m1,r,l1,r,l1,r,l1,r,l,,,,,,,,,1r,l,1r,l,1r,l,2r,l1,2r,l1,2r,l1,2r,l2,2r,l2,2r,l2,2r,l3,2r,l3,2r,l3,2r,l3,2r1,l4,1r,l4,1r,l4,1r,l4,1,4,r,l4,,3,r,l3,r,l3,r,l3,r,l2,r,l2,r,l2,r,l1,xe" fillcolor="#24282b" stroked="f">
                <v:path arrowok="t"/>
              </v:shape>
              <v:shape id="_x0000_s17527" style="position:absolute;left:2375;top:3758;width:54;height:35" coordsize="3,2" path="m1,r,l1,r,l1,,,,,,,,,,,,,,,,,,,1r,l,1r,l,1r,l,2r,l,2r,l,2r,l1,2r,l1,2r,l1,2r,l2,2r,l2,2r,l2,2r,l3,2r,l3,2r,l3,2,3,1r,l3,1r,l3,1r,l3,r,l3,r,l3,r,l3,,2,r,l2,r,l2,r,l1,r,l1,xe" fillcolor="#24282b" stroked="f">
                <v:path arrowok="t"/>
              </v:shape>
              <v:shape id="_x0000_s17528" style="position:absolute;left:2143;top:3653;width:54;height:35" coordsize="3,2" path="m1,r,l2,r,l2,r,l2,r,l2,,3,r,l3,r,l3,r,l3,1r,l3,1r,l3,1r,l3,1r,l2,2r,l2,2r,l2,2r,l1,2r,l1,2,1,1r,l1,1,,1r,l,1r,l,1,,,,,,,1,r,l1,r,l1,r,xe" fillcolor="#b7bac9" stroked="f">
                <v:path arrowok="t"/>
              </v:shape>
              <v:shape id="_x0000_s17529" style="position:absolute;left:2232;top:3635;width:54;height:35" coordsize="3,2" path="m1,r,l1,r,l1,,2,r,l2,r,l2,r,l2,r,l3,r,1l3,1r,l3,1r,l3,1r,l2,1r,l2,1r,1l2,2r,l2,2r,l2,2,1,2r,l1,2r,l1,2r,l,2r,l,1r,l,1r,l,1r,l,1r,l,,,,,,,,,,,,1,r,l1,xe" fillcolor="#b7bac9" stroked="f">
                <v:path arrowok="t"/>
              </v:shape>
              <v:shape id="_x0000_s17530" style="position:absolute;left:2304;top:3618;width:53;height:35" coordsize="3,2" path="m1,r,l2,r,l2,r,l2,r,l2,,3,r,l3,r,l3,1r,l3,1r,l3,1r,l3,1r,l3,1r,1l3,2r,l3,2,2,2r,l2,2r,l2,2r,l1,2r,l1,2r,l1,2r,l1,1,,1r,l,1r,l,1r,l1,1,1,r,l1,r,l1,r,xe" fillcolor="#b7bac9" stroked="f">
                <v:path arrowok="t"/>
              </v:shape>
              <v:shape id="_x0000_s17531" style="position:absolute;left:2179;top:3706;width:35;height:17" coordsize="2,1" path="m1,r,l1,r,l1,r,l1,,2,r,l2,r,l2,r,l2,r,l2,r,1l2,1r,l2,1r,l2,1r,l2,1r,l1,1r,l1,1r,l1,1r,l,1r,l,1r,l,1r,l,1r,l,,,,,,,,,,,,,,,,,,,,1,xe" fillcolor="#b7bac9" stroked="f">
                <v:path arrowok="t"/>
              </v:shape>
              <v:shape id="_x0000_s17532" style="position:absolute;left:2250;top:3688;width:54;height:18" coordsize="3,1" path="m1,r,l1,r,l2,r,l2,r,l2,r,l2,,3,r,l3,r,l3,r,l3,1r,l3,1r,l3,1r,l2,1r,l2,1r,l2,1r,l2,1,1,1r,l1,1r,l1,1r,l,1r,l,1r,l,1r,l,,,,,,,,,,,,1,r,l1,r,xe" fillcolor="#b7bac9" stroked="f">
                <v:path arrowok="t"/>
              </v:shape>
              <v:shape id="_x0000_s17533" style="position:absolute;left:2339;top:3670;width:36;height:36" coordsize="2,2" path="m1,r,l1,r,l1,r,l2,r,l2,r,l2,r,l2,r,1l2,1r,l2,1r,l2,1r,l2,1r,l2,1,1,1r,1l1,2r,l1,2r,l1,1,,1r,l,1r,l,1r,l,1r,l,1r,l,1,,,,,,,,,,,,,,,,,,,,,1,xe" fillcolor="#b7bac9" stroked="f">
                <v:path arrowok="t"/>
              </v:shape>
              <v:shape id="_x0000_s17534" style="position:absolute;left:2197;top:3741;width:53;height:35" coordsize="3,2" path="m1,r,l1,r,l1,,2,r,l2,r,l2,r,1l2,1r,l3,1r,l3,1r,l3,1r,1l2,2r,l2,2r,l2,2r,l2,2r,l1,2r,l1,2r,l1,2r,l1,2,,2r,l,2r,l,2r,l,1r,l,1r,l,1r,l,1r,l,1,,,,,1,r,xe" fillcolor="#b7bac9" stroked="f">
                <v:path arrowok="t"/>
              </v:shape>
              <v:shape id="_x0000_s17535" style="position:absolute;left:2268;top:3723;width:54;height:35" coordsize="3,2" path="m1,r,l2,r,l2,r,l2,r,l2,,3,r,1l3,1r,l3,1r,l3,1r,l3,2r,l3,2r,l3,2,2,2r,l2,2r,l2,2r,l1,2r,l1,2r,l1,2r,l,2,,1r,l,1r,l,1r,l1,1r,l1,1,1,r,l1,r,xe" fillcolor="#b7bac9" stroked="f">
                <v:path arrowok="t"/>
              </v:shape>
              <v:shape id="_x0000_s17536" style="position:absolute;left:2357;top:3706;width:54;height:35" coordsize="3,2" path="m1,r,l1,r,l1,,2,r,l2,r,1l2,1r,l2,1r,l2,1r1,l3,1r,l3,1r,1l2,2r,l2,2r,l2,2r,l1,2r,l1,2r,l1,2r,l,2r,l,2r,l,1r,l,1r,l,1r,l,1r,l,1,,,1,xe" fillcolor="#b7bac9" stroked="f">
                <v:path arrowok="t"/>
              </v:shape>
              <v:shape id="_x0000_s17537" style="position:absolute;left:2214;top:3793;width:54;height:35" coordsize="3,2" path="m1,r,l1,r,l2,r,l2,r,l2,r,l3,r,l3,r,1l3,1r,l3,1r,l3,1,2,2r,l2,2r,l2,2r,l2,2,1,2r,l1,2r,l1,2r,l1,2,,2,,1r,l,1r,l,1r,l,1r,l,,,,,,1,r,l1,r,xe" fillcolor="#b7bac9" stroked="f">
                <v:path arrowok="t"/>
              </v:shape>
              <v:shape id="_x0000_s17538" style="position:absolute;left:2304;top:3776;width:35;height:35" coordsize="2,2" path="m1,r,l1,r,l1,r,l1,,2,r,l2,r,l2,r,l2,1r,l2,1r,l2,1r,l2,1r,l2,2r,l2,2,1,2r,l1,2r,l1,2r,l,2r,l,2r,l,1r,l,1r,l,1r,l,1r,l,,,,,,,,,,,,,,,,1,xe" fillcolor="#b7bac9" stroked="f">
                <v:path arrowok="t"/>
              </v:shape>
              <v:shape id="_x0000_s17539" style="position:absolute;left:2375;top:3758;width:54;height:35" coordsize="3,2" path="m1,r,l1,r,l2,r,l2,r,l2,r,l2,,3,r,1l3,1r,l3,1r,l3,1r,l2,2r,l2,2r,l2,2r,l1,2r,l1,2r,l1,2r,l1,2,,2,,1r,l,1r,l,1r,l,1,,,,,,,1,r,l1,r,xe" fillcolor="#b7bac9" stroked="f">
                <v:path arrowok="t"/>
              </v:shape>
              <v:shape id="_x0000_s17540" style="position:absolute;left:1964;top:3372;width:679;height:544" coordsize="38,31" path="m28,l,4r,6l12,31,38,25r,-2l28,xe" fillcolor="#24282b" stroked="f">
                <v:path arrowok="t"/>
              </v:shape>
              <v:shape id="_x0000_s17541" style="position:absolute;left:1982;top:3372;width:661;height:509" coordsize="37,29" path="m27,l37,23,11,29,,5,27,xe" fillcolor="#8fb9c9" stroked="f">
                <v:path arrowok="t"/>
              </v:shape>
              <v:shape id="_x0000_s17542" style="position:absolute;left:2179;top:3776;width:464;height:140" coordsize="26,8" path="m26,r,2l,8,,7,26,xe" fillcolor="#4a91b0" stroked="f">
                <v:path arrowok="t"/>
              </v:shape>
              <v:shape id="_x0000_s17543" style="position:absolute;left:1982;top:3477;width:179;height:422" coordsize="10,24" path="m10,24l,4,,,10,23r,1xe" fillcolor="#3c6375" stroked="f">
                <v:path arrowok="t"/>
              </v:shape>
              <v:shape id="_x0000_s17544" style="position:absolute;left:2304;top:3354;width:303;height:439" coordsize="17,25" path="m1,2r,l1,3r,l1,3r,l1,3r,l1,4,,4r,l,4r,l1,4r,l1,5r,l1,5r,l1,6r1,l2,7r,l2,8r1,l3,8r,1l4,9r,1l4,10r,1l5,11r,l5,12r,l6,13r,l6,14r,l7,15r,1l7,16r,1l8,17r,1l8,19r1,1l9,21r,l10,22r,1l10,23r,1l10,24r,l10,24r,l11,24r,l11,24r,l11,24r,l11,25r1,l12,25r,l12,25r,l12,25r1,l13,25r,l13,25r,l13,25r1,l14,25r1,-1l15,24r,l16,24r,l16,24r1,l17,24r,l17,24r,l17,23r,l17,23r,l17,23r,l17,23r,-1l17,22r,l17,22r,l17,22r,-1l17,21r,l17,21r,-1l17,19r,l16,18r,-1l16,17r,-1l15,15r,l15,14r,-1l14,12r,l14,11,13,10r,l13,9,12,8r,l12,7r-1,l11,6r,-1l10,5r,-1l9,4,9,3r,l8,2r,l7,1r,l7,1r,l7,1r,l6,1,6,r,l6,r,l6,,5,r,l5,,4,1r,l4,1,3,1r,l2,1r,l2,1r,l2,1,1,1r,1l1,2r,l1,2xe" fillcolor="#24282b" stroked="f">
                <v:path arrowok="t"/>
              </v:shape>
              <v:shape id="_x0000_s17545" style="position:absolute;left:2322;top:3425;width:285;height:351" coordsize="16,20" path="m,1r,l,1,,,,,,,,,,,,,,,1,1r,l1,2,2,3,3,4r,l3,5r,l4,5r,1l4,6,5,7r,l5,7r,1l5,8r,l5,8,6,9r,l6,9r,1l6,10r,l6,10r1,1l7,11r,l7,12r,l7,12r,1l8,13r,1l8,14r,l8,15r,l9,16r,l9,17r,1l10,19r,l10,19r,l10,19r,l10,19r,l10,19r,l11,19r,l11,20r,l11,20r,l12,20r,l12,20r,l12,20r1,l13,19r1,l14,19r,l15,19r,l15,19r1,l16,19r,l16,18r,l16,19r,l16,19r,l16,19r,l16,19r,l15,19r,1l15,20r-1,l14,20r-1,l13,20r,l12,20r,l12,20r,l12,20r,l11,20r,l11,20r,l11,20r,l11,20r-1,l10,20r,l10,20r,l10,20r,l10,19r,l9,19r,l9,18r,-1l8,16r,l8,15,7,14r,-1l7,13r,-1l6,11r,l6,10r,l5,9r,l5,8r,l4,7r,l4,6r,l3,5r,l3,5,3,4,2,4,2,3r,l1,2r,l1,1,,1xe" fillcolor="#4a91b0" stroked="f">
                <v:path arrowok="t"/>
              </v:shape>
              <v:shape id="_x0000_s17546" style="position:absolute;left:2322;top:3372;width:285;height:386" coordsize="16,22" path="m1,1l2,r,l2,,3,r,l4,r,l4,,5,r,l5,r,l5,r,l6,r,l6,1r,l7,2r,l8,3r,l8,4r1,l9,5r,l10,6r,l11,7r,1l11,8r1,1l12,10r,l13,11r,1l13,12r1,1l14,14r,l14,15r,1l15,16r,1l15,18r,1l16,19r,1l16,20r,l16,20r,1l16,21r,l15,21r,l15,21r,l15,21r-1,1l14,22r,l13,22r,l13,22r-1,l12,22r,l12,22r-1,l11,22r,l11,22r,l11,22r,l10,22r,l10,22r,-1l10,20,9,19r,l9,18r,l9,18,8,17r,l8,16r,l8,16r,-1l8,15r-1,l7,14r,l7,14r,-1l7,13r,l6,12r,l6,12r,l6,11r,l6,11,5,10r,l5,10r,l5,10,5,9r,l4,9,4,8r,l4,7,3,7,3,6,2,5,2,4,1,4,1,3r,l,2r,l,2,,1r1,l1,1r,l1,1r,l1,1r,xe" fillcolor="#8fb9c9" stroked="f">
                <v:path arrowok="t"/>
              </v:shape>
              <v:shape id="_x0000_s17547" style="position:absolute;left:2554;top:3706;width:35;height:17" coordsize="2,1" path="m2,r,l2,r,l1,r,l1,r,l1,r,l,,,1r,l,1r,l,1r,l,1r,l,1r,l1,1r,l1,1r,l1,1,1,,2,r,l2,r,xe" fillcolor="#24282b" stroked="f">
                <v:path arrowok="t"/>
              </v:shape>
              <v:shape id="_x0000_s17548" style="position:absolute;left:2536;top:3688;width:53;height:18" coordsize="3,1" path="m3,1l3,r,l2,r,l2,r,l1,r,l1,1r,l1,1r,l,1r,l,1r,l,1r,l1,1r,l1,1r,l1,1r1,l2,1r,l2,1r,l2,1r1,l3,1xe" fillcolor="#24282b" stroked="f">
                <v:path arrowok="t"/>
              </v:shape>
              <v:shape id="_x0000_s17549" style="position:absolute;left:2536;top:3670;width:53;height:18" coordsize="3,1" path="m3,1l3,,2,r,l2,r,l1,r,1l1,1r,l,1r,l,1r,l,1r,l,1r,l,1r,l,1r1,l1,1r,l1,1r,l2,1r,l2,1r,l2,1r1,xe" fillcolor="#24282b" stroked="f">
                <v:path arrowok="t"/>
              </v:shape>
              <v:shape id="_x0000_s17550" style="position:absolute;left:2518;top:3653;width:71;height:17" coordsize="4,1" path="m4,1l3,1r,l3,r,l3,r,l2,r,l2,1r,l1,1r,l1,1r,l1,1,,1r,l,1r,l,1r,l1,1r,l1,1r,l2,1r,l2,1r,l2,1r1,l3,1r,l3,1r1,xe" fillcolor="#24282b" stroked="f">
                <v:path arrowok="t"/>
              </v:shape>
              <v:shape id="_x0000_s17551" style="position:absolute;left:2518;top:3635;width:54;height:18" coordsize="3,1" path="m3,1r,l3,1r,l3,r,l3,,2,r,1l2,1,1,1r,l1,1r,l,1r,l,1r,l,1r,l,1r,l,1r,l,1r1,l1,1r,l1,1r1,l2,1r,l2,1r1,l3,1r,xe" fillcolor="#24282b" stroked="f">
                <v:path arrowok="t"/>
              </v:shape>
              <v:shape id="_x0000_s17552" style="position:absolute;left:2500;top:3618;width:72;height:17" coordsize="4,1" path="m4,1r,l4,1r,l4,r,l3,r,1l3,1,2,1r,l2,1,1,1r,l1,1r,l1,1,,1r,l,1r,l,1r,l,1r1,l1,1r,l1,1r1,l2,1r,l2,1r1,l3,1r,l4,1r,xe" fillcolor="#24282b" stroked="f">
                <v:path arrowok="t"/>
              </v:shape>
              <v:shape id="_x0000_s17553" style="position:absolute;left:2482;top:3600;width:90;height:35" coordsize="5,2" path="m5,1r,l5,1r,l5,1,4,1,4,r,1l4,1,3,1r,l3,1,2,1r,l2,1,1,1r,l1,1r,l1,1r,l1,1,,1,,2,1,1r,l1,1r,l2,1r,l2,1r1,l3,1r,l3,1r1,l4,1r,l4,1r1,xe" fillcolor="#24282b" stroked="f">
                <v:path arrowok="t"/>
              </v:shape>
              <v:shape id="_x0000_s17554" style="position:absolute;left:2464;top:3583;width:90;height:17" coordsize="5,1" path="m5,r,l5,r,l5,r,l4,r,l3,r,l3,,2,r,l2,,1,r,l1,r,l1,1r,l1,1,,1r1,l1,1r,l1,1r,l2,r,l2,,3,r,l3,,4,r,l4,r,l5,r,l5,xe" fillcolor="#24282b" stroked="f">
                <v:path arrowok="t"/>
              </v:shape>
              <v:shape id="_x0000_s17555" style="position:absolute;left:2464;top:3565;width:72;height:18" coordsize="4,1" path="m4,r,l4,,3,r,l2,r,l2,,1,r,l1,r,l1,1,,1r,l,1r,l,1r,l,1r,l,1r,l1,1r,l1,1r1,l2,1,2,r,l3,r,l3,,4,r,l4,r,l4,xe" fillcolor="#24282b" stroked="f">
                <v:path arrowok="t"/>
              </v:shape>
              <v:shape id="_x0000_s17556" style="position:absolute;left:2447;top:3548;width:89;height:17" coordsize="5,1" path="m5,r,l5,r,l4,r,l3,r,l3,,2,r,l2,,1,1r,l1,1r,l1,1r,l1,1r,l,1r,l,1r,l1,1r,l1,1r,l2,1r,l2,1r1,l3,1r,l4,1,4,r,l4,r,l5,r,l5,1r,l5,xe" fillcolor="#24282b" stroked="f">
                <v:path arrowok="t"/>
              </v:shape>
              <v:shape id="_x0000_s17557" style="position:absolute;left:2429;top:3512;width:89;height:18" coordsize="5,1" path="m5,1r,l5,r,l5,r,l5,,4,r,l3,r,l3,,2,1r,l2,1,1,1r,l1,1r,l1,1r,l,1r,l,1r1,l1,1r,l1,1r,l1,1r1,l2,1r,l3,1r,l3,1r1,l4,1r,l4,1r,l4,1r1,l5,1r,l5,1xe" fillcolor="#24282b" stroked="f">
                <v:path arrowok="t"/>
              </v:shape>
              <v:shape id="_x0000_s17558" style="position:absolute;left:2429;top:3495;width:89;height:17" coordsize="5,1" path="m5,1r,l5,1,4,r,l4,r,l3,r,l3,,2,1r,l1,1r,l1,1r,l,1r,l,1r,l,1r,l,1r,l,1r,l,1r1,l1,1r,l1,1r1,l2,1r,l3,1r,l3,1r,l3,1r1,l4,1r,l4,1r,l4,1r1,xe" fillcolor="#24282b" stroked="f">
                <v:path arrowok="t"/>
              </v:shape>
              <v:shape id="_x0000_s17559" style="position:absolute;left:2411;top:3477;width:89;height:18" coordsize="5,1" path="m5,1r,l5,1r,l5,r,l5,,4,r,l3,1r,l3,1,2,1r,l2,1,1,1r,l1,1r,l1,1r,l,1r,l,1r,l,1r,l1,1r,l1,1r,l1,1r,l2,1r,l2,1r1,l3,1r,l4,1r,l4,1r,l4,1r,l5,1r,l5,1r,xe" fillcolor="#24282b" stroked="f">
                <v:path arrowok="t"/>
              </v:shape>
              <v:shape id="_x0000_s17560" style="position:absolute;left:2411;top:3460;width:89;height:35" coordsize="5,2" path="m5,1r,l4,1r,l4,1,4,r,l3,1r,l2,1r,l2,1,1,1r,l1,1r,l,1r,l,1r,l,1r,l,2r,l,2r,l,1r,l1,1r,l1,1r1,l2,1r,l3,1r,l3,1r1,l4,1r,l4,1r,l4,1r1,xe" fillcolor="#24282b" stroked="f">
                <v:path arrowok="t"/>
              </v:shape>
              <v:shape id="_x0000_s17561" style="position:absolute;left:2393;top:3442;width:89;height:35" coordsize="5,2" path="m5,1r,l5,1r,l5,1r,l5,,4,1r,l3,1r,l3,1,2,1r,l2,1,1,1r,l1,1r,l1,1,,2r,l,2r,l,2r,l1,2r,l1,1r1,l2,1r,l3,1r,l3,1r1,l4,1r,l4,1r,l5,1r,l5,1xe" fillcolor="#24282b" stroked="f">
                <v:path arrowok="t"/>
              </v:shape>
              <v:shape id="_x0000_s17562" style="position:absolute;left:2375;top:3442;width:89;height:18" coordsize="5,1" path="m5,r,l5,r,l5,r,l4,r,l3,r,l3,,2,r,l2,,1,r,l1,1r,l1,1r,l1,1,,1r1,l1,1r,l1,1r,l2,1r,l2,,3,r,l3,,4,r,l4,,5,r,l5,r,xe" fillcolor="#24282b" stroked="f">
                <v:path arrowok="t"/>
              </v:shape>
              <v:shape id="_x0000_s17563" style="position:absolute;left:2375;top:3425;width:89;height:17" coordsize="5,1" path="m5,r,l5,r,l4,r,l4,,3,r,l3,,2,r,l2,,1,r,l1,1r,l1,1,,1r,l,1r,l,1r1,l1,1r,l1,1r1,l2,1r,l3,r,l3,,4,r,l4,,5,xe" fillcolor="#24282b" stroked="f">
                <v:path arrowok="t"/>
              </v:shape>
              <v:shape id="_x0000_s17564" style="position:absolute;left:2357;top:3407;width:90;height:18" coordsize="5,1" path="m5,r,l5,r,l5,r,l5,,4,r,l3,r,l3,,2,r,l2,1r,l1,1r,l1,1r,l1,1r,l,1r1,l1,1r,l2,1r,l2,1r,l3,1r,l3,1r1,l4,r,l5,r,xe" fillcolor="#24282b" stroked="f">
                <v:path arrowok="t"/>
              </v:shape>
              <v:shape id="_x0000_s17565" style="position:absolute;left:2357;top:3389;width:72;height:18" coordsize="4,1" path="m4,1l4,r,l4,r,l4,r,l4,,3,r,l2,r,l2,r,1l1,1r,l1,1r,l,1r,l,1r,l,1r,l,1r1,l1,1r,l2,1r,l2,1r,l3,1r,l3,1r1,l4,1r,xe" fillcolor="#24282b" stroked="f">
                <v:path arrowok="t"/>
              </v:shape>
              <v:shape id="_x0000_s17566" style="position:absolute;left:2339;top:3372;width:90;height:17" coordsize="5,1" path="m5,1r,l5,,4,r,l4,r,l4,r,l3,r,l3,1,2,1r,l2,1r,l1,1r,l1,1r,l1,1r,l,1r,l1,1r,l1,1r,l2,1r,l2,1r,l3,1r,l3,1r1,l4,1r,l4,1r1,xe" fillcolor="#24282b" stroked="f">
                <v:path arrowok="t"/>
              </v:shape>
              <v:shape id="_x0000_s17567" style="position:absolute;left:2447;top:3530;width:89;height:18" coordsize="5,1" path="m,1r,l,1r,l,1r1,l1,1r,l1,1r1,l2,1r,l3,1r,l3,1r,l3,1r1,l4,1r,l4,1r,l4,1r1,l5,,4,r,l4,r,l3,r,l3,,2,r,l1,r,1l1,1r,l1,1,,1r,l,1r,l,1xe" fillcolor="#24282b" stroked="f">
                <v:path arrowok="t"/>
              </v:shape>
              <v:shape id="_x0000_s17568" style="position:absolute;left:2482;top:3600;width:72;height:18" coordsize="4,1" path="m,1r,l,1r,l1,r,l1,r,l2,r,l2,,3,r,l3,,4,r,l4,r,l4,r,l4,r,l4,,3,r,l2,r,l2,,1,r,l1,r,l1,,,,,,,,,1xe" fillcolor="#24282b" stroked="f">
                <v:path arrowok="t"/>
              </v:shape>
              <v:shape id="_x0000_s17569" style="position:absolute;left:2536;top:3530;width:196;height:351" coordsize="11,20" path="m2,14r,l2,14r,l2,14r,l2,15r,l2,15r,l2,15r,l2,15r,l2,16r,l2,16r,l2,16r,l2,17r,l2,17r,l3,18r,l3,18r,l4,19r,l4,19r1,l5,19r,1l6,20r,l7,20r,l7,20r1,l8,20r,l9,19r,l9,19r1,l10,18r,l10,17r1,l11,16r,l11,15r,l11,14r,l10,13r,l10,12r,-1l10,11,9,10,9,9r,l8,8,8,7r,l7,6,7,5,6,5,6,4,5,4,5,3,4,3,4,2,3,2,3,1,2,1r,l1,r,l,,,,,,,1r,l1,1r,1l1,2r,l1,2r,1l1,3r1,l2,4r,l2,4r,1l2,5r,l3,5r,1l3,6r,l4,7r,l4,8r1,l5,8r,1l6,9r,1l6,10r,1l6,11r1,l7,12r,l7,13r,l7,14r1,l8,14r,1l8,15r,l8,16r-1,l7,16r,1l7,17r,l7,17r,l7,17r-1,l6,17r,-1l6,16r,l6,16r,l6,16r-1,l5,16r,l5,16r,-1l5,15r,l5,15r,l4,15r,l4,15r,l4,15r,l4,15r,l4,15r-1,l3,15r,-1l3,14r,l3,14r,l2,14r,-1l2,13r,l2,13r,l2,13r,l2,13r,l2,14xe" fillcolor="#24282b" stroked="f">
                <v:path arrowok="t"/>
              </v:shape>
              <v:shape id="_x0000_s17570" style="position:absolute;left:2054;top:3425;width:268;height:123" coordsize="15,7" path="m,3l2,7,15,4,13,,,3xe" fillcolor="#24282b" stroked="f">
                <v:path arrowok="t"/>
              </v:shape>
              <v:shape id="_x0000_s17571" style="position:absolute;left:2197;top:3512;width:125;height:53" coordsize="7,3" path="m7,1l7,,,1,1,3,7,1xe" fillcolor="#24282b" stroked="f">
                <v:path arrowok="t"/>
              </v:shape>
              <v:shape id="_x0000_s17572" style="position:absolute;left:2214;top:3548;width:125;height:35" coordsize="7,2" path="m7,l,1,1,2,7,1,7,xe" fillcolor="#24282b" stroked="f">
                <v:path arrowok="t"/>
              </v:shape>
              <v:shape id="_x0000_s17573" style="position:absolute;left:2232;top:3565;width:125;height:53" coordsize="7,3" path="m7,2l6,,,2,1,3,7,2xe" fillcolor="#24282b" stroked="f">
                <v:path arrowok="t"/>
              </v:shape>
              <v:shape id="_x0000_s17574" style="position:absolute;left:2089;top:3530;width:125;height:53" coordsize="7,3" path="m7,2l6,,,1,,3,7,2xe" fillcolor="#24282b" stroked="f">
                <v:path arrowok="t"/>
              </v:shape>
              <v:shape id="_x0000_s17575" style="position:absolute;left:2107;top:3565;width:125;height:53" coordsize="7,3" path="m6,l,1,,3,7,1,6,xe" fillcolor="#24282b" stroked="f">
                <v:path arrowok="t"/>
              </v:shape>
              <v:shape id="_x0000_s17576" style="position:absolute;left:2107;top:3600;width:125;height:35" coordsize="7,2" path="m7,1l7,,,1,1,2,7,1xe" fillcolor="#24282b" stroked="f">
                <v:path arrowok="t"/>
              </v:shape>
              <v:shape id="_x0000_s17577" style="position:absolute;left:2054;top:3442;width:250;height:88" coordsize="14,5" path="m,2l12,r2,3l2,5,,2xe" fillcolor="#eeeed0" stroked="f">
                <v:path arrowok="t"/>
              </v:shape>
              <v:shape id="_x0000_s17578" style="position:absolute;left:2214;top:3512;width:108;height:36" coordsize="6,2" path="m6,1l,2r,l6,r,1xe" fillcolor="#4a91b0" stroked="f">
                <v:path arrowok="t"/>
              </v:shape>
              <v:shape id="_x0000_s17579" style="position:absolute;left:2232;top:3548;width:107;height:35" coordsize="6,2" path="m5,l6,1,,2,,1,5,xe" fillcolor="#4a91b0" stroked="f">
                <v:path arrowok="t"/>
              </v:shape>
              <v:shape id="_x0000_s17580" style="position:absolute;left:2232;top:3583;width:107;height:35" coordsize="6,2" path="m6,l1,2,,1,6,xe" fillcolor="#4a91b0" stroked="f">
                <v:path arrowok="t"/>
              </v:shape>
              <v:shape id="_x0000_s17581" style="position:absolute;left:2089;top:3548;width:108;height:17" coordsize="6,1" path="m6,l1,1,,1,6,xe" fillcolor="#4a91b0" stroked="f">
                <v:path arrowok="t"/>
              </v:shape>
              <v:shape id="_x0000_s17582" style="position:absolute;left:2107;top:3565;width:107;height:35" coordsize="6,2" path="m6,r,1l1,2,,1,6,xe" fillcolor="#4a91b0" stroked="f">
                <v:path arrowok="t"/>
              </v:shape>
              <v:shape id="_x0000_s17583" style="position:absolute;left:2125;top:3600;width:107;height:35" coordsize="6,2" path="m6,1l,2,,1,5,,6,1xe" fillcolor="#4a91b0" stroked="f">
                <v:path arrowok="t"/>
              </v:shape>
              <v:shape id="_x0000_s17584" style="position:absolute;left:2143;top:3635;width:71;height:53" coordsize="4,3" path="m1,r,l1,r,1l1,1r,l,1r,l,1r,l,1r,l,1,,2r,l,2r,l,2r,l,2r,l,3r,l,3r1,l1,3r,l1,3r,l1,3r,l2,3r,l2,3r,l2,3r,l3,3r,l3,3r,l3,3r,l3,3,3,2r,l3,2r,l4,2r,l4,2r,l4,1,3,1r,l3,1r,l3,1r,l3,1r,l3,1r,l3,1,2,1,2,r,l2,r,l2,r,l1,xe" fillcolor="#24282b" stroked="f">
                <v:path arrowok="t"/>
              </v:shape>
              <v:shape id="_x0000_s17585" style="position:absolute;left:2214;top:3635;width:72;height:35" coordsize="4,2" path="m2,r,l2,,1,r,l1,r,l1,r,l1,r,l1,r,l,,,1r,l,1r,l,1r1,l1,1r,1l1,2r,l1,2r,l1,2r1,l2,2r,l2,2r,l2,2r,l3,2r,l3,2r,l3,2r,l3,2r,l4,2r,l4,2r,l4,1r,l4,1r,l4,1r,l4,r,l4,r,l4,,3,r,l3,r,l3,r,l3,,2,r,l2,r,xe" fillcolor="#24282b" stroked="f">
                <v:path arrowok="t"/>
              </v:shape>
              <v:shape id="_x0000_s17586" style="position:absolute;left:2304;top:3618;width:71;height:35" coordsize="4,2" path="m1,r,l1,r,l1,r,l,,,,,,,,,1r,l,1r,l,1r,l,1,,2r,l,2r,l,2r1,l1,2r,l1,2r,l1,2r,l2,2r,l2,2r,l2,2r,l3,2r,l3,2r,l3,2r,l3,2r,l4,1r,l4,1r,l4,1r,l3,1,3,r,l3,r,l3,r,l3,r,l2,r,l2,r,l2,r,l1,xe" fillcolor="#24282b" stroked="f">
                <v:path arrowok="t"/>
              </v:shape>
              <v:shape id="_x0000_s17587" style="position:absolute;left:2161;top:3688;width:71;height:53" coordsize="4,3" path="m2,l1,r,l1,r,l1,r,l1,r,1l,1r,l,1r,l,1r,l,1r,l,2r,l,2r,l,2r,l,2r1,l1,2r,l1,2r,1l1,3r,l1,3r,l2,3r,l2,3r,l2,3r,l3,3r,l3,3r,l3,3,3,2r,l3,2r1,l4,2r,l4,2r,l4,1r,l4,1r,l4,1r,l3,1r,l3,1,3,r,l3,r,l3,,2,r,l2,r,l2,xe" fillcolor="#24282b" stroked="f">
                <v:path arrowok="t"/>
              </v:shape>
              <v:shape id="_x0000_s17588" style="position:absolute;left:2250;top:3670;width:54;height:53" coordsize="3,3" path="m1,r,l1,r,l,,,,,1r,l,1r,l,1r,l,1r,l,1r,l,2r,l,2r,l,2r,l,2r,l,2,,3r,l1,3r,l1,3r,l1,3r,l1,3r1,l2,3r,l2,3r,l2,3r1,l3,3,3,2r,l3,2r,l3,2r,l3,2r,l3,1r,l3,1r,l3,1r,l3,1r,l3,,2,r,l2,r,l2,r,l2,,1,r,xe" fillcolor="#24282b" stroked="f">
                <v:path arrowok="t"/>
              </v:shape>
              <v:shape id="_x0000_s17589" style="position:absolute;left:2322;top:3653;width:71;height:53" coordsize="4,3" path="m2,l1,r,l1,r,1l1,1r,l1,1,,1r,l,1r,l,1,,2r,l,2r,l,2r,l,2r1,l1,3r,l1,3r,l1,3r,l1,3r1,l2,3r,l2,3r,l2,3r1,l3,3r,l3,3r,l3,3r,l3,3,3,2r1,l4,2r,l4,2r,l4,2r,l4,2r,l4,1r,l4,1r,l4,1,3,1r,l3,1r,l3,1r,l3,r,l3,,2,r,l2,r,l2,r,l2,xe" fillcolor="#24282b" stroked="f">
                <v:path arrowok="t"/>
              </v:shape>
              <v:shape id="_x0000_s17590" style="position:absolute;left:2179;top:3741;width:71;height:35" coordsize="4,2" path="m2,r,l1,r,l1,r,l1,r,l1,r,l1,r,1l,1r,l,1r,l,1,,2r1,l1,2r,l1,2r,l1,2r,l1,2r1,l2,2r,l2,2r,l2,2r1,l3,2r,l3,2r,l3,2r1,l4,2r,l4,2r,l4,1r,l4,1r,l4,1r,l4,r,l3,r,l3,r,l3,r,l3,,2,r,l2,r,l2,r,xe" fillcolor="#24282b" stroked="f">
                <v:path arrowok="t"/>
              </v:shape>
              <v:shape id="_x0000_s17591" style="position:absolute;left:2268;top:3723;width:71;height:53" coordsize="4,3" path="m1,r,l1,r,l1,r,l1,,,,,,,,,,,1r,l,1r,l,1r,l,2r,l,2r,l,2r,l1,2r,l1,2r,l1,2r,1l2,3r,l2,3r,l2,2r,l3,2r,l3,2r,l3,2r,l3,2r,l4,2,4,1r,l4,1,3,1r,l3,1r,l3,r,l3,r,l3,r,l2,r,l2,r,l2,r,l1,xe" fillcolor="#24282b" stroked="f">
                <v:path arrowok="t"/>
              </v:shape>
              <v:shape id="_x0000_s17592" style="position:absolute;left:2339;top:3706;width:72;height:52" coordsize="4,3" path="m2,r,l2,,1,r,l1,r,l1,r,l1,1r,l1,1,,1r,l,1r,l,1,,2r1,l1,2r,l1,2r,l1,2r,l2,2r,1l2,3r,l2,3r,l3,3r,l3,2r,l3,2r,l3,2r1,l4,2r,l4,2r,l4,2,4,1r,l4,1r,l4,1r,l4,1,4,r,l3,r,l3,r,l3,r,l3,r,l2,r,l2,r,xe" fillcolor="#24282b" stroked="f">
                <v:path arrowok="t"/>
              </v:shape>
              <v:shape id="_x0000_s17593" style="position:absolute;left:2214;top:3793;width:54;height:35" coordsize="3,2" path="m1,r,l1,r,l,,,,,,,,,,,,,,,,,1r,l,1r,l,1r,l,1r,l,2r,l,2r,l1,2r,l1,2r,l1,2r,l2,2r,l2,2r,l2,2r,l3,2r,l3,2r,l3,2,3,1r,l3,1r,l3,1r,l3,1,3,r,l3,r,l3,r,l3,,2,r,l2,r,l2,r,l2,,1,r,l1,xe" fillcolor="#24282b" stroked="f">
                <v:path arrowok="t"/>
              </v:shape>
              <v:shape id="_x0000_s17594" style="position:absolute;left:2286;top:3776;width:71;height:35" coordsize="4,2" path="m1,r,l1,r,l1,r,l1,r,l,,,,,,,,,1r,l,1r,l,1r,l,2r,l1,2r,l1,2r,l1,2r,l2,2r,l2,2r,l2,2r,l3,2r,l3,2r,l3,2r,l3,2r1,l4,1r,l4,1r,l4,1r,l4,1,4,r,l4,,3,r,l3,r,l3,r,l3,r,l2,r,l2,r,l2,r,l1,xe" fillcolor="#24282b" stroked="f">
                <v:path arrowok="t"/>
              </v:shape>
              <v:shape id="_x0000_s17595" style="position:absolute;left:2375;top:3758;width:54;height:35" coordsize="3,2" path="m1,r,l1,r,l1,,,,,,,,,,,,,,,,,,,1r,l,1r,l,1r,l,2r,l,2r,l,2r,l1,2r,l1,2r,l1,2r,l2,2r,l2,2r,l2,2r,l3,2r,l3,2r,l3,2,3,1r,l3,1r,l3,1r,l3,r,l3,r,l3,r,l3,,2,r,l2,r,l2,r,l1,r,l1,xe" fillcolor="#24282b" stroked="f">
                <v:path arrowok="t"/>
              </v:shape>
              <v:shape id="_x0000_s17596" style="position:absolute;left:2143;top:3653;width:54;height:35" coordsize="3,2" path="m1,r,l2,r,l2,r,l2,r,l2,,3,r,l3,r,l3,r,l3,1r,l3,1r,l3,1r,l3,1r,l2,2r,l2,2r,l2,2r,l1,2r,l1,2,1,1r,l1,1,,1r,l,1r,l,1,,,,,,,1,r,l1,r,l1,r,xe" fillcolor="#b7bac9" stroked="f">
                <v:path arrowok="t"/>
              </v:shape>
              <v:shape id="_x0000_s17597" style="position:absolute;left:2232;top:3635;width:54;height:35" coordsize="3,2" path="m1,r,l1,r,l1,,2,r,l2,r,l2,r,l2,r,l3,r,1l3,1r,l3,1r,l3,1r,l2,1r,l2,1r,1l2,2r,l2,2r,l2,2,1,2r,l1,2r,l1,2r,l,2r,l,1r,l,1r,l,1r,l,1r,l,,,,,,,,,,,,1,r,l1,xe" fillcolor="#b7bac9" stroked="f">
                <v:path arrowok="t"/>
              </v:shape>
              <v:shape id="_x0000_s17598" style="position:absolute;left:2304;top:3618;width:53;height:35" coordsize="3,2" path="m1,r,l2,r,l2,r,l2,r,l2,,3,r,l3,r,l3,1r,l3,1r,l3,1r,l3,1r,l3,1r,1l3,2r,l3,2,2,2r,l2,2r,l2,2r,l1,2r,l1,2r,l1,2r,l1,1,,1r,l,1r,l,1r,l1,1,1,r,l1,r,l1,r,xe" fillcolor="#b7bac9" stroked="f">
                <v:path arrowok="t"/>
              </v:shape>
              <v:shape id="_x0000_s17599" style="position:absolute;left:2179;top:3706;width:35;height:17" coordsize="2,1" path="m1,r,l1,r,l1,r,l1,,2,r,l2,r,l2,r,l2,r,l2,r,1l2,1r,l2,1r,l2,1r,l2,1r,l1,1r,l1,1r,l1,1r,l,1r,l,1r,l,1r,l,1r,l,,,,,,,,,,,,,,,,,,,,1,xe" fillcolor="#b7bac9" stroked="f">
                <v:path arrowok="t"/>
              </v:shape>
              <v:shape id="_x0000_s17600" style="position:absolute;left:2250;top:3688;width:54;height:18" coordsize="3,1" path="m1,r,l1,r,l2,r,l2,r,l2,r,l2,,3,r,l3,r,l3,r,l3,1r,l3,1r,l3,1r,l2,1r,l2,1r,l2,1r,l2,1,1,1r,l1,1r,l1,1r,l,1r,l,1r,l,1r,l,,,,,,,,,,,,1,r,l1,r,xe" fillcolor="#b7bac9" stroked="f">
                <v:path arrowok="t"/>
              </v:shape>
              <v:shape id="_x0000_s17601" style="position:absolute;left:2339;top:3670;width:36;height:36" coordsize="2,2" path="m1,r,l1,r,l1,r,l2,r,l2,r,l2,r,l2,r,1l2,1r,l2,1r,l2,1r,l2,1r,l2,1,1,1r,1l1,2r,l1,2r,l1,1,,1r,l,1r,l,1r,l,1r,l,1r,l,1,,,,,,,,,,,,,,,,,,,,,1,xe" fillcolor="#b7bac9" stroked="f">
                <v:path arrowok="t"/>
              </v:shape>
              <v:shape id="_x0000_s17602" style="position:absolute;left:2197;top:3741;width:53;height:35" coordsize="3,2" path="m1,r,l1,r,l1,,2,r,l2,r,l2,r,1l2,1r,l3,1r,l3,1r,l3,1r,1l2,2r,l2,2r,l2,2r,l2,2r,l1,2r,l1,2r,l1,2r,l1,2,,2r,l,2r,l,2r,l,1r,l,1r,l,1r,l,1r,l,1,,,,,1,r,xe" fillcolor="#b7bac9" stroked="f">
                <v:path arrowok="t"/>
              </v:shape>
              <v:shape id="_x0000_s17603" style="position:absolute;left:2268;top:3723;width:54;height:35" coordsize="3,2" path="m1,r,l2,r,l2,r,l2,r,l2,,3,r,1l3,1r,l3,1r,l3,1r,l3,2r,l3,2r,l3,2,2,2r,l2,2r,l2,2r,l1,2r,l1,2r,l1,2r,l,2,,1r,l,1r,l,1r,l1,1r,l1,1,1,r,l1,r,xe" fillcolor="#b7bac9" stroked="f">
                <v:path arrowok="t"/>
              </v:shape>
              <v:shape id="_x0000_s17604" style="position:absolute;left:2357;top:3706;width:54;height:35" coordsize="3,2" path="m1,r,l1,r,l1,,2,r,l2,r,1l2,1r,l2,1r,l2,1r1,l3,1r,l3,1r,1l2,2r,l2,2r,l2,2r,l1,2r,l1,2r,l1,2r,l,2r,l,2r,l,1r,l,1r,l,1r,l,1r,l,1,,,1,xe" fillcolor="#b7bac9" stroked="f">
                <v:path arrowok="t"/>
              </v:shape>
              <v:shape id="_x0000_s17605" style="position:absolute;left:2214;top:3793;width:54;height:35" coordsize="3,2" path="m1,r,l1,r,l2,r,l2,r,l2,r,l3,r,l3,r,1l3,1r,l3,1r,l3,1,2,2r,l2,2r,l2,2r,l2,2,1,2r,l1,2r,l1,2r,l1,2,,2,,1r,l,1r,l,1r,l,1r,l,,,,,,1,r,l1,r,xe" fillcolor="#b7bac9" stroked="f">
                <v:path arrowok="t"/>
              </v:shape>
              <v:shape id="_x0000_s17606" style="position:absolute;left:2304;top:3776;width:35;height:35" coordsize="2,2" path="m1,r,l1,r,l1,r,l1,,2,r,l2,r,l2,r,l2,1r,l2,1r,l2,1r,l2,1r,l2,2r,l2,2,1,2r,l1,2r,l1,2r,l,2r,l,2r,l,1r,l,1r,l,1r,l,1r,l,,,,,,,,,,,,,,,,1,xe" fillcolor="#b7bac9" stroked="f">
                <v:path arrowok="t"/>
              </v:shape>
              <v:shape id="_x0000_s17607" style="position:absolute;left:2375;top:3758;width:54;height:35" coordsize="3,2" path="m1,r,l1,r,l2,r,l2,r,l2,r,l2,,3,r,1l3,1r,l3,1r,l3,1r,l2,2r,l2,2r,l2,2r,l1,2r,l1,2r,l1,2r,l1,2,,2,,1r,l,1r,l,1r,l,1,,,,,,,1,r,l1,r,xe" fillcolor="#b7bac9" stroked="f">
                <v:path arrowok="t"/>
              </v:shape>
              <v:shape id="_x0000_s17608" style="position:absolute;left:1964;top:3372;width:679;height:544" coordsize="38,31" path="m28,l,4r,6l12,31,38,25r,-2l28,xe" fillcolor="#24282b" stroked="f">
                <v:path arrowok="t"/>
              </v:shape>
              <v:shape id="_x0000_s17609" style="position:absolute;left:1982;top:3372;width:661;height:509" coordsize="37,29" path="m27,l37,23,11,29,,5,27,xe" fillcolor="#8fb9c9" stroked="f">
                <v:path arrowok="t"/>
              </v:shape>
              <v:shape id="_x0000_s17610" style="position:absolute;left:2179;top:3776;width:464;height:140" coordsize="26,8" path="m26,r,2l,8,,7,26,xe" fillcolor="#4a91b0" stroked="f">
                <v:path arrowok="t"/>
              </v:shape>
              <v:shape id="_x0000_s17611" style="position:absolute;left:1982;top:3477;width:179;height:422" coordsize="10,24" path="m10,24l,4,,,10,23r,1xe" fillcolor="#3c6375" stroked="f">
                <v:path arrowok="t"/>
              </v:shape>
              <v:shape id="_x0000_s17612" style="position:absolute;left:2304;top:3354;width:303;height:439" coordsize="17,25" path="m1,2r,l1,3r,l1,3r,l1,3r,l1,4,,4r,l,4r,l1,4r,l1,5r,l1,5r,l1,6r1,l2,7r,l2,8r1,l3,8r,1l4,9r,1l4,10r,1l5,11r,l5,12r,l6,13r,l6,14r,l7,15r,1l7,16r,1l8,17r,1l8,19r1,1l9,21r,l10,22r,1l10,23r,1l10,24r,l10,24r,l11,24r,l11,24r,l11,24r,l11,25r1,l12,25r,l12,25r,l12,25r1,l13,25r,l13,25r,l13,25r1,l14,25r1,-1l15,24r,l16,24r,l16,24r1,l17,24r,l17,24r,l17,23r,l17,23r,l17,23r,l17,23r,-1l17,22r,l17,22r,l17,22r,-1l17,21r,l17,21r,-1l17,19r,l16,18r,-1l16,17r,-1l15,15r,l15,14r,-1l14,12r,l14,11,13,10r,l13,9,12,8r,l12,7r-1,l11,6r,-1l10,5r,-1l9,4,9,3r,l8,2r,l7,1r,l7,1r,l7,1r,l6,1,6,r,l6,r,l6,,5,r,l5,,4,1r,l4,1,3,1r,l2,1r,l2,1r,l2,1,1,1r,1l1,2r,l1,2xe" fillcolor="#24282b" stroked="f">
                <v:path arrowok="t"/>
              </v:shape>
              <v:shape id="_x0000_s17613" style="position:absolute;left:2322;top:3425;width:285;height:351" coordsize="16,20" path="m,1r,l,1,,,,,,,,,,,,,,,1,1r,l1,2,2,3,3,4r,l3,5r,l4,5r,1l4,6,5,7r,l5,7r,1l5,8r,l5,8,6,9r,l6,9r,1l6,10r,l6,10r1,1l7,11r,l7,12r,l7,12r,1l8,13r,1l8,14r,l8,15r,l9,16r,l9,17r,1l10,19r,l10,19r,l10,19r,l10,19r,l10,19r,l11,19r,l11,20r,l11,20r,l12,20r,l12,20r,l12,20r1,l13,19r1,l14,19r,l15,19r,l15,19r1,l16,19r,l16,18r,l16,19r,l16,19r,l16,19r,l16,19r,l15,19r,1l15,20r-1,l14,20r-1,l13,20r,l12,20r,l12,20r,l12,20r,l11,20r,l11,20r,l11,20r,l11,20r-1,l10,20r,l10,20r,l10,20r,l10,19r,l9,19r,l9,18r,-1l8,16r,l8,15,7,14r,-1l7,13r,-1l6,11r,l6,10r,l5,9r,l5,8r,l4,7r,l4,6r,l3,5r,l3,5,3,4,2,4,2,3r,l1,2r,l1,1,,1xe" fillcolor="#4a91b0" stroked="f">
                <v:path arrowok="t"/>
              </v:shape>
              <v:shape id="_x0000_s17614" style="position:absolute;left:2322;top:3372;width:285;height:386" coordsize="16,22" path="m1,1l2,r,l2,,3,r,l4,r,l4,,5,r,l5,r,l5,r,l6,r,l6,1r,l7,2r,l8,3r,l8,4r1,l9,5r,l10,6r,l11,7r,1l11,8r1,1l12,10r,l13,11r,1l13,12r1,1l14,14r,l14,15r,1l15,16r,1l15,18r,1l16,19r,1l16,20r,l16,20r,1l16,21r,l15,21r,l15,21r,l15,21r-1,1l14,22r,l13,22r,l13,22r-1,l12,22r,l12,22r-1,l11,22r,l11,22r,l11,22r,l10,22r,l10,22r,-1l10,20,9,19r,l9,18r,l9,18,8,17r,l8,16r,l8,16r,-1l8,15r-1,l7,14r,l7,14r,-1l7,13r,l6,12r,l6,12r,l6,11r,l6,11,5,10r,l5,10r,l5,10,5,9r,l4,9,4,8r,l4,7,3,7,3,6,2,5,2,4,1,4,1,3r,l,2r,l,2,,1r1,l1,1r,l1,1r,l1,1r,xe" fillcolor="#8fb9c9" stroked="f">
                <v:path arrowok="t"/>
              </v:shape>
              <v:shape id="_x0000_s17615" style="position:absolute;left:2554;top:3706;width:35;height:17" coordsize="2,1" path="m2,r,l2,r,l1,r,l1,r,l1,r,l,,,1r,l,1r,l,1r,l,1r,l,1r,l1,1r,l1,1r,l1,1,1,,2,r,l2,r,xe" fillcolor="#24282b" stroked="f">
                <v:path arrowok="t"/>
              </v:shape>
              <v:shape id="_x0000_s17616" style="position:absolute;left:2536;top:3688;width:53;height:18" coordsize="3,1" path="m3,1l3,r,l2,r,l2,r,l1,r,l1,1r,l1,1r,l,1r,l,1r,l,1r,l1,1r,l1,1r,l1,1r1,l2,1r,l2,1r,l2,1r1,l3,1xe" fillcolor="#24282b" stroked="f">
                <v:path arrowok="t"/>
              </v:shape>
              <v:shape id="_x0000_s17617" style="position:absolute;left:2536;top:3670;width:53;height:18" coordsize="3,1" path="m3,1l3,,2,r,l2,r,l1,r,1l1,1r,l,1r,l,1r,l,1r,l,1r,l,1r,l,1r1,l1,1r,l1,1r,l2,1r,l2,1r,l2,1r1,xe" fillcolor="#24282b" stroked="f">
                <v:path arrowok="t"/>
              </v:shape>
              <v:shape id="_x0000_s17618" style="position:absolute;left:2518;top:3653;width:71;height:17" coordsize="4,1" path="m4,1l3,1r,l3,r,l3,r,l2,r,l2,1r,l1,1r,l1,1r,l1,1,,1r,l,1r,l,1r,l1,1r,l1,1r,l2,1r,l2,1r,l2,1r1,l3,1r,l3,1r1,xe" fillcolor="#24282b" stroked="f">
                <v:path arrowok="t"/>
              </v:shape>
              <v:shape id="_x0000_s17619" style="position:absolute;left:2518;top:3635;width:54;height:18" coordsize="3,1" path="m3,1r,l3,1r,l3,r,l3,,2,r,1l2,1,1,1r,l1,1r,l,1r,l,1r,l,1r,l,1r,l,1r,l,1r1,l1,1r,l1,1r1,l2,1r,l2,1r1,l3,1r,xe" fillcolor="#24282b" stroked="f">
                <v:path arrowok="t"/>
              </v:shape>
              <v:shape id="_x0000_s17620" style="position:absolute;left:2500;top:3618;width:72;height:17" coordsize="4,1" path="m4,1r,l4,1r,l4,r,l3,r,1l3,1,2,1r,l2,1,1,1r,l1,1r,l1,1,,1r,l,1r,l,1r,l,1r1,l1,1r,l1,1r1,l2,1r,l2,1r1,l3,1r,l4,1r,xe" fillcolor="#24282b" stroked="f">
                <v:path arrowok="t"/>
              </v:shape>
              <v:shape id="_x0000_s17621" style="position:absolute;left:2482;top:3600;width:90;height:35" coordsize="5,2" path="m5,1r,l5,1r,l5,1,4,1,4,r,1l4,1,3,1r,l3,1,2,1r,l2,1,1,1r,l1,1r,l1,1r,l1,1,,1,,2,1,1r,l1,1r,l2,1r,l2,1r1,l3,1r,l3,1r1,l4,1r,l4,1r1,xe" fillcolor="#24282b" stroked="f">
                <v:path arrowok="t"/>
              </v:shape>
              <v:shape id="_x0000_s17622" style="position:absolute;left:2464;top:3583;width:90;height:17" coordsize="5,1" path="m5,r,l5,r,l5,r,l4,r,l3,r,l3,,2,r,l2,,1,r,l1,r,l1,1r,l1,1,,1r1,l1,1r,l1,1r,l2,r,l2,,3,r,l3,,4,r,l4,r,l5,r,l5,xe" fillcolor="#24282b" stroked="f">
                <v:path arrowok="t"/>
              </v:shape>
              <v:shape id="_x0000_s17623" style="position:absolute;left:2464;top:3565;width:72;height:18" coordsize="4,1" path="m4,r,l4,,3,r,l2,r,l2,,1,r,l1,r,l1,1,,1r,l,1r,l,1r,l,1r,l,1r,l1,1r,l1,1r1,l2,1,2,r,l3,r,l3,,4,r,l4,r,l4,xe" fillcolor="#24282b" stroked="f">
                <v:path arrowok="t"/>
              </v:shape>
              <v:shape id="_x0000_s17624" style="position:absolute;left:2447;top:3548;width:89;height:17" coordsize="5,1" path="m5,r,l5,r,l4,r,l3,r,l3,,2,r,l2,,1,1r,l1,1r,l1,1r,l1,1r,l,1r,l,1r,l1,1r,l1,1r,l2,1r,l2,1r1,l3,1r,l4,1,4,r,l4,r,l5,r,l5,1r,l5,xe" fillcolor="#24282b" stroked="f">
                <v:path arrowok="t"/>
              </v:shape>
              <v:shape id="_x0000_s17625" style="position:absolute;left:2429;top:3512;width:89;height:18" coordsize="5,1" path="m5,1r,l5,r,l5,r,l5,,4,r,l3,r,l3,,2,1r,l2,1,1,1r,l1,1r,l1,1r,l,1r,l,1r1,l1,1r,l1,1r,l1,1r1,l2,1r,l3,1r,l3,1r1,l4,1r,l4,1r,l4,1r1,l5,1r,l5,1xe" fillcolor="#24282b" stroked="f">
                <v:path arrowok="t"/>
              </v:shape>
              <v:shape id="_x0000_s17626" style="position:absolute;left:2429;top:3495;width:89;height:17" coordsize="5,1" path="m5,1r,l5,1,4,r,l4,r,l3,r,l3,,2,1r,l1,1r,l1,1r,l,1r,l,1r,l,1r,l,1r,l,1r,l,1r1,l1,1r,l1,1r1,l2,1r,l3,1r,l3,1r,l3,1r1,l4,1r,l4,1r,l4,1r1,xe" fillcolor="#24282b" stroked="f">
                <v:path arrowok="t"/>
              </v:shape>
              <v:shape id="_x0000_s17627" style="position:absolute;left:2411;top:3477;width:89;height:18" coordsize="5,1" path="m5,1r,l5,1r,l5,r,l5,,4,r,l3,1r,l3,1,2,1r,l2,1,1,1r,l1,1r,l1,1r,l,1r,l,1r,l,1r,l1,1r,l1,1r,l1,1r,l2,1r,l2,1r1,l3,1r,l4,1r,l4,1r,l4,1r,l5,1r,l5,1r,xe" fillcolor="#24282b" stroked="f">
                <v:path arrowok="t"/>
              </v:shape>
              <v:shape id="_x0000_s17628" style="position:absolute;left:2411;top:3460;width:89;height:35" coordsize="5,2" path="m5,1r,l4,1r,l4,1,4,r,l3,1r,l2,1r,l2,1,1,1r,l1,1r,l,1r,l,1r,l,1r,l,2r,l,2r,l,1r,l1,1r,l1,1r1,l2,1r,l3,1r,l3,1r1,l4,1r,l4,1r,l4,1r1,xe" fillcolor="#24282b" stroked="f">
                <v:path arrowok="t"/>
              </v:shape>
              <v:shape id="_x0000_s17629" style="position:absolute;left:2393;top:3442;width:89;height:35" coordsize="5,2" path="m5,1r,l5,1r,l5,1r,l5,,4,1r,l3,1r,l3,1,2,1r,l2,1,1,1r,l1,1r,l1,1,,2r,l,2r,l,2r,l1,2r,l1,1r1,l2,1r,l3,1r,l3,1r1,l4,1r,l4,1r,l5,1r,l5,1xe" fillcolor="#24282b" stroked="f">
                <v:path arrowok="t"/>
              </v:shape>
              <v:shape id="_x0000_s17630" style="position:absolute;left:2375;top:3442;width:89;height:18" coordsize="5,1" path="m5,r,l5,r,l5,r,l4,r,l3,r,l3,,2,r,l2,,1,r,l1,1r,l1,1r,l1,1,,1r1,l1,1r,l1,1r,l2,1r,l2,,3,r,l3,,4,r,l4,,5,r,l5,r,xe" fillcolor="#24282b" stroked="f">
                <v:path arrowok="t"/>
              </v:shape>
              <v:shape id="_x0000_s17631" style="position:absolute;left:2375;top:3425;width:89;height:17" coordsize="5,1" path="m5,r,l5,r,l4,r,l4,,3,r,l3,,2,r,l2,,1,r,l1,1r,l1,1,,1r,l,1r,l,1r1,l1,1r,l1,1r1,l2,1r,l3,r,l3,,4,r,l4,,5,xe" fillcolor="#24282b" stroked="f">
                <v:path arrowok="t"/>
              </v:shape>
              <v:shape id="_x0000_s17632" style="position:absolute;left:2357;top:3407;width:90;height:18" coordsize="5,1" path="m5,r,l5,r,l5,r,l5,,4,r,l3,r,l3,,2,r,l2,1r,l1,1r,l1,1r,l1,1r,l,1r1,l1,1r,l2,1r,l2,1r,l3,1r,l3,1r1,l4,r,l5,r,xe" fillcolor="#24282b" stroked="f">
                <v:path arrowok="t"/>
              </v:shape>
              <v:shape id="_x0000_s17633" style="position:absolute;left:2357;top:3389;width:72;height:18" coordsize="4,1" path="m4,1l4,r,l4,r,l4,r,l4,,3,r,l2,r,l2,r,1l1,1r,l1,1r,l,1r,l,1r,l,1r,l,1r1,l1,1r,l2,1r,l2,1r,l3,1r,l3,1r1,l4,1r,xe" fillcolor="#24282b" stroked="f">
                <v:path arrowok="t"/>
              </v:shape>
              <v:shape id="_x0000_s17634" style="position:absolute;left:2339;top:3372;width:90;height:17" coordsize="5,1" path="m5,1r,l5,,4,r,l4,r,l4,r,l3,r,l3,1,2,1r,l2,1r,l1,1r,l1,1r,l1,1r,l,1r,l1,1r,l1,1r,l2,1r,l2,1r,l3,1r,l3,1r1,l4,1r,l4,1r1,xe" fillcolor="#24282b" stroked="f">
                <v:path arrowok="t"/>
              </v:shape>
              <v:shape id="_x0000_s17635" style="position:absolute;left:2447;top:3530;width:89;height:18" coordsize="5,1" path="m,1r,l,1r,l,1r1,l1,1r,l1,1r1,l2,1r,l3,1r,l3,1r,l3,1r1,l4,1r,l4,1r,l4,1r1,l5,,4,r,l4,r,l3,r,l3,,2,r,l1,r,1l1,1r,l1,1,,1r,l,1r,l,1xe" fillcolor="#24282b" stroked="f">
                <v:path arrowok="t"/>
              </v:shape>
              <v:shape id="_x0000_s17636" style="position:absolute;left:2482;top:3600;width:72;height:18" coordsize="4,1" path="m,1r,l,1r,l1,r,l1,r,l2,r,l2,,3,r,l3,,4,r,l4,r,l4,r,l4,r,l4,,3,r,l2,r,l2,,1,r,l1,r,l1,,,,,,,,,1xe" fillcolor="#24282b" stroked="f">
                <v:path arrowok="t"/>
              </v:shape>
              <v:shape id="_x0000_s17637" style="position:absolute;left:2536;top:3530;width:196;height:351" coordsize="11,20" path="m2,14r,l2,14r,l2,14r,l2,15r,l2,15r,l2,15r,l2,15r,l2,16r,l2,16r,l2,16r,l2,17r,l2,17r,l3,18r,l3,18r,l4,19r,l4,19r1,l5,19r,1l6,20r,l7,20r,l7,20r1,l8,20r,l9,19r,l9,19r1,l10,18r,l10,17r1,l11,16r,l11,15r,l11,14r,l10,13r,l10,12r,-1l10,11,9,10,9,9r,l8,8,8,7r,l7,6,7,5,6,5,6,4,5,4,5,3,4,3,4,2,3,2,3,1,2,1r,l1,r,l,,,,,,,1r,l1,1r,1l1,2r,l1,2r,1l1,3r1,l2,4r,l2,4r,1l2,5r,l3,5r,1l3,6r,l4,7r,l4,8r1,l5,8r,1l6,9r,1l6,10r,1l6,11r1,l7,12r,l7,13r,l7,14r1,l8,14r,1l8,15r,l8,16r-1,l7,16r,1l7,17r,l7,17r,l7,17r-1,l6,17r,-1l6,16r,l6,16r,l6,16r-1,l5,16r,l5,16r,-1l5,15r,l5,15r,l4,15r,l4,15r,l4,15r,l4,15r,l4,15r-1,l3,15r,-1l3,14r,l3,14r,l2,14r,-1l2,13r,l2,13r,l2,13r,l2,13r,l2,14xe" fillcolor="#24282b" stroked="f">
                <v:path arrowok="t"/>
              </v:shape>
              <v:shape id="_x0000_s17638" style="position:absolute;left:2054;top:3425;width:268;height:123" coordsize="15,7" path="m,3l2,7,15,4,13,,,3xe" fillcolor="#24282b" stroked="f">
                <v:path arrowok="t"/>
              </v:shape>
              <v:shape id="_x0000_s17639" style="position:absolute;left:2197;top:3512;width:125;height:53" coordsize="7,3" path="m7,1l7,,,1,1,3,7,1xe" fillcolor="#24282b" stroked="f">
                <v:path arrowok="t"/>
              </v:shape>
              <v:shape id="_x0000_s17640" style="position:absolute;left:2214;top:3548;width:125;height:35" coordsize="7,2" path="m7,l,1,1,2,7,1,7,xe" fillcolor="#24282b" stroked="f">
                <v:path arrowok="t"/>
              </v:shape>
              <v:shape id="_x0000_s17641" style="position:absolute;left:2232;top:3565;width:125;height:53" coordsize="7,3" path="m7,2l6,,,2,1,3,7,2xe" fillcolor="#24282b" stroked="f">
                <v:path arrowok="t"/>
              </v:shape>
              <v:shape id="_x0000_s17642" style="position:absolute;left:2089;top:3530;width:125;height:53" coordsize="7,3" path="m7,2l6,,,1,,3,7,2xe" fillcolor="#24282b" stroked="f">
                <v:path arrowok="t"/>
              </v:shape>
              <v:shape id="_x0000_s17643" style="position:absolute;left:2107;top:3565;width:125;height:53" coordsize="7,3" path="m6,l,1,,3,7,1,6,xe" fillcolor="#24282b" stroked="f">
                <v:path arrowok="t"/>
              </v:shape>
              <v:shape id="_x0000_s17644" style="position:absolute;left:2107;top:3600;width:125;height:35" coordsize="7,2" path="m7,1l7,,,1,1,2,7,1xe" fillcolor="#24282b" stroked="f">
                <v:path arrowok="t"/>
              </v:shape>
              <v:shape id="_x0000_s17645" style="position:absolute;left:2054;top:3442;width:250;height:88" coordsize="14,5" path="m,2l12,r2,3l2,5,,2xe" fillcolor="#eeeed0" stroked="f">
                <v:path arrowok="t"/>
              </v:shape>
              <v:shape id="_x0000_s17646" style="position:absolute;left:2214;top:3512;width:108;height:36" coordsize="6,2" path="m6,1l,2r,l6,r,1xe" fillcolor="#4a91b0" stroked="f">
                <v:path arrowok="t"/>
              </v:shape>
              <v:shape id="_x0000_s17647" style="position:absolute;left:2232;top:3548;width:107;height:35" coordsize="6,2" path="m5,l6,1,,2,,1,5,xe" fillcolor="#4a91b0" stroked="f">
                <v:path arrowok="t"/>
              </v:shape>
              <v:shape id="_x0000_s17648" style="position:absolute;left:2232;top:3583;width:107;height:35" coordsize="6,2" path="m6,l1,2,,1,6,xe" fillcolor="#4a91b0" stroked="f">
                <v:path arrowok="t"/>
              </v:shape>
              <v:shape id="_x0000_s17649" style="position:absolute;left:2089;top:3548;width:108;height:17" coordsize="6,1" path="m6,l1,1,,1,6,xe" fillcolor="#4a91b0" stroked="f">
                <v:path arrowok="t"/>
              </v:shape>
              <v:shape id="_x0000_s17650" style="position:absolute;left:2107;top:3565;width:107;height:35" coordsize="6,2" path="m6,r,1l1,2,,1,6,xe" fillcolor="#4a91b0" stroked="f">
                <v:path arrowok="t"/>
              </v:shape>
              <v:shape id="_x0000_s17651" style="position:absolute;left:2125;top:3600;width:107;height:35" coordsize="6,2" path="m6,1l,2,,1,5,,6,1xe" fillcolor="#4a91b0" stroked="f">
                <v:path arrowok="t"/>
              </v:shape>
              <v:shape id="_x0000_s17652" style="position:absolute;left:2143;top:3635;width:71;height:53" coordsize="4,3" path="m1,r,l1,r,1l1,1r,l,1r,l,1r,l,1r,l,1,,2r,l,2r,l,2r,l,2r,l,3r,l,3r1,l1,3r,l1,3r,l1,3r,l2,3r,l2,3r,l2,3r,l3,3r,l3,3r,l3,3r,l3,3,3,2r,l3,2r,l4,2r,l4,2r,l4,1,3,1r,l3,1r,l3,1r,l3,1r,l3,1r,l3,1,2,1,2,r,l2,r,l2,r,l1,xe" fillcolor="#24282b" stroked="f">
                <v:path arrowok="t"/>
              </v:shape>
              <v:shape id="_x0000_s17653" style="position:absolute;left:2214;top:3635;width:72;height:35" coordsize="4,2" path="m2,r,l2,,1,r,l1,r,l1,r,l1,r,l1,r,l,,,1r,l,1r,l,1r1,l1,1r,1l1,2r,l1,2r,l1,2r1,l2,2r,l2,2r,l2,2r,l3,2r,l3,2r,l3,2r,l3,2r,l4,2r,l4,2r,l4,1r,l4,1r,l4,1r,l4,r,l4,r,l4,,3,r,l3,r,l3,r,l3,,2,r,l2,r,xe" fillcolor="#24282b" stroked="f">
                <v:path arrowok="t"/>
              </v:shape>
              <v:shape id="_x0000_s17654" style="position:absolute;left:2304;top:3618;width:71;height:35" coordsize="4,2" path="m1,r,l1,r,l1,r,l,,,,,,,,,1r,l,1r,l,1r,l,1,,2r,l,2r,l,2r1,l1,2r,l1,2r,l1,2r,l2,2r,l2,2r,l2,2r,l3,2r,l3,2r,l3,2r,l3,2r,l4,1r,l4,1r,l4,1r,l3,1,3,r,l3,r,l3,r,l3,r,l2,r,l2,r,l2,r,l1,xe" fillcolor="#24282b" stroked="f">
                <v:path arrowok="t"/>
              </v:shape>
              <v:shape id="_x0000_s17655" style="position:absolute;left:2161;top:3688;width:71;height:53" coordsize="4,3" path="m2,l1,r,l1,r,l1,r,l1,r,1l,1r,l,1r,l,1r,l,1r,l,2r,l,2r,l,2r,l,2r1,l1,2r,l1,2r,1l1,3r,l1,3r,l2,3r,l2,3r,l2,3r,l3,3r,l3,3r,l3,3,3,2r,l3,2r1,l4,2r,l4,2r,l4,1r,l4,1r,l4,1r,l3,1r,l3,1,3,r,l3,r,l3,,2,r,l2,r,l2,xe" fillcolor="#24282b" stroked="f">
                <v:path arrowok="t"/>
              </v:shape>
              <v:shape id="_x0000_s17656" style="position:absolute;left:2250;top:3670;width:54;height:53" coordsize="3,3" path="m1,r,l1,r,l,,,,,1r,l,1r,l,1r,l,1r,l,1r,l,2r,l,2r,l,2r,l,2r,l,2,,3r,l1,3r,l1,3r,l1,3r,l1,3r1,l2,3r,l2,3r,l2,3r1,l3,3,3,2r,l3,2r,l3,2r,l3,2r,l3,1r,l3,1r,l3,1r,l3,1r,l3,,2,r,l2,r,l2,r,l2,,1,r,xe" fillcolor="#24282b" stroked="f">
                <v:path arrowok="t"/>
              </v:shape>
              <v:shape id="_x0000_s17657" style="position:absolute;left:2322;top:3653;width:71;height:53" coordsize="4,3" path="m2,l1,r,l1,r,1l1,1r,l1,1,,1r,l,1r,l,1,,2r,l,2r,l,2r,l,2r1,l1,3r,l1,3r,l1,3r,l1,3r1,l2,3r,l2,3r,l2,3r1,l3,3r,l3,3r,l3,3r,l3,3,3,2r1,l4,2r,l4,2r,l4,2r,l4,2r,l4,1r,l4,1r,l4,1,3,1r,l3,1r,l3,1r,l3,r,l3,,2,r,l2,r,l2,r,l2,xe" fillcolor="#24282b" stroked="f">
                <v:path arrowok="t"/>
              </v:shape>
              <v:shape id="_x0000_s17658" style="position:absolute;left:2179;top:3741;width:71;height:35" coordsize="4,2" path="m2,r,l1,r,l1,r,l1,r,l1,r,l1,r,1l,1r,l,1r,l,1,,2r1,l1,2r,l1,2r,l1,2r,l1,2r1,l2,2r,l2,2r,l2,2r1,l3,2r,l3,2r,l3,2r1,l4,2r,l4,2r,l4,1r,l4,1r,l4,1r,l4,r,l3,r,l3,r,l3,r,l3,,2,r,l2,r,l2,r,xe" fillcolor="#24282b" stroked="f">
                <v:path arrowok="t"/>
              </v:shape>
              <v:shape id="_x0000_s17659" style="position:absolute;left:2268;top:3723;width:71;height:53" coordsize="4,3" path="m1,r,l1,r,l1,r,l1,,,,,,,,,,,1r,l,1r,l,1r,l,2r,l,2r,l,2r,l1,2r,l1,2r,l1,2r,1l2,3r,l2,3r,l2,2r,l3,2r,l3,2r,l3,2r,l3,2r,l4,2,4,1r,l4,1,3,1r,l3,1r,l3,r,l3,r,l3,r,l2,r,l2,r,l2,r,l1,xe" fillcolor="#24282b" stroked="f">
                <v:path arrowok="t"/>
              </v:shape>
              <v:shape id="_x0000_s17660" style="position:absolute;left:2339;top:3706;width:72;height:52" coordsize="4,3" path="m2,r,l2,,1,r,l1,r,l1,r,l1,1r,l1,1,,1r,l,1r,l,1,,2r1,l1,2r,l1,2r,l1,2r,l2,2r,1l2,3r,l2,3r,l3,3r,l3,2r,l3,2r,l3,2r1,l4,2r,l4,2r,l4,2,4,1r,l4,1r,l4,1r,l4,1,4,r,l3,r,l3,r,l3,r,l3,r,l2,r,l2,r,xe" fillcolor="#24282b" stroked="f">
                <v:path arrowok="t"/>
              </v:shape>
              <v:shape id="_x0000_s17661" style="position:absolute;left:2214;top:3793;width:54;height:35" coordsize="3,2" path="m1,r,l1,r,l,,,,,,,,,,,,,,,,,1r,l,1r,l,1r,l,1r,l,2r,l,2r,l1,2r,l1,2r,l1,2r,l2,2r,l2,2r,l2,2r,l3,2r,l3,2r,l3,2,3,1r,l3,1r,l3,1r,l3,1,3,r,l3,r,l3,r,l3,,2,r,l2,r,l2,r,l2,,1,r,l1,xe" fillcolor="#24282b" stroked="f">
                <v:path arrowok="t"/>
              </v:shape>
              <v:shape id="_x0000_s17662" style="position:absolute;left:2286;top:3776;width:71;height:35" coordsize="4,2" path="m1,r,l1,r,l1,r,l1,r,l,,,,,,,,,1r,l,1r,l,1r,l,2r,l1,2r,l1,2r,l1,2r,l2,2r,l2,2r,l2,2r,l3,2r,l3,2r,l3,2r,l3,2r1,l4,1r,l4,1r,l4,1r,l4,1,4,r,l4,,3,r,l3,r,l3,r,l3,r,l2,r,l2,r,l2,r,l1,xe" fillcolor="#24282b" stroked="f">
                <v:path arrowok="t"/>
              </v:shape>
              <v:shape id="_x0000_s17663" style="position:absolute;left:2375;top:3758;width:54;height:35" coordsize="3,2" path="m1,r,l1,r,l1,,,,,,,,,,,,,,,,,,,1r,l,1r,l,1r,l,2r,l,2r,l,2r,l1,2r,l1,2r,l1,2r,l2,2r,l2,2r,l2,2r,l3,2r,l3,2r,l3,2,3,1r,l3,1r,l3,1r,l3,r,l3,r,l3,r,l3,,2,r,l2,r,l2,r,l1,r,l1,xe" fillcolor="#24282b" stroked="f">
                <v:path arrowok="t"/>
              </v:shape>
              <v:shape id="_x0000_s17664" style="position:absolute;left:2143;top:3653;width:54;height:35" coordsize="3,2" path="m1,r,l2,r,l2,r,l2,r,l2,,3,r,l3,r,l3,r,l3,1r,l3,1r,l3,1r,l3,1r,l2,2r,l2,2r,l2,2r,l1,2r,l1,2,1,1r,l1,1,,1r,l,1r,l,1,,,,,,,1,r,l1,r,l1,r,xe" fillcolor="#b7bac9" stroked="f">
                <v:path arrowok="t"/>
              </v:shape>
              <v:shape id="_x0000_s17665" style="position:absolute;left:2232;top:3635;width:54;height:35" coordsize="3,2" path="m1,r,l1,r,l1,,2,r,l2,r,l2,r,l2,r,l3,r,1l3,1r,l3,1r,l3,1r,l2,1r,l2,1r,1l2,2r,l2,2r,l2,2,1,2r,l1,2r,l1,2r,l,2r,l,1r,l,1r,l,1r,l,1r,l,,,,,,,,,,,,1,r,l1,xe" fillcolor="#b7bac9" stroked="f">
                <v:path arrowok="t"/>
              </v:shape>
              <v:shape id="_x0000_s17666" style="position:absolute;left:2304;top:3618;width:53;height:35" coordsize="3,2" path="m1,r,l2,r,l2,r,l2,r,l2,,3,r,l3,r,l3,1r,l3,1r,l3,1r,l3,1r,l3,1r,1l3,2r,l3,2,2,2r,l2,2r,l2,2r,l1,2r,l1,2r,l1,2r,l1,1,,1r,l,1r,l,1r,l1,1,1,r,l1,r,l1,r,xe" fillcolor="#b7bac9" stroked="f">
                <v:path arrowok="t"/>
              </v:shape>
              <v:shape id="_x0000_s17667" style="position:absolute;left:2179;top:3706;width:35;height:17" coordsize="2,1" path="m1,r,l1,r,l1,r,l1,,2,r,l2,r,l2,r,l2,r,l2,r,1l2,1r,l2,1r,l2,1r,l2,1r,l1,1r,l1,1r,l1,1r,l,1r,l,1r,l,1r,l,1r,l,,,,,,,,,,,,,,,,,,,,1,xe" fillcolor="#b7bac9" stroked="f">
                <v:path arrowok="t"/>
              </v:shape>
              <v:shape id="_x0000_s17668" style="position:absolute;left:2250;top:3688;width:54;height:18" coordsize="3,1" path="m1,r,l1,r,l2,r,l2,r,l2,r,l2,,3,r,l3,r,l3,r,l3,1r,l3,1r,l3,1r,l2,1r,l2,1r,l2,1r,l2,1,1,1r,l1,1r,l1,1r,l,1r,l,1r,l,1r,l,,,,,,,,,,,,1,r,l1,r,xe" fillcolor="#b7bac9" stroked="f">
                <v:path arrowok="t"/>
              </v:shape>
              <v:shape id="_x0000_s17669" style="position:absolute;left:2339;top:3670;width:36;height:36" coordsize="2,2" path="m1,r,l1,r,l1,r,l2,r,l2,r,l2,r,l2,r,1l2,1r,l2,1r,l2,1r,l2,1r,l2,1,1,1r,1l1,2r,l1,2r,l1,1,,1r,l,1r,l,1r,l,1r,l,1r,l,1,,,,,,,,,,,,,,,,,,,,,1,xe" fillcolor="#b7bac9" stroked="f">
                <v:path arrowok="t"/>
              </v:shape>
              <v:shape id="_x0000_s17670" style="position:absolute;left:2197;top:3741;width:53;height:35" coordsize="3,2" path="m1,r,l1,r,l1,,2,r,l2,r,l2,r,1l2,1r,l3,1r,l3,1r,l3,1r,1l2,2r,l2,2r,l2,2r,l2,2r,l1,2r,l1,2r,l1,2r,l1,2,,2r,l,2r,l,2r,l,1r,l,1r,l,1r,l,1r,l,1,,,,,1,r,xe" fillcolor="#b7bac9" stroked="f">
                <v:path arrowok="t"/>
              </v:shape>
              <v:shape id="_x0000_s17671" style="position:absolute;left:2268;top:3723;width:54;height:35" coordsize="3,2" path="m1,r,l2,r,l2,r,l2,r,l2,,3,r,1l3,1r,l3,1r,l3,1r,l3,2r,l3,2r,l3,2,2,2r,l2,2r,l2,2r,l1,2r,l1,2r,l1,2r,l,2,,1r,l,1r,l,1r,l1,1r,l1,1,1,r,l1,r,xe" fillcolor="#b7bac9" stroked="f">
                <v:path arrowok="t"/>
              </v:shape>
              <v:shape id="_x0000_s17672" style="position:absolute;left:2357;top:3706;width:54;height:35" coordsize="3,2" path="m1,r,l1,r,l1,,2,r,l2,r,1l2,1r,l2,1r,l2,1r1,l3,1r,l3,1r,1l2,2r,l2,2r,l2,2r,l1,2r,l1,2r,l1,2r,l,2r,l,2r,l,1r,l,1r,l,1r,l,1r,l,1,,,1,xe" fillcolor="#b7bac9" stroked="f">
                <v:path arrowok="t"/>
              </v:shape>
              <v:shape id="_x0000_s17673" style="position:absolute;left:2214;top:3793;width:54;height:35" coordsize="3,2" path="m1,r,l1,r,l2,r,l2,r,l2,r,l3,r,l3,r,1l3,1r,l3,1r,l3,1,2,2r,l2,2r,l2,2r,l2,2,1,2r,l1,2r,l1,2r,l1,2,,2,,1r,l,1r,l,1r,l,1r,l,,,,,,1,r,l1,r,xe" fillcolor="#b7bac9" stroked="f">
                <v:path arrowok="t"/>
              </v:shape>
              <v:shape id="_x0000_s17674" style="position:absolute;left:2304;top:3776;width:35;height:35" coordsize="2,2" path="m1,r,l1,r,l1,r,l1,,2,r,l2,r,l2,r,l2,1r,l2,1r,l2,1r,l2,1r,l2,2r,l2,2,1,2r,l1,2r,l1,2r,l,2r,l,2r,l,1r,l,1r,l,1r,l,1r,l,,,,,,,,,,,,,,,,1,xe" fillcolor="#b7bac9" stroked="f">
                <v:path arrowok="t"/>
              </v:shape>
              <v:shape id="_x0000_s17675" style="position:absolute;left:2375;top:3758;width:54;height:35" coordsize="3,2" path="m1,r,l1,r,l2,r,l2,r,l2,r,l2,,3,r,1l3,1r,l3,1r,l3,1r,l2,2r,l2,2r,l2,2r,l1,2r,l1,2r,l1,2r,l1,2,,2,,1r,l,1r,l,1r,l,1,,,,,,,1,r,l1,r,xe" fillcolor="#b7bac9" stroked="f">
                <v:path arrowok="t"/>
              </v:shape>
              <v:shape id="_x0000_s17676" style="position:absolute;left:1964;top:3372;width:679;height:544" coordsize="38,31" path="m28,l,4r,6l12,31,38,25r,-2l28,xe" fillcolor="#24282b" stroked="f">
                <v:path arrowok="t"/>
              </v:shape>
              <v:shape id="_x0000_s17677" style="position:absolute;left:1982;top:3372;width:661;height:509" coordsize="37,29" path="m27,l37,23,11,29,,5,27,xe" fillcolor="#8fb9c9" stroked="f">
                <v:path arrowok="t"/>
              </v:shape>
              <v:shape id="_x0000_s17678" style="position:absolute;left:2179;top:3776;width:464;height:140" coordsize="26,8" path="m26,r,2l,8,,7,26,xe" fillcolor="#4a91b0" stroked="f">
                <v:path arrowok="t"/>
              </v:shape>
              <v:shape id="_x0000_s17679" style="position:absolute;left:1982;top:3477;width:179;height:422" coordsize="10,24" path="m10,24l,4,,,10,23r,1xe" fillcolor="#3c6375" stroked="f">
                <v:path arrowok="t"/>
              </v:shape>
              <v:shape id="_x0000_s17680" style="position:absolute;left:2304;top:3354;width:303;height:439" coordsize="17,25" path="m1,2r,l1,3r,l1,3r,l1,3r,l1,4,,4r,l,4r,l1,4r,l1,5r,l1,5r,l1,6r1,l2,7r,l2,8r1,l3,8r,1l4,9r,1l4,10r,1l5,11r,l5,12r,l6,13r,l6,14r,l7,15r,1l7,16r,1l8,17r,1l8,19r1,1l9,21r,l10,22r,1l10,23r,1l10,24r,l10,24r,l11,24r,l11,24r,l11,24r,l11,25r1,l12,25r,l12,25r,l12,25r1,l13,25r,l13,25r,l13,25r1,l14,25r1,-1l15,24r,l16,24r,l16,24r1,l17,24r,l17,24r,l17,23r,l17,23r,l17,23r,l17,23r,-1l17,22r,l17,22r,l17,22r,-1l17,21r,l17,21r,-1l17,19r,l16,18r,-1l16,17r,-1l15,15r,l15,14r,-1l14,12r,l14,11,13,10r,l13,9,12,8r,l12,7r-1,l11,6r,-1l10,5r,-1l9,4,9,3r,l8,2r,l7,1r,l7,1r,l7,1r,l6,1,6,r,l6,r,l6,,5,r,l5,,4,1r,l4,1,3,1r,l2,1r,l2,1r,l2,1,1,1r,1l1,2r,l1,2xe" fillcolor="#24282b" stroked="f">
                <v:path arrowok="t"/>
              </v:shape>
              <v:shape id="_x0000_s17681" style="position:absolute;left:2322;top:3425;width:285;height:351" coordsize="16,20" path="m,1r,l,1,,,,,,,,,,,,,,,1,1r,l1,2,2,3,3,4r,l3,5r,l4,5r,1l4,6,5,7r,l5,7r,1l5,8r,l5,8,6,9r,l6,9r,1l6,10r,l6,10r1,1l7,11r,l7,12r,l7,12r,1l8,13r,1l8,14r,l8,15r,l9,16r,l9,17r,1l10,19r,l10,19r,l10,19r,l10,19r,l10,19r,l11,19r,l11,20r,l11,20r,l12,20r,l12,20r,l12,20r1,l13,19r1,l14,19r,l15,19r,l15,19r1,l16,19r,l16,18r,l16,19r,l16,19r,l16,19r,l16,19r,l15,19r,1l15,20r-1,l14,20r-1,l13,20r,l12,20r,l12,20r,l12,20r,l11,20r,l11,20r,l11,20r,l11,20r-1,l10,20r,l10,20r,l10,20r,l10,19r,l9,19r,l9,18r,-1l8,16r,l8,15,7,14r,-1l7,13r,-1l6,11r,l6,10r,l5,9r,l5,8r,l4,7r,l4,6r,l3,5r,l3,5,3,4,2,4,2,3r,l1,2r,l1,1,,1xe" fillcolor="#4a91b0" stroked="f">
                <v:path arrowok="t"/>
              </v:shape>
              <v:shape id="_x0000_s17682" style="position:absolute;left:2322;top:3372;width:285;height:386" coordsize="16,22" path="m1,1l2,r,l2,,3,r,l4,r,l4,,5,r,l5,r,l5,r,l6,r,l6,1r,l7,2r,l8,3r,l8,4r1,l9,5r,l10,6r,l11,7r,1l11,8r1,1l12,10r,l13,11r,1l13,12r1,1l14,14r,l14,15r,1l15,16r,1l15,18r,1l16,19r,1l16,20r,l16,20r,1l16,21r,l15,21r,l15,21r,l15,21r-1,1l14,22r,l13,22r,l13,22r-1,l12,22r,l12,22r-1,l11,22r,l11,22r,l11,22r,l10,22r,l10,22r,-1l10,20,9,19r,l9,18r,l9,18,8,17r,l8,16r,l8,16r,-1l8,15r-1,l7,14r,l7,14r,-1l7,13r,l6,12r,l6,12r,l6,11r,l6,11,5,10r,l5,10r,l5,10,5,9r,l4,9,4,8r,l4,7,3,7,3,6,2,5,2,4,1,4,1,3r,l,2r,l,2,,1r1,l1,1r,l1,1r,l1,1r,xe" fillcolor="#8fb9c9" stroked="f">
                <v:path arrowok="t"/>
              </v:shape>
              <v:shape id="_x0000_s17683" style="position:absolute;left:2554;top:3706;width:35;height:17" coordsize="2,1" path="m2,r,l2,r,l1,r,l1,r,l1,r,l,,,1r,l,1r,l,1r,l,1r,l,1r,l1,1r,l1,1r,l1,1,1,,2,r,l2,r,xe" fillcolor="#24282b" stroked="f">
                <v:path arrowok="t"/>
              </v:shape>
              <v:shape id="_x0000_s17684" style="position:absolute;left:2536;top:3688;width:53;height:18" coordsize="3,1" path="m3,1l3,r,l2,r,l2,r,l1,r,l1,1r,l1,1r,l,1r,l,1r,l,1r,l1,1r,l1,1r,l1,1r1,l2,1r,l2,1r,l2,1r1,l3,1xe" fillcolor="#24282b" stroked="f">
                <v:path arrowok="t"/>
              </v:shape>
              <v:shape id="_x0000_s17685" style="position:absolute;left:2536;top:3670;width:53;height:18" coordsize="3,1" path="m3,1l3,,2,r,l2,r,l1,r,1l1,1r,l,1r,l,1r,l,1r,l,1r,l,1r,l,1r1,l1,1r,l1,1r,l2,1r,l2,1r,l2,1r1,xe" fillcolor="#24282b" stroked="f">
                <v:path arrowok="t"/>
              </v:shape>
              <v:shape id="_x0000_s17686" style="position:absolute;left:2518;top:3653;width:71;height:17" coordsize="4,1" path="m4,1l3,1r,l3,r,l3,r,l2,r,l2,1r,l1,1r,l1,1r,l1,1,,1r,l,1r,l,1r,l1,1r,l1,1r,l2,1r,l2,1r,l2,1r1,l3,1r,l3,1r1,xe" fillcolor="#24282b" stroked="f">
                <v:path arrowok="t"/>
              </v:shape>
              <v:shape id="_x0000_s17687" style="position:absolute;left:2518;top:3635;width:54;height:18" coordsize="3,1" path="m3,1r,l3,1r,l3,r,l3,,2,r,1l2,1,1,1r,l1,1r,l,1r,l,1r,l,1r,l,1r,l,1r,l,1r1,l1,1r,l1,1r1,l2,1r,l2,1r1,l3,1r,xe" fillcolor="#24282b" stroked="f">
                <v:path arrowok="t"/>
              </v:shape>
            </v:group>
            <v:shape id="_x0000_s17688" style="position:absolute;left:2500;top:3618;width:72;height:17" coordsize="4,1" path="m4,1r,l4,1r,l4,r,l3,r,1l3,1,2,1r,l2,1,1,1r,l1,1r,l1,1,,1r,l,1r,l,1r,l,1r1,l1,1r,l1,1r1,l2,1r,l2,1r1,l3,1r,l4,1r,xe" fillcolor="#24282b" stroked="f">
              <v:path arrowok="t"/>
            </v:shape>
            <v:shape id="_x0000_s17689" style="position:absolute;left:2482;top:3600;width:90;height:35" coordsize="5,2" path="m5,1r,l5,1r,l5,1,4,1,4,r,1l4,1,3,1r,l3,1,2,1r,l2,1,1,1r,l1,1r,l1,1r,l1,1,,1,,2,1,1r,l1,1r,l2,1r,l2,1r1,l3,1r,l3,1r1,l4,1r,l4,1r1,xe" fillcolor="#24282b" stroked="f">
              <v:path arrowok="t"/>
            </v:shape>
            <v:shape id="_x0000_s17690" style="position:absolute;left:2464;top:3583;width:90;height:17" coordsize="5,1" path="m5,r,l5,r,l5,r,l4,r,l3,r,l3,,2,r,l2,,1,r,l1,r,l1,1r,l1,1,,1r1,l1,1r,l1,1r,l2,r,l2,,3,r,l3,,4,r,l4,r,l5,r,l5,xe" fillcolor="#24282b" stroked="f">
              <v:path arrowok="t"/>
            </v:shape>
            <v:shape id="_x0000_s17691" style="position:absolute;left:2464;top:3565;width:72;height:18" coordsize="4,1" path="m4,r,l4,,3,r,l2,r,l2,,1,r,l1,r,l1,1,,1r,l,1r,l,1r,l,1r,l,1r,l1,1r,l1,1r1,l2,1,2,r,l3,r,l3,,4,r,l4,r,l4,xe" fillcolor="#24282b" stroked="f">
              <v:path arrowok="t"/>
            </v:shape>
            <v:shape id="_x0000_s17692" style="position:absolute;left:2447;top:3548;width:89;height:17" coordsize="5,1" path="m5,r,l5,r,l4,r,l3,r,l3,,2,r,l2,,1,1r,l1,1r,l1,1r,l1,1r,l,1r,l,1r,l1,1r,l1,1r,l2,1r,l2,1r1,l3,1r,l4,1,4,r,l4,r,l5,r,l5,1r,l5,xe" fillcolor="#24282b" stroked="f">
              <v:path arrowok="t"/>
            </v:shape>
            <v:shape id="_x0000_s17693" style="position:absolute;left:2429;top:3512;width:89;height:18" coordsize="5,1" path="m5,1r,l5,r,l5,r,l5,,4,r,l3,r,l3,,2,1r,l2,1,1,1r,l1,1r,l1,1r,l,1r,l,1r1,l1,1r,l1,1r,l1,1r1,l2,1r,l3,1r,l3,1r1,l4,1r,l4,1r,l4,1r1,l5,1r,l5,1xe" fillcolor="#24282b" stroked="f">
              <v:path arrowok="t"/>
            </v:shape>
            <v:shape id="_x0000_s17694" style="position:absolute;left:2429;top:3495;width:89;height:17" coordsize="5,1" path="m5,1r,l5,1,4,r,l4,r,l3,r,l3,,2,1r,l1,1r,l1,1r,l,1r,l,1r,l,1r,l,1r,l,1r,l,1r1,l1,1r,l1,1r1,l2,1r,l3,1r,l3,1r,l3,1r1,l4,1r,l4,1r,l4,1r1,xe" fillcolor="#24282b" stroked="f">
              <v:path arrowok="t"/>
            </v:shape>
            <v:shape id="_x0000_s17695" style="position:absolute;left:2411;top:3477;width:89;height:18" coordsize="5,1" path="m5,1r,l5,1r,l5,r,l5,,4,r,l3,1r,l3,1,2,1r,l2,1,1,1r,l1,1r,l1,1r,l,1r,l,1r,l,1r,l1,1r,l1,1r,l1,1r,l2,1r,l2,1r1,l3,1r,l4,1r,l4,1r,l4,1r,l5,1r,l5,1r,xe" fillcolor="#24282b" stroked="f">
              <v:path arrowok="t"/>
            </v:shape>
            <v:shape id="_x0000_s17696" style="position:absolute;left:2411;top:3460;width:89;height:35" coordsize="5,2" path="m5,1r,l4,1r,l4,1,4,r,l3,1r,l2,1r,l2,1,1,1r,l1,1r,l,1r,l,1r,l,1r,l,2r,l,2r,l,1r,l1,1r,l1,1r1,l2,1r,l3,1r,l3,1r1,l4,1r,l4,1r,l4,1r1,xe" fillcolor="#24282b" stroked="f">
              <v:path arrowok="t"/>
            </v:shape>
            <v:shape id="_x0000_s17697" style="position:absolute;left:2393;top:3442;width:89;height:35" coordsize="5,2" path="m5,1r,l5,1r,l5,1r,l5,,4,1r,l3,1r,l3,1,2,1r,l2,1,1,1r,l1,1r,l1,1,,2r,l,2r,l,2r,l1,2r,l1,1r1,l2,1r,l3,1r,l3,1r1,l4,1r,l4,1r,l5,1r,l5,1xe" fillcolor="#24282b" stroked="f">
              <v:path arrowok="t"/>
            </v:shape>
            <v:shape id="_x0000_s17698" style="position:absolute;left:2375;top:3442;width:89;height:18" coordsize="5,1" path="m5,r,l5,r,l5,r,l4,r,l3,r,l3,,2,r,l2,,1,r,l1,1r,l1,1r,l1,1,,1r1,l1,1r,l1,1r,l2,1r,l2,,3,r,l3,,4,r,l4,,5,r,l5,r,xe" fillcolor="#24282b" stroked="f">
              <v:path arrowok="t"/>
            </v:shape>
            <v:shape id="_x0000_s17699" style="position:absolute;left:2375;top:3425;width:89;height:17" coordsize="5,1" path="m5,r,l5,r,l4,r,l4,,3,r,l3,,2,r,l2,,1,r,l1,1r,l1,1,,1r,l,1r,l,1r1,l1,1r,l1,1r1,l2,1r,l3,r,l3,,4,r,l4,,5,xe" fillcolor="#24282b" stroked="f">
              <v:path arrowok="t"/>
            </v:shape>
            <v:shape id="_x0000_s17700" style="position:absolute;left:2357;top:3407;width:90;height:18" coordsize="5,1" path="m5,r,l5,r,l5,r,l5,,4,r,l3,r,l3,,2,r,l2,1r,l1,1r,l1,1r,l1,1r,l,1r1,l1,1r,l2,1r,l2,1r,l3,1r,l3,1r1,l4,r,l5,r,xe" fillcolor="#24282b" stroked="f">
              <v:path arrowok="t"/>
            </v:shape>
            <v:shape id="_x0000_s17701" style="position:absolute;left:2357;top:3389;width:72;height:18" coordsize="4,1" path="m4,1l4,r,l4,r,l4,r,l4,,3,r,l2,r,l2,r,1l1,1r,l1,1r,l,1r,l,1r,l,1r,l,1r1,l1,1r,l2,1r,l2,1r,l3,1r,l3,1r1,l4,1r,xe" fillcolor="#24282b" stroked="f">
              <v:path arrowok="t"/>
            </v:shape>
            <v:shape id="_x0000_s17702" style="position:absolute;left:2339;top:3372;width:90;height:17" coordsize="5,1" path="m5,1r,l5,,4,r,l4,r,l4,r,l3,r,l3,1,2,1r,l2,1r,l1,1r,l1,1r,l1,1r,l,1r,l1,1r,l1,1r,l2,1r,l2,1r,l3,1r,l3,1r1,l4,1r,l4,1r1,xe" fillcolor="#24282b" stroked="f">
              <v:path arrowok="t"/>
            </v:shape>
            <v:shape id="_x0000_s17703" style="position:absolute;left:2447;top:3530;width:89;height:18" coordsize="5,1" path="m,1r,l,1r,l,1r1,l1,1r,l1,1r1,l2,1r,l3,1r,l3,1r,l3,1r1,l4,1r,l4,1r,l4,1r1,l5,,4,r,l4,r,l3,r,l3,,2,r,l1,r,1l1,1r,l1,1,,1r,l,1r,l,1xe" fillcolor="#24282b" stroked="f">
              <v:path arrowok="t"/>
            </v:shape>
            <v:shape id="_x0000_s17704" style="position:absolute;left:2482;top:3600;width:72;height:18" coordsize="4,1" path="m,1r,l,1r,l1,r,l1,r,l2,r,l2,,3,r,l3,,4,r,l4,r,l4,r,l4,r,l4,,3,r,l2,r,l2,,1,r,l1,r,l1,,,,,,,,,1xe" fillcolor="#24282b" stroked="f">
              <v:path arrowok="t"/>
            </v:shape>
            <v:shape id="_x0000_s17705" style="position:absolute;left:2536;top:3530;width:196;height:351" coordsize="11,20" path="m2,14r,l2,14r,l2,14r,l2,15r,l2,15r,l2,15r,l2,15r,l2,16r,l2,16r,l2,16r,l2,17r,l2,17r,l3,18r,l3,18r,l4,19r,l4,19r1,l5,19r,1l6,20r,l7,20r,l7,20r1,l8,20r,l9,19r,l9,19r1,l10,18r,l10,17r1,l11,16r,l11,15r,l11,14r,l10,13r,l10,12r,-1l10,11,9,10,9,9r,l8,8,8,7r,l7,6,7,5,6,5,6,4,5,4,5,3,4,3,4,2,3,2,3,1,2,1r,l1,r,l,,,,,,,1r,l1,1r,1l1,2r,l1,2r,1l1,3r1,l2,4r,l2,4r,1l2,5r,l3,5r,1l3,6r,l4,7r,l4,8r1,l5,8r,1l6,9r,1l6,10r,1l6,11r1,l7,12r,l7,13r,l7,14r1,l8,14r,1l8,15r,l8,16r-1,l7,16r,1l7,17r,l7,17r,l7,17r-1,l6,17r,-1l6,16r,l6,16r,l6,16r-1,l5,16r,l5,16r,-1l5,15r,l5,15r,l4,15r,l4,15r,l4,15r,l4,15r,l4,15r-1,l3,15r,-1l3,14r,l3,14r,l2,14r,-1l2,13r,l2,13r,l2,13r,l2,13r,l2,14xe" fillcolor="#24282b" stroked="f">
              <v:path arrowok="t"/>
            </v:shape>
            <v:shape id="_x0000_s17706" style="position:absolute;left:2054;top:3425;width:268;height:123" coordsize="15,7" path="m,3l2,7,15,4,13,,,3xe" fillcolor="#24282b" stroked="f">
              <v:path arrowok="t"/>
            </v:shape>
            <v:shape id="_x0000_s17707" style="position:absolute;left:2197;top:3512;width:125;height:53" coordsize="7,3" path="m7,1l7,,,1,1,3,7,1xe" fillcolor="#24282b" stroked="f">
              <v:path arrowok="t"/>
            </v:shape>
            <v:shape id="_x0000_s17708" style="position:absolute;left:2214;top:3548;width:125;height:35" coordsize="7,2" path="m7,l,1,1,2,7,1,7,xe" fillcolor="#24282b" stroked="f">
              <v:path arrowok="t"/>
            </v:shape>
            <v:shape id="_x0000_s17709" style="position:absolute;left:2232;top:3565;width:125;height:53" coordsize="7,3" path="m7,2l6,,,2,1,3,7,2xe" fillcolor="#24282b" stroked="f">
              <v:path arrowok="t"/>
            </v:shape>
            <v:shape id="_x0000_s17710" style="position:absolute;left:2089;top:3530;width:125;height:53" coordsize="7,3" path="m7,2l6,,,1,,3,7,2xe" fillcolor="#24282b" stroked="f">
              <v:path arrowok="t"/>
            </v:shape>
            <v:shape id="_x0000_s17711" style="position:absolute;left:2107;top:3565;width:125;height:53" coordsize="7,3" path="m6,l,1,,3,7,1,6,xe" fillcolor="#24282b" stroked="f">
              <v:path arrowok="t"/>
            </v:shape>
            <v:shape id="_x0000_s17712" style="position:absolute;left:2107;top:3600;width:125;height:35" coordsize="7,2" path="m7,1l7,,,1,1,2,7,1xe" fillcolor="#24282b" stroked="f">
              <v:path arrowok="t"/>
            </v:shape>
            <v:shape id="_x0000_s17713" style="position:absolute;left:2054;top:3442;width:250;height:88" coordsize="14,5" path="m,2l12,r2,3l2,5,,2xe" fillcolor="#eeeed0" stroked="f">
              <v:path arrowok="t"/>
            </v:shape>
            <v:shape id="_x0000_s17714" style="position:absolute;left:2214;top:3512;width:108;height:36" coordsize="6,2" path="m6,1l,2r,l6,r,1xe" fillcolor="#4a91b0" stroked="f">
              <v:path arrowok="t"/>
            </v:shape>
            <v:shape id="_x0000_s17715" style="position:absolute;left:2232;top:3548;width:107;height:35" coordsize="6,2" path="m5,l6,1,,2,,1,5,xe" fillcolor="#4a91b0" stroked="f">
              <v:path arrowok="t"/>
            </v:shape>
            <v:shape id="_x0000_s17716" style="position:absolute;left:2232;top:3583;width:107;height:35" coordsize="6,2" path="m6,l1,2,,1,6,xe" fillcolor="#4a91b0" stroked="f">
              <v:path arrowok="t"/>
            </v:shape>
            <v:shape id="_x0000_s17717" style="position:absolute;left:2089;top:3548;width:108;height:17" coordsize="6,1" path="m6,l1,1,,1,6,xe" fillcolor="#4a91b0" stroked="f">
              <v:path arrowok="t"/>
            </v:shape>
            <v:shape id="_x0000_s17718" style="position:absolute;left:2107;top:3565;width:107;height:35" coordsize="6,2" path="m6,r,1l1,2,,1,6,xe" fillcolor="#4a91b0" stroked="f">
              <v:path arrowok="t"/>
            </v:shape>
            <v:shape id="_x0000_s17719" style="position:absolute;left:2125;top:3600;width:107;height:35" coordsize="6,2" path="m6,1l,2,,1,5,,6,1xe" fillcolor="#4a91b0" stroked="f">
              <v:path arrowok="t"/>
            </v:shape>
            <v:shape id="_x0000_s17720" style="position:absolute;left:2143;top:3635;width:71;height:53" coordsize="4,3" path="m1,r,l1,r,1l1,1r,l,1r,l,1r,l,1r,l,1,,2r,l,2r,l,2r,l,2r,l,3r,l,3r1,l1,3r,l1,3r,l1,3r,l2,3r,l2,3r,l2,3r,l3,3r,l3,3r,l3,3r,l3,3,3,2r,l3,2r,l4,2r,l4,2r,l4,1,3,1r,l3,1r,l3,1r,l3,1r,l3,1r,l3,1,2,1,2,r,l2,r,l2,r,l1,xe" fillcolor="#24282b" stroked="f">
              <v:path arrowok="t"/>
            </v:shape>
            <v:shape id="_x0000_s17721" style="position:absolute;left:2214;top:3635;width:72;height:35" coordsize="4,2" path="m2,r,l2,,1,r,l1,r,l1,r,l1,r,l1,r,l,,,1r,l,1r,l,1r1,l1,1r,1l1,2r,l1,2r,l1,2r1,l2,2r,l2,2r,l2,2r,l3,2r,l3,2r,l3,2r,l3,2r,l4,2r,l4,2r,l4,1r,l4,1r,l4,1r,l4,r,l4,r,l4,,3,r,l3,r,l3,r,l3,,2,r,l2,r,xe" fillcolor="#24282b" stroked="f">
              <v:path arrowok="t"/>
            </v:shape>
            <v:shape id="_x0000_s17722" style="position:absolute;left:2304;top:3618;width:71;height:35" coordsize="4,2" path="m1,r,l1,r,l1,r,l,,,,,,,,,1r,l,1r,l,1r,l,1,,2r,l,2r,l,2r1,l1,2r,l1,2r,l1,2r,l2,2r,l2,2r,l2,2r,l3,2r,l3,2r,l3,2r,l3,2r,l4,1r,l4,1r,l4,1r,l3,1,3,r,l3,r,l3,r,l3,r,l2,r,l2,r,l2,r,l1,xe" fillcolor="#24282b" stroked="f">
              <v:path arrowok="t"/>
            </v:shape>
            <v:shape id="_x0000_s17723" style="position:absolute;left:2161;top:3688;width:71;height:53" coordsize="4,3" path="m2,l1,r,l1,r,l1,r,l1,r,1l,1r,l,1r,l,1r,l,1r,l,2r,l,2r,l,2r,l,2r1,l1,2r,l1,2r,1l1,3r,l1,3r,l2,3r,l2,3r,l2,3r,l3,3r,l3,3r,l3,3,3,2r,l3,2r1,l4,2r,l4,2r,l4,1r,l4,1r,l4,1r,l3,1r,l3,1,3,r,l3,r,l3,,2,r,l2,r,l2,xe" fillcolor="#24282b" stroked="f">
              <v:path arrowok="t"/>
            </v:shape>
            <v:shape id="_x0000_s17724" style="position:absolute;left:2250;top:3670;width:54;height:53" coordsize="3,3" path="m1,r,l1,r,l,,,,,1r,l,1r,l,1r,l,1r,l,1r,l,2r,l,2r,l,2r,l,2r,l,2,,3r,l1,3r,l1,3r,l1,3r,l1,3r1,l2,3r,l2,3r,l2,3r1,l3,3,3,2r,l3,2r,l3,2r,l3,2r,l3,1r,l3,1r,l3,1r,l3,1r,l3,,2,r,l2,r,l2,r,l2,,1,r,xe" fillcolor="#24282b" stroked="f">
              <v:path arrowok="t"/>
            </v:shape>
            <v:shape id="_x0000_s17725" style="position:absolute;left:2322;top:3653;width:71;height:53" coordsize="4,3" path="m2,l1,r,l1,r,1l1,1r,l1,1,,1r,l,1r,l,1,,2r,l,2r,l,2r,l,2r1,l1,3r,l1,3r,l1,3r,l1,3r1,l2,3r,l2,3r,l2,3r1,l3,3r,l3,3r,l3,3r,l3,3,3,2r1,l4,2r,l4,2r,l4,2r,l4,2r,l4,1r,l4,1r,l4,1,3,1r,l3,1r,l3,1r,l3,r,l3,,2,r,l2,r,l2,r,l2,xe" fillcolor="#24282b" stroked="f">
              <v:path arrowok="t"/>
            </v:shape>
            <v:shape id="_x0000_s17726" style="position:absolute;left:2179;top:3741;width:71;height:35" coordsize="4,2" path="m2,r,l1,r,l1,r,l1,r,l1,r,l1,r,1l,1r,l,1r,l,1,,2r1,l1,2r,l1,2r,l1,2r,l1,2r1,l2,2r,l2,2r,l2,2r1,l3,2r,l3,2r,l3,2r1,l4,2r,l4,2r,l4,1r,l4,1r,l4,1r,l4,r,l3,r,l3,r,l3,r,l3,,2,r,l2,r,l2,r,xe" fillcolor="#24282b" stroked="f">
              <v:path arrowok="t"/>
            </v:shape>
            <v:shape id="_x0000_s17727" style="position:absolute;left:2268;top:3723;width:71;height:53" coordsize="4,3" path="m1,r,l1,r,l1,r,l1,,,,,,,,,,,1r,l,1r,l,1r,l,2r,l,2r,l,2r,l1,2r,l1,2r,l1,2r,1l2,3r,l2,3r,l2,2r,l3,2r,l3,2r,l3,2r,l3,2r,l4,2,4,1r,l4,1,3,1r,l3,1r,l3,r,l3,r,l3,r,l2,r,l2,r,l2,r,l1,xe" fillcolor="#24282b" stroked="f">
              <v:path arrowok="t"/>
            </v:shape>
            <v:shape id="_x0000_s17728" style="position:absolute;left:2339;top:3706;width:72;height:52" coordsize="4,3" path="m2,r,l2,,1,r,l1,r,l1,r,l1,1r,l1,1,,1r,l,1r,l,1,,2r1,l1,2r,l1,2r,l1,2r,l2,2r,1l2,3r,l2,3r,l3,3r,l3,2r,l3,2r,l3,2r1,l4,2r,l4,2r,l4,2,4,1r,l4,1r,l4,1r,l4,1,4,r,l3,r,l3,r,l3,r,l3,r,l2,r,l2,r,xe" fillcolor="#24282b" stroked="f">
              <v:path arrowok="t"/>
            </v:shape>
            <v:shape id="_x0000_s17729" style="position:absolute;left:2214;top:3793;width:54;height:35" coordsize="3,2" path="m1,r,l1,r,l,,,,,,,,,,,,,,,,,1r,l,1r,l,1r,l,1r,l,2r,l,2r,l1,2r,l1,2r,l1,2r,l2,2r,l2,2r,l2,2r,l3,2r,l3,2r,l3,2,3,1r,l3,1r,l3,1r,l3,1,3,r,l3,r,l3,r,l3,,2,r,l2,r,l2,r,l2,,1,r,l1,xe" fillcolor="#24282b" stroked="f">
              <v:path arrowok="t"/>
            </v:shape>
            <v:shape id="_x0000_s17730" style="position:absolute;left:2286;top:3776;width:71;height:35" coordsize="4,2" path="m1,r,l1,r,l1,r,l1,r,l,,,,,,,,,1r,l,1r,l,1r,l,2r,l1,2r,l1,2r,l1,2r,l2,2r,l2,2r,l2,2r,l3,2r,l3,2r,l3,2r,l3,2r1,l4,1r,l4,1r,l4,1r,l4,1,4,r,l4,,3,r,l3,r,l3,r,l3,r,l2,r,l2,r,l2,r,l1,xe" fillcolor="#24282b" stroked="f">
              <v:path arrowok="t"/>
            </v:shape>
            <v:shape id="_x0000_s17731" style="position:absolute;left:2375;top:3758;width:54;height:35" coordsize="3,2" path="m1,r,l1,r,l1,,,,,,,,,,,,,,,,,,,1r,l,1r,l,1r,l,2r,l,2r,l,2r,l1,2r,l1,2r,l1,2r,l2,2r,l2,2r,l2,2r,l3,2r,l3,2r,l3,2,3,1r,l3,1r,l3,1r,l3,r,l3,r,l3,r,l3,,2,r,l2,r,l2,r,l1,r,l1,xe" fillcolor="#24282b" stroked="f">
              <v:path arrowok="t"/>
            </v:shape>
            <v:shape id="_x0000_s17732" style="position:absolute;left:2143;top:3653;width:54;height:35" coordsize="3,2" path="m1,r,l2,r,l2,r,l2,r,l2,,3,r,l3,r,l3,r,l3,1r,l3,1r,l3,1r,l3,1r,l2,2r,l2,2r,l2,2r,l1,2r,l1,2,1,1r,l1,1,,1r,l,1r,l,1,,,,,,,1,r,l1,r,l1,r,xe" fillcolor="#b7bac9" stroked="f">
              <v:path arrowok="t"/>
            </v:shape>
            <v:shape id="_x0000_s17733" style="position:absolute;left:2232;top:3635;width:54;height:35" coordsize="3,2" path="m1,r,l1,r,l1,,2,r,l2,r,l2,r,l2,r,l3,r,1l3,1r,l3,1r,l3,1r,l2,1r,l2,1r,1l2,2r,l2,2r,l2,2,1,2r,l1,2r,l1,2r,l,2r,l,1r,l,1r,l,1r,l,1r,l,,,,,,,,,,,,1,r,l1,xe" fillcolor="#b7bac9" stroked="f">
              <v:path arrowok="t"/>
            </v:shape>
            <v:shape id="_x0000_s17734" style="position:absolute;left:2304;top:3618;width:53;height:35" coordsize="3,2" path="m1,r,l2,r,l2,r,l2,r,l2,,3,r,l3,r,l3,1r,l3,1r,l3,1r,l3,1r,l3,1r,1l3,2r,l3,2,2,2r,l2,2r,l2,2r,l1,2r,l1,2r,l1,2r,l1,1,,1r,l,1r,l,1r,l1,1,1,r,l1,r,l1,r,xe" fillcolor="#b7bac9" stroked="f">
              <v:path arrowok="t"/>
            </v:shape>
            <v:shape id="_x0000_s17735" style="position:absolute;left:2179;top:3706;width:35;height:17" coordsize="2,1" path="m1,r,l1,r,l1,r,l1,,2,r,l2,r,l2,r,l2,r,l2,r,1l2,1r,l2,1r,l2,1r,l2,1r,l1,1r,l1,1r,l1,1r,l,1r,l,1r,l,1r,l,1r,l,,,,,,,,,,,,,,,,,,,,1,xe" fillcolor="#b7bac9" stroked="f">
              <v:path arrowok="t"/>
            </v:shape>
            <v:shape id="_x0000_s17736" style="position:absolute;left:2250;top:3688;width:54;height:18" coordsize="3,1" path="m1,r,l1,r,l2,r,l2,r,l2,r,l2,,3,r,l3,r,l3,r,l3,1r,l3,1r,l3,1r,l2,1r,l2,1r,l2,1r,l2,1,1,1r,l1,1r,l1,1r,l,1r,l,1r,l,1r,l,,,,,,,,,,,,1,r,l1,r,xe" fillcolor="#b7bac9" stroked="f">
              <v:path arrowok="t"/>
            </v:shape>
            <v:shape id="_x0000_s17737" style="position:absolute;left:2339;top:3670;width:36;height:36" coordsize="2,2" path="m1,r,l1,r,l1,r,l2,r,l2,r,l2,r,l2,r,1l2,1r,l2,1r,l2,1r,l2,1r,l2,1,1,1r,1l1,2r,l1,2r,l1,1,,1r,l,1r,l,1r,l,1r,l,1r,l,1,,,,,,,,,,,,,,,,,,,,,1,xe" fillcolor="#b7bac9" stroked="f">
              <v:path arrowok="t"/>
            </v:shape>
            <v:shape id="_x0000_s17738" style="position:absolute;left:2197;top:3741;width:53;height:35" coordsize="3,2" path="m1,r,l1,r,l1,,2,r,l2,r,l2,r,1l2,1r,l3,1r,l3,1r,l3,1r,1l2,2r,l2,2r,l2,2r,l2,2r,l1,2r,l1,2r,l1,2r,l1,2,,2r,l,2r,l,2r,l,1r,l,1r,l,1r,l,1r,l,1,,,,,1,r,xe" fillcolor="#b7bac9" stroked="f">
              <v:path arrowok="t"/>
            </v:shape>
            <v:shape id="_x0000_s17739" style="position:absolute;left:2268;top:3723;width:54;height:35" coordsize="3,2" path="m1,r,l2,r,l2,r,l2,r,l2,,3,r,1l3,1r,l3,1r,l3,1r,l3,2r,l3,2r,l3,2,2,2r,l2,2r,l2,2r,l1,2r,l1,2r,l1,2r,l,2,,1r,l,1r,l,1r,l1,1r,l1,1,1,r,l1,r,xe" fillcolor="#b7bac9" stroked="f">
              <v:path arrowok="t"/>
            </v:shape>
            <v:shape id="_x0000_s17740" style="position:absolute;left:2357;top:3706;width:54;height:35" coordsize="3,2" path="m1,r,l1,r,l1,,2,r,l2,r,1l2,1r,l2,1r,l2,1r1,l3,1r,l3,1r,1l2,2r,l2,2r,l2,2r,l1,2r,l1,2r,l1,2r,l,2r,l,2r,l,1r,l,1r,l,1r,l,1r,l,1,,,1,xe" fillcolor="#b7bac9" stroked="f">
              <v:path arrowok="t"/>
            </v:shape>
            <v:shape id="_x0000_s17741" style="position:absolute;left:2214;top:3793;width:54;height:35" coordsize="3,2" path="m1,r,l1,r,l2,r,l2,r,l2,r,l3,r,l3,r,1l3,1r,l3,1r,l3,1,2,2r,l2,2r,l2,2r,l2,2,1,2r,l1,2r,l1,2r,l1,2,,2,,1r,l,1r,l,1r,l,1r,l,,,,,,1,r,l1,r,xe" fillcolor="#b7bac9" stroked="f">
              <v:path arrowok="t"/>
            </v:shape>
            <v:shape id="_x0000_s17742" style="position:absolute;left:2304;top:3776;width:35;height:35" coordsize="2,2" path="m1,r,l1,r,l1,r,l1,,2,r,l2,r,l2,r,l2,1r,l2,1r,l2,1r,l2,1r,l2,2r,l2,2,1,2r,l1,2r,l1,2r,l,2r,l,2r,l,1r,l,1r,l,1r,l,1r,l,,,,,,,,,,,,,,,,1,xe" fillcolor="#b7bac9" stroked="f">
              <v:path arrowok="t"/>
            </v:shape>
            <v:shape id="_x0000_s17743" style="position:absolute;left:2375;top:3758;width:54;height:35" coordsize="3,2" path="m1,r,l1,r,l2,r,l2,r,l2,r,l2,,3,r,1l3,1r,l3,1r,l3,1r,l2,2r,l2,2r,l2,2r,l1,2r,l1,2r,l1,2r,l1,2,,2,,1r,l,1r,l,1r,l,1,,,,,,,1,r,l1,r,xe" fillcolor="#b7bac9" stroked="f">
              <v:path arrowok="t"/>
            </v:shape>
            <v:shape id="_x0000_s17744" style="position:absolute;left:1964;top:3372;width:679;height:544" coordsize="38,31" path="m28,l,4r,6l12,31,38,25r,-2l28,xe" fillcolor="#24282b" stroked="f">
              <v:path arrowok="t"/>
            </v:shape>
            <v:shape id="_x0000_s17745" style="position:absolute;left:1982;top:3372;width:661;height:509" coordsize="37,29" path="m27,l37,23,11,29,,5,27,xe" fillcolor="#8fb9c9" stroked="f">
              <v:path arrowok="t"/>
            </v:shape>
            <v:shape id="_x0000_s17746" style="position:absolute;left:2179;top:3776;width:464;height:140" coordsize="26,8" path="m26,r,2l,8,,7,26,xe" fillcolor="#4a91b0" stroked="f">
              <v:path arrowok="t"/>
            </v:shape>
            <v:shape id="_x0000_s17747" style="position:absolute;left:1982;top:3477;width:179;height:422" coordsize="10,24" path="m10,24l,4,,,10,23r,1xe" fillcolor="#3c6375" stroked="f">
              <v:path arrowok="t"/>
            </v:shape>
            <v:shape id="_x0000_s17748" style="position:absolute;left:2304;top:3354;width:303;height:439" coordsize="17,25" path="m1,2r,l1,3r,l1,3r,l1,3r,l1,4,,4r,l,4r,l1,4r,l1,5r,l1,5r,l1,6r1,l2,7r,l2,8r1,l3,8r,1l4,9r,1l4,10r,1l5,11r,l5,12r,l6,13r,l6,14r,l7,15r,1l7,16r,1l8,17r,1l8,19r1,1l9,21r,l10,22r,1l10,23r,1l10,24r,l10,24r,l11,24r,l11,24r,l11,24r,l11,25r1,l12,25r,l12,25r,l12,25r1,l13,25r,l13,25r,l13,25r1,l14,25r1,-1l15,24r,l16,24r,l16,24r1,l17,24r,l17,24r,l17,23r,l17,23r,l17,23r,l17,23r,-1l17,22r,l17,22r,l17,22r,-1l17,21r,l17,21r,-1l17,19r,l16,18r,-1l16,17r,-1l15,15r,l15,14r,-1l14,12r,l14,11,13,10r,l13,9,12,8r,l12,7r-1,l11,6r,-1l10,5r,-1l9,4,9,3r,l8,2r,l7,1r,l7,1r,l7,1r,l6,1,6,r,l6,r,l6,,5,r,l5,,4,1r,l4,1,3,1r,l2,1r,l2,1r,l2,1,1,1r,1l1,2r,l1,2xe" fillcolor="#24282b" stroked="f">
              <v:path arrowok="t"/>
            </v:shape>
            <v:shape id="_x0000_s17749" style="position:absolute;left:2322;top:3425;width:285;height:351" coordsize="16,20" path="m,1r,l,1,,,,,,,,,,,,,,,1,1r,l1,2,2,3,3,4r,l3,5r,l4,5r,1l4,6,5,7r,l5,7r,1l5,8r,l5,8,6,9r,l6,9r,1l6,10r,l6,10r1,1l7,11r,l7,12r,l7,12r,1l8,13r,1l8,14r,l8,15r,l9,16r,l9,17r,1l10,19r,l10,19r,l10,19r,l10,19r,l10,19r,l11,19r,l11,20r,l11,20r,l12,20r,l12,20r,l12,20r1,l13,19r1,l14,19r,l15,19r,l15,19r1,l16,19r,l16,18r,l16,19r,l16,19r,l16,19r,l16,19r,l15,19r,1l15,20r-1,l14,20r-1,l13,20r,l12,20r,l12,20r,l12,20r,l11,20r,l11,20r,l11,20r,l11,20r-1,l10,20r,l10,20r,l10,20r,l10,19r,l9,19r,l9,18r,-1l8,16r,l8,15,7,14r,-1l7,13r,-1l6,11r,l6,10r,l5,9r,l5,8r,l4,7r,l4,6r,l3,5r,l3,5,3,4,2,4,2,3r,l1,2r,l1,1,,1xe" fillcolor="#4a91b0" stroked="f">
              <v:path arrowok="t"/>
            </v:shape>
            <v:shape id="_x0000_s17750" style="position:absolute;left:2322;top:3372;width:285;height:386" coordsize="16,22" path="m1,1l2,r,l2,,3,r,l4,r,l4,,5,r,l5,r,l5,r,l6,r,l6,1r,l7,2r,l8,3r,l8,4r1,l9,5r,l10,6r,l11,7r,1l11,8r1,1l12,10r,l13,11r,1l13,12r1,1l14,14r,l14,15r,1l15,16r,1l15,18r,1l16,19r,1l16,20r,l16,20r,1l16,21r,l15,21r,l15,21r,l15,21r-1,1l14,22r,l13,22r,l13,22r-1,l12,22r,l12,22r-1,l11,22r,l11,22r,l11,22r,l10,22r,l10,22r,-1l10,20,9,19r,l9,18r,l9,18,8,17r,l8,16r,l8,16r,-1l8,15r-1,l7,14r,l7,14r,-1l7,13r,l6,12r,l6,12r,l6,11r,l6,11,5,10r,l5,10r,l5,10,5,9r,l4,9,4,8r,l4,7,3,7,3,6,2,5,2,4,1,4,1,3r,l,2r,l,2,,1r1,l1,1r,l1,1r,l1,1r,xe" fillcolor="#8fb9c9" stroked="f">
              <v:path arrowok="t"/>
            </v:shape>
            <v:shape id="_x0000_s17751" style="position:absolute;left:2554;top:3706;width:35;height:17" coordsize="2,1" path="m2,r,l2,r,l1,r,l1,r,l1,r,l,,,1r,l,1r,l,1r,l,1r,l,1r,l1,1r,l1,1r,l1,1,1,,2,r,l2,r,xe" fillcolor="#24282b" stroked="f">
              <v:path arrowok="t"/>
            </v:shape>
            <v:shape id="_x0000_s17752" style="position:absolute;left:2536;top:3688;width:53;height:18" coordsize="3,1" path="m3,1l3,r,l2,r,l2,r,l1,r,l1,1r,l1,1r,l,1r,l,1r,l,1r,l1,1r,l1,1r,l1,1r1,l2,1r,l2,1r,l2,1r1,l3,1xe" fillcolor="#24282b" stroked="f">
              <v:path arrowok="t"/>
            </v:shape>
            <v:shape id="_x0000_s17753" style="position:absolute;left:2536;top:3670;width:53;height:18" coordsize="3,1" path="m3,1l3,,2,r,l2,r,l1,r,1l1,1r,l,1r,l,1r,l,1r,l,1r,l,1r,l,1r1,l1,1r,l1,1r,l2,1r,l2,1r,l2,1r1,xe" fillcolor="#24282b" stroked="f">
              <v:path arrowok="t"/>
            </v:shape>
            <v:shape id="_x0000_s17754" style="position:absolute;left:2518;top:3653;width:71;height:17" coordsize="4,1" path="m4,1l3,1r,l3,r,l3,r,l2,r,l2,1r,l1,1r,l1,1r,l1,1,,1r,l,1r,l,1r,l1,1r,l1,1r,l2,1r,l2,1r,l2,1r1,l3,1r,l3,1r1,xe" fillcolor="#24282b" stroked="f">
              <v:path arrowok="t"/>
            </v:shape>
            <v:shape id="_x0000_s17755" style="position:absolute;left:2518;top:3635;width:54;height:18" coordsize="3,1" path="m3,1r,l3,1r,l3,r,l3,,2,r,1l2,1,1,1r,l1,1r,l,1r,l,1r,l,1r,l,1r,l,1r,l,1r1,l1,1r,l1,1r1,l2,1r,l2,1r1,l3,1r,xe" fillcolor="#24282b" stroked="f">
              <v:path arrowok="t"/>
            </v:shape>
            <v:shape id="_x0000_s17756" style="position:absolute;left:2500;top:3618;width:72;height:17" coordsize="4,1" path="m4,1r,l4,1r,l4,r,l3,r,1l3,1,2,1r,l2,1,1,1r,l1,1r,l1,1,,1r,l,1r,l,1r,l,1r1,l1,1r,l1,1r1,l2,1r,l2,1r1,l3,1r,l4,1r,xe" fillcolor="#24282b" stroked="f">
              <v:path arrowok="t"/>
            </v:shape>
            <v:shape id="_x0000_s17757" style="position:absolute;left:2482;top:3600;width:90;height:35" coordsize="5,2" path="m5,1r,l5,1r,l5,1,4,1,4,r,1l4,1,3,1r,l3,1,2,1r,l2,1,1,1r,l1,1r,l1,1r,l1,1,,1,,2,1,1r,l1,1r,l2,1r,l2,1r1,l3,1r,l3,1r1,l4,1r,l4,1r1,xe" fillcolor="#24282b" stroked="f">
              <v:path arrowok="t"/>
            </v:shape>
            <v:shape id="_x0000_s17758" style="position:absolute;left:2464;top:3583;width:90;height:17" coordsize="5,1" path="m5,r,l5,r,l5,r,l4,r,l3,r,l3,,2,r,l2,,1,r,l1,r,l1,1r,l1,1,,1r1,l1,1r,l1,1r,l2,r,l2,,3,r,l3,,4,r,l4,r,l5,r,l5,xe" fillcolor="#24282b" stroked="f">
              <v:path arrowok="t"/>
            </v:shape>
            <v:shape id="_x0000_s17759" style="position:absolute;left:2464;top:3565;width:72;height:18" coordsize="4,1" path="m4,r,l4,,3,r,l2,r,l2,,1,r,l1,r,l1,1,,1r,l,1r,l,1r,l,1r,l,1r,l1,1r,l1,1r1,l2,1,2,r,l3,r,l3,,4,r,l4,r,l4,xe" fillcolor="#24282b" stroked="f">
              <v:path arrowok="t"/>
            </v:shape>
            <v:shape id="_x0000_s17760" style="position:absolute;left:2447;top:3548;width:89;height:17" coordsize="5,1" path="m5,r,l5,r,l4,r,l3,r,l3,,2,r,l2,,1,1r,l1,1r,l1,1r,l1,1r,l,1r,l,1r,l1,1r,l1,1r,l2,1r,l2,1r1,l3,1r,l4,1,4,r,l4,r,l5,r,l5,1r,l5,xe" fillcolor="#24282b" stroked="f">
              <v:path arrowok="t"/>
            </v:shape>
            <v:shape id="_x0000_s17761" style="position:absolute;left:2429;top:3512;width:89;height:18" coordsize="5,1" path="m5,1r,l5,r,l5,r,l5,,4,r,l3,r,l3,,2,1r,l2,1,1,1r,l1,1r,l1,1r,l,1r,l,1r1,l1,1r,l1,1r,l1,1r1,l2,1r,l3,1r,l3,1r1,l4,1r,l4,1r,l4,1r1,l5,1r,l5,1xe" fillcolor="#24282b" stroked="f">
              <v:path arrowok="t"/>
            </v:shape>
            <v:shape id="_x0000_s17762" style="position:absolute;left:2429;top:3495;width:89;height:17" coordsize="5,1" path="m5,1r,l5,1,4,r,l4,r,l3,r,l3,,2,1r,l1,1r,l1,1r,l,1r,l,1r,l,1r,l,1r,l,1r,l,1r1,l1,1r,l1,1r1,l2,1r,l3,1r,l3,1r,l3,1r1,l4,1r,l4,1r,l4,1r1,xe" fillcolor="#24282b" stroked="f">
              <v:path arrowok="t"/>
            </v:shape>
            <v:shape id="_x0000_s17763" style="position:absolute;left:2411;top:3477;width:89;height:18" coordsize="5,1" path="m5,1r,l5,1r,l5,r,l5,,4,r,l3,1r,l3,1,2,1r,l2,1,1,1r,l1,1r,l1,1r,l,1r,l,1r,l,1r,l1,1r,l1,1r,l1,1r,l2,1r,l2,1r1,l3,1r,l4,1r,l4,1r,l4,1r,l5,1r,l5,1r,xe" fillcolor="#24282b" stroked="f">
              <v:path arrowok="t"/>
            </v:shape>
            <v:shape id="_x0000_s17764" style="position:absolute;left:2411;top:3460;width:89;height:35" coordsize="5,2" path="m5,1r,l4,1r,l4,1,4,r,l3,1r,l2,1r,l2,1,1,1r,l1,1r,l,1r,l,1r,l,1r,l,2r,l,2r,l,1r,l1,1r,l1,1r1,l2,1r,l3,1r,l3,1r1,l4,1r,l4,1r,l4,1r1,xe" fillcolor="#24282b" stroked="f">
              <v:path arrowok="t"/>
            </v:shape>
            <v:shape id="_x0000_s17765" style="position:absolute;left:2393;top:3442;width:89;height:35" coordsize="5,2" path="m5,1r,l5,1r,l5,1r,l5,,4,1r,l3,1r,l3,1,2,1r,l2,1,1,1r,l1,1r,l1,1,,2r,l,2r,l,2r,l1,2r,l1,1r1,l2,1r,l3,1r,l3,1r1,l4,1r,l4,1r,l5,1r,l5,1xe" fillcolor="#24282b" stroked="f">
              <v:path arrowok="t"/>
            </v:shape>
            <v:shape id="_x0000_s17766" style="position:absolute;left:2375;top:3442;width:89;height:18" coordsize="5,1" path="m5,r,l5,r,l5,r,l4,r,l3,r,l3,,2,r,l2,,1,r,l1,1r,l1,1r,l1,1,,1r1,l1,1r,l1,1r,l2,1r,l2,,3,r,l3,,4,r,l4,,5,r,l5,r,xe" fillcolor="#24282b" stroked="f">
              <v:path arrowok="t"/>
            </v:shape>
            <v:shape id="_x0000_s17767" style="position:absolute;left:2375;top:3425;width:89;height:17" coordsize="5,1" path="m5,r,l5,r,l4,r,l4,,3,r,l3,,2,r,l2,,1,r,l1,1r,l1,1,,1r,l,1r,l,1r1,l1,1r,l1,1r1,l2,1r,l3,r,l3,,4,r,l4,,5,xe" fillcolor="#24282b" stroked="f">
              <v:path arrowok="t"/>
            </v:shape>
            <v:shape id="_x0000_s17768" style="position:absolute;left:2357;top:3407;width:90;height:18" coordsize="5,1" path="m5,r,l5,r,l5,r,l5,,4,r,l3,r,l3,,2,r,l2,1r,l1,1r,l1,1r,l1,1r,l,1r1,l1,1r,l2,1r,l2,1r,l3,1r,l3,1r1,l4,r,l5,r,xe" fillcolor="#24282b" stroked="f">
              <v:path arrowok="t"/>
            </v:shape>
            <v:shape id="_x0000_s17769" style="position:absolute;left:2357;top:3389;width:72;height:18" coordsize="4,1" path="m4,1l4,r,l4,r,l4,r,l4,,3,r,l2,r,l2,r,1l1,1r,l1,1r,l,1r,l,1r,l,1r,l,1r1,l1,1r,l2,1r,l2,1r,l3,1r,l3,1r1,l4,1r,xe" fillcolor="#24282b" stroked="f">
              <v:path arrowok="t"/>
            </v:shape>
            <v:shape id="_x0000_s17770" style="position:absolute;left:2339;top:3372;width:90;height:17" coordsize="5,1" path="m5,1r,l5,,4,r,l4,r,l4,r,l3,r,l3,1,2,1r,l2,1r,l1,1r,l1,1r,l1,1r,l,1r,l1,1r,l1,1r,l2,1r,l2,1r,l3,1r,l3,1r1,l4,1r,l4,1r1,xe" fillcolor="#24282b" stroked="f">
              <v:path arrowok="t"/>
            </v:shape>
            <v:shape id="_x0000_s17771" style="position:absolute;left:2447;top:3530;width:89;height:18" coordsize="5,1" path="m,1r,l,1r,l,1r1,l1,1r,l1,1r1,l2,1r,l3,1r,l3,1r,l3,1r1,l4,1r,l4,1r,l4,1r1,l5,,4,r,l4,r,l3,r,l3,,2,r,l1,r,1l1,1r,l1,1,,1r,l,1r,l,1xe" fillcolor="#24282b" stroked="f">
              <v:path arrowok="t"/>
            </v:shape>
            <v:shape id="_x0000_s17772" style="position:absolute;left:2482;top:3600;width:72;height:18" coordsize="4,1" path="m,1r,l,1r,l1,r,l1,r,l2,r,l2,,3,r,l3,,4,r,l4,r,l4,r,l4,r,l4,,3,r,l2,r,l2,,1,r,l1,r,l1,,,,,,,,,1xe" fillcolor="#24282b" stroked="f">
              <v:path arrowok="t"/>
            </v:shape>
            <v:shape id="_x0000_s17773" style="position:absolute;left:2536;top:3530;width:196;height:351" coordsize="11,20" path="m2,14r,l2,14r,l2,14r,l2,15r,l2,15r,l2,15r,l2,15r,l2,16r,l2,16r,l2,16r,l2,17r,l2,17r,l3,18r,l3,18r,l4,19r,l4,19r1,l5,19r,1l6,20r,l7,20r,l7,20r1,l8,20r,l9,19r,l9,19r1,l10,18r,l10,17r1,l11,16r,l11,15r,l11,14r,l10,13r,l10,12r,-1l10,11,9,10,9,9r,l8,8,8,7r,l7,6,7,5,6,5,6,4,5,4,5,3,4,3,4,2,3,2,3,1,2,1r,l1,r,l,,,,,,,1r,l1,1r,1l1,2r,l1,2r,1l1,3r1,l2,4r,l2,4r,1l2,5r,l3,5r,1l3,6r,l4,7r,l4,8r1,l5,8r,1l6,9r,1l6,10r,1l6,11r1,l7,12r,l7,13r,l7,14r1,l8,14r,1l8,15r,l8,16r-1,l7,16r,1l7,17r,l7,17r,l7,17r-1,l6,17r,-1l6,16r,l6,16r,l6,16r-1,l5,16r,l5,16r,-1l5,15r,l5,15r,l4,15r,l4,15r,l4,15r,l4,15r,l4,15r-1,l3,15r,-1l3,14r,l3,14r,l2,14r,-1l2,13r,l2,13r,l2,13r,l2,13r,l2,14xe" fillcolor="#24282b" stroked="f">
              <v:path arrowok="t"/>
            </v:shape>
            <v:shape id="_x0000_s17774" style="position:absolute;left:2054;top:3425;width:268;height:123" coordsize="15,7" path="m,3l2,7,15,4,13,,,3xe" fillcolor="#24282b" stroked="f">
              <v:path arrowok="t"/>
            </v:shape>
            <v:shape id="_x0000_s17775" style="position:absolute;left:2197;top:3512;width:125;height:53" coordsize="7,3" path="m7,1l7,,,1,1,3,7,1xe" fillcolor="#24282b" stroked="f">
              <v:path arrowok="t"/>
            </v:shape>
            <v:shape id="_x0000_s17776" style="position:absolute;left:2214;top:3548;width:125;height:35" coordsize="7,2" path="m7,l,1,1,2,7,1,7,xe" fillcolor="#24282b" stroked="f">
              <v:path arrowok="t"/>
            </v:shape>
            <v:shape id="_x0000_s17777" style="position:absolute;left:2232;top:3565;width:125;height:53" coordsize="7,3" path="m7,2l6,,,2,1,3,7,2xe" fillcolor="#24282b" stroked="f">
              <v:path arrowok="t"/>
            </v:shape>
            <v:shape id="_x0000_s17778" style="position:absolute;left:2089;top:3530;width:125;height:53" coordsize="7,3" path="m7,2l6,,,1,,3,7,2xe" fillcolor="#24282b" stroked="f">
              <v:path arrowok="t"/>
            </v:shape>
            <v:shape id="_x0000_s17779" style="position:absolute;left:2107;top:3565;width:125;height:53" coordsize="7,3" path="m6,l,1,,3,7,1,6,xe" fillcolor="#24282b" stroked="f">
              <v:path arrowok="t"/>
            </v:shape>
            <v:shape id="_x0000_s17780" style="position:absolute;left:2107;top:3600;width:125;height:35" coordsize="7,2" path="m7,1l7,,,1,1,2,7,1xe" fillcolor="#24282b" stroked="f">
              <v:path arrowok="t"/>
            </v:shape>
            <v:shape id="_x0000_s17781" style="position:absolute;left:2054;top:3442;width:250;height:88" coordsize="14,5" path="m,2l12,r2,3l2,5,,2xe" fillcolor="#eeeed0" stroked="f">
              <v:path arrowok="t"/>
            </v:shape>
            <v:shape id="_x0000_s17782" style="position:absolute;left:2214;top:3512;width:108;height:36" coordsize="6,2" path="m6,1l,2r,l6,r,1xe" fillcolor="#4a91b0" stroked="f">
              <v:path arrowok="t"/>
            </v:shape>
            <v:shape id="_x0000_s17783" style="position:absolute;left:2232;top:3548;width:107;height:35" coordsize="6,2" path="m5,l6,1,,2,,1,5,xe" fillcolor="#4a91b0" stroked="f">
              <v:path arrowok="t"/>
            </v:shape>
            <v:shape id="_x0000_s17784" style="position:absolute;left:2232;top:3583;width:107;height:35" coordsize="6,2" path="m6,l1,2,,1,6,xe" fillcolor="#4a91b0" stroked="f">
              <v:path arrowok="t"/>
            </v:shape>
            <v:shape id="_x0000_s17785" style="position:absolute;left:2089;top:3548;width:108;height:17" coordsize="6,1" path="m6,l1,1,,1,6,xe" fillcolor="#4a91b0" stroked="f">
              <v:path arrowok="t"/>
            </v:shape>
            <v:shape id="_x0000_s17786" style="position:absolute;left:2107;top:3565;width:107;height:35" coordsize="6,2" path="m6,r,1l1,2,,1,6,xe" fillcolor="#4a91b0" stroked="f">
              <v:path arrowok="t"/>
            </v:shape>
            <v:shape id="_x0000_s17787" style="position:absolute;left:2125;top:3600;width:107;height:35" coordsize="6,2" path="m6,1l,2,,1,5,,6,1xe" fillcolor="#4a91b0" stroked="f">
              <v:path arrowok="t"/>
            </v:shape>
            <v:shape id="_x0000_s17788" style="position:absolute;left:2143;top:3635;width:71;height:53" coordsize="4,3" path="m1,r,l1,r,1l1,1r,l,1r,l,1r,l,1r,l,1,,2r,l,2r,l,2r,l,2r,l,3r,l,3r1,l1,3r,l1,3r,l1,3r,l2,3r,l2,3r,l2,3r,l3,3r,l3,3r,l3,3r,l3,3,3,2r,l3,2r,l4,2r,l4,2r,l4,1,3,1r,l3,1r,l3,1r,l3,1r,l3,1r,l3,1,2,1,2,r,l2,r,l2,r,l1,xe" fillcolor="#24282b" stroked="f">
              <v:path arrowok="t"/>
            </v:shape>
            <v:shape id="_x0000_s17789" style="position:absolute;left:2214;top:3635;width:72;height:35" coordsize="4,2" path="m2,r,l2,,1,r,l1,r,l1,r,l1,r,l1,r,l,,,1r,l,1r,l,1r1,l1,1r,1l1,2r,l1,2r,l1,2r1,l2,2r,l2,2r,l2,2r,l3,2r,l3,2r,l3,2r,l3,2r,l4,2r,l4,2r,l4,1r,l4,1r,l4,1r,l4,r,l4,r,l4,,3,r,l3,r,l3,r,l3,,2,r,l2,r,xe" fillcolor="#24282b" stroked="f">
              <v:path arrowok="t"/>
            </v:shape>
            <v:shape id="_x0000_s17790" style="position:absolute;left:2304;top:3618;width:71;height:35" coordsize="4,2" path="m1,r,l1,r,l1,r,l,,,,,,,,,1r,l,1r,l,1r,l,1,,2r,l,2r,l,2r1,l1,2r,l1,2r,l1,2r,l2,2r,l2,2r,l2,2r,l3,2r,l3,2r,l3,2r,l3,2r,l4,1r,l4,1r,l4,1r,l3,1,3,r,l3,r,l3,r,l3,r,l2,r,l2,r,l2,r,l1,xe" fillcolor="#24282b" stroked="f">
              <v:path arrowok="t"/>
            </v:shape>
            <v:shape id="_x0000_s17791" style="position:absolute;left:2161;top:3688;width:71;height:53" coordsize="4,3" path="m2,l1,r,l1,r,l1,r,l1,r,1l,1r,l,1r,l,1r,l,1r,l,2r,l,2r,l,2r,l,2r1,l1,2r,l1,2r,1l1,3r,l1,3r,l2,3r,l2,3r,l2,3r,l3,3r,l3,3r,l3,3,3,2r,l3,2r1,l4,2r,l4,2r,l4,1r,l4,1r,l4,1r,l3,1r,l3,1,3,r,l3,r,l3,,2,r,l2,r,l2,xe" fillcolor="#24282b" stroked="f">
              <v:path arrowok="t"/>
            </v:shape>
            <v:shape id="_x0000_s17792" style="position:absolute;left:2250;top:3670;width:54;height:53" coordsize="3,3" path="m1,r,l1,r,l,,,,,1r,l,1r,l,1r,l,1r,l,1r,l,2r,l,2r,l,2r,l,2r,l,2,,3r,l1,3r,l1,3r,l1,3r,l1,3r1,l2,3r,l2,3r,l2,3r1,l3,3,3,2r,l3,2r,l3,2r,l3,2r,l3,1r,l3,1r,l3,1r,l3,1r,l3,,2,r,l2,r,l2,r,l2,,1,r,xe" fillcolor="#24282b" stroked="f">
              <v:path arrowok="t"/>
            </v:shape>
            <v:shape id="_x0000_s17793" style="position:absolute;left:2322;top:3653;width:71;height:53" coordsize="4,3" path="m2,l1,r,l1,r,1l1,1r,l1,1,,1r,l,1r,l,1,,2r,l,2r,l,2r,l,2r1,l1,3r,l1,3r,l1,3r,l1,3r1,l2,3r,l2,3r,l2,3r1,l3,3r,l3,3r,l3,3r,l3,3,3,2r1,l4,2r,l4,2r,l4,2r,l4,2r,l4,1r,l4,1r,l4,1,3,1r,l3,1r,l3,1r,l3,r,l3,,2,r,l2,r,l2,r,l2,xe" fillcolor="#24282b" stroked="f">
              <v:path arrowok="t"/>
            </v:shape>
            <v:shape id="_x0000_s17794" style="position:absolute;left:2179;top:3741;width:71;height:35" coordsize="4,2" path="m2,r,l1,r,l1,r,l1,r,l1,r,l1,r,1l,1r,l,1r,l,1,,2r1,l1,2r,l1,2r,l1,2r,l1,2r1,l2,2r,l2,2r,l2,2r1,l3,2r,l3,2r,l3,2r1,l4,2r,l4,2r,l4,1r,l4,1r,l4,1r,l4,r,l3,r,l3,r,l3,r,l3,,2,r,l2,r,l2,r,xe" fillcolor="#24282b" stroked="f">
              <v:path arrowok="t"/>
            </v:shape>
            <v:shape id="_x0000_s17795" style="position:absolute;left:2268;top:3723;width:71;height:53" coordsize="4,3" path="m1,r,l1,r,l1,r,l1,,,,,,,,,,,1r,l,1r,l,1r,l,2r,l,2r,l,2r,l1,2r,l1,2r,l1,2r,1l2,3r,l2,3r,l2,2r,l3,2r,l3,2r,l3,2r,l3,2r,l4,2,4,1r,l4,1,3,1r,l3,1r,l3,r,l3,r,l3,r,l2,r,l2,r,l2,r,l1,xe" fillcolor="#24282b" stroked="f">
              <v:path arrowok="t"/>
            </v:shape>
            <v:shape id="_x0000_s17796" style="position:absolute;left:2339;top:3706;width:72;height:52" coordsize="4,3" path="m2,r,l2,,1,r,l1,r,l1,r,l1,1r,l1,1,,1r,l,1r,l,1,,2r1,l1,2r,l1,2r,l1,2r,l2,2r,1l2,3r,l2,3r,l3,3r,l3,2r,l3,2r,l3,2r1,l4,2r,l4,2r,l4,2,4,1r,l4,1r,l4,1r,l4,1,4,r,l3,r,l3,r,l3,r,l3,r,l2,r,l2,r,xe" fillcolor="#24282b" stroked="f">
              <v:path arrowok="t"/>
            </v:shape>
            <v:shape id="_x0000_s17797" style="position:absolute;left:2214;top:3793;width:54;height:35" coordsize="3,2" path="m1,r,l1,r,l,,,,,,,,,,,,,,,,,1r,l,1r,l,1r,l,1r,l,2r,l,2r,l1,2r,l1,2r,l1,2r,l2,2r,l2,2r,l2,2r,l3,2r,l3,2r,l3,2,3,1r,l3,1r,l3,1r,l3,1,3,r,l3,r,l3,r,l3,,2,r,l2,r,l2,r,l2,,1,r,l1,xe" fillcolor="#24282b" stroked="f">
              <v:path arrowok="t"/>
            </v:shape>
            <v:shape id="_x0000_s17798" style="position:absolute;left:2286;top:3776;width:71;height:35" coordsize="4,2" path="m1,r,l1,r,l1,r,l1,r,l,,,,,,,,,1r,l,1r,l,1r,l,2r,l1,2r,l1,2r,l1,2r,l2,2r,l2,2r,l2,2r,l3,2r,l3,2r,l3,2r,l3,2r1,l4,1r,l4,1r,l4,1r,l4,1,4,r,l4,,3,r,l3,r,l3,r,l3,r,l2,r,l2,r,l2,r,l1,xe" fillcolor="#24282b" stroked="f">
              <v:path arrowok="t"/>
            </v:shape>
            <v:shape id="_x0000_s17799" style="position:absolute;left:2375;top:3758;width:54;height:35" coordsize="3,2" path="m1,r,l1,r,l1,,,,,,,,,,,,,,,,,,,1r,l,1r,l,1r,l,2r,l,2r,l,2r,l1,2r,l1,2r,l1,2r,l2,2r,l2,2r,l2,2r,l3,2r,l3,2r,l3,2,3,1r,l3,1r,l3,1r,l3,r,l3,r,l3,r,l3,,2,r,l2,r,l2,r,l1,r,l1,xe" fillcolor="#24282b" stroked="f">
              <v:path arrowok="t"/>
            </v:shape>
            <v:shape id="_x0000_s17800" style="position:absolute;left:2143;top:3653;width:54;height:35" coordsize="3,2" path="m1,r,l2,r,l2,r,l2,r,l2,,3,r,l3,r,l3,r,l3,1r,l3,1r,l3,1r,l3,1r,l2,2r,l2,2r,l2,2r,l1,2r,l1,2,1,1r,l1,1,,1r,l,1r,l,1,,,,,,,1,r,l1,r,l1,r,xe" fillcolor="#b7bac9" stroked="f">
              <v:path arrowok="t"/>
            </v:shape>
            <v:shape id="_x0000_s17801" style="position:absolute;left:2232;top:3635;width:54;height:35" coordsize="3,2" path="m1,r,l1,r,l1,,2,r,l2,r,l2,r,l2,r,l3,r,1l3,1r,l3,1r,l3,1r,l2,1r,l2,1r,1l2,2r,l2,2r,l2,2,1,2r,l1,2r,l1,2r,l,2r,l,1r,l,1r,l,1r,l,1r,l,,,,,,,,,,,,1,r,l1,xe" fillcolor="#b7bac9" stroked="f">
              <v:path arrowok="t"/>
            </v:shape>
            <v:shape id="_x0000_s17802" style="position:absolute;left:2304;top:3618;width:53;height:35" coordsize="3,2" path="m1,r,l2,r,l2,r,l2,r,l2,,3,r,l3,r,l3,1r,l3,1r,l3,1r,l3,1r,l3,1r,1l3,2r,l3,2,2,2r,l2,2r,l2,2r,l1,2r,l1,2r,l1,2r,l1,1,,1r,l,1r,l,1r,l1,1,1,r,l1,r,l1,r,xe" fillcolor="#b7bac9" stroked="f">
              <v:path arrowok="t"/>
            </v:shape>
            <v:shape id="_x0000_s17803" style="position:absolute;left:2179;top:3706;width:35;height:17" coordsize="2,1" path="m1,r,l1,r,l1,r,l1,,2,r,l2,r,l2,r,l2,r,l2,r,1l2,1r,l2,1r,l2,1r,l2,1r,l1,1r,l1,1r,l1,1r,l,1r,l,1r,l,1r,l,1r,l,,,,,,,,,,,,,,,,,,,,1,xe" fillcolor="#b7bac9" stroked="f">
              <v:path arrowok="t"/>
            </v:shape>
            <v:shape id="_x0000_s17804" style="position:absolute;left:2250;top:3688;width:54;height:18" coordsize="3,1" path="m1,r,l1,r,l2,r,l2,r,l2,r,l2,,3,r,l3,r,l3,r,l3,1r,l3,1r,l3,1r,l2,1r,l2,1r,l2,1r,l2,1,1,1r,l1,1r,l1,1r,l,1r,l,1r,l,1r,l,,,,,,,,,,,,1,r,l1,r,xe" fillcolor="#b7bac9" stroked="f">
              <v:path arrowok="t"/>
            </v:shape>
            <v:shape id="_x0000_s17805" style="position:absolute;left:2339;top:3670;width:36;height:36" coordsize="2,2" path="m1,r,l1,r,l1,r,l2,r,l2,r,l2,r,l2,r,1l2,1r,l2,1r,l2,1r,l2,1r,l2,1,1,1r,1l1,2r,l1,2r,l1,1,,1r,l,1r,l,1r,l,1r,l,1r,l,1,,,,,,,,,,,,,,,,,,,,,1,xe" fillcolor="#b7bac9" stroked="f">
              <v:path arrowok="t"/>
            </v:shape>
            <v:shape id="_x0000_s17806" style="position:absolute;left:2197;top:3741;width:53;height:35" coordsize="3,2" path="m1,r,l1,r,l1,,2,r,l2,r,l2,r,1l2,1r,l3,1r,l3,1r,l3,1r,1l2,2r,l2,2r,l2,2r,l2,2r,l1,2r,l1,2r,l1,2r,l1,2,,2r,l,2r,l,2r,l,1r,l,1r,l,1r,l,1r,l,1,,,,,1,r,xe" fillcolor="#b7bac9" stroked="f">
              <v:path arrowok="t"/>
            </v:shape>
            <v:shape id="_x0000_s17807" style="position:absolute;left:2268;top:3723;width:54;height:35" coordsize="3,2" path="m1,r,l2,r,l2,r,l2,r,l2,,3,r,1l3,1r,l3,1r,l3,1r,l3,2r,l3,2r,l3,2,2,2r,l2,2r,l2,2r,l1,2r,l1,2r,l1,2r,l,2,,1r,l,1r,l,1r,l1,1r,l1,1,1,r,l1,r,xe" fillcolor="#b7bac9" stroked="f">
              <v:path arrowok="t"/>
            </v:shape>
            <v:shape id="_x0000_s17808" style="position:absolute;left:2357;top:3706;width:54;height:35" coordsize="3,2" path="m1,r,l1,r,l1,,2,r,l2,r,1l2,1r,l2,1r,l2,1r1,l3,1r,l3,1r,1l2,2r,l2,2r,l2,2r,l1,2r,l1,2r,l1,2r,l,2r,l,2r,l,1r,l,1r,l,1r,l,1r,l,1,,,1,xe" fillcolor="#b7bac9" stroked="f">
              <v:path arrowok="t"/>
            </v:shape>
            <v:shape id="_x0000_s17809" style="position:absolute;left:2214;top:3793;width:54;height:35" coordsize="3,2" path="m1,r,l1,r,l2,r,l2,r,l2,r,l3,r,l3,r,1l3,1r,l3,1r,l3,1,2,2r,l2,2r,l2,2r,l2,2,1,2r,l1,2r,l1,2r,l1,2,,2,,1r,l,1r,l,1r,l,1r,l,,,,,,1,r,l1,r,xe" fillcolor="#b7bac9" stroked="f">
              <v:path arrowok="t"/>
            </v:shape>
            <v:shape id="_x0000_s17810" style="position:absolute;left:2304;top:3776;width:35;height:35" coordsize="2,2" path="m1,r,l1,r,l1,r,l1,,2,r,l2,r,l2,r,l2,1r,l2,1r,l2,1r,l2,1r,l2,2r,l2,2,1,2r,l1,2r,l1,2r,l,2r,l,2r,l,1r,l,1r,l,1r,l,1r,l,,,,,,,,,,,,,,,,1,xe" fillcolor="#b7bac9" stroked="f">
              <v:path arrowok="t"/>
            </v:shape>
            <v:shape id="_x0000_s17811" style="position:absolute;left:2375;top:3758;width:54;height:35" coordsize="3,2" path="m1,r,l1,r,l2,r,l2,r,l2,r,l2,,3,r,1l3,1r,l3,1r,l3,1r,l2,2r,l2,2r,l2,2r,l1,2r,l1,2r,l1,2r,l1,2,,2,,1r,l,1r,l,1r,l,1,,,,,,,1,r,l1,r,xe" fillcolor="#b7bac9" stroked="f">
              <v:path arrowok="t"/>
            </v:shape>
            <v:line id="_x0000_s17812" style="position:absolute" from="6554,2441" to="6554,2950" strokecolor="#24211d" strokeweight=".9pt">
              <v:stroke joinstyle="miter"/>
            </v:line>
            <v:rect id="_x0000_s17813" style="position:absolute;left:8107;top:3795;width:925;height:325;mso-wrap-style:none" filled="f" stroked="f">
              <v:textbox style="mso-next-textbox:#_x0000_s17813;mso-fit-shape-to-text:t" inset="0,0,0,0">
                <w:txbxContent>
                  <w:p w:rsidR="009C646C" w:rsidRDefault="009C646C" w:rsidP="00F26699">
                    <w:r>
                      <w:rPr>
                        <w:rFonts w:ascii="Arial" w:hAnsi="Arial" w:cs="Arial"/>
                        <w:color w:val="24211D"/>
                        <w:sz w:val="12"/>
                        <w:szCs w:val="12"/>
                      </w:rPr>
                      <w:t>SecMan(09)_F37</w:t>
                    </w:r>
                  </w:p>
                </w:txbxContent>
              </v:textbox>
            </v:rect>
            <v:shape id="_x0000_s17814" style="position:absolute;left:554;top:2248;width:232;height:263" coordsize="13,15" path="m,15l7,5r,5l13,e" filled="f" strokecolor="#24211d" strokeweight=".9pt">
              <v:stroke joinstyle="miter"/>
              <v:path arrowok="t"/>
            </v:shape>
            <v:rect id="_x0000_s17815" style="position:absolute;left:2231;top:773;width:1511;height:278;mso-wrap-style:none" filled="f" stroked="f">
              <v:textbox style="mso-next-textbox:#_x0000_s17815;mso-fit-shape-to-text:t" inset="0,0,0,0">
                <w:txbxContent>
                  <w:p w:rsidR="009C646C" w:rsidRDefault="009C646C" w:rsidP="00F26699">
                    <w:pPr>
                      <w:spacing w:before="0"/>
                    </w:pPr>
                    <w:r w:rsidRPr="00A67E1C">
                      <w:rPr>
                        <w:sz w:val="18"/>
                        <w:szCs w:val="18"/>
                      </w:rPr>
                      <w:t>H.323</w:t>
                    </w:r>
                    <w:r w:rsidRPr="00A67E1C">
                      <w:rPr>
                        <w:rFonts w:hAnsi="SimSun"/>
                        <w:sz w:val="18"/>
                        <w:szCs w:val="18"/>
                      </w:rPr>
                      <w:t>互联网客户端</w:t>
                    </w:r>
                  </w:p>
                </w:txbxContent>
              </v:textbox>
            </v:rect>
            <v:rect id="_x0000_s17816" style="position:absolute;left:4677;top:262;width:544;height:281;mso-wrap-style:none" filled="f" stroked="f">
              <v:textbox style="mso-next-textbox:#_x0000_s17816;mso-fit-shape-to-text:t" inset="0,0,0,0">
                <w:txbxContent>
                  <w:p w:rsidR="009C646C" w:rsidRPr="006F29C0" w:rsidRDefault="009C646C" w:rsidP="00F26699">
                    <w:pPr>
                      <w:spacing w:before="0"/>
                      <w:rPr>
                        <w:lang w:eastAsia="zh-CN"/>
                      </w:rPr>
                    </w:pPr>
                    <w:r>
                      <w:rPr>
                        <w:rFonts w:hint="eastAsia"/>
                        <w:b/>
                        <w:bCs/>
                        <w:color w:val="24211D"/>
                        <w:sz w:val="18"/>
                        <w:szCs w:val="18"/>
                        <w:lang w:eastAsia="zh-CN"/>
                      </w:rPr>
                      <w:t>互联网</w:t>
                    </w:r>
                  </w:p>
                </w:txbxContent>
              </v:textbox>
            </v:rect>
            <v:rect id="_x0000_s17817" style="position:absolute;left:5947;top:1591;width:1432;height:437;mso-wrap-style:none" filled="f" stroked="f">
              <v:textbox style="mso-next-textbox:#_x0000_s17817;mso-fit-shape-to-text:t" inset="0,0,0,0">
                <w:txbxContent>
                  <w:p w:rsidR="009C646C" w:rsidRPr="006F29C0" w:rsidRDefault="009C646C" w:rsidP="00F26699">
                    <w:pPr>
                      <w:rPr>
                        <w:b/>
                      </w:rPr>
                    </w:pPr>
                    <w:r w:rsidRPr="006F29C0">
                      <w:rPr>
                        <w:rFonts w:hAnsi="SimSun"/>
                        <w:b/>
                        <w:sz w:val="18"/>
                        <w:szCs w:val="18"/>
                      </w:rPr>
                      <w:t>内联网（局域网）</w:t>
                    </w:r>
                  </w:p>
                </w:txbxContent>
              </v:textbox>
            </v:rect>
            <v:rect id="_x0000_s17818" style="position:absolute;left:99;top:1595;width:1809;height:278;mso-wrap-style:none" filled="f" stroked="f">
              <v:textbox style="mso-next-textbox:#_x0000_s17818;mso-fit-shape-to-text:t" inset="0,0,0,0">
                <w:txbxContent>
                  <w:p w:rsidR="009C646C" w:rsidRDefault="009C646C" w:rsidP="00F26699">
                    <w:pPr>
                      <w:spacing w:before="0"/>
                    </w:pPr>
                    <w:r w:rsidRPr="00A67E1C">
                      <w:rPr>
                        <w:rFonts w:hAnsi="SimSun"/>
                        <w:sz w:val="18"/>
                        <w:szCs w:val="18"/>
                      </w:rPr>
                      <w:t>经由</w:t>
                    </w:r>
                    <w:r w:rsidRPr="00A67E1C">
                      <w:rPr>
                        <w:sz w:val="18"/>
                        <w:szCs w:val="18"/>
                      </w:rPr>
                      <w:t>PPP</w:t>
                    </w:r>
                    <w:r w:rsidRPr="00A67E1C">
                      <w:rPr>
                        <w:rFonts w:hAnsi="SimSun"/>
                        <w:sz w:val="18"/>
                        <w:szCs w:val="18"/>
                      </w:rPr>
                      <w:t>的</w:t>
                    </w:r>
                    <w:r w:rsidRPr="00A67E1C">
                      <w:rPr>
                        <w:sz w:val="18"/>
                        <w:szCs w:val="18"/>
                      </w:rPr>
                      <w:t>H.323</w:t>
                    </w:r>
                    <w:r w:rsidRPr="00A67E1C">
                      <w:rPr>
                        <w:rFonts w:hAnsi="SimSun"/>
                        <w:sz w:val="18"/>
                        <w:szCs w:val="18"/>
                      </w:rPr>
                      <w:t>客户端</w:t>
                    </w:r>
                  </w:p>
                </w:txbxContent>
              </v:textbox>
            </v:rect>
            <v:rect id="_x0000_s17819" style="position:absolute;left:2339;top:1541;width:1606;height:277;mso-wrap-style:none" filled="f" stroked="f">
              <v:textbox style="mso-next-textbox:#_x0000_s17819;mso-fit-shape-to-text:t" inset="0,0,0,0">
                <w:txbxContent>
                  <w:p w:rsidR="009C646C" w:rsidRPr="006F29C0" w:rsidRDefault="009C646C" w:rsidP="00F26699">
                    <w:pPr>
                      <w:spacing w:before="0"/>
                    </w:pPr>
                    <w:r w:rsidRPr="00A67E1C">
                      <w:rPr>
                        <w:rFonts w:hAnsi="SimSun"/>
                        <w:sz w:val="18"/>
                        <w:szCs w:val="18"/>
                      </w:rPr>
                      <w:t>网关（访问服务器）</w:t>
                    </w:r>
                  </w:p>
                </w:txbxContent>
              </v:textbox>
            </v:rect>
            <v:rect id="_x0000_s17820" style="position:absolute;left:4074;top:947;width:159;height:404;mso-wrap-style:none" filled="f" stroked="f">
              <v:textbox style="mso-next-textbox:#_x0000_s17820;mso-fit-shape-to-text:t" inset="0,0,0,0">
                <w:txbxContent>
                  <w:p w:rsidR="009C646C" w:rsidRDefault="009C646C" w:rsidP="00F26699">
                    <w:r>
                      <w:rPr>
                        <w:color w:val="24211D"/>
                        <w:sz w:val="18"/>
                        <w:szCs w:val="18"/>
                      </w:rPr>
                      <w:t>IP</w:t>
                    </w:r>
                  </w:p>
                </w:txbxContent>
              </v:textbox>
            </v:rect>
            <v:rect id="_x0000_s17821" style="position:absolute;left:4697;top:1738;width:542;height:281;mso-wrap-style:none" filled="f" stroked="f">
              <v:textbox style="mso-next-textbox:#_x0000_s17821;mso-fit-shape-to-text:t" inset="0,0,0,0">
                <w:txbxContent>
                  <w:p w:rsidR="009C646C" w:rsidRDefault="009C646C" w:rsidP="00F26699">
                    <w:pPr>
                      <w:spacing w:before="0"/>
                    </w:pPr>
                    <w:r w:rsidRPr="00A67E1C">
                      <w:rPr>
                        <w:rFonts w:hAnsi="SimSun"/>
                        <w:sz w:val="18"/>
                        <w:szCs w:val="18"/>
                      </w:rPr>
                      <w:t>防火墙</w:t>
                    </w:r>
                  </w:p>
                </w:txbxContent>
              </v:textbox>
            </v:rect>
            <v:rect id="_x0000_s17822" style="position:absolute;left:6626;top:1051;width:898;height:279;mso-wrap-style:none" filled="f" stroked="f">
              <v:textbox style="mso-next-textbox:#_x0000_s17822;mso-fit-shape-to-text:t" inset="0,0,0,0">
                <w:txbxContent>
                  <w:p w:rsidR="009C646C" w:rsidRDefault="009C646C" w:rsidP="00F26699">
                    <w:pPr>
                      <w:spacing w:before="0"/>
                      <w:ind w:firstLineChars="100" w:firstLine="180"/>
                    </w:pPr>
                    <w:r w:rsidRPr="00A67E1C">
                      <w:rPr>
                        <w:rFonts w:hAnsi="SimSun"/>
                        <w:sz w:val="18"/>
                        <w:szCs w:val="18"/>
                      </w:rPr>
                      <w:t>多播单元</w:t>
                    </w:r>
                  </w:p>
                </w:txbxContent>
              </v:textbox>
            </v:rect>
            <v:rect id="_x0000_s17823" style="position:absolute;left:8070;top:1862;width:629;height:279;mso-wrap-style:none" filled="f" stroked="f">
              <v:textbox style="mso-next-textbox:#_x0000_s17823;mso-fit-shape-to-text:t" inset="0,0,0,0">
                <w:txbxContent>
                  <w:p w:rsidR="009C646C" w:rsidRDefault="009C646C" w:rsidP="00F26699">
                    <w:pPr>
                      <w:spacing w:before="0"/>
                      <w:ind w:firstLineChars="150" w:firstLine="270"/>
                    </w:pPr>
                    <w:r w:rsidRPr="00A67E1C">
                      <w:rPr>
                        <w:rFonts w:hAnsi="SimSun"/>
                        <w:sz w:val="18"/>
                        <w:szCs w:val="18"/>
                      </w:rPr>
                      <w:t>网守</w:t>
                    </w:r>
                  </w:p>
                </w:txbxContent>
              </v:textbox>
            </v:rect>
            <v:rect id="_x0000_s17824" style="position:absolute;left:1482;top:2547;width:459;height:247;mso-wrap-style:none" filled="f" stroked="f">
              <v:textbox style="mso-next-textbox:#_x0000_s17824;mso-fit-shape-to-text:t" inset="0,0,0,0">
                <w:txbxContent>
                  <w:p w:rsidR="009C646C" w:rsidRDefault="009C646C" w:rsidP="006B756A">
                    <w:pPr>
                      <w:spacing w:before="0"/>
                    </w:pPr>
                    <w:r>
                      <w:rPr>
                        <w:b/>
                        <w:bCs/>
                        <w:color w:val="24211D"/>
                        <w:sz w:val="18"/>
                        <w:szCs w:val="18"/>
                      </w:rPr>
                      <w:t>PSTN</w:t>
                    </w:r>
                  </w:p>
                </w:txbxContent>
              </v:textbox>
            </v:rect>
            <v:rect id="_x0000_s17825" style="position:absolute;left:6001;top:3529;width:1197;height:280;mso-wrap-style:none" filled="f" stroked="f">
              <v:textbox style="mso-next-textbox:#_x0000_s17825;mso-fit-shape-to-text:t" inset="0,0,0,0">
                <w:txbxContent>
                  <w:p w:rsidR="009C646C" w:rsidRDefault="009C646C" w:rsidP="00F26699">
                    <w:pPr>
                      <w:spacing w:before="0"/>
                    </w:pPr>
                    <w:r w:rsidRPr="00A67E1C">
                      <w:rPr>
                        <w:sz w:val="18"/>
                        <w:szCs w:val="18"/>
                      </w:rPr>
                      <w:t>IP</w:t>
                    </w:r>
                    <w:r w:rsidRPr="00A67E1C">
                      <w:rPr>
                        <w:rFonts w:hAnsi="SimSun"/>
                        <w:sz w:val="18"/>
                        <w:szCs w:val="18"/>
                      </w:rPr>
                      <w:t>电话（</w:t>
                    </w:r>
                    <w:r w:rsidRPr="00A67E1C">
                      <w:rPr>
                        <w:sz w:val="18"/>
                        <w:szCs w:val="18"/>
                      </w:rPr>
                      <w:t>SET</w:t>
                    </w:r>
                    <w:r w:rsidRPr="00A67E1C">
                      <w:rPr>
                        <w:rFonts w:hAnsi="SimSun"/>
                        <w:sz w:val="18"/>
                        <w:szCs w:val="18"/>
                      </w:rPr>
                      <w:t>）</w:t>
                    </w:r>
                  </w:p>
                </w:txbxContent>
              </v:textbox>
            </v:rect>
            <v:rect id="_x0000_s17826" style="position:absolute;left:2661;top:3987;width:1695;height:277;mso-wrap-style:none" filled="f" stroked="f">
              <v:textbox style="mso-next-textbox:#_x0000_s17826;mso-fit-shape-to-text:t" inset="0,0,0,0">
                <w:txbxContent>
                  <w:p w:rsidR="009C646C" w:rsidRDefault="009C646C" w:rsidP="00F26699">
                    <w:pPr>
                      <w:spacing w:before="0"/>
                      <w:ind w:firstLineChars="250" w:firstLine="450"/>
                    </w:pPr>
                    <w:r w:rsidRPr="00A67E1C">
                      <w:rPr>
                        <w:rFonts w:hAnsi="SimSun"/>
                        <w:sz w:val="18"/>
                        <w:szCs w:val="18"/>
                      </w:rPr>
                      <w:t>模拟与数字电话</w:t>
                    </w:r>
                  </w:p>
                </w:txbxContent>
              </v:textbox>
            </v:rect>
            <v:rect id="_x0000_s17827" style="position:absolute;left:7518;top:3108;width:1511;height:278;mso-wrap-style:none" filled="f" stroked="f">
              <v:textbox style="mso-next-textbox:#_x0000_s17827;mso-fit-shape-to-text:t" inset="0,0,0,0">
                <w:txbxContent>
                  <w:p w:rsidR="009C646C" w:rsidRDefault="009C646C" w:rsidP="00F26699">
                    <w:pPr>
                      <w:spacing w:before="0"/>
                    </w:pPr>
                    <w:r w:rsidRPr="00A67E1C">
                      <w:rPr>
                        <w:sz w:val="18"/>
                        <w:szCs w:val="18"/>
                      </w:rPr>
                      <w:t>H.323</w:t>
                    </w:r>
                    <w:r w:rsidRPr="00A67E1C">
                      <w:rPr>
                        <w:rFonts w:hAnsi="SimSun"/>
                        <w:sz w:val="18"/>
                        <w:szCs w:val="18"/>
                      </w:rPr>
                      <w:t>内联网客户端</w:t>
                    </w:r>
                  </w:p>
                </w:txbxContent>
              </v:textbox>
            </v:rect>
            <v:rect id="_x0000_s17828" style="position:absolute;left:4230;top:3118;width:1516;height:476;mso-wrap-style:none" filled="f" stroked="f">
              <v:textbox style="mso-next-textbox:#_x0000_s17828;mso-fit-shape-to-text:t" inset="0,0,0,0">
                <w:txbxContent>
                  <w:p w:rsidR="009C646C" w:rsidRDefault="009C646C" w:rsidP="00F26699">
                    <w:pPr>
                      <w:spacing w:before="0" w:line="240" w:lineRule="exact"/>
                      <w:jc w:val="center"/>
                      <w:rPr>
                        <w:rFonts w:hAnsi="SimSun"/>
                        <w:sz w:val="18"/>
                        <w:szCs w:val="18"/>
                        <w:lang w:eastAsia="zh-CN"/>
                      </w:rPr>
                    </w:pPr>
                    <w:r w:rsidRPr="00A67E1C">
                      <w:rPr>
                        <w:rFonts w:hAnsi="SimSun"/>
                        <w:sz w:val="18"/>
                        <w:szCs w:val="18"/>
                      </w:rPr>
                      <w:t>网关</w:t>
                    </w:r>
                  </w:p>
                  <w:p w:rsidR="009C646C" w:rsidRDefault="009C646C" w:rsidP="004D2970">
                    <w:pPr>
                      <w:spacing w:before="0" w:line="240" w:lineRule="exact"/>
                    </w:pPr>
                    <w:r>
                      <w:rPr>
                        <w:rFonts w:hint="eastAsia"/>
                        <w:vanish/>
                        <w:color w:val="3B2478"/>
                        <w:sz w:val="18"/>
                        <w:szCs w:val="18"/>
                        <w:lang w:eastAsia="zh-CN"/>
                      </w:rPr>
                      <w:t>(</w:t>
                    </w:r>
                    <w:r>
                      <w:rPr>
                        <w:color w:val="24211D"/>
                        <w:sz w:val="18"/>
                        <w:szCs w:val="18"/>
                      </w:rPr>
                      <w:t>H.323/ISDN/H.320)</w:t>
                    </w:r>
                  </w:p>
                </w:txbxContent>
              </v:textbox>
            </v:rect>
            <w10:wrap type="none"/>
            <w10:anchorlock/>
          </v:group>
        </w:pict>
      </w:r>
    </w:p>
    <w:p w:rsidR="00B01EFF" w:rsidRPr="00C847A8" w:rsidRDefault="00D648E8" w:rsidP="00501E09">
      <w:pPr>
        <w:pStyle w:val="FigureNoTitle"/>
        <w:outlineLvl w:val="0"/>
        <w:rPr>
          <w:lang w:val="en-GB" w:eastAsia="zh-CN"/>
        </w:rPr>
      </w:pPr>
      <w:r w:rsidRPr="00C847A8">
        <w:rPr>
          <w:rFonts w:hAnsi="SimSun"/>
          <w:lang w:val="en-GB" w:eastAsia="zh-CN"/>
        </w:rPr>
        <w:t>图</w:t>
      </w:r>
      <w:r w:rsidR="00B01EFF" w:rsidRPr="00C847A8">
        <w:rPr>
          <w:lang w:val="en-GB" w:eastAsia="zh-CN"/>
        </w:rPr>
        <w:t xml:space="preserve"> </w:t>
      </w:r>
      <w:r w:rsidR="00BA0DFF">
        <w:rPr>
          <w:noProof/>
          <w:lang w:val="en-GB" w:eastAsia="zh-CN"/>
        </w:rPr>
        <w:t>3</w:t>
      </w:r>
      <w:bookmarkEnd w:id="1352"/>
      <w:r w:rsidR="002E2248">
        <w:rPr>
          <w:noProof/>
          <w:lang w:val="en-GB" w:eastAsia="zh-CN"/>
        </w:rPr>
        <w:t>7</w:t>
      </w:r>
      <w:r w:rsidR="00B01EFF" w:rsidRPr="00C847A8">
        <w:rPr>
          <w:lang w:val="en-GB" w:eastAsia="zh-CN"/>
        </w:rPr>
        <w:t xml:space="preserve"> – H.323</w:t>
      </w:r>
      <w:r w:rsidR="007F2F7D" w:rsidRPr="00C847A8">
        <w:rPr>
          <w:rFonts w:hAnsi="SimSun"/>
          <w:lang w:val="en-GB" w:eastAsia="zh-CN"/>
        </w:rPr>
        <w:t>系统：组成部件和配置方案</w:t>
      </w:r>
    </w:p>
    <w:p w:rsidR="00022692" w:rsidRPr="00A8765F" w:rsidRDefault="00022692" w:rsidP="00022692">
      <w:pPr>
        <w:rPr>
          <w:lang w:val="en-GB" w:eastAsia="zh-CN"/>
        </w:rPr>
      </w:pPr>
    </w:p>
    <w:p w:rsidR="007D088F" w:rsidRPr="00FD2344" w:rsidRDefault="007D088F" w:rsidP="00586B00">
      <w:pPr>
        <w:ind w:firstLineChars="200" w:firstLine="440"/>
        <w:rPr>
          <w:szCs w:val="22"/>
          <w:lang w:eastAsia="zh-CN"/>
        </w:rPr>
      </w:pPr>
      <w:bookmarkStart w:id="1353" w:name="_Ref55719006"/>
      <w:bookmarkStart w:id="1354" w:name="_Toc58055827"/>
      <w:bookmarkStart w:id="1355" w:name="_Toc58149080"/>
      <w:bookmarkStart w:id="1356" w:name="_Toc58154359"/>
      <w:bookmarkStart w:id="1357" w:name="_Toc58236201"/>
      <w:bookmarkStart w:id="1358" w:name="_Toc79567189"/>
      <w:r w:rsidRPr="00FD2344">
        <w:rPr>
          <w:rFonts w:hAnsi="SimSun"/>
          <w:szCs w:val="22"/>
          <w:lang w:eastAsia="zh-CN"/>
        </w:rPr>
        <w:t>应用</w:t>
      </w:r>
      <w:r w:rsidR="00FD2344" w:rsidRPr="00FD2344">
        <w:rPr>
          <w:rFonts w:hAnsi="SimSun" w:hint="eastAsia"/>
          <w:szCs w:val="22"/>
          <w:lang w:eastAsia="zh-CN"/>
        </w:rPr>
        <w:t xml:space="preserve">ITU-T </w:t>
      </w:r>
      <w:r w:rsidRPr="00FD2344">
        <w:rPr>
          <w:szCs w:val="22"/>
          <w:lang w:eastAsia="zh-CN"/>
        </w:rPr>
        <w:t>H.323</w:t>
      </w:r>
      <w:r w:rsidRPr="00FD2344">
        <w:rPr>
          <w:rFonts w:hAnsi="SimSun"/>
          <w:szCs w:val="22"/>
          <w:lang w:eastAsia="zh-CN"/>
        </w:rPr>
        <w:t>的例子包括运营商从事的批发转接服务，特别是</w:t>
      </w:r>
      <w:r w:rsidRPr="00FD2344">
        <w:rPr>
          <w:szCs w:val="22"/>
          <w:lang w:eastAsia="zh-CN"/>
        </w:rPr>
        <w:t>VoIP</w:t>
      </w:r>
      <w:r w:rsidRPr="00FD2344">
        <w:rPr>
          <w:rFonts w:hAnsi="SimSun"/>
          <w:szCs w:val="22"/>
          <w:lang w:eastAsia="zh-CN"/>
        </w:rPr>
        <w:t>骨干网和电话卡服务的转接。在集团通信中</w:t>
      </w:r>
      <w:r w:rsidR="00FD2344" w:rsidRPr="00FD2344">
        <w:rPr>
          <w:rFonts w:hAnsi="SimSun" w:hint="eastAsia"/>
          <w:szCs w:val="22"/>
          <w:lang w:eastAsia="zh-CN"/>
        </w:rPr>
        <w:t>，</w:t>
      </w:r>
      <w:r w:rsidR="00FD2344" w:rsidRPr="00FD2344">
        <w:rPr>
          <w:rFonts w:hAnsi="SimSun" w:hint="eastAsia"/>
          <w:szCs w:val="22"/>
          <w:lang w:eastAsia="zh-CN"/>
        </w:rPr>
        <w:t xml:space="preserve">ITU-T </w:t>
      </w:r>
      <w:r w:rsidRPr="00FD2344">
        <w:rPr>
          <w:szCs w:val="22"/>
          <w:lang w:eastAsia="zh-CN"/>
        </w:rPr>
        <w:t>H.323</w:t>
      </w:r>
      <w:r w:rsidRPr="00FD2344">
        <w:rPr>
          <w:rFonts w:hAnsi="SimSun"/>
          <w:szCs w:val="22"/>
          <w:lang w:eastAsia="zh-CN"/>
        </w:rPr>
        <w:t>用于</w:t>
      </w:r>
      <w:r w:rsidRPr="00FD2344">
        <w:rPr>
          <w:szCs w:val="22"/>
          <w:lang w:eastAsia="zh-CN"/>
        </w:rPr>
        <w:t>IP-PBX</w:t>
      </w:r>
      <w:r w:rsidRPr="00FD2344">
        <w:rPr>
          <w:rFonts w:hAnsi="SimSun"/>
          <w:szCs w:val="22"/>
          <w:lang w:eastAsia="zh-CN"/>
        </w:rPr>
        <w:t>交换机、</w:t>
      </w:r>
      <w:r w:rsidRPr="00FD2344">
        <w:rPr>
          <w:szCs w:val="22"/>
          <w:lang w:eastAsia="zh-CN"/>
        </w:rPr>
        <w:t>IP</w:t>
      </w:r>
      <w:r w:rsidRPr="00FD2344">
        <w:rPr>
          <w:rFonts w:hAnsi="SimSun"/>
          <w:szCs w:val="22"/>
          <w:lang w:eastAsia="zh-CN"/>
        </w:rPr>
        <w:t>交换中心</w:t>
      </w:r>
      <w:r w:rsidR="00FD2344" w:rsidRPr="00FD2344">
        <w:rPr>
          <w:rFonts w:hAnsi="SimSun"/>
          <w:szCs w:val="22"/>
          <w:lang w:eastAsia="zh-CN"/>
        </w:rPr>
        <w:t>、话音虚拟</w:t>
      </w:r>
      <w:r w:rsidR="00FD2344" w:rsidRPr="00FD2344">
        <w:rPr>
          <w:rFonts w:hAnsi="SimSun" w:hint="eastAsia"/>
          <w:szCs w:val="22"/>
          <w:lang w:eastAsia="zh-CN"/>
        </w:rPr>
        <w:t>专用</w:t>
      </w:r>
      <w:r w:rsidRPr="00FD2344">
        <w:rPr>
          <w:rFonts w:hAnsi="SimSun"/>
          <w:szCs w:val="22"/>
          <w:lang w:eastAsia="zh-CN"/>
        </w:rPr>
        <w:t>网</w:t>
      </w:r>
      <w:r w:rsidR="00FD2344" w:rsidRPr="00FD2344">
        <w:rPr>
          <w:rFonts w:hAnsi="SimSun" w:hint="eastAsia"/>
          <w:szCs w:val="22"/>
          <w:lang w:eastAsia="zh-CN"/>
        </w:rPr>
        <w:t>（</w:t>
      </w:r>
      <w:r w:rsidR="00FD2344" w:rsidRPr="00FD2344">
        <w:rPr>
          <w:rFonts w:hAnsi="SimSun" w:hint="eastAsia"/>
          <w:szCs w:val="22"/>
          <w:lang w:eastAsia="zh-CN"/>
        </w:rPr>
        <w:t>VPN</w:t>
      </w:r>
      <w:r w:rsidR="00FD2344" w:rsidRPr="00FD2344">
        <w:rPr>
          <w:rFonts w:hAnsi="SimSun" w:hint="eastAsia"/>
          <w:szCs w:val="22"/>
          <w:lang w:eastAsia="zh-CN"/>
        </w:rPr>
        <w:t>）</w:t>
      </w:r>
      <w:r w:rsidRPr="00FD2344">
        <w:rPr>
          <w:rFonts w:hAnsi="SimSun"/>
          <w:szCs w:val="22"/>
          <w:lang w:eastAsia="zh-CN"/>
        </w:rPr>
        <w:t>、话音和数据集成系统、</w:t>
      </w:r>
      <w:r w:rsidRPr="00FD2344">
        <w:rPr>
          <w:szCs w:val="22"/>
          <w:lang w:eastAsia="zh-CN"/>
        </w:rPr>
        <w:t>Wi</w:t>
      </w:r>
      <w:r w:rsidR="00FD2344" w:rsidRPr="00FD2344">
        <w:rPr>
          <w:rFonts w:hint="eastAsia"/>
          <w:szCs w:val="22"/>
          <w:lang w:eastAsia="zh-CN"/>
        </w:rPr>
        <w:t>-</w:t>
      </w:r>
      <w:r w:rsidRPr="00FD2344">
        <w:rPr>
          <w:szCs w:val="22"/>
          <w:lang w:eastAsia="zh-CN"/>
        </w:rPr>
        <w:t>Fi</w:t>
      </w:r>
      <w:r w:rsidRPr="00FD2344">
        <w:rPr>
          <w:rFonts w:hAnsi="SimSun"/>
          <w:szCs w:val="22"/>
          <w:lang w:eastAsia="zh-CN"/>
        </w:rPr>
        <w:t>电话、呼叫中心的实施以及移动业务。在专业通信中，</w:t>
      </w:r>
      <w:r w:rsidR="00FD2344" w:rsidRPr="00FD2344">
        <w:rPr>
          <w:rFonts w:hAnsi="SimSun" w:hint="eastAsia"/>
          <w:szCs w:val="22"/>
          <w:lang w:eastAsia="zh-CN"/>
        </w:rPr>
        <w:t xml:space="preserve">ITU-T </w:t>
      </w:r>
      <w:r w:rsidRPr="00FD2344">
        <w:rPr>
          <w:szCs w:val="22"/>
          <w:lang w:eastAsia="zh-CN"/>
        </w:rPr>
        <w:t>H.323</w:t>
      </w:r>
      <w:r w:rsidR="00FD2344" w:rsidRPr="00FD2344">
        <w:rPr>
          <w:rFonts w:hAnsi="SimSun"/>
          <w:szCs w:val="22"/>
          <w:lang w:eastAsia="zh-CN"/>
        </w:rPr>
        <w:t>广泛</w:t>
      </w:r>
      <w:r w:rsidRPr="00FD2344">
        <w:rPr>
          <w:rFonts w:hAnsi="SimSun"/>
          <w:szCs w:val="22"/>
          <w:lang w:eastAsia="zh-CN"/>
        </w:rPr>
        <w:t>用于话音（或音频）和电视会议，用于话音</w:t>
      </w:r>
      <w:r w:rsidRPr="00FD2344">
        <w:rPr>
          <w:szCs w:val="22"/>
          <w:lang w:eastAsia="zh-CN"/>
        </w:rPr>
        <w:t>/</w:t>
      </w:r>
      <w:r w:rsidRPr="00FD2344">
        <w:rPr>
          <w:rFonts w:hAnsi="SimSun"/>
          <w:szCs w:val="22"/>
          <w:lang w:eastAsia="zh-CN"/>
        </w:rPr>
        <w:t>数据</w:t>
      </w:r>
      <w:r w:rsidRPr="00FD2344">
        <w:rPr>
          <w:szCs w:val="22"/>
          <w:lang w:eastAsia="zh-CN"/>
        </w:rPr>
        <w:t>/</w:t>
      </w:r>
      <w:r w:rsidRPr="00FD2344">
        <w:rPr>
          <w:rFonts w:hAnsi="SimSun"/>
          <w:szCs w:val="22"/>
          <w:lang w:eastAsia="zh-CN"/>
        </w:rPr>
        <w:t>电视集成和远程教育。在家庭环境中，用途包括宽带视听接入、个人计算机到电话、电话到个人计算机以及个人计算机到个人计算机</w:t>
      </w:r>
      <w:r w:rsidR="00FD2344" w:rsidRPr="00FD2344">
        <w:rPr>
          <w:rFonts w:hAnsi="SimSun" w:hint="eastAsia"/>
          <w:szCs w:val="22"/>
          <w:lang w:eastAsia="zh-CN"/>
        </w:rPr>
        <w:t>的</w:t>
      </w:r>
      <w:r w:rsidRPr="00FD2344">
        <w:rPr>
          <w:rFonts w:hAnsi="SimSun"/>
          <w:szCs w:val="22"/>
          <w:lang w:eastAsia="zh-CN"/>
        </w:rPr>
        <w:t>呼叫；</w:t>
      </w:r>
      <w:r w:rsidR="00FD2344" w:rsidRPr="00FD2344">
        <w:rPr>
          <w:rFonts w:hAnsi="SimSun" w:hint="eastAsia"/>
          <w:szCs w:val="22"/>
          <w:lang w:eastAsia="zh-CN"/>
        </w:rPr>
        <w:t>它</w:t>
      </w:r>
      <w:r w:rsidR="00FD2344" w:rsidRPr="00FD2344">
        <w:rPr>
          <w:rFonts w:hAnsi="SimSun"/>
          <w:szCs w:val="22"/>
          <w:lang w:eastAsia="zh-CN"/>
        </w:rPr>
        <w:t>还</w:t>
      </w:r>
      <w:r w:rsidR="00FD2344" w:rsidRPr="00FD2344">
        <w:rPr>
          <w:rFonts w:hAnsi="SimSun" w:hint="eastAsia"/>
          <w:szCs w:val="22"/>
          <w:lang w:eastAsia="zh-CN"/>
        </w:rPr>
        <w:t>可以</w:t>
      </w:r>
      <w:r w:rsidR="00FD2344" w:rsidRPr="00FD2344">
        <w:rPr>
          <w:rFonts w:hAnsi="SimSun"/>
          <w:szCs w:val="22"/>
          <w:lang w:eastAsia="zh-CN"/>
        </w:rPr>
        <w:t>用于定制新闻和信息的</w:t>
      </w:r>
      <w:r w:rsidR="00FD2344" w:rsidRPr="00FD2344">
        <w:rPr>
          <w:rFonts w:hAnsi="SimSun" w:hint="eastAsia"/>
          <w:szCs w:val="22"/>
          <w:lang w:eastAsia="zh-CN"/>
        </w:rPr>
        <w:t>传送</w:t>
      </w:r>
      <w:r w:rsidRPr="00FD2344">
        <w:rPr>
          <w:rFonts w:hAnsi="SimSun"/>
          <w:szCs w:val="22"/>
          <w:lang w:eastAsia="zh-CN"/>
        </w:rPr>
        <w:t>。</w:t>
      </w:r>
    </w:p>
    <w:p w:rsidR="00B01EFF" w:rsidRPr="00A8765F" w:rsidRDefault="00B01EFF" w:rsidP="00501E09">
      <w:pPr>
        <w:pStyle w:val="Heading3"/>
        <w:rPr>
          <w:lang w:val="en-GB" w:eastAsia="zh-CN"/>
        </w:rPr>
      </w:pPr>
      <w:bookmarkStart w:id="1359" w:name="_Toc266787028"/>
      <w:bookmarkStart w:id="1360" w:name="_Toc266787253"/>
      <w:smartTag w:uri="urn:schemas-microsoft-com:office:smarttags" w:element="chsdate">
        <w:smartTagPr>
          <w:attr w:name="Year" w:val="1899"/>
          <w:attr w:name="Month" w:val="12"/>
          <w:attr w:name="Day" w:val="30"/>
          <w:attr w:name="IsLunarDate" w:val="False"/>
          <w:attr w:name="IsROCDate" w:val="False"/>
        </w:smartTagPr>
        <w:r w:rsidRPr="00A8765F">
          <w:rPr>
            <w:lang w:val="en-GB" w:eastAsia="zh-CN"/>
          </w:rPr>
          <w:t>9.1.1</w:t>
        </w:r>
        <w:r w:rsidRPr="00A8765F">
          <w:rPr>
            <w:lang w:val="en-GB" w:eastAsia="zh-CN"/>
          </w:rPr>
          <w:tab/>
        </w:r>
      </w:smartTag>
      <w:r w:rsidR="007F2F7D" w:rsidRPr="00A8765F">
        <w:rPr>
          <w:rFonts w:hAnsi="SimSun"/>
          <w:lang w:val="en-GB" w:eastAsia="zh-CN"/>
        </w:rPr>
        <w:t>多媒体和</w:t>
      </w:r>
      <w:r w:rsidR="007F2F7D" w:rsidRPr="00A8765F">
        <w:rPr>
          <w:lang w:val="en-GB" w:eastAsia="zh-CN"/>
        </w:rPr>
        <w:t>VoIP</w:t>
      </w:r>
      <w:r w:rsidR="007F2F7D" w:rsidRPr="00A8765F">
        <w:rPr>
          <w:rFonts w:hAnsi="SimSun"/>
          <w:lang w:val="en-GB" w:eastAsia="zh-CN"/>
        </w:rPr>
        <w:t>中的安全问题</w:t>
      </w:r>
      <w:bookmarkEnd w:id="1353"/>
      <w:bookmarkEnd w:id="1354"/>
      <w:bookmarkEnd w:id="1355"/>
      <w:bookmarkEnd w:id="1356"/>
      <w:bookmarkEnd w:id="1357"/>
      <w:bookmarkEnd w:id="1358"/>
      <w:bookmarkEnd w:id="1359"/>
      <w:bookmarkEnd w:id="1360"/>
    </w:p>
    <w:p w:rsidR="007D088F" w:rsidRPr="00FD2344" w:rsidRDefault="007D088F" w:rsidP="00586B00">
      <w:pPr>
        <w:ind w:firstLineChars="200" w:firstLine="440"/>
        <w:rPr>
          <w:szCs w:val="22"/>
          <w:lang w:eastAsia="zh-CN"/>
        </w:rPr>
      </w:pPr>
      <w:r w:rsidRPr="00FD2344">
        <w:rPr>
          <w:rFonts w:hAnsi="SimSun"/>
          <w:szCs w:val="22"/>
          <w:lang w:eastAsia="zh-CN"/>
        </w:rPr>
        <w:t>由于</w:t>
      </w:r>
      <w:r w:rsidR="00FD2344" w:rsidRPr="00FD2344">
        <w:rPr>
          <w:szCs w:val="22"/>
          <w:lang w:eastAsia="zh-CN"/>
        </w:rPr>
        <w:t xml:space="preserve">ITU-T </w:t>
      </w:r>
      <w:r w:rsidRPr="00FD2344">
        <w:rPr>
          <w:szCs w:val="22"/>
          <w:lang w:eastAsia="zh-CN"/>
        </w:rPr>
        <w:t>H.323</w:t>
      </w:r>
      <w:r w:rsidR="00FD2344" w:rsidRPr="00FD2344">
        <w:rPr>
          <w:rFonts w:hAnsi="SimSun"/>
          <w:szCs w:val="22"/>
          <w:lang w:eastAsia="zh-CN"/>
        </w:rPr>
        <w:t>系统中的所有元素在</w:t>
      </w:r>
      <w:r w:rsidRPr="00FD2344">
        <w:rPr>
          <w:rFonts w:hAnsi="SimSun"/>
          <w:szCs w:val="22"/>
          <w:lang w:eastAsia="zh-CN"/>
        </w:rPr>
        <w:t>地理</w:t>
      </w:r>
      <w:r w:rsidR="00FD2344" w:rsidRPr="00FD2344">
        <w:rPr>
          <w:rFonts w:hAnsi="SimSun"/>
          <w:szCs w:val="22"/>
          <w:lang w:eastAsia="zh-CN"/>
        </w:rPr>
        <w:t>上都可以</w:t>
      </w:r>
      <w:r w:rsidRPr="00FD2344">
        <w:rPr>
          <w:rFonts w:hAnsi="SimSun"/>
          <w:szCs w:val="22"/>
          <w:lang w:eastAsia="zh-CN"/>
        </w:rPr>
        <w:t>是分布式的，且由于</w:t>
      </w:r>
      <w:r w:rsidRPr="00FD2344">
        <w:rPr>
          <w:szCs w:val="22"/>
          <w:lang w:eastAsia="zh-CN"/>
        </w:rPr>
        <w:t>IP</w:t>
      </w:r>
      <w:r w:rsidRPr="00FD2344">
        <w:rPr>
          <w:rFonts w:hAnsi="SimSun"/>
          <w:szCs w:val="22"/>
          <w:lang w:eastAsia="zh-CN"/>
        </w:rPr>
        <w:t>网络</w:t>
      </w:r>
      <w:r w:rsidR="00FD2344" w:rsidRPr="00FD2344">
        <w:rPr>
          <w:rFonts w:hAnsi="SimSun"/>
          <w:szCs w:val="22"/>
          <w:lang w:eastAsia="zh-CN"/>
        </w:rPr>
        <w:t>的开放特性</w:t>
      </w:r>
      <w:r w:rsidRPr="00FD2344">
        <w:rPr>
          <w:rFonts w:hAnsi="SimSun"/>
          <w:szCs w:val="22"/>
          <w:lang w:eastAsia="zh-CN"/>
        </w:rPr>
        <w:t>，</w:t>
      </w:r>
      <w:r w:rsidR="00FD2344" w:rsidRPr="00FD2344">
        <w:rPr>
          <w:rFonts w:hAnsi="SimSun"/>
          <w:szCs w:val="22"/>
          <w:lang w:eastAsia="zh-CN"/>
        </w:rPr>
        <w:t>因此</w:t>
      </w:r>
      <w:r w:rsidRPr="00FD2344">
        <w:rPr>
          <w:rFonts w:hAnsi="SimSun"/>
          <w:szCs w:val="22"/>
          <w:lang w:eastAsia="zh-CN"/>
        </w:rPr>
        <w:t>出现了一些安全威胁，</w:t>
      </w:r>
      <w:r w:rsidRPr="00586B00">
        <w:rPr>
          <w:rFonts w:hAnsi="SimSun"/>
          <w:szCs w:val="22"/>
          <w:lang w:val="en-GB" w:eastAsia="zh-CN"/>
        </w:rPr>
        <w:t>如</w:t>
      </w:r>
      <w:r w:rsidR="00456F09" w:rsidRPr="00586B00">
        <w:rPr>
          <w:rFonts w:hint="eastAsia"/>
          <w:szCs w:val="22"/>
          <w:lang w:val="en-GB" w:eastAsia="zh-CN"/>
        </w:rPr>
        <w:t>图</w:t>
      </w:r>
      <w:r w:rsidR="002E2248">
        <w:rPr>
          <w:rFonts w:hint="eastAsia"/>
          <w:szCs w:val="22"/>
          <w:lang w:eastAsia="zh-CN"/>
        </w:rPr>
        <w:t>3</w:t>
      </w:r>
      <w:r w:rsidR="002E2248">
        <w:rPr>
          <w:szCs w:val="22"/>
          <w:lang w:eastAsia="zh-CN"/>
        </w:rPr>
        <w:t>8</w:t>
      </w:r>
      <w:r w:rsidRPr="00FD2344">
        <w:rPr>
          <w:rFonts w:hAnsi="SimSun"/>
          <w:szCs w:val="22"/>
          <w:lang w:eastAsia="zh-CN"/>
        </w:rPr>
        <w:t>所示。</w:t>
      </w:r>
    </w:p>
    <w:p w:rsidR="000012D3" w:rsidRPr="00A8765F" w:rsidRDefault="00266051" w:rsidP="000012D3">
      <w:pPr>
        <w:pStyle w:val="Figure"/>
        <w:keepNext w:val="0"/>
        <w:keepLines w:val="0"/>
        <w:pageBreakBefore/>
        <w:rPr>
          <w:lang w:val="en-GB"/>
        </w:rPr>
      </w:pPr>
      <w:bookmarkStart w:id="1361" w:name="_Ref229371765"/>
      <w:r>
        <w:rPr>
          <w:noProof/>
          <w:lang w:val="en-US" w:eastAsia="zh-CN"/>
        </w:rPr>
        <w:lastRenderedPageBreak/>
        <w:pict>
          <v:rect id="_x0000_s19217" style="position:absolute;left:0;text-align:left;margin-left:176.5pt;margin-top:11.3pt;width:45.05pt;height:22pt;z-index:251632640;mso-wrap-style:none" filled="f" stroked="f">
            <v:textbox style="mso-next-textbox:#_x0000_s19217;mso-fit-shape-to-text:t" inset="0,0,0,0">
              <w:txbxContent>
                <w:p w:rsidR="009C646C" w:rsidRPr="00AA3959" w:rsidRDefault="009C646C" w:rsidP="000012D3">
                  <w:r w:rsidRPr="00A67E1C">
                    <w:rPr>
                      <w:rFonts w:hAnsi="SimSun"/>
                      <w:sz w:val="18"/>
                      <w:szCs w:val="18"/>
                    </w:rPr>
                    <w:t>电话亭终端</w:t>
                  </w:r>
                </w:p>
              </w:txbxContent>
            </v:textbox>
            <w10:wrap type="square"/>
          </v:rect>
        </w:pict>
      </w:r>
      <w:r w:rsidRPr="00266051">
        <w:rPr>
          <w:lang w:val="en-GB"/>
        </w:rPr>
      </w:r>
      <w:r>
        <w:rPr>
          <w:lang w:val="en-GB"/>
        </w:rPr>
        <w:pict>
          <v:group id="_x0000_s17829" editas="canvas" style="width:467.3pt;height:248.3pt;mso-position-horizontal-relative:char;mso-position-vertical-relative:line" coordorigin=",-17" coordsize="9346,4966">
            <o:lock v:ext="edit" aspectratio="t"/>
            <v:shape id="_x0000_s17830" type="#_x0000_t75" style="position:absolute;top:-17;width:9346;height:4966" o:preferrelative="f">
              <v:fill o:detectmouseclick="t"/>
              <v:path o:extrusionok="t" o:connecttype="none"/>
              <o:lock v:ext="edit" text="t"/>
            </v:shape>
            <v:group id="_x0000_s17831" style="position:absolute;left:342;top:803;width:8237;height:3177" coordorigin="342,803" coordsize="8237,3177">
              <v:shape id="_x0000_s17832" style="position:absolute;left:496;top:854;width:5502;height:222" coordsize="322,13" path="m322,13l,13,,e" filled="f" strokecolor="#949393" strokeweight="1.7pt">
                <v:stroke joinstyle="miter"/>
                <v:path arrowok="t"/>
              </v:shape>
              <v:line id="_x0000_s17833" style="position:absolute;flip:y" from="1487,905" to="1487,1076" strokecolor="#949393" strokeweight="1.7pt">
                <v:stroke joinstyle="miter"/>
              </v:line>
              <v:line id="_x0000_s17834" style="position:absolute;flip:y" from="2392,871" to="2392,1076" strokecolor="#949393" strokeweight="1.7pt">
                <v:stroke joinstyle="miter"/>
              </v:line>
              <v:line id="_x0000_s17835" style="position:absolute;flip:y" from="3161,803" to="3161,1076" strokecolor="#949393" strokeweight="1.7pt">
                <v:stroke joinstyle="miter"/>
              </v:line>
              <v:line id="_x0000_s17836" style="position:absolute;flip:y" from="3982,854" to="3982,1076" strokecolor="#949393" strokeweight="1.7pt">
                <v:stroke joinstyle="miter"/>
              </v:line>
              <v:line id="_x0000_s17837" style="position:absolute;flip:y" from="4768,820" to="4768,1076" strokecolor="#949393" strokeweight="1.7pt">
                <v:stroke joinstyle="miter"/>
              </v:line>
              <v:line id="_x0000_s17838" style="position:absolute;flip:y" from="5964,820" to="5964,1076" strokecolor="#949393" strokeweight="1.7pt">
                <v:stroke joinstyle="miter"/>
              </v:line>
              <v:line id="_x0000_s17839" style="position:absolute" from="1333,3502" to="1333,3775" strokecolor="#949393" strokeweight="1.7pt">
                <v:stroke joinstyle="miter"/>
              </v:line>
              <v:line id="_x0000_s17840" style="position:absolute" from="2273,3450" to="2973,3450" strokecolor="#949393" strokeweight="1.7pt">
                <v:stroke joinstyle="miter"/>
              </v:line>
              <v:line id="_x0000_s17841" style="position:absolute;flip:y" from="2751,3450" to="2751,3758" strokecolor="#949393" strokeweight="1.7pt">
                <v:stroke joinstyle="miter"/>
              </v:line>
              <v:line id="_x0000_s17842" style="position:absolute;flip:y" from="3913,3724" to="3913,3980" strokecolor="#949393" strokeweight="1.7pt">
                <v:stroke joinstyle="miter"/>
              </v:line>
              <v:shape id="_x0000_s17843" style="position:absolute;left:4887;top:3450;width:1453;height:325" coordsize="85,19" path="m,l85,r,19e" filled="f" strokecolor="#949393" strokeweight="1.7pt">
                <v:stroke joinstyle="miter"/>
                <v:path arrowok="t"/>
              </v:shape>
              <v:line id="_x0000_s17844" style="position:absolute;flip:y" from="5041,3211" to="5041,3450" strokecolor="#949393" strokeweight="1.7pt">
                <v:stroke joinstyle="miter"/>
              </v:line>
              <v:line id="_x0000_s17845" style="position:absolute" from="5195,3450" to="5195,3758" strokecolor="#949393" strokeweight="1.7pt">
                <v:stroke joinstyle="miter"/>
              </v:line>
              <v:shape id="_x0000_s17846" style="position:absolute;left:342;top:1349;width:8237;height:1879" coordsize="482,110" path="m405,26r-4,-3l395,20r-9,-3l374,16,364,15,352,13r-19,l314,13r-16,2l286,16r-8,-5l269,7,256,4,240,2,219,,199,,181,1,161,3,145,6r-11,4l127,13r-1,4l111,16r-16,l81,17,69,21r-8,4l57,29r1,3l49,32r-9,l30,33r-9,2l16,37r-5,2l6,41,3,44,2,46r2,3l7,52,3,55,2,58,,61r2,3l5,66r5,3l2,73,,75r,4l2,82r4,4l11,88r9,3l34,94r15,1l63,94,73,92r5,3l85,97r6,2l102,101r9,1l126,102r14,l154,101r12,-2l173,102r7,3l188,107r10,1l209,108r10,l230,108r12,-2l249,104r7,3l263,108r8,2l284,110r13,l311,109r9,-2l330,104r6,-3l346,102r11,1l371,102r12,-1l392,100r8,-3l406,94r2,-3l414,92r11,l437,91r13,-2l458,86r8,-3l470,79r1,-5l471,71r-4,-6l476,62r4,-4l482,54r,-5l480,45r-7,-3l464,38,454,35,442,32,427,30r-14,l406,29r-1,-3xe" fillcolor="#60bff3" stroked="f">
                <v:path arrowok="t"/>
              </v:shape>
              <v:line id="_x0000_s17847" style="position:absolute;flip:x y" from="7229,1776" to="7263,1793" strokecolor="#24211d" strokeweight="0"/>
              <v:shape id="_x0000_s17848" style="position:absolute;left:7194;top:1742;width:0;height:17" coordsize="0,17" path="m,17l,,,,,e" filled="f" strokecolor="#24211d" strokeweight="0">
                <v:path arrowok="t"/>
              </v:shape>
              <v:line id="_x0000_s17849" style="position:absolute;flip:x y" from="7126,1708" to="7160,1725" strokecolor="#24211d" strokeweight="0"/>
              <v:shape id="_x0000_s17850" style="position:absolute;left:7092;top:1691;width:17;height:0" coordsize="17,0" path="m17,l,,,,,e" filled="f" strokecolor="#24211d" strokeweight="0">
                <v:path arrowok="t"/>
              </v:shape>
              <v:line id="_x0000_s17851" style="position:absolute;flip:x" from="7023,1674" to="7075,1674" strokecolor="#24211d" strokeweight="0"/>
              <v:line id="_x0000_s17852" style="position:absolute;flip:x" from="6955,1657" to="6989,1657" strokecolor="#24211d" strokeweight="0"/>
              <v:line id="_x0000_s17853" style="position:absolute;flip:x" from="6887,1640" to="6921,1640" strokecolor="#24211d" strokeweight="0"/>
              <v:line id="_x0000_s17854" style="position:absolute;flip:x y" from="6801,1623" to="6853,1640" strokecolor="#24211d" strokeweight="0"/>
              <v:shape id="_x0000_s17855" style="position:absolute;left:6682;top:1606;width:102;height:17" coordsize="102,17" path="m102,17r-51,l51,17,,e" filled="f" strokecolor="#24211d" strokeweight="0">
                <v:path arrowok="t"/>
              </v:shape>
              <v:line id="_x0000_s17856" style="position:absolute;flip:x" from="6613,1606" to="6665,1606" strokecolor="#24211d" strokeweight="0"/>
              <v:shape id="_x0000_s17857" style="position:absolute;left:6528;top:1588;width:51;height:18" coordsize="51,18" path="m51,18r-17,l34,18,,e" filled="f" strokecolor="#24211d" strokeweight="0">
                <v:path arrowok="t"/>
              </v:shape>
              <v:line id="_x0000_s17858" style="position:absolute;flip:x" from="6460,1588" to="6511,1588" strokecolor="#24211d" strokeweight="0"/>
              <v:line id="_x0000_s17859" style="position:absolute;flip:x y" from="6374,1571" to="6425,1588" strokecolor="#24211d" strokeweight="0"/>
              <v:line id="_x0000_s17860" style="position:absolute;flip:x" from="6272,1571" to="6323,1571" strokecolor="#24211d" strokeweight="0"/>
              <v:line id="_x0000_s17861" style="position:absolute;flip:x" from="6203,1571" to="6254,1571" strokecolor="#24211d" strokeweight="0"/>
              <v:line id="_x0000_s17862" style="position:absolute;flip:x" from="6118,1571" to="6169,1571" strokecolor="#24211d" strokeweight="0"/>
              <v:line id="_x0000_s17863" style="position:absolute;flip:x" from="6049,1571" to="6101,1571" strokecolor="#24211d" strokeweight="0"/>
              <v:line id="_x0000_s17864" style="position:absolute;flip:x" from="5964,1571" to="6015,1571" strokecolor="#24211d" strokeweight="0"/>
              <v:line id="_x0000_s17865" style="position:absolute;flip:x" from="5879,1571" to="5930,1571" strokecolor="#24211d" strokeweight="0"/>
              <v:line id="_x0000_s17866" style="position:absolute;flip:x" from="5810,1571" to="5861,1571" strokecolor="#24211d" strokeweight="0"/>
              <v:line id="_x0000_s17867" style="position:absolute;flip:x" from="5725,1571" to="5776,1571" strokecolor="#24211d" strokeweight="0"/>
              <v:line id="_x0000_s17868" style="position:absolute;flip:x" from="5656,1571" to="5691,1588" strokecolor="#24211d" strokeweight="0"/>
              <v:line id="_x0000_s17869" style="position:absolute;flip:x" from="5571,1588" to="5622,1588" strokecolor="#24211d" strokeweight="0"/>
              <v:line id="_x0000_s17870" style="position:absolute;flip:x" from="5503,1588" to="5537,1588" strokecolor="#24211d" strokeweight="0"/>
              <v:shape id="_x0000_s17871" style="position:absolute;left:5400;top:1588;width:68;height:18" coordsize="68,18" path="m68,l34,18r,l,18e" filled="f" strokecolor="#24211d" strokeweight="0">
                <v:path arrowok="t"/>
              </v:shape>
              <v:line id="_x0000_s17872" style="position:absolute;flip:x" from="5332,1606" to="5366,1606" strokecolor="#24211d" strokeweight="0"/>
              <v:line id="_x0000_s17873" style="position:absolute;flip:x" from="5246,1623" to="5297,1623" strokecolor="#24211d" strokeweight="0"/>
              <v:line id="_x0000_s17874" style="position:absolute;flip:x y" from="5178,1588" to="5212,1623" strokecolor="#24211d" strokeweight="0"/>
              <v:line id="_x0000_s17875" style="position:absolute;flip:x y" from="5110,1537" to="5144,1571" strokecolor="#24211d" strokeweight="0"/>
              <v:line id="_x0000_s17876" style="position:absolute;flip:x y" from="5041,1520" to="5092,1537" strokecolor="#24211d" strokeweight="0"/>
              <v:line id="_x0000_s17877" style="position:absolute;flip:x y" from="4973,1486" to="5024,1503" strokecolor="#24211d" strokeweight="0"/>
              <v:shape id="_x0000_s17878" style="position:absolute;left:4922;top:1469;width:17;height:0" coordsize="17,0" path="m17,r,l17,,,e" filled="f" strokecolor="#24211d" strokeweight="0">
                <v:path arrowok="t"/>
              </v:shape>
              <v:line id="_x0000_s17879" style="position:absolute;flip:x" from="4853,1452" to="4904,1452" strokecolor="#24211d" strokeweight="0"/>
              <v:line id="_x0000_s17880" style="position:absolute;flip:x" from="4768,1435" to="4819,1435" strokecolor="#24211d" strokeweight="0"/>
              <v:shape id="_x0000_s17881" style="position:absolute;left:4699;top:1418;width:52;height:0" coordsize="52,0" path="m52,l17,r,l,e" filled="f" strokecolor="#24211d" strokeweight="0">
                <v:path arrowok="t"/>
              </v:shape>
              <v:line id="_x0000_s17882" style="position:absolute;flip:x" from="4614,1401" to="4665,1401" strokecolor="#24211d" strokeweight="0"/>
              <v:line id="_x0000_s17883" style="position:absolute;flip:x y" from="4546,1384" to="4580,1401" strokecolor="#24211d" strokeweight="0"/>
              <v:line id="_x0000_s17884" style="position:absolute;flip:x" from="4460,1384" to="4511,1384" strokecolor="#24211d" strokeweight="0"/>
              <v:line id="_x0000_s17885" style="position:absolute;flip:x" from="4358,1366" to="4409,1366" strokecolor="#24211d" strokeweight="0"/>
              <v:line id="_x0000_s17886" style="position:absolute;flip:x" from="4289,1366" to="4341,1366" strokecolor="#24211d" strokeweight="0"/>
              <v:line id="_x0000_s17887" style="position:absolute;flip:x" from="4204,1366" to="4255,1366" strokecolor="#24211d" strokeweight="0"/>
              <v:line id="_x0000_s17888" style="position:absolute;flip:x" from="4135,1366" to="4187,1366" strokecolor="#24211d" strokeweight="0"/>
              <v:shape id="_x0000_s17889" style="position:absolute;left:4050;top:1349;width:51;height:0" coordsize="51,0" path="m51,l34,r,l,e" filled="f" strokecolor="#24211d" strokeweight="0">
                <v:path arrowok="t"/>
              </v:shape>
              <v:line id="_x0000_s17890" style="position:absolute;flip:x" from="3982,1349" to="4033,1349" strokecolor="#24211d" strokeweight="0"/>
              <v:line id="_x0000_s17891" style="position:absolute;flip:x" from="3896,1349" to="3947,1349" strokecolor="#24211d" strokeweight="0"/>
              <v:line id="_x0000_s17892" style="position:absolute;flip:x" from="3828,1349" to="3879,1349" strokecolor="#24211d" strokeweight="0"/>
              <v:line id="_x0000_s17893" style="position:absolute;flip:x" from="3742,1349" to="3794,1349" strokecolor="#24211d" strokeweight="0"/>
              <v:line id="_x0000_s17894" style="position:absolute;flip:x" from="3691,1349" to="3742,1349" strokecolor="#24211d" strokeweight="0"/>
              <v:line id="_x0000_s17895" style="position:absolute;flip:x" from="3623,1349" to="3657,1349" strokecolor="#24211d" strokeweight="0"/>
              <v:line id="_x0000_s17896" style="position:absolute;flip:x" from="3537,1349" to="3589,1366" strokecolor="#24211d" strokeweight="0"/>
              <v:line id="_x0000_s17897" style="position:absolute;flip:x" from="3469,1366" to="3503,1366" strokecolor="#24211d" strokeweight="0"/>
              <v:line id="_x0000_s17898" style="position:absolute;flip:x" from="3349,1366" to="3401,1366" strokecolor="#24211d" strokeweight="0"/>
              <v:line id="_x0000_s17899" style="position:absolute;flip:x" from="3281,1384" to="3332,1384" strokecolor="#24211d" strokeweight="0"/>
              <v:line id="_x0000_s17900" style="position:absolute;flip:x" from="3196,1384" to="3247,1401" strokecolor="#24211d" strokeweight="0"/>
              <v:line id="_x0000_s17901" style="position:absolute;flip:x" from="3127,1401" to="3178,1401" strokecolor="#24211d" strokeweight="0"/>
              <v:shape id="_x0000_s17902" style="position:absolute;left:3076;top:1401;width:17;height:0" coordsize="17,0" path="m17,r,l17,,,e" filled="f" strokecolor="#24211d" strokeweight="0">
                <v:path arrowok="t"/>
              </v:shape>
              <v:line id="_x0000_s17903" style="position:absolute;flip:x" from="3008,1418" to="3042,1418" strokecolor="#24211d" strokeweight="0"/>
              <v:line id="_x0000_s17904" style="position:absolute;flip:x" from="2922,1435" to="2973,1435" strokecolor="#24211d" strokeweight="0"/>
              <v:line id="_x0000_s17905" style="position:absolute;flip:x" from="2854,1435" to="2905,1452" strokecolor="#24211d" strokeweight="0"/>
              <v:line id="_x0000_s17906" style="position:absolute;flip:x" from="2751,1469" to="2803,1486" strokecolor="#24211d" strokeweight="0"/>
              <v:line id="_x0000_s17907" style="position:absolute;flip:x" from="2683,1486" to="2734,1503" strokecolor="#24211d" strokeweight="0"/>
              <v:shape id="_x0000_s17908" style="position:absolute;left:2615;top:1503;width:34;height:17" coordsize="34,17" path="m34,l17,17r,l,17e" filled="f" strokecolor="#24211d" strokeweight="0">
                <v:path arrowok="t"/>
              </v:shape>
              <v:line id="_x0000_s17909" style="position:absolute;flip:x" from="2529,1537" to="2580,1554" strokecolor="#24211d" strokeweight="0"/>
              <v:line id="_x0000_s17910" style="position:absolute;flip:x" from="2495,1588" to="2512,1640" strokecolor="#24211d" strokeweight="0"/>
              <v:line id="_x0000_s17911" style="position:absolute;flip:x" from="2427,1640" to="2478,1640" strokecolor="#24211d" strokeweight="0"/>
              <v:line id="_x0000_s17912" style="position:absolute;flip:x" from="2358,1640" to="2410,1640" strokecolor="#24211d" strokeweight="0"/>
              <v:line id="_x0000_s17913" style="position:absolute;flip:x" from="2290,1623" to="2324,1623" strokecolor="#24211d" strokeweight="0"/>
              <v:shape id="_x0000_s17914" style="position:absolute;left:2239;top:1623;width:17;height:0" coordsize="17,0" path="m17,l,,,,,e" filled="f" strokecolor="#24211d" strokeweight="0">
                <v:path arrowok="t"/>
              </v:shape>
              <v:line id="_x0000_s17915" style="position:absolute;flip:x" from="2153,1623" to="2204,1623" strokecolor="#24211d" strokeweight="0"/>
              <v:line id="_x0000_s17916" style="position:absolute;flip:x" from="2085,1623" to="2136,1623" strokecolor="#24211d" strokeweight="0"/>
              <v:line id="_x0000_s17917" style="position:absolute;flip:x" from="1999,1623" to="2051,1623" strokecolor="#24211d" strokeweight="0"/>
              <v:shape id="_x0000_s17918" style="position:absolute;left:1948;top:1623;width:17;height:0" coordsize="17,0" path="m17,r,l17,,,e" filled="f" strokecolor="#24211d" strokeweight="0">
                <v:path arrowok="t"/>
              </v:shape>
              <v:line id="_x0000_s17919" style="position:absolute;flip:x" from="1880,1623" to="1914,1640" strokecolor="#24211d" strokeweight="0"/>
              <v:line id="_x0000_s17920" style="position:absolute;flip:x" from="1794,1640" to="1846,1640" strokecolor="#24211d" strokeweight="0"/>
              <v:shape id="_x0000_s17921" style="position:absolute;left:1675;top:1640;width:85;height:17" coordsize="85,17" path="m85,l51,r,l,17e" filled="f" strokecolor="#24211d" strokeweight="0">
                <v:path arrowok="t"/>
              </v:shape>
              <v:line id="_x0000_s17922" style="position:absolute;flip:x" from="1606,1674" to="1658,1674" strokecolor="#24211d" strokeweight="0"/>
              <v:line id="_x0000_s17923" style="position:absolute;flip:x" from="1538,1691" to="1572,1708" strokecolor="#24211d" strokeweight="0"/>
              <v:line id="_x0000_s17924" style="position:absolute;flip:x" from="1453,1708" to="1504,1725" strokecolor="#24211d" strokeweight="0"/>
              <v:line id="_x0000_s17925" style="position:absolute;flip:x" from="1384,1742" to="1435,1759" strokecolor="#24211d" strokeweight="0"/>
              <v:line id="_x0000_s17926" style="position:absolute;flip:x" from="1333,1776" to="1367,1811" strokecolor="#24211d" strokeweight="0"/>
              <v:shape id="_x0000_s17927" style="position:absolute;left:1316;top:1862;width:17;height:34" coordsize="17,34" path="m17,r,34l17,34,,34e" filled="f" strokecolor="#24211d" strokeweight="0">
                <v:path arrowok="t"/>
              </v:shape>
              <v:line id="_x0000_s17928" style="position:absolute;flip:x" from="1230,1896" to="1282,1896" strokecolor="#24211d" strokeweight="0"/>
              <v:shape id="_x0000_s17929" style="position:absolute;left:1162;top:1896;width:51;height:0" coordsize="51,0" path="m51,l17,r,l,e" filled="f" strokecolor="#24211d" strokeweight="0">
                <v:path arrowok="t"/>
              </v:shape>
              <v:line id="_x0000_s17930" style="position:absolute;flip:x" from="1077,1896" to="1128,1896" strokecolor="#24211d" strokeweight="0"/>
              <v:shape id="_x0000_s17931" style="position:absolute;left:991;top:1896;width:68;height:0" coordsize="68,0" path="m68,l34,r,l,e" filled="f" strokecolor="#24211d" strokeweight="0">
                <v:path arrowok="t"/>
              </v:shape>
              <v:line id="_x0000_s17932" style="position:absolute;flip:x" from="906,1913" to="957,1913" strokecolor="#24211d" strokeweight="0"/>
              <v:shape id="_x0000_s17933" style="position:absolute;left:820;top:1913;width:69;height:17" coordsize="69,17" path="m69,l34,r,l,17e" filled="f" strokecolor="#24211d" strokeweight="0">
                <v:path arrowok="t"/>
              </v:shape>
              <v:line id="_x0000_s17934" style="position:absolute;flip:x" from="735,1930" to="786,1947" strokecolor="#24211d" strokeweight="0"/>
              <v:line id="_x0000_s17935" style="position:absolute;flip:x" from="632,1964" to="684,1981" strokecolor="#24211d" strokeweight="0"/>
              <v:line id="_x0000_s17936" style="position:absolute;flip:x" from="564,1981" to="615,1998" strokecolor="#24211d" strokeweight="0"/>
              <v:line id="_x0000_s17937" style="position:absolute;flip:x" from="461,2016" to="513,2050" strokecolor="#24211d" strokeweight="0"/>
              <v:line id="_x0000_s17938" style="position:absolute;flip:x" from="393,2067" to="427,2101" strokecolor="#24211d" strokeweight="0"/>
              <v:shape id="_x0000_s17939" style="position:absolute;left:376;top:2101;width:34;height:68" coordsize="34,68" path="m17,l,34r,l34,68e" filled="f" strokecolor="#24211d" strokeweight="0">
                <v:path arrowok="t"/>
              </v:shape>
              <v:line id="_x0000_s17940" style="position:absolute" from="427,2186" to="461,2220" strokecolor="#24211d" strokeweight="0"/>
              <v:line id="_x0000_s17941" style="position:absolute;flip:x" from="427,2238" to="461,2272" strokecolor="#24211d" strokeweight="0"/>
              <v:shape id="_x0000_s17942" style="position:absolute;left:393;top:2272;width:0;height:17" coordsize="0,17" path="m,l,17r,l,17e" filled="f" strokecolor="#24211d" strokeweight="0">
                <v:path arrowok="t"/>
              </v:shape>
              <v:shape id="_x0000_s17943" style="position:absolute;left:359;top:2323;width:17;height:34" coordsize="17,34" path="m17,r,17l17,17,,34e" filled="f" strokecolor="#24211d" strokeweight="0">
                <v:path arrowok="t"/>
              </v:shape>
              <v:shape id="_x0000_s17944" style="position:absolute;left:342;top:2374;width:17;height:17" coordsize="17,17" path="m17,l,17r,l17,17e" filled="f" strokecolor="#24211d" strokeweight="0">
                <v:path arrowok="t"/>
              </v:shape>
              <v:shape id="_x0000_s17945" style="position:absolute;left:359;top:2408;width:51;height:52" coordsize="51,52" path="m,l17,35r,l51,52e" filled="f" strokecolor="#24211d" strokeweight="0">
                <v:path arrowok="t"/>
              </v:shape>
              <v:line id="_x0000_s17946" style="position:absolute" from="444,2494" to="496,2528" strokecolor="#24211d" strokeweight="0"/>
              <v:line id="_x0000_s17947" style="position:absolute;flip:x" from="444,2545" to="496,2562" strokecolor="#24211d" strokeweight="0"/>
              <v:shape id="_x0000_s17948" style="position:absolute;left:359;top:2579;width:68;height:51" coordsize="68,51" path="m68,l17,17r,l,51e" filled="f" strokecolor="#24211d" strokeweight="0">
                <v:path arrowok="t"/>
              </v:shape>
              <v:line id="_x0000_s17949" style="position:absolute" from="342,2647" to="342,2699" strokecolor="#24211d" strokeweight="0"/>
              <v:line id="_x0000_s17950" style="position:absolute" from="342,2699" to="359,2733" strokecolor="#24211d" strokeweight="0"/>
              <v:line id="_x0000_s17951" style="position:absolute" from="376,2750" to="410,2784" strokecolor="#24211d" strokeweight="0"/>
              <v:shape id="_x0000_s17952" style="position:absolute;left:427;top:2801;width:17;height:17" coordsize="17,17" path="m,l17,17r,l17,17e" filled="f" strokecolor="#24211d" strokeweight="0">
                <v:path arrowok="t"/>
              </v:shape>
              <v:line id="_x0000_s17953" style="position:absolute" from="478,2835" to="513,2852" strokecolor="#24211d" strokeweight="0"/>
              <v:line id="_x0000_s17954" style="position:absolute" from="547,2870" to="598,2887" strokecolor="#24211d" strokeweight="0"/>
              <v:line id="_x0000_s17955" style="position:absolute" from="632,2887" to="666,2904" strokecolor="#24211d" strokeweight="0"/>
              <v:line id="_x0000_s17956" style="position:absolute" from="701,2904" to="752,2921" strokecolor="#24211d" strokeweight="0"/>
              <v:line id="_x0000_s17957" style="position:absolute" from="769,2921" to="820,2938" strokecolor="#24211d" strokeweight="0"/>
              <v:line id="_x0000_s17958" style="position:absolute" from="854,2938" to="906,2938" strokecolor="#24211d" strokeweight="0"/>
              <v:line id="_x0000_s17959" style="position:absolute" from="940,2955" to="991,2955" strokecolor="#24211d" strokeweight="0"/>
              <v:line id="_x0000_s17960" style="position:absolute" from="1025,2955" to="1077,2955" strokecolor="#24211d" strokeweight="0"/>
              <v:line id="_x0000_s17961" style="position:absolute" from="1094,2955" to="1145,2972" strokecolor="#24211d" strokeweight="0"/>
              <v:shape id="_x0000_s17962" style="position:absolute;left:1179;top:2972;width:17;height:0" coordsize="17,0" path="m,l,,,,17,e" filled="f" strokecolor="#24211d" strokeweight="0">
                <v:path arrowok="t"/>
              </v:shape>
              <v:line id="_x0000_s17963" style="position:absolute;flip:y" from="1213,2955" to="1265,2972" strokecolor="#24211d" strokeweight="0"/>
              <v:line id="_x0000_s17964" style="position:absolute" from="1299,2955" to="1333,2955" strokecolor="#24211d" strokeweight="0"/>
              <v:line id="_x0000_s17965" style="position:absolute" from="1367,2955" to="1418,2955" strokecolor="#24211d" strokeweight="0"/>
              <v:line id="_x0000_s17966" style="position:absolute;flip:y" from="1418,2938" to="1470,2955" strokecolor="#24211d" strokeweight="0"/>
              <v:line id="_x0000_s17967" style="position:absolute" from="1504,2938" to="1555,2938" strokecolor="#24211d" strokeweight="0"/>
              <v:shape id="_x0000_s17968" style="position:absolute;left:1572;top:2921;width:17;height:17" coordsize="17,17" path="m,l17,r,l17,17e" filled="f" strokecolor="#24211d" strokeweight="0">
                <v:path arrowok="t"/>
              </v:shape>
              <v:line id="_x0000_s17969" style="position:absolute" from="1606,2938" to="1658,2972" strokecolor="#24211d" strokeweight="0"/>
              <v:line id="_x0000_s17970" style="position:absolute" from="1709,2989" to="1743,2989" strokecolor="#24211d" strokeweight="0"/>
              <v:shape id="_x0000_s17971" style="position:absolute;left:1777;top:3006;width:34;height:17" coordsize="34,17" path="m,l17,r,l34,17e" filled="f" strokecolor="#24211d" strokeweight="0">
                <v:path arrowok="t"/>
              </v:shape>
              <v:line id="_x0000_s17972" style="position:absolute" from="1846,3023" to="1897,3040" strokecolor="#24211d" strokeweight="0"/>
              <v:line id="_x0000_s17973" style="position:absolute" from="1897,3040" to="1948,3040" strokecolor="#24211d" strokeweight="0"/>
              <v:line id="_x0000_s17974" style="position:absolute" from="1982,3057" to="2016,3057" strokecolor="#24211d" strokeweight="0"/>
              <v:shape id="_x0000_s17975" style="position:absolute;left:2051;top:3057;width:51;height:17" coordsize="51,17" path="m,l34,17r,l51,17e" filled="f" strokecolor="#24211d" strokeweight="0">
                <v:path arrowok="t"/>
              </v:shape>
              <v:line id="_x0000_s17976" style="position:absolute" from="2136,3074" to="2187,3074" strokecolor="#24211d" strokeweight="0"/>
              <v:shape id="_x0000_s17977" style="position:absolute;left:2222;top:3092;width:51;height:0" coordsize="51,0" path="m,l17,r,l51,e" filled="f" strokecolor="#24211d" strokeweight="0">
                <v:path arrowok="t"/>
              </v:shape>
              <v:line id="_x0000_s17978" style="position:absolute" from="2307,3092" to="2341,3092" strokecolor="#24211d" strokeweight="0"/>
              <v:line id="_x0000_s17979" style="position:absolute" from="2375,3092" to="2427,3092" strokecolor="#24211d" strokeweight="0"/>
              <v:shape id="_x0000_s17980" style="position:absolute;left:2461;top:3092;width:68;height:0" coordsize="68,0" path="m,l34,r,l68,e" filled="f" strokecolor="#24211d" strokeweight="0">
                <v:path arrowok="t"/>
              </v:shape>
              <v:line id="_x0000_s17981" style="position:absolute" from="2563,3092" to="2597,3092" strokecolor="#24211d" strokeweight="0"/>
              <v:line id="_x0000_s17982" style="position:absolute" from="2632,3092" to="2683,3092" strokecolor="#24211d" strokeweight="0"/>
              <v:shape id="_x0000_s17983" style="position:absolute;left:2717;top:3092;width:34;height:0" coordsize="34,0" path="m,l17,r,l34,e" filled="f" strokecolor="#24211d" strokeweight="0">
                <v:path arrowok="t"/>
              </v:shape>
              <v:line id="_x0000_s17984" style="position:absolute" from="2785,3092" to="2820,3092" strokecolor="#24211d" strokeweight="0"/>
              <v:line id="_x0000_s17985" style="position:absolute" from="2854,3092" to="2905,3092" strokecolor="#24211d" strokeweight="0"/>
              <v:shape id="_x0000_s17986" style="position:absolute;left:2939;top:3074;width:69;height:0" coordsize="69,0" path="m,l34,r,l69,e" filled="f" strokecolor="#24211d" strokeweight="0">
                <v:path arrowok="t"/>
              </v:shape>
              <v:line id="_x0000_s17987" style="position:absolute;flip:y" from="3025,3057" to="3076,3074" strokecolor="#24211d" strokeweight="0"/>
              <v:line id="_x0000_s17988" style="position:absolute;flip:y" from="3110,3040" to="3161,3057" strokecolor="#24211d" strokeweight="0"/>
              <v:line id="_x0000_s17989" style="position:absolute" from="3196,3040" to="3230,3074" strokecolor="#24211d" strokeweight="0"/>
              <v:shape id="_x0000_s17990" style="position:absolute;left:3264;top:3074;width:68;height:35" coordsize="68,35" path="m,l34,18r,l68,35e" filled="f" strokecolor="#24211d" strokeweight="0">
                <v:path arrowok="t"/>
              </v:shape>
              <v:line id="_x0000_s17991" style="position:absolute" from="3349,3126" to="3401,3143" strokecolor="#24211d" strokeweight="0"/>
              <v:line id="_x0000_s17992" style="position:absolute" from="3418,3143" to="3469,3160" strokecolor="#24211d" strokeweight="0"/>
              <v:line id="_x0000_s17993" style="position:absolute" from="3503,3160" to="3537,3160" strokecolor="#24211d" strokeweight="0"/>
              <v:line id="_x0000_s17994" style="position:absolute" from="3554,3177" to="3606,3177" strokecolor="#24211d" strokeweight="0"/>
              <v:line id="_x0000_s17995" style="position:absolute" from="3640,3177" to="3691,3177" strokecolor="#24211d" strokeweight="0"/>
              <v:shape id="_x0000_s17996" style="position:absolute;left:3708;top:3194;width:34;height:0" coordsize="34,0" path="m,l17,r,l34,e" filled="f" strokecolor="#24211d" strokeweight="0">
                <v:path arrowok="t"/>
              </v:shape>
              <v:line id="_x0000_s17997" style="position:absolute" from="3760,3194" to="3811,3194" strokecolor="#24211d" strokeweight="0"/>
              <v:line id="_x0000_s17998" style="position:absolute" from="3845,3194" to="3896,3194" strokecolor="#24211d" strokeweight="0"/>
              <v:line id="_x0000_s17999" style="position:absolute" from="3947,3194" to="3999,3194" strokecolor="#24211d" strokeweight="0"/>
              <v:line id="_x0000_s18000" style="position:absolute" from="4033,3194" to="4067,3194" strokecolor="#24211d" strokeweight="0"/>
              <v:line id="_x0000_s18001" style="position:absolute" from="4118,3194" to="4153,3194" strokecolor="#24211d" strokeweight="0"/>
              <v:line id="_x0000_s18002" style="position:absolute" from="4187,3194" to="4238,3194" strokecolor="#24211d" strokeweight="0"/>
              <v:line id="_x0000_s18003" style="position:absolute;flip:y" from="4289,3177" to="4341,3194" strokecolor="#24211d" strokeweight="0"/>
              <v:line id="_x0000_s18004" style="position:absolute;flip:y" from="4375,3160" to="4426,3177" strokecolor="#24211d" strokeweight="0"/>
              <v:shape id="_x0000_s18005" style="position:absolute;left:4443;top:3143;width:68;height:17" coordsize="68,17" path="m,17r34,l34,17,68,e" filled="f" strokecolor="#24211d" strokeweight="0">
                <v:path arrowok="t"/>
              </v:shape>
              <v:line id="_x0000_s18006" style="position:absolute;flip:y" from="4546,3126" to="4597,3143" strokecolor="#24211d" strokeweight="0"/>
              <v:line id="_x0000_s18007" style="position:absolute" from="4614,3126" to="4648,3143" strokecolor="#24211d" strokeweight="0"/>
              <v:shape id="_x0000_s18008" style="position:absolute;left:4682;top:3160;width:69;height:17" coordsize="69,17" path="m,l34,17r,l69,17e" filled="f" strokecolor="#24211d" strokeweight="0">
                <v:path arrowok="t"/>
              </v:shape>
              <v:line id="_x0000_s18009" style="position:absolute" from="4785,3177" to="4836,3194" strokecolor="#24211d" strokeweight="0"/>
              <v:line id="_x0000_s18010" style="position:absolute" from="4853,3194" to="4887,3194" strokecolor="#24211d" strokeweight="0"/>
              <v:line id="_x0000_s18011" style="position:absolute" from="4922,3211" to="4973,3211" strokecolor="#24211d" strokeweight="0"/>
              <v:line id="_x0000_s18012" style="position:absolute" from="4990,3228" to="5041,3228" strokecolor="#24211d" strokeweight="0"/>
              <v:line id="_x0000_s18013" style="position:absolute" from="5075,3228" to="5110,3228" strokecolor="#24211d" strokeweight="0"/>
              <v:line id="_x0000_s18014" style="position:absolute" from="5144,3228" to="5195,3228" strokecolor="#24211d" strokeweight="0"/>
              <v:line id="_x0000_s18015" style="position:absolute" from="5195,3228" to="5246,3228" strokecolor="#24211d" strokeweight="0"/>
              <v:line id="_x0000_s18016" style="position:absolute" from="5280,3228" to="5315,3228" strokecolor="#24211d" strokeweight="0"/>
              <v:line id="_x0000_s18017" style="position:absolute" from="5349,3228" to="5400,3228" strokecolor="#24211d" strokeweight="0"/>
              <v:line id="_x0000_s18018" style="position:absolute" from="5451,3211" to="5503,3211" strokecolor="#24211d" strokeweight="0"/>
              <v:line id="_x0000_s18019" style="position:absolute" from="5520,3211" to="5571,3211" strokecolor="#24211d" strokeweight="0"/>
              <v:line id="_x0000_s18020" style="position:absolute" from="5605,3211" to="5656,3211" strokecolor="#24211d" strokeweight="0"/>
              <v:line id="_x0000_s18021" style="position:absolute;flip:y" from="5656,3194" to="5691,3211" strokecolor="#24211d" strokeweight="0"/>
              <v:line id="_x0000_s18022" style="position:absolute" from="5725,3194" to="5776,3194" strokecolor="#24211d" strokeweight="0"/>
              <v:shape id="_x0000_s18023" style="position:absolute;left:5810;top:3177;width:17;height:0" coordsize="17,0" path="m,l,,,,17,e" filled="f" strokecolor="#24211d" strokeweight="0">
                <v:path arrowok="t"/>
              </v:shape>
              <v:line id="_x0000_s18024" style="position:absolute;flip:y" from="5844,3160" to="5896,3177" strokecolor="#24211d" strokeweight="0"/>
              <v:line id="_x0000_s18025" style="position:absolute;flip:y" from="5930,3126" to="5964,3143" strokecolor="#24211d" strokeweight="0"/>
              <v:line id="_x0000_s18026" style="position:absolute;flip:y" from="5998,3109" to="6049,3126" strokecolor="#24211d" strokeweight="0"/>
              <v:shape id="_x0000_s18027" style="position:absolute;left:6066;top:3074;width:35;height:18" coordsize="35,18" path="m,18l18,r,l35,e" filled="f" strokecolor="#24211d" strokeweight="0">
                <v:path arrowok="t"/>
              </v:shape>
              <v:line id="_x0000_s18028" style="position:absolute" from="6135,3092" to="6169,3092" strokecolor="#24211d" strokeweight="0"/>
              <v:line id="_x0000_s18029" style="position:absolute" from="6203,3092" to="6254,3092" strokecolor="#24211d" strokeweight="0"/>
              <v:line id="_x0000_s18030" style="position:absolute" from="6254,3092" to="6306,3109" strokecolor="#24211d" strokeweight="0"/>
              <v:line id="_x0000_s18031" style="position:absolute" from="6340,3109" to="6391,3109" strokecolor="#24211d" strokeweight="0"/>
            </v:group>
            <v:group id="_x0000_s18032" style="position:absolute;left:1384;top:376;width:7912;height:2733" coordorigin="1384,376" coordsize="7912,2733">
              <v:shape id="_x0000_s18033" style="position:absolute;left:6408;top:3109;width:52;height:0" coordsize="52,0" path="m,l34,r,l52,e" filled="f" strokecolor="#24211d" strokeweight="0">
                <v:path arrowok="t"/>
              </v:shape>
              <v:line id="_x0000_s18034" style="position:absolute" from="6494,3109" to="6545,3109" strokecolor="#24211d" strokeweight="0"/>
              <v:line id="_x0000_s18035" style="position:absolute" from="6579,3109" to="6613,3109" strokecolor="#24211d" strokeweight="0"/>
              <v:shape id="_x0000_s18036" style="position:absolute;left:6647;top:3092;width:86;height:17" coordsize="86,17" path="m,17l35,r,l86,e" filled="f" strokecolor="#24211d" strokeweight="0">
                <v:path arrowok="t"/>
              </v:shape>
              <v:line id="_x0000_s18037" style="position:absolute" from="6750,3092" to="6801,3092" strokecolor="#24211d" strokeweight="0"/>
              <v:line id="_x0000_s18038" style="position:absolute;flip:y" from="6835,3074" to="6887,3092" strokecolor="#24211d" strokeweight="0"/>
              <v:line id="_x0000_s18039" style="position:absolute" from="6887,3074" to="6938,3074" strokecolor="#24211d" strokeweight="0"/>
              <v:line id="_x0000_s18040" style="position:absolute" from="6955,3057" to="7006,3057" strokecolor="#24211d" strokeweight="0"/>
              <v:shape id="_x0000_s18041" style="position:absolute;left:7041;top:3040;width:17;height:17" coordsize="17,17" path="m,17r,l,17,17,e" filled="f" strokecolor="#24211d" strokeweight="0">
                <v:path arrowok="t"/>
              </v:shape>
              <v:line id="_x0000_s18042" style="position:absolute;flip:y" from="7075,3023" to="7126,3040" strokecolor="#24211d" strokeweight="0"/>
              <v:shape id="_x0000_s18043" style="position:absolute;left:7160;top:3006;width:34;height:17" coordsize="34,17" path="m,17l17,r,l34,e" filled="f" strokecolor="#24211d" strokeweight="0">
                <v:path arrowok="t"/>
              </v:shape>
              <v:line id="_x0000_s18044" style="position:absolute;flip:y" from="7211,2972" to="7263,2989" strokecolor="#24211d" strokeweight="0"/>
              <v:shape id="_x0000_s18045" style="position:absolute;left:7280;top:2904;width:68;height:51" coordsize="68,51" path="m,51l34,r,l68,e" filled="f" strokecolor="#24211d" strokeweight="0">
                <v:path arrowok="t"/>
              </v:shape>
              <v:shape id="_x0000_s18046" style="position:absolute;left:7382;top:2921;width:69;height:0" coordsize="69,0" path="m,l34,r,l69,e" filled="f" strokecolor="#24211d" strokeweight="0">
                <v:path arrowok="t"/>
              </v:shape>
              <v:line id="_x0000_s18047" style="position:absolute" from="7468,2921" to="7519,2921" strokecolor="#24211d" strokeweight="0"/>
              <v:line id="_x0000_s18048" style="position:absolute" from="7553,2921" to="7604,2921" strokecolor="#24211d" strokeweight="0"/>
              <v:line id="_x0000_s18049" style="position:absolute" from="7622,2921" to="7673,2921" strokecolor="#24211d" strokeweight="0"/>
              <v:line id="_x0000_s18050" style="position:absolute;flip:y" from="7690,2904" to="7741,2921" strokecolor="#24211d" strokeweight="0"/>
              <v:shape id="_x0000_s18051" style="position:absolute;left:7775;top:2904;width:86;height:0" coordsize="86,0" path="m,l35,r,l86,e" filled="f" strokecolor="#24211d" strokeweight="0">
                <v:path arrowok="t"/>
              </v:shape>
              <v:line id="_x0000_s18052" style="position:absolute;flip:y" from="7878,2887" to="7929,2904" strokecolor="#24211d" strokeweight="0"/>
              <v:line id="_x0000_s18053" style="position:absolute" from="7963,2887" to="8015,2887" strokecolor="#24211d" strokeweight="0"/>
              <v:line id="_x0000_s18054" style="position:absolute;flip:y" from="8049,2852" to="8100,2870" strokecolor="#24211d" strokeweight="0"/>
              <v:line id="_x0000_s18055" style="position:absolute;flip:y" from="8117,2835" to="8168,2852" strokecolor="#24211d" strokeweight="0"/>
              <v:line id="_x0000_s18056" style="position:absolute;flip:y" from="8168,2801" to="8220,2818" strokecolor="#24211d" strokeweight="0"/>
              <v:line id="_x0000_s18057" style="position:absolute;flip:y" from="8237,2767" to="8288,2801" strokecolor="#24211d" strokeweight="0"/>
              <v:line id="_x0000_s18058" style="position:absolute;flip:y" from="8305,2716" to="8339,2750" strokecolor="#24211d" strokeweight="0"/>
              <v:shape id="_x0000_s18059" style="position:absolute;left:8373;top:2682;width:0;height:17" coordsize="0,17" path="m,17r,l,17,,e" filled="f" strokecolor="#24211d" strokeweight="0">
                <v:path arrowok="t"/>
              </v:shape>
              <v:shape id="_x0000_s18060" style="position:absolute;left:8373;top:2579;width:18;height:86" coordsize="18,86" path="m,86l18,34r,l18,e" filled="f" strokecolor="#24211d" strokeweight="0">
                <v:path arrowok="t"/>
              </v:shape>
              <v:line id="_x0000_s18061" style="position:absolute;flip:x y" from="8356,2494" to="8373,2545" strokecolor="#24211d" strokeweight="0"/>
              <v:shape id="_x0000_s18062" style="position:absolute;left:8322;top:2460;width:17;height:17" coordsize="17,17" path="m17,17l,,,,17,e" filled="f" strokecolor="#24211d" strokeweight="0">
                <v:path arrowok="t"/>
              </v:shape>
              <v:line id="_x0000_s18063" style="position:absolute;flip:y" from="8356,2425" to="8408,2443" strokecolor="#24211d" strokeweight="0"/>
              <v:shape id="_x0000_s18064" style="position:absolute;left:8442;top:2374;width:68;height:51" coordsize="68,51" path="m,51l34,34r,l68,e" filled="f" strokecolor="#24211d" strokeweight="0">
                <v:path arrowok="t"/>
              </v:shape>
              <v:shape id="_x0000_s18065" style="position:absolute;left:8527;top:2323;width:17;height:34" coordsize="17,34" path="m,34l17,17r,l17,e" filled="f" strokecolor="#24211d" strokeweight="0">
                <v:path arrowok="t"/>
              </v:shape>
              <v:shape id="_x0000_s18066" style="position:absolute;left:8561;top:2238;width:18;height:68" coordsize="18,68" path="m,68l18,34r,l18,e" filled="f" strokecolor="#24211d" strokeweight="0">
                <v:path arrowok="t"/>
              </v:shape>
              <v:shape id="_x0000_s18067" style="position:absolute;left:8579;top:2186;width:0;height:17" coordsize="0,17" path="m,17l,,,,,e" filled="f" strokecolor="#24211d" strokeweight="0">
                <v:path arrowok="t"/>
              </v:shape>
              <v:shape id="_x0000_s18068" style="position:absolute;left:8510;top:2101;width:51;height:51" coordsize="51,51" path="m51,51l34,17r,l,e" filled="f" strokecolor="#24211d" strokeweight="0">
                <v:path arrowok="t"/>
              </v:shape>
              <v:line id="_x0000_s18069" style="position:absolute;flip:x y" from="8442,2067" to="8476,2084" strokecolor="#24211d" strokeweight="0"/>
              <v:line id="_x0000_s18070" style="position:absolute;flip:x y" from="8373,2033" to="8425,2050" strokecolor="#24211d" strokeweight="0"/>
              <v:line id="_x0000_s18071" style="position:absolute;flip:x y" from="8305,2016" to="8356,2033" strokecolor="#24211d" strokeweight="0"/>
              <v:shape id="_x0000_s18072" style="position:absolute;left:8254;top:1981;width:34;height:17" coordsize="34,17" path="m34,17r-17,l17,17,,e" filled="f" strokecolor="#24211d" strokeweight="0">
                <v:path arrowok="t"/>
              </v:shape>
              <v:line id="_x0000_s18073" style="position:absolute;flip:x y" from="8185,1964" to="8220,1981" strokecolor="#24211d" strokeweight="0"/>
              <v:line id="_x0000_s18074" style="position:absolute;flip:x y" from="8100,1947" to="8151,1964" strokecolor="#24211d" strokeweight="0"/>
              <v:line id="_x0000_s18075" style="position:absolute;flip:x y" from="8032,1930" to="8083,1947" strokecolor="#24211d" strokeweight="0"/>
              <v:line id="_x0000_s18076" style="position:absolute;flip:x y" from="7963,1913" to="8015,1930" strokecolor="#24211d" strokeweight="0"/>
              <v:shape id="_x0000_s18077" style="position:absolute;left:7861;top:1896;width:68;height:17" coordsize="68,17" path="m68,17l34,r,l,e" filled="f" strokecolor="#24211d" strokeweight="0">
                <v:path arrowok="t"/>
              </v:shape>
              <v:line id="_x0000_s18078" style="position:absolute;flip:x y" from="7792,1879" to="7844,1896" strokecolor="#24211d" strokeweight="0"/>
              <v:line id="_x0000_s18079" style="position:absolute;flip:x" from="7707,1879" to="7758,1879" strokecolor="#24211d" strokeweight="0"/>
              <v:shape id="_x0000_s18080" style="position:absolute;left:7604;top:1862;width:86;height:17" coordsize="86,17" path="m86,17l35,r,l,e" filled="f" strokecolor="#24211d" strokeweight="0">
                <v:path arrowok="t"/>
              </v:shape>
              <v:line id="_x0000_s18081" style="position:absolute;flip:x" from="7519,1862" to="7570,1862" strokecolor="#24211d" strokeweight="0"/>
              <v:line id="_x0000_s18082" style="position:absolute;flip:x" from="7451,1862" to="7485,1862" strokecolor="#24211d" strokeweight="0"/>
              <v:shape id="_x0000_s18083" style="position:absolute;left:7365;top:1862;width:51;height:0" coordsize="51,0" path="m51,l34,r,l,e" filled="f" strokecolor="#24211d" strokeweight="0">
                <v:path arrowok="t"/>
              </v:shape>
              <v:line id="_x0000_s18084" style="position:absolute;flip:x y" from="7297,1845" to="7331,1862" strokecolor="#24211d" strokeweight="0"/>
              <v:line id="_x0000_s18085" style="position:absolute;flip:y" from="7263,1793" to="7263,1828" strokecolor="#24211d" strokeweight="0"/>
              <v:shape id="_x0000_s18086" style="position:absolute;left:6528;top:2169;width:1264;height:564" coordsize="74,33" path="m66,26hdc71,26,74,20,74,17,74,13,72,8,66,8v,,,,,c62,4,57,2,52,1,48,,43,1,37,4v,,,,,c32,1,27,,22,1,17,2,13,4,8,8v,,,,,c2,8,,13,,17v,3,3,9,8,9c8,26,8,26,8,26v4,4,9,6,14,7c27,33,32,33,37,30v,,,,,c43,33,48,33,52,33v5,-1,10,-3,14,-7xe" fillcolor="#f0f1f4" strokecolor="#24282b" strokeweight=".85pt">
                <v:stroke joinstyle="miter"/>
                <v:path arrowok="t"/>
              </v:shape>
              <v:rect id="_x0000_s18087" style="position:absolute;left:5998;top:905;width:2786;height:342" fillcolor="#ea6162" strokecolor="#24211d" strokeweight=".85pt"/>
              <v:rect id="_x0000_s18088" style="position:absolute;left:6084;top:1554;width:2084;height:564" fillcolor="#ea6162" strokecolor="#24211d" strokeweight=".85pt"/>
              <v:rect id="_x0000_s18089" style="position:absolute;left:3486;top:1230;width:1743;height:341" fillcolor="#ea6162" strokecolor="#24211d" strokeweight=".85pt"/>
              <v:rect id="_x0000_s18090" style="position:absolute;left:7553;top:2665;width:1743;height:341" fillcolor="#ea6162" strokecolor="#24211d" strokeweight=".85pt"/>
              <v:shape id="_x0000_s18091" style="position:absolute;left:3042;top:581;width:324;height:239" coordsize="19,14" path="m,8r12,6l19,4,8,,,8xe" fillcolor="#e4e6ea" stroked="f">
                <v:path arrowok="t"/>
              </v:shape>
              <v:shape id="_x0000_s18092" style="position:absolute;left:3059;top:598;width:171;height:154" coordsize="10,9" path="m,7l2,9,10,1,7,,,7xe" fillcolor="#bcbec5" stroked="f">
                <v:path arrowok="t"/>
              </v:shape>
              <v:shape id="_x0000_s18093" style="position:absolute;left:3213;top:615;width:136;height:85" coordsize="8,5" path="m,2l2,,8,3,6,5,,2xe" fillcolor="#a1a6ae" stroked="f">
                <v:path arrowok="t"/>
              </v:shape>
              <v:shape id="_x0000_s18094" style="position:absolute;left:3281;top:700;width:85;height:86" coordsize="5,5" path="m5,r,1l,5,5,xe" fillcolor="#a1a6ae" stroked="f">
                <v:path arrowok="t"/>
              </v:shape>
              <v:shape id="_x0000_s18095" style="position:absolute;left:3110;top:649;width:68;height:34" coordsize="4,2" path="m,1l3,2,4,1,1,,,1xe" fillcolor="#bcbec5" stroked="f">
                <v:path arrowok="t"/>
              </v:shape>
              <v:shape id="_x0000_s18096" style="position:absolute;left:3110;top:666;width:51;height:17" coordsize="3,1" path="m,l,,3,1r,l,xe" fillcolor="#78838c" stroked="f">
                <v:path arrowok="t"/>
              </v:shape>
              <v:shape id="_x0000_s18097" style="position:absolute;left:3127;top:649;width:51;height:17" coordsize="3,1" path="m,l,,3,1r,l,xe" fillcolor="#78838c" stroked="f">
                <v:path arrowok="t"/>
              </v:shape>
              <v:shape id="_x0000_s18098" style="position:absolute;left:3127;top:649;width:34;height:17" coordsize="2,1" path="m,l,,2,1r,l,xe" fillcolor="#78838c" stroked="f">
                <v:path arrowok="t"/>
              </v:shape>
              <v:shape id="_x0000_s18099" style="position:absolute;left:3127;top:649;width:34;height:34" coordsize="2,2" path="m,l,,2,2r,l,xe" fillcolor="#78838c" stroked="f">
                <v:path arrowok="t"/>
              </v:shape>
              <v:shape id="_x0000_s18100" style="position:absolute;left:3110;top:666;width:51;height:17" coordsize="3,1" path="m,l,,3,1r,l,xe" fillcolor="#78838c" stroked="f">
                <v:path arrowok="t"/>
              </v:shape>
              <v:shape id="_x0000_s18101" style="position:absolute;left:3110;top:666;width:51;height:17" coordsize="3,1" path="m,l,,3,1r,l,xe" fillcolor="#78838c" stroked="f">
                <v:path arrowok="t"/>
              </v:shape>
              <v:shape id="_x0000_s18102" style="position:absolute;left:3110;top:666;width:51;height:17" coordsize="3,1" path="m,l,,3,1r,l,xe" fillcolor="#78838c" stroked="f">
                <v:path arrowok="t"/>
              </v:shape>
              <v:shape id="_x0000_s18103" style="position:absolute;left:3213;top:717;width:51;height:35" coordsize="3,2" path="m2,l3,,1,2,,1,2,xe" fillcolor="#425056" stroked="f">
                <v:path arrowok="t"/>
              </v:shape>
              <v:shape id="_x0000_s18104" style="position:absolute;left:3042;top:717;width:205;height:120" coordsize="12,7" path="m,l,1,12,7r,-1l,xe" fillcolor="#78838c" stroked="f">
                <v:path arrowok="t"/>
              </v:shape>
              <v:shape id="_x0000_s18105" style="position:absolute;left:3247;top:649;width:119;height:188" coordsize="7,11" path="m,10l7,r,2l,11,,10xe" fillcolor="#bcbec5" stroked="f">
                <v:path arrowok="t"/>
              </v:shape>
              <v:shape id="_x0000_s18106" style="position:absolute;left:3059;top:683;width:85;height:69" coordsize="5,4" path="m,2l2,4,5,2,2,,,2xe" fillcolor="#959ba3" stroked="f">
                <v:path arrowok="t"/>
              </v:shape>
              <v:shape id="_x0000_s18107" style="position:absolute;left:3230;top:752;width:34;height:17" coordsize="2,1" path="m,l2,1,1,1,,1,,xe" fillcolor="#a1a6ae" stroked="f">
                <v:path arrowok="t"/>
              </v:shape>
              <v:shape id="_x0000_s18108" style="position:absolute;left:3213;top:769;width:34;height:17" coordsize="2,1" path="m1,l2,1r,l,,1,xe" fillcolor="#a1a6ae" stroked="f">
                <v:path arrowok="t"/>
              </v:shape>
              <v:shape id="_x0000_s18109" style="position:absolute;left:3213;top:786;width:34;height:17" coordsize="2,1" path="m,l2,,1,1,,xe" fillcolor="#a1a6ae" stroked="f">
                <v:path arrowok="t"/>
              </v:shape>
              <v:shape id="_x0000_s18110" style="position:absolute;left:3178;top:752;width:52;height:34" coordsize="3,2" path="m2,l3,,1,2,,1,2,xe" fillcolor="#425056" stroked="f">
                <v:path arrowok="t"/>
              </v:shape>
              <v:shape id="_x0000_s18111" style="position:absolute;left:3247;top:666;width:34;height:51" coordsize="2,3" path="m1,l2,1,1,3,,2,1,xe" fillcolor="#425056" stroked="f">
                <v:path arrowok="t"/>
              </v:shape>
              <v:shape id="_x0000_s18112" style="position:absolute;left:3281;top:683;width:34;height:17" coordsize="2,1" path="m1,l2,r,1l,,1,xe" fillcolor="#a1a6ae" stroked="f">
                <v:path arrowok="t"/>
              </v:shape>
              <v:shape id="_x0000_s18113" style="position:absolute;left:3281;top:700;width:34;height:17" coordsize="2,1" path="m,l2,,1,1,,xe" fillcolor="#a1a6ae" stroked="f">
                <v:path arrowok="t"/>
              </v:shape>
              <v:shape id="_x0000_s18114" style="position:absolute;left:3264;top:700;width:34;height:17" coordsize="2,1" path="m1,l2,1r,l,1,1,xe" fillcolor="#a1a6ae" stroked="f">
                <v:path arrowok="t"/>
              </v:shape>
              <v:shape id="_x0000_s18115" style="position:absolute;left:3264;top:717;width:17;height:17" coordsize="1,1" path="m,l1,1r,l,1,,xe" fillcolor="#a1a6ae" stroked="f">
                <v:path arrowok="t"/>
              </v:shape>
              <v:shape id="_x0000_s18116" style="position:absolute;left:3247;top:734;width:34;height:18" coordsize="2,1" path="m1,l2,r,1l,,1,xe" fillcolor="#a1a6ae" stroked="f">
                <v:path arrowok="t"/>
              </v:shape>
              <v:shape id="_x0000_s18117" style="position:absolute;left:3247;top:752;width:17;height:17" coordsize="1,1" path="m,l1,r,1l,xe" fillcolor="#a1a6ae" stroked="f">
                <v:path arrowok="t"/>
              </v:shape>
              <v:shape id="_x0000_s18118" style="position:absolute;left:3127;top:752;width:51;height:17" coordsize="3,1" path="m1,l,,3,1r,l1,xe" fillcolor="#bcbec5" stroked="f">
                <v:path arrowok="t"/>
              </v:shape>
              <v:shape id="_x0000_s18119" style="position:absolute;left:3196;top:700;width:34;height:17" coordsize="2,1" path="m1,l2,r,1l,,1,xe" fillcolor="#78838c" stroked="f">
                <v:path arrowok="t"/>
              </v:shape>
              <v:shape id="_x0000_s18120" style="position:absolute;left:3161;top:734;width:17;height:0" coordsize="1,0" path="m,l1,r,l1,,,xe" fillcolor="#bcbec5" stroked="f">
                <v:path arrowok="t"/>
              </v:shape>
              <v:shape id="_x0000_s18121" style="position:absolute;left:3178;top:734;width:18;height:18" coordsize="1,1" path="m,l1,1,1,r,l,xe" fillcolor="#bcbec5" stroked="f">
                <v:path arrowok="t"/>
              </v:shape>
              <v:shape id="_x0000_s18122" style="position:absolute;left:3178;top:683;width:18;height:17" coordsize="1,1" path="m,l1,1,1,r,l,xe" fillcolor="#bcbec5" stroked="f">
                <v:path arrowok="t"/>
              </v:shape>
              <v:shape id="_x0000_s18123" style="position:absolute;left:3196;top:632;width:0;height:0" coordsize="0,0" path="m,l,,,xe" fillcolor="#425056" stroked="f">
                <v:path arrowok="t"/>
              </v:shape>
              <v:shape id="_x0000_s18124" style="position:absolute;left:3161;top:717;width:17;height:17" coordsize="1,1" path="m,1r,l1,1,,,,1xe" fillcolor="#bcbec5" stroked="f">
                <v:path arrowok="t"/>
              </v:shape>
              <v:shape id="_x0000_s18125" style="position:absolute;left:3161;top:700;width:17;height:17" coordsize="1,1" path="m,1r1,l1,1,,,,1xe" fillcolor="#bcbec5" stroked="f">
                <v:path arrowok="t"/>
              </v:shape>
              <v:shape id="_x0000_s18126" style="position:absolute;left:3178;top:700;width:18;height:17" coordsize="1,1" path="m,l,1,1,,,xe" fillcolor="#bcbec5" stroked="f">
                <v:path arrowok="t"/>
              </v:shape>
              <v:shape id="_x0000_s18127" style="position:absolute;left:3196;top:700;width:17;height:17" coordsize="1,1" path="m,1r,l1,1,,,,1xe" fillcolor="#bcbec5" stroked="f">
                <v:path arrowok="t"/>
              </v:shape>
              <v:shape id="_x0000_s18128" style="position:absolute;left:3178;top:717;width:18;height:17" coordsize="1,1" path="m,l1,1,1,,,xe" fillcolor="#bcbec5" stroked="f">
                <v:path arrowok="t"/>
              </v:shape>
              <v:shape id="_x0000_s18129" style="position:absolute;left:3196;top:717;width:17;height:17" coordsize="1,1" path="m,1r1,l1,1,,,,1xe" fillcolor="#bcbec5" stroked="f">
                <v:path arrowok="t"/>
              </v:shape>
              <v:shape id="_x0000_s18130" style="position:absolute;left:3196;top:717;width:17;height:0" coordsize="1,0" path="m,l1,r,l1,,,xe" fillcolor="#bcbec5" stroked="f">
                <v:path arrowok="t"/>
              </v:shape>
              <v:shape id="_x0000_s18131" style="position:absolute;left:3144;top:734;width:17;height:18" coordsize="1,1" path="m,l1,1,1,,,xe" fillcolor="#bcbec5" stroked="f">
                <v:path arrowok="t"/>
              </v:shape>
              <v:shape id="_x0000_s18132" style="position:absolute;left:3161;top:752;width:35;height:0" coordsize="2,0" path="m,l1,,2,,1,,,xe" fillcolor="#bcbec5" stroked="f">
                <v:path arrowok="t"/>
              </v:shape>
              <v:shape id="_x0000_s18133" style="position:absolute;left:3161;top:734;width:17;height:18" coordsize="1,1" path="m,1r,l1,1,,,,1xe" fillcolor="#bcbec5" stroked="f">
                <v:path arrowok="t"/>
              </v:shape>
              <v:shape id="_x0000_s18134" style="position:absolute;left:3059;top:598;width:171;height:136" coordsize="10,8" path="m,7r,l,7r,l,7r1,l1,8r,l1,8r,l1,8r,l1,8r,l2,8r,l2,8r,l2,8r,l2,8r,l2,8r1,l3,8r,l3,8r,l3,8r,l3,8r,l3,8r,l3,8,3,7r1,l4,7r,l4,7r,l4,7r,l4,7r,l4,6r,l4,6r,l4,6r1,l5,6r,l5,5r,l5,5r,l5,5r,l5,5,6,4r,l6,4r,l7,3r,l7,2r1,l8,2r,l8,2r,l8,2r,l8,2r,l8,2r,l10,1r,l10,r,l10,r,l10,,9,r,l9,r,1l9,1r,l9,1r,l9,1,8,1r,l8,1r,l8,1r,l8,1r,1l8,2,7,2r,l7,2r,l7,2r,l7,2r,l6,3r,l6,3r,l6,3r,1l6,4,5,4r,l5,4r,l5,4r,l5,5r,l5,5r,l5,5r,l5,5,4,5r,l4,5r,l4,5r,1l4,6r,l4,6r,l4,6r,l4,7r,l3,7r,l3,7r,l3,7r,l3,7r,1l3,8r,l3,8r,l2,8r,l2,8r,l2,8r,l2,8,2,7,1,7r,l1,7r,l1,7r,l1,7r,l1,7,,7r,l,7xe" fillcolor="#afb3b9" stroked="f">
                <v:path arrowok="t"/>
              </v:shape>
              <v:shape id="_x0000_s18135" style="position:absolute;left:3059;top:581;width:171;height:153" coordsize="10,9" path="m7,r,l7,r,l7,1r,l6,1r,l6,1r,l5,2r,l5,2r,l5,2,4,3r,l4,3r,l4,3r,l4,4,3,4r,l3,4r,l2,5r,l2,5r,l2,5r,l2,5r,1l1,6r,l1,7r,l,7r,l,8r,l,8r,l,8r1,l1,8r,l1,8r,l1,8r,l1,8r,1l2,9r,l2,9r,l2,9r,l2,9r,l3,9r,l3,9r,l3,8r,l3,8r,l3,8r,l3,8r,l3,8r1,l4,8r,l4,7r,l4,7r,l4,7r,l4,7,4,6r,l5,6r,l5,6r,l5,5r,l5,5r,l5,5r1,l6,5,6,4r,l6,4r1,l7,4,7,3r,l7,3r,l7,3r,l8,3r,l8,3r,l8,3r,l8,2r,l8,2r,l8,2r,l8,2r1,l9,2r,l9,2r,l9,2r,l9,2r,l9,2r,l9,1r1,l10,1r,l10,1r,l7,xe" fillcolor="#d4d7dd" stroked="f">
                <v:path arrowok="t"/>
              </v:shape>
              <v:shape id="_x0000_s18136" style="position:absolute;left:3059;top:581;width:171;height:153" coordsize="10,9" path="m,7l3,9,3,8r,l3,8r,l3,8r,l3,8r,l3,8r,l3,8r,l3,8,3,7r,l4,7r,l4,7r,l4,7,4,6r,l4,6r,l4,6r,l4,6r1,l5,5r,l5,5r,l5,5r,l5,5r,l5,5r,l5,4r1,l6,4r,l7,3r,l7,3r,l7,3r,l7,3,7,2r,l8,2r,l8,2r,l8,2r,l8,2r,l8,2r1,l9,2,9,1r,l9,1r,l9,1r,l9,1r,l9,1r1,l10,1r,l7,r,l7,r,l7,r,l7,r,l7,,6,r,1l6,1r,l6,1r,l6,1r,l6,1r,l6,1,5,1r,l5,1r,1l5,2r,l5,2r,l4,2r,l3,3r,l3,3r,1l3,4r,l3,4r,l2,4r,l2,4r,1l2,5r,l2,5r,l2,5r,l2,5,1,6r,l1,6r,l1,6r,l1,6r,l1,6r,l1,6r,l1,7r,l1,7r,l1,7,,7r,l,7r,l,7xe" fillcolor="#bdbfc6" strokecolor="#24282b" strokeweight="0">
                <v:path arrowok="t"/>
              </v:shape>
              <v:shape id="_x0000_s18137" style="position:absolute;left:2922;top:700;width:171;height:103" coordsize="10,6" path="m8,1l8,r,l8,,7,r,l7,r,1l6,1r,l6,1,5,1r,l5,1r,l5,1,4,1r,l4,1r,l4,1,3,1r,l3,2r,l2,2r,l2,2r,l2,2r,l1,2r,l1,2r,1l1,3,,3r,l,4r,l,5r,l,5r,l,5r,l1,6r,l1,6r,l1,6r,l1,6r1,l2,6r3,l5,6r,l6,6r,l6,6r,l7,6r,l7,5r,l7,5r,l8,5r,l8,5r,l8,5r1,l9,5,9,4r,l9,4r,l9,4r,l10,4r,l10,3r,l9,2r,l9,3r,l9,3r,l9,3r,l9,4r,l9,4,8,4r,l8,4r,l8,4r,l8,4r,l7,4r,1l7,5r,l7,5r,l6,5r,l6,5r,l5,5r,l5,5r,l4,5,3,5r,l2,5r,l2,5,1,5r,l1,5r,l1,5r,l1,5,1,4r,l1,4r,l1,3r,l1,3r,l1,3r1,l2,3r,l2,3,2,2r,l3,2r,l3,2r,l3,2r,l4,2r,l4,2r,l4,2r1,l5,2r,l5,1r,l5,1r1,l6,1r,l6,1r1,l7,1r,l7,1r1,xe" fillcolor="#bdbfc6" strokecolor="#24282b" strokeweight="0">
                <v:path arrowok="t"/>
              </v:shape>
              <v:rect id="_x0000_s18138" style="position:absolute;left:3076;top:752;width:17;height:1" fillcolor="#bdbfc6" stroked="f"/>
              <v:shape id="_x0000_s18139" style="position:absolute;left:3076;top:752;width:17;height:17" coordsize="1,1" path="m,l,,1,1,,xe" fillcolor="#bdbfc6" stroked="f">
                <v:path arrowok="t"/>
              </v:shape>
              <v:shape id="_x0000_s18140" style="position:absolute;left:3076;top:752;width:0;height:17" coordsize="0,1" path="m,l,,,1,,xe" fillcolor="#bdbfc6" stroked="f">
                <v:path arrowok="t"/>
              </v:shape>
              <v:shape id="_x0000_s18141" style="position:absolute;left:3076;top:769;width:0;height:0" coordsize="0,0" path="m,l,,,,,,,,,xe" fillcolor="#bdbfc6" stroked="f">
                <v:path arrowok="t"/>
              </v:shape>
              <v:shape id="_x0000_s18142" style="position:absolute;left:3059;top:769;width:17;height:0" coordsize="1,0" path="m,l1,r,l1,,,xe" fillcolor="#bdbfc6" stroked="f">
                <v:path arrowok="t"/>
              </v:shape>
              <v:rect id="_x0000_s18143" style="position:absolute;left:3076;top:769;width:1;height:1" fillcolor="#bdbfc6" stroked="f"/>
              <v:shape id="_x0000_s18144" style="position:absolute;left:3059;top:769;width:0;height:17" coordsize="0,1" path="m,l,,,,,,,1r,l,1r,l,xe" fillcolor="#bdbfc6" stroked="f">
                <v:path arrowok="t"/>
              </v:shape>
              <v:shape id="_x0000_s18145" style="position:absolute;left:3059;top:769;width:17;height:17" coordsize="1,1" path="m,l1,r,l1,1r,l1,1,,,,,,,,xe" fillcolor="#bdbfc6" stroked="f">
                <v:path arrowok="t"/>
              </v:shape>
              <v:shape id="_x0000_s18146" style="position:absolute;left:3076;top:769;width:0;height:0" coordsize="0,0" path="m,l,,,,,,,,,,,xe" fillcolor="#bdbfc6" stroked="f">
                <v:path arrowok="t"/>
              </v:shape>
              <v:shape id="_x0000_s18147" style="position:absolute;left:3042;top:786;width:17;height:0" coordsize="1,0" path="m,l,,,,,,1,r,l1,r,l,xe" fillcolor="#bdbfc6" stroked="f">
                <v:path arrowok="t"/>
              </v:shape>
              <v:shape id="_x0000_s18148" style="position:absolute;left:3042;top:786;width:0;height:0" coordsize="0,0" path="m,l,,,,,,,,,,,,,xe" fillcolor="#bdbfc6" stroked="f">
                <v:path arrowok="t"/>
              </v:shape>
              <v:rect id="_x0000_s18149" style="position:absolute;left:3042;top:786;width:1;height:1" fillcolor="#bdbfc6" stroked="f"/>
              <v:shape id="_x0000_s18150" style="position:absolute;left:3025;top:786;width:17;height:0" coordsize="1,0" path="m,l1,r,l1,,,xe" fillcolor="#bdbfc6" stroked="f">
                <v:path arrowok="t"/>
              </v:shape>
              <v:shape id="_x0000_s18151" style="position:absolute;left:3025;top:786;width:17;height:0" coordsize="1,0" path="m,l,,,,1,r,l1,,,,,,,,,xe" fillcolor="#bdbfc6" stroked="f">
                <v:path arrowok="t"/>
              </v:shape>
              <v:shape id="_x0000_s18152" style="position:absolute;left:3025;top:786;width:0;height:17" coordsize="0,1" path="m,l,,,,,,,,,1,,,,,,,,xe" fillcolor="#bdbfc6" stroked="f">
                <v:path arrowok="t"/>
              </v:shape>
              <v:shape id="_x0000_s18153" style="position:absolute;left:3008;top:786;width:0;height:17" coordsize="0,1" path="m,l,,,1,,,,,,,,xe" fillcolor="#bdbfc6" stroked="f">
                <v:path arrowok="t"/>
              </v:shape>
              <v:shape id="_x0000_s18154" style="position:absolute;left:3008;top:786;width:0;height:17" coordsize="0,1" path="m,1r,l,1,,,,1xe" fillcolor="#bdbfc6" stroked="f">
                <v:path arrowok="t"/>
              </v:shape>
              <v:shape id="_x0000_s18155" style="position:absolute;left:2991;top:786;width:17;height:17" coordsize="1,1" path="m,1r,l1,1,1,,,1xe" fillcolor="#bdbfc6" stroked="f">
                <v:path arrowok="t"/>
              </v:shape>
              <v:shape id="_x0000_s18156" style="position:absolute;left:2991;top:786;width:0;height:17" coordsize="0,1" path="m,1r,l,,,1xe" fillcolor="#bdbfc6" stroked="f">
                <v:path arrowok="t"/>
              </v:shape>
              <v:shape id="_x0000_s18157" style="position:absolute;left:2973;top:786;width:0;height:17" coordsize="0,1" path="m,1r,l,,,1xe" fillcolor="#bdbfc6" stroked="f">
                <v:path arrowok="t"/>
              </v:shape>
              <v:shape id="_x0000_s18158" style="position:absolute;left:2973;top:786;width:0;height:17" coordsize="0,1" path="m,1r,l,1,,,,,,1r,l,1xe" fillcolor="#bdbfc6" stroked="f">
                <v:path arrowok="t"/>
              </v:shape>
              <v:shape id="_x0000_s18159" style="position:absolute;left:2956;top:786;width:17;height:17" coordsize="1,1" path="m,1r,l,,,,1,,,,,,,1r,l,1xe" fillcolor="#bdbfc6" stroked="f">
                <v:path arrowok="t"/>
              </v:shape>
              <v:rect id="_x0000_s18160" style="position:absolute;left:2973;top:786;width:1;height:17" fillcolor="#bdbfc6" stroked="f"/>
              <v:shape id="_x0000_s18161" style="position:absolute;left:2956;top:786;width:0;height:17" coordsize="0,1" path="m,l,1r,l,1,,,,,,xe" fillcolor="#bdbfc6" stroked="f">
                <v:path arrowok="t"/>
              </v:shape>
              <v:shape id="_x0000_s18162" style="position:absolute;left:2939;top:786;width:17;height:17" coordsize="1,1" path="m,1r,l,1,,,,,1,,,,,1r,l,1xe" fillcolor="#bdbfc6" stroked="f">
                <v:path arrowok="t"/>
              </v:shape>
              <v:shape id="_x0000_s18163" style="position:absolute;left:2939;top:786;width:0;height:17" coordsize="0,1" path="m,1l,,,,,,,,,,,,,,,,,,,,,1xe" fillcolor="#bdbfc6" stroked="f">
                <v:path arrowok="t"/>
              </v:shape>
              <v:shape id="_x0000_s18164" style="position:absolute;left:2939;top:786;width:0;height:0" coordsize="0,0" path="m,l,,,xe" fillcolor="#bdbfc6" stroked="f">
                <v:path arrowok="t"/>
              </v:shape>
              <v:rect id="_x0000_s18165" style="position:absolute;left:2939;top:786;width:1;height:1" fillcolor="#bdbfc6" stroked="f"/>
              <v:shape id="_x0000_s18166" style="position:absolute;left:2922;top:786;width:17;height:0" coordsize="1,0" path="m,l,,,,1,,,,,,,,,,,,,xe" fillcolor="#bdbfc6" stroked="f">
                <v:path arrowok="t"/>
              </v:shape>
              <v:rect id="_x0000_s18167" style="position:absolute;left:2922;top:769;width:1;height:17" fillcolor="#bdbfc6" stroked="f"/>
              <v:shape id="_x0000_s18168" style="position:absolute;left:2922;top:769;width:0;height:0" coordsize="0,0" path="m,l,,,xe" fillcolor="#bdbfc6" stroked="f">
                <v:path arrowok="t"/>
              </v:shape>
              <v:shape id="_x0000_s18169" style="position:absolute;left:2922;top:769;width:0;height:0" coordsize="0,0" path="m,l,,,xe" fillcolor="#bdbfc6" stroked="f">
                <v:path arrowok="t"/>
              </v:shape>
              <v:shape id="_x0000_s18170" style="position:absolute;left:2922;top:769;width:17;height:0" coordsize="1,0" path="m1,r,l1,r,l,,,,,,1,xe" fillcolor="#bdbfc6" stroked="f">
                <v:path arrowok="t"/>
              </v:shape>
              <v:shape id="_x0000_s18171" style="position:absolute;left:2922;top:752;width:17;height:17" coordsize="1,1" path="m1,1r,l1,1,1,r,l,,,,1,1xe" fillcolor="#bdbfc6" stroked="f">
                <v:path arrowok="t"/>
              </v:shape>
              <v:shape id="_x0000_s18172" style="position:absolute;left:2922;top:752;width:17;height:0" coordsize="1,0" path="m1,r,l1,r,l1,r,l1,,,,1,xe" fillcolor="#bdbfc6" stroked="f">
                <v:path arrowok="t"/>
              </v:shape>
              <v:rect id="_x0000_s18173" style="position:absolute;left:2939;top:752;width:1;height:1" fillcolor="#bdbfc6" stroked="f"/>
              <v:shape id="_x0000_s18174" style="position:absolute;left:2939;top:734;width:17;height:18" coordsize="1,1" path="m1,1r,l,1,,,1,1xe" fillcolor="#bdbfc6" stroked="f">
                <v:path arrowok="t"/>
              </v:shape>
              <v:rect id="_x0000_s18175" style="position:absolute;left:2956;top:734;width:1;height:1" fillcolor="#bdbfc6" stroked="f"/>
              <v:shape id="_x0000_s18176" style="position:absolute;left:2956;top:734;width:17;height:0" coordsize="1,0" path="m1,r,l1,,,,1,xe" fillcolor="#bdbfc6" stroked="f">
                <v:path arrowok="t"/>
              </v:shape>
              <v:rect id="_x0000_s18177" style="position:absolute;left:2973;top:734;width:1;height:1" fillcolor="#bdbfc6" stroked="f"/>
              <v:rect id="_x0000_s18178" style="position:absolute;left:3008;top:717;width:1;height:1" fillcolor="#bdbfc6" stroked="f"/>
              <v:shape id="_x0000_s18179" style="position:absolute;left:3008;top:717;width:17;height:0" coordsize="1,0" path="m,l1,r,l1,r,l1,,,xe" fillcolor="#bdbfc6" stroked="f">
                <v:path arrowok="t"/>
              </v:shape>
              <v:shape id="_x0000_s18180" style="position:absolute;left:3008;top:717;width:0;height:0" coordsize="0,0" path="m,l,,,xe" fillcolor="#bdbfc6" stroked="f">
                <v:path arrowok="t"/>
              </v:shape>
              <v:shape id="_x0000_s18181" style="position:absolute;left:3008;top:717;width:0;height:0" coordsize="0,0" path="m,l,,,xe" fillcolor="#bdbfc6" stroked="f">
                <v:path arrowok="t"/>
              </v:shape>
              <v:shape id="_x0000_s18182" style="position:absolute;left:3025;top:717;width:0;height:0" coordsize="0,0" path="m,l,,,xe" fillcolor="#bdbfc6" stroked="f">
                <v:path arrowok="t"/>
              </v:shape>
              <v:shape id="_x0000_s18183" style="position:absolute;left:2991;top:717;width:17;height:17" coordsize="1,1" path="m,l1,r,1l,xe" fillcolor="#bdbfc6" stroked="f">
                <v:path arrowok="t"/>
              </v:shape>
              <v:shape id="_x0000_s18184" style="position:absolute;left:3025;top:717;width:0;height:0" coordsize="0,0" path="m,l,,,,,,,,,xe" fillcolor="#bdbfc6" stroked="f">
                <v:path arrowok="t"/>
              </v:shape>
              <v:shape id="_x0000_s18185" style="position:absolute;left:3042;top:700;width:0;height:17" coordsize="0,1" path="m,l,1r,l,1r,l,1r,l,xe" fillcolor="#bdbfc6" stroked="f">
                <v:path arrowok="t"/>
              </v:shape>
              <v:rect id="_x0000_s18186" style="position:absolute;left:3042;top:700;width:1;height:17" fillcolor="#bdbfc6" stroked="f"/>
              <v:rect id="_x0000_s18187" style="position:absolute;left:3042;top:700;width:1;height:17" fillcolor="#bdbfc6" stroked="f"/>
              <v:shape id="_x0000_s18188" style="position:absolute;left:3042;top:700;width:0;height:17" coordsize="0,1" path="m,1l,,,1xe" fillcolor="#bdbfc6" stroked="f">
                <v:path arrowok="t"/>
              </v:shape>
              <v:shape id="_x0000_s18189" style="position:absolute;left:5656;top:376;width:598;height:478" coordsize="35,28" path="m,l,24r35,4l35,2,,xe" fillcolor="#79848d" strokecolor="#24282b" strokeweight="0">
                <v:path arrowok="t"/>
              </v:shape>
              <v:shape id="_x0000_s18190" style="position:absolute;left:5656;top:376;width:667;height:34" coordsize="39,2" path="m,l8,,39,1,35,2,,xe" fillcolor="#9da3ab" strokecolor="#24282b" strokeweight="0">
                <v:path arrowok="t"/>
              </v:shape>
              <v:shape id="_x0000_s18191" style="position:absolute;left:6254;top:393;width:69;height:461" coordsize="4,27" path="m4,r,24l,27,,1,4,xe" fillcolor="#dee1e6" strokecolor="#24282b" strokeweight="0">
                <v:path arrowok="t"/>
              </v:shape>
              <v:shape id="_x0000_s18192" style="position:absolute;left:5673;top:734;width:564;height:120" coordsize="33,7" path="m,l,3,33,7r,-4l,xe" fillcolor="#24282b" strokecolor="#24282b" strokeweight="0">
                <v:path arrowok="t"/>
              </v:shape>
              <v:shape id="_x0000_s18193" style="position:absolute;left:6237;top:820;width:0;height:34" coordsize="0,2" path="m,1l,,,2r,l,1xe" fillcolor="#764e34" strokecolor="#24282b" strokeweight="0">
                <v:path arrowok="t"/>
              </v:shape>
              <v:shape id="_x0000_s18194" style="position:absolute;left:5673;top:769;width:564;height:85" coordsize="33,5" path="m,l33,4r,1l,1,,xe" fillcolor="#9da3ab" strokecolor="#24282b" strokeweight="0">
                <v:path arrowok="t"/>
              </v:shape>
              <v:shape id="_x0000_s18195" style="position:absolute;left:5673;top:769;width:564;height:68" coordsize="33,4" path="m,l,,33,3r,1l,xe" fillcolor="#653732" strokecolor="#24282b" strokeweight="0">
                <v:path arrowok="t"/>
              </v:shape>
              <v:shape id="_x0000_s18196" style="position:absolute;left:5673;top:734;width:171;height:52" coordsize="10,3" path="m,l10,1r,2l,2,,xe" fillcolor="#9da3ab" strokecolor="#24282b" strokeweight="0">
                <v:path arrowok="t"/>
              </v:shape>
              <v:shape id="_x0000_s18197" style="position:absolute;left:5673;top:734;width:188;height:18" coordsize="11,1" path="m,l,,11,1r-1,l,xe" fillcolor="#653732" strokecolor="#24282b" strokeweight="0">
                <v:path arrowok="t"/>
              </v:shape>
              <v:rect id="_x0000_s18198" style="position:absolute;left:5844;top:752;width:1;height:34" fillcolor="#653732" strokecolor="#24282b" strokeweight="0"/>
              <v:shape id="_x0000_s18199" style="position:absolute;left:5844;top:752;width:171;height:51" coordsize="10,3" path="m,l10,2r,1l,2,,xe" fillcolor="#dee1e6" strokecolor="#24282b" strokeweight="0">
                <v:path arrowok="t"/>
              </v:shape>
              <v:shape id="_x0000_s18200" style="position:absolute;left:6015;top:769;width:17;height:34" coordsize="1,2" path="m,1l,2r1,l1,,,1xe" fillcolor="#5c6a71" strokecolor="#24282b" strokeweight="0">
                <v:path arrowok="t"/>
              </v:shape>
              <v:shape id="_x0000_s18201" style="position:absolute;left:5844;top:752;width:188;height:34" coordsize="11,2" path="m,l1,,11,1,10,2,,xe" fillcolor="#9ca2aa" strokecolor="#24282b" strokeweight="0">
                <v:path arrowok="t"/>
              </v:shape>
              <v:shape id="_x0000_s18202" style="position:absolute;left:6032;top:786;width:171;height:34" coordsize="10,2" path="m,l10,1r,1l,1,,xe" fillcolor="#dee1e6" strokecolor="#24282b" strokeweight="0">
                <v:path arrowok="t"/>
              </v:shape>
              <v:rect id="_x0000_s18203" style="position:absolute;left:6203;top:803;width:17;height:17" fillcolor="#5c6a71" strokecolor="#24282b" strokeweight="0"/>
              <v:shape id="_x0000_s18204" style="position:absolute;left:6032;top:769;width:188;height:34" coordsize="11,2" path="m,1l,,11,2r-1,l,1xe" fillcolor="#9ca2aa" strokecolor="#24282b" strokeweight="0">
                <v:path arrowok="t"/>
              </v:shape>
              <v:shape id="_x0000_s18205" style="position:absolute;left:6237;top:803;width:0;height:34" coordsize="0,2" path="m,l,,,1,,2,,xe" fillcolor="#5c6a71" strokecolor="#24282b" strokeweight="0">
                <v:path arrowok="t"/>
              </v:shape>
              <v:shape id="_x0000_s18206" style="position:absolute;left:6203;top:803;width:34;height:34" coordsize="2,2" path="m,l2,r,2l,1,,xe" fillcolor="#dee1e6" strokecolor="#24282b" strokeweight="0">
                <v:path arrowok="t"/>
              </v:shape>
              <v:shape id="_x0000_s18207" style="position:absolute;left:6203;top:803;width:34;height:0" coordsize="2,0" path="m,l1,,2,r,l,xe" fillcolor="#9ca2aa" strokecolor="#24282b" strokeweight="0">
                <v:path arrowok="t"/>
              </v:shape>
              <v:shape id="_x0000_s18208" style="position:absolute;left:6237;top:786;width:0;height:17" coordsize="0,1" path="m,l,,,,,1,,xe" fillcolor="#764e34" strokecolor="#24282b" strokeweight="0">
                <v:path arrowok="t"/>
              </v:shape>
              <v:shape id="_x0000_s18209" style="position:absolute;left:5673;top:734;width:564;height:69" coordsize="33,4" path="m,l33,3r,1l,xe" fillcolor="#9da3ab" strokecolor="#24282b" strokeweight="0">
                <v:path arrowok="t"/>
              </v:shape>
              <v:shape id="_x0000_s18210" style="position:absolute;left:5673;top:717;width:564;height:69" coordsize="33,4" path="m,1l,,33,4r,l,1xe" fillcolor="#653732" strokecolor="#24282b" strokeweight="0">
                <v:path arrowok="t"/>
              </v:shape>
              <v:shape id="_x0000_s18211" style="position:absolute;left:5673;top:393;width:564;height:393" coordsize="33,23" path="m,l33,1r,22l,19,,xe" fillcolor="#5c6a71" strokecolor="#24282b" strokeweight="0">
                <v:path arrowok="t"/>
              </v:shape>
              <v:shape id="_x0000_s18212" style="position:absolute;left:5691;top:410;width:529;height:359" coordsize="31,21" path="m,l31,1r,20l,18,,xe" filled="f" strokecolor="#24282b" strokeweight="0">
                <v:path arrowok="t"/>
              </v:shape>
              <v:shape id="_x0000_s18213" style="position:absolute;left:5691;top:683;width:529;height:86" coordsize="31,5" path="m,l31,3r,2l,2,,xe" filled="f" strokecolor="#24282b" strokeweight="0">
                <v:path arrowok="t"/>
              </v:shape>
              <v:shape id="_x0000_s18214" style="position:absolute;left:5691;top:410;width:34;height:307" coordsize="2,18" path="m,18l2,17,2,,,,,18xe" filled="f" strokecolor="#24282b" strokeweight="0">
                <v:path arrowok="t"/>
              </v:shape>
              <v:shape id="_x0000_s18215" style="position:absolute;left:5725;top:410;width:495;height:342" coordsize="29,20" path="m,l,17r1,l2,18r2,l5,18r1,1l8,19r2,l11,19r2,1l15,20r2,l18,20r1,l21,20r1,l24,20r2,l27,20r1,l29,20,29,1r-1,l27,1r-1,l24,1r-1,l21,1,18,,16,,15,,13,,11,,9,,6,,3,,1,,,xe" filled="f" strokecolor="#24282b" strokeweight="0">
                <v:path arrowok="t"/>
              </v:shape>
              <v:shape id="_x0000_s18216" style="position:absolute;left:5742;top:427;width:461;height:307" coordsize="27,18" path="m,l,15r1,1l2,16r2,l5,17r1,l8,17r1,l11,17r1,1l14,18r2,l17,18r1,l19,18r2,l22,18r2,l25,18r1,l27,18,27,1r-1,l25,,24,,23,,21,,20,,17,,15,,14,,12,,10,,8,,6,,3,,,xe" fillcolor="#bdbfc6" strokecolor="#24282b" strokeweight="0">
                <v:path arrowok="t"/>
              </v:shape>
              <v:shape id="_x0000_s18217" style="position:absolute;left:1384;top:803;width:17;height:0" coordsize="1,0" path="m,l1,r,l1,r,l,,,,,xe" fillcolor="#dee1e6" stroked="f">
                <v:path arrowok="t"/>
              </v:shape>
              <v:shape id="_x0000_s18218" style="position:absolute;left:1453;top:803;width:17;height:0" coordsize="1,0" path="m,l,,1,,,xe" stroked="f">
                <v:path arrowok="t"/>
              </v:shape>
              <v:shape id="_x0000_s18219" style="position:absolute;left:1418;top:803;width:0;height:17" coordsize="0,1" path="m,1l,,,,,,,1xe" fillcolor="#e9ebee" stroked="f">
                <v:path arrowok="t"/>
              </v:shape>
              <v:shape id="_x0000_s18220" style="position:absolute;left:1418;top:803;width:17;height:0" coordsize="1,0" path="m,l1,r,l1,r,l,,,,,xe" fillcolor="#f8f8f9" stroked="f">
                <v:path arrowok="t"/>
              </v:shape>
              <v:shape id="_x0000_s18221" style="position:absolute;left:1418;top:803;width:17;height:17" coordsize="1,1" path="m,1l,,,,,,1,r,1l,1xe" fillcolor="#f0f1f4" stroked="f">
                <v:path arrowok="t"/>
              </v:shape>
              <v:shape id="_x0000_s18222" style="position:absolute;left:1435;top:803;width:0;height:17" coordsize="0,1" path="m,l,,,,,,,1r,l,1,,xe" fillcolor="#f8f8f9" stroked="f">
                <v:path arrowok="t"/>
              </v:shape>
              <v:shape id="_x0000_s18223" style="position:absolute;left:1401;top:803;width:17;height:17" coordsize="1,1" path="m1,1l,,1,r,l1,1xe" fillcolor="#d0d5db" stroked="f">
                <v:path arrowok="t"/>
              </v:shape>
              <v:shape id="_x0000_s18224" style="position:absolute;left:1418;top:803;width:0;height:0" coordsize="0,0" path="m,l,,,,,,,,,,,,,xe" fillcolor="#dee1e6" stroked="f">
                <v:path arrowok="t"/>
              </v:shape>
              <v:shape id="_x0000_s18225" style="position:absolute;left:1418;top:803;width:0;height:17" coordsize="0,1" path="m,1r,l,,,,,,,1xe" fillcolor="#bfc2ca" stroked="f">
                <v:path arrowok="t"/>
              </v:shape>
              <v:shape id="_x0000_s18226" style="position:absolute;left:1418;top:803;width:0;height:17" coordsize="0,1" path="m,l,,,,,,,1r,l,1,,xe" fillcolor="#f8f8f9" stroked="f">
                <v:path arrowok="t"/>
              </v:shape>
              <v:shape id="_x0000_s18227" style="position:absolute;left:1401;top:803;width:0;height:0" coordsize="0,0" path="m,l,,,,,,,,,,,,,xe" fillcolor="#dee1e6" stroked="f">
                <v:path arrowok="t"/>
              </v:shape>
              <v:rect id="_x0000_s18228" style="position:absolute;left:1435;top:803;width:1;height:1" fillcolor="#a9adb3" stroked="f"/>
              <v:rect id="_x0000_s18229" style="position:absolute;left:1435;top:803;width:1;height:1" fillcolor="#d0d5db" stroked="f"/>
              <v:shape id="_x0000_s18230" style="position:absolute;left:1435;top:803;width:18;height:0" coordsize="1,0" path="m,l,,,,1,,,xe" fillcolor="#dee1e6" stroked="f">
                <v:path arrowok="t"/>
              </v:shape>
              <v:shape id="_x0000_s18231" style="position:absolute;left:1435;top:803;width:18;height:0" coordsize="1,0" path="m,l,,1,,,xe" fillcolor="#d0d5db" stroked="f">
                <v:path arrowok="t"/>
              </v:shape>
              <v:rect id="_x0000_s18232" style="position:absolute;left:1435;top:803;width:18;height:17" fillcolor="#dee1e6" stroked="f"/>
            </v:group>
            <v:group id="_x0000_s18233" style="position:absolute;left:1265;top:581;width:529;height:324" coordorigin="1265,581" coordsize="529,324">
              <v:shape id="_x0000_s18234" style="position:absolute;left:1367;top:803;width:17;height:17" coordsize="1,1" path="m,l1,r,l1,r,l1,1,,,,xe" fillcolor="#dee1e6" stroked="f">
                <v:path arrowok="t"/>
              </v:shape>
              <v:rect id="_x0000_s18235" style="position:absolute;left:1299;top:632;width:205;height:137" strokecolor="#24282b" strokeweight=".85pt">
                <v:stroke joinstyle="round" endcap="round"/>
              </v:rect>
              <v:rect id="_x0000_s18236" style="position:absolute;left:1316;top:769;width:171;height:17" fillcolor="#24282b" strokecolor="#24282b" strokeweight="0"/>
              <v:shape id="_x0000_s18237" style="position:absolute;left:1316;top:632;width:171;height:120" coordsize="10,7" path="m,7hdc,7,,7,,7,,5,,3,,,,,,,,,,3,,5,,7xm1,7v,,1,,1,c2,5,2,3,2,,2,,1,,1,v,3,,5,,7hal1,7t2,hdc3,7,3,7,4,7,4,5,4,3,4,,3,,3,,3,v,3,,5,,7hal3,7t2,hdc5,7,5,7,5,7,5,5,5,3,5,v,,,,,c5,3,5,5,5,7hal5,7t1,hdc7,7,7,7,7,7,7,5,7,3,7,v,,,,-1,c6,3,6,5,6,7hal6,7t2,hdc8,7,8,7,9,7,9,5,9,3,9,,9,,8,,8,v,3,,5,,7hal8,7t2,hdc10,7,10,7,10,7v,-2,,-4,,-7c10,,10,,10,v,3,,5,,7hal10,7hde" strokecolor="#24282b" strokeweight="0">
                <v:path arrowok="t"/>
                <o:lock v:ext="edit" verticies="t"/>
              </v:shape>
              <v:shape id="_x0000_s18238" style="position:absolute;left:1316;top:632;width:171;height:120" coordsize="10,7" path="m8,5hdc8,5,8,5,8,5v,,,,,c8,5,8,5,8,5v,,,,,c8,5,8,5,8,5v,,,,,xm8,4v,,,,,c8,4,8,4,8,4v,,,,,c8,4,8,5,8,5v,,,,,c8,5,8,5,8,4hal8,4t,hdc8,4,8,4,8,4v,,,,,c8,4,8,4,8,4v,,,,,c8,4,8,4,8,4v,,,,,hal8,4t,hdc8,4,8,4,8,4v,,,,,c8,4,8,4,8,4v,,,,,c8,4,8,4,8,4v,,,,,hal8,4m8,3hdc8,3,8,3,8,3v,,,,,c8,3,8,3,8,3v,,,,,1c8,4,8,4,8,4v,,,-1,,-1hal8,3t,hdc8,3,8,3,8,3v,,,,,c8,3,8,3,8,3v,,,,,c8,3,8,3,8,3v,,,,,hal8,3t,hdc8,3,8,3,8,3v,,,,,c8,3,8,3,8,3v,,,,,c8,3,8,3,8,3v,,,,,hal8,3t2,2hdc10,5,10,5,10,5v,,,,,c10,5,10,5,10,5v,,,,,c10,5,10,5,10,5v,,,,,hal10,5t,-1hdc10,4,10,4,10,4v,,,,,c10,4,10,4,10,4v,,,1,,1c10,5,10,5,10,5v,,,,,-1hal10,4t,hdc10,4,10,4,10,4v,,,,,c10,4,10,4,10,4v,,,,,c10,4,10,4,10,4v,,,,,hal10,4t,hdc10,4,10,4,10,4v,,,,,c10,4,10,4,10,4v,,,,,c10,4,10,4,10,4v,,,,,hal10,4t,-1hdc10,3,10,3,10,3v,,,,,c10,3,10,3,10,3v,,,,,1c10,4,10,4,10,4v,,,-1,,-1hal10,3t,hdc10,3,10,3,10,3v,,,,,c10,3,10,3,10,3v,,,,,c10,3,10,3,10,3v,,,,,hal10,3t,hdc10,3,10,3,10,3v,,,,,c10,3,10,3,10,3v,,,,,c10,3,10,3,10,3v,,,,,hal10,3m10,hdc10,,10,,10,v,,,,,c10,,10,,10,v,,,,,1c10,1,10,1,10,1v,,,,,-1hal10,m8,hdc8,,8,,8,v,,,,,c8,,8,,8,v,,,,,1c8,1,8,1,8,1v,,,,,-1hal8,m7,hdc7,,7,,7,v,,,,,c7,,7,,7,v,,,,,1c7,1,7,1,7,1v,,,,,-1hal7,m5,hdc5,,5,,5,v,,,,,c5,,5,,5,v,,,,,1c5,1,5,1,5,1v,,,,,-1hal5,m3,hdc3,,3,,3,v,,,,,c3,,3,,3,v,,,,,1c3,1,3,1,3,1v,,,,,-1hal3,m2,hdc2,,2,,2,v,,,,,c2,,2,,2,v,,,,,1c2,1,2,1,2,1v,,,,,-1hal2,m,hdc,,,,,,,,,,,,,,,,,,,,,,,1v,,,,,c,1,,1,,hal,m10,7hdc10,7,10,7,10,7v,,,,,c10,7,10,7,10,7v,,,,,c10,7,10,7,10,7v,,,,,hal10,7m8,7hdc8,7,8,7,8,7v,,,,,c8,7,8,7,8,7v,,,,,c8,7,8,7,8,7v,,,,,hal8,7m7,7hdc7,7,7,7,7,7v,,,,,c7,7,7,7,7,7v,,,,,c7,7,7,7,7,7v,,,,,hal7,7m5,7hdc5,7,5,7,5,7v,,,,,c5,7,5,7,5,7v,,,,,c5,7,5,7,5,7v,,,,,hal5,7m3,7hdc3,7,3,7,3,7v,,,,,c3,7,3,7,3,7v,,,,,c3,7,3,7,3,7v,,,,,hal3,7m2,7hdc2,7,2,7,2,7v,,,,,c2,7,2,7,2,7v,,,,,c2,7,2,7,2,7v,,,,,hal2,7m,7hdc,7,,7,,7v,,,,,c,7,,7,,7v,,,,,c,7,,7,,7v,,,,,hal,7hde" strokecolor="#24282b" strokeweight="0">
                <v:path arrowok="t"/>
                <o:lock v:ext="edit" verticies="t"/>
              </v:shape>
              <v:shape id="_x0000_s18239" style="position:absolute;left:1316;top:683;width:68;height:51" coordsize="4,3" path="m,3hdc,3,,3,,3v,,,,,c,3,,3,,3v,,,,,xm,3v,,,,,c,3,,3,,2v,,,,,c,3,,3,,3hal,3m,2hdc,2,,2,,2v,,,,,c,2,,2,,2v,,,,,hal,2t,hdc,2,,2,,2v,,,,,-1c,1,,1,,1,,2,,2,,2hal,2m,1hdc,1,,1,,1,,1,,,,,,,,,,,,,,1,,1hal,1t,hdc,1,,1,,1v,,,,,c,1,,1,,1v,,,,,hal,1m1,3hdc2,3,2,3,2,3v,,,,,c2,3,2,3,1,3v,,,,,hal1,3t,hdc2,3,2,3,2,3v,,,,,-1c2,2,2,2,1,2v,1,,1,,1hal1,3m1,2hdc2,2,2,2,2,2v,,,,,c2,2,2,2,1,2v,,,,,hal1,2t,hdc2,2,2,2,2,2v,,,,,-1c2,1,2,1,1,1v,1,,1,,1hal1,2m1,1hdc2,1,2,1,2,1,2,1,2,,2,v,,,,-1,c1,,1,1,1,1hal1,1t,hdc2,1,2,1,2,1v,,,,,c2,1,2,1,1,1v,,,,,hal1,1m3,3hdc3,3,3,3,4,3v,,,,,c3,3,3,3,3,3v,,,,,hal3,3t,hdc3,3,3,3,4,3v,,,,,-1c3,2,3,2,3,2v,1,,1,,1hal3,3m3,2hdc3,2,3,2,4,2v,,,,,c3,2,3,2,3,2v,,,,,hal3,2t,hdc3,2,3,2,4,2v,,,,,-1c3,1,3,1,3,1v,1,,1,,1hal3,2m3,1hdc3,1,3,1,4,1,4,1,4,,4,,3,,3,,3,v,,,1,,1hal3,1t,hdc3,1,3,1,4,1v,,,,,c3,1,3,1,3,1v,,,,,hal3,1hde" fillcolor="#24282b" strokecolor="#24282b" strokeweight="0">
                <v:path arrowok="t"/>
                <o:lock v:ext="edit" verticies="t"/>
              </v:shape>
              <v:shape id="_x0000_s18240" style="position:absolute;left:1453;top:581;width:324;height:256" coordsize="19,15" path="m9,15r,l,9,9,1r,l9,r1,l18,3r1,l19,3r,l9,15xe" fillcolor="#d0d5db" strokecolor="#24282b" strokeweight="0">
                <v:path arrowok="t"/>
              </v:shape>
              <v:shape id="_x0000_s18241" style="position:absolute;left:1606;top:632;width:188;height:222" coordsize="11,13" path="m11,1r,l1,13r,l1,13r,l1,13r,l,12,10,r,l9,r1,l11,r,l11,1xe" fillcolor="#a9adb3" strokecolor="#30393e" strokeweight="0">
                <v:path arrowok="t"/>
              </v:shape>
              <v:shape id="_x0000_s18242" style="position:absolute;left:1470;top:598;width:290;height:222" coordsize="17,13" path="m8,13l,8,8,r9,3l8,13xe" fillcolor="#bfc2ca" strokecolor="#435157" strokeweight="0">
                <v:path arrowok="t"/>
              </v:shape>
              <v:shape id="_x0000_s18243" style="position:absolute;left:1435;top:734;width:171;height:120" coordsize="10,7" path="m10,7r,-1l9,6,1,r,l,,,1,,2,8,7r2,xe" fillcolor="#a9adb3" stroked="f">
                <v:path arrowok="t"/>
              </v:shape>
              <v:shape id="_x0000_s18244" style="position:absolute;left:1265;top:769;width:307;height:102" coordsize="18,6" path="m,l10,r8,5l5,6,,xe" fillcolor="#a9adb3" stroked="f">
                <v:path arrowok="t"/>
              </v:shape>
              <v:shape id="_x0000_s18245" style="position:absolute;left:1333;top:854;width:273;height:51" coordsize="16,3" path="m1,1l,3,16,2r,-1l16,1,16,,1,1xe" fillcolor="#a9adb3" stroked="f">
                <v:path arrowok="t"/>
              </v:shape>
              <v:shape id="_x0000_s18246" style="position:absolute;left:1265;top:769;width:85;height:136" coordsize="5,8" path="m,l,2,4,8,5,6,,xe" fillcolor="#d0d5db" stroked="f">
                <v:path arrowok="t"/>
              </v:shape>
              <v:rect id="_x0000_s18247" style="position:absolute;left:1435;top:871;width:52;height:1" fillcolor="#d0d5db" stroked="f"/>
              <v:shape id="_x0000_s18248" style="position:absolute;left:1350;top:769;width:85;height:102" coordsize="5,6" path="m5,6l,,5,6xe" fillcolor="#d0d5db" stroked="f">
                <v:path arrowok="t"/>
              </v:shape>
              <v:shape id="_x0000_s18249" style="position:absolute;left:1299;top:769;width:0;height:17" coordsize="0,1" path="m,1r,l,,,1xe" fillcolor="#d0d5db" stroked="f">
                <v:path arrowok="t"/>
              </v:shape>
              <v:shape id="_x0000_s18250" style="position:absolute;left:1299;top:786;width:0;height:0" coordsize="0,0" path="m,l,,,,,,,,,xe" fillcolor="#bfc2ca" stroked="f">
                <v:path arrowok="t"/>
              </v:shape>
              <v:rect id="_x0000_s18251" style="position:absolute;left:1299;top:786;width:1;height:1" fillcolor="#e9ebee" stroked="f"/>
              <v:shape id="_x0000_s18252" style="position:absolute;left:1299;top:786;width:17;height:0" coordsize="1,0" path="m,l,,,,,,1,,,,,,,xe" fillcolor="#f8f8f9" stroked="f">
                <v:path arrowok="t"/>
              </v:shape>
              <v:shape id="_x0000_s18253" style="position:absolute;left:1299;top:786;width:17;height:0" coordsize="1,0" path="m,l,,,,,,1,r,l,xe" fillcolor="#f0f1f4" stroked="f">
                <v:path arrowok="t"/>
              </v:shape>
              <v:shape id="_x0000_s18254" style="position:absolute;left:1333;top:769;width:0;height:17" coordsize="0,1" path="m,1r,l,,,1xe" fillcolor="#e9ebee" stroked="f">
                <v:path arrowok="t"/>
              </v:shape>
              <v:shape id="_x0000_s18255" style="position:absolute;left:1333;top:786;width:17;height:0" coordsize="1,0" path="m,l,,,,,,1,r,l,xe" fillcolor="#f0f1f4" stroked="f">
                <v:path arrowok="t"/>
              </v:shape>
              <v:rect id="_x0000_s18256" style="position:absolute;left:1333;top:786;width:1;height:1" fillcolor="#e9ebee" stroked="f"/>
              <v:shape id="_x0000_s18257" style="position:absolute;left:1333;top:786;width:17;height:0" coordsize="1,0" path="m,l1,r,l1,r,l1,,,xe" fillcolor="#f8f8f9" stroked="f">
                <v:path arrowok="t"/>
              </v:shape>
              <v:shape id="_x0000_s18258" style="position:absolute;left:1333;top:786;width:17;height:0" coordsize="1,0" path="m,l,,,,1,r,l1,,,xe" fillcolor="#f0f1f4" stroked="f">
                <v:path arrowok="t"/>
              </v:shape>
              <v:shape id="_x0000_s18259" style="position:absolute;left:1350;top:786;width:0;height:17" coordsize="0,1" path="m,1l,,,,,,,1xe" fillcolor="#e9ebee" stroked="f">
                <v:path arrowok="t"/>
              </v:shape>
              <v:shape id="_x0000_s18260" style="position:absolute;left:1350;top:786;width:0;height:0" coordsize="0,0" path="m,l,,,,,,,,,,,,,xe" fillcolor="#f8f8f9" stroked="f">
                <v:path arrowok="t"/>
              </v:shape>
              <v:shape id="_x0000_s18261" style="position:absolute;left:1350;top:786;width:0;height:17" coordsize="0,1" path="m,1l,,,,,,,,,,,1xe" fillcolor="#f0f1f4" stroked="f">
                <v:path arrowok="t"/>
              </v:shape>
              <v:rect id="_x0000_s18262" style="position:absolute;left:1350;top:786;width:1;height:17" fillcolor="#e9ebee" stroked="f"/>
              <v:shape id="_x0000_s18263" style="position:absolute;left:1350;top:786;width:0;height:17" coordsize="0,1" path="m,l,,,,,,,,,1,,,,xe" fillcolor="#f8f8f9" stroked="f">
                <v:path arrowok="t"/>
              </v:shape>
              <v:shape id="_x0000_s18264" style="position:absolute;left:1350;top:786;width:17;height:17" coordsize="1,1" path="m,1r,l,1r,l,,1,1,,1xe" fillcolor="#f0f1f4" stroked="f">
                <v:path arrowok="t"/>
              </v:shape>
              <v:rect id="_x0000_s18265" style="position:absolute;left:1350;top:803;width:1;height:1" fillcolor="#e9ebee" stroked="f"/>
              <v:shape id="_x0000_s18266" style="position:absolute;left:1350;top:803;width:17;height:0" coordsize="1,0" path="m,l1,r,l1,r,l,,,,,xe" fillcolor="#f8f8f9" stroked="f">
                <v:path arrowok="t"/>
              </v:shape>
              <v:shape id="_x0000_s18267" style="position:absolute;left:1350;top:803;width:17;height:0" coordsize="1,0" path="m,l,,,,,,1,r,l,xe" fillcolor="#f0f1f4" stroked="f">
                <v:path arrowok="t"/>
              </v:shape>
              <v:rect id="_x0000_s18268" style="position:absolute;left:1350;top:803;width:1;height:1" fillcolor="#e9ebee" stroked="f"/>
              <v:shape id="_x0000_s18269" style="position:absolute;left:1350;top:803;width:17;height:0" coordsize="1,0" path="m,l1,r,l1,r,l,,,,,xe" fillcolor="#f8f8f9" stroked="f">
                <v:path arrowok="t"/>
              </v:shape>
              <v:shape id="_x0000_s18270" style="position:absolute;left:1350;top:803;width:17;height:0" coordsize="1,0" path="m,l,,,,,,1,r,l,xe" fillcolor="#f0f1f4" stroked="f">
                <v:path arrowok="t"/>
              </v:shape>
              <v:shape id="_x0000_s18271" style="position:absolute;left:1350;top:803;width:17;height:17" coordsize="1,1" path="m1,1l,,1,r,l1,1xe" fillcolor="#e9ebee" stroked="f">
                <v:path arrowok="t"/>
              </v:shape>
              <v:shape id="_x0000_s18272" style="position:absolute;left:1367;top:803;width:0;height:0" coordsize="0,0" path="m,l,,,,,,,,,,,,,xe" fillcolor="#f8f8f9" stroked="f">
                <v:path arrowok="t"/>
              </v:shape>
              <v:shape id="_x0000_s18273" style="position:absolute;left:1367;top:803;width:0;height:17" coordsize="0,1" path="m,1r,l,,,,,,,1xe" fillcolor="#f0f1f4" stroked="f">
                <v:path arrowok="t"/>
              </v:shape>
              <v:shape id="_x0000_s18274" style="position:absolute;left:1367;top:803;width:0;height:17" coordsize="0,1" path="m,1r,l,,,1xe" fillcolor="#e9ebee" stroked="f">
                <v:path arrowok="t"/>
              </v:shape>
              <v:shape id="_x0000_s18275" style="position:absolute;left:1367;top:803;width:0;height:17" coordsize="0,1" path="m,l,,,,,,,1r,l,1,,xe" fillcolor="#f8f8f9" stroked="f">
                <v:path arrowok="t"/>
              </v:shape>
              <v:shape id="_x0000_s18276" style="position:absolute;left:1367;top:820;width:17;height:0" coordsize="1,0" path="m,l,,,,,,,,1,,,xe" fillcolor="#f0f1f4" stroked="f">
                <v:path arrowok="t"/>
              </v:shape>
              <v:rect id="_x0000_s18277" style="position:absolute;left:1367;top:820;width:1;height:1" fillcolor="#e9ebee" stroked="f"/>
              <v:shape id="_x0000_s18278" style="position:absolute;left:1367;top:820;width:17;height:0" coordsize="1,0" path="m,l,,,,1,r,l,,,xe" fillcolor="#f8f8f9" stroked="f">
                <v:path arrowok="t"/>
              </v:shape>
              <v:shape id="_x0000_s18279" style="position:absolute;left:1367;top:820;width:17;height:0" coordsize="1,0" path="m,l,,,,,,1,r,l,xe" fillcolor="#f0f1f4" stroked="f">
                <v:path arrowok="t"/>
              </v:shape>
              <v:shape id="_x0000_s18280" style="position:absolute;left:1367;top:820;width:0;height:17" coordsize="0,1" path="m,1l,,,,,,,1xe" fillcolor="#e9ebee" stroked="f">
                <v:path arrowok="t"/>
              </v:shape>
              <v:shape id="_x0000_s18281" style="position:absolute;left:1367;top:820;width:17;height:0" coordsize="1,0" path="m,l1,r,l1,r,l,,,,,xe" fillcolor="#f8f8f9" stroked="f">
                <v:path arrowok="t"/>
              </v:shape>
              <v:shape id="_x0000_s18282" style="position:absolute;left:1367;top:820;width:17;height:17" coordsize="1,1" path="m,1l,,,,,,1,r,1l,1xe" fillcolor="#f0f1f4" stroked="f">
                <v:path arrowok="t"/>
              </v:shape>
              <v:shape id="_x0000_s18283" style="position:absolute;left:1367;top:820;width:17;height:17" coordsize="1,1" path="m1,1l,1,,,1,1xe" fillcolor="#e9ebee" stroked="f">
                <v:path arrowok="t"/>
              </v:shape>
              <v:shape id="_x0000_s18284" style="position:absolute;left:1367;top:820;width:17;height:17" coordsize="1,1" path="m,l1,r,l1,r,1l1,1,1,,,xe" fillcolor="#f8f8f9" stroked="f">
                <v:path arrowok="t"/>
              </v:shape>
              <v:shape id="_x0000_s18285" style="position:absolute;left:1384;top:837;width:0;height:0" coordsize="0,0" path="m,l,,,,,,,,,xe" fillcolor="#f0f1f4" stroked="f">
                <v:path arrowok="t"/>
              </v:shape>
              <v:rect id="_x0000_s18286" style="position:absolute;left:1384;top:837;width:1;height:1" fillcolor="#e9ebee" stroked="f"/>
              <v:shape id="_x0000_s18287" style="position:absolute;left:1384;top:837;width:0;height:0" coordsize="0,0" path="m,l,,,,,,,,,,,,,xe" fillcolor="#f8f8f9" stroked="f">
                <v:path arrowok="t"/>
              </v:shape>
              <v:shape id="_x0000_s18288" style="position:absolute;left:1384;top:837;width:17;height:0" coordsize="1,0" path="m,l,,,,,,,,1,,,xe" fillcolor="#f0f1f4" stroked="f">
                <v:path arrowok="t"/>
              </v:shape>
              <v:rect id="_x0000_s18289" style="position:absolute;left:1384;top:837;width:1;height:1" fillcolor="#e9ebee" stroked="f"/>
              <v:shape id="_x0000_s18290" style="position:absolute;left:1384;top:837;width:17;height:0" coordsize="1,0" path="m,l,,,,1,r,l,,,,,xe" fillcolor="#f8f8f9" stroked="f">
                <v:path arrowok="t"/>
              </v:shape>
              <v:shape id="_x0000_s18291" style="position:absolute;left:1384;top:837;width:17;height:0" coordsize="1,0" path="m,l,,,,,,1,r,l,xe" fillcolor="#f0f1f4" stroked="f">
                <v:path arrowok="t"/>
              </v:shape>
              <v:shape id="_x0000_s18292" style="position:absolute;left:1384;top:837;width:0;height:17" coordsize="0,1" path="m,1l,,,,,,,1xe" fillcolor="#e9ebee" stroked="f">
                <v:path arrowok="t"/>
              </v:shape>
              <v:shape id="_x0000_s18293" style="position:absolute;left:1384;top:837;width:17;height:0" coordsize="1,0" path="m,l1,r,l1,r,l,,,,,xe" fillcolor="#f8f8f9" stroked="f">
                <v:path arrowok="t"/>
              </v:shape>
              <v:shape id="_x0000_s18294" style="position:absolute;left:1384;top:837;width:17;height:17" coordsize="1,1" path="m,1r,l,,,,1,r,1l,1xe" fillcolor="#f0f1f4" stroked="f">
                <v:path arrowok="t"/>
              </v:shape>
              <v:shape id="_x0000_s18295" style="position:absolute;left:1384;top:837;width:17;height:17" coordsize="1,1" path="m1,1l,1,,,1,1xe" fillcolor="#e9ebee" stroked="f">
                <v:path arrowok="t"/>
              </v:shape>
              <v:shape id="_x0000_s18296" style="position:absolute;left:1384;top:837;width:17;height:17" coordsize="1,1" path="m1,r,l1,r,l1,1r,l1,1,,,1,xe" fillcolor="#f8f8f9" stroked="f">
                <v:path arrowok="t"/>
              </v:shape>
              <v:shape id="_x0000_s18297" style="position:absolute;left:1401;top:854;width:0;height:0" coordsize="0,0" path="m,l,,,,,,,,,xe" fillcolor="#f0f1f4" stroked="f">
                <v:path arrowok="t"/>
              </v:shape>
              <v:rect id="_x0000_s18298" style="position:absolute;left:1401;top:854;width:1;height:1" fillcolor="#e9ebee" stroked="f"/>
              <v:shape id="_x0000_s18299" style="position:absolute;left:1401;top:854;width:0;height:0" coordsize="0,0" path="m,l,,,,,,,,,,,,,xe" fillcolor="#f8f8f9" stroked="f">
                <v:path arrowok="t"/>
              </v:shape>
              <v:shape id="_x0000_s18300" style="position:absolute;left:1401;top:854;width:17;height:0" coordsize="1,0" path="m,l,,,,,,,,1,,,xe" fillcolor="#f0f1f4" stroked="f">
                <v:path arrowok="t"/>
              </v:shape>
              <v:shape id="_x0000_s18301" style="position:absolute;left:1401;top:854;width:0;height:17" coordsize="0,1" path="m,1l,,,,,,,1xe" fillcolor="#e9ebee" stroked="f">
                <v:path arrowok="t"/>
              </v:shape>
              <v:shape id="_x0000_s18302" style="position:absolute;left:1401;top:854;width:17;height:0" coordsize="1,0" path="m,l,,,,,,1,,,,,,,xe" fillcolor="#f8f8f9" stroked="f">
                <v:path arrowok="t"/>
              </v:shape>
              <v:shape id="_x0000_s18303" style="position:absolute;left:1401;top:854;width:17;height:17" coordsize="1,1" path="m,1l,,,,,,1,r,l,1xe" fillcolor="#f0f1f4" stroked="f">
                <v:path arrowok="t"/>
              </v:shape>
              <v:shape id="_x0000_s18304" style="position:absolute;left:1316;top:786;width:17;height:0" coordsize="1,0" path="m,l,,,,1,,,xe" fillcolor="#e9ebee" stroked="f">
                <v:path arrowok="t"/>
              </v:shape>
              <v:shape id="_x0000_s18305" style="position:absolute;left:1316;top:786;width:17;height:0" coordsize="1,0" path="m,l,,1,r,l1,r,l,xe" fillcolor="#f0f1f4" stroked="f">
                <v:path arrowok="t"/>
              </v:shape>
              <v:rect id="_x0000_s18306" style="position:absolute;left:1333;top:786;width:1;height:1" fillcolor="#e9ebee" stroked="f"/>
              <v:shape id="_x0000_s18307" style="position:absolute;left:1333;top:786;width:0;height:0" coordsize="0,0" path="m,l,,,,,,,,,,,xe" fillcolor="#f8f8f9" stroked="f">
                <v:path arrowok="t"/>
              </v:shape>
              <v:shape id="_x0000_s18308" style="position:absolute;left:1333;top:786;width:0;height:0" coordsize="0,0" path="m,l,,,,,,,,,xe" fillcolor="#f0f1f4" stroked="f">
                <v:path arrowok="t"/>
              </v:shape>
              <v:shape id="_x0000_s18309" style="position:absolute;left:1333;top:786;width:0;height:17" coordsize="0,1" path="m,1l,,,,,,,1xe" fillcolor="#e9ebee" stroked="f">
                <v:path arrowok="t"/>
              </v:shape>
              <v:shape id="_x0000_s18310" style="position:absolute;left:1333;top:786;width:17;height:0" coordsize="1,0" path="m,l,,,,,,1,,,,,,,xe" fillcolor="#f8f8f9" stroked="f">
                <v:path arrowok="t"/>
              </v:shape>
              <v:shape id="_x0000_s18311" style="position:absolute;left:1333;top:786;width:17;height:17" coordsize="1,1" path="m,1l,,,,,,1,r,1l,1xe" fillcolor="#f0f1f4" stroked="f">
                <v:path arrowok="t"/>
              </v:shape>
              <v:shape id="_x0000_s18312" style="position:absolute;left:1333;top:786;width:0;height:17" coordsize="0,1" path="m,1r,l,,,1xe" fillcolor="#e9ebee" stroked="f">
                <v:path arrowok="t"/>
              </v:shape>
              <v:shape id="_x0000_s18313" style="position:absolute;left:1333;top:786;width:17;height:17" coordsize="1,1" path="m,l1,r,l1,r,1l,1,,,,xe" fillcolor="#f8f8f9" stroked="f">
                <v:path arrowok="t"/>
              </v:shape>
              <v:shape id="_x0000_s18314" style="position:absolute;left:1333;top:803;width:17;height:0" coordsize="1,0" path="m,l,,,,,,1,r,l,xe" fillcolor="#f0f1f4" stroked="f">
                <v:path arrowok="t"/>
              </v:shape>
              <v:rect id="_x0000_s18315" style="position:absolute;left:1333;top:803;width:1;height:1" fillcolor="#e9ebee" stroked="f"/>
              <v:shape id="_x0000_s18316" style="position:absolute;left:1333;top:803;width:17;height:0" coordsize="1,0" path="m,l1,r,l1,r,l1,,,xe" fillcolor="#f8f8f9" stroked="f">
                <v:path arrowok="t"/>
              </v:shape>
              <v:shape id="_x0000_s18317" style="position:absolute;left:1333;top:803;width:17;height:0" coordsize="1,0" path="m,l,,,,1,r,l1,,,xe" fillcolor="#f0f1f4" stroked="f">
                <v:path arrowok="t"/>
              </v:shape>
              <v:rect id="_x0000_s18318" style="position:absolute;left:1350;top:803;width:1;height:1" fillcolor="#e9ebee" stroked="f"/>
              <v:shape id="_x0000_s18319" style="position:absolute;left:1350;top:803;width:0;height:0" coordsize="0,0" path="m,l,,,,,,,,,,,,,xe" fillcolor="#f8f8f9" stroked="f">
                <v:path arrowok="t"/>
              </v:shape>
              <v:shape id="_x0000_s18320" style="position:absolute;left:1350;top:803;width:0;height:0" coordsize="0,0" path="m,l,,,,,,,,,xe" fillcolor="#f0f1f4" stroked="f">
                <v:path arrowok="t"/>
              </v:shape>
              <v:shape id="_x0000_s18321" style="position:absolute;left:1350;top:803;width:0;height:17" coordsize="0,1" path="m,1l,,,,,,,1xe" fillcolor="#e9ebee" stroked="f">
                <v:path arrowok="t"/>
              </v:shape>
              <v:shape id="_x0000_s18322" style="position:absolute;left:1350;top:803;width:0;height:0" coordsize="0,0" path="m,l,,,,,,,,,,,,,xe" fillcolor="#f8f8f9" stroked="f">
                <v:path arrowok="t"/>
              </v:shape>
              <v:shape id="_x0000_s18323" style="position:absolute;left:1350;top:803;width:17;height:17" coordsize="1,1" path="m,1r,l,1,,,,,1,1,,1xe" fillcolor="#f0f1f4" stroked="f">
                <v:path arrowok="t"/>
              </v:shape>
              <v:shape id="_x0000_s18324" style="position:absolute;left:1350;top:803;width:0;height:17" coordsize="0,1" path="m,1r,l,,,1xe" fillcolor="#e9ebee" stroked="f">
                <v:path arrowok="t"/>
              </v:shape>
              <v:shape id="_x0000_s18325" style="position:absolute;left:1350;top:803;width:17;height:17" coordsize="1,1" path="m,l,,1,r,1l1,1,,1r,l,1,,xe" fillcolor="#f8f8f9" stroked="f">
                <v:path arrowok="t"/>
              </v:shape>
              <v:shape id="_x0000_s18326" style="position:absolute;left:1350;top:820;width:17;height:0" coordsize="1,0" path="m,l,,,,,,1,r,l,xe" fillcolor="#f0f1f4" stroked="f">
                <v:path arrowok="t"/>
              </v:shape>
              <v:rect id="_x0000_s18327" style="position:absolute;left:1350;top:820;width:1;height:1" fillcolor="#e9ebee" stroked="f"/>
              <v:shape id="_x0000_s18328" style="position:absolute;left:1350;top:820;width:17;height:0" coordsize="1,0" path="m,l1,r,l1,r,l,,,,,xe" fillcolor="#f8f8f9" stroked="f">
                <v:path arrowok="t"/>
              </v:shape>
              <v:shape id="_x0000_s18329" style="position:absolute;left:1350;top:820;width:17;height:0" coordsize="1,0" path="m,l,,,,,,1,r,l,xe" fillcolor="#f0f1f4" stroked="f">
                <v:path arrowok="t"/>
              </v:shape>
              <v:shape id="_x0000_s18330" style="position:absolute;left:1350;top:820;width:17;height:17" coordsize="1,1" path="m1,1l,,1,r,l1,1xe" fillcolor="#e9ebee" stroked="f">
                <v:path arrowok="t"/>
              </v:shape>
              <v:shape id="_x0000_s18331" style="position:absolute;left:1367;top:820;width:0;height:0" coordsize="0,0" path="m,l,,,,,,,,,,,,,xe" fillcolor="#f8f8f9" stroked="f">
                <v:path arrowok="t"/>
              </v:shape>
              <v:shape id="_x0000_s18332" style="position:absolute;left:1367;top:820;width:0;height:17" coordsize="0,1" path="m,1l,,,,,,,,,1xe" fillcolor="#f0f1f4" stroked="f">
                <v:path arrowok="t"/>
              </v:shape>
              <v:shape id="_x0000_s18333" style="position:absolute;left:1367;top:820;width:0;height:17" coordsize="0,1" path="m,1r,l,,,1xe" fillcolor="#e9ebee" stroked="f">
                <v:path arrowok="t"/>
              </v:shape>
              <v:shape id="_x0000_s18334" style="position:absolute;left:1367;top:820;width:0;height:17" coordsize="0,1" path="m,l,,,,,,,1r,l,1,,xe" fillcolor="#f8f8f9" stroked="f">
                <v:path arrowok="t"/>
              </v:shape>
              <v:shape id="_x0000_s18335" style="position:absolute;left:1367;top:837;width:17;height:0" coordsize="1,0" path="m,l,,,,,,,,1,,,xe" fillcolor="#f0f1f4" stroked="f">
                <v:path arrowok="t"/>
              </v:shape>
              <v:rect id="_x0000_s18336" style="position:absolute;left:1367;top:837;width:1;height:1" fillcolor="#e9ebee" stroked="f"/>
              <v:shape id="_x0000_s18337" style="position:absolute;left:1367;top:837;width:17;height:0" coordsize="1,0" path="m,l,,,,1,r,l,,,,,xe" fillcolor="#f8f8f9" stroked="f">
                <v:path arrowok="t"/>
              </v:shape>
              <v:shape id="_x0000_s18338" style="position:absolute;left:1367;top:837;width:17;height:0" coordsize="1,0" path="m,l,,,,,,1,r,l,xe" fillcolor="#f0f1f4" stroked="f">
                <v:path arrowok="t"/>
              </v:shape>
              <v:rect id="_x0000_s18339" style="position:absolute;left:1367;top:837;width:1;height:1" fillcolor="#e9ebee" stroked="f"/>
              <v:shape id="_x0000_s18340" style="position:absolute;left:1367;top:837;width:17;height:0" coordsize="1,0" path="m,l1,r,l1,r,l,,,,,xe" fillcolor="#f8f8f9" stroked="f">
                <v:path arrowok="t"/>
              </v:shape>
              <v:shape id="_x0000_s18341" style="position:absolute;left:1367;top:837;width:17;height:0" coordsize="1,0" path="m,l,,,,,,1,r,l,xe" fillcolor="#f0f1f4" stroked="f">
                <v:path arrowok="t"/>
              </v:shape>
              <v:shape id="_x0000_s18342" style="position:absolute;left:1367;top:837;width:17;height:17" coordsize="1,1" path="m1,1l,,1,r,l1,1xe" fillcolor="#e9ebee" stroked="f">
                <v:path arrowok="t"/>
              </v:shape>
              <v:shape id="_x0000_s18343" style="position:absolute;left:1384;top:837;width:0;height:0" coordsize="0,0" path="m,l,,,,,,,,,,,,,xe" fillcolor="#f8f8f9" stroked="f">
                <v:path arrowok="t"/>
              </v:shape>
              <v:shape id="_x0000_s18344" style="position:absolute;left:1384;top:837;width:0;height:17" coordsize="0,1" path="m,1r,l,1,,,,,,1xe" fillcolor="#f0f1f4" stroked="f">
                <v:path arrowok="t"/>
              </v:shape>
              <v:shape id="_x0000_s18345" style="position:absolute;left:1384;top:837;width:0;height:17" coordsize="0,1" path="m,1r,l,,,1xe" fillcolor="#e9ebee" stroked="f">
                <v:path arrowok="t"/>
              </v:shape>
              <v:shape id="_x0000_s18346" style="position:absolute;left:1384;top:837;width:0;height:17" coordsize="0,1" path="m,l,,,,,1r,l,1r,l,1,,xe" fillcolor="#f8f8f9" stroked="f">
                <v:path arrowok="t"/>
              </v:shape>
              <v:shape id="_x0000_s18347" style="position:absolute;left:1384;top:854;width:17;height:0" coordsize="1,0" path="m,l,,,,,,,,1,,,xe" fillcolor="#f0f1f4" stroked="f">
                <v:path arrowok="t"/>
              </v:shape>
              <v:rect id="_x0000_s18348" style="position:absolute;left:1384;top:854;width:1;height:1" fillcolor="#e9ebee" stroked="f"/>
              <v:shape id="_x0000_s18349" style="position:absolute;left:1384;top:854;width:17;height:0" coordsize="1,0" path="m,l,,,,1,r,l,,,,,xe" fillcolor="#f8f8f9" stroked="f">
                <v:path arrowok="t"/>
              </v:shape>
              <v:shape id="_x0000_s18350" style="position:absolute;left:1384;top:854;width:17;height:0" coordsize="1,0" path="m,l,,,,,,1,r,l,xe" fillcolor="#f0f1f4" stroked="f">
                <v:path arrowok="t"/>
              </v:shape>
              <v:shape id="_x0000_s18351" style="position:absolute;left:1384;top:854;width:0;height:17" coordsize="0,1" path="m,1l,,,,,,,1xe" fillcolor="#e9ebee" stroked="f">
                <v:path arrowok="t"/>
              </v:shape>
              <v:shape id="_x0000_s18352" style="position:absolute;left:1384;top:854;width:17;height:0" coordsize="1,0" path="m,l1,r,l1,r,l,,,,,xe" fillcolor="#f8f8f9" stroked="f">
                <v:path arrowok="t"/>
              </v:shape>
              <v:shape id="_x0000_s18353" style="position:absolute;left:1384;top:854;width:17;height:17" coordsize="1,1" path="m,1l,,,,,,1,r,1l,1xe" fillcolor="#f0f1f4" stroked="f">
                <v:path arrowok="t"/>
              </v:shape>
              <v:shape id="_x0000_s18354" style="position:absolute;left:1299;top:769;width:17;height:17" coordsize="1,1" path="m,1l,,,,1,1,,1xe" fillcolor="#d0d5db" stroked="f">
                <v:path arrowok="t"/>
              </v:shape>
              <v:shape id="_x0000_s18355" style="position:absolute;left:1299;top:769;width:17;height:17" coordsize="1,1" path="m,1r1,l1,1r,l1,r,1l,1xe" fillcolor="#bfc2ca" stroked="f">
                <v:path arrowok="t"/>
              </v:shape>
              <v:rect id="_x0000_s18356" style="position:absolute;left:1316;top:786;width:1;height:1" fillcolor="#e9ebee" stroked="f"/>
              <v:shape id="_x0000_s18357" style="position:absolute;left:1316;top:786;width:0;height:0" coordsize="0,0" path="m,l,,,,,,,,,,,,,xe" fillcolor="#f8f8f9" stroked="f">
                <v:path arrowok="t"/>
              </v:shape>
              <v:shape id="_x0000_s18358" style="position:absolute;left:1316;top:786;width:0;height:0" coordsize="0,0" path="m,l,,,,,,,,,xe" fillcolor="#f0f1f4" stroked="f">
                <v:path arrowok="t"/>
              </v:shape>
              <v:rect id="_x0000_s18359" style="position:absolute;left:1316;top:786;width:1;height:1" fillcolor="#e9ebee" stroked="f"/>
              <v:shape id="_x0000_s18360" style="position:absolute;left:1316;top:786;width:17;height:0" coordsize="1,0" path="m,l,,,,,,1,,,,,,,xe" fillcolor="#f8f8f9" stroked="f">
                <v:path arrowok="t"/>
              </v:shape>
              <v:shape id="_x0000_s18361" style="position:absolute;left:1316;top:786;width:17;height:0" coordsize="1,0" path="m,l,,,,,,1,r,l,xe" fillcolor="#f0f1f4" stroked="f">
                <v:path arrowok="t"/>
              </v:shape>
              <v:shape id="_x0000_s18362" style="position:absolute;left:1316;top:786;width:0;height:17" coordsize="0,1" path="m,1l,,,,,,,1xe" fillcolor="#e9ebee" stroked="f">
                <v:path arrowok="t"/>
              </v:shape>
              <v:shape id="_x0000_s18363" style="position:absolute;left:1316;top:786;width:17;height:0" coordsize="1,0" path="m,l1,r,l1,r,l,,,,,xe" fillcolor="#f8f8f9" stroked="f">
                <v:path arrowok="t"/>
              </v:shape>
              <v:shape id="_x0000_s18364" style="position:absolute;left:1316;top:786;width:17;height:17" coordsize="1,1" path="m,1l,,,,,,1,r,1l,1xe" fillcolor="#f0f1f4" stroked="f">
                <v:path arrowok="t"/>
              </v:shape>
              <v:shape id="_x0000_s18365" style="position:absolute;left:1316;top:786;width:17;height:17" coordsize="1,1" path="m,1r,l,,1,1,,1xe" fillcolor="#e9ebee" stroked="f">
                <v:path arrowok="t"/>
              </v:shape>
              <v:shape id="_x0000_s18366" style="position:absolute;left:1316;top:786;width:17;height:17" coordsize="1,1" path="m,l1,r,l1,r,1l1,1,,1,,xe" fillcolor="#f8f8f9" stroked="f">
                <v:path arrowok="t"/>
              </v:shape>
              <v:shape id="_x0000_s18367" style="position:absolute;left:1316;top:803;width:17;height:0" coordsize="1,0" path="m,l,,1,r,l1,r,l,xe" fillcolor="#f0f1f4" stroked="f">
                <v:path arrowok="t"/>
              </v:shape>
              <v:rect id="_x0000_s18368" style="position:absolute;left:1333;top:803;width:1;height:1" fillcolor="#e9ebee" stroked="f"/>
              <v:shape id="_x0000_s18369" style="position:absolute;left:1333;top:803;width:0;height:0" coordsize="0,0" path="m,l,,,,,,,,,,,,,xe" fillcolor="#f8f8f9" stroked="f">
                <v:path arrowok="t"/>
              </v:shape>
              <v:shape id="_x0000_s18370" style="position:absolute;left:1333;top:803;width:0;height:0" coordsize="0,0" path="m,l,,,,,,,,,xe" fillcolor="#f0f1f4" stroked="f">
                <v:path arrowok="t"/>
              </v:shape>
              <v:shape id="_x0000_s18371" style="position:absolute;left:1333;top:803;width:0;height:17" coordsize="0,1" path="m,1l,,,,,,,1xe" fillcolor="#e9ebee" stroked="f">
                <v:path arrowok="t"/>
              </v:shape>
              <v:shape id="_x0000_s18372" style="position:absolute;left:1333;top:803;width:17;height:0" coordsize="1,0" path="m,l,,,,,,1,,,,,,,xe" fillcolor="#f8f8f9" stroked="f">
                <v:path arrowok="t"/>
              </v:shape>
              <v:shape id="_x0000_s18373" style="position:absolute;left:1333;top:803;width:17;height:17" coordsize="1,1" path="m,1l,,,,,,1,r,l,1xe" fillcolor="#f0f1f4" stroked="f">
                <v:path arrowok="t"/>
              </v:shape>
              <v:shape id="_x0000_s18374" style="position:absolute;left:1333;top:803;width:0;height:17" coordsize="0,1" path="m,1l,,,,,,,1xe" fillcolor="#e9ebee" stroked="f">
                <v:path arrowok="t"/>
              </v:shape>
              <v:shape id="_x0000_s18375" style="position:absolute;left:1333;top:803;width:17;height:0" coordsize="1,0" path="m,l1,r,l1,r,l,,,,,xe" fillcolor="#f8f8f9" stroked="f">
                <v:path arrowok="t"/>
              </v:shape>
              <v:shape id="_x0000_s18376" style="position:absolute;left:1333;top:803;width:17;height:17" coordsize="1,1" path="m,1r,l,1,,,1,r,1l,1xe" fillcolor="#f0f1f4" stroked="f">
                <v:path arrowok="t"/>
              </v:shape>
              <v:rect id="_x0000_s18377" style="position:absolute;left:1333;top:820;width:1;height:1" fillcolor="#e9ebee" stroked="f"/>
              <v:shape id="_x0000_s18378" style="position:absolute;left:1333;top:820;width:17;height:0" coordsize="1,0" path="m,l1,r,l1,r,l1,,,,,xe" fillcolor="#f8f8f9" stroked="f">
                <v:path arrowok="t"/>
              </v:shape>
              <v:shape id="_x0000_s18379" style="position:absolute;left:1333;top:820;width:17;height:0" coordsize="1,0" path="m,l,,,,,,1,r,l,xe" fillcolor="#f0f1f4" stroked="f">
                <v:path arrowok="t"/>
              </v:shape>
              <v:shape id="_x0000_s18380" style="position:absolute;left:1333;top:820;width:17;height:0" coordsize="1,0" path="m1,l,,1,r,xe" fillcolor="#e9ebee" stroked="f">
                <v:path arrowok="t"/>
              </v:shape>
              <v:shape id="_x0000_s18381" style="position:absolute;left:1350;top:820;width:0;height:0" coordsize="0,0" path="m,l,,,,,,,,,,,,,xe" fillcolor="#f8f8f9" stroked="f">
                <v:path arrowok="t"/>
              </v:shape>
              <v:shape id="_x0000_s18382" style="position:absolute;left:1350;top:820;width:0;height:0" coordsize="0,0" path="m,l,,,,,,,,,xe" fillcolor="#f0f1f4" stroked="f">
                <v:path arrowok="t"/>
              </v:shape>
              <v:shape id="_x0000_s18383" style="position:absolute;left:1350;top:820;width:0;height:17" coordsize="0,1" path="m,1l,,,,,,,1xe" fillcolor="#e9ebee" stroked="f">
                <v:path arrowok="t"/>
              </v:shape>
              <v:shape id="_x0000_s18384" style="position:absolute;left:1350;top:820;width:0;height:0" coordsize="0,0" path="m,l,,,,,,,,,,,,,xe" fillcolor="#f8f8f9" stroked="f">
                <v:path arrowok="t"/>
              </v:shape>
              <v:shape id="_x0000_s18385" style="position:absolute;left:1350;top:820;width:17;height:17" coordsize="1,1" path="m,1r,l,,,,,,1,1,,1xe" fillcolor="#f0f1f4" stroked="f">
                <v:path arrowok="t"/>
              </v:shape>
              <v:shape id="_x0000_s18386" style="position:absolute;left:1350;top:820;width:0;height:17" coordsize="0,1" path="m,1r,l,,,1xe" fillcolor="#e9ebee" stroked="f">
                <v:path arrowok="t"/>
              </v:shape>
              <v:shape id="_x0000_s18387" style="position:absolute;left:1350;top:820;width:17;height:17" coordsize="1,1" path="m,l,,,,1,r,1l,1r,l,xe" fillcolor="#f8f8f9" stroked="f">
                <v:path arrowok="t"/>
              </v:shape>
              <v:shape id="_x0000_s18388" style="position:absolute;left:1350;top:837;width:17;height:0" coordsize="1,0" path="m,l,,,,,,1,r,l,xe" fillcolor="#f0f1f4" stroked="f">
                <v:path arrowok="t"/>
              </v:shape>
              <v:rect id="_x0000_s18389" style="position:absolute;left:1350;top:837;width:1;height:1" fillcolor="#e9ebee" stroked="f"/>
              <v:shape id="_x0000_s18390" style="position:absolute;left:1350;top:837;width:17;height:0" coordsize="1,0" path="m,l1,r,l1,r,l,,,,,xe" fillcolor="#f8f8f9" stroked="f">
                <v:path arrowok="t"/>
              </v:shape>
              <v:shape id="_x0000_s18391" style="position:absolute;left:1350;top:837;width:17;height:0" coordsize="1,0" path="m,l,,,,,,1,r,l,xe" fillcolor="#f0f1f4" stroked="f">
                <v:path arrowok="t"/>
              </v:shape>
              <v:shape id="_x0000_s18392" style="position:absolute;left:1350;top:837;width:17;height:0" coordsize="1,0" path="m1,l,,1,r,xe" fillcolor="#e9ebee" stroked="f">
                <v:path arrowok="t"/>
              </v:shape>
              <v:shape id="_x0000_s18393" style="position:absolute;left:1367;top:837;width:0;height:0" coordsize="0,0" path="m,l,,,,,,,,,,,,,xe" fillcolor="#f8f8f9" stroked="f">
                <v:path arrowok="t"/>
              </v:shape>
              <v:shape id="_x0000_s18394" style="position:absolute;left:1367;top:837;width:0;height:0" coordsize="0,0" path="m,l,,,,,,,,,xe" fillcolor="#f0f1f4" stroked="f">
                <v:path arrowok="t"/>
              </v:shape>
              <v:shape id="_x0000_s18395" style="position:absolute;left:1367;top:837;width:0;height:17" coordsize="0,1" path="m,1l,,,,,,,1xe" fillcolor="#e9ebee" stroked="f">
                <v:path arrowok="t"/>
              </v:shape>
              <v:shape id="_x0000_s18396" style="position:absolute;left:1367;top:837;width:0;height:0" coordsize="0,0" path="m,l,,,,,,,,,,,,,xe" fillcolor="#f8f8f9" stroked="f">
                <v:path arrowok="t"/>
              </v:shape>
              <v:shape id="_x0000_s18397" style="position:absolute;left:1367;top:837;width:17;height:17" coordsize="1,1" path="m,1r,l,1,,,,,1,1,,1xe" fillcolor="#f0f1f4" stroked="f">
                <v:path arrowok="t"/>
              </v:shape>
              <v:rect id="_x0000_s18398" style="position:absolute;left:1367;top:854;width:1;height:1" fillcolor="#e9ebee" stroked="f"/>
              <v:shape id="_x0000_s18399" style="position:absolute;left:1367;top:837;width:17;height:17" coordsize="1,1" path="m,l,,,,,1r1,l,1r,l,1,,xe" fillcolor="#f8f8f9" stroked="f">
                <v:path arrowok="t"/>
              </v:shape>
              <v:shape id="_x0000_s18400" style="position:absolute;left:1367;top:854;width:17;height:0" coordsize="1,0" path="m,l,,,,,,1,r,l,xe" fillcolor="#f0f1f4" stroked="f">
                <v:path arrowok="t"/>
              </v:shape>
              <v:rect id="_x0000_s18401" style="position:absolute;left:1367;top:854;width:1;height:1" fillcolor="#e9ebee" stroked="f"/>
              <v:shape id="_x0000_s18402" style="position:absolute;left:1367;top:854;width:17;height:0" coordsize="1,0" path="m,l1,r,l1,r,l,,,,,xe" fillcolor="#f8f8f9" stroked="f">
                <v:path arrowok="t"/>
              </v:shape>
              <v:shape id="_x0000_s18403" style="position:absolute;left:1367;top:854;width:17;height:0" coordsize="1,0" path="m,l,,,,,,1,r,l,xe" fillcolor="#f0f1f4" stroked="f">
                <v:path arrowok="t"/>
              </v:shape>
              <v:rect id="_x0000_s18404" style="position:absolute;left:1299;top:786;width:1;height:1" fillcolor="#e9ebee" stroked="f"/>
              <v:shape id="_x0000_s18405" style="position:absolute;left:1299;top:786;width:17;height:0" coordsize="1,0" path="m,l1,r,l1,r,l,,,,,xe" fillcolor="#f8f8f9" stroked="f">
                <v:path arrowok="t"/>
              </v:shape>
              <v:shape id="_x0000_s18406" style="position:absolute;left:1299;top:786;width:17;height:0" coordsize="1,0" path="m,l,,,,,,1,r,l,xe" fillcolor="#f0f1f4" stroked="f">
                <v:path arrowok="t"/>
              </v:shape>
              <v:shape id="_x0000_s18407" style="position:absolute;left:1299;top:786;width:17;height:17" coordsize="1,1" path="m,1l,,,,1,,,1xe" fillcolor="#e9ebee" stroked="f">
                <v:path arrowok="t"/>
              </v:shape>
              <v:shape id="_x0000_s18408" style="position:absolute;left:1299;top:786;width:17;height:0" coordsize="1,0" path="m,l1,r,l1,r,l1,,,,,xe" fillcolor="#f8f8f9" stroked="f">
                <v:path arrowok="t"/>
              </v:shape>
              <v:shape id="_x0000_s18409" style="position:absolute;left:1299;top:786;width:17;height:17" coordsize="1,1" path="m,1r1,l1,r,l1,r,1l,1xe" fillcolor="#f0f1f4" stroked="f">
                <v:path arrowok="t"/>
              </v:shape>
              <v:shape id="_x0000_s18410" style="position:absolute;left:1316;top:786;width:0;height:17" coordsize="0,1" path="m,1r,l,,,1xe" fillcolor="#e9ebee" stroked="f">
                <v:path arrowok="t"/>
              </v:shape>
              <v:shape id="_x0000_s18411" style="position:absolute;left:1316;top:786;width:0;height:17" coordsize="0,1" path="m,l,,,,,1r,l,1r,l,xe" fillcolor="#f8f8f9" stroked="f">
                <v:path arrowok="t"/>
              </v:shape>
              <v:shape id="_x0000_s18412" style="position:absolute;left:1316;top:803;width:0;height:0" coordsize="0,0" path="m,l,,,,,,,,,xe" fillcolor="#f0f1f4" stroked="f">
                <v:path arrowok="t"/>
              </v:shape>
              <v:rect id="_x0000_s18413" style="position:absolute;left:1316;top:803;width:1;height:1" fillcolor="#e9ebee" stroked="f"/>
              <v:shape id="_x0000_s18414" style="position:absolute;left:1316;top:803;width:17;height:0" coordsize="1,0" path="m,l,,,,,,1,,,,,,,xe" fillcolor="#f8f8f9" stroked="f">
                <v:path arrowok="t"/>
              </v:shape>
              <v:shape id="_x0000_s18415" style="position:absolute;left:1316;top:803;width:17;height:0" coordsize="1,0" path="m,l,,,,,,1,r,l,xe" fillcolor="#f0f1f4" stroked="f">
                <v:path arrowok="t"/>
              </v:shape>
              <v:shape id="_x0000_s18416" style="position:absolute;left:1316;top:803;width:0;height:17" coordsize="0,1" path="m,1l,,,,,,,1xe" fillcolor="#e9ebee" stroked="f">
                <v:path arrowok="t"/>
              </v:shape>
              <v:shape id="_x0000_s18417" style="position:absolute;left:1316;top:803;width:17;height:0" coordsize="1,0" path="m,l1,r,l1,r,l,,,,,xe" fillcolor="#f8f8f9" stroked="f">
                <v:path arrowok="t"/>
              </v:shape>
              <v:shape id="_x0000_s18418" style="position:absolute;left:1316;top:803;width:17;height:17" coordsize="1,1" path="m,1l,,,,,,1,r,1l,1xe" fillcolor="#f0f1f4" stroked="f">
                <v:path arrowok="t"/>
              </v:shape>
              <v:shape id="_x0000_s18419" style="position:absolute;left:1316;top:803;width:17;height:17" coordsize="1,1" path="m,1r,l,,1,1,,1xe" fillcolor="#e9ebee" stroked="f">
                <v:path arrowok="t"/>
              </v:shape>
              <v:shape id="_x0000_s18420" style="position:absolute;left:1316;top:803;width:17;height:17" coordsize="1,1" path="m,l1,r,l1,r,l1,1,,,,xe" fillcolor="#f8f8f9" stroked="f">
                <v:path arrowok="t"/>
              </v:shape>
              <v:shape id="_x0000_s18421" style="position:absolute;left:1316;top:820;width:17;height:0" coordsize="1,0" path="m,l,,,,1,r,l1,,,xe" fillcolor="#f0f1f4" stroked="f">
                <v:path arrowok="t"/>
              </v:shape>
              <v:rect id="_x0000_s18422" style="position:absolute;left:1333;top:820;width:1;height:1" fillcolor="#e9ebee" stroked="f"/>
              <v:shape id="_x0000_s18423" style="position:absolute;left:1333;top:820;width:0;height:0" coordsize="0,0" path="m,l,,,,,,,,,,,,,xe" fillcolor="#f8f8f9" stroked="f">
                <v:path arrowok="t"/>
              </v:shape>
              <v:shape id="_x0000_s18424" style="position:absolute;left:1333;top:820;width:0;height:0" coordsize="0,0" path="m,l,,,,,,,,,xe" fillcolor="#f0f1f4" stroked="f">
                <v:path arrowok="t"/>
              </v:shape>
              <v:rect id="_x0000_s18425" style="position:absolute;left:1333;top:820;width:1;height:1" fillcolor="#e9ebee" stroked="f"/>
              <v:shape id="_x0000_s18426" style="position:absolute;left:1333;top:820;width:17;height:0" coordsize="1,0" path="m,l,,,,,,1,,,,,,,xe" fillcolor="#f8f8f9" stroked="f">
                <v:path arrowok="t"/>
              </v:shape>
              <v:shape id="_x0000_s18427" style="position:absolute;left:1333;top:820;width:17;height:0" coordsize="1,0" path="m,l,,,,,,1,r,l,xe" fillcolor="#f0f1f4" stroked="f">
                <v:path arrowok="t"/>
              </v:shape>
              <v:shape id="_x0000_s18428" style="position:absolute;left:1333;top:820;width:0;height:17" coordsize="0,1" path="m,1l,,,,,,,1xe" fillcolor="#e9ebee" stroked="f">
                <v:path arrowok="t"/>
              </v:shape>
              <v:shape id="_x0000_s18429" style="position:absolute;left:1333;top:820;width:17;height:0" coordsize="1,0" path="m,l1,r,l1,r,l,,,,,xe" fillcolor="#f8f8f9" stroked="f">
                <v:path arrowok="t"/>
              </v:shape>
              <v:shape id="_x0000_s18430" style="position:absolute;left:1333;top:820;width:17;height:17" coordsize="1,1" path="m,1r,l,,,,1,r,1l,1xe" fillcolor="#f0f1f4" stroked="f">
                <v:path arrowok="t"/>
              </v:shape>
              <v:shape id="_x0000_s18431" style="position:absolute;left:1333;top:820;width:0;height:17" coordsize="0,1" path="m,1r,l,,,1xe" fillcolor="#e9ebee" stroked="f">
                <v:path arrowok="t"/>
              </v:shape>
              <v:shape id="_x0000_s18432" style="position:absolute;left:1333;top:820;width:17;height:17" coordsize="1,1" path="m,l1,r,l1,1r,l,1r,l,1,,xe" fillcolor="#f8f8f9" stroked="f">
                <v:path arrowok="t"/>
              </v:shape>
              <v:shape id="_x0000_s18433" style="position:absolute;left:1333;top:837;width:17;height:0" coordsize="1,0" path="m,l,,,,,,1,r,l,xe" fillcolor="#f0f1f4" stroked="f">
                <v:path arrowok="t"/>
              </v:shape>
            </v:group>
            <v:group id="_x0000_s18434" style="position:absolute;left:273;top:495;width:2290;height:410" coordorigin="273,495" coordsize="2290,410">
              <v:shape id="_x0000_s18435" style="position:absolute;left:1333;top:837;width:17;height:0" coordsize="1,0" path="m1,l,,1,r,xe" fillcolor="#e9ebee" stroked="f">
                <v:path arrowok="t"/>
              </v:shape>
              <v:shape id="_x0000_s18436" style="position:absolute;left:1350;top:837;width:0;height:0" coordsize="0,0" path="m,l,,,,,,,,,,,,,xe" fillcolor="#f8f8f9" stroked="f">
                <v:path arrowok="t"/>
              </v:shape>
              <v:shape id="_x0000_s18437" style="position:absolute;left:1350;top:837;width:0;height:0" coordsize="0,0" path="m,l,,,,,,,,,xe" fillcolor="#f0f1f4" stroked="f">
                <v:path arrowok="t"/>
              </v:shape>
              <v:shape id="_x0000_s18438" style="position:absolute;left:1350;top:837;width:0;height:17" coordsize="0,1" path="m,1l,,,,,,,1xe" fillcolor="#e9ebee" stroked="f">
                <v:path arrowok="t"/>
              </v:shape>
              <v:shape id="_x0000_s18439" style="position:absolute;left:1350;top:837;width:0;height:0" coordsize="0,0" path="m,l,,,,,,,,,,,,,xe" fillcolor="#f8f8f9" stroked="f">
                <v:path arrowok="t"/>
              </v:shape>
              <v:shape id="_x0000_s18440" style="position:absolute;left:1350;top:837;width:17;height:17" coordsize="1,1" path="m,1l,,,,,,,,1,,,1xe" fillcolor="#f0f1f4" stroked="f">
                <v:path arrowok="t"/>
              </v:shape>
              <v:shape id="_x0000_s18441" style="position:absolute;left:1350;top:837;width:0;height:17" coordsize="0,1" path="m,1r,l,,,1xe" fillcolor="#e9ebee" stroked="f">
                <v:path arrowok="t"/>
              </v:shape>
              <v:shape id="_x0000_s18442" style="position:absolute;left:1350;top:837;width:17;height:17" coordsize="1,1" path="m,l,,,,1,r,l,1,,,,xe" fillcolor="#f8f8f9" stroked="f">
                <v:path arrowok="t"/>
              </v:shape>
              <v:shape id="_x0000_s18443" style="position:absolute;left:1350;top:854;width:17;height:0" coordsize="1,0" path="m,l,,,,,,1,r,l,xe" fillcolor="#f0f1f4" stroked="f">
                <v:path arrowok="t"/>
              </v:shape>
              <v:rect id="_x0000_s18444" style="position:absolute;left:1350;top:854;width:1;height:1" fillcolor="#e9ebee" stroked="f"/>
              <v:shape id="_x0000_s18445" style="position:absolute;left:1350;top:854;width:17;height:0" coordsize="1,0" path="m,l1,r,l1,r,l,,,,,xe" fillcolor="#f8f8f9" stroked="f">
                <v:path arrowok="t"/>
              </v:shape>
              <v:shape id="_x0000_s18446" style="position:absolute;left:1350;top:854;width:17;height:0" coordsize="1,0" path="m,l,,,,,,1,r,l,xe" fillcolor="#f0f1f4" stroked="f">
                <v:path arrowok="t"/>
              </v:shape>
              <v:shape id="_x0000_s18447" style="position:absolute;left:1350;top:769;width:0;height:17" coordsize="0,1" path="m,1l,,,,,,,1xe" fillcolor="#a9adb3" stroked="f">
                <v:path arrowok="t"/>
              </v:shape>
              <v:rect id="_x0000_s18448" style="position:absolute;left:1350;top:786;width:1;height:1" fillcolor="#a9adb3" stroked="f"/>
              <v:shape id="_x0000_s18449" style="position:absolute;left:1350;top:786;width:17;height:0" coordsize="1,0" path="m,l,,1,,,xe" fillcolor="#d0d5db" stroked="f">
                <v:path arrowok="t"/>
              </v:shape>
              <v:rect id="_x0000_s18450" style="position:absolute;left:1350;top:786;width:17;height:1" fillcolor="#dee1e6" stroked="f"/>
              <v:rect id="_x0000_s18451" style="position:absolute;left:1350;top:786;width:1;height:1" fillcolor="#a9adb3" stroked="f"/>
              <v:rect id="_x0000_s18452" style="position:absolute;left:1350;top:786;width:17;height:1" fillcolor="#d0d5db" stroked="f"/>
              <v:rect id="_x0000_s18453" style="position:absolute;left:1350;top:786;width:17;height:1" fillcolor="#dee1e6" stroked="f"/>
              <v:shape id="_x0000_s18454" style="position:absolute;left:1350;top:786;width:17;height:17" coordsize="1,1" path="m1,1l,,,,1,r,1xe" fillcolor="#a9adb3" stroked="f">
                <v:path arrowok="t"/>
              </v:shape>
              <v:rect id="_x0000_s18455" style="position:absolute;left:1367;top:786;width:1;height:1" fillcolor="#d0d5db" stroked="f"/>
              <v:rect id="_x0000_s18456" style="position:absolute;left:1367;top:786;width:1;height:17" fillcolor="#dee1e6" stroked="f"/>
              <v:shape id="_x0000_s18457" style="position:absolute;left:1367;top:786;width:0;height:17" coordsize="0,1" path="m,1r,l,,,1xe" fillcolor="#a9adb3" stroked="f">
                <v:path arrowok="t"/>
              </v:shape>
              <v:rect id="_x0000_s18458" style="position:absolute;left:1367;top:786;width:1;height:17" fillcolor="#d0d5db" stroked="f"/>
              <v:rect id="_x0000_s18459" style="position:absolute;left:1367;top:803;width:1;height:1" fillcolor="#dee1e6" stroked="f"/>
              <v:rect id="_x0000_s18460" style="position:absolute;left:1367;top:803;width:1;height:1" fillcolor="#a9adb3" stroked="f"/>
              <v:shape id="_x0000_s18461" style="position:absolute;left:1367;top:803;width:17;height:0" coordsize="1,0" path="m,l,,1,,,xe" fillcolor="#d0d5db" stroked="f">
                <v:path arrowok="t"/>
              </v:shape>
              <v:rect id="_x0000_s18462" style="position:absolute;left:1367;top:803;width:17;height:1" fillcolor="#dee1e6" stroked="f"/>
              <v:shape id="_x0000_s18463" style="position:absolute;left:1367;top:803;width:17;height:0" coordsize="1,0" path="m,l,,,,1,,,xe" fillcolor="#a9adb3" stroked="f">
                <v:path arrowok="t"/>
              </v:shape>
              <v:rect id="_x0000_s18464" style="position:absolute;left:1367;top:803;width:17;height:1" fillcolor="#d0d5db" stroked="f"/>
              <v:rect id="_x0000_s18465" style="position:absolute;left:1367;top:803;width:17;height:1" fillcolor="#dee1e6" stroked="f"/>
              <v:shape id="_x0000_s18466" style="position:absolute;left:1367;top:803;width:17;height:17" coordsize="1,1" path="m1,1l,1,1,r,l1,1xe" fillcolor="#a9adb3" stroked="f">
                <v:path arrowok="t"/>
              </v:shape>
              <v:shape id="_x0000_s18467" style="position:absolute;left:1384;top:803;width:0;height:17" coordsize="0,1" path="m,l,,,,,1,,xe" fillcolor="#d0d5db" stroked="f">
                <v:path arrowok="t"/>
              </v:shape>
              <v:shape id="_x0000_s18468" style="position:absolute;left:1384;top:803;width:0;height:17" coordsize="0,1" path="m,1r,l,,,1xe" fillcolor="#dee1e6" stroked="f">
                <v:path arrowok="t"/>
              </v:shape>
              <v:rect id="_x0000_s18469" style="position:absolute;left:1384;top:820;width:1;height:1" fillcolor="#a9adb3" stroked="f"/>
              <v:rect id="_x0000_s18470" style="position:absolute;left:1384;top:820;width:1;height:1" fillcolor="#d0d5db" stroked="f"/>
              <v:shape id="_x0000_s18471" style="position:absolute;left:1384;top:820;width:17;height:0" coordsize="1,0" path="m,l,,,,1,,,xe" fillcolor="#dee1e6" stroked="f">
                <v:path arrowok="t"/>
              </v:shape>
              <v:rect id="_x0000_s18472" style="position:absolute;left:1384;top:820;width:1;height:1" fillcolor="#a9adb3" stroked="f"/>
              <v:shape id="_x0000_s18473" style="position:absolute;left:1384;top:820;width:17;height:0" coordsize="1,0" path="m,l,,1,,,xe" fillcolor="#d0d5db" stroked="f">
                <v:path arrowok="t"/>
              </v:shape>
              <v:rect id="_x0000_s18474" style="position:absolute;left:1384;top:820;width:17;height:1" fillcolor="#dee1e6" stroked="f"/>
              <v:shape id="_x0000_s18475" style="position:absolute;left:1384;top:820;width:17;height:17" coordsize="1,1" path="m,1l,,,,1,,,1xe" fillcolor="#a9adb3" stroked="f">
                <v:path arrowok="t"/>
              </v:shape>
              <v:shape id="_x0000_s18476" style="position:absolute;left:1384;top:820;width:17;height:0" coordsize="1,0" path="m,l1,r,l1,,,xe" fillcolor="#d0d5db" stroked="f">
                <v:path arrowok="t"/>
              </v:shape>
              <v:shape id="_x0000_s18477" style="position:absolute;left:1384;top:820;width:17;height:17" coordsize="1,1" path="m,1l1,r,l1,1,,1xe" fillcolor="#dee1e6" stroked="f">
                <v:path arrowok="t"/>
              </v:shape>
              <v:shape id="_x0000_s18478" style="position:absolute;left:1384;top:820;width:17;height:17" coordsize="1,1" path="m1,1l,1,1,r,1xe" fillcolor="#a9adb3" stroked="f">
                <v:path arrowok="t"/>
              </v:shape>
              <v:rect id="_x0000_s18479" style="position:absolute;left:1401;top:820;width:1;height:17" fillcolor="#d0d5db" stroked="f"/>
              <v:rect id="_x0000_s18480" style="position:absolute;left:1401;top:837;width:1;height:1" fillcolor="#dee1e6" stroked="f"/>
              <v:rect id="_x0000_s18481" style="position:absolute;left:1401;top:837;width:1;height:1" fillcolor="#a9adb3" stroked="f"/>
              <v:rect id="_x0000_s18482" style="position:absolute;left:1401;top:837;width:1;height:1" fillcolor="#d0d5db" stroked="f"/>
              <v:shape id="_x0000_s18483" style="position:absolute;left:1401;top:837;width:17;height:0" coordsize="1,0" path="m,l,,,,1,,,xe" fillcolor="#dee1e6" stroked="f">
                <v:path arrowok="t"/>
              </v:shape>
              <v:shape id="_x0000_s18484" style="position:absolute;left:1401;top:837;width:0;height:17" coordsize="0,1" path="m,1l,,,,,,,1xe" fillcolor="#a9adb3" stroked="f">
                <v:path arrowok="t"/>
              </v:shape>
              <v:shape id="_x0000_s18485" style="position:absolute;left:1401;top:837;width:17;height:0" coordsize="1,0" path="m,l,,1,,,xe" fillcolor="#d0d5db" stroked="f">
                <v:path arrowok="t"/>
              </v:shape>
              <v:shape id="_x0000_s18486" style="position:absolute;left:1401;top:837;width:17;height:17" coordsize="1,1" path="m,1l,,1,r,l,1xe" fillcolor="#dee1e6" stroked="f">
                <v:path arrowok="t"/>
              </v:shape>
              <v:shape id="_x0000_s18487" style="position:absolute;left:1401;top:837;width:17;height:17" coordsize="1,1" path="m,1r,l,,1,1,,1xe" fillcolor="#a9adb3" stroked="f">
                <v:path arrowok="t"/>
              </v:shape>
              <v:shape id="_x0000_s18488" style="position:absolute;left:1401;top:837;width:17;height:17" coordsize="1,1" path="m,l1,r,1l1,1,,xe" fillcolor="#d0d5db" stroked="f">
                <v:path arrowok="t"/>
              </v:shape>
              <v:shape id="_x0000_s18489" style="position:absolute;left:1401;top:854;width:17;height:0" coordsize="1,0" path="m,l1,r,l1,,,xe" fillcolor="#dee1e6" stroked="f">
                <v:path arrowok="t"/>
              </v:shape>
              <v:rect id="_x0000_s18490" style="position:absolute;left:1418;top:854;width:1;height:1" fillcolor="#a9adb3" stroked="f"/>
              <v:rect id="_x0000_s18491" style="position:absolute;left:1418;top:854;width:1;height:1" fillcolor="#d0d5db" stroked="f"/>
              <v:rect id="_x0000_s18492" style="position:absolute;left:1418;top:854;width:1;height:1" fillcolor="#dee1e6" stroked="f"/>
              <v:rect id="_x0000_s18493" style="position:absolute;left:1418;top:854;width:1;height:1" fillcolor="#a9adb3" stroked="f"/>
              <v:rect id="_x0000_s18494" style="position:absolute;left:1418;top:854;width:1;height:1" fillcolor="#d0d5db" stroked="f"/>
              <v:shape id="_x0000_s18495" style="position:absolute;left:1418;top:854;width:17;height:0" coordsize="1,0" path="m,l,,,,1,,,xe" fillcolor="#dee1e6" stroked="f">
                <v:path arrowok="t"/>
              </v:shape>
              <v:rect id="_x0000_s18496" style="position:absolute;left:1418;top:854;width:1;height:17" fillcolor="#a9adb3" stroked="f"/>
              <v:shape id="_x0000_s18497" style="position:absolute;left:1418;top:854;width:17;height:17" coordsize="1,1" path="m,l,,1,,,1,,xe" fillcolor="#d0d5db" stroked="f">
                <v:path arrowok="t"/>
              </v:shape>
              <v:rect id="_x0000_s18498" style="position:absolute;left:1418;top:871;width:17;height:1" fillcolor="#dee1e6" stroked="f"/>
              <v:rect id="_x0000_s18499" style="position:absolute;left:1367;top:786;width:1;height:1" stroked="f"/>
              <v:rect id="_x0000_s18500" style="position:absolute;left:1367;top:786;width:17;height:1" stroked="f"/>
              <v:rect id="_x0000_s18501" style="position:absolute;left:1384;top:786;width:1;height:17" stroked="f"/>
              <v:shape id="_x0000_s18502" style="position:absolute;left:1384;top:803;width:17;height:0" coordsize="1,0" path="m,l,,1,,,xe" stroked="f">
                <v:path arrowok="t"/>
              </v:shape>
              <v:shape id="_x0000_s18503" style="position:absolute;left:1384;top:803;width:17;height:0" coordsize="1,0" path="m,l1,r,l1,,,xe" stroked="f">
                <v:path arrowok="t"/>
              </v:shape>
              <v:rect id="_x0000_s18504" style="position:absolute;left:1401;top:820;width:1;height:1" stroked="f"/>
              <v:rect id="_x0000_s18505" style="position:absolute;left:1401;top:820;width:17;height:1" stroked="f"/>
              <v:rect id="_x0000_s18506" style="position:absolute;left:1418;top:820;width:1;height:17" stroked="f"/>
              <v:shape id="_x0000_s18507" style="position:absolute;left:1418;top:837;width:17;height:0" coordsize="1,0" path="m,l,,1,,,xe" stroked="f">
                <v:path arrowok="t"/>
              </v:shape>
              <v:shape id="_x0000_s18508" style="position:absolute;left:1418;top:837;width:17;height:17" coordsize="1,1" path="m,l1,1,1,r,l,xe" stroked="f">
                <v:path arrowok="t"/>
              </v:shape>
              <v:rect id="_x0000_s18509" style="position:absolute;left:1435;top:854;width:1;height:1" stroked="f"/>
              <v:shape id="_x0000_s18510" style="position:absolute;left:1282;top:769;width:0;height:17" coordsize="0,1" path="m,1r,l,,,1xe" fillcolor="#d0d5db" stroked="f">
                <v:path arrowok="t"/>
              </v:shape>
              <v:shape id="_x0000_s18511" style="position:absolute;left:1282;top:786;width:17;height:0" coordsize="1,0" path="m,l,,,,,,1,r,l,xe" fillcolor="#bfc2ca" stroked="f">
                <v:path arrowok="t"/>
              </v:shape>
              <v:rect id="_x0000_s18512" style="position:absolute;left:1282;top:786;width:1;height:1" fillcolor="#d0d5db" stroked="f"/>
              <v:shape id="_x0000_s18513" style="position:absolute;left:1282;top:786;width:17;height:0" coordsize="1,0" path="m,l1,r,l1,r,l,,,,,xe" fillcolor="#dee1e6" stroked="f">
                <v:path arrowok="t"/>
              </v:shape>
              <v:shape id="_x0000_s18514" style="position:absolute;left:1282;top:786;width:17;height:0" coordsize="1,0" path="m,l,,,,,,1,r,l,xe" fillcolor="#bfc2ca" stroked="f">
                <v:path arrowok="t"/>
              </v:shape>
              <v:shape id="_x0000_s18515" style="position:absolute;left:1282;top:786;width:17;height:17" coordsize="1,1" path="m1,1l,,1,r,l1,1xe" fillcolor="#d0d5db" stroked="f">
                <v:path arrowok="t"/>
              </v:shape>
              <v:shape id="_x0000_s18516" style="position:absolute;left:1299;top:786;width:0;height:0" coordsize="0,0" path="m,l,,,,,,,,,,,,,xe" fillcolor="#dee1e6" stroked="f">
                <v:path arrowok="t"/>
              </v:shape>
              <v:shape id="_x0000_s18517" style="position:absolute;left:1299;top:786;width:0;height:17" coordsize="0,1" path="m,1l,,,,,,,,,,,1xe" fillcolor="#bfc2ca" stroked="f">
                <v:path arrowok="t"/>
              </v:shape>
              <v:shape id="_x0000_s18518" style="position:absolute;left:1299;top:786;width:0;height:17" coordsize="0,1" path="m,1r,l,,,1xe" fillcolor="#e9ebee" stroked="f">
                <v:path arrowok="t"/>
              </v:shape>
              <v:shape id="_x0000_s18519" style="position:absolute;left:1299;top:786;width:17;height:17" coordsize="1,1" path="m,l,,,,,,1,1,,1r,l,xe" fillcolor="#f8f8f9" stroked="f">
                <v:path arrowok="t"/>
              </v:shape>
              <v:shape id="_x0000_s18520" style="position:absolute;left:1299;top:803;width:17;height:0" coordsize="1,0" path="m,l,,,,,,1,r,l,xe" fillcolor="#f0f1f4" stroked="f">
                <v:path arrowok="t"/>
              </v:shape>
              <v:shape id="_x0000_s18521" style="position:absolute;left:1299;top:803;width:34;height:34" coordsize="2,2" path="m2,2l,,,,2,2xe" fillcolor="#e9ebee" stroked="f">
                <v:path arrowok="t"/>
              </v:shape>
              <v:shape id="_x0000_s18522" style="position:absolute;left:1299;top:803;width:34;height:34" coordsize="2,2" path="m,l1,r,l1,,2,2r,l,,,xe" fillcolor="#f8f8f9" stroked="f">
                <v:path arrowok="t"/>
              </v:shape>
              <v:shape id="_x0000_s18523" style="position:absolute;left:1333;top:837;width:0;height:0" coordsize="0,0" path="m,l,,,,,,,,,xe" fillcolor="#f0f1f4" stroked="f">
                <v:path arrowok="t"/>
              </v:shape>
              <v:rect id="_x0000_s18524" style="position:absolute;left:1333;top:837;width:1;height:1" fillcolor="#d0d5db" stroked="f"/>
              <v:shape id="_x0000_s18525" style="position:absolute;left:1333;top:837;width:0;height:0" coordsize="0,0" path="m,l,,,,,,,,,,,,,xe" fillcolor="#dee1e6" stroked="f">
                <v:path arrowok="t"/>
              </v:shape>
              <v:shape id="_x0000_s18526" style="position:absolute;left:1333;top:837;width:17;height:0" coordsize="1,0" path="m,l,,,,,,,,1,,,xe" fillcolor="#bfc2ca" stroked="f">
                <v:path arrowok="t"/>
              </v:shape>
              <v:shape id="_x0000_s18527" style="position:absolute;left:1333;top:837;width:0;height:17" coordsize="0,1" path="m,1l,,,,,,,1xe" fillcolor="#d0d5db" stroked="f">
                <v:path arrowok="t"/>
              </v:shape>
              <v:shape id="_x0000_s18528" style="position:absolute;left:1333;top:837;width:17;height:0" coordsize="1,0" path="m,l1,r,l1,r,l,,,,,xe" fillcolor="#dee1e6" stroked="f">
                <v:path arrowok="t"/>
              </v:shape>
              <v:shape id="_x0000_s18529" style="position:absolute;left:1333;top:837;width:17;height:17" coordsize="1,1" path="m,1r,l,1,,,1,r,1l,1xe" fillcolor="#bfc2ca" stroked="f">
                <v:path arrowok="t"/>
              </v:shape>
              <v:shape id="_x0000_s18530" style="position:absolute;left:1401;top:854;width:0;height:17" coordsize="0,1" path="m,1r,l,,,1xe" fillcolor="#d0d5db" stroked="f">
                <v:path arrowok="t"/>
              </v:shape>
              <v:shape id="_x0000_s18531" style="position:absolute;left:1401;top:854;width:17;height:17" coordsize="1,1" path="m,l1,r,l1,r,1l,1,,,,xe" fillcolor="#dee1e6" stroked="f">
                <v:path arrowok="t"/>
              </v:shape>
              <v:shape id="_x0000_s18532" style="position:absolute;left:1401;top:871;width:17;height:0" coordsize="1,0" path="m,l,,,,,,1,r,l,xe" fillcolor="#bfc2ca" stroked="f">
                <v:path arrowok="t"/>
              </v:shape>
              <v:rect id="_x0000_s18533" style="position:absolute;left:1350;top:854;width:17;height:1" fillcolor="#d0d5db" stroked="f"/>
              <v:shape id="_x0000_s18534" style="position:absolute;left:1350;top:854;width:17;height:0" coordsize="1,0" path="m,l1,r,l1,r,l1,r,l,xe" fillcolor="#dee1e6" stroked="f">
                <v:path arrowok="t"/>
              </v:shape>
              <v:shape id="_x0000_s18535" style="position:absolute;left:1367;top:854;width:0;height:0" coordsize="0,0" path="m,l,,,,,,,,,xe" fillcolor="#bfc2ca" stroked="f">
                <v:path arrowok="t"/>
              </v:shape>
              <v:shape id="_x0000_s18536" style="position:absolute;left:1367;top:854;width:0;height:17" coordsize="0,1" path="m,1l,,,,,,,1xe" fillcolor="#e9ebee" stroked="f">
                <v:path arrowok="t"/>
              </v:shape>
              <v:shape id="_x0000_s18537" style="position:absolute;left:1367;top:854;width:0;height:0" coordsize="0,0" path="m,l,,,,,,,,,,,,,xe" fillcolor="#f8f8f9" stroked="f">
                <v:path arrowok="t"/>
              </v:shape>
              <v:shape id="_x0000_s18538" style="position:absolute;left:1367;top:854;width:0;height:17" coordsize="0,1" path="m,1r,l,,,,,,,1xe" fillcolor="#f0f1f4" stroked="f">
                <v:path arrowok="t"/>
              </v:shape>
              <v:shape id="_x0000_s18539" style="position:absolute;left:1367;top:854;width:17;height:17" coordsize="1,1" path="m1,1l,,,,,,,,1,1xe" fillcolor="#d0d5db" stroked="f">
                <v:path arrowok="t"/>
              </v:shape>
              <v:shape id="_x0000_s18540" style="position:absolute;left:1367;top:854;width:34;height:17" coordsize="2,1" path="m,l1,r,l1,r,l2,r,l2,1r,l1,1r,l,xe" fillcolor="#dee1e6" stroked="f">
                <v:path arrowok="t"/>
              </v:shape>
              <v:shape id="_x0000_s18541" style="position:absolute;left:1384;top:871;width:17;height:0" coordsize="1,0" path="m,l,,,,,,1,r,l,xe" fillcolor="#bfc2ca" stroked="f">
                <v:path arrowok="t"/>
              </v:shape>
              <v:shape id="_x0000_s18542" style="position:absolute;left:1350;top:871;width:137;height:34" coordsize="8,2" path="m1,1l,1r,l,2r,l,2r1,l7,1r1,l8,1r,l8,,7,r,l1,1xe" fillcolor="#a9adb3" strokecolor="#24282b" strokeweight="0">
                <v:path arrowok="t"/>
              </v:shape>
              <v:shape id="_x0000_s18543" style="position:absolute;left:1367;top:888;width:103;height:17" coordsize="6,1" path="m,l,,2,r,1l5,r,l6,r,l5,r,l2,r,l,xe" fillcolor="#24282b" stroked="f">
                <v:path arrowok="t"/>
              </v:shape>
              <v:shape id="_x0000_s18544" style="position:absolute;left:1367;top:888;width:17;height:17" coordsize="1,1" path="m,1r,l1,1,1,,,1xe" fillcolor="#c7cbd2" stroked="f">
                <v:path arrowok="t"/>
              </v:shape>
              <v:rect id="_x0000_s18545" style="position:absolute;left:1453;top:888;width:17;height:1" fillcolor="#a9adb3" strokecolor="#24282b" strokeweight="0"/>
              <v:shape id="_x0000_s18546" style="position:absolute;left:1572;top:837;width:34;height:17" coordsize="2,1" path="m1,r,l,,,,,,,1r,l,1r2,l2,,1,xe" fillcolor="#bfc2ca" strokecolor="#435157" strokeweight="0">
                <v:path arrowok="t"/>
              </v:shape>
              <v:shape id="_x0000_s18547" style="position:absolute;left:1435;top:734;width:137;height:103" coordsize="8,6" path="m,l8,6r,l8,6,,xe" fillcolor="#dee1e6" stroked="f">
                <v:path arrowok="t"/>
              </v:shape>
              <v:shape id="_x0000_s18548" style="position:absolute;left:1538;top:803;width:34;height:51" coordsize="2,3" path="m,1r,l,,,,1,r,l2,1r,l2,1r,l1,2r,l1,2r,1l1,3,,2,,1xe" fillcolor="#bfc2ca" strokecolor="#24282b" strokeweight="0">
                <v:path arrowok="t"/>
              </v:shape>
              <v:line id="_x0000_s18549" style="position:absolute" from="1538,786" to="1606,837" strokecolor="#24282b" strokeweight="0"/>
              <v:shape id="_x0000_s18550" style="position:absolute;left:1453;top:734;width:34;height:52" coordsize="2,3" path="m,1r,l,1r,l1,1,1,,2,1r,l1,1r,l1,1r,1l,2r,l,3,,2r,l,1xe" fillcolor="#bfc2ca" strokecolor="#24282b" strokeweight="0">
                <v:path arrowok="t"/>
              </v:shape>
              <v:shape id="_x0000_s18551" style="position:absolute;left:1521;top:803;width:17;height:17" coordsize="1,1" path="m1,l,,,,,,,,,1r,l1,xe" fillcolor="#dee1e6" stroked="f">
                <v:path arrowok="t"/>
              </v:shape>
              <v:shape id="_x0000_s18552" style="position:absolute;left:1521;top:803;width:17;height:17" coordsize="1,1" path="m1,l,,,,,,,,,1r,e" filled="f" strokecolor="#24282b" strokeweight="0">
                <v:path arrowok="t"/>
              </v:shape>
              <v:shape id="_x0000_s18553" style="position:absolute;left:1504;top:786;width:17;height:34" coordsize="1,2" path="m1,l,,,,,,,1,,2r,l1,xe" fillcolor="#dee1e6" stroked="f">
                <v:path arrowok="t"/>
              </v:shape>
              <v:shape id="_x0000_s18554" style="position:absolute;left:1504;top:786;width:17;height:34" coordsize="1,2" path="m1,l,,,,,,,1,,2r,e" filled="f" strokecolor="#24282b" strokeweight="0">
                <v:path arrowok="t"/>
              </v:shape>
              <v:shape id="_x0000_s18555" style="position:absolute;left:1504;top:786;width:17;height:17" coordsize="1,1" path="m1,l,,,,,,,1r,l,1,1,xe" fillcolor="#dee1e6" stroked="f">
                <v:path arrowok="t"/>
              </v:shape>
              <v:shape id="_x0000_s18556" style="position:absolute;left:1504;top:786;width:17;height:17" coordsize="1,1" path="m1,l,,,,,,,1r,l,1e" filled="f" strokecolor="#24282b" strokeweight="0">
                <v:path arrowok="t"/>
              </v:shape>
              <v:shape id="_x0000_s18557" style="position:absolute;left:1487;top:786;width:17;height:17" coordsize="1,1" path="m1,r,l,,,,,,,1r,l1,xe" fillcolor="#dee1e6" stroked="f">
                <v:path arrowok="t"/>
              </v:shape>
              <v:shape id="_x0000_s18558" style="position:absolute;left:1487;top:786;width:17;height:17" coordsize="1,1" path="m1,r,l,,,,,,,1r,e" filled="f" strokecolor="#24282b" strokeweight="0">
                <v:path arrowok="t"/>
              </v:shape>
              <v:shape id="_x0000_s18559" style="position:absolute;left:1487;top:769;width:17;height:34" coordsize="1,2" path="m1,l,,,,,,,1,,2r,l1,xe" fillcolor="#dee1e6" stroked="f">
                <v:path arrowok="t"/>
              </v:shape>
              <v:shape id="_x0000_s18560" style="position:absolute;left:1487;top:769;width:17;height:34" coordsize="1,2" path="m1,l,,,,,,,1,,2r,e" filled="f" strokecolor="#24282b" strokeweight="0">
                <v:path arrowok="t"/>
              </v:shape>
              <v:shape id="_x0000_s18561" style="position:absolute;left:1470;top:752;width:17;height:0" coordsize="1,0" path="m,l1,r,l1,,,xe" fillcolor="#dee1e6" stroked="f">
                <v:path arrowok="t"/>
              </v:shape>
              <v:shape id="_x0000_s18562" style="position:absolute;left:1470;top:752;width:17;height:0" coordsize="1,0" path="m,l1,r,l1,e" filled="f" strokecolor="#24282b" strokeweight="0">
                <v:path arrowok="t"/>
              </v:shape>
              <v:oval id="_x0000_s18563" style="position:absolute;left:1487;top:854;width:17;height:17" fillcolor="#e9ebee" stroked="f"/>
              <v:oval id="_x0000_s18564" style="position:absolute;left:1504;top:854;width:34;height:17" fillcolor="#e9ebee" stroked="f"/>
              <v:rect id="_x0000_s18565" style="position:absolute;left:1538;top:854;width:17;height:1" fillcolor="#d0d5db" stroked="f"/>
              <v:shape id="_x0000_s18566" style="position:absolute;left:1487;top:854;width:17;height:17" coordsize="1,1" path="m,hdc,1,,1,,1,1,1,1,,1,,1,,1,,,,,,,,,xe" fillcolor="#24282b" stroked="f">
                <v:path arrowok="t"/>
              </v:shape>
              <v:oval id="_x0000_s18567" style="position:absolute;left:1504;top:854;width:34;height:1" fillcolor="#24282b" stroked="f"/>
              <v:line id="_x0000_s18568" style="position:absolute;flip:x" from="2512,564" to="2563,666" strokecolor="#c8401e" strokeweight=".85pt">
                <v:stroke endcap="square"/>
              </v:line>
              <v:shape id="_x0000_s18569" style="position:absolute;left:2256;top:598;width:290;height:290" coordsize="17,17" path="m8,l,15r9,2l17,2,8,xe" fillcolor="#303a3f" strokecolor="#24282b" strokeweight="0">
                <v:path arrowok="t"/>
              </v:shape>
              <v:shape id="_x0000_s18570" style="position:absolute;left:2256;top:598;width:290;height:273" coordsize="17,16" path="m8,l,15r9,1l17,2,8,xe" fillcolor="#bdbfc6" strokecolor="#24282b" strokeweight="0">
                <v:path arrowok="t"/>
              </v:shape>
              <v:shape id="_x0000_s18571" style="position:absolute;left:2307;top:615;width:222;height:171" coordsize="13,10" path="m5,l,9r8,1l13,1,5,xe" fillcolor="#9da3ab" strokecolor="#24282b" strokeweight="0">
                <v:path arrowok="t"/>
              </v:shape>
              <v:shape id="_x0000_s18572" style="position:absolute;left:461;top:495;width:223;height:308" coordsize="13,18" path="m9,18r,l,12,3,1r,l4,r,l12,3r1,1l13,4r,l9,18xe" fillcolor="#d0d5db" stroked="f">
                <v:path arrowok="t"/>
              </v:shape>
              <v:shape id="_x0000_s18573" style="position:absolute;left:598;top:547;width:86;height:273" coordsize="5,16" path="m5,1r,l1,15r,l1,15r,1l1,15,,15r,l3,r,l3,,4,r,1l5,1xe" fillcolor="#a9adb3" strokecolor="#30393e" strokeweight="0">
                <v:path arrowok="t"/>
              </v:shape>
              <v:shape id="_x0000_s18574" style="position:absolute;left:513;top:495;width:171;height:69" coordsize="10,4" path="m,l1,r,1l9,4r1,l10,4,,xe" fillcolor="#a9adb3" strokecolor="#30393e" strokeweight="0">
                <v:path arrowok="t"/>
              </v:shape>
              <v:shape id="_x0000_s18575" style="position:absolute;left:478;top:529;width:154;height:240" coordsize="9,14" path="m6,14l,10,3,,9,3,6,14xe" fillcolor="#24282b" strokecolor="#79848d" strokeweight="0">
                <v:path arrowok="t"/>
              </v:shape>
              <v:shape id="_x0000_s18576" style="position:absolute;left:496;top:547;width:119;height:205" coordsize="7,12" path="m5,12l,9,2,,7,2,5,12xe" fillcolor="#bfc2ca" strokecolor="#435157" strokeweight="0">
                <v:path arrowok="t"/>
              </v:shape>
              <v:shape id="_x0000_s18577" style="position:absolute;left:461;top:495;width:69;height:205" coordsize="4,12" path="m3,r,l3,1r,l3,1r,l,12r,l3,1r,l3,1r,l3,1,3,,4,,3,xe" fillcolor="#a9adb3" stroked="f">
                <v:path arrowok="t"/>
              </v:shape>
              <v:shape id="_x0000_s18578" style="position:absolute;left:444;top:700;width:171;height:137" coordsize="10,8" path="m10,8r,-1l9,6,2,,1,r,l1,1,,1,8,8r2,xe" fillcolor="#a9adb3" stroked="f">
                <v:path arrowok="t"/>
              </v:shape>
              <v:shape id="_x0000_s18579" style="position:absolute;left:273;top:717;width:308;height:120" coordsize="18,7" path="m,l10,r8,7l5,7,,xe" fillcolor="#a9adb3" stroked="f">
                <v:path arrowok="t"/>
              </v:shape>
              <v:shape id="_x0000_s18580" style="position:absolute;left:342;top:820;width:273;height:51" coordsize="16,3" path="m1,1l,3r16,l16,2r,-1l16,,1,1xe" fillcolor="#a9adb3" stroked="f">
                <v:path arrowok="t"/>
              </v:shape>
              <v:shape id="_x0000_s18581" style="position:absolute;left:273;top:717;width:86;height:154" coordsize="5,9" path="m,l,2,4,9,5,7,,xe" fillcolor="#d0d5db" stroked="f">
                <v:path arrowok="t"/>
              </v:shape>
              <v:rect id="_x0000_s18582" style="position:absolute;left:444;top:837;width:52;height:1" fillcolor="#d0d5db" stroked="f"/>
              <v:shape id="_x0000_s18583" style="position:absolute;left:359;top:717;width:85;height:120" coordsize="5,7" path="m5,6l,,5,7,5,6xe" fillcolor="#d0d5db" stroked="f">
                <v:path arrowok="t"/>
              </v:shape>
              <v:rect id="_x0000_s18584" style="position:absolute;left:308;top:734;width:1;height:1" fillcolor="#d0d5db" stroked="f"/>
              <v:shape id="_x0000_s18585" style="position:absolute;left:308;top:734;width:17;height:0" coordsize="1,0" path="m,l1,r,l1,r,l,,,,,xe" fillcolor="#dee1e6" stroked="f">
                <v:path arrowok="t"/>
              </v:shape>
              <v:shape id="_x0000_s18586" style="position:absolute;left:308;top:734;width:17;height:0" coordsize="1,0" path="m,l,,,,,,1,r,l,xe" fillcolor="#bfc2ca" stroked="f">
                <v:path arrowok="t"/>
              </v:shape>
              <v:rect id="_x0000_s18587" style="position:absolute;left:308;top:734;width:1;height:1" fillcolor="#e9ebee" stroked="f"/>
              <v:shape id="_x0000_s18588" style="position:absolute;left:308;top:734;width:17;height:0" coordsize="1,0" path="m,l1,r,l1,r,l,,,,,xe" fillcolor="#f8f8f9" stroked="f">
                <v:path arrowok="t"/>
              </v:shape>
              <v:shape id="_x0000_s18589" style="position:absolute;left:308;top:734;width:17;height:0" coordsize="1,0" path="m,l,,,,,,1,r,l,xe" fillcolor="#f0f1f4" stroked="f">
                <v:path arrowok="t"/>
              </v:shape>
              <v:shape id="_x0000_s18590" style="position:absolute;left:376;top:734;width:17;height:0" coordsize="1,0" path="m,l,,1,,,xe" stroked="f">
                <v:path arrowok="t"/>
              </v:shape>
              <v:rect id="_x0000_s18591" style="position:absolute;left:342;top:734;width:1;height:1" fillcolor="#e9ebee" stroked="f"/>
              <v:shape id="_x0000_s18592" style="position:absolute;left:342;top:734;width:17;height:0" coordsize="1,0" path="m,l1,r,l1,r,l1,,,,,xe" fillcolor="#f8f8f9" stroked="f">
                <v:path arrowok="t"/>
              </v:shape>
              <v:shape id="_x0000_s18593" style="position:absolute;left:342;top:734;width:17;height:0" coordsize="1,0" path="m,l,,,,1,r,l1,,,xe" fillcolor="#f0f1f4" stroked="f">
                <v:path arrowok="t"/>
              </v:shape>
              <v:shape id="_x0000_s18594" style="position:absolute;left:342;top:734;width:17;height:0" coordsize="1,0" path="m1,l,,1,r,xe" fillcolor="#e9ebee" stroked="f">
                <v:path arrowok="t"/>
              </v:shape>
              <v:shape id="_x0000_s18595" style="position:absolute;left:359;top:734;width:0;height:0" coordsize="0,0" path="m,l,,,,,,,,,,,,,xe" fillcolor="#f8f8f9" stroked="f">
                <v:path arrowok="t"/>
              </v:shape>
              <v:shape id="_x0000_s18596" style="position:absolute;left:359;top:734;width:0;height:0" coordsize="0,0" path="m,l,,,,,,,,,xe" fillcolor="#f0f1f4" stroked="f">
                <v:path arrowok="t"/>
              </v:shape>
              <v:shape id="_x0000_s18597" style="position:absolute;left:359;top:734;width:0;height:18" coordsize="0,1" path="m,1l,,,,,,,1xe" fillcolor="#e9ebee" stroked="f">
                <v:path arrowok="t"/>
              </v:shape>
              <v:shape id="_x0000_s18598" style="position:absolute;left:359;top:734;width:0;height:0" coordsize="0,0" path="m,l,,,,,,,,,,,,,xe" fillcolor="#f8f8f9" stroked="f">
                <v:path arrowok="t"/>
              </v:shape>
              <v:shape id="_x0000_s18599" style="position:absolute;left:359;top:734;width:17;height:18" coordsize="1,1" path="m,1r,l,,,,,,1,1,,1xe" fillcolor="#f0f1f4" stroked="f">
                <v:path arrowok="t"/>
              </v:shape>
              <v:shape id="_x0000_s18600" style="position:absolute;left:359;top:734;width:0;height:18" coordsize="0,1" path="m,1r,l,,,1xe" fillcolor="#e9ebee" stroked="f">
                <v:path arrowok="t"/>
              </v:shape>
              <v:shape id="_x0000_s18601" style="position:absolute;left:359;top:734;width:17;height:18" coordsize="1,1" path="m,l,,,,1,1r,l,1r,l,xe" fillcolor="#f8f8f9" stroked="f">
                <v:path arrowok="t"/>
              </v:shape>
              <v:shape id="_x0000_s18602" style="position:absolute;left:359;top:752;width:17;height:0" coordsize="1,0" path="m,l,,,,,,1,r,l,xe" fillcolor="#f0f1f4" stroked="f">
                <v:path arrowok="t"/>
              </v:shape>
              <v:rect id="_x0000_s18603" style="position:absolute;left:359;top:752;width:1;height:1" fillcolor="#e9ebee" stroked="f"/>
              <v:shape id="_x0000_s18604" style="position:absolute;left:359;top:752;width:17;height:0" coordsize="1,0" path="m,l1,r,l1,r,l,,,,,xe" fillcolor="#f8f8f9" stroked="f">
                <v:path arrowok="t"/>
              </v:shape>
              <v:shape id="_x0000_s18605" style="position:absolute;left:359;top:752;width:17;height:0" coordsize="1,0" path="m,l,,,,,,1,r,l,xe" fillcolor="#f0f1f4" stroked="f">
                <v:path arrowok="t"/>
              </v:shape>
              <v:shape id="_x0000_s18606" style="position:absolute;left:359;top:752;width:17;height:17" coordsize="1,1" path="m1,1l,,,,1,r,1xe" fillcolor="#e9ebee" stroked="f">
                <v:path arrowok="t"/>
              </v:shape>
              <v:shape id="_x0000_s18607" style="position:absolute;left:359;top:752;width:17;height:0" coordsize="1,0" path="m,l1,r,l1,r,l1,r,l,xe" fillcolor="#f8f8f9" stroked="f">
                <v:path arrowok="t"/>
              </v:shape>
              <v:shape id="_x0000_s18608" style="position:absolute;left:376;top:752;width:0;height:17" coordsize="0,1" path="m,1l,,,,,,,,,1xe" fillcolor="#f0f1f4" stroked="f">
                <v:path arrowok="t"/>
              </v:shape>
              <v:shape id="_x0000_s18609" style="position:absolute;left:376;top:752;width:0;height:17" coordsize="0,1" path="m,1r,l,,,1xe" fillcolor="#e9ebee" stroked="f">
                <v:path arrowok="t"/>
              </v:shape>
              <v:shape id="_x0000_s18610" style="position:absolute;left:376;top:752;width:0;height:17" coordsize="0,1" path="m,l,,,,,,,1r,l,1,,xe" fillcolor="#f8f8f9" stroked="f">
                <v:path arrowok="t"/>
              </v:shape>
              <v:shape id="_x0000_s18611" style="position:absolute;left:376;top:769;width:0;height:0" coordsize="0,0" path="m,l,,,,,,,,,xe" fillcolor="#f0f1f4" stroked="f">
                <v:path arrowok="t"/>
              </v:shape>
              <v:rect id="_x0000_s18612" style="position:absolute;left:376;top:769;width:1;height:1" fillcolor="#e9ebee" stroked="f"/>
              <v:shape id="_x0000_s18613" style="position:absolute;left:376;top:769;width:17;height:0" coordsize="1,0" path="m,l,,,,,,1,,,,,,,xe" fillcolor="#f8f8f9" stroked="f">
                <v:path arrowok="t"/>
              </v:shape>
              <v:shape id="_x0000_s18614" style="position:absolute;left:376;top:769;width:17;height:0" coordsize="1,0" path="m,l,,,,,,1,r,l,xe" fillcolor="#f0f1f4" stroked="f">
                <v:path arrowok="t"/>
              </v:shape>
              <v:shape id="_x0000_s18615" style="position:absolute;left:376;top:769;width:0;height:17" coordsize="0,1" path="m,1l,,,,,,,1xe" fillcolor="#e9ebee" stroked="f">
                <v:path arrowok="t"/>
              </v:shape>
              <v:shape id="_x0000_s18616" style="position:absolute;left:376;top:769;width:17;height:0" coordsize="1,0" path="m,l1,r,l1,r,l,,,,,xe" fillcolor="#f8f8f9" stroked="f">
                <v:path arrowok="t"/>
              </v:shape>
              <v:shape id="_x0000_s18617" style="position:absolute;left:376;top:769;width:17;height:17" coordsize="1,1" path="m,1l,,,,,,1,r,1l,1xe" fillcolor="#f0f1f4" stroked="f">
                <v:path arrowok="t"/>
              </v:shape>
              <v:rect id="_x0000_s18618" style="position:absolute;left:376;top:769;width:1;height:17" fillcolor="#e9ebee" stroked="f"/>
              <v:shape id="_x0000_s18619" style="position:absolute;left:376;top:769;width:17;height:17" coordsize="1,1" path="m,l1,r,l1,r,1l1,1,,,,xe" fillcolor="#f8f8f9" stroked="f">
                <v:path arrowok="t"/>
              </v:shape>
              <v:shape id="_x0000_s18620" style="position:absolute;left:376;top:786;width:17;height:0" coordsize="1,0" path="m,l,,,,1,r,l1,,,xe" fillcolor="#f0f1f4" stroked="f">
                <v:path arrowok="t"/>
              </v:shape>
              <v:shape id="_x0000_s18621" style="position:absolute;left:376;top:786;width:17;height:0" coordsize="1,0" path="m1,l,,1,r,xe" fillcolor="#e9ebee" stroked="f">
                <v:path arrowok="t"/>
              </v:shape>
              <v:shape id="_x0000_s18622" style="position:absolute;left:393;top:786;width:0;height:0" coordsize="0,0" path="m,l,,,,,,,,,,,,,xe" fillcolor="#f8f8f9" stroked="f">
                <v:path arrowok="t"/>
              </v:shape>
              <v:shape id="_x0000_s18623" style="position:absolute;left:393;top:786;width:0;height:0" coordsize="0,0" path="m,l,,,,,,,,,xe" fillcolor="#f0f1f4" stroked="f">
                <v:path arrowok="t"/>
              </v:shape>
              <v:rect id="_x0000_s18624" style="position:absolute;left:393;top:786;width:1;height:1" fillcolor="#e9ebee" stroked="f"/>
              <v:shape id="_x0000_s18625" style="position:absolute;left:393;top:786;width:0;height:0" coordsize="0,0" path="m,l,,,,,,,,,,,,,xe" fillcolor="#f8f8f9" stroked="f">
                <v:path arrowok="t"/>
              </v:shape>
              <v:shape id="_x0000_s18626" style="position:absolute;left:393;top:786;width:17;height:0" coordsize="1,0" path="m,l,,,,,,,,1,,,xe" fillcolor="#f0f1f4" stroked="f">
                <v:path arrowok="t"/>
              </v:shape>
              <v:shape id="_x0000_s18627" style="position:absolute;left:393;top:786;width:0;height:17" coordsize="0,1" path="m,1l,,,,,,,1xe" fillcolor="#e9ebee" stroked="f">
                <v:path arrowok="t"/>
              </v:shape>
              <v:shape id="_x0000_s18628" style="position:absolute;left:393;top:786;width:17;height:0" coordsize="1,0" path="m,l,,,,,,1,,,,,,,xe" fillcolor="#f8f8f9" stroked="f">
                <v:path arrowok="t"/>
              </v:shape>
              <v:shape id="_x0000_s18629" style="position:absolute;left:393;top:786;width:17;height:17" coordsize="1,1" path="m,1r,l,1,,,1,r,1l,1xe" fillcolor="#f0f1f4" stroked="f">
                <v:path arrowok="t"/>
              </v:shape>
              <v:shape id="_x0000_s18630" style="position:absolute;left:393;top:786;width:0;height:17" coordsize="0,1" path="m,1r,l,,,1xe" fillcolor="#e9ebee" stroked="f">
                <v:path arrowok="t"/>
              </v:shape>
              <v:shape id="_x0000_s18631" style="position:absolute;left:393;top:786;width:17;height:17" coordsize="1,1" path="m,l1,r,1l1,1r,l,1r,l,1,,xe" fillcolor="#f8f8f9" stroked="f">
                <v:path arrowok="t"/>
              </v:shape>
              <v:shape id="_x0000_s18632" style="position:absolute;left:393;top:803;width:17;height:0" coordsize="1,0" path="m,l,,,,,,1,r,l,xe" fillcolor="#f0f1f4" stroked="f">
                <v:path arrowok="t"/>
              </v:shape>
              <v:shape id="_x0000_s18633" style="position:absolute;left:393;top:803;width:17;height:0" coordsize="1,0" path="m,l,,,,1,,,xe" fillcolor="#e9ebee" stroked="f">
                <v:path arrowok="t"/>
              </v:shape>
              <v:shape id="_x0000_s18634" style="position:absolute;left:393;top:803;width:17;height:0" coordsize="1,0" path="m,l1,r,l1,r,l1,r,l,xe" fillcolor="#f8f8f9" stroked="f">
                <v:path arrowok="t"/>
              </v:shape>
            </v:group>
            <v:group id="_x0000_s18635" style="position:absolute;left:308;top:717;width:119;height:104" coordorigin="308,717" coordsize="119,104">
              <v:shape id="_x0000_s18636" style="position:absolute;left:410;top:803;width:0;height:0" coordsize="0,0" path="m,l,,,,,,,,,xe" fillcolor="#f0f1f4" stroked="f">
                <v:path arrowok="t"/>
              </v:shape>
              <v:shape id="_x0000_s18637" style="position:absolute;left:410;top:803;width:0;height:17" coordsize="0,1" path="m,1l,,,,,,,1xe" fillcolor="#e9ebee" stroked="f">
                <v:path arrowok="t"/>
              </v:shape>
              <v:shape id="_x0000_s18638" style="position:absolute;left:410;top:803;width:0;height:0" coordsize="0,0" path="m,l,,,,,,,,,,,,,xe" fillcolor="#f8f8f9" stroked="f">
                <v:path arrowok="t"/>
              </v:shape>
              <v:shape id="_x0000_s18639" style="position:absolute;left:410;top:803;width:0;height:17" coordsize="0,1" path="m,1l,,,,,,,,,1xe" fillcolor="#f0f1f4" stroked="f">
                <v:path arrowok="t"/>
              </v:shape>
              <v:shape id="_x0000_s18640" style="position:absolute;left:410;top:803;width:0;height:17" coordsize="0,1" path="m,1r,l,,,1xe" fillcolor="#e9ebee" stroked="f">
                <v:path arrowok="t"/>
              </v:shape>
              <v:shape id="_x0000_s18641" style="position:absolute;left:410;top:803;width:17;height:17" coordsize="1,1" path="m,l,,,,,,1,1,,1r,l,xe" fillcolor="#f8f8f9" stroked="f">
                <v:path arrowok="t"/>
              </v:shape>
              <v:shape id="_x0000_s18642" style="position:absolute;left:410;top:820;width:17;height:0" coordsize="1,0" path="m,l,,,,,,1,r,l,xe" fillcolor="#f0f1f4" stroked="f">
                <v:path arrowok="t"/>
              </v:shape>
              <v:rect id="_x0000_s18643" style="position:absolute;left:410;top:820;width:1;height:1" fillcolor="#e9ebee" stroked="f"/>
              <v:shape id="_x0000_s18644" style="position:absolute;left:410;top:820;width:17;height:0" coordsize="1,0" path="m,l1,r,l1,r,l,,,,,xe" fillcolor="#f8f8f9" stroked="f">
                <v:path arrowok="t"/>
              </v:shape>
              <v:shape id="_x0000_s18645" style="position:absolute;left:410;top:820;width:17;height:0" coordsize="1,0" path="m,l,,,,,,1,r,l,xe" fillcolor="#f0f1f4" stroked="f">
                <v:path arrowok="t"/>
              </v:shape>
              <v:rect id="_x0000_s18646" style="position:absolute;left:342;top:734;width:1;height:1" fillcolor="#d0d5db" stroked="f"/>
              <v:shape id="_x0000_s18647" style="position:absolute;left:342;top:734;width:0;height:0" coordsize="0,0" path="m,l,,,,,,,,,,,,,xe" fillcolor="#dee1e6" stroked="f">
                <v:path arrowok="t"/>
              </v:shape>
              <v:shape id="_x0000_s18648" style="position:absolute;left:342;top:734;width:0;height:0" coordsize="0,0" path="m,l,,,,,,,,,xe" fillcolor="#bfc2ca" stroked="f">
                <v:path arrowok="t"/>
              </v:shape>
              <v:rect id="_x0000_s18649" style="position:absolute;left:342;top:734;width:1;height:1" fillcolor="#e9ebee" stroked="f"/>
              <v:shape id="_x0000_s18650" style="position:absolute;left:342;top:734;width:17;height:0" coordsize="1,0" path="m,l,,,,,,1,,,,,,,xe" fillcolor="#f8f8f9" stroked="f">
                <v:path arrowok="t"/>
              </v:shape>
              <v:shape id="_x0000_s18651" style="position:absolute;left:342;top:734;width:17;height:0" coordsize="1,0" path="m,l,,,,,,1,r,l,xe" fillcolor="#f0f1f4" stroked="f">
                <v:path arrowok="t"/>
              </v:shape>
              <v:shape id="_x0000_s18652" style="position:absolute;left:342;top:734;width:0;height:18" coordsize="0,1" path="m,1l,,,,,,,1xe" fillcolor="#e9ebee" stroked="f">
                <v:path arrowok="t"/>
              </v:shape>
              <v:shape id="_x0000_s18653" style="position:absolute;left:342;top:734;width:17;height:0" coordsize="1,0" path="m,l1,r,l1,r,l,,,,,xe" fillcolor="#f8f8f9" stroked="f">
                <v:path arrowok="t"/>
              </v:shape>
              <v:shape id="_x0000_s18654" style="position:absolute;left:342;top:734;width:17;height:18" coordsize="1,1" path="m,1r,l,,,,1,r,1l,1xe" fillcolor="#f0f1f4" stroked="f">
                <v:path arrowok="t"/>
              </v:shape>
              <v:shape id="_x0000_s18655" style="position:absolute;left:342;top:734;width:0;height:18" coordsize="0,1" path="m,1r,l,,,1xe" fillcolor="#e9ebee" stroked="f">
                <v:path arrowok="t"/>
              </v:shape>
              <v:shape id="_x0000_s18656" style="position:absolute;left:342;top:734;width:17;height:18" coordsize="1,1" path="m,l1,r,l1,1r,l,1r,l,xe" fillcolor="#f8f8f9" stroked="f">
                <v:path arrowok="t"/>
              </v:shape>
              <v:shape id="_x0000_s18657" style="position:absolute;left:342;top:752;width:17;height:0" coordsize="1,0" path="m,l,,,,,,1,r,l,xe" fillcolor="#f0f1f4" stroked="f">
                <v:path arrowok="t"/>
              </v:shape>
              <v:shape id="_x0000_s18658" style="position:absolute;left:342;top:752;width:17;height:0" coordsize="1,0" path="m1,l,,1,r,xe" fillcolor="#e9ebee" stroked="f">
                <v:path arrowok="t"/>
              </v:shape>
              <v:shape id="_x0000_s18659" style="position:absolute;left:359;top:752;width:0;height:0" coordsize="0,0" path="m,l,,,,,,,,,,,,,xe" fillcolor="#f8f8f9" stroked="f">
                <v:path arrowok="t"/>
              </v:shape>
              <v:shape id="_x0000_s18660" style="position:absolute;left:359;top:752;width:0;height:0" coordsize="0,0" path="m,l,,,,,,,,,xe" fillcolor="#f0f1f4" stroked="f">
                <v:path arrowok="t"/>
              </v:shape>
              <v:shape id="_x0000_s18661" style="position:absolute;left:359;top:752;width:0;height:17" coordsize="0,1" path="m,1l,,,,,,,1xe" fillcolor="#e9ebee" stroked="f">
                <v:path arrowok="t"/>
              </v:shape>
              <v:shape id="_x0000_s18662" style="position:absolute;left:359;top:752;width:0;height:0" coordsize="0,0" path="m,l,,,,,,,,,,,,,xe" fillcolor="#f8f8f9" stroked="f">
                <v:path arrowok="t"/>
              </v:shape>
              <v:shape id="_x0000_s18663" style="position:absolute;left:359;top:752;width:17;height:17" coordsize="1,1" path="m,1l,,,,,,,,1,1,,1xe" fillcolor="#f0f1f4" stroked="f">
                <v:path arrowok="t"/>
              </v:shape>
              <v:shape id="_x0000_s18664" style="position:absolute;left:359;top:752;width:0;height:17" coordsize="0,1" path="m,1r,l,,,1xe" fillcolor="#e9ebee" stroked="f">
                <v:path arrowok="t"/>
              </v:shape>
              <v:shape id="_x0000_s18665" style="position:absolute;left:359;top:752;width:17;height:17" coordsize="1,1" path="m,l,,,,,,1,1,,1r,l,xe" fillcolor="#f8f8f9" stroked="f">
                <v:path arrowok="t"/>
              </v:shape>
              <v:shape id="_x0000_s18666" style="position:absolute;left:359;top:769;width:17;height:0" coordsize="1,0" path="m,l,,,,,,1,r,l,xe" fillcolor="#f0f1f4" stroked="f">
                <v:path arrowok="t"/>
              </v:shape>
              <v:rect id="_x0000_s18667" style="position:absolute;left:359;top:769;width:1;height:1" fillcolor="#e9ebee" stroked="f"/>
              <v:shape id="_x0000_s18668" style="position:absolute;left:359;top:769;width:17;height:0" coordsize="1,0" path="m,l1,r,l1,r,l,,,,,xe" fillcolor="#f8f8f9" stroked="f">
                <v:path arrowok="t"/>
              </v:shape>
              <v:shape id="_x0000_s18669" style="position:absolute;left:359;top:769;width:17;height:0" coordsize="1,0" path="m,l,,,,,,1,r,l,xe" fillcolor="#f0f1f4" stroked="f">
                <v:path arrowok="t"/>
              </v:shape>
              <v:shape id="_x0000_s18670" style="position:absolute;left:359;top:769;width:17;height:17" coordsize="1,1" path="m,1l,,,,1,,,1xe" fillcolor="#e9ebee" stroked="f">
                <v:path arrowok="t"/>
              </v:shape>
              <v:shape id="_x0000_s18671" style="position:absolute;left:359;top:769;width:17;height:0" coordsize="1,0" path="m,l1,r,l1,r,l1,,,xe" fillcolor="#f8f8f9" stroked="f">
                <v:path arrowok="t"/>
              </v:shape>
              <v:shape id="_x0000_s18672" style="position:absolute;left:359;top:769;width:17;height:17" coordsize="1,1" path="m,1l,,1,r,l1,r,1l,1xe" fillcolor="#f0f1f4" stroked="f">
                <v:path arrowok="t"/>
              </v:shape>
              <v:shape id="_x0000_s18673" style="position:absolute;left:376;top:769;width:0;height:17" coordsize="0,1" path="m,1r,l,,,1xe" fillcolor="#e9ebee" stroked="f">
                <v:path arrowok="t"/>
              </v:shape>
              <v:shape id="_x0000_s18674" style="position:absolute;left:376;top:769;width:0;height:17" coordsize="0,1" path="m,l,,,,,,,1r,l,,,xe" fillcolor="#f8f8f9" stroked="f">
                <v:path arrowok="t"/>
              </v:shape>
              <v:shape id="_x0000_s18675" style="position:absolute;left:376;top:786;width:0;height:0" coordsize="0,0" path="m,l,,,,,,,,,xe" fillcolor="#f0f1f4" stroked="f">
                <v:path arrowok="t"/>
              </v:shape>
              <v:rect id="_x0000_s18676" style="position:absolute;left:376;top:786;width:1;height:1" fillcolor="#e9ebee" stroked="f"/>
              <v:shape id="_x0000_s18677" style="position:absolute;left:376;top:786;width:0;height:0" coordsize="0,0" path="m,l,,,,,,,,,,,,,xe" fillcolor="#f8f8f9" stroked="f">
                <v:path arrowok="t"/>
              </v:shape>
              <v:shape id="_x0000_s18678" style="position:absolute;left:376;top:786;width:17;height:0" coordsize="1,0" path="m,l,,,,,,,,1,,,xe" fillcolor="#f0f1f4" stroked="f">
                <v:path arrowok="t"/>
              </v:shape>
              <v:rect id="_x0000_s18679" style="position:absolute;left:376;top:786;width:1;height:1" fillcolor="#e9ebee" stroked="f"/>
              <v:shape id="_x0000_s18680" style="position:absolute;left:376;top:786;width:17;height:0" coordsize="1,0" path="m,l,,1,r,l1,,,,,,,xe" fillcolor="#f8f8f9" stroked="f">
                <v:path arrowok="t"/>
              </v:shape>
              <v:shape id="_x0000_s18681" style="position:absolute;left:376;top:786;width:17;height:0" coordsize="1,0" path="m,l,,,,,,1,r,l,xe" fillcolor="#f0f1f4" stroked="f">
                <v:path arrowok="t"/>
              </v:shape>
              <v:shape id="_x0000_s18682" style="position:absolute;left:376;top:786;width:0;height:17" coordsize="0,1" path="m,1l,,,,,,,1xe" fillcolor="#e9ebee" stroked="f">
                <v:path arrowok="t"/>
              </v:shape>
              <v:shape id="_x0000_s18683" style="position:absolute;left:376;top:786;width:17;height:0" coordsize="1,0" path="m,l1,r,l1,r,l,,,,,xe" fillcolor="#f8f8f9" stroked="f">
                <v:path arrowok="t"/>
              </v:shape>
              <v:shape id="_x0000_s18684" style="position:absolute;left:376;top:786;width:17;height:17" coordsize="1,1" path="m,1r,l,1,,,1,r,1l,1xe" fillcolor="#f0f1f4" stroked="f">
                <v:path arrowok="t"/>
              </v:shape>
              <v:shape id="_x0000_s18685" style="position:absolute;left:376;top:786;width:17;height:17" coordsize="1,1" path="m1,1l,1,1,r,1xe" fillcolor="#e9ebee" stroked="f">
                <v:path arrowok="t"/>
              </v:shape>
              <v:shape id="_x0000_s18686" style="position:absolute;left:393;top:803;width:0;height:0" coordsize="0,0" path="m,l,,,,,,,,,,,,,xe" fillcolor="#f8f8f9" stroked="f">
                <v:path arrowok="t"/>
              </v:shape>
              <v:shape id="_x0000_s18687" style="position:absolute;left:393;top:803;width:0;height:0" coordsize="0,0" path="m,l,,,,,,,,,xe" fillcolor="#f0f1f4" stroked="f">
                <v:path arrowok="t"/>
              </v:shape>
              <v:rect id="_x0000_s18688" style="position:absolute;left:393;top:803;width:1;height:1" fillcolor="#e9ebee" stroked="f"/>
              <v:shape id="_x0000_s18689" style="position:absolute;left:393;top:803;width:0;height:0" coordsize="0,0" path="m,l,,,,,,,,,,,,,xe" fillcolor="#f8f8f9" stroked="f">
                <v:path arrowok="t"/>
              </v:shape>
              <v:shape id="_x0000_s18690" style="position:absolute;left:393;top:803;width:17;height:0" coordsize="1,0" path="m,l,,,,,,,,1,,,xe" fillcolor="#f0f1f4" stroked="f">
                <v:path arrowok="t"/>
              </v:shape>
              <v:shape id="_x0000_s18691" style="position:absolute;left:393;top:803;width:0;height:17" coordsize="0,1" path="m,1l,,,,,,,1xe" fillcolor="#e9ebee" stroked="f">
                <v:path arrowok="t"/>
              </v:shape>
              <v:shape id="_x0000_s18692" style="position:absolute;left:393;top:803;width:17;height:0" coordsize="1,0" path="m,l,,,,,,1,,,,,,,xe" fillcolor="#f8f8f9" stroked="f">
                <v:path arrowok="t"/>
              </v:shape>
              <v:shape id="_x0000_s18693" style="position:absolute;left:393;top:803;width:17;height:17" coordsize="1,1" path="m,1l,,,,,,1,r,1l,1xe" fillcolor="#f0f1f4" stroked="f">
                <v:path arrowok="t"/>
              </v:shape>
              <v:shape id="_x0000_s18694" style="position:absolute;left:393;top:803;width:0;height:17" coordsize="0,1" path="m,1r,l,,,1xe" fillcolor="#e9ebee" stroked="f">
                <v:path arrowok="t"/>
              </v:shape>
              <v:shape id="_x0000_s18695" style="position:absolute;left:393;top:803;width:17;height:17" coordsize="1,1" path="m,l1,r,l1,r,1l,1r,l,xe" fillcolor="#f8f8f9" stroked="f">
                <v:path arrowok="t"/>
              </v:shape>
              <v:shape id="_x0000_s18696" style="position:absolute;left:393;top:820;width:17;height:0" coordsize="1,0" path="m,l,,,,,,1,r,l,xe" fillcolor="#f0f1f4" stroked="f">
                <v:path arrowok="t"/>
              </v:shape>
              <v:rect id="_x0000_s18697" style="position:absolute;left:393;top:820;width:1;height:1" fillcolor="#e9ebee" stroked="f"/>
              <v:shape id="_x0000_s18698" style="position:absolute;left:393;top:820;width:17;height:0" coordsize="1,0" path="m,l1,r,l1,r,l1,,,,,xe" fillcolor="#f8f8f9" stroked="f">
                <v:path arrowok="t"/>
              </v:shape>
              <v:shape id="_x0000_s18699" style="position:absolute;left:393;top:820;width:17;height:0" coordsize="1,0" path="m,l,,,,1,r,l1,,,xe" fillcolor="#f0f1f4" stroked="f">
                <v:path arrowok="t"/>
              </v:shape>
              <v:rect id="_x0000_s18700" style="position:absolute;left:325;top:734;width:1;height:1" fillcolor="#d0d5db" stroked="f"/>
              <v:shape id="_x0000_s18701" style="position:absolute;left:325;top:734;width:0;height:0" coordsize="0,0" path="m,l,,,,,,,,,,,,,xe" fillcolor="#dee1e6" stroked="f">
                <v:path arrowok="t"/>
              </v:shape>
              <v:shape id="_x0000_s18702" style="position:absolute;left:325;top:734;width:17;height:0" coordsize="1,0" path="m,l,,,,,,,,1,,,xe" fillcolor="#bfc2ca" stroked="f">
                <v:path arrowok="t"/>
              </v:shape>
              <v:rect id="_x0000_s18703" style="position:absolute;left:325;top:734;width:1;height:1" fillcolor="#e9ebee" stroked="f"/>
              <v:shape id="_x0000_s18704" style="position:absolute;left:325;top:734;width:17;height:0" coordsize="1,0" path="m,l,,1,r,l1,,,,,,,xe" fillcolor="#f8f8f9" stroked="f">
                <v:path arrowok="t"/>
              </v:shape>
              <v:shape id="_x0000_s18705" style="position:absolute;left:325;top:734;width:17;height:0" coordsize="1,0" path="m,l,,,,,,1,r,l,xe" fillcolor="#f0f1f4" stroked="f">
                <v:path arrowok="t"/>
              </v:shape>
              <v:shape id="_x0000_s18706" style="position:absolute;left:325;top:734;width:0;height:18" coordsize="0,1" path="m,1l,,,,,,,1xe" fillcolor="#e9ebee" stroked="f">
                <v:path arrowok="t"/>
              </v:shape>
              <v:shape id="_x0000_s18707" style="position:absolute;left:325;top:734;width:17;height:0" coordsize="1,0" path="m,l1,r,l1,r,l,,,,,xe" fillcolor="#f8f8f9" stroked="f">
                <v:path arrowok="t"/>
              </v:shape>
              <v:shape id="_x0000_s18708" style="position:absolute;left:325;top:734;width:17;height:18" coordsize="1,1" path="m,1r,l,,,,1,r,1l,1xe" fillcolor="#f0f1f4" stroked="f">
                <v:path arrowok="t"/>
              </v:shape>
              <v:shape id="_x0000_s18709" style="position:absolute;left:325;top:734;width:17;height:18" coordsize="1,1" path="m1,1l,1,1,r,1xe" fillcolor="#e9ebee" stroked="f">
                <v:path arrowok="t"/>
              </v:shape>
              <v:shape id="_x0000_s18710" style="position:absolute;left:342;top:734;width:0;height:18" coordsize="0,1" path="m,l,,,,,1r,l,1r,l,xe" fillcolor="#f8f8f9" stroked="f">
                <v:path arrowok="t"/>
              </v:shape>
              <v:shape id="_x0000_s18711" style="position:absolute;left:342;top:752;width:0;height:0" coordsize="0,0" path="m,l,,,,,,,,,xe" fillcolor="#f0f1f4" stroked="f">
                <v:path arrowok="t"/>
              </v:shape>
              <v:rect id="_x0000_s18712" style="position:absolute;left:342;top:752;width:1;height:1" fillcolor="#e9ebee" stroked="f"/>
              <v:shape id="_x0000_s18713" style="position:absolute;left:342;top:752;width:0;height:0" coordsize="0,0" path="m,l,,,,,,,,,,,,,xe" fillcolor="#f8f8f9" stroked="f">
                <v:path arrowok="t"/>
              </v:shape>
              <v:shape id="_x0000_s18714" style="position:absolute;left:342;top:752;width:17;height:0" coordsize="1,0" path="m,l,,,,,,,,1,,,xe" fillcolor="#f0f1f4" stroked="f">
                <v:path arrowok="t"/>
              </v:shape>
              <v:shape id="_x0000_s18715" style="position:absolute;left:342;top:752;width:0;height:17" coordsize="0,1" path="m,1l,,,,,,,1xe" fillcolor="#e9ebee" stroked="f">
                <v:path arrowok="t"/>
              </v:shape>
              <v:shape id="_x0000_s18716" style="position:absolute;left:342;top:752;width:17;height:0" coordsize="1,0" path="m,l,,,,1,r,l,,,,,xe" fillcolor="#f8f8f9" stroked="f">
                <v:path arrowok="t"/>
              </v:shape>
              <v:shape id="_x0000_s18717" style="position:absolute;left:342;top:752;width:17;height:17" coordsize="1,1" path="m,1l,,,,,,1,r,1l,1xe" fillcolor="#f0f1f4" stroked="f">
                <v:path arrowok="t"/>
              </v:shape>
              <v:shape id="_x0000_s18718" style="position:absolute;left:342;top:752;width:0;height:17" coordsize="0,1" path="m,1r,l,,,1xe" fillcolor="#e9ebee" stroked="f">
                <v:path arrowok="t"/>
              </v:shape>
              <v:shape id="_x0000_s18719" style="position:absolute;left:342;top:752;width:17;height:17" coordsize="1,1" path="m,l1,r,l1,r,1l,1r,l,xe" fillcolor="#f8f8f9" stroked="f">
                <v:path arrowok="t"/>
              </v:shape>
              <v:shape id="_x0000_s18720" style="position:absolute;left:342;top:769;width:17;height:0" coordsize="1,0" path="m,l,,,,,,1,r,l,xe" fillcolor="#f0f1f4" stroked="f">
                <v:path arrowok="t"/>
              </v:shape>
              <v:shape id="_x0000_s18721" style="position:absolute;left:342;top:769;width:17;height:0" coordsize="1,0" path="m,l,,,,1,,,xe" fillcolor="#e9ebee" stroked="f">
                <v:path arrowok="t"/>
              </v:shape>
              <v:shape id="_x0000_s18722" style="position:absolute;left:342;top:769;width:17;height:0" coordsize="1,0" path="m,l1,r,l1,r,l1,r,l,xe" fillcolor="#f8f8f9" stroked="f">
                <v:path arrowok="t"/>
              </v:shape>
              <v:shape id="_x0000_s18723" style="position:absolute;left:359;top:769;width:0;height:0" coordsize="0,0" path="m,l,,,,,,,,,xe" fillcolor="#f0f1f4" stroked="f">
                <v:path arrowok="t"/>
              </v:shape>
              <v:shape id="_x0000_s18724" style="position:absolute;left:359;top:769;width:0;height:17" coordsize="0,1" path="m,1l,,,,,,,1xe" fillcolor="#e9ebee" stroked="f">
                <v:path arrowok="t"/>
              </v:shape>
              <v:shape id="_x0000_s18725" style="position:absolute;left:359;top:769;width:0;height:0" coordsize="0,0" path="m,l,,,,,,,,,,,xe" fillcolor="#f8f8f9" stroked="f">
                <v:path arrowok="t"/>
              </v:shape>
              <v:shape id="_x0000_s18726" style="position:absolute;left:359;top:769;width:0;height:17" coordsize="0,1" path="m,1l,,,,,,,,,1xe" fillcolor="#f0f1f4" stroked="f">
                <v:path arrowok="t"/>
              </v:shape>
              <v:shape id="_x0000_s18727" style="position:absolute;left:359;top:769;width:0;height:17" coordsize="0,1" path="m,1r,l,,,1xe" fillcolor="#e9ebee" stroked="f">
                <v:path arrowok="t"/>
              </v:shape>
              <v:shape id="_x0000_s18728" style="position:absolute;left:359;top:769;width:17;height:17" coordsize="1,1" path="m,l,,,,,,1,1,,1,,,,xe" fillcolor="#f8f8f9" stroked="f">
                <v:path arrowok="t"/>
              </v:shape>
              <v:shape id="_x0000_s18729" style="position:absolute;left:359;top:786;width:17;height:0" coordsize="1,0" path="m,l,,,,,,1,r,l,xe" fillcolor="#f0f1f4" stroked="f">
                <v:path arrowok="t"/>
              </v:shape>
              <v:rect id="_x0000_s18730" style="position:absolute;left:359;top:786;width:1;height:1" fillcolor="#e9ebee" stroked="f"/>
              <v:shape id="_x0000_s18731" style="position:absolute;left:359;top:786;width:17;height:0" coordsize="1,0" path="m,l1,r,l1,r,l,,,,,xe" fillcolor="#f8f8f9" stroked="f">
                <v:path arrowok="t"/>
              </v:shape>
              <v:shape id="_x0000_s18732" style="position:absolute;left:359;top:786;width:17;height:0" coordsize="1,0" path="m,l,,,,,,1,r,l,xe" fillcolor="#f0f1f4" stroked="f">
                <v:path arrowok="t"/>
              </v:shape>
              <v:rect id="_x0000_s18733" style="position:absolute;left:359;top:786;width:1;height:1" fillcolor="#e9ebee" stroked="f"/>
              <v:shape id="_x0000_s18734" style="position:absolute;left:359;top:786;width:17;height:0" coordsize="1,0" path="m,l1,r,l1,r,l,,,,,xe" fillcolor="#f8f8f9" stroked="f">
                <v:path arrowok="t"/>
              </v:shape>
              <v:shape id="_x0000_s18735" style="position:absolute;left:359;top:786;width:17;height:0" coordsize="1,0" path="m,l,,,,,,1,r,l,xe" fillcolor="#f0f1f4" stroked="f">
                <v:path arrowok="t"/>
              </v:shape>
              <v:shape id="_x0000_s18736" style="position:absolute;left:359;top:786;width:17;height:17" coordsize="1,1" path="m1,1l,,1,r,l1,1xe" fillcolor="#e9ebee" stroked="f">
                <v:path arrowok="t"/>
              </v:shape>
              <v:shape id="_x0000_s18737" style="position:absolute;left:376;top:786;width:0;height:0" coordsize="0,0" path="m,l,,,,,,,,,,,xe" fillcolor="#f8f8f9" stroked="f">
                <v:path arrowok="t"/>
              </v:shape>
              <v:shape id="_x0000_s18738" style="position:absolute;left:376;top:786;width:0;height:17" coordsize="0,1" path="m,1r,l,1,,,,,,1xe" fillcolor="#f0f1f4" stroked="f">
                <v:path arrowok="t"/>
              </v:shape>
              <v:shape id="_x0000_s18739" style="position:absolute;left:376;top:786;width:0;height:17" coordsize="0,1" path="m,1r,l,,,1xe" fillcolor="#e9ebee" stroked="f">
                <v:path arrowok="t"/>
              </v:shape>
              <v:shape id="_x0000_s18740" style="position:absolute;left:376;top:803;width:0;height:0" coordsize="0,0" path="m,l,,,,,,,,,,,,,xe" fillcolor="#f8f8f9" stroked="f">
                <v:path arrowok="t"/>
              </v:shape>
              <v:shape id="_x0000_s18741" style="position:absolute;left:376;top:803;width:17;height:0" coordsize="1,0" path="m,l,,,,,,,,1,,,xe" fillcolor="#f0f1f4" stroked="f">
                <v:path arrowok="t"/>
              </v:shape>
              <v:rect id="_x0000_s18742" style="position:absolute;left:376;top:803;width:1;height:1" fillcolor="#e9ebee" stroked="f"/>
              <v:shape id="_x0000_s18743" style="position:absolute;left:376;top:803;width:17;height:0" coordsize="1,0" path="m,l,,,,,,1,,,,,,,xe" fillcolor="#f8f8f9" stroked="f">
                <v:path arrowok="t"/>
              </v:shape>
              <v:shape id="_x0000_s18744" style="position:absolute;left:376;top:803;width:17;height:0" coordsize="1,0" path="m,l,,,,,,1,r,l,xe" fillcolor="#f0f1f4" stroked="f">
                <v:path arrowok="t"/>
              </v:shape>
              <v:shape id="_x0000_s18745" style="position:absolute;left:376;top:803;width:0;height:17" coordsize="0,1" path="m,1l,,,,,,,1xe" fillcolor="#e9ebee" stroked="f">
                <v:path arrowok="t"/>
              </v:shape>
              <v:shape id="_x0000_s18746" style="position:absolute;left:376;top:803;width:17;height:0" coordsize="1,0" path="m,l1,r,l1,r,l,,,,,xe" fillcolor="#f8f8f9" stroked="f">
                <v:path arrowok="t"/>
              </v:shape>
              <v:shape id="_x0000_s18747" style="position:absolute;left:376;top:803;width:17;height:17" coordsize="1,1" path="m,1l,,,,,,1,r,1l,1xe" fillcolor="#f0f1f4" stroked="f">
                <v:path arrowok="t"/>
              </v:shape>
              <v:shape id="_x0000_s18748" style="position:absolute;left:376;top:803;width:17;height:17" coordsize="1,1" path="m,1r,l,,1,1,,1xe" fillcolor="#e9ebee" stroked="f">
                <v:path arrowok="t"/>
              </v:shape>
              <v:shape id="_x0000_s18749" style="position:absolute;left:376;top:803;width:17;height:17" coordsize="1,1" path="m,l1,r,l1,r,1l1,1,,1,,xe" fillcolor="#f8f8f9" stroked="f">
                <v:path arrowok="t"/>
              </v:shape>
              <v:shape id="_x0000_s18750" style="position:absolute;left:376;top:820;width:17;height:0" coordsize="1,0" path="m,l,,1,r,l1,r,l,xe" fillcolor="#f0f1f4" stroked="f">
                <v:path arrowok="t"/>
              </v:shape>
              <v:shape id="_x0000_s18751" style="position:absolute;left:308;top:734;width:17;height:18" coordsize="1,1" path="m1,1l,,1,r,l1,1xe" fillcolor="#e9ebee" stroked="f">
                <v:path arrowok="t"/>
              </v:shape>
              <v:shape id="_x0000_s18752" style="position:absolute;left:325;top:734;width:0;height:0" coordsize="0,0" path="m,l,,,,,,,,,,,,,xe" fillcolor="#f8f8f9" stroked="f">
                <v:path arrowok="t"/>
              </v:shape>
              <v:shape id="_x0000_s18753" style="position:absolute;left:325;top:734;width:0;height:18" coordsize="0,1" path="m,1r,l,,,,,,,1xe" fillcolor="#f0f1f4" stroked="f">
                <v:path arrowok="t"/>
              </v:shape>
              <v:shape id="_x0000_s18754" style="position:absolute;left:325;top:734;width:0;height:18" coordsize="0,1" path="m,1r,l,,,1xe" fillcolor="#e9ebee" stroked="f">
                <v:path arrowok="t"/>
              </v:shape>
              <v:shape id="_x0000_s18755" style="position:absolute;left:325;top:734;width:0;height:18" coordsize="0,1" path="m,l,,,,,1r,l,1r,l,xe" fillcolor="#f8f8f9" stroked="f">
                <v:path arrowok="t"/>
              </v:shape>
              <v:shape id="_x0000_s18756" style="position:absolute;left:325;top:752;width:17;height:0" coordsize="1,0" path="m,l,,,,,,,,1,,,xe" fillcolor="#f0f1f4" stroked="f">
                <v:path arrowok="t"/>
              </v:shape>
              <v:rect id="_x0000_s18757" style="position:absolute;left:325;top:752;width:1;height:1" fillcolor="#e9ebee" stroked="f"/>
              <v:shape id="_x0000_s18758" style="position:absolute;left:325;top:752;width:17;height:0" coordsize="1,0" path="m,l,,,,,,1,,,,,,,xe" fillcolor="#f8f8f9" stroked="f">
                <v:path arrowok="t"/>
              </v:shape>
              <v:shape id="_x0000_s18759" style="position:absolute;left:325;top:752;width:17;height:0" coordsize="1,0" path="m,l,,,,,,1,r,l,xe" fillcolor="#f0f1f4" stroked="f">
                <v:path arrowok="t"/>
              </v:shape>
              <v:shape id="_x0000_s18760" style="position:absolute;left:325;top:752;width:0;height:17" coordsize="0,1" path="m,1l,,,,,,,1xe" fillcolor="#e9ebee" stroked="f">
                <v:path arrowok="t"/>
              </v:shape>
              <v:shape id="_x0000_s18761" style="position:absolute;left:325;top:752;width:17;height:0" coordsize="1,0" path="m,l1,r,l1,r,l,,,,,xe" fillcolor="#f8f8f9" stroked="f">
                <v:path arrowok="t"/>
              </v:shape>
              <v:shape id="_x0000_s18762" style="position:absolute;left:325;top:752;width:17;height:17" coordsize="1,1" path="m,1l,,,,,,1,r,1l,1xe" fillcolor="#f0f1f4" stroked="f">
                <v:path arrowok="t"/>
              </v:shape>
              <v:shape id="_x0000_s18763" style="position:absolute;left:325;top:752;width:17;height:17" coordsize="1,1" path="m,1r,l,,1,1,,1xe" fillcolor="#e9ebee" stroked="f">
                <v:path arrowok="t"/>
              </v:shape>
              <v:shape id="_x0000_s18764" style="position:absolute;left:325;top:752;width:17;height:17" coordsize="1,1" path="m,l1,r,l1,r,1l1,1r,l,xe" fillcolor="#f8f8f9" stroked="f">
                <v:path arrowok="t"/>
              </v:shape>
              <v:shape id="_x0000_s18765" style="position:absolute;left:325;top:769;width:17;height:0" coordsize="1,0" path="m,l,,1,r,l1,r,l,xe" fillcolor="#f0f1f4" stroked="f">
                <v:path arrowok="t"/>
              </v:shape>
              <v:rect id="_x0000_s18766" style="position:absolute;left:342;top:769;width:1;height:1" fillcolor="#e9ebee" stroked="f"/>
              <v:shape id="_x0000_s18767" style="position:absolute;left:342;top:769;width:0;height:0" coordsize="0,0" path="m,l,,,,,,,,,,,,,xe" fillcolor="#f8f8f9" stroked="f">
                <v:path arrowok="t"/>
              </v:shape>
              <v:shape id="_x0000_s18768" style="position:absolute;left:342;top:769;width:0;height:0" coordsize="0,0" path="m,l,,,,,,,,,xe" fillcolor="#f0f1f4" stroked="f">
                <v:path arrowok="t"/>
              </v:shape>
              <v:shape id="_x0000_s18769" style="position:absolute;left:342;top:769;width:0;height:17" coordsize="0,1" path="m,1l,,,,,,,1xe" fillcolor="#e9ebee" stroked="f">
                <v:path arrowok="t"/>
              </v:shape>
              <v:shape id="_x0000_s18770" style="position:absolute;left:342;top:769;width:17;height:0" coordsize="1,0" path="m,l,,,,,,1,,,,,xe" fillcolor="#f8f8f9" stroked="f">
                <v:path arrowok="t"/>
              </v:shape>
              <v:shape id="_x0000_s18771" style="position:absolute;left:342;top:769;width:17;height:17" coordsize="1,1" path="m,1l,,,,,,1,r,1l,1xe" fillcolor="#f0f1f4" stroked="f">
                <v:path arrowok="t"/>
              </v:shape>
              <v:shape id="_x0000_s18772" style="position:absolute;left:342;top:769;width:0;height:17" coordsize="0,1" path="m,1r,l,,,1xe" fillcolor="#e9ebee" stroked="f">
                <v:path arrowok="t"/>
              </v:shape>
              <v:shape id="_x0000_s18773" style="position:absolute;left:342;top:769;width:17;height:17" coordsize="1,1" path="m,l1,r,l1,r,1l,1,,,,xe" fillcolor="#f8f8f9" stroked="f">
                <v:path arrowok="t"/>
              </v:shape>
              <v:shape id="_x0000_s18774" style="position:absolute;left:342;top:786;width:17;height:0" coordsize="1,0" path="m,l,,,,,,1,r,l,xe" fillcolor="#f0f1f4" stroked="f">
                <v:path arrowok="t"/>
              </v:shape>
              <v:shape id="_x0000_s18775" style="position:absolute;left:342;top:786;width:17;height:0" coordsize="1,0" path="m,l,,,,1,,,xe" fillcolor="#e9ebee" stroked="f">
                <v:path arrowok="t"/>
              </v:shape>
              <v:shape id="_x0000_s18776" style="position:absolute;left:342;top:786;width:17;height:0" coordsize="1,0" path="m,l1,r,l1,r,l1,,,,,xe" fillcolor="#f8f8f9" stroked="f">
                <v:path arrowok="t"/>
              </v:shape>
              <v:shape id="_x0000_s18777" style="position:absolute;left:342;top:786;width:17;height:0" coordsize="1,0" path="m,l,,,,1,r,l1,,,xe" fillcolor="#f0f1f4" stroked="f">
                <v:path arrowok="t"/>
              </v:shape>
              <v:rect id="_x0000_s18778" style="position:absolute;left:359;top:786;width:1;height:1" fillcolor="#e9ebee" stroked="f"/>
              <v:shape id="_x0000_s18779" style="position:absolute;left:359;top:786;width:0;height:0" coordsize="0,0" path="m,l,,,,,,,,,,,,,xe" fillcolor="#f8f8f9" stroked="f">
                <v:path arrowok="t"/>
              </v:shape>
              <v:shape id="_x0000_s18780" style="position:absolute;left:359;top:786;width:0;height:0" coordsize="0,0" path="m,l,,,,,,,,,xe" fillcolor="#f0f1f4" stroked="f">
                <v:path arrowok="t"/>
              </v:shape>
              <v:shape id="_x0000_s18781" style="position:absolute;left:359;top:786;width:0;height:17" coordsize="0,1" path="m,1l,,,,,,,1xe" fillcolor="#e9ebee" stroked="f">
                <v:path arrowok="t"/>
              </v:shape>
              <v:shape id="_x0000_s18782" style="position:absolute;left:359;top:786;width:0;height:0" coordsize="0,0" path="m,l,,,,,,,,,,,xe" fillcolor="#f8f8f9" stroked="f">
                <v:path arrowok="t"/>
              </v:shape>
              <v:shape id="_x0000_s18783" style="position:absolute;left:359;top:786;width:17;height:17" coordsize="1,1" path="m,1r,l,1,,,,,1,1,,1xe" fillcolor="#f0f1f4" stroked="f">
                <v:path arrowok="t"/>
              </v:shape>
              <v:shape id="_x0000_s18784" style="position:absolute;left:359;top:786;width:0;height:17" coordsize="0,1" path="m,1r,l,,,1xe" fillcolor="#e9ebee" stroked="f">
                <v:path arrowok="t"/>
              </v:shape>
              <v:shape id="_x0000_s18785" style="position:absolute;left:359;top:803;width:17;height:0" coordsize="1,0" path="m,l,,,,1,r,l,,,,,xe" fillcolor="#f8f8f9" stroked="f">
                <v:path arrowok="t"/>
              </v:shape>
              <v:shape id="_x0000_s18786" style="position:absolute;left:359;top:803;width:17;height:0" coordsize="1,0" path="m,l,,,,,,1,r,l,xe" fillcolor="#f0f1f4" stroked="f">
                <v:path arrowok="t"/>
              </v:shape>
              <v:rect id="_x0000_s18787" style="position:absolute;left:359;top:803;width:1;height:1" fillcolor="#e9ebee" stroked="f"/>
              <v:shape id="_x0000_s18788" style="position:absolute;left:359;top:803;width:17;height:0" coordsize="1,0" path="m,l1,r,l1,r,l,,,,,xe" fillcolor="#f8f8f9" stroked="f">
                <v:path arrowok="t"/>
              </v:shape>
              <v:shape id="_x0000_s18789" style="position:absolute;left:359;top:803;width:17;height:0" coordsize="1,0" path="m,l,,,,,,1,r,l,xe" fillcolor="#f0f1f4" stroked="f">
                <v:path arrowok="t"/>
              </v:shape>
              <v:shape id="_x0000_s18790" style="position:absolute;left:359;top:803;width:17;height:17" coordsize="1,1" path="m,1l,,,,1,,,1xe" fillcolor="#e9ebee" stroked="f">
                <v:path arrowok="t"/>
              </v:shape>
              <v:shape id="_x0000_s18791" style="position:absolute;left:359;top:803;width:17;height:0" coordsize="1,0" path="m,l1,r,l1,r,l1,r,l,xe" fillcolor="#f8f8f9" stroked="f">
                <v:path arrowok="t"/>
              </v:shape>
              <v:shape id="_x0000_s18792" style="position:absolute;left:376;top:803;width:0;height:17" coordsize="0,1" path="m,1l,,,,,,,,,1xe" fillcolor="#f0f1f4" stroked="f">
                <v:path arrowok="t"/>
              </v:shape>
              <v:shape id="_x0000_s18793" style="position:absolute;left:359;top:717;width:0;height:17" coordsize="0,1" path="m,1r,l,,,1xe" fillcolor="#a9adb3" stroked="f">
                <v:path arrowok="t"/>
              </v:shape>
              <v:shape id="_x0000_s18794" style="position:absolute;left:359;top:717;width:17;height:17" coordsize="1,1" path="m,l,,1,1,,1,,xe" fillcolor="#d0d5db" stroked="f">
                <v:path arrowok="t"/>
              </v:shape>
              <v:rect id="_x0000_s18795" style="position:absolute;left:359;top:734;width:17;height:1" fillcolor="#dee1e6" stroked="f"/>
              <v:rect id="_x0000_s18796" style="position:absolute;left:359;top:734;width:1;height:1" fillcolor="#a9adb3" stroked="f"/>
              <v:rect id="_x0000_s18797" style="position:absolute;left:359;top:734;width:17;height:1" fillcolor="#d0d5db" stroked="f"/>
              <v:rect id="_x0000_s18798" style="position:absolute;left:359;top:734;width:17;height:1" fillcolor="#dee1e6" stroked="f"/>
              <v:shape id="_x0000_s18799" style="position:absolute;left:359;top:734;width:17;height:18" coordsize="1,1" path="m1,1l,,,,1,r,1xe" fillcolor="#a9adb3" stroked="f">
                <v:path arrowok="t"/>
              </v:shape>
              <v:shape id="_x0000_s18800" style="position:absolute;left:359;top:734;width:17;height:0" coordsize="1,0" path="m,l1,r,l1,,,xe" fillcolor="#d0d5db" stroked="f">
                <v:path arrowok="t"/>
              </v:shape>
              <v:rect id="_x0000_s18801" style="position:absolute;left:376;top:734;width:1;height:18" fillcolor="#dee1e6" stroked="f"/>
              <v:shape id="_x0000_s18802" style="position:absolute;left:376;top:734;width:0;height:18" coordsize="0,1" path="m,1r,l,,,1xe" fillcolor="#a9adb3" stroked="f">
                <v:path arrowok="t"/>
              </v:shape>
              <v:rect id="_x0000_s18803" style="position:absolute;left:376;top:734;width:1;height:18" fillcolor="#d0d5db" stroked="f"/>
              <v:rect id="_x0000_s18804" style="position:absolute;left:376;top:752;width:1;height:1" fillcolor="#dee1e6" stroked="f"/>
              <v:rect id="_x0000_s18805" style="position:absolute;left:376;top:752;width:1;height:1" fillcolor="#a9adb3" stroked="f"/>
              <v:shape id="_x0000_s18806" style="position:absolute;left:376;top:752;width:17;height:0" coordsize="1,0" path="m,l,,1,,,xe" fillcolor="#d0d5db" stroked="f">
                <v:path arrowok="t"/>
              </v:shape>
              <v:rect id="_x0000_s18807" style="position:absolute;left:376;top:752;width:17;height:1" fillcolor="#dee1e6" stroked="f"/>
              <v:rect id="_x0000_s18808" style="position:absolute;left:376;top:752;width:1;height:1" fillcolor="#a9adb3" stroked="f"/>
              <v:rect id="_x0000_s18809" style="position:absolute;left:376;top:752;width:17;height:1" fillcolor="#d0d5db" stroked="f"/>
              <v:rect id="_x0000_s18810" style="position:absolute;left:376;top:752;width:17;height:1" fillcolor="#dee1e6" stroked="f"/>
              <v:shape id="_x0000_s18811" style="position:absolute;left:376;top:752;width:17;height:17" coordsize="1,1" path="m,1l,,,,1,,,1xe" fillcolor="#a9adb3" stroked="f">
                <v:path arrowok="t"/>
              </v:shape>
              <v:shape id="_x0000_s18812" style="position:absolute;left:376;top:752;width:17;height:0" coordsize="1,0" path="m,l1,r,l1,,,xe" fillcolor="#d0d5db" stroked="f">
                <v:path arrowok="t"/>
              </v:shape>
              <v:shape id="_x0000_s18813" style="position:absolute;left:376;top:769;width:17;height:0" coordsize="1,0" path="m,l1,r,l1,,,xe" fillcolor="#dee1e6" stroked="f">
                <v:path arrowok="t"/>
              </v:shape>
              <v:rect id="_x0000_s18814" style="position:absolute;left:393;top:769;width:1;height:1" fillcolor="#a9adb3" stroked="f"/>
              <v:rect id="_x0000_s18815" style="position:absolute;left:393;top:769;width:1;height:1" fillcolor="#d0d5db" stroked="f"/>
              <v:rect id="_x0000_s18816" style="position:absolute;left:393;top:769;width:1;height:1" fillcolor="#dee1e6" stroked="f"/>
              <v:rect id="_x0000_s18817" style="position:absolute;left:393;top:769;width:1;height:1" fillcolor="#a9adb3" stroked="f"/>
              <v:rect id="_x0000_s18818" style="position:absolute;left:393;top:769;width:1;height:1" fillcolor="#d0d5db" stroked="f"/>
              <v:shape id="_x0000_s18819" style="position:absolute;left:393;top:769;width:17;height:0" coordsize="1,0" path="m,l,,,,1,,,xe" fillcolor="#dee1e6" stroked="f">
                <v:path arrowok="t"/>
              </v:shape>
              <v:shape id="_x0000_s18820" style="position:absolute;left:393;top:769;width:0;height:17" coordsize="0,1" path="m,1l,,,,,,,1xe" fillcolor="#a9adb3" stroked="f">
                <v:path arrowok="t"/>
              </v:shape>
              <v:shape id="_x0000_s18821" style="position:absolute;left:393;top:769;width:17;height:0" coordsize="1,0" path="m,l,,1,,,xe" fillcolor="#d0d5db" stroked="f">
                <v:path arrowok="t"/>
              </v:shape>
              <v:rect id="_x0000_s18822" style="position:absolute;left:393;top:769;width:17;height:17" fillcolor="#dee1e6" stroked="f"/>
              <v:shape id="_x0000_s18823" style="position:absolute;left:393;top:769;width:17;height:17" coordsize="1,1" path="m,1r,l,,1,1,,1xe" fillcolor="#a9adb3" stroked="f">
                <v:path arrowok="t"/>
              </v:shape>
              <v:shape id="_x0000_s18824" style="position:absolute;left:393;top:769;width:17;height:17" coordsize="1,1" path="m,l1,r,1l1,1,,xe" fillcolor="#d0d5db" stroked="f">
                <v:path arrowok="t"/>
              </v:shape>
              <v:shape id="_x0000_s18825" style="position:absolute;left:393;top:786;width:17;height:0" coordsize="1,0" path="m,l1,r,l1,,,xe" fillcolor="#dee1e6" stroked="f">
                <v:path arrowok="t"/>
              </v:shape>
              <v:shape id="_x0000_s18826" style="position:absolute;left:393;top:786;width:17;height:0" coordsize="1,0" path="m1,l,,1,r,xe" fillcolor="#a9adb3" stroked="f">
                <v:path arrowok="t"/>
              </v:shape>
              <v:rect id="_x0000_s18827" style="position:absolute;left:410;top:786;width:1;height:1" fillcolor="#d0d5db" stroked="f"/>
              <v:rect id="_x0000_s18828" style="position:absolute;left:410;top:786;width:1;height:1" fillcolor="#dee1e6" stroked="f"/>
              <v:shape id="_x0000_s18829" style="position:absolute;left:410;top:786;width:0;height:17" coordsize="0,1" path="m,1l,,,,,,,1xe" fillcolor="#a9adb3" stroked="f">
                <v:path arrowok="t"/>
              </v:shape>
              <v:rect id="_x0000_s18830" style="position:absolute;left:410;top:786;width:1;height:1" fillcolor="#d0d5db" stroked="f"/>
              <v:rect id="_x0000_s18831" style="position:absolute;left:410;top:786;width:1;height:17" fillcolor="#dee1e6" stroked="f"/>
              <v:shape id="_x0000_s18832" style="position:absolute;left:410;top:786;width:0;height:17" coordsize="0,1" path="m,1r,l,,,1xe" fillcolor="#a9adb3" stroked="f">
                <v:path arrowok="t"/>
              </v:shape>
              <v:shape id="_x0000_s18833" style="position:absolute;left:410;top:786;width:17;height:17" coordsize="1,1" path="m,l,,1,1,,1,,xe" fillcolor="#d0d5db" stroked="f">
                <v:path arrowok="t"/>
              </v:shape>
              <v:rect id="_x0000_s18834" style="position:absolute;left:410;top:803;width:17;height:1" fillcolor="#dee1e6" stroked="f"/>
              <v:shape id="_x0000_s18835" style="position:absolute;left:410;top:803;width:17;height:0" coordsize="1,0" path="m,l,,,,1,,,xe" fillcolor="#a9adb3" stroked="f">
                <v:path arrowok="t"/>
              </v:shape>
            </v:group>
            <v:group id="_x0000_s18836" style="position:absolute;left:291;top:376;width:4767;height:479" coordorigin="291,376" coordsize="4767,479">
              <v:rect id="_x0000_s18837" style="position:absolute;left:410;top:803;width:17;height:1" fillcolor="#d0d5db" stroked="f"/>
              <v:rect id="_x0000_s18838" style="position:absolute;left:410;top:803;width:17;height:1" fillcolor="#dee1e6" stroked="f"/>
              <v:shape id="_x0000_s18839" style="position:absolute;left:410;top:803;width:17;height:17" coordsize="1,1" path="m1,1l,,,,1,r,1xe" fillcolor="#a9adb3" stroked="f">
                <v:path arrowok="t"/>
              </v:shape>
              <v:rect id="_x0000_s18840" style="position:absolute;left:427;top:803;width:1;height:1" fillcolor="#d0d5db" stroked="f"/>
              <v:rect id="_x0000_s18841" style="position:absolute;left:427;top:803;width:1;height:17" fillcolor="#dee1e6" stroked="f"/>
              <v:shape id="_x0000_s18842" style="position:absolute;left:427;top:803;width:0;height:17" coordsize="0,1" path="m,1r,l,,,1xe" fillcolor="#a9adb3" stroked="f">
                <v:path arrowok="t"/>
              </v:shape>
              <v:rect id="_x0000_s18843" style="position:absolute;left:427;top:803;width:1;height:17" fillcolor="#d0d5db" stroked="f"/>
              <v:rect id="_x0000_s18844" style="position:absolute;left:427;top:820;width:1;height:1" fillcolor="#dee1e6" stroked="f"/>
              <v:rect id="_x0000_s18845" style="position:absolute;left:427;top:820;width:1;height:1" fillcolor="#a9adb3" stroked="f"/>
              <v:shape id="_x0000_s18846" style="position:absolute;left:427;top:820;width:17;height:0" coordsize="1,0" path="m,l,,1,,,xe" fillcolor="#d0d5db" stroked="f">
                <v:path arrowok="t"/>
              </v:shape>
              <v:rect id="_x0000_s18847" style="position:absolute;left:427;top:820;width:17;height:1" fillcolor="#dee1e6" stroked="f"/>
              <v:shape id="_x0000_s18848" style="position:absolute;left:427;top:820;width:17;height:17" coordsize="1,1" path="m,1l,,,,1,,,1xe" fillcolor="#a9adb3" stroked="f">
                <v:path arrowok="t"/>
              </v:shape>
              <v:rect id="_x0000_s18849" style="position:absolute;left:427;top:820;width:17;height:1" fillcolor="#d0d5db" stroked="f"/>
              <v:rect id="_x0000_s18850" style="position:absolute;left:427;top:820;width:17;height:1" fillcolor="#dee1e6" stroked="f"/>
              <v:rect id="_x0000_s18851" style="position:absolute;left:376;top:734;width:17;height:1" stroked="f"/>
              <v:rect id="_x0000_s18852" style="position:absolute;left:393;top:752;width:1;height:1" stroked="f"/>
              <v:shape id="_x0000_s18853" style="position:absolute;left:393;top:752;width:17;height:0" coordsize="1,0" path="m,l,,1,,,xe" stroked="f">
                <v:path arrowok="t"/>
              </v:shape>
              <v:shape id="_x0000_s18854" style="position:absolute;left:393;top:752;width:17;height:17" coordsize="1,1" path="m,l1,1r,l1,,,xe" stroked="f">
                <v:path arrowok="t"/>
              </v:shape>
              <v:rect id="_x0000_s18855" style="position:absolute;left:410;top:769;width:1;height:1" stroked="f"/>
              <v:shape id="_x0000_s18856" style="position:absolute;left:410;top:769;width:17;height:17" coordsize="1,1" path="m,l,1r1,l,xe" stroked="f">
                <v:path arrowok="t"/>
              </v:shape>
              <v:shape id="_x0000_s18857" style="position:absolute;left:410;top:786;width:17;height:0" coordsize="1,0" path="m,l1,r,l1,,,xe" stroked="f">
                <v:path arrowok="t"/>
              </v:shape>
              <v:shape id="_x0000_s18858" style="position:absolute;left:427;top:786;width:17;height:0" coordsize="1,0" path="m,l,,1,,,xe" stroked="f">
                <v:path arrowok="t"/>
              </v:shape>
              <v:rect id="_x0000_s18859" style="position:absolute;left:427;top:803;width:17;height:1" stroked="f"/>
              <v:rect id="_x0000_s18860" style="position:absolute;left:444;top:803;width:1;height:1" stroked="f"/>
              <v:shape id="_x0000_s18861" style="position:absolute;left:444;top:803;width:17;height:17" coordsize="1,1" path="m,l,1r1,l,xe" stroked="f">
                <v:path arrowok="t"/>
              </v:shape>
              <v:rect id="_x0000_s18862" style="position:absolute;left:291;top:734;width:17;height:1" fillcolor="#d0d5db" stroked="f"/>
              <v:shape id="_x0000_s18863" style="position:absolute;left:291;top:734;width:17;height:0" coordsize="1,0" path="m,l1,r,l1,r,l1,r,l,xe" fillcolor="#dee1e6" stroked="f">
                <v:path arrowok="t"/>
              </v:shape>
              <v:shape id="_x0000_s18864" style="position:absolute;left:308;top:734;width:0;height:0" coordsize="0,0" path="m,l,,,,,,,,,xe" fillcolor="#bfc2ca" stroked="f">
                <v:path arrowok="t"/>
              </v:shape>
              <v:rect id="_x0000_s18865" style="position:absolute;left:308;top:734;width:1;height:1" fillcolor="#d0d5db" stroked="f"/>
              <v:shape id="_x0000_s18866" style="position:absolute;left:308;top:734;width:0;height:0" coordsize="0,0" path="m,l,,,,,,,,,,,,,xe" fillcolor="#dee1e6" stroked="f">
                <v:path arrowok="t"/>
              </v:shape>
              <v:shape id="_x0000_s18867" style="position:absolute;left:308;top:734;width:0;height:0" coordsize="0,0" path="m,l,,,,,,,,,xe" fillcolor="#bfc2ca" stroked="f">
                <v:path arrowok="t"/>
              </v:shape>
              <v:shape id="_x0000_s18868" style="position:absolute;left:308;top:734;width:0;height:18" coordsize="0,1" path="m,1l,,,,,,,1xe" fillcolor="#d0d5db" stroked="f">
                <v:path arrowok="t"/>
              </v:shape>
              <v:shape id="_x0000_s18869" style="position:absolute;left:308;top:734;width:17;height:0" coordsize="1,0" path="m,l,,,,,,1,,,,,,,xe" fillcolor="#dee1e6" stroked="f">
                <v:path arrowok="t"/>
              </v:shape>
              <v:shape id="_x0000_s18870" style="position:absolute;left:308;top:734;width:17;height:18" coordsize="1,1" path="m,1r,l,1,,,1,r,1l,1xe" fillcolor="#bfc2ca" stroked="f">
                <v:path arrowok="t"/>
              </v:shape>
              <v:rect id="_x0000_s18871" style="position:absolute;left:308;top:752;width:1;height:1" fillcolor="#e9ebee" stroked="f"/>
              <v:shape id="_x0000_s18872" style="position:absolute;left:308;top:752;width:17;height:0" coordsize="1,0" path="m,l1,r,l1,r,l,,,xe" fillcolor="#f8f8f9" stroked="f">
                <v:path arrowok="t"/>
              </v:shape>
              <v:shape id="_x0000_s18873" style="position:absolute;left:308;top:752;width:17;height:0" coordsize="1,0" path="m,l,,,,,,1,r,l,xe" fillcolor="#f0f1f4" stroked="f">
                <v:path arrowok="t"/>
              </v:shape>
              <v:shape id="_x0000_s18874" style="position:absolute;left:308;top:752;width:34;height:34" coordsize="2,2" path="m2,2l,,,,2,2xe" fillcolor="#e9ebee" stroked="f">
                <v:path arrowok="t"/>
              </v:shape>
              <v:shape id="_x0000_s18875" style="position:absolute;left:308;top:752;width:51;height:34" coordsize="3,2" path="m,l1,r,l1,,3,2,2,2,1,,,xe" fillcolor="#f8f8f9" stroked="f">
                <v:path arrowok="t"/>
              </v:shape>
              <v:shape id="_x0000_s18876" style="position:absolute;left:342;top:786;width:17;height:0" coordsize="1,0" path="m,l,,,,,,1,r,l,xe" fillcolor="#f0f1f4" stroked="f">
                <v:path arrowok="t"/>
              </v:shape>
              <v:shape id="_x0000_s18877" style="position:absolute;left:342;top:786;width:0;height:17" coordsize="0,1" path="m,1r,l,,,1xe" fillcolor="#d0d5db" stroked="f">
                <v:path arrowok="t"/>
              </v:shape>
              <v:shape id="_x0000_s18878" style="position:absolute;left:342;top:786;width:17;height:17" coordsize="1,1" path="m,l1,r,l1,r,1l,1,,,,xe" fillcolor="#dee1e6" stroked="f">
                <v:path arrowok="t"/>
              </v:shape>
              <v:shape id="_x0000_s18879" style="position:absolute;left:342;top:803;width:17;height:0" coordsize="1,0" path="m,l,,,,,,1,r,l,xe" fillcolor="#bfc2ca" stroked="f">
                <v:path arrowok="t"/>
              </v:shape>
              <v:rect id="_x0000_s18880" style="position:absolute;left:342;top:803;width:1;height:1" fillcolor="#d0d5db" stroked="f"/>
              <v:shape id="_x0000_s18881" style="position:absolute;left:342;top:803;width:17;height:0" coordsize="1,0" path="m,l1,r,l1,r,l,,,,,xe" fillcolor="#dee1e6" stroked="f">
                <v:path arrowok="t"/>
              </v:shape>
              <v:shape id="_x0000_s18882" style="position:absolute;left:342;top:803;width:17;height:0" coordsize="1,0" path="m,l,,,,,,1,r,l,xe" fillcolor="#bfc2ca" stroked="f">
                <v:path arrowok="t"/>
              </v:shape>
              <v:rect id="_x0000_s18883" style="position:absolute;left:410;top:820;width:1;height:1" fillcolor="#d0d5db" stroked="f"/>
              <v:shape id="_x0000_s18884" style="position:absolute;left:410;top:820;width:17;height:0" coordsize="1,0" path="m,l1,r,l1,r,l,,,,,xe" fillcolor="#dee1e6" stroked="f">
                <v:path arrowok="t"/>
              </v:shape>
              <v:shape id="_x0000_s18885" style="position:absolute;left:410;top:820;width:17;height:0" coordsize="1,0" path="m,l,,,,,,1,r,l,xe" fillcolor="#bfc2ca" stroked="f">
                <v:path arrowok="t"/>
              </v:shape>
              <v:shape id="_x0000_s18886" style="position:absolute;left:376;top:803;width:0;height:17" coordsize="0,1" path="m,1r,l,,,1xe" fillcolor="#d0d5db" stroked="f">
                <v:path arrowok="t"/>
              </v:shape>
              <v:shape id="_x0000_s18887" style="position:absolute;left:376;top:803;width:0;height:17" coordsize="0,1" path="m,l,,,,,,,1r,l,1,,xe" fillcolor="#dee1e6" stroked="f">
                <v:path arrowok="t"/>
              </v:shape>
              <v:shape id="_x0000_s18888" style="position:absolute;left:376;top:820;width:0;height:0" coordsize="0,0" path="m,l,,,,,,,,,xe" fillcolor="#bfc2ca" stroked="f">
                <v:path arrowok="t"/>
              </v:shape>
              <v:rect id="_x0000_s18889" style="position:absolute;left:376;top:820;width:1;height:1" fillcolor="#e9ebee" stroked="f"/>
              <v:shape id="_x0000_s18890" style="position:absolute;left:376;top:820;width:0;height:0" coordsize="0,0" path="m,l,,,,,,,,,,,,,xe" fillcolor="#f8f8f9" stroked="f">
                <v:path arrowok="t"/>
              </v:shape>
              <v:shape id="_x0000_s18891" style="position:absolute;left:376;top:820;width:17;height:0" coordsize="1,0" path="m,l,,,,,,,,1,,,xe" fillcolor="#f0f1f4" stroked="f">
                <v:path arrowok="t"/>
              </v:shape>
              <v:shape id="_x0000_s18892" style="position:absolute;left:393;top:820;width:0;height:17" coordsize="0,1" path="m,1l,,,,,,,,,,,1xe" fillcolor="#d0d5db" stroked="f">
                <v:path arrowok="t"/>
              </v:shape>
              <v:shape id="_x0000_s18893" style="position:absolute;left:393;top:820;width:17;height:0" coordsize="1,0" path="m,l,,,,,,,,1,r,l1,r,l,,,xe" fillcolor="#dee1e6" stroked="f">
                <v:path arrowok="t"/>
              </v:shape>
              <v:shape id="_x0000_s18894" style="position:absolute;left:393;top:820;width:17;height:17" coordsize="1,1" path="m,1l,,,,,,1,r,1l,1xe" fillcolor="#bfc2ca" stroked="f">
                <v:path arrowok="t"/>
              </v:shape>
              <v:shape id="_x0000_s18895" style="position:absolute;left:359;top:837;width:137;height:17" coordsize="8,1" path="m1,l,,,1r,l,1r,l1,1r6,l8,1r,l8,1,8,r,l7,,1,xe" fillcolor="#a9adb3" strokecolor="#24282b" strokeweight="0">
                <v:path arrowok="t"/>
              </v:shape>
              <v:shape id="_x0000_s18896" style="position:absolute;left:376;top:854;width:102;height:0" coordsize="6,0" path="m,l,,2,r,l5,r,l6,r,l5,r,l2,r,l,xe" fillcolor="#24282b" stroked="f">
                <v:path arrowok="t"/>
              </v:shape>
              <v:rect id="_x0000_s18897" style="position:absolute;left:376;top:854;width:17;height:1" fillcolor="#c7cbd2" stroked="f"/>
              <v:rect id="_x0000_s18898" style="position:absolute;left:461;top:854;width:17;height:1" fillcolor="#a9adb3" strokecolor="#24282b" strokeweight="0"/>
              <v:shape id="_x0000_s18899" style="position:absolute;left:581;top:803;width:34;height:34" coordsize="2,2" path="m1,r,l1,,,,,,,1r,l,2r2,l2,1,2,,1,xe" fillcolor="#bfc2ca" strokecolor="#435157" strokeweight="0">
                <v:path arrowok="t"/>
              </v:shape>
              <v:shape id="_x0000_s18900" style="position:absolute;left:461;top:700;width:120;height:103" coordsize="7,6" path="m,l7,6r,l7,6,,xe" fillcolor="#dee1e6" stroked="f">
                <v:path arrowok="t"/>
              </v:shape>
              <v:shape id="_x0000_s18901" style="position:absolute;left:547;top:769;width:51;height:51" coordsize="3,3" path="m,1r,l1,1r,l1,1,1,,3,1,2,2r,l2,2,1,2r,l1,3r,l1,3,,2,,1xe" fillcolor="#bfc2ca" strokecolor="#24282b" strokeweight="0">
                <v:path arrowok="t"/>
              </v:shape>
              <v:line id="_x0000_s18902" style="position:absolute" from="547,769" to="615,820" strokecolor="#24282b" strokeweight="0"/>
              <v:shape id="_x0000_s18903" style="position:absolute;left:461;top:700;width:35;height:52" coordsize="2,3" path="m,1r,l1,1r,l1,1,1,,2,1r,l2,1r,l1,1r,l1,2r,l1,3,,2r,l,1xe" fillcolor="#bfc2ca" strokecolor="#24282b" strokeweight="0">
                <v:path arrowok="t"/>
              </v:shape>
              <v:shape id="_x0000_s18904" style="position:absolute;left:530;top:769;width:17;height:17" coordsize="1,1" path="m1,l,,,,,,,,,1r,l1,xe" fillcolor="#dee1e6" stroked="f">
                <v:path arrowok="t"/>
              </v:shape>
              <v:shape id="_x0000_s18905" style="position:absolute;left:530;top:769;width:17;height:17" coordsize="1,1" path="m1,l,,,,,,,,,1r,e" filled="f" strokecolor="#24282b" strokeweight="0">
                <v:path arrowok="t"/>
              </v:shape>
              <v:shape id="_x0000_s18906" style="position:absolute;left:530;top:752;width:17;height:34" coordsize="1,2" path="m1,l,,,1r,l,1,,2r,l1,xe" fillcolor="#dee1e6" stroked="f">
                <v:path arrowok="t"/>
              </v:shape>
              <v:shape id="_x0000_s18907" style="position:absolute;left:530;top:752;width:17;height:34" coordsize="1,2" path="m1,l,,,1r,l,1,,2r,e" filled="f" strokecolor="#24282b" strokeweight="0">
                <v:path arrowok="t"/>
              </v:shape>
              <v:shape id="_x0000_s18908" style="position:absolute;left:513;top:752;width:17;height:34" coordsize="1,2" path="m1,r,l1,,,,,1,,2r,l1,xe" fillcolor="#dee1e6" stroked="f">
                <v:path arrowok="t"/>
              </v:shape>
              <v:shape id="_x0000_s18909" style="position:absolute;left:513;top:752;width:17;height:34" coordsize="1,2" path="m1,r,l1,,,,,1,,2r,e" filled="f" strokecolor="#24282b" strokeweight="0">
                <v:path arrowok="t"/>
              </v:shape>
              <v:shape id="_x0000_s18910" style="position:absolute;left:513;top:752;width:17;height:17" coordsize="1,1" path="m1,l,,,,,,,1r,l,1,1,xe" fillcolor="#dee1e6" stroked="f">
                <v:path arrowok="t"/>
              </v:shape>
              <v:shape id="_x0000_s18911" style="position:absolute;left:513;top:752;width:17;height:17" coordsize="1,1" path="m1,l,,,,,,,1r,l,1e" filled="f" strokecolor="#24282b" strokeweight="0">
                <v:path arrowok="t"/>
              </v:shape>
              <v:shape id="_x0000_s18912" style="position:absolute;left:513;top:752;width:17;height:17" coordsize="1,1" path="m1,l,,,,,,,,,1r,l1,xe" fillcolor="#dee1e6" stroked="f">
                <v:path arrowok="t"/>
              </v:shape>
              <v:shape id="_x0000_s18913" style="position:absolute;left:513;top:752;width:17;height:17" coordsize="1,1" path="m1,l,,,,,,,,,1r,e" filled="f" strokecolor="#24282b" strokeweight="0">
                <v:path arrowok="t"/>
              </v:shape>
              <v:shape id="_x0000_s18914" style="position:absolute;left:496;top:734;width:17;height:35" coordsize="1,2" path="m1,r,l1,,,1r,l,2r,l1,xe" fillcolor="#dee1e6" stroked="f">
                <v:path arrowok="t"/>
              </v:shape>
              <v:shape id="_x0000_s18915" style="position:absolute;left:496;top:734;width:17;height:35" coordsize="1,2" path="m1,r,l1,,,1r,l,2r,e" filled="f" strokecolor="#24282b" strokeweight="0">
                <v:path arrowok="t"/>
              </v:shape>
              <v:shape id="_x0000_s18916" style="position:absolute;left:496;top:734;width:17;height:35" coordsize="1,2" path="m1,l,,,,,,,1,,2r,l1,xe" fillcolor="#dee1e6" stroked="f">
                <v:path arrowok="t"/>
              </v:shape>
              <v:shape id="_x0000_s18917" style="position:absolute;left:496;top:734;width:17;height:35" coordsize="1,2" path="m1,l,,,,,,,1,,2r,e" filled="f" strokecolor="#24282b" strokeweight="0">
                <v:path arrowok="t"/>
              </v:shape>
              <v:shape id="_x0000_s18918" style="position:absolute;left:496;top:734;width:17;height:18" coordsize="1,1" path="m1,l,,,,,,,1r,l,1,1,xe" fillcolor="#dee1e6" stroked="f">
                <v:path arrowok="t"/>
              </v:shape>
              <v:shape id="_x0000_s18919" style="position:absolute;left:496;top:734;width:17;height:18" coordsize="1,1" path="m1,l,,,,,,,1r,l,1e" filled="f" strokecolor="#24282b" strokeweight="0">
                <v:path arrowok="t"/>
              </v:shape>
              <v:shape id="_x0000_s18920" style="position:absolute;left:478;top:717;width:18;height:0" coordsize="1,0" path="m,l1,r,l1,,,xe" fillcolor="#dee1e6" stroked="f">
                <v:path arrowok="t"/>
              </v:shape>
              <v:shape id="_x0000_s18921" style="position:absolute;left:478;top:717;width:18;height:0" coordsize="1,0" path="m,l1,r,l1,e" filled="f" strokecolor="#24282b" strokeweight="0">
                <v:path arrowok="t"/>
              </v:shape>
              <v:oval id="_x0000_s18922" style="position:absolute;left:496;top:820;width:17;height:17" fillcolor="#e9ebee" stroked="f"/>
              <v:oval id="_x0000_s18923" style="position:absolute;left:513;top:820;width:34;height:17" fillcolor="#e9ebee" stroked="f"/>
              <v:shape id="_x0000_s18924" style="position:absolute;left:547;top:820;width:34;height:17" coordsize="2,1" path="m,1l,,1,,2,1,,1xe" fillcolor="#d0d5db" stroked="f">
                <v:path arrowok="t"/>
              </v:shape>
              <v:oval id="_x0000_s18925" style="position:absolute;left:496;top:820;width:17;height:17" fillcolor="#24282b" stroked="f"/>
              <v:oval id="_x0000_s18926" style="position:absolute;left:513;top:820;width:34;height:17" fillcolor="#24282b" stroked="f"/>
              <v:shape id="_x0000_s18927" style="position:absolute;left:4460;top:734;width:51;height:35" coordsize="3,2" path="m3,r,l2,r,l1,r,l1,,,,,,,1r,l,1r,l,1r1,l1,1r,l1,1r1,l2,1r,l3,1r,1l3,2r,e" filled="f" strokecolor="#79848d" strokeweight=".85pt">
                <v:stroke endcap="round"/>
                <v:path arrowok="t"/>
              </v:shape>
              <v:shape id="_x0000_s18928" style="position:absolute;left:4511;top:717;width:462;height:69" coordsize="27,4" path="m,l,2,22,4,27,2,27,,22,2,,xe" fillcolor="#9ba1a9" stroked="f">
                <v:path arrowok="t"/>
              </v:shape>
              <v:shape id="_x0000_s18929" style="position:absolute;left:4511;top:632;width:376;height:120" coordsize="22,7" path="m,l22,2r,5l,5,,xe" fillcolor="#bdbfc6" stroked="f">
                <v:path arrowok="t"/>
              </v:shape>
              <v:line id="_x0000_s18930" style="position:absolute" from="4511,666" to="4887,683" strokecolor="#24282b" strokeweight="0"/>
              <v:line id="_x0000_s18931" style="position:absolute" from="4785,683" to="4870,683" strokecolor="#24282b" strokeweight=".85pt">
                <v:stroke endcap="round"/>
              </v:line>
              <v:line id="_x0000_s18932" style="position:absolute" from="4699,683" to="4768,683" strokecolor="#24282b" strokeweight=".85pt">
                <v:stroke endcap="round"/>
              </v:line>
              <v:line id="_x0000_s18933" style="position:absolute" from="4511,683" to="4887,700" strokecolor="#24282b" strokeweight="0"/>
              <v:shape id="_x0000_s18934" style="position:absolute;left:4511;top:615;width:462;height:51" coordsize="27,3" path="m,1l22,3,27,1r-2,l8,,,1xe" fillcolor="#dee0e5" stroked="f">
                <v:path arrowok="t"/>
              </v:shape>
              <v:shape id="_x0000_s18935" style="position:absolute;left:4614;top:632;width:342;height:17" coordsize="20,1" path="m2,l,,16,1r3,l19,1,20,,19,,2,xe" fillcolor="#5d6970" stroked="f">
                <v:path arrowok="t"/>
              </v:shape>
              <v:shape id="_x0000_s18936" style="position:absolute;left:4922;top:427;width:51;height:222" coordsize="3,13" path="m,l3,1r,5l3,12,,13,,xe" fillcolor="#9ba1a9" stroked="f">
                <v:path arrowok="t"/>
              </v:shape>
              <v:line id="_x0000_s18937" style="position:absolute" from="4922,427" to="4973,444" strokecolor="#78838c" strokeweight="0"/>
              <v:line id="_x0000_s18938" style="position:absolute" from="4922,444" to="4973,461" strokecolor="#78838c" strokeweight="0"/>
              <v:line id="_x0000_s18939" style="position:absolute" from="4922,444" to="4973,461" strokecolor="#78838c" strokeweight="0"/>
              <v:line id="_x0000_s18940" style="position:absolute" from="4922,461" to="4973,478" strokecolor="#78838c" strokeweight="0"/>
              <v:line id="_x0000_s18941" style="position:absolute" from="4922,461" to="4973,478" strokecolor="#78838c" strokeweight="0"/>
              <v:line id="_x0000_s18942" style="position:absolute" from="4922,478" to="4973,495" strokecolor="#78838c" strokeweight="0"/>
              <v:line id="_x0000_s18943" style="position:absolute" from="4922,495" to="4973,512" strokecolor="#78838c" strokeweight="0"/>
              <v:line id="_x0000_s18944" style="position:absolute" from="4922,512" to="4973,512" strokecolor="#78838c" strokeweight="0"/>
              <v:line id="_x0000_s18945" style="position:absolute" from="4922,512" to="4973,529" strokecolor="#78838c" strokeweight="0"/>
              <v:line id="_x0000_s18946" style="position:absolute" from="4922,529" to="4973,529" strokecolor="#78838c" strokeweight="0"/>
              <v:line id="_x0000_s18947" style="position:absolute" from="4922,529" to="4973,547" strokecolor="#78838c" strokeweight="0"/>
              <v:line id="_x0000_s18948" style="position:absolute" from="4922,547" to="4973,547" strokecolor="#78838c" strokeweight="0"/>
              <v:line id="_x0000_s18949" style="position:absolute" from="4922,564" to="4973,564" strokecolor="#78838c" strokeweight="0"/>
              <v:line id="_x0000_s18950" style="position:absolute" from="4922,564" to="4973,564" strokecolor="#78838c" strokeweight="0"/>
              <v:line id="_x0000_s18951" style="position:absolute" from="4922,581" to="4973,581" strokecolor="#78838c" strokeweight="0"/>
              <v:line id="_x0000_s18952" style="position:absolute" from="4922,581" to="4973,581" strokecolor="#78838c" strokeweight="0"/>
              <v:line id="_x0000_s18953" style="position:absolute" from="4922,598" to="4973,598" strokecolor="#78838c" strokeweight="0"/>
              <v:line id="_x0000_s18954" style="position:absolute;flip:y" from="4922,598" to="4973,615" strokecolor="#78838c" strokeweight="0"/>
              <v:line id="_x0000_s18955" style="position:absolute" from="4922,615" to="4973,615" strokecolor="#78838c" strokeweight="0"/>
              <v:line id="_x0000_s18956" style="position:absolute" from="4922,495" to="4973,495" strokecolor="#78838c" strokeweight="0"/>
              <v:shape id="_x0000_s18957" style="position:absolute;left:4887;top:393;width:52;height:256" coordsize="3,15" path="m1,l3,1r,l2,14r,1l,15r,l,15,1,xe" fillcolor="#bcbec5" stroked="f">
                <v:path arrowok="t"/>
              </v:shape>
              <v:shape id="_x0000_s18958" style="position:absolute;left:4939;top:410;width:0;height:0" coordsize="0,0" path="m,hdc,,,,,,,,,,,,,,,,,xe" fillcolor="#bcbec5" stroked="f">
                <v:path arrowok="t"/>
              </v:shape>
              <v:shape id="_x0000_s18959" style="position:absolute;left:4904;top:786;width:154;height:34" coordsize="9,2" path="m,l2,,3,,4,,5,,6,,7,1r,l8,1r,l8,1r,l8,1r1,l9,1r,l9,1r,1l8,2r,l8,2r,l8,2,7,2r,l7,2,6,2e" filled="f" strokecolor="#bdbfc6" strokeweight=".85pt">
                <v:stroke endcap="round"/>
                <v:path arrowok="t"/>
              </v:shape>
              <v:shape id="_x0000_s18960" style="position:absolute;left:4922;top:803;width:51;height:17" coordsize="3,1" path="m,1l1,,3,,2,1,,1xe" fillcolor="#dee0e5" stroked="f">
                <v:path arrowok="t"/>
              </v:shape>
              <v:shape id="_x0000_s18961" style="position:absolute;left:4922;top:820;width:34;height:17" coordsize="2,1" path="m,l,1r,l2,1,2,,,xe" fillcolor="#bdbfc6" stroked="f">
                <v:path arrowok="t"/>
              </v:shape>
              <v:shape id="_x0000_s18962" style="position:absolute;left:4956;top:803;width:68;height:34" coordsize="4,2" path="m,1l1,,4,1r,l,2,,1xe" fillcolor="#9ba1a9" stroked="f">
                <v:path arrowok="t"/>
              </v:shape>
              <v:shape id="_x0000_s18963" style="position:absolute;left:4939;top:803;width:85;height:17" coordsize="5,1" path="m,l2,,5,1,2,,,xe" fillcolor="#78838c" stroked="f">
                <v:path arrowok="t"/>
              </v:shape>
              <v:line id="_x0000_s18964" style="position:absolute" from="4922,820" to="4956,837" strokecolor="#78838c" strokeweight="0"/>
              <v:line id="_x0000_s18965" style="position:absolute;flip:y" from="4956,820" to="4973,837" strokecolor="#5d6970" strokeweight="0"/>
              <v:line id="_x0000_s18966" style="position:absolute" from="4973,820" to="5007,820" strokecolor="#5d6970" strokeweight="0"/>
              <v:shape id="_x0000_s18967" style="position:absolute;left:4887;top:717;width:86;height:69" coordsize="5,4" path="m,2l5,r,2l,4,,2xe" fillcolor="#5d6970" stroked="f">
                <v:path arrowok="t"/>
              </v:shape>
              <v:shape id="_x0000_s18968" style="position:absolute;left:4887;top:632;width:86;height:120" coordsize="5,7" path="m,2l5,r,5l,7,,2xe" fillcolor="#bcbec5" stroked="f">
                <v:path arrowok="t"/>
              </v:shape>
              <v:shape id="_x0000_s18969" style="position:absolute;left:4648;top:427;width:222;height:188" coordsize="13,11" path="m,l13,,12,11,,10,,xe" fillcolor="#bdbfc6" stroked="f">
                <v:path arrowok="t"/>
              </v:shape>
              <v:shape id="_x0000_s18970" style="position:absolute;left:4494;top:734;width:428;height:86" coordsize="25,5" path="m4,l25,2,23,4,22,5,,2r2,l4,xe" fillcolor="#dee0e5" stroked="f">
                <v:path arrowok="t"/>
              </v:shape>
              <v:line id="_x0000_s18971" style="position:absolute;flip:y" from="4887,683" to="4973,700" strokecolor="#79848d" strokeweight="0"/>
              <v:line id="_x0000_s18972" style="position:absolute;flip:y" from="4904,683" to="4973,717" strokecolor="#79848d" strokeweight="0"/>
              <v:line id="_x0000_s18973" style="position:absolute;flip:y" from="4904,700" to="4973,717" strokecolor="#79848d" strokeweight="0"/>
              <v:line id="_x0000_s18974" style="position:absolute;flip:y" from="4904,700" to="4973,734" strokecolor="#79848d" strokeweight="0"/>
              <v:line id="_x0000_s18975" style="position:absolute;flip:y" from="4904,717" to="4973,734" strokecolor="#79848d" strokeweight="0"/>
              <v:line id="_x0000_s18976" style="position:absolute;flip:y" from="4904,666" to="4973,683" strokecolor="#79848d" strokeweight="0"/>
              <v:line id="_x0000_s18977" style="position:absolute;flip:y" from="4904,649" to="4973,683" strokecolor="#79848d" strokeweight="0"/>
              <v:line id="_x0000_s18978" style="position:absolute;flip:y" from="4904,649" to="4973,666" strokecolor="#79848d" strokeweight="0"/>
              <v:line id="_x0000_s18979" style="position:absolute" from="4904,666" to="4904,752" strokecolor="#79848d" strokeweight="0"/>
              <v:shape id="_x0000_s18980" style="position:absolute;left:4614;top:376;width:290;height:273" coordsize="17,16" path="m1,1r2,l5,,7,,9,r2,l14,1r2,l17,1r,l17,1r,l17,1,16,16r,l16,16r-5,l5,15,,15r,l1,1xe" fillcolor="#bdbfc6" stroked="f">
                <v:path arrowok="t"/>
              </v:shape>
              <v:oval id="_x0000_s18981" style="position:absolute;left:4904;top:393;width:1;height:1" fillcolor="#bdbfc6" stroked="f"/>
              <v:shape id="_x0000_s18982" style="position:absolute;left:4631;top:393;width:17;height:0" coordsize="1,0" path="m,hdc,,,,1,,,,,,,,,,,,,xe" fillcolor="#bdbfc6" stroked="f">
                <v:path arrowok="t"/>
              </v:shape>
              <v:shape id="_x0000_s18983" style="position:absolute;left:4614;top:632;width:0;height:0" coordsize="0,0" path="m,hdc,,,,,,,,,,,,,,,,,xe" fillcolor="#bdbfc6" stroked="f">
                <v:path arrowok="t"/>
              </v:shape>
              <v:shape id="_x0000_s18984" style="position:absolute;left:4648;top:427;width:222;height:0" coordsize="13,0" path="m,l13,,12,,,xe" fillcolor="#79848d" stroked="f">
                <v:path arrowok="t"/>
              </v:shape>
              <v:shape id="_x0000_s18985" style="position:absolute;left:4853;top:427;width:17;height:188" coordsize="1,11" path="m,l1,,,6r,5l,10,,xe" stroked="f">
                <v:path arrowok="t"/>
              </v:shape>
              <v:shape id="_x0000_s18986" style="position:absolute;left:4648;top:598;width:205;height:17" coordsize="12,1" path="m,l,,12,1,12,,,xe" fillcolor="#dee0e5" stroked="f">
                <v:path arrowok="t"/>
              </v:shape>
              <v:rect id="_x0000_s18987" style="position:absolute;left:4648;top:427;width:1;height:171" fillcolor="#bcbec5" stroked="f"/>
              <v:rect id="_x0000_s18988" style="position:absolute;left:4648;top:427;width:205;height:171" fillcolor="#24282b" stroked="f"/>
              <v:shape id="_x0000_s18989" style="position:absolute;left:4648;top:427;width:205;height:171" coordsize="12,10" path="m1,l12,r,10l,9,1,xe" fillcolor="#bdbfc6" stroked="f">
                <v:path arrowok="t"/>
              </v:shape>
              <v:shape id="_x0000_s18990" style="position:absolute;left:4665;top:444;width:188;height:154" coordsize="11,9" path="m,l11,,10,9,,8,,xe" fillcolor="#79848d" stroked="f">
                <v:path arrowok="t"/>
              </v:shape>
              <v:rect id="_x0000_s18991" style="position:absolute;left:4853;top:632;width:1;height:1" fillcolor="#008a4a" stroked="f"/>
              <v:shape id="_x0000_s18992" style="position:absolute;left:4785;top:769;width:102;height:34" coordsize="6,2" path="m2,l1,1,,2r4,l5,1,6,,2,xe" fillcolor="#79848d" stroked="f">
                <v:path arrowok="t"/>
              </v:shape>
              <v:shape id="_x0000_s18993" style="position:absolute;left:4494;top:769;width:376;height:68" coordsize="22,4" path="m,l,1,22,4r,-1l,xe" fillcolor="#bdbfc6" stroked="f">
                <v:path arrowok="t"/>
              </v:shape>
              <v:shape id="_x0000_s18994" style="position:absolute;left:4870;top:769;width:52;height:68" coordsize="3,4" path="m,3l,4,1,3,1,2,3,1,3,,1,2,,3xe" fillcolor="#5d6970" stroked="f">
                <v:path arrowok="t"/>
              </v:shape>
              <v:line id="_x0000_s18995" style="position:absolute" from="4494,786" to="4870,820" strokecolor="#78838c" strokeweight="0"/>
              <v:shape id="_x0000_s18996" style="position:absolute;left:4528;top:734;width:257;height:52" coordsize="15,3" path="m2,l,2r,l13,3r1,l15,2,2,xe" fillcolor="#79848d" stroked="f">
                <v:path arrowok="t"/>
              </v:shape>
              <v:line id="_x0000_s18997" style="position:absolute" from="4528,769" to="4546,769" strokecolor="#dee0e5" strokeweight="0"/>
              <v:line id="_x0000_s18998" style="position:absolute;flip:y" from="4546,734" to="4580,769" strokecolor="#dee0e5" strokeweight="0"/>
              <v:line id="_x0000_s18999" style="position:absolute" from="4563,769" to="4580,769" strokecolor="#dee0e5" strokeweight="0"/>
              <v:line id="_x0000_s19000" style="position:absolute;flip:y" from="4580,734" to="4614,769" strokecolor="#dee0e5" strokeweight="0"/>
              <v:line id="_x0000_s19001" style="position:absolute;flip:y" from="4580,769" to="4597,786" strokecolor="#dee0e5" strokeweight="0"/>
              <v:line id="_x0000_s19002" style="position:absolute;flip:y" from="4597,734" to="4631,769" strokecolor="#dee0e5" strokeweight="0"/>
              <v:line id="_x0000_s19003" style="position:absolute;flip:y" from="4597,769" to="4614,786" strokecolor="#dee0e5" strokeweight="0"/>
              <v:line id="_x0000_s19004" style="position:absolute;flip:y" from="4614,734" to="4648,769" strokecolor="#dee0e5" strokeweight="0"/>
              <v:line id="_x0000_s19005" style="position:absolute;flip:y" from="4614,769" to="4631,786" strokecolor="#dee0e5" strokeweight="0"/>
              <v:line id="_x0000_s19006" style="position:absolute;flip:y" from="4631,752" to="4665,769" strokecolor="#dee0e5" strokeweight="0"/>
              <v:line id="_x0000_s19007" style="position:absolute;flip:y" from="4631,769" to="4648,786" strokecolor="#dee0e5" strokeweight="0"/>
              <v:line id="_x0000_s19008" style="position:absolute;flip:y" from="4648,752" to="4682,769" strokecolor="#dee0e5" strokeweight="0"/>
              <v:line id="_x0000_s19009" style="position:absolute;flip:y" from="4648,769" to="4665,786" strokecolor="#dee0e5" strokeweight="0"/>
              <v:line id="_x0000_s19010" style="position:absolute;flip:y" from="4665,752" to="4716,769" strokecolor="#dee0e5" strokeweight="0"/>
              <v:line id="_x0000_s19011" style="position:absolute" from="4682,786" to="4699,786" strokecolor="#dee0e5" strokeweight="0"/>
              <v:line id="_x0000_s19012" style="position:absolute;flip:y" from="4699,752" to="4734,786" strokecolor="#dee0e5" strokeweight="0"/>
              <v:line id="_x0000_s19013" style="position:absolute" from="4699,786" to="4716,786" strokecolor="#dee0e5" strokeweight="0"/>
              <v:line id="_x0000_s19014" style="position:absolute;flip:y" from="4716,752" to="4751,786" strokecolor="#dee0e5" strokeweight="0"/>
              <v:line id="_x0000_s19015" style="position:absolute" from="4716,786" to="4734,786" strokecolor="#dee0e5" strokeweight="0"/>
              <v:line id="_x0000_s19016" style="position:absolute;flip:y" from="4734,752" to="4768,786" strokecolor="#dee0e5" strokeweight="0"/>
              <v:line id="_x0000_s19017" style="position:absolute" from="4734,786" to="4751,786" strokecolor="#dee0e5" strokeweight="0"/>
              <v:line id="_x0000_s19018" style="position:absolute;flip:y" from="4751,752" to="4785,786" strokecolor="#dee0e5" strokeweight="0"/>
              <v:line id="_x0000_s19019" style="position:absolute;flip:y" from="4836,786" to="4836,803" strokecolor="#dee0e5" strokeweight="0"/>
              <v:line id="_x0000_s19020" style="position:absolute;flip:y" from="4836,769" to="4870,786" strokecolor="#dee0e5" strokeweight="0"/>
              <v:line id="_x0000_s19021" style="position:absolute;flip:y" from="4819,786" to="4836,803" strokecolor="#dee0e5" strokeweight="0"/>
              <v:line id="_x0000_s19022" style="position:absolute;flip:y" from="4836,769" to="4853,786" strokecolor="#dee0e5" strokeweight="0"/>
              <v:line id="_x0000_s19023" style="position:absolute;flip:y" from="4802,786" to="4802,803" strokecolor="#dee0e5" strokeweight="0"/>
              <v:line id="_x0000_s19024" style="position:absolute;flip:y" from="4802,769" to="4836,786" strokecolor="#dee0e5" strokeweight="0"/>
              <v:line id="_x0000_s19025" style="position:absolute" from="4546,752" to="4870,786" strokecolor="#dee0e5" strokeweight="0"/>
              <v:line id="_x0000_s19026" style="position:absolute" from="4546,752" to="4870,786" strokecolor="#dee0e5" strokeweight="0"/>
              <v:line id="_x0000_s19027" style="position:absolute" from="4528,769" to="4853,803" strokecolor="#dee0e5" strokeweight=".85pt">
                <v:stroke endcap="round"/>
              </v:line>
              <v:line id="_x0000_s19028" style="position:absolute;flip:y" from="4870,803" to="4887,820" strokecolor="#425056" strokeweight="0"/>
              <v:line id="_x0000_s19029" style="position:absolute;flip:y" from="4887,769" to="4904,803" strokecolor="#425056" strokeweight="0"/>
              <v:rect id="_x0000_s19030" style="position:absolute;left:3879;top:564;width:222;height:290" strokecolor="#24282b" strokeweight="0"/>
              <v:shape id="_x0000_s19031" style="position:absolute;left:3845;top:512;width:34;height:342" coordsize="2,20" path="m,l,16r2,4l2,3,,xe" strokecolor="#24282b" strokeweight="0">
                <v:path arrowok="t"/>
              </v:shape>
              <v:shape id="_x0000_s19032" style="position:absolute;left:3845;top:581;width:256;height:51" coordsize="15,3" path="m,l2,3r13,e" filled="f" strokecolor="#24282b" strokeweight="0">
                <v:path arrowok="t"/>
              </v:shape>
              <v:shape id="_x0000_s19033" style="position:absolute;left:3845;top:512;width:256;height:52" coordsize="15,3" path="m,l12,r3,3l2,3,,xe" strokecolor="#24282b" strokeweight="0">
                <v:path arrowok="t"/>
              </v:shape>
              <v:line id="_x0000_s19034" style="position:absolute" from="3896,547" to="4050,547" strokecolor="#24282b" strokeweight="0"/>
              <v:line id="_x0000_s19035" style="position:absolute" from="4050,547" to="4050,547" strokecolor="#24282b" strokeweight="0"/>
              <v:shape id="_x0000_s19036" style="position:absolute;left:3896;top:547;width:171;height:17" coordsize="10,1" path="m,l,1r10,l9,,,xe" strokecolor="#24282b" strokeweight="0">
                <v:path arrowok="t"/>
              </v:shape>
            </v:group>
            <v:shape id="_x0000_s19037" style="position:absolute;left:3896;top:547;width:137;height:17" coordsize="8,1" path="m,l1,1r7,l7,,,xe" fillcolor="#e9e600" strokecolor="#24282b" strokeweight="0">
              <v:path arrowok="t"/>
            </v:shape>
            <v:shape id="_x0000_s19038" style="position:absolute;left:4016;top:547;width:34;height:17" coordsize="2,1" path="m,l1,1r1,l2,,,xe" fillcolor="#e9e600" strokecolor="#24282b" strokeweight="0">
              <v:path arrowok="t"/>
            </v:shape>
            <v:shape id="_x0000_s19039" style="position:absolute;left:3862;top:427;width:188;height:120" coordsize="11,7" path="m11,1l8,,1,r,l1,,,,,6,2,7,2,6r1,l3,6,11,1xe" strokecolor="#24282b" strokeweight="0">
              <v:path arrowok="t"/>
            </v:shape>
            <v:shape id="_x0000_s19040" style="position:absolute;left:3896;top:444;width:171;height:85" coordsize="10,5" path="m,5r,l,5r,l,5r,l,5r,l,5r,l,5r,l,5r,l,5r,l,5r,l,5r,l,5r,l,5r,l,5r,l1,5r,l1,5r,l1,5r8,l9,5r,l9,5r,l9,5r,l9,5r,l9,5r,l9,5r,l9,5r,l9,5r,l9,5r,l9,5r,l10,5r,l10,5r,l10,5r,l10,5r,l10,5r,l10,5,10,r,l10,r,l10,r,l10,r,l10,r,l10,,9,r,l9,r,l9,r,l9,r,l9,r,l9,r,l9,r,l9,r,l9,r,l9,r,l9,r,l9,,1,r,l1,r,l1,,,,,,,,,,,,,,,,,,,,,,,,,,,,,,,,,,,,,,,,,,,,,,,,,,,,,,,,,5xe" strokecolor="#24282b" strokeweight="0">
              <v:path arrowok="t"/>
            </v:shape>
            <v:shape id="_x0000_s19041" style="position:absolute;left:3913;top:444;width:137;height:85" coordsize="8,5" path="m,5r,l,5r,l,5r,l,5r,l,5r,l,5r,l,5r,l,5r,l,5r,l,5r,l,5r,l,5r,l,5r,l,5r,l,5r,l,5r8,l8,5r,l8,5r,l8,5r,l8,5r,l8,5r,l8,5r,l8,5r,l8,5r,l8,5r,l8,5r,l8,5r,l8,5r,l8,5r,l8,5r,l8,5r,l8,5,8,1r,l8,1r,l8,1r,l8,1r,l8,r,l8,r,l8,r,l8,r,l8,r,l8,r,l8,r,l8,r,l8,r,l8,r,l8,r,l8,r,l8,r,l,,,,,,,,,,,,,,,,,,,,,,,,,,,,,,,,,,,,,,,,,,,,,,,,,,,1r,l,1r,l,1r,l,1,,5xe" strokecolor="#24282b" strokeweight="0">
              <v:path arrowok="t"/>
            </v:shape>
            <v:shape id="_x0000_s19042" style="position:absolute;left:718;top:1828;width:1247;height:922" coordsize="73,54" path="m66,42hdc70,42,73,31,73,26,73,21,72,12,66,12v,,,,,c61,6,57,2,52,1,47,,42,1,37,5v,,,,,c31,1,26,,21,1,16,2,12,5,8,12v,,,,,c1,12,,21,,26v,5,3,16,7,16c7,42,7,42,7,42v5,6,10,9,14,11c26,54,31,52,37,49v,,,,,c42,52,47,54,52,53v5,-2,9,-5,14,-11xe" fillcolor="#f0f1f4" strokecolor="#24282b" strokeweight=".85pt">
              <v:stroke joinstyle="miter"/>
              <v:path arrowok="t"/>
            </v:shape>
            <v:shape id="_x0000_s19043" style="position:absolute;left:2461;top:1520;width:1264;height:718" coordsize="74,42" path="m66,33hdc71,33,74,25,74,21,74,17,72,10,66,10v,,,,,c62,5,57,2,52,1,47,,42,2,37,5v,,,,,c32,2,27,1,22,1,17,2,12,5,8,9v,,,,,c2,10,,17,,21v,4,3,12,8,12c8,33,8,33,8,33v4,4,9,7,14,8c27,42,32,41,37,38v,,,,,c42,41,47,42,52,41v5,-1,10,-4,14,-8xe" fillcolor="#f0f1f4" strokecolor="#24282b" strokeweight=".85pt">
              <v:stroke joinstyle="miter"/>
              <v:path arrowok="t"/>
            </v:shape>
            <v:shape id="_x0000_s19044" style="position:absolute;left:3093;top:2357;width:1248;height:700" coordsize="73,41" path="m66,32hdc70,32,73,24,73,20,73,16,72,9,66,9v,,,,,c61,4,57,1,52,1,47,,42,1,37,4v,,,,,c31,1,26,,21,1,16,1,12,4,8,9v,,,,,c1,9,,16,,20v,4,3,12,7,12c7,32,7,32,7,32v5,4,10,7,14,8c26,41,31,40,37,37v,,,,,c42,40,47,41,52,40v5,-1,9,-4,14,-8xe" fillcolor="#f0f1f4" strokecolor="#24282b" strokeweight=".85pt">
              <v:stroke joinstyle="miter"/>
              <v:path arrowok="t"/>
            </v:shape>
            <v:oval id="_x0000_s19045" style="position:absolute;left:4375;top:1657;width:1401;height:529" fillcolor="#f0f1f4" strokecolor="#24282b" strokeweight=".85pt">
              <v:stroke joinstyle="miter"/>
            </v:oval>
            <v:oval id="_x0000_s19046" style="position:absolute;left:4990;top:2477;width:1384;height:546" fillcolor="#f0f1f4" strokecolor="#24282b" strokeweight=".85pt">
              <v:stroke joinstyle="miter"/>
            </v:oval>
            <v:rect id="_x0000_s19047" style="position:absolute;left:205;top:2511;width:1384;height:341" fillcolor="#ea6162" strokecolor="#24211d" strokeweight=".85pt"/>
            <v:rect id="_x0000_s19048" style="position:absolute;left:34;top:1230;width:2563;height:786" fillcolor="#ea6162" strokecolor="#24211d" strokeweight=".85pt"/>
            <v:rect id="_x0000_s19049" style="position:absolute;left:3230;top:2101;width:2631;height:359" fillcolor="#ea6162" strokecolor="#24211d" strokeweight=".85pt"/>
            <v:rect id="_x0000_s19050" style="position:absolute;left:5776;top:2955;width:1726;height:342" fillcolor="#ea6162" strokecolor="#24211d" strokeweight=".85pt"/>
            <v:rect id="_x0000_s19051" style="position:absolute;left:393;top:3160;width:1880;height:342" fillcolor="#ea6162" strokecolor="#24211d" strokeweight=".85pt"/>
            <v:rect id="_x0000_s19052" style="position:absolute;left:2973;top:3160;width:1914;height:564" fillcolor="#ea6162" strokecolor="#24211d" strokeweight=".85pt"/>
            <v:shape id="_x0000_s19053" style="position:absolute;left:1453;top:3911;width:119;height:257" coordsize="7,15" path="m,l,13r7,2l7,2,,xe" fillcolor="#f0f1f4" strokecolor="#24282b" strokeweight="0">
              <v:path arrowok="t"/>
            </v:shape>
            <v:shape id="_x0000_s19054" style="position:absolute;left:1333;top:3877;width:120;height:256" coordsize="7,15" path="m,l,12r7,3l7,2,,xe" fillcolor="#f0f1f4" strokecolor="#24282b" strokeweight="0">
              <v:path arrowok="t"/>
            </v:shape>
            <v:shape id="_x0000_s19055" style="position:absolute;left:1196;top:3826;width:137;height:273" coordsize="8,16" path="m,l,13r8,3l8,3,,xe" fillcolor="#f0f1f4" strokecolor="#24282b" strokeweight="0">
              <v:path arrowok="t"/>
            </v:shape>
            <v:shape id="_x0000_s19056" style="position:absolute;left:1077;top:3792;width:136;height:273" coordsize="8,16" path="m,l,13r8,3l8,3,,xe" fillcolor="#f0f1f4" strokecolor="#24282b" strokeweight="0">
              <v:path arrowok="t"/>
            </v:shape>
            <v:shape id="_x0000_s19057" style="position:absolute;left:957;top:3758;width:137;height:256" coordsize="8,15" path="m,l,13r8,2l8,3,,xe" fillcolor="#f0f1f4" strokecolor="#24282b" strokeweight="0">
              <v:path arrowok="t"/>
            </v:shape>
            <v:shape id="_x0000_s19058" style="position:absolute;left:1094;top:3980;width:136;height:273" coordsize="8,16" path="m,l,13r8,3l8,3,,xe" fillcolor="#f0f1f4" strokecolor="#24282b" strokeweight="0">
              <v:path arrowok="t"/>
            </v:shape>
            <v:shape id="_x0000_s19059" style="position:absolute;left:957;top:3689;width:735;height:274" coordsize="43,16" path="m8,l,4,36,16r7,-4l8,xe" fillcolor="#bdbfc6" strokecolor="#24282b" strokeweight="0">
              <v:path arrowok="t"/>
            </v:shape>
            <v:shape id="_x0000_s19060" style="position:absolute;left:1333;top:3911;width:120;height:274" coordsize="7,16" path="m7,r,13l,16,,4,7,xe" fillcolor="#9da3ab" strokecolor="#24282b" strokeweight="0">
              <v:path arrowok="t"/>
            </v:shape>
            <v:shape id="_x0000_s19061" style="position:absolute;left:1213;top:3963;width:137;height:273" coordsize="8,16" path="m8,r,13l,16,,3,8,xe" fillcolor="#f0f1f4" strokecolor="#24282b" strokeweight="0">
              <v:path arrowok="t"/>
            </v:shape>
            <v:shape id="_x0000_s19062" style="position:absolute;left:1572;top:3911;width:120;height:274" coordsize="7,16" path="m7,r,12l,16,,3,7,xe" fillcolor="#f0f1f4" strokecolor="#24282b" strokeweight="0">
              <v:path arrowok="t"/>
            </v:shape>
            <v:shape id="_x0000_s19063" style="position:absolute;left:1094;top:3877;width:359;height:154" coordsize="21,9" path="m13,l,6,8,9,21,2,13,xe" fillcolor="#f0f1f4" strokecolor="#24282b" strokeweight="0">
              <v:path arrowok="t"/>
            </v:shape>
            <v:shape id="_x0000_s19064" style="position:absolute;left:4016;top:4202;width:85;height:51" coordsize="5,3" path="m,l,,5,3r,l,xe" fillcolor="#bdbfc6" strokecolor="#24282b" strokeweight="0">
              <v:path arrowok="t"/>
            </v:shape>
            <v:shape id="_x0000_s19065" style="position:absolute;left:3554;top:4151;width:206;height:85" coordsize="12,5" path="m12,r,1l,5,,4,12,xe" fillcolor="#bdbfc6" strokecolor="#24282b" strokeweight="0">
              <v:path arrowok="t"/>
            </v:shape>
            <v:shape id="_x0000_s19066" style="position:absolute;left:3862;top:4236;width:34;height:154" coordsize="2,9" path="m2,r,l1,9,,9,2,xe" fillcolor="#bdbfc6" strokecolor="#24282b" strokeweight="0">
              <v:path arrowok="t"/>
            </v:shape>
            <v:shape id="_x0000_s19067" style="position:absolute;left:3725;top:4031;width:86;height:154" coordsize="5,9" path="m5,l,7,,9,5,2,5,xe" fillcolor="#9baac9" strokecolor="#24282b" strokeweight="0">
              <v:path arrowok="t"/>
            </v:shape>
            <v:shape id="_x0000_s19068" style="position:absolute;left:3725;top:4082;width:137;height:137" coordsize="8,8" path="m5,l,6,3,8,8,2,5,xe" fillcolor="#a6b1ce" strokecolor="#24282b" strokeweight="0">
              <v:path arrowok="t"/>
            </v:shape>
            <v:shape id="_x0000_s19069" style="position:absolute;left:3777;top:4116;width:153;height:137" coordsize="9,8" path="m5,l,6,5,8,9,1,5,xe" fillcolor="#9baac9" strokecolor="#24282b" strokeweight="0">
              <v:path arrowok="t"/>
            </v:shape>
            <v:shape id="_x0000_s19070" style="position:absolute;left:3862;top:4133;width:154;height:120" coordsize="9,7" path="m4,l9,1,5,7,,7,4,xe" fillcolor="#909abe" strokecolor="#24282b" strokeweight="0">
              <v:path arrowok="t"/>
            </v:shape>
            <v:shape id="_x0000_s19071" style="position:absolute;left:3947;top:4116;width:154;height:137" coordsize="9,8" path="m4,2l9,,4,7,,8,4,2xe" fillcolor="#7a80a5" strokecolor="#24282b" strokeweight="0">
              <v:path arrowok="t"/>
            </v:shape>
            <v:shape id="_x0000_s19072" style="position:absolute;left:3811;top:3980;width:324;height:171" coordsize="19,10" path="m,3l,6,3,8,7,9r6,1l17,9,19,6,17,4,15,2,10,1,6,,2,1,,3xe" fillcolor="#a6b1ce" strokecolor="#24282b" strokeweight="0">
              <v:path arrowok="t"/>
            </v:shape>
            <v:line id="_x0000_s19073" style="position:absolute" from="3811,4031" to="3930,4048" strokecolor="#24282b" strokeweight="0"/>
            <v:line id="_x0000_s19074" style="position:absolute" from="3845,3997" to="3930,4031" strokecolor="#24282b" strokeweight="0"/>
            <v:line id="_x0000_s19075" style="position:absolute" from="3913,3980" to="3965,4031" strokecolor="#24282b" strokeweight="0"/>
            <v:line id="_x0000_s19076" style="position:absolute" from="3982,3997" to="3982,4031" strokecolor="#24282b" strokeweight="0"/>
            <v:line id="_x0000_s19077" style="position:absolute;flip:x" from="4016,4014" to="4067,4048" strokecolor="#24282b" strokeweight="0"/>
            <v:line id="_x0000_s19078" style="position:absolute;flip:x" from="4016,4048" to="4101,4048" strokecolor="#24282b" strokeweight="0"/>
            <v:line id="_x0000_s19079" style="position:absolute" from="4016,4048" to="4135,4082" strokecolor="#24282b" strokeweight="0"/>
            <v:line id="_x0000_s19080" style="position:absolute" from="4016,4065" to="4101,4133" strokecolor="#24282b" strokeweight="0"/>
            <v:line id="_x0000_s19081" style="position:absolute" from="3999,4082" to="4016,4151" strokecolor="#24282b" strokeweight="0"/>
            <v:line id="_x0000_s19082" style="position:absolute;flip:x" from="3930,4082" to="3965,4133" strokecolor="#24282b" strokeweight="0"/>
            <v:line id="_x0000_s19083" style="position:absolute;flip:y" from="3862,4065" to="3930,4116" strokecolor="#24282b" strokeweight="0"/>
            <v:line id="_x0000_s19084" style="position:absolute;flip:y" from="3811,4048" to="3930,4082" strokecolor="#24282b" strokeweight="0"/>
            <v:shape id="_x0000_s19085" style="position:absolute;left:3930;top:4031;width:86;height:51" coordsize="5,3" path="m2,r,l1,,,,,1r,l,1,,2r1,l2,2r,1l3,3r,l4,3r1,l5,2r,l5,1r,l5,1r,l4,,3,,2,xe" fillcolor="#9ba1a9" strokecolor="#24282b" strokeweight="0">
              <v:path arrowok="t"/>
            </v:shape>
            <v:shape id="_x0000_s19086" style="position:absolute;left:3930;top:3997;width:52;height:0" coordsize="3,0" path="m1,r,l1,,,,,,,,,,,,1,r,l2,r,l2,r,l2,r,l3,r,l3,,2,r,l2,r,l2,,1,xe" fillcolor="#909abe" strokecolor="#24282b" strokeweight="0">
              <v:path arrowok="t"/>
            </v:shape>
            <v:shape id="_x0000_s19087" style="position:absolute;left:4084;top:4048;width:17;height:17" coordsize="1,1" path="m,l,,,,,,,,,,,1r,l,1r,l,1r,l1,1r,l1,1r,l1,1,1,r,l1,r,l1,r,l,xe" fillcolor="#909abe" strokecolor="#24282b" strokeweight="0">
              <v:path arrowok="t"/>
            </v:shape>
            <v:shape id="_x0000_s19088" style="position:absolute;left:3965;top:4116;width:51;height:17" coordsize="3,1" path="m1,r,l1,r,l,,,,,,1,r,1l1,1r,l1,1r1,l2,1r,l3,1,3,r,l3,r,l2,r,l1,r,xe" fillcolor="#909abe" strokecolor="#24282b" strokeweight="0">
              <v:path arrowok="t"/>
            </v:shape>
            <v:shape id="_x0000_s19089" style="position:absolute;left:3811;top:4048;width:34;height:0" coordsize="2,0" path="m1,r,l,,,,,,,,,,,,,,1,r,l1,,2,r,l2,r,l2,r,l2,r,l2,r,l2,,1,xe" fillcolor="#909abe" strokecolor="#24282b" strokeweight="0">
              <v:path arrowok="t"/>
            </v:shape>
            <v:shape id="_x0000_s19090" style="position:absolute;left:3640;top:3929;width:205;height:119" coordsize="12,7" path="m12,7l,,,,11,7r1,xe" fillcolor="#bdbfc6" strokecolor="#24282b" strokeweight="0">
              <v:path arrowok="t"/>
            </v:shape>
            <v:shape id="_x0000_s19091" style="position:absolute;left:3947;top:3860;width:35;height:137" coordsize="2,8" path="m,8r1,l2,,1,,,8xe" fillcolor="#bdbfc6" strokecolor="#24282b" strokeweight="0">
              <v:path arrowok="t"/>
            </v:shape>
            <v:shape id="_x0000_s19092" style="position:absolute;left:4084;top:3997;width:274;height:68" coordsize="16,4" path="m,3l,4,16,r,l,3xe" fillcolor="#bdbfc6" strokecolor="#24282b" strokeweight="0">
              <v:path arrowok="t"/>
            </v:shape>
            <v:shape id="_x0000_s19093" style="position:absolute;left:3982;top:4116;width:239;height:35" coordsize="14,2" path="m,l,,14,2r,l,xe" fillcolor="#bdbfc6" strokecolor="#24282b" strokeweight="0">
              <v:path arrowok="t"/>
            </v:shape>
            <v:shape id="_x0000_s19094" style="position:absolute;left:4016;top:4202;width:85;height:51" coordsize="5,3" path="m,l,,5,3r,l,xe" fillcolor="#bdbfc6" strokecolor="#24282b" strokeweight="0">
              <v:path arrowok="t"/>
            </v:shape>
            <v:shape id="_x0000_s19095" style="position:absolute;left:3554;top:4151;width:206;height:85" coordsize="12,5" path="m12,r,1l,5,,4,12,xe" fillcolor="#bdbfc6" strokecolor="#24282b" strokeweight="0">
              <v:path arrowok="t"/>
            </v:shape>
            <v:shape id="_x0000_s19096" style="position:absolute;left:3862;top:4236;width:34;height:154" coordsize="2,9" path="m2,r,l1,9,,9,2,xe" fillcolor="#bdbfc6" strokecolor="#24282b" strokeweight="0">
              <v:path arrowok="t"/>
            </v:shape>
            <v:shape id="_x0000_s19097" style="position:absolute;left:3725;top:4031;width:86;height:154" coordsize="5,9" path="m5,l,7,,9,5,2,5,xe" fillcolor="#9baac9" strokecolor="#24282b" strokeweight="0">
              <v:path arrowok="t"/>
            </v:shape>
            <v:shape id="_x0000_s19098" style="position:absolute;left:3725;top:4082;width:137;height:137" coordsize="8,8" path="m5,l,6,3,8,8,2,5,xe" fillcolor="#a6b1ce" strokecolor="#24282b" strokeweight="0">
              <v:path arrowok="t"/>
            </v:shape>
            <v:shape id="_x0000_s19099" style="position:absolute;left:3777;top:4116;width:153;height:137" coordsize="9,8" path="m5,l,6,5,8,9,1,5,xe" fillcolor="#9baac9" strokecolor="#24282b" strokeweight="0">
              <v:path arrowok="t"/>
            </v:shape>
            <v:shape id="_x0000_s19100" style="position:absolute;left:3862;top:4133;width:154;height:120" coordsize="9,7" path="m4,l9,1,5,7,,7,4,xe" fillcolor="#909abe" strokecolor="#24282b" strokeweight="0">
              <v:path arrowok="t"/>
            </v:shape>
            <v:shape id="_x0000_s19101" style="position:absolute;left:3947;top:4116;width:154;height:137" coordsize="9,8" path="m4,2l9,,4,7,,8,4,2xe" fillcolor="#7a80a5" strokecolor="#24282b" strokeweight="0">
              <v:path arrowok="t"/>
            </v:shape>
            <v:shape id="_x0000_s19102" style="position:absolute;left:3811;top:3980;width:324;height:171" coordsize="19,10" path="m,3l,6,3,8,7,9r6,1l17,9,19,6,17,4,15,2,10,1,6,,2,1,,3xe" fillcolor="#a6b1ce" strokecolor="#24282b" strokeweight="0">
              <v:path arrowok="t"/>
            </v:shape>
            <v:line id="_x0000_s19103" style="position:absolute" from="3811,4031" to="3930,4048" strokecolor="#24282b" strokeweight="0"/>
            <v:line id="_x0000_s19104" style="position:absolute" from="3845,3997" to="3930,4031" strokecolor="#24282b" strokeweight="0"/>
            <v:line id="_x0000_s19105" style="position:absolute" from="3913,3980" to="3965,4031" strokecolor="#24282b" strokeweight="0"/>
            <v:line id="_x0000_s19106" style="position:absolute" from="3982,3997" to="3982,4031" strokecolor="#24282b" strokeweight="0"/>
            <v:line id="_x0000_s19107" style="position:absolute;flip:x" from="4016,4014" to="4067,4048" strokecolor="#24282b" strokeweight="0"/>
            <v:line id="_x0000_s19108" style="position:absolute;flip:x" from="4016,4048" to="4101,4048" strokecolor="#24282b" strokeweight="0"/>
            <v:line id="_x0000_s19109" style="position:absolute" from="4016,4048" to="4135,4082" strokecolor="#24282b" strokeweight="0"/>
            <v:line id="_x0000_s19110" style="position:absolute" from="4016,4065" to="4101,4133" strokecolor="#24282b" strokeweight="0"/>
            <v:line id="_x0000_s19111" style="position:absolute" from="3999,4082" to="4016,4151" strokecolor="#24282b" strokeweight="0"/>
            <v:line id="_x0000_s19112" style="position:absolute;flip:x" from="3930,4082" to="3965,4133" strokecolor="#24282b" strokeweight="0"/>
            <v:line id="_x0000_s19113" style="position:absolute;flip:y" from="3862,4065" to="3930,4116" strokecolor="#24282b" strokeweight="0"/>
            <v:line id="_x0000_s19114" style="position:absolute;flip:y" from="3811,4048" to="3930,4082" strokecolor="#24282b" strokeweight="0"/>
            <v:shape id="_x0000_s19115" style="position:absolute;left:3930;top:4031;width:86;height:51" coordsize="5,3" path="m2,r,l1,,,,,1r,l,1,,2r1,l2,2r,1l3,3r,l4,3r1,l5,2r,l5,1r,l5,1r,l4,,3,,2,xe" fillcolor="#9ba1a9" strokecolor="#24282b" strokeweight="0">
              <v:path arrowok="t"/>
            </v:shape>
            <v:shape id="_x0000_s19116" style="position:absolute;left:3930;top:3997;width:52;height:0" coordsize="3,0" path="m1,r,l1,,,,,,,,,,,,1,r,l2,r,l2,r,l2,r,l3,r,l3,,2,r,l2,r,l2,,1,xe" fillcolor="#909abe" strokecolor="#24282b" strokeweight="0">
              <v:path arrowok="t"/>
            </v:shape>
            <v:shape id="_x0000_s19117" style="position:absolute;left:4084;top:4048;width:17;height:17" coordsize="1,1" path="m,l,,,,,,,,,,,1r,l,1r,l,1r,l1,1r,l1,1r,l1,1,1,r,l1,r,l1,r,l,xe" fillcolor="#909abe" strokecolor="#24282b" strokeweight="0">
              <v:path arrowok="t"/>
            </v:shape>
            <v:shape id="_x0000_s19118" style="position:absolute;left:3965;top:4116;width:51;height:17" coordsize="3,1" path="m1,r,l1,r,l,,,,,,1,r,1l1,1r,l1,1r1,l2,1r,l3,1,3,r,l3,r,l2,r,l1,r,xe" fillcolor="#909abe" strokecolor="#24282b" strokeweight="0">
              <v:path arrowok="t"/>
            </v:shape>
            <v:shape id="_x0000_s19119" style="position:absolute;left:3811;top:4048;width:34;height:0" coordsize="2,0" path="m1,r,l,,,,,,,,,,,,,,1,r,l1,,2,r,l2,r,l2,r,l2,r,l2,r,l2,,1,xe" fillcolor="#909abe" strokecolor="#24282b" strokeweight="0">
              <v:path arrowok="t"/>
            </v:shape>
            <v:shape id="_x0000_s19120" style="position:absolute;left:3640;top:3929;width:205;height:119" coordsize="12,7" path="m12,7l,,,,11,7r1,xe" fillcolor="#bdbfc6" strokecolor="#24282b" strokeweight="0">
              <v:path arrowok="t"/>
            </v:shape>
            <v:shape id="_x0000_s19121" style="position:absolute;left:3947;top:3860;width:35;height:137" coordsize="2,8" path="m,8r1,l2,,1,,,8xe" fillcolor="#bdbfc6" strokecolor="#24282b" strokeweight="0">
              <v:path arrowok="t"/>
            </v:shape>
            <v:shape id="_x0000_s19122" style="position:absolute;left:4084;top:3997;width:274;height:68" coordsize="16,4" path="m,3l,4,16,r,l,3xe" fillcolor="#bdbfc6" strokecolor="#24282b" strokeweight="0">
              <v:path arrowok="t"/>
            </v:shape>
            <v:shape id="_x0000_s19123" style="position:absolute;left:3982;top:4116;width:239;height:35" coordsize="14,2" path="m,l,,14,2r,l,xe" fillcolor="#bdbfc6" strokecolor="#24282b" strokeweight="0">
              <v:path arrowok="t"/>
            </v:shape>
            <v:shape id="_x0000_s19124" style="position:absolute;left:4016;top:4202;width:85;height:51" coordsize="5,3" path="m,l,,5,3r,l,xe" fillcolor="#bdbfc6" strokecolor="#24282b" strokeweight="0">
              <v:path arrowok="t"/>
            </v:shape>
            <v:shape id="_x0000_s19125" style="position:absolute;left:3554;top:4151;width:206;height:85" coordsize="12,5" path="m12,r,1l,5,,4,12,xe" fillcolor="#bdbfc6" strokecolor="#24282b" strokeweight="0">
              <v:path arrowok="t"/>
            </v:shape>
            <v:shape id="_x0000_s19126" style="position:absolute;left:3862;top:4236;width:34;height:154" coordsize="2,9" path="m2,r,l1,9,,9,2,xe" fillcolor="#bdbfc6" strokecolor="#24282b" strokeweight="0">
              <v:path arrowok="t"/>
            </v:shape>
            <v:shape id="_x0000_s19127" style="position:absolute;left:3725;top:4031;width:86;height:154" coordsize="5,9" path="m5,l,7,,9,5,2,5,xe" fillcolor="#9baac9" strokecolor="#24282b" strokeweight="0">
              <v:path arrowok="t"/>
            </v:shape>
            <v:shape id="_x0000_s19128" style="position:absolute;left:3725;top:4082;width:137;height:137" coordsize="8,8" path="m5,l,6,3,8,8,2,5,xe" fillcolor="#a6b1ce" strokecolor="#24282b" strokeweight="0">
              <v:path arrowok="t"/>
            </v:shape>
            <v:shape id="_x0000_s19129" style="position:absolute;left:3777;top:4116;width:153;height:137" coordsize="9,8" path="m5,l,6,5,8,9,1,5,xe" fillcolor="#9baac9" strokecolor="#24282b" strokeweight="0">
              <v:path arrowok="t"/>
            </v:shape>
            <v:shape id="_x0000_s19130" style="position:absolute;left:3862;top:4133;width:154;height:120" coordsize="9,7" path="m4,l9,1,5,7,,7,4,xe" fillcolor="#909abe" strokecolor="#24282b" strokeweight="0">
              <v:path arrowok="t"/>
            </v:shape>
            <v:shape id="_x0000_s19131" style="position:absolute;left:3947;top:4116;width:154;height:137" coordsize="9,8" path="m4,2l9,,4,7,,8,4,2xe" fillcolor="#7a80a5" strokecolor="#24282b" strokeweight="0">
              <v:path arrowok="t"/>
            </v:shape>
            <v:shape id="_x0000_s19132" style="position:absolute;left:3811;top:3980;width:324;height:171" coordsize="19,10" path="m,3l,6,3,8,7,9r6,1l17,9,19,6,17,4,15,2,10,1,6,,2,1,,3xe" fillcolor="#a6b1ce" strokecolor="#24282b" strokeweight="0">
              <v:path arrowok="t"/>
            </v:shape>
            <v:line id="_x0000_s19133" style="position:absolute" from="3811,4031" to="3930,4048" strokecolor="#24282b" strokeweight="0"/>
            <v:line id="_x0000_s19134" style="position:absolute" from="3845,3997" to="3930,4031" strokecolor="#24282b" strokeweight="0"/>
            <v:line id="_x0000_s19135" style="position:absolute" from="3913,3980" to="3965,4031" strokecolor="#24282b" strokeweight="0"/>
            <v:line id="_x0000_s19136" style="position:absolute" from="3982,3997" to="3982,4031" strokecolor="#24282b" strokeweight="0"/>
            <v:line id="_x0000_s19137" style="position:absolute;flip:x" from="4016,4014" to="4067,4048" strokecolor="#24282b" strokeweight="0"/>
            <v:line id="_x0000_s19138" style="position:absolute;flip:x" from="4016,4048" to="4101,4048" strokecolor="#24282b" strokeweight="0"/>
            <v:line id="_x0000_s19139" style="position:absolute" from="4016,4048" to="4135,4082" strokecolor="#24282b" strokeweight="0"/>
            <v:line id="_x0000_s19140" style="position:absolute" from="4016,4065" to="4101,4133" strokecolor="#24282b" strokeweight="0"/>
            <v:line id="_x0000_s19141" style="position:absolute" from="3999,4082" to="4016,4151" strokecolor="#24282b" strokeweight="0"/>
            <v:line id="_x0000_s19142" style="position:absolute;flip:x" from="3930,4082" to="3965,4133" strokecolor="#24282b" strokeweight="0"/>
            <v:line id="_x0000_s19143" style="position:absolute;flip:y" from="3862,4065" to="3930,4116" strokecolor="#24282b" strokeweight="0"/>
            <v:line id="_x0000_s19144" style="position:absolute;flip:y" from="3811,4048" to="3930,4082" strokecolor="#24282b" strokeweight="0"/>
            <v:shape id="_x0000_s19145" style="position:absolute;left:3930;top:4031;width:86;height:51" coordsize="5,3" path="m2,r,l1,,,,,1r,l,1,,2r1,l2,2r,1l3,3r,l4,3r1,l5,2r,l5,1r,l5,1r,l4,,3,,2,xe" fillcolor="#9ba1a9" strokecolor="#24282b" strokeweight="0">
              <v:path arrowok="t"/>
            </v:shape>
            <v:shape id="_x0000_s19146" style="position:absolute;left:3930;top:3997;width:52;height:0" coordsize="3,0" path="m1,r,l1,,,,,,,,,,,,1,r,l2,r,l2,r,l2,r,l3,r,l3,,2,r,l2,r,l2,,1,xe" fillcolor="#909abe" strokecolor="#24282b" strokeweight="0">
              <v:path arrowok="t"/>
            </v:shape>
            <v:shape id="_x0000_s19147" style="position:absolute;left:4084;top:4048;width:17;height:17" coordsize="1,1" path="m,l,,,,,,,,,,,1r,l,1r,l,1r,l1,1r,l1,1r,l1,1,1,r,l1,r,l1,r,l,xe" fillcolor="#909abe" strokecolor="#24282b" strokeweight="0">
              <v:path arrowok="t"/>
            </v:shape>
            <v:shape id="_x0000_s19148" style="position:absolute;left:3965;top:4116;width:51;height:17" coordsize="3,1" path="m1,r,l1,r,l,,,,,,1,r,1l1,1r,l1,1r1,l2,1r,l3,1,3,r,l3,r,l2,r,l1,r,xe" fillcolor="#909abe" strokecolor="#24282b" strokeweight="0">
              <v:path arrowok="t"/>
            </v:shape>
            <v:shape id="_x0000_s19149" style="position:absolute;left:3811;top:4048;width:34;height:0" coordsize="2,0" path="m1,r,l,,,,,,,,,,,,,,1,r,l1,,2,r,l2,r,l2,r,l2,r,l2,r,l2,,1,xe" fillcolor="#909abe" strokecolor="#24282b" strokeweight="0">
              <v:path arrowok="t"/>
            </v:shape>
            <v:shape id="_x0000_s19150" style="position:absolute;left:3640;top:3929;width:205;height:119" coordsize="12,7" path="m12,7l,,,,11,7r1,xe" fillcolor="#bdbfc6" strokecolor="#24282b" strokeweight="0">
              <v:path arrowok="t"/>
            </v:shape>
            <v:shape id="_x0000_s19151" style="position:absolute;left:3947;top:3860;width:35;height:137" coordsize="2,8" path="m,8r1,l2,,1,,,8xe" fillcolor="#bdbfc6" strokecolor="#24282b" strokeweight="0">
              <v:path arrowok="t"/>
            </v:shape>
            <v:shape id="_x0000_s19152" style="position:absolute;left:4084;top:3997;width:274;height:68" coordsize="16,4" path="m,3l,4,16,r,l,3xe" fillcolor="#bdbfc6" strokecolor="#24282b" strokeweight="0">
              <v:path arrowok="t"/>
            </v:shape>
            <v:shape id="_x0000_s19153" style="position:absolute;left:3982;top:4116;width:239;height:35" coordsize="14,2" path="m,l,,14,2r,l,xe" fillcolor="#bdbfc6" strokecolor="#24282b" strokeweight="0">
              <v:path arrowok="t"/>
            </v:shape>
            <v:shape id="_x0000_s19154" style="position:absolute;left:6425;top:3894;width:120;height:274" coordsize="7,16" path="m,l,13r7,3l7,3,,xe" fillcolor="#f0f1f4" strokecolor="#24282b" strokeweight="0">
              <v:path arrowok="t"/>
            </v:shape>
            <v:shape id="_x0000_s19155" style="position:absolute;left:6306;top:3860;width:119;height:256" coordsize="7,15" path="m,l,13r7,2l7,3,,xe" fillcolor="#f0f1f4" strokecolor="#24282b" strokeweight="0">
              <v:path arrowok="t"/>
            </v:shape>
            <v:shape id="_x0000_s19156" style="position:absolute;left:6186;top:3826;width:120;height:256" coordsize="7,15" path="m,l,13r7,2l7,2,,xe" fillcolor="#f0f1f4" strokecolor="#24282b" strokeweight="0">
              <v:path arrowok="t"/>
            </v:shape>
            <v:shape id="_x0000_s19157" style="position:absolute;left:6066;top:3792;width:120;height:256" coordsize="7,15" path="m,l,12r7,3l7,2,,xe" fillcolor="#f0f1f4" strokecolor="#24282b" strokeweight="0">
              <v:path arrowok="t"/>
            </v:shape>
            <v:shape id="_x0000_s19158" style="position:absolute;left:5947;top:3741;width:119;height:273" coordsize="7,16" path="m,l,13r7,3l7,3,,xe" fillcolor="#f0f1f4" strokecolor="#24282b" strokeweight="0">
              <v:path arrowok="t"/>
            </v:shape>
            <v:shape id="_x0000_s19159" style="position:absolute;left:6084;top:3980;width:119;height:256" coordsize="7,15" path="m,l,13r7,2l7,2,,xe" fillcolor="#f0f1f4" strokecolor="#24282b" strokeweight="0">
              <v:path arrowok="t"/>
            </v:shape>
            <v:shape id="_x0000_s19160" style="position:absolute;left:5947;top:3689;width:735;height:257" coordsize="43,15" path="m7,l,3,35,15r8,-3l7,xe" fillcolor="#bdbfc6" strokecolor="#24282b" strokeweight="0">
              <v:path arrowok="t"/>
            </v:shape>
            <v:shape id="_x0000_s19161" style="position:absolute;left:6306;top:3911;width:119;height:274" coordsize="7,16" path="m7,r,12l,16,,3,7,xe" fillcolor="#9da3ab" strokecolor="#24282b" strokeweight="0">
              <v:path arrowok="t"/>
            </v:shape>
            <v:shape id="_x0000_s19162" style="position:absolute;left:6203;top:3946;width:120;height:273" coordsize="7,16" path="m7,r,13l,16,,4,7,xe" fillcolor="#f0f1f4" strokecolor="#24282b" strokeweight="0">
              <v:path arrowok="t"/>
            </v:shape>
            <v:shape id="_x0000_s19163" style="position:absolute;left:6545;top:3894;width:137;height:274" coordsize="8,16" path="m8,r,13l,16,,3,8,xe" fillcolor="#f0f1f4" strokecolor="#24282b" strokeweight="0">
              <v:path arrowok="t"/>
            </v:shape>
            <v:shape id="_x0000_s19164" style="position:absolute;left:6084;top:3860;width:341;height:154" coordsize="20,9" path="m13,l,7,7,9,20,3,13,xe" fillcolor="#f0f1f4" strokecolor="#24282b" strokeweight="0">
              <v:path arrowok="t"/>
            </v:shape>
            <v:shape id="_x0000_s19165" style="position:absolute;left:2375;top:3809;width:154;height:410" coordsize="9,24" path="m,l,21r9,3l9,2,,xe" fillcolor="#bdbfc6" strokecolor="#24282b" strokeweight="0">
              <v:path arrowok="t"/>
            </v:shape>
            <v:shape id="_x0000_s19166" style="position:absolute;left:2649;top:3877;width:119;height:410" coordsize="7,24" path="m,l,22r7,2l7,2,,xe" fillcolor="#bdbfc6" strokecolor="#24282b" strokeweight="0">
              <v:path arrowok="t"/>
            </v:shape>
            <v:shape id="_x0000_s19167" style="position:absolute;left:2751;top:3911;width:188;height:427" coordsize="11,25" path="m,l,22r11,3l11,3,,xe" fillcolor="#bdbfc6" strokecolor="#24282b" strokeweight="0">
              <v:path arrowok="t"/>
            </v:shape>
            <v:shape id="_x0000_s19168" style="position:absolute;left:2939;top:3860;width:222;height:478" coordsize="13,28" path="m13,r,22l,28,,6,13,xe" fillcolor="#bdbfc6" strokecolor="#24282b" strokeweight="0">
              <v:path arrowok="t"/>
            </v:shape>
            <v:shape id="_x0000_s19169" style="position:absolute;left:2939;top:4048;width:222;height:137" coordsize="13,8" path="m13,r,2l,8,,6,13,xe" fillcolor="#9da3ab" strokecolor="#24282b" strokeweight="0">
              <v:path arrowok="t"/>
            </v:shape>
            <v:shape id="_x0000_s19170" style="position:absolute;left:2939;top:3929;width:222;height:136" coordsize="13,8" path="m13,r,2l,8,,6,13,xe" fillcolor="#9da3ab" strokecolor="#24282b" strokeweight="0">
              <v:path arrowok="t"/>
            </v:shape>
            <v:shape id="_x0000_s19171" style="position:absolute;left:2939;top:4151;width:222;height:136" coordsize="13,8" path="m13,r,2l,8,,6,13,xe" fillcolor="#9da3ab" strokecolor="#24282b" strokeweight="0">
              <v:path arrowok="t"/>
            </v:shape>
            <v:shape id="_x0000_s19172" style="position:absolute;left:2854;top:3946;width:34;height:375" coordsize="2,22" path="m,l,21r2,1l2,,,xe" fillcolor="#9da3ab" strokecolor="#24282b" strokeweight="0">
              <v:path arrowok="t"/>
            </v:shape>
            <v:shape id="_x0000_s19173" style="position:absolute;left:2529;top:3843;width:120;height:410" coordsize="7,24" path="m,l,22r7,2l7,2,,xe" fillcolor="#9da3ab" strokecolor="#24282b" strokeweight="0">
              <v:path arrowok="t"/>
            </v:shape>
            <v:shape id="_x0000_s19174" style="position:absolute;left:2563;top:3758;width:410;height:153" coordsize="24,9" path="m13,l,6,11,9,24,3,13,xe" fillcolor="#bdbfc6" strokecolor="#24282b" strokeweight="0">
              <v:path arrowok="t"/>
            </v:shape>
            <v:shape id="_x0000_s19175" style="position:absolute;left:2751;top:3809;width:410;height:154" coordsize="24,9" path="m13,l,6,11,9,24,3,13,xe" fillcolor="#bdbfc6" strokecolor="#24282b" strokeweight="0">
              <v:path arrowok="t"/>
            </v:shape>
            <v:shape id="_x0000_s19176" style="position:absolute;left:2375;top:3706;width:410;height:154" coordsize="24,9" path="m13,l,6,12,9,24,3,13,xe" fillcolor="#bdbfc6" strokecolor="#24282b" strokeweight="0">
              <v:path arrowok="t"/>
            </v:shape>
            <v:shape id="_x0000_s19177" style="position:absolute;left:4819;top:3809;width:154;height:410" coordsize="9,24" path="m,l,21r9,3l9,2,,xe" fillcolor="#bdbfc6" strokecolor="#24282b" strokeweight="0">
              <v:path arrowok="t"/>
            </v:shape>
            <v:shape id="_x0000_s19178" style="position:absolute;left:5092;top:3877;width:103;height:410" coordsize="6,24" path="m,l,22r6,2l6,2,,xe" fillcolor="#bdbfc6" strokecolor="#24282b" strokeweight="0">
              <v:path arrowok="t"/>
            </v:shape>
            <v:shape id="_x0000_s19179" style="position:absolute;left:5195;top:3911;width:188;height:427" coordsize="11,25" path="m,l,22r11,3l11,3,,xe" fillcolor="#bdbfc6" strokecolor="#24282b" strokeweight="0">
              <v:path arrowok="t"/>
            </v:shape>
            <v:shape id="_x0000_s19180" style="position:absolute;left:5383;top:3860;width:222;height:478" coordsize="13,28" path="m13,r,22l,28,,6,13,xe" fillcolor="#bdbfc6" strokecolor="#24282b" strokeweight="0">
              <v:path arrowok="t"/>
            </v:shape>
            <v:shape id="_x0000_s19181" style="position:absolute;left:5383;top:4048;width:222;height:137" coordsize="13,8" path="m13,r,2l,8,,6,13,xe" fillcolor="#9da3ab" strokecolor="#24282b" strokeweight="0">
              <v:path arrowok="t"/>
            </v:shape>
            <v:shape id="_x0000_s19182" style="position:absolute;left:5383;top:3929;width:222;height:136" coordsize="13,8" path="m13,r,2l,8,,6,13,xe" fillcolor="#9da3ab" strokecolor="#24282b" strokeweight="0">
              <v:path arrowok="t"/>
            </v:shape>
            <v:shape id="_x0000_s19183" style="position:absolute;left:5383;top:4151;width:222;height:136" coordsize="13,8" path="m13,r,2l,8,,6,13,xe" fillcolor="#9da3ab" strokecolor="#24282b" strokeweight="0">
              <v:path arrowok="t"/>
            </v:shape>
            <v:shape id="_x0000_s19184" style="position:absolute;left:5297;top:3946;width:35;height:375" coordsize="2,22" path="m,l,21r2,1l2,,,xe" fillcolor="#9da3ab" strokecolor="#24282b" strokeweight="0">
              <v:path arrowok="t"/>
            </v:shape>
            <v:shape id="_x0000_s19185" style="position:absolute;left:4973;top:3843;width:119;height:410" coordsize="7,24" path="m,l,22r7,2l7,2,,xe" fillcolor="#9da3ab" strokecolor="#24282b" strokeweight="0">
              <v:path arrowok="t"/>
            </v:shape>
            <v:shape id="_x0000_s19186" style="position:absolute;left:5007;top:3758;width:410;height:153" coordsize="24,9" path="m13,l,6,11,9,24,3,13,xe" fillcolor="#bdbfc6" strokecolor="#24282b" strokeweight="0">
              <v:path arrowok="t"/>
            </v:shape>
            <v:shape id="_x0000_s19187" style="position:absolute;left:5195;top:3809;width:410;height:154" coordsize="24,9" path="m13,l,6,11,9,24,3,13,xe" fillcolor="#bdbfc6" strokecolor="#24282b" strokeweight="0">
              <v:path arrowok="t"/>
            </v:shape>
            <v:shape id="_x0000_s19188" style="position:absolute;left:4819;top:3706;width:410;height:154" coordsize="24,9" path="m13,l,6,12,9,24,3,13,xe" fillcolor="#bdbfc6" strokecolor="#24282b" strokeweight="0">
              <v:path arrowok="t"/>
            </v:shape>
            <v:rect id="_x0000_s19189" style="position:absolute;left:8408;top:3058;width:928;height:326;mso-wrap-style:none" filled="f" stroked="f">
              <v:textbox style="mso-fit-shape-to-text:t" inset="0,0,0,0">
                <w:txbxContent>
                  <w:p w:rsidR="009C646C" w:rsidRDefault="009C646C" w:rsidP="000012D3">
                    <w:r>
                      <w:rPr>
                        <w:rFonts w:ascii="Arial" w:hAnsi="Arial" w:cs="Arial"/>
                        <w:color w:val="24282B"/>
                        <w:sz w:val="12"/>
                        <w:szCs w:val="12"/>
                      </w:rPr>
                      <w:t>SecMan(09)_F38</w:t>
                    </w:r>
                  </w:p>
                </w:txbxContent>
              </v:textbox>
            </v:rect>
            <v:rect id="_x0000_s19190" style="position:absolute;left:514;top:2379;width:721;height:440;mso-wrap-style:none" filled="f" stroked="f">
              <v:textbox style="mso-fit-shape-to-text:t" inset="0,0,0,0">
                <w:txbxContent>
                  <w:p w:rsidR="009C646C" w:rsidRDefault="009C646C" w:rsidP="000012D3">
                    <w:r w:rsidRPr="00A67E1C">
                      <w:rPr>
                        <w:rFonts w:hAnsi="SimSun"/>
                        <w:sz w:val="18"/>
                        <w:szCs w:val="18"/>
                      </w:rPr>
                      <w:t>冒名顶替</w:t>
                    </w:r>
                  </w:p>
                </w:txbxContent>
              </v:textbox>
            </v:rect>
            <v:rect id="_x0000_s19191" style="position:absolute;left:120;top:188;width:721;height:280;mso-wrap-style:none" filled="f" stroked="f">
              <v:textbox style="mso-fit-shape-to-text:t" inset="0,0,0,0">
                <w:txbxContent>
                  <w:p w:rsidR="009C646C" w:rsidRPr="00017F08" w:rsidRDefault="009C646C" w:rsidP="000012D3">
                    <w:pPr>
                      <w:spacing w:before="0"/>
                      <w:rPr>
                        <w:rFonts w:ascii="SimSun" w:hAnsi="SimSun"/>
                      </w:rPr>
                    </w:pPr>
                    <w:r w:rsidRPr="00017F08">
                      <w:rPr>
                        <w:rFonts w:ascii="SimSun" w:hAnsi="SimSun"/>
                        <w:sz w:val="18"/>
                        <w:szCs w:val="18"/>
                      </w:rPr>
                      <w:t>上网微机</w:t>
                    </w:r>
                  </w:p>
                </w:txbxContent>
              </v:textbox>
            </v:rect>
            <v:rect id="_x0000_s19192" style="position:absolute;left:2187;top:188;width:361;height:248;mso-wrap-style:none" filled="f" stroked="f">
              <v:textbox style="mso-fit-shape-to-text:t" inset="0,0,0,0">
                <w:txbxContent>
                  <w:p w:rsidR="009C646C" w:rsidRDefault="009C646C" w:rsidP="000012D3">
                    <w:pPr>
                      <w:spacing w:before="0"/>
                    </w:pPr>
                    <w:r>
                      <w:rPr>
                        <w:color w:val="3B3734"/>
                        <w:sz w:val="18"/>
                        <w:szCs w:val="18"/>
                      </w:rPr>
                      <w:t>PDA</w:t>
                    </w:r>
                  </w:p>
                </w:txbxContent>
              </v:textbox>
            </v:rect>
            <v:rect id="_x0000_s19193" style="position:absolute;left:984;top:188;width:1081;height:280;mso-wrap-style:none" filled="f" stroked="f">
              <v:textbox style="mso-fit-shape-to-text:t" inset="0,0,0,0">
                <w:txbxContent>
                  <w:p w:rsidR="009C646C" w:rsidRDefault="009C646C" w:rsidP="000012D3">
                    <w:pPr>
                      <w:spacing w:before="0"/>
                    </w:pPr>
                    <w:r w:rsidRPr="00A67E1C">
                      <w:rPr>
                        <w:rFonts w:hAnsi="SimSun"/>
                        <w:sz w:val="18"/>
                        <w:szCs w:val="18"/>
                      </w:rPr>
                      <w:t>笔记本计算机</w:t>
                    </w:r>
                  </w:p>
                </w:txbxContent>
              </v:textbox>
            </v:rect>
            <v:rect id="_x0000_s19194" style="position:absolute;left:2745;top:37;width:541;height:440;mso-wrap-style:none" filled="f" stroked="f">
              <v:textbox style="mso-fit-shape-to-text:t" inset="0,0,0,0">
                <w:txbxContent>
                  <w:p w:rsidR="009C646C" w:rsidRDefault="009C646C" w:rsidP="000012D3">
                    <w:pPr>
                      <w:ind w:firstLineChars="100" w:firstLine="180"/>
                    </w:pPr>
                    <w:r w:rsidRPr="00A67E1C">
                      <w:rPr>
                        <w:rFonts w:hAnsi="SimSun"/>
                        <w:sz w:val="18"/>
                        <w:szCs w:val="18"/>
                      </w:rPr>
                      <w:t>电话</w:t>
                    </w:r>
                  </w:p>
                </w:txbxContent>
              </v:textbox>
            </v:rect>
            <v:rect id="_x0000_s19195" style="position:absolute;left:5776;top:94;width:361;height:280;mso-wrap-style:none" filled="f" stroked="f">
              <v:textbox style="mso-fit-shape-to-text:t" inset="0,0,0,0">
                <w:txbxContent>
                  <w:p w:rsidR="009C646C" w:rsidRPr="00AA3959" w:rsidRDefault="009C646C" w:rsidP="000012D3">
                    <w:pPr>
                      <w:spacing w:before="0"/>
                      <w:rPr>
                        <w:lang w:eastAsia="zh-CN"/>
                      </w:rPr>
                    </w:pPr>
                    <w:r>
                      <w:rPr>
                        <w:rFonts w:hint="eastAsia"/>
                        <w:color w:val="3B3734"/>
                        <w:sz w:val="18"/>
                        <w:szCs w:val="18"/>
                        <w:lang w:eastAsia="zh-CN"/>
                      </w:rPr>
                      <w:t>电视</w:t>
                    </w:r>
                  </w:p>
                </w:txbxContent>
              </v:textbox>
            </v:rect>
            <v:rect id="_x0000_s19196" style="position:absolute;left:2392;top:4389;width:361;height:280;mso-wrap-style:none" filled="f" stroked="f">
              <v:textbox style="mso-fit-shape-to-text:t" inset="0,0,0,0">
                <w:txbxContent>
                  <w:p w:rsidR="009C646C" w:rsidRDefault="009C646C" w:rsidP="000012D3">
                    <w:pPr>
                      <w:spacing w:before="0"/>
                    </w:pPr>
                    <w:r w:rsidRPr="00A67E1C">
                      <w:rPr>
                        <w:rFonts w:hAnsi="SimSun"/>
                        <w:sz w:val="18"/>
                        <w:szCs w:val="18"/>
                      </w:rPr>
                      <w:t>电话</w:t>
                    </w:r>
                  </w:p>
                </w:txbxContent>
              </v:textbox>
            </v:rect>
            <v:rect id="_x0000_s19197" style="position:absolute;left:6135;top:4389;width:361;height:280;mso-wrap-style:none" filled="f" stroked="f">
              <v:textbox style="mso-fit-shape-to-text:t" inset="0,0,0,0">
                <w:txbxContent>
                  <w:p w:rsidR="009C646C" w:rsidRPr="00F6544D" w:rsidRDefault="009C646C" w:rsidP="000012D3">
                    <w:pPr>
                      <w:spacing w:before="0"/>
                      <w:rPr>
                        <w:lang w:eastAsia="zh-CN"/>
                      </w:rPr>
                    </w:pPr>
                    <w:r>
                      <w:rPr>
                        <w:rFonts w:hint="eastAsia"/>
                        <w:color w:val="3B3734"/>
                        <w:sz w:val="18"/>
                        <w:szCs w:val="18"/>
                        <w:lang w:eastAsia="zh-CN"/>
                      </w:rPr>
                      <w:t>数据</w:t>
                    </w:r>
                  </w:p>
                </w:txbxContent>
              </v:textbox>
            </v:rect>
            <v:rect id="_x0000_s19198" style="position:absolute;left:5007;top:4389;width:361;height:280;mso-wrap-style:none" filled="f" stroked="f">
              <v:textbox style="mso-fit-shape-to-text:t" inset="0,0,0,0">
                <w:txbxContent>
                  <w:p w:rsidR="009C646C" w:rsidRPr="00F6544D" w:rsidRDefault="009C646C" w:rsidP="000012D3">
                    <w:pPr>
                      <w:spacing w:before="0"/>
                      <w:rPr>
                        <w:lang w:eastAsia="zh-CN"/>
                      </w:rPr>
                    </w:pPr>
                    <w:r>
                      <w:rPr>
                        <w:rFonts w:hint="eastAsia"/>
                        <w:color w:val="3B3734"/>
                        <w:sz w:val="18"/>
                        <w:szCs w:val="18"/>
                        <w:lang w:eastAsia="zh-CN"/>
                      </w:rPr>
                      <w:t>视频</w:t>
                    </w:r>
                  </w:p>
                </w:txbxContent>
              </v:textbox>
            </v:rect>
            <v:rect id="_x0000_s19199" style="position:absolute;left:2832;top:1547;width:541;height:440;mso-wrap-style:none" filled="f" stroked="f">
              <v:textbox style="mso-fit-shape-to-text:t" inset="0,0,0,0">
                <w:txbxContent>
                  <w:p w:rsidR="009C646C" w:rsidRPr="00F6544D" w:rsidRDefault="009C646C" w:rsidP="000012D3">
                    <w:r w:rsidRPr="00A67E1C">
                      <w:rPr>
                        <w:rFonts w:hAnsi="SimSun"/>
                        <w:sz w:val="18"/>
                        <w:szCs w:val="18"/>
                      </w:rPr>
                      <w:t>广域网</w:t>
                    </w:r>
                  </w:p>
                </w:txbxContent>
              </v:textbox>
            </v:rect>
            <v:rect id="_x0000_s19200" style="position:absolute;left:5457;top:2435;width:541;height:440;mso-wrap-style:none" filled="f" stroked="f">
              <v:textbox style="mso-fit-shape-to-text:t" inset="0,0,0,0">
                <w:txbxContent>
                  <w:p w:rsidR="009C646C" w:rsidRPr="00F6544D" w:rsidRDefault="009C646C" w:rsidP="000012D3">
                    <w:r w:rsidRPr="00A67E1C">
                      <w:rPr>
                        <w:rFonts w:hAnsi="SimSun"/>
                        <w:sz w:val="18"/>
                        <w:szCs w:val="18"/>
                      </w:rPr>
                      <w:t>局域网</w:t>
                    </w:r>
                  </w:p>
                </w:txbxContent>
              </v:textbox>
            </v:rect>
            <v:rect id="_x0000_s19201" style="position:absolute;left:4785;top:1563;width:541;height:440;mso-wrap-style:none" filled="f" stroked="f">
              <v:textbox style="mso-fit-shape-to-text:t" inset="0,0,0,0">
                <w:txbxContent>
                  <w:p w:rsidR="009C646C" w:rsidRPr="00F6544D" w:rsidRDefault="009C646C" w:rsidP="000012D3">
                    <w:r w:rsidRPr="00A67E1C">
                      <w:rPr>
                        <w:rFonts w:hAnsi="SimSun"/>
                        <w:sz w:val="18"/>
                        <w:szCs w:val="18"/>
                      </w:rPr>
                      <w:t>内联网</w:t>
                    </w:r>
                  </w:p>
                </w:txbxContent>
              </v:textbox>
            </v:rect>
            <v:rect id="_x0000_s19202" style="position:absolute;left:6525;top:773;width:1621;height:440;mso-wrap-style:none" filled="f" stroked="f">
              <v:textbox style="mso-fit-shape-to-text:t" inset="0,0,0,0">
                <w:txbxContent>
                  <w:p w:rsidR="009C646C" w:rsidRPr="00F6544D" w:rsidRDefault="009C646C" w:rsidP="000012D3">
                    <w:r w:rsidRPr="00A67E1C">
                      <w:rPr>
                        <w:rFonts w:hAnsi="SimSun"/>
                        <w:sz w:val="18"/>
                        <w:szCs w:val="18"/>
                      </w:rPr>
                      <w:t>抵赖（数据、服务）</w:t>
                    </w:r>
                  </w:p>
                </w:txbxContent>
              </v:textbox>
            </v:rect>
            <v:rect id="_x0000_s19203" style="position:absolute;left:3802;top:1105;width:1081;height:440;mso-wrap-style:none" filled="f" stroked="f">
              <v:textbox style="mso-fit-shape-to-text:t" inset="0,0,0,0">
                <w:txbxContent>
                  <w:p w:rsidR="009C646C" w:rsidRDefault="009C646C" w:rsidP="000012D3">
                    <w:r w:rsidRPr="00A67E1C">
                      <w:rPr>
                        <w:rFonts w:hAnsi="SimSun"/>
                        <w:sz w:val="18"/>
                        <w:szCs w:val="18"/>
                      </w:rPr>
                      <w:t>业务流量分析</w:t>
                    </w:r>
                  </w:p>
                </w:txbxContent>
              </v:textbox>
            </v:rect>
            <v:rect id="_x0000_s19204" style="position:absolute;left:7878;top:2545;width:1081;height:440;mso-wrap-style:none" filled="f" stroked="f">
              <v:textbox style="mso-fit-shape-to-text:t" inset="0,0,0,0">
                <w:txbxContent>
                  <w:p w:rsidR="009C646C" w:rsidRDefault="009C646C" w:rsidP="000012D3">
                    <w:r w:rsidRPr="00A67E1C">
                      <w:rPr>
                        <w:rFonts w:hAnsi="SimSun"/>
                        <w:sz w:val="18"/>
                        <w:szCs w:val="18"/>
                      </w:rPr>
                      <w:t>内部人员威胁</w:t>
                    </w:r>
                  </w:p>
                </w:txbxContent>
              </v:textbox>
            </v:rect>
            <v:rect id="_x0000_s19205" style="position:absolute;left:769;top:4389;width:721;height:280;mso-wrap-style:none" filled="f" stroked="f">
              <v:textbox style="mso-fit-shape-to-text:t" inset="0,0,0,0">
                <w:txbxContent>
                  <w:p w:rsidR="009C646C" w:rsidRDefault="009C646C" w:rsidP="000012D3">
                    <w:pPr>
                      <w:spacing w:before="0"/>
                    </w:pPr>
                    <w:r w:rsidRPr="00A67E1C">
                      <w:rPr>
                        <w:rFonts w:hAnsi="SimSun"/>
                        <w:sz w:val="18"/>
                        <w:szCs w:val="18"/>
                      </w:rPr>
                      <w:t>在线服务</w:t>
                    </w:r>
                  </w:p>
                </w:txbxContent>
              </v:textbox>
            </v:rect>
            <v:rect id="_x0000_s19206" style="position:absolute;left:6519;top:1510;width:1261;height:440;mso-wrap-style:none" filled="f" stroked="f">
              <v:textbox style="mso-fit-shape-to-text:t" inset="0,0,0,0">
                <w:txbxContent>
                  <w:p w:rsidR="009C646C" w:rsidRPr="00F6544D" w:rsidRDefault="009C646C" w:rsidP="000012D3">
                    <w:r w:rsidRPr="00A67E1C">
                      <w:rPr>
                        <w:rFonts w:hAnsi="SimSun"/>
                        <w:sz w:val="18"/>
                        <w:szCs w:val="18"/>
                      </w:rPr>
                      <w:t>数据重播的管理</w:t>
                    </w:r>
                  </w:p>
                </w:txbxContent>
              </v:textbox>
            </v:rect>
            <v:rect id="_x0000_s19207" style="position:absolute;left:6887;top:2157;width:541;height:440;mso-wrap-style:none" filled="f" stroked="f">
              <v:textbox style="mso-fit-shape-to-text:t" inset="0,0,0,0">
                <w:txbxContent>
                  <w:p w:rsidR="009C646C" w:rsidRPr="00F6544D" w:rsidRDefault="009C646C" w:rsidP="000012D3">
                    <w:r w:rsidRPr="00A67E1C">
                      <w:rPr>
                        <w:rFonts w:hAnsi="SimSun"/>
                        <w:sz w:val="18"/>
                        <w:szCs w:val="18"/>
                      </w:rPr>
                      <w:t>专用网</w:t>
                    </w:r>
                  </w:p>
                </w:txbxContent>
              </v:textbox>
            </v:rect>
            <v:rect id="_x0000_s19208" style="position:absolute;left:3420;top:2427;width:541;height:440;mso-wrap-style:none" filled="f" stroked="f">
              <v:textbox style="mso-fit-shape-to-text:t" inset="0,0,0,0">
                <w:txbxContent>
                  <w:p w:rsidR="009C646C" w:rsidRPr="00F6544D" w:rsidRDefault="009C646C" w:rsidP="000012D3">
                    <w:r>
                      <w:rPr>
                        <w:rFonts w:hAnsi="SimSun" w:hint="eastAsia"/>
                        <w:sz w:val="18"/>
                        <w:szCs w:val="18"/>
                        <w:lang w:eastAsia="zh-CN"/>
                      </w:rPr>
                      <w:t>公众</w:t>
                    </w:r>
                    <w:r w:rsidRPr="00A67E1C">
                      <w:rPr>
                        <w:rFonts w:hAnsi="SimSun"/>
                        <w:sz w:val="18"/>
                        <w:szCs w:val="18"/>
                      </w:rPr>
                      <w:t>网</w:t>
                    </w:r>
                  </w:p>
                </w:txbxContent>
              </v:textbox>
            </v:rect>
            <v:rect id="_x0000_s19209" style="position:absolute;left:3384;top:4389;width:1131;height:280;mso-wrap-style:none" filled="f" stroked="f">
              <v:textbox style="mso-fit-shape-to-text:t" inset="0,0,0,0">
                <w:txbxContent>
                  <w:p w:rsidR="009C646C" w:rsidRDefault="009C646C" w:rsidP="000012D3">
                    <w:pPr>
                      <w:spacing w:before="0"/>
                      <w:rPr>
                        <w:lang w:eastAsia="zh-CN"/>
                      </w:rPr>
                    </w:pPr>
                    <w:r w:rsidRPr="00A67E1C">
                      <w:rPr>
                        <w:rFonts w:hAnsi="SimSun"/>
                        <w:sz w:val="18"/>
                        <w:szCs w:val="18"/>
                      </w:rPr>
                      <w:t>广播</w:t>
                    </w:r>
                    <w:r w:rsidRPr="00A67E1C">
                      <w:rPr>
                        <w:sz w:val="18"/>
                        <w:szCs w:val="18"/>
                      </w:rPr>
                      <w:t>/</w:t>
                    </w:r>
                    <w:r w:rsidRPr="00A67E1C">
                      <w:rPr>
                        <w:rFonts w:hAnsi="SimSun"/>
                        <w:sz w:val="18"/>
                        <w:szCs w:val="18"/>
                      </w:rPr>
                      <w:t>电视</w:t>
                    </w:r>
                    <w:r>
                      <w:rPr>
                        <w:rFonts w:hAnsi="SimSun" w:hint="eastAsia"/>
                        <w:sz w:val="18"/>
                        <w:szCs w:val="18"/>
                        <w:lang w:eastAsia="zh-CN"/>
                      </w:rPr>
                      <w:t>数据</w:t>
                    </w:r>
                  </w:p>
                </w:txbxContent>
              </v:textbox>
            </v:rect>
            <v:rect id="_x0000_s19210" style="position:absolute;left:4614;top:94;width:361;height:280;mso-wrap-style:none" filled="f" stroked="f">
              <v:textbox style="mso-fit-shape-to-text:t" inset="0,0,0,0">
                <w:txbxContent>
                  <w:p w:rsidR="009C646C" w:rsidRPr="00AA3959" w:rsidRDefault="009C646C" w:rsidP="000012D3">
                    <w:pPr>
                      <w:spacing w:before="0"/>
                      <w:rPr>
                        <w:lang w:eastAsia="zh-CN"/>
                      </w:rPr>
                    </w:pPr>
                    <w:r>
                      <w:rPr>
                        <w:rFonts w:hint="eastAsia"/>
                        <w:color w:val="3B3734"/>
                        <w:sz w:val="18"/>
                        <w:szCs w:val="18"/>
                        <w:lang w:eastAsia="zh-CN"/>
                      </w:rPr>
                      <w:t>微机</w:t>
                    </w:r>
                  </w:p>
                </w:txbxContent>
              </v:textbox>
            </v:rect>
            <v:rect id="_x0000_s19211" style="position:absolute;left:138;top:1299;width:2341;height:440;mso-wrap-style:none" filled="f" stroked="f">
              <v:textbox style="mso-fit-shape-to-text:t" inset="0,0,0,0">
                <w:txbxContent>
                  <w:p w:rsidR="009C646C" w:rsidRPr="00F6544D" w:rsidRDefault="009C646C" w:rsidP="000012D3">
                    <w:pPr>
                      <w:rPr>
                        <w:lang w:eastAsia="zh-CN"/>
                      </w:rPr>
                    </w:pPr>
                    <w:r w:rsidRPr="00A67E1C">
                      <w:rPr>
                        <w:rFonts w:hAnsi="SimSun"/>
                        <w:sz w:val="18"/>
                        <w:szCs w:val="18"/>
                        <w:lang w:eastAsia="zh-CN"/>
                      </w:rPr>
                      <w:t>未经授权访问资源和服务侵入</w:t>
                    </w:r>
                  </w:p>
                </w:txbxContent>
              </v:textbox>
            </v:rect>
            <v:rect id="_x0000_s19212" style="position:absolute;left:1004;top:1944;width:541;height:440;mso-wrap-style:none" filled="f" stroked="f">
              <v:textbox style="mso-fit-shape-to-text:t" inset="0,0,0,0">
                <w:txbxContent>
                  <w:p w:rsidR="009C646C" w:rsidRPr="00F6544D" w:rsidRDefault="009C646C" w:rsidP="000012D3">
                    <w:r w:rsidRPr="00A67E1C">
                      <w:rPr>
                        <w:rFonts w:hAnsi="SimSun"/>
                        <w:sz w:val="18"/>
                        <w:szCs w:val="18"/>
                      </w:rPr>
                      <w:t>互联网</w:t>
                    </w:r>
                  </w:p>
                </w:txbxContent>
              </v:textbox>
            </v:rect>
            <v:rect id="_x0000_s19213" style="position:absolute;left:4125;top:1963;width:901;height:440;mso-wrap-style:none" filled="f" stroked="f">
              <v:textbox style="mso-fit-shape-to-text:t" inset="0,0,0,0">
                <w:txbxContent>
                  <w:p w:rsidR="009C646C" w:rsidRPr="00F6544D" w:rsidRDefault="009C646C" w:rsidP="000012D3">
                    <w:r w:rsidRPr="00A67E1C">
                      <w:rPr>
                        <w:rFonts w:hAnsi="SimSun"/>
                        <w:sz w:val="18"/>
                        <w:szCs w:val="18"/>
                      </w:rPr>
                      <w:t>窃听、泄露</w:t>
                    </w:r>
                  </w:p>
                </w:txbxContent>
              </v:textbox>
            </v:rect>
            <v:rect id="_x0000_s19214" style="position:absolute;left:6261;top:2825;width:721;height:440;mso-wrap-style:none" filled="f" stroked="f">
              <v:textbox style="mso-fit-shape-to-text:t" inset="0,0,0,0">
                <w:txbxContent>
                  <w:p w:rsidR="009C646C" w:rsidRPr="00F6544D" w:rsidRDefault="009C646C" w:rsidP="000012D3">
                    <w:r w:rsidRPr="00A67E1C">
                      <w:rPr>
                        <w:rFonts w:hAnsi="SimSun"/>
                        <w:sz w:val="18"/>
                        <w:szCs w:val="18"/>
                      </w:rPr>
                      <w:t>计费欺诈</w:t>
                    </w:r>
                  </w:p>
                </w:txbxContent>
              </v:textbox>
            </v:rect>
            <v:rect id="_x0000_s19215" style="position:absolute;left:908;top:3015;width:721;height:440;mso-wrap-style:none" filled="f" stroked="f">
              <v:textbox style="mso-fit-shape-to-text:t" inset="0,0,0,0">
                <w:txbxContent>
                  <w:p w:rsidR="009C646C" w:rsidRPr="00F6544D" w:rsidRDefault="009C646C" w:rsidP="000012D3">
                    <w:r w:rsidRPr="00A67E1C">
                      <w:rPr>
                        <w:rFonts w:hAnsi="SimSun"/>
                        <w:sz w:val="18"/>
                        <w:szCs w:val="18"/>
                      </w:rPr>
                      <w:t>拒绝服务</w:t>
                    </w:r>
                  </w:p>
                </w:txbxContent>
              </v:textbox>
            </v:rect>
            <v:rect id="_x0000_s19216" style="position:absolute;left:3158;top:3127;width:1531;height:440;mso-wrap-style:none" filled="f" stroked="f">
              <v:textbox style="mso-fit-shape-to-text:t" inset="0,0,0,0">
                <w:txbxContent>
                  <w:p w:rsidR="009C646C" w:rsidRPr="00F6544D" w:rsidRDefault="009C646C" w:rsidP="000012D3">
                    <w:r w:rsidRPr="00A67E1C">
                      <w:rPr>
                        <w:rFonts w:hAnsi="SimSun"/>
                        <w:sz w:val="18"/>
                        <w:szCs w:val="18"/>
                      </w:rPr>
                      <w:t>数据滥用</w:t>
                    </w:r>
                    <w:r w:rsidRPr="00A67E1C">
                      <w:rPr>
                        <w:sz w:val="18"/>
                        <w:szCs w:val="18"/>
                      </w:rPr>
                      <w:t xml:space="preserve">  </w:t>
                    </w:r>
                    <w:r w:rsidRPr="00A67E1C">
                      <w:rPr>
                        <w:rFonts w:hAnsi="SimSun"/>
                        <w:sz w:val="18"/>
                        <w:szCs w:val="18"/>
                      </w:rPr>
                      <w:t>服务滥用</w:t>
                    </w:r>
                  </w:p>
                </w:txbxContent>
              </v:textbox>
            </v:rect>
            <w10:wrap type="none"/>
            <w10:anchorlock/>
          </v:group>
        </w:pict>
      </w:r>
    </w:p>
    <w:p w:rsidR="00B01EFF" w:rsidRPr="00C847A8" w:rsidRDefault="00D648E8" w:rsidP="00501E09">
      <w:pPr>
        <w:pStyle w:val="FigureNoTitle"/>
        <w:outlineLvl w:val="0"/>
        <w:rPr>
          <w:lang w:val="en-GB" w:eastAsia="zh-CN"/>
        </w:rPr>
      </w:pPr>
      <w:r w:rsidRPr="00C847A8">
        <w:rPr>
          <w:rFonts w:hAnsi="SimSun"/>
          <w:lang w:val="en-GB" w:eastAsia="zh-CN"/>
        </w:rPr>
        <w:t>图</w:t>
      </w:r>
      <w:r w:rsidR="00B01EFF" w:rsidRPr="00C847A8">
        <w:rPr>
          <w:lang w:val="en-GB" w:eastAsia="zh-CN"/>
        </w:rPr>
        <w:t xml:space="preserve"> </w:t>
      </w:r>
      <w:r w:rsidR="00BA0DFF">
        <w:rPr>
          <w:noProof/>
          <w:lang w:val="en-GB" w:eastAsia="zh-CN"/>
        </w:rPr>
        <w:t>3</w:t>
      </w:r>
      <w:bookmarkEnd w:id="1361"/>
      <w:r w:rsidR="002E2248">
        <w:rPr>
          <w:noProof/>
          <w:lang w:val="en-GB" w:eastAsia="zh-CN"/>
        </w:rPr>
        <w:t>8</w:t>
      </w:r>
      <w:r w:rsidR="00B01EFF" w:rsidRPr="00C847A8">
        <w:rPr>
          <w:lang w:val="en-GB" w:eastAsia="zh-CN"/>
        </w:rPr>
        <w:t xml:space="preserve"> – </w:t>
      </w:r>
      <w:r w:rsidR="00391EFA" w:rsidRPr="00C847A8">
        <w:rPr>
          <w:rFonts w:hAnsi="SimSun"/>
          <w:lang w:val="en-GB" w:eastAsia="zh-CN"/>
        </w:rPr>
        <w:t>多媒体通信中的安全威胁</w:t>
      </w:r>
    </w:p>
    <w:p w:rsidR="00E64B1D" w:rsidRPr="00A8765F" w:rsidRDefault="00E64B1D" w:rsidP="00E64B1D">
      <w:pPr>
        <w:rPr>
          <w:color w:val="FF0000"/>
          <w:lang w:val="en-GB" w:eastAsia="zh-CN"/>
        </w:rPr>
      </w:pPr>
    </w:p>
    <w:p w:rsidR="007D088F" w:rsidRPr="006C0409" w:rsidRDefault="007D088F" w:rsidP="00586B00">
      <w:pPr>
        <w:ind w:firstLineChars="200" w:firstLine="440"/>
        <w:rPr>
          <w:szCs w:val="22"/>
          <w:lang w:eastAsia="zh-CN"/>
        </w:rPr>
      </w:pPr>
      <w:bookmarkStart w:id="1362" w:name="_Ref55719012"/>
      <w:r w:rsidRPr="006C0409">
        <w:rPr>
          <w:rFonts w:hAnsi="SimSun"/>
          <w:szCs w:val="22"/>
          <w:lang w:eastAsia="zh-CN"/>
        </w:rPr>
        <w:t>多媒体通信和</w:t>
      </w:r>
      <w:r w:rsidRPr="006C0409">
        <w:rPr>
          <w:szCs w:val="22"/>
          <w:lang w:eastAsia="zh-CN"/>
        </w:rPr>
        <w:t>IP</w:t>
      </w:r>
      <w:r w:rsidRPr="00586B00">
        <w:rPr>
          <w:rFonts w:hAnsi="SimSun"/>
          <w:szCs w:val="22"/>
          <w:lang w:val="en-GB" w:eastAsia="zh-CN"/>
        </w:rPr>
        <w:t>电话中的主要安全问题</w:t>
      </w:r>
      <w:r w:rsidR="00FD2344" w:rsidRPr="00586B00">
        <w:rPr>
          <w:rFonts w:hAnsi="SimSun"/>
          <w:szCs w:val="22"/>
          <w:lang w:val="en-GB" w:eastAsia="zh-CN"/>
        </w:rPr>
        <w:t>如下所述</w:t>
      </w:r>
      <w:r w:rsidR="00FD2344" w:rsidRPr="006C0409">
        <w:rPr>
          <w:rFonts w:hAnsi="SimSun"/>
          <w:szCs w:val="22"/>
          <w:lang w:eastAsia="zh-CN"/>
        </w:rPr>
        <w:t>：</w:t>
      </w:r>
    </w:p>
    <w:p w:rsidR="007D088F" w:rsidRPr="00F6383F" w:rsidRDefault="00FD2344" w:rsidP="00586B00">
      <w:pPr>
        <w:pStyle w:val="enumlev1"/>
        <w:rPr>
          <w:kern w:val="2"/>
          <w:lang w:val="en-US" w:eastAsia="zh-CN"/>
        </w:rPr>
      </w:pPr>
      <w:r w:rsidRPr="00F6383F">
        <w:rPr>
          <w:kern w:val="2"/>
          <w:lang w:val="en-US" w:eastAsia="zh-CN"/>
        </w:rPr>
        <w:t>•</w:t>
      </w:r>
      <w:r w:rsidR="007D088F" w:rsidRPr="00F6383F">
        <w:rPr>
          <w:kern w:val="2"/>
          <w:lang w:val="en-US" w:eastAsia="zh-CN"/>
        </w:rPr>
        <w:tab/>
      </w:r>
      <w:r w:rsidR="007D088F" w:rsidRPr="00F6383F">
        <w:rPr>
          <w:kern w:val="2"/>
          <w:lang w:val="en-US" w:eastAsia="zh-CN"/>
        </w:rPr>
        <w:t>用户和终端认证：</w:t>
      </w:r>
      <w:r w:rsidR="007D088F" w:rsidRPr="00F6383F">
        <w:rPr>
          <w:kern w:val="2"/>
          <w:lang w:val="en-US" w:eastAsia="zh-CN"/>
        </w:rPr>
        <w:t>VoIP</w:t>
      </w:r>
      <w:r w:rsidR="007D088F" w:rsidRPr="00F6383F">
        <w:rPr>
          <w:kern w:val="2"/>
          <w:lang w:val="en-US" w:eastAsia="zh-CN"/>
        </w:rPr>
        <w:t>服务提供商为了准确搞清服务使用量，也可能为了按服务使用</w:t>
      </w:r>
      <w:r w:rsidR="006C0409" w:rsidRPr="00F6383F">
        <w:rPr>
          <w:kern w:val="2"/>
          <w:lang w:val="en-US" w:eastAsia="zh-CN"/>
        </w:rPr>
        <w:t>量计</w:t>
      </w:r>
      <w:r w:rsidR="00586B00">
        <w:rPr>
          <w:kern w:val="2"/>
          <w:lang w:val="en-US" w:eastAsia="zh-CN"/>
        </w:rPr>
        <w:br/>
      </w:r>
      <w:r w:rsidR="006C0409" w:rsidRPr="00F6383F">
        <w:rPr>
          <w:kern w:val="2"/>
          <w:lang w:val="en-US" w:eastAsia="zh-CN"/>
        </w:rPr>
        <w:t>费，需要知道谁正在使用其服务。作为认证的一个先决条件，用户</w:t>
      </w:r>
      <w:r w:rsidR="00754C4D">
        <w:rPr>
          <w:kern w:val="2"/>
          <w:lang w:val="en-US" w:eastAsia="zh-CN"/>
        </w:rPr>
        <w:t>和</w:t>
      </w:r>
      <w:r w:rsidR="00754C4D">
        <w:rPr>
          <w:kern w:val="2"/>
          <w:lang w:val="en-US" w:eastAsia="zh-CN"/>
        </w:rPr>
        <w:t>/</w:t>
      </w:r>
      <w:r w:rsidR="00754C4D">
        <w:rPr>
          <w:kern w:val="2"/>
          <w:lang w:val="en-US" w:eastAsia="zh-CN"/>
        </w:rPr>
        <w:t>或</w:t>
      </w:r>
      <w:r w:rsidR="007D088F" w:rsidRPr="00F6383F">
        <w:rPr>
          <w:kern w:val="2"/>
          <w:lang w:val="en-US" w:eastAsia="zh-CN"/>
        </w:rPr>
        <w:t>终端必须用某种身份来标识。然后，用户</w:t>
      </w:r>
      <w:r w:rsidR="007D088F" w:rsidRPr="00F6383F">
        <w:rPr>
          <w:kern w:val="2"/>
          <w:lang w:val="en-US" w:eastAsia="zh-CN"/>
        </w:rPr>
        <w:t>/</w:t>
      </w:r>
      <w:r w:rsidR="007D088F" w:rsidRPr="00F6383F">
        <w:rPr>
          <w:kern w:val="2"/>
          <w:lang w:val="en-US" w:eastAsia="zh-CN"/>
        </w:rPr>
        <w:t>终端必须证实其声称的身份是真实的。这种情形通常通过强密码认证程序（例如受保护的口令或</w:t>
      </w:r>
      <w:r w:rsidR="006C0409" w:rsidRPr="00F6383F">
        <w:rPr>
          <w:kern w:val="2"/>
          <w:lang w:val="en-US" w:eastAsia="zh-CN"/>
        </w:rPr>
        <w:t xml:space="preserve">ITU-T </w:t>
      </w:r>
      <w:r w:rsidR="007D088F" w:rsidRPr="00F6383F">
        <w:rPr>
          <w:kern w:val="2"/>
          <w:lang w:val="en-US" w:eastAsia="zh-CN"/>
        </w:rPr>
        <w:t>X.509</w:t>
      </w:r>
      <w:r w:rsidR="006C0409" w:rsidRPr="00F6383F">
        <w:rPr>
          <w:kern w:val="2"/>
          <w:lang w:val="en-US" w:eastAsia="zh-CN"/>
        </w:rPr>
        <w:t>数字签名</w:t>
      </w:r>
      <w:r w:rsidR="007D088F" w:rsidRPr="00F6383F">
        <w:rPr>
          <w:kern w:val="2"/>
          <w:lang w:val="en-US" w:eastAsia="zh-CN"/>
        </w:rPr>
        <w:t>）进行。</w:t>
      </w:r>
    </w:p>
    <w:p w:rsidR="007D088F" w:rsidRPr="00F6383F" w:rsidRDefault="00FD2344" w:rsidP="00586B00">
      <w:pPr>
        <w:pStyle w:val="enumlev1"/>
        <w:rPr>
          <w:kern w:val="2"/>
          <w:lang w:val="en-US" w:eastAsia="zh-CN"/>
        </w:rPr>
      </w:pPr>
      <w:r w:rsidRPr="00F6383F">
        <w:rPr>
          <w:kern w:val="2"/>
          <w:lang w:val="en-US" w:eastAsia="zh-CN"/>
        </w:rPr>
        <w:t>•</w:t>
      </w:r>
      <w:r w:rsidR="007D088F" w:rsidRPr="00F6383F">
        <w:rPr>
          <w:kern w:val="2"/>
          <w:lang w:val="en-US" w:eastAsia="zh-CN"/>
        </w:rPr>
        <w:tab/>
      </w:r>
      <w:r w:rsidR="007D088F" w:rsidRPr="00F6383F">
        <w:rPr>
          <w:kern w:val="2"/>
          <w:lang w:val="en-US" w:eastAsia="zh-CN"/>
        </w:rPr>
        <w:t>服务器认证：</w:t>
      </w:r>
      <w:r w:rsidR="002B6D68" w:rsidRPr="00F6383F">
        <w:rPr>
          <w:kern w:val="2"/>
          <w:lang w:val="en-US" w:eastAsia="zh-CN"/>
        </w:rPr>
        <w:t>由于</w:t>
      </w:r>
      <w:r w:rsidR="007D088F" w:rsidRPr="00F6383F">
        <w:rPr>
          <w:kern w:val="2"/>
          <w:lang w:val="en-US" w:eastAsia="zh-CN"/>
        </w:rPr>
        <w:t>VoIP</w:t>
      </w:r>
      <w:r w:rsidR="002B6D68" w:rsidRPr="00F6383F">
        <w:rPr>
          <w:kern w:val="2"/>
          <w:lang w:val="en-US" w:eastAsia="zh-CN"/>
        </w:rPr>
        <w:t>用户之间通常</w:t>
      </w:r>
      <w:r w:rsidR="007D088F" w:rsidRPr="00F6383F">
        <w:rPr>
          <w:kern w:val="2"/>
          <w:lang w:val="en-US" w:eastAsia="zh-CN"/>
        </w:rPr>
        <w:t>通过某些带有相关服务器（网守、多播单元、网关）的</w:t>
      </w:r>
      <w:r w:rsidR="007D088F" w:rsidRPr="00F6383F">
        <w:rPr>
          <w:kern w:val="2"/>
          <w:lang w:val="en-US" w:eastAsia="zh-CN"/>
        </w:rPr>
        <w:t>VoIP</w:t>
      </w:r>
      <w:r w:rsidR="007D088F" w:rsidRPr="00F6383F">
        <w:rPr>
          <w:kern w:val="2"/>
          <w:lang w:val="en-US" w:eastAsia="zh-CN"/>
        </w:rPr>
        <w:t>基础设施</w:t>
      </w:r>
      <w:r w:rsidR="002B6D68" w:rsidRPr="00F6383F">
        <w:rPr>
          <w:kern w:val="2"/>
          <w:lang w:val="en-US" w:eastAsia="zh-CN"/>
        </w:rPr>
        <w:t>来实现相互通信，因此用户关心的是他们是否</w:t>
      </w:r>
      <w:r w:rsidR="006B756A">
        <w:rPr>
          <w:rFonts w:hint="eastAsia"/>
          <w:kern w:val="2"/>
          <w:lang w:val="en-US" w:eastAsia="zh-CN"/>
        </w:rPr>
        <w:t>连</w:t>
      </w:r>
      <w:r w:rsidR="002B6D68" w:rsidRPr="00F6383F">
        <w:rPr>
          <w:kern w:val="2"/>
          <w:lang w:val="en-US" w:eastAsia="zh-CN"/>
        </w:rPr>
        <w:t>接了正确的服务器</w:t>
      </w:r>
      <w:r w:rsidR="00754C4D">
        <w:rPr>
          <w:kern w:val="2"/>
          <w:lang w:val="en-US" w:eastAsia="zh-CN"/>
        </w:rPr>
        <w:t>和</w:t>
      </w:r>
      <w:r w:rsidR="00754C4D">
        <w:rPr>
          <w:kern w:val="2"/>
          <w:lang w:val="en-US" w:eastAsia="zh-CN"/>
        </w:rPr>
        <w:t>/</w:t>
      </w:r>
      <w:r w:rsidR="00754C4D">
        <w:rPr>
          <w:kern w:val="2"/>
          <w:lang w:val="en-US" w:eastAsia="zh-CN"/>
        </w:rPr>
        <w:t>或</w:t>
      </w:r>
      <w:r w:rsidR="007D088F" w:rsidRPr="00F6383F">
        <w:rPr>
          <w:kern w:val="2"/>
          <w:lang w:val="en-US" w:eastAsia="zh-CN"/>
        </w:rPr>
        <w:t>正确的服务提供商。这方面的问题涉及固定</w:t>
      </w:r>
      <w:r w:rsidR="002B6D68" w:rsidRPr="00F6383F">
        <w:rPr>
          <w:kern w:val="2"/>
          <w:lang w:val="en-US" w:eastAsia="zh-CN"/>
        </w:rPr>
        <w:t>用户</w:t>
      </w:r>
      <w:r w:rsidR="007D088F" w:rsidRPr="00F6383F">
        <w:rPr>
          <w:kern w:val="2"/>
          <w:lang w:val="en-US" w:eastAsia="zh-CN"/>
        </w:rPr>
        <w:t>和移动用户。</w:t>
      </w:r>
    </w:p>
    <w:p w:rsidR="007D088F" w:rsidRPr="00F6383F" w:rsidRDefault="00FD2344" w:rsidP="00586B00">
      <w:pPr>
        <w:pStyle w:val="enumlev1"/>
        <w:rPr>
          <w:kern w:val="2"/>
          <w:lang w:val="en-US" w:eastAsia="zh-CN"/>
        </w:rPr>
      </w:pPr>
      <w:r w:rsidRPr="00F6383F">
        <w:rPr>
          <w:kern w:val="2"/>
          <w:lang w:val="en-US" w:eastAsia="zh-CN"/>
        </w:rPr>
        <w:t>•</w:t>
      </w:r>
      <w:r w:rsidR="007D088F" w:rsidRPr="00F6383F">
        <w:rPr>
          <w:kern w:val="2"/>
          <w:lang w:val="en-US" w:eastAsia="zh-CN"/>
        </w:rPr>
        <w:tab/>
      </w:r>
      <w:r w:rsidR="007D088F" w:rsidRPr="00F6383F">
        <w:rPr>
          <w:kern w:val="2"/>
          <w:lang w:val="en-US" w:eastAsia="zh-CN"/>
        </w:rPr>
        <w:t>用户</w:t>
      </w:r>
      <w:r w:rsidR="007D088F" w:rsidRPr="00F6383F">
        <w:rPr>
          <w:kern w:val="2"/>
          <w:lang w:val="en-US" w:eastAsia="zh-CN"/>
        </w:rPr>
        <w:t>/</w:t>
      </w:r>
      <w:r w:rsidR="00562EA2" w:rsidRPr="00F6383F">
        <w:rPr>
          <w:kern w:val="2"/>
          <w:lang w:val="en-US" w:eastAsia="zh-CN"/>
        </w:rPr>
        <w:t>终端和服务器认证</w:t>
      </w:r>
      <w:r w:rsidR="00562EA2" w:rsidRPr="00F6383F">
        <w:rPr>
          <w:rFonts w:hint="eastAsia"/>
          <w:kern w:val="2"/>
          <w:lang w:val="en-US" w:eastAsia="zh-CN"/>
        </w:rPr>
        <w:t>：</w:t>
      </w:r>
      <w:r w:rsidR="00122E49" w:rsidRPr="00F6383F">
        <w:rPr>
          <w:rFonts w:hint="eastAsia"/>
          <w:kern w:val="2"/>
          <w:lang w:val="en-US" w:eastAsia="zh-CN"/>
        </w:rPr>
        <w:t>用之来</w:t>
      </w:r>
      <w:r w:rsidR="007D088F" w:rsidRPr="00F6383F">
        <w:rPr>
          <w:kern w:val="2"/>
          <w:lang w:val="en-US" w:eastAsia="zh-CN"/>
        </w:rPr>
        <w:t>应对安全威胁，例如冒名顶替、中间人攻击、</w:t>
      </w:r>
      <w:r w:rsidR="007D088F" w:rsidRPr="00F6383F">
        <w:rPr>
          <w:kern w:val="2"/>
          <w:lang w:val="en-US" w:eastAsia="zh-CN"/>
        </w:rPr>
        <w:t>IP</w:t>
      </w:r>
      <w:r w:rsidR="007D088F" w:rsidRPr="00F6383F">
        <w:rPr>
          <w:kern w:val="2"/>
          <w:lang w:val="en-US" w:eastAsia="zh-CN"/>
        </w:rPr>
        <w:t>地址欺骗和连接劫持。</w:t>
      </w:r>
    </w:p>
    <w:p w:rsidR="007D088F" w:rsidRPr="00F6383F" w:rsidRDefault="00FD2344" w:rsidP="00586B00">
      <w:pPr>
        <w:pStyle w:val="enumlev1"/>
        <w:rPr>
          <w:kern w:val="2"/>
          <w:lang w:val="en-US" w:eastAsia="zh-CN"/>
        </w:rPr>
      </w:pPr>
      <w:r w:rsidRPr="00F6383F">
        <w:rPr>
          <w:kern w:val="2"/>
          <w:lang w:val="en-US" w:eastAsia="zh-CN"/>
        </w:rPr>
        <w:t>•</w:t>
      </w:r>
      <w:r w:rsidR="007D088F" w:rsidRPr="00F6383F">
        <w:rPr>
          <w:kern w:val="2"/>
          <w:lang w:val="en-US" w:eastAsia="zh-CN"/>
        </w:rPr>
        <w:tab/>
      </w:r>
      <w:r w:rsidR="007D088F" w:rsidRPr="00644071">
        <w:rPr>
          <w:spacing w:val="-4"/>
          <w:kern w:val="2"/>
          <w:lang w:val="en-US" w:eastAsia="zh-CN"/>
        </w:rPr>
        <w:t>呼叫授权</w:t>
      </w:r>
      <w:r w:rsidR="00122E49" w:rsidRPr="00644071">
        <w:rPr>
          <w:rFonts w:hint="eastAsia"/>
          <w:spacing w:val="-4"/>
          <w:kern w:val="2"/>
          <w:lang w:val="en-US" w:eastAsia="zh-CN"/>
        </w:rPr>
        <w:t>：这</w:t>
      </w:r>
      <w:r w:rsidR="00122E49" w:rsidRPr="00644071">
        <w:rPr>
          <w:spacing w:val="-4"/>
          <w:kern w:val="2"/>
          <w:lang w:val="en-US" w:eastAsia="zh-CN"/>
        </w:rPr>
        <w:t>是一个</w:t>
      </w:r>
      <w:r w:rsidR="00122E49" w:rsidRPr="00644071">
        <w:rPr>
          <w:rFonts w:hint="eastAsia"/>
          <w:spacing w:val="-4"/>
          <w:kern w:val="2"/>
          <w:lang w:val="en-US" w:eastAsia="zh-CN"/>
        </w:rPr>
        <w:t>决策</w:t>
      </w:r>
      <w:r w:rsidR="007D088F" w:rsidRPr="00644071">
        <w:rPr>
          <w:spacing w:val="-4"/>
          <w:kern w:val="2"/>
          <w:lang w:val="en-US" w:eastAsia="zh-CN"/>
        </w:rPr>
        <w:t>过程，以确定用户</w:t>
      </w:r>
      <w:r w:rsidR="007D088F" w:rsidRPr="00644071">
        <w:rPr>
          <w:spacing w:val="-4"/>
          <w:kern w:val="2"/>
          <w:lang w:val="en-US" w:eastAsia="zh-CN"/>
        </w:rPr>
        <w:t>/</w:t>
      </w:r>
      <w:r w:rsidR="00122E49" w:rsidRPr="00644071">
        <w:rPr>
          <w:spacing w:val="-4"/>
          <w:kern w:val="2"/>
          <w:lang w:val="en-US" w:eastAsia="zh-CN"/>
        </w:rPr>
        <w:t>终端是否真的被允许使用服务特性（</w:t>
      </w:r>
      <w:r w:rsidR="007D088F" w:rsidRPr="00644071">
        <w:rPr>
          <w:spacing w:val="-4"/>
          <w:kern w:val="2"/>
          <w:lang w:val="en-US" w:eastAsia="zh-CN"/>
        </w:rPr>
        <w:t>如呼叫</w:t>
      </w:r>
      <w:r w:rsidR="00586B00">
        <w:rPr>
          <w:spacing w:val="-4"/>
          <w:kern w:val="2"/>
          <w:lang w:val="en-US" w:eastAsia="zh-CN"/>
        </w:rPr>
        <w:br/>
      </w:r>
      <w:r w:rsidR="007D088F" w:rsidRPr="00644071">
        <w:rPr>
          <w:spacing w:val="-4"/>
          <w:kern w:val="2"/>
          <w:lang w:val="en-US" w:eastAsia="zh-CN"/>
        </w:rPr>
        <w:t>PSTN</w:t>
      </w:r>
      <w:r w:rsidR="00122E49" w:rsidRPr="00644071">
        <w:rPr>
          <w:spacing w:val="-4"/>
          <w:kern w:val="2"/>
          <w:lang w:val="en-US" w:eastAsia="zh-CN"/>
        </w:rPr>
        <w:t>）</w:t>
      </w:r>
      <w:r w:rsidR="007D088F" w:rsidRPr="00644071">
        <w:rPr>
          <w:spacing w:val="-4"/>
          <w:kern w:val="2"/>
          <w:lang w:val="en-US" w:eastAsia="zh-CN"/>
        </w:rPr>
        <w:t>或网络资源（</w:t>
      </w:r>
      <w:r w:rsidR="007D088F" w:rsidRPr="00644071">
        <w:rPr>
          <w:spacing w:val="-4"/>
          <w:kern w:val="2"/>
          <w:lang w:val="en-US" w:eastAsia="zh-CN"/>
        </w:rPr>
        <w:t>QoS</w:t>
      </w:r>
      <w:r w:rsidR="007D088F" w:rsidRPr="00644071">
        <w:rPr>
          <w:spacing w:val="-4"/>
          <w:kern w:val="2"/>
          <w:lang w:val="en-US" w:eastAsia="zh-CN"/>
        </w:rPr>
        <w:t>、带宽、编解码器等）。特别常见的是将认证和授权功能</w:t>
      </w:r>
      <w:r w:rsidR="00122E49" w:rsidRPr="00644071">
        <w:rPr>
          <w:spacing w:val="-4"/>
          <w:kern w:val="2"/>
          <w:lang w:val="en-US" w:eastAsia="zh-CN"/>
        </w:rPr>
        <w:t>结合起来实现访问控制判断。认证和授权有助于阻止类似冒名顶替、</w:t>
      </w:r>
      <w:r w:rsidR="00122E49" w:rsidRPr="00644071">
        <w:rPr>
          <w:rFonts w:hint="eastAsia"/>
          <w:spacing w:val="-4"/>
          <w:kern w:val="2"/>
          <w:lang w:val="en-US" w:eastAsia="zh-CN"/>
        </w:rPr>
        <w:t>误用</w:t>
      </w:r>
      <w:r w:rsidR="00122E49" w:rsidRPr="00644071">
        <w:rPr>
          <w:spacing w:val="-4"/>
          <w:kern w:val="2"/>
          <w:lang w:val="en-US" w:eastAsia="zh-CN"/>
        </w:rPr>
        <w:t>与欺诈、操</w:t>
      </w:r>
      <w:r w:rsidR="00122E49" w:rsidRPr="00644071">
        <w:rPr>
          <w:rFonts w:hint="eastAsia"/>
          <w:spacing w:val="-4"/>
          <w:kern w:val="2"/>
          <w:lang w:val="en-US" w:eastAsia="zh-CN"/>
        </w:rPr>
        <w:t>纵</w:t>
      </w:r>
      <w:r w:rsidR="007D088F" w:rsidRPr="00644071">
        <w:rPr>
          <w:spacing w:val="-4"/>
          <w:kern w:val="2"/>
          <w:lang w:val="en-US" w:eastAsia="zh-CN"/>
        </w:rPr>
        <w:t>与拒绝服务等攻击。</w:t>
      </w:r>
    </w:p>
    <w:p w:rsidR="007D088F" w:rsidRPr="00F6383F" w:rsidRDefault="00FD2344" w:rsidP="00586B00">
      <w:pPr>
        <w:pStyle w:val="enumlev1"/>
        <w:rPr>
          <w:kern w:val="2"/>
          <w:lang w:val="en-US" w:eastAsia="zh-CN"/>
        </w:rPr>
      </w:pPr>
      <w:r w:rsidRPr="00F6383F">
        <w:rPr>
          <w:kern w:val="2"/>
          <w:lang w:val="en-US" w:eastAsia="zh-CN"/>
        </w:rPr>
        <w:t>•</w:t>
      </w:r>
      <w:r w:rsidR="007D088F" w:rsidRPr="00F6383F">
        <w:rPr>
          <w:kern w:val="2"/>
          <w:lang w:val="en-US" w:eastAsia="zh-CN"/>
        </w:rPr>
        <w:tab/>
      </w:r>
      <w:r w:rsidR="007D088F" w:rsidRPr="00F6383F">
        <w:rPr>
          <w:kern w:val="2"/>
          <w:lang w:val="en-US" w:eastAsia="zh-CN"/>
        </w:rPr>
        <w:t>信令安全保护</w:t>
      </w:r>
      <w:r w:rsidR="004066D6" w:rsidRPr="00F6383F">
        <w:rPr>
          <w:rFonts w:hint="eastAsia"/>
          <w:kern w:val="2"/>
          <w:lang w:val="en-US" w:eastAsia="zh-CN"/>
        </w:rPr>
        <w:t>：这</w:t>
      </w:r>
      <w:r w:rsidR="004066D6" w:rsidRPr="00F6383F">
        <w:rPr>
          <w:kern w:val="2"/>
          <w:lang w:val="en-US" w:eastAsia="zh-CN"/>
        </w:rPr>
        <w:t>解决的是保护信令协议</w:t>
      </w:r>
      <w:r w:rsidR="004066D6" w:rsidRPr="00F6383F">
        <w:rPr>
          <w:rFonts w:hint="eastAsia"/>
          <w:kern w:val="2"/>
          <w:lang w:val="en-US" w:eastAsia="zh-CN"/>
        </w:rPr>
        <w:t>免遭</w:t>
      </w:r>
      <w:r w:rsidR="004066D6" w:rsidRPr="00F6383F">
        <w:rPr>
          <w:kern w:val="2"/>
          <w:lang w:val="en-US" w:eastAsia="zh-CN"/>
        </w:rPr>
        <w:t>操</w:t>
      </w:r>
      <w:r w:rsidR="004066D6" w:rsidRPr="00F6383F">
        <w:rPr>
          <w:rFonts w:hint="eastAsia"/>
          <w:kern w:val="2"/>
          <w:lang w:val="en-US" w:eastAsia="zh-CN"/>
        </w:rPr>
        <w:t>纵</w:t>
      </w:r>
      <w:r w:rsidR="004066D6" w:rsidRPr="00F6383F">
        <w:rPr>
          <w:kern w:val="2"/>
          <w:lang w:val="en-US" w:eastAsia="zh-CN"/>
        </w:rPr>
        <w:t>、</w:t>
      </w:r>
      <w:r w:rsidR="004066D6" w:rsidRPr="00F6383F">
        <w:rPr>
          <w:rFonts w:hint="eastAsia"/>
          <w:kern w:val="2"/>
          <w:lang w:val="en-US" w:eastAsia="zh-CN"/>
        </w:rPr>
        <w:t>误用以及</w:t>
      </w:r>
      <w:r w:rsidR="007D088F" w:rsidRPr="00F6383F">
        <w:rPr>
          <w:kern w:val="2"/>
          <w:lang w:val="en-US" w:eastAsia="zh-CN"/>
        </w:rPr>
        <w:t>机密性和保密问题。信令协议的保护一般通过密码加密方式以及完整性和重播保护</w:t>
      </w:r>
      <w:r w:rsidR="004066D6" w:rsidRPr="00F6383F">
        <w:rPr>
          <w:rFonts w:hint="eastAsia"/>
          <w:kern w:val="2"/>
          <w:lang w:val="en-US" w:eastAsia="zh-CN"/>
        </w:rPr>
        <w:t>措施</w:t>
      </w:r>
      <w:r w:rsidR="004066D6" w:rsidRPr="00F6383F">
        <w:rPr>
          <w:kern w:val="2"/>
          <w:lang w:val="en-US" w:eastAsia="zh-CN"/>
        </w:rPr>
        <w:t>来完成。</w:t>
      </w:r>
      <w:r w:rsidR="001D5852" w:rsidRPr="00F6383F">
        <w:rPr>
          <w:rFonts w:hint="eastAsia"/>
          <w:kern w:val="2"/>
          <w:lang w:val="en-US" w:eastAsia="zh-CN"/>
        </w:rPr>
        <w:t>为满足</w:t>
      </w:r>
      <w:r w:rsidR="004066D6" w:rsidRPr="00F6383F">
        <w:rPr>
          <w:kern w:val="2"/>
          <w:lang w:val="en-US" w:eastAsia="zh-CN"/>
        </w:rPr>
        <w:t>实时通信的</w:t>
      </w:r>
      <w:r w:rsidR="004066D6" w:rsidRPr="00F6383F">
        <w:rPr>
          <w:rFonts w:hint="eastAsia"/>
          <w:kern w:val="2"/>
          <w:lang w:val="en-US" w:eastAsia="zh-CN"/>
        </w:rPr>
        <w:t>关键</w:t>
      </w:r>
      <w:r w:rsidR="007D088F" w:rsidRPr="00F6383F">
        <w:rPr>
          <w:kern w:val="2"/>
          <w:lang w:val="en-US" w:eastAsia="zh-CN"/>
        </w:rPr>
        <w:t>性能要求，</w:t>
      </w:r>
      <w:r w:rsidR="001D5852" w:rsidRPr="00F6383F">
        <w:rPr>
          <w:rFonts w:hint="eastAsia"/>
          <w:kern w:val="2"/>
          <w:lang w:val="en-US" w:eastAsia="zh-CN"/>
        </w:rPr>
        <w:t>必须格外谨慎，以免</w:t>
      </w:r>
      <w:r w:rsidR="004066D6" w:rsidRPr="00F6383F">
        <w:rPr>
          <w:rFonts w:hint="eastAsia"/>
          <w:kern w:val="2"/>
          <w:lang w:val="en-US" w:eastAsia="zh-CN"/>
        </w:rPr>
        <w:t>因</w:t>
      </w:r>
      <w:r w:rsidR="007D088F" w:rsidRPr="00F6383F">
        <w:rPr>
          <w:kern w:val="2"/>
          <w:lang w:val="en-US" w:eastAsia="zh-CN"/>
        </w:rPr>
        <w:t>安全处理</w:t>
      </w:r>
      <w:r w:rsidR="004066D6" w:rsidRPr="00F6383F">
        <w:rPr>
          <w:rFonts w:hint="eastAsia"/>
          <w:kern w:val="2"/>
          <w:lang w:val="en-US" w:eastAsia="zh-CN"/>
        </w:rPr>
        <w:t>而对</w:t>
      </w:r>
      <w:r w:rsidR="001D5852" w:rsidRPr="00F6383F">
        <w:rPr>
          <w:rFonts w:hint="eastAsia"/>
          <w:kern w:val="2"/>
          <w:lang w:val="en-US" w:eastAsia="zh-CN"/>
        </w:rPr>
        <w:t>服务</w:t>
      </w:r>
      <w:r w:rsidR="007D088F" w:rsidRPr="00F6383F">
        <w:rPr>
          <w:kern w:val="2"/>
          <w:lang w:val="en-US" w:eastAsia="zh-CN"/>
        </w:rPr>
        <w:t>造成</w:t>
      </w:r>
      <w:r w:rsidR="001D5852" w:rsidRPr="00F6383F">
        <w:rPr>
          <w:rFonts w:hint="eastAsia"/>
          <w:kern w:val="2"/>
          <w:lang w:val="en-US" w:eastAsia="zh-CN"/>
        </w:rPr>
        <w:t>任何损害。</w:t>
      </w:r>
    </w:p>
    <w:p w:rsidR="007D088F" w:rsidRPr="00586B00" w:rsidRDefault="00FD2344" w:rsidP="00586B00">
      <w:pPr>
        <w:pStyle w:val="enumlev1"/>
        <w:rPr>
          <w:szCs w:val="22"/>
          <w:lang w:eastAsia="zh-CN"/>
        </w:rPr>
      </w:pPr>
      <w:r w:rsidRPr="00586B00">
        <w:rPr>
          <w:szCs w:val="22"/>
          <w:lang w:eastAsia="zh-CN"/>
        </w:rPr>
        <w:lastRenderedPageBreak/>
        <w:t>•</w:t>
      </w:r>
      <w:r w:rsidR="007D088F" w:rsidRPr="00586B00">
        <w:rPr>
          <w:szCs w:val="22"/>
          <w:lang w:eastAsia="zh-CN"/>
        </w:rPr>
        <w:tab/>
      </w:r>
      <w:r w:rsidR="007D088F" w:rsidRPr="00586B00">
        <w:rPr>
          <w:szCs w:val="22"/>
          <w:lang w:eastAsia="zh-CN"/>
        </w:rPr>
        <w:t>话音机密性</w:t>
      </w:r>
      <w:r w:rsidR="004066D6" w:rsidRPr="00586B00">
        <w:rPr>
          <w:rFonts w:hint="eastAsia"/>
          <w:szCs w:val="22"/>
          <w:lang w:eastAsia="zh-CN"/>
        </w:rPr>
        <w:t>：这</w:t>
      </w:r>
      <w:r w:rsidR="007D088F" w:rsidRPr="00586B00">
        <w:rPr>
          <w:szCs w:val="22"/>
          <w:lang w:eastAsia="zh-CN"/>
        </w:rPr>
        <w:t>通过加密话音数据包</w:t>
      </w:r>
      <w:r w:rsidR="004D1ACD" w:rsidRPr="00586B00">
        <w:rPr>
          <w:rFonts w:hint="eastAsia"/>
          <w:szCs w:val="22"/>
          <w:lang w:eastAsia="zh-CN"/>
        </w:rPr>
        <w:t>来实现，并防止窃听。</w:t>
      </w:r>
      <w:r w:rsidR="004D1ACD" w:rsidRPr="00586B00">
        <w:rPr>
          <w:szCs w:val="22"/>
          <w:lang w:eastAsia="zh-CN"/>
        </w:rPr>
        <w:t>通常，对多媒体应用的媒体数据包（</w:t>
      </w:r>
      <w:r w:rsidR="007D088F" w:rsidRPr="00586B00">
        <w:rPr>
          <w:szCs w:val="22"/>
          <w:lang w:eastAsia="zh-CN"/>
        </w:rPr>
        <w:t>如视频）</w:t>
      </w:r>
      <w:r w:rsidR="004D1ACD" w:rsidRPr="00586B00">
        <w:rPr>
          <w:rFonts w:hint="eastAsia"/>
          <w:szCs w:val="22"/>
          <w:lang w:eastAsia="zh-CN"/>
        </w:rPr>
        <w:t>以及话音数据</w:t>
      </w:r>
      <w:r w:rsidR="004D1ACD" w:rsidRPr="00586B00">
        <w:rPr>
          <w:szCs w:val="22"/>
          <w:lang w:eastAsia="zh-CN"/>
        </w:rPr>
        <w:t>要加密。进一步的媒体数据包</w:t>
      </w:r>
      <w:r w:rsidR="007D088F" w:rsidRPr="00586B00">
        <w:rPr>
          <w:szCs w:val="22"/>
          <w:lang w:eastAsia="zh-CN"/>
        </w:rPr>
        <w:t>保护还包括</w:t>
      </w:r>
      <w:r w:rsidR="004D1ACD" w:rsidRPr="00586B00">
        <w:rPr>
          <w:rFonts w:hint="eastAsia"/>
          <w:szCs w:val="22"/>
          <w:lang w:eastAsia="zh-CN"/>
        </w:rPr>
        <w:t>对</w:t>
      </w:r>
      <w:r w:rsidR="007D088F" w:rsidRPr="00586B00">
        <w:rPr>
          <w:szCs w:val="22"/>
          <w:lang w:eastAsia="zh-CN"/>
        </w:rPr>
        <w:t>有效载荷的认证</w:t>
      </w:r>
      <w:r w:rsidR="007D088F" w:rsidRPr="00586B00">
        <w:rPr>
          <w:szCs w:val="22"/>
          <w:lang w:eastAsia="zh-CN"/>
        </w:rPr>
        <w:t>/</w:t>
      </w:r>
      <w:r w:rsidR="007D088F" w:rsidRPr="00586B00">
        <w:rPr>
          <w:szCs w:val="22"/>
          <w:lang w:eastAsia="zh-CN"/>
        </w:rPr>
        <w:t>完整性保护。</w:t>
      </w:r>
    </w:p>
    <w:p w:rsidR="007D088F" w:rsidRPr="00F6383F" w:rsidRDefault="00FD2344" w:rsidP="00586B00">
      <w:pPr>
        <w:pStyle w:val="enumlev1"/>
        <w:rPr>
          <w:kern w:val="2"/>
          <w:lang w:val="en-US" w:eastAsia="zh-CN"/>
        </w:rPr>
      </w:pPr>
      <w:r w:rsidRPr="00F6383F">
        <w:rPr>
          <w:kern w:val="2"/>
          <w:lang w:val="en-US" w:eastAsia="zh-CN"/>
        </w:rPr>
        <w:t>•</w:t>
      </w:r>
      <w:r w:rsidR="007D088F" w:rsidRPr="00F6383F">
        <w:rPr>
          <w:kern w:val="2"/>
          <w:lang w:val="en-US" w:eastAsia="zh-CN"/>
        </w:rPr>
        <w:tab/>
      </w:r>
      <w:r w:rsidR="007D088F" w:rsidRPr="00F6383F">
        <w:rPr>
          <w:kern w:val="2"/>
          <w:lang w:val="en-US" w:eastAsia="zh-CN"/>
        </w:rPr>
        <w:t>密钥管理</w:t>
      </w:r>
      <w:r w:rsidR="004066D6" w:rsidRPr="00F6383F">
        <w:rPr>
          <w:rFonts w:hint="eastAsia"/>
          <w:kern w:val="2"/>
          <w:lang w:val="en-US" w:eastAsia="zh-CN"/>
        </w:rPr>
        <w:t>：</w:t>
      </w:r>
      <w:r w:rsidR="00686449" w:rsidRPr="00F6383F">
        <w:rPr>
          <w:rFonts w:hint="eastAsia"/>
          <w:kern w:val="2"/>
          <w:lang w:val="en-US" w:eastAsia="zh-CN"/>
        </w:rPr>
        <w:t>这</w:t>
      </w:r>
      <w:r w:rsidR="00686449" w:rsidRPr="00F6383F">
        <w:rPr>
          <w:kern w:val="2"/>
          <w:lang w:val="en-US" w:eastAsia="zh-CN"/>
        </w:rPr>
        <w:t>不仅包括</w:t>
      </w:r>
      <w:r w:rsidR="00686449" w:rsidRPr="00F6383F">
        <w:rPr>
          <w:rFonts w:hint="eastAsia"/>
          <w:kern w:val="2"/>
          <w:lang w:val="en-US" w:eastAsia="zh-CN"/>
        </w:rPr>
        <w:t>为向</w:t>
      </w:r>
      <w:r w:rsidR="00686449" w:rsidRPr="00F6383F">
        <w:rPr>
          <w:kern w:val="2"/>
          <w:lang w:val="en-US" w:eastAsia="zh-CN"/>
        </w:rPr>
        <w:t>用户和</w:t>
      </w:r>
      <w:r w:rsidR="007D088F" w:rsidRPr="00F6383F">
        <w:rPr>
          <w:kern w:val="2"/>
          <w:lang w:val="en-US" w:eastAsia="zh-CN"/>
        </w:rPr>
        <w:t>服务器</w:t>
      </w:r>
      <w:r w:rsidR="00686449" w:rsidRPr="00F6383F">
        <w:rPr>
          <w:rFonts w:hint="eastAsia"/>
          <w:kern w:val="2"/>
          <w:lang w:val="en-US" w:eastAsia="zh-CN"/>
        </w:rPr>
        <w:t>安全分发</w:t>
      </w:r>
      <w:r w:rsidR="007D088F" w:rsidRPr="00F6383F">
        <w:rPr>
          <w:kern w:val="2"/>
          <w:lang w:val="en-US" w:eastAsia="zh-CN"/>
        </w:rPr>
        <w:t>密钥资料</w:t>
      </w:r>
      <w:r w:rsidR="00686449" w:rsidRPr="00F6383F">
        <w:rPr>
          <w:rFonts w:hint="eastAsia"/>
          <w:kern w:val="2"/>
          <w:lang w:val="en-US" w:eastAsia="zh-CN"/>
        </w:rPr>
        <w:t>而必需</w:t>
      </w:r>
      <w:r w:rsidR="00686449" w:rsidRPr="00F6383F">
        <w:rPr>
          <w:kern w:val="2"/>
          <w:lang w:val="en-US" w:eastAsia="zh-CN"/>
        </w:rPr>
        <w:t>的所有任务，</w:t>
      </w:r>
      <w:r w:rsidR="00686449" w:rsidRPr="00F6383F">
        <w:rPr>
          <w:rFonts w:hint="eastAsia"/>
          <w:kern w:val="2"/>
          <w:lang w:val="en-US" w:eastAsia="zh-CN"/>
        </w:rPr>
        <w:t>而且</w:t>
      </w:r>
      <w:r w:rsidR="007D088F" w:rsidRPr="00F6383F">
        <w:rPr>
          <w:kern w:val="2"/>
          <w:lang w:val="en-US" w:eastAsia="zh-CN"/>
        </w:rPr>
        <w:t>包括</w:t>
      </w:r>
      <w:r w:rsidR="00686449" w:rsidRPr="00F6383F">
        <w:rPr>
          <w:rFonts w:hint="eastAsia"/>
          <w:kern w:val="2"/>
          <w:lang w:val="en-US" w:eastAsia="zh-CN"/>
        </w:rPr>
        <w:t>如</w:t>
      </w:r>
      <w:r w:rsidR="007D088F" w:rsidRPr="00F6383F">
        <w:rPr>
          <w:kern w:val="2"/>
          <w:lang w:val="en-US" w:eastAsia="zh-CN"/>
        </w:rPr>
        <w:t>更新过期的密钥和</w:t>
      </w:r>
      <w:r w:rsidR="00686449" w:rsidRPr="00F6383F">
        <w:rPr>
          <w:rFonts w:hint="eastAsia"/>
          <w:kern w:val="2"/>
          <w:lang w:val="en-US" w:eastAsia="zh-CN"/>
        </w:rPr>
        <w:t>替换</w:t>
      </w:r>
      <w:r w:rsidR="007D088F" w:rsidRPr="00F6383F">
        <w:rPr>
          <w:kern w:val="2"/>
          <w:lang w:val="en-US" w:eastAsia="zh-CN"/>
        </w:rPr>
        <w:t>遗失的密钥等任务。密钥管理可以是</w:t>
      </w:r>
      <w:r w:rsidR="00686449" w:rsidRPr="00F6383F">
        <w:rPr>
          <w:rFonts w:hint="eastAsia"/>
          <w:kern w:val="2"/>
          <w:lang w:val="en-US" w:eastAsia="zh-CN"/>
        </w:rPr>
        <w:t>一个</w:t>
      </w:r>
      <w:r w:rsidR="007D088F" w:rsidRPr="00F6383F">
        <w:rPr>
          <w:kern w:val="2"/>
          <w:lang w:val="en-US" w:eastAsia="zh-CN"/>
        </w:rPr>
        <w:t>独立于</w:t>
      </w:r>
      <w:r w:rsidR="007D088F" w:rsidRPr="00F6383F">
        <w:rPr>
          <w:kern w:val="2"/>
          <w:lang w:val="en-US" w:eastAsia="zh-CN"/>
        </w:rPr>
        <w:t>VoIP</w:t>
      </w:r>
      <w:r w:rsidR="007D088F" w:rsidRPr="00F6383F">
        <w:rPr>
          <w:kern w:val="2"/>
          <w:lang w:val="en-US" w:eastAsia="zh-CN"/>
        </w:rPr>
        <w:t>应用</w:t>
      </w:r>
      <w:r w:rsidR="007D088F" w:rsidRPr="00686449">
        <w:rPr>
          <w:rFonts w:hAnsi="SimSun"/>
          <w:lang w:eastAsia="zh-CN"/>
        </w:rPr>
        <w:t>（口令提</w:t>
      </w:r>
      <w:r w:rsidR="00586B00">
        <w:rPr>
          <w:rFonts w:hAnsi="SimSun"/>
          <w:lang w:eastAsia="zh-CN"/>
        </w:rPr>
        <w:br/>
      </w:r>
      <w:r w:rsidR="007D088F" w:rsidRPr="00686449">
        <w:rPr>
          <w:rFonts w:hAnsi="SimSun"/>
          <w:lang w:eastAsia="zh-CN"/>
        </w:rPr>
        <w:t>供）</w:t>
      </w:r>
      <w:r w:rsidR="00686449" w:rsidRPr="00686449">
        <w:rPr>
          <w:rFonts w:hAnsi="SimSun"/>
          <w:lang w:eastAsia="zh-CN"/>
        </w:rPr>
        <w:t>的</w:t>
      </w:r>
      <w:r w:rsidR="00686449" w:rsidRPr="00F6383F">
        <w:rPr>
          <w:kern w:val="2"/>
          <w:lang w:val="en-US" w:eastAsia="zh-CN"/>
        </w:rPr>
        <w:t>任务</w:t>
      </w:r>
      <w:r w:rsidR="007D088F" w:rsidRPr="00F6383F">
        <w:rPr>
          <w:kern w:val="2"/>
          <w:lang w:val="en-US" w:eastAsia="zh-CN"/>
        </w:rPr>
        <w:t>，</w:t>
      </w:r>
      <w:r w:rsidR="00686449" w:rsidRPr="00F6383F">
        <w:rPr>
          <w:rFonts w:hint="eastAsia"/>
          <w:kern w:val="2"/>
          <w:lang w:val="en-US" w:eastAsia="zh-CN"/>
        </w:rPr>
        <w:t>或者</w:t>
      </w:r>
      <w:r w:rsidR="00686449" w:rsidRPr="00F6383F">
        <w:rPr>
          <w:kern w:val="2"/>
          <w:lang w:val="en-US" w:eastAsia="zh-CN"/>
        </w:rPr>
        <w:t>在动态协商表明安全能力的安全简表</w:t>
      </w:r>
      <w:r w:rsidR="00686449" w:rsidRPr="00F6383F">
        <w:rPr>
          <w:rFonts w:hint="eastAsia"/>
          <w:kern w:val="2"/>
          <w:lang w:val="en-US" w:eastAsia="zh-CN"/>
        </w:rPr>
        <w:t>以及</w:t>
      </w:r>
      <w:r w:rsidR="007D088F" w:rsidRPr="00F6383F">
        <w:rPr>
          <w:kern w:val="2"/>
          <w:lang w:val="en-US" w:eastAsia="zh-CN"/>
        </w:rPr>
        <w:t>分发基于会话的密钥时，也可以与信令综合在一起。</w:t>
      </w:r>
    </w:p>
    <w:p w:rsidR="007D088F" w:rsidRPr="00F6383F" w:rsidRDefault="00FD2344" w:rsidP="00586B00">
      <w:pPr>
        <w:pStyle w:val="enumlev1"/>
        <w:rPr>
          <w:kern w:val="2"/>
          <w:lang w:val="en-US" w:eastAsia="zh-CN"/>
        </w:rPr>
      </w:pPr>
      <w:r w:rsidRPr="00F6383F">
        <w:rPr>
          <w:kern w:val="2"/>
          <w:lang w:val="en-US" w:eastAsia="zh-CN"/>
        </w:rPr>
        <w:t>•</w:t>
      </w:r>
      <w:r w:rsidR="007D088F" w:rsidRPr="00F6383F">
        <w:rPr>
          <w:kern w:val="2"/>
          <w:lang w:val="en-US" w:eastAsia="zh-CN"/>
        </w:rPr>
        <w:tab/>
      </w:r>
      <w:r w:rsidR="007D088F" w:rsidRPr="00F6383F">
        <w:rPr>
          <w:kern w:val="2"/>
          <w:lang w:val="en-US" w:eastAsia="zh-CN"/>
        </w:rPr>
        <w:t>跨域安全</w:t>
      </w:r>
      <w:r w:rsidR="004066D6" w:rsidRPr="00F6383F">
        <w:rPr>
          <w:rFonts w:hint="eastAsia"/>
          <w:kern w:val="2"/>
          <w:lang w:val="en-US" w:eastAsia="zh-CN"/>
        </w:rPr>
        <w:t>：</w:t>
      </w:r>
      <w:r w:rsidR="00FE13AE" w:rsidRPr="00F6383F">
        <w:rPr>
          <w:rFonts w:hint="eastAsia"/>
          <w:kern w:val="2"/>
          <w:lang w:val="en-US" w:eastAsia="zh-CN"/>
        </w:rPr>
        <w:t>这</w:t>
      </w:r>
      <w:r w:rsidR="00FE13AE" w:rsidRPr="00F6383F">
        <w:rPr>
          <w:kern w:val="2"/>
          <w:lang w:val="en-US" w:eastAsia="zh-CN"/>
        </w:rPr>
        <w:t>涉及的问题是，</w:t>
      </w:r>
      <w:r w:rsidR="00FE13AE" w:rsidRPr="00F6383F">
        <w:rPr>
          <w:rFonts w:hint="eastAsia"/>
          <w:kern w:val="2"/>
          <w:lang w:val="en-US" w:eastAsia="zh-CN"/>
        </w:rPr>
        <w:t>异构</w:t>
      </w:r>
      <w:r w:rsidR="00FE13AE" w:rsidRPr="00F6383F">
        <w:rPr>
          <w:kern w:val="2"/>
          <w:lang w:val="en-US" w:eastAsia="zh-CN"/>
        </w:rPr>
        <w:t>环境中的系统</w:t>
      </w:r>
      <w:r w:rsidR="00FE13AE" w:rsidRPr="00F6383F">
        <w:rPr>
          <w:rFonts w:hint="eastAsia"/>
          <w:kern w:val="2"/>
          <w:lang w:val="en-US" w:eastAsia="zh-CN"/>
        </w:rPr>
        <w:t>因</w:t>
      </w:r>
      <w:r w:rsidR="00FE13AE" w:rsidRPr="00F6383F">
        <w:rPr>
          <w:kern w:val="2"/>
          <w:lang w:val="en-US" w:eastAsia="zh-CN"/>
        </w:rPr>
        <w:t>不同</w:t>
      </w:r>
      <w:r w:rsidR="00FE13AE" w:rsidRPr="00F6383F">
        <w:rPr>
          <w:rFonts w:hint="eastAsia"/>
          <w:kern w:val="2"/>
          <w:lang w:val="en-US" w:eastAsia="zh-CN"/>
        </w:rPr>
        <w:t>的</w:t>
      </w:r>
      <w:r w:rsidR="00FE13AE" w:rsidRPr="00F6383F">
        <w:rPr>
          <w:kern w:val="2"/>
          <w:lang w:val="en-US" w:eastAsia="zh-CN"/>
        </w:rPr>
        <w:t>需求、不同</w:t>
      </w:r>
      <w:r w:rsidR="00FE13AE" w:rsidRPr="00F6383F">
        <w:rPr>
          <w:rFonts w:hint="eastAsia"/>
          <w:kern w:val="2"/>
          <w:lang w:val="en-US" w:eastAsia="zh-CN"/>
        </w:rPr>
        <w:t>的</w:t>
      </w:r>
      <w:r w:rsidR="00FE13AE" w:rsidRPr="00F6383F">
        <w:rPr>
          <w:kern w:val="2"/>
          <w:lang w:val="en-US" w:eastAsia="zh-CN"/>
        </w:rPr>
        <w:t>安全</w:t>
      </w:r>
      <w:r w:rsidR="00FE13AE" w:rsidRPr="00F6383F">
        <w:rPr>
          <w:rFonts w:hint="eastAsia"/>
          <w:kern w:val="2"/>
          <w:lang w:val="en-US" w:eastAsia="zh-CN"/>
        </w:rPr>
        <w:t>策略</w:t>
      </w:r>
      <w:r w:rsidR="007D088F" w:rsidRPr="00F6383F">
        <w:rPr>
          <w:kern w:val="2"/>
          <w:lang w:val="en-US" w:eastAsia="zh-CN"/>
        </w:rPr>
        <w:t>和不同的安全能力</w:t>
      </w:r>
      <w:r w:rsidR="00FE13AE" w:rsidRPr="00F6383F">
        <w:rPr>
          <w:rFonts w:hint="eastAsia"/>
          <w:kern w:val="2"/>
          <w:lang w:val="en-US" w:eastAsia="zh-CN"/>
        </w:rPr>
        <w:t>而</w:t>
      </w:r>
      <w:r w:rsidR="007D088F" w:rsidRPr="00F6383F">
        <w:rPr>
          <w:kern w:val="2"/>
          <w:lang w:val="en-US" w:eastAsia="zh-CN"/>
        </w:rPr>
        <w:t>实施了不同的安全特性。因而有必要能够动态地协商安全简表和安全能力，如密码算法及其参数。在跨越域的边界以及涉及不同</w:t>
      </w:r>
      <w:r w:rsidR="001A6230" w:rsidRPr="00F6383F">
        <w:rPr>
          <w:rFonts w:hint="eastAsia"/>
          <w:kern w:val="2"/>
          <w:lang w:val="en-US" w:eastAsia="zh-CN"/>
        </w:rPr>
        <w:t>的</w:t>
      </w:r>
      <w:r w:rsidR="007D088F" w:rsidRPr="00F6383F">
        <w:rPr>
          <w:kern w:val="2"/>
          <w:lang w:val="en-US" w:eastAsia="zh-CN"/>
        </w:rPr>
        <w:t>服务提供商和网络时，这</w:t>
      </w:r>
      <w:r w:rsidR="001A6230" w:rsidRPr="00F6383F">
        <w:rPr>
          <w:kern w:val="2"/>
          <w:lang w:val="en-US" w:eastAsia="zh-CN"/>
        </w:rPr>
        <w:t>一点尤为重要。跨域通信的一个重要安全要求是能够平滑地越过防火墙</w:t>
      </w:r>
      <w:r w:rsidR="001A6230" w:rsidRPr="00F6383F">
        <w:rPr>
          <w:rFonts w:hint="eastAsia"/>
          <w:kern w:val="2"/>
          <w:lang w:val="en-US" w:eastAsia="zh-CN"/>
        </w:rPr>
        <w:t>以及</w:t>
      </w:r>
      <w:r w:rsidR="00FC7E8E">
        <w:rPr>
          <w:kern w:val="2"/>
          <w:lang w:val="en-US" w:eastAsia="zh-CN"/>
        </w:rPr>
        <w:t>应对网络地址</w:t>
      </w:r>
      <w:r w:rsidR="00FC7E8E">
        <w:rPr>
          <w:rFonts w:hint="eastAsia"/>
          <w:kern w:val="2"/>
          <w:lang w:val="en-US" w:eastAsia="zh-CN"/>
        </w:rPr>
        <w:t>转换</w:t>
      </w:r>
      <w:r w:rsidR="007D088F" w:rsidRPr="00F6383F">
        <w:rPr>
          <w:kern w:val="2"/>
          <w:lang w:val="en-US" w:eastAsia="zh-CN"/>
        </w:rPr>
        <w:t>（</w:t>
      </w:r>
      <w:r w:rsidR="007D088F" w:rsidRPr="00F6383F">
        <w:rPr>
          <w:kern w:val="2"/>
          <w:lang w:val="en-US" w:eastAsia="zh-CN"/>
        </w:rPr>
        <w:t>NAT</w:t>
      </w:r>
      <w:r w:rsidR="007D088F" w:rsidRPr="00F6383F">
        <w:rPr>
          <w:kern w:val="2"/>
          <w:lang w:val="en-US" w:eastAsia="zh-CN"/>
        </w:rPr>
        <w:t>）设备的限制。</w:t>
      </w:r>
    </w:p>
    <w:bookmarkEnd w:id="1362"/>
    <w:p w:rsidR="007D088F" w:rsidRPr="001402DD" w:rsidRDefault="001402DD" w:rsidP="00586B00">
      <w:pPr>
        <w:ind w:firstLineChars="200" w:firstLine="432"/>
        <w:rPr>
          <w:spacing w:val="-4"/>
          <w:szCs w:val="22"/>
          <w:lang w:eastAsia="zh-CN"/>
        </w:rPr>
      </w:pPr>
      <w:r w:rsidRPr="001402DD">
        <w:rPr>
          <w:rFonts w:hAnsi="SimSun"/>
          <w:spacing w:val="-4"/>
          <w:szCs w:val="22"/>
          <w:lang w:eastAsia="zh-CN"/>
        </w:rPr>
        <w:t>该清单</w:t>
      </w:r>
      <w:r w:rsidR="007D088F" w:rsidRPr="001402DD">
        <w:rPr>
          <w:rFonts w:hAnsi="SimSun"/>
          <w:spacing w:val="-4"/>
          <w:szCs w:val="22"/>
          <w:lang w:eastAsia="zh-CN"/>
        </w:rPr>
        <w:t>虽不全面，但</w:t>
      </w:r>
      <w:r w:rsidRPr="001402DD">
        <w:rPr>
          <w:rFonts w:hAnsi="SimSun"/>
          <w:spacing w:val="-4"/>
          <w:szCs w:val="22"/>
          <w:lang w:eastAsia="zh-CN"/>
        </w:rPr>
        <w:t>涵盖</w:t>
      </w:r>
      <w:r w:rsidR="0009462D" w:rsidRPr="001402DD">
        <w:rPr>
          <w:szCs w:val="22"/>
          <w:lang w:eastAsia="zh-CN"/>
        </w:rPr>
        <w:t>ITU-T</w:t>
      </w:r>
      <w:r w:rsidR="0009462D" w:rsidRPr="001402DD">
        <w:rPr>
          <w:spacing w:val="-4"/>
          <w:szCs w:val="22"/>
          <w:lang w:eastAsia="zh-CN"/>
        </w:rPr>
        <w:t xml:space="preserve"> </w:t>
      </w:r>
      <w:r w:rsidR="007D088F" w:rsidRPr="001402DD">
        <w:rPr>
          <w:spacing w:val="-4"/>
          <w:szCs w:val="22"/>
          <w:lang w:eastAsia="zh-CN"/>
        </w:rPr>
        <w:t>H.323</w:t>
      </w:r>
      <w:r w:rsidR="007D088F" w:rsidRPr="001402DD">
        <w:rPr>
          <w:rFonts w:hAnsi="SimSun"/>
          <w:spacing w:val="-4"/>
          <w:szCs w:val="22"/>
          <w:lang w:eastAsia="zh-CN"/>
        </w:rPr>
        <w:t>安全</w:t>
      </w:r>
      <w:r w:rsidRPr="001402DD">
        <w:rPr>
          <w:rFonts w:hAnsi="SimSun"/>
          <w:spacing w:val="-4"/>
          <w:szCs w:val="22"/>
          <w:lang w:eastAsia="zh-CN"/>
        </w:rPr>
        <w:t>性</w:t>
      </w:r>
      <w:r w:rsidR="007D088F" w:rsidRPr="001402DD">
        <w:rPr>
          <w:rFonts w:hAnsi="SimSun"/>
          <w:spacing w:val="-4"/>
          <w:szCs w:val="22"/>
          <w:lang w:eastAsia="zh-CN"/>
        </w:rPr>
        <w:t>的核心部分。超</w:t>
      </w:r>
      <w:r w:rsidRPr="001402DD">
        <w:rPr>
          <w:rFonts w:hAnsi="SimSun"/>
          <w:spacing w:val="-4"/>
          <w:szCs w:val="22"/>
          <w:lang w:eastAsia="zh-CN"/>
        </w:rPr>
        <w:t>出</w:t>
      </w:r>
      <w:r w:rsidR="0009462D" w:rsidRPr="001402DD">
        <w:rPr>
          <w:szCs w:val="22"/>
          <w:lang w:eastAsia="zh-CN"/>
        </w:rPr>
        <w:t>ITU-T</w:t>
      </w:r>
      <w:r w:rsidR="0009462D" w:rsidRPr="001402DD">
        <w:rPr>
          <w:spacing w:val="-4"/>
          <w:szCs w:val="22"/>
          <w:lang w:eastAsia="zh-CN"/>
        </w:rPr>
        <w:t xml:space="preserve"> </w:t>
      </w:r>
      <w:r w:rsidR="007D088F" w:rsidRPr="001402DD">
        <w:rPr>
          <w:spacing w:val="-4"/>
          <w:szCs w:val="22"/>
          <w:lang w:eastAsia="zh-CN"/>
        </w:rPr>
        <w:t>H.323</w:t>
      </w:r>
      <w:r w:rsidR="007D088F" w:rsidRPr="00586B00">
        <w:rPr>
          <w:rFonts w:hAnsi="SimSun"/>
          <w:szCs w:val="22"/>
          <w:lang w:val="en-GB" w:eastAsia="zh-CN"/>
        </w:rPr>
        <w:t>考虑范围之外的</w:t>
      </w:r>
      <w:r w:rsidRPr="00586B00">
        <w:rPr>
          <w:rFonts w:hAnsi="SimSun"/>
          <w:szCs w:val="22"/>
          <w:lang w:val="en-GB" w:eastAsia="zh-CN"/>
        </w:rPr>
        <w:t>安全问题包括安全策略</w:t>
      </w:r>
      <w:r w:rsidRPr="001402DD">
        <w:rPr>
          <w:rFonts w:hAnsi="SimSun"/>
          <w:spacing w:val="-4"/>
          <w:szCs w:val="22"/>
          <w:lang w:eastAsia="zh-CN"/>
        </w:rPr>
        <w:t>、网络管理安全、安全服务提供、实施安全、操作安全和安全事故处置</w:t>
      </w:r>
      <w:r w:rsidR="007D088F" w:rsidRPr="001402DD">
        <w:rPr>
          <w:rFonts w:hAnsi="SimSun"/>
          <w:spacing w:val="-4"/>
          <w:szCs w:val="22"/>
          <w:lang w:eastAsia="zh-CN"/>
        </w:rPr>
        <w:t>。</w:t>
      </w:r>
    </w:p>
    <w:p w:rsidR="00B01EFF" w:rsidRPr="00732B78" w:rsidRDefault="00B01EFF" w:rsidP="00501E09">
      <w:pPr>
        <w:pStyle w:val="Heading3"/>
        <w:rPr>
          <w:lang w:val="en-GB" w:eastAsia="zh-CN"/>
        </w:rPr>
      </w:pPr>
      <w:bookmarkStart w:id="1363" w:name="_Toc266787029"/>
      <w:bookmarkStart w:id="1364" w:name="_Toc266787254"/>
      <w:smartTag w:uri="urn:schemas-microsoft-com:office:smarttags" w:element="chsdate">
        <w:smartTagPr>
          <w:attr w:name="Year" w:val="1899"/>
          <w:attr w:name="Month" w:val="12"/>
          <w:attr w:name="Day" w:val="30"/>
          <w:attr w:name="IsLunarDate" w:val="False"/>
          <w:attr w:name="IsROCDate" w:val="False"/>
        </w:smartTagPr>
        <w:r w:rsidRPr="00732B78">
          <w:rPr>
            <w:lang w:val="en-GB" w:eastAsia="zh-CN"/>
          </w:rPr>
          <w:t>9.1.2</w:t>
        </w:r>
        <w:r w:rsidRPr="00732B78">
          <w:rPr>
            <w:lang w:val="en-GB" w:eastAsia="zh-CN"/>
          </w:rPr>
          <w:tab/>
        </w:r>
      </w:smartTag>
      <w:r w:rsidRPr="00732B78">
        <w:rPr>
          <w:lang w:val="en-GB" w:eastAsia="zh-CN"/>
        </w:rPr>
        <w:t>H.235.x</w:t>
      </w:r>
      <w:r w:rsidR="00391EFA" w:rsidRPr="00732B78">
        <w:rPr>
          <w:rFonts w:hAnsi="SimSun"/>
          <w:lang w:val="en-GB" w:eastAsia="zh-CN"/>
        </w:rPr>
        <w:t>分支系列建议书概述</w:t>
      </w:r>
      <w:bookmarkEnd w:id="1363"/>
      <w:bookmarkEnd w:id="1364"/>
    </w:p>
    <w:p w:rsidR="00732B78" w:rsidRPr="00732B78" w:rsidRDefault="00763BDD" w:rsidP="00586B00">
      <w:pPr>
        <w:ind w:firstLineChars="200" w:firstLine="440"/>
        <w:rPr>
          <w:szCs w:val="22"/>
          <w:lang w:eastAsia="zh-CN"/>
        </w:rPr>
      </w:pPr>
      <w:r w:rsidRPr="00732B78">
        <w:rPr>
          <w:szCs w:val="22"/>
          <w:lang w:eastAsia="zh-CN"/>
        </w:rPr>
        <w:t>H.235.x</w:t>
      </w:r>
      <w:r w:rsidRPr="00732B78">
        <w:rPr>
          <w:rFonts w:hAnsi="SimSun"/>
          <w:szCs w:val="22"/>
          <w:lang w:eastAsia="zh-CN"/>
        </w:rPr>
        <w:t>系列建议书</w:t>
      </w:r>
      <w:r w:rsidR="00732B78" w:rsidRPr="00732B78">
        <w:rPr>
          <w:rFonts w:hAnsi="SimSun"/>
          <w:szCs w:val="22"/>
          <w:lang w:eastAsia="zh-CN"/>
        </w:rPr>
        <w:t>包括</w:t>
      </w:r>
      <w:r w:rsidR="00732B78" w:rsidRPr="00732B78">
        <w:rPr>
          <w:szCs w:val="22"/>
          <w:lang w:eastAsia="zh-CN"/>
        </w:rPr>
        <w:t>11</w:t>
      </w:r>
      <w:r w:rsidR="00732B78" w:rsidRPr="00732B78">
        <w:rPr>
          <w:rFonts w:hAnsi="SimSun"/>
          <w:szCs w:val="22"/>
          <w:lang w:eastAsia="zh-CN"/>
        </w:rPr>
        <w:t>个标准和</w:t>
      </w:r>
      <w:r w:rsidR="00732B78" w:rsidRPr="00732B78">
        <w:rPr>
          <w:szCs w:val="22"/>
          <w:lang w:eastAsia="zh-CN"/>
        </w:rPr>
        <w:t>1</w:t>
      </w:r>
      <w:r w:rsidR="00732B78" w:rsidRPr="00732B78">
        <w:rPr>
          <w:rFonts w:hAnsi="SimSun"/>
          <w:szCs w:val="22"/>
          <w:lang w:eastAsia="zh-CN"/>
        </w:rPr>
        <w:t>个实施者指南，它们一起规定了安全机制和协议以及详细</w:t>
      </w:r>
      <w:r w:rsidR="00586B00">
        <w:rPr>
          <w:rFonts w:hAnsi="SimSun"/>
          <w:szCs w:val="22"/>
          <w:lang w:eastAsia="zh-CN"/>
        </w:rPr>
        <w:br/>
      </w:r>
      <w:r w:rsidR="00732B78" w:rsidRPr="00732B78">
        <w:rPr>
          <w:rFonts w:hAnsi="SimSun"/>
          <w:szCs w:val="22"/>
          <w:lang w:eastAsia="zh-CN"/>
        </w:rPr>
        <w:t>的、有关在</w:t>
      </w:r>
      <w:r w:rsidR="00732B78" w:rsidRPr="00732B78">
        <w:rPr>
          <w:szCs w:val="22"/>
          <w:lang w:eastAsia="zh-CN"/>
        </w:rPr>
        <w:t>ITU-T H.323</w:t>
      </w:r>
      <w:r w:rsidR="00732B78" w:rsidRPr="00732B78">
        <w:rPr>
          <w:rFonts w:hAnsi="SimSun"/>
          <w:szCs w:val="22"/>
          <w:lang w:eastAsia="zh-CN"/>
        </w:rPr>
        <w:t>系列建议书中实施安全性的指导原则。</w:t>
      </w:r>
      <w:r w:rsidR="00732B78" w:rsidRPr="00586B00">
        <w:rPr>
          <w:rFonts w:hAnsi="SimSun"/>
          <w:szCs w:val="22"/>
          <w:lang w:val="en-GB" w:eastAsia="zh-CN"/>
        </w:rPr>
        <w:t>它们为小型企业集团和大型运营商提供可调整的安全解决方案</w:t>
      </w:r>
      <w:r w:rsidR="00732B78" w:rsidRPr="00732B78">
        <w:rPr>
          <w:rFonts w:hAnsi="SimSun"/>
          <w:szCs w:val="22"/>
          <w:lang w:eastAsia="zh-CN"/>
        </w:rPr>
        <w:t>，并提供控制协议的密码保护以及音频</w:t>
      </w:r>
      <w:r w:rsidR="00732B78" w:rsidRPr="00732B78">
        <w:rPr>
          <w:szCs w:val="22"/>
          <w:lang w:eastAsia="zh-CN"/>
        </w:rPr>
        <w:t>/</w:t>
      </w:r>
      <w:r w:rsidR="00732B78" w:rsidRPr="00732B78">
        <w:rPr>
          <w:rFonts w:hAnsi="SimSun"/>
          <w:szCs w:val="22"/>
          <w:lang w:eastAsia="zh-CN"/>
        </w:rPr>
        <w:t>视频媒体流数据的密码保护。</w:t>
      </w:r>
    </w:p>
    <w:p w:rsidR="00763BDD" w:rsidRPr="002D3960" w:rsidRDefault="000517B0" w:rsidP="00586B00">
      <w:pPr>
        <w:ind w:firstLineChars="200" w:firstLine="440"/>
        <w:rPr>
          <w:szCs w:val="22"/>
          <w:lang w:eastAsia="zh-CN"/>
        </w:rPr>
      </w:pPr>
      <w:r w:rsidRPr="002D3960">
        <w:rPr>
          <w:szCs w:val="22"/>
          <w:lang w:eastAsia="zh-CN"/>
        </w:rPr>
        <w:t>ITU-T H.235</w:t>
      </w:r>
      <w:r w:rsidRPr="002D3960">
        <w:rPr>
          <w:rFonts w:hAnsi="SimSun"/>
          <w:szCs w:val="22"/>
          <w:lang w:eastAsia="zh-CN"/>
        </w:rPr>
        <w:t>建议书</w:t>
      </w:r>
      <w:r w:rsidR="00763BDD" w:rsidRPr="002D3960">
        <w:rPr>
          <w:rFonts w:hAnsi="SimSun"/>
          <w:szCs w:val="22"/>
          <w:lang w:eastAsia="zh-CN"/>
        </w:rPr>
        <w:t>规定了协商</w:t>
      </w:r>
      <w:r w:rsidRPr="002D3960">
        <w:rPr>
          <w:rFonts w:hAnsi="SimSun" w:hint="eastAsia"/>
          <w:szCs w:val="22"/>
          <w:lang w:eastAsia="zh-CN"/>
        </w:rPr>
        <w:t>所需</w:t>
      </w:r>
      <w:r w:rsidR="00763BDD" w:rsidRPr="002D3960">
        <w:rPr>
          <w:rFonts w:hAnsi="SimSun"/>
          <w:szCs w:val="22"/>
          <w:lang w:eastAsia="zh-CN"/>
        </w:rPr>
        <w:t>的密码服务、密码算法和安全能力的方法。</w:t>
      </w:r>
      <w:r w:rsidR="00763BDD" w:rsidRPr="00586B00">
        <w:rPr>
          <w:rFonts w:hAnsi="SimSun"/>
          <w:szCs w:val="22"/>
          <w:lang w:val="en-GB" w:eastAsia="zh-CN"/>
        </w:rPr>
        <w:t>建立动态会话密钥的密钥管理功能完全可与信令握手协议整合在一起</w:t>
      </w:r>
      <w:r w:rsidR="00763BDD" w:rsidRPr="002D3960">
        <w:rPr>
          <w:rFonts w:hAnsi="SimSun"/>
          <w:szCs w:val="22"/>
          <w:lang w:eastAsia="zh-CN"/>
        </w:rPr>
        <w:t>，这样将有助于减少呼叫建立的延迟时间。</w:t>
      </w:r>
      <w:r w:rsidRPr="002D3960">
        <w:rPr>
          <w:rFonts w:hint="eastAsia"/>
          <w:szCs w:val="22"/>
          <w:lang w:eastAsia="zh-CN"/>
        </w:rPr>
        <w:t>支持的配置包括“</w:t>
      </w:r>
      <w:r w:rsidR="00763BDD" w:rsidRPr="002D3960">
        <w:rPr>
          <w:rFonts w:hAnsi="SimSun"/>
          <w:szCs w:val="22"/>
          <w:lang w:eastAsia="zh-CN"/>
        </w:rPr>
        <w:t>传统的</w:t>
      </w:r>
      <w:r w:rsidRPr="002D3960">
        <w:rPr>
          <w:rFonts w:hint="eastAsia"/>
          <w:szCs w:val="22"/>
          <w:lang w:eastAsia="zh-CN"/>
        </w:rPr>
        <w:t>”</w:t>
      </w:r>
      <w:r w:rsidRPr="002D3960">
        <w:rPr>
          <w:rFonts w:hAnsi="SimSun"/>
          <w:szCs w:val="22"/>
          <w:lang w:eastAsia="zh-CN"/>
        </w:rPr>
        <w:t>点对点通信，还支持</w:t>
      </w:r>
      <w:r w:rsidR="002D3960" w:rsidRPr="002D3960">
        <w:rPr>
          <w:rFonts w:hAnsi="SimSun" w:hint="eastAsia"/>
          <w:szCs w:val="22"/>
          <w:lang w:eastAsia="zh-CN"/>
        </w:rPr>
        <w:t>多个</w:t>
      </w:r>
      <w:r w:rsidR="00763BDD" w:rsidRPr="002D3960">
        <w:rPr>
          <w:rFonts w:hAnsi="SimSun"/>
          <w:szCs w:val="22"/>
          <w:lang w:eastAsia="zh-CN"/>
        </w:rPr>
        <w:t>多媒体终端在集团内通信时带有多播单元的多点配置。</w:t>
      </w:r>
    </w:p>
    <w:p w:rsidR="00763BDD" w:rsidRPr="000517B0" w:rsidRDefault="0009462D" w:rsidP="00586B00">
      <w:pPr>
        <w:ind w:firstLineChars="200" w:firstLine="440"/>
        <w:rPr>
          <w:szCs w:val="22"/>
          <w:lang w:eastAsia="zh-CN"/>
        </w:rPr>
      </w:pPr>
      <w:r w:rsidRPr="000517B0">
        <w:rPr>
          <w:szCs w:val="22"/>
          <w:lang w:eastAsia="zh-CN"/>
        </w:rPr>
        <w:t xml:space="preserve">ITU-T </w:t>
      </w:r>
      <w:r w:rsidR="00763BDD" w:rsidRPr="000517B0">
        <w:rPr>
          <w:szCs w:val="22"/>
          <w:lang w:eastAsia="zh-CN"/>
        </w:rPr>
        <w:t>H.235</w:t>
      </w:r>
      <w:r w:rsidR="00763BDD" w:rsidRPr="000517B0">
        <w:rPr>
          <w:rFonts w:hAnsi="SimSun"/>
          <w:szCs w:val="22"/>
          <w:lang w:eastAsia="zh-CN"/>
        </w:rPr>
        <w:t>利用了专门优化的安全技术来达到严格的性能要求，如椭圆曲线密码算法和</w:t>
      </w:r>
      <w:r w:rsidR="00763BDD" w:rsidRPr="000517B0">
        <w:rPr>
          <w:szCs w:val="22"/>
          <w:lang w:eastAsia="zh-CN"/>
        </w:rPr>
        <w:t>AES</w:t>
      </w:r>
      <w:r w:rsidR="00763BDD" w:rsidRPr="000517B0">
        <w:rPr>
          <w:rFonts w:hAnsi="SimSun"/>
          <w:szCs w:val="22"/>
          <w:lang w:eastAsia="zh-CN"/>
        </w:rPr>
        <w:t>加密</w:t>
      </w:r>
      <w:r w:rsidR="000517B0" w:rsidRPr="000517B0">
        <w:rPr>
          <w:rFonts w:hAnsi="SimSun" w:hint="eastAsia"/>
          <w:szCs w:val="22"/>
          <w:lang w:eastAsia="zh-CN"/>
        </w:rPr>
        <w:t>技术</w:t>
      </w:r>
      <w:r w:rsidR="00763BDD" w:rsidRPr="000517B0">
        <w:rPr>
          <w:rFonts w:hAnsi="SimSun"/>
          <w:szCs w:val="22"/>
          <w:lang w:eastAsia="zh-CN"/>
        </w:rPr>
        <w:t>。通过加密</w:t>
      </w:r>
      <w:r w:rsidR="00763BDD" w:rsidRPr="000517B0">
        <w:rPr>
          <w:szCs w:val="22"/>
          <w:lang w:eastAsia="zh-CN"/>
        </w:rPr>
        <w:t>RTP</w:t>
      </w:r>
      <w:r w:rsidR="00763BDD" w:rsidRPr="00586B00">
        <w:rPr>
          <w:rFonts w:hAnsi="SimSun"/>
          <w:szCs w:val="22"/>
          <w:lang w:val="en-GB" w:eastAsia="zh-CN"/>
        </w:rPr>
        <w:t>有效载荷在应用层实现话音加密</w:t>
      </w:r>
      <w:r w:rsidR="00763BDD" w:rsidRPr="000517B0">
        <w:rPr>
          <w:rFonts w:hAnsi="SimSun"/>
          <w:szCs w:val="22"/>
          <w:lang w:eastAsia="zh-CN"/>
        </w:rPr>
        <w:t>。这样就有益于通过采用与数字信号处理器（</w:t>
      </w:r>
      <w:r w:rsidR="00763BDD" w:rsidRPr="000517B0">
        <w:rPr>
          <w:szCs w:val="22"/>
          <w:lang w:eastAsia="zh-CN"/>
        </w:rPr>
        <w:t>DSP</w:t>
      </w:r>
      <w:r w:rsidR="00763BDD" w:rsidRPr="000517B0">
        <w:rPr>
          <w:rFonts w:hAnsi="SimSun"/>
          <w:szCs w:val="22"/>
          <w:lang w:eastAsia="zh-CN"/>
        </w:rPr>
        <w:t>）</w:t>
      </w:r>
      <w:r w:rsidR="00763BDD" w:rsidRPr="00586B00">
        <w:rPr>
          <w:rFonts w:hAnsi="SimSun"/>
          <w:szCs w:val="22"/>
          <w:lang w:val="en-GB" w:eastAsia="zh-CN"/>
        </w:rPr>
        <w:t>和话音压缩编解码器的紧密相互作用实现体积小巧的端点</w:t>
      </w:r>
      <w:r w:rsidR="00763BDD" w:rsidRPr="000517B0">
        <w:rPr>
          <w:rFonts w:hAnsi="SimSun"/>
          <w:szCs w:val="22"/>
          <w:lang w:eastAsia="zh-CN"/>
        </w:rPr>
        <w:t>，而无需特殊的操作系统平台。</w:t>
      </w:r>
    </w:p>
    <w:p w:rsidR="00763BDD" w:rsidRPr="00D2330F" w:rsidRDefault="00F43F22" w:rsidP="00F4456C">
      <w:pPr>
        <w:ind w:firstLineChars="200" w:firstLine="440"/>
        <w:rPr>
          <w:szCs w:val="22"/>
          <w:lang w:eastAsia="zh-CN"/>
        </w:rPr>
      </w:pPr>
      <w:r>
        <w:rPr>
          <w:rFonts w:hint="eastAsia"/>
          <w:szCs w:val="22"/>
        </w:rPr>
        <w:t>图</w:t>
      </w:r>
      <w:r>
        <w:rPr>
          <w:rFonts w:hint="eastAsia"/>
          <w:szCs w:val="22"/>
        </w:rPr>
        <w:t>3</w:t>
      </w:r>
      <w:r w:rsidR="00F4456C">
        <w:rPr>
          <w:szCs w:val="22"/>
        </w:rPr>
        <w:t>9</w:t>
      </w:r>
      <w:r w:rsidR="00763BDD" w:rsidRPr="00D2330F">
        <w:rPr>
          <w:rFonts w:hAnsi="SimSun"/>
          <w:szCs w:val="22"/>
        </w:rPr>
        <w:t>给出了</w:t>
      </w:r>
      <w:r w:rsidR="00A35FEE" w:rsidRPr="00074D93">
        <w:rPr>
          <w:szCs w:val="22"/>
        </w:rPr>
        <w:t>ITU-T</w:t>
      </w:r>
      <w:r w:rsidR="00A35FEE" w:rsidRPr="00D2330F">
        <w:rPr>
          <w:szCs w:val="22"/>
        </w:rPr>
        <w:t xml:space="preserve"> </w:t>
      </w:r>
      <w:r w:rsidR="00763BDD" w:rsidRPr="00D2330F">
        <w:rPr>
          <w:szCs w:val="22"/>
        </w:rPr>
        <w:t>H.235</w:t>
      </w:r>
      <w:r w:rsidR="00763BDD" w:rsidRPr="00D2330F">
        <w:rPr>
          <w:rFonts w:hAnsi="SimSun"/>
          <w:szCs w:val="22"/>
        </w:rPr>
        <w:t>的应用范围，包括用于建立呼叫（</w:t>
      </w:r>
      <w:r w:rsidR="00A35FEE" w:rsidRPr="00074D93">
        <w:rPr>
          <w:szCs w:val="22"/>
        </w:rPr>
        <w:t>ITU-T</w:t>
      </w:r>
      <w:r w:rsidR="00A35FEE" w:rsidRPr="00D2330F">
        <w:rPr>
          <w:szCs w:val="22"/>
        </w:rPr>
        <w:t xml:space="preserve"> </w:t>
      </w:r>
      <w:r w:rsidR="00763BDD" w:rsidRPr="00D2330F">
        <w:rPr>
          <w:szCs w:val="22"/>
        </w:rPr>
        <w:t>H.225.0</w:t>
      </w:r>
      <w:r w:rsidR="00763BDD" w:rsidRPr="00D2330F">
        <w:rPr>
          <w:rFonts w:hAnsi="SimSun"/>
          <w:szCs w:val="22"/>
        </w:rPr>
        <w:t>和</w:t>
      </w:r>
      <w:r w:rsidR="00A35FEE" w:rsidRPr="00074D93">
        <w:rPr>
          <w:szCs w:val="22"/>
        </w:rPr>
        <w:t>ITU-T</w:t>
      </w:r>
      <w:r w:rsidR="00A35FEE" w:rsidRPr="00D2330F">
        <w:rPr>
          <w:szCs w:val="22"/>
        </w:rPr>
        <w:t xml:space="preserve"> </w:t>
      </w:r>
      <w:r w:rsidR="00763BDD" w:rsidRPr="00D2330F">
        <w:rPr>
          <w:szCs w:val="22"/>
        </w:rPr>
        <w:t>H.245</w:t>
      </w:r>
      <w:r w:rsidR="00763BDD" w:rsidRPr="00D2330F">
        <w:rPr>
          <w:rFonts w:hAnsi="SimSun"/>
          <w:szCs w:val="22"/>
        </w:rPr>
        <w:t>模块）和双向通信（对含有压缩的音频</w:t>
      </w:r>
      <w:r w:rsidR="00754C4D">
        <w:rPr>
          <w:rFonts w:hAnsi="SimSun"/>
          <w:szCs w:val="22"/>
        </w:rPr>
        <w:t>和</w:t>
      </w:r>
      <w:r w:rsidR="00754C4D">
        <w:rPr>
          <w:rFonts w:hAnsi="SimSun"/>
          <w:szCs w:val="22"/>
        </w:rPr>
        <w:t>/</w:t>
      </w:r>
      <w:r w:rsidR="00754C4D">
        <w:rPr>
          <w:rFonts w:hAnsi="SimSun"/>
          <w:szCs w:val="22"/>
        </w:rPr>
        <w:t>或</w:t>
      </w:r>
      <w:r w:rsidR="00763BDD" w:rsidRPr="00D2330F">
        <w:rPr>
          <w:rFonts w:hAnsi="SimSun"/>
          <w:szCs w:val="22"/>
        </w:rPr>
        <w:t>视频的</w:t>
      </w:r>
      <w:r w:rsidR="00763BDD" w:rsidRPr="00D2330F">
        <w:rPr>
          <w:szCs w:val="22"/>
        </w:rPr>
        <w:t>RTP</w:t>
      </w:r>
      <w:r w:rsidR="00763BDD" w:rsidRPr="00D2330F">
        <w:rPr>
          <w:rFonts w:hAnsi="SimSun"/>
          <w:szCs w:val="22"/>
        </w:rPr>
        <w:t>有效载荷加密）的相关规定。</w:t>
      </w:r>
      <w:r w:rsidR="00763BDD" w:rsidRPr="00D2330F">
        <w:rPr>
          <w:rFonts w:hAnsi="SimSun"/>
          <w:szCs w:val="22"/>
          <w:lang w:eastAsia="zh-CN"/>
        </w:rPr>
        <w:t>这些功能性包括认证、完整性、</w:t>
      </w:r>
      <w:r w:rsidR="00763BDD" w:rsidRPr="00586B00">
        <w:rPr>
          <w:rFonts w:hAnsi="SimSun"/>
          <w:szCs w:val="22"/>
          <w:lang w:val="en-GB" w:eastAsia="zh-CN"/>
        </w:rPr>
        <w:t>保密和不可抵赖</w:t>
      </w:r>
      <w:r w:rsidR="00A35FEE" w:rsidRPr="00586B00">
        <w:rPr>
          <w:rFonts w:hAnsi="SimSun"/>
          <w:szCs w:val="22"/>
          <w:lang w:val="en-GB" w:eastAsia="zh-CN"/>
        </w:rPr>
        <w:t>性</w:t>
      </w:r>
      <w:r w:rsidR="00763BDD" w:rsidRPr="00586B00">
        <w:rPr>
          <w:rFonts w:hAnsi="SimSun"/>
          <w:szCs w:val="22"/>
          <w:lang w:val="en-GB" w:eastAsia="zh-CN"/>
        </w:rPr>
        <w:t>的机制</w:t>
      </w:r>
      <w:r w:rsidR="00763BDD" w:rsidRPr="00D2330F">
        <w:rPr>
          <w:rFonts w:hAnsi="SimSun"/>
          <w:szCs w:val="22"/>
          <w:lang w:eastAsia="zh-CN"/>
        </w:rPr>
        <w:t>。网守通过对端点的准入控制来实现认证，并提供不可抵赖</w:t>
      </w:r>
      <w:r w:rsidR="00A35FEE" w:rsidRPr="00D2330F">
        <w:rPr>
          <w:rFonts w:hAnsi="SimSun"/>
          <w:szCs w:val="22"/>
          <w:lang w:eastAsia="zh-CN"/>
        </w:rPr>
        <w:t>性</w:t>
      </w:r>
      <w:r w:rsidR="00763BDD" w:rsidRPr="00D2330F">
        <w:rPr>
          <w:rFonts w:hAnsi="SimSun"/>
          <w:szCs w:val="22"/>
          <w:lang w:eastAsia="zh-CN"/>
        </w:rPr>
        <w:t>机制。基于</w:t>
      </w:r>
      <w:r w:rsidR="00763BDD" w:rsidRPr="00D2330F">
        <w:rPr>
          <w:szCs w:val="22"/>
          <w:lang w:eastAsia="zh-CN"/>
        </w:rPr>
        <w:t>IP</w:t>
      </w:r>
      <w:r w:rsidR="00A35FEE" w:rsidRPr="00D2330F">
        <w:rPr>
          <w:rFonts w:hAnsi="SimSun"/>
          <w:szCs w:val="22"/>
          <w:lang w:eastAsia="zh-CN"/>
        </w:rPr>
        <w:t>的传送层和低层安全超出</w:t>
      </w:r>
      <w:r w:rsidR="00763BDD" w:rsidRPr="00D2330F">
        <w:rPr>
          <w:rFonts w:hAnsi="SimSun"/>
          <w:szCs w:val="22"/>
          <w:lang w:eastAsia="zh-CN"/>
        </w:rPr>
        <w:t>了</w:t>
      </w:r>
      <w:r w:rsidR="00A35FEE" w:rsidRPr="00D2330F">
        <w:rPr>
          <w:szCs w:val="22"/>
          <w:lang w:eastAsia="zh-CN"/>
        </w:rPr>
        <w:t xml:space="preserve">ITU-T </w:t>
      </w:r>
      <w:r w:rsidR="00763BDD" w:rsidRPr="00D2330F">
        <w:rPr>
          <w:szCs w:val="22"/>
          <w:lang w:eastAsia="zh-CN"/>
        </w:rPr>
        <w:t>H.323</w:t>
      </w:r>
      <w:r w:rsidR="00763BDD" w:rsidRPr="00D2330F">
        <w:rPr>
          <w:rFonts w:hAnsi="SimSun"/>
          <w:szCs w:val="22"/>
          <w:lang w:eastAsia="zh-CN"/>
        </w:rPr>
        <w:t>和</w:t>
      </w:r>
      <w:r w:rsidR="00A35FEE" w:rsidRPr="00D2330F">
        <w:rPr>
          <w:szCs w:val="22"/>
          <w:lang w:eastAsia="zh-CN"/>
        </w:rPr>
        <w:t xml:space="preserve">ITU-T </w:t>
      </w:r>
      <w:r w:rsidR="00763BDD" w:rsidRPr="00D2330F">
        <w:rPr>
          <w:szCs w:val="22"/>
          <w:lang w:eastAsia="zh-CN"/>
        </w:rPr>
        <w:t>H.235</w:t>
      </w:r>
      <w:r w:rsidR="00763BDD" w:rsidRPr="00D2330F">
        <w:rPr>
          <w:rFonts w:hAnsi="SimSun"/>
          <w:szCs w:val="22"/>
          <w:lang w:eastAsia="zh-CN"/>
        </w:rPr>
        <w:t>的范围，但通常可以用</w:t>
      </w:r>
      <w:r w:rsidR="00763BDD" w:rsidRPr="00D2330F">
        <w:rPr>
          <w:szCs w:val="22"/>
          <w:lang w:eastAsia="zh-CN"/>
        </w:rPr>
        <w:t>IP</w:t>
      </w:r>
      <w:r w:rsidR="00763BDD" w:rsidRPr="00D2330F">
        <w:rPr>
          <w:rFonts w:hAnsi="SimSun"/>
          <w:szCs w:val="22"/>
          <w:lang w:eastAsia="zh-CN"/>
        </w:rPr>
        <w:t>安全</w:t>
      </w:r>
      <w:r w:rsidR="00586B00">
        <w:rPr>
          <w:rFonts w:hAnsi="SimSun"/>
          <w:szCs w:val="22"/>
          <w:lang w:eastAsia="zh-CN"/>
        </w:rPr>
        <w:br/>
      </w:r>
      <w:r w:rsidR="00763BDD" w:rsidRPr="00D2330F">
        <w:rPr>
          <w:rFonts w:hAnsi="SimSun"/>
          <w:szCs w:val="22"/>
          <w:lang w:eastAsia="zh-CN"/>
        </w:rPr>
        <w:t>（</w:t>
      </w:r>
      <w:r w:rsidR="00FC7E8E">
        <w:rPr>
          <w:szCs w:val="22"/>
          <w:lang w:eastAsia="zh-CN"/>
        </w:rPr>
        <w:t>IP</w:t>
      </w:r>
      <w:r w:rsidR="00FC7E8E">
        <w:rPr>
          <w:rFonts w:hint="eastAsia"/>
          <w:szCs w:val="22"/>
          <w:lang w:eastAsia="zh-CN"/>
        </w:rPr>
        <w:t>S</w:t>
      </w:r>
      <w:r w:rsidR="00763BDD" w:rsidRPr="00D2330F">
        <w:rPr>
          <w:szCs w:val="22"/>
          <w:lang w:eastAsia="zh-CN"/>
        </w:rPr>
        <w:t>ec</w:t>
      </w:r>
      <w:r w:rsidR="00763BDD" w:rsidRPr="00D2330F">
        <w:rPr>
          <w:rFonts w:hAnsi="SimSun"/>
          <w:szCs w:val="22"/>
          <w:lang w:eastAsia="zh-CN"/>
        </w:rPr>
        <w:t>）和传送层安全（</w:t>
      </w:r>
      <w:r w:rsidR="00763BDD" w:rsidRPr="00D2330F">
        <w:rPr>
          <w:szCs w:val="22"/>
          <w:lang w:eastAsia="zh-CN"/>
        </w:rPr>
        <w:t>TLS</w:t>
      </w:r>
      <w:r w:rsidR="00763BDD" w:rsidRPr="00D2330F">
        <w:rPr>
          <w:rFonts w:hAnsi="SimSun"/>
          <w:szCs w:val="22"/>
          <w:lang w:eastAsia="zh-CN"/>
        </w:rPr>
        <w:t>）协议来实现。</w:t>
      </w:r>
      <w:r w:rsidR="00D2330F" w:rsidRPr="00D2330F">
        <w:rPr>
          <w:rFonts w:hAnsi="SimSun"/>
          <w:szCs w:val="22"/>
          <w:lang w:eastAsia="zh-CN"/>
        </w:rPr>
        <w:t>如果最终系统策略需要，那么</w:t>
      </w:r>
      <w:r w:rsidR="00FC7E8E">
        <w:rPr>
          <w:szCs w:val="22"/>
          <w:lang w:eastAsia="zh-CN"/>
        </w:rPr>
        <w:t>IP</w:t>
      </w:r>
      <w:r w:rsidR="00FC7E8E">
        <w:rPr>
          <w:rFonts w:hint="eastAsia"/>
          <w:szCs w:val="22"/>
          <w:lang w:eastAsia="zh-CN"/>
        </w:rPr>
        <w:t>S</w:t>
      </w:r>
      <w:r w:rsidR="00763BDD" w:rsidRPr="00D2330F">
        <w:rPr>
          <w:szCs w:val="22"/>
          <w:lang w:eastAsia="zh-CN"/>
        </w:rPr>
        <w:t>ec</w:t>
      </w:r>
      <w:r w:rsidR="00763BDD" w:rsidRPr="00D2330F">
        <w:rPr>
          <w:rFonts w:hAnsi="SimSun"/>
          <w:szCs w:val="22"/>
          <w:lang w:eastAsia="zh-CN"/>
        </w:rPr>
        <w:t>或</w:t>
      </w:r>
      <w:r w:rsidR="00763BDD" w:rsidRPr="00D2330F">
        <w:rPr>
          <w:szCs w:val="22"/>
          <w:lang w:eastAsia="zh-CN"/>
        </w:rPr>
        <w:t>TLS</w:t>
      </w:r>
      <w:r w:rsidR="00763BDD" w:rsidRPr="00D2330F">
        <w:rPr>
          <w:rFonts w:hAnsi="SimSun"/>
          <w:szCs w:val="22"/>
          <w:lang w:eastAsia="zh-CN"/>
        </w:rPr>
        <w:t>能够用来提供</w:t>
      </w:r>
      <w:r w:rsidR="00763BDD" w:rsidRPr="00D2330F">
        <w:rPr>
          <w:szCs w:val="22"/>
          <w:lang w:eastAsia="zh-CN"/>
        </w:rPr>
        <w:t>IP</w:t>
      </w:r>
      <w:r w:rsidR="00D2330F" w:rsidRPr="00D2330F">
        <w:rPr>
          <w:rFonts w:hAnsi="SimSun"/>
          <w:szCs w:val="22"/>
          <w:lang w:eastAsia="zh-CN"/>
        </w:rPr>
        <w:t>层的认证以及</w:t>
      </w:r>
      <w:r w:rsidR="00763BDD" w:rsidRPr="00D2330F">
        <w:rPr>
          <w:rFonts w:hAnsi="SimSun"/>
          <w:szCs w:val="22"/>
          <w:lang w:eastAsia="zh-CN"/>
        </w:rPr>
        <w:t>非强制性地提供机密性</w:t>
      </w:r>
      <w:r w:rsidR="00D2330F" w:rsidRPr="00D2330F">
        <w:rPr>
          <w:rFonts w:hAnsi="SimSun"/>
          <w:szCs w:val="22"/>
          <w:lang w:eastAsia="zh-CN"/>
        </w:rPr>
        <w:t>，</w:t>
      </w:r>
      <w:r w:rsidR="00763BDD" w:rsidRPr="00D2330F">
        <w:rPr>
          <w:rFonts w:hAnsi="SimSun"/>
          <w:szCs w:val="22"/>
          <w:lang w:eastAsia="zh-CN"/>
        </w:rPr>
        <w:t>而无论上面运行的是什么样的（应用）协议。</w:t>
      </w:r>
    </w:p>
    <w:p w:rsidR="00B01EFF" w:rsidRDefault="000E2D5B" w:rsidP="00567513">
      <w:pPr>
        <w:pStyle w:val="Figure"/>
        <w:rPr>
          <w:lang w:val="en-GB" w:eastAsia="zh-CN"/>
        </w:rPr>
      </w:pPr>
      <w:r>
        <w:rPr>
          <w:noProof/>
          <w:lang w:val="en-US" w:eastAsia="zh-CN"/>
        </w:rPr>
        <w:lastRenderedPageBreak/>
        <w:drawing>
          <wp:inline distT="0" distB="0" distL="0" distR="0">
            <wp:extent cx="4932045" cy="3381375"/>
            <wp:effectExtent l="19050" t="0" r="1905" b="0"/>
            <wp:docPr id="40" name="Picture 40" descr="0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0604"/>
                    <pic:cNvPicPr>
                      <a:picLocks noChangeAspect="1" noChangeArrowheads="1"/>
                    </pic:cNvPicPr>
                  </pic:nvPicPr>
                  <pic:blipFill>
                    <a:blip r:embed="rId198" cstate="print"/>
                    <a:srcRect/>
                    <a:stretch>
                      <a:fillRect/>
                    </a:stretch>
                  </pic:blipFill>
                  <pic:spPr bwMode="auto">
                    <a:xfrm>
                      <a:off x="0" y="0"/>
                      <a:ext cx="4932000" cy="3381344"/>
                    </a:xfrm>
                    <a:prstGeom prst="rect">
                      <a:avLst/>
                    </a:prstGeom>
                    <a:noFill/>
                    <a:ln w="9525">
                      <a:noFill/>
                      <a:miter lim="800000"/>
                      <a:headEnd/>
                      <a:tailEnd/>
                    </a:ln>
                  </pic:spPr>
                </pic:pic>
              </a:graphicData>
            </a:graphic>
          </wp:inline>
        </w:drawing>
      </w:r>
    </w:p>
    <w:p w:rsidR="002E2248" w:rsidRDefault="00266051" w:rsidP="002E2248">
      <w:pPr>
        <w:pStyle w:val="FigureNoTitle"/>
        <w:spacing w:before="300"/>
        <w:outlineLvl w:val="0"/>
        <w:rPr>
          <w:rFonts w:hAnsi="SimSun"/>
          <w:lang w:val="en-GB" w:eastAsia="zh-CN"/>
        </w:rPr>
      </w:pPr>
      <w:bookmarkStart w:id="1365" w:name="_Ref229371834"/>
      <w:r w:rsidRPr="00266051">
        <w:rPr>
          <w:noProof/>
          <w:lang w:val="en-US" w:eastAsia="zh-CN"/>
        </w:rPr>
        <w:pict>
          <v:rect id="_x0000_s38279" style="position:absolute;left:0;text-align:left;margin-left:377.55pt;margin-top:5.4pt;width:55.3pt;height:20.05pt;z-index:251641856" filled="f" stroked="f">
            <v:textbox style="mso-next-textbox:#_x0000_s38279" inset="0,0,0,0">
              <w:txbxContent>
                <w:p w:rsidR="009C646C" w:rsidRDefault="009C646C" w:rsidP="00FE684C">
                  <w:r>
                    <w:rPr>
                      <w:rFonts w:ascii="Arial" w:hAnsi="Arial" w:cs="Arial"/>
                      <w:color w:val="24282B"/>
                      <w:sz w:val="12"/>
                      <w:szCs w:val="12"/>
                    </w:rPr>
                    <w:t>SecMan(09)_F39</w:t>
                  </w:r>
                </w:p>
              </w:txbxContent>
            </v:textbox>
          </v:rect>
        </w:pict>
      </w:r>
    </w:p>
    <w:p w:rsidR="00B01EFF" w:rsidRPr="00C847A8" w:rsidRDefault="00D648E8" w:rsidP="002E2248">
      <w:pPr>
        <w:pStyle w:val="FigureNoTitle"/>
        <w:spacing w:before="300"/>
        <w:outlineLvl w:val="0"/>
        <w:rPr>
          <w:lang w:val="en-GB" w:eastAsia="zh-CN"/>
        </w:rPr>
      </w:pPr>
      <w:r w:rsidRPr="00C847A8">
        <w:rPr>
          <w:rFonts w:hAnsi="SimSun"/>
          <w:lang w:val="en-GB" w:eastAsia="zh-CN"/>
        </w:rPr>
        <w:t>图</w:t>
      </w:r>
      <w:r w:rsidR="00B01EFF" w:rsidRPr="00C847A8">
        <w:rPr>
          <w:lang w:val="en-GB" w:eastAsia="zh-CN"/>
        </w:rPr>
        <w:t xml:space="preserve"> </w:t>
      </w:r>
      <w:r w:rsidR="00BA0DFF">
        <w:rPr>
          <w:noProof/>
          <w:lang w:val="en-GB" w:eastAsia="zh-CN"/>
        </w:rPr>
        <w:t>3</w:t>
      </w:r>
      <w:r w:rsidR="002E2248">
        <w:rPr>
          <w:noProof/>
          <w:lang w:val="en-GB" w:eastAsia="zh-CN"/>
        </w:rPr>
        <w:t>9</w:t>
      </w:r>
      <w:bookmarkEnd w:id="1365"/>
      <w:r w:rsidR="00391EFA" w:rsidRPr="00C847A8">
        <w:rPr>
          <w:lang w:val="en-GB" w:eastAsia="zh-CN"/>
        </w:rPr>
        <w:t xml:space="preserve"> – </w:t>
      </w:r>
      <w:r w:rsidR="00B01EFF" w:rsidRPr="00C847A8">
        <w:rPr>
          <w:lang w:val="en-GB" w:eastAsia="zh-CN"/>
        </w:rPr>
        <w:t>ITU-T H.235</w:t>
      </w:r>
      <w:r w:rsidR="00391EFA" w:rsidRPr="00C847A8">
        <w:rPr>
          <w:rFonts w:hAnsi="SimSun"/>
          <w:lang w:val="en-GB" w:eastAsia="zh-CN"/>
        </w:rPr>
        <w:t>提供的</w:t>
      </w:r>
      <w:r w:rsidR="00391EFA" w:rsidRPr="00C847A8">
        <w:rPr>
          <w:lang w:val="en-GB" w:eastAsia="zh-CN"/>
        </w:rPr>
        <w:t>ITU-T H.323</w:t>
      </w:r>
      <w:r w:rsidR="00391EFA" w:rsidRPr="00C847A8">
        <w:rPr>
          <w:rFonts w:hAnsi="SimSun"/>
          <w:lang w:val="en-GB" w:eastAsia="zh-CN"/>
        </w:rPr>
        <w:t>安全</w:t>
      </w:r>
    </w:p>
    <w:p w:rsidR="007B73DA" w:rsidRPr="00A8765F" w:rsidRDefault="007B73DA" w:rsidP="007B73DA">
      <w:pPr>
        <w:rPr>
          <w:color w:val="FF0000"/>
          <w:lang w:val="en-GB" w:eastAsia="zh-CN"/>
        </w:rPr>
      </w:pPr>
    </w:p>
    <w:p w:rsidR="009E6C99" w:rsidRPr="009E6C99" w:rsidRDefault="002D67CC" w:rsidP="00586B00">
      <w:pPr>
        <w:ind w:firstLineChars="200" w:firstLine="440"/>
        <w:rPr>
          <w:szCs w:val="22"/>
          <w:lang w:eastAsia="zh-CN"/>
        </w:rPr>
      </w:pPr>
      <w:r w:rsidRPr="009E6C99">
        <w:rPr>
          <w:szCs w:val="22"/>
          <w:lang w:eastAsia="zh-CN"/>
        </w:rPr>
        <w:t>ITU-T H.235.x</w:t>
      </w:r>
      <w:r w:rsidR="009E6C99" w:rsidRPr="009E6C99">
        <w:rPr>
          <w:rFonts w:hAnsi="SimSun"/>
          <w:szCs w:val="22"/>
          <w:lang w:eastAsia="zh-CN"/>
        </w:rPr>
        <w:t>系列建议书含有各式各样的安全措施，可以适用于不同的目标环境（</w:t>
      </w:r>
      <w:r w:rsidRPr="009E6C99">
        <w:rPr>
          <w:rFonts w:hAnsi="SimSun"/>
          <w:szCs w:val="22"/>
          <w:lang w:eastAsia="zh-CN"/>
        </w:rPr>
        <w:t>如企业内</w:t>
      </w:r>
      <w:r w:rsidRPr="009E6C99">
        <w:rPr>
          <w:szCs w:val="22"/>
          <w:lang w:eastAsia="zh-CN"/>
        </w:rPr>
        <w:t>/</w:t>
      </w:r>
      <w:r w:rsidRPr="009E6C99">
        <w:rPr>
          <w:rFonts w:hAnsi="SimSun"/>
          <w:szCs w:val="22"/>
          <w:lang w:eastAsia="zh-CN"/>
        </w:rPr>
        <w:t>企业间和运营商内</w:t>
      </w:r>
      <w:r w:rsidRPr="009E6C99">
        <w:rPr>
          <w:szCs w:val="22"/>
          <w:lang w:eastAsia="zh-CN"/>
        </w:rPr>
        <w:t>/</w:t>
      </w:r>
      <w:r w:rsidRPr="009E6C99">
        <w:rPr>
          <w:rFonts w:hAnsi="SimSun"/>
          <w:szCs w:val="22"/>
          <w:lang w:eastAsia="zh-CN"/>
        </w:rPr>
        <w:t>运营商间</w:t>
      </w:r>
      <w:r w:rsidR="009E6C99" w:rsidRPr="009E6C99">
        <w:rPr>
          <w:rFonts w:hAnsi="SimSun"/>
          <w:szCs w:val="22"/>
          <w:lang w:eastAsia="zh-CN"/>
        </w:rPr>
        <w:t>），</w:t>
      </w:r>
      <w:r w:rsidRPr="009E6C99">
        <w:rPr>
          <w:rFonts w:hAnsi="SimSun"/>
          <w:szCs w:val="22"/>
          <w:lang w:eastAsia="zh-CN"/>
        </w:rPr>
        <w:t>依据</w:t>
      </w:r>
      <w:r w:rsidR="009E6C99" w:rsidRPr="009E6C99">
        <w:rPr>
          <w:rFonts w:hAnsi="SimSun"/>
          <w:szCs w:val="22"/>
          <w:lang w:eastAsia="zh-CN"/>
        </w:rPr>
        <w:t>本地因素，</w:t>
      </w:r>
      <w:r w:rsidRPr="009E6C99">
        <w:rPr>
          <w:rFonts w:hAnsi="SimSun"/>
          <w:szCs w:val="22"/>
          <w:lang w:eastAsia="zh-CN"/>
        </w:rPr>
        <w:t>如可用的安全基础设施和终端能力</w:t>
      </w:r>
      <w:r w:rsidR="009E6C99" w:rsidRPr="009E6C99">
        <w:rPr>
          <w:rFonts w:hAnsi="SimSun"/>
          <w:szCs w:val="22"/>
          <w:lang w:eastAsia="zh-CN"/>
        </w:rPr>
        <w:t>（如简单端点对智能端点），</w:t>
      </w:r>
      <w:r w:rsidR="009E6C99" w:rsidRPr="00586B00">
        <w:rPr>
          <w:rFonts w:hAnsi="SimSun"/>
          <w:szCs w:val="22"/>
          <w:lang w:val="en-GB" w:eastAsia="zh-CN"/>
        </w:rPr>
        <w:t>可以对之进行定制</w:t>
      </w:r>
      <w:r w:rsidR="009E6C99" w:rsidRPr="009E6C99">
        <w:rPr>
          <w:rFonts w:hAnsi="SimSun"/>
          <w:szCs w:val="22"/>
          <w:lang w:eastAsia="zh-CN"/>
        </w:rPr>
        <w:t>，以及适用于特定的情形。</w:t>
      </w:r>
    </w:p>
    <w:p w:rsidR="009256C4" w:rsidRPr="009256C4" w:rsidRDefault="002D67CC" w:rsidP="00586B00">
      <w:pPr>
        <w:ind w:firstLineChars="200" w:firstLine="440"/>
        <w:rPr>
          <w:rFonts w:hAnsi="SimSun"/>
          <w:szCs w:val="22"/>
          <w:lang w:eastAsia="zh-CN"/>
        </w:rPr>
      </w:pPr>
      <w:r w:rsidRPr="009256C4">
        <w:rPr>
          <w:rFonts w:hAnsi="SimSun"/>
          <w:szCs w:val="22"/>
          <w:lang w:eastAsia="zh-CN"/>
        </w:rPr>
        <w:t>可用的安全简表提供</w:t>
      </w:r>
      <w:r w:rsidR="009320F9" w:rsidRPr="009256C4">
        <w:rPr>
          <w:rFonts w:hAnsi="SimSun" w:hint="eastAsia"/>
          <w:szCs w:val="22"/>
          <w:lang w:eastAsia="zh-CN"/>
        </w:rPr>
        <w:t>了</w:t>
      </w:r>
      <w:r w:rsidRPr="009256C4">
        <w:rPr>
          <w:rFonts w:hAnsi="SimSun"/>
          <w:szCs w:val="22"/>
          <w:lang w:eastAsia="zh-CN"/>
        </w:rPr>
        <w:t>安全技术，范围从包括口令保护</w:t>
      </w:r>
      <w:r w:rsidR="009320F9" w:rsidRPr="009256C4">
        <w:rPr>
          <w:rFonts w:hAnsi="SimSun"/>
          <w:szCs w:val="22"/>
          <w:lang w:eastAsia="zh-CN"/>
        </w:rPr>
        <w:t>在内的简单秘密共享简表到使用数字签</w:t>
      </w:r>
      <w:r w:rsidR="009320F9" w:rsidRPr="009256C4">
        <w:rPr>
          <w:rFonts w:hAnsi="SimSun" w:hint="eastAsia"/>
          <w:szCs w:val="22"/>
          <w:lang w:eastAsia="zh-CN"/>
        </w:rPr>
        <w:t>名</w:t>
      </w:r>
      <w:r w:rsidRPr="009256C4">
        <w:rPr>
          <w:rFonts w:hAnsi="SimSun"/>
          <w:szCs w:val="22"/>
          <w:lang w:eastAsia="zh-CN"/>
        </w:rPr>
        <w:t>和</w:t>
      </w:r>
      <w:r w:rsidR="009320F9" w:rsidRPr="009256C4">
        <w:rPr>
          <w:rFonts w:hAnsi="SimSun" w:hint="eastAsia"/>
          <w:szCs w:val="22"/>
          <w:lang w:eastAsia="zh-CN"/>
        </w:rPr>
        <w:t xml:space="preserve">ITU-T </w:t>
      </w:r>
      <w:r w:rsidRPr="009256C4">
        <w:rPr>
          <w:szCs w:val="22"/>
          <w:lang w:eastAsia="zh-CN"/>
        </w:rPr>
        <w:t>X.509 PKI</w:t>
      </w:r>
      <w:r w:rsidRPr="009256C4">
        <w:rPr>
          <w:rFonts w:hAnsi="SimSun"/>
          <w:szCs w:val="22"/>
          <w:lang w:eastAsia="zh-CN"/>
        </w:rPr>
        <w:t>证书（</w:t>
      </w:r>
      <w:r w:rsidR="009320F9" w:rsidRPr="009256C4">
        <w:rPr>
          <w:rFonts w:hAnsi="SimSun" w:hint="eastAsia"/>
          <w:szCs w:val="22"/>
          <w:lang w:eastAsia="zh-CN"/>
        </w:rPr>
        <w:t xml:space="preserve">ITU-T </w:t>
      </w:r>
      <w:r w:rsidRPr="009256C4">
        <w:rPr>
          <w:szCs w:val="22"/>
          <w:lang w:eastAsia="zh-CN"/>
        </w:rPr>
        <w:t>H.235.2</w:t>
      </w:r>
      <w:r w:rsidRPr="009256C4">
        <w:rPr>
          <w:rFonts w:hAnsi="SimSun"/>
          <w:szCs w:val="22"/>
          <w:lang w:eastAsia="zh-CN"/>
        </w:rPr>
        <w:t>）的更复杂的简表。这样就既可以用较简单但难于升级的技术实施逐跳保护，也可以用可升级的</w:t>
      </w:r>
      <w:r w:rsidRPr="009256C4">
        <w:rPr>
          <w:szCs w:val="22"/>
          <w:lang w:eastAsia="zh-CN"/>
        </w:rPr>
        <w:t>PKI</w:t>
      </w:r>
      <w:r w:rsidRPr="009256C4">
        <w:rPr>
          <w:rFonts w:hAnsi="SimSun"/>
          <w:szCs w:val="22"/>
          <w:lang w:eastAsia="zh-CN"/>
        </w:rPr>
        <w:t>技术实现端对端保护。</w:t>
      </w:r>
      <w:r w:rsidR="009320F9" w:rsidRPr="009256C4">
        <w:rPr>
          <w:rFonts w:hAnsi="SimSun" w:hint="eastAsia"/>
          <w:szCs w:val="22"/>
          <w:lang w:eastAsia="zh-CN"/>
        </w:rPr>
        <w:t xml:space="preserve">ITU-T </w:t>
      </w:r>
      <w:r w:rsidRPr="009256C4">
        <w:rPr>
          <w:szCs w:val="22"/>
          <w:lang w:eastAsia="zh-CN"/>
        </w:rPr>
        <w:t>H.235.3</w:t>
      </w:r>
      <w:r w:rsidR="009320F9" w:rsidRPr="009256C4">
        <w:rPr>
          <w:rFonts w:hAnsi="SimSun"/>
          <w:szCs w:val="22"/>
          <w:lang w:eastAsia="zh-CN"/>
        </w:rPr>
        <w:t>被称为混合安全简</w:t>
      </w:r>
      <w:r w:rsidR="00586B00">
        <w:rPr>
          <w:rFonts w:hAnsi="SimSun"/>
          <w:szCs w:val="22"/>
          <w:lang w:eastAsia="zh-CN"/>
        </w:rPr>
        <w:br/>
      </w:r>
      <w:r w:rsidR="009320F9" w:rsidRPr="009256C4">
        <w:rPr>
          <w:rFonts w:hAnsi="SimSun"/>
          <w:szCs w:val="22"/>
          <w:lang w:eastAsia="zh-CN"/>
        </w:rPr>
        <w:t>表，</w:t>
      </w:r>
      <w:r w:rsidR="009320F9" w:rsidRPr="00586B00">
        <w:rPr>
          <w:rFonts w:hAnsi="SimSun" w:hint="eastAsia"/>
          <w:szCs w:val="22"/>
          <w:lang w:val="en-GB" w:eastAsia="zh-CN"/>
        </w:rPr>
        <w:t>原因是</w:t>
      </w:r>
      <w:r w:rsidRPr="00586B00">
        <w:rPr>
          <w:rFonts w:hAnsi="SimSun"/>
          <w:szCs w:val="22"/>
          <w:lang w:val="en-GB" w:eastAsia="zh-CN"/>
        </w:rPr>
        <w:t>该建议书综合了</w:t>
      </w:r>
      <w:r w:rsidR="009320F9" w:rsidRPr="009256C4">
        <w:rPr>
          <w:rFonts w:hAnsi="SimSun" w:hint="eastAsia"/>
          <w:szCs w:val="22"/>
          <w:lang w:eastAsia="zh-CN"/>
        </w:rPr>
        <w:t xml:space="preserve">ITU-T </w:t>
      </w:r>
      <w:r w:rsidRPr="009256C4">
        <w:rPr>
          <w:szCs w:val="22"/>
          <w:lang w:eastAsia="zh-CN"/>
        </w:rPr>
        <w:t>H.235.1</w:t>
      </w:r>
      <w:r w:rsidRPr="009256C4">
        <w:rPr>
          <w:rFonts w:hAnsi="SimSun"/>
          <w:szCs w:val="22"/>
          <w:lang w:eastAsia="zh-CN"/>
        </w:rPr>
        <w:t>中的对称安全程序和</w:t>
      </w:r>
      <w:r w:rsidR="009320F9" w:rsidRPr="009256C4">
        <w:rPr>
          <w:rFonts w:hAnsi="SimSun" w:hint="eastAsia"/>
          <w:szCs w:val="22"/>
          <w:lang w:eastAsia="zh-CN"/>
        </w:rPr>
        <w:t>来自</w:t>
      </w:r>
      <w:r w:rsidR="009320F9" w:rsidRPr="009256C4">
        <w:rPr>
          <w:rFonts w:hAnsi="SimSun" w:hint="eastAsia"/>
          <w:szCs w:val="22"/>
          <w:lang w:eastAsia="zh-CN"/>
        </w:rPr>
        <w:t xml:space="preserve">ITU-T </w:t>
      </w:r>
      <w:r w:rsidRPr="009256C4">
        <w:rPr>
          <w:szCs w:val="22"/>
          <w:lang w:eastAsia="zh-CN"/>
        </w:rPr>
        <w:t>H.235.2</w:t>
      </w:r>
      <w:r w:rsidR="009320F9" w:rsidRPr="009256C4">
        <w:rPr>
          <w:rFonts w:hAnsi="SimSun" w:hint="eastAsia"/>
          <w:szCs w:val="22"/>
          <w:lang w:eastAsia="zh-CN"/>
        </w:rPr>
        <w:t>的</w:t>
      </w:r>
      <w:r w:rsidRPr="009256C4">
        <w:rPr>
          <w:szCs w:val="22"/>
          <w:lang w:eastAsia="zh-CN"/>
        </w:rPr>
        <w:t>PKI</w:t>
      </w:r>
      <w:r w:rsidR="009320F9" w:rsidRPr="009256C4">
        <w:rPr>
          <w:rFonts w:hAnsi="SimSun"/>
          <w:szCs w:val="22"/>
          <w:lang w:eastAsia="zh-CN"/>
        </w:rPr>
        <w:t>证书与</w:t>
      </w:r>
      <w:r w:rsidR="009320F9" w:rsidRPr="009256C4">
        <w:rPr>
          <w:rFonts w:hAnsi="SimSun" w:hint="eastAsia"/>
          <w:szCs w:val="22"/>
          <w:lang w:eastAsia="zh-CN"/>
        </w:rPr>
        <w:t>签名</w:t>
      </w:r>
      <w:r w:rsidR="009320F9" w:rsidRPr="009256C4">
        <w:rPr>
          <w:rFonts w:hAnsi="SimSun"/>
          <w:szCs w:val="22"/>
          <w:lang w:eastAsia="zh-CN"/>
        </w:rPr>
        <w:t>，从而</w:t>
      </w:r>
      <w:r w:rsidR="009320F9" w:rsidRPr="009256C4">
        <w:rPr>
          <w:rFonts w:hAnsi="SimSun" w:hint="eastAsia"/>
          <w:szCs w:val="22"/>
          <w:lang w:eastAsia="zh-CN"/>
        </w:rPr>
        <w:t>达成</w:t>
      </w:r>
      <w:r w:rsidRPr="009256C4">
        <w:rPr>
          <w:rFonts w:hAnsi="SimSun"/>
          <w:szCs w:val="22"/>
          <w:lang w:eastAsia="zh-CN"/>
        </w:rPr>
        <w:t>优化的性能和较短的呼叫建立时间。</w:t>
      </w:r>
      <w:r w:rsidR="009256C4" w:rsidRPr="009256C4">
        <w:rPr>
          <w:rFonts w:hAnsi="SimSun" w:hint="eastAsia"/>
          <w:szCs w:val="22"/>
          <w:lang w:eastAsia="zh-CN"/>
        </w:rPr>
        <w:t>ITU-T</w:t>
      </w:r>
      <w:r w:rsidR="009256C4" w:rsidRPr="009256C4">
        <w:rPr>
          <w:szCs w:val="22"/>
          <w:lang w:eastAsia="zh-CN"/>
        </w:rPr>
        <w:t xml:space="preserve"> H.235.4</w:t>
      </w:r>
      <w:r w:rsidR="009256C4" w:rsidRPr="009256C4">
        <w:rPr>
          <w:rFonts w:hAnsi="SimSun"/>
          <w:szCs w:val="22"/>
          <w:lang w:eastAsia="zh-CN"/>
        </w:rPr>
        <w:t>放松了对网守</w:t>
      </w:r>
      <w:r w:rsidR="009256C4" w:rsidRPr="009256C4">
        <w:rPr>
          <w:rFonts w:hAnsi="SimSun" w:hint="eastAsia"/>
          <w:szCs w:val="22"/>
          <w:lang w:eastAsia="zh-CN"/>
        </w:rPr>
        <w:t>路由选择</w:t>
      </w:r>
      <w:r w:rsidR="009256C4" w:rsidRPr="009256C4">
        <w:rPr>
          <w:rFonts w:hAnsi="SimSun"/>
          <w:szCs w:val="22"/>
          <w:lang w:eastAsia="zh-CN"/>
        </w:rPr>
        <w:t>、以服务器为中心的体系结构的</w:t>
      </w:r>
      <w:r w:rsidR="009256C4" w:rsidRPr="009256C4">
        <w:rPr>
          <w:rFonts w:hAnsi="SimSun" w:hint="eastAsia"/>
          <w:szCs w:val="22"/>
          <w:lang w:eastAsia="zh-CN"/>
        </w:rPr>
        <w:t>高度</w:t>
      </w:r>
      <w:r w:rsidR="009256C4" w:rsidRPr="009256C4">
        <w:rPr>
          <w:rFonts w:hAnsi="SimSun"/>
          <w:szCs w:val="22"/>
          <w:lang w:eastAsia="zh-CN"/>
        </w:rPr>
        <w:t>依赖，并给出了保证</w:t>
      </w:r>
      <w:r w:rsidR="009256C4" w:rsidRPr="009256C4">
        <w:rPr>
          <w:rFonts w:hAnsi="SimSun" w:hint="eastAsia"/>
          <w:szCs w:val="22"/>
          <w:lang w:eastAsia="zh-CN"/>
        </w:rPr>
        <w:t>对等</w:t>
      </w:r>
      <w:r w:rsidR="009256C4" w:rsidRPr="009256C4">
        <w:rPr>
          <w:rFonts w:hAnsi="SimSun"/>
          <w:szCs w:val="22"/>
          <w:lang w:eastAsia="zh-CN"/>
        </w:rPr>
        <w:t>模式的安全措施。该建议书</w:t>
      </w:r>
      <w:r w:rsidR="009256C4" w:rsidRPr="009256C4">
        <w:rPr>
          <w:rFonts w:hAnsi="SimSun" w:hint="eastAsia"/>
          <w:szCs w:val="22"/>
          <w:lang w:eastAsia="zh-CN"/>
        </w:rPr>
        <w:t>还定义</w:t>
      </w:r>
      <w:r w:rsidR="009256C4" w:rsidRPr="009256C4">
        <w:rPr>
          <w:rFonts w:hAnsi="SimSun"/>
          <w:szCs w:val="22"/>
          <w:lang w:eastAsia="zh-CN"/>
        </w:rPr>
        <w:t>了</w:t>
      </w:r>
      <w:r w:rsidR="009256C4" w:rsidRPr="009256C4">
        <w:rPr>
          <w:rFonts w:hAnsi="SimSun" w:hint="eastAsia"/>
          <w:szCs w:val="22"/>
          <w:lang w:eastAsia="zh-CN"/>
        </w:rPr>
        <w:t>公司</w:t>
      </w:r>
      <w:r w:rsidR="009256C4" w:rsidRPr="009256C4">
        <w:rPr>
          <w:rFonts w:hAnsi="SimSun"/>
          <w:szCs w:val="22"/>
          <w:lang w:eastAsia="zh-CN"/>
        </w:rPr>
        <w:t>和跨域环境</w:t>
      </w:r>
      <w:r w:rsidR="009256C4" w:rsidRPr="009256C4">
        <w:rPr>
          <w:rFonts w:hAnsi="SimSun" w:hint="eastAsia"/>
          <w:szCs w:val="22"/>
          <w:lang w:eastAsia="zh-CN"/>
        </w:rPr>
        <w:t>中</w:t>
      </w:r>
      <w:r w:rsidR="009256C4" w:rsidRPr="009256C4">
        <w:rPr>
          <w:rFonts w:hAnsi="SimSun"/>
          <w:szCs w:val="22"/>
          <w:lang w:eastAsia="zh-CN"/>
        </w:rPr>
        <w:t>的密钥管理程序。</w:t>
      </w:r>
    </w:p>
    <w:p w:rsidR="005503D6" w:rsidRPr="00250A1E" w:rsidRDefault="00763BDD" w:rsidP="00586B00">
      <w:pPr>
        <w:ind w:firstLineChars="200" w:firstLine="436"/>
        <w:rPr>
          <w:spacing w:val="-2"/>
          <w:szCs w:val="22"/>
          <w:lang w:eastAsia="zh-CN"/>
        </w:rPr>
      </w:pPr>
      <w:r w:rsidRPr="00250A1E">
        <w:rPr>
          <w:rFonts w:hAnsi="SimSun"/>
          <w:spacing w:val="-2"/>
          <w:szCs w:val="22"/>
          <w:lang w:eastAsia="zh-CN"/>
        </w:rPr>
        <w:t>为了给采用个人身份号（</w:t>
      </w:r>
      <w:r w:rsidRPr="00250A1E">
        <w:rPr>
          <w:spacing w:val="-2"/>
          <w:szCs w:val="22"/>
          <w:lang w:eastAsia="zh-CN"/>
        </w:rPr>
        <w:t>PIN</w:t>
      </w:r>
      <w:r w:rsidRPr="00250A1E">
        <w:rPr>
          <w:rFonts w:hAnsi="SimSun"/>
          <w:spacing w:val="-2"/>
          <w:szCs w:val="22"/>
          <w:lang w:eastAsia="zh-CN"/>
        </w:rPr>
        <w:t>）或口令对用户进行认证的系统提供更强的安全</w:t>
      </w:r>
      <w:r w:rsidR="003A441B" w:rsidRPr="00250A1E">
        <w:rPr>
          <w:rFonts w:hAnsi="SimSun"/>
          <w:spacing w:val="-2"/>
          <w:szCs w:val="22"/>
          <w:lang w:eastAsia="zh-CN"/>
        </w:rPr>
        <w:t>性</w:t>
      </w:r>
      <w:r w:rsidRPr="00250A1E">
        <w:rPr>
          <w:rFonts w:hAnsi="SimSun"/>
          <w:spacing w:val="-2"/>
          <w:szCs w:val="22"/>
          <w:lang w:eastAsia="zh-CN"/>
        </w:rPr>
        <w:t>，</w:t>
      </w:r>
      <w:r w:rsidR="003A441B" w:rsidRPr="00250A1E">
        <w:rPr>
          <w:spacing w:val="-2"/>
          <w:szCs w:val="22"/>
          <w:lang w:eastAsia="zh-CN"/>
        </w:rPr>
        <w:t xml:space="preserve">ITU-T </w:t>
      </w:r>
      <w:r w:rsidRPr="00250A1E">
        <w:rPr>
          <w:spacing w:val="-2"/>
          <w:szCs w:val="22"/>
          <w:lang w:eastAsia="zh-CN"/>
        </w:rPr>
        <w:t>H.235.5</w:t>
      </w:r>
      <w:r w:rsidRPr="00250A1E">
        <w:rPr>
          <w:rFonts w:hAnsi="SimSun"/>
          <w:spacing w:val="-2"/>
          <w:szCs w:val="22"/>
          <w:lang w:eastAsia="zh-CN"/>
        </w:rPr>
        <w:t>提出了另一种用公开密钥法为</w:t>
      </w:r>
      <w:r w:rsidRPr="00250A1E">
        <w:rPr>
          <w:spacing w:val="-2"/>
          <w:szCs w:val="22"/>
          <w:lang w:eastAsia="zh-CN"/>
        </w:rPr>
        <w:t>PIN/</w:t>
      </w:r>
      <w:r w:rsidRPr="00250A1E">
        <w:rPr>
          <w:rFonts w:hAnsi="SimSun"/>
          <w:spacing w:val="-2"/>
          <w:szCs w:val="22"/>
          <w:lang w:eastAsia="zh-CN"/>
        </w:rPr>
        <w:t>口令的使用提供安全保障的</w:t>
      </w:r>
      <w:r w:rsidR="003A441B" w:rsidRPr="00250A1E">
        <w:rPr>
          <w:rFonts w:ascii="SimSun" w:hAnsi="SimSun"/>
          <w:spacing w:val="-2"/>
          <w:szCs w:val="22"/>
          <w:lang w:eastAsia="zh-CN"/>
        </w:rPr>
        <w:t>“</w:t>
      </w:r>
      <w:r w:rsidRPr="00250A1E">
        <w:rPr>
          <w:rFonts w:ascii="STKaiti" w:eastAsia="STKaiti" w:hAnsi="STKaiti"/>
          <w:spacing w:val="-2"/>
          <w:szCs w:val="22"/>
          <w:lang w:eastAsia="zh-CN"/>
        </w:rPr>
        <w:t>使用弱共享秘密在</w:t>
      </w:r>
      <w:r w:rsidRPr="00250A1E">
        <w:rPr>
          <w:i/>
          <w:spacing w:val="-2"/>
          <w:szCs w:val="22"/>
          <w:lang w:eastAsia="zh-CN"/>
        </w:rPr>
        <w:t>RAS</w:t>
      </w:r>
      <w:r w:rsidRPr="00250A1E">
        <w:rPr>
          <w:rFonts w:ascii="STKaiti" w:eastAsia="STKaiti" w:hAnsi="STKaiti"/>
          <w:spacing w:val="-2"/>
          <w:szCs w:val="22"/>
          <w:lang w:eastAsia="zh-CN"/>
        </w:rPr>
        <w:t>中的安全认证框架</w:t>
      </w:r>
      <w:r w:rsidR="003A441B" w:rsidRPr="00250A1E">
        <w:rPr>
          <w:rFonts w:ascii="SimSun" w:hAnsi="SimSun"/>
          <w:spacing w:val="-2"/>
          <w:szCs w:val="22"/>
          <w:lang w:eastAsia="zh-CN"/>
        </w:rPr>
        <w:t>”</w:t>
      </w:r>
      <w:r w:rsidRPr="00250A1E">
        <w:rPr>
          <w:rFonts w:hAnsi="SimSun"/>
          <w:spacing w:val="-2"/>
          <w:szCs w:val="22"/>
          <w:lang w:eastAsia="zh-CN"/>
        </w:rPr>
        <w:t>。</w:t>
      </w:r>
      <w:r w:rsidR="005503D6" w:rsidRPr="00250A1E">
        <w:rPr>
          <w:spacing w:val="-2"/>
          <w:szCs w:val="22"/>
          <w:lang w:eastAsia="zh-CN"/>
        </w:rPr>
        <w:t>ITU-T H.235.6</w:t>
      </w:r>
      <w:r w:rsidR="005503D6" w:rsidRPr="00250A1E">
        <w:rPr>
          <w:rFonts w:hAnsi="SimSun"/>
          <w:spacing w:val="-2"/>
          <w:szCs w:val="22"/>
          <w:lang w:eastAsia="zh-CN"/>
        </w:rPr>
        <w:t>建议书《</w:t>
      </w:r>
      <w:r w:rsidR="00A73EE2">
        <w:rPr>
          <w:rFonts w:hAnsi="SimSun" w:hint="eastAsia"/>
          <w:spacing w:val="-2"/>
          <w:szCs w:val="22"/>
          <w:lang w:eastAsia="zh-CN"/>
        </w:rPr>
        <w:t>具有</w:t>
      </w:r>
      <w:r w:rsidR="005503D6" w:rsidRPr="00250A1E">
        <w:rPr>
          <w:rFonts w:hAnsi="SimSun"/>
          <w:spacing w:val="-2"/>
          <w:szCs w:val="22"/>
          <w:lang w:eastAsia="zh-CN"/>
        </w:rPr>
        <w:t>本地</w:t>
      </w:r>
      <w:r w:rsidR="005503D6" w:rsidRPr="00250A1E">
        <w:rPr>
          <w:spacing w:val="-2"/>
          <w:szCs w:val="22"/>
          <w:lang w:eastAsia="zh-CN"/>
        </w:rPr>
        <w:t>H.235/H.245</w:t>
      </w:r>
      <w:r w:rsidR="005503D6" w:rsidRPr="00250A1E">
        <w:rPr>
          <w:rFonts w:hAnsi="SimSun"/>
          <w:spacing w:val="-2"/>
          <w:szCs w:val="22"/>
          <w:lang w:eastAsia="zh-CN"/>
        </w:rPr>
        <w:t>密钥管理的话音加密</w:t>
      </w:r>
      <w:r w:rsidR="00A73EE2">
        <w:rPr>
          <w:rFonts w:hAnsi="SimSun" w:hint="eastAsia"/>
          <w:spacing w:val="-2"/>
          <w:szCs w:val="22"/>
          <w:lang w:eastAsia="zh-CN"/>
        </w:rPr>
        <w:t>概要</w:t>
      </w:r>
      <w:r w:rsidR="005503D6" w:rsidRPr="00250A1E">
        <w:rPr>
          <w:rFonts w:hAnsi="SimSun"/>
          <w:spacing w:val="-2"/>
          <w:szCs w:val="22"/>
          <w:lang w:eastAsia="zh-CN"/>
        </w:rPr>
        <w:t>》汇集了所有实现</w:t>
      </w:r>
      <w:r w:rsidR="005503D6" w:rsidRPr="00250A1E">
        <w:rPr>
          <w:spacing w:val="-2"/>
          <w:szCs w:val="22"/>
          <w:lang w:eastAsia="zh-CN"/>
        </w:rPr>
        <w:t>RTP</w:t>
      </w:r>
      <w:r w:rsidR="005503D6" w:rsidRPr="00586B00">
        <w:rPr>
          <w:rFonts w:hAnsi="SimSun"/>
          <w:szCs w:val="22"/>
          <w:lang w:val="en-GB" w:eastAsia="zh-CN"/>
        </w:rPr>
        <w:t>媒体流加密所需的程序</w:t>
      </w:r>
      <w:r w:rsidR="005503D6" w:rsidRPr="00250A1E">
        <w:rPr>
          <w:rFonts w:hAnsi="SimSun"/>
          <w:spacing w:val="-2"/>
          <w:szCs w:val="22"/>
          <w:lang w:eastAsia="zh-CN"/>
        </w:rPr>
        <w:t>，包括</w:t>
      </w:r>
      <w:r w:rsidR="0009462D" w:rsidRPr="00250A1E">
        <w:rPr>
          <w:rFonts w:hAnsi="SimSun"/>
          <w:spacing w:val="-2"/>
          <w:szCs w:val="22"/>
          <w:lang w:eastAsia="zh-CN"/>
        </w:rPr>
        <w:t>环绕</w:t>
      </w:r>
      <w:r w:rsidR="005503D6" w:rsidRPr="00250A1E">
        <w:rPr>
          <w:rFonts w:hAnsi="SimSun"/>
          <w:spacing w:val="-2"/>
          <w:szCs w:val="22"/>
          <w:lang w:eastAsia="zh-CN"/>
        </w:rPr>
        <w:t>密钥管理，在</w:t>
      </w:r>
      <w:r w:rsidR="005503D6" w:rsidRPr="00250A1E">
        <w:rPr>
          <w:spacing w:val="-2"/>
          <w:szCs w:val="22"/>
          <w:lang w:eastAsia="zh-CN"/>
        </w:rPr>
        <w:t>ITU-T H.245</w:t>
      </w:r>
      <w:r w:rsidR="0009462D" w:rsidRPr="00250A1E">
        <w:rPr>
          <w:rFonts w:hAnsi="SimSun"/>
          <w:spacing w:val="-2"/>
          <w:szCs w:val="22"/>
          <w:lang w:eastAsia="zh-CN"/>
        </w:rPr>
        <w:t>信令字段内对之做了</w:t>
      </w:r>
      <w:r w:rsidR="005503D6" w:rsidRPr="00250A1E">
        <w:rPr>
          <w:rFonts w:hAnsi="SimSun"/>
          <w:spacing w:val="-2"/>
          <w:szCs w:val="22"/>
          <w:lang w:eastAsia="zh-CN"/>
        </w:rPr>
        <w:t>全面描述。</w:t>
      </w:r>
    </w:p>
    <w:p w:rsidR="00BC48B1" w:rsidRPr="00BC48B1" w:rsidRDefault="00BC48B1" w:rsidP="00586B00">
      <w:pPr>
        <w:ind w:firstLineChars="200" w:firstLine="440"/>
        <w:rPr>
          <w:color w:val="0000FF"/>
          <w:szCs w:val="22"/>
          <w:lang w:val="en-GB" w:eastAsia="zh-CN"/>
        </w:rPr>
      </w:pPr>
      <w:r>
        <w:rPr>
          <w:rFonts w:hint="eastAsia"/>
          <w:szCs w:val="22"/>
          <w:lang w:val="en-GB" w:eastAsia="zh-CN"/>
        </w:rPr>
        <w:t xml:space="preserve">ITU-T </w:t>
      </w:r>
      <w:r>
        <w:rPr>
          <w:szCs w:val="22"/>
          <w:lang w:val="en-GB" w:eastAsia="zh-CN"/>
        </w:rPr>
        <w:t>H.5</w:t>
      </w:r>
      <w:r>
        <w:rPr>
          <w:rFonts w:hint="eastAsia"/>
          <w:szCs w:val="22"/>
          <w:lang w:val="en-GB" w:eastAsia="zh-CN"/>
        </w:rPr>
        <w:t>3</w:t>
      </w:r>
      <w:r w:rsidRPr="00BC48B1">
        <w:rPr>
          <w:szCs w:val="22"/>
          <w:lang w:val="en-GB" w:eastAsia="zh-CN"/>
        </w:rPr>
        <w:t>0</w:t>
      </w:r>
      <w:r>
        <w:rPr>
          <w:rFonts w:hAnsi="SimSun" w:hint="eastAsia"/>
          <w:szCs w:val="22"/>
          <w:lang w:val="en-GB" w:eastAsia="zh-CN"/>
        </w:rPr>
        <w:t>建议书《</w:t>
      </w:r>
      <w:r>
        <w:rPr>
          <w:rFonts w:hAnsi="SimSun" w:hint="eastAsia"/>
          <w:szCs w:val="22"/>
          <w:lang w:val="en-GB" w:eastAsia="zh-CN"/>
        </w:rPr>
        <w:t>H.510</w:t>
      </w:r>
      <w:r>
        <w:rPr>
          <w:rFonts w:hAnsi="SimSun" w:hint="eastAsia"/>
          <w:szCs w:val="22"/>
          <w:lang w:val="en-GB" w:eastAsia="zh-CN"/>
        </w:rPr>
        <w:t>中</w:t>
      </w:r>
      <w:r w:rsidRPr="00BC48B1">
        <w:rPr>
          <w:rFonts w:hAnsi="SimSun"/>
          <w:szCs w:val="22"/>
          <w:lang w:val="en-GB" w:eastAsia="zh-CN"/>
        </w:rPr>
        <w:t>有关</w:t>
      </w:r>
      <w:r w:rsidRPr="00BC48B1">
        <w:rPr>
          <w:szCs w:val="22"/>
          <w:lang w:val="en-GB" w:eastAsia="zh-CN"/>
        </w:rPr>
        <w:t>H.323</w:t>
      </w:r>
      <w:r w:rsidRPr="00BC48B1">
        <w:rPr>
          <w:rFonts w:hAnsi="SimSun"/>
          <w:szCs w:val="22"/>
          <w:lang w:val="en-GB" w:eastAsia="zh-CN"/>
        </w:rPr>
        <w:t>移动性的对称安全程序</w:t>
      </w:r>
      <w:r>
        <w:rPr>
          <w:rFonts w:hAnsi="SimSun" w:hint="eastAsia"/>
          <w:szCs w:val="22"/>
          <w:lang w:val="en-GB" w:eastAsia="zh-CN"/>
        </w:rPr>
        <w:t>》涵盖了在分布式</w:t>
      </w:r>
      <w:r>
        <w:rPr>
          <w:rFonts w:hAnsi="SimSun" w:hint="eastAsia"/>
          <w:szCs w:val="22"/>
          <w:lang w:val="en-GB" w:eastAsia="zh-CN"/>
        </w:rPr>
        <w:t>ITU-T H.323</w:t>
      </w:r>
      <w:r>
        <w:rPr>
          <w:rFonts w:hAnsi="SimSun" w:hint="eastAsia"/>
          <w:szCs w:val="22"/>
          <w:lang w:val="en-GB" w:eastAsia="zh-CN"/>
        </w:rPr>
        <w:t>环境中安全的用户和终端移动性，它解决了以下安全问题：</w:t>
      </w:r>
    </w:p>
    <w:p w:rsidR="00234B7B" w:rsidRPr="00F6383F" w:rsidRDefault="00FD2344" w:rsidP="00586B00">
      <w:pPr>
        <w:pStyle w:val="enumlev1"/>
        <w:rPr>
          <w:kern w:val="2"/>
          <w:lang w:val="en-US" w:eastAsia="zh-CN"/>
        </w:rPr>
      </w:pPr>
      <w:r w:rsidRPr="00F6383F">
        <w:rPr>
          <w:kern w:val="2"/>
          <w:lang w:val="en-US" w:eastAsia="zh-CN"/>
        </w:rPr>
        <w:lastRenderedPageBreak/>
        <w:t>•</w:t>
      </w:r>
      <w:r w:rsidR="00234B7B" w:rsidRPr="00F6383F">
        <w:rPr>
          <w:kern w:val="2"/>
          <w:lang w:val="en-US" w:eastAsia="zh-CN"/>
        </w:rPr>
        <w:tab/>
      </w:r>
      <w:r w:rsidR="00234B7B" w:rsidRPr="00F6383F">
        <w:rPr>
          <w:kern w:val="2"/>
          <w:lang w:val="en-US" w:eastAsia="zh-CN"/>
        </w:rPr>
        <w:t>被访外部域的移动终端</w:t>
      </w:r>
      <w:r w:rsidR="00234B7B" w:rsidRPr="00F6383F">
        <w:rPr>
          <w:kern w:val="2"/>
          <w:lang w:val="en-US" w:eastAsia="zh-CN"/>
        </w:rPr>
        <w:t>/</w:t>
      </w:r>
      <w:r w:rsidR="00234B7B" w:rsidRPr="00F6383F">
        <w:rPr>
          <w:kern w:val="2"/>
          <w:lang w:val="en-US" w:eastAsia="zh-CN"/>
        </w:rPr>
        <w:t>用户认证和授权；</w:t>
      </w:r>
    </w:p>
    <w:p w:rsidR="00234B7B" w:rsidRPr="00F6383F" w:rsidRDefault="00FD2344" w:rsidP="00586B00">
      <w:pPr>
        <w:pStyle w:val="enumlev1"/>
        <w:rPr>
          <w:kern w:val="2"/>
          <w:lang w:val="en-US" w:eastAsia="zh-CN"/>
        </w:rPr>
      </w:pPr>
      <w:r w:rsidRPr="00F6383F">
        <w:rPr>
          <w:kern w:val="2"/>
          <w:lang w:val="en-US" w:eastAsia="zh-CN"/>
        </w:rPr>
        <w:t>•</w:t>
      </w:r>
      <w:r w:rsidR="00234B7B" w:rsidRPr="00F6383F">
        <w:rPr>
          <w:kern w:val="2"/>
          <w:lang w:val="en-US" w:eastAsia="zh-CN"/>
        </w:rPr>
        <w:tab/>
      </w:r>
      <w:r w:rsidR="00234B7B" w:rsidRPr="00F6383F">
        <w:rPr>
          <w:kern w:val="2"/>
          <w:lang w:val="en-US" w:eastAsia="zh-CN"/>
        </w:rPr>
        <w:t>被访域的认证；</w:t>
      </w:r>
    </w:p>
    <w:p w:rsidR="00234B7B" w:rsidRPr="00F6383F" w:rsidRDefault="00FD2344" w:rsidP="00586B00">
      <w:pPr>
        <w:pStyle w:val="enumlev1"/>
        <w:rPr>
          <w:kern w:val="2"/>
          <w:lang w:val="en-US" w:eastAsia="zh-CN"/>
        </w:rPr>
      </w:pPr>
      <w:r w:rsidRPr="00F6383F">
        <w:rPr>
          <w:kern w:val="2"/>
          <w:lang w:val="en-US" w:eastAsia="zh-CN"/>
        </w:rPr>
        <w:t>•</w:t>
      </w:r>
      <w:r w:rsidR="00234B7B" w:rsidRPr="00F6383F">
        <w:rPr>
          <w:kern w:val="2"/>
          <w:lang w:val="en-US" w:eastAsia="zh-CN"/>
        </w:rPr>
        <w:tab/>
      </w:r>
      <w:r w:rsidR="00234B7B" w:rsidRPr="00F6383F">
        <w:rPr>
          <w:kern w:val="2"/>
          <w:lang w:val="en-US" w:eastAsia="zh-CN"/>
        </w:rPr>
        <w:t>安全的密钥管理；以及</w:t>
      </w:r>
    </w:p>
    <w:p w:rsidR="00234B7B" w:rsidRPr="00F6383F" w:rsidRDefault="00FD2344" w:rsidP="00586B00">
      <w:pPr>
        <w:pStyle w:val="enumlev1"/>
        <w:rPr>
          <w:kern w:val="2"/>
          <w:lang w:val="en-US" w:eastAsia="zh-CN"/>
        </w:rPr>
      </w:pPr>
      <w:r w:rsidRPr="00F6383F">
        <w:rPr>
          <w:kern w:val="2"/>
          <w:lang w:val="en-US" w:eastAsia="zh-CN"/>
        </w:rPr>
        <w:t>•</w:t>
      </w:r>
      <w:r w:rsidR="00234B7B" w:rsidRPr="00F6383F">
        <w:rPr>
          <w:kern w:val="2"/>
          <w:lang w:val="en-US" w:eastAsia="zh-CN"/>
        </w:rPr>
        <w:tab/>
      </w:r>
      <w:r w:rsidR="00234B7B" w:rsidRPr="00F6383F">
        <w:rPr>
          <w:kern w:val="2"/>
          <w:lang w:val="en-US" w:eastAsia="zh-CN"/>
        </w:rPr>
        <w:t>移动终端和被访域之间的信令数据保护。</w:t>
      </w:r>
    </w:p>
    <w:p w:rsidR="00FF1F77" w:rsidRPr="00FF1F77" w:rsidRDefault="00FF1F77" w:rsidP="00586B00">
      <w:pPr>
        <w:ind w:firstLineChars="200" w:firstLine="440"/>
        <w:rPr>
          <w:szCs w:val="22"/>
          <w:lang w:eastAsia="zh-CN"/>
        </w:rPr>
      </w:pPr>
      <w:r w:rsidRPr="00FF1F77">
        <w:rPr>
          <w:szCs w:val="22"/>
          <w:lang w:eastAsia="zh-CN"/>
        </w:rPr>
        <w:t xml:space="preserve">ITU-T </w:t>
      </w:r>
      <w:r w:rsidR="00234B7B" w:rsidRPr="00FF1F77">
        <w:rPr>
          <w:szCs w:val="22"/>
          <w:lang w:eastAsia="zh-CN"/>
        </w:rPr>
        <w:t>H.235.0</w:t>
      </w:r>
      <w:r w:rsidRPr="00FF1F77">
        <w:rPr>
          <w:rFonts w:hAnsi="SimSun"/>
          <w:szCs w:val="22"/>
          <w:lang w:eastAsia="zh-CN"/>
        </w:rPr>
        <w:t>建议书为</w:t>
      </w:r>
      <w:r w:rsidRPr="00FF1F77">
        <w:rPr>
          <w:szCs w:val="22"/>
          <w:lang w:eastAsia="zh-CN"/>
        </w:rPr>
        <w:t>H</w:t>
      </w:r>
      <w:r w:rsidRPr="00FF1F77">
        <w:rPr>
          <w:rFonts w:hAnsi="SimSun"/>
          <w:szCs w:val="22"/>
          <w:lang w:eastAsia="zh-CN"/>
        </w:rPr>
        <w:t>系列多媒体系统提供了总的安全框架，</w:t>
      </w:r>
      <w:r w:rsidRPr="00FF1F77">
        <w:rPr>
          <w:szCs w:val="22"/>
          <w:lang w:eastAsia="zh-CN"/>
        </w:rPr>
        <w:t>ITU-T H.235</w:t>
      </w:r>
      <w:r w:rsidR="00234B7B" w:rsidRPr="00FF1F77">
        <w:rPr>
          <w:rFonts w:hAnsi="SimSun"/>
          <w:szCs w:val="22"/>
          <w:lang w:eastAsia="zh-CN"/>
        </w:rPr>
        <w:t>和</w:t>
      </w:r>
      <w:r w:rsidRPr="00FF1F77">
        <w:rPr>
          <w:szCs w:val="22"/>
          <w:lang w:eastAsia="zh-CN"/>
        </w:rPr>
        <w:t xml:space="preserve">ITU-T </w:t>
      </w:r>
      <w:r w:rsidR="00234B7B" w:rsidRPr="00FF1F77">
        <w:rPr>
          <w:szCs w:val="22"/>
          <w:lang w:eastAsia="zh-CN"/>
        </w:rPr>
        <w:t>H.350</w:t>
      </w:r>
      <w:r w:rsidRPr="00FF1F77">
        <w:rPr>
          <w:rFonts w:hAnsi="SimSun"/>
          <w:szCs w:val="22"/>
          <w:lang w:eastAsia="zh-CN"/>
        </w:rPr>
        <w:t>系列建议书</w:t>
      </w:r>
      <w:r w:rsidR="00234B7B" w:rsidRPr="00FF1F77">
        <w:rPr>
          <w:rFonts w:hAnsi="SimSun"/>
          <w:szCs w:val="22"/>
          <w:lang w:eastAsia="zh-CN"/>
        </w:rPr>
        <w:t>也采用轻量级号码簿访问协议（</w:t>
      </w:r>
      <w:r w:rsidR="00234B7B" w:rsidRPr="00FF1F77">
        <w:rPr>
          <w:szCs w:val="22"/>
          <w:lang w:eastAsia="zh-CN"/>
        </w:rPr>
        <w:t>LDAP</w:t>
      </w:r>
      <w:r w:rsidR="00234B7B" w:rsidRPr="00FF1F77">
        <w:rPr>
          <w:rFonts w:hAnsi="SimSun"/>
          <w:szCs w:val="22"/>
          <w:lang w:eastAsia="zh-CN"/>
        </w:rPr>
        <w:t>）和安全套接字层（</w:t>
      </w:r>
      <w:r w:rsidR="00234B7B" w:rsidRPr="00FF1F77">
        <w:rPr>
          <w:szCs w:val="22"/>
          <w:lang w:eastAsia="zh-CN"/>
        </w:rPr>
        <w:t>SSL/TLS</w:t>
      </w:r>
      <w:r w:rsidR="00234B7B" w:rsidRPr="00FF1F77">
        <w:rPr>
          <w:rFonts w:hAnsi="SimSun"/>
          <w:szCs w:val="22"/>
          <w:lang w:eastAsia="zh-CN"/>
        </w:rPr>
        <w:t>）</w:t>
      </w:r>
      <w:r w:rsidRPr="00FF1F77">
        <w:rPr>
          <w:rFonts w:hAnsi="SimSun"/>
          <w:szCs w:val="22"/>
          <w:lang w:eastAsia="zh-CN"/>
        </w:rPr>
        <w:t>，</w:t>
      </w:r>
      <w:r w:rsidR="00234B7B" w:rsidRPr="00FF1F77">
        <w:rPr>
          <w:rFonts w:hAnsi="SimSun"/>
          <w:szCs w:val="22"/>
          <w:lang w:eastAsia="zh-CN"/>
        </w:rPr>
        <w:t>规定了可升级的密钥管理。</w:t>
      </w:r>
      <w:r w:rsidRPr="00FF1F77">
        <w:rPr>
          <w:szCs w:val="22"/>
          <w:lang w:eastAsia="zh-CN"/>
        </w:rPr>
        <w:t>ITU-T H.350</w:t>
      </w:r>
      <w:r w:rsidRPr="00FF1F77">
        <w:rPr>
          <w:rFonts w:hAnsi="SimSun"/>
          <w:szCs w:val="22"/>
          <w:lang w:eastAsia="zh-CN"/>
        </w:rPr>
        <w:t>系列建议书提出了一些</w:t>
      </w:r>
      <w:r w:rsidR="00234B7B" w:rsidRPr="00FF1F77">
        <w:rPr>
          <w:rFonts w:hAnsi="SimSun"/>
          <w:szCs w:val="22"/>
          <w:lang w:eastAsia="zh-CN"/>
        </w:rPr>
        <w:t>能力，使企业和运营商能安全地管理使用</w:t>
      </w:r>
      <w:r w:rsidRPr="00FF1F77">
        <w:rPr>
          <w:rFonts w:hAnsi="SimSun"/>
          <w:szCs w:val="22"/>
          <w:lang w:eastAsia="zh-CN"/>
        </w:rPr>
        <w:t>视频和</w:t>
      </w:r>
      <w:r w:rsidR="00234B7B" w:rsidRPr="00FF1F77">
        <w:rPr>
          <w:szCs w:val="22"/>
          <w:lang w:eastAsia="zh-CN"/>
        </w:rPr>
        <w:t>IP</w:t>
      </w:r>
      <w:r w:rsidR="00234B7B" w:rsidRPr="00FF1F77">
        <w:rPr>
          <w:rFonts w:hAnsi="SimSun"/>
          <w:szCs w:val="22"/>
          <w:lang w:eastAsia="zh-CN"/>
        </w:rPr>
        <w:t>话音</w:t>
      </w:r>
      <w:r w:rsidR="00586B00">
        <w:rPr>
          <w:rFonts w:hAnsi="SimSun"/>
          <w:szCs w:val="22"/>
          <w:lang w:eastAsia="zh-CN"/>
        </w:rPr>
        <w:br/>
      </w:r>
      <w:r w:rsidRPr="00FF1F77">
        <w:rPr>
          <w:rFonts w:hAnsi="SimSun"/>
          <w:szCs w:val="22"/>
          <w:lang w:eastAsia="zh-CN"/>
        </w:rPr>
        <w:t>（</w:t>
      </w:r>
      <w:r w:rsidRPr="00FF1F77">
        <w:rPr>
          <w:szCs w:val="22"/>
          <w:lang w:eastAsia="zh-CN"/>
        </w:rPr>
        <w:t>VoIP</w:t>
      </w:r>
      <w:r w:rsidRPr="00FF1F77">
        <w:rPr>
          <w:rFonts w:hAnsi="SimSun"/>
          <w:szCs w:val="22"/>
          <w:lang w:eastAsia="zh-CN"/>
        </w:rPr>
        <w:t>）</w:t>
      </w:r>
      <w:r w:rsidR="00234B7B" w:rsidRPr="00586B00">
        <w:rPr>
          <w:rFonts w:hAnsi="SimSun"/>
          <w:szCs w:val="22"/>
          <w:lang w:val="en-GB" w:eastAsia="zh-CN"/>
        </w:rPr>
        <w:t>服务的大量用户</w:t>
      </w:r>
      <w:r w:rsidRPr="00FF1F77">
        <w:rPr>
          <w:rFonts w:hAnsi="SimSun"/>
          <w:szCs w:val="22"/>
          <w:lang w:eastAsia="zh-CN"/>
        </w:rPr>
        <w:t>，并</w:t>
      </w:r>
      <w:r w:rsidR="00234B7B" w:rsidRPr="00FF1F77">
        <w:rPr>
          <w:rFonts w:hAnsi="SimSun"/>
          <w:szCs w:val="22"/>
          <w:lang w:eastAsia="zh-CN"/>
        </w:rPr>
        <w:t>提出了一种将</w:t>
      </w:r>
      <w:r w:rsidRPr="00FF1F77">
        <w:rPr>
          <w:szCs w:val="22"/>
          <w:lang w:eastAsia="zh-CN"/>
        </w:rPr>
        <w:t xml:space="preserve">ITU-T </w:t>
      </w:r>
      <w:r w:rsidR="00234B7B" w:rsidRPr="00FF1F77">
        <w:rPr>
          <w:szCs w:val="22"/>
          <w:lang w:eastAsia="zh-CN"/>
        </w:rPr>
        <w:t>H.323</w:t>
      </w:r>
      <w:r w:rsidR="00234B7B" w:rsidRPr="00FF1F77">
        <w:rPr>
          <w:rFonts w:hAnsi="SimSun"/>
          <w:szCs w:val="22"/>
          <w:lang w:eastAsia="zh-CN"/>
        </w:rPr>
        <w:t>、</w:t>
      </w:r>
      <w:r w:rsidR="00234B7B" w:rsidRPr="00FF1F77">
        <w:rPr>
          <w:szCs w:val="22"/>
          <w:lang w:eastAsia="zh-CN"/>
        </w:rPr>
        <w:t>SIP</w:t>
      </w:r>
      <w:r w:rsidR="00234B7B" w:rsidRPr="00FF1F77">
        <w:rPr>
          <w:rFonts w:hAnsi="SimSun"/>
          <w:szCs w:val="22"/>
          <w:lang w:eastAsia="zh-CN"/>
        </w:rPr>
        <w:t>、</w:t>
      </w:r>
      <w:r w:rsidRPr="00FF1F77">
        <w:rPr>
          <w:szCs w:val="22"/>
          <w:lang w:eastAsia="zh-CN"/>
        </w:rPr>
        <w:t xml:space="preserve">ITU-T </w:t>
      </w:r>
      <w:r w:rsidR="00234B7B" w:rsidRPr="00FF1F77">
        <w:rPr>
          <w:szCs w:val="22"/>
          <w:lang w:eastAsia="zh-CN"/>
        </w:rPr>
        <w:t>H.320</w:t>
      </w:r>
      <w:r w:rsidR="00234B7B" w:rsidRPr="00FF1F77">
        <w:rPr>
          <w:rFonts w:hAnsi="SimSun"/>
          <w:szCs w:val="22"/>
          <w:lang w:eastAsia="zh-CN"/>
        </w:rPr>
        <w:t>和通用消息服务与号码簿服务联系起来的方法，令现代的身份管理措施得以应用于多媒体通信。</w:t>
      </w:r>
    </w:p>
    <w:p w:rsidR="00B01EFF" w:rsidRPr="00A60040" w:rsidRDefault="00B01EFF" w:rsidP="00501E09">
      <w:pPr>
        <w:pStyle w:val="Heading3"/>
        <w:rPr>
          <w:lang w:val="en-GB" w:eastAsia="zh-CN"/>
        </w:rPr>
      </w:pPr>
      <w:bookmarkStart w:id="1366" w:name="_Toc235448205"/>
      <w:bookmarkStart w:id="1367" w:name="_Toc235501267"/>
      <w:bookmarkStart w:id="1368" w:name="_Toc235501427"/>
      <w:bookmarkStart w:id="1369" w:name="_Toc235501587"/>
      <w:bookmarkStart w:id="1370" w:name="_Toc235848443"/>
      <w:bookmarkStart w:id="1371" w:name="_Toc235856458"/>
      <w:bookmarkStart w:id="1372" w:name="_Toc235868009"/>
      <w:bookmarkStart w:id="1373" w:name="_Toc236111880"/>
      <w:bookmarkStart w:id="1374" w:name="_Toc236114755"/>
      <w:bookmarkStart w:id="1375" w:name="_Toc236115335"/>
      <w:bookmarkStart w:id="1376" w:name="_Toc236115500"/>
      <w:bookmarkStart w:id="1377" w:name="_Toc236115666"/>
      <w:bookmarkStart w:id="1378" w:name="_Toc236822131"/>
      <w:bookmarkStart w:id="1379" w:name="_Toc236822369"/>
      <w:bookmarkStart w:id="1380" w:name="_Toc237244814"/>
      <w:bookmarkStart w:id="1381" w:name="_Toc237245145"/>
      <w:bookmarkStart w:id="1382" w:name="_Toc237251770"/>
      <w:bookmarkStart w:id="1383" w:name="_Toc237252080"/>
      <w:bookmarkStart w:id="1384" w:name="_Toc237252390"/>
      <w:bookmarkStart w:id="1385" w:name="_Toc237255415"/>
      <w:bookmarkStart w:id="1386" w:name="_Toc237315178"/>
      <w:bookmarkStart w:id="1387" w:name="_Toc237747880"/>
      <w:bookmarkStart w:id="1388" w:name="_Toc237748190"/>
      <w:bookmarkStart w:id="1389" w:name="_Toc237748499"/>
      <w:bookmarkStart w:id="1390" w:name="_Toc237749160"/>
      <w:bookmarkStart w:id="1391" w:name="_Toc237749755"/>
      <w:bookmarkStart w:id="1392" w:name="_Toc237767279"/>
      <w:bookmarkStart w:id="1393" w:name="_Toc237769200"/>
      <w:bookmarkStart w:id="1394" w:name="_Toc237843772"/>
      <w:bookmarkStart w:id="1395" w:name="_Toc266787030"/>
      <w:bookmarkStart w:id="1396" w:name="_Toc26678725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smartTag w:uri="urn:schemas-microsoft-com:office:smarttags" w:element="chsdate">
        <w:smartTagPr>
          <w:attr w:name="IsROCDate" w:val="False"/>
          <w:attr w:name="IsLunarDate" w:val="False"/>
          <w:attr w:name="Day" w:val="30"/>
          <w:attr w:name="Month" w:val="12"/>
          <w:attr w:name="Year" w:val="1899"/>
        </w:smartTagPr>
        <w:r w:rsidRPr="00A60040">
          <w:rPr>
            <w:lang w:val="en-GB" w:eastAsia="zh-CN"/>
          </w:rPr>
          <w:t>9.1.3</w:t>
        </w:r>
        <w:r w:rsidRPr="00A60040">
          <w:rPr>
            <w:lang w:val="en-GB" w:eastAsia="zh-CN"/>
          </w:rPr>
          <w:tab/>
        </w:r>
      </w:smartTag>
      <w:r w:rsidR="00FC7E8E">
        <w:rPr>
          <w:rFonts w:hAnsi="SimSun"/>
          <w:lang w:val="en-GB" w:eastAsia="zh-CN"/>
        </w:rPr>
        <w:t>网络地址</w:t>
      </w:r>
      <w:r w:rsidR="00FC7E8E">
        <w:rPr>
          <w:rFonts w:hAnsi="SimSun" w:hint="eastAsia"/>
          <w:lang w:val="en-GB" w:eastAsia="zh-CN"/>
        </w:rPr>
        <w:t>转换</w:t>
      </w:r>
      <w:r w:rsidR="00391EFA" w:rsidRPr="00A60040">
        <w:rPr>
          <w:rFonts w:hAnsi="SimSun"/>
          <w:lang w:val="en-GB" w:eastAsia="zh-CN"/>
        </w:rPr>
        <w:t>和防火墙设备</w:t>
      </w:r>
      <w:bookmarkEnd w:id="1395"/>
      <w:bookmarkEnd w:id="1396"/>
    </w:p>
    <w:p w:rsidR="00CC2082" w:rsidRPr="00305C61" w:rsidRDefault="00305C61" w:rsidP="00586B00">
      <w:pPr>
        <w:ind w:firstLineChars="200" w:firstLine="440"/>
        <w:rPr>
          <w:szCs w:val="22"/>
          <w:lang w:eastAsia="zh-CN"/>
        </w:rPr>
      </w:pPr>
      <w:r w:rsidRPr="00305C61">
        <w:rPr>
          <w:rFonts w:hAnsi="SimSun" w:hint="eastAsia"/>
          <w:szCs w:val="22"/>
          <w:lang w:eastAsia="zh-CN"/>
        </w:rPr>
        <w:t>设计</w:t>
      </w:r>
      <w:r w:rsidR="00CC2082" w:rsidRPr="00305C61">
        <w:rPr>
          <w:rFonts w:hAnsi="SimSun"/>
          <w:szCs w:val="22"/>
          <w:lang w:eastAsia="zh-CN"/>
        </w:rPr>
        <w:t>互联网时原本考虑了</w:t>
      </w:r>
      <w:r w:rsidRPr="00305C61">
        <w:rPr>
          <w:rFonts w:hint="eastAsia"/>
          <w:szCs w:val="22"/>
          <w:lang w:eastAsia="zh-CN"/>
        </w:rPr>
        <w:t>“</w:t>
      </w:r>
      <w:r w:rsidR="00CC2082" w:rsidRPr="00305C61">
        <w:rPr>
          <w:rFonts w:hAnsi="SimSun"/>
          <w:szCs w:val="22"/>
          <w:lang w:eastAsia="zh-CN"/>
        </w:rPr>
        <w:t>端对端</w:t>
      </w:r>
      <w:r w:rsidRPr="00305C61">
        <w:rPr>
          <w:rFonts w:hint="eastAsia"/>
          <w:szCs w:val="22"/>
          <w:lang w:eastAsia="zh-CN"/>
        </w:rPr>
        <w:t>”</w:t>
      </w:r>
      <w:r w:rsidR="00CC2082" w:rsidRPr="00305C61">
        <w:rPr>
          <w:rFonts w:hAnsi="SimSun"/>
          <w:szCs w:val="22"/>
          <w:lang w:eastAsia="zh-CN"/>
        </w:rPr>
        <w:t>原则。也就是说，</w:t>
      </w:r>
      <w:r w:rsidR="00CC2082" w:rsidRPr="00586B00">
        <w:rPr>
          <w:rFonts w:hAnsi="SimSun"/>
          <w:szCs w:val="22"/>
          <w:lang w:val="en-GB" w:eastAsia="zh-CN"/>
        </w:rPr>
        <w:t>网络上的任何设备都可以直接与网络上的任何其他设备</w:t>
      </w:r>
      <w:r w:rsidRPr="00586B00">
        <w:rPr>
          <w:rFonts w:hAnsi="SimSun" w:hint="eastAsia"/>
          <w:szCs w:val="22"/>
          <w:lang w:val="en-GB" w:eastAsia="zh-CN"/>
        </w:rPr>
        <w:t>进行</w:t>
      </w:r>
      <w:r w:rsidR="00CC2082" w:rsidRPr="00586B00">
        <w:rPr>
          <w:rFonts w:hAnsi="SimSun"/>
          <w:szCs w:val="22"/>
          <w:lang w:val="en-GB" w:eastAsia="zh-CN"/>
        </w:rPr>
        <w:t>通信</w:t>
      </w:r>
      <w:r w:rsidR="00CC2082" w:rsidRPr="00305C61">
        <w:rPr>
          <w:rFonts w:hAnsi="SimSun"/>
          <w:szCs w:val="22"/>
          <w:lang w:eastAsia="zh-CN"/>
        </w:rPr>
        <w:t>。不过</w:t>
      </w:r>
      <w:r w:rsidRPr="00305C61">
        <w:rPr>
          <w:rFonts w:hAnsi="SimSun" w:hint="eastAsia"/>
          <w:szCs w:val="22"/>
          <w:lang w:eastAsia="zh-CN"/>
        </w:rPr>
        <w:t>，</w:t>
      </w:r>
      <w:r w:rsidR="00CC2082" w:rsidRPr="00305C61">
        <w:rPr>
          <w:rFonts w:hAnsi="SimSun"/>
          <w:szCs w:val="22"/>
          <w:lang w:eastAsia="zh-CN"/>
        </w:rPr>
        <w:t>由于担心安全和</w:t>
      </w:r>
      <w:r w:rsidR="00CC2082" w:rsidRPr="00305C61">
        <w:rPr>
          <w:szCs w:val="22"/>
          <w:lang w:eastAsia="zh-CN"/>
        </w:rPr>
        <w:t>IPv4</w:t>
      </w:r>
      <w:r w:rsidR="00CC2082" w:rsidRPr="00305C61">
        <w:rPr>
          <w:rFonts w:hAnsi="SimSun"/>
          <w:szCs w:val="22"/>
          <w:lang w:eastAsia="zh-CN"/>
        </w:rPr>
        <w:t>网络地址短缺，在网络的边界处常常会使用防火墙</w:t>
      </w:r>
      <w:r w:rsidRPr="00305C61">
        <w:rPr>
          <w:rFonts w:hAnsi="SimSun" w:hint="eastAsia"/>
          <w:szCs w:val="22"/>
          <w:lang w:eastAsia="zh-CN"/>
        </w:rPr>
        <w:t>（</w:t>
      </w:r>
      <w:r w:rsidRPr="00305C61">
        <w:rPr>
          <w:rFonts w:hAnsi="SimSun" w:hint="eastAsia"/>
          <w:szCs w:val="22"/>
          <w:lang w:eastAsia="zh-CN"/>
        </w:rPr>
        <w:t>FW</w:t>
      </w:r>
      <w:r w:rsidRPr="00305C61">
        <w:rPr>
          <w:rFonts w:hAnsi="SimSun" w:hint="eastAsia"/>
          <w:szCs w:val="22"/>
          <w:lang w:eastAsia="zh-CN"/>
        </w:rPr>
        <w:t>）</w:t>
      </w:r>
      <w:r w:rsidR="00CC2082" w:rsidRPr="00305C61">
        <w:rPr>
          <w:rFonts w:hAnsi="SimSun"/>
          <w:szCs w:val="22"/>
          <w:lang w:eastAsia="zh-CN"/>
        </w:rPr>
        <w:t>和网络地址</w:t>
      </w:r>
      <w:r w:rsidR="00FC7E8E">
        <w:rPr>
          <w:rFonts w:hAnsi="SimSun"/>
          <w:szCs w:val="22"/>
          <w:lang w:eastAsia="zh-CN"/>
        </w:rPr>
        <w:t>转换</w:t>
      </w:r>
      <w:r w:rsidR="00CC2082" w:rsidRPr="00305C61">
        <w:rPr>
          <w:rFonts w:hAnsi="SimSun"/>
          <w:szCs w:val="22"/>
          <w:lang w:eastAsia="zh-CN"/>
        </w:rPr>
        <w:t>（</w:t>
      </w:r>
      <w:r w:rsidR="00CC2082" w:rsidRPr="00305C61">
        <w:rPr>
          <w:szCs w:val="22"/>
          <w:lang w:eastAsia="zh-CN"/>
        </w:rPr>
        <w:t>NAT</w:t>
      </w:r>
      <w:r w:rsidR="00CC2082" w:rsidRPr="00305C61">
        <w:rPr>
          <w:rFonts w:hAnsi="SimSun"/>
          <w:szCs w:val="22"/>
          <w:lang w:eastAsia="zh-CN"/>
        </w:rPr>
        <w:t>）设备。这些边界包括住宅域、服务提供商域、企业域，有时还包括国家域。在某个域内，有时要使用不止一个防火墙或</w:t>
      </w:r>
      <w:r w:rsidR="00CC2082" w:rsidRPr="00305C61">
        <w:rPr>
          <w:szCs w:val="22"/>
          <w:lang w:eastAsia="zh-CN"/>
        </w:rPr>
        <w:t>NAT</w:t>
      </w:r>
      <w:r w:rsidR="00CC2082" w:rsidRPr="00305C61">
        <w:rPr>
          <w:rFonts w:hAnsi="SimSun"/>
          <w:szCs w:val="22"/>
          <w:lang w:eastAsia="zh-CN"/>
        </w:rPr>
        <w:t>设备。防火墙</w:t>
      </w:r>
      <w:r w:rsidRPr="00305C61">
        <w:rPr>
          <w:rFonts w:hAnsi="SimSun" w:hint="eastAsia"/>
          <w:szCs w:val="22"/>
          <w:lang w:eastAsia="zh-CN"/>
        </w:rPr>
        <w:t>设备</w:t>
      </w:r>
      <w:r w:rsidRPr="00305C61">
        <w:rPr>
          <w:rFonts w:hAnsi="SimSun"/>
          <w:szCs w:val="22"/>
          <w:lang w:eastAsia="zh-CN"/>
        </w:rPr>
        <w:t>旨在对信息如何跨越网络边界实施控制，通常防火墙要</w:t>
      </w:r>
      <w:r w:rsidRPr="00305C61">
        <w:rPr>
          <w:rFonts w:hAnsi="SimSun" w:hint="eastAsia"/>
          <w:szCs w:val="22"/>
          <w:lang w:eastAsia="zh-CN"/>
        </w:rPr>
        <w:t>配置</w:t>
      </w:r>
      <w:r w:rsidR="00CC2082" w:rsidRPr="00305C61">
        <w:rPr>
          <w:rFonts w:hAnsi="SimSun"/>
          <w:szCs w:val="22"/>
          <w:lang w:eastAsia="zh-CN"/>
        </w:rPr>
        <w:t>为阻断大部分</w:t>
      </w:r>
      <w:r w:rsidR="00CC2082" w:rsidRPr="00305C61">
        <w:rPr>
          <w:szCs w:val="22"/>
          <w:lang w:eastAsia="zh-CN"/>
        </w:rPr>
        <w:t>IP</w:t>
      </w:r>
      <w:r w:rsidRPr="00305C61">
        <w:rPr>
          <w:rFonts w:hAnsi="SimSun"/>
          <w:szCs w:val="22"/>
          <w:lang w:eastAsia="zh-CN"/>
        </w:rPr>
        <w:t>通信。除非防火墙明确</w:t>
      </w:r>
      <w:r w:rsidRPr="00305C61">
        <w:rPr>
          <w:rFonts w:hAnsi="SimSun" w:hint="eastAsia"/>
          <w:szCs w:val="22"/>
          <w:lang w:eastAsia="zh-CN"/>
        </w:rPr>
        <w:t>配置</w:t>
      </w:r>
      <w:r w:rsidR="00CC2082" w:rsidRPr="00305C61">
        <w:rPr>
          <w:rFonts w:hAnsi="SimSun"/>
          <w:szCs w:val="22"/>
          <w:lang w:eastAsia="zh-CN"/>
        </w:rPr>
        <w:t>为允许外部设备的</w:t>
      </w:r>
      <w:r w:rsidRPr="00305C61">
        <w:rPr>
          <w:rFonts w:hAnsi="SimSun" w:hint="eastAsia"/>
          <w:szCs w:val="22"/>
          <w:lang w:eastAsia="zh-CN"/>
        </w:rPr>
        <w:t xml:space="preserve">ITU-T </w:t>
      </w:r>
      <w:r w:rsidR="00CC2082" w:rsidRPr="00305C61">
        <w:rPr>
          <w:szCs w:val="22"/>
          <w:lang w:eastAsia="zh-CN"/>
        </w:rPr>
        <w:t>H.323</w:t>
      </w:r>
      <w:r w:rsidRPr="00305C61">
        <w:rPr>
          <w:rFonts w:hAnsi="SimSun"/>
          <w:szCs w:val="22"/>
          <w:lang w:eastAsia="zh-CN"/>
        </w:rPr>
        <w:t>业务</w:t>
      </w:r>
      <w:r w:rsidRPr="00305C61">
        <w:rPr>
          <w:rFonts w:hAnsi="SimSun" w:hint="eastAsia"/>
          <w:szCs w:val="22"/>
          <w:lang w:eastAsia="zh-CN"/>
        </w:rPr>
        <w:t>流量</w:t>
      </w:r>
      <w:r w:rsidR="00CC2082" w:rsidRPr="00305C61">
        <w:rPr>
          <w:rFonts w:hAnsi="SimSun"/>
          <w:szCs w:val="22"/>
          <w:lang w:eastAsia="zh-CN"/>
        </w:rPr>
        <w:t>通过边界到达内部的</w:t>
      </w:r>
      <w:r w:rsidRPr="00305C61">
        <w:rPr>
          <w:rFonts w:hAnsi="SimSun" w:hint="eastAsia"/>
          <w:szCs w:val="22"/>
          <w:lang w:eastAsia="zh-CN"/>
        </w:rPr>
        <w:t xml:space="preserve">ITU-T </w:t>
      </w:r>
      <w:r w:rsidR="00CC2082" w:rsidRPr="00305C61">
        <w:rPr>
          <w:szCs w:val="22"/>
          <w:lang w:eastAsia="zh-CN"/>
        </w:rPr>
        <w:t>H.323</w:t>
      </w:r>
      <w:r w:rsidR="00CC2082" w:rsidRPr="00305C61">
        <w:rPr>
          <w:rFonts w:hAnsi="SimSun"/>
          <w:szCs w:val="22"/>
          <w:lang w:eastAsia="zh-CN"/>
        </w:rPr>
        <w:t>设备，否则简直无法</w:t>
      </w:r>
      <w:r w:rsidRPr="00305C61">
        <w:rPr>
          <w:rFonts w:hAnsi="SimSun" w:hint="eastAsia"/>
          <w:szCs w:val="22"/>
          <w:lang w:eastAsia="zh-CN"/>
        </w:rPr>
        <w:t>进行</w:t>
      </w:r>
      <w:r w:rsidR="00CC2082" w:rsidRPr="00305C61">
        <w:rPr>
          <w:rFonts w:hAnsi="SimSun"/>
          <w:szCs w:val="22"/>
          <w:lang w:eastAsia="zh-CN"/>
        </w:rPr>
        <w:t>通信。这对</w:t>
      </w:r>
      <w:r w:rsidRPr="00305C61">
        <w:rPr>
          <w:rFonts w:hAnsi="SimSun" w:hint="eastAsia"/>
          <w:szCs w:val="22"/>
          <w:lang w:eastAsia="zh-CN"/>
        </w:rPr>
        <w:t xml:space="preserve">ITU-T </w:t>
      </w:r>
      <w:r w:rsidR="00CC2082" w:rsidRPr="00305C61">
        <w:rPr>
          <w:szCs w:val="22"/>
          <w:lang w:eastAsia="zh-CN"/>
        </w:rPr>
        <w:t>H.323</w:t>
      </w:r>
      <w:r w:rsidRPr="00305C61">
        <w:rPr>
          <w:rFonts w:hAnsi="SimSun"/>
          <w:szCs w:val="22"/>
          <w:lang w:eastAsia="zh-CN"/>
        </w:rPr>
        <w:t>设备的任何用户来说都是</w:t>
      </w:r>
      <w:r w:rsidRPr="00305C61">
        <w:rPr>
          <w:rFonts w:hAnsi="SimSun" w:hint="eastAsia"/>
          <w:szCs w:val="22"/>
          <w:lang w:eastAsia="zh-CN"/>
        </w:rPr>
        <w:t>一个</w:t>
      </w:r>
      <w:r w:rsidR="00CC2082" w:rsidRPr="00305C61">
        <w:rPr>
          <w:rFonts w:hAnsi="SimSun"/>
          <w:szCs w:val="22"/>
          <w:lang w:eastAsia="zh-CN"/>
        </w:rPr>
        <w:t>问题。</w:t>
      </w:r>
    </w:p>
    <w:p w:rsidR="00CC2082" w:rsidRPr="00250A1E" w:rsidRDefault="00CC2082" w:rsidP="00586B00">
      <w:pPr>
        <w:ind w:firstLineChars="200" w:firstLine="432"/>
        <w:rPr>
          <w:spacing w:val="-4"/>
          <w:szCs w:val="22"/>
        </w:rPr>
      </w:pPr>
      <w:r w:rsidRPr="00250A1E">
        <w:rPr>
          <w:spacing w:val="-4"/>
          <w:szCs w:val="22"/>
          <w:lang w:eastAsia="zh-CN"/>
        </w:rPr>
        <w:t>NAT</w:t>
      </w:r>
      <w:r w:rsidRPr="00250A1E">
        <w:rPr>
          <w:rFonts w:hAnsi="SimSun"/>
          <w:spacing w:val="-4"/>
          <w:szCs w:val="22"/>
          <w:lang w:eastAsia="zh-CN"/>
        </w:rPr>
        <w:t>设备将内部域中所用的地址转换成外部域中所用的地址，或者反过来。住宅域或企业域中所用的地址</w:t>
      </w:r>
      <w:r w:rsidR="00BB5FC8" w:rsidRPr="00250A1E">
        <w:rPr>
          <w:rFonts w:hAnsi="SimSun"/>
          <w:spacing w:val="-4"/>
          <w:szCs w:val="22"/>
          <w:lang w:eastAsia="zh-CN"/>
        </w:rPr>
        <w:t>通常、</w:t>
      </w:r>
      <w:r w:rsidR="00BB5FC8" w:rsidRPr="00586B00">
        <w:rPr>
          <w:rFonts w:hAnsi="SimSun"/>
          <w:szCs w:val="22"/>
          <w:lang w:val="en-GB" w:eastAsia="zh-CN"/>
        </w:rPr>
        <w:t>但</w:t>
      </w:r>
      <w:r w:rsidRPr="00586B00">
        <w:rPr>
          <w:rFonts w:hAnsi="SimSun"/>
          <w:szCs w:val="22"/>
          <w:lang w:val="en-GB" w:eastAsia="zh-CN"/>
        </w:rPr>
        <w:t>并不总是从</w:t>
      </w:r>
      <w:r w:rsidR="00BB5FC8" w:rsidRPr="00250A1E">
        <w:rPr>
          <w:spacing w:val="-4"/>
          <w:szCs w:val="22"/>
          <w:lang w:eastAsia="zh-CN"/>
        </w:rPr>
        <w:t xml:space="preserve">IETF </w:t>
      </w:r>
      <w:r w:rsidRPr="00250A1E">
        <w:rPr>
          <w:spacing w:val="-4"/>
          <w:szCs w:val="22"/>
          <w:lang w:eastAsia="zh-CN"/>
        </w:rPr>
        <w:t xml:space="preserve">RFC </w:t>
      </w:r>
      <w:r w:rsidR="00BB5FC8" w:rsidRPr="00250A1E">
        <w:rPr>
          <w:spacing w:val="-4"/>
          <w:szCs w:val="22"/>
          <w:lang w:eastAsia="zh-CN"/>
        </w:rPr>
        <w:t>1918</w:t>
      </w:r>
      <w:r w:rsidRPr="00250A1E">
        <w:rPr>
          <w:rFonts w:hAnsi="SimSun"/>
          <w:spacing w:val="-4"/>
          <w:szCs w:val="22"/>
          <w:lang w:eastAsia="zh-CN"/>
        </w:rPr>
        <w:t>规定的专用网络地址空间得到分配。</w:t>
      </w:r>
      <w:r w:rsidRPr="00250A1E">
        <w:rPr>
          <w:rFonts w:hAnsi="SimSun"/>
          <w:spacing w:val="-4"/>
          <w:szCs w:val="22"/>
        </w:rPr>
        <w:t>这些地址空间是：</w:t>
      </w:r>
    </w:p>
    <w:p w:rsidR="00B01EFF" w:rsidRPr="00A8765F" w:rsidRDefault="00B01EFF" w:rsidP="00567513">
      <w:pPr>
        <w:rPr>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8"/>
        <w:gridCol w:w="3410"/>
        <w:gridCol w:w="2970"/>
      </w:tblGrid>
      <w:tr w:rsidR="00B01EFF" w:rsidRPr="00756ED1">
        <w:tc>
          <w:tcPr>
            <w:tcW w:w="1208" w:type="dxa"/>
          </w:tcPr>
          <w:p w:rsidR="00B01EFF" w:rsidRPr="00756ED1" w:rsidRDefault="00391EFA" w:rsidP="00567513">
            <w:pPr>
              <w:pStyle w:val="Tablehead"/>
              <w:framePr w:hSpace="181" w:wrap="around" w:vAnchor="text" w:hAnchor="margin" w:xAlign="center" w:y="1"/>
              <w:rPr>
                <w:lang w:val="en-GB" w:eastAsia="zh-CN"/>
              </w:rPr>
            </w:pPr>
            <w:r w:rsidRPr="00756ED1">
              <w:rPr>
                <w:rFonts w:hAnsi="SimSun"/>
                <w:lang w:val="en-GB" w:eastAsia="zh-CN"/>
              </w:rPr>
              <w:t>类别</w:t>
            </w:r>
          </w:p>
        </w:tc>
        <w:tc>
          <w:tcPr>
            <w:tcW w:w="3410" w:type="dxa"/>
          </w:tcPr>
          <w:p w:rsidR="00B01EFF" w:rsidRPr="00756ED1" w:rsidRDefault="00391EFA" w:rsidP="00567513">
            <w:pPr>
              <w:pStyle w:val="Tablehead"/>
              <w:framePr w:hSpace="181" w:wrap="around" w:vAnchor="text" w:hAnchor="margin" w:xAlign="center" w:y="1"/>
              <w:rPr>
                <w:lang w:val="en-GB" w:eastAsia="zh-CN"/>
              </w:rPr>
            </w:pPr>
            <w:r w:rsidRPr="00756ED1">
              <w:rPr>
                <w:rFonts w:hAnsi="SimSun"/>
                <w:lang w:val="en-GB" w:eastAsia="zh-CN"/>
              </w:rPr>
              <w:t>地址范围</w:t>
            </w:r>
          </w:p>
        </w:tc>
        <w:tc>
          <w:tcPr>
            <w:tcW w:w="2970" w:type="dxa"/>
          </w:tcPr>
          <w:p w:rsidR="00B01EFF" w:rsidRPr="00756ED1" w:rsidRDefault="00B01EFF" w:rsidP="00567513">
            <w:pPr>
              <w:pStyle w:val="Tablehead"/>
              <w:framePr w:hSpace="181" w:wrap="around" w:vAnchor="text" w:hAnchor="margin" w:xAlign="center" w:y="1"/>
              <w:rPr>
                <w:lang w:val="en-GB" w:eastAsia="zh-CN"/>
              </w:rPr>
            </w:pPr>
            <w:r w:rsidRPr="00756ED1">
              <w:rPr>
                <w:lang w:val="en-GB" w:eastAsia="zh-CN"/>
              </w:rPr>
              <w:t>IP</w:t>
            </w:r>
            <w:r w:rsidR="00391EFA" w:rsidRPr="00756ED1">
              <w:rPr>
                <w:rFonts w:hAnsi="SimSun"/>
                <w:lang w:val="en-GB" w:eastAsia="zh-CN"/>
              </w:rPr>
              <w:t>地址数量</w:t>
            </w:r>
          </w:p>
        </w:tc>
      </w:tr>
      <w:tr w:rsidR="00B01EFF" w:rsidRPr="00756ED1">
        <w:tc>
          <w:tcPr>
            <w:tcW w:w="1208" w:type="dxa"/>
            <w:vAlign w:val="center"/>
          </w:tcPr>
          <w:p w:rsidR="00B01EFF" w:rsidRPr="00756ED1" w:rsidRDefault="00B01EFF" w:rsidP="001A3262">
            <w:pPr>
              <w:pStyle w:val="Tabletext"/>
              <w:framePr w:hSpace="181" w:wrap="around" w:vAnchor="text" w:hAnchor="margin" w:xAlign="center" w:y="1"/>
              <w:jc w:val="center"/>
              <w:rPr>
                <w:lang w:val="en-GB" w:eastAsia="zh-CN"/>
              </w:rPr>
            </w:pPr>
            <w:r w:rsidRPr="00756ED1">
              <w:rPr>
                <w:lang w:val="en-GB" w:eastAsia="zh-CN"/>
              </w:rPr>
              <w:t>A</w:t>
            </w:r>
          </w:p>
        </w:tc>
        <w:tc>
          <w:tcPr>
            <w:tcW w:w="3410" w:type="dxa"/>
            <w:vAlign w:val="center"/>
          </w:tcPr>
          <w:p w:rsidR="00B01EFF" w:rsidRPr="00756ED1" w:rsidRDefault="00B01EFF" w:rsidP="001A3262">
            <w:pPr>
              <w:pStyle w:val="Tabletext"/>
              <w:framePr w:hSpace="181" w:wrap="around" w:vAnchor="text" w:hAnchor="margin" w:xAlign="center" w:y="1"/>
              <w:jc w:val="center"/>
              <w:rPr>
                <w:lang w:val="en-GB" w:eastAsia="zh-CN"/>
              </w:rPr>
            </w:pPr>
            <w:smartTag w:uri="urn:schemas-microsoft-com:office:smarttags" w:element="chsdate">
              <w:smartTagPr>
                <w:attr w:name="Year" w:val="1899"/>
                <w:attr w:name="Month" w:val="12"/>
                <w:attr w:name="Day" w:val="30"/>
                <w:attr w:name="IsLunarDate" w:val="False"/>
                <w:attr w:name="IsROCDate" w:val="False"/>
              </w:smartTagPr>
              <w:r w:rsidRPr="00756ED1">
                <w:rPr>
                  <w:lang w:val="en-GB" w:eastAsia="zh-CN"/>
                </w:rPr>
                <w:t>10.0.0</w:t>
              </w:r>
            </w:smartTag>
            <w:r w:rsidRPr="00756ED1">
              <w:rPr>
                <w:lang w:val="en-GB" w:eastAsia="zh-CN"/>
              </w:rPr>
              <w:t>.0 – 10.255.255.255</w:t>
            </w:r>
          </w:p>
        </w:tc>
        <w:tc>
          <w:tcPr>
            <w:tcW w:w="2970" w:type="dxa"/>
            <w:vAlign w:val="center"/>
          </w:tcPr>
          <w:p w:rsidR="00B01EFF" w:rsidRPr="00756ED1" w:rsidRDefault="00B01EFF" w:rsidP="001A3262">
            <w:pPr>
              <w:pStyle w:val="Tabletext"/>
              <w:framePr w:hSpace="181" w:wrap="around" w:vAnchor="text" w:hAnchor="margin" w:xAlign="center" w:y="1"/>
              <w:jc w:val="center"/>
              <w:rPr>
                <w:lang w:val="en-GB" w:eastAsia="zh-CN"/>
              </w:rPr>
            </w:pPr>
            <w:r w:rsidRPr="00756ED1">
              <w:rPr>
                <w:lang w:val="en-GB" w:eastAsia="zh-CN"/>
              </w:rPr>
              <w:t>16,777,215</w:t>
            </w:r>
          </w:p>
        </w:tc>
      </w:tr>
      <w:tr w:rsidR="00B01EFF" w:rsidRPr="00756ED1">
        <w:tc>
          <w:tcPr>
            <w:tcW w:w="1208" w:type="dxa"/>
            <w:vAlign w:val="center"/>
          </w:tcPr>
          <w:p w:rsidR="00B01EFF" w:rsidRPr="00756ED1" w:rsidRDefault="00B01EFF" w:rsidP="001A3262">
            <w:pPr>
              <w:pStyle w:val="Tabletext"/>
              <w:framePr w:hSpace="181" w:wrap="around" w:vAnchor="text" w:hAnchor="margin" w:xAlign="center" w:y="1"/>
              <w:jc w:val="center"/>
              <w:rPr>
                <w:lang w:val="en-GB" w:eastAsia="zh-CN"/>
              </w:rPr>
            </w:pPr>
            <w:r w:rsidRPr="00756ED1">
              <w:rPr>
                <w:lang w:val="en-GB" w:eastAsia="zh-CN"/>
              </w:rPr>
              <w:t>B</w:t>
            </w:r>
          </w:p>
        </w:tc>
        <w:tc>
          <w:tcPr>
            <w:tcW w:w="3410" w:type="dxa"/>
            <w:vAlign w:val="center"/>
          </w:tcPr>
          <w:p w:rsidR="00B01EFF" w:rsidRPr="00756ED1" w:rsidRDefault="00B01EFF" w:rsidP="001A3262">
            <w:pPr>
              <w:pStyle w:val="Tabletext"/>
              <w:framePr w:hSpace="181" w:wrap="around" w:vAnchor="text" w:hAnchor="margin" w:xAlign="center" w:y="1"/>
              <w:jc w:val="center"/>
              <w:rPr>
                <w:lang w:val="en-GB" w:eastAsia="zh-CN"/>
              </w:rPr>
            </w:pPr>
            <w:r w:rsidRPr="00756ED1">
              <w:rPr>
                <w:lang w:val="en-GB" w:eastAsia="zh-CN"/>
              </w:rPr>
              <w:t>172.16.0.0 – 172.31.255.255</w:t>
            </w:r>
          </w:p>
        </w:tc>
        <w:tc>
          <w:tcPr>
            <w:tcW w:w="2970" w:type="dxa"/>
            <w:vAlign w:val="center"/>
          </w:tcPr>
          <w:p w:rsidR="00B01EFF" w:rsidRPr="00756ED1" w:rsidRDefault="00B01EFF" w:rsidP="001A3262">
            <w:pPr>
              <w:pStyle w:val="Tabletext"/>
              <w:framePr w:hSpace="181" w:wrap="around" w:vAnchor="text" w:hAnchor="margin" w:xAlign="center" w:y="1"/>
              <w:jc w:val="center"/>
              <w:rPr>
                <w:lang w:val="en-GB" w:eastAsia="zh-CN"/>
              </w:rPr>
            </w:pPr>
            <w:r w:rsidRPr="00756ED1">
              <w:rPr>
                <w:lang w:val="en-GB" w:eastAsia="zh-CN"/>
              </w:rPr>
              <w:t>1,048,575</w:t>
            </w:r>
          </w:p>
        </w:tc>
      </w:tr>
      <w:tr w:rsidR="00B01EFF" w:rsidRPr="00756ED1">
        <w:tc>
          <w:tcPr>
            <w:tcW w:w="1208" w:type="dxa"/>
            <w:vAlign w:val="center"/>
          </w:tcPr>
          <w:p w:rsidR="00B01EFF" w:rsidRPr="00756ED1" w:rsidRDefault="00B01EFF" w:rsidP="001A3262">
            <w:pPr>
              <w:pStyle w:val="Tabletext"/>
              <w:framePr w:hSpace="181" w:wrap="around" w:vAnchor="text" w:hAnchor="margin" w:xAlign="center" w:y="1"/>
              <w:jc w:val="center"/>
              <w:rPr>
                <w:lang w:val="en-GB" w:eastAsia="zh-CN"/>
              </w:rPr>
            </w:pPr>
            <w:r w:rsidRPr="00756ED1">
              <w:rPr>
                <w:lang w:val="en-GB" w:eastAsia="zh-CN"/>
              </w:rPr>
              <w:t>C</w:t>
            </w:r>
          </w:p>
        </w:tc>
        <w:tc>
          <w:tcPr>
            <w:tcW w:w="3410" w:type="dxa"/>
            <w:vAlign w:val="center"/>
          </w:tcPr>
          <w:p w:rsidR="00B01EFF" w:rsidRPr="00756ED1" w:rsidRDefault="00B01EFF" w:rsidP="001A3262">
            <w:pPr>
              <w:pStyle w:val="Tabletext"/>
              <w:framePr w:hSpace="181" w:wrap="around" w:vAnchor="text" w:hAnchor="margin" w:xAlign="center" w:y="1"/>
              <w:jc w:val="center"/>
              <w:rPr>
                <w:lang w:val="en-GB" w:eastAsia="zh-CN"/>
              </w:rPr>
            </w:pPr>
            <w:r w:rsidRPr="00756ED1">
              <w:rPr>
                <w:lang w:val="en-GB" w:eastAsia="zh-CN"/>
              </w:rPr>
              <w:t>192.168.0.0 – 192.168.255.255</w:t>
            </w:r>
          </w:p>
        </w:tc>
        <w:tc>
          <w:tcPr>
            <w:tcW w:w="2970" w:type="dxa"/>
            <w:vAlign w:val="center"/>
          </w:tcPr>
          <w:p w:rsidR="00B01EFF" w:rsidRPr="00756ED1" w:rsidRDefault="00B01EFF" w:rsidP="001A3262">
            <w:pPr>
              <w:pStyle w:val="Tabletext"/>
              <w:framePr w:hSpace="181" w:wrap="around" w:vAnchor="text" w:hAnchor="margin" w:xAlign="center" w:y="1"/>
              <w:jc w:val="center"/>
              <w:rPr>
                <w:lang w:val="en-GB" w:eastAsia="zh-CN"/>
              </w:rPr>
            </w:pPr>
            <w:r w:rsidRPr="00756ED1">
              <w:rPr>
                <w:lang w:val="en-GB" w:eastAsia="zh-CN"/>
              </w:rPr>
              <w:t>65,535</w:t>
            </w:r>
          </w:p>
        </w:tc>
      </w:tr>
    </w:tbl>
    <w:p w:rsidR="002D67CC" w:rsidRDefault="002D67CC" w:rsidP="002D67CC">
      <w:pPr>
        <w:pStyle w:val="text"/>
        <w:snapToGrid/>
        <w:ind w:firstLine="0"/>
        <w:rPr>
          <w:color w:val="0000FF"/>
          <w:szCs w:val="22"/>
        </w:rPr>
      </w:pPr>
    </w:p>
    <w:p w:rsidR="00CC2082" w:rsidRPr="005B6FB0" w:rsidRDefault="00CC2082" w:rsidP="00586B00">
      <w:pPr>
        <w:ind w:firstLineChars="200" w:firstLine="440"/>
        <w:rPr>
          <w:szCs w:val="22"/>
          <w:lang w:eastAsia="zh-CN"/>
        </w:rPr>
      </w:pPr>
      <w:r w:rsidRPr="005B6FB0">
        <w:rPr>
          <w:szCs w:val="22"/>
          <w:lang w:eastAsia="zh-CN"/>
        </w:rPr>
        <w:t>NAT</w:t>
      </w:r>
      <w:r w:rsidRPr="005B6FB0">
        <w:rPr>
          <w:rFonts w:hAnsi="SimSun"/>
          <w:szCs w:val="22"/>
          <w:lang w:eastAsia="zh-CN"/>
        </w:rPr>
        <w:t>设备对大多数</w:t>
      </w:r>
      <w:r w:rsidRPr="005B6FB0">
        <w:rPr>
          <w:szCs w:val="22"/>
          <w:lang w:eastAsia="zh-CN"/>
        </w:rPr>
        <w:t>IP</w:t>
      </w:r>
      <w:r w:rsidRPr="005B6FB0">
        <w:rPr>
          <w:rFonts w:hAnsi="SimSun"/>
          <w:szCs w:val="22"/>
          <w:lang w:eastAsia="zh-CN"/>
        </w:rPr>
        <w:t>协议产生的问题更让人烦心，尤其是在协议中承载</w:t>
      </w:r>
      <w:r w:rsidRPr="005B6FB0">
        <w:rPr>
          <w:szCs w:val="22"/>
          <w:lang w:eastAsia="zh-CN"/>
        </w:rPr>
        <w:t>IP</w:t>
      </w:r>
      <w:r w:rsidRPr="005B6FB0">
        <w:rPr>
          <w:rFonts w:hAnsi="SimSun"/>
          <w:szCs w:val="22"/>
          <w:lang w:eastAsia="zh-CN"/>
        </w:rPr>
        <w:t>地址的那些协议。</w:t>
      </w:r>
      <w:r w:rsidR="002D67CC" w:rsidRPr="005B6FB0">
        <w:rPr>
          <w:rFonts w:hAnsi="SimSun" w:hint="eastAsia"/>
          <w:szCs w:val="22"/>
          <w:lang w:eastAsia="zh-CN"/>
        </w:rPr>
        <w:t xml:space="preserve">ITU-T </w:t>
      </w:r>
      <w:r w:rsidRPr="005B6FB0">
        <w:rPr>
          <w:szCs w:val="22"/>
          <w:lang w:eastAsia="zh-CN"/>
        </w:rPr>
        <w:t>H.323</w:t>
      </w:r>
      <w:r w:rsidRPr="005B6FB0">
        <w:rPr>
          <w:rFonts w:hAnsi="SimSun"/>
          <w:szCs w:val="22"/>
          <w:lang w:eastAsia="zh-CN"/>
        </w:rPr>
        <w:t>、</w:t>
      </w:r>
      <w:r w:rsidRPr="005B6FB0">
        <w:rPr>
          <w:szCs w:val="22"/>
          <w:lang w:eastAsia="zh-CN"/>
        </w:rPr>
        <w:t>SIP</w:t>
      </w:r>
      <w:r w:rsidRPr="00586B00">
        <w:rPr>
          <w:rFonts w:hAnsi="SimSun"/>
          <w:szCs w:val="22"/>
          <w:lang w:val="en-GB" w:eastAsia="zh-CN"/>
        </w:rPr>
        <w:t>和在分组交换网上运行的其他实时通信协议必须提供</w:t>
      </w:r>
      <w:r w:rsidRPr="005B6FB0">
        <w:rPr>
          <w:szCs w:val="22"/>
          <w:lang w:eastAsia="zh-CN"/>
        </w:rPr>
        <w:t>IP</w:t>
      </w:r>
      <w:r w:rsidRPr="005B6FB0">
        <w:rPr>
          <w:rFonts w:hAnsi="SimSun"/>
          <w:szCs w:val="22"/>
          <w:lang w:eastAsia="zh-CN"/>
        </w:rPr>
        <w:t>地址和端口信息，以便让参与通信的其他各方了解向何处发送媒体流（如音频和视频流）。</w:t>
      </w:r>
    </w:p>
    <w:p w:rsidR="00CC2082" w:rsidRPr="00CB47B9" w:rsidRDefault="00CC2082" w:rsidP="00586B00">
      <w:pPr>
        <w:ind w:firstLineChars="200" w:firstLine="440"/>
        <w:rPr>
          <w:szCs w:val="22"/>
          <w:lang w:val="en-US"/>
        </w:rPr>
      </w:pPr>
      <w:r w:rsidRPr="005B6FB0">
        <w:rPr>
          <w:szCs w:val="22"/>
        </w:rPr>
        <w:t>ITU-T</w:t>
      </w:r>
      <w:r w:rsidRPr="005B6FB0">
        <w:rPr>
          <w:rFonts w:hAnsi="SimSun"/>
          <w:szCs w:val="22"/>
        </w:rPr>
        <w:t>对跨越</w:t>
      </w:r>
      <w:r w:rsidRPr="005B6FB0">
        <w:rPr>
          <w:szCs w:val="22"/>
        </w:rPr>
        <w:t>NAT/FW</w:t>
      </w:r>
      <w:r w:rsidRPr="005B6FB0">
        <w:rPr>
          <w:rFonts w:hAnsi="SimSun"/>
          <w:szCs w:val="22"/>
        </w:rPr>
        <w:t>的问题做了研究，形成了三个</w:t>
      </w:r>
      <w:r w:rsidR="005B6FB0" w:rsidRPr="005B6FB0">
        <w:rPr>
          <w:rFonts w:hAnsi="SimSun" w:hint="eastAsia"/>
          <w:szCs w:val="22"/>
        </w:rPr>
        <w:t>ITU-T H.460</w:t>
      </w:r>
      <w:r w:rsidR="005B6FB0" w:rsidRPr="005B6FB0">
        <w:rPr>
          <w:rFonts w:hAnsi="SimSun" w:hint="eastAsia"/>
          <w:szCs w:val="22"/>
        </w:rPr>
        <w:t>系列</w:t>
      </w:r>
      <w:r w:rsidRPr="005B6FB0">
        <w:rPr>
          <w:rFonts w:hAnsi="SimSun"/>
          <w:szCs w:val="22"/>
        </w:rPr>
        <w:t>建议书，使</w:t>
      </w:r>
      <w:r w:rsidR="005B6FB0" w:rsidRPr="005B6FB0">
        <w:rPr>
          <w:rFonts w:hAnsi="SimSun" w:hint="eastAsia"/>
          <w:szCs w:val="22"/>
        </w:rPr>
        <w:t>ITU-T H.323</w:t>
      </w:r>
      <w:r w:rsidR="005B6FB0" w:rsidRPr="00586B00">
        <w:rPr>
          <w:rFonts w:hAnsi="SimSun" w:hint="eastAsia"/>
          <w:szCs w:val="22"/>
          <w:lang w:val="en-GB" w:eastAsia="zh-CN"/>
        </w:rPr>
        <w:t>通信</w:t>
      </w:r>
      <w:r w:rsidRPr="00586B00">
        <w:rPr>
          <w:rFonts w:hAnsi="SimSun"/>
          <w:szCs w:val="22"/>
          <w:lang w:val="en-GB" w:eastAsia="zh-CN"/>
        </w:rPr>
        <w:t>得以无缝跨越一个或多个</w:t>
      </w:r>
      <w:r w:rsidRPr="00A73EE2">
        <w:rPr>
          <w:spacing w:val="-4"/>
          <w:szCs w:val="22"/>
        </w:rPr>
        <w:t>NAT/FW</w:t>
      </w:r>
      <w:r w:rsidRPr="00A73EE2">
        <w:rPr>
          <w:rFonts w:hAnsi="SimSun"/>
          <w:spacing w:val="-4"/>
          <w:szCs w:val="22"/>
        </w:rPr>
        <w:t>设备。这几个建议书是</w:t>
      </w:r>
      <w:r w:rsidR="005B6FB0" w:rsidRPr="00CB47B9">
        <w:rPr>
          <w:rFonts w:hAnsi="SimSun" w:hint="eastAsia"/>
          <w:spacing w:val="-4"/>
          <w:szCs w:val="22"/>
          <w:lang w:val="en-US"/>
        </w:rPr>
        <w:t>：</w:t>
      </w:r>
      <w:r w:rsidR="005B6FB0" w:rsidRPr="00CB47B9">
        <w:rPr>
          <w:rFonts w:hAnsi="SimSun" w:hint="eastAsia"/>
          <w:spacing w:val="-4"/>
          <w:szCs w:val="22"/>
          <w:lang w:val="en-US"/>
        </w:rPr>
        <w:t xml:space="preserve">ITU-T </w:t>
      </w:r>
      <w:r w:rsidRPr="00CB47B9">
        <w:rPr>
          <w:spacing w:val="-4"/>
          <w:szCs w:val="22"/>
          <w:lang w:val="en-US"/>
        </w:rPr>
        <w:t>H.460.17</w:t>
      </w:r>
      <w:r w:rsidRPr="00A73EE2">
        <w:rPr>
          <w:rFonts w:hAnsi="SimSun"/>
          <w:spacing w:val="-4"/>
          <w:szCs w:val="22"/>
        </w:rPr>
        <w:t>《采用</w:t>
      </w:r>
      <w:r w:rsidRPr="00CB47B9">
        <w:rPr>
          <w:spacing w:val="-4"/>
          <w:szCs w:val="22"/>
          <w:lang w:val="en-US"/>
        </w:rPr>
        <w:t>H.225.0</w:t>
      </w:r>
      <w:r w:rsidRPr="00A73EE2">
        <w:rPr>
          <w:rFonts w:hAnsi="SimSun"/>
          <w:spacing w:val="-4"/>
          <w:szCs w:val="22"/>
        </w:rPr>
        <w:t>呼叫信令连接传送</w:t>
      </w:r>
      <w:r w:rsidRPr="00CB47B9">
        <w:rPr>
          <w:spacing w:val="-4"/>
          <w:szCs w:val="22"/>
          <w:lang w:val="en-US"/>
        </w:rPr>
        <w:t>H.323 RAS</w:t>
      </w:r>
      <w:r w:rsidR="0077746C" w:rsidRPr="00A73EE2">
        <w:rPr>
          <w:rFonts w:hAnsi="SimSun"/>
          <w:spacing w:val="-4"/>
          <w:szCs w:val="22"/>
        </w:rPr>
        <w:t>报文</w:t>
      </w:r>
      <w:r w:rsidRPr="00A73EE2">
        <w:rPr>
          <w:rFonts w:hAnsi="SimSun"/>
          <w:spacing w:val="-4"/>
          <w:szCs w:val="22"/>
        </w:rPr>
        <w:t>》、</w:t>
      </w:r>
      <w:r w:rsidR="005B6FB0" w:rsidRPr="00CB47B9">
        <w:rPr>
          <w:rFonts w:hAnsi="SimSun" w:hint="eastAsia"/>
          <w:spacing w:val="-4"/>
          <w:szCs w:val="22"/>
          <w:lang w:val="en-US"/>
        </w:rPr>
        <w:t xml:space="preserve">ITU-T </w:t>
      </w:r>
      <w:r w:rsidRPr="00CB47B9">
        <w:rPr>
          <w:spacing w:val="-4"/>
          <w:szCs w:val="22"/>
          <w:lang w:val="en-US"/>
        </w:rPr>
        <w:t>H.460.18</w:t>
      </w:r>
      <w:r w:rsidRPr="00A73EE2">
        <w:rPr>
          <w:rFonts w:hAnsi="SimSun"/>
          <w:spacing w:val="-4"/>
          <w:szCs w:val="22"/>
        </w:rPr>
        <w:t>《</w:t>
      </w:r>
      <w:r w:rsidRPr="00CB47B9">
        <w:rPr>
          <w:spacing w:val="-4"/>
          <w:szCs w:val="22"/>
          <w:lang w:val="en-US"/>
        </w:rPr>
        <w:t>H.323</w:t>
      </w:r>
      <w:r w:rsidRPr="00A73EE2">
        <w:rPr>
          <w:rFonts w:hAnsi="SimSun"/>
          <w:spacing w:val="-4"/>
          <w:szCs w:val="22"/>
        </w:rPr>
        <w:t>信令跨越网络地址</w:t>
      </w:r>
      <w:r w:rsidR="00FC7E8E">
        <w:rPr>
          <w:rFonts w:hAnsi="SimSun"/>
          <w:spacing w:val="-4"/>
          <w:szCs w:val="22"/>
        </w:rPr>
        <w:t>转换</w:t>
      </w:r>
      <w:r w:rsidRPr="00A73EE2">
        <w:rPr>
          <w:rFonts w:hAnsi="SimSun"/>
          <w:spacing w:val="-4"/>
          <w:szCs w:val="22"/>
        </w:rPr>
        <w:t>器和防火墙》和</w:t>
      </w:r>
      <w:r w:rsidR="005B6FB0" w:rsidRPr="00CB47B9">
        <w:rPr>
          <w:rFonts w:hAnsi="SimSun" w:hint="eastAsia"/>
          <w:szCs w:val="22"/>
          <w:lang w:val="en-US"/>
        </w:rPr>
        <w:t xml:space="preserve">ITU-T </w:t>
      </w:r>
      <w:r w:rsidRPr="00CB47B9">
        <w:rPr>
          <w:szCs w:val="22"/>
          <w:lang w:val="en-US"/>
        </w:rPr>
        <w:t>H.460.19</w:t>
      </w:r>
      <w:r w:rsidRPr="005B6FB0">
        <w:rPr>
          <w:rFonts w:hAnsi="SimSun"/>
          <w:szCs w:val="22"/>
        </w:rPr>
        <w:t>《</w:t>
      </w:r>
      <w:r w:rsidRPr="00CB47B9">
        <w:rPr>
          <w:szCs w:val="22"/>
          <w:lang w:val="en-US"/>
        </w:rPr>
        <w:t>H.323</w:t>
      </w:r>
      <w:r w:rsidRPr="005B6FB0">
        <w:rPr>
          <w:rFonts w:hAnsi="SimSun"/>
          <w:szCs w:val="22"/>
        </w:rPr>
        <w:t>媒体跨越网络地址</w:t>
      </w:r>
      <w:r w:rsidR="00FC7E8E">
        <w:rPr>
          <w:rFonts w:hAnsi="SimSun"/>
          <w:szCs w:val="22"/>
        </w:rPr>
        <w:t>转换</w:t>
      </w:r>
      <w:r w:rsidRPr="005B6FB0">
        <w:rPr>
          <w:rFonts w:hAnsi="SimSun"/>
          <w:szCs w:val="22"/>
        </w:rPr>
        <w:t>器和防火墙》。</w:t>
      </w:r>
    </w:p>
    <w:p w:rsidR="009D682A" w:rsidRPr="00455EF9" w:rsidRDefault="009D682A">
      <w:pPr>
        <w:tabs>
          <w:tab w:val="clear" w:pos="794"/>
          <w:tab w:val="clear" w:pos="1191"/>
          <w:tab w:val="clear" w:pos="1588"/>
          <w:tab w:val="clear" w:pos="1985"/>
        </w:tabs>
        <w:overflowPunct/>
        <w:autoSpaceDE/>
        <w:autoSpaceDN/>
        <w:adjustRightInd/>
        <w:spacing w:before="0" w:line="240" w:lineRule="auto"/>
        <w:jc w:val="left"/>
        <w:textAlignment w:val="auto"/>
        <w:rPr>
          <w:szCs w:val="22"/>
          <w:lang w:val="en-US" w:eastAsia="zh-CN"/>
        </w:rPr>
      </w:pPr>
      <w:r w:rsidRPr="00455EF9">
        <w:rPr>
          <w:szCs w:val="22"/>
          <w:lang w:val="en-US" w:eastAsia="zh-CN"/>
        </w:rPr>
        <w:br w:type="page"/>
      </w:r>
    </w:p>
    <w:p w:rsidR="00CC2082" w:rsidRPr="00756ED1" w:rsidRDefault="00E93733" w:rsidP="00586B00">
      <w:pPr>
        <w:ind w:firstLineChars="200" w:firstLine="440"/>
        <w:rPr>
          <w:szCs w:val="22"/>
          <w:lang w:eastAsia="zh-CN"/>
        </w:rPr>
      </w:pPr>
      <w:r>
        <w:rPr>
          <w:rFonts w:hint="eastAsia"/>
          <w:szCs w:val="22"/>
          <w:lang w:eastAsia="zh-CN"/>
        </w:rPr>
        <w:lastRenderedPageBreak/>
        <w:t>图</w:t>
      </w:r>
      <w:r w:rsidR="004A7BF4">
        <w:rPr>
          <w:szCs w:val="22"/>
          <w:lang w:eastAsia="zh-CN"/>
        </w:rPr>
        <w:t>40</w:t>
      </w:r>
      <w:r w:rsidR="00756ED1" w:rsidRPr="00586B00">
        <w:rPr>
          <w:rFonts w:hAnsi="SimSun"/>
          <w:szCs w:val="22"/>
          <w:lang w:val="en-GB" w:eastAsia="zh-CN"/>
        </w:rPr>
        <w:t>描绘</w:t>
      </w:r>
      <w:r w:rsidR="00CC2082" w:rsidRPr="00586B00">
        <w:rPr>
          <w:rFonts w:hAnsi="SimSun"/>
          <w:szCs w:val="22"/>
          <w:lang w:val="en-GB" w:eastAsia="zh-CN"/>
        </w:rPr>
        <w:t>了一个特殊的</w:t>
      </w:r>
      <w:r w:rsidR="00756ED1" w:rsidRPr="00E93733">
        <w:rPr>
          <w:rFonts w:ascii="SimSun" w:hAnsi="SimSun"/>
          <w:szCs w:val="22"/>
          <w:lang w:eastAsia="zh-CN"/>
        </w:rPr>
        <w:t>“</w:t>
      </w:r>
      <w:r w:rsidR="00756ED1" w:rsidRPr="00756ED1">
        <w:rPr>
          <w:rFonts w:hAnsi="SimSun"/>
          <w:szCs w:val="22"/>
          <w:lang w:eastAsia="zh-CN"/>
        </w:rPr>
        <w:t>代理</w:t>
      </w:r>
      <w:r w:rsidR="00756ED1" w:rsidRPr="00E93733">
        <w:rPr>
          <w:rFonts w:ascii="SimSun" w:hAnsi="SimSun"/>
          <w:szCs w:val="22"/>
          <w:lang w:eastAsia="zh-CN"/>
        </w:rPr>
        <w:t>”</w:t>
      </w:r>
      <w:r w:rsidR="00CC2082" w:rsidRPr="00756ED1">
        <w:rPr>
          <w:rFonts w:hAnsi="SimSun"/>
          <w:szCs w:val="22"/>
          <w:lang w:eastAsia="zh-CN"/>
        </w:rPr>
        <w:t>设备是如何帮助</w:t>
      </w:r>
      <w:r w:rsidR="00756ED1" w:rsidRPr="00E93733">
        <w:rPr>
          <w:rFonts w:ascii="SimSun" w:hAnsi="SimSun"/>
          <w:szCs w:val="22"/>
          <w:lang w:eastAsia="zh-CN"/>
        </w:rPr>
        <w:t>“</w:t>
      </w:r>
      <w:r w:rsidR="00CC2082" w:rsidRPr="00756ED1">
        <w:rPr>
          <w:rFonts w:hAnsi="SimSun"/>
          <w:szCs w:val="22"/>
          <w:lang w:eastAsia="zh-CN"/>
        </w:rPr>
        <w:t>不了解</w:t>
      </w:r>
      <w:r w:rsidR="00756ED1" w:rsidRPr="00E93733">
        <w:rPr>
          <w:rFonts w:ascii="SimSun" w:hAnsi="SimSun"/>
          <w:szCs w:val="22"/>
          <w:lang w:eastAsia="zh-CN"/>
        </w:rPr>
        <w:t>”</w:t>
      </w:r>
      <w:r w:rsidR="00CC2082" w:rsidRPr="00756ED1">
        <w:rPr>
          <w:szCs w:val="22"/>
          <w:lang w:eastAsia="zh-CN"/>
        </w:rPr>
        <w:t>NAT/FW</w:t>
      </w:r>
      <w:r w:rsidR="00CC2082" w:rsidRPr="00756ED1">
        <w:rPr>
          <w:rFonts w:hAnsi="SimSun"/>
          <w:szCs w:val="22"/>
          <w:lang w:eastAsia="zh-CN"/>
        </w:rPr>
        <w:t>的设备</w:t>
      </w:r>
      <w:r w:rsidR="00756ED1" w:rsidRPr="00756ED1">
        <w:rPr>
          <w:rFonts w:hAnsi="SimSun"/>
          <w:szCs w:val="22"/>
          <w:lang w:eastAsia="zh-CN"/>
        </w:rPr>
        <w:t>来</w:t>
      </w:r>
      <w:r w:rsidR="00CC2082" w:rsidRPr="00756ED1">
        <w:rPr>
          <w:rFonts w:hAnsi="SimSun"/>
          <w:szCs w:val="22"/>
          <w:lang w:eastAsia="zh-CN"/>
        </w:rPr>
        <w:t>正确跨越</w:t>
      </w:r>
      <w:r w:rsidR="00CC2082" w:rsidRPr="00756ED1">
        <w:rPr>
          <w:szCs w:val="22"/>
          <w:lang w:eastAsia="zh-CN"/>
        </w:rPr>
        <w:t>NAT/FW</w:t>
      </w:r>
      <w:r w:rsidR="00CC2082" w:rsidRPr="00756ED1">
        <w:rPr>
          <w:rFonts w:hAnsi="SimSun"/>
          <w:szCs w:val="22"/>
          <w:lang w:eastAsia="zh-CN"/>
        </w:rPr>
        <w:t>边界的</w:t>
      </w:r>
      <w:r w:rsidR="00AA18B0">
        <w:rPr>
          <w:rFonts w:hAnsi="SimSun" w:hint="eastAsia"/>
          <w:szCs w:val="22"/>
          <w:lang w:eastAsia="zh-CN"/>
        </w:rPr>
        <w:t>。</w:t>
      </w:r>
    </w:p>
    <w:bookmarkStart w:id="1397" w:name="_Ref229371917"/>
    <w:bookmarkStart w:id="1398" w:name="_Ref252370107"/>
    <w:p w:rsidR="000012D3" w:rsidRPr="00A8765F" w:rsidRDefault="00266051" w:rsidP="000012D3">
      <w:pPr>
        <w:pStyle w:val="Figure"/>
        <w:rPr>
          <w:lang w:val="en-GB"/>
        </w:rPr>
      </w:pPr>
      <w:r w:rsidRPr="00266051">
        <w:rPr>
          <w:lang w:val="en-GB"/>
        </w:rPr>
      </w:r>
      <w:r>
        <w:rPr>
          <w:lang w:val="en-GB"/>
        </w:rPr>
        <w:pict>
          <v:group id="_x0000_s19218" editas="canvas" style="width:453.85pt;height:288.25pt;mso-position-horizontal-relative:char;mso-position-vertical-relative:line" coordorigin=",-14" coordsize="9077,5765">
            <o:lock v:ext="edit" aspectratio="t"/>
            <v:shape id="_x0000_s19219" type="#_x0000_t75" style="position:absolute;top:-14;width:9077;height:5765" o:preferrelative="f">
              <v:fill o:detectmouseclick="t"/>
              <v:path o:extrusionok="t" o:connecttype="none"/>
              <o:lock v:ext="edit" text="t"/>
            </v:shape>
            <v:shape id="_x0000_s19220" style="position:absolute;left:6885;top:3969;width:920;height:739" coordsize="920,739" path="m920,729r-9,10l10,739r,-19l911,720r9,9xm920,729r,10l911,739r9,-10xm911,r9,10l920,729r-19,l901,10,911,xm911,r9,l920,10,911,xm,10l10,,911,r,19l10,19,,10xm,10l,,10,,,10xm10,739l,729,,10r19,l19,729r-9,10xm10,739l,739,,729r10,10xe" fillcolor="#1f1a17" stroked="f">
              <v:path arrowok="t"/>
              <o:lock v:ext="edit" verticies="t"/>
            </v:shape>
            <v:rect id="_x0000_s19221" style="position:absolute;left:7767;top:5031;width:928;height:326;mso-wrap-style:none" filled="f" stroked="f">
              <v:textbox style="mso-next-textbox:#_x0000_s19221;mso-fit-shape-to-text:t" inset="0,0,0,0">
                <w:txbxContent>
                  <w:p w:rsidR="009C646C" w:rsidRDefault="009C646C" w:rsidP="000012D3">
                    <w:r>
                      <w:rPr>
                        <w:rFonts w:ascii="Arial" w:hAnsi="Arial" w:cs="Arial"/>
                        <w:color w:val="1F1A17"/>
                        <w:sz w:val="12"/>
                        <w:szCs w:val="12"/>
                      </w:rPr>
                      <w:t>SecMan(09)_F40</w:t>
                    </w:r>
                  </w:p>
                </w:txbxContent>
              </v:textbox>
            </v:rect>
            <v:shape id="_x0000_s19222" style="position:absolute;left:3459;top:219;width:10;height:4879" coordsize="10,4879" path="m,4832r10,l10,4879r-10,l,4832xm,4751r10,l10,4798r-10,l,4751xm,4670r10,l10,4722r-10,l,4670xm,4589r10,l10,4641r-10,l,4589xm,4513r10,l10,4560r-10,l,4513xm,4432r10,l10,4484r-10,l,4432xm,4351r10,l10,4403r-10,l,4351xm,4274r10,l10,4322r-10,l,4274xm,4193r10,l10,4241r-10,l,4193xm,4112r10,l10,4165r-10,l,4112xm,4036r10,l10,4084r-10,l,4036xm,3955r10,l10,4003r-10,l,3955xm,3874r10,l10,3926r-10,l,3874xm,3798r10,l10,3845r-10,l,3798xm,3717r10,l10,3764r-10,l,3717xm,3636r10,l10,3688r-10,l,3636xm,3560r10,l10,3607r-10,l,3560xm,3479r10,l10,3526r-10,l,3479xm,3398r10,l10,3450r-10,l,3398xm,3321r10,l10,3369r-10,l,3321xm,3240r10,l10,3288r-10,l,3240xm,3159r10,l10,3212r-10,l,3159xm,3083r10,l10,3131r-10,l,3083xm,3002r10,l10,3050r-10,l,3002xm,2921r10,l10,2973r-10,l,2921xm,2845r10,l10,2892r-10,l,2845xm,2764r10,l10,2811r-10,l,2764xm,2683r10,l10,2735r-10,l,2683xm,2602r10,l10,2654r-10,l,2602xm,2526r10,l10,2573r-10,l,2526xm,2445r10,l10,2497r-10,l,2445xm,2364r10,l10,2416r-10,l,2364xm,2287r10,l10,2335r-10,l,2287xm,2206r10,l10,2254r-10,l,2206xm,2125r10,l10,2178r-10,l,2125xm,2049r10,l10,2097r-10,l,2049xm,1968r10,l10,2016r-10,l,1968xm,1887r10,l10,1940r-10,l,1887xm,1811r10,l10,1859r-10,l,1811xm,1730r10,l10,1778r-10,l,1730xm,1649r10,l10,1701r-10,l,1649xm,1573r10,l10,1620r-10,l,1573xm,1492r10,l10,1539r-10,l,1492xm,1411r10,l10,1463r-10,l,1411xm,1334r10,l10,1382r-10,l,1334xm,1253r10,l10,1301r-10,l,1253xm,1172r10,l10,1225r-10,l,1172xm,1096r10,l10,1144r-10,l,1096xm,1015r10,l10,1063r-10,l,1015xm,934r10,l10,987,,987,,934xm,858r10,l10,906,,906,,858xm,777r10,l10,825,,825,,777xm,696r10,l10,748,,748,,696xm,615r10,l10,667,,667,,615xm,539r10,l10,586,,586,,539xm,458r10,l10,510,,510,,458xm,377r10,l10,429,,429,,377xm,300r10,l10,348,,348,,300xm,219r10,l10,267,,267,,219xm,138r10,l10,191,,191,,138xm,62r10,l10,110,,110,,62xm10,r,29l,29,,,10,xe" fillcolor="#1f1a17" stroked="f">
              <v:path arrowok="t"/>
              <o:lock v:ext="edit" verticies="t"/>
            </v:shape>
            <v:shape id="_x0000_s19223" style="position:absolute;left:24;top:739;width:920;height:552" coordsize="920,552" path="m920,543r-10,9l10,552r,-19l910,533r10,10xm920,543r,9l910,552r10,-9xm910,r10,9l920,543r-19,l901,9,910,xm910,r10,l920,9,910,xm,9l10,,910,r,19l10,19,,9xm,9l,,10,,,9xm10,552l,543,,9r19,l19,543r-9,9xm10,552l,552r,-9l10,552xe" fillcolor="#1f1a17" stroked="f">
              <v:path arrowok="t"/>
              <o:lock v:ext="edit" verticies="t"/>
            </v:shape>
            <v:shape id="_x0000_s19224" style="position:absolute;left:383;top:2716;width:920;height:553" coordsize="920,553" path="m920,543r-9,10l10,553r,-19l911,534r9,9xm920,543r,10l911,553r9,-10xm911,r9,10l920,543r-19,l901,10,911,xm911,r9,l920,10,911,xm,10l10,,911,r,19l10,19,,10xm,10l,,10,,,10xm10,553l,543,,10r19,l19,543r-9,10xm10,553l,553,,543r10,10xe" fillcolor="#1f1a17" stroked="f">
              <v:path arrowok="t"/>
              <o:lock v:ext="edit" verticies="t"/>
            </v:shape>
            <v:shape id="_x0000_s19225" style="position:absolute;left:307;top:4541;width:920;height:553" coordsize="920,553" path="m920,543r-10,10l9,553r,-19l910,534r10,9xm920,543r,10l910,553r10,-10xm910,r10,14l920,543r-20,l900,14,910,xm910,r10,l920,14,910,xm,14l9,,910,r,24l9,24,,14xm,14l,,9,,,14xm9,553l,543,,14r19,l19,543,9,553xm9,553r-9,l,543r9,10xe" fillcolor="#1f1a17" stroked="f">
              <v:path arrowok="t"/>
              <o:lock v:ext="edit" verticies="t"/>
            </v:shape>
            <v:shape id="_x0000_s19226" style="position:absolute;left:1826;top:2897;width:919;height:577" coordsize="919,577" path="m919,567r-9,10l9,577r,-19l910,558r9,9xm919,567r,10l910,577r9,-10xm910,r9,10l919,567r-19,l900,10,910,xm910,r9,l919,10,910,xm,10l9,,910,r,19l9,19,,10xm,10l,,9,,,10xm9,577l,567,,10r19,l19,567,9,577xm9,577r-9,l,567r9,10xe" fillcolor="#1f1a17" stroked="f">
              <v:path arrowok="t"/>
              <o:lock v:ext="edit" verticies="t"/>
            </v:shape>
            <v:shape id="_x0000_s19227" style="position:absolute;left:1826;top:3455;width:919;height:576" coordsize="919,576" path="m919,567r-9,9l9,576r,-19l910,557r9,10xm919,567r,9l910,576r9,-9xm910,r9,9l919,567r-19,l900,9,910,xm910,r9,l919,9,910,xm,9l9,,910,r,19l9,19,,9xm,9l,,9,,,9xm9,576l,567,,9r19,l19,567,9,576xm9,576r-9,l,567r9,9xe" fillcolor="#1f1a17" stroked="f">
              <v:path arrowok="t"/>
              <o:lock v:ext="edit" verticies="t"/>
            </v:shape>
            <v:shape id="_x0000_s19228" style="position:absolute;left:7848;top:577;width:1203;height:738" coordsize="1203,738" path="m1203,729r-10,9l10,738r,-19l1193,719r10,10xm1203,729r,9l1193,738r10,-9xm1193,r10,9l1203,729r-19,l1184,9r9,-9xm1193,r10,l1203,9,1193,xm,9l10,,1193,r,19l10,19,,9xm,9l,,10,,,9xm10,738l,729,,9r24,l24,729r-14,9xm10,738l,738r,-9l10,738xe" fillcolor="#1f1a17" stroked="f">
              <v:path arrowok="t"/>
              <o:lock v:ext="edit" verticies="t"/>
            </v:shape>
            <v:shape id="_x0000_s19229" style="position:absolute;left:7786;top:2888;width:1117;height:738" coordsize="1117,738" path="m1117,729r-10,9l10,738r,-19l1107,719r10,10xm1117,729r,9l1107,738r10,-9xm1107,r10,9l1117,729r-20,l1097,9,1107,xm1107,r10,l1117,9,1107,xm,9l10,,1107,r,19l10,19,,9xm,9l,,10,,,9xm10,738l,729,,9r19,l19,729r-9,9xm10,738l,738r,-9l10,738xe" fillcolor="#1f1a17" stroked="f">
              <v:path arrowok="t"/>
              <o:lock v:ext="edit" verticies="t"/>
            </v:shape>
            <v:shape id="_x0000_s19230" style="position:absolute;left:7623;top:1649;width:920;height:738" coordsize="920,738" path="m920,729r-9,9l10,738r,-24l911,714r9,15xm920,729r,9l911,738r9,-9xm911,r9,9l920,729r-19,l901,9,911,xm911,r9,l920,9,911,xm,9l10,,911,r,19l10,19,,9xm,9l,,10,,,9xm10,738l,729,,9r19,l19,729r-9,9xm10,738l,738r,-9l10,738xe" fillcolor="#1f1a17" stroked="f">
              <v:path arrowok="t"/>
              <o:lock v:ext="edit" verticies="t"/>
            </v:shape>
            <v:shape id="_x0000_s19231" style="position:absolute;left:4538;top:2535;width:919;height:581" coordsize="919,581" path="m919,572r-9,9l9,581r,-19l910,562r9,10xm919,572r,9l910,581r9,-9xm910,r9,14l919,572r-19,l900,14,910,xm910,r9,l919,14,910,xm,14l9,,910,r,24l9,24,,14xm,14l,,9,,,14xm9,581l,572,,14r19,l19,572,9,581xm9,581r-9,l,572r9,9xe" fillcolor="#1f1a17" stroked="f">
              <v:path arrowok="t"/>
              <o:lock v:ext="edit" verticies="t"/>
            </v:shape>
            <v:shape id="_x0000_s19232" style="position:absolute;left:4538;top:3092;width:919;height:582" coordsize="919,582" path="m919,572r-9,10l9,582r,-19l910,563r9,9xm919,572r,10l910,582r9,-10xm910,r9,10l919,572r-19,l900,10,910,xm910,r9,l919,10,910,xm,10l9,,910,r,19l9,19,,10xm,10l,,9,,,10xm9,582l,572,,10r19,l19,572,9,582xm9,582r-9,l,572r9,10xe" fillcolor="#1f1a17" stroked="f">
              <v:path arrowok="t"/>
              <o:lock v:ext="edit" verticies="t"/>
            </v:shape>
            <v:shape id="_x0000_s19233" style="position:absolute;left:5802;top:1796;width:920;height:582" coordsize="920,582" path="m920,572r-9,10l10,582r,-19l911,563r9,9xm920,572r,10l911,582r9,-10xm911,r9,10l920,572r-19,l901,10,911,xm911,r9,l920,10,911,xm,10l10,,911,r,24l10,24,,10xm,10l,,10,,,10xm10,582l,572,,10r20,l20,572,10,582xm10,582l,582,,572r10,10xe" fillcolor="#1f1a17" stroked="f">
              <v:path arrowok="t"/>
              <o:lock v:ext="edit" verticies="t"/>
            </v:shape>
            <v:shape id="_x0000_s19234" style="position:absolute;left:953;top:1058;width:868;height:1925" coordsize="868,1925" path="m772,1858r96,-43l858,1925r-86,-67xm48,76l829,1844r-9,l39,81r9,-5xm,105l10,,96,62,,105xe" fillcolor="#1f1a17" stroked="f">
              <v:path arrowok="t"/>
              <o:lock v:ext="edit" verticies="t"/>
            </v:shape>
            <v:shape id="_x0000_s19235" style="position:absolute;left:1313;top:3002;width:503;height:276" coordsize="503,276" path="m393,276r48,-90l503,276r-110,xm81,38l426,233r-4,5l77,48,81,38xm57,95l,,110,5,57,95xe" fillcolor="#1f1a17" stroked="f">
              <v:path arrowok="t"/>
              <o:lock v:ext="edit" verticies="t"/>
            </v:shape>
            <v:shape id="_x0000_s19236" style="position:absolute;left:1236;top:3536;width:570;height:1248" coordsize="570,1248" path="m570,104l475,66,561,r9,104xm39,1167l522,76r10,5l48,1172r-9,-5xm96,1186r-86,62l,1143r96,43xe" fillcolor="#1f1a17" stroked="f">
              <v:path arrowok="t"/>
              <o:lock v:ext="edit" verticies="t"/>
            </v:shape>
            <v:shape id="_x0000_s19237" style="position:absolute;left:2789;top:2802;width:1729;height:405" coordsize="1729,405" path="m81,300r19,105l,371,81,300xm1643,52l86,362,81,348,1643,43r,9xm1624,r105,33l1643,100,1624,xe" fillcolor="#1f1a17" stroked="f">
              <v:path arrowok="t"/>
              <o:lock v:ext="edit" verticies="t"/>
            </v:shape>
            <v:shape id="_x0000_s19238" style="position:absolute;left:5491;top:2411;width:541;height:372" coordsize="541,372" path="m53,276r57,86l,372,53,276xm101,300r4,5l77,329,72,319r29,-19xm149,267r4,5l125,295r-5,-9l149,267xm196,234r5,4l172,262r-4,-9l196,234xm244,200r5,5l220,229r-4,-10l244,200xm292,167r5,5l268,195r-4,-9l292,167xm340,133r5,5l316,162r-5,-9l340,133xm388,100r10,5l364,129r-5,-10l388,100xm436,67r10,5l412,95r-5,-9l436,67xm470,52l460,62,455,52r10,-4l470,52xm431,14l541,,494,100,431,14xe" fillcolor="#1f1a17" stroked="f">
              <v:path arrowok="t"/>
              <o:lock v:ext="edit" verticies="t"/>
            </v:shape>
            <v:shape id="_x0000_s19239" style="position:absolute;left:6512;top:2411;width:1236;height:824" coordsize="1236,824" path="m110,10l52,95,,,110,10xm1159,781l71,52r5,-9l1164,772r-5,9xm1183,729r53,95l1126,815r57,-86xe" fillcolor="#1f1a17" stroked="f">
              <v:path arrowok="t"/>
              <o:lock v:ext="edit" verticies="t"/>
            </v:shape>
            <v:shape id="_x0000_s19240" style="position:absolute;left:3790;top:1449;width:3306;height:2420" coordsize="3306,2420" path="m1955,2315r5,19l1945,2339r-43,10l1859,2358r,-19l1897,2330r44,-10l1955,2315xm2103,2268r10,19l2108,2291r-38,10l2027,2315r-10,5l2012,2301r10,-5l2060,2282r43,-10l2103,2268xm2252,2215r10,15l2223,2249r-38,14l2171,2268r-10,-19l2180,2244r38,-14l2252,2215xm2401,2149r4,14l2377,2182r-39,14l2319,2206r-9,-15l2329,2182r38,-19l2401,2149xm2540,2072r9,15l2516,2106r-34,19l2463,2139r-10,-19l2472,2106r34,-19l2540,2072xm2669,1982r14,19l2678,2001r-28,24l2616,2044r-19,14l2587,2039r20,-10l2635,2006r34,-19l2669,1982xm2798,1886r10,15l2798,1910r-29,24l2741,1958r-10,5l2717,1948r14,-9l2760,1920r29,-24l2798,1886xm2913,1782r15,14l2908,1810r-24,29l2856,1863r,l2841,1848r,l2870,1825r24,-24l2913,1782xm3019,1662r14,15l3028,1682r-24,28l2985,1734r-14,19l2956,1739r10,-15l2990,1696r24,-24l3019,1662xm3114,1534r15,14l3129,1548r-19,24l3091,1601r-20,28l3057,1615r19,-24l3095,1562r19,-28l3114,1534xm3191,1396r15,9l3196,1434r-14,28l3162,1491r,5l3143,1486r5,-5l3162,1453r15,-29l3191,1396xm3249,1253r19,4l3268,1257r-10,29l3244,1315r-10,33l3234,1353r-19,-10l3215,1338r10,-28l3239,1281r10,-28l3249,1253xm3282,1095r19,5l3301,1110r-4,28l3287,1167r-5,33l3263,1196r5,-29l3273,1134r4,-29l3282,1095xm3287,938r19,l3306,957r,34l3306,1019r,19l3287,1038r,-19l3287,991r,-34l3287,938xm3277,843r20,-5l3301,867r,14l3282,881r,-9l3277,843xm3263,786r19,-5l3287,810r10,28l3277,843r-9,-29l3263,786xm3210,638r19,-9l3234,638r10,29l3253,695r10,29l3249,729r-15,-29l3225,676r-10,-28l3210,638xm3129,505r14,-15l3158,514r19,24l3191,562r10,14l3182,586r-10,-15l3158,548r-15,-24l3129,505xm3023,385r15,-14l3043,376r24,19l3086,419r19,24l3105,443r-14,14l3091,452r-20,-19l3052,409r-24,-19l3023,385xm2904,285r9,-14l2923,276r29,19l2976,314r19,14l2980,347r-19,-19l2937,309r-24,-19l2904,285xm2769,204r10,-19l2789,190r28,14l2846,223r19,15l2851,252r-19,-14l2808,223r-29,-14l2769,204xm2621,138r10,-19l2635,119r34,14l2698,147r24,10l2712,176r-24,-10l2659,152r-28,-14l2621,138xm2472,85r5,-19l2501,76r39,9l2568,95r5,5l2568,119r-5,-5l2530,104r-34,-9l2472,85xm2319,52r5,-19l2329,33r33,9l2401,47r19,5l2415,71r-19,-5l2357,61r-33,-9l2319,52xm2161,28r,-19l2180,14r38,l2252,23r10,l2257,42r-5,l2214,38r-39,-5l2161,28xm2003,19r,-19l2022,r43,4l2103,4r,l2099,23r,l2060,23r-38,l2003,19xm1845,23l1840,4r24,l1902,r39,l1941,19r-34,4l1864,23r-19,xm1687,38r-5,-19l1701,14r38,l1782,9r,19l1744,33r-43,5l1687,38xm1529,61r-5,-19l1533,42r43,-9l1615,28r9,l1624,47r-4,l1576,52r-38,9l1529,61xm1452,81r-5,-20l1466,57r5,19l1452,81xm1370,100r-4,-19l1409,71r38,-10l1452,81r-38,9l1370,100xm1222,142r-10,-19l1241,114r43,-10l1308,95r5,19l1289,123r-43,10l1222,142xm1069,200r-5,-19l1083,171r38,-14l1155,142r9,20l1131,176r-39,14l1069,200xm925,266l915,247r19,-9l973,219r33,-15l1016,223r-39,15l944,257r-19,9xm786,338l776,324r15,-10l829,295r33,-19l862,276r10,14l872,290r-33,19l805,328r-19,10xm652,424l642,409r19,-14l695,376r29,-24l733,371r-29,19l671,409r-19,15xm527,519l513,505r24,-19l570,462r24,-19l604,462r-24,14l551,500r-24,19xm407,629l393,614r10,-9l426,581r29,-24l470,543r9,19l465,571r-24,24l417,619r-10,10xm302,743l288,729r14,-19l326,681r24,-24l350,657r14,14l364,671r-24,24l316,724r-14,19xm206,872l192,857r9,-14l220,814r20,-23l249,776r15,15l254,800r-19,29l216,857r-10,15xm129,1005l110,995r5,-9l129,957r20,-28l158,910r15,9l163,938r-14,29l134,995r-5,10xm67,1153r-19,-5l53,1129r9,-29l77,1072r9,-19l101,1062r-5,19l81,1110r-9,28l67,1153xm34,1305r-24,-5l14,1281r5,-33l29,1219r5,-14l53,1210r-5,14l38,1253r-4,28l34,1305xm24,1462r-19,l,1458r,-29l5,1400r,-28l5,1362r19,l24,1372r,28l24,1429r,29l24,1462xm34,1577r-20,4l10,1548,5,1524r24,-4l29,1548r5,29xm43,1620r-19,l19,1610r-5,-29l34,1577r4,28l43,1620xm96,1767r-19,5l67,1753,53,1724,43,1696r-5,-14l58,1672r4,19l72,1715r9,28l96,1767xm173,1901r-20,14l149,1906r-15,-24l120,1858r-15,-29l101,1829r19,-9l120,1820r14,28l149,1872r19,24l173,1901xm273,2020r-14,14l244,2020r-19,-19l206,1977r-14,-14l206,1948r14,15l240,1987r19,19l273,2020xm393,2125r-10,14l359,2125r-24,-19l311,2087r-9,-10l316,2063r10,5l350,2087r24,19l393,2125xm527,2210r-9,15l494,2210r-29,-14l436,2177r-5,-5l441,2158r9,5l474,2177r29,19l527,2210xm671,2277r-5,19l642,2287r-29,-15l580,2258r-10,-5l580,2234r9,5l618,2253r34,15l671,2277xm819,2325r-4,19l805,2344r-34,-10l738,2320r-19,-5l728,2296r20,5l776,2315r34,10l819,2325xm977,2363r-4,19l944,2377r-34,-5l877,2363r-5,l877,2344r5,l915,2353r34,5l977,2363xm1131,2387r,19l1092,2401r-38,-5l1030,2392r5,-20l1059,2377r38,5l1131,2387xm1294,2396r-5,19l1284,2415r-38,l1207,2415r-14,-4l1193,2392r14,l1246,2396r38,l1294,2396xm1452,2396r,19l1447,2415r-43,l1366,2420r-15,l1351,2396r15,l1404,2396r43,l1452,2396xm1610,2382r,19l1610,2401r-43,5l1529,2411r-20,l1509,2392r15,l1567,2387r38,-5l1610,2382xm1768,2358r,19l1735,2387r-44,5l1672,2396r-5,-24l1691,2372r39,-9l1768,2358xm1859,2339r,19l1830,2368r-4,-19l1859,2339xe" fillcolor="#1f1a17" stroked="f">
              <v:path arrowok="t"/>
              <o:lock v:ext="edit" verticies="t"/>
            </v:shape>
            <v:rect id="_x0000_s19241" style="position:absolute;left:321;top:-14;width:541;height:300;mso-wrap-style:none" filled="f" stroked="f">
              <v:textbox style="mso-next-textbox:#_x0000_s19241;mso-fit-shape-to-text:t" inset="0,0,0,0">
                <w:txbxContent>
                  <w:p w:rsidR="009C646C" w:rsidRPr="00F45DDB" w:rsidRDefault="009C646C" w:rsidP="000012D3">
                    <w:pPr>
                      <w:spacing w:before="20"/>
                      <w:rPr>
                        <w:rFonts w:ascii="SimSun" w:hAnsi="SimSun"/>
                      </w:rPr>
                    </w:pPr>
                    <w:r w:rsidRPr="00F45DDB">
                      <w:rPr>
                        <w:rFonts w:ascii="SimSun" w:hAnsi="SimSun"/>
                        <w:sz w:val="18"/>
                        <w:szCs w:val="18"/>
                      </w:rPr>
                      <w:t>内部网</w:t>
                    </w:r>
                  </w:p>
                </w:txbxContent>
              </v:textbox>
            </v:rect>
            <v:rect id="_x0000_s19242" style="position:absolute;left:5961;top:-14;width:541;height:240;mso-wrap-style:none" filled="f" stroked="f">
              <v:textbox style="mso-next-textbox:#_x0000_s19242;mso-fit-shape-to-text:t" inset="0,0,0,0">
                <w:txbxContent>
                  <w:p w:rsidR="009C646C" w:rsidRPr="00F45DDB" w:rsidRDefault="009C646C" w:rsidP="000012D3">
                    <w:pPr>
                      <w:spacing w:before="0" w:line="240" w:lineRule="exact"/>
                      <w:rPr>
                        <w:rFonts w:ascii="SimSun" w:hAnsi="SimSun"/>
                      </w:rPr>
                    </w:pPr>
                    <w:r w:rsidRPr="00F45DDB">
                      <w:rPr>
                        <w:rFonts w:ascii="SimSun" w:hAnsi="SimSun"/>
                        <w:sz w:val="18"/>
                        <w:szCs w:val="18"/>
                      </w:rPr>
                      <w:t>外部网</w:t>
                    </w:r>
                  </w:p>
                </w:txbxContent>
              </v:textbox>
            </v:rect>
            <v:rect id="_x0000_s19243" style="position:absolute;left:3086;top:-14;width:735;height:220;mso-wrap-style:none" filled="f" stroked="f">
              <v:textbox style="mso-next-textbox:#_x0000_s19243;mso-fit-shape-to-text:t" inset="0,0,0,0">
                <w:txbxContent>
                  <w:p w:rsidR="009C646C" w:rsidRDefault="009C646C" w:rsidP="000012D3">
                    <w:pPr>
                      <w:spacing w:before="0" w:line="220" w:lineRule="exact"/>
                    </w:pPr>
                    <w:r>
                      <w:rPr>
                        <w:color w:val="1F1A17"/>
                        <w:sz w:val="18"/>
                        <w:szCs w:val="18"/>
                      </w:rPr>
                      <w:t xml:space="preserve"> NAT/FW</w:t>
                    </w:r>
                  </w:p>
                </w:txbxContent>
              </v:textbox>
            </v:rect>
            <v:rect id="_x0000_s19244" style="position:absolute;left:109;top:706;width:805;height:440;mso-wrap-style:none" filled="f" stroked="f">
              <v:textbox style="mso-next-textbox:#_x0000_s19244;mso-fit-shape-to-text:t" inset="0,0,0,0">
                <w:txbxContent>
                  <w:p w:rsidR="009C646C" w:rsidRPr="00F45DDB" w:rsidRDefault="009C646C" w:rsidP="000012D3">
                    <w:r w:rsidRPr="00D551BE">
                      <w:rPr>
                        <w:sz w:val="18"/>
                        <w:szCs w:val="18"/>
                      </w:rPr>
                      <w:t>H.323</w:t>
                    </w:r>
                    <w:r w:rsidRPr="00D551BE">
                      <w:rPr>
                        <w:rFonts w:hAnsi="SimSun"/>
                        <w:sz w:val="18"/>
                        <w:szCs w:val="18"/>
                      </w:rPr>
                      <w:t>端点</w:t>
                    </w:r>
                  </w:p>
                </w:txbxContent>
              </v:textbox>
            </v:rect>
            <v:rect id="_x0000_s19245" style="position:absolute;left:5844;top:1772;width:901;height:440;mso-wrap-style:none" filled="f" stroked="f">
              <v:textbox style="mso-next-textbox:#_x0000_s19245;mso-fit-shape-to-text:t" inset="0,0,0,0">
                <w:txbxContent>
                  <w:p w:rsidR="009C646C" w:rsidRPr="00F45DDB" w:rsidRDefault="009C646C" w:rsidP="000012D3">
                    <w:pPr>
                      <w:rPr>
                        <w:rFonts w:ascii="SimSun" w:hAnsi="SimSun"/>
                      </w:rPr>
                    </w:pPr>
                    <w:r w:rsidRPr="00F45DDB">
                      <w:rPr>
                        <w:rFonts w:ascii="SimSun" w:hAnsi="SimSun"/>
                        <w:sz w:val="18"/>
                        <w:szCs w:val="18"/>
                      </w:rPr>
                      <w:t>服务器网守</w:t>
                    </w:r>
                  </w:p>
                </w:txbxContent>
              </v:textbox>
            </v:rect>
            <v:rect id="_x0000_s19246" style="position:absolute;left:4570;top:2494;width:901;height:440;mso-wrap-style:none" filled="f" stroked="f">
              <v:textbox style="mso-next-textbox:#_x0000_s19246;mso-fit-shape-to-text:t" inset="0,0,0,0">
                <w:txbxContent>
                  <w:p w:rsidR="009C646C" w:rsidRPr="00F45DDB" w:rsidRDefault="009C646C" w:rsidP="000012D3">
                    <w:pPr>
                      <w:rPr>
                        <w:rFonts w:ascii="SimSun" w:hAnsi="SimSun"/>
                      </w:rPr>
                    </w:pPr>
                    <w:r w:rsidRPr="00F45DDB">
                      <w:rPr>
                        <w:rFonts w:ascii="SimSun" w:hAnsi="SimSun"/>
                        <w:sz w:val="18"/>
                        <w:szCs w:val="18"/>
                      </w:rPr>
                      <w:t>服务器网关</w:t>
                    </w:r>
                  </w:p>
                </w:txbxContent>
              </v:textbox>
            </v:rect>
            <v:rect id="_x0000_s19247" style="position:absolute;left:4860;top:1642;width:904;height:440;mso-wrap-style:none" filled="f" stroked="f">
              <v:textbox style="mso-next-textbox:#_x0000_s19247;mso-fit-shape-to-text:t" inset="0,0,0,0">
                <w:txbxContent>
                  <w:p w:rsidR="009C646C" w:rsidRPr="00A73EE2" w:rsidRDefault="009C646C" w:rsidP="000012D3">
                    <w:pPr>
                      <w:rPr>
                        <w:rFonts w:ascii="SimSun" w:hAnsi="SimSun"/>
                        <w:b/>
                      </w:rPr>
                    </w:pPr>
                    <w:r w:rsidRPr="00A73EE2">
                      <w:rPr>
                        <w:rFonts w:ascii="SimSun" w:hAnsi="SimSun"/>
                        <w:b/>
                        <w:sz w:val="18"/>
                        <w:szCs w:val="18"/>
                      </w:rPr>
                      <w:t>跨越服务器</w:t>
                    </w:r>
                  </w:p>
                </w:txbxContent>
              </v:textbox>
            </v:rect>
            <v:rect id="_x0000_s19248" style="position:absolute;left:4638;top:3088;width:721;height:440;mso-wrap-style:none" filled="f" stroked="f">
              <v:textbox style="mso-next-textbox:#_x0000_s19248;mso-fit-shape-to-text:t" inset="0,0,0,0">
                <w:txbxContent>
                  <w:p w:rsidR="009C646C" w:rsidRDefault="009C646C" w:rsidP="000012D3">
                    <w:r>
                      <w:rPr>
                        <w:rFonts w:hint="eastAsia"/>
                        <w:color w:val="1F1A17"/>
                        <w:sz w:val="18"/>
                        <w:szCs w:val="18"/>
                        <w:lang w:eastAsia="zh-CN"/>
                      </w:rPr>
                      <w:t>媒体中继</w:t>
                    </w:r>
                    <w:r>
                      <w:rPr>
                        <w:color w:val="1F1A17"/>
                        <w:sz w:val="18"/>
                        <w:szCs w:val="18"/>
                      </w:rPr>
                      <w:t xml:space="preserve"> </w:t>
                    </w:r>
                  </w:p>
                </w:txbxContent>
              </v:textbox>
            </v:rect>
            <v:rect id="_x0000_s19249" style="position:absolute;left:8032;top:622;width:805;height:440;mso-wrap-style:none" filled="f" stroked="f">
              <v:textbox style="mso-next-textbox:#_x0000_s19249;mso-fit-shape-to-text:t" inset="0,0,0,0">
                <w:txbxContent>
                  <w:p w:rsidR="009C646C" w:rsidRPr="00F45DDB" w:rsidRDefault="009C646C" w:rsidP="000012D3">
                    <w:r w:rsidRPr="00D551BE">
                      <w:rPr>
                        <w:sz w:val="18"/>
                        <w:szCs w:val="18"/>
                      </w:rPr>
                      <w:t>H</w:t>
                    </w:r>
                    <w:r w:rsidRPr="00F45DDB">
                      <w:rPr>
                        <w:sz w:val="18"/>
                        <w:szCs w:val="18"/>
                      </w:rPr>
                      <w:t>.323</w:t>
                    </w:r>
                    <w:r w:rsidRPr="00F45DDB">
                      <w:rPr>
                        <w:rFonts w:hAnsi="SimSun"/>
                        <w:sz w:val="18"/>
                        <w:szCs w:val="18"/>
                      </w:rPr>
                      <w:t>网守</w:t>
                    </w:r>
                  </w:p>
                </w:txbxContent>
              </v:textbox>
            </v:rect>
            <v:rect id="_x0000_s19250" style="position:absolute;left:1856;top:2450;width:904;height:440;mso-wrap-style:none" filled="f" stroked="f">
              <v:textbox style="mso-next-textbox:#_x0000_s19250;mso-fit-shape-to-text:t" inset="0,0,0,0">
                <w:txbxContent>
                  <w:p w:rsidR="009C646C" w:rsidRPr="00A73EE2" w:rsidRDefault="009C646C" w:rsidP="000012D3">
                    <w:pPr>
                      <w:rPr>
                        <w:rFonts w:ascii="SimSun" w:hAnsi="SimSun"/>
                        <w:b/>
                      </w:rPr>
                    </w:pPr>
                    <w:r w:rsidRPr="00A73EE2">
                      <w:rPr>
                        <w:rFonts w:ascii="SimSun" w:hAnsi="SimSun"/>
                        <w:b/>
                        <w:sz w:val="18"/>
                        <w:szCs w:val="18"/>
                      </w:rPr>
                      <w:t>客户端代理</w:t>
                    </w:r>
                  </w:p>
                </w:txbxContent>
              </v:textbox>
            </v:rect>
            <v:rect id="_x0000_s19251" style="position:absolute;left:1938;top:3442;width:721;height:440;mso-wrap-style:none" filled="f" stroked="f">
              <v:textbox style="mso-next-textbox:#_x0000_s19251;mso-fit-shape-to-text:t" inset="0,0,0,0">
                <w:txbxContent>
                  <w:p w:rsidR="009C646C" w:rsidRPr="00F45DDB" w:rsidRDefault="009C646C" w:rsidP="000012D3">
                    <w:pPr>
                      <w:rPr>
                        <w:rFonts w:ascii="SimSun" w:hAnsi="SimSun"/>
                      </w:rPr>
                    </w:pPr>
                    <w:r w:rsidRPr="00F45DDB">
                      <w:rPr>
                        <w:rFonts w:ascii="SimSun" w:hAnsi="SimSun"/>
                        <w:sz w:val="18"/>
                        <w:szCs w:val="18"/>
                      </w:rPr>
                      <w:t>媒体中继</w:t>
                    </w:r>
                  </w:p>
                </w:txbxContent>
              </v:textbox>
            </v:rect>
            <v:rect id="_x0000_s19252" style="position:absolute;left:4546;top:2090;width:904;height:440;mso-wrap-style:none" filled="f" stroked="f">
              <v:textbox style="mso-next-textbox:#_x0000_s19252;mso-fit-shape-to-text:t" inset="0,0,0,0">
                <w:txbxContent>
                  <w:p w:rsidR="009C646C" w:rsidRPr="00A73EE2" w:rsidRDefault="009C646C" w:rsidP="000012D3">
                    <w:pPr>
                      <w:rPr>
                        <w:rFonts w:ascii="SimSun" w:hAnsi="SimSun"/>
                        <w:b/>
                      </w:rPr>
                    </w:pPr>
                    <w:r w:rsidRPr="00A73EE2">
                      <w:rPr>
                        <w:rFonts w:ascii="SimSun" w:hAnsi="SimSun"/>
                        <w:b/>
                        <w:sz w:val="18"/>
                        <w:szCs w:val="18"/>
                      </w:rPr>
                      <w:t>服务器代理</w:t>
                    </w:r>
                  </w:p>
                </w:txbxContent>
              </v:textbox>
            </v:rect>
            <v:rect id="_x0000_s19253" style="position:absolute;left:444;top:2646;width:805;height:440;mso-wrap-style:none" filled="f" stroked="f">
              <v:textbox style="mso-next-textbox:#_x0000_s19253;mso-fit-shape-to-text:t" inset="0,0,0,0">
                <w:txbxContent>
                  <w:p w:rsidR="009C646C" w:rsidRPr="00F45DDB" w:rsidRDefault="009C646C" w:rsidP="000012D3">
                    <w:r w:rsidRPr="00D551BE">
                      <w:rPr>
                        <w:sz w:val="18"/>
                        <w:szCs w:val="18"/>
                      </w:rPr>
                      <w:t>H.323</w:t>
                    </w:r>
                    <w:r w:rsidRPr="00D551BE">
                      <w:rPr>
                        <w:rFonts w:hAnsi="SimSun"/>
                        <w:sz w:val="18"/>
                        <w:szCs w:val="18"/>
                      </w:rPr>
                      <w:t>端点</w:t>
                    </w:r>
                  </w:p>
                </w:txbxContent>
              </v:textbox>
            </v:rect>
            <v:rect id="_x0000_s19254" style="position:absolute;left:374;top:4486;width:805;height:440;mso-wrap-style:none" filled="f" stroked="f">
              <v:textbox style="mso-next-textbox:#_x0000_s19254;mso-fit-shape-to-text:t" inset="0,0,0,0">
                <w:txbxContent>
                  <w:p w:rsidR="009C646C" w:rsidRPr="00F45DDB" w:rsidRDefault="009C646C" w:rsidP="000012D3">
                    <w:r w:rsidRPr="00D551BE">
                      <w:rPr>
                        <w:sz w:val="18"/>
                        <w:szCs w:val="18"/>
                      </w:rPr>
                      <w:t>H.323</w:t>
                    </w:r>
                    <w:r w:rsidRPr="00D551BE">
                      <w:rPr>
                        <w:rFonts w:hAnsi="SimSun"/>
                        <w:sz w:val="18"/>
                        <w:szCs w:val="18"/>
                      </w:rPr>
                      <w:t>端点</w:t>
                    </w:r>
                  </w:p>
                </w:txbxContent>
              </v:textbox>
            </v:rect>
            <v:rect id="_x0000_s19255" style="position:absolute;left:1853;top:2866;width:901;height:440;mso-wrap-style:none" filled="f" stroked="f">
              <v:textbox style="mso-next-textbox:#_x0000_s19255;mso-fit-shape-to-text:t" inset="0,0,0,0">
                <w:txbxContent>
                  <w:p w:rsidR="009C646C" w:rsidRPr="00F45DDB" w:rsidRDefault="009C646C" w:rsidP="000012D3">
                    <w:pPr>
                      <w:rPr>
                        <w:rFonts w:ascii="SimSun" w:hAnsi="SimSun"/>
                      </w:rPr>
                    </w:pPr>
                    <w:r w:rsidRPr="00F45DDB">
                      <w:rPr>
                        <w:rFonts w:ascii="SimSun" w:hAnsi="SimSun"/>
                        <w:sz w:val="18"/>
                        <w:szCs w:val="18"/>
                      </w:rPr>
                      <w:t>客户端网关</w:t>
                    </w:r>
                  </w:p>
                </w:txbxContent>
              </v:textbox>
            </v:rect>
            <v:rect id="_x0000_s19256" style="position:absolute;left:7669;top:1690;width:805;height:440;mso-wrap-style:none" filled="f" stroked="f">
              <v:textbox style="mso-next-textbox:#_x0000_s19256;mso-fit-shape-to-text:t" inset="0,0,0,0">
                <w:txbxContent>
                  <w:p w:rsidR="009C646C" w:rsidRPr="00F45DDB" w:rsidRDefault="009C646C" w:rsidP="000012D3">
                    <w:r w:rsidRPr="00D551BE">
                      <w:rPr>
                        <w:sz w:val="18"/>
                        <w:szCs w:val="18"/>
                      </w:rPr>
                      <w:t>H.323</w:t>
                    </w:r>
                    <w:r w:rsidRPr="00D551BE">
                      <w:rPr>
                        <w:rFonts w:hAnsi="SimSun"/>
                        <w:sz w:val="18"/>
                        <w:szCs w:val="18"/>
                      </w:rPr>
                      <w:t>端点</w:t>
                    </w:r>
                  </w:p>
                </w:txbxContent>
              </v:textbox>
            </v:rect>
            <v:rect id="_x0000_s19257" style="position:absolute;left:6936;top:3988;width:805;height:440;mso-wrap-style:none" filled="f" stroked="f">
              <v:textbox style="mso-next-textbox:#_x0000_s19257;mso-fit-shape-to-text:t" inset="0,0,0,0">
                <w:txbxContent>
                  <w:p w:rsidR="009C646C" w:rsidRPr="00F45DDB" w:rsidRDefault="009C646C" w:rsidP="000012D3">
                    <w:r w:rsidRPr="00D551BE">
                      <w:rPr>
                        <w:sz w:val="18"/>
                        <w:szCs w:val="18"/>
                      </w:rPr>
                      <w:t>H.323</w:t>
                    </w:r>
                    <w:r w:rsidRPr="00D551BE">
                      <w:rPr>
                        <w:rFonts w:hAnsi="SimSun"/>
                        <w:sz w:val="18"/>
                        <w:szCs w:val="18"/>
                      </w:rPr>
                      <w:t>端点</w:t>
                    </w:r>
                  </w:p>
                </w:txbxContent>
              </v:textbox>
            </v:rect>
            <v:rect id="_x0000_s19258" style="position:absolute;left:7941;top:3060;width:817;height:440;mso-wrap-style:none" filled="f" stroked="f">
              <v:textbox style="mso-next-textbox:#_x0000_s19258;mso-fit-shape-to-text:t" inset="0,0,0,0">
                <w:txbxContent>
                  <w:p w:rsidR="009C646C" w:rsidRPr="00F45DDB" w:rsidRDefault="009C646C" w:rsidP="000012D3">
                    <w:pPr>
                      <w:spacing w:before="0" w:line="220" w:lineRule="exact"/>
                      <w:jc w:val="center"/>
                      <w:rPr>
                        <w:rFonts w:hAnsi="SimSun"/>
                        <w:b/>
                        <w:sz w:val="18"/>
                        <w:szCs w:val="18"/>
                        <w:lang w:eastAsia="zh-CN"/>
                      </w:rPr>
                    </w:pPr>
                    <w:r w:rsidRPr="00F45DDB">
                      <w:rPr>
                        <w:b/>
                        <w:sz w:val="18"/>
                        <w:szCs w:val="18"/>
                      </w:rPr>
                      <w:t>H.323</w:t>
                    </w:r>
                    <w:r w:rsidRPr="00F45DDB">
                      <w:rPr>
                        <w:rFonts w:hAnsi="SimSun"/>
                        <w:b/>
                        <w:sz w:val="18"/>
                        <w:szCs w:val="18"/>
                      </w:rPr>
                      <w:t>端点</w:t>
                    </w:r>
                  </w:p>
                  <w:p w:rsidR="009C646C" w:rsidRPr="00F45DDB" w:rsidRDefault="009C646C" w:rsidP="000012D3">
                    <w:pPr>
                      <w:spacing w:before="0" w:line="220" w:lineRule="exact"/>
                      <w:jc w:val="center"/>
                      <w:rPr>
                        <w:b/>
                        <w:lang w:eastAsia="zh-CN"/>
                      </w:rPr>
                    </w:pPr>
                    <w:r w:rsidRPr="00F45DDB">
                      <w:rPr>
                        <w:rFonts w:hAnsi="SimSun" w:hint="eastAsia"/>
                        <w:b/>
                        <w:sz w:val="18"/>
                        <w:szCs w:val="18"/>
                        <w:lang w:eastAsia="zh-CN"/>
                      </w:rPr>
                      <w:t>EP</w:t>
                    </w:r>
                    <w:r w:rsidRPr="00F45DDB">
                      <w:rPr>
                        <w:rFonts w:hAnsi="SimSun" w:hint="eastAsia"/>
                        <w:b/>
                        <w:sz w:val="18"/>
                        <w:szCs w:val="18"/>
                        <w:vertAlign w:val="subscript"/>
                        <w:lang w:eastAsia="zh-CN"/>
                      </w:rPr>
                      <w:t>B</w:t>
                    </w:r>
                  </w:p>
                </w:txbxContent>
              </v:textbox>
            </v:rect>
            <w10:wrap type="none"/>
            <w10:anchorlock/>
          </v:group>
        </w:pict>
      </w:r>
    </w:p>
    <w:p w:rsidR="00B01EFF" w:rsidRPr="00C847A8" w:rsidRDefault="00D648E8" w:rsidP="00501E09">
      <w:pPr>
        <w:pStyle w:val="FigureNoTitle"/>
        <w:outlineLvl w:val="0"/>
        <w:rPr>
          <w:lang w:val="en-GB" w:eastAsia="zh-CN"/>
        </w:rPr>
      </w:pPr>
      <w:r w:rsidRPr="00C847A8">
        <w:rPr>
          <w:rFonts w:hAnsi="SimSun"/>
          <w:lang w:val="en-GB" w:eastAsia="zh-CN"/>
        </w:rPr>
        <w:t>图</w:t>
      </w:r>
      <w:r w:rsidR="00B01EFF" w:rsidRPr="00C847A8">
        <w:rPr>
          <w:lang w:val="en-GB" w:eastAsia="zh-CN"/>
        </w:rPr>
        <w:t xml:space="preserve"> </w:t>
      </w:r>
      <w:bookmarkEnd w:id="1397"/>
      <w:bookmarkEnd w:id="1398"/>
      <w:r w:rsidR="004A7BF4">
        <w:rPr>
          <w:noProof/>
          <w:lang w:val="en-GB" w:eastAsia="zh-CN"/>
        </w:rPr>
        <w:t>40</w:t>
      </w:r>
      <w:r w:rsidR="00B01EFF" w:rsidRPr="00C847A8">
        <w:rPr>
          <w:lang w:val="en-GB" w:eastAsia="zh-CN"/>
        </w:rPr>
        <w:t xml:space="preserve"> –</w:t>
      </w:r>
      <w:r w:rsidR="00391EFA" w:rsidRPr="00C847A8">
        <w:rPr>
          <w:lang w:val="en-GB" w:eastAsia="zh-CN"/>
        </w:rPr>
        <w:t xml:space="preserve"> </w:t>
      </w:r>
      <w:r w:rsidR="00B01EFF" w:rsidRPr="00C847A8">
        <w:rPr>
          <w:lang w:val="en-GB" w:eastAsia="zh-CN"/>
        </w:rPr>
        <w:t>H.460.18</w:t>
      </w:r>
      <w:r w:rsidR="00391EFA" w:rsidRPr="00C847A8">
        <w:rPr>
          <w:rFonts w:hAnsi="SimSun"/>
          <w:lang w:val="en-GB" w:eastAsia="zh-CN"/>
        </w:rPr>
        <w:t>体系结构中的</w:t>
      </w:r>
      <w:r w:rsidR="00391EFA" w:rsidRPr="00C847A8">
        <w:rPr>
          <w:lang w:val="en-GB" w:eastAsia="zh-CN"/>
        </w:rPr>
        <w:t>NAT/FW</w:t>
      </w:r>
      <w:r w:rsidR="00391EFA" w:rsidRPr="00C847A8">
        <w:rPr>
          <w:rFonts w:hAnsi="SimSun"/>
          <w:lang w:val="en-GB" w:eastAsia="zh-CN"/>
        </w:rPr>
        <w:t>跨越</w:t>
      </w:r>
    </w:p>
    <w:p w:rsidR="004B0B75" w:rsidRPr="00D32891" w:rsidRDefault="004B0B75" w:rsidP="00586B00">
      <w:pPr>
        <w:ind w:firstLineChars="200" w:firstLine="440"/>
        <w:rPr>
          <w:szCs w:val="22"/>
          <w:lang w:eastAsia="zh-CN"/>
        </w:rPr>
      </w:pPr>
      <w:r w:rsidRPr="00D32891">
        <w:rPr>
          <w:rFonts w:hAnsi="SimSun"/>
          <w:szCs w:val="22"/>
          <w:lang w:eastAsia="zh-CN"/>
        </w:rPr>
        <w:t>上述拓扑结构可能也适合其他情况，比如某个企业希望控制</w:t>
      </w:r>
      <w:r w:rsidRPr="00D32891">
        <w:rPr>
          <w:szCs w:val="22"/>
          <w:lang w:eastAsia="zh-CN"/>
        </w:rPr>
        <w:t>ITU-T H.323</w:t>
      </w:r>
      <w:r w:rsidRPr="00D32891">
        <w:rPr>
          <w:rFonts w:hAnsi="SimSun"/>
          <w:szCs w:val="22"/>
          <w:lang w:eastAsia="zh-CN"/>
        </w:rPr>
        <w:t>呼叫信令和媒体穿越网络所经过的路由。</w:t>
      </w:r>
      <w:r w:rsidRPr="00586B00">
        <w:rPr>
          <w:rFonts w:hAnsi="SimSun"/>
          <w:szCs w:val="22"/>
          <w:lang w:val="en-GB" w:eastAsia="zh-CN"/>
        </w:rPr>
        <w:t>但是</w:t>
      </w:r>
      <w:r w:rsidRPr="00D32891">
        <w:rPr>
          <w:szCs w:val="22"/>
          <w:lang w:eastAsia="zh-CN"/>
        </w:rPr>
        <w:t>ITU-T H.460.17</w:t>
      </w:r>
      <w:r w:rsidRPr="00D32891">
        <w:rPr>
          <w:rFonts w:hAnsi="SimSun"/>
          <w:szCs w:val="22"/>
          <w:lang w:eastAsia="zh-CN"/>
        </w:rPr>
        <w:t>和</w:t>
      </w:r>
      <w:r w:rsidRPr="00D32891">
        <w:rPr>
          <w:szCs w:val="22"/>
          <w:lang w:eastAsia="zh-CN"/>
        </w:rPr>
        <w:t>ITU-T H.460.18</w:t>
      </w:r>
      <w:r w:rsidRPr="00D32891">
        <w:rPr>
          <w:rFonts w:hAnsi="SimSun"/>
          <w:szCs w:val="22"/>
          <w:lang w:eastAsia="zh-CN"/>
        </w:rPr>
        <w:t>也允许端点无需任何特殊内部</w:t>
      </w:r>
      <w:r w:rsidRPr="00660F99">
        <w:rPr>
          <w:rFonts w:ascii="SimSun" w:hAnsi="SimSun"/>
          <w:szCs w:val="22"/>
          <w:lang w:eastAsia="zh-CN"/>
        </w:rPr>
        <w:t>“</w:t>
      </w:r>
      <w:r w:rsidRPr="00D32891">
        <w:rPr>
          <w:rFonts w:hAnsi="SimSun"/>
          <w:szCs w:val="22"/>
          <w:lang w:eastAsia="zh-CN"/>
        </w:rPr>
        <w:t>代理</w:t>
      </w:r>
      <w:r w:rsidRPr="00660F99">
        <w:rPr>
          <w:rFonts w:ascii="SimSun" w:hAnsi="SimSun"/>
          <w:szCs w:val="22"/>
          <w:lang w:eastAsia="zh-CN"/>
        </w:rPr>
        <w:t>”</w:t>
      </w:r>
      <w:r w:rsidRPr="00D32891">
        <w:rPr>
          <w:rFonts w:hAnsi="SimSun"/>
          <w:szCs w:val="22"/>
          <w:lang w:eastAsia="zh-CN"/>
        </w:rPr>
        <w:t>设备的帮助而跨越</w:t>
      </w:r>
      <w:r w:rsidRPr="00D32891">
        <w:rPr>
          <w:szCs w:val="22"/>
          <w:lang w:eastAsia="zh-CN"/>
        </w:rPr>
        <w:t>NAT/FW</w:t>
      </w:r>
      <w:r w:rsidRPr="00D32891">
        <w:rPr>
          <w:rFonts w:hAnsi="SimSun"/>
          <w:szCs w:val="22"/>
          <w:lang w:eastAsia="zh-CN"/>
        </w:rPr>
        <w:t>边界。</w:t>
      </w:r>
      <w:r w:rsidR="00660F99">
        <w:rPr>
          <w:rFonts w:hint="eastAsia"/>
          <w:szCs w:val="22"/>
          <w:lang w:eastAsia="zh-CN"/>
        </w:rPr>
        <w:t>图</w:t>
      </w:r>
      <w:r w:rsidR="00660F99">
        <w:rPr>
          <w:rFonts w:hint="eastAsia"/>
          <w:szCs w:val="22"/>
          <w:lang w:eastAsia="zh-CN"/>
        </w:rPr>
        <w:t>4</w:t>
      </w:r>
      <w:r w:rsidR="004A7BF4">
        <w:rPr>
          <w:szCs w:val="22"/>
          <w:lang w:eastAsia="zh-CN"/>
        </w:rPr>
        <w:t>1</w:t>
      </w:r>
      <w:r w:rsidRPr="00D32891">
        <w:rPr>
          <w:rFonts w:hAnsi="SimSun"/>
          <w:szCs w:val="22"/>
          <w:lang w:eastAsia="zh-CN"/>
        </w:rPr>
        <w:t>对一种这样的拓扑结构做了说明：</w:t>
      </w:r>
    </w:p>
    <w:bookmarkStart w:id="1399" w:name="_Ref229372002"/>
    <w:bookmarkStart w:id="1400" w:name="_Ref252370173"/>
    <w:p w:rsidR="005F54F6" w:rsidRPr="00A8765F" w:rsidRDefault="00266051" w:rsidP="005F54F6">
      <w:pPr>
        <w:pStyle w:val="Figure"/>
        <w:rPr>
          <w:lang w:val="en-GB"/>
        </w:rPr>
      </w:pPr>
      <w:r w:rsidRPr="00266051">
        <w:rPr>
          <w:lang w:val="en-GB"/>
        </w:rPr>
      </w:r>
      <w:r>
        <w:rPr>
          <w:lang w:val="en-GB"/>
        </w:rPr>
        <w:pict>
          <v:group id="_x0000_s19259" editas="canvas" style="width:404.4pt;height:263.35pt;mso-position-horizontal-relative:char;mso-position-vertical-relative:line" coordorigin=",-17" coordsize="8088,5267">
            <o:lock v:ext="edit" aspectratio="t"/>
            <v:shape id="_x0000_s19260" type="#_x0000_t75" style="position:absolute;top:-17;width:8088;height:5267" o:preferrelative="f">
              <v:fill o:detectmouseclick="t"/>
              <v:path o:extrusionok="t" o:connecttype="none"/>
              <o:lock v:ext="edit" text="t"/>
            </v:shape>
            <v:rect id="_x0000_s19261" style="position:absolute;left:34;top:747;width:746;height:678" strokecolor="#24211d" strokeweight="1.7pt"/>
            <v:rect id="_x0000_s19262" style="position:absolute;left:780;top:747;width:950;height:678" strokecolor="#24211d" strokeweight="1.7pt"/>
            <v:rect id="_x0000_s19263" style="position:absolute;left:34;top:2308;width:746;height:695" strokecolor="#24211d" strokeweight="1.7pt"/>
            <v:rect id="_x0000_s19264" style="position:absolute;left:780;top:2308;width:950;height:695" strokecolor="#24211d" strokeweight="1.7pt"/>
            <v:rect id="_x0000_s19265" style="position:absolute;left:4173;top:1612;width:865;height:526" strokecolor="#24211d" strokeweight="1.7pt"/>
            <v:rect id="_x0000_s19266" style="position:absolute;left:4173;top:2138;width:865;height:509" strokecolor="#24211d" strokeweight="1.7pt"/>
            <v:rect id="_x0000_s19267" style="position:absolute;left:4173;top:2647;width:865;height:526" strokecolor="#24211d" strokeweight="1.7pt"/>
            <v:rect id="_x0000_s19268" style="position:absolute;left:5801;top:339;width:1001;height:696" strokecolor="#24211d" strokeweight="1.7pt"/>
            <v:rect id="_x0000_s19269" style="position:absolute;left:6988;top:1273;width:1001;height:678" strokecolor="#24211d" strokeweight="1.7pt"/>
            <v:rect id="_x0000_s19270" style="position:absolute;left:6988;top:2647;width:1001;height:696" strokecolor="#24211d" strokeweight="1.7pt"/>
            <v:rect id="_x0000_s19271" style="position:absolute;left:6276;top:3699;width:1018;height:679" strokecolor="#24211d" strokeweight="1.7pt"/>
            <v:line id="_x0000_s19272" style="position:absolute" from="1730,1086" to="2443,1731" strokecolor="#24211d" strokeweight="0"/>
            <v:shape id="_x0000_s19273" style="position:absolute;left:1730;top:1086;width:102;height:102" coordsize="102,102" path="m102,17l,,34,102,102,17xe" fillcolor="#24211d" stroked="f">
              <v:path arrowok="t"/>
            </v:shape>
            <v:shape id="_x0000_s19274" style="position:absolute;left:2341;top:1629;width:102;height:102" coordsize="102,102" path="m68,r34,102l,68,68,xe" fillcolor="#24211d" stroked="f">
              <v:path arrowok="t"/>
            </v:shape>
            <v:line id="_x0000_s19275" style="position:absolute;flip:y" from="1730,2002" to="2443,2647" strokecolor="#24211d" strokeweight="0"/>
            <v:shape id="_x0000_s19276" style="position:absolute;left:1730;top:2562;width:102;height:85" coordsize="102,85" path="m34,l,85,102,68,34,xe" fillcolor="#24211d" stroked="f">
              <v:path arrowok="t"/>
            </v:shape>
            <v:shape id="_x0000_s19277" style="position:absolute;left:2341;top:2002;width:102;height:102" coordsize="102,102" path="m,34l102,,68,102,,34xe" fillcolor="#24211d" stroked="f">
              <v:path arrowok="t"/>
            </v:shape>
            <v:line id="_x0000_s19278" style="position:absolute;flip:x y" from="5038,2392" to="6988,2986" strokecolor="#24211d" strokeweight="0"/>
            <v:shape id="_x0000_s19279" style="position:absolute;left:6887;top:2918;width:101;height:85" coordsize="101,85" path="m,85l101,68,34,,,85xe" fillcolor="#24211d" stroked="f">
              <v:path arrowok="t"/>
            </v:shape>
            <v:shape id="_x0000_s19280" style="position:absolute;left:5038;top:2376;width:102;height:84" coordsize="102,84" path="m68,84l,16,102,,68,84xe" fillcolor="#24211d" stroked="f">
              <v:path arrowok="t"/>
            </v:shape>
            <v:rect id="_x0000_s19281" style="position:absolute;left:6921;top:4530;width:928;height:326;mso-wrap-style:none" filled="f" stroked="f">
              <v:textbox style="mso-next-textbox:#_x0000_s19281;mso-fit-shape-to-text:t" inset="0,0,0,0">
                <w:txbxContent>
                  <w:p w:rsidR="009C646C" w:rsidRDefault="009C646C" w:rsidP="004A7BF4">
                    <w:r>
                      <w:rPr>
                        <w:rFonts w:ascii="Arial" w:hAnsi="Arial" w:cs="Arial"/>
                        <w:color w:val="24211D"/>
                        <w:sz w:val="12"/>
                        <w:szCs w:val="12"/>
                      </w:rPr>
                      <w:t>SecMan(09)_F41</w:t>
                    </w:r>
                  </w:p>
                </w:txbxContent>
              </v:textbox>
            </v:rect>
            <v:line id="_x0000_s19282" style="position:absolute;flip:y" from="3732,4513" to="3732,4564" strokecolor="#24211d" strokeweight="0"/>
            <v:line id="_x0000_s19283" style="position:absolute;flip:y" from="3732,4429" to="3732,4480" strokecolor="#24211d" strokeweight="0"/>
            <v:line id="_x0000_s19284" style="position:absolute;flip:y" from="3732,4361" to="3732,4412" strokecolor="#24211d" strokeweight="0"/>
            <v:line id="_x0000_s19285" style="position:absolute;flip:y" from="3732,4276" to="3732,4327" strokecolor="#24211d" strokeweight="0"/>
            <v:line id="_x0000_s19286" style="position:absolute;flip:y" from="3732,4208" to="3732,4259" strokecolor="#24211d" strokeweight="0"/>
            <v:line id="_x0000_s19287" style="position:absolute;flip:y" from="3732,4123" to="3732,4174" strokecolor="#24211d" strokeweight="0"/>
            <v:line id="_x0000_s19288" style="position:absolute;flip:y" from="3732,4055" to="3732,4106" strokecolor="#24211d" strokeweight="0"/>
            <v:line id="_x0000_s19289" style="position:absolute;flip:y" from="3732,3971" to="3732,4021" strokecolor="#24211d" strokeweight="0"/>
            <v:line id="_x0000_s19290" style="position:absolute;flip:y" from="3732,3903" to="3732,3954" strokecolor="#24211d" strokeweight="0"/>
            <v:line id="_x0000_s19291" style="position:absolute;flip:y" from="3732,3818" to="3732,3869" strokecolor="#24211d" strokeweight="0"/>
            <v:line id="_x0000_s19292" style="position:absolute;flip:y" from="3732,3750" to="3732,3801" strokecolor="#24211d" strokeweight="0"/>
            <v:line id="_x0000_s19293" style="position:absolute;flip:y" from="3732,3665" to="3732,3716" strokecolor="#24211d" strokeweight="0"/>
            <v:line id="_x0000_s19294" style="position:absolute;flip:y" from="3732,3597" to="3732,3648" strokecolor="#24211d" strokeweight="0"/>
            <v:line id="_x0000_s19295" style="position:absolute;flip:y" from="3732,3512" to="3732,3563" strokecolor="#24211d" strokeweight="0"/>
            <v:line id="_x0000_s19296" style="position:absolute;flip:y" from="3732,3445" to="3732,3495" strokecolor="#24211d" strokeweight="0"/>
            <v:line id="_x0000_s19297" style="position:absolute;flip:y" from="3732,3360" to="3732,3411" strokecolor="#24211d" strokeweight="0"/>
            <v:line id="_x0000_s19298" style="position:absolute;flip:y" from="3732,3292" to="3732,3343" strokecolor="#24211d" strokeweight="0"/>
            <v:line id="_x0000_s19299" style="position:absolute;flip:y" from="3732,3207" to="3732,3258" strokecolor="#24211d" strokeweight="0"/>
            <v:line id="_x0000_s19300" style="position:absolute;flip:y" from="3732,3139" to="3732,3190" strokecolor="#24211d" strokeweight="0"/>
            <v:line id="_x0000_s19301" style="position:absolute;flip:y" from="3732,3054" to="3732,3105" strokecolor="#24211d" strokeweight="0"/>
            <v:line id="_x0000_s19302" style="position:absolute;flip:y" from="3732,2986" to="3732,3037" strokecolor="#24211d" strokeweight="0"/>
            <v:line id="_x0000_s19303" style="position:absolute;flip:y" from="3732,2902" to="3732,2952" strokecolor="#24211d" strokeweight="0"/>
            <v:line id="_x0000_s19304" style="position:absolute;flip:y" from="3732,2834" to="3732,2885" strokecolor="#24211d" strokeweight="0"/>
            <v:line id="_x0000_s19305" style="position:absolute;flip:y" from="3732,2749" to="3732,2800" strokecolor="#24211d" strokeweight="0"/>
            <v:line id="_x0000_s19306" style="position:absolute;flip:y" from="3732,2681" to="3732,2732" strokecolor="#24211d" strokeweight="0"/>
            <v:line id="_x0000_s19307" style="position:absolute;flip:y" from="3732,2596" to="3732,2647" strokecolor="#24211d" strokeweight="0"/>
            <v:line id="_x0000_s19308" style="position:absolute;flip:y" from="3732,2528" to="3732,2579" strokecolor="#24211d" strokeweight="0"/>
            <v:line id="_x0000_s19309" style="position:absolute;flip:y" from="3732,2443" to="3732,2494" strokecolor="#24211d" strokeweight="0"/>
            <v:line id="_x0000_s19310" style="position:absolute;flip:y" from="3732,2376" to="3732,2426" strokecolor="#24211d" strokeweight="0"/>
            <v:line id="_x0000_s19311" style="position:absolute;flip:y" from="3732,2291" to="3732,2342" strokecolor="#24211d" strokeweight="0"/>
            <v:line id="_x0000_s19312" style="position:absolute;flip:y" from="3732,2223" to="3732,2274" strokecolor="#24211d" strokeweight="0"/>
            <v:line id="_x0000_s19313" style="position:absolute;flip:y" from="3732,2138" to="3732,2189" strokecolor="#24211d" strokeweight="0"/>
            <v:line id="_x0000_s19314" style="position:absolute;flip:y" from="3732,2070" to="3732,2121" strokecolor="#24211d" strokeweight="0"/>
            <v:line id="_x0000_s19315" style="position:absolute;flip:y" from="3732,1985" to="3732,2036" strokecolor="#24211d" strokeweight="0"/>
            <v:line id="_x0000_s19316" style="position:absolute;flip:y" from="3732,1917" to="3732,1968" strokecolor="#24211d" strokeweight="0"/>
            <v:line id="_x0000_s19317" style="position:absolute;flip:y" from="3732,1833" to="3732,1883" strokecolor="#24211d" strokeweight="0"/>
            <v:line id="_x0000_s19318" style="position:absolute;flip:y" from="3732,1765" to="3732,1816" strokecolor="#24211d" strokeweight="0"/>
            <v:line id="_x0000_s19319" style="position:absolute;flip:y" from="3732,1680" to="3732,1731" strokecolor="#24211d" strokeweight="0"/>
            <v:line id="_x0000_s19320" style="position:absolute;flip:y" from="3732,1612" to="3732,1663" strokecolor="#24211d" strokeweight="0"/>
            <v:line id="_x0000_s19321" style="position:absolute;flip:y" from="3732,1527" to="3732,1578" strokecolor="#24211d" strokeweight="0"/>
            <v:line id="_x0000_s19322" style="position:absolute;flip:y" from="3732,1459" to="3732,1510" strokecolor="#24211d" strokeweight="0"/>
            <v:line id="_x0000_s19323" style="position:absolute;flip:y" from="3732,1374" to="3732,1425" strokecolor="#24211d" strokeweight="0"/>
            <v:line id="_x0000_s19324" style="position:absolute;flip:y" from="3732,1307" to="3732,1357" strokecolor="#24211d" strokeweight="0"/>
            <v:line id="_x0000_s19325" style="position:absolute;flip:y" from="3732,1222" to="3732,1273" strokecolor="#24211d" strokeweight="0"/>
            <v:line id="_x0000_s19326" style="position:absolute;flip:y" from="3732,1154" to="3732,1205" strokecolor="#24211d" strokeweight="0"/>
            <v:line id="_x0000_s19327" style="position:absolute;flip:y" from="3732,1069" to="3732,1120" strokecolor="#24211d" strokeweight="0"/>
            <v:line id="_x0000_s19328" style="position:absolute;flip:y" from="3732,1001" to="3732,1052" strokecolor="#24211d" strokeweight="0"/>
            <v:line id="_x0000_s19329" style="position:absolute;flip:y" from="3732,916" to="3732,967" strokecolor="#24211d" strokeweight="0"/>
            <v:line id="_x0000_s19330" style="position:absolute;flip:y" from="3732,848" to="3732,899" strokecolor="#24211d" strokeweight="0"/>
            <v:line id="_x0000_s19331" style="position:absolute;flip:y" from="3732,764" to="3732,814" strokecolor="#24211d" strokeweight="0"/>
            <v:line id="_x0000_s19332" style="position:absolute;flip:y" from="3732,696" to="3732,747" strokecolor="#24211d" strokeweight="0"/>
            <v:line id="_x0000_s19333" style="position:absolute;flip:y" from="3732,611" to="3732,662" strokecolor="#24211d" strokeweight="0"/>
            <v:line id="_x0000_s19334" style="position:absolute;flip:y" from="3732,543" to="3732,594" strokecolor="#24211d" strokeweight="0"/>
            <v:line id="_x0000_s19335" style="position:absolute;flip:y" from="3732,458" to="3732,509" strokecolor="#24211d" strokeweight="0"/>
            <v:line id="_x0000_s19336" style="position:absolute;flip:y" from="3732,390" to="3732,441" strokecolor="#24211d" strokeweight="0"/>
            <v:line id="_x0000_s19337" style="position:absolute;flip:y" from="3732,305" to="3732,356" strokecolor="#24211d" strokeweight="0"/>
            <v:line id="_x0000_s19338" style="position:absolute;flip:y" from="3732,271" to="3732,288" strokecolor="#24211d" strokeweight="0"/>
            <v:line id="_x0000_s19339" style="position:absolute;flip:y" from="3732,271" to="3732,288" strokecolor="#24211d" strokeweight="0"/>
            <v:rect id="_x0000_s19340" style="position:absolute;left:2443;top:1612;width:865;height:526" strokecolor="#24211d" strokeweight="1.7pt"/>
            <v:rect id="_x0000_s19341" style="position:absolute;left:34;top:3869;width:746;height:695" strokecolor="#24211d" strokeweight="1.7pt"/>
            <v:rect id="_x0000_s19342" style="position:absolute;left:780;top:3869;width:950;height:695" strokecolor="#24211d" strokeweight="1.7pt"/>
            <v:rect id="_x0000_s19343" style="position:absolute;left:305;top:-17;width:541;height:320;mso-wrap-style:none" filled="f" stroked="f">
              <v:textbox style="mso-next-textbox:#_x0000_s19343;mso-fit-shape-to-text:t" inset="0,0,0,0">
                <w:txbxContent>
                  <w:p w:rsidR="009C646C" w:rsidRPr="00DC06EF" w:rsidRDefault="009C646C" w:rsidP="004A7BF4">
                    <w:pPr>
                      <w:spacing w:before="40"/>
                      <w:rPr>
                        <w:rFonts w:ascii="SimSun" w:hAnsi="SimSun"/>
                      </w:rPr>
                    </w:pPr>
                    <w:r w:rsidRPr="00DC06EF">
                      <w:rPr>
                        <w:rFonts w:ascii="SimSun" w:hAnsi="SimSun"/>
                        <w:sz w:val="18"/>
                        <w:szCs w:val="18"/>
                      </w:rPr>
                      <w:t>内部网</w:t>
                    </w:r>
                  </w:p>
                </w:txbxContent>
              </v:textbox>
            </v:rect>
            <v:rect id="_x0000_s19344" style="position:absolute;left:5981;top:-17;width:541;height:320;mso-wrap-style:none" filled="f" stroked="f">
              <v:textbox style="mso-next-textbox:#_x0000_s19344;mso-fit-shape-to-text:t" inset="0,0,0,0">
                <w:txbxContent>
                  <w:p w:rsidR="009C646C" w:rsidRPr="003C0AC0" w:rsidRDefault="009C646C" w:rsidP="004A7BF4">
                    <w:pPr>
                      <w:spacing w:before="40"/>
                      <w:rPr>
                        <w:rFonts w:ascii="SimSun" w:hAnsi="SimSun"/>
                      </w:rPr>
                    </w:pPr>
                    <w:r w:rsidRPr="003C0AC0">
                      <w:rPr>
                        <w:rFonts w:ascii="SimSun" w:hAnsi="SimSun"/>
                        <w:sz w:val="18"/>
                        <w:szCs w:val="18"/>
                      </w:rPr>
                      <w:t>外部网</w:t>
                    </w:r>
                  </w:p>
                </w:txbxContent>
              </v:textbox>
            </v:rect>
            <v:rect id="_x0000_s19345" style="position:absolute;left:3359;top:-17;width:735;height:288;mso-wrap-style:none" filled="f" stroked="f">
              <v:textbox style="mso-next-textbox:#_x0000_s19345;mso-fit-shape-to-text:t" inset="0,0,0,0">
                <w:txbxContent>
                  <w:p w:rsidR="009C646C" w:rsidRDefault="009C646C" w:rsidP="004A7BF4">
                    <w:pPr>
                      <w:spacing w:before="40"/>
                    </w:pPr>
                    <w:r>
                      <w:rPr>
                        <w:color w:val="24211D"/>
                        <w:sz w:val="18"/>
                        <w:szCs w:val="18"/>
                      </w:rPr>
                      <w:t xml:space="preserve"> NAT/FW</w:t>
                    </w:r>
                  </w:p>
                </w:txbxContent>
              </v:textbox>
            </v:rect>
            <v:rect id="_x0000_s19346" style="position:absolute;left:7076;top:1282;width:805;height:440;mso-wrap-style:none" filled="f" stroked="f">
              <v:textbox style="mso-next-textbox:#_x0000_s19346;mso-fit-shape-to-text:t" inset="0,0,0,0">
                <w:txbxContent>
                  <w:p w:rsidR="009C646C" w:rsidRPr="003C0AC0" w:rsidRDefault="009C646C" w:rsidP="004A7BF4">
                    <w:r w:rsidRPr="003C0AC0">
                      <w:rPr>
                        <w:sz w:val="18"/>
                        <w:szCs w:val="18"/>
                      </w:rPr>
                      <w:t>H.323</w:t>
                    </w:r>
                    <w:r w:rsidRPr="003C0AC0">
                      <w:rPr>
                        <w:rFonts w:hAnsi="SimSun"/>
                        <w:sz w:val="18"/>
                        <w:szCs w:val="18"/>
                      </w:rPr>
                      <w:t>端点</w:t>
                    </w:r>
                  </w:p>
                </w:txbxContent>
              </v:textbox>
            </v:rect>
            <v:rect id="_x0000_s19347" style="position:absolute;left:187;top:815;width:445;height:468;mso-wrap-style:none" filled="f" stroked="f">
              <v:textbox style="mso-next-textbox:#_x0000_s19347;mso-fit-shape-to-text:t" inset="0,0,0,0">
                <w:txbxContent>
                  <w:p w:rsidR="009C646C" w:rsidRDefault="009C646C" w:rsidP="004A7BF4">
                    <w:pPr>
                      <w:spacing w:before="0"/>
                      <w:rPr>
                        <w:color w:val="24211D"/>
                        <w:sz w:val="18"/>
                        <w:szCs w:val="18"/>
                        <w:lang w:eastAsia="zh-CN"/>
                      </w:rPr>
                    </w:pPr>
                    <w:r>
                      <w:rPr>
                        <w:color w:val="24211D"/>
                        <w:sz w:val="18"/>
                        <w:szCs w:val="18"/>
                      </w:rPr>
                      <w:t>H.323</w:t>
                    </w:r>
                  </w:p>
                  <w:p w:rsidR="009C646C" w:rsidRPr="00DC06EF" w:rsidRDefault="009C646C" w:rsidP="004A7BF4">
                    <w:pPr>
                      <w:spacing w:before="0" w:line="220" w:lineRule="exact"/>
                      <w:jc w:val="center"/>
                      <w:rPr>
                        <w:lang w:eastAsia="zh-CN"/>
                      </w:rPr>
                    </w:pPr>
                    <w:r>
                      <w:rPr>
                        <w:rFonts w:hint="eastAsia"/>
                        <w:color w:val="24211D"/>
                        <w:sz w:val="18"/>
                        <w:szCs w:val="18"/>
                        <w:lang w:eastAsia="zh-CN"/>
                      </w:rPr>
                      <w:t>端点</w:t>
                    </w:r>
                  </w:p>
                </w:txbxContent>
              </v:textbox>
            </v:rect>
            <v:rect id="_x0000_s19348" style="position:absolute;left:1007;top:885;width:541;height:400;mso-wrap-style:none" filled="f" stroked="f">
              <v:textbox style="mso-next-textbox:#_x0000_s19348;mso-fit-shape-to-text:t" inset="0,0,0,0">
                <w:txbxContent>
                  <w:p w:rsidR="009C646C" w:rsidRDefault="009C646C" w:rsidP="004A7BF4">
                    <w:pPr>
                      <w:snapToGrid w:val="0"/>
                      <w:spacing w:before="0" w:line="200" w:lineRule="exact"/>
                      <w:jc w:val="center"/>
                      <w:rPr>
                        <w:rFonts w:ascii="SimSun" w:hAnsi="SimSun"/>
                        <w:sz w:val="18"/>
                        <w:szCs w:val="18"/>
                        <w:lang w:eastAsia="zh-CN"/>
                      </w:rPr>
                    </w:pPr>
                    <w:r w:rsidRPr="00DC06EF">
                      <w:rPr>
                        <w:rFonts w:ascii="SimSun" w:hAnsi="SimSun"/>
                        <w:sz w:val="18"/>
                        <w:szCs w:val="18"/>
                      </w:rPr>
                      <w:t>客户端</w:t>
                    </w:r>
                  </w:p>
                  <w:p w:rsidR="009C646C" w:rsidRPr="00DC06EF" w:rsidRDefault="009C646C" w:rsidP="004A7BF4">
                    <w:pPr>
                      <w:snapToGrid w:val="0"/>
                      <w:spacing w:before="0" w:line="200" w:lineRule="exact"/>
                      <w:jc w:val="center"/>
                      <w:rPr>
                        <w:rFonts w:ascii="SimSun" w:hAnsi="SimSun"/>
                        <w:lang w:eastAsia="zh-CN"/>
                      </w:rPr>
                    </w:pPr>
                    <w:r>
                      <w:rPr>
                        <w:rFonts w:ascii="SimSun" w:hAnsi="SimSun" w:hint="eastAsia"/>
                        <w:sz w:val="18"/>
                        <w:szCs w:val="18"/>
                        <w:lang w:eastAsia="zh-CN"/>
                      </w:rPr>
                      <w:t>网关</w:t>
                    </w:r>
                  </w:p>
                </w:txbxContent>
              </v:textbox>
            </v:rect>
            <v:rect id="_x0000_s19349" style="position:absolute;left:237;top:357;width:1075;height:280;mso-wrap-style:none" filled="f" stroked="f">
              <v:textbox style="mso-next-textbox:#_x0000_s19349;mso-fit-shape-to-text:t" inset="0,0,0,0">
                <w:txbxContent>
                  <w:p w:rsidR="009C646C" w:rsidRPr="00DC06EF" w:rsidRDefault="009C646C" w:rsidP="004A7BF4">
                    <w:pPr>
                      <w:spacing w:before="0"/>
                      <w:rPr>
                        <w:lang w:eastAsia="zh-CN"/>
                      </w:rPr>
                    </w:pPr>
                    <w:r>
                      <w:rPr>
                        <w:color w:val="24211D"/>
                        <w:sz w:val="18"/>
                        <w:szCs w:val="18"/>
                      </w:rPr>
                      <w:t xml:space="preserve">H.460.18 </w:t>
                    </w:r>
                    <w:r>
                      <w:rPr>
                        <w:rFonts w:hint="eastAsia"/>
                        <w:color w:val="24211D"/>
                        <w:sz w:val="18"/>
                        <w:szCs w:val="18"/>
                        <w:lang w:eastAsia="zh-CN"/>
                      </w:rPr>
                      <w:t>端点</w:t>
                    </w:r>
                  </w:p>
                </w:txbxContent>
              </v:textbox>
            </v:rect>
            <v:rect id="_x0000_s19350" style="position:absolute;left:4333;top:1583;width:541;height:500;mso-wrap-style:none" filled="f" stroked="f">
              <v:textbox style="mso-next-textbox:#_x0000_s19350;mso-fit-shape-to-text:t" inset="0,0,0,0">
                <w:txbxContent>
                  <w:p w:rsidR="009C646C" w:rsidRDefault="009C646C" w:rsidP="004A7BF4">
                    <w:pPr>
                      <w:spacing w:before="0"/>
                      <w:rPr>
                        <w:rFonts w:ascii="SimSun" w:hAnsi="SimSun"/>
                        <w:sz w:val="18"/>
                        <w:szCs w:val="18"/>
                        <w:lang w:eastAsia="zh-CN"/>
                      </w:rPr>
                    </w:pPr>
                    <w:r w:rsidRPr="003C0AC0">
                      <w:rPr>
                        <w:rFonts w:ascii="SimSun" w:hAnsi="SimSun"/>
                        <w:sz w:val="18"/>
                        <w:szCs w:val="18"/>
                      </w:rPr>
                      <w:t>服务器</w:t>
                    </w:r>
                  </w:p>
                  <w:p w:rsidR="009C646C" w:rsidRPr="003C0AC0" w:rsidRDefault="009C646C" w:rsidP="004A7BF4">
                    <w:pPr>
                      <w:spacing w:before="0" w:line="220" w:lineRule="exact"/>
                      <w:jc w:val="center"/>
                      <w:rPr>
                        <w:rFonts w:ascii="SimSun" w:hAnsi="SimSun"/>
                      </w:rPr>
                    </w:pPr>
                    <w:r w:rsidRPr="003C0AC0">
                      <w:rPr>
                        <w:rFonts w:ascii="SimSun" w:hAnsi="SimSun"/>
                        <w:sz w:val="18"/>
                        <w:szCs w:val="18"/>
                      </w:rPr>
                      <w:t>网守</w:t>
                    </w:r>
                  </w:p>
                </w:txbxContent>
              </v:textbox>
            </v:rect>
            <v:rect id="_x0000_s19351" style="position:absolute;left:2604;top:1607;width:541;height:480;mso-wrap-style:none" filled="f" stroked="f">
              <v:textbox style="mso-next-textbox:#_x0000_s19351;mso-fit-shape-to-text:t" inset="0,0,0,0">
                <w:txbxContent>
                  <w:p w:rsidR="009C646C" w:rsidRDefault="009C646C" w:rsidP="004A7BF4">
                    <w:pPr>
                      <w:spacing w:before="0" w:line="260" w:lineRule="exact"/>
                      <w:jc w:val="center"/>
                      <w:rPr>
                        <w:rFonts w:ascii="SimSun" w:hAnsi="SimSun"/>
                        <w:sz w:val="18"/>
                        <w:szCs w:val="18"/>
                        <w:lang w:eastAsia="zh-CN"/>
                      </w:rPr>
                    </w:pPr>
                    <w:r w:rsidRPr="00DC06EF">
                      <w:rPr>
                        <w:rFonts w:ascii="SimSun" w:hAnsi="SimSun"/>
                        <w:sz w:val="18"/>
                        <w:szCs w:val="18"/>
                      </w:rPr>
                      <w:t>客户端</w:t>
                    </w:r>
                  </w:p>
                  <w:p w:rsidR="009C646C" w:rsidRPr="00DC06EF" w:rsidRDefault="009C646C" w:rsidP="004A7BF4">
                    <w:pPr>
                      <w:spacing w:before="0" w:line="220" w:lineRule="exact"/>
                      <w:jc w:val="center"/>
                      <w:rPr>
                        <w:rFonts w:ascii="SimSun" w:hAnsi="SimSun"/>
                        <w:lang w:eastAsia="zh-CN"/>
                      </w:rPr>
                    </w:pPr>
                    <w:r w:rsidRPr="00DC06EF">
                      <w:rPr>
                        <w:rFonts w:ascii="SimSun" w:hAnsi="SimSun"/>
                        <w:sz w:val="18"/>
                        <w:szCs w:val="18"/>
                      </w:rPr>
                      <w:t>网</w:t>
                    </w:r>
                    <w:r>
                      <w:rPr>
                        <w:rFonts w:ascii="SimSun" w:hAnsi="SimSun" w:hint="eastAsia"/>
                        <w:sz w:val="18"/>
                        <w:szCs w:val="18"/>
                        <w:lang w:eastAsia="zh-CN"/>
                      </w:rPr>
                      <w:t>守</w:t>
                    </w:r>
                  </w:p>
                </w:txbxContent>
              </v:textbox>
            </v:rect>
            <v:rect id="_x0000_s19352" style="position:absolute;left:4320;top:2161;width:541;height:460;mso-wrap-style:none" filled="f" stroked="f">
              <v:textbox style="mso-next-textbox:#_x0000_s19352;mso-fit-shape-to-text:t" inset="0,0,0,0">
                <w:txbxContent>
                  <w:p w:rsidR="009C646C" w:rsidRDefault="009C646C" w:rsidP="004A7BF4">
                    <w:pPr>
                      <w:spacing w:before="0" w:line="240" w:lineRule="exact"/>
                      <w:rPr>
                        <w:rFonts w:ascii="SimSun" w:hAnsi="SimSun"/>
                        <w:sz w:val="18"/>
                        <w:szCs w:val="18"/>
                        <w:lang w:eastAsia="zh-CN"/>
                      </w:rPr>
                    </w:pPr>
                    <w:r w:rsidRPr="003C0AC0">
                      <w:rPr>
                        <w:rFonts w:ascii="SimSun" w:hAnsi="SimSun"/>
                        <w:sz w:val="18"/>
                        <w:szCs w:val="18"/>
                      </w:rPr>
                      <w:t>服务器</w:t>
                    </w:r>
                  </w:p>
                  <w:p w:rsidR="009C646C" w:rsidRPr="003C0AC0" w:rsidRDefault="009C646C" w:rsidP="004A7BF4">
                    <w:pPr>
                      <w:spacing w:before="0" w:line="220" w:lineRule="exact"/>
                      <w:jc w:val="center"/>
                      <w:rPr>
                        <w:rFonts w:ascii="SimSun" w:hAnsi="SimSun"/>
                      </w:rPr>
                    </w:pPr>
                    <w:r w:rsidRPr="003C0AC0">
                      <w:rPr>
                        <w:rFonts w:ascii="SimSun" w:hAnsi="SimSun"/>
                        <w:sz w:val="18"/>
                        <w:szCs w:val="18"/>
                      </w:rPr>
                      <w:t>网关</w:t>
                    </w:r>
                  </w:p>
                </w:txbxContent>
              </v:textbox>
            </v:rect>
            <v:rect id="_x0000_s19353" style="position:absolute;left:4199;top:1109;width:904;height:440;mso-wrap-style:none" filled="f" stroked="f">
              <v:textbox style="mso-next-textbox:#_x0000_s19353;mso-fit-shape-to-text:t" inset="0,0,0,0">
                <w:txbxContent>
                  <w:p w:rsidR="009C646C" w:rsidRPr="00A73EE2" w:rsidRDefault="009C646C" w:rsidP="004A7BF4">
                    <w:pPr>
                      <w:rPr>
                        <w:rFonts w:ascii="SimSun" w:hAnsi="SimSun"/>
                        <w:b/>
                      </w:rPr>
                    </w:pPr>
                    <w:r w:rsidRPr="00A73EE2">
                      <w:rPr>
                        <w:rFonts w:ascii="SimSun" w:hAnsi="SimSun"/>
                        <w:b/>
                        <w:sz w:val="18"/>
                        <w:szCs w:val="18"/>
                      </w:rPr>
                      <w:t>跨越服务器</w:t>
                    </w:r>
                  </w:p>
                </w:txbxContent>
              </v:textbox>
            </v:rect>
            <v:rect id="_x0000_s19354" style="position:absolute;left:4250;top:2600;width:721;height:440;mso-wrap-style:none" filled="f" stroked="f">
              <v:textbox style="mso-next-textbox:#_x0000_s19354;mso-fit-shape-to-text:t" inset="0,0,0,0">
                <w:txbxContent>
                  <w:p w:rsidR="009C646C" w:rsidRPr="003C0AC0" w:rsidRDefault="009C646C" w:rsidP="004A7BF4">
                    <w:pPr>
                      <w:rPr>
                        <w:rFonts w:ascii="SimSun" w:hAnsi="SimSun"/>
                      </w:rPr>
                    </w:pPr>
                    <w:r w:rsidRPr="003C0AC0">
                      <w:rPr>
                        <w:rFonts w:ascii="SimSun" w:hAnsi="SimSun"/>
                        <w:sz w:val="18"/>
                        <w:szCs w:val="18"/>
                      </w:rPr>
                      <w:t>媒体中继</w:t>
                    </w:r>
                  </w:p>
                </w:txbxContent>
              </v:textbox>
            </v:rect>
            <v:rect id="_x0000_s19355" style="position:absolute;left:110;top:1797;width:1580;height:440" filled="f" stroked="f">
              <v:textbox style="mso-next-textbox:#_x0000_s19355;mso-fit-shape-to-text:t" inset="0,0,0,0">
                <w:txbxContent>
                  <w:p w:rsidR="009C646C" w:rsidRPr="00DC06EF" w:rsidRDefault="009C646C" w:rsidP="004A7BF4">
                    <w:pPr>
                      <w:rPr>
                        <w:lang w:eastAsia="zh-CN"/>
                      </w:rPr>
                    </w:pPr>
                    <w:r>
                      <w:rPr>
                        <w:b/>
                        <w:bCs/>
                        <w:color w:val="24211D"/>
                        <w:sz w:val="18"/>
                        <w:szCs w:val="18"/>
                      </w:rPr>
                      <w:t>H.460.18</w:t>
                    </w:r>
                    <w:r>
                      <w:rPr>
                        <w:rFonts w:hint="eastAsia"/>
                        <w:b/>
                        <w:bCs/>
                        <w:color w:val="24211D"/>
                        <w:sz w:val="18"/>
                        <w:szCs w:val="18"/>
                        <w:lang w:eastAsia="zh-CN"/>
                      </w:rPr>
                      <w:t>端点</w:t>
                    </w:r>
                    <w:r>
                      <w:rPr>
                        <w:rFonts w:hint="eastAsia"/>
                        <w:b/>
                        <w:bCs/>
                        <w:color w:val="24211D"/>
                        <w:sz w:val="18"/>
                        <w:szCs w:val="18"/>
                        <w:lang w:eastAsia="zh-CN"/>
                      </w:rPr>
                      <w:t>EP</w:t>
                    </w:r>
                    <w:r w:rsidRPr="00DC06EF">
                      <w:rPr>
                        <w:rFonts w:hint="eastAsia"/>
                        <w:b/>
                        <w:bCs/>
                        <w:color w:val="24211D"/>
                        <w:sz w:val="18"/>
                        <w:szCs w:val="18"/>
                        <w:vertAlign w:val="subscript"/>
                        <w:lang w:eastAsia="zh-CN"/>
                      </w:rPr>
                      <w:t>A</w:t>
                    </w:r>
                  </w:p>
                </w:txbxContent>
              </v:textbox>
            </v:rect>
            <v:rect id="_x0000_s19356" style="position:absolute;left:5897;top:377;width:805;height:440;mso-wrap-style:none" filled="f" stroked="f">
              <v:textbox style="mso-next-textbox:#_x0000_s19356;mso-fit-shape-to-text:t" inset="0,0,0,0">
                <w:txbxContent>
                  <w:p w:rsidR="009C646C" w:rsidRPr="003C0AC0" w:rsidRDefault="009C646C" w:rsidP="004A7BF4">
                    <w:r w:rsidRPr="003C0AC0">
                      <w:rPr>
                        <w:sz w:val="18"/>
                        <w:szCs w:val="18"/>
                      </w:rPr>
                      <w:t>H.323</w:t>
                    </w:r>
                    <w:r w:rsidRPr="003C0AC0">
                      <w:rPr>
                        <w:rFonts w:hAnsi="SimSun"/>
                        <w:sz w:val="18"/>
                        <w:szCs w:val="18"/>
                      </w:rPr>
                      <w:t>网守</w:t>
                    </w:r>
                  </w:p>
                </w:txbxContent>
              </v:textbox>
            </v:rect>
            <v:line id="_x0000_s19357" style="position:absolute;flip:x" from="3291,1866" to="4156,1866" strokecolor="#24211d" strokeweight="0"/>
            <v:shape id="_x0000_s19358" style="position:absolute;left:4071;top:1816;width:85;height:101" coordsize="85,101" path="m,101l85,50,,,,101xe" fillcolor="#24211d" stroked="f">
              <v:path arrowok="t"/>
            </v:shape>
            <v:shape id="_x0000_s19359" style="position:absolute;left:3291;top:1816;width:101;height:101" coordsize="101,101" path="m101,101l,50,101,r,101xe" fillcolor="#24211d" stroked="f">
              <v:path arrowok="t"/>
            </v:shape>
            <v:rect id="_x0000_s19360" style="position:absolute;left:166;top:2379;width:445;height:468;mso-wrap-style:none" filled="f" stroked="f">
              <v:textbox style="mso-next-textbox:#_x0000_s19360;mso-fit-shape-to-text:t" inset="0,0,0,0">
                <w:txbxContent>
                  <w:p w:rsidR="009C646C" w:rsidRDefault="009C646C" w:rsidP="004A7BF4">
                    <w:pPr>
                      <w:spacing w:before="0"/>
                      <w:rPr>
                        <w:color w:val="24211D"/>
                        <w:sz w:val="18"/>
                        <w:szCs w:val="18"/>
                        <w:lang w:eastAsia="zh-CN"/>
                      </w:rPr>
                    </w:pPr>
                    <w:r>
                      <w:rPr>
                        <w:color w:val="24211D"/>
                        <w:sz w:val="18"/>
                        <w:szCs w:val="18"/>
                      </w:rPr>
                      <w:t>H.323</w:t>
                    </w:r>
                  </w:p>
                  <w:p w:rsidR="009C646C" w:rsidRPr="00DC06EF" w:rsidRDefault="009C646C" w:rsidP="004A7BF4">
                    <w:pPr>
                      <w:spacing w:before="0" w:line="220" w:lineRule="exact"/>
                      <w:jc w:val="center"/>
                      <w:rPr>
                        <w:lang w:eastAsia="zh-CN"/>
                      </w:rPr>
                    </w:pPr>
                    <w:r>
                      <w:rPr>
                        <w:rFonts w:hint="eastAsia"/>
                        <w:color w:val="24211D"/>
                        <w:sz w:val="18"/>
                        <w:szCs w:val="18"/>
                        <w:lang w:eastAsia="zh-CN"/>
                      </w:rPr>
                      <w:t>端点</w:t>
                    </w:r>
                  </w:p>
                </w:txbxContent>
              </v:textbox>
            </v:rect>
            <v:rect id="_x0000_s19361" style="position:absolute;left:1014;top:2213;width:541;height:660;mso-wrap-style:none" filled="f" stroked="f">
              <v:textbox style="mso-next-textbox:#_x0000_s19361;mso-fit-shape-to-text:t" inset="0,0,0,0">
                <w:txbxContent>
                  <w:p w:rsidR="009C646C" w:rsidRDefault="009C646C" w:rsidP="004A7BF4">
                    <w:pPr>
                      <w:jc w:val="center"/>
                      <w:rPr>
                        <w:rFonts w:ascii="SimSun" w:hAnsi="SimSun"/>
                        <w:sz w:val="18"/>
                        <w:szCs w:val="18"/>
                        <w:lang w:eastAsia="zh-CN"/>
                      </w:rPr>
                    </w:pPr>
                    <w:r w:rsidRPr="00DC06EF">
                      <w:rPr>
                        <w:rFonts w:ascii="SimSun" w:hAnsi="SimSun"/>
                        <w:sz w:val="18"/>
                        <w:szCs w:val="18"/>
                      </w:rPr>
                      <w:t>客户端</w:t>
                    </w:r>
                  </w:p>
                  <w:p w:rsidR="009C646C" w:rsidRPr="0078512C" w:rsidRDefault="009C646C" w:rsidP="004A7BF4">
                    <w:pPr>
                      <w:spacing w:before="0" w:line="220" w:lineRule="exact"/>
                      <w:jc w:val="center"/>
                      <w:rPr>
                        <w:rFonts w:ascii="SimSun" w:hAnsi="SimSun"/>
                        <w:lang w:eastAsia="zh-CN"/>
                      </w:rPr>
                    </w:pPr>
                    <w:r>
                      <w:rPr>
                        <w:rFonts w:ascii="SimSun" w:hAnsi="SimSun" w:hint="eastAsia"/>
                        <w:sz w:val="18"/>
                        <w:szCs w:val="18"/>
                        <w:lang w:eastAsia="zh-CN"/>
                      </w:rPr>
                      <w:t>网关</w:t>
                    </w:r>
                  </w:p>
                </w:txbxContent>
              </v:textbox>
            </v:rect>
            <v:rect id="_x0000_s19362" style="position:absolute;left:56;top:3403;width:1580;height:440" filled="f" stroked="f">
              <v:textbox style="mso-next-textbox:#_x0000_s19362;mso-fit-shape-to-text:t" inset="0,0,0,0">
                <w:txbxContent>
                  <w:p w:rsidR="009C646C" w:rsidRPr="00DC06EF" w:rsidRDefault="009C646C" w:rsidP="004A7BF4">
                    <w:pPr>
                      <w:jc w:val="center"/>
                      <w:rPr>
                        <w:lang w:eastAsia="zh-CN"/>
                      </w:rPr>
                    </w:pPr>
                    <w:r w:rsidRPr="00DC06EF">
                      <w:rPr>
                        <w:bCs/>
                        <w:color w:val="24211D"/>
                        <w:sz w:val="18"/>
                        <w:szCs w:val="18"/>
                      </w:rPr>
                      <w:t>H.460.18</w:t>
                    </w:r>
                    <w:r w:rsidRPr="00DC06EF">
                      <w:rPr>
                        <w:rFonts w:hint="eastAsia"/>
                        <w:bCs/>
                        <w:color w:val="24211D"/>
                        <w:sz w:val="18"/>
                        <w:szCs w:val="18"/>
                        <w:lang w:eastAsia="zh-CN"/>
                      </w:rPr>
                      <w:t>端点</w:t>
                    </w:r>
                  </w:p>
                </w:txbxContent>
              </v:textbox>
            </v:rect>
            <v:rect id="_x0000_s19363" style="position:absolute;left:148;top:3929;width:445;height:468;mso-wrap-style:none" filled="f" stroked="f">
              <v:textbox style="mso-next-textbox:#_x0000_s19363;mso-fit-shape-to-text:t" inset="0,0,0,0">
                <w:txbxContent>
                  <w:p w:rsidR="009C646C" w:rsidRDefault="009C646C" w:rsidP="004A7BF4">
                    <w:pPr>
                      <w:spacing w:before="0"/>
                      <w:rPr>
                        <w:color w:val="24211D"/>
                        <w:sz w:val="18"/>
                        <w:szCs w:val="18"/>
                        <w:lang w:eastAsia="zh-CN"/>
                      </w:rPr>
                    </w:pPr>
                    <w:r>
                      <w:rPr>
                        <w:color w:val="24211D"/>
                        <w:sz w:val="18"/>
                        <w:szCs w:val="18"/>
                      </w:rPr>
                      <w:t>H.323</w:t>
                    </w:r>
                  </w:p>
                  <w:p w:rsidR="009C646C" w:rsidRPr="00DC06EF" w:rsidRDefault="009C646C" w:rsidP="004A7BF4">
                    <w:pPr>
                      <w:spacing w:before="0" w:line="220" w:lineRule="exact"/>
                      <w:jc w:val="center"/>
                      <w:rPr>
                        <w:lang w:eastAsia="zh-CN"/>
                      </w:rPr>
                    </w:pPr>
                    <w:r>
                      <w:rPr>
                        <w:rFonts w:hint="eastAsia"/>
                        <w:color w:val="24211D"/>
                        <w:sz w:val="18"/>
                        <w:szCs w:val="18"/>
                        <w:lang w:eastAsia="zh-CN"/>
                      </w:rPr>
                      <w:t>端点</w:t>
                    </w:r>
                  </w:p>
                </w:txbxContent>
              </v:textbox>
            </v:rect>
            <v:rect id="_x0000_s19364" style="position:absolute;left:1010;top:3777;width:541;height:660;mso-wrap-style:none" filled="f" stroked="f">
              <v:textbox style="mso-next-textbox:#_x0000_s19364;mso-fit-shape-to-text:t" inset="0,0,0,0">
                <w:txbxContent>
                  <w:p w:rsidR="009C646C" w:rsidRDefault="009C646C" w:rsidP="004A7BF4">
                    <w:pPr>
                      <w:jc w:val="center"/>
                      <w:rPr>
                        <w:rFonts w:ascii="SimSun" w:hAnsi="SimSun"/>
                        <w:sz w:val="18"/>
                        <w:szCs w:val="18"/>
                        <w:lang w:eastAsia="zh-CN"/>
                      </w:rPr>
                    </w:pPr>
                    <w:r w:rsidRPr="00DC06EF">
                      <w:rPr>
                        <w:rFonts w:ascii="SimSun" w:hAnsi="SimSun"/>
                        <w:sz w:val="18"/>
                        <w:szCs w:val="18"/>
                      </w:rPr>
                      <w:t>客户端</w:t>
                    </w:r>
                  </w:p>
                  <w:p w:rsidR="009C646C" w:rsidRPr="00DC06EF" w:rsidRDefault="009C646C" w:rsidP="004A7BF4">
                    <w:pPr>
                      <w:spacing w:before="0" w:line="220" w:lineRule="exact"/>
                      <w:jc w:val="center"/>
                      <w:rPr>
                        <w:rFonts w:ascii="SimSun" w:hAnsi="SimSun"/>
                        <w:lang w:eastAsia="zh-CN"/>
                      </w:rPr>
                    </w:pPr>
                    <w:r>
                      <w:rPr>
                        <w:rFonts w:ascii="SimSun" w:hAnsi="SimSun" w:hint="eastAsia"/>
                        <w:sz w:val="18"/>
                        <w:szCs w:val="18"/>
                        <w:lang w:eastAsia="zh-CN"/>
                      </w:rPr>
                      <w:t>网关</w:t>
                    </w:r>
                  </w:p>
                </w:txbxContent>
              </v:textbox>
            </v:rect>
            <v:rect id="_x0000_s19365" style="position:absolute;left:7002;top:2697;width:918;height:500" filled="f" stroked="f">
              <v:textbox style="mso-next-textbox:#_x0000_s19365;mso-fit-shape-to-text:t" inset="0,0,0,0">
                <w:txbxContent>
                  <w:p w:rsidR="009C646C" w:rsidRDefault="009C646C" w:rsidP="004A7BF4">
                    <w:pPr>
                      <w:spacing w:before="0"/>
                      <w:jc w:val="center"/>
                      <w:rPr>
                        <w:b/>
                        <w:bCs/>
                        <w:color w:val="24211D"/>
                        <w:sz w:val="18"/>
                        <w:szCs w:val="18"/>
                        <w:lang w:eastAsia="zh-CN"/>
                      </w:rPr>
                    </w:pPr>
                    <w:r>
                      <w:rPr>
                        <w:b/>
                        <w:bCs/>
                        <w:color w:val="24211D"/>
                        <w:sz w:val="18"/>
                        <w:szCs w:val="18"/>
                      </w:rPr>
                      <w:t>H.</w:t>
                    </w:r>
                    <w:r>
                      <w:rPr>
                        <w:rFonts w:hint="eastAsia"/>
                        <w:b/>
                        <w:bCs/>
                        <w:color w:val="24211D"/>
                        <w:sz w:val="18"/>
                        <w:szCs w:val="18"/>
                        <w:lang w:eastAsia="zh-CN"/>
                      </w:rPr>
                      <w:t>323</w:t>
                    </w:r>
                    <w:r>
                      <w:rPr>
                        <w:rFonts w:hint="eastAsia"/>
                        <w:b/>
                        <w:bCs/>
                        <w:color w:val="24211D"/>
                        <w:sz w:val="18"/>
                        <w:szCs w:val="18"/>
                        <w:lang w:eastAsia="zh-CN"/>
                      </w:rPr>
                      <w:t>端点</w:t>
                    </w:r>
                  </w:p>
                  <w:p w:rsidR="009C646C" w:rsidRPr="00DC06EF" w:rsidRDefault="009C646C" w:rsidP="004A7BF4">
                    <w:pPr>
                      <w:spacing w:before="0" w:line="220" w:lineRule="exact"/>
                      <w:jc w:val="center"/>
                      <w:rPr>
                        <w:lang w:eastAsia="zh-CN"/>
                      </w:rPr>
                    </w:pPr>
                    <w:r>
                      <w:rPr>
                        <w:rFonts w:hint="eastAsia"/>
                        <w:b/>
                        <w:bCs/>
                        <w:color w:val="24211D"/>
                        <w:sz w:val="18"/>
                        <w:szCs w:val="18"/>
                        <w:lang w:eastAsia="zh-CN"/>
                      </w:rPr>
                      <w:t>EP</w:t>
                    </w:r>
                    <w:r>
                      <w:rPr>
                        <w:rFonts w:hint="eastAsia"/>
                        <w:b/>
                        <w:bCs/>
                        <w:color w:val="24211D"/>
                        <w:sz w:val="18"/>
                        <w:szCs w:val="18"/>
                        <w:vertAlign w:val="subscript"/>
                        <w:lang w:eastAsia="zh-CN"/>
                      </w:rPr>
                      <w:t>B</w:t>
                    </w:r>
                  </w:p>
                </w:txbxContent>
              </v:textbox>
            </v:rect>
            <v:rect id="_x0000_s19366" style="position:absolute;left:6356;top:3709;width:805;height:440;mso-wrap-style:none" filled="f" stroked="f">
              <v:textbox style="mso-next-textbox:#_x0000_s19366;mso-fit-shape-to-text:t" inset="0,0,0,0">
                <w:txbxContent>
                  <w:p w:rsidR="009C646C" w:rsidRPr="003C0AC0" w:rsidRDefault="009C646C" w:rsidP="004A7BF4">
                    <w:r w:rsidRPr="003C0AC0">
                      <w:rPr>
                        <w:sz w:val="18"/>
                        <w:szCs w:val="18"/>
                      </w:rPr>
                      <w:t>H.323</w:t>
                    </w:r>
                    <w:r w:rsidRPr="003C0AC0">
                      <w:rPr>
                        <w:rFonts w:hAnsi="SimSun"/>
                        <w:sz w:val="18"/>
                        <w:szCs w:val="18"/>
                      </w:rPr>
                      <w:t>端点</w:t>
                    </w:r>
                  </w:p>
                </w:txbxContent>
              </v:textbox>
            </v:rect>
            <w10:wrap type="none"/>
            <w10:anchorlock/>
          </v:group>
        </w:pict>
      </w:r>
    </w:p>
    <w:p w:rsidR="004B0B75" w:rsidRPr="00C847A8" w:rsidRDefault="004B0B75" w:rsidP="004A7BF4">
      <w:pPr>
        <w:pStyle w:val="FigureNoTitle"/>
        <w:outlineLvl w:val="0"/>
        <w:rPr>
          <w:lang w:val="en-GB" w:eastAsia="zh-CN"/>
        </w:rPr>
      </w:pPr>
      <w:r w:rsidRPr="00C847A8">
        <w:rPr>
          <w:rFonts w:hAnsi="SimSun"/>
          <w:lang w:val="en-GB" w:eastAsia="zh-CN"/>
        </w:rPr>
        <w:t>图</w:t>
      </w:r>
      <w:r w:rsidRPr="00C847A8">
        <w:rPr>
          <w:lang w:val="en-GB" w:eastAsia="zh-CN"/>
        </w:rPr>
        <w:t xml:space="preserve"> </w:t>
      </w:r>
      <w:r w:rsidR="00BA0DFF">
        <w:rPr>
          <w:noProof/>
          <w:lang w:val="en-GB" w:eastAsia="zh-CN"/>
        </w:rPr>
        <w:t>4</w:t>
      </w:r>
      <w:bookmarkEnd w:id="1399"/>
      <w:bookmarkEnd w:id="1400"/>
      <w:r w:rsidR="004A7BF4">
        <w:rPr>
          <w:noProof/>
          <w:lang w:val="en-GB" w:eastAsia="zh-CN"/>
        </w:rPr>
        <w:t>1</w:t>
      </w:r>
      <w:r w:rsidRPr="00C847A8">
        <w:rPr>
          <w:lang w:val="en-GB" w:eastAsia="zh-CN"/>
        </w:rPr>
        <w:t xml:space="preserve"> </w:t>
      </w:r>
      <w:r w:rsidRPr="00C847A8">
        <w:rPr>
          <w:szCs w:val="22"/>
          <w:lang w:val="en-GB"/>
        </w:rPr>
        <w:sym w:font="Symbol" w:char="F02D"/>
      </w:r>
      <w:r w:rsidRPr="00C847A8">
        <w:rPr>
          <w:lang w:val="en-GB" w:eastAsia="zh-CN"/>
        </w:rPr>
        <w:t xml:space="preserve"> </w:t>
      </w:r>
      <w:r w:rsidRPr="00C847A8">
        <w:rPr>
          <w:rFonts w:hAnsi="SimSun"/>
          <w:lang w:val="en-GB" w:eastAsia="zh-CN"/>
        </w:rPr>
        <w:t>网守通信体系结构</w:t>
      </w:r>
    </w:p>
    <w:p w:rsidR="004B0B75" w:rsidRDefault="004B0B75" w:rsidP="00CC2082">
      <w:pPr>
        <w:pStyle w:val="text"/>
        <w:snapToGrid/>
        <w:spacing w:before="120"/>
        <w:rPr>
          <w:rFonts w:hAnsi="SimSun"/>
          <w:szCs w:val="22"/>
        </w:rPr>
      </w:pPr>
    </w:p>
    <w:p w:rsidR="00CC2082" w:rsidRPr="009A26A4" w:rsidRDefault="00CC2082" w:rsidP="00586B00">
      <w:pPr>
        <w:ind w:firstLineChars="200" w:firstLine="440"/>
        <w:rPr>
          <w:szCs w:val="22"/>
          <w:lang w:eastAsia="zh-CN"/>
        </w:rPr>
      </w:pPr>
      <w:r w:rsidRPr="009A26A4">
        <w:rPr>
          <w:rFonts w:hAnsi="SimSun"/>
          <w:szCs w:val="22"/>
          <w:lang w:eastAsia="zh-CN"/>
        </w:rPr>
        <w:t>在</w:t>
      </w:r>
      <w:r w:rsidR="003F4755">
        <w:rPr>
          <w:rFonts w:hint="eastAsia"/>
          <w:szCs w:val="22"/>
          <w:lang w:eastAsia="zh-CN"/>
        </w:rPr>
        <w:t>图</w:t>
      </w:r>
      <w:r w:rsidR="003F4755">
        <w:rPr>
          <w:rFonts w:hint="eastAsia"/>
          <w:szCs w:val="22"/>
          <w:lang w:eastAsia="zh-CN"/>
        </w:rPr>
        <w:t>4</w:t>
      </w:r>
      <w:r w:rsidR="00D63715">
        <w:rPr>
          <w:szCs w:val="22"/>
          <w:lang w:eastAsia="zh-CN"/>
        </w:rPr>
        <w:t>1</w:t>
      </w:r>
      <w:r w:rsidR="005B6FB0" w:rsidRPr="009A26A4">
        <w:rPr>
          <w:rFonts w:hAnsi="SimSun"/>
          <w:szCs w:val="22"/>
          <w:lang w:eastAsia="zh-CN"/>
        </w:rPr>
        <w:t>中，</w:t>
      </w:r>
      <w:r w:rsidR="00A365AE" w:rsidRPr="009A26A4">
        <w:rPr>
          <w:rFonts w:hAnsi="SimSun"/>
          <w:szCs w:val="22"/>
          <w:lang w:eastAsia="zh-CN"/>
        </w:rPr>
        <w:t>内部网上的端点为了解析外部实体的地址（如将一个</w:t>
      </w:r>
      <w:r w:rsidRPr="009A26A4">
        <w:rPr>
          <w:rFonts w:hAnsi="SimSun"/>
          <w:szCs w:val="22"/>
          <w:lang w:eastAsia="zh-CN"/>
        </w:rPr>
        <w:t>电话号码或</w:t>
      </w:r>
      <w:r w:rsidR="00A365AE" w:rsidRPr="009A26A4">
        <w:rPr>
          <w:szCs w:val="22"/>
          <w:lang w:eastAsia="zh-CN"/>
        </w:rPr>
        <w:t xml:space="preserve">ITU-T </w:t>
      </w:r>
      <w:r w:rsidRPr="009A26A4">
        <w:rPr>
          <w:szCs w:val="22"/>
          <w:lang w:eastAsia="zh-CN"/>
        </w:rPr>
        <w:t>H.323 URL</w:t>
      </w:r>
      <w:r w:rsidRPr="009A26A4">
        <w:rPr>
          <w:rFonts w:hAnsi="SimSun"/>
          <w:szCs w:val="22"/>
          <w:lang w:eastAsia="zh-CN"/>
        </w:rPr>
        <w:t>转换成</w:t>
      </w:r>
      <w:r w:rsidR="00A365AE" w:rsidRPr="009A26A4">
        <w:rPr>
          <w:rFonts w:hAnsi="SimSun"/>
          <w:szCs w:val="22"/>
          <w:lang w:eastAsia="zh-CN"/>
        </w:rPr>
        <w:t>一个</w:t>
      </w:r>
      <w:r w:rsidRPr="009A26A4">
        <w:rPr>
          <w:szCs w:val="22"/>
          <w:lang w:eastAsia="zh-CN"/>
        </w:rPr>
        <w:t>IP</w:t>
      </w:r>
      <w:r w:rsidR="00A365AE" w:rsidRPr="009A26A4">
        <w:rPr>
          <w:rFonts w:hAnsi="SimSun"/>
          <w:szCs w:val="22"/>
          <w:lang w:eastAsia="zh-CN"/>
        </w:rPr>
        <w:t>地址）而与</w:t>
      </w:r>
      <w:r w:rsidRPr="009A26A4">
        <w:rPr>
          <w:rFonts w:hAnsi="SimSun"/>
          <w:szCs w:val="22"/>
          <w:lang w:eastAsia="zh-CN"/>
        </w:rPr>
        <w:t>内部网中的网守通信。内部网中的网守则与外部网中的网守通信，以便交换该寻址信息</w:t>
      </w:r>
      <w:r w:rsidR="00A365AE" w:rsidRPr="009A26A4">
        <w:rPr>
          <w:rFonts w:hAnsi="SimSun"/>
          <w:szCs w:val="22"/>
          <w:lang w:eastAsia="zh-CN"/>
        </w:rPr>
        <w:t>，</w:t>
      </w:r>
      <w:r w:rsidRPr="00586B00">
        <w:rPr>
          <w:rFonts w:hAnsi="SimSun"/>
          <w:szCs w:val="22"/>
          <w:lang w:val="en-GB" w:eastAsia="zh-CN"/>
        </w:rPr>
        <w:t>并将该信息返给主叫端点</w:t>
      </w:r>
      <w:r w:rsidRPr="009A26A4">
        <w:rPr>
          <w:rFonts w:hAnsi="SimSun"/>
          <w:szCs w:val="22"/>
          <w:lang w:eastAsia="zh-CN"/>
        </w:rPr>
        <w:t>。内部网中的设备在向外部网中的设备发出呼叫时，会采用</w:t>
      </w:r>
      <w:r w:rsidR="00A365AE" w:rsidRPr="009A26A4">
        <w:rPr>
          <w:szCs w:val="22"/>
          <w:lang w:eastAsia="zh-CN"/>
        </w:rPr>
        <w:t xml:space="preserve">ITU-T </w:t>
      </w:r>
      <w:r w:rsidRPr="009A26A4">
        <w:rPr>
          <w:szCs w:val="22"/>
          <w:lang w:eastAsia="zh-CN"/>
        </w:rPr>
        <w:t>H.460.18</w:t>
      </w:r>
      <w:r w:rsidR="00A365AE" w:rsidRPr="009A26A4">
        <w:rPr>
          <w:rFonts w:hAnsi="SimSun"/>
          <w:szCs w:val="22"/>
          <w:lang w:eastAsia="zh-CN"/>
        </w:rPr>
        <w:t>建议书中</w:t>
      </w:r>
      <w:r w:rsidRPr="009A26A4">
        <w:rPr>
          <w:rFonts w:hAnsi="SimSun"/>
          <w:szCs w:val="22"/>
          <w:lang w:eastAsia="zh-CN"/>
        </w:rPr>
        <w:t>规定的程序</w:t>
      </w:r>
      <w:r w:rsidR="00A365AE" w:rsidRPr="009A26A4">
        <w:rPr>
          <w:rFonts w:hAnsi="SimSun"/>
          <w:szCs w:val="22"/>
          <w:lang w:eastAsia="zh-CN"/>
        </w:rPr>
        <w:t>，</w:t>
      </w:r>
      <w:r w:rsidRPr="009A26A4">
        <w:rPr>
          <w:rFonts w:hAnsi="SimSun"/>
          <w:szCs w:val="22"/>
          <w:lang w:eastAsia="zh-CN"/>
        </w:rPr>
        <w:t>在</w:t>
      </w:r>
      <w:r w:rsidRPr="009A26A4">
        <w:rPr>
          <w:szCs w:val="22"/>
          <w:lang w:eastAsia="zh-CN"/>
        </w:rPr>
        <w:t>NAT/FW</w:t>
      </w:r>
      <w:r w:rsidRPr="009A26A4">
        <w:rPr>
          <w:rFonts w:hAnsi="SimSun"/>
          <w:szCs w:val="22"/>
          <w:lang w:eastAsia="zh-CN"/>
        </w:rPr>
        <w:t>设备上撕开必要的</w:t>
      </w:r>
      <w:r w:rsidR="00A365AE" w:rsidRPr="00602610">
        <w:rPr>
          <w:rFonts w:ascii="SimSun" w:hAnsi="SimSun"/>
          <w:szCs w:val="22"/>
          <w:lang w:eastAsia="zh-CN"/>
        </w:rPr>
        <w:t>“</w:t>
      </w:r>
      <w:r w:rsidRPr="009A26A4">
        <w:rPr>
          <w:rFonts w:hAnsi="SimSun"/>
          <w:szCs w:val="22"/>
          <w:lang w:eastAsia="zh-CN"/>
        </w:rPr>
        <w:t>小洞</w:t>
      </w:r>
      <w:r w:rsidR="00A365AE" w:rsidRPr="00602610">
        <w:rPr>
          <w:rFonts w:ascii="SimSun" w:hAnsi="SimSun"/>
          <w:szCs w:val="22"/>
          <w:lang w:eastAsia="zh-CN"/>
        </w:rPr>
        <w:t>”</w:t>
      </w:r>
      <w:r w:rsidRPr="009A26A4">
        <w:rPr>
          <w:rFonts w:hAnsi="SimSun"/>
          <w:szCs w:val="22"/>
          <w:lang w:eastAsia="zh-CN"/>
        </w:rPr>
        <w:t>，让内部网的信令到达外部网。另外，该内部网中的设备还会采用</w:t>
      </w:r>
      <w:r w:rsidR="00A365AE" w:rsidRPr="009A26A4">
        <w:rPr>
          <w:szCs w:val="22"/>
          <w:lang w:eastAsia="zh-CN"/>
        </w:rPr>
        <w:t xml:space="preserve">ITU-T </w:t>
      </w:r>
      <w:r w:rsidRPr="009A26A4">
        <w:rPr>
          <w:szCs w:val="22"/>
          <w:lang w:eastAsia="zh-CN"/>
        </w:rPr>
        <w:t>H.460.19</w:t>
      </w:r>
      <w:r w:rsidR="00A365AE" w:rsidRPr="009A26A4">
        <w:rPr>
          <w:rFonts w:hAnsi="SimSun"/>
          <w:szCs w:val="22"/>
          <w:lang w:eastAsia="zh-CN"/>
        </w:rPr>
        <w:t>建议书中</w:t>
      </w:r>
      <w:r w:rsidRPr="009A26A4">
        <w:rPr>
          <w:rFonts w:hAnsi="SimSun"/>
          <w:szCs w:val="22"/>
          <w:lang w:eastAsia="zh-CN"/>
        </w:rPr>
        <w:t>规定的程序</w:t>
      </w:r>
      <w:r w:rsidR="00A365AE" w:rsidRPr="009A26A4">
        <w:rPr>
          <w:rFonts w:hAnsi="SimSun"/>
          <w:szCs w:val="22"/>
          <w:lang w:eastAsia="zh-CN"/>
        </w:rPr>
        <w:t>，</w:t>
      </w:r>
      <w:r w:rsidRPr="009A26A4">
        <w:rPr>
          <w:rFonts w:hAnsi="SimSun"/>
          <w:szCs w:val="22"/>
          <w:lang w:eastAsia="zh-CN"/>
        </w:rPr>
        <w:t>撕开必要的</w:t>
      </w:r>
      <w:r w:rsidR="00A365AE" w:rsidRPr="00602610">
        <w:rPr>
          <w:rFonts w:ascii="SimSun" w:hAnsi="SimSun"/>
          <w:szCs w:val="22"/>
          <w:lang w:eastAsia="zh-CN"/>
        </w:rPr>
        <w:t>“</w:t>
      </w:r>
      <w:r w:rsidRPr="00602610">
        <w:rPr>
          <w:rFonts w:ascii="SimSun" w:hAnsi="SimSun"/>
          <w:szCs w:val="22"/>
          <w:lang w:eastAsia="zh-CN"/>
        </w:rPr>
        <w:t>小</w:t>
      </w:r>
      <w:r w:rsidR="00586B00">
        <w:rPr>
          <w:rFonts w:ascii="SimSun" w:hAnsi="SimSun"/>
          <w:szCs w:val="22"/>
          <w:lang w:eastAsia="zh-CN"/>
        </w:rPr>
        <w:br/>
      </w:r>
      <w:r w:rsidRPr="00602610">
        <w:rPr>
          <w:rFonts w:ascii="SimSun" w:hAnsi="SimSun"/>
          <w:szCs w:val="22"/>
          <w:lang w:eastAsia="zh-CN"/>
        </w:rPr>
        <w:t>洞</w:t>
      </w:r>
      <w:r w:rsidR="00A365AE" w:rsidRPr="00602610">
        <w:rPr>
          <w:rFonts w:ascii="SimSun" w:hAnsi="SimSun"/>
          <w:szCs w:val="22"/>
          <w:lang w:eastAsia="zh-CN"/>
        </w:rPr>
        <w:t>”</w:t>
      </w:r>
      <w:r w:rsidRPr="009A26A4">
        <w:rPr>
          <w:rFonts w:hAnsi="SimSun"/>
          <w:szCs w:val="22"/>
          <w:lang w:eastAsia="zh-CN"/>
        </w:rPr>
        <w:t>，让媒体流正确地跨越内部网到达外部网，或者反过来。</w:t>
      </w:r>
    </w:p>
    <w:p w:rsidR="00CC2082" w:rsidRPr="009A26A4" w:rsidRDefault="00CC2082" w:rsidP="00586B00">
      <w:pPr>
        <w:ind w:firstLineChars="200" w:firstLine="440"/>
        <w:rPr>
          <w:szCs w:val="22"/>
          <w:lang w:eastAsia="zh-CN"/>
        </w:rPr>
      </w:pPr>
      <w:bookmarkStart w:id="1401" w:name="_9.2_IPTV"/>
      <w:bookmarkStart w:id="1402" w:name="_IPTV"/>
      <w:bookmarkStart w:id="1403" w:name="_Ref229996915"/>
      <w:bookmarkStart w:id="1404" w:name="_Ref229997221"/>
      <w:bookmarkEnd w:id="1401"/>
      <w:bookmarkEnd w:id="1402"/>
      <w:r w:rsidRPr="009A26A4">
        <w:rPr>
          <w:rFonts w:hAnsi="SimSun"/>
          <w:szCs w:val="22"/>
          <w:lang w:eastAsia="zh-CN"/>
        </w:rPr>
        <w:t>如果主叫和被叫设备分别位于由</w:t>
      </w:r>
      <w:r w:rsidRPr="009A26A4">
        <w:rPr>
          <w:szCs w:val="22"/>
          <w:lang w:eastAsia="zh-CN"/>
        </w:rPr>
        <w:t>NAT/FW</w:t>
      </w:r>
      <w:r w:rsidR="009A26A4" w:rsidRPr="009A26A4">
        <w:rPr>
          <w:rFonts w:hAnsi="SimSun"/>
          <w:szCs w:val="22"/>
          <w:lang w:eastAsia="zh-CN"/>
        </w:rPr>
        <w:t>设备和公众互联网隔开的不同专用网内，那么</w:t>
      </w:r>
      <w:r w:rsidRPr="009A26A4">
        <w:rPr>
          <w:rFonts w:hAnsi="SimSun"/>
          <w:szCs w:val="22"/>
          <w:lang w:eastAsia="zh-CN"/>
        </w:rPr>
        <w:t>必须具备至少一个</w:t>
      </w:r>
      <w:r w:rsidR="009A26A4" w:rsidRPr="00602610">
        <w:rPr>
          <w:rFonts w:ascii="SimSun" w:hAnsi="SimSun"/>
          <w:szCs w:val="22"/>
          <w:lang w:eastAsia="zh-CN"/>
        </w:rPr>
        <w:t>“</w:t>
      </w:r>
      <w:r w:rsidRPr="009A26A4">
        <w:rPr>
          <w:rFonts w:hAnsi="SimSun"/>
          <w:szCs w:val="22"/>
          <w:lang w:eastAsia="zh-CN"/>
        </w:rPr>
        <w:t>服务器网关</w:t>
      </w:r>
      <w:r w:rsidR="009A26A4" w:rsidRPr="00602610">
        <w:rPr>
          <w:rFonts w:ascii="SimSun" w:hAnsi="SimSun"/>
          <w:szCs w:val="22"/>
          <w:lang w:eastAsia="zh-CN"/>
        </w:rPr>
        <w:t>”</w:t>
      </w:r>
      <w:r w:rsidRPr="009A26A4">
        <w:rPr>
          <w:rFonts w:hAnsi="SimSun"/>
          <w:szCs w:val="22"/>
          <w:lang w:eastAsia="zh-CN"/>
        </w:rPr>
        <w:t>或一</w:t>
      </w:r>
      <w:r w:rsidRPr="00602610">
        <w:rPr>
          <w:rFonts w:ascii="SimSun" w:hAnsi="SimSun"/>
          <w:szCs w:val="22"/>
          <w:lang w:eastAsia="zh-CN"/>
        </w:rPr>
        <w:t>个</w:t>
      </w:r>
      <w:r w:rsidR="009A26A4" w:rsidRPr="00602610">
        <w:rPr>
          <w:rFonts w:ascii="SimSun" w:hAnsi="SimSun"/>
          <w:szCs w:val="22"/>
          <w:lang w:eastAsia="zh-CN"/>
        </w:rPr>
        <w:t>“</w:t>
      </w:r>
      <w:r w:rsidRPr="009A26A4">
        <w:rPr>
          <w:rFonts w:hAnsi="SimSun"/>
          <w:szCs w:val="22"/>
          <w:lang w:eastAsia="zh-CN"/>
        </w:rPr>
        <w:t>媒体中继</w:t>
      </w:r>
      <w:r w:rsidR="009A26A4" w:rsidRPr="00602610">
        <w:rPr>
          <w:rFonts w:ascii="SimSun" w:hAnsi="SimSun"/>
          <w:szCs w:val="22"/>
          <w:lang w:eastAsia="zh-CN"/>
        </w:rPr>
        <w:t>”</w:t>
      </w:r>
      <w:r w:rsidRPr="009A26A4">
        <w:rPr>
          <w:rFonts w:hAnsi="SimSun"/>
          <w:szCs w:val="22"/>
          <w:lang w:eastAsia="zh-CN"/>
        </w:rPr>
        <w:t>设备（在</w:t>
      </w:r>
      <w:r w:rsidR="009A26A4" w:rsidRPr="009A26A4">
        <w:rPr>
          <w:szCs w:val="22"/>
          <w:lang w:eastAsia="zh-CN"/>
        </w:rPr>
        <w:t xml:space="preserve">ITU-T </w:t>
      </w:r>
      <w:r w:rsidRPr="009A26A4">
        <w:rPr>
          <w:szCs w:val="22"/>
          <w:lang w:eastAsia="zh-CN"/>
        </w:rPr>
        <w:t>H.460.18</w:t>
      </w:r>
      <w:r w:rsidR="009A26A4" w:rsidRPr="009A26A4">
        <w:rPr>
          <w:rFonts w:hAnsi="SimSun"/>
          <w:szCs w:val="22"/>
          <w:lang w:eastAsia="zh-CN"/>
        </w:rPr>
        <w:t>建议书中定义</w:t>
      </w:r>
      <w:r w:rsidRPr="009A26A4">
        <w:rPr>
          <w:rFonts w:hAnsi="SimSun"/>
          <w:szCs w:val="22"/>
          <w:lang w:eastAsia="zh-CN"/>
        </w:rPr>
        <w:t>），以便在两个专用网之间正确地为信令和媒体</w:t>
      </w:r>
      <w:r w:rsidR="009A26A4" w:rsidRPr="009A26A4">
        <w:rPr>
          <w:rFonts w:hAnsi="SimSun"/>
          <w:szCs w:val="22"/>
          <w:lang w:eastAsia="zh-CN"/>
        </w:rPr>
        <w:t>选择路由。设备的这种组合通常</w:t>
      </w:r>
      <w:r w:rsidRPr="009A26A4">
        <w:rPr>
          <w:rFonts w:hAnsi="SimSun"/>
          <w:szCs w:val="22"/>
          <w:lang w:eastAsia="zh-CN"/>
        </w:rPr>
        <w:t>称为</w:t>
      </w:r>
      <w:r w:rsidR="009A26A4" w:rsidRPr="00602610">
        <w:rPr>
          <w:rFonts w:ascii="SimSun" w:hAnsi="SimSun"/>
          <w:szCs w:val="22"/>
          <w:lang w:eastAsia="zh-CN"/>
        </w:rPr>
        <w:t>“</w:t>
      </w:r>
      <w:r w:rsidRPr="00602610">
        <w:rPr>
          <w:rFonts w:ascii="SimSun" w:hAnsi="SimSun"/>
          <w:szCs w:val="22"/>
          <w:lang w:eastAsia="zh-CN"/>
        </w:rPr>
        <w:t>会话边界控制器</w:t>
      </w:r>
      <w:r w:rsidR="009A26A4" w:rsidRPr="00602610">
        <w:rPr>
          <w:rFonts w:ascii="SimSun" w:hAnsi="SimSun"/>
          <w:szCs w:val="22"/>
          <w:lang w:eastAsia="zh-CN"/>
        </w:rPr>
        <w:t>”</w:t>
      </w:r>
      <w:r w:rsidRPr="009A26A4">
        <w:rPr>
          <w:rFonts w:hAnsi="SimSun"/>
          <w:szCs w:val="22"/>
          <w:lang w:eastAsia="zh-CN"/>
        </w:rPr>
        <w:t>。原因很简单，因为按照设计，没有公众网中某个实体帮助</w:t>
      </w:r>
      <w:r w:rsidR="009A26A4" w:rsidRPr="00602610">
        <w:rPr>
          <w:rFonts w:ascii="SimSun" w:hAnsi="SimSun"/>
          <w:szCs w:val="22"/>
          <w:lang w:eastAsia="zh-CN"/>
        </w:rPr>
        <w:t>“</w:t>
      </w:r>
      <w:r w:rsidRPr="00602610">
        <w:rPr>
          <w:rFonts w:ascii="SimSun" w:hAnsi="SimSun"/>
          <w:szCs w:val="22"/>
          <w:lang w:eastAsia="zh-CN"/>
        </w:rPr>
        <w:t>代传</w:t>
      </w:r>
      <w:r w:rsidR="009A26A4" w:rsidRPr="00602610">
        <w:rPr>
          <w:rFonts w:ascii="SimSun" w:hAnsi="SimSun"/>
          <w:szCs w:val="22"/>
          <w:lang w:eastAsia="zh-CN"/>
        </w:rPr>
        <w:t>”</w:t>
      </w:r>
      <w:r w:rsidR="009A26A4" w:rsidRPr="009A26A4">
        <w:rPr>
          <w:rFonts w:hAnsi="SimSun"/>
          <w:szCs w:val="22"/>
          <w:lang w:eastAsia="zh-CN"/>
        </w:rPr>
        <w:t>数据包</w:t>
      </w:r>
      <w:r w:rsidRPr="009A26A4">
        <w:rPr>
          <w:rFonts w:hAnsi="SimSun"/>
          <w:szCs w:val="22"/>
          <w:lang w:eastAsia="zh-CN"/>
        </w:rPr>
        <w:t>，一个专用网中的</w:t>
      </w:r>
      <w:r w:rsidRPr="009A26A4">
        <w:rPr>
          <w:szCs w:val="22"/>
          <w:lang w:eastAsia="zh-CN"/>
        </w:rPr>
        <w:t>IP</w:t>
      </w:r>
      <w:r w:rsidRPr="009A26A4">
        <w:rPr>
          <w:rFonts w:hAnsi="SimSun"/>
          <w:szCs w:val="22"/>
          <w:lang w:eastAsia="zh-CN"/>
        </w:rPr>
        <w:t>数据包就无法进入另一个专用网。</w:t>
      </w:r>
    </w:p>
    <w:p w:rsidR="00B01EFF" w:rsidRPr="00A8765F" w:rsidRDefault="00B01EFF" w:rsidP="00501E09">
      <w:pPr>
        <w:pStyle w:val="Heading2"/>
        <w:rPr>
          <w:lang w:val="en-GB" w:eastAsia="zh-CN"/>
        </w:rPr>
      </w:pPr>
      <w:bookmarkStart w:id="1405" w:name="_Toc266787031"/>
      <w:bookmarkStart w:id="1406" w:name="_Toc266787256"/>
      <w:r w:rsidRPr="00A8765F">
        <w:rPr>
          <w:lang w:val="en-GB" w:eastAsia="zh-CN"/>
        </w:rPr>
        <w:t>9.2</w:t>
      </w:r>
      <w:r w:rsidRPr="00A8765F">
        <w:rPr>
          <w:lang w:val="en-GB" w:eastAsia="zh-CN"/>
        </w:rPr>
        <w:tab/>
        <w:t>IPTV</w:t>
      </w:r>
      <w:bookmarkEnd w:id="1403"/>
      <w:bookmarkEnd w:id="1404"/>
      <w:bookmarkEnd w:id="1405"/>
      <w:bookmarkEnd w:id="1406"/>
    </w:p>
    <w:p w:rsidR="00E70840" w:rsidRPr="00E70840" w:rsidRDefault="00E70840" w:rsidP="00E70840">
      <w:pPr>
        <w:ind w:firstLineChars="200" w:firstLine="440"/>
        <w:rPr>
          <w:szCs w:val="22"/>
          <w:lang w:val="en-GB" w:eastAsia="zh-CN"/>
        </w:rPr>
      </w:pPr>
      <w:r w:rsidRPr="00E70840">
        <w:rPr>
          <w:rFonts w:hAnsi="SimSun"/>
          <w:szCs w:val="22"/>
          <w:lang w:val="en-GB" w:eastAsia="zh-CN"/>
        </w:rPr>
        <w:t>网际协议电视（</w:t>
      </w:r>
      <w:r w:rsidRPr="00E70840">
        <w:rPr>
          <w:szCs w:val="22"/>
          <w:lang w:val="en-GB" w:eastAsia="zh-CN"/>
        </w:rPr>
        <w:t>IPTV</w:t>
      </w:r>
      <w:r w:rsidRPr="00E70840">
        <w:rPr>
          <w:rFonts w:hAnsi="SimSun"/>
          <w:szCs w:val="22"/>
          <w:lang w:val="en-GB" w:eastAsia="zh-CN"/>
        </w:rPr>
        <w:t>）的安全</w:t>
      </w:r>
      <w:r>
        <w:rPr>
          <w:rFonts w:hAnsi="SimSun" w:hint="eastAsia"/>
          <w:szCs w:val="22"/>
          <w:lang w:val="en-GB" w:eastAsia="zh-CN"/>
        </w:rPr>
        <w:t>性</w:t>
      </w:r>
      <w:r w:rsidRPr="00E70840">
        <w:rPr>
          <w:rFonts w:hAnsi="SimSun"/>
          <w:szCs w:val="22"/>
          <w:lang w:val="en-GB" w:eastAsia="zh-CN"/>
        </w:rPr>
        <w:t>规定必须涵盖对通过</w:t>
      </w:r>
      <w:r w:rsidRPr="00E70840">
        <w:rPr>
          <w:szCs w:val="22"/>
          <w:lang w:val="en-GB" w:eastAsia="zh-CN"/>
        </w:rPr>
        <w:t>IPTV</w:t>
      </w:r>
      <w:r w:rsidRPr="00E70840">
        <w:rPr>
          <w:rFonts w:hAnsi="SimSun"/>
          <w:szCs w:val="22"/>
          <w:lang w:val="en-GB" w:eastAsia="zh-CN"/>
        </w:rPr>
        <w:t>服务传送的内容、所用</w:t>
      </w:r>
      <w:r w:rsidR="00437DB6">
        <w:rPr>
          <w:rFonts w:hAnsi="SimSun" w:hint="eastAsia"/>
          <w:szCs w:val="22"/>
          <w:lang w:val="en-GB" w:eastAsia="zh-CN"/>
        </w:rPr>
        <w:t>的</w:t>
      </w:r>
      <w:r w:rsidRPr="00E70840">
        <w:rPr>
          <w:rFonts w:hAnsi="SimSun"/>
          <w:szCs w:val="22"/>
          <w:lang w:val="en-GB" w:eastAsia="zh-CN"/>
        </w:rPr>
        <w:t>终端设备的保护，以及</w:t>
      </w:r>
      <w:r w:rsidR="00437DB6">
        <w:rPr>
          <w:rFonts w:hAnsi="SimSun" w:hint="eastAsia"/>
          <w:szCs w:val="22"/>
          <w:lang w:val="en-GB" w:eastAsia="zh-CN"/>
        </w:rPr>
        <w:t>有关此类</w:t>
      </w:r>
      <w:r w:rsidRPr="00E70840">
        <w:rPr>
          <w:rFonts w:hAnsi="SimSun"/>
          <w:szCs w:val="22"/>
          <w:lang w:val="en-GB" w:eastAsia="zh-CN"/>
        </w:rPr>
        <w:t>服务的</w:t>
      </w:r>
      <w:r w:rsidR="00437DB6">
        <w:rPr>
          <w:rFonts w:hAnsi="SimSun" w:hint="eastAsia"/>
          <w:szCs w:val="22"/>
          <w:lang w:val="en-GB" w:eastAsia="zh-CN"/>
        </w:rPr>
        <w:t>规定</w:t>
      </w:r>
      <w:r w:rsidRPr="00E70840">
        <w:rPr>
          <w:rFonts w:hAnsi="SimSun"/>
          <w:szCs w:val="22"/>
          <w:lang w:val="en-GB" w:eastAsia="zh-CN"/>
        </w:rPr>
        <w:t>。</w:t>
      </w:r>
    </w:p>
    <w:p w:rsidR="00E70840" w:rsidRPr="00E70840" w:rsidRDefault="00E70840" w:rsidP="00E70840">
      <w:pPr>
        <w:ind w:firstLineChars="200" w:firstLine="440"/>
        <w:rPr>
          <w:szCs w:val="22"/>
          <w:lang w:val="en-GB" w:eastAsia="zh-CN"/>
        </w:rPr>
      </w:pPr>
      <w:r w:rsidRPr="00E70840">
        <w:rPr>
          <w:rFonts w:hAnsi="SimSun"/>
          <w:szCs w:val="22"/>
          <w:lang w:val="en-GB" w:eastAsia="zh-CN"/>
        </w:rPr>
        <w:t>对</w:t>
      </w:r>
      <w:r w:rsidRPr="00E70840">
        <w:rPr>
          <w:szCs w:val="22"/>
          <w:lang w:val="en-GB" w:eastAsia="zh-CN"/>
        </w:rPr>
        <w:t>IPTV</w:t>
      </w:r>
      <w:r w:rsidRPr="00E70840">
        <w:rPr>
          <w:rFonts w:hAnsi="SimSun"/>
          <w:szCs w:val="22"/>
          <w:lang w:val="en-GB" w:eastAsia="zh-CN"/>
        </w:rPr>
        <w:t>，内容保护指的是确保最终用户</w:t>
      </w:r>
      <w:r w:rsidR="00437DB6">
        <w:rPr>
          <w:rFonts w:hAnsi="SimSun" w:hint="eastAsia"/>
          <w:szCs w:val="22"/>
          <w:lang w:val="en-GB" w:eastAsia="zh-CN"/>
        </w:rPr>
        <w:t>只能</w:t>
      </w:r>
      <w:r w:rsidRPr="00E70840">
        <w:rPr>
          <w:rFonts w:hAnsi="SimSun"/>
          <w:szCs w:val="22"/>
          <w:lang w:val="en-GB" w:eastAsia="zh-CN"/>
        </w:rPr>
        <w:t>依据权限持有者授予的权限来使用内容。这包括防止内容被非法拷贝和分发、截获、篡改和未经授权的使用。</w:t>
      </w:r>
    </w:p>
    <w:p w:rsidR="00E70840" w:rsidRPr="00E70840" w:rsidRDefault="00E70840" w:rsidP="00E70840">
      <w:pPr>
        <w:ind w:firstLineChars="200" w:firstLine="440"/>
        <w:rPr>
          <w:szCs w:val="22"/>
          <w:lang w:val="en-GB" w:eastAsia="zh-CN"/>
        </w:rPr>
      </w:pPr>
      <w:r w:rsidRPr="00E70840">
        <w:rPr>
          <w:rFonts w:hAnsi="SimSun"/>
          <w:szCs w:val="22"/>
          <w:lang w:val="en-GB" w:eastAsia="zh-CN"/>
        </w:rPr>
        <w:lastRenderedPageBreak/>
        <w:t>对</w:t>
      </w:r>
      <w:r w:rsidRPr="00E70840">
        <w:rPr>
          <w:szCs w:val="22"/>
          <w:lang w:val="en-GB" w:eastAsia="zh-CN"/>
        </w:rPr>
        <w:t>IPTV</w:t>
      </w:r>
      <w:r w:rsidR="00437DB6">
        <w:rPr>
          <w:rFonts w:hAnsi="SimSun" w:hint="eastAsia"/>
          <w:szCs w:val="22"/>
          <w:lang w:val="en-GB" w:eastAsia="zh-CN"/>
        </w:rPr>
        <w:t>终端</w:t>
      </w:r>
      <w:r w:rsidRPr="00E70840">
        <w:rPr>
          <w:rFonts w:hAnsi="SimSun"/>
          <w:szCs w:val="22"/>
          <w:lang w:val="en-GB" w:eastAsia="zh-CN"/>
        </w:rPr>
        <w:t>设备的保护包括确保最终用户</w:t>
      </w:r>
      <w:r w:rsidR="00437DB6">
        <w:rPr>
          <w:rFonts w:hAnsi="SimSun" w:hint="eastAsia"/>
          <w:szCs w:val="22"/>
          <w:lang w:val="en-GB" w:eastAsia="zh-CN"/>
        </w:rPr>
        <w:t>用于接受</w:t>
      </w:r>
      <w:r w:rsidRPr="00E70840">
        <w:rPr>
          <w:rFonts w:hAnsi="SimSun"/>
          <w:szCs w:val="22"/>
          <w:lang w:val="en-GB" w:eastAsia="zh-CN"/>
        </w:rPr>
        <w:t>服务的设备能够</w:t>
      </w:r>
      <w:r w:rsidR="00437DB6">
        <w:rPr>
          <w:rFonts w:hAnsi="SimSun" w:hint="eastAsia"/>
          <w:szCs w:val="22"/>
          <w:lang w:val="en-GB" w:eastAsia="zh-CN"/>
        </w:rPr>
        <w:t>安全可靠地</w:t>
      </w:r>
      <w:r w:rsidRPr="00E70840">
        <w:rPr>
          <w:rFonts w:hAnsi="SimSun"/>
          <w:szCs w:val="22"/>
          <w:lang w:val="en-GB" w:eastAsia="zh-CN"/>
        </w:rPr>
        <w:t>使用内容、行使内容使用权、保护内容完整性和机密性，以及保护关键的安全参数，如加密密钥。</w:t>
      </w:r>
    </w:p>
    <w:p w:rsidR="00E70840" w:rsidRPr="00E70840" w:rsidRDefault="00E70840" w:rsidP="00E70840">
      <w:pPr>
        <w:ind w:firstLineChars="200" w:firstLine="440"/>
        <w:rPr>
          <w:szCs w:val="22"/>
          <w:lang w:val="en-GB" w:eastAsia="zh-CN"/>
        </w:rPr>
      </w:pPr>
      <w:r w:rsidRPr="00E70840">
        <w:rPr>
          <w:szCs w:val="22"/>
          <w:lang w:val="en-GB" w:eastAsia="zh-CN"/>
        </w:rPr>
        <w:t>IPTV</w:t>
      </w:r>
      <w:r w:rsidRPr="00E70840">
        <w:rPr>
          <w:rFonts w:hAnsi="SimSun"/>
          <w:szCs w:val="22"/>
          <w:lang w:val="en-GB" w:eastAsia="zh-CN"/>
        </w:rPr>
        <w:t>服务保护包括确保最终用户</w:t>
      </w:r>
      <w:r w:rsidR="00437DB6">
        <w:rPr>
          <w:rFonts w:hAnsi="SimSun" w:hint="eastAsia"/>
          <w:szCs w:val="22"/>
          <w:lang w:val="en-GB" w:eastAsia="zh-CN"/>
        </w:rPr>
        <w:t>只能</w:t>
      </w:r>
      <w:r w:rsidRPr="00E70840">
        <w:rPr>
          <w:rFonts w:hAnsi="SimSun"/>
          <w:szCs w:val="22"/>
          <w:lang w:val="en-GB" w:eastAsia="zh-CN"/>
        </w:rPr>
        <w:t>获得其有权接受的服务和内容</w:t>
      </w:r>
      <w:r w:rsidR="00437DB6">
        <w:rPr>
          <w:rFonts w:hAnsi="SimSun" w:hint="eastAsia"/>
          <w:szCs w:val="22"/>
          <w:lang w:val="en-GB" w:eastAsia="zh-CN"/>
        </w:rPr>
        <w:t>，</w:t>
      </w:r>
      <w:r w:rsidRPr="00E70840">
        <w:rPr>
          <w:rFonts w:hAnsi="SimSun"/>
          <w:szCs w:val="22"/>
          <w:lang w:val="en-GB" w:eastAsia="zh-CN"/>
        </w:rPr>
        <w:t>它还包括防止未经授权</w:t>
      </w:r>
      <w:r w:rsidR="00437DB6">
        <w:rPr>
          <w:rFonts w:hAnsi="SimSun" w:hint="eastAsia"/>
          <w:szCs w:val="22"/>
          <w:lang w:val="en-GB" w:eastAsia="zh-CN"/>
        </w:rPr>
        <w:t>地</w:t>
      </w:r>
      <w:r w:rsidRPr="00E70840">
        <w:rPr>
          <w:rFonts w:hAnsi="SimSun"/>
          <w:szCs w:val="22"/>
          <w:lang w:val="en-GB" w:eastAsia="zh-CN"/>
        </w:rPr>
        <w:t>访问服务。</w:t>
      </w:r>
    </w:p>
    <w:p w:rsidR="00E70840" w:rsidRPr="00E70840" w:rsidRDefault="00E70840" w:rsidP="00E70840">
      <w:pPr>
        <w:ind w:firstLineChars="200" w:firstLine="440"/>
        <w:rPr>
          <w:szCs w:val="22"/>
          <w:lang w:val="en-GB" w:eastAsia="zh-CN"/>
        </w:rPr>
      </w:pPr>
      <w:r w:rsidRPr="00E70840">
        <w:rPr>
          <w:rFonts w:hAnsi="SimSun"/>
          <w:szCs w:val="22"/>
          <w:lang w:val="en-GB" w:eastAsia="zh-CN"/>
        </w:rPr>
        <w:t>正在制定多个有关</w:t>
      </w:r>
      <w:r w:rsidRPr="00E70840">
        <w:rPr>
          <w:szCs w:val="22"/>
          <w:lang w:val="en-GB" w:eastAsia="zh-CN"/>
        </w:rPr>
        <w:t>IPTV</w:t>
      </w:r>
      <w:r w:rsidRPr="00E70840">
        <w:rPr>
          <w:rFonts w:hAnsi="SimSun"/>
          <w:szCs w:val="22"/>
          <w:lang w:val="en-GB" w:eastAsia="zh-CN"/>
        </w:rPr>
        <w:t>安全性的建议书，其中的</w:t>
      </w:r>
      <w:r w:rsidRPr="00E70840">
        <w:rPr>
          <w:szCs w:val="22"/>
          <w:lang w:val="en-GB" w:eastAsia="zh-CN"/>
        </w:rPr>
        <w:t>ITU-T X.1191</w:t>
      </w:r>
      <w:r w:rsidRPr="00E70840">
        <w:rPr>
          <w:rFonts w:hAnsi="SimSun"/>
          <w:szCs w:val="22"/>
          <w:lang w:val="en-GB" w:eastAsia="zh-CN"/>
        </w:rPr>
        <w:t>建议书《</w:t>
      </w:r>
      <w:r w:rsidRPr="00E70840">
        <w:rPr>
          <w:szCs w:val="22"/>
          <w:lang w:eastAsia="zh-CN"/>
        </w:rPr>
        <w:t>IPTV</w:t>
      </w:r>
      <w:r w:rsidRPr="00E70840">
        <w:rPr>
          <w:rFonts w:hAnsi="SimSun"/>
          <w:szCs w:val="22"/>
          <w:lang w:eastAsia="zh-CN"/>
        </w:rPr>
        <w:t>安全问题的功能要求和体系结构</w:t>
      </w:r>
      <w:r w:rsidRPr="00E70840">
        <w:rPr>
          <w:rFonts w:hAnsi="SimSun"/>
          <w:szCs w:val="22"/>
          <w:lang w:val="en-GB" w:eastAsia="zh-CN"/>
        </w:rPr>
        <w:t>》已经获得批准。在该建议书中定义的</w:t>
      </w:r>
      <w:r w:rsidRPr="00E70840">
        <w:rPr>
          <w:szCs w:val="22"/>
          <w:lang w:val="en-GB" w:eastAsia="zh-CN"/>
        </w:rPr>
        <w:t>IPTV</w:t>
      </w:r>
      <w:r w:rsidRPr="00E70840">
        <w:rPr>
          <w:rFonts w:hAnsi="SimSun"/>
          <w:szCs w:val="22"/>
          <w:lang w:val="en-GB" w:eastAsia="zh-CN"/>
        </w:rPr>
        <w:t>通用安全体系结构如</w:t>
      </w:r>
      <w:r w:rsidR="007708DF">
        <w:rPr>
          <w:rFonts w:hint="eastAsia"/>
          <w:szCs w:val="22"/>
          <w:lang w:eastAsia="zh-CN"/>
        </w:rPr>
        <w:t>图</w:t>
      </w:r>
      <w:r w:rsidR="004A7BF4">
        <w:rPr>
          <w:rFonts w:hint="eastAsia"/>
          <w:szCs w:val="22"/>
          <w:lang w:eastAsia="zh-CN"/>
        </w:rPr>
        <w:t>4</w:t>
      </w:r>
      <w:r w:rsidR="004A7BF4">
        <w:rPr>
          <w:szCs w:val="22"/>
          <w:lang w:eastAsia="zh-CN"/>
        </w:rPr>
        <w:t>2</w:t>
      </w:r>
      <w:r w:rsidR="00316610">
        <w:rPr>
          <w:rFonts w:hAnsi="SimSun"/>
          <w:szCs w:val="22"/>
          <w:lang w:val="en-GB" w:eastAsia="zh-CN"/>
        </w:rPr>
        <w:t>所示。注意：在该建议书</w:t>
      </w:r>
      <w:r w:rsidR="00316610">
        <w:rPr>
          <w:rFonts w:hAnsi="SimSun" w:hint="eastAsia"/>
          <w:szCs w:val="22"/>
          <w:lang w:val="en-GB" w:eastAsia="zh-CN"/>
        </w:rPr>
        <w:t>中</w:t>
      </w:r>
      <w:r w:rsidRPr="00E70840">
        <w:rPr>
          <w:rFonts w:hAnsi="SimSun"/>
          <w:szCs w:val="22"/>
          <w:lang w:val="en-GB" w:eastAsia="zh-CN"/>
        </w:rPr>
        <w:t>，只对那些用于最终用</w:t>
      </w:r>
      <w:r w:rsidR="00316610">
        <w:rPr>
          <w:rFonts w:hAnsi="SimSun"/>
          <w:szCs w:val="22"/>
          <w:lang w:val="en-GB" w:eastAsia="zh-CN"/>
        </w:rPr>
        <w:t>户、网络提供商和服务提供商的功能进行了</w:t>
      </w:r>
      <w:r w:rsidR="00316610">
        <w:rPr>
          <w:rFonts w:hAnsi="SimSun" w:hint="eastAsia"/>
          <w:szCs w:val="22"/>
          <w:lang w:val="en-GB" w:eastAsia="zh-CN"/>
        </w:rPr>
        <w:t>论述</w:t>
      </w:r>
      <w:r w:rsidR="00316610">
        <w:rPr>
          <w:rFonts w:hAnsi="SimSun"/>
          <w:szCs w:val="22"/>
          <w:lang w:val="en-GB" w:eastAsia="zh-CN"/>
        </w:rPr>
        <w:t>。与内容提供商有关的功能</w:t>
      </w:r>
      <w:r w:rsidR="00316610">
        <w:rPr>
          <w:rFonts w:hAnsi="SimSun" w:hint="eastAsia"/>
          <w:szCs w:val="22"/>
          <w:lang w:val="en-GB" w:eastAsia="zh-CN"/>
        </w:rPr>
        <w:t>受制于</w:t>
      </w:r>
      <w:r w:rsidR="00316610">
        <w:rPr>
          <w:rFonts w:hAnsi="SimSun"/>
          <w:szCs w:val="22"/>
          <w:lang w:val="en-GB" w:eastAsia="zh-CN"/>
        </w:rPr>
        <w:t>利益相关者之间的专用</w:t>
      </w:r>
      <w:r w:rsidR="00316610">
        <w:rPr>
          <w:rFonts w:hAnsi="SimSun" w:hint="eastAsia"/>
          <w:szCs w:val="22"/>
          <w:lang w:val="en-GB" w:eastAsia="zh-CN"/>
        </w:rPr>
        <w:t>协定</w:t>
      </w:r>
      <w:r w:rsidR="00316610">
        <w:rPr>
          <w:rFonts w:hAnsi="SimSun"/>
          <w:szCs w:val="22"/>
          <w:lang w:val="en-GB" w:eastAsia="zh-CN"/>
        </w:rPr>
        <w:t>，不</w:t>
      </w:r>
      <w:r w:rsidR="00316610">
        <w:rPr>
          <w:rFonts w:hAnsi="SimSun" w:hint="eastAsia"/>
          <w:szCs w:val="22"/>
          <w:lang w:val="en-GB" w:eastAsia="zh-CN"/>
        </w:rPr>
        <w:t>在</w:t>
      </w:r>
      <w:r w:rsidR="00316610">
        <w:rPr>
          <w:rFonts w:hAnsi="SimSun"/>
          <w:szCs w:val="22"/>
          <w:lang w:val="en-GB" w:eastAsia="zh-CN"/>
        </w:rPr>
        <w:t>该建议书的</w:t>
      </w:r>
      <w:r w:rsidR="00316610">
        <w:rPr>
          <w:rFonts w:hAnsi="SimSun" w:hint="eastAsia"/>
          <w:szCs w:val="22"/>
          <w:lang w:val="en-GB" w:eastAsia="zh-CN"/>
        </w:rPr>
        <w:t>讨论</w:t>
      </w:r>
      <w:r w:rsidRPr="00E70840">
        <w:rPr>
          <w:rFonts w:hAnsi="SimSun"/>
          <w:szCs w:val="22"/>
          <w:lang w:val="en-GB" w:eastAsia="zh-CN"/>
        </w:rPr>
        <w:t>范围之内。</w:t>
      </w:r>
    </w:p>
    <w:bookmarkStart w:id="1407" w:name="_Ref229808252"/>
    <w:p w:rsidR="005F54F6" w:rsidRPr="00A8765F" w:rsidRDefault="00266051" w:rsidP="005F54F6">
      <w:pPr>
        <w:pStyle w:val="Figure"/>
        <w:rPr>
          <w:lang w:val="en-GB"/>
        </w:rPr>
      </w:pPr>
      <w:r w:rsidRPr="00266051">
        <w:rPr>
          <w:lang w:val="en-GB"/>
        </w:rPr>
      </w:r>
      <w:r>
        <w:rPr>
          <w:lang w:val="en-GB"/>
        </w:rPr>
        <w:pict>
          <v:group id="_x0000_s19367" editas="canvas" style="width:444.25pt;height:296.4pt;mso-position-horizontal-relative:char;mso-position-vertical-relative:line" coordsize="8885,5928">
            <o:lock v:ext="edit" aspectratio="t"/>
            <v:shape id="_x0000_s19368" type="#_x0000_t75" style="position:absolute;width:8885;height:5928" o:preferrelative="f">
              <v:fill o:detectmouseclick="t"/>
              <v:path o:extrusionok="t" o:connecttype="none"/>
              <o:lock v:ext="edit" text="t"/>
            </v:shape>
            <v:group id="_x0000_s19369" style="position:absolute;left:36;top:35;width:6728;height:5172" coordorigin="36,35" coordsize="6728,5172">
              <v:shape id="_x0000_s19370" style="position:absolute;left:36;top:35;width:2052;height:5172" coordsize="115,292" path="m3,l112,hdc113,,115,1,115,3hal115,289hdc115,290,113,292,112,292hal3,292hdc1,292,,290,,289hal,3hdc,1,1,,3,haxe" fillcolor="#9081b6" strokecolor="#24282b" strokeweight="1.8pt">
                <v:stroke joinstyle="miter"/>
                <v:path arrowok="t"/>
              </v:shape>
              <v:shape id="_x0000_s19371" style="position:absolute;left:2320;top:35;width:4444;height:2321" coordsize="249,131" path="m3,l246,hdc247,,249,1,249,3hal249,127hdc249,129,247,131,246,131hal3,131hdc1,131,,129,,127hal,3hdc,1,1,,3,haxe" fillcolor="#87c6d0" stroked="f">
                <v:path arrowok="t"/>
              </v:shape>
              <v:line id="_x0000_s19372" style="position:absolute" from="2374,35" to="2409,35" strokecolor="#24282b" strokeweight="0"/>
              <v:line id="_x0000_s19373" style="position:absolute" from="2427,35" to="2463,35" strokecolor="#24282b" strokeweight="0"/>
              <v:line id="_x0000_s19374" style="position:absolute" from="2499,35" to="2534,35" strokecolor="#24282b" strokeweight="0"/>
              <v:line id="_x0000_s19375" style="position:absolute" from="2552,35" to="2588,35" strokecolor="#24282b" strokeweight="0"/>
              <v:line id="_x0000_s19376" style="position:absolute" from="2606,35" to="2659,35" strokecolor="#24282b" strokeweight="0"/>
              <v:line id="_x0000_s19377" style="position:absolute" from="2677,35" to="2713,35" strokecolor="#24282b" strokeweight="0"/>
              <v:line id="_x0000_s19378" style="position:absolute" from="2731,35" to="2766,35" strokecolor="#24282b" strokeweight="0"/>
              <v:line id="_x0000_s19379" style="position:absolute" from="2784,35" to="2838,35" strokecolor="#24282b" strokeweight="0"/>
              <v:line id="_x0000_s19380" style="position:absolute" from="2856,35" to="2891,35" strokecolor="#24282b" strokeweight="0"/>
              <v:line id="_x0000_s19381" style="position:absolute" from="2909,35" to="2945,35" strokecolor="#24282b" strokeweight="0"/>
              <v:line id="_x0000_s19382" style="position:absolute" from="2981,35" to="3016,35" strokecolor="#24282b" strokeweight="0"/>
              <v:line id="_x0000_s19383" style="position:absolute" from="3034,35" to="3070,35" strokecolor="#24282b" strokeweight="0"/>
              <v:line id="_x0000_s19384" style="position:absolute" from="3088,35" to="3141,35" strokecolor="#24282b" strokeweight="0"/>
              <v:line id="_x0000_s19385" style="position:absolute" from="3159,35" to="3195,35" strokecolor="#24282b" strokeweight="0"/>
              <v:line id="_x0000_s19386" style="position:absolute" from="3213,35" to="3248,35" strokecolor="#24282b" strokeweight="0"/>
              <v:line id="_x0000_s19387" style="position:absolute" from="3266,35" to="3320,35" strokecolor="#24282b" strokeweight="0"/>
              <v:line id="_x0000_s19388" style="position:absolute" from="3338,35" to="3373,35" strokecolor="#24282b" strokeweight="0"/>
              <v:line id="_x0000_s19389" style="position:absolute" from="3391,35" to="3427,35" strokecolor="#24282b" strokeweight="0"/>
              <v:line id="_x0000_s19390" style="position:absolute" from="3462,35" to="3498,35" strokecolor="#24282b" strokeweight="0"/>
              <v:line id="_x0000_s19391" style="position:absolute" from="3516,35" to="3552,35" strokecolor="#24282b" strokeweight="0"/>
              <v:line id="_x0000_s19392" style="position:absolute" from="3570,35" to="3623,35" strokecolor="#24282b" strokeweight="0"/>
              <v:line id="_x0000_s19393" style="position:absolute" from="3641,35" to="3677,35" strokecolor="#24282b" strokeweight="0"/>
              <v:line id="_x0000_s19394" style="position:absolute" from="3694,35" to="3730,35" strokecolor="#24282b" strokeweight="0"/>
              <v:line id="_x0000_s19395" style="position:absolute" from="3766,35" to="3802,35" strokecolor="#24282b" strokeweight="0"/>
              <v:line id="_x0000_s19396" style="position:absolute" from="3819,35" to="3855,35" strokecolor="#24282b" strokeweight="0"/>
              <v:line id="_x0000_s19397" style="position:absolute" from="3873,35" to="3926,35" strokecolor="#24282b" strokeweight="0"/>
              <v:line id="_x0000_s19398" style="position:absolute" from="3944,35" to="3980,35" strokecolor="#24282b" strokeweight="0"/>
              <v:line id="_x0000_s19399" style="position:absolute" from="3998,35" to="4034,35" strokecolor="#24282b" strokeweight="0"/>
              <v:line id="_x0000_s19400" style="position:absolute" from="4051,35" to="4105,35" strokecolor="#24282b" strokeweight="0"/>
              <v:line id="_x0000_s19401" style="position:absolute" from="4123,35" to="4159,35" strokecolor="#24282b" strokeweight="0"/>
              <v:line id="_x0000_s19402" style="position:absolute" from="4176,35" to="4212,35" strokecolor="#24282b" strokeweight="0"/>
              <v:line id="_x0000_s19403" style="position:absolute" from="4248,35" to="4283,35" strokecolor="#24282b" strokeweight="0"/>
              <v:line id="_x0000_s19404" style="position:absolute" from="4301,35" to="4337,35" strokecolor="#24282b" strokeweight="0"/>
              <v:line id="_x0000_s19405" style="position:absolute" from="4355,35" to="4408,35" strokecolor="#24282b" strokeweight="0"/>
              <v:line id="_x0000_s19406" style="position:absolute" from="4426,35" to="4462,35" strokecolor="#24282b" strokeweight="0"/>
              <v:line id="_x0000_s19407" style="position:absolute" from="4480,35" to="4515,35" strokecolor="#24282b" strokeweight="0"/>
              <v:line id="_x0000_s19408" style="position:absolute" from="4533,35" to="4587,35" strokecolor="#24282b" strokeweight="0"/>
              <v:line id="_x0000_s19409" style="position:absolute" from="4605,35" to="4640,35" strokecolor="#24282b" strokeweight="0"/>
              <v:line id="_x0000_s19410" style="position:absolute" from="4658,35" to="4694,35" strokecolor="#24282b" strokeweight="0"/>
              <v:line id="_x0000_s19411" style="position:absolute" from="4730,35" to="4765,35" strokecolor="#24282b" strokeweight="0"/>
              <v:line id="_x0000_s19412" style="position:absolute" from="4783,35" to="4819,35" strokecolor="#24282b" strokeweight="0"/>
              <v:line id="_x0000_s19413" style="position:absolute" from="4837,35" to="4890,35" strokecolor="#24282b" strokeweight="0"/>
              <v:line id="_x0000_s19414" style="position:absolute" from="4908,35" to="4944,35" strokecolor="#24282b" strokeweight="0"/>
              <v:line id="_x0000_s19415" style="position:absolute" from="4962,35" to="4997,35" strokecolor="#24282b" strokeweight="0"/>
              <v:line id="_x0000_s19416" style="position:absolute" from="5033,35" to="5069,35" strokecolor="#24282b" strokeweight="0"/>
              <v:line id="_x0000_s19417" style="position:absolute" from="5087,35" to="5122,35" strokecolor="#24282b" strokeweight="0"/>
              <v:line id="_x0000_s19418" style="position:absolute" from="5140,35" to="5194,35" strokecolor="#24282b" strokeweight="0"/>
              <v:line id="_x0000_s19419" style="position:absolute" from="5212,35" to="5247,35" strokecolor="#24282b" strokeweight="0"/>
              <v:line id="_x0000_s19420" style="position:absolute" from="5265,35" to="5301,35" strokecolor="#24282b" strokeweight="0"/>
              <v:line id="_x0000_s19421" style="position:absolute" from="5319,35" to="5372,35" strokecolor="#24282b" strokeweight="0"/>
              <v:line id="_x0000_s19422" style="position:absolute" from="5390,35" to="5426,35" strokecolor="#24282b" strokeweight="0"/>
              <v:line id="_x0000_s19423" style="position:absolute" from="5444,35" to="5479,35" strokecolor="#24282b" strokeweight="0"/>
              <v:line id="_x0000_s19424" style="position:absolute" from="5515,35" to="5551,35" strokecolor="#24282b" strokeweight="0"/>
              <v:line id="_x0000_s19425" style="position:absolute" from="5568,35" to="5604,35" strokecolor="#24282b" strokeweight="0"/>
              <v:line id="_x0000_s19426" style="position:absolute" from="5622,35" to="5676,35" strokecolor="#24282b" strokeweight="0"/>
              <v:line id="_x0000_s19427" style="position:absolute" from="5693,35" to="5729,35" strokecolor="#24282b" strokeweight="0"/>
              <v:line id="_x0000_s19428" style="position:absolute" from="5747,35" to="5783,35" strokecolor="#24282b" strokeweight="0"/>
              <v:line id="_x0000_s19429" style="position:absolute" from="5800,35" to="5854,35" strokecolor="#24282b" strokeweight="0"/>
              <v:line id="_x0000_s19430" style="position:absolute" from="5872,35" to="5908,35" strokecolor="#24282b" strokeweight="0"/>
              <v:line id="_x0000_s19431" style="position:absolute" from="5925,35" to="5961,35" strokecolor="#24282b" strokeweight="0"/>
              <v:line id="_x0000_s19432" style="position:absolute" from="5997,35" to="6033,35" strokecolor="#24282b" strokeweight="0"/>
              <v:line id="_x0000_s19433" style="position:absolute" from="6050,35" to="6086,35" strokecolor="#24282b" strokeweight="0"/>
              <v:line id="_x0000_s19434" style="position:absolute" from="6104,35" to="6157,35" strokecolor="#24282b" strokeweight="0"/>
              <v:line id="_x0000_s19435" style="position:absolute" from="6175,35" to="6211,35" strokecolor="#24282b" strokeweight="0"/>
              <v:line id="_x0000_s19436" style="position:absolute" from="6229,35" to="6265,35" strokecolor="#24282b" strokeweight="0"/>
              <v:line id="_x0000_s19437" style="position:absolute" from="6300,35" to="6336,35" strokecolor="#24282b" strokeweight="0"/>
              <v:line id="_x0000_s19438" style="position:absolute" from="6354,35" to="6389,35" strokecolor="#24282b" strokeweight="0"/>
              <v:line id="_x0000_s19439" style="position:absolute" from="6407,35" to="6461,35" strokecolor="#24282b" strokeweight="0"/>
              <v:line id="_x0000_s19440" style="position:absolute" from="6479,35" to="6514,35" strokecolor="#24282b" strokeweight="0"/>
              <v:line id="_x0000_s19441" style="position:absolute" from="6532,35" to="6568,35" strokecolor="#24282b" strokeweight="0"/>
              <v:line id="_x0000_s19442" style="position:absolute" from="6586,35" to="6639,35" strokecolor="#24282b" strokeweight="0"/>
              <v:line id="_x0000_s19443" style="position:absolute" from="6657,35" to="6693,35" strokecolor="#24282b" strokeweight="0"/>
              <v:shape id="_x0000_s19444" style="position:absolute;left:6711;top:35;width:35;height:18" coordsize="35,18" path="m,l,,18,r,l35,18r,e" filled="f" strokecolor="#24282b" strokeweight="0">
                <v:path arrowok="t"/>
              </v:shape>
              <v:shape id="_x0000_s19445" style="position:absolute;left:6764;top:71;width:0;height:35" coordsize="0,35" path="m,l,,,18r,l,35e" filled="f" strokecolor="#24282b" strokeweight="0">
                <v:path arrowok="t"/>
              </v:shape>
              <v:line id="_x0000_s19446" style="position:absolute" from="6764,124" to="6764,159" strokecolor="#24282b" strokeweight="0"/>
              <v:line id="_x0000_s19447" style="position:absolute" from="6764,195" to="6764,230" strokecolor="#24282b" strokeweight="0"/>
              <v:line id="_x0000_s19448" style="position:absolute" from="6764,248" to="6764,283" strokecolor="#24282b" strokeweight="0"/>
              <v:line id="_x0000_s19449" style="position:absolute" from="6764,301" to="6764,354" strokecolor="#24282b" strokeweight="0"/>
              <v:line id="_x0000_s19450" style="position:absolute" from="6764,372" to="6764,407" strokecolor="#24282b" strokeweight="0"/>
              <v:line id="_x0000_s19451" style="position:absolute" from="6764,425" to="6764,461" strokecolor="#24282b" strokeweight="0"/>
              <v:line id="_x0000_s19452" style="position:absolute" from="6764,478" to="6764,531" strokecolor="#24282b" strokeweight="0"/>
              <v:line id="_x0000_s19453" style="position:absolute" from="6764,549" to="6764,585" strokecolor="#24282b" strokeweight="0"/>
              <v:line id="_x0000_s19454" style="position:absolute" from="6764,602" to="6764,638" strokecolor="#24282b" strokeweight="0"/>
              <v:line id="_x0000_s19455" style="position:absolute" from="6764,673" to="6764,708" strokecolor="#24282b" strokeweight="0"/>
              <v:line id="_x0000_s19456" style="position:absolute" from="6764,726" to="6764,762" strokecolor="#24282b" strokeweight="0"/>
              <v:line id="_x0000_s19457" style="position:absolute" from="6764,779" to="6764,832" strokecolor="#24282b" strokeweight="0"/>
              <v:line id="_x0000_s19458" style="position:absolute" from="6764,850" to="6764,886" strokecolor="#24282b" strokeweight="0"/>
              <v:line id="_x0000_s19459" style="position:absolute" from="6764,903" to="6764,939" strokecolor="#24282b" strokeweight="0"/>
              <v:line id="_x0000_s19460" style="position:absolute" from="6764,956" to="6764,1010" strokecolor="#24282b" strokeweight="0"/>
              <v:line id="_x0000_s19461" style="position:absolute" from="6764,1027" to="6764,1063" strokecolor="#24282b" strokeweight="0"/>
              <v:line id="_x0000_s19462" style="position:absolute" from="6764,1080" to="6764,1134" strokecolor="#24282b" strokeweight="0"/>
              <v:line id="_x0000_s19463" style="position:absolute" from="6764,1151" to="6764,1187" strokecolor="#24282b" strokeweight="0"/>
              <v:line id="_x0000_s19464" style="position:absolute" from="6764,1204" to="6764,1240" strokecolor="#24282b" strokeweight="0"/>
              <v:line id="_x0000_s19465" style="position:absolute" from="6764,1258" to="6764,1311" strokecolor="#24282b" strokeweight="0"/>
              <v:line id="_x0000_s19466" style="position:absolute" from="6764,1328" to="6764,1364" strokecolor="#24282b" strokeweight="0"/>
              <v:line id="_x0000_s19467" style="position:absolute" from="6764,1382" to="6764,1417" strokecolor="#24282b" strokeweight="0"/>
              <v:line id="_x0000_s19468" style="position:absolute" from="6764,1452" to="6764,1488" strokecolor="#24282b" strokeweight="0"/>
              <v:line id="_x0000_s19469" style="position:absolute" from="6764,1506" to="6764,1541" strokecolor="#24282b" strokeweight="0"/>
              <v:line id="_x0000_s19470" style="position:absolute" from="6764,1559" to="6764,1612" strokecolor="#24282b" strokeweight="0"/>
              <v:line id="_x0000_s19471" style="position:absolute" from="6764,1630" to="6764,1665" strokecolor="#24282b" strokeweight="0"/>
              <v:line id="_x0000_s19472" style="position:absolute" from="6764,1683" to="6764,1718" strokecolor="#24282b" strokeweight="0"/>
              <v:line id="_x0000_s19473" style="position:absolute" from="6764,1736" to="6764,1789" strokecolor="#24282b" strokeweight="0"/>
              <v:line id="_x0000_s19474" style="position:absolute" from="6764,1807" to="6764,1842" strokecolor="#24282b" strokeweight="0"/>
              <v:line id="_x0000_s19475" style="position:absolute" from="6764,1860" to="6764,1895" strokecolor="#24282b" strokeweight="0"/>
              <v:line id="_x0000_s19476" style="position:absolute" from="6764,1931" to="6764,1966" strokecolor="#24282b" strokeweight="0"/>
              <v:line id="_x0000_s19477" style="position:absolute" from="6764,1984" to="6764,2019" strokecolor="#24282b" strokeweight="0"/>
              <v:line id="_x0000_s19478" style="position:absolute" from="6764,2037" to="6764,2090" strokecolor="#24282b" strokeweight="0"/>
              <v:line id="_x0000_s19479" style="position:absolute" from="6764,2108" to="6764,2143" strokecolor="#24282b" strokeweight="0"/>
              <v:line id="_x0000_s19480" style="position:absolute" from="6764,2161" to="6764,2196" strokecolor="#24282b" strokeweight="0"/>
              <v:line id="_x0000_s19481" style="position:absolute" from="6764,2214" to="6764,2267" strokecolor="#24282b" strokeweight="0"/>
              <v:shape id="_x0000_s19482" style="position:absolute;left:6764;top:2285;width:0;height:18" coordsize="0,18" path="m,l,,,,,18e" filled="f" strokecolor="#24282b" strokeweight="0">
                <v:path arrowok="t"/>
              </v:shape>
              <v:shape id="_x0000_s19483" style="position:absolute;left:6729;top:2320;width:17;height:18" coordsize="17,18" path="m17,r,l17,18,,18r,l,18e" filled="f" strokecolor="#24282b" strokeweight="0">
                <v:path arrowok="t"/>
              </v:shape>
              <v:line id="_x0000_s19484" style="position:absolute;flip:x" from="6657,2356" to="6693,2356" strokecolor="#24282b" strokeweight="0"/>
              <v:line id="_x0000_s19485" style="position:absolute;flip:x" from="6604,2356" to="6639,2356" strokecolor="#24282b" strokeweight="0"/>
              <v:line id="_x0000_s19486" style="position:absolute;flip:x" from="6532,2356" to="6586,2356" strokecolor="#24282b" strokeweight="0"/>
              <v:line id="_x0000_s19487" style="position:absolute;flip:x" from="6479,2356" to="6514,2356" strokecolor="#24282b" strokeweight="0"/>
              <v:line id="_x0000_s19488" style="position:absolute;flip:x" from="6425,2356" to="6461,2356" strokecolor="#24282b" strokeweight="0"/>
              <v:line id="_x0000_s19489" style="position:absolute;flip:x" from="6354,2356" to="6389,2356" strokecolor="#24282b" strokeweight="0"/>
              <v:line id="_x0000_s19490" style="position:absolute;flip:x" from="6300,2356" to="6336,2356" strokecolor="#24282b" strokeweight="0"/>
              <v:line id="_x0000_s19491" style="position:absolute;flip:x" from="6229,2356" to="6282,2356" strokecolor="#24282b" strokeweight="0"/>
              <v:line id="_x0000_s19492" style="position:absolute;flip:x" from="6175,2356" to="6211,2356" strokecolor="#24282b" strokeweight="0"/>
              <v:line id="_x0000_s19493" style="position:absolute;flip:x" from="6122,2356" to="6157,2356" strokecolor="#24282b" strokeweight="0"/>
              <v:line id="_x0000_s19494" style="position:absolute;flip:x" from="6050,2356" to="6104,2356" strokecolor="#24282b" strokeweight="0"/>
              <v:line id="_x0000_s19495" style="position:absolute;flip:x" from="5997,2356" to="6033,2356" strokecolor="#24282b" strokeweight="0"/>
              <v:line id="_x0000_s19496" style="position:absolute;flip:x" from="5943,2356" to="5979,2356" strokecolor="#24282b" strokeweight="0"/>
              <v:line id="_x0000_s19497" style="position:absolute;flip:x" from="5872,2356" to="5908,2356" strokecolor="#24282b" strokeweight="0"/>
              <v:line id="_x0000_s19498" style="position:absolute;flip:x" from="5818,2356" to="5854,2356" strokecolor="#24282b" strokeweight="0"/>
              <v:line id="_x0000_s19499" style="position:absolute;flip:x" from="5747,2356" to="5800,2356" strokecolor="#24282b" strokeweight="0"/>
              <v:line id="_x0000_s19500" style="position:absolute;flip:x" from="5693,2356" to="5729,2356" strokecolor="#24282b" strokeweight="0"/>
              <v:line id="_x0000_s19501" style="position:absolute;flip:x" from="5640,2356" to="5676,2356" strokecolor="#24282b" strokeweight="0"/>
              <v:line id="_x0000_s19502" style="position:absolute;flip:x" from="5568,2356" to="5622,2356" strokecolor="#24282b" strokeweight="0"/>
              <v:line id="_x0000_s19503" style="position:absolute;flip:x" from="5515,2356" to="5551,2356" strokecolor="#24282b" strokeweight="0"/>
              <v:line id="_x0000_s19504" style="position:absolute;flip:x" from="5461,2356" to="5497,2356" strokecolor="#24282b" strokeweight="0"/>
              <v:line id="_x0000_s19505" style="position:absolute;flip:x" from="5390,2356" to="5426,2356" strokecolor="#24282b" strokeweight="0"/>
              <v:line id="_x0000_s19506" style="position:absolute;flip:x" from="5336,2356" to="5372,2356" strokecolor="#24282b" strokeweight="0"/>
              <v:line id="_x0000_s19507" style="position:absolute;flip:x" from="5265,2356" to="5319,2356" strokecolor="#24282b" strokeweight="0"/>
              <v:line id="_x0000_s19508" style="position:absolute;flip:x" from="5212,2356" to="5247,2356" strokecolor="#24282b" strokeweight="0"/>
              <v:line id="_x0000_s19509" style="position:absolute;flip:x" from="5158,2356" to="5194,2356" strokecolor="#24282b" strokeweight="0"/>
              <v:line id="_x0000_s19510" style="position:absolute;flip:x" from="5087,2356" to="5122,2356" strokecolor="#24282b" strokeweight="0"/>
              <v:line id="_x0000_s19511" style="position:absolute;flip:x" from="5033,2356" to="5069,2356" strokecolor="#24282b" strokeweight="0"/>
              <v:line id="_x0000_s19512" style="position:absolute;flip:x" from="4962,2356" to="5015,2356" strokecolor="#24282b" strokeweight="0"/>
              <v:line id="_x0000_s19513" style="position:absolute;flip:x" from="4908,2356" to="4944,2356" strokecolor="#24282b" strokeweight="0"/>
              <v:line id="_x0000_s19514" style="position:absolute;flip:x" from="4855,2356" to="4890,2356" strokecolor="#24282b" strokeweight="0"/>
              <v:line id="_x0000_s19515" style="position:absolute;flip:x" from="4783,2356" to="4837,2356" strokecolor="#24282b" strokeweight="0"/>
              <v:line id="_x0000_s19516" style="position:absolute;flip:x" from="4730,2356" to="4765,2356" strokecolor="#24282b" strokeweight="0"/>
              <v:line id="_x0000_s19517" style="position:absolute;flip:x" from="4676,2356" to="4712,2356" strokecolor="#24282b" strokeweight="0"/>
              <v:line id="_x0000_s19518" style="position:absolute;flip:x" from="4605,2356" to="4640,2356" strokecolor="#24282b" strokeweight="0"/>
              <v:line id="_x0000_s19519" style="position:absolute;flip:x" from="4551,2356" to="4587,2356" strokecolor="#24282b" strokeweight="0"/>
              <v:line id="_x0000_s19520" style="position:absolute;flip:x" from="4480,2356" to="4533,2356" strokecolor="#24282b" strokeweight="0"/>
              <v:line id="_x0000_s19521" style="position:absolute;flip:x" from="4426,2356" to="4462,2356" strokecolor="#24282b" strokeweight="0"/>
              <v:line id="_x0000_s19522" style="position:absolute;flip:x" from="4373,2356" to="4408,2356" strokecolor="#24282b" strokeweight="0"/>
              <v:line id="_x0000_s19523" style="position:absolute;flip:x" from="4301,2356" to="4355,2356" strokecolor="#24282b" strokeweight="0"/>
              <v:line id="_x0000_s19524" style="position:absolute;flip:x" from="4248,2356" to="4283,2356" strokecolor="#24282b" strokeweight="0"/>
              <v:line id="_x0000_s19525" style="position:absolute;flip:x" from="4194,2356" to="4230,2356" strokecolor="#24282b" strokeweight="0"/>
              <v:line id="_x0000_s19526" style="position:absolute;flip:x" from="4123,2356" to="4159,2356" strokecolor="#24282b" strokeweight="0"/>
              <v:line id="_x0000_s19527" style="position:absolute;flip:x" from="4069,2356" to="4105,2356" strokecolor="#24282b" strokeweight="0"/>
              <v:line id="_x0000_s19528" style="position:absolute;flip:x" from="3998,2356" to="4051,2356" strokecolor="#24282b" strokeweight="0"/>
              <v:line id="_x0000_s19529" style="position:absolute;flip:x" from="3944,2356" to="3980,2356" strokecolor="#24282b" strokeweight="0"/>
              <v:line id="_x0000_s19530" style="position:absolute;flip:x" from="3891,2356" to="3926,2356" strokecolor="#24282b" strokeweight="0"/>
              <v:line id="_x0000_s19531" style="position:absolute;flip:x" from="3819,2356" to="3855,2356" strokecolor="#24282b" strokeweight="0"/>
              <v:line id="_x0000_s19532" style="position:absolute;flip:x" from="3766,2356" to="3802,2356" strokecolor="#24282b" strokeweight="0"/>
              <v:line id="_x0000_s19533" style="position:absolute;flip:x" from="3694,2356" to="3748,2356" strokecolor="#24282b" strokeweight="0"/>
              <v:line id="_x0000_s19534" style="position:absolute;flip:x" from="3641,2356" to="3677,2356" strokecolor="#24282b" strokeweight="0"/>
              <v:line id="_x0000_s19535" style="position:absolute;flip:x" from="3587,2356" to="3623,2356" strokecolor="#24282b" strokeweight="0"/>
              <v:line id="_x0000_s19536" style="position:absolute;flip:x" from="3516,2356" to="3570,2356" strokecolor="#24282b" strokeweight="0"/>
              <v:line id="_x0000_s19537" style="position:absolute;flip:x" from="3462,2356" to="3498,2356" strokecolor="#24282b" strokeweight="0"/>
              <v:line id="_x0000_s19538" style="position:absolute;flip:x" from="3409,2356" to="3445,2356" strokecolor="#24282b" strokeweight="0"/>
              <v:line id="_x0000_s19539" style="position:absolute;flip:x" from="3338,2356" to="3373,2356" strokecolor="#24282b" strokeweight="0"/>
              <v:line id="_x0000_s19540" style="position:absolute;flip:x" from="3284,2356" to="3320,2356" strokecolor="#24282b" strokeweight="0"/>
              <v:line id="_x0000_s19541" style="position:absolute;flip:x" from="3213,2356" to="3266,2356" strokecolor="#24282b" strokeweight="0"/>
              <v:line id="_x0000_s19542" style="position:absolute;flip:x" from="3159,2356" to="3195,2356" strokecolor="#24282b" strokeweight="0"/>
              <v:line id="_x0000_s19543" style="position:absolute;flip:x" from="3105,2356" to="3141,2356" strokecolor="#24282b" strokeweight="0"/>
              <v:line id="_x0000_s19544" style="position:absolute;flip:x" from="3034,2356" to="3088,2356" strokecolor="#24282b" strokeweight="0"/>
              <v:line id="_x0000_s19545" style="position:absolute;flip:x" from="2981,2356" to="3016,2356" strokecolor="#24282b" strokeweight="0"/>
              <v:line id="_x0000_s19546" style="position:absolute;flip:x" from="2927,2356" to="2963,2356" strokecolor="#24282b" strokeweight="0"/>
              <v:line id="_x0000_s19547" style="position:absolute;flip:x" from="2856,2356" to="2891,2356" strokecolor="#24282b" strokeweight="0"/>
              <v:line id="_x0000_s19548" style="position:absolute;flip:x" from="2802,2356" to="2838,2356" strokecolor="#24282b" strokeweight="0"/>
              <v:line id="_x0000_s19549" style="position:absolute;flip:x" from="2731,2356" to="2784,2356" strokecolor="#24282b" strokeweight="0"/>
              <v:line id="_x0000_s19550" style="position:absolute;flip:x" from="2677,2356" to="2713,2356" strokecolor="#24282b" strokeweight="0"/>
              <v:line id="_x0000_s19551" style="position:absolute;flip:x" from="2624,2356" to="2659,2356" strokecolor="#24282b" strokeweight="0"/>
              <v:line id="_x0000_s19552" style="position:absolute;flip:x" from="2552,2356" to="2588,2356" strokecolor="#24282b" strokeweight="0"/>
              <v:line id="_x0000_s19553" style="position:absolute;flip:x" from="2499,2356" to="2534,2356" strokecolor="#24282b" strokeweight="0"/>
              <v:line id="_x0000_s19554" style="position:absolute;flip:x" from="2427,2356" to="2481,2356" strokecolor="#24282b" strokeweight="0"/>
              <v:line id="_x0000_s19555" style="position:absolute;flip:x" from="2374,2356" to="2409,2356" strokecolor="#24282b" strokeweight="0"/>
              <v:shape id="_x0000_s19556" style="position:absolute;left:2320;top:2338;width:36;height:18" coordsize="36,18" path="m36,18r,l36,,18,r,l,e" filled="f" strokecolor="#24282b" strokeweight="0">
                <v:path arrowok="t"/>
              </v:shape>
              <v:shape id="_x0000_s19557" style="position:absolute;left:2320;top:2285;width:0;height:35" coordsize="0,35" path="m,35r,l,18,,,,,,e" filled="f" strokecolor="#24282b" strokeweight="0">
                <v:path arrowok="t"/>
              </v:shape>
              <v:line id="_x0000_s19558" style="position:absolute;flip:y" from="2320,2214" to="2320,2249" strokecolor="#24282b" strokeweight="0"/>
              <v:line id="_x0000_s19559" style="position:absolute;flip:y" from="2320,2161" to="2320,2196" strokecolor="#24282b" strokeweight="0"/>
              <v:line id="_x0000_s19560" style="position:absolute;flip:y" from="2320,2090" to="2320,2143" strokecolor="#24282b" strokeweight="0"/>
              <v:line id="_x0000_s19561" style="position:absolute;flip:y" from="2320,2037" to="2320,2072" strokecolor="#24282b" strokeweight="0"/>
              <v:line id="_x0000_s19562" style="position:absolute;flip:y" from="2320,1984" to="2320,2019" strokecolor="#24282b" strokeweight="0"/>
              <v:line id="_x0000_s19563" style="position:absolute;flip:y" from="2320,1913" to="2320,1948" strokecolor="#24282b" strokeweight="0"/>
              <v:line id="_x0000_s19564" style="position:absolute;flip:y" from="2320,1860" to="2320,1895" strokecolor="#24282b" strokeweight="0"/>
              <v:line id="_x0000_s19565" style="position:absolute;flip:y" from="2320,1789" to="2320,1842" strokecolor="#24282b" strokeweight="0"/>
              <v:line id="_x0000_s19566" style="position:absolute;flip:y" from="2320,1736" to="2320,1771" strokecolor="#24282b" strokeweight="0"/>
              <v:line id="_x0000_s19567" style="position:absolute;flip:y" from="2320,1683" to="2320,1718" strokecolor="#24282b" strokeweight="0"/>
              <v:line id="_x0000_s19568" style="position:absolute;flip:y" from="2320,1612" to="2320,1665" strokecolor="#24282b" strokeweight="0"/>
              <v:line id="_x0000_s19569" style="position:absolute;flip:y" from="2320,1559" to="2320,1594" strokecolor="#24282b" strokeweight="0"/>
            </v:group>
            <v:group id="_x0000_s19570" style="position:absolute;left:2320;top:35;width:6515;height:5172" coordorigin="2320,35" coordsize="6515,5172">
              <v:line id="_x0000_s19571" style="position:absolute;flip:y" from="2320,1506" to="2320,1541" strokecolor="#24282b" strokeweight="0"/>
              <v:line id="_x0000_s19572" style="position:absolute;flip:y" from="2320,1435" to="2320,1470" strokecolor="#24282b" strokeweight="0"/>
              <v:line id="_x0000_s19573" style="position:absolute;flip:y" from="2320,1382" to="2320,1417" strokecolor="#24282b" strokeweight="0"/>
              <v:line id="_x0000_s19574" style="position:absolute;flip:y" from="2320,1311" to="2320,1364" strokecolor="#24282b" strokeweight="0"/>
              <v:line id="_x0000_s19575" style="position:absolute;flip:y" from="2320,1258" to="2320,1293" strokecolor="#24282b" strokeweight="0"/>
              <v:line id="_x0000_s19576" style="position:absolute;flip:y" from="2320,1204" to="2320,1240" strokecolor="#24282b" strokeweight="0"/>
              <v:line id="_x0000_s19577" style="position:absolute;flip:y" from="2320,1134" to="2320,1187" strokecolor="#24282b" strokeweight="0"/>
              <v:line id="_x0000_s19578" style="position:absolute;flip:y" from="2320,1080" to="2320,1116" strokecolor="#24282b" strokeweight="0"/>
              <v:line id="_x0000_s19579" style="position:absolute;flip:y" from="2320,1027" to="2320,1063" strokecolor="#24282b" strokeweight="0"/>
              <v:line id="_x0000_s19580" style="position:absolute;flip:y" from="2320,956" to="2320,992" strokecolor="#24282b" strokeweight="0"/>
              <v:line id="_x0000_s19581" style="position:absolute;flip:y" from="2320,903" to="2320,939" strokecolor="#24282b" strokeweight="0"/>
              <v:line id="_x0000_s19582" style="position:absolute;flip:y" from="2320,832" to="2320,886" strokecolor="#24282b" strokeweight="0"/>
              <v:line id="_x0000_s19583" style="position:absolute;flip:y" from="2320,779" to="2320,815" strokecolor="#24282b" strokeweight="0"/>
              <v:line id="_x0000_s19584" style="position:absolute;flip:y" from="2320,726" to="2320,762" strokecolor="#24282b" strokeweight="0"/>
              <v:line id="_x0000_s19585" style="position:absolute;flip:y" from="2320,655" to="2320,708" strokecolor="#24282b" strokeweight="0"/>
              <v:line id="_x0000_s19586" style="position:absolute;flip:y" from="2320,602" to="2320,638" strokecolor="#24282b" strokeweight="0"/>
              <v:line id="_x0000_s19587" style="position:absolute;flip:y" from="2320,549" to="2320,585" strokecolor="#24282b" strokeweight="0"/>
              <v:line id="_x0000_s19588" style="position:absolute;flip:y" from="2320,478" to="2320,514" strokecolor="#24282b" strokeweight="0"/>
              <v:line id="_x0000_s19589" style="position:absolute;flip:y" from="2320,425" to="2320,461" strokecolor="#24282b" strokeweight="0"/>
              <v:line id="_x0000_s19590" style="position:absolute;flip:y" from="2320,354" to="2320,407" strokecolor="#24282b" strokeweight="0"/>
              <v:line id="_x0000_s19591" style="position:absolute;flip:y" from="2320,301" to="2320,337" strokecolor="#24282b" strokeweight="0"/>
              <v:line id="_x0000_s19592" style="position:absolute;flip:y" from="2320,248" to="2320,283" strokecolor="#24282b" strokeweight="0"/>
              <v:line id="_x0000_s19593" style="position:absolute;flip:y" from="2320,177" to="2320,230" strokecolor="#24282b" strokeweight="0"/>
              <v:line id="_x0000_s19594" style="position:absolute;flip:y" from="2320,124" to="2320,159" strokecolor="#24282b" strokeweight="0"/>
              <v:shape id="_x0000_s19595" style="position:absolute;left:2320;top:71;width:0;height:35" coordsize="0,35" path="m,35l,18r,l,,,e" filled="f" strokecolor="#24282b" strokeweight="0">
                <v:path arrowok="t"/>
              </v:shape>
              <v:shape id="_x0000_s19596" style="position:absolute;left:2320;top:35;width:36;height:18" coordsize="36,18" path="m,18r18,l18,,36,r,e" filled="f" strokecolor="#24282b" strokeweight="0">
                <v:path arrowok="t"/>
              </v:shape>
              <v:shape id="_x0000_s19597" style="position:absolute;left:6978;top:35;width:1857;height:4411" coordsize="104,249" path="m3,r98,hdc102,,104,1,104,3hal104,246hdc104,247,102,249,101,249hal3,249hdc2,249,,247,,246hal,3hdc,1,2,,3,haxe" fillcolor="#d4d6dc" strokecolor="#24282b" strokeweight="1.8pt">
                <v:stroke joinstyle="miter"/>
                <v:path arrowok="t"/>
              </v:shape>
              <v:shape id="_x0000_s19598" style="position:absolute;left:2320;top:3613;width:4444;height:1594" coordsize="249,90" path="m3,l246,hdc247,,249,1,249,3hal249,87hdc249,88,247,90,246,90hal3,90hdc1,90,,88,,87hal,3hdc,1,1,,3,haxe" fillcolor="#9fd1a2" strokecolor="#24282b" strokeweight="1.8pt">
                <v:stroke joinstyle="miter"/>
                <v:path arrowok="t"/>
              </v:shape>
              <v:shape id="_x0000_s19599" style="position:absolute;left:2320;top:2462;width:2160;height:1080" coordsize="121,61" path="m3,l118,hdc120,,121,1,121,3hal121,57hdc121,59,120,61,118,61hal3,61hdc1,61,,59,,57hal,3hdc,1,1,,3,haxe" fillcolor="#fefec6" stroked="f">
                <v:path arrowok="t"/>
              </v:shape>
              <v:line id="_x0000_s19600" style="position:absolute" from="2374,2462" to="2409,2462" strokecolor="#24282b" strokeweight="0"/>
              <v:line id="_x0000_s19601" style="position:absolute" from="2427,2462" to="2463,2462" strokecolor="#24282b" strokeweight="0"/>
              <v:line id="_x0000_s19602" style="position:absolute" from="2499,2462" to="2534,2462" strokecolor="#24282b" strokeweight="0"/>
              <v:line id="_x0000_s19603" style="position:absolute" from="2552,2462" to="2588,2462" strokecolor="#24282b" strokeweight="0"/>
              <v:line id="_x0000_s19604" style="position:absolute" from="2606,2462" to="2659,2462" strokecolor="#24282b" strokeweight="0"/>
              <v:line id="_x0000_s19605" style="position:absolute" from="2677,2462" to="2713,2462" strokecolor="#24282b" strokeweight="0"/>
              <v:line id="_x0000_s19606" style="position:absolute" from="2731,2462" to="2766,2462" strokecolor="#24282b" strokeweight="0"/>
              <v:line id="_x0000_s19607" style="position:absolute" from="2784,2462" to="2838,2462" strokecolor="#24282b" strokeweight="0"/>
              <v:line id="_x0000_s19608" style="position:absolute" from="2856,2462" to="2891,2462" strokecolor="#24282b" strokeweight="0"/>
              <v:line id="_x0000_s19609" style="position:absolute" from="2909,2462" to="2945,2462" strokecolor="#24282b" strokeweight="0"/>
              <v:line id="_x0000_s19610" style="position:absolute" from="2981,2462" to="3016,2462" strokecolor="#24282b" strokeweight="0"/>
              <v:line id="_x0000_s19611" style="position:absolute" from="3034,2462" to="3070,2462" strokecolor="#24282b" strokeweight="0"/>
              <v:line id="_x0000_s19612" style="position:absolute" from="3088,2462" to="3141,2462" strokecolor="#24282b" strokeweight="0"/>
              <v:line id="_x0000_s19613" style="position:absolute" from="3159,2462" to="3195,2462" strokecolor="#24282b" strokeweight="0"/>
              <v:line id="_x0000_s19614" style="position:absolute" from="3213,2462" to="3248,2462" strokecolor="#24282b" strokeweight="0"/>
              <v:line id="_x0000_s19615" style="position:absolute" from="3266,2462" to="3320,2462" strokecolor="#24282b" strokeweight="0"/>
              <v:line id="_x0000_s19616" style="position:absolute" from="3338,2462" to="3373,2462" strokecolor="#24282b" strokeweight="0"/>
              <v:line id="_x0000_s19617" style="position:absolute" from="3391,2462" to="3427,2462" strokecolor="#24282b" strokeweight="0"/>
              <v:line id="_x0000_s19618" style="position:absolute" from="3462,2462" to="3498,2462" strokecolor="#24282b" strokeweight="0"/>
              <v:line id="_x0000_s19619" style="position:absolute" from="3516,2462" to="3552,2462" strokecolor="#24282b" strokeweight="0"/>
              <v:line id="_x0000_s19620" style="position:absolute" from="3570,2462" to="3623,2462" strokecolor="#24282b" strokeweight="0"/>
              <v:line id="_x0000_s19621" style="position:absolute" from="3641,2462" to="3677,2462" strokecolor="#24282b" strokeweight="0"/>
              <v:line id="_x0000_s19622" style="position:absolute" from="3694,2462" to="3730,2462" strokecolor="#24282b" strokeweight="0"/>
              <v:line id="_x0000_s19623" style="position:absolute" from="3766,2462" to="3802,2462" strokecolor="#24282b" strokeweight="0"/>
              <v:line id="_x0000_s19624" style="position:absolute" from="3819,2462" to="3855,2462" strokecolor="#24282b" strokeweight="0"/>
              <v:line id="_x0000_s19625" style="position:absolute" from="3873,2462" to="3926,2462" strokecolor="#24282b" strokeweight="0"/>
              <v:line id="_x0000_s19626" style="position:absolute" from="3944,2462" to="3980,2462" strokecolor="#24282b" strokeweight="0"/>
              <v:line id="_x0000_s19627" style="position:absolute" from="3998,2462" to="4034,2462" strokecolor="#24282b" strokeweight="0"/>
              <v:line id="_x0000_s19628" style="position:absolute" from="4051,2462" to="4105,2462" strokecolor="#24282b" strokeweight="0"/>
              <v:line id="_x0000_s19629" style="position:absolute" from="4123,2462" to="4159,2462" strokecolor="#24282b" strokeweight="0"/>
              <v:line id="_x0000_s19630" style="position:absolute" from="4176,2462" to="4212,2462" strokecolor="#24282b" strokeweight="0"/>
              <v:line id="_x0000_s19631" style="position:absolute" from="4248,2462" to="4283,2462" strokecolor="#24282b" strokeweight="0"/>
              <v:line id="_x0000_s19632" style="position:absolute" from="4301,2462" to="4337,2462" strokecolor="#24282b" strokeweight="0"/>
              <v:line id="_x0000_s19633" style="position:absolute" from="4355,2462" to="4408,2462" strokecolor="#24282b" strokeweight="0"/>
              <v:shape id="_x0000_s19634" style="position:absolute;left:4444;top:2462;width:36;height:18" coordsize="36,18" path="m,l,,18,r,l18,18r18,e" filled="f" strokecolor="#24282b" strokeweight="0">
                <v:path arrowok="t"/>
              </v:shape>
              <v:shape id="_x0000_s19635" style="position:absolute;left:4480;top:2497;width:0;height:54" coordsize="0,54" path="m,l,18r,l,54e" filled="f" strokecolor="#24282b" strokeweight="0">
                <v:path arrowok="t"/>
              </v:shape>
              <v:line id="_x0000_s19636" style="position:absolute" from="4480,2568" to="4480,2604" strokecolor="#24282b" strokeweight="0"/>
              <v:line id="_x0000_s19637" style="position:absolute" from="4480,2621" to="4480,2657" strokecolor="#24282b" strokeweight="0"/>
              <v:line id="_x0000_s19638" style="position:absolute" from="4480,2675" to="4480,2728" strokecolor="#24282b" strokeweight="0"/>
              <v:line id="_x0000_s19639" style="position:absolute" from="4480,2745" to="4480,2781" strokecolor="#24282b" strokeweight="0"/>
              <v:line id="_x0000_s19640" style="position:absolute" from="4480,2799" to="4480,2834" strokecolor="#24282b" strokeweight="0"/>
              <v:line id="_x0000_s19641" style="position:absolute" from="4480,2869" to="4480,2905" strokecolor="#24282b" strokeweight="0"/>
              <v:line id="_x0000_s19642" style="position:absolute" from="4480,2923" to="4480,2958" strokecolor="#24282b" strokeweight="0"/>
              <v:line id="_x0000_s19643" style="position:absolute" from="4480,2976" to="4480,3029" strokecolor="#24282b" strokeweight="0"/>
              <v:line id="_x0000_s19644" style="position:absolute" from="4480,3047" to="4480,3082" strokecolor="#24282b" strokeweight="0"/>
              <v:line id="_x0000_s19645" style="position:absolute" from="4480,3100" to="4480,3135" strokecolor="#24282b" strokeweight="0"/>
              <v:line id="_x0000_s19646" style="position:absolute" from="4480,3153" to="4480,3206" strokecolor="#24282b" strokeweight="0"/>
              <v:line id="_x0000_s19647" style="position:absolute" from="4480,3224" to="4480,3259" strokecolor="#24282b" strokeweight="0"/>
              <v:line id="_x0000_s19648" style="position:absolute" from="4480,3277" to="4480,3312" strokecolor="#24282b" strokeweight="0"/>
              <v:line id="_x0000_s19649" style="position:absolute" from="4480,3348" to="4480,3383" strokecolor="#24282b" strokeweight="0"/>
              <v:line id="_x0000_s19650" style="position:absolute" from="4480,3401" to="4480,3436" strokecolor="#24282b" strokeweight="0"/>
              <v:shape id="_x0000_s19651" style="position:absolute;left:4480;top:3454;width:0;height:53" coordsize="0,53" path="m,l,18r,l,35,,53e" filled="f" strokecolor="#24282b" strokeweight="0">
                <v:path arrowok="t"/>
              </v:shape>
              <v:shape id="_x0000_s19652" style="position:absolute;left:4426;top:3525;width:36;height:17" coordsize="36,17" path="m36,r,l36,,18,,,17r,e" filled="f" strokecolor="#24282b" strokeweight="0">
                <v:path arrowok="t"/>
              </v:shape>
              <v:line id="_x0000_s19653" style="position:absolute;flip:x" from="4373,3542" to="4408,3542" strokecolor="#24282b" strokeweight="0"/>
              <v:line id="_x0000_s19654" style="position:absolute;flip:x" from="4301,3542" to="4355,3542" strokecolor="#24282b" strokeweight="0"/>
              <v:line id="_x0000_s19655" style="position:absolute;flip:x" from="4248,3542" to="4283,3542" strokecolor="#24282b" strokeweight="0"/>
              <v:line id="_x0000_s19656" style="position:absolute;flip:x" from="4194,3542" to="4230,3542" strokecolor="#24282b" strokeweight="0"/>
              <v:line id="_x0000_s19657" style="position:absolute;flip:x" from="4123,3542" to="4176,3542" strokecolor="#24282b" strokeweight="0"/>
              <v:line id="_x0000_s19658" style="position:absolute;flip:x" from="4069,3542" to="4105,3542" strokecolor="#24282b" strokeweight="0"/>
              <v:line id="_x0000_s19659" style="position:absolute;flip:x" from="4016,3542" to="4051,3542" strokecolor="#24282b" strokeweight="0"/>
              <v:line id="_x0000_s19660" style="position:absolute;flip:x" from="3944,3542" to="3980,3542" strokecolor="#24282b" strokeweight="0"/>
              <v:line id="_x0000_s19661" style="position:absolute;flip:x" from="3891,3542" to="3926,3542" strokecolor="#24282b" strokeweight="0"/>
              <v:line id="_x0000_s19662" style="position:absolute;flip:x" from="3819,3542" to="3873,3542" strokecolor="#24282b" strokeweight="0"/>
              <v:line id="_x0000_s19663" style="position:absolute;flip:x" from="3766,3542" to="3802,3542" strokecolor="#24282b" strokeweight="0"/>
              <v:line id="_x0000_s19664" style="position:absolute;flip:x" from="3712,3542" to="3748,3542" strokecolor="#24282b" strokeweight="0"/>
              <v:line id="_x0000_s19665" style="position:absolute;flip:x" from="3641,3542" to="3694,3542" strokecolor="#24282b" strokeweight="0"/>
              <v:line id="_x0000_s19666" style="position:absolute;flip:x" from="3587,3542" to="3623,3542" strokecolor="#24282b" strokeweight="0"/>
              <v:line id="_x0000_s19667" style="position:absolute;flip:x" from="3534,3542" to="3570,3542" strokecolor="#24282b" strokeweight="0"/>
              <v:line id="_x0000_s19668" style="position:absolute;flip:x" from="3462,3542" to="3498,3542" strokecolor="#24282b" strokeweight="0"/>
              <v:line id="_x0000_s19669" style="position:absolute;flip:x" from="3409,3542" to="3445,3542" strokecolor="#24282b" strokeweight="0"/>
              <v:line id="_x0000_s19670" style="position:absolute;flip:x" from="3338,3542" to="3391,3542" strokecolor="#24282b" strokeweight="0"/>
              <v:line id="_x0000_s19671" style="position:absolute;flip:x" from="3284,3542" to="3320,3542" strokecolor="#24282b" strokeweight="0"/>
              <v:line id="_x0000_s19672" style="position:absolute;flip:x" from="3230,3542" to="3266,3542" strokecolor="#24282b" strokeweight="0"/>
              <v:line id="_x0000_s19673" style="position:absolute;flip:x" from="3159,3542" to="3195,3542" strokecolor="#24282b" strokeweight="0"/>
              <v:line id="_x0000_s19674" style="position:absolute;flip:x" from="3105,3542" to="3141,3542" strokecolor="#24282b" strokeweight="0"/>
              <v:line id="_x0000_s19675" style="position:absolute;flip:x" from="3034,3542" to="3088,3542" strokecolor="#24282b" strokeweight="0"/>
              <v:line id="_x0000_s19676" style="position:absolute;flip:x" from="2981,3542" to="3016,3542" strokecolor="#24282b" strokeweight="0"/>
              <v:line id="_x0000_s19677" style="position:absolute;flip:x" from="2927,3542" to="2963,3542" strokecolor="#24282b" strokeweight="0"/>
              <v:line id="_x0000_s19678" style="position:absolute;flip:x" from="2856,3542" to="2909,3542" strokecolor="#24282b" strokeweight="0"/>
              <v:line id="_x0000_s19679" style="position:absolute;flip:x" from="2802,3542" to="2838,3542" strokecolor="#24282b" strokeweight="0"/>
              <v:line id="_x0000_s19680" style="position:absolute;flip:x" from="2749,3542" to="2784,3542" strokecolor="#24282b" strokeweight="0"/>
              <v:line id="_x0000_s19681" style="position:absolute;flip:x" from="2677,3542" to="2713,3542" strokecolor="#24282b" strokeweight="0"/>
              <v:line id="_x0000_s19682" style="position:absolute;flip:x" from="2624,3542" to="2659,3542" strokecolor="#24282b" strokeweight="0"/>
              <v:line id="_x0000_s19683" style="position:absolute;flip:x" from="2552,3542" to="2606,3542" strokecolor="#24282b" strokeweight="0"/>
              <v:line id="_x0000_s19684" style="position:absolute;flip:x" from="2499,3542" to="2534,3542" strokecolor="#24282b" strokeweight="0"/>
              <v:line id="_x0000_s19685" style="position:absolute;flip:x" from="2445,3542" to="2481,3542" strokecolor="#24282b" strokeweight="0"/>
              <v:line id="_x0000_s19686" style="position:absolute;flip:x" from="2374,3542" to="2427,3542" strokecolor="#24282b" strokeweight="0"/>
              <v:shape id="_x0000_s19687" style="position:absolute;left:2320;top:3525;width:36;height:17" coordsize="36,17" path="m36,17r,l36,,18,r,l,e" filled="f" strokecolor="#24282b" strokeweight="0">
                <v:path arrowok="t"/>
              </v:shape>
              <v:shape id="_x0000_s19688" style="position:absolute;left:2320;top:3454;width:0;height:53" coordsize="0,53" path="m,53l,35,,18r,l,e" filled="f" strokecolor="#24282b" strokeweight="0">
                <v:path arrowok="t"/>
              </v:shape>
              <v:line id="_x0000_s19689" style="position:absolute;flip:y" from="2320,3401" to="2320,3436" strokecolor="#24282b" strokeweight="0"/>
              <v:line id="_x0000_s19690" style="position:absolute;flip:y" from="2320,3348" to="2320,3383" strokecolor="#24282b" strokeweight="0"/>
              <v:line id="_x0000_s19691" style="position:absolute;flip:y" from="2320,3277" to="2320,3312" strokecolor="#24282b" strokeweight="0"/>
              <v:line id="_x0000_s19692" style="position:absolute;flip:y" from="2320,3224" to="2320,3259" strokecolor="#24282b" strokeweight="0"/>
              <v:line id="_x0000_s19693" style="position:absolute;flip:y" from="2320,3153" to="2320,3206" strokecolor="#24282b" strokeweight="0"/>
              <v:line id="_x0000_s19694" style="position:absolute;flip:y" from="2320,3100" to="2320,3135" strokecolor="#24282b" strokeweight="0"/>
              <v:line id="_x0000_s19695" style="position:absolute;flip:y" from="2320,3047" to="2320,3082" strokecolor="#24282b" strokeweight="0"/>
              <v:line id="_x0000_s19696" style="position:absolute;flip:y" from="2320,2976" to="2320,3029" strokecolor="#24282b" strokeweight="0"/>
              <v:line id="_x0000_s19697" style="position:absolute;flip:y" from="2320,2923" to="2320,2958" strokecolor="#24282b" strokeweight="0"/>
              <v:line id="_x0000_s19698" style="position:absolute;flip:y" from="2320,2869" to="2320,2905" strokecolor="#24282b" strokeweight="0"/>
              <v:line id="_x0000_s19699" style="position:absolute;flip:y" from="2320,2799" to="2320,2834" strokecolor="#24282b" strokeweight="0"/>
              <v:line id="_x0000_s19700" style="position:absolute;flip:y" from="2320,2745" to="2320,2781" strokecolor="#24282b" strokeweight="0"/>
              <v:line id="_x0000_s19701" style="position:absolute;flip:y" from="2320,2675" to="2320,2728" strokecolor="#24282b" strokeweight="0"/>
              <v:line id="_x0000_s19702" style="position:absolute;flip:y" from="2320,2621" to="2320,2657" strokecolor="#24282b" strokeweight="0"/>
              <v:line id="_x0000_s19703" style="position:absolute;flip:y" from="2320,2568" to="2320,2604" strokecolor="#24282b" strokeweight="0"/>
              <v:shape id="_x0000_s19704" style="position:absolute;left:2320;top:2480;width:0;height:71" coordsize="0,71" path="m,71l,35r,l,17,,,,e" filled="f" strokecolor="#24282b" strokeweight="0">
                <v:path arrowok="t"/>
              </v:shape>
              <v:shape id="_x0000_s19705" style="position:absolute;left:2338;top:2462;width:36;height:0" coordsize="36,0" path="m,l,,18,r,l36,e" filled="f" strokecolor="#24282b" strokeweight="0">
                <v:path arrowok="t"/>
              </v:shape>
              <v:shape id="_x0000_s19706" style="position:absolute;left:4587;top:2462;width:2177;height:1080" coordsize="122,61" path="m4,l119,hdc120,,122,1,122,3hal122,57hdc122,59,120,61,119,61hal4,61hdc2,61,,59,,57hal,3hdc,1,2,,4,haxe" fillcolor="#fefec6" stroked="f">
                <v:path arrowok="t"/>
              </v:shape>
              <v:line id="_x0000_s19707" style="position:absolute" from="4658,2462" to="4694,2462" strokecolor="#24282b" strokeweight="0"/>
              <v:line id="_x0000_s19708" style="position:absolute" from="4712,2462" to="4747,2462" strokecolor="#24282b" strokeweight="0"/>
              <v:line id="_x0000_s19709" style="position:absolute" from="4765,2462" to="4819,2462" strokecolor="#24282b" strokeweight="0"/>
              <v:line id="_x0000_s19710" style="position:absolute" from="4837,2462" to="4872,2462" strokecolor="#24282b" strokeweight="0"/>
              <v:line id="_x0000_s19711" style="position:absolute" from="4890,2462" to="4926,2462" strokecolor="#24282b" strokeweight="0"/>
              <v:line id="_x0000_s19712" style="position:absolute" from="4944,2462" to="4997,2462" strokecolor="#24282b" strokeweight="0"/>
              <v:line id="_x0000_s19713" style="position:absolute" from="5015,2462" to="5051,2462" strokecolor="#24282b" strokeweight="0"/>
              <v:line id="_x0000_s19714" style="position:absolute" from="5069,2462" to="5104,2462" strokecolor="#24282b" strokeweight="0"/>
              <v:line id="_x0000_s19715" style="position:absolute" from="5140,2462" to="5176,2462" strokecolor="#24282b" strokeweight="0"/>
              <v:line id="_x0000_s19716" style="position:absolute" from="5194,2462" to="5229,2462" strokecolor="#24282b" strokeweight="0"/>
              <v:line id="_x0000_s19717" style="position:absolute" from="5247,2462" to="5301,2462" strokecolor="#24282b" strokeweight="0"/>
              <v:line id="_x0000_s19718" style="position:absolute" from="5319,2462" to="5354,2462" strokecolor="#24282b" strokeweight="0"/>
              <v:line id="_x0000_s19719" style="position:absolute" from="5372,2462" to="5408,2462" strokecolor="#24282b" strokeweight="0"/>
              <v:line id="_x0000_s19720" style="position:absolute" from="5426,2462" to="5479,2462" strokecolor="#24282b" strokeweight="0"/>
              <v:line id="_x0000_s19721" style="position:absolute" from="5497,2462" to="5533,2462" strokecolor="#24282b" strokeweight="0"/>
              <v:line id="_x0000_s19722" style="position:absolute" from="5551,2462" to="5604,2462" strokecolor="#24282b" strokeweight="0"/>
              <v:line id="_x0000_s19723" style="position:absolute" from="5622,2462" to="5658,2462" strokecolor="#24282b" strokeweight="0"/>
              <v:line id="_x0000_s19724" style="position:absolute" from="5676,2462" to="5711,2462" strokecolor="#24282b" strokeweight="0"/>
              <v:line id="_x0000_s19725" style="position:absolute" from="5729,2462" to="5783,2462" strokecolor="#24282b" strokeweight="0"/>
              <v:line id="_x0000_s19726" style="position:absolute" from="5800,2462" to="5836,2462" strokecolor="#24282b" strokeweight="0"/>
              <v:line id="_x0000_s19727" style="position:absolute" from="5854,2462" to="5890,2462" strokecolor="#24282b" strokeweight="0"/>
              <v:line id="_x0000_s19728" style="position:absolute" from="5925,2462" to="5961,2462" strokecolor="#24282b" strokeweight="0"/>
              <v:line id="_x0000_s19729" style="position:absolute" from="5979,2462" to="6015,2462" strokecolor="#24282b" strokeweight="0"/>
              <v:line id="_x0000_s19730" style="position:absolute" from="6033,2462" to="6086,2462" strokecolor="#24282b" strokeweight="0"/>
              <v:line id="_x0000_s19731" style="position:absolute" from="6104,2462" to="6140,2462" strokecolor="#24282b" strokeweight="0"/>
              <v:line id="_x0000_s19732" style="position:absolute" from="6157,2462" to="6193,2462" strokecolor="#24282b" strokeweight="0"/>
              <v:line id="_x0000_s19733" style="position:absolute" from="6211,2462" to="6265,2462" strokecolor="#24282b" strokeweight="0"/>
              <v:line id="_x0000_s19734" style="position:absolute" from="6282,2462" to="6318,2462" strokecolor="#24282b" strokeweight="0"/>
              <v:line id="_x0000_s19735" style="position:absolute" from="6336,2462" to="6372,2462" strokecolor="#24282b" strokeweight="0"/>
              <v:line id="_x0000_s19736" style="position:absolute" from="6407,2462" to="6443,2462" strokecolor="#24282b" strokeweight="0"/>
              <v:line id="_x0000_s19737" style="position:absolute" from="6461,2462" to="6497,2462" strokecolor="#24282b" strokeweight="0"/>
              <v:line id="_x0000_s19738" style="position:absolute" from="6514,2462" to="6568,2462" strokecolor="#24282b" strokeweight="0"/>
              <v:line id="_x0000_s19739" style="position:absolute" from="6586,2462" to="6621,2462" strokecolor="#24282b" strokeweight="0"/>
              <v:line id="_x0000_s19740" style="position:absolute" from="6639,2462" to="6675,2462" strokecolor="#24282b" strokeweight="0"/>
              <v:shape id="_x0000_s19741" style="position:absolute;left:6693;top:2462;width:18;height:0" coordsize="18,0" path="m,l18,r,l18,e" filled="f" strokecolor="#24282b" strokeweight="0">
                <v:path arrowok="t"/>
              </v:shape>
              <v:shape id="_x0000_s19742" style="position:absolute;left:6729;top:2462;width:17;height:18" coordsize="17,18" path="m,l,,,,17,r,18l17,18e" filled="f" strokecolor="#24282b" strokeweight="0">
                <v:path arrowok="t"/>
              </v:shape>
              <v:shape id="_x0000_s19743" style="position:absolute;left:6764;top:2497;width:0;height:54" coordsize="0,54" path="m,l,18r,l,54e" filled="f" strokecolor="#24282b" strokeweight="0">
                <v:path arrowok="t"/>
              </v:shape>
              <v:line id="_x0000_s19744" style="position:absolute" from="6764,2568" to="6764,2604" strokecolor="#24282b" strokeweight="0"/>
              <v:line id="_x0000_s19745" style="position:absolute" from="6764,2621" to="6764,2657" strokecolor="#24282b" strokeweight="0"/>
              <v:line id="_x0000_s19746" style="position:absolute" from="6764,2675" to="6764,2728" strokecolor="#24282b" strokeweight="0"/>
              <v:line id="_x0000_s19747" style="position:absolute" from="6764,2745" to="6764,2781" strokecolor="#24282b" strokeweight="0"/>
              <v:line id="_x0000_s19748" style="position:absolute" from="6764,2799" to="6764,2834" strokecolor="#24282b" strokeweight="0"/>
              <v:line id="_x0000_s19749" style="position:absolute" from="6764,2869" to="6764,2905" strokecolor="#24282b" strokeweight="0"/>
              <v:line id="_x0000_s19750" style="position:absolute" from="6764,2923" to="6764,2958" strokecolor="#24282b" strokeweight="0"/>
              <v:line id="_x0000_s19751" style="position:absolute" from="6764,2976" to="6764,3029" strokecolor="#24282b" strokeweight="0"/>
              <v:line id="_x0000_s19752" style="position:absolute" from="6764,3047" to="6764,3082" strokecolor="#24282b" strokeweight="0"/>
              <v:line id="_x0000_s19753" style="position:absolute" from="6764,3100" to="6764,3135" strokecolor="#24282b" strokeweight="0"/>
              <v:line id="_x0000_s19754" style="position:absolute" from="6764,3153" to="6764,3206" strokecolor="#24282b" strokeweight="0"/>
              <v:line id="_x0000_s19755" style="position:absolute" from="6764,3224" to="6764,3259" strokecolor="#24282b" strokeweight="0"/>
              <v:line id="_x0000_s19756" style="position:absolute" from="6764,3277" to="6764,3312" strokecolor="#24282b" strokeweight="0"/>
              <v:line id="_x0000_s19757" style="position:absolute" from="6764,3348" to="6764,3383" strokecolor="#24282b" strokeweight="0"/>
              <v:line id="_x0000_s19758" style="position:absolute" from="6764,3401" to="6764,3436" strokecolor="#24282b" strokeweight="0"/>
              <v:shape id="_x0000_s19759" style="position:absolute;left:6764;top:3454;width:0;height:53" coordsize="0,53" path="m,l,18r,l,35,,53e" filled="f" strokecolor="#24282b" strokeweight="0">
                <v:path arrowok="t"/>
              </v:shape>
              <v:shape id="_x0000_s19760" style="position:absolute;left:6711;top:3525;width:35;height:17" coordsize="35,17" path="m35,r,l18,r,l,17r,e" filled="f" strokecolor="#24282b" strokeweight="0">
                <v:path arrowok="t"/>
              </v:shape>
              <v:line id="_x0000_s19761" style="position:absolute;flip:x" from="6657,3542" to="6693,3542" strokecolor="#24282b" strokeweight="0"/>
              <v:line id="_x0000_s19762" style="position:absolute;flip:x" from="6586,3542" to="6639,3542" strokecolor="#24282b" strokeweight="0"/>
              <v:line id="_x0000_s19763" style="position:absolute;flip:x" from="6532,3542" to="6568,3542" strokecolor="#24282b" strokeweight="0"/>
              <v:line id="_x0000_s19764" style="position:absolute;flip:x" from="6461,3542" to="6514,3542" strokecolor="#24282b" strokeweight="0"/>
              <v:line id="_x0000_s19765" style="position:absolute;flip:x" from="6407,3542" to="6443,3542" strokecolor="#24282b" strokeweight="0"/>
              <v:line id="_x0000_s19766" style="position:absolute;flip:x" from="6354,3542" to="6389,3542" strokecolor="#24282b" strokeweight="0"/>
              <v:line id="_x0000_s19767" style="position:absolute;flip:x" from="6282,3542" to="6336,3542" strokecolor="#24282b" strokeweight="0"/>
              <v:line id="_x0000_s19768" style="position:absolute;flip:x" from="6229,3542" to="6265,3542" strokecolor="#24282b" strokeweight="0"/>
              <v:line id="_x0000_s19769" style="position:absolute;flip:x" from="6175,3542" to="6211,3542" strokecolor="#24282b" strokeweight="0"/>
              <v:line id="_x0000_s19770" style="position:absolute;flip:x" from="6104,3542" to="6140,3542" strokecolor="#24282b" strokeweight="0"/>
            </v:group>
            <v:group id="_x0000_s19771" style="position:absolute;left:143;top:372;width:5943;height:3170" coordorigin="143,372" coordsize="5943,3170">
              <v:line id="_x0000_s19772" style="position:absolute;flip:x" from="6050,3542" to="6086,3542" strokecolor="#24282b" strokeweight="0"/>
              <v:line id="_x0000_s19773" style="position:absolute;flip:x" from="5979,3542" to="6033,3542" strokecolor="#24282b" strokeweight="0"/>
              <v:line id="_x0000_s19774" style="position:absolute;flip:x" from="5925,3542" to="5961,3542" strokecolor="#24282b" strokeweight="0"/>
              <v:line id="_x0000_s19775" style="position:absolute;flip:x" from="5872,3542" to="5908,3542" strokecolor="#24282b" strokeweight="0"/>
              <v:line id="_x0000_s19776" style="position:absolute;flip:x" from="5800,3542" to="5854,3542" strokecolor="#24282b" strokeweight="0"/>
              <v:line id="_x0000_s19777" style="position:absolute;flip:x" from="5747,3542" to="5783,3542" strokecolor="#24282b" strokeweight="0"/>
              <v:line id="_x0000_s19778" style="position:absolute;flip:x" from="5693,3542" to="5729,3542" strokecolor="#24282b" strokeweight="0"/>
              <v:line id="_x0000_s19779" style="position:absolute;flip:x" from="5622,3542" to="5658,3542" strokecolor="#24282b" strokeweight="0"/>
              <v:line id="_x0000_s19780" style="position:absolute;flip:x" from="5568,3542" to="5604,3542" strokecolor="#24282b" strokeweight="0"/>
              <v:line id="_x0000_s19781" style="position:absolute;flip:x" from="5497,3542" to="5551,3542" strokecolor="#24282b" strokeweight="0"/>
              <v:line id="_x0000_s19782" style="position:absolute;flip:x" from="5444,3542" to="5479,3542" strokecolor="#24282b" strokeweight="0"/>
              <v:line id="_x0000_s19783" style="position:absolute;flip:x" from="5390,3542" to="5426,3542" strokecolor="#24282b" strokeweight="0"/>
              <v:line id="_x0000_s19784" style="position:absolute;flip:x" from="5319,3542" to="5372,3542" strokecolor="#24282b" strokeweight="0"/>
              <v:line id="_x0000_s19785" style="position:absolute;flip:x" from="5265,3542" to="5301,3542" strokecolor="#24282b" strokeweight="0"/>
              <v:line id="_x0000_s19786" style="position:absolute;flip:x" from="5194,3542" to="5247,3542" strokecolor="#24282b" strokeweight="0"/>
              <v:line id="_x0000_s19787" style="position:absolute;flip:x" from="5140,3542" to="5176,3542" strokecolor="#24282b" strokeweight="0"/>
              <v:line id="_x0000_s19788" style="position:absolute;flip:x" from="5087,3542" to="5122,3542" strokecolor="#24282b" strokeweight="0"/>
              <v:line id="_x0000_s19789" style="position:absolute;flip:x" from="5015,3542" to="5069,3542" strokecolor="#24282b" strokeweight="0"/>
              <v:line id="_x0000_s19790" style="position:absolute;flip:x" from="4962,3542" to="4997,3542" strokecolor="#24282b" strokeweight="0"/>
              <v:line id="_x0000_s19791" style="position:absolute;flip:x" from="4908,3542" to="4944,3542" strokecolor="#24282b" strokeweight="0"/>
              <v:line id="_x0000_s19792" style="position:absolute;flip:x" from="4837,3542" to="4872,3542" strokecolor="#24282b" strokeweight="0"/>
              <v:line id="_x0000_s19793" style="position:absolute;flip:x" from="4783,3542" to="4819,3542" strokecolor="#24282b" strokeweight="0"/>
              <v:line id="_x0000_s19794" style="position:absolute;flip:x" from="4712,3542" to="4765,3542" strokecolor="#24282b" strokeweight="0"/>
              <v:line id="_x0000_s19795" style="position:absolute;flip:x" from="4658,3542" to="4694,3542" strokecolor="#24282b" strokeweight="0"/>
              <v:shape id="_x0000_s19796" style="position:absolute;left:4605;top:3525;width:35;height:17" coordsize="35,17" path="m35,17r,l18,r,l,,,e" filled="f" strokecolor="#24282b" strokeweight="0">
                <v:path arrowok="t"/>
              </v:shape>
              <v:shape id="_x0000_s19797" style="position:absolute;left:4587;top:3454;width:18;height:53" coordsize="18,53" path="m18,53l,35,,18r,l,e" filled="f" strokecolor="#24282b" strokeweight="0">
                <v:path arrowok="t"/>
              </v:shape>
              <v:line id="_x0000_s19798" style="position:absolute;flip:y" from="4587,3401" to="4587,3436" strokecolor="#24282b" strokeweight="0"/>
              <v:line id="_x0000_s19799" style="position:absolute;flip:y" from="4587,3348" to="4587,3383" strokecolor="#24282b" strokeweight="0"/>
              <v:line id="_x0000_s19800" style="position:absolute;flip:y" from="4587,3277" to="4587,3312" strokecolor="#24282b" strokeweight="0"/>
              <v:line id="_x0000_s19801" style="position:absolute;flip:y" from="4587,3224" to="4587,3259" strokecolor="#24282b" strokeweight="0"/>
              <v:line id="_x0000_s19802" style="position:absolute;flip:y" from="4587,3153" to="4587,3206" strokecolor="#24282b" strokeweight="0"/>
              <v:line id="_x0000_s19803" style="position:absolute;flip:y" from="4587,3100" to="4587,3135" strokecolor="#24282b" strokeweight="0"/>
              <v:line id="_x0000_s19804" style="position:absolute;flip:y" from="4587,3047" to="4587,3082" strokecolor="#24282b" strokeweight="0"/>
              <v:line id="_x0000_s19805" style="position:absolute;flip:y" from="4587,2976" to="4587,3029" strokecolor="#24282b" strokeweight="0"/>
              <v:line id="_x0000_s19806" style="position:absolute;flip:y" from="4587,2923" to="4587,2958" strokecolor="#24282b" strokeweight="0"/>
              <v:line id="_x0000_s19807" style="position:absolute;flip:y" from="4587,2869" to="4587,2905" strokecolor="#24282b" strokeweight="0"/>
              <v:line id="_x0000_s19808" style="position:absolute;flip:y" from="4587,2799" to="4587,2834" strokecolor="#24282b" strokeweight="0"/>
              <v:line id="_x0000_s19809" style="position:absolute;flip:y" from="4587,2745" to="4587,2781" strokecolor="#24282b" strokeweight="0"/>
              <v:line id="_x0000_s19810" style="position:absolute;flip:y" from="4587,2675" to="4587,2728" strokecolor="#24282b" strokeweight="0"/>
              <v:line id="_x0000_s19811" style="position:absolute;flip:y" from="4587,2621" to="4587,2657" strokecolor="#24282b" strokeweight="0"/>
              <v:line id="_x0000_s19812" style="position:absolute;flip:y" from="4587,2568" to="4587,2604" strokecolor="#24282b" strokeweight="0"/>
              <v:shape id="_x0000_s19813" style="position:absolute;left:4587;top:2480;width:18;height:71" coordsize="18,71" path="m,71l,35r,l,17,18,r,e" filled="f" strokecolor="#24282b" strokeweight="0">
                <v:path arrowok="t"/>
              </v:shape>
              <v:shape id="_x0000_s19814" style="position:absolute;left:4623;top:2462;width:35;height:0" coordsize="35,0" path="m,l,,,,17,,35,e" filled="f" strokecolor="#24282b" strokeweight="0">
                <v:path arrowok="t"/>
              </v:shape>
              <v:shape id="_x0000_s19815" style="position:absolute;left:2481;top:939;width:2463;height:1753" coordsize="138,99" path="m3,l134,hdc136,,138,1,138,3hal138,96hdc138,97,136,99,134,99hal3,99hdc2,99,,97,,96hal,3hdc,1,2,,3,haxe" strokecolor="#24282b" strokeweight="1.8pt">
                <v:stroke joinstyle="miter"/>
                <v:path arrowok="t"/>
              </v:shape>
              <v:shape id="_x0000_s19816" style="position:absolute;left:2606;top:1027;width:2195;height:638" coordsize="123,36" path="m4,l120,hdc122,,123,2,123,4hal123,32hdc123,34,122,36,120,36hal4,36hdc2,36,,34,,32hal,4hdc,2,2,,4,haxe" fillcolor="#fcc78c" strokecolor="#24282b" strokeweight="1.8pt">
                <v:stroke joinstyle="miter"/>
                <v:path arrowok="t"/>
              </v:shape>
              <v:shape id="_x0000_s19817" style="position:absolute;left:2606;top:1984;width:2195;height:620" coordsize="123,35" path="m4,l120,hdc122,,123,1,123,3hal123,32hdc123,34,122,35,120,35hal4,35hdc2,35,,34,,32hal,3hdc,1,2,,4,haxe" fillcolor="#fcc78c" strokecolor="#24282b" strokeweight="1.8pt">
                <v:stroke joinstyle="miter"/>
                <v:path arrowok="t"/>
              </v:shape>
              <v:shape id="_x0000_s19818" style="position:absolute;left:143;top:372;width:1820;height:2940" coordsize="102,166" path="m3,l99,hdc101,,102,1,102,3hal102,163hdc102,164,101,166,99,166hal3,166hdc2,166,,164,,163hal,3hdc,1,2,,3,haxe" fillcolor="#bbb0d5" stroked="f">
                <v:path arrowok="t"/>
              </v:shape>
              <v:line id="_x0000_s19819" style="position:absolute" from="196,372" to="250,372" strokecolor="#24282b" strokeweight="0"/>
              <v:line id="_x0000_s19820" style="position:absolute" from="268,372" to="303,372" strokecolor="#24282b" strokeweight="0"/>
              <v:line id="_x0000_s19821" style="position:absolute" from="321,372" to="357,372" strokecolor="#24282b" strokeweight="0"/>
              <v:line id="_x0000_s19822" style="position:absolute" from="375,372" to="428,372" strokecolor="#24282b" strokeweight="0"/>
              <v:line id="_x0000_s19823" style="position:absolute" from="446,372" to="482,372" strokecolor="#24282b" strokeweight="0"/>
              <v:line id="_x0000_s19824" style="position:absolute" from="500,372" to="535,372" strokecolor="#24282b" strokeweight="0"/>
              <v:line id="_x0000_s19825" style="position:absolute" from="571,372" to="607,372" strokecolor="#24282b" strokeweight="0"/>
              <v:line id="_x0000_s19826" style="position:absolute" from="625,372" to="660,372" strokecolor="#24282b" strokeweight="0"/>
              <v:line id="_x0000_s19827" style="position:absolute" from="678,372" to="732,372" strokecolor="#24282b" strokeweight="0"/>
              <v:line id="_x0000_s19828" style="position:absolute" from="750,372" to="785,372" strokecolor="#24282b" strokeweight="0"/>
              <v:line id="_x0000_s19829" style="position:absolute" from="803,372" to="839,372" strokecolor="#24282b" strokeweight="0"/>
              <v:line id="_x0000_s19830" style="position:absolute" from="857,372" to="910,372" strokecolor="#24282b" strokeweight="0"/>
              <v:line id="_x0000_s19831" style="position:absolute" from="928,372" to="964,372" strokecolor="#24282b" strokeweight="0"/>
              <v:line id="_x0000_s19832" style="position:absolute" from="982,372" to="1035,372" strokecolor="#24282b" strokeweight="0"/>
              <v:line id="_x0000_s19833" style="position:absolute" from="1053,372" to="1089,372" strokecolor="#24282b" strokeweight="0"/>
              <v:line id="_x0000_s19834" style="position:absolute" from="1107,372" to="1142,372" strokecolor="#24282b" strokeweight="0"/>
              <v:line id="_x0000_s19835" style="position:absolute" from="1160,372" to="1214,372" strokecolor="#24282b" strokeweight="0"/>
              <v:line id="_x0000_s19836" style="position:absolute" from="1231,372" to="1267,372" strokecolor="#24282b" strokeweight="0"/>
              <v:line id="_x0000_s19837" style="position:absolute" from="1285,372" to="1321,372" strokecolor="#24282b" strokeweight="0"/>
              <v:line id="_x0000_s19838" style="position:absolute" from="1356,372" to="1392,372" strokecolor="#24282b" strokeweight="0"/>
              <v:line id="_x0000_s19839" style="position:absolute" from="1410,372" to="1446,372" strokecolor="#24282b" strokeweight="0"/>
              <v:line id="_x0000_s19840" style="position:absolute" from="1464,372" to="1517,372" strokecolor="#24282b" strokeweight="0"/>
              <v:line id="_x0000_s19841" style="position:absolute" from="1535,372" to="1571,372" strokecolor="#24282b" strokeweight="0"/>
              <v:line id="_x0000_s19842" style="position:absolute" from="1588,372" to="1624,372" strokecolor="#24282b" strokeweight="0"/>
              <v:line id="_x0000_s19843" style="position:absolute" from="1642,372" to="1696,372" strokecolor="#24282b" strokeweight="0"/>
              <v:line id="_x0000_s19844" style="position:absolute" from="1713,372" to="1749,372" strokecolor="#24282b" strokeweight="0"/>
              <v:line id="_x0000_s19845" style="position:absolute" from="1767,372" to="1803,372" strokecolor="#24282b" strokeweight="0"/>
              <v:line id="_x0000_s19846" style="position:absolute" from="1838,372" to="1874,372" strokecolor="#24282b" strokeweight="0"/>
              <v:shape id="_x0000_s19847" style="position:absolute;left:1892;top:372;width:53;height:0" coordsize="53,0" path="m,l18,r,l36,,53,r,e" filled="f" strokecolor="#24282b" strokeweight="0">
                <v:path arrowok="t"/>
              </v:shape>
              <v:shape id="_x0000_s19848" style="position:absolute;left:1945;top:390;width:18;height:35" coordsize="18,35" path="m,l18,r,l18,17r,l18,35e" filled="f" strokecolor="#24282b" strokeweight="0">
                <v:path arrowok="t"/>
              </v:shape>
              <v:line id="_x0000_s19849" style="position:absolute" from="1963,443" to="1963,478" strokecolor="#24282b" strokeweight="0"/>
              <v:line id="_x0000_s19850" style="position:absolute" from="1963,496" to="1963,549" strokecolor="#24282b" strokeweight="0"/>
              <v:line id="_x0000_s19851" style="position:absolute" from="1963,567" to="1963,602" strokecolor="#24282b" strokeweight="0"/>
              <v:line id="_x0000_s19852" style="position:absolute" from="1963,620" to="1963,655" strokecolor="#24282b" strokeweight="0"/>
              <v:line id="_x0000_s19853" style="position:absolute" from="1963,673" to="1963,726" strokecolor="#24282b" strokeweight="0"/>
              <v:line id="_x0000_s19854" style="position:absolute" from="1963,744" to="1963,779" strokecolor="#24282b" strokeweight="0"/>
              <v:line id="_x0000_s19855" style="position:absolute" from="1963,797" to="1963,832" strokecolor="#24282b" strokeweight="0"/>
              <v:line id="_x0000_s19856" style="position:absolute" from="1963,868" to="1963,903" strokecolor="#24282b" strokeweight="0"/>
              <v:line id="_x0000_s19857" style="position:absolute" from="1963,921" to="1963,956" strokecolor="#24282b" strokeweight="0"/>
              <v:line id="_x0000_s19858" style="position:absolute" from="1963,974" to="1963,1027" strokecolor="#24282b" strokeweight="0"/>
              <v:line id="_x0000_s19859" style="position:absolute" from="1963,1045" to="1963,1080" strokecolor="#24282b" strokeweight="0"/>
              <v:line id="_x0000_s19860" style="position:absolute" from="1963,1098" to="1963,1134" strokecolor="#24282b" strokeweight="0"/>
              <v:line id="_x0000_s19861" style="position:absolute" from="1963,1151" to="1963,1204" strokecolor="#24282b" strokeweight="0"/>
              <v:line id="_x0000_s19862" style="position:absolute" from="1963,1222" to="1963,1258" strokecolor="#24282b" strokeweight="0"/>
              <v:line id="_x0000_s19863" style="position:absolute" from="1963,1275" to="1963,1311" strokecolor="#24282b" strokeweight="0"/>
              <v:line id="_x0000_s19864" style="position:absolute" from="1963,1346" to="1963,1382" strokecolor="#24282b" strokeweight="0"/>
              <v:line id="_x0000_s19865" style="position:absolute" from="1963,1399" to="1963,1435" strokecolor="#24282b" strokeweight="0"/>
              <v:line id="_x0000_s19866" style="position:absolute" from="1963,1452" to="1963,1506" strokecolor="#24282b" strokeweight="0"/>
              <v:line id="_x0000_s19867" style="position:absolute" from="1963,1523" to="1963,1559" strokecolor="#24282b" strokeweight="0"/>
              <v:line id="_x0000_s19868" style="position:absolute" from="1963,1576" to="1963,1612" strokecolor="#24282b" strokeweight="0"/>
              <v:line id="_x0000_s19869" style="position:absolute" from="1963,1630" to="1963,1683" strokecolor="#24282b" strokeweight="0"/>
              <v:line id="_x0000_s19870" style="position:absolute" from="1963,1700" to="1963,1736" strokecolor="#24282b" strokeweight="0"/>
              <v:line id="_x0000_s19871" style="position:absolute" from="1963,1754" to="1963,1807" strokecolor="#24282b" strokeweight="0"/>
              <v:line id="_x0000_s19872" style="position:absolute" from="1963,1824" to="1963,1860" strokecolor="#24282b" strokeweight="0"/>
              <v:line id="_x0000_s19873" style="position:absolute" from="1963,1878" to="1963,1913" strokecolor="#24282b" strokeweight="0"/>
              <v:line id="_x0000_s19874" style="position:absolute" from="1963,1931" to="1963,1984" strokecolor="#24282b" strokeweight="0"/>
              <v:line id="_x0000_s19875" style="position:absolute" from="1963,2001" to="1963,2037" strokecolor="#24282b" strokeweight="0"/>
              <v:line id="_x0000_s19876" style="position:absolute" from="1963,2055" to="1963,2090" strokecolor="#24282b" strokeweight="0"/>
              <v:line id="_x0000_s19877" style="position:absolute" from="1963,2125" to="1963,2161" strokecolor="#24282b" strokeweight="0"/>
              <v:line id="_x0000_s19878" style="position:absolute" from="1963,2179" to="1963,2214" strokecolor="#24282b" strokeweight="0"/>
              <v:line id="_x0000_s19879" style="position:absolute" from="1963,2232" to="1963,2285" strokecolor="#24282b" strokeweight="0"/>
              <v:line id="_x0000_s19880" style="position:absolute" from="1963,2303" to="1963,2338" strokecolor="#24282b" strokeweight="0"/>
              <v:line id="_x0000_s19881" style="position:absolute" from="1963,2356" to="1963,2391" strokecolor="#24282b" strokeweight="0"/>
              <v:line id="_x0000_s19882" style="position:absolute" from="1963,2409" to="1963,2462" strokecolor="#24282b" strokeweight="0"/>
              <v:line id="_x0000_s19883" style="position:absolute" from="1963,2480" to="1963,2515" strokecolor="#24282b" strokeweight="0"/>
              <v:line id="_x0000_s19884" style="position:absolute" from="1963,2533" to="1963,2568" strokecolor="#24282b" strokeweight="0"/>
              <v:line id="_x0000_s19885" style="position:absolute" from="1963,2604" to="1963,2639" strokecolor="#24282b" strokeweight="0"/>
              <v:line id="_x0000_s19886" style="position:absolute" from="1963,2657" to="1963,2692" strokecolor="#24282b" strokeweight="0"/>
              <v:line id="_x0000_s19887" style="position:absolute" from="1963,2710" to="1963,2763" strokecolor="#24282b" strokeweight="0"/>
              <v:line id="_x0000_s19888" style="position:absolute" from="1963,2781" to="1963,2816" strokecolor="#24282b" strokeweight="0"/>
              <v:line id="_x0000_s19889" style="position:absolute" from="1963,2834" to="1963,2869" strokecolor="#24282b" strokeweight="0"/>
              <v:line id="_x0000_s19890" style="position:absolute" from="1963,2887" to="1963,2940" strokecolor="#24282b" strokeweight="0"/>
              <v:line id="_x0000_s19891" style="position:absolute" from="1963,2958" to="1963,2993" strokecolor="#24282b" strokeweight="0"/>
              <v:line id="_x0000_s19892" style="position:absolute" from="1963,3011" to="1963,3047" strokecolor="#24282b" strokeweight="0"/>
              <v:line id="_x0000_s19893" style="position:absolute" from="1963,3082" to="1963,3117" strokecolor="#24282b" strokeweight="0"/>
              <v:line id="_x0000_s19894" style="position:absolute" from="1963,3135" to="1963,3170" strokecolor="#24282b" strokeweight="0"/>
              <v:line id="_x0000_s19895" style="position:absolute" from="1963,3188" to="1963,3241" strokecolor="#24282b" strokeweight="0"/>
              <v:shape id="_x0000_s19896" style="position:absolute;left:1945;top:3277;width:18;height:17" coordsize="18,17" path="m18,r,l18,17r,l,17r,e" filled="f" strokecolor="#24282b" strokeweight="0">
                <v:path arrowok="t"/>
              </v:shape>
              <v:shape id="_x0000_s19897" style="position:absolute;left:1892;top:3312;width:36;height:0" coordsize="36,0" path="m36,l18,r,l,e" filled="f" strokecolor="#24282b" strokeweight="0">
                <v:path arrowok="t"/>
              </v:shape>
              <v:line id="_x0000_s19898" style="position:absolute;flip:x" from="1820,3312" to="1856,3312" strokecolor="#24282b" strokeweight="0"/>
              <v:line id="_x0000_s19899" style="position:absolute;flip:x" from="1767,3312" to="1803,3312" strokecolor="#24282b" strokeweight="0"/>
              <v:line id="_x0000_s19900" style="position:absolute;flip:x" from="1696,3312" to="1749,3312" strokecolor="#24282b" strokeweight="0"/>
              <v:line id="_x0000_s19901" style="position:absolute;flip:x" from="1642,3312" to="1678,3312" strokecolor="#24282b" strokeweight="0"/>
              <v:line id="_x0000_s19902" style="position:absolute;flip:x" from="1588,3312" to="1624,3312" strokecolor="#24282b" strokeweight="0"/>
              <v:line id="_x0000_s19903" style="position:absolute;flip:x" from="1517,3312" to="1553,3312" strokecolor="#24282b" strokeweight="0"/>
              <v:line id="_x0000_s19904" style="position:absolute;flip:x" from="1464,3312" to="1499,3312" strokecolor="#24282b" strokeweight="0"/>
              <v:line id="_x0000_s19905" style="position:absolute;flip:x" from="1392,3312" to="1446,3312" strokecolor="#24282b" strokeweight="0"/>
              <v:line id="_x0000_s19906" style="position:absolute;flip:x" from="1339,3312" to="1374,3312" strokecolor="#24282b" strokeweight="0"/>
              <v:line id="_x0000_s19907" style="position:absolute;flip:x" from="1285,3312" to="1321,3312" strokecolor="#24282b" strokeweight="0"/>
              <v:line id="_x0000_s19908" style="position:absolute;flip:x" from="1214,3312" to="1267,3312" strokecolor="#24282b" strokeweight="0"/>
              <v:line id="_x0000_s19909" style="position:absolute;flip:x" from="1160,3312" to="1196,3312" strokecolor="#24282b" strokeweight="0"/>
              <v:line id="_x0000_s19910" style="position:absolute;flip:x" from="1107,3312" to="1142,3312" strokecolor="#24282b" strokeweight="0"/>
              <v:line id="_x0000_s19911" style="position:absolute;flip:x" from="1035,3312" to="1071,3312" strokecolor="#24282b" strokeweight="0"/>
              <v:line id="_x0000_s19912" style="position:absolute;flip:x" from="982,3312" to="1017,3312" strokecolor="#24282b" strokeweight="0"/>
              <v:line id="_x0000_s19913" style="position:absolute;flip:x" from="910,3312" to="964,3312" strokecolor="#24282b" strokeweight="0"/>
              <v:line id="_x0000_s19914" style="position:absolute;flip:x" from="857,3312" to="892,3312" strokecolor="#24282b" strokeweight="0"/>
              <v:line id="_x0000_s19915" style="position:absolute;flip:x" from="803,3312" to="839,3312" strokecolor="#24282b" strokeweight="0"/>
              <v:line id="_x0000_s19916" style="position:absolute;flip:x" from="732,3312" to="785,3312" strokecolor="#24282b" strokeweight="0"/>
              <v:line id="_x0000_s19917" style="position:absolute;flip:x" from="678,3312" to="714,3312" strokecolor="#24282b" strokeweight="0"/>
              <v:line id="_x0000_s19918" style="position:absolute;flip:x" from="607,3312" to="660,3312" strokecolor="#24282b" strokeweight="0"/>
              <v:line id="_x0000_s19919" style="position:absolute;flip:x" from="553,3312" to="589,3312" strokecolor="#24282b" strokeweight="0"/>
              <v:line id="_x0000_s19920" style="position:absolute;flip:x" from="500,3312" to="535,3312" strokecolor="#24282b" strokeweight="0"/>
              <v:line id="_x0000_s19921" style="position:absolute;flip:x" from="428,3312" to="482,3312" strokecolor="#24282b" strokeweight="0"/>
              <v:line id="_x0000_s19922" style="position:absolute;flip:x" from="375,3312" to="410,3312" strokecolor="#24282b" strokeweight="0"/>
              <v:line id="_x0000_s19923" style="position:absolute;flip:x" from="321,3312" to="357,3312" strokecolor="#24282b" strokeweight="0"/>
              <v:line id="_x0000_s19924" style="position:absolute;flip:x" from="250,3312" to="286,3312" strokecolor="#24282b" strokeweight="0"/>
              <v:shape id="_x0000_s19925" style="position:absolute;left:178;top:3294;width:54;height:18" coordsize="54,18" path="m54,18r-36,l18,18r,l,18,,e" filled="f" strokecolor="#24282b" strokeweight="0">
                <v:path arrowok="t"/>
              </v:shape>
              <v:shape id="_x0000_s19926" style="position:absolute;left:143;top:3259;width:18;height:35" coordsize="18,35" path="m18,35r,l,18,,,,,,,,e" filled="f" strokecolor="#24282b" strokeweight="0">
                <v:path arrowok="t"/>
              </v:shape>
              <v:line id="_x0000_s19927" style="position:absolute;flip:y" from="143,3188" to="143,3224" strokecolor="#24282b" strokeweight="0"/>
              <v:line id="_x0000_s19928" style="position:absolute;flip:y" from="143,3135" to="143,3170" strokecolor="#24282b" strokeweight="0"/>
              <v:line id="_x0000_s19929" style="position:absolute;flip:y" from="143,3064" to="143,3117" strokecolor="#24282b" strokeweight="0"/>
              <v:line id="_x0000_s19930" style="position:absolute;flip:y" from="143,3011" to="143,3047" strokecolor="#24282b" strokeweight="0"/>
              <v:line id="_x0000_s19931" style="position:absolute;flip:y" from="143,2958" to="143,2993" strokecolor="#24282b" strokeweight="0"/>
              <v:line id="_x0000_s19932" style="position:absolute;flip:y" from="143,2887" to="143,2940" strokecolor="#24282b" strokeweight="0"/>
              <v:line id="_x0000_s19933" style="position:absolute;flip:y" from="143,2834" to="143,2869" strokecolor="#24282b" strokeweight="0"/>
              <v:line id="_x0000_s19934" style="position:absolute;flip:y" from="143,2781" to="143,2816" strokecolor="#24282b" strokeweight="0"/>
              <v:line id="_x0000_s19935" style="position:absolute;flip:y" from="143,2710" to="143,2745" strokecolor="#24282b" strokeweight="0"/>
              <v:line id="_x0000_s19936" style="position:absolute;flip:y" from="143,2657" to="143,2692" strokecolor="#24282b" strokeweight="0"/>
              <v:line id="_x0000_s19937" style="position:absolute;flip:y" from="143,2586" to="143,2639" strokecolor="#24282b" strokeweight="0"/>
              <v:line id="_x0000_s19938" style="position:absolute;flip:y" from="143,2533" to="143,2568" strokecolor="#24282b" strokeweight="0"/>
              <v:line id="_x0000_s19939" style="position:absolute;flip:y" from="143,2480" to="143,2515" strokecolor="#24282b" strokeweight="0"/>
              <v:line id="_x0000_s19940" style="position:absolute;flip:y" from="143,2409" to="143,2462" strokecolor="#24282b" strokeweight="0"/>
              <v:line id="_x0000_s19941" style="position:absolute;flip:y" from="143,2356" to="143,2391" strokecolor="#24282b" strokeweight="0"/>
              <v:line id="_x0000_s19942" style="position:absolute;flip:y" from="143,2303" to="143,2338" strokecolor="#24282b" strokeweight="0"/>
              <v:line id="_x0000_s19943" style="position:absolute;flip:y" from="143,2232" to="143,2267" strokecolor="#24282b" strokeweight="0"/>
              <v:line id="_x0000_s19944" style="position:absolute;flip:y" from="143,2179" to="143,2214" strokecolor="#24282b" strokeweight="0"/>
              <v:line id="_x0000_s19945" style="position:absolute;flip:y" from="143,2108" to="143,2161" strokecolor="#24282b" strokeweight="0"/>
              <v:line id="_x0000_s19946" style="position:absolute;flip:y" from="143,2055" to="143,2090" strokecolor="#24282b" strokeweight="0"/>
              <v:line id="_x0000_s19947" style="position:absolute;flip:y" from="143,2001" to="143,2037" strokecolor="#24282b" strokeweight="0"/>
              <v:line id="_x0000_s19948" style="position:absolute;flip:y" from="143,1931" to="143,1966" strokecolor="#24282b" strokeweight="0"/>
              <v:line id="_x0000_s19949" style="position:absolute;flip:y" from="143,1878" to="143,1913" strokecolor="#24282b" strokeweight="0"/>
              <v:line id="_x0000_s19950" style="position:absolute;flip:y" from="143,1807" to="143,1860" strokecolor="#24282b" strokeweight="0"/>
              <v:line id="_x0000_s19951" style="position:absolute;flip:y" from="143,1754" to="143,1789" strokecolor="#24282b" strokeweight="0"/>
              <v:line id="_x0000_s19952" style="position:absolute;flip:y" from="143,1700" to="143,1736" strokecolor="#24282b" strokeweight="0"/>
              <v:line id="_x0000_s19953" style="position:absolute;flip:y" from="143,1630" to="143,1683" strokecolor="#24282b" strokeweight="0"/>
              <v:line id="_x0000_s19954" style="position:absolute;flip:y" from="143,1576" to="143,1612" strokecolor="#24282b" strokeweight="0"/>
              <v:line id="_x0000_s19955" style="position:absolute;flip:y" from="143,1523" to="143,1559" strokecolor="#24282b" strokeweight="0"/>
              <v:line id="_x0000_s19956" style="position:absolute;flip:y" from="143,1452" to="143,1488" strokecolor="#24282b" strokeweight="0"/>
              <v:line id="_x0000_s19957" style="position:absolute;flip:y" from="143,1399" to="143,1435" strokecolor="#24282b" strokeweight="0"/>
              <v:line id="_x0000_s19958" style="position:absolute;flip:y" from="143,1328" to="143,1382" strokecolor="#24282b" strokeweight="0"/>
              <v:line id="_x0000_s19959" style="position:absolute;flip:y" from="143,1275" to="143,1311" strokecolor="#24282b" strokeweight="0"/>
              <v:line id="_x0000_s19960" style="position:absolute;flip:y" from="143,1222" to="143,1258" strokecolor="#24282b" strokeweight="0"/>
              <v:line id="_x0000_s19961" style="position:absolute;flip:y" from="143,1151" to="143,1204" strokecolor="#24282b" strokeweight="0"/>
              <v:line id="_x0000_s19962" style="position:absolute;flip:y" from="143,1098" to="143,1134" strokecolor="#24282b" strokeweight="0"/>
              <v:line id="_x0000_s19963" style="position:absolute;flip:y" from="143,1045" to="143,1080" strokecolor="#24282b" strokeweight="0"/>
              <v:line id="_x0000_s19964" style="position:absolute;flip:y" from="143,974" to="143,1010" strokecolor="#24282b" strokeweight="0"/>
              <v:line id="_x0000_s19965" style="position:absolute;flip:y" from="143,921" to="143,956" strokecolor="#24282b" strokeweight="0"/>
              <v:line id="_x0000_s19966" style="position:absolute;flip:y" from="143,850" to="143,903" strokecolor="#24282b" strokeweight="0"/>
              <v:line id="_x0000_s19967" style="position:absolute;flip:y" from="143,797" to="143,832" strokecolor="#24282b" strokeweight="0"/>
              <v:line id="_x0000_s19968" style="position:absolute;flip:y" from="143,744" to="143,779" strokecolor="#24282b" strokeweight="0"/>
              <v:line id="_x0000_s19969" style="position:absolute;flip:y" from="143,673" to="143,726" strokecolor="#24282b" strokeweight="0"/>
              <v:line id="_x0000_s19970" style="position:absolute;flip:y" from="143,620" to="143,655" strokecolor="#24282b" strokeweight="0"/>
              <v:line id="_x0000_s19971" style="position:absolute;flip:y" from="143,567" to="143,602" strokecolor="#24282b" strokeweight="0"/>
            </v:group>
            <v:group id="_x0000_s19972" style="position:absolute;left:143;top:372;width:8495;height:4782" coordorigin="143,372" coordsize="8495,4782">
              <v:line id="_x0000_s19973" style="position:absolute;flip:y" from="143,496" to="143,531" strokecolor="#24282b" strokeweight="0"/>
              <v:line id="_x0000_s19974" style="position:absolute;flip:y" from="143,443" to="143,478" strokecolor="#24282b" strokeweight="0"/>
              <v:shape id="_x0000_s19975" style="position:absolute;left:143;top:390;width:18;height:17" coordsize="18,17" path="m,17r,l18,r,l18,e" filled="f" strokecolor="#24282b" strokeweight="0">
                <v:path arrowok="t"/>
              </v:shape>
              <v:shape id="_x0000_s19976" style="position:absolute;left:178;top:372;width:18;height:0" coordsize="18,0" path="m,l18,r,e" filled="f" strokecolor="#24282b" strokeweight="0">
                <v:path arrowok="t"/>
              </v:shape>
              <v:shape id="_x0000_s19977" style="position:absolute;left:143;top:3542;width:1820;height:1577" coordsize="102,89" path="m3,l99,hdc101,,102,1,102,3hal102,86hdc102,88,101,89,99,89hal3,89hdc2,89,,88,,86hal,3hdc,1,2,,3,haxe" fillcolor="#bbb0d5" stroked="f">
                <v:path arrowok="t"/>
              </v:shape>
              <v:line id="_x0000_s19978" style="position:absolute" from="196,3542" to="250,3542" strokecolor="#24282b" strokeweight="0"/>
              <v:line id="_x0000_s19979" style="position:absolute" from="268,3542" to="303,3542" strokecolor="#24282b" strokeweight="0"/>
              <v:line id="_x0000_s19980" style="position:absolute" from="321,3542" to="357,3542" strokecolor="#24282b" strokeweight="0"/>
              <v:line id="_x0000_s19981" style="position:absolute" from="375,3542" to="428,3542" strokecolor="#24282b" strokeweight="0"/>
              <v:line id="_x0000_s19982" style="position:absolute" from="446,3542" to="482,3542" strokecolor="#24282b" strokeweight="0"/>
              <v:line id="_x0000_s19983" style="position:absolute" from="500,3542" to="535,3542" strokecolor="#24282b" strokeweight="0"/>
              <v:line id="_x0000_s19984" style="position:absolute" from="571,3542" to="607,3542" strokecolor="#24282b" strokeweight="0"/>
              <v:line id="_x0000_s19985" style="position:absolute" from="625,3542" to="660,3542" strokecolor="#24282b" strokeweight="0"/>
              <v:line id="_x0000_s19986" style="position:absolute" from="678,3542" to="732,3542" strokecolor="#24282b" strokeweight="0"/>
              <v:line id="_x0000_s19987" style="position:absolute" from="750,3542" to="785,3542" strokecolor="#24282b" strokeweight="0"/>
              <v:line id="_x0000_s19988" style="position:absolute" from="803,3542" to="839,3542" strokecolor="#24282b" strokeweight="0"/>
              <v:line id="_x0000_s19989" style="position:absolute" from="857,3542" to="910,3542" strokecolor="#24282b" strokeweight="0"/>
              <v:line id="_x0000_s19990" style="position:absolute" from="928,3542" to="964,3542" strokecolor="#24282b" strokeweight="0"/>
              <v:line id="_x0000_s19991" style="position:absolute" from="982,3542" to="1035,3542" strokecolor="#24282b" strokeweight="0"/>
              <v:line id="_x0000_s19992" style="position:absolute" from="1053,3542" to="1089,3542" strokecolor="#24282b" strokeweight="0"/>
              <v:line id="_x0000_s19993" style="position:absolute" from="1107,3542" to="1142,3542" strokecolor="#24282b" strokeweight="0"/>
              <v:line id="_x0000_s19994" style="position:absolute" from="1160,3542" to="1214,3542" strokecolor="#24282b" strokeweight="0"/>
              <v:line id="_x0000_s19995" style="position:absolute" from="1231,3542" to="1267,3542" strokecolor="#24282b" strokeweight="0"/>
              <v:line id="_x0000_s19996" style="position:absolute" from="1285,3542" to="1321,3542" strokecolor="#24282b" strokeweight="0"/>
              <v:line id="_x0000_s19997" style="position:absolute" from="1356,3542" to="1392,3542" strokecolor="#24282b" strokeweight="0"/>
              <v:line id="_x0000_s19998" style="position:absolute" from="1410,3542" to="1446,3542" strokecolor="#24282b" strokeweight="0"/>
              <v:line id="_x0000_s19999" style="position:absolute" from="1464,3542" to="1517,3542" strokecolor="#24282b" strokeweight="0"/>
              <v:line id="_x0000_s20000" style="position:absolute" from="1535,3542" to="1571,3542" strokecolor="#24282b" strokeweight="0"/>
              <v:line id="_x0000_s20001" style="position:absolute" from="1588,3542" to="1624,3542" strokecolor="#24282b" strokeweight="0"/>
              <v:line id="_x0000_s20002" style="position:absolute" from="1642,3542" to="1696,3542" strokecolor="#24282b" strokeweight="0"/>
              <v:line id="_x0000_s20003" style="position:absolute" from="1713,3542" to="1749,3542" strokecolor="#24282b" strokeweight="0"/>
              <v:line id="_x0000_s20004" style="position:absolute" from="1767,3542" to="1803,3542" strokecolor="#24282b" strokeweight="0"/>
              <v:line id="_x0000_s20005" style="position:absolute" from="1838,3542" to="1874,3542" strokecolor="#24282b" strokeweight="0"/>
              <v:shape id="_x0000_s20006" style="position:absolute;left:1892;top:3542;width:53;height:0" coordsize="53,0" path="m,l18,r,l36,,53,r,e" filled="f" strokecolor="#24282b" strokeweight="0">
                <v:path arrowok="t"/>
              </v:shape>
              <v:shape id="_x0000_s20007" style="position:absolute;left:1945;top:3560;width:18;height:36" coordsize="18,36" path="m,l18,r,l18,18r,l18,36e" filled="f" strokecolor="#24282b" strokeweight="0">
                <v:path arrowok="t"/>
              </v:shape>
              <v:line id="_x0000_s20008" style="position:absolute" from="1963,3613" to="1963,3649" strokecolor="#24282b" strokeweight="0"/>
              <v:line id="_x0000_s20009" style="position:absolute" from="1963,3666" to="1963,3720" strokecolor="#24282b" strokeweight="0"/>
              <v:line id="_x0000_s20010" style="position:absolute" from="1963,3737" to="1963,3773" strokecolor="#24282b" strokeweight="0"/>
              <v:line id="_x0000_s20011" style="position:absolute" from="1963,3790" to="1963,3826" strokecolor="#24282b" strokeweight="0"/>
              <v:line id="_x0000_s20012" style="position:absolute" from="1963,3844" to="1963,3897" strokecolor="#24282b" strokeweight="0"/>
              <v:line id="_x0000_s20013" style="position:absolute" from="1963,3914" to="1963,3950" strokecolor="#24282b" strokeweight="0"/>
              <v:line id="_x0000_s20014" style="position:absolute" from="1963,3968" to="1963,4003" strokecolor="#24282b" strokeweight="0"/>
              <v:line id="_x0000_s20015" style="position:absolute" from="1963,4038" to="1963,4074" strokecolor="#24282b" strokeweight="0"/>
              <v:line id="_x0000_s20016" style="position:absolute" from="1963,4092" to="1963,4127" strokecolor="#24282b" strokeweight="0"/>
              <v:line id="_x0000_s20017" style="position:absolute" from="1963,4145" to="1963,4198" strokecolor="#24282b" strokeweight="0"/>
              <v:line id="_x0000_s20018" style="position:absolute" from="1963,4216" to="1963,4251" strokecolor="#24282b" strokeweight="0"/>
              <v:line id="_x0000_s20019" style="position:absolute" from="1963,4269" to="1963,4304" strokecolor="#24282b" strokeweight="0"/>
              <v:line id="_x0000_s20020" style="position:absolute" from="1963,4322" to="1963,4375" strokecolor="#24282b" strokeweight="0"/>
              <v:line id="_x0000_s20021" style="position:absolute" from="1963,4393" to="1963,4428" strokecolor="#24282b" strokeweight="0"/>
              <v:line id="_x0000_s20022" style="position:absolute" from="1963,4446" to="1963,4481" strokecolor="#24282b" strokeweight="0"/>
              <v:line id="_x0000_s20023" style="position:absolute" from="1963,4517" to="1963,4552" strokecolor="#24282b" strokeweight="0"/>
              <v:line id="_x0000_s20024" style="position:absolute" from="1963,4570" to="1963,4605" strokecolor="#24282b" strokeweight="0"/>
              <v:line id="_x0000_s20025" style="position:absolute" from="1963,4623" to="1963,4676" strokecolor="#24282b" strokeweight="0"/>
              <v:line id="_x0000_s20026" style="position:absolute" from="1963,4694" to="1963,4729" strokecolor="#24282b" strokeweight="0"/>
              <v:line id="_x0000_s20027" style="position:absolute" from="1963,4747" to="1963,4782" strokecolor="#24282b" strokeweight="0"/>
              <v:line id="_x0000_s20028" style="position:absolute" from="1963,4800" to="1963,4853" strokecolor="#24282b" strokeweight="0"/>
              <v:line id="_x0000_s20029" style="position:absolute" from="1963,4871" to="1963,4906" strokecolor="#24282b" strokeweight="0"/>
              <v:line id="_x0000_s20030" style="position:absolute" from="1963,4924" to="1963,4959" strokecolor="#24282b" strokeweight="0"/>
              <v:line id="_x0000_s20031" style="position:absolute" from="1963,4995" to="1963,5030" strokecolor="#24282b" strokeweight="0"/>
              <v:shape id="_x0000_s20032" style="position:absolute;left:1963;top:5048;width:0;height:35" coordsize="0,35" path="m,l,18r,l,35r,e" filled="f" strokecolor="#24282b" strokeweight="0">
                <v:path arrowok="t"/>
              </v:shape>
              <v:shape id="_x0000_s20033" style="position:absolute;left:1928;top:5101;width:35;height:18" coordsize="35,18" path="m35,r,l17,18r,l,18e" filled="f" strokecolor="#24282b" strokeweight="0">
                <v:path arrowok="t"/>
              </v:shape>
              <v:line id="_x0000_s20034" style="position:absolute;flip:x" from="1874,5119" to="1910,5119" strokecolor="#24282b" strokeweight="0"/>
              <v:line id="_x0000_s20035" style="position:absolute;flip:x" from="1803,5119" to="1856,5119" strokecolor="#24282b" strokeweight="0"/>
              <v:line id="_x0000_s20036" style="position:absolute;flip:x" from="1749,5119" to="1785,5119" strokecolor="#24282b" strokeweight="0"/>
              <v:line id="_x0000_s20037" style="position:absolute;flip:x" from="1678,5119" to="1731,5119" strokecolor="#24282b" strokeweight="0"/>
              <v:line id="_x0000_s20038" style="position:absolute;flip:x" from="1624,5119" to="1660,5119" strokecolor="#24282b" strokeweight="0"/>
              <v:line id="_x0000_s20039" style="position:absolute;flip:x" from="1571,5119" to="1606,5119" strokecolor="#24282b" strokeweight="0"/>
              <v:line id="_x0000_s20040" style="position:absolute;flip:x" from="1499,5119" to="1553,5119" strokecolor="#24282b" strokeweight="0"/>
              <v:line id="_x0000_s20041" style="position:absolute;flip:x" from="1446,5119" to="1481,5119" strokecolor="#24282b" strokeweight="0"/>
              <v:line id="_x0000_s20042" style="position:absolute;flip:x" from="1392,5119" to="1428,5119" strokecolor="#24282b" strokeweight="0"/>
              <v:line id="_x0000_s20043" style="position:absolute;flip:x" from="1321,5119" to="1356,5119" strokecolor="#24282b" strokeweight="0"/>
              <v:line id="_x0000_s20044" style="position:absolute;flip:x" from="1267,5119" to="1303,5119" strokecolor="#24282b" strokeweight="0"/>
              <v:line id="_x0000_s20045" style="position:absolute;flip:x" from="1196,5119" to="1249,5119" strokecolor="#24282b" strokeweight="0"/>
              <v:line id="_x0000_s20046" style="position:absolute;flip:x" from="1142,5119" to="1178,5119" strokecolor="#24282b" strokeweight="0"/>
              <v:line id="_x0000_s20047" style="position:absolute;flip:x" from="1089,5119" to="1124,5119" strokecolor="#24282b" strokeweight="0"/>
              <v:line id="_x0000_s20048" style="position:absolute;flip:x" from="1017,5119" to="1071,5119" strokecolor="#24282b" strokeweight="0"/>
              <v:line id="_x0000_s20049" style="position:absolute;flip:x" from="964,5119" to="999,5119" strokecolor="#24282b" strokeweight="0"/>
              <v:line id="_x0000_s20050" style="position:absolute;flip:x" from="910,5119" to="946,5119" strokecolor="#24282b" strokeweight="0"/>
              <v:line id="_x0000_s20051" style="position:absolute;flip:x" from="839,5119" to="875,5119" strokecolor="#24282b" strokeweight="0"/>
              <v:line id="_x0000_s20052" style="position:absolute;flip:x" from="785,5119" to="821,5119" strokecolor="#24282b" strokeweight="0"/>
              <v:line id="_x0000_s20053" style="position:absolute;flip:x" from="714,5119" to="767,5119" strokecolor="#24282b" strokeweight="0"/>
              <v:line id="_x0000_s20054" style="position:absolute;flip:x" from="660,5119" to="696,5119" strokecolor="#24282b" strokeweight="0"/>
              <v:line id="_x0000_s20055" style="position:absolute;flip:x" from="607,5119" to="643,5119" strokecolor="#24282b" strokeweight="0"/>
              <v:line id="_x0000_s20056" style="position:absolute;flip:x" from="535,5119" to="589,5119" strokecolor="#24282b" strokeweight="0"/>
              <v:line id="_x0000_s20057" style="position:absolute;flip:x" from="482,5119" to="518,5119" strokecolor="#24282b" strokeweight="0"/>
              <v:line id="_x0000_s20058" style="position:absolute;flip:x" from="410,5119" to="464,5119" strokecolor="#24282b" strokeweight="0"/>
              <v:line id="_x0000_s20059" style="position:absolute;flip:x" from="357,5119" to="393,5119" strokecolor="#24282b" strokeweight="0"/>
              <v:line id="_x0000_s20060" style="position:absolute;flip:x" from="303,5119" to="339,5119" strokecolor="#24282b" strokeweight="0"/>
              <v:line id="_x0000_s20061" style="position:absolute;flip:x" from="232,5119" to="286,5119" strokecolor="#24282b" strokeweight="0"/>
              <v:shape id="_x0000_s20062" style="position:absolute;left:178;top:5119;width:36;height:0" coordsize="36,0" path="m36,l18,r,l18,,,e" filled="f" strokecolor="#24282b" strokeweight="0">
                <v:path arrowok="t"/>
              </v:shape>
              <v:shape id="_x0000_s20063" style="position:absolute;left:143;top:5083;width:18;height:18" coordsize="18,18" path="m18,18r,l18,18,,,,e" filled="f" strokecolor="#24282b" strokeweight="0">
                <v:path arrowok="t"/>
              </v:shape>
              <v:line id="_x0000_s20064" style="position:absolute;flip:y" from="143,5013" to="143,5048" strokecolor="#24282b" strokeweight="0"/>
              <v:line id="_x0000_s20065" style="position:absolute;flip:y" from="143,4959" to="143,4995" strokecolor="#24282b" strokeweight="0"/>
              <v:line id="_x0000_s20066" style="position:absolute;flip:y" from="143,4889" to="143,4942" strokecolor="#24282b" strokeweight="0"/>
              <v:line id="_x0000_s20067" style="position:absolute;flip:y" from="143,4835" to="143,4871" strokecolor="#24282b" strokeweight="0"/>
              <v:line id="_x0000_s20068" style="position:absolute;flip:y" from="143,4782" to="143,4818" strokecolor="#24282b" strokeweight="0"/>
              <v:line id="_x0000_s20069" style="position:absolute;flip:y" from="143,4711" to="143,4765" strokecolor="#24282b" strokeweight="0"/>
              <v:line id="_x0000_s20070" style="position:absolute;flip:y" from="143,4658" to="143,4694" strokecolor="#24282b" strokeweight="0"/>
              <v:line id="_x0000_s20071" style="position:absolute;flip:y" from="143,4605" to="143,4641" strokecolor="#24282b" strokeweight="0"/>
              <v:line id="_x0000_s20072" style="position:absolute;flip:y" from="143,4534" to="143,4570" strokecolor="#24282b" strokeweight="0"/>
              <v:line id="_x0000_s20073" style="position:absolute;flip:y" from="143,4481" to="143,4517" strokecolor="#24282b" strokeweight="0"/>
              <v:line id="_x0000_s20074" style="position:absolute;flip:y" from="143,4410" to="143,4463" strokecolor="#24282b" strokeweight="0"/>
              <v:line id="_x0000_s20075" style="position:absolute;flip:y" from="143,4357" to="143,4393" strokecolor="#24282b" strokeweight="0"/>
              <v:line id="_x0000_s20076" style="position:absolute;flip:y" from="143,4304" to="143,4340" strokecolor="#24282b" strokeweight="0"/>
              <v:line id="_x0000_s20077" style="position:absolute;flip:y" from="143,4233" to="143,4286" strokecolor="#24282b" strokeweight="0"/>
              <v:line id="_x0000_s20078" style="position:absolute;flip:y" from="143,4180" to="143,4216" strokecolor="#24282b" strokeweight="0"/>
              <v:line id="_x0000_s20079" style="position:absolute;flip:y" from="143,4127" to="143,4162" strokecolor="#24282b" strokeweight="0"/>
              <v:line id="_x0000_s20080" style="position:absolute;flip:y" from="143,4056" to="143,4092" strokecolor="#24282b" strokeweight="0"/>
              <v:line id="_x0000_s20081" style="position:absolute;flip:y" from="143,4003" to="143,4038" strokecolor="#24282b" strokeweight="0"/>
              <v:line id="_x0000_s20082" style="position:absolute;flip:y" from="143,3932" to="143,3985" strokecolor="#24282b" strokeweight="0"/>
              <v:line id="_x0000_s20083" style="position:absolute;flip:y" from="143,3879" to="143,3914" strokecolor="#24282b" strokeweight="0"/>
              <v:line id="_x0000_s20084" style="position:absolute;flip:y" from="143,3826" to="143,3861" strokecolor="#24282b" strokeweight="0"/>
              <v:line id="_x0000_s20085" style="position:absolute;flip:y" from="143,3755" to="143,3790" strokecolor="#24282b" strokeweight="0"/>
              <v:line id="_x0000_s20086" style="position:absolute;flip:y" from="143,3702" to="143,3737" strokecolor="#24282b" strokeweight="0"/>
              <v:line id="_x0000_s20087" style="position:absolute;flip:y" from="143,3631" to="143,3684" strokecolor="#24282b" strokeweight="0"/>
              <v:shape id="_x0000_s20088" style="position:absolute;left:143;top:3578;width:0;height:35" coordsize="0,35" path="m,35l,18r,l,,,e" filled="f" strokecolor="#24282b" strokeweight="0">
                <v:path arrowok="t"/>
              </v:shape>
              <v:shape id="_x0000_s20089" style="position:absolute;left:161;top:3542;width:35;height:18" coordsize="35,18" path="m,18r,l17,r,l35,r,e" filled="f" strokecolor="#24282b" strokeweight="0">
                <v:path arrowok="t"/>
              </v:shape>
              <v:shape id="_x0000_s20090" style="position:absolute;left:250;top:939;width:1624;height:1842" coordsize="91,104" path="m3,l88,hdc89,,91,1,91,3hal91,100hdc91,102,89,104,88,104hal3,104hdc1,104,,102,,100hal,3hdc,1,1,,3,haxe" strokecolor="#24282b" strokeweight="1.8pt">
                <v:stroke joinstyle="miter"/>
                <v:path arrowok="t"/>
              </v:shape>
              <v:shape id="_x0000_s20091" style="position:absolute;left:357;top:1080;width:1392;height:532" coordsize="78,30" path="m3,l75,hdc77,,78,1,78,3hal78,27hdc78,29,77,30,75,30hal3,30hdc2,30,,29,,27hal,3hdc,1,2,,3,haxe" fillcolor="#fcc78c" strokecolor="#24282b" strokeweight="1.8pt">
                <v:stroke joinstyle="miter"/>
                <v:path arrowok="t"/>
              </v:shape>
              <v:shape id="_x0000_s20092" style="position:absolute;left:357;top:2001;width:1392;height:550" coordsize="78,31" path="m3,l75,hdc77,,78,2,78,4hal78,28hdc78,29,77,31,75,31hal3,31hdc2,31,,29,,28hal,4hdc,2,2,,3,haxe" fillcolor="#fcc78c" strokecolor="#24282b" strokeweight="1.8pt">
                <v:stroke joinstyle="miter"/>
                <v:path arrowok="t"/>
              </v:shape>
              <v:rect id="_x0000_s20093" style="position:absolute;left:286;top:4357;width:1534;height:585" strokecolor="#24282b" strokeweight="1.8pt"/>
              <v:rect id="_x0000_s20094" style="position:absolute;left:2481;top:3720;width:2106;height:602" strokecolor="#24282b" strokeweight="1.8pt"/>
              <v:shape id="_x0000_s20095" style="position:absolute;left:2481;top:4393;width:1374;height:531" coordsize="77,30" path="m3,l74,hdc75,,77,1,77,3hal77,27hdc77,28,75,30,74,30hal3,30hdc2,30,,28,,27hal,3hdc,1,2,,3,haxe" strokecolor="#24282b" strokeweight="1.8pt">
                <v:stroke joinstyle="miter"/>
                <v:path arrowok="t"/>
              </v:shape>
              <v:shape id="_x0000_s20096" style="position:absolute;left:7175;top:1080;width:1463;height:532" coordsize="82,30" path="m13,l69,hdc76,,82,6,82,13hal82,17hdc82,24,76,30,69,30hal13,30hdc6,30,,24,,17hal,13hdc,6,6,,13,haxe" stroked="f">
                <v:path arrowok="t"/>
              </v:shape>
              <v:line id="_x0000_s20097" style="position:absolute" from="7407,1080" to="7442,1080" strokecolor="#24282b" strokeweight="0"/>
              <v:line id="_x0000_s20098" style="position:absolute" from="7460,1080" to="7496,1080" strokecolor="#24282b" strokeweight="0"/>
              <v:line id="_x0000_s20099" style="position:absolute" from="7532,1080" to="7567,1080" strokecolor="#24282b" strokeweight="0"/>
              <v:line id="_x0000_s20100" style="position:absolute" from="7585,1080" to="7621,1080" strokecolor="#24282b" strokeweight="0"/>
              <v:line id="_x0000_s20101" style="position:absolute" from="7639,1080" to="7692,1080" strokecolor="#24282b" strokeweight="0"/>
              <v:line id="_x0000_s20102" style="position:absolute" from="7710,1080" to="7746,1080" strokecolor="#24282b" strokeweight="0"/>
              <v:line id="_x0000_s20103" style="position:absolute" from="7764,1080" to="7799,1080" strokecolor="#24282b" strokeweight="0"/>
              <v:line id="_x0000_s20104" style="position:absolute" from="7835,1080" to="7871,1080" strokecolor="#24282b" strokeweight="0"/>
              <v:line id="_x0000_s20105" style="position:absolute" from="7889,1080" to="7924,1080" strokecolor="#24282b" strokeweight="0"/>
              <v:line id="_x0000_s20106" style="position:absolute" from="7942,1080" to="7996,1080" strokecolor="#24282b" strokeweight="0"/>
              <v:line id="_x0000_s20107" style="position:absolute" from="8014,1080" to="8049,1080" strokecolor="#24282b" strokeweight="0"/>
              <v:line id="_x0000_s20108" style="position:absolute" from="8067,1080" to="8103,1080" strokecolor="#24282b" strokeweight="0"/>
              <v:line id="_x0000_s20109" style="position:absolute" from="8121,1080" to="8174,1080" strokecolor="#24282b" strokeweight="0"/>
              <v:line id="_x0000_s20110" style="position:absolute" from="8192,1080" to="8228,1080" strokecolor="#24282b" strokeweight="0"/>
              <v:line id="_x0000_s20111" style="position:absolute" from="8246,1080" to="8281,1080" strokecolor="#24282b" strokeweight="0"/>
              <v:line id="_x0000_s20112" style="position:absolute" from="8317,1080" to="8353,1080" strokecolor="#24282b" strokeweight="0"/>
              <v:shape id="_x0000_s20113" style="position:absolute;left:8371;top:1080;width:71;height:0" coordsize="71,0" path="m,l35,r,l53,,71,e" filled="f" strokecolor="#24282b" strokeweight="0">
                <v:path arrowok="t"/>
              </v:shape>
              <v:shape id="_x0000_s20114" style="position:absolute;left:8460;top:1080;width:35;height:18" coordsize="35,18" path="m,l18,,35,18r,e" filled="f" strokecolor="#24282b" strokeweight="0">
                <v:path arrowok="t"/>
              </v:shape>
              <v:shape id="_x0000_s20115" style="position:absolute;left:8513;top:1116;width:36;height:18" coordsize="36,18" path="m,l18,,36,18r,e" filled="f" strokecolor="#24282b" strokeweight="0">
                <v:path arrowok="t"/>
              </v:shape>
              <v:shape id="_x0000_s20116" style="position:absolute;left:8567;top:1151;width:36;height:18" coordsize="36,18" path="m,l18,,36,18e" filled="f" strokecolor="#24282b" strokeweight="0">
                <v:path arrowok="t"/>
              </v:shape>
              <v:shape id="_x0000_s20117" style="position:absolute;left:8603;top:1187;width:17;height:35" coordsize="17,35" path="m,l,17,17,35r,e" filled="f" strokecolor="#24282b" strokeweight="0">
                <v:path arrowok="t"/>
              </v:shape>
              <v:shape id="_x0000_s20118" style="position:absolute;left:8620;top:1240;width:18;height:53" coordsize="18,53" path="m,l18,18r,17l18,53e" filled="f" strokecolor="#24282b" strokeweight="0">
                <v:path arrowok="t"/>
              </v:shape>
              <v:line id="_x0000_s20119" style="position:absolute" from="8638,1311" to="8638,1346" strokecolor="#24282b" strokeweight="0"/>
              <v:shape id="_x0000_s20120" style="position:absolute;left:8638;top:1364;width:0;height:53" coordsize="0,53" path="m,l,18r,l,53e" filled="f" strokecolor="#24282b" strokeweight="0">
                <v:path arrowok="t"/>
              </v:shape>
              <v:shape id="_x0000_s20121" style="position:absolute;left:8620;top:1435;width:18;height:35" coordsize="18,35" path="m18,r,l,17,,35e" filled="f" strokecolor="#24282b" strokeweight="0">
                <v:path arrowok="t"/>
              </v:shape>
              <v:shape id="_x0000_s20122" style="position:absolute;left:8585;top:1488;width:35;height:35" coordsize="35,35" path="m35,l18,r,35l,35e" filled="f" strokecolor="#24282b" strokeweight="0">
                <v:path arrowok="t"/>
              </v:shape>
              <v:shape id="_x0000_s20123" style="position:absolute;left:8549;top:1541;width:36;height:18" coordsize="36,18" path="m36,l18,,,18r,e" filled="f" strokecolor="#24282b" strokeweight="0">
                <v:path arrowok="t"/>
              </v:shape>
              <v:shape id="_x0000_s20124" style="position:absolute;left:8495;top:1576;width:36;height:18" coordsize="36,18" path="m36,l18,18,,18e" filled="f" strokecolor="#24282b" strokeweight="0">
                <v:path arrowok="t"/>
              </v:shape>
              <v:shape id="_x0000_s20125" style="position:absolute;left:8442;top:1594;width:36;height:18" coordsize="36,18" path="m36,r,18l18,18,,18e" filled="f" strokecolor="#24282b" strokeweight="0">
                <v:path arrowok="t"/>
              </v:shape>
              <v:shape id="_x0000_s20126" style="position:absolute;left:8388;top:1612;width:36;height:0" coordsize="36,0" path="m36,l18,r,l,e" filled="f" strokecolor="#24282b" strokeweight="0">
                <v:path arrowok="t"/>
              </v:shape>
              <v:line id="_x0000_s20127" style="position:absolute;flip:x" from="8317,1612" to="8353,1612" strokecolor="#24282b" strokeweight="0"/>
              <v:line id="_x0000_s20128" style="position:absolute;flip:x" from="8263,1612" to="8299,1612" strokecolor="#24282b" strokeweight="0"/>
              <v:line id="_x0000_s20129" style="position:absolute;flip:x" from="8192,1612" to="8246,1612" strokecolor="#24282b" strokeweight="0"/>
              <v:line id="_x0000_s20130" style="position:absolute;flip:x" from="8139,1612" to="8174,1612" strokecolor="#24282b" strokeweight="0"/>
              <v:line id="_x0000_s20131" style="position:absolute;flip:x" from="8085,1612" to="8121,1612" strokecolor="#24282b" strokeweight="0"/>
              <v:line id="_x0000_s20132" style="position:absolute;flip:x" from="8014,1612" to="8067,1612" strokecolor="#24282b" strokeweight="0"/>
              <v:line id="_x0000_s20133" style="position:absolute;flip:x" from="7960,1612" to="7996,1612" strokecolor="#24282b" strokeweight="0"/>
              <v:line id="_x0000_s20134" style="position:absolute;flip:x" from="7907,1612" to="7942,1612" strokecolor="#24282b" strokeweight="0"/>
              <v:line id="_x0000_s20135" style="position:absolute;flip:x" from="7835,1612" to="7871,1612" strokecolor="#24282b" strokeweight="0"/>
              <v:line id="_x0000_s20136" style="position:absolute;flip:x" from="7782,1612" to="7817,1612" strokecolor="#24282b" strokeweight="0"/>
              <v:line id="_x0000_s20137" style="position:absolute;flip:x" from="7710,1612" to="7764,1612" strokecolor="#24282b" strokeweight="0"/>
              <v:line id="_x0000_s20138" style="position:absolute;flip:x" from="7657,1612" to="7692,1612" strokecolor="#24282b" strokeweight="0"/>
              <v:line id="_x0000_s20139" style="position:absolute;flip:x" from="7603,1612" to="7639,1612" strokecolor="#24282b" strokeweight="0"/>
              <v:line id="_x0000_s20140" style="position:absolute;flip:x" from="7532,1612" to="7585,1612" strokecolor="#24282b" strokeweight="0"/>
              <v:line id="_x0000_s20141" style="position:absolute;flip:x" from="7478,1612" to="7514,1612" strokecolor="#24282b" strokeweight="0"/>
              <v:line id="_x0000_s20142" style="position:absolute;flip:x" from="7425,1612" to="7460,1612" strokecolor="#24282b" strokeweight="0"/>
              <v:shape id="_x0000_s20143" style="position:absolute;left:7353;top:1612;width:36;height:0" coordsize="36,0" path="m36,r,l,,,e" filled="f" strokecolor="#24282b" strokeweight="0">
                <v:path arrowok="t"/>
              </v:shape>
              <v:shape id="_x0000_s20144" style="position:absolute;left:7300;top:1594;width:35;height:18" coordsize="35,18" path="m35,18l18,,,e" filled="f" strokecolor="#24282b" strokeweight="0">
                <v:path arrowok="t"/>
              </v:shape>
              <v:shape id="_x0000_s20145" style="position:absolute;left:7246;top:1559;width:36;height:17" coordsize="36,17" path="m36,17r,l18,,,e" filled="f" strokecolor="#24282b" strokeweight="0">
                <v:path arrowok="t"/>
              </v:shape>
              <v:shape id="_x0000_s20146" style="position:absolute;left:7210;top:1506;width:18;height:35" coordsize="18,35" path="m18,35r,-18l,17,,e" filled="f" strokecolor="#24282b" strokeweight="0">
                <v:path arrowok="t"/>
              </v:shape>
              <v:shape id="_x0000_s20147" style="position:absolute;left:7193;top:1452;width:0;height:36" coordsize="0,36" path="m,36l,18,,,,e" filled="f" strokecolor="#24282b" strokeweight="0">
                <v:path arrowok="t"/>
              </v:shape>
              <v:shape id="_x0000_s20148" style="position:absolute;left:7175;top:1399;width:0;height:36" coordsize="0,36" path="m,36l,18,,e" filled="f" strokecolor="#24282b" strokeweight="0">
                <v:path arrowok="t"/>
              </v:shape>
              <v:line id="_x0000_s20149" style="position:absolute;flip:y" from="7175,1328" to="7175,1364" strokecolor="#24282b" strokeweight="0"/>
              <v:shape id="_x0000_s20150" style="position:absolute;left:7175;top:1293;width:0;height:18" coordsize="0,18" path="m,18r,l,18,,e" filled="f" strokecolor="#24282b" strokeweight="0">
                <v:path arrowok="t"/>
              </v:shape>
              <v:shape id="_x0000_s20151" style="position:absolute;left:7175;top:1240;width:18;height:35" coordsize="18,35" path="m,35l,18,18,r,e" filled="f" strokecolor="#24282b" strokeweight="0">
                <v:path arrowok="t"/>
              </v:shape>
              <v:shape id="_x0000_s20152" style="position:absolute;left:7193;top:1187;width:17;height:35" coordsize="17,35" path="m,35r,l17,17,17,e" filled="f" strokecolor="#24282b" strokeweight="0">
                <v:path arrowok="t"/>
              </v:shape>
              <v:shape id="_x0000_s20153" style="position:absolute;left:7228;top:1134;width:18;height:35" coordsize="18,35" path="m,35l,17r18,l18,e" filled="f" strokecolor="#24282b" strokeweight="0">
                <v:path arrowok="t"/>
              </v:shape>
              <v:shape id="_x0000_s20154" style="position:absolute;left:7264;top:1098;width:36;height:18" coordsize="36,18" path="m,18r18,l36,r,e" filled="f" strokecolor="#24282b" strokeweight="0">
                <v:path arrowok="t"/>
              </v:shape>
              <v:shape id="_x0000_s20155" style="position:absolute;left:7318;top:1080;width:35;height:18" coordsize="35,18" path="m,18l17,,35,e" filled="f" strokecolor="#24282b" strokeweight="0">
                <v:path arrowok="t"/>
              </v:shape>
              <v:shape id="_x0000_s20156" style="position:absolute;left:7371;top:1080;width:36;height:0" coordsize="36,0" path="m,l18,,36,e" filled="f" strokecolor="#24282b" strokeweight="0">
                <v:path arrowok="t"/>
              </v:shape>
              <v:shape id="_x0000_s20157" style="position:absolute;left:6978;top:4587;width:1393;height:567" coordsize="78,32" path="m78,16l50,r,8l,8,,24r50,l50,32,78,16xe" fillcolor="#c2d6cb" strokecolor="#24282b" strokeweight="1.8pt">
                <v:stroke joinstyle="miter"/>
                <v:path arrowok="t"/>
              </v:shape>
              <v:oval id="_x0000_s20158" style="position:absolute;left:1606;top:1134;width:90;height:88" fillcolor="#24282b" strokecolor="#24282b" strokeweight="1.8pt">
                <v:stroke joinstyle="miter"/>
              </v:oval>
              <v:line id="_x0000_s20159" style="position:absolute" from="1660,1169" to="1749,1169" strokecolor="#24282b" strokeweight="0"/>
              <v:line id="_x0000_s20160" style="position:absolute" from="1785,1169" to="1874,1169" strokecolor="#24282b" strokeweight="0"/>
              <v:line id="_x0000_s20161" style="position:absolute" from="1892,1169" to="1999,1169" strokecolor="#24282b" strokeweight="0"/>
              <v:line id="_x0000_s20162" style="position:absolute" from="2017,1169" to="2124,1169" strokecolor="#24282b" strokeweight="0"/>
              <v:line id="_x0000_s20163" style="position:absolute" from="2142,1169" to="2249,1169" strokecolor="#24282b" strokeweight="0"/>
              <v:line id="_x0000_s20164" style="position:absolute" from="2267,1169" to="2356,1169" strokecolor="#24282b" strokeweight="0"/>
              <v:line id="_x0000_s20165" style="position:absolute" from="2374,1169" to="2481,1169" strokecolor="#24282b" strokeweight="0"/>
              <v:line id="_x0000_s20166" style="position:absolute" from="2499,1169" to="2606,1169" strokecolor="#24282b" strokeweight="0"/>
              <v:line id="_x0000_s20167" style="position:absolute" from="2624,1169" to="2677,1169" strokecolor="#24282b" strokeweight="0"/>
              <v:line id="_x0000_s20168" style="position:absolute" from="2624,1169" to="2677,1169" strokecolor="#24282b" strokeweight="0"/>
              <v:oval id="_x0000_s20169" style="position:absolute;left:2695;top:1134;width:71;height:88" fillcolor="#24282b" strokecolor="#24282b" strokeweight="1.8pt">
                <v:stroke joinstyle="miter"/>
              </v:oval>
              <v:oval id="_x0000_s20170" style="position:absolute;left:1606;top:2356;width:90;height:88" fillcolor="#24282b" strokecolor="#24282b" strokeweight="1.8pt">
                <v:stroke joinstyle="miter"/>
              </v:oval>
              <v:line id="_x0000_s20171" style="position:absolute" from="1660,2409" to="1749,2409" strokecolor="#24282b" strokeweight="0"/>
              <v:line id="_x0000_s20172" style="position:absolute" from="1785,2409" to="1874,2409" strokecolor="#24282b" strokeweight="0"/>
            </v:group>
            <v:line id="_x0000_s20173" style="position:absolute" from="1892,2409" to="1999,2409" strokecolor="#24282b" strokeweight="0"/>
            <v:line id="_x0000_s20174" style="position:absolute" from="2017,2409" to="2124,2409" strokecolor="#24282b" strokeweight="0"/>
            <v:line id="_x0000_s20175" style="position:absolute" from="2142,2409" to="2249,2409" strokecolor="#24282b" strokeweight="0"/>
            <v:line id="_x0000_s20176" style="position:absolute" from="2267,2409" to="2356,2409" strokecolor="#24282b" strokeweight="0"/>
            <v:line id="_x0000_s20177" style="position:absolute" from="2374,2409" to="2481,2409" strokecolor="#24282b" strokeweight="0"/>
            <v:line id="_x0000_s20178" style="position:absolute" from="2499,2409" to="2606,2409" strokecolor="#24282b" strokeweight="0"/>
            <v:line id="_x0000_s20179" style="position:absolute" from="2624,2409" to="2677,2409" strokecolor="#24282b" strokeweight="0"/>
            <v:line id="_x0000_s20180" style="position:absolute" from="2624,2409" to="2677,2409" strokecolor="#24282b" strokeweight="0"/>
            <v:oval id="_x0000_s20181" style="position:absolute;left:2695;top:2356;width:71;height:88" fillcolor="#24282b" strokecolor="#24282b" strokeweight="1.8pt">
              <v:stroke joinstyle="miter"/>
            </v:oval>
            <v:oval id="_x0000_s20182" style="position:absolute;left:4676;top:1134;width:89;height:88" fillcolor="#24282b" strokecolor="#24282b" strokeweight="1.8pt">
              <v:stroke joinstyle="miter"/>
            </v:oval>
            <v:line id="_x0000_s20183" style="position:absolute" from="4730,1169" to="4819,1169" strokecolor="#24282b" strokeweight="0"/>
            <v:line id="_x0000_s20184" style="position:absolute" from="4837,1169" to="4944,1169" strokecolor="#24282b" strokeweight="0"/>
            <v:line id="_x0000_s20185" style="position:absolute" from="4962,1169" to="5069,1169" strokecolor="#24282b" strokeweight="0"/>
            <v:line id="_x0000_s20186" style="position:absolute" from="5087,1169" to="5176,1169" strokecolor="#24282b" strokeweight="0"/>
            <v:line id="_x0000_s20187" style="position:absolute" from="5212,1169" to="5301,1169" strokecolor="#24282b" strokeweight="0"/>
            <v:line id="_x0000_s20188" style="position:absolute" from="5319,1169" to="5426,1169" strokecolor="#24282b" strokeweight="0"/>
            <v:line id="_x0000_s20189" style="position:absolute" from="5444,1169" to="5551,1169" strokecolor="#24282b" strokeweight="0"/>
            <v:line id="_x0000_s20190" style="position:absolute" from="5568,1169" to="5676,1169" strokecolor="#24282b" strokeweight="0"/>
            <v:line id="_x0000_s20191" style="position:absolute" from="5693,1169" to="5783,1169" strokecolor="#24282b" strokeweight="0"/>
            <v:line id="_x0000_s20192" style="position:absolute" from="5800,1169" to="5908,1169" strokecolor="#24282b" strokeweight="0"/>
            <v:line id="_x0000_s20193" style="position:absolute" from="5925,1169" to="6033,1169" strokecolor="#24282b" strokeweight="0"/>
            <v:line id="_x0000_s20194" style="position:absolute" from="6050,1169" to="6157,1169" strokecolor="#24282b" strokeweight="0"/>
            <v:line id="_x0000_s20195" style="position:absolute" from="6175,1169" to="6265,1169" strokecolor="#24282b" strokeweight="0"/>
            <v:line id="_x0000_s20196" style="position:absolute" from="6282,1169" to="6389,1169" strokecolor="#24282b" strokeweight="0"/>
            <v:line id="_x0000_s20197" style="position:absolute" from="6407,1169" to="6514,1169" strokecolor="#24282b" strokeweight="0"/>
            <v:line id="_x0000_s20198" style="position:absolute" from="6532,1169" to="6639,1169" strokecolor="#24282b" strokeweight="0"/>
            <v:line id="_x0000_s20199" style="position:absolute" from="6657,1169" to="6746,1169" strokecolor="#24282b" strokeweight="0"/>
            <v:line id="_x0000_s20200" style="position:absolute" from="6782,1169" to="6871,1169" strokecolor="#24282b" strokeweight="0"/>
            <v:line id="_x0000_s20201" style="position:absolute" from="6889,1169" to="6996,1169" strokecolor="#24282b" strokeweight="0"/>
            <v:line id="_x0000_s20202" style="position:absolute" from="7014,1169" to="7121,1169" strokecolor="#24282b" strokeweight="0"/>
            <v:line id="_x0000_s20203" style="position:absolute" from="7139,1169" to="7228,1169" strokecolor="#24282b" strokeweight="0"/>
            <v:line id="_x0000_s20204" style="position:absolute" from="7264,1169" to="7353,1169" strokecolor="#24282b" strokeweight="0"/>
            <v:oval id="_x0000_s20205" style="position:absolute;left:7335;top:1134;width:72;height:88" fillcolor="#24282b" strokecolor="#24282b" strokeweight="1.8pt">
              <v:stroke joinstyle="miter"/>
            </v:oval>
            <v:oval id="_x0000_s20206" style="position:absolute;left:4676;top:1488;width:89;height:88" fillcolor="#24282b" strokecolor="#24282b" strokeweight="1.8pt">
              <v:stroke joinstyle="miter"/>
            </v:oval>
            <v:line id="_x0000_s20207" style="position:absolute" from="4765,1523" to="4872,1523" strokecolor="#24282b" strokeweight="0"/>
            <v:line id="_x0000_s20208" style="position:absolute" from="4890,1523" to="4980,1523" strokecolor="#24282b" strokeweight="0"/>
            <v:line id="_x0000_s20209" style="position:absolute" from="4997,1523" to="5104,1523" strokecolor="#24282b" strokeweight="0"/>
            <v:line id="_x0000_s20210" style="position:absolute" from="5122,1523" to="5229,1523" strokecolor="#24282b" strokeweight="0"/>
            <v:line id="_x0000_s20211" style="position:absolute" from="5247,1523" to="5354,1523" strokecolor="#24282b" strokeweight="0"/>
            <v:line id="_x0000_s20212" style="position:absolute" from="5372,1523" to="5461,1523" strokecolor="#24282b" strokeweight="0"/>
            <v:line id="_x0000_s20213" style="position:absolute" from="5497,1523" to="5586,1523" strokecolor="#24282b" strokeweight="0"/>
            <v:line id="_x0000_s20214" style="position:absolute" from="5604,1523" to="5711,1523" strokecolor="#24282b" strokeweight="0"/>
            <v:line id="_x0000_s20215" style="position:absolute" from="5729,1523" to="5836,1523" strokecolor="#24282b" strokeweight="0"/>
            <v:line id="_x0000_s20216" style="position:absolute" from="5854,1523" to="5943,1523" strokecolor="#24282b" strokeweight="0"/>
            <v:shape id="_x0000_s20217" style="position:absolute;left:5979;top:1523;width:71;height:89" coordsize="71,89" path="m,l71,r,l71,89e" filled="f" strokecolor="#24282b" strokeweight="0">
              <v:path arrowok="t"/>
            </v:shape>
            <v:line id="_x0000_s20218" style="position:absolute" from="6050,1630" to="6050,1718" strokecolor="#24282b" strokeweight="0"/>
            <v:line id="_x0000_s20219" style="position:absolute" from="6050,1754" to="6050,1842" strokecolor="#24282b" strokeweight="0"/>
            <v:line id="_x0000_s20220" style="position:absolute" from="6050,1860" to="6050,1966" strokecolor="#24282b" strokeweight="0"/>
            <v:line id="_x0000_s20221" style="position:absolute" from="6050,1984" to="6050,2090" strokecolor="#24282b" strokeweight="0"/>
            <v:line id="_x0000_s20222" style="position:absolute" from="6050,2108" to="6050,2196" strokecolor="#24282b" strokeweight="0"/>
            <v:line id="_x0000_s20223" style="position:absolute" from="6050,2232" to="6050,2320" strokecolor="#24282b" strokeweight="0"/>
            <v:line id="_x0000_s20224" style="position:absolute" from="6050,2338" to="6050,2444" strokecolor="#24282b" strokeweight="0"/>
            <v:line id="_x0000_s20225" style="position:absolute" from="6050,2462" to="6050,2568" strokecolor="#24282b" strokeweight="0"/>
            <v:line id="_x0000_s20226" style="position:absolute" from="6050,2586" to="6050,2639" strokecolor="#24282b" strokeweight="0"/>
            <v:line id="_x0000_s20227" style="position:absolute" from="6050,2586" to="6050,2639" strokecolor="#24282b" strokeweight="0"/>
            <v:oval id="_x0000_s20228" style="position:absolute;left:6015;top:2621;width:71;height:89" fillcolor="#24282b" strokecolor="#24282b" strokeweight="1.8pt">
              <v:stroke joinstyle="miter"/>
            </v:oval>
            <v:oval id="_x0000_s20229" style="position:absolute;left:5551;top:2621;width:89;height:89" fillcolor="#24282b" strokecolor="#24282b" strokeweight="1.8pt">
              <v:stroke joinstyle="miter"/>
            </v:oval>
            <v:oval id="_x0000_s20230" style="position:absolute;left:4676;top:2232;width:89;height:88" fillcolor="#24282b" strokecolor="#24282b" strokeweight="1.8pt">
              <v:stroke joinstyle="miter"/>
            </v:oval>
            <v:line id="_x0000_s20231" style="position:absolute" from="4765,2267" to="4872,2267" strokecolor="#24282b" strokeweight="0"/>
            <v:line id="_x0000_s20232" style="position:absolute" from="4890,2267" to="4980,2267" strokecolor="#24282b" strokeweight="0"/>
            <v:line id="_x0000_s20233" style="position:absolute" from="4997,2267" to="5104,2267" strokecolor="#24282b" strokeweight="0"/>
            <v:line id="_x0000_s20234" style="position:absolute" from="5122,2267" to="5229,2267" strokecolor="#24282b" strokeweight="0"/>
            <v:line id="_x0000_s20235" style="position:absolute" from="5247,2267" to="5354,2267" strokecolor="#24282b" strokeweight="0"/>
            <v:line id="_x0000_s20236" style="position:absolute" from="5372,2267" to="5461,2267" strokecolor="#24282b" strokeweight="0"/>
            <v:line id="_x0000_s20237" style="position:absolute" from="5497,2267" to="5586,2267" strokecolor="#24282b" strokeweight="0"/>
            <v:line id="_x0000_s20238" style="position:absolute" from="5586,2267" to="5586,2373" strokecolor="#24282b" strokeweight="0"/>
            <v:line id="_x0000_s20239" style="position:absolute" from="5586,2391" to="5586,2480" strokecolor="#24282b" strokeweight="0"/>
            <v:line id="_x0000_s20240" style="position:absolute" from="5586,2497" to="5586,2604" strokecolor="#24282b" strokeweight="0"/>
            <v:line id="_x0000_s20241" style="position:absolute" from="5586,2621" to="5586,2639" strokecolor="#24282b" strokeweight="0"/>
            <v:line id="_x0000_s20242" style="position:absolute" from="5586,2621" to="5586,2639" strokecolor="#24282b" strokeweight="0"/>
            <v:rect id="_x0000_s20243" style="position:absolute;left:7907;top:5208;width:928;height:326;mso-wrap-style:none" filled="f" stroked="f">
              <v:textbox style="mso-fit-shape-to-text:t" inset="0,0,0,0">
                <w:txbxContent>
                  <w:p w:rsidR="009C646C" w:rsidRDefault="009C646C" w:rsidP="005F54F6">
                    <w:r>
                      <w:rPr>
                        <w:rFonts w:ascii="Arial" w:hAnsi="Arial" w:cs="Arial"/>
                        <w:color w:val="24282B"/>
                        <w:sz w:val="12"/>
                        <w:szCs w:val="12"/>
                      </w:rPr>
                      <w:t>SecMan(09)_F42</w:t>
                    </w:r>
                  </w:p>
                </w:txbxContent>
              </v:textbox>
            </v:rect>
            <v:rect id="_x0000_s20244" style="position:absolute;left:7282;top:1038;width:1261;height:440;mso-wrap-style:none" filled="f" stroked="f">
              <v:textbox style="mso-fit-shape-to-text:t" inset="0,0,0,0">
                <w:txbxContent>
                  <w:p w:rsidR="009C646C" w:rsidRPr="00CA7560" w:rsidRDefault="009C646C" w:rsidP="005F54F6">
                    <w:pPr>
                      <w:rPr>
                        <w:rFonts w:ascii="SimSun" w:hAnsi="SimSun"/>
                      </w:rPr>
                    </w:pPr>
                    <w:r w:rsidRPr="00CA7560">
                      <w:rPr>
                        <w:rFonts w:ascii="SimSun" w:hAnsi="SimSun"/>
                        <w:sz w:val="18"/>
                        <w:szCs w:val="18"/>
                      </w:rPr>
                      <w:t>内容和元数据源</w:t>
                    </w:r>
                  </w:p>
                </w:txbxContent>
              </v:textbox>
            </v:rect>
            <v:rect id="_x0000_s20245" style="position:absolute;left:346;top:4334;width:1441;height:440;mso-wrap-style:none" filled="f" stroked="f">
              <v:textbox style="mso-fit-shape-to-text:t" inset="0,0,0,0">
                <w:txbxContent>
                  <w:p w:rsidR="009C646C" w:rsidRPr="00B7708D" w:rsidRDefault="009C646C" w:rsidP="005F54F6">
                    <w:pPr>
                      <w:rPr>
                        <w:rFonts w:ascii="SimSun" w:hAnsi="SimSun"/>
                      </w:rPr>
                    </w:pPr>
                    <w:r w:rsidRPr="00B7708D">
                      <w:rPr>
                        <w:rFonts w:ascii="SimSun" w:hAnsi="SimSun"/>
                        <w:sz w:val="18"/>
                        <w:szCs w:val="18"/>
                      </w:rPr>
                      <w:t>提供网络网关功能</w:t>
                    </w:r>
                  </w:p>
                </w:txbxContent>
              </v:textbox>
            </v:rect>
            <v:rect id="_x0000_s20246" style="position:absolute;left:705;top:264;width:721;height:440;mso-wrap-style:none" filled="f" stroked="f">
              <v:textbox style="mso-fit-shape-to-text:t" inset="0,0,0,0">
                <w:txbxContent>
                  <w:p w:rsidR="009C646C" w:rsidRPr="000A4353" w:rsidRDefault="009C646C" w:rsidP="005F54F6">
                    <w:pPr>
                      <w:rPr>
                        <w:rFonts w:ascii="SimSun" w:hAnsi="SimSun"/>
                      </w:rPr>
                    </w:pPr>
                    <w:r w:rsidRPr="000A4353">
                      <w:rPr>
                        <w:rFonts w:ascii="SimSun" w:hAnsi="SimSun"/>
                        <w:sz w:val="18"/>
                        <w:szCs w:val="18"/>
                      </w:rPr>
                      <w:t>终端功能</w:t>
                    </w:r>
                  </w:p>
                </w:txbxContent>
              </v:textbox>
            </v:rect>
            <v:rect id="_x0000_s20247" style="position:absolute;left:351;top:3837;width:1441;height:440;mso-wrap-style:none" filled="f" stroked="f">
              <v:textbox style="mso-fit-shape-to-text:t" inset="0,0,0,0">
                <w:txbxContent>
                  <w:p w:rsidR="009C646C" w:rsidRPr="00B7708D" w:rsidRDefault="009C646C" w:rsidP="005F54F6">
                    <w:pPr>
                      <w:rPr>
                        <w:rFonts w:ascii="SimSun" w:hAnsi="SimSun"/>
                      </w:rPr>
                    </w:pPr>
                    <w:r w:rsidRPr="00B7708D">
                      <w:rPr>
                        <w:rFonts w:ascii="SimSun" w:hAnsi="SimSun"/>
                        <w:sz w:val="18"/>
                        <w:szCs w:val="18"/>
                      </w:rPr>
                      <w:t>最终用户网络功能</w:t>
                    </w:r>
                  </w:p>
                </w:txbxContent>
              </v:textbox>
            </v:rect>
            <v:rect id="_x0000_s20248" style="position:absolute;left:7282;width:1261;height:280;mso-wrap-style:none" filled="f" stroked="f">
              <v:textbox style="mso-fit-shape-to-text:t" inset="0,0,0,0">
                <w:txbxContent>
                  <w:p w:rsidR="009C646C" w:rsidRPr="00CA7560" w:rsidRDefault="009C646C" w:rsidP="005F54F6">
                    <w:pPr>
                      <w:spacing w:before="0"/>
                      <w:rPr>
                        <w:rFonts w:ascii="SimSun" w:hAnsi="SimSun"/>
                      </w:rPr>
                    </w:pPr>
                    <w:r w:rsidRPr="00CA7560">
                      <w:rPr>
                        <w:rFonts w:ascii="SimSun" w:hAnsi="SimSun"/>
                        <w:sz w:val="18"/>
                        <w:szCs w:val="18"/>
                      </w:rPr>
                      <w:t>内容提供商功能</w:t>
                    </w:r>
                  </w:p>
                </w:txbxContent>
              </v:textbox>
            </v:rect>
            <v:rect id="_x0000_s20249" style="position:absolute;left:3855;top:4736;width:721;height:440;mso-wrap-style:none" filled="f" stroked="f">
              <v:textbox style="mso-fit-shape-to-text:t" inset="0,0,0,0">
                <w:txbxContent>
                  <w:p w:rsidR="009C646C" w:rsidRPr="00CA7560" w:rsidRDefault="009C646C" w:rsidP="005F54F6">
                    <w:pPr>
                      <w:rPr>
                        <w:rFonts w:ascii="SimSun" w:hAnsi="SimSun"/>
                      </w:rPr>
                    </w:pPr>
                    <w:r w:rsidRPr="00CA7560">
                      <w:rPr>
                        <w:rFonts w:ascii="SimSun" w:hAnsi="SimSun"/>
                        <w:sz w:val="18"/>
                        <w:szCs w:val="18"/>
                      </w:rPr>
                      <w:t>网络功能</w:t>
                    </w:r>
                  </w:p>
                </w:txbxContent>
              </v:textbox>
            </v:rect>
            <v:rect id="_x0000_s20250" style="position:absolute;left:357;width:1171;height:320;mso-wrap-style:none" filled="f" stroked="f">
              <v:textbox style="mso-next-textbox:#_x0000_s20250;mso-fit-shape-to-text:t" inset="0,0,0,0">
                <w:txbxContent>
                  <w:p w:rsidR="009C646C" w:rsidRPr="000A4353" w:rsidRDefault="009C646C" w:rsidP="005F54F6">
                    <w:pPr>
                      <w:spacing w:before="40"/>
                      <w:ind w:firstLineChars="50" w:firstLine="90"/>
                      <w:rPr>
                        <w:rFonts w:ascii="SimSun" w:hAnsi="SimSun"/>
                      </w:rPr>
                    </w:pPr>
                    <w:r w:rsidRPr="000A4353">
                      <w:rPr>
                        <w:rFonts w:ascii="SimSun" w:hAnsi="SimSun"/>
                        <w:sz w:val="18"/>
                        <w:szCs w:val="18"/>
                      </w:rPr>
                      <w:t>最终用户功能</w:t>
                    </w:r>
                  </w:p>
                </w:txbxContent>
              </v:textbox>
            </v:rect>
            <v:rect id="_x0000_s20251" style="position:absolute;left:2626;top:4348;width:1081;height:440;mso-wrap-style:none" filled="f" stroked="f">
              <v:textbox style="mso-fit-shape-to-text:t" inset="0,0,0,0">
                <w:txbxContent>
                  <w:p w:rsidR="009C646C" w:rsidRPr="00CA7560" w:rsidRDefault="009C646C" w:rsidP="005F54F6">
                    <w:pPr>
                      <w:rPr>
                        <w:rFonts w:ascii="SimSun" w:hAnsi="SimSun"/>
                      </w:rPr>
                    </w:pPr>
                    <w:r w:rsidRPr="00CA7560">
                      <w:rPr>
                        <w:rFonts w:ascii="SimSun" w:hAnsi="SimSun"/>
                        <w:sz w:val="18"/>
                        <w:szCs w:val="18"/>
                      </w:rPr>
                      <w:t>接入网络功能</w:t>
                    </w:r>
                  </w:p>
                </w:txbxContent>
              </v:textbox>
            </v:rect>
            <v:rect id="_x0000_s20252" style="position:absolute;left:2870;top:2716;width:1081;height:440;mso-wrap-style:none" filled="f" stroked="f">
              <v:textbox style="mso-fit-shape-to-text:t" inset="0,0,0,0">
                <w:txbxContent>
                  <w:p w:rsidR="009C646C" w:rsidRPr="00CA7560" w:rsidRDefault="009C646C" w:rsidP="005F54F6">
                    <w:pPr>
                      <w:rPr>
                        <w:rFonts w:ascii="SimSun" w:hAnsi="SimSun"/>
                      </w:rPr>
                    </w:pPr>
                    <w:r w:rsidRPr="00CA7560">
                      <w:rPr>
                        <w:rFonts w:ascii="SimSun" w:hAnsi="SimSun"/>
                        <w:sz w:val="18"/>
                        <w:szCs w:val="18"/>
                      </w:rPr>
                      <w:t>服务控制功能</w:t>
                    </w:r>
                  </w:p>
                </w:txbxContent>
              </v:textbox>
            </v:rect>
            <v:rect id="_x0000_s20253" style="position:absolute;left:7086;top:4719;width:723;height:280;mso-wrap-style:none" filled="f" stroked="f">
              <v:textbox style="mso-fit-shape-to-text:t" inset="0,0,0,0">
                <w:txbxContent>
                  <w:p w:rsidR="009C646C" w:rsidRPr="00A73EE2" w:rsidRDefault="009C646C" w:rsidP="00A73EE2">
                    <w:pPr>
                      <w:spacing w:before="0"/>
                      <w:rPr>
                        <w:rFonts w:ascii="SimSun" w:hAnsi="SimSun"/>
                        <w:b/>
                      </w:rPr>
                    </w:pPr>
                    <w:r w:rsidRPr="00A73EE2">
                      <w:rPr>
                        <w:rFonts w:ascii="SimSun" w:hAnsi="SimSun"/>
                        <w:b/>
                        <w:sz w:val="18"/>
                        <w:szCs w:val="18"/>
                      </w:rPr>
                      <w:t>范畴之外</w:t>
                    </w:r>
                  </w:p>
                </w:txbxContent>
              </v:textbox>
            </v:rect>
            <v:rect id="_x0000_s20254" style="position:absolute;left:5157;top:2709;width:1208;height:475" filled="f" stroked="f">
              <v:textbox inset="0,0,0,0">
                <w:txbxContent>
                  <w:p w:rsidR="009C646C" w:rsidRPr="00CA7560" w:rsidRDefault="009C646C" w:rsidP="005F54F6">
                    <w:pPr>
                      <w:rPr>
                        <w:rFonts w:ascii="SimSun" w:hAnsi="SimSun"/>
                      </w:rPr>
                    </w:pPr>
                    <w:r w:rsidRPr="00CA7560">
                      <w:rPr>
                        <w:rFonts w:ascii="SimSun" w:hAnsi="SimSun"/>
                        <w:sz w:val="18"/>
                        <w:szCs w:val="18"/>
                      </w:rPr>
                      <w:t>内容提供功能</w:t>
                    </w:r>
                  </w:p>
                </w:txbxContent>
              </v:textbox>
            </v:rect>
            <v:rect id="_x0000_s20255" style="position:absolute;left:415;top:1940;width:1261;height:440;mso-wrap-style:none" filled="f" stroked="f">
              <v:textbox style="mso-fit-shape-to-text:t" inset="0,0,0,0">
                <w:txbxContent>
                  <w:p w:rsidR="009C646C" w:rsidRPr="00B7708D" w:rsidRDefault="009C646C" w:rsidP="005F54F6">
                    <w:pPr>
                      <w:rPr>
                        <w:rFonts w:ascii="SimSun" w:hAnsi="SimSun"/>
                      </w:rPr>
                    </w:pPr>
                    <w:r w:rsidRPr="00B7708D">
                      <w:rPr>
                        <w:rFonts w:ascii="SimSun" w:hAnsi="SimSun"/>
                        <w:sz w:val="18"/>
                        <w:szCs w:val="18"/>
                      </w:rPr>
                      <w:t>服务保护客户端</w:t>
                    </w:r>
                  </w:p>
                </w:txbxContent>
              </v:textbox>
            </v:rect>
            <v:rect id="_x0000_s20256" style="position:absolute;left:446;top:1455;width:1221;height:440;mso-wrap-style:none" filled="f" stroked="f">
              <v:textbox style="mso-fit-shape-to-text:t" inset="0,0,0,0">
                <w:txbxContent>
                  <w:p w:rsidR="009C646C" w:rsidRPr="00B7708D" w:rsidRDefault="009C646C" w:rsidP="005F54F6">
                    <w:r w:rsidRPr="00B7708D">
                      <w:rPr>
                        <w:sz w:val="18"/>
                        <w:szCs w:val="18"/>
                      </w:rPr>
                      <w:t>SCP</w:t>
                    </w:r>
                    <w:r w:rsidRPr="00B7708D">
                      <w:rPr>
                        <w:rFonts w:hAnsi="SimSun"/>
                        <w:sz w:val="18"/>
                        <w:szCs w:val="18"/>
                      </w:rPr>
                      <w:t>客户端功能</w:t>
                    </w:r>
                  </w:p>
                </w:txbxContent>
              </v:textbox>
            </v:rect>
            <v:rect id="_x0000_s20257" style="position:absolute;left:2731;top:3712;width:1601;height:440;mso-wrap-style:none" filled="f" stroked="f">
              <v:textbox style="mso-fit-shape-to-text:t" inset="0,0,0,0">
                <w:txbxContent>
                  <w:p w:rsidR="009C646C" w:rsidRPr="00CA7560" w:rsidRDefault="009C646C" w:rsidP="005F54F6">
                    <w:r w:rsidRPr="00CA7560">
                      <w:rPr>
                        <w:rFonts w:hAnsi="SimSun"/>
                        <w:sz w:val="18"/>
                        <w:szCs w:val="18"/>
                      </w:rPr>
                      <w:t>认证和</w:t>
                    </w:r>
                    <w:r w:rsidRPr="00CA7560">
                      <w:rPr>
                        <w:sz w:val="18"/>
                        <w:szCs w:val="18"/>
                      </w:rPr>
                      <w:t>IP</w:t>
                    </w:r>
                    <w:r w:rsidRPr="00CA7560">
                      <w:rPr>
                        <w:rFonts w:hAnsi="SimSun"/>
                        <w:sz w:val="18"/>
                        <w:szCs w:val="18"/>
                      </w:rPr>
                      <w:t>分配功能块</w:t>
                    </w:r>
                  </w:p>
                </w:txbxContent>
              </v:textbox>
            </v:rect>
            <v:rect id="_x0000_s20258" style="position:absolute;left:3419;top:1496;width:681;height:440;mso-wrap-style:none" filled="f" stroked="f">
              <v:textbox style="mso-fit-shape-to-text:t" inset="0,0,0,0">
                <w:txbxContent>
                  <w:p w:rsidR="009C646C" w:rsidRPr="00CA7560" w:rsidRDefault="009C646C" w:rsidP="005F54F6">
                    <w:r w:rsidRPr="00D551BE">
                      <w:rPr>
                        <w:sz w:val="18"/>
                        <w:szCs w:val="18"/>
                      </w:rPr>
                      <w:t>SCP</w:t>
                    </w:r>
                    <w:r w:rsidRPr="00D551BE">
                      <w:rPr>
                        <w:rFonts w:hAnsi="SimSun"/>
                        <w:sz w:val="18"/>
                        <w:szCs w:val="18"/>
                      </w:rPr>
                      <w:t>功能</w:t>
                    </w:r>
                  </w:p>
                </w:txbxContent>
              </v:textbox>
            </v:rect>
            <v:rect id="_x0000_s20259" style="position:absolute;left:3239;top:1026;width:1081;height:440;mso-wrap-style:none" filled="f" stroked="f">
              <v:textbox style="mso-fit-shape-to-text:t" inset="0,0,0,0">
                <w:txbxContent>
                  <w:p w:rsidR="009C646C" w:rsidRPr="00CA7560" w:rsidRDefault="009C646C" w:rsidP="005F54F6">
                    <w:pPr>
                      <w:rPr>
                        <w:rFonts w:ascii="SimSun" w:hAnsi="SimSun"/>
                      </w:rPr>
                    </w:pPr>
                    <w:r w:rsidRPr="00CA7560">
                      <w:rPr>
                        <w:rFonts w:ascii="SimSun" w:hAnsi="SimSun"/>
                        <w:sz w:val="18"/>
                        <w:szCs w:val="18"/>
                      </w:rPr>
                      <w:t>内容保护功能</w:t>
                    </w:r>
                  </w:p>
                </w:txbxContent>
              </v:textbox>
            </v:rect>
            <v:rect id="_x0000_s20260" style="position:absolute;left:416;top:1056;width:1261;height:440;mso-wrap-style:none" filled="f" stroked="f">
              <v:textbox style="mso-fit-shape-to-text:t" inset="0,0,0,0">
                <w:txbxContent>
                  <w:p w:rsidR="009C646C" w:rsidRPr="000A4353" w:rsidRDefault="009C646C" w:rsidP="005F54F6">
                    <w:pPr>
                      <w:rPr>
                        <w:rFonts w:ascii="SimSun" w:hAnsi="SimSun"/>
                      </w:rPr>
                    </w:pPr>
                    <w:r w:rsidRPr="000A4353">
                      <w:rPr>
                        <w:rFonts w:ascii="SimSun" w:hAnsi="SimSun"/>
                        <w:sz w:val="18"/>
                        <w:szCs w:val="18"/>
                      </w:rPr>
                      <w:t>内容保护客户端</w:t>
                    </w:r>
                  </w:p>
                </w:txbxContent>
              </v:textbox>
            </v:rect>
            <v:rect id="_x0000_s20261" style="position:absolute;left:4108;top:16;width:721;height:280;mso-wrap-style:none" filled="f" stroked="f">
              <v:textbox style="mso-fit-shape-to-text:t" inset="0,0,0,0">
                <w:txbxContent>
                  <w:p w:rsidR="009C646C" w:rsidRPr="00B7708D" w:rsidRDefault="009C646C" w:rsidP="005F54F6">
                    <w:pPr>
                      <w:snapToGrid w:val="0"/>
                      <w:spacing w:before="0"/>
                      <w:rPr>
                        <w:rFonts w:ascii="SimSun" w:hAnsi="SimSun"/>
                      </w:rPr>
                    </w:pPr>
                    <w:r w:rsidRPr="00B7708D">
                      <w:rPr>
                        <w:rFonts w:ascii="SimSun" w:hAnsi="SimSun"/>
                        <w:sz w:val="18"/>
                        <w:szCs w:val="18"/>
                      </w:rPr>
                      <w:t>应用功能</w:t>
                    </w:r>
                  </w:p>
                </w:txbxContent>
              </v:textbox>
            </v:rect>
            <v:rect id="_x0000_s20262" style="position:absolute;left:3186;top:1980;width:1081;height:440;mso-wrap-style:none" filled="f" stroked="f">
              <v:textbox style="mso-fit-shape-to-text:t" inset="0,0,0,0">
                <w:txbxContent>
                  <w:p w:rsidR="009C646C" w:rsidRPr="00CA7560" w:rsidRDefault="009C646C" w:rsidP="005F54F6">
                    <w:pPr>
                      <w:rPr>
                        <w:rFonts w:ascii="SimSun" w:hAnsi="SimSun"/>
                      </w:rPr>
                    </w:pPr>
                    <w:r w:rsidRPr="00CA7560">
                      <w:rPr>
                        <w:rFonts w:ascii="SimSun" w:hAnsi="SimSun"/>
                        <w:sz w:val="18"/>
                        <w:szCs w:val="18"/>
                      </w:rPr>
                      <w:t>服务保护功能</w:t>
                    </w:r>
                  </w:p>
                </w:txbxContent>
              </v:textbox>
            </v:rect>
            <w10:wrap type="none"/>
            <w10:anchorlock/>
          </v:group>
        </w:pict>
      </w:r>
    </w:p>
    <w:p w:rsidR="00B01EFF" w:rsidRPr="00316610" w:rsidRDefault="00D648E8" w:rsidP="004A7BF4">
      <w:pPr>
        <w:pStyle w:val="FigureNoTitle"/>
        <w:outlineLvl w:val="0"/>
        <w:rPr>
          <w:lang w:val="en-GB" w:eastAsia="zh-CN"/>
        </w:rPr>
      </w:pPr>
      <w:r w:rsidRPr="00316610">
        <w:rPr>
          <w:rFonts w:hAnsi="SimSun"/>
          <w:lang w:val="en-GB" w:eastAsia="zh-CN"/>
        </w:rPr>
        <w:t>图</w:t>
      </w:r>
      <w:r w:rsidR="00B01EFF" w:rsidRPr="00316610">
        <w:rPr>
          <w:lang w:val="en-GB" w:eastAsia="zh-CN"/>
        </w:rPr>
        <w:t xml:space="preserve"> </w:t>
      </w:r>
      <w:r w:rsidR="00BA0DFF">
        <w:rPr>
          <w:noProof/>
          <w:lang w:val="en-GB" w:eastAsia="zh-CN"/>
        </w:rPr>
        <w:t>4</w:t>
      </w:r>
      <w:r w:rsidR="004A7BF4">
        <w:rPr>
          <w:noProof/>
          <w:lang w:val="en-GB" w:eastAsia="zh-CN"/>
        </w:rPr>
        <w:t>2</w:t>
      </w:r>
      <w:bookmarkEnd w:id="1407"/>
      <w:r w:rsidR="00B01EFF" w:rsidRPr="00316610">
        <w:rPr>
          <w:lang w:val="en-GB" w:eastAsia="zh-CN"/>
        </w:rPr>
        <w:t xml:space="preserve"> – </w:t>
      </w:r>
      <w:r w:rsidR="00391EFA" w:rsidRPr="00316610">
        <w:rPr>
          <w:lang w:val="en-GB" w:eastAsia="zh-CN"/>
        </w:rPr>
        <w:t>IPTV</w:t>
      </w:r>
      <w:r w:rsidR="00391EFA" w:rsidRPr="00316610">
        <w:rPr>
          <w:rFonts w:hAnsi="SimSun"/>
          <w:lang w:val="en-GB" w:eastAsia="zh-CN"/>
        </w:rPr>
        <w:t>通用安全体系结构</w:t>
      </w:r>
    </w:p>
    <w:p w:rsidR="00CA0E92" w:rsidRPr="00A8765F" w:rsidRDefault="00CA0E92" w:rsidP="00CA0E92">
      <w:pPr>
        <w:rPr>
          <w:color w:val="FF0000"/>
          <w:lang w:val="en-GB" w:eastAsia="zh-CN"/>
        </w:rPr>
      </w:pPr>
    </w:p>
    <w:p w:rsidR="00B01EFF" w:rsidRPr="00940448" w:rsidRDefault="00B01EFF" w:rsidP="00501E09">
      <w:pPr>
        <w:pStyle w:val="Heading3"/>
        <w:rPr>
          <w:lang w:val="en-GB" w:eastAsia="zh-CN"/>
        </w:rPr>
      </w:pPr>
      <w:bookmarkStart w:id="1408" w:name="_Toc234663327"/>
      <w:bookmarkStart w:id="1409" w:name="_Toc234663856"/>
      <w:bookmarkStart w:id="1410" w:name="_Toc234664365"/>
      <w:bookmarkStart w:id="1411" w:name="_Toc234664477"/>
      <w:bookmarkStart w:id="1412" w:name="_Toc234664590"/>
      <w:bookmarkStart w:id="1413" w:name="_Toc234664703"/>
      <w:bookmarkStart w:id="1414" w:name="_Toc234750013"/>
      <w:bookmarkStart w:id="1415" w:name="_Toc234924200"/>
      <w:bookmarkStart w:id="1416" w:name="_Toc235448208"/>
      <w:bookmarkStart w:id="1417" w:name="_Toc235501270"/>
      <w:bookmarkStart w:id="1418" w:name="_Toc235501430"/>
      <w:bookmarkStart w:id="1419" w:name="_Toc235501590"/>
      <w:bookmarkStart w:id="1420" w:name="_Toc235848446"/>
      <w:bookmarkStart w:id="1421" w:name="_Toc235856461"/>
      <w:bookmarkStart w:id="1422" w:name="_Toc235868012"/>
      <w:bookmarkStart w:id="1423" w:name="_Toc236111883"/>
      <w:bookmarkStart w:id="1424" w:name="_Toc236114758"/>
      <w:bookmarkStart w:id="1425" w:name="_Toc236115338"/>
      <w:bookmarkStart w:id="1426" w:name="_Toc236115503"/>
      <w:bookmarkStart w:id="1427" w:name="_Toc236115669"/>
      <w:bookmarkStart w:id="1428" w:name="_Toc236822134"/>
      <w:bookmarkStart w:id="1429" w:name="_Toc236822372"/>
      <w:bookmarkStart w:id="1430" w:name="_Toc237244817"/>
      <w:bookmarkStart w:id="1431" w:name="_Toc237245148"/>
      <w:bookmarkStart w:id="1432" w:name="_Toc237251773"/>
      <w:bookmarkStart w:id="1433" w:name="_Toc237252083"/>
      <w:bookmarkStart w:id="1434" w:name="_Toc237252393"/>
      <w:bookmarkStart w:id="1435" w:name="_Toc237255418"/>
      <w:bookmarkStart w:id="1436" w:name="_Toc237315181"/>
      <w:bookmarkStart w:id="1437" w:name="_Toc237747883"/>
      <w:bookmarkStart w:id="1438" w:name="_Toc237748193"/>
      <w:bookmarkStart w:id="1439" w:name="_Toc237748502"/>
      <w:bookmarkStart w:id="1440" w:name="_Toc237749163"/>
      <w:bookmarkStart w:id="1441" w:name="_Toc237749758"/>
      <w:bookmarkStart w:id="1442" w:name="_Toc237767282"/>
      <w:bookmarkStart w:id="1443" w:name="_Toc237769203"/>
      <w:bookmarkStart w:id="1444" w:name="_Toc237843775"/>
      <w:bookmarkStart w:id="1445" w:name="_Toc266787032"/>
      <w:bookmarkStart w:id="1446" w:name="_Toc26678725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smartTag w:uri="urn:schemas-microsoft-com:office:smarttags" w:element="chsdate">
        <w:smartTagPr>
          <w:attr w:name="Year" w:val="1899"/>
          <w:attr w:name="Month" w:val="12"/>
          <w:attr w:name="Day" w:val="30"/>
          <w:attr w:name="IsLunarDate" w:val="False"/>
          <w:attr w:name="IsROCDate" w:val="False"/>
        </w:smartTagPr>
        <w:r w:rsidRPr="00940448">
          <w:rPr>
            <w:lang w:val="en-GB" w:eastAsia="zh-CN"/>
          </w:rPr>
          <w:t>9.2.1</w:t>
        </w:r>
        <w:r w:rsidRPr="00940448">
          <w:rPr>
            <w:lang w:val="en-GB" w:eastAsia="zh-CN"/>
          </w:rPr>
          <w:tab/>
        </w:r>
      </w:smartTag>
      <w:r w:rsidR="006D7619" w:rsidRPr="00940448">
        <w:rPr>
          <w:lang w:val="en-GB" w:eastAsia="zh-CN"/>
        </w:rPr>
        <w:t>IPTV</w:t>
      </w:r>
      <w:r w:rsidR="006D7619" w:rsidRPr="00940448">
        <w:rPr>
          <w:rFonts w:hAnsi="SimSun"/>
          <w:lang w:val="en-GB" w:eastAsia="zh-CN"/>
        </w:rPr>
        <w:t>内容保护机制</w:t>
      </w:r>
      <w:bookmarkEnd w:id="1445"/>
      <w:bookmarkEnd w:id="1446"/>
    </w:p>
    <w:p w:rsidR="007D7D77" w:rsidRPr="00940448" w:rsidRDefault="007D7D77" w:rsidP="00C71004">
      <w:pPr>
        <w:ind w:firstLineChars="200" w:firstLine="440"/>
        <w:rPr>
          <w:szCs w:val="22"/>
          <w:lang w:val="en-GB" w:eastAsia="zh-CN"/>
        </w:rPr>
      </w:pPr>
      <w:r w:rsidRPr="00940448">
        <w:rPr>
          <w:rFonts w:hAnsi="SimSun"/>
          <w:szCs w:val="22"/>
          <w:lang w:val="en-GB" w:eastAsia="zh-CN"/>
        </w:rPr>
        <w:t>可用于保护内容的安全机制包括：</w:t>
      </w:r>
    </w:p>
    <w:p w:rsidR="00B01EFF" w:rsidRPr="00F6383F" w:rsidRDefault="00B01EFF" w:rsidP="00586B00">
      <w:pPr>
        <w:pStyle w:val="enumlev1"/>
        <w:rPr>
          <w:kern w:val="2"/>
          <w:lang w:val="en-US" w:eastAsia="zh-CN"/>
        </w:rPr>
      </w:pPr>
      <w:r w:rsidRPr="00F6383F">
        <w:rPr>
          <w:kern w:val="2"/>
          <w:lang w:val="en-US" w:eastAsia="zh-CN"/>
        </w:rPr>
        <w:t>•</w:t>
      </w:r>
      <w:r w:rsidRPr="00F6383F">
        <w:rPr>
          <w:kern w:val="2"/>
          <w:lang w:val="en-US" w:eastAsia="zh-CN"/>
        </w:rPr>
        <w:tab/>
      </w:r>
      <w:r w:rsidR="007D7D77" w:rsidRPr="00F6383F">
        <w:rPr>
          <w:kern w:val="2"/>
          <w:lang w:val="en-US" w:eastAsia="zh-CN"/>
        </w:rPr>
        <w:t>内容加密；</w:t>
      </w:r>
    </w:p>
    <w:p w:rsidR="00B01EFF" w:rsidRPr="00F6383F" w:rsidRDefault="00B01EFF" w:rsidP="00586B00">
      <w:pPr>
        <w:pStyle w:val="enumlev1"/>
        <w:rPr>
          <w:kern w:val="2"/>
          <w:lang w:val="en-US" w:eastAsia="zh-CN"/>
        </w:rPr>
      </w:pPr>
      <w:r w:rsidRPr="00F6383F">
        <w:rPr>
          <w:kern w:val="2"/>
          <w:lang w:val="en-US" w:eastAsia="zh-CN"/>
        </w:rPr>
        <w:t>•</w:t>
      </w:r>
      <w:r w:rsidRPr="00F6383F">
        <w:rPr>
          <w:kern w:val="2"/>
          <w:lang w:val="en-US" w:eastAsia="zh-CN"/>
        </w:rPr>
        <w:tab/>
      </w:r>
      <w:r w:rsidR="007D7D77" w:rsidRPr="00F6383F">
        <w:rPr>
          <w:kern w:val="2"/>
          <w:lang w:val="en-US" w:eastAsia="zh-CN"/>
        </w:rPr>
        <w:t>水印（即使用隐写术来改变某些内容特征，而这种改变不易被察觉）；</w:t>
      </w:r>
    </w:p>
    <w:p w:rsidR="00B01EFF" w:rsidRPr="00F6383F" w:rsidRDefault="00B01EFF" w:rsidP="00586B00">
      <w:pPr>
        <w:pStyle w:val="enumlev1"/>
        <w:rPr>
          <w:kern w:val="2"/>
          <w:lang w:val="en-US" w:eastAsia="zh-CN"/>
        </w:rPr>
      </w:pPr>
      <w:r w:rsidRPr="00F6383F">
        <w:rPr>
          <w:kern w:val="2"/>
          <w:lang w:val="en-US" w:eastAsia="zh-CN"/>
        </w:rPr>
        <w:t>•</w:t>
      </w:r>
      <w:r w:rsidRPr="00F6383F">
        <w:rPr>
          <w:kern w:val="2"/>
          <w:lang w:val="en-US" w:eastAsia="zh-CN"/>
        </w:rPr>
        <w:tab/>
      </w:r>
      <w:r w:rsidR="007D7D77" w:rsidRPr="00F6383F">
        <w:rPr>
          <w:kern w:val="2"/>
          <w:lang w:val="en-US" w:eastAsia="zh-CN"/>
        </w:rPr>
        <w:t>内容跟踪识别和信息，以便调查未经授权的内容访问和使用；</w:t>
      </w:r>
    </w:p>
    <w:p w:rsidR="00B01EFF" w:rsidRPr="00F6383F" w:rsidRDefault="00B01EFF" w:rsidP="00586B00">
      <w:pPr>
        <w:pStyle w:val="enumlev1"/>
        <w:rPr>
          <w:kern w:val="2"/>
          <w:lang w:val="en-US" w:eastAsia="zh-CN"/>
        </w:rPr>
      </w:pPr>
      <w:r w:rsidRPr="00F6383F">
        <w:rPr>
          <w:kern w:val="2"/>
          <w:lang w:val="en-US" w:eastAsia="zh-CN"/>
        </w:rPr>
        <w:t>•</w:t>
      </w:r>
      <w:r w:rsidRPr="00F6383F">
        <w:rPr>
          <w:kern w:val="2"/>
          <w:lang w:val="en-US" w:eastAsia="zh-CN"/>
        </w:rPr>
        <w:tab/>
      </w:r>
      <w:r w:rsidR="007D7D77" w:rsidRPr="00F6383F">
        <w:rPr>
          <w:kern w:val="2"/>
          <w:lang w:val="en-US" w:eastAsia="zh-CN"/>
        </w:rPr>
        <w:t>内容标记（如等级信息，以便最终用户对不当内容访问实施某种程度的控制）；以及</w:t>
      </w:r>
    </w:p>
    <w:p w:rsidR="00B01EFF" w:rsidRPr="00F6383F" w:rsidRDefault="00B01EFF" w:rsidP="00586B00">
      <w:pPr>
        <w:pStyle w:val="enumlev1"/>
        <w:rPr>
          <w:kern w:val="2"/>
          <w:lang w:val="en-US" w:eastAsia="zh-CN"/>
        </w:rPr>
      </w:pPr>
      <w:r w:rsidRPr="00F6383F">
        <w:rPr>
          <w:kern w:val="2"/>
          <w:lang w:val="en-US" w:eastAsia="zh-CN"/>
        </w:rPr>
        <w:lastRenderedPageBreak/>
        <w:t>•</w:t>
      </w:r>
      <w:r w:rsidRPr="00F6383F">
        <w:rPr>
          <w:kern w:val="2"/>
          <w:lang w:val="en-US" w:eastAsia="zh-CN"/>
        </w:rPr>
        <w:tab/>
      </w:r>
      <w:r w:rsidR="007D7D77" w:rsidRPr="00F6383F">
        <w:rPr>
          <w:kern w:val="2"/>
          <w:lang w:val="en-US" w:eastAsia="zh-CN"/>
        </w:rPr>
        <w:t>安全译码（允许中间的网络节点能在不解密的情况下将多媒体内容转换成一种不同的格式或品质，从而保持端对端安全性）。</w:t>
      </w:r>
    </w:p>
    <w:p w:rsidR="00B01EFF" w:rsidRPr="00940448" w:rsidRDefault="00B01EFF" w:rsidP="00501E09">
      <w:pPr>
        <w:pStyle w:val="Heading3"/>
        <w:rPr>
          <w:lang w:val="en-GB" w:eastAsia="zh-CN"/>
        </w:rPr>
      </w:pPr>
      <w:bookmarkStart w:id="1447" w:name="_Toc266787033"/>
      <w:bookmarkStart w:id="1448" w:name="_Toc266787258"/>
      <w:smartTag w:uri="urn:schemas-microsoft-com:office:smarttags" w:element="chsdate">
        <w:smartTagPr>
          <w:attr w:name="Year" w:val="1899"/>
          <w:attr w:name="Month" w:val="12"/>
          <w:attr w:name="Day" w:val="30"/>
          <w:attr w:name="IsLunarDate" w:val="False"/>
          <w:attr w:name="IsROCDate" w:val="False"/>
        </w:smartTagPr>
        <w:r w:rsidRPr="00940448">
          <w:rPr>
            <w:lang w:val="en-GB" w:eastAsia="zh-CN"/>
          </w:rPr>
          <w:t>9.2.2</w:t>
        </w:r>
        <w:r w:rsidRPr="00940448">
          <w:rPr>
            <w:lang w:val="en-GB" w:eastAsia="zh-CN"/>
          </w:rPr>
          <w:tab/>
        </w:r>
      </w:smartTag>
      <w:r w:rsidR="006D7619" w:rsidRPr="00940448">
        <w:rPr>
          <w:lang w:val="en-GB" w:eastAsia="zh-CN"/>
        </w:rPr>
        <w:t>IPTV</w:t>
      </w:r>
      <w:r w:rsidR="006D7619" w:rsidRPr="00940448">
        <w:rPr>
          <w:rFonts w:hAnsi="SimSun"/>
          <w:lang w:val="en-GB" w:eastAsia="zh-CN"/>
        </w:rPr>
        <w:t>服务保护机制</w:t>
      </w:r>
      <w:bookmarkEnd w:id="1447"/>
      <w:bookmarkEnd w:id="1448"/>
    </w:p>
    <w:p w:rsidR="00B01EFF" w:rsidRPr="00940448" w:rsidRDefault="00940448" w:rsidP="00D32891">
      <w:pPr>
        <w:ind w:firstLineChars="200" w:firstLine="440"/>
        <w:rPr>
          <w:szCs w:val="22"/>
          <w:lang w:val="en-GB" w:eastAsia="zh-CN"/>
        </w:rPr>
      </w:pPr>
      <w:r w:rsidRPr="00940448">
        <w:rPr>
          <w:rFonts w:hint="eastAsia"/>
          <w:szCs w:val="22"/>
          <w:lang w:val="en-GB" w:eastAsia="zh-CN"/>
        </w:rPr>
        <w:t>服务保护</w:t>
      </w:r>
      <w:r w:rsidRPr="00586B00">
        <w:rPr>
          <w:rFonts w:hAnsi="SimSun" w:hint="eastAsia"/>
          <w:szCs w:val="22"/>
          <w:lang w:val="en-GB" w:eastAsia="zh-CN"/>
        </w:rPr>
        <w:t>机制</w:t>
      </w:r>
      <w:r w:rsidRPr="00940448">
        <w:rPr>
          <w:rFonts w:hint="eastAsia"/>
          <w:szCs w:val="22"/>
          <w:lang w:val="en-GB" w:eastAsia="zh-CN"/>
        </w:rPr>
        <w:t>包括：</w:t>
      </w:r>
    </w:p>
    <w:p w:rsidR="00B01EFF" w:rsidRPr="00F6383F" w:rsidRDefault="00B01EFF" w:rsidP="00586B00">
      <w:pPr>
        <w:pStyle w:val="enumlev1"/>
        <w:rPr>
          <w:kern w:val="2"/>
          <w:lang w:val="en-US" w:eastAsia="zh-CN"/>
        </w:rPr>
      </w:pPr>
      <w:r w:rsidRPr="00F6383F">
        <w:rPr>
          <w:kern w:val="2"/>
          <w:lang w:val="en-US" w:eastAsia="zh-CN"/>
        </w:rPr>
        <w:t>•</w:t>
      </w:r>
      <w:r w:rsidRPr="00F6383F">
        <w:rPr>
          <w:kern w:val="2"/>
          <w:lang w:val="en-US" w:eastAsia="zh-CN"/>
        </w:rPr>
        <w:tab/>
      </w:r>
      <w:r w:rsidR="00940448" w:rsidRPr="00F6383F">
        <w:rPr>
          <w:rFonts w:hint="eastAsia"/>
          <w:kern w:val="2"/>
          <w:lang w:val="en-US" w:eastAsia="zh-CN"/>
        </w:rPr>
        <w:t>最终用户（订户）</w:t>
      </w:r>
      <w:r w:rsidR="00754C4D">
        <w:rPr>
          <w:rFonts w:hint="eastAsia"/>
          <w:kern w:val="2"/>
          <w:lang w:val="en-US" w:eastAsia="zh-CN"/>
        </w:rPr>
        <w:t>和</w:t>
      </w:r>
      <w:r w:rsidR="00754C4D">
        <w:rPr>
          <w:rFonts w:hint="eastAsia"/>
          <w:kern w:val="2"/>
          <w:lang w:val="en-US" w:eastAsia="zh-CN"/>
        </w:rPr>
        <w:t>/</w:t>
      </w:r>
      <w:r w:rsidR="00754C4D">
        <w:rPr>
          <w:rFonts w:hint="eastAsia"/>
          <w:kern w:val="2"/>
          <w:lang w:val="en-US" w:eastAsia="zh-CN"/>
        </w:rPr>
        <w:t>或</w:t>
      </w:r>
      <w:r w:rsidR="00940448" w:rsidRPr="00F6383F">
        <w:rPr>
          <w:rFonts w:hint="eastAsia"/>
          <w:kern w:val="2"/>
          <w:lang w:val="en-US" w:eastAsia="zh-CN"/>
        </w:rPr>
        <w:t>终端设备的认证；</w:t>
      </w:r>
    </w:p>
    <w:p w:rsidR="00B01EFF" w:rsidRPr="00F6383F" w:rsidRDefault="00B01EFF" w:rsidP="00586B00">
      <w:pPr>
        <w:pStyle w:val="enumlev1"/>
        <w:rPr>
          <w:kern w:val="2"/>
          <w:lang w:val="en-US" w:eastAsia="zh-CN"/>
        </w:rPr>
      </w:pPr>
      <w:r w:rsidRPr="00F6383F">
        <w:rPr>
          <w:kern w:val="2"/>
          <w:lang w:val="en-US" w:eastAsia="zh-CN"/>
        </w:rPr>
        <w:t>•</w:t>
      </w:r>
      <w:r w:rsidRPr="00F6383F">
        <w:rPr>
          <w:kern w:val="2"/>
          <w:lang w:val="en-US" w:eastAsia="zh-CN"/>
        </w:rPr>
        <w:tab/>
      </w:r>
      <w:r w:rsidR="00940448" w:rsidRPr="00F6383F">
        <w:rPr>
          <w:rFonts w:hint="eastAsia"/>
          <w:kern w:val="2"/>
          <w:lang w:val="en-US" w:eastAsia="zh-CN"/>
        </w:rPr>
        <w:t>授权（确保最终用户或终端对服务</w:t>
      </w:r>
      <w:r w:rsidR="00754C4D">
        <w:rPr>
          <w:rFonts w:hint="eastAsia"/>
          <w:kern w:val="2"/>
          <w:lang w:val="en-US" w:eastAsia="zh-CN"/>
        </w:rPr>
        <w:t>和</w:t>
      </w:r>
      <w:r w:rsidR="00754C4D">
        <w:rPr>
          <w:rFonts w:hint="eastAsia"/>
          <w:kern w:val="2"/>
          <w:lang w:val="en-US" w:eastAsia="zh-CN"/>
        </w:rPr>
        <w:t>/</w:t>
      </w:r>
      <w:r w:rsidR="00754C4D">
        <w:rPr>
          <w:rFonts w:hint="eastAsia"/>
          <w:kern w:val="2"/>
          <w:lang w:val="en-US" w:eastAsia="zh-CN"/>
        </w:rPr>
        <w:t>或</w:t>
      </w:r>
      <w:r w:rsidR="00940448" w:rsidRPr="00F6383F">
        <w:rPr>
          <w:rFonts w:hint="eastAsia"/>
          <w:kern w:val="2"/>
          <w:lang w:val="en-US" w:eastAsia="zh-CN"/>
        </w:rPr>
        <w:t>内容的访问是经过授权的）；以及</w:t>
      </w:r>
    </w:p>
    <w:p w:rsidR="00B01EFF" w:rsidRPr="00F6383F" w:rsidRDefault="00B01EFF" w:rsidP="00586B00">
      <w:pPr>
        <w:pStyle w:val="enumlev1"/>
        <w:rPr>
          <w:kern w:val="2"/>
          <w:lang w:val="en-US" w:eastAsia="zh-CN"/>
        </w:rPr>
      </w:pPr>
      <w:r w:rsidRPr="00F6383F">
        <w:rPr>
          <w:kern w:val="2"/>
          <w:lang w:val="en-US" w:eastAsia="zh-CN"/>
        </w:rPr>
        <w:t>•</w:t>
      </w:r>
      <w:r w:rsidRPr="00F6383F">
        <w:rPr>
          <w:kern w:val="2"/>
          <w:lang w:val="en-US" w:eastAsia="zh-CN"/>
        </w:rPr>
        <w:tab/>
      </w:r>
      <w:r w:rsidR="00940448" w:rsidRPr="00F6383F">
        <w:rPr>
          <w:rFonts w:hint="eastAsia"/>
          <w:kern w:val="2"/>
          <w:lang w:val="en-US" w:eastAsia="zh-CN"/>
        </w:rPr>
        <w:t>访问控制（尤其要确保从客户端向服务器上载的内容只能被经过授权的服务提供商访问）。</w:t>
      </w:r>
    </w:p>
    <w:p w:rsidR="00B01EFF" w:rsidRPr="00B01825" w:rsidRDefault="00B01EFF" w:rsidP="00501E09">
      <w:pPr>
        <w:pStyle w:val="Heading3"/>
        <w:rPr>
          <w:lang w:val="en-GB" w:eastAsia="zh-CN"/>
        </w:rPr>
      </w:pPr>
      <w:bookmarkStart w:id="1449" w:name="_Toc236111886"/>
      <w:bookmarkStart w:id="1450" w:name="_Toc236114761"/>
      <w:bookmarkStart w:id="1451" w:name="_Toc236115341"/>
      <w:bookmarkStart w:id="1452" w:name="_Toc236115506"/>
      <w:bookmarkStart w:id="1453" w:name="_Toc236115672"/>
      <w:bookmarkStart w:id="1454" w:name="_Toc236822137"/>
      <w:bookmarkStart w:id="1455" w:name="_Toc236822375"/>
      <w:bookmarkStart w:id="1456" w:name="_Toc237244820"/>
      <w:bookmarkStart w:id="1457" w:name="_Toc237245151"/>
      <w:bookmarkStart w:id="1458" w:name="_Toc237251776"/>
      <w:bookmarkStart w:id="1459" w:name="_Toc237252086"/>
      <w:bookmarkStart w:id="1460" w:name="_Toc237252396"/>
      <w:bookmarkStart w:id="1461" w:name="_Toc237255421"/>
      <w:bookmarkStart w:id="1462" w:name="_Toc237315184"/>
      <w:bookmarkStart w:id="1463" w:name="_Toc237747886"/>
      <w:bookmarkStart w:id="1464" w:name="_Toc237748196"/>
      <w:bookmarkStart w:id="1465" w:name="_Toc237748505"/>
      <w:bookmarkStart w:id="1466" w:name="_Toc237749166"/>
      <w:bookmarkStart w:id="1467" w:name="_Toc237749761"/>
      <w:bookmarkStart w:id="1468" w:name="_Toc237767285"/>
      <w:bookmarkStart w:id="1469" w:name="_Toc237769206"/>
      <w:bookmarkStart w:id="1470" w:name="_Toc237843778"/>
      <w:bookmarkStart w:id="1471" w:name="_Toc266787034"/>
      <w:bookmarkStart w:id="1472" w:name="_Toc266787259"/>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smartTag w:uri="urn:schemas-microsoft-com:office:smarttags" w:element="chsdate">
        <w:smartTagPr>
          <w:attr w:name="Year" w:val="1899"/>
          <w:attr w:name="Month" w:val="12"/>
          <w:attr w:name="Day" w:val="30"/>
          <w:attr w:name="IsLunarDate" w:val="False"/>
          <w:attr w:name="IsROCDate" w:val="False"/>
        </w:smartTagPr>
        <w:r w:rsidRPr="00B01825">
          <w:rPr>
            <w:lang w:val="en-GB" w:eastAsia="zh-CN"/>
          </w:rPr>
          <w:t>9.2.3</w:t>
        </w:r>
        <w:r w:rsidRPr="00B01825">
          <w:rPr>
            <w:lang w:val="en-GB" w:eastAsia="zh-CN"/>
          </w:rPr>
          <w:tab/>
        </w:r>
      </w:smartTag>
      <w:r w:rsidR="006D7619" w:rsidRPr="00B01825">
        <w:rPr>
          <w:rFonts w:hAnsi="SimSun"/>
          <w:lang w:val="en-GB" w:eastAsia="zh-CN"/>
        </w:rPr>
        <w:t>订户信息的保护</w:t>
      </w:r>
      <w:bookmarkEnd w:id="1471"/>
      <w:bookmarkEnd w:id="1472"/>
    </w:p>
    <w:p w:rsidR="00783A67" w:rsidRPr="00940448" w:rsidRDefault="00783A67" w:rsidP="00783A67">
      <w:pPr>
        <w:ind w:firstLineChars="200" w:firstLine="440"/>
        <w:rPr>
          <w:szCs w:val="22"/>
          <w:lang w:val="en-GB" w:eastAsia="zh-CN"/>
        </w:rPr>
      </w:pPr>
      <w:r>
        <w:rPr>
          <w:rFonts w:hint="eastAsia"/>
          <w:szCs w:val="22"/>
          <w:lang w:val="en-GB" w:eastAsia="zh-CN"/>
        </w:rPr>
        <w:t>在实施</w:t>
      </w:r>
      <w:r>
        <w:rPr>
          <w:rFonts w:hint="eastAsia"/>
          <w:szCs w:val="22"/>
          <w:lang w:val="en-GB" w:eastAsia="zh-CN"/>
        </w:rPr>
        <w:t>IPTV</w:t>
      </w:r>
      <w:r w:rsidR="00B01825">
        <w:rPr>
          <w:rFonts w:hint="eastAsia"/>
          <w:szCs w:val="22"/>
          <w:lang w:val="en-GB" w:eastAsia="zh-CN"/>
        </w:rPr>
        <w:t>时，一个需要特别关注的问题是要保护好订户信息，它可能包括被追踪的数据信息，如信道改变</w:t>
      </w:r>
      <w:r>
        <w:rPr>
          <w:rFonts w:hint="eastAsia"/>
          <w:szCs w:val="22"/>
          <w:lang w:val="en-GB" w:eastAsia="zh-CN"/>
        </w:rPr>
        <w:t>之前和之后的信道号、改变的时间、用于电子项目指</w:t>
      </w:r>
      <w:r w:rsidR="00B01825">
        <w:rPr>
          <w:rFonts w:hint="eastAsia"/>
          <w:szCs w:val="22"/>
          <w:lang w:val="en-GB" w:eastAsia="zh-CN"/>
        </w:rPr>
        <w:t>南服务的用户信息、数据包识别信息、参与的时间等。对该</w:t>
      </w:r>
      <w:r w:rsidR="00B01825" w:rsidRPr="00586B00">
        <w:rPr>
          <w:rFonts w:hAnsi="SimSun" w:hint="eastAsia"/>
          <w:szCs w:val="22"/>
          <w:lang w:val="en-GB" w:eastAsia="zh-CN"/>
        </w:rPr>
        <w:t>数据</w:t>
      </w:r>
      <w:r w:rsidR="00B01825">
        <w:rPr>
          <w:rFonts w:hint="eastAsia"/>
          <w:szCs w:val="22"/>
          <w:lang w:val="en-GB" w:eastAsia="zh-CN"/>
        </w:rPr>
        <w:t>必须当</w:t>
      </w:r>
      <w:r w:rsidR="00A73EE2">
        <w:rPr>
          <w:rFonts w:hint="eastAsia"/>
          <w:szCs w:val="22"/>
          <w:lang w:val="en-GB" w:eastAsia="zh-CN"/>
        </w:rPr>
        <w:t>做</w:t>
      </w:r>
      <w:r>
        <w:rPr>
          <w:rFonts w:hint="eastAsia"/>
          <w:szCs w:val="22"/>
          <w:lang w:val="en-GB" w:eastAsia="zh-CN"/>
        </w:rPr>
        <w:t>敏感</w:t>
      </w:r>
      <w:r w:rsidR="00B01825">
        <w:rPr>
          <w:rFonts w:hint="eastAsia"/>
          <w:szCs w:val="22"/>
          <w:lang w:val="en-GB" w:eastAsia="zh-CN"/>
        </w:rPr>
        <w:t>数据来对待，必须采取措施，防止经由终端、网络或服务提供商</w:t>
      </w:r>
      <w:r>
        <w:rPr>
          <w:rFonts w:hint="eastAsia"/>
          <w:szCs w:val="22"/>
          <w:lang w:val="en-GB" w:eastAsia="zh-CN"/>
        </w:rPr>
        <w:t>未经授权</w:t>
      </w:r>
      <w:r w:rsidR="00B01825">
        <w:rPr>
          <w:rFonts w:hint="eastAsia"/>
          <w:szCs w:val="22"/>
          <w:lang w:val="en-GB" w:eastAsia="zh-CN"/>
        </w:rPr>
        <w:t>地</w:t>
      </w:r>
      <w:r>
        <w:rPr>
          <w:rFonts w:hint="eastAsia"/>
          <w:szCs w:val="22"/>
          <w:lang w:val="en-GB" w:eastAsia="zh-CN"/>
        </w:rPr>
        <w:t>泄露</w:t>
      </w:r>
      <w:r w:rsidR="00B01825">
        <w:rPr>
          <w:rFonts w:hint="eastAsia"/>
          <w:szCs w:val="22"/>
          <w:lang w:val="en-GB" w:eastAsia="zh-CN"/>
        </w:rPr>
        <w:t>这些数据</w:t>
      </w:r>
      <w:r>
        <w:rPr>
          <w:rFonts w:hint="eastAsia"/>
          <w:szCs w:val="22"/>
          <w:lang w:val="en-GB" w:eastAsia="zh-CN"/>
        </w:rPr>
        <w:t>。在</w:t>
      </w:r>
      <w:r>
        <w:rPr>
          <w:rFonts w:hint="eastAsia"/>
          <w:szCs w:val="22"/>
          <w:lang w:val="en-GB" w:eastAsia="zh-CN"/>
        </w:rPr>
        <w:t>ITU-T X.1191</w:t>
      </w:r>
      <w:r w:rsidR="00B01825">
        <w:rPr>
          <w:rFonts w:hint="eastAsia"/>
          <w:szCs w:val="22"/>
          <w:lang w:val="en-GB" w:eastAsia="zh-CN"/>
        </w:rPr>
        <w:t>建议书的一个附件中包含了有关</w:t>
      </w:r>
      <w:r>
        <w:rPr>
          <w:rFonts w:hint="eastAsia"/>
          <w:szCs w:val="22"/>
          <w:lang w:val="en-GB" w:eastAsia="zh-CN"/>
        </w:rPr>
        <w:t>订户信息</w:t>
      </w:r>
      <w:r w:rsidR="00B01825">
        <w:rPr>
          <w:rFonts w:hint="eastAsia"/>
          <w:szCs w:val="22"/>
          <w:lang w:val="en-GB" w:eastAsia="zh-CN"/>
        </w:rPr>
        <w:t>保护</w:t>
      </w:r>
      <w:r>
        <w:rPr>
          <w:rFonts w:hint="eastAsia"/>
          <w:szCs w:val="22"/>
          <w:lang w:val="en-GB" w:eastAsia="zh-CN"/>
        </w:rPr>
        <w:t>的建议。</w:t>
      </w:r>
    </w:p>
    <w:p w:rsidR="00B01EFF" w:rsidRPr="00A8765F" w:rsidRDefault="00B01EFF" w:rsidP="00501E09">
      <w:pPr>
        <w:pStyle w:val="Heading2"/>
        <w:rPr>
          <w:lang w:val="en-GB" w:eastAsia="zh-CN"/>
        </w:rPr>
      </w:pPr>
      <w:bookmarkStart w:id="1473" w:name="_Secure_fax"/>
      <w:bookmarkStart w:id="1474" w:name="_Toc266787035"/>
      <w:bookmarkStart w:id="1475" w:name="_Toc266787260"/>
      <w:bookmarkEnd w:id="1473"/>
      <w:r w:rsidRPr="00A8765F">
        <w:rPr>
          <w:lang w:val="en-GB" w:eastAsia="zh-CN"/>
        </w:rPr>
        <w:t>9.3</w:t>
      </w:r>
      <w:r w:rsidRPr="00A8765F">
        <w:rPr>
          <w:lang w:val="en-GB" w:eastAsia="zh-CN"/>
        </w:rPr>
        <w:tab/>
      </w:r>
      <w:r w:rsidR="006D7619" w:rsidRPr="00A8765F">
        <w:rPr>
          <w:rFonts w:hAnsi="SimSun"/>
          <w:lang w:val="en-GB" w:eastAsia="zh-CN"/>
        </w:rPr>
        <w:t>安全传真</w:t>
      </w:r>
      <w:bookmarkEnd w:id="1474"/>
      <w:bookmarkEnd w:id="1475"/>
    </w:p>
    <w:p w:rsidR="00CC2082" w:rsidRPr="009D170F" w:rsidRDefault="00090228" w:rsidP="00CC2082">
      <w:pPr>
        <w:pStyle w:val="text"/>
        <w:snapToGrid/>
        <w:spacing w:before="120"/>
        <w:rPr>
          <w:szCs w:val="22"/>
        </w:rPr>
      </w:pPr>
      <w:r w:rsidRPr="009D170F">
        <w:rPr>
          <w:rFonts w:hAnsi="SimSun"/>
          <w:szCs w:val="22"/>
        </w:rPr>
        <w:t>传真仍是一种非常普遍的应用，但传真服务的机密性很大程度上依赖于内置安全措施的有效性。</w:t>
      </w:r>
      <w:r w:rsidR="00CC2082" w:rsidRPr="009D170F">
        <w:rPr>
          <w:rFonts w:hAnsi="SimSun"/>
          <w:szCs w:val="22"/>
        </w:rPr>
        <w:t>最初</w:t>
      </w:r>
      <w:r w:rsidRPr="009D170F">
        <w:rPr>
          <w:rFonts w:hAnsi="SimSun"/>
          <w:szCs w:val="22"/>
        </w:rPr>
        <w:t>，制定传真标准是为了实现</w:t>
      </w:r>
      <w:r w:rsidR="00CC2082" w:rsidRPr="009D170F">
        <w:rPr>
          <w:rFonts w:hAnsi="SimSun"/>
          <w:szCs w:val="22"/>
        </w:rPr>
        <w:t>在</w:t>
      </w:r>
      <w:r w:rsidR="00CC2082" w:rsidRPr="009D170F">
        <w:rPr>
          <w:szCs w:val="22"/>
        </w:rPr>
        <w:t>PSTN</w:t>
      </w:r>
      <w:r w:rsidR="00CC2082" w:rsidRPr="009D170F">
        <w:rPr>
          <w:rFonts w:hAnsi="SimSun"/>
          <w:szCs w:val="22"/>
        </w:rPr>
        <w:t>上</w:t>
      </w:r>
      <w:r w:rsidRPr="009D170F">
        <w:rPr>
          <w:rFonts w:hAnsi="SimSun"/>
          <w:szCs w:val="22"/>
        </w:rPr>
        <w:t>的</w:t>
      </w:r>
      <w:r w:rsidR="00CC2082" w:rsidRPr="009D170F">
        <w:rPr>
          <w:rFonts w:hAnsi="SimSun"/>
          <w:szCs w:val="22"/>
        </w:rPr>
        <w:t>传输</w:t>
      </w:r>
      <w:r w:rsidR="00CC2082" w:rsidRPr="009D170F">
        <w:rPr>
          <w:rFonts w:hAnsi="SimSun"/>
          <w:szCs w:val="22"/>
          <w:lang w:val="en-US"/>
        </w:rPr>
        <w:t>（</w:t>
      </w:r>
      <w:r w:rsidR="00CC2082" w:rsidRPr="009D170F">
        <w:rPr>
          <w:szCs w:val="22"/>
        </w:rPr>
        <w:t>ITU-T T.4</w:t>
      </w:r>
      <w:r w:rsidR="00CC2082" w:rsidRPr="009D170F">
        <w:rPr>
          <w:rFonts w:hAnsi="SimSun"/>
          <w:szCs w:val="22"/>
        </w:rPr>
        <w:t>建议书</w:t>
      </w:r>
      <w:r w:rsidR="00CC2082" w:rsidRPr="009D170F">
        <w:rPr>
          <w:rFonts w:hAnsi="SimSun"/>
          <w:szCs w:val="22"/>
          <w:lang w:val="en-US"/>
        </w:rPr>
        <w:t>），</w:t>
      </w:r>
      <w:r w:rsidRPr="009D170F">
        <w:rPr>
          <w:rFonts w:hAnsi="SimSun"/>
          <w:szCs w:val="22"/>
        </w:rPr>
        <w:t>然后是为了实现</w:t>
      </w:r>
      <w:r w:rsidR="00CC2082" w:rsidRPr="009D170F">
        <w:rPr>
          <w:rFonts w:hAnsi="SimSun"/>
          <w:szCs w:val="22"/>
        </w:rPr>
        <w:t>在</w:t>
      </w:r>
      <w:r w:rsidR="00CC2082" w:rsidRPr="009D170F">
        <w:rPr>
          <w:szCs w:val="22"/>
        </w:rPr>
        <w:t>ISDN</w:t>
      </w:r>
      <w:r w:rsidR="00CC2082" w:rsidRPr="009D170F">
        <w:rPr>
          <w:rFonts w:hAnsi="SimSun"/>
          <w:szCs w:val="22"/>
        </w:rPr>
        <w:t>上</w:t>
      </w:r>
      <w:r w:rsidRPr="009D170F">
        <w:rPr>
          <w:rFonts w:hAnsi="SimSun"/>
          <w:szCs w:val="22"/>
        </w:rPr>
        <w:t>的</w:t>
      </w:r>
      <w:r w:rsidR="00CC2082" w:rsidRPr="009D170F">
        <w:rPr>
          <w:rFonts w:hAnsi="SimSun"/>
          <w:szCs w:val="22"/>
        </w:rPr>
        <w:t>传输</w:t>
      </w:r>
      <w:r w:rsidR="00CC2082" w:rsidRPr="009D170F">
        <w:rPr>
          <w:rFonts w:hAnsi="SimSun"/>
          <w:szCs w:val="22"/>
          <w:lang w:val="en-US"/>
        </w:rPr>
        <w:t>（</w:t>
      </w:r>
      <w:r w:rsidR="00CC2082" w:rsidRPr="009D170F">
        <w:rPr>
          <w:szCs w:val="22"/>
        </w:rPr>
        <w:t>ITU-T T.</w:t>
      </w:r>
      <w:r w:rsidR="00A73EE2">
        <w:rPr>
          <w:rFonts w:hint="eastAsia"/>
          <w:szCs w:val="22"/>
        </w:rPr>
        <w:t>563</w:t>
      </w:r>
      <w:r w:rsidR="00CC2082" w:rsidRPr="009D170F">
        <w:rPr>
          <w:rFonts w:hAnsi="SimSun"/>
          <w:szCs w:val="22"/>
        </w:rPr>
        <w:t>建议书</w:t>
      </w:r>
      <w:r w:rsidRPr="009D170F">
        <w:rPr>
          <w:rFonts w:hAnsi="SimSun"/>
          <w:szCs w:val="22"/>
          <w:lang w:val="en-US"/>
        </w:rPr>
        <w:t>）。</w:t>
      </w:r>
      <w:r w:rsidR="00CC2082" w:rsidRPr="009D170F">
        <w:rPr>
          <w:rFonts w:hAnsi="SimSun"/>
          <w:szCs w:val="22"/>
        </w:rPr>
        <w:t>再近一些，</w:t>
      </w:r>
      <w:r w:rsidRPr="009D170F">
        <w:rPr>
          <w:rFonts w:hAnsi="SimSun"/>
          <w:szCs w:val="22"/>
        </w:rPr>
        <w:t>对传真标准进行了</w:t>
      </w:r>
      <w:r w:rsidR="00CC2082" w:rsidRPr="009D170F">
        <w:rPr>
          <w:rFonts w:hAnsi="SimSun"/>
          <w:szCs w:val="22"/>
        </w:rPr>
        <w:t>扩展</w:t>
      </w:r>
      <w:r w:rsidRPr="009D170F">
        <w:rPr>
          <w:rFonts w:hAnsi="SimSun"/>
          <w:szCs w:val="22"/>
        </w:rPr>
        <w:t>，目的是为了</w:t>
      </w:r>
      <w:r w:rsidR="00CC2082" w:rsidRPr="009D170F">
        <w:rPr>
          <w:rFonts w:hAnsi="SimSun"/>
          <w:szCs w:val="22"/>
        </w:rPr>
        <w:t>通过</w:t>
      </w:r>
      <w:r w:rsidR="00CC2082" w:rsidRPr="009D170F">
        <w:rPr>
          <w:szCs w:val="22"/>
        </w:rPr>
        <w:t>IP</w:t>
      </w:r>
      <w:r w:rsidR="00CC2082" w:rsidRPr="009D170F">
        <w:rPr>
          <w:rFonts w:hAnsi="SimSun"/>
          <w:szCs w:val="22"/>
        </w:rPr>
        <w:t>网络</w:t>
      </w:r>
      <w:r w:rsidR="00CC2082" w:rsidRPr="009D170F">
        <w:rPr>
          <w:rFonts w:hAnsi="SimSun"/>
          <w:szCs w:val="22"/>
          <w:lang w:val="en-US"/>
        </w:rPr>
        <w:t>（</w:t>
      </w:r>
      <w:r w:rsidRPr="009D170F">
        <w:rPr>
          <w:rFonts w:hAnsi="SimSun"/>
          <w:szCs w:val="22"/>
        </w:rPr>
        <w:t>包括</w:t>
      </w:r>
      <w:r w:rsidR="00CC2082" w:rsidRPr="009D170F">
        <w:rPr>
          <w:rFonts w:hAnsi="SimSun"/>
          <w:szCs w:val="22"/>
        </w:rPr>
        <w:t>互联网</w:t>
      </w:r>
      <w:r w:rsidR="00CC2082" w:rsidRPr="009D170F">
        <w:rPr>
          <w:rFonts w:hAnsi="SimSun"/>
          <w:szCs w:val="22"/>
          <w:lang w:val="en-US"/>
        </w:rPr>
        <w:t>）</w:t>
      </w:r>
      <w:r w:rsidRPr="009D170F">
        <w:rPr>
          <w:rFonts w:hAnsi="SimSun"/>
          <w:szCs w:val="22"/>
          <w:lang w:val="en-US"/>
        </w:rPr>
        <w:t>实时地进行传真传输（</w:t>
      </w:r>
      <w:r w:rsidRPr="009D170F">
        <w:rPr>
          <w:szCs w:val="22"/>
          <w:lang w:val="en-US"/>
        </w:rPr>
        <w:t>ITU-T T.38</w:t>
      </w:r>
      <w:r w:rsidRPr="009D170F">
        <w:rPr>
          <w:rFonts w:hAnsi="SimSun"/>
          <w:szCs w:val="22"/>
          <w:lang w:val="en-US"/>
        </w:rPr>
        <w:t>建议书），</w:t>
      </w:r>
      <w:r w:rsidR="00632AE3" w:rsidRPr="009D170F">
        <w:rPr>
          <w:rFonts w:hAnsi="SimSun"/>
          <w:szCs w:val="22"/>
          <w:lang w:val="en-US"/>
        </w:rPr>
        <w:t>以及通过保存并转发系统进行传真传输（</w:t>
      </w:r>
      <w:r w:rsidR="00632AE3" w:rsidRPr="009D170F">
        <w:rPr>
          <w:szCs w:val="22"/>
          <w:lang w:val="en-US"/>
        </w:rPr>
        <w:t>ITU-T T.37</w:t>
      </w:r>
      <w:r w:rsidR="00632AE3" w:rsidRPr="009D170F">
        <w:rPr>
          <w:rFonts w:hAnsi="SimSun"/>
          <w:szCs w:val="22"/>
          <w:lang w:val="en-US"/>
        </w:rPr>
        <w:t>建议书）。</w:t>
      </w:r>
    </w:p>
    <w:p w:rsidR="009D170F" w:rsidRPr="009D170F" w:rsidRDefault="009D170F" w:rsidP="00C71004">
      <w:pPr>
        <w:ind w:firstLineChars="200" w:firstLine="440"/>
        <w:rPr>
          <w:szCs w:val="22"/>
          <w:lang w:val="en-GB" w:eastAsia="zh-CN"/>
        </w:rPr>
      </w:pPr>
      <w:r w:rsidRPr="009D170F">
        <w:rPr>
          <w:rFonts w:hint="eastAsia"/>
          <w:szCs w:val="22"/>
          <w:lang w:val="en-GB" w:eastAsia="zh-CN"/>
        </w:rPr>
        <w:t>不论传输模式是什么，传真服务面临的安全问题包括传输数据的机密性、认证和不可抵赖性。随着因媒体的开放和分布特性而使业务流量移向互联网，这些问题变得越来越重要。</w:t>
      </w:r>
    </w:p>
    <w:p w:rsidR="00CC2082" w:rsidRPr="00C14E92" w:rsidRDefault="009913FF" w:rsidP="00CC2082">
      <w:pPr>
        <w:pStyle w:val="text"/>
        <w:snapToGrid/>
        <w:spacing w:before="120"/>
        <w:rPr>
          <w:szCs w:val="22"/>
        </w:rPr>
      </w:pPr>
      <w:r w:rsidRPr="00C14E92">
        <w:rPr>
          <w:rFonts w:hAnsi="SimSun"/>
          <w:szCs w:val="22"/>
        </w:rPr>
        <w:t>在</w:t>
      </w:r>
      <w:r w:rsidR="00CC2082" w:rsidRPr="00C14E92">
        <w:rPr>
          <w:szCs w:val="22"/>
        </w:rPr>
        <w:t>ITU-T T.36</w:t>
      </w:r>
      <w:r w:rsidR="00CC2082" w:rsidRPr="00C14E92">
        <w:rPr>
          <w:rFonts w:hAnsi="SimSun"/>
          <w:szCs w:val="22"/>
        </w:rPr>
        <w:t>建议书</w:t>
      </w:r>
      <w:r w:rsidR="00090228" w:rsidRPr="00C14E92">
        <w:rPr>
          <w:rFonts w:hAnsi="SimSun"/>
          <w:szCs w:val="22"/>
        </w:rPr>
        <w:t>《用</w:t>
      </w:r>
      <w:r w:rsidR="00E54945">
        <w:rPr>
          <w:rFonts w:hAnsi="SimSun" w:hint="eastAsia"/>
          <w:szCs w:val="22"/>
        </w:rPr>
        <w:t>于</w:t>
      </w:r>
      <w:r w:rsidR="00090228" w:rsidRPr="00C14E92">
        <w:rPr>
          <w:rFonts w:hAnsi="SimSun"/>
          <w:szCs w:val="22"/>
        </w:rPr>
        <w:t>三类传真终端的安全能力》</w:t>
      </w:r>
      <w:r w:rsidRPr="00C14E92">
        <w:rPr>
          <w:rFonts w:hAnsi="SimSun"/>
          <w:szCs w:val="22"/>
        </w:rPr>
        <w:t>中论述了传真安全问题，它确定</w:t>
      </w:r>
      <w:r w:rsidR="00CC2082" w:rsidRPr="00C14E92">
        <w:rPr>
          <w:rFonts w:hAnsi="SimSun"/>
          <w:szCs w:val="22"/>
        </w:rPr>
        <w:t>了两个独立的技术解决方案，可以用于</w:t>
      </w:r>
      <w:r w:rsidRPr="00C14E92">
        <w:rPr>
          <w:rFonts w:hAnsi="SimSun"/>
          <w:szCs w:val="22"/>
        </w:rPr>
        <w:t>加密</w:t>
      </w:r>
      <w:r w:rsidR="00CC2082" w:rsidRPr="00C14E92">
        <w:rPr>
          <w:rFonts w:hAnsi="SimSun"/>
          <w:szCs w:val="22"/>
        </w:rPr>
        <w:t>被交换文件。</w:t>
      </w:r>
      <w:r w:rsidR="00026B86" w:rsidRPr="00C14E92">
        <w:rPr>
          <w:rFonts w:hAnsi="SimSun"/>
          <w:szCs w:val="22"/>
        </w:rPr>
        <w:t>规定的一个解决方案</w:t>
      </w:r>
      <w:r w:rsidR="00945F5A" w:rsidRPr="00C14E92">
        <w:rPr>
          <w:rFonts w:hAnsi="SimSun"/>
          <w:szCs w:val="22"/>
        </w:rPr>
        <w:t>使用</w:t>
      </w:r>
      <w:r w:rsidR="00026B86" w:rsidRPr="00C14E92">
        <w:rPr>
          <w:rFonts w:hAnsi="SimSun"/>
          <w:szCs w:val="22"/>
        </w:rPr>
        <w:t>的是</w:t>
      </w:r>
      <w:r w:rsidR="00945F5A" w:rsidRPr="00C14E92">
        <w:rPr>
          <w:i/>
          <w:szCs w:val="22"/>
        </w:rPr>
        <w:t>Rivest, Shamir &amp; Adleman</w:t>
      </w:r>
      <w:r w:rsidR="00945F5A" w:rsidRPr="00C14E92">
        <w:rPr>
          <w:rFonts w:hAnsi="SimSun"/>
          <w:szCs w:val="22"/>
        </w:rPr>
        <w:t>（</w:t>
      </w:r>
      <w:r w:rsidR="00945F5A" w:rsidRPr="00C14E92">
        <w:rPr>
          <w:szCs w:val="22"/>
        </w:rPr>
        <w:t>RSA</w:t>
      </w:r>
      <w:r w:rsidR="00945F5A" w:rsidRPr="00C14E92">
        <w:rPr>
          <w:rFonts w:hAnsi="SimSun"/>
          <w:szCs w:val="22"/>
        </w:rPr>
        <w:t>）</w:t>
      </w:r>
      <w:r w:rsidR="00026B86" w:rsidRPr="00C14E92">
        <w:rPr>
          <w:rFonts w:hAnsi="SimSun"/>
          <w:szCs w:val="22"/>
        </w:rPr>
        <w:t>密码算法；另一个解决方案</w:t>
      </w:r>
      <w:r w:rsidR="00C14E92" w:rsidRPr="00C14E92">
        <w:rPr>
          <w:rFonts w:hAnsi="SimSun"/>
          <w:szCs w:val="22"/>
        </w:rPr>
        <w:t>结合使用</w:t>
      </w:r>
      <w:r w:rsidR="00C14E92" w:rsidRPr="00A73EE2">
        <w:rPr>
          <w:rFonts w:ascii="STKaiti" w:eastAsia="STKaiti" w:hAnsi="STKaiti"/>
          <w:szCs w:val="22"/>
        </w:rPr>
        <w:t>霍索恩密钥管理</w:t>
      </w:r>
      <w:r w:rsidR="00C14E92" w:rsidRPr="00C14E92">
        <w:rPr>
          <w:rFonts w:hAnsi="SimSun"/>
          <w:szCs w:val="22"/>
        </w:rPr>
        <w:t>（</w:t>
      </w:r>
      <w:r w:rsidR="00C14E92" w:rsidRPr="00C14E92">
        <w:rPr>
          <w:szCs w:val="22"/>
        </w:rPr>
        <w:t>HKM</w:t>
      </w:r>
      <w:r w:rsidR="00C14E92" w:rsidRPr="00C14E92">
        <w:rPr>
          <w:rFonts w:hAnsi="SimSun"/>
          <w:szCs w:val="22"/>
        </w:rPr>
        <w:t>）和</w:t>
      </w:r>
      <w:r w:rsidR="00C14E92" w:rsidRPr="00A73EE2">
        <w:rPr>
          <w:rFonts w:ascii="STKaiti" w:eastAsia="STKaiti" w:hAnsi="STKaiti"/>
          <w:szCs w:val="22"/>
        </w:rPr>
        <w:t>霍索恩传真密码</w:t>
      </w:r>
      <w:r w:rsidR="00C14E92" w:rsidRPr="00C14E92">
        <w:rPr>
          <w:rFonts w:hAnsi="SimSun"/>
          <w:szCs w:val="22"/>
        </w:rPr>
        <w:t>（</w:t>
      </w:r>
      <w:r w:rsidR="00C14E92" w:rsidRPr="00C14E92">
        <w:rPr>
          <w:szCs w:val="22"/>
        </w:rPr>
        <w:t>HFX</w:t>
      </w:r>
      <w:r w:rsidR="00C14E92" w:rsidRPr="00C14E92">
        <w:rPr>
          <w:rFonts w:hAnsi="SimSun"/>
          <w:szCs w:val="22"/>
        </w:rPr>
        <w:t>）。定义的安全服务是：</w:t>
      </w:r>
    </w:p>
    <w:p w:rsidR="00CC2082" w:rsidRPr="00F6383F" w:rsidRDefault="00D32891" w:rsidP="00586B00">
      <w:pPr>
        <w:pStyle w:val="enumlev1"/>
        <w:rPr>
          <w:kern w:val="2"/>
          <w:lang w:val="en-US" w:eastAsia="zh-CN"/>
        </w:rPr>
      </w:pPr>
      <w:bookmarkStart w:id="1476" w:name="_Ref55719027"/>
      <w:bookmarkStart w:id="1477" w:name="_Ref57107346"/>
      <w:bookmarkStart w:id="1478" w:name="_Ref57107349"/>
      <w:r w:rsidRPr="00F6383F">
        <w:rPr>
          <w:kern w:val="2"/>
          <w:lang w:val="en-US" w:eastAsia="zh-CN"/>
        </w:rPr>
        <w:t>•</w:t>
      </w:r>
      <w:r w:rsidR="00CC2082" w:rsidRPr="00F6383F">
        <w:rPr>
          <w:kern w:val="2"/>
          <w:lang w:val="en-US" w:eastAsia="zh-CN"/>
        </w:rPr>
        <w:tab/>
      </w:r>
      <w:r w:rsidRPr="00F6383F">
        <w:rPr>
          <w:kern w:val="2"/>
          <w:lang w:val="en-US" w:eastAsia="zh-CN"/>
        </w:rPr>
        <w:t>相互认证（强制性的）；</w:t>
      </w:r>
    </w:p>
    <w:p w:rsidR="00CC2082" w:rsidRPr="00F6383F" w:rsidRDefault="00D32891" w:rsidP="00586B00">
      <w:pPr>
        <w:pStyle w:val="enumlev1"/>
        <w:rPr>
          <w:kern w:val="2"/>
          <w:lang w:val="en-US" w:eastAsia="zh-CN"/>
        </w:rPr>
      </w:pPr>
      <w:r w:rsidRPr="00F6383F">
        <w:rPr>
          <w:kern w:val="2"/>
          <w:lang w:val="en-US" w:eastAsia="zh-CN"/>
        </w:rPr>
        <w:t>•</w:t>
      </w:r>
      <w:r w:rsidR="00CC2082" w:rsidRPr="00F6383F">
        <w:rPr>
          <w:kern w:val="2"/>
          <w:lang w:val="en-US" w:eastAsia="zh-CN"/>
        </w:rPr>
        <w:tab/>
      </w:r>
      <w:r w:rsidR="00CC2082" w:rsidRPr="00F6383F">
        <w:rPr>
          <w:kern w:val="2"/>
          <w:lang w:val="en-US" w:eastAsia="zh-CN"/>
        </w:rPr>
        <w:t>安全服务（非强制性的），包括相互认证、</w:t>
      </w:r>
      <w:r w:rsidR="0077746C" w:rsidRPr="00F6383F">
        <w:rPr>
          <w:kern w:val="2"/>
          <w:lang w:val="en-US" w:eastAsia="zh-CN"/>
        </w:rPr>
        <w:t>报文</w:t>
      </w:r>
      <w:r w:rsidR="00CC2082" w:rsidRPr="00F6383F">
        <w:rPr>
          <w:kern w:val="2"/>
          <w:lang w:val="en-US" w:eastAsia="zh-CN"/>
        </w:rPr>
        <w:t>完整性和</w:t>
      </w:r>
      <w:r w:rsidR="0077746C" w:rsidRPr="00F6383F">
        <w:rPr>
          <w:kern w:val="2"/>
          <w:lang w:val="en-US" w:eastAsia="zh-CN"/>
        </w:rPr>
        <w:t>报文</w:t>
      </w:r>
      <w:r w:rsidRPr="00F6383F">
        <w:rPr>
          <w:kern w:val="2"/>
          <w:lang w:val="en-US" w:eastAsia="zh-CN"/>
        </w:rPr>
        <w:t>接收确认；</w:t>
      </w:r>
    </w:p>
    <w:p w:rsidR="00CC2082" w:rsidRPr="00F6383F" w:rsidRDefault="00D32891" w:rsidP="00586B00">
      <w:pPr>
        <w:pStyle w:val="enumlev1"/>
        <w:rPr>
          <w:kern w:val="2"/>
          <w:lang w:val="en-US" w:eastAsia="zh-CN"/>
        </w:rPr>
      </w:pPr>
      <w:r w:rsidRPr="00F6383F">
        <w:rPr>
          <w:kern w:val="2"/>
          <w:lang w:val="en-US" w:eastAsia="zh-CN"/>
        </w:rPr>
        <w:t>•</w:t>
      </w:r>
      <w:r w:rsidR="00CC2082" w:rsidRPr="00F6383F">
        <w:rPr>
          <w:kern w:val="2"/>
          <w:lang w:val="en-US" w:eastAsia="zh-CN"/>
        </w:rPr>
        <w:tab/>
      </w:r>
      <w:r w:rsidR="00CC2082" w:rsidRPr="00F6383F">
        <w:rPr>
          <w:kern w:val="2"/>
          <w:lang w:val="en-US" w:eastAsia="zh-CN"/>
        </w:rPr>
        <w:t>安全服务（非强制性的），包括相互认证、</w:t>
      </w:r>
      <w:r w:rsidR="0077746C" w:rsidRPr="00F6383F">
        <w:rPr>
          <w:kern w:val="2"/>
          <w:lang w:val="en-US" w:eastAsia="zh-CN"/>
        </w:rPr>
        <w:t>报文</w:t>
      </w:r>
      <w:r w:rsidRPr="00F6383F">
        <w:rPr>
          <w:kern w:val="2"/>
          <w:lang w:val="en-US" w:eastAsia="zh-CN"/>
        </w:rPr>
        <w:t>机密性（加密）和会话密钥建立；以及</w:t>
      </w:r>
    </w:p>
    <w:p w:rsidR="00CC2082" w:rsidRPr="00F6383F" w:rsidRDefault="00D32891" w:rsidP="00586B00">
      <w:pPr>
        <w:pStyle w:val="enumlev1"/>
        <w:rPr>
          <w:kern w:val="2"/>
          <w:lang w:val="en-US" w:eastAsia="zh-CN"/>
        </w:rPr>
      </w:pPr>
      <w:r w:rsidRPr="00F6383F">
        <w:rPr>
          <w:kern w:val="2"/>
          <w:lang w:val="en-US" w:eastAsia="zh-CN"/>
        </w:rPr>
        <w:t>•</w:t>
      </w:r>
      <w:r w:rsidR="00CC2082" w:rsidRPr="00F6383F">
        <w:rPr>
          <w:kern w:val="2"/>
          <w:lang w:val="en-US" w:eastAsia="zh-CN"/>
        </w:rPr>
        <w:tab/>
      </w:r>
      <w:r w:rsidR="00CC2082" w:rsidRPr="00F6383F">
        <w:rPr>
          <w:kern w:val="2"/>
          <w:lang w:val="en-US" w:eastAsia="zh-CN"/>
        </w:rPr>
        <w:t>安全服务（非强制性的），包括相互认证、</w:t>
      </w:r>
      <w:r w:rsidR="0077746C" w:rsidRPr="00F6383F">
        <w:rPr>
          <w:kern w:val="2"/>
          <w:lang w:val="en-US" w:eastAsia="zh-CN"/>
        </w:rPr>
        <w:t>报文</w:t>
      </w:r>
      <w:r w:rsidR="00CC2082" w:rsidRPr="00F6383F">
        <w:rPr>
          <w:kern w:val="2"/>
          <w:lang w:val="en-US" w:eastAsia="zh-CN"/>
        </w:rPr>
        <w:t>完整性、</w:t>
      </w:r>
      <w:r w:rsidR="0077746C" w:rsidRPr="00F6383F">
        <w:rPr>
          <w:kern w:val="2"/>
          <w:lang w:val="en-US" w:eastAsia="zh-CN"/>
        </w:rPr>
        <w:t>报文</w:t>
      </w:r>
      <w:r w:rsidR="00CC2082" w:rsidRPr="00F6383F">
        <w:rPr>
          <w:kern w:val="2"/>
          <w:lang w:val="en-US" w:eastAsia="zh-CN"/>
        </w:rPr>
        <w:t>接收确认、</w:t>
      </w:r>
      <w:r w:rsidR="0077746C" w:rsidRPr="00F6383F">
        <w:rPr>
          <w:kern w:val="2"/>
          <w:lang w:val="en-US" w:eastAsia="zh-CN"/>
        </w:rPr>
        <w:t>报文</w:t>
      </w:r>
      <w:r w:rsidR="00CC2082" w:rsidRPr="00F6383F">
        <w:rPr>
          <w:kern w:val="2"/>
          <w:lang w:val="en-US" w:eastAsia="zh-CN"/>
        </w:rPr>
        <w:t>机密性（加密）和会话密钥建立。</w:t>
      </w:r>
    </w:p>
    <w:p w:rsidR="00CC2082" w:rsidRPr="009D170F" w:rsidRDefault="00CC2082" w:rsidP="00586B00">
      <w:pPr>
        <w:ind w:firstLineChars="200" w:firstLine="440"/>
        <w:rPr>
          <w:szCs w:val="22"/>
          <w:lang w:eastAsia="zh-CN"/>
        </w:rPr>
      </w:pPr>
      <w:bookmarkStart w:id="1479" w:name="_Web_services"/>
      <w:bookmarkEnd w:id="1476"/>
      <w:bookmarkEnd w:id="1477"/>
      <w:bookmarkEnd w:id="1478"/>
      <w:bookmarkEnd w:id="1479"/>
      <w:r w:rsidRPr="006C6A61">
        <w:rPr>
          <w:rFonts w:ascii="STKaiti" w:eastAsia="STKaiti" w:hAnsi="STKaiti"/>
          <w:szCs w:val="22"/>
          <w:lang w:eastAsia="zh-CN"/>
        </w:rPr>
        <w:t>霍索恩密钥管理</w:t>
      </w:r>
      <w:r w:rsidRPr="009D170F">
        <w:rPr>
          <w:rFonts w:hAnsi="SimSun"/>
          <w:szCs w:val="22"/>
          <w:lang w:eastAsia="zh-CN"/>
        </w:rPr>
        <w:t>（</w:t>
      </w:r>
      <w:r w:rsidRPr="009D170F">
        <w:rPr>
          <w:szCs w:val="22"/>
          <w:lang w:eastAsia="zh-CN"/>
        </w:rPr>
        <w:t>HKM</w:t>
      </w:r>
      <w:r w:rsidRPr="009D170F">
        <w:rPr>
          <w:rFonts w:hAnsi="SimSun"/>
          <w:szCs w:val="22"/>
          <w:lang w:eastAsia="zh-CN"/>
        </w:rPr>
        <w:t>）和</w:t>
      </w:r>
      <w:r w:rsidRPr="006C6A61">
        <w:rPr>
          <w:rFonts w:ascii="STKaiti" w:eastAsia="STKaiti" w:hAnsi="STKaiti"/>
          <w:szCs w:val="22"/>
          <w:lang w:eastAsia="zh-CN"/>
        </w:rPr>
        <w:t>霍索恩传真密码</w:t>
      </w:r>
      <w:r w:rsidRPr="009D170F">
        <w:rPr>
          <w:rFonts w:hAnsi="SimSun"/>
          <w:szCs w:val="22"/>
          <w:lang w:eastAsia="zh-CN"/>
        </w:rPr>
        <w:t>（</w:t>
      </w:r>
      <w:r w:rsidRPr="009D170F">
        <w:rPr>
          <w:szCs w:val="22"/>
          <w:lang w:eastAsia="zh-CN"/>
        </w:rPr>
        <w:t>HFX</w:t>
      </w:r>
      <w:r w:rsidRPr="009D170F">
        <w:rPr>
          <w:rFonts w:hAnsi="SimSun"/>
          <w:szCs w:val="22"/>
          <w:lang w:eastAsia="zh-CN"/>
        </w:rPr>
        <w:t>）</w:t>
      </w:r>
      <w:r w:rsidRPr="00586B00">
        <w:rPr>
          <w:szCs w:val="22"/>
          <w:lang w:val="en-GB" w:eastAsia="zh-CN"/>
        </w:rPr>
        <w:t>组合系统为实体</w:t>
      </w:r>
      <w:r w:rsidR="00D32891" w:rsidRPr="00586B00">
        <w:rPr>
          <w:szCs w:val="22"/>
          <w:lang w:val="en-GB" w:eastAsia="zh-CN"/>
        </w:rPr>
        <w:t>之间</w:t>
      </w:r>
      <w:r w:rsidRPr="00586B00">
        <w:rPr>
          <w:szCs w:val="22"/>
          <w:lang w:val="en-GB" w:eastAsia="zh-CN"/>
        </w:rPr>
        <w:t>的安全文件通信提供</w:t>
      </w:r>
      <w:r w:rsidR="00D32891" w:rsidRPr="00586B00">
        <w:rPr>
          <w:szCs w:val="22"/>
          <w:lang w:val="en-GB" w:eastAsia="zh-CN"/>
        </w:rPr>
        <w:t>以下</w:t>
      </w:r>
      <w:r w:rsidRPr="00586B00">
        <w:rPr>
          <w:szCs w:val="22"/>
          <w:lang w:val="en-GB" w:eastAsia="zh-CN"/>
        </w:rPr>
        <w:t>能力</w:t>
      </w:r>
      <w:r w:rsidRPr="009D170F">
        <w:rPr>
          <w:rFonts w:hAnsi="SimSun"/>
          <w:szCs w:val="22"/>
          <w:lang w:eastAsia="zh-CN"/>
        </w:rPr>
        <w:t>：</w:t>
      </w:r>
    </w:p>
    <w:p w:rsidR="00CC2082" w:rsidRPr="00F6383F" w:rsidRDefault="00D32891" w:rsidP="00586B00">
      <w:pPr>
        <w:pStyle w:val="enumlev1"/>
        <w:rPr>
          <w:kern w:val="2"/>
          <w:lang w:val="en-US" w:eastAsia="zh-CN"/>
        </w:rPr>
      </w:pPr>
      <w:r w:rsidRPr="00F6383F">
        <w:rPr>
          <w:kern w:val="2"/>
          <w:lang w:val="en-US" w:eastAsia="zh-CN"/>
        </w:rPr>
        <w:lastRenderedPageBreak/>
        <w:t>•</w:t>
      </w:r>
      <w:r w:rsidRPr="00F6383F">
        <w:rPr>
          <w:kern w:val="2"/>
          <w:lang w:val="en-US" w:eastAsia="zh-CN"/>
        </w:rPr>
        <w:tab/>
      </w:r>
      <w:r w:rsidR="00CC2082" w:rsidRPr="00F6383F">
        <w:rPr>
          <w:kern w:val="2"/>
          <w:lang w:val="en-US" w:eastAsia="zh-CN"/>
        </w:rPr>
        <w:t>实体相互认证；</w:t>
      </w:r>
    </w:p>
    <w:p w:rsidR="00CC2082" w:rsidRPr="00F6383F" w:rsidRDefault="00D32891" w:rsidP="00586B00">
      <w:pPr>
        <w:pStyle w:val="enumlev1"/>
        <w:rPr>
          <w:kern w:val="2"/>
          <w:lang w:val="en-US" w:eastAsia="zh-CN"/>
        </w:rPr>
      </w:pPr>
      <w:r w:rsidRPr="00F6383F">
        <w:rPr>
          <w:kern w:val="2"/>
          <w:lang w:val="en-US" w:eastAsia="zh-CN"/>
        </w:rPr>
        <w:t>•</w:t>
      </w:r>
      <w:r w:rsidR="00CC2082" w:rsidRPr="00F6383F">
        <w:rPr>
          <w:kern w:val="2"/>
          <w:lang w:val="en-US" w:eastAsia="zh-CN"/>
        </w:rPr>
        <w:tab/>
      </w:r>
      <w:r w:rsidR="00CC2082" w:rsidRPr="00F6383F">
        <w:rPr>
          <w:kern w:val="2"/>
          <w:lang w:val="en-US" w:eastAsia="zh-CN"/>
        </w:rPr>
        <w:t>秘密会话密钥建立；</w:t>
      </w:r>
    </w:p>
    <w:p w:rsidR="00CC2082" w:rsidRPr="00F6383F" w:rsidRDefault="00D32891" w:rsidP="00586B00">
      <w:pPr>
        <w:pStyle w:val="enumlev1"/>
        <w:rPr>
          <w:kern w:val="2"/>
          <w:lang w:val="en-US" w:eastAsia="zh-CN"/>
        </w:rPr>
      </w:pPr>
      <w:r w:rsidRPr="00F6383F">
        <w:rPr>
          <w:kern w:val="2"/>
          <w:lang w:val="en-US" w:eastAsia="zh-CN"/>
        </w:rPr>
        <w:t>•</w:t>
      </w:r>
      <w:r w:rsidR="00CC2082" w:rsidRPr="00F6383F">
        <w:rPr>
          <w:kern w:val="2"/>
          <w:lang w:val="en-US" w:eastAsia="zh-CN"/>
        </w:rPr>
        <w:tab/>
      </w:r>
      <w:r w:rsidR="00CC2082" w:rsidRPr="00F6383F">
        <w:rPr>
          <w:kern w:val="2"/>
          <w:lang w:val="en-US" w:eastAsia="zh-CN"/>
        </w:rPr>
        <w:t>文件机密性；</w:t>
      </w:r>
    </w:p>
    <w:p w:rsidR="00CC2082" w:rsidRPr="00F6383F" w:rsidRDefault="00D32891" w:rsidP="00586B00">
      <w:pPr>
        <w:pStyle w:val="enumlev1"/>
        <w:rPr>
          <w:kern w:val="2"/>
          <w:lang w:val="en-US" w:eastAsia="zh-CN"/>
        </w:rPr>
      </w:pPr>
      <w:r w:rsidRPr="00F6383F">
        <w:rPr>
          <w:kern w:val="2"/>
          <w:lang w:val="en-US" w:eastAsia="zh-CN"/>
        </w:rPr>
        <w:t>•</w:t>
      </w:r>
      <w:r w:rsidR="00CC2082" w:rsidRPr="00F6383F">
        <w:rPr>
          <w:kern w:val="2"/>
          <w:lang w:val="en-US" w:eastAsia="zh-CN"/>
        </w:rPr>
        <w:tab/>
      </w:r>
      <w:r w:rsidR="00CC2082" w:rsidRPr="00F6383F">
        <w:rPr>
          <w:kern w:val="2"/>
          <w:lang w:val="en-US" w:eastAsia="zh-CN"/>
        </w:rPr>
        <w:t>接收确认；</w:t>
      </w:r>
      <w:r w:rsidRPr="00F6383F">
        <w:rPr>
          <w:kern w:val="2"/>
          <w:lang w:val="en-US" w:eastAsia="zh-CN"/>
        </w:rPr>
        <w:t>以及</w:t>
      </w:r>
    </w:p>
    <w:p w:rsidR="00CC2082" w:rsidRPr="00F6383F" w:rsidRDefault="00D32891" w:rsidP="00586B00">
      <w:pPr>
        <w:pStyle w:val="enumlev1"/>
        <w:rPr>
          <w:kern w:val="2"/>
          <w:lang w:val="en-US" w:eastAsia="zh-CN"/>
        </w:rPr>
      </w:pPr>
      <w:r w:rsidRPr="00F6383F">
        <w:rPr>
          <w:kern w:val="2"/>
          <w:lang w:val="en-US" w:eastAsia="zh-CN"/>
        </w:rPr>
        <w:t>•</w:t>
      </w:r>
      <w:r w:rsidR="00CC2082" w:rsidRPr="00F6383F">
        <w:rPr>
          <w:kern w:val="2"/>
          <w:lang w:val="en-US" w:eastAsia="zh-CN"/>
        </w:rPr>
        <w:tab/>
      </w:r>
      <w:r w:rsidR="00CC2082" w:rsidRPr="00F6383F">
        <w:rPr>
          <w:kern w:val="2"/>
          <w:lang w:val="en-US" w:eastAsia="zh-CN"/>
        </w:rPr>
        <w:t>文件完整性确认或否认。</w:t>
      </w:r>
    </w:p>
    <w:p w:rsidR="00B01EFF" w:rsidRPr="00756ED1" w:rsidRDefault="00B01EFF" w:rsidP="00501E09">
      <w:pPr>
        <w:pStyle w:val="Heading2"/>
        <w:keepNext w:val="0"/>
        <w:keepLines w:val="0"/>
        <w:rPr>
          <w:lang w:val="en-GB" w:eastAsia="zh-CN"/>
        </w:rPr>
      </w:pPr>
      <w:bookmarkStart w:id="1480" w:name="_Toc266787036"/>
      <w:bookmarkStart w:id="1481" w:name="_Toc266787261"/>
      <w:r w:rsidRPr="00756ED1">
        <w:rPr>
          <w:lang w:val="en-GB" w:eastAsia="zh-CN"/>
        </w:rPr>
        <w:t>9.4</w:t>
      </w:r>
      <w:r w:rsidRPr="00756ED1">
        <w:rPr>
          <w:lang w:val="en-GB" w:eastAsia="zh-CN"/>
        </w:rPr>
        <w:tab/>
      </w:r>
      <w:r w:rsidR="006D7619" w:rsidRPr="00756ED1">
        <w:rPr>
          <w:rFonts w:hAnsi="SimSun"/>
          <w:lang w:val="en-GB" w:eastAsia="zh-CN"/>
        </w:rPr>
        <w:t>万维网服务</w:t>
      </w:r>
      <w:bookmarkEnd w:id="1480"/>
      <w:bookmarkEnd w:id="1481"/>
    </w:p>
    <w:p w:rsidR="00C97993" w:rsidRPr="00083738" w:rsidRDefault="00C97993" w:rsidP="0010387A">
      <w:pPr>
        <w:ind w:firstLineChars="200" w:firstLine="440"/>
        <w:rPr>
          <w:szCs w:val="22"/>
          <w:lang w:val="en-GB" w:eastAsia="zh-CN"/>
        </w:rPr>
      </w:pPr>
      <w:r w:rsidRPr="00083738">
        <w:rPr>
          <w:rFonts w:hint="eastAsia"/>
          <w:szCs w:val="22"/>
          <w:lang w:val="en-GB" w:eastAsia="zh-CN"/>
        </w:rPr>
        <w:t>包括面向服务的体系结构（</w:t>
      </w:r>
      <w:r w:rsidRPr="00083738">
        <w:rPr>
          <w:rFonts w:hint="eastAsia"/>
          <w:szCs w:val="22"/>
          <w:lang w:val="en-GB" w:eastAsia="zh-CN"/>
        </w:rPr>
        <w:t>SOA</w:t>
      </w:r>
      <w:r w:rsidR="0064337A" w:rsidRPr="00083738">
        <w:rPr>
          <w:rFonts w:hint="eastAsia"/>
          <w:szCs w:val="22"/>
          <w:lang w:val="en-GB" w:eastAsia="zh-CN"/>
        </w:rPr>
        <w:t>）在内的万维网技术正得到广泛应用，原因是它们</w:t>
      </w:r>
      <w:r w:rsidRPr="00083738">
        <w:rPr>
          <w:rFonts w:hint="eastAsia"/>
          <w:szCs w:val="22"/>
          <w:lang w:val="en-GB" w:eastAsia="zh-CN"/>
        </w:rPr>
        <w:t>使开发商能</w:t>
      </w:r>
      <w:r w:rsidR="0064337A" w:rsidRPr="00083738">
        <w:rPr>
          <w:rFonts w:hint="eastAsia"/>
          <w:szCs w:val="22"/>
          <w:lang w:val="en-GB" w:eastAsia="zh-CN"/>
        </w:rPr>
        <w:t>够有效、高效费比开发和投入应用新的服务，并能够方便、快捷地将来自</w:t>
      </w:r>
      <w:r w:rsidRPr="00083738">
        <w:rPr>
          <w:rFonts w:hint="eastAsia"/>
          <w:szCs w:val="22"/>
          <w:lang w:val="en-GB" w:eastAsia="zh-CN"/>
        </w:rPr>
        <w:t>不同渠道的内容综合在一起，形成复合型服务。万维网服务面临许多安全方面的问题。认证和单一登入（</w:t>
      </w:r>
      <w:r w:rsidRPr="00083738">
        <w:rPr>
          <w:rFonts w:hint="eastAsia"/>
          <w:szCs w:val="22"/>
          <w:lang w:val="en-GB" w:eastAsia="zh-CN"/>
        </w:rPr>
        <w:t>SSO</w:t>
      </w:r>
      <w:r w:rsidR="0064337A" w:rsidRPr="00083738">
        <w:rPr>
          <w:rFonts w:hint="eastAsia"/>
          <w:szCs w:val="22"/>
          <w:lang w:val="en-GB" w:eastAsia="zh-CN"/>
        </w:rPr>
        <w:t>）机制至关重要，并且由于万维网服务正推向</w:t>
      </w:r>
      <w:r w:rsidRPr="00083738">
        <w:rPr>
          <w:rFonts w:hint="eastAsia"/>
          <w:szCs w:val="22"/>
          <w:lang w:val="en-GB" w:eastAsia="zh-CN"/>
        </w:rPr>
        <w:t>移动网络</w:t>
      </w:r>
      <w:r w:rsidR="0064337A" w:rsidRPr="00083738">
        <w:rPr>
          <w:rFonts w:hint="eastAsia"/>
          <w:szCs w:val="22"/>
          <w:lang w:val="en-GB" w:eastAsia="zh-CN"/>
        </w:rPr>
        <w:t>领域，因此做好对万维网服务所需</w:t>
      </w:r>
      <w:r w:rsidRPr="00083738">
        <w:rPr>
          <w:rFonts w:hint="eastAsia"/>
          <w:szCs w:val="22"/>
          <w:lang w:val="en-GB" w:eastAsia="zh-CN"/>
        </w:rPr>
        <w:t>安全机制</w:t>
      </w:r>
      <w:r w:rsidR="0064337A" w:rsidRPr="00083738">
        <w:rPr>
          <w:rFonts w:hint="eastAsia"/>
          <w:szCs w:val="22"/>
          <w:lang w:val="en-GB" w:eastAsia="zh-CN"/>
        </w:rPr>
        <w:t>的分析研究工作</w:t>
      </w:r>
      <w:r w:rsidRPr="00083738">
        <w:rPr>
          <w:rFonts w:hint="eastAsia"/>
          <w:szCs w:val="22"/>
          <w:lang w:val="en-GB" w:eastAsia="zh-CN"/>
        </w:rPr>
        <w:t>也很重要。</w:t>
      </w:r>
    </w:p>
    <w:p w:rsidR="0002508D" w:rsidRPr="00635541" w:rsidRDefault="00635541" w:rsidP="0010387A">
      <w:pPr>
        <w:ind w:firstLineChars="200" w:firstLine="440"/>
        <w:rPr>
          <w:szCs w:val="22"/>
          <w:lang w:val="en-GB" w:eastAsia="zh-CN"/>
        </w:rPr>
      </w:pPr>
      <w:r w:rsidRPr="00635541">
        <w:rPr>
          <w:rFonts w:hint="eastAsia"/>
          <w:szCs w:val="22"/>
          <w:lang w:val="en-GB" w:eastAsia="zh-CN"/>
        </w:rPr>
        <w:t>规模经济推动计算平台供货商开发具有高通用功能性的产品，以便它们能在尽可能广</w:t>
      </w:r>
      <w:r w:rsidR="0002508D" w:rsidRPr="00635541">
        <w:rPr>
          <w:rFonts w:hint="eastAsia"/>
          <w:szCs w:val="22"/>
          <w:lang w:val="en-GB" w:eastAsia="zh-CN"/>
        </w:rPr>
        <w:t>的领域得到应用。尽可能为这些产品提供</w:t>
      </w:r>
      <w:r w:rsidRPr="00635541">
        <w:rPr>
          <w:rFonts w:hint="eastAsia"/>
          <w:szCs w:val="22"/>
          <w:lang w:val="en-GB" w:eastAsia="zh-CN"/>
        </w:rPr>
        <w:t>大的特权，用于访问数据和执行软件，这样，它们</w:t>
      </w:r>
      <w:r w:rsidR="0002508D" w:rsidRPr="00635541">
        <w:rPr>
          <w:rFonts w:hint="eastAsia"/>
          <w:szCs w:val="22"/>
          <w:lang w:val="en-GB" w:eastAsia="zh-CN"/>
        </w:rPr>
        <w:t>就</w:t>
      </w:r>
      <w:r w:rsidRPr="00635541">
        <w:rPr>
          <w:rFonts w:hint="eastAsia"/>
          <w:szCs w:val="22"/>
          <w:lang w:val="en-GB" w:eastAsia="zh-CN"/>
        </w:rPr>
        <w:t>能在尽可能多的</w:t>
      </w:r>
      <w:r w:rsidR="0002508D" w:rsidRPr="00635541">
        <w:rPr>
          <w:rFonts w:hint="eastAsia"/>
          <w:szCs w:val="22"/>
          <w:lang w:val="en-GB" w:eastAsia="zh-CN"/>
        </w:rPr>
        <w:t>应用环境中得到应用，包括那些安全策略非常随意的应用环境。对需要更严格安全策略的应用环境，必须通过本地配置来限制平台内在的特权。</w:t>
      </w:r>
    </w:p>
    <w:p w:rsidR="0010387A" w:rsidRPr="009A0656" w:rsidRDefault="006744A4" w:rsidP="0010387A">
      <w:pPr>
        <w:ind w:firstLineChars="200" w:firstLine="440"/>
        <w:rPr>
          <w:szCs w:val="22"/>
          <w:lang w:eastAsia="zh-CN"/>
        </w:rPr>
      </w:pPr>
      <w:r w:rsidRPr="009A0656">
        <w:rPr>
          <w:rFonts w:hAnsi="SimSun"/>
          <w:szCs w:val="22"/>
          <w:lang w:eastAsia="zh-CN"/>
        </w:rPr>
        <w:t>大型企业的安全策略含有许多元素和许多执行点。策略元素可以由</w:t>
      </w:r>
      <w:r w:rsidR="0010387A" w:rsidRPr="009A0656">
        <w:rPr>
          <w:rFonts w:hAnsi="SimSun"/>
          <w:szCs w:val="22"/>
          <w:lang w:eastAsia="zh-CN"/>
        </w:rPr>
        <w:t>信息系统部门、人力资源部门、法律部门和金融部门来管理。策略可以通过外部网、邮件、广域网和远程接入系统</w:t>
      </w:r>
      <w:r w:rsidR="00A73EE2">
        <w:rPr>
          <w:rFonts w:hAnsi="SimSun" w:hint="eastAsia"/>
          <w:szCs w:val="22"/>
          <w:lang w:eastAsia="zh-CN"/>
        </w:rPr>
        <w:t xml:space="preserve"> </w:t>
      </w:r>
      <w:r w:rsidR="00A73EE2">
        <w:rPr>
          <w:rFonts w:hint="eastAsia"/>
          <w:szCs w:val="22"/>
          <w:lang w:eastAsia="zh-CN"/>
        </w:rPr>
        <w:t>—</w:t>
      </w:r>
      <w:r w:rsidR="00A73EE2">
        <w:rPr>
          <w:rFonts w:hint="eastAsia"/>
          <w:szCs w:val="22"/>
          <w:lang w:eastAsia="zh-CN"/>
        </w:rPr>
        <w:t xml:space="preserve"> </w:t>
      </w:r>
      <w:r w:rsidRPr="009A0656">
        <w:rPr>
          <w:rFonts w:hAnsi="SimSun"/>
          <w:szCs w:val="22"/>
          <w:lang w:eastAsia="zh-CN"/>
        </w:rPr>
        <w:t>内在地实施许可</w:t>
      </w:r>
      <w:r w:rsidR="0010387A" w:rsidRPr="009A0656">
        <w:rPr>
          <w:rFonts w:hAnsi="SimSun"/>
          <w:szCs w:val="22"/>
          <w:lang w:eastAsia="zh-CN"/>
        </w:rPr>
        <w:t>安全策略的平台来执行。目前的</w:t>
      </w:r>
      <w:r w:rsidR="0012246D">
        <w:rPr>
          <w:rFonts w:hAnsi="SimSun"/>
          <w:szCs w:val="22"/>
          <w:lang w:eastAsia="zh-CN"/>
        </w:rPr>
        <w:t>做法</w:t>
      </w:r>
      <w:r w:rsidR="0010387A" w:rsidRPr="009A0656">
        <w:rPr>
          <w:rFonts w:hAnsi="SimSun"/>
          <w:szCs w:val="22"/>
          <w:lang w:eastAsia="zh-CN"/>
        </w:rPr>
        <w:t>是独立管理每个执行点的配置</w:t>
      </w:r>
      <w:r w:rsidRPr="009A0656">
        <w:rPr>
          <w:rFonts w:hAnsi="SimSun"/>
          <w:szCs w:val="22"/>
          <w:lang w:eastAsia="zh-CN"/>
        </w:rPr>
        <w:t>情况，以便尽</w:t>
      </w:r>
      <w:r w:rsidR="0010387A" w:rsidRPr="009A0656">
        <w:rPr>
          <w:rFonts w:hAnsi="SimSun"/>
          <w:szCs w:val="22"/>
          <w:lang w:eastAsia="zh-CN"/>
        </w:rPr>
        <w:t>可能准确地实施安全策略。因此，更改安</w:t>
      </w:r>
      <w:r w:rsidRPr="009A0656">
        <w:rPr>
          <w:rFonts w:hAnsi="SimSun"/>
          <w:szCs w:val="22"/>
          <w:lang w:eastAsia="zh-CN"/>
        </w:rPr>
        <w:t>全策略是一件昂贵的、不可靠的事情，也难以（甚至可能是根本不可能）在整个企业范围内实现牢靠的防卫，以便</w:t>
      </w:r>
      <w:r w:rsidR="0010387A" w:rsidRPr="009A0656">
        <w:rPr>
          <w:rFonts w:hAnsi="SimSun"/>
          <w:szCs w:val="22"/>
          <w:lang w:eastAsia="zh-CN"/>
        </w:rPr>
        <w:t>实施安全策略。同时</w:t>
      </w:r>
      <w:r w:rsidR="009A0656" w:rsidRPr="009A0656">
        <w:rPr>
          <w:rFonts w:hAnsi="SimSun"/>
          <w:szCs w:val="22"/>
          <w:lang w:eastAsia="zh-CN"/>
        </w:rPr>
        <w:t>，消费者、相关利益者</w:t>
      </w:r>
      <w:r w:rsidR="0010387A" w:rsidRPr="009A0656">
        <w:rPr>
          <w:rFonts w:hAnsi="SimSun"/>
          <w:szCs w:val="22"/>
          <w:lang w:eastAsia="zh-CN"/>
        </w:rPr>
        <w:t>和监管者施加给公司和政府执行部门的压力正变得越来越大，以便在保护企业及其客户信息资产中展示</w:t>
      </w:r>
      <w:r w:rsidR="00A73EE2">
        <w:rPr>
          <w:rFonts w:hint="eastAsia"/>
          <w:szCs w:val="22"/>
          <w:lang w:eastAsia="zh-CN"/>
        </w:rPr>
        <w:t>“</w:t>
      </w:r>
      <w:r w:rsidR="00B43643">
        <w:rPr>
          <w:rFonts w:hAnsi="SimSun"/>
          <w:szCs w:val="22"/>
          <w:lang w:eastAsia="zh-CN"/>
        </w:rPr>
        <w:t>最佳做法</w:t>
      </w:r>
      <w:r w:rsidR="00A73EE2">
        <w:rPr>
          <w:rFonts w:hint="eastAsia"/>
          <w:szCs w:val="22"/>
          <w:lang w:eastAsia="zh-CN"/>
        </w:rPr>
        <w:t>”</w:t>
      </w:r>
      <w:r w:rsidR="0010387A" w:rsidRPr="009A0656">
        <w:rPr>
          <w:rFonts w:hAnsi="SimSun"/>
          <w:szCs w:val="22"/>
          <w:lang w:eastAsia="zh-CN"/>
        </w:rPr>
        <w:t>。</w:t>
      </w:r>
    </w:p>
    <w:p w:rsidR="0010387A" w:rsidRPr="00C71004" w:rsidRDefault="0010387A" w:rsidP="0010387A">
      <w:pPr>
        <w:ind w:firstLineChars="200" w:firstLine="440"/>
        <w:rPr>
          <w:szCs w:val="22"/>
          <w:lang w:eastAsia="zh-CN"/>
        </w:rPr>
      </w:pPr>
      <w:r w:rsidRPr="00C71004">
        <w:rPr>
          <w:rFonts w:hAnsi="SimSun"/>
          <w:szCs w:val="22"/>
          <w:lang w:eastAsia="zh-CN"/>
        </w:rPr>
        <w:t>出于这些原因，需要一种通用语言来表述安全策略</w:t>
      </w:r>
      <w:r w:rsidR="009A0656">
        <w:rPr>
          <w:rFonts w:hAnsi="SimSun"/>
          <w:szCs w:val="22"/>
          <w:lang w:eastAsia="zh-CN"/>
        </w:rPr>
        <w:t>。如果在整个企业范围内实施安全策略，那么通用安全语言允许企业在</w:t>
      </w:r>
      <w:r w:rsidR="009A0656">
        <w:rPr>
          <w:rFonts w:hAnsi="SimSun" w:hint="eastAsia"/>
          <w:szCs w:val="22"/>
          <w:lang w:eastAsia="zh-CN"/>
        </w:rPr>
        <w:t>其</w:t>
      </w:r>
      <w:r w:rsidRPr="00C71004">
        <w:rPr>
          <w:rFonts w:hAnsi="SimSun"/>
          <w:szCs w:val="22"/>
          <w:lang w:eastAsia="zh-CN"/>
        </w:rPr>
        <w:t>信息系统所有组成部件中对其安全策略所有元素的执行情况实施管理。对安全策略的管理可以包括一些或所有以下步骤：起草、评审、测试、批准、发布、结合、分析、修改、撤销、检索和执行策略。</w:t>
      </w:r>
    </w:p>
    <w:p w:rsidR="0010387A" w:rsidRPr="00C71004" w:rsidRDefault="00071AFE" w:rsidP="0010387A">
      <w:pPr>
        <w:ind w:firstLineChars="200" w:firstLine="440"/>
        <w:rPr>
          <w:szCs w:val="22"/>
          <w:lang w:eastAsia="zh-CN"/>
        </w:rPr>
      </w:pPr>
      <w:r>
        <w:rPr>
          <w:rFonts w:hAnsi="SimSun"/>
          <w:szCs w:val="22"/>
          <w:lang w:eastAsia="zh-CN"/>
        </w:rPr>
        <w:t>另外，需要一个</w:t>
      </w:r>
      <w:r>
        <w:rPr>
          <w:rFonts w:hAnsi="SimSun" w:hint="eastAsia"/>
          <w:szCs w:val="22"/>
          <w:lang w:eastAsia="zh-CN"/>
        </w:rPr>
        <w:t>用于</w:t>
      </w:r>
      <w:r>
        <w:rPr>
          <w:rFonts w:hAnsi="SimSun"/>
          <w:szCs w:val="22"/>
          <w:lang w:eastAsia="zh-CN"/>
        </w:rPr>
        <w:t>安全信息交换的框架。为了便于</w:t>
      </w:r>
      <w:r>
        <w:rPr>
          <w:rFonts w:hAnsi="SimSun" w:hint="eastAsia"/>
          <w:szCs w:val="22"/>
          <w:lang w:eastAsia="zh-CN"/>
        </w:rPr>
        <w:t>进行</w:t>
      </w:r>
      <w:r w:rsidR="0010387A" w:rsidRPr="00C71004">
        <w:rPr>
          <w:rFonts w:hAnsi="SimSun"/>
          <w:szCs w:val="22"/>
          <w:lang w:eastAsia="zh-CN"/>
        </w:rPr>
        <w:t>这些</w:t>
      </w:r>
      <w:r>
        <w:rPr>
          <w:rFonts w:hAnsi="SimSun" w:hint="eastAsia"/>
          <w:szCs w:val="22"/>
          <w:lang w:eastAsia="zh-CN"/>
        </w:rPr>
        <w:t>安全信息</w:t>
      </w:r>
      <w:r w:rsidR="0010387A" w:rsidRPr="00C71004">
        <w:rPr>
          <w:rFonts w:hAnsi="SimSun"/>
          <w:szCs w:val="22"/>
          <w:lang w:eastAsia="zh-CN"/>
        </w:rPr>
        <w:t>交换，开发了标记语言，包括安全声明标记语言和可扩展的访问控制标记语言（</w:t>
      </w:r>
      <w:r w:rsidR="0010387A" w:rsidRPr="00C71004">
        <w:rPr>
          <w:szCs w:val="22"/>
          <w:lang w:eastAsia="zh-CN"/>
        </w:rPr>
        <w:t>XACML</w:t>
      </w:r>
      <w:r w:rsidR="0010387A" w:rsidRPr="00C71004">
        <w:rPr>
          <w:rFonts w:hAnsi="SimSun"/>
          <w:szCs w:val="22"/>
          <w:lang w:eastAsia="zh-CN"/>
        </w:rPr>
        <w:t>）。这些最初由</w:t>
      </w:r>
      <w:r w:rsidR="0010387A" w:rsidRPr="00C71004">
        <w:rPr>
          <w:szCs w:val="22"/>
          <w:lang w:eastAsia="zh-CN"/>
        </w:rPr>
        <w:t>OASIS</w:t>
      </w:r>
      <w:r w:rsidR="0010387A" w:rsidRPr="00C71004">
        <w:rPr>
          <w:rFonts w:hAnsi="SimSun"/>
          <w:szCs w:val="22"/>
          <w:lang w:eastAsia="zh-CN"/>
        </w:rPr>
        <w:t>开发，但在</w:t>
      </w:r>
      <w:r w:rsidR="0010387A" w:rsidRPr="00C71004">
        <w:rPr>
          <w:szCs w:val="22"/>
          <w:lang w:eastAsia="zh-CN"/>
        </w:rPr>
        <w:t>OASIS</w:t>
      </w:r>
      <w:r w:rsidR="0010387A" w:rsidRPr="00C71004">
        <w:rPr>
          <w:rFonts w:hAnsi="SimSun"/>
          <w:szCs w:val="22"/>
          <w:lang w:eastAsia="zh-CN"/>
        </w:rPr>
        <w:t>支持下，现已被</w:t>
      </w:r>
      <w:r w:rsidR="0010387A" w:rsidRPr="00C71004">
        <w:rPr>
          <w:szCs w:val="22"/>
          <w:lang w:eastAsia="zh-CN"/>
        </w:rPr>
        <w:t>ITU-T</w:t>
      </w:r>
      <w:r w:rsidR="0010387A" w:rsidRPr="00C71004">
        <w:rPr>
          <w:rFonts w:hAnsi="SimSun"/>
          <w:szCs w:val="22"/>
          <w:lang w:eastAsia="zh-CN"/>
        </w:rPr>
        <w:t>采纳和颁布。</w:t>
      </w:r>
    </w:p>
    <w:p w:rsidR="00B01EFF" w:rsidRPr="00451ECB" w:rsidRDefault="00B01EFF" w:rsidP="00501E09">
      <w:pPr>
        <w:pStyle w:val="Heading3"/>
        <w:rPr>
          <w:lang w:val="en-GB" w:eastAsia="zh-CN"/>
        </w:rPr>
      </w:pPr>
      <w:bookmarkStart w:id="1482" w:name="_Toc266787037"/>
      <w:bookmarkStart w:id="1483" w:name="_Toc266787262"/>
      <w:smartTag w:uri="urn:schemas-microsoft-com:office:smarttags" w:element="chsdate">
        <w:smartTagPr>
          <w:attr w:name="Year" w:val="1899"/>
          <w:attr w:name="Month" w:val="12"/>
          <w:attr w:name="Day" w:val="30"/>
          <w:attr w:name="IsLunarDate" w:val="False"/>
          <w:attr w:name="IsROCDate" w:val="False"/>
        </w:smartTagPr>
        <w:r w:rsidRPr="00451ECB">
          <w:rPr>
            <w:lang w:val="en-GB" w:eastAsia="zh-CN"/>
          </w:rPr>
          <w:t>9.4.1</w:t>
        </w:r>
        <w:r w:rsidRPr="00451ECB">
          <w:rPr>
            <w:lang w:val="en-GB" w:eastAsia="zh-CN"/>
          </w:rPr>
          <w:tab/>
        </w:r>
      </w:smartTag>
      <w:r w:rsidR="006D7619" w:rsidRPr="00451ECB">
        <w:rPr>
          <w:rFonts w:hAnsi="SimSun"/>
          <w:lang w:val="en-GB" w:eastAsia="zh-CN"/>
        </w:rPr>
        <w:t>安全声明标记语言</w:t>
      </w:r>
      <w:bookmarkEnd w:id="1482"/>
      <w:bookmarkEnd w:id="1483"/>
    </w:p>
    <w:p w:rsidR="0010387A" w:rsidRPr="00C71004" w:rsidRDefault="0010387A" w:rsidP="0010387A">
      <w:pPr>
        <w:ind w:firstLineChars="200" w:firstLine="440"/>
        <w:rPr>
          <w:szCs w:val="22"/>
          <w:lang w:eastAsia="zh-CN"/>
        </w:rPr>
      </w:pPr>
      <w:r w:rsidRPr="00C71004">
        <w:rPr>
          <w:szCs w:val="22"/>
          <w:lang w:eastAsia="zh-CN"/>
        </w:rPr>
        <w:t>ITU-T X.1141</w:t>
      </w:r>
      <w:r w:rsidRPr="00C71004">
        <w:rPr>
          <w:rFonts w:hAnsi="SimSun"/>
          <w:szCs w:val="22"/>
          <w:lang w:eastAsia="zh-CN"/>
        </w:rPr>
        <w:t>建议书定义了安全声明标记语言（</w:t>
      </w:r>
      <w:r w:rsidRPr="00C71004">
        <w:rPr>
          <w:szCs w:val="22"/>
          <w:lang w:eastAsia="zh-CN"/>
        </w:rPr>
        <w:t>SAML 2.0</w:t>
      </w:r>
      <w:r w:rsidRPr="00C71004">
        <w:rPr>
          <w:rFonts w:hAnsi="SimSun"/>
          <w:szCs w:val="22"/>
          <w:lang w:eastAsia="zh-CN"/>
        </w:rPr>
        <w:t>）。</w:t>
      </w:r>
      <w:r w:rsidRPr="00C71004">
        <w:rPr>
          <w:szCs w:val="22"/>
          <w:lang w:eastAsia="zh-CN"/>
        </w:rPr>
        <w:t>SAML</w:t>
      </w:r>
      <w:r w:rsidRPr="00C71004">
        <w:rPr>
          <w:rFonts w:hAnsi="SimSun"/>
          <w:szCs w:val="22"/>
          <w:lang w:eastAsia="zh-CN"/>
        </w:rPr>
        <w:t>是一个基于</w:t>
      </w:r>
      <w:r w:rsidRPr="00C71004">
        <w:rPr>
          <w:szCs w:val="22"/>
          <w:lang w:eastAsia="zh-CN"/>
        </w:rPr>
        <w:t>XML</w:t>
      </w:r>
      <w:r w:rsidR="00071AFE">
        <w:rPr>
          <w:rFonts w:hAnsi="SimSun"/>
          <w:szCs w:val="22"/>
          <w:lang w:eastAsia="zh-CN"/>
        </w:rPr>
        <w:t>的框架，用于交换安全信息。以有关主体的声明的形式来</w:t>
      </w:r>
      <w:r w:rsidR="00071AFE">
        <w:rPr>
          <w:rFonts w:hAnsi="SimSun" w:hint="eastAsia"/>
          <w:szCs w:val="22"/>
          <w:lang w:eastAsia="zh-CN"/>
        </w:rPr>
        <w:t>对这种</w:t>
      </w:r>
      <w:r w:rsidRPr="00C71004">
        <w:rPr>
          <w:rFonts w:hAnsi="SimSun"/>
          <w:szCs w:val="22"/>
          <w:lang w:eastAsia="zh-CN"/>
        </w:rPr>
        <w:t>安全信息</w:t>
      </w:r>
      <w:r w:rsidR="00071AFE">
        <w:rPr>
          <w:rFonts w:hAnsi="SimSun" w:hint="eastAsia"/>
          <w:szCs w:val="22"/>
          <w:lang w:eastAsia="zh-CN"/>
        </w:rPr>
        <w:t>进行描述</w:t>
      </w:r>
      <w:r w:rsidRPr="00C71004">
        <w:rPr>
          <w:rFonts w:hAnsi="SimSun"/>
          <w:szCs w:val="22"/>
          <w:lang w:eastAsia="zh-CN"/>
        </w:rPr>
        <w:t>，主体指的是一个实体，</w:t>
      </w:r>
      <w:r w:rsidRPr="00C71004">
        <w:rPr>
          <w:rFonts w:hAnsi="SimSun"/>
          <w:szCs w:val="22"/>
          <w:lang w:eastAsia="zh-CN"/>
        </w:rPr>
        <w:lastRenderedPageBreak/>
        <w:t>它在某个安全域中有一个身份。一个单个的声明可能含有若干个不同的、有关认证、授权和属性的内部语句。</w:t>
      </w:r>
    </w:p>
    <w:p w:rsidR="0010387A" w:rsidRPr="00C71004" w:rsidRDefault="0010387A" w:rsidP="0010387A">
      <w:pPr>
        <w:ind w:firstLineChars="200" w:firstLine="440"/>
        <w:rPr>
          <w:szCs w:val="22"/>
          <w:lang w:eastAsia="zh-CN"/>
        </w:rPr>
      </w:pPr>
      <w:r w:rsidRPr="00C71004">
        <w:rPr>
          <w:szCs w:val="22"/>
          <w:lang w:eastAsia="zh-CN"/>
        </w:rPr>
        <w:t>SAML</w:t>
      </w:r>
      <w:r w:rsidRPr="00C71004">
        <w:rPr>
          <w:rFonts w:hAnsi="SimSun"/>
          <w:szCs w:val="22"/>
          <w:lang w:eastAsia="zh-CN"/>
        </w:rPr>
        <w:t>声明通常为某个</w:t>
      </w:r>
      <w:r w:rsidRPr="006C6A61">
        <w:rPr>
          <w:rFonts w:ascii="STKaiti" w:eastAsia="STKaiti" w:hAnsi="STKaiti"/>
          <w:szCs w:val="22"/>
          <w:lang w:eastAsia="zh-CN"/>
        </w:rPr>
        <w:t>主体</w:t>
      </w:r>
      <w:r w:rsidRPr="00C71004">
        <w:rPr>
          <w:rFonts w:hAnsi="SimSun"/>
          <w:szCs w:val="22"/>
          <w:lang w:eastAsia="zh-CN"/>
        </w:rPr>
        <w:t>而做。</w:t>
      </w:r>
      <w:r w:rsidR="00153F51">
        <w:rPr>
          <w:rFonts w:hAnsi="SimSun"/>
          <w:szCs w:val="22"/>
          <w:lang w:eastAsia="zh-CN"/>
        </w:rPr>
        <w:t>通常</w:t>
      </w:r>
      <w:r w:rsidRPr="00C71004">
        <w:rPr>
          <w:rFonts w:hAnsi="SimSun"/>
          <w:szCs w:val="22"/>
          <w:lang w:eastAsia="zh-CN"/>
        </w:rPr>
        <w:t>，许多</w:t>
      </w:r>
      <w:r w:rsidRPr="006C6A61">
        <w:rPr>
          <w:rFonts w:ascii="STKaiti" w:eastAsia="STKaiti" w:hAnsi="STKaiti"/>
          <w:szCs w:val="22"/>
          <w:lang w:eastAsia="zh-CN"/>
        </w:rPr>
        <w:t>服务提供商</w:t>
      </w:r>
      <w:r w:rsidRPr="00C71004">
        <w:rPr>
          <w:rFonts w:hAnsi="SimSun"/>
          <w:szCs w:val="22"/>
          <w:lang w:eastAsia="zh-CN"/>
        </w:rPr>
        <w:t>可以利用有关某个主体的声明来控制访问</w:t>
      </w:r>
      <w:r w:rsidR="00170DA7">
        <w:rPr>
          <w:rFonts w:hAnsi="SimSun"/>
          <w:szCs w:val="22"/>
          <w:lang w:eastAsia="zh-CN"/>
        </w:rPr>
        <w:t>和提供定制服务，它们因此而变成某个声明方（称为</w:t>
      </w:r>
      <w:r w:rsidR="00170DA7" w:rsidRPr="006C6A61">
        <w:rPr>
          <w:rFonts w:ascii="STKaiti" w:eastAsia="STKaiti" w:hAnsi="STKaiti"/>
          <w:szCs w:val="22"/>
          <w:lang w:eastAsia="zh-CN"/>
        </w:rPr>
        <w:t>身份提供方</w:t>
      </w:r>
      <w:r w:rsidR="00170DA7">
        <w:rPr>
          <w:rFonts w:hAnsi="SimSun"/>
          <w:szCs w:val="22"/>
          <w:lang w:eastAsia="zh-CN"/>
        </w:rPr>
        <w:t>）的</w:t>
      </w:r>
      <w:r w:rsidR="00170DA7">
        <w:rPr>
          <w:rFonts w:hAnsi="SimSun" w:hint="eastAsia"/>
          <w:szCs w:val="22"/>
          <w:lang w:eastAsia="zh-CN"/>
        </w:rPr>
        <w:t>信任</w:t>
      </w:r>
      <w:r w:rsidRPr="00C71004">
        <w:rPr>
          <w:rFonts w:hAnsi="SimSun"/>
          <w:szCs w:val="22"/>
          <w:lang w:eastAsia="zh-CN"/>
        </w:rPr>
        <w:t>方。</w:t>
      </w:r>
    </w:p>
    <w:p w:rsidR="0010387A" w:rsidRPr="00C71004" w:rsidRDefault="0010387A" w:rsidP="0010387A">
      <w:pPr>
        <w:ind w:firstLineChars="200" w:firstLine="440"/>
        <w:rPr>
          <w:szCs w:val="22"/>
          <w:lang w:eastAsia="zh-CN"/>
        </w:rPr>
      </w:pPr>
      <w:r w:rsidRPr="00C71004">
        <w:rPr>
          <w:szCs w:val="22"/>
          <w:lang w:eastAsia="zh-CN"/>
        </w:rPr>
        <w:t>ITU-T X.1141</w:t>
      </w:r>
      <w:r w:rsidRPr="00C71004">
        <w:rPr>
          <w:rFonts w:hAnsi="SimSun"/>
          <w:szCs w:val="22"/>
          <w:lang w:eastAsia="zh-CN"/>
        </w:rPr>
        <w:t>建议书定义了三种不同类型的声明语句，可以通过某个</w:t>
      </w:r>
      <w:r w:rsidRPr="00C71004">
        <w:rPr>
          <w:szCs w:val="22"/>
          <w:lang w:eastAsia="zh-CN"/>
        </w:rPr>
        <w:t>SAML</w:t>
      </w:r>
      <w:r w:rsidRPr="00C71004">
        <w:rPr>
          <w:rFonts w:hAnsi="SimSun"/>
          <w:szCs w:val="22"/>
          <w:lang w:eastAsia="zh-CN"/>
        </w:rPr>
        <w:t>机构来创建，</w:t>
      </w:r>
      <w:r w:rsidRPr="00C71004">
        <w:rPr>
          <w:szCs w:val="22"/>
          <w:lang w:eastAsia="zh-CN"/>
        </w:rPr>
        <w:t>SAML</w:t>
      </w:r>
      <w:r w:rsidRPr="00C71004">
        <w:rPr>
          <w:rFonts w:hAnsi="SimSun"/>
          <w:szCs w:val="22"/>
          <w:lang w:eastAsia="zh-CN"/>
        </w:rPr>
        <w:t>定义的所有语句都与某个主体有关。在</w:t>
      </w:r>
      <w:r w:rsidRPr="00C71004">
        <w:rPr>
          <w:szCs w:val="22"/>
          <w:lang w:eastAsia="zh-CN"/>
        </w:rPr>
        <w:t>ITU-T X.1141</w:t>
      </w:r>
      <w:r w:rsidRPr="00C71004">
        <w:rPr>
          <w:rFonts w:hAnsi="SimSun"/>
          <w:szCs w:val="22"/>
          <w:lang w:eastAsia="zh-CN"/>
        </w:rPr>
        <w:t>建议书中定义的三种语句是：</w:t>
      </w:r>
    </w:p>
    <w:p w:rsidR="0010387A" w:rsidRPr="00F6383F" w:rsidRDefault="0010387A" w:rsidP="00586B00">
      <w:pPr>
        <w:pStyle w:val="enumlev1"/>
        <w:rPr>
          <w:kern w:val="2"/>
          <w:lang w:val="en-US" w:eastAsia="zh-CN"/>
        </w:rPr>
      </w:pPr>
      <w:r w:rsidRPr="00F6383F">
        <w:rPr>
          <w:kern w:val="2"/>
          <w:lang w:val="en-US" w:eastAsia="zh-CN"/>
        </w:rPr>
        <w:t>•</w:t>
      </w:r>
      <w:r w:rsidRPr="00F6383F">
        <w:rPr>
          <w:kern w:val="2"/>
          <w:lang w:val="en-US" w:eastAsia="zh-CN"/>
        </w:rPr>
        <w:tab/>
      </w:r>
      <w:r w:rsidRPr="00F6383F">
        <w:rPr>
          <w:kern w:val="2"/>
          <w:lang w:val="en-US" w:eastAsia="zh-CN"/>
        </w:rPr>
        <w:t>认证：在某个特定时间、利用某种特定方式对声明主体进行认证；</w:t>
      </w:r>
    </w:p>
    <w:p w:rsidR="0010387A" w:rsidRPr="00F6383F" w:rsidRDefault="0010387A" w:rsidP="00586B00">
      <w:pPr>
        <w:pStyle w:val="enumlev1"/>
        <w:rPr>
          <w:kern w:val="2"/>
          <w:lang w:val="en-US" w:eastAsia="zh-CN"/>
        </w:rPr>
      </w:pPr>
      <w:r w:rsidRPr="00F6383F">
        <w:rPr>
          <w:kern w:val="2"/>
          <w:lang w:val="en-US" w:eastAsia="zh-CN"/>
        </w:rPr>
        <w:t>•</w:t>
      </w:r>
      <w:r w:rsidRPr="00F6383F">
        <w:rPr>
          <w:kern w:val="2"/>
          <w:lang w:val="en-US" w:eastAsia="zh-CN"/>
        </w:rPr>
        <w:tab/>
      </w:r>
      <w:r w:rsidRPr="00F6383F">
        <w:rPr>
          <w:kern w:val="2"/>
          <w:lang w:val="en-US" w:eastAsia="zh-CN"/>
        </w:rPr>
        <w:t>属性：声明主体与所提供的属性有关；以及</w:t>
      </w:r>
    </w:p>
    <w:p w:rsidR="0010387A" w:rsidRPr="00F6383F" w:rsidRDefault="0010387A" w:rsidP="00586B00">
      <w:pPr>
        <w:pStyle w:val="enumlev1"/>
        <w:rPr>
          <w:kern w:val="2"/>
          <w:lang w:val="en-US" w:eastAsia="zh-CN"/>
        </w:rPr>
      </w:pPr>
      <w:r w:rsidRPr="00F6383F">
        <w:rPr>
          <w:kern w:val="2"/>
          <w:lang w:val="en-US" w:eastAsia="zh-CN"/>
        </w:rPr>
        <w:t>•</w:t>
      </w:r>
      <w:r w:rsidRPr="00F6383F">
        <w:rPr>
          <w:kern w:val="2"/>
          <w:lang w:val="en-US" w:eastAsia="zh-CN"/>
        </w:rPr>
        <w:tab/>
      </w:r>
      <w:r w:rsidRPr="00F6383F">
        <w:rPr>
          <w:kern w:val="2"/>
          <w:lang w:val="en-US" w:eastAsia="zh-CN"/>
        </w:rPr>
        <w:t>授权决定：授予或拒绝一个允许声明主体访问规定资源的请求。</w:t>
      </w:r>
    </w:p>
    <w:p w:rsidR="0010387A" w:rsidRPr="00C71004" w:rsidRDefault="0010387A" w:rsidP="0010387A">
      <w:pPr>
        <w:ind w:firstLineChars="200" w:firstLine="440"/>
        <w:rPr>
          <w:szCs w:val="22"/>
          <w:lang w:eastAsia="zh-CN"/>
        </w:rPr>
      </w:pPr>
      <w:r w:rsidRPr="00C71004">
        <w:rPr>
          <w:szCs w:val="22"/>
          <w:lang w:eastAsia="zh-CN"/>
        </w:rPr>
        <w:t>ITU-T X.1141</w:t>
      </w:r>
      <w:r w:rsidR="005300F4">
        <w:rPr>
          <w:rFonts w:hAnsi="SimSun"/>
          <w:szCs w:val="22"/>
          <w:lang w:eastAsia="zh-CN"/>
        </w:rPr>
        <w:t>建议书还定义了一个协议，利用该协议，客户端</w:t>
      </w:r>
      <w:r w:rsidR="005300F4">
        <w:rPr>
          <w:rFonts w:hAnsi="SimSun" w:hint="eastAsia"/>
          <w:szCs w:val="22"/>
          <w:lang w:eastAsia="zh-CN"/>
        </w:rPr>
        <w:t>可以</w:t>
      </w:r>
      <w:r w:rsidRPr="00C71004">
        <w:rPr>
          <w:rFonts w:hAnsi="SimSun"/>
          <w:szCs w:val="22"/>
          <w:lang w:eastAsia="zh-CN"/>
        </w:rPr>
        <w:t>向</w:t>
      </w:r>
      <w:r w:rsidRPr="00C71004">
        <w:rPr>
          <w:szCs w:val="22"/>
          <w:lang w:eastAsia="zh-CN"/>
        </w:rPr>
        <w:t>SAML</w:t>
      </w:r>
      <w:r w:rsidR="005300F4">
        <w:rPr>
          <w:rFonts w:hAnsi="SimSun"/>
          <w:szCs w:val="22"/>
          <w:lang w:eastAsia="zh-CN"/>
        </w:rPr>
        <w:t>机构请求声明，并从中得到一个回复</w:t>
      </w:r>
      <w:r w:rsidR="005300F4">
        <w:rPr>
          <w:rFonts w:hAnsi="SimSun" w:hint="eastAsia"/>
          <w:szCs w:val="22"/>
          <w:lang w:eastAsia="zh-CN"/>
        </w:rPr>
        <w:t>报文。该协议由基于</w:t>
      </w:r>
      <w:r w:rsidR="005300F4">
        <w:rPr>
          <w:rFonts w:hAnsi="SimSun" w:hint="eastAsia"/>
          <w:szCs w:val="22"/>
          <w:lang w:eastAsia="zh-CN"/>
        </w:rPr>
        <w:t>XML</w:t>
      </w:r>
      <w:r w:rsidR="005300F4">
        <w:rPr>
          <w:rFonts w:hAnsi="SimSun" w:hint="eastAsia"/>
          <w:szCs w:val="22"/>
          <w:lang w:eastAsia="zh-CN"/>
        </w:rPr>
        <w:t>的请求和回复报文格式组成，可以绑定于许多不同的基本通信和传输协议。在构建其回复报文过程中，</w:t>
      </w:r>
      <w:r w:rsidRPr="00C71004">
        <w:rPr>
          <w:szCs w:val="22"/>
          <w:lang w:eastAsia="zh-CN"/>
        </w:rPr>
        <w:t>SAML</w:t>
      </w:r>
      <w:r w:rsidRPr="00C71004">
        <w:rPr>
          <w:rFonts w:hAnsi="SimSun"/>
          <w:szCs w:val="22"/>
          <w:lang w:eastAsia="zh-CN"/>
        </w:rPr>
        <w:t>机构可以使用各种各样的信息源，如在请求中作为输入而接收的外部策略库和声明。</w:t>
      </w:r>
    </w:p>
    <w:p w:rsidR="0010387A" w:rsidRPr="005300F4" w:rsidRDefault="0010387A" w:rsidP="004A7BF4">
      <w:pPr>
        <w:ind w:firstLineChars="200" w:firstLine="440"/>
        <w:rPr>
          <w:szCs w:val="22"/>
          <w:lang w:eastAsia="zh-CN"/>
        </w:rPr>
      </w:pPr>
      <w:r w:rsidRPr="005300F4">
        <w:rPr>
          <w:rFonts w:hAnsi="SimSun"/>
          <w:szCs w:val="22"/>
          <w:lang w:eastAsia="zh-CN"/>
        </w:rPr>
        <w:t>为支持浏览器和其他客户端的单一登入（</w:t>
      </w:r>
      <w:r w:rsidRPr="005300F4">
        <w:rPr>
          <w:szCs w:val="22"/>
          <w:lang w:eastAsia="zh-CN"/>
        </w:rPr>
        <w:t>SSO</w:t>
      </w:r>
      <w:r w:rsidRPr="005300F4">
        <w:rPr>
          <w:rFonts w:hAnsi="SimSun"/>
          <w:szCs w:val="22"/>
          <w:lang w:eastAsia="zh-CN"/>
        </w:rPr>
        <w:t>），定义了一组简表。</w:t>
      </w:r>
      <w:r w:rsidR="006C6A61">
        <w:rPr>
          <w:rFonts w:hint="eastAsia"/>
          <w:szCs w:val="22"/>
          <w:lang w:eastAsia="zh-CN"/>
        </w:rPr>
        <w:t>图</w:t>
      </w:r>
      <w:r w:rsidR="006C6A61">
        <w:rPr>
          <w:rFonts w:hint="eastAsia"/>
          <w:szCs w:val="22"/>
          <w:lang w:eastAsia="zh-CN"/>
        </w:rPr>
        <w:t>4</w:t>
      </w:r>
      <w:r w:rsidR="004A7BF4">
        <w:rPr>
          <w:szCs w:val="22"/>
          <w:lang w:eastAsia="zh-CN"/>
        </w:rPr>
        <w:t>3</w:t>
      </w:r>
      <w:r w:rsidRPr="005300F4">
        <w:rPr>
          <w:rFonts w:hAnsi="SimSun"/>
          <w:szCs w:val="22"/>
          <w:lang w:eastAsia="zh-CN"/>
        </w:rPr>
        <w:t>显示了用于实现</w:t>
      </w:r>
      <w:r w:rsidRPr="005300F4">
        <w:rPr>
          <w:szCs w:val="22"/>
          <w:lang w:eastAsia="zh-CN"/>
        </w:rPr>
        <w:t>SSO</w:t>
      </w:r>
      <w:r w:rsidRPr="005300F4">
        <w:rPr>
          <w:rFonts w:hAnsi="SimSun"/>
          <w:szCs w:val="22"/>
          <w:lang w:eastAsia="zh-CN"/>
        </w:rPr>
        <w:t>的基本</w:t>
      </w:r>
      <w:r w:rsidR="00421108">
        <w:rPr>
          <w:rFonts w:hAnsi="SimSun"/>
          <w:szCs w:val="22"/>
          <w:lang w:eastAsia="zh-CN"/>
        </w:rPr>
        <w:t>模版</w:t>
      </w:r>
      <w:r w:rsidRPr="005300F4">
        <w:rPr>
          <w:rFonts w:hAnsi="SimSun"/>
          <w:szCs w:val="22"/>
          <w:lang w:eastAsia="zh-CN"/>
        </w:rPr>
        <w:t>。</w:t>
      </w:r>
    </w:p>
    <w:bookmarkStart w:id="1484" w:name="_Ref229372120"/>
    <w:p w:rsidR="005F54F6" w:rsidRPr="00A8765F" w:rsidRDefault="00266051" w:rsidP="005F54F6">
      <w:pPr>
        <w:pStyle w:val="Figure"/>
        <w:rPr>
          <w:lang w:val="en-GB"/>
        </w:rPr>
      </w:pPr>
      <w:r w:rsidRPr="00266051">
        <w:rPr>
          <w:lang w:val="en-GB"/>
        </w:rPr>
      </w:r>
      <w:r>
        <w:rPr>
          <w:lang w:val="en-GB"/>
        </w:rPr>
        <w:pict>
          <v:group id="_x0000_s20263" editas="canvas" style="width:493.4pt;height:295.65pt;mso-position-horizontal-relative:char;mso-position-vertical-relative:line" coordsize="9868,5913">
            <o:lock v:ext="edit" aspectratio="t"/>
            <v:shape id="_x0000_s20264" type="#_x0000_t75" style="position:absolute;width:9868;height:5913" o:preferrelative="f">
              <v:fill o:detectmouseclick="t"/>
              <v:path o:extrusionok="t" o:connecttype="none"/>
              <o:lock v:ext="edit" text="t"/>
            </v:shape>
            <v:rect id="_x0000_s20265" style="position:absolute;left:8073;top:5193;width:928;height:326;mso-wrap-style:none" filled="f" stroked="f">
              <v:textbox style="mso-next-textbox:#_x0000_s20265;mso-fit-shape-to-text:t" inset="0,0,0,0">
                <w:txbxContent>
                  <w:p w:rsidR="009C646C" w:rsidRDefault="009C646C" w:rsidP="005F54F6">
                    <w:r>
                      <w:rPr>
                        <w:rFonts w:ascii="Arial" w:hAnsi="Arial" w:cs="Arial"/>
                        <w:color w:val="24211D"/>
                        <w:sz w:val="12"/>
                        <w:szCs w:val="12"/>
                      </w:rPr>
                      <w:t>SecMan(09)_F43</w:t>
                    </w:r>
                  </w:p>
                </w:txbxContent>
              </v:textbox>
            </v:rect>
            <v:rect id="_x0000_s20266" style="position:absolute;left:7157;top:34;width:1611;height:479" fillcolor="#dddddc" strokecolor="#24211d" strokeweight=".85pt"/>
            <v:line id="_x0000_s20267" style="position:absolute" from="7954,513" to="7954,5296" strokecolor="#24211d" strokeweight="0"/>
            <v:shape id="_x0000_s20268" style="position:absolute;left:7903;top:5211;width:102;height:85" coordsize="102,85" path="m102,l51,85,,,102,xe" fillcolor="#24211d" stroked="f">
              <v:path arrowok="t"/>
            </v:shape>
            <v:rect id="_x0000_s20269" style="position:absolute;left:3460;top:34;width:1611;height:479" fillcolor="#dddddc" strokecolor="#24211d" strokeweight=".85pt"/>
            <v:line id="_x0000_s20270" style="position:absolute" from="4274,513" to="4274,5296" strokecolor="#24211d" strokeweight="0"/>
            <v:shape id="_x0000_s20271" style="position:absolute;left:4223;top:5211;width:102;height:85" coordsize="102,85" path="m102,l51,85,,,102,xe" fillcolor="#24211d" stroked="f">
              <v:path arrowok="t"/>
            </v:shape>
            <v:rect id="_x0000_s20272" style="position:absolute;left:34;top:34;width:1611;height:479" fillcolor="#dddddc" strokecolor="#24211d" strokeweight=".85pt"/>
            <v:line id="_x0000_s20273" style="position:absolute" from="831,513" to="831,5296" strokecolor="#24211d" strokeweight="0"/>
            <v:shape id="_x0000_s20274" style="position:absolute;left:780;top:5211;width:102;height:85" coordsize="102,85" path="m102,l51,85,,,102,xe" fillcolor="#24211d" stroked="f">
              <v:path arrowok="t"/>
            </v:shape>
            <v:rect id="_x0000_s20275" style="position:absolute;left:4596;top:854;width:3250;height:461" strokecolor="#24211d" strokeweight=".85pt"/>
            <v:line id="_x0000_s20276" style="position:absolute" from="831,1606" to="4274,1606" strokecolor="#24211d" strokeweight="0"/>
            <v:shape id="_x0000_s20277" style="position:absolute;left:4172;top:1555;width:102;height:102" coordsize="102,102" path="m,l102,51,,102,,xe" fillcolor="#24211d" stroked="f">
              <v:path arrowok="t"/>
            </v:shape>
            <v:shape id="_x0000_s20278" style="position:absolute;left:695;top:2409;width:7259;height:376" coordsize="428,22" path="m211,l,,,22r428,e" filled="f" strokecolor="#24211d" strokeweight="0">
              <v:path arrowok="t"/>
            </v:shape>
            <v:shape id="_x0000_s20279" style="position:absolute;left:7870;top:2733;width:84;height:103" coordsize="84,103" path="m,l84,52,,103,,xe" fillcolor="#24211d" stroked="f">
              <v:path arrowok="t"/>
            </v:shape>
            <v:shape id="_x0000_s20280" style="position:absolute;left:695;top:3741;width:7259;height:393" coordsize="428,23" path="m211,23l,23,,,428,e" filled="f" strokecolor="#24211d" strokeweight="0">
              <v:path arrowok="t"/>
            </v:shape>
            <v:shape id="_x0000_s20281" style="position:absolute;left:4172;top:4083;width:102;height:103" coordsize="102,103" path="m,103l102,51,,,,103xe" fillcolor="#24211d" stroked="f">
              <v:path arrowok="t"/>
            </v:shape>
            <v:line id="_x0000_s20282" style="position:absolute;flip:x" from="831,5006" to="4274,5006" strokecolor="#24211d" strokeweight="0"/>
            <v:shape id="_x0000_s20283" style="position:absolute;left:831;top:4954;width:102;height:103" coordsize="102,103" path="m102,103l,52,102,r,103xe" fillcolor="#24211d" stroked="f">
              <v:path arrowok="t"/>
            </v:shape>
            <v:line id="_x0000_s20284" style="position:absolute" from="831,3263" to="7954,3263" strokecolor="#24211d" strokeweight="0"/>
            <v:shape id="_x0000_s20285" style="position:absolute;left:831;top:3212;width:102;height:102" coordsize="102,102" path="m102,l,51r102,51l102,xe" fillcolor="#24211d" stroked="f">
              <v:path arrowok="t"/>
            </v:shape>
            <v:shape id="_x0000_s20286" style="position:absolute;left:7870;top:3212;width:84;height:102" coordsize="84,102" path="m,l84,51,,102,,xe" fillcolor="#24211d" stroked="f">
              <v:path arrowok="t"/>
            </v:shape>
            <v:shape id="_x0000_s20287" style="position:absolute;left:4274;top:1076;width:322;height:530" coordsize="19,31" path="m,31l10,r9,e" filled="f" strokecolor="#24211d" strokeweight=".85pt">
              <v:stroke joinstyle="miter"/>
              <v:path arrowok="t"/>
            </v:shape>
            <v:rect id="_x0000_s20288" style="position:absolute;left:4596;top:1435;width:3250;height:718" strokecolor="#24211d" strokeweight=".85pt"/>
            <v:shape id="_x0000_s20289" style="position:absolute;left:4274;top:1794;width:322;height:273" coordsize="19,16" path="m,16l10,r9,e" filled="f" strokecolor="#24211d" strokeweight=".85pt">
              <v:stroke joinstyle="miter"/>
              <v:path arrowok="t"/>
            </v:shape>
            <v:line id="_x0000_s20290" style="position:absolute" from="831,3741" to="7954,3741" strokecolor="#24211d" strokeweight="2.55pt">
              <v:stroke joinstyle="miter"/>
            </v:line>
            <v:rect id="_x0000_s20291" style="position:absolute;left:1001;top:1076;width:2955;height:619" filled="f" stroked="f">
              <v:textbox style="mso-next-textbox:#_x0000_s20291" inset="0,0,0,0">
                <w:txbxContent>
                  <w:p w:rsidR="009C646C" w:rsidRDefault="009C646C" w:rsidP="00E8190E">
                    <w:pPr>
                      <w:spacing w:before="0" w:line="240" w:lineRule="auto"/>
                      <w:rPr>
                        <w:rFonts w:hAnsi="SimSun"/>
                        <w:sz w:val="18"/>
                        <w:szCs w:val="18"/>
                        <w:lang w:eastAsia="zh-CN"/>
                      </w:rPr>
                    </w:pPr>
                    <w:r w:rsidRPr="00D551BE">
                      <w:rPr>
                        <w:sz w:val="18"/>
                        <w:szCs w:val="18"/>
                        <w:lang w:eastAsia="zh-CN"/>
                      </w:rPr>
                      <w:t xml:space="preserve">1. </w:t>
                    </w:r>
                    <w:r w:rsidRPr="00D551BE">
                      <w:rPr>
                        <w:rFonts w:hAnsi="SimSun"/>
                        <w:sz w:val="18"/>
                        <w:szCs w:val="18"/>
                        <w:lang w:eastAsia="zh-CN"/>
                      </w:rPr>
                      <w:t>用户代理尝试访问服务提供商的</w:t>
                    </w:r>
                  </w:p>
                  <w:p w:rsidR="009C646C" w:rsidRPr="00C1732F" w:rsidRDefault="009C646C" w:rsidP="005F54F6">
                    <w:pPr>
                      <w:spacing w:before="20"/>
                    </w:pPr>
                    <w:r w:rsidRPr="00D551BE">
                      <w:rPr>
                        <w:rFonts w:hAnsi="SimSun"/>
                        <w:sz w:val="18"/>
                        <w:szCs w:val="18"/>
                      </w:rPr>
                      <w:t>某些资源</w:t>
                    </w:r>
                  </w:p>
                </w:txbxContent>
              </v:textbox>
            </v:rect>
            <v:rect id="_x0000_s20292" style="position:absolute;left:4647;top:1435;width:3135;height:807" filled="f" stroked="f">
              <v:textbox style="mso-next-textbox:#_x0000_s20292" inset="0,0,0,0">
                <w:txbxContent>
                  <w:p w:rsidR="009C646C" w:rsidRPr="00C1732F" w:rsidRDefault="009C646C" w:rsidP="00656714">
                    <w:pPr>
                      <w:spacing w:before="120" w:line="220" w:lineRule="exact"/>
                      <w:rPr>
                        <w:lang w:eastAsia="zh-CN"/>
                      </w:rPr>
                    </w:pPr>
                    <w:r w:rsidRPr="00C1732F">
                      <w:rPr>
                        <w:sz w:val="18"/>
                        <w:szCs w:val="18"/>
                        <w:lang w:eastAsia="zh-CN"/>
                      </w:rPr>
                      <w:t>2.</w:t>
                    </w:r>
                    <w:r w:rsidRPr="00C1732F">
                      <w:rPr>
                        <w:rFonts w:hAnsi="SimSun"/>
                        <w:sz w:val="18"/>
                        <w:szCs w:val="18"/>
                        <w:lang w:eastAsia="zh-CN"/>
                      </w:rPr>
                      <w:t>服务提供商决定身份提供方</w:t>
                    </w:r>
                    <w:r w:rsidR="00E8190E">
                      <w:rPr>
                        <w:rFonts w:hAnsi="SimSun" w:hint="eastAsia"/>
                        <w:sz w:val="18"/>
                        <w:szCs w:val="18"/>
                        <w:lang w:eastAsia="zh-CN"/>
                      </w:rPr>
                      <w:t>（不同方法各不同，在此不做详述）。</w:t>
                    </w:r>
                  </w:p>
                </w:txbxContent>
              </v:textbox>
            </v:rect>
            <v:rect id="_x0000_s20293" style="position:absolute;left:1001;top:1905;width:2701;height:642;mso-wrap-style:none" filled="f" stroked="f">
              <v:textbox style="mso-next-textbox:#_x0000_s20293" inset="0,0,0,0">
                <w:txbxContent>
                  <w:p w:rsidR="009C646C" w:rsidRDefault="009C646C" w:rsidP="00E8190E">
                    <w:pPr>
                      <w:spacing w:before="0" w:line="240" w:lineRule="auto"/>
                      <w:rPr>
                        <w:rFonts w:hAnsi="SimSun"/>
                        <w:sz w:val="18"/>
                        <w:szCs w:val="18"/>
                        <w:lang w:eastAsia="zh-CN"/>
                      </w:rPr>
                    </w:pPr>
                    <w:r w:rsidRPr="00D551BE">
                      <w:rPr>
                        <w:sz w:val="18"/>
                        <w:szCs w:val="18"/>
                        <w:lang w:eastAsia="zh-CN"/>
                      </w:rPr>
                      <w:t xml:space="preserve">3. </w:t>
                    </w:r>
                    <w:r w:rsidRPr="00D551BE">
                      <w:rPr>
                        <w:rFonts w:hAnsi="SimSun"/>
                        <w:sz w:val="18"/>
                        <w:szCs w:val="18"/>
                        <w:lang w:eastAsia="zh-CN"/>
                      </w:rPr>
                      <w:t>服务提供商向身份提供方发布的</w:t>
                    </w:r>
                  </w:p>
                  <w:p w:rsidR="009C646C" w:rsidRDefault="009C646C" w:rsidP="005F54F6">
                    <w:pPr>
                      <w:spacing w:before="0"/>
                    </w:pPr>
                    <w:r w:rsidRPr="00D551BE">
                      <w:rPr>
                        <w:sz w:val="18"/>
                        <w:szCs w:val="18"/>
                      </w:rPr>
                      <w:t>&lt;</w:t>
                    </w:r>
                    <w:r w:rsidRPr="006D1C23">
                      <w:rPr>
                        <w:rFonts w:ascii="Courier New" w:hAnsi="Courier New" w:cs="Courier New"/>
                        <w:sz w:val="18"/>
                        <w:szCs w:val="18"/>
                      </w:rPr>
                      <w:t>AuthnRequest</w:t>
                    </w:r>
                    <w:r w:rsidRPr="00D551BE">
                      <w:rPr>
                        <w:sz w:val="18"/>
                        <w:szCs w:val="18"/>
                      </w:rPr>
                      <w:t>&gt;</w:t>
                    </w:r>
                    <w:r w:rsidRPr="00D551BE">
                      <w:rPr>
                        <w:rFonts w:hAnsi="SimSun"/>
                        <w:sz w:val="18"/>
                        <w:szCs w:val="18"/>
                      </w:rPr>
                      <w:t>报文</w:t>
                    </w:r>
                  </w:p>
                </w:txbxContent>
              </v:textbox>
            </v:rect>
            <v:rect id="_x0000_s20294" style="position:absolute;left:441;top:154;width:721;height:233;mso-wrap-style:none" filled="f" stroked="f">
              <v:textbox style="mso-next-textbox:#_x0000_s20294;mso-fit-shape-to-text:t" inset="0,0,0,0">
                <w:txbxContent>
                  <w:p w:rsidR="009C646C" w:rsidRDefault="009C646C" w:rsidP="005F54F6">
                    <w:pPr>
                      <w:spacing w:before="0" w:line="240" w:lineRule="auto"/>
                    </w:pPr>
                    <w:r w:rsidRPr="00D551BE">
                      <w:rPr>
                        <w:rFonts w:hAnsi="SimSun"/>
                        <w:sz w:val="18"/>
                        <w:szCs w:val="18"/>
                      </w:rPr>
                      <w:t>用户代理</w:t>
                    </w:r>
                  </w:p>
                </w:txbxContent>
              </v:textbox>
            </v:rect>
            <v:rect id="_x0000_s20295" style="position:absolute;left:3821;top:154;width:901;height:233;mso-wrap-style:none" filled="f" stroked="f">
              <v:textbox style="mso-next-textbox:#_x0000_s20295;mso-fit-shape-to-text:t" inset="0,0,0,0">
                <w:txbxContent>
                  <w:p w:rsidR="009C646C" w:rsidRDefault="009C646C" w:rsidP="005F54F6">
                    <w:pPr>
                      <w:spacing w:before="0" w:line="240" w:lineRule="auto"/>
                    </w:pPr>
                    <w:r w:rsidRPr="00D551BE">
                      <w:rPr>
                        <w:rFonts w:hAnsi="SimSun"/>
                        <w:sz w:val="18"/>
                        <w:szCs w:val="18"/>
                      </w:rPr>
                      <w:t>服务提供商</w:t>
                    </w:r>
                  </w:p>
                </w:txbxContent>
              </v:textbox>
            </v:rect>
            <v:rect id="_x0000_s20296" style="position:absolute;left:7533;top:154;width:901;height:233;mso-wrap-style:none" filled="f" stroked="f">
              <v:textbox style="mso-next-textbox:#_x0000_s20296;mso-fit-shape-to-text:t" inset="0,0,0,0">
                <w:txbxContent>
                  <w:p w:rsidR="009C646C" w:rsidRDefault="009C646C" w:rsidP="005F54F6">
                    <w:pPr>
                      <w:spacing w:before="0" w:line="240" w:lineRule="auto"/>
                    </w:pPr>
                    <w:r w:rsidRPr="00D551BE">
                      <w:rPr>
                        <w:rFonts w:hAnsi="SimSun"/>
                        <w:sz w:val="18"/>
                        <w:szCs w:val="18"/>
                      </w:rPr>
                      <w:t>身份提供方</w:t>
                    </w:r>
                  </w:p>
                </w:txbxContent>
              </v:textbox>
            </v:rect>
            <v:rect id="_x0000_s20298" style="position:absolute;left:1001;top:2733;width:6532;height:479" filled="f" stroked="f">
              <v:textbox style="mso-next-textbox:#_x0000_s20298" inset="0,0,0,0">
                <w:txbxContent>
                  <w:p w:rsidR="009C646C" w:rsidRPr="00656714" w:rsidRDefault="009C646C" w:rsidP="00656714">
                    <w:pPr>
                      <w:spacing w:line="220" w:lineRule="exact"/>
                      <w:jc w:val="left"/>
                      <w:rPr>
                        <w:sz w:val="18"/>
                        <w:lang w:eastAsia="zh-CN"/>
                      </w:rPr>
                    </w:pPr>
                    <w:r w:rsidRPr="00656714">
                      <w:rPr>
                        <w:sz w:val="18"/>
                        <w:szCs w:val="16"/>
                        <w:lang w:eastAsia="zh-CN"/>
                      </w:rPr>
                      <w:t xml:space="preserve">4. </w:t>
                    </w:r>
                    <w:r w:rsidRPr="00656714">
                      <w:rPr>
                        <w:rFonts w:hAnsi="SimSun"/>
                        <w:spacing w:val="-6"/>
                        <w:sz w:val="18"/>
                        <w:szCs w:val="16"/>
                        <w:lang w:eastAsia="zh-CN"/>
                      </w:rPr>
                      <w:t>身份提供方确定主体（不同方法各不同，</w:t>
                    </w:r>
                    <w:r w:rsidRPr="00656714">
                      <w:rPr>
                        <w:rFonts w:hAnsi="SimSun"/>
                        <w:sz w:val="18"/>
                        <w:szCs w:val="16"/>
                        <w:lang w:eastAsia="zh-CN"/>
                      </w:rPr>
                      <w:t>在此不做详述</w:t>
                    </w:r>
                    <w:r w:rsidRPr="00656714">
                      <w:rPr>
                        <w:rFonts w:hAnsi="SimSun"/>
                        <w:sz w:val="18"/>
                        <w:szCs w:val="18"/>
                        <w:lang w:eastAsia="zh-CN"/>
                      </w:rPr>
                      <w:t>）</w:t>
                    </w:r>
                  </w:p>
                </w:txbxContent>
              </v:textbox>
            </v:rect>
            <v:rect id="_x0000_s20300" style="position:absolute;left:1018;top:3399;width:6389;height:322" filled="f" stroked="f">
              <v:textbox style="mso-next-textbox:#_x0000_s20300;mso-fit-shape-to-text:t" inset="0,0,0,0">
                <w:txbxContent>
                  <w:p w:rsidR="009C646C" w:rsidRPr="00C1732F" w:rsidRDefault="009C646C" w:rsidP="00656714">
                    <w:pPr>
                      <w:spacing w:before="40"/>
                      <w:jc w:val="left"/>
                    </w:pPr>
                    <w:r w:rsidRPr="00D551BE">
                      <w:rPr>
                        <w:sz w:val="18"/>
                        <w:szCs w:val="18"/>
                        <w:lang w:eastAsia="zh-CN"/>
                      </w:rPr>
                      <w:t xml:space="preserve">5. </w:t>
                    </w:r>
                    <w:r>
                      <w:rPr>
                        <w:rFonts w:hAnsi="SimSun"/>
                        <w:sz w:val="18"/>
                        <w:szCs w:val="18"/>
                        <w:lang w:eastAsia="zh-CN"/>
                      </w:rPr>
                      <w:t>身份提供方向服务提供商</w:t>
                    </w:r>
                    <w:r>
                      <w:rPr>
                        <w:rFonts w:hAnsi="SimSun" w:hint="eastAsia"/>
                        <w:sz w:val="18"/>
                        <w:szCs w:val="18"/>
                        <w:lang w:eastAsia="zh-CN"/>
                      </w:rPr>
                      <w:t>发</w:t>
                    </w:r>
                    <w:r w:rsidRPr="00D551BE">
                      <w:rPr>
                        <w:rFonts w:hAnsi="SimSun"/>
                        <w:sz w:val="18"/>
                        <w:szCs w:val="18"/>
                        <w:lang w:eastAsia="zh-CN"/>
                      </w:rPr>
                      <w:t>布的</w:t>
                    </w:r>
                    <w:r w:rsidR="00656714">
                      <w:rPr>
                        <w:rFonts w:hAnsi="SimSun"/>
                        <w:sz w:val="18"/>
                        <w:szCs w:val="18"/>
                        <w:lang w:val="en-US" w:eastAsia="zh-CN"/>
                      </w:rPr>
                      <w:t xml:space="preserve"> </w:t>
                    </w:r>
                    <w:r w:rsidRPr="00D551BE">
                      <w:rPr>
                        <w:sz w:val="18"/>
                        <w:szCs w:val="18"/>
                      </w:rPr>
                      <w:t>&lt;</w:t>
                    </w:r>
                    <w:r w:rsidRPr="006D1C23">
                      <w:rPr>
                        <w:rFonts w:ascii="Courier New" w:hAnsi="Courier New" w:cs="Courier New"/>
                        <w:sz w:val="18"/>
                        <w:szCs w:val="18"/>
                      </w:rPr>
                      <w:t>Response</w:t>
                    </w:r>
                    <w:r w:rsidRPr="00D551BE">
                      <w:rPr>
                        <w:sz w:val="18"/>
                        <w:szCs w:val="18"/>
                      </w:rPr>
                      <w:t>&gt;</w:t>
                    </w:r>
                    <w:r w:rsidR="00656714">
                      <w:rPr>
                        <w:sz w:val="18"/>
                        <w:szCs w:val="18"/>
                      </w:rPr>
                      <w:t xml:space="preserve"> </w:t>
                    </w:r>
                    <w:r w:rsidRPr="00D551BE">
                      <w:rPr>
                        <w:rFonts w:hAnsi="SimSun"/>
                        <w:sz w:val="18"/>
                        <w:szCs w:val="18"/>
                      </w:rPr>
                      <w:t>报文</w:t>
                    </w:r>
                  </w:p>
                </w:txbxContent>
              </v:textbox>
            </v:rect>
            <v:rect id="_x0000_s20301" style="position:absolute;left:1001;top:4132;width:3087;height:660" filled="f" stroked="f">
              <v:textbox style="mso-next-textbox:#_x0000_s20301;mso-fit-shape-to-text:t" inset="0,0,0,0">
                <w:txbxContent>
                  <w:p w:rsidR="009C646C" w:rsidRPr="00C1732F" w:rsidRDefault="009C646C" w:rsidP="005F54F6">
                    <w:pPr>
                      <w:spacing w:before="0" w:line="220" w:lineRule="exact"/>
                      <w:rPr>
                        <w:lang w:eastAsia="zh-CN"/>
                      </w:rPr>
                    </w:pPr>
                    <w:r w:rsidRPr="00D551BE">
                      <w:rPr>
                        <w:sz w:val="18"/>
                        <w:szCs w:val="18"/>
                        <w:lang w:eastAsia="zh-CN"/>
                      </w:rPr>
                      <w:t xml:space="preserve">6. </w:t>
                    </w:r>
                    <w:r w:rsidRPr="00D551BE">
                      <w:rPr>
                        <w:rFonts w:hAnsi="SimSun"/>
                        <w:sz w:val="18"/>
                        <w:szCs w:val="18"/>
                        <w:lang w:eastAsia="zh-CN"/>
                      </w:rPr>
                      <w:t>基于身份提供方响应所确定（或者未确定）的主体，服务提供商或者返回资源，或者返回一个（</w:t>
                    </w:r>
                    <w:r w:rsidRPr="00D551BE">
                      <w:rPr>
                        <w:sz w:val="18"/>
                        <w:szCs w:val="18"/>
                        <w:lang w:eastAsia="zh-CN"/>
                      </w:rPr>
                      <w:t>HTTP</w:t>
                    </w:r>
                    <w:r w:rsidRPr="00D551BE">
                      <w:rPr>
                        <w:rFonts w:hAnsi="SimSun"/>
                        <w:sz w:val="18"/>
                        <w:szCs w:val="18"/>
                        <w:lang w:eastAsia="zh-CN"/>
                      </w:rPr>
                      <w:t>）错误</w:t>
                    </w:r>
                  </w:p>
                </w:txbxContent>
              </v:textbox>
            </v:rect>
            <v:rect id="_x0000_s20302" style="position:absolute;left:4633;top:865;width:3191;height:519" filled="f" stroked="f">
              <v:textbox style="mso-next-textbox:#_x0000_s20302" inset="0,0,0,0">
                <w:txbxContent>
                  <w:p w:rsidR="009C646C" w:rsidRPr="00A73EE2" w:rsidRDefault="009C646C" w:rsidP="005F54F6">
                    <w:pPr>
                      <w:spacing w:before="0" w:line="220" w:lineRule="exact"/>
                      <w:rPr>
                        <w:rFonts w:ascii="KaiTi_GB2312" w:eastAsia="KaiTi_GB2312" w:hAnsi="STKaiti"/>
                        <w:spacing w:val="-6"/>
                        <w:sz w:val="18"/>
                        <w:szCs w:val="18"/>
                        <w:lang w:eastAsia="zh-CN"/>
                      </w:rPr>
                    </w:pPr>
                    <w:r w:rsidRPr="00656714">
                      <w:rPr>
                        <w:rFonts w:ascii="STKaiti" w:eastAsia="STKaiti" w:hAnsi="STKaiti" w:hint="eastAsia"/>
                        <w:spacing w:val="-6"/>
                        <w:sz w:val="18"/>
                        <w:szCs w:val="18"/>
                        <w:lang w:eastAsia="zh-CN"/>
                      </w:rPr>
                      <w:t>我与该用户代理是否存在安全方面的关联？哦，没有，我得建立一个……</w:t>
                    </w:r>
                  </w:p>
                </w:txbxContent>
              </v:textbox>
            </v:rect>
            <w10:wrap type="none"/>
            <w10:anchorlock/>
          </v:group>
        </w:pict>
      </w:r>
    </w:p>
    <w:p w:rsidR="00B01EFF" w:rsidRPr="00C847A8" w:rsidRDefault="00D648E8" w:rsidP="004A7BF4">
      <w:pPr>
        <w:pStyle w:val="FigureNoTitle"/>
        <w:outlineLvl w:val="0"/>
        <w:rPr>
          <w:lang w:val="en-GB" w:eastAsia="zh-CN"/>
        </w:rPr>
      </w:pPr>
      <w:r w:rsidRPr="00C847A8">
        <w:rPr>
          <w:rFonts w:hAnsi="SimSun"/>
          <w:lang w:val="en-GB" w:eastAsia="zh-CN"/>
        </w:rPr>
        <w:t>图</w:t>
      </w:r>
      <w:r w:rsidR="00B01EFF" w:rsidRPr="00C847A8">
        <w:rPr>
          <w:lang w:val="en-GB" w:eastAsia="zh-CN"/>
        </w:rPr>
        <w:t xml:space="preserve"> </w:t>
      </w:r>
      <w:r w:rsidR="00BA0DFF">
        <w:rPr>
          <w:noProof/>
          <w:lang w:val="en-GB" w:eastAsia="zh-CN"/>
        </w:rPr>
        <w:t>4</w:t>
      </w:r>
      <w:r w:rsidR="004A7BF4">
        <w:rPr>
          <w:noProof/>
          <w:lang w:val="en-GB" w:eastAsia="zh-CN"/>
        </w:rPr>
        <w:t>3</w:t>
      </w:r>
      <w:bookmarkEnd w:id="1484"/>
      <w:r w:rsidR="00B01EFF" w:rsidRPr="00C847A8">
        <w:rPr>
          <w:lang w:val="en-GB" w:eastAsia="zh-CN"/>
        </w:rPr>
        <w:t xml:space="preserve"> – </w:t>
      </w:r>
      <w:r w:rsidR="006D7619" w:rsidRPr="00C847A8">
        <w:rPr>
          <w:rFonts w:hAnsi="SimSun"/>
          <w:lang w:val="en-GB" w:eastAsia="zh-CN"/>
        </w:rPr>
        <w:t>实现</w:t>
      </w:r>
      <w:r w:rsidR="006D7619" w:rsidRPr="00C847A8">
        <w:rPr>
          <w:lang w:val="en-GB" w:eastAsia="zh-CN"/>
        </w:rPr>
        <w:t>SSO</w:t>
      </w:r>
      <w:r w:rsidR="006D7619" w:rsidRPr="00C847A8">
        <w:rPr>
          <w:rFonts w:hAnsi="SimSun"/>
          <w:lang w:val="en-GB" w:eastAsia="zh-CN"/>
        </w:rPr>
        <w:t>的基本样板</w:t>
      </w:r>
    </w:p>
    <w:p w:rsidR="00B01EFF" w:rsidRPr="00451ECB" w:rsidRDefault="00B01EFF" w:rsidP="00501E09">
      <w:pPr>
        <w:pStyle w:val="Heading3"/>
        <w:rPr>
          <w:lang w:val="en-GB" w:eastAsia="zh-CN"/>
        </w:rPr>
      </w:pPr>
      <w:bookmarkStart w:id="1485" w:name="_Toc266787038"/>
      <w:bookmarkStart w:id="1486" w:name="_Toc266787263"/>
      <w:smartTag w:uri="urn:schemas-microsoft-com:office:smarttags" w:element="chsdate">
        <w:smartTagPr>
          <w:attr w:name="Year" w:val="1899"/>
          <w:attr w:name="Month" w:val="12"/>
          <w:attr w:name="Day" w:val="30"/>
          <w:attr w:name="IsLunarDate" w:val="False"/>
          <w:attr w:name="IsROCDate" w:val="False"/>
        </w:smartTagPr>
        <w:r w:rsidRPr="00451ECB">
          <w:rPr>
            <w:lang w:val="en-GB" w:eastAsia="zh-CN"/>
          </w:rPr>
          <w:lastRenderedPageBreak/>
          <w:t>9.4.2</w:t>
        </w:r>
        <w:r w:rsidRPr="00451ECB">
          <w:rPr>
            <w:lang w:val="en-GB" w:eastAsia="zh-CN"/>
          </w:rPr>
          <w:tab/>
        </w:r>
      </w:smartTag>
      <w:r w:rsidR="006D7619" w:rsidRPr="00451ECB">
        <w:rPr>
          <w:rFonts w:hAnsi="SimSun"/>
          <w:lang w:val="en-GB" w:eastAsia="zh-CN"/>
        </w:rPr>
        <w:t>可扩展的安全控制标记语言</w:t>
      </w:r>
      <w:bookmarkEnd w:id="1485"/>
      <w:bookmarkEnd w:id="1486"/>
    </w:p>
    <w:p w:rsidR="0010387A" w:rsidRPr="00C71004" w:rsidRDefault="0010387A" w:rsidP="0010387A">
      <w:pPr>
        <w:ind w:firstLineChars="200" w:firstLine="440"/>
        <w:rPr>
          <w:szCs w:val="22"/>
          <w:lang w:eastAsia="zh-CN"/>
        </w:rPr>
      </w:pPr>
      <w:r w:rsidRPr="00C71004">
        <w:rPr>
          <w:rFonts w:hAnsi="SimSun"/>
          <w:szCs w:val="22"/>
          <w:lang w:eastAsia="zh-CN"/>
        </w:rPr>
        <w:t>可扩展的访问控制标记语言（</w:t>
      </w:r>
      <w:r w:rsidRPr="00C71004">
        <w:rPr>
          <w:szCs w:val="22"/>
          <w:lang w:eastAsia="zh-CN"/>
        </w:rPr>
        <w:t>XACML</w:t>
      </w:r>
      <w:r w:rsidRPr="00C71004">
        <w:rPr>
          <w:rFonts w:hAnsi="SimSun"/>
          <w:szCs w:val="22"/>
          <w:lang w:eastAsia="zh-CN"/>
        </w:rPr>
        <w:t>）是一个</w:t>
      </w:r>
      <w:r w:rsidRPr="00C71004">
        <w:rPr>
          <w:szCs w:val="22"/>
          <w:lang w:eastAsia="zh-CN"/>
        </w:rPr>
        <w:t>XML</w:t>
      </w:r>
      <w:r w:rsidRPr="00C71004">
        <w:rPr>
          <w:rFonts w:hAnsi="SimSun"/>
          <w:szCs w:val="22"/>
          <w:lang w:eastAsia="zh-CN"/>
        </w:rPr>
        <w:t>词汇表，用于表述访问控制策略。访问控制由两部分组成：一是决定是否应允许一个请求的资源访问；二是执行所做的决定。</w:t>
      </w:r>
      <w:r w:rsidRPr="00C71004">
        <w:rPr>
          <w:szCs w:val="22"/>
          <w:lang w:eastAsia="zh-CN"/>
        </w:rPr>
        <w:t>ITU-T X.1142</w:t>
      </w:r>
      <w:r w:rsidRPr="00C71004">
        <w:rPr>
          <w:rFonts w:hAnsi="SimSun"/>
          <w:szCs w:val="22"/>
          <w:lang w:eastAsia="zh-CN"/>
        </w:rPr>
        <w:t>建议书定义了核心</w:t>
      </w:r>
      <w:r w:rsidRPr="00C71004">
        <w:rPr>
          <w:szCs w:val="22"/>
          <w:lang w:eastAsia="zh-CN"/>
        </w:rPr>
        <w:t>XACML</w:t>
      </w:r>
      <w:r w:rsidRPr="00C71004">
        <w:rPr>
          <w:rFonts w:hAnsi="SimSun"/>
          <w:szCs w:val="22"/>
          <w:lang w:eastAsia="zh-CN"/>
        </w:rPr>
        <w:t>，包括语言的语法、模型、策略语言模型的范畴、语法和处理规则。为了改善</w:t>
      </w:r>
      <w:r w:rsidR="002B4028">
        <w:rPr>
          <w:rFonts w:hAnsi="SimSun" w:hint="eastAsia"/>
          <w:szCs w:val="22"/>
          <w:lang w:eastAsia="zh-CN"/>
        </w:rPr>
        <w:t>有关</w:t>
      </w:r>
      <w:r w:rsidRPr="00C71004">
        <w:rPr>
          <w:rFonts w:hAnsi="SimSun"/>
          <w:szCs w:val="22"/>
          <w:lang w:eastAsia="zh-CN"/>
        </w:rPr>
        <w:t>交换基于</w:t>
      </w:r>
      <w:r w:rsidRPr="00C71004">
        <w:rPr>
          <w:szCs w:val="22"/>
          <w:lang w:eastAsia="zh-CN"/>
        </w:rPr>
        <w:t>XACML</w:t>
      </w:r>
      <w:r w:rsidRPr="00C71004">
        <w:rPr>
          <w:rFonts w:hAnsi="SimSun"/>
          <w:szCs w:val="22"/>
          <w:lang w:eastAsia="zh-CN"/>
        </w:rPr>
        <w:t>的策略的安全性，</w:t>
      </w:r>
      <w:r w:rsidRPr="00C71004">
        <w:rPr>
          <w:szCs w:val="22"/>
          <w:lang w:eastAsia="zh-CN"/>
        </w:rPr>
        <w:t>ITU-T X.1142</w:t>
      </w:r>
      <w:r w:rsidRPr="00C71004">
        <w:rPr>
          <w:rFonts w:hAnsi="SimSun"/>
          <w:szCs w:val="22"/>
          <w:lang w:eastAsia="zh-CN"/>
        </w:rPr>
        <w:t>建议书还为保证数据安全规定了一个</w:t>
      </w:r>
      <w:r w:rsidRPr="00C71004">
        <w:rPr>
          <w:szCs w:val="22"/>
          <w:lang w:eastAsia="zh-CN"/>
        </w:rPr>
        <w:t>XACML XML</w:t>
      </w:r>
      <w:r w:rsidR="002B4028">
        <w:rPr>
          <w:rFonts w:hAnsi="SimSun"/>
          <w:szCs w:val="22"/>
          <w:lang w:eastAsia="zh-CN"/>
        </w:rPr>
        <w:t>数字签名简表。为了</w:t>
      </w:r>
      <w:r w:rsidR="002B4028">
        <w:rPr>
          <w:rFonts w:hAnsi="SimSun" w:hint="eastAsia"/>
          <w:szCs w:val="22"/>
          <w:lang w:eastAsia="zh-CN"/>
        </w:rPr>
        <w:t>向</w:t>
      </w:r>
      <w:r w:rsidR="00527AEE">
        <w:rPr>
          <w:rFonts w:hAnsi="SimSun"/>
          <w:szCs w:val="22"/>
          <w:lang w:eastAsia="zh-CN"/>
        </w:rPr>
        <w:t>实施者提供指导原则，规定了一个保密简表</w:t>
      </w:r>
      <w:r w:rsidR="00527AEE">
        <w:rPr>
          <w:rFonts w:hint="eastAsia"/>
          <w:lang w:eastAsia="zh-CN"/>
        </w:rPr>
        <w:t>。</w:t>
      </w:r>
      <w:r w:rsidRPr="00C71004">
        <w:rPr>
          <w:szCs w:val="22"/>
          <w:lang w:eastAsia="zh-CN"/>
        </w:rPr>
        <w:t>XACML</w:t>
      </w:r>
      <w:r w:rsidRPr="00C71004">
        <w:rPr>
          <w:rFonts w:hAnsi="SimSun"/>
          <w:szCs w:val="22"/>
          <w:lang w:eastAsia="zh-CN"/>
        </w:rPr>
        <w:t>适用于各种各样的应用环境。</w:t>
      </w:r>
    </w:p>
    <w:p w:rsidR="00B01EFF" w:rsidRPr="00451ECB" w:rsidRDefault="00B01EFF" w:rsidP="004A042C">
      <w:pPr>
        <w:pStyle w:val="Heading2"/>
        <w:keepNext w:val="0"/>
        <w:keepLines w:val="0"/>
        <w:ind w:left="0" w:firstLine="0"/>
        <w:rPr>
          <w:lang w:val="en-GB" w:eastAsia="zh-CN"/>
        </w:rPr>
      </w:pPr>
      <w:bookmarkStart w:id="1487" w:name="_Tag-based_services"/>
      <w:bookmarkStart w:id="1488" w:name="_9.5_Tag-based_services"/>
      <w:bookmarkStart w:id="1489" w:name="_Ref230673012"/>
      <w:bookmarkStart w:id="1490" w:name="_Ref230673028"/>
      <w:bookmarkStart w:id="1491" w:name="_Ref230673083"/>
      <w:bookmarkStart w:id="1492" w:name="_Toc266787039"/>
      <w:bookmarkStart w:id="1493" w:name="_Toc266787264"/>
      <w:bookmarkEnd w:id="1487"/>
      <w:bookmarkEnd w:id="1488"/>
      <w:r w:rsidRPr="00451ECB">
        <w:rPr>
          <w:lang w:val="en-GB" w:eastAsia="zh-CN"/>
        </w:rPr>
        <w:t>9.5</w:t>
      </w:r>
      <w:r w:rsidRPr="00451ECB">
        <w:rPr>
          <w:lang w:val="en-GB" w:eastAsia="zh-CN"/>
        </w:rPr>
        <w:tab/>
      </w:r>
      <w:r w:rsidR="004941F5" w:rsidRPr="00451ECB">
        <w:rPr>
          <w:rFonts w:hAnsi="SimSun"/>
          <w:lang w:val="en-GB" w:eastAsia="zh-CN"/>
        </w:rPr>
        <w:t>基于标签的服务</w:t>
      </w:r>
      <w:bookmarkEnd w:id="1489"/>
      <w:bookmarkEnd w:id="1490"/>
      <w:bookmarkEnd w:id="1491"/>
      <w:bookmarkEnd w:id="1492"/>
      <w:bookmarkEnd w:id="1493"/>
    </w:p>
    <w:p w:rsidR="0010387A" w:rsidRPr="00C71004" w:rsidRDefault="0010387A" w:rsidP="0010387A">
      <w:pPr>
        <w:ind w:firstLineChars="200" w:firstLine="440"/>
        <w:rPr>
          <w:szCs w:val="22"/>
          <w:lang w:eastAsia="zh-CN"/>
        </w:rPr>
      </w:pPr>
      <w:r w:rsidRPr="00C71004">
        <w:rPr>
          <w:rFonts w:hAnsi="SimSun"/>
          <w:szCs w:val="22"/>
          <w:lang w:eastAsia="zh-CN"/>
        </w:rPr>
        <w:t>识别标签（包括</w:t>
      </w:r>
      <w:r w:rsidRPr="00C71004">
        <w:rPr>
          <w:szCs w:val="22"/>
          <w:lang w:eastAsia="zh-CN"/>
        </w:rPr>
        <w:t>RFID</w:t>
      </w:r>
      <w:r w:rsidR="00563511">
        <w:rPr>
          <w:rFonts w:hAnsi="SimSun"/>
          <w:szCs w:val="22"/>
          <w:lang w:eastAsia="zh-CN"/>
        </w:rPr>
        <w:t>标签）现得到广泛应用，但也出现了有关</w:t>
      </w:r>
      <w:r w:rsidR="00563511">
        <w:rPr>
          <w:rFonts w:hAnsi="SimSun" w:hint="eastAsia"/>
          <w:szCs w:val="22"/>
          <w:lang w:eastAsia="zh-CN"/>
        </w:rPr>
        <w:t>侵犯隐私</w:t>
      </w:r>
      <w:r w:rsidRPr="00C71004">
        <w:rPr>
          <w:rFonts w:hAnsi="SimSun"/>
          <w:szCs w:val="22"/>
          <w:lang w:eastAsia="zh-CN"/>
        </w:rPr>
        <w:t>的风险问题。部分</w:t>
      </w:r>
      <w:r w:rsidR="00A73EE2">
        <w:rPr>
          <w:rFonts w:hAnsi="SimSun" w:hint="eastAsia"/>
          <w:szCs w:val="22"/>
          <w:lang w:val="en-GB" w:eastAsia="zh-CN"/>
        </w:rPr>
        <w:t>原因是</w:t>
      </w:r>
      <w:r w:rsidRPr="00C71004">
        <w:rPr>
          <w:szCs w:val="22"/>
          <w:lang w:eastAsia="zh-CN"/>
        </w:rPr>
        <w:t>RFID</w:t>
      </w:r>
      <w:r w:rsidRPr="00C71004">
        <w:rPr>
          <w:rFonts w:hAnsi="SimSun"/>
          <w:szCs w:val="22"/>
          <w:lang w:eastAsia="zh-CN"/>
        </w:rPr>
        <w:t>技术可自动收集和处理数据，因此存在有意或无意泄露敏感信息</w:t>
      </w:r>
      <w:r w:rsidR="00754C4D">
        <w:rPr>
          <w:rFonts w:hAnsi="SimSun"/>
          <w:szCs w:val="22"/>
          <w:lang w:eastAsia="zh-CN"/>
        </w:rPr>
        <w:t>和</w:t>
      </w:r>
      <w:r w:rsidR="00754C4D">
        <w:rPr>
          <w:rFonts w:hAnsi="SimSun"/>
          <w:szCs w:val="22"/>
          <w:lang w:eastAsia="zh-CN"/>
        </w:rPr>
        <w:t>/</w:t>
      </w:r>
      <w:r w:rsidR="00754C4D">
        <w:rPr>
          <w:rFonts w:hAnsi="SimSun"/>
          <w:szCs w:val="22"/>
          <w:lang w:eastAsia="zh-CN"/>
        </w:rPr>
        <w:t>或</w:t>
      </w:r>
      <w:r w:rsidRPr="00C71004">
        <w:rPr>
          <w:rFonts w:hAnsi="SimSun"/>
          <w:szCs w:val="22"/>
          <w:lang w:eastAsia="zh-CN"/>
        </w:rPr>
        <w:t>个人信息的风险。</w:t>
      </w:r>
    </w:p>
    <w:p w:rsidR="0010387A" w:rsidRPr="00C71004" w:rsidRDefault="0010387A" w:rsidP="0010387A">
      <w:pPr>
        <w:ind w:firstLineChars="200" w:firstLine="440"/>
        <w:rPr>
          <w:szCs w:val="22"/>
          <w:lang w:eastAsia="zh-CN"/>
        </w:rPr>
      </w:pPr>
      <w:r w:rsidRPr="00C71004">
        <w:rPr>
          <w:rFonts w:hAnsi="SimSun"/>
          <w:szCs w:val="22"/>
          <w:lang w:eastAsia="zh-CN"/>
        </w:rPr>
        <w:t>对使用或依赖基于标签的识别</w:t>
      </w:r>
      <w:r w:rsidR="00563511">
        <w:rPr>
          <w:rFonts w:hAnsi="SimSun" w:hint="eastAsia"/>
          <w:szCs w:val="22"/>
          <w:lang w:eastAsia="zh-CN"/>
        </w:rPr>
        <w:t>技术</w:t>
      </w:r>
      <w:r w:rsidRPr="00C71004">
        <w:rPr>
          <w:rFonts w:hAnsi="SimSun"/>
          <w:szCs w:val="22"/>
          <w:lang w:eastAsia="zh-CN"/>
        </w:rPr>
        <w:t>的应用（在这些应用中涉及个人信息，如健康状况、护照和驾照），保密问题正变得越来越严重。</w:t>
      </w:r>
    </w:p>
    <w:p w:rsidR="0010387A" w:rsidRPr="00C71004" w:rsidRDefault="0010387A" w:rsidP="0010387A">
      <w:pPr>
        <w:ind w:firstLineChars="200" w:firstLine="440"/>
        <w:rPr>
          <w:szCs w:val="22"/>
          <w:lang w:eastAsia="zh-CN"/>
        </w:rPr>
      </w:pPr>
      <w:r w:rsidRPr="00C71004">
        <w:rPr>
          <w:rFonts w:hAnsi="SimSun"/>
          <w:szCs w:val="22"/>
          <w:lang w:eastAsia="zh-CN"/>
        </w:rPr>
        <w:t>在学术界和工业界，有关个人识别信息（</w:t>
      </w:r>
      <w:r w:rsidRPr="00C71004">
        <w:rPr>
          <w:szCs w:val="22"/>
          <w:lang w:eastAsia="zh-CN"/>
        </w:rPr>
        <w:t>PII</w:t>
      </w:r>
      <w:r w:rsidRPr="00C71004">
        <w:rPr>
          <w:rFonts w:hAnsi="SimSun"/>
          <w:szCs w:val="22"/>
          <w:lang w:eastAsia="zh-CN"/>
        </w:rPr>
        <w:t>）保护机制的大部分工作主要集中于</w:t>
      </w:r>
      <w:r w:rsidRPr="00C71004">
        <w:rPr>
          <w:szCs w:val="22"/>
          <w:lang w:eastAsia="zh-CN"/>
        </w:rPr>
        <w:t>ID</w:t>
      </w:r>
      <w:r w:rsidRPr="00C71004">
        <w:rPr>
          <w:rFonts w:hAnsi="SimSun"/>
          <w:szCs w:val="22"/>
          <w:lang w:eastAsia="zh-CN"/>
        </w:rPr>
        <w:t>标签与</w:t>
      </w:r>
      <w:r w:rsidRPr="00C71004">
        <w:rPr>
          <w:szCs w:val="22"/>
          <w:lang w:eastAsia="zh-CN"/>
        </w:rPr>
        <w:t>ID</w:t>
      </w:r>
      <w:r w:rsidRPr="00C71004">
        <w:rPr>
          <w:rFonts w:hAnsi="SimSun"/>
          <w:szCs w:val="22"/>
          <w:lang w:eastAsia="zh-CN"/>
        </w:rPr>
        <w:t>终端之间的认证协议。不过，此类工作不能完全解决问题，原因是有关检验者的有意义的信息仍存在于网络域的服务器上。对该问题，一种解决方案是使用基于简表的</w:t>
      </w:r>
      <w:r w:rsidRPr="00C71004">
        <w:rPr>
          <w:szCs w:val="22"/>
          <w:lang w:eastAsia="zh-CN"/>
        </w:rPr>
        <w:t>PII</w:t>
      </w:r>
      <w:r w:rsidRPr="00C71004">
        <w:rPr>
          <w:rFonts w:hAnsi="SimSun"/>
          <w:szCs w:val="22"/>
          <w:lang w:eastAsia="zh-CN"/>
        </w:rPr>
        <w:t>保护机制。</w:t>
      </w:r>
    </w:p>
    <w:p w:rsidR="0010387A" w:rsidRPr="00C71004" w:rsidRDefault="0010387A" w:rsidP="0010387A">
      <w:pPr>
        <w:ind w:firstLineChars="200" w:firstLine="440"/>
        <w:rPr>
          <w:szCs w:val="22"/>
          <w:lang w:eastAsia="zh-CN"/>
        </w:rPr>
      </w:pPr>
      <w:r w:rsidRPr="00C71004">
        <w:rPr>
          <w:szCs w:val="22"/>
          <w:lang w:eastAsia="zh-CN"/>
        </w:rPr>
        <w:t>ITU-T X.1171</w:t>
      </w:r>
      <w:r w:rsidRPr="00C71004">
        <w:rPr>
          <w:rFonts w:hAnsi="SimSun"/>
          <w:szCs w:val="22"/>
          <w:lang w:eastAsia="zh-CN"/>
        </w:rPr>
        <w:t>建议书《</w:t>
      </w:r>
      <w:hyperlink r:id="rId199" w:history="1">
        <w:r w:rsidRPr="00C71004">
          <w:rPr>
            <w:rFonts w:hAnsi="SimSun"/>
            <w:szCs w:val="22"/>
            <w:lang w:eastAsia="zh-CN"/>
          </w:rPr>
          <w:t>在使用基于标签的身份识别的应用中面临的威胁以及对保护个人识别信息的要求</w:t>
        </w:r>
      </w:hyperlink>
      <w:r w:rsidRPr="00C71004">
        <w:rPr>
          <w:rFonts w:hAnsi="SimSun"/>
          <w:szCs w:val="22"/>
          <w:lang w:eastAsia="zh-CN"/>
        </w:rPr>
        <w:t>》分析了在基于商家对客户（</w:t>
      </w:r>
      <w:r w:rsidRPr="00C71004">
        <w:rPr>
          <w:szCs w:val="22"/>
          <w:lang w:eastAsia="zh-CN"/>
        </w:rPr>
        <w:t>B</w:t>
      </w:r>
      <w:smartTag w:uri="urn:schemas-microsoft-com:office:smarttags" w:element="chmetcnv">
        <w:smartTagPr>
          <w:attr w:name="UnitName" w:val="C"/>
          <w:attr w:name="SourceValue" w:val="2"/>
          <w:attr w:name="HasSpace" w:val="False"/>
          <w:attr w:name="Negative" w:val="False"/>
          <w:attr w:name="NumberType" w:val="1"/>
          <w:attr w:name="TCSC" w:val="0"/>
        </w:smartTagPr>
        <w:r w:rsidRPr="00C71004">
          <w:rPr>
            <w:szCs w:val="22"/>
            <w:lang w:eastAsia="zh-CN"/>
          </w:rPr>
          <w:t>2C</w:t>
        </w:r>
      </w:smartTag>
      <w:r w:rsidRPr="00C71004">
        <w:rPr>
          <w:rFonts w:hAnsi="SimSun"/>
          <w:szCs w:val="22"/>
          <w:lang w:eastAsia="zh-CN"/>
        </w:rPr>
        <w:t>）的环境中</w:t>
      </w:r>
      <w:r w:rsidRPr="00C71004">
        <w:rPr>
          <w:szCs w:val="22"/>
          <w:lang w:eastAsia="zh-CN"/>
        </w:rPr>
        <w:t>PII</w:t>
      </w:r>
      <w:r w:rsidRPr="00C71004">
        <w:rPr>
          <w:rFonts w:hAnsi="SimSun"/>
          <w:szCs w:val="22"/>
          <w:lang w:eastAsia="zh-CN"/>
        </w:rPr>
        <w:t>面临的威胁，在这种环境中，</w:t>
      </w:r>
      <w:r w:rsidR="00E801E8">
        <w:rPr>
          <w:rFonts w:hAnsi="SimSun" w:hint="eastAsia"/>
          <w:szCs w:val="22"/>
          <w:lang w:eastAsia="zh-CN"/>
        </w:rPr>
        <w:t>各种</w:t>
      </w:r>
      <w:r w:rsidRPr="00C71004">
        <w:rPr>
          <w:rFonts w:hAnsi="SimSun"/>
          <w:szCs w:val="22"/>
          <w:lang w:eastAsia="zh-CN"/>
        </w:rPr>
        <w:t>应用使用基于标签的识别技术。它确定了在这种环境中保护</w:t>
      </w:r>
      <w:r w:rsidRPr="00C71004">
        <w:rPr>
          <w:szCs w:val="22"/>
          <w:lang w:eastAsia="zh-CN"/>
        </w:rPr>
        <w:t>PII</w:t>
      </w:r>
      <w:r w:rsidR="00E801E8">
        <w:rPr>
          <w:rFonts w:hAnsi="SimSun"/>
          <w:szCs w:val="22"/>
          <w:lang w:eastAsia="zh-CN"/>
        </w:rPr>
        <w:t>的要求，并定义了基于用户定义</w:t>
      </w:r>
      <w:r w:rsidR="00E801E8">
        <w:rPr>
          <w:rFonts w:hAnsi="SimSun" w:hint="eastAsia"/>
          <w:szCs w:val="22"/>
          <w:lang w:eastAsia="zh-CN"/>
        </w:rPr>
        <w:t>的</w:t>
      </w:r>
      <w:r w:rsidRPr="00C71004">
        <w:rPr>
          <w:szCs w:val="22"/>
          <w:lang w:eastAsia="zh-CN"/>
        </w:rPr>
        <w:t>PII</w:t>
      </w:r>
      <w:r w:rsidRPr="00C71004">
        <w:rPr>
          <w:rFonts w:hAnsi="SimSun"/>
          <w:szCs w:val="22"/>
          <w:lang w:eastAsia="zh-CN"/>
        </w:rPr>
        <w:t>策略简表的</w:t>
      </w:r>
      <w:r w:rsidRPr="00C71004">
        <w:rPr>
          <w:szCs w:val="22"/>
          <w:lang w:eastAsia="zh-CN"/>
        </w:rPr>
        <w:t>PII</w:t>
      </w:r>
      <w:r w:rsidRPr="00C71004">
        <w:rPr>
          <w:rFonts w:hAnsi="SimSun"/>
          <w:szCs w:val="22"/>
          <w:lang w:eastAsia="zh-CN"/>
        </w:rPr>
        <w:t>保护基本结构。</w:t>
      </w:r>
    </w:p>
    <w:p w:rsidR="0010387A" w:rsidRPr="00C71004" w:rsidRDefault="0010387A" w:rsidP="0010387A">
      <w:pPr>
        <w:ind w:firstLineChars="200" w:firstLine="440"/>
        <w:rPr>
          <w:szCs w:val="22"/>
          <w:lang w:eastAsia="zh-CN"/>
        </w:rPr>
      </w:pPr>
      <w:r w:rsidRPr="00C71004">
        <w:rPr>
          <w:rFonts w:hAnsi="SimSun"/>
          <w:szCs w:val="22"/>
          <w:lang w:eastAsia="zh-CN"/>
        </w:rPr>
        <w:t>使用基于标签的识别</w:t>
      </w:r>
      <w:r w:rsidR="00E801E8">
        <w:rPr>
          <w:rFonts w:hAnsi="SimSun" w:hint="eastAsia"/>
          <w:szCs w:val="22"/>
          <w:lang w:eastAsia="zh-CN"/>
        </w:rPr>
        <w:t>技术</w:t>
      </w:r>
      <w:r w:rsidRPr="00C71004">
        <w:rPr>
          <w:rFonts w:hAnsi="SimSun"/>
          <w:szCs w:val="22"/>
          <w:lang w:eastAsia="zh-CN"/>
        </w:rPr>
        <w:t>的商家对客户（</w:t>
      </w:r>
      <w:r w:rsidRPr="00C71004">
        <w:rPr>
          <w:szCs w:val="22"/>
          <w:lang w:eastAsia="zh-CN"/>
        </w:rPr>
        <w:t>B</w:t>
      </w:r>
      <w:smartTag w:uri="urn:schemas-microsoft-com:office:smarttags" w:element="chmetcnv">
        <w:smartTagPr>
          <w:attr w:name="UnitName" w:val="C"/>
          <w:attr w:name="SourceValue" w:val="2"/>
          <w:attr w:name="HasSpace" w:val="False"/>
          <w:attr w:name="Negative" w:val="False"/>
          <w:attr w:name="NumberType" w:val="1"/>
          <w:attr w:name="TCSC" w:val="0"/>
        </w:smartTagPr>
        <w:r w:rsidRPr="00C71004">
          <w:rPr>
            <w:szCs w:val="22"/>
            <w:lang w:eastAsia="zh-CN"/>
          </w:rPr>
          <w:t>2C</w:t>
        </w:r>
      </w:smartTag>
      <w:r w:rsidRPr="00C71004">
        <w:rPr>
          <w:rFonts w:hAnsi="SimSun"/>
          <w:szCs w:val="22"/>
          <w:lang w:eastAsia="zh-CN"/>
        </w:rPr>
        <w:t>）应用可分为三类：</w:t>
      </w:r>
    </w:p>
    <w:p w:rsidR="0010387A" w:rsidRPr="00F6383F" w:rsidRDefault="0010387A" w:rsidP="004A042C">
      <w:pPr>
        <w:pStyle w:val="enumlev1"/>
        <w:rPr>
          <w:kern w:val="2"/>
          <w:szCs w:val="22"/>
          <w:lang w:val="en-US" w:eastAsia="zh-CN"/>
        </w:rPr>
      </w:pPr>
      <w:r w:rsidRPr="00F6383F">
        <w:rPr>
          <w:kern w:val="2"/>
          <w:lang w:val="en-US" w:eastAsia="zh-CN"/>
        </w:rPr>
        <w:t>a</w:t>
      </w:r>
      <w:r w:rsidR="00905193">
        <w:rPr>
          <w:kern w:val="2"/>
          <w:lang w:val="en-US" w:eastAsia="zh-CN"/>
        </w:rPr>
        <w:t>)</w:t>
      </w:r>
      <w:r w:rsidR="00E801E8" w:rsidRPr="00F6383F">
        <w:rPr>
          <w:rFonts w:hint="eastAsia"/>
          <w:kern w:val="2"/>
          <w:lang w:val="en-US" w:eastAsia="zh-CN"/>
        </w:rPr>
        <w:tab/>
      </w:r>
      <w:r w:rsidRPr="00754C4D">
        <w:rPr>
          <w:rFonts w:ascii="STKaiti" w:eastAsia="STKaiti" w:hAnsi="STKaiti"/>
          <w:kern w:val="2"/>
          <w:lang w:val="en-US" w:eastAsia="zh-CN"/>
        </w:rPr>
        <w:t>设备用户作为客户</w:t>
      </w:r>
      <w:r w:rsidRPr="00F6383F">
        <w:rPr>
          <w:kern w:val="2"/>
          <w:lang w:val="en-US" w:eastAsia="zh-CN"/>
        </w:rPr>
        <w:t>：在提供信息内容的服务中，客户利用其拥有的读取设备来检索信息。在这种</w:t>
      </w:r>
      <w:r w:rsidR="00E801E8" w:rsidRPr="00F6383F">
        <w:rPr>
          <w:rFonts w:hint="eastAsia"/>
          <w:kern w:val="2"/>
          <w:lang w:val="en-US" w:eastAsia="zh-CN"/>
        </w:rPr>
        <w:t>类型</w:t>
      </w:r>
      <w:r w:rsidRPr="00F6383F">
        <w:rPr>
          <w:kern w:val="2"/>
          <w:lang w:val="en-US" w:eastAsia="zh-CN"/>
        </w:rPr>
        <w:t>设备中，大多数应用服务提供商可以假定客户拥有一个配备了读取设备的移动终</w:t>
      </w:r>
      <w:r w:rsidR="00586B00">
        <w:rPr>
          <w:kern w:val="2"/>
          <w:lang w:val="en-US" w:eastAsia="zh-CN"/>
        </w:rPr>
        <w:br/>
      </w:r>
      <w:r w:rsidRPr="00F6383F">
        <w:rPr>
          <w:kern w:val="2"/>
          <w:lang w:val="en-US" w:eastAsia="zh-CN"/>
        </w:rPr>
        <w:t>端。</w:t>
      </w:r>
      <w:r w:rsidR="00EB44D9" w:rsidRPr="00EB44D9">
        <w:rPr>
          <w:kern w:val="2"/>
          <w:szCs w:val="22"/>
          <w:lang w:val="en-US" w:eastAsia="zh-CN"/>
        </w:rPr>
        <w:t>图</w:t>
      </w:r>
      <w:r w:rsidR="00EB44D9">
        <w:rPr>
          <w:noProof/>
          <w:lang w:eastAsia="zh-CN"/>
        </w:rPr>
        <w:t>4</w:t>
      </w:r>
      <w:r w:rsidR="004A042C">
        <w:rPr>
          <w:noProof/>
          <w:lang w:eastAsia="zh-CN"/>
        </w:rPr>
        <w:t>4</w:t>
      </w:r>
      <w:r w:rsidRPr="00F6383F">
        <w:rPr>
          <w:kern w:val="2"/>
          <w:szCs w:val="22"/>
          <w:lang w:val="en-US" w:eastAsia="zh-CN"/>
        </w:rPr>
        <w:t>显示了这种</w:t>
      </w:r>
      <w:r w:rsidR="00E801E8" w:rsidRPr="00F6383F">
        <w:rPr>
          <w:rFonts w:hint="eastAsia"/>
          <w:kern w:val="2"/>
          <w:szCs w:val="22"/>
          <w:lang w:val="en-US" w:eastAsia="zh-CN"/>
        </w:rPr>
        <w:t>类型</w:t>
      </w:r>
      <w:r w:rsidRPr="00F6383F">
        <w:rPr>
          <w:kern w:val="2"/>
          <w:szCs w:val="22"/>
          <w:lang w:val="en-US" w:eastAsia="zh-CN"/>
        </w:rPr>
        <w:t>应用的基本模型。</w:t>
      </w:r>
      <w:r w:rsidRPr="00586B00">
        <w:rPr>
          <w:rFonts w:hAnsi="SimSun"/>
          <w:szCs w:val="22"/>
          <w:lang w:eastAsia="zh-CN"/>
        </w:rPr>
        <w:t>它由两个基本的网络操作组成</w:t>
      </w:r>
      <w:r w:rsidRPr="00F6383F">
        <w:rPr>
          <w:kern w:val="2"/>
          <w:szCs w:val="22"/>
          <w:lang w:val="en-US" w:eastAsia="zh-CN"/>
        </w:rPr>
        <w:t>：</w:t>
      </w:r>
      <w:r w:rsidRPr="00F6383F">
        <w:rPr>
          <w:kern w:val="2"/>
          <w:szCs w:val="22"/>
          <w:lang w:val="en-US" w:eastAsia="zh-CN"/>
        </w:rPr>
        <w:t>ID</w:t>
      </w:r>
      <w:r w:rsidRPr="00F6383F">
        <w:rPr>
          <w:kern w:val="2"/>
          <w:szCs w:val="22"/>
          <w:lang w:val="en-US" w:eastAsia="zh-CN"/>
        </w:rPr>
        <w:t>解析和内容检索。</w:t>
      </w:r>
      <w:r w:rsidRPr="00F6383F">
        <w:rPr>
          <w:kern w:val="2"/>
          <w:szCs w:val="22"/>
          <w:lang w:val="en-US" w:eastAsia="zh-CN"/>
        </w:rPr>
        <w:t>ID</w:t>
      </w:r>
      <w:r w:rsidRPr="00F6383F">
        <w:rPr>
          <w:kern w:val="2"/>
          <w:szCs w:val="22"/>
          <w:lang w:val="en-US" w:eastAsia="zh-CN"/>
        </w:rPr>
        <w:t>解析是将一个标识符转换或解析为一个地址的过程。配备了读取设备的移动终端首先解析经号码簿服务从</w:t>
      </w:r>
      <w:r w:rsidRPr="00F6383F">
        <w:rPr>
          <w:kern w:val="2"/>
          <w:szCs w:val="22"/>
          <w:lang w:val="en-US" w:eastAsia="zh-CN"/>
        </w:rPr>
        <w:t>ID</w:t>
      </w:r>
      <w:r w:rsidR="00E801E8" w:rsidRPr="00F6383F">
        <w:rPr>
          <w:kern w:val="2"/>
          <w:szCs w:val="22"/>
          <w:lang w:val="en-US" w:eastAsia="zh-CN"/>
        </w:rPr>
        <w:t>标签</w:t>
      </w:r>
      <w:r w:rsidR="00E801E8" w:rsidRPr="00F6383F">
        <w:rPr>
          <w:rFonts w:hint="eastAsia"/>
          <w:kern w:val="2"/>
          <w:szCs w:val="22"/>
          <w:lang w:val="en-US" w:eastAsia="zh-CN"/>
        </w:rPr>
        <w:t>收到</w:t>
      </w:r>
      <w:r w:rsidRPr="00F6383F">
        <w:rPr>
          <w:kern w:val="2"/>
          <w:szCs w:val="22"/>
          <w:lang w:val="en-US" w:eastAsia="zh-CN"/>
        </w:rPr>
        <w:t>的标识符，然后执行内容检索操作。</w:t>
      </w:r>
    </w:p>
    <w:p w:rsidR="009649EA" w:rsidRPr="00A8765F" w:rsidRDefault="000E2D5B" w:rsidP="009649EA">
      <w:pPr>
        <w:pStyle w:val="Figure"/>
        <w:rPr>
          <w:lang w:val="en-GB" w:eastAsia="ko-KR"/>
        </w:rPr>
      </w:pPr>
      <w:bookmarkStart w:id="1494" w:name="_Ref229372223"/>
      <w:r>
        <w:rPr>
          <w:noProof/>
          <w:lang w:val="en-US" w:eastAsia="zh-CN"/>
        </w:rPr>
        <w:drawing>
          <wp:inline distT="0" distB="0" distL="0" distR="0">
            <wp:extent cx="5467985" cy="1430655"/>
            <wp:effectExtent l="19050" t="0" r="0" b="0"/>
            <wp:docPr id="45" name="Picture 45" descr="电信_页面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电信_页面_6"/>
                    <pic:cNvPicPr>
                      <a:picLocks noChangeAspect="1" noChangeArrowheads="1"/>
                    </pic:cNvPicPr>
                  </pic:nvPicPr>
                  <pic:blipFill>
                    <a:blip r:embed="rId200" cstate="print"/>
                    <a:srcRect b="17540"/>
                    <a:stretch>
                      <a:fillRect/>
                    </a:stretch>
                  </pic:blipFill>
                  <pic:spPr bwMode="auto">
                    <a:xfrm>
                      <a:off x="0" y="0"/>
                      <a:ext cx="5467985" cy="1430655"/>
                    </a:xfrm>
                    <a:prstGeom prst="rect">
                      <a:avLst/>
                    </a:prstGeom>
                    <a:noFill/>
                    <a:ln w="9525">
                      <a:noFill/>
                      <a:miter lim="800000"/>
                      <a:headEnd/>
                      <a:tailEnd/>
                    </a:ln>
                  </pic:spPr>
                </pic:pic>
              </a:graphicData>
            </a:graphic>
          </wp:inline>
        </w:drawing>
      </w:r>
    </w:p>
    <w:p w:rsidR="00B01EFF" w:rsidRPr="00316610" w:rsidRDefault="00D648E8" w:rsidP="004A042C">
      <w:pPr>
        <w:pStyle w:val="FigureNoTitle"/>
        <w:outlineLvl w:val="0"/>
        <w:rPr>
          <w:lang w:val="en-GB" w:eastAsia="zh-CN"/>
        </w:rPr>
      </w:pPr>
      <w:r w:rsidRPr="00316610">
        <w:rPr>
          <w:rFonts w:hAnsi="SimSun"/>
          <w:lang w:val="en-GB" w:eastAsia="zh-CN"/>
        </w:rPr>
        <w:t>图</w:t>
      </w:r>
      <w:r w:rsidR="00B01EFF" w:rsidRPr="00316610">
        <w:rPr>
          <w:lang w:val="en-GB" w:eastAsia="zh-CN"/>
        </w:rPr>
        <w:t xml:space="preserve"> </w:t>
      </w:r>
      <w:r w:rsidR="00BA0DFF">
        <w:rPr>
          <w:noProof/>
          <w:lang w:val="en-GB" w:eastAsia="zh-CN"/>
        </w:rPr>
        <w:t>4</w:t>
      </w:r>
      <w:r w:rsidR="004A042C">
        <w:rPr>
          <w:noProof/>
          <w:lang w:val="en-GB" w:eastAsia="zh-CN"/>
        </w:rPr>
        <w:t>4</w:t>
      </w:r>
      <w:bookmarkEnd w:id="1494"/>
      <w:r w:rsidR="00B01EFF" w:rsidRPr="00316610">
        <w:rPr>
          <w:lang w:val="en-GB" w:eastAsia="zh-CN"/>
        </w:rPr>
        <w:t xml:space="preserve"> – </w:t>
      </w:r>
      <w:r w:rsidR="004941F5" w:rsidRPr="00316610">
        <w:rPr>
          <w:rFonts w:hAnsi="SimSun"/>
          <w:lang w:val="en-GB" w:eastAsia="zh-CN"/>
        </w:rPr>
        <w:t>利用基于标签的认证的</w:t>
      </w:r>
      <w:r w:rsidR="00B01EFF" w:rsidRPr="00316610">
        <w:rPr>
          <w:lang w:val="en-GB" w:eastAsia="zh-CN"/>
        </w:rPr>
        <w:t>B</w:t>
      </w:r>
      <w:smartTag w:uri="urn:schemas-microsoft-com:office:smarttags" w:element="chmetcnv">
        <w:smartTagPr>
          <w:attr w:name="UnitName" w:val="C"/>
          <w:attr w:name="SourceValue" w:val="2"/>
          <w:attr w:name="HasSpace" w:val="False"/>
          <w:attr w:name="Negative" w:val="False"/>
          <w:attr w:name="NumberType" w:val="1"/>
          <w:attr w:name="TCSC" w:val="0"/>
        </w:smartTagPr>
        <w:r w:rsidR="00B01EFF" w:rsidRPr="00316610">
          <w:rPr>
            <w:lang w:val="en-GB" w:eastAsia="zh-CN"/>
          </w:rPr>
          <w:t>2C</w:t>
        </w:r>
      </w:smartTag>
      <w:r w:rsidR="004941F5" w:rsidRPr="00316610">
        <w:rPr>
          <w:rFonts w:hAnsi="SimSun"/>
          <w:lang w:val="en-GB" w:eastAsia="zh-CN"/>
        </w:rPr>
        <w:t>应用基本模型</w:t>
      </w:r>
    </w:p>
    <w:p w:rsidR="008F6223" w:rsidRPr="00A8765F" w:rsidRDefault="008F6223" w:rsidP="008F6223">
      <w:pPr>
        <w:rPr>
          <w:color w:val="FF0000"/>
          <w:lang w:val="en-GB" w:eastAsia="zh-CN"/>
        </w:rPr>
      </w:pPr>
    </w:p>
    <w:p w:rsidR="0010387A" w:rsidRPr="00F6383F" w:rsidRDefault="0010387A" w:rsidP="00905193">
      <w:pPr>
        <w:pStyle w:val="enumlev1"/>
        <w:rPr>
          <w:kern w:val="2"/>
          <w:lang w:val="en-US" w:eastAsia="zh-CN"/>
        </w:rPr>
      </w:pPr>
      <w:r w:rsidRPr="00F6383F">
        <w:rPr>
          <w:kern w:val="2"/>
          <w:lang w:val="en-US" w:eastAsia="zh-CN"/>
        </w:rPr>
        <w:t>b</w:t>
      </w:r>
      <w:r w:rsidR="00905193">
        <w:rPr>
          <w:kern w:val="2"/>
          <w:lang w:val="en-US" w:eastAsia="zh-CN"/>
        </w:rPr>
        <w:t>)</w:t>
      </w:r>
      <w:r w:rsidR="00E801E8" w:rsidRPr="00F6383F">
        <w:rPr>
          <w:rFonts w:hint="eastAsia"/>
          <w:kern w:val="2"/>
          <w:lang w:val="en-US" w:eastAsia="zh-CN"/>
        </w:rPr>
        <w:tab/>
      </w:r>
      <w:r w:rsidRPr="00754C4D">
        <w:rPr>
          <w:i/>
          <w:kern w:val="2"/>
          <w:lang w:val="en-US" w:eastAsia="zh-CN"/>
        </w:rPr>
        <w:t>ID</w:t>
      </w:r>
      <w:r w:rsidRPr="00754C4D">
        <w:rPr>
          <w:rFonts w:ascii="STKaiti" w:eastAsia="STKaiti" w:hAnsi="STKaiti"/>
          <w:kern w:val="2"/>
          <w:lang w:val="en-US" w:eastAsia="zh-CN"/>
        </w:rPr>
        <w:t>标签用户作为客户</w:t>
      </w:r>
      <w:r w:rsidRPr="00F6383F">
        <w:rPr>
          <w:kern w:val="2"/>
          <w:lang w:val="en-US" w:eastAsia="zh-CN"/>
        </w:rPr>
        <w:t>：</w:t>
      </w:r>
      <w:r w:rsidR="00E801E8" w:rsidRPr="00F6383F">
        <w:rPr>
          <w:kern w:val="2"/>
          <w:lang w:val="en-US" w:eastAsia="zh-CN"/>
        </w:rPr>
        <w:t>这种使用基于标签的识别技术</w:t>
      </w:r>
      <w:r w:rsidR="00E801E8" w:rsidRPr="00F6383F">
        <w:rPr>
          <w:rFonts w:hint="eastAsia"/>
          <w:kern w:val="2"/>
          <w:lang w:val="en-US" w:eastAsia="zh-CN"/>
        </w:rPr>
        <w:t>的</w:t>
      </w:r>
      <w:r w:rsidRPr="00F6383F">
        <w:rPr>
          <w:kern w:val="2"/>
          <w:lang w:val="en-US" w:eastAsia="zh-CN"/>
        </w:rPr>
        <w:t>B</w:t>
      </w:r>
      <w:smartTag w:uri="urn:schemas-microsoft-com:office:smarttags" w:element="chmetcnv">
        <w:smartTagPr>
          <w:attr w:name="UnitName" w:val="C"/>
          <w:attr w:name="SourceValue" w:val="2"/>
          <w:attr w:name="HasSpace" w:val="False"/>
          <w:attr w:name="Negative" w:val="False"/>
          <w:attr w:name="NumberType" w:val="1"/>
          <w:attr w:name="TCSC" w:val="0"/>
        </w:smartTagPr>
        <w:r w:rsidRPr="00F6383F">
          <w:rPr>
            <w:kern w:val="2"/>
            <w:lang w:val="en-US" w:eastAsia="zh-CN"/>
          </w:rPr>
          <w:t>2C</w:t>
        </w:r>
      </w:smartTag>
      <w:r w:rsidRPr="00F6383F">
        <w:rPr>
          <w:kern w:val="2"/>
          <w:lang w:val="en-US" w:eastAsia="zh-CN"/>
        </w:rPr>
        <w:t>应用的一个典型例子涉及访问控制</w:t>
      </w:r>
      <w:r w:rsidR="00754C4D">
        <w:rPr>
          <w:kern w:val="2"/>
          <w:lang w:val="en-US" w:eastAsia="zh-CN"/>
        </w:rPr>
        <w:t>和</w:t>
      </w:r>
      <w:r w:rsidR="00754C4D">
        <w:rPr>
          <w:kern w:val="2"/>
          <w:lang w:val="en-US" w:eastAsia="zh-CN"/>
        </w:rPr>
        <w:t>/</w:t>
      </w:r>
      <w:r w:rsidR="00754C4D">
        <w:rPr>
          <w:kern w:val="2"/>
          <w:lang w:val="en-US" w:eastAsia="zh-CN"/>
        </w:rPr>
        <w:t>或</w:t>
      </w:r>
      <w:r w:rsidRPr="00F6383F">
        <w:rPr>
          <w:kern w:val="2"/>
          <w:lang w:val="en-US" w:eastAsia="zh-CN"/>
        </w:rPr>
        <w:t>认证，如入口检查、护照、证书或售后管理服务。在这种</w:t>
      </w:r>
      <w:r w:rsidR="00E801E8" w:rsidRPr="00F6383F">
        <w:rPr>
          <w:rFonts w:hint="eastAsia"/>
          <w:kern w:val="2"/>
          <w:lang w:val="en-US" w:eastAsia="zh-CN"/>
        </w:rPr>
        <w:t>类型</w:t>
      </w:r>
      <w:r w:rsidRPr="00F6383F">
        <w:rPr>
          <w:kern w:val="2"/>
          <w:lang w:val="en-US" w:eastAsia="zh-CN"/>
        </w:rPr>
        <w:t>应用中，读取设备可以是固定型的终端</w:t>
      </w:r>
      <w:r w:rsidR="00754C4D">
        <w:rPr>
          <w:kern w:val="2"/>
          <w:lang w:val="en-US" w:eastAsia="zh-CN"/>
        </w:rPr>
        <w:t>和</w:t>
      </w:r>
      <w:r w:rsidR="00754C4D">
        <w:rPr>
          <w:kern w:val="2"/>
          <w:lang w:val="en-US" w:eastAsia="zh-CN"/>
        </w:rPr>
        <w:t>/</w:t>
      </w:r>
      <w:r w:rsidR="00754C4D">
        <w:rPr>
          <w:kern w:val="2"/>
          <w:lang w:val="en-US" w:eastAsia="zh-CN"/>
        </w:rPr>
        <w:t>或</w:t>
      </w:r>
      <w:r w:rsidRPr="00F6383F">
        <w:rPr>
          <w:kern w:val="2"/>
          <w:lang w:val="en-US" w:eastAsia="zh-CN"/>
        </w:rPr>
        <w:t>移动型的终端。客户可能不需要其自身的读取设备。</w:t>
      </w:r>
    </w:p>
    <w:p w:rsidR="0010387A" w:rsidRPr="00F6383F" w:rsidRDefault="0010387A" w:rsidP="00905193">
      <w:pPr>
        <w:pStyle w:val="enumlev1"/>
        <w:rPr>
          <w:kern w:val="2"/>
          <w:lang w:val="en-US" w:eastAsia="zh-CN"/>
        </w:rPr>
      </w:pPr>
      <w:r w:rsidRPr="00F6383F">
        <w:rPr>
          <w:kern w:val="2"/>
          <w:lang w:val="en-US" w:eastAsia="zh-CN"/>
        </w:rPr>
        <w:t>c</w:t>
      </w:r>
      <w:r w:rsidR="00905193">
        <w:rPr>
          <w:kern w:val="2"/>
          <w:lang w:val="en-US" w:eastAsia="zh-CN"/>
        </w:rPr>
        <w:t>)</w:t>
      </w:r>
      <w:r w:rsidR="00E801E8" w:rsidRPr="00F6383F">
        <w:rPr>
          <w:rFonts w:hint="eastAsia"/>
          <w:kern w:val="2"/>
          <w:lang w:val="en-US" w:eastAsia="zh-CN"/>
        </w:rPr>
        <w:tab/>
      </w:r>
      <w:r w:rsidRPr="00754C4D">
        <w:rPr>
          <w:rFonts w:ascii="STKaiti" w:eastAsia="STKaiti" w:hAnsi="STKaiti"/>
          <w:kern w:val="2"/>
          <w:lang w:val="en-US" w:eastAsia="zh-CN"/>
        </w:rPr>
        <w:t>客户既可以作为</w:t>
      </w:r>
      <w:r w:rsidRPr="00754C4D">
        <w:rPr>
          <w:i/>
          <w:kern w:val="2"/>
          <w:lang w:val="en-US" w:eastAsia="zh-CN"/>
        </w:rPr>
        <w:t>ID</w:t>
      </w:r>
      <w:r w:rsidRPr="00754C4D">
        <w:rPr>
          <w:rFonts w:ascii="STKaiti" w:eastAsia="STKaiti" w:hAnsi="STKaiti"/>
          <w:kern w:val="2"/>
          <w:lang w:val="en-US" w:eastAsia="zh-CN"/>
        </w:rPr>
        <w:t>标签用户</w:t>
      </w:r>
      <w:r w:rsidRPr="00F6383F">
        <w:rPr>
          <w:kern w:val="2"/>
          <w:lang w:val="en-US" w:eastAsia="zh-CN"/>
        </w:rPr>
        <w:t>，</w:t>
      </w:r>
      <w:r w:rsidRPr="00754C4D">
        <w:rPr>
          <w:rFonts w:ascii="STKaiti" w:eastAsia="STKaiti" w:hAnsi="STKaiti"/>
          <w:kern w:val="2"/>
          <w:lang w:val="en-US" w:eastAsia="zh-CN"/>
        </w:rPr>
        <w:t>也可以作为设备用户</w:t>
      </w:r>
      <w:r w:rsidRPr="00F6383F">
        <w:rPr>
          <w:kern w:val="2"/>
          <w:lang w:val="en-US" w:eastAsia="zh-CN"/>
        </w:rPr>
        <w:t>：在产品信息检索服务中，在用其移动终端浏览产品信息内容并购买带标签的产品后，客户也</w:t>
      </w:r>
      <w:r w:rsidR="00E801E8" w:rsidRPr="00F6383F">
        <w:rPr>
          <w:rFonts w:hint="eastAsia"/>
          <w:kern w:val="2"/>
          <w:lang w:val="en-US" w:eastAsia="zh-CN"/>
        </w:rPr>
        <w:t>变</w:t>
      </w:r>
      <w:r w:rsidRPr="00F6383F">
        <w:rPr>
          <w:kern w:val="2"/>
          <w:lang w:val="en-US" w:eastAsia="zh-CN"/>
        </w:rPr>
        <w:t>成为</w:t>
      </w:r>
      <w:r w:rsidR="00E801E8" w:rsidRPr="00F6383F">
        <w:rPr>
          <w:rFonts w:hint="eastAsia"/>
          <w:kern w:val="2"/>
          <w:lang w:val="en-US" w:eastAsia="zh-CN"/>
        </w:rPr>
        <w:t>一个</w:t>
      </w:r>
      <w:r w:rsidRPr="00F6383F">
        <w:rPr>
          <w:kern w:val="2"/>
          <w:lang w:val="en-US" w:eastAsia="zh-CN"/>
        </w:rPr>
        <w:t>标签用户。在另一个例子中，可以考虑通过一张具有标</w:t>
      </w:r>
      <w:r w:rsidR="00E801E8" w:rsidRPr="00F6383F">
        <w:rPr>
          <w:kern w:val="2"/>
          <w:lang w:val="en-US" w:eastAsia="zh-CN"/>
        </w:rPr>
        <w:t>签功能的病人卡来激活与医疗保健有关的服务。在这种应用中，有许多</w:t>
      </w:r>
      <w:r w:rsidR="00E801E8" w:rsidRPr="00F6383F">
        <w:rPr>
          <w:rFonts w:hint="eastAsia"/>
          <w:kern w:val="2"/>
          <w:lang w:val="en-US" w:eastAsia="zh-CN"/>
        </w:rPr>
        <w:t>种</w:t>
      </w:r>
      <w:r w:rsidR="00E801E8" w:rsidRPr="00F6383F">
        <w:rPr>
          <w:kern w:val="2"/>
          <w:lang w:val="en-US" w:eastAsia="zh-CN"/>
        </w:rPr>
        <w:t>客户，他们可以</w:t>
      </w:r>
      <w:r w:rsidR="00E801E8" w:rsidRPr="00F6383F">
        <w:rPr>
          <w:rFonts w:hint="eastAsia"/>
          <w:kern w:val="2"/>
          <w:lang w:val="en-US" w:eastAsia="zh-CN"/>
        </w:rPr>
        <w:t>是</w:t>
      </w:r>
      <w:r w:rsidRPr="00F6383F">
        <w:rPr>
          <w:kern w:val="2"/>
          <w:lang w:val="en-US" w:eastAsia="zh-CN"/>
        </w:rPr>
        <w:t>ID</w:t>
      </w:r>
      <w:r w:rsidRPr="00F6383F">
        <w:rPr>
          <w:kern w:val="2"/>
          <w:lang w:val="en-US" w:eastAsia="zh-CN"/>
        </w:rPr>
        <w:t>标签用户（如病人、医生、护士）。</w:t>
      </w:r>
      <w:r w:rsidRPr="00F6383F">
        <w:rPr>
          <w:kern w:val="2"/>
          <w:lang w:val="en-US" w:eastAsia="zh-CN"/>
        </w:rPr>
        <w:t>ID</w:t>
      </w:r>
      <w:r w:rsidRPr="00F6383F">
        <w:rPr>
          <w:kern w:val="2"/>
          <w:lang w:val="en-US" w:eastAsia="zh-CN"/>
        </w:rPr>
        <w:t>标签用户可以通过配备了读取设备的移动终端读取其具有</w:t>
      </w:r>
      <w:r w:rsidRPr="00F6383F">
        <w:rPr>
          <w:kern w:val="2"/>
          <w:lang w:val="en-US" w:eastAsia="zh-CN"/>
        </w:rPr>
        <w:t>ID</w:t>
      </w:r>
      <w:r w:rsidRPr="00F6383F">
        <w:rPr>
          <w:kern w:val="2"/>
          <w:lang w:val="en-US" w:eastAsia="zh-CN"/>
        </w:rPr>
        <w:t>功能的病人卡，来浏览其自身的</w:t>
      </w:r>
      <w:r w:rsidR="00E801E8" w:rsidRPr="00F6383F">
        <w:rPr>
          <w:rFonts w:hint="eastAsia"/>
          <w:kern w:val="2"/>
          <w:lang w:val="en-US" w:eastAsia="zh-CN"/>
        </w:rPr>
        <w:t>病历</w:t>
      </w:r>
      <w:r w:rsidRPr="00F6383F">
        <w:rPr>
          <w:kern w:val="2"/>
          <w:lang w:val="en-US" w:eastAsia="zh-CN"/>
        </w:rPr>
        <w:t>。</w:t>
      </w:r>
    </w:p>
    <w:p w:rsidR="0010387A" w:rsidRPr="00E801E8" w:rsidRDefault="0010387A" w:rsidP="0010387A">
      <w:pPr>
        <w:ind w:firstLineChars="200" w:firstLine="440"/>
        <w:rPr>
          <w:szCs w:val="22"/>
          <w:lang w:eastAsia="zh-CN"/>
        </w:rPr>
      </w:pPr>
      <w:r w:rsidRPr="00E801E8">
        <w:rPr>
          <w:rFonts w:hAnsi="SimSun"/>
          <w:szCs w:val="22"/>
          <w:lang w:eastAsia="zh-CN"/>
        </w:rPr>
        <w:t>对使用基于标签的识别技术的</w:t>
      </w:r>
      <w:r w:rsidRPr="00E801E8">
        <w:rPr>
          <w:szCs w:val="22"/>
          <w:lang w:eastAsia="zh-CN"/>
        </w:rPr>
        <w:t>B</w:t>
      </w:r>
      <w:smartTag w:uri="urn:schemas-microsoft-com:office:smarttags" w:element="chmetcnv">
        <w:smartTagPr>
          <w:attr w:name="UnitName" w:val="C"/>
          <w:attr w:name="SourceValue" w:val="2"/>
          <w:attr w:name="HasSpace" w:val="False"/>
          <w:attr w:name="Negative" w:val="False"/>
          <w:attr w:name="NumberType" w:val="1"/>
          <w:attr w:name="TCSC" w:val="0"/>
        </w:smartTagPr>
        <w:r w:rsidRPr="00E801E8">
          <w:rPr>
            <w:szCs w:val="22"/>
            <w:lang w:eastAsia="zh-CN"/>
          </w:rPr>
          <w:t>2C</w:t>
        </w:r>
      </w:smartTag>
      <w:r w:rsidRPr="00E801E8">
        <w:rPr>
          <w:rFonts w:hAnsi="SimSun"/>
          <w:szCs w:val="22"/>
          <w:lang w:eastAsia="zh-CN"/>
        </w:rPr>
        <w:t>应用，存在两种主要的侵犯</w:t>
      </w:r>
      <w:r w:rsidRPr="00E801E8">
        <w:rPr>
          <w:szCs w:val="22"/>
          <w:lang w:eastAsia="zh-CN"/>
        </w:rPr>
        <w:t>PII</w:t>
      </w:r>
      <w:r w:rsidRPr="00E801E8">
        <w:rPr>
          <w:rFonts w:hAnsi="SimSun"/>
          <w:szCs w:val="22"/>
          <w:lang w:eastAsia="zh-CN"/>
        </w:rPr>
        <w:t>的风险：</w:t>
      </w:r>
    </w:p>
    <w:p w:rsidR="004249F0" w:rsidRPr="00F6383F" w:rsidRDefault="004249F0" w:rsidP="00905193">
      <w:pPr>
        <w:pStyle w:val="enumlev1"/>
        <w:rPr>
          <w:kern w:val="2"/>
          <w:lang w:val="en-US" w:eastAsia="zh-CN"/>
        </w:rPr>
      </w:pPr>
      <w:r w:rsidRPr="00F6383F">
        <w:rPr>
          <w:kern w:val="2"/>
          <w:lang w:val="en-US" w:eastAsia="zh-CN"/>
        </w:rPr>
        <w:t>•</w:t>
      </w:r>
      <w:r w:rsidRPr="00F6383F">
        <w:rPr>
          <w:kern w:val="2"/>
          <w:lang w:val="en-US" w:eastAsia="zh-CN"/>
        </w:rPr>
        <w:tab/>
      </w:r>
      <w:r w:rsidRPr="00F6383F">
        <w:rPr>
          <w:kern w:val="2"/>
          <w:lang w:val="en-US" w:eastAsia="zh-CN"/>
        </w:rPr>
        <w:t>泄露与标识符有关的信息：在这种情况下，攻击者从</w:t>
      </w:r>
      <w:r w:rsidRPr="00F6383F">
        <w:rPr>
          <w:kern w:val="2"/>
          <w:lang w:val="en-US" w:eastAsia="zh-CN"/>
        </w:rPr>
        <w:t>ID</w:t>
      </w:r>
      <w:r w:rsidRPr="00F6383F">
        <w:rPr>
          <w:kern w:val="2"/>
          <w:lang w:val="en-US" w:eastAsia="zh-CN"/>
        </w:rPr>
        <w:t>标签中读取信息，但不了解带标签产品的用户</w:t>
      </w:r>
      <w:r w:rsidR="00E801E8" w:rsidRPr="00F6383F">
        <w:rPr>
          <w:rFonts w:hint="eastAsia"/>
          <w:kern w:val="2"/>
          <w:lang w:val="en-US" w:eastAsia="zh-CN"/>
        </w:rPr>
        <w:t>情况</w:t>
      </w:r>
      <w:r w:rsidRPr="00F6383F">
        <w:rPr>
          <w:kern w:val="2"/>
          <w:lang w:val="en-US" w:eastAsia="zh-CN"/>
        </w:rPr>
        <w:t>。攻击者首先从用户携带的</w:t>
      </w:r>
      <w:r w:rsidRPr="00F6383F">
        <w:rPr>
          <w:kern w:val="2"/>
          <w:lang w:val="en-US" w:eastAsia="zh-CN"/>
        </w:rPr>
        <w:t>ID</w:t>
      </w:r>
      <w:r w:rsidRPr="00F6383F">
        <w:rPr>
          <w:kern w:val="2"/>
          <w:lang w:val="en-US" w:eastAsia="zh-CN"/>
        </w:rPr>
        <w:t>标签中读取一个标识符，然后对标识符进行解</w:t>
      </w:r>
      <w:r w:rsidR="00905193">
        <w:rPr>
          <w:kern w:val="2"/>
          <w:lang w:val="en-US" w:eastAsia="zh-CN"/>
        </w:rPr>
        <w:br/>
      </w:r>
      <w:r w:rsidRPr="00F6383F">
        <w:rPr>
          <w:kern w:val="2"/>
          <w:lang w:val="en-US" w:eastAsia="zh-CN"/>
        </w:rPr>
        <w:t>析，并从号码簿服务中查询信息位置，最后攻击者请求与</w:t>
      </w:r>
      <w:r w:rsidRPr="00F6383F">
        <w:rPr>
          <w:kern w:val="2"/>
          <w:lang w:val="en-US" w:eastAsia="zh-CN"/>
        </w:rPr>
        <w:t>ID</w:t>
      </w:r>
      <w:r w:rsidRPr="00F6383F">
        <w:rPr>
          <w:kern w:val="2"/>
          <w:lang w:val="en-US" w:eastAsia="zh-CN"/>
        </w:rPr>
        <w:t>标签有关的信息。</w:t>
      </w:r>
    </w:p>
    <w:p w:rsidR="004249F0" w:rsidRPr="00F6383F" w:rsidRDefault="004249F0" w:rsidP="00905193">
      <w:pPr>
        <w:pStyle w:val="enumlev1"/>
        <w:rPr>
          <w:kern w:val="2"/>
          <w:lang w:val="en-US" w:eastAsia="zh-CN"/>
        </w:rPr>
      </w:pPr>
      <w:r w:rsidRPr="00F6383F">
        <w:rPr>
          <w:kern w:val="2"/>
          <w:lang w:val="en-US" w:eastAsia="zh-CN"/>
        </w:rPr>
        <w:t>•</w:t>
      </w:r>
      <w:r w:rsidRPr="00F6383F">
        <w:rPr>
          <w:kern w:val="2"/>
          <w:lang w:val="en-US" w:eastAsia="zh-CN"/>
        </w:rPr>
        <w:tab/>
      </w:r>
      <w:r w:rsidRPr="00F6383F">
        <w:rPr>
          <w:kern w:val="2"/>
          <w:lang w:val="en-US" w:eastAsia="zh-CN"/>
        </w:rPr>
        <w:t>泄露历史数据：攻击者可以从与</w:t>
      </w:r>
      <w:r w:rsidRPr="00F6383F">
        <w:rPr>
          <w:kern w:val="2"/>
          <w:lang w:val="en-US" w:eastAsia="zh-CN"/>
        </w:rPr>
        <w:t>ID</w:t>
      </w:r>
      <w:r w:rsidRPr="00F6383F">
        <w:rPr>
          <w:kern w:val="2"/>
          <w:lang w:val="en-US" w:eastAsia="zh-CN"/>
        </w:rPr>
        <w:t>标签有关的历史数据中提取用户</w:t>
      </w:r>
      <w:r w:rsidR="00410C09" w:rsidRPr="00F6383F">
        <w:rPr>
          <w:kern w:val="2"/>
          <w:lang w:val="en-US" w:eastAsia="zh-CN"/>
        </w:rPr>
        <w:t>的数据（如爱好、习惯、感兴趣的领域等）。攻击者可以不经用户同意</w:t>
      </w:r>
      <w:r w:rsidR="00410C09" w:rsidRPr="00F6383F">
        <w:rPr>
          <w:rFonts w:hint="eastAsia"/>
          <w:kern w:val="2"/>
          <w:lang w:val="en-US" w:eastAsia="zh-CN"/>
        </w:rPr>
        <w:t>就</w:t>
      </w:r>
      <w:r w:rsidRPr="00F6383F">
        <w:rPr>
          <w:kern w:val="2"/>
          <w:lang w:val="en-US" w:eastAsia="zh-CN"/>
        </w:rPr>
        <w:t>将此类数据用于非法或商业目的。</w:t>
      </w:r>
    </w:p>
    <w:p w:rsidR="004249F0" w:rsidRPr="00410C09" w:rsidRDefault="004249F0" w:rsidP="004249F0">
      <w:pPr>
        <w:ind w:firstLineChars="200" w:firstLine="440"/>
        <w:rPr>
          <w:szCs w:val="22"/>
          <w:lang w:eastAsia="zh-CN"/>
        </w:rPr>
      </w:pPr>
      <w:r w:rsidRPr="00410C09">
        <w:rPr>
          <w:szCs w:val="22"/>
          <w:lang w:eastAsia="zh-CN"/>
        </w:rPr>
        <w:t>ITU-T X.1171</w:t>
      </w:r>
      <w:r w:rsidRPr="00410C09">
        <w:rPr>
          <w:rFonts w:hAnsi="SimSun"/>
          <w:szCs w:val="22"/>
          <w:lang w:eastAsia="zh-CN"/>
        </w:rPr>
        <w:t>建议书描述了以下技术要求，用于防止在</w:t>
      </w:r>
      <w:r w:rsidRPr="00410C09">
        <w:rPr>
          <w:szCs w:val="22"/>
          <w:lang w:eastAsia="zh-CN"/>
        </w:rPr>
        <w:t>B</w:t>
      </w:r>
      <w:smartTag w:uri="urn:schemas-microsoft-com:office:smarttags" w:element="chmetcnv">
        <w:smartTagPr>
          <w:attr w:name="UnitName" w:val="C"/>
          <w:attr w:name="SourceValue" w:val="2"/>
          <w:attr w:name="HasSpace" w:val="False"/>
          <w:attr w:name="Negative" w:val="False"/>
          <w:attr w:name="NumberType" w:val="1"/>
          <w:attr w:name="TCSC" w:val="0"/>
        </w:smartTagPr>
        <w:r w:rsidRPr="00410C09">
          <w:rPr>
            <w:szCs w:val="22"/>
            <w:lang w:eastAsia="zh-CN"/>
          </w:rPr>
          <w:t>2C</w:t>
        </w:r>
      </w:smartTag>
      <w:r w:rsidRPr="00410C09">
        <w:rPr>
          <w:rFonts w:hAnsi="SimSun"/>
          <w:szCs w:val="22"/>
          <w:lang w:eastAsia="zh-CN"/>
        </w:rPr>
        <w:t>应用中对</w:t>
      </w:r>
      <w:r w:rsidRPr="00410C09">
        <w:rPr>
          <w:szCs w:val="22"/>
          <w:lang w:eastAsia="zh-CN"/>
        </w:rPr>
        <w:t>PII</w:t>
      </w:r>
      <w:r w:rsidRPr="00410C09">
        <w:rPr>
          <w:rFonts w:hAnsi="SimSun"/>
          <w:szCs w:val="22"/>
          <w:lang w:eastAsia="zh-CN"/>
        </w:rPr>
        <w:t>的侵犯：</w:t>
      </w:r>
    </w:p>
    <w:p w:rsidR="004249F0" w:rsidRPr="00F6383F" w:rsidRDefault="004249F0" w:rsidP="00905193">
      <w:pPr>
        <w:pStyle w:val="enumlev1"/>
        <w:rPr>
          <w:kern w:val="2"/>
          <w:lang w:val="en-US" w:eastAsia="zh-CN"/>
        </w:rPr>
      </w:pPr>
      <w:r w:rsidRPr="00F6383F">
        <w:rPr>
          <w:kern w:val="2"/>
          <w:lang w:val="en-US" w:eastAsia="zh-CN"/>
        </w:rPr>
        <w:t>•</w:t>
      </w:r>
      <w:r w:rsidRPr="00F6383F">
        <w:rPr>
          <w:kern w:val="2"/>
          <w:lang w:val="en-US" w:eastAsia="zh-CN"/>
        </w:rPr>
        <w:tab/>
      </w:r>
      <w:r w:rsidRPr="00754C4D">
        <w:rPr>
          <w:rFonts w:ascii="STKaiti" w:eastAsia="STKaiti" w:hAnsi="STKaiti"/>
          <w:kern w:val="2"/>
          <w:lang w:val="en-US" w:eastAsia="zh-CN"/>
        </w:rPr>
        <w:t>由</w:t>
      </w:r>
      <w:r w:rsidRPr="00754C4D">
        <w:rPr>
          <w:i/>
          <w:kern w:val="2"/>
          <w:lang w:val="en-US" w:eastAsia="zh-CN"/>
        </w:rPr>
        <w:t>ID</w:t>
      </w:r>
      <w:r w:rsidRPr="00754C4D">
        <w:rPr>
          <w:rFonts w:ascii="STKaiti" w:eastAsia="STKaiti" w:hAnsi="STKaiti"/>
          <w:kern w:val="2"/>
          <w:lang w:val="en-US" w:eastAsia="zh-CN"/>
        </w:rPr>
        <w:t>标签用户</w:t>
      </w:r>
      <w:r w:rsidR="00410C09" w:rsidRPr="00754C4D">
        <w:rPr>
          <w:rFonts w:ascii="STKaiti" w:eastAsia="STKaiti" w:hAnsi="STKaiti" w:hint="eastAsia"/>
          <w:kern w:val="2"/>
          <w:lang w:val="en-US" w:eastAsia="zh-CN"/>
        </w:rPr>
        <w:t>来</w:t>
      </w:r>
      <w:r w:rsidRPr="00754C4D">
        <w:rPr>
          <w:rFonts w:ascii="STKaiti" w:eastAsia="STKaiti" w:hAnsi="STKaiti"/>
          <w:kern w:val="2"/>
          <w:lang w:val="en-US" w:eastAsia="zh-CN"/>
        </w:rPr>
        <w:t>控制</w:t>
      </w:r>
      <w:r w:rsidRPr="00754C4D">
        <w:rPr>
          <w:i/>
          <w:kern w:val="2"/>
          <w:lang w:val="en-US" w:eastAsia="zh-CN"/>
        </w:rPr>
        <w:t>PII</w:t>
      </w:r>
      <w:r w:rsidRPr="00F6383F">
        <w:rPr>
          <w:kern w:val="2"/>
          <w:lang w:val="en-US" w:eastAsia="zh-CN"/>
        </w:rPr>
        <w:t>：要求</w:t>
      </w:r>
      <w:r w:rsidRPr="00F6383F">
        <w:rPr>
          <w:kern w:val="2"/>
          <w:lang w:val="en-US" w:eastAsia="zh-CN"/>
        </w:rPr>
        <w:t>ID</w:t>
      </w:r>
      <w:r w:rsidRPr="00F6383F">
        <w:rPr>
          <w:kern w:val="2"/>
          <w:lang w:val="en-US" w:eastAsia="zh-CN"/>
        </w:rPr>
        <w:t>标签用户能够管理或更新与其网络上</w:t>
      </w:r>
      <w:r w:rsidRPr="00F6383F">
        <w:rPr>
          <w:kern w:val="2"/>
          <w:lang w:val="en-US" w:eastAsia="zh-CN"/>
        </w:rPr>
        <w:t>ID</w:t>
      </w:r>
      <w:r w:rsidRPr="00F6383F">
        <w:rPr>
          <w:kern w:val="2"/>
          <w:lang w:val="en-US" w:eastAsia="zh-CN"/>
        </w:rPr>
        <w:t>标签有关的</w:t>
      </w:r>
      <w:r w:rsidRPr="00F6383F">
        <w:rPr>
          <w:kern w:val="2"/>
          <w:lang w:val="en-US" w:eastAsia="zh-CN"/>
        </w:rPr>
        <w:t>PII</w:t>
      </w:r>
      <w:r w:rsidRPr="00F6383F">
        <w:rPr>
          <w:kern w:val="2"/>
          <w:lang w:val="en-US" w:eastAsia="zh-CN"/>
        </w:rPr>
        <w:t>。通过这种方式，</w:t>
      </w:r>
      <w:r w:rsidRPr="00F6383F">
        <w:rPr>
          <w:kern w:val="2"/>
          <w:lang w:val="en-US" w:eastAsia="zh-CN"/>
        </w:rPr>
        <w:t>ID</w:t>
      </w:r>
      <w:r w:rsidRPr="00F6383F">
        <w:rPr>
          <w:kern w:val="2"/>
          <w:lang w:val="en-US" w:eastAsia="zh-CN"/>
        </w:rPr>
        <w:t>标签用户可以确定应删除或保留应用中的哪个</w:t>
      </w:r>
      <w:r w:rsidRPr="00F6383F">
        <w:rPr>
          <w:kern w:val="2"/>
          <w:lang w:val="en-US" w:eastAsia="zh-CN"/>
        </w:rPr>
        <w:t>PII</w:t>
      </w:r>
      <w:r w:rsidRPr="00F6383F">
        <w:rPr>
          <w:kern w:val="2"/>
          <w:lang w:val="en-US" w:eastAsia="zh-CN"/>
        </w:rPr>
        <w:t>。</w:t>
      </w:r>
    </w:p>
    <w:p w:rsidR="004249F0" w:rsidRPr="00F6383F" w:rsidRDefault="004249F0" w:rsidP="00905193">
      <w:pPr>
        <w:pStyle w:val="enumlev1"/>
        <w:rPr>
          <w:kern w:val="2"/>
          <w:lang w:val="en-US" w:eastAsia="zh-CN"/>
        </w:rPr>
      </w:pPr>
      <w:r w:rsidRPr="00F6383F">
        <w:rPr>
          <w:kern w:val="2"/>
          <w:lang w:val="en-US" w:eastAsia="zh-CN"/>
        </w:rPr>
        <w:t>•</w:t>
      </w:r>
      <w:r w:rsidRPr="00F6383F">
        <w:rPr>
          <w:kern w:val="2"/>
          <w:lang w:val="en-US" w:eastAsia="zh-CN"/>
        </w:rPr>
        <w:tab/>
      </w:r>
      <w:r w:rsidRPr="00754C4D">
        <w:rPr>
          <w:rFonts w:ascii="STKaiti" w:eastAsia="STKaiti" w:hAnsi="STKaiti"/>
          <w:kern w:val="2"/>
          <w:lang w:val="en-US" w:eastAsia="zh-CN"/>
        </w:rPr>
        <w:t>对</w:t>
      </w:r>
      <w:r w:rsidRPr="00754C4D">
        <w:rPr>
          <w:i/>
          <w:kern w:val="2"/>
          <w:lang w:val="en-US" w:eastAsia="zh-CN"/>
        </w:rPr>
        <w:t>ID</w:t>
      </w:r>
      <w:r w:rsidRPr="00754C4D">
        <w:rPr>
          <w:rFonts w:ascii="STKaiti" w:eastAsia="STKaiti" w:hAnsi="STKaiti"/>
          <w:kern w:val="2"/>
          <w:lang w:val="en-US" w:eastAsia="zh-CN"/>
        </w:rPr>
        <w:t>标签用户</w:t>
      </w:r>
      <w:r w:rsidR="00754C4D">
        <w:rPr>
          <w:rFonts w:ascii="STKaiti" w:eastAsia="STKaiti" w:hAnsi="STKaiti" w:hint="eastAsia"/>
          <w:kern w:val="2"/>
          <w:lang w:val="en-US" w:eastAsia="zh-CN"/>
        </w:rPr>
        <w:t>和</w:t>
      </w:r>
      <w:r w:rsidRPr="00F6383F">
        <w:rPr>
          <w:kern w:val="2"/>
          <w:lang w:val="en-US" w:eastAsia="zh-CN"/>
        </w:rPr>
        <w:t>/</w:t>
      </w:r>
      <w:r w:rsidRPr="00754C4D">
        <w:rPr>
          <w:rFonts w:ascii="STKaiti" w:eastAsia="STKaiti" w:hAnsi="STKaiti"/>
          <w:kern w:val="2"/>
          <w:lang w:val="en-US" w:eastAsia="zh-CN"/>
        </w:rPr>
        <w:t>或设备用户进行认证</w:t>
      </w:r>
      <w:r w:rsidRPr="00F6383F">
        <w:rPr>
          <w:kern w:val="2"/>
          <w:lang w:val="en-US" w:eastAsia="zh-CN"/>
        </w:rPr>
        <w:t>：要求应用服务器为</w:t>
      </w:r>
      <w:r w:rsidRPr="00F6383F">
        <w:rPr>
          <w:kern w:val="2"/>
          <w:lang w:val="en-US" w:eastAsia="zh-CN"/>
        </w:rPr>
        <w:t>ID</w:t>
      </w:r>
      <w:r w:rsidRPr="00F6383F">
        <w:rPr>
          <w:kern w:val="2"/>
          <w:lang w:val="en-US" w:eastAsia="zh-CN"/>
        </w:rPr>
        <w:t>标签用户提供一</w:t>
      </w:r>
      <w:r w:rsidR="00410C09" w:rsidRPr="00F6383F">
        <w:rPr>
          <w:kern w:val="2"/>
          <w:lang w:val="en-US" w:eastAsia="zh-CN"/>
        </w:rPr>
        <w:t>个认证程序，如果需要</w:t>
      </w:r>
      <w:r w:rsidR="00410C09" w:rsidRPr="00F6383F">
        <w:rPr>
          <w:rFonts w:hint="eastAsia"/>
          <w:kern w:val="2"/>
          <w:lang w:val="en-US" w:eastAsia="zh-CN"/>
        </w:rPr>
        <w:t>（一些使用基于标签的识别技术的应用不需要对用户进行认证）</w:t>
      </w:r>
      <w:r w:rsidR="00410C09" w:rsidRPr="00F6383F">
        <w:rPr>
          <w:kern w:val="2"/>
          <w:lang w:val="en-US" w:eastAsia="zh-CN"/>
        </w:rPr>
        <w:t>，应用服务器可以为设备用户提供一个认证程序</w:t>
      </w:r>
      <w:r w:rsidR="00410C09" w:rsidRPr="00F6383F">
        <w:rPr>
          <w:rFonts w:hint="eastAsia"/>
          <w:kern w:val="2"/>
          <w:lang w:val="en-US" w:eastAsia="zh-CN"/>
        </w:rPr>
        <w:t>。</w:t>
      </w:r>
    </w:p>
    <w:p w:rsidR="004249F0" w:rsidRPr="00F6383F" w:rsidRDefault="004249F0" w:rsidP="00905193">
      <w:pPr>
        <w:pStyle w:val="enumlev1"/>
        <w:rPr>
          <w:kern w:val="2"/>
          <w:lang w:val="en-US" w:eastAsia="zh-CN"/>
        </w:rPr>
      </w:pPr>
      <w:r w:rsidRPr="00F6383F">
        <w:rPr>
          <w:kern w:val="2"/>
          <w:lang w:val="en-US" w:eastAsia="zh-CN"/>
        </w:rPr>
        <w:t>•</w:t>
      </w:r>
      <w:r w:rsidRPr="00F6383F">
        <w:rPr>
          <w:kern w:val="2"/>
          <w:lang w:val="en-US" w:eastAsia="zh-CN"/>
        </w:rPr>
        <w:tab/>
      </w:r>
      <w:r w:rsidRPr="00754C4D">
        <w:rPr>
          <w:rFonts w:ascii="STKaiti" w:eastAsia="STKaiti" w:hAnsi="STKaiti"/>
          <w:kern w:val="2"/>
          <w:lang w:val="en-US" w:eastAsia="zh-CN"/>
        </w:rPr>
        <w:t>对应用服务器中</w:t>
      </w:r>
      <w:r w:rsidRPr="00754C4D">
        <w:rPr>
          <w:i/>
          <w:kern w:val="2"/>
          <w:lang w:val="en-US" w:eastAsia="zh-CN"/>
        </w:rPr>
        <w:t>ID</w:t>
      </w:r>
      <w:r w:rsidRPr="00754C4D">
        <w:rPr>
          <w:rFonts w:ascii="STKaiti" w:eastAsia="STKaiti" w:hAnsi="STKaiti"/>
          <w:kern w:val="2"/>
          <w:lang w:val="en-US" w:eastAsia="zh-CN"/>
        </w:rPr>
        <w:t>标签用户的</w:t>
      </w:r>
      <w:r w:rsidRPr="00754C4D">
        <w:rPr>
          <w:i/>
          <w:kern w:val="2"/>
          <w:lang w:val="en-US" w:eastAsia="zh-CN"/>
        </w:rPr>
        <w:t>PII</w:t>
      </w:r>
      <w:r w:rsidRPr="00754C4D">
        <w:rPr>
          <w:rFonts w:ascii="STKaiti" w:eastAsia="STKaiti" w:hAnsi="STKaiti"/>
          <w:kern w:val="2"/>
          <w:lang w:val="en-US" w:eastAsia="zh-CN"/>
        </w:rPr>
        <w:t>实施访问控制</w:t>
      </w:r>
      <w:r w:rsidRPr="00F6383F">
        <w:rPr>
          <w:kern w:val="2"/>
          <w:lang w:val="en-US" w:eastAsia="zh-CN"/>
        </w:rPr>
        <w:t>：要求应用服务器对与</w:t>
      </w:r>
      <w:r w:rsidRPr="00F6383F">
        <w:rPr>
          <w:kern w:val="2"/>
          <w:lang w:val="en-US" w:eastAsia="zh-CN"/>
        </w:rPr>
        <w:t>ID</w:t>
      </w:r>
      <w:r w:rsidRPr="00F6383F">
        <w:rPr>
          <w:kern w:val="2"/>
          <w:lang w:val="en-US" w:eastAsia="zh-CN"/>
        </w:rPr>
        <w:t>标签用户</w:t>
      </w:r>
      <w:r w:rsidRPr="00F6383F">
        <w:rPr>
          <w:kern w:val="2"/>
          <w:lang w:val="en-US" w:eastAsia="zh-CN"/>
        </w:rPr>
        <w:t>PII</w:t>
      </w:r>
      <w:r w:rsidRPr="00F6383F">
        <w:rPr>
          <w:kern w:val="2"/>
          <w:lang w:val="en-US" w:eastAsia="zh-CN"/>
        </w:rPr>
        <w:t>有关的相关信息实施访问控制。</w:t>
      </w:r>
    </w:p>
    <w:p w:rsidR="004249F0" w:rsidRPr="00F6383F" w:rsidRDefault="004249F0" w:rsidP="00905193">
      <w:pPr>
        <w:pStyle w:val="enumlev1"/>
        <w:rPr>
          <w:kern w:val="2"/>
          <w:lang w:val="en-US" w:eastAsia="zh-CN"/>
        </w:rPr>
      </w:pPr>
      <w:r w:rsidRPr="00F6383F">
        <w:rPr>
          <w:kern w:val="2"/>
          <w:lang w:val="en-US" w:eastAsia="zh-CN"/>
        </w:rPr>
        <w:t>•</w:t>
      </w:r>
      <w:r w:rsidRPr="00F6383F">
        <w:rPr>
          <w:kern w:val="2"/>
          <w:lang w:val="en-US" w:eastAsia="zh-CN"/>
        </w:rPr>
        <w:tab/>
      </w:r>
      <w:r w:rsidRPr="00754C4D">
        <w:rPr>
          <w:i/>
          <w:kern w:val="2"/>
          <w:lang w:val="en-US" w:eastAsia="zh-CN"/>
        </w:rPr>
        <w:t>ID</w:t>
      </w:r>
      <w:r w:rsidRPr="00754C4D">
        <w:rPr>
          <w:rFonts w:ascii="STKaiti" w:eastAsia="STKaiti" w:hAnsi="STKaiti"/>
          <w:kern w:val="2"/>
          <w:lang w:val="en-US" w:eastAsia="zh-CN"/>
        </w:rPr>
        <w:t>标签相关信息的数据机密性</w:t>
      </w:r>
      <w:r w:rsidRPr="00F6383F">
        <w:rPr>
          <w:kern w:val="2"/>
          <w:lang w:val="en-US" w:eastAsia="zh-CN"/>
        </w:rPr>
        <w:t>：要求应用服务器规定数据机密性，</w:t>
      </w:r>
      <w:r w:rsidR="00410C09" w:rsidRPr="00F6383F">
        <w:rPr>
          <w:rFonts w:hint="eastAsia"/>
          <w:kern w:val="2"/>
          <w:lang w:val="en-US" w:eastAsia="zh-CN"/>
        </w:rPr>
        <w:t>以</w:t>
      </w:r>
      <w:r w:rsidRPr="00F6383F">
        <w:rPr>
          <w:kern w:val="2"/>
          <w:lang w:val="en-US" w:eastAsia="zh-CN"/>
        </w:rPr>
        <w:t>确保未经授权的用户无法读取与</w:t>
      </w:r>
      <w:r w:rsidRPr="00F6383F">
        <w:rPr>
          <w:kern w:val="2"/>
          <w:lang w:val="en-US" w:eastAsia="zh-CN"/>
        </w:rPr>
        <w:t>ID</w:t>
      </w:r>
      <w:r w:rsidRPr="00F6383F">
        <w:rPr>
          <w:kern w:val="2"/>
          <w:lang w:val="en-US" w:eastAsia="zh-CN"/>
        </w:rPr>
        <w:t>标签有关的信息。</w:t>
      </w:r>
    </w:p>
    <w:p w:rsidR="004249F0" w:rsidRPr="00F6383F" w:rsidRDefault="004249F0" w:rsidP="00905193">
      <w:pPr>
        <w:pStyle w:val="enumlev1"/>
        <w:rPr>
          <w:kern w:val="2"/>
          <w:lang w:val="en-US" w:eastAsia="zh-CN"/>
        </w:rPr>
      </w:pPr>
      <w:r w:rsidRPr="00F6383F">
        <w:rPr>
          <w:kern w:val="2"/>
          <w:lang w:val="en-US" w:eastAsia="zh-CN"/>
        </w:rPr>
        <w:t>•</w:t>
      </w:r>
      <w:r w:rsidRPr="00F6383F">
        <w:rPr>
          <w:kern w:val="2"/>
          <w:lang w:val="en-US" w:eastAsia="zh-CN"/>
        </w:rPr>
        <w:tab/>
      </w:r>
      <w:r w:rsidRPr="00754C4D">
        <w:rPr>
          <w:rFonts w:ascii="STKaiti" w:eastAsia="STKaiti" w:hAnsi="STKaiti"/>
          <w:kern w:val="2"/>
          <w:lang w:val="en-US" w:eastAsia="zh-CN"/>
        </w:rPr>
        <w:t>同意收集与设备用户有关的日志数据</w:t>
      </w:r>
      <w:r w:rsidRPr="00F6383F">
        <w:rPr>
          <w:kern w:val="2"/>
          <w:lang w:val="en-US" w:eastAsia="zh-CN"/>
        </w:rPr>
        <w:t>：如果应用需要收集</w:t>
      </w:r>
      <w:r w:rsidR="00410C09" w:rsidRPr="00F6383F">
        <w:rPr>
          <w:rFonts w:hint="eastAsia"/>
          <w:kern w:val="2"/>
          <w:lang w:val="en-US" w:eastAsia="zh-CN"/>
        </w:rPr>
        <w:t>这种类型的</w:t>
      </w:r>
      <w:r w:rsidR="00410C09" w:rsidRPr="00F6383F">
        <w:rPr>
          <w:kern w:val="2"/>
          <w:lang w:val="en-US" w:eastAsia="zh-CN"/>
        </w:rPr>
        <w:t>日志数据，那么应用服务器可以提供一个批准程序，</w:t>
      </w:r>
      <w:r w:rsidR="00410C09" w:rsidRPr="00F6383F">
        <w:rPr>
          <w:rFonts w:hint="eastAsia"/>
          <w:kern w:val="2"/>
          <w:lang w:val="en-US" w:eastAsia="zh-CN"/>
        </w:rPr>
        <w:t>用于</w:t>
      </w:r>
      <w:r w:rsidRPr="00F6383F">
        <w:rPr>
          <w:kern w:val="2"/>
          <w:lang w:val="en-US" w:eastAsia="zh-CN"/>
        </w:rPr>
        <w:t>收集与设备用户有关的日志数据。</w:t>
      </w:r>
    </w:p>
    <w:p w:rsidR="00C96376" w:rsidRDefault="004249F0" w:rsidP="004249F0">
      <w:pPr>
        <w:ind w:firstLineChars="200" w:firstLine="440"/>
        <w:rPr>
          <w:rFonts w:hAnsi="SimSun"/>
          <w:szCs w:val="22"/>
          <w:lang w:eastAsia="zh-CN"/>
        </w:rPr>
      </w:pPr>
      <w:r w:rsidRPr="002178F1">
        <w:rPr>
          <w:rFonts w:hAnsi="SimSun"/>
          <w:szCs w:val="22"/>
          <w:lang w:eastAsia="zh-CN"/>
        </w:rPr>
        <w:t>下面的例子说明了基于用户</w:t>
      </w:r>
      <w:r w:rsidRPr="002178F1">
        <w:rPr>
          <w:szCs w:val="22"/>
          <w:lang w:eastAsia="zh-CN"/>
        </w:rPr>
        <w:t>PII</w:t>
      </w:r>
      <w:r w:rsidRPr="002178F1">
        <w:rPr>
          <w:rFonts w:hAnsi="SimSun"/>
          <w:szCs w:val="22"/>
          <w:lang w:eastAsia="zh-CN"/>
        </w:rPr>
        <w:t>策略简表的</w:t>
      </w:r>
      <w:r w:rsidRPr="002178F1">
        <w:rPr>
          <w:szCs w:val="22"/>
          <w:lang w:eastAsia="zh-CN"/>
        </w:rPr>
        <w:t>PII</w:t>
      </w:r>
      <w:r w:rsidRPr="002178F1">
        <w:rPr>
          <w:rFonts w:hAnsi="SimSun"/>
          <w:szCs w:val="22"/>
          <w:lang w:eastAsia="zh-CN"/>
        </w:rPr>
        <w:t>保护服务（</w:t>
      </w:r>
      <w:r w:rsidRPr="002178F1">
        <w:rPr>
          <w:szCs w:val="22"/>
          <w:lang w:eastAsia="zh-CN"/>
        </w:rPr>
        <w:t>PPS</w:t>
      </w:r>
      <w:r w:rsidRPr="002178F1">
        <w:rPr>
          <w:rFonts w:hAnsi="SimSun"/>
          <w:szCs w:val="22"/>
          <w:lang w:eastAsia="zh-CN"/>
        </w:rPr>
        <w:t>）。</w:t>
      </w:r>
      <w:r w:rsidRPr="002178F1">
        <w:rPr>
          <w:szCs w:val="22"/>
          <w:lang w:eastAsia="zh-CN"/>
        </w:rPr>
        <w:t>PPS</w:t>
      </w:r>
      <w:r w:rsidR="00ED65E1" w:rsidRPr="002178F1">
        <w:rPr>
          <w:rFonts w:hAnsi="SimSun"/>
          <w:szCs w:val="22"/>
          <w:lang w:eastAsia="zh-CN"/>
        </w:rPr>
        <w:t>的服务</w:t>
      </w:r>
      <w:r w:rsidR="00ED65E1" w:rsidRPr="002178F1">
        <w:rPr>
          <w:rFonts w:hAnsi="SimSun" w:hint="eastAsia"/>
          <w:szCs w:val="22"/>
          <w:lang w:eastAsia="zh-CN"/>
        </w:rPr>
        <w:t>情形通常</w:t>
      </w:r>
      <w:r w:rsidRPr="002178F1">
        <w:rPr>
          <w:rFonts w:hAnsi="SimSun"/>
          <w:szCs w:val="22"/>
          <w:lang w:eastAsia="zh-CN"/>
        </w:rPr>
        <w:t>源自标签个性化的程序，如购买带标签的产品。</w:t>
      </w:r>
      <w:r w:rsidR="00E52FB0">
        <w:rPr>
          <w:rFonts w:hint="eastAsia"/>
          <w:szCs w:val="22"/>
          <w:lang w:val="en-GB" w:eastAsia="zh-CN"/>
        </w:rPr>
        <w:t>图</w:t>
      </w:r>
      <w:r w:rsidR="004A042C">
        <w:rPr>
          <w:rFonts w:hint="eastAsia"/>
          <w:szCs w:val="22"/>
          <w:lang w:val="en-GB" w:eastAsia="zh-CN"/>
        </w:rPr>
        <w:t>4</w:t>
      </w:r>
      <w:r w:rsidR="004A042C">
        <w:rPr>
          <w:szCs w:val="22"/>
          <w:lang w:val="en-GB" w:eastAsia="zh-CN"/>
        </w:rPr>
        <w:t>5</w:t>
      </w:r>
      <w:r w:rsidRPr="002178F1">
        <w:rPr>
          <w:rFonts w:hAnsi="SimSun"/>
          <w:szCs w:val="22"/>
          <w:lang w:eastAsia="zh-CN"/>
        </w:rPr>
        <w:t>显示了在使用基于标签的识别</w:t>
      </w:r>
      <w:r w:rsidR="00ED65E1" w:rsidRPr="002178F1">
        <w:rPr>
          <w:rFonts w:hAnsi="SimSun" w:hint="eastAsia"/>
          <w:szCs w:val="22"/>
          <w:lang w:eastAsia="zh-CN"/>
        </w:rPr>
        <w:t>技术</w:t>
      </w:r>
      <w:r w:rsidRPr="002178F1">
        <w:rPr>
          <w:rFonts w:hAnsi="SimSun"/>
          <w:szCs w:val="22"/>
          <w:lang w:eastAsia="zh-CN"/>
        </w:rPr>
        <w:t>的应用</w:t>
      </w:r>
      <w:r w:rsidR="00ED65E1" w:rsidRPr="002178F1">
        <w:rPr>
          <w:rFonts w:hAnsi="SimSun" w:hint="eastAsia"/>
          <w:szCs w:val="22"/>
          <w:lang w:eastAsia="zh-CN"/>
        </w:rPr>
        <w:t>中的</w:t>
      </w:r>
      <w:r w:rsidRPr="002178F1">
        <w:rPr>
          <w:rFonts w:hAnsi="SimSun"/>
          <w:szCs w:val="22"/>
          <w:lang w:eastAsia="zh-CN"/>
        </w:rPr>
        <w:t>通用</w:t>
      </w:r>
      <w:r w:rsidRPr="002178F1">
        <w:rPr>
          <w:szCs w:val="22"/>
          <w:lang w:eastAsia="zh-CN"/>
        </w:rPr>
        <w:t>PPS</w:t>
      </w:r>
      <w:r w:rsidRPr="002178F1">
        <w:rPr>
          <w:rFonts w:hAnsi="SimSun"/>
          <w:szCs w:val="22"/>
          <w:lang w:eastAsia="zh-CN"/>
        </w:rPr>
        <w:t>服务流程。</w:t>
      </w:r>
    </w:p>
    <w:p w:rsidR="004249F0" w:rsidRPr="002178F1" w:rsidRDefault="00C96376" w:rsidP="00C96376">
      <w:pPr>
        <w:spacing w:before="0"/>
        <w:ind w:firstLineChars="200" w:firstLine="440"/>
        <w:rPr>
          <w:szCs w:val="22"/>
          <w:lang w:eastAsia="zh-CN"/>
        </w:rPr>
      </w:pPr>
      <w:r>
        <w:rPr>
          <w:rFonts w:hAnsi="SimSun"/>
          <w:szCs w:val="22"/>
          <w:lang w:eastAsia="zh-CN"/>
        </w:rPr>
        <w:br w:type="page"/>
      </w:r>
    </w:p>
    <w:p w:rsidR="00762A17" w:rsidRPr="00A8765F" w:rsidRDefault="000E2D5B" w:rsidP="00762A17">
      <w:pPr>
        <w:pStyle w:val="Figure"/>
        <w:rPr>
          <w:lang w:val="en-GB"/>
        </w:rPr>
      </w:pPr>
      <w:bookmarkStart w:id="1495" w:name="_Ref252370388"/>
      <w:r>
        <w:rPr>
          <w:noProof/>
          <w:lang w:val="en-US" w:eastAsia="zh-CN"/>
        </w:rPr>
        <w:lastRenderedPageBreak/>
        <w:drawing>
          <wp:inline distT="0" distB="0" distL="0" distR="0">
            <wp:extent cx="5894070" cy="2851785"/>
            <wp:effectExtent l="19050" t="0" r="0" b="0"/>
            <wp:docPr id="46" name="Picture 46" descr="电信_页面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电信_页面_7"/>
                    <pic:cNvPicPr>
                      <a:picLocks noChangeAspect="1" noChangeArrowheads="1"/>
                    </pic:cNvPicPr>
                  </pic:nvPicPr>
                  <pic:blipFill>
                    <a:blip r:embed="rId201" cstate="print"/>
                    <a:srcRect b="8763"/>
                    <a:stretch>
                      <a:fillRect/>
                    </a:stretch>
                  </pic:blipFill>
                  <pic:spPr bwMode="auto">
                    <a:xfrm>
                      <a:off x="0" y="0"/>
                      <a:ext cx="5894070" cy="2851785"/>
                    </a:xfrm>
                    <a:prstGeom prst="rect">
                      <a:avLst/>
                    </a:prstGeom>
                    <a:noFill/>
                    <a:ln w="9525">
                      <a:noFill/>
                      <a:miter lim="800000"/>
                      <a:headEnd/>
                      <a:tailEnd/>
                    </a:ln>
                  </pic:spPr>
                </pic:pic>
              </a:graphicData>
            </a:graphic>
          </wp:inline>
        </w:drawing>
      </w:r>
    </w:p>
    <w:p w:rsidR="00B01EFF" w:rsidRPr="00396181" w:rsidRDefault="00D648E8" w:rsidP="00501E09">
      <w:pPr>
        <w:pStyle w:val="FigureNoTitle"/>
        <w:outlineLvl w:val="0"/>
        <w:rPr>
          <w:lang w:val="en-GB" w:eastAsia="zh-CN"/>
        </w:rPr>
      </w:pPr>
      <w:r w:rsidRPr="00396181">
        <w:rPr>
          <w:rFonts w:hAnsi="SimSun"/>
          <w:lang w:val="en-GB" w:eastAsia="zh-CN"/>
        </w:rPr>
        <w:t>图</w:t>
      </w:r>
      <w:r w:rsidR="00B01EFF" w:rsidRPr="00396181">
        <w:rPr>
          <w:lang w:val="en-GB" w:eastAsia="zh-CN"/>
        </w:rPr>
        <w:t xml:space="preserve"> </w:t>
      </w:r>
      <w:r w:rsidR="00BA0DFF">
        <w:rPr>
          <w:noProof/>
          <w:lang w:val="en-GB" w:eastAsia="zh-CN"/>
        </w:rPr>
        <w:t>4</w:t>
      </w:r>
      <w:bookmarkEnd w:id="1495"/>
      <w:r w:rsidR="004A042C">
        <w:rPr>
          <w:noProof/>
          <w:lang w:val="en-GB" w:eastAsia="zh-CN"/>
        </w:rPr>
        <w:t>5</w:t>
      </w:r>
      <w:r w:rsidR="00B01EFF" w:rsidRPr="00396181">
        <w:rPr>
          <w:lang w:val="en-GB" w:eastAsia="zh-CN"/>
        </w:rPr>
        <w:t xml:space="preserve"> – </w:t>
      </w:r>
      <w:r w:rsidR="004941F5" w:rsidRPr="00396181">
        <w:rPr>
          <w:rFonts w:hAnsi="SimSun"/>
          <w:lang w:val="en-GB" w:eastAsia="zh-CN"/>
        </w:rPr>
        <w:t>通用</w:t>
      </w:r>
      <w:r w:rsidR="00B01EFF" w:rsidRPr="00396181">
        <w:rPr>
          <w:lang w:val="en-GB" w:eastAsia="zh-CN"/>
        </w:rPr>
        <w:t>PII</w:t>
      </w:r>
      <w:r w:rsidR="004941F5" w:rsidRPr="00396181">
        <w:rPr>
          <w:rFonts w:hAnsi="SimSun"/>
          <w:lang w:val="en-GB" w:eastAsia="zh-CN"/>
        </w:rPr>
        <w:t>保护服务（</w:t>
      </w:r>
      <w:r w:rsidR="004941F5" w:rsidRPr="00396181">
        <w:rPr>
          <w:lang w:val="en-GB" w:eastAsia="zh-CN"/>
        </w:rPr>
        <w:t>PPS</w:t>
      </w:r>
      <w:r w:rsidR="004941F5" w:rsidRPr="00396181">
        <w:rPr>
          <w:rFonts w:hAnsi="SimSun"/>
          <w:lang w:val="en-GB" w:eastAsia="zh-CN"/>
        </w:rPr>
        <w:t>）业务流程</w:t>
      </w:r>
    </w:p>
    <w:p w:rsidR="005F114B" w:rsidRPr="00A8765F" w:rsidRDefault="005F114B" w:rsidP="005F114B">
      <w:pPr>
        <w:rPr>
          <w:lang w:val="en-GB" w:eastAsia="zh-CN"/>
        </w:rPr>
      </w:pPr>
    </w:p>
    <w:p w:rsidR="0033496B" w:rsidRPr="00F6383F" w:rsidRDefault="0033496B" w:rsidP="004A042C">
      <w:pPr>
        <w:pStyle w:val="Figurelegend"/>
        <w:rPr>
          <w:kern w:val="2"/>
          <w:lang w:val="en-US"/>
        </w:rPr>
      </w:pPr>
      <w:r w:rsidRPr="00F6383F">
        <w:rPr>
          <w:kern w:val="2"/>
          <w:lang w:val="en-US"/>
        </w:rPr>
        <w:t>1</w:t>
      </w:r>
      <w:r w:rsidR="004A042C">
        <w:rPr>
          <w:kern w:val="2"/>
          <w:lang w:val="en-US"/>
        </w:rPr>
        <w:t>)</w:t>
      </w:r>
      <w:r w:rsidR="00D32891" w:rsidRPr="00F6383F">
        <w:rPr>
          <w:rFonts w:hint="eastAsia"/>
          <w:kern w:val="2"/>
          <w:lang w:val="en-US"/>
        </w:rPr>
        <w:tab/>
      </w:r>
      <w:r w:rsidRPr="00F6383F">
        <w:rPr>
          <w:kern w:val="2"/>
          <w:lang w:val="en-US"/>
        </w:rPr>
        <w:t>消费者利用其配有阅读器的移动终端读取来自带有标签的产品的标识符。</w:t>
      </w:r>
    </w:p>
    <w:p w:rsidR="0033496B" w:rsidRPr="004A042C" w:rsidRDefault="0033496B" w:rsidP="004A042C">
      <w:pPr>
        <w:pStyle w:val="Figurelegend"/>
      </w:pPr>
      <w:r w:rsidRPr="004A042C">
        <w:t>2</w:t>
      </w:r>
      <w:r w:rsidR="004A042C" w:rsidRPr="004A042C">
        <w:t>)</w:t>
      </w:r>
      <w:r w:rsidR="004A042C">
        <w:tab/>
      </w:r>
      <w:r w:rsidRPr="004A042C">
        <w:t>消费者浏览来自应用服务网络的产品相关信息，然后利用各种各样支付方式中的一种方式来购买产品。此时，</w:t>
      </w:r>
      <w:r w:rsidR="004A042C">
        <w:rPr>
          <w:lang w:val="en-US"/>
        </w:rPr>
        <w:br/>
      </w:r>
      <w:r w:rsidRPr="004A042C">
        <w:t>消费者变成了标识标签的用户。</w:t>
      </w:r>
    </w:p>
    <w:p w:rsidR="004F56E0" w:rsidRPr="00F6383F" w:rsidRDefault="004F56E0" w:rsidP="004A042C">
      <w:pPr>
        <w:pStyle w:val="Figurelegend"/>
        <w:rPr>
          <w:kern w:val="2"/>
          <w:lang w:val="en-US"/>
        </w:rPr>
      </w:pPr>
      <w:r w:rsidRPr="00F6383F">
        <w:rPr>
          <w:kern w:val="2"/>
          <w:lang w:val="en-US"/>
        </w:rPr>
        <w:t>3</w:t>
      </w:r>
      <w:r w:rsidR="004A042C">
        <w:rPr>
          <w:kern w:val="2"/>
          <w:lang w:val="en-US"/>
        </w:rPr>
        <w:t>)</w:t>
      </w:r>
      <w:r w:rsidR="00D32891" w:rsidRPr="00F6383F">
        <w:rPr>
          <w:rFonts w:hint="eastAsia"/>
          <w:kern w:val="2"/>
          <w:lang w:val="en-US"/>
        </w:rPr>
        <w:tab/>
      </w:r>
      <w:r w:rsidRPr="00F6383F">
        <w:rPr>
          <w:kern w:val="2"/>
          <w:lang w:val="en-US"/>
        </w:rPr>
        <w:t>然后使用基于标签的标识的应用向</w:t>
      </w:r>
      <w:r w:rsidRPr="00F6383F">
        <w:rPr>
          <w:kern w:val="2"/>
          <w:lang w:val="en-US"/>
        </w:rPr>
        <w:t>PPS</w:t>
      </w:r>
      <w:r w:rsidRPr="00F6383F">
        <w:rPr>
          <w:kern w:val="2"/>
          <w:lang w:val="en-US"/>
        </w:rPr>
        <w:t>系统请求用户定义的</w:t>
      </w:r>
      <w:r w:rsidRPr="00F6383F">
        <w:rPr>
          <w:kern w:val="2"/>
          <w:lang w:val="en-US"/>
        </w:rPr>
        <w:t>PII</w:t>
      </w:r>
      <w:r w:rsidRPr="00F6383F">
        <w:rPr>
          <w:kern w:val="2"/>
          <w:lang w:val="en-US"/>
        </w:rPr>
        <w:t>策略简表，它向应用回应用户定义的</w:t>
      </w:r>
      <w:r w:rsidRPr="00F6383F">
        <w:rPr>
          <w:kern w:val="2"/>
          <w:lang w:val="en-US"/>
        </w:rPr>
        <w:t>PII</w:t>
      </w:r>
      <w:r w:rsidRPr="00F6383F">
        <w:rPr>
          <w:kern w:val="2"/>
          <w:lang w:val="en-US"/>
        </w:rPr>
        <w:t>简表。</w:t>
      </w:r>
    </w:p>
    <w:p w:rsidR="004F56E0" w:rsidRPr="00F6383F" w:rsidRDefault="004F56E0" w:rsidP="004A042C">
      <w:pPr>
        <w:pStyle w:val="Figurelegend"/>
        <w:rPr>
          <w:kern w:val="2"/>
          <w:lang w:val="en-US"/>
        </w:rPr>
      </w:pPr>
      <w:r w:rsidRPr="00F6383F">
        <w:rPr>
          <w:kern w:val="2"/>
          <w:lang w:val="en-US"/>
        </w:rPr>
        <w:t>4</w:t>
      </w:r>
      <w:r w:rsidR="004A042C">
        <w:rPr>
          <w:kern w:val="2"/>
          <w:lang w:val="en-US"/>
        </w:rPr>
        <w:t>)</w:t>
      </w:r>
      <w:r w:rsidR="00D32891" w:rsidRPr="00F6383F">
        <w:rPr>
          <w:rFonts w:hint="eastAsia"/>
          <w:kern w:val="2"/>
          <w:lang w:val="en-US"/>
        </w:rPr>
        <w:tab/>
      </w:r>
      <w:r w:rsidRPr="00F6383F">
        <w:rPr>
          <w:kern w:val="2"/>
          <w:lang w:val="en-US"/>
        </w:rPr>
        <w:t>PPS</w:t>
      </w:r>
      <w:r w:rsidRPr="00F6383F">
        <w:rPr>
          <w:kern w:val="2"/>
          <w:lang w:val="en-US"/>
        </w:rPr>
        <w:t>系统接收有关该应用的用户</w:t>
      </w:r>
      <w:r w:rsidRPr="00F6383F">
        <w:rPr>
          <w:kern w:val="2"/>
          <w:lang w:val="en-US"/>
        </w:rPr>
        <w:t>PII</w:t>
      </w:r>
      <w:r w:rsidRPr="00F6383F">
        <w:rPr>
          <w:kern w:val="2"/>
          <w:lang w:val="en-US"/>
        </w:rPr>
        <w:t>保护策略。</w:t>
      </w:r>
    </w:p>
    <w:p w:rsidR="004F56E0" w:rsidRPr="00F6383F" w:rsidRDefault="004F56E0" w:rsidP="004A042C">
      <w:pPr>
        <w:pStyle w:val="Figurelegend"/>
        <w:rPr>
          <w:kern w:val="2"/>
          <w:lang w:val="en-US"/>
        </w:rPr>
      </w:pPr>
      <w:r w:rsidRPr="00F6383F">
        <w:rPr>
          <w:kern w:val="2"/>
          <w:lang w:val="en-US"/>
        </w:rPr>
        <w:t>5</w:t>
      </w:r>
      <w:r w:rsidR="004A042C">
        <w:rPr>
          <w:kern w:val="2"/>
          <w:lang w:val="en-US"/>
        </w:rPr>
        <w:t>)</w:t>
      </w:r>
      <w:r w:rsidR="00905193">
        <w:rPr>
          <w:kern w:val="2"/>
          <w:lang w:val="en-US"/>
        </w:rPr>
        <w:tab/>
      </w:r>
      <w:r w:rsidR="009D251F">
        <w:rPr>
          <w:kern w:val="2"/>
          <w:lang w:val="en-US"/>
        </w:rPr>
        <w:t>任何人都可以向服务</w:t>
      </w:r>
      <w:r w:rsidR="009D251F">
        <w:rPr>
          <w:rFonts w:hint="eastAsia"/>
          <w:kern w:val="2"/>
          <w:lang w:val="en-US"/>
        </w:rPr>
        <w:t>方</w:t>
      </w:r>
      <w:r w:rsidRPr="00F6383F">
        <w:rPr>
          <w:kern w:val="2"/>
          <w:lang w:val="en-US"/>
        </w:rPr>
        <w:t>系统请求与该标识标签相关的信息。</w:t>
      </w:r>
    </w:p>
    <w:p w:rsidR="004F56E0" w:rsidRPr="00F6383F" w:rsidRDefault="004F56E0" w:rsidP="004A042C">
      <w:pPr>
        <w:pStyle w:val="Figurelegend"/>
        <w:rPr>
          <w:kern w:val="2"/>
          <w:lang w:val="en-US"/>
        </w:rPr>
      </w:pPr>
      <w:r w:rsidRPr="00F6383F">
        <w:rPr>
          <w:kern w:val="2"/>
          <w:lang w:val="en-US"/>
        </w:rPr>
        <w:t>6</w:t>
      </w:r>
      <w:r w:rsidR="004A042C">
        <w:rPr>
          <w:kern w:val="2"/>
          <w:lang w:val="en-US"/>
        </w:rPr>
        <w:t>)</w:t>
      </w:r>
      <w:r w:rsidR="00905193">
        <w:rPr>
          <w:kern w:val="2"/>
          <w:lang w:val="en-US"/>
        </w:rPr>
        <w:tab/>
      </w:r>
      <w:r w:rsidR="005C2653" w:rsidRPr="00F6383F">
        <w:rPr>
          <w:kern w:val="2"/>
          <w:lang w:val="en-US"/>
        </w:rPr>
        <w:t>如果请求者为标识标签的用户，那么</w:t>
      </w:r>
      <w:r w:rsidRPr="00F6383F">
        <w:rPr>
          <w:kern w:val="2"/>
          <w:lang w:val="en-US"/>
        </w:rPr>
        <w:t>请求者</w:t>
      </w:r>
      <w:r w:rsidR="005C2653" w:rsidRPr="00F6383F">
        <w:rPr>
          <w:kern w:val="2"/>
          <w:lang w:val="en-US"/>
        </w:rPr>
        <w:t>可以</w:t>
      </w:r>
      <w:r w:rsidR="009D251F">
        <w:rPr>
          <w:kern w:val="2"/>
          <w:lang w:val="en-US"/>
        </w:rPr>
        <w:t>浏览服务</w:t>
      </w:r>
      <w:r w:rsidR="009D251F">
        <w:rPr>
          <w:rFonts w:hint="eastAsia"/>
          <w:kern w:val="2"/>
          <w:lang w:val="en-US"/>
        </w:rPr>
        <w:t>方</w:t>
      </w:r>
      <w:r w:rsidR="005C2653" w:rsidRPr="00F6383F">
        <w:rPr>
          <w:kern w:val="2"/>
          <w:lang w:val="en-US"/>
        </w:rPr>
        <w:t>系统提供的所有信息。否则，请求者要么不能访问</w:t>
      </w:r>
      <w:r w:rsidR="004A042C">
        <w:rPr>
          <w:kern w:val="2"/>
          <w:lang w:val="en-US"/>
        </w:rPr>
        <w:br/>
      </w:r>
      <w:r w:rsidR="005C2653" w:rsidRPr="00F6383F">
        <w:rPr>
          <w:kern w:val="2"/>
          <w:lang w:val="en-US"/>
        </w:rPr>
        <w:t>任何信息，要么只能获得有限信息。</w:t>
      </w:r>
    </w:p>
    <w:p w:rsidR="00B01EFF" w:rsidRPr="00D32891" w:rsidRDefault="00B01EFF" w:rsidP="00A00B0B">
      <w:pPr>
        <w:rPr>
          <w:szCs w:val="22"/>
          <w:lang w:val="en-GB" w:eastAsia="zh-CN"/>
        </w:rPr>
      </w:pPr>
    </w:p>
    <w:p w:rsidR="00B01EFF" w:rsidRPr="00A8765F" w:rsidRDefault="00B01EFF" w:rsidP="00A00B0B">
      <w:pPr>
        <w:rPr>
          <w:lang w:val="en-GB" w:eastAsia="zh-CN"/>
        </w:rPr>
      </w:pPr>
    </w:p>
    <w:p w:rsidR="00B01EFF" w:rsidRPr="00A8765F" w:rsidRDefault="00B01EFF" w:rsidP="00A00B0B">
      <w:pPr>
        <w:rPr>
          <w:lang w:val="en-GB" w:eastAsia="zh-CN"/>
        </w:rPr>
        <w:sectPr w:rsidR="00B01EFF" w:rsidRPr="00A8765F" w:rsidSect="007637CA">
          <w:headerReference w:type="default" r:id="rId202"/>
          <w:footerReference w:type="even" r:id="rId203"/>
          <w:footerReference w:type="default" r:id="rId204"/>
          <w:type w:val="oddPage"/>
          <w:pgSz w:w="11909" w:h="16834" w:code="9"/>
          <w:pgMar w:top="1134" w:right="1134" w:bottom="1134" w:left="1134" w:header="720" w:footer="720" w:gutter="0"/>
          <w:cols w:space="720"/>
          <w:docGrid w:linePitch="360"/>
        </w:sectPr>
      </w:pPr>
    </w:p>
    <w:p w:rsidR="00B01EFF" w:rsidRPr="004A0D32" w:rsidRDefault="00B01EFF" w:rsidP="00501E09">
      <w:pPr>
        <w:pStyle w:val="Chaptitle"/>
        <w:spacing w:before="6720"/>
        <w:outlineLvl w:val="0"/>
        <w:rPr>
          <w:sz w:val="48"/>
          <w:szCs w:val="48"/>
          <w:lang w:val="en-GB" w:eastAsia="zh-CN"/>
        </w:rPr>
      </w:pPr>
      <w:bookmarkStart w:id="1496" w:name="_Toc252283428"/>
      <w:bookmarkStart w:id="1497" w:name="_Toc266787040"/>
      <w:bookmarkStart w:id="1498" w:name="_Toc266787265"/>
      <w:r w:rsidRPr="004A0D32">
        <w:rPr>
          <w:sz w:val="48"/>
          <w:szCs w:val="48"/>
          <w:lang w:val="en-GB" w:eastAsia="zh-CN"/>
        </w:rPr>
        <w:lastRenderedPageBreak/>
        <w:t xml:space="preserve">10. </w:t>
      </w:r>
      <w:r w:rsidR="00FB2CA9" w:rsidRPr="004A0D32">
        <w:rPr>
          <w:rFonts w:hAnsi="SimSun"/>
          <w:sz w:val="48"/>
          <w:szCs w:val="48"/>
          <w:lang w:val="en-GB" w:eastAsia="zh-CN"/>
        </w:rPr>
        <w:t>应对常见的网络威胁</w:t>
      </w:r>
      <w:bookmarkEnd w:id="1496"/>
      <w:bookmarkEnd w:id="1497"/>
      <w:bookmarkEnd w:id="1498"/>
      <w:r w:rsidR="00DD46EE">
        <w:rPr>
          <w:rFonts w:hAnsi="SimSun" w:hint="eastAsia"/>
          <w:sz w:val="48"/>
          <w:szCs w:val="48"/>
          <w:lang w:val="en-GB" w:eastAsia="zh-CN"/>
        </w:rPr>
        <w:br/>
      </w:r>
    </w:p>
    <w:p w:rsidR="00B01EFF" w:rsidRPr="004A0D32" w:rsidRDefault="00B01EFF" w:rsidP="0059623F">
      <w:pPr>
        <w:rPr>
          <w:b/>
          <w:lang w:val="en-GB" w:eastAsia="zh-CN"/>
        </w:rPr>
      </w:pPr>
    </w:p>
    <w:p w:rsidR="00B01EFF" w:rsidRPr="004A0D32" w:rsidRDefault="00B01EFF" w:rsidP="00A00B0B">
      <w:pPr>
        <w:rPr>
          <w:lang w:val="en-GB" w:eastAsia="zh-CN"/>
        </w:rPr>
        <w:sectPr w:rsidR="00B01EFF" w:rsidRPr="004A0D32" w:rsidSect="007637CA">
          <w:headerReference w:type="default" r:id="rId205"/>
          <w:footerReference w:type="default" r:id="rId206"/>
          <w:type w:val="oddPage"/>
          <w:pgSz w:w="11909" w:h="16834" w:code="9"/>
          <w:pgMar w:top="1134" w:right="1134" w:bottom="1134" w:left="1134" w:header="720" w:footer="720" w:gutter="0"/>
          <w:cols w:space="720"/>
          <w:docGrid w:linePitch="360"/>
        </w:sectPr>
      </w:pPr>
    </w:p>
    <w:p w:rsidR="00B01EFF" w:rsidRPr="004A0D32" w:rsidRDefault="00B01EFF" w:rsidP="00501E09">
      <w:pPr>
        <w:pStyle w:val="Heading1"/>
        <w:rPr>
          <w:lang w:val="en-GB" w:eastAsia="zh-CN"/>
        </w:rPr>
      </w:pPr>
      <w:bookmarkStart w:id="1499" w:name="_Countering_Common_Network"/>
      <w:bookmarkStart w:id="1500" w:name="_Toc252444767"/>
      <w:bookmarkStart w:id="1501" w:name="_Toc266787041"/>
      <w:bookmarkStart w:id="1502" w:name="_Toc266787266"/>
      <w:bookmarkEnd w:id="1499"/>
      <w:r w:rsidRPr="004A0D32">
        <w:rPr>
          <w:lang w:val="en-GB" w:eastAsia="zh-CN"/>
        </w:rPr>
        <w:lastRenderedPageBreak/>
        <w:t>10</w:t>
      </w:r>
      <w:r w:rsidRPr="004A0D32">
        <w:rPr>
          <w:lang w:val="en-GB" w:eastAsia="zh-CN"/>
        </w:rPr>
        <w:tab/>
      </w:r>
      <w:r w:rsidR="004941F5" w:rsidRPr="004A0D32">
        <w:rPr>
          <w:rFonts w:hAnsi="SimSun"/>
          <w:lang w:val="en-GB" w:eastAsia="zh-CN"/>
        </w:rPr>
        <w:t>应对常见的网络威胁</w:t>
      </w:r>
      <w:bookmarkEnd w:id="1500"/>
      <w:bookmarkEnd w:id="1501"/>
      <w:bookmarkEnd w:id="1502"/>
    </w:p>
    <w:p w:rsidR="00EE435B" w:rsidRPr="004A0D32" w:rsidRDefault="00EE435B" w:rsidP="004A0D32">
      <w:pPr>
        <w:ind w:firstLineChars="200" w:firstLine="440"/>
        <w:rPr>
          <w:lang w:val="en-GB" w:eastAsia="zh-CN"/>
        </w:rPr>
      </w:pPr>
      <w:r w:rsidRPr="004A0D32">
        <w:rPr>
          <w:rFonts w:hint="eastAsia"/>
          <w:lang w:val="en-GB" w:eastAsia="zh-CN"/>
        </w:rPr>
        <w:t>计算机系统和网络面临诸多威胁。尽管许多攻击可以在本地发起，但目前大多数攻击是通过通信网络来实施的。有越来越多的计算机和网络设备连至互联网，并由几乎没有经过多少培训、很少意识到或不了解信息技术安全的人员在家中和工作场所操作着，这一事实极大地提高了远程、频繁、任意攻击的便捷性和可能性。公布的垃圾邮件、间谍软件、病毒和其他攻击形式越来越多。攻击者常常将脆弱的、未经适当保护的系统作为其恶意行为的通道。</w:t>
      </w:r>
    </w:p>
    <w:p w:rsidR="00EE435B" w:rsidRPr="004A0D32" w:rsidRDefault="00EE435B" w:rsidP="004A0D32">
      <w:pPr>
        <w:ind w:firstLineChars="200" w:firstLine="440"/>
        <w:rPr>
          <w:lang w:val="en-GB" w:eastAsia="zh-CN"/>
        </w:rPr>
      </w:pPr>
      <w:r w:rsidRPr="004A0D32">
        <w:rPr>
          <w:rFonts w:hint="eastAsia"/>
          <w:lang w:val="en-GB" w:eastAsia="zh-CN"/>
        </w:rPr>
        <w:t>本节概述了</w:t>
      </w:r>
      <w:r w:rsidRPr="004A0D32">
        <w:rPr>
          <w:rFonts w:hint="eastAsia"/>
          <w:lang w:val="en-GB" w:eastAsia="zh-CN"/>
        </w:rPr>
        <w:t>ITU-T</w:t>
      </w:r>
      <w:r w:rsidRPr="004A0D32">
        <w:rPr>
          <w:rFonts w:hint="eastAsia"/>
          <w:lang w:val="en-GB" w:eastAsia="zh-CN"/>
        </w:rPr>
        <w:t>为应对这些威胁中的一些威胁而做的工作。</w:t>
      </w:r>
    </w:p>
    <w:p w:rsidR="00B01EFF" w:rsidRPr="004A0D32" w:rsidRDefault="00B01EFF" w:rsidP="00501E09">
      <w:pPr>
        <w:pStyle w:val="Heading2"/>
        <w:rPr>
          <w:lang w:val="en-GB" w:eastAsia="zh-CN"/>
        </w:rPr>
      </w:pPr>
      <w:bookmarkStart w:id="1503" w:name="_Countering_spam"/>
      <w:bookmarkStart w:id="1504" w:name="_Toc266787042"/>
      <w:bookmarkStart w:id="1505" w:name="_Toc266787267"/>
      <w:bookmarkEnd w:id="1503"/>
      <w:r w:rsidRPr="004A0D32">
        <w:rPr>
          <w:lang w:val="en-GB" w:eastAsia="zh-CN"/>
        </w:rPr>
        <w:t>10.1</w:t>
      </w:r>
      <w:r w:rsidRPr="004A0D32">
        <w:rPr>
          <w:lang w:val="en-GB" w:eastAsia="zh-CN"/>
        </w:rPr>
        <w:tab/>
      </w:r>
      <w:r w:rsidR="004941F5" w:rsidRPr="004A0D32">
        <w:rPr>
          <w:rFonts w:hAnsi="SimSun"/>
          <w:lang w:val="en-GB" w:eastAsia="zh-CN"/>
        </w:rPr>
        <w:t>应对垃圾邮件</w:t>
      </w:r>
      <w:bookmarkEnd w:id="1504"/>
      <w:bookmarkEnd w:id="1505"/>
    </w:p>
    <w:p w:rsidR="00EE435B" w:rsidRPr="004A0D32" w:rsidRDefault="00EE435B" w:rsidP="004A0D32">
      <w:pPr>
        <w:ind w:firstLineChars="200" w:firstLine="440"/>
        <w:rPr>
          <w:lang w:val="en-GB" w:eastAsia="zh-CN"/>
        </w:rPr>
      </w:pPr>
      <w:r w:rsidRPr="004A0D32">
        <w:rPr>
          <w:rFonts w:hint="eastAsia"/>
          <w:lang w:val="en-GB" w:eastAsia="zh-CN"/>
        </w:rPr>
        <w:t>垃圾邮件（即未经要求的、多余的电子邮件）被广泛认为是网络用户和网络与服务提供商面临的一大问题。垃圾邮件干扰合法的操作、耗费带宽和处理周期，在极端情况下，通过向网络“注水”可造成拒绝服务攻击。目前，既用法律措施也用技术措施来应对垃圾邮件，但不同措施的有效性各不相同。没有一种单一的反垃圾邮件措施是有效的，考虑到垃圾邮件发送者的灵活性和足智多谋，几种垃圾邮件应对措施的结合常常证明只能减少垃圾邮件的数量。目前使用的垃圾邮件应对措施的例子包括：规则；技术措施，包括垃圾邮件过滤、国际合作；以及对用户和互联网服务提供商的培训。</w:t>
      </w:r>
    </w:p>
    <w:p w:rsidR="00EE435B" w:rsidRPr="004A0D32" w:rsidRDefault="00EE435B" w:rsidP="004A0D32">
      <w:pPr>
        <w:ind w:firstLineChars="200" w:firstLine="440"/>
        <w:rPr>
          <w:lang w:val="en-GB" w:eastAsia="zh-CN"/>
        </w:rPr>
      </w:pPr>
      <w:r w:rsidRPr="004A0D32">
        <w:rPr>
          <w:rFonts w:hint="eastAsia"/>
          <w:lang w:val="en-GB" w:eastAsia="zh-CN"/>
        </w:rPr>
        <w:t>ITU-T</w:t>
      </w:r>
      <w:r w:rsidRPr="004A0D32">
        <w:rPr>
          <w:rFonts w:hint="eastAsia"/>
          <w:lang w:val="en-GB" w:eastAsia="zh-CN"/>
        </w:rPr>
        <w:t>有关应对垃圾邮件的工作主要集中于技术方面的问题，因此，在本节中，我们主要关注应对垃圾邮件的技术手段，以及反垃圾邮件技术的开发和应用。</w:t>
      </w:r>
    </w:p>
    <w:p w:rsidR="00B01EFF" w:rsidRPr="004A0D32" w:rsidRDefault="00B01EFF" w:rsidP="00501E09">
      <w:pPr>
        <w:pStyle w:val="Heading3"/>
        <w:rPr>
          <w:lang w:val="en-GB" w:eastAsia="zh-CN"/>
        </w:rPr>
      </w:pPr>
      <w:bookmarkStart w:id="1506" w:name="_Toc266787043"/>
      <w:bookmarkStart w:id="1507" w:name="_Toc266787268"/>
      <w:smartTag w:uri="urn:schemas-microsoft-com:office:smarttags" w:element="chsdate">
        <w:smartTagPr>
          <w:attr w:name="Year" w:val="1899"/>
          <w:attr w:name="Month" w:val="12"/>
          <w:attr w:name="Day" w:val="30"/>
          <w:attr w:name="IsLunarDate" w:val="False"/>
          <w:attr w:name="IsROCDate" w:val="False"/>
        </w:smartTagPr>
        <w:r w:rsidRPr="004A0D32">
          <w:rPr>
            <w:lang w:val="en-GB" w:eastAsia="zh-CN"/>
          </w:rPr>
          <w:t>10.1.1</w:t>
        </w:r>
        <w:r w:rsidRPr="004A0D32">
          <w:rPr>
            <w:lang w:val="en-GB" w:eastAsia="zh-CN"/>
          </w:rPr>
          <w:tab/>
        </w:r>
      </w:smartTag>
      <w:r w:rsidR="004941F5" w:rsidRPr="004A0D32">
        <w:rPr>
          <w:rFonts w:hAnsi="SimSun"/>
          <w:lang w:val="en-GB" w:eastAsia="zh-CN"/>
        </w:rPr>
        <w:t>应对垃圾邮件的技术策略</w:t>
      </w:r>
      <w:bookmarkEnd w:id="1506"/>
      <w:bookmarkEnd w:id="1507"/>
    </w:p>
    <w:p w:rsidR="0059730C" w:rsidRPr="004A0D32" w:rsidRDefault="0059730C" w:rsidP="004A0D32">
      <w:pPr>
        <w:ind w:firstLineChars="200" w:firstLine="440"/>
        <w:rPr>
          <w:szCs w:val="22"/>
          <w:lang w:val="en-GB" w:eastAsia="zh-CN"/>
        </w:rPr>
      </w:pPr>
      <w:r w:rsidRPr="004A0D32">
        <w:rPr>
          <w:rFonts w:hint="eastAsia"/>
          <w:szCs w:val="22"/>
          <w:lang w:val="en-GB" w:eastAsia="zh-CN"/>
        </w:rPr>
        <w:t>ITU X.1231</w:t>
      </w:r>
      <w:r w:rsidRPr="004A0D32">
        <w:rPr>
          <w:rFonts w:hint="eastAsia"/>
          <w:szCs w:val="22"/>
          <w:lang w:val="en-GB" w:eastAsia="zh-CN"/>
        </w:rPr>
        <w:t>建议书《</w:t>
      </w:r>
      <w:r w:rsidRPr="004A0D32">
        <w:rPr>
          <w:rFonts w:hAnsi="SimSun"/>
          <w:szCs w:val="22"/>
          <w:lang w:eastAsia="zh-CN"/>
        </w:rPr>
        <w:t>应对垃圾邮件的技术策略</w:t>
      </w:r>
      <w:r w:rsidR="00A83185">
        <w:rPr>
          <w:rFonts w:hint="eastAsia"/>
          <w:szCs w:val="22"/>
          <w:lang w:val="en-GB" w:eastAsia="zh-CN"/>
        </w:rPr>
        <w:t>》阐述了与垃圾邮件做</w:t>
      </w:r>
      <w:r w:rsidRPr="004A0D32">
        <w:rPr>
          <w:rFonts w:hint="eastAsia"/>
          <w:szCs w:val="22"/>
          <w:lang w:val="en-GB" w:eastAsia="zh-CN"/>
        </w:rPr>
        <w:t>斗争的要求，作为工作的一个起点。该建议书描述了不同类型的垃圾邮件及其共性，并概述了应对垃圾邮件的不同技术方法。它还提出了一种通用模型，可用之来制定有效的反垃圾邮件策略。</w:t>
      </w:r>
    </w:p>
    <w:p w:rsidR="00C96376" w:rsidRDefault="0059730C" w:rsidP="00CE63D1">
      <w:pPr>
        <w:ind w:firstLineChars="200" w:firstLine="440"/>
        <w:rPr>
          <w:lang w:val="en-GB" w:eastAsia="zh-CN"/>
        </w:rPr>
      </w:pPr>
      <w:r w:rsidRPr="004A0D32">
        <w:rPr>
          <w:rFonts w:hint="eastAsia"/>
          <w:lang w:val="en-GB" w:eastAsia="zh-CN"/>
        </w:rPr>
        <w:t>这是一种层次型的模型，有五种策略，分布在三个层面上。</w:t>
      </w:r>
      <w:r w:rsidR="00867191">
        <w:rPr>
          <w:rFonts w:hint="eastAsia"/>
          <w:lang w:val="en-GB" w:eastAsia="zh-CN"/>
        </w:rPr>
        <w:t>图</w:t>
      </w:r>
      <w:r w:rsidR="00867191">
        <w:rPr>
          <w:rFonts w:hint="eastAsia"/>
          <w:lang w:val="en-GB" w:eastAsia="zh-CN"/>
        </w:rPr>
        <w:t>4</w:t>
      </w:r>
      <w:r w:rsidR="00CE63D1">
        <w:rPr>
          <w:lang w:val="en-GB" w:eastAsia="zh-CN"/>
        </w:rPr>
        <w:t>6</w:t>
      </w:r>
      <w:r w:rsidRPr="004A0D32">
        <w:rPr>
          <w:rFonts w:hint="eastAsia"/>
          <w:lang w:val="en-GB" w:eastAsia="zh-CN"/>
        </w:rPr>
        <w:t>显示了不同策略之间的关系。模型表明不同策略之间具有很高的独立性，但费用方面的考虑可能会排除在一种单一情况中使用所有的策略。此外，需要依据特定的应用情形来定制具体的策略。</w:t>
      </w:r>
    </w:p>
    <w:p w:rsidR="0059730C" w:rsidRPr="004A0D32" w:rsidRDefault="00C96376" w:rsidP="004A0D32">
      <w:pPr>
        <w:ind w:firstLineChars="200" w:firstLine="440"/>
        <w:rPr>
          <w:lang w:val="en-GB" w:eastAsia="zh-CN"/>
        </w:rPr>
      </w:pPr>
      <w:r>
        <w:rPr>
          <w:lang w:val="en-GB" w:eastAsia="zh-CN"/>
        </w:rPr>
        <w:br w:type="page"/>
      </w:r>
    </w:p>
    <w:bookmarkStart w:id="1508" w:name="_Ref229373152"/>
    <w:bookmarkStart w:id="1509" w:name="_Ref252370455"/>
    <w:p w:rsidR="00624ED9" w:rsidRPr="004A0D32" w:rsidRDefault="00266051" w:rsidP="00624ED9">
      <w:pPr>
        <w:pStyle w:val="Figure"/>
        <w:rPr>
          <w:lang w:val="en-GB"/>
        </w:rPr>
      </w:pPr>
      <w:r w:rsidRPr="00266051">
        <w:rPr>
          <w:lang w:val="en-GB"/>
        </w:rPr>
      </w:r>
      <w:r>
        <w:rPr>
          <w:lang w:val="en-GB"/>
        </w:rPr>
        <w:pict>
          <v:group id="_x0000_s20848" editas="canvas" style="width:326.7pt;height:202.3pt;mso-position-horizontal-relative:char;mso-position-vertical-relative:line" coordsize="6534,4046">
            <o:lock v:ext="edit" aspectratio="t"/>
            <v:shape id="_x0000_s20849" type="#_x0000_t75" style="position:absolute;width:6534;height:4046" o:preferrelative="f">
              <v:fill o:detectmouseclick="t"/>
              <v:path o:extrusionok="t" o:connecttype="none"/>
              <o:lock v:ext="edit" text="t"/>
            </v:shape>
            <v:rect id="_x0000_s20850" style="position:absolute;left:36;top:36;width:6457;height:1072" fillcolor="#c3cfdb" strokecolor="#24211d" strokeweight=".9pt"/>
            <v:oval id="_x0000_s20851" style="position:absolute;left:178;top:375;width:2052;height:573" strokecolor="#24211d" strokeweight=".9pt">
              <v:stroke joinstyle="miter"/>
            </v:oval>
            <v:oval id="_x0000_s20852" style="position:absolute;left:4299;top:375;width:2052;height:573" strokecolor="#24211d" strokeweight=".9pt">
              <v:stroke joinstyle="miter"/>
            </v:oval>
            <v:rect id="_x0000_s20853" style="position:absolute;left:36;top:1108;width:6457;height:1091" fillcolor="#c3cfdb" strokecolor="#24211d" strokeweight=".9pt"/>
            <v:oval id="_x0000_s20854" style="position:absolute;left:2230;top:1448;width:2069;height:572" strokecolor="#24211d" strokeweight=".9pt">
              <v:stroke joinstyle="miter"/>
            </v:oval>
            <v:rect id="_x0000_s20855" style="position:absolute;left:36;top:2199;width:6457;height:1091" fillcolor="#c3cfdb" strokecolor="#24211d" strokeweight=".9pt"/>
            <v:oval id="_x0000_s20856" style="position:absolute;left:178;top:2539;width:2052;height:572" strokecolor="#24211d" strokeweight=".9pt">
              <v:stroke joinstyle="miter"/>
            </v:oval>
            <v:oval id="_x0000_s20857" style="position:absolute;left:4299;top:2539;width:2052;height:572" strokecolor="#24211d" strokeweight=".9pt">
              <v:stroke joinstyle="miter"/>
            </v:oval>
            <v:line id="_x0000_s20858" style="position:absolute" from="1677,912" to="2712,1502" strokecolor="#24211d" strokeweight="0"/>
            <v:shape id="_x0000_s20859" style="position:absolute;left:1677;top:912;width:89;height:89" coordsize="89,89" path="m89,l,,53,89,89,xe" fillcolor="#24211d" stroked="f">
              <v:path arrowok="t"/>
            </v:shape>
            <v:line id="_x0000_s20860" style="position:absolute;flip:y" from="3818,912" to="4852,1502" strokecolor="#24211d" strokeweight="0"/>
            <v:shape id="_x0000_s20861" style="position:absolute;left:4763;top:912;width:89;height:89" coordsize="89,89" path="m,l89,,36,89,,xe" fillcolor="#24211d" stroked="f">
              <v:path arrowok="t"/>
            </v:shape>
            <v:line id="_x0000_s20862" style="position:absolute;flip:y" from="1659,1984" to="2712,2574" strokecolor="#24211d" strokeweight="0"/>
            <v:shape id="_x0000_s20863" style="position:absolute;left:2622;top:1984;width:90;height:90" coordsize="90,90" path="m,l90,,54,90,,xe" fillcolor="#24211d" stroked="f">
              <v:path arrowok="t"/>
            </v:shape>
            <v:line id="_x0000_s20864" style="position:absolute" from="3818,1984" to="4870,2574" strokecolor="#24211d" strokeweight="0"/>
            <v:shape id="_x0000_s20865" style="position:absolute;left:3818;top:1984;width:89;height:90" coordsize="89,90" path="m89,l,,35,90,89,xe" fillcolor="#24211d" stroked="f">
              <v:path arrowok="t"/>
            </v:shape>
            <v:line id="_x0000_s20866" style="position:absolute" from="2230,661" to="4299,661" strokecolor="#24211d" strokeweight="0"/>
            <v:shape id="_x0000_s20867" style="position:absolute;left:2230;top:608;width:89;height:89" coordsize="89,89" path="m89,l,53,89,89,89,xe" fillcolor="#24211d" stroked="f">
              <v:path arrowok="t"/>
            </v:shape>
            <v:shape id="_x0000_s20868" style="position:absolute;left:4210;top:608;width:89;height:89" coordsize="89,89" path="m,l89,53,,89,,xe" fillcolor="#24211d" stroked="f">
              <v:path arrowok="t"/>
            </v:shape>
            <v:line id="_x0000_s20869" style="position:absolute" from="2230,2825" to="4299,2825" strokecolor="#24211d" strokeweight="0"/>
            <v:shape id="_x0000_s20870" style="position:absolute;left:2230;top:2771;width:89;height:107" coordsize="89,107" path="m89,l,54r89,53l89,xe" fillcolor="#24211d" stroked="f">
              <v:path arrowok="t"/>
            </v:shape>
            <v:shape id="_x0000_s20871" style="position:absolute;left:4210;top:2771;width:89;height:107" coordsize="89,107" path="m,l89,54,,107,,xe" fillcolor="#24211d" stroked="f">
              <v:path arrowok="t"/>
            </v:shape>
            <v:rect id="_x0000_s20872" style="position:absolute;left:5566;top:3326;width:928;height:326;mso-wrap-style:none" filled="f" stroked="f">
              <v:textbox style="mso-fit-shape-to-text:t" inset="0,0,0,0">
                <w:txbxContent>
                  <w:p w:rsidR="009C646C" w:rsidRDefault="009C646C" w:rsidP="00624ED9">
                    <w:r>
                      <w:rPr>
                        <w:rFonts w:ascii="Arial" w:hAnsi="Arial" w:cs="Arial"/>
                        <w:color w:val="24211D"/>
                        <w:sz w:val="12"/>
                        <w:szCs w:val="12"/>
                      </w:rPr>
                      <w:t>SecMan(09)_F46</w:t>
                    </w:r>
                  </w:p>
                </w:txbxContent>
              </v:textbox>
            </v:rect>
            <v:rect id="_x0000_s20873" style="position:absolute;left:843;top:522;width:721;height:280;mso-wrap-style:none" filled="f" stroked="f">
              <v:textbox style="mso-fit-shape-to-text:t" inset="0,0,0,0">
                <w:txbxContent>
                  <w:p w:rsidR="009C646C" w:rsidRPr="002446CA" w:rsidRDefault="009C646C" w:rsidP="00624ED9">
                    <w:pPr>
                      <w:spacing w:before="0"/>
                      <w:rPr>
                        <w:rFonts w:ascii="SimSun" w:hAnsi="SimSun"/>
                        <w:sz w:val="18"/>
                        <w:szCs w:val="18"/>
                      </w:rPr>
                    </w:pPr>
                    <w:r w:rsidRPr="002446CA">
                      <w:rPr>
                        <w:rFonts w:ascii="SimSun" w:hAnsi="SimSun" w:hint="eastAsia"/>
                        <w:sz w:val="18"/>
                        <w:szCs w:val="18"/>
                      </w:rPr>
                      <w:t>过滤策略</w:t>
                    </w:r>
                  </w:p>
                </w:txbxContent>
              </v:textbox>
            </v:rect>
            <v:rect id="_x0000_s20874" style="position:absolute;left:4953;top:536;width:721;height:280;mso-wrap-style:none" filled="f" stroked="f">
              <v:textbox style="mso-fit-shape-to-text:t" inset="0,0,0,0">
                <w:txbxContent>
                  <w:p w:rsidR="009C646C" w:rsidRPr="002446CA" w:rsidRDefault="009C646C" w:rsidP="00624ED9">
                    <w:pPr>
                      <w:spacing w:before="0"/>
                      <w:rPr>
                        <w:rFonts w:ascii="SimSun" w:hAnsi="SimSun"/>
                        <w:sz w:val="18"/>
                        <w:szCs w:val="18"/>
                      </w:rPr>
                    </w:pPr>
                    <w:r w:rsidRPr="002446CA">
                      <w:rPr>
                        <w:rFonts w:ascii="SimSun" w:hAnsi="SimSun" w:hint="eastAsia"/>
                        <w:sz w:val="18"/>
                        <w:szCs w:val="18"/>
                      </w:rPr>
                      <w:t>反馈策略</w:t>
                    </w:r>
                  </w:p>
                </w:txbxContent>
              </v:textbox>
            </v:rect>
            <v:rect id="_x0000_s20875" style="position:absolute;left:2907;top:1627;width:721;height:233;mso-wrap-style:none" filled="f" stroked="f">
              <v:textbox style="mso-fit-shape-to-text:t" inset="0,0,0,0">
                <w:txbxContent>
                  <w:p w:rsidR="009C646C" w:rsidRPr="002446CA" w:rsidRDefault="009C646C" w:rsidP="00624ED9">
                    <w:pPr>
                      <w:spacing w:before="0" w:line="240" w:lineRule="auto"/>
                      <w:rPr>
                        <w:rFonts w:ascii="SimSun" w:hAnsi="SimSun"/>
                        <w:sz w:val="18"/>
                        <w:szCs w:val="18"/>
                      </w:rPr>
                    </w:pPr>
                    <w:r w:rsidRPr="002446CA">
                      <w:rPr>
                        <w:rFonts w:ascii="SimSun" w:hAnsi="SimSun" w:hint="eastAsia"/>
                        <w:sz w:val="18"/>
                        <w:szCs w:val="18"/>
                      </w:rPr>
                      <w:t>服务策略</w:t>
                    </w:r>
                  </w:p>
                </w:txbxContent>
              </v:textbox>
            </v:rect>
            <v:rect id="_x0000_s20876" style="position:absolute;left:843;top:2717;width:721;height:234;mso-wrap-style:none" filled="f" stroked="f">
              <v:textbox style="mso-fit-shape-to-text:t" inset="0,0,0,0">
                <w:txbxContent>
                  <w:p w:rsidR="009C646C" w:rsidRPr="002446CA" w:rsidRDefault="009C646C" w:rsidP="00624ED9">
                    <w:pPr>
                      <w:spacing w:before="0" w:line="240" w:lineRule="auto"/>
                      <w:rPr>
                        <w:rFonts w:ascii="SimSun" w:hAnsi="SimSun"/>
                        <w:sz w:val="18"/>
                        <w:szCs w:val="18"/>
                      </w:rPr>
                    </w:pPr>
                    <w:r w:rsidRPr="002446CA">
                      <w:rPr>
                        <w:rFonts w:ascii="SimSun" w:hAnsi="SimSun" w:hint="eastAsia"/>
                        <w:sz w:val="18"/>
                        <w:szCs w:val="18"/>
                      </w:rPr>
                      <w:t>设备策略</w:t>
                    </w:r>
                  </w:p>
                </w:txbxContent>
              </v:textbox>
            </v:rect>
            <v:rect id="_x0000_s20877" style="position:absolute;left:4927;top:2689;width:721;height:280;mso-wrap-style:none" filled="f" stroked="f">
              <v:textbox style="mso-fit-shape-to-text:t" inset="0,0,0,0">
                <w:txbxContent>
                  <w:p w:rsidR="009C646C" w:rsidRPr="002446CA" w:rsidRDefault="009C646C" w:rsidP="00624ED9">
                    <w:pPr>
                      <w:spacing w:before="0"/>
                      <w:rPr>
                        <w:rFonts w:ascii="SimSun" w:hAnsi="SimSun"/>
                        <w:sz w:val="18"/>
                        <w:szCs w:val="18"/>
                      </w:rPr>
                    </w:pPr>
                    <w:r w:rsidRPr="002446CA">
                      <w:rPr>
                        <w:rFonts w:ascii="SimSun" w:hAnsi="SimSun" w:hint="eastAsia"/>
                        <w:sz w:val="18"/>
                        <w:szCs w:val="18"/>
                      </w:rPr>
                      <w:t>网络策略</w:t>
                    </w:r>
                  </w:p>
                </w:txbxContent>
              </v:textbox>
            </v:rect>
            <v:rect id="_x0000_s20878" style="position:absolute;left:178;top:89;width:543;height:233;mso-wrap-style:none" filled="f" stroked="f">
              <v:textbox style="mso-fit-shape-to-text:t" inset="0,0,0,0">
                <w:txbxContent>
                  <w:p w:rsidR="009C646C" w:rsidRPr="002446CA" w:rsidRDefault="009C646C" w:rsidP="00624ED9">
                    <w:pPr>
                      <w:spacing w:before="0" w:line="240" w:lineRule="auto"/>
                      <w:rPr>
                        <w:rFonts w:ascii="SimSun" w:hAnsi="SimSun"/>
                        <w:b/>
                        <w:sz w:val="18"/>
                        <w:szCs w:val="18"/>
                      </w:rPr>
                    </w:pPr>
                    <w:r w:rsidRPr="002446CA">
                      <w:rPr>
                        <w:rFonts w:ascii="SimSun" w:hAnsi="SimSun" w:hint="eastAsia"/>
                        <w:b/>
                        <w:sz w:val="18"/>
                        <w:szCs w:val="18"/>
                      </w:rPr>
                      <w:t>应用层</w:t>
                    </w:r>
                  </w:p>
                </w:txbxContent>
              </v:textbox>
            </v:rect>
            <v:rect id="_x0000_s20879" style="position:absolute;left:178;top:982;width:543;height:440;mso-wrap-style:none" filled="f" stroked="f">
              <v:textbox style="mso-fit-shape-to-text:t" inset="0,0,0,0">
                <w:txbxContent>
                  <w:p w:rsidR="009C646C" w:rsidRPr="002446CA" w:rsidRDefault="009C646C" w:rsidP="00624ED9">
                    <w:pPr>
                      <w:rPr>
                        <w:rFonts w:ascii="SimSun" w:hAnsi="SimSun"/>
                        <w:b/>
                        <w:sz w:val="18"/>
                        <w:szCs w:val="18"/>
                      </w:rPr>
                    </w:pPr>
                    <w:r w:rsidRPr="002446CA">
                      <w:rPr>
                        <w:rFonts w:ascii="SimSun" w:hAnsi="SimSun" w:hint="eastAsia"/>
                        <w:b/>
                        <w:sz w:val="18"/>
                        <w:szCs w:val="18"/>
                      </w:rPr>
                      <w:t>服务层</w:t>
                    </w:r>
                  </w:p>
                </w:txbxContent>
              </v:textbox>
            </v:rect>
            <v:rect id="_x0000_s20880" style="position:absolute;left:136;top:2090;width:904;height:440;mso-wrap-style:none" filled="f" stroked="f">
              <v:textbox style="mso-fit-shape-to-text:t" inset="0,0,0,0">
                <w:txbxContent>
                  <w:p w:rsidR="009C646C" w:rsidRPr="002446CA" w:rsidRDefault="009C646C" w:rsidP="00624ED9">
                    <w:pPr>
                      <w:rPr>
                        <w:rFonts w:ascii="SimSun" w:hAnsi="SimSun"/>
                        <w:b/>
                        <w:sz w:val="18"/>
                        <w:szCs w:val="18"/>
                      </w:rPr>
                    </w:pPr>
                    <w:r w:rsidRPr="002446CA">
                      <w:rPr>
                        <w:rFonts w:ascii="SimSun" w:hAnsi="SimSun" w:hint="eastAsia"/>
                        <w:b/>
                        <w:sz w:val="18"/>
                        <w:szCs w:val="18"/>
                      </w:rPr>
                      <w:t>基础设施层</w:t>
                    </w:r>
                  </w:p>
                </w:txbxContent>
              </v:textbox>
            </v:rect>
            <w10:wrap type="none"/>
            <w10:anchorlock/>
          </v:group>
        </w:pict>
      </w:r>
    </w:p>
    <w:p w:rsidR="00B01EFF" w:rsidRPr="004A0D32" w:rsidRDefault="00D648E8" w:rsidP="00501E09">
      <w:pPr>
        <w:pStyle w:val="FigureNoTitle"/>
        <w:outlineLvl w:val="0"/>
        <w:rPr>
          <w:lang w:val="en-GB" w:eastAsia="zh-CN"/>
        </w:rPr>
      </w:pPr>
      <w:r w:rsidRPr="004A0D32">
        <w:rPr>
          <w:rFonts w:hAnsi="SimSun"/>
          <w:lang w:val="en-GB" w:eastAsia="zh-CN"/>
        </w:rPr>
        <w:t>图</w:t>
      </w:r>
      <w:r w:rsidR="00B01EFF" w:rsidRPr="004A0D32">
        <w:rPr>
          <w:lang w:val="en-GB" w:eastAsia="zh-CN"/>
        </w:rPr>
        <w:t xml:space="preserve"> </w:t>
      </w:r>
      <w:r w:rsidR="00BA0DFF">
        <w:rPr>
          <w:noProof/>
          <w:lang w:val="en-GB" w:eastAsia="zh-CN"/>
        </w:rPr>
        <w:t>4</w:t>
      </w:r>
      <w:bookmarkEnd w:id="1508"/>
      <w:bookmarkEnd w:id="1509"/>
      <w:r w:rsidR="00CE63D1">
        <w:rPr>
          <w:noProof/>
          <w:lang w:val="en-GB" w:eastAsia="zh-CN"/>
        </w:rPr>
        <w:t>6</w:t>
      </w:r>
      <w:r w:rsidR="00B01EFF" w:rsidRPr="004A0D32">
        <w:rPr>
          <w:lang w:val="en-GB" w:eastAsia="zh-CN"/>
        </w:rPr>
        <w:t xml:space="preserve"> – </w:t>
      </w:r>
      <w:r w:rsidR="004941F5" w:rsidRPr="004A0D32">
        <w:rPr>
          <w:rFonts w:hAnsi="SimSun"/>
          <w:lang w:val="en-GB" w:eastAsia="zh-CN"/>
        </w:rPr>
        <w:t>应对垃圾邮件的通用模型</w:t>
      </w:r>
    </w:p>
    <w:p w:rsidR="00CB21D4" w:rsidRPr="00A8765F" w:rsidRDefault="00CB21D4" w:rsidP="00CB21D4">
      <w:pPr>
        <w:pStyle w:val="Normalaftertitle"/>
        <w:rPr>
          <w:lang w:val="en-GB" w:eastAsia="zh-CN"/>
        </w:rPr>
      </w:pPr>
    </w:p>
    <w:p w:rsidR="00B01EFF" w:rsidRPr="004A0D32" w:rsidRDefault="00B01EFF" w:rsidP="00501E09">
      <w:pPr>
        <w:pStyle w:val="Heading3"/>
        <w:rPr>
          <w:lang w:val="en-GB" w:eastAsia="zh-CN"/>
        </w:rPr>
      </w:pPr>
      <w:bookmarkStart w:id="1510" w:name="_Toc236111896"/>
      <w:bookmarkStart w:id="1511" w:name="_Toc236114771"/>
      <w:bookmarkStart w:id="1512" w:name="_Toc236115351"/>
      <w:bookmarkStart w:id="1513" w:name="_Toc236115516"/>
      <w:bookmarkStart w:id="1514" w:name="_Toc236115682"/>
      <w:bookmarkStart w:id="1515" w:name="_Toc236822147"/>
      <w:bookmarkStart w:id="1516" w:name="_Toc236822385"/>
      <w:bookmarkStart w:id="1517" w:name="_Toc237244830"/>
      <w:bookmarkStart w:id="1518" w:name="_Toc237245161"/>
      <w:bookmarkStart w:id="1519" w:name="_Toc237251786"/>
      <w:bookmarkStart w:id="1520" w:name="_Toc237252096"/>
      <w:bookmarkStart w:id="1521" w:name="_Toc237252406"/>
      <w:bookmarkStart w:id="1522" w:name="_Toc237255431"/>
      <w:bookmarkStart w:id="1523" w:name="_Toc237315194"/>
      <w:bookmarkStart w:id="1524" w:name="_Toc237747896"/>
      <w:bookmarkStart w:id="1525" w:name="_Toc237748206"/>
      <w:bookmarkStart w:id="1526" w:name="_Toc237748515"/>
      <w:bookmarkStart w:id="1527" w:name="_Toc237749176"/>
      <w:bookmarkStart w:id="1528" w:name="_Toc237749771"/>
      <w:bookmarkStart w:id="1529" w:name="_Toc237767295"/>
      <w:bookmarkStart w:id="1530" w:name="_Toc237769216"/>
      <w:bookmarkStart w:id="1531" w:name="_Toc237843788"/>
      <w:bookmarkStart w:id="1532" w:name="_Toc266787044"/>
      <w:bookmarkStart w:id="1533" w:name="_Toc26678726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smartTag w:uri="urn:schemas-microsoft-com:office:smarttags" w:element="chsdate">
        <w:smartTagPr>
          <w:attr w:name="Year" w:val="1899"/>
          <w:attr w:name="Month" w:val="12"/>
          <w:attr w:name="Day" w:val="30"/>
          <w:attr w:name="IsLunarDate" w:val="False"/>
          <w:attr w:name="IsROCDate" w:val="False"/>
        </w:smartTagPr>
        <w:r w:rsidRPr="004A0D32">
          <w:rPr>
            <w:lang w:val="en-GB" w:eastAsia="zh-CN"/>
          </w:rPr>
          <w:t>10.1.2</w:t>
        </w:r>
        <w:r w:rsidRPr="004A0D32">
          <w:rPr>
            <w:lang w:val="en-GB" w:eastAsia="zh-CN"/>
          </w:rPr>
          <w:tab/>
        </w:r>
      </w:smartTag>
      <w:r w:rsidR="004941F5" w:rsidRPr="004A0D32">
        <w:rPr>
          <w:rFonts w:hAnsi="SimSun"/>
          <w:lang w:val="en-GB" w:eastAsia="zh-CN"/>
        </w:rPr>
        <w:t>垃圾</w:t>
      </w:r>
      <w:r w:rsidR="00011F3B" w:rsidRPr="004A0D32">
        <w:rPr>
          <w:rFonts w:hAnsi="SimSun" w:hint="eastAsia"/>
          <w:lang w:val="en-GB" w:eastAsia="zh-CN"/>
        </w:rPr>
        <w:t>电子</w:t>
      </w:r>
      <w:r w:rsidR="004941F5" w:rsidRPr="004A0D32">
        <w:rPr>
          <w:rFonts w:hAnsi="SimSun"/>
          <w:lang w:val="en-GB" w:eastAsia="zh-CN"/>
        </w:rPr>
        <w:t>邮件</w:t>
      </w:r>
      <w:bookmarkEnd w:id="1532"/>
      <w:bookmarkEnd w:id="1533"/>
    </w:p>
    <w:p w:rsidR="0059730C" w:rsidRPr="004A0D32" w:rsidRDefault="0059730C" w:rsidP="004A0D32">
      <w:pPr>
        <w:ind w:firstLineChars="200" w:firstLine="440"/>
        <w:rPr>
          <w:lang w:val="en-GB" w:eastAsia="zh-CN"/>
        </w:rPr>
      </w:pPr>
      <w:r w:rsidRPr="004A0D32">
        <w:rPr>
          <w:rFonts w:hint="eastAsia"/>
          <w:lang w:val="en-GB" w:eastAsia="zh-CN"/>
        </w:rPr>
        <w:t>垃圾电子邮件是最被广泛认可的垃圾邮件形式。它提出了复杂的技术挑战，减少垃圾邮件的解决方案需要得到适当的技术措施的支持。政府的行动和立法是有帮助的，但相对垃圾电子邮件提出的挑战而言，它们是不够的。当使用</w:t>
      </w:r>
      <w:r w:rsidRPr="004A0D32">
        <w:rPr>
          <w:rFonts w:hint="eastAsia"/>
          <w:lang w:val="en-GB" w:eastAsia="zh-CN"/>
        </w:rPr>
        <w:t>SMTP</w:t>
      </w:r>
      <w:r w:rsidRPr="004A0D32">
        <w:rPr>
          <w:rFonts w:hint="eastAsia"/>
          <w:lang w:val="en-GB" w:eastAsia="zh-CN"/>
        </w:rPr>
        <w:t>协议时，很难确定垃圾邮件的发送者，这给问题的解决带来了困难。</w:t>
      </w:r>
    </w:p>
    <w:p w:rsidR="0059730C" w:rsidRPr="004A0D32" w:rsidRDefault="0059730C" w:rsidP="004A0D32">
      <w:pPr>
        <w:ind w:firstLineChars="200" w:firstLine="440"/>
        <w:rPr>
          <w:szCs w:val="22"/>
          <w:lang w:val="en-GB" w:eastAsia="zh-CN"/>
        </w:rPr>
      </w:pPr>
      <w:r w:rsidRPr="004A0D32">
        <w:rPr>
          <w:rFonts w:hint="eastAsia"/>
          <w:szCs w:val="22"/>
          <w:lang w:val="en-GB" w:eastAsia="zh-CN"/>
        </w:rPr>
        <w:t>提出了两个旨在帮助应对垃圾电子邮件的建议书。</w:t>
      </w:r>
      <w:r w:rsidRPr="004A0D32">
        <w:rPr>
          <w:rFonts w:hint="eastAsia"/>
          <w:szCs w:val="22"/>
          <w:lang w:val="en-GB" w:eastAsia="zh-CN"/>
        </w:rPr>
        <w:t>ITU-T X.1240</w:t>
      </w:r>
      <w:r w:rsidR="00523241" w:rsidRPr="004A0D32">
        <w:rPr>
          <w:rFonts w:hint="eastAsia"/>
          <w:szCs w:val="22"/>
          <w:lang w:val="en-GB" w:eastAsia="zh-CN"/>
        </w:rPr>
        <w:t>建议书</w:t>
      </w:r>
      <w:r w:rsidRPr="004A0D32">
        <w:rPr>
          <w:rFonts w:hint="eastAsia"/>
          <w:szCs w:val="22"/>
          <w:lang w:val="en-GB" w:eastAsia="zh-CN"/>
        </w:rPr>
        <w:t>《</w:t>
      </w:r>
      <w:r w:rsidRPr="004A0D32">
        <w:rPr>
          <w:rFonts w:hAnsi="SimSun"/>
          <w:szCs w:val="22"/>
          <w:lang w:eastAsia="zh-CN"/>
        </w:rPr>
        <w:t>应对垃圾</w:t>
      </w:r>
      <w:r w:rsidRPr="004A0D32">
        <w:rPr>
          <w:rFonts w:hAnsi="SimSun" w:hint="eastAsia"/>
          <w:szCs w:val="22"/>
          <w:lang w:eastAsia="zh-CN"/>
        </w:rPr>
        <w:t>电子</w:t>
      </w:r>
      <w:r w:rsidRPr="004A0D32">
        <w:rPr>
          <w:rFonts w:hAnsi="SimSun"/>
          <w:szCs w:val="22"/>
          <w:lang w:eastAsia="zh-CN"/>
        </w:rPr>
        <w:t>邮件</w:t>
      </w:r>
      <w:r w:rsidRPr="004A0D32">
        <w:rPr>
          <w:rFonts w:hAnsi="SimSun" w:hint="eastAsia"/>
          <w:szCs w:val="22"/>
          <w:lang w:eastAsia="zh-CN"/>
        </w:rPr>
        <w:t>涉及</w:t>
      </w:r>
      <w:r w:rsidRPr="004A0D32">
        <w:rPr>
          <w:rFonts w:hAnsi="SimSun"/>
          <w:szCs w:val="22"/>
          <w:lang w:eastAsia="zh-CN"/>
        </w:rPr>
        <w:t>的技术</w:t>
      </w:r>
      <w:r w:rsidR="00C32F24" w:rsidRPr="004A0D32">
        <w:rPr>
          <w:rFonts w:hint="eastAsia"/>
          <w:szCs w:val="22"/>
          <w:lang w:val="en-GB" w:eastAsia="zh-CN"/>
        </w:rPr>
        <w:t>》直接面向想</w:t>
      </w:r>
      <w:r w:rsidRPr="004A0D32">
        <w:rPr>
          <w:rFonts w:hint="eastAsia"/>
          <w:szCs w:val="22"/>
          <w:lang w:val="en-GB" w:eastAsia="zh-CN"/>
        </w:rPr>
        <w:t>开</w:t>
      </w:r>
      <w:r w:rsidR="00C32F24" w:rsidRPr="004A0D32">
        <w:rPr>
          <w:rFonts w:hint="eastAsia"/>
          <w:szCs w:val="22"/>
          <w:lang w:val="en-GB" w:eastAsia="zh-CN"/>
        </w:rPr>
        <w:t>发技术</w:t>
      </w:r>
      <w:r w:rsidRPr="004A0D32">
        <w:rPr>
          <w:rFonts w:hint="eastAsia"/>
          <w:szCs w:val="22"/>
          <w:lang w:val="en-GB" w:eastAsia="zh-CN"/>
        </w:rPr>
        <w:t>解决方案以应对垃圾电子邮件的用户。它规定了基本概念、特性、效果以及与应对垃圾电子邮件有关的技术问题。它还</w:t>
      </w:r>
      <w:r w:rsidR="00C32F24" w:rsidRPr="004A0D32">
        <w:rPr>
          <w:rFonts w:hint="eastAsia"/>
          <w:szCs w:val="22"/>
          <w:lang w:val="en-GB" w:eastAsia="zh-CN"/>
        </w:rPr>
        <w:t>确定了当前的技术解决方案以及来自标准制定组织和其他致力于应对</w:t>
      </w:r>
      <w:r w:rsidRPr="004A0D32">
        <w:rPr>
          <w:rFonts w:hint="eastAsia"/>
          <w:szCs w:val="22"/>
          <w:lang w:val="en-GB" w:eastAsia="zh-CN"/>
        </w:rPr>
        <w:t>垃圾电子邮件的团体的相关活动</w:t>
      </w:r>
      <w:r w:rsidR="00C32F24" w:rsidRPr="004A0D32">
        <w:rPr>
          <w:rFonts w:hint="eastAsia"/>
          <w:szCs w:val="22"/>
          <w:lang w:val="en-GB" w:eastAsia="zh-CN"/>
        </w:rPr>
        <w:t>。</w:t>
      </w:r>
    </w:p>
    <w:p w:rsidR="00797024" w:rsidRPr="004A0D32" w:rsidRDefault="00797024" w:rsidP="004A0D32">
      <w:pPr>
        <w:ind w:firstLineChars="200" w:firstLine="440"/>
        <w:rPr>
          <w:szCs w:val="22"/>
          <w:lang w:val="en-GB" w:eastAsia="zh-CN"/>
        </w:rPr>
      </w:pPr>
      <w:r w:rsidRPr="004A0D32">
        <w:rPr>
          <w:rFonts w:hint="eastAsia"/>
          <w:szCs w:val="22"/>
          <w:lang w:val="en-GB" w:eastAsia="zh-CN"/>
        </w:rPr>
        <w:t>ITU-T X.1241</w:t>
      </w:r>
      <w:r w:rsidRPr="004A0D32">
        <w:rPr>
          <w:rFonts w:hint="eastAsia"/>
          <w:szCs w:val="22"/>
          <w:lang w:val="en-GB" w:eastAsia="zh-CN"/>
        </w:rPr>
        <w:t>建议书《</w:t>
      </w:r>
      <w:r w:rsidRPr="004A0D32">
        <w:rPr>
          <w:rFonts w:hAnsi="SimSun"/>
          <w:szCs w:val="22"/>
          <w:lang w:eastAsia="zh-CN"/>
        </w:rPr>
        <w:t>应对垃圾</w:t>
      </w:r>
      <w:r w:rsidRPr="004A0D32">
        <w:rPr>
          <w:rFonts w:hAnsi="SimSun" w:hint="eastAsia"/>
          <w:szCs w:val="22"/>
          <w:lang w:eastAsia="zh-CN"/>
        </w:rPr>
        <w:t>电子</w:t>
      </w:r>
      <w:r w:rsidRPr="004A0D32">
        <w:rPr>
          <w:rFonts w:hAnsi="SimSun"/>
          <w:szCs w:val="22"/>
          <w:lang w:eastAsia="zh-CN"/>
        </w:rPr>
        <w:t>邮件的技术框架</w:t>
      </w:r>
      <w:r w:rsidRPr="004A0D32">
        <w:rPr>
          <w:rFonts w:hint="eastAsia"/>
          <w:szCs w:val="22"/>
          <w:lang w:val="en-GB" w:eastAsia="zh-CN"/>
        </w:rPr>
        <w:t>》建</w:t>
      </w:r>
      <w:r w:rsidR="00E73EDA" w:rsidRPr="004A0D32">
        <w:rPr>
          <w:rFonts w:hint="eastAsia"/>
          <w:szCs w:val="22"/>
          <w:lang w:val="en-GB" w:eastAsia="zh-CN"/>
        </w:rPr>
        <w:t>议了一种用于反垃圾邮件处理域的结构，并定义了域中主要模块的功能</w:t>
      </w:r>
      <w:r w:rsidRPr="004A0D32">
        <w:rPr>
          <w:rFonts w:hint="eastAsia"/>
          <w:szCs w:val="22"/>
          <w:lang w:val="en-GB" w:eastAsia="zh-CN"/>
        </w:rPr>
        <w:t>。框架建立了一种在不同</w:t>
      </w:r>
      <w:r w:rsidR="00E73EDA" w:rsidRPr="004A0D32">
        <w:rPr>
          <w:rFonts w:hint="eastAsia"/>
          <w:szCs w:val="22"/>
          <w:lang w:val="en-GB" w:eastAsia="zh-CN"/>
        </w:rPr>
        <w:t>的</w:t>
      </w:r>
      <w:r w:rsidRPr="004A0D32">
        <w:rPr>
          <w:rFonts w:hint="eastAsia"/>
          <w:szCs w:val="22"/>
          <w:lang w:val="en-GB" w:eastAsia="zh-CN"/>
        </w:rPr>
        <w:t>电子邮件服务器之间共享有关垃圾电子邮件信息的机制。其目标是推动各服务</w:t>
      </w:r>
      <w:r w:rsidR="00E73EDA" w:rsidRPr="004A0D32">
        <w:rPr>
          <w:rFonts w:hint="eastAsia"/>
          <w:szCs w:val="22"/>
          <w:lang w:val="en-GB" w:eastAsia="zh-CN"/>
        </w:rPr>
        <w:t>提供商之间在应对垃圾邮件方面开展更多的合作。</w:t>
      </w:r>
      <w:r w:rsidR="00287BB2">
        <w:rPr>
          <w:rFonts w:hint="eastAsia"/>
          <w:szCs w:val="22"/>
          <w:lang w:val="en-GB" w:eastAsia="zh-CN"/>
        </w:rPr>
        <w:t>具体而言</w:t>
      </w:r>
      <w:r w:rsidR="00E73EDA" w:rsidRPr="004A0D32">
        <w:rPr>
          <w:rFonts w:hint="eastAsia"/>
          <w:szCs w:val="22"/>
          <w:lang w:val="en-GB" w:eastAsia="zh-CN"/>
        </w:rPr>
        <w:t>，它提供了一种框架，使通信方法能对确定</w:t>
      </w:r>
      <w:r w:rsidRPr="004A0D32">
        <w:rPr>
          <w:rFonts w:hint="eastAsia"/>
          <w:szCs w:val="22"/>
          <w:lang w:val="en-GB" w:eastAsia="zh-CN"/>
        </w:rPr>
        <w:t>的垃圾邮件发出告警。另一个文件</w:t>
      </w:r>
      <w:r w:rsidR="00867191">
        <w:rPr>
          <w:rFonts w:hint="eastAsia"/>
          <w:szCs w:val="22"/>
          <w:lang w:val="en-GB" w:eastAsia="zh-CN"/>
        </w:rPr>
        <w:t>《</w:t>
      </w:r>
      <w:r w:rsidRPr="004A0D32">
        <w:rPr>
          <w:rFonts w:hint="eastAsia"/>
          <w:szCs w:val="22"/>
          <w:lang w:val="en-GB" w:eastAsia="zh-CN"/>
        </w:rPr>
        <w:t>ITU-T X.1240</w:t>
      </w:r>
      <w:r w:rsidR="00867191">
        <w:rPr>
          <w:rFonts w:hint="eastAsia"/>
          <w:szCs w:val="22"/>
          <w:lang w:val="en-GB" w:eastAsia="zh-CN"/>
        </w:rPr>
        <w:t>系列</w:t>
      </w:r>
      <w:r w:rsidR="00867191">
        <w:rPr>
          <w:rFonts w:hint="eastAsia"/>
          <w:szCs w:val="22"/>
          <w:lang w:val="en-GB" w:eastAsia="zh-CN"/>
        </w:rPr>
        <w:t xml:space="preserve"> </w:t>
      </w:r>
      <w:r w:rsidR="00867191">
        <w:rPr>
          <w:rFonts w:hint="eastAsia"/>
          <w:szCs w:val="22"/>
          <w:lang w:val="en-GB" w:eastAsia="zh-CN"/>
        </w:rPr>
        <w:t>—</w:t>
      </w:r>
      <w:r w:rsidR="00867191">
        <w:rPr>
          <w:rFonts w:hint="eastAsia"/>
          <w:szCs w:val="22"/>
          <w:lang w:val="en-GB" w:eastAsia="zh-CN"/>
        </w:rPr>
        <w:t xml:space="preserve"> </w:t>
      </w:r>
      <w:r w:rsidRPr="004A0D32">
        <w:rPr>
          <w:rFonts w:hAnsi="SimSun"/>
          <w:szCs w:val="22"/>
          <w:lang w:eastAsia="zh-CN"/>
        </w:rPr>
        <w:t>有关应对垃圾邮件和相关威胁的增补</w:t>
      </w:r>
      <w:r w:rsidRPr="004A0D32">
        <w:rPr>
          <w:rFonts w:hint="eastAsia"/>
          <w:szCs w:val="22"/>
          <w:lang w:val="en-GB" w:eastAsia="zh-CN"/>
        </w:rPr>
        <w:t>》对有关的国际论坛做了评论，在这些论坛上，对垃圾邮件问题进行了论述，并对一个案例进行了分析。</w:t>
      </w:r>
    </w:p>
    <w:bookmarkStart w:id="1534" w:name="_Ref229373221"/>
    <w:p w:rsidR="00624ED9" w:rsidRPr="004A0D32" w:rsidRDefault="00266051" w:rsidP="00624ED9">
      <w:pPr>
        <w:pStyle w:val="Figure"/>
        <w:keepNext w:val="0"/>
        <w:keepLines w:val="0"/>
        <w:pageBreakBefore/>
        <w:rPr>
          <w:lang w:val="en-GB"/>
        </w:rPr>
      </w:pPr>
      <w:r w:rsidRPr="00266051">
        <w:rPr>
          <w:lang w:val="en-GB"/>
        </w:rPr>
      </w:r>
      <w:r>
        <w:rPr>
          <w:lang w:val="en-GB"/>
        </w:rPr>
        <w:pict>
          <v:group id="_x0000_s20881" editas="canvas" style="width:282.55pt;height:212.65pt;mso-position-horizontal-relative:char;mso-position-vertical-relative:line" coordsize="5651,4253">
            <o:lock v:ext="edit" aspectratio="t"/>
            <v:shape id="_x0000_s20882" type="#_x0000_t75" style="position:absolute;width:5651;height:4253" o:preferrelative="f">
              <v:fill o:detectmouseclick="t"/>
              <v:path o:extrusionok="t" o:connecttype="none"/>
              <o:lock v:ext="edit" text="t"/>
            </v:shape>
            <v:rect id="_x0000_s20883" style="position:absolute;left:1963;top:36;width:1713;height:553" strokecolor="#24211d" strokeweight=".9pt"/>
            <v:rect id="_x0000_s20884" style="position:absolute;left:250;top:1053;width:1713;height:571" strokecolor="#24211d" strokeweight=".9pt"/>
            <v:rect id="_x0000_s20885" style="position:absolute;left:250;top:2070;width:1713;height:571" strokecolor="#24211d" strokeweight=".9pt"/>
            <v:rect id="_x0000_s20886" style="position:absolute;left:250;top:3105;width:1713;height:553" strokecolor="#24211d" strokeweight=".9pt"/>
            <v:rect id="_x0000_s20887" style="position:absolute;left:3676;top:1053;width:1713;height:571" strokecolor="#24211d" strokeweight=".9pt"/>
            <v:rect id="_x0000_s20888" style="position:absolute;left:3676;top:2070;width:1713;height:571" strokecolor="#24211d" strokeweight=".9pt"/>
            <v:rect id="_x0000_s20889" style="position:absolute;left:3676;top:3105;width:1713;height:553" strokecolor="#24211d" strokeweight=".9pt"/>
            <v:line id="_x0000_s20890" style="position:absolute;flip:y" from="1106,589" to="2159,1053" strokecolor="#24211d" strokeweight="0"/>
            <v:shape id="_x0000_s20891" style="position:absolute;left:1106;top:964;width:107;height:89" coordsize="107,89" path="m72,l,89r107,l72,xe" fillcolor="#24211d" stroked="f">
              <v:path arrowok="t"/>
            </v:shape>
            <v:shape id="_x0000_s20892" style="position:absolute;left:2070;top:589;width:89;height:89" coordsize="89,89" path="m,l89,,36,89,,xe" fillcolor="#24211d" stroked="f">
              <v:path arrowok="t"/>
            </v:shape>
            <v:line id="_x0000_s20893" style="position:absolute" from="1106,1624" to="1106,2070" strokecolor="#24211d" strokeweight="0"/>
            <v:shape id="_x0000_s20894" style="position:absolute;left:1053;top:1624;width:107;height:89" coordsize="107,89" path="m107,89l53,,,89r107,xe" fillcolor="#24211d" stroked="f">
              <v:path arrowok="t"/>
            </v:shape>
            <v:shape id="_x0000_s20895" style="position:absolute;left:1053;top:1981;width:107;height:89" coordsize="107,89" path="m107,l53,89,,,107,xe" fillcolor="#24211d" stroked="f">
              <v:path arrowok="t"/>
            </v:shape>
            <v:line id="_x0000_s20896" style="position:absolute" from="1106,2641" to="1106,3105" strokecolor="#24211d" strokeweight="0"/>
            <v:shape id="_x0000_s20897" style="position:absolute;left:1053;top:2641;width:107;height:89" coordsize="107,89" path="m107,89l53,,,89r107,xe" fillcolor="#24211d" stroked="f">
              <v:path arrowok="t"/>
            </v:shape>
            <v:shape id="_x0000_s20898" style="position:absolute;left:1053;top:3015;width:107;height:90" coordsize="107,90" path="m107,l53,90,,,107,xe" fillcolor="#24211d" stroked="f">
              <v:path arrowok="t"/>
            </v:shape>
            <v:line id="_x0000_s20899" style="position:absolute" from="4533,1624" to="4533,2070" strokecolor="#24211d" strokeweight="0"/>
            <v:shape id="_x0000_s20900" style="position:absolute;left:4479;top:1624;width:89;height:89" coordsize="89,89" path="m89,89l54,,,89r89,xe" fillcolor="#24211d" stroked="f">
              <v:path arrowok="t"/>
            </v:shape>
            <v:shape id="_x0000_s20901" style="position:absolute;left:4479;top:1981;width:89;height:89" coordsize="89,89" path="m89,l54,89,,,89,xe" fillcolor="#24211d" stroked="f">
              <v:path arrowok="t"/>
            </v:shape>
            <v:line id="_x0000_s20902" style="position:absolute" from="4533,2641" to="4533,3105" strokecolor="#24211d" strokeweight="0"/>
            <v:shape id="_x0000_s20903" style="position:absolute;left:4479;top:2641;width:89;height:89" coordsize="89,89" path="m89,89l54,,,89r89,xe" fillcolor="#24211d" stroked="f">
              <v:path arrowok="t"/>
            </v:shape>
            <v:shape id="_x0000_s20904" style="position:absolute;left:4479;top:3015;width:89;height:90" coordsize="89,90" path="m89,l54,90,,,89,xe" fillcolor="#24211d" stroked="f">
              <v:path arrowok="t"/>
            </v:shape>
            <v:line id="_x0000_s20905" style="position:absolute;flip:x y" from="3480,589" to="4533,1053" strokecolor="#24211d" strokeweight="0"/>
            <v:shape id="_x0000_s20906" style="position:absolute;left:4426;top:964;width:107;height:89" coordsize="107,89" path="m,89r107,l35,,,89xe" fillcolor="#24211d" stroked="f">
              <v:path arrowok="t"/>
            </v:shape>
            <v:shape id="_x0000_s20907" style="position:absolute;left:3480;top:589;width:89;height:89" coordsize="89,89" path="m53,89l,,89,,53,89xe" fillcolor="#24211d" stroked="f">
              <v:path arrowok="t"/>
            </v:shape>
            <v:shape id="_x0000_s20908" style="position:absolute;left:36;top:1338;width:214;height:2052" coordsize="12,115" path="m12,l,,,115r12,e" filled="f" strokecolor="#24211d" strokeweight="0">
              <v:path arrowok="t"/>
            </v:shape>
            <v:shape id="_x0000_s20909" style="position:absolute;left:161;top:1285;width:89;height:107" coordsize="89,107" path="m,107l89,53,,,,107xe" fillcolor="#24211d" stroked="f">
              <v:path arrowok="t"/>
            </v:shape>
            <v:shape id="_x0000_s20910" style="position:absolute;left:161;top:3337;width:89;height:89" coordsize="89,89" path="m,l89,53,,89,,xe" fillcolor="#24211d" stroked="f">
              <v:path arrowok="t"/>
            </v:shape>
            <v:shape id="_x0000_s20911" style="position:absolute;left:5389;top:1338;width:214;height:2052" coordsize="12,115" path="m,l12,r,115l,115e" filled="f" strokecolor="#24211d" strokeweight="0">
              <v:path arrowok="t"/>
            </v:shape>
            <v:shape id="_x0000_s20912" style="position:absolute;left:5389;top:1285;width:89;height:107" coordsize="89,107" path="m89,l,53r89,54l89,xe" fillcolor="#24211d" stroked="f">
              <v:path arrowok="t"/>
            </v:shape>
            <v:shape id="_x0000_s20913" style="position:absolute;left:5389;top:3337;width:89;height:89" coordsize="89,89" path="m89,89l,53,89,r,89xe" fillcolor="#24211d" stroked="f">
              <v:path arrowok="t"/>
            </v:shape>
            <v:line id="_x0000_s20914" style="position:absolute" from="1963,1338" to="3676,1338" strokecolor="#24211d" strokeweight="0"/>
            <v:shape id="_x0000_s20915" style="position:absolute;left:1963;top:1285;width:89;height:107" coordsize="89,107" path="m89,l,53r89,54l89,xe" fillcolor="#24211d" stroked="f">
              <v:path arrowok="t"/>
            </v:shape>
            <v:shape id="_x0000_s20916" style="position:absolute;left:3587;top:1285;width:89;height:107" coordsize="89,107" path="m,l89,53,,107,,xe" fillcolor="#24211d" stroked="f">
              <v:path arrowok="t"/>
            </v:shape>
            <v:line id="_x0000_s20917" style="position:absolute" from="1963,2355" to="3676,2355" strokecolor="#24211d" strokeweight="0"/>
            <v:shape id="_x0000_s20918" style="position:absolute;left:1963;top:2302;width:89;height:107" coordsize="89,107" path="m89,l,53r89,54l89,xe" fillcolor="#24211d" stroked="f">
              <v:path arrowok="t"/>
            </v:shape>
            <v:shape id="_x0000_s20919" style="position:absolute;left:3587;top:2302;width:89;height:107" coordsize="89,107" path="m,l89,53,,107,,xe" fillcolor="#24211d" stroked="f">
              <v:path arrowok="t"/>
            </v:shape>
            <v:shape id="_x0000_s20920" style="position:absolute;left:3676;top:268;width:89;height:89" coordsize="89,89" path="m89,l,35,89,89,89,xe" fillcolor="#24211d" stroked="f">
              <v:path arrowok="t"/>
            </v:shape>
            <v:line id="_x0000_s20921" style="position:absolute" from="3765,303" to="3819,303" strokecolor="#24211d" strokeweight="0"/>
            <v:line id="_x0000_s20922" style="position:absolute" from="3855,303" to="3908,303" strokecolor="#24211d" strokeweight="0"/>
            <v:line id="_x0000_s20923" style="position:absolute" from="3944,303" to="3997,303" strokecolor="#24211d" strokeweight="0"/>
            <v:line id="_x0000_s20924" style="position:absolute" from="4033,303" to="4086,303" strokecolor="#24211d" strokeweight="0"/>
            <v:line id="_x0000_s20925" style="position:absolute" from="4122,303" to="4176,303" strokecolor="#24211d" strokeweight="0"/>
            <v:line id="_x0000_s20926" style="position:absolute" from="4211,303" to="4283,303" strokecolor="#24211d" strokeweight="0"/>
            <v:line id="_x0000_s20927" style="position:absolute" from="4301,303" to="4372,303" strokecolor="#24211d" strokeweight="0"/>
            <v:line id="_x0000_s20928" style="position:absolute" from="4408,303" to="4461,303" strokecolor="#24211d" strokeweight="0"/>
            <v:line id="_x0000_s20929" style="position:absolute" from="4497,303" to="4550,303" strokecolor="#24211d" strokeweight="0"/>
            <v:line id="_x0000_s20930" style="position:absolute" from="4586,303" to="4640,303" strokecolor="#24211d" strokeweight="0"/>
            <v:line id="_x0000_s20931" style="position:absolute" from="4675,303" to="4729,303" strokecolor="#24211d" strokeweight="0"/>
            <v:line id="_x0000_s20932" style="position:absolute" from="4765,303" to="4818,303" strokecolor="#24211d" strokeweight="0"/>
            <v:line id="_x0000_s20933" style="position:absolute" from="4854,303" to="4907,303" strokecolor="#24211d" strokeweight="0"/>
            <v:line id="_x0000_s20934" style="position:absolute" from="4943,303" to="4997,303" strokecolor="#24211d" strokeweight="0"/>
            <v:line id="_x0000_s20935" style="position:absolute" from="5032,303" to="5104,303" strokecolor="#24211d" strokeweight="0"/>
            <v:line id="_x0000_s20936" style="position:absolute" from="5122,303" to="5193,303" strokecolor="#24211d" strokeweight="0"/>
            <v:line id="_x0000_s20937" style="position:absolute" from="5229,303" to="5282,303" strokecolor="#24211d" strokeweight="0"/>
            <v:line id="_x0000_s20938" style="position:absolute" from="5318,303" to="5371,303" strokecolor="#24211d" strokeweight="0"/>
            <v:line id="_x0000_s20939" style="position:absolute" from="5407,303" to="5461,303" strokecolor="#24211d" strokeweight="0"/>
            <v:line id="_x0000_s20940" style="position:absolute" from="5496,303" to="5550,303" strokecolor="#24211d" strokeweight="0"/>
            <v:shape id="_x0000_s20941" style="position:absolute;left:5585;top:303;width:18;height:36" coordsize="18,36" path="m,l18,r,l18,36e" filled="f" strokecolor="#24211d" strokeweight="0">
              <v:path arrowok="t"/>
            </v:shape>
            <v:line id="_x0000_s20942" style="position:absolute" from="5603,375" to="5603,428" strokecolor="#24211d" strokeweight="0"/>
            <v:line id="_x0000_s20943" style="position:absolute" from="5603,464" to="5603,517" strokecolor="#24211d" strokeweight="0"/>
            <v:line id="_x0000_s20944" style="position:absolute" from="5603,553" to="5603,607" strokecolor="#24211d" strokeweight="0"/>
            <v:line id="_x0000_s20945" style="position:absolute" from="5603,642" to="5603,696" strokecolor="#24211d" strokeweight="0"/>
            <v:line id="_x0000_s20946" style="position:absolute" from="5603,732" to="5603,785" strokecolor="#24211d" strokeweight="0"/>
            <v:line id="_x0000_s20947" style="position:absolute" from="5603,821" to="5603,892" strokecolor="#24211d" strokeweight="0"/>
            <v:line id="_x0000_s20948" style="position:absolute" from="5603,910" to="5603,981" strokecolor="#24211d" strokeweight="0"/>
            <v:line id="_x0000_s20949" style="position:absolute" from="5603,1017" to="5603,1071" strokecolor="#24211d" strokeweight="0"/>
            <v:line id="_x0000_s20950" style="position:absolute" from="5603,1106" to="5603,1160" strokecolor="#24211d" strokeweight="0"/>
            <v:line id="_x0000_s20951" style="position:absolute" from="5603,1195" to="5603,1249" strokecolor="#24211d" strokeweight="0"/>
            <v:line id="_x0000_s20952" style="position:absolute" from="5603,1285" to="5603,1338" strokecolor="#24211d" strokeweight="0"/>
            <v:rect id="_x0000_s20953" style="position:absolute;left:2338;top:3533;width:928;height:326;mso-wrap-style:none" filled="f" stroked="f">
              <v:textbox style="mso-fit-shape-to-text:t" inset="0,0,0,0">
                <w:txbxContent>
                  <w:p w:rsidR="009C646C" w:rsidRDefault="009C646C" w:rsidP="00624ED9">
                    <w:r>
                      <w:rPr>
                        <w:rFonts w:ascii="Arial" w:hAnsi="Arial" w:cs="Arial"/>
                        <w:color w:val="24211D"/>
                        <w:sz w:val="12"/>
                        <w:szCs w:val="12"/>
                      </w:rPr>
                      <w:t>SecMan(09)_F47</w:t>
                    </w:r>
                  </w:p>
                </w:txbxContent>
              </v:textbox>
            </v:rect>
            <v:rect id="_x0000_s20954" style="position:absolute;left:2104;top:33;width:1353;height:560" filled="f" stroked="f">
              <v:textbox style="mso-fit-shape-to-text:t" inset="0,0,0,0">
                <w:txbxContent>
                  <w:p w:rsidR="009C646C" w:rsidRPr="00605CC3" w:rsidRDefault="009C646C" w:rsidP="00624ED9">
                    <w:pPr>
                      <w:spacing w:before="0"/>
                      <w:jc w:val="center"/>
                      <w:rPr>
                        <w:rFonts w:ascii="SimSun" w:hAnsi="SimSun"/>
                        <w:sz w:val="18"/>
                        <w:szCs w:val="18"/>
                      </w:rPr>
                    </w:pPr>
                    <w:r w:rsidRPr="00605CC3">
                      <w:rPr>
                        <w:rFonts w:ascii="SimSun" w:hAnsi="SimSun" w:hint="eastAsia"/>
                        <w:sz w:val="18"/>
                        <w:szCs w:val="18"/>
                      </w:rPr>
                      <w:t>反垃圾邮件</w:t>
                    </w:r>
                    <w:r>
                      <w:rPr>
                        <w:rFonts w:ascii="SimSun" w:hAnsi="SimSun"/>
                        <w:sz w:val="18"/>
                        <w:szCs w:val="18"/>
                        <w:lang w:eastAsia="zh-CN"/>
                      </w:rPr>
                      <w:br/>
                    </w:r>
                    <w:r w:rsidRPr="00605CC3">
                      <w:rPr>
                        <w:rFonts w:ascii="SimSun" w:hAnsi="SimSun" w:hint="eastAsia"/>
                        <w:sz w:val="18"/>
                        <w:szCs w:val="18"/>
                      </w:rPr>
                      <w:t>处理实体</w:t>
                    </w:r>
                  </w:p>
                </w:txbxContent>
              </v:textbox>
            </v:rect>
            <v:rect id="_x0000_s20955" style="position:absolute;left:220;top:1068;width:1711;height:560" filled="f" stroked="f">
              <v:textbox style="mso-fit-shape-to-text:t" inset="0,0,0,0">
                <w:txbxContent>
                  <w:p w:rsidR="009C646C" w:rsidRPr="00605CC3" w:rsidRDefault="009C646C" w:rsidP="00624ED9">
                    <w:pPr>
                      <w:spacing w:before="0"/>
                      <w:jc w:val="center"/>
                      <w:rPr>
                        <w:rFonts w:ascii="SimSun" w:hAnsi="SimSun"/>
                        <w:sz w:val="18"/>
                        <w:szCs w:val="18"/>
                      </w:rPr>
                    </w:pPr>
                    <w:r w:rsidRPr="00605CC3">
                      <w:rPr>
                        <w:rFonts w:ascii="SimSun" w:hAnsi="SimSun" w:hint="eastAsia"/>
                        <w:sz w:val="18"/>
                        <w:szCs w:val="18"/>
                      </w:rPr>
                      <w:t>反垃圾邮件处理</w:t>
                    </w:r>
                    <w:r>
                      <w:rPr>
                        <w:rFonts w:ascii="SimSun" w:hAnsi="SimSun"/>
                        <w:sz w:val="18"/>
                        <w:szCs w:val="18"/>
                        <w:lang w:eastAsia="zh-CN"/>
                      </w:rPr>
                      <w:br/>
                    </w:r>
                    <w:r>
                      <w:rPr>
                        <w:rFonts w:ascii="SimSun" w:hAnsi="SimSun" w:hint="eastAsia"/>
                        <w:sz w:val="18"/>
                        <w:szCs w:val="18"/>
                        <w:lang w:eastAsia="zh-CN"/>
                      </w:rPr>
                      <w:t>分</w:t>
                    </w:r>
                    <w:r w:rsidRPr="00605CC3">
                      <w:rPr>
                        <w:rFonts w:ascii="SimSun" w:hAnsi="SimSun" w:hint="eastAsia"/>
                        <w:sz w:val="18"/>
                        <w:szCs w:val="18"/>
                      </w:rPr>
                      <w:t>实体</w:t>
                    </w:r>
                  </w:p>
                </w:txbxContent>
              </v:textbox>
            </v:rect>
            <v:rect id="_x0000_s20956" style="position:absolute;left:456;top:2224;width:1261;height:280;mso-wrap-style:none" filled="f" stroked="f">
              <v:textbox style="mso-fit-shape-to-text:t" inset="0,0,0,0">
                <w:txbxContent>
                  <w:p w:rsidR="009C646C" w:rsidRPr="00605CC3" w:rsidRDefault="009C646C" w:rsidP="00624ED9">
                    <w:pPr>
                      <w:spacing w:before="0"/>
                      <w:rPr>
                        <w:rFonts w:ascii="SimSun" w:hAnsi="SimSun"/>
                        <w:sz w:val="18"/>
                        <w:szCs w:val="18"/>
                      </w:rPr>
                    </w:pPr>
                    <w:r w:rsidRPr="00605CC3">
                      <w:rPr>
                        <w:rFonts w:ascii="SimSun" w:hAnsi="SimSun" w:hint="eastAsia"/>
                        <w:sz w:val="18"/>
                        <w:szCs w:val="18"/>
                      </w:rPr>
                      <w:t>电子邮件服务器</w:t>
                    </w:r>
                  </w:p>
                </w:txbxContent>
              </v:textbox>
            </v:rect>
            <v:rect id="_x0000_s20957" style="position:absolute;left:3689;top:1080;width:1711;height:560" filled="f" stroked="f">
              <v:textbox style="mso-fit-shape-to-text:t" inset="0,0,0,0">
                <w:txbxContent>
                  <w:p w:rsidR="009C646C" w:rsidRPr="00605CC3" w:rsidRDefault="009C646C" w:rsidP="00624ED9">
                    <w:pPr>
                      <w:spacing w:before="0"/>
                      <w:jc w:val="center"/>
                      <w:rPr>
                        <w:rFonts w:ascii="SimSun" w:hAnsi="SimSun"/>
                        <w:sz w:val="18"/>
                        <w:szCs w:val="18"/>
                      </w:rPr>
                    </w:pPr>
                    <w:r w:rsidRPr="00605CC3">
                      <w:rPr>
                        <w:rFonts w:ascii="SimSun" w:hAnsi="SimSun" w:hint="eastAsia"/>
                        <w:sz w:val="18"/>
                        <w:szCs w:val="18"/>
                      </w:rPr>
                      <w:t>反垃圾邮件处理</w:t>
                    </w:r>
                    <w:r>
                      <w:rPr>
                        <w:rFonts w:ascii="SimSun" w:hAnsi="SimSun"/>
                        <w:sz w:val="18"/>
                        <w:szCs w:val="18"/>
                        <w:lang w:eastAsia="zh-CN"/>
                      </w:rPr>
                      <w:br/>
                    </w:r>
                    <w:r>
                      <w:rPr>
                        <w:rFonts w:ascii="SimSun" w:hAnsi="SimSun" w:hint="eastAsia"/>
                        <w:sz w:val="18"/>
                        <w:szCs w:val="18"/>
                        <w:lang w:eastAsia="zh-CN"/>
                      </w:rPr>
                      <w:t>分</w:t>
                    </w:r>
                    <w:r w:rsidRPr="00605CC3">
                      <w:rPr>
                        <w:rFonts w:ascii="SimSun" w:hAnsi="SimSun" w:hint="eastAsia"/>
                        <w:sz w:val="18"/>
                        <w:szCs w:val="18"/>
                      </w:rPr>
                      <w:t>实体</w:t>
                    </w:r>
                  </w:p>
                </w:txbxContent>
              </v:textbox>
            </v:rect>
            <v:rect id="_x0000_s20958" style="position:absolute;left:3890;top:2216;width:1261;height:280;mso-wrap-style:none" filled="f" stroked="f">
              <v:textbox style="mso-fit-shape-to-text:t" inset="0,0,0,0">
                <w:txbxContent>
                  <w:p w:rsidR="009C646C" w:rsidRPr="00605CC3" w:rsidRDefault="009C646C" w:rsidP="00624ED9">
                    <w:pPr>
                      <w:spacing w:before="0"/>
                      <w:rPr>
                        <w:rFonts w:ascii="SimSun" w:hAnsi="SimSun"/>
                        <w:sz w:val="18"/>
                        <w:szCs w:val="18"/>
                      </w:rPr>
                    </w:pPr>
                    <w:r w:rsidRPr="00605CC3">
                      <w:rPr>
                        <w:rFonts w:ascii="SimSun" w:hAnsi="SimSun" w:hint="eastAsia"/>
                        <w:sz w:val="18"/>
                        <w:szCs w:val="18"/>
                      </w:rPr>
                      <w:t>电子邮件服务器</w:t>
                    </w:r>
                  </w:p>
                </w:txbxContent>
              </v:textbox>
            </v:rect>
            <v:rect id="_x0000_s20959" style="position:absolute;left:472;top:3240;width:1261;height:280;mso-wrap-style:none" filled="f" stroked="f">
              <v:textbox style="mso-fit-shape-to-text:t" inset="0,0,0,0">
                <w:txbxContent>
                  <w:p w:rsidR="009C646C" w:rsidRPr="00605CC3" w:rsidRDefault="009C646C" w:rsidP="00624ED9">
                    <w:pPr>
                      <w:spacing w:before="0"/>
                      <w:jc w:val="center"/>
                      <w:rPr>
                        <w:rFonts w:ascii="SimSun" w:hAnsi="SimSun"/>
                        <w:sz w:val="18"/>
                        <w:szCs w:val="18"/>
                      </w:rPr>
                    </w:pPr>
                    <w:r w:rsidRPr="00605CC3">
                      <w:rPr>
                        <w:rFonts w:ascii="SimSun" w:hAnsi="SimSun" w:hint="eastAsia"/>
                        <w:sz w:val="18"/>
                        <w:szCs w:val="18"/>
                      </w:rPr>
                      <w:t>电子邮件客户端</w:t>
                    </w:r>
                  </w:p>
                </w:txbxContent>
              </v:textbox>
            </v:rect>
            <v:rect id="_x0000_s20960" style="position:absolute;left:3917;top:3252;width:1261;height:280;mso-wrap-style:none" filled="f" stroked="f">
              <v:textbox style="mso-fit-shape-to-text:t" inset="0,0,0,0">
                <w:txbxContent>
                  <w:p w:rsidR="009C646C" w:rsidRPr="00605CC3" w:rsidRDefault="009C646C" w:rsidP="00624ED9">
                    <w:pPr>
                      <w:spacing w:before="0"/>
                      <w:jc w:val="center"/>
                      <w:rPr>
                        <w:rFonts w:ascii="SimSun" w:hAnsi="SimSun"/>
                        <w:sz w:val="18"/>
                        <w:szCs w:val="18"/>
                      </w:rPr>
                    </w:pPr>
                    <w:r w:rsidRPr="00605CC3">
                      <w:rPr>
                        <w:rFonts w:ascii="SimSun" w:hAnsi="SimSun" w:hint="eastAsia"/>
                        <w:sz w:val="18"/>
                        <w:szCs w:val="18"/>
                      </w:rPr>
                      <w:t>电子邮件客户端</w:t>
                    </w:r>
                  </w:p>
                </w:txbxContent>
              </v:textbox>
            </v:rect>
            <w10:wrap type="none"/>
            <w10:anchorlock/>
          </v:group>
        </w:pict>
      </w:r>
    </w:p>
    <w:p w:rsidR="00B01EFF" w:rsidRPr="004A0D32" w:rsidRDefault="00D648E8" w:rsidP="00501E09">
      <w:pPr>
        <w:pStyle w:val="FigureNoTitle"/>
        <w:outlineLvl w:val="0"/>
        <w:rPr>
          <w:lang w:val="en-GB" w:eastAsia="zh-CN"/>
        </w:rPr>
      </w:pPr>
      <w:r w:rsidRPr="004A0D32">
        <w:rPr>
          <w:rFonts w:hAnsi="SimSun"/>
          <w:lang w:val="en-GB" w:eastAsia="zh-CN"/>
        </w:rPr>
        <w:t>图</w:t>
      </w:r>
      <w:r w:rsidR="00B01EFF" w:rsidRPr="004A0D32">
        <w:rPr>
          <w:lang w:val="en-GB" w:eastAsia="zh-CN"/>
        </w:rPr>
        <w:t xml:space="preserve"> </w:t>
      </w:r>
      <w:r w:rsidR="00BA0DFF">
        <w:rPr>
          <w:noProof/>
          <w:lang w:val="en-GB" w:eastAsia="zh-CN"/>
        </w:rPr>
        <w:t>4</w:t>
      </w:r>
      <w:bookmarkEnd w:id="1534"/>
      <w:r w:rsidR="00CE63D1">
        <w:rPr>
          <w:noProof/>
          <w:lang w:val="en-GB" w:eastAsia="zh-CN"/>
        </w:rPr>
        <w:t>7</w:t>
      </w:r>
      <w:r w:rsidR="00B01EFF" w:rsidRPr="004A0D32">
        <w:rPr>
          <w:lang w:val="en-GB" w:eastAsia="zh-CN"/>
        </w:rPr>
        <w:t xml:space="preserve"> – </w:t>
      </w:r>
      <w:r w:rsidR="00063467" w:rsidRPr="004A0D32">
        <w:rPr>
          <w:rFonts w:hAnsi="SimSun"/>
          <w:lang w:val="en-GB" w:eastAsia="zh-CN"/>
        </w:rPr>
        <w:t>反垃圾</w:t>
      </w:r>
      <w:r w:rsidR="00011F3B" w:rsidRPr="004A0D32">
        <w:rPr>
          <w:rFonts w:hAnsi="SimSun" w:hint="eastAsia"/>
          <w:lang w:val="en-GB" w:eastAsia="zh-CN"/>
        </w:rPr>
        <w:t>电子</w:t>
      </w:r>
      <w:r w:rsidR="00063467" w:rsidRPr="004A0D32">
        <w:rPr>
          <w:rFonts w:hAnsi="SimSun"/>
          <w:lang w:val="en-GB" w:eastAsia="zh-CN"/>
        </w:rPr>
        <w:t>邮件处理域的通用结构</w:t>
      </w:r>
    </w:p>
    <w:p w:rsidR="00B01EFF" w:rsidRPr="004A0D32" w:rsidRDefault="00E0332F" w:rsidP="004A0D32">
      <w:pPr>
        <w:ind w:firstLineChars="200" w:firstLine="440"/>
        <w:rPr>
          <w:lang w:val="en-GB" w:eastAsia="zh-CN"/>
        </w:rPr>
      </w:pPr>
      <w:r>
        <w:rPr>
          <w:rFonts w:hint="eastAsia"/>
          <w:lang w:eastAsia="zh-CN"/>
        </w:rPr>
        <w:t>图</w:t>
      </w:r>
      <w:r w:rsidR="00CE63D1">
        <w:rPr>
          <w:rFonts w:hint="eastAsia"/>
          <w:lang w:eastAsia="zh-CN"/>
        </w:rPr>
        <w:t>4</w:t>
      </w:r>
      <w:r w:rsidR="00CE63D1">
        <w:rPr>
          <w:lang w:eastAsia="zh-CN"/>
        </w:rPr>
        <w:t>7</w:t>
      </w:r>
      <w:r w:rsidR="00540582" w:rsidRPr="004A0D32">
        <w:rPr>
          <w:rFonts w:hint="eastAsia"/>
          <w:lang w:eastAsia="zh-CN"/>
        </w:rPr>
        <w:t>描述了</w:t>
      </w:r>
      <w:r w:rsidR="00B01EFF" w:rsidRPr="004A0D32">
        <w:rPr>
          <w:lang w:val="en-GB" w:eastAsia="zh-CN"/>
        </w:rPr>
        <w:t>ITU-T X.1241</w:t>
      </w:r>
      <w:r w:rsidR="00540582" w:rsidRPr="004A0D32">
        <w:rPr>
          <w:rFonts w:hint="eastAsia"/>
          <w:lang w:val="en-GB" w:eastAsia="zh-CN"/>
        </w:rPr>
        <w:t>框架的各个过程。反垃圾邮件处理实体位于一个独立的系统中，而各反垃圾邮件处理分实体则位于一个或多个电子邮件服务提供商处。处理实体负责将新的规则传送给各分实体，各分实体必须对这些规则进行验证和细化。还有一种功能，它负责解决规则中存在的任何冲突。</w:t>
      </w:r>
    </w:p>
    <w:p w:rsidR="00B01EFF" w:rsidRPr="004A0D32" w:rsidRDefault="00B01EFF" w:rsidP="00501E09">
      <w:pPr>
        <w:pStyle w:val="Heading3"/>
        <w:rPr>
          <w:lang w:val="en-GB" w:eastAsia="zh-CN"/>
        </w:rPr>
      </w:pPr>
      <w:bookmarkStart w:id="1535" w:name="_Toc266787045"/>
      <w:bookmarkStart w:id="1536" w:name="_Toc266787270"/>
      <w:smartTag w:uri="urn:schemas-microsoft-com:office:smarttags" w:element="chsdate">
        <w:smartTagPr>
          <w:attr w:name="Year" w:val="1899"/>
          <w:attr w:name="Month" w:val="12"/>
          <w:attr w:name="Day" w:val="30"/>
          <w:attr w:name="IsLunarDate" w:val="False"/>
          <w:attr w:name="IsROCDate" w:val="False"/>
        </w:smartTagPr>
        <w:r w:rsidRPr="004A0D32">
          <w:rPr>
            <w:lang w:val="en-GB" w:eastAsia="zh-CN"/>
          </w:rPr>
          <w:t>10.1.3</w:t>
        </w:r>
        <w:r w:rsidRPr="004A0D32">
          <w:rPr>
            <w:lang w:val="en-GB" w:eastAsia="zh-CN"/>
          </w:rPr>
          <w:tab/>
        </w:r>
      </w:smartTag>
      <w:r w:rsidRPr="004A0D32">
        <w:rPr>
          <w:lang w:val="en-GB" w:eastAsia="zh-CN"/>
        </w:rPr>
        <w:t>IP</w:t>
      </w:r>
      <w:r w:rsidR="004941F5" w:rsidRPr="004A0D32">
        <w:rPr>
          <w:rFonts w:hAnsi="SimSun"/>
          <w:lang w:val="en-GB" w:eastAsia="zh-CN"/>
        </w:rPr>
        <w:t>多媒体垃圾邮件</w:t>
      </w:r>
      <w:bookmarkEnd w:id="1535"/>
      <w:bookmarkEnd w:id="1536"/>
    </w:p>
    <w:p w:rsidR="004A4430" w:rsidRPr="004A0D32" w:rsidRDefault="004A4430" w:rsidP="004A0D32">
      <w:pPr>
        <w:ind w:firstLineChars="200" w:firstLine="440"/>
        <w:rPr>
          <w:szCs w:val="22"/>
          <w:lang w:val="en-GB" w:eastAsia="zh-CN"/>
        </w:rPr>
      </w:pPr>
      <w:r w:rsidRPr="004A0D32">
        <w:rPr>
          <w:szCs w:val="22"/>
          <w:lang w:val="en-GB" w:eastAsia="zh-CN"/>
        </w:rPr>
        <w:t>ITU-T X.1244</w:t>
      </w:r>
      <w:r w:rsidRPr="004A0D32">
        <w:rPr>
          <w:rFonts w:hint="eastAsia"/>
          <w:szCs w:val="22"/>
          <w:lang w:val="en-GB" w:eastAsia="zh-CN"/>
        </w:rPr>
        <w:t>建议书《</w:t>
      </w:r>
      <w:r w:rsidRPr="004A0D32">
        <w:rPr>
          <w:rFonts w:hAnsi="SimSun"/>
          <w:szCs w:val="22"/>
          <w:lang w:eastAsia="zh-CN"/>
        </w:rPr>
        <w:t>在基于</w:t>
      </w:r>
      <w:r w:rsidRPr="004A0D32">
        <w:rPr>
          <w:szCs w:val="22"/>
          <w:lang w:eastAsia="zh-CN"/>
        </w:rPr>
        <w:t>IP</w:t>
      </w:r>
      <w:r w:rsidRPr="004A0D32">
        <w:rPr>
          <w:rFonts w:hAnsi="SimSun"/>
          <w:szCs w:val="22"/>
          <w:lang w:eastAsia="zh-CN"/>
        </w:rPr>
        <w:t>的多媒体应用中应对垃圾邮件的方方面面问题</w:t>
      </w:r>
      <w:r w:rsidRPr="004A0D32">
        <w:rPr>
          <w:rFonts w:hint="eastAsia"/>
          <w:szCs w:val="22"/>
          <w:lang w:val="en-GB" w:eastAsia="zh-CN"/>
        </w:rPr>
        <w:t>》规定了基本概念、特性以及与应对</w:t>
      </w:r>
      <w:r w:rsidRPr="004A0D32">
        <w:rPr>
          <w:rFonts w:hint="eastAsia"/>
          <w:szCs w:val="22"/>
          <w:lang w:val="en-GB" w:eastAsia="zh-CN"/>
        </w:rPr>
        <w:t>IP</w:t>
      </w:r>
      <w:r w:rsidRPr="004A0D32">
        <w:rPr>
          <w:rFonts w:hint="eastAsia"/>
          <w:szCs w:val="22"/>
          <w:lang w:val="en-GB" w:eastAsia="zh-CN"/>
        </w:rPr>
        <w:t>多媒体应用（如</w:t>
      </w:r>
      <w:r w:rsidRPr="004A0D32">
        <w:rPr>
          <w:rFonts w:hint="eastAsia"/>
          <w:szCs w:val="22"/>
          <w:lang w:val="en-GB" w:eastAsia="zh-CN"/>
        </w:rPr>
        <w:t>IP</w:t>
      </w:r>
      <w:r w:rsidRPr="004A0D32">
        <w:rPr>
          <w:rFonts w:hint="eastAsia"/>
          <w:szCs w:val="22"/>
          <w:lang w:val="en-GB" w:eastAsia="zh-CN"/>
        </w:rPr>
        <w:t>电话和即时消息）中垃圾邮件有关的技术问题。对各种不同类型的</w:t>
      </w:r>
      <w:r w:rsidRPr="004A0D32">
        <w:rPr>
          <w:rFonts w:hint="eastAsia"/>
          <w:szCs w:val="22"/>
          <w:lang w:val="en-GB" w:eastAsia="zh-CN"/>
        </w:rPr>
        <w:t>IP</w:t>
      </w:r>
      <w:r w:rsidRPr="004A0D32">
        <w:rPr>
          <w:rFonts w:hint="eastAsia"/>
          <w:szCs w:val="22"/>
          <w:lang w:val="en-GB" w:eastAsia="zh-CN"/>
        </w:rPr>
        <w:t>多媒体应用垃圾邮件进行了分类，依据其特性进行了描述。标准描述了各种各样可引起</w:t>
      </w:r>
      <w:r w:rsidRPr="004A0D32">
        <w:rPr>
          <w:rFonts w:hint="eastAsia"/>
          <w:szCs w:val="22"/>
          <w:lang w:val="en-GB" w:eastAsia="zh-CN"/>
        </w:rPr>
        <w:t>IP</w:t>
      </w:r>
      <w:r w:rsidRPr="004A0D32">
        <w:rPr>
          <w:rFonts w:hint="eastAsia"/>
          <w:szCs w:val="22"/>
          <w:lang w:val="en-GB" w:eastAsia="zh-CN"/>
        </w:rPr>
        <w:t>多媒体应用垃圾邮件的垃圾邮件安全威胁，并确定了在应对此类垃圾邮件过程中应引起注意的各种问题。为控制垃圾电子邮件而开发的某些技术也可用于应对</w:t>
      </w:r>
      <w:r w:rsidRPr="004A0D32">
        <w:rPr>
          <w:rFonts w:hint="eastAsia"/>
          <w:szCs w:val="22"/>
          <w:lang w:val="en-GB" w:eastAsia="zh-CN"/>
        </w:rPr>
        <w:t>IP</w:t>
      </w:r>
      <w:r w:rsidRPr="004A0D32">
        <w:rPr>
          <w:rFonts w:hint="eastAsia"/>
          <w:szCs w:val="22"/>
          <w:lang w:val="en-GB" w:eastAsia="zh-CN"/>
        </w:rPr>
        <w:t>多媒体应用垃圾邮件。</w:t>
      </w:r>
      <w:r w:rsidRPr="004A0D32">
        <w:rPr>
          <w:rFonts w:hint="eastAsia"/>
          <w:szCs w:val="22"/>
          <w:lang w:val="en-GB" w:eastAsia="zh-CN"/>
        </w:rPr>
        <w:t>ITU-T X.1244</w:t>
      </w:r>
      <w:r w:rsidRPr="004A0D32">
        <w:rPr>
          <w:rFonts w:hint="eastAsia"/>
          <w:szCs w:val="22"/>
          <w:lang w:val="en-GB" w:eastAsia="zh-CN"/>
        </w:rPr>
        <w:t>建议书分析了传统的垃圾邮件应对机制，并讨论了其对应对</w:t>
      </w:r>
      <w:r w:rsidRPr="004A0D32">
        <w:rPr>
          <w:rFonts w:hint="eastAsia"/>
          <w:szCs w:val="22"/>
          <w:lang w:val="en-GB" w:eastAsia="zh-CN"/>
        </w:rPr>
        <w:t>IP</w:t>
      </w:r>
      <w:r w:rsidRPr="004A0D32">
        <w:rPr>
          <w:rFonts w:hint="eastAsia"/>
          <w:szCs w:val="22"/>
          <w:lang w:val="en-GB" w:eastAsia="zh-CN"/>
        </w:rPr>
        <w:t>多媒体应用垃圾邮件的适用性。</w:t>
      </w:r>
    </w:p>
    <w:p w:rsidR="004A4430" w:rsidRPr="004A0D32" w:rsidRDefault="004A4430" w:rsidP="004A0D32">
      <w:pPr>
        <w:ind w:firstLineChars="200" w:firstLine="440"/>
        <w:rPr>
          <w:lang w:val="en-GB" w:eastAsia="zh-CN"/>
        </w:rPr>
      </w:pPr>
      <w:r w:rsidRPr="004A0D32">
        <w:rPr>
          <w:rFonts w:hint="eastAsia"/>
          <w:lang w:val="en-GB" w:eastAsia="zh-CN"/>
        </w:rPr>
        <w:t>可依据垃圾邮件具体的特性来对</w:t>
      </w:r>
      <w:r w:rsidRPr="004A0D32">
        <w:rPr>
          <w:rFonts w:hint="eastAsia"/>
          <w:lang w:val="en-GB" w:eastAsia="zh-CN"/>
        </w:rPr>
        <w:t>IP</w:t>
      </w:r>
      <w:r w:rsidRPr="004A0D32">
        <w:rPr>
          <w:rFonts w:hint="eastAsia"/>
          <w:lang w:val="en-GB" w:eastAsia="zh-CN"/>
        </w:rPr>
        <w:t>多媒体垃圾邮件应用反垃圾邮件技术。</w:t>
      </w:r>
      <w:r w:rsidR="00E0332F">
        <w:rPr>
          <w:rFonts w:hint="eastAsia"/>
          <w:lang w:val="en-GB" w:eastAsia="zh-CN"/>
        </w:rPr>
        <w:t>表</w:t>
      </w:r>
      <w:r w:rsidR="00E0332F">
        <w:rPr>
          <w:rFonts w:hint="eastAsia"/>
          <w:lang w:val="en-GB" w:eastAsia="zh-CN"/>
        </w:rPr>
        <w:t>7</w:t>
      </w:r>
      <w:r w:rsidRPr="004A0D32">
        <w:rPr>
          <w:rFonts w:hint="eastAsia"/>
          <w:lang w:val="en-GB" w:eastAsia="zh-CN"/>
        </w:rPr>
        <w:t>显示了</w:t>
      </w:r>
      <w:r w:rsidRPr="004A0D32">
        <w:rPr>
          <w:lang w:val="en-GB" w:eastAsia="zh-CN"/>
        </w:rPr>
        <w:t>ITU-T X.1244</w:t>
      </w:r>
      <w:r w:rsidRPr="004A0D32">
        <w:rPr>
          <w:rFonts w:hint="eastAsia"/>
          <w:lang w:val="en-GB" w:eastAsia="zh-CN"/>
        </w:rPr>
        <w:t>建议书中所用的分类情况。</w:t>
      </w:r>
    </w:p>
    <w:p w:rsidR="00B01EFF" w:rsidRPr="004A0D32" w:rsidRDefault="00D648E8" w:rsidP="00501E09">
      <w:pPr>
        <w:pStyle w:val="TableNoTitle"/>
        <w:outlineLvl w:val="0"/>
        <w:rPr>
          <w:lang w:val="en-GB" w:eastAsia="zh-CN"/>
        </w:rPr>
      </w:pPr>
      <w:bookmarkStart w:id="1537" w:name="_Ref252442482"/>
      <w:r w:rsidRPr="004A0D32">
        <w:rPr>
          <w:rFonts w:hAnsi="SimSun"/>
          <w:lang w:val="en-GB" w:eastAsia="zh-CN"/>
        </w:rPr>
        <w:lastRenderedPageBreak/>
        <w:t>表</w:t>
      </w:r>
      <w:r w:rsidR="00B01EFF" w:rsidRPr="004A0D32">
        <w:rPr>
          <w:lang w:val="en-GB" w:eastAsia="zh-CN"/>
        </w:rPr>
        <w:t xml:space="preserve"> </w:t>
      </w:r>
      <w:r w:rsidR="00BA0DFF">
        <w:rPr>
          <w:noProof/>
          <w:lang w:val="en-GB" w:eastAsia="zh-CN"/>
        </w:rPr>
        <w:t>7</w:t>
      </w:r>
      <w:bookmarkEnd w:id="1537"/>
      <w:r w:rsidR="00B01EFF" w:rsidRPr="004A0D32">
        <w:rPr>
          <w:lang w:val="en-GB" w:eastAsia="zh-CN"/>
        </w:rPr>
        <w:t xml:space="preserve"> – </w:t>
      </w:r>
      <w:r w:rsidR="00063467" w:rsidRPr="004A0D32">
        <w:rPr>
          <w:lang w:val="en-GB" w:eastAsia="zh-CN"/>
        </w:rPr>
        <w:t>IP</w:t>
      </w:r>
      <w:r w:rsidR="00063467" w:rsidRPr="004A0D32">
        <w:rPr>
          <w:rFonts w:hAnsi="SimSun"/>
          <w:lang w:val="en-GB" w:eastAsia="zh-CN"/>
        </w:rPr>
        <w:t>多媒体应用垃圾邮件分类</w:t>
      </w:r>
    </w:p>
    <w:tbl>
      <w:tblPr>
        <w:tblW w:w="89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008"/>
        <w:gridCol w:w="2700"/>
        <w:gridCol w:w="2700"/>
        <w:gridCol w:w="2520"/>
      </w:tblGrid>
      <w:tr w:rsidR="00B01EFF" w:rsidRPr="004A0D32">
        <w:tc>
          <w:tcPr>
            <w:tcW w:w="1008" w:type="dxa"/>
          </w:tcPr>
          <w:p w:rsidR="00B01EFF" w:rsidRPr="004A0D32" w:rsidRDefault="00B01EFF" w:rsidP="00567513">
            <w:pPr>
              <w:framePr w:hSpace="181" w:wrap="around" w:vAnchor="text" w:hAnchor="margin" w:xAlign="center" w:y="1"/>
              <w:rPr>
                <w:lang w:val="en-GB" w:eastAsia="ko-KR"/>
              </w:rPr>
            </w:pPr>
          </w:p>
        </w:tc>
        <w:tc>
          <w:tcPr>
            <w:tcW w:w="2700" w:type="dxa"/>
          </w:tcPr>
          <w:p w:rsidR="00B01EFF" w:rsidRPr="004A0D32" w:rsidRDefault="00063467" w:rsidP="00B409A5">
            <w:pPr>
              <w:pStyle w:val="Tablehead"/>
              <w:framePr w:hSpace="181" w:wrap="around" w:vAnchor="text" w:hAnchor="margin" w:xAlign="center" w:y="1"/>
              <w:rPr>
                <w:lang w:val="en-GB" w:eastAsia="zh-CN"/>
              </w:rPr>
            </w:pPr>
            <w:r w:rsidRPr="004A0D32">
              <w:rPr>
                <w:rFonts w:hAnsi="SimSun"/>
                <w:lang w:val="en-GB" w:eastAsia="zh-CN"/>
              </w:rPr>
              <w:t>文本</w:t>
            </w:r>
          </w:p>
        </w:tc>
        <w:tc>
          <w:tcPr>
            <w:tcW w:w="2700" w:type="dxa"/>
          </w:tcPr>
          <w:p w:rsidR="00B01EFF" w:rsidRPr="004A0D32" w:rsidRDefault="00063467" w:rsidP="00B409A5">
            <w:pPr>
              <w:pStyle w:val="Tablehead"/>
              <w:framePr w:hSpace="181" w:wrap="around" w:vAnchor="text" w:hAnchor="margin" w:xAlign="center" w:y="1"/>
              <w:rPr>
                <w:lang w:val="en-GB" w:eastAsia="zh-CN"/>
              </w:rPr>
            </w:pPr>
            <w:r w:rsidRPr="004A0D32">
              <w:rPr>
                <w:rFonts w:hAnsi="SimSun"/>
                <w:lang w:val="en-GB" w:eastAsia="zh-CN"/>
              </w:rPr>
              <w:t>语音</w:t>
            </w:r>
          </w:p>
        </w:tc>
        <w:tc>
          <w:tcPr>
            <w:tcW w:w="2520" w:type="dxa"/>
          </w:tcPr>
          <w:p w:rsidR="00B01EFF" w:rsidRPr="004A0D32" w:rsidRDefault="00063467" w:rsidP="00B409A5">
            <w:pPr>
              <w:pStyle w:val="Tablehead"/>
              <w:framePr w:hSpace="181" w:wrap="around" w:vAnchor="text" w:hAnchor="margin" w:xAlign="center" w:y="1"/>
              <w:rPr>
                <w:lang w:val="en-GB" w:eastAsia="zh-CN"/>
              </w:rPr>
            </w:pPr>
            <w:r w:rsidRPr="004A0D32">
              <w:rPr>
                <w:rFonts w:hAnsi="SimSun"/>
                <w:lang w:val="en-GB" w:eastAsia="zh-CN"/>
              </w:rPr>
              <w:t>视频</w:t>
            </w:r>
          </w:p>
        </w:tc>
      </w:tr>
      <w:tr w:rsidR="00B01EFF" w:rsidRPr="004A0D32">
        <w:tc>
          <w:tcPr>
            <w:tcW w:w="1008" w:type="dxa"/>
          </w:tcPr>
          <w:p w:rsidR="00B01EFF" w:rsidRPr="004A0D32" w:rsidRDefault="00346FEC" w:rsidP="00567513">
            <w:pPr>
              <w:pStyle w:val="Tabletext"/>
              <w:framePr w:hSpace="181" w:wrap="around" w:vAnchor="text" w:hAnchor="margin" w:xAlign="center" w:y="1"/>
              <w:rPr>
                <w:lang w:val="en-GB" w:eastAsia="ko-KR"/>
              </w:rPr>
            </w:pPr>
            <w:r w:rsidRPr="004A0D32">
              <w:rPr>
                <w:rFonts w:hAnsi="SimSun"/>
                <w:lang w:val="en-GB" w:eastAsia="zh-CN"/>
              </w:rPr>
              <w:t>实时</w:t>
            </w:r>
          </w:p>
        </w:tc>
        <w:tc>
          <w:tcPr>
            <w:tcW w:w="2700" w:type="dxa"/>
            <w:vAlign w:val="center"/>
          </w:tcPr>
          <w:p w:rsidR="00B01EFF" w:rsidRPr="004A0D32" w:rsidRDefault="00B01EFF" w:rsidP="00567513">
            <w:pPr>
              <w:pStyle w:val="Tabletext"/>
              <w:framePr w:hSpace="181" w:wrap="around" w:vAnchor="text" w:hAnchor="margin" w:xAlign="center" w:y="1"/>
              <w:rPr>
                <w:lang w:val="en-GB" w:eastAsia="ko-KR"/>
              </w:rPr>
            </w:pPr>
            <w:r w:rsidRPr="004A0D32">
              <w:rPr>
                <w:lang w:val="en-GB" w:eastAsia="ko-KR"/>
              </w:rPr>
              <w:t>•</w:t>
            </w:r>
            <w:r w:rsidRPr="004A0D32">
              <w:rPr>
                <w:lang w:val="en-GB" w:eastAsia="ko-KR"/>
              </w:rPr>
              <w:tab/>
            </w:r>
            <w:r w:rsidR="00B379B0" w:rsidRPr="004A0D32">
              <w:rPr>
                <w:rFonts w:hAnsi="SimSun"/>
                <w:lang w:val="en-GB" w:eastAsia="zh-CN"/>
              </w:rPr>
              <w:t>即时消息</w:t>
            </w:r>
            <w:r w:rsidR="00346FEC" w:rsidRPr="004A0D32">
              <w:rPr>
                <w:rFonts w:hAnsi="SimSun"/>
                <w:lang w:val="en-GB" w:eastAsia="zh-CN"/>
              </w:rPr>
              <w:t>垃圾邮件按</w:t>
            </w:r>
          </w:p>
          <w:p w:rsidR="00B01EFF" w:rsidRPr="004A0D32" w:rsidRDefault="00B01EFF" w:rsidP="00567513">
            <w:pPr>
              <w:pStyle w:val="Tabletext"/>
              <w:framePr w:hSpace="181" w:wrap="around" w:vAnchor="text" w:hAnchor="margin" w:xAlign="center" w:y="1"/>
              <w:rPr>
                <w:lang w:val="en-GB" w:eastAsia="ko-KR"/>
              </w:rPr>
            </w:pPr>
            <w:r w:rsidRPr="004A0D32">
              <w:rPr>
                <w:lang w:val="en-GB" w:eastAsia="ko-KR"/>
              </w:rPr>
              <w:t>•</w:t>
            </w:r>
            <w:r w:rsidRPr="004A0D32">
              <w:rPr>
                <w:lang w:val="en-GB" w:eastAsia="ko-KR"/>
              </w:rPr>
              <w:tab/>
            </w:r>
            <w:r w:rsidR="00346FEC" w:rsidRPr="004A0D32">
              <w:rPr>
                <w:rFonts w:hAnsi="SimSun"/>
                <w:lang w:val="en-GB" w:eastAsia="zh-CN"/>
              </w:rPr>
              <w:t>聊天垃圾邮件</w:t>
            </w:r>
          </w:p>
        </w:tc>
        <w:tc>
          <w:tcPr>
            <w:tcW w:w="2700" w:type="dxa"/>
            <w:vAlign w:val="center"/>
          </w:tcPr>
          <w:p w:rsidR="00B01EFF" w:rsidRPr="004A0D32" w:rsidRDefault="00B01EFF" w:rsidP="00567513">
            <w:pPr>
              <w:pStyle w:val="Tabletext"/>
              <w:framePr w:hSpace="181" w:wrap="around" w:vAnchor="text" w:hAnchor="margin" w:xAlign="center" w:y="1"/>
              <w:rPr>
                <w:lang w:val="en-GB" w:eastAsia="ko-KR"/>
              </w:rPr>
            </w:pPr>
            <w:r w:rsidRPr="004A0D32">
              <w:rPr>
                <w:lang w:val="en-GB" w:eastAsia="ko-KR"/>
              </w:rPr>
              <w:t>•</w:t>
            </w:r>
            <w:r w:rsidRPr="004A0D32">
              <w:rPr>
                <w:lang w:val="en-GB" w:eastAsia="ko-KR"/>
              </w:rPr>
              <w:tab/>
              <w:t>VoIP</w:t>
            </w:r>
            <w:r w:rsidR="00346FEC" w:rsidRPr="004A0D32">
              <w:rPr>
                <w:rFonts w:hAnsi="SimSun"/>
                <w:lang w:val="en-GB" w:eastAsia="zh-CN"/>
              </w:rPr>
              <w:t>垃圾邮件</w:t>
            </w:r>
          </w:p>
          <w:p w:rsidR="00B01EFF" w:rsidRPr="004A0D32" w:rsidRDefault="00B01EFF" w:rsidP="00567513">
            <w:pPr>
              <w:pStyle w:val="Tabletext"/>
              <w:framePr w:hSpace="181" w:wrap="around" w:vAnchor="text" w:hAnchor="margin" w:xAlign="center" w:y="1"/>
              <w:rPr>
                <w:lang w:val="en-GB" w:eastAsia="ko-KR"/>
              </w:rPr>
            </w:pPr>
            <w:r w:rsidRPr="004A0D32">
              <w:rPr>
                <w:lang w:val="en-GB" w:eastAsia="ko-KR"/>
              </w:rPr>
              <w:t>•</w:t>
            </w:r>
            <w:r w:rsidRPr="004A0D32">
              <w:rPr>
                <w:lang w:val="en-GB" w:eastAsia="ko-KR"/>
              </w:rPr>
              <w:tab/>
            </w:r>
            <w:r w:rsidR="00B379B0" w:rsidRPr="004A0D32">
              <w:rPr>
                <w:rFonts w:hAnsi="SimSun"/>
                <w:lang w:val="en-GB" w:eastAsia="zh-CN"/>
              </w:rPr>
              <w:t>即时消息</w:t>
            </w:r>
            <w:r w:rsidR="00346FEC" w:rsidRPr="004A0D32">
              <w:rPr>
                <w:rFonts w:hAnsi="SimSun"/>
                <w:lang w:val="en-GB" w:eastAsia="zh-CN"/>
              </w:rPr>
              <w:t>垃圾邮件</w:t>
            </w:r>
          </w:p>
        </w:tc>
        <w:tc>
          <w:tcPr>
            <w:tcW w:w="2520" w:type="dxa"/>
            <w:vAlign w:val="center"/>
          </w:tcPr>
          <w:p w:rsidR="00B01EFF" w:rsidRPr="004A0D32" w:rsidRDefault="00B01EFF" w:rsidP="00567513">
            <w:pPr>
              <w:pStyle w:val="Tabletext"/>
              <w:framePr w:hSpace="181" w:wrap="around" w:vAnchor="text" w:hAnchor="margin" w:xAlign="center" w:y="1"/>
              <w:rPr>
                <w:lang w:val="en-GB" w:eastAsia="ko-KR"/>
              </w:rPr>
            </w:pPr>
            <w:r w:rsidRPr="004A0D32">
              <w:rPr>
                <w:lang w:val="en-GB" w:eastAsia="ko-KR"/>
              </w:rPr>
              <w:t>•</w:t>
            </w:r>
            <w:r w:rsidRPr="004A0D32">
              <w:rPr>
                <w:lang w:val="en-GB" w:eastAsia="ko-KR"/>
              </w:rPr>
              <w:tab/>
            </w:r>
            <w:r w:rsidR="00B379B0" w:rsidRPr="004A0D32">
              <w:rPr>
                <w:rFonts w:hAnsi="SimSun"/>
                <w:lang w:val="en-GB" w:eastAsia="zh-CN"/>
              </w:rPr>
              <w:t>即时消息</w:t>
            </w:r>
            <w:r w:rsidR="00346FEC" w:rsidRPr="004A0D32">
              <w:rPr>
                <w:rFonts w:hAnsi="SimSun"/>
                <w:lang w:val="en-GB" w:eastAsia="zh-CN"/>
              </w:rPr>
              <w:t>垃圾邮件</w:t>
            </w:r>
          </w:p>
        </w:tc>
      </w:tr>
      <w:tr w:rsidR="00B01EFF" w:rsidRPr="004A0D32">
        <w:tc>
          <w:tcPr>
            <w:tcW w:w="1008" w:type="dxa"/>
          </w:tcPr>
          <w:p w:rsidR="00B01EFF" w:rsidRPr="004A0D32" w:rsidRDefault="00346FEC" w:rsidP="00567513">
            <w:pPr>
              <w:pStyle w:val="Tabletext"/>
              <w:framePr w:hSpace="181" w:wrap="around" w:vAnchor="text" w:hAnchor="margin" w:xAlign="center" w:y="1"/>
              <w:rPr>
                <w:lang w:val="en-GB" w:eastAsia="ko-KR"/>
              </w:rPr>
            </w:pPr>
            <w:r w:rsidRPr="004A0D32">
              <w:rPr>
                <w:rFonts w:hAnsi="SimSun"/>
                <w:lang w:val="en-GB" w:eastAsia="zh-CN"/>
              </w:rPr>
              <w:t>非实时</w:t>
            </w:r>
          </w:p>
        </w:tc>
        <w:tc>
          <w:tcPr>
            <w:tcW w:w="2700" w:type="dxa"/>
            <w:vAlign w:val="center"/>
          </w:tcPr>
          <w:p w:rsidR="00B01EFF" w:rsidRPr="004A0D32" w:rsidRDefault="00B01EFF" w:rsidP="003C15A7">
            <w:pPr>
              <w:pStyle w:val="Tabletext"/>
              <w:framePr w:hSpace="181" w:wrap="around" w:vAnchor="text" w:hAnchor="margin" w:xAlign="center" w:y="1"/>
              <w:ind w:left="284" w:hanging="284"/>
              <w:rPr>
                <w:lang w:val="en-GB" w:eastAsia="ko-KR"/>
              </w:rPr>
            </w:pPr>
            <w:r w:rsidRPr="004A0D32">
              <w:rPr>
                <w:lang w:val="en-GB" w:eastAsia="ko-KR"/>
              </w:rPr>
              <w:t>•</w:t>
            </w:r>
            <w:r w:rsidRPr="004A0D32">
              <w:rPr>
                <w:lang w:val="en-GB" w:eastAsia="ko-KR"/>
              </w:rPr>
              <w:tab/>
            </w:r>
            <w:r w:rsidR="00346FEC" w:rsidRPr="004A0D32">
              <w:rPr>
                <w:rFonts w:hAnsi="SimSun"/>
                <w:lang w:val="en-GB" w:eastAsia="zh-CN"/>
              </w:rPr>
              <w:t>文本</w:t>
            </w:r>
            <w:r w:rsidR="00346FEC" w:rsidRPr="004A0D32">
              <w:rPr>
                <w:lang w:val="en-GB" w:eastAsia="zh-CN"/>
              </w:rPr>
              <w:t>/</w:t>
            </w:r>
            <w:r w:rsidR="00346FEC" w:rsidRPr="004A0D32">
              <w:rPr>
                <w:rFonts w:hAnsi="SimSun"/>
                <w:lang w:val="en-GB" w:eastAsia="zh-CN"/>
              </w:rPr>
              <w:t>多媒体消息垃圾</w:t>
            </w:r>
            <w:r w:rsidR="00F253D6">
              <w:rPr>
                <w:rFonts w:hAnsi="SimSun" w:hint="eastAsia"/>
                <w:lang w:val="en-GB" w:eastAsia="zh-CN"/>
              </w:rPr>
              <w:br/>
            </w:r>
            <w:r w:rsidR="00346FEC" w:rsidRPr="004A0D32">
              <w:rPr>
                <w:rFonts w:hAnsi="SimSun"/>
                <w:lang w:val="en-GB" w:eastAsia="zh-CN"/>
              </w:rPr>
              <w:t>邮件</w:t>
            </w:r>
          </w:p>
          <w:p w:rsidR="00B01EFF" w:rsidRPr="004A0D32" w:rsidRDefault="00B01EFF" w:rsidP="003C15A7">
            <w:pPr>
              <w:pStyle w:val="Tabletext"/>
              <w:framePr w:hSpace="181" w:wrap="around" w:vAnchor="text" w:hAnchor="margin" w:xAlign="center" w:y="1"/>
              <w:ind w:left="284" w:hanging="284"/>
              <w:rPr>
                <w:lang w:val="en-GB" w:eastAsia="ko-KR"/>
              </w:rPr>
            </w:pPr>
            <w:r w:rsidRPr="004A0D32">
              <w:rPr>
                <w:lang w:val="en-GB" w:eastAsia="ko-KR"/>
              </w:rPr>
              <w:t>•</w:t>
            </w:r>
            <w:r w:rsidRPr="004A0D32">
              <w:rPr>
                <w:lang w:val="en-GB" w:eastAsia="ko-KR"/>
              </w:rPr>
              <w:tab/>
            </w:r>
            <w:r w:rsidR="00346FEC" w:rsidRPr="004A0D32">
              <w:rPr>
                <w:rFonts w:hAnsi="SimSun"/>
                <w:lang w:val="en-GB" w:eastAsia="zh-CN"/>
              </w:rPr>
              <w:t>通过</w:t>
            </w:r>
            <w:r w:rsidR="00346FEC" w:rsidRPr="004A0D32">
              <w:rPr>
                <w:lang w:val="en-GB" w:eastAsia="zh-CN"/>
              </w:rPr>
              <w:t>P2P</w:t>
            </w:r>
            <w:r w:rsidR="00346FEC" w:rsidRPr="004A0D32">
              <w:rPr>
                <w:rFonts w:hAnsi="SimSun"/>
                <w:lang w:val="en-GB" w:eastAsia="zh-CN"/>
              </w:rPr>
              <w:t>文件共享服务提供的文本垃圾邮件</w:t>
            </w:r>
          </w:p>
          <w:p w:rsidR="00B01EFF" w:rsidRPr="004A0D32" w:rsidRDefault="00B01EFF" w:rsidP="003C15A7">
            <w:pPr>
              <w:pStyle w:val="Tabletext"/>
              <w:framePr w:hSpace="181" w:wrap="around" w:vAnchor="text" w:hAnchor="margin" w:xAlign="center" w:y="1"/>
              <w:ind w:left="284" w:hanging="284"/>
              <w:rPr>
                <w:lang w:val="en-GB" w:eastAsia="ko-KR"/>
              </w:rPr>
            </w:pPr>
            <w:r w:rsidRPr="004A0D32">
              <w:rPr>
                <w:lang w:val="en-GB" w:eastAsia="ko-KR"/>
              </w:rPr>
              <w:t>•</w:t>
            </w:r>
            <w:r w:rsidRPr="004A0D32">
              <w:rPr>
                <w:lang w:val="en-GB" w:eastAsia="ko-KR"/>
              </w:rPr>
              <w:tab/>
            </w:r>
            <w:r w:rsidR="00346FEC" w:rsidRPr="004A0D32">
              <w:rPr>
                <w:rFonts w:hAnsi="SimSun"/>
                <w:lang w:val="en-GB" w:eastAsia="zh-CN"/>
              </w:rPr>
              <w:t>网站文本垃圾邮件</w:t>
            </w:r>
          </w:p>
        </w:tc>
        <w:tc>
          <w:tcPr>
            <w:tcW w:w="2700" w:type="dxa"/>
            <w:vAlign w:val="center"/>
          </w:tcPr>
          <w:p w:rsidR="00B01EFF" w:rsidRPr="004A0D32" w:rsidRDefault="00B01EFF" w:rsidP="003C15A7">
            <w:pPr>
              <w:pStyle w:val="Tabletext"/>
              <w:framePr w:hSpace="181" w:wrap="around" w:vAnchor="text" w:hAnchor="margin" w:xAlign="center" w:y="1"/>
              <w:ind w:left="284" w:hanging="284"/>
              <w:rPr>
                <w:lang w:val="en-GB" w:eastAsia="ko-KR"/>
              </w:rPr>
            </w:pPr>
            <w:r w:rsidRPr="004A0D32">
              <w:rPr>
                <w:lang w:val="en-GB" w:eastAsia="ko-KR"/>
              </w:rPr>
              <w:t>•</w:t>
            </w:r>
            <w:r w:rsidRPr="004A0D32">
              <w:rPr>
                <w:lang w:val="en-GB" w:eastAsia="ko-KR"/>
              </w:rPr>
              <w:tab/>
            </w:r>
            <w:r w:rsidR="00346FEC" w:rsidRPr="004A0D32">
              <w:rPr>
                <w:rFonts w:hAnsi="SimSun"/>
                <w:lang w:val="en-GB" w:eastAsia="zh-CN"/>
              </w:rPr>
              <w:t>语音</w:t>
            </w:r>
            <w:r w:rsidR="00346FEC" w:rsidRPr="004A0D32">
              <w:rPr>
                <w:lang w:val="en-GB" w:eastAsia="zh-CN"/>
              </w:rPr>
              <w:t>/</w:t>
            </w:r>
            <w:r w:rsidR="00346FEC" w:rsidRPr="004A0D32">
              <w:rPr>
                <w:rFonts w:hAnsi="SimSun"/>
                <w:lang w:val="en-GB" w:eastAsia="zh-CN"/>
              </w:rPr>
              <w:t>多媒体消息垃圾</w:t>
            </w:r>
            <w:r w:rsidR="007653C1">
              <w:rPr>
                <w:rFonts w:hAnsi="SimSun" w:hint="eastAsia"/>
                <w:lang w:val="en-GB" w:eastAsia="zh-CN"/>
              </w:rPr>
              <w:br/>
            </w:r>
            <w:r w:rsidR="00346FEC" w:rsidRPr="004A0D32">
              <w:rPr>
                <w:rFonts w:hAnsi="SimSun"/>
                <w:lang w:val="en-GB" w:eastAsia="zh-CN"/>
              </w:rPr>
              <w:t>邮件</w:t>
            </w:r>
          </w:p>
          <w:p w:rsidR="00B01EFF" w:rsidRPr="004A0D32" w:rsidRDefault="00B01EFF" w:rsidP="003C15A7">
            <w:pPr>
              <w:pStyle w:val="Tabletext"/>
              <w:framePr w:hSpace="181" w:wrap="around" w:vAnchor="text" w:hAnchor="margin" w:xAlign="center" w:y="1"/>
              <w:ind w:left="284" w:hanging="284"/>
              <w:rPr>
                <w:lang w:val="en-GB" w:eastAsia="ko-KR"/>
              </w:rPr>
            </w:pPr>
            <w:r w:rsidRPr="004A0D32">
              <w:rPr>
                <w:lang w:val="en-GB" w:eastAsia="ko-KR"/>
              </w:rPr>
              <w:t>•</w:t>
            </w:r>
            <w:r w:rsidRPr="004A0D32">
              <w:rPr>
                <w:lang w:val="en-GB" w:eastAsia="ko-KR"/>
              </w:rPr>
              <w:tab/>
            </w:r>
            <w:r w:rsidR="00346FEC" w:rsidRPr="004A0D32">
              <w:rPr>
                <w:rFonts w:hAnsi="SimSun"/>
                <w:lang w:val="en-GB" w:eastAsia="zh-CN"/>
              </w:rPr>
              <w:t>通过</w:t>
            </w:r>
            <w:r w:rsidR="00346FEC" w:rsidRPr="004A0D32">
              <w:rPr>
                <w:lang w:val="en-GB" w:eastAsia="zh-CN"/>
              </w:rPr>
              <w:t>P2P</w:t>
            </w:r>
            <w:r w:rsidR="00346FEC" w:rsidRPr="004A0D32">
              <w:rPr>
                <w:rFonts w:hAnsi="SimSun"/>
                <w:lang w:val="en-GB" w:eastAsia="zh-CN"/>
              </w:rPr>
              <w:t>文件共享服务提供的语音垃圾邮件</w:t>
            </w:r>
          </w:p>
          <w:p w:rsidR="00B01EFF" w:rsidRPr="004A0D32" w:rsidRDefault="00B01EFF" w:rsidP="003C15A7">
            <w:pPr>
              <w:pStyle w:val="Tabletext"/>
              <w:framePr w:hSpace="181" w:wrap="around" w:vAnchor="text" w:hAnchor="margin" w:xAlign="center" w:y="1"/>
              <w:ind w:left="284" w:hanging="284"/>
              <w:rPr>
                <w:lang w:val="en-GB" w:eastAsia="ko-KR"/>
              </w:rPr>
            </w:pPr>
            <w:r w:rsidRPr="004A0D32">
              <w:rPr>
                <w:lang w:val="en-GB" w:eastAsia="ko-KR"/>
              </w:rPr>
              <w:t>•</w:t>
            </w:r>
            <w:r w:rsidRPr="004A0D32">
              <w:rPr>
                <w:lang w:val="en-GB" w:eastAsia="ko-KR"/>
              </w:rPr>
              <w:tab/>
            </w:r>
            <w:r w:rsidR="00346FEC" w:rsidRPr="004A0D32">
              <w:rPr>
                <w:rFonts w:hAnsi="SimSun"/>
                <w:lang w:val="en-GB" w:eastAsia="zh-CN"/>
              </w:rPr>
              <w:t>网站语音垃圾邮件</w:t>
            </w:r>
          </w:p>
        </w:tc>
        <w:tc>
          <w:tcPr>
            <w:tcW w:w="2520" w:type="dxa"/>
            <w:vAlign w:val="center"/>
          </w:tcPr>
          <w:p w:rsidR="00B01EFF" w:rsidRPr="004A0D32" w:rsidRDefault="00B01EFF" w:rsidP="003C15A7">
            <w:pPr>
              <w:pStyle w:val="Tabletext"/>
              <w:framePr w:hSpace="181" w:wrap="around" w:vAnchor="text" w:hAnchor="margin" w:xAlign="center" w:y="1"/>
              <w:ind w:left="284" w:hanging="284"/>
              <w:rPr>
                <w:lang w:val="en-GB" w:eastAsia="ko-KR"/>
              </w:rPr>
            </w:pPr>
            <w:r w:rsidRPr="004A0D32">
              <w:rPr>
                <w:lang w:val="en-GB" w:eastAsia="ko-KR"/>
              </w:rPr>
              <w:t>•</w:t>
            </w:r>
            <w:r w:rsidRPr="004A0D32">
              <w:rPr>
                <w:lang w:val="en-GB" w:eastAsia="ko-KR"/>
              </w:rPr>
              <w:tab/>
            </w:r>
            <w:r w:rsidR="00346FEC" w:rsidRPr="004A0D32">
              <w:rPr>
                <w:rFonts w:hAnsi="SimSun"/>
                <w:lang w:val="en-GB" w:eastAsia="zh-CN"/>
              </w:rPr>
              <w:t>视频</w:t>
            </w:r>
            <w:r w:rsidR="00346FEC" w:rsidRPr="004A0D32">
              <w:rPr>
                <w:lang w:val="en-GB" w:eastAsia="zh-CN"/>
              </w:rPr>
              <w:t>/</w:t>
            </w:r>
            <w:r w:rsidR="00346FEC" w:rsidRPr="004A0D32">
              <w:rPr>
                <w:rFonts w:hAnsi="SimSun"/>
                <w:lang w:val="en-GB" w:eastAsia="zh-CN"/>
              </w:rPr>
              <w:t>多媒体消息垃圾邮件</w:t>
            </w:r>
          </w:p>
          <w:p w:rsidR="00B01EFF" w:rsidRPr="004A0D32" w:rsidRDefault="00B01EFF" w:rsidP="003C15A7">
            <w:pPr>
              <w:pStyle w:val="Tabletext"/>
              <w:framePr w:hSpace="181" w:wrap="around" w:vAnchor="text" w:hAnchor="margin" w:xAlign="center" w:y="1"/>
              <w:ind w:left="284" w:hanging="284"/>
              <w:rPr>
                <w:lang w:val="en-GB" w:eastAsia="ko-KR"/>
              </w:rPr>
            </w:pPr>
            <w:r w:rsidRPr="004A0D32">
              <w:rPr>
                <w:lang w:val="en-GB" w:eastAsia="ko-KR"/>
              </w:rPr>
              <w:t>•</w:t>
            </w:r>
            <w:r w:rsidRPr="004A0D32">
              <w:rPr>
                <w:lang w:val="en-GB" w:eastAsia="ko-KR"/>
              </w:rPr>
              <w:tab/>
            </w:r>
            <w:r w:rsidR="00346FEC" w:rsidRPr="004A0D32">
              <w:rPr>
                <w:rFonts w:hAnsi="SimSun"/>
                <w:lang w:val="en-GB" w:eastAsia="zh-CN"/>
              </w:rPr>
              <w:t>通过</w:t>
            </w:r>
            <w:r w:rsidR="00346FEC" w:rsidRPr="004A0D32">
              <w:rPr>
                <w:lang w:val="en-GB" w:eastAsia="zh-CN"/>
              </w:rPr>
              <w:t>P2P</w:t>
            </w:r>
            <w:r w:rsidR="00346FEC" w:rsidRPr="004A0D32">
              <w:rPr>
                <w:rFonts w:hAnsi="SimSun"/>
                <w:lang w:val="en-GB" w:eastAsia="zh-CN"/>
              </w:rPr>
              <w:t>文件共享服务提供的视频垃圾邮件</w:t>
            </w:r>
          </w:p>
          <w:p w:rsidR="00B01EFF" w:rsidRPr="004A0D32" w:rsidRDefault="00B01EFF" w:rsidP="003C15A7">
            <w:pPr>
              <w:pStyle w:val="Tabletext"/>
              <w:framePr w:hSpace="181" w:wrap="around" w:vAnchor="text" w:hAnchor="margin" w:xAlign="center" w:y="1"/>
              <w:ind w:left="284" w:hanging="284"/>
              <w:rPr>
                <w:lang w:val="en-GB" w:eastAsia="ko-KR"/>
              </w:rPr>
            </w:pPr>
            <w:r w:rsidRPr="004A0D32">
              <w:rPr>
                <w:lang w:val="en-GB" w:eastAsia="ko-KR"/>
              </w:rPr>
              <w:t>•</w:t>
            </w:r>
            <w:r w:rsidRPr="004A0D32">
              <w:rPr>
                <w:lang w:val="en-GB" w:eastAsia="ko-KR"/>
              </w:rPr>
              <w:tab/>
            </w:r>
            <w:r w:rsidR="00346FEC" w:rsidRPr="004A0D32">
              <w:rPr>
                <w:rFonts w:hAnsi="SimSun"/>
                <w:lang w:val="en-GB" w:eastAsia="zh-CN"/>
              </w:rPr>
              <w:t>网站视频垃圾邮件</w:t>
            </w:r>
          </w:p>
        </w:tc>
      </w:tr>
    </w:tbl>
    <w:p w:rsidR="003C15A7" w:rsidRDefault="003C15A7" w:rsidP="0059623F">
      <w:pPr>
        <w:pStyle w:val="Heading3"/>
        <w:rPr>
          <w:lang w:val="en-GB" w:eastAsia="zh-CN"/>
        </w:rPr>
      </w:pPr>
    </w:p>
    <w:p w:rsidR="00B01EFF" w:rsidRPr="004A0D32" w:rsidRDefault="00B01EFF" w:rsidP="0059623F">
      <w:pPr>
        <w:pStyle w:val="Heading3"/>
        <w:rPr>
          <w:lang w:val="en-GB" w:eastAsia="zh-CN"/>
        </w:rPr>
      </w:pPr>
      <w:bookmarkStart w:id="1538" w:name="_Toc266787046"/>
      <w:bookmarkStart w:id="1539" w:name="_Toc266787271"/>
      <w:smartTag w:uri="urn:schemas-microsoft-com:office:smarttags" w:element="chsdate">
        <w:smartTagPr>
          <w:attr w:name="Year" w:val="1899"/>
          <w:attr w:name="Month" w:val="12"/>
          <w:attr w:name="Day" w:val="30"/>
          <w:attr w:name="IsLunarDate" w:val="False"/>
          <w:attr w:name="IsROCDate" w:val="False"/>
        </w:smartTagPr>
        <w:r w:rsidRPr="004A0D32">
          <w:rPr>
            <w:lang w:val="en-GB" w:eastAsia="zh-CN"/>
          </w:rPr>
          <w:t>10.1.4</w:t>
        </w:r>
        <w:r w:rsidRPr="004A0D32">
          <w:rPr>
            <w:lang w:val="en-GB" w:eastAsia="zh-CN"/>
          </w:rPr>
          <w:tab/>
        </w:r>
      </w:smartTag>
      <w:r w:rsidR="004941F5" w:rsidRPr="004A0D32">
        <w:rPr>
          <w:rFonts w:hAnsi="SimSun"/>
          <w:lang w:val="en-GB" w:eastAsia="zh-CN"/>
        </w:rPr>
        <w:t>短信服务（</w:t>
      </w:r>
      <w:r w:rsidR="004941F5" w:rsidRPr="004A0D32">
        <w:rPr>
          <w:lang w:val="en-GB" w:eastAsia="zh-CN"/>
        </w:rPr>
        <w:t>SMS</w:t>
      </w:r>
      <w:r w:rsidR="004941F5" w:rsidRPr="004A0D32">
        <w:rPr>
          <w:rFonts w:hAnsi="SimSun"/>
          <w:lang w:val="en-GB" w:eastAsia="zh-CN"/>
        </w:rPr>
        <w:t>）垃圾邮件</w:t>
      </w:r>
      <w:bookmarkEnd w:id="1538"/>
      <w:bookmarkEnd w:id="1539"/>
    </w:p>
    <w:p w:rsidR="00AA6E76" w:rsidRPr="004A0D32" w:rsidRDefault="00AA6E76" w:rsidP="004A0D32">
      <w:pPr>
        <w:ind w:firstLineChars="200" w:firstLine="440"/>
        <w:rPr>
          <w:szCs w:val="22"/>
          <w:lang w:val="en-GB" w:eastAsia="zh-CN"/>
        </w:rPr>
      </w:pPr>
      <w:r w:rsidRPr="004A0D32">
        <w:rPr>
          <w:szCs w:val="22"/>
          <w:lang w:val="en-GB" w:eastAsia="zh-CN"/>
        </w:rPr>
        <w:t>ITU-T X.1242</w:t>
      </w:r>
      <w:r w:rsidRPr="004A0D32">
        <w:rPr>
          <w:rFonts w:hint="eastAsia"/>
          <w:szCs w:val="22"/>
          <w:lang w:val="en-GB" w:eastAsia="zh-CN"/>
        </w:rPr>
        <w:t>建议书《</w:t>
      </w:r>
      <w:r w:rsidRPr="004A0D32">
        <w:rPr>
          <w:rFonts w:hAnsi="SimSun"/>
          <w:szCs w:val="22"/>
          <w:lang w:eastAsia="zh-CN"/>
        </w:rPr>
        <w:t>基于用户</w:t>
      </w:r>
      <w:r w:rsidR="00A73EE2">
        <w:rPr>
          <w:rFonts w:hAnsi="SimSun" w:hint="eastAsia"/>
          <w:szCs w:val="22"/>
          <w:lang w:eastAsia="zh-CN"/>
        </w:rPr>
        <w:t>指</w:t>
      </w:r>
      <w:r w:rsidRPr="004A0D32">
        <w:rPr>
          <w:rFonts w:hAnsi="SimSun"/>
          <w:szCs w:val="22"/>
          <w:lang w:eastAsia="zh-CN"/>
        </w:rPr>
        <w:t>定规则的短</w:t>
      </w:r>
      <w:r w:rsidR="00A73EE2">
        <w:rPr>
          <w:rFonts w:hAnsi="SimSun" w:hint="eastAsia"/>
          <w:szCs w:val="22"/>
          <w:lang w:eastAsia="zh-CN"/>
        </w:rPr>
        <w:t>消息业</w:t>
      </w:r>
      <w:r w:rsidRPr="004A0D32">
        <w:rPr>
          <w:rFonts w:hAnsi="SimSun"/>
          <w:szCs w:val="22"/>
          <w:lang w:eastAsia="zh-CN"/>
        </w:rPr>
        <w:t>务（</w:t>
      </w:r>
      <w:r w:rsidRPr="004A0D32">
        <w:rPr>
          <w:szCs w:val="22"/>
          <w:lang w:eastAsia="zh-CN"/>
        </w:rPr>
        <w:t>SMA</w:t>
      </w:r>
      <w:r w:rsidRPr="004A0D32">
        <w:rPr>
          <w:rFonts w:hAnsi="SimSun"/>
          <w:szCs w:val="22"/>
          <w:lang w:eastAsia="zh-CN"/>
        </w:rPr>
        <w:t>）垃圾过滤系统</w:t>
      </w:r>
      <w:r w:rsidRPr="004A0D32">
        <w:rPr>
          <w:rFonts w:hint="eastAsia"/>
          <w:szCs w:val="22"/>
          <w:lang w:val="en-GB" w:eastAsia="zh-CN"/>
        </w:rPr>
        <w:t>》定义了</w:t>
      </w:r>
      <w:r w:rsidRPr="004A0D32">
        <w:rPr>
          <w:rFonts w:hint="eastAsia"/>
          <w:szCs w:val="22"/>
          <w:lang w:val="en-GB" w:eastAsia="zh-CN"/>
        </w:rPr>
        <w:t>SMS</w:t>
      </w:r>
      <w:r w:rsidRPr="004A0D32">
        <w:rPr>
          <w:rFonts w:hint="eastAsia"/>
          <w:szCs w:val="22"/>
          <w:lang w:val="en-GB" w:eastAsia="zh-CN"/>
        </w:rPr>
        <w:t>垃圾邮件过滤系统的结构和功能，以及用户服务管理、通信协议和带</w:t>
      </w:r>
      <w:r w:rsidRPr="004A0D32">
        <w:rPr>
          <w:rFonts w:hint="eastAsia"/>
          <w:szCs w:val="22"/>
          <w:lang w:val="en-GB" w:eastAsia="zh-CN"/>
        </w:rPr>
        <w:t>SMS</w:t>
      </w:r>
      <w:r w:rsidRPr="004A0D32">
        <w:rPr>
          <w:rFonts w:hint="eastAsia"/>
          <w:szCs w:val="22"/>
          <w:lang w:val="en-GB" w:eastAsia="zh-CN"/>
        </w:rPr>
        <w:t>功能的终端的基本功能要求。定义了用户可用于管理（查询、删除和储存）经过过滤之短信的方法。可以依据特性来过滤，如地址、电话号码、时间或内容。在</w:t>
      </w:r>
      <w:r w:rsidRPr="004A0D32">
        <w:rPr>
          <w:szCs w:val="22"/>
          <w:lang w:val="en-GB" w:eastAsia="zh-CN"/>
        </w:rPr>
        <w:t>ITU-T X.1242</w:t>
      </w:r>
      <w:r w:rsidRPr="004A0D32">
        <w:rPr>
          <w:rFonts w:hint="eastAsia"/>
          <w:szCs w:val="22"/>
          <w:lang w:val="en-GB" w:eastAsia="zh-CN"/>
        </w:rPr>
        <w:t>建议书的一个附录中提供了支持</w:t>
      </w:r>
      <w:r w:rsidRPr="004A0D32">
        <w:rPr>
          <w:rFonts w:hint="eastAsia"/>
          <w:szCs w:val="22"/>
          <w:lang w:val="en-GB" w:eastAsia="zh-CN"/>
        </w:rPr>
        <w:t>SMS</w:t>
      </w:r>
      <w:r w:rsidRPr="004A0D32">
        <w:rPr>
          <w:rFonts w:hint="eastAsia"/>
          <w:szCs w:val="22"/>
          <w:lang w:val="en-GB" w:eastAsia="zh-CN"/>
        </w:rPr>
        <w:t>垃圾邮件过滤的终端软件要求。</w:t>
      </w:r>
    </w:p>
    <w:p w:rsidR="00B01EFF" w:rsidRPr="004A0D32" w:rsidRDefault="00B01EFF" w:rsidP="00501E09">
      <w:pPr>
        <w:pStyle w:val="Heading2"/>
        <w:rPr>
          <w:lang w:val="en-GB" w:eastAsia="zh-CN"/>
        </w:rPr>
      </w:pPr>
      <w:bookmarkStart w:id="1540" w:name="_Malicious_code,_spyware"/>
      <w:bookmarkStart w:id="1541" w:name="_Toc266787047"/>
      <w:bookmarkStart w:id="1542" w:name="_Toc266787272"/>
      <w:bookmarkEnd w:id="1540"/>
      <w:r w:rsidRPr="004A0D32">
        <w:rPr>
          <w:lang w:val="en-GB" w:eastAsia="zh-CN"/>
        </w:rPr>
        <w:t>10.2</w:t>
      </w:r>
      <w:r w:rsidRPr="004A0D32">
        <w:rPr>
          <w:lang w:val="en-GB" w:eastAsia="zh-CN"/>
        </w:rPr>
        <w:tab/>
      </w:r>
      <w:r w:rsidR="004941F5" w:rsidRPr="004A0D32">
        <w:rPr>
          <w:rFonts w:hAnsi="SimSun"/>
          <w:lang w:val="en-GB" w:eastAsia="zh-CN"/>
        </w:rPr>
        <w:t>恶意代码、间谍软件和欺骗软件</w:t>
      </w:r>
      <w:bookmarkEnd w:id="1541"/>
      <w:bookmarkEnd w:id="1542"/>
    </w:p>
    <w:p w:rsidR="00096D86" w:rsidRPr="004A0D32" w:rsidRDefault="00096D86" w:rsidP="004A0D32">
      <w:pPr>
        <w:ind w:firstLineChars="200" w:firstLine="440"/>
        <w:rPr>
          <w:lang w:val="en-GB" w:eastAsia="zh-CN"/>
        </w:rPr>
      </w:pPr>
      <w:r w:rsidRPr="004A0D32">
        <w:rPr>
          <w:rFonts w:hint="eastAsia"/>
          <w:lang w:val="en-GB" w:eastAsia="zh-CN"/>
        </w:rPr>
        <w:t>系统和网络面临巨大的、来自恶意代码（病毒、蠕虫、特洛伊木马）的风险，也面临巨大的、来自其他欺骗软件（即执行未经授权行为的软件）的风险。除非组织和个人采取一系列积极主动的措施（包括防火墙、反病毒措施和反间谍软件）来应对这些威胁，否在“在劫难逃”。不过，可用的应对措施在效能方面存在差异，并且并不总是互补的。</w:t>
      </w:r>
    </w:p>
    <w:p w:rsidR="00096D86" w:rsidRPr="004A0D32" w:rsidRDefault="00096D86" w:rsidP="004A0D32">
      <w:pPr>
        <w:ind w:firstLineChars="200" w:firstLine="440"/>
        <w:rPr>
          <w:lang w:val="en-GB" w:eastAsia="zh-CN"/>
        </w:rPr>
      </w:pPr>
      <w:r w:rsidRPr="004A0D32">
        <w:rPr>
          <w:rFonts w:hint="eastAsia"/>
          <w:lang w:val="en-GB" w:eastAsia="zh-CN"/>
        </w:rPr>
        <w:t>许多国家的监管者越来越多地要求服务提供商在其采取的安全保密措施方面做出承诺，要求服务提供商采取更多措施来帮助用户实现安全可靠的互联网应用。</w:t>
      </w:r>
    </w:p>
    <w:p w:rsidR="00096D86" w:rsidRPr="0019453F" w:rsidRDefault="00096D86" w:rsidP="00CE63D1">
      <w:pPr>
        <w:ind w:firstLineChars="200" w:firstLine="440"/>
        <w:rPr>
          <w:rFonts w:ascii="SimSun" w:cs="SimSun"/>
          <w:sz w:val="28"/>
          <w:szCs w:val="28"/>
          <w:lang w:val="en-US" w:eastAsia="zh-CN"/>
        </w:rPr>
      </w:pPr>
      <w:r w:rsidRPr="004A0D32">
        <w:rPr>
          <w:szCs w:val="22"/>
          <w:lang w:val="en-GB" w:eastAsia="zh-CN"/>
        </w:rPr>
        <w:t>ITU-T X.1207</w:t>
      </w:r>
      <w:r w:rsidRPr="004A0D32">
        <w:rPr>
          <w:rFonts w:hint="eastAsia"/>
          <w:szCs w:val="22"/>
          <w:lang w:val="en-GB" w:eastAsia="zh-CN"/>
        </w:rPr>
        <w:t>建议书</w:t>
      </w:r>
      <w:r w:rsidRPr="00CE63D1">
        <w:rPr>
          <w:rFonts w:hint="eastAsia"/>
          <w:lang w:val="en-GB" w:eastAsia="zh-CN"/>
        </w:rPr>
        <w:t>《</w:t>
      </w:r>
      <w:r w:rsidRPr="00CE63D1">
        <w:rPr>
          <w:rFonts w:hAnsi="SimSun"/>
          <w:lang w:eastAsia="zh-CN"/>
        </w:rPr>
        <w:t>电信服务提供商</w:t>
      </w:r>
      <w:r w:rsidR="0019453F" w:rsidRPr="00CE63D1">
        <w:rPr>
          <w:rFonts w:hAnsi="SimSun" w:hint="eastAsia"/>
          <w:lang w:eastAsia="zh-CN"/>
        </w:rPr>
        <w:t>应对</w:t>
      </w:r>
      <w:r w:rsidRPr="00CE63D1">
        <w:rPr>
          <w:rFonts w:hAnsi="SimSun"/>
          <w:lang w:eastAsia="zh-CN"/>
        </w:rPr>
        <w:t>间谍软件</w:t>
      </w:r>
      <w:r w:rsidR="0019453F" w:rsidRPr="00CE63D1">
        <w:rPr>
          <w:rFonts w:hAnsi="SimSun" w:hint="eastAsia"/>
          <w:lang w:eastAsia="zh-CN"/>
        </w:rPr>
        <w:t>及</w:t>
      </w:r>
      <w:r w:rsidRPr="00CE63D1">
        <w:rPr>
          <w:rFonts w:hAnsi="SimSun"/>
          <w:lang w:eastAsia="zh-CN"/>
        </w:rPr>
        <w:t>潜在有害软件风险的指导原则</w:t>
      </w:r>
      <w:r w:rsidRPr="00CE63D1">
        <w:rPr>
          <w:rFonts w:hint="eastAsia"/>
          <w:lang w:val="en-GB" w:eastAsia="zh-CN"/>
        </w:rPr>
        <w:t>》</w:t>
      </w:r>
      <w:r w:rsidR="00B339B1" w:rsidRPr="004A0D32">
        <w:rPr>
          <w:rFonts w:hint="eastAsia"/>
          <w:szCs w:val="22"/>
          <w:lang w:val="en-GB" w:eastAsia="zh-CN"/>
        </w:rPr>
        <w:t>是一个用于以下目的的标准：</w:t>
      </w:r>
    </w:p>
    <w:p w:rsidR="00B339B1" w:rsidRPr="00F6383F" w:rsidRDefault="00B339B1" w:rsidP="003C15A7">
      <w:pPr>
        <w:pStyle w:val="enumlev1"/>
        <w:rPr>
          <w:kern w:val="2"/>
          <w:lang w:val="en-US" w:eastAsia="zh-CN"/>
        </w:rPr>
      </w:pPr>
      <w:r w:rsidRPr="00F6383F">
        <w:rPr>
          <w:rFonts w:hint="eastAsia"/>
          <w:kern w:val="2"/>
          <w:lang w:val="en-US" w:eastAsia="zh-CN"/>
        </w:rPr>
        <w:t>a</w:t>
      </w:r>
      <w:r w:rsidR="003C15A7">
        <w:rPr>
          <w:kern w:val="2"/>
          <w:lang w:val="en-US" w:eastAsia="zh-CN"/>
        </w:rPr>
        <w:t>)</w:t>
      </w:r>
      <w:r w:rsidRPr="00F6383F">
        <w:rPr>
          <w:rFonts w:hint="eastAsia"/>
          <w:kern w:val="2"/>
          <w:lang w:val="en-US" w:eastAsia="zh-CN"/>
        </w:rPr>
        <w:tab/>
      </w:r>
      <w:r w:rsidRPr="00F6383F">
        <w:rPr>
          <w:rFonts w:hint="eastAsia"/>
          <w:kern w:val="2"/>
          <w:lang w:val="en-US" w:eastAsia="zh-CN"/>
        </w:rPr>
        <w:t>宣传推广有关万维网宿主服务明确通知、用户准许和用户控制的</w:t>
      </w:r>
      <w:r w:rsidR="00B43643">
        <w:rPr>
          <w:rFonts w:hint="eastAsia"/>
          <w:kern w:val="2"/>
          <w:lang w:val="en-US" w:eastAsia="zh-CN"/>
        </w:rPr>
        <w:t>最佳做法</w:t>
      </w:r>
      <w:r w:rsidRPr="00F6383F">
        <w:rPr>
          <w:rFonts w:hint="eastAsia"/>
          <w:kern w:val="2"/>
          <w:lang w:val="en-US" w:eastAsia="zh-CN"/>
        </w:rPr>
        <w:t>；以及</w:t>
      </w:r>
    </w:p>
    <w:p w:rsidR="00B339B1" w:rsidRPr="00F6383F" w:rsidRDefault="00B339B1" w:rsidP="003C15A7">
      <w:pPr>
        <w:pStyle w:val="enumlev1"/>
        <w:rPr>
          <w:kern w:val="2"/>
          <w:lang w:val="en-US" w:eastAsia="zh-CN"/>
        </w:rPr>
      </w:pPr>
      <w:r w:rsidRPr="00F6383F">
        <w:rPr>
          <w:rFonts w:hint="eastAsia"/>
          <w:kern w:val="2"/>
          <w:lang w:val="en-US" w:eastAsia="zh-CN"/>
        </w:rPr>
        <w:t>b</w:t>
      </w:r>
      <w:r w:rsidR="003C15A7">
        <w:rPr>
          <w:kern w:val="2"/>
          <w:lang w:val="en-US" w:eastAsia="zh-CN"/>
        </w:rPr>
        <w:t>)</w:t>
      </w:r>
      <w:r w:rsidR="00F6383F">
        <w:rPr>
          <w:rFonts w:hint="eastAsia"/>
          <w:kern w:val="2"/>
          <w:lang w:val="en-US" w:eastAsia="zh-CN"/>
        </w:rPr>
        <w:tab/>
      </w:r>
      <w:r w:rsidRPr="00F6383F">
        <w:rPr>
          <w:rFonts w:hint="eastAsia"/>
          <w:kern w:val="2"/>
          <w:lang w:val="en-US" w:eastAsia="zh-CN"/>
        </w:rPr>
        <w:t>向家庭用户宣传推广有关安全可靠使用个人计算机和互联网的安全</w:t>
      </w:r>
      <w:r w:rsidR="00B43643">
        <w:rPr>
          <w:rFonts w:hint="eastAsia"/>
          <w:kern w:val="2"/>
          <w:lang w:val="en-US" w:eastAsia="zh-CN"/>
        </w:rPr>
        <w:t>最佳做法</w:t>
      </w:r>
      <w:r w:rsidRPr="00F6383F">
        <w:rPr>
          <w:rFonts w:hint="eastAsia"/>
          <w:kern w:val="2"/>
          <w:lang w:val="en-US" w:eastAsia="zh-CN"/>
        </w:rPr>
        <w:t>（通过电信服务提供商）。</w:t>
      </w:r>
    </w:p>
    <w:p w:rsidR="00B339B1" w:rsidRPr="004A0D32" w:rsidRDefault="00B339B1" w:rsidP="004A0D32">
      <w:pPr>
        <w:ind w:firstLineChars="200" w:firstLine="440"/>
        <w:rPr>
          <w:lang w:val="en-GB" w:eastAsia="zh-CN"/>
        </w:rPr>
      </w:pPr>
      <w:r w:rsidRPr="004A0D32">
        <w:rPr>
          <w:lang w:val="en-GB" w:eastAsia="zh-CN"/>
        </w:rPr>
        <w:t>ITU-T X.1207</w:t>
      </w:r>
      <w:r w:rsidRPr="004A0D32">
        <w:rPr>
          <w:rFonts w:hint="eastAsia"/>
          <w:lang w:val="en-GB" w:eastAsia="zh-CN"/>
        </w:rPr>
        <w:t>建议书为服务提供商提供了明确的、有关安全风险管理、安全保密产品使用、网络监控和响应、支持、及时更新以及保证万维网宿主安全的指导原则。为最终用户提供了有关用户指导和培训以及技术保护措施的建议。一个非建议书整体构成所必需的附录提供了对额外资源材料的链接。</w:t>
      </w:r>
    </w:p>
    <w:p w:rsidR="00B01EFF" w:rsidRPr="004A0D32" w:rsidRDefault="00B01EFF" w:rsidP="00501E09">
      <w:pPr>
        <w:pStyle w:val="Heading2"/>
        <w:rPr>
          <w:lang w:val="en-GB" w:eastAsia="zh-CN"/>
        </w:rPr>
      </w:pPr>
      <w:bookmarkStart w:id="1543" w:name="_Notification_and_dissemination"/>
      <w:bookmarkStart w:id="1544" w:name="_Toc266787048"/>
      <w:bookmarkStart w:id="1545" w:name="_Toc266787273"/>
      <w:bookmarkEnd w:id="1543"/>
      <w:r w:rsidRPr="004A0D32">
        <w:rPr>
          <w:lang w:val="en-GB" w:eastAsia="zh-CN"/>
        </w:rPr>
        <w:lastRenderedPageBreak/>
        <w:t>10.3</w:t>
      </w:r>
      <w:r w:rsidRPr="004A0D32">
        <w:rPr>
          <w:lang w:val="en-GB" w:eastAsia="zh-CN"/>
        </w:rPr>
        <w:tab/>
      </w:r>
      <w:r w:rsidR="00063467" w:rsidRPr="004A0D32">
        <w:rPr>
          <w:rFonts w:hAnsi="SimSun"/>
          <w:lang w:val="en-GB" w:eastAsia="zh-CN"/>
        </w:rPr>
        <w:t>软件更新的通告和发布</w:t>
      </w:r>
      <w:bookmarkEnd w:id="1544"/>
      <w:bookmarkEnd w:id="1545"/>
    </w:p>
    <w:p w:rsidR="008D4F64" w:rsidRPr="004A0D32" w:rsidRDefault="008D4F64" w:rsidP="004A0D32">
      <w:pPr>
        <w:ind w:firstLineChars="200" w:firstLine="440"/>
        <w:rPr>
          <w:lang w:val="en-GB" w:eastAsia="zh-CN"/>
        </w:rPr>
      </w:pPr>
      <w:r w:rsidRPr="004A0D32">
        <w:rPr>
          <w:rFonts w:hint="eastAsia"/>
          <w:lang w:val="en-GB" w:eastAsia="zh-CN"/>
        </w:rPr>
        <w:t>恶意代码可以以惊人的速度传播，甚至在拥有先进保护措施的情况下，新的威胁也可快速传播，造成未进行最新更新的系统和网络也显得非常脆弱。对“零日”威胁（即新的或之前未知的威胁，对这些威胁尚未开发任何反病毒签名或补丁程序），系统尤其显得脆弱。在这种情况下，及时发布和安装更新程序至关重要。不过，存在许多与发布和执行这些更新程序有关的问题。</w:t>
      </w:r>
    </w:p>
    <w:p w:rsidR="00223F7C" w:rsidRPr="004A0D32" w:rsidRDefault="00223F7C" w:rsidP="004A0D32">
      <w:pPr>
        <w:ind w:firstLineChars="200" w:firstLine="440"/>
        <w:rPr>
          <w:lang w:val="en-GB" w:eastAsia="zh-CN"/>
        </w:rPr>
      </w:pPr>
      <w:r w:rsidRPr="004A0D32">
        <w:rPr>
          <w:rFonts w:hint="eastAsia"/>
          <w:lang w:val="en-GB" w:eastAsia="zh-CN"/>
        </w:rPr>
        <w:t>大多数成熟</w:t>
      </w:r>
      <w:r w:rsidR="00B82139" w:rsidRPr="004A0D32">
        <w:rPr>
          <w:rFonts w:hint="eastAsia"/>
          <w:lang w:val="en-GB" w:eastAsia="zh-CN"/>
        </w:rPr>
        <w:t>的软件，包括操作系统和</w:t>
      </w:r>
      <w:r w:rsidR="004A6308" w:rsidRPr="004A0D32">
        <w:rPr>
          <w:rFonts w:hint="eastAsia"/>
          <w:lang w:val="en-GB" w:eastAsia="zh-CN"/>
        </w:rPr>
        <w:t>旨在</w:t>
      </w:r>
      <w:r w:rsidR="00B82139" w:rsidRPr="004A0D32">
        <w:rPr>
          <w:rFonts w:hint="eastAsia"/>
          <w:lang w:val="en-GB" w:eastAsia="zh-CN"/>
        </w:rPr>
        <w:t>提供安全保护（</w:t>
      </w:r>
      <w:r w:rsidR="004A6308" w:rsidRPr="004A0D32">
        <w:rPr>
          <w:rFonts w:hint="eastAsia"/>
          <w:lang w:val="en-GB" w:eastAsia="zh-CN"/>
        </w:rPr>
        <w:t>反</w:t>
      </w:r>
      <w:r w:rsidR="00B82139" w:rsidRPr="004A0D32">
        <w:rPr>
          <w:rFonts w:hint="eastAsia"/>
          <w:lang w:val="en-GB" w:eastAsia="zh-CN"/>
        </w:rPr>
        <w:t>病毒）的系统，</w:t>
      </w:r>
      <w:r w:rsidR="004A6308" w:rsidRPr="004A0D32">
        <w:rPr>
          <w:rFonts w:hint="eastAsia"/>
          <w:lang w:val="en-GB" w:eastAsia="zh-CN"/>
        </w:rPr>
        <w:t>包含一个允许自动更新的特征。不过，必须由用户来激活该特征。当只是简单通知用户更新程序可用（或者更新程序可能已经下载）时，用户必须采取行动允许下载</w:t>
      </w:r>
      <w:r w:rsidR="00754C4D">
        <w:rPr>
          <w:rFonts w:hint="eastAsia"/>
          <w:lang w:val="en-GB" w:eastAsia="zh-CN"/>
        </w:rPr>
        <w:t>和</w:t>
      </w:r>
      <w:r w:rsidR="00754C4D">
        <w:rPr>
          <w:rFonts w:hint="eastAsia"/>
          <w:lang w:val="en-GB" w:eastAsia="zh-CN"/>
        </w:rPr>
        <w:t>/</w:t>
      </w:r>
      <w:r w:rsidR="00754C4D">
        <w:rPr>
          <w:rFonts w:hint="eastAsia"/>
          <w:lang w:val="en-GB" w:eastAsia="zh-CN"/>
        </w:rPr>
        <w:t>或</w:t>
      </w:r>
      <w:r w:rsidR="004A6308" w:rsidRPr="004A0D32">
        <w:rPr>
          <w:rFonts w:hint="eastAsia"/>
          <w:lang w:val="en-GB" w:eastAsia="zh-CN"/>
        </w:rPr>
        <w:t>安装这些更新程序。许多更新程序要求系统在安装后重新启动；而对一些更新程序，用户可以立即重新启动，也可以不立即重新启动。对安全计划得以良好管理的组织而言，通常对更新采取集中管理，在最终用户系统中进行更新。相反地，单个系统（如家庭计算机）的更新以及小型组织内的更新通常非常随意。</w:t>
      </w:r>
    </w:p>
    <w:p w:rsidR="000957B6" w:rsidRPr="004A0D32" w:rsidRDefault="005F1066" w:rsidP="004A0D32">
      <w:pPr>
        <w:ind w:firstLineChars="200" w:firstLine="440"/>
        <w:rPr>
          <w:lang w:val="en-GB" w:eastAsia="zh-CN"/>
        </w:rPr>
      </w:pPr>
      <w:r w:rsidRPr="004A0D32">
        <w:rPr>
          <w:rFonts w:hint="eastAsia"/>
          <w:lang w:val="en-GB" w:eastAsia="zh-CN"/>
        </w:rPr>
        <w:t>与日常更新有关的另一个问题是软件供货商不采取一致的</w:t>
      </w:r>
      <w:r w:rsidR="00906690">
        <w:rPr>
          <w:rFonts w:hint="eastAsia"/>
          <w:lang w:val="en-GB" w:eastAsia="zh-CN"/>
        </w:rPr>
        <w:t>做</w:t>
      </w:r>
      <w:r w:rsidRPr="004A0D32">
        <w:rPr>
          <w:rFonts w:hint="eastAsia"/>
          <w:lang w:val="en-GB" w:eastAsia="zh-CN"/>
        </w:rPr>
        <w:t>法来通知用户更新程序已经可用，或者不告诉用</w:t>
      </w:r>
      <w:r w:rsidR="007B272C" w:rsidRPr="004A0D32">
        <w:rPr>
          <w:rFonts w:hint="eastAsia"/>
          <w:lang w:val="en-GB" w:eastAsia="zh-CN"/>
        </w:rPr>
        <w:t>户更新程序安装故障可能产生的后果。它们也没有一种统一的方法来告知</w:t>
      </w:r>
      <w:r w:rsidRPr="004A0D32">
        <w:rPr>
          <w:rFonts w:hint="eastAsia"/>
          <w:lang w:val="en-GB" w:eastAsia="zh-CN"/>
        </w:rPr>
        <w:t>用户最新的、用于维护软件安全的</w:t>
      </w:r>
      <w:r w:rsidR="00B43643">
        <w:rPr>
          <w:rFonts w:hint="eastAsia"/>
          <w:lang w:val="en-GB" w:eastAsia="zh-CN"/>
        </w:rPr>
        <w:t>最佳做法</w:t>
      </w:r>
      <w:r w:rsidRPr="004A0D32">
        <w:rPr>
          <w:rFonts w:hint="eastAsia"/>
          <w:lang w:val="en-GB" w:eastAsia="zh-CN"/>
        </w:rPr>
        <w:t>。另外，也没有一种一致的方法来通告用户在执行更新后发现的问题。</w:t>
      </w:r>
    </w:p>
    <w:p w:rsidR="00245E1F" w:rsidRPr="004A0D32" w:rsidRDefault="00245E1F" w:rsidP="004A0D32">
      <w:pPr>
        <w:ind w:firstLineChars="200" w:firstLine="440"/>
        <w:rPr>
          <w:szCs w:val="22"/>
          <w:lang w:val="en-GB" w:eastAsia="zh-CN"/>
        </w:rPr>
      </w:pPr>
      <w:r w:rsidRPr="004A0D32">
        <w:rPr>
          <w:szCs w:val="22"/>
          <w:lang w:val="en-GB" w:eastAsia="zh-CN"/>
        </w:rPr>
        <w:t>ITU-T X.1206</w:t>
      </w:r>
      <w:r w:rsidRPr="004A0D32">
        <w:rPr>
          <w:rFonts w:hint="eastAsia"/>
          <w:szCs w:val="22"/>
          <w:lang w:val="en-GB" w:eastAsia="zh-CN"/>
        </w:rPr>
        <w:t>建议书《</w:t>
      </w:r>
      <w:r w:rsidR="00C20046">
        <w:rPr>
          <w:rFonts w:hAnsi="SimSun" w:hint="eastAsia"/>
          <w:szCs w:val="22"/>
          <w:lang w:eastAsia="zh-CN"/>
        </w:rPr>
        <w:t>关于</w:t>
      </w:r>
      <w:r w:rsidRPr="004A0D32">
        <w:rPr>
          <w:rFonts w:hAnsi="SimSun"/>
          <w:szCs w:val="22"/>
          <w:lang w:eastAsia="zh-CN"/>
        </w:rPr>
        <w:t>安全信息自动通告和</w:t>
      </w:r>
      <w:r w:rsidR="00C20046">
        <w:rPr>
          <w:rFonts w:hAnsi="SimSun" w:hint="eastAsia"/>
          <w:szCs w:val="22"/>
          <w:lang w:eastAsia="zh-CN"/>
        </w:rPr>
        <w:t>更</w:t>
      </w:r>
      <w:r w:rsidRPr="004A0D32">
        <w:rPr>
          <w:rFonts w:hAnsi="SimSun"/>
          <w:szCs w:val="22"/>
          <w:lang w:eastAsia="zh-CN"/>
        </w:rPr>
        <w:t>新发布的</w:t>
      </w:r>
      <w:r w:rsidR="00C20046" w:rsidRPr="00C20046">
        <w:rPr>
          <w:rFonts w:hint="eastAsia"/>
          <w:szCs w:val="22"/>
          <w:lang w:val="en-GB" w:eastAsia="zh-CN"/>
        </w:rPr>
        <w:t>厂商中立</w:t>
      </w:r>
      <w:r w:rsidRPr="004A0D32">
        <w:rPr>
          <w:rFonts w:hAnsi="SimSun"/>
          <w:szCs w:val="22"/>
          <w:lang w:eastAsia="zh-CN"/>
        </w:rPr>
        <w:t>框架</w:t>
      </w:r>
      <w:r w:rsidRPr="004A0D32">
        <w:rPr>
          <w:rFonts w:hint="eastAsia"/>
          <w:szCs w:val="22"/>
          <w:lang w:val="en-GB" w:eastAsia="zh-CN"/>
        </w:rPr>
        <w:t>》论述了与维护最新软件有关的各种困难，并提供了一种与供货商无关的问题解决方法。一旦注册了某项资产，那么有关弱点的最新消息以及补丁程序或更新程序可自动提供给用户或者直接提供给应用。</w:t>
      </w:r>
      <w:r w:rsidR="004D7AA4" w:rsidRPr="004A0D32">
        <w:rPr>
          <w:szCs w:val="22"/>
          <w:lang w:val="en-GB" w:eastAsia="zh-CN"/>
        </w:rPr>
        <w:t>ITU-T X.1206</w:t>
      </w:r>
      <w:r w:rsidR="004D7AA4" w:rsidRPr="004A0D32">
        <w:rPr>
          <w:rFonts w:hint="eastAsia"/>
          <w:szCs w:val="22"/>
          <w:lang w:val="en-GB" w:eastAsia="zh-CN"/>
        </w:rPr>
        <w:t>建议书提供了一个框架，任何供货商都可以使用该框架来通告并提供弱点信息，以及发布所需的补丁程序</w:t>
      </w:r>
      <w:r w:rsidR="004D7AA4" w:rsidRPr="004A0D32">
        <w:rPr>
          <w:rFonts w:hint="eastAsia"/>
          <w:szCs w:val="22"/>
          <w:lang w:val="en-GB" w:eastAsia="zh-CN"/>
        </w:rPr>
        <w:t>/</w:t>
      </w:r>
      <w:r w:rsidR="004D7AA4" w:rsidRPr="004A0D32">
        <w:rPr>
          <w:rFonts w:hint="eastAsia"/>
          <w:szCs w:val="22"/>
          <w:lang w:val="en-GB" w:eastAsia="zh-CN"/>
        </w:rPr>
        <w:t>更新程序。它还定义了在各组成部件中以及不同组成</w:t>
      </w:r>
      <w:r w:rsidR="00550F24" w:rsidRPr="004A0D32">
        <w:rPr>
          <w:rFonts w:hint="eastAsia"/>
          <w:szCs w:val="22"/>
          <w:lang w:val="en-GB" w:eastAsia="zh-CN"/>
        </w:rPr>
        <w:t>部件间</w:t>
      </w:r>
      <w:r w:rsidR="004D7AA4" w:rsidRPr="004A0D32">
        <w:rPr>
          <w:rFonts w:hint="eastAsia"/>
          <w:szCs w:val="22"/>
          <w:lang w:val="en-GB" w:eastAsia="zh-CN"/>
        </w:rPr>
        <w:t>使用的信息格式。</w:t>
      </w:r>
    </w:p>
    <w:p w:rsidR="00401950" w:rsidRPr="004A0D32" w:rsidRDefault="00E30762" w:rsidP="004A0D32">
      <w:pPr>
        <w:ind w:firstLineChars="200" w:firstLine="440"/>
        <w:rPr>
          <w:szCs w:val="22"/>
          <w:lang w:val="en-GB" w:eastAsia="zh-CN"/>
        </w:rPr>
      </w:pPr>
      <w:r w:rsidRPr="004A0D32">
        <w:rPr>
          <w:szCs w:val="22"/>
          <w:lang w:val="en-GB" w:eastAsia="zh-CN"/>
        </w:rPr>
        <w:t>ITU-T X.1206</w:t>
      </w:r>
      <w:r w:rsidRPr="004A0D32">
        <w:rPr>
          <w:rFonts w:hint="eastAsia"/>
          <w:szCs w:val="22"/>
          <w:lang w:val="en-GB" w:eastAsia="zh-CN"/>
        </w:rPr>
        <w:t>建议书使系统管理员有可能知晓其所负责的任何资产的情况。它从资产识别、信息分发以及系统</w:t>
      </w:r>
      <w:r w:rsidRPr="004A0D32">
        <w:rPr>
          <w:rFonts w:hint="eastAsia"/>
          <w:szCs w:val="22"/>
          <w:lang w:val="en-GB" w:eastAsia="zh-CN"/>
        </w:rPr>
        <w:t>/</w:t>
      </w:r>
      <w:r w:rsidRPr="004A0D32">
        <w:rPr>
          <w:rFonts w:hint="eastAsia"/>
          <w:szCs w:val="22"/>
          <w:lang w:val="en-GB" w:eastAsia="zh-CN"/>
        </w:rPr>
        <w:t>网络</w:t>
      </w:r>
      <w:r w:rsidR="00DF1D89" w:rsidRPr="004A0D32">
        <w:rPr>
          <w:rFonts w:hint="eastAsia"/>
          <w:szCs w:val="22"/>
          <w:lang w:val="en-GB" w:eastAsia="zh-CN"/>
        </w:rPr>
        <w:t>管理角度，描述了资产维护问题。还对应在供货商无关的框架中予以考虑</w:t>
      </w:r>
      <w:r w:rsidRPr="004A0D32">
        <w:rPr>
          <w:rFonts w:hint="eastAsia"/>
          <w:szCs w:val="22"/>
          <w:lang w:val="en-GB" w:eastAsia="zh-CN"/>
        </w:rPr>
        <w:t>的安全问题进行了描述。</w:t>
      </w:r>
    </w:p>
    <w:p w:rsidR="00E30762" w:rsidRPr="004A0D32" w:rsidRDefault="00E30762" w:rsidP="004A0D32">
      <w:pPr>
        <w:ind w:firstLineChars="200" w:firstLine="440"/>
        <w:rPr>
          <w:szCs w:val="22"/>
          <w:lang w:val="en-GB" w:eastAsia="zh-CN"/>
        </w:rPr>
      </w:pPr>
      <w:r w:rsidRPr="004A0D32">
        <w:rPr>
          <w:szCs w:val="22"/>
          <w:lang w:val="en-GB" w:eastAsia="zh-CN"/>
        </w:rPr>
        <w:t>ITU-T X.1206</w:t>
      </w:r>
      <w:r w:rsidRPr="004A0D32">
        <w:rPr>
          <w:rFonts w:hint="eastAsia"/>
          <w:szCs w:val="22"/>
          <w:lang w:val="en-GB" w:eastAsia="zh-CN"/>
        </w:rPr>
        <w:t>建议书</w:t>
      </w:r>
      <w:r w:rsidR="00DF1D89" w:rsidRPr="004A0D32">
        <w:rPr>
          <w:rFonts w:hint="eastAsia"/>
          <w:szCs w:val="22"/>
          <w:lang w:val="en-GB" w:eastAsia="zh-CN"/>
        </w:rPr>
        <w:t>定义了此项工作所需的各组成部件的数据结构，</w:t>
      </w:r>
      <w:r w:rsidR="00ED00FB" w:rsidRPr="004A0D32">
        <w:rPr>
          <w:rFonts w:hint="eastAsia"/>
          <w:szCs w:val="22"/>
          <w:lang w:val="en-GB" w:eastAsia="zh-CN"/>
        </w:rPr>
        <w:t>包括有关</w:t>
      </w:r>
      <w:r w:rsidR="00401950" w:rsidRPr="004A0D32">
        <w:rPr>
          <w:rFonts w:hint="eastAsia"/>
          <w:szCs w:val="22"/>
          <w:lang w:val="en-GB" w:eastAsia="zh-CN"/>
        </w:rPr>
        <w:t>的</w:t>
      </w:r>
      <w:r w:rsidR="00401950" w:rsidRPr="004A0D32">
        <w:rPr>
          <w:rFonts w:hint="eastAsia"/>
          <w:szCs w:val="22"/>
          <w:lang w:val="en-GB" w:eastAsia="zh-CN"/>
        </w:rPr>
        <w:t>XML</w:t>
      </w:r>
      <w:r w:rsidR="00ED00FB" w:rsidRPr="004A0D32">
        <w:rPr>
          <w:rFonts w:hint="eastAsia"/>
          <w:szCs w:val="22"/>
          <w:lang w:val="en-GB" w:eastAsia="zh-CN"/>
        </w:rPr>
        <w:t>纲要，</w:t>
      </w:r>
      <w:r w:rsidR="00DF1D89" w:rsidRPr="004A0D32">
        <w:rPr>
          <w:rFonts w:hint="eastAsia"/>
          <w:szCs w:val="22"/>
          <w:lang w:val="en-GB" w:eastAsia="zh-CN"/>
        </w:rPr>
        <w:t>并定义了在实施该框架的</w:t>
      </w:r>
      <w:r w:rsidRPr="004A0D32">
        <w:rPr>
          <w:rFonts w:hint="eastAsia"/>
          <w:szCs w:val="22"/>
          <w:lang w:val="en-GB" w:eastAsia="zh-CN"/>
        </w:rPr>
        <w:t>各组成部件中以及不同组成部件间使用的信息格式。</w:t>
      </w:r>
    </w:p>
    <w:p w:rsidR="00B01EFF" w:rsidRPr="004A0D32" w:rsidRDefault="00B01EFF" w:rsidP="00567513">
      <w:pPr>
        <w:rPr>
          <w:lang w:val="en-GB" w:eastAsia="zh-CN"/>
        </w:rPr>
      </w:pPr>
    </w:p>
    <w:p w:rsidR="00B01EFF" w:rsidRPr="004A0D32" w:rsidRDefault="00B01EFF" w:rsidP="00567513">
      <w:pPr>
        <w:rPr>
          <w:lang w:val="en-GB" w:eastAsia="zh-CN"/>
        </w:rPr>
        <w:sectPr w:rsidR="00B01EFF" w:rsidRPr="004A0D32" w:rsidSect="007637CA">
          <w:headerReference w:type="default" r:id="rId207"/>
          <w:footerReference w:type="even" r:id="rId208"/>
          <w:footerReference w:type="default" r:id="rId209"/>
          <w:type w:val="oddPage"/>
          <w:pgSz w:w="11909" w:h="16834" w:code="9"/>
          <w:pgMar w:top="1134" w:right="1134" w:bottom="1134" w:left="1134" w:header="720" w:footer="720" w:gutter="0"/>
          <w:cols w:space="720"/>
          <w:docGrid w:linePitch="360"/>
        </w:sectPr>
      </w:pPr>
    </w:p>
    <w:p w:rsidR="00B01EFF" w:rsidRDefault="00B01EFF" w:rsidP="00501E09">
      <w:pPr>
        <w:pStyle w:val="Chaptitle"/>
        <w:spacing w:before="6720"/>
        <w:outlineLvl w:val="0"/>
        <w:rPr>
          <w:rFonts w:hAnsi="SimSun"/>
          <w:sz w:val="48"/>
          <w:szCs w:val="48"/>
          <w:lang w:val="en-GB" w:eastAsia="zh-CN"/>
        </w:rPr>
      </w:pPr>
      <w:bookmarkStart w:id="1546" w:name="_Toc252283437"/>
      <w:bookmarkStart w:id="1547" w:name="_Toc266787049"/>
      <w:bookmarkStart w:id="1548" w:name="_Toc266787274"/>
      <w:r w:rsidRPr="004A0D32">
        <w:rPr>
          <w:sz w:val="48"/>
          <w:szCs w:val="48"/>
          <w:lang w:val="en-GB" w:eastAsia="zh-CN"/>
        </w:rPr>
        <w:lastRenderedPageBreak/>
        <w:t xml:space="preserve">11. </w:t>
      </w:r>
      <w:r w:rsidR="00FB2CA9" w:rsidRPr="004A0D32">
        <w:rPr>
          <w:rFonts w:hAnsi="SimSun"/>
          <w:sz w:val="48"/>
          <w:szCs w:val="48"/>
          <w:lang w:val="en-GB" w:eastAsia="zh-CN"/>
        </w:rPr>
        <w:t>信息通信技术安全标准化</w:t>
      </w:r>
      <w:r w:rsidR="003C15A7">
        <w:rPr>
          <w:rFonts w:hAnsi="SimSun"/>
          <w:sz w:val="48"/>
          <w:szCs w:val="48"/>
          <w:lang w:val="en-GB" w:eastAsia="zh-CN"/>
        </w:rPr>
        <w:br/>
      </w:r>
      <w:r w:rsidR="00FB2CA9" w:rsidRPr="004A0D32">
        <w:rPr>
          <w:rFonts w:hAnsi="SimSun"/>
          <w:sz w:val="48"/>
          <w:szCs w:val="48"/>
          <w:lang w:val="en-GB" w:eastAsia="zh-CN"/>
        </w:rPr>
        <w:t>的</w:t>
      </w:r>
      <w:bookmarkEnd w:id="1546"/>
      <w:r w:rsidR="00063467" w:rsidRPr="004A0D32">
        <w:rPr>
          <w:rFonts w:hAnsi="SimSun"/>
          <w:sz w:val="48"/>
          <w:szCs w:val="48"/>
          <w:lang w:val="en-GB" w:eastAsia="zh-CN"/>
        </w:rPr>
        <w:t>未来发展方向</w:t>
      </w:r>
      <w:bookmarkEnd w:id="1547"/>
      <w:bookmarkEnd w:id="1548"/>
    </w:p>
    <w:p w:rsidR="009D682A" w:rsidRPr="009D682A" w:rsidRDefault="009D682A" w:rsidP="009D682A">
      <w:pPr>
        <w:pStyle w:val="Normalaftertitle"/>
        <w:rPr>
          <w:lang w:val="en-GB" w:eastAsia="zh-CN"/>
        </w:rPr>
      </w:pPr>
    </w:p>
    <w:p w:rsidR="00B01EFF" w:rsidRPr="004A0D32" w:rsidRDefault="00B01EFF" w:rsidP="002040C1">
      <w:pPr>
        <w:rPr>
          <w:b/>
          <w:lang w:val="en-GB" w:eastAsia="zh-CN"/>
        </w:rPr>
      </w:pPr>
    </w:p>
    <w:p w:rsidR="00B01EFF" w:rsidRPr="004A0D32" w:rsidRDefault="00B01EFF" w:rsidP="00567513">
      <w:pPr>
        <w:rPr>
          <w:lang w:val="en-GB" w:eastAsia="zh-CN"/>
        </w:rPr>
        <w:sectPr w:rsidR="00B01EFF" w:rsidRPr="004A0D32" w:rsidSect="007637CA">
          <w:headerReference w:type="default" r:id="rId210"/>
          <w:footerReference w:type="default" r:id="rId211"/>
          <w:type w:val="oddPage"/>
          <w:pgSz w:w="11909" w:h="16834" w:code="9"/>
          <w:pgMar w:top="1134" w:right="1134" w:bottom="1134" w:left="1134" w:header="720" w:footer="720" w:gutter="0"/>
          <w:cols w:space="720"/>
          <w:docGrid w:linePitch="360"/>
        </w:sectPr>
      </w:pPr>
    </w:p>
    <w:p w:rsidR="00B01EFF" w:rsidRPr="004A0D32" w:rsidRDefault="00B01EFF" w:rsidP="00501E09">
      <w:pPr>
        <w:pStyle w:val="Heading1"/>
        <w:rPr>
          <w:lang w:val="en-GB" w:eastAsia="zh-CN"/>
        </w:rPr>
      </w:pPr>
      <w:bookmarkStart w:id="1549" w:name="_Toc235448226"/>
      <w:bookmarkStart w:id="1550" w:name="_Toc235501288"/>
      <w:bookmarkStart w:id="1551" w:name="_Toc235501448"/>
      <w:bookmarkStart w:id="1552" w:name="_Toc235501608"/>
      <w:bookmarkStart w:id="1553" w:name="_Toc235848464"/>
      <w:bookmarkStart w:id="1554" w:name="_Toc235856479"/>
      <w:bookmarkStart w:id="1555" w:name="_Toc235868030"/>
      <w:bookmarkStart w:id="1556" w:name="_Toc236111903"/>
      <w:bookmarkStart w:id="1557" w:name="_Toc236114778"/>
      <w:bookmarkStart w:id="1558" w:name="_Toc236115358"/>
      <w:bookmarkStart w:id="1559" w:name="_Toc236115523"/>
      <w:bookmarkStart w:id="1560" w:name="_Toc236115689"/>
      <w:bookmarkStart w:id="1561" w:name="_Toc236822154"/>
      <w:bookmarkStart w:id="1562" w:name="_Toc236822392"/>
      <w:bookmarkStart w:id="1563" w:name="_Toc237244837"/>
      <w:bookmarkStart w:id="1564" w:name="_Toc237245168"/>
      <w:bookmarkStart w:id="1565" w:name="_Toc237251793"/>
      <w:bookmarkStart w:id="1566" w:name="_Toc237252103"/>
      <w:bookmarkStart w:id="1567" w:name="_Toc237252413"/>
      <w:bookmarkStart w:id="1568" w:name="_Toc237255438"/>
      <w:bookmarkStart w:id="1569" w:name="_Toc237315201"/>
      <w:bookmarkStart w:id="1570" w:name="_Toc237747903"/>
      <w:bookmarkStart w:id="1571" w:name="_Toc237748213"/>
      <w:bookmarkStart w:id="1572" w:name="_Toc237748522"/>
      <w:bookmarkStart w:id="1573" w:name="_Toc237749183"/>
      <w:bookmarkStart w:id="1574" w:name="_Toc237749778"/>
      <w:bookmarkStart w:id="1575" w:name="_Toc237767302"/>
      <w:bookmarkStart w:id="1576" w:name="_Toc237769223"/>
      <w:bookmarkStart w:id="1577" w:name="_Toc237843795"/>
      <w:bookmarkStart w:id="1578" w:name="_Toc235448228"/>
      <w:bookmarkStart w:id="1579" w:name="_Toc235501290"/>
      <w:bookmarkStart w:id="1580" w:name="_Toc235501450"/>
      <w:bookmarkStart w:id="1581" w:name="_Toc235501610"/>
      <w:bookmarkStart w:id="1582" w:name="_Toc235848466"/>
      <w:bookmarkStart w:id="1583" w:name="_Toc235856481"/>
      <w:bookmarkStart w:id="1584" w:name="_Toc235868032"/>
      <w:bookmarkStart w:id="1585" w:name="_Toc236111905"/>
      <w:bookmarkStart w:id="1586" w:name="_Toc236114780"/>
      <w:bookmarkStart w:id="1587" w:name="_Toc236115360"/>
      <w:bookmarkStart w:id="1588" w:name="_Toc236115525"/>
      <w:bookmarkStart w:id="1589" w:name="_Toc236115691"/>
      <w:bookmarkStart w:id="1590" w:name="_Toc236822156"/>
      <w:bookmarkStart w:id="1591" w:name="_Toc236822394"/>
      <w:bookmarkStart w:id="1592" w:name="_Toc237244839"/>
      <w:bookmarkStart w:id="1593" w:name="_Toc237245170"/>
      <w:bookmarkStart w:id="1594" w:name="_Toc237251795"/>
      <w:bookmarkStart w:id="1595" w:name="_Toc237252105"/>
      <w:bookmarkStart w:id="1596" w:name="_Toc237252415"/>
      <w:bookmarkStart w:id="1597" w:name="_Toc237255440"/>
      <w:bookmarkStart w:id="1598" w:name="_Toc237315203"/>
      <w:bookmarkStart w:id="1599" w:name="_Toc237747905"/>
      <w:bookmarkStart w:id="1600" w:name="_Toc237748215"/>
      <w:bookmarkStart w:id="1601" w:name="_Toc237748524"/>
      <w:bookmarkStart w:id="1602" w:name="_Toc237749185"/>
      <w:bookmarkStart w:id="1603" w:name="_Toc237749780"/>
      <w:bookmarkStart w:id="1604" w:name="_Toc237767304"/>
      <w:bookmarkStart w:id="1605" w:name="_Toc237769225"/>
      <w:bookmarkStart w:id="1606" w:name="_Toc237843797"/>
      <w:bookmarkStart w:id="1607" w:name="_Toc235448230"/>
      <w:bookmarkStart w:id="1608" w:name="_Toc235501292"/>
      <w:bookmarkStart w:id="1609" w:name="_Toc235501452"/>
      <w:bookmarkStart w:id="1610" w:name="_Toc235501612"/>
      <w:bookmarkStart w:id="1611" w:name="_Toc235848468"/>
      <w:bookmarkStart w:id="1612" w:name="_Toc235856483"/>
      <w:bookmarkStart w:id="1613" w:name="_Toc235868034"/>
      <w:bookmarkStart w:id="1614" w:name="_Toc236111907"/>
      <w:bookmarkStart w:id="1615" w:name="_Toc236114782"/>
      <w:bookmarkStart w:id="1616" w:name="_Toc236115362"/>
      <w:bookmarkStart w:id="1617" w:name="_Toc236115527"/>
      <w:bookmarkStart w:id="1618" w:name="_Toc236115693"/>
      <w:bookmarkStart w:id="1619" w:name="_Toc236822158"/>
      <w:bookmarkStart w:id="1620" w:name="_Toc236822396"/>
      <w:bookmarkStart w:id="1621" w:name="_Toc237244841"/>
      <w:bookmarkStart w:id="1622" w:name="_Toc237245172"/>
      <w:bookmarkStart w:id="1623" w:name="_Toc237251797"/>
      <w:bookmarkStart w:id="1624" w:name="_Toc237252107"/>
      <w:bookmarkStart w:id="1625" w:name="_Toc237252417"/>
      <w:bookmarkStart w:id="1626" w:name="_Toc237255442"/>
      <w:bookmarkStart w:id="1627" w:name="_Toc237315205"/>
      <w:bookmarkStart w:id="1628" w:name="_Toc237747907"/>
      <w:bookmarkStart w:id="1629" w:name="_Toc237748217"/>
      <w:bookmarkStart w:id="1630" w:name="_Toc237748526"/>
      <w:bookmarkStart w:id="1631" w:name="_Toc237749187"/>
      <w:bookmarkStart w:id="1632" w:name="_Toc237749782"/>
      <w:bookmarkStart w:id="1633" w:name="_Toc237767306"/>
      <w:bookmarkStart w:id="1634" w:name="_Toc237769227"/>
      <w:bookmarkStart w:id="1635" w:name="_Toc237843799"/>
      <w:bookmarkStart w:id="1636" w:name="_Toc235448232"/>
      <w:bookmarkStart w:id="1637" w:name="_Toc235501294"/>
      <w:bookmarkStart w:id="1638" w:name="_Toc235501454"/>
      <w:bookmarkStart w:id="1639" w:name="_Toc235501614"/>
      <w:bookmarkStart w:id="1640" w:name="_Toc235848470"/>
      <w:bookmarkStart w:id="1641" w:name="_Toc235856485"/>
      <w:bookmarkStart w:id="1642" w:name="_Toc235868036"/>
      <w:bookmarkStart w:id="1643" w:name="_Toc236111909"/>
      <w:bookmarkStart w:id="1644" w:name="_Toc236114784"/>
      <w:bookmarkStart w:id="1645" w:name="_Toc236115364"/>
      <w:bookmarkStart w:id="1646" w:name="_Toc236115529"/>
      <w:bookmarkStart w:id="1647" w:name="_Toc236115695"/>
      <w:bookmarkStart w:id="1648" w:name="_Toc236822160"/>
      <w:bookmarkStart w:id="1649" w:name="_Toc236822398"/>
      <w:bookmarkStart w:id="1650" w:name="_Toc237244843"/>
      <w:bookmarkStart w:id="1651" w:name="_Toc237245174"/>
      <w:bookmarkStart w:id="1652" w:name="_Toc237251799"/>
      <w:bookmarkStart w:id="1653" w:name="_Toc237252109"/>
      <w:bookmarkStart w:id="1654" w:name="_Toc237252419"/>
      <w:bookmarkStart w:id="1655" w:name="_Toc237255444"/>
      <w:bookmarkStart w:id="1656" w:name="_Toc237315207"/>
      <w:bookmarkStart w:id="1657" w:name="_Toc237747909"/>
      <w:bookmarkStart w:id="1658" w:name="_Toc237748219"/>
      <w:bookmarkStart w:id="1659" w:name="_Toc237748528"/>
      <w:bookmarkStart w:id="1660" w:name="_Toc237749189"/>
      <w:bookmarkStart w:id="1661" w:name="_Toc237749784"/>
      <w:bookmarkStart w:id="1662" w:name="_Toc237767308"/>
      <w:bookmarkStart w:id="1663" w:name="_Toc237769229"/>
      <w:bookmarkStart w:id="1664" w:name="_Toc237843801"/>
      <w:bookmarkStart w:id="1665" w:name="_Toc235448234"/>
      <w:bookmarkStart w:id="1666" w:name="_Toc235501296"/>
      <w:bookmarkStart w:id="1667" w:name="_Toc235501456"/>
      <w:bookmarkStart w:id="1668" w:name="_Toc235501616"/>
      <w:bookmarkStart w:id="1669" w:name="_Toc235848472"/>
      <w:bookmarkStart w:id="1670" w:name="_Toc235856487"/>
      <w:bookmarkStart w:id="1671" w:name="_Toc235868038"/>
      <w:bookmarkStart w:id="1672" w:name="_Toc236111911"/>
      <w:bookmarkStart w:id="1673" w:name="_Toc236114786"/>
      <w:bookmarkStart w:id="1674" w:name="_Toc236115366"/>
      <w:bookmarkStart w:id="1675" w:name="_Toc236115531"/>
      <w:bookmarkStart w:id="1676" w:name="_Toc236115697"/>
      <w:bookmarkStart w:id="1677" w:name="_Toc236822162"/>
      <w:bookmarkStart w:id="1678" w:name="_Toc236822400"/>
      <w:bookmarkStart w:id="1679" w:name="_Toc237244845"/>
      <w:bookmarkStart w:id="1680" w:name="_Toc237245176"/>
      <w:bookmarkStart w:id="1681" w:name="_Toc237251801"/>
      <w:bookmarkStart w:id="1682" w:name="_Toc237252111"/>
      <w:bookmarkStart w:id="1683" w:name="_Toc237252421"/>
      <w:bookmarkStart w:id="1684" w:name="_Toc237255446"/>
      <w:bookmarkStart w:id="1685" w:name="_Toc237315209"/>
      <w:bookmarkStart w:id="1686" w:name="_Toc237747911"/>
      <w:bookmarkStart w:id="1687" w:name="_Toc237748221"/>
      <w:bookmarkStart w:id="1688" w:name="_Toc237748530"/>
      <w:bookmarkStart w:id="1689" w:name="_Toc237749191"/>
      <w:bookmarkStart w:id="1690" w:name="_Toc237749786"/>
      <w:bookmarkStart w:id="1691" w:name="_Toc237767310"/>
      <w:bookmarkStart w:id="1692" w:name="_Toc237769231"/>
      <w:bookmarkStart w:id="1693" w:name="_Toc237843803"/>
      <w:bookmarkStart w:id="1694" w:name="_Toc235448236"/>
      <w:bookmarkStart w:id="1695" w:name="_Toc235501298"/>
      <w:bookmarkStart w:id="1696" w:name="_Toc235501458"/>
      <w:bookmarkStart w:id="1697" w:name="_Toc235501618"/>
      <w:bookmarkStart w:id="1698" w:name="_Toc235848474"/>
      <w:bookmarkStart w:id="1699" w:name="_Toc235856489"/>
      <w:bookmarkStart w:id="1700" w:name="_Toc235868040"/>
      <w:bookmarkStart w:id="1701" w:name="_Toc236111913"/>
      <w:bookmarkStart w:id="1702" w:name="_Toc236114788"/>
      <w:bookmarkStart w:id="1703" w:name="_Toc236115368"/>
      <w:bookmarkStart w:id="1704" w:name="_Toc236115533"/>
      <w:bookmarkStart w:id="1705" w:name="_Toc236115699"/>
      <w:bookmarkStart w:id="1706" w:name="_Toc236822164"/>
      <w:bookmarkStart w:id="1707" w:name="_Toc236822402"/>
      <w:bookmarkStart w:id="1708" w:name="_Toc237244847"/>
      <w:bookmarkStart w:id="1709" w:name="_Toc237245178"/>
      <w:bookmarkStart w:id="1710" w:name="_Toc237251803"/>
      <w:bookmarkStart w:id="1711" w:name="_Toc237252113"/>
      <w:bookmarkStart w:id="1712" w:name="_Toc237252423"/>
      <w:bookmarkStart w:id="1713" w:name="_Toc237255448"/>
      <w:bookmarkStart w:id="1714" w:name="_Toc237315211"/>
      <w:bookmarkStart w:id="1715" w:name="_Toc237747913"/>
      <w:bookmarkStart w:id="1716" w:name="_Toc237748223"/>
      <w:bookmarkStart w:id="1717" w:name="_Toc237748532"/>
      <w:bookmarkStart w:id="1718" w:name="_Toc237749193"/>
      <w:bookmarkStart w:id="1719" w:name="_Toc237749788"/>
      <w:bookmarkStart w:id="1720" w:name="_Toc237767312"/>
      <w:bookmarkStart w:id="1721" w:name="_Toc237769233"/>
      <w:bookmarkStart w:id="1722" w:name="_Toc237843805"/>
      <w:bookmarkStart w:id="1723" w:name="_Toc235448238"/>
      <w:bookmarkStart w:id="1724" w:name="_Toc235501300"/>
      <w:bookmarkStart w:id="1725" w:name="_Toc235501460"/>
      <w:bookmarkStart w:id="1726" w:name="_Toc235501620"/>
      <w:bookmarkStart w:id="1727" w:name="_Toc235848476"/>
      <w:bookmarkStart w:id="1728" w:name="_Toc235856491"/>
      <w:bookmarkStart w:id="1729" w:name="_Toc235868042"/>
      <w:bookmarkStart w:id="1730" w:name="_Toc236111915"/>
      <w:bookmarkStart w:id="1731" w:name="_Toc236114790"/>
      <w:bookmarkStart w:id="1732" w:name="_Toc236115370"/>
      <w:bookmarkStart w:id="1733" w:name="_Toc236115535"/>
      <w:bookmarkStart w:id="1734" w:name="_Toc236115701"/>
      <w:bookmarkStart w:id="1735" w:name="_Toc236822166"/>
      <w:bookmarkStart w:id="1736" w:name="_Toc236822404"/>
      <w:bookmarkStart w:id="1737" w:name="_Toc237244849"/>
      <w:bookmarkStart w:id="1738" w:name="_Toc237245180"/>
      <w:bookmarkStart w:id="1739" w:name="_Toc237251805"/>
      <w:bookmarkStart w:id="1740" w:name="_Toc237252115"/>
      <w:bookmarkStart w:id="1741" w:name="_Toc237252425"/>
      <w:bookmarkStart w:id="1742" w:name="_Toc237255450"/>
      <w:bookmarkStart w:id="1743" w:name="_Toc237315213"/>
      <w:bookmarkStart w:id="1744" w:name="_Toc237747915"/>
      <w:bookmarkStart w:id="1745" w:name="_Toc237748225"/>
      <w:bookmarkStart w:id="1746" w:name="_Toc237748534"/>
      <w:bookmarkStart w:id="1747" w:name="_Toc237749195"/>
      <w:bookmarkStart w:id="1748" w:name="_Toc237749790"/>
      <w:bookmarkStart w:id="1749" w:name="_Toc237767314"/>
      <w:bookmarkStart w:id="1750" w:name="_Toc237769235"/>
      <w:bookmarkStart w:id="1751" w:name="_Toc237843807"/>
      <w:bookmarkStart w:id="1752" w:name="_Toc235448239"/>
      <w:bookmarkStart w:id="1753" w:name="_Toc235501301"/>
      <w:bookmarkStart w:id="1754" w:name="_Toc235501461"/>
      <w:bookmarkStart w:id="1755" w:name="_Toc235501621"/>
      <w:bookmarkStart w:id="1756" w:name="_Toc235848477"/>
      <w:bookmarkStart w:id="1757" w:name="_Toc235856492"/>
      <w:bookmarkStart w:id="1758" w:name="_Toc235868043"/>
      <w:bookmarkStart w:id="1759" w:name="_Toc236111916"/>
      <w:bookmarkStart w:id="1760" w:name="_Toc236114791"/>
      <w:bookmarkStart w:id="1761" w:name="_Toc236115371"/>
      <w:bookmarkStart w:id="1762" w:name="_Toc236115536"/>
      <w:bookmarkStart w:id="1763" w:name="_Toc236115702"/>
      <w:bookmarkStart w:id="1764" w:name="_Toc236822167"/>
      <w:bookmarkStart w:id="1765" w:name="_Toc236822405"/>
      <w:bookmarkStart w:id="1766" w:name="_Toc237244850"/>
      <w:bookmarkStart w:id="1767" w:name="_Toc237245181"/>
      <w:bookmarkStart w:id="1768" w:name="_Toc237251806"/>
      <w:bookmarkStart w:id="1769" w:name="_Toc237252116"/>
      <w:bookmarkStart w:id="1770" w:name="_Toc237252426"/>
      <w:bookmarkStart w:id="1771" w:name="_Toc237255451"/>
      <w:bookmarkStart w:id="1772" w:name="_Toc237315214"/>
      <w:bookmarkStart w:id="1773" w:name="_Toc237747916"/>
      <w:bookmarkStart w:id="1774" w:name="_Toc237748226"/>
      <w:bookmarkStart w:id="1775" w:name="_Toc237748535"/>
      <w:bookmarkStart w:id="1776" w:name="_Toc237749196"/>
      <w:bookmarkStart w:id="1777" w:name="_Toc237749791"/>
      <w:bookmarkStart w:id="1778" w:name="_Toc237767315"/>
      <w:bookmarkStart w:id="1779" w:name="_Toc237769236"/>
      <w:bookmarkStart w:id="1780" w:name="_Toc237843808"/>
      <w:bookmarkStart w:id="1781" w:name="_Toc235448240"/>
      <w:bookmarkStart w:id="1782" w:name="_Toc235501302"/>
      <w:bookmarkStart w:id="1783" w:name="_Toc235501462"/>
      <w:bookmarkStart w:id="1784" w:name="_Toc235501622"/>
      <w:bookmarkStart w:id="1785" w:name="_Toc235848478"/>
      <w:bookmarkStart w:id="1786" w:name="_Toc235856493"/>
      <w:bookmarkStart w:id="1787" w:name="_Toc235868044"/>
      <w:bookmarkStart w:id="1788" w:name="_Toc236111917"/>
      <w:bookmarkStart w:id="1789" w:name="_Toc236114792"/>
      <w:bookmarkStart w:id="1790" w:name="_Toc236115372"/>
      <w:bookmarkStart w:id="1791" w:name="_Toc236115537"/>
      <w:bookmarkStart w:id="1792" w:name="_Toc236115703"/>
      <w:bookmarkStart w:id="1793" w:name="_Toc236822168"/>
      <w:bookmarkStart w:id="1794" w:name="_Toc236822406"/>
      <w:bookmarkStart w:id="1795" w:name="_Toc237244851"/>
      <w:bookmarkStart w:id="1796" w:name="_Toc237245182"/>
      <w:bookmarkStart w:id="1797" w:name="_Toc237251807"/>
      <w:bookmarkStart w:id="1798" w:name="_Toc237252117"/>
      <w:bookmarkStart w:id="1799" w:name="_Toc237252427"/>
      <w:bookmarkStart w:id="1800" w:name="_Toc237255452"/>
      <w:bookmarkStart w:id="1801" w:name="_Toc237315215"/>
      <w:bookmarkStart w:id="1802" w:name="_Toc237747917"/>
      <w:bookmarkStart w:id="1803" w:name="_Toc237748227"/>
      <w:bookmarkStart w:id="1804" w:name="_Toc237748536"/>
      <w:bookmarkStart w:id="1805" w:name="_Toc237749197"/>
      <w:bookmarkStart w:id="1806" w:name="_Toc237749792"/>
      <w:bookmarkStart w:id="1807" w:name="_Toc237767316"/>
      <w:bookmarkStart w:id="1808" w:name="_Toc237769237"/>
      <w:bookmarkStart w:id="1809" w:name="_Toc237843809"/>
      <w:bookmarkStart w:id="1810" w:name="_Toc235448241"/>
      <w:bookmarkStart w:id="1811" w:name="_Toc235501303"/>
      <w:bookmarkStart w:id="1812" w:name="_Toc235501463"/>
      <w:bookmarkStart w:id="1813" w:name="_Toc235501623"/>
      <w:bookmarkStart w:id="1814" w:name="_Toc235848479"/>
      <w:bookmarkStart w:id="1815" w:name="_Toc235856494"/>
      <w:bookmarkStart w:id="1816" w:name="_Toc235868045"/>
      <w:bookmarkStart w:id="1817" w:name="_Toc236111918"/>
      <w:bookmarkStart w:id="1818" w:name="_Toc236114793"/>
      <w:bookmarkStart w:id="1819" w:name="_Toc236115373"/>
      <w:bookmarkStart w:id="1820" w:name="_Toc236115538"/>
      <w:bookmarkStart w:id="1821" w:name="_Toc236115704"/>
      <w:bookmarkStart w:id="1822" w:name="_Toc236822169"/>
      <w:bookmarkStart w:id="1823" w:name="_Toc236822407"/>
      <w:bookmarkStart w:id="1824" w:name="_Toc237244852"/>
      <w:bookmarkStart w:id="1825" w:name="_Toc237245183"/>
      <w:bookmarkStart w:id="1826" w:name="_Toc237251808"/>
      <w:bookmarkStart w:id="1827" w:name="_Toc237252118"/>
      <w:bookmarkStart w:id="1828" w:name="_Toc237252428"/>
      <w:bookmarkStart w:id="1829" w:name="_Toc237255453"/>
      <w:bookmarkStart w:id="1830" w:name="_Toc237315216"/>
      <w:bookmarkStart w:id="1831" w:name="_Toc237747918"/>
      <w:bookmarkStart w:id="1832" w:name="_Toc237748228"/>
      <w:bookmarkStart w:id="1833" w:name="_Toc237748537"/>
      <w:bookmarkStart w:id="1834" w:name="_Toc237749198"/>
      <w:bookmarkStart w:id="1835" w:name="_Toc237749793"/>
      <w:bookmarkStart w:id="1836" w:name="_Toc237767317"/>
      <w:bookmarkStart w:id="1837" w:name="_Toc237769238"/>
      <w:bookmarkStart w:id="1838" w:name="_Toc237843810"/>
      <w:bookmarkStart w:id="1839" w:name="_Toc235448243"/>
      <w:bookmarkStart w:id="1840" w:name="_Toc235501305"/>
      <w:bookmarkStart w:id="1841" w:name="_Toc235501465"/>
      <w:bookmarkStart w:id="1842" w:name="_Toc235501625"/>
      <w:bookmarkStart w:id="1843" w:name="_Toc235848481"/>
      <w:bookmarkStart w:id="1844" w:name="_Toc235856496"/>
      <w:bookmarkStart w:id="1845" w:name="_Toc235868047"/>
      <w:bookmarkStart w:id="1846" w:name="_Toc236111920"/>
      <w:bookmarkStart w:id="1847" w:name="_Toc236114795"/>
      <w:bookmarkStart w:id="1848" w:name="_Toc236115375"/>
      <w:bookmarkStart w:id="1849" w:name="_Toc236115540"/>
      <w:bookmarkStart w:id="1850" w:name="_Toc236115706"/>
      <w:bookmarkStart w:id="1851" w:name="_Toc236822171"/>
      <w:bookmarkStart w:id="1852" w:name="_Toc236822409"/>
      <w:bookmarkStart w:id="1853" w:name="_Toc237244854"/>
      <w:bookmarkStart w:id="1854" w:name="_Toc237245185"/>
      <w:bookmarkStart w:id="1855" w:name="_Toc237251810"/>
      <w:bookmarkStart w:id="1856" w:name="_Toc237252120"/>
      <w:bookmarkStart w:id="1857" w:name="_Toc237252430"/>
      <w:bookmarkStart w:id="1858" w:name="_Toc237255455"/>
      <w:bookmarkStart w:id="1859" w:name="_Toc237315218"/>
      <w:bookmarkStart w:id="1860" w:name="_Toc237747920"/>
      <w:bookmarkStart w:id="1861" w:name="_Toc237748230"/>
      <w:bookmarkStart w:id="1862" w:name="_Toc237748539"/>
      <w:bookmarkStart w:id="1863" w:name="_Toc237749200"/>
      <w:bookmarkStart w:id="1864" w:name="_Toc237749795"/>
      <w:bookmarkStart w:id="1865" w:name="_Toc237767319"/>
      <w:bookmarkStart w:id="1866" w:name="_Toc237769240"/>
      <w:bookmarkStart w:id="1867" w:name="_Toc237843812"/>
      <w:bookmarkStart w:id="1868" w:name="_Toc235448244"/>
      <w:bookmarkStart w:id="1869" w:name="_Toc235501306"/>
      <w:bookmarkStart w:id="1870" w:name="_Toc235501466"/>
      <w:bookmarkStart w:id="1871" w:name="_Toc235501626"/>
      <w:bookmarkStart w:id="1872" w:name="_Toc235848482"/>
      <w:bookmarkStart w:id="1873" w:name="_Toc235856497"/>
      <w:bookmarkStart w:id="1874" w:name="_Toc235868048"/>
      <w:bookmarkStart w:id="1875" w:name="_Toc236111921"/>
      <w:bookmarkStart w:id="1876" w:name="_Toc236114796"/>
      <w:bookmarkStart w:id="1877" w:name="_Toc236115376"/>
      <w:bookmarkStart w:id="1878" w:name="_Toc236115541"/>
      <w:bookmarkStart w:id="1879" w:name="_Toc236115707"/>
      <w:bookmarkStart w:id="1880" w:name="_Toc236822172"/>
      <w:bookmarkStart w:id="1881" w:name="_Toc236822410"/>
      <w:bookmarkStart w:id="1882" w:name="_Toc237244855"/>
      <w:bookmarkStart w:id="1883" w:name="_Toc237245186"/>
      <w:bookmarkStart w:id="1884" w:name="_Toc237251811"/>
      <w:bookmarkStart w:id="1885" w:name="_Toc237252121"/>
      <w:bookmarkStart w:id="1886" w:name="_Toc237252431"/>
      <w:bookmarkStart w:id="1887" w:name="_Toc237255456"/>
      <w:bookmarkStart w:id="1888" w:name="_Toc237315219"/>
      <w:bookmarkStart w:id="1889" w:name="_Toc237747921"/>
      <w:bookmarkStart w:id="1890" w:name="_Toc237748231"/>
      <w:bookmarkStart w:id="1891" w:name="_Toc237748540"/>
      <w:bookmarkStart w:id="1892" w:name="_Toc237749201"/>
      <w:bookmarkStart w:id="1893" w:name="_Toc237749796"/>
      <w:bookmarkStart w:id="1894" w:name="_Toc237767320"/>
      <w:bookmarkStart w:id="1895" w:name="_Toc237769241"/>
      <w:bookmarkStart w:id="1896" w:name="_Toc237843813"/>
      <w:bookmarkStart w:id="1897" w:name="_Toc235448245"/>
      <w:bookmarkStart w:id="1898" w:name="_Toc235501307"/>
      <w:bookmarkStart w:id="1899" w:name="_Toc235501467"/>
      <w:bookmarkStart w:id="1900" w:name="_Toc235501627"/>
      <w:bookmarkStart w:id="1901" w:name="_Toc235848483"/>
      <w:bookmarkStart w:id="1902" w:name="_Toc235856498"/>
      <w:bookmarkStart w:id="1903" w:name="_Toc235868049"/>
      <w:bookmarkStart w:id="1904" w:name="_Toc236111922"/>
      <w:bookmarkStart w:id="1905" w:name="_Toc236114797"/>
      <w:bookmarkStart w:id="1906" w:name="_Toc236115377"/>
      <w:bookmarkStart w:id="1907" w:name="_Toc236115542"/>
      <w:bookmarkStart w:id="1908" w:name="_Toc236115708"/>
      <w:bookmarkStart w:id="1909" w:name="_Toc236822173"/>
      <w:bookmarkStart w:id="1910" w:name="_Toc236822411"/>
      <w:bookmarkStart w:id="1911" w:name="_Toc237244856"/>
      <w:bookmarkStart w:id="1912" w:name="_Toc237245187"/>
      <w:bookmarkStart w:id="1913" w:name="_Toc237251812"/>
      <w:bookmarkStart w:id="1914" w:name="_Toc237252122"/>
      <w:bookmarkStart w:id="1915" w:name="_Toc237252432"/>
      <w:bookmarkStart w:id="1916" w:name="_Toc237255457"/>
      <w:bookmarkStart w:id="1917" w:name="_Toc237315220"/>
      <w:bookmarkStart w:id="1918" w:name="_Toc237747922"/>
      <w:bookmarkStart w:id="1919" w:name="_Toc237748232"/>
      <w:bookmarkStart w:id="1920" w:name="_Toc237748541"/>
      <w:bookmarkStart w:id="1921" w:name="_Toc237749202"/>
      <w:bookmarkStart w:id="1922" w:name="_Toc237749797"/>
      <w:bookmarkStart w:id="1923" w:name="_Toc237767321"/>
      <w:bookmarkStart w:id="1924" w:name="_Toc237769242"/>
      <w:bookmarkStart w:id="1925" w:name="_Toc237843814"/>
      <w:bookmarkStart w:id="1926" w:name="_Toc235448246"/>
      <w:bookmarkStart w:id="1927" w:name="_Toc235501308"/>
      <w:bookmarkStart w:id="1928" w:name="_Toc235501468"/>
      <w:bookmarkStart w:id="1929" w:name="_Toc235501628"/>
      <w:bookmarkStart w:id="1930" w:name="_Toc235848484"/>
      <w:bookmarkStart w:id="1931" w:name="_Toc235856499"/>
      <w:bookmarkStart w:id="1932" w:name="_Toc235868050"/>
      <w:bookmarkStart w:id="1933" w:name="_Toc236111923"/>
      <w:bookmarkStart w:id="1934" w:name="_Toc236114798"/>
      <w:bookmarkStart w:id="1935" w:name="_Toc236115378"/>
      <w:bookmarkStart w:id="1936" w:name="_Toc236115543"/>
      <w:bookmarkStart w:id="1937" w:name="_Toc236115709"/>
      <w:bookmarkStart w:id="1938" w:name="_Toc236822174"/>
      <w:bookmarkStart w:id="1939" w:name="_Toc236822412"/>
      <w:bookmarkStart w:id="1940" w:name="_Toc237244857"/>
      <w:bookmarkStart w:id="1941" w:name="_Toc237245188"/>
      <w:bookmarkStart w:id="1942" w:name="_Toc237251813"/>
      <w:bookmarkStart w:id="1943" w:name="_Toc237252123"/>
      <w:bookmarkStart w:id="1944" w:name="_Toc237252433"/>
      <w:bookmarkStart w:id="1945" w:name="_Toc237255458"/>
      <w:bookmarkStart w:id="1946" w:name="_Toc237315221"/>
      <w:bookmarkStart w:id="1947" w:name="_Toc237747923"/>
      <w:bookmarkStart w:id="1948" w:name="_Toc237748233"/>
      <w:bookmarkStart w:id="1949" w:name="_Toc237748542"/>
      <w:bookmarkStart w:id="1950" w:name="_Toc237749203"/>
      <w:bookmarkStart w:id="1951" w:name="_Toc237749798"/>
      <w:bookmarkStart w:id="1952" w:name="_Toc237767322"/>
      <w:bookmarkStart w:id="1953" w:name="_Toc237769243"/>
      <w:bookmarkStart w:id="1954" w:name="_Toc237843815"/>
      <w:bookmarkStart w:id="1955" w:name="_Toc235448247"/>
      <w:bookmarkStart w:id="1956" w:name="_Toc235501309"/>
      <w:bookmarkStart w:id="1957" w:name="_Toc235501469"/>
      <w:bookmarkStart w:id="1958" w:name="_Toc235501629"/>
      <w:bookmarkStart w:id="1959" w:name="_Toc235848485"/>
      <w:bookmarkStart w:id="1960" w:name="_Toc235856500"/>
      <w:bookmarkStart w:id="1961" w:name="_Toc235868051"/>
      <w:bookmarkStart w:id="1962" w:name="_Toc236111924"/>
      <w:bookmarkStart w:id="1963" w:name="_Toc236114799"/>
      <w:bookmarkStart w:id="1964" w:name="_Toc236115379"/>
      <w:bookmarkStart w:id="1965" w:name="_Toc236115544"/>
      <w:bookmarkStart w:id="1966" w:name="_Toc236115710"/>
      <w:bookmarkStart w:id="1967" w:name="_Toc236822175"/>
      <w:bookmarkStart w:id="1968" w:name="_Toc236822413"/>
      <w:bookmarkStart w:id="1969" w:name="_Toc237244858"/>
      <w:bookmarkStart w:id="1970" w:name="_Toc237245189"/>
      <w:bookmarkStart w:id="1971" w:name="_Toc237251814"/>
      <w:bookmarkStart w:id="1972" w:name="_Toc237252124"/>
      <w:bookmarkStart w:id="1973" w:name="_Toc237252434"/>
      <w:bookmarkStart w:id="1974" w:name="_Toc237255459"/>
      <w:bookmarkStart w:id="1975" w:name="_Toc237315222"/>
      <w:bookmarkStart w:id="1976" w:name="_Toc237747924"/>
      <w:bookmarkStart w:id="1977" w:name="_Toc237748234"/>
      <w:bookmarkStart w:id="1978" w:name="_Toc237748543"/>
      <w:bookmarkStart w:id="1979" w:name="_Toc237749204"/>
      <w:bookmarkStart w:id="1980" w:name="_Toc237749799"/>
      <w:bookmarkStart w:id="1981" w:name="_Toc237767323"/>
      <w:bookmarkStart w:id="1982" w:name="_Toc237769244"/>
      <w:bookmarkStart w:id="1983" w:name="_Toc237843816"/>
      <w:bookmarkStart w:id="1984" w:name="_Toc252444776"/>
      <w:bookmarkStart w:id="1985" w:name="_Toc266787050"/>
      <w:bookmarkStart w:id="1986" w:name="_Toc266787275"/>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r w:rsidRPr="004A0D32">
        <w:rPr>
          <w:lang w:val="en-GB" w:eastAsia="zh-CN"/>
        </w:rPr>
        <w:lastRenderedPageBreak/>
        <w:t>11</w:t>
      </w:r>
      <w:r w:rsidRPr="004A0D32">
        <w:rPr>
          <w:lang w:val="en-GB" w:eastAsia="zh-CN"/>
        </w:rPr>
        <w:tab/>
      </w:r>
      <w:r w:rsidR="00063467" w:rsidRPr="004A0D32">
        <w:rPr>
          <w:rFonts w:hAnsi="SimSun"/>
          <w:lang w:val="en-GB" w:eastAsia="zh-CN"/>
        </w:rPr>
        <w:t>信息通信技术安全标准化的未来</w:t>
      </w:r>
      <w:bookmarkEnd w:id="1984"/>
      <w:r w:rsidR="00063467" w:rsidRPr="004A0D32">
        <w:rPr>
          <w:rFonts w:hAnsi="SimSun"/>
          <w:lang w:val="en-GB" w:eastAsia="zh-CN"/>
        </w:rPr>
        <w:t>发展方向</w:t>
      </w:r>
      <w:bookmarkEnd w:id="1985"/>
      <w:bookmarkEnd w:id="1986"/>
    </w:p>
    <w:p w:rsidR="000B48DE" w:rsidRPr="004A0D32" w:rsidRDefault="000B48DE" w:rsidP="004127C0">
      <w:pPr>
        <w:ind w:firstLineChars="200" w:firstLine="440"/>
        <w:rPr>
          <w:szCs w:val="22"/>
          <w:lang w:val="en-GB" w:eastAsia="zh-CN"/>
        </w:rPr>
      </w:pPr>
      <w:r w:rsidRPr="004A0D32">
        <w:rPr>
          <w:rFonts w:hAnsi="SimSun"/>
          <w:szCs w:val="22"/>
          <w:lang w:val="en-GB" w:eastAsia="zh-CN"/>
        </w:rPr>
        <w:t>三十多年来，</w:t>
      </w:r>
      <w:r w:rsidRPr="004A0D32">
        <w:rPr>
          <w:szCs w:val="22"/>
          <w:lang w:val="en-GB" w:eastAsia="zh-CN"/>
        </w:rPr>
        <w:t>ITU-T</w:t>
      </w:r>
      <w:r w:rsidRPr="004A0D32">
        <w:rPr>
          <w:rFonts w:hAnsi="SimSun"/>
          <w:szCs w:val="22"/>
          <w:lang w:val="en-GB" w:eastAsia="zh-CN"/>
        </w:rPr>
        <w:t>一直</w:t>
      </w:r>
      <w:r w:rsidR="003B283D">
        <w:rPr>
          <w:rFonts w:hAnsi="SimSun" w:hint="eastAsia"/>
          <w:szCs w:val="22"/>
          <w:lang w:val="en-GB" w:eastAsia="zh-CN"/>
        </w:rPr>
        <w:t>从事</w:t>
      </w:r>
      <w:r w:rsidRPr="004A0D32">
        <w:rPr>
          <w:rFonts w:hAnsi="SimSun"/>
          <w:szCs w:val="22"/>
          <w:lang w:val="en-GB" w:eastAsia="zh-CN"/>
        </w:rPr>
        <w:t>信息通信技术标准的制定工作。随着互联网和其他网络使用的快速发展，以及认识到需要为用户和系统提供保护，以应对数量和种类都在不断增加的安全威胁，近年来，</w:t>
      </w:r>
      <w:r w:rsidR="003B283D">
        <w:rPr>
          <w:rFonts w:hAnsi="SimSun" w:hint="eastAsia"/>
          <w:szCs w:val="22"/>
          <w:lang w:val="en-GB" w:eastAsia="zh-CN"/>
        </w:rPr>
        <w:t>这</w:t>
      </w:r>
      <w:r w:rsidRPr="004A0D32">
        <w:rPr>
          <w:rFonts w:hAnsi="SimSun"/>
          <w:szCs w:val="22"/>
          <w:lang w:val="en-GB" w:eastAsia="zh-CN"/>
        </w:rPr>
        <w:t>项工作</w:t>
      </w:r>
      <w:r w:rsidR="00946C85">
        <w:rPr>
          <w:rFonts w:hAnsi="SimSun" w:hint="eastAsia"/>
          <w:szCs w:val="22"/>
          <w:lang w:val="en-GB" w:eastAsia="zh-CN"/>
        </w:rPr>
        <w:t>的步伐大大加快</w:t>
      </w:r>
      <w:r w:rsidRPr="004A0D32">
        <w:rPr>
          <w:rFonts w:hAnsi="SimSun"/>
          <w:szCs w:val="22"/>
          <w:lang w:val="en-GB" w:eastAsia="zh-CN"/>
        </w:rPr>
        <w:t>。</w:t>
      </w:r>
    </w:p>
    <w:p w:rsidR="000B48DE" w:rsidRPr="004A0D32" w:rsidRDefault="000B48DE" w:rsidP="004127C0">
      <w:pPr>
        <w:ind w:firstLineChars="200" w:firstLine="440"/>
        <w:rPr>
          <w:szCs w:val="22"/>
          <w:lang w:val="en-GB" w:eastAsia="zh-CN"/>
        </w:rPr>
      </w:pPr>
      <w:r w:rsidRPr="004A0D32">
        <w:rPr>
          <w:rFonts w:hAnsi="SimSun"/>
          <w:szCs w:val="22"/>
          <w:lang w:val="en-GB" w:eastAsia="zh-CN"/>
        </w:rPr>
        <w:t>本手册</w:t>
      </w:r>
      <w:r w:rsidR="00946C85">
        <w:rPr>
          <w:rFonts w:hAnsi="SimSun" w:hint="eastAsia"/>
          <w:szCs w:val="22"/>
          <w:lang w:val="en-GB" w:eastAsia="zh-CN"/>
        </w:rPr>
        <w:t>综述了</w:t>
      </w:r>
      <w:r w:rsidR="00946C85" w:rsidRPr="004A0D32">
        <w:rPr>
          <w:rFonts w:hAnsi="SimSun"/>
          <w:szCs w:val="22"/>
          <w:lang w:val="en-GB" w:eastAsia="zh-CN"/>
        </w:rPr>
        <w:t>各</w:t>
      </w:r>
      <w:r w:rsidRPr="004A0D32">
        <w:rPr>
          <w:szCs w:val="22"/>
          <w:lang w:val="en-GB" w:eastAsia="zh-CN"/>
        </w:rPr>
        <w:t>ITU-T</w:t>
      </w:r>
      <w:r w:rsidRPr="004A0D32">
        <w:rPr>
          <w:rFonts w:hAnsi="SimSun"/>
          <w:szCs w:val="22"/>
          <w:lang w:val="en-GB" w:eastAsia="zh-CN"/>
        </w:rPr>
        <w:t>研究</w:t>
      </w:r>
      <w:r w:rsidR="00FC7E8E">
        <w:rPr>
          <w:rFonts w:hAnsi="SimSun"/>
          <w:szCs w:val="22"/>
          <w:lang w:val="en-GB" w:eastAsia="zh-CN"/>
        </w:rPr>
        <w:t>组所提的一些关键的安全相关</w:t>
      </w:r>
      <w:r w:rsidR="00FC7E8E">
        <w:rPr>
          <w:rFonts w:hAnsi="SimSun" w:hint="eastAsia"/>
          <w:szCs w:val="22"/>
          <w:lang w:val="en-GB" w:eastAsia="zh-CN"/>
        </w:rPr>
        <w:t>举措</w:t>
      </w:r>
      <w:r w:rsidRPr="004A0D32">
        <w:rPr>
          <w:rFonts w:hAnsi="SimSun"/>
          <w:szCs w:val="22"/>
          <w:lang w:val="en-GB" w:eastAsia="zh-CN"/>
        </w:rPr>
        <w:t>以及它所取得的成就，</w:t>
      </w:r>
      <w:r w:rsidR="008A0965" w:rsidRPr="004A0D32">
        <w:rPr>
          <w:rFonts w:hAnsi="SimSun"/>
          <w:szCs w:val="22"/>
          <w:lang w:val="en-GB" w:eastAsia="zh-CN"/>
        </w:rPr>
        <w:t>以便</w:t>
      </w:r>
      <w:r w:rsidR="00946C85">
        <w:rPr>
          <w:rFonts w:hAnsi="SimSun" w:hint="eastAsia"/>
          <w:szCs w:val="22"/>
          <w:lang w:val="en-GB" w:eastAsia="zh-CN"/>
        </w:rPr>
        <w:t>更好地理解这项</w:t>
      </w:r>
      <w:r w:rsidRPr="004A0D32">
        <w:rPr>
          <w:rFonts w:hAnsi="SimSun"/>
          <w:szCs w:val="22"/>
          <w:lang w:val="en-GB" w:eastAsia="zh-CN"/>
        </w:rPr>
        <w:t>工作以及网络用户和实施者所面临的日益严峻的技术问题</w:t>
      </w:r>
      <w:r w:rsidR="008A0965" w:rsidRPr="004A0D32">
        <w:rPr>
          <w:rFonts w:hAnsi="SimSun"/>
          <w:szCs w:val="22"/>
          <w:lang w:val="en-GB" w:eastAsia="zh-CN"/>
        </w:rPr>
        <w:t>。</w:t>
      </w:r>
      <w:r w:rsidR="00693428">
        <w:rPr>
          <w:rFonts w:hAnsi="SimSun" w:hint="eastAsia"/>
          <w:szCs w:val="22"/>
          <w:lang w:val="en-GB" w:eastAsia="zh-CN"/>
        </w:rPr>
        <w:t>希望</w:t>
      </w:r>
      <w:r w:rsidR="008A0965" w:rsidRPr="004A0D32">
        <w:rPr>
          <w:rFonts w:hAnsi="SimSun"/>
          <w:szCs w:val="22"/>
          <w:lang w:val="en-GB" w:eastAsia="zh-CN"/>
        </w:rPr>
        <w:t>读者</w:t>
      </w:r>
      <w:r w:rsidR="00693428">
        <w:rPr>
          <w:rFonts w:hAnsi="SimSun" w:hint="eastAsia"/>
          <w:szCs w:val="22"/>
          <w:lang w:val="en-GB" w:eastAsia="zh-CN"/>
        </w:rPr>
        <w:t>利用</w:t>
      </w:r>
      <w:r w:rsidR="008A0965" w:rsidRPr="004A0D32">
        <w:rPr>
          <w:szCs w:val="22"/>
          <w:lang w:val="en-GB" w:eastAsia="zh-CN"/>
        </w:rPr>
        <w:t>ITU-T</w:t>
      </w:r>
      <w:r w:rsidR="008A0965" w:rsidRPr="004A0D32">
        <w:rPr>
          <w:rFonts w:hAnsi="SimSun"/>
          <w:szCs w:val="22"/>
          <w:lang w:val="en-GB" w:eastAsia="zh-CN"/>
        </w:rPr>
        <w:t>广泛的在线资源来获得</w:t>
      </w:r>
      <w:r w:rsidR="00693428">
        <w:rPr>
          <w:rFonts w:hAnsi="SimSun" w:hint="eastAsia"/>
          <w:szCs w:val="22"/>
          <w:lang w:val="en-GB" w:eastAsia="zh-CN"/>
        </w:rPr>
        <w:t>本手册</w:t>
      </w:r>
      <w:r w:rsidR="008A0965" w:rsidRPr="004A0D32">
        <w:rPr>
          <w:rFonts w:hAnsi="SimSun"/>
          <w:szCs w:val="22"/>
          <w:lang w:val="en-GB" w:eastAsia="zh-CN"/>
        </w:rPr>
        <w:t>所述各主题的更详细信息，并使用这些建议书和指导文件来帮助构建一个更加安全的在线环境，增强用户对在线业务的信心。</w:t>
      </w:r>
    </w:p>
    <w:p w:rsidR="008A0965" w:rsidRPr="004A0D32" w:rsidRDefault="008A0965" w:rsidP="004127C0">
      <w:pPr>
        <w:ind w:firstLineChars="200" w:firstLine="440"/>
        <w:rPr>
          <w:szCs w:val="22"/>
          <w:lang w:val="en-GB" w:eastAsia="zh-CN"/>
        </w:rPr>
      </w:pPr>
      <w:r w:rsidRPr="004A0D32">
        <w:rPr>
          <w:rFonts w:hAnsi="SimSun"/>
          <w:szCs w:val="22"/>
          <w:lang w:val="en-GB" w:eastAsia="zh-CN"/>
        </w:rPr>
        <w:t>展望未来，电信网络和计算机网络将进一步融合。下一代网络和基于万维网的服务将继续快速增长，并将变得越来越重要，但威胁也将继续演变，将继续是一个需要面对的挑战，需要设计和开发出有效的解决措施来应对这些威胁。设计和造就更好、更安全的系统和网络是一个巨大的挑战，只有这样才能减少内在的弱点。</w:t>
      </w:r>
    </w:p>
    <w:p w:rsidR="00B01EFF" w:rsidRDefault="008A0965" w:rsidP="004127C0">
      <w:pPr>
        <w:ind w:firstLineChars="200" w:firstLine="440"/>
        <w:rPr>
          <w:rFonts w:hAnsi="SimSun"/>
          <w:szCs w:val="22"/>
          <w:lang w:val="en-GB" w:eastAsia="zh-CN"/>
        </w:rPr>
      </w:pPr>
      <w:r w:rsidRPr="004A0D32">
        <w:rPr>
          <w:rFonts w:hAnsi="SimSun"/>
          <w:szCs w:val="22"/>
          <w:lang w:val="en-GB" w:eastAsia="zh-CN"/>
        </w:rPr>
        <w:t>国际电联的</w:t>
      </w:r>
      <w:r w:rsidRPr="004A0D32">
        <w:rPr>
          <w:szCs w:val="22"/>
          <w:lang w:val="en-GB" w:eastAsia="zh-CN"/>
        </w:rPr>
        <w:t>191</w:t>
      </w:r>
      <w:r w:rsidRPr="004A0D32">
        <w:rPr>
          <w:rFonts w:hAnsi="SimSun"/>
          <w:szCs w:val="22"/>
          <w:lang w:val="en-GB" w:eastAsia="zh-CN"/>
        </w:rPr>
        <w:t>个成员国和</w:t>
      </w:r>
      <w:r w:rsidRPr="004A0D32">
        <w:rPr>
          <w:szCs w:val="22"/>
          <w:lang w:val="en-GB" w:eastAsia="zh-CN"/>
        </w:rPr>
        <w:t>551</w:t>
      </w:r>
      <w:r w:rsidRPr="004A0D32">
        <w:rPr>
          <w:rFonts w:hAnsi="SimSun"/>
          <w:szCs w:val="22"/>
          <w:lang w:val="en-GB" w:eastAsia="zh-CN"/>
        </w:rPr>
        <w:t>个部门成员将继续勇敢面对这些挑战，</w:t>
      </w:r>
      <w:r w:rsidR="008F4202" w:rsidRPr="004A0D32">
        <w:rPr>
          <w:rFonts w:hAnsi="SimSun"/>
          <w:szCs w:val="22"/>
          <w:lang w:val="en-GB" w:eastAsia="zh-CN"/>
        </w:rPr>
        <w:t>在各成员需求的推动下，在</w:t>
      </w:r>
      <w:r w:rsidR="008F4202" w:rsidRPr="004A0D32">
        <w:rPr>
          <w:szCs w:val="22"/>
          <w:lang w:val="en-GB" w:eastAsia="zh-CN"/>
        </w:rPr>
        <w:t>2008</w:t>
      </w:r>
      <w:r w:rsidR="00846E93">
        <w:rPr>
          <w:rFonts w:hAnsi="SimSun"/>
          <w:szCs w:val="22"/>
          <w:lang w:val="en-GB" w:eastAsia="zh-CN"/>
        </w:rPr>
        <w:t>年世界电信标准化</w:t>
      </w:r>
      <w:r w:rsidR="00846E93">
        <w:rPr>
          <w:rFonts w:hAnsi="SimSun" w:hint="eastAsia"/>
          <w:szCs w:val="22"/>
          <w:lang w:val="en-GB" w:eastAsia="zh-CN"/>
        </w:rPr>
        <w:t>全</w:t>
      </w:r>
      <w:r w:rsidR="008F4202" w:rsidRPr="004A0D32">
        <w:rPr>
          <w:rFonts w:hAnsi="SimSun"/>
          <w:szCs w:val="22"/>
          <w:lang w:val="en-GB" w:eastAsia="zh-CN"/>
        </w:rPr>
        <w:t>会建立的组织机构指导下，将</w:t>
      </w:r>
      <w:r w:rsidRPr="004A0D32">
        <w:rPr>
          <w:rFonts w:hAnsi="SimSun"/>
          <w:szCs w:val="22"/>
          <w:lang w:val="en-GB" w:eastAsia="zh-CN"/>
        </w:rPr>
        <w:t>继续</w:t>
      </w:r>
      <w:r w:rsidR="008F4202" w:rsidRPr="004A0D32">
        <w:rPr>
          <w:rFonts w:hAnsi="SimSun"/>
          <w:szCs w:val="22"/>
          <w:lang w:val="en-GB" w:eastAsia="zh-CN"/>
        </w:rPr>
        <w:t>积极主动地</w:t>
      </w:r>
      <w:r w:rsidRPr="004A0D32">
        <w:rPr>
          <w:rFonts w:hAnsi="SimSun"/>
          <w:szCs w:val="22"/>
          <w:lang w:val="en-GB" w:eastAsia="zh-CN"/>
        </w:rPr>
        <w:t>提出各种有关安全</w:t>
      </w:r>
      <w:r w:rsidR="008F4202" w:rsidRPr="004A0D32">
        <w:rPr>
          <w:rFonts w:hAnsi="SimSun"/>
          <w:szCs w:val="22"/>
          <w:lang w:val="en-GB" w:eastAsia="zh-CN"/>
        </w:rPr>
        <w:t>的</w:t>
      </w:r>
      <w:r w:rsidRPr="004A0D32">
        <w:rPr>
          <w:rFonts w:hAnsi="SimSun"/>
          <w:szCs w:val="22"/>
          <w:lang w:val="en-GB" w:eastAsia="zh-CN"/>
        </w:rPr>
        <w:t>技术建议书和指导原则</w:t>
      </w:r>
      <w:r w:rsidR="008F4202" w:rsidRPr="004A0D32">
        <w:rPr>
          <w:rFonts w:hAnsi="SimSun"/>
          <w:szCs w:val="22"/>
          <w:lang w:val="en-GB" w:eastAsia="zh-CN"/>
        </w:rPr>
        <w:t>。只要有可能，为了最大限度地减少重复劳动并集中资源，</w:t>
      </w:r>
      <w:r w:rsidR="008F4202" w:rsidRPr="004A0D32">
        <w:rPr>
          <w:szCs w:val="22"/>
          <w:lang w:val="en-GB" w:eastAsia="zh-CN"/>
        </w:rPr>
        <w:t>ITU-T</w:t>
      </w:r>
      <w:r w:rsidR="008F4202" w:rsidRPr="004A0D32">
        <w:rPr>
          <w:rFonts w:hAnsi="SimSun"/>
          <w:szCs w:val="22"/>
          <w:lang w:val="en-GB" w:eastAsia="zh-CN"/>
        </w:rPr>
        <w:t>将与其他标准化制定组织开展合作，以便尽可能高效、快速地达成协调一致的解决方案。</w:t>
      </w:r>
    </w:p>
    <w:p w:rsidR="003800E2" w:rsidRPr="004A0D32" w:rsidRDefault="003800E2" w:rsidP="003800E2">
      <w:pPr>
        <w:rPr>
          <w:szCs w:val="22"/>
          <w:lang w:val="en-GB" w:eastAsia="zh-CN"/>
        </w:rPr>
      </w:pPr>
    </w:p>
    <w:p w:rsidR="008F4202" w:rsidRPr="004A0D32" w:rsidRDefault="008F4202" w:rsidP="002040C1">
      <w:pPr>
        <w:rPr>
          <w:lang w:val="en-GB" w:eastAsia="zh-CN"/>
        </w:rPr>
      </w:pPr>
    </w:p>
    <w:p w:rsidR="008F4202" w:rsidRPr="004A0D32" w:rsidRDefault="008F4202" w:rsidP="002040C1">
      <w:pPr>
        <w:rPr>
          <w:lang w:val="en-GB" w:eastAsia="zh-CN"/>
        </w:rPr>
        <w:sectPr w:rsidR="008F4202" w:rsidRPr="004A0D32" w:rsidSect="007637CA">
          <w:headerReference w:type="default" r:id="rId212"/>
          <w:footerReference w:type="default" r:id="rId213"/>
          <w:type w:val="oddPage"/>
          <w:pgSz w:w="11909" w:h="16834" w:code="9"/>
          <w:pgMar w:top="1134" w:right="1134" w:bottom="1134" w:left="1134" w:header="720" w:footer="720" w:gutter="0"/>
          <w:cols w:space="720"/>
          <w:docGrid w:linePitch="360"/>
        </w:sectPr>
      </w:pPr>
    </w:p>
    <w:p w:rsidR="00B01EFF" w:rsidRPr="004A0D32" w:rsidRDefault="00B01EFF" w:rsidP="00501E09">
      <w:pPr>
        <w:pStyle w:val="Chaptitle"/>
        <w:spacing w:before="6720"/>
        <w:outlineLvl w:val="0"/>
        <w:rPr>
          <w:sz w:val="48"/>
          <w:szCs w:val="48"/>
          <w:lang w:val="en-GB" w:eastAsia="zh-CN"/>
        </w:rPr>
      </w:pPr>
      <w:bookmarkStart w:id="1987" w:name="_Toc252283439"/>
      <w:bookmarkStart w:id="1988" w:name="_Toc266787051"/>
      <w:bookmarkStart w:id="1989" w:name="_Toc266787276"/>
      <w:r w:rsidRPr="004A0D32">
        <w:rPr>
          <w:sz w:val="48"/>
          <w:szCs w:val="48"/>
          <w:lang w:val="en-GB" w:eastAsia="zh-CN"/>
        </w:rPr>
        <w:lastRenderedPageBreak/>
        <w:t xml:space="preserve">12. </w:t>
      </w:r>
      <w:bookmarkEnd w:id="1987"/>
      <w:r w:rsidR="00FB2CA9" w:rsidRPr="004A0D32">
        <w:rPr>
          <w:rFonts w:hAnsi="SimSun"/>
          <w:sz w:val="48"/>
          <w:szCs w:val="48"/>
          <w:lang w:val="en-GB" w:eastAsia="zh-CN"/>
        </w:rPr>
        <w:t>额外信息源</w:t>
      </w:r>
      <w:bookmarkEnd w:id="1988"/>
      <w:bookmarkEnd w:id="1989"/>
      <w:r w:rsidR="00DD46EE">
        <w:rPr>
          <w:rFonts w:hAnsi="SimSun" w:hint="eastAsia"/>
          <w:sz w:val="48"/>
          <w:szCs w:val="48"/>
          <w:lang w:val="en-GB" w:eastAsia="zh-CN"/>
        </w:rPr>
        <w:br/>
      </w:r>
    </w:p>
    <w:p w:rsidR="00B01EFF" w:rsidRPr="004A0D32" w:rsidRDefault="00B01EFF" w:rsidP="002040C1">
      <w:pPr>
        <w:rPr>
          <w:b/>
          <w:lang w:val="en-GB" w:eastAsia="zh-CN"/>
        </w:rPr>
      </w:pPr>
    </w:p>
    <w:p w:rsidR="00B01EFF" w:rsidRPr="004A0D32" w:rsidRDefault="00B01EFF" w:rsidP="002040C1">
      <w:pPr>
        <w:rPr>
          <w:lang w:val="en-GB" w:eastAsia="zh-CN"/>
        </w:rPr>
        <w:sectPr w:rsidR="00B01EFF" w:rsidRPr="004A0D32" w:rsidSect="007637CA">
          <w:headerReference w:type="default" r:id="rId214"/>
          <w:footerReference w:type="default" r:id="rId215"/>
          <w:type w:val="oddPage"/>
          <w:pgSz w:w="11909" w:h="16834" w:code="9"/>
          <w:pgMar w:top="1134" w:right="1134" w:bottom="1134" w:left="1134" w:header="720" w:footer="720" w:gutter="0"/>
          <w:cols w:space="720"/>
          <w:docGrid w:linePitch="360"/>
        </w:sectPr>
      </w:pPr>
    </w:p>
    <w:p w:rsidR="00B01EFF" w:rsidRPr="004A0D32" w:rsidRDefault="00B01EFF" w:rsidP="00501E09">
      <w:pPr>
        <w:pStyle w:val="Heading1"/>
        <w:rPr>
          <w:lang w:val="en-GB" w:eastAsia="zh-CN"/>
        </w:rPr>
      </w:pPr>
      <w:bookmarkStart w:id="1990" w:name="_Ref230769114"/>
      <w:bookmarkStart w:id="1991" w:name="_Toc252444778"/>
      <w:bookmarkStart w:id="1992" w:name="_Toc266787052"/>
      <w:bookmarkStart w:id="1993" w:name="_Toc266787277"/>
      <w:r w:rsidRPr="004A0D32">
        <w:rPr>
          <w:lang w:val="en-GB" w:eastAsia="zh-CN"/>
        </w:rPr>
        <w:lastRenderedPageBreak/>
        <w:t>12</w:t>
      </w:r>
      <w:r w:rsidRPr="004A0D32">
        <w:rPr>
          <w:lang w:val="en-GB" w:eastAsia="zh-CN"/>
        </w:rPr>
        <w:tab/>
      </w:r>
      <w:r w:rsidR="00063467" w:rsidRPr="004A0D32">
        <w:rPr>
          <w:rFonts w:hAnsi="SimSun"/>
          <w:lang w:val="en-GB" w:eastAsia="zh-CN"/>
        </w:rPr>
        <w:t>额外信息源</w:t>
      </w:r>
      <w:bookmarkEnd w:id="1990"/>
      <w:bookmarkEnd w:id="1991"/>
      <w:bookmarkEnd w:id="1992"/>
      <w:bookmarkEnd w:id="1993"/>
    </w:p>
    <w:p w:rsidR="008F4202" w:rsidRPr="004A0D32" w:rsidRDefault="008F4202" w:rsidP="004127C0">
      <w:pPr>
        <w:ind w:firstLineChars="200" w:firstLine="440"/>
        <w:rPr>
          <w:szCs w:val="22"/>
          <w:lang w:val="en-GB" w:eastAsia="zh-CN"/>
        </w:rPr>
      </w:pPr>
      <w:r w:rsidRPr="004A0D32">
        <w:rPr>
          <w:rFonts w:hAnsi="SimSun"/>
          <w:szCs w:val="22"/>
          <w:lang w:val="en-GB" w:eastAsia="zh-CN"/>
        </w:rPr>
        <w:t>本手册对</w:t>
      </w:r>
      <w:r w:rsidRPr="004A0D32">
        <w:rPr>
          <w:szCs w:val="22"/>
          <w:lang w:val="en-GB" w:eastAsia="zh-CN"/>
        </w:rPr>
        <w:t>ITU-T</w:t>
      </w:r>
      <w:r w:rsidRPr="004A0D32">
        <w:rPr>
          <w:rFonts w:hAnsi="SimSun"/>
          <w:szCs w:val="22"/>
          <w:lang w:val="en-GB" w:eastAsia="zh-CN"/>
        </w:rPr>
        <w:t>的安全工作一并做了综述。可在</w:t>
      </w:r>
      <w:r w:rsidRPr="004A0D32">
        <w:rPr>
          <w:szCs w:val="22"/>
          <w:lang w:val="en-GB" w:eastAsia="zh-CN"/>
        </w:rPr>
        <w:t>ITU-T</w:t>
      </w:r>
      <w:r w:rsidRPr="004A0D32">
        <w:rPr>
          <w:rFonts w:hAnsi="SimSun"/>
          <w:szCs w:val="22"/>
          <w:lang w:val="en-GB" w:eastAsia="zh-CN"/>
        </w:rPr>
        <w:t>的网站上免费获取更加详细的信息，包括诸多标准。</w:t>
      </w:r>
    </w:p>
    <w:p w:rsidR="00B01EFF" w:rsidRPr="004A0D32" w:rsidRDefault="008F4202" w:rsidP="00501E09">
      <w:pPr>
        <w:pStyle w:val="Heading2"/>
        <w:rPr>
          <w:lang w:val="en-GB" w:eastAsia="zh-CN"/>
        </w:rPr>
      </w:pPr>
      <w:bookmarkStart w:id="1994" w:name="_Toc266787053"/>
      <w:bookmarkStart w:id="1995" w:name="_Toc266787278"/>
      <w:r w:rsidRPr="004A0D32">
        <w:rPr>
          <w:lang w:val="en-GB" w:eastAsia="zh-CN"/>
        </w:rPr>
        <w:t>12.1</w:t>
      </w:r>
      <w:r w:rsidRPr="004A0D32">
        <w:rPr>
          <w:lang w:val="en-GB" w:eastAsia="zh-CN"/>
        </w:rPr>
        <w:tab/>
      </w:r>
      <w:r w:rsidRPr="004A0D32">
        <w:rPr>
          <w:rFonts w:hAnsi="SimSun"/>
          <w:lang w:val="en-GB" w:eastAsia="zh-CN"/>
        </w:rPr>
        <w:t>第</w:t>
      </w:r>
      <w:r w:rsidR="00B01EFF" w:rsidRPr="004A0D32">
        <w:rPr>
          <w:lang w:val="en-GB" w:eastAsia="zh-CN"/>
        </w:rPr>
        <w:t>17</w:t>
      </w:r>
      <w:r w:rsidRPr="004A0D32">
        <w:rPr>
          <w:rFonts w:hAnsi="SimSun"/>
          <w:lang w:val="en-GB" w:eastAsia="zh-CN"/>
        </w:rPr>
        <w:t>研究组</w:t>
      </w:r>
      <w:r w:rsidR="00063467" w:rsidRPr="004A0D32">
        <w:rPr>
          <w:rFonts w:hAnsi="SimSun"/>
          <w:lang w:val="en-GB" w:eastAsia="zh-CN"/>
        </w:rPr>
        <w:t>工作概述</w:t>
      </w:r>
      <w:bookmarkEnd w:id="1994"/>
      <w:bookmarkEnd w:id="1995"/>
    </w:p>
    <w:p w:rsidR="008F4202" w:rsidRPr="004A0D32" w:rsidRDefault="008F4202" w:rsidP="004127C0">
      <w:pPr>
        <w:ind w:firstLineChars="200" w:firstLine="440"/>
        <w:rPr>
          <w:szCs w:val="22"/>
          <w:lang w:val="en-GB" w:eastAsia="zh-CN"/>
        </w:rPr>
      </w:pPr>
      <w:r w:rsidRPr="004A0D32">
        <w:rPr>
          <w:rFonts w:hAnsi="SimSun"/>
          <w:szCs w:val="22"/>
          <w:lang w:val="en-GB" w:eastAsia="zh-CN"/>
        </w:rPr>
        <w:t>作为第一步，在第</w:t>
      </w:r>
      <w:r w:rsidRPr="004A0D32">
        <w:rPr>
          <w:szCs w:val="22"/>
          <w:lang w:val="en-GB" w:eastAsia="zh-CN"/>
        </w:rPr>
        <w:t>17</w:t>
      </w:r>
      <w:r w:rsidRPr="004A0D32">
        <w:rPr>
          <w:rFonts w:hAnsi="SimSun"/>
          <w:szCs w:val="22"/>
          <w:lang w:val="en-GB" w:eastAsia="zh-CN"/>
        </w:rPr>
        <w:t>研究组的主页</w:t>
      </w:r>
      <w:r w:rsidR="00EE26EE" w:rsidRPr="004A0D32">
        <w:rPr>
          <w:rFonts w:hAnsi="SimSun"/>
          <w:szCs w:val="22"/>
          <w:lang w:val="en-GB" w:eastAsia="zh-CN"/>
        </w:rPr>
        <w:t>上</w:t>
      </w:r>
      <w:r w:rsidRPr="004A0D32">
        <w:rPr>
          <w:rFonts w:hAnsi="SimSun"/>
          <w:szCs w:val="22"/>
          <w:lang w:val="en-GB" w:eastAsia="zh-CN"/>
        </w:rPr>
        <w:t>提供了对第</w:t>
      </w:r>
      <w:r w:rsidRPr="004A0D32">
        <w:rPr>
          <w:szCs w:val="22"/>
          <w:lang w:val="en-GB" w:eastAsia="zh-CN"/>
        </w:rPr>
        <w:t>17</w:t>
      </w:r>
      <w:r w:rsidRPr="004A0D32">
        <w:rPr>
          <w:rFonts w:hAnsi="SimSun"/>
          <w:szCs w:val="22"/>
          <w:lang w:val="en-GB" w:eastAsia="zh-CN"/>
        </w:rPr>
        <w:t>研究组工作信息的链接，包括</w:t>
      </w:r>
      <w:r w:rsidR="00EE26EE" w:rsidRPr="004A0D32">
        <w:rPr>
          <w:rFonts w:hAnsi="SimSun"/>
          <w:szCs w:val="22"/>
          <w:lang w:val="en-GB" w:eastAsia="zh-CN"/>
        </w:rPr>
        <w:t>各种</w:t>
      </w:r>
      <w:r w:rsidRPr="004A0D32">
        <w:rPr>
          <w:rFonts w:hAnsi="SimSun"/>
          <w:szCs w:val="22"/>
          <w:lang w:val="en-GB" w:eastAsia="zh-CN"/>
        </w:rPr>
        <w:t>辅导材料和</w:t>
      </w:r>
      <w:r w:rsidR="00EE26EE" w:rsidRPr="004A0D32">
        <w:rPr>
          <w:rFonts w:hAnsi="SimSun"/>
          <w:szCs w:val="22"/>
          <w:lang w:val="en-GB" w:eastAsia="zh-CN"/>
        </w:rPr>
        <w:t>陈述材料，对目前正在制定的各建议书以及关键人员做了概述。对有关电信安全的牵头研究组和有关身份管理（</w:t>
      </w:r>
      <w:r w:rsidR="00EE26EE" w:rsidRPr="004A0D32">
        <w:rPr>
          <w:szCs w:val="22"/>
          <w:lang w:val="en-GB" w:eastAsia="zh-CN"/>
        </w:rPr>
        <w:t>IdM</w:t>
      </w:r>
      <w:r w:rsidR="00EE26EE" w:rsidRPr="004A0D32">
        <w:rPr>
          <w:rFonts w:hAnsi="SimSun"/>
          <w:szCs w:val="22"/>
          <w:lang w:val="en-GB" w:eastAsia="zh-CN"/>
        </w:rPr>
        <w:t>）的牵头研究组的链接提供了这两个牵头研究组的活动信息和工作结果。</w:t>
      </w:r>
    </w:p>
    <w:p w:rsidR="00B01EFF" w:rsidRPr="004A0D32" w:rsidRDefault="00B01EFF" w:rsidP="00501E09">
      <w:pPr>
        <w:pStyle w:val="Heading2"/>
        <w:rPr>
          <w:lang w:val="en-GB" w:eastAsia="zh-CN"/>
        </w:rPr>
      </w:pPr>
      <w:bookmarkStart w:id="1996" w:name="_Toc234924221"/>
      <w:bookmarkStart w:id="1997" w:name="_Toc235448251"/>
      <w:bookmarkStart w:id="1998" w:name="_Toc235501313"/>
      <w:bookmarkStart w:id="1999" w:name="_Toc235501473"/>
      <w:bookmarkStart w:id="2000" w:name="_Toc235501633"/>
      <w:bookmarkStart w:id="2001" w:name="_Toc235848489"/>
      <w:bookmarkStart w:id="2002" w:name="_Toc235856504"/>
      <w:bookmarkStart w:id="2003" w:name="_Toc235868055"/>
      <w:bookmarkStart w:id="2004" w:name="_Toc236111928"/>
      <w:bookmarkStart w:id="2005" w:name="_Toc236114803"/>
      <w:bookmarkStart w:id="2006" w:name="_Toc236115383"/>
      <w:bookmarkStart w:id="2007" w:name="_Toc236115548"/>
      <w:bookmarkStart w:id="2008" w:name="_Toc236115714"/>
      <w:bookmarkStart w:id="2009" w:name="_Toc236822179"/>
      <w:bookmarkStart w:id="2010" w:name="_Toc236822417"/>
      <w:bookmarkStart w:id="2011" w:name="_Toc237244862"/>
      <w:bookmarkStart w:id="2012" w:name="_Toc237245193"/>
      <w:bookmarkStart w:id="2013" w:name="_Toc237251818"/>
      <w:bookmarkStart w:id="2014" w:name="_Toc237252128"/>
      <w:bookmarkStart w:id="2015" w:name="_Toc237252438"/>
      <w:bookmarkStart w:id="2016" w:name="_Toc237255463"/>
      <w:bookmarkStart w:id="2017" w:name="_Toc237315226"/>
      <w:bookmarkStart w:id="2018" w:name="_Toc237747928"/>
      <w:bookmarkStart w:id="2019" w:name="_Toc237748238"/>
      <w:bookmarkStart w:id="2020" w:name="_Toc237748547"/>
      <w:bookmarkStart w:id="2021" w:name="_Toc237749208"/>
      <w:bookmarkStart w:id="2022" w:name="_Toc237749803"/>
      <w:bookmarkStart w:id="2023" w:name="_Toc237767327"/>
      <w:bookmarkStart w:id="2024" w:name="_Toc237769248"/>
      <w:bookmarkStart w:id="2025" w:name="_Toc237843820"/>
      <w:bookmarkStart w:id="2026" w:name="_Toc234924224"/>
      <w:bookmarkStart w:id="2027" w:name="_Toc235448254"/>
      <w:bookmarkStart w:id="2028" w:name="_Toc235501316"/>
      <w:bookmarkStart w:id="2029" w:name="_Toc235501476"/>
      <w:bookmarkStart w:id="2030" w:name="_Toc235501636"/>
      <w:bookmarkStart w:id="2031" w:name="_Toc235848492"/>
      <w:bookmarkStart w:id="2032" w:name="_Toc235856507"/>
      <w:bookmarkStart w:id="2033" w:name="_Toc235868058"/>
      <w:bookmarkStart w:id="2034" w:name="_Toc236111931"/>
      <w:bookmarkStart w:id="2035" w:name="_Toc236114806"/>
      <w:bookmarkStart w:id="2036" w:name="_Toc236115386"/>
      <w:bookmarkStart w:id="2037" w:name="_Toc236115551"/>
      <w:bookmarkStart w:id="2038" w:name="_Toc236115717"/>
      <w:bookmarkStart w:id="2039" w:name="_Toc236822182"/>
      <w:bookmarkStart w:id="2040" w:name="_Toc236822420"/>
      <w:bookmarkStart w:id="2041" w:name="_Toc237244865"/>
      <w:bookmarkStart w:id="2042" w:name="_Toc237245196"/>
      <w:bookmarkStart w:id="2043" w:name="_Toc237251821"/>
      <w:bookmarkStart w:id="2044" w:name="_Toc237252131"/>
      <w:bookmarkStart w:id="2045" w:name="_Toc237252441"/>
      <w:bookmarkStart w:id="2046" w:name="_Toc237255466"/>
      <w:bookmarkStart w:id="2047" w:name="_Toc237315229"/>
      <w:bookmarkStart w:id="2048" w:name="_Toc237747931"/>
      <w:bookmarkStart w:id="2049" w:name="_Toc237748241"/>
      <w:bookmarkStart w:id="2050" w:name="_Toc237748550"/>
      <w:bookmarkStart w:id="2051" w:name="_Toc237749211"/>
      <w:bookmarkStart w:id="2052" w:name="_Toc237749806"/>
      <w:bookmarkStart w:id="2053" w:name="_Toc237767330"/>
      <w:bookmarkStart w:id="2054" w:name="_Toc237769251"/>
      <w:bookmarkStart w:id="2055" w:name="_Toc237843823"/>
      <w:bookmarkStart w:id="2056" w:name="_Toc266787054"/>
      <w:bookmarkStart w:id="2057" w:name="_Toc266787279"/>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r w:rsidRPr="004A0D32">
        <w:rPr>
          <w:lang w:val="en-GB" w:eastAsia="zh-CN"/>
        </w:rPr>
        <w:t>12.2</w:t>
      </w:r>
      <w:r w:rsidRPr="004A0D32">
        <w:rPr>
          <w:lang w:val="en-GB" w:eastAsia="zh-CN"/>
        </w:rPr>
        <w:tab/>
      </w:r>
      <w:r w:rsidR="00063467" w:rsidRPr="004A0D32">
        <w:rPr>
          <w:rFonts w:hAnsi="SimSun"/>
          <w:lang w:val="en-GB" w:eastAsia="zh-CN"/>
        </w:rPr>
        <w:t>安全概览</w:t>
      </w:r>
      <w:bookmarkEnd w:id="2056"/>
      <w:bookmarkEnd w:id="2057"/>
    </w:p>
    <w:p w:rsidR="00532B4F" w:rsidRPr="004A0D32" w:rsidRDefault="00532B4F" w:rsidP="004127C0">
      <w:pPr>
        <w:ind w:firstLineChars="200" w:firstLine="440"/>
        <w:rPr>
          <w:szCs w:val="22"/>
          <w:lang w:val="en-GB" w:eastAsia="zh-CN"/>
        </w:rPr>
      </w:pPr>
      <w:r w:rsidRPr="004A0D32">
        <w:rPr>
          <w:rFonts w:hAnsi="SimSun"/>
          <w:szCs w:val="22"/>
          <w:lang w:val="en-GB" w:eastAsia="zh-CN"/>
        </w:rPr>
        <w:t>汇编包含关于国际电联各建议书的信息、相关的信息以及国际电联安全活动的信息。它由五部分组成，每部分都是可下载的：</w:t>
      </w:r>
    </w:p>
    <w:p w:rsidR="00B01EFF" w:rsidRPr="00F6383F" w:rsidRDefault="00B01EFF" w:rsidP="00F62CA6">
      <w:pPr>
        <w:pStyle w:val="enumlev1"/>
        <w:rPr>
          <w:kern w:val="2"/>
          <w:lang w:val="en-US" w:eastAsia="zh-CN"/>
        </w:rPr>
      </w:pPr>
      <w:r w:rsidRPr="00F6383F">
        <w:rPr>
          <w:kern w:val="2"/>
          <w:lang w:val="en-US" w:eastAsia="zh-CN"/>
        </w:rPr>
        <w:t>•</w:t>
      </w:r>
      <w:r w:rsidRPr="00F6383F">
        <w:rPr>
          <w:kern w:val="2"/>
          <w:lang w:val="en-US" w:eastAsia="zh-CN"/>
        </w:rPr>
        <w:tab/>
      </w:r>
      <w:r w:rsidR="00F77A1F" w:rsidRPr="00F6383F">
        <w:rPr>
          <w:kern w:val="2"/>
          <w:lang w:val="en-US" w:eastAsia="zh-CN"/>
        </w:rPr>
        <w:t>与</w:t>
      </w:r>
      <w:r w:rsidR="00532B4F" w:rsidRPr="00F6383F">
        <w:rPr>
          <w:kern w:val="2"/>
          <w:lang w:val="en-US" w:eastAsia="zh-CN"/>
        </w:rPr>
        <w:t>电信安全</w:t>
      </w:r>
      <w:r w:rsidR="00F77A1F" w:rsidRPr="00F6383F">
        <w:rPr>
          <w:kern w:val="2"/>
          <w:lang w:val="en-US" w:eastAsia="zh-CN"/>
        </w:rPr>
        <w:t>有关的</w:t>
      </w:r>
      <w:r w:rsidR="00BF3B85" w:rsidRPr="00F6383F">
        <w:rPr>
          <w:kern w:val="2"/>
          <w:lang w:val="en-US" w:eastAsia="zh-CN"/>
        </w:rPr>
        <w:t>已批准</w:t>
      </w:r>
      <w:r w:rsidR="00532B4F" w:rsidRPr="00F6383F">
        <w:rPr>
          <w:kern w:val="2"/>
          <w:lang w:val="en-US" w:eastAsia="zh-CN"/>
        </w:rPr>
        <w:t>建议书的</w:t>
      </w:r>
      <w:r w:rsidR="00A73EE2">
        <w:rPr>
          <w:rFonts w:hint="eastAsia"/>
          <w:kern w:val="2"/>
          <w:lang w:val="en-US" w:eastAsia="zh-CN"/>
        </w:rPr>
        <w:t>书</w:t>
      </w:r>
      <w:r w:rsidR="00532B4F" w:rsidRPr="00F6383F">
        <w:rPr>
          <w:kern w:val="2"/>
          <w:lang w:val="en-US" w:eastAsia="zh-CN"/>
        </w:rPr>
        <w:t>目，包括那些为安全目的而设计的建议书，以及那些描述或使用安全功能和需求的建议书；</w:t>
      </w:r>
    </w:p>
    <w:p w:rsidR="00B01EFF" w:rsidRPr="00F6383F" w:rsidRDefault="00B01EFF" w:rsidP="00F62CA6">
      <w:pPr>
        <w:pStyle w:val="enumlev1"/>
        <w:rPr>
          <w:kern w:val="2"/>
          <w:lang w:val="en-US" w:eastAsia="zh-CN"/>
        </w:rPr>
      </w:pPr>
      <w:r w:rsidRPr="00F6383F">
        <w:rPr>
          <w:kern w:val="2"/>
          <w:lang w:val="en-US" w:eastAsia="zh-CN"/>
        </w:rPr>
        <w:t>•</w:t>
      </w:r>
      <w:r w:rsidRPr="00F6383F">
        <w:rPr>
          <w:kern w:val="2"/>
          <w:lang w:val="en-US" w:eastAsia="zh-CN"/>
        </w:rPr>
        <w:tab/>
      </w:r>
      <w:r w:rsidR="0081196D" w:rsidRPr="00F6383F">
        <w:rPr>
          <w:kern w:val="2"/>
          <w:lang w:val="en-US" w:eastAsia="zh-CN"/>
        </w:rPr>
        <w:t>摘自已批准</w:t>
      </w:r>
      <w:r w:rsidR="0081196D" w:rsidRPr="00F6383F">
        <w:rPr>
          <w:kern w:val="2"/>
          <w:lang w:val="en-US" w:eastAsia="zh-CN"/>
        </w:rPr>
        <w:t>ITU-T</w:t>
      </w:r>
      <w:r w:rsidR="0081196D" w:rsidRPr="00F6383F">
        <w:rPr>
          <w:kern w:val="2"/>
          <w:lang w:val="en-US" w:eastAsia="zh-CN"/>
        </w:rPr>
        <w:t>建议书的</w:t>
      </w:r>
      <w:r w:rsidR="00F77A1F" w:rsidRPr="00F6383F">
        <w:rPr>
          <w:kern w:val="2"/>
          <w:lang w:val="en-US" w:eastAsia="zh-CN"/>
        </w:rPr>
        <w:t>ITU-T</w:t>
      </w:r>
      <w:r w:rsidR="00F77A1F" w:rsidRPr="00F6383F">
        <w:rPr>
          <w:kern w:val="2"/>
          <w:lang w:val="en-US" w:eastAsia="zh-CN"/>
        </w:rPr>
        <w:t>已批准安全定义列表；</w:t>
      </w:r>
    </w:p>
    <w:p w:rsidR="00B01EFF" w:rsidRPr="00F6383F" w:rsidRDefault="00B01EFF" w:rsidP="00F62CA6">
      <w:pPr>
        <w:pStyle w:val="enumlev1"/>
        <w:rPr>
          <w:kern w:val="2"/>
          <w:lang w:val="en-US" w:eastAsia="zh-CN"/>
        </w:rPr>
      </w:pPr>
      <w:r w:rsidRPr="00F6383F">
        <w:rPr>
          <w:kern w:val="2"/>
          <w:lang w:val="en-US" w:eastAsia="zh-CN"/>
        </w:rPr>
        <w:t>•</w:t>
      </w:r>
      <w:r w:rsidRPr="00F6383F">
        <w:rPr>
          <w:kern w:val="2"/>
          <w:lang w:val="en-US" w:eastAsia="zh-CN"/>
        </w:rPr>
        <w:tab/>
      </w:r>
      <w:r w:rsidR="00C2274E">
        <w:rPr>
          <w:rFonts w:hint="eastAsia"/>
          <w:kern w:val="2"/>
          <w:lang w:val="en-US" w:eastAsia="zh-CN"/>
        </w:rPr>
        <w:t>开展</w:t>
      </w:r>
      <w:r w:rsidR="00F77A1F" w:rsidRPr="00F6383F">
        <w:rPr>
          <w:kern w:val="2"/>
          <w:lang w:val="en-US" w:eastAsia="zh-CN"/>
        </w:rPr>
        <w:t>安全相关活动的</w:t>
      </w:r>
      <w:r w:rsidR="00F77A1F" w:rsidRPr="00F6383F">
        <w:rPr>
          <w:kern w:val="2"/>
          <w:lang w:val="en-US" w:eastAsia="zh-CN"/>
        </w:rPr>
        <w:t>ITU-T</w:t>
      </w:r>
      <w:r w:rsidR="00F77A1F" w:rsidRPr="00F6383F">
        <w:rPr>
          <w:kern w:val="2"/>
          <w:lang w:val="en-US" w:eastAsia="zh-CN"/>
        </w:rPr>
        <w:t>各研究组概述；</w:t>
      </w:r>
    </w:p>
    <w:p w:rsidR="00B01EFF" w:rsidRPr="00F6383F" w:rsidRDefault="00B01EFF" w:rsidP="00F62CA6">
      <w:pPr>
        <w:pStyle w:val="enumlev1"/>
        <w:rPr>
          <w:kern w:val="2"/>
          <w:lang w:val="en-US" w:eastAsia="zh-CN"/>
        </w:rPr>
      </w:pPr>
      <w:r w:rsidRPr="00F6383F">
        <w:rPr>
          <w:kern w:val="2"/>
          <w:lang w:val="en-US" w:eastAsia="zh-CN"/>
        </w:rPr>
        <w:t>•</w:t>
      </w:r>
      <w:r w:rsidRPr="00F6383F">
        <w:rPr>
          <w:kern w:val="2"/>
          <w:lang w:val="en-US" w:eastAsia="zh-CN"/>
        </w:rPr>
        <w:tab/>
      </w:r>
      <w:r w:rsidR="00F77A1F" w:rsidRPr="00F6383F">
        <w:rPr>
          <w:kern w:val="2"/>
          <w:lang w:val="en-US" w:eastAsia="zh-CN"/>
        </w:rPr>
        <w:t>ITU-T</w:t>
      </w:r>
      <w:r w:rsidR="00F77A1F" w:rsidRPr="00F6383F">
        <w:rPr>
          <w:kern w:val="2"/>
          <w:lang w:val="en-US" w:eastAsia="zh-CN"/>
        </w:rPr>
        <w:t>各研究组内正在审</w:t>
      </w:r>
      <w:r w:rsidR="00C2274E">
        <w:rPr>
          <w:rFonts w:hint="eastAsia"/>
          <w:kern w:val="2"/>
          <w:lang w:val="en-US" w:eastAsia="zh-CN"/>
        </w:rPr>
        <w:t>议</w:t>
      </w:r>
      <w:r w:rsidR="00F77A1F" w:rsidRPr="00F6383F">
        <w:rPr>
          <w:kern w:val="2"/>
          <w:lang w:val="en-US" w:eastAsia="zh-CN"/>
        </w:rPr>
        <w:t>的</w:t>
      </w:r>
      <w:r w:rsidR="00C2274E">
        <w:rPr>
          <w:rFonts w:hint="eastAsia"/>
          <w:kern w:val="2"/>
          <w:lang w:val="en-US" w:eastAsia="zh-CN"/>
        </w:rPr>
        <w:t>涉及安全问题的</w:t>
      </w:r>
      <w:r w:rsidR="00F77A1F" w:rsidRPr="00F6383F">
        <w:rPr>
          <w:kern w:val="2"/>
          <w:lang w:val="en-US" w:eastAsia="zh-CN"/>
        </w:rPr>
        <w:t>建议书概述；</w:t>
      </w:r>
    </w:p>
    <w:p w:rsidR="00B01EFF" w:rsidRPr="00F6383F" w:rsidRDefault="00B01EFF" w:rsidP="00F62CA6">
      <w:pPr>
        <w:pStyle w:val="enumlev1"/>
        <w:rPr>
          <w:kern w:val="2"/>
          <w:lang w:val="en-US" w:eastAsia="zh-CN"/>
        </w:rPr>
      </w:pPr>
      <w:r w:rsidRPr="00F6383F">
        <w:rPr>
          <w:kern w:val="2"/>
          <w:lang w:val="en-US" w:eastAsia="zh-CN"/>
        </w:rPr>
        <w:t>•</w:t>
      </w:r>
      <w:r w:rsidRPr="00F6383F">
        <w:rPr>
          <w:kern w:val="2"/>
          <w:lang w:val="en-US" w:eastAsia="zh-CN"/>
        </w:rPr>
        <w:tab/>
      </w:r>
      <w:r w:rsidR="00F77A1F" w:rsidRPr="00F6383F">
        <w:rPr>
          <w:kern w:val="2"/>
          <w:lang w:val="en-US" w:eastAsia="zh-CN"/>
        </w:rPr>
        <w:t>国际电联其他的安全活动概述。</w:t>
      </w:r>
    </w:p>
    <w:p w:rsidR="00B01EFF" w:rsidRPr="004A0D32" w:rsidRDefault="00B01EFF" w:rsidP="00501E09">
      <w:pPr>
        <w:pStyle w:val="Heading2"/>
        <w:rPr>
          <w:lang w:val="en-GB" w:eastAsia="zh-CN"/>
        </w:rPr>
      </w:pPr>
      <w:bookmarkStart w:id="2058" w:name="_Toc234924226"/>
      <w:bookmarkStart w:id="2059" w:name="_Toc235448256"/>
      <w:bookmarkStart w:id="2060" w:name="_Toc235501318"/>
      <w:bookmarkStart w:id="2061" w:name="_Toc235501478"/>
      <w:bookmarkStart w:id="2062" w:name="_Toc235501638"/>
      <w:bookmarkStart w:id="2063" w:name="_Toc235848494"/>
      <w:bookmarkStart w:id="2064" w:name="_Toc235856509"/>
      <w:bookmarkStart w:id="2065" w:name="_Toc235868060"/>
      <w:bookmarkStart w:id="2066" w:name="_Toc236111933"/>
      <w:bookmarkStart w:id="2067" w:name="_Toc236114808"/>
      <w:bookmarkStart w:id="2068" w:name="_Toc236115388"/>
      <w:bookmarkStart w:id="2069" w:name="_Toc236115553"/>
      <w:bookmarkStart w:id="2070" w:name="_Toc236115719"/>
      <w:bookmarkStart w:id="2071" w:name="_Toc236822184"/>
      <w:bookmarkStart w:id="2072" w:name="_Toc236822422"/>
      <w:bookmarkStart w:id="2073" w:name="_Toc237244867"/>
      <w:bookmarkStart w:id="2074" w:name="_Toc237245198"/>
      <w:bookmarkStart w:id="2075" w:name="_Toc237251823"/>
      <w:bookmarkStart w:id="2076" w:name="_Toc237252133"/>
      <w:bookmarkStart w:id="2077" w:name="_Toc237252443"/>
      <w:bookmarkStart w:id="2078" w:name="_Toc237255468"/>
      <w:bookmarkStart w:id="2079" w:name="_Toc237315231"/>
      <w:bookmarkStart w:id="2080" w:name="_Toc237747933"/>
      <w:bookmarkStart w:id="2081" w:name="_Toc237748243"/>
      <w:bookmarkStart w:id="2082" w:name="_Toc237748552"/>
      <w:bookmarkStart w:id="2083" w:name="_Toc237749213"/>
      <w:bookmarkStart w:id="2084" w:name="_Toc237749808"/>
      <w:bookmarkStart w:id="2085" w:name="_Toc237767332"/>
      <w:bookmarkStart w:id="2086" w:name="_Toc237769253"/>
      <w:bookmarkStart w:id="2087" w:name="_Toc237843825"/>
      <w:bookmarkStart w:id="2088" w:name="_Toc234924232"/>
      <w:bookmarkStart w:id="2089" w:name="_Toc235448262"/>
      <w:bookmarkStart w:id="2090" w:name="_Toc235501324"/>
      <w:bookmarkStart w:id="2091" w:name="_Toc235501484"/>
      <w:bookmarkStart w:id="2092" w:name="_Toc235501644"/>
      <w:bookmarkStart w:id="2093" w:name="_Toc235848500"/>
      <w:bookmarkStart w:id="2094" w:name="_Toc235856515"/>
      <w:bookmarkStart w:id="2095" w:name="_Toc235868066"/>
      <w:bookmarkStart w:id="2096" w:name="_Toc236111939"/>
      <w:bookmarkStart w:id="2097" w:name="_Toc236114814"/>
      <w:bookmarkStart w:id="2098" w:name="_Toc236115394"/>
      <w:bookmarkStart w:id="2099" w:name="_Toc236115559"/>
      <w:bookmarkStart w:id="2100" w:name="_Toc236115725"/>
      <w:bookmarkStart w:id="2101" w:name="_Toc236822190"/>
      <w:bookmarkStart w:id="2102" w:name="_Toc236822428"/>
      <w:bookmarkStart w:id="2103" w:name="_Toc237244873"/>
      <w:bookmarkStart w:id="2104" w:name="_Toc237245204"/>
      <w:bookmarkStart w:id="2105" w:name="_Toc237251829"/>
      <w:bookmarkStart w:id="2106" w:name="_Toc237252139"/>
      <w:bookmarkStart w:id="2107" w:name="_Toc237252449"/>
      <w:bookmarkStart w:id="2108" w:name="_Toc237255474"/>
      <w:bookmarkStart w:id="2109" w:name="_Toc237315237"/>
      <w:bookmarkStart w:id="2110" w:name="_Toc237747939"/>
      <w:bookmarkStart w:id="2111" w:name="_Toc237748249"/>
      <w:bookmarkStart w:id="2112" w:name="_Toc237748558"/>
      <w:bookmarkStart w:id="2113" w:name="_Toc237749219"/>
      <w:bookmarkStart w:id="2114" w:name="_Toc237749814"/>
      <w:bookmarkStart w:id="2115" w:name="_Toc237767338"/>
      <w:bookmarkStart w:id="2116" w:name="_Toc237769259"/>
      <w:bookmarkStart w:id="2117" w:name="_Toc237843831"/>
      <w:bookmarkStart w:id="2118" w:name="_Toc266787055"/>
      <w:bookmarkStart w:id="2119" w:name="_Toc266787280"/>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r w:rsidRPr="004A0D32">
        <w:rPr>
          <w:lang w:val="en-GB" w:eastAsia="zh-CN"/>
        </w:rPr>
        <w:t>12.3</w:t>
      </w:r>
      <w:r w:rsidRPr="004A0D32">
        <w:rPr>
          <w:lang w:val="en-GB" w:eastAsia="zh-CN"/>
        </w:rPr>
        <w:tab/>
      </w:r>
      <w:r w:rsidR="00063467" w:rsidRPr="004A0D32">
        <w:rPr>
          <w:rFonts w:hAnsi="SimSun"/>
          <w:lang w:val="en-GB" w:eastAsia="zh-CN"/>
        </w:rPr>
        <w:t>安全标准路线图</w:t>
      </w:r>
      <w:bookmarkEnd w:id="2118"/>
      <w:bookmarkEnd w:id="2119"/>
    </w:p>
    <w:p w:rsidR="00F77A1F" w:rsidRPr="004A0D32" w:rsidRDefault="00F77A1F" w:rsidP="00F62CA6">
      <w:pPr>
        <w:ind w:firstLineChars="200" w:firstLine="440"/>
        <w:rPr>
          <w:szCs w:val="22"/>
          <w:lang w:val="en-GB" w:eastAsia="zh-CN"/>
        </w:rPr>
      </w:pPr>
      <w:r w:rsidRPr="004A0D32">
        <w:rPr>
          <w:rFonts w:hAnsi="SimSun"/>
          <w:szCs w:val="22"/>
          <w:lang w:val="en-GB" w:eastAsia="zh-CN"/>
        </w:rPr>
        <w:t>安全标准路线图是一种在线资源，它提供了</w:t>
      </w:r>
      <w:r w:rsidR="008F05AD" w:rsidRPr="004A0D32">
        <w:rPr>
          <w:rFonts w:hAnsi="SimSun"/>
          <w:szCs w:val="22"/>
          <w:lang w:val="en-GB" w:eastAsia="zh-CN"/>
        </w:rPr>
        <w:t>有关在</w:t>
      </w:r>
      <w:r w:rsidRPr="004A0D32">
        <w:rPr>
          <w:rFonts w:hAnsi="SimSun"/>
          <w:szCs w:val="22"/>
          <w:lang w:val="en-GB" w:eastAsia="zh-CN"/>
        </w:rPr>
        <w:t>各关键标准制定组织中现有</w:t>
      </w:r>
      <w:r w:rsidR="008F05AD" w:rsidRPr="004A0D32">
        <w:rPr>
          <w:rFonts w:hAnsi="SimSun"/>
          <w:szCs w:val="22"/>
          <w:lang w:val="en-GB" w:eastAsia="zh-CN"/>
        </w:rPr>
        <w:t>的</w:t>
      </w:r>
      <w:r w:rsidRPr="004A0D32">
        <w:rPr>
          <w:rFonts w:hAnsi="SimSun"/>
          <w:szCs w:val="22"/>
          <w:lang w:val="en-GB" w:eastAsia="zh-CN"/>
        </w:rPr>
        <w:t>信息通信技术安全标准和正在开展</w:t>
      </w:r>
      <w:r w:rsidR="008F05AD" w:rsidRPr="004A0D32">
        <w:rPr>
          <w:rFonts w:hAnsi="SimSun"/>
          <w:szCs w:val="22"/>
          <w:lang w:val="en-GB" w:eastAsia="zh-CN"/>
        </w:rPr>
        <w:t>的</w:t>
      </w:r>
      <w:r w:rsidRPr="004A0D32">
        <w:rPr>
          <w:rFonts w:hAnsi="SimSun"/>
          <w:szCs w:val="22"/>
          <w:lang w:val="en-GB" w:eastAsia="zh-CN"/>
        </w:rPr>
        <w:t>工作的信息</w:t>
      </w:r>
      <w:r w:rsidR="008F05AD" w:rsidRPr="004A0D32">
        <w:rPr>
          <w:rFonts w:hAnsi="SimSun"/>
          <w:szCs w:val="22"/>
          <w:lang w:val="en-GB" w:eastAsia="zh-CN"/>
        </w:rPr>
        <w:t>。除了有关</w:t>
      </w:r>
      <w:r w:rsidR="008F05AD" w:rsidRPr="004A0D32">
        <w:rPr>
          <w:szCs w:val="22"/>
          <w:lang w:val="en-GB" w:eastAsia="zh-CN"/>
        </w:rPr>
        <w:t>ITU-T</w:t>
      </w:r>
      <w:r w:rsidR="008F05AD" w:rsidRPr="004A0D32">
        <w:rPr>
          <w:rFonts w:hAnsi="SimSun"/>
          <w:szCs w:val="22"/>
          <w:lang w:val="en-GB" w:eastAsia="zh-CN"/>
        </w:rPr>
        <w:t>安全工作的信息，路线图还包括有关</w:t>
      </w:r>
      <w:r w:rsidR="008F05AD" w:rsidRPr="004A0D32">
        <w:rPr>
          <w:szCs w:val="22"/>
          <w:lang w:val="en-GB" w:eastAsia="zh-CN"/>
        </w:rPr>
        <w:t>ISO/IEC</w:t>
      </w:r>
      <w:r w:rsidR="008F05AD" w:rsidRPr="004A0D32">
        <w:rPr>
          <w:rFonts w:hAnsi="SimSun"/>
          <w:szCs w:val="22"/>
          <w:lang w:val="en-GB" w:eastAsia="zh-CN"/>
        </w:rPr>
        <w:t>、</w:t>
      </w:r>
      <w:r w:rsidR="008F05AD" w:rsidRPr="004A0D32">
        <w:rPr>
          <w:szCs w:val="22"/>
          <w:lang w:val="en-GB" w:eastAsia="zh-CN"/>
        </w:rPr>
        <w:t>ATIS</w:t>
      </w:r>
      <w:r w:rsidR="008F05AD" w:rsidRPr="004A0D32">
        <w:rPr>
          <w:rFonts w:hAnsi="SimSun"/>
          <w:szCs w:val="22"/>
          <w:lang w:val="en-GB" w:eastAsia="zh-CN"/>
        </w:rPr>
        <w:t>、</w:t>
      </w:r>
      <w:r w:rsidR="008F05AD" w:rsidRPr="004A0D32">
        <w:rPr>
          <w:szCs w:val="22"/>
          <w:lang w:val="en-GB" w:eastAsia="zh-CN"/>
        </w:rPr>
        <w:t>ENISA</w:t>
      </w:r>
      <w:r w:rsidR="008F05AD" w:rsidRPr="004A0D32">
        <w:rPr>
          <w:rFonts w:hAnsi="SimSun"/>
          <w:szCs w:val="22"/>
          <w:lang w:val="en-GB" w:eastAsia="zh-CN"/>
        </w:rPr>
        <w:t>、</w:t>
      </w:r>
      <w:r w:rsidR="008F05AD" w:rsidRPr="004A0D32">
        <w:rPr>
          <w:szCs w:val="22"/>
          <w:lang w:val="en-GB" w:eastAsia="zh-CN"/>
        </w:rPr>
        <w:t>ETSI</w:t>
      </w:r>
      <w:r w:rsidR="008F05AD" w:rsidRPr="004A0D32">
        <w:rPr>
          <w:rFonts w:hAnsi="SimSun"/>
          <w:szCs w:val="22"/>
          <w:lang w:val="en-GB" w:eastAsia="zh-CN"/>
        </w:rPr>
        <w:t>、</w:t>
      </w:r>
      <w:r w:rsidR="008F05AD" w:rsidRPr="004A0D32">
        <w:rPr>
          <w:szCs w:val="22"/>
          <w:lang w:val="en-GB" w:eastAsia="zh-CN"/>
        </w:rPr>
        <w:t>IEEE</w:t>
      </w:r>
      <w:r w:rsidR="008F05AD" w:rsidRPr="004A0D32">
        <w:rPr>
          <w:rFonts w:hAnsi="SimSun"/>
          <w:szCs w:val="22"/>
          <w:lang w:val="en-GB" w:eastAsia="zh-CN"/>
        </w:rPr>
        <w:t>、</w:t>
      </w:r>
      <w:r w:rsidR="008F05AD" w:rsidRPr="004A0D32">
        <w:rPr>
          <w:szCs w:val="22"/>
          <w:lang w:val="en-GB" w:eastAsia="zh-CN"/>
        </w:rPr>
        <w:t>IETF</w:t>
      </w:r>
      <w:r w:rsidR="008F05AD" w:rsidRPr="004A0D32">
        <w:rPr>
          <w:rFonts w:hAnsi="SimSun"/>
          <w:szCs w:val="22"/>
          <w:lang w:val="en-GB" w:eastAsia="zh-CN"/>
        </w:rPr>
        <w:t>、</w:t>
      </w:r>
      <w:r w:rsidR="008F05AD" w:rsidRPr="004A0D32">
        <w:rPr>
          <w:szCs w:val="22"/>
          <w:lang w:val="en-GB" w:eastAsia="zh-CN"/>
        </w:rPr>
        <w:t>OASIS</w:t>
      </w:r>
      <w:r w:rsidR="008F05AD" w:rsidRPr="004A0D32">
        <w:rPr>
          <w:rFonts w:hAnsi="SimSun"/>
          <w:szCs w:val="22"/>
          <w:lang w:val="en-GB" w:eastAsia="zh-CN"/>
        </w:rPr>
        <w:t>、</w:t>
      </w:r>
      <w:r w:rsidR="008F05AD" w:rsidRPr="004A0D32">
        <w:rPr>
          <w:szCs w:val="22"/>
          <w:lang w:val="en-GB" w:eastAsia="zh-CN"/>
        </w:rPr>
        <w:t>3GPP</w:t>
      </w:r>
      <w:r w:rsidR="008F05AD" w:rsidRPr="004A0D32">
        <w:rPr>
          <w:rFonts w:hAnsi="SimSun"/>
          <w:szCs w:val="22"/>
          <w:lang w:val="en-GB" w:eastAsia="zh-CN"/>
        </w:rPr>
        <w:t>和</w:t>
      </w:r>
      <w:r w:rsidR="008F05AD" w:rsidRPr="004A0D32">
        <w:rPr>
          <w:szCs w:val="22"/>
          <w:lang w:val="en-GB" w:eastAsia="zh-CN"/>
        </w:rPr>
        <w:t>3GPP2</w:t>
      </w:r>
      <w:r w:rsidR="008F05AD" w:rsidRPr="004A0D32">
        <w:rPr>
          <w:rFonts w:hAnsi="SimSun"/>
          <w:szCs w:val="22"/>
          <w:lang w:val="en-GB" w:eastAsia="zh-CN"/>
        </w:rPr>
        <w:t>安全标准工作的信息。</w:t>
      </w:r>
    </w:p>
    <w:p w:rsidR="008F05AD" w:rsidRPr="004A0D32" w:rsidRDefault="008F05AD" w:rsidP="004127C0">
      <w:pPr>
        <w:ind w:firstLineChars="200" w:firstLine="440"/>
        <w:rPr>
          <w:szCs w:val="22"/>
          <w:lang w:val="en-GB" w:eastAsia="zh-CN"/>
        </w:rPr>
      </w:pPr>
      <w:r w:rsidRPr="004A0D32">
        <w:rPr>
          <w:rFonts w:hAnsi="SimSun"/>
          <w:szCs w:val="22"/>
          <w:lang w:val="en-GB" w:eastAsia="zh-CN"/>
        </w:rPr>
        <w:t>如同汇编，路线图由五部分组成，大多数信息可直接从网上获得：</w:t>
      </w:r>
    </w:p>
    <w:p w:rsidR="00B01EFF" w:rsidRPr="00F6383F" w:rsidRDefault="00B01EFF" w:rsidP="00080CC7">
      <w:pPr>
        <w:pStyle w:val="enumlev1"/>
        <w:rPr>
          <w:kern w:val="2"/>
          <w:szCs w:val="22"/>
          <w:lang w:val="en-US" w:eastAsia="zh-CN"/>
        </w:rPr>
      </w:pPr>
      <w:r w:rsidRPr="00F6383F">
        <w:rPr>
          <w:kern w:val="2"/>
          <w:szCs w:val="22"/>
          <w:lang w:val="en-US" w:eastAsia="zh-CN"/>
        </w:rPr>
        <w:t>•</w:t>
      </w:r>
      <w:r w:rsidRPr="00F6383F">
        <w:rPr>
          <w:kern w:val="2"/>
          <w:szCs w:val="22"/>
          <w:lang w:val="en-US" w:eastAsia="zh-CN"/>
        </w:rPr>
        <w:tab/>
      </w:r>
      <w:r w:rsidR="008F05AD" w:rsidRPr="00F6383F">
        <w:rPr>
          <w:kern w:val="2"/>
          <w:szCs w:val="22"/>
          <w:lang w:val="en-US" w:eastAsia="zh-CN"/>
        </w:rPr>
        <w:t>第</w:t>
      </w:r>
      <w:r w:rsidR="008F05AD" w:rsidRPr="00F6383F">
        <w:rPr>
          <w:kern w:val="2"/>
          <w:szCs w:val="22"/>
          <w:lang w:val="en-US" w:eastAsia="zh-CN"/>
        </w:rPr>
        <w:t>1</w:t>
      </w:r>
      <w:r w:rsidR="008F05AD" w:rsidRPr="00F6383F">
        <w:rPr>
          <w:kern w:val="2"/>
          <w:szCs w:val="22"/>
          <w:lang w:val="en-US" w:eastAsia="zh-CN"/>
        </w:rPr>
        <w:t>部分</w:t>
      </w:r>
      <w:r w:rsidR="007444C6">
        <w:rPr>
          <w:rFonts w:hint="eastAsia"/>
          <w:kern w:val="2"/>
          <w:szCs w:val="22"/>
          <w:lang w:val="en-US" w:eastAsia="zh-CN"/>
        </w:rPr>
        <w:t>，</w:t>
      </w:r>
      <w:hyperlink r:id="rId216" w:history="1">
        <w:r w:rsidR="008F05AD" w:rsidRPr="001F1672">
          <w:rPr>
            <w:rStyle w:val="Hyperlink"/>
            <w:rFonts w:ascii="STKaiti" w:eastAsia="STKaiti" w:hAnsi="STKaiti"/>
            <w:color w:val="000000"/>
            <w:kern w:val="2"/>
            <w:szCs w:val="22"/>
            <w:u w:val="none"/>
            <w:lang w:val="en-US" w:eastAsia="zh-CN"/>
          </w:rPr>
          <w:t>信息通信技术标准制定组织及其工作</w:t>
        </w:r>
      </w:hyperlink>
      <w:r w:rsidR="008F05AD" w:rsidRPr="00F6383F">
        <w:rPr>
          <w:kern w:val="2"/>
          <w:szCs w:val="22"/>
          <w:lang w:val="en-US" w:eastAsia="zh-CN"/>
        </w:rPr>
        <w:t>：包含有关路线图结构以及各所列之标准组织的信息，第</w:t>
      </w:r>
      <w:r w:rsidR="008F05AD" w:rsidRPr="00F6383F">
        <w:rPr>
          <w:kern w:val="2"/>
          <w:szCs w:val="22"/>
          <w:lang w:val="en-US" w:eastAsia="zh-CN"/>
        </w:rPr>
        <w:t>1</w:t>
      </w:r>
      <w:r w:rsidR="008F05AD" w:rsidRPr="00F6383F">
        <w:rPr>
          <w:kern w:val="2"/>
          <w:szCs w:val="22"/>
          <w:lang w:val="en-US" w:eastAsia="zh-CN"/>
        </w:rPr>
        <w:t>部分还提供了对现有安全术语和词汇的链接；</w:t>
      </w:r>
    </w:p>
    <w:p w:rsidR="00B01EFF" w:rsidRPr="00F6383F" w:rsidRDefault="00B01EFF" w:rsidP="00080CC7">
      <w:pPr>
        <w:pStyle w:val="enumlev1"/>
        <w:rPr>
          <w:kern w:val="2"/>
          <w:szCs w:val="22"/>
          <w:lang w:val="en-US" w:eastAsia="zh-CN"/>
        </w:rPr>
      </w:pPr>
      <w:r w:rsidRPr="00F6383F">
        <w:rPr>
          <w:kern w:val="2"/>
          <w:szCs w:val="22"/>
          <w:lang w:val="en-US" w:eastAsia="zh-CN"/>
        </w:rPr>
        <w:t>•</w:t>
      </w:r>
      <w:r w:rsidRPr="00F6383F">
        <w:rPr>
          <w:kern w:val="2"/>
          <w:szCs w:val="22"/>
          <w:lang w:val="en-US" w:eastAsia="zh-CN"/>
        </w:rPr>
        <w:tab/>
      </w:r>
      <w:r w:rsidR="008F05AD" w:rsidRPr="00F6383F">
        <w:rPr>
          <w:kern w:val="2"/>
          <w:szCs w:val="22"/>
          <w:lang w:val="en-US" w:eastAsia="zh-CN"/>
        </w:rPr>
        <w:t>第</w:t>
      </w:r>
      <w:r w:rsidR="008F05AD" w:rsidRPr="00F6383F">
        <w:rPr>
          <w:kern w:val="2"/>
          <w:szCs w:val="22"/>
          <w:lang w:val="en-US" w:eastAsia="zh-CN"/>
        </w:rPr>
        <w:t>2</w:t>
      </w:r>
      <w:r w:rsidR="008F05AD" w:rsidRPr="00F6383F">
        <w:rPr>
          <w:kern w:val="2"/>
          <w:szCs w:val="22"/>
          <w:lang w:val="en-US" w:eastAsia="zh-CN"/>
        </w:rPr>
        <w:t>部分</w:t>
      </w:r>
      <w:r w:rsidR="007444C6">
        <w:rPr>
          <w:rFonts w:hint="eastAsia"/>
          <w:kern w:val="2"/>
          <w:szCs w:val="22"/>
          <w:lang w:val="en-US" w:eastAsia="zh-CN"/>
        </w:rPr>
        <w:t>，</w:t>
      </w:r>
      <w:hyperlink r:id="rId217" w:history="1">
        <w:r w:rsidR="008F05AD" w:rsidRPr="001F1672">
          <w:rPr>
            <w:rStyle w:val="Hyperlink"/>
            <w:rFonts w:ascii="STKaiti" w:eastAsia="STKaiti" w:hAnsi="STKaiti"/>
            <w:color w:val="000000"/>
            <w:kern w:val="2"/>
            <w:szCs w:val="22"/>
            <w:u w:val="none"/>
            <w:lang w:val="en-US" w:eastAsia="zh-CN"/>
          </w:rPr>
          <w:t>已批准的信息通信技术安全标准</w:t>
        </w:r>
      </w:hyperlink>
      <w:r w:rsidR="008F05AD" w:rsidRPr="00F6383F">
        <w:rPr>
          <w:kern w:val="2"/>
          <w:szCs w:val="22"/>
          <w:lang w:val="en-US" w:eastAsia="zh-CN"/>
        </w:rPr>
        <w:t>：包含一个可查询的、有关已批准安全标准的数据库，对大多数标准有直接的链接；</w:t>
      </w:r>
    </w:p>
    <w:p w:rsidR="00B01EFF" w:rsidRPr="00F6383F" w:rsidRDefault="00B01EFF" w:rsidP="00080CC7">
      <w:pPr>
        <w:pStyle w:val="enumlev1"/>
        <w:rPr>
          <w:kern w:val="2"/>
          <w:szCs w:val="22"/>
          <w:lang w:val="en-US" w:eastAsia="zh-CN"/>
        </w:rPr>
      </w:pPr>
      <w:r w:rsidRPr="00F6383F">
        <w:rPr>
          <w:kern w:val="2"/>
          <w:szCs w:val="22"/>
          <w:lang w:val="en-US" w:eastAsia="zh-CN"/>
        </w:rPr>
        <w:t>•</w:t>
      </w:r>
      <w:r w:rsidRPr="00F6383F">
        <w:rPr>
          <w:kern w:val="2"/>
          <w:szCs w:val="22"/>
          <w:lang w:val="en-US" w:eastAsia="zh-CN"/>
        </w:rPr>
        <w:tab/>
      </w:r>
      <w:r w:rsidR="008F05AD" w:rsidRPr="00F6383F">
        <w:rPr>
          <w:kern w:val="2"/>
          <w:szCs w:val="22"/>
          <w:lang w:val="en-US" w:eastAsia="zh-CN"/>
        </w:rPr>
        <w:t>第</w:t>
      </w:r>
      <w:r w:rsidR="008F05AD" w:rsidRPr="00F6383F">
        <w:rPr>
          <w:kern w:val="2"/>
          <w:szCs w:val="22"/>
          <w:lang w:val="en-US" w:eastAsia="zh-CN"/>
        </w:rPr>
        <w:t>3</w:t>
      </w:r>
      <w:r w:rsidR="008F05AD" w:rsidRPr="00F6383F">
        <w:rPr>
          <w:kern w:val="2"/>
          <w:szCs w:val="22"/>
          <w:lang w:val="en-US" w:eastAsia="zh-CN"/>
        </w:rPr>
        <w:t>部分</w:t>
      </w:r>
      <w:r w:rsidR="007444C6">
        <w:rPr>
          <w:rFonts w:hint="eastAsia"/>
          <w:kern w:val="2"/>
          <w:szCs w:val="22"/>
          <w:lang w:val="en-US" w:eastAsia="zh-CN"/>
        </w:rPr>
        <w:t>，</w:t>
      </w:r>
      <w:hyperlink r:id="rId218" w:history="1">
        <w:r w:rsidR="008F05AD" w:rsidRPr="001F1672">
          <w:rPr>
            <w:rStyle w:val="Hyperlink"/>
            <w:rFonts w:ascii="STKaiti" w:eastAsia="STKaiti" w:hAnsi="STKaiti"/>
            <w:color w:val="000000"/>
            <w:kern w:val="2"/>
            <w:szCs w:val="22"/>
            <w:u w:val="none"/>
            <w:lang w:val="en-US" w:eastAsia="zh-CN"/>
          </w:rPr>
          <w:t>正在制定的安全标准</w:t>
        </w:r>
      </w:hyperlink>
      <w:r w:rsidR="008F05AD" w:rsidRPr="00F6383F">
        <w:rPr>
          <w:kern w:val="2"/>
          <w:szCs w:val="22"/>
          <w:lang w:val="en-US" w:eastAsia="zh-CN"/>
        </w:rPr>
        <w:t>；</w:t>
      </w:r>
    </w:p>
    <w:p w:rsidR="00B01EFF" w:rsidRPr="00F6383F" w:rsidRDefault="00B01EFF" w:rsidP="00080CC7">
      <w:pPr>
        <w:pStyle w:val="enumlev1"/>
        <w:rPr>
          <w:kern w:val="2"/>
          <w:szCs w:val="22"/>
          <w:lang w:val="en-US" w:eastAsia="zh-CN"/>
        </w:rPr>
      </w:pPr>
      <w:r w:rsidRPr="00F6383F">
        <w:rPr>
          <w:kern w:val="2"/>
          <w:szCs w:val="22"/>
          <w:lang w:val="en-US" w:eastAsia="zh-CN"/>
        </w:rPr>
        <w:t>•</w:t>
      </w:r>
      <w:r w:rsidRPr="00F6383F">
        <w:rPr>
          <w:kern w:val="2"/>
          <w:szCs w:val="22"/>
          <w:lang w:val="en-US" w:eastAsia="zh-CN"/>
        </w:rPr>
        <w:tab/>
      </w:r>
      <w:r w:rsidR="008F05AD" w:rsidRPr="00F6383F">
        <w:rPr>
          <w:kern w:val="2"/>
          <w:szCs w:val="22"/>
          <w:lang w:val="en-US" w:eastAsia="zh-CN"/>
        </w:rPr>
        <w:t>第</w:t>
      </w:r>
      <w:r w:rsidR="008F05AD" w:rsidRPr="00F6383F">
        <w:rPr>
          <w:kern w:val="2"/>
          <w:szCs w:val="22"/>
          <w:lang w:val="en-US" w:eastAsia="zh-CN"/>
        </w:rPr>
        <w:t>4</w:t>
      </w:r>
      <w:r w:rsidR="008F05AD" w:rsidRPr="00F6383F">
        <w:rPr>
          <w:kern w:val="2"/>
          <w:szCs w:val="22"/>
          <w:lang w:val="en-US" w:eastAsia="zh-CN"/>
        </w:rPr>
        <w:t>部分</w:t>
      </w:r>
      <w:r w:rsidR="007444C6">
        <w:rPr>
          <w:rFonts w:hint="eastAsia"/>
          <w:kern w:val="2"/>
          <w:szCs w:val="22"/>
          <w:lang w:val="en-US" w:eastAsia="zh-CN"/>
        </w:rPr>
        <w:t>，</w:t>
      </w:r>
      <w:hyperlink r:id="rId219" w:history="1">
        <w:r w:rsidR="008F05AD" w:rsidRPr="001F1672">
          <w:rPr>
            <w:rStyle w:val="Hyperlink"/>
            <w:rFonts w:ascii="STKaiti" w:eastAsia="STKaiti" w:hAnsi="STKaiti"/>
            <w:color w:val="000000"/>
            <w:kern w:val="2"/>
            <w:szCs w:val="22"/>
            <w:u w:val="none"/>
            <w:lang w:val="en-US" w:eastAsia="zh-CN"/>
          </w:rPr>
          <w:t>未来需求与提议的新的安全标准</w:t>
        </w:r>
      </w:hyperlink>
      <w:r w:rsidR="008F05AD" w:rsidRPr="00F6383F">
        <w:rPr>
          <w:kern w:val="2"/>
          <w:szCs w:val="22"/>
          <w:lang w:val="en-US" w:eastAsia="zh-CN"/>
        </w:rPr>
        <w:t>；以及</w:t>
      </w:r>
    </w:p>
    <w:p w:rsidR="00B01EFF" w:rsidRPr="00F6383F" w:rsidRDefault="00B01EFF" w:rsidP="00080CC7">
      <w:pPr>
        <w:pStyle w:val="enumlev1"/>
        <w:rPr>
          <w:kern w:val="2"/>
          <w:szCs w:val="22"/>
          <w:lang w:val="en-US" w:eastAsia="zh-CN"/>
        </w:rPr>
      </w:pPr>
      <w:r w:rsidRPr="00F6383F">
        <w:rPr>
          <w:kern w:val="2"/>
          <w:szCs w:val="22"/>
          <w:lang w:val="en-US" w:eastAsia="zh-CN"/>
        </w:rPr>
        <w:t>•</w:t>
      </w:r>
      <w:r w:rsidRPr="00F6383F">
        <w:rPr>
          <w:kern w:val="2"/>
          <w:szCs w:val="22"/>
          <w:lang w:val="en-US" w:eastAsia="zh-CN"/>
        </w:rPr>
        <w:tab/>
      </w:r>
      <w:r w:rsidR="008F05AD" w:rsidRPr="00F6383F">
        <w:rPr>
          <w:kern w:val="2"/>
          <w:szCs w:val="22"/>
          <w:lang w:val="en-US" w:eastAsia="zh-CN"/>
        </w:rPr>
        <w:t>第</w:t>
      </w:r>
      <w:r w:rsidR="008F05AD" w:rsidRPr="00F6383F">
        <w:rPr>
          <w:kern w:val="2"/>
          <w:szCs w:val="22"/>
          <w:lang w:val="en-US" w:eastAsia="zh-CN"/>
        </w:rPr>
        <w:t>5</w:t>
      </w:r>
      <w:r w:rsidR="008F05AD" w:rsidRPr="00F6383F">
        <w:rPr>
          <w:kern w:val="2"/>
          <w:szCs w:val="22"/>
          <w:lang w:val="en-US" w:eastAsia="zh-CN"/>
        </w:rPr>
        <w:t>部分</w:t>
      </w:r>
      <w:r w:rsidR="007444C6">
        <w:rPr>
          <w:rFonts w:hint="eastAsia"/>
          <w:kern w:val="2"/>
          <w:szCs w:val="22"/>
          <w:lang w:val="en-US" w:eastAsia="zh-CN"/>
        </w:rPr>
        <w:t>：</w:t>
      </w:r>
      <w:hyperlink r:id="rId220" w:history="1">
        <w:r w:rsidR="008F05AD" w:rsidRPr="001F1672">
          <w:rPr>
            <w:rStyle w:val="Hyperlink"/>
            <w:rFonts w:ascii="STKaiti" w:eastAsia="STKaiti" w:hAnsi="STKaiti"/>
            <w:color w:val="000000"/>
            <w:kern w:val="2"/>
            <w:szCs w:val="22"/>
            <w:u w:val="none"/>
            <w:lang w:val="en-US" w:eastAsia="zh-CN"/>
          </w:rPr>
          <w:t>安全</w:t>
        </w:r>
        <w:r w:rsidR="00B43643">
          <w:rPr>
            <w:rStyle w:val="Hyperlink"/>
            <w:rFonts w:ascii="STKaiti" w:eastAsia="STKaiti" w:hAnsi="STKaiti"/>
            <w:color w:val="000000"/>
            <w:kern w:val="2"/>
            <w:szCs w:val="22"/>
            <w:u w:val="none"/>
            <w:lang w:val="en-US" w:eastAsia="zh-CN"/>
          </w:rPr>
          <w:t>最佳做法</w:t>
        </w:r>
      </w:hyperlink>
      <w:r w:rsidR="008F05AD" w:rsidRPr="00F6383F">
        <w:rPr>
          <w:kern w:val="2"/>
          <w:szCs w:val="22"/>
          <w:lang w:val="en-US" w:eastAsia="zh-CN"/>
        </w:rPr>
        <w:t>。</w:t>
      </w:r>
    </w:p>
    <w:p w:rsidR="00B01EFF" w:rsidRPr="004A0D32" w:rsidRDefault="00B44073" w:rsidP="00501E09">
      <w:pPr>
        <w:pStyle w:val="Heading2"/>
        <w:rPr>
          <w:lang w:val="en-GB" w:eastAsia="zh-CN"/>
        </w:rPr>
      </w:pPr>
      <w:r>
        <w:rPr>
          <w:lang w:val="en-GB" w:eastAsia="zh-CN"/>
        </w:rPr>
        <w:br w:type="page"/>
      </w:r>
      <w:bookmarkStart w:id="2120" w:name="_Toc266787056"/>
      <w:bookmarkStart w:id="2121" w:name="_Toc266787281"/>
      <w:r w:rsidR="00B01EFF" w:rsidRPr="004A0D32">
        <w:rPr>
          <w:lang w:val="en-GB" w:eastAsia="zh-CN"/>
        </w:rPr>
        <w:lastRenderedPageBreak/>
        <w:t>12.4</w:t>
      </w:r>
      <w:r w:rsidR="00B01EFF" w:rsidRPr="004A0D32">
        <w:rPr>
          <w:lang w:val="en-GB" w:eastAsia="zh-CN"/>
        </w:rPr>
        <w:tab/>
      </w:r>
      <w:r w:rsidR="00063467" w:rsidRPr="004A0D32">
        <w:rPr>
          <w:rFonts w:hAnsi="SimSun"/>
          <w:lang w:val="en-GB" w:eastAsia="zh-CN"/>
        </w:rPr>
        <w:t>安全实施指导原则</w:t>
      </w:r>
      <w:bookmarkEnd w:id="2120"/>
      <w:bookmarkEnd w:id="2121"/>
    </w:p>
    <w:p w:rsidR="005B2CA3" w:rsidRPr="004A0D32" w:rsidRDefault="005B2CA3" w:rsidP="004127C0">
      <w:pPr>
        <w:ind w:firstLineChars="200" w:firstLine="440"/>
        <w:rPr>
          <w:szCs w:val="22"/>
          <w:lang w:val="en-GB" w:eastAsia="zh-CN"/>
        </w:rPr>
      </w:pPr>
      <w:r w:rsidRPr="004A0D32">
        <w:rPr>
          <w:szCs w:val="22"/>
          <w:lang w:val="en-GB" w:eastAsia="zh-CN"/>
        </w:rPr>
        <w:t>ITU-T X.800-X.849</w:t>
      </w:r>
      <w:r w:rsidRPr="004A0D32">
        <w:rPr>
          <w:rFonts w:hAnsi="SimSun"/>
          <w:szCs w:val="22"/>
          <w:lang w:val="en-GB" w:eastAsia="zh-CN"/>
        </w:rPr>
        <w:t>系列建议书增补</w:t>
      </w:r>
      <w:r w:rsidRPr="004A0D32">
        <w:rPr>
          <w:szCs w:val="22"/>
          <w:lang w:val="en-GB" w:eastAsia="zh-CN"/>
        </w:rPr>
        <w:t>3</w:t>
      </w:r>
      <w:r w:rsidRPr="004A0D32">
        <w:rPr>
          <w:rFonts w:hAnsi="SimSun"/>
          <w:szCs w:val="22"/>
          <w:lang w:val="en-GB" w:eastAsia="zh-CN"/>
        </w:rPr>
        <w:t>《系统和网络安全实施指导原则增补》</w:t>
      </w:r>
      <w:r w:rsidR="000079E0" w:rsidRPr="004A0D32">
        <w:rPr>
          <w:rFonts w:hAnsi="SimSun"/>
          <w:szCs w:val="22"/>
          <w:lang w:val="en-GB" w:eastAsia="zh-CN"/>
        </w:rPr>
        <w:t>提供了更加详细的、有关本手册中所讨论的一些主题的背景知识，并提供了系统和网络安全实施指导原则，利用这些指导原则可以实现网络安全计划。这些指导原则涉及四个领域：技术安全策略；资产鉴别；威胁、弱点和缓解；安全评估。这些指导原则指明了构建和管理技术策略所需的关键部件，需要利用这些技术策略来管理各个网络，潜在地，这些网络跨接多个运营商，并包含来自多个供货商的各种产品和系统。它还提供了有关监管问题的指导原则。</w:t>
      </w:r>
    </w:p>
    <w:p w:rsidR="00B01EFF" w:rsidRPr="004A0D32" w:rsidRDefault="00B01EFF" w:rsidP="00501E09">
      <w:pPr>
        <w:pStyle w:val="Heading2"/>
        <w:rPr>
          <w:lang w:val="en-GB" w:eastAsia="zh-CN"/>
        </w:rPr>
      </w:pPr>
      <w:bookmarkStart w:id="2122" w:name="_Toc266787057"/>
      <w:bookmarkStart w:id="2123" w:name="_Toc266787282"/>
      <w:r w:rsidRPr="004A0D32">
        <w:rPr>
          <w:lang w:val="en-GB" w:eastAsia="zh-CN"/>
        </w:rPr>
        <w:t>12.5</w:t>
      </w:r>
      <w:r w:rsidRPr="004A0D32">
        <w:rPr>
          <w:lang w:val="en-GB" w:eastAsia="zh-CN"/>
        </w:rPr>
        <w:tab/>
      </w:r>
      <w:r w:rsidR="00063467" w:rsidRPr="004A0D32">
        <w:rPr>
          <w:rFonts w:hAnsi="SimSun"/>
          <w:lang w:val="en-GB" w:eastAsia="zh-CN"/>
        </w:rPr>
        <w:t>有关号码簿、认证和</w:t>
      </w:r>
      <w:r w:rsidR="001A5945" w:rsidRPr="004A0D32">
        <w:rPr>
          <w:rFonts w:hAnsi="SimSun"/>
          <w:lang w:val="en-GB" w:eastAsia="zh-CN"/>
        </w:rPr>
        <w:t>身份</w:t>
      </w:r>
      <w:r w:rsidR="00063467" w:rsidRPr="004A0D32">
        <w:rPr>
          <w:rFonts w:hAnsi="SimSun"/>
          <w:lang w:val="en-GB" w:eastAsia="zh-CN"/>
        </w:rPr>
        <w:t>管理的额外信息</w:t>
      </w:r>
      <w:bookmarkEnd w:id="2122"/>
      <w:bookmarkEnd w:id="2123"/>
    </w:p>
    <w:p w:rsidR="000079E0" w:rsidRPr="004A0D32" w:rsidRDefault="000079E0" w:rsidP="004127C0">
      <w:pPr>
        <w:ind w:firstLineChars="200" w:firstLine="440"/>
        <w:rPr>
          <w:szCs w:val="22"/>
          <w:lang w:val="en-GB" w:eastAsia="zh-CN"/>
        </w:rPr>
      </w:pPr>
      <w:r w:rsidRPr="004A0D32">
        <w:rPr>
          <w:szCs w:val="22"/>
          <w:lang w:val="en-GB" w:eastAsia="zh-CN"/>
        </w:rPr>
        <w:t>ITU-T X.500</w:t>
      </w:r>
      <w:r w:rsidRPr="004A0D32">
        <w:rPr>
          <w:rFonts w:hAnsi="SimSun"/>
          <w:szCs w:val="22"/>
          <w:lang w:val="en-GB" w:eastAsia="zh-CN"/>
        </w:rPr>
        <w:t>系列建议书本身就是经过授权的信息源</w:t>
      </w:r>
      <w:r w:rsidR="002D116E">
        <w:rPr>
          <w:rFonts w:hAnsi="SimSun" w:hint="eastAsia"/>
          <w:szCs w:val="22"/>
          <w:lang w:val="en-GB" w:eastAsia="zh-CN"/>
        </w:rPr>
        <w:t>，可由此获得</w:t>
      </w:r>
      <w:r w:rsidR="002D116E" w:rsidRPr="004A0D32">
        <w:rPr>
          <w:rFonts w:hAnsi="SimSun"/>
          <w:szCs w:val="22"/>
          <w:lang w:val="en-GB" w:eastAsia="zh-CN"/>
        </w:rPr>
        <w:t>关于</w:t>
      </w:r>
      <w:r w:rsidR="002D116E" w:rsidRPr="004A0D32">
        <w:rPr>
          <w:szCs w:val="22"/>
          <w:lang w:val="en-GB" w:eastAsia="zh-CN"/>
        </w:rPr>
        <w:t>ITU-T X.500</w:t>
      </w:r>
      <w:r w:rsidR="002D116E" w:rsidRPr="004A0D32">
        <w:rPr>
          <w:rFonts w:hAnsi="SimSun"/>
          <w:szCs w:val="22"/>
          <w:lang w:val="en-GB" w:eastAsia="zh-CN"/>
        </w:rPr>
        <w:t>系列建议书的</w:t>
      </w:r>
      <w:r w:rsidR="002D116E">
        <w:rPr>
          <w:rFonts w:hAnsi="SimSun" w:hint="eastAsia"/>
          <w:szCs w:val="22"/>
          <w:lang w:val="en-GB" w:eastAsia="zh-CN"/>
        </w:rPr>
        <w:t>很多</w:t>
      </w:r>
      <w:r w:rsidR="002D116E" w:rsidRPr="004A0D32">
        <w:rPr>
          <w:rFonts w:hAnsi="SimSun"/>
          <w:szCs w:val="22"/>
          <w:lang w:val="en-GB" w:eastAsia="zh-CN"/>
        </w:rPr>
        <w:t>信息</w:t>
      </w:r>
      <w:r w:rsidRPr="004A0D32">
        <w:rPr>
          <w:rFonts w:hAnsi="SimSun"/>
          <w:szCs w:val="22"/>
          <w:lang w:val="en-GB" w:eastAsia="zh-CN"/>
        </w:rPr>
        <w:t>。额外的辅导信息以及实施者指南可以在以下网址找到：</w:t>
      </w:r>
      <w:hyperlink r:id="rId221" w:history="1">
        <w:r w:rsidRPr="004A0D32">
          <w:rPr>
            <w:rStyle w:val="Hyperlink"/>
            <w:color w:val="auto"/>
            <w:szCs w:val="22"/>
            <w:u w:val="none"/>
            <w:lang w:val="en-GB" w:eastAsia="zh-CN"/>
          </w:rPr>
          <w:t>www.x500standard.com</w:t>
        </w:r>
      </w:hyperlink>
      <w:r w:rsidRPr="004A0D32">
        <w:rPr>
          <w:rFonts w:hAnsi="SimSun"/>
          <w:szCs w:val="22"/>
          <w:lang w:val="en-GB" w:eastAsia="zh-CN"/>
        </w:rPr>
        <w:t>。以下各链接包含额外的信息：</w:t>
      </w:r>
    </w:p>
    <w:p w:rsidR="00B01EFF" w:rsidRPr="00F6383F" w:rsidRDefault="00062C00" w:rsidP="00F6383F">
      <w:pPr>
        <w:pStyle w:val="a"/>
        <w:tabs>
          <w:tab w:val="clear" w:pos="794"/>
          <w:tab w:val="left" w:pos="775"/>
        </w:tabs>
        <w:ind w:left="425" w:hanging="425"/>
        <w:rPr>
          <w:kern w:val="2"/>
          <w:szCs w:val="22"/>
          <w:lang w:val="en-US"/>
        </w:rPr>
      </w:pPr>
      <w:r>
        <w:rPr>
          <w:rFonts w:hint="eastAsia"/>
          <w:kern w:val="2"/>
          <w:szCs w:val="22"/>
          <w:lang w:val="en-US"/>
        </w:rPr>
        <w:tab/>
      </w:r>
      <w:hyperlink r:id="rId222" w:history="1">
        <w:r w:rsidR="00B01EFF" w:rsidRPr="00F6383F">
          <w:rPr>
            <w:kern w:val="2"/>
            <w:szCs w:val="22"/>
            <w:lang w:val="en-US"/>
          </w:rPr>
          <w:t>http</w:t>
        </w:r>
        <w:r w:rsidR="00E40714" w:rsidRPr="00F6383F">
          <w:rPr>
            <w:kern w:val="2"/>
            <w:szCs w:val="22"/>
            <w:lang w:val="en-US"/>
          </w:rPr>
          <w:t>：</w:t>
        </w:r>
        <w:r w:rsidR="00B01EFF" w:rsidRPr="00F6383F">
          <w:rPr>
            <w:kern w:val="2"/>
            <w:szCs w:val="22"/>
            <w:lang w:val="en-US"/>
          </w:rPr>
          <w:t>//www.x500standard.com/index.php?n=X509.X509ProtectingDirectory</w:t>
        </w:r>
      </w:hyperlink>
      <w:r w:rsidR="00A8765F" w:rsidRPr="00F6383F">
        <w:rPr>
          <w:kern w:val="2"/>
          <w:szCs w:val="22"/>
          <w:lang w:val="en-US"/>
        </w:rPr>
        <w:t>：包含有关用户认证的信息；</w:t>
      </w:r>
    </w:p>
    <w:p w:rsidR="00B01EFF" w:rsidRPr="00F6383F" w:rsidRDefault="00062C00" w:rsidP="00F6383F">
      <w:pPr>
        <w:pStyle w:val="a"/>
        <w:tabs>
          <w:tab w:val="clear" w:pos="794"/>
          <w:tab w:val="left" w:pos="775"/>
        </w:tabs>
        <w:ind w:left="425" w:hanging="425"/>
        <w:rPr>
          <w:kern w:val="2"/>
          <w:szCs w:val="22"/>
          <w:lang w:val="en-US"/>
        </w:rPr>
      </w:pPr>
      <w:r>
        <w:rPr>
          <w:rFonts w:hint="eastAsia"/>
          <w:kern w:val="2"/>
          <w:szCs w:val="22"/>
          <w:lang w:val="en-US"/>
        </w:rPr>
        <w:tab/>
      </w:r>
      <w:hyperlink r:id="rId223" w:history="1">
        <w:r w:rsidR="00B01EFF" w:rsidRPr="00F6383F">
          <w:rPr>
            <w:kern w:val="2"/>
            <w:szCs w:val="22"/>
            <w:lang w:val="en-US"/>
          </w:rPr>
          <w:t>http</w:t>
        </w:r>
        <w:r w:rsidR="00E40714" w:rsidRPr="00F6383F">
          <w:rPr>
            <w:kern w:val="2"/>
            <w:szCs w:val="22"/>
            <w:lang w:val="en-US"/>
          </w:rPr>
          <w:t>：</w:t>
        </w:r>
        <w:r w:rsidR="00B01EFF" w:rsidRPr="00F6383F">
          <w:rPr>
            <w:kern w:val="2"/>
            <w:szCs w:val="22"/>
            <w:lang w:val="en-US"/>
          </w:rPr>
          <w:t>//www.x500standard.com/index.php?n=X500.AccessControl</w:t>
        </w:r>
      </w:hyperlink>
      <w:r w:rsidR="00A8765F" w:rsidRPr="00F6383F">
        <w:rPr>
          <w:kern w:val="2"/>
          <w:szCs w:val="22"/>
          <w:lang w:val="en-US"/>
        </w:rPr>
        <w:t>：提供了更多的、有关访问控制的信息；以及</w:t>
      </w:r>
    </w:p>
    <w:p w:rsidR="00A8765F" w:rsidRPr="00F6383F" w:rsidRDefault="00062C00" w:rsidP="00F6383F">
      <w:pPr>
        <w:pStyle w:val="a"/>
        <w:tabs>
          <w:tab w:val="clear" w:pos="794"/>
          <w:tab w:val="left" w:pos="775"/>
        </w:tabs>
        <w:ind w:left="425" w:hanging="425"/>
        <w:rPr>
          <w:kern w:val="2"/>
          <w:szCs w:val="22"/>
          <w:lang w:val="en-US"/>
        </w:rPr>
      </w:pPr>
      <w:r>
        <w:rPr>
          <w:rFonts w:hint="eastAsia"/>
          <w:kern w:val="2"/>
          <w:szCs w:val="22"/>
          <w:lang w:val="en-US"/>
        </w:rPr>
        <w:tab/>
      </w:r>
      <w:hyperlink r:id="rId224" w:history="1">
        <w:r w:rsidR="00B01EFF" w:rsidRPr="00F6383F">
          <w:rPr>
            <w:kern w:val="2"/>
            <w:szCs w:val="22"/>
            <w:lang w:val="en-US"/>
          </w:rPr>
          <w:t>http</w:t>
        </w:r>
        <w:r w:rsidR="00E40714" w:rsidRPr="00F6383F">
          <w:rPr>
            <w:kern w:val="2"/>
            <w:szCs w:val="22"/>
            <w:lang w:val="en-US"/>
          </w:rPr>
          <w:t>：</w:t>
        </w:r>
        <w:r w:rsidR="00B01EFF" w:rsidRPr="00F6383F">
          <w:rPr>
            <w:kern w:val="2"/>
            <w:szCs w:val="22"/>
            <w:lang w:val="en-US"/>
          </w:rPr>
          <w:t>//www.x500standard.com/index.php?n=X500.DataPrivacyProtection</w:t>
        </w:r>
      </w:hyperlink>
      <w:r w:rsidR="00A8765F" w:rsidRPr="00F6383F">
        <w:rPr>
          <w:kern w:val="2"/>
          <w:szCs w:val="22"/>
          <w:lang w:val="en-US"/>
        </w:rPr>
        <w:t>：提供了更广泛的、有关</w:t>
      </w:r>
      <w:r w:rsidR="00A8765F" w:rsidRPr="00F6383F">
        <w:rPr>
          <w:kern w:val="2"/>
          <w:szCs w:val="22"/>
          <w:lang w:val="en-US"/>
        </w:rPr>
        <w:t>X.500</w:t>
      </w:r>
      <w:r w:rsidR="00A8765F" w:rsidRPr="00F6383F">
        <w:rPr>
          <w:kern w:val="2"/>
          <w:szCs w:val="22"/>
          <w:lang w:val="en-US"/>
        </w:rPr>
        <w:t>数据保密特征的描述。</w:t>
      </w:r>
    </w:p>
    <w:p w:rsidR="00A8765F" w:rsidRPr="00074D93" w:rsidRDefault="00A8765F" w:rsidP="004127C0">
      <w:pPr>
        <w:spacing w:before="80"/>
        <w:rPr>
          <w:szCs w:val="22"/>
          <w:lang w:val="en-US" w:eastAsia="zh-CN"/>
        </w:rPr>
      </w:pPr>
    </w:p>
    <w:p w:rsidR="00B01EFF" w:rsidRPr="004A0D32" w:rsidRDefault="00B01EFF" w:rsidP="005832D5">
      <w:pPr>
        <w:pStyle w:val="Heading1"/>
        <w:jc w:val="center"/>
        <w:rPr>
          <w:lang w:val="en-GB"/>
        </w:rPr>
      </w:pPr>
    </w:p>
    <w:p w:rsidR="00B01EFF" w:rsidRPr="004A0D32" w:rsidRDefault="00B01EFF" w:rsidP="00843719">
      <w:pPr>
        <w:rPr>
          <w:lang w:val="en-GB"/>
        </w:rPr>
        <w:sectPr w:rsidR="00B01EFF" w:rsidRPr="004A0D32" w:rsidSect="007637CA">
          <w:headerReference w:type="default" r:id="rId225"/>
          <w:footerReference w:type="even" r:id="rId226"/>
          <w:footerReference w:type="default" r:id="rId227"/>
          <w:type w:val="oddPage"/>
          <w:pgSz w:w="11909" w:h="16834" w:code="9"/>
          <w:pgMar w:top="1134" w:right="1134" w:bottom="1134" w:left="1134" w:header="720" w:footer="720" w:gutter="0"/>
          <w:cols w:space="720"/>
          <w:docGrid w:linePitch="360"/>
        </w:sectPr>
      </w:pPr>
    </w:p>
    <w:p w:rsidR="00B01EFF" w:rsidRPr="004A0D32" w:rsidRDefault="00DE55FD" w:rsidP="00501E09">
      <w:pPr>
        <w:pStyle w:val="Heading1"/>
        <w:spacing w:before="6720" w:line="240" w:lineRule="auto"/>
        <w:jc w:val="center"/>
        <w:rPr>
          <w:sz w:val="48"/>
          <w:szCs w:val="48"/>
          <w:lang w:val="en-GB" w:eastAsia="zh-CN"/>
        </w:rPr>
      </w:pPr>
      <w:bookmarkStart w:id="2124" w:name="_Toc266787058"/>
      <w:bookmarkStart w:id="2125" w:name="_Toc266787283"/>
      <w:r w:rsidRPr="004A0D32">
        <w:rPr>
          <w:rFonts w:hAnsi="SimSun"/>
          <w:sz w:val="48"/>
          <w:szCs w:val="48"/>
          <w:lang w:val="en-GB" w:eastAsia="zh-CN"/>
        </w:rPr>
        <w:lastRenderedPageBreak/>
        <w:t>附件</w:t>
      </w:r>
      <w:r w:rsidR="00B01EFF" w:rsidRPr="004A0D32">
        <w:rPr>
          <w:sz w:val="48"/>
          <w:szCs w:val="48"/>
          <w:lang w:val="en-GB" w:eastAsia="zh-CN"/>
        </w:rPr>
        <w:t xml:space="preserve"> A – </w:t>
      </w:r>
      <w:r w:rsidR="00FB2CA9" w:rsidRPr="004A0D32">
        <w:rPr>
          <w:rFonts w:hAnsi="SimSun"/>
          <w:sz w:val="48"/>
          <w:szCs w:val="48"/>
          <w:lang w:val="en-GB" w:eastAsia="zh-CN"/>
        </w:rPr>
        <w:t>安全定义</w:t>
      </w:r>
      <w:bookmarkEnd w:id="2124"/>
      <w:bookmarkEnd w:id="2125"/>
      <w:r w:rsidR="00DD46EE">
        <w:rPr>
          <w:rFonts w:hAnsi="SimSun" w:hint="eastAsia"/>
          <w:sz w:val="48"/>
          <w:szCs w:val="48"/>
          <w:lang w:val="en-GB" w:eastAsia="zh-CN"/>
        </w:rPr>
        <w:br/>
      </w:r>
    </w:p>
    <w:p w:rsidR="00B01EFF" w:rsidRPr="004A0D32" w:rsidRDefault="00B01EFF" w:rsidP="00843719">
      <w:pPr>
        <w:rPr>
          <w:lang w:val="en-GB" w:eastAsia="zh-CN"/>
        </w:rPr>
      </w:pPr>
    </w:p>
    <w:p w:rsidR="00B01EFF" w:rsidRPr="004A0D32" w:rsidRDefault="00B01EFF" w:rsidP="00843719">
      <w:pPr>
        <w:rPr>
          <w:lang w:val="en-GB" w:eastAsia="zh-CN"/>
        </w:rPr>
        <w:sectPr w:rsidR="00B01EFF" w:rsidRPr="004A0D32" w:rsidSect="007637CA">
          <w:headerReference w:type="default" r:id="rId228"/>
          <w:footerReference w:type="default" r:id="rId229"/>
          <w:type w:val="oddPage"/>
          <w:pgSz w:w="11909" w:h="16834" w:code="9"/>
          <w:pgMar w:top="1134" w:right="1134" w:bottom="1134" w:left="1134" w:header="720" w:footer="720" w:gutter="0"/>
          <w:cols w:space="720"/>
          <w:docGrid w:linePitch="360"/>
        </w:sectPr>
      </w:pPr>
    </w:p>
    <w:p w:rsidR="00B01EFF" w:rsidRPr="004A0D32" w:rsidRDefault="00DE55FD" w:rsidP="00501E09">
      <w:pPr>
        <w:pStyle w:val="AnnexNoTitle"/>
        <w:spacing w:after="0"/>
        <w:outlineLvl w:val="0"/>
        <w:rPr>
          <w:lang w:val="en-GB" w:eastAsia="zh-CN"/>
        </w:rPr>
      </w:pPr>
      <w:bookmarkStart w:id="2126" w:name="_Toc266787059"/>
      <w:bookmarkStart w:id="2127" w:name="_Toc266787284"/>
      <w:r w:rsidRPr="004A0D32">
        <w:rPr>
          <w:rStyle w:val="href"/>
          <w:rFonts w:hAnsi="SimSun"/>
          <w:lang w:val="en-GB" w:eastAsia="zh-CN"/>
        </w:rPr>
        <w:lastRenderedPageBreak/>
        <w:t>附件</w:t>
      </w:r>
      <w:r w:rsidR="00B01EFF" w:rsidRPr="004A0D32">
        <w:rPr>
          <w:rStyle w:val="href"/>
          <w:lang w:val="en-GB" w:eastAsia="zh-CN"/>
        </w:rPr>
        <w:t>A</w:t>
      </w:r>
      <w:bookmarkEnd w:id="2126"/>
      <w:bookmarkEnd w:id="2127"/>
    </w:p>
    <w:p w:rsidR="00B01EFF" w:rsidRPr="004A0D32" w:rsidRDefault="002B1290" w:rsidP="00D4559E">
      <w:pPr>
        <w:pStyle w:val="AnnexNoTitle"/>
        <w:spacing w:before="0"/>
        <w:rPr>
          <w:lang w:val="en-GB" w:eastAsia="zh-CN"/>
        </w:rPr>
      </w:pPr>
      <w:bookmarkStart w:id="2128" w:name="_Toc266787060"/>
      <w:bookmarkStart w:id="2129" w:name="_Toc266787285"/>
      <w:r w:rsidRPr="004A0D32">
        <w:rPr>
          <w:rFonts w:hAnsi="SimSun"/>
          <w:lang w:val="en-GB" w:eastAsia="zh-CN"/>
        </w:rPr>
        <w:t>安全定义</w:t>
      </w:r>
      <w:bookmarkEnd w:id="2128"/>
      <w:bookmarkEnd w:id="2129"/>
    </w:p>
    <w:p w:rsidR="00B01EFF" w:rsidRPr="004A0D32" w:rsidRDefault="00B01EFF" w:rsidP="00567513">
      <w:pPr>
        <w:rPr>
          <w:lang w:val="en-GB" w:eastAsia="zh-CN"/>
        </w:rPr>
      </w:pPr>
    </w:p>
    <w:p w:rsidR="008E47D9" w:rsidRPr="004A0D32" w:rsidRDefault="008E47D9" w:rsidP="00080CC7">
      <w:pPr>
        <w:ind w:firstLineChars="200" w:firstLine="440"/>
        <w:rPr>
          <w:szCs w:val="22"/>
          <w:lang w:eastAsia="zh-CN"/>
        </w:rPr>
      </w:pPr>
      <w:r w:rsidRPr="00080CC7">
        <w:rPr>
          <w:rFonts w:hAnsi="SimSun"/>
          <w:szCs w:val="22"/>
          <w:lang w:val="en-GB" w:eastAsia="zh-CN"/>
        </w:rPr>
        <w:t>下表包含了在本手册中所使用术语的定义</w:t>
      </w:r>
      <w:r w:rsidRPr="004A0D32">
        <w:rPr>
          <w:rFonts w:hAnsi="SimSun"/>
          <w:szCs w:val="22"/>
          <w:lang w:eastAsia="zh-CN"/>
        </w:rPr>
        <w:t>，所有的定义都包含在当前的</w:t>
      </w:r>
      <w:r w:rsidRPr="004A0D32">
        <w:rPr>
          <w:szCs w:val="22"/>
          <w:lang w:eastAsia="zh-CN"/>
        </w:rPr>
        <w:t>ITU-T</w:t>
      </w:r>
      <w:r w:rsidRPr="004A0D32">
        <w:rPr>
          <w:rFonts w:hAnsi="SimSun"/>
          <w:szCs w:val="22"/>
          <w:lang w:eastAsia="zh-CN"/>
        </w:rPr>
        <w:t>建议书中。更完整的安全定义清单包含在《</w:t>
      </w:r>
      <w:r w:rsidRPr="004A0D32">
        <w:rPr>
          <w:szCs w:val="22"/>
          <w:lang w:eastAsia="zh-CN"/>
        </w:rPr>
        <w:t>ITU-T</w:t>
      </w:r>
      <w:r w:rsidRPr="004A0D32">
        <w:rPr>
          <w:rFonts w:hAnsi="SimSun"/>
          <w:szCs w:val="22"/>
          <w:lang w:eastAsia="zh-CN"/>
        </w:rPr>
        <w:t>批准</w:t>
      </w:r>
      <w:r w:rsidR="00A73EE2">
        <w:rPr>
          <w:rFonts w:hAnsi="SimSun" w:hint="eastAsia"/>
          <w:szCs w:val="22"/>
          <w:lang w:eastAsia="zh-CN"/>
        </w:rPr>
        <w:t>的</w:t>
      </w:r>
      <w:r w:rsidRPr="004A0D32">
        <w:rPr>
          <w:rFonts w:hAnsi="SimSun"/>
          <w:szCs w:val="22"/>
          <w:lang w:eastAsia="zh-CN"/>
        </w:rPr>
        <w:t>安全定义汇编》中，它们摘自</w:t>
      </w:r>
      <w:r w:rsidRPr="004A0D32">
        <w:rPr>
          <w:szCs w:val="22"/>
          <w:lang w:eastAsia="zh-CN"/>
        </w:rPr>
        <w:t>ITU-T</w:t>
      </w:r>
      <w:r w:rsidRPr="004A0D32">
        <w:rPr>
          <w:rFonts w:hAnsi="SimSun"/>
          <w:szCs w:val="22"/>
          <w:lang w:eastAsia="zh-CN"/>
        </w:rPr>
        <w:t>各建议书，由第</w:t>
      </w:r>
      <w:r w:rsidRPr="004A0D32">
        <w:rPr>
          <w:szCs w:val="22"/>
          <w:lang w:eastAsia="zh-CN"/>
        </w:rPr>
        <w:t>17</w:t>
      </w:r>
      <w:r w:rsidRPr="004A0D32">
        <w:rPr>
          <w:rFonts w:hAnsi="SimSun"/>
          <w:szCs w:val="22"/>
          <w:lang w:eastAsia="zh-CN"/>
        </w:rPr>
        <w:t>研究组负责维护。</w:t>
      </w:r>
    </w:p>
    <w:p w:rsidR="00B01EFF" w:rsidRPr="004A0D32" w:rsidRDefault="00B01EFF" w:rsidP="00567513">
      <w:pPr>
        <w:pStyle w:val="Tabletext"/>
        <w:rPr>
          <w:lang w:val="en-GB" w:eastAsia="zh-CN"/>
        </w:rPr>
      </w:pPr>
    </w:p>
    <w:tbl>
      <w:tblPr>
        <w:tblW w:w="949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2455"/>
        <w:gridCol w:w="5930"/>
        <w:gridCol w:w="1106"/>
      </w:tblGrid>
      <w:tr w:rsidR="00B01EFF" w:rsidRPr="004A0D32">
        <w:trPr>
          <w:trHeight w:val="380"/>
          <w:tblHeader/>
          <w:jc w:val="center"/>
        </w:trPr>
        <w:tc>
          <w:tcPr>
            <w:tcW w:w="2455" w:type="dxa"/>
            <w:tcBorders>
              <w:top w:val="single" w:sz="4" w:space="0" w:color="auto"/>
              <w:left w:val="single" w:sz="4" w:space="0" w:color="auto"/>
              <w:bottom w:val="single" w:sz="4" w:space="0" w:color="auto"/>
              <w:right w:val="single" w:sz="4" w:space="0" w:color="auto"/>
            </w:tcBorders>
            <w:tcMar>
              <w:left w:w="108" w:type="dxa"/>
              <w:right w:w="108" w:type="dxa"/>
            </w:tcMar>
          </w:tcPr>
          <w:p w:rsidR="00B01EFF" w:rsidRPr="004A0D32" w:rsidRDefault="002B1290" w:rsidP="00DB38DD">
            <w:pPr>
              <w:pStyle w:val="Tablehead"/>
              <w:spacing w:before="20" w:after="20"/>
              <w:rPr>
                <w:sz w:val="18"/>
                <w:szCs w:val="18"/>
                <w:lang w:val="en-GB" w:eastAsia="zh-CN"/>
              </w:rPr>
            </w:pPr>
            <w:bookmarkStart w:id="2130" w:name="OLE_LINK1"/>
            <w:r w:rsidRPr="004A0D32">
              <w:rPr>
                <w:rFonts w:hAnsi="SimSun"/>
                <w:sz w:val="18"/>
                <w:szCs w:val="18"/>
                <w:lang w:val="en-GB" w:eastAsia="zh-CN"/>
              </w:rPr>
              <w:t>术语</w:t>
            </w:r>
          </w:p>
        </w:tc>
        <w:tc>
          <w:tcPr>
            <w:tcW w:w="5930" w:type="dxa"/>
            <w:tcBorders>
              <w:top w:val="single" w:sz="4" w:space="0" w:color="auto"/>
              <w:left w:val="single" w:sz="4" w:space="0" w:color="auto"/>
              <w:bottom w:val="single" w:sz="4" w:space="0" w:color="auto"/>
              <w:right w:val="single" w:sz="4" w:space="0" w:color="auto"/>
            </w:tcBorders>
            <w:tcMar>
              <w:left w:w="108" w:type="dxa"/>
              <w:right w:w="108" w:type="dxa"/>
            </w:tcMar>
          </w:tcPr>
          <w:p w:rsidR="00B01EFF" w:rsidRPr="004A0D32" w:rsidRDefault="002B1290" w:rsidP="00781CA4">
            <w:pPr>
              <w:pStyle w:val="Tablehead"/>
              <w:rPr>
                <w:sz w:val="18"/>
                <w:szCs w:val="18"/>
                <w:lang w:val="en-GB" w:eastAsia="zh-CN"/>
              </w:rPr>
            </w:pPr>
            <w:r w:rsidRPr="004A0D32">
              <w:rPr>
                <w:rFonts w:hAnsi="SimSun"/>
                <w:sz w:val="18"/>
                <w:szCs w:val="18"/>
                <w:lang w:val="en-GB" w:eastAsia="zh-CN"/>
              </w:rPr>
              <w:t>定义</w:t>
            </w:r>
          </w:p>
        </w:tc>
        <w:tc>
          <w:tcPr>
            <w:tcW w:w="1106" w:type="dxa"/>
            <w:tcBorders>
              <w:top w:val="single" w:sz="4" w:space="0" w:color="auto"/>
              <w:left w:val="single" w:sz="4" w:space="0" w:color="auto"/>
              <w:bottom w:val="single" w:sz="4" w:space="0" w:color="auto"/>
              <w:right w:val="single" w:sz="4" w:space="0" w:color="auto"/>
            </w:tcBorders>
            <w:tcMar>
              <w:left w:w="108" w:type="dxa"/>
              <w:right w:w="108" w:type="dxa"/>
            </w:tcMar>
          </w:tcPr>
          <w:p w:rsidR="00B01EFF" w:rsidRPr="004A0D32" w:rsidRDefault="002B1290" w:rsidP="004562E2">
            <w:pPr>
              <w:pStyle w:val="Tablehead"/>
              <w:rPr>
                <w:sz w:val="18"/>
                <w:szCs w:val="18"/>
                <w:lang w:val="en-GB" w:eastAsia="zh-CN"/>
              </w:rPr>
            </w:pPr>
            <w:r w:rsidRPr="004A0D32">
              <w:rPr>
                <w:rFonts w:hAnsi="SimSun"/>
                <w:sz w:val="18"/>
                <w:szCs w:val="18"/>
                <w:lang w:val="en-GB" w:eastAsia="zh-CN"/>
              </w:rPr>
              <w:t>参考文献</w:t>
            </w:r>
          </w:p>
        </w:tc>
      </w:tr>
      <w:bookmarkEnd w:id="2130"/>
      <w:tr w:rsidR="00C65E4F" w:rsidRPr="004A0D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PrEx>
        <w:trPr>
          <w:trHeight w:val="790"/>
          <w:jc w:val="center"/>
        </w:trPr>
        <w:tc>
          <w:tcPr>
            <w:tcW w:w="2455" w:type="dxa"/>
            <w:tcMar>
              <w:left w:w="108" w:type="dxa"/>
              <w:right w:w="108" w:type="dxa"/>
            </w:tcMar>
          </w:tcPr>
          <w:p w:rsidR="00C65E4F" w:rsidRPr="004A0D32" w:rsidRDefault="00C65E4F" w:rsidP="00DB38DD">
            <w:pPr>
              <w:pStyle w:val="TableText0"/>
              <w:spacing w:before="20" w:after="20"/>
              <w:jc w:val="both"/>
              <w:rPr>
                <w:bCs/>
                <w:szCs w:val="18"/>
              </w:rPr>
            </w:pPr>
            <w:r w:rsidRPr="004A0D32">
              <w:rPr>
                <w:bCs/>
                <w:szCs w:val="18"/>
              </w:rPr>
              <w:t>access control</w:t>
            </w:r>
          </w:p>
          <w:p w:rsidR="00C65E4F" w:rsidRPr="004A0D32" w:rsidRDefault="00C65E4F" w:rsidP="00DB38DD">
            <w:pPr>
              <w:pStyle w:val="TableText0"/>
              <w:spacing w:before="20" w:after="20"/>
              <w:jc w:val="both"/>
              <w:rPr>
                <w:bCs/>
                <w:szCs w:val="18"/>
              </w:rPr>
            </w:pPr>
            <w:r w:rsidRPr="004A0D32">
              <w:rPr>
                <w:rFonts w:hAnsi="SimSun"/>
                <w:bCs/>
                <w:szCs w:val="18"/>
              </w:rPr>
              <w:t>访问控制</w:t>
            </w:r>
          </w:p>
        </w:tc>
        <w:tc>
          <w:tcPr>
            <w:tcW w:w="5930" w:type="dxa"/>
            <w:tcMar>
              <w:left w:w="108" w:type="dxa"/>
              <w:right w:w="108" w:type="dxa"/>
            </w:tcMar>
          </w:tcPr>
          <w:p w:rsidR="009D32E4" w:rsidRPr="00DB38DD" w:rsidRDefault="009D32E4" w:rsidP="0036510F">
            <w:pPr>
              <w:pStyle w:val="TableText0"/>
              <w:spacing w:before="20" w:after="20"/>
              <w:ind w:left="284" w:hanging="284"/>
              <w:jc w:val="both"/>
              <w:rPr>
                <w:bCs/>
                <w:szCs w:val="18"/>
              </w:rPr>
            </w:pPr>
            <w:r w:rsidRPr="00DB38DD">
              <w:rPr>
                <w:bCs/>
                <w:szCs w:val="18"/>
              </w:rPr>
              <w:t>1</w:t>
            </w:r>
            <w:r w:rsidR="0036510F">
              <w:rPr>
                <w:rFonts w:hint="eastAsia"/>
                <w:bCs/>
                <w:szCs w:val="18"/>
              </w:rPr>
              <w:t>.</w:t>
            </w:r>
            <w:r w:rsidR="0036510F">
              <w:rPr>
                <w:bCs/>
                <w:szCs w:val="18"/>
              </w:rPr>
              <w:tab/>
            </w:r>
            <w:r w:rsidRPr="00DB38DD">
              <w:rPr>
                <w:bCs/>
                <w:szCs w:val="18"/>
              </w:rPr>
              <w:t>防止对一个资源的非授权使用，包括防止以非授权的方式使用资源。</w:t>
            </w:r>
          </w:p>
          <w:p w:rsidR="009D32E4" w:rsidRPr="004A0D32" w:rsidRDefault="009D32E4" w:rsidP="0036510F">
            <w:pPr>
              <w:pStyle w:val="Keywords"/>
              <w:ind w:left="284" w:hanging="284"/>
              <w:rPr>
                <w:sz w:val="18"/>
                <w:szCs w:val="18"/>
                <w:lang w:eastAsia="zh-CN"/>
              </w:rPr>
            </w:pPr>
            <w:r w:rsidRPr="004A0D32">
              <w:rPr>
                <w:sz w:val="18"/>
                <w:szCs w:val="18"/>
                <w:lang w:eastAsia="zh-CN"/>
              </w:rPr>
              <w:t>2</w:t>
            </w:r>
            <w:r w:rsidR="0036510F">
              <w:rPr>
                <w:rFonts w:hAnsi="SimSun"/>
                <w:sz w:val="18"/>
                <w:szCs w:val="18"/>
                <w:lang w:eastAsia="zh-CN"/>
              </w:rPr>
              <w:tab/>
            </w:r>
            <w:r w:rsidRPr="004A0D32">
              <w:rPr>
                <w:rFonts w:hAnsi="SimSun"/>
                <w:sz w:val="18"/>
                <w:szCs w:val="18"/>
                <w:lang w:eastAsia="zh-CN"/>
              </w:rPr>
              <w:t>限制来自一个系统资源的信息流只流向授权的个人、程序、进程或网络上的其他系统资源。</w:t>
            </w:r>
          </w:p>
        </w:tc>
        <w:tc>
          <w:tcPr>
            <w:tcW w:w="1106" w:type="dxa"/>
            <w:tcMar>
              <w:left w:w="108" w:type="dxa"/>
              <w:right w:w="108" w:type="dxa"/>
            </w:tcMar>
          </w:tcPr>
          <w:p w:rsidR="00C65E4F" w:rsidRPr="004A0D32" w:rsidRDefault="00C65E4F" w:rsidP="001E48CA">
            <w:pPr>
              <w:pStyle w:val="Keywords"/>
              <w:spacing w:before="20" w:after="20"/>
              <w:ind w:left="0" w:firstLine="0"/>
              <w:jc w:val="center"/>
              <w:rPr>
                <w:sz w:val="18"/>
                <w:szCs w:val="18"/>
              </w:rPr>
            </w:pPr>
            <w:r w:rsidRPr="004A0D32">
              <w:rPr>
                <w:sz w:val="18"/>
                <w:szCs w:val="18"/>
              </w:rPr>
              <w:t>X.800</w:t>
            </w:r>
          </w:p>
          <w:p w:rsidR="00C65E4F" w:rsidRPr="004A0D32" w:rsidRDefault="00C65E4F" w:rsidP="00D36C2D">
            <w:pPr>
              <w:pStyle w:val="Keywords"/>
              <w:jc w:val="center"/>
              <w:rPr>
                <w:sz w:val="18"/>
                <w:szCs w:val="18"/>
              </w:rPr>
            </w:pPr>
            <w:r w:rsidRPr="004A0D32">
              <w:rPr>
                <w:sz w:val="18"/>
                <w:szCs w:val="18"/>
              </w:rPr>
              <w:t>J.170</w:t>
            </w:r>
          </w:p>
        </w:tc>
      </w:tr>
      <w:tr w:rsidR="00C65E4F" w:rsidRPr="004A0D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PrEx>
        <w:trPr>
          <w:trHeight w:val="512"/>
          <w:jc w:val="center"/>
        </w:trPr>
        <w:tc>
          <w:tcPr>
            <w:tcW w:w="2455" w:type="dxa"/>
            <w:tcMar>
              <w:left w:w="108" w:type="dxa"/>
              <w:right w:w="108" w:type="dxa"/>
            </w:tcMar>
            <w:vAlign w:val="center"/>
          </w:tcPr>
          <w:p w:rsidR="00C65E4F" w:rsidRPr="004A0D32" w:rsidRDefault="00C65E4F" w:rsidP="00DB38DD">
            <w:pPr>
              <w:pStyle w:val="TableText0"/>
              <w:spacing w:before="20" w:after="20"/>
              <w:jc w:val="both"/>
              <w:rPr>
                <w:bCs/>
                <w:szCs w:val="18"/>
              </w:rPr>
            </w:pPr>
            <w:r w:rsidRPr="004A0D32">
              <w:rPr>
                <w:bCs/>
                <w:szCs w:val="18"/>
              </w:rPr>
              <w:t>access control list</w:t>
            </w:r>
          </w:p>
          <w:p w:rsidR="00C65E4F" w:rsidRPr="004A0D32" w:rsidRDefault="00C65E4F" w:rsidP="00DB38DD">
            <w:pPr>
              <w:pStyle w:val="TableText0"/>
              <w:spacing w:before="20" w:after="20"/>
              <w:jc w:val="both"/>
              <w:rPr>
                <w:bCs/>
                <w:szCs w:val="18"/>
              </w:rPr>
            </w:pPr>
            <w:r w:rsidRPr="004A0D32">
              <w:rPr>
                <w:rFonts w:hAnsi="SimSun"/>
                <w:bCs/>
                <w:szCs w:val="18"/>
              </w:rPr>
              <w:t>访问控制列表</w:t>
            </w:r>
          </w:p>
        </w:tc>
        <w:tc>
          <w:tcPr>
            <w:tcW w:w="5930" w:type="dxa"/>
            <w:tcMar>
              <w:left w:w="108" w:type="dxa"/>
              <w:right w:w="108" w:type="dxa"/>
            </w:tcMar>
          </w:tcPr>
          <w:p w:rsidR="009D32E4" w:rsidRPr="004A0D32" w:rsidRDefault="009D32E4" w:rsidP="00DB38DD">
            <w:pPr>
              <w:pStyle w:val="TableText0"/>
              <w:spacing w:before="20" w:after="20"/>
              <w:jc w:val="both"/>
              <w:rPr>
                <w:szCs w:val="18"/>
              </w:rPr>
            </w:pPr>
            <w:r w:rsidRPr="004A0D32">
              <w:rPr>
                <w:rFonts w:hAnsi="SimSun"/>
                <w:szCs w:val="18"/>
              </w:rPr>
              <w:t>实体列表及其访问权限，授予了访问资源的权限。</w:t>
            </w:r>
          </w:p>
        </w:tc>
        <w:tc>
          <w:tcPr>
            <w:tcW w:w="1106" w:type="dxa"/>
            <w:tcMar>
              <w:left w:w="108" w:type="dxa"/>
              <w:right w:w="108" w:type="dxa"/>
            </w:tcMar>
          </w:tcPr>
          <w:p w:rsidR="00C65E4F" w:rsidRPr="004A0D32" w:rsidRDefault="00C65E4F" w:rsidP="001E48CA">
            <w:pPr>
              <w:pStyle w:val="Keywords"/>
              <w:spacing w:before="20" w:after="20"/>
              <w:ind w:left="0" w:firstLine="0"/>
              <w:jc w:val="center"/>
              <w:rPr>
                <w:sz w:val="18"/>
                <w:szCs w:val="18"/>
              </w:rPr>
            </w:pPr>
            <w:r w:rsidRPr="004A0D32">
              <w:rPr>
                <w:sz w:val="18"/>
                <w:szCs w:val="18"/>
              </w:rPr>
              <w:t>X.800</w:t>
            </w:r>
          </w:p>
        </w:tc>
      </w:tr>
      <w:tr w:rsidR="00C65E4F" w:rsidRPr="004A0D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PrEx>
        <w:trPr>
          <w:trHeight w:val="527"/>
          <w:jc w:val="center"/>
        </w:trPr>
        <w:tc>
          <w:tcPr>
            <w:tcW w:w="2455" w:type="dxa"/>
            <w:tcMar>
              <w:left w:w="108" w:type="dxa"/>
              <w:right w:w="108" w:type="dxa"/>
            </w:tcMar>
            <w:vAlign w:val="center"/>
          </w:tcPr>
          <w:p w:rsidR="00C65E4F" w:rsidRPr="004A0D32" w:rsidRDefault="00C65E4F" w:rsidP="00DB38DD">
            <w:pPr>
              <w:pStyle w:val="TableText0"/>
              <w:spacing w:before="20" w:after="20"/>
              <w:jc w:val="both"/>
              <w:rPr>
                <w:bCs/>
                <w:szCs w:val="18"/>
              </w:rPr>
            </w:pPr>
            <w:r w:rsidRPr="004A0D32">
              <w:rPr>
                <w:bCs/>
                <w:szCs w:val="18"/>
              </w:rPr>
              <w:t>access control policy</w:t>
            </w:r>
          </w:p>
          <w:p w:rsidR="00C65E4F" w:rsidRPr="004A0D32" w:rsidRDefault="00C65E4F" w:rsidP="00DB38DD">
            <w:pPr>
              <w:pStyle w:val="TableText0"/>
              <w:spacing w:before="20" w:after="20"/>
              <w:jc w:val="both"/>
              <w:rPr>
                <w:bCs/>
                <w:szCs w:val="18"/>
              </w:rPr>
            </w:pPr>
            <w:r w:rsidRPr="004A0D32">
              <w:rPr>
                <w:rFonts w:hAnsi="SimSun"/>
                <w:bCs/>
                <w:szCs w:val="18"/>
              </w:rPr>
              <w:t>访问控制策略</w:t>
            </w:r>
          </w:p>
        </w:tc>
        <w:tc>
          <w:tcPr>
            <w:tcW w:w="5930" w:type="dxa"/>
            <w:tcMar>
              <w:left w:w="108" w:type="dxa"/>
              <w:right w:w="108" w:type="dxa"/>
            </w:tcMar>
          </w:tcPr>
          <w:p w:rsidR="009D32E4" w:rsidRPr="004A0D32" w:rsidRDefault="000013A6" w:rsidP="00DB38DD">
            <w:pPr>
              <w:pStyle w:val="TableText0"/>
              <w:spacing w:before="20" w:after="20"/>
              <w:jc w:val="both"/>
              <w:rPr>
                <w:szCs w:val="18"/>
              </w:rPr>
            </w:pPr>
            <w:r w:rsidRPr="00DB38DD">
              <w:rPr>
                <w:bCs/>
                <w:szCs w:val="18"/>
              </w:rPr>
              <w:t>定义访问条件的规则集。</w:t>
            </w:r>
          </w:p>
        </w:tc>
        <w:tc>
          <w:tcPr>
            <w:tcW w:w="1106" w:type="dxa"/>
            <w:tcMar>
              <w:left w:w="108" w:type="dxa"/>
              <w:right w:w="108" w:type="dxa"/>
            </w:tcMar>
          </w:tcPr>
          <w:p w:rsidR="00C65E4F" w:rsidRPr="004A0D32" w:rsidRDefault="00C65E4F" w:rsidP="001E48CA">
            <w:pPr>
              <w:pStyle w:val="Keywords"/>
              <w:spacing w:before="20" w:after="20"/>
              <w:ind w:left="0" w:firstLine="0"/>
              <w:jc w:val="center"/>
              <w:rPr>
                <w:sz w:val="18"/>
                <w:szCs w:val="18"/>
              </w:rPr>
            </w:pPr>
            <w:r w:rsidRPr="004A0D32">
              <w:rPr>
                <w:sz w:val="18"/>
                <w:szCs w:val="18"/>
              </w:rPr>
              <w:t>X.812</w:t>
            </w:r>
          </w:p>
        </w:tc>
      </w:tr>
      <w:tr w:rsidR="00C65E4F" w:rsidRPr="004A0D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PrEx>
        <w:trPr>
          <w:trHeight w:val="527"/>
          <w:jc w:val="center"/>
        </w:trPr>
        <w:tc>
          <w:tcPr>
            <w:tcW w:w="2455" w:type="dxa"/>
            <w:tcMar>
              <w:left w:w="108" w:type="dxa"/>
              <w:right w:w="108" w:type="dxa"/>
            </w:tcMar>
          </w:tcPr>
          <w:p w:rsidR="00C65E4F" w:rsidRPr="004A0D32" w:rsidRDefault="00C65E4F" w:rsidP="00DB38DD">
            <w:pPr>
              <w:pStyle w:val="TableText0"/>
              <w:spacing w:before="20" w:after="20"/>
              <w:jc w:val="both"/>
              <w:rPr>
                <w:bCs/>
                <w:szCs w:val="18"/>
              </w:rPr>
            </w:pPr>
            <w:r w:rsidRPr="004A0D32">
              <w:rPr>
                <w:bCs/>
                <w:szCs w:val="18"/>
              </w:rPr>
              <w:t>accidental threats</w:t>
            </w:r>
          </w:p>
          <w:p w:rsidR="00C65E4F" w:rsidRPr="004A0D32" w:rsidRDefault="00C65E4F" w:rsidP="00DB38DD">
            <w:pPr>
              <w:pStyle w:val="TableText0"/>
              <w:spacing w:before="20" w:after="20"/>
              <w:jc w:val="both"/>
              <w:rPr>
                <w:bCs/>
                <w:szCs w:val="18"/>
              </w:rPr>
            </w:pPr>
            <w:r w:rsidRPr="004A0D32">
              <w:rPr>
                <w:rFonts w:hAnsi="SimSun"/>
                <w:bCs/>
                <w:szCs w:val="18"/>
              </w:rPr>
              <w:t>偶然的威胁</w:t>
            </w:r>
          </w:p>
        </w:tc>
        <w:tc>
          <w:tcPr>
            <w:tcW w:w="5930" w:type="dxa"/>
            <w:tcMar>
              <w:left w:w="108" w:type="dxa"/>
              <w:right w:w="108" w:type="dxa"/>
            </w:tcMar>
          </w:tcPr>
          <w:p w:rsidR="009D32E4" w:rsidRPr="00DB38DD" w:rsidRDefault="000013A6" w:rsidP="00DB38DD">
            <w:pPr>
              <w:pStyle w:val="TableText0"/>
              <w:spacing w:before="20" w:after="20"/>
              <w:jc w:val="both"/>
              <w:rPr>
                <w:bCs/>
                <w:szCs w:val="18"/>
              </w:rPr>
            </w:pPr>
            <w:r w:rsidRPr="00DB38DD">
              <w:rPr>
                <w:bCs/>
                <w:szCs w:val="18"/>
              </w:rPr>
              <w:t>没有预先意图的威胁。实际的偶然威胁例子包括系统故障、操作出错和软件缺陷。</w:t>
            </w:r>
          </w:p>
        </w:tc>
        <w:tc>
          <w:tcPr>
            <w:tcW w:w="1106" w:type="dxa"/>
            <w:tcMar>
              <w:left w:w="108" w:type="dxa"/>
              <w:right w:w="108" w:type="dxa"/>
            </w:tcMar>
          </w:tcPr>
          <w:p w:rsidR="00C65E4F" w:rsidRPr="004A0D32" w:rsidRDefault="00C65E4F" w:rsidP="001E48CA">
            <w:pPr>
              <w:pStyle w:val="Keywords"/>
              <w:spacing w:before="20" w:after="20"/>
              <w:ind w:left="0" w:firstLine="0"/>
              <w:jc w:val="center"/>
              <w:rPr>
                <w:sz w:val="18"/>
                <w:szCs w:val="18"/>
              </w:rPr>
            </w:pPr>
            <w:r w:rsidRPr="004A0D32">
              <w:rPr>
                <w:sz w:val="18"/>
                <w:szCs w:val="18"/>
              </w:rPr>
              <w:t>X.800</w:t>
            </w:r>
          </w:p>
        </w:tc>
      </w:tr>
      <w:tr w:rsidR="00C65E4F" w:rsidRPr="004A0D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PrEx>
        <w:trPr>
          <w:trHeight w:val="293"/>
          <w:jc w:val="center"/>
        </w:trPr>
        <w:tc>
          <w:tcPr>
            <w:tcW w:w="2455" w:type="dxa"/>
            <w:tcMar>
              <w:left w:w="108" w:type="dxa"/>
              <w:right w:w="108" w:type="dxa"/>
            </w:tcMar>
            <w:vAlign w:val="center"/>
          </w:tcPr>
          <w:p w:rsidR="00C65E4F" w:rsidRPr="004A0D32" w:rsidRDefault="00C65E4F" w:rsidP="00DB38DD">
            <w:pPr>
              <w:pStyle w:val="TableText0"/>
              <w:spacing w:before="20" w:after="20"/>
              <w:jc w:val="both"/>
              <w:rPr>
                <w:bCs/>
                <w:szCs w:val="18"/>
              </w:rPr>
            </w:pPr>
            <w:r w:rsidRPr="004A0D32">
              <w:rPr>
                <w:bCs/>
                <w:szCs w:val="18"/>
              </w:rPr>
              <w:t>accountability</w:t>
            </w:r>
          </w:p>
          <w:p w:rsidR="00C65E4F" w:rsidRPr="004A0D32" w:rsidRDefault="00C65E4F" w:rsidP="00DB38DD">
            <w:pPr>
              <w:pStyle w:val="TableText0"/>
              <w:spacing w:before="20" w:after="20"/>
              <w:jc w:val="both"/>
              <w:rPr>
                <w:bCs/>
                <w:szCs w:val="18"/>
              </w:rPr>
            </w:pPr>
            <w:r w:rsidRPr="004A0D32">
              <w:rPr>
                <w:rFonts w:hAnsi="SimSun"/>
                <w:bCs/>
                <w:szCs w:val="18"/>
              </w:rPr>
              <w:t>问责制</w:t>
            </w:r>
          </w:p>
        </w:tc>
        <w:tc>
          <w:tcPr>
            <w:tcW w:w="5930" w:type="dxa"/>
            <w:tcMar>
              <w:left w:w="108" w:type="dxa"/>
              <w:right w:w="108" w:type="dxa"/>
            </w:tcMar>
          </w:tcPr>
          <w:p w:rsidR="009D32E4" w:rsidRPr="00DB38DD" w:rsidRDefault="000013A6" w:rsidP="00DB38DD">
            <w:pPr>
              <w:pStyle w:val="TableText0"/>
              <w:spacing w:before="20" w:after="20"/>
              <w:jc w:val="both"/>
              <w:rPr>
                <w:bCs/>
                <w:szCs w:val="18"/>
              </w:rPr>
            </w:pPr>
            <w:r w:rsidRPr="00DB38DD">
              <w:rPr>
                <w:bCs/>
                <w:szCs w:val="18"/>
              </w:rPr>
              <w:t>确保能够唯一认定一个实体的动作确为该实体所为的性能。</w:t>
            </w:r>
          </w:p>
        </w:tc>
        <w:tc>
          <w:tcPr>
            <w:tcW w:w="1106" w:type="dxa"/>
            <w:tcMar>
              <w:left w:w="108" w:type="dxa"/>
              <w:right w:w="108" w:type="dxa"/>
            </w:tcMar>
          </w:tcPr>
          <w:p w:rsidR="00C65E4F" w:rsidRPr="004A0D32" w:rsidRDefault="00C65E4F" w:rsidP="001E48CA">
            <w:pPr>
              <w:pStyle w:val="Keywords"/>
              <w:spacing w:before="20" w:after="20"/>
              <w:ind w:left="0" w:firstLine="0"/>
              <w:jc w:val="center"/>
              <w:rPr>
                <w:sz w:val="18"/>
                <w:szCs w:val="18"/>
              </w:rPr>
            </w:pPr>
            <w:r w:rsidRPr="004A0D32">
              <w:rPr>
                <w:sz w:val="18"/>
                <w:szCs w:val="18"/>
              </w:rPr>
              <w:t>X.800</w:t>
            </w:r>
          </w:p>
        </w:tc>
      </w:tr>
      <w:tr w:rsidR="00C65E4F" w:rsidRPr="004A0D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PrEx>
        <w:trPr>
          <w:trHeight w:val="293"/>
          <w:jc w:val="center"/>
        </w:trPr>
        <w:tc>
          <w:tcPr>
            <w:tcW w:w="2455" w:type="dxa"/>
            <w:tcMar>
              <w:left w:w="108" w:type="dxa"/>
              <w:right w:w="108" w:type="dxa"/>
            </w:tcMar>
            <w:vAlign w:val="center"/>
          </w:tcPr>
          <w:p w:rsidR="00C65E4F" w:rsidRPr="004A0D32" w:rsidRDefault="00C65E4F" w:rsidP="00DB38DD">
            <w:pPr>
              <w:pStyle w:val="TableText0"/>
              <w:spacing w:before="20" w:after="20"/>
              <w:jc w:val="both"/>
              <w:rPr>
                <w:bCs/>
                <w:szCs w:val="18"/>
              </w:rPr>
            </w:pPr>
            <w:r w:rsidRPr="004A0D32">
              <w:rPr>
                <w:bCs/>
                <w:szCs w:val="18"/>
              </w:rPr>
              <w:t>algorithm</w:t>
            </w:r>
          </w:p>
          <w:p w:rsidR="00C65E4F" w:rsidRPr="004A0D32" w:rsidRDefault="00C65E4F" w:rsidP="00DB38DD">
            <w:pPr>
              <w:pStyle w:val="TableText0"/>
              <w:spacing w:before="20" w:after="20"/>
              <w:jc w:val="both"/>
              <w:rPr>
                <w:bCs/>
                <w:szCs w:val="18"/>
              </w:rPr>
            </w:pPr>
            <w:r w:rsidRPr="004A0D32">
              <w:rPr>
                <w:rFonts w:hAnsi="SimSun"/>
                <w:bCs/>
                <w:szCs w:val="18"/>
              </w:rPr>
              <w:t>算法</w:t>
            </w:r>
          </w:p>
        </w:tc>
        <w:tc>
          <w:tcPr>
            <w:tcW w:w="5930" w:type="dxa"/>
            <w:tcMar>
              <w:left w:w="108" w:type="dxa"/>
              <w:right w:w="108" w:type="dxa"/>
            </w:tcMar>
          </w:tcPr>
          <w:p w:rsidR="009D32E4" w:rsidRPr="00DB38DD" w:rsidRDefault="000013A6" w:rsidP="00DB38DD">
            <w:pPr>
              <w:pStyle w:val="TableText0"/>
              <w:spacing w:before="20" w:after="20"/>
              <w:jc w:val="both"/>
              <w:rPr>
                <w:bCs/>
                <w:szCs w:val="18"/>
              </w:rPr>
            </w:pPr>
            <w:r w:rsidRPr="00DB38DD">
              <w:rPr>
                <w:bCs/>
                <w:szCs w:val="18"/>
              </w:rPr>
              <w:t>一个数学过程，可用于扰乱和理清数据流。</w:t>
            </w:r>
          </w:p>
        </w:tc>
        <w:tc>
          <w:tcPr>
            <w:tcW w:w="1106" w:type="dxa"/>
            <w:tcMar>
              <w:left w:w="108" w:type="dxa"/>
              <w:right w:w="108" w:type="dxa"/>
            </w:tcMar>
          </w:tcPr>
          <w:p w:rsidR="00C65E4F" w:rsidRPr="004A0D32" w:rsidRDefault="00C65E4F" w:rsidP="001E48CA">
            <w:pPr>
              <w:pStyle w:val="Keywords"/>
              <w:spacing w:before="20" w:after="20"/>
              <w:ind w:left="0" w:firstLine="0"/>
              <w:jc w:val="center"/>
              <w:rPr>
                <w:sz w:val="18"/>
                <w:szCs w:val="18"/>
              </w:rPr>
            </w:pPr>
            <w:r w:rsidRPr="004A0D32">
              <w:rPr>
                <w:sz w:val="18"/>
                <w:szCs w:val="18"/>
              </w:rPr>
              <w:t>J.93</w:t>
            </w:r>
          </w:p>
        </w:tc>
      </w:tr>
      <w:tr w:rsidR="00C65E4F" w:rsidRPr="004A0D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PrEx>
        <w:trPr>
          <w:trHeight w:val="746"/>
          <w:jc w:val="center"/>
        </w:trPr>
        <w:tc>
          <w:tcPr>
            <w:tcW w:w="2455" w:type="dxa"/>
            <w:tcMar>
              <w:left w:w="108" w:type="dxa"/>
              <w:right w:w="108" w:type="dxa"/>
            </w:tcMar>
          </w:tcPr>
          <w:p w:rsidR="00C65E4F" w:rsidRPr="004A0D32" w:rsidRDefault="00C65E4F" w:rsidP="00DB38DD">
            <w:pPr>
              <w:pStyle w:val="TableText0"/>
              <w:spacing w:before="20" w:after="20"/>
              <w:jc w:val="both"/>
              <w:rPr>
                <w:bCs/>
                <w:szCs w:val="18"/>
              </w:rPr>
            </w:pPr>
            <w:r w:rsidRPr="004A0D32">
              <w:rPr>
                <w:bCs/>
                <w:szCs w:val="18"/>
              </w:rPr>
              <w:t>attack</w:t>
            </w:r>
          </w:p>
          <w:p w:rsidR="00C65E4F" w:rsidRPr="004A0D32" w:rsidRDefault="00C65E4F" w:rsidP="00DB38DD">
            <w:pPr>
              <w:pStyle w:val="TableText0"/>
              <w:spacing w:before="20" w:after="20"/>
              <w:jc w:val="both"/>
              <w:rPr>
                <w:bCs/>
                <w:szCs w:val="18"/>
              </w:rPr>
            </w:pPr>
            <w:r w:rsidRPr="004A0D32">
              <w:rPr>
                <w:rFonts w:hAnsi="SimSun"/>
                <w:bCs/>
                <w:szCs w:val="18"/>
              </w:rPr>
              <w:t>攻击</w:t>
            </w:r>
          </w:p>
        </w:tc>
        <w:tc>
          <w:tcPr>
            <w:tcW w:w="5930" w:type="dxa"/>
            <w:tcMar>
              <w:left w:w="108" w:type="dxa"/>
              <w:right w:w="108" w:type="dxa"/>
            </w:tcMar>
          </w:tcPr>
          <w:p w:rsidR="009D32E4" w:rsidRPr="00DB38DD" w:rsidRDefault="000013A6" w:rsidP="00DB38DD">
            <w:pPr>
              <w:pStyle w:val="TableText0"/>
              <w:spacing w:before="20" w:after="20"/>
              <w:jc w:val="both"/>
              <w:rPr>
                <w:bCs/>
                <w:szCs w:val="18"/>
              </w:rPr>
            </w:pPr>
            <w:r w:rsidRPr="00DB38DD">
              <w:rPr>
                <w:bCs/>
                <w:szCs w:val="18"/>
              </w:rPr>
              <w:t>为绕过一个系统的安全机制或利用其漏洞而采取的行动。对一个系统的直接攻击利用的是安全机制基础算法、原理或性能的不足。实施间接攻击通常是绕过安全机制或是使系统不正确地使用安全机制。</w:t>
            </w:r>
          </w:p>
        </w:tc>
        <w:tc>
          <w:tcPr>
            <w:tcW w:w="1106" w:type="dxa"/>
            <w:tcMar>
              <w:left w:w="108" w:type="dxa"/>
              <w:right w:w="108" w:type="dxa"/>
            </w:tcMar>
          </w:tcPr>
          <w:p w:rsidR="00C65E4F" w:rsidRPr="004A0D32" w:rsidRDefault="00C65E4F" w:rsidP="001E48CA">
            <w:pPr>
              <w:pStyle w:val="Keywords"/>
              <w:spacing w:before="20" w:after="20"/>
              <w:ind w:left="0" w:firstLine="0"/>
              <w:jc w:val="center"/>
              <w:rPr>
                <w:sz w:val="18"/>
                <w:szCs w:val="18"/>
              </w:rPr>
            </w:pPr>
            <w:r w:rsidRPr="004A0D32">
              <w:rPr>
                <w:sz w:val="18"/>
                <w:szCs w:val="18"/>
              </w:rPr>
              <w:t>H.235</w:t>
            </w:r>
          </w:p>
        </w:tc>
      </w:tr>
      <w:tr w:rsidR="00C65E4F" w:rsidRPr="004A0D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PrEx>
        <w:trPr>
          <w:trHeight w:val="527"/>
          <w:jc w:val="center"/>
        </w:trPr>
        <w:tc>
          <w:tcPr>
            <w:tcW w:w="2455" w:type="dxa"/>
            <w:tcMar>
              <w:left w:w="108" w:type="dxa"/>
              <w:right w:w="108" w:type="dxa"/>
            </w:tcMar>
          </w:tcPr>
          <w:p w:rsidR="00C65E4F" w:rsidRPr="004A0D32" w:rsidRDefault="00C65E4F" w:rsidP="00DB38DD">
            <w:pPr>
              <w:pStyle w:val="TableText0"/>
              <w:spacing w:before="20" w:after="20"/>
              <w:jc w:val="both"/>
              <w:rPr>
                <w:bCs/>
                <w:szCs w:val="18"/>
              </w:rPr>
            </w:pPr>
            <w:r w:rsidRPr="004A0D32">
              <w:rPr>
                <w:bCs/>
                <w:szCs w:val="18"/>
              </w:rPr>
              <w:t>attribute</w:t>
            </w:r>
          </w:p>
          <w:p w:rsidR="00C65E4F" w:rsidRPr="004A0D32" w:rsidRDefault="00C65E4F" w:rsidP="00DB38DD">
            <w:pPr>
              <w:pStyle w:val="TableText0"/>
              <w:spacing w:before="20" w:after="20"/>
              <w:jc w:val="both"/>
              <w:rPr>
                <w:bCs/>
                <w:szCs w:val="18"/>
              </w:rPr>
            </w:pPr>
            <w:r w:rsidRPr="004A0D32">
              <w:rPr>
                <w:rFonts w:hAnsi="SimSun"/>
                <w:bCs/>
                <w:szCs w:val="18"/>
              </w:rPr>
              <w:t>属性</w:t>
            </w:r>
          </w:p>
        </w:tc>
        <w:tc>
          <w:tcPr>
            <w:tcW w:w="5930" w:type="dxa"/>
            <w:tcMar>
              <w:left w:w="108" w:type="dxa"/>
              <w:right w:w="108" w:type="dxa"/>
            </w:tcMar>
          </w:tcPr>
          <w:p w:rsidR="009D32E4" w:rsidRPr="00DB38DD" w:rsidRDefault="0077746C" w:rsidP="00DB38DD">
            <w:pPr>
              <w:pStyle w:val="TableText0"/>
              <w:spacing w:before="20" w:after="20"/>
              <w:jc w:val="both"/>
              <w:rPr>
                <w:bCs/>
                <w:szCs w:val="18"/>
              </w:rPr>
            </w:pPr>
            <w:r w:rsidRPr="00DB38DD">
              <w:rPr>
                <w:bCs/>
                <w:szCs w:val="18"/>
              </w:rPr>
              <w:t>报文</w:t>
            </w:r>
            <w:r w:rsidR="000013A6" w:rsidRPr="00DB38DD">
              <w:rPr>
                <w:bCs/>
                <w:szCs w:val="18"/>
              </w:rPr>
              <w:t>处理范畴内的一个信息项、属性列表的一个组成部分，用于描述用户或分发列表，也可依据</w:t>
            </w:r>
            <w:r w:rsidRPr="00DB38DD">
              <w:rPr>
                <w:bCs/>
                <w:szCs w:val="18"/>
              </w:rPr>
              <w:t>报文</w:t>
            </w:r>
            <w:r w:rsidR="000013A6" w:rsidRPr="00DB38DD">
              <w:rPr>
                <w:bCs/>
                <w:szCs w:val="18"/>
              </w:rPr>
              <w:t>处理系统（或基础网络）的物理或组织结构对其进行定位。</w:t>
            </w:r>
          </w:p>
        </w:tc>
        <w:tc>
          <w:tcPr>
            <w:tcW w:w="1106" w:type="dxa"/>
            <w:tcMar>
              <w:left w:w="108" w:type="dxa"/>
              <w:right w:w="108" w:type="dxa"/>
            </w:tcMar>
          </w:tcPr>
          <w:p w:rsidR="00C65E4F" w:rsidRPr="004A0D32" w:rsidRDefault="00C65E4F" w:rsidP="001E48CA">
            <w:pPr>
              <w:pStyle w:val="Keywords"/>
              <w:spacing w:before="20" w:after="20"/>
              <w:ind w:left="0" w:firstLine="0"/>
              <w:jc w:val="center"/>
              <w:rPr>
                <w:sz w:val="18"/>
                <w:szCs w:val="18"/>
              </w:rPr>
            </w:pPr>
            <w:r w:rsidRPr="004A0D32">
              <w:rPr>
                <w:sz w:val="18"/>
                <w:szCs w:val="18"/>
              </w:rPr>
              <w:t>X.400</w:t>
            </w:r>
          </w:p>
        </w:tc>
      </w:tr>
      <w:tr w:rsidR="00C65E4F" w:rsidRPr="004A0D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PrEx>
        <w:trPr>
          <w:trHeight w:val="556"/>
          <w:jc w:val="center"/>
        </w:trPr>
        <w:tc>
          <w:tcPr>
            <w:tcW w:w="2455" w:type="dxa"/>
            <w:tcMar>
              <w:left w:w="108" w:type="dxa"/>
              <w:right w:w="108" w:type="dxa"/>
            </w:tcMar>
          </w:tcPr>
          <w:p w:rsidR="00C65E4F" w:rsidRPr="004A0D32" w:rsidRDefault="00C65E4F" w:rsidP="00DB38DD">
            <w:pPr>
              <w:pStyle w:val="TableText0"/>
              <w:spacing w:before="20" w:after="20"/>
              <w:jc w:val="both"/>
              <w:rPr>
                <w:bCs/>
                <w:szCs w:val="18"/>
              </w:rPr>
            </w:pPr>
            <w:r w:rsidRPr="004A0D32">
              <w:rPr>
                <w:bCs/>
                <w:szCs w:val="18"/>
              </w:rPr>
              <w:t>attribute authority</w:t>
            </w:r>
            <w:r w:rsidRPr="004A0D32">
              <w:rPr>
                <w:rFonts w:hAnsi="SimSun"/>
                <w:bCs/>
                <w:szCs w:val="18"/>
              </w:rPr>
              <w:t>（</w:t>
            </w:r>
            <w:r w:rsidRPr="004A0D32">
              <w:rPr>
                <w:bCs/>
                <w:szCs w:val="18"/>
              </w:rPr>
              <w:t>AA</w:t>
            </w:r>
            <w:r w:rsidRPr="004A0D32">
              <w:rPr>
                <w:rFonts w:hAnsi="SimSun"/>
                <w:bCs/>
                <w:szCs w:val="18"/>
              </w:rPr>
              <w:t>）</w:t>
            </w:r>
          </w:p>
          <w:p w:rsidR="00C65E4F" w:rsidRPr="004A0D32" w:rsidRDefault="00C65E4F" w:rsidP="00DB38DD">
            <w:pPr>
              <w:pStyle w:val="TableText0"/>
              <w:spacing w:before="20" w:after="20"/>
              <w:jc w:val="both"/>
              <w:rPr>
                <w:bCs/>
                <w:szCs w:val="18"/>
              </w:rPr>
            </w:pPr>
            <w:r w:rsidRPr="004A0D32">
              <w:rPr>
                <w:rFonts w:hAnsi="SimSun"/>
                <w:bCs/>
                <w:szCs w:val="18"/>
              </w:rPr>
              <w:t>属性机构（</w:t>
            </w:r>
            <w:r w:rsidRPr="004A0D32">
              <w:rPr>
                <w:bCs/>
                <w:szCs w:val="18"/>
              </w:rPr>
              <w:t>AA</w:t>
            </w:r>
            <w:r w:rsidRPr="004A0D32">
              <w:rPr>
                <w:rFonts w:hAnsi="SimSun"/>
                <w:bCs/>
                <w:szCs w:val="18"/>
              </w:rPr>
              <w:t>）</w:t>
            </w:r>
          </w:p>
        </w:tc>
        <w:tc>
          <w:tcPr>
            <w:tcW w:w="5930" w:type="dxa"/>
            <w:tcMar>
              <w:left w:w="108" w:type="dxa"/>
              <w:right w:w="108" w:type="dxa"/>
            </w:tcMar>
          </w:tcPr>
          <w:p w:rsidR="000013A6" w:rsidRPr="00DB38DD" w:rsidRDefault="000013A6" w:rsidP="00281F8F">
            <w:pPr>
              <w:pStyle w:val="TableText0"/>
              <w:spacing w:before="20" w:after="20"/>
              <w:ind w:left="284" w:hanging="284"/>
              <w:jc w:val="both"/>
              <w:rPr>
                <w:bCs/>
                <w:szCs w:val="18"/>
              </w:rPr>
            </w:pPr>
            <w:r w:rsidRPr="00DB38DD">
              <w:rPr>
                <w:bCs/>
                <w:szCs w:val="18"/>
              </w:rPr>
              <w:t>1</w:t>
            </w:r>
            <w:r w:rsidR="00281F8F">
              <w:rPr>
                <w:rFonts w:hint="eastAsia"/>
                <w:bCs/>
                <w:szCs w:val="18"/>
              </w:rPr>
              <w:t>.</w:t>
            </w:r>
            <w:r w:rsidR="00281F8F">
              <w:rPr>
                <w:bCs/>
                <w:szCs w:val="18"/>
              </w:rPr>
              <w:tab/>
            </w:r>
            <w:r w:rsidRPr="00DB38DD">
              <w:rPr>
                <w:bCs/>
                <w:szCs w:val="18"/>
              </w:rPr>
              <w:t>通过发布属性证书指派特权的机构。</w:t>
            </w:r>
          </w:p>
          <w:p w:rsidR="009D32E4" w:rsidRPr="004A0D32" w:rsidRDefault="000013A6" w:rsidP="0036510F">
            <w:pPr>
              <w:pStyle w:val="Keywords"/>
              <w:ind w:left="284" w:hanging="284"/>
              <w:rPr>
                <w:sz w:val="18"/>
                <w:szCs w:val="18"/>
                <w:lang w:eastAsia="zh-CN"/>
              </w:rPr>
            </w:pPr>
            <w:r w:rsidRPr="004A0D32">
              <w:rPr>
                <w:sz w:val="18"/>
                <w:szCs w:val="18"/>
                <w:lang w:eastAsia="zh-CN"/>
              </w:rPr>
              <w:t>2</w:t>
            </w:r>
            <w:r w:rsidR="00281F8F">
              <w:rPr>
                <w:rFonts w:hAnsi="SimSun" w:hint="eastAsia"/>
                <w:sz w:val="18"/>
                <w:szCs w:val="18"/>
                <w:lang w:eastAsia="zh-CN"/>
              </w:rPr>
              <w:t>.</w:t>
            </w:r>
            <w:r w:rsidR="00281F8F">
              <w:rPr>
                <w:rFonts w:hAnsi="SimSun"/>
                <w:sz w:val="18"/>
                <w:szCs w:val="18"/>
                <w:lang w:eastAsia="zh-CN"/>
              </w:rPr>
              <w:tab/>
            </w:r>
            <w:r w:rsidRPr="004A0D32">
              <w:rPr>
                <w:rFonts w:hAnsi="SimSun"/>
                <w:sz w:val="18"/>
                <w:szCs w:val="18"/>
                <w:lang w:eastAsia="zh-CN"/>
              </w:rPr>
              <w:t>被一个或多个实体所信任的实体，它负责建立和签署属性证书。</w:t>
            </w:r>
            <w:r w:rsidR="0036510F">
              <w:rPr>
                <w:rFonts w:hAnsi="SimSun"/>
                <w:sz w:val="18"/>
                <w:szCs w:val="18"/>
                <w:lang w:val="en-US" w:eastAsia="zh-CN"/>
              </w:rPr>
              <w:br/>
            </w:r>
            <w:r w:rsidR="004E097B">
              <w:rPr>
                <w:rFonts w:hAnsi="SimSun"/>
                <w:sz w:val="18"/>
                <w:szCs w:val="18"/>
                <w:lang w:eastAsia="zh-CN"/>
              </w:rPr>
              <w:t>注</w:t>
            </w:r>
            <w:r w:rsidR="004E097B">
              <w:rPr>
                <w:rFonts w:hAnsi="SimSun"/>
                <w:sz w:val="18"/>
                <w:szCs w:val="18"/>
                <w:lang w:eastAsia="zh-CN"/>
              </w:rPr>
              <w:t xml:space="preserve"> </w:t>
            </w:r>
            <w:r w:rsidR="004E097B">
              <w:rPr>
                <w:rFonts w:hAnsi="SimSun"/>
                <w:sz w:val="18"/>
                <w:szCs w:val="18"/>
                <w:lang w:eastAsia="zh-CN"/>
              </w:rPr>
              <w:t>－</w:t>
            </w:r>
            <w:r w:rsidR="004E097B">
              <w:rPr>
                <w:rFonts w:hAnsi="SimSun"/>
                <w:sz w:val="18"/>
                <w:szCs w:val="18"/>
                <w:lang w:eastAsia="zh-CN"/>
              </w:rPr>
              <w:t xml:space="preserve"> </w:t>
            </w:r>
            <w:r w:rsidRPr="004A0D32">
              <w:rPr>
                <w:sz w:val="18"/>
                <w:szCs w:val="18"/>
                <w:lang w:eastAsia="zh-CN"/>
              </w:rPr>
              <w:t>CA</w:t>
            </w:r>
            <w:r w:rsidRPr="004A0D32">
              <w:rPr>
                <w:rFonts w:hAnsi="SimSun"/>
                <w:sz w:val="18"/>
                <w:szCs w:val="18"/>
                <w:lang w:eastAsia="zh-CN"/>
              </w:rPr>
              <w:t>也可以是一个</w:t>
            </w:r>
            <w:r w:rsidRPr="004A0D32">
              <w:rPr>
                <w:sz w:val="18"/>
                <w:szCs w:val="18"/>
                <w:lang w:eastAsia="zh-CN"/>
              </w:rPr>
              <w:t>AA</w:t>
            </w:r>
            <w:r w:rsidRPr="004A0D32">
              <w:rPr>
                <w:rFonts w:hAnsi="SimSun"/>
                <w:sz w:val="18"/>
                <w:szCs w:val="18"/>
                <w:lang w:eastAsia="zh-CN"/>
              </w:rPr>
              <w:t>。</w:t>
            </w:r>
          </w:p>
        </w:tc>
        <w:tc>
          <w:tcPr>
            <w:tcW w:w="1106" w:type="dxa"/>
            <w:tcMar>
              <w:left w:w="108" w:type="dxa"/>
              <w:right w:w="108" w:type="dxa"/>
            </w:tcMar>
          </w:tcPr>
          <w:p w:rsidR="00C65E4F" w:rsidRPr="004A0D32" w:rsidRDefault="00C65E4F" w:rsidP="001E48CA">
            <w:pPr>
              <w:pStyle w:val="Keywords"/>
              <w:spacing w:before="20" w:after="20"/>
              <w:ind w:left="0" w:firstLine="0"/>
              <w:jc w:val="center"/>
              <w:rPr>
                <w:sz w:val="18"/>
                <w:szCs w:val="18"/>
              </w:rPr>
            </w:pPr>
            <w:r w:rsidRPr="004A0D32">
              <w:rPr>
                <w:sz w:val="18"/>
                <w:szCs w:val="18"/>
              </w:rPr>
              <w:t>X.509</w:t>
            </w:r>
          </w:p>
          <w:p w:rsidR="00C65E4F" w:rsidRPr="004A0D32" w:rsidRDefault="00C65E4F" w:rsidP="004562E2">
            <w:pPr>
              <w:pStyle w:val="Keywords"/>
              <w:jc w:val="center"/>
              <w:rPr>
                <w:sz w:val="18"/>
                <w:szCs w:val="18"/>
                <w:lang w:eastAsia="zh-CN"/>
              </w:rPr>
            </w:pPr>
            <w:r w:rsidRPr="004A0D32">
              <w:rPr>
                <w:sz w:val="18"/>
                <w:szCs w:val="18"/>
                <w:lang w:eastAsia="zh-CN"/>
              </w:rPr>
              <w:t>X.842</w:t>
            </w:r>
          </w:p>
        </w:tc>
      </w:tr>
      <w:tr w:rsidR="00C65E4F" w:rsidRPr="004A0D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PrEx>
        <w:trPr>
          <w:trHeight w:val="527"/>
          <w:jc w:val="center"/>
        </w:trPr>
        <w:tc>
          <w:tcPr>
            <w:tcW w:w="2455" w:type="dxa"/>
            <w:tcMar>
              <w:left w:w="108" w:type="dxa"/>
              <w:right w:w="108" w:type="dxa"/>
            </w:tcMar>
          </w:tcPr>
          <w:p w:rsidR="00C65E4F" w:rsidRPr="004A0D32" w:rsidRDefault="00C65E4F" w:rsidP="00DB38DD">
            <w:pPr>
              <w:pStyle w:val="TableText0"/>
              <w:spacing w:before="20" w:after="20"/>
              <w:jc w:val="both"/>
              <w:rPr>
                <w:bCs/>
                <w:szCs w:val="18"/>
              </w:rPr>
            </w:pPr>
            <w:r w:rsidRPr="004A0D32">
              <w:rPr>
                <w:bCs/>
                <w:szCs w:val="18"/>
              </w:rPr>
              <w:t>attribute certificate</w:t>
            </w:r>
          </w:p>
          <w:p w:rsidR="00C65E4F" w:rsidRPr="004A0D32" w:rsidRDefault="00C65E4F" w:rsidP="00DB38DD">
            <w:pPr>
              <w:pStyle w:val="TableText0"/>
              <w:spacing w:before="20" w:after="20"/>
              <w:jc w:val="both"/>
              <w:rPr>
                <w:bCs/>
                <w:szCs w:val="18"/>
              </w:rPr>
            </w:pPr>
            <w:r w:rsidRPr="004A0D32">
              <w:rPr>
                <w:rFonts w:hAnsi="SimSun"/>
                <w:bCs/>
                <w:szCs w:val="18"/>
              </w:rPr>
              <w:t>属性证书</w:t>
            </w:r>
          </w:p>
        </w:tc>
        <w:tc>
          <w:tcPr>
            <w:tcW w:w="5930" w:type="dxa"/>
            <w:tcMar>
              <w:left w:w="108" w:type="dxa"/>
              <w:right w:w="108" w:type="dxa"/>
            </w:tcMar>
          </w:tcPr>
          <w:p w:rsidR="009D32E4" w:rsidRPr="00DB38DD" w:rsidRDefault="000013A6" w:rsidP="00DB38DD">
            <w:pPr>
              <w:pStyle w:val="TableText0"/>
              <w:spacing w:before="20" w:after="20"/>
              <w:jc w:val="both"/>
              <w:rPr>
                <w:bCs/>
                <w:szCs w:val="18"/>
              </w:rPr>
            </w:pPr>
            <w:r w:rsidRPr="00DB38DD">
              <w:rPr>
                <w:bCs/>
                <w:szCs w:val="18"/>
              </w:rPr>
              <w:t>一种数据结构，由属性机</w:t>
            </w:r>
            <w:r w:rsidR="000C3125" w:rsidRPr="00DB38DD">
              <w:rPr>
                <w:bCs/>
                <w:szCs w:val="18"/>
              </w:rPr>
              <w:t>构以数字形式签署</w:t>
            </w:r>
            <w:r w:rsidRPr="00DB38DD">
              <w:rPr>
                <w:bCs/>
                <w:szCs w:val="18"/>
              </w:rPr>
              <w:t>，通过证书拥有者的标识信息来绑定某些属性值。</w:t>
            </w:r>
          </w:p>
        </w:tc>
        <w:tc>
          <w:tcPr>
            <w:tcW w:w="1106" w:type="dxa"/>
            <w:tcMar>
              <w:left w:w="108" w:type="dxa"/>
              <w:right w:w="108" w:type="dxa"/>
            </w:tcMar>
          </w:tcPr>
          <w:p w:rsidR="00C65E4F" w:rsidRPr="004A0D32" w:rsidRDefault="00C65E4F" w:rsidP="001E48CA">
            <w:pPr>
              <w:pStyle w:val="Keywords"/>
              <w:spacing w:before="20" w:after="20"/>
              <w:ind w:left="0" w:firstLine="0"/>
              <w:jc w:val="center"/>
              <w:rPr>
                <w:sz w:val="18"/>
                <w:szCs w:val="18"/>
              </w:rPr>
            </w:pPr>
            <w:r w:rsidRPr="004A0D32">
              <w:rPr>
                <w:sz w:val="18"/>
                <w:szCs w:val="18"/>
              </w:rPr>
              <w:t>X.509</w:t>
            </w:r>
          </w:p>
        </w:tc>
      </w:tr>
      <w:tr w:rsidR="00026527" w:rsidRPr="004A0D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PrEx>
        <w:trPr>
          <w:trHeight w:val="527"/>
          <w:jc w:val="center"/>
        </w:trPr>
        <w:tc>
          <w:tcPr>
            <w:tcW w:w="2455" w:type="dxa"/>
            <w:tcMar>
              <w:left w:w="108" w:type="dxa"/>
              <w:right w:w="108" w:type="dxa"/>
            </w:tcMar>
          </w:tcPr>
          <w:p w:rsidR="00026527" w:rsidRPr="004A0D32" w:rsidRDefault="00026527" w:rsidP="00026527">
            <w:pPr>
              <w:pStyle w:val="TableText0"/>
              <w:spacing w:before="20" w:after="20"/>
              <w:jc w:val="both"/>
              <w:rPr>
                <w:bCs/>
                <w:szCs w:val="18"/>
              </w:rPr>
            </w:pPr>
            <w:r w:rsidRPr="004A0D32">
              <w:rPr>
                <w:bCs/>
                <w:szCs w:val="18"/>
              </w:rPr>
              <w:t>authentication</w:t>
            </w:r>
          </w:p>
          <w:p w:rsidR="00026527" w:rsidRPr="004A0D32" w:rsidRDefault="00026527" w:rsidP="00026527">
            <w:pPr>
              <w:pStyle w:val="TableText0"/>
              <w:spacing w:before="20" w:after="20"/>
              <w:jc w:val="both"/>
              <w:rPr>
                <w:bCs/>
                <w:szCs w:val="18"/>
              </w:rPr>
            </w:pPr>
            <w:r w:rsidRPr="004A0D32">
              <w:rPr>
                <w:rFonts w:hAnsi="SimSun"/>
                <w:bCs/>
                <w:szCs w:val="18"/>
              </w:rPr>
              <w:t>认证</w:t>
            </w:r>
          </w:p>
        </w:tc>
        <w:tc>
          <w:tcPr>
            <w:tcW w:w="5930" w:type="dxa"/>
            <w:tcMar>
              <w:left w:w="108" w:type="dxa"/>
              <w:right w:w="108" w:type="dxa"/>
            </w:tcMar>
          </w:tcPr>
          <w:p w:rsidR="00026527" w:rsidRPr="00026527" w:rsidRDefault="00026527" w:rsidP="00281F8F">
            <w:pPr>
              <w:pStyle w:val="TableText0"/>
              <w:spacing w:before="20" w:after="20"/>
              <w:ind w:left="270" w:hangingChars="150" w:hanging="270"/>
              <w:jc w:val="both"/>
              <w:rPr>
                <w:szCs w:val="18"/>
              </w:rPr>
            </w:pPr>
            <w:r w:rsidRPr="00DB38DD">
              <w:rPr>
                <w:bCs/>
                <w:szCs w:val="18"/>
              </w:rPr>
              <w:t>1</w:t>
            </w:r>
            <w:r w:rsidR="00281F8F">
              <w:rPr>
                <w:rFonts w:hint="eastAsia"/>
                <w:bCs/>
                <w:szCs w:val="18"/>
              </w:rPr>
              <w:t>.</w:t>
            </w:r>
            <w:r w:rsidR="00281F8F">
              <w:rPr>
                <w:bCs/>
                <w:szCs w:val="18"/>
              </w:rPr>
              <w:tab/>
            </w:r>
            <w:r w:rsidRPr="00DB38DD">
              <w:rPr>
                <w:bCs/>
                <w:szCs w:val="18"/>
              </w:rPr>
              <w:t>确认身份的过程。注</w:t>
            </w:r>
            <w:r w:rsidR="00F62CA6">
              <w:rPr>
                <w:bCs/>
                <w:szCs w:val="18"/>
              </w:rPr>
              <w:t xml:space="preserve"> </w:t>
            </w:r>
            <w:r w:rsidRPr="00DB38DD">
              <w:rPr>
                <w:bCs/>
                <w:szCs w:val="18"/>
              </w:rPr>
              <w:t>－</w:t>
            </w:r>
            <w:r w:rsidRPr="00DB38DD">
              <w:rPr>
                <w:bCs/>
                <w:szCs w:val="18"/>
              </w:rPr>
              <w:t xml:space="preserve"> </w:t>
            </w:r>
            <w:r w:rsidRPr="00DB38DD">
              <w:rPr>
                <w:bCs/>
                <w:szCs w:val="18"/>
              </w:rPr>
              <w:t>见</w:t>
            </w:r>
            <w:r w:rsidR="00BA7C15">
              <w:rPr>
                <w:rFonts w:hint="eastAsia"/>
                <w:bCs/>
                <w:szCs w:val="18"/>
              </w:rPr>
              <w:t>“</w:t>
            </w:r>
            <w:r w:rsidRPr="00DB38DD">
              <w:rPr>
                <w:bCs/>
                <w:szCs w:val="18"/>
              </w:rPr>
              <w:t>主体</w:t>
            </w:r>
            <w:r w:rsidR="00BA7C15">
              <w:rPr>
                <w:rFonts w:hint="eastAsia"/>
                <w:bCs/>
                <w:szCs w:val="18"/>
              </w:rPr>
              <w:t>”</w:t>
            </w:r>
            <w:r w:rsidRPr="00DB38DD">
              <w:rPr>
                <w:bCs/>
                <w:szCs w:val="18"/>
              </w:rPr>
              <w:t>和</w:t>
            </w:r>
            <w:r w:rsidR="00BA7C15">
              <w:rPr>
                <w:rFonts w:hint="eastAsia"/>
                <w:bCs/>
                <w:szCs w:val="18"/>
              </w:rPr>
              <w:t>“</w:t>
            </w:r>
            <w:r w:rsidRPr="00DB38DD">
              <w:rPr>
                <w:bCs/>
                <w:szCs w:val="18"/>
              </w:rPr>
              <w:t>验证者</w:t>
            </w:r>
            <w:r w:rsidR="00BA7C15">
              <w:rPr>
                <w:rFonts w:hint="eastAsia"/>
                <w:bCs/>
                <w:szCs w:val="18"/>
              </w:rPr>
              <w:t>”</w:t>
            </w:r>
            <w:r w:rsidRPr="00DB38DD">
              <w:rPr>
                <w:bCs/>
                <w:szCs w:val="18"/>
              </w:rPr>
              <w:t>，以及两种不同形式的认证（数据源认证</w:t>
            </w:r>
            <w:r w:rsidRPr="00DB38DD">
              <w:rPr>
                <w:bCs/>
                <w:szCs w:val="18"/>
              </w:rPr>
              <w:t>+</w:t>
            </w:r>
            <w:r w:rsidRPr="00DB38DD">
              <w:rPr>
                <w:bCs/>
                <w:szCs w:val="18"/>
              </w:rPr>
              <w:t>实体认证）。认证可以是单边的，或者是双边的。单边认证只对一个主体提供身份保证。双边认证为两个主体提供身份保证。</w:t>
            </w:r>
          </w:p>
        </w:tc>
        <w:tc>
          <w:tcPr>
            <w:tcW w:w="1106" w:type="dxa"/>
            <w:tcMar>
              <w:left w:w="108" w:type="dxa"/>
              <w:right w:w="108" w:type="dxa"/>
            </w:tcMar>
          </w:tcPr>
          <w:p w:rsidR="00026527" w:rsidRPr="004A0D32" w:rsidRDefault="00026527" w:rsidP="001E48CA">
            <w:pPr>
              <w:pStyle w:val="Keywords"/>
              <w:spacing w:before="20" w:after="20"/>
              <w:ind w:left="0" w:firstLine="0"/>
              <w:jc w:val="center"/>
              <w:rPr>
                <w:sz w:val="18"/>
                <w:szCs w:val="18"/>
                <w:lang w:eastAsia="zh-CN"/>
              </w:rPr>
            </w:pPr>
            <w:r w:rsidRPr="004A0D32">
              <w:rPr>
                <w:sz w:val="18"/>
                <w:szCs w:val="18"/>
              </w:rPr>
              <w:t>X.811</w:t>
            </w:r>
          </w:p>
        </w:tc>
      </w:tr>
    </w:tbl>
    <w:p w:rsidR="00026527" w:rsidRDefault="00026527" w:rsidP="00026527">
      <w:pPr>
        <w:pageBreakBefore/>
        <w:rPr>
          <w:lang w:eastAsia="zh-CN"/>
        </w:rPr>
      </w:pPr>
    </w:p>
    <w:tbl>
      <w:tblPr>
        <w:tblW w:w="949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2455"/>
        <w:gridCol w:w="5930"/>
        <w:gridCol w:w="1106"/>
      </w:tblGrid>
      <w:tr w:rsidR="00026527" w:rsidRPr="004A0D32">
        <w:trPr>
          <w:trHeight w:val="380"/>
          <w:tblHeader/>
          <w:jc w:val="center"/>
        </w:trPr>
        <w:tc>
          <w:tcPr>
            <w:tcW w:w="2455" w:type="dxa"/>
            <w:tcBorders>
              <w:top w:val="single" w:sz="4" w:space="0" w:color="auto"/>
              <w:left w:val="single" w:sz="4" w:space="0" w:color="auto"/>
              <w:bottom w:val="single" w:sz="4" w:space="0" w:color="auto"/>
              <w:right w:val="single" w:sz="4" w:space="0" w:color="auto"/>
            </w:tcBorders>
            <w:tcMar>
              <w:left w:w="108" w:type="dxa"/>
              <w:right w:w="108" w:type="dxa"/>
            </w:tcMar>
          </w:tcPr>
          <w:p w:rsidR="00026527" w:rsidRPr="004A0D32" w:rsidRDefault="00026527" w:rsidP="00AB5182">
            <w:pPr>
              <w:pStyle w:val="Tablehead"/>
              <w:spacing w:before="20" w:after="20"/>
              <w:rPr>
                <w:sz w:val="18"/>
                <w:szCs w:val="18"/>
                <w:lang w:val="en-GB" w:eastAsia="zh-CN"/>
              </w:rPr>
            </w:pPr>
            <w:r w:rsidRPr="004A0D32">
              <w:rPr>
                <w:rFonts w:hAnsi="SimSun"/>
                <w:sz w:val="18"/>
                <w:szCs w:val="18"/>
                <w:lang w:val="en-GB" w:eastAsia="zh-CN"/>
              </w:rPr>
              <w:t>术语</w:t>
            </w:r>
          </w:p>
        </w:tc>
        <w:tc>
          <w:tcPr>
            <w:tcW w:w="5930" w:type="dxa"/>
            <w:tcBorders>
              <w:top w:val="single" w:sz="4" w:space="0" w:color="auto"/>
              <w:left w:val="single" w:sz="4" w:space="0" w:color="auto"/>
              <w:bottom w:val="single" w:sz="4" w:space="0" w:color="auto"/>
              <w:right w:val="single" w:sz="4" w:space="0" w:color="auto"/>
            </w:tcBorders>
            <w:tcMar>
              <w:left w:w="108" w:type="dxa"/>
              <w:right w:w="108" w:type="dxa"/>
            </w:tcMar>
          </w:tcPr>
          <w:p w:rsidR="00026527" w:rsidRPr="004A0D32" w:rsidRDefault="00026527" w:rsidP="00AB5182">
            <w:pPr>
              <w:pStyle w:val="Tablehead"/>
              <w:rPr>
                <w:sz w:val="18"/>
                <w:szCs w:val="18"/>
                <w:lang w:val="en-GB" w:eastAsia="zh-CN"/>
              </w:rPr>
            </w:pPr>
            <w:r w:rsidRPr="004A0D32">
              <w:rPr>
                <w:rFonts w:hAnsi="SimSun"/>
                <w:sz w:val="18"/>
                <w:szCs w:val="18"/>
                <w:lang w:val="en-GB" w:eastAsia="zh-CN"/>
              </w:rPr>
              <w:t>定义</w:t>
            </w:r>
          </w:p>
        </w:tc>
        <w:tc>
          <w:tcPr>
            <w:tcW w:w="1106" w:type="dxa"/>
            <w:tcBorders>
              <w:top w:val="single" w:sz="4" w:space="0" w:color="auto"/>
              <w:left w:val="single" w:sz="4" w:space="0" w:color="auto"/>
              <w:bottom w:val="single" w:sz="4" w:space="0" w:color="auto"/>
              <w:right w:val="single" w:sz="4" w:space="0" w:color="auto"/>
            </w:tcBorders>
            <w:tcMar>
              <w:left w:w="108" w:type="dxa"/>
              <w:right w:w="108" w:type="dxa"/>
            </w:tcMar>
          </w:tcPr>
          <w:p w:rsidR="00026527" w:rsidRPr="004A0D32" w:rsidRDefault="00026527" w:rsidP="00AB5182">
            <w:pPr>
              <w:pStyle w:val="Tablehead"/>
              <w:rPr>
                <w:sz w:val="18"/>
                <w:szCs w:val="18"/>
                <w:lang w:val="en-GB" w:eastAsia="zh-CN"/>
              </w:rPr>
            </w:pPr>
            <w:r w:rsidRPr="004A0D32">
              <w:rPr>
                <w:rFonts w:hAnsi="SimSun"/>
                <w:sz w:val="18"/>
                <w:szCs w:val="18"/>
                <w:lang w:val="en-GB" w:eastAsia="zh-CN"/>
              </w:rPr>
              <w:t>参考文献</w:t>
            </w:r>
          </w:p>
        </w:tc>
      </w:tr>
      <w:tr w:rsidR="00C65E4F" w:rsidRPr="004A0D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PrEx>
        <w:trPr>
          <w:trHeight w:val="140"/>
          <w:jc w:val="center"/>
        </w:trPr>
        <w:tc>
          <w:tcPr>
            <w:tcW w:w="2455" w:type="dxa"/>
            <w:tcMar>
              <w:left w:w="108" w:type="dxa"/>
              <w:right w:w="108" w:type="dxa"/>
            </w:tcMar>
          </w:tcPr>
          <w:p w:rsidR="00C65E4F" w:rsidRPr="004A0D32" w:rsidRDefault="00C65E4F" w:rsidP="00DB38DD">
            <w:pPr>
              <w:pStyle w:val="TableText0"/>
              <w:spacing w:before="20" w:after="20"/>
              <w:jc w:val="both"/>
              <w:rPr>
                <w:bCs/>
                <w:szCs w:val="18"/>
              </w:rPr>
            </w:pPr>
            <w:r w:rsidRPr="004A0D32">
              <w:rPr>
                <w:bCs/>
                <w:szCs w:val="18"/>
              </w:rPr>
              <w:t>authentication</w:t>
            </w:r>
          </w:p>
          <w:p w:rsidR="00C65E4F" w:rsidRPr="004A0D32" w:rsidRDefault="00C65E4F" w:rsidP="00DB38DD">
            <w:pPr>
              <w:pStyle w:val="TableText0"/>
              <w:spacing w:before="20" w:after="20"/>
              <w:jc w:val="both"/>
              <w:rPr>
                <w:bCs/>
                <w:szCs w:val="18"/>
              </w:rPr>
            </w:pPr>
            <w:r w:rsidRPr="004A0D32">
              <w:rPr>
                <w:rFonts w:hAnsi="SimSun"/>
                <w:bCs/>
                <w:szCs w:val="18"/>
              </w:rPr>
              <w:t>认证</w:t>
            </w:r>
          </w:p>
        </w:tc>
        <w:tc>
          <w:tcPr>
            <w:tcW w:w="5930" w:type="dxa"/>
            <w:tcMar>
              <w:left w:w="108" w:type="dxa"/>
              <w:right w:w="108" w:type="dxa"/>
            </w:tcMar>
          </w:tcPr>
          <w:p w:rsidR="000013A6" w:rsidRPr="004A0D32" w:rsidRDefault="000013A6" w:rsidP="008165E8">
            <w:pPr>
              <w:pStyle w:val="Keywords"/>
              <w:ind w:left="284" w:hanging="284"/>
              <w:rPr>
                <w:sz w:val="18"/>
                <w:szCs w:val="18"/>
                <w:lang w:eastAsia="zh-CN"/>
              </w:rPr>
            </w:pPr>
            <w:r w:rsidRPr="004A0D32">
              <w:rPr>
                <w:sz w:val="18"/>
                <w:szCs w:val="18"/>
                <w:lang w:eastAsia="zh-CN"/>
              </w:rPr>
              <w:t>2</w:t>
            </w:r>
            <w:r w:rsidR="001E48CA">
              <w:rPr>
                <w:rFonts w:hAnsi="SimSun" w:hint="eastAsia"/>
                <w:sz w:val="18"/>
                <w:szCs w:val="18"/>
                <w:lang w:eastAsia="zh-CN"/>
              </w:rPr>
              <w:t>.</w:t>
            </w:r>
            <w:r w:rsidR="00281F8F">
              <w:rPr>
                <w:rFonts w:hAnsi="SimSun"/>
                <w:sz w:val="18"/>
                <w:szCs w:val="18"/>
                <w:lang w:eastAsia="zh-CN"/>
              </w:rPr>
              <w:tab/>
            </w:r>
            <w:r w:rsidRPr="004A0D32">
              <w:rPr>
                <w:rFonts w:hAnsi="SimSun"/>
                <w:sz w:val="18"/>
                <w:szCs w:val="18"/>
                <w:lang w:eastAsia="zh-CN"/>
              </w:rPr>
              <w:t>向一个实体所声明的身份提供保证。</w:t>
            </w:r>
          </w:p>
          <w:p w:rsidR="000013A6" w:rsidRPr="004A0D32" w:rsidRDefault="000013A6" w:rsidP="008165E8">
            <w:pPr>
              <w:pStyle w:val="Keywords"/>
              <w:ind w:left="284" w:hanging="284"/>
              <w:rPr>
                <w:sz w:val="18"/>
                <w:szCs w:val="18"/>
                <w:lang w:eastAsia="zh-CN"/>
              </w:rPr>
            </w:pPr>
            <w:r w:rsidRPr="004A0D32">
              <w:rPr>
                <w:sz w:val="18"/>
                <w:szCs w:val="18"/>
                <w:lang w:eastAsia="zh-CN"/>
              </w:rPr>
              <w:t>3</w:t>
            </w:r>
            <w:r w:rsidR="00281F8F">
              <w:rPr>
                <w:rFonts w:hAnsi="SimSun" w:hint="eastAsia"/>
                <w:sz w:val="18"/>
                <w:szCs w:val="18"/>
                <w:lang w:eastAsia="zh-CN"/>
              </w:rPr>
              <w:t>.</w:t>
            </w:r>
            <w:r w:rsidR="00281F8F">
              <w:rPr>
                <w:rFonts w:hAnsi="SimSun"/>
                <w:sz w:val="18"/>
                <w:szCs w:val="18"/>
                <w:lang w:eastAsia="zh-CN"/>
              </w:rPr>
              <w:tab/>
            </w:r>
            <w:r w:rsidR="002970A8">
              <w:rPr>
                <w:rFonts w:hAnsi="SimSun"/>
                <w:sz w:val="18"/>
                <w:szCs w:val="18"/>
                <w:lang w:eastAsia="zh-CN"/>
              </w:rPr>
              <w:t>见</w:t>
            </w:r>
            <w:r w:rsidR="00BA7C15">
              <w:rPr>
                <w:rFonts w:hint="eastAsia"/>
                <w:sz w:val="18"/>
                <w:szCs w:val="18"/>
                <w:lang w:eastAsia="zh-CN"/>
              </w:rPr>
              <w:t>“</w:t>
            </w:r>
            <w:r w:rsidRPr="004A0D32">
              <w:rPr>
                <w:rFonts w:hAnsi="SimSun"/>
                <w:sz w:val="18"/>
                <w:szCs w:val="18"/>
                <w:lang w:eastAsia="zh-CN"/>
              </w:rPr>
              <w:t>数据源认证</w:t>
            </w:r>
            <w:r w:rsidR="00BA7C15">
              <w:rPr>
                <w:rFonts w:hint="eastAsia"/>
                <w:sz w:val="18"/>
                <w:szCs w:val="18"/>
                <w:lang w:eastAsia="zh-CN"/>
              </w:rPr>
              <w:t>”</w:t>
            </w:r>
            <w:r w:rsidRPr="004A0D32">
              <w:rPr>
                <w:rFonts w:hAnsi="SimSun"/>
                <w:sz w:val="18"/>
                <w:szCs w:val="18"/>
                <w:lang w:eastAsia="zh-CN"/>
              </w:rPr>
              <w:t>和</w:t>
            </w:r>
            <w:r w:rsidR="00BA7C15">
              <w:rPr>
                <w:rFonts w:hint="eastAsia"/>
                <w:sz w:val="18"/>
                <w:szCs w:val="18"/>
                <w:lang w:eastAsia="zh-CN"/>
              </w:rPr>
              <w:t>“</w:t>
            </w:r>
            <w:r w:rsidR="00DE721F" w:rsidRPr="004A0D32">
              <w:rPr>
                <w:rFonts w:hAnsi="SimSun"/>
                <w:sz w:val="18"/>
                <w:szCs w:val="18"/>
                <w:lang w:eastAsia="zh-CN"/>
              </w:rPr>
              <w:t>对等</w:t>
            </w:r>
            <w:r w:rsidRPr="004A0D32">
              <w:rPr>
                <w:rFonts w:hAnsi="SimSun"/>
                <w:sz w:val="18"/>
                <w:szCs w:val="18"/>
                <w:lang w:eastAsia="zh-CN"/>
              </w:rPr>
              <w:t>实体认证</w:t>
            </w:r>
            <w:r w:rsidR="00BA7C15">
              <w:rPr>
                <w:rFonts w:hint="eastAsia"/>
                <w:sz w:val="18"/>
                <w:szCs w:val="18"/>
                <w:lang w:eastAsia="zh-CN"/>
              </w:rPr>
              <w:t>”</w:t>
            </w:r>
            <w:r w:rsidRPr="004A0D32">
              <w:rPr>
                <w:rFonts w:hAnsi="SimSun"/>
                <w:sz w:val="18"/>
                <w:szCs w:val="18"/>
                <w:lang w:eastAsia="zh-CN"/>
              </w:rPr>
              <w:t>。术语</w:t>
            </w:r>
            <w:r w:rsidR="00BA7C15">
              <w:rPr>
                <w:rFonts w:hint="eastAsia"/>
                <w:sz w:val="18"/>
                <w:szCs w:val="18"/>
                <w:lang w:eastAsia="zh-CN"/>
              </w:rPr>
              <w:t>“</w:t>
            </w:r>
            <w:r w:rsidRPr="004A0D32">
              <w:rPr>
                <w:rFonts w:hAnsi="SimSun"/>
                <w:sz w:val="18"/>
                <w:szCs w:val="18"/>
                <w:lang w:eastAsia="zh-CN"/>
              </w:rPr>
              <w:t>认证</w:t>
            </w:r>
            <w:r w:rsidR="00BA7C15">
              <w:rPr>
                <w:rFonts w:hint="eastAsia"/>
                <w:sz w:val="18"/>
                <w:szCs w:val="18"/>
                <w:lang w:eastAsia="zh-CN"/>
              </w:rPr>
              <w:t>”</w:t>
            </w:r>
            <w:r w:rsidRPr="004A0D32">
              <w:rPr>
                <w:rFonts w:hAnsi="SimSun"/>
                <w:sz w:val="18"/>
                <w:szCs w:val="18"/>
                <w:lang w:eastAsia="zh-CN"/>
              </w:rPr>
              <w:t>的使用与数据的完整性无直接关联；术语</w:t>
            </w:r>
            <w:r w:rsidR="00BA7C15">
              <w:rPr>
                <w:rFonts w:hint="eastAsia"/>
                <w:sz w:val="18"/>
                <w:szCs w:val="18"/>
                <w:lang w:eastAsia="zh-CN"/>
              </w:rPr>
              <w:t>“</w:t>
            </w:r>
            <w:r w:rsidRPr="004A0D32">
              <w:rPr>
                <w:rFonts w:hAnsi="SimSun"/>
                <w:sz w:val="18"/>
                <w:szCs w:val="18"/>
                <w:lang w:eastAsia="zh-CN"/>
              </w:rPr>
              <w:t>数据完整性</w:t>
            </w:r>
            <w:r w:rsidR="00BA7C15">
              <w:rPr>
                <w:rFonts w:hint="eastAsia"/>
                <w:sz w:val="18"/>
                <w:szCs w:val="18"/>
                <w:lang w:eastAsia="zh-CN"/>
              </w:rPr>
              <w:t>”</w:t>
            </w:r>
            <w:r w:rsidRPr="004A0D32">
              <w:rPr>
                <w:rFonts w:hAnsi="SimSun"/>
                <w:sz w:val="18"/>
                <w:szCs w:val="18"/>
                <w:lang w:eastAsia="zh-CN"/>
              </w:rPr>
              <w:t>可以替代使用。</w:t>
            </w:r>
          </w:p>
          <w:p w:rsidR="000013A6" w:rsidRPr="004A0D32" w:rsidRDefault="000013A6" w:rsidP="008165E8">
            <w:pPr>
              <w:pStyle w:val="Keywords"/>
              <w:ind w:left="284" w:hanging="284"/>
              <w:rPr>
                <w:sz w:val="18"/>
                <w:szCs w:val="18"/>
                <w:lang w:eastAsia="zh-CN"/>
              </w:rPr>
            </w:pPr>
            <w:r w:rsidRPr="004A0D32">
              <w:rPr>
                <w:sz w:val="18"/>
                <w:szCs w:val="18"/>
                <w:lang w:eastAsia="zh-CN"/>
              </w:rPr>
              <w:t>4</w:t>
            </w:r>
            <w:r w:rsidR="00281F8F">
              <w:rPr>
                <w:rFonts w:hAnsi="SimSun" w:hint="eastAsia"/>
                <w:sz w:val="18"/>
                <w:szCs w:val="18"/>
                <w:lang w:eastAsia="zh-CN"/>
              </w:rPr>
              <w:t>.</w:t>
            </w:r>
            <w:r w:rsidR="00281F8F">
              <w:rPr>
                <w:rFonts w:hAnsi="SimSun"/>
                <w:sz w:val="18"/>
                <w:szCs w:val="18"/>
                <w:lang w:eastAsia="zh-CN"/>
              </w:rPr>
              <w:tab/>
            </w:r>
            <w:r w:rsidRPr="004A0D32">
              <w:rPr>
                <w:rFonts w:hAnsi="SimSun"/>
                <w:sz w:val="18"/>
                <w:szCs w:val="18"/>
                <w:lang w:eastAsia="zh-CN"/>
              </w:rPr>
              <w:t>确认与关联建立有关的对象的身份。例如，可包括</w:t>
            </w:r>
            <w:r w:rsidRPr="004A0D32">
              <w:rPr>
                <w:sz w:val="18"/>
                <w:szCs w:val="18"/>
                <w:lang w:eastAsia="zh-CN"/>
              </w:rPr>
              <w:t>AE</w:t>
            </w:r>
            <w:r w:rsidRPr="004A0D32">
              <w:rPr>
                <w:rFonts w:hAnsi="SimSun"/>
                <w:sz w:val="18"/>
                <w:szCs w:val="18"/>
                <w:lang w:eastAsia="zh-CN"/>
              </w:rPr>
              <w:t>、</w:t>
            </w:r>
            <w:r w:rsidRPr="004A0D32">
              <w:rPr>
                <w:sz w:val="18"/>
                <w:szCs w:val="18"/>
                <w:lang w:eastAsia="zh-CN"/>
              </w:rPr>
              <w:t>AP</w:t>
            </w:r>
            <w:r w:rsidRPr="004A0D32">
              <w:rPr>
                <w:rFonts w:hAnsi="SimSun"/>
                <w:sz w:val="18"/>
                <w:szCs w:val="18"/>
                <w:lang w:eastAsia="zh-CN"/>
              </w:rPr>
              <w:t>，以及应用的用户。</w:t>
            </w:r>
            <w:r w:rsidR="004E097B">
              <w:rPr>
                <w:rFonts w:hAnsi="SimSun"/>
                <w:sz w:val="18"/>
                <w:szCs w:val="18"/>
                <w:lang w:eastAsia="zh-CN"/>
              </w:rPr>
              <w:t>注</w:t>
            </w:r>
            <w:r w:rsidR="004E097B">
              <w:rPr>
                <w:rFonts w:hAnsi="SimSun"/>
                <w:sz w:val="18"/>
                <w:szCs w:val="18"/>
                <w:lang w:eastAsia="zh-CN"/>
              </w:rPr>
              <w:t xml:space="preserve"> </w:t>
            </w:r>
            <w:r w:rsidR="004E097B">
              <w:rPr>
                <w:rFonts w:hAnsi="SimSun"/>
                <w:sz w:val="18"/>
                <w:szCs w:val="18"/>
                <w:lang w:eastAsia="zh-CN"/>
              </w:rPr>
              <w:t>－</w:t>
            </w:r>
            <w:r w:rsidR="004E097B">
              <w:rPr>
                <w:rFonts w:hAnsi="SimSun"/>
                <w:sz w:val="18"/>
                <w:szCs w:val="18"/>
                <w:lang w:eastAsia="zh-CN"/>
              </w:rPr>
              <w:t xml:space="preserve"> </w:t>
            </w:r>
            <w:r w:rsidRPr="004A0D32">
              <w:rPr>
                <w:rFonts w:hAnsi="SimSun"/>
                <w:sz w:val="18"/>
                <w:szCs w:val="18"/>
                <w:lang w:eastAsia="zh-CN"/>
              </w:rPr>
              <w:t>定义该术语旨在表明目前的认证范围比</w:t>
            </w:r>
            <w:r w:rsidRPr="004A0D32">
              <w:rPr>
                <w:sz w:val="18"/>
                <w:szCs w:val="18"/>
                <w:lang w:eastAsia="zh-CN"/>
              </w:rPr>
              <w:t>CCITT X.800</w:t>
            </w:r>
            <w:r w:rsidRPr="004A0D32">
              <w:rPr>
                <w:rFonts w:hAnsi="SimSun"/>
                <w:sz w:val="18"/>
                <w:szCs w:val="18"/>
                <w:lang w:eastAsia="zh-CN"/>
              </w:rPr>
              <w:t>建议书中对等实体认证所覆盖的范围要宽。</w:t>
            </w:r>
          </w:p>
          <w:p w:rsidR="000013A6" w:rsidRPr="004A0D32" w:rsidRDefault="000013A6" w:rsidP="00E4192A">
            <w:pPr>
              <w:pStyle w:val="Keywords"/>
              <w:ind w:left="284" w:hanging="284"/>
              <w:rPr>
                <w:szCs w:val="18"/>
                <w:lang w:eastAsia="zh-CN"/>
              </w:rPr>
            </w:pPr>
            <w:r w:rsidRPr="00E4192A">
              <w:rPr>
                <w:sz w:val="18"/>
                <w:szCs w:val="18"/>
                <w:lang w:eastAsia="zh-CN"/>
              </w:rPr>
              <w:t>5</w:t>
            </w:r>
            <w:r w:rsidR="00281F8F">
              <w:rPr>
                <w:rFonts w:hint="eastAsia"/>
                <w:sz w:val="18"/>
                <w:szCs w:val="18"/>
                <w:lang w:eastAsia="zh-CN"/>
              </w:rPr>
              <w:t>.</w:t>
            </w:r>
            <w:r w:rsidR="00281F8F">
              <w:rPr>
                <w:sz w:val="18"/>
                <w:szCs w:val="18"/>
                <w:lang w:eastAsia="zh-CN"/>
              </w:rPr>
              <w:tab/>
            </w:r>
            <w:r w:rsidRPr="00E4192A">
              <w:rPr>
                <w:sz w:val="18"/>
                <w:szCs w:val="18"/>
                <w:lang w:eastAsia="zh-CN"/>
              </w:rPr>
              <w:t>验证一个实体向另一个实体所声明身份的程序。</w:t>
            </w:r>
          </w:p>
          <w:p w:rsidR="009D32E4" w:rsidRPr="004A0D32" w:rsidRDefault="000013A6" w:rsidP="000013A6">
            <w:pPr>
              <w:pStyle w:val="Keywords"/>
              <w:ind w:left="284" w:hanging="284"/>
              <w:rPr>
                <w:sz w:val="18"/>
                <w:szCs w:val="18"/>
                <w:lang w:eastAsia="zh-CN"/>
              </w:rPr>
            </w:pPr>
            <w:r w:rsidRPr="004A0D32">
              <w:rPr>
                <w:sz w:val="18"/>
                <w:szCs w:val="18"/>
                <w:lang w:eastAsia="zh-CN"/>
              </w:rPr>
              <w:t>6</w:t>
            </w:r>
            <w:r w:rsidR="00281F8F">
              <w:rPr>
                <w:rFonts w:hAnsi="SimSun" w:hint="eastAsia"/>
                <w:sz w:val="18"/>
                <w:szCs w:val="18"/>
                <w:lang w:eastAsia="zh-CN"/>
              </w:rPr>
              <w:t>.</w:t>
            </w:r>
            <w:r w:rsidR="00281F8F">
              <w:rPr>
                <w:rFonts w:hAnsi="SimSun"/>
                <w:sz w:val="18"/>
                <w:szCs w:val="18"/>
                <w:lang w:eastAsia="zh-CN"/>
              </w:rPr>
              <w:tab/>
            </w:r>
            <w:r w:rsidRPr="004A0D32">
              <w:rPr>
                <w:rFonts w:hAnsi="SimSun"/>
                <w:sz w:val="18"/>
                <w:szCs w:val="18"/>
                <w:lang w:eastAsia="zh-CN"/>
              </w:rPr>
              <w:t>旨在允许系统确认某方身份的过程。</w:t>
            </w:r>
          </w:p>
        </w:tc>
        <w:tc>
          <w:tcPr>
            <w:tcW w:w="1106" w:type="dxa"/>
            <w:tcMar>
              <w:left w:w="108" w:type="dxa"/>
              <w:right w:w="108" w:type="dxa"/>
            </w:tcMar>
          </w:tcPr>
          <w:p w:rsidR="00C65E4F" w:rsidRPr="004A0D32" w:rsidRDefault="00C65E4F" w:rsidP="00E4192A">
            <w:pPr>
              <w:pStyle w:val="Keywords"/>
              <w:spacing w:before="200"/>
              <w:ind w:left="0" w:firstLine="0"/>
              <w:jc w:val="center"/>
              <w:rPr>
                <w:sz w:val="18"/>
                <w:szCs w:val="18"/>
              </w:rPr>
            </w:pPr>
            <w:r w:rsidRPr="004A0D32">
              <w:rPr>
                <w:sz w:val="18"/>
                <w:szCs w:val="18"/>
              </w:rPr>
              <w:t>X.811</w:t>
            </w:r>
          </w:p>
          <w:p w:rsidR="00C65E4F" w:rsidRPr="004A0D32" w:rsidRDefault="00C65E4F" w:rsidP="00557F48">
            <w:pPr>
              <w:pStyle w:val="Keywords"/>
              <w:spacing w:before="160"/>
              <w:ind w:left="0" w:firstLine="0"/>
              <w:jc w:val="center"/>
              <w:rPr>
                <w:sz w:val="18"/>
                <w:szCs w:val="18"/>
              </w:rPr>
            </w:pPr>
            <w:r w:rsidRPr="004A0D32">
              <w:rPr>
                <w:sz w:val="18"/>
                <w:szCs w:val="18"/>
              </w:rPr>
              <w:t>X.800</w:t>
            </w:r>
          </w:p>
          <w:p w:rsidR="00E4192A" w:rsidRDefault="00E4192A" w:rsidP="00E4192A">
            <w:pPr>
              <w:pStyle w:val="Keywords"/>
              <w:spacing w:before="80"/>
              <w:ind w:left="0" w:firstLine="0"/>
              <w:jc w:val="center"/>
              <w:rPr>
                <w:sz w:val="18"/>
                <w:szCs w:val="18"/>
                <w:lang w:eastAsia="zh-CN"/>
              </w:rPr>
            </w:pPr>
          </w:p>
          <w:p w:rsidR="00C65E4F" w:rsidRPr="004A0D32" w:rsidRDefault="00C65E4F" w:rsidP="00557F48">
            <w:pPr>
              <w:pStyle w:val="Keywords"/>
              <w:spacing w:before="40"/>
              <w:ind w:left="0" w:firstLine="0"/>
              <w:jc w:val="center"/>
              <w:rPr>
                <w:sz w:val="18"/>
                <w:szCs w:val="18"/>
              </w:rPr>
            </w:pPr>
            <w:r w:rsidRPr="004A0D32">
              <w:rPr>
                <w:sz w:val="18"/>
                <w:szCs w:val="18"/>
              </w:rPr>
              <w:t>X.217</w:t>
            </w:r>
          </w:p>
          <w:p w:rsidR="00C65E4F" w:rsidRPr="004A0D32" w:rsidRDefault="00026527" w:rsidP="00150756">
            <w:pPr>
              <w:pStyle w:val="Keywords"/>
              <w:spacing w:before="80"/>
              <w:ind w:left="0" w:firstLine="0"/>
              <w:jc w:val="center"/>
              <w:rPr>
                <w:sz w:val="18"/>
                <w:szCs w:val="18"/>
              </w:rPr>
            </w:pPr>
            <w:r>
              <w:rPr>
                <w:rFonts w:hint="eastAsia"/>
                <w:sz w:val="18"/>
                <w:szCs w:val="18"/>
                <w:lang w:eastAsia="zh-CN"/>
              </w:rPr>
              <w:br/>
            </w:r>
            <w:r>
              <w:rPr>
                <w:sz w:val="18"/>
                <w:szCs w:val="18"/>
                <w:lang w:eastAsia="zh-CN"/>
              </w:rPr>
              <w:br/>
            </w:r>
            <w:r w:rsidR="00C65E4F" w:rsidRPr="004A0D32">
              <w:rPr>
                <w:sz w:val="18"/>
                <w:szCs w:val="18"/>
              </w:rPr>
              <w:t>J.170</w:t>
            </w:r>
          </w:p>
          <w:p w:rsidR="00C65E4F" w:rsidRPr="004A0D32" w:rsidRDefault="00C65E4F" w:rsidP="00150756">
            <w:pPr>
              <w:pStyle w:val="Keywords"/>
              <w:ind w:left="0" w:firstLine="0"/>
              <w:jc w:val="center"/>
              <w:rPr>
                <w:sz w:val="18"/>
                <w:szCs w:val="18"/>
              </w:rPr>
            </w:pPr>
            <w:r w:rsidRPr="004A0D32">
              <w:rPr>
                <w:sz w:val="18"/>
                <w:szCs w:val="18"/>
              </w:rPr>
              <w:t>J.93</w:t>
            </w:r>
          </w:p>
        </w:tc>
      </w:tr>
      <w:tr w:rsidR="00C65E4F" w:rsidRPr="004A0D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PrEx>
        <w:trPr>
          <w:trHeight w:val="140"/>
          <w:jc w:val="center"/>
        </w:trPr>
        <w:tc>
          <w:tcPr>
            <w:tcW w:w="2455" w:type="dxa"/>
            <w:tcMar>
              <w:left w:w="108" w:type="dxa"/>
              <w:right w:w="108" w:type="dxa"/>
            </w:tcMar>
          </w:tcPr>
          <w:p w:rsidR="00C65E4F" w:rsidRPr="004A0D32" w:rsidRDefault="00C65E4F" w:rsidP="00DB38DD">
            <w:pPr>
              <w:pStyle w:val="TableText0"/>
              <w:spacing w:before="20" w:after="20"/>
              <w:jc w:val="both"/>
              <w:rPr>
                <w:bCs/>
                <w:szCs w:val="18"/>
              </w:rPr>
            </w:pPr>
            <w:r w:rsidRPr="004A0D32">
              <w:rPr>
                <w:bCs/>
                <w:szCs w:val="18"/>
              </w:rPr>
              <w:t>authentication exchange</w:t>
            </w:r>
          </w:p>
          <w:p w:rsidR="00C65E4F" w:rsidRPr="004A0D32" w:rsidRDefault="00C65E4F" w:rsidP="00DB38DD">
            <w:pPr>
              <w:pStyle w:val="TableText0"/>
              <w:spacing w:before="20" w:after="20"/>
              <w:jc w:val="both"/>
              <w:rPr>
                <w:bCs/>
                <w:szCs w:val="18"/>
              </w:rPr>
            </w:pPr>
            <w:r w:rsidRPr="004A0D32">
              <w:rPr>
                <w:rFonts w:hAnsi="SimSun"/>
                <w:bCs/>
                <w:szCs w:val="18"/>
              </w:rPr>
              <w:t>认证交换</w:t>
            </w:r>
          </w:p>
        </w:tc>
        <w:tc>
          <w:tcPr>
            <w:tcW w:w="5930" w:type="dxa"/>
            <w:tcMar>
              <w:left w:w="108" w:type="dxa"/>
              <w:right w:w="108" w:type="dxa"/>
            </w:tcMar>
          </w:tcPr>
          <w:p w:rsidR="000013A6" w:rsidRPr="004A0D32" w:rsidRDefault="000013A6" w:rsidP="00281F8F">
            <w:pPr>
              <w:pStyle w:val="TableText0"/>
              <w:spacing w:before="10" w:after="10"/>
              <w:ind w:left="284" w:hanging="284"/>
              <w:jc w:val="both"/>
              <w:rPr>
                <w:szCs w:val="18"/>
              </w:rPr>
            </w:pPr>
            <w:r w:rsidRPr="00DB38DD">
              <w:rPr>
                <w:bCs/>
                <w:szCs w:val="18"/>
              </w:rPr>
              <w:t>1</w:t>
            </w:r>
            <w:r w:rsidR="00281F8F">
              <w:rPr>
                <w:rFonts w:hint="eastAsia"/>
                <w:bCs/>
                <w:szCs w:val="18"/>
              </w:rPr>
              <w:t>.</w:t>
            </w:r>
            <w:r w:rsidR="00281F8F">
              <w:rPr>
                <w:bCs/>
                <w:szCs w:val="18"/>
              </w:rPr>
              <w:tab/>
            </w:r>
            <w:r w:rsidRPr="00DB38DD">
              <w:rPr>
                <w:bCs/>
                <w:szCs w:val="18"/>
              </w:rPr>
              <w:t>通过信息交换方式来确保实体身份的一种机制。</w:t>
            </w:r>
          </w:p>
          <w:p w:rsidR="009D32E4" w:rsidRPr="004A0D32" w:rsidRDefault="000013A6" w:rsidP="000013A6">
            <w:pPr>
              <w:pStyle w:val="Keywords"/>
              <w:ind w:left="284" w:hanging="284"/>
              <w:rPr>
                <w:sz w:val="18"/>
                <w:szCs w:val="18"/>
                <w:lang w:eastAsia="zh-CN"/>
              </w:rPr>
            </w:pPr>
            <w:r w:rsidRPr="004A0D32">
              <w:rPr>
                <w:sz w:val="18"/>
                <w:szCs w:val="18"/>
                <w:lang w:eastAsia="zh-CN"/>
              </w:rPr>
              <w:t>2</w:t>
            </w:r>
            <w:r w:rsidR="00281F8F">
              <w:rPr>
                <w:rFonts w:hAnsi="SimSun" w:hint="eastAsia"/>
                <w:sz w:val="18"/>
                <w:szCs w:val="18"/>
                <w:lang w:eastAsia="zh-CN"/>
              </w:rPr>
              <w:t>.</w:t>
            </w:r>
            <w:r w:rsidR="00281F8F">
              <w:rPr>
                <w:rFonts w:hAnsi="SimSun"/>
                <w:sz w:val="18"/>
                <w:szCs w:val="18"/>
                <w:lang w:eastAsia="zh-CN"/>
              </w:rPr>
              <w:tab/>
            </w:r>
            <w:r w:rsidR="005F5B13" w:rsidRPr="004A0D32">
              <w:rPr>
                <w:rFonts w:hAnsi="SimSun"/>
                <w:sz w:val="18"/>
                <w:szCs w:val="18"/>
                <w:lang w:eastAsia="zh-CN"/>
              </w:rPr>
              <w:t>出于认证目的，</w:t>
            </w:r>
            <w:r w:rsidRPr="004A0D32">
              <w:rPr>
                <w:rFonts w:hAnsi="SimSun"/>
                <w:sz w:val="18"/>
                <w:szCs w:val="18"/>
                <w:lang w:eastAsia="zh-CN"/>
              </w:rPr>
              <w:t>一次或多次</w:t>
            </w:r>
            <w:r w:rsidR="005F5B13" w:rsidRPr="004A0D32">
              <w:rPr>
                <w:rFonts w:hAnsi="SimSun"/>
                <w:sz w:val="18"/>
                <w:szCs w:val="18"/>
                <w:lang w:eastAsia="zh-CN"/>
              </w:rPr>
              <w:t>传送</w:t>
            </w:r>
            <w:r w:rsidRPr="004A0D32">
              <w:rPr>
                <w:rFonts w:hAnsi="SimSun"/>
                <w:sz w:val="18"/>
                <w:szCs w:val="18"/>
                <w:lang w:eastAsia="zh-CN"/>
              </w:rPr>
              <w:t>交换认证信息</w:t>
            </w:r>
            <w:r w:rsidR="005F5B13" w:rsidRPr="004A0D32">
              <w:rPr>
                <w:rFonts w:hAnsi="SimSun"/>
                <w:sz w:val="18"/>
                <w:szCs w:val="18"/>
                <w:lang w:eastAsia="zh-CN"/>
              </w:rPr>
              <w:t>的</w:t>
            </w:r>
            <w:r w:rsidRPr="004A0D32">
              <w:rPr>
                <w:rFonts w:hAnsi="SimSun"/>
                <w:sz w:val="18"/>
                <w:szCs w:val="18"/>
                <w:lang w:eastAsia="zh-CN"/>
              </w:rPr>
              <w:t>序列。</w:t>
            </w:r>
          </w:p>
        </w:tc>
        <w:tc>
          <w:tcPr>
            <w:tcW w:w="1106" w:type="dxa"/>
            <w:tcMar>
              <w:left w:w="108" w:type="dxa"/>
              <w:right w:w="108" w:type="dxa"/>
            </w:tcMar>
          </w:tcPr>
          <w:p w:rsidR="00C65E4F" w:rsidRPr="004A0D32" w:rsidRDefault="00C65E4F" w:rsidP="001E48CA">
            <w:pPr>
              <w:pStyle w:val="Keywords"/>
              <w:spacing w:before="20" w:after="20"/>
              <w:ind w:left="0" w:firstLine="0"/>
              <w:jc w:val="center"/>
              <w:rPr>
                <w:sz w:val="18"/>
                <w:szCs w:val="18"/>
              </w:rPr>
            </w:pPr>
            <w:r w:rsidRPr="004A0D32">
              <w:rPr>
                <w:sz w:val="18"/>
                <w:szCs w:val="18"/>
              </w:rPr>
              <w:t>X.800</w:t>
            </w:r>
          </w:p>
          <w:p w:rsidR="00C65E4F" w:rsidRPr="004A0D32" w:rsidRDefault="00C65E4F" w:rsidP="004562E2">
            <w:pPr>
              <w:pStyle w:val="Keywords"/>
              <w:jc w:val="center"/>
              <w:rPr>
                <w:sz w:val="18"/>
                <w:szCs w:val="18"/>
              </w:rPr>
            </w:pPr>
            <w:r w:rsidRPr="004A0D32">
              <w:rPr>
                <w:sz w:val="18"/>
                <w:szCs w:val="18"/>
              </w:rPr>
              <w:t>X.811</w:t>
            </w:r>
          </w:p>
        </w:tc>
      </w:tr>
      <w:tr w:rsidR="00C65E4F" w:rsidRPr="004A0D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PrEx>
        <w:trPr>
          <w:trHeight w:val="140"/>
          <w:jc w:val="center"/>
        </w:trPr>
        <w:tc>
          <w:tcPr>
            <w:tcW w:w="2455" w:type="dxa"/>
            <w:tcMar>
              <w:left w:w="108" w:type="dxa"/>
              <w:right w:w="108" w:type="dxa"/>
            </w:tcMar>
          </w:tcPr>
          <w:p w:rsidR="00C65E4F" w:rsidRPr="004A0D32" w:rsidRDefault="00C65E4F" w:rsidP="00DB38DD">
            <w:pPr>
              <w:pStyle w:val="TableText0"/>
              <w:spacing w:before="20" w:after="20"/>
              <w:jc w:val="both"/>
              <w:rPr>
                <w:bCs/>
                <w:szCs w:val="18"/>
              </w:rPr>
            </w:pPr>
            <w:r w:rsidRPr="004A0D32">
              <w:rPr>
                <w:bCs/>
                <w:szCs w:val="18"/>
              </w:rPr>
              <w:t>authentication service</w:t>
            </w:r>
          </w:p>
          <w:p w:rsidR="00C65E4F" w:rsidRPr="004A0D32" w:rsidRDefault="00C65E4F" w:rsidP="00DB38DD">
            <w:pPr>
              <w:pStyle w:val="TableText0"/>
              <w:spacing w:before="20" w:after="20"/>
              <w:jc w:val="both"/>
              <w:rPr>
                <w:bCs/>
                <w:szCs w:val="18"/>
              </w:rPr>
            </w:pPr>
            <w:r w:rsidRPr="004A0D32">
              <w:rPr>
                <w:rFonts w:hAnsi="SimSun"/>
                <w:bCs/>
                <w:szCs w:val="18"/>
              </w:rPr>
              <w:t>认证服务</w:t>
            </w:r>
          </w:p>
        </w:tc>
        <w:tc>
          <w:tcPr>
            <w:tcW w:w="5930" w:type="dxa"/>
            <w:tcMar>
              <w:left w:w="108" w:type="dxa"/>
              <w:right w:w="108" w:type="dxa"/>
            </w:tcMar>
          </w:tcPr>
          <w:p w:rsidR="009D32E4" w:rsidRPr="00DB38DD" w:rsidRDefault="0037222A" w:rsidP="00DB38DD">
            <w:pPr>
              <w:pStyle w:val="TableText0"/>
              <w:spacing w:before="20" w:after="20"/>
              <w:jc w:val="both"/>
              <w:rPr>
                <w:bCs/>
                <w:szCs w:val="18"/>
              </w:rPr>
            </w:pPr>
            <w:r w:rsidRPr="00DB38DD">
              <w:rPr>
                <w:bCs/>
                <w:szCs w:val="18"/>
              </w:rPr>
              <w:t>认证服务</w:t>
            </w:r>
            <w:r w:rsidR="000013A6" w:rsidRPr="00DB38DD">
              <w:rPr>
                <w:bCs/>
                <w:szCs w:val="18"/>
              </w:rPr>
              <w:t>用于证明对象的身份确实是其所声明的身份。依据执行者类型和鉴定目的，可能需要以下</w:t>
            </w:r>
            <w:r w:rsidRPr="00DB38DD">
              <w:rPr>
                <w:bCs/>
                <w:szCs w:val="18"/>
              </w:rPr>
              <w:t>类型的认证：用户认证、对等实体认证、数据源认证。用于实施认证服务</w:t>
            </w:r>
            <w:r w:rsidR="000013A6" w:rsidRPr="00DB38DD">
              <w:rPr>
                <w:bCs/>
                <w:szCs w:val="18"/>
              </w:rPr>
              <w:t>的机制的例子包括口令和个人身份号码（</w:t>
            </w:r>
            <w:r w:rsidR="000013A6" w:rsidRPr="00DB38DD">
              <w:rPr>
                <w:bCs/>
                <w:szCs w:val="18"/>
              </w:rPr>
              <w:t>PIN</w:t>
            </w:r>
            <w:r w:rsidR="000013A6" w:rsidRPr="00DB38DD">
              <w:rPr>
                <w:bCs/>
                <w:szCs w:val="18"/>
              </w:rPr>
              <w:t>）（简单认证），以及基于密码的方法（强认证）。</w:t>
            </w:r>
          </w:p>
        </w:tc>
        <w:tc>
          <w:tcPr>
            <w:tcW w:w="1106" w:type="dxa"/>
            <w:tcMar>
              <w:left w:w="108" w:type="dxa"/>
              <w:right w:w="108" w:type="dxa"/>
            </w:tcMar>
          </w:tcPr>
          <w:p w:rsidR="00C65E4F" w:rsidRPr="004A0D32" w:rsidRDefault="00C65E4F" w:rsidP="001E48CA">
            <w:pPr>
              <w:pStyle w:val="Keywords"/>
              <w:spacing w:before="20" w:after="20"/>
              <w:ind w:left="0" w:firstLine="0"/>
              <w:jc w:val="center"/>
              <w:rPr>
                <w:sz w:val="18"/>
                <w:szCs w:val="18"/>
              </w:rPr>
            </w:pPr>
            <w:r w:rsidRPr="004A0D32">
              <w:rPr>
                <w:sz w:val="18"/>
                <w:szCs w:val="18"/>
              </w:rPr>
              <w:t>M.3016.2</w:t>
            </w:r>
          </w:p>
        </w:tc>
      </w:tr>
      <w:tr w:rsidR="00C65E4F" w:rsidRPr="004A0D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PrEx>
        <w:trPr>
          <w:trHeight w:val="140"/>
          <w:jc w:val="center"/>
        </w:trPr>
        <w:tc>
          <w:tcPr>
            <w:tcW w:w="2455" w:type="dxa"/>
            <w:tcMar>
              <w:left w:w="108" w:type="dxa"/>
              <w:right w:w="108" w:type="dxa"/>
            </w:tcMar>
          </w:tcPr>
          <w:p w:rsidR="00C65E4F" w:rsidRPr="004A0D32" w:rsidRDefault="00C65E4F" w:rsidP="00DB38DD">
            <w:pPr>
              <w:pStyle w:val="TableText0"/>
              <w:spacing w:before="20" w:after="20"/>
              <w:jc w:val="both"/>
              <w:rPr>
                <w:bCs/>
                <w:szCs w:val="18"/>
              </w:rPr>
            </w:pPr>
            <w:r w:rsidRPr="004A0D32">
              <w:rPr>
                <w:bCs/>
                <w:szCs w:val="18"/>
              </w:rPr>
              <w:t>authority</w:t>
            </w:r>
          </w:p>
          <w:p w:rsidR="00C65E4F" w:rsidRPr="004A0D32" w:rsidRDefault="00C65E4F" w:rsidP="00DB38DD">
            <w:pPr>
              <w:pStyle w:val="TableText0"/>
              <w:spacing w:before="20" w:after="20"/>
              <w:jc w:val="both"/>
              <w:rPr>
                <w:bCs/>
                <w:szCs w:val="18"/>
              </w:rPr>
            </w:pPr>
            <w:r w:rsidRPr="004A0D32">
              <w:rPr>
                <w:rFonts w:hAnsi="SimSun"/>
                <w:bCs/>
                <w:szCs w:val="18"/>
              </w:rPr>
              <w:t>机构</w:t>
            </w:r>
          </w:p>
        </w:tc>
        <w:tc>
          <w:tcPr>
            <w:tcW w:w="5930" w:type="dxa"/>
            <w:tcMar>
              <w:left w:w="108" w:type="dxa"/>
              <w:right w:w="108" w:type="dxa"/>
            </w:tcMar>
          </w:tcPr>
          <w:p w:rsidR="009D32E4" w:rsidRPr="004A0D32" w:rsidRDefault="000013A6" w:rsidP="00DB38DD">
            <w:pPr>
              <w:pStyle w:val="TableText0"/>
              <w:spacing w:before="20" w:after="20"/>
              <w:jc w:val="both"/>
              <w:rPr>
                <w:szCs w:val="18"/>
              </w:rPr>
            </w:pPr>
            <w:r w:rsidRPr="004A0D32">
              <w:rPr>
                <w:rFonts w:hAnsi="SimSun"/>
                <w:szCs w:val="18"/>
              </w:rPr>
              <w:t>负责核发证书的实体。</w:t>
            </w:r>
            <w:r w:rsidRPr="00DB38DD">
              <w:rPr>
                <w:bCs/>
                <w:szCs w:val="18"/>
              </w:rPr>
              <w:t>定义</w:t>
            </w:r>
            <w:r w:rsidRPr="004A0D32">
              <w:rPr>
                <w:rFonts w:hAnsi="SimSun"/>
                <w:szCs w:val="18"/>
              </w:rPr>
              <w:t>了两种类型：用于发布公开密钥证书的认证机构和用于发布属性证书的属性机构。</w:t>
            </w:r>
          </w:p>
        </w:tc>
        <w:tc>
          <w:tcPr>
            <w:tcW w:w="1106" w:type="dxa"/>
            <w:tcMar>
              <w:left w:w="108" w:type="dxa"/>
              <w:right w:w="108" w:type="dxa"/>
            </w:tcMar>
          </w:tcPr>
          <w:p w:rsidR="00C65E4F" w:rsidRPr="004A0D32" w:rsidRDefault="00C65E4F" w:rsidP="001E48CA">
            <w:pPr>
              <w:pStyle w:val="Keywords"/>
              <w:spacing w:before="20" w:after="20"/>
              <w:ind w:left="0" w:firstLine="0"/>
              <w:jc w:val="center"/>
              <w:rPr>
                <w:sz w:val="18"/>
                <w:szCs w:val="18"/>
              </w:rPr>
            </w:pPr>
            <w:r w:rsidRPr="004A0D32">
              <w:rPr>
                <w:sz w:val="18"/>
                <w:szCs w:val="18"/>
              </w:rPr>
              <w:t>X.509</w:t>
            </w:r>
          </w:p>
        </w:tc>
      </w:tr>
      <w:tr w:rsidR="00C65E4F" w:rsidRPr="004A0D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PrEx>
        <w:trPr>
          <w:trHeight w:val="140"/>
          <w:jc w:val="center"/>
        </w:trPr>
        <w:tc>
          <w:tcPr>
            <w:tcW w:w="2455" w:type="dxa"/>
            <w:tcMar>
              <w:left w:w="108" w:type="dxa"/>
              <w:right w:w="108" w:type="dxa"/>
            </w:tcMar>
          </w:tcPr>
          <w:p w:rsidR="00C65E4F" w:rsidRPr="004A0D32" w:rsidRDefault="00C65E4F" w:rsidP="00DB38DD">
            <w:pPr>
              <w:pStyle w:val="TableText0"/>
              <w:spacing w:before="20" w:after="20"/>
              <w:jc w:val="both"/>
              <w:rPr>
                <w:bCs/>
                <w:szCs w:val="18"/>
              </w:rPr>
            </w:pPr>
            <w:r w:rsidRPr="004A0D32">
              <w:rPr>
                <w:bCs/>
                <w:szCs w:val="18"/>
              </w:rPr>
              <w:t>authorization</w:t>
            </w:r>
          </w:p>
          <w:p w:rsidR="00C65E4F" w:rsidRPr="004A0D32" w:rsidRDefault="00C65E4F" w:rsidP="00DB38DD">
            <w:pPr>
              <w:pStyle w:val="TableText0"/>
              <w:spacing w:before="20" w:after="20"/>
              <w:jc w:val="both"/>
              <w:rPr>
                <w:bCs/>
                <w:szCs w:val="18"/>
              </w:rPr>
            </w:pPr>
            <w:r w:rsidRPr="004A0D32">
              <w:rPr>
                <w:rFonts w:hAnsi="SimSun"/>
                <w:bCs/>
                <w:szCs w:val="18"/>
              </w:rPr>
              <w:t>授权</w:t>
            </w:r>
          </w:p>
        </w:tc>
        <w:tc>
          <w:tcPr>
            <w:tcW w:w="5930" w:type="dxa"/>
            <w:tcMar>
              <w:left w:w="108" w:type="dxa"/>
              <w:right w:w="108" w:type="dxa"/>
            </w:tcMar>
          </w:tcPr>
          <w:p w:rsidR="000013A6" w:rsidRPr="00DB38DD" w:rsidRDefault="000013A6" w:rsidP="00DB38DD">
            <w:pPr>
              <w:pStyle w:val="TableText0"/>
              <w:spacing w:before="20" w:after="20"/>
              <w:ind w:left="270" w:hangingChars="150" w:hanging="270"/>
              <w:jc w:val="both"/>
              <w:rPr>
                <w:bCs/>
                <w:szCs w:val="18"/>
              </w:rPr>
            </w:pPr>
            <w:r w:rsidRPr="00DB38DD">
              <w:rPr>
                <w:bCs/>
                <w:szCs w:val="18"/>
              </w:rPr>
              <w:t>1</w:t>
            </w:r>
            <w:r w:rsidR="001E48CA" w:rsidRPr="00DB38DD">
              <w:rPr>
                <w:rFonts w:hint="eastAsia"/>
                <w:bCs/>
                <w:szCs w:val="18"/>
              </w:rPr>
              <w:t>.</w:t>
            </w:r>
            <w:r w:rsidR="00281F8F">
              <w:rPr>
                <w:bCs/>
                <w:szCs w:val="18"/>
              </w:rPr>
              <w:tab/>
            </w:r>
            <w:r w:rsidRPr="000F4CBE">
              <w:rPr>
                <w:bCs/>
                <w:spacing w:val="-6"/>
                <w:szCs w:val="18"/>
              </w:rPr>
              <w:t>授予权利，包括依据访问权利授予访问。</w:t>
            </w:r>
            <w:r w:rsidR="004E097B" w:rsidRPr="000F4CBE">
              <w:rPr>
                <w:bCs/>
                <w:spacing w:val="-6"/>
                <w:szCs w:val="18"/>
              </w:rPr>
              <w:t>注</w:t>
            </w:r>
            <w:r w:rsidR="004E097B" w:rsidRPr="000F4CBE">
              <w:rPr>
                <w:bCs/>
                <w:spacing w:val="-6"/>
                <w:szCs w:val="18"/>
              </w:rPr>
              <w:t xml:space="preserve"> </w:t>
            </w:r>
            <w:r w:rsidR="004E097B" w:rsidRPr="000F4CBE">
              <w:rPr>
                <w:bCs/>
                <w:spacing w:val="-6"/>
                <w:szCs w:val="18"/>
              </w:rPr>
              <w:t>－</w:t>
            </w:r>
            <w:r w:rsidR="004E097B" w:rsidRPr="000F4CBE">
              <w:rPr>
                <w:bCs/>
                <w:spacing w:val="-6"/>
                <w:szCs w:val="18"/>
              </w:rPr>
              <w:t xml:space="preserve"> </w:t>
            </w:r>
            <w:r w:rsidRPr="000F4CBE">
              <w:rPr>
                <w:bCs/>
                <w:spacing w:val="-6"/>
                <w:szCs w:val="18"/>
              </w:rPr>
              <w:t>该定义意味着能够执行某些行为的权利（如访问数据），它们授给某个进程、实体或代理人。</w:t>
            </w:r>
          </w:p>
          <w:p w:rsidR="000013A6" w:rsidRPr="004A0D32" w:rsidRDefault="000013A6" w:rsidP="004E2978">
            <w:pPr>
              <w:pStyle w:val="Keywords"/>
              <w:ind w:left="284" w:hanging="284"/>
              <w:rPr>
                <w:szCs w:val="18"/>
                <w:lang w:eastAsia="zh-CN"/>
              </w:rPr>
            </w:pPr>
            <w:r w:rsidRPr="004E2978">
              <w:rPr>
                <w:sz w:val="18"/>
                <w:szCs w:val="18"/>
                <w:lang w:eastAsia="zh-CN"/>
              </w:rPr>
              <w:t>2</w:t>
            </w:r>
            <w:r w:rsidR="00281F8F">
              <w:rPr>
                <w:rFonts w:hint="eastAsia"/>
                <w:sz w:val="18"/>
                <w:szCs w:val="18"/>
                <w:lang w:eastAsia="zh-CN"/>
              </w:rPr>
              <w:t xml:space="preserve">. </w:t>
            </w:r>
            <w:r w:rsidR="00281F8F">
              <w:rPr>
                <w:sz w:val="18"/>
                <w:szCs w:val="18"/>
                <w:lang w:eastAsia="zh-CN"/>
              </w:rPr>
              <w:tab/>
            </w:r>
            <w:r w:rsidRPr="004E2978">
              <w:rPr>
                <w:sz w:val="18"/>
                <w:szCs w:val="18"/>
                <w:lang w:eastAsia="zh-CN"/>
              </w:rPr>
              <w:t>依据经认证的身份授予许可权。</w:t>
            </w:r>
          </w:p>
          <w:p w:rsidR="009D32E4" w:rsidRPr="004A0D32" w:rsidRDefault="000013A6" w:rsidP="000013A6">
            <w:pPr>
              <w:pStyle w:val="Keywords"/>
              <w:ind w:left="284" w:hanging="284"/>
              <w:rPr>
                <w:sz w:val="18"/>
                <w:szCs w:val="18"/>
                <w:lang w:eastAsia="zh-CN"/>
              </w:rPr>
            </w:pPr>
            <w:r w:rsidRPr="004A0D32">
              <w:rPr>
                <w:sz w:val="18"/>
                <w:szCs w:val="18"/>
                <w:lang w:eastAsia="zh-CN"/>
              </w:rPr>
              <w:t>3</w:t>
            </w:r>
            <w:r w:rsidR="00281F8F">
              <w:rPr>
                <w:rFonts w:hAnsi="SimSun" w:hint="eastAsia"/>
                <w:sz w:val="18"/>
                <w:szCs w:val="18"/>
                <w:lang w:eastAsia="zh-CN"/>
              </w:rPr>
              <w:t>.</w:t>
            </w:r>
            <w:r w:rsidR="00281F8F">
              <w:rPr>
                <w:rFonts w:hAnsi="SimSun"/>
                <w:sz w:val="18"/>
                <w:szCs w:val="18"/>
                <w:lang w:eastAsia="zh-CN"/>
              </w:rPr>
              <w:tab/>
            </w:r>
            <w:r w:rsidRPr="004A0D32">
              <w:rPr>
                <w:rFonts w:hAnsi="SimSun"/>
                <w:sz w:val="18"/>
                <w:szCs w:val="18"/>
                <w:lang w:eastAsia="zh-CN"/>
              </w:rPr>
              <w:t>使被允许访问者有权使用某个服务或设备的动作。</w:t>
            </w:r>
          </w:p>
        </w:tc>
        <w:tc>
          <w:tcPr>
            <w:tcW w:w="1106" w:type="dxa"/>
            <w:tcMar>
              <w:left w:w="108" w:type="dxa"/>
              <w:right w:w="108" w:type="dxa"/>
            </w:tcMar>
          </w:tcPr>
          <w:p w:rsidR="00150756" w:rsidRDefault="00C65E4F" w:rsidP="000F4CBE">
            <w:pPr>
              <w:pStyle w:val="Keywords"/>
              <w:spacing w:before="20" w:after="20"/>
              <w:ind w:left="0" w:firstLine="0"/>
              <w:jc w:val="center"/>
              <w:rPr>
                <w:sz w:val="18"/>
                <w:szCs w:val="18"/>
                <w:lang w:eastAsia="zh-CN"/>
              </w:rPr>
            </w:pPr>
            <w:r w:rsidRPr="004A0D32">
              <w:rPr>
                <w:sz w:val="18"/>
                <w:szCs w:val="18"/>
              </w:rPr>
              <w:t>X.800</w:t>
            </w:r>
            <w:r w:rsidR="000F4CBE">
              <w:rPr>
                <w:rFonts w:hint="eastAsia"/>
                <w:sz w:val="18"/>
                <w:szCs w:val="18"/>
                <w:lang w:eastAsia="zh-CN"/>
              </w:rPr>
              <w:br/>
            </w:r>
          </w:p>
          <w:p w:rsidR="00C65E4F" w:rsidRPr="004A0D32" w:rsidRDefault="00C65E4F" w:rsidP="00D8056A">
            <w:pPr>
              <w:pStyle w:val="Keywords"/>
              <w:spacing w:before="160"/>
              <w:ind w:left="0" w:firstLine="0"/>
              <w:jc w:val="center"/>
              <w:rPr>
                <w:sz w:val="18"/>
                <w:szCs w:val="18"/>
                <w:lang w:eastAsia="zh-CN"/>
              </w:rPr>
            </w:pPr>
            <w:r w:rsidRPr="004A0D32">
              <w:rPr>
                <w:sz w:val="18"/>
                <w:szCs w:val="18"/>
                <w:lang w:eastAsia="zh-CN"/>
              </w:rPr>
              <w:t>H.235</w:t>
            </w:r>
          </w:p>
          <w:p w:rsidR="00C65E4F" w:rsidRPr="004A0D32" w:rsidRDefault="00C65E4F" w:rsidP="00D8056A">
            <w:pPr>
              <w:pStyle w:val="Keywords"/>
              <w:spacing w:before="160"/>
              <w:ind w:left="0" w:firstLine="0"/>
              <w:jc w:val="center"/>
              <w:rPr>
                <w:sz w:val="18"/>
                <w:szCs w:val="18"/>
                <w:lang w:eastAsia="zh-CN"/>
              </w:rPr>
            </w:pPr>
            <w:r w:rsidRPr="004A0D32">
              <w:rPr>
                <w:sz w:val="18"/>
                <w:szCs w:val="18"/>
                <w:lang w:eastAsia="zh-CN"/>
              </w:rPr>
              <w:t>J.170</w:t>
            </w:r>
          </w:p>
        </w:tc>
      </w:tr>
      <w:tr w:rsidR="00C65E4F" w:rsidRPr="004A0D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PrEx>
        <w:trPr>
          <w:trHeight w:val="140"/>
          <w:jc w:val="center"/>
        </w:trPr>
        <w:tc>
          <w:tcPr>
            <w:tcW w:w="2455" w:type="dxa"/>
            <w:tcMar>
              <w:left w:w="108" w:type="dxa"/>
              <w:right w:w="108" w:type="dxa"/>
            </w:tcMar>
            <w:vAlign w:val="center"/>
          </w:tcPr>
          <w:p w:rsidR="00C65E4F" w:rsidRPr="004A0D32" w:rsidRDefault="00C65E4F" w:rsidP="00DB38DD">
            <w:pPr>
              <w:pStyle w:val="TableText0"/>
              <w:spacing w:before="20" w:after="20"/>
              <w:jc w:val="both"/>
              <w:rPr>
                <w:bCs/>
                <w:szCs w:val="18"/>
              </w:rPr>
            </w:pPr>
            <w:r w:rsidRPr="004A0D32">
              <w:rPr>
                <w:bCs/>
                <w:szCs w:val="18"/>
              </w:rPr>
              <w:t>availability</w:t>
            </w:r>
          </w:p>
          <w:p w:rsidR="00C65E4F" w:rsidRPr="004A0D32" w:rsidRDefault="00C65E4F" w:rsidP="00DB38DD">
            <w:pPr>
              <w:pStyle w:val="TableText0"/>
              <w:spacing w:before="20" w:after="20"/>
              <w:jc w:val="both"/>
              <w:rPr>
                <w:bCs/>
                <w:szCs w:val="18"/>
              </w:rPr>
            </w:pPr>
            <w:r w:rsidRPr="004A0D32">
              <w:rPr>
                <w:rFonts w:hAnsi="SimSun"/>
                <w:bCs/>
                <w:szCs w:val="18"/>
              </w:rPr>
              <w:t>可用性</w:t>
            </w:r>
          </w:p>
        </w:tc>
        <w:tc>
          <w:tcPr>
            <w:tcW w:w="5930" w:type="dxa"/>
            <w:tcMar>
              <w:left w:w="108" w:type="dxa"/>
              <w:right w:w="108" w:type="dxa"/>
            </w:tcMar>
          </w:tcPr>
          <w:p w:rsidR="009D32E4" w:rsidRPr="00DB38DD" w:rsidRDefault="00EF2426" w:rsidP="00DB38DD">
            <w:pPr>
              <w:pStyle w:val="TableText0"/>
              <w:spacing w:before="20" w:after="20"/>
              <w:jc w:val="both"/>
              <w:rPr>
                <w:bCs/>
                <w:szCs w:val="18"/>
              </w:rPr>
            </w:pPr>
            <w:r w:rsidRPr="00DB38DD">
              <w:rPr>
                <w:bCs/>
                <w:szCs w:val="18"/>
              </w:rPr>
              <w:t>能够根据授权实体的要求进行访问和使用的特性</w:t>
            </w:r>
            <w:r w:rsidR="000013A6" w:rsidRPr="00DB38DD">
              <w:rPr>
                <w:bCs/>
                <w:szCs w:val="18"/>
              </w:rPr>
              <w:t>。</w:t>
            </w:r>
          </w:p>
        </w:tc>
        <w:tc>
          <w:tcPr>
            <w:tcW w:w="1106" w:type="dxa"/>
            <w:tcMar>
              <w:left w:w="108" w:type="dxa"/>
              <w:right w:w="108" w:type="dxa"/>
            </w:tcMar>
          </w:tcPr>
          <w:p w:rsidR="00C65E4F" w:rsidRPr="004A0D32" w:rsidRDefault="00C65E4F" w:rsidP="001E48CA">
            <w:pPr>
              <w:pStyle w:val="Keywords"/>
              <w:spacing w:before="20" w:after="20"/>
              <w:ind w:left="0" w:firstLine="0"/>
              <w:jc w:val="center"/>
              <w:rPr>
                <w:sz w:val="18"/>
                <w:szCs w:val="18"/>
              </w:rPr>
            </w:pPr>
            <w:r w:rsidRPr="004A0D32">
              <w:rPr>
                <w:sz w:val="18"/>
                <w:szCs w:val="18"/>
              </w:rPr>
              <w:t>X.800</w:t>
            </w:r>
          </w:p>
        </w:tc>
      </w:tr>
      <w:tr w:rsidR="00C65E4F" w:rsidRPr="004A0D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PrEx>
        <w:trPr>
          <w:trHeight w:val="140"/>
          <w:jc w:val="center"/>
        </w:trPr>
        <w:tc>
          <w:tcPr>
            <w:tcW w:w="2455" w:type="dxa"/>
            <w:tcMar>
              <w:left w:w="108" w:type="dxa"/>
              <w:right w:w="108" w:type="dxa"/>
            </w:tcMar>
          </w:tcPr>
          <w:p w:rsidR="00C65E4F" w:rsidRPr="004A0D32" w:rsidRDefault="00C65E4F" w:rsidP="00DB38DD">
            <w:pPr>
              <w:pStyle w:val="TableText0"/>
              <w:spacing w:before="20" w:after="20"/>
              <w:jc w:val="both"/>
              <w:rPr>
                <w:bCs/>
                <w:szCs w:val="18"/>
              </w:rPr>
            </w:pPr>
            <w:r w:rsidRPr="004A0D32">
              <w:rPr>
                <w:bCs/>
                <w:szCs w:val="18"/>
              </w:rPr>
              <w:t>capability</w:t>
            </w:r>
          </w:p>
          <w:p w:rsidR="00C65E4F" w:rsidRPr="004A0D32" w:rsidRDefault="00C65E4F" w:rsidP="00DB38DD">
            <w:pPr>
              <w:pStyle w:val="TableText0"/>
              <w:spacing w:before="20" w:after="20"/>
              <w:jc w:val="both"/>
              <w:rPr>
                <w:bCs/>
                <w:szCs w:val="18"/>
              </w:rPr>
            </w:pPr>
            <w:r w:rsidRPr="004A0D32">
              <w:rPr>
                <w:rFonts w:hAnsi="SimSun"/>
                <w:bCs/>
                <w:szCs w:val="18"/>
              </w:rPr>
              <w:t>能力</w:t>
            </w:r>
          </w:p>
        </w:tc>
        <w:tc>
          <w:tcPr>
            <w:tcW w:w="5930" w:type="dxa"/>
            <w:tcMar>
              <w:left w:w="108" w:type="dxa"/>
              <w:right w:w="108" w:type="dxa"/>
            </w:tcMar>
          </w:tcPr>
          <w:p w:rsidR="009D32E4" w:rsidRPr="00DB38DD" w:rsidRDefault="0019525C" w:rsidP="004E2978">
            <w:pPr>
              <w:pStyle w:val="TableText0"/>
              <w:spacing w:before="20" w:after="20"/>
              <w:jc w:val="both"/>
              <w:rPr>
                <w:bCs/>
                <w:szCs w:val="18"/>
              </w:rPr>
            </w:pPr>
            <w:r>
              <w:rPr>
                <w:bCs/>
                <w:szCs w:val="18"/>
              </w:rPr>
              <w:t>用</w:t>
            </w:r>
            <w:r>
              <w:rPr>
                <w:rFonts w:hint="eastAsia"/>
                <w:bCs/>
                <w:szCs w:val="18"/>
              </w:rPr>
              <w:t>做</w:t>
            </w:r>
            <w:r w:rsidR="000013A6" w:rsidRPr="00DB38DD">
              <w:rPr>
                <w:bCs/>
                <w:szCs w:val="18"/>
              </w:rPr>
              <w:t>某个资源标识符的一种标记，拥有该标记表明拥有该资源的访问</w:t>
            </w:r>
            <w:r w:rsidR="00BA7C15">
              <w:rPr>
                <w:rFonts w:hint="eastAsia"/>
                <w:bCs/>
                <w:szCs w:val="18"/>
              </w:rPr>
              <w:br/>
            </w:r>
            <w:r w:rsidR="000013A6" w:rsidRPr="00DB38DD">
              <w:rPr>
                <w:bCs/>
                <w:szCs w:val="18"/>
              </w:rPr>
              <w:t>权</w:t>
            </w:r>
            <w:r w:rsidR="008B4BA8">
              <w:rPr>
                <w:rFonts w:hint="eastAsia"/>
                <w:bCs/>
                <w:szCs w:val="18"/>
              </w:rPr>
              <w:t>利</w:t>
            </w:r>
            <w:r w:rsidR="000013A6" w:rsidRPr="00DB38DD">
              <w:rPr>
                <w:bCs/>
                <w:szCs w:val="18"/>
              </w:rPr>
              <w:t>。</w:t>
            </w:r>
          </w:p>
        </w:tc>
        <w:tc>
          <w:tcPr>
            <w:tcW w:w="1106" w:type="dxa"/>
            <w:tcMar>
              <w:left w:w="108" w:type="dxa"/>
              <w:right w:w="108" w:type="dxa"/>
            </w:tcMar>
          </w:tcPr>
          <w:p w:rsidR="00C65E4F" w:rsidRPr="004A0D32" w:rsidRDefault="00C65E4F" w:rsidP="001E48CA">
            <w:pPr>
              <w:pStyle w:val="Keywords"/>
              <w:spacing w:before="20" w:after="20"/>
              <w:ind w:left="0" w:firstLine="0"/>
              <w:jc w:val="center"/>
              <w:rPr>
                <w:sz w:val="18"/>
                <w:szCs w:val="18"/>
                <w:lang w:eastAsia="zh-CN"/>
              </w:rPr>
            </w:pPr>
            <w:r w:rsidRPr="004A0D32">
              <w:rPr>
                <w:sz w:val="18"/>
                <w:szCs w:val="18"/>
                <w:lang w:eastAsia="zh-CN"/>
              </w:rPr>
              <w:t>X.800</w:t>
            </w:r>
          </w:p>
        </w:tc>
      </w:tr>
      <w:tr w:rsidR="00C65E4F" w:rsidRPr="004A0D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PrEx>
        <w:trPr>
          <w:trHeight w:val="140"/>
          <w:jc w:val="center"/>
        </w:trPr>
        <w:tc>
          <w:tcPr>
            <w:tcW w:w="2455" w:type="dxa"/>
            <w:tcMar>
              <w:left w:w="108" w:type="dxa"/>
              <w:right w:w="108" w:type="dxa"/>
            </w:tcMar>
          </w:tcPr>
          <w:p w:rsidR="00C65E4F" w:rsidRPr="004A0D32" w:rsidRDefault="00C65E4F" w:rsidP="00DB38DD">
            <w:pPr>
              <w:pStyle w:val="TableText0"/>
              <w:spacing w:before="20" w:after="20"/>
              <w:jc w:val="both"/>
              <w:rPr>
                <w:bCs/>
                <w:szCs w:val="18"/>
              </w:rPr>
            </w:pPr>
            <w:r w:rsidRPr="004A0D32">
              <w:rPr>
                <w:bCs/>
                <w:szCs w:val="18"/>
              </w:rPr>
              <w:t>certificate</w:t>
            </w:r>
          </w:p>
          <w:p w:rsidR="00C65E4F" w:rsidRPr="004A0D32" w:rsidRDefault="00C65E4F" w:rsidP="00DB38DD">
            <w:pPr>
              <w:pStyle w:val="TableText0"/>
              <w:spacing w:before="20" w:after="20"/>
              <w:jc w:val="both"/>
              <w:rPr>
                <w:bCs/>
                <w:szCs w:val="18"/>
              </w:rPr>
            </w:pPr>
            <w:r w:rsidRPr="004A0D32">
              <w:rPr>
                <w:rFonts w:hAnsi="SimSun"/>
                <w:bCs/>
                <w:szCs w:val="18"/>
              </w:rPr>
              <w:t>证书</w:t>
            </w:r>
          </w:p>
        </w:tc>
        <w:tc>
          <w:tcPr>
            <w:tcW w:w="5930" w:type="dxa"/>
            <w:tcMar>
              <w:left w:w="108" w:type="dxa"/>
              <w:right w:w="108" w:type="dxa"/>
            </w:tcMar>
          </w:tcPr>
          <w:p w:rsidR="003C5158" w:rsidRPr="00DB38DD" w:rsidRDefault="003C5158" w:rsidP="004E2978">
            <w:pPr>
              <w:pStyle w:val="TableText0"/>
              <w:spacing w:before="20" w:after="20"/>
              <w:jc w:val="both"/>
              <w:rPr>
                <w:bCs/>
                <w:szCs w:val="18"/>
              </w:rPr>
            </w:pPr>
            <w:r w:rsidRPr="00DB38DD">
              <w:rPr>
                <w:bCs/>
                <w:szCs w:val="18"/>
              </w:rPr>
              <w:t>由安全机构或可信的第三方核发的一套与安全相关的数据，与安全信息一同用于提供数据完整性和数据源认证服务（安全证书</w:t>
            </w:r>
            <w:r w:rsidR="004E097B" w:rsidRPr="00DB38DD">
              <w:rPr>
                <w:bCs/>
                <w:szCs w:val="18"/>
              </w:rPr>
              <w:t xml:space="preserve"> </w:t>
            </w:r>
            <w:r w:rsidR="004E097B" w:rsidRPr="00DB38DD">
              <w:rPr>
                <w:bCs/>
                <w:szCs w:val="18"/>
              </w:rPr>
              <w:t>－</w:t>
            </w:r>
            <w:r w:rsidR="004E097B" w:rsidRPr="00DB38DD">
              <w:rPr>
                <w:bCs/>
                <w:szCs w:val="18"/>
              </w:rPr>
              <w:t xml:space="preserve"> </w:t>
            </w:r>
            <w:r w:rsidRPr="00DB38DD">
              <w:rPr>
                <w:bCs/>
                <w:szCs w:val="18"/>
              </w:rPr>
              <w:t>ITU-T X.810</w:t>
            </w:r>
            <w:r w:rsidRPr="00DB38DD">
              <w:rPr>
                <w:bCs/>
                <w:szCs w:val="18"/>
              </w:rPr>
              <w:t>）。该术语指的是</w:t>
            </w:r>
            <w:r w:rsidR="00C3197C">
              <w:rPr>
                <w:rFonts w:hint="eastAsia"/>
                <w:bCs/>
                <w:szCs w:val="18"/>
              </w:rPr>
              <w:t>“</w:t>
            </w:r>
            <w:r w:rsidRPr="00DB38DD">
              <w:rPr>
                <w:bCs/>
                <w:szCs w:val="18"/>
              </w:rPr>
              <w:t>公开密钥</w:t>
            </w:r>
            <w:r w:rsidR="00C3197C">
              <w:rPr>
                <w:rFonts w:hint="eastAsia"/>
                <w:bCs/>
                <w:szCs w:val="18"/>
              </w:rPr>
              <w:t>”</w:t>
            </w:r>
            <w:r w:rsidR="00212702" w:rsidRPr="00DB38DD">
              <w:rPr>
                <w:bCs/>
                <w:szCs w:val="18"/>
              </w:rPr>
              <w:t>证书，它们是一组数值，</w:t>
            </w:r>
            <w:r w:rsidRPr="00DB38DD">
              <w:rPr>
                <w:bCs/>
                <w:szCs w:val="18"/>
              </w:rPr>
              <w:t>表示一个所有者</w:t>
            </w:r>
            <w:r w:rsidR="00212702" w:rsidRPr="00DB38DD">
              <w:rPr>
                <w:bCs/>
                <w:szCs w:val="18"/>
              </w:rPr>
              <w:t>的公开密钥（及其他可选信息）是</w:t>
            </w:r>
            <w:r w:rsidRPr="00DB38DD">
              <w:rPr>
                <w:bCs/>
                <w:szCs w:val="18"/>
              </w:rPr>
              <w:t>经过可信的机构以不可伪造的格式验证并签署</w:t>
            </w:r>
            <w:r w:rsidR="00212702" w:rsidRPr="00DB38DD">
              <w:rPr>
                <w:bCs/>
                <w:szCs w:val="18"/>
              </w:rPr>
              <w:t>过的</w:t>
            </w:r>
            <w:r w:rsidRPr="00DB38DD">
              <w:rPr>
                <w:bCs/>
                <w:szCs w:val="18"/>
              </w:rPr>
              <w:t>。</w:t>
            </w:r>
          </w:p>
        </w:tc>
        <w:tc>
          <w:tcPr>
            <w:tcW w:w="1106" w:type="dxa"/>
            <w:tcMar>
              <w:left w:w="108" w:type="dxa"/>
              <w:right w:w="108" w:type="dxa"/>
            </w:tcMar>
          </w:tcPr>
          <w:p w:rsidR="00C65E4F" w:rsidRPr="004A0D32" w:rsidRDefault="00C65E4F" w:rsidP="001E48CA">
            <w:pPr>
              <w:pStyle w:val="Keywords"/>
              <w:spacing w:before="20" w:after="20"/>
              <w:ind w:left="0" w:firstLine="0"/>
              <w:jc w:val="center"/>
              <w:rPr>
                <w:sz w:val="18"/>
                <w:szCs w:val="18"/>
              </w:rPr>
            </w:pPr>
            <w:r w:rsidRPr="004A0D32">
              <w:rPr>
                <w:sz w:val="18"/>
                <w:szCs w:val="18"/>
              </w:rPr>
              <w:t>H.235</w:t>
            </w:r>
          </w:p>
        </w:tc>
      </w:tr>
      <w:tr w:rsidR="00DD46EE" w:rsidRPr="004A0D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PrEx>
        <w:trPr>
          <w:trHeight w:val="140"/>
          <w:jc w:val="center"/>
        </w:trPr>
        <w:tc>
          <w:tcPr>
            <w:tcW w:w="2455" w:type="dxa"/>
            <w:tcMar>
              <w:left w:w="108" w:type="dxa"/>
              <w:right w:w="108" w:type="dxa"/>
            </w:tcMar>
          </w:tcPr>
          <w:p w:rsidR="00DD46EE" w:rsidRPr="004A0D32" w:rsidRDefault="00DD46EE" w:rsidP="000F3DE8">
            <w:pPr>
              <w:pStyle w:val="TableText0"/>
              <w:spacing w:before="20" w:after="20"/>
              <w:jc w:val="both"/>
              <w:rPr>
                <w:bCs/>
                <w:szCs w:val="18"/>
              </w:rPr>
            </w:pPr>
            <w:r w:rsidRPr="004A0D32">
              <w:rPr>
                <w:bCs/>
                <w:szCs w:val="18"/>
              </w:rPr>
              <w:t>certificate policy</w:t>
            </w:r>
          </w:p>
          <w:p w:rsidR="00DD46EE" w:rsidRPr="004A0D32" w:rsidRDefault="00DD46EE" w:rsidP="000F3DE8">
            <w:pPr>
              <w:pStyle w:val="TableText0"/>
              <w:spacing w:before="20" w:after="20"/>
              <w:jc w:val="both"/>
              <w:rPr>
                <w:bCs/>
                <w:szCs w:val="18"/>
              </w:rPr>
            </w:pPr>
            <w:r w:rsidRPr="004A0D32">
              <w:rPr>
                <w:rFonts w:hAnsi="SimSun"/>
                <w:bCs/>
                <w:szCs w:val="18"/>
              </w:rPr>
              <w:t>证书策略</w:t>
            </w:r>
          </w:p>
        </w:tc>
        <w:tc>
          <w:tcPr>
            <w:tcW w:w="5930" w:type="dxa"/>
            <w:tcMar>
              <w:left w:w="108" w:type="dxa"/>
              <w:right w:w="108" w:type="dxa"/>
            </w:tcMar>
          </w:tcPr>
          <w:p w:rsidR="00DD46EE" w:rsidRPr="00DB38DD" w:rsidRDefault="00DD46EE" w:rsidP="000F3DE8">
            <w:pPr>
              <w:pStyle w:val="TableText0"/>
              <w:spacing w:before="20" w:after="20"/>
              <w:jc w:val="both"/>
              <w:rPr>
                <w:bCs/>
                <w:szCs w:val="18"/>
              </w:rPr>
            </w:pPr>
            <w:r w:rsidRPr="00DB38DD">
              <w:rPr>
                <w:bCs/>
                <w:szCs w:val="18"/>
              </w:rPr>
              <w:t>一套指定的规则，用于指明一个证书对于具有通用安全要求的某个特定团体和</w:t>
            </w:r>
            <w:r w:rsidRPr="00DB38DD">
              <w:rPr>
                <w:bCs/>
                <w:szCs w:val="18"/>
              </w:rPr>
              <w:t>/</w:t>
            </w:r>
            <w:r w:rsidRPr="00DB38DD">
              <w:rPr>
                <w:bCs/>
                <w:szCs w:val="18"/>
              </w:rPr>
              <w:t>或应用类别的适用性。例如，一个特定的证书策略可以指明在给定的价格范围内货物贸易中某种类型证书对电子数据交换交易认证的适用性。</w:t>
            </w:r>
          </w:p>
        </w:tc>
        <w:tc>
          <w:tcPr>
            <w:tcW w:w="1106" w:type="dxa"/>
            <w:tcMar>
              <w:left w:w="108" w:type="dxa"/>
              <w:right w:w="108" w:type="dxa"/>
            </w:tcMar>
          </w:tcPr>
          <w:p w:rsidR="00DD46EE" w:rsidRPr="004A0D32" w:rsidRDefault="00DD46EE" w:rsidP="000F3DE8">
            <w:pPr>
              <w:pStyle w:val="Keywords"/>
              <w:spacing w:before="20" w:after="20"/>
              <w:ind w:left="0" w:firstLine="0"/>
              <w:jc w:val="center"/>
              <w:rPr>
                <w:sz w:val="18"/>
                <w:szCs w:val="18"/>
              </w:rPr>
            </w:pPr>
            <w:r w:rsidRPr="004A0D32">
              <w:rPr>
                <w:sz w:val="18"/>
                <w:szCs w:val="18"/>
              </w:rPr>
              <w:t>X.509</w:t>
            </w:r>
          </w:p>
        </w:tc>
      </w:tr>
      <w:tr w:rsidR="00DD46EE" w:rsidRPr="004A0D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PrEx>
        <w:trPr>
          <w:trHeight w:val="140"/>
          <w:jc w:val="center"/>
        </w:trPr>
        <w:tc>
          <w:tcPr>
            <w:tcW w:w="2455" w:type="dxa"/>
            <w:tcMar>
              <w:left w:w="108" w:type="dxa"/>
              <w:right w:w="108" w:type="dxa"/>
            </w:tcMar>
          </w:tcPr>
          <w:p w:rsidR="00DD46EE" w:rsidRPr="004A0D32" w:rsidRDefault="00DD46EE" w:rsidP="000F3DE8">
            <w:pPr>
              <w:pStyle w:val="TableText0"/>
              <w:spacing w:before="20" w:after="20"/>
              <w:jc w:val="both"/>
              <w:rPr>
                <w:bCs/>
                <w:szCs w:val="18"/>
              </w:rPr>
            </w:pPr>
            <w:r w:rsidRPr="004A0D32">
              <w:rPr>
                <w:bCs/>
                <w:szCs w:val="18"/>
              </w:rPr>
              <w:t>Certificate Revocation List</w:t>
            </w:r>
            <w:r w:rsidRPr="004A0D32">
              <w:rPr>
                <w:rFonts w:hAnsi="SimSun"/>
                <w:bCs/>
                <w:szCs w:val="18"/>
              </w:rPr>
              <w:t>（</w:t>
            </w:r>
            <w:r w:rsidRPr="004A0D32">
              <w:rPr>
                <w:bCs/>
                <w:szCs w:val="18"/>
              </w:rPr>
              <w:t>CRL</w:t>
            </w:r>
            <w:r w:rsidRPr="004A0D32">
              <w:rPr>
                <w:rFonts w:hAnsi="SimSun"/>
                <w:bCs/>
                <w:szCs w:val="18"/>
              </w:rPr>
              <w:t>）</w:t>
            </w:r>
          </w:p>
          <w:p w:rsidR="00DD46EE" w:rsidRPr="004A0D32" w:rsidRDefault="00DD46EE" w:rsidP="000F3DE8">
            <w:pPr>
              <w:pStyle w:val="TableText0"/>
              <w:spacing w:before="20" w:after="20"/>
              <w:jc w:val="both"/>
              <w:rPr>
                <w:bCs/>
                <w:spacing w:val="-7"/>
                <w:szCs w:val="18"/>
              </w:rPr>
            </w:pPr>
            <w:r w:rsidRPr="004A0D32">
              <w:rPr>
                <w:rFonts w:hAnsi="SimSun"/>
                <w:bCs/>
                <w:spacing w:val="-7"/>
                <w:szCs w:val="18"/>
              </w:rPr>
              <w:t>证书撤销列表（</w:t>
            </w:r>
            <w:r w:rsidRPr="004A0D32">
              <w:rPr>
                <w:bCs/>
                <w:spacing w:val="-7"/>
                <w:szCs w:val="18"/>
              </w:rPr>
              <w:t>CRL</w:t>
            </w:r>
            <w:r w:rsidRPr="004A0D32">
              <w:rPr>
                <w:rFonts w:hAnsi="SimSun"/>
                <w:bCs/>
                <w:spacing w:val="-7"/>
                <w:szCs w:val="18"/>
              </w:rPr>
              <w:t>）</w:t>
            </w:r>
          </w:p>
        </w:tc>
        <w:tc>
          <w:tcPr>
            <w:tcW w:w="5930" w:type="dxa"/>
            <w:tcMar>
              <w:left w:w="108" w:type="dxa"/>
              <w:right w:w="108" w:type="dxa"/>
            </w:tcMar>
          </w:tcPr>
          <w:p w:rsidR="00DD46EE" w:rsidRPr="00DB38DD" w:rsidRDefault="00DD46EE" w:rsidP="000F3DE8">
            <w:pPr>
              <w:pStyle w:val="TableText0"/>
              <w:spacing w:before="20" w:after="20"/>
              <w:ind w:left="270" w:hangingChars="150" w:hanging="270"/>
              <w:jc w:val="both"/>
              <w:rPr>
                <w:bCs/>
                <w:szCs w:val="18"/>
              </w:rPr>
            </w:pPr>
            <w:r w:rsidRPr="00DB38DD">
              <w:rPr>
                <w:bCs/>
                <w:szCs w:val="18"/>
              </w:rPr>
              <w:t>1</w:t>
            </w:r>
            <w:r>
              <w:rPr>
                <w:rFonts w:hint="eastAsia"/>
                <w:bCs/>
                <w:szCs w:val="18"/>
              </w:rPr>
              <w:t>.</w:t>
            </w:r>
            <w:r>
              <w:rPr>
                <w:bCs/>
                <w:szCs w:val="18"/>
              </w:rPr>
              <w:tab/>
            </w:r>
            <w:r w:rsidRPr="00DB38DD">
              <w:rPr>
                <w:bCs/>
                <w:szCs w:val="18"/>
              </w:rPr>
              <w:t>表明一套证书不再被证书核发者认为有效的签署列表。除了通用术语</w:t>
            </w:r>
            <w:r w:rsidRPr="00DB38DD">
              <w:rPr>
                <w:bCs/>
                <w:szCs w:val="18"/>
              </w:rPr>
              <w:t xml:space="preserve">CRL </w:t>
            </w:r>
            <w:r w:rsidRPr="00DB38DD">
              <w:rPr>
                <w:bCs/>
                <w:szCs w:val="18"/>
              </w:rPr>
              <w:t>之外，还为</w:t>
            </w:r>
            <w:r w:rsidRPr="00DB38DD">
              <w:rPr>
                <w:bCs/>
                <w:szCs w:val="18"/>
              </w:rPr>
              <w:t>CRL</w:t>
            </w:r>
            <w:r w:rsidRPr="00DB38DD">
              <w:rPr>
                <w:bCs/>
                <w:szCs w:val="18"/>
              </w:rPr>
              <w:t>定义了一些涵盖特定领域的特殊</w:t>
            </w:r>
            <w:r w:rsidRPr="00DB38DD">
              <w:rPr>
                <w:bCs/>
                <w:szCs w:val="18"/>
              </w:rPr>
              <w:t xml:space="preserve">CRL </w:t>
            </w:r>
            <w:r w:rsidRPr="00DB38DD">
              <w:rPr>
                <w:bCs/>
                <w:szCs w:val="18"/>
              </w:rPr>
              <w:t>类型。</w:t>
            </w:r>
          </w:p>
          <w:p w:rsidR="00DD46EE" w:rsidRPr="004A0D32" w:rsidRDefault="00DD46EE" w:rsidP="000F3DE8">
            <w:pPr>
              <w:pStyle w:val="Keywords"/>
              <w:ind w:left="284" w:hanging="284"/>
              <w:rPr>
                <w:sz w:val="18"/>
                <w:szCs w:val="18"/>
                <w:lang w:eastAsia="zh-CN"/>
              </w:rPr>
            </w:pPr>
            <w:r w:rsidRPr="004A0D32">
              <w:rPr>
                <w:sz w:val="18"/>
                <w:szCs w:val="18"/>
                <w:lang w:eastAsia="zh-CN"/>
              </w:rPr>
              <w:t>2</w:t>
            </w:r>
            <w:r>
              <w:rPr>
                <w:rFonts w:hAnsi="SimSun" w:hint="eastAsia"/>
                <w:sz w:val="18"/>
                <w:szCs w:val="18"/>
                <w:lang w:eastAsia="zh-CN"/>
              </w:rPr>
              <w:t>.</w:t>
            </w:r>
            <w:r>
              <w:rPr>
                <w:rFonts w:hAnsi="SimSun"/>
                <w:sz w:val="18"/>
                <w:szCs w:val="18"/>
                <w:lang w:eastAsia="zh-CN"/>
              </w:rPr>
              <w:tab/>
            </w:r>
            <w:r w:rsidRPr="004A0D32">
              <w:rPr>
                <w:rFonts w:hAnsi="SimSun"/>
                <w:sz w:val="18"/>
                <w:szCs w:val="18"/>
                <w:lang w:eastAsia="zh-CN"/>
              </w:rPr>
              <w:t>一个</w:t>
            </w:r>
            <w:r w:rsidRPr="004A0D32">
              <w:rPr>
                <w:sz w:val="18"/>
                <w:szCs w:val="18"/>
                <w:lang w:eastAsia="zh-CN"/>
              </w:rPr>
              <w:t>CRL</w:t>
            </w:r>
            <w:r w:rsidRPr="004A0D32">
              <w:rPr>
                <w:rFonts w:hAnsi="SimSun"/>
                <w:sz w:val="18"/>
                <w:szCs w:val="18"/>
                <w:lang w:eastAsia="zh-CN"/>
              </w:rPr>
              <w:t>包括已撤销各证书的序列号（例如，由于密钥已经受损或由于对象不再属于公司），其有效期尚未到期。</w:t>
            </w:r>
          </w:p>
        </w:tc>
        <w:tc>
          <w:tcPr>
            <w:tcW w:w="1106" w:type="dxa"/>
            <w:tcMar>
              <w:left w:w="108" w:type="dxa"/>
              <w:right w:w="108" w:type="dxa"/>
            </w:tcMar>
          </w:tcPr>
          <w:p w:rsidR="00DD46EE" w:rsidRPr="004A0D32" w:rsidRDefault="00DD46EE" w:rsidP="000F3DE8">
            <w:pPr>
              <w:pStyle w:val="Keywords"/>
              <w:jc w:val="center"/>
              <w:rPr>
                <w:sz w:val="18"/>
                <w:szCs w:val="18"/>
              </w:rPr>
            </w:pPr>
            <w:r w:rsidRPr="004A0D32">
              <w:rPr>
                <w:sz w:val="18"/>
                <w:szCs w:val="18"/>
              </w:rPr>
              <w:t>X.509</w:t>
            </w:r>
          </w:p>
          <w:p w:rsidR="00DD46EE" w:rsidRPr="004A0D32" w:rsidRDefault="00DD46EE" w:rsidP="000F3DE8">
            <w:pPr>
              <w:pStyle w:val="Keywords"/>
              <w:spacing w:before="280"/>
              <w:ind w:left="0" w:firstLine="0"/>
              <w:jc w:val="center"/>
              <w:rPr>
                <w:sz w:val="18"/>
                <w:szCs w:val="18"/>
              </w:rPr>
            </w:pPr>
            <w:r w:rsidRPr="004A0D32">
              <w:rPr>
                <w:sz w:val="18"/>
                <w:szCs w:val="18"/>
              </w:rPr>
              <w:t>Q.817</w:t>
            </w:r>
          </w:p>
        </w:tc>
      </w:tr>
      <w:tr w:rsidR="00DD46EE" w:rsidRPr="004A0D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PrEx>
        <w:trPr>
          <w:trHeight w:val="140"/>
          <w:jc w:val="center"/>
        </w:trPr>
        <w:tc>
          <w:tcPr>
            <w:tcW w:w="2455" w:type="dxa"/>
            <w:tcMar>
              <w:left w:w="108" w:type="dxa"/>
              <w:right w:w="108" w:type="dxa"/>
            </w:tcMar>
          </w:tcPr>
          <w:p w:rsidR="00DD46EE" w:rsidRPr="004A0D32" w:rsidRDefault="00DD46EE" w:rsidP="000F3DE8">
            <w:pPr>
              <w:pStyle w:val="TableText0"/>
              <w:spacing w:before="20" w:after="20"/>
              <w:jc w:val="both"/>
              <w:rPr>
                <w:bCs/>
                <w:spacing w:val="-8"/>
                <w:szCs w:val="18"/>
              </w:rPr>
            </w:pPr>
            <w:r w:rsidRPr="004A0D32">
              <w:rPr>
                <w:bCs/>
                <w:spacing w:val="-8"/>
                <w:szCs w:val="18"/>
              </w:rPr>
              <w:t xml:space="preserve">Certification Authority </w:t>
            </w:r>
            <w:r w:rsidRPr="004A0D32">
              <w:rPr>
                <w:rFonts w:hAnsi="SimSun"/>
                <w:bCs/>
                <w:spacing w:val="-8"/>
                <w:szCs w:val="18"/>
              </w:rPr>
              <w:t>（</w:t>
            </w:r>
            <w:r w:rsidRPr="004A0D32">
              <w:rPr>
                <w:bCs/>
                <w:spacing w:val="-8"/>
                <w:szCs w:val="18"/>
              </w:rPr>
              <w:t>CA</w:t>
            </w:r>
            <w:r w:rsidRPr="004A0D32">
              <w:rPr>
                <w:rFonts w:hAnsi="SimSun"/>
                <w:bCs/>
                <w:spacing w:val="-8"/>
                <w:szCs w:val="18"/>
              </w:rPr>
              <w:t>）</w:t>
            </w:r>
          </w:p>
          <w:p w:rsidR="00DD46EE" w:rsidRPr="004A0D32" w:rsidRDefault="00DD46EE" w:rsidP="000F3DE8">
            <w:pPr>
              <w:pStyle w:val="TableText0"/>
              <w:spacing w:before="20" w:after="20"/>
              <w:jc w:val="both"/>
              <w:rPr>
                <w:bCs/>
                <w:szCs w:val="18"/>
              </w:rPr>
            </w:pPr>
            <w:r w:rsidRPr="004A0D32">
              <w:rPr>
                <w:rFonts w:hAnsi="SimSun"/>
                <w:bCs/>
                <w:szCs w:val="18"/>
              </w:rPr>
              <w:t>认证机构（</w:t>
            </w:r>
            <w:r w:rsidRPr="004A0D32">
              <w:rPr>
                <w:bCs/>
                <w:szCs w:val="18"/>
              </w:rPr>
              <w:t>CA</w:t>
            </w:r>
            <w:r w:rsidRPr="004A0D32">
              <w:rPr>
                <w:rFonts w:hAnsi="SimSun"/>
                <w:bCs/>
                <w:szCs w:val="18"/>
              </w:rPr>
              <w:t>）</w:t>
            </w:r>
          </w:p>
        </w:tc>
        <w:tc>
          <w:tcPr>
            <w:tcW w:w="5930" w:type="dxa"/>
            <w:tcMar>
              <w:left w:w="108" w:type="dxa"/>
              <w:right w:w="108" w:type="dxa"/>
            </w:tcMar>
          </w:tcPr>
          <w:p w:rsidR="00DD46EE" w:rsidRPr="00DB38DD" w:rsidRDefault="00DD46EE" w:rsidP="000F3DE8">
            <w:pPr>
              <w:pStyle w:val="TableText0"/>
              <w:spacing w:before="20" w:after="20"/>
              <w:ind w:left="270" w:hangingChars="150" w:hanging="270"/>
              <w:jc w:val="both"/>
              <w:rPr>
                <w:bCs/>
                <w:szCs w:val="18"/>
              </w:rPr>
            </w:pPr>
            <w:r w:rsidRPr="00DB38DD">
              <w:rPr>
                <w:bCs/>
                <w:szCs w:val="18"/>
              </w:rPr>
              <w:t>1</w:t>
            </w:r>
            <w:r>
              <w:rPr>
                <w:rFonts w:hint="eastAsia"/>
                <w:bCs/>
                <w:szCs w:val="18"/>
              </w:rPr>
              <w:t>.</w:t>
            </w:r>
            <w:r>
              <w:rPr>
                <w:bCs/>
                <w:szCs w:val="18"/>
              </w:rPr>
              <w:tab/>
            </w:r>
            <w:r w:rsidRPr="00DB38DD">
              <w:rPr>
                <w:bCs/>
                <w:szCs w:val="18"/>
              </w:rPr>
              <w:t>得到一个或多个用户信任的机构，创建并指配公开密钥证书。作为一种选择，认证机构可以创建用户密钥。</w:t>
            </w:r>
          </w:p>
          <w:p w:rsidR="00DD46EE" w:rsidRPr="004A0D32" w:rsidRDefault="00DD46EE" w:rsidP="000F3DE8">
            <w:pPr>
              <w:pStyle w:val="Keywords"/>
              <w:ind w:left="284" w:hanging="284"/>
              <w:rPr>
                <w:sz w:val="18"/>
                <w:szCs w:val="18"/>
                <w:lang w:eastAsia="zh-CN"/>
              </w:rPr>
            </w:pPr>
            <w:r w:rsidRPr="004A0D32">
              <w:rPr>
                <w:sz w:val="18"/>
                <w:szCs w:val="18"/>
                <w:lang w:eastAsia="zh-CN"/>
              </w:rPr>
              <w:t>2</w:t>
            </w:r>
            <w:r>
              <w:rPr>
                <w:rFonts w:hAnsi="SimSun" w:hint="eastAsia"/>
                <w:sz w:val="18"/>
                <w:szCs w:val="18"/>
                <w:lang w:eastAsia="zh-CN"/>
              </w:rPr>
              <w:t>.</w:t>
            </w:r>
            <w:r>
              <w:rPr>
                <w:rFonts w:hAnsi="SimSun"/>
                <w:sz w:val="18"/>
                <w:szCs w:val="18"/>
                <w:lang w:eastAsia="zh-CN"/>
              </w:rPr>
              <w:tab/>
            </w:r>
            <w:r w:rsidRPr="004A0D32">
              <w:rPr>
                <w:rFonts w:hAnsi="SimSun"/>
                <w:sz w:val="18"/>
                <w:szCs w:val="18"/>
                <w:lang w:eastAsia="zh-CN"/>
              </w:rPr>
              <w:t>可信的实体（在安全策略的范畴内），创建包含一个或多个安全相关数据类别的安全证书。</w:t>
            </w:r>
          </w:p>
        </w:tc>
        <w:tc>
          <w:tcPr>
            <w:tcW w:w="1106" w:type="dxa"/>
            <w:tcMar>
              <w:left w:w="108" w:type="dxa"/>
              <w:right w:w="108" w:type="dxa"/>
            </w:tcMar>
          </w:tcPr>
          <w:p w:rsidR="00DD46EE" w:rsidRPr="004A0D32" w:rsidRDefault="00DD46EE" w:rsidP="000F3DE8">
            <w:pPr>
              <w:pStyle w:val="Keywords"/>
              <w:spacing w:before="20" w:after="20"/>
              <w:ind w:left="0" w:firstLine="0"/>
              <w:jc w:val="center"/>
              <w:rPr>
                <w:sz w:val="18"/>
                <w:szCs w:val="18"/>
                <w:lang w:eastAsia="zh-CN"/>
              </w:rPr>
            </w:pPr>
            <w:r w:rsidRPr="004A0D32">
              <w:rPr>
                <w:sz w:val="18"/>
                <w:szCs w:val="18"/>
              </w:rPr>
              <w:t>X.509</w:t>
            </w:r>
          </w:p>
          <w:p w:rsidR="00DD46EE" w:rsidRPr="004A0D32" w:rsidRDefault="00DD46EE" w:rsidP="000F3DE8">
            <w:pPr>
              <w:pStyle w:val="Keywords"/>
              <w:spacing w:before="360"/>
              <w:ind w:left="0" w:firstLine="0"/>
              <w:jc w:val="center"/>
              <w:rPr>
                <w:sz w:val="18"/>
                <w:szCs w:val="18"/>
                <w:lang w:eastAsia="zh-CN"/>
              </w:rPr>
            </w:pPr>
            <w:r w:rsidRPr="004A0D32">
              <w:rPr>
                <w:sz w:val="18"/>
                <w:szCs w:val="18"/>
                <w:lang w:eastAsia="zh-CN"/>
              </w:rPr>
              <w:t>X.810</w:t>
            </w:r>
          </w:p>
        </w:tc>
      </w:tr>
      <w:tr w:rsidR="004D0E5A" w:rsidRPr="004A0D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PrEx>
        <w:trPr>
          <w:trHeight w:val="140"/>
          <w:jc w:val="center"/>
        </w:trPr>
        <w:tc>
          <w:tcPr>
            <w:tcW w:w="2455" w:type="dxa"/>
            <w:tcMar>
              <w:left w:w="108" w:type="dxa"/>
              <w:right w:w="108" w:type="dxa"/>
            </w:tcMar>
          </w:tcPr>
          <w:p w:rsidR="004D0E5A" w:rsidRPr="004A0D32" w:rsidRDefault="004D0E5A" w:rsidP="000F3DE8">
            <w:pPr>
              <w:pStyle w:val="TableText0"/>
              <w:spacing w:before="20" w:after="20"/>
              <w:jc w:val="both"/>
              <w:rPr>
                <w:bCs/>
                <w:szCs w:val="18"/>
              </w:rPr>
            </w:pPr>
            <w:r w:rsidRPr="004A0D32">
              <w:rPr>
                <w:bCs/>
                <w:szCs w:val="18"/>
              </w:rPr>
              <w:t>ciphertext</w:t>
            </w:r>
          </w:p>
          <w:p w:rsidR="004D0E5A" w:rsidRPr="004A0D32" w:rsidRDefault="004D0E5A" w:rsidP="000F3DE8">
            <w:pPr>
              <w:pStyle w:val="TableText0"/>
              <w:spacing w:before="20" w:after="20"/>
              <w:jc w:val="both"/>
              <w:rPr>
                <w:bCs/>
                <w:szCs w:val="18"/>
              </w:rPr>
            </w:pPr>
            <w:r w:rsidRPr="004A0D32">
              <w:rPr>
                <w:rFonts w:hAnsi="SimSun"/>
                <w:bCs/>
                <w:szCs w:val="18"/>
              </w:rPr>
              <w:t>密文</w:t>
            </w:r>
          </w:p>
        </w:tc>
        <w:tc>
          <w:tcPr>
            <w:tcW w:w="5930" w:type="dxa"/>
            <w:tcMar>
              <w:left w:w="108" w:type="dxa"/>
              <w:right w:w="108" w:type="dxa"/>
            </w:tcMar>
          </w:tcPr>
          <w:p w:rsidR="004D0E5A" w:rsidRPr="004A0D32" w:rsidRDefault="004D0E5A" w:rsidP="000F3DE8">
            <w:pPr>
              <w:pStyle w:val="TableText0"/>
              <w:spacing w:before="20" w:after="20"/>
              <w:jc w:val="both"/>
              <w:rPr>
                <w:szCs w:val="18"/>
              </w:rPr>
            </w:pPr>
            <w:r w:rsidRPr="004A0D32">
              <w:rPr>
                <w:rFonts w:hAnsi="SimSun"/>
                <w:spacing w:val="2"/>
                <w:szCs w:val="18"/>
              </w:rPr>
              <w:t>经加密</w:t>
            </w:r>
            <w:r w:rsidRPr="00DB38DD">
              <w:rPr>
                <w:bCs/>
                <w:szCs w:val="18"/>
              </w:rPr>
              <w:t>生成</w:t>
            </w:r>
            <w:r w:rsidRPr="004A0D32">
              <w:rPr>
                <w:rFonts w:hAnsi="SimSun"/>
                <w:spacing w:val="2"/>
                <w:szCs w:val="18"/>
              </w:rPr>
              <w:t>的数据。</w:t>
            </w:r>
            <w:r w:rsidRPr="004E2978">
              <w:rPr>
                <w:bCs/>
                <w:szCs w:val="18"/>
              </w:rPr>
              <w:t>使</w:t>
            </w:r>
            <w:r w:rsidRPr="004A0D32">
              <w:rPr>
                <w:rFonts w:hAnsi="SimSun"/>
                <w:spacing w:val="2"/>
                <w:szCs w:val="18"/>
              </w:rPr>
              <w:t>结果数据的语义内容不可知晓。</w:t>
            </w:r>
            <w:r>
              <w:rPr>
                <w:rFonts w:hAnsi="SimSun"/>
                <w:spacing w:val="2"/>
                <w:szCs w:val="18"/>
              </w:rPr>
              <w:t>注</w:t>
            </w:r>
            <w:r>
              <w:rPr>
                <w:rFonts w:hAnsi="SimSun"/>
                <w:spacing w:val="2"/>
                <w:szCs w:val="18"/>
              </w:rPr>
              <w:t xml:space="preserve"> </w:t>
            </w:r>
            <w:r>
              <w:rPr>
                <w:rFonts w:hAnsi="SimSun"/>
                <w:spacing w:val="2"/>
                <w:szCs w:val="18"/>
              </w:rPr>
              <w:t>－</w:t>
            </w:r>
            <w:r>
              <w:rPr>
                <w:rFonts w:hAnsi="SimSun"/>
                <w:spacing w:val="2"/>
                <w:szCs w:val="18"/>
              </w:rPr>
              <w:t xml:space="preserve"> </w:t>
            </w:r>
            <w:r>
              <w:rPr>
                <w:rFonts w:hAnsi="SimSun"/>
                <w:spacing w:val="2"/>
                <w:szCs w:val="18"/>
              </w:rPr>
              <w:t>密文本身也可用</w:t>
            </w:r>
            <w:r>
              <w:rPr>
                <w:rFonts w:hAnsi="SimSun" w:hint="eastAsia"/>
                <w:spacing w:val="2"/>
                <w:szCs w:val="18"/>
              </w:rPr>
              <w:t>做</w:t>
            </w:r>
            <w:r w:rsidRPr="004A0D32">
              <w:rPr>
                <w:rFonts w:hAnsi="SimSun"/>
                <w:spacing w:val="2"/>
                <w:szCs w:val="18"/>
              </w:rPr>
              <w:t>加密操作的输入，这样就可以生成超级加密的输出。</w:t>
            </w:r>
          </w:p>
        </w:tc>
        <w:tc>
          <w:tcPr>
            <w:tcW w:w="1106" w:type="dxa"/>
            <w:tcMar>
              <w:left w:w="108" w:type="dxa"/>
              <w:right w:w="108" w:type="dxa"/>
            </w:tcMar>
          </w:tcPr>
          <w:p w:rsidR="004D0E5A" w:rsidRPr="004A0D32" w:rsidRDefault="004D0E5A" w:rsidP="000F3DE8">
            <w:pPr>
              <w:pStyle w:val="Keywords"/>
              <w:spacing w:before="20" w:after="20"/>
              <w:ind w:left="0" w:firstLine="0"/>
              <w:jc w:val="center"/>
              <w:rPr>
                <w:sz w:val="18"/>
                <w:szCs w:val="18"/>
              </w:rPr>
            </w:pPr>
            <w:r w:rsidRPr="004A0D32">
              <w:rPr>
                <w:sz w:val="18"/>
                <w:szCs w:val="18"/>
              </w:rPr>
              <w:t>X.800</w:t>
            </w:r>
          </w:p>
        </w:tc>
      </w:tr>
    </w:tbl>
    <w:p w:rsidR="000F4CBE" w:rsidRDefault="000F4CBE" w:rsidP="000F4CBE">
      <w:pPr>
        <w:pageBreakBefore/>
        <w:rPr>
          <w:lang w:eastAsia="zh-CN"/>
        </w:rPr>
      </w:pPr>
    </w:p>
    <w:tbl>
      <w:tblPr>
        <w:tblW w:w="949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2455"/>
        <w:gridCol w:w="5930"/>
        <w:gridCol w:w="1106"/>
      </w:tblGrid>
      <w:tr w:rsidR="000F4CBE" w:rsidRPr="003D54E4">
        <w:trPr>
          <w:trHeight w:val="380"/>
          <w:tblHeader/>
          <w:jc w:val="center"/>
        </w:trPr>
        <w:tc>
          <w:tcPr>
            <w:tcW w:w="2455" w:type="dxa"/>
            <w:tcBorders>
              <w:top w:val="single" w:sz="4" w:space="0" w:color="auto"/>
              <w:left w:val="single" w:sz="4" w:space="0" w:color="auto"/>
              <w:bottom w:val="single" w:sz="4" w:space="0" w:color="auto"/>
              <w:right w:val="single" w:sz="4" w:space="0" w:color="auto"/>
            </w:tcBorders>
            <w:tcMar>
              <w:left w:w="108" w:type="dxa"/>
              <w:right w:w="108" w:type="dxa"/>
            </w:tcMar>
          </w:tcPr>
          <w:p w:rsidR="000F4CBE" w:rsidRPr="003D54E4" w:rsidRDefault="000F4CBE" w:rsidP="00AB5182">
            <w:pPr>
              <w:pStyle w:val="TableText0"/>
              <w:rPr>
                <w:b/>
                <w:bCs/>
                <w:szCs w:val="18"/>
              </w:rPr>
            </w:pPr>
            <w:r w:rsidRPr="003D54E4">
              <w:rPr>
                <w:b/>
                <w:bCs/>
                <w:szCs w:val="18"/>
              </w:rPr>
              <w:t>术语</w:t>
            </w:r>
          </w:p>
        </w:tc>
        <w:tc>
          <w:tcPr>
            <w:tcW w:w="5930" w:type="dxa"/>
            <w:tcBorders>
              <w:top w:val="single" w:sz="4" w:space="0" w:color="auto"/>
              <w:left w:val="single" w:sz="4" w:space="0" w:color="auto"/>
              <w:bottom w:val="single" w:sz="4" w:space="0" w:color="auto"/>
              <w:right w:val="single" w:sz="4" w:space="0" w:color="auto"/>
            </w:tcBorders>
            <w:tcMar>
              <w:left w:w="108" w:type="dxa"/>
              <w:right w:w="108" w:type="dxa"/>
            </w:tcMar>
          </w:tcPr>
          <w:p w:rsidR="000F4CBE" w:rsidRPr="003D54E4" w:rsidRDefault="000F4CBE" w:rsidP="00AB5182">
            <w:pPr>
              <w:pStyle w:val="TableText0"/>
              <w:rPr>
                <w:b/>
                <w:bCs/>
                <w:szCs w:val="18"/>
              </w:rPr>
            </w:pPr>
            <w:r w:rsidRPr="003D54E4">
              <w:rPr>
                <w:b/>
                <w:bCs/>
                <w:szCs w:val="18"/>
              </w:rPr>
              <w:t>定义</w:t>
            </w:r>
          </w:p>
        </w:tc>
        <w:tc>
          <w:tcPr>
            <w:tcW w:w="1106" w:type="dxa"/>
            <w:tcBorders>
              <w:top w:val="single" w:sz="4" w:space="0" w:color="auto"/>
              <w:left w:val="single" w:sz="4" w:space="0" w:color="auto"/>
              <w:bottom w:val="single" w:sz="4" w:space="0" w:color="auto"/>
              <w:right w:val="single" w:sz="4" w:space="0" w:color="auto"/>
            </w:tcBorders>
            <w:tcMar>
              <w:left w:w="108" w:type="dxa"/>
              <w:right w:w="108" w:type="dxa"/>
            </w:tcMar>
          </w:tcPr>
          <w:p w:rsidR="000F4CBE" w:rsidRPr="003D54E4" w:rsidRDefault="000F4CBE" w:rsidP="00AB5182">
            <w:pPr>
              <w:pStyle w:val="TableText0"/>
              <w:rPr>
                <w:b/>
                <w:bCs/>
                <w:szCs w:val="18"/>
              </w:rPr>
            </w:pPr>
            <w:r w:rsidRPr="003D54E4">
              <w:rPr>
                <w:b/>
                <w:bCs/>
                <w:szCs w:val="18"/>
              </w:rPr>
              <w:t>参考文献</w:t>
            </w:r>
          </w:p>
        </w:tc>
      </w:tr>
      <w:tr w:rsidR="00C65E4F" w:rsidRPr="004A0D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PrEx>
        <w:trPr>
          <w:trHeight w:val="140"/>
          <w:jc w:val="center"/>
        </w:trPr>
        <w:tc>
          <w:tcPr>
            <w:tcW w:w="2455" w:type="dxa"/>
            <w:tcMar>
              <w:left w:w="108" w:type="dxa"/>
              <w:right w:w="108" w:type="dxa"/>
            </w:tcMar>
          </w:tcPr>
          <w:p w:rsidR="00C65E4F" w:rsidRPr="004A0D32" w:rsidRDefault="00C65E4F" w:rsidP="00DB38DD">
            <w:pPr>
              <w:pStyle w:val="TableText0"/>
              <w:spacing w:before="20" w:after="20"/>
              <w:jc w:val="both"/>
              <w:rPr>
                <w:bCs/>
                <w:szCs w:val="18"/>
              </w:rPr>
            </w:pPr>
            <w:r w:rsidRPr="004A0D32">
              <w:rPr>
                <w:bCs/>
                <w:szCs w:val="18"/>
              </w:rPr>
              <w:t>cleartext</w:t>
            </w:r>
          </w:p>
          <w:p w:rsidR="00C65E4F" w:rsidRPr="004A0D32" w:rsidRDefault="00C65E4F" w:rsidP="00DB38DD">
            <w:pPr>
              <w:pStyle w:val="TableText0"/>
              <w:spacing w:before="20" w:after="20"/>
              <w:jc w:val="both"/>
              <w:rPr>
                <w:bCs/>
                <w:szCs w:val="18"/>
              </w:rPr>
            </w:pPr>
            <w:r w:rsidRPr="004A0D32">
              <w:rPr>
                <w:rFonts w:hAnsi="SimSun"/>
                <w:bCs/>
                <w:szCs w:val="18"/>
              </w:rPr>
              <w:t>明文</w:t>
            </w:r>
          </w:p>
        </w:tc>
        <w:tc>
          <w:tcPr>
            <w:tcW w:w="5930" w:type="dxa"/>
            <w:tcMar>
              <w:left w:w="108" w:type="dxa"/>
              <w:right w:w="108" w:type="dxa"/>
            </w:tcMar>
          </w:tcPr>
          <w:p w:rsidR="009D32E4" w:rsidRPr="004A0D32" w:rsidRDefault="000013A6" w:rsidP="004E2978">
            <w:pPr>
              <w:pStyle w:val="TableText0"/>
              <w:spacing w:before="20" w:after="20"/>
              <w:jc w:val="both"/>
              <w:rPr>
                <w:szCs w:val="18"/>
              </w:rPr>
            </w:pPr>
            <w:r w:rsidRPr="004A0D32">
              <w:rPr>
                <w:rFonts w:hAnsi="SimSun"/>
                <w:szCs w:val="18"/>
              </w:rPr>
              <w:t>可理解的数据，其语义</w:t>
            </w:r>
            <w:r w:rsidRPr="004E2978">
              <w:rPr>
                <w:bCs/>
                <w:szCs w:val="18"/>
              </w:rPr>
              <w:t>内容</w:t>
            </w:r>
            <w:r w:rsidRPr="004A0D32">
              <w:rPr>
                <w:rFonts w:hAnsi="SimSun"/>
                <w:szCs w:val="18"/>
              </w:rPr>
              <w:t>可以知晓。</w:t>
            </w:r>
          </w:p>
        </w:tc>
        <w:tc>
          <w:tcPr>
            <w:tcW w:w="1106" w:type="dxa"/>
            <w:tcMar>
              <w:left w:w="108" w:type="dxa"/>
              <w:right w:w="108" w:type="dxa"/>
            </w:tcMar>
          </w:tcPr>
          <w:p w:rsidR="00C65E4F" w:rsidRPr="004A0D32" w:rsidRDefault="00C65E4F" w:rsidP="001E48CA">
            <w:pPr>
              <w:pStyle w:val="Keywords"/>
              <w:spacing w:before="20" w:after="20"/>
              <w:ind w:left="0" w:firstLine="0"/>
              <w:jc w:val="center"/>
              <w:rPr>
                <w:sz w:val="18"/>
                <w:szCs w:val="18"/>
              </w:rPr>
            </w:pPr>
            <w:r w:rsidRPr="004A0D32">
              <w:rPr>
                <w:sz w:val="18"/>
                <w:szCs w:val="18"/>
              </w:rPr>
              <w:t>X.800</w:t>
            </w:r>
          </w:p>
        </w:tc>
      </w:tr>
      <w:tr w:rsidR="00C65E4F" w:rsidRPr="004A0D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PrEx>
        <w:trPr>
          <w:trHeight w:val="140"/>
          <w:jc w:val="center"/>
        </w:trPr>
        <w:tc>
          <w:tcPr>
            <w:tcW w:w="2455" w:type="dxa"/>
            <w:tcMar>
              <w:left w:w="108" w:type="dxa"/>
              <w:right w:w="108" w:type="dxa"/>
            </w:tcMar>
          </w:tcPr>
          <w:p w:rsidR="00C65E4F" w:rsidRPr="004A0D32" w:rsidRDefault="00C65E4F" w:rsidP="00DB38DD">
            <w:pPr>
              <w:pStyle w:val="TableText0"/>
              <w:spacing w:before="20" w:after="20"/>
              <w:jc w:val="both"/>
              <w:rPr>
                <w:bCs/>
                <w:szCs w:val="18"/>
              </w:rPr>
            </w:pPr>
            <w:r w:rsidRPr="004A0D32">
              <w:rPr>
                <w:bCs/>
                <w:szCs w:val="18"/>
              </w:rPr>
              <w:t>confidentiality</w:t>
            </w:r>
          </w:p>
          <w:p w:rsidR="00C65E4F" w:rsidRPr="004A0D32" w:rsidRDefault="00C65E4F" w:rsidP="00DB38DD">
            <w:pPr>
              <w:pStyle w:val="TableText0"/>
              <w:spacing w:before="20" w:after="20"/>
              <w:jc w:val="both"/>
              <w:rPr>
                <w:bCs/>
                <w:szCs w:val="18"/>
              </w:rPr>
            </w:pPr>
            <w:r w:rsidRPr="004A0D32">
              <w:rPr>
                <w:rFonts w:hAnsi="SimSun"/>
                <w:bCs/>
                <w:szCs w:val="18"/>
              </w:rPr>
              <w:t>机密性</w:t>
            </w:r>
          </w:p>
        </w:tc>
        <w:tc>
          <w:tcPr>
            <w:tcW w:w="5930" w:type="dxa"/>
            <w:tcMar>
              <w:left w:w="108" w:type="dxa"/>
              <w:right w:w="108" w:type="dxa"/>
            </w:tcMar>
          </w:tcPr>
          <w:p w:rsidR="009D32E4" w:rsidRPr="004A0D32" w:rsidRDefault="00F76482" w:rsidP="004E2978">
            <w:pPr>
              <w:pStyle w:val="TableText0"/>
              <w:spacing w:before="20" w:after="20"/>
              <w:jc w:val="both"/>
              <w:rPr>
                <w:szCs w:val="18"/>
              </w:rPr>
            </w:pPr>
            <w:r w:rsidRPr="00DB38DD">
              <w:rPr>
                <w:bCs/>
                <w:szCs w:val="18"/>
              </w:rPr>
              <w:t>防止</w:t>
            </w:r>
            <w:r w:rsidRPr="004A0D32">
              <w:rPr>
                <w:rFonts w:hAnsi="SimSun"/>
                <w:szCs w:val="18"/>
              </w:rPr>
              <w:t>信息提供或泄露给</w:t>
            </w:r>
            <w:r w:rsidRPr="004E2978">
              <w:rPr>
                <w:bCs/>
                <w:szCs w:val="18"/>
              </w:rPr>
              <w:t>未经</w:t>
            </w:r>
            <w:r w:rsidRPr="004A0D32">
              <w:rPr>
                <w:rFonts w:hAnsi="SimSun"/>
                <w:szCs w:val="18"/>
              </w:rPr>
              <w:t>授权的个人、实体或过程的特性</w:t>
            </w:r>
            <w:r w:rsidR="000013A6" w:rsidRPr="004A0D32">
              <w:rPr>
                <w:rFonts w:hAnsi="SimSun"/>
                <w:szCs w:val="18"/>
              </w:rPr>
              <w:t>。</w:t>
            </w:r>
          </w:p>
        </w:tc>
        <w:tc>
          <w:tcPr>
            <w:tcW w:w="1106" w:type="dxa"/>
            <w:tcMar>
              <w:left w:w="108" w:type="dxa"/>
              <w:right w:w="108" w:type="dxa"/>
            </w:tcMar>
          </w:tcPr>
          <w:p w:rsidR="00C65E4F" w:rsidRPr="004A0D32" w:rsidRDefault="00C65E4F" w:rsidP="001E48CA">
            <w:pPr>
              <w:pStyle w:val="Keywords"/>
              <w:spacing w:before="20" w:after="20"/>
              <w:ind w:left="0" w:firstLine="0"/>
              <w:jc w:val="center"/>
              <w:rPr>
                <w:sz w:val="18"/>
                <w:szCs w:val="18"/>
              </w:rPr>
            </w:pPr>
            <w:r w:rsidRPr="004A0D32">
              <w:rPr>
                <w:sz w:val="18"/>
                <w:szCs w:val="18"/>
              </w:rPr>
              <w:t>X.800</w:t>
            </w:r>
          </w:p>
        </w:tc>
      </w:tr>
      <w:tr w:rsidR="00C65E4F" w:rsidRPr="004A0D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PrEx>
        <w:trPr>
          <w:trHeight w:val="140"/>
          <w:jc w:val="center"/>
        </w:trPr>
        <w:tc>
          <w:tcPr>
            <w:tcW w:w="2455" w:type="dxa"/>
            <w:tcMar>
              <w:left w:w="108" w:type="dxa"/>
              <w:right w:w="108" w:type="dxa"/>
            </w:tcMar>
          </w:tcPr>
          <w:p w:rsidR="00C65E4F" w:rsidRPr="004A0D32" w:rsidRDefault="00C65E4F" w:rsidP="00DB38DD">
            <w:pPr>
              <w:pStyle w:val="TableText0"/>
              <w:spacing w:before="20" w:after="20"/>
              <w:jc w:val="both"/>
              <w:rPr>
                <w:bCs/>
                <w:szCs w:val="18"/>
              </w:rPr>
            </w:pPr>
            <w:r w:rsidRPr="004A0D32">
              <w:rPr>
                <w:bCs/>
                <w:szCs w:val="18"/>
              </w:rPr>
              <w:t>confidentiality service</w:t>
            </w:r>
          </w:p>
          <w:p w:rsidR="00C65E4F" w:rsidRPr="004A0D32" w:rsidRDefault="00C65E4F" w:rsidP="00DB38DD">
            <w:pPr>
              <w:pStyle w:val="TableText0"/>
              <w:spacing w:before="20" w:after="20"/>
              <w:jc w:val="both"/>
              <w:rPr>
                <w:bCs/>
                <w:szCs w:val="18"/>
              </w:rPr>
            </w:pPr>
            <w:r w:rsidRPr="004A0D32">
              <w:rPr>
                <w:rFonts w:hAnsi="SimSun"/>
                <w:bCs/>
                <w:szCs w:val="18"/>
              </w:rPr>
              <w:t>机密性服务</w:t>
            </w:r>
          </w:p>
        </w:tc>
        <w:tc>
          <w:tcPr>
            <w:tcW w:w="5930" w:type="dxa"/>
            <w:tcMar>
              <w:left w:w="108" w:type="dxa"/>
              <w:right w:w="108" w:type="dxa"/>
            </w:tcMar>
          </w:tcPr>
          <w:p w:rsidR="009D32E4" w:rsidRPr="004A0D32" w:rsidRDefault="00125BC7" w:rsidP="004E2978">
            <w:pPr>
              <w:pStyle w:val="TableText0"/>
              <w:spacing w:before="20" w:after="20"/>
              <w:jc w:val="both"/>
              <w:rPr>
                <w:szCs w:val="18"/>
              </w:rPr>
            </w:pPr>
            <w:r w:rsidRPr="004A0D32">
              <w:rPr>
                <w:rFonts w:hAnsi="SimSun"/>
                <w:szCs w:val="18"/>
              </w:rPr>
              <w:t>机密性服务</w:t>
            </w:r>
            <w:r w:rsidR="000013A6" w:rsidRPr="004A0D32">
              <w:rPr>
                <w:rFonts w:hAnsi="SimSun"/>
                <w:szCs w:val="18"/>
              </w:rPr>
              <w:t>提</w:t>
            </w:r>
            <w:r w:rsidR="005702DF" w:rsidRPr="004A0D32">
              <w:rPr>
                <w:rFonts w:hAnsi="SimSun"/>
                <w:szCs w:val="18"/>
              </w:rPr>
              <w:t>供了防止</w:t>
            </w:r>
            <w:r w:rsidR="005702DF" w:rsidRPr="004E2978">
              <w:rPr>
                <w:bCs/>
                <w:szCs w:val="18"/>
              </w:rPr>
              <w:t>交换</w:t>
            </w:r>
            <w:r w:rsidR="005702DF" w:rsidRPr="004A0D32">
              <w:rPr>
                <w:rFonts w:hAnsi="SimSun"/>
                <w:szCs w:val="18"/>
              </w:rPr>
              <w:t>数据非授权透露的保护措施。有以下不同种类的机密性服务：</w:t>
            </w:r>
            <w:r w:rsidR="000013A6" w:rsidRPr="004A0D32">
              <w:rPr>
                <w:rFonts w:hAnsi="SimSun"/>
                <w:szCs w:val="18"/>
              </w:rPr>
              <w:t>选择性字段机密性、连接机密性、数据流机密性。</w:t>
            </w:r>
          </w:p>
        </w:tc>
        <w:tc>
          <w:tcPr>
            <w:tcW w:w="1106" w:type="dxa"/>
            <w:tcMar>
              <w:left w:w="108" w:type="dxa"/>
              <w:right w:w="108" w:type="dxa"/>
            </w:tcMar>
          </w:tcPr>
          <w:p w:rsidR="00C65E4F" w:rsidRPr="004A0D32" w:rsidRDefault="00C65E4F" w:rsidP="001E48CA">
            <w:pPr>
              <w:pStyle w:val="Keywords"/>
              <w:spacing w:before="20" w:after="20"/>
              <w:ind w:left="0" w:firstLine="0"/>
              <w:jc w:val="center"/>
              <w:rPr>
                <w:sz w:val="18"/>
                <w:szCs w:val="18"/>
              </w:rPr>
            </w:pPr>
            <w:r w:rsidRPr="004A0D32">
              <w:rPr>
                <w:sz w:val="18"/>
                <w:szCs w:val="18"/>
              </w:rPr>
              <w:t>M.3016.2</w:t>
            </w:r>
          </w:p>
        </w:tc>
      </w:tr>
      <w:tr w:rsidR="00C65E4F" w:rsidRPr="004A0D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PrEx>
        <w:trPr>
          <w:trHeight w:val="140"/>
          <w:jc w:val="center"/>
        </w:trPr>
        <w:tc>
          <w:tcPr>
            <w:tcW w:w="2455" w:type="dxa"/>
            <w:tcMar>
              <w:left w:w="108" w:type="dxa"/>
              <w:right w:w="108" w:type="dxa"/>
            </w:tcMar>
            <w:vAlign w:val="center"/>
          </w:tcPr>
          <w:p w:rsidR="00C65E4F" w:rsidRPr="004A0D32" w:rsidRDefault="00C65E4F" w:rsidP="00DB38DD">
            <w:pPr>
              <w:pStyle w:val="TableText0"/>
              <w:spacing w:before="20" w:after="20"/>
              <w:jc w:val="both"/>
              <w:rPr>
                <w:bCs/>
                <w:szCs w:val="18"/>
              </w:rPr>
            </w:pPr>
            <w:r w:rsidRPr="004A0D32">
              <w:rPr>
                <w:bCs/>
                <w:szCs w:val="18"/>
              </w:rPr>
              <w:t>credentials</w:t>
            </w:r>
          </w:p>
          <w:p w:rsidR="00C65E4F" w:rsidRPr="004A0D32" w:rsidRDefault="00C65E4F" w:rsidP="00DB38DD">
            <w:pPr>
              <w:pStyle w:val="TableText0"/>
              <w:spacing w:before="20" w:after="20"/>
              <w:jc w:val="both"/>
              <w:rPr>
                <w:bCs/>
                <w:szCs w:val="18"/>
              </w:rPr>
            </w:pPr>
            <w:r w:rsidRPr="004A0D32">
              <w:rPr>
                <w:rFonts w:hAnsi="SimSun"/>
                <w:bCs/>
                <w:szCs w:val="18"/>
              </w:rPr>
              <w:t>证明</w:t>
            </w:r>
          </w:p>
        </w:tc>
        <w:tc>
          <w:tcPr>
            <w:tcW w:w="5930" w:type="dxa"/>
            <w:tcMar>
              <w:left w:w="108" w:type="dxa"/>
              <w:right w:w="108" w:type="dxa"/>
            </w:tcMar>
          </w:tcPr>
          <w:p w:rsidR="009D32E4" w:rsidRPr="004A0D32" w:rsidRDefault="000013A6" w:rsidP="004E2978">
            <w:pPr>
              <w:pStyle w:val="TableText0"/>
              <w:spacing w:before="20" w:after="20"/>
              <w:jc w:val="both"/>
              <w:rPr>
                <w:szCs w:val="18"/>
              </w:rPr>
            </w:pPr>
            <w:r w:rsidRPr="004A0D32">
              <w:rPr>
                <w:rFonts w:hAnsi="SimSun"/>
                <w:szCs w:val="18"/>
              </w:rPr>
              <w:t>传送并用于建立实体所</w:t>
            </w:r>
            <w:r w:rsidRPr="004E2978">
              <w:rPr>
                <w:bCs/>
                <w:szCs w:val="18"/>
              </w:rPr>
              <w:t>需</w:t>
            </w:r>
            <w:r w:rsidRPr="004A0D32">
              <w:rPr>
                <w:rFonts w:hAnsi="SimSun"/>
                <w:szCs w:val="18"/>
              </w:rPr>
              <w:t>身份的数据。</w:t>
            </w:r>
          </w:p>
        </w:tc>
        <w:tc>
          <w:tcPr>
            <w:tcW w:w="1106" w:type="dxa"/>
            <w:tcMar>
              <w:left w:w="108" w:type="dxa"/>
              <w:right w:w="108" w:type="dxa"/>
            </w:tcMar>
          </w:tcPr>
          <w:p w:rsidR="00C65E4F" w:rsidRPr="004A0D32" w:rsidRDefault="00C65E4F" w:rsidP="001E48CA">
            <w:pPr>
              <w:pStyle w:val="Keywords"/>
              <w:spacing w:before="20" w:after="20"/>
              <w:ind w:left="0" w:firstLine="0"/>
              <w:jc w:val="center"/>
              <w:rPr>
                <w:sz w:val="18"/>
                <w:szCs w:val="18"/>
              </w:rPr>
            </w:pPr>
            <w:r w:rsidRPr="004A0D32">
              <w:rPr>
                <w:sz w:val="18"/>
                <w:szCs w:val="18"/>
              </w:rPr>
              <w:t>X.800</w:t>
            </w:r>
          </w:p>
        </w:tc>
      </w:tr>
      <w:tr w:rsidR="00C65E4F" w:rsidRPr="004A0D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PrEx>
        <w:trPr>
          <w:trHeight w:val="140"/>
          <w:jc w:val="center"/>
        </w:trPr>
        <w:tc>
          <w:tcPr>
            <w:tcW w:w="2455" w:type="dxa"/>
            <w:tcMar>
              <w:left w:w="108" w:type="dxa"/>
              <w:right w:w="108" w:type="dxa"/>
            </w:tcMar>
          </w:tcPr>
          <w:p w:rsidR="00C65E4F" w:rsidRPr="004A0D32" w:rsidRDefault="00C65E4F" w:rsidP="00DB38DD">
            <w:pPr>
              <w:pStyle w:val="TableText0"/>
              <w:spacing w:before="20" w:after="20"/>
              <w:jc w:val="both"/>
              <w:rPr>
                <w:bCs/>
                <w:szCs w:val="18"/>
              </w:rPr>
            </w:pPr>
            <w:r w:rsidRPr="004A0D32">
              <w:rPr>
                <w:bCs/>
                <w:szCs w:val="18"/>
              </w:rPr>
              <w:t>cryptanalysis</w:t>
            </w:r>
          </w:p>
          <w:p w:rsidR="00C65E4F" w:rsidRPr="004A0D32" w:rsidRDefault="00C65E4F" w:rsidP="00DB38DD">
            <w:pPr>
              <w:pStyle w:val="TableText0"/>
              <w:spacing w:before="20" w:after="20"/>
              <w:jc w:val="both"/>
              <w:rPr>
                <w:bCs/>
                <w:szCs w:val="18"/>
              </w:rPr>
            </w:pPr>
            <w:r w:rsidRPr="004A0D32">
              <w:rPr>
                <w:rFonts w:hAnsi="SimSun"/>
                <w:bCs/>
                <w:szCs w:val="18"/>
              </w:rPr>
              <w:t>密码分析</w:t>
            </w:r>
          </w:p>
        </w:tc>
        <w:tc>
          <w:tcPr>
            <w:tcW w:w="5930" w:type="dxa"/>
            <w:tcMar>
              <w:left w:w="108" w:type="dxa"/>
              <w:right w:w="108" w:type="dxa"/>
            </w:tcMar>
          </w:tcPr>
          <w:p w:rsidR="000013A6" w:rsidRPr="00DB38DD" w:rsidRDefault="000013A6" w:rsidP="00DB38DD">
            <w:pPr>
              <w:pStyle w:val="TableText0"/>
              <w:spacing w:before="10" w:after="10"/>
              <w:ind w:left="270" w:hangingChars="150" w:hanging="270"/>
              <w:jc w:val="both"/>
              <w:rPr>
                <w:bCs/>
                <w:szCs w:val="18"/>
              </w:rPr>
            </w:pPr>
            <w:r w:rsidRPr="00DB38DD">
              <w:rPr>
                <w:bCs/>
                <w:szCs w:val="18"/>
              </w:rPr>
              <w:t>1</w:t>
            </w:r>
            <w:r w:rsidR="00281F8F">
              <w:rPr>
                <w:rFonts w:hint="eastAsia"/>
                <w:bCs/>
                <w:szCs w:val="18"/>
              </w:rPr>
              <w:t>.</w:t>
            </w:r>
            <w:r w:rsidR="00281F8F">
              <w:rPr>
                <w:bCs/>
                <w:szCs w:val="18"/>
              </w:rPr>
              <w:tab/>
            </w:r>
            <w:r w:rsidR="00727B7A">
              <w:rPr>
                <w:rFonts w:hint="eastAsia"/>
                <w:bCs/>
                <w:szCs w:val="18"/>
              </w:rPr>
              <w:t>为了</w:t>
            </w:r>
            <w:r w:rsidRPr="00DB38DD">
              <w:rPr>
                <w:bCs/>
                <w:szCs w:val="18"/>
              </w:rPr>
              <w:t>到秘密变量</w:t>
            </w:r>
            <w:r w:rsidR="00754C4D" w:rsidRPr="00DB38DD">
              <w:rPr>
                <w:bCs/>
                <w:szCs w:val="18"/>
              </w:rPr>
              <w:t>和</w:t>
            </w:r>
            <w:r w:rsidR="00754C4D" w:rsidRPr="00DB38DD">
              <w:rPr>
                <w:bCs/>
                <w:szCs w:val="18"/>
              </w:rPr>
              <w:t>/</w:t>
            </w:r>
            <w:r w:rsidR="00754C4D" w:rsidRPr="00DB38DD">
              <w:rPr>
                <w:bCs/>
                <w:szCs w:val="18"/>
              </w:rPr>
              <w:t>或</w:t>
            </w:r>
            <w:r w:rsidRPr="00DB38DD">
              <w:rPr>
                <w:bCs/>
                <w:szCs w:val="18"/>
              </w:rPr>
              <w:t>包括明文在内的敏感数据，对一个密码系统</w:t>
            </w:r>
            <w:r w:rsidR="00754C4D" w:rsidRPr="00DB38DD">
              <w:rPr>
                <w:bCs/>
                <w:szCs w:val="18"/>
              </w:rPr>
              <w:t>和</w:t>
            </w:r>
            <w:r w:rsidR="00754C4D" w:rsidRPr="00DB38DD">
              <w:rPr>
                <w:bCs/>
                <w:szCs w:val="18"/>
              </w:rPr>
              <w:t>/</w:t>
            </w:r>
            <w:r w:rsidR="00754C4D" w:rsidRPr="00DB38DD">
              <w:rPr>
                <w:bCs/>
                <w:szCs w:val="18"/>
              </w:rPr>
              <w:t>或</w:t>
            </w:r>
            <w:r w:rsidRPr="00DB38DD">
              <w:rPr>
                <w:bCs/>
                <w:szCs w:val="18"/>
              </w:rPr>
              <w:t>它的输入和输出进行的分析。</w:t>
            </w:r>
          </w:p>
          <w:p w:rsidR="000013A6" w:rsidRPr="00DB38DD" w:rsidRDefault="000013A6" w:rsidP="00DB38DD">
            <w:pPr>
              <w:pStyle w:val="Keywords"/>
              <w:ind w:left="284" w:hanging="284"/>
              <w:rPr>
                <w:sz w:val="18"/>
                <w:szCs w:val="18"/>
                <w:lang w:eastAsia="zh-CN"/>
              </w:rPr>
            </w:pPr>
            <w:r w:rsidRPr="00DB38DD">
              <w:rPr>
                <w:sz w:val="18"/>
                <w:szCs w:val="18"/>
                <w:lang w:eastAsia="zh-CN"/>
              </w:rPr>
              <w:t>2</w:t>
            </w:r>
            <w:r w:rsidR="00281F8F">
              <w:rPr>
                <w:rFonts w:hint="eastAsia"/>
                <w:sz w:val="18"/>
                <w:szCs w:val="18"/>
                <w:lang w:eastAsia="zh-CN"/>
              </w:rPr>
              <w:t>.</w:t>
            </w:r>
            <w:r w:rsidR="00281F8F">
              <w:rPr>
                <w:sz w:val="18"/>
                <w:szCs w:val="18"/>
                <w:lang w:eastAsia="zh-CN"/>
              </w:rPr>
              <w:tab/>
            </w:r>
            <w:r w:rsidRPr="00DB38DD">
              <w:rPr>
                <w:sz w:val="18"/>
                <w:szCs w:val="18"/>
                <w:lang w:eastAsia="zh-CN"/>
              </w:rPr>
              <w:t>在无权使用密钥的情况下恢复</w:t>
            </w:r>
            <w:r w:rsidR="0077746C" w:rsidRPr="00DB38DD">
              <w:rPr>
                <w:sz w:val="18"/>
                <w:szCs w:val="18"/>
                <w:lang w:eastAsia="zh-CN"/>
              </w:rPr>
              <w:t>报文</w:t>
            </w:r>
            <w:r w:rsidRPr="00DB38DD">
              <w:rPr>
                <w:sz w:val="18"/>
                <w:szCs w:val="18"/>
                <w:lang w:eastAsia="zh-CN"/>
              </w:rPr>
              <w:t>明文或加密密钥的过程。</w:t>
            </w:r>
          </w:p>
          <w:p w:rsidR="009D32E4" w:rsidRPr="004A0D32" w:rsidRDefault="000013A6" w:rsidP="000013A6">
            <w:pPr>
              <w:pStyle w:val="Keywords"/>
              <w:ind w:left="284" w:hanging="284"/>
              <w:rPr>
                <w:sz w:val="18"/>
                <w:szCs w:val="18"/>
                <w:lang w:eastAsia="zh-CN"/>
              </w:rPr>
            </w:pPr>
            <w:r w:rsidRPr="004A0D32">
              <w:rPr>
                <w:sz w:val="18"/>
                <w:szCs w:val="18"/>
                <w:lang w:eastAsia="zh-CN"/>
              </w:rPr>
              <w:t>3</w:t>
            </w:r>
            <w:r w:rsidR="00281F8F">
              <w:rPr>
                <w:rFonts w:hAnsi="SimSun" w:hint="eastAsia"/>
                <w:sz w:val="18"/>
                <w:szCs w:val="18"/>
                <w:lang w:eastAsia="zh-CN"/>
              </w:rPr>
              <w:t>.</w:t>
            </w:r>
            <w:r w:rsidR="00281F8F">
              <w:rPr>
                <w:rFonts w:hAnsi="SimSun"/>
                <w:sz w:val="18"/>
                <w:szCs w:val="18"/>
                <w:lang w:eastAsia="zh-CN"/>
              </w:rPr>
              <w:tab/>
            </w:r>
            <w:r w:rsidRPr="004A0D32">
              <w:rPr>
                <w:rFonts w:hAnsi="SimSun"/>
                <w:sz w:val="18"/>
                <w:szCs w:val="18"/>
                <w:lang w:eastAsia="zh-CN"/>
              </w:rPr>
              <w:t>在无权使用密钥（电子密码系统中的电子密钥）的情况下恢复</w:t>
            </w:r>
            <w:r w:rsidR="0077746C" w:rsidRPr="004A0D32">
              <w:rPr>
                <w:rFonts w:hAnsi="SimSun"/>
                <w:sz w:val="18"/>
                <w:szCs w:val="18"/>
                <w:lang w:eastAsia="zh-CN"/>
              </w:rPr>
              <w:t>报文</w:t>
            </w:r>
            <w:r w:rsidRPr="004A0D32">
              <w:rPr>
                <w:rFonts w:hAnsi="SimSun"/>
                <w:sz w:val="18"/>
                <w:szCs w:val="18"/>
                <w:lang w:eastAsia="zh-CN"/>
              </w:rPr>
              <w:t>明文的学科。</w:t>
            </w:r>
          </w:p>
        </w:tc>
        <w:tc>
          <w:tcPr>
            <w:tcW w:w="1106" w:type="dxa"/>
            <w:tcMar>
              <w:left w:w="108" w:type="dxa"/>
              <w:right w:w="108" w:type="dxa"/>
            </w:tcMar>
          </w:tcPr>
          <w:p w:rsidR="00C65E4F" w:rsidRPr="004A0D32" w:rsidRDefault="00C65E4F" w:rsidP="001E48CA">
            <w:pPr>
              <w:pStyle w:val="Keywords"/>
              <w:spacing w:before="20" w:after="20"/>
              <w:ind w:left="0" w:firstLine="0"/>
              <w:jc w:val="center"/>
              <w:rPr>
                <w:sz w:val="18"/>
                <w:szCs w:val="18"/>
                <w:lang w:eastAsia="zh-CN"/>
              </w:rPr>
            </w:pPr>
            <w:r w:rsidRPr="004A0D32">
              <w:rPr>
                <w:sz w:val="18"/>
                <w:szCs w:val="18"/>
              </w:rPr>
              <w:t>X.800</w:t>
            </w:r>
          </w:p>
          <w:p w:rsidR="00C65E4F" w:rsidRPr="004A0D32" w:rsidRDefault="00C65E4F" w:rsidP="00D8056A">
            <w:pPr>
              <w:pStyle w:val="Keywords"/>
              <w:spacing w:before="400"/>
              <w:ind w:left="0" w:firstLine="0"/>
              <w:jc w:val="center"/>
              <w:rPr>
                <w:sz w:val="18"/>
                <w:szCs w:val="18"/>
                <w:lang w:eastAsia="zh-CN"/>
              </w:rPr>
            </w:pPr>
            <w:r w:rsidRPr="004A0D32">
              <w:rPr>
                <w:sz w:val="18"/>
                <w:szCs w:val="18"/>
                <w:lang w:eastAsia="zh-CN"/>
              </w:rPr>
              <w:t>J.170</w:t>
            </w:r>
          </w:p>
          <w:p w:rsidR="00C65E4F" w:rsidRPr="004A0D32" w:rsidRDefault="00C65E4F" w:rsidP="004562E2">
            <w:pPr>
              <w:pStyle w:val="Keywords"/>
              <w:jc w:val="center"/>
              <w:rPr>
                <w:sz w:val="18"/>
                <w:szCs w:val="18"/>
                <w:lang w:eastAsia="zh-CN"/>
              </w:rPr>
            </w:pPr>
            <w:r w:rsidRPr="004A0D32">
              <w:rPr>
                <w:sz w:val="18"/>
                <w:szCs w:val="18"/>
                <w:lang w:eastAsia="zh-CN"/>
              </w:rPr>
              <w:t>J.93</w:t>
            </w:r>
          </w:p>
        </w:tc>
      </w:tr>
      <w:tr w:rsidR="00C65E4F" w:rsidRPr="004A0D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PrEx>
        <w:trPr>
          <w:trHeight w:val="140"/>
          <w:jc w:val="center"/>
        </w:trPr>
        <w:tc>
          <w:tcPr>
            <w:tcW w:w="2455" w:type="dxa"/>
            <w:tcMar>
              <w:left w:w="108" w:type="dxa"/>
              <w:right w:w="108" w:type="dxa"/>
            </w:tcMar>
          </w:tcPr>
          <w:p w:rsidR="00C65E4F" w:rsidRPr="004A0D32" w:rsidRDefault="00C65E4F" w:rsidP="00DB38DD">
            <w:pPr>
              <w:pStyle w:val="TableText0"/>
              <w:spacing w:before="20" w:after="20"/>
              <w:jc w:val="both"/>
              <w:rPr>
                <w:bCs/>
                <w:szCs w:val="18"/>
              </w:rPr>
            </w:pPr>
            <w:r w:rsidRPr="004A0D32">
              <w:rPr>
                <w:bCs/>
                <w:szCs w:val="18"/>
              </w:rPr>
              <w:t>cryptographic algorithm</w:t>
            </w:r>
          </w:p>
          <w:p w:rsidR="00C65E4F" w:rsidRPr="004A0D32" w:rsidRDefault="00C65E4F" w:rsidP="00DB38DD">
            <w:pPr>
              <w:pStyle w:val="TableText0"/>
              <w:spacing w:before="20" w:after="20"/>
              <w:jc w:val="both"/>
              <w:rPr>
                <w:bCs/>
                <w:szCs w:val="18"/>
              </w:rPr>
            </w:pPr>
            <w:r w:rsidRPr="00DB38DD">
              <w:rPr>
                <w:bCs/>
                <w:szCs w:val="18"/>
              </w:rPr>
              <w:t>密码算法</w:t>
            </w:r>
          </w:p>
        </w:tc>
        <w:tc>
          <w:tcPr>
            <w:tcW w:w="5930" w:type="dxa"/>
            <w:tcMar>
              <w:left w:w="108" w:type="dxa"/>
              <w:right w:w="108" w:type="dxa"/>
            </w:tcMar>
          </w:tcPr>
          <w:p w:rsidR="009D32E4" w:rsidRPr="004A0D32" w:rsidRDefault="000013A6" w:rsidP="004E2978">
            <w:pPr>
              <w:pStyle w:val="TableText0"/>
              <w:spacing w:before="20" w:after="20"/>
              <w:jc w:val="both"/>
              <w:rPr>
                <w:szCs w:val="18"/>
              </w:rPr>
            </w:pPr>
            <w:r w:rsidRPr="00DB38DD">
              <w:rPr>
                <w:bCs/>
                <w:szCs w:val="18"/>
              </w:rPr>
              <w:t>从一个或几个输入值计算结果的数学函数。</w:t>
            </w:r>
          </w:p>
        </w:tc>
        <w:tc>
          <w:tcPr>
            <w:tcW w:w="1106" w:type="dxa"/>
            <w:tcMar>
              <w:left w:w="108" w:type="dxa"/>
              <w:right w:w="108" w:type="dxa"/>
            </w:tcMar>
          </w:tcPr>
          <w:p w:rsidR="00C65E4F" w:rsidRPr="004A0D32" w:rsidRDefault="00C65E4F" w:rsidP="001E48CA">
            <w:pPr>
              <w:pStyle w:val="Keywords"/>
              <w:spacing w:before="20" w:after="20"/>
              <w:ind w:left="0" w:firstLine="0"/>
              <w:jc w:val="center"/>
              <w:rPr>
                <w:sz w:val="18"/>
                <w:szCs w:val="18"/>
              </w:rPr>
            </w:pPr>
            <w:r w:rsidRPr="004A0D32">
              <w:rPr>
                <w:sz w:val="18"/>
                <w:szCs w:val="18"/>
              </w:rPr>
              <w:t>H.235</w:t>
            </w:r>
          </w:p>
        </w:tc>
      </w:tr>
      <w:tr w:rsidR="00C65E4F" w:rsidRPr="004A0D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PrEx>
        <w:trPr>
          <w:trHeight w:val="140"/>
          <w:jc w:val="center"/>
        </w:trPr>
        <w:tc>
          <w:tcPr>
            <w:tcW w:w="2455" w:type="dxa"/>
            <w:tcMar>
              <w:left w:w="108" w:type="dxa"/>
              <w:right w:w="108" w:type="dxa"/>
            </w:tcMar>
          </w:tcPr>
          <w:p w:rsidR="00C65E4F" w:rsidRPr="004A0D32" w:rsidRDefault="00C65E4F" w:rsidP="00DB38DD">
            <w:pPr>
              <w:pStyle w:val="TableText0"/>
              <w:spacing w:before="20" w:after="20"/>
              <w:jc w:val="both"/>
              <w:rPr>
                <w:bCs/>
                <w:szCs w:val="18"/>
              </w:rPr>
            </w:pPr>
            <w:r w:rsidRPr="004A0D32">
              <w:rPr>
                <w:bCs/>
                <w:szCs w:val="18"/>
              </w:rPr>
              <w:t>cryptographic system</w:t>
            </w:r>
            <w:r w:rsidRPr="004A0D32">
              <w:rPr>
                <w:rFonts w:hAnsi="SimSun"/>
                <w:bCs/>
                <w:szCs w:val="18"/>
              </w:rPr>
              <w:t>，</w:t>
            </w:r>
          </w:p>
          <w:p w:rsidR="00C65E4F" w:rsidRPr="004A0D32" w:rsidRDefault="00C65E4F" w:rsidP="00DB38DD">
            <w:pPr>
              <w:pStyle w:val="TableText0"/>
              <w:spacing w:before="20" w:after="20"/>
              <w:jc w:val="both"/>
              <w:rPr>
                <w:bCs/>
                <w:szCs w:val="18"/>
              </w:rPr>
            </w:pPr>
            <w:r w:rsidRPr="004A0D32">
              <w:rPr>
                <w:bCs/>
                <w:szCs w:val="18"/>
              </w:rPr>
              <w:t>cryptosystem</w:t>
            </w:r>
          </w:p>
          <w:p w:rsidR="00C65E4F" w:rsidRPr="004A0D32" w:rsidRDefault="00C65E4F" w:rsidP="00DB38DD">
            <w:pPr>
              <w:pStyle w:val="TableText0"/>
              <w:spacing w:before="20" w:after="20"/>
              <w:jc w:val="both"/>
              <w:rPr>
                <w:bCs/>
                <w:szCs w:val="18"/>
              </w:rPr>
            </w:pPr>
            <w:r w:rsidRPr="004A0D32">
              <w:rPr>
                <w:rFonts w:hAnsi="SimSun"/>
                <w:bCs/>
                <w:szCs w:val="18"/>
              </w:rPr>
              <w:t>密码系统</w:t>
            </w:r>
          </w:p>
        </w:tc>
        <w:tc>
          <w:tcPr>
            <w:tcW w:w="5930" w:type="dxa"/>
            <w:tcMar>
              <w:left w:w="108" w:type="dxa"/>
              <w:right w:w="108" w:type="dxa"/>
            </w:tcMar>
          </w:tcPr>
          <w:p w:rsidR="001A7A1A" w:rsidRPr="00DB38DD" w:rsidRDefault="001A7A1A" w:rsidP="00DB38DD">
            <w:pPr>
              <w:pStyle w:val="TableText0"/>
              <w:spacing w:before="10" w:after="10"/>
              <w:ind w:left="270" w:hangingChars="150" w:hanging="270"/>
              <w:jc w:val="both"/>
              <w:rPr>
                <w:bCs/>
                <w:szCs w:val="18"/>
              </w:rPr>
            </w:pPr>
            <w:r w:rsidRPr="00DB38DD">
              <w:rPr>
                <w:bCs/>
                <w:szCs w:val="18"/>
              </w:rPr>
              <w:t>1</w:t>
            </w:r>
            <w:r w:rsidR="00281F8F">
              <w:rPr>
                <w:rFonts w:hint="eastAsia"/>
                <w:bCs/>
                <w:szCs w:val="18"/>
              </w:rPr>
              <w:t>.</w:t>
            </w:r>
            <w:r w:rsidR="00281F8F">
              <w:rPr>
                <w:bCs/>
                <w:szCs w:val="18"/>
              </w:rPr>
              <w:tab/>
            </w:r>
            <w:r w:rsidRPr="00DB38DD">
              <w:rPr>
                <w:bCs/>
                <w:szCs w:val="18"/>
              </w:rPr>
              <w:t>密码系统是明文和密文进行相互转换的集合，将要使用的特定变换是由密钥选择的。通常用一种数学算法来定义变换。</w:t>
            </w:r>
          </w:p>
          <w:p w:rsidR="001A7A1A" w:rsidRPr="004A0D32" w:rsidRDefault="001A7A1A" w:rsidP="001A7A1A">
            <w:pPr>
              <w:pStyle w:val="Keywords"/>
              <w:ind w:left="284" w:hanging="284"/>
              <w:rPr>
                <w:sz w:val="18"/>
                <w:szCs w:val="18"/>
                <w:lang w:eastAsia="zh-CN"/>
              </w:rPr>
            </w:pPr>
            <w:r w:rsidRPr="004A0D32">
              <w:rPr>
                <w:sz w:val="18"/>
                <w:szCs w:val="18"/>
                <w:lang w:eastAsia="zh-CN"/>
              </w:rPr>
              <w:t>2</w:t>
            </w:r>
            <w:r w:rsidR="00281F8F">
              <w:rPr>
                <w:rFonts w:hint="eastAsia"/>
                <w:sz w:val="18"/>
                <w:szCs w:val="18"/>
                <w:lang w:eastAsia="zh-CN"/>
              </w:rPr>
              <w:t>.</w:t>
            </w:r>
            <w:r w:rsidR="00281F8F">
              <w:rPr>
                <w:sz w:val="18"/>
                <w:szCs w:val="18"/>
                <w:lang w:eastAsia="zh-CN"/>
              </w:rPr>
              <w:tab/>
            </w:r>
            <w:r w:rsidRPr="004E2978">
              <w:rPr>
                <w:sz w:val="18"/>
                <w:szCs w:val="18"/>
                <w:lang w:eastAsia="zh-CN"/>
              </w:rPr>
              <w:t>简单地说，密码系统是一个算法，它可将输入数据转换为某种不可识别的形式（加密），并可将不可识别的数据转换回其初始形式（解密）。</w:t>
            </w:r>
            <w:r w:rsidRPr="004A0D32">
              <w:rPr>
                <w:sz w:val="18"/>
                <w:szCs w:val="18"/>
                <w:lang w:eastAsia="zh-CN"/>
              </w:rPr>
              <w:t>RSA</w:t>
            </w:r>
            <w:r w:rsidRPr="004E2978">
              <w:rPr>
                <w:sz w:val="18"/>
                <w:szCs w:val="18"/>
                <w:lang w:eastAsia="zh-CN"/>
              </w:rPr>
              <w:t>加密技术在</w:t>
            </w:r>
            <w:r w:rsidRPr="004A0D32">
              <w:rPr>
                <w:sz w:val="18"/>
                <w:szCs w:val="18"/>
                <w:lang w:eastAsia="zh-CN"/>
              </w:rPr>
              <w:t>ITU-T X.509</w:t>
            </w:r>
            <w:r w:rsidRPr="004E2978">
              <w:rPr>
                <w:sz w:val="18"/>
                <w:szCs w:val="18"/>
                <w:lang w:eastAsia="zh-CN"/>
              </w:rPr>
              <w:t>中描述。</w:t>
            </w:r>
          </w:p>
        </w:tc>
        <w:tc>
          <w:tcPr>
            <w:tcW w:w="1106" w:type="dxa"/>
            <w:tcMar>
              <w:left w:w="108" w:type="dxa"/>
              <w:right w:w="108" w:type="dxa"/>
            </w:tcMar>
          </w:tcPr>
          <w:p w:rsidR="00C65E4F" w:rsidRPr="004A0D32" w:rsidRDefault="00C65E4F" w:rsidP="001E48CA">
            <w:pPr>
              <w:pStyle w:val="Keywords"/>
              <w:spacing w:before="20" w:after="20"/>
              <w:ind w:left="0" w:firstLine="0"/>
              <w:jc w:val="center"/>
              <w:rPr>
                <w:sz w:val="18"/>
                <w:szCs w:val="18"/>
              </w:rPr>
            </w:pPr>
            <w:r w:rsidRPr="004A0D32">
              <w:rPr>
                <w:sz w:val="18"/>
                <w:szCs w:val="18"/>
              </w:rPr>
              <w:t>X.509</w:t>
            </w:r>
          </w:p>
          <w:p w:rsidR="00C65E4F" w:rsidRPr="004A0D32" w:rsidRDefault="00C65E4F" w:rsidP="00150756">
            <w:pPr>
              <w:pStyle w:val="Keywords"/>
              <w:spacing w:before="360"/>
              <w:ind w:left="0" w:firstLine="0"/>
              <w:jc w:val="center"/>
              <w:rPr>
                <w:sz w:val="18"/>
                <w:szCs w:val="18"/>
              </w:rPr>
            </w:pPr>
            <w:r w:rsidRPr="004A0D32">
              <w:rPr>
                <w:sz w:val="18"/>
                <w:szCs w:val="18"/>
              </w:rPr>
              <w:t>Q.815</w:t>
            </w:r>
          </w:p>
        </w:tc>
      </w:tr>
      <w:tr w:rsidR="004D0E5A" w:rsidRPr="004A0D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PrEx>
        <w:trPr>
          <w:trHeight w:val="140"/>
          <w:jc w:val="center"/>
        </w:trPr>
        <w:tc>
          <w:tcPr>
            <w:tcW w:w="2455" w:type="dxa"/>
            <w:tcMar>
              <w:left w:w="108" w:type="dxa"/>
              <w:right w:w="108" w:type="dxa"/>
            </w:tcMar>
          </w:tcPr>
          <w:p w:rsidR="004D0E5A" w:rsidRPr="004A0D32" w:rsidRDefault="004D0E5A" w:rsidP="000F3DE8">
            <w:pPr>
              <w:pStyle w:val="TableText0"/>
              <w:spacing w:before="20" w:after="20"/>
              <w:jc w:val="both"/>
              <w:rPr>
                <w:bCs/>
                <w:szCs w:val="18"/>
              </w:rPr>
            </w:pPr>
            <w:r w:rsidRPr="004A0D32">
              <w:rPr>
                <w:bCs/>
                <w:szCs w:val="18"/>
              </w:rPr>
              <w:t>cryptography</w:t>
            </w:r>
          </w:p>
          <w:p w:rsidR="004D0E5A" w:rsidRPr="004A0D32" w:rsidRDefault="004D0E5A" w:rsidP="000F3DE8">
            <w:pPr>
              <w:pStyle w:val="TableText0"/>
              <w:spacing w:before="20" w:after="20"/>
              <w:jc w:val="both"/>
              <w:rPr>
                <w:bCs/>
                <w:szCs w:val="18"/>
              </w:rPr>
            </w:pPr>
            <w:r w:rsidRPr="004A0D32">
              <w:rPr>
                <w:rFonts w:hAnsi="SimSun"/>
                <w:bCs/>
                <w:szCs w:val="18"/>
              </w:rPr>
              <w:t>密码学</w:t>
            </w:r>
          </w:p>
        </w:tc>
        <w:tc>
          <w:tcPr>
            <w:tcW w:w="5930" w:type="dxa"/>
            <w:tcMar>
              <w:left w:w="108" w:type="dxa"/>
              <w:right w:w="108" w:type="dxa"/>
            </w:tcMar>
          </w:tcPr>
          <w:p w:rsidR="004D0E5A" w:rsidRPr="004A0D32" w:rsidRDefault="004D0E5A" w:rsidP="000F3DE8">
            <w:pPr>
              <w:pStyle w:val="TableText0"/>
              <w:spacing w:before="20" w:after="20"/>
              <w:jc w:val="both"/>
              <w:rPr>
                <w:szCs w:val="18"/>
              </w:rPr>
            </w:pPr>
            <w:r w:rsidRPr="004A0D32">
              <w:rPr>
                <w:rFonts w:hAnsi="SimSun"/>
                <w:szCs w:val="18"/>
              </w:rPr>
              <w:t>为隐藏信息内容、</w:t>
            </w:r>
            <w:r w:rsidRPr="004E2978">
              <w:rPr>
                <w:bCs/>
                <w:szCs w:val="18"/>
              </w:rPr>
              <w:t>防止</w:t>
            </w:r>
            <w:r w:rsidRPr="004A0D32">
              <w:rPr>
                <w:rFonts w:hAnsi="SimSun"/>
                <w:szCs w:val="18"/>
              </w:rPr>
              <w:t>它受到未被发现的更改</w:t>
            </w:r>
            <w:r>
              <w:rPr>
                <w:rFonts w:hAnsi="SimSun"/>
                <w:szCs w:val="18"/>
              </w:rPr>
              <w:t>和</w:t>
            </w:r>
            <w:r>
              <w:rPr>
                <w:rFonts w:hAnsi="SimSun"/>
                <w:szCs w:val="18"/>
              </w:rPr>
              <w:t>/</w:t>
            </w:r>
            <w:r>
              <w:rPr>
                <w:rFonts w:hAnsi="SimSun"/>
                <w:szCs w:val="18"/>
              </w:rPr>
              <w:t>或</w:t>
            </w:r>
            <w:r w:rsidRPr="004A0D32">
              <w:rPr>
                <w:rFonts w:hAnsi="SimSun"/>
                <w:szCs w:val="18"/>
              </w:rPr>
              <w:t>防止非授权的使用而综合了数据转换原理、手段和方法的学科。</w:t>
            </w:r>
            <w:r>
              <w:rPr>
                <w:rFonts w:hAnsi="SimSun"/>
                <w:szCs w:val="18"/>
              </w:rPr>
              <w:t>注</w:t>
            </w:r>
            <w:r>
              <w:rPr>
                <w:rFonts w:hAnsi="SimSun"/>
                <w:szCs w:val="18"/>
              </w:rPr>
              <w:t xml:space="preserve"> </w:t>
            </w:r>
            <w:r>
              <w:rPr>
                <w:rFonts w:hAnsi="SimSun"/>
                <w:szCs w:val="18"/>
              </w:rPr>
              <w:t>－</w:t>
            </w:r>
            <w:r>
              <w:rPr>
                <w:rFonts w:hAnsi="SimSun"/>
                <w:szCs w:val="18"/>
              </w:rPr>
              <w:t xml:space="preserve"> </w:t>
            </w:r>
            <w:r w:rsidRPr="004A0D32">
              <w:rPr>
                <w:rFonts w:hAnsi="SimSun"/>
                <w:szCs w:val="18"/>
              </w:rPr>
              <w:t>密码学决定了加密和解密的使用方法。密码分析学是对密码学原理、手段和方法的攻击。</w:t>
            </w:r>
          </w:p>
        </w:tc>
        <w:tc>
          <w:tcPr>
            <w:tcW w:w="1106" w:type="dxa"/>
            <w:tcMar>
              <w:left w:w="108" w:type="dxa"/>
              <w:right w:w="108" w:type="dxa"/>
            </w:tcMar>
          </w:tcPr>
          <w:p w:rsidR="004D0E5A" w:rsidRPr="004A0D32" w:rsidRDefault="004D0E5A" w:rsidP="000F3DE8">
            <w:pPr>
              <w:pStyle w:val="Keywords"/>
              <w:spacing w:before="20" w:after="20"/>
              <w:ind w:left="0" w:firstLine="0"/>
              <w:jc w:val="center"/>
              <w:rPr>
                <w:sz w:val="18"/>
                <w:szCs w:val="18"/>
              </w:rPr>
            </w:pPr>
            <w:r w:rsidRPr="004A0D32">
              <w:rPr>
                <w:sz w:val="18"/>
                <w:szCs w:val="18"/>
              </w:rPr>
              <w:t>X.800</w:t>
            </w:r>
          </w:p>
        </w:tc>
      </w:tr>
      <w:tr w:rsidR="004D0E5A" w:rsidRPr="004A0D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PrEx>
        <w:trPr>
          <w:trHeight w:val="140"/>
          <w:jc w:val="center"/>
        </w:trPr>
        <w:tc>
          <w:tcPr>
            <w:tcW w:w="2455" w:type="dxa"/>
            <w:tcMar>
              <w:left w:w="108" w:type="dxa"/>
              <w:right w:w="108" w:type="dxa"/>
            </w:tcMar>
          </w:tcPr>
          <w:p w:rsidR="004D0E5A" w:rsidRPr="004A0D32" w:rsidRDefault="004D0E5A" w:rsidP="000F3DE8">
            <w:pPr>
              <w:pStyle w:val="TableText0"/>
              <w:spacing w:before="20" w:after="20"/>
              <w:jc w:val="both"/>
              <w:rPr>
                <w:bCs/>
                <w:szCs w:val="18"/>
              </w:rPr>
            </w:pPr>
            <w:r w:rsidRPr="004A0D32">
              <w:rPr>
                <w:bCs/>
                <w:szCs w:val="18"/>
              </w:rPr>
              <w:t>data confidentiality</w:t>
            </w:r>
          </w:p>
          <w:p w:rsidR="004D0E5A" w:rsidRPr="004A0D32" w:rsidRDefault="004D0E5A" w:rsidP="000F3DE8">
            <w:pPr>
              <w:pStyle w:val="TableText0"/>
              <w:spacing w:before="20" w:after="20"/>
              <w:jc w:val="both"/>
              <w:rPr>
                <w:bCs/>
                <w:szCs w:val="18"/>
              </w:rPr>
            </w:pPr>
            <w:r w:rsidRPr="004A0D32">
              <w:rPr>
                <w:rFonts w:hAnsi="SimSun"/>
                <w:bCs/>
                <w:szCs w:val="18"/>
              </w:rPr>
              <w:t>数据机密性</w:t>
            </w:r>
          </w:p>
        </w:tc>
        <w:tc>
          <w:tcPr>
            <w:tcW w:w="5930" w:type="dxa"/>
            <w:tcMar>
              <w:left w:w="108" w:type="dxa"/>
              <w:right w:w="108" w:type="dxa"/>
            </w:tcMar>
          </w:tcPr>
          <w:p w:rsidR="004D0E5A" w:rsidRPr="004A0D32" w:rsidRDefault="004D0E5A" w:rsidP="000F3DE8">
            <w:pPr>
              <w:pStyle w:val="TableText0"/>
              <w:spacing w:before="20" w:after="20"/>
              <w:jc w:val="both"/>
              <w:rPr>
                <w:szCs w:val="18"/>
              </w:rPr>
            </w:pPr>
            <w:r w:rsidRPr="004A0D32">
              <w:rPr>
                <w:rFonts w:hAnsi="SimSun"/>
                <w:szCs w:val="18"/>
              </w:rPr>
              <w:t>该服务可用于保</w:t>
            </w:r>
            <w:r w:rsidRPr="00DB38DD">
              <w:rPr>
                <w:bCs/>
                <w:szCs w:val="18"/>
              </w:rPr>
              <w:t>护</w:t>
            </w:r>
            <w:r w:rsidRPr="004A0D32">
              <w:rPr>
                <w:rFonts w:hAnsi="SimSun"/>
                <w:szCs w:val="18"/>
              </w:rPr>
              <w:t>数据不被未经授权的泄露。认证框架支持数据机密性服务。该服务可用于</w:t>
            </w:r>
            <w:r w:rsidRPr="004E2978">
              <w:rPr>
                <w:bCs/>
                <w:szCs w:val="18"/>
              </w:rPr>
              <w:t>防止</w:t>
            </w:r>
            <w:r w:rsidRPr="004A0D32">
              <w:rPr>
                <w:rFonts w:hAnsi="SimSun"/>
                <w:szCs w:val="18"/>
              </w:rPr>
              <w:t>数据被窃听。</w:t>
            </w:r>
          </w:p>
        </w:tc>
        <w:tc>
          <w:tcPr>
            <w:tcW w:w="1106" w:type="dxa"/>
            <w:tcMar>
              <w:left w:w="108" w:type="dxa"/>
              <w:right w:w="108" w:type="dxa"/>
            </w:tcMar>
          </w:tcPr>
          <w:p w:rsidR="004D0E5A" w:rsidRPr="004A0D32" w:rsidRDefault="004D0E5A" w:rsidP="000F3DE8">
            <w:pPr>
              <w:pStyle w:val="Keywords"/>
              <w:spacing w:before="20" w:after="20"/>
              <w:ind w:left="0" w:firstLine="0"/>
              <w:jc w:val="center"/>
              <w:rPr>
                <w:sz w:val="18"/>
                <w:szCs w:val="18"/>
              </w:rPr>
            </w:pPr>
            <w:r w:rsidRPr="004A0D32">
              <w:rPr>
                <w:sz w:val="18"/>
                <w:szCs w:val="18"/>
              </w:rPr>
              <w:t>X.509</w:t>
            </w:r>
          </w:p>
        </w:tc>
      </w:tr>
      <w:tr w:rsidR="004D0E5A" w:rsidRPr="004A0D32" w:rsidTr="00D142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PrEx>
        <w:trPr>
          <w:trHeight w:val="140"/>
          <w:jc w:val="center"/>
        </w:trPr>
        <w:tc>
          <w:tcPr>
            <w:tcW w:w="2455" w:type="dxa"/>
            <w:tcMar>
              <w:left w:w="108" w:type="dxa"/>
              <w:right w:w="108" w:type="dxa"/>
            </w:tcMar>
            <w:vAlign w:val="center"/>
          </w:tcPr>
          <w:p w:rsidR="004D0E5A" w:rsidRPr="004A0D32" w:rsidRDefault="004D0E5A" w:rsidP="000F3DE8">
            <w:pPr>
              <w:pStyle w:val="TableText0"/>
              <w:spacing w:before="20" w:after="20"/>
              <w:jc w:val="both"/>
              <w:rPr>
                <w:bCs/>
                <w:szCs w:val="18"/>
              </w:rPr>
            </w:pPr>
            <w:r w:rsidRPr="004A0D32">
              <w:rPr>
                <w:bCs/>
                <w:szCs w:val="18"/>
              </w:rPr>
              <w:t>data integrity</w:t>
            </w:r>
          </w:p>
          <w:p w:rsidR="004D0E5A" w:rsidRPr="004A0D32" w:rsidRDefault="004D0E5A" w:rsidP="000F3DE8">
            <w:pPr>
              <w:pStyle w:val="TableText0"/>
              <w:spacing w:before="20" w:after="20"/>
              <w:jc w:val="both"/>
              <w:rPr>
                <w:bCs/>
                <w:szCs w:val="18"/>
              </w:rPr>
            </w:pPr>
            <w:r w:rsidRPr="004A0D32">
              <w:rPr>
                <w:rFonts w:hAnsi="SimSun"/>
                <w:bCs/>
                <w:szCs w:val="18"/>
              </w:rPr>
              <w:t>数据完整性</w:t>
            </w:r>
          </w:p>
        </w:tc>
        <w:tc>
          <w:tcPr>
            <w:tcW w:w="5930" w:type="dxa"/>
            <w:tcMar>
              <w:left w:w="108" w:type="dxa"/>
              <w:right w:w="108" w:type="dxa"/>
            </w:tcMar>
          </w:tcPr>
          <w:p w:rsidR="004D0E5A" w:rsidRPr="004A0D32" w:rsidRDefault="004D0E5A" w:rsidP="000F3DE8">
            <w:pPr>
              <w:pStyle w:val="TableText0"/>
              <w:spacing w:before="20" w:after="20"/>
              <w:jc w:val="both"/>
              <w:rPr>
                <w:szCs w:val="18"/>
              </w:rPr>
            </w:pPr>
            <w:r w:rsidRPr="00DB38DD">
              <w:rPr>
                <w:bCs/>
                <w:szCs w:val="18"/>
              </w:rPr>
              <w:t>数据</w:t>
            </w:r>
            <w:r w:rsidRPr="004A0D32">
              <w:rPr>
                <w:rFonts w:hAnsi="SimSun"/>
                <w:szCs w:val="18"/>
              </w:rPr>
              <w:t>没有遭到未经</w:t>
            </w:r>
            <w:r w:rsidRPr="004E2978">
              <w:rPr>
                <w:bCs/>
                <w:szCs w:val="18"/>
              </w:rPr>
              <w:t>授权</w:t>
            </w:r>
            <w:r w:rsidRPr="004A0D32">
              <w:rPr>
                <w:rFonts w:hAnsi="SimSun"/>
                <w:szCs w:val="18"/>
              </w:rPr>
              <w:t>的改变或破坏的特性。</w:t>
            </w:r>
          </w:p>
        </w:tc>
        <w:tc>
          <w:tcPr>
            <w:tcW w:w="1106" w:type="dxa"/>
            <w:tcMar>
              <w:left w:w="108" w:type="dxa"/>
              <w:right w:w="108" w:type="dxa"/>
            </w:tcMar>
          </w:tcPr>
          <w:p w:rsidR="004D0E5A" w:rsidRPr="004A0D32" w:rsidRDefault="004D0E5A" w:rsidP="000F3DE8">
            <w:pPr>
              <w:pStyle w:val="Keywords"/>
              <w:spacing w:before="20" w:after="20"/>
              <w:ind w:left="0" w:firstLine="0"/>
              <w:jc w:val="center"/>
              <w:rPr>
                <w:sz w:val="18"/>
                <w:szCs w:val="18"/>
              </w:rPr>
            </w:pPr>
            <w:r w:rsidRPr="004A0D32">
              <w:rPr>
                <w:sz w:val="18"/>
                <w:szCs w:val="18"/>
              </w:rPr>
              <w:t>X.800</w:t>
            </w:r>
          </w:p>
        </w:tc>
      </w:tr>
      <w:tr w:rsidR="004D0E5A" w:rsidRPr="004A0D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PrEx>
        <w:trPr>
          <w:trHeight w:val="140"/>
          <w:jc w:val="center"/>
        </w:trPr>
        <w:tc>
          <w:tcPr>
            <w:tcW w:w="2455" w:type="dxa"/>
            <w:tcMar>
              <w:left w:w="108" w:type="dxa"/>
              <w:right w:w="108" w:type="dxa"/>
            </w:tcMar>
          </w:tcPr>
          <w:p w:rsidR="004D0E5A" w:rsidRPr="004A0D32" w:rsidRDefault="004D0E5A" w:rsidP="000F3DE8">
            <w:pPr>
              <w:pStyle w:val="TableText0"/>
              <w:spacing w:before="20" w:after="20"/>
              <w:jc w:val="both"/>
              <w:rPr>
                <w:bCs/>
                <w:szCs w:val="18"/>
              </w:rPr>
            </w:pPr>
            <w:r w:rsidRPr="004A0D32">
              <w:rPr>
                <w:bCs/>
                <w:szCs w:val="18"/>
              </w:rPr>
              <w:t>data origin authentication</w:t>
            </w:r>
          </w:p>
          <w:p w:rsidR="004D0E5A" w:rsidRPr="004A0D32" w:rsidRDefault="004D0E5A" w:rsidP="000F3DE8">
            <w:pPr>
              <w:pStyle w:val="TableText0"/>
              <w:spacing w:before="20" w:after="20"/>
              <w:jc w:val="both"/>
              <w:rPr>
                <w:bCs/>
                <w:szCs w:val="18"/>
              </w:rPr>
            </w:pPr>
            <w:r w:rsidRPr="004A0D32">
              <w:rPr>
                <w:rFonts w:hAnsi="SimSun"/>
                <w:bCs/>
                <w:szCs w:val="18"/>
              </w:rPr>
              <w:t>数据源认证</w:t>
            </w:r>
          </w:p>
        </w:tc>
        <w:tc>
          <w:tcPr>
            <w:tcW w:w="5930" w:type="dxa"/>
            <w:tcMar>
              <w:left w:w="108" w:type="dxa"/>
              <w:right w:w="108" w:type="dxa"/>
            </w:tcMar>
          </w:tcPr>
          <w:p w:rsidR="004D0E5A" w:rsidRPr="004A0D32" w:rsidRDefault="004D0E5A" w:rsidP="000F3DE8">
            <w:pPr>
              <w:pStyle w:val="TableText0"/>
              <w:spacing w:before="10" w:after="10"/>
              <w:ind w:left="284" w:hanging="284"/>
              <w:jc w:val="left"/>
              <w:rPr>
                <w:szCs w:val="18"/>
              </w:rPr>
            </w:pPr>
            <w:r w:rsidRPr="004A0D32">
              <w:rPr>
                <w:szCs w:val="18"/>
              </w:rPr>
              <w:t>1</w:t>
            </w:r>
            <w:r>
              <w:rPr>
                <w:rFonts w:hAnsi="SimSun" w:hint="eastAsia"/>
                <w:szCs w:val="18"/>
              </w:rPr>
              <w:t>.</w:t>
            </w:r>
            <w:r>
              <w:rPr>
                <w:rFonts w:hAnsi="SimSun"/>
                <w:szCs w:val="18"/>
              </w:rPr>
              <w:tab/>
            </w:r>
            <w:r w:rsidRPr="004A0D32">
              <w:rPr>
                <w:rFonts w:hAnsi="SimSun"/>
                <w:szCs w:val="18"/>
              </w:rPr>
              <w:t>确认所接收的数据源与所声称的相同。</w:t>
            </w:r>
          </w:p>
          <w:p w:rsidR="004D0E5A" w:rsidRPr="004A0D32" w:rsidRDefault="004D0E5A" w:rsidP="000F3DE8">
            <w:pPr>
              <w:pStyle w:val="Keywords"/>
              <w:ind w:left="284" w:hanging="284"/>
              <w:rPr>
                <w:sz w:val="18"/>
                <w:szCs w:val="18"/>
                <w:lang w:eastAsia="zh-CN"/>
              </w:rPr>
            </w:pPr>
            <w:r w:rsidRPr="004A0D32">
              <w:rPr>
                <w:sz w:val="18"/>
                <w:szCs w:val="18"/>
                <w:lang w:eastAsia="zh-CN"/>
              </w:rPr>
              <w:t>2</w:t>
            </w:r>
            <w:r>
              <w:rPr>
                <w:rFonts w:hint="eastAsia"/>
                <w:sz w:val="18"/>
                <w:szCs w:val="18"/>
                <w:lang w:eastAsia="zh-CN"/>
              </w:rPr>
              <w:t>.</w:t>
            </w:r>
            <w:r>
              <w:rPr>
                <w:sz w:val="18"/>
                <w:szCs w:val="18"/>
                <w:lang w:eastAsia="zh-CN"/>
              </w:rPr>
              <w:tab/>
            </w:r>
            <w:r w:rsidRPr="004E2978">
              <w:rPr>
                <w:sz w:val="18"/>
                <w:szCs w:val="18"/>
                <w:lang w:eastAsia="zh-CN"/>
              </w:rPr>
              <w:t>确认主体的身份负责特定的数据单元。</w:t>
            </w:r>
          </w:p>
        </w:tc>
        <w:tc>
          <w:tcPr>
            <w:tcW w:w="1106" w:type="dxa"/>
            <w:tcMar>
              <w:left w:w="108" w:type="dxa"/>
              <w:right w:w="108" w:type="dxa"/>
            </w:tcMar>
          </w:tcPr>
          <w:p w:rsidR="004D0E5A" w:rsidRPr="004A0D32" w:rsidRDefault="004D0E5A" w:rsidP="000F3DE8">
            <w:pPr>
              <w:pStyle w:val="Keywords"/>
              <w:spacing w:before="20" w:after="20"/>
              <w:ind w:left="0" w:firstLine="0"/>
              <w:jc w:val="center"/>
              <w:rPr>
                <w:sz w:val="18"/>
                <w:szCs w:val="18"/>
              </w:rPr>
            </w:pPr>
            <w:r w:rsidRPr="004A0D32">
              <w:rPr>
                <w:sz w:val="18"/>
                <w:szCs w:val="18"/>
              </w:rPr>
              <w:t>X.800</w:t>
            </w:r>
          </w:p>
          <w:p w:rsidR="004D0E5A" w:rsidRPr="004A0D32" w:rsidRDefault="004D0E5A" w:rsidP="000F3DE8">
            <w:pPr>
              <w:pStyle w:val="Keywords"/>
              <w:jc w:val="center"/>
              <w:rPr>
                <w:sz w:val="18"/>
                <w:szCs w:val="18"/>
              </w:rPr>
            </w:pPr>
            <w:r w:rsidRPr="004A0D32">
              <w:rPr>
                <w:sz w:val="18"/>
                <w:szCs w:val="18"/>
              </w:rPr>
              <w:t>X.811</w:t>
            </w:r>
          </w:p>
        </w:tc>
      </w:tr>
      <w:tr w:rsidR="004D0E5A" w:rsidRPr="004A0D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PrEx>
        <w:trPr>
          <w:trHeight w:val="140"/>
          <w:jc w:val="center"/>
        </w:trPr>
        <w:tc>
          <w:tcPr>
            <w:tcW w:w="2455" w:type="dxa"/>
            <w:tcMar>
              <w:left w:w="108" w:type="dxa"/>
              <w:right w:w="108" w:type="dxa"/>
            </w:tcMar>
          </w:tcPr>
          <w:p w:rsidR="004D0E5A" w:rsidRPr="004A0D32" w:rsidRDefault="004D0E5A" w:rsidP="000F3DE8">
            <w:pPr>
              <w:pStyle w:val="TableText0"/>
              <w:spacing w:before="20" w:after="20"/>
              <w:jc w:val="both"/>
              <w:rPr>
                <w:bCs/>
                <w:szCs w:val="18"/>
              </w:rPr>
            </w:pPr>
            <w:r w:rsidRPr="004A0D32">
              <w:rPr>
                <w:bCs/>
                <w:szCs w:val="18"/>
              </w:rPr>
              <w:t>decipherment</w:t>
            </w:r>
          </w:p>
          <w:p w:rsidR="004D0E5A" w:rsidRPr="004A0D32" w:rsidRDefault="004D0E5A" w:rsidP="000F3DE8">
            <w:pPr>
              <w:pStyle w:val="TableText0"/>
              <w:spacing w:before="20" w:after="20"/>
              <w:jc w:val="both"/>
              <w:rPr>
                <w:bCs/>
                <w:szCs w:val="18"/>
              </w:rPr>
            </w:pPr>
            <w:r w:rsidRPr="004A0D32">
              <w:rPr>
                <w:rFonts w:hAnsi="SimSun"/>
                <w:bCs/>
                <w:szCs w:val="18"/>
              </w:rPr>
              <w:t>解密</w:t>
            </w:r>
          </w:p>
        </w:tc>
        <w:tc>
          <w:tcPr>
            <w:tcW w:w="5930" w:type="dxa"/>
            <w:tcMar>
              <w:left w:w="108" w:type="dxa"/>
              <w:right w:w="108" w:type="dxa"/>
            </w:tcMar>
          </w:tcPr>
          <w:p w:rsidR="004D0E5A" w:rsidRPr="004A0D32" w:rsidRDefault="004D0E5A" w:rsidP="000F3DE8">
            <w:pPr>
              <w:pStyle w:val="TableText0"/>
              <w:spacing w:before="20" w:after="20"/>
              <w:jc w:val="both"/>
              <w:rPr>
                <w:szCs w:val="18"/>
              </w:rPr>
            </w:pPr>
            <w:r w:rsidRPr="00DB38DD">
              <w:rPr>
                <w:bCs/>
                <w:szCs w:val="18"/>
              </w:rPr>
              <w:t>相应</w:t>
            </w:r>
            <w:r w:rsidRPr="004A0D32">
              <w:rPr>
                <w:rFonts w:hAnsi="SimSun"/>
                <w:szCs w:val="18"/>
              </w:rPr>
              <w:t>的可逆加密的逆过程。</w:t>
            </w:r>
          </w:p>
        </w:tc>
        <w:tc>
          <w:tcPr>
            <w:tcW w:w="1106" w:type="dxa"/>
            <w:tcMar>
              <w:left w:w="108" w:type="dxa"/>
              <w:right w:w="108" w:type="dxa"/>
            </w:tcMar>
          </w:tcPr>
          <w:p w:rsidR="004D0E5A" w:rsidRPr="004A0D32" w:rsidRDefault="004D0E5A" w:rsidP="000F3DE8">
            <w:pPr>
              <w:pStyle w:val="Keywords"/>
              <w:spacing w:before="20" w:after="20"/>
              <w:ind w:left="0" w:firstLine="0"/>
              <w:jc w:val="center"/>
              <w:rPr>
                <w:sz w:val="18"/>
                <w:szCs w:val="18"/>
              </w:rPr>
            </w:pPr>
            <w:r w:rsidRPr="004A0D32">
              <w:rPr>
                <w:sz w:val="18"/>
                <w:szCs w:val="18"/>
              </w:rPr>
              <w:t>X.800</w:t>
            </w:r>
          </w:p>
        </w:tc>
      </w:tr>
      <w:tr w:rsidR="004D0E5A" w:rsidRPr="004A0D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PrEx>
        <w:trPr>
          <w:trHeight w:val="140"/>
          <w:jc w:val="center"/>
        </w:trPr>
        <w:tc>
          <w:tcPr>
            <w:tcW w:w="2455" w:type="dxa"/>
            <w:tcMar>
              <w:left w:w="108" w:type="dxa"/>
              <w:right w:w="108" w:type="dxa"/>
            </w:tcMar>
          </w:tcPr>
          <w:p w:rsidR="004D0E5A" w:rsidRPr="004A0D32" w:rsidRDefault="004D0E5A" w:rsidP="000F3DE8">
            <w:pPr>
              <w:pStyle w:val="TableText0"/>
              <w:spacing w:before="20" w:after="20"/>
              <w:jc w:val="both"/>
              <w:rPr>
                <w:bCs/>
                <w:szCs w:val="18"/>
              </w:rPr>
            </w:pPr>
            <w:r w:rsidRPr="004A0D32">
              <w:rPr>
                <w:bCs/>
                <w:szCs w:val="18"/>
              </w:rPr>
              <w:t>decryption</w:t>
            </w:r>
          </w:p>
          <w:p w:rsidR="004D0E5A" w:rsidRPr="004A0D32" w:rsidRDefault="004D0E5A" w:rsidP="000F3DE8">
            <w:pPr>
              <w:pStyle w:val="TableText0"/>
              <w:spacing w:before="20" w:after="20"/>
              <w:jc w:val="both"/>
              <w:rPr>
                <w:bCs/>
                <w:szCs w:val="18"/>
              </w:rPr>
            </w:pPr>
            <w:r w:rsidRPr="004A0D32">
              <w:rPr>
                <w:rFonts w:hAnsi="SimSun"/>
                <w:bCs/>
                <w:szCs w:val="18"/>
              </w:rPr>
              <w:t>解密</w:t>
            </w:r>
          </w:p>
        </w:tc>
        <w:tc>
          <w:tcPr>
            <w:tcW w:w="5930" w:type="dxa"/>
            <w:tcMar>
              <w:left w:w="108" w:type="dxa"/>
              <w:right w:w="108" w:type="dxa"/>
            </w:tcMar>
          </w:tcPr>
          <w:p w:rsidR="004D0E5A" w:rsidRPr="004A0D32" w:rsidRDefault="004D0E5A" w:rsidP="000F3DE8">
            <w:pPr>
              <w:pStyle w:val="TableText0"/>
              <w:spacing w:before="20" w:after="20"/>
              <w:jc w:val="both"/>
              <w:rPr>
                <w:szCs w:val="18"/>
              </w:rPr>
            </w:pPr>
            <w:r>
              <w:rPr>
                <w:rFonts w:hAnsi="SimSun"/>
                <w:szCs w:val="18"/>
              </w:rPr>
              <w:t>见</w:t>
            </w:r>
            <w:r>
              <w:rPr>
                <w:rFonts w:hint="eastAsia"/>
                <w:szCs w:val="18"/>
              </w:rPr>
              <w:t>“</w:t>
            </w:r>
            <w:r w:rsidRPr="00DB38DD">
              <w:rPr>
                <w:bCs/>
                <w:szCs w:val="18"/>
              </w:rPr>
              <w:t>decipherment</w:t>
            </w:r>
            <w:r w:rsidRPr="004A0D32">
              <w:rPr>
                <w:rFonts w:hAnsi="SimSun"/>
                <w:szCs w:val="18"/>
              </w:rPr>
              <w:t>解密</w:t>
            </w:r>
            <w:r>
              <w:rPr>
                <w:rFonts w:hint="eastAsia"/>
                <w:szCs w:val="18"/>
              </w:rPr>
              <w:t>”</w:t>
            </w:r>
            <w:r w:rsidRPr="004A0D32">
              <w:rPr>
                <w:rFonts w:hAnsi="SimSun"/>
                <w:szCs w:val="18"/>
              </w:rPr>
              <w:t>。</w:t>
            </w:r>
          </w:p>
        </w:tc>
        <w:tc>
          <w:tcPr>
            <w:tcW w:w="1106" w:type="dxa"/>
            <w:tcMar>
              <w:left w:w="108" w:type="dxa"/>
              <w:right w:w="108" w:type="dxa"/>
            </w:tcMar>
          </w:tcPr>
          <w:p w:rsidR="004D0E5A" w:rsidRPr="004A0D32" w:rsidRDefault="004D0E5A" w:rsidP="000F3DE8">
            <w:pPr>
              <w:pStyle w:val="Keywords"/>
              <w:spacing w:before="20" w:after="20"/>
              <w:ind w:left="0" w:firstLine="0"/>
              <w:jc w:val="center"/>
              <w:rPr>
                <w:sz w:val="18"/>
                <w:szCs w:val="18"/>
              </w:rPr>
            </w:pPr>
            <w:r w:rsidRPr="004A0D32">
              <w:rPr>
                <w:sz w:val="18"/>
                <w:szCs w:val="18"/>
              </w:rPr>
              <w:t>X.800</w:t>
            </w:r>
          </w:p>
        </w:tc>
      </w:tr>
      <w:tr w:rsidR="004D0E5A" w:rsidRPr="004A0D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PrEx>
        <w:trPr>
          <w:trHeight w:val="140"/>
          <w:jc w:val="center"/>
        </w:trPr>
        <w:tc>
          <w:tcPr>
            <w:tcW w:w="2455" w:type="dxa"/>
            <w:tcMar>
              <w:left w:w="108" w:type="dxa"/>
              <w:right w:w="108" w:type="dxa"/>
            </w:tcMar>
          </w:tcPr>
          <w:p w:rsidR="004D0E5A" w:rsidRPr="004A0D32" w:rsidRDefault="004D0E5A" w:rsidP="000F3DE8">
            <w:pPr>
              <w:pStyle w:val="TableText0"/>
              <w:spacing w:before="20" w:after="20"/>
              <w:jc w:val="both"/>
              <w:rPr>
                <w:bCs/>
                <w:szCs w:val="18"/>
              </w:rPr>
            </w:pPr>
            <w:r w:rsidRPr="004A0D32">
              <w:rPr>
                <w:bCs/>
                <w:szCs w:val="18"/>
              </w:rPr>
              <w:t>delegation</w:t>
            </w:r>
          </w:p>
          <w:p w:rsidR="004D0E5A" w:rsidRPr="004A0D32" w:rsidRDefault="004D0E5A" w:rsidP="000F3DE8">
            <w:pPr>
              <w:pStyle w:val="TableText0"/>
              <w:spacing w:before="20" w:after="20"/>
              <w:jc w:val="both"/>
              <w:rPr>
                <w:bCs/>
                <w:szCs w:val="18"/>
              </w:rPr>
            </w:pPr>
            <w:r w:rsidRPr="004A0D32">
              <w:rPr>
                <w:rFonts w:hAnsi="SimSun"/>
                <w:bCs/>
                <w:szCs w:val="18"/>
              </w:rPr>
              <w:t>授权</w:t>
            </w:r>
          </w:p>
        </w:tc>
        <w:tc>
          <w:tcPr>
            <w:tcW w:w="5930" w:type="dxa"/>
            <w:tcMar>
              <w:left w:w="108" w:type="dxa"/>
              <w:right w:w="108" w:type="dxa"/>
            </w:tcMar>
          </w:tcPr>
          <w:p w:rsidR="004D0E5A" w:rsidRPr="004A0D32" w:rsidRDefault="004D0E5A" w:rsidP="000F3DE8">
            <w:pPr>
              <w:pStyle w:val="TableText0"/>
              <w:spacing w:before="20" w:after="20"/>
              <w:jc w:val="both"/>
              <w:rPr>
                <w:szCs w:val="18"/>
              </w:rPr>
            </w:pPr>
            <w:r w:rsidRPr="004A0D32">
              <w:rPr>
                <w:rFonts w:hAnsi="SimSun"/>
                <w:szCs w:val="18"/>
              </w:rPr>
              <w:t>把特权从一个</w:t>
            </w:r>
            <w:r w:rsidRPr="004E2978">
              <w:rPr>
                <w:bCs/>
                <w:szCs w:val="18"/>
              </w:rPr>
              <w:t>拥有特权</w:t>
            </w:r>
            <w:r w:rsidRPr="004A0D32">
              <w:rPr>
                <w:rFonts w:hAnsi="SimSun"/>
                <w:szCs w:val="18"/>
              </w:rPr>
              <w:t>的实体转让给另一个实体。</w:t>
            </w:r>
          </w:p>
        </w:tc>
        <w:tc>
          <w:tcPr>
            <w:tcW w:w="1106" w:type="dxa"/>
            <w:tcMar>
              <w:left w:w="108" w:type="dxa"/>
              <w:right w:w="108" w:type="dxa"/>
            </w:tcMar>
          </w:tcPr>
          <w:p w:rsidR="004D0E5A" w:rsidRPr="004A0D32" w:rsidRDefault="004D0E5A" w:rsidP="000F3DE8">
            <w:pPr>
              <w:pStyle w:val="Keywords"/>
              <w:spacing w:before="20" w:after="20"/>
              <w:ind w:left="0" w:firstLine="0"/>
              <w:jc w:val="center"/>
              <w:rPr>
                <w:sz w:val="18"/>
                <w:szCs w:val="18"/>
              </w:rPr>
            </w:pPr>
            <w:r w:rsidRPr="004A0D32">
              <w:rPr>
                <w:sz w:val="18"/>
                <w:szCs w:val="18"/>
              </w:rPr>
              <w:t>X.509</w:t>
            </w:r>
          </w:p>
        </w:tc>
      </w:tr>
      <w:tr w:rsidR="004D0E5A" w:rsidRPr="004A0D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PrEx>
        <w:trPr>
          <w:trHeight w:val="140"/>
          <w:jc w:val="center"/>
        </w:trPr>
        <w:tc>
          <w:tcPr>
            <w:tcW w:w="2455" w:type="dxa"/>
            <w:tcMar>
              <w:left w:w="108" w:type="dxa"/>
              <w:right w:w="108" w:type="dxa"/>
            </w:tcMar>
          </w:tcPr>
          <w:p w:rsidR="004D0E5A" w:rsidRPr="004A0D32" w:rsidRDefault="004D0E5A" w:rsidP="000F3DE8">
            <w:pPr>
              <w:pStyle w:val="TableText0"/>
              <w:spacing w:before="20" w:after="20"/>
              <w:jc w:val="both"/>
              <w:rPr>
                <w:bCs/>
                <w:szCs w:val="18"/>
              </w:rPr>
            </w:pPr>
            <w:r w:rsidRPr="004A0D32">
              <w:rPr>
                <w:bCs/>
                <w:szCs w:val="18"/>
              </w:rPr>
              <w:t>denial of service</w:t>
            </w:r>
          </w:p>
          <w:p w:rsidR="004D0E5A" w:rsidRPr="004A0D32" w:rsidRDefault="004D0E5A" w:rsidP="000F3DE8">
            <w:pPr>
              <w:pStyle w:val="TableText0"/>
              <w:spacing w:before="20" w:after="20"/>
              <w:jc w:val="both"/>
              <w:rPr>
                <w:bCs/>
                <w:szCs w:val="18"/>
              </w:rPr>
            </w:pPr>
            <w:r w:rsidRPr="004A0D32">
              <w:rPr>
                <w:rFonts w:hAnsi="SimSun"/>
                <w:bCs/>
                <w:szCs w:val="18"/>
              </w:rPr>
              <w:t>拒绝服务</w:t>
            </w:r>
          </w:p>
        </w:tc>
        <w:tc>
          <w:tcPr>
            <w:tcW w:w="5930" w:type="dxa"/>
            <w:tcMar>
              <w:left w:w="108" w:type="dxa"/>
              <w:right w:w="108" w:type="dxa"/>
            </w:tcMar>
          </w:tcPr>
          <w:p w:rsidR="004D0E5A" w:rsidRPr="004A0D32" w:rsidRDefault="004D0E5A" w:rsidP="000F3DE8">
            <w:pPr>
              <w:pStyle w:val="TableText0"/>
              <w:spacing w:before="20" w:after="20"/>
              <w:jc w:val="both"/>
              <w:rPr>
                <w:szCs w:val="18"/>
              </w:rPr>
            </w:pPr>
            <w:r w:rsidRPr="004A0D32">
              <w:rPr>
                <w:rFonts w:hAnsi="SimSun"/>
                <w:szCs w:val="18"/>
              </w:rPr>
              <w:t>阻止经</w:t>
            </w:r>
            <w:r w:rsidRPr="00DB38DD">
              <w:rPr>
                <w:bCs/>
                <w:szCs w:val="18"/>
              </w:rPr>
              <w:t>授权</w:t>
            </w:r>
            <w:r w:rsidRPr="004A0D32">
              <w:rPr>
                <w:rFonts w:hAnsi="SimSun"/>
                <w:szCs w:val="18"/>
              </w:rPr>
              <w:t>的资源访问或是延误紧急操作。</w:t>
            </w:r>
          </w:p>
        </w:tc>
        <w:tc>
          <w:tcPr>
            <w:tcW w:w="1106" w:type="dxa"/>
            <w:tcMar>
              <w:left w:w="108" w:type="dxa"/>
              <w:right w:w="108" w:type="dxa"/>
            </w:tcMar>
          </w:tcPr>
          <w:p w:rsidR="004D0E5A" w:rsidRPr="004A0D32" w:rsidRDefault="004D0E5A" w:rsidP="000F3DE8">
            <w:pPr>
              <w:pStyle w:val="Keywords"/>
              <w:spacing w:before="20" w:after="20"/>
              <w:ind w:left="0" w:firstLine="0"/>
              <w:jc w:val="center"/>
              <w:rPr>
                <w:sz w:val="18"/>
                <w:szCs w:val="18"/>
              </w:rPr>
            </w:pPr>
            <w:r w:rsidRPr="004A0D32">
              <w:rPr>
                <w:sz w:val="18"/>
                <w:szCs w:val="18"/>
              </w:rPr>
              <w:t>X.800</w:t>
            </w:r>
          </w:p>
        </w:tc>
      </w:tr>
      <w:tr w:rsidR="004D0E5A" w:rsidRPr="004A0D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PrEx>
        <w:trPr>
          <w:trHeight w:val="140"/>
          <w:jc w:val="center"/>
        </w:trPr>
        <w:tc>
          <w:tcPr>
            <w:tcW w:w="2455" w:type="dxa"/>
            <w:tcMar>
              <w:left w:w="108" w:type="dxa"/>
              <w:right w:w="108" w:type="dxa"/>
            </w:tcMar>
          </w:tcPr>
          <w:p w:rsidR="004D0E5A" w:rsidRPr="004A0D32" w:rsidRDefault="004D0E5A" w:rsidP="000F3DE8">
            <w:pPr>
              <w:pStyle w:val="TableText0"/>
              <w:spacing w:before="20" w:after="20"/>
              <w:jc w:val="both"/>
              <w:rPr>
                <w:bCs/>
                <w:szCs w:val="18"/>
              </w:rPr>
            </w:pPr>
            <w:r w:rsidRPr="004A0D32">
              <w:rPr>
                <w:bCs/>
                <w:szCs w:val="18"/>
              </w:rPr>
              <w:t>digital signature</w:t>
            </w:r>
          </w:p>
          <w:p w:rsidR="004D0E5A" w:rsidRPr="004A0D32" w:rsidRDefault="004D0E5A" w:rsidP="000F3DE8">
            <w:pPr>
              <w:pStyle w:val="TableText0"/>
              <w:spacing w:before="20" w:after="20"/>
              <w:jc w:val="both"/>
              <w:rPr>
                <w:bCs/>
                <w:szCs w:val="18"/>
              </w:rPr>
            </w:pPr>
            <w:r w:rsidRPr="004A0D32">
              <w:rPr>
                <w:rFonts w:hAnsi="SimSun"/>
                <w:bCs/>
                <w:szCs w:val="18"/>
              </w:rPr>
              <w:t>数字签名</w:t>
            </w:r>
          </w:p>
        </w:tc>
        <w:tc>
          <w:tcPr>
            <w:tcW w:w="5930" w:type="dxa"/>
            <w:tcMar>
              <w:left w:w="108" w:type="dxa"/>
              <w:right w:w="108" w:type="dxa"/>
            </w:tcMar>
          </w:tcPr>
          <w:p w:rsidR="004D0E5A" w:rsidRPr="004A0D32" w:rsidRDefault="004D0E5A" w:rsidP="000F3DE8">
            <w:pPr>
              <w:pStyle w:val="TableText0"/>
              <w:spacing w:before="10" w:after="10"/>
              <w:ind w:left="270" w:hangingChars="150" w:hanging="270"/>
              <w:jc w:val="both"/>
              <w:rPr>
                <w:szCs w:val="18"/>
              </w:rPr>
            </w:pPr>
            <w:r w:rsidRPr="00DB38DD">
              <w:rPr>
                <w:bCs/>
                <w:szCs w:val="18"/>
              </w:rPr>
              <w:t>1</w:t>
            </w:r>
            <w:r>
              <w:rPr>
                <w:rFonts w:hint="eastAsia"/>
                <w:bCs/>
                <w:szCs w:val="18"/>
              </w:rPr>
              <w:t>.</w:t>
            </w:r>
            <w:r>
              <w:rPr>
                <w:bCs/>
                <w:szCs w:val="18"/>
              </w:rPr>
              <w:tab/>
            </w:r>
            <w:r w:rsidRPr="00DB38DD">
              <w:rPr>
                <w:bCs/>
                <w:szCs w:val="18"/>
              </w:rPr>
              <w:t>数据单元的附加数据或数据单元的一种密码转换（见</w:t>
            </w:r>
            <w:r>
              <w:rPr>
                <w:rFonts w:hint="eastAsia"/>
                <w:bCs/>
                <w:szCs w:val="18"/>
              </w:rPr>
              <w:t>“</w:t>
            </w:r>
            <w:r w:rsidRPr="00DB38DD">
              <w:rPr>
                <w:bCs/>
                <w:szCs w:val="18"/>
              </w:rPr>
              <w:t>cryptography</w:t>
            </w:r>
            <w:r w:rsidRPr="00DB38DD">
              <w:rPr>
                <w:bCs/>
                <w:szCs w:val="18"/>
              </w:rPr>
              <w:t>密码学</w:t>
            </w:r>
            <w:r>
              <w:rPr>
                <w:rFonts w:hint="eastAsia"/>
                <w:bCs/>
                <w:szCs w:val="18"/>
              </w:rPr>
              <w:t>”</w:t>
            </w:r>
            <w:r w:rsidRPr="00DB38DD">
              <w:rPr>
                <w:bCs/>
                <w:szCs w:val="18"/>
              </w:rPr>
              <w:t>），使数据接收方能够证明数据源和数据完整性，并防止伪造，例如接收方的伪造。</w:t>
            </w:r>
          </w:p>
          <w:p w:rsidR="004D0E5A" w:rsidRPr="004A0D32" w:rsidRDefault="004D0E5A" w:rsidP="000F3DE8">
            <w:pPr>
              <w:pStyle w:val="Keywords"/>
              <w:ind w:left="284" w:hanging="284"/>
              <w:rPr>
                <w:sz w:val="18"/>
                <w:szCs w:val="18"/>
                <w:lang w:eastAsia="zh-CN"/>
              </w:rPr>
            </w:pPr>
            <w:r w:rsidRPr="004A0D32">
              <w:rPr>
                <w:sz w:val="18"/>
                <w:szCs w:val="18"/>
                <w:lang w:eastAsia="zh-CN"/>
              </w:rPr>
              <w:t>2</w:t>
            </w:r>
            <w:r>
              <w:rPr>
                <w:rFonts w:hAnsi="SimSun" w:hint="eastAsia"/>
                <w:sz w:val="18"/>
                <w:szCs w:val="18"/>
                <w:lang w:eastAsia="zh-CN"/>
              </w:rPr>
              <w:t>.</w:t>
            </w:r>
            <w:r>
              <w:rPr>
                <w:rFonts w:hAnsi="SimSun"/>
                <w:sz w:val="18"/>
                <w:szCs w:val="18"/>
                <w:lang w:eastAsia="zh-CN"/>
              </w:rPr>
              <w:tab/>
            </w:r>
            <w:r w:rsidRPr="004A0D32">
              <w:rPr>
                <w:rFonts w:hAnsi="SimSun"/>
                <w:sz w:val="18"/>
                <w:szCs w:val="18"/>
                <w:lang w:eastAsia="zh-CN"/>
              </w:rPr>
              <w:t>数据单元的一种密码转换，使数据接收方能够证明数据源和数据完整性，并保护数据单元的发送方和接收方免遭第三方伪造，以及保护发送方免遭接收方的伪造。</w:t>
            </w:r>
          </w:p>
        </w:tc>
        <w:tc>
          <w:tcPr>
            <w:tcW w:w="1106" w:type="dxa"/>
            <w:tcMar>
              <w:left w:w="108" w:type="dxa"/>
              <w:right w:w="108" w:type="dxa"/>
            </w:tcMar>
          </w:tcPr>
          <w:p w:rsidR="004D0E5A" w:rsidRPr="004A0D32" w:rsidRDefault="004D0E5A" w:rsidP="000F3DE8">
            <w:pPr>
              <w:pStyle w:val="Keywords"/>
              <w:spacing w:before="20" w:after="20"/>
              <w:ind w:left="0" w:firstLine="0"/>
              <w:jc w:val="center"/>
              <w:rPr>
                <w:sz w:val="18"/>
                <w:szCs w:val="18"/>
                <w:lang w:eastAsia="zh-CN"/>
              </w:rPr>
            </w:pPr>
            <w:r w:rsidRPr="004A0D32">
              <w:rPr>
                <w:sz w:val="18"/>
                <w:szCs w:val="18"/>
              </w:rPr>
              <w:t>X.800</w:t>
            </w:r>
          </w:p>
          <w:p w:rsidR="004D0E5A" w:rsidRDefault="004D0E5A" w:rsidP="000F3DE8">
            <w:pPr>
              <w:pStyle w:val="Keywords"/>
              <w:spacing w:before="160"/>
              <w:ind w:left="0" w:firstLine="0"/>
              <w:jc w:val="center"/>
              <w:rPr>
                <w:sz w:val="18"/>
                <w:szCs w:val="18"/>
                <w:lang w:eastAsia="zh-CN"/>
              </w:rPr>
            </w:pPr>
          </w:p>
          <w:p w:rsidR="004D0E5A" w:rsidRDefault="004D0E5A" w:rsidP="000F3DE8">
            <w:pPr>
              <w:pStyle w:val="Keywords"/>
              <w:spacing w:before="40"/>
              <w:ind w:left="0" w:firstLine="0"/>
              <w:jc w:val="center"/>
              <w:rPr>
                <w:sz w:val="18"/>
                <w:szCs w:val="18"/>
                <w:lang w:eastAsia="zh-CN"/>
              </w:rPr>
            </w:pPr>
          </w:p>
          <w:p w:rsidR="004D0E5A" w:rsidRPr="004A0D32" w:rsidRDefault="004D0E5A" w:rsidP="000F3DE8">
            <w:pPr>
              <w:pStyle w:val="Keywords"/>
              <w:spacing w:before="0"/>
              <w:ind w:left="0" w:firstLine="0"/>
              <w:jc w:val="center"/>
              <w:rPr>
                <w:sz w:val="18"/>
                <w:szCs w:val="18"/>
                <w:lang w:eastAsia="zh-CN"/>
              </w:rPr>
            </w:pPr>
            <w:r w:rsidRPr="004A0D32">
              <w:rPr>
                <w:sz w:val="18"/>
                <w:szCs w:val="18"/>
                <w:lang w:eastAsia="zh-CN"/>
              </w:rPr>
              <w:t>X.843</w:t>
            </w:r>
          </w:p>
        </w:tc>
      </w:tr>
      <w:tr w:rsidR="004D0E5A" w:rsidRPr="004A0D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PrEx>
        <w:trPr>
          <w:trHeight w:val="140"/>
          <w:jc w:val="center"/>
        </w:trPr>
        <w:tc>
          <w:tcPr>
            <w:tcW w:w="2455" w:type="dxa"/>
            <w:tcMar>
              <w:left w:w="108" w:type="dxa"/>
              <w:right w:w="108" w:type="dxa"/>
            </w:tcMar>
          </w:tcPr>
          <w:p w:rsidR="004D0E5A" w:rsidRPr="004A0D32" w:rsidRDefault="004D0E5A" w:rsidP="000F3DE8">
            <w:pPr>
              <w:pStyle w:val="TableText0"/>
              <w:spacing w:before="20" w:after="20"/>
              <w:jc w:val="both"/>
              <w:rPr>
                <w:bCs/>
                <w:szCs w:val="18"/>
              </w:rPr>
            </w:pPr>
            <w:r w:rsidRPr="004A0D32">
              <w:rPr>
                <w:bCs/>
                <w:szCs w:val="18"/>
              </w:rPr>
              <w:t>directory service</w:t>
            </w:r>
          </w:p>
          <w:p w:rsidR="004D0E5A" w:rsidRPr="004A0D32" w:rsidRDefault="004D0E5A" w:rsidP="000F3DE8">
            <w:pPr>
              <w:pStyle w:val="TableText0"/>
              <w:spacing w:before="20" w:after="20"/>
              <w:jc w:val="both"/>
              <w:rPr>
                <w:bCs/>
                <w:szCs w:val="18"/>
              </w:rPr>
            </w:pPr>
            <w:r w:rsidRPr="004A0D32">
              <w:rPr>
                <w:rFonts w:hAnsi="SimSun"/>
                <w:bCs/>
                <w:szCs w:val="18"/>
              </w:rPr>
              <w:t>号码簿服务</w:t>
            </w:r>
          </w:p>
        </w:tc>
        <w:tc>
          <w:tcPr>
            <w:tcW w:w="5930" w:type="dxa"/>
            <w:tcMar>
              <w:left w:w="108" w:type="dxa"/>
              <w:right w:w="108" w:type="dxa"/>
            </w:tcMar>
          </w:tcPr>
          <w:p w:rsidR="004D0E5A" w:rsidRPr="004A0D32" w:rsidRDefault="004D0E5A" w:rsidP="000F3DE8">
            <w:pPr>
              <w:pStyle w:val="TableText0"/>
              <w:spacing w:before="20" w:after="20"/>
              <w:jc w:val="both"/>
              <w:rPr>
                <w:szCs w:val="18"/>
              </w:rPr>
            </w:pPr>
            <w:r w:rsidRPr="004A0D32">
              <w:rPr>
                <w:rFonts w:hAnsi="SimSun"/>
                <w:szCs w:val="18"/>
              </w:rPr>
              <w:t>从良好定义</w:t>
            </w:r>
            <w:r w:rsidRPr="004E2978">
              <w:rPr>
                <w:bCs/>
                <w:szCs w:val="18"/>
              </w:rPr>
              <w:t>的</w:t>
            </w:r>
            <w:r w:rsidRPr="004A0D32">
              <w:rPr>
                <w:rFonts w:hAnsi="SimSun"/>
                <w:szCs w:val="18"/>
              </w:rPr>
              <w:t>对象目录中搜索和查找信息的一种服务，它可以包含有关证书、电话号码、访问条件、地址等的信息。依据</w:t>
            </w:r>
            <w:r w:rsidRPr="004A0D32">
              <w:rPr>
                <w:szCs w:val="18"/>
              </w:rPr>
              <w:t>ITU-T X.500</w:t>
            </w:r>
            <w:r w:rsidRPr="004A0D32">
              <w:rPr>
                <w:rFonts w:hAnsi="SimSun"/>
                <w:szCs w:val="18"/>
              </w:rPr>
              <w:t>，号码簿服务提供了一个例子。</w:t>
            </w:r>
          </w:p>
        </w:tc>
        <w:tc>
          <w:tcPr>
            <w:tcW w:w="1106" w:type="dxa"/>
            <w:tcMar>
              <w:left w:w="108" w:type="dxa"/>
              <w:right w:w="108" w:type="dxa"/>
            </w:tcMar>
          </w:tcPr>
          <w:p w:rsidR="004D0E5A" w:rsidRPr="004A0D32" w:rsidRDefault="004D0E5A" w:rsidP="000F3DE8">
            <w:pPr>
              <w:pStyle w:val="Keywords"/>
              <w:spacing w:before="20" w:after="20"/>
              <w:ind w:left="0" w:firstLine="0"/>
              <w:jc w:val="center"/>
              <w:rPr>
                <w:sz w:val="18"/>
                <w:szCs w:val="18"/>
              </w:rPr>
            </w:pPr>
            <w:r w:rsidRPr="004A0D32">
              <w:rPr>
                <w:sz w:val="18"/>
                <w:szCs w:val="18"/>
              </w:rPr>
              <w:t>X.843</w:t>
            </w:r>
          </w:p>
        </w:tc>
      </w:tr>
    </w:tbl>
    <w:p w:rsidR="003D54E4" w:rsidRDefault="003D54E4">
      <w:r>
        <w:br w:type="page"/>
      </w:r>
    </w:p>
    <w:tbl>
      <w:tblPr>
        <w:tblW w:w="94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tblPr>
      <w:tblGrid>
        <w:gridCol w:w="2455"/>
        <w:gridCol w:w="5930"/>
        <w:gridCol w:w="1106"/>
      </w:tblGrid>
      <w:tr w:rsidR="003D54E4" w:rsidRPr="003D54E4">
        <w:trPr>
          <w:trHeight w:val="140"/>
          <w:jc w:val="center"/>
        </w:trPr>
        <w:tc>
          <w:tcPr>
            <w:tcW w:w="2455" w:type="dxa"/>
            <w:tcBorders>
              <w:top w:val="single" w:sz="4" w:space="0" w:color="auto"/>
              <w:left w:val="single" w:sz="4" w:space="0" w:color="auto"/>
              <w:bottom w:val="single" w:sz="4" w:space="0" w:color="auto"/>
              <w:right w:val="single" w:sz="4" w:space="0" w:color="auto"/>
            </w:tcBorders>
            <w:tcMar>
              <w:left w:w="108" w:type="dxa"/>
              <w:right w:w="108" w:type="dxa"/>
            </w:tcMar>
          </w:tcPr>
          <w:p w:rsidR="003D54E4" w:rsidRPr="003D54E4" w:rsidRDefault="003D54E4" w:rsidP="003D54E4">
            <w:pPr>
              <w:pStyle w:val="TableText0"/>
              <w:rPr>
                <w:b/>
                <w:bCs/>
                <w:szCs w:val="18"/>
              </w:rPr>
            </w:pPr>
            <w:r w:rsidRPr="003D54E4">
              <w:rPr>
                <w:b/>
                <w:bCs/>
                <w:szCs w:val="18"/>
              </w:rPr>
              <w:lastRenderedPageBreak/>
              <w:t>术语</w:t>
            </w:r>
          </w:p>
        </w:tc>
        <w:tc>
          <w:tcPr>
            <w:tcW w:w="5930" w:type="dxa"/>
            <w:tcBorders>
              <w:top w:val="single" w:sz="4" w:space="0" w:color="auto"/>
              <w:left w:val="single" w:sz="4" w:space="0" w:color="auto"/>
              <w:bottom w:val="single" w:sz="4" w:space="0" w:color="auto"/>
              <w:right w:val="single" w:sz="4" w:space="0" w:color="auto"/>
            </w:tcBorders>
            <w:tcMar>
              <w:left w:w="108" w:type="dxa"/>
              <w:right w:w="108" w:type="dxa"/>
            </w:tcMar>
          </w:tcPr>
          <w:p w:rsidR="003D54E4" w:rsidRPr="003D54E4" w:rsidRDefault="003D54E4" w:rsidP="003D54E4">
            <w:pPr>
              <w:pStyle w:val="TableText0"/>
              <w:spacing w:before="20" w:after="20"/>
              <w:rPr>
                <w:rFonts w:hAnsi="SimSun"/>
                <w:b/>
                <w:szCs w:val="18"/>
              </w:rPr>
            </w:pPr>
            <w:r w:rsidRPr="003D54E4">
              <w:rPr>
                <w:rFonts w:hAnsi="SimSun"/>
                <w:b/>
                <w:szCs w:val="18"/>
              </w:rPr>
              <w:t>定义</w:t>
            </w:r>
          </w:p>
        </w:tc>
        <w:tc>
          <w:tcPr>
            <w:tcW w:w="1106" w:type="dxa"/>
            <w:tcBorders>
              <w:top w:val="single" w:sz="4" w:space="0" w:color="auto"/>
              <w:left w:val="single" w:sz="4" w:space="0" w:color="auto"/>
              <w:bottom w:val="single" w:sz="4" w:space="0" w:color="auto"/>
              <w:right w:val="single" w:sz="4" w:space="0" w:color="auto"/>
            </w:tcBorders>
            <w:tcMar>
              <w:left w:w="108" w:type="dxa"/>
              <w:right w:w="108" w:type="dxa"/>
            </w:tcMar>
          </w:tcPr>
          <w:p w:rsidR="003D54E4" w:rsidRPr="003D54E4" w:rsidRDefault="003D54E4" w:rsidP="003D54E4">
            <w:pPr>
              <w:pStyle w:val="Keywords"/>
              <w:spacing w:before="20" w:after="20"/>
              <w:jc w:val="center"/>
              <w:rPr>
                <w:b/>
                <w:sz w:val="18"/>
                <w:szCs w:val="18"/>
              </w:rPr>
            </w:pPr>
            <w:r w:rsidRPr="003D54E4">
              <w:rPr>
                <w:b/>
                <w:sz w:val="18"/>
                <w:szCs w:val="18"/>
              </w:rPr>
              <w:t>参考文献</w:t>
            </w:r>
          </w:p>
        </w:tc>
      </w:tr>
      <w:tr w:rsidR="004D0E5A" w:rsidRPr="004A0D32">
        <w:trPr>
          <w:trHeight w:val="140"/>
          <w:jc w:val="center"/>
        </w:trPr>
        <w:tc>
          <w:tcPr>
            <w:tcW w:w="2455" w:type="dxa"/>
            <w:tcMar>
              <w:left w:w="108" w:type="dxa"/>
              <w:right w:w="108" w:type="dxa"/>
            </w:tcMar>
          </w:tcPr>
          <w:p w:rsidR="004D0E5A" w:rsidRPr="004A0D32" w:rsidRDefault="004D0E5A" w:rsidP="000F3DE8">
            <w:pPr>
              <w:pStyle w:val="TableText0"/>
              <w:spacing w:before="20" w:after="20"/>
              <w:jc w:val="both"/>
              <w:rPr>
                <w:bCs/>
                <w:szCs w:val="18"/>
              </w:rPr>
            </w:pPr>
            <w:r w:rsidRPr="004A0D32">
              <w:rPr>
                <w:bCs/>
                <w:szCs w:val="18"/>
              </w:rPr>
              <w:t>eavesdropping</w:t>
            </w:r>
          </w:p>
          <w:p w:rsidR="004D0E5A" w:rsidRPr="004A0D32" w:rsidRDefault="004D0E5A" w:rsidP="000F3DE8">
            <w:pPr>
              <w:pStyle w:val="TableText0"/>
              <w:spacing w:before="20" w:after="20"/>
              <w:jc w:val="both"/>
              <w:rPr>
                <w:bCs/>
                <w:szCs w:val="18"/>
              </w:rPr>
            </w:pPr>
            <w:r w:rsidRPr="004A0D32">
              <w:rPr>
                <w:rFonts w:hAnsi="SimSun"/>
                <w:bCs/>
                <w:szCs w:val="18"/>
              </w:rPr>
              <w:t>窃听</w:t>
            </w:r>
          </w:p>
        </w:tc>
        <w:tc>
          <w:tcPr>
            <w:tcW w:w="5930" w:type="dxa"/>
            <w:tcMar>
              <w:left w:w="108" w:type="dxa"/>
              <w:right w:w="108" w:type="dxa"/>
            </w:tcMar>
          </w:tcPr>
          <w:p w:rsidR="004D0E5A" w:rsidRPr="004A0D32" w:rsidRDefault="004D0E5A" w:rsidP="000F3DE8">
            <w:pPr>
              <w:pStyle w:val="TableText0"/>
              <w:spacing w:before="20" w:after="20"/>
              <w:jc w:val="both"/>
              <w:rPr>
                <w:szCs w:val="18"/>
              </w:rPr>
            </w:pPr>
            <w:r w:rsidRPr="004A0D32">
              <w:rPr>
                <w:rFonts w:hAnsi="SimSun"/>
                <w:szCs w:val="18"/>
              </w:rPr>
              <w:t>通过监控通信</w:t>
            </w:r>
            <w:r w:rsidRPr="004E2978">
              <w:rPr>
                <w:bCs/>
                <w:szCs w:val="18"/>
              </w:rPr>
              <w:t>来</w:t>
            </w:r>
            <w:r w:rsidRPr="004A0D32">
              <w:rPr>
                <w:rFonts w:hAnsi="SimSun"/>
                <w:szCs w:val="18"/>
              </w:rPr>
              <w:t>突破机密性。</w:t>
            </w:r>
          </w:p>
        </w:tc>
        <w:tc>
          <w:tcPr>
            <w:tcW w:w="1106" w:type="dxa"/>
            <w:tcMar>
              <w:left w:w="108" w:type="dxa"/>
              <w:right w:w="108" w:type="dxa"/>
            </w:tcMar>
          </w:tcPr>
          <w:p w:rsidR="004D0E5A" w:rsidRPr="004A0D32" w:rsidRDefault="004D0E5A" w:rsidP="000F3DE8">
            <w:pPr>
              <w:pStyle w:val="Keywords"/>
              <w:spacing w:before="20" w:after="20"/>
              <w:ind w:left="0" w:firstLine="0"/>
              <w:jc w:val="center"/>
              <w:rPr>
                <w:sz w:val="18"/>
                <w:szCs w:val="18"/>
              </w:rPr>
            </w:pPr>
            <w:r w:rsidRPr="004A0D32">
              <w:rPr>
                <w:sz w:val="18"/>
                <w:szCs w:val="18"/>
              </w:rPr>
              <w:t>M.3016.0</w:t>
            </w:r>
          </w:p>
        </w:tc>
      </w:tr>
      <w:tr w:rsidR="004D0E5A" w:rsidRPr="004A0D32">
        <w:trPr>
          <w:trHeight w:val="140"/>
          <w:jc w:val="center"/>
        </w:trPr>
        <w:tc>
          <w:tcPr>
            <w:tcW w:w="2455" w:type="dxa"/>
            <w:tcMar>
              <w:left w:w="108" w:type="dxa"/>
              <w:right w:w="108" w:type="dxa"/>
            </w:tcMar>
          </w:tcPr>
          <w:p w:rsidR="004D0E5A" w:rsidRPr="004A0D32" w:rsidRDefault="004D0E5A" w:rsidP="000F3DE8">
            <w:pPr>
              <w:pStyle w:val="TableText0"/>
              <w:spacing w:before="20" w:after="20"/>
              <w:jc w:val="both"/>
              <w:rPr>
                <w:bCs/>
                <w:szCs w:val="18"/>
              </w:rPr>
            </w:pPr>
            <w:r w:rsidRPr="004A0D32">
              <w:rPr>
                <w:bCs/>
                <w:szCs w:val="18"/>
              </w:rPr>
              <w:t>encipherment</w:t>
            </w:r>
          </w:p>
          <w:p w:rsidR="004D0E5A" w:rsidRPr="004A0D32" w:rsidRDefault="004D0E5A" w:rsidP="000F3DE8">
            <w:pPr>
              <w:pStyle w:val="TableText0"/>
              <w:spacing w:before="20" w:after="20"/>
              <w:jc w:val="both"/>
              <w:rPr>
                <w:bCs/>
                <w:szCs w:val="18"/>
              </w:rPr>
            </w:pPr>
            <w:r w:rsidRPr="004A0D32">
              <w:rPr>
                <w:rFonts w:hAnsi="SimSun"/>
                <w:bCs/>
                <w:szCs w:val="18"/>
              </w:rPr>
              <w:t>加密</w:t>
            </w:r>
          </w:p>
        </w:tc>
        <w:tc>
          <w:tcPr>
            <w:tcW w:w="5930" w:type="dxa"/>
            <w:tcMar>
              <w:left w:w="108" w:type="dxa"/>
              <w:right w:w="108" w:type="dxa"/>
            </w:tcMar>
          </w:tcPr>
          <w:p w:rsidR="004D0E5A" w:rsidRPr="004A0D32" w:rsidRDefault="004D0E5A" w:rsidP="000F3DE8">
            <w:pPr>
              <w:pStyle w:val="TableText0"/>
              <w:spacing w:before="10" w:after="10"/>
              <w:ind w:left="270" w:hangingChars="150" w:hanging="270"/>
              <w:jc w:val="both"/>
              <w:rPr>
                <w:szCs w:val="18"/>
              </w:rPr>
            </w:pPr>
            <w:r w:rsidRPr="00DB38DD">
              <w:rPr>
                <w:bCs/>
                <w:szCs w:val="18"/>
              </w:rPr>
              <w:t>1</w:t>
            </w:r>
            <w:r w:rsidRPr="00DB38DD">
              <w:rPr>
                <w:rFonts w:hint="eastAsia"/>
                <w:bCs/>
                <w:szCs w:val="18"/>
              </w:rPr>
              <w:t>.</w:t>
            </w:r>
            <w:r>
              <w:rPr>
                <w:bCs/>
                <w:szCs w:val="18"/>
              </w:rPr>
              <w:tab/>
            </w:r>
            <w:r w:rsidRPr="00C3197C">
              <w:rPr>
                <w:bCs/>
                <w:spacing w:val="-4"/>
                <w:szCs w:val="18"/>
              </w:rPr>
              <w:t>对数据进行密码转换（见</w:t>
            </w:r>
            <w:r w:rsidRPr="00C3197C">
              <w:rPr>
                <w:rFonts w:hint="eastAsia"/>
                <w:bCs/>
                <w:spacing w:val="-4"/>
                <w:szCs w:val="18"/>
              </w:rPr>
              <w:t>“</w:t>
            </w:r>
            <w:r w:rsidRPr="00C3197C">
              <w:rPr>
                <w:bCs/>
                <w:spacing w:val="-4"/>
                <w:szCs w:val="18"/>
              </w:rPr>
              <w:t>cryptography</w:t>
            </w:r>
            <w:r w:rsidRPr="00C3197C">
              <w:rPr>
                <w:bCs/>
                <w:spacing w:val="-4"/>
                <w:szCs w:val="18"/>
              </w:rPr>
              <w:t>密码学</w:t>
            </w:r>
            <w:r w:rsidRPr="00C3197C">
              <w:rPr>
                <w:rFonts w:hint="eastAsia"/>
                <w:bCs/>
                <w:spacing w:val="-4"/>
                <w:szCs w:val="18"/>
              </w:rPr>
              <w:t>”</w:t>
            </w:r>
            <w:r w:rsidRPr="00C3197C">
              <w:rPr>
                <w:bCs/>
                <w:spacing w:val="-4"/>
                <w:szCs w:val="18"/>
              </w:rPr>
              <w:t>）以生成密文。注－加</w:t>
            </w:r>
            <w:r w:rsidRPr="00DB38DD">
              <w:rPr>
                <w:bCs/>
                <w:szCs w:val="18"/>
              </w:rPr>
              <w:t>密可能是不可逆的，在这种情况下，无法进行相应的解密操作。</w:t>
            </w:r>
          </w:p>
          <w:p w:rsidR="004D0E5A" w:rsidRPr="004A0D32" w:rsidRDefault="004D0E5A" w:rsidP="000F3DE8">
            <w:pPr>
              <w:pStyle w:val="Keywords"/>
              <w:ind w:left="284" w:hanging="284"/>
              <w:rPr>
                <w:sz w:val="18"/>
                <w:szCs w:val="18"/>
                <w:lang w:eastAsia="zh-CN"/>
              </w:rPr>
            </w:pPr>
            <w:r w:rsidRPr="004A0D32">
              <w:rPr>
                <w:sz w:val="18"/>
                <w:szCs w:val="18"/>
                <w:lang w:eastAsia="zh-CN"/>
              </w:rPr>
              <w:t>2</w:t>
            </w:r>
            <w:r>
              <w:rPr>
                <w:sz w:val="18"/>
                <w:szCs w:val="18"/>
                <w:lang w:eastAsia="zh-CN"/>
              </w:rPr>
              <w:t>.</w:t>
            </w:r>
            <w:r>
              <w:rPr>
                <w:rFonts w:hAnsi="SimSun"/>
                <w:sz w:val="18"/>
                <w:szCs w:val="18"/>
                <w:lang w:eastAsia="zh-CN"/>
              </w:rPr>
              <w:tab/>
            </w:r>
            <w:r w:rsidRPr="004A0D32">
              <w:rPr>
                <w:rFonts w:hAnsi="SimSun"/>
                <w:sz w:val="18"/>
                <w:szCs w:val="18"/>
                <w:lang w:eastAsia="zh-CN"/>
              </w:rPr>
              <w:t>加密是通过实施某种密码算法（加密算法）使数据对于未经授权的实体不可读的过程。解密是加密的逆操作，通过它使密文转化为明文。</w:t>
            </w:r>
          </w:p>
        </w:tc>
        <w:tc>
          <w:tcPr>
            <w:tcW w:w="1106" w:type="dxa"/>
            <w:tcMar>
              <w:left w:w="108" w:type="dxa"/>
              <w:right w:w="108" w:type="dxa"/>
            </w:tcMar>
          </w:tcPr>
          <w:p w:rsidR="004D0E5A" w:rsidRPr="004A0D32" w:rsidRDefault="004D0E5A" w:rsidP="000F3DE8">
            <w:pPr>
              <w:pStyle w:val="Keywords"/>
              <w:spacing w:before="20" w:after="20"/>
              <w:ind w:left="0" w:firstLine="0"/>
              <w:jc w:val="center"/>
              <w:rPr>
                <w:sz w:val="18"/>
                <w:szCs w:val="18"/>
              </w:rPr>
            </w:pPr>
            <w:r w:rsidRPr="004A0D32">
              <w:rPr>
                <w:sz w:val="18"/>
                <w:szCs w:val="18"/>
              </w:rPr>
              <w:t>X.800</w:t>
            </w:r>
          </w:p>
          <w:p w:rsidR="004D0E5A" w:rsidRPr="004A0D32" w:rsidRDefault="004D0E5A" w:rsidP="000F3DE8">
            <w:pPr>
              <w:pStyle w:val="Keywords"/>
              <w:spacing w:before="360"/>
              <w:ind w:left="0" w:firstLine="0"/>
              <w:jc w:val="center"/>
              <w:rPr>
                <w:sz w:val="18"/>
                <w:szCs w:val="18"/>
                <w:lang w:eastAsia="zh-CN"/>
              </w:rPr>
            </w:pPr>
            <w:r w:rsidRPr="004A0D32">
              <w:rPr>
                <w:sz w:val="18"/>
                <w:szCs w:val="18"/>
                <w:lang w:eastAsia="zh-CN"/>
              </w:rPr>
              <w:t>H.235</w:t>
            </w:r>
          </w:p>
        </w:tc>
      </w:tr>
      <w:tr w:rsidR="004D0E5A" w:rsidRPr="004A0D32" w:rsidTr="00E43227">
        <w:trPr>
          <w:trHeight w:val="140"/>
          <w:jc w:val="center"/>
        </w:trPr>
        <w:tc>
          <w:tcPr>
            <w:tcW w:w="2455" w:type="dxa"/>
            <w:tcMar>
              <w:left w:w="108" w:type="dxa"/>
              <w:right w:w="108" w:type="dxa"/>
            </w:tcMar>
          </w:tcPr>
          <w:p w:rsidR="004D0E5A" w:rsidRPr="004A0D32" w:rsidRDefault="004D0E5A" w:rsidP="000F3DE8">
            <w:pPr>
              <w:pStyle w:val="TableText0"/>
              <w:spacing w:before="20" w:after="20"/>
              <w:jc w:val="both"/>
              <w:rPr>
                <w:bCs/>
                <w:szCs w:val="18"/>
              </w:rPr>
            </w:pPr>
            <w:r w:rsidRPr="004A0D32">
              <w:rPr>
                <w:bCs/>
                <w:szCs w:val="18"/>
              </w:rPr>
              <w:t>encryption</w:t>
            </w:r>
          </w:p>
          <w:p w:rsidR="004D0E5A" w:rsidRPr="004A0D32" w:rsidRDefault="004D0E5A" w:rsidP="000F3DE8">
            <w:pPr>
              <w:pStyle w:val="TableText0"/>
              <w:spacing w:before="20" w:after="20"/>
              <w:jc w:val="both"/>
              <w:rPr>
                <w:bCs/>
                <w:szCs w:val="18"/>
              </w:rPr>
            </w:pPr>
            <w:r w:rsidRPr="004A0D32">
              <w:rPr>
                <w:rFonts w:hAnsi="SimSun"/>
                <w:bCs/>
                <w:szCs w:val="18"/>
              </w:rPr>
              <w:t>加密</w:t>
            </w:r>
          </w:p>
        </w:tc>
        <w:tc>
          <w:tcPr>
            <w:tcW w:w="5930" w:type="dxa"/>
            <w:tcMar>
              <w:left w:w="108" w:type="dxa"/>
              <w:right w:w="108" w:type="dxa"/>
            </w:tcMar>
          </w:tcPr>
          <w:p w:rsidR="004D0E5A" w:rsidRPr="004A0D32" w:rsidRDefault="004D0E5A" w:rsidP="000F3DE8">
            <w:pPr>
              <w:pStyle w:val="TableText0"/>
              <w:tabs>
                <w:tab w:val="left" w:pos="284"/>
              </w:tabs>
              <w:spacing w:before="10" w:after="10"/>
              <w:ind w:left="284" w:hanging="284"/>
              <w:jc w:val="left"/>
              <w:rPr>
                <w:szCs w:val="18"/>
              </w:rPr>
            </w:pPr>
            <w:r w:rsidRPr="004A0D32">
              <w:rPr>
                <w:szCs w:val="18"/>
              </w:rPr>
              <w:t>1</w:t>
            </w:r>
            <w:r>
              <w:rPr>
                <w:rFonts w:hAnsi="SimSun" w:hint="eastAsia"/>
                <w:szCs w:val="18"/>
              </w:rPr>
              <w:t>.</w:t>
            </w:r>
            <w:r>
              <w:rPr>
                <w:rFonts w:hAnsi="SimSun"/>
                <w:szCs w:val="18"/>
              </w:rPr>
              <w:tab/>
            </w:r>
            <w:r w:rsidRPr="004A0D32">
              <w:rPr>
                <w:rFonts w:hAnsi="SimSun"/>
                <w:szCs w:val="18"/>
              </w:rPr>
              <w:t>将明文信息转换为密文的一种方法。</w:t>
            </w:r>
          </w:p>
          <w:p w:rsidR="004D0E5A" w:rsidRPr="004A0D32" w:rsidRDefault="004D0E5A" w:rsidP="000F3DE8">
            <w:pPr>
              <w:pStyle w:val="Keywords"/>
              <w:tabs>
                <w:tab w:val="left" w:pos="284"/>
              </w:tabs>
              <w:ind w:left="284" w:hanging="284"/>
              <w:rPr>
                <w:sz w:val="18"/>
                <w:szCs w:val="18"/>
                <w:lang w:eastAsia="zh-CN"/>
              </w:rPr>
            </w:pPr>
            <w:r w:rsidRPr="004A0D32">
              <w:rPr>
                <w:sz w:val="18"/>
                <w:szCs w:val="18"/>
                <w:lang w:eastAsia="zh-CN"/>
              </w:rPr>
              <w:t>2</w:t>
            </w:r>
            <w:r>
              <w:rPr>
                <w:rFonts w:hint="eastAsia"/>
                <w:sz w:val="18"/>
                <w:szCs w:val="18"/>
                <w:lang w:eastAsia="zh-CN"/>
              </w:rPr>
              <w:t>.</w:t>
            </w:r>
            <w:r>
              <w:rPr>
                <w:sz w:val="18"/>
                <w:szCs w:val="18"/>
                <w:lang w:eastAsia="zh-CN"/>
              </w:rPr>
              <w:tab/>
            </w:r>
            <w:r w:rsidRPr="004E2978">
              <w:rPr>
                <w:sz w:val="18"/>
                <w:szCs w:val="18"/>
                <w:lang w:eastAsia="zh-CN"/>
              </w:rPr>
              <w:t>将信号扰乱的过程，以免遭到未经授权的访问</w:t>
            </w:r>
            <w:r w:rsidRPr="004A0D32">
              <w:rPr>
                <w:rFonts w:hAnsi="SimSun"/>
                <w:sz w:val="18"/>
                <w:szCs w:val="18"/>
                <w:lang w:eastAsia="zh-CN"/>
              </w:rPr>
              <w:t>。</w:t>
            </w:r>
          </w:p>
          <w:p w:rsidR="004D0E5A" w:rsidRPr="004A0D32" w:rsidRDefault="004D0E5A" w:rsidP="000F3DE8">
            <w:pPr>
              <w:pStyle w:val="Keywords"/>
              <w:rPr>
                <w:sz w:val="18"/>
                <w:szCs w:val="18"/>
                <w:lang w:eastAsia="zh-CN"/>
              </w:rPr>
            </w:pPr>
            <w:r w:rsidRPr="004A0D32">
              <w:rPr>
                <w:rFonts w:hAnsi="SimSun"/>
                <w:sz w:val="18"/>
                <w:szCs w:val="18"/>
                <w:lang w:eastAsia="zh-CN"/>
              </w:rPr>
              <w:t>（</w:t>
            </w:r>
            <w:r>
              <w:rPr>
                <w:rFonts w:hAnsi="SimSun"/>
                <w:sz w:val="18"/>
                <w:szCs w:val="18"/>
                <w:lang w:eastAsia="zh-CN"/>
              </w:rPr>
              <w:t>见</w:t>
            </w:r>
            <w:r>
              <w:rPr>
                <w:rFonts w:hint="eastAsia"/>
                <w:sz w:val="18"/>
                <w:szCs w:val="18"/>
                <w:lang w:eastAsia="zh-CN"/>
              </w:rPr>
              <w:t>“</w:t>
            </w:r>
            <w:r w:rsidRPr="004A0D32">
              <w:rPr>
                <w:sz w:val="18"/>
                <w:szCs w:val="18"/>
                <w:lang w:eastAsia="zh-CN"/>
              </w:rPr>
              <w:t>encipherment</w:t>
            </w:r>
            <w:r w:rsidRPr="004A0D32">
              <w:rPr>
                <w:rFonts w:hAnsi="SimSun"/>
                <w:sz w:val="18"/>
                <w:szCs w:val="18"/>
                <w:lang w:eastAsia="zh-CN"/>
              </w:rPr>
              <w:t>加密</w:t>
            </w:r>
            <w:r>
              <w:rPr>
                <w:rFonts w:hint="eastAsia"/>
                <w:sz w:val="18"/>
                <w:szCs w:val="18"/>
                <w:lang w:eastAsia="zh-CN"/>
              </w:rPr>
              <w:t>”</w:t>
            </w:r>
            <w:r w:rsidRPr="004A0D32">
              <w:rPr>
                <w:rFonts w:hAnsi="SimSun"/>
                <w:sz w:val="18"/>
                <w:szCs w:val="18"/>
                <w:lang w:eastAsia="zh-CN"/>
              </w:rPr>
              <w:t>。）</w:t>
            </w:r>
          </w:p>
        </w:tc>
        <w:tc>
          <w:tcPr>
            <w:tcW w:w="1106" w:type="dxa"/>
            <w:tcMar>
              <w:left w:w="108" w:type="dxa"/>
              <w:right w:w="108" w:type="dxa"/>
            </w:tcMar>
          </w:tcPr>
          <w:p w:rsidR="004D0E5A" w:rsidRPr="004A0D32" w:rsidRDefault="004D0E5A" w:rsidP="000F3DE8">
            <w:pPr>
              <w:pStyle w:val="Keywords"/>
              <w:spacing w:before="20" w:after="20"/>
              <w:ind w:left="0" w:firstLine="0"/>
              <w:jc w:val="center"/>
              <w:rPr>
                <w:sz w:val="18"/>
                <w:szCs w:val="18"/>
              </w:rPr>
            </w:pPr>
            <w:r w:rsidRPr="004A0D32">
              <w:rPr>
                <w:sz w:val="18"/>
                <w:szCs w:val="18"/>
              </w:rPr>
              <w:t>J.170</w:t>
            </w:r>
          </w:p>
          <w:p w:rsidR="004D0E5A" w:rsidRPr="004A0D32" w:rsidRDefault="004D0E5A" w:rsidP="000F3DE8">
            <w:pPr>
              <w:pStyle w:val="Keywords"/>
              <w:jc w:val="center"/>
              <w:rPr>
                <w:sz w:val="18"/>
                <w:szCs w:val="18"/>
                <w:lang w:eastAsia="zh-CN"/>
              </w:rPr>
            </w:pPr>
            <w:r w:rsidRPr="004A0D32">
              <w:rPr>
                <w:sz w:val="18"/>
                <w:szCs w:val="18"/>
                <w:lang w:eastAsia="zh-CN"/>
              </w:rPr>
              <w:t>J.93</w:t>
            </w:r>
          </w:p>
        </w:tc>
      </w:tr>
      <w:tr w:rsidR="004D0E5A" w:rsidRPr="004A0D32">
        <w:trPr>
          <w:trHeight w:val="140"/>
          <w:jc w:val="center"/>
        </w:trPr>
        <w:tc>
          <w:tcPr>
            <w:tcW w:w="2455" w:type="dxa"/>
            <w:tcMar>
              <w:left w:w="108" w:type="dxa"/>
              <w:right w:w="108" w:type="dxa"/>
            </w:tcMar>
          </w:tcPr>
          <w:p w:rsidR="004D0E5A" w:rsidRPr="004A0D32" w:rsidRDefault="004D0E5A" w:rsidP="000F3DE8">
            <w:pPr>
              <w:pStyle w:val="TableText0"/>
              <w:spacing w:before="20" w:after="20"/>
              <w:jc w:val="both"/>
              <w:rPr>
                <w:bCs/>
                <w:szCs w:val="18"/>
              </w:rPr>
            </w:pPr>
            <w:r w:rsidRPr="004A0D32">
              <w:rPr>
                <w:bCs/>
                <w:szCs w:val="18"/>
              </w:rPr>
              <w:t>end-to-end encipherment</w:t>
            </w:r>
          </w:p>
          <w:p w:rsidR="004D0E5A" w:rsidRPr="004A0D32" w:rsidRDefault="004D0E5A" w:rsidP="000F3DE8">
            <w:pPr>
              <w:pStyle w:val="TableText0"/>
              <w:spacing w:before="20" w:after="20"/>
              <w:jc w:val="both"/>
              <w:rPr>
                <w:bCs/>
                <w:szCs w:val="18"/>
              </w:rPr>
            </w:pPr>
            <w:r w:rsidRPr="004A0D32">
              <w:rPr>
                <w:rFonts w:hAnsi="SimSun"/>
                <w:bCs/>
                <w:szCs w:val="18"/>
              </w:rPr>
              <w:t>端对端加密</w:t>
            </w:r>
          </w:p>
        </w:tc>
        <w:tc>
          <w:tcPr>
            <w:tcW w:w="5930" w:type="dxa"/>
            <w:tcMar>
              <w:left w:w="108" w:type="dxa"/>
              <w:right w:w="108" w:type="dxa"/>
            </w:tcMar>
          </w:tcPr>
          <w:p w:rsidR="004D0E5A" w:rsidRPr="004A0D32" w:rsidRDefault="004D0E5A" w:rsidP="000F3DE8">
            <w:pPr>
              <w:pStyle w:val="TableText0"/>
              <w:spacing w:before="10" w:after="10"/>
              <w:jc w:val="both"/>
              <w:rPr>
                <w:szCs w:val="18"/>
              </w:rPr>
            </w:pPr>
            <w:r w:rsidRPr="004A0D32">
              <w:rPr>
                <w:rFonts w:hAnsi="SimSun"/>
                <w:szCs w:val="18"/>
              </w:rPr>
              <w:t>数据在起始端系统加密，相应的解密只发生在目的端系统。</w:t>
            </w:r>
          </w:p>
        </w:tc>
        <w:tc>
          <w:tcPr>
            <w:tcW w:w="1106" w:type="dxa"/>
            <w:tcMar>
              <w:left w:w="108" w:type="dxa"/>
              <w:right w:w="108" w:type="dxa"/>
            </w:tcMar>
          </w:tcPr>
          <w:p w:rsidR="004D0E5A" w:rsidRPr="004A0D32" w:rsidRDefault="004D0E5A" w:rsidP="000F3DE8">
            <w:pPr>
              <w:pStyle w:val="Keywords"/>
              <w:spacing w:before="20" w:after="20"/>
              <w:ind w:left="0" w:firstLine="0"/>
              <w:jc w:val="center"/>
              <w:rPr>
                <w:sz w:val="18"/>
                <w:szCs w:val="18"/>
              </w:rPr>
            </w:pPr>
            <w:r w:rsidRPr="004A0D32">
              <w:rPr>
                <w:sz w:val="18"/>
                <w:szCs w:val="18"/>
              </w:rPr>
              <w:t>X.800</w:t>
            </w:r>
          </w:p>
        </w:tc>
      </w:tr>
      <w:tr w:rsidR="004D0E5A" w:rsidRPr="004A0D32">
        <w:trPr>
          <w:trHeight w:val="140"/>
          <w:jc w:val="center"/>
        </w:trPr>
        <w:tc>
          <w:tcPr>
            <w:tcW w:w="2455" w:type="dxa"/>
            <w:tcMar>
              <w:left w:w="108" w:type="dxa"/>
              <w:right w:w="108" w:type="dxa"/>
            </w:tcMar>
          </w:tcPr>
          <w:p w:rsidR="004D0E5A" w:rsidRPr="004A0D32" w:rsidRDefault="004D0E5A" w:rsidP="000F3DE8">
            <w:pPr>
              <w:pStyle w:val="TableText0"/>
              <w:spacing w:before="20" w:after="20"/>
              <w:jc w:val="both"/>
              <w:rPr>
                <w:bCs/>
                <w:szCs w:val="18"/>
              </w:rPr>
            </w:pPr>
            <w:r w:rsidRPr="004A0D32">
              <w:rPr>
                <w:bCs/>
                <w:szCs w:val="18"/>
              </w:rPr>
              <w:t>entity</w:t>
            </w:r>
          </w:p>
          <w:p w:rsidR="004D0E5A" w:rsidRPr="004A0D32" w:rsidRDefault="004D0E5A" w:rsidP="000F3DE8">
            <w:pPr>
              <w:pStyle w:val="TableText0"/>
              <w:spacing w:before="20" w:after="20"/>
              <w:jc w:val="both"/>
              <w:rPr>
                <w:bCs/>
                <w:szCs w:val="18"/>
              </w:rPr>
            </w:pPr>
            <w:r w:rsidRPr="004A0D32">
              <w:rPr>
                <w:rFonts w:hAnsi="SimSun"/>
                <w:bCs/>
                <w:szCs w:val="18"/>
              </w:rPr>
              <w:t>实体</w:t>
            </w:r>
          </w:p>
        </w:tc>
        <w:tc>
          <w:tcPr>
            <w:tcW w:w="5930" w:type="dxa"/>
            <w:tcMar>
              <w:left w:w="108" w:type="dxa"/>
              <w:right w:w="108" w:type="dxa"/>
            </w:tcMar>
          </w:tcPr>
          <w:p w:rsidR="004D0E5A" w:rsidRPr="004A0D32" w:rsidRDefault="004D0E5A" w:rsidP="000F3DE8">
            <w:pPr>
              <w:pStyle w:val="TableText0"/>
              <w:tabs>
                <w:tab w:val="left" w:pos="284"/>
              </w:tabs>
              <w:spacing w:before="10" w:after="10"/>
              <w:ind w:left="284" w:hanging="284"/>
              <w:jc w:val="left"/>
              <w:rPr>
                <w:szCs w:val="18"/>
              </w:rPr>
            </w:pPr>
            <w:r w:rsidRPr="004A0D32">
              <w:rPr>
                <w:szCs w:val="18"/>
              </w:rPr>
              <w:t>1</w:t>
            </w:r>
            <w:r>
              <w:rPr>
                <w:rFonts w:hAnsi="SimSun" w:hint="eastAsia"/>
                <w:szCs w:val="18"/>
              </w:rPr>
              <w:t>.</w:t>
            </w:r>
            <w:r>
              <w:rPr>
                <w:rFonts w:hAnsi="SimSun"/>
                <w:szCs w:val="18"/>
              </w:rPr>
              <w:tab/>
            </w:r>
            <w:r w:rsidRPr="004A0D32">
              <w:rPr>
                <w:rFonts w:hAnsi="SimSun"/>
                <w:szCs w:val="18"/>
              </w:rPr>
              <w:t>一个人、一个组织、一个硬件部件或软件的一部分。</w:t>
            </w:r>
          </w:p>
          <w:p w:rsidR="004D0E5A" w:rsidRPr="004A0D32" w:rsidRDefault="004D0E5A" w:rsidP="000F3DE8">
            <w:pPr>
              <w:pStyle w:val="Keywords"/>
              <w:tabs>
                <w:tab w:val="left" w:pos="284"/>
              </w:tabs>
              <w:ind w:left="284" w:hanging="284"/>
              <w:rPr>
                <w:sz w:val="18"/>
                <w:szCs w:val="18"/>
                <w:lang w:eastAsia="zh-CN"/>
              </w:rPr>
            </w:pPr>
            <w:r w:rsidRPr="004A0D32">
              <w:rPr>
                <w:sz w:val="18"/>
                <w:szCs w:val="18"/>
                <w:lang w:eastAsia="zh-CN"/>
              </w:rPr>
              <w:t>2</w:t>
            </w:r>
            <w:r>
              <w:rPr>
                <w:rFonts w:hint="eastAsia"/>
                <w:sz w:val="18"/>
                <w:szCs w:val="18"/>
                <w:lang w:eastAsia="zh-CN"/>
              </w:rPr>
              <w:t>.</w:t>
            </w:r>
            <w:r>
              <w:rPr>
                <w:sz w:val="18"/>
                <w:szCs w:val="18"/>
                <w:lang w:eastAsia="zh-CN"/>
              </w:rPr>
              <w:tab/>
            </w:r>
            <w:r w:rsidRPr="004E2978">
              <w:rPr>
                <w:sz w:val="18"/>
                <w:szCs w:val="18"/>
                <w:lang w:eastAsia="zh-CN"/>
              </w:rPr>
              <w:t>任何感兴趣的、具体的或抽象的事情。通常，实体可用于指代任何事情，在建模范畴中，它指的是被建模的事物。</w:t>
            </w:r>
          </w:p>
        </w:tc>
        <w:tc>
          <w:tcPr>
            <w:tcW w:w="1106" w:type="dxa"/>
            <w:tcMar>
              <w:left w:w="108" w:type="dxa"/>
              <w:right w:w="108" w:type="dxa"/>
            </w:tcMar>
          </w:tcPr>
          <w:p w:rsidR="004D0E5A" w:rsidRPr="004A0D32" w:rsidRDefault="004D0E5A" w:rsidP="000F3DE8">
            <w:pPr>
              <w:pStyle w:val="Keywords"/>
              <w:spacing w:before="20" w:after="20"/>
              <w:ind w:left="0" w:firstLine="0"/>
              <w:jc w:val="center"/>
              <w:rPr>
                <w:sz w:val="18"/>
                <w:szCs w:val="18"/>
              </w:rPr>
            </w:pPr>
            <w:r w:rsidRPr="004A0D32">
              <w:rPr>
                <w:sz w:val="18"/>
                <w:szCs w:val="18"/>
              </w:rPr>
              <w:t>X.842</w:t>
            </w:r>
          </w:p>
          <w:p w:rsidR="004D0E5A" w:rsidRPr="004A0D32" w:rsidRDefault="004D0E5A" w:rsidP="000F3DE8">
            <w:pPr>
              <w:pStyle w:val="Keywords"/>
              <w:jc w:val="center"/>
              <w:rPr>
                <w:sz w:val="18"/>
                <w:szCs w:val="18"/>
                <w:lang w:eastAsia="zh-CN"/>
              </w:rPr>
            </w:pPr>
            <w:r w:rsidRPr="004A0D32">
              <w:rPr>
                <w:sz w:val="18"/>
                <w:szCs w:val="18"/>
                <w:lang w:eastAsia="zh-CN"/>
              </w:rPr>
              <w:t>X.902</w:t>
            </w:r>
          </w:p>
        </w:tc>
      </w:tr>
      <w:tr w:rsidR="004D0E5A" w:rsidRPr="004A0D32">
        <w:trPr>
          <w:trHeight w:val="140"/>
          <w:jc w:val="center"/>
        </w:trPr>
        <w:tc>
          <w:tcPr>
            <w:tcW w:w="2455" w:type="dxa"/>
            <w:tcMar>
              <w:left w:w="108" w:type="dxa"/>
              <w:right w:w="108" w:type="dxa"/>
            </w:tcMar>
          </w:tcPr>
          <w:p w:rsidR="004D0E5A" w:rsidRPr="004A0D32" w:rsidRDefault="004D0E5A" w:rsidP="000F3DE8">
            <w:pPr>
              <w:pStyle w:val="TableText0"/>
              <w:spacing w:before="20" w:after="20"/>
              <w:jc w:val="both"/>
              <w:rPr>
                <w:bCs/>
                <w:szCs w:val="18"/>
              </w:rPr>
            </w:pPr>
            <w:r w:rsidRPr="004A0D32">
              <w:rPr>
                <w:bCs/>
                <w:szCs w:val="18"/>
              </w:rPr>
              <w:t>entity authentication</w:t>
            </w:r>
          </w:p>
          <w:p w:rsidR="004D0E5A" w:rsidRPr="004A0D32" w:rsidRDefault="004D0E5A" w:rsidP="000F3DE8">
            <w:pPr>
              <w:pStyle w:val="TableText0"/>
              <w:spacing w:before="20" w:after="20"/>
              <w:jc w:val="both"/>
              <w:rPr>
                <w:bCs/>
                <w:szCs w:val="18"/>
              </w:rPr>
            </w:pPr>
            <w:r w:rsidRPr="004A0D32">
              <w:rPr>
                <w:rFonts w:hAnsi="SimSun"/>
                <w:bCs/>
                <w:szCs w:val="18"/>
              </w:rPr>
              <w:t>实体认证</w:t>
            </w:r>
          </w:p>
        </w:tc>
        <w:tc>
          <w:tcPr>
            <w:tcW w:w="5930" w:type="dxa"/>
            <w:tcMar>
              <w:left w:w="108" w:type="dxa"/>
              <w:right w:w="108" w:type="dxa"/>
            </w:tcMar>
          </w:tcPr>
          <w:p w:rsidR="004D0E5A" w:rsidRPr="004A0D32" w:rsidRDefault="004D0E5A" w:rsidP="000F3DE8">
            <w:pPr>
              <w:pStyle w:val="TableText0"/>
              <w:spacing w:before="20" w:after="20"/>
              <w:jc w:val="both"/>
              <w:rPr>
                <w:szCs w:val="18"/>
              </w:rPr>
            </w:pPr>
            <w:r w:rsidRPr="004A0D32">
              <w:rPr>
                <w:rFonts w:hAnsi="SimSun"/>
                <w:szCs w:val="18"/>
              </w:rPr>
              <w:t>确认主体的身份，在通信关系范畴内。</w:t>
            </w:r>
            <w:r>
              <w:rPr>
                <w:rFonts w:hAnsi="SimSun"/>
                <w:szCs w:val="18"/>
              </w:rPr>
              <w:t>注</w:t>
            </w:r>
            <w:r>
              <w:rPr>
                <w:rFonts w:hAnsi="SimSun"/>
                <w:szCs w:val="18"/>
              </w:rPr>
              <w:t xml:space="preserve"> </w:t>
            </w:r>
            <w:r>
              <w:rPr>
                <w:rFonts w:hAnsi="SimSun"/>
                <w:szCs w:val="18"/>
              </w:rPr>
              <w:t>－</w:t>
            </w:r>
            <w:r>
              <w:rPr>
                <w:rFonts w:hAnsi="SimSun"/>
                <w:szCs w:val="18"/>
              </w:rPr>
              <w:t xml:space="preserve"> </w:t>
            </w:r>
            <w:r w:rsidRPr="004A0D32">
              <w:rPr>
                <w:rFonts w:hAnsi="SimSun"/>
                <w:szCs w:val="18"/>
              </w:rPr>
              <w:t>主体经认证的身份只有当调用该服务时</w:t>
            </w:r>
            <w:r w:rsidRPr="004E2978">
              <w:rPr>
                <w:bCs/>
                <w:szCs w:val="18"/>
              </w:rPr>
              <w:t>才能</w:t>
            </w:r>
            <w:r w:rsidRPr="004A0D32">
              <w:rPr>
                <w:rFonts w:hAnsi="SimSun"/>
                <w:szCs w:val="18"/>
              </w:rPr>
              <w:t>得到保证。通过</w:t>
            </w:r>
            <w:r w:rsidRPr="004A0D32">
              <w:rPr>
                <w:szCs w:val="18"/>
              </w:rPr>
              <w:t>ITU-T X.811</w:t>
            </w:r>
            <w:r w:rsidRPr="004A0D32">
              <w:rPr>
                <w:rFonts w:hAnsi="SimSun"/>
                <w:szCs w:val="18"/>
              </w:rPr>
              <w:t>第</w:t>
            </w:r>
            <w:smartTag w:uri="urn:schemas-microsoft-com:office:smarttags" w:element="chsdate">
              <w:smartTagPr>
                <w:attr w:name="IsROCDate" w:val="False"/>
                <w:attr w:name="IsLunarDate" w:val="False"/>
                <w:attr w:name="Day" w:val="30"/>
                <w:attr w:name="Month" w:val="12"/>
                <w:attr w:name="Year" w:val="1899"/>
              </w:smartTagPr>
              <w:r w:rsidRPr="004A0D32">
                <w:rPr>
                  <w:szCs w:val="18"/>
                </w:rPr>
                <w:t>5.2.7</w:t>
              </w:r>
            </w:smartTag>
            <w:r w:rsidRPr="004A0D32">
              <w:rPr>
                <w:rFonts w:hAnsi="SimSun"/>
                <w:szCs w:val="18"/>
              </w:rPr>
              <w:t>节中所述的方法可以确保认证的连续性。</w:t>
            </w:r>
          </w:p>
        </w:tc>
        <w:tc>
          <w:tcPr>
            <w:tcW w:w="1106" w:type="dxa"/>
            <w:tcMar>
              <w:left w:w="108" w:type="dxa"/>
              <w:right w:w="108" w:type="dxa"/>
            </w:tcMar>
          </w:tcPr>
          <w:p w:rsidR="004D0E5A" w:rsidRPr="004A0D32" w:rsidRDefault="004D0E5A" w:rsidP="000F3DE8">
            <w:pPr>
              <w:pStyle w:val="Keywords"/>
              <w:spacing w:before="20" w:after="20"/>
              <w:ind w:left="0" w:firstLine="0"/>
              <w:jc w:val="center"/>
              <w:rPr>
                <w:sz w:val="18"/>
                <w:szCs w:val="18"/>
              </w:rPr>
            </w:pPr>
            <w:r w:rsidRPr="004A0D32">
              <w:rPr>
                <w:sz w:val="18"/>
                <w:szCs w:val="18"/>
              </w:rPr>
              <w:t>X.811</w:t>
            </w:r>
          </w:p>
        </w:tc>
      </w:tr>
      <w:tr w:rsidR="004D0E5A" w:rsidRPr="004A0D32">
        <w:trPr>
          <w:trHeight w:val="140"/>
          <w:jc w:val="center"/>
        </w:trPr>
        <w:tc>
          <w:tcPr>
            <w:tcW w:w="2455" w:type="dxa"/>
            <w:tcMar>
              <w:left w:w="108" w:type="dxa"/>
              <w:right w:w="108" w:type="dxa"/>
            </w:tcMar>
          </w:tcPr>
          <w:p w:rsidR="004D0E5A" w:rsidRPr="004A0D32" w:rsidRDefault="004D0E5A" w:rsidP="000F3DE8">
            <w:pPr>
              <w:pStyle w:val="TableText0"/>
              <w:spacing w:before="20" w:after="20"/>
              <w:jc w:val="both"/>
              <w:rPr>
                <w:bCs/>
                <w:szCs w:val="18"/>
              </w:rPr>
            </w:pPr>
            <w:r w:rsidRPr="004A0D32">
              <w:rPr>
                <w:bCs/>
                <w:szCs w:val="18"/>
              </w:rPr>
              <w:t>evidence</w:t>
            </w:r>
          </w:p>
          <w:p w:rsidR="004D0E5A" w:rsidRPr="004A0D32" w:rsidRDefault="004D0E5A" w:rsidP="000F3DE8">
            <w:pPr>
              <w:pStyle w:val="TableText0"/>
              <w:spacing w:before="20" w:after="20"/>
              <w:jc w:val="both"/>
              <w:rPr>
                <w:bCs/>
                <w:szCs w:val="18"/>
              </w:rPr>
            </w:pPr>
            <w:r w:rsidRPr="004A0D32">
              <w:rPr>
                <w:rFonts w:hAnsi="SimSun"/>
                <w:bCs/>
                <w:szCs w:val="18"/>
              </w:rPr>
              <w:t>证据</w:t>
            </w:r>
          </w:p>
        </w:tc>
        <w:tc>
          <w:tcPr>
            <w:tcW w:w="5930" w:type="dxa"/>
            <w:tcMar>
              <w:left w:w="108" w:type="dxa"/>
              <w:right w:w="108" w:type="dxa"/>
            </w:tcMar>
          </w:tcPr>
          <w:p w:rsidR="004D0E5A" w:rsidRPr="004A0D32" w:rsidRDefault="004D0E5A" w:rsidP="000F3DE8">
            <w:pPr>
              <w:pStyle w:val="TableText0"/>
              <w:spacing w:before="20" w:after="20"/>
              <w:jc w:val="both"/>
              <w:rPr>
                <w:szCs w:val="18"/>
              </w:rPr>
            </w:pPr>
            <w:r w:rsidRPr="004A0D32">
              <w:rPr>
                <w:rFonts w:hAnsi="SimSun"/>
                <w:szCs w:val="18"/>
              </w:rPr>
              <w:t>信息，其自身或当与其他信息一起使用时，可用于解决争议。</w:t>
            </w:r>
            <w:r>
              <w:rPr>
                <w:rFonts w:hAnsi="SimSun"/>
                <w:szCs w:val="18"/>
              </w:rPr>
              <w:t>注</w:t>
            </w:r>
            <w:r>
              <w:rPr>
                <w:rFonts w:hAnsi="SimSun"/>
                <w:szCs w:val="18"/>
              </w:rPr>
              <w:t xml:space="preserve"> </w:t>
            </w:r>
            <w:r>
              <w:rPr>
                <w:rFonts w:hAnsi="SimSun"/>
                <w:szCs w:val="18"/>
              </w:rPr>
              <w:t>－</w:t>
            </w:r>
            <w:r>
              <w:rPr>
                <w:rFonts w:hAnsi="SimSun"/>
                <w:szCs w:val="18"/>
              </w:rPr>
              <w:t xml:space="preserve"> </w:t>
            </w:r>
            <w:r w:rsidRPr="004A0D32">
              <w:rPr>
                <w:rFonts w:hAnsi="SimSun"/>
                <w:szCs w:val="18"/>
              </w:rPr>
              <w:t>证据的特定形式可以</w:t>
            </w:r>
            <w:r w:rsidRPr="004E2978">
              <w:rPr>
                <w:bCs/>
                <w:szCs w:val="18"/>
              </w:rPr>
              <w:t>是</w:t>
            </w:r>
            <w:r w:rsidRPr="004A0D32">
              <w:rPr>
                <w:rFonts w:hAnsi="SimSun"/>
                <w:szCs w:val="18"/>
              </w:rPr>
              <w:t>数字签名、安全封装和安全标记。数字签名与公开密钥技术一起使用，安全封装和安全标记与秘密密钥技术一起使用。</w:t>
            </w:r>
          </w:p>
        </w:tc>
        <w:tc>
          <w:tcPr>
            <w:tcW w:w="1106" w:type="dxa"/>
            <w:tcMar>
              <w:left w:w="108" w:type="dxa"/>
              <w:right w:w="108" w:type="dxa"/>
            </w:tcMar>
          </w:tcPr>
          <w:p w:rsidR="004D0E5A" w:rsidRPr="004A0D32" w:rsidRDefault="004D0E5A" w:rsidP="000F3DE8">
            <w:pPr>
              <w:pStyle w:val="Keywords"/>
              <w:spacing w:before="20" w:after="20"/>
              <w:ind w:left="0" w:firstLine="0"/>
              <w:jc w:val="center"/>
              <w:rPr>
                <w:sz w:val="18"/>
                <w:szCs w:val="18"/>
              </w:rPr>
            </w:pPr>
            <w:r w:rsidRPr="004A0D32">
              <w:rPr>
                <w:sz w:val="18"/>
                <w:szCs w:val="18"/>
              </w:rPr>
              <w:t>X.813</w:t>
            </w:r>
          </w:p>
        </w:tc>
      </w:tr>
      <w:tr w:rsidR="004D0E5A" w:rsidRPr="004A0D32" w:rsidTr="00947844">
        <w:trPr>
          <w:trHeight w:val="140"/>
          <w:jc w:val="center"/>
        </w:trPr>
        <w:tc>
          <w:tcPr>
            <w:tcW w:w="2455" w:type="dxa"/>
            <w:tcMar>
              <w:left w:w="108" w:type="dxa"/>
              <w:right w:w="108" w:type="dxa"/>
            </w:tcMar>
            <w:vAlign w:val="center"/>
          </w:tcPr>
          <w:p w:rsidR="004D0E5A" w:rsidRPr="004A0D32" w:rsidRDefault="004D0E5A" w:rsidP="000F3DE8">
            <w:pPr>
              <w:pStyle w:val="TableText0"/>
              <w:spacing w:before="20" w:after="20"/>
              <w:jc w:val="both"/>
              <w:rPr>
                <w:bCs/>
                <w:szCs w:val="18"/>
              </w:rPr>
            </w:pPr>
            <w:r w:rsidRPr="004A0D32">
              <w:rPr>
                <w:bCs/>
                <w:szCs w:val="18"/>
              </w:rPr>
              <w:t>forgery</w:t>
            </w:r>
          </w:p>
          <w:p w:rsidR="004D0E5A" w:rsidRPr="004A0D32" w:rsidRDefault="004D0E5A" w:rsidP="000F3DE8">
            <w:pPr>
              <w:pStyle w:val="TableText0"/>
              <w:spacing w:before="20" w:after="20"/>
              <w:jc w:val="both"/>
              <w:rPr>
                <w:bCs/>
                <w:szCs w:val="18"/>
              </w:rPr>
            </w:pPr>
            <w:r w:rsidRPr="004E2978">
              <w:rPr>
                <w:bCs/>
                <w:szCs w:val="18"/>
              </w:rPr>
              <w:t>伪造</w:t>
            </w:r>
          </w:p>
        </w:tc>
        <w:tc>
          <w:tcPr>
            <w:tcW w:w="5930" w:type="dxa"/>
            <w:tcMar>
              <w:left w:w="108" w:type="dxa"/>
              <w:right w:w="108" w:type="dxa"/>
            </w:tcMar>
          </w:tcPr>
          <w:p w:rsidR="004D0E5A" w:rsidRPr="004A0D32" w:rsidRDefault="004D0E5A" w:rsidP="000F3DE8">
            <w:pPr>
              <w:pStyle w:val="TableText0"/>
              <w:spacing w:before="20" w:after="20"/>
              <w:jc w:val="both"/>
              <w:rPr>
                <w:szCs w:val="18"/>
              </w:rPr>
            </w:pPr>
            <w:r w:rsidRPr="004A0D32">
              <w:rPr>
                <w:rFonts w:hAnsi="SimSun"/>
                <w:szCs w:val="18"/>
              </w:rPr>
              <w:t>一个实体，它伪造</w:t>
            </w:r>
            <w:r w:rsidRPr="004E2978">
              <w:rPr>
                <w:bCs/>
                <w:szCs w:val="18"/>
              </w:rPr>
              <w:t>信息</w:t>
            </w:r>
            <w:r w:rsidRPr="004A0D32">
              <w:rPr>
                <w:rFonts w:hAnsi="SimSun"/>
                <w:szCs w:val="18"/>
              </w:rPr>
              <w:t>，并声称这些信息收自另一个实体或发往另一个</w:t>
            </w:r>
            <w:r w:rsidRPr="004E2978">
              <w:rPr>
                <w:bCs/>
                <w:szCs w:val="18"/>
              </w:rPr>
              <w:t>实体</w:t>
            </w:r>
            <w:r w:rsidRPr="004A0D32">
              <w:rPr>
                <w:rFonts w:hAnsi="SimSun"/>
                <w:szCs w:val="18"/>
              </w:rPr>
              <w:t>。</w:t>
            </w:r>
          </w:p>
        </w:tc>
        <w:tc>
          <w:tcPr>
            <w:tcW w:w="1106" w:type="dxa"/>
            <w:tcMar>
              <w:left w:w="108" w:type="dxa"/>
              <w:right w:w="108" w:type="dxa"/>
            </w:tcMar>
          </w:tcPr>
          <w:p w:rsidR="004D0E5A" w:rsidRPr="004A0D32" w:rsidRDefault="004D0E5A" w:rsidP="000F3DE8">
            <w:pPr>
              <w:pStyle w:val="Keywords"/>
              <w:spacing w:before="20" w:after="20"/>
              <w:ind w:left="0" w:firstLine="0"/>
              <w:jc w:val="center"/>
              <w:rPr>
                <w:sz w:val="18"/>
                <w:szCs w:val="18"/>
              </w:rPr>
            </w:pPr>
            <w:r w:rsidRPr="004A0D32">
              <w:rPr>
                <w:sz w:val="18"/>
                <w:szCs w:val="18"/>
              </w:rPr>
              <w:t>M.3016.0</w:t>
            </w:r>
          </w:p>
        </w:tc>
      </w:tr>
      <w:tr w:rsidR="004D0E5A" w:rsidRPr="004A0D32" w:rsidTr="00947844">
        <w:trPr>
          <w:trHeight w:val="140"/>
          <w:jc w:val="center"/>
        </w:trPr>
        <w:tc>
          <w:tcPr>
            <w:tcW w:w="2455" w:type="dxa"/>
            <w:tcMar>
              <w:left w:w="108" w:type="dxa"/>
              <w:right w:w="108" w:type="dxa"/>
            </w:tcMar>
            <w:vAlign w:val="center"/>
          </w:tcPr>
          <w:p w:rsidR="004D0E5A" w:rsidRPr="004A0D32" w:rsidRDefault="004D0E5A" w:rsidP="000F3DE8">
            <w:pPr>
              <w:pStyle w:val="TableText0"/>
              <w:spacing w:before="20" w:after="20"/>
              <w:jc w:val="both"/>
              <w:rPr>
                <w:bCs/>
                <w:szCs w:val="18"/>
              </w:rPr>
            </w:pPr>
            <w:r w:rsidRPr="004A0D32">
              <w:rPr>
                <w:bCs/>
                <w:szCs w:val="18"/>
              </w:rPr>
              <w:t>hash function</w:t>
            </w:r>
          </w:p>
          <w:p w:rsidR="004D0E5A" w:rsidRPr="004A0D32" w:rsidRDefault="004D0E5A" w:rsidP="000F3DE8">
            <w:pPr>
              <w:pStyle w:val="TableText0"/>
              <w:spacing w:before="20" w:after="20"/>
              <w:jc w:val="both"/>
              <w:rPr>
                <w:bCs/>
                <w:szCs w:val="18"/>
              </w:rPr>
            </w:pPr>
            <w:r w:rsidRPr="004A0D32">
              <w:rPr>
                <w:rFonts w:hAnsi="SimSun"/>
                <w:bCs/>
                <w:szCs w:val="18"/>
              </w:rPr>
              <w:t>散列函数</w:t>
            </w:r>
          </w:p>
        </w:tc>
        <w:tc>
          <w:tcPr>
            <w:tcW w:w="5930" w:type="dxa"/>
            <w:tcMar>
              <w:left w:w="108" w:type="dxa"/>
              <w:right w:w="108" w:type="dxa"/>
            </w:tcMar>
          </w:tcPr>
          <w:p w:rsidR="004D0E5A" w:rsidRPr="004A0D32" w:rsidRDefault="004D0E5A" w:rsidP="000F3DE8">
            <w:pPr>
              <w:pStyle w:val="TableText0"/>
              <w:spacing w:before="20" w:after="20"/>
              <w:jc w:val="both"/>
              <w:rPr>
                <w:szCs w:val="18"/>
              </w:rPr>
            </w:pPr>
            <w:r w:rsidRPr="004A0D32">
              <w:rPr>
                <w:rFonts w:hAnsi="SimSun"/>
                <w:szCs w:val="18"/>
              </w:rPr>
              <w:t>一个将数值</w:t>
            </w:r>
            <w:r w:rsidRPr="004E2978">
              <w:rPr>
                <w:bCs/>
                <w:szCs w:val="18"/>
              </w:rPr>
              <w:t>从</w:t>
            </w:r>
            <w:r w:rsidRPr="004A0D32">
              <w:rPr>
                <w:rFonts w:hAnsi="SimSun"/>
                <w:szCs w:val="18"/>
              </w:rPr>
              <w:t>较大（可能非常大）的数值集合映射到一个较小的数值集合的（数学）函数。</w:t>
            </w:r>
          </w:p>
        </w:tc>
        <w:tc>
          <w:tcPr>
            <w:tcW w:w="1106" w:type="dxa"/>
            <w:tcMar>
              <w:left w:w="108" w:type="dxa"/>
              <w:right w:w="108" w:type="dxa"/>
            </w:tcMar>
          </w:tcPr>
          <w:p w:rsidR="004D0E5A" w:rsidRPr="004A0D32" w:rsidRDefault="004D0E5A" w:rsidP="000F3DE8">
            <w:pPr>
              <w:pStyle w:val="Keywords"/>
              <w:spacing w:before="20" w:after="20"/>
              <w:ind w:left="0" w:firstLine="0"/>
              <w:jc w:val="center"/>
              <w:rPr>
                <w:sz w:val="18"/>
                <w:szCs w:val="18"/>
              </w:rPr>
            </w:pPr>
            <w:r w:rsidRPr="004A0D32">
              <w:rPr>
                <w:sz w:val="18"/>
                <w:szCs w:val="18"/>
              </w:rPr>
              <w:t>X.810</w:t>
            </w:r>
          </w:p>
        </w:tc>
      </w:tr>
      <w:tr w:rsidR="004D0E5A" w:rsidRPr="004A0D32">
        <w:trPr>
          <w:trHeight w:val="140"/>
          <w:jc w:val="center"/>
        </w:trPr>
        <w:tc>
          <w:tcPr>
            <w:tcW w:w="2455" w:type="dxa"/>
            <w:tcMar>
              <w:left w:w="108" w:type="dxa"/>
              <w:right w:w="108" w:type="dxa"/>
            </w:tcMar>
          </w:tcPr>
          <w:p w:rsidR="004D0E5A" w:rsidRPr="004A0D32" w:rsidRDefault="004D0E5A" w:rsidP="000F3DE8">
            <w:pPr>
              <w:pStyle w:val="TableText0"/>
              <w:spacing w:before="20" w:after="20"/>
              <w:jc w:val="both"/>
              <w:rPr>
                <w:bCs/>
                <w:szCs w:val="18"/>
              </w:rPr>
            </w:pPr>
            <w:r w:rsidRPr="004A0D32">
              <w:rPr>
                <w:bCs/>
                <w:szCs w:val="18"/>
              </w:rPr>
              <w:t>indirect attack</w:t>
            </w:r>
          </w:p>
          <w:p w:rsidR="004D0E5A" w:rsidRPr="004A0D32" w:rsidRDefault="004D0E5A" w:rsidP="000F3DE8">
            <w:pPr>
              <w:pStyle w:val="TableText0"/>
              <w:spacing w:before="20" w:after="20"/>
              <w:jc w:val="both"/>
              <w:rPr>
                <w:bCs/>
                <w:szCs w:val="18"/>
              </w:rPr>
            </w:pPr>
            <w:r w:rsidRPr="004A0D32">
              <w:rPr>
                <w:rFonts w:hAnsi="SimSun"/>
                <w:bCs/>
                <w:szCs w:val="18"/>
              </w:rPr>
              <w:t>间接攻击</w:t>
            </w:r>
          </w:p>
        </w:tc>
        <w:tc>
          <w:tcPr>
            <w:tcW w:w="5930" w:type="dxa"/>
            <w:tcMar>
              <w:left w:w="108" w:type="dxa"/>
              <w:right w:w="108" w:type="dxa"/>
            </w:tcMar>
          </w:tcPr>
          <w:p w:rsidR="004D0E5A" w:rsidRPr="004A0D32" w:rsidRDefault="004D0E5A" w:rsidP="000F3DE8">
            <w:pPr>
              <w:pStyle w:val="TableText0"/>
              <w:spacing w:before="20" w:after="20"/>
              <w:jc w:val="both"/>
              <w:rPr>
                <w:szCs w:val="18"/>
              </w:rPr>
            </w:pPr>
            <w:r w:rsidRPr="004A0D32">
              <w:rPr>
                <w:rFonts w:hAnsi="SimSun"/>
                <w:szCs w:val="18"/>
              </w:rPr>
              <w:t>对系统的一种</w:t>
            </w:r>
            <w:r w:rsidRPr="004E2978">
              <w:rPr>
                <w:bCs/>
                <w:szCs w:val="18"/>
              </w:rPr>
              <w:t>攻击</w:t>
            </w:r>
            <w:r w:rsidRPr="004A0D32">
              <w:rPr>
                <w:rFonts w:hAnsi="SimSun"/>
                <w:szCs w:val="18"/>
              </w:rPr>
              <w:t>，它不基于特定安全机制的缺陷（如绕过安全机制的攻击，或依赖于系统不正确使用安全机制的攻击）。</w:t>
            </w:r>
          </w:p>
        </w:tc>
        <w:tc>
          <w:tcPr>
            <w:tcW w:w="1106" w:type="dxa"/>
            <w:tcMar>
              <w:left w:w="108" w:type="dxa"/>
              <w:right w:w="108" w:type="dxa"/>
            </w:tcMar>
          </w:tcPr>
          <w:p w:rsidR="004D0E5A" w:rsidRPr="004A0D32" w:rsidRDefault="004D0E5A" w:rsidP="000F3DE8">
            <w:pPr>
              <w:pStyle w:val="Keywords"/>
              <w:spacing w:before="20" w:after="20"/>
              <w:ind w:left="0" w:firstLine="0"/>
              <w:jc w:val="center"/>
              <w:rPr>
                <w:sz w:val="18"/>
                <w:szCs w:val="18"/>
              </w:rPr>
            </w:pPr>
            <w:r w:rsidRPr="004A0D32">
              <w:rPr>
                <w:sz w:val="18"/>
                <w:szCs w:val="18"/>
              </w:rPr>
              <w:t>X.814</w:t>
            </w:r>
          </w:p>
        </w:tc>
      </w:tr>
      <w:tr w:rsidR="004D0E5A" w:rsidRPr="004A0D32">
        <w:trPr>
          <w:trHeight w:val="140"/>
          <w:jc w:val="center"/>
        </w:trPr>
        <w:tc>
          <w:tcPr>
            <w:tcW w:w="2455" w:type="dxa"/>
            <w:tcMar>
              <w:left w:w="108" w:type="dxa"/>
              <w:right w:w="108" w:type="dxa"/>
            </w:tcMar>
          </w:tcPr>
          <w:p w:rsidR="004D0E5A" w:rsidRPr="004A0D32" w:rsidRDefault="004D0E5A" w:rsidP="000F3DE8">
            <w:pPr>
              <w:pStyle w:val="TableText0"/>
              <w:spacing w:before="20" w:after="20"/>
              <w:jc w:val="both"/>
              <w:rPr>
                <w:bCs/>
                <w:szCs w:val="18"/>
              </w:rPr>
            </w:pPr>
            <w:r w:rsidRPr="004A0D32">
              <w:rPr>
                <w:bCs/>
                <w:szCs w:val="18"/>
              </w:rPr>
              <w:t>integrity</w:t>
            </w:r>
          </w:p>
          <w:p w:rsidR="004D0E5A" w:rsidRPr="004A0D32" w:rsidRDefault="004D0E5A" w:rsidP="000F3DE8">
            <w:pPr>
              <w:pStyle w:val="TableText0"/>
              <w:spacing w:before="20" w:after="20"/>
              <w:jc w:val="both"/>
              <w:rPr>
                <w:bCs/>
                <w:szCs w:val="18"/>
              </w:rPr>
            </w:pPr>
            <w:r w:rsidRPr="004A0D32">
              <w:rPr>
                <w:rFonts w:hAnsi="SimSun"/>
                <w:bCs/>
                <w:szCs w:val="18"/>
              </w:rPr>
              <w:t>完整性</w:t>
            </w:r>
          </w:p>
        </w:tc>
        <w:tc>
          <w:tcPr>
            <w:tcW w:w="5930" w:type="dxa"/>
            <w:tcMar>
              <w:left w:w="108" w:type="dxa"/>
              <w:right w:w="108" w:type="dxa"/>
            </w:tcMar>
          </w:tcPr>
          <w:p w:rsidR="004D0E5A" w:rsidRPr="00DB38DD" w:rsidRDefault="004D0E5A" w:rsidP="000F3DE8">
            <w:pPr>
              <w:pStyle w:val="TableText0"/>
              <w:spacing w:before="20" w:after="20"/>
              <w:jc w:val="both"/>
              <w:rPr>
                <w:bCs/>
                <w:szCs w:val="18"/>
              </w:rPr>
            </w:pPr>
            <w:r w:rsidRPr="00DB38DD">
              <w:rPr>
                <w:bCs/>
                <w:szCs w:val="18"/>
              </w:rPr>
              <w:t>数据没有以未经授权的方式加以改变的特性。</w:t>
            </w:r>
          </w:p>
          <w:p w:rsidR="004D0E5A" w:rsidRPr="00DB38DD" w:rsidRDefault="004D0E5A" w:rsidP="000F3DE8">
            <w:pPr>
              <w:pStyle w:val="TableText0"/>
              <w:spacing w:before="10" w:after="10"/>
              <w:jc w:val="both"/>
              <w:rPr>
                <w:bCs/>
                <w:szCs w:val="18"/>
              </w:rPr>
            </w:pPr>
            <w:r w:rsidRPr="00DB38DD">
              <w:rPr>
                <w:bCs/>
                <w:szCs w:val="18"/>
              </w:rPr>
              <w:t>（见</w:t>
            </w:r>
            <w:r>
              <w:rPr>
                <w:rFonts w:hint="eastAsia"/>
                <w:bCs/>
                <w:szCs w:val="18"/>
              </w:rPr>
              <w:t>“</w:t>
            </w:r>
            <w:r w:rsidRPr="00DB38DD">
              <w:rPr>
                <w:bCs/>
                <w:szCs w:val="18"/>
              </w:rPr>
              <w:t>data integrity</w:t>
            </w:r>
            <w:r w:rsidRPr="00DB38DD">
              <w:rPr>
                <w:bCs/>
                <w:szCs w:val="18"/>
              </w:rPr>
              <w:t>数据完整性</w:t>
            </w:r>
            <w:r>
              <w:rPr>
                <w:rFonts w:hint="eastAsia"/>
                <w:bCs/>
                <w:szCs w:val="18"/>
              </w:rPr>
              <w:t>”</w:t>
            </w:r>
            <w:r w:rsidRPr="00DB38DD">
              <w:rPr>
                <w:bCs/>
                <w:szCs w:val="18"/>
              </w:rPr>
              <w:t>。）</w:t>
            </w:r>
          </w:p>
        </w:tc>
        <w:tc>
          <w:tcPr>
            <w:tcW w:w="1106" w:type="dxa"/>
            <w:tcMar>
              <w:left w:w="108" w:type="dxa"/>
              <w:right w:w="108" w:type="dxa"/>
            </w:tcMar>
          </w:tcPr>
          <w:p w:rsidR="004D0E5A" w:rsidRPr="004A0D32" w:rsidRDefault="004D0E5A" w:rsidP="000F3DE8">
            <w:pPr>
              <w:pStyle w:val="Keywords"/>
              <w:spacing w:before="20" w:after="20"/>
              <w:ind w:left="0" w:firstLine="0"/>
              <w:jc w:val="center"/>
              <w:rPr>
                <w:sz w:val="18"/>
                <w:szCs w:val="18"/>
              </w:rPr>
            </w:pPr>
            <w:r w:rsidRPr="004A0D32">
              <w:rPr>
                <w:sz w:val="18"/>
                <w:szCs w:val="18"/>
              </w:rPr>
              <w:t>H.235</w:t>
            </w:r>
          </w:p>
        </w:tc>
      </w:tr>
      <w:tr w:rsidR="004D0E5A" w:rsidRPr="004A0D32">
        <w:trPr>
          <w:trHeight w:val="140"/>
          <w:jc w:val="center"/>
        </w:trPr>
        <w:tc>
          <w:tcPr>
            <w:tcW w:w="2455" w:type="dxa"/>
            <w:tcMar>
              <w:left w:w="108" w:type="dxa"/>
              <w:right w:w="108" w:type="dxa"/>
            </w:tcMar>
          </w:tcPr>
          <w:p w:rsidR="004D0E5A" w:rsidRPr="004A0D32" w:rsidRDefault="004D0E5A" w:rsidP="000F3DE8">
            <w:pPr>
              <w:pStyle w:val="TableText0"/>
              <w:spacing w:before="20" w:after="20"/>
              <w:jc w:val="both"/>
              <w:rPr>
                <w:bCs/>
                <w:szCs w:val="18"/>
              </w:rPr>
            </w:pPr>
            <w:r w:rsidRPr="004A0D32">
              <w:rPr>
                <w:bCs/>
                <w:szCs w:val="18"/>
              </w:rPr>
              <w:t>integrity service</w:t>
            </w:r>
          </w:p>
          <w:p w:rsidR="004D0E5A" w:rsidRPr="004A0D32" w:rsidRDefault="004D0E5A" w:rsidP="000F3DE8">
            <w:pPr>
              <w:pStyle w:val="TableText0"/>
              <w:spacing w:before="20" w:after="20"/>
              <w:jc w:val="both"/>
              <w:rPr>
                <w:bCs/>
                <w:szCs w:val="18"/>
              </w:rPr>
            </w:pPr>
            <w:r w:rsidRPr="004A0D32">
              <w:rPr>
                <w:rFonts w:hAnsi="SimSun"/>
                <w:bCs/>
                <w:szCs w:val="18"/>
              </w:rPr>
              <w:t>完整性服务</w:t>
            </w:r>
          </w:p>
        </w:tc>
        <w:tc>
          <w:tcPr>
            <w:tcW w:w="5930" w:type="dxa"/>
            <w:tcMar>
              <w:left w:w="108" w:type="dxa"/>
              <w:right w:w="108" w:type="dxa"/>
            </w:tcMar>
          </w:tcPr>
          <w:p w:rsidR="004D0E5A" w:rsidRPr="004A0D32" w:rsidRDefault="004D0E5A" w:rsidP="000F3DE8">
            <w:pPr>
              <w:pStyle w:val="TableText0"/>
              <w:spacing w:before="20" w:after="20"/>
              <w:jc w:val="both"/>
              <w:rPr>
                <w:szCs w:val="18"/>
              </w:rPr>
            </w:pPr>
            <w:r w:rsidRPr="00DB38DD">
              <w:rPr>
                <w:bCs/>
                <w:szCs w:val="18"/>
              </w:rPr>
              <w:t>完整性</w:t>
            </w:r>
            <w:r w:rsidRPr="004A0D32">
              <w:rPr>
                <w:rFonts w:hAnsi="SimSun"/>
                <w:szCs w:val="18"/>
              </w:rPr>
              <w:t>服务提供了</w:t>
            </w:r>
            <w:r w:rsidRPr="004E2978">
              <w:rPr>
                <w:bCs/>
                <w:szCs w:val="18"/>
              </w:rPr>
              <w:t>确保</w:t>
            </w:r>
            <w:r w:rsidRPr="004A0D32">
              <w:rPr>
                <w:rFonts w:hAnsi="SimSun"/>
                <w:szCs w:val="18"/>
              </w:rPr>
              <w:t>所交换数据正确性的手段，使之免遭修改、删除、创建（插入）和重播已交换数据。有以下不同种类的完整性服务：选择性字段完整性服务、不带恢复的连接完整性服务、带恢复的连接完整性服务。</w:t>
            </w:r>
          </w:p>
        </w:tc>
        <w:tc>
          <w:tcPr>
            <w:tcW w:w="1106" w:type="dxa"/>
            <w:tcMar>
              <w:left w:w="108" w:type="dxa"/>
              <w:right w:w="108" w:type="dxa"/>
            </w:tcMar>
          </w:tcPr>
          <w:p w:rsidR="004D0E5A" w:rsidRPr="004A0D32" w:rsidRDefault="004D0E5A" w:rsidP="000F3DE8">
            <w:pPr>
              <w:pStyle w:val="Keywords"/>
              <w:spacing w:before="20" w:after="20"/>
              <w:ind w:left="0" w:firstLine="0"/>
              <w:jc w:val="center"/>
              <w:rPr>
                <w:sz w:val="18"/>
                <w:szCs w:val="18"/>
              </w:rPr>
            </w:pPr>
            <w:r w:rsidRPr="004A0D32">
              <w:rPr>
                <w:sz w:val="18"/>
                <w:szCs w:val="18"/>
              </w:rPr>
              <w:t>M.3016.2</w:t>
            </w:r>
          </w:p>
        </w:tc>
      </w:tr>
      <w:tr w:rsidR="004D0E5A" w:rsidRPr="004A0D32">
        <w:trPr>
          <w:trHeight w:val="140"/>
          <w:jc w:val="center"/>
        </w:trPr>
        <w:tc>
          <w:tcPr>
            <w:tcW w:w="2455" w:type="dxa"/>
            <w:tcMar>
              <w:left w:w="108" w:type="dxa"/>
              <w:right w:w="108" w:type="dxa"/>
            </w:tcMar>
          </w:tcPr>
          <w:p w:rsidR="004D0E5A" w:rsidRPr="004A0D32" w:rsidRDefault="004D0E5A" w:rsidP="000F3DE8">
            <w:pPr>
              <w:pStyle w:val="TableText0"/>
              <w:spacing w:before="20" w:after="20"/>
              <w:jc w:val="both"/>
              <w:rPr>
                <w:bCs/>
                <w:szCs w:val="18"/>
              </w:rPr>
            </w:pPr>
            <w:r w:rsidRPr="004A0D32">
              <w:rPr>
                <w:bCs/>
                <w:szCs w:val="18"/>
              </w:rPr>
              <w:t>intentional threats</w:t>
            </w:r>
          </w:p>
          <w:p w:rsidR="004D0E5A" w:rsidRPr="004A0D32" w:rsidRDefault="004D0E5A" w:rsidP="000F3DE8">
            <w:pPr>
              <w:pStyle w:val="TableText0"/>
              <w:spacing w:before="20" w:after="20"/>
              <w:jc w:val="both"/>
              <w:rPr>
                <w:bCs/>
                <w:szCs w:val="18"/>
              </w:rPr>
            </w:pPr>
            <w:r w:rsidRPr="004A0D32">
              <w:rPr>
                <w:rFonts w:hAnsi="SimSun"/>
                <w:bCs/>
                <w:szCs w:val="18"/>
              </w:rPr>
              <w:t>故意的威胁</w:t>
            </w:r>
          </w:p>
        </w:tc>
        <w:tc>
          <w:tcPr>
            <w:tcW w:w="5930" w:type="dxa"/>
            <w:tcMar>
              <w:left w:w="108" w:type="dxa"/>
              <w:right w:w="108" w:type="dxa"/>
            </w:tcMar>
          </w:tcPr>
          <w:p w:rsidR="004D0E5A" w:rsidRPr="004A0D32" w:rsidRDefault="004D0E5A" w:rsidP="000F3DE8">
            <w:pPr>
              <w:pStyle w:val="TableText0"/>
              <w:spacing w:before="20" w:after="20"/>
              <w:jc w:val="both"/>
              <w:rPr>
                <w:szCs w:val="18"/>
              </w:rPr>
            </w:pPr>
            <w:r w:rsidRPr="004A0D32">
              <w:rPr>
                <w:rFonts w:hAnsi="SimSun"/>
                <w:szCs w:val="18"/>
              </w:rPr>
              <w:t>指的是从利用可方便得到的监控工具所进行的不经意检查到利用专业系统知识所进行的刻意攻击的</w:t>
            </w:r>
            <w:r w:rsidRPr="004E2978">
              <w:rPr>
                <w:bCs/>
                <w:szCs w:val="18"/>
              </w:rPr>
              <w:t>威胁</w:t>
            </w:r>
            <w:r w:rsidRPr="004A0D32">
              <w:rPr>
                <w:rFonts w:hAnsi="SimSun"/>
                <w:szCs w:val="18"/>
              </w:rPr>
              <w:t>。故意的威胁如果得以实现，那么可以认为是</w:t>
            </w:r>
            <w:r>
              <w:rPr>
                <w:rFonts w:hint="eastAsia"/>
                <w:szCs w:val="18"/>
              </w:rPr>
              <w:t>“</w:t>
            </w:r>
            <w:r w:rsidRPr="004A0D32">
              <w:rPr>
                <w:rFonts w:hAnsi="SimSun"/>
                <w:szCs w:val="18"/>
              </w:rPr>
              <w:t>攻击</w:t>
            </w:r>
            <w:r>
              <w:rPr>
                <w:rFonts w:hint="eastAsia"/>
                <w:szCs w:val="18"/>
              </w:rPr>
              <w:t>”</w:t>
            </w:r>
            <w:r w:rsidRPr="004A0D32">
              <w:rPr>
                <w:rFonts w:hAnsi="SimSun"/>
                <w:szCs w:val="18"/>
              </w:rPr>
              <w:t>。</w:t>
            </w:r>
          </w:p>
        </w:tc>
        <w:tc>
          <w:tcPr>
            <w:tcW w:w="1106" w:type="dxa"/>
            <w:tcMar>
              <w:left w:w="108" w:type="dxa"/>
              <w:right w:w="108" w:type="dxa"/>
            </w:tcMar>
          </w:tcPr>
          <w:p w:rsidR="004D0E5A" w:rsidRPr="004A0D32" w:rsidRDefault="004D0E5A" w:rsidP="000F3DE8">
            <w:pPr>
              <w:pStyle w:val="Keywords"/>
              <w:spacing w:before="20" w:after="20"/>
              <w:ind w:left="0" w:firstLine="0"/>
              <w:jc w:val="center"/>
              <w:rPr>
                <w:sz w:val="18"/>
                <w:szCs w:val="18"/>
              </w:rPr>
            </w:pPr>
            <w:r w:rsidRPr="004A0D32">
              <w:rPr>
                <w:sz w:val="18"/>
                <w:szCs w:val="18"/>
              </w:rPr>
              <w:t>X.800</w:t>
            </w:r>
          </w:p>
        </w:tc>
      </w:tr>
      <w:tr w:rsidR="004D0E5A" w:rsidRPr="004A0D32">
        <w:trPr>
          <w:trHeight w:val="140"/>
          <w:jc w:val="center"/>
        </w:trPr>
        <w:tc>
          <w:tcPr>
            <w:tcW w:w="2455" w:type="dxa"/>
            <w:tcMar>
              <w:left w:w="108" w:type="dxa"/>
              <w:right w:w="108" w:type="dxa"/>
            </w:tcMar>
          </w:tcPr>
          <w:p w:rsidR="004D0E5A" w:rsidRPr="004A0D32" w:rsidRDefault="004D0E5A" w:rsidP="000F3DE8">
            <w:pPr>
              <w:pStyle w:val="TableText0"/>
              <w:spacing w:before="20" w:after="20"/>
              <w:jc w:val="both"/>
              <w:rPr>
                <w:bCs/>
                <w:szCs w:val="18"/>
              </w:rPr>
            </w:pPr>
            <w:r w:rsidRPr="004A0D32">
              <w:rPr>
                <w:bCs/>
                <w:szCs w:val="18"/>
              </w:rPr>
              <w:t>IPCablecom</w:t>
            </w:r>
          </w:p>
          <w:p w:rsidR="004D0E5A" w:rsidRPr="004A0D32" w:rsidRDefault="004D0E5A" w:rsidP="000F3DE8">
            <w:pPr>
              <w:pStyle w:val="Tabletext"/>
              <w:spacing w:before="20" w:after="20"/>
              <w:jc w:val="both"/>
              <w:rPr>
                <w:sz w:val="18"/>
                <w:szCs w:val="18"/>
                <w:lang w:val="en-GB" w:eastAsia="zh-CN"/>
              </w:rPr>
            </w:pPr>
          </w:p>
        </w:tc>
        <w:tc>
          <w:tcPr>
            <w:tcW w:w="5930" w:type="dxa"/>
            <w:tcMar>
              <w:left w:w="108" w:type="dxa"/>
              <w:right w:w="108" w:type="dxa"/>
            </w:tcMar>
          </w:tcPr>
          <w:p w:rsidR="004D0E5A" w:rsidRPr="004A0D32" w:rsidRDefault="004D0E5A" w:rsidP="000F3DE8">
            <w:pPr>
              <w:pStyle w:val="TableText0"/>
              <w:spacing w:before="20" w:after="20"/>
              <w:jc w:val="both"/>
              <w:rPr>
                <w:szCs w:val="18"/>
              </w:rPr>
            </w:pPr>
            <w:r w:rsidRPr="004A0D32">
              <w:rPr>
                <w:szCs w:val="18"/>
              </w:rPr>
              <w:t>ITU-T</w:t>
            </w:r>
            <w:r w:rsidRPr="004A0D32">
              <w:rPr>
                <w:rFonts w:hAnsi="SimSun"/>
                <w:szCs w:val="18"/>
              </w:rPr>
              <w:t>的一个</w:t>
            </w:r>
            <w:r w:rsidRPr="00DB38DD">
              <w:rPr>
                <w:bCs/>
                <w:szCs w:val="18"/>
              </w:rPr>
              <w:t>项目</w:t>
            </w:r>
            <w:r w:rsidRPr="004A0D32">
              <w:rPr>
                <w:rFonts w:hAnsi="SimSun"/>
                <w:szCs w:val="18"/>
              </w:rPr>
              <w:t>，包括一个</w:t>
            </w:r>
            <w:r w:rsidRPr="004E2978">
              <w:rPr>
                <w:bCs/>
                <w:szCs w:val="18"/>
              </w:rPr>
              <w:t>体系结构</w:t>
            </w:r>
            <w:r w:rsidRPr="004A0D32">
              <w:rPr>
                <w:rFonts w:hAnsi="SimSun"/>
                <w:szCs w:val="18"/>
              </w:rPr>
              <w:t>和一系列建议书，使得能够利用电缆调制解调器经由有线电视网络来提供实时服务。</w:t>
            </w:r>
          </w:p>
        </w:tc>
        <w:tc>
          <w:tcPr>
            <w:tcW w:w="1106" w:type="dxa"/>
            <w:tcMar>
              <w:left w:w="108" w:type="dxa"/>
              <w:right w:w="108" w:type="dxa"/>
            </w:tcMar>
          </w:tcPr>
          <w:p w:rsidR="004D0E5A" w:rsidRPr="004A0D32" w:rsidRDefault="004D0E5A" w:rsidP="000F3DE8">
            <w:pPr>
              <w:pStyle w:val="Keywords"/>
              <w:spacing w:before="20" w:after="20"/>
              <w:ind w:left="0" w:firstLine="0"/>
              <w:jc w:val="center"/>
              <w:rPr>
                <w:sz w:val="18"/>
                <w:szCs w:val="18"/>
              </w:rPr>
            </w:pPr>
            <w:r w:rsidRPr="004A0D32">
              <w:rPr>
                <w:sz w:val="18"/>
                <w:szCs w:val="18"/>
              </w:rPr>
              <w:t>J.160</w:t>
            </w:r>
          </w:p>
        </w:tc>
      </w:tr>
      <w:tr w:rsidR="004D0E5A" w:rsidRPr="004A0D32">
        <w:trPr>
          <w:trHeight w:val="140"/>
          <w:jc w:val="center"/>
        </w:trPr>
        <w:tc>
          <w:tcPr>
            <w:tcW w:w="2455" w:type="dxa"/>
            <w:tcMar>
              <w:left w:w="108" w:type="dxa"/>
              <w:right w:w="108" w:type="dxa"/>
            </w:tcMar>
          </w:tcPr>
          <w:p w:rsidR="004D0E5A" w:rsidRPr="004A0D32" w:rsidRDefault="004D0E5A" w:rsidP="000F3DE8">
            <w:pPr>
              <w:pStyle w:val="TableText0"/>
              <w:spacing w:before="20" w:after="20"/>
              <w:jc w:val="both"/>
              <w:rPr>
                <w:bCs/>
                <w:szCs w:val="18"/>
              </w:rPr>
            </w:pPr>
            <w:r w:rsidRPr="004A0D32">
              <w:rPr>
                <w:bCs/>
                <w:szCs w:val="18"/>
              </w:rPr>
              <w:t>Kerberos</w:t>
            </w:r>
          </w:p>
          <w:p w:rsidR="004D0E5A" w:rsidRPr="004A0D32" w:rsidRDefault="004D0E5A" w:rsidP="000F3DE8">
            <w:pPr>
              <w:pStyle w:val="Tabletext"/>
              <w:spacing w:before="20" w:after="20"/>
              <w:jc w:val="both"/>
              <w:rPr>
                <w:sz w:val="18"/>
                <w:szCs w:val="18"/>
                <w:lang w:val="en-GB"/>
              </w:rPr>
            </w:pPr>
          </w:p>
        </w:tc>
        <w:tc>
          <w:tcPr>
            <w:tcW w:w="5930" w:type="dxa"/>
            <w:tcMar>
              <w:left w:w="108" w:type="dxa"/>
              <w:right w:w="108" w:type="dxa"/>
            </w:tcMar>
          </w:tcPr>
          <w:p w:rsidR="004D0E5A" w:rsidRPr="004A0D32" w:rsidRDefault="004D0E5A" w:rsidP="000F3DE8">
            <w:pPr>
              <w:pStyle w:val="TableText0"/>
              <w:spacing w:before="20" w:after="20"/>
              <w:jc w:val="both"/>
              <w:rPr>
                <w:szCs w:val="18"/>
                <w:lang w:val="en-GB"/>
              </w:rPr>
            </w:pPr>
            <w:r w:rsidRPr="004A0D32">
              <w:rPr>
                <w:rFonts w:hAnsi="SimSun"/>
                <w:szCs w:val="18"/>
              </w:rPr>
              <w:t>一个秘密密钥网络</w:t>
            </w:r>
            <w:r w:rsidRPr="004E2978">
              <w:rPr>
                <w:bCs/>
                <w:szCs w:val="18"/>
              </w:rPr>
              <w:t>认证</w:t>
            </w:r>
            <w:r w:rsidRPr="004A0D32">
              <w:rPr>
                <w:rFonts w:hAnsi="SimSun"/>
                <w:szCs w:val="18"/>
              </w:rPr>
              <w:t>协议，选择使用密码算法进行加密和中央密码数据库进行认证。</w:t>
            </w:r>
          </w:p>
        </w:tc>
        <w:tc>
          <w:tcPr>
            <w:tcW w:w="1106" w:type="dxa"/>
            <w:tcMar>
              <w:left w:w="108" w:type="dxa"/>
              <w:right w:w="108" w:type="dxa"/>
            </w:tcMar>
          </w:tcPr>
          <w:p w:rsidR="004D0E5A" w:rsidRPr="004A0D32" w:rsidRDefault="004D0E5A" w:rsidP="000F3DE8">
            <w:pPr>
              <w:pStyle w:val="Keywords"/>
              <w:spacing w:before="20" w:after="20"/>
              <w:ind w:left="0" w:firstLine="0"/>
              <w:jc w:val="center"/>
              <w:rPr>
                <w:sz w:val="18"/>
                <w:szCs w:val="18"/>
              </w:rPr>
            </w:pPr>
            <w:r w:rsidRPr="004A0D32">
              <w:rPr>
                <w:sz w:val="18"/>
                <w:szCs w:val="18"/>
              </w:rPr>
              <w:t>J.170</w:t>
            </w:r>
          </w:p>
        </w:tc>
      </w:tr>
      <w:tr w:rsidR="004D0E5A" w:rsidRPr="004A0D32">
        <w:trPr>
          <w:trHeight w:val="140"/>
          <w:jc w:val="center"/>
        </w:trPr>
        <w:tc>
          <w:tcPr>
            <w:tcW w:w="2455" w:type="dxa"/>
            <w:tcMar>
              <w:left w:w="108" w:type="dxa"/>
              <w:right w:w="108" w:type="dxa"/>
            </w:tcMar>
          </w:tcPr>
          <w:p w:rsidR="004D0E5A" w:rsidRPr="004A0D32" w:rsidRDefault="004D0E5A" w:rsidP="000F3DE8">
            <w:pPr>
              <w:pStyle w:val="TableText0"/>
              <w:spacing w:before="20" w:after="20"/>
              <w:jc w:val="both"/>
              <w:rPr>
                <w:bCs/>
                <w:szCs w:val="18"/>
              </w:rPr>
            </w:pPr>
            <w:r w:rsidRPr="004A0D32">
              <w:rPr>
                <w:bCs/>
                <w:szCs w:val="18"/>
              </w:rPr>
              <w:t>key</w:t>
            </w:r>
          </w:p>
          <w:p w:rsidR="004D0E5A" w:rsidRPr="004A0D32" w:rsidRDefault="004D0E5A" w:rsidP="000F3DE8">
            <w:pPr>
              <w:pStyle w:val="TableText0"/>
              <w:spacing w:before="20" w:after="20"/>
              <w:jc w:val="both"/>
              <w:rPr>
                <w:bCs/>
                <w:szCs w:val="18"/>
              </w:rPr>
            </w:pPr>
            <w:r w:rsidRPr="004A0D32">
              <w:rPr>
                <w:rFonts w:hAnsi="SimSun"/>
                <w:bCs/>
                <w:szCs w:val="18"/>
              </w:rPr>
              <w:t>密钥</w:t>
            </w:r>
          </w:p>
        </w:tc>
        <w:tc>
          <w:tcPr>
            <w:tcW w:w="5930" w:type="dxa"/>
            <w:tcMar>
              <w:left w:w="108" w:type="dxa"/>
              <w:right w:w="108" w:type="dxa"/>
            </w:tcMar>
          </w:tcPr>
          <w:p w:rsidR="004D0E5A" w:rsidRPr="004A0D32" w:rsidRDefault="004D0E5A" w:rsidP="000F3DE8">
            <w:pPr>
              <w:pStyle w:val="TableText0"/>
              <w:tabs>
                <w:tab w:val="left" w:pos="284"/>
              </w:tabs>
              <w:spacing w:before="20" w:after="20"/>
              <w:ind w:left="284" w:hanging="284"/>
              <w:jc w:val="both"/>
              <w:rPr>
                <w:szCs w:val="18"/>
              </w:rPr>
            </w:pPr>
            <w:r w:rsidRPr="004A0D32">
              <w:rPr>
                <w:szCs w:val="18"/>
              </w:rPr>
              <w:t>1</w:t>
            </w:r>
            <w:r>
              <w:rPr>
                <w:rFonts w:hAnsi="SimSun" w:hint="eastAsia"/>
                <w:szCs w:val="18"/>
              </w:rPr>
              <w:t>.</w:t>
            </w:r>
            <w:r>
              <w:rPr>
                <w:rFonts w:hAnsi="SimSun"/>
                <w:szCs w:val="18"/>
              </w:rPr>
              <w:tab/>
            </w:r>
            <w:r w:rsidRPr="004A0D32">
              <w:rPr>
                <w:rFonts w:hAnsi="SimSun"/>
                <w:szCs w:val="18"/>
              </w:rPr>
              <w:t>控制加密</w:t>
            </w:r>
            <w:r w:rsidRPr="004A0D32">
              <w:rPr>
                <w:szCs w:val="18"/>
              </w:rPr>
              <w:t>/</w:t>
            </w:r>
            <w:r w:rsidRPr="004A0D32">
              <w:rPr>
                <w:rFonts w:hAnsi="SimSun"/>
                <w:szCs w:val="18"/>
              </w:rPr>
              <w:t>解密操作</w:t>
            </w:r>
            <w:r w:rsidRPr="004E2978">
              <w:rPr>
                <w:bCs/>
                <w:szCs w:val="18"/>
              </w:rPr>
              <w:t>的</w:t>
            </w:r>
            <w:r w:rsidRPr="004A0D32">
              <w:rPr>
                <w:rFonts w:hAnsi="SimSun"/>
                <w:szCs w:val="18"/>
              </w:rPr>
              <w:t>符号序列。</w:t>
            </w:r>
          </w:p>
          <w:p w:rsidR="004D0E5A" w:rsidRPr="004A0D32" w:rsidRDefault="004D0E5A" w:rsidP="000F3DE8">
            <w:pPr>
              <w:pStyle w:val="Keywords"/>
              <w:tabs>
                <w:tab w:val="left" w:pos="284"/>
              </w:tabs>
              <w:ind w:left="284" w:hanging="284"/>
              <w:rPr>
                <w:sz w:val="18"/>
                <w:szCs w:val="18"/>
                <w:lang w:eastAsia="zh-CN"/>
              </w:rPr>
            </w:pPr>
            <w:r w:rsidRPr="004A0D32">
              <w:rPr>
                <w:sz w:val="18"/>
                <w:szCs w:val="18"/>
                <w:lang w:eastAsia="zh-CN"/>
              </w:rPr>
              <w:t>2</w:t>
            </w:r>
            <w:r>
              <w:rPr>
                <w:rFonts w:hint="eastAsia"/>
                <w:sz w:val="18"/>
                <w:szCs w:val="18"/>
                <w:lang w:eastAsia="zh-CN"/>
              </w:rPr>
              <w:t>.</w:t>
            </w:r>
            <w:r>
              <w:rPr>
                <w:sz w:val="18"/>
                <w:szCs w:val="18"/>
                <w:lang w:eastAsia="zh-CN"/>
              </w:rPr>
              <w:tab/>
            </w:r>
            <w:r w:rsidRPr="004E2978">
              <w:rPr>
                <w:sz w:val="18"/>
                <w:szCs w:val="18"/>
                <w:lang w:eastAsia="zh-CN"/>
              </w:rPr>
              <w:t>作为被选密码算法输入的数学值。</w:t>
            </w:r>
          </w:p>
        </w:tc>
        <w:tc>
          <w:tcPr>
            <w:tcW w:w="1106" w:type="dxa"/>
            <w:tcMar>
              <w:left w:w="108" w:type="dxa"/>
              <w:right w:w="108" w:type="dxa"/>
            </w:tcMar>
          </w:tcPr>
          <w:p w:rsidR="004D0E5A" w:rsidRPr="004A0D32" w:rsidRDefault="004D0E5A" w:rsidP="000F3DE8">
            <w:pPr>
              <w:pStyle w:val="Keywords"/>
              <w:spacing w:before="20" w:after="20"/>
              <w:ind w:left="0" w:firstLine="0"/>
              <w:jc w:val="center"/>
              <w:rPr>
                <w:sz w:val="18"/>
                <w:szCs w:val="18"/>
              </w:rPr>
            </w:pPr>
            <w:r w:rsidRPr="004A0D32">
              <w:rPr>
                <w:sz w:val="18"/>
                <w:szCs w:val="18"/>
              </w:rPr>
              <w:t>X.800</w:t>
            </w:r>
          </w:p>
          <w:p w:rsidR="004D0E5A" w:rsidRPr="004A0D32" w:rsidRDefault="004D0E5A" w:rsidP="000F3DE8">
            <w:pPr>
              <w:pStyle w:val="Keywords"/>
              <w:jc w:val="center"/>
              <w:rPr>
                <w:sz w:val="18"/>
                <w:szCs w:val="18"/>
              </w:rPr>
            </w:pPr>
            <w:r w:rsidRPr="004A0D32">
              <w:rPr>
                <w:sz w:val="18"/>
                <w:szCs w:val="18"/>
              </w:rPr>
              <w:t>J.170</w:t>
            </w:r>
          </w:p>
        </w:tc>
      </w:tr>
      <w:tr w:rsidR="004D0E5A" w:rsidRPr="004A0D32" w:rsidTr="000F6B26">
        <w:trPr>
          <w:trHeight w:val="140"/>
          <w:jc w:val="center"/>
        </w:trPr>
        <w:tc>
          <w:tcPr>
            <w:tcW w:w="2455" w:type="dxa"/>
            <w:tcMar>
              <w:left w:w="108" w:type="dxa"/>
              <w:right w:w="108" w:type="dxa"/>
            </w:tcMar>
            <w:vAlign w:val="center"/>
          </w:tcPr>
          <w:p w:rsidR="004D0E5A" w:rsidRPr="004A0D32" w:rsidRDefault="004D0E5A" w:rsidP="000F3DE8">
            <w:pPr>
              <w:pStyle w:val="TableText0"/>
              <w:spacing w:before="20" w:after="20"/>
              <w:jc w:val="both"/>
              <w:rPr>
                <w:bCs/>
                <w:szCs w:val="18"/>
              </w:rPr>
            </w:pPr>
            <w:r w:rsidRPr="004A0D32">
              <w:rPr>
                <w:bCs/>
                <w:szCs w:val="18"/>
              </w:rPr>
              <w:t>key exchange</w:t>
            </w:r>
          </w:p>
          <w:p w:rsidR="004D0E5A" w:rsidRPr="004A0D32" w:rsidRDefault="004D0E5A" w:rsidP="000F3DE8">
            <w:pPr>
              <w:pStyle w:val="TableText0"/>
              <w:spacing w:before="20" w:after="20"/>
              <w:jc w:val="both"/>
              <w:rPr>
                <w:bCs/>
                <w:szCs w:val="18"/>
              </w:rPr>
            </w:pPr>
            <w:r w:rsidRPr="004A0D32">
              <w:rPr>
                <w:rFonts w:hAnsi="SimSun"/>
                <w:bCs/>
                <w:szCs w:val="18"/>
              </w:rPr>
              <w:t>密钥</w:t>
            </w:r>
            <w:r w:rsidRPr="00DB38DD">
              <w:rPr>
                <w:bCs/>
                <w:szCs w:val="18"/>
              </w:rPr>
              <w:t>交换</w:t>
            </w:r>
          </w:p>
        </w:tc>
        <w:tc>
          <w:tcPr>
            <w:tcW w:w="5930" w:type="dxa"/>
            <w:tcMar>
              <w:left w:w="108" w:type="dxa"/>
              <w:right w:w="108" w:type="dxa"/>
            </w:tcMar>
          </w:tcPr>
          <w:p w:rsidR="004D0E5A" w:rsidRPr="004A0D32" w:rsidRDefault="004D0E5A" w:rsidP="000F3DE8">
            <w:pPr>
              <w:pStyle w:val="TableText0"/>
              <w:spacing w:before="20" w:after="20"/>
              <w:jc w:val="both"/>
              <w:rPr>
                <w:szCs w:val="18"/>
              </w:rPr>
            </w:pPr>
            <w:r w:rsidRPr="004A0D32">
              <w:rPr>
                <w:rFonts w:hAnsi="SimSun"/>
                <w:szCs w:val="18"/>
              </w:rPr>
              <w:t>用于实体之间加密通信</w:t>
            </w:r>
            <w:r w:rsidRPr="004E2978">
              <w:rPr>
                <w:bCs/>
                <w:szCs w:val="18"/>
              </w:rPr>
              <w:t>的</w:t>
            </w:r>
            <w:r w:rsidRPr="004A0D32">
              <w:rPr>
                <w:rFonts w:hAnsi="SimSun"/>
                <w:szCs w:val="18"/>
              </w:rPr>
              <w:t>、实体之间公开密钥的交换。</w:t>
            </w:r>
          </w:p>
        </w:tc>
        <w:tc>
          <w:tcPr>
            <w:tcW w:w="1106" w:type="dxa"/>
            <w:tcMar>
              <w:left w:w="108" w:type="dxa"/>
              <w:right w:w="108" w:type="dxa"/>
            </w:tcMar>
          </w:tcPr>
          <w:p w:rsidR="004D0E5A" w:rsidRPr="004A0D32" w:rsidRDefault="004D0E5A" w:rsidP="000F3DE8">
            <w:pPr>
              <w:pStyle w:val="Keywords"/>
              <w:spacing w:before="20" w:after="20"/>
              <w:ind w:left="0" w:firstLine="0"/>
              <w:jc w:val="center"/>
              <w:rPr>
                <w:sz w:val="18"/>
                <w:szCs w:val="18"/>
              </w:rPr>
            </w:pPr>
            <w:r w:rsidRPr="004A0D32">
              <w:rPr>
                <w:sz w:val="18"/>
                <w:szCs w:val="18"/>
              </w:rPr>
              <w:t>J.170</w:t>
            </w:r>
          </w:p>
        </w:tc>
      </w:tr>
      <w:tr w:rsidR="004D0E5A" w:rsidRPr="004A0D32" w:rsidTr="00630D7F">
        <w:trPr>
          <w:trHeight w:val="140"/>
          <w:jc w:val="center"/>
        </w:trPr>
        <w:tc>
          <w:tcPr>
            <w:tcW w:w="2455" w:type="dxa"/>
            <w:tcMar>
              <w:left w:w="108" w:type="dxa"/>
              <w:right w:w="108" w:type="dxa"/>
            </w:tcMar>
            <w:vAlign w:val="center"/>
          </w:tcPr>
          <w:p w:rsidR="004D0E5A" w:rsidRPr="004A0D32" w:rsidRDefault="004D0E5A" w:rsidP="000F3DE8">
            <w:pPr>
              <w:pStyle w:val="TableText0"/>
              <w:spacing w:before="20" w:after="20"/>
              <w:jc w:val="both"/>
              <w:rPr>
                <w:bCs/>
                <w:szCs w:val="18"/>
              </w:rPr>
            </w:pPr>
            <w:r w:rsidRPr="004A0D32">
              <w:rPr>
                <w:bCs/>
                <w:szCs w:val="18"/>
              </w:rPr>
              <w:t>key management</w:t>
            </w:r>
          </w:p>
          <w:p w:rsidR="004D0E5A" w:rsidRPr="004A0D32" w:rsidRDefault="004D0E5A" w:rsidP="000F3DE8">
            <w:pPr>
              <w:pStyle w:val="TableText0"/>
              <w:spacing w:before="20" w:after="20"/>
              <w:jc w:val="both"/>
              <w:rPr>
                <w:bCs/>
                <w:szCs w:val="18"/>
              </w:rPr>
            </w:pPr>
            <w:r w:rsidRPr="004A0D32">
              <w:rPr>
                <w:rFonts w:hAnsi="SimSun"/>
                <w:bCs/>
                <w:szCs w:val="18"/>
              </w:rPr>
              <w:t>密钥管理</w:t>
            </w:r>
          </w:p>
        </w:tc>
        <w:tc>
          <w:tcPr>
            <w:tcW w:w="5930" w:type="dxa"/>
            <w:tcMar>
              <w:left w:w="108" w:type="dxa"/>
              <w:right w:w="108" w:type="dxa"/>
            </w:tcMar>
          </w:tcPr>
          <w:p w:rsidR="004D0E5A" w:rsidRPr="004A0D32" w:rsidRDefault="004D0E5A" w:rsidP="000F3DE8">
            <w:pPr>
              <w:pStyle w:val="TableText0"/>
              <w:spacing w:before="20" w:after="20"/>
              <w:jc w:val="both"/>
              <w:rPr>
                <w:szCs w:val="18"/>
              </w:rPr>
            </w:pPr>
            <w:r w:rsidRPr="004A0D32">
              <w:rPr>
                <w:rFonts w:hAnsi="SimSun"/>
                <w:szCs w:val="18"/>
              </w:rPr>
              <w:t>依照某种安全策略，</w:t>
            </w:r>
            <w:r w:rsidRPr="004E2978">
              <w:rPr>
                <w:bCs/>
                <w:szCs w:val="18"/>
              </w:rPr>
              <w:t>生成</w:t>
            </w:r>
            <w:r w:rsidRPr="004A0D32">
              <w:rPr>
                <w:rFonts w:hAnsi="SimSun"/>
                <w:szCs w:val="18"/>
              </w:rPr>
              <w:t>、存储、分发、删除、存档和应用密钥。</w:t>
            </w:r>
          </w:p>
        </w:tc>
        <w:tc>
          <w:tcPr>
            <w:tcW w:w="1106" w:type="dxa"/>
            <w:tcMar>
              <w:left w:w="108" w:type="dxa"/>
              <w:right w:w="108" w:type="dxa"/>
            </w:tcMar>
          </w:tcPr>
          <w:p w:rsidR="004D0E5A" w:rsidRPr="004A0D32" w:rsidRDefault="004D0E5A" w:rsidP="000F3DE8">
            <w:pPr>
              <w:pStyle w:val="Keywords"/>
              <w:spacing w:before="20" w:after="20"/>
              <w:ind w:left="0" w:firstLine="0"/>
              <w:jc w:val="center"/>
              <w:rPr>
                <w:sz w:val="18"/>
                <w:szCs w:val="18"/>
              </w:rPr>
            </w:pPr>
            <w:r w:rsidRPr="004A0D32">
              <w:rPr>
                <w:sz w:val="18"/>
                <w:szCs w:val="18"/>
              </w:rPr>
              <w:t>X.800</w:t>
            </w:r>
          </w:p>
        </w:tc>
      </w:tr>
      <w:tr w:rsidR="004D0E5A" w:rsidRPr="004A0D32">
        <w:trPr>
          <w:trHeight w:val="140"/>
          <w:jc w:val="center"/>
        </w:trPr>
        <w:tc>
          <w:tcPr>
            <w:tcW w:w="2455" w:type="dxa"/>
            <w:tcMar>
              <w:left w:w="108" w:type="dxa"/>
              <w:right w:w="108" w:type="dxa"/>
            </w:tcMar>
          </w:tcPr>
          <w:p w:rsidR="004D0E5A" w:rsidRPr="004A0D32" w:rsidRDefault="004D0E5A" w:rsidP="000F3DE8">
            <w:pPr>
              <w:pStyle w:val="TableText0"/>
              <w:spacing w:before="20" w:after="20"/>
              <w:jc w:val="both"/>
              <w:rPr>
                <w:bCs/>
                <w:szCs w:val="18"/>
              </w:rPr>
            </w:pPr>
            <w:r w:rsidRPr="004A0D32">
              <w:rPr>
                <w:bCs/>
                <w:szCs w:val="18"/>
              </w:rPr>
              <w:t>man-in-the-middle attack</w:t>
            </w:r>
          </w:p>
          <w:p w:rsidR="004D0E5A" w:rsidRPr="004A0D32" w:rsidRDefault="004D0E5A" w:rsidP="000F3DE8">
            <w:pPr>
              <w:pStyle w:val="TableText0"/>
              <w:spacing w:before="20" w:after="20"/>
              <w:jc w:val="both"/>
              <w:rPr>
                <w:szCs w:val="18"/>
                <w:lang w:val="en-GB"/>
              </w:rPr>
            </w:pPr>
            <w:r w:rsidRPr="004A0D32">
              <w:rPr>
                <w:rFonts w:hAnsi="SimSun"/>
                <w:bCs/>
                <w:szCs w:val="18"/>
              </w:rPr>
              <w:t>中间人攻击</w:t>
            </w:r>
          </w:p>
        </w:tc>
        <w:tc>
          <w:tcPr>
            <w:tcW w:w="5930" w:type="dxa"/>
            <w:tcMar>
              <w:left w:w="108" w:type="dxa"/>
              <w:right w:w="108" w:type="dxa"/>
            </w:tcMar>
          </w:tcPr>
          <w:p w:rsidR="004D0E5A" w:rsidRPr="004A0D32" w:rsidRDefault="004D0E5A" w:rsidP="000F3DE8">
            <w:pPr>
              <w:pStyle w:val="TableText0"/>
              <w:spacing w:before="20" w:after="20"/>
              <w:jc w:val="both"/>
              <w:rPr>
                <w:szCs w:val="18"/>
                <w:lang w:val="en-GB"/>
              </w:rPr>
            </w:pPr>
            <w:r w:rsidRPr="004A0D32">
              <w:rPr>
                <w:rFonts w:hAnsi="SimSun"/>
                <w:szCs w:val="18"/>
                <w:lang w:val="en-GB"/>
              </w:rPr>
              <w:t>一种攻击方式，</w:t>
            </w:r>
            <w:r w:rsidRPr="004E2978">
              <w:rPr>
                <w:bCs/>
                <w:szCs w:val="18"/>
              </w:rPr>
              <w:t>在</w:t>
            </w:r>
            <w:r w:rsidRPr="004A0D32">
              <w:rPr>
                <w:rFonts w:hAnsi="SimSun"/>
                <w:szCs w:val="18"/>
                <w:lang w:val="en-GB"/>
              </w:rPr>
              <w:t>这种攻击方式中，攻击者能够随意读取、插入和修改通信双方之间的报文，而任何一方都不知道它们之间的链路已遭侵害。</w:t>
            </w:r>
          </w:p>
        </w:tc>
        <w:tc>
          <w:tcPr>
            <w:tcW w:w="1106" w:type="dxa"/>
            <w:tcMar>
              <w:left w:w="108" w:type="dxa"/>
              <w:right w:w="108" w:type="dxa"/>
            </w:tcMar>
          </w:tcPr>
          <w:p w:rsidR="004D0E5A" w:rsidRPr="004A0D32" w:rsidRDefault="004D0E5A" w:rsidP="000F3DE8">
            <w:pPr>
              <w:pStyle w:val="Keywords"/>
              <w:spacing w:before="20" w:after="20"/>
              <w:ind w:left="0" w:firstLine="0"/>
              <w:jc w:val="center"/>
              <w:rPr>
                <w:sz w:val="18"/>
                <w:szCs w:val="18"/>
              </w:rPr>
            </w:pPr>
            <w:r w:rsidRPr="004A0D32">
              <w:rPr>
                <w:sz w:val="18"/>
                <w:szCs w:val="18"/>
              </w:rPr>
              <w:t>X.1151</w:t>
            </w:r>
          </w:p>
        </w:tc>
      </w:tr>
    </w:tbl>
    <w:p w:rsidR="003D54E4" w:rsidRDefault="003D54E4"/>
    <w:p w:rsidR="003D54E4" w:rsidRDefault="003D54E4">
      <w:r>
        <w:br w:type="page"/>
      </w:r>
    </w:p>
    <w:p w:rsidR="003D54E4" w:rsidRDefault="003D54E4"/>
    <w:tbl>
      <w:tblPr>
        <w:tblW w:w="94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tblPr>
      <w:tblGrid>
        <w:gridCol w:w="2455"/>
        <w:gridCol w:w="5930"/>
        <w:gridCol w:w="1106"/>
      </w:tblGrid>
      <w:tr w:rsidR="003D54E4" w:rsidRPr="003D54E4">
        <w:trPr>
          <w:trHeight w:val="140"/>
          <w:jc w:val="center"/>
        </w:trPr>
        <w:tc>
          <w:tcPr>
            <w:tcW w:w="2455"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rsidR="003D54E4" w:rsidRPr="003D54E4" w:rsidRDefault="003D54E4" w:rsidP="003D54E4">
            <w:pPr>
              <w:pStyle w:val="TableText0"/>
              <w:rPr>
                <w:b/>
                <w:bCs/>
                <w:szCs w:val="18"/>
              </w:rPr>
            </w:pPr>
            <w:r w:rsidRPr="003D54E4">
              <w:rPr>
                <w:b/>
                <w:bCs/>
                <w:szCs w:val="18"/>
              </w:rPr>
              <w:t>术语</w:t>
            </w:r>
          </w:p>
        </w:tc>
        <w:tc>
          <w:tcPr>
            <w:tcW w:w="5930" w:type="dxa"/>
            <w:tcBorders>
              <w:top w:val="single" w:sz="4" w:space="0" w:color="auto"/>
              <w:left w:val="single" w:sz="4" w:space="0" w:color="auto"/>
              <w:bottom w:val="single" w:sz="4" w:space="0" w:color="auto"/>
              <w:right w:val="single" w:sz="4" w:space="0" w:color="auto"/>
            </w:tcBorders>
            <w:tcMar>
              <w:left w:w="108" w:type="dxa"/>
              <w:right w:w="108" w:type="dxa"/>
            </w:tcMar>
          </w:tcPr>
          <w:p w:rsidR="003D54E4" w:rsidRPr="003D54E4" w:rsidRDefault="003D54E4" w:rsidP="003D54E4">
            <w:pPr>
              <w:pStyle w:val="TableText0"/>
              <w:spacing w:before="20" w:after="20"/>
              <w:rPr>
                <w:rFonts w:hAnsi="SimSun"/>
                <w:b/>
                <w:szCs w:val="18"/>
              </w:rPr>
            </w:pPr>
            <w:r w:rsidRPr="003D54E4">
              <w:rPr>
                <w:rFonts w:hAnsi="SimSun"/>
                <w:b/>
                <w:szCs w:val="18"/>
              </w:rPr>
              <w:t>定义</w:t>
            </w:r>
          </w:p>
        </w:tc>
        <w:tc>
          <w:tcPr>
            <w:tcW w:w="1106" w:type="dxa"/>
            <w:tcBorders>
              <w:top w:val="single" w:sz="4" w:space="0" w:color="auto"/>
              <w:left w:val="single" w:sz="4" w:space="0" w:color="auto"/>
              <w:bottom w:val="single" w:sz="4" w:space="0" w:color="auto"/>
              <w:right w:val="single" w:sz="4" w:space="0" w:color="auto"/>
            </w:tcBorders>
            <w:tcMar>
              <w:left w:w="108" w:type="dxa"/>
              <w:right w:w="108" w:type="dxa"/>
            </w:tcMar>
          </w:tcPr>
          <w:p w:rsidR="003D54E4" w:rsidRPr="003D54E4" w:rsidRDefault="003D54E4" w:rsidP="003D54E4">
            <w:pPr>
              <w:pStyle w:val="Keywords"/>
              <w:spacing w:before="20" w:after="20"/>
              <w:jc w:val="center"/>
              <w:rPr>
                <w:b/>
                <w:sz w:val="18"/>
                <w:szCs w:val="18"/>
              </w:rPr>
            </w:pPr>
            <w:r w:rsidRPr="003D54E4">
              <w:rPr>
                <w:b/>
                <w:sz w:val="18"/>
                <w:szCs w:val="18"/>
              </w:rPr>
              <w:t>参考文献</w:t>
            </w:r>
          </w:p>
        </w:tc>
      </w:tr>
      <w:tr w:rsidR="00C12B4A" w:rsidRPr="004A0D32">
        <w:trPr>
          <w:trHeight w:val="140"/>
          <w:jc w:val="center"/>
        </w:trPr>
        <w:tc>
          <w:tcPr>
            <w:tcW w:w="2455" w:type="dxa"/>
            <w:tcMar>
              <w:left w:w="108" w:type="dxa"/>
              <w:right w:w="108" w:type="dxa"/>
            </w:tcMar>
            <w:vAlign w:val="center"/>
          </w:tcPr>
          <w:p w:rsidR="00C12B4A" w:rsidRPr="004A0D32" w:rsidRDefault="00C12B4A" w:rsidP="00DB38DD">
            <w:pPr>
              <w:pStyle w:val="TableText0"/>
              <w:spacing w:before="20" w:after="20"/>
              <w:jc w:val="both"/>
              <w:rPr>
                <w:bCs/>
                <w:szCs w:val="18"/>
              </w:rPr>
            </w:pPr>
            <w:r w:rsidRPr="004A0D32">
              <w:rPr>
                <w:bCs/>
                <w:szCs w:val="18"/>
              </w:rPr>
              <w:t>masquerade</w:t>
            </w:r>
          </w:p>
          <w:p w:rsidR="00C12B4A" w:rsidRPr="004A0D32" w:rsidRDefault="00C12B4A" w:rsidP="00DB38DD">
            <w:pPr>
              <w:pStyle w:val="TableText0"/>
              <w:spacing w:before="20" w:after="20"/>
              <w:jc w:val="both"/>
              <w:rPr>
                <w:bCs/>
                <w:szCs w:val="18"/>
              </w:rPr>
            </w:pPr>
            <w:r w:rsidRPr="004A0D32">
              <w:rPr>
                <w:rFonts w:hAnsi="SimSun"/>
                <w:bCs/>
                <w:szCs w:val="18"/>
              </w:rPr>
              <w:t>冒名顶替</w:t>
            </w:r>
          </w:p>
        </w:tc>
        <w:tc>
          <w:tcPr>
            <w:tcW w:w="5930" w:type="dxa"/>
            <w:tcMar>
              <w:left w:w="108" w:type="dxa"/>
              <w:right w:w="108" w:type="dxa"/>
            </w:tcMar>
          </w:tcPr>
          <w:p w:rsidR="009D32E4" w:rsidRPr="004A0D32" w:rsidRDefault="000013A6" w:rsidP="004E2978">
            <w:pPr>
              <w:pStyle w:val="TableText0"/>
              <w:spacing w:before="20" w:after="20"/>
              <w:jc w:val="both"/>
              <w:rPr>
                <w:szCs w:val="18"/>
              </w:rPr>
            </w:pPr>
            <w:r w:rsidRPr="004A0D32">
              <w:rPr>
                <w:rFonts w:hAnsi="SimSun"/>
                <w:szCs w:val="18"/>
              </w:rPr>
              <w:t>一个实体伪装</w:t>
            </w:r>
            <w:r w:rsidRPr="004E2978">
              <w:rPr>
                <w:bCs/>
                <w:szCs w:val="18"/>
              </w:rPr>
              <w:t>成为</w:t>
            </w:r>
            <w:r w:rsidRPr="004A0D32">
              <w:rPr>
                <w:rFonts w:hAnsi="SimSun"/>
                <w:szCs w:val="18"/>
              </w:rPr>
              <w:t>另一个不同的实体。</w:t>
            </w:r>
          </w:p>
        </w:tc>
        <w:tc>
          <w:tcPr>
            <w:tcW w:w="1106" w:type="dxa"/>
            <w:tcMar>
              <w:left w:w="108" w:type="dxa"/>
              <w:right w:w="108" w:type="dxa"/>
            </w:tcMar>
          </w:tcPr>
          <w:p w:rsidR="00C12B4A" w:rsidRPr="004A0D32" w:rsidRDefault="00C12B4A" w:rsidP="001E48CA">
            <w:pPr>
              <w:pStyle w:val="Keywords"/>
              <w:spacing w:before="20" w:after="20"/>
              <w:ind w:left="0" w:firstLine="0"/>
              <w:jc w:val="center"/>
              <w:rPr>
                <w:sz w:val="18"/>
                <w:szCs w:val="18"/>
              </w:rPr>
            </w:pPr>
            <w:r w:rsidRPr="004A0D32">
              <w:rPr>
                <w:sz w:val="18"/>
                <w:szCs w:val="18"/>
              </w:rPr>
              <w:t>X.800</w:t>
            </w:r>
          </w:p>
        </w:tc>
      </w:tr>
      <w:tr w:rsidR="00C12B4A" w:rsidRPr="004A0D32">
        <w:trPr>
          <w:trHeight w:val="140"/>
          <w:jc w:val="center"/>
        </w:trPr>
        <w:tc>
          <w:tcPr>
            <w:tcW w:w="2455" w:type="dxa"/>
            <w:tcMar>
              <w:left w:w="108" w:type="dxa"/>
              <w:right w:w="108" w:type="dxa"/>
            </w:tcMar>
          </w:tcPr>
          <w:p w:rsidR="00C12B4A" w:rsidRPr="004A0D32" w:rsidRDefault="00C12B4A" w:rsidP="00DB38DD">
            <w:pPr>
              <w:pStyle w:val="TableText0"/>
              <w:spacing w:before="20" w:after="20"/>
              <w:jc w:val="both"/>
              <w:rPr>
                <w:bCs/>
                <w:szCs w:val="18"/>
              </w:rPr>
            </w:pPr>
            <w:r w:rsidRPr="004A0D32">
              <w:rPr>
                <w:bCs/>
                <w:szCs w:val="18"/>
              </w:rPr>
              <w:t>mutual authentication</w:t>
            </w:r>
          </w:p>
          <w:p w:rsidR="00C12B4A" w:rsidRPr="004A0D32" w:rsidRDefault="00C12B4A" w:rsidP="00DB38DD">
            <w:pPr>
              <w:pStyle w:val="TableText0"/>
              <w:spacing w:before="20" w:after="20"/>
              <w:jc w:val="both"/>
              <w:rPr>
                <w:bCs/>
                <w:szCs w:val="18"/>
              </w:rPr>
            </w:pPr>
            <w:r w:rsidRPr="004A0D32">
              <w:rPr>
                <w:rFonts w:hAnsi="SimSun"/>
                <w:bCs/>
                <w:szCs w:val="18"/>
              </w:rPr>
              <w:t>相互认证</w:t>
            </w:r>
          </w:p>
        </w:tc>
        <w:tc>
          <w:tcPr>
            <w:tcW w:w="5930" w:type="dxa"/>
            <w:tcMar>
              <w:left w:w="108" w:type="dxa"/>
              <w:right w:w="108" w:type="dxa"/>
            </w:tcMar>
          </w:tcPr>
          <w:p w:rsidR="009D32E4" w:rsidRPr="004A0D32" w:rsidRDefault="000013A6" w:rsidP="004E2978">
            <w:pPr>
              <w:pStyle w:val="TableText0"/>
              <w:spacing w:before="20" w:after="20"/>
              <w:jc w:val="both"/>
              <w:rPr>
                <w:szCs w:val="18"/>
              </w:rPr>
            </w:pPr>
            <w:r w:rsidRPr="004A0D32">
              <w:rPr>
                <w:rFonts w:hAnsi="SimSun"/>
                <w:szCs w:val="18"/>
              </w:rPr>
              <w:t>确认两个</w:t>
            </w:r>
            <w:r w:rsidRPr="004E2978">
              <w:rPr>
                <w:bCs/>
                <w:szCs w:val="18"/>
              </w:rPr>
              <w:t>主体</w:t>
            </w:r>
            <w:r w:rsidRPr="004A0D32">
              <w:rPr>
                <w:rFonts w:hAnsi="SimSun"/>
                <w:szCs w:val="18"/>
              </w:rPr>
              <w:t>的身份。</w:t>
            </w:r>
          </w:p>
        </w:tc>
        <w:tc>
          <w:tcPr>
            <w:tcW w:w="1106" w:type="dxa"/>
            <w:tcMar>
              <w:left w:w="108" w:type="dxa"/>
              <w:right w:w="108" w:type="dxa"/>
            </w:tcMar>
          </w:tcPr>
          <w:p w:rsidR="00C12B4A" w:rsidRPr="004A0D32" w:rsidRDefault="00C12B4A" w:rsidP="001E48CA">
            <w:pPr>
              <w:pStyle w:val="Keywords"/>
              <w:spacing w:before="20" w:after="20"/>
              <w:ind w:left="0" w:firstLine="0"/>
              <w:jc w:val="center"/>
              <w:rPr>
                <w:sz w:val="18"/>
                <w:szCs w:val="18"/>
              </w:rPr>
            </w:pPr>
            <w:r w:rsidRPr="004A0D32">
              <w:rPr>
                <w:sz w:val="18"/>
                <w:szCs w:val="18"/>
              </w:rPr>
              <w:t>X.811</w:t>
            </w:r>
          </w:p>
        </w:tc>
      </w:tr>
      <w:tr w:rsidR="00C12B4A" w:rsidRPr="004A0D32">
        <w:trPr>
          <w:trHeight w:val="140"/>
          <w:jc w:val="center"/>
        </w:trPr>
        <w:tc>
          <w:tcPr>
            <w:tcW w:w="2455" w:type="dxa"/>
            <w:tcMar>
              <w:left w:w="108" w:type="dxa"/>
              <w:right w:w="108" w:type="dxa"/>
            </w:tcMar>
          </w:tcPr>
          <w:p w:rsidR="00C12B4A" w:rsidRPr="004A0D32" w:rsidRDefault="00C12B4A" w:rsidP="00DB38DD">
            <w:pPr>
              <w:pStyle w:val="TableText0"/>
              <w:spacing w:before="20" w:after="20"/>
              <w:jc w:val="both"/>
              <w:rPr>
                <w:bCs/>
                <w:szCs w:val="18"/>
              </w:rPr>
            </w:pPr>
            <w:r w:rsidRPr="004A0D32">
              <w:rPr>
                <w:bCs/>
                <w:szCs w:val="18"/>
              </w:rPr>
              <w:t>non-repudiation</w:t>
            </w:r>
          </w:p>
          <w:p w:rsidR="00C12B4A" w:rsidRPr="004A0D32" w:rsidRDefault="00C12B4A" w:rsidP="00DB38DD">
            <w:pPr>
              <w:pStyle w:val="TableText0"/>
              <w:spacing w:before="20" w:after="20"/>
              <w:jc w:val="both"/>
              <w:rPr>
                <w:bCs/>
                <w:szCs w:val="18"/>
              </w:rPr>
            </w:pPr>
            <w:r w:rsidRPr="004A0D32">
              <w:rPr>
                <w:rFonts w:hAnsi="SimSun"/>
                <w:bCs/>
                <w:szCs w:val="18"/>
              </w:rPr>
              <w:t>不可抵赖</w:t>
            </w:r>
          </w:p>
        </w:tc>
        <w:tc>
          <w:tcPr>
            <w:tcW w:w="5930" w:type="dxa"/>
            <w:tcMar>
              <w:left w:w="108" w:type="dxa"/>
              <w:right w:w="108" w:type="dxa"/>
            </w:tcMar>
          </w:tcPr>
          <w:p w:rsidR="000013A6" w:rsidRPr="00DB38DD" w:rsidRDefault="000013A6" w:rsidP="003E32F2">
            <w:pPr>
              <w:pStyle w:val="TableText0"/>
              <w:tabs>
                <w:tab w:val="left" w:pos="284"/>
              </w:tabs>
              <w:spacing w:before="10" w:after="10"/>
              <w:ind w:left="284" w:hanging="284"/>
              <w:jc w:val="both"/>
              <w:rPr>
                <w:bCs/>
                <w:szCs w:val="18"/>
              </w:rPr>
            </w:pPr>
            <w:r w:rsidRPr="00DB38DD">
              <w:rPr>
                <w:bCs/>
                <w:szCs w:val="18"/>
              </w:rPr>
              <w:t>1</w:t>
            </w:r>
            <w:r w:rsidR="003E32F2">
              <w:rPr>
                <w:rFonts w:hint="eastAsia"/>
                <w:bCs/>
                <w:szCs w:val="18"/>
              </w:rPr>
              <w:t>.</w:t>
            </w:r>
            <w:r w:rsidR="003E32F2">
              <w:rPr>
                <w:bCs/>
                <w:szCs w:val="18"/>
              </w:rPr>
              <w:tab/>
            </w:r>
            <w:r w:rsidRPr="00DB38DD">
              <w:rPr>
                <w:bCs/>
                <w:szCs w:val="18"/>
              </w:rPr>
              <w:t>防止发送方事后否认其曾发送过</w:t>
            </w:r>
            <w:r w:rsidR="00492BBF" w:rsidRPr="00DB38DD">
              <w:rPr>
                <w:bCs/>
                <w:szCs w:val="18"/>
              </w:rPr>
              <w:t>某个</w:t>
            </w:r>
            <w:r w:rsidRPr="00DB38DD">
              <w:rPr>
                <w:bCs/>
                <w:szCs w:val="18"/>
              </w:rPr>
              <w:t>信息或采取</w:t>
            </w:r>
            <w:r w:rsidR="00492BBF" w:rsidRPr="00DB38DD">
              <w:rPr>
                <w:bCs/>
                <w:szCs w:val="18"/>
              </w:rPr>
              <w:t>过某个</w:t>
            </w:r>
            <w:r w:rsidRPr="00DB38DD">
              <w:rPr>
                <w:bCs/>
                <w:szCs w:val="18"/>
              </w:rPr>
              <w:t>行动的能力。</w:t>
            </w:r>
          </w:p>
          <w:p w:rsidR="000013A6" w:rsidRPr="004E2978" w:rsidRDefault="000013A6" w:rsidP="003E32F2">
            <w:pPr>
              <w:pStyle w:val="Keywords"/>
              <w:tabs>
                <w:tab w:val="left" w:pos="284"/>
              </w:tabs>
              <w:ind w:left="284" w:hanging="284"/>
              <w:rPr>
                <w:sz w:val="18"/>
                <w:szCs w:val="18"/>
                <w:lang w:eastAsia="zh-CN"/>
              </w:rPr>
            </w:pPr>
            <w:r w:rsidRPr="00DB38DD">
              <w:rPr>
                <w:sz w:val="18"/>
                <w:szCs w:val="18"/>
                <w:lang w:eastAsia="zh-CN"/>
              </w:rPr>
              <w:t>2</w:t>
            </w:r>
            <w:r w:rsidR="003E32F2">
              <w:rPr>
                <w:rFonts w:hint="eastAsia"/>
                <w:sz w:val="18"/>
                <w:szCs w:val="18"/>
                <w:lang w:eastAsia="zh-CN"/>
              </w:rPr>
              <w:t xml:space="preserve">. </w:t>
            </w:r>
            <w:r w:rsidR="003E32F2">
              <w:rPr>
                <w:sz w:val="18"/>
                <w:szCs w:val="18"/>
                <w:lang w:eastAsia="zh-CN"/>
              </w:rPr>
              <w:tab/>
            </w:r>
            <w:r w:rsidRPr="00DB38DD">
              <w:rPr>
                <w:sz w:val="18"/>
                <w:szCs w:val="18"/>
                <w:lang w:eastAsia="zh-CN"/>
              </w:rPr>
              <w:t>防止参与通信的若干实体中的一个否认参与过全部或部分通信。</w:t>
            </w:r>
          </w:p>
          <w:p w:rsidR="009D32E4" w:rsidRPr="004A0D32" w:rsidRDefault="000013A6" w:rsidP="003E32F2">
            <w:pPr>
              <w:pStyle w:val="Keywords"/>
              <w:tabs>
                <w:tab w:val="left" w:pos="284"/>
              </w:tabs>
              <w:ind w:left="284" w:hanging="284"/>
              <w:rPr>
                <w:sz w:val="18"/>
                <w:szCs w:val="18"/>
                <w:lang w:eastAsia="zh-CN"/>
              </w:rPr>
            </w:pPr>
            <w:r w:rsidRPr="004A0D32">
              <w:rPr>
                <w:sz w:val="18"/>
                <w:szCs w:val="18"/>
                <w:lang w:eastAsia="zh-CN"/>
              </w:rPr>
              <w:t>3</w:t>
            </w:r>
            <w:r w:rsidR="003E32F2">
              <w:rPr>
                <w:rFonts w:hAnsi="SimSun" w:hint="eastAsia"/>
                <w:sz w:val="18"/>
                <w:szCs w:val="18"/>
                <w:lang w:eastAsia="zh-CN"/>
              </w:rPr>
              <w:t>.</w:t>
            </w:r>
            <w:r w:rsidR="003E32F2">
              <w:rPr>
                <w:rFonts w:hAnsi="SimSun"/>
                <w:sz w:val="18"/>
                <w:szCs w:val="18"/>
                <w:lang w:eastAsia="zh-CN"/>
              </w:rPr>
              <w:tab/>
            </w:r>
            <w:r w:rsidRPr="004A0D32">
              <w:rPr>
                <w:rFonts w:hAnsi="SimSun"/>
                <w:sz w:val="18"/>
                <w:szCs w:val="18"/>
                <w:lang w:eastAsia="zh-CN"/>
              </w:rPr>
              <w:t>一</w:t>
            </w:r>
            <w:r w:rsidR="00492BBF" w:rsidRPr="004A0D32">
              <w:rPr>
                <w:rFonts w:hAnsi="SimSun"/>
                <w:sz w:val="18"/>
                <w:szCs w:val="18"/>
                <w:lang w:eastAsia="zh-CN"/>
              </w:rPr>
              <w:t>个过程，利用它，</w:t>
            </w:r>
            <w:r w:rsidR="0077746C" w:rsidRPr="004A0D32">
              <w:rPr>
                <w:rFonts w:hAnsi="SimSun"/>
                <w:sz w:val="18"/>
                <w:szCs w:val="18"/>
                <w:lang w:eastAsia="zh-CN"/>
              </w:rPr>
              <w:t>报文</w:t>
            </w:r>
            <w:r w:rsidR="00492BBF" w:rsidRPr="004A0D32">
              <w:rPr>
                <w:rFonts w:hAnsi="SimSun"/>
                <w:sz w:val="18"/>
                <w:szCs w:val="18"/>
                <w:lang w:eastAsia="zh-CN"/>
              </w:rPr>
              <w:t>的发送方（如一个有关按次计费的请求）不可否认</w:t>
            </w:r>
            <w:r w:rsidRPr="004A0D32">
              <w:rPr>
                <w:rFonts w:hAnsi="SimSun"/>
                <w:sz w:val="18"/>
                <w:szCs w:val="18"/>
                <w:lang w:eastAsia="zh-CN"/>
              </w:rPr>
              <w:t>已发送过</w:t>
            </w:r>
            <w:r w:rsidR="0077746C" w:rsidRPr="004A0D32">
              <w:rPr>
                <w:rFonts w:hAnsi="SimSun"/>
                <w:sz w:val="18"/>
                <w:szCs w:val="18"/>
                <w:lang w:eastAsia="zh-CN"/>
              </w:rPr>
              <w:t>报文</w:t>
            </w:r>
            <w:r w:rsidRPr="004A0D32">
              <w:rPr>
                <w:rFonts w:hAnsi="SimSun"/>
                <w:sz w:val="18"/>
                <w:szCs w:val="18"/>
                <w:lang w:eastAsia="zh-CN"/>
              </w:rPr>
              <w:t>。</w:t>
            </w:r>
          </w:p>
        </w:tc>
        <w:tc>
          <w:tcPr>
            <w:tcW w:w="1106" w:type="dxa"/>
            <w:tcMar>
              <w:left w:w="108" w:type="dxa"/>
              <w:right w:w="108" w:type="dxa"/>
            </w:tcMar>
          </w:tcPr>
          <w:p w:rsidR="00C12B4A" w:rsidRPr="004A0D32" w:rsidRDefault="00C12B4A" w:rsidP="001E48CA">
            <w:pPr>
              <w:pStyle w:val="Keywords"/>
              <w:spacing w:before="20" w:after="20"/>
              <w:ind w:left="0" w:firstLine="0"/>
              <w:jc w:val="center"/>
              <w:rPr>
                <w:sz w:val="18"/>
                <w:szCs w:val="18"/>
              </w:rPr>
            </w:pPr>
            <w:r w:rsidRPr="004A0D32">
              <w:rPr>
                <w:sz w:val="18"/>
                <w:szCs w:val="18"/>
              </w:rPr>
              <w:t>J.170</w:t>
            </w:r>
          </w:p>
          <w:p w:rsidR="00C12B4A" w:rsidRPr="004A0D32" w:rsidRDefault="00C12B4A" w:rsidP="00D8056A">
            <w:pPr>
              <w:pStyle w:val="Keywords"/>
              <w:spacing w:before="160"/>
              <w:ind w:left="0" w:firstLine="0"/>
              <w:jc w:val="center"/>
              <w:rPr>
                <w:sz w:val="18"/>
                <w:szCs w:val="18"/>
                <w:lang w:eastAsia="zh-CN"/>
              </w:rPr>
            </w:pPr>
            <w:r w:rsidRPr="004A0D32">
              <w:rPr>
                <w:sz w:val="18"/>
                <w:szCs w:val="18"/>
                <w:lang w:eastAsia="zh-CN"/>
              </w:rPr>
              <w:t>H.235</w:t>
            </w:r>
          </w:p>
          <w:p w:rsidR="00C12B4A" w:rsidRPr="004A0D32" w:rsidRDefault="00C12B4A" w:rsidP="004562E2">
            <w:pPr>
              <w:pStyle w:val="Keywords"/>
              <w:jc w:val="center"/>
              <w:rPr>
                <w:sz w:val="18"/>
                <w:szCs w:val="18"/>
                <w:lang w:eastAsia="zh-CN"/>
              </w:rPr>
            </w:pPr>
            <w:r w:rsidRPr="004A0D32">
              <w:rPr>
                <w:sz w:val="18"/>
                <w:szCs w:val="18"/>
                <w:lang w:eastAsia="zh-CN"/>
              </w:rPr>
              <w:t>J.93</w:t>
            </w:r>
          </w:p>
        </w:tc>
      </w:tr>
      <w:tr w:rsidR="00C12B4A" w:rsidRPr="004A0D32">
        <w:trPr>
          <w:trHeight w:val="140"/>
          <w:jc w:val="center"/>
        </w:trPr>
        <w:tc>
          <w:tcPr>
            <w:tcW w:w="2455" w:type="dxa"/>
            <w:tcMar>
              <w:left w:w="108" w:type="dxa"/>
              <w:right w:w="108" w:type="dxa"/>
            </w:tcMar>
          </w:tcPr>
          <w:p w:rsidR="00C12B4A" w:rsidRPr="004A0D32" w:rsidRDefault="00C12B4A" w:rsidP="00DB38DD">
            <w:pPr>
              <w:pStyle w:val="TableText0"/>
              <w:spacing w:before="20" w:after="20"/>
              <w:jc w:val="both"/>
              <w:rPr>
                <w:bCs/>
                <w:szCs w:val="18"/>
              </w:rPr>
            </w:pPr>
            <w:r w:rsidRPr="004A0D32">
              <w:rPr>
                <w:bCs/>
                <w:szCs w:val="18"/>
              </w:rPr>
              <w:t>notarization</w:t>
            </w:r>
          </w:p>
          <w:p w:rsidR="00C12B4A" w:rsidRPr="004A0D32" w:rsidRDefault="00C12B4A" w:rsidP="00DB38DD">
            <w:pPr>
              <w:pStyle w:val="TableText0"/>
              <w:spacing w:before="20" w:after="20"/>
              <w:jc w:val="both"/>
              <w:rPr>
                <w:bCs/>
                <w:szCs w:val="18"/>
              </w:rPr>
            </w:pPr>
            <w:r w:rsidRPr="004A0D32">
              <w:rPr>
                <w:rFonts w:hAnsi="SimSun"/>
                <w:bCs/>
                <w:szCs w:val="18"/>
              </w:rPr>
              <w:t>公证</w:t>
            </w:r>
          </w:p>
        </w:tc>
        <w:tc>
          <w:tcPr>
            <w:tcW w:w="5930" w:type="dxa"/>
            <w:tcMar>
              <w:left w:w="108" w:type="dxa"/>
              <w:right w:w="108" w:type="dxa"/>
            </w:tcMar>
          </w:tcPr>
          <w:p w:rsidR="009D32E4" w:rsidRPr="004A0D32" w:rsidRDefault="000013A6" w:rsidP="004E2978">
            <w:pPr>
              <w:pStyle w:val="TableText0"/>
              <w:spacing w:before="20" w:after="20"/>
              <w:jc w:val="both"/>
              <w:rPr>
                <w:szCs w:val="18"/>
              </w:rPr>
            </w:pPr>
            <w:r w:rsidRPr="004A0D32">
              <w:rPr>
                <w:rFonts w:hAnsi="SimSun"/>
                <w:szCs w:val="18"/>
              </w:rPr>
              <w:t>向可信的第三</w:t>
            </w:r>
            <w:r w:rsidRPr="004E2978">
              <w:rPr>
                <w:bCs/>
                <w:szCs w:val="18"/>
              </w:rPr>
              <w:t>方</w:t>
            </w:r>
            <w:r w:rsidRPr="004A0D32">
              <w:rPr>
                <w:rFonts w:hAnsi="SimSun"/>
                <w:szCs w:val="18"/>
              </w:rPr>
              <w:t>注册数据，允许之后确保其</w:t>
            </w:r>
            <w:r w:rsidR="00492BBF" w:rsidRPr="004A0D32">
              <w:rPr>
                <w:rFonts w:hAnsi="SimSun"/>
                <w:szCs w:val="18"/>
              </w:rPr>
              <w:t>特性的</w:t>
            </w:r>
            <w:r w:rsidRPr="004A0D32">
              <w:rPr>
                <w:rFonts w:hAnsi="SimSun"/>
                <w:szCs w:val="18"/>
              </w:rPr>
              <w:t>准确性，如内容、来源、时间和</w:t>
            </w:r>
            <w:r w:rsidRPr="00DB38DD">
              <w:rPr>
                <w:bCs/>
                <w:szCs w:val="18"/>
              </w:rPr>
              <w:t>提交</w:t>
            </w:r>
            <w:r w:rsidRPr="004A0D32">
              <w:rPr>
                <w:rFonts w:hAnsi="SimSun"/>
                <w:szCs w:val="18"/>
              </w:rPr>
              <w:t>。</w:t>
            </w:r>
          </w:p>
        </w:tc>
        <w:tc>
          <w:tcPr>
            <w:tcW w:w="1106" w:type="dxa"/>
            <w:tcMar>
              <w:left w:w="108" w:type="dxa"/>
              <w:right w:w="108" w:type="dxa"/>
            </w:tcMar>
          </w:tcPr>
          <w:p w:rsidR="00C12B4A" w:rsidRPr="004A0D32" w:rsidRDefault="00C12B4A" w:rsidP="001E48CA">
            <w:pPr>
              <w:pStyle w:val="Keywords"/>
              <w:spacing w:before="20" w:after="20"/>
              <w:ind w:left="0" w:firstLine="0"/>
              <w:jc w:val="center"/>
              <w:rPr>
                <w:sz w:val="18"/>
                <w:szCs w:val="18"/>
              </w:rPr>
            </w:pPr>
            <w:r w:rsidRPr="004A0D32">
              <w:rPr>
                <w:sz w:val="18"/>
                <w:szCs w:val="18"/>
              </w:rPr>
              <w:t>X.800</w:t>
            </w:r>
          </w:p>
        </w:tc>
      </w:tr>
      <w:tr w:rsidR="00C12B4A" w:rsidRPr="004A0D32">
        <w:trPr>
          <w:trHeight w:val="140"/>
          <w:jc w:val="center"/>
        </w:trPr>
        <w:tc>
          <w:tcPr>
            <w:tcW w:w="2455" w:type="dxa"/>
            <w:tcMar>
              <w:left w:w="108" w:type="dxa"/>
              <w:right w:w="108" w:type="dxa"/>
            </w:tcMar>
          </w:tcPr>
          <w:p w:rsidR="00C12B4A" w:rsidRPr="004A0D32" w:rsidRDefault="00C12B4A" w:rsidP="00DB38DD">
            <w:pPr>
              <w:pStyle w:val="TableText0"/>
              <w:spacing w:before="20" w:after="20"/>
              <w:jc w:val="both"/>
              <w:rPr>
                <w:bCs/>
                <w:szCs w:val="18"/>
              </w:rPr>
            </w:pPr>
            <w:r w:rsidRPr="004A0D32">
              <w:rPr>
                <w:bCs/>
                <w:szCs w:val="18"/>
              </w:rPr>
              <w:t>passive threat</w:t>
            </w:r>
          </w:p>
          <w:p w:rsidR="00C12B4A" w:rsidRPr="004A0D32" w:rsidRDefault="00C12B4A" w:rsidP="00DB38DD">
            <w:pPr>
              <w:pStyle w:val="TableText0"/>
              <w:spacing w:before="20" w:after="20"/>
              <w:jc w:val="both"/>
              <w:rPr>
                <w:bCs/>
                <w:szCs w:val="18"/>
              </w:rPr>
            </w:pPr>
            <w:r w:rsidRPr="004A0D32">
              <w:rPr>
                <w:rFonts w:hAnsi="SimSun"/>
                <w:bCs/>
                <w:szCs w:val="18"/>
              </w:rPr>
              <w:t>被动威胁</w:t>
            </w:r>
          </w:p>
        </w:tc>
        <w:tc>
          <w:tcPr>
            <w:tcW w:w="5930" w:type="dxa"/>
            <w:tcMar>
              <w:left w:w="108" w:type="dxa"/>
              <w:right w:w="108" w:type="dxa"/>
            </w:tcMar>
          </w:tcPr>
          <w:p w:rsidR="009D32E4" w:rsidRPr="004A0D32" w:rsidRDefault="00127F22" w:rsidP="004E2978">
            <w:pPr>
              <w:pStyle w:val="TableText0"/>
              <w:spacing w:before="20" w:after="20"/>
              <w:jc w:val="both"/>
              <w:rPr>
                <w:szCs w:val="18"/>
              </w:rPr>
            </w:pPr>
            <w:r w:rsidRPr="004A0D32">
              <w:rPr>
                <w:rFonts w:hAnsi="SimSun"/>
                <w:szCs w:val="18"/>
              </w:rPr>
              <w:t>在</w:t>
            </w:r>
            <w:r w:rsidRPr="00DB38DD">
              <w:rPr>
                <w:bCs/>
                <w:szCs w:val="18"/>
              </w:rPr>
              <w:t>不</w:t>
            </w:r>
            <w:r w:rsidRPr="004A0D32">
              <w:rPr>
                <w:rFonts w:hAnsi="SimSun"/>
                <w:szCs w:val="18"/>
              </w:rPr>
              <w:t>改变</w:t>
            </w:r>
            <w:r w:rsidRPr="00DB38DD">
              <w:rPr>
                <w:bCs/>
                <w:szCs w:val="18"/>
              </w:rPr>
              <w:t>系统状态</w:t>
            </w:r>
            <w:r w:rsidRPr="004E2978">
              <w:rPr>
                <w:bCs/>
                <w:szCs w:val="18"/>
              </w:rPr>
              <w:t>情况</w:t>
            </w:r>
            <w:r w:rsidRPr="004A0D32">
              <w:rPr>
                <w:rFonts w:hAnsi="SimSun"/>
                <w:szCs w:val="18"/>
              </w:rPr>
              <w:t>下出现的、未经授权的信息泄露威胁。</w:t>
            </w:r>
          </w:p>
        </w:tc>
        <w:tc>
          <w:tcPr>
            <w:tcW w:w="1106" w:type="dxa"/>
            <w:tcMar>
              <w:left w:w="108" w:type="dxa"/>
              <w:right w:w="108" w:type="dxa"/>
            </w:tcMar>
          </w:tcPr>
          <w:p w:rsidR="00C12B4A" w:rsidRPr="004A0D32" w:rsidRDefault="00C12B4A" w:rsidP="001E48CA">
            <w:pPr>
              <w:pStyle w:val="Keywords"/>
              <w:spacing w:before="20" w:after="20"/>
              <w:ind w:left="0" w:firstLine="0"/>
              <w:jc w:val="center"/>
              <w:rPr>
                <w:sz w:val="18"/>
                <w:szCs w:val="18"/>
              </w:rPr>
            </w:pPr>
            <w:r w:rsidRPr="004A0D32">
              <w:rPr>
                <w:sz w:val="18"/>
                <w:szCs w:val="18"/>
              </w:rPr>
              <w:t>X.800</w:t>
            </w:r>
          </w:p>
        </w:tc>
      </w:tr>
      <w:tr w:rsidR="00C12B4A" w:rsidRPr="004A0D32">
        <w:trPr>
          <w:trHeight w:val="140"/>
          <w:jc w:val="center"/>
        </w:trPr>
        <w:tc>
          <w:tcPr>
            <w:tcW w:w="2455" w:type="dxa"/>
            <w:tcMar>
              <w:left w:w="108" w:type="dxa"/>
              <w:right w:w="108" w:type="dxa"/>
            </w:tcMar>
          </w:tcPr>
          <w:p w:rsidR="00C12B4A" w:rsidRPr="004A0D32" w:rsidRDefault="00C12B4A" w:rsidP="00DB38DD">
            <w:pPr>
              <w:pStyle w:val="TableText0"/>
              <w:spacing w:before="20" w:after="20"/>
              <w:jc w:val="both"/>
              <w:rPr>
                <w:bCs/>
                <w:szCs w:val="18"/>
              </w:rPr>
            </w:pPr>
            <w:r w:rsidRPr="004A0D32">
              <w:rPr>
                <w:bCs/>
                <w:szCs w:val="18"/>
              </w:rPr>
              <w:t>password</w:t>
            </w:r>
          </w:p>
          <w:p w:rsidR="00C12B4A" w:rsidRPr="004A0D32" w:rsidRDefault="00C12B4A" w:rsidP="00DB38DD">
            <w:pPr>
              <w:pStyle w:val="TableText0"/>
              <w:spacing w:before="20" w:after="20"/>
              <w:jc w:val="both"/>
              <w:rPr>
                <w:bCs/>
                <w:szCs w:val="18"/>
              </w:rPr>
            </w:pPr>
            <w:r w:rsidRPr="004A0D32">
              <w:rPr>
                <w:rFonts w:hAnsi="SimSun"/>
                <w:bCs/>
                <w:szCs w:val="18"/>
              </w:rPr>
              <w:t>口令</w:t>
            </w:r>
          </w:p>
        </w:tc>
        <w:tc>
          <w:tcPr>
            <w:tcW w:w="5930" w:type="dxa"/>
            <w:tcMar>
              <w:left w:w="108" w:type="dxa"/>
              <w:right w:w="108" w:type="dxa"/>
            </w:tcMar>
          </w:tcPr>
          <w:p w:rsidR="00127F22" w:rsidRPr="004A0D32" w:rsidRDefault="00127F22" w:rsidP="003E32F2">
            <w:pPr>
              <w:pStyle w:val="TableText0"/>
              <w:tabs>
                <w:tab w:val="left" w:pos="284"/>
              </w:tabs>
              <w:spacing w:before="26" w:after="26"/>
              <w:ind w:left="284" w:hanging="284"/>
              <w:jc w:val="left"/>
              <w:rPr>
                <w:szCs w:val="18"/>
              </w:rPr>
            </w:pPr>
            <w:r w:rsidRPr="004A0D32">
              <w:rPr>
                <w:szCs w:val="18"/>
              </w:rPr>
              <w:t>1</w:t>
            </w:r>
            <w:r w:rsidR="003E32F2">
              <w:rPr>
                <w:rFonts w:hAnsi="SimSun" w:hint="eastAsia"/>
                <w:szCs w:val="18"/>
              </w:rPr>
              <w:t>.</w:t>
            </w:r>
            <w:r w:rsidR="003E32F2">
              <w:rPr>
                <w:rFonts w:hAnsi="SimSun"/>
                <w:szCs w:val="18"/>
              </w:rPr>
              <w:tab/>
            </w:r>
            <w:r w:rsidRPr="004A0D32">
              <w:rPr>
                <w:rFonts w:hAnsi="SimSun"/>
                <w:szCs w:val="18"/>
              </w:rPr>
              <w:t>机密认证信息，通常由字符串组成。</w:t>
            </w:r>
          </w:p>
          <w:p w:rsidR="009D32E4" w:rsidRPr="004A0D32" w:rsidRDefault="00127F22" w:rsidP="003E32F2">
            <w:pPr>
              <w:pStyle w:val="Keywords"/>
              <w:tabs>
                <w:tab w:val="left" w:pos="284"/>
              </w:tabs>
              <w:ind w:left="284" w:hanging="284"/>
              <w:rPr>
                <w:sz w:val="18"/>
                <w:szCs w:val="18"/>
                <w:lang w:eastAsia="zh-CN"/>
              </w:rPr>
            </w:pPr>
            <w:r w:rsidRPr="004A0D32">
              <w:rPr>
                <w:sz w:val="18"/>
                <w:szCs w:val="18"/>
                <w:lang w:eastAsia="zh-CN"/>
              </w:rPr>
              <w:t>2</w:t>
            </w:r>
            <w:r w:rsidR="001E48CA" w:rsidRPr="004E2978">
              <w:rPr>
                <w:rFonts w:hint="eastAsia"/>
                <w:sz w:val="18"/>
                <w:szCs w:val="18"/>
                <w:lang w:eastAsia="zh-CN"/>
              </w:rPr>
              <w:t>.</w:t>
            </w:r>
            <w:r w:rsidR="003E32F2">
              <w:rPr>
                <w:sz w:val="18"/>
                <w:szCs w:val="18"/>
                <w:lang w:eastAsia="zh-CN"/>
              </w:rPr>
              <w:tab/>
            </w:r>
            <w:r w:rsidRPr="005F4231">
              <w:rPr>
                <w:spacing w:val="4"/>
                <w:sz w:val="18"/>
                <w:szCs w:val="18"/>
                <w:lang w:eastAsia="zh-CN"/>
              </w:rPr>
              <w:t>指的是用户进入口令字符串，即指定的安全密钥，为移动用户和其</w:t>
            </w:r>
            <w:r w:rsidR="00492BBF" w:rsidRPr="005F4231">
              <w:rPr>
                <w:spacing w:val="4"/>
                <w:sz w:val="18"/>
                <w:szCs w:val="18"/>
                <w:lang w:eastAsia="zh-CN"/>
              </w:rPr>
              <w:t>归属</w:t>
            </w:r>
            <w:r w:rsidRPr="005F4231">
              <w:rPr>
                <w:spacing w:val="4"/>
                <w:sz w:val="18"/>
                <w:szCs w:val="18"/>
                <w:lang w:eastAsia="zh-CN"/>
              </w:rPr>
              <w:t>域所共享。该用户口令和产生的用户共享秘密将用于用户认证之目的。</w:t>
            </w:r>
          </w:p>
        </w:tc>
        <w:tc>
          <w:tcPr>
            <w:tcW w:w="1106" w:type="dxa"/>
            <w:tcMar>
              <w:left w:w="108" w:type="dxa"/>
              <w:right w:w="108" w:type="dxa"/>
            </w:tcMar>
          </w:tcPr>
          <w:p w:rsidR="00C12B4A" w:rsidRPr="004A0D32" w:rsidRDefault="00C12B4A" w:rsidP="001E48CA">
            <w:pPr>
              <w:pStyle w:val="Keywords"/>
              <w:spacing w:before="20" w:after="20"/>
              <w:ind w:left="0" w:firstLine="0"/>
              <w:jc w:val="center"/>
              <w:rPr>
                <w:sz w:val="18"/>
                <w:szCs w:val="18"/>
              </w:rPr>
            </w:pPr>
            <w:r w:rsidRPr="004A0D32">
              <w:rPr>
                <w:sz w:val="18"/>
                <w:szCs w:val="18"/>
              </w:rPr>
              <w:t>X.800</w:t>
            </w:r>
          </w:p>
          <w:p w:rsidR="00C12B4A" w:rsidRPr="004A0D32" w:rsidRDefault="00C12B4A" w:rsidP="005739B9">
            <w:pPr>
              <w:pStyle w:val="Keywords"/>
              <w:spacing w:before="160"/>
              <w:ind w:left="0" w:firstLine="0"/>
              <w:jc w:val="center"/>
              <w:rPr>
                <w:sz w:val="18"/>
                <w:szCs w:val="18"/>
              </w:rPr>
            </w:pPr>
            <w:r w:rsidRPr="004A0D32">
              <w:rPr>
                <w:sz w:val="18"/>
                <w:szCs w:val="18"/>
              </w:rPr>
              <w:t>H.530</w:t>
            </w:r>
          </w:p>
        </w:tc>
      </w:tr>
      <w:tr w:rsidR="00C12B4A" w:rsidRPr="004A0D32">
        <w:trPr>
          <w:trHeight w:val="140"/>
          <w:jc w:val="center"/>
        </w:trPr>
        <w:tc>
          <w:tcPr>
            <w:tcW w:w="2455" w:type="dxa"/>
            <w:tcMar>
              <w:left w:w="108" w:type="dxa"/>
              <w:right w:w="108" w:type="dxa"/>
            </w:tcMar>
          </w:tcPr>
          <w:p w:rsidR="00C12B4A" w:rsidRPr="004A0D32" w:rsidRDefault="00C12B4A" w:rsidP="00DB38DD">
            <w:pPr>
              <w:pStyle w:val="TableText0"/>
              <w:spacing w:before="20" w:after="20"/>
              <w:jc w:val="both"/>
              <w:rPr>
                <w:bCs/>
                <w:szCs w:val="18"/>
              </w:rPr>
            </w:pPr>
            <w:r w:rsidRPr="004A0D32">
              <w:rPr>
                <w:bCs/>
                <w:szCs w:val="18"/>
              </w:rPr>
              <w:t>physical security</w:t>
            </w:r>
          </w:p>
          <w:p w:rsidR="00C12B4A" w:rsidRPr="004A0D32" w:rsidRDefault="00C12B4A" w:rsidP="00DB38DD">
            <w:pPr>
              <w:pStyle w:val="TableText0"/>
              <w:spacing w:before="20" w:after="20"/>
              <w:jc w:val="both"/>
              <w:rPr>
                <w:bCs/>
                <w:szCs w:val="18"/>
              </w:rPr>
            </w:pPr>
            <w:r w:rsidRPr="004A0D32">
              <w:rPr>
                <w:rFonts w:hAnsi="SimSun"/>
                <w:bCs/>
                <w:szCs w:val="18"/>
              </w:rPr>
              <w:t>物理安全</w:t>
            </w:r>
          </w:p>
        </w:tc>
        <w:tc>
          <w:tcPr>
            <w:tcW w:w="5930" w:type="dxa"/>
            <w:tcMar>
              <w:left w:w="108" w:type="dxa"/>
              <w:right w:w="108" w:type="dxa"/>
            </w:tcMar>
          </w:tcPr>
          <w:p w:rsidR="00492BBF" w:rsidRPr="004A0D32" w:rsidRDefault="00492BBF" w:rsidP="004E2978">
            <w:pPr>
              <w:pStyle w:val="TableText0"/>
              <w:spacing w:before="20" w:after="20"/>
              <w:jc w:val="both"/>
              <w:rPr>
                <w:szCs w:val="18"/>
              </w:rPr>
            </w:pPr>
            <w:r w:rsidRPr="004A0D32">
              <w:rPr>
                <w:rFonts w:hAnsi="SimSun"/>
                <w:szCs w:val="18"/>
              </w:rPr>
              <w:t>为防止</w:t>
            </w:r>
            <w:r w:rsidRPr="004E2978">
              <w:rPr>
                <w:bCs/>
                <w:szCs w:val="18"/>
              </w:rPr>
              <w:t>资源</w:t>
            </w:r>
            <w:r w:rsidRPr="004A0D32">
              <w:rPr>
                <w:rFonts w:hAnsi="SimSun"/>
                <w:szCs w:val="18"/>
              </w:rPr>
              <w:t>受到故意或偶然威胁而使用的物理保护措施。</w:t>
            </w:r>
          </w:p>
        </w:tc>
        <w:tc>
          <w:tcPr>
            <w:tcW w:w="1106" w:type="dxa"/>
            <w:tcMar>
              <w:left w:w="108" w:type="dxa"/>
              <w:right w:w="108" w:type="dxa"/>
            </w:tcMar>
          </w:tcPr>
          <w:p w:rsidR="00C12B4A" w:rsidRPr="004A0D32" w:rsidRDefault="00C12B4A" w:rsidP="001E48CA">
            <w:pPr>
              <w:pStyle w:val="Keywords"/>
              <w:spacing w:before="20" w:after="20"/>
              <w:ind w:left="0" w:firstLine="0"/>
              <w:jc w:val="center"/>
              <w:rPr>
                <w:sz w:val="18"/>
                <w:szCs w:val="18"/>
              </w:rPr>
            </w:pPr>
            <w:r w:rsidRPr="004A0D32">
              <w:rPr>
                <w:sz w:val="18"/>
                <w:szCs w:val="18"/>
              </w:rPr>
              <w:t>X.800</w:t>
            </w:r>
          </w:p>
        </w:tc>
      </w:tr>
      <w:tr w:rsidR="00C12B4A" w:rsidRPr="004A0D32">
        <w:trPr>
          <w:trHeight w:val="140"/>
          <w:jc w:val="center"/>
        </w:trPr>
        <w:tc>
          <w:tcPr>
            <w:tcW w:w="2455" w:type="dxa"/>
            <w:tcMar>
              <w:left w:w="108" w:type="dxa"/>
              <w:right w:w="108" w:type="dxa"/>
            </w:tcMar>
          </w:tcPr>
          <w:p w:rsidR="00C12B4A" w:rsidRPr="004A0D32" w:rsidRDefault="00C12B4A" w:rsidP="00DB38DD">
            <w:pPr>
              <w:pStyle w:val="TableText0"/>
              <w:spacing w:before="20" w:after="20"/>
              <w:jc w:val="both"/>
              <w:rPr>
                <w:bCs/>
                <w:szCs w:val="18"/>
              </w:rPr>
            </w:pPr>
            <w:r w:rsidRPr="004A0D32">
              <w:rPr>
                <w:bCs/>
                <w:szCs w:val="18"/>
              </w:rPr>
              <w:t>principal</w:t>
            </w:r>
          </w:p>
          <w:p w:rsidR="00C12B4A" w:rsidRPr="004A0D32" w:rsidRDefault="00C12B4A" w:rsidP="00DB38DD">
            <w:pPr>
              <w:pStyle w:val="TableText0"/>
              <w:spacing w:before="20" w:after="20"/>
              <w:jc w:val="both"/>
              <w:rPr>
                <w:bCs/>
                <w:szCs w:val="18"/>
              </w:rPr>
            </w:pPr>
            <w:r w:rsidRPr="004A0D32">
              <w:rPr>
                <w:rFonts w:hAnsi="SimSun"/>
                <w:bCs/>
                <w:szCs w:val="18"/>
              </w:rPr>
              <w:t>主体</w:t>
            </w:r>
          </w:p>
        </w:tc>
        <w:tc>
          <w:tcPr>
            <w:tcW w:w="5930" w:type="dxa"/>
            <w:tcMar>
              <w:left w:w="108" w:type="dxa"/>
              <w:right w:w="108" w:type="dxa"/>
            </w:tcMar>
          </w:tcPr>
          <w:p w:rsidR="009D32E4" w:rsidRPr="004A0D32" w:rsidRDefault="000013A6" w:rsidP="004E2978">
            <w:pPr>
              <w:pStyle w:val="TableText0"/>
              <w:spacing w:before="20" w:after="20"/>
              <w:jc w:val="both"/>
              <w:rPr>
                <w:szCs w:val="18"/>
              </w:rPr>
            </w:pPr>
            <w:r w:rsidRPr="004A0D32">
              <w:rPr>
                <w:rFonts w:hAnsi="SimSun"/>
                <w:szCs w:val="18"/>
              </w:rPr>
              <w:t>一个实体</w:t>
            </w:r>
            <w:r w:rsidRPr="004E2978">
              <w:rPr>
                <w:bCs/>
                <w:szCs w:val="18"/>
              </w:rPr>
              <w:t>，</w:t>
            </w:r>
            <w:r w:rsidRPr="004A0D32">
              <w:rPr>
                <w:rFonts w:hAnsi="SimSun"/>
                <w:szCs w:val="18"/>
              </w:rPr>
              <w:t>其身份可被认证。</w:t>
            </w:r>
          </w:p>
        </w:tc>
        <w:tc>
          <w:tcPr>
            <w:tcW w:w="1106" w:type="dxa"/>
            <w:tcMar>
              <w:left w:w="108" w:type="dxa"/>
              <w:right w:w="108" w:type="dxa"/>
            </w:tcMar>
          </w:tcPr>
          <w:p w:rsidR="00C12B4A" w:rsidRPr="004A0D32" w:rsidRDefault="00C12B4A" w:rsidP="001E48CA">
            <w:pPr>
              <w:pStyle w:val="Keywords"/>
              <w:spacing w:before="20" w:after="20"/>
              <w:ind w:left="0" w:firstLine="0"/>
              <w:jc w:val="center"/>
              <w:rPr>
                <w:sz w:val="18"/>
                <w:szCs w:val="18"/>
              </w:rPr>
            </w:pPr>
            <w:r w:rsidRPr="004A0D32">
              <w:rPr>
                <w:sz w:val="18"/>
                <w:szCs w:val="18"/>
              </w:rPr>
              <w:t>X.811</w:t>
            </w:r>
          </w:p>
        </w:tc>
      </w:tr>
      <w:tr w:rsidR="00C12B4A" w:rsidRPr="004A0D32">
        <w:trPr>
          <w:trHeight w:val="140"/>
          <w:jc w:val="center"/>
        </w:trPr>
        <w:tc>
          <w:tcPr>
            <w:tcW w:w="2455" w:type="dxa"/>
            <w:tcMar>
              <w:left w:w="108" w:type="dxa"/>
              <w:right w:w="108" w:type="dxa"/>
            </w:tcMar>
          </w:tcPr>
          <w:p w:rsidR="00C12B4A" w:rsidRPr="004A0D32" w:rsidRDefault="00C12B4A" w:rsidP="00DB38DD">
            <w:pPr>
              <w:pStyle w:val="TableText0"/>
              <w:spacing w:before="20" w:after="20"/>
              <w:jc w:val="both"/>
              <w:rPr>
                <w:bCs/>
                <w:szCs w:val="18"/>
              </w:rPr>
            </w:pPr>
            <w:r w:rsidRPr="004A0D32">
              <w:rPr>
                <w:bCs/>
                <w:szCs w:val="18"/>
              </w:rPr>
              <w:t>privacy</w:t>
            </w:r>
          </w:p>
          <w:p w:rsidR="00C12B4A" w:rsidRPr="004A0D32" w:rsidRDefault="00C12B4A" w:rsidP="00DB38DD">
            <w:pPr>
              <w:pStyle w:val="TableText0"/>
              <w:spacing w:before="20" w:after="20"/>
              <w:jc w:val="both"/>
              <w:rPr>
                <w:bCs/>
                <w:szCs w:val="18"/>
              </w:rPr>
            </w:pPr>
            <w:r w:rsidRPr="004A0D32">
              <w:rPr>
                <w:rFonts w:hAnsi="SimSun"/>
                <w:bCs/>
                <w:szCs w:val="18"/>
              </w:rPr>
              <w:t>保密</w:t>
            </w:r>
          </w:p>
        </w:tc>
        <w:tc>
          <w:tcPr>
            <w:tcW w:w="5930" w:type="dxa"/>
            <w:tcMar>
              <w:left w:w="108" w:type="dxa"/>
              <w:right w:w="108" w:type="dxa"/>
            </w:tcMar>
          </w:tcPr>
          <w:p w:rsidR="000013A6" w:rsidRPr="004A0D32" w:rsidRDefault="000013A6" w:rsidP="003E32F2">
            <w:pPr>
              <w:pStyle w:val="Keywords"/>
              <w:tabs>
                <w:tab w:val="left" w:pos="284"/>
              </w:tabs>
              <w:spacing w:before="20" w:after="20"/>
              <w:ind w:left="284" w:hanging="284"/>
              <w:rPr>
                <w:sz w:val="18"/>
                <w:szCs w:val="18"/>
                <w:lang w:eastAsia="zh-CN"/>
              </w:rPr>
            </w:pPr>
            <w:r w:rsidRPr="004A0D32">
              <w:rPr>
                <w:sz w:val="18"/>
                <w:szCs w:val="18"/>
                <w:lang w:eastAsia="zh-CN"/>
              </w:rPr>
              <w:t>1</w:t>
            </w:r>
            <w:r w:rsidR="003E32F2">
              <w:rPr>
                <w:rFonts w:hAnsi="SimSun" w:hint="eastAsia"/>
                <w:sz w:val="18"/>
                <w:szCs w:val="18"/>
                <w:lang w:eastAsia="zh-CN"/>
              </w:rPr>
              <w:t>.</w:t>
            </w:r>
            <w:r w:rsidR="003E32F2">
              <w:rPr>
                <w:rFonts w:hAnsi="SimSun"/>
                <w:sz w:val="18"/>
                <w:szCs w:val="18"/>
                <w:lang w:eastAsia="zh-CN"/>
              </w:rPr>
              <w:tab/>
            </w:r>
            <w:r w:rsidR="00492BBF" w:rsidRPr="004A0D32">
              <w:rPr>
                <w:rFonts w:hAnsi="SimSun"/>
                <w:sz w:val="18"/>
                <w:szCs w:val="18"/>
                <w:lang w:eastAsia="zh-CN"/>
              </w:rPr>
              <w:t>个人控制或影响可以收集和存储的、与其相关的信息的权利</w:t>
            </w:r>
            <w:r w:rsidRPr="004A0D32">
              <w:rPr>
                <w:rFonts w:hAnsi="SimSun"/>
                <w:sz w:val="18"/>
                <w:szCs w:val="18"/>
                <w:lang w:eastAsia="zh-CN"/>
              </w:rPr>
              <w:t>，并且该个人可能泄露该信息或该信息可能泄露给该个人。</w:t>
            </w:r>
            <w:r w:rsidR="004E097B">
              <w:rPr>
                <w:rFonts w:hAnsi="SimSun"/>
                <w:sz w:val="18"/>
                <w:szCs w:val="18"/>
                <w:lang w:eastAsia="zh-CN"/>
              </w:rPr>
              <w:t>注</w:t>
            </w:r>
            <w:r w:rsidR="004E097B">
              <w:rPr>
                <w:rFonts w:hAnsi="SimSun"/>
                <w:sz w:val="18"/>
                <w:szCs w:val="18"/>
                <w:lang w:eastAsia="zh-CN"/>
              </w:rPr>
              <w:t xml:space="preserve"> </w:t>
            </w:r>
            <w:r w:rsidR="004E097B">
              <w:rPr>
                <w:rFonts w:hAnsi="SimSun"/>
                <w:sz w:val="18"/>
                <w:szCs w:val="18"/>
                <w:lang w:eastAsia="zh-CN"/>
              </w:rPr>
              <w:t>－</w:t>
            </w:r>
            <w:r w:rsidR="004E097B">
              <w:rPr>
                <w:rFonts w:hAnsi="SimSun"/>
                <w:sz w:val="18"/>
                <w:szCs w:val="18"/>
                <w:lang w:eastAsia="zh-CN"/>
              </w:rPr>
              <w:t xml:space="preserve"> </w:t>
            </w:r>
            <w:r w:rsidR="00492BBF" w:rsidRPr="004A0D32">
              <w:rPr>
                <w:rFonts w:hAnsi="SimSun"/>
                <w:sz w:val="18"/>
                <w:szCs w:val="18"/>
                <w:lang w:eastAsia="zh-CN"/>
              </w:rPr>
              <w:t>因为该术语与个人权利</w:t>
            </w:r>
            <w:r w:rsidRPr="004A0D32">
              <w:rPr>
                <w:rFonts w:hAnsi="SimSun"/>
                <w:sz w:val="18"/>
                <w:szCs w:val="18"/>
                <w:lang w:eastAsia="zh-CN"/>
              </w:rPr>
              <w:t>相关，所以它不可能非常精确，除非作为需要安全的动机，否则应避免使用它。</w:t>
            </w:r>
          </w:p>
          <w:p w:rsidR="000013A6" w:rsidRPr="004A0D32" w:rsidRDefault="000013A6" w:rsidP="003E32F2">
            <w:pPr>
              <w:pStyle w:val="Keywords"/>
              <w:tabs>
                <w:tab w:val="left" w:pos="284"/>
              </w:tabs>
              <w:ind w:left="284" w:hanging="284"/>
              <w:rPr>
                <w:sz w:val="18"/>
                <w:szCs w:val="18"/>
                <w:lang w:eastAsia="zh-CN"/>
              </w:rPr>
            </w:pPr>
            <w:r w:rsidRPr="004A0D32">
              <w:rPr>
                <w:sz w:val="18"/>
                <w:szCs w:val="18"/>
                <w:lang w:eastAsia="zh-CN"/>
              </w:rPr>
              <w:t>2</w:t>
            </w:r>
            <w:r w:rsidR="003E32F2">
              <w:rPr>
                <w:rFonts w:hint="eastAsia"/>
                <w:sz w:val="18"/>
                <w:szCs w:val="18"/>
                <w:lang w:eastAsia="zh-CN"/>
              </w:rPr>
              <w:t>.</w:t>
            </w:r>
            <w:r w:rsidR="003E32F2">
              <w:rPr>
                <w:sz w:val="18"/>
                <w:szCs w:val="18"/>
                <w:lang w:eastAsia="zh-CN"/>
              </w:rPr>
              <w:tab/>
            </w:r>
            <w:r w:rsidRPr="004E2978">
              <w:rPr>
                <w:sz w:val="18"/>
                <w:szCs w:val="18"/>
                <w:lang w:eastAsia="zh-CN"/>
              </w:rPr>
              <w:t>只有明确激活的各方才能解译的一种通信方式，通常通过加密和共享加密密钥来实现。</w:t>
            </w:r>
          </w:p>
        </w:tc>
        <w:tc>
          <w:tcPr>
            <w:tcW w:w="1106" w:type="dxa"/>
            <w:tcMar>
              <w:left w:w="108" w:type="dxa"/>
              <w:right w:w="108" w:type="dxa"/>
            </w:tcMar>
          </w:tcPr>
          <w:p w:rsidR="00C12B4A" w:rsidRPr="004A0D32" w:rsidRDefault="00C12B4A" w:rsidP="001E48CA">
            <w:pPr>
              <w:pStyle w:val="Keywords"/>
              <w:spacing w:before="20" w:after="20"/>
              <w:ind w:left="0" w:firstLine="0"/>
              <w:jc w:val="center"/>
              <w:rPr>
                <w:sz w:val="18"/>
                <w:szCs w:val="18"/>
              </w:rPr>
            </w:pPr>
            <w:r w:rsidRPr="004A0D32">
              <w:rPr>
                <w:sz w:val="18"/>
                <w:szCs w:val="18"/>
              </w:rPr>
              <w:t>X.800</w:t>
            </w:r>
          </w:p>
          <w:p w:rsidR="005739B9" w:rsidRDefault="005739B9" w:rsidP="004562E2">
            <w:pPr>
              <w:pStyle w:val="Keywords"/>
              <w:jc w:val="center"/>
              <w:rPr>
                <w:sz w:val="18"/>
                <w:szCs w:val="18"/>
                <w:lang w:eastAsia="zh-CN"/>
              </w:rPr>
            </w:pPr>
          </w:p>
          <w:p w:rsidR="005739B9" w:rsidRDefault="005739B9" w:rsidP="004562E2">
            <w:pPr>
              <w:pStyle w:val="Keywords"/>
              <w:jc w:val="center"/>
              <w:rPr>
                <w:sz w:val="18"/>
                <w:szCs w:val="18"/>
                <w:lang w:eastAsia="zh-CN"/>
              </w:rPr>
            </w:pPr>
          </w:p>
          <w:p w:rsidR="00C12B4A" w:rsidRPr="004A0D32" w:rsidRDefault="00C12B4A" w:rsidP="005739B9">
            <w:pPr>
              <w:pStyle w:val="Keywords"/>
              <w:spacing w:before="240"/>
              <w:ind w:left="0" w:firstLine="0"/>
              <w:jc w:val="center"/>
              <w:rPr>
                <w:sz w:val="18"/>
                <w:szCs w:val="18"/>
              </w:rPr>
            </w:pPr>
            <w:r w:rsidRPr="004A0D32">
              <w:rPr>
                <w:sz w:val="18"/>
                <w:szCs w:val="18"/>
              </w:rPr>
              <w:t>H.235</w:t>
            </w:r>
          </w:p>
        </w:tc>
      </w:tr>
      <w:tr w:rsidR="00C12B4A" w:rsidRPr="004A0D32">
        <w:trPr>
          <w:trHeight w:val="140"/>
          <w:jc w:val="center"/>
        </w:trPr>
        <w:tc>
          <w:tcPr>
            <w:tcW w:w="2455" w:type="dxa"/>
            <w:tcMar>
              <w:left w:w="108" w:type="dxa"/>
              <w:right w:w="108" w:type="dxa"/>
            </w:tcMar>
          </w:tcPr>
          <w:p w:rsidR="00C12B4A" w:rsidRPr="008B4BA8" w:rsidRDefault="00C12B4A" w:rsidP="00DB38DD">
            <w:pPr>
              <w:pStyle w:val="TableText0"/>
              <w:spacing w:before="20" w:after="20"/>
              <w:jc w:val="both"/>
              <w:rPr>
                <w:bCs/>
                <w:szCs w:val="18"/>
              </w:rPr>
            </w:pPr>
            <w:r w:rsidRPr="008B4BA8">
              <w:rPr>
                <w:bCs/>
                <w:szCs w:val="18"/>
              </w:rPr>
              <w:t>private  key</w:t>
            </w:r>
          </w:p>
          <w:p w:rsidR="00C12B4A" w:rsidRPr="004A0D32" w:rsidRDefault="00C12B4A" w:rsidP="00DB38DD">
            <w:pPr>
              <w:pStyle w:val="TableText0"/>
              <w:spacing w:before="20" w:after="20"/>
              <w:jc w:val="both"/>
              <w:rPr>
                <w:bCs/>
                <w:szCs w:val="18"/>
              </w:rPr>
            </w:pPr>
            <w:r w:rsidRPr="004A0D32">
              <w:rPr>
                <w:rFonts w:hAnsi="SimSun"/>
                <w:bCs/>
                <w:szCs w:val="18"/>
              </w:rPr>
              <w:t>专用密钥</w:t>
            </w:r>
          </w:p>
        </w:tc>
        <w:tc>
          <w:tcPr>
            <w:tcW w:w="5930" w:type="dxa"/>
            <w:tcMar>
              <w:left w:w="108" w:type="dxa"/>
              <w:right w:w="108" w:type="dxa"/>
            </w:tcMar>
          </w:tcPr>
          <w:p w:rsidR="000013A6" w:rsidRPr="004A0D32" w:rsidRDefault="000013A6" w:rsidP="003E32F2">
            <w:pPr>
              <w:pStyle w:val="Keywords"/>
              <w:tabs>
                <w:tab w:val="left" w:pos="284"/>
              </w:tabs>
              <w:spacing w:before="20" w:after="20"/>
              <w:ind w:left="284" w:hanging="284"/>
              <w:rPr>
                <w:sz w:val="18"/>
                <w:szCs w:val="18"/>
                <w:lang w:eastAsia="zh-CN"/>
              </w:rPr>
            </w:pPr>
            <w:r w:rsidRPr="004A0D32">
              <w:rPr>
                <w:sz w:val="18"/>
                <w:szCs w:val="18"/>
                <w:lang w:eastAsia="zh-CN"/>
              </w:rPr>
              <w:t>1</w:t>
            </w:r>
            <w:r w:rsidR="003E32F2">
              <w:rPr>
                <w:rFonts w:hint="eastAsia"/>
                <w:sz w:val="18"/>
                <w:szCs w:val="18"/>
                <w:lang w:eastAsia="zh-CN"/>
              </w:rPr>
              <w:t>.</w:t>
            </w:r>
            <w:r w:rsidR="003E32F2">
              <w:rPr>
                <w:sz w:val="18"/>
                <w:szCs w:val="18"/>
                <w:lang w:eastAsia="zh-CN"/>
              </w:rPr>
              <w:tab/>
            </w:r>
            <w:r w:rsidRPr="004E2978">
              <w:rPr>
                <w:sz w:val="18"/>
                <w:szCs w:val="18"/>
                <w:lang w:eastAsia="zh-CN"/>
              </w:rPr>
              <w:t>（在公开密钥密码系统中）用户密钥对的密钥，只有该用户知晓之。</w:t>
            </w:r>
          </w:p>
          <w:p w:rsidR="000013A6" w:rsidRPr="004A0D32" w:rsidRDefault="000013A6" w:rsidP="003E32F2">
            <w:pPr>
              <w:pStyle w:val="Keywords"/>
              <w:tabs>
                <w:tab w:val="left" w:pos="284"/>
              </w:tabs>
              <w:ind w:left="284" w:hanging="284"/>
              <w:rPr>
                <w:sz w:val="18"/>
                <w:szCs w:val="18"/>
                <w:lang w:eastAsia="zh-CN"/>
              </w:rPr>
            </w:pPr>
            <w:r w:rsidRPr="004A0D32">
              <w:rPr>
                <w:sz w:val="18"/>
                <w:szCs w:val="18"/>
                <w:lang w:eastAsia="zh-CN"/>
              </w:rPr>
              <w:t>2</w:t>
            </w:r>
            <w:r w:rsidR="003E32F2">
              <w:rPr>
                <w:rFonts w:hint="eastAsia"/>
                <w:sz w:val="18"/>
                <w:szCs w:val="18"/>
                <w:lang w:eastAsia="zh-CN"/>
              </w:rPr>
              <w:t>.</w:t>
            </w:r>
            <w:r w:rsidR="003E32F2">
              <w:rPr>
                <w:sz w:val="18"/>
                <w:szCs w:val="18"/>
                <w:lang w:eastAsia="zh-CN"/>
              </w:rPr>
              <w:tab/>
            </w:r>
            <w:r w:rsidRPr="004E2978">
              <w:rPr>
                <w:sz w:val="18"/>
                <w:szCs w:val="18"/>
                <w:lang w:eastAsia="zh-CN"/>
              </w:rPr>
              <w:t>非对称密码算法中使用的密钥，其所有权受限（通常只属于一个</w:t>
            </w:r>
            <w:r w:rsidR="005F4231">
              <w:rPr>
                <w:rFonts w:hint="eastAsia"/>
                <w:sz w:val="18"/>
                <w:szCs w:val="18"/>
                <w:lang w:eastAsia="zh-CN"/>
              </w:rPr>
              <w:br/>
            </w:r>
            <w:r w:rsidRPr="004E2978">
              <w:rPr>
                <w:sz w:val="18"/>
                <w:szCs w:val="18"/>
                <w:lang w:eastAsia="zh-CN"/>
              </w:rPr>
              <w:t>实体）。</w:t>
            </w:r>
          </w:p>
          <w:p w:rsidR="000013A6" w:rsidRPr="004A0D32" w:rsidRDefault="000013A6" w:rsidP="003E32F2">
            <w:pPr>
              <w:pStyle w:val="Tabletext"/>
              <w:ind w:left="284" w:hanging="284"/>
              <w:jc w:val="both"/>
              <w:rPr>
                <w:sz w:val="18"/>
                <w:szCs w:val="18"/>
                <w:lang w:val="en-GB" w:eastAsia="zh-CN"/>
              </w:rPr>
            </w:pPr>
            <w:r w:rsidRPr="004A0D32">
              <w:rPr>
                <w:sz w:val="18"/>
                <w:szCs w:val="18"/>
                <w:lang w:eastAsia="zh-CN"/>
              </w:rPr>
              <w:t>3</w:t>
            </w:r>
            <w:r w:rsidR="003E32F2">
              <w:rPr>
                <w:rFonts w:hAnsi="SimSun"/>
                <w:sz w:val="18"/>
                <w:szCs w:val="18"/>
                <w:lang w:eastAsia="zh-CN"/>
              </w:rPr>
              <w:t>.</w:t>
            </w:r>
            <w:r w:rsidR="003E32F2">
              <w:rPr>
                <w:rFonts w:hAnsi="SimSun"/>
                <w:sz w:val="18"/>
                <w:szCs w:val="18"/>
                <w:lang w:eastAsia="zh-CN"/>
              </w:rPr>
              <w:tab/>
            </w:r>
            <w:r w:rsidRPr="004A0D32">
              <w:rPr>
                <w:rFonts w:hAnsi="SimSun"/>
                <w:sz w:val="18"/>
                <w:szCs w:val="18"/>
                <w:lang w:eastAsia="zh-CN"/>
              </w:rPr>
              <w:t>在公开密钥密码系统中使用的密钥，它属于某个单个实体，必须保密。</w:t>
            </w:r>
          </w:p>
        </w:tc>
        <w:tc>
          <w:tcPr>
            <w:tcW w:w="1106" w:type="dxa"/>
            <w:tcMar>
              <w:left w:w="108" w:type="dxa"/>
              <w:right w:w="108" w:type="dxa"/>
            </w:tcMar>
          </w:tcPr>
          <w:p w:rsidR="00C12B4A" w:rsidRPr="004A0D32" w:rsidRDefault="00C12B4A" w:rsidP="001E48CA">
            <w:pPr>
              <w:pStyle w:val="Keywords"/>
              <w:spacing w:before="20" w:after="20"/>
              <w:ind w:left="0" w:firstLine="0"/>
              <w:jc w:val="center"/>
              <w:rPr>
                <w:sz w:val="18"/>
                <w:szCs w:val="18"/>
              </w:rPr>
            </w:pPr>
            <w:r w:rsidRPr="004A0D32">
              <w:rPr>
                <w:sz w:val="18"/>
                <w:szCs w:val="18"/>
              </w:rPr>
              <w:t>X.509</w:t>
            </w:r>
          </w:p>
          <w:p w:rsidR="00C12B4A" w:rsidRPr="004A0D32" w:rsidRDefault="00C12B4A" w:rsidP="005739B9">
            <w:pPr>
              <w:pStyle w:val="Tabletext"/>
              <w:spacing w:before="160"/>
              <w:jc w:val="center"/>
              <w:rPr>
                <w:sz w:val="18"/>
                <w:szCs w:val="18"/>
                <w:lang w:val="en-GB"/>
              </w:rPr>
            </w:pPr>
            <w:r w:rsidRPr="004A0D32">
              <w:rPr>
                <w:sz w:val="18"/>
                <w:szCs w:val="18"/>
                <w:lang w:val="en-GB"/>
              </w:rPr>
              <w:t>X.810</w:t>
            </w:r>
          </w:p>
          <w:p w:rsidR="00C12B4A" w:rsidRPr="004A0D32" w:rsidRDefault="00C12B4A" w:rsidP="005739B9">
            <w:pPr>
              <w:pStyle w:val="Tabletext"/>
              <w:spacing w:before="280"/>
              <w:jc w:val="center"/>
              <w:rPr>
                <w:sz w:val="18"/>
                <w:szCs w:val="18"/>
                <w:lang w:val="en-GB"/>
              </w:rPr>
            </w:pPr>
            <w:r w:rsidRPr="004A0D32">
              <w:rPr>
                <w:sz w:val="18"/>
                <w:szCs w:val="18"/>
                <w:lang w:val="en-GB"/>
              </w:rPr>
              <w:t>J.170</w:t>
            </w:r>
          </w:p>
        </w:tc>
      </w:tr>
      <w:tr w:rsidR="00C12B4A" w:rsidRPr="004A0D32">
        <w:trPr>
          <w:trHeight w:val="140"/>
          <w:jc w:val="center"/>
        </w:trPr>
        <w:tc>
          <w:tcPr>
            <w:tcW w:w="2455" w:type="dxa"/>
            <w:tcMar>
              <w:left w:w="108" w:type="dxa"/>
              <w:right w:w="108" w:type="dxa"/>
            </w:tcMar>
          </w:tcPr>
          <w:p w:rsidR="00C12B4A" w:rsidRPr="004A0D32" w:rsidRDefault="00C12B4A" w:rsidP="00DB38DD">
            <w:pPr>
              <w:pStyle w:val="TableText0"/>
              <w:spacing w:before="20" w:after="20"/>
              <w:jc w:val="both"/>
              <w:rPr>
                <w:bCs/>
                <w:szCs w:val="18"/>
              </w:rPr>
            </w:pPr>
            <w:r w:rsidRPr="004A0D32">
              <w:rPr>
                <w:bCs/>
                <w:szCs w:val="18"/>
              </w:rPr>
              <w:t>privilege</w:t>
            </w:r>
          </w:p>
          <w:p w:rsidR="00C12B4A" w:rsidRPr="004A0D32" w:rsidRDefault="00C12B4A" w:rsidP="00DB38DD">
            <w:pPr>
              <w:pStyle w:val="TableText0"/>
              <w:spacing w:before="20" w:after="20"/>
              <w:jc w:val="both"/>
              <w:rPr>
                <w:bCs/>
                <w:szCs w:val="18"/>
              </w:rPr>
            </w:pPr>
            <w:r w:rsidRPr="004A0D32">
              <w:rPr>
                <w:rFonts w:hAnsi="SimSun"/>
                <w:bCs/>
                <w:szCs w:val="18"/>
              </w:rPr>
              <w:t>特权</w:t>
            </w:r>
          </w:p>
        </w:tc>
        <w:tc>
          <w:tcPr>
            <w:tcW w:w="5930" w:type="dxa"/>
            <w:tcMar>
              <w:left w:w="108" w:type="dxa"/>
              <w:right w:w="108" w:type="dxa"/>
            </w:tcMar>
          </w:tcPr>
          <w:p w:rsidR="000013A6" w:rsidRPr="004A0D32" w:rsidRDefault="000013A6" w:rsidP="004E2978">
            <w:pPr>
              <w:pStyle w:val="TableText0"/>
              <w:spacing w:before="20" w:after="20"/>
              <w:jc w:val="both"/>
              <w:rPr>
                <w:szCs w:val="18"/>
              </w:rPr>
            </w:pPr>
            <w:r w:rsidRPr="004A0D32">
              <w:rPr>
                <w:rFonts w:hAnsi="SimSun"/>
                <w:szCs w:val="18"/>
              </w:rPr>
              <w:t>由某个机构指派给实体</w:t>
            </w:r>
            <w:r w:rsidRPr="004E2978">
              <w:rPr>
                <w:bCs/>
                <w:szCs w:val="18"/>
              </w:rPr>
              <w:t>的</w:t>
            </w:r>
            <w:r w:rsidRPr="004A0D32">
              <w:rPr>
                <w:rFonts w:hAnsi="SimSun"/>
                <w:szCs w:val="18"/>
              </w:rPr>
              <w:t>属性或特性。</w:t>
            </w:r>
          </w:p>
        </w:tc>
        <w:tc>
          <w:tcPr>
            <w:tcW w:w="1106" w:type="dxa"/>
            <w:tcMar>
              <w:left w:w="108" w:type="dxa"/>
              <w:right w:w="108" w:type="dxa"/>
            </w:tcMar>
          </w:tcPr>
          <w:p w:rsidR="00C12B4A" w:rsidRPr="004A0D32" w:rsidRDefault="00C12B4A" w:rsidP="001E48CA">
            <w:pPr>
              <w:pStyle w:val="Keywords"/>
              <w:spacing w:before="20" w:after="20"/>
              <w:ind w:left="0" w:firstLine="0"/>
              <w:jc w:val="center"/>
              <w:rPr>
                <w:sz w:val="18"/>
                <w:szCs w:val="18"/>
              </w:rPr>
            </w:pPr>
            <w:r w:rsidRPr="004A0D32">
              <w:rPr>
                <w:sz w:val="18"/>
                <w:szCs w:val="18"/>
              </w:rPr>
              <w:t>X.509</w:t>
            </w:r>
          </w:p>
        </w:tc>
      </w:tr>
      <w:tr w:rsidR="00C12B4A" w:rsidRPr="004A0D32">
        <w:trPr>
          <w:trHeight w:val="140"/>
          <w:jc w:val="center"/>
        </w:trPr>
        <w:tc>
          <w:tcPr>
            <w:tcW w:w="2455" w:type="dxa"/>
            <w:tcMar>
              <w:left w:w="108" w:type="dxa"/>
              <w:right w:w="108" w:type="dxa"/>
            </w:tcMar>
          </w:tcPr>
          <w:p w:rsidR="00C12B4A" w:rsidRPr="004A0D32" w:rsidRDefault="00C12B4A" w:rsidP="00DB38DD">
            <w:pPr>
              <w:pStyle w:val="TableText0"/>
              <w:spacing w:before="20" w:after="20"/>
              <w:jc w:val="both"/>
              <w:rPr>
                <w:bCs/>
                <w:szCs w:val="18"/>
              </w:rPr>
            </w:pPr>
            <w:r w:rsidRPr="004A0D32">
              <w:rPr>
                <w:bCs/>
                <w:szCs w:val="18"/>
              </w:rPr>
              <w:t xml:space="preserve">Privilege Management </w:t>
            </w:r>
          </w:p>
          <w:p w:rsidR="00C12B4A" w:rsidRPr="004A0D32" w:rsidRDefault="00C12B4A" w:rsidP="00DB38DD">
            <w:pPr>
              <w:pStyle w:val="TableText0"/>
              <w:spacing w:before="20" w:after="20"/>
              <w:jc w:val="both"/>
              <w:rPr>
                <w:bCs/>
                <w:szCs w:val="18"/>
              </w:rPr>
            </w:pPr>
            <w:r w:rsidRPr="004A0D32">
              <w:rPr>
                <w:bCs/>
                <w:szCs w:val="18"/>
              </w:rPr>
              <w:t>Infrastructure</w:t>
            </w:r>
            <w:r w:rsidRPr="004A0D32">
              <w:rPr>
                <w:rFonts w:hAnsi="SimSun"/>
                <w:bCs/>
                <w:szCs w:val="18"/>
              </w:rPr>
              <w:t>（</w:t>
            </w:r>
            <w:r w:rsidRPr="004A0D32">
              <w:rPr>
                <w:bCs/>
                <w:szCs w:val="18"/>
              </w:rPr>
              <w:t>PMI</w:t>
            </w:r>
            <w:r w:rsidRPr="004A0D32">
              <w:rPr>
                <w:rFonts w:hAnsi="SimSun"/>
                <w:bCs/>
                <w:szCs w:val="18"/>
              </w:rPr>
              <w:t>）</w:t>
            </w:r>
          </w:p>
          <w:p w:rsidR="00C12B4A" w:rsidRPr="004A0D32" w:rsidRDefault="00C12B4A" w:rsidP="00DB38DD">
            <w:pPr>
              <w:pStyle w:val="TableText0"/>
              <w:spacing w:before="20" w:after="20"/>
              <w:jc w:val="both"/>
              <w:rPr>
                <w:bCs/>
                <w:szCs w:val="18"/>
              </w:rPr>
            </w:pPr>
            <w:r w:rsidRPr="004A0D32">
              <w:rPr>
                <w:rFonts w:hAnsi="SimSun"/>
                <w:bCs/>
                <w:szCs w:val="18"/>
              </w:rPr>
              <w:t>特权管理基础设施（</w:t>
            </w:r>
            <w:r w:rsidRPr="004A0D32">
              <w:rPr>
                <w:bCs/>
                <w:szCs w:val="18"/>
              </w:rPr>
              <w:t>PMI</w:t>
            </w:r>
            <w:r w:rsidRPr="004A0D32">
              <w:rPr>
                <w:rFonts w:hAnsi="SimSun"/>
                <w:bCs/>
                <w:szCs w:val="18"/>
              </w:rPr>
              <w:t>）</w:t>
            </w:r>
          </w:p>
        </w:tc>
        <w:tc>
          <w:tcPr>
            <w:tcW w:w="5930" w:type="dxa"/>
            <w:tcMar>
              <w:left w:w="108" w:type="dxa"/>
              <w:right w:w="108" w:type="dxa"/>
            </w:tcMar>
          </w:tcPr>
          <w:p w:rsidR="000013A6" w:rsidRPr="004A0D32" w:rsidRDefault="000013A6" w:rsidP="004E2978">
            <w:pPr>
              <w:pStyle w:val="TableText0"/>
              <w:spacing w:before="20" w:after="20"/>
              <w:jc w:val="both"/>
              <w:rPr>
                <w:szCs w:val="18"/>
              </w:rPr>
            </w:pPr>
            <w:r w:rsidRPr="004A0D32">
              <w:rPr>
                <w:rFonts w:hAnsi="SimSun"/>
                <w:szCs w:val="18"/>
              </w:rPr>
              <w:t>能够支持特权管理的基础设施，它支持全面的授权服务，并与公开密钥基础设施相关</w:t>
            </w:r>
            <w:r w:rsidRPr="004E2978">
              <w:rPr>
                <w:bCs/>
                <w:szCs w:val="18"/>
              </w:rPr>
              <w:t>。</w:t>
            </w:r>
          </w:p>
        </w:tc>
        <w:tc>
          <w:tcPr>
            <w:tcW w:w="1106" w:type="dxa"/>
            <w:tcMar>
              <w:left w:w="108" w:type="dxa"/>
              <w:right w:w="108" w:type="dxa"/>
            </w:tcMar>
          </w:tcPr>
          <w:p w:rsidR="00C12B4A" w:rsidRPr="004A0D32" w:rsidRDefault="00C12B4A" w:rsidP="001E48CA">
            <w:pPr>
              <w:pStyle w:val="Keywords"/>
              <w:spacing w:before="20" w:after="20"/>
              <w:ind w:left="0" w:firstLine="0"/>
              <w:jc w:val="center"/>
              <w:rPr>
                <w:sz w:val="18"/>
                <w:szCs w:val="18"/>
              </w:rPr>
            </w:pPr>
            <w:r w:rsidRPr="004A0D32">
              <w:rPr>
                <w:sz w:val="18"/>
                <w:szCs w:val="18"/>
              </w:rPr>
              <w:t>X.509</w:t>
            </w:r>
          </w:p>
        </w:tc>
      </w:tr>
      <w:tr w:rsidR="004D0E5A" w:rsidRPr="004A0D32">
        <w:trPr>
          <w:trHeight w:val="140"/>
          <w:jc w:val="center"/>
        </w:trPr>
        <w:tc>
          <w:tcPr>
            <w:tcW w:w="2455" w:type="dxa"/>
            <w:tcMar>
              <w:left w:w="108" w:type="dxa"/>
              <w:right w:w="108" w:type="dxa"/>
            </w:tcMar>
          </w:tcPr>
          <w:p w:rsidR="004D0E5A" w:rsidRPr="004A0D32" w:rsidRDefault="004D0E5A" w:rsidP="000F3DE8">
            <w:pPr>
              <w:pStyle w:val="TableText0"/>
              <w:spacing w:before="20" w:after="20"/>
              <w:jc w:val="both"/>
              <w:rPr>
                <w:bCs/>
                <w:szCs w:val="18"/>
              </w:rPr>
            </w:pPr>
            <w:r w:rsidRPr="004A0D32">
              <w:rPr>
                <w:bCs/>
                <w:szCs w:val="18"/>
              </w:rPr>
              <w:t>public key</w:t>
            </w:r>
          </w:p>
          <w:p w:rsidR="004D0E5A" w:rsidRPr="004A0D32" w:rsidRDefault="004D0E5A" w:rsidP="000F3DE8">
            <w:pPr>
              <w:pStyle w:val="TableText0"/>
              <w:spacing w:before="20" w:after="20"/>
              <w:jc w:val="both"/>
              <w:rPr>
                <w:bCs/>
                <w:szCs w:val="18"/>
              </w:rPr>
            </w:pPr>
            <w:r w:rsidRPr="004A0D32">
              <w:rPr>
                <w:rFonts w:hAnsi="SimSun"/>
                <w:bCs/>
                <w:szCs w:val="18"/>
              </w:rPr>
              <w:t>公开密钥</w:t>
            </w:r>
          </w:p>
        </w:tc>
        <w:tc>
          <w:tcPr>
            <w:tcW w:w="5930" w:type="dxa"/>
            <w:tcMar>
              <w:left w:w="108" w:type="dxa"/>
              <w:right w:w="108" w:type="dxa"/>
            </w:tcMar>
          </w:tcPr>
          <w:p w:rsidR="004D0E5A" w:rsidRPr="004E2978" w:rsidRDefault="004D0E5A" w:rsidP="000F3DE8">
            <w:pPr>
              <w:pStyle w:val="Keywords"/>
              <w:tabs>
                <w:tab w:val="left" w:pos="284"/>
              </w:tabs>
              <w:spacing w:before="20" w:after="20"/>
              <w:ind w:left="284" w:hanging="284"/>
              <w:rPr>
                <w:sz w:val="18"/>
                <w:szCs w:val="18"/>
                <w:lang w:eastAsia="zh-CN"/>
              </w:rPr>
            </w:pPr>
            <w:r w:rsidRPr="004E2978">
              <w:rPr>
                <w:sz w:val="18"/>
                <w:szCs w:val="18"/>
                <w:lang w:eastAsia="zh-CN"/>
              </w:rPr>
              <w:t>1</w:t>
            </w:r>
            <w:r>
              <w:rPr>
                <w:sz w:val="18"/>
                <w:szCs w:val="18"/>
                <w:lang w:eastAsia="zh-CN"/>
              </w:rPr>
              <w:t>.</w:t>
            </w:r>
            <w:r>
              <w:rPr>
                <w:sz w:val="18"/>
                <w:szCs w:val="18"/>
                <w:lang w:eastAsia="zh-CN"/>
              </w:rPr>
              <w:tab/>
            </w:r>
            <w:r w:rsidRPr="004E2978">
              <w:rPr>
                <w:sz w:val="18"/>
                <w:szCs w:val="18"/>
                <w:lang w:eastAsia="zh-CN"/>
              </w:rPr>
              <w:t>（在公开密钥密码系统中）用户密钥对中公开的密钥。</w:t>
            </w:r>
          </w:p>
          <w:p w:rsidR="004D0E5A" w:rsidRPr="004A0D32" w:rsidRDefault="004D0E5A" w:rsidP="000F3DE8">
            <w:pPr>
              <w:pStyle w:val="Keywords"/>
              <w:tabs>
                <w:tab w:val="left" w:pos="284"/>
              </w:tabs>
              <w:ind w:left="284" w:hanging="284"/>
              <w:rPr>
                <w:szCs w:val="18"/>
                <w:lang w:eastAsia="zh-CN"/>
              </w:rPr>
            </w:pPr>
            <w:r w:rsidRPr="004E2978">
              <w:rPr>
                <w:sz w:val="18"/>
                <w:szCs w:val="18"/>
                <w:lang w:eastAsia="zh-CN"/>
              </w:rPr>
              <w:t>2</w:t>
            </w:r>
            <w:r>
              <w:rPr>
                <w:sz w:val="18"/>
                <w:szCs w:val="18"/>
                <w:lang w:eastAsia="zh-CN"/>
              </w:rPr>
              <w:t>.</w:t>
            </w:r>
            <w:r>
              <w:rPr>
                <w:sz w:val="18"/>
                <w:szCs w:val="18"/>
                <w:lang w:eastAsia="zh-CN"/>
              </w:rPr>
              <w:tab/>
            </w:r>
            <w:r w:rsidRPr="004E2978">
              <w:rPr>
                <w:sz w:val="18"/>
                <w:szCs w:val="18"/>
                <w:lang w:eastAsia="zh-CN"/>
              </w:rPr>
              <w:t>非对称密码算法中所用的密钥，它可以公开。</w:t>
            </w:r>
          </w:p>
          <w:p w:rsidR="004D0E5A" w:rsidRPr="004A0D32" w:rsidRDefault="004D0E5A" w:rsidP="000F3DE8">
            <w:pPr>
              <w:pStyle w:val="Keywords"/>
              <w:tabs>
                <w:tab w:val="left" w:pos="284"/>
              </w:tabs>
              <w:ind w:left="284" w:hanging="284"/>
              <w:rPr>
                <w:sz w:val="18"/>
                <w:szCs w:val="18"/>
                <w:lang w:eastAsia="zh-CN"/>
              </w:rPr>
            </w:pPr>
            <w:r w:rsidRPr="004A0D32">
              <w:rPr>
                <w:spacing w:val="-6"/>
                <w:sz w:val="18"/>
                <w:szCs w:val="18"/>
                <w:lang w:eastAsia="zh-CN"/>
              </w:rPr>
              <w:t>3</w:t>
            </w:r>
            <w:r>
              <w:rPr>
                <w:rFonts w:hAnsi="SimSun"/>
                <w:spacing w:val="-6"/>
                <w:sz w:val="18"/>
                <w:szCs w:val="18"/>
                <w:lang w:eastAsia="zh-CN"/>
              </w:rPr>
              <w:t>.</w:t>
            </w:r>
            <w:r>
              <w:rPr>
                <w:rFonts w:hAnsi="SimSun"/>
                <w:spacing w:val="-6"/>
                <w:sz w:val="18"/>
                <w:szCs w:val="18"/>
                <w:lang w:eastAsia="zh-CN"/>
              </w:rPr>
              <w:tab/>
            </w:r>
            <w:r w:rsidRPr="004A0D32">
              <w:rPr>
                <w:rFonts w:hAnsi="SimSun"/>
                <w:spacing w:val="-6"/>
                <w:sz w:val="18"/>
                <w:szCs w:val="18"/>
                <w:lang w:eastAsia="zh-CN"/>
              </w:rPr>
              <w:t>公开密钥密码学中所用的密钥，它属于一个单独实体，并公开发布。其他实体使用该密钥来对发往密钥所有者的数据进行加密。</w:t>
            </w:r>
          </w:p>
        </w:tc>
        <w:tc>
          <w:tcPr>
            <w:tcW w:w="1106" w:type="dxa"/>
            <w:tcMar>
              <w:left w:w="108" w:type="dxa"/>
              <w:right w:w="108" w:type="dxa"/>
            </w:tcMar>
          </w:tcPr>
          <w:p w:rsidR="004D0E5A" w:rsidRPr="004A0D32" w:rsidRDefault="004D0E5A" w:rsidP="000F3DE8">
            <w:pPr>
              <w:pStyle w:val="Keywords"/>
              <w:spacing w:before="20" w:after="20"/>
              <w:ind w:left="0" w:firstLine="0"/>
              <w:jc w:val="center"/>
              <w:rPr>
                <w:sz w:val="18"/>
                <w:szCs w:val="18"/>
              </w:rPr>
            </w:pPr>
            <w:r w:rsidRPr="004A0D32">
              <w:rPr>
                <w:sz w:val="18"/>
                <w:szCs w:val="18"/>
              </w:rPr>
              <w:t>X.509</w:t>
            </w:r>
          </w:p>
          <w:p w:rsidR="004D0E5A" w:rsidRPr="004A0D32" w:rsidRDefault="004D0E5A" w:rsidP="000F3DE8">
            <w:pPr>
              <w:pStyle w:val="Keywords"/>
              <w:jc w:val="center"/>
              <w:rPr>
                <w:sz w:val="18"/>
                <w:szCs w:val="18"/>
              </w:rPr>
            </w:pPr>
            <w:r w:rsidRPr="004A0D32">
              <w:rPr>
                <w:sz w:val="18"/>
                <w:szCs w:val="18"/>
              </w:rPr>
              <w:t>X.810</w:t>
            </w:r>
          </w:p>
          <w:p w:rsidR="004D0E5A" w:rsidRPr="004A0D32" w:rsidRDefault="004D0E5A" w:rsidP="000F3DE8">
            <w:pPr>
              <w:pStyle w:val="Keywords"/>
              <w:jc w:val="center"/>
              <w:rPr>
                <w:sz w:val="18"/>
                <w:szCs w:val="18"/>
              </w:rPr>
            </w:pPr>
            <w:r w:rsidRPr="004A0D32">
              <w:rPr>
                <w:sz w:val="18"/>
                <w:szCs w:val="18"/>
              </w:rPr>
              <w:t>J.170</w:t>
            </w:r>
          </w:p>
        </w:tc>
      </w:tr>
      <w:tr w:rsidR="004D0E5A" w:rsidRPr="004A0D32">
        <w:trPr>
          <w:trHeight w:val="140"/>
          <w:jc w:val="center"/>
        </w:trPr>
        <w:tc>
          <w:tcPr>
            <w:tcW w:w="2455" w:type="dxa"/>
            <w:tcMar>
              <w:left w:w="108" w:type="dxa"/>
              <w:right w:w="108" w:type="dxa"/>
            </w:tcMar>
          </w:tcPr>
          <w:p w:rsidR="004D0E5A" w:rsidRPr="004A0D32" w:rsidRDefault="004D0E5A" w:rsidP="000F3DE8">
            <w:pPr>
              <w:pStyle w:val="TableText0"/>
              <w:spacing w:before="20" w:after="20"/>
              <w:jc w:val="both"/>
              <w:rPr>
                <w:bCs/>
                <w:szCs w:val="18"/>
              </w:rPr>
            </w:pPr>
            <w:r w:rsidRPr="004A0D32">
              <w:rPr>
                <w:bCs/>
                <w:szCs w:val="18"/>
              </w:rPr>
              <w:t>public key certificate</w:t>
            </w:r>
          </w:p>
          <w:p w:rsidR="004D0E5A" w:rsidRPr="004A0D32" w:rsidRDefault="004D0E5A" w:rsidP="000F3DE8">
            <w:pPr>
              <w:pStyle w:val="TableText0"/>
              <w:spacing w:before="20" w:after="20"/>
              <w:jc w:val="both"/>
              <w:rPr>
                <w:bCs/>
                <w:szCs w:val="18"/>
              </w:rPr>
            </w:pPr>
            <w:r w:rsidRPr="004A0D32">
              <w:rPr>
                <w:rFonts w:hAnsi="SimSun"/>
                <w:bCs/>
                <w:szCs w:val="18"/>
              </w:rPr>
              <w:t>公开密钥证书</w:t>
            </w:r>
          </w:p>
        </w:tc>
        <w:tc>
          <w:tcPr>
            <w:tcW w:w="5930" w:type="dxa"/>
            <w:tcMar>
              <w:left w:w="108" w:type="dxa"/>
              <w:right w:w="108" w:type="dxa"/>
            </w:tcMar>
          </w:tcPr>
          <w:p w:rsidR="004D0E5A" w:rsidRPr="004A0D32" w:rsidRDefault="004D0E5A" w:rsidP="000F3DE8">
            <w:pPr>
              <w:pStyle w:val="Keywords"/>
              <w:tabs>
                <w:tab w:val="left" w:pos="284"/>
              </w:tabs>
              <w:spacing w:before="20" w:after="20"/>
              <w:ind w:left="284" w:hanging="284"/>
              <w:rPr>
                <w:sz w:val="18"/>
                <w:szCs w:val="18"/>
                <w:lang w:eastAsia="zh-CN"/>
              </w:rPr>
            </w:pPr>
            <w:r w:rsidRPr="004A0D32">
              <w:rPr>
                <w:sz w:val="18"/>
                <w:szCs w:val="18"/>
                <w:lang w:eastAsia="zh-CN"/>
              </w:rPr>
              <w:t>1</w:t>
            </w:r>
            <w:r>
              <w:rPr>
                <w:sz w:val="18"/>
                <w:szCs w:val="18"/>
                <w:lang w:eastAsia="zh-CN"/>
              </w:rPr>
              <w:t>.</w:t>
            </w:r>
            <w:r>
              <w:rPr>
                <w:sz w:val="18"/>
                <w:szCs w:val="18"/>
                <w:lang w:eastAsia="zh-CN"/>
              </w:rPr>
              <w:tab/>
            </w:r>
            <w:r w:rsidRPr="004E2978">
              <w:rPr>
                <w:sz w:val="18"/>
                <w:szCs w:val="18"/>
                <w:lang w:eastAsia="zh-CN"/>
              </w:rPr>
              <w:t>用户的公开密钥，以及其他一些信息，利用发放它的认证机构的专用密钥进行加密，不可伪造地进行提交。</w:t>
            </w:r>
          </w:p>
          <w:p w:rsidR="004D0E5A" w:rsidRPr="004A0D32" w:rsidRDefault="004D0E5A" w:rsidP="000F3DE8">
            <w:pPr>
              <w:pStyle w:val="Keywords"/>
              <w:tabs>
                <w:tab w:val="left" w:pos="284"/>
              </w:tabs>
              <w:ind w:left="284" w:hanging="284"/>
              <w:rPr>
                <w:sz w:val="18"/>
                <w:szCs w:val="18"/>
                <w:lang w:eastAsia="zh-CN"/>
              </w:rPr>
            </w:pPr>
            <w:r w:rsidRPr="004A0D32">
              <w:rPr>
                <w:sz w:val="18"/>
                <w:szCs w:val="18"/>
                <w:lang w:eastAsia="zh-CN"/>
              </w:rPr>
              <w:t>2</w:t>
            </w:r>
            <w:r>
              <w:rPr>
                <w:rFonts w:hAnsi="SimSun"/>
                <w:sz w:val="18"/>
                <w:szCs w:val="18"/>
                <w:lang w:eastAsia="zh-CN"/>
              </w:rPr>
              <w:t>.</w:t>
            </w:r>
            <w:r>
              <w:rPr>
                <w:rFonts w:hAnsi="SimSun"/>
                <w:sz w:val="18"/>
                <w:szCs w:val="18"/>
                <w:lang w:eastAsia="zh-CN"/>
              </w:rPr>
              <w:tab/>
            </w:r>
            <w:r w:rsidRPr="004A0D32">
              <w:rPr>
                <w:rFonts w:hAnsi="SimSun"/>
                <w:sz w:val="18"/>
                <w:szCs w:val="18"/>
                <w:lang w:eastAsia="zh-CN"/>
              </w:rPr>
              <w:t>代表所有者公开密钥（和其他可选信息）的值，由可信的机构以一种不可伪造的方式进行确认和签署。</w:t>
            </w:r>
          </w:p>
          <w:p w:rsidR="004D0E5A" w:rsidRPr="004A0D32" w:rsidRDefault="004D0E5A" w:rsidP="000F3DE8">
            <w:pPr>
              <w:pStyle w:val="Keywords"/>
              <w:tabs>
                <w:tab w:val="left" w:pos="284"/>
              </w:tabs>
              <w:ind w:left="284" w:hanging="284"/>
              <w:rPr>
                <w:sz w:val="18"/>
                <w:szCs w:val="18"/>
                <w:lang w:eastAsia="zh-CN"/>
              </w:rPr>
            </w:pPr>
            <w:r w:rsidRPr="004A0D32">
              <w:rPr>
                <w:sz w:val="18"/>
                <w:szCs w:val="18"/>
                <w:lang w:eastAsia="zh-CN"/>
              </w:rPr>
              <w:t>3</w:t>
            </w:r>
            <w:r>
              <w:rPr>
                <w:rFonts w:hAnsi="SimSun"/>
                <w:sz w:val="18"/>
                <w:szCs w:val="18"/>
                <w:lang w:eastAsia="zh-CN"/>
              </w:rPr>
              <w:t>.</w:t>
            </w:r>
            <w:r>
              <w:rPr>
                <w:rFonts w:hAnsi="SimSun"/>
                <w:sz w:val="18"/>
                <w:szCs w:val="18"/>
                <w:lang w:eastAsia="zh-CN"/>
              </w:rPr>
              <w:tab/>
            </w:r>
            <w:r w:rsidRPr="004A0D32">
              <w:rPr>
                <w:rFonts w:hAnsi="SimSun"/>
                <w:sz w:val="18"/>
                <w:szCs w:val="18"/>
                <w:lang w:eastAsia="zh-CN"/>
              </w:rPr>
              <w:t>实体的公开密钥与一项或多项与其身份有关的属性之间的绑定，也称为数字证书。</w:t>
            </w:r>
          </w:p>
        </w:tc>
        <w:tc>
          <w:tcPr>
            <w:tcW w:w="1106" w:type="dxa"/>
            <w:tcMar>
              <w:left w:w="108" w:type="dxa"/>
              <w:right w:w="108" w:type="dxa"/>
            </w:tcMar>
          </w:tcPr>
          <w:p w:rsidR="004D0E5A" w:rsidRPr="004A0D32" w:rsidRDefault="004D0E5A" w:rsidP="000F3DE8">
            <w:pPr>
              <w:pStyle w:val="Keywords"/>
              <w:spacing w:before="20" w:after="20"/>
              <w:ind w:left="0" w:firstLine="0"/>
              <w:jc w:val="center"/>
              <w:rPr>
                <w:sz w:val="18"/>
                <w:szCs w:val="18"/>
              </w:rPr>
            </w:pPr>
            <w:r w:rsidRPr="004A0D32">
              <w:rPr>
                <w:sz w:val="18"/>
                <w:szCs w:val="18"/>
              </w:rPr>
              <w:t>X.509</w:t>
            </w:r>
          </w:p>
          <w:p w:rsidR="004D0E5A" w:rsidRDefault="004D0E5A" w:rsidP="000F3DE8">
            <w:pPr>
              <w:pStyle w:val="Keywords"/>
              <w:spacing w:before="80"/>
              <w:ind w:left="0" w:firstLine="0"/>
              <w:jc w:val="center"/>
              <w:rPr>
                <w:sz w:val="18"/>
                <w:szCs w:val="18"/>
                <w:lang w:eastAsia="zh-CN"/>
              </w:rPr>
            </w:pPr>
          </w:p>
          <w:p w:rsidR="004D0E5A" w:rsidRPr="004A0D32" w:rsidRDefault="004D0E5A" w:rsidP="000F3DE8">
            <w:pPr>
              <w:pStyle w:val="Keywords"/>
              <w:spacing w:before="80"/>
              <w:ind w:left="0" w:firstLine="0"/>
              <w:jc w:val="center"/>
              <w:rPr>
                <w:sz w:val="18"/>
                <w:szCs w:val="18"/>
              </w:rPr>
            </w:pPr>
            <w:r w:rsidRPr="004A0D32">
              <w:rPr>
                <w:sz w:val="18"/>
                <w:szCs w:val="18"/>
              </w:rPr>
              <w:t>H.235</w:t>
            </w:r>
          </w:p>
          <w:p w:rsidR="004D0E5A" w:rsidRDefault="004D0E5A" w:rsidP="000F3DE8">
            <w:pPr>
              <w:pStyle w:val="Keywords"/>
              <w:jc w:val="center"/>
              <w:rPr>
                <w:sz w:val="18"/>
                <w:szCs w:val="18"/>
                <w:lang w:eastAsia="zh-CN"/>
              </w:rPr>
            </w:pPr>
          </w:p>
          <w:p w:rsidR="004D0E5A" w:rsidRPr="004A0D32" w:rsidRDefault="004D0E5A" w:rsidP="000F3DE8">
            <w:pPr>
              <w:pStyle w:val="Keywords"/>
              <w:spacing w:before="80"/>
              <w:ind w:left="0" w:firstLine="0"/>
              <w:jc w:val="center"/>
              <w:rPr>
                <w:sz w:val="18"/>
                <w:szCs w:val="18"/>
              </w:rPr>
            </w:pPr>
            <w:r w:rsidRPr="004A0D32">
              <w:rPr>
                <w:sz w:val="18"/>
                <w:szCs w:val="18"/>
              </w:rPr>
              <w:t>J.170</w:t>
            </w:r>
          </w:p>
        </w:tc>
      </w:tr>
    </w:tbl>
    <w:p w:rsidR="003D54E4" w:rsidRDefault="003D54E4">
      <w:r>
        <w:br w:type="page"/>
      </w:r>
    </w:p>
    <w:tbl>
      <w:tblPr>
        <w:tblW w:w="94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tblPr>
      <w:tblGrid>
        <w:gridCol w:w="2455"/>
        <w:gridCol w:w="5930"/>
        <w:gridCol w:w="1106"/>
      </w:tblGrid>
      <w:tr w:rsidR="003D54E4" w:rsidRPr="003D54E4">
        <w:trPr>
          <w:trHeight w:val="140"/>
          <w:jc w:val="center"/>
        </w:trPr>
        <w:tc>
          <w:tcPr>
            <w:tcW w:w="2455" w:type="dxa"/>
            <w:tcBorders>
              <w:top w:val="single" w:sz="4" w:space="0" w:color="auto"/>
              <w:left w:val="single" w:sz="4" w:space="0" w:color="auto"/>
              <w:bottom w:val="single" w:sz="4" w:space="0" w:color="auto"/>
              <w:right w:val="single" w:sz="4" w:space="0" w:color="auto"/>
            </w:tcBorders>
            <w:tcMar>
              <w:left w:w="108" w:type="dxa"/>
              <w:right w:w="108" w:type="dxa"/>
            </w:tcMar>
          </w:tcPr>
          <w:p w:rsidR="003D54E4" w:rsidRPr="003D54E4" w:rsidRDefault="003D54E4" w:rsidP="003D54E4">
            <w:pPr>
              <w:pStyle w:val="TableText0"/>
              <w:rPr>
                <w:b/>
                <w:bCs/>
                <w:szCs w:val="18"/>
              </w:rPr>
            </w:pPr>
            <w:r w:rsidRPr="003D54E4">
              <w:rPr>
                <w:b/>
                <w:bCs/>
                <w:szCs w:val="18"/>
              </w:rPr>
              <w:lastRenderedPageBreak/>
              <w:t>术语</w:t>
            </w:r>
          </w:p>
        </w:tc>
        <w:tc>
          <w:tcPr>
            <w:tcW w:w="5930" w:type="dxa"/>
            <w:tcBorders>
              <w:top w:val="single" w:sz="4" w:space="0" w:color="auto"/>
              <w:left w:val="single" w:sz="4" w:space="0" w:color="auto"/>
              <w:bottom w:val="single" w:sz="4" w:space="0" w:color="auto"/>
              <w:right w:val="single" w:sz="4" w:space="0" w:color="auto"/>
            </w:tcBorders>
            <w:tcMar>
              <w:left w:w="108" w:type="dxa"/>
              <w:right w:w="108" w:type="dxa"/>
            </w:tcMar>
          </w:tcPr>
          <w:p w:rsidR="003D54E4" w:rsidRPr="003D54E4" w:rsidRDefault="003D54E4" w:rsidP="003D54E4">
            <w:pPr>
              <w:pStyle w:val="Keywords"/>
              <w:spacing w:before="20" w:after="20"/>
              <w:ind w:left="284" w:hanging="284"/>
              <w:jc w:val="center"/>
              <w:rPr>
                <w:b/>
                <w:sz w:val="18"/>
                <w:szCs w:val="18"/>
                <w:lang w:eastAsia="zh-CN"/>
              </w:rPr>
            </w:pPr>
            <w:r w:rsidRPr="003D54E4">
              <w:rPr>
                <w:b/>
                <w:sz w:val="18"/>
                <w:szCs w:val="18"/>
                <w:lang w:eastAsia="zh-CN"/>
              </w:rPr>
              <w:t>定义</w:t>
            </w:r>
          </w:p>
        </w:tc>
        <w:tc>
          <w:tcPr>
            <w:tcW w:w="1106" w:type="dxa"/>
            <w:tcBorders>
              <w:top w:val="single" w:sz="4" w:space="0" w:color="auto"/>
              <w:left w:val="single" w:sz="4" w:space="0" w:color="auto"/>
              <w:bottom w:val="single" w:sz="4" w:space="0" w:color="auto"/>
              <w:right w:val="single" w:sz="4" w:space="0" w:color="auto"/>
            </w:tcBorders>
            <w:tcMar>
              <w:left w:w="108" w:type="dxa"/>
              <w:right w:w="108" w:type="dxa"/>
            </w:tcMar>
          </w:tcPr>
          <w:p w:rsidR="003D54E4" w:rsidRPr="003D54E4" w:rsidRDefault="003D54E4" w:rsidP="003D54E4">
            <w:pPr>
              <w:pStyle w:val="Keywords"/>
              <w:spacing w:before="20" w:after="20"/>
              <w:jc w:val="center"/>
              <w:rPr>
                <w:b/>
                <w:sz w:val="18"/>
                <w:szCs w:val="18"/>
              </w:rPr>
            </w:pPr>
            <w:r w:rsidRPr="003D54E4">
              <w:rPr>
                <w:b/>
                <w:sz w:val="18"/>
                <w:szCs w:val="18"/>
              </w:rPr>
              <w:t>参考文献</w:t>
            </w:r>
          </w:p>
        </w:tc>
      </w:tr>
      <w:tr w:rsidR="00C12B4A" w:rsidRPr="004A0D32">
        <w:trPr>
          <w:trHeight w:val="140"/>
          <w:jc w:val="center"/>
        </w:trPr>
        <w:tc>
          <w:tcPr>
            <w:tcW w:w="2455" w:type="dxa"/>
            <w:tcMar>
              <w:left w:w="108" w:type="dxa"/>
              <w:right w:w="108" w:type="dxa"/>
            </w:tcMar>
          </w:tcPr>
          <w:p w:rsidR="00C12B4A" w:rsidRPr="004A0D32" w:rsidRDefault="00C12B4A" w:rsidP="00DB38DD">
            <w:pPr>
              <w:pStyle w:val="TableText0"/>
              <w:spacing w:before="20" w:after="20"/>
              <w:jc w:val="both"/>
              <w:rPr>
                <w:bCs/>
                <w:szCs w:val="18"/>
              </w:rPr>
            </w:pPr>
            <w:r w:rsidRPr="004A0D32">
              <w:rPr>
                <w:bCs/>
                <w:szCs w:val="18"/>
              </w:rPr>
              <w:t>Public Key Cryptography</w:t>
            </w:r>
          </w:p>
          <w:p w:rsidR="00C12B4A" w:rsidRPr="004A0D32" w:rsidRDefault="00C12B4A" w:rsidP="00DB38DD">
            <w:pPr>
              <w:pStyle w:val="TableText0"/>
              <w:spacing w:before="20" w:after="20"/>
              <w:jc w:val="both"/>
              <w:rPr>
                <w:bCs/>
                <w:szCs w:val="18"/>
              </w:rPr>
            </w:pPr>
            <w:r w:rsidRPr="004A0D32">
              <w:rPr>
                <w:rFonts w:hAnsi="SimSun"/>
                <w:bCs/>
                <w:szCs w:val="18"/>
              </w:rPr>
              <w:t>公开密钥密码学</w:t>
            </w:r>
          </w:p>
        </w:tc>
        <w:tc>
          <w:tcPr>
            <w:tcW w:w="5930" w:type="dxa"/>
            <w:tcMar>
              <w:left w:w="108" w:type="dxa"/>
              <w:right w:w="108" w:type="dxa"/>
            </w:tcMar>
          </w:tcPr>
          <w:p w:rsidR="009D32E4" w:rsidRPr="004A0D32" w:rsidRDefault="00492BBF" w:rsidP="004E2978">
            <w:pPr>
              <w:pStyle w:val="TableText0"/>
              <w:spacing w:before="20" w:after="20"/>
              <w:jc w:val="both"/>
              <w:rPr>
                <w:szCs w:val="18"/>
              </w:rPr>
            </w:pPr>
            <w:r w:rsidRPr="004A0D32">
              <w:rPr>
                <w:rFonts w:hAnsi="SimSun"/>
                <w:szCs w:val="18"/>
              </w:rPr>
              <w:t>基于两个密钥</w:t>
            </w:r>
            <w:r w:rsidRPr="004E2978">
              <w:rPr>
                <w:bCs/>
                <w:szCs w:val="18"/>
              </w:rPr>
              <w:t>算法</w:t>
            </w:r>
            <w:r w:rsidRPr="004A0D32">
              <w:rPr>
                <w:rFonts w:hAnsi="SimSun"/>
                <w:szCs w:val="18"/>
              </w:rPr>
              <w:t>（专用</w:t>
            </w:r>
            <w:r w:rsidR="00FA4F85" w:rsidRPr="004A0D32">
              <w:rPr>
                <w:rFonts w:hAnsi="SimSun"/>
                <w:szCs w:val="18"/>
              </w:rPr>
              <w:t>的和公开的）的加密技术，在该技术中，利用公开密钥对</w:t>
            </w:r>
            <w:r w:rsidR="0077746C" w:rsidRPr="004A0D32">
              <w:rPr>
                <w:rFonts w:hAnsi="SimSun"/>
                <w:szCs w:val="18"/>
              </w:rPr>
              <w:t>报文</w:t>
            </w:r>
            <w:r w:rsidRPr="004E2978">
              <w:rPr>
                <w:bCs/>
                <w:szCs w:val="18"/>
              </w:rPr>
              <w:t>进行</w:t>
            </w:r>
            <w:r w:rsidRPr="004A0D32">
              <w:rPr>
                <w:rFonts w:hAnsi="SimSun"/>
                <w:szCs w:val="18"/>
              </w:rPr>
              <w:t>加密，但只能利用专用密钥才能对</w:t>
            </w:r>
            <w:r w:rsidR="0077746C" w:rsidRPr="004A0D32">
              <w:rPr>
                <w:rFonts w:hAnsi="SimSun"/>
                <w:szCs w:val="18"/>
              </w:rPr>
              <w:t>报文</w:t>
            </w:r>
            <w:r w:rsidRPr="004A0D32">
              <w:rPr>
                <w:rFonts w:hAnsi="SimSun"/>
                <w:szCs w:val="18"/>
              </w:rPr>
              <w:t>进行解密。也就是所知的专用－</w:t>
            </w:r>
            <w:r w:rsidR="00FA4F85" w:rsidRPr="004A0D32">
              <w:rPr>
                <w:rFonts w:hAnsi="SimSun"/>
                <w:szCs w:val="18"/>
              </w:rPr>
              <w:t>公开密钥（</w:t>
            </w:r>
            <w:r w:rsidR="00FA4F85" w:rsidRPr="004A0D32">
              <w:rPr>
                <w:szCs w:val="18"/>
              </w:rPr>
              <w:t>PPK</w:t>
            </w:r>
            <w:r w:rsidR="00FA4F85" w:rsidRPr="004A0D32">
              <w:rPr>
                <w:rFonts w:hAnsi="SimSun"/>
                <w:szCs w:val="18"/>
              </w:rPr>
              <w:t>）系统。</w:t>
            </w:r>
            <w:r w:rsidR="004E097B">
              <w:rPr>
                <w:rFonts w:hAnsi="SimSun"/>
                <w:szCs w:val="18"/>
              </w:rPr>
              <w:t>注</w:t>
            </w:r>
            <w:r w:rsidR="004E097B">
              <w:rPr>
                <w:rFonts w:hAnsi="SimSun"/>
                <w:szCs w:val="18"/>
              </w:rPr>
              <w:t xml:space="preserve">  </w:t>
            </w:r>
            <w:r w:rsidR="004E097B">
              <w:rPr>
                <w:rFonts w:hAnsi="SimSun"/>
                <w:szCs w:val="18"/>
              </w:rPr>
              <w:t>－</w:t>
            </w:r>
            <w:r w:rsidR="004E097B">
              <w:rPr>
                <w:rFonts w:hAnsi="SimSun"/>
                <w:szCs w:val="18"/>
              </w:rPr>
              <w:t xml:space="preserve"> </w:t>
            </w:r>
            <w:r w:rsidR="00FA4F85" w:rsidRPr="004A0D32">
              <w:rPr>
                <w:rFonts w:hAnsi="SimSun"/>
                <w:szCs w:val="18"/>
              </w:rPr>
              <w:t>知道公开密钥并不能揭露专用密钥。例如</w:t>
            </w:r>
            <w:r w:rsidR="008B4BA8">
              <w:rPr>
                <w:rFonts w:hAnsi="SimSun" w:hint="eastAsia"/>
                <w:szCs w:val="18"/>
              </w:rPr>
              <w:t>，</w:t>
            </w:r>
            <w:r w:rsidR="00FA4F85" w:rsidRPr="004A0D32">
              <w:rPr>
                <w:szCs w:val="18"/>
              </w:rPr>
              <w:t>A</w:t>
            </w:r>
            <w:r w:rsidR="00FA4F85" w:rsidRPr="004A0D32">
              <w:rPr>
                <w:rFonts w:hAnsi="SimSun"/>
                <w:szCs w:val="18"/>
              </w:rPr>
              <w:t>方设计这样一个专用密钥和公开密钥，并公开地将公开密钥传送给所有想与</w:t>
            </w:r>
            <w:r w:rsidR="00FA4F85" w:rsidRPr="004A0D32">
              <w:rPr>
                <w:szCs w:val="18"/>
              </w:rPr>
              <w:t>A</w:t>
            </w:r>
            <w:r w:rsidR="00FA4F85" w:rsidRPr="004A0D32">
              <w:rPr>
                <w:rFonts w:hAnsi="SimSun"/>
                <w:szCs w:val="18"/>
              </w:rPr>
              <w:t>方通信的人，但保守专用密钥的秘密。而后，任何拥有公开密钥的人都可以对发往</w:t>
            </w:r>
            <w:r w:rsidR="00FA4F85" w:rsidRPr="004A0D32">
              <w:rPr>
                <w:szCs w:val="18"/>
              </w:rPr>
              <w:t>A</w:t>
            </w:r>
            <w:r w:rsidR="00FA4F85" w:rsidRPr="004A0D32">
              <w:rPr>
                <w:rFonts w:hAnsi="SimSun"/>
                <w:szCs w:val="18"/>
              </w:rPr>
              <w:t>方的</w:t>
            </w:r>
            <w:r w:rsidR="0077746C" w:rsidRPr="004A0D32">
              <w:rPr>
                <w:rFonts w:hAnsi="SimSun"/>
                <w:szCs w:val="18"/>
              </w:rPr>
              <w:t>报文</w:t>
            </w:r>
            <w:r w:rsidR="00FA4F85" w:rsidRPr="004A0D32">
              <w:rPr>
                <w:rFonts w:hAnsi="SimSun"/>
                <w:szCs w:val="18"/>
              </w:rPr>
              <w:t>进行加密，但只有拥有专用密钥的</w:t>
            </w:r>
            <w:r w:rsidR="00FA4F85" w:rsidRPr="004A0D32">
              <w:rPr>
                <w:szCs w:val="18"/>
              </w:rPr>
              <w:t>A</w:t>
            </w:r>
            <w:r w:rsidR="00FA4F85" w:rsidRPr="004A0D32">
              <w:rPr>
                <w:rFonts w:hAnsi="SimSun"/>
                <w:szCs w:val="18"/>
              </w:rPr>
              <w:t>方才可以对</w:t>
            </w:r>
            <w:r w:rsidR="0077746C" w:rsidRPr="004A0D32">
              <w:rPr>
                <w:rFonts w:hAnsi="SimSun"/>
                <w:szCs w:val="18"/>
              </w:rPr>
              <w:t>报文</w:t>
            </w:r>
            <w:r w:rsidR="00FA4F85" w:rsidRPr="004A0D32">
              <w:rPr>
                <w:rFonts w:hAnsi="SimSun"/>
                <w:szCs w:val="18"/>
              </w:rPr>
              <w:t>进行解密。</w:t>
            </w:r>
          </w:p>
        </w:tc>
        <w:tc>
          <w:tcPr>
            <w:tcW w:w="1106" w:type="dxa"/>
            <w:tcMar>
              <w:left w:w="108" w:type="dxa"/>
              <w:right w:w="108" w:type="dxa"/>
            </w:tcMar>
          </w:tcPr>
          <w:p w:rsidR="00C12B4A" w:rsidRPr="004A0D32" w:rsidRDefault="00C12B4A" w:rsidP="001E48CA">
            <w:pPr>
              <w:pStyle w:val="Keywords"/>
              <w:spacing w:before="20" w:after="20"/>
              <w:ind w:left="0" w:firstLine="0"/>
              <w:jc w:val="center"/>
              <w:rPr>
                <w:sz w:val="18"/>
                <w:szCs w:val="18"/>
              </w:rPr>
            </w:pPr>
            <w:r w:rsidRPr="004A0D32">
              <w:rPr>
                <w:sz w:val="18"/>
                <w:szCs w:val="18"/>
              </w:rPr>
              <w:t>J.93</w:t>
            </w:r>
          </w:p>
        </w:tc>
      </w:tr>
      <w:tr w:rsidR="00C12B4A" w:rsidRPr="004A0D32">
        <w:trPr>
          <w:trHeight w:val="140"/>
          <w:jc w:val="center"/>
        </w:trPr>
        <w:tc>
          <w:tcPr>
            <w:tcW w:w="2455" w:type="dxa"/>
            <w:tcMar>
              <w:left w:w="108" w:type="dxa"/>
              <w:right w:w="108" w:type="dxa"/>
            </w:tcMar>
          </w:tcPr>
          <w:p w:rsidR="00C12B4A" w:rsidRPr="008B4BA8" w:rsidRDefault="00C12B4A" w:rsidP="008B4BA8">
            <w:pPr>
              <w:pStyle w:val="TableText0"/>
              <w:spacing w:before="20" w:after="20"/>
              <w:jc w:val="left"/>
              <w:rPr>
                <w:bCs/>
                <w:szCs w:val="18"/>
              </w:rPr>
            </w:pPr>
            <w:r w:rsidRPr="008B4BA8">
              <w:rPr>
                <w:bCs/>
                <w:szCs w:val="18"/>
              </w:rPr>
              <w:t>Public Key Infrastructure</w:t>
            </w:r>
            <w:r w:rsidRPr="008B4BA8">
              <w:rPr>
                <w:rFonts w:hAnsi="SimSun"/>
                <w:bCs/>
                <w:szCs w:val="18"/>
              </w:rPr>
              <w:t>（</w:t>
            </w:r>
            <w:r w:rsidRPr="008B4BA8">
              <w:rPr>
                <w:bCs/>
                <w:szCs w:val="18"/>
              </w:rPr>
              <w:t>PKI</w:t>
            </w:r>
            <w:r w:rsidRPr="008B4BA8">
              <w:rPr>
                <w:rFonts w:hAnsi="SimSun"/>
                <w:bCs/>
                <w:szCs w:val="18"/>
              </w:rPr>
              <w:t>）</w:t>
            </w:r>
          </w:p>
          <w:p w:rsidR="00C12B4A" w:rsidRPr="004A0D32" w:rsidRDefault="00C12B4A" w:rsidP="00DB38DD">
            <w:pPr>
              <w:pStyle w:val="TableText0"/>
              <w:spacing w:before="20" w:after="20"/>
              <w:jc w:val="both"/>
              <w:rPr>
                <w:bCs/>
                <w:szCs w:val="18"/>
              </w:rPr>
            </w:pPr>
            <w:r w:rsidRPr="004A0D32">
              <w:rPr>
                <w:rFonts w:hAnsi="SimSun"/>
                <w:bCs/>
                <w:szCs w:val="18"/>
              </w:rPr>
              <w:t>公开密钥基础设施（</w:t>
            </w:r>
            <w:r w:rsidRPr="004A0D32">
              <w:rPr>
                <w:bCs/>
                <w:szCs w:val="18"/>
              </w:rPr>
              <w:t>PKI</w:t>
            </w:r>
            <w:r w:rsidRPr="004A0D32">
              <w:rPr>
                <w:rFonts w:hAnsi="SimSun"/>
                <w:bCs/>
                <w:szCs w:val="18"/>
              </w:rPr>
              <w:t>）</w:t>
            </w:r>
          </w:p>
        </w:tc>
        <w:tc>
          <w:tcPr>
            <w:tcW w:w="5930" w:type="dxa"/>
            <w:tcMar>
              <w:left w:w="108" w:type="dxa"/>
              <w:right w:w="108" w:type="dxa"/>
            </w:tcMar>
          </w:tcPr>
          <w:p w:rsidR="009D32E4" w:rsidRPr="004A0D32" w:rsidRDefault="00FA4F85" w:rsidP="004E2978">
            <w:pPr>
              <w:pStyle w:val="TableText0"/>
              <w:spacing w:before="20" w:after="20"/>
              <w:jc w:val="both"/>
              <w:rPr>
                <w:szCs w:val="18"/>
              </w:rPr>
            </w:pPr>
            <w:r w:rsidRPr="004A0D32">
              <w:rPr>
                <w:rFonts w:hAnsi="SimSun"/>
                <w:szCs w:val="18"/>
              </w:rPr>
              <w:t>能够支持公开密钥管理的基础设施，它支持认证、加密、完整性或不可抵赖服务。</w:t>
            </w:r>
          </w:p>
        </w:tc>
        <w:tc>
          <w:tcPr>
            <w:tcW w:w="1106" w:type="dxa"/>
            <w:tcMar>
              <w:left w:w="108" w:type="dxa"/>
              <w:right w:w="108" w:type="dxa"/>
            </w:tcMar>
          </w:tcPr>
          <w:p w:rsidR="00C12B4A" w:rsidRPr="004A0D32" w:rsidRDefault="00C12B4A" w:rsidP="001E48CA">
            <w:pPr>
              <w:pStyle w:val="Keywords"/>
              <w:spacing w:before="20" w:after="20"/>
              <w:ind w:left="0" w:firstLine="0"/>
              <w:jc w:val="center"/>
              <w:rPr>
                <w:sz w:val="18"/>
                <w:szCs w:val="18"/>
              </w:rPr>
            </w:pPr>
            <w:r w:rsidRPr="004A0D32">
              <w:rPr>
                <w:sz w:val="18"/>
                <w:szCs w:val="18"/>
              </w:rPr>
              <w:t>X.509</w:t>
            </w:r>
          </w:p>
        </w:tc>
      </w:tr>
      <w:tr w:rsidR="00C12B4A" w:rsidRPr="004A0D32">
        <w:trPr>
          <w:trHeight w:val="140"/>
          <w:jc w:val="center"/>
        </w:trPr>
        <w:tc>
          <w:tcPr>
            <w:tcW w:w="2455" w:type="dxa"/>
            <w:tcMar>
              <w:left w:w="108" w:type="dxa"/>
              <w:right w:w="108" w:type="dxa"/>
            </w:tcMar>
            <w:vAlign w:val="center"/>
          </w:tcPr>
          <w:p w:rsidR="00C12B4A" w:rsidRPr="004A0D32" w:rsidRDefault="00C12B4A" w:rsidP="00DB38DD">
            <w:pPr>
              <w:pStyle w:val="TableText0"/>
              <w:spacing w:before="20" w:after="20"/>
              <w:jc w:val="both"/>
              <w:rPr>
                <w:bCs/>
                <w:szCs w:val="18"/>
              </w:rPr>
            </w:pPr>
            <w:r w:rsidRPr="004A0D32">
              <w:rPr>
                <w:bCs/>
                <w:szCs w:val="18"/>
              </w:rPr>
              <w:t>relying party</w:t>
            </w:r>
          </w:p>
          <w:p w:rsidR="00C12B4A" w:rsidRPr="004A0D32" w:rsidRDefault="00C12B4A" w:rsidP="00DB38DD">
            <w:pPr>
              <w:pStyle w:val="TableText0"/>
              <w:spacing w:before="20" w:after="20"/>
              <w:jc w:val="both"/>
              <w:rPr>
                <w:bCs/>
                <w:szCs w:val="18"/>
              </w:rPr>
            </w:pPr>
            <w:r w:rsidRPr="004A0D32">
              <w:rPr>
                <w:rFonts w:hAnsi="SimSun"/>
                <w:bCs/>
                <w:szCs w:val="18"/>
              </w:rPr>
              <w:t>依赖方</w:t>
            </w:r>
          </w:p>
        </w:tc>
        <w:tc>
          <w:tcPr>
            <w:tcW w:w="5930" w:type="dxa"/>
            <w:tcMar>
              <w:left w:w="108" w:type="dxa"/>
              <w:right w:w="108" w:type="dxa"/>
            </w:tcMar>
          </w:tcPr>
          <w:p w:rsidR="009D32E4" w:rsidRPr="004A0D32" w:rsidRDefault="00FA4F85" w:rsidP="004E2978">
            <w:pPr>
              <w:pStyle w:val="TableText0"/>
              <w:spacing w:before="20" w:after="20"/>
              <w:jc w:val="both"/>
              <w:rPr>
                <w:szCs w:val="18"/>
              </w:rPr>
            </w:pPr>
            <w:r w:rsidRPr="004A0D32">
              <w:rPr>
                <w:rFonts w:hAnsi="SimSun"/>
                <w:szCs w:val="18"/>
              </w:rPr>
              <w:t>在做决定时依赖证书中数据的用户或代理。</w:t>
            </w:r>
          </w:p>
        </w:tc>
        <w:tc>
          <w:tcPr>
            <w:tcW w:w="1106" w:type="dxa"/>
            <w:tcMar>
              <w:left w:w="108" w:type="dxa"/>
              <w:right w:w="108" w:type="dxa"/>
            </w:tcMar>
          </w:tcPr>
          <w:p w:rsidR="00C12B4A" w:rsidRPr="004A0D32" w:rsidRDefault="00C12B4A" w:rsidP="001E48CA">
            <w:pPr>
              <w:pStyle w:val="Keywords"/>
              <w:spacing w:before="20" w:after="20"/>
              <w:ind w:left="0" w:firstLine="0"/>
              <w:jc w:val="center"/>
              <w:rPr>
                <w:sz w:val="18"/>
                <w:szCs w:val="18"/>
              </w:rPr>
            </w:pPr>
            <w:r w:rsidRPr="004A0D32">
              <w:rPr>
                <w:sz w:val="18"/>
                <w:szCs w:val="18"/>
              </w:rPr>
              <w:t>X.509</w:t>
            </w:r>
          </w:p>
        </w:tc>
      </w:tr>
      <w:tr w:rsidR="00C12B4A" w:rsidRPr="004A0D32">
        <w:trPr>
          <w:trHeight w:val="140"/>
          <w:jc w:val="center"/>
        </w:trPr>
        <w:tc>
          <w:tcPr>
            <w:tcW w:w="2455" w:type="dxa"/>
            <w:tcMar>
              <w:left w:w="108" w:type="dxa"/>
              <w:right w:w="108" w:type="dxa"/>
            </w:tcMar>
          </w:tcPr>
          <w:p w:rsidR="00C12B4A" w:rsidRPr="004A0D32" w:rsidRDefault="00C12B4A" w:rsidP="00DB38DD">
            <w:pPr>
              <w:pStyle w:val="TableText0"/>
              <w:spacing w:before="20" w:after="20"/>
              <w:jc w:val="both"/>
              <w:rPr>
                <w:bCs/>
                <w:szCs w:val="18"/>
              </w:rPr>
            </w:pPr>
            <w:r w:rsidRPr="004A0D32">
              <w:rPr>
                <w:bCs/>
                <w:szCs w:val="18"/>
              </w:rPr>
              <w:t>replay</w:t>
            </w:r>
          </w:p>
          <w:p w:rsidR="00C12B4A" w:rsidRPr="004A0D32" w:rsidRDefault="00C12B4A" w:rsidP="00DB38DD">
            <w:pPr>
              <w:pStyle w:val="TableText0"/>
              <w:spacing w:before="20" w:after="20"/>
              <w:jc w:val="both"/>
              <w:rPr>
                <w:bCs/>
                <w:szCs w:val="18"/>
              </w:rPr>
            </w:pPr>
            <w:r w:rsidRPr="004A0D32">
              <w:rPr>
                <w:rFonts w:hAnsi="SimSun"/>
                <w:bCs/>
                <w:szCs w:val="18"/>
              </w:rPr>
              <w:t>重播</w:t>
            </w:r>
          </w:p>
        </w:tc>
        <w:tc>
          <w:tcPr>
            <w:tcW w:w="5930" w:type="dxa"/>
            <w:tcMar>
              <w:left w:w="108" w:type="dxa"/>
              <w:right w:w="108" w:type="dxa"/>
            </w:tcMar>
          </w:tcPr>
          <w:p w:rsidR="009D32E4" w:rsidRPr="004A0D32" w:rsidRDefault="00492BBF" w:rsidP="004E2978">
            <w:pPr>
              <w:pStyle w:val="TableText0"/>
              <w:spacing w:before="20" w:after="20"/>
              <w:jc w:val="both"/>
              <w:rPr>
                <w:szCs w:val="18"/>
              </w:rPr>
            </w:pPr>
            <w:r w:rsidRPr="004A0D32">
              <w:rPr>
                <w:rFonts w:hAnsi="SimSun"/>
                <w:szCs w:val="18"/>
              </w:rPr>
              <w:t>重复某个</w:t>
            </w:r>
            <w:r w:rsidR="0077746C" w:rsidRPr="004A0D32">
              <w:rPr>
                <w:rFonts w:hAnsi="SimSun"/>
                <w:szCs w:val="18"/>
              </w:rPr>
              <w:t>报文</w:t>
            </w:r>
            <w:r w:rsidRPr="004A0D32">
              <w:rPr>
                <w:rFonts w:hAnsi="SimSun"/>
                <w:szCs w:val="18"/>
              </w:rPr>
              <w:t>或</w:t>
            </w:r>
            <w:r w:rsidR="0077746C" w:rsidRPr="004A0D32">
              <w:rPr>
                <w:rFonts w:hAnsi="SimSun"/>
                <w:szCs w:val="18"/>
              </w:rPr>
              <w:t>报文</w:t>
            </w:r>
            <w:r w:rsidRPr="004A0D32">
              <w:rPr>
                <w:rFonts w:hAnsi="SimSun"/>
                <w:szCs w:val="18"/>
              </w:rPr>
              <w:t>的一部分，以</w:t>
            </w:r>
            <w:r w:rsidR="00FA4F85" w:rsidRPr="004A0D32">
              <w:rPr>
                <w:rFonts w:hAnsi="SimSun"/>
                <w:szCs w:val="18"/>
              </w:rPr>
              <w:t>产生未经授权的效果。例如，可以由另一个实体来重播</w:t>
            </w:r>
            <w:r w:rsidR="00FA4F85" w:rsidRPr="004E2978">
              <w:rPr>
                <w:bCs/>
                <w:szCs w:val="18"/>
              </w:rPr>
              <w:t>包含</w:t>
            </w:r>
            <w:r w:rsidR="00FA4F85" w:rsidRPr="004A0D32">
              <w:rPr>
                <w:rFonts w:hAnsi="SimSun"/>
                <w:szCs w:val="18"/>
              </w:rPr>
              <w:t>认证信息的合法</w:t>
            </w:r>
            <w:r w:rsidR="0077746C" w:rsidRPr="004A0D32">
              <w:rPr>
                <w:rFonts w:hAnsi="SimSun"/>
                <w:szCs w:val="18"/>
              </w:rPr>
              <w:t>报文</w:t>
            </w:r>
            <w:r w:rsidR="00FA4F85" w:rsidRPr="004A0D32">
              <w:rPr>
                <w:rFonts w:hAnsi="SimSun"/>
                <w:szCs w:val="18"/>
              </w:rPr>
              <w:t>，以便认证它（是某某，而实际上它不是某某）。</w:t>
            </w:r>
          </w:p>
        </w:tc>
        <w:tc>
          <w:tcPr>
            <w:tcW w:w="1106" w:type="dxa"/>
            <w:tcMar>
              <w:left w:w="108" w:type="dxa"/>
              <w:right w:w="108" w:type="dxa"/>
            </w:tcMar>
          </w:tcPr>
          <w:p w:rsidR="00C12B4A" w:rsidRPr="004A0D32" w:rsidRDefault="00C12B4A" w:rsidP="001E48CA">
            <w:pPr>
              <w:pStyle w:val="Keywords"/>
              <w:spacing w:before="20" w:after="20"/>
              <w:ind w:left="0" w:firstLine="0"/>
              <w:jc w:val="center"/>
              <w:rPr>
                <w:sz w:val="18"/>
                <w:szCs w:val="18"/>
              </w:rPr>
            </w:pPr>
            <w:r w:rsidRPr="004A0D32">
              <w:rPr>
                <w:sz w:val="18"/>
                <w:szCs w:val="18"/>
              </w:rPr>
              <w:t>X.800</w:t>
            </w:r>
          </w:p>
        </w:tc>
      </w:tr>
      <w:tr w:rsidR="00C12B4A" w:rsidRPr="004A0D32">
        <w:trPr>
          <w:trHeight w:val="140"/>
          <w:jc w:val="center"/>
        </w:trPr>
        <w:tc>
          <w:tcPr>
            <w:tcW w:w="2455" w:type="dxa"/>
            <w:tcMar>
              <w:left w:w="108" w:type="dxa"/>
              <w:right w:w="108" w:type="dxa"/>
            </w:tcMar>
          </w:tcPr>
          <w:p w:rsidR="00C12B4A" w:rsidRPr="004A0D32" w:rsidRDefault="00C12B4A" w:rsidP="00DB38DD">
            <w:pPr>
              <w:pStyle w:val="TableText0"/>
              <w:spacing w:before="20" w:after="20"/>
              <w:jc w:val="both"/>
              <w:rPr>
                <w:bCs/>
                <w:szCs w:val="18"/>
              </w:rPr>
            </w:pPr>
            <w:r w:rsidRPr="004A0D32">
              <w:rPr>
                <w:bCs/>
                <w:szCs w:val="18"/>
              </w:rPr>
              <w:t>repudiation</w:t>
            </w:r>
          </w:p>
          <w:p w:rsidR="00C12B4A" w:rsidRPr="004A0D32" w:rsidRDefault="00C12B4A" w:rsidP="00DB38DD">
            <w:pPr>
              <w:pStyle w:val="TableText0"/>
              <w:spacing w:before="20" w:after="20"/>
              <w:jc w:val="both"/>
              <w:rPr>
                <w:bCs/>
                <w:szCs w:val="18"/>
              </w:rPr>
            </w:pPr>
            <w:r w:rsidRPr="004A0D32">
              <w:rPr>
                <w:rFonts w:hAnsi="SimSun"/>
                <w:bCs/>
                <w:szCs w:val="18"/>
              </w:rPr>
              <w:t>抵赖</w:t>
            </w:r>
          </w:p>
        </w:tc>
        <w:tc>
          <w:tcPr>
            <w:tcW w:w="5930" w:type="dxa"/>
            <w:tcMar>
              <w:left w:w="108" w:type="dxa"/>
              <w:right w:w="108" w:type="dxa"/>
            </w:tcMar>
          </w:tcPr>
          <w:p w:rsidR="00FA4F85" w:rsidRPr="004E2978" w:rsidRDefault="00FA4F85" w:rsidP="003E32F2">
            <w:pPr>
              <w:pStyle w:val="Keywords"/>
              <w:tabs>
                <w:tab w:val="left" w:pos="284"/>
              </w:tabs>
              <w:spacing w:before="20" w:after="20"/>
              <w:ind w:left="284" w:hanging="284"/>
              <w:rPr>
                <w:sz w:val="18"/>
                <w:szCs w:val="18"/>
                <w:lang w:eastAsia="zh-CN"/>
              </w:rPr>
            </w:pPr>
            <w:r w:rsidRPr="004E2978">
              <w:rPr>
                <w:sz w:val="18"/>
                <w:szCs w:val="18"/>
                <w:lang w:eastAsia="zh-CN"/>
              </w:rPr>
              <w:t>1</w:t>
            </w:r>
            <w:r w:rsidR="003E32F2">
              <w:rPr>
                <w:sz w:val="18"/>
                <w:szCs w:val="18"/>
                <w:lang w:eastAsia="zh-CN"/>
              </w:rPr>
              <w:t>.</w:t>
            </w:r>
            <w:r w:rsidR="003E32F2">
              <w:rPr>
                <w:sz w:val="18"/>
                <w:szCs w:val="18"/>
                <w:lang w:eastAsia="zh-CN"/>
              </w:rPr>
              <w:tab/>
            </w:r>
            <w:r w:rsidRPr="004E2978">
              <w:rPr>
                <w:sz w:val="18"/>
                <w:szCs w:val="18"/>
                <w:lang w:eastAsia="zh-CN"/>
              </w:rPr>
              <w:t>参与通信的一个实体否认曾参与过全部或部分通信。</w:t>
            </w:r>
          </w:p>
          <w:p w:rsidR="00FA4F85" w:rsidRPr="004E2978" w:rsidRDefault="00FA4F85" w:rsidP="003E32F2">
            <w:pPr>
              <w:pStyle w:val="Keywords"/>
              <w:tabs>
                <w:tab w:val="left" w:pos="284"/>
              </w:tabs>
              <w:ind w:left="284" w:hanging="284"/>
              <w:rPr>
                <w:spacing w:val="-4"/>
                <w:sz w:val="18"/>
                <w:szCs w:val="18"/>
                <w:lang w:eastAsia="zh-CN"/>
              </w:rPr>
            </w:pPr>
            <w:r w:rsidRPr="004E2978">
              <w:rPr>
                <w:spacing w:val="-4"/>
                <w:sz w:val="18"/>
                <w:szCs w:val="18"/>
                <w:lang w:eastAsia="zh-CN"/>
              </w:rPr>
              <w:t>2</w:t>
            </w:r>
            <w:r w:rsidR="003E32F2">
              <w:rPr>
                <w:spacing w:val="-4"/>
                <w:sz w:val="18"/>
                <w:szCs w:val="18"/>
                <w:lang w:eastAsia="zh-CN"/>
              </w:rPr>
              <w:t>.</w:t>
            </w:r>
            <w:r w:rsidR="003E32F2">
              <w:rPr>
                <w:spacing w:val="-4"/>
                <w:sz w:val="18"/>
                <w:szCs w:val="18"/>
                <w:lang w:eastAsia="zh-CN"/>
              </w:rPr>
              <w:tab/>
            </w:r>
            <w:r w:rsidRPr="004E2978">
              <w:rPr>
                <w:spacing w:val="-4"/>
                <w:sz w:val="18"/>
                <w:szCs w:val="18"/>
                <w:lang w:eastAsia="zh-CN"/>
              </w:rPr>
              <w:t>参与过通信交换的一个实体随后否认该事实。</w:t>
            </w:r>
          </w:p>
          <w:p w:rsidR="009D32E4" w:rsidRPr="004A0D32" w:rsidRDefault="00FA4F85" w:rsidP="003E32F2">
            <w:pPr>
              <w:pStyle w:val="Keywords"/>
              <w:tabs>
                <w:tab w:val="left" w:pos="284"/>
              </w:tabs>
              <w:ind w:left="284" w:hanging="284"/>
              <w:rPr>
                <w:sz w:val="18"/>
                <w:szCs w:val="18"/>
                <w:lang w:eastAsia="zh-CN"/>
              </w:rPr>
            </w:pPr>
            <w:r w:rsidRPr="004A0D32">
              <w:rPr>
                <w:spacing w:val="-4"/>
                <w:sz w:val="18"/>
                <w:szCs w:val="18"/>
                <w:lang w:eastAsia="zh-CN"/>
              </w:rPr>
              <w:t>3</w:t>
            </w:r>
            <w:r w:rsidR="003E32F2">
              <w:rPr>
                <w:rFonts w:hAnsi="SimSun"/>
                <w:spacing w:val="-4"/>
                <w:sz w:val="18"/>
                <w:szCs w:val="18"/>
                <w:lang w:eastAsia="zh-CN"/>
              </w:rPr>
              <w:t>.</w:t>
            </w:r>
            <w:r w:rsidR="003E32F2">
              <w:rPr>
                <w:rFonts w:hAnsi="SimSun"/>
                <w:spacing w:val="-4"/>
                <w:sz w:val="18"/>
                <w:szCs w:val="18"/>
                <w:lang w:eastAsia="zh-CN"/>
              </w:rPr>
              <w:tab/>
            </w:r>
            <w:r w:rsidRPr="004A0D32">
              <w:rPr>
                <w:rFonts w:hAnsi="SimSun"/>
                <w:spacing w:val="-4"/>
                <w:sz w:val="18"/>
                <w:szCs w:val="18"/>
                <w:lang w:eastAsia="zh-CN"/>
              </w:rPr>
              <w:t>（在</w:t>
            </w:r>
            <w:r w:rsidRPr="004A0D32">
              <w:rPr>
                <w:spacing w:val="-4"/>
                <w:sz w:val="18"/>
                <w:szCs w:val="18"/>
                <w:lang w:eastAsia="zh-CN"/>
              </w:rPr>
              <w:t>MHS</w:t>
            </w:r>
            <w:r w:rsidRPr="004A0D32">
              <w:rPr>
                <w:rFonts w:hAnsi="SimSun"/>
                <w:spacing w:val="-4"/>
                <w:sz w:val="18"/>
                <w:szCs w:val="18"/>
                <w:lang w:eastAsia="zh-CN"/>
              </w:rPr>
              <w:t>情况下）</w:t>
            </w:r>
            <w:r w:rsidRPr="004A0D32">
              <w:rPr>
                <w:spacing w:val="-4"/>
                <w:sz w:val="18"/>
                <w:szCs w:val="18"/>
                <w:lang w:eastAsia="zh-CN"/>
              </w:rPr>
              <w:t>MTS</w:t>
            </w:r>
            <w:r w:rsidRPr="004A0D32">
              <w:rPr>
                <w:rFonts w:hAnsi="SimSun"/>
                <w:spacing w:val="-4"/>
                <w:sz w:val="18"/>
                <w:szCs w:val="18"/>
                <w:lang w:eastAsia="zh-CN"/>
              </w:rPr>
              <w:t>用户或</w:t>
            </w:r>
            <w:r w:rsidRPr="004A0D32">
              <w:rPr>
                <w:spacing w:val="-4"/>
                <w:sz w:val="18"/>
                <w:szCs w:val="18"/>
                <w:lang w:eastAsia="zh-CN"/>
              </w:rPr>
              <w:t>MTS</w:t>
            </w:r>
            <w:r w:rsidRPr="004A0D32">
              <w:rPr>
                <w:rFonts w:hAnsi="SimSun"/>
                <w:spacing w:val="-4"/>
                <w:sz w:val="18"/>
                <w:szCs w:val="18"/>
                <w:lang w:eastAsia="zh-CN"/>
              </w:rPr>
              <w:t>可能在之后否认提交、接收或发送过</w:t>
            </w:r>
            <w:r w:rsidR="0077746C" w:rsidRPr="004A0D32">
              <w:rPr>
                <w:rFonts w:hAnsi="SimSun"/>
                <w:spacing w:val="-4"/>
                <w:sz w:val="18"/>
                <w:szCs w:val="18"/>
                <w:lang w:eastAsia="zh-CN"/>
              </w:rPr>
              <w:t>报文</w:t>
            </w:r>
            <w:r w:rsidRPr="004A0D32">
              <w:rPr>
                <w:rFonts w:hAnsi="SimSun"/>
                <w:spacing w:val="-4"/>
                <w:sz w:val="18"/>
                <w:szCs w:val="18"/>
                <w:lang w:eastAsia="zh-CN"/>
              </w:rPr>
              <w:t>，并且包括：拒绝发送、拒绝提交、拒绝传输。</w:t>
            </w:r>
          </w:p>
        </w:tc>
        <w:tc>
          <w:tcPr>
            <w:tcW w:w="1106" w:type="dxa"/>
            <w:tcMar>
              <w:left w:w="108" w:type="dxa"/>
              <w:right w:w="108" w:type="dxa"/>
            </w:tcMar>
          </w:tcPr>
          <w:p w:rsidR="00C12B4A" w:rsidRPr="004A0D32" w:rsidRDefault="00C12B4A" w:rsidP="001E48CA">
            <w:pPr>
              <w:pStyle w:val="Keywords"/>
              <w:spacing w:before="20" w:after="20"/>
              <w:ind w:left="0" w:firstLine="0"/>
              <w:jc w:val="center"/>
              <w:rPr>
                <w:sz w:val="18"/>
                <w:szCs w:val="18"/>
              </w:rPr>
            </w:pPr>
            <w:r w:rsidRPr="004A0D32">
              <w:rPr>
                <w:sz w:val="18"/>
                <w:szCs w:val="18"/>
              </w:rPr>
              <w:t>X.800</w:t>
            </w:r>
          </w:p>
          <w:p w:rsidR="00C12B4A" w:rsidRPr="004A0D32" w:rsidRDefault="00C12B4A" w:rsidP="00D8084B">
            <w:pPr>
              <w:pStyle w:val="Keywords"/>
              <w:spacing w:before="160"/>
              <w:ind w:left="0" w:firstLine="0"/>
              <w:jc w:val="center"/>
              <w:rPr>
                <w:sz w:val="18"/>
                <w:szCs w:val="18"/>
              </w:rPr>
            </w:pPr>
            <w:r w:rsidRPr="004A0D32">
              <w:rPr>
                <w:sz w:val="18"/>
                <w:szCs w:val="18"/>
              </w:rPr>
              <w:t>M.3016.0</w:t>
            </w:r>
          </w:p>
          <w:p w:rsidR="00C12B4A" w:rsidRPr="004A0D32" w:rsidRDefault="00C12B4A" w:rsidP="00D8084B">
            <w:pPr>
              <w:pStyle w:val="Keywords"/>
              <w:spacing w:before="160"/>
              <w:ind w:left="0" w:firstLine="0"/>
              <w:jc w:val="center"/>
              <w:rPr>
                <w:sz w:val="18"/>
                <w:szCs w:val="18"/>
              </w:rPr>
            </w:pPr>
            <w:r w:rsidRPr="004A0D32">
              <w:rPr>
                <w:sz w:val="18"/>
                <w:szCs w:val="18"/>
              </w:rPr>
              <w:t>X.402</w:t>
            </w:r>
          </w:p>
        </w:tc>
      </w:tr>
      <w:tr w:rsidR="00C12B4A" w:rsidRPr="004A0D32">
        <w:trPr>
          <w:trHeight w:val="140"/>
          <w:jc w:val="center"/>
        </w:trPr>
        <w:tc>
          <w:tcPr>
            <w:tcW w:w="2455" w:type="dxa"/>
            <w:tcMar>
              <w:left w:w="108" w:type="dxa"/>
              <w:right w:w="108" w:type="dxa"/>
            </w:tcMar>
          </w:tcPr>
          <w:p w:rsidR="00C12B4A" w:rsidRPr="004A0D32" w:rsidRDefault="00C12B4A" w:rsidP="00DB38DD">
            <w:pPr>
              <w:pStyle w:val="TableText0"/>
              <w:spacing w:before="20" w:after="20"/>
              <w:jc w:val="both"/>
              <w:rPr>
                <w:bCs/>
                <w:szCs w:val="18"/>
              </w:rPr>
            </w:pPr>
            <w:r w:rsidRPr="004A0D32">
              <w:rPr>
                <w:bCs/>
                <w:szCs w:val="18"/>
              </w:rPr>
              <w:t>revocation list certificate</w:t>
            </w:r>
          </w:p>
          <w:p w:rsidR="00C12B4A" w:rsidRPr="004A0D32" w:rsidRDefault="00C12B4A" w:rsidP="00DB38DD">
            <w:pPr>
              <w:pStyle w:val="TableText0"/>
              <w:spacing w:before="20" w:after="20"/>
              <w:jc w:val="both"/>
              <w:rPr>
                <w:bCs/>
                <w:szCs w:val="18"/>
              </w:rPr>
            </w:pPr>
            <w:r w:rsidRPr="004A0D32">
              <w:rPr>
                <w:rFonts w:hAnsi="SimSun"/>
                <w:bCs/>
                <w:szCs w:val="18"/>
              </w:rPr>
              <w:t>撤销列表证书</w:t>
            </w:r>
          </w:p>
        </w:tc>
        <w:tc>
          <w:tcPr>
            <w:tcW w:w="5930" w:type="dxa"/>
            <w:tcMar>
              <w:left w:w="108" w:type="dxa"/>
              <w:right w:w="108" w:type="dxa"/>
            </w:tcMar>
          </w:tcPr>
          <w:p w:rsidR="009D32E4" w:rsidRPr="004A0D32" w:rsidRDefault="00FA4F85" w:rsidP="004E2978">
            <w:pPr>
              <w:pStyle w:val="TableText0"/>
              <w:spacing w:before="20" w:after="20"/>
              <w:jc w:val="both"/>
              <w:rPr>
                <w:szCs w:val="18"/>
              </w:rPr>
            </w:pPr>
            <w:r w:rsidRPr="004A0D32">
              <w:rPr>
                <w:rFonts w:hAnsi="SimSun"/>
                <w:szCs w:val="18"/>
              </w:rPr>
              <w:t>确定安全证书列表</w:t>
            </w:r>
            <w:r w:rsidRPr="004E2978">
              <w:rPr>
                <w:bCs/>
                <w:szCs w:val="18"/>
              </w:rPr>
              <w:t>已</w:t>
            </w:r>
            <w:r w:rsidR="00492BBF" w:rsidRPr="004A0D32">
              <w:rPr>
                <w:rFonts w:hAnsi="SimSun"/>
                <w:szCs w:val="18"/>
              </w:rPr>
              <w:t>被撤销的</w:t>
            </w:r>
            <w:r w:rsidRPr="004A0D32">
              <w:rPr>
                <w:rFonts w:hAnsi="SimSun"/>
                <w:szCs w:val="18"/>
              </w:rPr>
              <w:t>安全证书。</w:t>
            </w:r>
          </w:p>
        </w:tc>
        <w:tc>
          <w:tcPr>
            <w:tcW w:w="1106" w:type="dxa"/>
            <w:tcMar>
              <w:left w:w="108" w:type="dxa"/>
              <w:right w:w="108" w:type="dxa"/>
            </w:tcMar>
          </w:tcPr>
          <w:p w:rsidR="00C12B4A" w:rsidRPr="004A0D32" w:rsidRDefault="00C12B4A" w:rsidP="001E48CA">
            <w:pPr>
              <w:pStyle w:val="Keywords"/>
              <w:spacing w:before="20" w:after="20"/>
              <w:ind w:left="0" w:firstLine="0"/>
              <w:jc w:val="center"/>
              <w:rPr>
                <w:sz w:val="18"/>
                <w:szCs w:val="18"/>
              </w:rPr>
            </w:pPr>
            <w:r w:rsidRPr="004A0D32">
              <w:rPr>
                <w:sz w:val="18"/>
                <w:szCs w:val="18"/>
              </w:rPr>
              <w:t>X.810</w:t>
            </w:r>
          </w:p>
        </w:tc>
      </w:tr>
      <w:tr w:rsidR="00C12B4A" w:rsidRPr="004A0D32">
        <w:trPr>
          <w:trHeight w:val="140"/>
          <w:jc w:val="center"/>
        </w:trPr>
        <w:tc>
          <w:tcPr>
            <w:tcW w:w="2455" w:type="dxa"/>
            <w:tcMar>
              <w:left w:w="108" w:type="dxa"/>
              <w:right w:w="108" w:type="dxa"/>
            </w:tcMar>
            <w:vAlign w:val="center"/>
          </w:tcPr>
          <w:p w:rsidR="00C12B4A" w:rsidRPr="004A0D32" w:rsidRDefault="00C12B4A" w:rsidP="00DB38DD">
            <w:pPr>
              <w:pStyle w:val="TableText0"/>
              <w:spacing w:before="20" w:after="20"/>
              <w:jc w:val="both"/>
              <w:rPr>
                <w:bCs/>
                <w:szCs w:val="18"/>
              </w:rPr>
            </w:pPr>
            <w:r w:rsidRPr="004A0D32">
              <w:rPr>
                <w:bCs/>
                <w:szCs w:val="18"/>
              </w:rPr>
              <w:t>secret key</w:t>
            </w:r>
          </w:p>
          <w:p w:rsidR="00C12B4A" w:rsidRPr="004A0D32" w:rsidRDefault="00C12B4A" w:rsidP="00DB38DD">
            <w:pPr>
              <w:pStyle w:val="TableText0"/>
              <w:spacing w:before="20" w:after="20"/>
              <w:jc w:val="both"/>
              <w:rPr>
                <w:bCs/>
                <w:szCs w:val="18"/>
              </w:rPr>
            </w:pPr>
            <w:r w:rsidRPr="004A0D32">
              <w:rPr>
                <w:rFonts w:hAnsi="SimSun"/>
                <w:bCs/>
                <w:szCs w:val="18"/>
              </w:rPr>
              <w:t>秘密密钥</w:t>
            </w:r>
          </w:p>
        </w:tc>
        <w:tc>
          <w:tcPr>
            <w:tcW w:w="5930" w:type="dxa"/>
            <w:tcMar>
              <w:left w:w="108" w:type="dxa"/>
              <w:right w:w="108" w:type="dxa"/>
            </w:tcMar>
          </w:tcPr>
          <w:p w:rsidR="009D32E4" w:rsidRPr="004A0D32" w:rsidRDefault="00FA4F85" w:rsidP="004E2978">
            <w:pPr>
              <w:pStyle w:val="TableText0"/>
              <w:spacing w:before="20" w:after="20"/>
              <w:jc w:val="both"/>
              <w:rPr>
                <w:szCs w:val="18"/>
              </w:rPr>
            </w:pPr>
            <w:r w:rsidRPr="004A0D32">
              <w:rPr>
                <w:rFonts w:hAnsi="SimSun"/>
                <w:szCs w:val="18"/>
              </w:rPr>
              <w:t>对称密码算法所用的密钥。秘密密钥的所有权是有限的（通常限于两个实体）。</w:t>
            </w:r>
          </w:p>
        </w:tc>
        <w:tc>
          <w:tcPr>
            <w:tcW w:w="1106" w:type="dxa"/>
            <w:tcMar>
              <w:left w:w="108" w:type="dxa"/>
              <w:right w:w="108" w:type="dxa"/>
            </w:tcMar>
          </w:tcPr>
          <w:p w:rsidR="00C12B4A" w:rsidRPr="004A0D32" w:rsidRDefault="00C12B4A" w:rsidP="001E48CA">
            <w:pPr>
              <w:pStyle w:val="Keywords"/>
              <w:spacing w:before="20" w:after="20"/>
              <w:ind w:left="0" w:firstLine="0"/>
              <w:jc w:val="center"/>
              <w:rPr>
                <w:sz w:val="18"/>
                <w:szCs w:val="18"/>
              </w:rPr>
            </w:pPr>
            <w:r w:rsidRPr="004A0D32">
              <w:rPr>
                <w:sz w:val="18"/>
                <w:szCs w:val="18"/>
              </w:rPr>
              <w:t>X.810</w:t>
            </w:r>
          </w:p>
        </w:tc>
      </w:tr>
      <w:tr w:rsidR="00C12B4A" w:rsidRPr="004A0D32">
        <w:trPr>
          <w:trHeight w:val="140"/>
          <w:jc w:val="center"/>
        </w:trPr>
        <w:tc>
          <w:tcPr>
            <w:tcW w:w="2455" w:type="dxa"/>
            <w:tcMar>
              <w:left w:w="108" w:type="dxa"/>
              <w:right w:w="108" w:type="dxa"/>
            </w:tcMar>
          </w:tcPr>
          <w:p w:rsidR="00C12B4A" w:rsidRPr="004A0D32" w:rsidRDefault="00C12B4A" w:rsidP="00DB38DD">
            <w:pPr>
              <w:pStyle w:val="TableText0"/>
              <w:spacing w:before="20" w:after="20"/>
              <w:jc w:val="both"/>
              <w:rPr>
                <w:bCs/>
                <w:szCs w:val="18"/>
              </w:rPr>
            </w:pPr>
            <w:r w:rsidRPr="004A0D32">
              <w:rPr>
                <w:bCs/>
                <w:szCs w:val="18"/>
              </w:rPr>
              <w:t>security</w:t>
            </w:r>
          </w:p>
          <w:p w:rsidR="00C12B4A" w:rsidRPr="004A0D32" w:rsidRDefault="00C12B4A" w:rsidP="00DB38DD">
            <w:pPr>
              <w:pStyle w:val="TableText0"/>
              <w:spacing w:before="20" w:after="20"/>
              <w:jc w:val="both"/>
              <w:rPr>
                <w:bCs/>
                <w:szCs w:val="18"/>
              </w:rPr>
            </w:pPr>
            <w:r w:rsidRPr="004A0D32">
              <w:rPr>
                <w:rFonts w:hAnsi="SimSun"/>
                <w:bCs/>
                <w:szCs w:val="18"/>
              </w:rPr>
              <w:t>安全</w:t>
            </w:r>
          </w:p>
        </w:tc>
        <w:tc>
          <w:tcPr>
            <w:tcW w:w="5930" w:type="dxa"/>
            <w:tcMar>
              <w:left w:w="108" w:type="dxa"/>
              <w:right w:w="108" w:type="dxa"/>
            </w:tcMar>
          </w:tcPr>
          <w:p w:rsidR="009D32E4" w:rsidRPr="004A0D32" w:rsidRDefault="00FA4F85" w:rsidP="004E2978">
            <w:pPr>
              <w:pStyle w:val="TableText0"/>
              <w:spacing w:before="20" w:after="20"/>
              <w:jc w:val="both"/>
              <w:rPr>
                <w:szCs w:val="18"/>
              </w:rPr>
            </w:pPr>
            <w:r w:rsidRPr="004A0D32">
              <w:rPr>
                <w:rFonts w:hAnsi="SimSun"/>
                <w:szCs w:val="18"/>
              </w:rPr>
              <w:t>术语</w:t>
            </w:r>
            <w:r w:rsidR="008B4BA8">
              <w:rPr>
                <w:rFonts w:hint="eastAsia"/>
                <w:szCs w:val="18"/>
              </w:rPr>
              <w:t>“</w:t>
            </w:r>
            <w:r w:rsidRPr="004A0D32">
              <w:rPr>
                <w:rFonts w:hAnsi="SimSun"/>
                <w:szCs w:val="18"/>
              </w:rPr>
              <w:t>安全</w:t>
            </w:r>
            <w:r w:rsidR="008B4BA8">
              <w:rPr>
                <w:rFonts w:hint="eastAsia"/>
                <w:szCs w:val="18"/>
              </w:rPr>
              <w:t>”</w:t>
            </w:r>
            <w:r w:rsidRPr="004A0D32">
              <w:rPr>
                <w:rFonts w:hAnsi="SimSun"/>
                <w:szCs w:val="18"/>
              </w:rPr>
              <w:t>用于表示最大限度地减少资产和资源的弱点。资产指的是任何有价值的事物。</w:t>
            </w:r>
            <w:r w:rsidRPr="004E2978">
              <w:rPr>
                <w:bCs/>
                <w:szCs w:val="18"/>
              </w:rPr>
              <w:t>弱点</w:t>
            </w:r>
            <w:r w:rsidRPr="004A0D32">
              <w:rPr>
                <w:rFonts w:hAnsi="SimSun"/>
                <w:szCs w:val="18"/>
              </w:rPr>
              <w:t>指的是任何可被用于侵犯系统或其所含信息的薄弱之处。威胁指的是对安全构成的潜在侵犯。</w:t>
            </w:r>
          </w:p>
        </w:tc>
        <w:tc>
          <w:tcPr>
            <w:tcW w:w="1106" w:type="dxa"/>
            <w:tcMar>
              <w:left w:w="108" w:type="dxa"/>
              <w:right w:w="108" w:type="dxa"/>
            </w:tcMar>
          </w:tcPr>
          <w:p w:rsidR="00C12B4A" w:rsidRPr="004A0D32" w:rsidRDefault="00C12B4A" w:rsidP="001E48CA">
            <w:pPr>
              <w:pStyle w:val="Keywords"/>
              <w:spacing w:before="20" w:after="20"/>
              <w:ind w:left="0" w:firstLine="0"/>
              <w:jc w:val="center"/>
              <w:rPr>
                <w:sz w:val="18"/>
                <w:szCs w:val="18"/>
              </w:rPr>
            </w:pPr>
            <w:r w:rsidRPr="004A0D32">
              <w:rPr>
                <w:sz w:val="18"/>
                <w:szCs w:val="18"/>
              </w:rPr>
              <w:t>X.800</w:t>
            </w:r>
          </w:p>
        </w:tc>
      </w:tr>
      <w:tr w:rsidR="004D0E5A" w:rsidRPr="004A0D32">
        <w:trPr>
          <w:trHeight w:val="140"/>
          <w:jc w:val="center"/>
        </w:trPr>
        <w:tc>
          <w:tcPr>
            <w:tcW w:w="2455" w:type="dxa"/>
            <w:tcMar>
              <w:left w:w="108" w:type="dxa"/>
              <w:right w:w="108" w:type="dxa"/>
            </w:tcMar>
          </w:tcPr>
          <w:p w:rsidR="004D0E5A" w:rsidRPr="004A0D32" w:rsidRDefault="004D0E5A" w:rsidP="000F3DE8">
            <w:pPr>
              <w:pStyle w:val="TableText0"/>
              <w:spacing w:before="20" w:after="20"/>
              <w:jc w:val="both"/>
              <w:rPr>
                <w:bCs/>
                <w:szCs w:val="18"/>
              </w:rPr>
            </w:pPr>
            <w:r w:rsidRPr="004A0D32">
              <w:rPr>
                <w:bCs/>
                <w:szCs w:val="18"/>
              </w:rPr>
              <w:t>security alarm</w:t>
            </w:r>
          </w:p>
          <w:p w:rsidR="004D0E5A" w:rsidRPr="004A0D32" w:rsidRDefault="004D0E5A" w:rsidP="000F3DE8">
            <w:pPr>
              <w:pStyle w:val="TableText0"/>
              <w:spacing w:before="20" w:after="20"/>
              <w:jc w:val="both"/>
              <w:rPr>
                <w:bCs/>
                <w:szCs w:val="18"/>
              </w:rPr>
            </w:pPr>
            <w:r w:rsidRPr="004A0D32">
              <w:rPr>
                <w:rFonts w:hAnsi="SimSun"/>
                <w:bCs/>
                <w:szCs w:val="18"/>
              </w:rPr>
              <w:t>安全告警</w:t>
            </w:r>
          </w:p>
        </w:tc>
        <w:tc>
          <w:tcPr>
            <w:tcW w:w="5930" w:type="dxa"/>
            <w:tcMar>
              <w:left w:w="108" w:type="dxa"/>
              <w:right w:w="108" w:type="dxa"/>
            </w:tcMar>
          </w:tcPr>
          <w:p w:rsidR="004D0E5A" w:rsidRPr="004A0D32" w:rsidRDefault="004D0E5A" w:rsidP="000F3DE8">
            <w:pPr>
              <w:pStyle w:val="TableText0"/>
              <w:spacing w:before="20" w:after="20"/>
              <w:jc w:val="both"/>
              <w:rPr>
                <w:szCs w:val="18"/>
              </w:rPr>
            </w:pPr>
            <w:r w:rsidRPr="004A0D32">
              <w:rPr>
                <w:rFonts w:hAnsi="SimSun"/>
                <w:szCs w:val="18"/>
              </w:rPr>
              <w:t>当检测到安全相关事件（安全策略将之定义为告警条件）时产生的报文。安全告警旨在</w:t>
            </w:r>
            <w:r w:rsidRPr="004E2978">
              <w:rPr>
                <w:bCs/>
                <w:szCs w:val="18"/>
              </w:rPr>
              <w:t>适时</w:t>
            </w:r>
            <w:r w:rsidRPr="004A0D32">
              <w:rPr>
                <w:rFonts w:hAnsi="SimSun"/>
                <w:szCs w:val="18"/>
              </w:rPr>
              <w:t>地引起适当实体的注意。</w:t>
            </w:r>
          </w:p>
        </w:tc>
        <w:tc>
          <w:tcPr>
            <w:tcW w:w="1106" w:type="dxa"/>
            <w:tcMar>
              <w:left w:w="108" w:type="dxa"/>
              <w:right w:w="108" w:type="dxa"/>
            </w:tcMar>
          </w:tcPr>
          <w:p w:rsidR="004D0E5A" w:rsidRPr="004A0D32" w:rsidRDefault="004D0E5A" w:rsidP="000F3DE8">
            <w:pPr>
              <w:pStyle w:val="Keywords"/>
              <w:spacing w:before="20" w:after="20"/>
              <w:ind w:left="0" w:firstLine="0"/>
              <w:jc w:val="center"/>
              <w:rPr>
                <w:sz w:val="18"/>
                <w:szCs w:val="18"/>
              </w:rPr>
            </w:pPr>
            <w:r w:rsidRPr="004A0D32">
              <w:rPr>
                <w:sz w:val="18"/>
                <w:szCs w:val="18"/>
              </w:rPr>
              <w:t>X.816</w:t>
            </w:r>
          </w:p>
        </w:tc>
      </w:tr>
      <w:tr w:rsidR="004D0E5A" w:rsidRPr="004A0D32">
        <w:trPr>
          <w:trHeight w:val="140"/>
          <w:jc w:val="center"/>
        </w:trPr>
        <w:tc>
          <w:tcPr>
            <w:tcW w:w="2455" w:type="dxa"/>
            <w:tcMar>
              <w:left w:w="108" w:type="dxa"/>
              <w:right w:w="108" w:type="dxa"/>
            </w:tcMar>
          </w:tcPr>
          <w:p w:rsidR="004D0E5A" w:rsidRPr="004A0D32" w:rsidRDefault="004D0E5A" w:rsidP="000F3DE8">
            <w:pPr>
              <w:pStyle w:val="TableText0"/>
              <w:spacing w:before="20" w:after="20"/>
              <w:jc w:val="both"/>
              <w:rPr>
                <w:bCs/>
                <w:szCs w:val="18"/>
              </w:rPr>
            </w:pPr>
            <w:r w:rsidRPr="004A0D32">
              <w:rPr>
                <w:bCs/>
                <w:szCs w:val="18"/>
              </w:rPr>
              <w:t>security audit</w:t>
            </w:r>
          </w:p>
          <w:p w:rsidR="004D0E5A" w:rsidRPr="004A0D32" w:rsidRDefault="004D0E5A" w:rsidP="000F3DE8">
            <w:pPr>
              <w:pStyle w:val="TableText0"/>
              <w:spacing w:before="20" w:after="20"/>
              <w:jc w:val="both"/>
              <w:rPr>
                <w:bCs/>
                <w:szCs w:val="18"/>
              </w:rPr>
            </w:pPr>
            <w:r w:rsidRPr="004A0D32">
              <w:rPr>
                <w:rFonts w:hAnsi="SimSun"/>
                <w:bCs/>
                <w:szCs w:val="18"/>
              </w:rPr>
              <w:t>安全审计</w:t>
            </w:r>
          </w:p>
        </w:tc>
        <w:tc>
          <w:tcPr>
            <w:tcW w:w="5930" w:type="dxa"/>
            <w:tcMar>
              <w:left w:w="108" w:type="dxa"/>
              <w:right w:w="108" w:type="dxa"/>
            </w:tcMar>
          </w:tcPr>
          <w:p w:rsidR="004D0E5A" w:rsidRPr="004A0D32" w:rsidRDefault="004D0E5A" w:rsidP="000F3DE8">
            <w:pPr>
              <w:pStyle w:val="TableText0"/>
              <w:spacing w:before="20" w:after="20"/>
              <w:jc w:val="both"/>
              <w:rPr>
                <w:szCs w:val="18"/>
              </w:rPr>
            </w:pPr>
            <w:r w:rsidRPr="004A0D32">
              <w:rPr>
                <w:rFonts w:hAnsi="SimSun"/>
                <w:szCs w:val="18"/>
              </w:rPr>
              <w:t>对系统记录和行为的独立评估和检查，目的是测试系统控制的合适性，确保符合已有的</w:t>
            </w:r>
            <w:r w:rsidRPr="004E2978">
              <w:rPr>
                <w:bCs/>
                <w:szCs w:val="18"/>
              </w:rPr>
              <w:t>策略</w:t>
            </w:r>
            <w:r w:rsidRPr="004A0D32">
              <w:rPr>
                <w:rFonts w:hAnsi="SimSun"/>
                <w:szCs w:val="18"/>
              </w:rPr>
              <w:t>和操作程序，检测安全缺口，并对这些控制、策略和程序提出修改</w:t>
            </w:r>
            <w:r w:rsidRPr="004E2978">
              <w:rPr>
                <w:bCs/>
                <w:szCs w:val="18"/>
              </w:rPr>
              <w:t>建议</w:t>
            </w:r>
            <w:r w:rsidRPr="004A0D32">
              <w:rPr>
                <w:rFonts w:hAnsi="SimSun"/>
                <w:szCs w:val="18"/>
              </w:rPr>
              <w:t>。</w:t>
            </w:r>
          </w:p>
        </w:tc>
        <w:tc>
          <w:tcPr>
            <w:tcW w:w="1106" w:type="dxa"/>
            <w:tcMar>
              <w:left w:w="108" w:type="dxa"/>
              <w:right w:w="108" w:type="dxa"/>
            </w:tcMar>
          </w:tcPr>
          <w:p w:rsidR="004D0E5A" w:rsidRPr="004A0D32" w:rsidRDefault="004D0E5A" w:rsidP="000F3DE8">
            <w:pPr>
              <w:pStyle w:val="Keywords"/>
              <w:spacing w:before="20" w:after="20"/>
              <w:ind w:left="0" w:firstLine="0"/>
              <w:jc w:val="center"/>
              <w:rPr>
                <w:sz w:val="18"/>
                <w:szCs w:val="18"/>
              </w:rPr>
            </w:pPr>
            <w:r w:rsidRPr="004A0D32">
              <w:rPr>
                <w:sz w:val="18"/>
                <w:szCs w:val="18"/>
              </w:rPr>
              <w:t>X.800</w:t>
            </w:r>
          </w:p>
        </w:tc>
      </w:tr>
      <w:tr w:rsidR="004D0E5A" w:rsidRPr="004A0D32">
        <w:trPr>
          <w:trHeight w:val="140"/>
          <w:jc w:val="center"/>
        </w:trPr>
        <w:tc>
          <w:tcPr>
            <w:tcW w:w="2455" w:type="dxa"/>
            <w:tcMar>
              <w:left w:w="108" w:type="dxa"/>
              <w:right w:w="108" w:type="dxa"/>
            </w:tcMar>
          </w:tcPr>
          <w:p w:rsidR="004D0E5A" w:rsidRPr="004A0D32" w:rsidRDefault="004D0E5A" w:rsidP="000F3DE8">
            <w:pPr>
              <w:pStyle w:val="TableText0"/>
              <w:spacing w:before="20" w:after="20"/>
              <w:jc w:val="both"/>
              <w:rPr>
                <w:bCs/>
                <w:szCs w:val="18"/>
              </w:rPr>
            </w:pPr>
            <w:r w:rsidRPr="004A0D32">
              <w:rPr>
                <w:bCs/>
                <w:szCs w:val="18"/>
              </w:rPr>
              <w:t>security audit trail</w:t>
            </w:r>
          </w:p>
          <w:p w:rsidR="004D0E5A" w:rsidRPr="004A0D32" w:rsidRDefault="004D0E5A" w:rsidP="000F3DE8">
            <w:pPr>
              <w:pStyle w:val="TableText0"/>
              <w:spacing w:before="20" w:after="20"/>
              <w:jc w:val="both"/>
              <w:rPr>
                <w:bCs/>
                <w:szCs w:val="18"/>
              </w:rPr>
            </w:pPr>
            <w:r w:rsidRPr="004A0D32">
              <w:rPr>
                <w:rFonts w:hAnsi="SimSun"/>
                <w:bCs/>
                <w:szCs w:val="18"/>
              </w:rPr>
              <w:t>安全审计跟踪</w:t>
            </w:r>
          </w:p>
        </w:tc>
        <w:tc>
          <w:tcPr>
            <w:tcW w:w="5930" w:type="dxa"/>
            <w:tcMar>
              <w:left w:w="108" w:type="dxa"/>
              <w:right w:w="108" w:type="dxa"/>
            </w:tcMar>
          </w:tcPr>
          <w:p w:rsidR="004D0E5A" w:rsidRPr="004A0D32" w:rsidRDefault="004D0E5A" w:rsidP="000F3DE8">
            <w:pPr>
              <w:pStyle w:val="TableText0"/>
              <w:spacing w:before="20" w:after="20"/>
              <w:jc w:val="both"/>
              <w:rPr>
                <w:szCs w:val="18"/>
              </w:rPr>
            </w:pPr>
            <w:r w:rsidRPr="004A0D32">
              <w:rPr>
                <w:rFonts w:hAnsi="SimSun"/>
                <w:szCs w:val="18"/>
              </w:rPr>
              <w:t>为便于进行安全</w:t>
            </w:r>
            <w:r w:rsidRPr="004E2978">
              <w:rPr>
                <w:bCs/>
                <w:szCs w:val="18"/>
              </w:rPr>
              <w:t>审计</w:t>
            </w:r>
            <w:r w:rsidRPr="004A0D32">
              <w:rPr>
                <w:rFonts w:hAnsi="SimSun"/>
                <w:szCs w:val="18"/>
              </w:rPr>
              <w:t>而收集并可能使用的数据。</w:t>
            </w:r>
          </w:p>
        </w:tc>
        <w:tc>
          <w:tcPr>
            <w:tcW w:w="1106" w:type="dxa"/>
            <w:tcMar>
              <w:left w:w="108" w:type="dxa"/>
              <w:right w:w="108" w:type="dxa"/>
            </w:tcMar>
          </w:tcPr>
          <w:p w:rsidR="004D0E5A" w:rsidRPr="004A0D32" w:rsidRDefault="004D0E5A" w:rsidP="000F3DE8">
            <w:pPr>
              <w:pStyle w:val="Keywords"/>
              <w:spacing w:before="20" w:after="20"/>
              <w:ind w:left="0" w:firstLine="0"/>
              <w:jc w:val="center"/>
              <w:rPr>
                <w:sz w:val="18"/>
                <w:szCs w:val="18"/>
              </w:rPr>
            </w:pPr>
            <w:r w:rsidRPr="004A0D32">
              <w:rPr>
                <w:sz w:val="18"/>
                <w:szCs w:val="18"/>
              </w:rPr>
              <w:t>X.800</w:t>
            </w:r>
          </w:p>
        </w:tc>
      </w:tr>
      <w:tr w:rsidR="004D0E5A" w:rsidRPr="004A0D32">
        <w:trPr>
          <w:trHeight w:val="140"/>
          <w:jc w:val="center"/>
        </w:trPr>
        <w:tc>
          <w:tcPr>
            <w:tcW w:w="2455" w:type="dxa"/>
            <w:tcMar>
              <w:left w:w="108" w:type="dxa"/>
              <w:right w:w="108" w:type="dxa"/>
            </w:tcMar>
          </w:tcPr>
          <w:p w:rsidR="004D0E5A" w:rsidRPr="004A0D32" w:rsidRDefault="004D0E5A" w:rsidP="000F3DE8">
            <w:pPr>
              <w:pStyle w:val="TableText0"/>
              <w:spacing w:before="20" w:after="20"/>
              <w:jc w:val="both"/>
              <w:rPr>
                <w:bCs/>
                <w:szCs w:val="18"/>
              </w:rPr>
            </w:pPr>
            <w:r w:rsidRPr="004A0D32">
              <w:rPr>
                <w:bCs/>
                <w:szCs w:val="18"/>
              </w:rPr>
              <w:t>security certificate</w:t>
            </w:r>
          </w:p>
          <w:p w:rsidR="004D0E5A" w:rsidRPr="004A0D32" w:rsidRDefault="004D0E5A" w:rsidP="000F3DE8">
            <w:pPr>
              <w:pStyle w:val="TableText0"/>
              <w:spacing w:before="20" w:after="20"/>
              <w:jc w:val="both"/>
              <w:rPr>
                <w:bCs/>
                <w:szCs w:val="18"/>
              </w:rPr>
            </w:pPr>
            <w:r w:rsidRPr="004A0D32">
              <w:rPr>
                <w:rFonts w:hAnsi="SimSun"/>
                <w:bCs/>
                <w:szCs w:val="18"/>
              </w:rPr>
              <w:t>安全证书</w:t>
            </w:r>
          </w:p>
        </w:tc>
        <w:tc>
          <w:tcPr>
            <w:tcW w:w="5930" w:type="dxa"/>
            <w:tcMar>
              <w:left w:w="108" w:type="dxa"/>
              <w:right w:w="108" w:type="dxa"/>
            </w:tcMar>
          </w:tcPr>
          <w:p w:rsidR="004D0E5A" w:rsidRPr="004A0D32" w:rsidRDefault="004D0E5A" w:rsidP="000F3DE8">
            <w:pPr>
              <w:pStyle w:val="TableText0"/>
              <w:spacing w:before="20" w:after="20"/>
              <w:jc w:val="both"/>
              <w:rPr>
                <w:szCs w:val="18"/>
              </w:rPr>
            </w:pPr>
            <w:r w:rsidRPr="004A0D32">
              <w:rPr>
                <w:rFonts w:hAnsi="SimSun"/>
                <w:szCs w:val="18"/>
              </w:rPr>
              <w:t>由安全机构或</w:t>
            </w:r>
            <w:r w:rsidRPr="004E2978">
              <w:rPr>
                <w:bCs/>
                <w:szCs w:val="18"/>
              </w:rPr>
              <w:t>可信</w:t>
            </w:r>
            <w:r w:rsidRPr="004A0D32">
              <w:rPr>
                <w:rFonts w:hAnsi="SimSun"/>
                <w:szCs w:val="18"/>
              </w:rPr>
              <w:t>第三方发布的一套与安全相关的数据，与安全信息一起用于提供</w:t>
            </w:r>
            <w:r w:rsidRPr="004E2978">
              <w:rPr>
                <w:bCs/>
                <w:szCs w:val="18"/>
              </w:rPr>
              <w:t>数据完整性</w:t>
            </w:r>
            <w:r w:rsidRPr="004A0D32">
              <w:rPr>
                <w:rFonts w:hAnsi="SimSun"/>
                <w:szCs w:val="18"/>
              </w:rPr>
              <w:t>和数据源认证服务。</w:t>
            </w:r>
            <w:r>
              <w:rPr>
                <w:rFonts w:hAnsi="SimSun"/>
                <w:szCs w:val="18"/>
              </w:rPr>
              <w:t>注</w:t>
            </w:r>
            <w:r>
              <w:rPr>
                <w:rFonts w:hAnsi="SimSun"/>
                <w:szCs w:val="18"/>
              </w:rPr>
              <w:t xml:space="preserve"> </w:t>
            </w:r>
            <w:r>
              <w:rPr>
                <w:rFonts w:hAnsi="SimSun"/>
                <w:szCs w:val="18"/>
              </w:rPr>
              <w:t>－</w:t>
            </w:r>
            <w:r>
              <w:rPr>
                <w:rFonts w:hAnsi="SimSun"/>
                <w:szCs w:val="18"/>
              </w:rPr>
              <w:t xml:space="preserve"> </w:t>
            </w:r>
            <w:r w:rsidRPr="004A0D32">
              <w:rPr>
                <w:rFonts w:hAnsi="SimSun"/>
                <w:szCs w:val="18"/>
              </w:rPr>
              <w:t>所有的证书都被认为是安全证书。</w:t>
            </w:r>
            <w:r w:rsidRPr="004A0D32">
              <w:rPr>
                <w:szCs w:val="18"/>
              </w:rPr>
              <w:t>ITU-T X.800</w:t>
            </w:r>
            <w:r w:rsidRPr="004A0D32">
              <w:rPr>
                <w:rFonts w:hAnsi="SimSun"/>
                <w:szCs w:val="18"/>
              </w:rPr>
              <w:t>系列中采用术语</w:t>
            </w:r>
            <w:r>
              <w:rPr>
                <w:rFonts w:hint="eastAsia"/>
                <w:szCs w:val="18"/>
              </w:rPr>
              <w:t>“</w:t>
            </w:r>
            <w:r w:rsidRPr="004A0D32">
              <w:rPr>
                <w:rFonts w:hAnsi="SimSun"/>
                <w:szCs w:val="18"/>
              </w:rPr>
              <w:t>安全证书</w:t>
            </w:r>
            <w:r>
              <w:rPr>
                <w:rFonts w:hint="eastAsia"/>
                <w:szCs w:val="18"/>
              </w:rPr>
              <w:t>”</w:t>
            </w:r>
            <w:r w:rsidRPr="004A0D32">
              <w:rPr>
                <w:rFonts w:hAnsi="SimSun"/>
                <w:szCs w:val="18"/>
              </w:rPr>
              <w:t>是为了避免与</w:t>
            </w:r>
            <w:r w:rsidRPr="004A0D32">
              <w:rPr>
                <w:szCs w:val="18"/>
              </w:rPr>
              <w:t>ITU-T X.509</w:t>
            </w:r>
            <w:r w:rsidRPr="004A0D32">
              <w:rPr>
                <w:rFonts w:hAnsi="SimSun"/>
                <w:szCs w:val="18"/>
              </w:rPr>
              <w:t>产生术语冲突。</w:t>
            </w:r>
          </w:p>
        </w:tc>
        <w:tc>
          <w:tcPr>
            <w:tcW w:w="1106" w:type="dxa"/>
            <w:tcMar>
              <w:left w:w="108" w:type="dxa"/>
              <w:right w:w="108" w:type="dxa"/>
            </w:tcMar>
          </w:tcPr>
          <w:p w:rsidR="004D0E5A" w:rsidRPr="004A0D32" w:rsidRDefault="004D0E5A" w:rsidP="000F3DE8">
            <w:pPr>
              <w:pStyle w:val="Keywords"/>
              <w:spacing w:before="20" w:after="20"/>
              <w:ind w:left="0" w:firstLine="0"/>
              <w:jc w:val="center"/>
              <w:rPr>
                <w:sz w:val="18"/>
                <w:szCs w:val="18"/>
              </w:rPr>
            </w:pPr>
            <w:r w:rsidRPr="004A0D32">
              <w:rPr>
                <w:sz w:val="18"/>
                <w:szCs w:val="18"/>
              </w:rPr>
              <w:t>X.810</w:t>
            </w:r>
          </w:p>
        </w:tc>
      </w:tr>
      <w:tr w:rsidR="004D0E5A" w:rsidRPr="004A0D32">
        <w:trPr>
          <w:trHeight w:val="140"/>
          <w:jc w:val="center"/>
        </w:trPr>
        <w:tc>
          <w:tcPr>
            <w:tcW w:w="2455" w:type="dxa"/>
            <w:tcMar>
              <w:left w:w="108" w:type="dxa"/>
              <w:right w:w="108" w:type="dxa"/>
            </w:tcMar>
          </w:tcPr>
          <w:p w:rsidR="004D0E5A" w:rsidRPr="004A0D32" w:rsidRDefault="004D0E5A" w:rsidP="000F3DE8">
            <w:pPr>
              <w:pStyle w:val="TableText0"/>
              <w:spacing w:before="20" w:after="20"/>
              <w:jc w:val="both"/>
              <w:rPr>
                <w:bCs/>
                <w:szCs w:val="18"/>
              </w:rPr>
            </w:pPr>
            <w:r w:rsidRPr="004A0D32">
              <w:rPr>
                <w:bCs/>
                <w:szCs w:val="18"/>
              </w:rPr>
              <w:t>security domain</w:t>
            </w:r>
          </w:p>
          <w:p w:rsidR="004D0E5A" w:rsidRPr="004A0D32" w:rsidRDefault="004D0E5A" w:rsidP="000F3DE8">
            <w:pPr>
              <w:pStyle w:val="TableText0"/>
              <w:spacing w:before="20" w:after="20"/>
              <w:jc w:val="both"/>
              <w:rPr>
                <w:bCs/>
                <w:szCs w:val="18"/>
              </w:rPr>
            </w:pPr>
            <w:r w:rsidRPr="004A0D32">
              <w:rPr>
                <w:rFonts w:hAnsi="SimSun"/>
                <w:bCs/>
                <w:szCs w:val="18"/>
              </w:rPr>
              <w:t>安全域</w:t>
            </w:r>
          </w:p>
        </w:tc>
        <w:tc>
          <w:tcPr>
            <w:tcW w:w="5930" w:type="dxa"/>
            <w:tcMar>
              <w:left w:w="108" w:type="dxa"/>
              <w:right w:w="108" w:type="dxa"/>
            </w:tcMar>
          </w:tcPr>
          <w:p w:rsidR="004D0E5A" w:rsidRPr="004A0D32" w:rsidRDefault="004D0E5A" w:rsidP="000F3DE8">
            <w:pPr>
              <w:pStyle w:val="Keywords"/>
              <w:tabs>
                <w:tab w:val="left" w:pos="284"/>
              </w:tabs>
              <w:spacing w:before="20" w:after="20"/>
              <w:ind w:left="284" w:hanging="284"/>
              <w:rPr>
                <w:szCs w:val="18"/>
                <w:lang w:eastAsia="zh-CN"/>
              </w:rPr>
            </w:pPr>
            <w:r w:rsidRPr="004E2978">
              <w:rPr>
                <w:sz w:val="18"/>
                <w:szCs w:val="18"/>
                <w:lang w:eastAsia="zh-CN"/>
              </w:rPr>
              <w:t>1</w:t>
            </w:r>
            <w:r>
              <w:rPr>
                <w:sz w:val="18"/>
                <w:szCs w:val="18"/>
                <w:lang w:eastAsia="zh-CN"/>
              </w:rPr>
              <w:t>.</w:t>
            </w:r>
            <w:r>
              <w:rPr>
                <w:sz w:val="18"/>
                <w:szCs w:val="18"/>
                <w:lang w:eastAsia="zh-CN"/>
              </w:rPr>
              <w:tab/>
            </w:r>
            <w:r w:rsidRPr="004E2978">
              <w:rPr>
                <w:sz w:val="18"/>
                <w:szCs w:val="18"/>
                <w:lang w:eastAsia="zh-CN"/>
              </w:rPr>
              <w:t>服从通用安全策略的用户和系统集。</w:t>
            </w:r>
          </w:p>
          <w:p w:rsidR="004D0E5A" w:rsidRPr="004A0D32" w:rsidRDefault="004D0E5A" w:rsidP="000F3DE8">
            <w:pPr>
              <w:pStyle w:val="Keywords"/>
              <w:tabs>
                <w:tab w:val="left" w:pos="284"/>
              </w:tabs>
              <w:ind w:left="284" w:hanging="284"/>
              <w:rPr>
                <w:sz w:val="18"/>
                <w:szCs w:val="18"/>
                <w:lang w:eastAsia="zh-CN"/>
              </w:rPr>
            </w:pPr>
            <w:r w:rsidRPr="004A0D32">
              <w:rPr>
                <w:sz w:val="18"/>
                <w:szCs w:val="18"/>
                <w:lang w:eastAsia="zh-CN"/>
              </w:rPr>
              <w:t>2</w:t>
            </w:r>
            <w:r>
              <w:rPr>
                <w:rFonts w:hAnsi="SimSun"/>
                <w:sz w:val="18"/>
                <w:szCs w:val="18"/>
                <w:lang w:eastAsia="zh-CN"/>
              </w:rPr>
              <w:t>.</w:t>
            </w:r>
            <w:r>
              <w:rPr>
                <w:rFonts w:hAnsi="SimSun"/>
                <w:sz w:val="18"/>
                <w:szCs w:val="18"/>
                <w:lang w:eastAsia="zh-CN"/>
              </w:rPr>
              <w:tab/>
            </w:r>
            <w:r w:rsidRPr="004A0D32">
              <w:rPr>
                <w:rFonts w:hAnsi="SimSun"/>
                <w:sz w:val="18"/>
                <w:szCs w:val="18"/>
                <w:lang w:eastAsia="zh-CN"/>
              </w:rPr>
              <w:t>服从单个安全策略的资源集。</w:t>
            </w:r>
          </w:p>
        </w:tc>
        <w:tc>
          <w:tcPr>
            <w:tcW w:w="1106" w:type="dxa"/>
            <w:tcMar>
              <w:left w:w="108" w:type="dxa"/>
              <w:right w:w="108" w:type="dxa"/>
            </w:tcMar>
          </w:tcPr>
          <w:p w:rsidR="004D0E5A" w:rsidRPr="004A0D32" w:rsidRDefault="004D0E5A" w:rsidP="000F3DE8">
            <w:pPr>
              <w:pStyle w:val="Keywords"/>
              <w:spacing w:before="20" w:after="20"/>
              <w:ind w:left="0" w:firstLine="0"/>
              <w:jc w:val="center"/>
              <w:rPr>
                <w:sz w:val="18"/>
                <w:szCs w:val="18"/>
              </w:rPr>
            </w:pPr>
            <w:r w:rsidRPr="004A0D32">
              <w:rPr>
                <w:sz w:val="18"/>
                <w:szCs w:val="18"/>
              </w:rPr>
              <w:t>X.841</w:t>
            </w:r>
          </w:p>
          <w:p w:rsidR="004D0E5A" w:rsidRPr="004A0D32" w:rsidRDefault="004D0E5A" w:rsidP="000F3DE8">
            <w:pPr>
              <w:pStyle w:val="Keywords"/>
              <w:jc w:val="center"/>
              <w:rPr>
                <w:sz w:val="18"/>
                <w:szCs w:val="18"/>
              </w:rPr>
            </w:pPr>
            <w:r w:rsidRPr="004A0D32">
              <w:rPr>
                <w:sz w:val="18"/>
                <w:szCs w:val="18"/>
              </w:rPr>
              <w:t>X.411</w:t>
            </w:r>
          </w:p>
        </w:tc>
      </w:tr>
      <w:tr w:rsidR="004D0E5A" w:rsidRPr="004A0D32">
        <w:trPr>
          <w:trHeight w:val="140"/>
          <w:jc w:val="center"/>
        </w:trPr>
        <w:tc>
          <w:tcPr>
            <w:tcW w:w="2455" w:type="dxa"/>
            <w:tcMar>
              <w:left w:w="108" w:type="dxa"/>
              <w:right w:w="108" w:type="dxa"/>
            </w:tcMar>
          </w:tcPr>
          <w:p w:rsidR="004D0E5A" w:rsidRPr="004A0D32" w:rsidRDefault="004D0E5A" w:rsidP="000F3DE8">
            <w:pPr>
              <w:pStyle w:val="TableText0"/>
              <w:spacing w:before="20" w:after="20"/>
              <w:jc w:val="both"/>
              <w:rPr>
                <w:bCs/>
                <w:szCs w:val="18"/>
              </w:rPr>
            </w:pPr>
            <w:r w:rsidRPr="004A0D32">
              <w:rPr>
                <w:bCs/>
                <w:szCs w:val="18"/>
              </w:rPr>
              <w:t>security information</w:t>
            </w:r>
            <w:r w:rsidRPr="004A0D32">
              <w:rPr>
                <w:rFonts w:hAnsi="SimSun"/>
                <w:bCs/>
                <w:szCs w:val="18"/>
              </w:rPr>
              <w:t>（</w:t>
            </w:r>
            <w:r w:rsidRPr="004A0D32">
              <w:rPr>
                <w:bCs/>
                <w:szCs w:val="18"/>
              </w:rPr>
              <w:t>SI</w:t>
            </w:r>
            <w:r w:rsidRPr="004A0D32">
              <w:rPr>
                <w:rFonts w:hAnsi="SimSun"/>
                <w:bCs/>
                <w:szCs w:val="18"/>
              </w:rPr>
              <w:t>）</w:t>
            </w:r>
          </w:p>
          <w:p w:rsidR="004D0E5A" w:rsidRPr="004A0D32" w:rsidRDefault="004D0E5A" w:rsidP="000F3DE8">
            <w:pPr>
              <w:pStyle w:val="TableText0"/>
              <w:spacing w:before="20" w:after="20"/>
              <w:jc w:val="both"/>
              <w:rPr>
                <w:bCs/>
                <w:szCs w:val="18"/>
              </w:rPr>
            </w:pPr>
            <w:r w:rsidRPr="004A0D32">
              <w:rPr>
                <w:rFonts w:hAnsi="SimSun"/>
                <w:bCs/>
                <w:szCs w:val="18"/>
              </w:rPr>
              <w:t>安全信息</w:t>
            </w:r>
          </w:p>
        </w:tc>
        <w:tc>
          <w:tcPr>
            <w:tcW w:w="5930" w:type="dxa"/>
            <w:tcMar>
              <w:left w:w="108" w:type="dxa"/>
              <w:right w:w="108" w:type="dxa"/>
            </w:tcMar>
          </w:tcPr>
          <w:p w:rsidR="004D0E5A" w:rsidRPr="004A0D32" w:rsidRDefault="004D0E5A" w:rsidP="000F3DE8">
            <w:pPr>
              <w:pStyle w:val="TableText0"/>
              <w:spacing w:before="20" w:after="20"/>
              <w:jc w:val="both"/>
              <w:rPr>
                <w:szCs w:val="18"/>
              </w:rPr>
            </w:pPr>
            <w:r w:rsidRPr="004A0D32">
              <w:rPr>
                <w:rFonts w:hAnsi="SimSun"/>
                <w:szCs w:val="18"/>
              </w:rPr>
              <w:t>执行安全服务所</w:t>
            </w:r>
            <w:r w:rsidRPr="004E2978">
              <w:rPr>
                <w:bCs/>
                <w:szCs w:val="18"/>
              </w:rPr>
              <w:t>需</w:t>
            </w:r>
            <w:r w:rsidRPr="004A0D32">
              <w:rPr>
                <w:rFonts w:hAnsi="SimSun"/>
                <w:szCs w:val="18"/>
              </w:rPr>
              <w:t>的信息。</w:t>
            </w:r>
          </w:p>
        </w:tc>
        <w:tc>
          <w:tcPr>
            <w:tcW w:w="1106" w:type="dxa"/>
            <w:tcMar>
              <w:left w:w="108" w:type="dxa"/>
              <w:right w:w="108" w:type="dxa"/>
            </w:tcMar>
          </w:tcPr>
          <w:p w:rsidR="004D0E5A" w:rsidRPr="004A0D32" w:rsidRDefault="004D0E5A" w:rsidP="000F3DE8">
            <w:pPr>
              <w:pStyle w:val="Keywords"/>
              <w:spacing w:before="20" w:after="20"/>
              <w:ind w:left="0" w:firstLine="0"/>
              <w:jc w:val="center"/>
              <w:rPr>
                <w:sz w:val="18"/>
                <w:szCs w:val="18"/>
              </w:rPr>
            </w:pPr>
            <w:r w:rsidRPr="004A0D32">
              <w:rPr>
                <w:sz w:val="18"/>
                <w:szCs w:val="18"/>
              </w:rPr>
              <w:t>X.810</w:t>
            </w:r>
          </w:p>
        </w:tc>
      </w:tr>
      <w:tr w:rsidR="004D0E5A" w:rsidRPr="004A0D32">
        <w:trPr>
          <w:trHeight w:val="140"/>
          <w:jc w:val="center"/>
        </w:trPr>
        <w:tc>
          <w:tcPr>
            <w:tcW w:w="2455" w:type="dxa"/>
            <w:tcMar>
              <w:left w:w="108" w:type="dxa"/>
              <w:right w:w="108" w:type="dxa"/>
            </w:tcMar>
          </w:tcPr>
          <w:p w:rsidR="004D0E5A" w:rsidRPr="004A0D32" w:rsidRDefault="004D0E5A" w:rsidP="000F3DE8">
            <w:pPr>
              <w:pStyle w:val="TableText0"/>
              <w:spacing w:before="20" w:after="20"/>
              <w:jc w:val="both"/>
              <w:rPr>
                <w:bCs/>
                <w:szCs w:val="18"/>
              </w:rPr>
            </w:pPr>
            <w:r w:rsidRPr="004A0D32">
              <w:rPr>
                <w:bCs/>
                <w:szCs w:val="18"/>
              </w:rPr>
              <w:t>security management</w:t>
            </w:r>
          </w:p>
          <w:p w:rsidR="004D0E5A" w:rsidRPr="004A0D32" w:rsidRDefault="004D0E5A" w:rsidP="000F3DE8">
            <w:pPr>
              <w:pStyle w:val="TableText0"/>
              <w:spacing w:before="20" w:after="20"/>
              <w:jc w:val="both"/>
              <w:rPr>
                <w:bCs/>
                <w:szCs w:val="18"/>
              </w:rPr>
            </w:pPr>
            <w:r w:rsidRPr="004A0D32">
              <w:rPr>
                <w:rFonts w:hAnsi="SimSun"/>
                <w:bCs/>
                <w:szCs w:val="18"/>
              </w:rPr>
              <w:t>安全管理</w:t>
            </w:r>
          </w:p>
        </w:tc>
        <w:tc>
          <w:tcPr>
            <w:tcW w:w="5930" w:type="dxa"/>
            <w:tcMar>
              <w:left w:w="108" w:type="dxa"/>
              <w:right w:w="108" w:type="dxa"/>
            </w:tcMar>
          </w:tcPr>
          <w:p w:rsidR="004D0E5A" w:rsidRPr="004A0D32" w:rsidRDefault="004D0E5A" w:rsidP="000F3DE8">
            <w:pPr>
              <w:pStyle w:val="TableText0"/>
              <w:spacing w:before="20" w:after="20"/>
              <w:jc w:val="both"/>
              <w:rPr>
                <w:szCs w:val="18"/>
              </w:rPr>
            </w:pPr>
            <w:r w:rsidRPr="004A0D32">
              <w:rPr>
                <w:rFonts w:hAnsi="SimSun"/>
                <w:szCs w:val="18"/>
              </w:rPr>
              <w:t>安全管理，包括用于建立、维护和</w:t>
            </w:r>
            <w:r w:rsidRPr="004E2978">
              <w:rPr>
                <w:bCs/>
                <w:szCs w:val="18"/>
              </w:rPr>
              <w:t>终止</w:t>
            </w:r>
            <w:r w:rsidRPr="004A0D32">
              <w:rPr>
                <w:rFonts w:hAnsi="SimSun"/>
                <w:szCs w:val="18"/>
              </w:rPr>
              <w:t>系统安全方面问题的所有行为。覆盖的主题包括：安全服务的管理</w:t>
            </w:r>
            <w:r w:rsidRPr="004E2978">
              <w:rPr>
                <w:bCs/>
                <w:szCs w:val="18"/>
              </w:rPr>
              <w:t>、</w:t>
            </w:r>
            <w:r w:rsidRPr="004A0D32">
              <w:rPr>
                <w:rFonts w:hAnsi="SimSun"/>
                <w:szCs w:val="18"/>
              </w:rPr>
              <w:t>安全机制的安装、密钥管理（管理部分）、身份建立、密钥、访问控制信息等；安全审计跟踪和安全告警管理。</w:t>
            </w:r>
          </w:p>
        </w:tc>
        <w:tc>
          <w:tcPr>
            <w:tcW w:w="1106" w:type="dxa"/>
            <w:tcMar>
              <w:left w:w="108" w:type="dxa"/>
              <w:right w:w="108" w:type="dxa"/>
            </w:tcMar>
          </w:tcPr>
          <w:p w:rsidR="004D0E5A" w:rsidRPr="004A0D32" w:rsidRDefault="004D0E5A" w:rsidP="000F3DE8">
            <w:pPr>
              <w:pStyle w:val="Keywords"/>
              <w:spacing w:before="20" w:after="20"/>
              <w:ind w:left="0" w:firstLine="0"/>
              <w:jc w:val="center"/>
              <w:rPr>
                <w:sz w:val="18"/>
                <w:szCs w:val="18"/>
              </w:rPr>
            </w:pPr>
            <w:r w:rsidRPr="004A0D32">
              <w:rPr>
                <w:sz w:val="18"/>
                <w:szCs w:val="18"/>
              </w:rPr>
              <w:t>M.3016.0</w:t>
            </w:r>
          </w:p>
        </w:tc>
      </w:tr>
    </w:tbl>
    <w:p w:rsidR="003D54E4" w:rsidRDefault="003D54E4"/>
    <w:p w:rsidR="003D54E4" w:rsidRDefault="003D54E4">
      <w:r>
        <w:br w:type="page"/>
      </w:r>
    </w:p>
    <w:tbl>
      <w:tblPr>
        <w:tblW w:w="94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tblPr>
      <w:tblGrid>
        <w:gridCol w:w="2455"/>
        <w:gridCol w:w="5930"/>
        <w:gridCol w:w="1106"/>
      </w:tblGrid>
      <w:tr w:rsidR="003D54E4" w:rsidRPr="003D54E4">
        <w:trPr>
          <w:trHeight w:val="140"/>
          <w:jc w:val="center"/>
        </w:trPr>
        <w:tc>
          <w:tcPr>
            <w:tcW w:w="2455" w:type="dxa"/>
            <w:tcBorders>
              <w:top w:val="single" w:sz="4" w:space="0" w:color="auto"/>
              <w:left w:val="single" w:sz="4" w:space="0" w:color="auto"/>
              <w:bottom w:val="single" w:sz="4" w:space="0" w:color="auto"/>
              <w:right w:val="single" w:sz="4" w:space="0" w:color="auto"/>
            </w:tcBorders>
            <w:tcMar>
              <w:left w:w="108" w:type="dxa"/>
              <w:right w:w="108" w:type="dxa"/>
            </w:tcMar>
          </w:tcPr>
          <w:p w:rsidR="003D54E4" w:rsidRPr="003D54E4" w:rsidRDefault="003D54E4" w:rsidP="003D54E4">
            <w:pPr>
              <w:pStyle w:val="TableText0"/>
              <w:rPr>
                <w:b/>
                <w:bCs/>
                <w:szCs w:val="18"/>
              </w:rPr>
            </w:pPr>
            <w:r w:rsidRPr="003D54E4">
              <w:rPr>
                <w:b/>
                <w:bCs/>
                <w:szCs w:val="18"/>
              </w:rPr>
              <w:lastRenderedPageBreak/>
              <w:t>术语</w:t>
            </w:r>
          </w:p>
        </w:tc>
        <w:tc>
          <w:tcPr>
            <w:tcW w:w="5930" w:type="dxa"/>
            <w:tcBorders>
              <w:top w:val="single" w:sz="4" w:space="0" w:color="auto"/>
              <w:left w:val="single" w:sz="4" w:space="0" w:color="auto"/>
              <w:bottom w:val="single" w:sz="4" w:space="0" w:color="auto"/>
              <w:right w:val="single" w:sz="4" w:space="0" w:color="auto"/>
            </w:tcBorders>
            <w:tcMar>
              <w:left w:w="108" w:type="dxa"/>
              <w:right w:w="108" w:type="dxa"/>
            </w:tcMar>
          </w:tcPr>
          <w:p w:rsidR="003D54E4" w:rsidRPr="003D54E4" w:rsidRDefault="003D54E4" w:rsidP="003D54E4">
            <w:pPr>
              <w:pStyle w:val="TableText0"/>
              <w:spacing w:before="20" w:after="20"/>
              <w:rPr>
                <w:rFonts w:hAnsi="SimSun"/>
                <w:b/>
                <w:szCs w:val="18"/>
              </w:rPr>
            </w:pPr>
            <w:r w:rsidRPr="003D54E4">
              <w:rPr>
                <w:rFonts w:hAnsi="SimSun"/>
                <w:b/>
                <w:szCs w:val="18"/>
              </w:rPr>
              <w:t>定义</w:t>
            </w:r>
          </w:p>
        </w:tc>
        <w:tc>
          <w:tcPr>
            <w:tcW w:w="1106" w:type="dxa"/>
            <w:tcBorders>
              <w:top w:val="single" w:sz="4" w:space="0" w:color="auto"/>
              <w:left w:val="single" w:sz="4" w:space="0" w:color="auto"/>
              <w:bottom w:val="single" w:sz="4" w:space="0" w:color="auto"/>
              <w:right w:val="single" w:sz="4" w:space="0" w:color="auto"/>
            </w:tcBorders>
            <w:tcMar>
              <w:left w:w="108" w:type="dxa"/>
              <w:right w:w="108" w:type="dxa"/>
            </w:tcMar>
          </w:tcPr>
          <w:p w:rsidR="003D54E4" w:rsidRPr="003D54E4" w:rsidRDefault="003D54E4" w:rsidP="003D54E4">
            <w:pPr>
              <w:pStyle w:val="Keywords"/>
              <w:spacing w:before="20" w:after="20"/>
              <w:jc w:val="center"/>
              <w:rPr>
                <w:b/>
                <w:sz w:val="18"/>
                <w:szCs w:val="18"/>
              </w:rPr>
            </w:pPr>
            <w:r w:rsidRPr="003D54E4">
              <w:rPr>
                <w:b/>
                <w:sz w:val="18"/>
                <w:szCs w:val="18"/>
              </w:rPr>
              <w:t>参考文献</w:t>
            </w:r>
          </w:p>
        </w:tc>
      </w:tr>
      <w:tr w:rsidR="004D0E5A" w:rsidRPr="004A0D32" w:rsidTr="000F3DE8">
        <w:trPr>
          <w:trHeight w:val="140"/>
          <w:jc w:val="center"/>
        </w:trPr>
        <w:tc>
          <w:tcPr>
            <w:tcW w:w="2455" w:type="dxa"/>
            <w:tcMar>
              <w:left w:w="108" w:type="dxa"/>
              <w:right w:w="108" w:type="dxa"/>
            </w:tcMar>
          </w:tcPr>
          <w:p w:rsidR="004D0E5A" w:rsidRPr="004A0D32" w:rsidRDefault="004D0E5A" w:rsidP="000F3DE8">
            <w:pPr>
              <w:pStyle w:val="TableText0"/>
              <w:spacing w:before="20" w:after="20"/>
              <w:jc w:val="both"/>
              <w:rPr>
                <w:bCs/>
                <w:szCs w:val="18"/>
              </w:rPr>
            </w:pPr>
            <w:r w:rsidRPr="004A0D32">
              <w:rPr>
                <w:bCs/>
                <w:szCs w:val="18"/>
              </w:rPr>
              <w:t>security model</w:t>
            </w:r>
          </w:p>
          <w:p w:rsidR="004D0E5A" w:rsidRPr="004A0D32" w:rsidRDefault="004D0E5A" w:rsidP="000F3DE8">
            <w:pPr>
              <w:pStyle w:val="TableText0"/>
              <w:spacing w:before="20" w:after="20"/>
              <w:jc w:val="both"/>
              <w:rPr>
                <w:bCs/>
                <w:szCs w:val="18"/>
              </w:rPr>
            </w:pPr>
            <w:r w:rsidRPr="004A0D32">
              <w:rPr>
                <w:rFonts w:hAnsi="SimSun"/>
                <w:bCs/>
                <w:szCs w:val="18"/>
              </w:rPr>
              <w:t>安全模型</w:t>
            </w:r>
          </w:p>
        </w:tc>
        <w:tc>
          <w:tcPr>
            <w:tcW w:w="5930" w:type="dxa"/>
            <w:tcMar>
              <w:left w:w="108" w:type="dxa"/>
              <w:right w:w="108" w:type="dxa"/>
            </w:tcMar>
          </w:tcPr>
          <w:p w:rsidR="004D0E5A" w:rsidRPr="004A0D32" w:rsidRDefault="004D0E5A" w:rsidP="000F3DE8">
            <w:pPr>
              <w:pStyle w:val="TableText0"/>
              <w:spacing w:before="20" w:after="20"/>
              <w:jc w:val="both"/>
              <w:rPr>
                <w:szCs w:val="18"/>
              </w:rPr>
            </w:pPr>
            <w:r w:rsidRPr="004A0D32">
              <w:rPr>
                <w:rFonts w:hAnsi="SimSun"/>
                <w:szCs w:val="18"/>
              </w:rPr>
              <w:t>一个用于描述</w:t>
            </w:r>
            <w:r w:rsidRPr="004E2978">
              <w:rPr>
                <w:bCs/>
                <w:szCs w:val="18"/>
              </w:rPr>
              <w:t>安全</w:t>
            </w:r>
            <w:r w:rsidRPr="004A0D32">
              <w:rPr>
                <w:rFonts w:hAnsi="SimSun"/>
                <w:szCs w:val="18"/>
              </w:rPr>
              <w:t>服务（用于抵御对</w:t>
            </w:r>
            <w:r w:rsidRPr="004A0D32">
              <w:rPr>
                <w:szCs w:val="18"/>
              </w:rPr>
              <w:t>MTS</w:t>
            </w:r>
            <w:r w:rsidRPr="004A0D32">
              <w:rPr>
                <w:rFonts w:hAnsi="SimSun"/>
                <w:szCs w:val="18"/>
              </w:rPr>
              <w:t>的潜在威胁）和安全要素（用于支持这些服务）的框架。</w:t>
            </w:r>
          </w:p>
        </w:tc>
        <w:tc>
          <w:tcPr>
            <w:tcW w:w="1106" w:type="dxa"/>
            <w:tcMar>
              <w:left w:w="108" w:type="dxa"/>
              <w:right w:w="108" w:type="dxa"/>
            </w:tcMar>
          </w:tcPr>
          <w:p w:rsidR="004D0E5A" w:rsidRPr="004A0D32" w:rsidRDefault="004D0E5A" w:rsidP="000F3DE8">
            <w:pPr>
              <w:pStyle w:val="Keywords"/>
              <w:spacing w:before="20" w:after="20"/>
              <w:ind w:left="0" w:firstLine="0"/>
              <w:jc w:val="center"/>
              <w:rPr>
                <w:sz w:val="18"/>
                <w:szCs w:val="18"/>
              </w:rPr>
            </w:pPr>
            <w:r w:rsidRPr="004A0D32">
              <w:rPr>
                <w:sz w:val="18"/>
                <w:szCs w:val="18"/>
              </w:rPr>
              <w:t>X.402</w:t>
            </w:r>
          </w:p>
        </w:tc>
      </w:tr>
      <w:tr w:rsidR="004D0E5A" w:rsidRPr="004A0D32">
        <w:trPr>
          <w:trHeight w:val="140"/>
          <w:jc w:val="center"/>
        </w:trPr>
        <w:tc>
          <w:tcPr>
            <w:tcW w:w="2455" w:type="dxa"/>
            <w:tcMar>
              <w:left w:w="108" w:type="dxa"/>
              <w:right w:w="108" w:type="dxa"/>
            </w:tcMar>
          </w:tcPr>
          <w:p w:rsidR="004D0E5A" w:rsidRPr="004A0D32" w:rsidRDefault="004D0E5A" w:rsidP="00FC5834">
            <w:pPr>
              <w:pStyle w:val="TableText0"/>
              <w:spacing w:before="20" w:after="20"/>
              <w:jc w:val="both"/>
              <w:rPr>
                <w:bCs/>
                <w:szCs w:val="18"/>
              </w:rPr>
            </w:pPr>
            <w:r w:rsidRPr="004A0D32">
              <w:rPr>
                <w:bCs/>
                <w:szCs w:val="18"/>
              </w:rPr>
              <w:t>security policy</w:t>
            </w:r>
          </w:p>
          <w:p w:rsidR="004D0E5A" w:rsidRPr="004A0D32" w:rsidRDefault="004D0E5A" w:rsidP="00FC5834">
            <w:pPr>
              <w:pStyle w:val="TableText0"/>
              <w:spacing w:before="20" w:after="20"/>
              <w:jc w:val="both"/>
              <w:rPr>
                <w:bCs/>
                <w:szCs w:val="18"/>
              </w:rPr>
            </w:pPr>
            <w:r w:rsidRPr="004A0D32">
              <w:rPr>
                <w:rFonts w:hAnsi="SimSun"/>
                <w:bCs/>
                <w:szCs w:val="18"/>
              </w:rPr>
              <w:t>安全策略</w:t>
            </w:r>
          </w:p>
        </w:tc>
        <w:tc>
          <w:tcPr>
            <w:tcW w:w="5930" w:type="dxa"/>
            <w:tcMar>
              <w:left w:w="108" w:type="dxa"/>
              <w:right w:w="108" w:type="dxa"/>
            </w:tcMar>
          </w:tcPr>
          <w:p w:rsidR="004D0E5A" w:rsidRPr="004E2978" w:rsidRDefault="004D0E5A" w:rsidP="00FC5834">
            <w:pPr>
              <w:pStyle w:val="Keywords"/>
              <w:tabs>
                <w:tab w:val="left" w:pos="284"/>
              </w:tabs>
              <w:spacing w:before="20" w:after="20"/>
              <w:ind w:left="284" w:hanging="284"/>
              <w:rPr>
                <w:sz w:val="18"/>
                <w:szCs w:val="18"/>
                <w:lang w:eastAsia="zh-CN"/>
              </w:rPr>
            </w:pPr>
            <w:r w:rsidRPr="004E2978">
              <w:rPr>
                <w:sz w:val="18"/>
                <w:szCs w:val="18"/>
                <w:lang w:eastAsia="zh-CN"/>
              </w:rPr>
              <w:t>1</w:t>
            </w:r>
            <w:r>
              <w:rPr>
                <w:sz w:val="18"/>
                <w:szCs w:val="18"/>
                <w:lang w:eastAsia="zh-CN"/>
              </w:rPr>
              <w:t>.</w:t>
            </w:r>
            <w:r>
              <w:rPr>
                <w:sz w:val="18"/>
                <w:szCs w:val="18"/>
                <w:lang w:eastAsia="zh-CN"/>
              </w:rPr>
              <w:tab/>
            </w:r>
            <w:r w:rsidRPr="004E2978">
              <w:rPr>
                <w:sz w:val="18"/>
                <w:szCs w:val="18"/>
                <w:lang w:eastAsia="zh-CN"/>
              </w:rPr>
              <w:t>掌管安全服务和设施使用和供应的安全机构所设定的一套规则。</w:t>
            </w:r>
          </w:p>
          <w:p w:rsidR="004D0E5A" w:rsidRPr="004A0D32" w:rsidRDefault="004D0E5A" w:rsidP="00FC5834">
            <w:pPr>
              <w:pStyle w:val="Keywords"/>
              <w:tabs>
                <w:tab w:val="left" w:pos="284"/>
              </w:tabs>
              <w:ind w:left="284" w:hanging="284"/>
              <w:rPr>
                <w:sz w:val="18"/>
                <w:szCs w:val="18"/>
                <w:lang w:eastAsia="zh-CN"/>
              </w:rPr>
            </w:pPr>
            <w:r w:rsidRPr="004A0D32">
              <w:rPr>
                <w:sz w:val="18"/>
                <w:szCs w:val="18"/>
                <w:lang w:eastAsia="zh-CN"/>
              </w:rPr>
              <w:t>2</w:t>
            </w:r>
            <w:r>
              <w:rPr>
                <w:rFonts w:hAnsi="SimSun"/>
                <w:sz w:val="18"/>
                <w:szCs w:val="18"/>
                <w:lang w:eastAsia="zh-CN"/>
              </w:rPr>
              <w:t>.</w:t>
            </w:r>
            <w:r>
              <w:rPr>
                <w:rFonts w:hAnsi="SimSun"/>
                <w:sz w:val="18"/>
                <w:szCs w:val="18"/>
                <w:lang w:eastAsia="zh-CN"/>
              </w:rPr>
              <w:tab/>
            </w:r>
            <w:r w:rsidRPr="004A0D32">
              <w:rPr>
                <w:rFonts w:hAnsi="SimSun"/>
                <w:sz w:val="18"/>
                <w:szCs w:val="18"/>
                <w:lang w:eastAsia="zh-CN"/>
              </w:rPr>
              <w:t>提供安全服务的一套标准。</w:t>
            </w:r>
            <w:r>
              <w:rPr>
                <w:rFonts w:hAnsi="SimSun"/>
                <w:sz w:val="18"/>
                <w:szCs w:val="18"/>
                <w:lang w:eastAsia="zh-CN"/>
              </w:rPr>
              <w:t>注</w:t>
            </w:r>
            <w:r>
              <w:rPr>
                <w:rFonts w:hAnsi="SimSun"/>
                <w:sz w:val="18"/>
                <w:szCs w:val="18"/>
                <w:lang w:eastAsia="zh-CN"/>
              </w:rPr>
              <w:t xml:space="preserve"> </w:t>
            </w:r>
            <w:r>
              <w:rPr>
                <w:rFonts w:hAnsi="SimSun"/>
                <w:sz w:val="18"/>
                <w:szCs w:val="18"/>
                <w:lang w:eastAsia="zh-CN"/>
              </w:rPr>
              <w:t>－</w:t>
            </w:r>
            <w:r>
              <w:rPr>
                <w:rFonts w:hAnsi="SimSun"/>
                <w:sz w:val="18"/>
                <w:szCs w:val="18"/>
                <w:lang w:eastAsia="zh-CN"/>
              </w:rPr>
              <w:t xml:space="preserve"> </w:t>
            </w:r>
            <w:r>
              <w:rPr>
                <w:rFonts w:hAnsi="SimSun"/>
                <w:sz w:val="18"/>
                <w:szCs w:val="18"/>
                <w:lang w:eastAsia="zh-CN"/>
              </w:rPr>
              <w:t>见</w:t>
            </w:r>
            <w:r>
              <w:rPr>
                <w:rFonts w:hint="eastAsia"/>
                <w:sz w:val="18"/>
                <w:szCs w:val="18"/>
                <w:lang w:eastAsia="zh-CN"/>
              </w:rPr>
              <w:t>“</w:t>
            </w:r>
            <w:r w:rsidRPr="004A0D32">
              <w:rPr>
                <w:rFonts w:hAnsi="SimSun"/>
                <w:sz w:val="18"/>
                <w:szCs w:val="18"/>
                <w:lang w:eastAsia="zh-CN"/>
              </w:rPr>
              <w:t>基于身份的安全策略</w:t>
            </w:r>
            <w:r>
              <w:rPr>
                <w:rFonts w:hint="eastAsia"/>
                <w:sz w:val="18"/>
                <w:szCs w:val="18"/>
                <w:lang w:eastAsia="zh-CN"/>
              </w:rPr>
              <w:t>”</w:t>
            </w:r>
            <w:r w:rsidRPr="004A0D32">
              <w:rPr>
                <w:rFonts w:hAnsi="SimSun"/>
                <w:sz w:val="18"/>
                <w:szCs w:val="18"/>
                <w:lang w:eastAsia="zh-CN"/>
              </w:rPr>
              <w:t>和</w:t>
            </w:r>
            <w:r>
              <w:rPr>
                <w:rFonts w:hint="eastAsia"/>
                <w:sz w:val="18"/>
                <w:szCs w:val="18"/>
                <w:lang w:eastAsia="zh-CN"/>
              </w:rPr>
              <w:t>“</w:t>
            </w:r>
            <w:r w:rsidRPr="004A0D32">
              <w:rPr>
                <w:rFonts w:hAnsi="SimSun"/>
                <w:sz w:val="18"/>
                <w:szCs w:val="18"/>
                <w:lang w:eastAsia="zh-CN"/>
              </w:rPr>
              <w:t>基于规则的安全策略</w:t>
            </w:r>
            <w:r>
              <w:rPr>
                <w:rFonts w:hint="eastAsia"/>
                <w:sz w:val="18"/>
                <w:szCs w:val="18"/>
                <w:lang w:eastAsia="zh-CN"/>
              </w:rPr>
              <w:t>”</w:t>
            </w:r>
            <w:r w:rsidRPr="004A0D32">
              <w:rPr>
                <w:rFonts w:hAnsi="SimSun"/>
                <w:sz w:val="18"/>
                <w:szCs w:val="18"/>
                <w:lang w:eastAsia="zh-CN"/>
              </w:rPr>
              <w:t>。完整的安全策略有必要解决</w:t>
            </w:r>
            <w:r w:rsidRPr="004A0D32">
              <w:rPr>
                <w:sz w:val="18"/>
                <w:szCs w:val="18"/>
                <w:lang w:eastAsia="zh-CN"/>
              </w:rPr>
              <w:t xml:space="preserve">OSI </w:t>
            </w:r>
            <w:r w:rsidRPr="004A0D32">
              <w:rPr>
                <w:rFonts w:hAnsi="SimSun"/>
                <w:sz w:val="18"/>
                <w:szCs w:val="18"/>
                <w:lang w:eastAsia="zh-CN"/>
              </w:rPr>
              <w:t>范围之外的许多问题。</w:t>
            </w:r>
          </w:p>
        </w:tc>
        <w:tc>
          <w:tcPr>
            <w:tcW w:w="1106" w:type="dxa"/>
            <w:tcMar>
              <w:left w:w="108" w:type="dxa"/>
              <w:right w:w="108" w:type="dxa"/>
            </w:tcMar>
          </w:tcPr>
          <w:p w:rsidR="004D0E5A" w:rsidRPr="004A0D32" w:rsidRDefault="004D0E5A" w:rsidP="00FC5834">
            <w:pPr>
              <w:pStyle w:val="Keywords"/>
              <w:spacing w:before="20" w:after="20"/>
              <w:ind w:left="0" w:firstLine="0"/>
              <w:jc w:val="center"/>
              <w:rPr>
                <w:sz w:val="18"/>
                <w:szCs w:val="18"/>
              </w:rPr>
            </w:pPr>
            <w:r w:rsidRPr="004A0D32">
              <w:rPr>
                <w:sz w:val="18"/>
                <w:szCs w:val="18"/>
              </w:rPr>
              <w:t>X.509</w:t>
            </w:r>
          </w:p>
          <w:p w:rsidR="004D0E5A" w:rsidRPr="004A0D32" w:rsidRDefault="004D0E5A" w:rsidP="00FC5834">
            <w:pPr>
              <w:pStyle w:val="Keywords"/>
              <w:jc w:val="center"/>
              <w:rPr>
                <w:sz w:val="18"/>
                <w:szCs w:val="18"/>
              </w:rPr>
            </w:pPr>
            <w:r w:rsidRPr="004A0D32">
              <w:rPr>
                <w:sz w:val="18"/>
                <w:szCs w:val="18"/>
              </w:rPr>
              <w:t>X.800</w:t>
            </w:r>
          </w:p>
        </w:tc>
      </w:tr>
      <w:tr w:rsidR="004D0E5A" w:rsidRPr="004A0D32">
        <w:trPr>
          <w:trHeight w:val="140"/>
          <w:jc w:val="center"/>
        </w:trPr>
        <w:tc>
          <w:tcPr>
            <w:tcW w:w="2455" w:type="dxa"/>
            <w:tcMar>
              <w:left w:w="108" w:type="dxa"/>
              <w:right w:w="108" w:type="dxa"/>
            </w:tcMar>
          </w:tcPr>
          <w:p w:rsidR="004D0E5A" w:rsidRPr="004A0D32" w:rsidRDefault="004D0E5A" w:rsidP="00DB38DD">
            <w:pPr>
              <w:pStyle w:val="TableText0"/>
              <w:spacing w:before="20" w:after="20"/>
              <w:jc w:val="both"/>
              <w:rPr>
                <w:bCs/>
                <w:szCs w:val="18"/>
              </w:rPr>
            </w:pPr>
            <w:r w:rsidRPr="004A0D32">
              <w:rPr>
                <w:bCs/>
                <w:szCs w:val="18"/>
              </w:rPr>
              <w:t>security service</w:t>
            </w:r>
          </w:p>
          <w:p w:rsidR="004D0E5A" w:rsidRPr="004A0D32" w:rsidRDefault="004D0E5A" w:rsidP="00DB38DD">
            <w:pPr>
              <w:pStyle w:val="TableText0"/>
              <w:spacing w:before="20" w:after="20"/>
              <w:jc w:val="both"/>
              <w:rPr>
                <w:bCs/>
                <w:szCs w:val="18"/>
              </w:rPr>
            </w:pPr>
            <w:r w:rsidRPr="004A0D32">
              <w:rPr>
                <w:rFonts w:hAnsi="SimSun"/>
                <w:bCs/>
                <w:szCs w:val="18"/>
              </w:rPr>
              <w:t>安全服务</w:t>
            </w:r>
          </w:p>
        </w:tc>
        <w:tc>
          <w:tcPr>
            <w:tcW w:w="5930" w:type="dxa"/>
            <w:tcMar>
              <w:left w:w="108" w:type="dxa"/>
              <w:right w:w="108" w:type="dxa"/>
            </w:tcMar>
          </w:tcPr>
          <w:p w:rsidR="004D0E5A" w:rsidRPr="004A0D32" w:rsidRDefault="004D0E5A" w:rsidP="004E2978">
            <w:pPr>
              <w:pStyle w:val="TableText0"/>
              <w:spacing w:before="20" w:after="20"/>
              <w:jc w:val="both"/>
              <w:rPr>
                <w:szCs w:val="18"/>
              </w:rPr>
            </w:pPr>
            <w:r w:rsidRPr="004A0D32">
              <w:rPr>
                <w:rFonts w:hAnsi="SimSun"/>
                <w:szCs w:val="18"/>
              </w:rPr>
              <w:t>由正在通信的</w:t>
            </w:r>
            <w:r w:rsidRPr="004E2978">
              <w:rPr>
                <w:bCs/>
                <w:szCs w:val="18"/>
              </w:rPr>
              <w:t>开放系统</w:t>
            </w:r>
            <w:r w:rsidRPr="004A0D32">
              <w:rPr>
                <w:rFonts w:hAnsi="SimSun"/>
                <w:szCs w:val="18"/>
              </w:rPr>
              <w:t>的某一层所提供的服务，确保系统或数据传输有足够的安全性。</w:t>
            </w:r>
          </w:p>
        </w:tc>
        <w:tc>
          <w:tcPr>
            <w:tcW w:w="1106" w:type="dxa"/>
            <w:tcMar>
              <w:left w:w="108" w:type="dxa"/>
              <w:right w:w="108" w:type="dxa"/>
            </w:tcMar>
          </w:tcPr>
          <w:p w:rsidR="004D0E5A" w:rsidRPr="004A0D32" w:rsidRDefault="004D0E5A" w:rsidP="001E48CA">
            <w:pPr>
              <w:pStyle w:val="Keywords"/>
              <w:spacing w:before="20" w:after="20"/>
              <w:ind w:left="0" w:firstLine="0"/>
              <w:jc w:val="center"/>
              <w:rPr>
                <w:sz w:val="18"/>
                <w:szCs w:val="18"/>
              </w:rPr>
            </w:pPr>
            <w:r w:rsidRPr="004A0D32">
              <w:rPr>
                <w:sz w:val="18"/>
                <w:szCs w:val="18"/>
              </w:rPr>
              <w:t>X.800</w:t>
            </w:r>
          </w:p>
        </w:tc>
      </w:tr>
      <w:tr w:rsidR="004D0E5A" w:rsidRPr="004A0D32">
        <w:trPr>
          <w:trHeight w:val="140"/>
          <w:jc w:val="center"/>
        </w:trPr>
        <w:tc>
          <w:tcPr>
            <w:tcW w:w="2455" w:type="dxa"/>
            <w:tcMar>
              <w:left w:w="108" w:type="dxa"/>
              <w:right w:w="108" w:type="dxa"/>
            </w:tcMar>
          </w:tcPr>
          <w:p w:rsidR="004D0E5A" w:rsidRPr="004A0D32" w:rsidRDefault="004D0E5A" w:rsidP="00DB38DD">
            <w:pPr>
              <w:pStyle w:val="TableText0"/>
              <w:spacing w:before="20" w:after="20"/>
              <w:jc w:val="both"/>
              <w:rPr>
                <w:bCs/>
                <w:szCs w:val="18"/>
              </w:rPr>
            </w:pPr>
            <w:r w:rsidRPr="004A0D32">
              <w:rPr>
                <w:bCs/>
                <w:szCs w:val="18"/>
              </w:rPr>
              <w:t>security threat (threat)</w:t>
            </w:r>
          </w:p>
          <w:p w:rsidR="004D0E5A" w:rsidRPr="004A0D32" w:rsidRDefault="004D0E5A" w:rsidP="00DB38DD">
            <w:pPr>
              <w:pStyle w:val="TableText0"/>
              <w:spacing w:before="20" w:after="20"/>
              <w:jc w:val="both"/>
              <w:rPr>
                <w:szCs w:val="18"/>
                <w:lang w:val="en-GB"/>
              </w:rPr>
            </w:pPr>
            <w:r w:rsidRPr="004A0D32">
              <w:rPr>
                <w:rFonts w:hAnsi="SimSun"/>
                <w:bCs/>
                <w:szCs w:val="18"/>
              </w:rPr>
              <w:t>安全威胁（威胁）</w:t>
            </w:r>
          </w:p>
        </w:tc>
        <w:tc>
          <w:tcPr>
            <w:tcW w:w="5930" w:type="dxa"/>
            <w:tcMar>
              <w:left w:w="108" w:type="dxa"/>
              <w:right w:w="108" w:type="dxa"/>
            </w:tcMar>
          </w:tcPr>
          <w:p w:rsidR="004D0E5A" w:rsidRPr="004A0D32" w:rsidRDefault="004D0E5A" w:rsidP="004E2978">
            <w:pPr>
              <w:pStyle w:val="TableText0"/>
              <w:spacing w:before="20" w:after="20"/>
              <w:jc w:val="both"/>
              <w:rPr>
                <w:szCs w:val="18"/>
              </w:rPr>
            </w:pPr>
            <w:r w:rsidRPr="004A0D32">
              <w:rPr>
                <w:rFonts w:hAnsi="SimSun"/>
                <w:szCs w:val="18"/>
              </w:rPr>
              <w:t>潜在的安全</w:t>
            </w:r>
            <w:r w:rsidRPr="004E2978">
              <w:rPr>
                <w:bCs/>
                <w:szCs w:val="18"/>
              </w:rPr>
              <w:t>侵犯</w:t>
            </w:r>
            <w:r w:rsidRPr="004A0D32">
              <w:rPr>
                <w:rFonts w:hAnsi="SimSun"/>
                <w:szCs w:val="18"/>
              </w:rPr>
              <w:t>。</w:t>
            </w:r>
          </w:p>
        </w:tc>
        <w:tc>
          <w:tcPr>
            <w:tcW w:w="1106" w:type="dxa"/>
            <w:tcMar>
              <w:left w:w="108" w:type="dxa"/>
              <w:right w:w="108" w:type="dxa"/>
            </w:tcMar>
          </w:tcPr>
          <w:p w:rsidR="004D0E5A" w:rsidRPr="004A0D32" w:rsidRDefault="004D0E5A" w:rsidP="001E48CA">
            <w:pPr>
              <w:pStyle w:val="Keywords"/>
              <w:spacing w:before="20" w:after="20"/>
              <w:ind w:left="0" w:firstLine="0"/>
              <w:jc w:val="center"/>
              <w:rPr>
                <w:sz w:val="18"/>
                <w:szCs w:val="18"/>
              </w:rPr>
            </w:pPr>
            <w:r w:rsidRPr="004A0D32">
              <w:rPr>
                <w:sz w:val="18"/>
                <w:szCs w:val="18"/>
              </w:rPr>
              <w:t>X.800</w:t>
            </w:r>
          </w:p>
        </w:tc>
      </w:tr>
      <w:tr w:rsidR="004D0E5A" w:rsidRPr="004A0D32">
        <w:trPr>
          <w:trHeight w:val="140"/>
          <w:jc w:val="center"/>
        </w:trPr>
        <w:tc>
          <w:tcPr>
            <w:tcW w:w="2455" w:type="dxa"/>
            <w:tcMar>
              <w:left w:w="108" w:type="dxa"/>
              <w:right w:w="108" w:type="dxa"/>
            </w:tcMar>
          </w:tcPr>
          <w:p w:rsidR="004D0E5A" w:rsidRPr="004A0D32" w:rsidRDefault="004D0E5A" w:rsidP="00DB38DD">
            <w:pPr>
              <w:pStyle w:val="TableText0"/>
              <w:spacing w:before="20" w:after="20"/>
              <w:jc w:val="both"/>
              <w:rPr>
                <w:bCs/>
                <w:szCs w:val="18"/>
              </w:rPr>
            </w:pPr>
            <w:r w:rsidRPr="004A0D32">
              <w:rPr>
                <w:bCs/>
                <w:szCs w:val="18"/>
              </w:rPr>
              <w:t>security token</w:t>
            </w:r>
          </w:p>
          <w:p w:rsidR="004D0E5A" w:rsidRPr="004A0D32" w:rsidRDefault="004D0E5A" w:rsidP="00DB38DD">
            <w:pPr>
              <w:pStyle w:val="TableText0"/>
              <w:spacing w:before="20" w:after="20"/>
              <w:jc w:val="both"/>
              <w:rPr>
                <w:bCs/>
                <w:szCs w:val="18"/>
              </w:rPr>
            </w:pPr>
            <w:r w:rsidRPr="004A0D32">
              <w:rPr>
                <w:rFonts w:hAnsi="SimSun"/>
                <w:bCs/>
                <w:szCs w:val="18"/>
              </w:rPr>
              <w:t>安全标记</w:t>
            </w:r>
          </w:p>
        </w:tc>
        <w:tc>
          <w:tcPr>
            <w:tcW w:w="5930" w:type="dxa"/>
            <w:tcMar>
              <w:left w:w="108" w:type="dxa"/>
              <w:right w:w="108" w:type="dxa"/>
            </w:tcMar>
          </w:tcPr>
          <w:p w:rsidR="004D0E5A" w:rsidRPr="004A0D32" w:rsidRDefault="004D0E5A" w:rsidP="004E2978">
            <w:pPr>
              <w:pStyle w:val="TableText0"/>
              <w:spacing w:before="20" w:after="20"/>
              <w:jc w:val="both"/>
              <w:rPr>
                <w:szCs w:val="18"/>
              </w:rPr>
            </w:pPr>
            <w:r w:rsidRPr="004A0D32">
              <w:rPr>
                <w:rFonts w:hAnsi="SimSun"/>
                <w:szCs w:val="18"/>
              </w:rPr>
              <w:t>受一个或多个</w:t>
            </w:r>
            <w:r w:rsidRPr="004E2978">
              <w:rPr>
                <w:bCs/>
                <w:szCs w:val="18"/>
              </w:rPr>
              <w:t>安全</w:t>
            </w:r>
            <w:r w:rsidRPr="004A0D32">
              <w:rPr>
                <w:rFonts w:hAnsi="SimSun"/>
                <w:szCs w:val="18"/>
              </w:rPr>
              <w:t>服务保护的、在通信实体之间传送的一组数据，与安全信息一起用于</w:t>
            </w:r>
            <w:r w:rsidRPr="004E2978">
              <w:rPr>
                <w:bCs/>
                <w:szCs w:val="18"/>
              </w:rPr>
              <w:t>提供</w:t>
            </w:r>
            <w:r w:rsidRPr="004A0D32">
              <w:rPr>
                <w:rFonts w:hAnsi="SimSun"/>
                <w:szCs w:val="18"/>
              </w:rPr>
              <w:t>这些安全服务。</w:t>
            </w:r>
          </w:p>
        </w:tc>
        <w:tc>
          <w:tcPr>
            <w:tcW w:w="1106" w:type="dxa"/>
            <w:tcMar>
              <w:left w:w="108" w:type="dxa"/>
              <w:right w:w="108" w:type="dxa"/>
            </w:tcMar>
          </w:tcPr>
          <w:p w:rsidR="004D0E5A" w:rsidRPr="004A0D32" w:rsidRDefault="004D0E5A" w:rsidP="001E48CA">
            <w:pPr>
              <w:pStyle w:val="Keywords"/>
              <w:spacing w:before="20" w:after="20"/>
              <w:ind w:left="0" w:firstLine="0"/>
              <w:jc w:val="center"/>
              <w:rPr>
                <w:sz w:val="18"/>
                <w:szCs w:val="18"/>
              </w:rPr>
            </w:pPr>
            <w:r w:rsidRPr="004A0D32">
              <w:rPr>
                <w:sz w:val="18"/>
                <w:szCs w:val="18"/>
              </w:rPr>
              <w:t>X.810</w:t>
            </w:r>
          </w:p>
        </w:tc>
      </w:tr>
      <w:tr w:rsidR="004D0E5A" w:rsidRPr="004A0D32">
        <w:trPr>
          <w:trHeight w:val="140"/>
          <w:jc w:val="center"/>
        </w:trPr>
        <w:tc>
          <w:tcPr>
            <w:tcW w:w="2455" w:type="dxa"/>
            <w:tcMar>
              <w:left w:w="108" w:type="dxa"/>
              <w:right w:w="108" w:type="dxa"/>
            </w:tcMar>
            <w:vAlign w:val="center"/>
          </w:tcPr>
          <w:p w:rsidR="004D0E5A" w:rsidRPr="004A0D32" w:rsidRDefault="004D0E5A" w:rsidP="00DB38DD">
            <w:pPr>
              <w:pStyle w:val="TableText0"/>
              <w:spacing w:before="20" w:after="20"/>
              <w:jc w:val="both"/>
              <w:rPr>
                <w:bCs/>
                <w:szCs w:val="18"/>
              </w:rPr>
            </w:pPr>
            <w:r w:rsidRPr="004A0D32">
              <w:rPr>
                <w:bCs/>
                <w:szCs w:val="18"/>
              </w:rPr>
              <w:t>sensitivity</w:t>
            </w:r>
          </w:p>
          <w:p w:rsidR="004D0E5A" w:rsidRPr="004A0D32" w:rsidRDefault="004D0E5A" w:rsidP="00DB38DD">
            <w:pPr>
              <w:pStyle w:val="TableText0"/>
              <w:spacing w:before="20" w:after="20"/>
              <w:jc w:val="both"/>
              <w:rPr>
                <w:bCs/>
                <w:szCs w:val="18"/>
              </w:rPr>
            </w:pPr>
            <w:r w:rsidRPr="004A0D32">
              <w:rPr>
                <w:rFonts w:hAnsi="SimSun"/>
                <w:bCs/>
                <w:szCs w:val="18"/>
              </w:rPr>
              <w:t>灵敏度</w:t>
            </w:r>
          </w:p>
        </w:tc>
        <w:tc>
          <w:tcPr>
            <w:tcW w:w="5930" w:type="dxa"/>
            <w:tcMar>
              <w:left w:w="108" w:type="dxa"/>
              <w:right w:w="108" w:type="dxa"/>
            </w:tcMar>
          </w:tcPr>
          <w:p w:rsidR="004D0E5A" w:rsidRPr="004A0D32" w:rsidRDefault="004D0E5A" w:rsidP="004E2978">
            <w:pPr>
              <w:pStyle w:val="TableText0"/>
              <w:spacing w:before="20" w:after="20"/>
              <w:jc w:val="both"/>
              <w:rPr>
                <w:szCs w:val="18"/>
              </w:rPr>
            </w:pPr>
            <w:r w:rsidRPr="004A0D32">
              <w:rPr>
                <w:rFonts w:hAnsi="SimSun"/>
                <w:szCs w:val="18"/>
              </w:rPr>
              <w:t>表明资源价值或</w:t>
            </w:r>
            <w:r w:rsidRPr="004E2978">
              <w:rPr>
                <w:bCs/>
                <w:szCs w:val="18"/>
              </w:rPr>
              <w:t>重要性</w:t>
            </w:r>
            <w:r w:rsidRPr="004A0D32">
              <w:rPr>
                <w:rFonts w:hAnsi="SimSun"/>
                <w:szCs w:val="18"/>
              </w:rPr>
              <w:t>的特性。</w:t>
            </w:r>
          </w:p>
        </w:tc>
        <w:tc>
          <w:tcPr>
            <w:tcW w:w="1106" w:type="dxa"/>
            <w:tcMar>
              <w:left w:w="108" w:type="dxa"/>
              <w:right w:w="108" w:type="dxa"/>
            </w:tcMar>
          </w:tcPr>
          <w:p w:rsidR="004D0E5A" w:rsidRPr="004A0D32" w:rsidRDefault="004D0E5A" w:rsidP="001E48CA">
            <w:pPr>
              <w:pStyle w:val="Keywords"/>
              <w:spacing w:before="20" w:after="20"/>
              <w:ind w:left="0" w:firstLine="0"/>
              <w:jc w:val="center"/>
              <w:rPr>
                <w:sz w:val="18"/>
                <w:szCs w:val="18"/>
              </w:rPr>
            </w:pPr>
            <w:r w:rsidRPr="004A0D32">
              <w:rPr>
                <w:sz w:val="18"/>
                <w:szCs w:val="18"/>
              </w:rPr>
              <w:t>X.509</w:t>
            </w:r>
          </w:p>
        </w:tc>
      </w:tr>
      <w:tr w:rsidR="004D0E5A" w:rsidRPr="004A0D32">
        <w:trPr>
          <w:trHeight w:val="140"/>
          <w:jc w:val="center"/>
        </w:trPr>
        <w:tc>
          <w:tcPr>
            <w:tcW w:w="2455" w:type="dxa"/>
            <w:tcMar>
              <w:left w:w="108" w:type="dxa"/>
              <w:right w:w="108" w:type="dxa"/>
            </w:tcMar>
            <w:vAlign w:val="center"/>
          </w:tcPr>
          <w:p w:rsidR="004D0E5A" w:rsidRPr="004A0D32" w:rsidRDefault="004D0E5A" w:rsidP="00DB38DD">
            <w:pPr>
              <w:pStyle w:val="TableText0"/>
              <w:spacing w:before="20" w:after="20"/>
              <w:jc w:val="both"/>
              <w:rPr>
                <w:bCs/>
                <w:szCs w:val="18"/>
              </w:rPr>
            </w:pPr>
            <w:r w:rsidRPr="004A0D32">
              <w:rPr>
                <w:bCs/>
                <w:szCs w:val="18"/>
              </w:rPr>
              <w:t>shared secret</w:t>
            </w:r>
          </w:p>
          <w:p w:rsidR="004D0E5A" w:rsidRPr="004A0D32" w:rsidRDefault="004D0E5A" w:rsidP="00DB38DD">
            <w:pPr>
              <w:pStyle w:val="TableText0"/>
              <w:spacing w:before="20" w:after="20"/>
              <w:jc w:val="both"/>
              <w:rPr>
                <w:bCs/>
                <w:szCs w:val="18"/>
              </w:rPr>
            </w:pPr>
            <w:r w:rsidRPr="004A0D32">
              <w:rPr>
                <w:rFonts w:hAnsi="SimSun"/>
                <w:bCs/>
                <w:szCs w:val="18"/>
              </w:rPr>
              <w:t>共享秘密</w:t>
            </w:r>
          </w:p>
        </w:tc>
        <w:tc>
          <w:tcPr>
            <w:tcW w:w="5930" w:type="dxa"/>
            <w:tcMar>
              <w:left w:w="108" w:type="dxa"/>
              <w:right w:w="108" w:type="dxa"/>
            </w:tcMar>
          </w:tcPr>
          <w:p w:rsidR="004D0E5A" w:rsidRPr="004A0D32" w:rsidRDefault="004D0E5A" w:rsidP="004E2978">
            <w:pPr>
              <w:pStyle w:val="TableText0"/>
              <w:spacing w:before="20" w:after="20"/>
              <w:jc w:val="both"/>
              <w:rPr>
                <w:szCs w:val="18"/>
              </w:rPr>
            </w:pPr>
            <w:r w:rsidRPr="004A0D32">
              <w:rPr>
                <w:rFonts w:hAnsi="SimSun"/>
                <w:szCs w:val="18"/>
              </w:rPr>
              <w:t>指密码算法使用的安全密钥，</w:t>
            </w:r>
            <w:r w:rsidRPr="004E2978">
              <w:rPr>
                <w:bCs/>
                <w:szCs w:val="18"/>
              </w:rPr>
              <w:t>可能</w:t>
            </w:r>
            <w:r w:rsidRPr="004A0D32">
              <w:rPr>
                <w:rFonts w:hAnsi="SimSun"/>
                <w:szCs w:val="18"/>
              </w:rPr>
              <w:t>源自口令。</w:t>
            </w:r>
          </w:p>
        </w:tc>
        <w:tc>
          <w:tcPr>
            <w:tcW w:w="1106" w:type="dxa"/>
            <w:tcMar>
              <w:left w:w="108" w:type="dxa"/>
              <w:right w:w="108" w:type="dxa"/>
            </w:tcMar>
          </w:tcPr>
          <w:p w:rsidR="004D0E5A" w:rsidRPr="004A0D32" w:rsidRDefault="004D0E5A" w:rsidP="001E48CA">
            <w:pPr>
              <w:pStyle w:val="Keywords"/>
              <w:spacing w:before="20" w:after="20"/>
              <w:ind w:left="0" w:firstLine="0"/>
              <w:jc w:val="center"/>
              <w:rPr>
                <w:sz w:val="18"/>
                <w:szCs w:val="18"/>
              </w:rPr>
            </w:pPr>
            <w:r w:rsidRPr="004A0D32">
              <w:rPr>
                <w:sz w:val="18"/>
                <w:szCs w:val="18"/>
              </w:rPr>
              <w:t>H.530</w:t>
            </w:r>
          </w:p>
        </w:tc>
      </w:tr>
      <w:tr w:rsidR="004D0E5A" w:rsidRPr="004A0D32">
        <w:trPr>
          <w:trHeight w:val="140"/>
          <w:jc w:val="center"/>
        </w:trPr>
        <w:tc>
          <w:tcPr>
            <w:tcW w:w="2455" w:type="dxa"/>
            <w:tcMar>
              <w:left w:w="108" w:type="dxa"/>
              <w:right w:w="108" w:type="dxa"/>
            </w:tcMar>
            <w:vAlign w:val="center"/>
          </w:tcPr>
          <w:p w:rsidR="004D0E5A" w:rsidRPr="004A0D32" w:rsidRDefault="004D0E5A" w:rsidP="00DB38DD">
            <w:pPr>
              <w:pStyle w:val="TableText0"/>
              <w:spacing w:before="20" w:after="20"/>
              <w:jc w:val="both"/>
              <w:rPr>
                <w:bCs/>
                <w:szCs w:val="18"/>
              </w:rPr>
            </w:pPr>
            <w:r w:rsidRPr="004A0D32">
              <w:rPr>
                <w:bCs/>
                <w:szCs w:val="18"/>
              </w:rPr>
              <w:t>signature</w:t>
            </w:r>
          </w:p>
          <w:p w:rsidR="004D0E5A" w:rsidRPr="004A0D32" w:rsidRDefault="004D0E5A" w:rsidP="00DB38DD">
            <w:pPr>
              <w:pStyle w:val="TableText0"/>
              <w:spacing w:before="20" w:after="20"/>
              <w:jc w:val="both"/>
              <w:rPr>
                <w:bCs/>
                <w:szCs w:val="18"/>
              </w:rPr>
            </w:pPr>
            <w:r w:rsidRPr="004A0D32">
              <w:rPr>
                <w:rFonts w:hAnsi="SimSun"/>
                <w:bCs/>
                <w:szCs w:val="18"/>
              </w:rPr>
              <w:t>签名</w:t>
            </w:r>
          </w:p>
        </w:tc>
        <w:tc>
          <w:tcPr>
            <w:tcW w:w="5930" w:type="dxa"/>
            <w:tcMar>
              <w:left w:w="108" w:type="dxa"/>
              <w:right w:w="108" w:type="dxa"/>
            </w:tcMar>
          </w:tcPr>
          <w:p w:rsidR="004D0E5A" w:rsidRPr="004A0D32" w:rsidRDefault="004D0E5A" w:rsidP="004E2978">
            <w:pPr>
              <w:pStyle w:val="TableText0"/>
              <w:spacing w:before="20" w:after="20"/>
              <w:jc w:val="both"/>
              <w:rPr>
                <w:szCs w:val="18"/>
              </w:rPr>
            </w:pPr>
            <w:r>
              <w:rPr>
                <w:rFonts w:hAnsi="SimSun"/>
                <w:szCs w:val="18"/>
              </w:rPr>
              <w:t>见</w:t>
            </w:r>
            <w:r>
              <w:rPr>
                <w:rFonts w:hint="eastAsia"/>
                <w:szCs w:val="18"/>
              </w:rPr>
              <w:t>“</w:t>
            </w:r>
            <w:r w:rsidRPr="004A0D32">
              <w:rPr>
                <w:szCs w:val="18"/>
              </w:rPr>
              <w:t>digital signature</w:t>
            </w:r>
            <w:r w:rsidRPr="004A0D32">
              <w:rPr>
                <w:rFonts w:hAnsi="SimSun"/>
                <w:szCs w:val="18"/>
              </w:rPr>
              <w:t>数字签名</w:t>
            </w:r>
            <w:r>
              <w:rPr>
                <w:rFonts w:hint="eastAsia"/>
                <w:szCs w:val="18"/>
              </w:rPr>
              <w:t>”</w:t>
            </w:r>
            <w:r w:rsidRPr="004A0D32">
              <w:rPr>
                <w:rFonts w:hAnsi="SimSun"/>
                <w:szCs w:val="18"/>
              </w:rPr>
              <w:t>。</w:t>
            </w:r>
          </w:p>
        </w:tc>
        <w:tc>
          <w:tcPr>
            <w:tcW w:w="1106" w:type="dxa"/>
            <w:tcMar>
              <w:left w:w="108" w:type="dxa"/>
              <w:right w:w="108" w:type="dxa"/>
            </w:tcMar>
          </w:tcPr>
          <w:p w:rsidR="004D0E5A" w:rsidRPr="004A0D32" w:rsidRDefault="004D0E5A" w:rsidP="001E48CA">
            <w:pPr>
              <w:pStyle w:val="Keywords"/>
              <w:spacing w:before="20" w:after="20"/>
              <w:ind w:left="0" w:firstLine="0"/>
              <w:jc w:val="center"/>
              <w:rPr>
                <w:sz w:val="18"/>
                <w:szCs w:val="18"/>
              </w:rPr>
            </w:pPr>
            <w:r w:rsidRPr="004A0D32">
              <w:rPr>
                <w:sz w:val="18"/>
                <w:szCs w:val="18"/>
              </w:rPr>
              <w:t>X.800</w:t>
            </w:r>
          </w:p>
        </w:tc>
      </w:tr>
      <w:tr w:rsidR="004D0E5A" w:rsidRPr="004A0D32">
        <w:trPr>
          <w:trHeight w:val="140"/>
          <w:jc w:val="center"/>
        </w:trPr>
        <w:tc>
          <w:tcPr>
            <w:tcW w:w="2455" w:type="dxa"/>
            <w:tcMar>
              <w:left w:w="108" w:type="dxa"/>
              <w:right w:w="108" w:type="dxa"/>
            </w:tcMar>
            <w:vAlign w:val="center"/>
          </w:tcPr>
          <w:p w:rsidR="004D0E5A" w:rsidRPr="004A0D32" w:rsidRDefault="004D0E5A" w:rsidP="00DB38DD">
            <w:pPr>
              <w:pStyle w:val="TableText0"/>
              <w:spacing w:before="20" w:after="20"/>
              <w:jc w:val="both"/>
              <w:rPr>
                <w:bCs/>
                <w:szCs w:val="18"/>
              </w:rPr>
            </w:pPr>
            <w:r w:rsidRPr="004A0D32">
              <w:rPr>
                <w:bCs/>
                <w:szCs w:val="18"/>
              </w:rPr>
              <w:t>simple authentication</w:t>
            </w:r>
          </w:p>
          <w:p w:rsidR="004D0E5A" w:rsidRPr="004A0D32" w:rsidRDefault="004D0E5A" w:rsidP="00DB38DD">
            <w:pPr>
              <w:pStyle w:val="TableText0"/>
              <w:spacing w:before="20" w:after="20"/>
              <w:jc w:val="both"/>
              <w:rPr>
                <w:bCs/>
                <w:szCs w:val="18"/>
              </w:rPr>
            </w:pPr>
            <w:r w:rsidRPr="004A0D32">
              <w:rPr>
                <w:rFonts w:hAnsi="SimSun"/>
                <w:bCs/>
                <w:szCs w:val="18"/>
              </w:rPr>
              <w:t>简单认证</w:t>
            </w:r>
          </w:p>
        </w:tc>
        <w:tc>
          <w:tcPr>
            <w:tcW w:w="5930" w:type="dxa"/>
            <w:tcMar>
              <w:left w:w="108" w:type="dxa"/>
              <w:right w:w="108" w:type="dxa"/>
            </w:tcMar>
          </w:tcPr>
          <w:p w:rsidR="004D0E5A" w:rsidRPr="004A0D32" w:rsidRDefault="004D0E5A" w:rsidP="004E2978">
            <w:pPr>
              <w:pStyle w:val="TableText0"/>
              <w:spacing w:before="20" w:after="20"/>
              <w:jc w:val="both"/>
              <w:rPr>
                <w:szCs w:val="18"/>
              </w:rPr>
            </w:pPr>
            <w:r w:rsidRPr="004A0D32">
              <w:rPr>
                <w:rFonts w:hAnsi="SimSun"/>
                <w:szCs w:val="18"/>
              </w:rPr>
              <w:t>通过简单的口令</w:t>
            </w:r>
            <w:r w:rsidRPr="004E2978">
              <w:rPr>
                <w:bCs/>
                <w:szCs w:val="18"/>
              </w:rPr>
              <w:t>安排</w:t>
            </w:r>
            <w:r w:rsidRPr="004A0D32">
              <w:rPr>
                <w:rFonts w:hAnsi="SimSun"/>
                <w:szCs w:val="18"/>
              </w:rPr>
              <w:t>实现的认证。</w:t>
            </w:r>
          </w:p>
        </w:tc>
        <w:tc>
          <w:tcPr>
            <w:tcW w:w="1106" w:type="dxa"/>
            <w:tcMar>
              <w:left w:w="108" w:type="dxa"/>
              <w:right w:w="108" w:type="dxa"/>
            </w:tcMar>
          </w:tcPr>
          <w:p w:rsidR="004D0E5A" w:rsidRPr="004A0D32" w:rsidRDefault="004D0E5A" w:rsidP="001E48CA">
            <w:pPr>
              <w:pStyle w:val="Keywords"/>
              <w:spacing w:before="20" w:after="20"/>
              <w:ind w:left="0" w:firstLine="0"/>
              <w:jc w:val="center"/>
              <w:rPr>
                <w:sz w:val="18"/>
                <w:szCs w:val="18"/>
              </w:rPr>
            </w:pPr>
            <w:r w:rsidRPr="004A0D32">
              <w:rPr>
                <w:sz w:val="18"/>
                <w:szCs w:val="18"/>
              </w:rPr>
              <w:t>X.509</w:t>
            </w:r>
          </w:p>
        </w:tc>
      </w:tr>
      <w:tr w:rsidR="004D0E5A" w:rsidRPr="004A0D32">
        <w:trPr>
          <w:trHeight w:val="140"/>
          <w:jc w:val="center"/>
        </w:trPr>
        <w:tc>
          <w:tcPr>
            <w:tcW w:w="2455" w:type="dxa"/>
            <w:tcMar>
              <w:left w:w="108" w:type="dxa"/>
              <w:right w:w="108" w:type="dxa"/>
            </w:tcMar>
          </w:tcPr>
          <w:p w:rsidR="004D0E5A" w:rsidRPr="004A0D32" w:rsidRDefault="004D0E5A" w:rsidP="00DB38DD">
            <w:pPr>
              <w:pStyle w:val="TableText0"/>
              <w:spacing w:before="20" w:after="20"/>
              <w:jc w:val="both"/>
              <w:rPr>
                <w:bCs/>
                <w:szCs w:val="18"/>
              </w:rPr>
            </w:pPr>
            <w:r w:rsidRPr="004A0D32">
              <w:rPr>
                <w:bCs/>
                <w:szCs w:val="18"/>
              </w:rPr>
              <w:t>Source of Authority</w:t>
            </w:r>
            <w:r w:rsidRPr="004A0D32">
              <w:rPr>
                <w:rFonts w:hAnsi="SimSun"/>
                <w:bCs/>
                <w:szCs w:val="18"/>
              </w:rPr>
              <w:t>（</w:t>
            </w:r>
            <w:r w:rsidRPr="004A0D32">
              <w:rPr>
                <w:bCs/>
                <w:szCs w:val="18"/>
              </w:rPr>
              <w:t>SOA</w:t>
            </w:r>
            <w:r w:rsidRPr="004A0D32">
              <w:rPr>
                <w:rFonts w:hAnsi="SimSun"/>
                <w:bCs/>
                <w:szCs w:val="18"/>
              </w:rPr>
              <w:t>）</w:t>
            </w:r>
          </w:p>
          <w:p w:rsidR="004D0E5A" w:rsidRPr="004A0D32" w:rsidRDefault="004D0E5A" w:rsidP="00DB38DD">
            <w:pPr>
              <w:pStyle w:val="TableText0"/>
              <w:spacing w:before="20" w:after="20"/>
              <w:jc w:val="both"/>
              <w:rPr>
                <w:bCs/>
                <w:szCs w:val="18"/>
              </w:rPr>
            </w:pPr>
            <w:r w:rsidRPr="004A0D32">
              <w:rPr>
                <w:rFonts w:hAnsi="SimSun"/>
                <w:bCs/>
                <w:szCs w:val="18"/>
              </w:rPr>
              <w:t>源机构</w:t>
            </w:r>
          </w:p>
        </w:tc>
        <w:tc>
          <w:tcPr>
            <w:tcW w:w="5930" w:type="dxa"/>
            <w:tcMar>
              <w:left w:w="108" w:type="dxa"/>
              <w:right w:w="108" w:type="dxa"/>
            </w:tcMar>
          </w:tcPr>
          <w:p w:rsidR="004D0E5A" w:rsidRPr="004A0D32" w:rsidRDefault="004D0E5A" w:rsidP="004E2978">
            <w:pPr>
              <w:pStyle w:val="TableText0"/>
              <w:spacing w:before="20" w:after="20"/>
              <w:jc w:val="both"/>
              <w:rPr>
                <w:szCs w:val="18"/>
              </w:rPr>
            </w:pPr>
            <w:r w:rsidRPr="004A0D32">
              <w:rPr>
                <w:rFonts w:hAnsi="SimSun"/>
                <w:szCs w:val="18"/>
              </w:rPr>
              <w:t>一个属性机构，受特定资源</w:t>
            </w:r>
            <w:r w:rsidRPr="004E2978">
              <w:rPr>
                <w:bCs/>
                <w:szCs w:val="18"/>
              </w:rPr>
              <w:t>的</w:t>
            </w:r>
            <w:r w:rsidRPr="004A0D32">
              <w:rPr>
                <w:rFonts w:hAnsi="SimSun"/>
                <w:szCs w:val="18"/>
              </w:rPr>
              <w:t>特权验证者委托，作为最终机构来指配一组特权。</w:t>
            </w:r>
          </w:p>
        </w:tc>
        <w:tc>
          <w:tcPr>
            <w:tcW w:w="1106" w:type="dxa"/>
            <w:tcMar>
              <w:left w:w="108" w:type="dxa"/>
              <w:right w:w="108" w:type="dxa"/>
            </w:tcMar>
          </w:tcPr>
          <w:p w:rsidR="004D0E5A" w:rsidRPr="004A0D32" w:rsidRDefault="004D0E5A" w:rsidP="001E48CA">
            <w:pPr>
              <w:pStyle w:val="Keywords"/>
              <w:spacing w:before="20" w:after="20"/>
              <w:ind w:left="0" w:firstLine="0"/>
              <w:jc w:val="center"/>
              <w:rPr>
                <w:sz w:val="18"/>
                <w:szCs w:val="18"/>
              </w:rPr>
            </w:pPr>
            <w:r w:rsidRPr="004A0D32">
              <w:rPr>
                <w:sz w:val="18"/>
                <w:szCs w:val="18"/>
              </w:rPr>
              <w:t>X.509</w:t>
            </w:r>
          </w:p>
        </w:tc>
      </w:tr>
      <w:tr w:rsidR="004D0E5A" w:rsidRPr="004A0D32">
        <w:trPr>
          <w:trHeight w:val="140"/>
          <w:jc w:val="center"/>
        </w:trPr>
        <w:tc>
          <w:tcPr>
            <w:tcW w:w="2455" w:type="dxa"/>
            <w:tcMar>
              <w:left w:w="108" w:type="dxa"/>
              <w:right w:w="108" w:type="dxa"/>
            </w:tcMar>
          </w:tcPr>
          <w:p w:rsidR="004D0E5A" w:rsidRPr="004A0D32" w:rsidRDefault="004D0E5A" w:rsidP="00DB38DD">
            <w:pPr>
              <w:pStyle w:val="TableText0"/>
              <w:spacing w:before="20" w:after="20"/>
              <w:jc w:val="both"/>
              <w:rPr>
                <w:bCs/>
                <w:szCs w:val="18"/>
              </w:rPr>
            </w:pPr>
            <w:r w:rsidRPr="004A0D32">
              <w:rPr>
                <w:bCs/>
                <w:szCs w:val="18"/>
              </w:rPr>
              <w:t>spam</w:t>
            </w:r>
          </w:p>
          <w:p w:rsidR="004D0E5A" w:rsidRPr="004A0D32" w:rsidRDefault="004D0E5A" w:rsidP="00DB38DD">
            <w:pPr>
              <w:pStyle w:val="TableText0"/>
              <w:spacing w:before="20" w:after="20"/>
              <w:jc w:val="both"/>
              <w:rPr>
                <w:szCs w:val="18"/>
                <w:lang w:val="en-GB"/>
              </w:rPr>
            </w:pPr>
            <w:r w:rsidRPr="004A0D32">
              <w:rPr>
                <w:rFonts w:hAnsi="SimSun"/>
                <w:bCs/>
                <w:szCs w:val="18"/>
              </w:rPr>
              <w:t>垃圾邮件</w:t>
            </w:r>
          </w:p>
        </w:tc>
        <w:tc>
          <w:tcPr>
            <w:tcW w:w="5930" w:type="dxa"/>
            <w:tcMar>
              <w:left w:w="108" w:type="dxa"/>
              <w:right w:w="108" w:type="dxa"/>
            </w:tcMar>
          </w:tcPr>
          <w:p w:rsidR="004D0E5A" w:rsidRPr="004A0D32" w:rsidRDefault="004D0E5A" w:rsidP="004E2978">
            <w:pPr>
              <w:pStyle w:val="TableText0"/>
              <w:spacing w:before="20" w:after="20"/>
              <w:jc w:val="both"/>
              <w:rPr>
                <w:szCs w:val="18"/>
                <w:lang w:val="en-GB"/>
              </w:rPr>
            </w:pPr>
            <w:r w:rsidRPr="004A0D32">
              <w:rPr>
                <w:rFonts w:hAnsi="SimSun"/>
                <w:szCs w:val="18"/>
                <w:lang w:val="en-GB"/>
              </w:rPr>
              <w:t>未经要求的和多余的</w:t>
            </w:r>
            <w:r w:rsidRPr="004E2978">
              <w:rPr>
                <w:bCs/>
                <w:szCs w:val="18"/>
              </w:rPr>
              <w:t>电子邮件</w:t>
            </w:r>
            <w:r w:rsidRPr="004A0D32">
              <w:rPr>
                <w:rFonts w:hAnsi="SimSun"/>
                <w:szCs w:val="18"/>
                <w:lang w:val="en-GB"/>
              </w:rPr>
              <w:t>。</w:t>
            </w:r>
          </w:p>
        </w:tc>
        <w:tc>
          <w:tcPr>
            <w:tcW w:w="1106" w:type="dxa"/>
            <w:tcMar>
              <w:left w:w="108" w:type="dxa"/>
              <w:right w:w="108" w:type="dxa"/>
            </w:tcMar>
          </w:tcPr>
          <w:p w:rsidR="004D0E5A" w:rsidRPr="004A0D32" w:rsidRDefault="004D0E5A" w:rsidP="001E48CA">
            <w:pPr>
              <w:pStyle w:val="Keywords"/>
              <w:spacing w:before="20" w:after="20"/>
              <w:ind w:left="0" w:firstLine="0"/>
              <w:jc w:val="center"/>
              <w:rPr>
                <w:sz w:val="18"/>
                <w:szCs w:val="18"/>
              </w:rPr>
            </w:pPr>
            <w:r w:rsidRPr="004A0D32">
              <w:rPr>
                <w:sz w:val="18"/>
                <w:szCs w:val="18"/>
              </w:rPr>
              <w:t>H.235</w:t>
            </w:r>
          </w:p>
        </w:tc>
      </w:tr>
      <w:tr w:rsidR="004D0E5A" w:rsidRPr="004A0D32">
        <w:trPr>
          <w:trHeight w:val="140"/>
          <w:jc w:val="center"/>
        </w:trPr>
        <w:tc>
          <w:tcPr>
            <w:tcW w:w="2455" w:type="dxa"/>
            <w:tcMar>
              <w:left w:w="108" w:type="dxa"/>
              <w:right w:w="108" w:type="dxa"/>
            </w:tcMar>
          </w:tcPr>
          <w:p w:rsidR="004D0E5A" w:rsidRPr="004A0D32" w:rsidRDefault="004D0E5A" w:rsidP="00DB38DD">
            <w:pPr>
              <w:pStyle w:val="TableText0"/>
              <w:spacing w:before="20" w:after="20"/>
              <w:jc w:val="both"/>
              <w:rPr>
                <w:bCs/>
                <w:szCs w:val="18"/>
              </w:rPr>
            </w:pPr>
            <w:r w:rsidRPr="004A0D32">
              <w:rPr>
                <w:bCs/>
                <w:szCs w:val="18"/>
              </w:rPr>
              <w:t>spoofing</w:t>
            </w:r>
          </w:p>
          <w:p w:rsidR="004D0E5A" w:rsidRPr="004A0D32" w:rsidRDefault="004D0E5A" w:rsidP="00DB38DD">
            <w:pPr>
              <w:pStyle w:val="TableText0"/>
              <w:spacing w:before="20" w:after="20"/>
              <w:jc w:val="both"/>
              <w:rPr>
                <w:szCs w:val="18"/>
                <w:lang w:val="en-GB"/>
              </w:rPr>
            </w:pPr>
            <w:r w:rsidRPr="004A0D32">
              <w:rPr>
                <w:rFonts w:hAnsi="SimSun"/>
                <w:bCs/>
                <w:szCs w:val="18"/>
              </w:rPr>
              <w:t>欺骗</w:t>
            </w:r>
          </w:p>
        </w:tc>
        <w:tc>
          <w:tcPr>
            <w:tcW w:w="5930" w:type="dxa"/>
            <w:tcMar>
              <w:left w:w="108" w:type="dxa"/>
              <w:right w:w="108" w:type="dxa"/>
            </w:tcMar>
          </w:tcPr>
          <w:p w:rsidR="004D0E5A" w:rsidRPr="004A0D32" w:rsidRDefault="004D0E5A" w:rsidP="004E2978">
            <w:pPr>
              <w:pStyle w:val="TableText0"/>
              <w:spacing w:before="20" w:after="20"/>
              <w:jc w:val="both"/>
              <w:rPr>
                <w:szCs w:val="18"/>
                <w:lang w:val="en-GB"/>
              </w:rPr>
            </w:pPr>
            <w:r w:rsidRPr="004A0D32">
              <w:rPr>
                <w:rFonts w:hAnsi="SimSun"/>
                <w:szCs w:val="18"/>
                <w:lang w:val="en-GB"/>
              </w:rPr>
              <w:t>冒充一个合法的资源</w:t>
            </w:r>
            <w:r w:rsidRPr="004E2978">
              <w:rPr>
                <w:bCs/>
                <w:szCs w:val="18"/>
              </w:rPr>
              <w:t>或</w:t>
            </w:r>
            <w:r w:rsidRPr="004A0D32">
              <w:rPr>
                <w:rFonts w:hAnsi="SimSun"/>
                <w:szCs w:val="18"/>
                <w:lang w:val="en-GB"/>
              </w:rPr>
              <w:t>用户。</w:t>
            </w:r>
          </w:p>
        </w:tc>
        <w:tc>
          <w:tcPr>
            <w:tcW w:w="1106" w:type="dxa"/>
            <w:tcMar>
              <w:left w:w="108" w:type="dxa"/>
              <w:right w:w="108" w:type="dxa"/>
            </w:tcMar>
          </w:tcPr>
          <w:p w:rsidR="004D0E5A" w:rsidRPr="004A0D32" w:rsidRDefault="004D0E5A" w:rsidP="001E48CA">
            <w:pPr>
              <w:pStyle w:val="Keywords"/>
              <w:spacing w:before="20" w:after="20"/>
              <w:ind w:left="0" w:firstLine="0"/>
              <w:jc w:val="center"/>
              <w:rPr>
                <w:sz w:val="18"/>
                <w:szCs w:val="18"/>
              </w:rPr>
            </w:pPr>
            <w:r w:rsidRPr="004A0D32">
              <w:rPr>
                <w:sz w:val="18"/>
                <w:szCs w:val="18"/>
              </w:rPr>
              <w:t>X.509</w:t>
            </w:r>
          </w:p>
        </w:tc>
      </w:tr>
      <w:tr w:rsidR="004D0E5A" w:rsidRPr="004A0D32">
        <w:trPr>
          <w:trHeight w:val="140"/>
          <w:jc w:val="center"/>
        </w:trPr>
        <w:tc>
          <w:tcPr>
            <w:tcW w:w="2455" w:type="dxa"/>
            <w:tcMar>
              <w:left w:w="108" w:type="dxa"/>
              <w:right w:w="108" w:type="dxa"/>
            </w:tcMar>
          </w:tcPr>
          <w:p w:rsidR="004D0E5A" w:rsidRPr="004A0D32" w:rsidRDefault="004D0E5A" w:rsidP="000F3DE8">
            <w:pPr>
              <w:pStyle w:val="TableText0"/>
              <w:spacing w:before="20" w:after="20"/>
              <w:jc w:val="both"/>
              <w:rPr>
                <w:bCs/>
                <w:szCs w:val="18"/>
              </w:rPr>
            </w:pPr>
            <w:r w:rsidRPr="004A0D32">
              <w:rPr>
                <w:bCs/>
                <w:szCs w:val="18"/>
              </w:rPr>
              <w:t>strong authentication</w:t>
            </w:r>
          </w:p>
          <w:p w:rsidR="004D0E5A" w:rsidRPr="004A0D32" w:rsidRDefault="004D0E5A" w:rsidP="000F3DE8">
            <w:pPr>
              <w:pStyle w:val="TableText0"/>
              <w:spacing w:before="20" w:after="20"/>
              <w:jc w:val="both"/>
              <w:rPr>
                <w:bCs/>
                <w:szCs w:val="18"/>
              </w:rPr>
            </w:pPr>
            <w:r w:rsidRPr="004A0D32">
              <w:rPr>
                <w:rFonts w:hAnsi="SimSun"/>
                <w:bCs/>
                <w:szCs w:val="18"/>
              </w:rPr>
              <w:t>强认证</w:t>
            </w:r>
          </w:p>
        </w:tc>
        <w:tc>
          <w:tcPr>
            <w:tcW w:w="5930" w:type="dxa"/>
            <w:tcMar>
              <w:left w:w="108" w:type="dxa"/>
              <w:right w:w="108" w:type="dxa"/>
            </w:tcMar>
          </w:tcPr>
          <w:p w:rsidR="004D0E5A" w:rsidRPr="004A0D32" w:rsidRDefault="004D0E5A" w:rsidP="000F3DE8">
            <w:pPr>
              <w:pStyle w:val="TableText0"/>
              <w:spacing w:before="20" w:after="20"/>
              <w:jc w:val="both"/>
              <w:rPr>
                <w:szCs w:val="18"/>
                <w:lang w:val="en-GB"/>
              </w:rPr>
            </w:pPr>
            <w:r w:rsidRPr="004A0D32">
              <w:rPr>
                <w:rFonts w:hAnsi="SimSun"/>
                <w:szCs w:val="18"/>
                <w:lang w:val="en-GB"/>
              </w:rPr>
              <w:t>通过密码证书获取的</w:t>
            </w:r>
            <w:r w:rsidRPr="004E2978">
              <w:rPr>
                <w:bCs/>
                <w:szCs w:val="18"/>
              </w:rPr>
              <w:t>认证</w:t>
            </w:r>
            <w:r w:rsidRPr="004A0D32">
              <w:rPr>
                <w:rFonts w:hAnsi="SimSun"/>
                <w:szCs w:val="18"/>
                <w:lang w:val="en-GB"/>
              </w:rPr>
              <w:t>。</w:t>
            </w:r>
          </w:p>
        </w:tc>
        <w:tc>
          <w:tcPr>
            <w:tcW w:w="1106" w:type="dxa"/>
            <w:tcMar>
              <w:left w:w="108" w:type="dxa"/>
              <w:right w:w="108" w:type="dxa"/>
            </w:tcMar>
          </w:tcPr>
          <w:p w:rsidR="004D0E5A" w:rsidRPr="004A0D32" w:rsidRDefault="004D0E5A" w:rsidP="000F3DE8">
            <w:pPr>
              <w:pStyle w:val="Keywords"/>
              <w:spacing w:before="20" w:after="20"/>
              <w:ind w:left="0" w:firstLine="0"/>
              <w:jc w:val="center"/>
              <w:rPr>
                <w:sz w:val="18"/>
                <w:szCs w:val="18"/>
              </w:rPr>
            </w:pPr>
            <w:r w:rsidRPr="004A0D32">
              <w:rPr>
                <w:sz w:val="18"/>
                <w:szCs w:val="18"/>
              </w:rPr>
              <w:t>X.811</w:t>
            </w:r>
          </w:p>
        </w:tc>
      </w:tr>
      <w:tr w:rsidR="004D0E5A" w:rsidRPr="004A0D32">
        <w:trPr>
          <w:trHeight w:val="140"/>
          <w:jc w:val="center"/>
        </w:trPr>
        <w:tc>
          <w:tcPr>
            <w:tcW w:w="2455" w:type="dxa"/>
            <w:tcMar>
              <w:left w:w="108" w:type="dxa"/>
              <w:right w:w="108" w:type="dxa"/>
            </w:tcMar>
          </w:tcPr>
          <w:p w:rsidR="004D0E5A" w:rsidRPr="004A0D32" w:rsidRDefault="004D0E5A" w:rsidP="000F3DE8">
            <w:pPr>
              <w:pStyle w:val="TableText0"/>
              <w:spacing w:before="20" w:after="20"/>
              <w:jc w:val="both"/>
              <w:rPr>
                <w:bCs/>
                <w:szCs w:val="18"/>
              </w:rPr>
            </w:pPr>
            <w:r w:rsidRPr="004A0D32">
              <w:rPr>
                <w:bCs/>
                <w:szCs w:val="18"/>
              </w:rPr>
              <w:t>Sybil attack</w:t>
            </w:r>
          </w:p>
          <w:p w:rsidR="004D0E5A" w:rsidRPr="004A0D32" w:rsidRDefault="004D0E5A" w:rsidP="000F3DE8">
            <w:pPr>
              <w:pStyle w:val="TableText0"/>
              <w:spacing w:before="20" w:after="20"/>
              <w:jc w:val="both"/>
              <w:rPr>
                <w:szCs w:val="18"/>
                <w:lang w:val="en-GB"/>
              </w:rPr>
            </w:pPr>
            <w:r w:rsidRPr="004A0D32">
              <w:rPr>
                <w:rFonts w:hAnsi="SimSun"/>
                <w:bCs/>
                <w:szCs w:val="18"/>
              </w:rPr>
              <w:t>女巫攻击</w:t>
            </w:r>
          </w:p>
        </w:tc>
        <w:tc>
          <w:tcPr>
            <w:tcW w:w="5930" w:type="dxa"/>
            <w:tcMar>
              <w:left w:w="108" w:type="dxa"/>
              <w:right w:w="108" w:type="dxa"/>
            </w:tcMar>
          </w:tcPr>
          <w:p w:rsidR="004D0E5A" w:rsidRPr="004A0D32" w:rsidRDefault="004D0E5A" w:rsidP="000F3DE8">
            <w:pPr>
              <w:pStyle w:val="TableText0"/>
              <w:spacing w:before="20" w:after="20"/>
              <w:jc w:val="both"/>
              <w:rPr>
                <w:szCs w:val="18"/>
                <w:lang w:val="en-GB"/>
              </w:rPr>
            </w:pPr>
            <w:r w:rsidRPr="004A0D32">
              <w:rPr>
                <w:rFonts w:hAnsi="SimSun"/>
                <w:szCs w:val="18"/>
                <w:lang w:val="en-GB"/>
              </w:rPr>
              <w:t>一种攻击方式，在这种攻击</w:t>
            </w:r>
            <w:r w:rsidRPr="004E2978">
              <w:rPr>
                <w:bCs/>
                <w:szCs w:val="18"/>
              </w:rPr>
              <w:t>方式</w:t>
            </w:r>
            <w:r w:rsidRPr="004A0D32">
              <w:rPr>
                <w:rFonts w:hAnsi="SimSun"/>
                <w:szCs w:val="18"/>
                <w:lang w:val="en-GB"/>
              </w:rPr>
              <w:t>中，通过创建大量化名的实体并使用它们获取夸大的影响，来破坏对等网络的信誉系统。</w:t>
            </w:r>
          </w:p>
        </w:tc>
        <w:tc>
          <w:tcPr>
            <w:tcW w:w="1106" w:type="dxa"/>
            <w:tcMar>
              <w:left w:w="108" w:type="dxa"/>
              <w:right w:w="108" w:type="dxa"/>
            </w:tcMar>
          </w:tcPr>
          <w:p w:rsidR="004D0E5A" w:rsidRPr="004A0D32" w:rsidRDefault="004D0E5A" w:rsidP="000F3DE8">
            <w:pPr>
              <w:pStyle w:val="Tabletext"/>
              <w:jc w:val="center"/>
              <w:rPr>
                <w:sz w:val="18"/>
                <w:szCs w:val="18"/>
                <w:lang w:val="en-GB" w:eastAsia="zh-CN"/>
              </w:rPr>
            </w:pPr>
          </w:p>
        </w:tc>
      </w:tr>
      <w:tr w:rsidR="004D0E5A" w:rsidRPr="004A0D32" w:rsidTr="00EC48CA">
        <w:trPr>
          <w:trHeight w:val="140"/>
          <w:jc w:val="center"/>
        </w:trPr>
        <w:tc>
          <w:tcPr>
            <w:tcW w:w="2455" w:type="dxa"/>
            <w:tcMar>
              <w:left w:w="108" w:type="dxa"/>
              <w:right w:w="108" w:type="dxa"/>
            </w:tcMar>
            <w:vAlign w:val="center"/>
          </w:tcPr>
          <w:p w:rsidR="004D0E5A" w:rsidRPr="004A0D32" w:rsidRDefault="004D0E5A" w:rsidP="000F3DE8">
            <w:pPr>
              <w:pStyle w:val="TableText0"/>
              <w:spacing w:before="20" w:after="20"/>
              <w:jc w:val="both"/>
              <w:rPr>
                <w:bCs/>
                <w:szCs w:val="18"/>
              </w:rPr>
            </w:pPr>
            <w:r w:rsidRPr="004A0D32">
              <w:rPr>
                <w:bCs/>
                <w:szCs w:val="18"/>
              </w:rPr>
              <w:t>threat</w:t>
            </w:r>
          </w:p>
          <w:p w:rsidR="004D0E5A" w:rsidRPr="004A0D32" w:rsidRDefault="004D0E5A" w:rsidP="000F3DE8">
            <w:pPr>
              <w:pStyle w:val="TableText0"/>
              <w:spacing w:before="20" w:after="20"/>
              <w:jc w:val="both"/>
              <w:rPr>
                <w:bCs/>
                <w:szCs w:val="18"/>
              </w:rPr>
            </w:pPr>
            <w:r w:rsidRPr="004A0D32">
              <w:rPr>
                <w:rFonts w:hAnsi="SimSun"/>
                <w:bCs/>
                <w:szCs w:val="18"/>
              </w:rPr>
              <w:t>威胁</w:t>
            </w:r>
          </w:p>
        </w:tc>
        <w:tc>
          <w:tcPr>
            <w:tcW w:w="5930" w:type="dxa"/>
            <w:tcMar>
              <w:left w:w="108" w:type="dxa"/>
              <w:right w:w="108" w:type="dxa"/>
            </w:tcMar>
          </w:tcPr>
          <w:p w:rsidR="004D0E5A" w:rsidRPr="004A0D32" w:rsidRDefault="004D0E5A" w:rsidP="000F3DE8">
            <w:pPr>
              <w:pStyle w:val="TableText0"/>
              <w:spacing w:before="20" w:after="20"/>
              <w:jc w:val="both"/>
              <w:rPr>
                <w:szCs w:val="18"/>
              </w:rPr>
            </w:pPr>
            <w:r w:rsidRPr="004A0D32">
              <w:rPr>
                <w:rFonts w:hAnsi="SimSun"/>
                <w:szCs w:val="18"/>
              </w:rPr>
              <w:t>潜在的</w:t>
            </w:r>
            <w:r w:rsidRPr="004E2978">
              <w:rPr>
                <w:bCs/>
                <w:szCs w:val="18"/>
              </w:rPr>
              <w:t>安全</w:t>
            </w:r>
            <w:r w:rsidRPr="004A0D32">
              <w:rPr>
                <w:rFonts w:hAnsi="SimSun"/>
                <w:szCs w:val="18"/>
              </w:rPr>
              <w:t>侵犯。</w:t>
            </w:r>
          </w:p>
        </w:tc>
        <w:tc>
          <w:tcPr>
            <w:tcW w:w="1106" w:type="dxa"/>
            <w:tcMar>
              <w:left w:w="108" w:type="dxa"/>
              <w:right w:w="108" w:type="dxa"/>
            </w:tcMar>
          </w:tcPr>
          <w:p w:rsidR="004D0E5A" w:rsidRPr="004A0D32" w:rsidRDefault="004D0E5A" w:rsidP="000F3DE8">
            <w:pPr>
              <w:pStyle w:val="Keywords"/>
              <w:spacing w:before="20" w:after="20"/>
              <w:ind w:left="0" w:firstLine="0"/>
              <w:jc w:val="center"/>
              <w:rPr>
                <w:sz w:val="18"/>
                <w:szCs w:val="18"/>
              </w:rPr>
            </w:pPr>
            <w:r w:rsidRPr="004A0D32">
              <w:rPr>
                <w:sz w:val="18"/>
                <w:szCs w:val="18"/>
              </w:rPr>
              <w:t>X.800</w:t>
            </w:r>
          </w:p>
        </w:tc>
      </w:tr>
      <w:tr w:rsidR="004D0E5A" w:rsidRPr="004A0D32">
        <w:trPr>
          <w:trHeight w:val="140"/>
          <w:jc w:val="center"/>
        </w:trPr>
        <w:tc>
          <w:tcPr>
            <w:tcW w:w="2455" w:type="dxa"/>
            <w:tcMar>
              <w:left w:w="108" w:type="dxa"/>
              <w:right w:w="108" w:type="dxa"/>
            </w:tcMar>
          </w:tcPr>
          <w:p w:rsidR="004D0E5A" w:rsidRPr="004A0D32" w:rsidRDefault="004D0E5A" w:rsidP="000F3DE8">
            <w:pPr>
              <w:pStyle w:val="TableText0"/>
              <w:spacing w:before="20" w:after="20"/>
              <w:jc w:val="both"/>
              <w:rPr>
                <w:bCs/>
                <w:szCs w:val="18"/>
              </w:rPr>
            </w:pPr>
            <w:r w:rsidRPr="004A0D32">
              <w:rPr>
                <w:bCs/>
                <w:szCs w:val="18"/>
              </w:rPr>
              <w:t>token</w:t>
            </w:r>
          </w:p>
          <w:p w:rsidR="004D0E5A" w:rsidRPr="004A0D32" w:rsidRDefault="004D0E5A" w:rsidP="000F3DE8">
            <w:pPr>
              <w:pStyle w:val="TableText0"/>
              <w:spacing w:before="20" w:after="20"/>
              <w:jc w:val="both"/>
              <w:rPr>
                <w:szCs w:val="18"/>
                <w:lang w:val="en-GB"/>
              </w:rPr>
            </w:pPr>
            <w:r w:rsidRPr="004A0D32">
              <w:rPr>
                <w:rFonts w:hAnsi="SimSun"/>
                <w:bCs/>
                <w:szCs w:val="18"/>
              </w:rPr>
              <w:t>标记</w:t>
            </w:r>
          </w:p>
        </w:tc>
        <w:tc>
          <w:tcPr>
            <w:tcW w:w="5930" w:type="dxa"/>
            <w:tcMar>
              <w:left w:w="108" w:type="dxa"/>
              <w:right w:w="108" w:type="dxa"/>
            </w:tcMar>
          </w:tcPr>
          <w:p w:rsidR="004D0E5A" w:rsidRPr="004A0D32" w:rsidRDefault="004D0E5A" w:rsidP="000F3DE8">
            <w:pPr>
              <w:pStyle w:val="TableText0"/>
              <w:spacing w:before="20" w:after="20"/>
              <w:jc w:val="both"/>
              <w:rPr>
                <w:szCs w:val="18"/>
                <w:lang w:val="en-GB"/>
              </w:rPr>
            </w:pPr>
            <w:r>
              <w:rPr>
                <w:rFonts w:hAnsi="SimSun"/>
                <w:szCs w:val="18"/>
                <w:lang w:val="en-GB"/>
              </w:rPr>
              <w:t>见</w:t>
            </w:r>
            <w:r>
              <w:rPr>
                <w:rFonts w:hint="eastAsia"/>
                <w:szCs w:val="18"/>
                <w:lang w:val="en-GB"/>
              </w:rPr>
              <w:t>“</w:t>
            </w:r>
            <w:r w:rsidRPr="004A0D32">
              <w:rPr>
                <w:szCs w:val="18"/>
                <w:lang w:val="en-GB"/>
              </w:rPr>
              <w:t xml:space="preserve">security token  </w:t>
            </w:r>
            <w:r w:rsidRPr="004A0D32">
              <w:rPr>
                <w:rFonts w:hAnsi="SimSun"/>
                <w:szCs w:val="18"/>
                <w:lang w:val="en-GB"/>
              </w:rPr>
              <w:t>安全</w:t>
            </w:r>
            <w:r w:rsidRPr="004E2978">
              <w:rPr>
                <w:bCs/>
                <w:szCs w:val="18"/>
              </w:rPr>
              <w:t>标记</w:t>
            </w:r>
            <w:r>
              <w:rPr>
                <w:rFonts w:hint="eastAsia"/>
                <w:szCs w:val="18"/>
                <w:lang w:val="en-GB"/>
              </w:rPr>
              <w:t>”</w:t>
            </w:r>
            <w:r w:rsidRPr="004A0D32">
              <w:rPr>
                <w:rFonts w:hAnsi="SimSun"/>
                <w:szCs w:val="18"/>
                <w:lang w:val="en-GB"/>
              </w:rPr>
              <w:t>。</w:t>
            </w:r>
          </w:p>
        </w:tc>
        <w:tc>
          <w:tcPr>
            <w:tcW w:w="1106" w:type="dxa"/>
            <w:tcMar>
              <w:left w:w="108" w:type="dxa"/>
              <w:right w:w="108" w:type="dxa"/>
            </w:tcMar>
          </w:tcPr>
          <w:p w:rsidR="004D0E5A" w:rsidRPr="004A0D32" w:rsidRDefault="004D0E5A" w:rsidP="000F3DE8">
            <w:pPr>
              <w:pStyle w:val="Tabletext"/>
              <w:jc w:val="center"/>
              <w:rPr>
                <w:sz w:val="18"/>
                <w:szCs w:val="18"/>
                <w:lang w:val="en-GB"/>
              </w:rPr>
            </w:pPr>
          </w:p>
        </w:tc>
      </w:tr>
      <w:tr w:rsidR="004D0E5A" w:rsidRPr="004A0D32">
        <w:trPr>
          <w:trHeight w:val="140"/>
          <w:jc w:val="center"/>
        </w:trPr>
        <w:tc>
          <w:tcPr>
            <w:tcW w:w="2455" w:type="dxa"/>
            <w:tcMar>
              <w:left w:w="108" w:type="dxa"/>
              <w:right w:w="108" w:type="dxa"/>
            </w:tcMar>
          </w:tcPr>
          <w:p w:rsidR="004D0E5A" w:rsidRPr="004A0D32" w:rsidRDefault="004D0E5A" w:rsidP="000F3DE8">
            <w:pPr>
              <w:pStyle w:val="TableText0"/>
              <w:spacing w:before="20" w:after="20"/>
              <w:jc w:val="both"/>
              <w:rPr>
                <w:bCs/>
                <w:szCs w:val="18"/>
              </w:rPr>
            </w:pPr>
            <w:r w:rsidRPr="004A0D32">
              <w:rPr>
                <w:bCs/>
                <w:szCs w:val="18"/>
              </w:rPr>
              <w:t>Trojan horse</w:t>
            </w:r>
          </w:p>
          <w:p w:rsidR="004D0E5A" w:rsidRPr="004A0D32" w:rsidRDefault="004D0E5A" w:rsidP="000F3DE8">
            <w:pPr>
              <w:pStyle w:val="TableText0"/>
              <w:spacing w:before="20" w:after="20"/>
              <w:jc w:val="both"/>
              <w:rPr>
                <w:bCs/>
                <w:szCs w:val="18"/>
              </w:rPr>
            </w:pPr>
            <w:r w:rsidRPr="004A0D32">
              <w:rPr>
                <w:rFonts w:hAnsi="SimSun"/>
                <w:bCs/>
                <w:szCs w:val="18"/>
              </w:rPr>
              <w:t>特洛伊木马</w:t>
            </w:r>
          </w:p>
        </w:tc>
        <w:tc>
          <w:tcPr>
            <w:tcW w:w="5930" w:type="dxa"/>
            <w:tcMar>
              <w:left w:w="108" w:type="dxa"/>
              <w:right w:w="108" w:type="dxa"/>
            </w:tcMar>
          </w:tcPr>
          <w:p w:rsidR="004D0E5A" w:rsidRPr="004A0D32" w:rsidRDefault="004D0E5A" w:rsidP="000F3DE8">
            <w:pPr>
              <w:pStyle w:val="TableText0"/>
              <w:spacing w:before="20" w:after="20"/>
              <w:jc w:val="both"/>
              <w:rPr>
                <w:szCs w:val="18"/>
              </w:rPr>
            </w:pPr>
            <w:r w:rsidRPr="004A0D32">
              <w:rPr>
                <w:rFonts w:hAnsi="SimSun"/>
                <w:szCs w:val="18"/>
              </w:rPr>
              <w:t>引入系统后，除了其授权的功能之外，</w:t>
            </w:r>
            <w:r w:rsidRPr="004E2978">
              <w:rPr>
                <w:bCs/>
                <w:szCs w:val="18"/>
              </w:rPr>
              <w:t>特洛伊木马</w:t>
            </w:r>
            <w:r w:rsidRPr="004A0D32">
              <w:rPr>
                <w:rFonts w:hAnsi="SimSun"/>
                <w:szCs w:val="18"/>
              </w:rPr>
              <w:t>还具有非授权的功能。将报文拷贝给非授权信道的转发也称为特洛伊木马。</w:t>
            </w:r>
          </w:p>
        </w:tc>
        <w:tc>
          <w:tcPr>
            <w:tcW w:w="1106" w:type="dxa"/>
            <w:tcMar>
              <w:left w:w="108" w:type="dxa"/>
              <w:right w:w="108" w:type="dxa"/>
            </w:tcMar>
          </w:tcPr>
          <w:p w:rsidR="004D0E5A" w:rsidRPr="004A0D32" w:rsidRDefault="004D0E5A" w:rsidP="000F3DE8">
            <w:pPr>
              <w:pStyle w:val="Keywords"/>
              <w:spacing w:before="20" w:after="20"/>
              <w:ind w:left="0" w:firstLine="0"/>
              <w:jc w:val="center"/>
              <w:rPr>
                <w:sz w:val="18"/>
                <w:szCs w:val="18"/>
              </w:rPr>
            </w:pPr>
            <w:r w:rsidRPr="004A0D32">
              <w:rPr>
                <w:sz w:val="18"/>
                <w:szCs w:val="18"/>
              </w:rPr>
              <w:t>X.800</w:t>
            </w:r>
          </w:p>
        </w:tc>
      </w:tr>
      <w:tr w:rsidR="004D0E5A" w:rsidRPr="004A0D32">
        <w:trPr>
          <w:trHeight w:val="140"/>
          <w:jc w:val="center"/>
        </w:trPr>
        <w:tc>
          <w:tcPr>
            <w:tcW w:w="2455" w:type="dxa"/>
            <w:tcMar>
              <w:left w:w="108" w:type="dxa"/>
              <w:right w:w="108" w:type="dxa"/>
            </w:tcMar>
          </w:tcPr>
          <w:p w:rsidR="004D0E5A" w:rsidRPr="004A0D32" w:rsidRDefault="004D0E5A" w:rsidP="000F3DE8">
            <w:pPr>
              <w:pStyle w:val="TableText0"/>
              <w:spacing w:before="20" w:after="20"/>
              <w:jc w:val="both"/>
              <w:rPr>
                <w:bCs/>
                <w:szCs w:val="18"/>
              </w:rPr>
            </w:pPr>
            <w:r w:rsidRPr="004A0D32">
              <w:rPr>
                <w:bCs/>
                <w:szCs w:val="18"/>
              </w:rPr>
              <w:t>trust</w:t>
            </w:r>
          </w:p>
          <w:p w:rsidR="004D0E5A" w:rsidRPr="004A0D32" w:rsidRDefault="004D0E5A" w:rsidP="000F3DE8">
            <w:pPr>
              <w:pStyle w:val="TableText0"/>
              <w:spacing w:before="20" w:after="20"/>
              <w:jc w:val="both"/>
              <w:rPr>
                <w:bCs/>
                <w:szCs w:val="18"/>
              </w:rPr>
            </w:pPr>
            <w:r w:rsidRPr="004A0D32">
              <w:rPr>
                <w:rFonts w:hAnsi="SimSun"/>
                <w:bCs/>
                <w:szCs w:val="18"/>
              </w:rPr>
              <w:t>信任</w:t>
            </w:r>
          </w:p>
        </w:tc>
        <w:tc>
          <w:tcPr>
            <w:tcW w:w="5930" w:type="dxa"/>
            <w:tcMar>
              <w:left w:w="108" w:type="dxa"/>
              <w:right w:w="108" w:type="dxa"/>
            </w:tcMar>
          </w:tcPr>
          <w:p w:rsidR="004D0E5A" w:rsidRPr="004A0D32" w:rsidRDefault="004D0E5A" w:rsidP="000F3DE8">
            <w:pPr>
              <w:pStyle w:val="TableText0"/>
              <w:spacing w:before="20" w:after="20"/>
              <w:jc w:val="both"/>
              <w:rPr>
                <w:szCs w:val="18"/>
              </w:rPr>
            </w:pPr>
            <w:r w:rsidRPr="004A0D32">
              <w:rPr>
                <w:rFonts w:hAnsi="SimSun"/>
                <w:szCs w:val="18"/>
              </w:rPr>
              <w:t>当且仅当实体</w:t>
            </w:r>
            <w:r w:rsidRPr="004A0D32">
              <w:rPr>
                <w:szCs w:val="18"/>
              </w:rPr>
              <w:t>X</w:t>
            </w:r>
            <w:r w:rsidRPr="004A0D32">
              <w:rPr>
                <w:rFonts w:hAnsi="SimSun"/>
                <w:szCs w:val="18"/>
              </w:rPr>
              <w:t>相信实体</w:t>
            </w:r>
            <w:r w:rsidRPr="004A0D32">
              <w:rPr>
                <w:szCs w:val="18"/>
              </w:rPr>
              <w:t>Y</w:t>
            </w:r>
            <w:r w:rsidRPr="004A0D32">
              <w:rPr>
                <w:rFonts w:hAnsi="SimSun"/>
                <w:szCs w:val="18"/>
              </w:rPr>
              <w:t>采用一种特定的方式从事了一系列活动，才能说实体</w:t>
            </w:r>
            <w:r w:rsidRPr="004A0D32">
              <w:rPr>
                <w:szCs w:val="18"/>
              </w:rPr>
              <w:t xml:space="preserve">X </w:t>
            </w:r>
            <w:r w:rsidRPr="004A0D32">
              <w:rPr>
                <w:rFonts w:hAnsi="SimSun"/>
                <w:szCs w:val="18"/>
              </w:rPr>
              <w:t>信任实体</w:t>
            </w:r>
            <w:r w:rsidRPr="004A0D32">
              <w:rPr>
                <w:szCs w:val="18"/>
              </w:rPr>
              <w:t xml:space="preserve">Y </w:t>
            </w:r>
            <w:r w:rsidRPr="004A0D32">
              <w:rPr>
                <w:rFonts w:hAnsi="SimSun"/>
                <w:szCs w:val="18"/>
              </w:rPr>
              <w:t>的该系列</w:t>
            </w:r>
            <w:r w:rsidRPr="004E2978">
              <w:rPr>
                <w:bCs/>
                <w:szCs w:val="18"/>
              </w:rPr>
              <w:t>活动</w:t>
            </w:r>
            <w:r w:rsidRPr="004A0D32">
              <w:rPr>
                <w:rFonts w:hAnsi="SimSun"/>
                <w:szCs w:val="18"/>
              </w:rPr>
              <w:t>。</w:t>
            </w:r>
          </w:p>
        </w:tc>
        <w:tc>
          <w:tcPr>
            <w:tcW w:w="1106" w:type="dxa"/>
            <w:tcMar>
              <w:left w:w="108" w:type="dxa"/>
              <w:right w:w="108" w:type="dxa"/>
            </w:tcMar>
          </w:tcPr>
          <w:p w:rsidR="004D0E5A" w:rsidRPr="004A0D32" w:rsidRDefault="004D0E5A" w:rsidP="000F3DE8">
            <w:pPr>
              <w:pStyle w:val="Keywords"/>
              <w:spacing w:before="20" w:after="20"/>
              <w:ind w:left="0" w:firstLine="0"/>
              <w:jc w:val="center"/>
              <w:rPr>
                <w:sz w:val="18"/>
                <w:szCs w:val="18"/>
              </w:rPr>
            </w:pPr>
            <w:r w:rsidRPr="004A0D32">
              <w:rPr>
                <w:sz w:val="18"/>
                <w:szCs w:val="18"/>
              </w:rPr>
              <w:t>X.810</w:t>
            </w:r>
          </w:p>
        </w:tc>
      </w:tr>
      <w:tr w:rsidR="004D0E5A" w:rsidRPr="004A0D32" w:rsidTr="00EC48CA">
        <w:trPr>
          <w:trHeight w:val="140"/>
          <w:jc w:val="center"/>
        </w:trPr>
        <w:tc>
          <w:tcPr>
            <w:tcW w:w="2455" w:type="dxa"/>
            <w:tcMar>
              <w:left w:w="108" w:type="dxa"/>
              <w:right w:w="108" w:type="dxa"/>
            </w:tcMar>
            <w:vAlign w:val="center"/>
          </w:tcPr>
          <w:p w:rsidR="004D0E5A" w:rsidRPr="004A0D32" w:rsidRDefault="004D0E5A" w:rsidP="000F3DE8">
            <w:pPr>
              <w:pStyle w:val="TableText0"/>
              <w:spacing w:before="20" w:after="20"/>
              <w:jc w:val="both"/>
              <w:rPr>
                <w:bCs/>
                <w:szCs w:val="18"/>
              </w:rPr>
            </w:pPr>
            <w:r w:rsidRPr="004A0D32">
              <w:rPr>
                <w:bCs/>
                <w:szCs w:val="18"/>
              </w:rPr>
              <w:t>trusted functionality</w:t>
            </w:r>
          </w:p>
          <w:p w:rsidR="004D0E5A" w:rsidRPr="004A0D32" w:rsidRDefault="004D0E5A" w:rsidP="000F3DE8">
            <w:pPr>
              <w:pStyle w:val="TableText0"/>
              <w:spacing w:before="20" w:after="20"/>
              <w:jc w:val="both"/>
              <w:rPr>
                <w:bCs/>
                <w:szCs w:val="18"/>
              </w:rPr>
            </w:pPr>
            <w:r w:rsidRPr="004A0D32">
              <w:rPr>
                <w:rFonts w:hAnsi="SimSun"/>
                <w:bCs/>
                <w:szCs w:val="18"/>
              </w:rPr>
              <w:t>可信功能性</w:t>
            </w:r>
          </w:p>
        </w:tc>
        <w:tc>
          <w:tcPr>
            <w:tcW w:w="5930" w:type="dxa"/>
            <w:tcMar>
              <w:left w:w="108" w:type="dxa"/>
              <w:right w:w="108" w:type="dxa"/>
            </w:tcMar>
          </w:tcPr>
          <w:p w:rsidR="004D0E5A" w:rsidRPr="004A0D32" w:rsidRDefault="004D0E5A" w:rsidP="000F3DE8">
            <w:pPr>
              <w:pStyle w:val="TableText0"/>
              <w:spacing w:before="20" w:after="20"/>
              <w:jc w:val="both"/>
              <w:rPr>
                <w:szCs w:val="18"/>
              </w:rPr>
            </w:pPr>
            <w:r w:rsidRPr="004A0D32">
              <w:rPr>
                <w:rFonts w:hAnsi="SimSun"/>
                <w:szCs w:val="18"/>
              </w:rPr>
              <w:t>按照某种准则，如由安全策略建立</w:t>
            </w:r>
            <w:r w:rsidRPr="004E2978">
              <w:rPr>
                <w:bCs/>
                <w:szCs w:val="18"/>
              </w:rPr>
              <w:t>的</w:t>
            </w:r>
            <w:r w:rsidRPr="004A0D32">
              <w:rPr>
                <w:rFonts w:hAnsi="SimSun"/>
                <w:szCs w:val="18"/>
              </w:rPr>
              <w:t>准则，被认为是正确的功能性。</w:t>
            </w:r>
          </w:p>
        </w:tc>
        <w:tc>
          <w:tcPr>
            <w:tcW w:w="1106" w:type="dxa"/>
            <w:tcMar>
              <w:left w:w="108" w:type="dxa"/>
              <w:right w:w="108" w:type="dxa"/>
            </w:tcMar>
          </w:tcPr>
          <w:p w:rsidR="004D0E5A" w:rsidRPr="004A0D32" w:rsidRDefault="004D0E5A" w:rsidP="000F3DE8">
            <w:pPr>
              <w:pStyle w:val="Keywords"/>
              <w:spacing w:before="20" w:after="20"/>
              <w:ind w:left="0" w:firstLine="0"/>
              <w:jc w:val="center"/>
              <w:rPr>
                <w:sz w:val="18"/>
                <w:szCs w:val="18"/>
              </w:rPr>
            </w:pPr>
            <w:r w:rsidRPr="004A0D32">
              <w:rPr>
                <w:sz w:val="18"/>
                <w:szCs w:val="18"/>
              </w:rPr>
              <w:t>X.800</w:t>
            </w:r>
          </w:p>
        </w:tc>
      </w:tr>
      <w:tr w:rsidR="004D0E5A" w:rsidRPr="004A0D32">
        <w:trPr>
          <w:trHeight w:val="140"/>
          <w:jc w:val="center"/>
        </w:trPr>
        <w:tc>
          <w:tcPr>
            <w:tcW w:w="2455" w:type="dxa"/>
            <w:tcMar>
              <w:left w:w="108" w:type="dxa"/>
              <w:right w:w="108" w:type="dxa"/>
            </w:tcMar>
          </w:tcPr>
          <w:p w:rsidR="004D0E5A" w:rsidRPr="004A0D32" w:rsidRDefault="004D0E5A" w:rsidP="000F3DE8">
            <w:pPr>
              <w:pStyle w:val="TableText0"/>
              <w:spacing w:before="20" w:after="20"/>
              <w:jc w:val="both"/>
              <w:rPr>
                <w:bCs/>
                <w:szCs w:val="18"/>
              </w:rPr>
            </w:pPr>
            <w:r w:rsidRPr="004A0D32">
              <w:rPr>
                <w:bCs/>
                <w:szCs w:val="18"/>
              </w:rPr>
              <w:t xml:space="preserve">trusted third party </w:t>
            </w:r>
            <w:r w:rsidRPr="004A0D32">
              <w:rPr>
                <w:rFonts w:hAnsi="SimSun"/>
                <w:bCs/>
                <w:szCs w:val="18"/>
              </w:rPr>
              <w:t>（</w:t>
            </w:r>
            <w:r w:rsidRPr="004A0D32">
              <w:rPr>
                <w:bCs/>
                <w:szCs w:val="18"/>
              </w:rPr>
              <w:t>TTP</w:t>
            </w:r>
            <w:r w:rsidRPr="004A0D32">
              <w:rPr>
                <w:rFonts w:hAnsi="SimSun"/>
                <w:bCs/>
                <w:szCs w:val="18"/>
              </w:rPr>
              <w:t>）</w:t>
            </w:r>
          </w:p>
          <w:p w:rsidR="004D0E5A" w:rsidRPr="004A0D32" w:rsidRDefault="004D0E5A" w:rsidP="000F3DE8">
            <w:pPr>
              <w:pStyle w:val="TableText0"/>
              <w:spacing w:before="20" w:after="20"/>
              <w:jc w:val="both"/>
              <w:rPr>
                <w:bCs/>
                <w:szCs w:val="18"/>
              </w:rPr>
            </w:pPr>
            <w:r w:rsidRPr="004A0D32">
              <w:rPr>
                <w:rFonts w:hAnsi="SimSun"/>
                <w:bCs/>
                <w:szCs w:val="18"/>
              </w:rPr>
              <w:t>可信第三方（</w:t>
            </w:r>
            <w:r w:rsidRPr="004A0D32">
              <w:rPr>
                <w:bCs/>
                <w:szCs w:val="18"/>
              </w:rPr>
              <w:t>TTP</w:t>
            </w:r>
            <w:r w:rsidRPr="004A0D32">
              <w:rPr>
                <w:rFonts w:hAnsi="SimSun"/>
                <w:bCs/>
                <w:szCs w:val="18"/>
              </w:rPr>
              <w:t>）</w:t>
            </w:r>
          </w:p>
        </w:tc>
        <w:tc>
          <w:tcPr>
            <w:tcW w:w="5930" w:type="dxa"/>
            <w:tcMar>
              <w:left w:w="108" w:type="dxa"/>
              <w:right w:w="108" w:type="dxa"/>
            </w:tcMar>
          </w:tcPr>
          <w:p w:rsidR="004D0E5A" w:rsidRPr="004A0D32" w:rsidRDefault="004D0E5A" w:rsidP="000F3DE8">
            <w:pPr>
              <w:pStyle w:val="TableText0"/>
              <w:spacing w:before="20" w:after="20"/>
              <w:jc w:val="both"/>
              <w:rPr>
                <w:szCs w:val="18"/>
              </w:rPr>
            </w:pPr>
            <w:r w:rsidRPr="004A0D32">
              <w:rPr>
                <w:rFonts w:hAnsi="SimSun"/>
                <w:szCs w:val="18"/>
              </w:rPr>
              <w:t>（在某种安全策略的范畴内）就某些安全相关活动而言，（被其他实体）得到信任的某个安全机构</w:t>
            </w:r>
            <w:r w:rsidRPr="004E2978">
              <w:rPr>
                <w:bCs/>
                <w:szCs w:val="18"/>
              </w:rPr>
              <w:t>或</w:t>
            </w:r>
            <w:r w:rsidRPr="004A0D32">
              <w:rPr>
                <w:rFonts w:hAnsi="SimSun"/>
                <w:szCs w:val="18"/>
              </w:rPr>
              <w:t>其代理。</w:t>
            </w:r>
          </w:p>
        </w:tc>
        <w:tc>
          <w:tcPr>
            <w:tcW w:w="1106" w:type="dxa"/>
            <w:tcMar>
              <w:left w:w="108" w:type="dxa"/>
              <w:right w:w="108" w:type="dxa"/>
            </w:tcMar>
          </w:tcPr>
          <w:p w:rsidR="004D0E5A" w:rsidRPr="004A0D32" w:rsidRDefault="004D0E5A" w:rsidP="000F3DE8">
            <w:pPr>
              <w:pStyle w:val="Keywords"/>
              <w:spacing w:before="20" w:after="20"/>
              <w:ind w:left="0" w:firstLine="0"/>
              <w:jc w:val="center"/>
              <w:rPr>
                <w:sz w:val="18"/>
                <w:szCs w:val="18"/>
              </w:rPr>
            </w:pPr>
            <w:r w:rsidRPr="004A0D32">
              <w:rPr>
                <w:sz w:val="18"/>
                <w:szCs w:val="18"/>
              </w:rPr>
              <w:t>X.810</w:t>
            </w:r>
          </w:p>
        </w:tc>
      </w:tr>
    </w:tbl>
    <w:p w:rsidR="002F34CC" w:rsidRDefault="002F34CC"/>
    <w:p w:rsidR="002F34CC" w:rsidRDefault="002F34CC">
      <w:r>
        <w:br w:type="page"/>
      </w:r>
    </w:p>
    <w:tbl>
      <w:tblPr>
        <w:tblW w:w="94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tblPr>
      <w:tblGrid>
        <w:gridCol w:w="2455"/>
        <w:gridCol w:w="5930"/>
        <w:gridCol w:w="1106"/>
      </w:tblGrid>
      <w:tr w:rsidR="002F34CC" w:rsidRPr="002F34CC">
        <w:trPr>
          <w:trHeight w:val="140"/>
          <w:jc w:val="center"/>
        </w:trPr>
        <w:tc>
          <w:tcPr>
            <w:tcW w:w="2455" w:type="dxa"/>
            <w:tcBorders>
              <w:top w:val="single" w:sz="4" w:space="0" w:color="auto"/>
              <w:left w:val="single" w:sz="4" w:space="0" w:color="auto"/>
              <w:bottom w:val="single" w:sz="4" w:space="0" w:color="auto"/>
              <w:right w:val="single" w:sz="4" w:space="0" w:color="auto"/>
            </w:tcBorders>
            <w:tcMar>
              <w:left w:w="108" w:type="dxa"/>
              <w:right w:w="108" w:type="dxa"/>
            </w:tcMar>
          </w:tcPr>
          <w:p w:rsidR="002F34CC" w:rsidRPr="002F34CC" w:rsidRDefault="002F34CC" w:rsidP="002F34CC">
            <w:pPr>
              <w:pStyle w:val="TableText0"/>
              <w:rPr>
                <w:b/>
                <w:bCs/>
                <w:szCs w:val="18"/>
              </w:rPr>
            </w:pPr>
            <w:r w:rsidRPr="002F34CC">
              <w:rPr>
                <w:b/>
                <w:bCs/>
                <w:szCs w:val="18"/>
              </w:rPr>
              <w:lastRenderedPageBreak/>
              <w:t>术语</w:t>
            </w:r>
          </w:p>
        </w:tc>
        <w:tc>
          <w:tcPr>
            <w:tcW w:w="5930" w:type="dxa"/>
            <w:tcBorders>
              <w:top w:val="single" w:sz="4" w:space="0" w:color="auto"/>
              <w:left w:val="single" w:sz="4" w:space="0" w:color="auto"/>
              <w:bottom w:val="single" w:sz="4" w:space="0" w:color="auto"/>
              <w:right w:val="single" w:sz="4" w:space="0" w:color="auto"/>
            </w:tcBorders>
            <w:tcMar>
              <w:left w:w="108" w:type="dxa"/>
              <w:right w:w="108" w:type="dxa"/>
            </w:tcMar>
          </w:tcPr>
          <w:p w:rsidR="002F34CC" w:rsidRPr="002F34CC" w:rsidRDefault="002F34CC" w:rsidP="002F34CC">
            <w:pPr>
              <w:pStyle w:val="TableText0"/>
              <w:spacing w:before="20" w:after="20"/>
              <w:rPr>
                <w:rFonts w:hAnsi="SimSun"/>
                <w:b/>
                <w:szCs w:val="18"/>
                <w:lang w:val="en-GB"/>
              </w:rPr>
            </w:pPr>
            <w:r w:rsidRPr="002F34CC">
              <w:rPr>
                <w:rFonts w:hAnsi="SimSun"/>
                <w:b/>
                <w:szCs w:val="18"/>
                <w:lang w:val="en-GB"/>
              </w:rPr>
              <w:t>定义</w:t>
            </w:r>
          </w:p>
        </w:tc>
        <w:tc>
          <w:tcPr>
            <w:tcW w:w="1106" w:type="dxa"/>
            <w:tcBorders>
              <w:top w:val="single" w:sz="4" w:space="0" w:color="auto"/>
              <w:left w:val="single" w:sz="4" w:space="0" w:color="auto"/>
              <w:bottom w:val="single" w:sz="4" w:space="0" w:color="auto"/>
              <w:right w:val="single" w:sz="4" w:space="0" w:color="auto"/>
            </w:tcBorders>
            <w:tcMar>
              <w:left w:w="108" w:type="dxa"/>
              <w:right w:w="108" w:type="dxa"/>
            </w:tcMar>
          </w:tcPr>
          <w:p w:rsidR="002F34CC" w:rsidRPr="002F34CC" w:rsidRDefault="002F34CC" w:rsidP="002F34CC">
            <w:pPr>
              <w:pStyle w:val="Keywords"/>
              <w:spacing w:before="20" w:after="20"/>
              <w:jc w:val="center"/>
              <w:rPr>
                <w:b/>
                <w:sz w:val="18"/>
                <w:szCs w:val="18"/>
              </w:rPr>
            </w:pPr>
            <w:r w:rsidRPr="002F34CC">
              <w:rPr>
                <w:b/>
                <w:sz w:val="18"/>
                <w:szCs w:val="18"/>
              </w:rPr>
              <w:t>参考文献</w:t>
            </w:r>
          </w:p>
        </w:tc>
      </w:tr>
      <w:tr w:rsidR="00FA4F85" w:rsidRPr="004A0D32">
        <w:trPr>
          <w:trHeight w:val="140"/>
          <w:jc w:val="center"/>
        </w:trPr>
        <w:tc>
          <w:tcPr>
            <w:tcW w:w="2455" w:type="dxa"/>
            <w:tcMar>
              <w:left w:w="108" w:type="dxa"/>
              <w:right w:w="108" w:type="dxa"/>
            </w:tcMar>
          </w:tcPr>
          <w:p w:rsidR="00FA4F85" w:rsidRPr="004A0D32" w:rsidRDefault="00FA4F85" w:rsidP="00DB38DD">
            <w:pPr>
              <w:pStyle w:val="TableText0"/>
              <w:spacing w:before="20" w:after="20"/>
              <w:jc w:val="both"/>
              <w:rPr>
                <w:bCs/>
                <w:szCs w:val="18"/>
              </w:rPr>
            </w:pPr>
            <w:r w:rsidRPr="004A0D32">
              <w:rPr>
                <w:bCs/>
                <w:szCs w:val="18"/>
              </w:rPr>
              <w:t>ubiquitous sensor network (USN)</w:t>
            </w:r>
          </w:p>
          <w:p w:rsidR="00FA4F85" w:rsidRPr="004A0D32" w:rsidRDefault="00FA4F85" w:rsidP="00DB38DD">
            <w:pPr>
              <w:pStyle w:val="TableText0"/>
              <w:spacing w:before="20" w:after="20"/>
              <w:jc w:val="both"/>
              <w:rPr>
                <w:szCs w:val="18"/>
                <w:lang w:val="en-GB"/>
              </w:rPr>
            </w:pPr>
            <w:r w:rsidRPr="004A0D32">
              <w:rPr>
                <w:rFonts w:hAnsi="SimSun"/>
                <w:bCs/>
                <w:szCs w:val="18"/>
              </w:rPr>
              <w:t>无处不在的传感器网络（</w:t>
            </w:r>
            <w:r w:rsidRPr="004A0D32">
              <w:rPr>
                <w:bCs/>
                <w:szCs w:val="18"/>
              </w:rPr>
              <w:t>USN</w:t>
            </w:r>
            <w:r w:rsidRPr="004A0D32">
              <w:rPr>
                <w:rFonts w:hAnsi="SimSun"/>
                <w:bCs/>
                <w:szCs w:val="18"/>
              </w:rPr>
              <w:t>）</w:t>
            </w:r>
          </w:p>
        </w:tc>
        <w:tc>
          <w:tcPr>
            <w:tcW w:w="5930" w:type="dxa"/>
            <w:tcMar>
              <w:left w:w="108" w:type="dxa"/>
              <w:right w:w="108" w:type="dxa"/>
            </w:tcMar>
          </w:tcPr>
          <w:p w:rsidR="00FA4F85" w:rsidRPr="004A0D32" w:rsidRDefault="00FA4F85" w:rsidP="004E2978">
            <w:pPr>
              <w:pStyle w:val="TableText0"/>
              <w:spacing w:before="20" w:after="20"/>
              <w:jc w:val="both"/>
              <w:rPr>
                <w:szCs w:val="18"/>
                <w:lang w:val="en-GB"/>
              </w:rPr>
            </w:pPr>
            <w:r w:rsidRPr="004A0D32">
              <w:rPr>
                <w:rFonts w:hAnsi="SimSun"/>
                <w:szCs w:val="18"/>
                <w:lang w:val="en-GB"/>
              </w:rPr>
              <w:t>指的是一种网络，它使用低成本、低功率的传感器来感知周边的环境，以便能在任何时间将感知的信息和知识服务提供给任何人、任何地方。一个无处不在的传感器网络（</w:t>
            </w:r>
            <w:r w:rsidRPr="004E2978">
              <w:rPr>
                <w:bCs/>
                <w:szCs w:val="18"/>
              </w:rPr>
              <w:t>USN</w:t>
            </w:r>
            <w:r w:rsidRPr="004A0D32">
              <w:rPr>
                <w:rFonts w:hAnsi="SimSun"/>
                <w:szCs w:val="18"/>
                <w:lang w:val="en-GB"/>
              </w:rPr>
              <w:t>）可覆盖很宽的地理范围，并可支持各种不同的应用。</w:t>
            </w:r>
          </w:p>
        </w:tc>
        <w:tc>
          <w:tcPr>
            <w:tcW w:w="1106" w:type="dxa"/>
            <w:tcMar>
              <w:left w:w="108" w:type="dxa"/>
              <w:right w:w="108" w:type="dxa"/>
            </w:tcMar>
          </w:tcPr>
          <w:p w:rsidR="00FA4F85" w:rsidRPr="004A0D32" w:rsidRDefault="00FA4F85" w:rsidP="004562E2">
            <w:pPr>
              <w:pStyle w:val="Tabletext"/>
              <w:jc w:val="center"/>
              <w:rPr>
                <w:sz w:val="18"/>
                <w:szCs w:val="18"/>
                <w:lang w:val="en-GB" w:eastAsia="zh-CN"/>
              </w:rPr>
            </w:pPr>
          </w:p>
        </w:tc>
      </w:tr>
      <w:tr w:rsidR="00FA4F85" w:rsidRPr="004A0D32">
        <w:trPr>
          <w:trHeight w:val="140"/>
          <w:jc w:val="center"/>
        </w:trPr>
        <w:tc>
          <w:tcPr>
            <w:tcW w:w="2455" w:type="dxa"/>
            <w:tcMar>
              <w:left w:w="108" w:type="dxa"/>
              <w:right w:w="108" w:type="dxa"/>
            </w:tcMar>
          </w:tcPr>
          <w:p w:rsidR="00FA4F85" w:rsidRPr="004A0D32" w:rsidRDefault="00FA4F85" w:rsidP="00DB38DD">
            <w:pPr>
              <w:pStyle w:val="TableText0"/>
              <w:spacing w:before="20" w:after="20"/>
              <w:jc w:val="both"/>
              <w:rPr>
                <w:bCs/>
                <w:szCs w:val="18"/>
              </w:rPr>
            </w:pPr>
            <w:r w:rsidRPr="004A0D32">
              <w:rPr>
                <w:bCs/>
                <w:szCs w:val="18"/>
              </w:rPr>
              <w:t>unauthorized access</w:t>
            </w:r>
          </w:p>
          <w:p w:rsidR="00FA4F85" w:rsidRPr="004A0D32" w:rsidRDefault="00FA4F85" w:rsidP="00DB38DD">
            <w:pPr>
              <w:pStyle w:val="TableText0"/>
              <w:spacing w:before="20" w:after="20"/>
              <w:jc w:val="both"/>
              <w:rPr>
                <w:bCs/>
                <w:szCs w:val="18"/>
              </w:rPr>
            </w:pPr>
            <w:r w:rsidRPr="004A0D32">
              <w:rPr>
                <w:rFonts w:hAnsi="SimSun"/>
                <w:bCs/>
                <w:szCs w:val="18"/>
              </w:rPr>
              <w:t>未经授权的访问</w:t>
            </w:r>
          </w:p>
        </w:tc>
        <w:tc>
          <w:tcPr>
            <w:tcW w:w="5930" w:type="dxa"/>
            <w:tcMar>
              <w:left w:w="108" w:type="dxa"/>
              <w:right w:w="108" w:type="dxa"/>
            </w:tcMar>
          </w:tcPr>
          <w:p w:rsidR="00FA4F85" w:rsidRPr="004A0D32" w:rsidRDefault="00FA4F85" w:rsidP="004E2978">
            <w:pPr>
              <w:pStyle w:val="TableText0"/>
              <w:spacing w:before="20" w:after="20"/>
              <w:jc w:val="both"/>
              <w:rPr>
                <w:szCs w:val="18"/>
              </w:rPr>
            </w:pPr>
            <w:r w:rsidRPr="004A0D32">
              <w:rPr>
                <w:rFonts w:hAnsi="SimSun"/>
                <w:szCs w:val="18"/>
              </w:rPr>
              <w:t>一个实体试图违反有效的</w:t>
            </w:r>
            <w:r w:rsidR="009E7896" w:rsidRPr="004A0D32">
              <w:rPr>
                <w:rFonts w:hAnsi="SimSun"/>
                <w:szCs w:val="18"/>
              </w:rPr>
              <w:t>安全策略</w:t>
            </w:r>
            <w:r w:rsidRPr="004E2978">
              <w:rPr>
                <w:bCs/>
                <w:szCs w:val="18"/>
              </w:rPr>
              <w:t>访问</w:t>
            </w:r>
            <w:r w:rsidRPr="004A0D32">
              <w:rPr>
                <w:rFonts w:hAnsi="SimSun"/>
                <w:szCs w:val="18"/>
              </w:rPr>
              <w:t>数据。</w:t>
            </w:r>
          </w:p>
        </w:tc>
        <w:tc>
          <w:tcPr>
            <w:tcW w:w="1106" w:type="dxa"/>
            <w:tcMar>
              <w:left w:w="108" w:type="dxa"/>
              <w:right w:w="108" w:type="dxa"/>
            </w:tcMar>
          </w:tcPr>
          <w:p w:rsidR="00FA4F85" w:rsidRPr="004A0D32" w:rsidRDefault="00FA4F85" w:rsidP="00DB38DD">
            <w:pPr>
              <w:pStyle w:val="Keywords"/>
              <w:spacing w:before="20" w:after="20"/>
              <w:ind w:left="0" w:firstLine="0"/>
              <w:jc w:val="center"/>
              <w:rPr>
                <w:sz w:val="18"/>
                <w:szCs w:val="18"/>
              </w:rPr>
            </w:pPr>
            <w:r w:rsidRPr="004A0D32">
              <w:rPr>
                <w:sz w:val="18"/>
                <w:szCs w:val="18"/>
              </w:rPr>
              <w:t>M.3016.0</w:t>
            </w:r>
          </w:p>
        </w:tc>
      </w:tr>
      <w:tr w:rsidR="00FA4F85" w:rsidRPr="004A0D32">
        <w:trPr>
          <w:trHeight w:val="140"/>
          <w:jc w:val="center"/>
        </w:trPr>
        <w:tc>
          <w:tcPr>
            <w:tcW w:w="2455" w:type="dxa"/>
            <w:tcMar>
              <w:left w:w="108" w:type="dxa"/>
              <w:right w:w="108" w:type="dxa"/>
            </w:tcMar>
          </w:tcPr>
          <w:p w:rsidR="00FA4F85" w:rsidRPr="004A0D32" w:rsidRDefault="00FA4F85" w:rsidP="00DB38DD">
            <w:pPr>
              <w:pStyle w:val="TableText0"/>
              <w:spacing w:before="20" w:after="20"/>
              <w:jc w:val="both"/>
              <w:rPr>
                <w:bCs/>
                <w:szCs w:val="18"/>
              </w:rPr>
            </w:pPr>
            <w:r w:rsidRPr="004A0D32">
              <w:rPr>
                <w:bCs/>
                <w:szCs w:val="18"/>
              </w:rPr>
              <w:t>user authentication</w:t>
            </w:r>
          </w:p>
          <w:p w:rsidR="00FA4F85" w:rsidRPr="004A0D32" w:rsidRDefault="00FA4F85" w:rsidP="00DB38DD">
            <w:pPr>
              <w:pStyle w:val="TableText0"/>
              <w:spacing w:before="20" w:after="20"/>
              <w:jc w:val="both"/>
              <w:rPr>
                <w:bCs/>
                <w:szCs w:val="18"/>
              </w:rPr>
            </w:pPr>
            <w:r w:rsidRPr="004A0D32">
              <w:rPr>
                <w:rFonts w:hAnsi="SimSun"/>
                <w:bCs/>
                <w:szCs w:val="18"/>
              </w:rPr>
              <w:t>用户认证</w:t>
            </w:r>
          </w:p>
        </w:tc>
        <w:tc>
          <w:tcPr>
            <w:tcW w:w="5930" w:type="dxa"/>
            <w:tcMar>
              <w:left w:w="108" w:type="dxa"/>
              <w:right w:w="108" w:type="dxa"/>
            </w:tcMar>
          </w:tcPr>
          <w:p w:rsidR="00FA4F85" w:rsidRPr="004A0D32" w:rsidRDefault="00FA4F85" w:rsidP="004E2978">
            <w:pPr>
              <w:pStyle w:val="TableText0"/>
              <w:spacing w:before="20" w:after="20"/>
              <w:jc w:val="both"/>
              <w:rPr>
                <w:szCs w:val="18"/>
              </w:rPr>
            </w:pPr>
            <w:r w:rsidRPr="004A0D32">
              <w:rPr>
                <w:rFonts w:hAnsi="SimSun"/>
                <w:szCs w:val="18"/>
              </w:rPr>
              <w:t>证明用户或应用进程的</w:t>
            </w:r>
            <w:r w:rsidRPr="004E2978">
              <w:rPr>
                <w:bCs/>
                <w:szCs w:val="18"/>
              </w:rPr>
              <w:t>身份</w:t>
            </w:r>
            <w:r w:rsidRPr="004A0D32">
              <w:rPr>
                <w:rFonts w:hAnsi="SimSun"/>
                <w:szCs w:val="18"/>
              </w:rPr>
              <w:t>。</w:t>
            </w:r>
          </w:p>
        </w:tc>
        <w:tc>
          <w:tcPr>
            <w:tcW w:w="1106" w:type="dxa"/>
            <w:tcMar>
              <w:left w:w="108" w:type="dxa"/>
              <w:right w:w="108" w:type="dxa"/>
            </w:tcMar>
          </w:tcPr>
          <w:p w:rsidR="00FA4F85" w:rsidRPr="004A0D32" w:rsidRDefault="00FA4F85" w:rsidP="00DB38DD">
            <w:pPr>
              <w:pStyle w:val="Keywords"/>
              <w:spacing w:before="20" w:after="20"/>
              <w:ind w:left="0" w:firstLine="0"/>
              <w:jc w:val="center"/>
              <w:rPr>
                <w:sz w:val="18"/>
                <w:szCs w:val="18"/>
              </w:rPr>
            </w:pPr>
            <w:r w:rsidRPr="004A0D32">
              <w:rPr>
                <w:sz w:val="18"/>
                <w:szCs w:val="18"/>
              </w:rPr>
              <w:t>M.3016.0</w:t>
            </w:r>
          </w:p>
        </w:tc>
      </w:tr>
      <w:tr w:rsidR="00FA4F85" w:rsidRPr="004A0D32">
        <w:trPr>
          <w:trHeight w:val="140"/>
          <w:jc w:val="center"/>
        </w:trPr>
        <w:tc>
          <w:tcPr>
            <w:tcW w:w="2455" w:type="dxa"/>
            <w:tcMar>
              <w:left w:w="108" w:type="dxa"/>
              <w:right w:w="108" w:type="dxa"/>
            </w:tcMar>
          </w:tcPr>
          <w:p w:rsidR="00FA4F85" w:rsidRPr="004A0D32" w:rsidRDefault="00FA4F85" w:rsidP="00DB38DD">
            <w:pPr>
              <w:pStyle w:val="TableText0"/>
              <w:spacing w:before="20" w:after="20"/>
              <w:jc w:val="both"/>
              <w:rPr>
                <w:bCs/>
                <w:szCs w:val="18"/>
              </w:rPr>
            </w:pPr>
            <w:r w:rsidRPr="004A0D32">
              <w:rPr>
                <w:bCs/>
                <w:szCs w:val="18"/>
              </w:rPr>
              <w:t>verifier</w:t>
            </w:r>
          </w:p>
          <w:p w:rsidR="00FA4F85" w:rsidRPr="004A0D32" w:rsidRDefault="00FA4F85" w:rsidP="00DB38DD">
            <w:pPr>
              <w:pStyle w:val="TableText0"/>
              <w:spacing w:before="20" w:after="20"/>
              <w:jc w:val="both"/>
              <w:rPr>
                <w:bCs/>
                <w:szCs w:val="18"/>
              </w:rPr>
            </w:pPr>
            <w:r w:rsidRPr="004A0D32">
              <w:rPr>
                <w:rFonts w:hAnsi="SimSun"/>
                <w:bCs/>
                <w:szCs w:val="18"/>
              </w:rPr>
              <w:t>验证者</w:t>
            </w:r>
          </w:p>
        </w:tc>
        <w:tc>
          <w:tcPr>
            <w:tcW w:w="5930" w:type="dxa"/>
            <w:tcMar>
              <w:left w:w="108" w:type="dxa"/>
              <w:right w:w="108" w:type="dxa"/>
            </w:tcMar>
          </w:tcPr>
          <w:p w:rsidR="00FA4F85" w:rsidRPr="004A0D32" w:rsidRDefault="00FA4F85" w:rsidP="004E2978">
            <w:pPr>
              <w:pStyle w:val="TableText0"/>
              <w:spacing w:before="20" w:after="20"/>
              <w:jc w:val="both"/>
              <w:rPr>
                <w:szCs w:val="18"/>
              </w:rPr>
            </w:pPr>
            <w:r w:rsidRPr="004A0D32">
              <w:rPr>
                <w:rFonts w:hAnsi="SimSun"/>
                <w:szCs w:val="18"/>
              </w:rPr>
              <w:t>作为或代表要求具备经</w:t>
            </w:r>
            <w:r w:rsidRPr="004E2978">
              <w:rPr>
                <w:bCs/>
                <w:szCs w:val="18"/>
              </w:rPr>
              <w:t>认证</w:t>
            </w:r>
            <w:r w:rsidRPr="004A0D32">
              <w:rPr>
                <w:rFonts w:hAnsi="SimSun"/>
                <w:szCs w:val="18"/>
              </w:rPr>
              <w:t>身份的一个实体。验证者包括认证交换中所需的功能。</w:t>
            </w:r>
          </w:p>
        </w:tc>
        <w:tc>
          <w:tcPr>
            <w:tcW w:w="1106" w:type="dxa"/>
            <w:tcMar>
              <w:left w:w="108" w:type="dxa"/>
              <w:right w:w="108" w:type="dxa"/>
            </w:tcMar>
          </w:tcPr>
          <w:p w:rsidR="00FA4F85" w:rsidRPr="004A0D32" w:rsidRDefault="00FA4F85" w:rsidP="00DB38DD">
            <w:pPr>
              <w:pStyle w:val="Keywords"/>
              <w:spacing w:before="20" w:after="20"/>
              <w:ind w:left="0" w:firstLine="0"/>
              <w:jc w:val="center"/>
              <w:rPr>
                <w:sz w:val="18"/>
                <w:szCs w:val="18"/>
              </w:rPr>
            </w:pPr>
            <w:r w:rsidRPr="004A0D32">
              <w:rPr>
                <w:sz w:val="18"/>
                <w:szCs w:val="18"/>
              </w:rPr>
              <w:t>X.811</w:t>
            </w:r>
          </w:p>
        </w:tc>
      </w:tr>
      <w:tr w:rsidR="00FA4F85" w:rsidRPr="004A0D32">
        <w:trPr>
          <w:trHeight w:val="140"/>
          <w:jc w:val="center"/>
        </w:trPr>
        <w:tc>
          <w:tcPr>
            <w:tcW w:w="2455" w:type="dxa"/>
            <w:tcMar>
              <w:left w:w="108" w:type="dxa"/>
              <w:right w:w="108" w:type="dxa"/>
            </w:tcMar>
          </w:tcPr>
          <w:p w:rsidR="00FA4F85" w:rsidRPr="004A0D32" w:rsidRDefault="00FA4F85" w:rsidP="00DB38DD">
            <w:pPr>
              <w:pStyle w:val="TableText0"/>
              <w:spacing w:before="20" w:after="20"/>
              <w:jc w:val="both"/>
              <w:rPr>
                <w:bCs/>
                <w:szCs w:val="18"/>
              </w:rPr>
            </w:pPr>
            <w:r w:rsidRPr="004A0D32">
              <w:rPr>
                <w:bCs/>
                <w:szCs w:val="18"/>
              </w:rPr>
              <w:t>vulnerability</w:t>
            </w:r>
          </w:p>
          <w:p w:rsidR="00FA4F85" w:rsidRPr="004A0D32" w:rsidRDefault="00FA4F85" w:rsidP="00DB38DD">
            <w:pPr>
              <w:pStyle w:val="TableText0"/>
              <w:spacing w:before="20" w:after="20"/>
              <w:jc w:val="both"/>
              <w:rPr>
                <w:bCs/>
                <w:szCs w:val="18"/>
              </w:rPr>
            </w:pPr>
            <w:r w:rsidRPr="004A0D32">
              <w:rPr>
                <w:rFonts w:hAnsi="SimSun"/>
                <w:bCs/>
                <w:szCs w:val="18"/>
              </w:rPr>
              <w:t>弱点</w:t>
            </w:r>
          </w:p>
        </w:tc>
        <w:tc>
          <w:tcPr>
            <w:tcW w:w="5930" w:type="dxa"/>
            <w:tcMar>
              <w:left w:w="108" w:type="dxa"/>
              <w:right w:w="108" w:type="dxa"/>
            </w:tcMar>
          </w:tcPr>
          <w:p w:rsidR="00FA4F85" w:rsidRPr="004A0D32" w:rsidRDefault="00FA4F85" w:rsidP="004E2978">
            <w:pPr>
              <w:pStyle w:val="TableText0"/>
              <w:spacing w:before="20" w:after="20"/>
              <w:jc w:val="both"/>
              <w:rPr>
                <w:szCs w:val="18"/>
              </w:rPr>
            </w:pPr>
            <w:r w:rsidRPr="004A0D32">
              <w:rPr>
                <w:rFonts w:hAnsi="SimSun"/>
                <w:szCs w:val="18"/>
              </w:rPr>
              <w:t>任何可用于侵犯系统或其所含</w:t>
            </w:r>
            <w:r w:rsidRPr="004E2978">
              <w:rPr>
                <w:bCs/>
                <w:szCs w:val="18"/>
              </w:rPr>
              <w:t>信息</w:t>
            </w:r>
            <w:r w:rsidRPr="004A0D32">
              <w:rPr>
                <w:rFonts w:hAnsi="SimSun"/>
                <w:szCs w:val="18"/>
              </w:rPr>
              <w:t>的薄弱之处。</w:t>
            </w:r>
          </w:p>
        </w:tc>
        <w:tc>
          <w:tcPr>
            <w:tcW w:w="1106" w:type="dxa"/>
            <w:tcMar>
              <w:left w:w="108" w:type="dxa"/>
              <w:right w:w="108" w:type="dxa"/>
            </w:tcMar>
          </w:tcPr>
          <w:p w:rsidR="00FA4F85" w:rsidRPr="004A0D32" w:rsidRDefault="00FA4F85" w:rsidP="00DB38DD">
            <w:pPr>
              <w:pStyle w:val="Keywords"/>
              <w:spacing w:before="20" w:after="20"/>
              <w:ind w:left="0" w:firstLine="0"/>
              <w:jc w:val="center"/>
              <w:rPr>
                <w:sz w:val="18"/>
                <w:szCs w:val="18"/>
              </w:rPr>
            </w:pPr>
            <w:r w:rsidRPr="004A0D32">
              <w:rPr>
                <w:sz w:val="18"/>
                <w:szCs w:val="18"/>
              </w:rPr>
              <w:t>X.800</w:t>
            </w:r>
          </w:p>
        </w:tc>
      </w:tr>
      <w:tr w:rsidR="00FA4F85" w:rsidRPr="004A0D32">
        <w:trPr>
          <w:trHeight w:val="140"/>
          <w:jc w:val="center"/>
        </w:trPr>
        <w:tc>
          <w:tcPr>
            <w:tcW w:w="2455" w:type="dxa"/>
            <w:tcMar>
              <w:left w:w="108" w:type="dxa"/>
              <w:right w:w="108" w:type="dxa"/>
            </w:tcMar>
          </w:tcPr>
          <w:p w:rsidR="00FA4F85" w:rsidRPr="004A0D32" w:rsidRDefault="00FA4F85" w:rsidP="00DB38DD">
            <w:pPr>
              <w:pStyle w:val="TableText0"/>
              <w:spacing w:before="20" w:after="20"/>
              <w:jc w:val="both"/>
              <w:rPr>
                <w:bCs/>
                <w:szCs w:val="18"/>
              </w:rPr>
            </w:pPr>
            <w:r w:rsidRPr="004A0D32">
              <w:rPr>
                <w:bCs/>
                <w:szCs w:val="18"/>
              </w:rPr>
              <w:t>X.509 certificate</w:t>
            </w:r>
          </w:p>
          <w:p w:rsidR="00FA4F85" w:rsidRPr="004A0D32" w:rsidRDefault="00FA4F85" w:rsidP="00DB38DD">
            <w:pPr>
              <w:pStyle w:val="TableText0"/>
              <w:spacing w:before="20" w:after="20"/>
              <w:jc w:val="both"/>
              <w:rPr>
                <w:bCs/>
                <w:szCs w:val="18"/>
              </w:rPr>
            </w:pPr>
            <w:r w:rsidRPr="004A0D32">
              <w:rPr>
                <w:bCs/>
                <w:szCs w:val="18"/>
              </w:rPr>
              <w:t>X.509</w:t>
            </w:r>
            <w:r w:rsidRPr="004A0D32">
              <w:rPr>
                <w:rFonts w:hAnsi="SimSun"/>
                <w:bCs/>
                <w:szCs w:val="18"/>
              </w:rPr>
              <w:t>证书</w:t>
            </w:r>
          </w:p>
        </w:tc>
        <w:tc>
          <w:tcPr>
            <w:tcW w:w="5930" w:type="dxa"/>
            <w:tcMar>
              <w:left w:w="108" w:type="dxa"/>
              <w:right w:w="108" w:type="dxa"/>
            </w:tcMar>
          </w:tcPr>
          <w:p w:rsidR="00FA4F85" w:rsidRPr="004A0D32" w:rsidRDefault="00FA4F85" w:rsidP="004E2978">
            <w:pPr>
              <w:pStyle w:val="TableText0"/>
              <w:spacing w:before="20" w:after="20"/>
              <w:jc w:val="both"/>
              <w:rPr>
                <w:szCs w:val="18"/>
              </w:rPr>
            </w:pPr>
            <w:r w:rsidRPr="004A0D32">
              <w:rPr>
                <w:rFonts w:hAnsi="SimSun"/>
                <w:szCs w:val="18"/>
              </w:rPr>
              <w:t>作为</w:t>
            </w:r>
            <w:r w:rsidRPr="004A0D32">
              <w:rPr>
                <w:szCs w:val="18"/>
              </w:rPr>
              <w:t>ITU-T X.500</w:t>
            </w:r>
            <w:r w:rsidRPr="004A0D32">
              <w:rPr>
                <w:rFonts w:hAnsi="SimSun"/>
                <w:szCs w:val="18"/>
              </w:rPr>
              <w:t>标准号码簿的</w:t>
            </w:r>
            <w:r w:rsidRPr="004E2978">
              <w:rPr>
                <w:bCs/>
                <w:szCs w:val="18"/>
              </w:rPr>
              <w:t>一部分</w:t>
            </w:r>
            <w:r w:rsidRPr="004A0D32">
              <w:rPr>
                <w:rFonts w:hAnsi="SimSun"/>
                <w:szCs w:val="18"/>
              </w:rPr>
              <w:t>而制定的一种公开密钥证书</w:t>
            </w:r>
            <w:r w:rsidR="00BE5275">
              <w:rPr>
                <w:rFonts w:hAnsi="SimSun" w:hint="eastAsia"/>
                <w:szCs w:val="18"/>
              </w:rPr>
              <w:br/>
            </w:r>
            <w:r w:rsidRPr="004A0D32">
              <w:rPr>
                <w:rFonts w:hAnsi="SimSun"/>
                <w:szCs w:val="18"/>
              </w:rPr>
              <w:t>规范。</w:t>
            </w:r>
          </w:p>
        </w:tc>
        <w:tc>
          <w:tcPr>
            <w:tcW w:w="1106" w:type="dxa"/>
            <w:tcMar>
              <w:left w:w="108" w:type="dxa"/>
              <w:right w:w="108" w:type="dxa"/>
            </w:tcMar>
          </w:tcPr>
          <w:p w:rsidR="00FA4F85" w:rsidRPr="004A0D32" w:rsidRDefault="00FA4F85" w:rsidP="00DB38DD">
            <w:pPr>
              <w:pStyle w:val="Keywords"/>
              <w:spacing w:before="20" w:after="20"/>
              <w:ind w:left="0" w:firstLine="0"/>
              <w:jc w:val="center"/>
              <w:rPr>
                <w:sz w:val="18"/>
                <w:szCs w:val="18"/>
                <w:lang w:eastAsia="zh-CN"/>
              </w:rPr>
            </w:pPr>
            <w:r w:rsidRPr="004A0D32">
              <w:rPr>
                <w:sz w:val="18"/>
                <w:szCs w:val="18"/>
                <w:lang w:eastAsia="zh-CN"/>
              </w:rPr>
              <w:t>J.170</w:t>
            </w:r>
          </w:p>
        </w:tc>
      </w:tr>
    </w:tbl>
    <w:p w:rsidR="00B01EFF" w:rsidRPr="004A0D32" w:rsidRDefault="00B01EFF" w:rsidP="00567513">
      <w:pPr>
        <w:rPr>
          <w:lang w:val="en-GB" w:eastAsia="zh-CN"/>
        </w:rPr>
      </w:pPr>
    </w:p>
    <w:p w:rsidR="00B01EFF" w:rsidRPr="004A0D32" w:rsidRDefault="00B01EFF" w:rsidP="00501E09">
      <w:pPr>
        <w:pStyle w:val="Heading1"/>
        <w:jc w:val="center"/>
        <w:rPr>
          <w:lang w:val="en-GB" w:eastAsia="zh-CN"/>
        </w:rPr>
        <w:sectPr w:rsidR="00B01EFF" w:rsidRPr="004A0D32" w:rsidSect="004562E2">
          <w:headerReference w:type="even" r:id="rId230"/>
          <w:headerReference w:type="default" r:id="rId231"/>
          <w:footerReference w:type="even" r:id="rId232"/>
          <w:footerReference w:type="default" r:id="rId233"/>
          <w:type w:val="oddPage"/>
          <w:pgSz w:w="11909" w:h="16834" w:code="9"/>
          <w:pgMar w:top="1134" w:right="1134" w:bottom="1134" w:left="1134" w:header="720" w:footer="420" w:gutter="0"/>
          <w:cols w:space="720"/>
          <w:docGrid w:linePitch="360"/>
        </w:sectPr>
      </w:pPr>
    </w:p>
    <w:p w:rsidR="002F34CC" w:rsidRDefault="00DE55FD" w:rsidP="002F34CC">
      <w:pPr>
        <w:pStyle w:val="Heading1"/>
        <w:spacing w:before="6720" w:line="240" w:lineRule="auto"/>
        <w:jc w:val="center"/>
        <w:rPr>
          <w:rFonts w:hAnsi="SimSun"/>
          <w:sz w:val="48"/>
          <w:szCs w:val="48"/>
          <w:lang w:val="en-GB" w:eastAsia="zh-CN"/>
        </w:rPr>
      </w:pPr>
      <w:bookmarkStart w:id="2131" w:name="_Toc266787061"/>
      <w:bookmarkStart w:id="2132" w:name="_Toc266787286"/>
      <w:r w:rsidRPr="004A0D32">
        <w:rPr>
          <w:rFonts w:hAnsi="SimSun"/>
          <w:sz w:val="48"/>
          <w:szCs w:val="48"/>
          <w:lang w:val="en-GB" w:eastAsia="zh-CN"/>
        </w:rPr>
        <w:lastRenderedPageBreak/>
        <w:t>附件</w:t>
      </w:r>
      <w:r w:rsidR="00B01EFF" w:rsidRPr="004A0D32">
        <w:rPr>
          <w:sz w:val="48"/>
          <w:szCs w:val="48"/>
          <w:lang w:val="en-GB" w:eastAsia="zh-CN"/>
        </w:rPr>
        <w:t xml:space="preserve"> B – </w:t>
      </w:r>
      <w:r w:rsidR="002B1290" w:rsidRPr="004A0D32">
        <w:rPr>
          <w:rFonts w:hAnsi="SimSun"/>
          <w:sz w:val="48"/>
          <w:szCs w:val="48"/>
          <w:lang w:val="en-GB" w:eastAsia="zh-CN"/>
        </w:rPr>
        <w:t>本手册所用的</w:t>
      </w:r>
      <w:bookmarkEnd w:id="2131"/>
      <w:bookmarkEnd w:id="2132"/>
    </w:p>
    <w:p w:rsidR="00B01EFF" w:rsidRPr="004A0D32" w:rsidRDefault="002B1290" w:rsidP="002F34CC">
      <w:pPr>
        <w:pStyle w:val="Heading1"/>
        <w:spacing w:before="0" w:line="240" w:lineRule="auto"/>
        <w:jc w:val="center"/>
        <w:rPr>
          <w:sz w:val="48"/>
          <w:szCs w:val="48"/>
          <w:lang w:val="en-GB" w:eastAsia="zh-CN"/>
        </w:rPr>
      </w:pPr>
      <w:bookmarkStart w:id="2133" w:name="_Toc266787062"/>
      <w:bookmarkStart w:id="2134" w:name="_Toc266787287"/>
      <w:r w:rsidRPr="004A0D32">
        <w:rPr>
          <w:rFonts w:hAnsi="SimSun"/>
          <w:sz w:val="48"/>
          <w:szCs w:val="48"/>
          <w:lang w:val="en-GB" w:eastAsia="zh-CN"/>
        </w:rPr>
        <w:t>首字母缩写词和缩</w:t>
      </w:r>
      <w:r w:rsidR="002F34CC">
        <w:rPr>
          <w:rFonts w:hAnsi="SimSun" w:hint="eastAsia"/>
          <w:sz w:val="48"/>
          <w:szCs w:val="48"/>
          <w:lang w:val="en-GB" w:eastAsia="zh-CN"/>
        </w:rPr>
        <w:t>略语</w:t>
      </w:r>
      <w:bookmarkEnd w:id="2133"/>
      <w:bookmarkEnd w:id="2134"/>
    </w:p>
    <w:p w:rsidR="00B01EFF" w:rsidRPr="004A0D32" w:rsidRDefault="00B01EFF" w:rsidP="00843719">
      <w:pPr>
        <w:pStyle w:val="Normalaftertitle"/>
        <w:rPr>
          <w:lang w:val="en-GB" w:eastAsia="zh-CN"/>
        </w:rPr>
      </w:pPr>
    </w:p>
    <w:p w:rsidR="00B01EFF" w:rsidRPr="004A0D32" w:rsidRDefault="00B01EFF" w:rsidP="00843719">
      <w:pPr>
        <w:rPr>
          <w:lang w:val="en-GB" w:eastAsia="zh-CN"/>
        </w:rPr>
        <w:sectPr w:rsidR="00B01EFF" w:rsidRPr="004A0D32" w:rsidSect="00843719">
          <w:headerReference w:type="even" r:id="rId234"/>
          <w:headerReference w:type="default" r:id="rId235"/>
          <w:footerReference w:type="even" r:id="rId236"/>
          <w:footerReference w:type="default" r:id="rId237"/>
          <w:type w:val="oddPage"/>
          <w:pgSz w:w="11909" w:h="16834" w:code="9"/>
          <w:pgMar w:top="1134" w:right="1134" w:bottom="1134" w:left="1134" w:header="720" w:footer="720" w:gutter="0"/>
          <w:cols w:space="720"/>
          <w:docGrid w:linePitch="360"/>
        </w:sectPr>
      </w:pPr>
    </w:p>
    <w:p w:rsidR="00B01EFF" w:rsidRPr="004A0D32" w:rsidRDefault="00DE55FD" w:rsidP="00501E09">
      <w:pPr>
        <w:pStyle w:val="AnnexNoTitle"/>
        <w:spacing w:after="0"/>
        <w:outlineLvl w:val="0"/>
        <w:rPr>
          <w:lang w:val="en-GB" w:eastAsia="zh-CN"/>
        </w:rPr>
      </w:pPr>
      <w:bookmarkStart w:id="2135" w:name="_Toc266787063"/>
      <w:bookmarkStart w:id="2136" w:name="_Toc266787288"/>
      <w:r w:rsidRPr="004A0D32">
        <w:rPr>
          <w:rStyle w:val="href"/>
          <w:rFonts w:hAnsi="SimSun"/>
          <w:lang w:val="en-GB" w:eastAsia="zh-CN"/>
        </w:rPr>
        <w:lastRenderedPageBreak/>
        <w:t>附件</w:t>
      </w:r>
      <w:r w:rsidR="00B01EFF" w:rsidRPr="004A0D32">
        <w:rPr>
          <w:rStyle w:val="href"/>
          <w:lang w:val="en-GB" w:eastAsia="zh-CN"/>
        </w:rPr>
        <w:t xml:space="preserve"> B</w:t>
      </w:r>
      <w:bookmarkEnd w:id="2135"/>
      <w:bookmarkEnd w:id="2136"/>
    </w:p>
    <w:p w:rsidR="00B01EFF" w:rsidRPr="004A0D32" w:rsidRDefault="002B1290" w:rsidP="008750EE">
      <w:pPr>
        <w:pStyle w:val="AnnexNoTitle"/>
        <w:spacing w:before="0"/>
        <w:rPr>
          <w:lang w:val="en-GB" w:eastAsia="zh-CN"/>
        </w:rPr>
      </w:pPr>
      <w:bookmarkStart w:id="2137" w:name="_Toc266787064"/>
      <w:bookmarkStart w:id="2138" w:name="_Toc266787289"/>
      <w:r w:rsidRPr="004A0D32">
        <w:rPr>
          <w:rFonts w:hAnsi="SimSun"/>
          <w:lang w:val="en-GB" w:eastAsia="zh-CN"/>
        </w:rPr>
        <w:t>本手册所用的首字母缩写词和缩</w:t>
      </w:r>
      <w:r w:rsidR="002F34CC">
        <w:rPr>
          <w:rFonts w:hAnsi="SimSun" w:hint="eastAsia"/>
          <w:lang w:val="en-GB" w:eastAsia="zh-CN"/>
        </w:rPr>
        <w:t>略语</w:t>
      </w:r>
      <w:bookmarkEnd w:id="2137"/>
      <w:bookmarkEnd w:id="2138"/>
    </w:p>
    <w:p w:rsidR="00B01EFF" w:rsidRPr="002F34CC" w:rsidRDefault="00B01EFF" w:rsidP="00567513">
      <w:pPr>
        <w:rPr>
          <w:lang w:val="en-GB" w:eastAsia="zh-CN"/>
        </w:rPr>
      </w:pPr>
    </w:p>
    <w:tbl>
      <w:tblPr>
        <w:tblW w:w="9072" w:type="dxa"/>
        <w:jc w:val="center"/>
        <w:tblBorders>
          <w:top w:val="single" w:sz="6" w:space="0" w:color="000000"/>
          <w:left w:val="single" w:sz="6" w:space="0" w:color="000000"/>
          <w:bottom w:val="single" w:sz="6" w:space="0" w:color="000000"/>
          <w:right w:val="single" w:sz="6" w:space="0" w:color="000000"/>
          <w:insideH w:val="single" w:sz="4" w:space="0" w:color="C0C0C0"/>
          <w:insideV w:val="single" w:sz="4" w:space="0" w:color="C0C0C0"/>
        </w:tblBorders>
        <w:tblCellMar>
          <w:top w:w="57" w:type="dxa"/>
          <w:left w:w="227" w:type="dxa"/>
          <w:bottom w:w="57" w:type="dxa"/>
          <w:right w:w="227" w:type="dxa"/>
        </w:tblCellMar>
        <w:tblLook w:val="00BF"/>
      </w:tblPr>
      <w:tblGrid>
        <w:gridCol w:w="1304"/>
        <w:gridCol w:w="7768"/>
      </w:tblGrid>
      <w:tr w:rsidR="00B01EFF" w:rsidRPr="004A0D32">
        <w:trPr>
          <w:cantSplit/>
          <w:tblHeader/>
          <w:jc w:val="center"/>
        </w:trPr>
        <w:tc>
          <w:tcPr>
            <w:tcW w:w="1304" w:type="dxa"/>
            <w:tcBorders>
              <w:top w:val="single" w:sz="6" w:space="0" w:color="000000"/>
              <w:bottom w:val="single" w:sz="2" w:space="0" w:color="auto"/>
              <w:right w:val="single" w:sz="6" w:space="0" w:color="000000"/>
            </w:tcBorders>
            <w:tcMar>
              <w:top w:w="28" w:type="dxa"/>
              <w:left w:w="57" w:type="dxa"/>
              <w:bottom w:w="28" w:type="dxa"/>
              <w:right w:w="28" w:type="dxa"/>
            </w:tcMar>
          </w:tcPr>
          <w:p w:rsidR="00B01EFF" w:rsidRPr="004A0D32" w:rsidRDefault="002B1290" w:rsidP="00781CA4">
            <w:pPr>
              <w:pStyle w:val="Tablehead"/>
              <w:rPr>
                <w:sz w:val="18"/>
                <w:szCs w:val="18"/>
                <w:lang w:val="en-GB" w:eastAsia="zh-CN"/>
              </w:rPr>
            </w:pPr>
            <w:r w:rsidRPr="004A0D32">
              <w:rPr>
                <w:rFonts w:hAnsi="SimSun"/>
                <w:sz w:val="18"/>
                <w:szCs w:val="18"/>
                <w:lang w:val="en-GB" w:eastAsia="zh-CN"/>
              </w:rPr>
              <w:t>缩写</w:t>
            </w:r>
          </w:p>
        </w:tc>
        <w:tc>
          <w:tcPr>
            <w:tcW w:w="7768" w:type="dxa"/>
            <w:tcBorders>
              <w:top w:val="single" w:sz="6" w:space="0" w:color="000000"/>
              <w:left w:val="single" w:sz="6" w:space="0" w:color="000000"/>
              <w:bottom w:val="single" w:sz="6" w:space="0" w:color="000000"/>
            </w:tcBorders>
            <w:tcMar>
              <w:top w:w="28" w:type="dxa"/>
              <w:left w:w="57" w:type="dxa"/>
              <w:bottom w:w="28" w:type="dxa"/>
              <w:right w:w="28" w:type="dxa"/>
            </w:tcMar>
          </w:tcPr>
          <w:p w:rsidR="00B01EFF" w:rsidRPr="004A0D32" w:rsidRDefault="002B1290" w:rsidP="00781CA4">
            <w:pPr>
              <w:pStyle w:val="Tablehead"/>
              <w:rPr>
                <w:sz w:val="18"/>
                <w:szCs w:val="18"/>
                <w:lang w:val="en-GB" w:eastAsia="zh-CN"/>
              </w:rPr>
            </w:pPr>
            <w:r w:rsidRPr="004A0D32">
              <w:rPr>
                <w:rFonts w:hAnsi="SimSun"/>
                <w:sz w:val="18"/>
                <w:szCs w:val="18"/>
                <w:lang w:val="en-GB" w:eastAsia="zh-CN"/>
              </w:rPr>
              <w:t>含义</w:t>
            </w:r>
          </w:p>
        </w:tc>
      </w:tr>
      <w:tr w:rsidR="00B01EFF" w:rsidRPr="004A0D32">
        <w:tblPrEx>
          <w:tblBorders>
            <w:insideH w:val="single" w:sz="2" w:space="0" w:color="C0C0C0"/>
            <w:insideV w:val="single" w:sz="6" w:space="0" w:color="000000"/>
          </w:tblBorders>
        </w:tblPrEx>
        <w:trPr>
          <w:cantSplit/>
          <w:jc w:val="center"/>
        </w:trPr>
        <w:tc>
          <w:tcPr>
            <w:tcW w:w="1304" w:type="dxa"/>
            <w:tcMar>
              <w:top w:w="28" w:type="dxa"/>
              <w:left w:w="57" w:type="dxa"/>
              <w:bottom w:w="28" w:type="dxa"/>
              <w:right w:w="28" w:type="dxa"/>
            </w:tcMar>
          </w:tcPr>
          <w:p w:rsidR="00B01EFF" w:rsidRPr="004A0D32" w:rsidRDefault="00B01EFF" w:rsidP="00781CA4">
            <w:pPr>
              <w:pStyle w:val="Tabletext"/>
              <w:rPr>
                <w:sz w:val="18"/>
                <w:szCs w:val="18"/>
                <w:lang w:val="en-GB" w:eastAsia="zh-CN"/>
              </w:rPr>
            </w:pPr>
            <w:r w:rsidRPr="004A0D32">
              <w:rPr>
                <w:sz w:val="18"/>
                <w:szCs w:val="18"/>
                <w:lang w:val="en-GB" w:eastAsia="zh-CN"/>
              </w:rPr>
              <w:t>ACI</w:t>
            </w:r>
          </w:p>
        </w:tc>
        <w:tc>
          <w:tcPr>
            <w:tcW w:w="7768" w:type="dxa"/>
            <w:tcMar>
              <w:top w:w="28" w:type="dxa"/>
              <w:left w:w="86" w:type="dxa"/>
              <w:bottom w:w="28" w:type="dxa"/>
              <w:right w:w="28" w:type="dxa"/>
            </w:tcMar>
          </w:tcPr>
          <w:p w:rsidR="00B01EFF" w:rsidRPr="004A0D32" w:rsidRDefault="0018340C" w:rsidP="00781CA4">
            <w:pPr>
              <w:pStyle w:val="Tabletext"/>
              <w:rPr>
                <w:sz w:val="18"/>
                <w:szCs w:val="18"/>
                <w:lang w:val="en-GB" w:eastAsia="zh-CN"/>
              </w:rPr>
            </w:pPr>
            <w:r w:rsidRPr="004A0D32">
              <w:rPr>
                <w:rFonts w:hAnsi="SimSun"/>
                <w:sz w:val="18"/>
                <w:szCs w:val="18"/>
                <w:lang w:eastAsia="zh-CN"/>
              </w:rPr>
              <w:t>访问控制信息</w:t>
            </w:r>
          </w:p>
        </w:tc>
      </w:tr>
      <w:tr w:rsidR="00B01EFF" w:rsidRPr="004A0D32">
        <w:tblPrEx>
          <w:tblBorders>
            <w:insideH w:val="single" w:sz="2" w:space="0" w:color="C0C0C0"/>
            <w:insideV w:val="single" w:sz="6" w:space="0" w:color="000000"/>
          </w:tblBorders>
        </w:tblPrEx>
        <w:trPr>
          <w:cantSplit/>
          <w:jc w:val="center"/>
        </w:trPr>
        <w:tc>
          <w:tcPr>
            <w:tcW w:w="1304" w:type="dxa"/>
            <w:tcMar>
              <w:top w:w="28" w:type="dxa"/>
              <w:left w:w="57" w:type="dxa"/>
              <w:bottom w:w="28" w:type="dxa"/>
              <w:right w:w="28" w:type="dxa"/>
            </w:tcMar>
          </w:tcPr>
          <w:p w:rsidR="00B01EFF" w:rsidRPr="004A0D32" w:rsidRDefault="00B01EFF" w:rsidP="00781CA4">
            <w:pPr>
              <w:pStyle w:val="Tabletext"/>
              <w:rPr>
                <w:sz w:val="18"/>
                <w:szCs w:val="18"/>
                <w:lang w:val="en-GB" w:eastAsia="zh-CN"/>
              </w:rPr>
            </w:pPr>
            <w:r w:rsidRPr="004A0D32">
              <w:rPr>
                <w:sz w:val="18"/>
                <w:szCs w:val="18"/>
                <w:lang w:val="en-GB" w:eastAsia="zh-CN"/>
              </w:rPr>
              <w:t>AES</w:t>
            </w:r>
          </w:p>
        </w:tc>
        <w:tc>
          <w:tcPr>
            <w:tcW w:w="7768" w:type="dxa"/>
            <w:tcMar>
              <w:top w:w="28" w:type="dxa"/>
              <w:left w:w="86" w:type="dxa"/>
              <w:bottom w:w="28" w:type="dxa"/>
              <w:right w:w="28" w:type="dxa"/>
            </w:tcMar>
          </w:tcPr>
          <w:p w:rsidR="00B01EFF" w:rsidRPr="004A0D32" w:rsidRDefault="0018340C" w:rsidP="00781CA4">
            <w:pPr>
              <w:pStyle w:val="Tabletext"/>
              <w:rPr>
                <w:sz w:val="18"/>
                <w:szCs w:val="18"/>
                <w:lang w:val="en-GB" w:eastAsia="zh-CN"/>
              </w:rPr>
            </w:pPr>
            <w:r w:rsidRPr="004A0D32">
              <w:rPr>
                <w:rFonts w:hAnsi="SimSun"/>
                <w:sz w:val="18"/>
                <w:szCs w:val="18"/>
                <w:lang w:eastAsia="zh-CN"/>
              </w:rPr>
              <w:t>高级加密标准算法</w:t>
            </w:r>
          </w:p>
        </w:tc>
      </w:tr>
      <w:tr w:rsidR="00B01EFF" w:rsidRPr="004A0D32">
        <w:tblPrEx>
          <w:tblBorders>
            <w:insideH w:val="single" w:sz="2" w:space="0" w:color="C0C0C0"/>
            <w:insideV w:val="single" w:sz="6" w:space="0" w:color="000000"/>
          </w:tblBorders>
        </w:tblPrEx>
        <w:trPr>
          <w:cantSplit/>
          <w:jc w:val="center"/>
        </w:trPr>
        <w:tc>
          <w:tcPr>
            <w:tcW w:w="1304" w:type="dxa"/>
            <w:tcMar>
              <w:top w:w="28" w:type="dxa"/>
              <w:left w:w="57" w:type="dxa"/>
              <w:bottom w:w="28" w:type="dxa"/>
              <w:right w:w="28" w:type="dxa"/>
            </w:tcMar>
          </w:tcPr>
          <w:p w:rsidR="00B01EFF" w:rsidRPr="004A0D32" w:rsidRDefault="00B01EFF" w:rsidP="00781CA4">
            <w:pPr>
              <w:pStyle w:val="Tabletext"/>
              <w:rPr>
                <w:sz w:val="18"/>
                <w:szCs w:val="18"/>
                <w:lang w:val="en-GB" w:eastAsia="zh-CN"/>
              </w:rPr>
            </w:pPr>
            <w:r w:rsidRPr="004A0D32">
              <w:rPr>
                <w:sz w:val="18"/>
                <w:szCs w:val="18"/>
                <w:lang w:val="en-GB" w:eastAsia="zh-CN"/>
              </w:rPr>
              <w:t>ASN.1</w:t>
            </w:r>
          </w:p>
        </w:tc>
        <w:tc>
          <w:tcPr>
            <w:tcW w:w="7768" w:type="dxa"/>
            <w:tcMar>
              <w:top w:w="28" w:type="dxa"/>
              <w:left w:w="86" w:type="dxa"/>
              <w:bottom w:w="28" w:type="dxa"/>
              <w:right w:w="28" w:type="dxa"/>
            </w:tcMar>
          </w:tcPr>
          <w:p w:rsidR="00B01EFF" w:rsidRPr="004A0D32" w:rsidRDefault="0018340C" w:rsidP="00781CA4">
            <w:pPr>
              <w:pStyle w:val="Tabletext"/>
              <w:rPr>
                <w:sz w:val="18"/>
                <w:szCs w:val="18"/>
                <w:lang w:val="en-GB" w:eastAsia="zh-CN"/>
              </w:rPr>
            </w:pPr>
            <w:r w:rsidRPr="004A0D32">
              <w:rPr>
                <w:rFonts w:hAnsi="SimSun"/>
                <w:sz w:val="18"/>
                <w:szCs w:val="18"/>
                <w:lang w:eastAsia="zh-CN"/>
              </w:rPr>
              <w:t>抽象语法记法一</w:t>
            </w:r>
          </w:p>
        </w:tc>
      </w:tr>
      <w:tr w:rsidR="00B01EFF" w:rsidRPr="004A0D32">
        <w:tblPrEx>
          <w:tblBorders>
            <w:insideH w:val="single" w:sz="2" w:space="0" w:color="C0C0C0"/>
            <w:insideV w:val="single" w:sz="6" w:space="0" w:color="000000"/>
          </w:tblBorders>
        </w:tblPrEx>
        <w:trPr>
          <w:cantSplit/>
          <w:jc w:val="center"/>
        </w:trPr>
        <w:tc>
          <w:tcPr>
            <w:tcW w:w="1304" w:type="dxa"/>
            <w:tcMar>
              <w:top w:w="28" w:type="dxa"/>
              <w:left w:w="57" w:type="dxa"/>
              <w:bottom w:w="28" w:type="dxa"/>
              <w:right w:w="28" w:type="dxa"/>
            </w:tcMar>
          </w:tcPr>
          <w:p w:rsidR="00B01EFF" w:rsidRPr="004A0D32" w:rsidRDefault="00B01EFF" w:rsidP="00781CA4">
            <w:pPr>
              <w:pStyle w:val="Tabletext"/>
              <w:rPr>
                <w:sz w:val="18"/>
                <w:szCs w:val="18"/>
                <w:lang w:val="en-GB" w:eastAsia="zh-CN"/>
              </w:rPr>
            </w:pPr>
            <w:r w:rsidRPr="004A0D32">
              <w:rPr>
                <w:sz w:val="18"/>
                <w:szCs w:val="18"/>
                <w:lang w:val="en-GB" w:eastAsia="zh-CN"/>
              </w:rPr>
              <w:t>ASP</w:t>
            </w:r>
          </w:p>
        </w:tc>
        <w:tc>
          <w:tcPr>
            <w:tcW w:w="7768" w:type="dxa"/>
            <w:tcMar>
              <w:top w:w="28" w:type="dxa"/>
              <w:left w:w="86" w:type="dxa"/>
              <w:bottom w:w="28" w:type="dxa"/>
              <w:right w:w="28" w:type="dxa"/>
            </w:tcMar>
          </w:tcPr>
          <w:p w:rsidR="00B01EFF" w:rsidRPr="004A0D32" w:rsidRDefault="0018340C" w:rsidP="00781CA4">
            <w:pPr>
              <w:pStyle w:val="Tabletext"/>
              <w:rPr>
                <w:sz w:val="18"/>
                <w:szCs w:val="18"/>
                <w:lang w:val="en-GB" w:eastAsia="zh-CN"/>
              </w:rPr>
            </w:pPr>
            <w:r w:rsidRPr="004A0D32">
              <w:rPr>
                <w:rFonts w:hAnsi="SimSun"/>
                <w:sz w:val="18"/>
                <w:szCs w:val="18"/>
                <w:lang w:eastAsia="zh-CN"/>
              </w:rPr>
              <w:t>应用服务提供商</w:t>
            </w:r>
          </w:p>
        </w:tc>
      </w:tr>
      <w:tr w:rsidR="00B01EFF" w:rsidRPr="004A0D32">
        <w:tblPrEx>
          <w:tblBorders>
            <w:insideH w:val="single" w:sz="2" w:space="0" w:color="C0C0C0"/>
            <w:insideV w:val="single" w:sz="6" w:space="0" w:color="000000"/>
          </w:tblBorders>
        </w:tblPrEx>
        <w:trPr>
          <w:cantSplit/>
          <w:jc w:val="center"/>
        </w:trPr>
        <w:tc>
          <w:tcPr>
            <w:tcW w:w="1304" w:type="dxa"/>
            <w:tcMar>
              <w:top w:w="28" w:type="dxa"/>
              <w:left w:w="57" w:type="dxa"/>
              <w:bottom w:w="28" w:type="dxa"/>
              <w:right w:w="28" w:type="dxa"/>
            </w:tcMar>
          </w:tcPr>
          <w:p w:rsidR="00B01EFF" w:rsidRPr="004A0D32" w:rsidRDefault="00B01EFF" w:rsidP="00781CA4">
            <w:pPr>
              <w:pStyle w:val="Tabletext"/>
              <w:rPr>
                <w:sz w:val="18"/>
                <w:szCs w:val="18"/>
                <w:lang w:val="en-GB" w:eastAsia="zh-CN"/>
              </w:rPr>
            </w:pPr>
            <w:r w:rsidRPr="004A0D32">
              <w:rPr>
                <w:sz w:val="18"/>
                <w:szCs w:val="18"/>
                <w:lang w:val="en-GB" w:eastAsia="zh-CN"/>
              </w:rPr>
              <w:t>ATIS</w:t>
            </w:r>
          </w:p>
        </w:tc>
        <w:tc>
          <w:tcPr>
            <w:tcW w:w="7768" w:type="dxa"/>
            <w:tcMar>
              <w:top w:w="28" w:type="dxa"/>
              <w:left w:w="86" w:type="dxa"/>
              <w:bottom w:w="28" w:type="dxa"/>
              <w:right w:w="28" w:type="dxa"/>
            </w:tcMar>
          </w:tcPr>
          <w:p w:rsidR="0018340C" w:rsidRPr="004A0D32" w:rsidRDefault="0018340C" w:rsidP="00781CA4">
            <w:pPr>
              <w:pStyle w:val="Tabletext"/>
              <w:rPr>
                <w:sz w:val="18"/>
                <w:szCs w:val="18"/>
                <w:lang w:val="en-GB" w:eastAsia="zh-CN"/>
              </w:rPr>
            </w:pPr>
            <w:r w:rsidRPr="004A0D32">
              <w:rPr>
                <w:rFonts w:hAnsi="SimSun"/>
                <w:sz w:val="18"/>
                <w:szCs w:val="18"/>
                <w:lang w:val="en-GB" w:eastAsia="zh-CN"/>
              </w:rPr>
              <w:t>电信行业解决方案联盟</w:t>
            </w:r>
          </w:p>
        </w:tc>
      </w:tr>
      <w:tr w:rsidR="00B01EFF" w:rsidRPr="004A0D32">
        <w:tblPrEx>
          <w:tblBorders>
            <w:insideH w:val="single" w:sz="2" w:space="0" w:color="C0C0C0"/>
            <w:insideV w:val="single" w:sz="6" w:space="0" w:color="000000"/>
          </w:tblBorders>
        </w:tblPrEx>
        <w:trPr>
          <w:cantSplit/>
          <w:jc w:val="center"/>
        </w:trPr>
        <w:tc>
          <w:tcPr>
            <w:tcW w:w="1304" w:type="dxa"/>
            <w:tcMar>
              <w:top w:w="28" w:type="dxa"/>
              <w:left w:w="57" w:type="dxa"/>
              <w:bottom w:w="28" w:type="dxa"/>
              <w:right w:w="28" w:type="dxa"/>
            </w:tcMar>
          </w:tcPr>
          <w:p w:rsidR="00B01EFF" w:rsidRPr="004A0D32" w:rsidRDefault="00B01EFF" w:rsidP="00781CA4">
            <w:pPr>
              <w:pStyle w:val="Tabletext"/>
              <w:rPr>
                <w:sz w:val="18"/>
                <w:szCs w:val="18"/>
                <w:lang w:val="en-GB" w:eastAsia="zh-CN"/>
              </w:rPr>
            </w:pPr>
            <w:r w:rsidRPr="004A0D32">
              <w:rPr>
                <w:sz w:val="18"/>
                <w:szCs w:val="18"/>
                <w:lang w:val="en-GB" w:eastAsia="zh-CN"/>
              </w:rPr>
              <w:t>A/V</w:t>
            </w:r>
          </w:p>
        </w:tc>
        <w:tc>
          <w:tcPr>
            <w:tcW w:w="7768" w:type="dxa"/>
            <w:tcMar>
              <w:top w:w="28" w:type="dxa"/>
              <w:left w:w="86" w:type="dxa"/>
              <w:bottom w:w="28" w:type="dxa"/>
              <w:right w:w="28" w:type="dxa"/>
            </w:tcMar>
          </w:tcPr>
          <w:p w:rsidR="00B01EFF" w:rsidRPr="004A0D32" w:rsidRDefault="0018340C" w:rsidP="00781CA4">
            <w:pPr>
              <w:pStyle w:val="Tabletext"/>
              <w:rPr>
                <w:sz w:val="18"/>
                <w:szCs w:val="18"/>
                <w:lang w:val="en-GB" w:eastAsia="zh-CN"/>
              </w:rPr>
            </w:pPr>
            <w:r w:rsidRPr="004A0D32">
              <w:rPr>
                <w:rFonts w:hAnsi="SimSun"/>
                <w:sz w:val="18"/>
                <w:szCs w:val="18"/>
                <w:lang w:val="en-GB" w:eastAsia="zh-CN"/>
              </w:rPr>
              <w:t>视听</w:t>
            </w:r>
          </w:p>
        </w:tc>
      </w:tr>
      <w:tr w:rsidR="0018340C" w:rsidRPr="004A0D32">
        <w:tblPrEx>
          <w:tblBorders>
            <w:insideH w:val="single" w:sz="2" w:space="0" w:color="C0C0C0"/>
            <w:insideV w:val="single" w:sz="6" w:space="0" w:color="000000"/>
          </w:tblBorders>
        </w:tblPrEx>
        <w:trPr>
          <w:cantSplit/>
          <w:jc w:val="center"/>
        </w:trPr>
        <w:tc>
          <w:tcPr>
            <w:tcW w:w="1304" w:type="dxa"/>
            <w:tcMar>
              <w:top w:w="28" w:type="dxa"/>
              <w:left w:w="57" w:type="dxa"/>
              <w:bottom w:w="28" w:type="dxa"/>
              <w:right w:w="28" w:type="dxa"/>
            </w:tcMar>
          </w:tcPr>
          <w:p w:rsidR="0018340C" w:rsidRPr="004A0D32" w:rsidRDefault="0018340C" w:rsidP="0018340C">
            <w:pPr>
              <w:pStyle w:val="Tabletext"/>
              <w:rPr>
                <w:sz w:val="18"/>
                <w:szCs w:val="18"/>
                <w:lang w:val="en-GB" w:eastAsia="zh-CN"/>
              </w:rPr>
            </w:pPr>
            <w:r w:rsidRPr="004A0D32">
              <w:rPr>
                <w:sz w:val="18"/>
                <w:szCs w:val="18"/>
                <w:lang w:val="en-GB" w:eastAsia="zh-CN"/>
              </w:rPr>
              <w:t>BioAPI</w:t>
            </w:r>
          </w:p>
        </w:tc>
        <w:tc>
          <w:tcPr>
            <w:tcW w:w="7768" w:type="dxa"/>
            <w:tcMar>
              <w:top w:w="28" w:type="dxa"/>
              <w:left w:w="86" w:type="dxa"/>
              <w:bottom w:w="28" w:type="dxa"/>
              <w:right w:w="28" w:type="dxa"/>
            </w:tcMar>
          </w:tcPr>
          <w:p w:rsidR="0018340C" w:rsidRPr="004A0D32" w:rsidRDefault="0018340C" w:rsidP="0018340C">
            <w:pPr>
              <w:pStyle w:val="Tabletext"/>
              <w:rPr>
                <w:sz w:val="18"/>
                <w:szCs w:val="18"/>
                <w:lang w:val="en-GB" w:eastAsia="zh-CN"/>
              </w:rPr>
            </w:pPr>
            <w:r w:rsidRPr="004A0D32">
              <w:rPr>
                <w:rFonts w:hAnsi="SimSun"/>
                <w:sz w:val="18"/>
                <w:szCs w:val="18"/>
                <w:lang w:val="en-GB" w:eastAsia="zh-CN"/>
              </w:rPr>
              <w:t>生物特征识别应用程序</w:t>
            </w:r>
            <w:r w:rsidRPr="004A0D32">
              <w:rPr>
                <w:sz w:val="18"/>
                <w:szCs w:val="18"/>
                <w:lang w:val="en-GB" w:eastAsia="zh-CN"/>
              </w:rPr>
              <w:t>/</w:t>
            </w:r>
            <w:r w:rsidRPr="004A0D32">
              <w:rPr>
                <w:rFonts w:hAnsi="SimSun"/>
                <w:sz w:val="18"/>
                <w:szCs w:val="18"/>
                <w:lang w:val="en-GB" w:eastAsia="zh-CN"/>
              </w:rPr>
              <w:t>编程接口</w:t>
            </w:r>
          </w:p>
        </w:tc>
      </w:tr>
      <w:tr w:rsidR="0018340C" w:rsidRPr="004A0D32">
        <w:tblPrEx>
          <w:tblBorders>
            <w:insideH w:val="single" w:sz="2" w:space="0" w:color="C0C0C0"/>
            <w:insideV w:val="single" w:sz="6" w:space="0" w:color="000000"/>
          </w:tblBorders>
        </w:tblPrEx>
        <w:trPr>
          <w:cantSplit/>
          <w:jc w:val="center"/>
        </w:trPr>
        <w:tc>
          <w:tcPr>
            <w:tcW w:w="1304" w:type="dxa"/>
            <w:tcMar>
              <w:top w:w="28" w:type="dxa"/>
              <w:left w:w="57" w:type="dxa"/>
              <w:bottom w:w="28" w:type="dxa"/>
              <w:right w:w="28" w:type="dxa"/>
            </w:tcMar>
          </w:tcPr>
          <w:p w:rsidR="0018340C" w:rsidRPr="004A0D32" w:rsidRDefault="0018340C" w:rsidP="0018340C">
            <w:pPr>
              <w:pStyle w:val="Tabletext"/>
              <w:rPr>
                <w:sz w:val="18"/>
                <w:szCs w:val="18"/>
                <w:lang w:val="en-GB"/>
              </w:rPr>
            </w:pPr>
            <w:r w:rsidRPr="004A0D32">
              <w:rPr>
                <w:sz w:val="18"/>
                <w:szCs w:val="18"/>
                <w:lang w:val="en-GB"/>
              </w:rPr>
              <w:t>BPON</w:t>
            </w:r>
          </w:p>
        </w:tc>
        <w:tc>
          <w:tcPr>
            <w:tcW w:w="7768" w:type="dxa"/>
            <w:tcMar>
              <w:top w:w="28" w:type="dxa"/>
              <w:left w:w="86" w:type="dxa"/>
              <w:bottom w:w="28" w:type="dxa"/>
              <w:right w:w="28" w:type="dxa"/>
            </w:tcMar>
          </w:tcPr>
          <w:p w:rsidR="0018340C" w:rsidRPr="004A0D32" w:rsidRDefault="0018340C" w:rsidP="0018340C">
            <w:pPr>
              <w:pStyle w:val="Tabletext"/>
              <w:rPr>
                <w:sz w:val="18"/>
                <w:szCs w:val="18"/>
                <w:lang w:val="en-GB" w:eastAsia="zh-CN"/>
              </w:rPr>
            </w:pPr>
            <w:r w:rsidRPr="004A0D32">
              <w:rPr>
                <w:rFonts w:hAnsi="SimSun"/>
                <w:sz w:val="18"/>
                <w:szCs w:val="18"/>
                <w:lang w:val="en-GB" w:eastAsia="zh-CN"/>
              </w:rPr>
              <w:t>宽带无源光网络</w:t>
            </w:r>
          </w:p>
        </w:tc>
      </w:tr>
      <w:tr w:rsidR="0018340C" w:rsidRPr="004A0D32">
        <w:tblPrEx>
          <w:tblBorders>
            <w:insideH w:val="single" w:sz="2" w:space="0" w:color="C0C0C0"/>
            <w:insideV w:val="single" w:sz="6" w:space="0" w:color="000000"/>
          </w:tblBorders>
        </w:tblPrEx>
        <w:trPr>
          <w:cantSplit/>
          <w:jc w:val="center"/>
        </w:trPr>
        <w:tc>
          <w:tcPr>
            <w:tcW w:w="1304" w:type="dxa"/>
            <w:tcMar>
              <w:top w:w="28" w:type="dxa"/>
              <w:left w:w="57" w:type="dxa"/>
              <w:bottom w:w="28" w:type="dxa"/>
              <w:right w:w="28" w:type="dxa"/>
            </w:tcMar>
          </w:tcPr>
          <w:p w:rsidR="0018340C" w:rsidRPr="004A0D32" w:rsidRDefault="0018340C" w:rsidP="0018340C">
            <w:pPr>
              <w:pStyle w:val="Tabletext"/>
              <w:rPr>
                <w:sz w:val="18"/>
                <w:szCs w:val="18"/>
                <w:lang w:val="en-GB"/>
              </w:rPr>
            </w:pPr>
            <w:r w:rsidRPr="004A0D32">
              <w:rPr>
                <w:sz w:val="18"/>
                <w:szCs w:val="18"/>
                <w:lang w:val="en-GB"/>
              </w:rPr>
              <w:t>B</w:t>
            </w:r>
            <w:smartTag w:uri="urn:schemas-microsoft-com:office:smarttags" w:element="chmetcnv">
              <w:smartTagPr>
                <w:attr w:name="UnitName" w:val="C"/>
                <w:attr w:name="SourceValue" w:val="2"/>
                <w:attr w:name="HasSpace" w:val="False"/>
                <w:attr w:name="Negative" w:val="False"/>
                <w:attr w:name="NumberType" w:val="1"/>
                <w:attr w:name="TCSC" w:val="0"/>
              </w:smartTagPr>
              <w:r w:rsidRPr="004A0D32">
                <w:rPr>
                  <w:sz w:val="18"/>
                  <w:szCs w:val="18"/>
                  <w:lang w:val="en-GB"/>
                </w:rPr>
                <w:t>2C</w:t>
              </w:r>
            </w:smartTag>
          </w:p>
        </w:tc>
        <w:tc>
          <w:tcPr>
            <w:tcW w:w="7768" w:type="dxa"/>
            <w:tcMar>
              <w:top w:w="28" w:type="dxa"/>
              <w:left w:w="86" w:type="dxa"/>
              <w:bottom w:w="28" w:type="dxa"/>
              <w:right w:w="28" w:type="dxa"/>
            </w:tcMar>
          </w:tcPr>
          <w:p w:rsidR="0018340C" w:rsidRPr="004A0D32" w:rsidRDefault="0018340C" w:rsidP="0018340C">
            <w:pPr>
              <w:pStyle w:val="Tabletext"/>
              <w:rPr>
                <w:sz w:val="18"/>
                <w:szCs w:val="18"/>
                <w:lang w:val="en-GB" w:eastAsia="zh-CN"/>
              </w:rPr>
            </w:pPr>
            <w:r w:rsidRPr="004A0D32">
              <w:rPr>
                <w:rFonts w:hAnsi="SimSun"/>
                <w:sz w:val="18"/>
                <w:szCs w:val="18"/>
                <w:lang w:val="en-GB" w:eastAsia="zh-CN"/>
              </w:rPr>
              <w:t>商家对客户</w:t>
            </w:r>
          </w:p>
        </w:tc>
      </w:tr>
      <w:tr w:rsidR="0018340C" w:rsidRPr="004A0D32">
        <w:tblPrEx>
          <w:tblBorders>
            <w:insideH w:val="single" w:sz="2" w:space="0" w:color="C0C0C0"/>
            <w:insideV w:val="single" w:sz="6" w:space="0" w:color="000000"/>
          </w:tblBorders>
        </w:tblPrEx>
        <w:trPr>
          <w:cantSplit/>
          <w:jc w:val="center"/>
        </w:trPr>
        <w:tc>
          <w:tcPr>
            <w:tcW w:w="1304" w:type="dxa"/>
            <w:tcMar>
              <w:top w:w="28" w:type="dxa"/>
              <w:left w:w="57" w:type="dxa"/>
              <w:bottom w:w="28" w:type="dxa"/>
              <w:right w:w="28" w:type="dxa"/>
            </w:tcMar>
          </w:tcPr>
          <w:p w:rsidR="0018340C" w:rsidRPr="004A0D32" w:rsidRDefault="0018340C" w:rsidP="0018340C">
            <w:pPr>
              <w:pStyle w:val="Tabletext"/>
              <w:rPr>
                <w:sz w:val="18"/>
                <w:szCs w:val="18"/>
                <w:lang w:val="en-GB"/>
              </w:rPr>
            </w:pPr>
            <w:r w:rsidRPr="004A0D32">
              <w:rPr>
                <w:sz w:val="18"/>
                <w:szCs w:val="18"/>
                <w:lang w:val="en-GB"/>
              </w:rPr>
              <w:t>CA</w:t>
            </w:r>
          </w:p>
        </w:tc>
        <w:tc>
          <w:tcPr>
            <w:tcW w:w="7768" w:type="dxa"/>
            <w:tcMar>
              <w:top w:w="28" w:type="dxa"/>
              <w:left w:w="86" w:type="dxa"/>
              <w:bottom w:w="28" w:type="dxa"/>
              <w:right w:w="28" w:type="dxa"/>
            </w:tcMar>
          </w:tcPr>
          <w:p w:rsidR="0018340C" w:rsidRPr="004A0D32" w:rsidRDefault="0018340C" w:rsidP="0018340C">
            <w:pPr>
              <w:pStyle w:val="Tabletext"/>
              <w:rPr>
                <w:sz w:val="18"/>
                <w:szCs w:val="18"/>
                <w:lang w:val="en-GB" w:eastAsia="zh-CN"/>
              </w:rPr>
            </w:pPr>
            <w:r w:rsidRPr="004A0D32">
              <w:rPr>
                <w:rFonts w:hAnsi="SimSun"/>
                <w:sz w:val="18"/>
                <w:szCs w:val="18"/>
                <w:lang w:eastAsia="zh-CN"/>
              </w:rPr>
              <w:t>认证机构。一个接受实体证书申请、认证申请、核发证书并负责维护与证书有关的状况信息的可信任组织。</w:t>
            </w:r>
          </w:p>
        </w:tc>
      </w:tr>
      <w:tr w:rsidR="0018340C" w:rsidRPr="004A0D32">
        <w:tblPrEx>
          <w:tblBorders>
            <w:insideH w:val="single" w:sz="2" w:space="0" w:color="C0C0C0"/>
            <w:insideV w:val="single" w:sz="6" w:space="0" w:color="000000"/>
          </w:tblBorders>
        </w:tblPrEx>
        <w:trPr>
          <w:cantSplit/>
          <w:jc w:val="center"/>
        </w:trPr>
        <w:tc>
          <w:tcPr>
            <w:tcW w:w="1304" w:type="dxa"/>
            <w:tcMar>
              <w:top w:w="28" w:type="dxa"/>
              <w:left w:w="57" w:type="dxa"/>
              <w:bottom w:w="28" w:type="dxa"/>
              <w:right w:w="28" w:type="dxa"/>
            </w:tcMar>
          </w:tcPr>
          <w:p w:rsidR="0018340C" w:rsidRPr="004A0D32" w:rsidRDefault="0018340C" w:rsidP="0018340C">
            <w:pPr>
              <w:pStyle w:val="Tabletext"/>
              <w:rPr>
                <w:sz w:val="18"/>
                <w:szCs w:val="18"/>
                <w:lang w:val="en-GB"/>
              </w:rPr>
            </w:pPr>
            <w:r w:rsidRPr="004A0D32">
              <w:rPr>
                <w:sz w:val="18"/>
                <w:szCs w:val="18"/>
                <w:lang w:val="en-GB"/>
              </w:rPr>
              <w:t>CDMA</w:t>
            </w:r>
          </w:p>
        </w:tc>
        <w:tc>
          <w:tcPr>
            <w:tcW w:w="7768" w:type="dxa"/>
            <w:tcMar>
              <w:top w:w="28" w:type="dxa"/>
              <w:left w:w="86" w:type="dxa"/>
              <w:bottom w:w="28" w:type="dxa"/>
              <w:right w:w="28" w:type="dxa"/>
            </w:tcMar>
          </w:tcPr>
          <w:p w:rsidR="0018340C" w:rsidRPr="004A0D32" w:rsidRDefault="0018340C" w:rsidP="0018340C">
            <w:pPr>
              <w:pStyle w:val="Tabletext"/>
              <w:rPr>
                <w:sz w:val="18"/>
                <w:szCs w:val="18"/>
                <w:lang w:val="en-GB" w:eastAsia="zh-CN"/>
              </w:rPr>
            </w:pPr>
            <w:r w:rsidRPr="004A0D32">
              <w:rPr>
                <w:rFonts w:hAnsi="SimSun"/>
                <w:sz w:val="18"/>
                <w:szCs w:val="18"/>
                <w:lang w:val="en-GB" w:eastAsia="zh-CN"/>
              </w:rPr>
              <w:t>码分多址</w:t>
            </w:r>
          </w:p>
        </w:tc>
      </w:tr>
      <w:tr w:rsidR="0018340C" w:rsidRPr="004A0D32">
        <w:tblPrEx>
          <w:tblBorders>
            <w:insideH w:val="single" w:sz="2" w:space="0" w:color="C0C0C0"/>
            <w:insideV w:val="single" w:sz="6" w:space="0" w:color="000000"/>
          </w:tblBorders>
        </w:tblPrEx>
        <w:trPr>
          <w:cantSplit/>
          <w:jc w:val="center"/>
        </w:trPr>
        <w:tc>
          <w:tcPr>
            <w:tcW w:w="1304" w:type="dxa"/>
            <w:tcMar>
              <w:top w:w="28" w:type="dxa"/>
              <w:left w:w="57" w:type="dxa"/>
              <w:bottom w:w="28" w:type="dxa"/>
              <w:right w:w="28" w:type="dxa"/>
            </w:tcMar>
          </w:tcPr>
          <w:p w:rsidR="0018340C" w:rsidRPr="004A0D32" w:rsidRDefault="0018340C" w:rsidP="0018340C">
            <w:pPr>
              <w:pStyle w:val="Tabletext"/>
              <w:rPr>
                <w:sz w:val="18"/>
                <w:szCs w:val="18"/>
                <w:lang w:val="en-GB"/>
              </w:rPr>
            </w:pPr>
            <w:r w:rsidRPr="004A0D32">
              <w:rPr>
                <w:sz w:val="18"/>
                <w:szCs w:val="18"/>
                <w:lang w:val="en-GB"/>
              </w:rPr>
              <w:t>CMIP</w:t>
            </w:r>
          </w:p>
        </w:tc>
        <w:tc>
          <w:tcPr>
            <w:tcW w:w="7768" w:type="dxa"/>
            <w:tcMar>
              <w:top w:w="28" w:type="dxa"/>
              <w:left w:w="86" w:type="dxa"/>
              <w:bottom w:w="28" w:type="dxa"/>
              <w:right w:w="28" w:type="dxa"/>
            </w:tcMar>
          </w:tcPr>
          <w:p w:rsidR="0018340C" w:rsidRPr="004A0D32" w:rsidRDefault="0018340C" w:rsidP="0018340C">
            <w:pPr>
              <w:pStyle w:val="Tabletext"/>
              <w:rPr>
                <w:sz w:val="18"/>
                <w:szCs w:val="18"/>
                <w:lang w:val="en-GB" w:eastAsia="zh-CN"/>
              </w:rPr>
            </w:pPr>
            <w:r w:rsidRPr="004A0D32">
              <w:rPr>
                <w:rFonts w:hAnsi="SimSun"/>
                <w:sz w:val="18"/>
                <w:szCs w:val="18"/>
              </w:rPr>
              <w:t>通用管理信息协议</w:t>
            </w:r>
          </w:p>
        </w:tc>
      </w:tr>
      <w:tr w:rsidR="0018340C" w:rsidRPr="004A0D32">
        <w:tblPrEx>
          <w:tblBorders>
            <w:insideH w:val="single" w:sz="2" w:space="0" w:color="C0C0C0"/>
            <w:insideV w:val="single" w:sz="6" w:space="0" w:color="000000"/>
          </w:tblBorders>
        </w:tblPrEx>
        <w:trPr>
          <w:cantSplit/>
          <w:jc w:val="center"/>
        </w:trPr>
        <w:tc>
          <w:tcPr>
            <w:tcW w:w="1304" w:type="dxa"/>
            <w:tcMar>
              <w:top w:w="28" w:type="dxa"/>
              <w:left w:w="57" w:type="dxa"/>
              <w:bottom w:w="28" w:type="dxa"/>
              <w:right w:w="28" w:type="dxa"/>
            </w:tcMar>
          </w:tcPr>
          <w:p w:rsidR="0018340C" w:rsidRPr="004A0D32" w:rsidRDefault="0018340C" w:rsidP="0018340C">
            <w:pPr>
              <w:pStyle w:val="Tabletext"/>
              <w:rPr>
                <w:sz w:val="18"/>
                <w:szCs w:val="18"/>
                <w:lang w:val="en-GB"/>
              </w:rPr>
            </w:pPr>
            <w:r w:rsidRPr="004A0D32">
              <w:rPr>
                <w:sz w:val="18"/>
                <w:szCs w:val="18"/>
                <w:lang w:val="en-GB"/>
              </w:rPr>
              <w:t>CORBA</w:t>
            </w:r>
          </w:p>
        </w:tc>
        <w:tc>
          <w:tcPr>
            <w:tcW w:w="7768" w:type="dxa"/>
            <w:tcMar>
              <w:top w:w="28" w:type="dxa"/>
              <w:left w:w="86" w:type="dxa"/>
              <w:bottom w:w="28" w:type="dxa"/>
              <w:right w:w="28" w:type="dxa"/>
            </w:tcMar>
          </w:tcPr>
          <w:p w:rsidR="0018340C" w:rsidRPr="004A0D32" w:rsidRDefault="007C7D85" w:rsidP="0018340C">
            <w:pPr>
              <w:pStyle w:val="Tabletext"/>
              <w:rPr>
                <w:sz w:val="18"/>
                <w:szCs w:val="18"/>
                <w:lang w:val="en-GB" w:eastAsia="zh-CN"/>
              </w:rPr>
            </w:pPr>
            <w:r w:rsidRPr="004A0D32">
              <w:rPr>
                <w:rFonts w:hAnsi="SimSun"/>
                <w:sz w:val="18"/>
                <w:szCs w:val="18"/>
                <w:lang w:eastAsia="zh-CN"/>
              </w:rPr>
              <w:t>公共对象请求代理体系结构</w:t>
            </w:r>
          </w:p>
        </w:tc>
      </w:tr>
      <w:tr w:rsidR="0018340C" w:rsidRPr="004A0D32">
        <w:tblPrEx>
          <w:tblBorders>
            <w:insideH w:val="single" w:sz="2" w:space="0" w:color="C0C0C0"/>
            <w:insideV w:val="single" w:sz="6" w:space="0" w:color="000000"/>
          </w:tblBorders>
        </w:tblPrEx>
        <w:trPr>
          <w:cantSplit/>
          <w:jc w:val="center"/>
        </w:trPr>
        <w:tc>
          <w:tcPr>
            <w:tcW w:w="1304" w:type="dxa"/>
            <w:tcMar>
              <w:top w:w="28" w:type="dxa"/>
              <w:left w:w="57" w:type="dxa"/>
              <w:bottom w:w="28" w:type="dxa"/>
              <w:right w:w="28" w:type="dxa"/>
            </w:tcMar>
          </w:tcPr>
          <w:p w:rsidR="0018340C" w:rsidRPr="004A0D32" w:rsidRDefault="0018340C" w:rsidP="0018340C">
            <w:pPr>
              <w:pStyle w:val="Tabletext"/>
              <w:rPr>
                <w:sz w:val="18"/>
                <w:szCs w:val="18"/>
                <w:lang w:val="en-GB"/>
              </w:rPr>
            </w:pPr>
            <w:r w:rsidRPr="004A0D32">
              <w:rPr>
                <w:sz w:val="18"/>
                <w:szCs w:val="18"/>
                <w:lang w:val="en-GB"/>
              </w:rPr>
              <w:t>CP</w:t>
            </w:r>
          </w:p>
        </w:tc>
        <w:tc>
          <w:tcPr>
            <w:tcW w:w="7768" w:type="dxa"/>
            <w:tcMar>
              <w:top w:w="28" w:type="dxa"/>
              <w:left w:w="86" w:type="dxa"/>
              <w:bottom w:w="28" w:type="dxa"/>
              <w:right w:w="28" w:type="dxa"/>
            </w:tcMar>
          </w:tcPr>
          <w:p w:rsidR="0018340C" w:rsidRPr="004A0D32" w:rsidRDefault="007C7D85" w:rsidP="0018340C">
            <w:pPr>
              <w:pStyle w:val="Tabletext"/>
              <w:rPr>
                <w:sz w:val="18"/>
                <w:szCs w:val="18"/>
                <w:lang w:val="en-GB" w:eastAsia="zh-CN"/>
              </w:rPr>
            </w:pPr>
            <w:r w:rsidRPr="004A0D32">
              <w:rPr>
                <w:rFonts w:hAnsi="SimSun"/>
                <w:sz w:val="18"/>
                <w:szCs w:val="18"/>
              </w:rPr>
              <w:t>证书</w:t>
            </w:r>
            <w:r w:rsidRPr="004A0D32">
              <w:rPr>
                <w:rFonts w:hAnsi="SimSun"/>
                <w:sz w:val="18"/>
                <w:szCs w:val="18"/>
                <w:lang w:eastAsia="zh-CN"/>
              </w:rPr>
              <w:t>策略</w:t>
            </w:r>
          </w:p>
        </w:tc>
      </w:tr>
      <w:tr w:rsidR="0018340C" w:rsidRPr="004A0D32">
        <w:tblPrEx>
          <w:tblBorders>
            <w:insideH w:val="single" w:sz="2" w:space="0" w:color="C0C0C0"/>
            <w:insideV w:val="single" w:sz="6" w:space="0" w:color="000000"/>
          </w:tblBorders>
        </w:tblPrEx>
        <w:trPr>
          <w:cantSplit/>
          <w:jc w:val="center"/>
        </w:trPr>
        <w:tc>
          <w:tcPr>
            <w:tcW w:w="1304" w:type="dxa"/>
            <w:tcMar>
              <w:top w:w="28" w:type="dxa"/>
              <w:left w:w="57" w:type="dxa"/>
              <w:bottom w:w="28" w:type="dxa"/>
              <w:right w:w="28" w:type="dxa"/>
            </w:tcMar>
          </w:tcPr>
          <w:p w:rsidR="0018340C" w:rsidRPr="004A0D32" w:rsidRDefault="0018340C" w:rsidP="0018340C">
            <w:pPr>
              <w:pStyle w:val="Tabletext"/>
              <w:rPr>
                <w:sz w:val="18"/>
                <w:szCs w:val="18"/>
                <w:lang w:val="en-GB"/>
              </w:rPr>
            </w:pPr>
            <w:r w:rsidRPr="004A0D32">
              <w:rPr>
                <w:sz w:val="18"/>
                <w:szCs w:val="18"/>
                <w:lang w:val="en-GB"/>
              </w:rPr>
              <w:t>CPS</w:t>
            </w:r>
          </w:p>
        </w:tc>
        <w:tc>
          <w:tcPr>
            <w:tcW w:w="7768" w:type="dxa"/>
            <w:tcMar>
              <w:top w:w="28" w:type="dxa"/>
              <w:left w:w="86" w:type="dxa"/>
              <w:bottom w:w="28" w:type="dxa"/>
              <w:right w:w="28" w:type="dxa"/>
            </w:tcMar>
          </w:tcPr>
          <w:p w:rsidR="0018340C" w:rsidRPr="004A0D32" w:rsidRDefault="007C7D85" w:rsidP="0018340C">
            <w:pPr>
              <w:pStyle w:val="Tabletext"/>
              <w:rPr>
                <w:sz w:val="18"/>
                <w:szCs w:val="18"/>
                <w:lang w:val="en-GB" w:eastAsia="zh-CN"/>
              </w:rPr>
            </w:pPr>
            <w:r w:rsidRPr="004A0D32">
              <w:rPr>
                <w:rFonts w:hAnsi="SimSun"/>
                <w:sz w:val="18"/>
                <w:szCs w:val="18"/>
              </w:rPr>
              <w:t>证书生效声明</w:t>
            </w:r>
          </w:p>
        </w:tc>
      </w:tr>
      <w:tr w:rsidR="0018340C" w:rsidRPr="004A0D32">
        <w:tblPrEx>
          <w:tblBorders>
            <w:insideH w:val="single" w:sz="2" w:space="0" w:color="C0C0C0"/>
            <w:insideV w:val="single" w:sz="6" w:space="0" w:color="000000"/>
          </w:tblBorders>
        </w:tblPrEx>
        <w:trPr>
          <w:cantSplit/>
          <w:jc w:val="center"/>
        </w:trPr>
        <w:tc>
          <w:tcPr>
            <w:tcW w:w="1304" w:type="dxa"/>
            <w:tcMar>
              <w:top w:w="28" w:type="dxa"/>
              <w:left w:w="57" w:type="dxa"/>
              <w:bottom w:w="28" w:type="dxa"/>
              <w:right w:w="28" w:type="dxa"/>
            </w:tcMar>
          </w:tcPr>
          <w:p w:rsidR="0018340C" w:rsidRPr="004A0D32" w:rsidRDefault="0018340C" w:rsidP="0018340C">
            <w:pPr>
              <w:pStyle w:val="Tabletext"/>
              <w:rPr>
                <w:sz w:val="18"/>
                <w:szCs w:val="18"/>
                <w:lang w:val="en-GB"/>
              </w:rPr>
            </w:pPr>
            <w:r w:rsidRPr="004A0D32">
              <w:rPr>
                <w:sz w:val="18"/>
                <w:szCs w:val="18"/>
                <w:lang w:val="en-GB"/>
              </w:rPr>
              <w:t>CRL</w:t>
            </w:r>
          </w:p>
        </w:tc>
        <w:tc>
          <w:tcPr>
            <w:tcW w:w="7768" w:type="dxa"/>
            <w:tcMar>
              <w:top w:w="28" w:type="dxa"/>
              <w:left w:w="86" w:type="dxa"/>
              <w:bottom w:w="28" w:type="dxa"/>
              <w:right w:w="28" w:type="dxa"/>
            </w:tcMar>
          </w:tcPr>
          <w:p w:rsidR="0018340C" w:rsidRPr="004A0D32" w:rsidRDefault="007C7D85" w:rsidP="0018340C">
            <w:pPr>
              <w:pStyle w:val="Tabletext"/>
              <w:rPr>
                <w:sz w:val="18"/>
                <w:szCs w:val="18"/>
                <w:lang w:val="en-GB" w:eastAsia="zh-CN"/>
              </w:rPr>
            </w:pPr>
            <w:r w:rsidRPr="004A0D32">
              <w:rPr>
                <w:rFonts w:hAnsi="SimSun"/>
                <w:sz w:val="18"/>
                <w:szCs w:val="18"/>
              </w:rPr>
              <w:t>证书撤销列表</w:t>
            </w:r>
          </w:p>
        </w:tc>
      </w:tr>
      <w:tr w:rsidR="007C7D85" w:rsidRPr="004A0D32">
        <w:tblPrEx>
          <w:tblBorders>
            <w:insideH w:val="single" w:sz="2" w:space="0" w:color="C0C0C0"/>
            <w:insideV w:val="single" w:sz="6" w:space="0" w:color="000000"/>
          </w:tblBorders>
        </w:tblPrEx>
        <w:trPr>
          <w:cantSplit/>
          <w:jc w:val="center"/>
        </w:trPr>
        <w:tc>
          <w:tcPr>
            <w:tcW w:w="1304" w:type="dxa"/>
            <w:tcMar>
              <w:top w:w="28" w:type="dxa"/>
              <w:left w:w="57" w:type="dxa"/>
              <w:bottom w:w="28" w:type="dxa"/>
              <w:right w:w="28" w:type="dxa"/>
            </w:tcMar>
          </w:tcPr>
          <w:p w:rsidR="007C7D85" w:rsidRPr="004A0D32" w:rsidRDefault="007C7D85" w:rsidP="00A7209C">
            <w:pPr>
              <w:pStyle w:val="Tabletext"/>
              <w:rPr>
                <w:sz w:val="18"/>
                <w:szCs w:val="18"/>
                <w:lang w:val="en-GB"/>
              </w:rPr>
            </w:pPr>
            <w:r w:rsidRPr="004A0D32">
              <w:rPr>
                <w:sz w:val="18"/>
                <w:szCs w:val="18"/>
                <w:lang w:val="en-GB"/>
              </w:rPr>
              <w:t>DNS</w:t>
            </w:r>
          </w:p>
        </w:tc>
        <w:tc>
          <w:tcPr>
            <w:tcW w:w="7768" w:type="dxa"/>
            <w:tcMar>
              <w:top w:w="28" w:type="dxa"/>
              <w:left w:w="86" w:type="dxa"/>
              <w:bottom w:w="28" w:type="dxa"/>
              <w:right w:w="28" w:type="dxa"/>
            </w:tcMar>
          </w:tcPr>
          <w:p w:rsidR="007C7D85" w:rsidRPr="004A0D32" w:rsidRDefault="007C7D85" w:rsidP="00A7209C">
            <w:pPr>
              <w:pStyle w:val="Tabletext"/>
              <w:rPr>
                <w:sz w:val="18"/>
                <w:szCs w:val="18"/>
                <w:lang w:val="en-GB" w:eastAsia="zh-CN"/>
              </w:rPr>
            </w:pPr>
            <w:r w:rsidRPr="004A0D32">
              <w:rPr>
                <w:rFonts w:hAnsi="SimSun"/>
                <w:sz w:val="18"/>
                <w:szCs w:val="18"/>
                <w:lang w:val="en-GB" w:eastAsia="zh-CN"/>
              </w:rPr>
              <w:t>域名服务器</w:t>
            </w:r>
            <w:r w:rsidRPr="004A0D32">
              <w:rPr>
                <w:sz w:val="18"/>
                <w:szCs w:val="18"/>
                <w:lang w:val="en-GB" w:eastAsia="zh-CN"/>
              </w:rPr>
              <w:t>/</w:t>
            </w:r>
            <w:r w:rsidRPr="004A0D32">
              <w:rPr>
                <w:rFonts w:hAnsi="SimSun"/>
                <w:sz w:val="18"/>
                <w:szCs w:val="18"/>
                <w:lang w:val="en-GB" w:eastAsia="zh-CN"/>
              </w:rPr>
              <w:t>系统</w:t>
            </w:r>
            <w:r w:rsidRPr="004A0D32">
              <w:rPr>
                <w:sz w:val="18"/>
                <w:szCs w:val="18"/>
                <w:lang w:val="en-GB" w:eastAsia="zh-CN"/>
              </w:rPr>
              <w:t>/</w:t>
            </w:r>
            <w:r w:rsidRPr="004A0D32">
              <w:rPr>
                <w:rFonts w:hAnsi="SimSun"/>
                <w:sz w:val="18"/>
                <w:szCs w:val="18"/>
                <w:lang w:val="en-GB" w:eastAsia="zh-CN"/>
              </w:rPr>
              <w:t>服务</w:t>
            </w:r>
          </w:p>
        </w:tc>
      </w:tr>
      <w:tr w:rsidR="007C7D85" w:rsidRPr="004A0D32">
        <w:tblPrEx>
          <w:tblBorders>
            <w:insideH w:val="single" w:sz="2" w:space="0" w:color="C0C0C0"/>
            <w:insideV w:val="single" w:sz="6" w:space="0" w:color="000000"/>
          </w:tblBorders>
        </w:tblPrEx>
        <w:trPr>
          <w:cantSplit/>
          <w:jc w:val="center"/>
        </w:trPr>
        <w:tc>
          <w:tcPr>
            <w:tcW w:w="1304" w:type="dxa"/>
            <w:tcMar>
              <w:top w:w="28" w:type="dxa"/>
              <w:left w:w="57" w:type="dxa"/>
              <w:bottom w:w="28" w:type="dxa"/>
              <w:right w:w="28" w:type="dxa"/>
            </w:tcMar>
          </w:tcPr>
          <w:p w:rsidR="007C7D85" w:rsidRPr="004A0D32" w:rsidRDefault="007C7D85" w:rsidP="00A7209C">
            <w:pPr>
              <w:pStyle w:val="Tabletext"/>
              <w:rPr>
                <w:sz w:val="18"/>
                <w:szCs w:val="18"/>
                <w:lang w:val="en-GB"/>
              </w:rPr>
            </w:pPr>
            <w:r w:rsidRPr="004A0D32">
              <w:rPr>
                <w:sz w:val="18"/>
                <w:szCs w:val="18"/>
                <w:lang w:val="en-GB"/>
              </w:rPr>
              <w:t>DSL</w:t>
            </w:r>
          </w:p>
        </w:tc>
        <w:tc>
          <w:tcPr>
            <w:tcW w:w="7768" w:type="dxa"/>
            <w:tcMar>
              <w:top w:w="28" w:type="dxa"/>
              <w:left w:w="86" w:type="dxa"/>
              <w:bottom w:w="28" w:type="dxa"/>
              <w:right w:w="28" w:type="dxa"/>
            </w:tcMar>
          </w:tcPr>
          <w:p w:rsidR="007C7D85" w:rsidRPr="004A0D32" w:rsidRDefault="007C7D85" w:rsidP="00A7209C">
            <w:pPr>
              <w:pStyle w:val="Tabletext"/>
              <w:rPr>
                <w:sz w:val="18"/>
                <w:szCs w:val="18"/>
                <w:lang w:val="en-GB" w:eastAsia="zh-CN"/>
              </w:rPr>
            </w:pPr>
            <w:r w:rsidRPr="004A0D32">
              <w:rPr>
                <w:rFonts w:hAnsi="SimSun"/>
                <w:sz w:val="18"/>
                <w:szCs w:val="18"/>
              </w:rPr>
              <w:t>数字</w:t>
            </w:r>
            <w:r w:rsidRPr="004A0D32">
              <w:rPr>
                <w:rFonts w:hAnsi="SimSun"/>
                <w:sz w:val="18"/>
                <w:szCs w:val="18"/>
                <w:lang w:eastAsia="zh-CN"/>
              </w:rPr>
              <w:t>用户</w:t>
            </w:r>
            <w:r w:rsidRPr="004A0D32">
              <w:rPr>
                <w:rFonts w:hAnsi="SimSun"/>
                <w:sz w:val="18"/>
                <w:szCs w:val="18"/>
              </w:rPr>
              <w:t>回路</w:t>
            </w:r>
          </w:p>
        </w:tc>
      </w:tr>
      <w:tr w:rsidR="007C7D85" w:rsidRPr="004A0D32">
        <w:tblPrEx>
          <w:tblBorders>
            <w:insideH w:val="single" w:sz="2" w:space="0" w:color="C0C0C0"/>
            <w:insideV w:val="single" w:sz="6" w:space="0" w:color="000000"/>
          </w:tblBorders>
        </w:tblPrEx>
        <w:trPr>
          <w:cantSplit/>
          <w:jc w:val="center"/>
        </w:trPr>
        <w:tc>
          <w:tcPr>
            <w:tcW w:w="1304" w:type="dxa"/>
            <w:tcMar>
              <w:top w:w="28" w:type="dxa"/>
              <w:left w:w="57" w:type="dxa"/>
              <w:bottom w:w="28" w:type="dxa"/>
              <w:right w:w="28" w:type="dxa"/>
            </w:tcMar>
          </w:tcPr>
          <w:p w:rsidR="007C7D85" w:rsidRPr="004A0D32" w:rsidRDefault="007C7D85" w:rsidP="00781CA4">
            <w:pPr>
              <w:pStyle w:val="Tabletext"/>
              <w:rPr>
                <w:sz w:val="18"/>
                <w:szCs w:val="18"/>
                <w:lang w:val="en-GB"/>
              </w:rPr>
            </w:pPr>
            <w:r w:rsidRPr="004A0D32">
              <w:rPr>
                <w:sz w:val="18"/>
                <w:szCs w:val="18"/>
                <w:lang w:val="en-GB"/>
              </w:rPr>
              <w:t>EAP</w:t>
            </w:r>
          </w:p>
        </w:tc>
        <w:tc>
          <w:tcPr>
            <w:tcW w:w="7768" w:type="dxa"/>
            <w:tcMar>
              <w:top w:w="28" w:type="dxa"/>
              <w:left w:w="86" w:type="dxa"/>
              <w:bottom w:w="28" w:type="dxa"/>
              <w:right w:w="28" w:type="dxa"/>
            </w:tcMar>
          </w:tcPr>
          <w:p w:rsidR="00FA76A2" w:rsidRPr="004A0D32" w:rsidRDefault="00FA76A2" w:rsidP="00781CA4">
            <w:pPr>
              <w:pStyle w:val="Tabletext"/>
              <w:rPr>
                <w:sz w:val="18"/>
                <w:szCs w:val="18"/>
                <w:lang w:val="en-GB" w:eastAsia="zh-CN"/>
              </w:rPr>
            </w:pPr>
            <w:r w:rsidRPr="004A0D32">
              <w:rPr>
                <w:rFonts w:hAnsi="SimSun"/>
                <w:sz w:val="18"/>
                <w:szCs w:val="18"/>
                <w:lang w:val="en-GB" w:eastAsia="zh-CN"/>
              </w:rPr>
              <w:t>可扩展的认证协议</w:t>
            </w:r>
          </w:p>
        </w:tc>
      </w:tr>
      <w:tr w:rsidR="007C7D85" w:rsidRPr="004A0D32">
        <w:tblPrEx>
          <w:tblBorders>
            <w:insideH w:val="single" w:sz="2" w:space="0" w:color="C0C0C0"/>
            <w:insideV w:val="single" w:sz="6" w:space="0" w:color="000000"/>
          </w:tblBorders>
        </w:tblPrEx>
        <w:trPr>
          <w:cantSplit/>
          <w:jc w:val="center"/>
        </w:trPr>
        <w:tc>
          <w:tcPr>
            <w:tcW w:w="1304" w:type="dxa"/>
            <w:tcMar>
              <w:top w:w="28" w:type="dxa"/>
              <w:left w:w="57" w:type="dxa"/>
              <w:bottom w:w="28" w:type="dxa"/>
              <w:right w:w="28" w:type="dxa"/>
            </w:tcMar>
          </w:tcPr>
          <w:p w:rsidR="007C7D85" w:rsidRPr="004A0D32" w:rsidRDefault="007C7D85" w:rsidP="00781CA4">
            <w:pPr>
              <w:pStyle w:val="Tabletext"/>
              <w:rPr>
                <w:sz w:val="18"/>
                <w:szCs w:val="18"/>
                <w:lang w:val="en-GB"/>
              </w:rPr>
            </w:pPr>
            <w:r w:rsidRPr="004A0D32">
              <w:rPr>
                <w:sz w:val="18"/>
                <w:szCs w:val="18"/>
                <w:lang w:val="en-GB"/>
              </w:rPr>
              <w:t>ENISA</w:t>
            </w:r>
          </w:p>
        </w:tc>
        <w:tc>
          <w:tcPr>
            <w:tcW w:w="7768" w:type="dxa"/>
            <w:tcMar>
              <w:top w:w="28" w:type="dxa"/>
              <w:left w:w="86" w:type="dxa"/>
              <w:bottom w:w="28" w:type="dxa"/>
              <w:right w:w="28" w:type="dxa"/>
            </w:tcMar>
          </w:tcPr>
          <w:p w:rsidR="00FA76A2" w:rsidRPr="004A0D32" w:rsidRDefault="00FA76A2" w:rsidP="00781CA4">
            <w:pPr>
              <w:pStyle w:val="Tabletext"/>
              <w:rPr>
                <w:sz w:val="18"/>
                <w:szCs w:val="18"/>
                <w:lang w:val="en-GB" w:eastAsia="zh-CN"/>
              </w:rPr>
            </w:pPr>
            <w:r w:rsidRPr="004A0D32">
              <w:rPr>
                <w:rFonts w:hAnsi="SimSun"/>
                <w:sz w:val="18"/>
                <w:szCs w:val="18"/>
                <w:lang w:val="en-GB" w:eastAsia="zh-CN"/>
              </w:rPr>
              <w:t>欧洲网络和信息安全局</w:t>
            </w:r>
          </w:p>
        </w:tc>
      </w:tr>
      <w:tr w:rsidR="007C7D85" w:rsidRPr="004A0D32">
        <w:tblPrEx>
          <w:tblBorders>
            <w:insideH w:val="single" w:sz="2" w:space="0" w:color="C0C0C0"/>
            <w:insideV w:val="single" w:sz="6" w:space="0" w:color="000000"/>
          </w:tblBorders>
        </w:tblPrEx>
        <w:trPr>
          <w:cantSplit/>
          <w:jc w:val="center"/>
        </w:trPr>
        <w:tc>
          <w:tcPr>
            <w:tcW w:w="1304" w:type="dxa"/>
            <w:tcMar>
              <w:top w:w="28" w:type="dxa"/>
              <w:left w:w="57" w:type="dxa"/>
              <w:bottom w:w="28" w:type="dxa"/>
              <w:right w:w="28" w:type="dxa"/>
            </w:tcMar>
          </w:tcPr>
          <w:p w:rsidR="007C7D85" w:rsidRPr="004A0D32" w:rsidRDefault="007C7D85" w:rsidP="00781CA4">
            <w:pPr>
              <w:pStyle w:val="Tabletext"/>
              <w:rPr>
                <w:sz w:val="18"/>
                <w:szCs w:val="18"/>
                <w:lang w:val="en-GB"/>
              </w:rPr>
            </w:pPr>
            <w:r w:rsidRPr="004A0D32">
              <w:rPr>
                <w:sz w:val="18"/>
                <w:szCs w:val="18"/>
                <w:lang w:val="en-GB"/>
              </w:rPr>
              <w:t>ETSI</w:t>
            </w:r>
          </w:p>
        </w:tc>
        <w:tc>
          <w:tcPr>
            <w:tcW w:w="7768" w:type="dxa"/>
            <w:tcMar>
              <w:top w:w="28" w:type="dxa"/>
              <w:left w:w="86" w:type="dxa"/>
              <w:bottom w:w="28" w:type="dxa"/>
              <w:right w:w="28" w:type="dxa"/>
            </w:tcMar>
          </w:tcPr>
          <w:p w:rsidR="00FA76A2" w:rsidRPr="004A0D32" w:rsidRDefault="00FA76A2" w:rsidP="00781CA4">
            <w:pPr>
              <w:pStyle w:val="Tabletext"/>
              <w:rPr>
                <w:sz w:val="18"/>
                <w:szCs w:val="18"/>
                <w:lang w:val="en-GB" w:eastAsia="zh-CN"/>
              </w:rPr>
            </w:pPr>
            <w:r w:rsidRPr="004A0D32">
              <w:rPr>
                <w:rFonts w:hAnsi="SimSun"/>
                <w:sz w:val="18"/>
                <w:szCs w:val="18"/>
                <w:lang w:val="en-GB" w:eastAsia="zh-CN"/>
              </w:rPr>
              <w:t>欧洲电信标准协会</w:t>
            </w:r>
          </w:p>
        </w:tc>
      </w:tr>
      <w:tr w:rsidR="007C7D85" w:rsidRPr="004A0D32">
        <w:tblPrEx>
          <w:tblBorders>
            <w:insideH w:val="single" w:sz="2" w:space="0" w:color="C0C0C0"/>
            <w:insideV w:val="single" w:sz="6" w:space="0" w:color="000000"/>
          </w:tblBorders>
        </w:tblPrEx>
        <w:trPr>
          <w:cantSplit/>
          <w:jc w:val="center"/>
        </w:trPr>
        <w:tc>
          <w:tcPr>
            <w:tcW w:w="1304" w:type="dxa"/>
            <w:tcMar>
              <w:top w:w="28" w:type="dxa"/>
              <w:left w:w="57" w:type="dxa"/>
              <w:bottom w:w="28" w:type="dxa"/>
              <w:right w:w="28" w:type="dxa"/>
            </w:tcMar>
          </w:tcPr>
          <w:p w:rsidR="007C7D85" w:rsidRPr="004A0D32" w:rsidRDefault="007C7D85" w:rsidP="00781CA4">
            <w:pPr>
              <w:pStyle w:val="Tabletext"/>
              <w:rPr>
                <w:sz w:val="18"/>
                <w:szCs w:val="18"/>
                <w:lang w:val="en-GB"/>
              </w:rPr>
            </w:pPr>
            <w:r w:rsidRPr="004A0D32">
              <w:rPr>
                <w:sz w:val="18"/>
                <w:szCs w:val="18"/>
                <w:lang w:val="en-GB"/>
              </w:rPr>
              <w:t>FMC</w:t>
            </w:r>
          </w:p>
        </w:tc>
        <w:tc>
          <w:tcPr>
            <w:tcW w:w="7768" w:type="dxa"/>
            <w:tcMar>
              <w:top w:w="28" w:type="dxa"/>
              <w:left w:w="86" w:type="dxa"/>
              <w:bottom w:w="28" w:type="dxa"/>
              <w:right w:w="28" w:type="dxa"/>
            </w:tcMar>
          </w:tcPr>
          <w:p w:rsidR="00FA76A2" w:rsidRPr="004A0D32" w:rsidRDefault="00FA76A2" w:rsidP="00781CA4">
            <w:pPr>
              <w:pStyle w:val="Tabletext"/>
              <w:rPr>
                <w:sz w:val="18"/>
                <w:szCs w:val="18"/>
                <w:lang w:val="en-GB" w:eastAsia="zh-CN"/>
              </w:rPr>
            </w:pPr>
            <w:r w:rsidRPr="004A0D32">
              <w:rPr>
                <w:rFonts w:hAnsi="SimSun"/>
                <w:sz w:val="18"/>
                <w:szCs w:val="18"/>
                <w:lang w:val="en-GB" w:eastAsia="zh-CN"/>
              </w:rPr>
              <w:t>固定－移动</w:t>
            </w:r>
            <w:r w:rsidR="00A6665B" w:rsidRPr="004A0D32">
              <w:rPr>
                <w:rFonts w:hAnsi="SimSun" w:hint="eastAsia"/>
                <w:sz w:val="18"/>
                <w:szCs w:val="18"/>
                <w:lang w:val="en-GB" w:eastAsia="zh-CN"/>
              </w:rPr>
              <w:t>融合</w:t>
            </w:r>
          </w:p>
        </w:tc>
      </w:tr>
      <w:tr w:rsidR="007C7D85" w:rsidRPr="004A0D32">
        <w:tblPrEx>
          <w:tblBorders>
            <w:insideH w:val="single" w:sz="2" w:space="0" w:color="C0C0C0"/>
            <w:insideV w:val="single" w:sz="6" w:space="0" w:color="000000"/>
          </w:tblBorders>
        </w:tblPrEx>
        <w:trPr>
          <w:cantSplit/>
          <w:jc w:val="center"/>
        </w:trPr>
        <w:tc>
          <w:tcPr>
            <w:tcW w:w="1304" w:type="dxa"/>
            <w:tcMar>
              <w:top w:w="28" w:type="dxa"/>
              <w:left w:w="57" w:type="dxa"/>
              <w:bottom w:w="28" w:type="dxa"/>
              <w:right w:w="28" w:type="dxa"/>
            </w:tcMar>
          </w:tcPr>
          <w:p w:rsidR="007C7D85" w:rsidRPr="004A0D32" w:rsidRDefault="007C7D85" w:rsidP="00781CA4">
            <w:pPr>
              <w:pStyle w:val="Tabletext"/>
              <w:rPr>
                <w:sz w:val="18"/>
                <w:szCs w:val="18"/>
                <w:lang w:val="en-GB"/>
              </w:rPr>
            </w:pPr>
            <w:r w:rsidRPr="004A0D32">
              <w:rPr>
                <w:sz w:val="18"/>
                <w:szCs w:val="18"/>
                <w:lang w:val="en-GB"/>
              </w:rPr>
              <w:t>FW</w:t>
            </w:r>
          </w:p>
        </w:tc>
        <w:tc>
          <w:tcPr>
            <w:tcW w:w="7768" w:type="dxa"/>
            <w:tcMar>
              <w:top w:w="28" w:type="dxa"/>
              <w:left w:w="86" w:type="dxa"/>
              <w:bottom w:w="28" w:type="dxa"/>
              <w:right w:w="28" w:type="dxa"/>
            </w:tcMar>
          </w:tcPr>
          <w:p w:rsidR="00FA76A2" w:rsidRPr="004A0D32" w:rsidRDefault="00FA76A2" w:rsidP="00781CA4">
            <w:pPr>
              <w:pStyle w:val="Tabletext"/>
              <w:rPr>
                <w:sz w:val="18"/>
                <w:szCs w:val="18"/>
                <w:lang w:val="en-GB" w:eastAsia="zh-CN"/>
              </w:rPr>
            </w:pPr>
            <w:r w:rsidRPr="004A0D32">
              <w:rPr>
                <w:rFonts w:hAnsi="SimSun"/>
                <w:sz w:val="18"/>
                <w:szCs w:val="18"/>
                <w:lang w:val="en-GB" w:eastAsia="zh-CN"/>
              </w:rPr>
              <w:t>防火墙</w:t>
            </w:r>
          </w:p>
        </w:tc>
      </w:tr>
      <w:tr w:rsidR="007C7D85" w:rsidRPr="004A0D32">
        <w:tblPrEx>
          <w:tblBorders>
            <w:insideH w:val="single" w:sz="2" w:space="0" w:color="C0C0C0"/>
            <w:insideV w:val="single" w:sz="6" w:space="0" w:color="000000"/>
          </w:tblBorders>
        </w:tblPrEx>
        <w:trPr>
          <w:cantSplit/>
          <w:jc w:val="center"/>
        </w:trPr>
        <w:tc>
          <w:tcPr>
            <w:tcW w:w="1304" w:type="dxa"/>
            <w:tcMar>
              <w:top w:w="28" w:type="dxa"/>
              <w:left w:w="57" w:type="dxa"/>
              <w:bottom w:w="28" w:type="dxa"/>
              <w:right w:w="28" w:type="dxa"/>
            </w:tcMar>
          </w:tcPr>
          <w:p w:rsidR="007C7D85" w:rsidRPr="004A0D32" w:rsidRDefault="007C7D85" w:rsidP="00781CA4">
            <w:pPr>
              <w:pStyle w:val="Tabletext"/>
              <w:rPr>
                <w:sz w:val="18"/>
                <w:szCs w:val="18"/>
                <w:lang w:val="en-GB"/>
              </w:rPr>
            </w:pPr>
            <w:r w:rsidRPr="004A0D32">
              <w:rPr>
                <w:sz w:val="18"/>
                <w:szCs w:val="18"/>
                <w:lang w:val="en-GB"/>
              </w:rPr>
              <w:t>GK</w:t>
            </w:r>
          </w:p>
        </w:tc>
        <w:tc>
          <w:tcPr>
            <w:tcW w:w="7768" w:type="dxa"/>
            <w:tcMar>
              <w:top w:w="28" w:type="dxa"/>
              <w:left w:w="86" w:type="dxa"/>
              <w:bottom w:w="28" w:type="dxa"/>
              <w:right w:w="28" w:type="dxa"/>
            </w:tcMar>
          </w:tcPr>
          <w:p w:rsidR="00FA76A2" w:rsidRPr="004A0D32" w:rsidRDefault="00FA76A2" w:rsidP="00781CA4">
            <w:pPr>
              <w:pStyle w:val="Tabletext"/>
              <w:rPr>
                <w:sz w:val="18"/>
                <w:szCs w:val="18"/>
                <w:lang w:val="en-GB" w:eastAsia="zh-CN"/>
              </w:rPr>
            </w:pPr>
            <w:r w:rsidRPr="004A0D32">
              <w:rPr>
                <w:rFonts w:hAnsi="SimSun"/>
                <w:sz w:val="18"/>
                <w:szCs w:val="18"/>
                <w:lang w:val="en-GB" w:eastAsia="zh-CN"/>
              </w:rPr>
              <w:t>网守、网闸</w:t>
            </w:r>
          </w:p>
        </w:tc>
      </w:tr>
      <w:tr w:rsidR="007C7D85" w:rsidRPr="004A0D32">
        <w:tblPrEx>
          <w:tblBorders>
            <w:insideH w:val="single" w:sz="2" w:space="0" w:color="C0C0C0"/>
            <w:insideV w:val="single" w:sz="6" w:space="0" w:color="000000"/>
          </w:tblBorders>
        </w:tblPrEx>
        <w:trPr>
          <w:cantSplit/>
          <w:jc w:val="center"/>
        </w:trPr>
        <w:tc>
          <w:tcPr>
            <w:tcW w:w="1304" w:type="dxa"/>
            <w:tcMar>
              <w:top w:w="28" w:type="dxa"/>
              <w:left w:w="57" w:type="dxa"/>
              <w:bottom w:w="28" w:type="dxa"/>
              <w:right w:w="28" w:type="dxa"/>
            </w:tcMar>
          </w:tcPr>
          <w:p w:rsidR="007C7D85" w:rsidRPr="004A0D32" w:rsidRDefault="007C7D85" w:rsidP="00781CA4">
            <w:pPr>
              <w:pStyle w:val="Tabletext"/>
              <w:rPr>
                <w:sz w:val="18"/>
                <w:szCs w:val="18"/>
                <w:lang w:val="en-GB"/>
              </w:rPr>
            </w:pPr>
            <w:r w:rsidRPr="004A0D32">
              <w:rPr>
                <w:sz w:val="18"/>
                <w:szCs w:val="18"/>
                <w:lang w:val="en-GB"/>
              </w:rPr>
              <w:t>GPRS</w:t>
            </w:r>
          </w:p>
        </w:tc>
        <w:tc>
          <w:tcPr>
            <w:tcW w:w="7768" w:type="dxa"/>
            <w:tcMar>
              <w:top w:w="28" w:type="dxa"/>
              <w:left w:w="86" w:type="dxa"/>
              <w:bottom w:w="28" w:type="dxa"/>
              <w:right w:w="28" w:type="dxa"/>
            </w:tcMar>
          </w:tcPr>
          <w:p w:rsidR="00FA76A2" w:rsidRPr="004A0D32" w:rsidRDefault="00FA76A2" w:rsidP="00781CA4">
            <w:pPr>
              <w:pStyle w:val="Tabletext"/>
              <w:rPr>
                <w:sz w:val="18"/>
                <w:szCs w:val="18"/>
                <w:lang w:val="en-GB" w:eastAsia="zh-CN"/>
              </w:rPr>
            </w:pPr>
            <w:r w:rsidRPr="004A0D32">
              <w:rPr>
                <w:rFonts w:hAnsi="SimSun"/>
                <w:sz w:val="18"/>
                <w:szCs w:val="18"/>
                <w:lang w:val="en-GB" w:eastAsia="zh-CN"/>
              </w:rPr>
              <w:t>通用分组无线系统</w:t>
            </w:r>
          </w:p>
        </w:tc>
      </w:tr>
      <w:tr w:rsidR="007C7D85" w:rsidRPr="004A0D32">
        <w:tblPrEx>
          <w:tblBorders>
            <w:insideH w:val="single" w:sz="2" w:space="0" w:color="C0C0C0"/>
            <w:insideV w:val="single" w:sz="6" w:space="0" w:color="000000"/>
          </w:tblBorders>
        </w:tblPrEx>
        <w:trPr>
          <w:cantSplit/>
          <w:jc w:val="center"/>
        </w:trPr>
        <w:tc>
          <w:tcPr>
            <w:tcW w:w="1304" w:type="dxa"/>
            <w:tcMar>
              <w:top w:w="28" w:type="dxa"/>
              <w:left w:w="57" w:type="dxa"/>
              <w:bottom w:w="28" w:type="dxa"/>
              <w:right w:w="28" w:type="dxa"/>
            </w:tcMar>
          </w:tcPr>
          <w:p w:rsidR="007C7D85" w:rsidRPr="004A0D32" w:rsidRDefault="007C7D85" w:rsidP="00781CA4">
            <w:pPr>
              <w:pStyle w:val="Tabletext"/>
              <w:rPr>
                <w:sz w:val="18"/>
                <w:szCs w:val="18"/>
                <w:lang w:val="en-GB"/>
              </w:rPr>
            </w:pPr>
            <w:r w:rsidRPr="004A0D32">
              <w:rPr>
                <w:sz w:val="18"/>
                <w:szCs w:val="18"/>
                <w:lang w:val="en-GB"/>
              </w:rPr>
              <w:t>GSM</w:t>
            </w:r>
          </w:p>
        </w:tc>
        <w:tc>
          <w:tcPr>
            <w:tcW w:w="7768" w:type="dxa"/>
            <w:tcMar>
              <w:top w:w="28" w:type="dxa"/>
              <w:left w:w="86" w:type="dxa"/>
              <w:bottom w:w="28" w:type="dxa"/>
              <w:right w:w="28" w:type="dxa"/>
            </w:tcMar>
          </w:tcPr>
          <w:p w:rsidR="00B379B0" w:rsidRPr="004A0D32" w:rsidRDefault="00B379B0" w:rsidP="00781CA4">
            <w:pPr>
              <w:pStyle w:val="Tabletext"/>
              <w:rPr>
                <w:sz w:val="18"/>
                <w:szCs w:val="18"/>
                <w:lang w:val="en-GB" w:eastAsia="zh-CN"/>
              </w:rPr>
            </w:pPr>
            <w:r w:rsidRPr="004A0D32">
              <w:rPr>
                <w:rFonts w:hAnsi="SimSun"/>
                <w:sz w:val="18"/>
                <w:szCs w:val="18"/>
                <w:lang w:val="en-GB" w:eastAsia="zh-CN"/>
              </w:rPr>
              <w:t>全球移动通信系统</w:t>
            </w:r>
          </w:p>
        </w:tc>
      </w:tr>
      <w:tr w:rsidR="007C7D85" w:rsidRPr="004A0D32">
        <w:tblPrEx>
          <w:tblBorders>
            <w:insideH w:val="single" w:sz="2" w:space="0" w:color="C0C0C0"/>
            <w:insideV w:val="single" w:sz="6" w:space="0" w:color="000000"/>
          </w:tblBorders>
        </w:tblPrEx>
        <w:trPr>
          <w:cantSplit/>
          <w:jc w:val="center"/>
        </w:trPr>
        <w:tc>
          <w:tcPr>
            <w:tcW w:w="1304" w:type="dxa"/>
            <w:tcMar>
              <w:top w:w="28" w:type="dxa"/>
              <w:left w:w="57" w:type="dxa"/>
              <w:bottom w:w="28" w:type="dxa"/>
              <w:right w:w="28" w:type="dxa"/>
            </w:tcMar>
          </w:tcPr>
          <w:p w:rsidR="007C7D85" w:rsidRPr="004A0D32" w:rsidRDefault="007C7D85" w:rsidP="00781CA4">
            <w:pPr>
              <w:pStyle w:val="Tabletext"/>
              <w:rPr>
                <w:sz w:val="18"/>
                <w:szCs w:val="18"/>
                <w:lang w:val="en-GB"/>
              </w:rPr>
            </w:pPr>
            <w:r w:rsidRPr="004A0D32">
              <w:rPr>
                <w:sz w:val="18"/>
                <w:szCs w:val="18"/>
                <w:lang w:val="en-GB"/>
              </w:rPr>
              <w:t>GW</w:t>
            </w:r>
          </w:p>
        </w:tc>
        <w:tc>
          <w:tcPr>
            <w:tcW w:w="7768" w:type="dxa"/>
            <w:tcMar>
              <w:top w:w="28" w:type="dxa"/>
              <w:left w:w="86" w:type="dxa"/>
              <w:bottom w:w="28" w:type="dxa"/>
              <w:right w:w="28" w:type="dxa"/>
            </w:tcMar>
          </w:tcPr>
          <w:p w:rsidR="00B379B0" w:rsidRPr="004A0D32" w:rsidRDefault="00B379B0" w:rsidP="00781CA4">
            <w:pPr>
              <w:pStyle w:val="Tabletext"/>
              <w:rPr>
                <w:sz w:val="18"/>
                <w:szCs w:val="18"/>
                <w:lang w:val="en-GB" w:eastAsia="zh-CN"/>
              </w:rPr>
            </w:pPr>
            <w:r w:rsidRPr="004A0D32">
              <w:rPr>
                <w:rFonts w:hAnsi="SimSun"/>
                <w:sz w:val="18"/>
                <w:szCs w:val="18"/>
                <w:lang w:val="en-GB" w:eastAsia="zh-CN"/>
              </w:rPr>
              <w:t>网关</w:t>
            </w:r>
          </w:p>
        </w:tc>
      </w:tr>
      <w:tr w:rsidR="007C7D85" w:rsidRPr="004A0D32">
        <w:tblPrEx>
          <w:tblBorders>
            <w:insideH w:val="single" w:sz="2" w:space="0" w:color="C0C0C0"/>
            <w:insideV w:val="single" w:sz="6" w:space="0" w:color="000000"/>
          </w:tblBorders>
        </w:tblPrEx>
        <w:trPr>
          <w:cantSplit/>
          <w:jc w:val="center"/>
        </w:trPr>
        <w:tc>
          <w:tcPr>
            <w:tcW w:w="1304" w:type="dxa"/>
            <w:tcMar>
              <w:top w:w="28" w:type="dxa"/>
              <w:left w:w="57" w:type="dxa"/>
              <w:bottom w:w="28" w:type="dxa"/>
              <w:right w:w="28" w:type="dxa"/>
            </w:tcMar>
          </w:tcPr>
          <w:p w:rsidR="007C7D85" w:rsidRPr="004A0D32" w:rsidRDefault="007C7D85" w:rsidP="00781CA4">
            <w:pPr>
              <w:pStyle w:val="Tabletext"/>
              <w:rPr>
                <w:sz w:val="18"/>
                <w:szCs w:val="18"/>
                <w:lang w:val="en-GB"/>
              </w:rPr>
            </w:pPr>
            <w:r w:rsidRPr="004A0D32">
              <w:rPr>
                <w:sz w:val="18"/>
                <w:szCs w:val="18"/>
                <w:lang w:val="en-GB"/>
              </w:rPr>
              <w:lastRenderedPageBreak/>
              <w:t>HFX</w:t>
            </w:r>
          </w:p>
        </w:tc>
        <w:tc>
          <w:tcPr>
            <w:tcW w:w="7768" w:type="dxa"/>
            <w:tcMar>
              <w:top w:w="28" w:type="dxa"/>
              <w:left w:w="86" w:type="dxa"/>
              <w:bottom w:w="28" w:type="dxa"/>
              <w:right w:w="28" w:type="dxa"/>
            </w:tcMar>
          </w:tcPr>
          <w:p w:rsidR="00B379B0" w:rsidRPr="004A0D32" w:rsidRDefault="008B4BA8" w:rsidP="00781CA4">
            <w:pPr>
              <w:pStyle w:val="Tabletext"/>
              <w:rPr>
                <w:sz w:val="18"/>
                <w:szCs w:val="18"/>
                <w:lang w:val="en-GB" w:eastAsia="zh-CN"/>
              </w:rPr>
            </w:pPr>
            <w:r>
              <w:rPr>
                <w:rFonts w:hint="eastAsia"/>
                <w:sz w:val="18"/>
                <w:szCs w:val="18"/>
                <w:lang w:val="en-GB" w:eastAsia="zh-CN"/>
              </w:rPr>
              <w:t>霍索恩</w:t>
            </w:r>
            <w:r w:rsidR="00B379B0" w:rsidRPr="004A0D32">
              <w:rPr>
                <w:rFonts w:hAnsi="SimSun"/>
                <w:sz w:val="18"/>
                <w:szCs w:val="18"/>
                <w:lang w:val="en-GB" w:eastAsia="zh-CN"/>
              </w:rPr>
              <w:t>传真密码</w:t>
            </w:r>
          </w:p>
        </w:tc>
      </w:tr>
      <w:tr w:rsidR="007C7D85" w:rsidRPr="004A0D32">
        <w:tblPrEx>
          <w:tblBorders>
            <w:insideH w:val="single" w:sz="2" w:space="0" w:color="C0C0C0"/>
            <w:insideV w:val="single" w:sz="6" w:space="0" w:color="000000"/>
          </w:tblBorders>
        </w:tblPrEx>
        <w:trPr>
          <w:cantSplit/>
          <w:jc w:val="center"/>
        </w:trPr>
        <w:tc>
          <w:tcPr>
            <w:tcW w:w="1304" w:type="dxa"/>
            <w:tcMar>
              <w:top w:w="28" w:type="dxa"/>
              <w:left w:w="57" w:type="dxa"/>
              <w:bottom w:w="28" w:type="dxa"/>
              <w:right w:w="28" w:type="dxa"/>
            </w:tcMar>
          </w:tcPr>
          <w:p w:rsidR="007C7D85" w:rsidRPr="004A0D32" w:rsidRDefault="007C7D85" w:rsidP="00781CA4">
            <w:pPr>
              <w:pStyle w:val="Tabletext"/>
              <w:rPr>
                <w:sz w:val="18"/>
                <w:szCs w:val="18"/>
                <w:lang w:val="en-GB"/>
              </w:rPr>
            </w:pPr>
            <w:r w:rsidRPr="004A0D32">
              <w:rPr>
                <w:sz w:val="18"/>
                <w:szCs w:val="18"/>
                <w:lang w:val="en-GB"/>
              </w:rPr>
              <w:t>HKM</w:t>
            </w:r>
          </w:p>
        </w:tc>
        <w:tc>
          <w:tcPr>
            <w:tcW w:w="7768" w:type="dxa"/>
            <w:tcMar>
              <w:top w:w="28" w:type="dxa"/>
              <w:left w:w="86" w:type="dxa"/>
              <w:bottom w:w="28" w:type="dxa"/>
              <w:right w:w="28" w:type="dxa"/>
            </w:tcMar>
          </w:tcPr>
          <w:p w:rsidR="00B379B0" w:rsidRPr="004A0D32" w:rsidRDefault="008B4BA8" w:rsidP="00781CA4">
            <w:pPr>
              <w:pStyle w:val="Tabletext"/>
              <w:rPr>
                <w:sz w:val="18"/>
                <w:szCs w:val="18"/>
                <w:lang w:val="en-GB" w:eastAsia="zh-CN"/>
              </w:rPr>
            </w:pPr>
            <w:r>
              <w:rPr>
                <w:rFonts w:hint="eastAsia"/>
                <w:sz w:val="18"/>
                <w:szCs w:val="18"/>
                <w:lang w:val="en-GB" w:eastAsia="zh-CN"/>
              </w:rPr>
              <w:t>霍索恩</w:t>
            </w:r>
            <w:r w:rsidR="00B379B0" w:rsidRPr="004A0D32">
              <w:rPr>
                <w:rFonts w:hAnsi="SimSun"/>
                <w:sz w:val="18"/>
                <w:szCs w:val="18"/>
                <w:lang w:val="en-GB" w:eastAsia="zh-CN"/>
              </w:rPr>
              <w:t>密钥管理算法</w:t>
            </w:r>
          </w:p>
        </w:tc>
      </w:tr>
      <w:tr w:rsidR="007C7D85" w:rsidRPr="004A0D32">
        <w:tblPrEx>
          <w:tblBorders>
            <w:insideH w:val="single" w:sz="2" w:space="0" w:color="C0C0C0"/>
            <w:insideV w:val="single" w:sz="6" w:space="0" w:color="000000"/>
          </w:tblBorders>
        </w:tblPrEx>
        <w:trPr>
          <w:cantSplit/>
          <w:jc w:val="center"/>
        </w:trPr>
        <w:tc>
          <w:tcPr>
            <w:tcW w:w="1304" w:type="dxa"/>
            <w:tcMar>
              <w:top w:w="28" w:type="dxa"/>
              <w:left w:w="57" w:type="dxa"/>
              <w:bottom w:w="28" w:type="dxa"/>
              <w:right w:w="28" w:type="dxa"/>
            </w:tcMar>
          </w:tcPr>
          <w:p w:rsidR="007C7D85" w:rsidRPr="004A0D32" w:rsidRDefault="007C7D85" w:rsidP="00781CA4">
            <w:pPr>
              <w:pStyle w:val="Tabletext"/>
              <w:rPr>
                <w:sz w:val="18"/>
                <w:szCs w:val="18"/>
                <w:lang w:val="en-GB"/>
              </w:rPr>
            </w:pPr>
            <w:r w:rsidRPr="004A0D32">
              <w:rPr>
                <w:sz w:val="18"/>
                <w:szCs w:val="18"/>
                <w:lang w:val="en-GB"/>
              </w:rPr>
              <w:t>HTTP</w:t>
            </w:r>
          </w:p>
        </w:tc>
        <w:tc>
          <w:tcPr>
            <w:tcW w:w="7768" w:type="dxa"/>
            <w:tcMar>
              <w:top w:w="28" w:type="dxa"/>
              <w:left w:w="86" w:type="dxa"/>
              <w:bottom w:w="28" w:type="dxa"/>
              <w:right w:w="28" w:type="dxa"/>
            </w:tcMar>
          </w:tcPr>
          <w:p w:rsidR="00B379B0" w:rsidRPr="004A0D32" w:rsidRDefault="00B379B0" w:rsidP="00781CA4">
            <w:pPr>
              <w:pStyle w:val="Tabletext"/>
              <w:rPr>
                <w:sz w:val="18"/>
                <w:szCs w:val="18"/>
                <w:lang w:val="en-GB" w:eastAsia="zh-CN"/>
              </w:rPr>
            </w:pPr>
            <w:r w:rsidRPr="004A0D32">
              <w:rPr>
                <w:rFonts w:hAnsi="SimSun"/>
                <w:sz w:val="18"/>
                <w:szCs w:val="18"/>
                <w:lang w:val="en-GB" w:eastAsia="zh-CN"/>
              </w:rPr>
              <w:t>超文本传送协议</w:t>
            </w:r>
          </w:p>
        </w:tc>
      </w:tr>
      <w:tr w:rsidR="007C7D85" w:rsidRPr="004A0D32">
        <w:tblPrEx>
          <w:tblBorders>
            <w:insideH w:val="single" w:sz="2" w:space="0" w:color="C0C0C0"/>
            <w:insideV w:val="single" w:sz="6" w:space="0" w:color="000000"/>
          </w:tblBorders>
        </w:tblPrEx>
        <w:trPr>
          <w:cantSplit/>
          <w:jc w:val="center"/>
        </w:trPr>
        <w:tc>
          <w:tcPr>
            <w:tcW w:w="1304" w:type="dxa"/>
            <w:tcMar>
              <w:top w:w="28" w:type="dxa"/>
              <w:left w:w="57" w:type="dxa"/>
              <w:bottom w:w="28" w:type="dxa"/>
              <w:right w:w="28" w:type="dxa"/>
            </w:tcMar>
          </w:tcPr>
          <w:p w:rsidR="007C7D85" w:rsidRPr="004A0D32" w:rsidRDefault="007C7D85" w:rsidP="00781CA4">
            <w:pPr>
              <w:pStyle w:val="Tabletext"/>
              <w:rPr>
                <w:sz w:val="18"/>
                <w:szCs w:val="18"/>
                <w:lang w:val="en-GB"/>
              </w:rPr>
            </w:pPr>
            <w:r w:rsidRPr="004A0D32">
              <w:rPr>
                <w:sz w:val="18"/>
                <w:szCs w:val="18"/>
                <w:lang w:val="en-GB"/>
              </w:rPr>
              <w:t>ICT</w:t>
            </w:r>
          </w:p>
        </w:tc>
        <w:tc>
          <w:tcPr>
            <w:tcW w:w="7768" w:type="dxa"/>
            <w:tcMar>
              <w:top w:w="28" w:type="dxa"/>
              <w:left w:w="86" w:type="dxa"/>
              <w:bottom w:w="28" w:type="dxa"/>
              <w:right w:w="28" w:type="dxa"/>
            </w:tcMar>
          </w:tcPr>
          <w:p w:rsidR="00B379B0" w:rsidRPr="004A0D32" w:rsidRDefault="00B379B0" w:rsidP="00781CA4">
            <w:pPr>
              <w:pStyle w:val="Tabletext"/>
              <w:rPr>
                <w:sz w:val="18"/>
                <w:szCs w:val="18"/>
                <w:lang w:val="en-GB" w:eastAsia="zh-CN"/>
              </w:rPr>
            </w:pPr>
            <w:r w:rsidRPr="004A0D32">
              <w:rPr>
                <w:rFonts w:hAnsi="SimSun"/>
                <w:sz w:val="18"/>
                <w:szCs w:val="18"/>
                <w:lang w:val="en-GB" w:eastAsia="zh-CN"/>
              </w:rPr>
              <w:t>信息通信技术</w:t>
            </w:r>
          </w:p>
        </w:tc>
      </w:tr>
      <w:tr w:rsidR="007C7D85" w:rsidRPr="004A0D32">
        <w:tblPrEx>
          <w:tblBorders>
            <w:insideH w:val="single" w:sz="2" w:space="0" w:color="C0C0C0"/>
            <w:insideV w:val="single" w:sz="6" w:space="0" w:color="000000"/>
          </w:tblBorders>
        </w:tblPrEx>
        <w:trPr>
          <w:cantSplit/>
          <w:jc w:val="center"/>
        </w:trPr>
        <w:tc>
          <w:tcPr>
            <w:tcW w:w="1304" w:type="dxa"/>
            <w:tcMar>
              <w:top w:w="28" w:type="dxa"/>
              <w:left w:w="57" w:type="dxa"/>
              <w:bottom w:w="28" w:type="dxa"/>
              <w:right w:w="28" w:type="dxa"/>
            </w:tcMar>
          </w:tcPr>
          <w:p w:rsidR="007C7D85" w:rsidRPr="004A0D32" w:rsidRDefault="007C7D85" w:rsidP="00781CA4">
            <w:pPr>
              <w:pStyle w:val="Tabletext"/>
              <w:rPr>
                <w:sz w:val="18"/>
                <w:szCs w:val="18"/>
                <w:lang w:val="en-GB"/>
              </w:rPr>
            </w:pPr>
            <w:r w:rsidRPr="004A0D32">
              <w:rPr>
                <w:sz w:val="18"/>
                <w:szCs w:val="18"/>
                <w:lang w:val="en-GB"/>
              </w:rPr>
              <w:t>ID</w:t>
            </w:r>
          </w:p>
        </w:tc>
        <w:tc>
          <w:tcPr>
            <w:tcW w:w="7768" w:type="dxa"/>
            <w:tcMar>
              <w:top w:w="28" w:type="dxa"/>
              <w:left w:w="86" w:type="dxa"/>
              <w:bottom w:w="28" w:type="dxa"/>
              <w:right w:w="28" w:type="dxa"/>
            </w:tcMar>
          </w:tcPr>
          <w:p w:rsidR="00B379B0" w:rsidRPr="004A0D32" w:rsidRDefault="00B379B0" w:rsidP="00781CA4">
            <w:pPr>
              <w:pStyle w:val="Tabletext"/>
              <w:rPr>
                <w:sz w:val="18"/>
                <w:szCs w:val="18"/>
                <w:lang w:val="en-GB" w:eastAsia="zh-CN"/>
              </w:rPr>
            </w:pPr>
            <w:r w:rsidRPr="004A0D32">
              <w:rPr>
                <w:rFonts w:hAnsi="SimSun"/>
                <w:sz w:val="18"/>
                <w:szCs w:val="18"/>
                <w:lang w:val="en-GB" w:eastAsia="zh-CN"/>
              </w:rPr>
              <w:t>标识符</w:t>
            </w:r>
          </w:p>
        </w:tc>
      </w:tr>
      <w:tr w:rsidR="007C7D85" w:rsidRPr="004A0D32">
        <w:tblPrEx>
          <w:tblBorders>
            <w:insideH w:val="single" w:sz="2" w:space="0" w:color="C0C0C0"/>
            <w:insideV w:val="single" w:sz="6" w:space="0" w:color="000000"/>
          </w:tblBorders>
        </w:tblPrEx>
        <w:trPr>
          <w:cantSplit/>
          <w:jc w:val="center"/>
        </w:trPr>
        <w:tc>
          <w:tcPr>
            <w:tcW w:w="1304" w:type="dxa"/>
            <w:tcMar>
              <w:top w:w="28" w:type="dxa"/>
              <w:left w:w="57" w:type="dxa"/>
              <w:bottom w:w="28" w:type="dxa"/>
              <w:right w:w="28" w:type="dxa"/>
            </w:tcMar>
          </w:tcPr>
          <w:p w:rsidR="007C7D85" w:rsidRPr="004A0D32" w:rsidRDefault="007C7D85" w:rsidP="00781CA4">
            <w:pPr>
              <w:pStyle w:val="Tabletext"/>
              <w:rPr>
                <w:sz w:val="18"/>
                <w:szCs w:val="18"/>
                <w:lang w:val="en-GB"/>
              </w:rPr>
            </w:pPr>
            <w:r w:rsidRPr="004A0D32">
              <w:rPr>
                <w:sz w:val="18"/>
                <w:szCs w:val="18"/>
                <w:lang w:val="en-GB"/>
              </w:rPr>
              <w:t>IdM</w:t>
            </w:r>
          </w:p>
        </w:tc>
        <w:tc>
          <w:tcPr>
            <w:tcW w:w="7768" w:type="dxa"/>
            <w:tcMar>
              <w:top w:w="28" w:type="dxa"/>
              <w:left w:w="86" w:type="dxa"/>
              <w:bottom w:w="28" w:type="dxa"/>
              <w:right w:w="28" w:type="dxa"/>
            </w:tcMar>
          </w:tcPr>
          <w:p w:rsidR="00B379B0" w:rsidRPr="004A0D32" w:rsidRDefault="00B379B0" w:rsidP="00781CA4">
            <w:pPr>
              <w:pStyle w:val="Tabletext"/>
              <w:rPr>
                <w:sz w:val="18"/>
                <w:szCs w:val="18"/>
                <w:lang w:val="en-GB" w:eastAsia="zh-CN"/>
              </w:rPr>
            </w:pPr>
            <w:r w:rsidRPr="004A0D32">
              <w:rPr>
                <w:rFonts w:hAnsi="SimSun"/>
                <w:sz w:val="18"/>
                <w:szCs w:val="18"/>
                <w:lang w:val="en-GB" w:eastAsia="zh-CN"/>
              </w:rPr>
              <w:t>身份管理</w:t>
            </w:r>
          </w:p>
        </w:tc>
      </w:tr>
      <w:tr w:rsidR="007C7D85" w:rsidRPr="004A0D32">
        <w:tblPrEx>
          <w:tblBorders>
            <w:insideH w:val="single" w:sz="2" w:space="0" w:color="C0C0C0"/>
            <w:insideV w:val="single" w:sz="6" w:space="0" w:color="000000"/>
          </w:tblBorders>
        </w:tblPrEx>
        <w:trPr>
          <w:cantSplit/>
          <w:jc w:val="center"/>
        </w:trPr>
        <w:tc>
          <w:tcPr>
            <w:tcW w:w="1304" w:type="dxa"/>
            <w:tcMar>
              <w:top w:w="28" w:type="dxa"/>
              <w:left w:w="57" w:type="dxa"/>
              <w:bottom w:w="28" w:type="dxa"/>
              <w:right w:w="28" w:type="dxa"/>
            </w:tcMar>
          </w:tcPr>
          <w:p w:rsidR="007C7D85" w:rsidRPr="004A0D32" w:rsidRDefault="007C7D85" w:rsidP="00843719">
            <w:pPr>
              <w:pStyle w:val="Tabletext"/>
              <w:rPr>
                <w:sz w:val="18"/>
                <w:szCs w:val="18"/>
                <w:lang w:val="en-GB"/>
              </w:rPr>
            </w:pPr>
            <w:r w:rsidRPr="004A0D32">
              <w:rPr>
                <w:sz w:val="18"/>
                <w:szCs w:val="18"/>
                <w:lang w:val="en-GB"/>
              </w:rPr>
              <w:t>IEC</w:t>
            </w:r>
          </w:p>
        </w:tc>
        <w:tc>
          <w:tcPr>
            <w:tcW w:w="7768" w:type="dxa"/>
            <w:tcMar>
              <w:top w:w="28" w:type="dxa"/>
              <w:left w:w="86" w:type="dxa"/>
              <w:bottom w:w="28" w:type="dxa"/>
              <w:right w:w="28" w:type="dxa"/>
            </w:tcMar>
          </w:tcPr>
          <w:p w:rsidR="00B379B0" w:rsidRPr="004A0D32" w:rsidRDefault="00B379B0" w:rsidP="00843719">
            <w:pPr>
              <w:pStyle w:val="Tabletext"/>
              <w:rPr>
                <w:sz w:val="18"/>
                <w:szCs w:val="18"/>
                <w:lang w:val="en-GB" w:eastAsia="zh-CN"/>
              </w:rPr>
            </w:pPr>
            <w:r w:rsidRPr="004A0D32">
              <w:rPr>
                <w:rFonts w:hAnsi="SimSun"/>
                <w:sz w:val="18"/>
                <w:szCs w:val="18"/>
                <w:lang w:val="en-GB" w:eastAsia="zh-CN"/>
              </w:rPr>
              <w:t>国际电工委员会</w:t>
            </w:r>
          </w:p>
        </w:tc>
      </w:tr>
      <w:tr w:rsidR="007C7D85" w:rsidRPr="004A0D32">
        <w:tblPrEx>
          <w:tblBorders>
            <w:insideH w:val="single" w:sz="2" w:space="0" w:color="C0C0C0"/>
            <w:insideV w:val="single" w:sz="6" w:space="0" w:color="000000"/>
          </w:tblBorders>
        </w:tblPrEx>
        <w:trPr>
          <w:cantSplit/>
          <w:jc w:val="center"/>
        </w:trPr>
        <w:tc>
          <w:tcPr>
            <w:tcW w:w="1304" w:type="dxa"/>
            <w:tcMar>
              <w:top w:w="28" w:type="dxa"/>
              <w:left w:w="57" w:type="dxa"/>
              <w:bottom w:w="28" w:type="dxa"/>
              <w:right w:w="28" w:type="dxa"/>
            </w:tcMar>
          </w:tcPr>
          <w:p w:rsidR="007C7D85" w:rsidRPr="004A0D32" w:rsidRDefault="007C7D85" w:rsidP="00781CA4">
            <w:pPr>
              <w:pStyle w:val="Tabletext"/>
              <w:rPr>
                <w:sz w:val="18"/>
                <w:szCs w:val="18"/>
                <w:lang w:val="en-GB"/>
              </w:rPr>
            </w:pPr>
            <w:r w:rsidRPr="004A0D32">
              <w:rPr>
                <w:sz w:val="18"/>
                <w:szCs w:val="18"/>
                <w:lang w:val="en-GB"/>
              </w:rPr>
              <w:t>IEEE</w:t>
            </w:r>
          </w:p>
        </w:tc>
        <w:tc>
          <w:tcPr>
            <w:tcW w:w="7768" w:type="dxa"/>
            <w:tcMar>
              <w:top w:w="28" w:type="dxa"/>
              <w:left w:w="86" w:type="dxa"/>
              <w:bottom w:w="28" w:type="dxa"/>
              <w:right w:w="28" w:type="dxa"/>
            </w:tcMar>
          </w:tcPr>
          <w:p w:rsidR="00B379B0" w:rsidRPr="004A0D32" w:rsidRDefault="00B379B0" w:rsidP="00781CA4">
            <w:pPr>
              <w:pStyle w:val="Tabletext"/>
              <w:rPr>
                <w:sz w:val="18"/>
                <w:szCs w:val="18"/>
                <w:lang w:val="en-GB" w:eastAsia="zh-CN"/>
              </w:rPr>
            </w:pPr>
            <w:r w:rsidRPr="004A0D32">
              <w:rPr>
                <w:rFonts w:hAnsi="SimSun"/>
                <w:sz w:val="18"/>
                <w:szCs w:val="18"/>
                <w:lang w:val="en-GB" w:eastAsia="zh-CN"/>
              </w:rPr>
              <w:t>电气和电子工程师协会</w:t>
            </w:r>
          </w:p>
        </w:tc>
      </w:tr>
      <w:tr w:rsidR="007C7D85" w:rsidRPr="004A0D32">
        <w:tblPrEx>
          <w:tblBorders>
            <w:insideH w:val="single" w:sz="2" w:space="0" w:color="C0C0C0"/>
            <w:insideV w:val="single" w:sz="6" w:space="0" w:color="000000"/>
          </w:tblBorders>
        </w:tblPrEx>
        <w:trPr>
          <w:cantSplit/>
          <w:jc w:val="center"/>
        </w:trPr>
        <w:tc>
          <w:tcPr>
            <w:tcW w:w="1304" w:type="dxa"/>
            <w:tcMar>
              <w:top w:w="28" w:type="dxa"/>
              <w:left w:w="57" w:type="dxa"/>
              <w:bottom w:w="28" w:type="dxa"/>
              <w:right w:w="28" w:type="dxa"/>
            </w:tcMar>
          </w:tcPr>
          <w:p w:rsidR="007C7D85" w:rsidRPr="004A0D32" w:rsidRDefault="007C7D85" w:rsidP="00781CA4">
            <w:pPr>
              <w:pStyle w:val="Tabletext"/>
              <w:rPr>
                <w:sz w:val="18"/>
                <w:szCs w:val="18"/>
                <w:lang w:val="en-GB"/>
              </w:rPr>
            </w:pPr>
            <w:r w:rsidRPr="004A0D32">
              <w:rPr>
                <w:sz w:val="18"/>
                <w:szCs w:val="18"/>
                <w:lang w:val="en-GB"/>
              </w:rPr>
              <w:t>IETF</w:t>
            </w:r>
          </w:p>
        </w:tc>
        <w:tc>
          <w:tcPr>
            <w:tcW w:w="7768" w:type="dxa"/>
            <w:tcMar>
              <w:top w:w="28" w:type="dxa"/>
              <w:left w:w="86" w:type="dxa"/>
              <w:bottom w:w="28" w:type="dxa"/>
              <w:right w:w="28" w:type="dxa"/>
            </w:tcMar>
          </w:tcPr>
          <w:p w:rsidR="00B379B0" w:rsidRPr="004A0D32" w:rsidRDefault="00B379B0" w:rsidP="00781CA4">
            <w:pPr>
              <w:pStyle w:val="Tabletext"/>
              <w:rPr>
                <w:sz w:val="18"/>
                <w:szCs w:val="18"/>
                <w:lang w:val="en-GB" w:eastAsia="zh-CN"/>
              </w:rPr>
            </w:pPr>
            <w:r w:rsidRPr="004A0D32">
              <w:rPr>
                <w:rFonts w:hAnsi="SimSun"/>
                <w:sz w:val="18"/>
                <w:szCs w:val="18"/>
                <w:lang w:val="en-GB" w:eastAsia="zh-CN"/>
              </w:rPr>
              <w:t>互联网工程任务组</w:t>
            </w:r>
          </w:p>
        </w:tc>
      </w:tr>
      <w:tr w:rsidR="007C7D85" w:rsidRPr="004A0D32">
        <w:tblPrEx>
          <w:tblBorders>
            <w:insideH w:val="single" w:sz="2" w:space="0" w:color="C0C0C0"/>
            <w:insideV w:val="single" w:sz="6" w:space="0" w:color="000000"/>
          </w:tblBorders>
        </w:tblPrEx>
        <w:trPr>
          <w:cantSplit/>
          <w:jc w:val="center"/>
        </w:trPr>
        <w:tc>
          <w:tcPr>
            <w:tcW w:w="1304" w:type="dxa"/>
            <w:tcMar>
              <w:top w:w="28" w:type="dxa"/>
              <w:left w:w="57" w:type="dxa"/>
              <w:bottom w:w="28" w:type="dxa"/>
              <w:right w:w="28" w:type="dxa"/>
            </w:tcMar>
          </w:tcPr>
          <w:p w:rsidR="007C7D85" w:rsidRPr="004A0D32" w:rsidRDefault="007C7D85" w:rsidP="00781CA4">
            <w:pPr>
              <w:pStyle w:val="Tabletext"/>
              <w:rPr>
                <w:sz w:val="18"/>
                <w:szCs w:val="18"/>
                <w:lang w:val="en-GB"/>
              </w:rPr>
            </w:pPr>
            <w:r w:rsidRPr="004A0D32">
              <w:rPr>
                <w:sz w:val="18"/>
                <w:szCs w:val="18"/>
                <w:lang w:val="en-GB"/>
              </w:rPr>
              <w:t>IKE</w:t>
            </w:r>
          </w:p>
        </w:tc>
        <w:tc>
          <w:tcPr>
            <w:tcW w:w="7768" w:type="dxa"/>
            <w:tcMar>
              <w:top w:w="28" w:type="dxa"/>
              <w:left w:w="86" w:type="dxa"/>
              <w:bottom w:w="28" w:type="dxa"/>
              <w:right w:w="28" w:type="dxa"/>
            </w:tcMar>
          </w:tcPr>
          <w:p w:rsidR="00B379B0" w:rsidRPr="004A0D32" w:rsidRDefault="00B379B0" w:rsidP="00781CA4">
            <w:pPr>
              <w:pStyle w:val="Tabletext"/>
              <w:rPr>
                <w:sz w:val="18"/>
                <w:szCs w:val="18"/>
                <w:lang w:val="en-GB" w:eastAsia="zh-CN"/>
              </w:rPr>
            </w:pPr>
            <w:r w:rsidRPr="004A0D32">
              <w:rPr>
                <w:rFonts w:hAnsi="SimSun"/>
                <w:sz w:val="18"/>
                <w:szCs w:val="18"/>
                <w:lang w:eastAsia="zh-CN"/>
              </w:rPr>
              <w:t>互联网密钥交换是一种用于协商并为</w:t>
            </w:r>
            <w:r w:rsidR="00FC7E8E">
              <w:rPr>
                <w:sz w:val="18"/>
                <w:szCs w:val="18"/>
                <w:lang w:eastAsia="zh-CN"/>
              </w:rPr>
              <w:t>IP</w:t>
            </w:r>
            <w:r w:rsidR="00FC7E8E">
              <w:rPr>
                <w:rFonts w:hint="eastAsia"/>
                <w:sz w:val="18"/>
                <w:szCs w:val="18"/>
                <w:lang w:eastAsia="zh-CN"/>
              </w:rPr>
              <w:t>S</w:t>
            </w:r>
            <w:r w:rsidRPr="004A0D32">
              <w:rPr>
                <w:sz w:val="18"/>
                <w:szCs w:val="18"/>
                <w:lang w:eastAsia="zh-CN"/>
              </w:rPr>
              <w:t>ec</w:t>
            </w:r>
            <w:r w:rsidRPr="004A0D32">
              <w:rPr>
                <w:rFonts w:hAnsi="SimSun"/>
                <w:sz w:val="18"/>
                <w:szCs w:val="18"/>
                <w:lang w:eastAsia="zh-CN"/>
              </w:rPr>
              <w:t>中</w:t>
            </w:r>
            <w:r w:rsidRPr="004A0D32">
              <w:rPr>
                <w:sz w:val="18"/>
                <w:szCs w:val="18"/>
                <w:lang w:eastAsia="zh-CN"/>
              </w:rPr>
              <w:t xml:space="preserve">SA </w:t>
            </w:r>
            <w:r w:rsidRPr="004A0D32">
              <w:rPr>
                <w:rFonts w:hAnsi="SimSun"/>
                <w:sz w:val="18"/>
                <w:szCs w:val="18"/>
                <w:lang w:eastAsia="zh-CN"/>
              </w:rPr>
              <w:t>产生密钥的密钥管理机制。</w:t>
            </w:r>
          </w:p>
        </w:tc>
      </w:tr>
      <w:tr w:rsidR="007C7D85" w:rsidRPr="004A0D32">
        <w:tblPrEx>
          <w:tblBorders>
            <w:insideH w:val="single" w:sz="2" w:space="0" w:color="C0C0C0"/>
            <w:insideV w:val="single" w:sz="6" w:space="0" w:color="000000"/>
          </w:tblBorders>
        </w:tblPrEx>
        <w:trPr>
          <w:cantSplit/>
          <w:jc w:val="center"/>
        </w:trPr>
        <w:tc>
          <w:tcPr>
            <w:tcW w:w="1304" w:type="dxa"/>
            <w:tcMar>
              <w:top w:w="28" w:type="dxa"/>
              <w:left w:w="57" w:type="dxa"/>
              <w:bottom w:w="28" w:type="dxa"/>
              <w:right w:w="28" w:type="dxa"/>
            </w:tcMar>
          </w:tcPr>
          <w:p w:rsidR="007C7D85" w:rsidRPr="004A0D32" w:rsidRDefault="007C7D85" w:rsidP="00781CA4">
            <w:pPr>
              <w:pStyle w:val="Tabletext"/>
              <w:rPr>
                <w:sz w:val="18"/>
                <w:szCs w:val="18"/>
                <w:lang w:val="en-GB"/>
              </w:rPr>
            </w:pPr>
            <w:r w:rsidRPr="004A0D32">
              <w:rPr>
                <w:sz w:val="18"/>
                <w:szCs w:val="18"/>
                <w:lang w:val="en-GB"/>
              </w:rPr>
              <w:t>IM</w:t>
            </w:r>
          </w:p>
        </w:tc>
        <w:tc>
          <w:tcPr>
            <w:tcW w:w="7768" w:type="dxa"/>
            <w:tcMar>
              <w:top w:w="28" w:type="dxa"/>
              <w:left w:w="86" w:type="dxa"/>
              <w:bottom w:w="28" w:type="dxa"/>
              <w:right w:w="28" w:type="dxa"/>
            </w:tcMar>
          </w:tcPr>
          <w:p w:rsidR="007C7D85" w:rsidRPr="004A0D32" w:rsidRDefault="00B379B0" w:rsidP="00781CA4">
            <w:pPr>
              <w:pStyle w:val="Tabletext"/>
              <w:rPr>
                <w:sz w:val="18"/>
                <w:szCs w:val="18"/>
                <w:lang w:val="en-GB" w:eastAsia="zh-CN"/>
              </w:rPr>
            </w:pPr>
            <w:r w:rsidRPr="004A0D32">
              <w:rPr>
                <w:rFonts w:hAnsi="SimSun"/>
                <w:sz w:val="18"/>
                <w:szCs w:val="18"/>
                <w:lang w:val="en-GB" w:eastAsia="zh-CN"/>
              </w:rPr>
              <w:t>即时消息</w:t>
            </w:r>
          </w:p>
        </w:tc>
      </w:tr>
      <w:tr w:rsidR="007C7D85" w:rsidRPr="004A0D32">
        <w:tblPrEx>
          <w:tblBorders>
            <w:insideH w:val="single" w:sz="2" w:space="0" w:color="C0C0C0"/>
            <w:insideV w:val="single" w:sz="6" w:space="0" w:color="000000"/>
          </w:tblBorders>
        </w:tblPrEx>
        <w:trPr>
          <w:cantSplit/>
          <w:jc w:val="center"/>
        </w:trPr>
        <w:tc>
          <w:tcPr>
            <w:tcW w:w="1304" w:type="dxa"/>
            <w:tcMar>
              <w:top w:w="28" w:type="dxa"/>
              <w:left w:w="57" w:type="dxa"/>
              <w:bottom w:w="28" w:type="dxa"/>
              <w:right w:w="28" w:type="dxa"/>
            </w:tcMar>
          </w:tcPr>
          <w:p w:rsidR="007C7D85" w:rsidRPr="004A0D32" w:rsidRDefault="007C7D85" w:rsidP="00781CA4">
            <w:pPr>
              <w:pStyle w:val="Tabletext"/>
              <w:rPr>
                <w:sz w:val="18"/>
                <w:szCs w:val="18"/>
                <w:lang w:val="en-GB"/>
              </w:rPr>
            </w:pPr>
            <w:r w:rsidRPr="004A0D32">
              <w:rPr>
                <w:sz w:val="18"/>
                <w:szCs w:val="18"/>
                <w:lang w:val="en-GB"/>
              </w:rPr>
              <w:t>IMS</w:t>
            </w:r>
          </w:p>
        </w:tc>
        <w:tc>
          <w:tcPr>
            <w:tcW w:w="7768" w:type="dxa"/>
            <w:tcMar>
              <w:top w:w="28" w:type="dxa"/>
              <w:left w:w="86" w:type="dxa"/>
              <w:bottom w:w="28" w:type="dxa"/>
              <w:right w:w="28" w:type="dxa"/>
            </w:tcMar>
          </w:tcPr>
          <w:p w:rsidR="00B379B0" w:rsidRPr="004A0D32" w:rsidRDefault="00B379B0" w:rsidP="00781CA4">
            <w:pPr>
              <w:pStyle w:val="Tabletext"/>
              <w:rPr>
                <w:sz w:val="18"/>
                <w:szCs w:val="18"/>
                <w:lang w:val="en-GB" w:eastAsia="zh-CN"/>
              </w:rPr>
            </w:pPr>
            <w:r w:rsidRPr="004A0D32">
              <w:rPr>
                <w:sz w:val="18"/>
                <w:szCs w:val="18"/>
                <w:lang w:val="en-GB" w:eastAsia="zh-CN"/>
              </w:rPr>
              <w:t>IP</w:t>
            </w:r>
            <w:r w:rsidRPr="004A0D32">
              <w:rPr>
                <w:rFonts w:hAnsi="SimSun"/>
                <w:sz w:val="18"/>
                <w:szCs w:val="18"/>
                <w:lang w:val="en-GB" w:eastAsia="zh-CN"/>
              </w:rPr>
              <w:t>多媒体分系统</w:t>
            </w:r>
          </w:p>
        </w:tc>
      </w:tr>
      <w:tr w:rsidR="007C7D85" w:rsidRPr="004A0D32">
        <w:tblPrEx>
          <w:tblBorders>
            <w:insideH w:val="single" w:sz="2" w:space="0" w:color="C0C0C0"/>
            <w:insideV w:val="single" w:sz="6" w:space="0" w:color="000000"/>
          </w:tblBorders>
        </w:tblPrEx>
        <w:trPr>
          <w:cantSplit/>
          <w:jc w:val="center"/>
        </w:trPr>
        <w:tc>
          <w:tcPr>
            <w:tcW w:w="1304" w:type="dxa"/>
            <w:tcMar>
              <w:top w:w="28" w:type="dxa"/>
              <w:left w:w="57" w:type="dxa"/>
              <w:bottom w:w="28" w:type="dxa"/>
              <w:right w:w="28" w:type="dxa"/>
            </w:tcMar>
          </w:tcPr>
          <w:p w:rsidR="007C7D85" w:rsidRPr="004A0D32" w:rsidRDefault="007C7D85" w:rsidP="00781CA4">
            <w:pPr>
              <w:pStyle w:val="Tabletext"/>
              <w:rPr>
                <w:sz w:val="18"/>
                <w:szCs w:val="18"/>
                <w:lang w:val="en-GB"/>
              </w:rPr>
            </w:pPr>
            <w:r w:rsidRPr="004A0D32">
              <w:rPr>
                <w:sz w:val="18"/>
                <w:szCs w:val="18"/>
                <w:lang w:val="en-GB"/>
              </w:rPr>
              <w:t>IMT-2000</w:t>
            </w:r>
          </w:p>
        </w:tc>
        <w:tc>
          <w:tcPr>
            <w:tcW w:w="7768" w:type="dxa"/>
            <w:tcMar>
              <w:top w:w="28" w:type="dxa"/>
              <w:left w:w="86" w:type="dxa"/>
              <w:bottom w:w="28" w:type="dxa"/>
              <w:right w:w="28" w:type="dxa"/>
            </w:tcMar>
          </w:tcPr>
          <w:p w:rsidR="00B379B0" w:rsidRPr="004A0D32" w:rsidRDefault="00B379B0" w:rsidP="00781CA4">
            <w:pPr>
              <w:pStyle w:val="Tabletext"/>
              <w:rPr>
                <w:sz w:val="18"/>
                <w:szCs w:val="18"/>
                <w:lang w:val="en-GB" w:eastAsia="zh-CN"/>
              </w:rPr>
            </w:pPr>
            <w:r w:rsidRPr="004A0D32">
              <w:rPr>
                <w:rFonts w:hAnsi="SimSun"/>
                <w:sz w:val="18"/>
                <w:szCs w:val="18"/>
                <w:lang w:val="en-GB" w:eastAsia="zh-CN"/>
              </w:rPr>
              <w:t>国际移动电信</w:t>
            </w:r>
            <w:r w:rsidRPr="004A0D32">
              <w:rPr>
                <w:sz w:val="18"/>
                <w:szCs w:val="18"/>
                <w:lang w:val="en-GB" w:eastAsia="zh-CN"/>
              </w:rPr>
              <w:t>2000</w:t>
            </w:r>
          </w:p>
        </w:tc>
      </w:tr>
      <w:tr w:rsidR="007C7D85" w:rsidRPr="004A0D32">
        <w:tblPrEx>
          <w:tblBorders>
            <w:insideH w:val="single" w:sz="2" w:space="0" w:color="C0C0C0"/>
            <w:insideV w:val="single" w:sz="6" w:space="0" w:color="000000"/>
          </w:tblBorders>
        </w:tblPrEx>
        <w:trPr>
          <w:cantSplit/>
          <w:jc w:val="center"/>
        </w:trPr>
        <w:tc>
          <w:tcPr>
            <w:tcW w:w="1304" w:type="dxa"/>
            <w:tcMar>
              <w:top w:w="28" w:type="dxa"/>
              <w:left w:w="57" w:type="dxa"/>
              <w:bottom w:w="28" w:type="dxa"/>
              <w:right w:w="28" w:type="dxa"/>
            </w:tcMar>
          </w:tcPr>
          <w:p w:rsidR="007C7D85" w:rsidRPr="004A0D32" w:rsidRDefault="007C7D85" w:rsidP="00781CA4">
            <w:pPr>
              <w:pStyle w:val="Tabletext"/>
              <w:rPr>
                <w:sz w:val="18"/>
                <w:szCs w:val="18"/>
                <w:lang w:val="en-GB"/>
              </w:rPr>
            </w:pPr>
            <w:r w:rsidRPr="004A0D32">
              <w:rPr>
                <w:sz w:val="18"/>
                <w:szCs w:val="18"/>
                <w:lang w:val="en-GB"/>
              </w:rPr>
              <w:t>IP</w:t>
            </w:r>
          </w:p>
        </w:tc>
        <w:tc>
          <w:tcPr>
            <w:tcW w:w="7768" w:type="dxa"/>
            <w:tcMar>
              <w:top w:w="28" w:type="dxa"/>
              <w:left w:w="86" w:type="dxa"/>
              <w:bottom w:w="28" w:type="dxa"/>
              <w:right w:w="28" w:type="dxa"/>
            </w:tcMar>
          </w:tcPr>
          <w:p w:rsidR="00B379B0" w:rsidRPr="004A0D32" w:rsidRDefault="00B379B0" w:rsidP="00781CA4">
            <w:pPr>
              <w:pStyle w:val="Tabletext"/>
              <w:rPr>
                <w:sz w:val="18"/>
                <w:szCs w:val="18"/>
                <w:lang w:val="en-GB" w:eastAsia="zh-CN"/>
              </w:rPr>
            </w:pPr>
            <w:r w:rsidRPr="004A0D32">
              <w:rPr>
                <w:rFonts w:hAnsi="SimSun"/>
                <w:sz w:val="18"/>
                <w:szCs w:val="18"/>
                <w:lang w:val="en-GB" w:eastAsia="zh-CN"/>
              </w:rPr>
              <w:t>网际协议</w:t>
            </w:r>
          </w:p>
        </w:tc>
      </w:tr>
      <w:tr w:rsidR="007C7D85" w:rsidRPr="004A0D32">
        <w:tblPrEx>
          <w:tblBorders>
            <w:insideH w:val="single" w:sz="2" w:space="0" w:color="C0C0C0"/>
            <w:insideV w:val="single" w:sz="6" w:space="0" w:color="000000"/>
          </w:tblBorders>
        </w:tblPrEx>
        <w:trPr>
          <w:cantSplit/>
          <w:jc w:val="center"/>
        </w:trPr>
        <w:tc>
          <w:tcPr>
            <w:tcW w:w="1304" w:type="dxa"/>
            <w:tcMar>
              <w:top w:w="28" w:type="dxa"/>
              <w:left w:w="57" w:type="dxa"/>
              <w:bottom w:w="28" w:type="dxa"/>
              <w:right w:w="28" w:type="dxa"/>
            </w:tcMar>
          </w:tcPr>
          <w:p w:rsidR="007C7D85" w:rsidRPr="004A0D32" w:rsidRDefault="007C7D85" w:rsidP="00781CA4">
            <w:pPr>
              <w:pStyle w:val="Tabletext"/>
              <w:rPr>
                <w:sz w:val="18"/>
                <w:szCs w:val="18"/>
                <w:lang w:val="en-GB"/>
              </w:rPr>
            </w:pPr>
            <w:r w:rsidRPr="004A0D32">
              <w:rPr>
                <w:sz w:val="18"/>
                <w:szCs w:val="18"/>
                <w:lang w:val="en-GB"/>
              </w:rPr>
              <w:t>IPSec</w:t>
            </w:r>
          </w:p>
        </w:tc>
        <w:tc>
          <w:tcPr>
            <w:tcW w:w="7768" w:type="dxa"/>
            <w:tcMar>
              <w:top w:w="28" w:type="dxa"/>
              <w:left w:w="86" w:type="dxa"/>
              <w:bottom w:w="28" w:type="dxa"/>
              <w:right w:w="28" w:type="dxa"/>
            </w:tcMar>
          </w:tcPr>
          <w:p w:rsidR="00B379B0" w:rsidRPr="004A0D32" w:rsidRDefault="00B379B0" w:rsidP="00781CA4">
            <w:pPr>
              <w:pStyle w:val="Tabletext"/>
              <w:rPr>
                <w:sz w:val="18"/>
                <w:szCs w:val="18"/>
                <w:lang w:val="en-GB" w:eastAsia="zh-CN"/>
              </w:rPr>
            </w:pPr>
            <w:r w:rsidRPr="004A0D32">
              <w:rPr>
                <w:rFonts w:hAnsi="SimSun"/>
                <w:sz w:val="18"/>
                <w:szCs w:val="18"/>
                <w:lang w:val="en-GB" w:eastAsia="zh-CN"/>
              </w:rPr>
              <w:t>网际协议安全</w:t>
            </w:r>
          </w:p>
        </w:tc>
      </w:tr>
      <w:tr w:rsidR="007C7D85" w:rsidRPr="004A0D32">
        <w:tblPrEx>
          <w:tblBorders>
            <w:insideH w:val="single" w:sz="2" w:space="0" w:color="C0C0C0"/>
            <w:insideV w:val="single" w:sz="6" w:space="0" w:color="000000"/>
          </w:tblBorders>
        </w:tblPrEx>
        <w:trPr>
          <w:cantSplit/>
          <w:jc w:val="center"/>
        </w:trPr>
        <w:tc>
          <w:tcPr>
            <w:tcW w:w="1304" w:type="dxa"/>
            <w:tcMar>
              <w:top w:w="28" w:type="dxa"/>
              <w:left w:w="57" w:type="dxa"/>
              <w:bottom w:w="28" w:type="dxa"/>
              <w:right w:w="28" w:type="dxa"/>
            </w:tcMar>
          </w:tcPr>
          <w:p w:rsidR="007C7D85" w:rsidRPr="004A0D32" w:rsidRDefault="007C7D85" w:rsidP="00781CA4">
            <w:pPr>
              <w:pStyle w:val="Tabletext"/>
              <w:rPr>
                <w:sz w:val="18"/>
                <w:szCs w:val="18"/>
                <w:lang w:val="en-GB"/>
              </w:rPr>
            </w:pPr>
            <w:r w:rsidRPr="004A0D32">
              <w:rPr>
                <w:sz w:val="18"/>
                <w:szCs w:val="18"/>
                <w:lang w:val="en-GB"/>
              </w:rPr>
              <w:t>IPTV</w:t>
            </w:r>
          </w:p>
        </w:tc>
        <w:tc>
          <w:tcPr>
            <w:tcW w:w="7768" w:type="dxa"/>
            <w:tcMar>
              <w:top w:w="28" w:type="dxa"/>
              <w:left w:w="86" w:type="dxa"/>
              <w:bottom w:w="28" w:type="dxa"/>
              <w:right w:w="28" w:type="dxa"/>
            </w:tcMar>
          </w:tcPr>
          <w:p w:rsidR="00B379B0" w:rsidRPr="004A0D32" w:rsidRDefault="00B379B0" w:rsidP="00781CA4">
            <w:pPr>
              <w:pStyle w:val="Tabletext"/>
              <w:rPr>
                <w:sz w:val="18"/>
                <w:szCs w:val="18"/>
                <w:lang w:val="en-GB" w:eastAsia="zh-CN"/>
              </w:rPr>
            </w:pPr>
            <w:r w:rsidRPr="004A0D32">
              <w:rPr>
                <w:rFonts w:hAnsi="SimSun"/>
                <w:sz w:val="18"/>
                <w:szCs w:val="18"/>
                <w:lang w:val="en-GB" w:eastAsia="zh-CN"/>
              </w:rPr>
              <w:t>网际协议电视</w:t>
            </w:r>
          </w:p>
        </w:tc>
      </w:tr>
      <w:tr w:rsidR="007C7D85" w:rsidRPr="004A0D32">
        <w:tblPrEx>
          <w:tblBorders>
            <w:insideH w:val="single" w:sz="2" w:space="0" w:color="C0C0C0"/>
            <w:insideV w:val="single" w:sz="6" w:space="0" w:color="000000"/>
          </w:tblBorders>
        </w:tblPrEx>
        <w:trPr>
          <w:cantSplit/>
          <w:jc w:val="center"/>
        </w:trPr>
        <w:tc>
          <w:tcPr>
            <w:tcW w:w="1304" w:type="dxa"/>
            <w:tcMar>
              <w:top w:w="28" w:type="dxa"/>
              <w:left w:w="57" w:type="dxa"/>
              <w:bottom w:w="28" w:type="dxa"/>
              <w:right w:w="28" w:type="dxa"/>
            </w:tcMar>
          </w:tcPr>
          <w:p w:rsidR="007C7D85" w:rsidRPr="004A0D32" w:rsidRDefault="007C7D85" w:rsidP="00781CA4">
            <w:pPr>
              <w:pStyle w:val="Tabletext"/>
              <w:rPr>
                <w:sz w:val="18"/>
                <w:szCs w:val="18"/>
                <w:lang w:val="en-GB"/>
              </w:rPr>
            </w:pPr>
            <w:r w:rsidRPr="004A0D32">
              <w:rPr>
                <w:sz w:val="18"/>
                <w:szCs w:val="18"/>
                <w:lang w:val="en-GB"/>
              </w:rPr>
              <w:t>IPX</w:t>
            </w:r>
          </w:p>
        </w:tc>
        <w:tc>
          <w:tcPr>
            <w:tcW w:w="7768" w:type="dxa"/>
            <w:tcMar>
              <w:top w:w="28" w:type="dxa"/>
              <w:left w:w="86" w:type="dxa"/>
              <w:bottom w:w="28" w:type="dxa"/>
              <w:right w:w="28" w:type="dxa"/>
            </w:tcMar>
          </w:tcPr>
          <w:p w:rsidR="00B379B0" w:rsidRPr="004A0D32" w:rsidRDefault="00B379B0" w:rsidP="00781CA4">
            <w:pPr>
              <w:pStyle w:val="Tabletext"/>
              <w:rPr>
                <w:sz w:val="18"/>
                <w:szCs w:val="18"/>
                <w:lang w:val="en-GB" w:eastAsia="zh-CN"/>
              </w:rPr>
            </w:pPr>
            <w:r w:rsidRPr="004A0D32">
              <w:rPr>
                <w:rFonts w:hAnsi="SimSun"/>
                <w:sz w:val="18"/>
                <w:szCs w:val="18"/>
                <w:lang w:val="en-GB" w:eastAsia="zh-CN"/>
              </w:rPr>
              <w:t>互联网分组交换</w:t>
            </w:r>
          </w:p>
        </w:tc>
      </w:tr>
      <w:tr w:rsidR="007C7D85" w:rsidRPr="004A0D32">
        <w:tblPrEx>
          <w:tblBorders>
            <w:insideH w:val="single" w:sz="2" w:space="0" w:color="C0C0C0"/>
            <w:insideV w:val="single" w:sz="6" w:space="0" w:color="000000"/>
          </w:tblBorders>
        </w:tblPrEx>
        <w:trPr>
          <w:cantSplit/>
          <w:jc w:val="center"/>
        </w:trPr>
        <w:tc>
          <w:tcPr>
            <w:tcW w:w="1304" w:type="dxa"/>
            <w:tcMar>
              <w:top w:w="28" w:type="dxa"/>
              <w:left w:w="57" w:type="dxa"/>
              <w:bottom w:w="28" w:type="dxa"/>
              <w:right w:w="28" w:type="dxa"/>
            </w:tcMar>
          </w:tcPr>
          <w:p w:rsidR="007C7D85" w:rsidRPr="004A0D32" w:rsidRDefault="007C7D85" w:rsidP="00781CA4">
            <w:pPr>
              <w:pStyle w:val="Tabletext"/>
              <w:rPr>
                <w:sz w:val="18"/>
                <w:szCs w:val="18"/>
                <w:lang w:val="en-GB"/>
              </w:rPr>
            </w:pPr>
            <w:r w:rsidRPr="004A0D32">
              <w:rPr>
                <w:sz w:val="18"/>
                <w:szCs w:val="18"/>
                <w:lang w:val="en-GB"/>
              </w:rPr>
              <w:t>ISMS</w:t>
            </w:r>
          </w:p>
        </w:tc>
        <w:tc>
          <w:tcPr>
            <w:tcW w:w="7768" w:type="dxa"/>
            <w:tcMar>
              <w:top w:w="28" w:type="dxa"/>
              <w:left w:w="86" w:type="dxa"/>
              <w:bottom w:w="28" w:type="dxa"/>
              <w:right w:w="28" w:type="dxa"/>
            </w:tcMar>
          </w:tcPr>
          <w:p w:rsidR="00B379B0" w:rsidRPr="004A0D32" w:rsidRDefault="00B379B0" w:rsidP="00781CA4">
            <w:pPr>
              <w:pStyle w:val="Tabletext"/>
              <w:rPr>
                <w:sz w:val="18"/>
                <w:szCs w:val="18"/>
                <w:lang w:val="en-GB" w:eastAsia="zh-CN"/>
              </w:rPr>
            </w:pPr>
            <w:r w:rsidRPr="004A0D32">
              <w:rPr>
                <w:rFonts w:hAnsi="SimSun"/>
                <w:sz w:val="18"/>
                <w:szCs w:val="18"/>
                <w:lang w:val="en-GB" w:eastAsia="zh-CN"/>
              </w:rPr>
              <w:t>信息安全管理系统</w:t>
            </w:r>
          </w:p>
        </w:tc>
      </w:tr>
      <w:tr w:rsidR="007C7D85" w:rsidRPr="004A0D32">
        <w:tblPrEx>
          <w:tblBorders>
            <w:insideH w:val="single" w:sz="2" w:space="0" w:color="C0C0C0"/>
            <w:insideV w:val="single" w:sz="6" w:space="0" w:color="000000"/>
          </w:tblBorders>
        </w:tblPrEx>
        <w:trPr>
          <w:cantSplit/>
          <w:jc w:val="center"/>
        </w:trPr>
        <w:tc>
          <w:tcPr>
            <w:tcW w:w="1304" w:type="dxa"/>
            <w:tcMar>
              <w:top w:w="28" w:type="dxa"/>
              <w:left w:w="57" w:type="dxa"/>
              <w:bottom w:w="28" w:type="dxa"/>
              <w:right w:w="28" w:type="dxa"/>
            </w:tcMar>
          </w:tcPr>
          <w:p w:rsidR="007C7D85" w:rsidRPr="004A0D32" w:rsidRDefault="007C7D85" w:rsidP="00781CA4">
            <w:pPr>
              <w:pStyle w:val="Tabletext"/>
              <w:rPr>
                <w:sz w:val="18"/>
                <w:szCs w:val="18"/>
                <w:lang w:val="en-GB"/>
              </w:rPr>
            </w:pPr>
            <w:r w:rsidRPr="004A0D32">
              <w:rPr>
                <w:sz w:val="18"/>
                <w:szCs w:val="18"/>
                <w:lang w:val="en-GB"/>
              </w:rPr>
              <w:t>ISO</w:t>
            </w:r>
          </w:p>
        </w:tc>
        <w:tc>
          <w:tcPr>
            <w:tcW w:w="7768" w:type="dxa"/>
            <w:tcMar>
              <w:top w:w="28" w:type="dxa"/>
              <w:left w:w="86" w:type="dxa"/>
              <w:bottom w:w="28" w:type="dxa"/>
              <w:right w:w="28" w:type="dxa"/>
            </w:tcMar>
          </w:tcPr>
          <w:p w:rsidR="00B379B0" w:rsidRPr="004A0D32" w:rsidRDefault="00B379B0" w:rsidP="00781CA4">
            <w:pPr>
              <w:pStyle w:val="Tabletext"/>
              <w:rPr>
                <w:sz w:val="18"/>
                <w:szCs w:val="18"/>
                <w:lang w:val="en-GB" w:eastAsia="zh-CN"/>
              </w:rPr>
            </w:pPr>
            <w:r w:rsidRPr="004A0D32">
              <w:rPr>
                <w:rFonts w:hAnsi="SimSun"/>
                <w:sz w:val="18"/>
                <w:szCs w:val="18"/>
                <w:lang w:val="en-GB" w:eastAsia="zh-CN"/>
              </w:rPr>
              <w:t>国际标准化组织</w:t>
            </w:r>
          </w:p>
        </w:tc>
      </w:tr>
      <w:tr w:rsidR="007C7D85" w:rsidRPr="004A0D32">
        <w:tblPrEx>
          <w:tblBorders>
            <w:insideH w:val="single" w:sz="2" w:space="0" w:color="C0C0C0"/>
            <w:insideV w:val="single" w:sz="6" w:space="0" w:color="000000"/>
          </w:tblBorders>
        </w:tblPrEx>
        <w:trPr>
          <w:cantSplit/>
          <w:jc w:val="center"/>
        </w:trPr>
        <w:tc>
          <w:tcPr>
            <w:tcW w:w="1304" w:type="dxa"/>
            <w:tcMar>
              <w:top w:w="28" w:type="dxa"/>
              <w:left w:w="57" w:type="dxa"/>
              <w:bottom w:w="28" w:type="dxa"/>
              <w:right w:w="28" w:type="dxa"/>
            </w:tcMar>
          </w:tcPr>
          <w:p w:rsidR="007C7D85" w:rsidRPr="004A0D32" w:rsidRDefault="007C7D85" w:rsidP="00781CA4">
            <w:pPr>
              <w:pStyle w:val="Tabletext"/>
              <w:rPr>
                <w:sz w:val="18"/>
                <w:szCs w:val="18"/>
                <w:lang w:val="en-GB"/>
              </w:rPr>
            </w:pPr>
            <w:r w:rsidRPr="004A0D32">
              <w:rPr>
                <w:sz w:val="18"/>
                <w:szCs w:val="18"/>
                <w:lang w:val="en-GB"/>
              </w:rPr>
              <w:t>ITU-T</w:t>
            </w:r>
          </w:p>
        </w:tc>
        <w:tc>
          <w:tcPr>
            <w:tcW w:w="7768" w:type="dxa"/>
            <w:tcMar>
              <w:top w:w="28" w:type="dxa"/>
              <w:left w:w="86" w:type="dxa"/>
              <w:bottom w:w="28" w:type="dxa"/>
              <w:right w:w="28" w:type="dxa"/>
            </w:tcMar>
          </w:tcPr>
          <w:p w:rsidR="00B379B0" w:rsidRPr="004A0D32" w:rsidRDefault="00B379B0" w:rsidP="00781CA4">
            <w:pPr>
              <w:pStyle w:val="Tabletext"/>
              <w:rPr>
                <w:sz w:val="18"/>
                <w:szCs w:val="18"/>
                <w:lang w:val="en-GB" w:eastAsia="zh-CN"/>
              </w:rPr>
            </w:pPr>
            <w:r w:rsidRPr="004A0D32">
              <w:rPr>
                <w:rFonts w:hAnsi="SimSun"/>
                <w:sz w:val="18"/>
                <w:szCs w:val="18"/>
                <w:lang w:val="en-GB" w:eastAsia="zh-CN"/>
              </w:rPr>
              <w:t>国际电信联盟电信标准化部门</w:t>
            </w:r>
          </w:p>
        </w:tc>
      </w:tr>
      <w:tr w:rsidR="007C7D85" w:rsidRPr="004A0D32">
        <w:tblPrEx>
          <w:tblBorders>
            <w:insideH w:val="single" w:sz="2" w:space="0" w:color="C0C0C0"/>
            <w:insideV w:val="single" w:sz="6" w:space="0" w:color="000000"/>
          </w:tblBorders>
        </w:tblPrEx>
        <w:trPr>
          <w:cantSplit/>
          <w:jc w:val="center"/>
        </w:trPr>
        <w:tc>
          <w:tcPr>
            <w:tcW w:w="1304" w:type="dxa"/>
            <w:tcMar>
              <w:top w:w="28" w:type="dxa"/>
              <w:left w:w="57" w:type="dxa"/>
              <w:bottom w:w="28" w:type="dxa"/>
              <w:right w:w="28" w:type="dxa"/>
            </w:tcMar>
          </w:tcPr>
          <w:p w:rsidR="007C7D85" w:rsidRPr="004A0D32" w:rsidRDefault="007C7D85" w:rsidP="00781CA4">
            <w:pPr>
              <w:pStyle w:val="Tabletext"/>
              <w:rPr>
                <w:sz w:val="18"/>
                <w:szCs w:val="18"/>
                <w:lang w:val="en-GB"/>
              </w:rPr>
            </w:pPr>
            <w:r w:rsidRPr="004A0D32">
              <w:rPr>
                <w:sz w:val="18"/>
                <w:szCs w:val="18"/>
                <w:lang w:val="en-GB"/>
              </w:rPr>
              <w:t>LAN</w:t>
            </w:r>
          </w:p>
        </w:tc>
        <w:tc>
          <w:tcPr>
            <w:tcW w:w="7768" w:type="dxa"/>
            <w:tcMar>
              <w:top w:w="28" w:type="dxa"/>
              <w:left w:w="86" w:type="dxa"/>
              <w:bottom w:w="28" w:type="dxa"/>
              <w:right w:w="28" w:type="dxa"/>
            </w:tcMar>
          </w:tcPr>
          <w:p w:rsidR="00B379B0" w:rsidRPr="004A0D32" w:rsidRDefault="00B379B0" w:rsidP="00781CA4">
            <w:pPr>
              <w:pStyle w:val="Tabletext"/>
              <w:rPr>
                <w:sz w:val="18"/>
                <w:szCs w:val="18"/>
                <w:lang w:val="en-GB" w:eastAsia="zh-CN"/>
              </w:rPr>
            </w:pPr>
            <w:r w:rsidRPr="004A0D32">
              <w:rPr>
                <w:rFonts w:hAnsi="SimSun"/>
                <w:sz w:val="18"/>
                <w:szCs w:val="18"/>
                <w:lang w:val="en-GB" w:eastAsia="zh-CN"/>
              </w:rPr>
              <w:t>局域网</w:t>
            </w:r>
          </w:p>
        </w:tc>
      </w:tr>
      <w:tr w:rsidR="007C7D85" w:rsidRPr="004A0D32">
        <w:tblPrEx>
          <w:tblBorders>
            <w:insideH w:val="single" w:sz="2" w:space="0" w:color="C0C0C0"/>
            <w:insideV w:val="single" w:sz="6" w:space="0" w:color="000000"/>
          </w:tblBorders>
        </w:tblPrEx>
        <w:trPr>
          <w:cantSplit/>
          <w:jc w:val="center"/>
        </w:trPr>
        <w:tc>
          <w:tcPr>
            <w:tcW w:w="1304" w:type="dxa"/>
            <w:tcMar>
              <w:top w:w="28" w:type="dxa"/>
              <w:left w:w="57" w:type="dxa"/>
              <w:bottom w:w="28" w:type="dxa"/>
              <w:right w:w="28" w:type="dxa"/>
            </w:tcMar>
          </w:tcPr>
          <w:p w:rsidR="007C7D85" w:rsidRPr="004A0D32" w:rsidRDefault="007C7D85" w:rsidP="00781CA4">
            <w:pPr>
              <w:pStyle w:val="Tabletext"/>
              <w:rPr>
                <w:sz w:val="18"/>
                <w:szCs w:val="18"/>
                <w:lang w:val="en-GB"/>
              </w:rPr>
            </w:pPr>
            <w:r w:rsidRPr="004A0D32">
              <w:rPr>
                <w:sz w:val="18"/>
                <w:szCs w:val="18"/>
                <w:lang w:val="en-GB"/>
              </w:rPr>
              <w:t>LDAP</w:t>
            </w:r>
          </w:p>
        </w:tc>
        <w:tc>
          <w:tcPr>
            <w:tcW w:w="7768" w:type="dxa"/>
            <w:tcMar>
              <w:top w:w="28" w:type="dxa"/>
              <w:left w:w="86" w:type="dxa"/>
              <w:bottom w:w="28" w:type="dxa"/>
              <w:right w:w="28" w:type="dxa"/>
            </w:tcMar>
          </w:tcPr>
          <w:p w:rsidR="00B379B0" w:rsidRPr="004A0D32" w:rsidRDefault="00B379B0" w:rsidP="00781CA4">
            <w:pPr>
              <w:pStyle w:val="Tabletext"/>
              <w:rPr>
                <w:sz w:val="18"/>
                <w:szCs w:val="18"/>
                <w:lang w:val="en-GB" w:eastAsia="zh-CN"/>
              </w:rPr>
            </w:pPr>
            <w:r w:rsidRPr="004A0D32">
              <w:rPr>
                <w:rFonts w:hAnsi="SimSun"/>
                <w:sz w:val="18"/>
                <w:szCs w:val="18"/>
                <w:lang w:val="en-GB" w:eastAsia="zh-CN"/>
              </w:rPr>
              <w:t>轻量级号码簿访问协议</w:t>
            </w:r>
          </w:p>
        </w:tc>
      </w:tr>
      <w:tr w:rsidR="007C7D85" w:rsidRPr="004A0D32">
        <w:tblPrEx>
          <w:tblBorders>
            <w:insideH w:val="single" w:sz="2" w:space="0" w:color="C0C0C0"/>
            <w:insideV w:val="single" w:sz="6" w:space="0" w:color="000000"/>
          </w:tblBorders>
        </w:tblPrEx>
        <w:trPr>
          <w:cantSplit/>
          <w:jc w:val="center"/>
        </w:trPr>
        <w:tc>
          <w:tcPr>
            <w:tcW w:w="1304" w:type="dxa"/>
            <w:tcMar>
              <w:top w:w="28" w:type="dxa"/>
              <w:left w:w="57" w:type="dxa"/>
              <w:bottom w:w="28" w:type="dxa"/>
              <w:right w:w="28" w:type="dxa"/>
            </w:tcMar>
          </w:tcPr>
          <w:p w:rsidR="007C7D85" w:rsidRPr="004A0D32" w:rsidRDefault="007C7D85" w:rsidP="00781CA4">
            <w:pPr>
              <w:pStyle w:val="Tabletext"/>
              <w:rPr>
                <w:sz w:val="18"/>
                <w:szCs w:val="18"/>
                <w:lang w:val="en-GB"/>
              </w:rPr>
            </w:pPr>
            <w:r w:rsidRPr="004A0D32">
              <w:rPr>
                <w:sz w:val="18"/>
                <w:szCs w:val="18"/>
                <w:lang w:val="en-GB"/>
              </w:rPr>
              <w:t>MD5</w:t>
            </w:r>
          </w:p>
        </w:tc>
        <w:tc>
          <w:tcPr>
            <w:tcW w:w="7768" w:type="dxa"/>
            <w:tcMar>
              <w:top w:w="28" w:type="dxa"/>
              <w:left w:w="86" w:type="dxa"/>
              <w:bottom w:w="28" w:type="dxa"/>
              <w:right w:w="28" w:type="dxa"/>
            </w:tcMar>
          </w:tcPr>
          <w:p w:rsidR="00B379B0" w:rsidRPr="004A0D32" w:rsidRDefault="00B379B0" w:rsidP="00781CA4">
            <w:pPr>
              <w:pStyle w:val="Tabletext"/>
              <w:rPr>
                <w:sz w:val="18"/>
                <w:szCs w:val="18"/>
                <w:lang w:val="en-GB" w:eastAsia="zh-CN"/>
              </w:rPr>
            </w:pPr>
            <w:r w:rsidRPr="004A0D32">
              <w:rPr>
                <w:rFonts w:hAnsi="SimSun"/>
                <w:sz w:val="18"/>
                <w:szCs w:val="18"/>
                <w:lang w:val="en-GB" w:eastAsia="zh-CN"/>
              </w:rPr>
              <w:t>五号</w:t>
            </w:r>
            <w:r w:rsidR="0077746C" w:rsidRPr="004A0D32">
              <w:rPr>
                <w:rFonts w:hAnsi="SimSun"/>
                <w:sz w:val="18"/>
                <w:szCs w:val="18"/>
                <w:lang w:val="en-GB" w:eastAsia="zh-CN"/>
              </w:rPr>
              <w:t>报文</w:t>
            </w:r>
            <w:r w:rsidRPr="004A0D32">
              <w:rPr>
                <w:rFonts w:hAnsi="SimSun"/>
                <w:sz w:val="18"/>
                <w:szCs w:val="18"/>
                <w:lang w:val="en-GB" w:eastAsia="zh-CN"/>
              </w:rPr>
              <w:t>摘要（一个安全的散列算法）</w:t>
            </w:r>
          </w:p>
        </w:tc>
      </w:tr>
      <w:tr w:rsidR="007C7D85" w:rsidRPr="004A0D32">
        <w:tblPrEx>
          <w:tblBorders>
            <w:insideH w:val="single" w:sz="2" w:space="0" w:color="C0C0C0"/>
            <w:insideV w:val="single" w:sz="6" w:space="0" w:color="000000"/>
          </w:tblBorders>
        </w:tblPrEx>
        <w:trPr>
          <w:cantSplit/>
          <w:jc w:val="center"/>
        </w:trPr>
        <w:tc>
          <w:tcPr>
            <w:tcW w:w="1304" w:type="dxa"/>
            <w:tcMar>
              <w:top w:w="28" w:type="dxa"/>
              <w:left w:w="57" w:type="dxa"/>
              <w:bottom w:w="28" w:type="dxa"/>
              <w:right w:w="28" w:type="dxa"/>
            </w:tcMar>
          </w:tcPr>
          <w:p w:rsidR="007C7D85" w:rsidRPr="004A0D32" w:rsidRDefault="007C7D85" w:rsidP="00781CA4">
            <w:pPr>
              <w:pStyle w:val="Tabletext"/>
              <w:rPr>
                <w:sz w:val="18"/>
                <w:szCs w:val="18"/>
                <w:lang w:val="en-GB"/>
              </w:rPr>
            </w:pPr>
            <w:r w:rsidRPr="004A0D32">
              <w:rPr>
                <w:sz w:val="18"/>
                <w:szCs w:val="18"/>
                <w:lang w:val="en-GB"/>
              </w:rPr>
              <w:t>MIS</w:t>
            </w:r>
          </w:p>
        </w:tc>
        <w:tc>
          <w:tcPr>
            <w:tcW w:w="7768" w:type="dxa"/>
            <w:tcMar>
              <w:top w:w="28" w:type="dxa"/>
              <w:left w:w="86" w:type="dxa"/>
              <w:bottom w:w="28" w:type="dxa"/>
              <w:right w:w="28" w:type="dxa"/>
            </w:tcMar>
          </w:tcPr>
          <w:p w:rsidR="00B379B0" w:rsidRPr="004A0D32" w:rsidRDefault="00B379B0" w:rsidP="00781CA4">
            <w:pPr>
              <w:pStyle w:val="Tabletext"/>
              <w:rPr>
                <w:sz w:val="18"/>
                <w:szCs w:val="18"/>
                <w:lang w:val="en-GB" w:eastAsia="zh-CN"/>
              </w:rPr>
            </w:pPr>
            <w:r w:rsidRPr="004A0D32">
              <w:rPr>
                <w:rFonts w:hAnsi="SimSun"/>
                <w:sz w:val="18"/>
                <w:szCs w:val="18"/>
                <w:lang w:val="en-GB" w:eastAsia="zh-CN"/>
              </w:rPr>
              <w:t>管理信息系统</w:t>
            </w:r>
          </w:p>
        </w:tc>
      </w:tr>
      <w:tr w:rsidR="007C7D85" w:rsidRPr="004A0D32">
        <w:tblPrEx>
          <w:tblBorders>
            <w:insideH w:val="single" w:sz="2" w:space="0" w:color="C0C0C0"/>
            <w:insideV w:val="single" w:sz="6" w:space="0" w:color="000000"/>
          </w:tblBorders>
        </w:tblPrEx>
        <w:trPr>
          <w:cantSplit/>
          <w:jc w:val="center"/>
        </w:trPr>
        <w:tc>
          <w:tcPr>
            <w:tcW w:w="1304" w:type="dxa"/>
            <w:tcMar>
              <w:top w:w="28" w:type="dxa"/>
              <w:left w:w="57" w:type="dxa"/>
              <w:bottom w:w="28" w:type="dxa"/>
              <w:right w:w="28" w:type="dxa"/>
            </w:tcMar>
          </w:tcPr>
          <w:p w:rsidR="007C7D85" w:rsidRPr="004A0D32" w:rsidRDefault="007C7D85" w:rsidP="00781CA4">
            <w:pPr>
              <w:pStyle w:val="Tabletext"/>
              <w:rPr>
                <w:sz w:val="18"/>
                <w:szCs w:val="18"/>
                <w:lang w:val="en-GB"/>
              </w:rPr>
            </w:pPr>
            <w:r w:rsidRPr="004A0D32">
              <w:rPr>
                <w:sz w:val="18"/>
                <w:szCs w:val="18"/>
                <w:lang w:val="en-GB"/>
              </w:rPr>
              <w:t>MTA</w:t>
            </w:r>
          </w:p>
        </w:tc>
        <w:tc>
          <w:tcPr>
            <w:tcW w:w="7768" w:type="dxa"/>
            <w:tcMar>
              <w:top w:w="28" w:type="dxa"/>
              <w:left w:w="86" w:type="dxa"/>
              <w:bottom w:w="28" w:type="dxa"/>
              <w:right w:w="28" w:type="dxa"/>
            </w:tcMar>
          </w:tcPr>
          <w:p w:rsidR="00B379B0" w:rsidRPr="004A0D32" w:rsidRDefault="0077746C" w:rsidP="00781CA4">
            <w:pPr>
              <w:pStyle w:val="Tabletext"/>
              <w:rPr>
                <w:sz w:val="18"/>
                <w:szCs w:val="18"/>
                <w:lang w:val="en-GB" w:eastAsia="zh-CN"/>
              </w:rPr>
            </w:pPr>
            <w:r w:rsidRPr="004A0D32">
              <w:rPr>
                <w:rFonts w:hAnsi="SimSun"/>
                <w:sz w:val="18"/>
                <w:szCs w:val="18"/>
                <w:lang w:val="en-GB" w:eastAsia="zh-CN"/>
              </w:rPr>
              <w:t>报文</w:t>
            </w:r>
            <w:r w:rsidR="00B379B0" w:rsidRPr="004A0D32">
              <w:rPr>
                <w:rFonts w:hAnsi="SimSun"/>
                <w:sz w:val="18"/>
                <w:szCs w:val="18"/>
                <w:lang w:val="en-GB" w:eastAsia="zh-CN"/>
              </w:rPr>
              <w:t>传送代理（在</w:t>
            </w:r>
            <w:r w:rsidRPr="004A0D32">
              <w:rPr>
                <w:rFonts w:hAnsi="SimSun"/>
                <w:sz w:val="18"/>
                <w:szCs w:val="18"/>
                <w:lang w:val="en-GB" w:eastAsia="zh-CN"/>
              </w:rPr>
              <w:t>报文</w:t>
            </w:r>
            <w:r w:rsidR="00B379B0" w:rsidRPr="004A0D32">
              <w:rPr>
                <w:rFonts w:hAnsi="SimSun"/>
                <w:sz w:val="18"/>
                <w:szCs w:val="18"/>
                <w:lang w:val="en-GB" w:eastAsia="zh-CN"/>
              </w:rPr>
              <w:t>传送中）</w:t>
            </w:r>
          </w:p>
          <w:p w:rsidR="00B379B0" w:rsidRPr="004A0D32" w:rsidRDefault="00B379B0" w:rsidP="00781CA4">
            <w:pPr>
              <w:pStyle w:val="Tabletext"/>
              <w:rPr>
                <w:sz w:val="18"/>
                <w:szCs w:val="18"/>
                <w:lang w:val="en-GB" w:eastAsia="zh-CN"/>
              </w:rPr>
            </w:pPr>
            <w:r w:rsidRPr="004A0D32">
              <w:rPr>
                <w:rFonts w:hAnsi="SimSun"/>
                <w:sz w:val="18"/>
                <w:szCs w:val="18"/>
                <w:lang w:val="en-GB" w:eastAsia="zh-CN"/>
              </w:rPr>
              <w:t>媒体终端适配器（在电缆技术中）</w:t>
            </w:r>
          </w:p>
        </w:tc>
      </w:tr>
      <w:tr w:rsidR="007C7D85" w:rsidRPr="004A0D32">
        <w:tblPrEx>
          <w:tblBorders>
            <w:insideH w:val="single" w:sz="2" w:space="0" w:color="C0C0C0"/>
            <w:insideV w:val="single" w:sz="6" w:space="0" w:color="000000"/>
          </w:tblBorders>
        </w:tblPrEx>
        <w:trPr>
          <w:cantSplit/>
          <w:jc w:val="center"/>
        </w:trPr>
        <w:tc>
          <w:tcPr>
            <w:tcW w:w="1304" w:type="dxa"/>
            <w:tcMar>
              <w:top w:w="28" w:type="dxa"/>
              <w:left w:w="57" w:type="dxa"/>
              <w:bottom w:w="28" w:type="dxa"/>
              <w:right w:w="28" w:type="dxa"/>
            </w:tcMar>
          </w:tcPr>
          <w:p w:rsidR="007C7D85" w:rsidRPr="004A0D32" w:rsidRDefault="007C7D85" w:rsidP="00781CA4">
            <w:pPr>
              <w:pStyle w:val="Tabletext"/>
              <w:rPr>
                <w:sz w:val="18"/>
                <w:szCs w:val="18"/>
                <w:lang w:val="en-GB"/>
              </w:rPr>
            </w:pPr>
            <w:r w:rsidRPr="004A0D32">
              <w:rPr>
                <w:sz w:val="18"/>
                <w:szCs w:val="18"/>
                <w:lang w:val="en-GB" w:eastAsia="ko-KR"/>
              </w:rPr>
              <w:t>MWSSG</w:t>
            </w:r>
          </w:p>
        </w:tc>
        <w:tc>
          <w:tcPr>
            <w:tcW w:w="7768" w:type="dxa"/>
            <w:tcMar>
              <w:top w:w="28" w:type="dxa"/>
              <w:left w:w="86" w:type="dxa"/>
              <w:bottom w:w="28" w:type="dxa"/>
              <w:right w:w="28" w:type="dxa"/>
            </w:tcMar>
          </w:tcPr>
          <w:p w:rsidR="00B379B0" w:rsidRPr="004A0D32" w:rsidRDefault="00B379B0" w:rsidP="00781CA4">
            <w:pPr>
              <w:pStyle w:val="Tabletext"/>
              <w:rPr>
                <w:sz w:val="18"/>
                <w:szCs w:val="18"/>
                <w:lang w:val="en-GB" w:eastAsia="zh-CN"/>
              </w:rPr>
            </w:pPr>
            <w:r w:rsidRPr="004A0D32">
              <w:rPr>
                <w:rFonts w:hAnsi="SimSun"/>
                <w:sz w:val="18"/>
                <w:szCs w:val="18"/>
                <w:lang w:val="en-GB" w:eastAsia="zh-CN"/>
              </w:rPr>
              <w:t>移动万维网服务安全网关</w:t>
            </w:r>
          </w:p>
        </w:tc>
      </w:tr>
      <w:tr w:rsidR="007C7D85" w:rsidRPr="004A0D32">
        <w:tblPrEx>
          <w:tblBorders>
            <w:insideH w:val="single" w:sz="2" w:space="0" w:color="C0C0C0"/>
            <w:insideV w:val="single" w:sz="6" w:space="0" w:color="000000"/>
          </w:tblBorders>
        </w:tblPrEx>
        <w:trPr>
          <w:cantSplit/>
          <w:jc w:val="center"/>
        </w:trPr>
        <w:tc>
          <w:tcPr>
            <w:tcW w:w="1304" w:type="dxa"/>
            <w:tcMar>
              <w:top w:w="28" w:type="dxa"/>
              <w:left w:w="57" w:type="dxa"/>
              <w:bottom w:w="28" w:type="dxa"/>
              <w:right w:w="28" w:type="dxa"/>
            </w:tcMar>
          </w:tcPr>
          <w:p w:rsidR="007C7D85" w:rsidRPr="004A0D32" w:rsidRDefault="007C7D85" w:rsidP="00781CA4">
            <w:pPr>
              <w:pStyle w:val="Tabletext"/>
              <w:rPr>
                <w:sz w:val="18"/>
                <w:szCs w:val="18"/>
                <w:lang w:val="en-GB"/>
              </w:rPr>
            </w:pPr>
            <w:r w:rsidRPr="004A0D32">
              <w:rPr>
                <w:sz w:val="18"/>
                <w:szCs w:val="18"/>
                <w:lang w:val="en-GB"/>
              </w:rPr>
              <w:t>NAT</w:t>
            </w:r>
          </w:p>
        </w:tc>
        <w:tc>
          <w:tcPr>
            <w:tcW w:w="7768" w:type="dxa"/>
            <w:tcMar>
              <w:top w:w="28" w:type="dxa"/>
              <w:left w:w="86" w:type="dxa"/>
              <w:bottom w:w="28" w:type="dxa"/>
              <w:right w:w="28" w:type="dxa"/>
            </w:tcMar>
          </w:tcPr>
          <w:p w:rsidR="00B379B0" w:rsidRPr="004A0D32" w:rsidRDefault="00B379B0" w:rsidP="00781CA4">
            <w:pPr>
              <w:pStyle w:val="Tabletext"/>
              <w:rPr>
                <w:sz w:val="18"/>
                <w:szCs w:val="18"/>
                <w:lang w:val="en-GB" w:eastAsia="zh-CN"/>
              </w:rPr>
            </w:pPr>
            <w:r w:rsidRPr="004A0D32">
              <w:rPr>
                <w:rFonts w:hAnsi="SimSun"/>
                <w:sz w:val="18"/>
                <w:szCs w:val="18"/>
                <w:lang w:val="en-GB" w:eastAsia="zh-CN"/>
              </w:rPr>
              <w:t>网络地址</w:t>
            </w:r>
            <w:r w:rsidR="00FC7E8E">
              <w:rPr>
                <w:rFonts w:hAnsi="SimSun" w:hint="eastAsia"/>
                <w:sz w:val="18"/>
                <w:szCs w:val="18"/>
                <w:lang w:val="en-GB" w:eastAsia="zh-CN"/>
              </w:rPr>
              <w:t>转换</w:t>
            </w:r>
          </w:p>
        </w:tc>
      </w:tr>
      <w:tr w:rsidR="007C7D85" w:rsidRPr="004A0D32">
        <w:tblPrEx>
          <w:tblBorders>
            <w:insideH w:val="single" w:sz="2" w:space="0" w:color="C0C0C0"/>
            <w:insideV w:val="single" w:sz="6" w:space="0" w:color="000000"/>
          </w:tblBorders>
        </w:tblPrEx>
        <w:trPr>
          <w:cantSplit/>
          <w:jc w:val="center"/>
        </w:trPr>
        <w:tc>
          <w:tcPr>
            <w:tcW w:w="1304" w:type="dxa"/>
            <w:tcMar>
              <w:top w:w="28" w:type="dxa"/>
              <w:left w:w="57" w:type="dxa"/>
              <w:bottom w:w="28" w:type="dxa"/>
              <w:right w:w="28" w:type="dxa"/>
            </w:tcMar>
          </w:tcPr>
          <w:p w:rsidR="007C7D85" w:rsidRPr="004A0D32" w:rsidRDefault="007C7D85" w:rsidP="00781CA4">
            <w:pPr>
              <w:pStyle w:val="Tabletext"/>
              <w:rPr>
                <w:sz w:val="18"/>
                <w:szCs w:val="18"/>
                <w:lang w:val="en-GB"/>
              </w:rPr>
            </w:pPr>
            <w:r w:rsidRPr="004A0D32">
              <w:rPr>
                <w:sz w:val="18"/>
                <w:szCs w:val="18"/>
                <w:lang w:val="en-GB"/>
              </w:rPr>
              <w:t>NGN</w:t>
            </w:r>
          </w:p>
        </w:tc>
        <w:tc>
          <w:tcPr>
            <w:tcW w:w="7768" w:type="dxa"/>
            <w:tcMar>
              <w:top w:w="28" w:type="dxa"/>
              <w:left w:w="86" w:type="dxa"/>
              <w:bottom w:w="28" w:type="dxa"/>
              <w:right w:w="28" w:type="dxa"/>
            </w:tcMar>
          </w:tcPr>
          <w:p w:rsidR="00B379B0" w:rsidRPr="004A0D32" w:rsidRDefault="00B379B0" w:rsidP="00781CA4">
            <w:pPr>
              <w:pStyle w:val="Tabletext"/>
              <w:rPr>
                <w:sz w:val="18"/>
                <w:szCs w:val="18"/>
                <w:lang w:val="en-GB" w:eastAsia="zh-CN"/>
              </w:rPr>
            </w:pPr>
            <w:r w:rsidRPr="004A0D32">
              <w:rPr>
                <w:rFonts w:hAnsi="SimSun"/>
                <w:sz w:val="18"/>
                <w:szCs w:val="18"/>
                <w:lang w:val="en-GB" w:eastAsia="zh-CN"/>
              </w:rPr>
              <w:t>下一代网络</w:t>
            </w:r>
          </w:p>
        </w:tc>
      </w:tr>
      <w:tr w:rsidR="007C7D85" w:rsidRPr="004A0D32">
        <w:tblPrEx>
          <w:tblBorders>
            <w:insideH w:val="single" w:sz="2" w:space="0" w:color="C0C0C0"/>
            <w:insideV w:val="single" w:sz="6" w:space="0" w:color="000000"/>
          </w:tblBorders>
        </w:tblPrEx>
        <w:trPr>
          <w:cantSplit/>
          <w:jc w:val="center"/>
        </w:trPr>
        <w:tc>
          <w:tcPr>
            <w:tcW w:w="1304" w:type="dxa"/>
            <w:tcMar>
              <w:top w:w="28" w:type="dxa"/>
              <w:left w:w="57" w:type="dxa"/>
              <w:bottom w:w="28" w:type="dxa"/>
              <w:right w:w="28" w:type="dxa"/>
            </w:tcMar>
          </w:tcPr>
          <w:p w:rsidR="007C7D85" w:rsidRPr="004A0D32" w:rsidRDefault="007C7D85" w:rsidP="00781CA4">
            <w:pPr>
              <w:pStyle w:val="Tabletext"/>
              <w:rPr>
                <w:sz w:val="18"/>
                <w:szCs w:val="18"/>
                <w:lang w:val="en-GB"/>
              </w:rPr>
            </w:pPr>
            <w:r w:rsidRPr="004A0D32">
              <w:rPr>
                <w:sz w:val="18"/>
                <w:szCs w:val="18"/>
                <w:lang w:val="en-GB"/>
              </w:rPr>
              <w:t>OASIS</w:t>
            </w:r>
          </w:p>
        </w:tc>
        <w:tc>
          <w:tcPr>
            <w:tcW w:w="7768" w:type="dxa"/>
            <w:tcMar>
              <w:top w:w="28" w:type="dxa"/>
              <w:left w:w="86" w:type="dxa"/>
              <w:bottom w:w="28" w:type="dxa"/>
              <w:right w:w="28" w:type="dxa"/>
            </w:tcMar>
          </w:tcPr>
          <w:p w:rsidR="00B379B0" w:rsidRPr="004A0D32" w:rsidRDefault="00D0756F" w:rsidP="00781CA4">
            <w:pPr>
              <w:pStyle w:val="Tabletext"/>
              <w:rPr>
                <w:iCs/>
                <w:sz w:val="18"/>
                <w:szCs w:val="18"/>
                <w:lang w:val="en-GB" w:eastAsia="zh-CN"/>
              </w:rPr>
            </w:pPr>
            <w:r w:rsidRPr="004A0D32">
              <w:rPr>
                <w:rFonts w:hAnsi="SimSun"/>
                <w:iCs/>
                <w:sz w:val="18"/>
                <w:szCs w:val="18"/>
                <w:lang w:val="en-GB" w:eastAsia="zh-CN"/>
              </w:rPr>
              <w:t>结构化信息标准促进组织</w:t>
            </w:r>
          </w:p>
        </w:tc>
      </w:tr>
      <w:tr w:rsidR="007C7D85" w:rsidRPr="004A0D32">
        <w:tblPrEx>
          <w:tblBorders>
            <w:insideH w:val="single" w:sz="2" w:space="0" w:color="C0C0C0"/>
            <w:insideV w:val="single" w:sz="6" w:space="0" w:color="000000"/>
          </w:tblBorders>
        </w:tblPrEx>
        <w:trPr>
          <w:cantSplit/>
          <w:jc w:val="center"/>
        </w:trPr>
        <w:tc>
          <w:tcPr>
            <w:tcW w:w="1304" w:type="dxa"/>
            <w:tcMar>
              <w:top w:w="28" w:type="dxa"/>
              <w:left w:w="57" w:type="dxa"/>
              <w:bottom w:w="28" w:type="dxa"/>
              <w:right w:w="28" w:type="dxa"/>
            </w:tcMar>
          </w:tcPr>
          <w:p w:rsidR="007C7D85" w:rsidRPr="004A0D32" w:rsidRDefault="007C7D85" w:rsidP="00781CA4">
            <w:pPr>
              <w:pStyle w:val="Tabletext"/>
              <w:rPr>
                <w:sz w:val="18"/>
                <w:szCs w:val="18"/>
                <w:lang w:val="en-GB"/>
              </w:rPr>
            </w:pPr>
            <w:r w:rsidRPr="004A0D32">
              <w:rPr>
                <w:sz w:val="18"/>
                <w:szCs w:val="18"/>
                <w:lang w:val="en-GB"/>
              </w:rPr>
              <w:t>OMG</w:t>
            </w:r>
          </w:p>
        </w:tc>
        <w:tc>
          <w:tcPr>
            <w:tcW w:w="7768" w:type="dxa"/>
            <w:tcMar>
              <w:top w:w="28" w:type="dxa"/>
              <w:left w:w="86" w:type="dxa"/>
              <w:bottom w:w="28" w:type="dxa"/>
              <w:right w:w="28" w:type="dxa"/>
            </w:tcMar>
          </w:tcPr>
          <w:p w:rsidR="00D0756F" w:rsidRPr="004A0D32" w:rsidRDefault="00D0756F" w:rsidP="00781CA4">
            <w:pPr>
              <w:pStyle w:val="Tabletext"/>
              <w:rPr>
                <w:sz w:val="18"/>
                <w:szCs w:val="18"/>
                <w:lang w:val="en-GB" w:eastAsia="zh-CN"/>
              </w:rPr>
            </w:pPr>
            <w:r w:rsidRPr="004A0D32">
              <w:rPr>
                <w:rFonts w:hAnsi="SimSun"/>
                <w:sz w:val="18"/>
                <w:szCs w:val="18"/>
                <w:lang w:val="en-GB" w:eastAsia="zh-CN"/>
              </w:rPr>
              <w:t>对象管理组</w:t>
            </w:r>
          </w:p>
        </w:tc>
      </w:tr>
      <w:tr w:rsidR="007C7D85" w:rsidRPr="004A0D32">
        <w:tblPrEx>
          <w:tblBorders>
            <w:insideH w:val="single" w:sz="2" w:space="0" w:color="C0C0C0"/>
            <w:insideV w:val="single" w:sz="6" w:space="0" w:color="000000"/>
          </w:tblBorders>
        </w:tblPrEx>
        <w:trPr>
          <w:cantSplit/>
          <w:jc w:val="center"/>
        </w:trPr>
        <w:tc>
          <w:tcPr>
            <w:tcW w:w="1304" w:type="dxa"/>
            <w:tcMar>
              <w:top w:w="28" w:type="dxa"/>
              <w:left w:w="57" w:type="dxa"/>
              <w:bottom w:w="28" w:type="dxa"/>
              <w:right w:w="28" w:type="dxa"/>
            </w:tcMar>
          </w:tcPr>
          <w:p w:rsidR="007C7D85" w:rsidRPr="004A0D32" w:rsidRDefault="007C7D85" w:rsidP="00781CA4">
            <w:pPr>
              <w:pStyle w:val="Tabletext"/>
              <w:rPr>
                <w:sz w:val="18"/>
                <w:szCs w:val="18"/>
                <w:lang w:val="en-GB"/>
              </w:rPr>
            </w:pPr>
            <w:r w:rsidRPr="004A0D32">
              <w:rPr>
                <w:sz w:val="18"/>
                <w:szCs w:val="18"/>
                <w:lang w:val="en-GB"/>
              </w:rPr>
              <w:t>OSI</w:t>
            </w:r>
          </w:p>
        </w:tc>
        <w:tc>
          <w:tcPr>
            <w:tcW w:w="7768" w:type="dxa"/>
            <w:tcMar>
              <w:top w:w="28" w:type="dxa"/>
              <w:left w:w="86" w:type="dxa"/>
              <w:bottom w:w="28" w:type="dxa"/>
              <w:right w:w="28" w:type="dxa"/>
            </w:tcMar>
          </w:tcPr>
          <w:p w:rsidR="00D0756F" w:rsidRPr="004A0D32" w:rsidRDefault="00D0756F" w:rsidP="00781CA4">
            <w:pPr>
              <w:pStyle w:val="Tabletext"/>
              <w:rPr>
                <w:sz w:val="18"/>
                <w:szCs w:val="18"/>
                <w:lang w:val="en-GB" w:eastAsia="zh-CN"/>
              </w:rPr>
            </w:pPr>
            <w:r w:rsidRPr="004A0D32">
              <w:rPr>
                <w:rFonts w:hAnsi="SimSun"/>
                <w:sz w:val="18"/>
                <w:szCs w:val="18"/>
                <w:lang w:val="en-GB" w:eastAsia="zh-CN"/>
              </w:rPr>
              <w:t>开放系统互连</w:t>
            </w:r>
          </w:p>
        </w:tc>
      </w:tr>
      <w:tr w:rsidR="007C7D85" w:rsidRPr="004A0D32">
        <w:tblPrEx>
          <w:tblBorders>
            <w:insideH w:val="single" w:sz="2" w:space="0" w:color="C0C0C0"/>
            <w:insideV w:val="single" w:sz="6" w:space="0" w:color="000000"/>
          </w:tblBorders>
        </w:tblPrEx>
        <w:trPr>
          <w:cantSplit/>
          <w:jc w:val="center"/>
        </w:trPr>
        <w:tc>
          <w:tcPr>
            <w:tcW w:w="1304" w:type="dxa"/>
            <w:tcMar>
              <w:top w:w="28" w:type="dxa"/>
              <w:left w:w="57" w:type="dxa"/>
              <w:bottom w:w="28" w:type="dxa"/>
              <w:right w:w="28" w:type="dxa"/>
            </w:tcMar>
          </w:tcPr>
          <w:p w:rsidR="007C7D85" w:rsidRPr="004A0D32" w:rsidRDefault="007C7D85" w:rsidP="00781CA4">
            <w:pPr>
              <w:pStyle w:val="Tabletext"/>
              <w:rPr>
                <w:sz w:val="18"/>
                <w:szCs w:val="18"/>
                <w:lang w:val="en-GB"/>
              </w:rPr>
            </w:pPr>
            <w:r w:rsidRPr="004A0D32">
              <w:rPr>
                <w:sz w:val="18"/>
                <w:szCs w:val="18"/>
                <w:lang w:val="en-GB"/>
              </w:rPr>
              <w:t>P2P</w:t>
            </w:r>
          </w:p>
        </w:tc>
        <w:tc>
          <w:tcPr>
            <w:tcW w:w="7768" w:type="dxa"/>
            <w:tcMar>
              <w:top w:w="28" w:type="dxa"/>
              <w:left w:w="86" w:type="dxa"/>
              <w:bottom w:w="28" w:type="dxa"/>
              <w:right w:w="28" w:type="dxa"/>
            </w:tcMar>
          </w:tcPr>
          <w:p w:rsidR="00D0756F" w:rsidRPr="004A0D32" w:rsidRDefault="00D0756F" w:rsidP="00781CA4">
            <w:pPr>
              <w:pStyle w:val="Tabletext"/>
              <w:rPr>
                <w:sz w:val="18"/>
                <w:szCs w:val="18"/>
                <w:lang w:val="en-GB" w:eastAsia="zh-CN"/>
              </w:rPr>
            </w:pPr>
            <w:r w:rsidRPr="004A0D32">
              <w:rPr>
                <w:rFonts w:hAnsi="SimSun"/>
                <w:sz w:val="18"/>
                <w:szCs w:val="18"/>
                <w:lang w:val="en-GB" w:eastAsia="zh-CN"/>
              </w:rPr>
              <w:t>对等</w:t>
            </w:r>
          </w:p>
        </w:tc>
      </w:tr>
      <w:tr w:rsidR="007C7D85" w:rsidRPr="004A0D32">
        <w:tblPrEx>
          <w:tblBorders>
            <w:insideH w:val="single" w:sz="2" w:space="0" w:color="C0C0C0"/>
            <w:insideV w:val="single" w:sz="6" w:space="0" w:color="000000"/>
          </w:tblBorders>
        </w:tblPrEx>
        <w:trPr>
          <w:cantSplit/>
          <w:jc w:val="center"/>
        </w:trPr>
        <w:tc>
          <w:tcPr>
            <w:tcW w:w="1304" w:type="dxa"/>
            <w:tcMar>
              <w:top w:w="28" w:type="dxa"/>
              <w:left w:w="57" w:type="dxa"/>
              <w:bottom w:w="28" w:type="dxa"/>
              <w:right w:w="28" w:type="dxa"/>
            </w:tcMar>
          </w:tcPr>
          <w:p w:rsidR="007C7D85" w:rsidRPr="004A0D32" w:rsidRDefault="007C7D85" w:rsidP="00781CA4">
            <w:pPr>
              <w:pStyle w:val="Tabletext"/>
              <w:rPr>
                <w:sz w:val="18"/>
                <w:szCs w:val="18"/>
                <w:lang w:val="en-GB"/>
              </w:rPr>
            </w:pPr>
            <w:r w:rsidRPr="004A0D32">
              <w:rPr>
                <w:sz w:val="18"/>
                <w:szCs w:val="18"/>
                <w:lang w:val="en-GB"/>
              </w:rPr>
              <w:lastRenderedPageBreak/>
              <w:t>PC</w:t>
            </w:r>
          </w:p>
        </w:tc>
        <w:tc>
          <w:tcPr>
            <w:tcW w:w="7768" w:type="dxa"/>
            <w:tcMar>
              <w:top w:w="28" w:type="dxa"/>
              <w:left w:w="86" w:type="dxa"/>
              <w:bottom w:w="28" w:type="dxa"/>
              <w:right w:w="28" w:type="dxa"/>
            </w:tcMar>
          </w:tcPr>
          <w:p w:rsidR="00D0756F" w:rsidRPr="004A0D32" w:rsidRDefault="00D0756F" w:rsidP="00781CA4">
            <w:pPr>
              <w:pStyle w:val="Tabletext"/>
              <w:rPr>
                <w:sz w:val="18"/>
                <w:szCs w:val="18"/>
                <w:lang w:val="en-GB" w:eastAsia="zh-CN"/>
              </w:rPr>
            </w:pPr>
            <w:r w:rsidRPr="004A0D32">
              <w:rPr>
                <w:rFonts w:hAnsi="SimSun"/>
                <w:sz w:val="18"/>
                <w:szCs w:val="18"/>
                <w:lang w:val="en-GB" w:eastAsia="zh-CN"/>
              </w:rPr>
              <w:t>个人计算机</w:t>
            </w:r>
          </w:p>
        </w:tc>
      </w:tr>
      <w:tr w:rsidR="007C7D85" w:rsidRPr="004A0D32">
        <w:tblPrEx>
          <w:tblBorders>
            <w:insideH w:val="single" w:sz="2" w:space="0" w:color="C0C0C0"/>
            <w:insideV w:val="single" w:sz="6" w:space="0" w:color="000000"/>
          </w:tblBorders>
        </w:tblPrEx>
        <w:trPr>
          <w:cantSplit/>
          <w:jc w:val="center"/>
        </w:trPr>
        <w:tc>
          <w:tcPr>
            <w:tcW w:w="1304" w:type="dxa"/>
            <w:tcMar>
              <w:top w:w="28" w:type="dxa"/>
              <w:left w:w="57" w:type="dxa"/>
              <w:bottom w:w="28" w:type="dxa"/>
              <w:right w:w="28" w:type="dxa"/>
            </w:tcMar>
          </w:tcPr>
          <w:p w:rsidR="007C7D85" w:rsidRPr="004A0D32" w:rsidRDefault="007C7D85" w:rsidP="008A6AC0">
            <w:pPr>
              <w:pStyle w:val="Tabletext"/>
              <w:rPr>
                <w:sz w:val="18"/>
                <w:szCs w:val="18"/>
                <w:lang w:val="en-GB"/>
              </w:rPr>
            </w:pPr>
            <w:r w:rsidRPr="004A0D32">
              <w:rPr>
                <w:sz w:val="18"/>
                <w:szCs w:val="18"/>
                <w:lang w:val="en-GB"/>
              </w:rPr>
              <w:t>PDA</w:t>
            </w:r>
          </w:p>
        </w:tc>
        <w:tc>
          <w:tcPr>
            <w:tcW w:w="7768" w:type="dxa"/>
            <w:tcMar>
              <w:top w:w="28" w:type="dxa"/>
              <w:left w:w="86" w:type="dxa"/>
              <w:bottom w:w="28" w:type="dxa"/>
              <w:right w:w="28" w:type="dxa"/>
            </w:tcMar>
          </w:tcPr>
          <w:p w:rsidR="00D0756F" w:rsidRPr="004A0D32" w:rsidRDefault="00D0756F" w:rsidP="008A6AC0">
            <w:pPr>
              <w:pStyle w:val="Tabletext"/>
              <w:rPr>
                <w:sz w:val="18"/>
                <w:szCs w:val="18"/>
                <w:lang w:val="en-GB" w:eastAsia="zh-CN"/>
              </w:rPr>
            </w:pPr>
            <w:r w:rsidRPr="004A0D32">
              <w:rPr>
                <w:rFonts w:hAnsi="SimSun"/>
                <w:sz w:val="18"/>
                <w:szCs w:val="18"/>
                <w:lang w:val="en-GB" w:eastAsia="zh-CN"/>
              </w:rPr>
              <w:t>个人数据助理</w:t>
            </w:r>
          </w:p>
        </w:tc>
      </w:tr>
      <w:tr w:rsidR="007C7D85" w:rsidRPr="004A0D32">
        <w:tblPrEx>
          <w:tblBorders>
            <w:insideH w:val="single" w:sz="2" w:space="0" w:color="C0C0C0"/>
            <w:insideV w:val="single" w:sz="6" w:space="0" w:color="000000"/>
          </w:tblBorders>
        </w:tblPrEx>
        <w:trPr>
          <w:cantSplit/>
          <w:jc w:val="center"/>
        </w:trPr>
        <w:tc>
          <w:tcPr>
            <w:tcW w:w="1304" w:type="dxa"/>
            <w:tcMar>
              <w:top w:w="28" w:type="dxa"/>
              <w:left w:w="57" w:type="dxa"/>
              <w:bottom w:w="28" w:type="dxa"/>
              <w:right w:w="28" w:type="dxa"/>
            </w:tcMar>
          </w:tcPr>
          <w:p w:rsidR="007C7D85" w:rsidRPr="004A0D32" w:rsidRDefault="007C7D85" w:rsidP="00781CA4">
            <w:pPr>
              <w:pStyle w:val="Tabletext"/>
              <w:rPr>
                <w:sz w:val="18"/>
                <w:szCs w:val="18"/>
                <w:lang w:val="en-GB"/>
              </w:rPr>
            </w:pPr>
            <w:r w:rsidRPr="004A0D32">
              <w:rPr>
                <w:sz w:val="18"/>
                <w:szCs w:val="18"/>
                <w:lang w:val="en-GB"/>
              </w:rPr>
              <w:t>PIN</w:t>
            </w:r>
          </w:p>
        </w:tc>
        <w:tc>
          <w:tcPr>
            <w:tcW w:w="7768" w:type="dxa"/>
            <w:tcMar>
              <w:top w:w="28" w:type="dxa"/>
              <w:left w:w="86" w:type="dxa"/>
              <w:bottom w:w="28" w:type="dxa"/>
              <w:right w:w="28" w:type="dxa"/>
            </w:tcMar>
          </w:tcPr>
          <w:p w:rsidR="00D0756F" w:rsidRPr="004A0D32" w:rsidRDefault="0037222A" w:rsidP="00781CA4">
            <w:pPr>
              <w:pStyle w:val="Tabletext"/>
              <w:rPr>
                <w:sz w:val="18"/>
                <w:szCs w:val="18"/>
                <w:lang w:val="en-GB" w:eastAsia="zh-CN"/>
              </w:rPr>
            </w:pPr>
            <w:r w:rsidRPr="004A0D32">
              <w:rPr>
                <w:rFonts w:hAnsi="SimSun"/>
                <w:sz w:val="18"/>
                <w:szCs w:val="18"/>
                <w:lang w:val="en-GB" w:eastAsia="zh-CN"/>
              </w:rPr>
              <w:t>个人身份</w:t>
            </w:r>
            <w:r w:rsidR="00D0756F" w:rsidRPr="004A0D32">
              <w:rPr>
                <w:rFonts w:hAnsi="SimSun"/>
                <w:sz w:val="18"/>
                <w:szCs w:val="18"/>
                <w:lang w:val="en-GB" w:eastAsia="zh-CN"/>
              </w:rPr>
              <w:t>号码</w:t>
            </w:r>
          </w:p>
        </w:tc>
      </w:tr>
      <w:tr w:rsidR="007C7D85" w:rsidRPr="004A0D32">
        <w:tblPrEx>
          <w:tblBorders>
            <w:insideH w:val="single" w:sz="2" w:space="0" w:color="C0C0C0"/>
            <w:insideV w:val="single" w:sz="6" w:space="0" w:color="000000"/>
          </w:tblBorders>
        </w:tblPrEx>
        <w:trPr>
          <w:cantSplit/>
          <w:jc w:val="center"/>
        </w:trPr>
        <w:tc>
          <w:tcPr>
            <w:tcW w:w="1304" w:type="dxa"/>
            <w:tcMar>
              <w:top w:w="28" w:type="dxa"/>
              <w:left w:w="57" w:type="dxa"/>
              <w:bottom w:w="28" w:type="dxa"/>
              <w:right w:w="28" w:type="dxa"/>
            </w:tcMar>
          </w:tcPr>
          <w:p w:rsidR="007C7D85" w:rsidRPr="004A0D32" w:rsidRDefault="007C7D85" w:rsidP="00F226E3">
            <w:pPr>
              <w:pStyle w:val="Tabletext"/>
              <w:rPr>
                <w:sz w:val="18"/>
                <w:szCs w:val="18"/>
                <w:lang w:val="en-GB"/>
              </w:rPr>
            </w:pPr>
            <w:r w:rsidRPr="004A0D32">
              <w:rPr>
                <w:sz w:val="18"/>
                <w:szCs w:val="18"/>
                <w:lang w:val="en-GB"/>
              </w:rPr>
              <w:t>PII</w:t>
            </w:r>
          </w:p>
        </w:tc>
        <w:tc>
          <w:tcPr>
            <w:tcW w:w="7768" w:type="dxa"/>
            <w:tcMar>
              <w:top w:w="28" w:type="dxa"/>
              <w:left w:w="86" w:type="dxa"/>
              <w:bottom w:w="28" w:type="dxa"/>
              <w:right w:w="28" w:type="dxa"/>
            </w:tcMar>
          </w:tcPr>
          <w:p w:rsidR="00D0756F" w:rsidRPr="004A0D32" w:rsidRDefault="00D0756F" w:rsidP="00F226E3">
            <w:pPr>
              <w:pStyle w:val="Tabletext"/>
              <w:rPr>
                <w:sz w:val="18"/>
                <w:szCs w:val="18"/>
                <w:lang w:val="en-GB" w:eastAsia="zh-CN"/>
              </w:rPr>
            </w:pPr>
            <w:r w:rsidRPr="004A0D32">
              <w:rPr>
                <w:rFonts w:hAnsi="SimSun"/>
                <w:sz w:val="18"/>
                <w:szCs w:val="18"/>
                <w:lang w:val="en-GB" w:eastAsia="zh-CN"/>
              </w:rPr>
              <w:t>个人身份信息</w:t>
            </w:r>
          </w:p>
        </w:tc>
      </w:tr>
      <w:tr w:rsidR="007C7D85" w:rsidRPr="004A0D32">
        <w:tblPrEx>
          <w:tblBorders>
            <w:insideH w:val="single" w:sz="2" w:space="0" w:color="C0C0C0"/>
            <w:insideV w:val="single" w:sz="6" w:space="0" w:color="000000"/>
          </w:tblBorders>
        </w:tblPrEx>
        <w:trPr>
          <w:cantSplit/>
          <w:jc w:val="center"/>
        </w:trPr>
        <w:tc>
          <w:tcPr>
            <w:tcW w:w="1304" w:type="dxa"/>
            <w:tcMar>
              <w:top w:w="28" w:type="dxa"/>
              <w:left w:w="57" w:type="dxa"/>
              <w:bottom w:w="28" w:type="dxa"/>
              <w:right w:w="28" w:type="dxa"/>
            </w:tcMar>
          </w:tcPr>
          <w:p w:rsidR="007C7D85" w:rsidRPr="004A0D32" w:rsidRDefault="007C7D85" w:rsidP="00F226E3">
            <w:pPr>
              <w:pStyle w:val="Tabletext"/>
              <w:rPr>
                <w:sz w:val="18"/>
                <w:szCs w:val="18"/>
                <w:lang w:val="en-GB"/>
              </w:rPr>
            </w:pPr>
            <w:r w:rsidRPr="004A0D32">
              <w:rPr>
                <w:sz w:val="18"/>
                <w:szCs w:val="18"/>
                <w:lang w:val="en-GB"/>
              </w:rPr>
              <w:t xml:space="preserve">PKI </w:t>
            </w:r>
          </w:p>
        </w:tc>
        <w:tc>
          <w:tcPr>
            <w:tcW w:w="7768" w:type="dxa"/>
            <w:tcMar>
              <w:top w:w="28" w:type="dxa"/>
              <w:left w:w="86" w:type="dxa"/>
              <w:bottom w:w="28" w:type="dxa"/>
              <w:right w:w="28" w:type="dxa"/>
            </w:tcMar>
          </w:tcPr>
          <w:p w:rsidR="00D0756F" w:rsidRPr="004A0D32" w:rsidRDefault="00D0756F" w:rsidP="00F226E3">
            <w:pPr>
              <w:pStyle w:val="Tabletext"/>
              <w:rPr>
                <w:sz w:val="18"/>
                <w:szCs w:val="18"/>
                <w:lang w:val="en-GB" w:eastAsia="zh-CN"/>
              </w:rPr>
            </w:pPr>
            <w:r w:rsidRPr="004A0D32">
              <w:rPr>
                <w:rFonts w:hAnsi="SimSun"/>
                <w:sz w:val="18"/>
                <w:szCs w:val="18"/>
                <w:lang w:val="en-GB" w:eastAsia="zh-CN"/>
              </w:rPr>
              <w:t>公开密钥基础设施</w:t>
            </w:r>
          </w:p>
        </w:tc>
      </w:tr>
      <w:tr w:rsidR="007C7D85" w:rsidRPr="004A0D32">
        <w:tblPrEx>
          <w:tblBorders>
            <w:insideH w:val="single" w:sz="2" w:space="0" w:color="C0C0C0"/>
            <w:insideV w:val="single" w:sz="6" w:space="0" w:color="000000"/>
          </w:tblBorders>
        </w:tblPrEx>
        <w:trPr>
          <w:cantSplit/>
          <w:jc w:val="center"/>
        </w:trPr>
        <w:tc>
          <w:tcPr>
            <w:tcW w:w="1304" w:type="dxa"/>
            <w:tcMar>
              <w:top w:w="28" w:type="dxa"/>
              <w:left w:w="57" w:type="dxa"/>
              <w:bottom w:w="28" w:type="dxa"/>
              <w:right w:w="28" w:type="dxa"/>
            </w:tcMar>
          </w:tcPr>
          <w:p w:rsidR="007C7D85" w:rsidRPr="004A0D32" w:rsidRDefault="007C7D85" w:rsidP="00F226E3">
            <w:pPr>
              <w:pStyle w:val="Tabletext"/>
              <w:rPr>
                <w:sz w:val="18"/>
                <w:szCs w:val="18"/>
                <w:lang w:val="en-GB"/>
              </w:rPr>
            </w:pPr>
            <w:r w:rsidRPr="004A0D32">
              <w:rPr>
                <w:sz w:val="18"/>
                <w:szCs w:val="18"/>
                <w:lang w:val="en-GB"/>
              </w:rPr>
              <w:t>PKINIT</w:t>
            </w:r>
          </w:p>
        </w:tc>
        <w:tc>
          <w:tcPr>
            <w:tcW w:w="7768" w:type="dxa"/>
            <w:tcMar>
              <w:top w:w="28" w:type="dxa"/>
              <w:left w:w="86" w:type="dxa"/>
              <w:bottom w:w="28" w:type="dxa"/>
              <w:right w:w="28" w:type="dxa"/>
            </w:tcMar>
          </w:tcPr>
          <w:p w:rsidR="00D0756F" w:rsidRPr="004A0D32" w:rsidRDefault="00D0756F" w:rsidP="00F226E3">
            <w:pPr>
              <w:pStyle w:val="Tabletext"/>
              <w:rPr>
                <w:sz w:val="18"/>
                <w:szCs w:val="18"/>
                <w:lang w:val="en-GB" w:eastAsia="zh-CN"/>
              </w:rPr>
            </w:pPr>
            <w:r w:rsidRPr="004A0D32">
              <w:rPr>
                <w:rFonts w:hAnsi="SimSun"/>
                <w:sz w:val="18"/>
                <w:szCs w:val="18"/>
                <w:lang w:val="en-GB" w:eastAsia="zh-CN"/>
              </w:rPr>
              <w:t>公开密钥加密法初始认证</w:t>
            </w:r>
          </w:p>
        </w:tc>
      </w:tr>
      <w:tr w:rsidR="007C7D85" w:rsidRPr="004A0D32">
        <w:tblPrEx>
          <w:tblBorders>
            <w:insideH w:val="single" w:sz="2" w:space="0" w:color="C0C0C0"/>
            <w:insideV w:val="single" w:sz="6" w:space="0" w:color="000000"/>
          </w:tblBorders>
        </w:tblPrEx>
        <w:trPr>
          <w:cantSplit/>
          <w:jc w:val="center"/>
        </w:trPr>
        <w:tc>
          <w:tcPr>
            <w:tcW w:w="1304" w:type="dxa"/>
            <w:tcMar>
              <w:top w:w="28" w:type="dxa"/>
              <w:left w:w="57" w:type="dxa"/>
              <w:bottom w:w="28" w:type="dxa"/>
              <w:right w:w="28" w:type="dxa"/>
            </w:tcMar>
          </w:tcPr>
          <w:p w:rsidR="007C7D85" w:rsidRPr="004A0D32" w:rsidRDefault="007C7D85" w:rsidP="00F226E3">
            <w:pPr>
              <w:pStyle w:val="Tabletext"/>
              <w:rPr>
                <w:sz w:val="18"/>
                <w:szCs w:val="18"/>
                <w:lang w:val="en-GB"/>
              </w:rPr>
            </w:pPr>
            <w:r w:rsidRPr="004A0D32">
              <w:rPr>
                <w:sz w:val="18"/>
                <w:szCs w:val="18"/>
                <w:lang w:val="en-GB"/>
              </w:rPr>
              <w:t>PMI</w:t>
            </w:r>
          </w:p>
        </w:tc>
        <w:tc>
          <w:tcPr>
            <w:tcW w:w="7768" w:type="dxa"/>
            <w:tcMar>
              <w:top w:w="28" w:type="dxa"/>
              <w:left w:w="86" w:type="dxa"/>
              <w:bottom w:w="28" w:type="dxa"/>
              <w:right w:w="28" w:type="dxa"/>
            </w:tcMar>
          </w:tcPr>
          <w:p w:rsidR="00D0756F" w:rsidRPr="004A0D32" w:rsidRDefault="00D0756F" w:rsidP="00F226E3">
            <w:pPr>
              <w:pStyle w:val="Tabletext"/>
              <w:rPr>
                <w:sz w:val="18"/>
                <w:szCs w:val="18"/>
                <w:lang w:val="en-GB" w:eastAsia="zh-CN"/>
              </w:rPr>
            </w:pPr>
            <w:r w:rsidRPr="004A0D32">
              <w:rPr>
                <w:rFonts w:hAnsi="SimSun"/>
                <w:sz w:val="18"/>
                <w:szCs w:val="18"/>
                <w:lang w:val="en-GB" w:eastAsia="zh-CN"/>
              </w:rPr>
              <w:t>特权管理基础设施</w:t>
            </w:r>
          </w:p>
        </w:tc>
      </w:tr>
      <w:tr w:rsidR="007C7D85" w:rsidRPr="004A0D32">
        <w:tblPrEx>
          <w:tblBorders>
            <w:insideH w:val="single" w:sz="2" w:space="0" w:color="C0C0C0"/>
            <w:insideV w:val="single" w:sz="6" w:space="0" w:color="000000"/>
          </w:tblBorders>
        </w:tblPrEx>
        <w:trPr>
          <w:cantSplit/>
          <w:jc w:val="center"/>
        </w:trPr>
        <w:tc>
          <w:tcPr>
            <w:tcW w:w="1304" w:type="dxa"/>
            <w:tcMar>
              <w:top w:w="28" w:type="dxa"/>
              <w:left w:w="57" w:type="dxa"/>
              <w:bottom w:w="28" w:type="dxa"/>
              <w:right w:w="28" w:type="dxa"/>
            </w:tcMar>
          </w:tcPr>
          <w:p w:rsidR="007C7D85" w:rsidRPr="004A0D32" w:rsidRDefault="007C7D85" w:rsidP="00F226E3">
            <w:pPr>
              <w:pStyle w:val="Tabletext"/>
              <w:rPr>
                <w:sz w:val="18"/>
                <w:szCs w:val="18"/>
                <w:lang w:val="en-GB"/>
              </w:rPr>
            </w:pPr>
            <w:r w:rsidRPr="004A0D32">
              <w:rPr>
                <w:sz w:val="18"/>
                <w:szCs w:val="18"/>
                <w:lang w:val="en-GB"/>
              </w:rPr>
              <w:t>PSS</w:t>
            </w:r>
          </w:p>
        </w:tc>
        <w:tc>
          <w:tcPr>
            <w:tcW w:w="7768" w:type="dxa"/>
            <w:tcMar>
              <w:top w:w="28" w:type="dxa"/>
              <w:left w:w="86" w:type="dxa"/>
              <w:bottom w:w="28" w:type="dxa"/>
              <w:right w:w="28" w:type="dxa"/>
            </w:tcMar>
          </w:tcPr>
          <w:p w:rsidR="00D0756F" w:rsidRPr="004A0D32" w:rsidRDefault="00D0756F" w:rsidP="00F226E3">
            <w:pPr>
              <w:pStyle w:val="Tabletext"/>
              <w:rPr>
                <w:sz w:val="18"/>
                <w:szCs w:val="18"/>
                <w:lang w:val="en-GB" w:eastAsia="zh-CN"/>
              </w:rPr>
            </w:pPr>
            <w:r w:rsidRPr="004A0D32">
              <w:rPr>
                <w:rFonts w:hAnsi="SimSun"/>
                <w:sz w:val="18"/>
                <w:szCs w:val="18"/>
                <w:lang w:val="en-GB" w:eastAsia="zh-CN"/>
              </w:rPr>
              <w:t>个人身份信息保护服务</w:t>
            </w:r>
          </w:p>
        </w:tc>
      </w:tr>
      <w:tr w:rsidR="007C7D85" w:rsidRPr="004A0D32">
        <w:tblPrEx>
          <w:tblBorders>
            <w:insideH w:val="single" w:sz="2" w:space="0" w:color="C0C0C0"/>
            <w:insideV w:val="single" w:sz="6" w:space="0" w:color="000000"/>
          </w:tblBorders>
        </w:tblPrEx>
        <w:trPr>
          <w:cantSplit/>
          <w:jc w:val="center"/>
        </w:trPr>
        <w:tc>
          <w:tcPr>
            <w:tcW w:w="1304" w:type="dxa"/>
            <w:tcMar>
              <w:top w:w="28" w:type="dxa"/>
              <w:left w:w="57" w:type="dxa"/>
              <w:bottom w:w="28" w:type="dxa"/>
              <w:right w:w="28" w:type="dxa"/>
            </w:tcMar>
          </w:tcPr>
          <w:p w:rsidR="007C7D85" w:rsidRPr="004A0D32" w:rsidRDefault="007C7D85" w:rsidP="00F226E3">
            <w:pPr>
              <w:pStyle w:val="Tabletext"/>
              <w:rPr>
                <w:sz w:val="18"/>
                <w:szCs w:val="18"/>
                <w:lang w:val="en-GB"/>
              </w:rPr>
            </w:pPr>
            <w:r w:rsidRPr="004A0D32">
              <w:rPr>
                <w:sz w:val="18"/>
                <w:szCs w:val="18"/>
                <w:lang w:val="en-GB"/>
              </w:rPr>
              <w:t>PSTN</w:t>
            </w:r>
          </w:p>
        </w:tc>
        <w:tc>
          <w:tcPr>
            <w:tcW w:w="7768" w:type="dxa"/>
            <w:tcMar>
              <w:top w:w="28" w:type="dxa"/>
              <w:left w:w="86" w:type="dxa"/>
              <w:bottom w:w="28" w:type="dxa"/>
              <w:right w:w="28" w:type="dxa"/>
            </w:tcMar>
          </w:tcPr>
          <w:p w:rsidR="00D0756F" w:rsidRPr="004A0D32" w:rsidRDefault="00D0756F" w:rsidP="00F226E3">
            <w:pPr>
              <w:pStyle w:val="Tabletext"/>
              <w:rPr>
                <w:sz w:val="18"/>
                <w:szCs w:val="18"/>
                <w:lang w:val="en-GB" w:eastAsia="zh-CN"/>
              </w:rPr>
            </w:pPr>
            <w:r w:rsidRPr="004A0D32">
              <w:rPr>
                <w:rFonts w:hAnsi="SimSun"/>
                <w:sz w:val="18"/>
                <w:szCs w:val="18"/>
                <w:lang w:val="en-GB" w:eastAsia="zh-CN"/>
              </w:rPr>
              <w:t>公共交换电话网</w:t>
            </w:r>
          </w:p>
        </w:tc>
      </w:tr>
      <w:tr w:rsidR="007C7D85" w:rsidRPr="004A0D32">
        <w:tblPrEx>
          <w:tblBorders>
            <w:insideH w:val="single" w:sz="2" w:space="0" w:color="C0C0C0"/>
            <w:insideV w:val="single" w:sz="6" w:space="0" w:color="000000"/>
          </w:tblBorders>
        </w:tblPrEx>
        <w:trPr>
          <w:cantSplit/>
          <w:jc w:val="center"/>
        </w:trPr>
        <w:tc>
          <w:tcPr>
            <w:tcW w:w="1304" w:type="dxa"/>
            <w:tcMar>
              <w:top w:w="28" w:type="dxa"/>
              <w:left w:w="57" w:type="dxa"/>
              <w:bottom w:w="28" w:type="dxa"/>
              <w:right w:w="28" w:type="dxa"/>
            </w:tcMar>
          </w:tcPr>
          <w:p w:rsidR="007C7D85" w:rsidRPr="004A0D32" w:rsidRDefault="007C7D85" w:rsidP="00F226E3">
            <w:pPr>
              <w:pStyle w:val="Tabletext"/>
              <w:rPr>
                <w:sz w:val="18"/>
                <w:szCs w:val="18"/>
                <w:lang w:val="en-GB"/>
              </w:rPr>
            </w:pPr>
            <w:r w:rsidRPr="004A0D32">
              <w:rPr>
                <w:sz w:val="18"/>
                <w:szCs w:val="18"/>
                <w:lang w:val="en-GB"/>
              </w:rPr>
              <w:t>QoS</w:t>
            </w:r>
          </w:p>
        </w:tc>
        <w:tc>
          <w:tcPr>
            <w:tcW w:w="7768" w:type="dxa"/>
            <w:tcMar>
              <w:top w:w="28" w:type="dxa"/>
              <w:left w:w="86" w:type="dxa"/>
              <w:bottom w:w="28" w:type="dxa"/>
              <w:right w:w="28" w:type="dxa"/>
            </w:tcMar>
          </w:tcPr>
          <w:p w:rsidR="00D0756F" w:rsidRPr="004A0D32" w:rsidRDefault="00D0756F" w:rsidP="00F226E3">
            <w:pPr>
              <w:pStyle w:val="Tabletext"/>
              <w:rPr>
                <w:sz w:val="18"/>
                <w:szCs w:val="18"/>
                <w:lang w:val="en-GB" w:eastAsia="zh-CN"/>
              </w:rPr>
            </w:pPr>
            <w:r w:rsidRPr="004A0D32">
              <w:rPr>
                <w:rFonts w:hAnsi="SimSun"/>
                <w:sz w:val="18"/>
                <w:szCs w:val="18"/>
                <w:lang w:val="en-GB" w:eastAsia="zh-CN"/>
              </w:rPr>
              <w:t>服务质量</w:t>
            </w:r>
          </w:p>
        </w:tc>
      </w:tr>
      <w:tr w:rsidR="007C7D85" w:rsidRPr="004A0D32">
        <w:tblPrEx>
          <w:tblBorders>
            <w:insideH w:val="single" w:sz="2" w:space="0" w:color="C0C0C0"/>
            <w:insideV w:val="single" w:sz="6" w:space="0" w:color="000000"/>
          </w:tblBorders>
        </w:tblPrEx>
        <w:trPr>
          <w:cantSplit/>
          <w:jc w:val="center"/>
        </w:trPr>
        <w:tc>
          <w:tcPr>
            <w:tcW w:w="1304" w:type="dxa"/>
            <w:tcMar>
              <w:top w:w="28" w:type="dxa"/>
              <w:left w:w="57" w:type="dxa"/>
              <w:bottom w:w="28" w:type="dxa"/>
              <w:right w:w="28" w:type="dxa"/>
            </w:tcMar>
          </w:tcPr>
          <w:p w:rsidR="007C7D85" w:rsidRPr="004A0D32" w:rsidRDefault="007C7D85" w:rsidP="00F226E3">
            <w:pPr>
              <w:pStyle w:val="Tabletext"/>
              <w:rPr>
                <w:sz w:val="18"/>
                <w:szCs w:val="18"/>
                <w:lang w:val="en-GB"/>
              </w:rPr>
            </w:pPr>
            <w:r w:rsidRPr="004A0D32">
              <w:rPr>
                <w:sz w:val="18"/>
                <w:szCs w:val="18"/>
                <w:lang w:val="en-GB"/>
              </w:rPr>
              <w:t>RBAC</w:t>
            </w:r>
          </w:p>
        </w:tc>
        <w:tc>
          <w:tcPr>
            <w:tcW w:w="7768" w:type="dxa"/>
            <w:tcMar>
              <w:top w:w="28" w:type="dxa"/>
              <w:left w:w="86" w:type="dxa"/>
              <w:bottom w:w="28" w:type="dxa"/>
              <w:right w:w="28" w:type="dxa"/>
            </w:tcMar>
          </w:tcPr>
          <w:p w:rsidR="00D0756F" w:rsidRPr="004A0D32" w:rsidRDefault="00D0756F" w:rsidP="00F226E3">
            <w:pPr>
              <w:pStyle w:val="Tabletext"/>
              <w:rPr>
                <w:sz w:val="18"/>
                <w:szCs w:val="18"/>
                <w:lang w:val="en-GB" w:eastAsia="zh-CN"/>
              </w:rPr>
            </w:pPr>
            <w:r w:rsidRPr="004A0D32">
              <w:rPr>
                <w:rFonts w:hAnsi="SimSun"/>
                <w:sz w:val="18"/>
                <w:szCs w:val="18"/>
                <w:lang w:val="en-GB" w:eastAsia="zh-CN"/>
              </w:rPr>
              <w:t>基于角色的访问控制</w:t>
            </w:r>
          </w:p>
        </w:tc>
      </w:tr>
      <w:tr w:rsidR="007C7D85" w:rsidRPr="004A0D32">
        <w:tblPrEx>
          <w:tblBorders>
            <w:insideH w:val="single" w:sz="2" w:space="0" w:color="C0C0C0"/>
            <w:insideV w:val="single" w:sz="6" w:space="0" w:color="000000"/>
          </w:tblBorders>
        </w:tblPrEx>
        <w:trPr>
          <w:cantSplit/>
          <w:jc w:val="center"/>
        </w:trPr>
        <w:tc>
          <w:tcPr>
            <w:tcW w:w="1304" w:type="dxa"/>
            <w:tcMar>
              <w:top w:w="28" w:type="dxa"/>
              <w:left w:w="57" w:type="dxa"/>
              <w:bottom w:w="28" w:type="dxa"/>
              <w:right w:w="28" w:type="dxa"/>
            </w:tcMar>
          </w:tcPr>
          <w:p w:rsidR="007C7D85" w:rsidRPr="004A0D32" w:rsidRDefault="007C7D85" w:rsidP="00F226E3">
            <w:pPr>
              <w:pStyle w:val="Tabletext"/>
              <w:rPr>
                <w:sz w:val="18"/>
                <w:szCs w:val="18"/>
                <w:lang w:val="en-GB"/>
              </w:rPr>
            </w:pPr>
            <w:r w:rsidRPr="004A0D32">
              <w:rPr>
                <w:sz w:val="18"/>
                <w:szCs w:val="18"/>
                <w:lang w:val="en-GB"/>
              </w:rPr>
              <w:t>RFID</w:t>
            </w:r>
          </w:p>
        </w:tc>
        <w:tc>
          <w:tcPr>
            <w:tcW w:w="7768" w:type="dxa"/>
            <w:tcMar>
              <w:top w:w="28" w:type="dxa"/>
              <w:left w:w="86" w:type="dxa"/>
              <w:bottom w:w="28" w:type="dxa"/>
              <w:right w:w="28" w:type="dxa"/>
            </w:tcMar>
          </w:tcPr>
          <w:p w:rsidR="00D0756F" w:rsidRPr="004A0D32" w:rsidRDefault="00D0756F" w:rsidP="00F226E3">
            <w:pPr>
              <w:pStyle w:val="Tabletext"/>
              <w:rPr>
                <w:sz w:val="18"/>
                <w:szCs w:val="18"/>
                <w:lang w:val="en-GB" w:eastAsia="zh-CN"/>
              </w:rPr>
            </w:pPr>
            <w:r w:rsidRPr="004A0D32">
              <w:rPr>
                <w:rFonts w:hAnsi="SimSun"/>
                <w:sz w:val="18"/>
                <w:szCs w:val="18"/>
                <w:lang w:val="en-GB" w:eastAsia="zh-CN"/>
              </w:rPr>
              <w:t>射频识别</w:t>
            </w:r>
          </w:p>
        </w:tc>
      </w:tr>
      <w:tr w:rsidR="007C7D85" w:rsidRPr="004A0D32">
        <w:tblPrEx>
          <w:tblBorders>
            <w:insideH w:val="single" w:sz="2" w:space="0" w:color="C0C0C0"/>
            <w:insideV w:val="single" w:sz="6" w:space="0" w:color="000000"/>
          </w:tblBorders>
        </w:tblPrEx>
        <w:trPr>
          <w:cantSplit/>
          <w:jc w:val="center"/>
        </w:trPr>
        <w:tc>
          <w:tcPr>
            <w:tcW w:w="1304" w:type="dxa"/>
            <w:tcMar>
              <w:top w:w="28" w:type="dxa"/>
              <w:left w:w="57" w:type="dxa"/>
              <w:bottom w:w="28" w:type="dxa"/>
              <w:right w:w="28" w:type="dxa"/>
            </w:tcMar>
          </w:tcPr>
          <w:p w:rsidR="007C7D85" w:rsidRPr="004A0D32" w:rsidRDefault="007C7D85" w:rsidP="00F226E3">
            <w:pPr>
              <w:pStyle w:val="Tabletext"/>
              <w:rPr>
                <w:sz w:val="18"/>
                <w:szCs w:val="18"/>
                <w:lang w:val="en-GB"/>
              </w:rPr>
            </w:pPr>
            <w:r w:rsidRPr="004A0D32">
              <w:rPr>
                <w:sz w:val="18"/>
                <w:szCs w:val="18"/>
                <w:lang w:val="en-GB"/>
              </w:rPr>
              <w:t>RSA</w:t>
            </w:r>
          </w:p>
        </w:tc>
        <w:tc>
          <w:tcPr>
            <w:tcW w:w="7768" w:type="dxa"/>
            <w:tcMar>
              <w:top w:w="28" w:type="dxa"/>
              <w:left w:w="86" w:type="dxa"/>
              <w:bottom w:w="28" w:type="dxa"/>
              <w:right w:w="28" w:type="dxa"/>
            </w:tcMar>
          </w:tcPr>
          <w:p w:rsidR="007C7D85" w:rsidRPr="004A0D32" w:rsidRDefault="00D0756F" w:rsidP="00F226E3">
            <w:pPr>
              <w:pStyle w:val="Tabletext"/>
              <w:rPr>
                <w:sz w:val="18"/>
                <w:szCs w:val="18"/>
                <w:lang w:val="en-GB" w:eastAsia="zh-CN"/>
              </w:rPr>
            </w:pPr>
            <w:r w:rsidRPr="004A0D32">
              <w:rPr>
                <w:sz w:val="18"/>
                <w:szCs w:val="18"/>
                <w:lang w:val="en-GB"/>
              </w:rPr>
              <w:t>Rivest</w:t>
            </w:r>
            <w:r w:rsidRPr="004A0D32">
              <w:rPr>
                <w:rFonts w:hAnsi="SimSun"/>
                <w:sz w:val="18"/>
                <w:szCs w:val="18"/>
                <w:lang w:val="en-GB" w:eastAsia="zh-CN"/>
              </w:rPr>
              <w:t>、</w:t>
            </w:r>
            <w:r w:rsidR="007C7D85" w:rsidRPr="004A0D32">
              <w:rPr>
                <w:sz w:val="18"/>
                <w:szCs w:val="18"/>
                <w:lang w:val="en-GB"/>
              </w:rPr>
              <w:t>Shamir</w:t>
            </w:r>
            <w:r w:rsidRPr="004A0D32">
              <w:rPr>
                <w:rFonts w:hAnsi="SimSun"/>
                <w:sz w:val="18"/>
                <w:szCs w:val="18"/>
                <w:lang w:val="en-GB" w:eastAsia="zh-CN"/>
              </w:rPr>
              <w:t>和</w:t>
            </w:r>
            <w:r w:rsidR="007C7D85" w:rsidRPr="004A0D32">
              <w:rPr>
                <w:sz w:val="18"/>
                <w:szCs w:val="18"/>
                <w:lang w:val="en-GB"/>
              </w:rPr>
              <w:t>Adleman</w:t>
            </w:r>
            <w:r w:rsidRPr="004A0D32">
              <w:rPr>
                <w:rFonts w:hAnsi="SimSun"/>
                <w:sz w:val="18"/>
                <w:szCs w:val="18"/>
                <w:lang w:val="en-GB" w:eastAsia="zh-CN"/>
              </w:rPr>
              <w:t>（公开密钥算法）</w:t>
            </w:r>
          </w:p>
        </w:tc>
      </w:tr>
      <w:tr w:rsidR="007C7D85" w:rsidRPr="004A0D32">
        <w:tblPrEx>
          <w:tblBorders>
            <w:insideH w:val="single" w:sz="2" w:space="0" w:color="C0C0C0"/>
            <w:insideV w:val="single" w:sz="6" w:space="0" w:color="000000"/>
          </w:tblBorders>
        </w:tblPrEx>
        <w:trPr>
          <w:cantSplit/>
          <w:jc w:val="center"/>
        </w:trPr>
        <w:tc>
          <w:tcPr>
            <w:tcW w:w="1304" w:type="dxa"/>
            <w:tcMar>
              <w:top w:w="28" w:type="dxa"/>
              <w:left w:w="57" w:type="dxa"/>
              <w:bottom w:w="28" w:type="dxa"/>
              <w:right w:w="28" w:type="dxa"/>
            </w:tcMar>
          </w:tcPr>
          <w:p w:rsidR="007C7D85" w:rsidRPr="004A0D32" w:rsidRDefault="007C7D85" w:rsidP="00F226E3">
            <w:pPr>
              <w:pStyle w:val="Tabletext"/>
              <w:rPr>
                <w:sz w:val="18"/>
                <w:szCs w:val="18"/>
                <w:lang w:val="en-GB"/>
              </w:rPr>
            </w:pPr>
            <w:r w:rsidRPr="004A0D32">
              <w:rPr>
                <w:sz w:val="18"/>
                <w:szCs w:val="18"/>
                <w:lang w:val="en-GB"/>
              </w:rPr>
              <w:t>RTP</w:t>
            </w:r>
          </w:p>
        </w:tc>
        <w:tc>
          <w:tcPr>
            <w:tcW w:w="7768" w:type="dxa"/>
            <w:tcMar>
              <w:top w:w="28" w:type="dxa"/>
              <w:left w:w="86" w:type="dxa"/>
              <w:bottom w:w="28" w:type="dxa"/>
              <w:right w:w="28" w:type="dxa"/>
            </w:tcMar>
          </w:tcPr>
          <w:p w:rsidR="00D0756F" w:rsidRPr="004A0D32" w:rsidRDefault="00D0756F" w:rsidP="00F226E3">
            <w:pPr>
              <w:pStyle w:val="Tabletext"/>
              <w:rPr>
                <w:sz w:val="18"/>
                <w:szCs w:val="18"/>
                <w:lang w:val="en-GB" w:eastAsia="zh-CN"/>
              </w:rPr>
            </w:pPr>
            <w:r w:rsidRPr="004A0D32">
              <w:rPr>
                <w:rFonts w:hAnsi="SimSun"/>
                <w:sz w:val="18"/>
                <w:szCs w:val="18"/>
                <w:lang w:val="en-GB" w:eastAsia="zh-CN"/>
              </w:rPr>
              <w:t>实时协议</w:t>
            </w:r>
          </w:p>
        </w:tc>
      </w:tr>
      <w:tr w:rsidR="007C7D85" w:rsidRPr="004A0D32">
        <w:tblPrEx>
          <w:tblBorders>
            <w:insideH w:val="single" w:sz="2" w:space="0" w:color="C0C0C0"/>
            <w:insideV w:val="single" w:sz="6" w:space="0" w:color="000000"/>
          </w:tblBorders>
        </w:tblPrEx>
        <w:trPr>
          <w:cantSplit/>
          <w:jc w:val="center"/>
        </w:trPr>
        <w:tc>
          <w:tcPr>
            <w:tcW w:w="1304" w:type="dxa"/>
            <w:tcMar>
              <w:top w:w="28" w:type="dxa"/>
              <w:left w:w="57" w:type="dxa"/>
              <w:bottom w:w="28" w:type="dxa"/>
              <w:right w:w="28" w:type="dxa"/>
            </w:tcMar>
          </w:tcPr>
          <w:p w:rsidR="007C7D85" w:rsidRPr="004A0D32" w:rsidRDefault="007C7D85" w:rsidP="00F226E3">
            <w:pPr>
              <w:pStyle w:val="Tabletext"/>
              <w:rPr>
                <w:sz w:val="18"/>
                <w:szCs w:val="18"/>
                <w:lang w:val="en-GB"/>
              </w:rPr>
            </w:pPr>
            <w:r w:rsidRPr="004A0D32">
              <w:rPr>
                <w:sz w:val="18"/>
                <w:szCs w:val="18"/>
                <w:lang w:val="en-GB"/>
              </w:rPr>
              <w:t>SAML</w:t>
            </w:r>
          </w:p>
        </w:tc>
        <w:tc>
          <w:tcPr>
            <w:tcW w:w="7768" w:type="dxa"/>
            <w:tcMar>
              <w:top w:w="28" w:type="dxa"/>
              <w:left w:w="86" w:type="dxa"/>
              <w:bottom w:w="28" w:type="dxa"/>
              <w:right w:w="28" w:type="dxa"/>
            </w:tcMar>
          </w:tcPr>
          <w:p w:rsidR="00D0756F" w:rsidRPr="004A0D32" w:rsidRDefault="00D0756F" w:rsidP="00F226E3">
            <w:pPr>
              <w:pStyle w:val="Tabletext"/>
              <w:rPr>
                <w:sz w:val="18"/>
                <w:szCs w:val="18"/>
                <w:lang w:val="en-GB" w:eastAsia="zh-CN"/>
              </w:rPr>
            </w:pPr>
            <w:r w:rsidRPr="004A0D32">
              <w:rPr>
                <w:rFonts w:hAnsi="SimSun"/>
                <w:sz w:val="18"/>
                <w:szCs w:val="18"/>
                <w:lang w:val="en-GB" w:eastAsia="zh-CN"/>
              </w:rPr>
              <w:t>安全声明标记语言</w:t>
            </w:r>
          </w:p>
        </w:tc>
      </w:tr>
      <w:tr w:rsidR="007C7D85" w:rsidRPr="004A0D32">
        <w:tblPrEx>
          <w:tblBorders>
            <w:insideH w:val="single" w:sz="2" w:space="0" w:color="C0C0C0"/>
            <w:insideV w:val="single" w:sz="6" w:space="0" w:color="000000"/>
          </w:tblBorders>
        </w:tblPrEx>
        <w:trPr>
          <w:cantSplit/>
          <w:jc w:val="center"/>
        </w:trPr>
        <w:tc>
          <w:tcPr>
            <w:tcW w:w="1304" w:type="dxa"/>
            <w:tcMar>
              <w:top w:w="28" w:type="dxa"/>
              <w:left w:w="57" w:type="dxa"/>
              <w:bottom w:w="28" w:type="dxa"/>
              <w:right w:w="28" w:type="dxa"/>
            </w:tcMar>
          </w:tcPr>
          <w:p w:rsidR="007C7D85" w:rsidRPr="004A0D32" w:rsidRDefault="007C7D85" w:rsidP="00F226E3">
            <w:pPr>
              <w:pStyle w:val="Tabletext"/>
              <w:rPr>
                <w:sz w:val="18"/>
                <w:szCs w:val="18"/>
                <w:lang w:val="en-GB"/>
              </w:rPr>
            </w:pPr>
            <w:r w:rsidRPr="004A0D32">
              <w:rPr>
                <w:sz w:val="18"/>
                <w:szCs w:val="18"/>
                <w:lang w:val="en-GB"/>
              </w:rPr>
              <w:t>SG</w:t>
            </w:r>
          </w:p>
        </w:tc>
        <w:tc>
          <w:tcPr>
            <w:tcW w:w="7768" w:type="dxa"/>
            <w:tcMar>
              <w:top w:w="28" w:type="dxa"/>
              <w:left w:w="86" w:type="dxa"/>
              <w:bottom w:w="28" w:type="dxa"/>
              <w:right w:w="28" w:type="dxa"/>
            </w:tcMar>
          </w:tcPr>
          <w:p w:rsidR="00D0756F" w:rsidRPr="004A0D32" w:rsidRDefault="00D0756F" w:rsidP="00F226E3">
            <w:pPr>
              <w:pStyle w:val="Tabletext"/>
              <w:rPr>
                <w:sz w:val="18"/>
                <w:szCs w:val="18"/>
                <w:lang w:val="en-GB" w:eastAsia="zh-CN"/>
              </w:rPr>
            </w:pPr>
            <w:r w:rsidRPr="004A0D32">
              <w:rPr>
                <w:rFonts w:hAnsi="SimSun"/>
                <w:sz w:val="18"/>
                <w:szCs w:val="18"/>
                <w:lang w:val="en-GB" w:eastAsia="zh-CN"/>
              </w:rPr>
              <w:t>研究组</w:t>
            </w:r>
          </w:p>
        </w:tc>
      </w:tr>
      <w:tr w:rsidR="007C7D85" w:rsidRPr="004A0D32">
        <w:tblPrEx>
          <w:tblBorders>
            <w:insideH w:val="single" w:sz="2" w:space="0" w:color="C0C0C0"/>
            <w:insideV w:val="single" w:sz="6" w:space="0" w:color="000000"/>
          </w:tblBorders>
        </w:tblPrEx>
        <w:trPr>
          <w:cantSplit/>
          <w:jc w:val="center"/>
        </w:trPr>
        <w:tc>
          <w:tcPr>
            <w:tcW w:w="1304" w:type="dxa"/>
            <w:tcMar>
              <w:top w:w="28" w:type="dxa"/>
              <w:left w:w="57" w:type="dxa"/>
              <w:bottom w:w="28" w:type="dxa"/>
              <w:right w:w="28" w:type="dxa"/>
            </w:tcMar>
          </w:tcPr>
          <w:p w:rsidR="007C7D85" w:rsidRPr="004A0D32" w:rsidRDefault="007C7D85" w:rsidP="00F226E3">
            <w:pPr>
              <w:pStyle w:val="Tabletext"/>
              <w:rPr>
                <w:sz w:val="18"/>
                <w:szCs w:val="18"/>
                <w:lang w:val="en-GB"/>
              </w:rPr>
            </w:pPr>
            <w:r w:rsidRPr="004A0D32">
              <w:rPr>
                <w:sz w:val="18"/>
                <w:szCs w:val="18"/>
                <w:lang w:val="en-GB"/>
              </w:rPr>
              <w:t>SHA1</w:t>
            </w:r>
          </w:p>
        </w:tc>
        <w:tc>
          <w:tcPr>
            <w:tcW w:w="7768" w:type="dxa"/>
            <w:tcMar>
              <w:top w:w="28" w:type="dxa"/>
              <w:left w:w="86" w:type="dxa"/>
              <w:bottom w:w="28" w:type="dxa"/>
              <w:right w:w="28" w:type="dxa"/>
            </w:tcMar>
          </w:tcPr>
          <w:p w:rsidR="00D0756F" w:rsidRPr="004A0D32" w:rsidRDefault="00D0756F" w:rsidP="00F226E3">
            <w:pPr>
              <w:pStyle w:val="Tabletext"/>
              <w:rPr>
                <w:sz w:val="18"/>
                <w:szCs w:val="18"/>
                <w:lang w:val="en-GB" w:eastAsia="zh-CN"/>
              </w:rPr>
            </w:pPr>
            <w:r w:rsidRPr="004A0D32">
              <w:rPr>
                <w:rFonts w:hAnsi="SimSun"/>
                <w:sz w:val="18"/>
                <w:szCs w:val="18"/>
                <w:lang w:val="en-GB" w:eastAsia="zh-CN"/>
              </w:rPr>
              <w:t>安全散列算法</w:t>
            </w:r>
            <w:r w:rsidRPr="004A0D32">
              <w:rPr>
                <w:sz w:val="18"/>
                <w:szCs w:val="18"/>
                <w:lang w:val="en-GB" w:eastAsia="zh-CN"/>
              </w:rPr>
              <w:t>1</w:t>
            </w:r>
          </w:p>
        </w:tc>
      </w:tr>
      <w:tr w:rsidR="007C7D85" w:rsidRPr="004A0D32">
        <w:tblPrEx>
          <w:tblBorders>
            <w:insideH w:val="single" w:sz="2" w:space="0" w:color="C0C0C0"/>
            <w:insideV w:val="single" w:sz="6" w:space="0" w:color="000000"/>
          </w:tblBorders>
        </w:tblPrEx>
        <w:trPr>
          <w:cantSplit/>
          <w:jc w:val="center"/>
        </w:trPr>
        <w:tc>
          <w:tcPr>
            <w:tcW w:w="1304" w:type="dxa"/>
            <w:tcMar>
              <w:top w:w="28" w:type="dxa"/>
              <w:left w:w="57" w:type="dxa"/>
              <w:bottom w:w="28" w:type="dxa"/>
              <w:right w:w="28" w:type="dxa"/>
            </w:tcMar>
          </w:tcPr>
          <w:p w:rsidR="007C7D85" w:rsidRPr="004A0D32" w:rsidRDefault="007C7D85" w:rsidP="00F226E3">
            <w:pPr>
              <w:pStyle w:val="Tabletext"/>
              <w:rPr>
                <w:sz w:val="18"/>
                <w:szCs w:val="18"/>
                <w:lang w:val="en-GB"/>
              </w:rPr>
            </w:pPr>
            <w:r w:rsidRPr="004A0D32">
              <w:rPr>
                <w:sz w:val="18"/>
                <w:szCs w:val="18"/>
                <w:lang w:val="en-GB"/>
              </w:rPr>
              <w:t>SIP</w:t>
            </w:r>
          </w:p>
        </w:tc>
        <w:tc>
          <w:tcPr>
            <w:tcW w:w="7768" w:type="dxa"/>
            <w:tcMar>
              <w:top w:w="28" w:type="dxa"/>
              <w:left w:w="86" w:type="dxa"/>
              <w:bottom w:w="28" w:type="dxa"/>
              <w:right w:w="28" w:type="dxa"/>
            </w:tcMar>
          </w:tcPr>
          <w:p w:rsidR="00D0756F" w:rsidRPr="004A0D32" w:rsidRDefault="00D0756F" w:rsidP="00F226E3">
            <w:pPr>
              <w:pStyle w:val="Tabletext"/>
              <w:rPr>
                <w:sz w:val="18"/>
                <w:szCs w:val="18"/>
                <w:lang w:val="en-GB" w:eastAsia="zh-CN"/>
              </w:rPr>
            </w:pPr>
            <w:r w:rsidRPr="004A0D32">
              <w:rPr>
                <w:rFonts w:hAnsi="SimSun"/>
                <w:sz w:val="18"/>
                <w:szCs w:val="18"/>
                <w:lang w:val="en-GB" w:eastAsia="zh-CN"/>
              </w:rPr>
              <w:t>会话初始协议。应用层控制（信令）协议，用于创建、更改和终止与一个或多个参与者的会话。</w:t>
            </w:r>
          </w:p>
        </w:tc>
      </w:tr>
      <w:tr w:rsidR="007C7D85" w:rsidRPr="004A0D32">
        <w:tblPrEx>
          <w:tblBorders>
            <w:insideH w:val="single" w:sz="2" w:space="0" w:color="C0C0C0"/>
            <w:insideV w:val="single" w:sz="6" w:space="0" w:color="000000"/>
          </w:tblBorders>
        </w:tblPrEx>
        <w:trPr>
          <w:cantSplit/>
          <w:jc w:val="center"/>
        </w:trPr>
        <w:tc>
          <w:tcPr>
            <w:tcW w:w="1304" w:type="dxa"/>
            <w:tcMar>
              <w:top w:w="28" w:type="dxa"/>
              <w:left w:w="57" w:type="dxa"/>
              <w:bottom w:w="28" w:type="dxa"/>
              <w:right w:w="28" w:type="dxa"/>
            </w:tcMar>
          </w:tcPr>
          <w:p w:rsidR="007C7D85" w:rsidRPr="004A0D32" w:rsidRDefault="007C7D85" w:rsidP="00F226E3">
            <w:pPr>
              <w:pStyle w:val="Tabletext"/>
              <w:rPr>
                <w:sz w:val="18"/>
                <w:szCs w:val="18"/>
                <w:lang w:val="en-GB"/>
              </w:rPr>
            </w:pPr>
            <w:r w:rsidRPr="004A0D32">
              <w:rPr>
                <w:sz w:val="18"/>
                <w:szCs w:val="18"/>
                <w:lang w:val="en-GB"/>
              </w:rPr>
              <w:t>SMS</w:t>
            </w:r>
          </w:p>
        </w:tc>
        <w:tc>
          <w:tcPr>
            <w:tcW w:w="7768" w:type="dxa"/>
            <w:tcMar>
              <w:top w:w="28" w:type="dxa"/>
              <w:left w:w="86" w:type="dxa"/>
              <w:bottom w:w="28" w:type="dxa"/>
              <w:right w:w="28" w:type="dxa"/>
            </w:tcMar>
          </w:tcPr>
          <w:p w:rsidR="00D0756F" w:rsidRPr="004A0D32" w:rsidRDefault="00D0756F" w:rsidP="00F226E3">
            <w:pPr>
              <w:pStyle w:val="Tabletext"/>
              <w:rPr>
                <w:sz w:val="18"/>
                <w:szCs w:val="18"/>
                <w:lang w:val="en-GB" w:eastAsia="zh-CN"/>
              </w:rPr>
            </w:pPr>
            <w:r w:rsidRPr="004A0D32">
              <w:rPr>
                <w:rFonts w:hAnsi="SimSun"/>
                <w:sz w:val="18"/>
                <w:szCs w:val="18"/>
                <w:lang w:val="en-GB" w:eastAsia="zh-CN"/>
              </w:rPr>
              <w:t>短信服务</w:t>
            </w:r>
          </w:p>
        </w:tc>
      </w:tr>
      <w:tr w:rsidR="007C7D85" w:rsidRPr="004A0D32">
        <w:tblPrEx>
          <w:tblBorders>
            <w:insideH w:val="single" w:sz="2" w:space="0" w:color="C0C0C0"/>
            <w:insideV w:val="single" w:sz="6" w:space="0" w:color="000000"/>
          </w:tblBorders>
        </w:tblPrEx>
        <w:trPr>
          <w:cantSplit/>
          <w:jc w:val="center"/>
        </w:trPr>
        <w:tc>
          <w:tcPr>
            <w:tcW w:w="1304" w:type="dxa"/>
            <w:tcMar>
              <w:top w:w="28" w:type="dxa"/>
              <w:left w:w="57" w:type="dxa"/>
              <w:bottom w:w="28" w:type="dxa"/>
              <w:right w:w="28" w:type="dxa"/>
            </w:tcMar>
          </w:tcPr>
          <w:p w:rsidR="007C7D85" w:rsidRPr="004A0D32" w:rsidRDefault="007C7D85" w:rsidP="00F226E3">
            <w:pPr>
              <w:pStyle w:val="Tabletext"/>
              <w:rPr>
                <w:sz w:val="18"/>
                <w:szCs w:val="18"/>
                <w:lang w:val="en-GB"/>
              </w:rPr>
            </w:pPr>
            <w:r w:rsidRPr="004A0D32">
              <w:rPr>
                <w:sz w:val="18"/>
                <w:szCs w:val="18"/>
                <w:lang w:val="en-GB"/>
              </w:rPr>
              <w:t>SMTP</w:t>
            </w:r>
          </w:p>
        </w:tc>
        <w:tc>
          <w:tcPr>
            <w:tcW w:w="7768" w:type="dxa"/>
            <w:tcMar>
              <w:top w:w="28" w:type="dxa"/>
              <w:left w:w="86" w:type="dxa"/>
              <w:bottom w:w="28" w:type="dxa"/>
              <w:right w:w="28" w:type="dxa"/>
            </w:tcMar>
          </w:tcPr>
          <w:p w:rsidR="00D0756F" w:rsidRPr="004A0D32" w:rsidRDefault="00D0756F" w:rsidP="00F226E3">
            <w:pPr>
              <w:pStyle w:val="Tabletext"/>
              <w:rPr>
                <w:sz w:val="18"/>
                <w:szCs w:val="18"/>
                <w:lang w:val="en-GB" w:eastAsia="zh-CN"/>
              </w:rPr>
            </w:pPr>
            <w:r w:rsidRPr="004A0D32">
              <w:rPr>
                <w:rFonts w:hAnsi="SimSun"/>
                <w:sz w:val="18"/>
                <w:szCs w:val="18"/>
                <w:lang w:val="en-GB" w:eastAsia="zh-CN"/>
              </w:rPr>
              <w:t>简单邮件传送协议</w:t>
            </w:r>
          </w:p>
        </w:tc>
      </w:tr>
      <w:tr w:rsidR="007C7D85" w:rsidRPr="004A0D32">
        <w:tblPrEx>
          <w:tblBorders>
            <w:insideH w:val="single" w:sz="2" w:space="0" w:color="C0C0C0"/>
            <w:insideV w:val="single" w:sz="6" w:space="0" w:color="000000"/>
          </w:tblBorders>
        </w:tblPrEx>
        <w:trPr>
          <w:cantSplit/>
          <w:jc w:val="center"/>
        </w:trPr>
        <w:tc>
          <w:tcPr>
            <w:tcW w:w="1304" w:type="dxa"/>
            <w:tcMar>
              <w:top w:w="28" w:type="dxa"/>
              <w:left w:w="57" w:type="dxa"/>
              <w:bottom w:w="28" w:type="dxa"/>
              <w:right w:w="28" w:type="dxa"/>
            </w:tcMar>
          </w:tcPr>
          <w:p w:rsidR="007C7D85" w:rsidRPr="004A0D32" w:rsidRDefault="007C7D85" w:rsidP="00F226E3">
            <w:pPr>
              <w:pStyle w:val="Tabletext"/>
              <w:rPr>
                <w:sz w:val="18"/>
                <w:szCs w:val="18"/>
                <w:lang w:val="en-GB"/>
              </w:rPr>
            </w:pPr>
            <w:r w:rsidRPr="004A0D32">
              <w:rPr>
                <w:sz w:val="18"/>
                <w:szCs w:val="18"/>
                <w:lang w:val="en-GB"/>
              </w:rPr>
              <w:t>SNMP</w:t>
            </w:r>
          </w:p>
        </w:tc>
        <w:tc>
          <w:tcPr>
            <w:tcW w:w="7768" w:type="dxa"/>
            <w:tcMar>
              <w:top w:w="28" w:type="dxa"/>
              <w:left w:w="86" w:type="dxa"/>
              <w:bottom w:w="28" w:type="dxa"/>
              <w:right w:w="28" w:type="dxa"/>
            </w:tcMar>
          </w:tcPr>
          <w:p w:rsidR="00D01F47" w:rsidRPr="004A0D32" w:rsidRDefault="00D01F47" w:rsidP="00F226E3">
            <w:pPr>
              <w:pStyle w:val="Tabletext"/>
              <w:rPr>
                <w:sz w:val="18"/>
                <w:szCs w:val="18"/>
                <w:lang w:val="en-GB" w:eastAsia="zh-CN"/>
              </w:rPr>
            </w:pPr>
            <w:r w:rsidRPr="004A0D32">
              <w:rPr>
                <w:rFonts w:hAnsi="SimSun"/>
                <w:sz w:val="18"/>
                <w:szCs w:val="18"/>
                <w:lang w:val="en-GB" w:eastAsia="zh-CN"/>
              </w:rPr>
              <w:t>简单网络管理协议</w:t>
            </w:r>
          </w:p>
        </w:tc>
      </w:tr>
      <w:tr w:rsidR="007C7D85" w:rsidRPr="004A0D32">
        <w:tblPrEx>
          <w:tblBorders>
            <w:insideH w:val="single" w:sz="2" w:space="0" w:color="C0C0C0"/>
            <w:insideV w:val="single" w:sz="6" w:space="0" w:color="000000"/>
          </w:tblBorders>
        </w:tblPrEx>
        <w:trPr>
          <w:cantSplit/>
          <w:jc w:val="center"/>
        </w:trPr>
        <w:tc>
          <w:tcPr>
            <w:tcW w:w="1304" w:type="dxa"/>
            <w:tcMar>
              <w:top w:w="28" w:type="dxa"/>
              <w:left w:w="57" w:type="dxa"/>
              <w:bottom w:w="28" w:type="dxa"/>
              <w:right w:w="28" w:type="dxa"/>
            </w:tcMar>
          </w:tcPr>
          <w:p w:rsidR="007C7D85" w:rsidRPr="004A0D32" w:rsidRDefault="007C7D85" w:rsidP="00F226E3">
            <w:pPr>
              <w:pStyle w:val="Tabletext"/>
              <w:rPr>
                <w:sz w:val="18"/>
                <w:szCs w:val="18"/>
                <w:lang w:val="en-GB"/>
              </w:rPr>
            </w:pPr>
            <w:r w:rsidRPr="004A0D32">
              <w:rPr>
                <w:sz w:val="18"/>
                <w:szCs w:val="18"/>
                <w:lang w:val="en-GB"/>
              </w:rPr>
              <w:t>SoA</w:t>
            </w:r>
          </w:p>
        </w:tc>
        <w:tc>
          <w:tcPr>
            <w:tcW w:w="7768" w:type="dxa"/>
            <w:tcMar>
              <w:top w:w="28" w:type="dxa"/>
              <w:left w:w="86" w:type="dxa"/>
              <w:bottom w:w="28" w:type="dxa"/>
              <w:right w:w="28" w:type="dxa"/>
            </w:tcMar>
          </w:tcPr>
          <w:p w:rsidR="00D01F47" w:rsidRPr="004A0D32" w:rsidRDefault="00D01F47" w:rsidP="00F226E3">
            <w:pPr>
              <w:pStyle w:val="Tabletext"/>
              <w:rPr>
                <w:sz w:val="18"/>
                <w:szCs w:val="18"/>
                <w:lang w:val="en-GB" w:eastAsia="zh-CN"/>
              </w:rPr>
            </w:pPr>
            <w:r w:rsidRPr="004A0D32">
              <w:rPr>
                <w:rFonts w:hAnsi="SimSun"/>
                <w:sz w:val="18"/>
                <w:szCs w:val="18"/>
                <w:lang w:val="en-GB" w:eastAsia="zh-CN"/>
              </w:rPr>
              <w:t>源机构</w:t>
            </w:r>
          </w:p>
        </w:tc>
      </w:tr>
      <w:tr w:rsidR="007C7D85" w:rsidRPr="004A0D32">
        <w:tblPrEx>
          <w:tblBorders>
            <w:insideH w:val="single" w:sz="2" w:space="0" w:color="C0C0C0"/>
            <w:insideV w:val="single" w:sz="6" w:space="0" w:color="000000"/>
          </w:tblBorders>
        </w:tblPrEx>
        <w:trPr>
          <w:cantSplit/>
          <w:jc w:val="center"/>
        </w:trPr>
        <w:tc>
          <w:tcPr>
            <w:tcW w:w="1304" w:type="dxa"/>
            <w:tcMar>
              <w:top w:w="28" w:type="dxa"/>
              <w:left w:w="57" w:type="dxa"/>
              <w:bottom w:w="28" w:type="dxa"/>
              <w:right w:w="28" w:type="dxa"/>
            </w:tcMar>
          </w:tcPr>
          <w:p w:rsidR="007C7D85" w:rsidRPr="004A0D32" w:rsidRDefault="007C7D85" w:rsidP="00F226E3">
            <w:pPr>
              <w:pStyle w:val="Tabletext"/>
              <w:rPr>
                <w:sz w:val="18"/>
                <w:szCs w:val="18"/>
                <w:lang w:val="en-GB"/>
              </w:rPr>
            </w:pPr>
            <w:r w:rsidRPr="004A0D32">
              <w:rPr>
                <w:sz w:val="18"/>
                <w:szCs w:val="18"/>
                <w:lang w:val="en-GB"/>
              </w:rPr>
              <w:t>SOA</w:t>
            </w:r>
          </w:p>
        </w:tc>
        <w:tc>
          <w:tcPr>
            <w:tcW w:w="7768" w:type="dxa"/>
            <w:tcMar>
              <w:top w:w="28" w:type="dxa"/>
              <w:left w:w="86" w:type="dxa"/>
              <w:bottom w:w="28" w:type="dxa"/>
              <w:right w:w="28" w:type="dxa"/>
            </w:tcMar>
          </w:tcPr>
          <w:p w:rsidR="00D01F47" w:rsidRPr="004A0D32" w:rsidRDefault="00D01F47" w:rsidP="00F226E3">
            <w:pPr>
              <w:pStyle w:val="Tabletext"/>
              <w:rPr>
                <w:sz w:val="18"/>
                <w:szCs w:val="18"/>
                <w:lang w:val="en-GB" w:eastAsia="zh-CN"/>
              </w:rPr>
            </w:pPr>
            <w:r w:rsidRPr="004A0D32">
              <w:rPr>
                <w:rFonts w:hAnsi="SimSun"/>
                <w:sz w:val="18"/>
                <w:szCs w:val="18"/>
                <w:lang w:val="en-GB" w:eastAsia="zh-CN"/>
              </w:rPr>
              <w:t>面向服务的体系结构</w:t>
            </w:r>
          </w:p>
        </w:tc>
      </w:tr>
      <w:tr w:rsidR="007C7D85" w:rsidRPr="004A0D32">
        <w:tblPrEx>
          <w:tblBorders>
            <w:insideH w:val="single" w:sz="2" w:space="0" w:color="C0C0C0"/>
            <w:insideV w:val="single" w:sz="6" w:space="0" w:color="000000"/>
          </w:tblBorders>
        </w:tblPrEx>
        <w:trPr>
          <w:cantSplit/>
          <w:trHeight w:val="345"/>
          <w:jc w:val="center"/>
        </w:trPr>
        <w:tc>
          <w:tcPr>
            <w:tcW w:w="1304" w:type="dxa"/>
            <w:tcMar>
              <w:top w:w="28" w:type="dxa"/>
              <w:left w:w="57" w:type="dxa"/>
              <w:bottom w:w="28" w:type="dxa"/>
              <w:right w:w="28" w:type="dxa"/>
            </w:tcMar>
          </w:tcPr>
          <w:p w:rsidR="007C7D85" w:rsidRPr="004A0D32" w:rsidRDefault="007C7D85" w:rsidP="00F226E3">
            <w:pPr>
              <w:pStyle w:val="Tabletext"/>
              <w:rPr>
                <w:sz w:val="18"/>
                <w:szCs w:val="18"/>
                <w:lang w:val="en-GB"/>
              </w:rPr>
            </w:pPr>
            <w:r w:rsidRPr="004A0D32">
              <w:rPr>
                <w:sz w:val="18"/>
                <w:szCs w:val="18"/>
                <w:lang w:val="en-GB"/>
              </w:rPr>
              <w:t>SPAK</w:t>
            </w:r>
          </w:p>
        </w:tc>
        <w:tc>
          <w:tcPr>
            <w:tcW w:w="7768" w:type="dxa"/>
            <w:tcMar>
              <w:top w:w="28" w:type="dxa"/>
              <w:left w:w="86" w:type="dxa"/>
              <w:bottom w:w="28" w:type="dxa"/>
              <w:right w:w="28" w:type="dxa"/>
            </w:tcMar>
          </w:tcPr>
          <w:p w:rsidR="00D01F47" w:rsidRPr="004A0D32" w:rsidRDefault="00D01F47" w:rsidP="00F226E3">
            <w:pPr>
              <w:pStyle w:val="Tabletext"/>
              <w:rPr>
                <w:sz w:val="18"/>
                <w:szCs w:val="18"/>
                <w:lang w:val="en-GB" w:eastAsia="zh-CN"/>
              </w:rPr>
            </w:pPr>
            <w:r w:rsidRPr="004A0D32">
              <w:rPr>
                <w:rFonts w:hAnsi="SimSun"/>
                <w:sz w:val="18"/>
                <w:szCs w:val="18"/>
                <w:lang w:val="en-GB" w:eastAsia="zh-CN"/>
              </w:rPr>
              <w:t>利用密钥交换实现的、安全的基于口令的认证协议</w:t>
            </w:r>
          </w:p>
        </w:tc>
      </w:tr>
      <w:tr w:rsidR="007C7D85" w:rsidRPr="004A0D32">
        <w:tblPrEx>
          <w:tblBorders>
            <w:insideH w:val="single" w:sz="2" w:space="0" w:color="C0C0C0"/>
            <w:insideV w:val="single" w:sz="6" w:space="0" w:color="000000"/>
          </w:tblBorders>
        </w:tblPrEx>
        <w:trPr>
          <w:cantSplit/>
          <w:jc w:val="center"/>
        </w:trPr>
        <w:tc>
          <w:tcPr>
            <w:tcW w:w="1304" w:type="dxa"/>
            <w:tcMar>
              <w:top w:w="28" w:type="dxa"/>
              <w:left w:w="57" w:type="dxa"/>
              <w:bottom w:w="28" w:type="dxa"/>
              <w:right w:w="28" w:type="dxa"/>
            </w:tcMar>
          </w:tcPr>
          <w:p w:rsidR="007C7D85" w:rsidRPr="004A0D32" w:rsidRDefault="007C7D85" w:rsidP="00F226E3">
            <w:pPr>
              <w:pStyle w:val="Tabletext"/>
              <w:rPr>
                <w:sz w:val="18"/>
                <w:szCs w:val="18"/>
                <w:lang w:val="en-GB"/>
              </w:rPr>
            </w:pPr>
            <w:r w:rsidRPr="004A0D32">
              <w:rPr>
                <w:sz w:val="18"/>
                <w:szCs w:val="18"/>
                <w:lang w:val="en-GB"/>
              </w:rPr>
              <w:t>SSL</w:t>
            </w:r>
          </w:p>
        </w:tc>
        <w:tc>
          <w:tcPr>
            <w:tcW w:w="7768" w:type="dxa"/>
            <w:tcMar>
              <w:top w:w="28" w:type="dxa"/>
              <w:left w:w="86" w:type="dxa"/>
              <w:bottom w:w="28" w:type="dxa"/>
              <w:right w:w="28" w:type="dxa"/>
            </w:tcMar>
          </w:tcPr>
          <w:p w:rsidR="00D01F47" w:rsidRPr="004A0D32" w:rsidRDefault="00D01F47" w:rsidP="00F226E3">
            <w:pPr>
              <w:pStyle w:val="Tabletext"/>
              <w:rPr>
                <w:sz w:val="18"/>
                <w:szCs w:val="18"/>
                <w:lang w:val="en-GB" w:eastAsia="zh-CN"/>
              </w:rPr>
            </w:pPr>
            <w:r w:rsidRPr="004A0D32">
              <w:rPr>
                <w:rFonts w:hAnsi="SimSun"/>
                <w:sz w:val="18"/>
                <w:szCs w:val="18"/>
                <w:lang w:val="en-GB" w:eastAsia="zh-CN"/>
              </w:rPr>
              <w:t>安全套接字层</w:t>
            </w:r>
          </w:p>
        </w:tc>
      </w:tr>
      <w:tr w:rsidR="007C7D85" w:rsidRPr="004A0D32">
        <w:tblPrEx>
          <w:tblBorders>
            <w:insideH w:val="single" w:sz="2" w:space="0" w:color="C0C0C0"/>
            <w:insideV w:val="single" w:sz="6" w:space="0" w:color="000000"/>
          </w:tblBorders>
        </w:tblPrEx>
        <w:trPr>
          <w:cantSplit/>
          <w:jc w:val="center"/>
        </w:trPr>
        <w:tc>
          <w:tcPr>
            <w:tcW w:w="1304" w:type="dxa"/>
            <w:tcMar>
              <w:top w:w="28" w:type="dxa"/>
              <w:left w:w="57" w:type="dxa"/>
              <w:bottom w:w="28" w:type="dxa"/>
              <w:right w:w="28" w:type="dxa"/>
            </w:tcMar>
          </w:tcPr>
          <w:p w:rsidR="007C7D85" w:rsidRPr="004A0D32" w:rsidRDefault="007C7D85" w:rsidP="00F226E3">
            <w:pPr>
              <w:pStyle w:val="Tabletext"/>
              <w:rPr>
                <w:sz w:val="18"/>
                <w:szCs w:val="18"/>
                <w:lang w:val="en-GB"/>
              </w:rPr>
            </w:pPr>
            <w:r w:rsidRPr="004A0D32">
              <w:rPr>
                <w:sz w:val="18"/>
                <w:szCs w:val="18"/>
                <w:lang w:val="en-GB"/>
              </w:rPr>
              <w:t>SSO</w:t>
            </w:r>
          </w:p>
        </w:tc>
        <w:tc>
          <w:tcPr>
            <w:tcW w:w="7768" w:type="dxa"/>
            <w:tcMar>
              <w:top w:w="28" w:type="dxa"/>
              <w:left w:w="86" w:type="dxa"/>
              <w:bottom w:w="28" w:type="dxa"/>
              <w:right w:w="28" w:type="dxa"/>
            </w:tcMar>
          </w:tcPr>
          <w:p w:rsidR="00D01F47" w:rsidRPr="004A0D32" w:rsidRDefault="00D01F47" w:rsidP="00F226E3">
            <w:pPr>
              <w:pStyle w:val="Tabletext"/>
              <w:rPr>
                <w:sz w:val="18"/>
                <w:szCs w:val="18"/>
                <w:lang w:val="en-GB" w:eastAsia="zh-CN"/>
              </w:rPr>
            </w:pPr>
            <w:r w:rsidRPr="004A0D32">
              <w:rPr>
                <w:rFonts w:hAnsi="SimSun"/>
                <w:sz w:val="18"/>
                <w:szCs w:val="18"/>
                <w:lang w:val="en-GB" w:eastAsia="zh-CN"/>
              </w:rPr>
              <w:t>单一登入</w:t>
            </w:r>
          </w:p>
        </w:tc>
      </w:tr>
      <w:tr w:rsidR="007C7D85" w:rsidRPr="004A0D32">
        <w:tblPrEx>
          <w:tblBorders>
            <w:insideH w:val="single" w:sz="2" w:space="0" w:color="C0C0C0"/>
            <w:insideV w:val="single" w:sz="6" w:space="0" w:color="000000"/>
          </w:tblBorders>
        </w:tblPrEx>
        <w:trPr>
          <w:cantSplit/>
          <w:jc w:val="center"/>
        </w:trPr>
        <w:tc>
          <w:tcPr>
            <w:tcW w:w="1304" w:type="dxa"/>
            <w:tcMar>
              <w:top w:w="28" w:type="dxa"/>
              <w:left w:w="57" w:type="dxa"/>
              <w:bottom w:w="28" w:type="dxa"/>
              <w:right w:w="28" w:type="dxa"/>
            </w:tcMar>
          </w:tcPr>
          <w:p w:rsidR="007C7D85" w:rsidRPr="004A0D32" w:rsidRDefault="007C7D85" w:rsidP="00F226E3">
            <w:pPr>
              <w:pStyle w:val="Tabletext"/>
              <w:rPr>
                <w:sz w:val="18"/>
                <w:szCs w:val="18"/>
                <w:lang w:val="en-GB"/>
              </w:rPr>
            </w:pPr>
            <w:r w:rsidRPr="004A0D32">
              <w:rPr>
                <w:sz w:val="18"/>
                <w:szCs w:val="18"/>
                <w:lang w:val="en-GB"/>
              </w:rPr>
              <w:t>TCP/IP</w:t>
            </w:r>
          </w:p>
        </w:tc>
        <w:tc>
          <w:tcPr>
            <w:tcW w:w="7768" w:type="dxa"/>
            <w:tcMar>
              <w:top w:w="28" w:type="dxa"/>
              <w:left w:w="86" w:type="dxa"/>
              <w:bottom w:w="28" w:type="dxa"/>
              <w:right w:w="28" w:type="dxa"/>
            </w:tcMar>
          </w:tcPr>
          <w:p w:rsidR="00D01F47" w:rsidRPr="004A0D32" w:rsidRDefault="00D01F47" w:rsidP="00F226E3">
            <w:pPr>
              <w:pStyle w:val="Tabletext"/>
              <w:rPr>
                <w:sz w:val="18"/>
                <w:szCs w:val="18"/>
                <w:lang w:val="en-GB" w:eastAsia="zh-CN"/>
              </w:rPr>
            </w:pPr>
            <w:r w:rsidRPr="004A0D32">
              <w:rPr>
                <w:rFonts w:hAnsi="SimSun"/>
                <w:sz w:val="18"/>
                <w:szCs w:val="18"/>
                <w:lang w:val="en-GB" w:eastAsia="zh-CN"/>
              </w:rPr>
              <w:t>传输控制协议</w:t>
            </w:r>
            <w:r w:rsidRPr="004A0D32">
              <w:rPr>
                <w:sz w:val="18"/>
                <w:szCs w:val="18"/>
                <w:lang w:val="en-GB" w:eastAsia="zh-CN"/>
              </w:rPr>
              <w:t>/</w:t>
            </w:r>
            <w:r w:rsidRPr="004A0D32">
              <w:rPr>
                <w:rFonts w:hAnsi="SimSun"/>
                <w:sz w:val="18"/>
                <w:szCs w:val="18"/>
                <w:lang w:val="en-GB" w:eastAsia="zh-CN"/>
              </w:rPr>
              <w:t>网际协议</w:t>
            </w:r>
          </w:p>
        </w:tc>
      </w:tr>
      <w:tr w:rsidR="007C7D85" w:rsidRPr="004A0D32">
        <w:tblPrEx>
          <w:tblBorders>
            <w:insideH w:val="single" w:sz="2" w:space="0" w:color="C0C0C0"/>
            <w:insideV w:val="single" w:sz="6" w:space="0" w:color="000000"/>
          </w:tblBorders>
        </w:tblPrEx>
        <w:trPr>
          <w:cantSplit/>
          <w:jc w:val="center"/>
        </w:trPr>
        <w:tc>
          <w:tcPr>
            <w:tcW w:w="1304" w:type="dxa"/>
            <w:tcMar>
              <w:top w:w="28" w:type="dxa"/>
              <w:left w:w="57" w:type="dxa"/>
              <w:bottom w:w="28" w:type="dxa"/>
              <w:right w:w="28" w:type="dxa"/>
            </w:tcMar>
          </w:tcPr>
          <w:p w:rsidR="007C7D85" w:rsidRPr="004A0D32" w:rsidRDefault="007C7D85" w:rsidP="00F226E3">
            <w:pPr>
              <w:pStyle w:val="Tabletext"/>
              <w:rPr>
                <w:sz w:val="18"/>
                <w:szCs w:val="18"/>
                <w:lang w:val="en-GB"/>
              </w:rPr>
            </w:pPr>
            <w:r w:rsidRPr="004A0D32">
              <w:rPr>
                <w:sz w:val="18"/>
                <w:szCs w:val="18"/>
                <w:lang w:val="en-GB"/>
              </w:rPr>
              <w:t>TLS</w:t>
            </w:r>
          </w:p>
        </w:tc>
        <w:tc>
          <w:tcPr>
            <w:tcW w:w="7768" w:type="dxa"/>
            <w:tcMar>
              <w:top w:w="28" w:type="dxa"/>
              <w:left w:w="86" w:type="dxa"/>
              <w:bottom w:w="28" w:type="dxa"/>
              <w:right w:w="28" w:type="dxa"/>
            </w:tcMar>
          </w:tcPr>
          <w:p w:rsidR="00D01F47" w:rsidRPr="004A0D32" w:rsidRDefault="00D01F47" w:rsidP="00F226E3">
            <w:pPr>
              <w:pStyle w:val="Tabletext"/>
              <w:rPr>
                <w:sz w:val="18"/>
                <w:szCs w:val="18"/>
                <w:lang w:val="en-GB" w:eastAsia="zh-CN"/>
              </w:rPr>
            </w:pPr>
            <w:r w:rsidRPr="004A0D32">
              <w:rPr>
                <w:rFonts w:hAnsi="SimSun"/>
                <w:sz w:val="18"/>
                <w:szCs w:val="18"/>
                <w:lang w:val="en-GB" w:eastAsia="zh-CN"/>
              </w:rPr>
              <w:t>传送层安全</w:t>
            </w:r>
          </w:p>
        </w:tc>
      </w:tr>
      <w:tr w:rsidR="007C7D85" w:rsidRPr="004A0D32">
        <w:tblPrEx>
          <w:tblBorders>
            <w:insideH w:val="single" w:sz="2" w:space="0" w:color="C0C0C0"/>
            <w:insideV w:val="single" w:sz="6" w:space="0" w:color="000000"/>
          </w:tblBorders>
        </w:tblPrEx>
        <w:trPr>
          <w:cantSplit/>
          <w:jc w:val="center"/>
        </w:trPr>
        <w:tc>
          <w:tcPr>
            <w:tcW w:w="1304" w:type="dxa"/>
            <w:tcMar>
              <w:top w:w="28" w:type="dxa"/>
              <w:left w:w="57" w:type="dxa"/>
              <w:bottom w:w="28" w:type="dxa"/>
              <w:right w:w="28" w:type="dxa"/>
            </w:tcMar>
          </w:tcPr>
          <w:p w:rsidR="007C7D85" w:rsidRPr="004A0D32" w:rsidRDefault="007C7D85" w:rsidP="00F226E3">
            <w:pPr>
              <w:pStyle w:val="Tabletext"/>
              <w:rPr>
                <w:sz w:val="18"/>
                <w:szCs w:val="18"/>
                <w:lang w:val="en-GB"/>
              </w:rPr>
            </w:pPr>
            <w:r w:rsidRPr="004A0D32">
              <w:rPr>
                <w:sz w:val="18"/>
                <w:szCs w:val="18"/>
                <w:lang w:val="en-GB"/>
              </w:rPr>
              <w:t>TMN</w:t>
            </w:r>
          </w:p>
        </w:tc>
        <w:tc>
          <w:tcPr>
            <w:tcW w:w="7768" w:type="dxa"/>
            <w:tcMar>
              <w:top w:w="28" w:type="dxa"/>
              <w:left w:w="86" w:type="dxa"/>
              <w:bottom w:w="28" w:type="dxa"/>
              <w:right w:w="28" w:type="dxa"/>
            </w:tcMar>
          </w:tcPr>
          <w:p w:rsidR="00D01F47" w:rsidRPr="004A0D32" w:rsidRDefault="00D01F47" w:rsidP="00F226E3">
            <w:pPr>
              <w:pStyle w:val="Tabletext"/>
              <w:rPr>
                <w:sz w:val="18"/>
                <w:szCs w:val="18"/>
                <w:lang w:val="en-GB" w:eastAsia="zh-CN"/>
              </w:rPr>
            </w:pPr>
            <w:r w:rsidRPr="004A0D32">
              <w:rPr>
                <w:rFonts w:hAnsi="SimSun"/>
                <w:sz w:val="18"/>
                <w:szCs w:val="18"/>
                <w:lang w:val="en-GB" w:eastAsia="zh-CN"/>
              </w:rPr>
              <w:t>电信管理网</w:t>
            </w:r>
          </w:p>
        </w:tc>
      </w:tr>
      <w:tr w:rsidR="007C7D85" w:rsidRPr="004A0D32">
        <w:tblPrEx>
          <w:tblBorders>
            <w:insideH w:val="single" w:sz="2" w:space="0" w:color="C0C0C0"/>
            <w:insideV w:val="single" w:sz="6" w:space="0" w:color="000000"/>
          </w:tblBorders>
        </w:tblPrEx>
        <w:trPr>
          <w:cantSplit/>
          <w:jc w:val="center"/>
        </w:trPr>
        <w:tc>
          <w:tcPr>
            <w:tcW w:w="1304" w:type="dxa"/>
            <w:tcMar>
              <w:top w:w="28" w:type="dxa"/>
              <w:left w:w="57" w:type="dxa"/>
              <w:bottom w:w="28" w:type="dxa"/>
              <w:right w:w="28" w:type="dxa"/>
            </w:tcMar>
          </w:tcPr>
          <w:p w:rsidR="007C7D85" w:rsidRPr="004A0D32" w:rsidRDefault="007C7D85" w:rsidP="00F226E3">
            <w:pPr>
              <w:pStyle w:val="Tabletext"/>
              <w:rPr>
                <w:sz w:val="18"/>
                <w:szCs w:val="18"/>
                <w:lang w:val="en-GB"/>
              </w:rPr>
            </w:pPr>
            <w:r w:rsidRPr="004A0D32">
              <w:rPr>
                <w:sz w:val="18"/>
                <w:szCs w:val="18"/>
                <w:lang w:val="en-GB"/>
              </w:rPr>
              <w:t>UE</w:t>
            </w:r>
          </w:p>
        </w:tc>
        <w:tc>
          <w:tcPr>
            <w:tcW w:w="7768" w:type="dxa"/>
            <w:tcMar>
              <w:top w:w="28" w:type="dxa"/>
              <w:left w:w="86" w:type="dxa"/>
              <w:bottom w:w="28" w:type="dxa"/>
              <w:right w:w="28" w:type="dxa"/>
            </w:tcMar>
          </w:tcPr>
          <w:p w:rsidR="007C7D85" w:rsidRPr="004A0D32" w:rsidRDefault="00D01F47" w:rsidP="00F226E3">
            <w:pPr>
              <w:pStyle w:val="Tabletext"/>
              <w:rPr>
                <w:sz w:val="18"/>
                <w:szCs w:val="18"/>
                <w:lang w:val="en-GB"/>
              </w:rPr>
            </w:pPr>
            <w:r w:rsidRPr="004A0D32">
              <w:rPr>
                <w:rFonts w:hAnsi="SimSun"/>
                <w:sz w:val="18"/>
                <w:szCs w:val="18"/>
                <w:lang w:val="en-GB" w:eastAsia="zh-CN"/>
              </w:rPr>
              <w:t>用户设备</w:t>
            </w:r>
          </w:p>
        </w:tc>
      </w:tr>
      <w:tr w:rsidR="007C7D85" w:rsidRPr="004A0D32">
        <w:tblPrEx>
          <w:tblBorders>
            <w:insideH w:val="single" w:sz="2" w:space="0" w:color="C0C0C0"/>
            <w:insideV w:val="single" w:sz="6" w:space="0" w:color="000000"/>
          </w:tblBorders>
        </w:tblPrEx>
        <w:trPr>
          <w:cantSplit/>
          <w:jc w:val="center"/>
        </w:trPr>
        <w:tc>
          <w:tcPr>
            <w:tcW w:w="1304" w:type="dxa"/>
            <w:tcMar>
              <w:top w:w="28" w:type="dxa"/>
              <w:left w:w="57" w:type="dxa"/>
              <w:bottom w:w="28" w:type="dxa"/>
              <w:right w:w="28" w:type="dxa"/>
            </w:tcMar>
          </w:tcPr>
          <w:p w:rsidR="007C7D85" w:rsidRPr="004A0D32" w:rsidRDefault="007C7D85" w:rsidP="00F226E3">
            <w:pPr>
              <w:pStyle w:val="Tabletext"/>
              <w:rPr>
                <w:sz w:val="18"/>
                <w:szCs w:val="18"/>
                <w:lang w:val="en-GB"/>
              </w:rPr>
            </w:pPr>
            <w:r w:rsidRPr="004A0D32">
              <w:rPr>
                <w:sz w:val="18"/>
                <w:szCs w:val="18"/>
                <w:lang w:val="en-GB"/>
              </w:rPr>
              <w:t>UICC</w:t>
            </w:r>
          </w:p>
        </w:tc>
        <w:tc>
          <w:tcPr>
            <w:tcW w:w="7768" w:type="dxa"/>
            <w:tcMar>
              <w:top w:w="28" w:type="dxa"/>
              <w:left w:w="86" w:type="dxa"/>
              <w:bottom w:w="28" w:type="dxa"/>
              <w:right w:w="28" w:type="dxa"/>
            </w:tcMar>
          </w:tcPr>
          <w:p w:rsidR="00D01F47" w:rsidRPr="004A0D32" w:rsidRDefault="00D01F47" w:rsidP="00F226E3">
            <w:pPr>
              <w:pStyle w:val="Tabletext"/>
              <w:rPr>
                <w:sz w:val="18"/>
                <w:szCs w:val="18"/>
                <w:lang w:val="en-GB" w:eastAsia="zh-CN"/>
              </w:rPr>
            </w:pPr>
            <w:r w:rsidRPr="004A0D32">
              <w:rPr>
                <w:rFonts w:hAnsi="SimSun"/>
                <w:sz w:val="18"/>
                <w:szCs w:val="18"/>
                <w:lang w:val="en-GB" w:eastAsia="zh-CN"/>
              </w:rPr>
              <w:t>通用集成电路卡</w:t>
            </w:r>
          </w:p>
        </w:tc>
      </w:tr>
      <w:tr w:rsidR="007C7D85" w:rsidRPr="004A0D32">
        <w:tblPrEx>
          <w:tblBorders>
            <w:insideH w:val="single" w:sz="2" w:space="0" w:color="C0C0C0"/>
            <w:insideV w:val="single" w:sz="6" w:space="0" w:color="000000"/>
          </w:tblBorders>
        </w:tblPrEx>
        <w:trPr>
          <w:cantSplit/>
          <w:jc w:val="center"/>
        </w:trPr>
        <w:tc>
          <w:tcPr>
            <w:tcW w:w="1304" w:type="dxa"/>
            <w:tcMar>
              <w:top w:w="28" w:type="dxa"/>
              <w:left w:w="57" w:type="dxa"/>
              <w:bottom w:w="28" w:type="dxa"/>
              <w:right w:w="28" w:type="dxa"/>
            </w:tcMar>
          </w:tcPr>
          <w:p w:rsidR="007C7D85" w:rsidRPr="004A0D32" w:rsidRDefault="007C7D85" w:rsidP="00F226E3">
            <w:pPr>
              <w:pStyle w:val="Tabletext"/>
              <w:rPr>
                <w:sz w:val="18"/>
                <w:szCs w:val="18"/>
                <w:lang w:val="en-GB"/>
              </w:rPr>
            </w:pPr>
            <w:r w:rsidRPr="004A0D32">
              <w:rPr>
                <w:sz w:val="18"/>
                <w:szCs w:val="18"/>
                <w:lang w:val="en-GB"/>
              </w:rPr>
              <w:t>USN</w:t>
            </w:r>
          </w:p>
        </w:tc>
        <w:tc>
          <w:tcPr>
            <w:tcW w:w="7768" w:type="dxa"/>
            <w:tcMar>
              <w:top w:w="28" w:type="dxa"/>
              <w:left w:w="86" w:type="dxa"/>
              <w:bottom w:w="28" w:type="dxa"/>
              <w:right w:w="28" w:type="dxa"/>
            </w:tcMar>
          </w:tcPr>
          <w:p w:rsidR="00D01F47" w:rsidRPr="004A0D32" w:rsidRDefault="00D01F47" w:rsidP="00F226E3">
            <w:pPr>
              <w:pStyle w:val="Tabletext"/>
              <w:rPr>
                <w:sz w:val="18"/>
                <w:szCs w:val="18"/>
                <w:lang w:val="en-GB" w:eastAsia="zh-CN"/>
              </w:rPr>
            </w:pPr>
            <w:r w:rsidRPr="004A0D32">
              <w:rPr>
                <w:rFonts w:hAnsi="SimSun"/>
                <w:sz w:val="18"/>
                <w:szCs w:val="18"/>
                <w:lang w:val="en-GB" w:eastAsia="zh-CN"/>
              </w:rPr>
              <w:t>无处不在的传感器网络</w:t>
            </w:r>
          </w:p>
        </w:tc>
      </w:tr>
      <w:tr w:rsidR="007C7D85" w:rsidRPr="004A0D32">
        <w:tblPrEx>
          <w:tblBorders>
            <w:insideH w:val="single" w:sz="2" w:space="0" w:color="C0C0C0"/>
            <w:insideV w:val="single" w:sz="6" w:space="0" w:color="000000"/>
          </w:tblBorders>
        </w:tblPrEx>
        <w:trPr>
          <w:cantSplit/>
          <w:jc w:val="center"/>
        </w:trPr>
        <w:tc>
          <w:tcPr>
            <w:tcW w:w="1304" w:type="dxa"/>
            <w:tcMar>
              <w:top w:w="28" w:type="dxa"/>
              <w:left w:w="57" w:type="dxa"/>
              <w:bottom w:w="28" w:type="dxa"/>
              <w:right w:w="28" w:type="dxa"/>
            </w:tcMar>
          </w:tcPr>
          <w:p w:rsidR="007C7D85" w:rsidRPr="004A0D32" w:rsidRDefault="007C7D85" w:rsidP="00F226E3">
            <w:pPr>
              <w:pStyle w:val="Tabletext"/>
              <w:rPr>
                <w:sz w:val="18"/>
                <w:szCs w:val="18"/>
                <w:lang w:val="en-GB"/>
              </w:rPr>
            </w:pPr>
            <w:r w:rsidRPr="004A0D32">
              <w:rPr>
                <w:sz w:val="18"/>
                <w:szCs w:val="18"/>
                <w:lang w:val="en-GB"/>
              </w:rPr>
              <w:t>VoIP</w:t>
            </w:r>
          </w:p>
        </w:tc>
        <w:tc>
          <w:tcPr>
            <w:tcW w:w="7768" w:type="dxa"/>
            <w:tcMar>
              <w:top w:w="28" w:type="dxa"/>
              <w:left w:w="86" w:type="dxa"/>
              <w:bottom w:w="28" w:type="dxa"/>
              <w:right w:w="28" w:type="dxa"/>
            </w:tcMar>
          </w:tcPr>
          <w:p w:rsidR="00D01F47" w:rsidRPr="004A0D32" w:rsidRDefault="00D01F47" w:rsidP="00F226E3">
            <w:pPr>
              <w:pStyle w:val="Tabletext"/>
              <w:rPr>
                <w:sz w:val="18"/>
                <w:szCs w:val="18"/>
                <w:lang w:val="en-GB" w:eastAsia="zh-CN"/>
              </w:rPr>
            </w:pPr>
            <w:r w:rsidRPr="004A0D32">
              <w:rPr>
                <w:sz w:val="18"/>
                <w:szCs w:val="18"/>
                <w:lang w:val="en-GB" w:eastAsia="zh-CN"/>
              </w:rPr>
              <w:t>IP</w:t>
            </w:r>
            <w:r w:rsidRPr="004A0D32">
              <w:rPr>
                <w:rFonts w:hAnsi="SimSun"/>
                <w:sz w:val="18"/>
                <w:szCs w:val="18"/>
                <w:lang w:val="en-GB" w:eastAsia="zh-CN"/>
              </w:rPr>
              <w:t>话音</w:t>
            </w:r>
          </w:p>
        </w:tc>
      </w:tr>
      <w:tr w:rsidR="007C7D85" w:rsidRPr="004A0D32">
        <w:tblPrEx>
          <w:tblBorders>
            <w:insideH w:val="single" w:sz="2" w:space="0" w:color="C0C0C0"/>
            <w:insideV w:val="single" w:sz="6" w:space="0" w:color="000000"/>
          </w:tblBorders>
        </w:tblPrEx>
        <w:trPr>
          <w:cantSplit/>
          <w:jc w:val="center"/>
        </w:trPr>
        <w:tc>
          <w:tcPr>
            <w:tcW w:w="1304" w:type="dxa"/>
            <w:tcMar>
              <w:top w:w="28" w:type="dxa"/>
              <w:left w:w="57" w:type="dxa"/>
              <w:bottom w:w="28" w:type="dxa"/>
              <w:right w:w="28" w:type="dxa"/>
            </w:tcMar>
          </w:tcPr>
          <w:p w:rsidR="007C7D85" w:rsidRPr="004A0D32" w:rsidRDefault="007C7D85" w:rsidP="00F226E3">
            <w:pPr>
              <w:pStyle w:val="Tabletext"/>
              <w:rPr>
                <w:sz w:val="18"/>
                <w:szCs w:val="18"/>
                <w:lang w:val="en-GB"/>
              </w:rPr>
            </w:pPr>
            <w:r w:rsidRPr="004A0D32">
              <w:rPr>
                <w:sz w:val="18"/>
                <w:szCs w:val="18"/>
                <w:lang w:val="en-GB"/>
              </w:rPr>
              <w:lastRenderedPageBreak/>
              <w:t>VPN</w:t>
            </w:r>
          </w:p>
        </w:tc>
        <w:tc>
          <w:tcPr>
            <w:tcW w:w="7768" w:type="dxa"/>
            <w:tcMar>
              <w:top w:w="28" w:type="dxa"/>
              <w:left w:w="86" w:type="dxa"/>
              <w:bottom w:w="28" w:type="dxa"/>
              <w:right w:w="28" w:type="dxa"/>
            </w:tcMar>
          </w:tcPr>
          <w:p w:rsidR="00D01F47" w:rsidRPr="004A0D32" w:rsidRDefault="00D01F47" w:rsidP="00F226E3">
            <w:pPr>
              <w:pStyle w:val="Tabletext"/>
              <w:rPr>
                <w:sz w:val="18"/>
                <w:szCs w:val="18"/>
                <w:lang w:val="en-GB" w:eastAsia="zh-CN"/>
              </w:rPr>
            </w:pPr>
            <w:r w:rsidRPr="004A0D32">
              <w:rPr>
                <w:rFonts w:hAnsi="SimSun"/>
                <w:sz w:val="18"/>
                <w:szCs w:val="18"/>
                <w:lang w:val="en-GB" w:eastAsia="zh-CN"/>
              </w:rPr>
              <w:t>虚拟专用网</w:t>
            </w:r>
          </w:p>
        </w:tc>
      </w:tr>
      <w:tr w:rsidR="007C7D85" w:rsidRPr="004A0D32">
        <w:tblPrEx>
          <w:tblBorders>
            <w:insideH w:val="single" w:sz="2" w:space="0" w:color="C0C0C0"/>
            <w:insideV w:val="single" w:sz="6" w:space="0" w:color="000000"/>
          </w:tblBorders>
        </w:tblPrEx>
        <w:trPr>
          <w:cantSplit/>
          <w:jc w:val="center"/>
        </w:trPr>
        <w:tc>
          <w:tcPr>
            <w:tcW w:w="1304" w:type="dxa"/>
            <w:tcMar>
              <w:top w:w="28" w:type="dxa"/>
              <w:left w:w="57" w:type="dxa"/>
              <w:bottom w:w="28" w:type="dxa"/>
              <w:right w:w="28" w:type="dxa"/>
            </w:tcMar>
          </w:tcPr>
          <w:p w:rsidR="007C7D85" w:rsidRPr="004A0D32" w:rsidRDefault="007C7D85" w:rsidP="00F226E3">
            <w:pPr>
              <w:pStyle w:val="Tabletext"/>
              <w:rPr>
                <w:sz w:val="18"/>
                <w:szCs w:val="18"/>
                <w:lang w:val="en-GB"/>
              </w:rPr>
            </w:pPr>
            <w:r w:rsidRPr="004A0D32">
              <w:rPr>
                <w:sz w:val="18"/>
                <w:szCs w:val="18"/>
                <w:lang w:val="en-GB"/>
              </w:rPr>
              <w:t>WAN</w:t>
            </w:r>
          </w:p>
        </w:tc>
        <w:tc>
          <w:tcPr>
            <w:tcW w:w="7768" w:type="dxa"/>
            <w:tcMar>
              <w:top w:w="28" w:type="dxa"/>
              <w:left w:w="86" w:type="dxa"/>
              <w:bottom w:w="28" w:type="dxa"/>
              <w:right w:w="28" w:type="dxa"/>
            </w:tcMar>
          </w:tcPr>
          <w:p w:rsidR="00D01F47" w:rsidRPr="004A0D32" w:rsidRDefault="00D01F47" w:rsidP="00F226E3">
            <w:pPr>
              <w:pStyle w:val="Tabletext"/>
              <w:rPr>
                <w:sz w:val="18"/>
                <w:szCs w:val="18"/>
                <w:lang w:val="en-GB" w:eastAsia="zh-CN"/>
              </w:rPr>
            </w:pPr>
            <w:r w:rsidRPr="004A0D32">
              <w:rPr>
                <w:rFonts w:hAnsi="SimSun"/>
                <w:sz w:val="18"/>
                <w:szCs w:val="18"/>
                <w:lang w:val="en-GB" w:eastAsia="zh-CN"/>
              </w:rPr>
              <w:t>广域网</w:t>
            </w:r>
          </w:p>
        </w:tc>
      </w:tr>
      <w:tr w:rsidR="007C7D85" w:rsidRPr="004A0D32">
        <w:tblPrEx>
          <w:tblBorders>
            <w:insideH w:val="single" w:sz="2" w:space="0" w:color="C0C0C0"/>
            <w:insideV w:val="single" w:sz="6" w:space="0" w:color="000000"/>
          </w:tblBorders>
        </w:tblPrEx>
        <w:trPr>
          <w:cantSplit/>
          <w:jc w:val="center"/>
        </w:trPr>
        <w:tc>
          <w:tcPr>
            <w:tcW w:w="1304" w:type="dxa"/>
            <w:tcMar>
              <w:top w:w="28" w:type="dxa"/>
              <w:left w:w="57" w:type="dxa"/>
              <w:bottom w:w="28" w:type="dxa"/>
              <w:right w:w="28" w:type="dxa"/>
            </w:tcMar>
          </w:tcPr>
          <w:p w:rsidR="007C7D85" w:rsidRPr="004A0D32" w:rsidRDefault="007C7D85" w:rsidP="00F226E3">
            <w:pPr>
              <w:pStyle w:val="Tabletext"/>
              <w:rPr>
                <w:sz w:val="18"/>
                <w:szCs w:val="18"/>
                <w:lang w:val="en-GB"/>
              </w:rPr>
            </w:pPr>
            <w:r w:rsidRPr="004A0D32">
              <w:rPr>
                <w:sz w:val="18"/>
                <w:szCs w:val="18"/>
                <w:lang w:val="en-GB"/>
              </w:rPr>
              <w:t>Wi-Fi</w:t>
            </w:r>
          </w:p>
        </w:tc>
        <w:tc>
          <w:tcPr>
            <w:tcW w:w="7768" w:type="dxa"/>
            <w:tcMar>
              <w:top w:w="28" w:type="dxa"/>
              <w:left w:w="86" w:type="dxa"/>
              <w:bottom w:w="28" w:type="dxa"/>
              <w:right w:w="28" w:type="dxa"/>
            </w:tcMar>
          </w:tcPr>
          <w:p w:rsidR="00D01F47" w:rsidRPr="004A0D32" w:rsidRDefault="00D01F47" w:rsidP="00F226E3">
            <w:pPr>
              <w:pStyle w:val="Tabletext"/>
              <w:rPr>
                <w:sz w:val="18"/>
                <w:szCs w:val="18"/>
                <w:lang w:val="en-GB" w:eastAsia="zh-CN"/>
              </w:rPr>
            </w:pPr>
            <w:r w:rsidRPr="004A0D32">
              <w:rPr>
                <w:rFonts w:hAnsi="SimSun"/>
                <w:sz w:val="18"/>
                <w:szCs w:val="18"/>
                <w:lang w:val="en-GB" w:eastAsia="zh-CN"/>
              </w:rPr>
              <w:t>无线保真（</w:t>
            </w:r>
            <w:r w:rsidRPr="004A0D32">
              <w:rPr>
                <w:sz w:val="18"/>
                <w:szCs w:val="18"/>
                <w:lang w:val="en-GB" w:eastAsia="zh-CN"/>
              </w:rPr>
              <w:t>Wi-Fi</w:t>
            </w:r>
            <w:r w:rsidRPr="004A0D32">
              <w:rPr>
                <w:rFonts w:hAnsi="SimSun"/>
                <w:sz w:val="18"/>
                <w:szCs w:val="18"/>
                <w:lang w:val="en-GB" w:eastAsia="zh-CN"/>
              </w:rPr>
              <w:t>联盟的商标，用于基于</w:t>
            </w:r>
            <w:r w:rsidRPr="004A0D32">
              <w:rPr>
                <w:sz w:val="18"/>
                <w:szCs w:val="18"/>
                <w:lang w:val="en-GB" w:eastAsia="zh-CN"/>
              </w:rPr>
              <w:t>IEEE 802.11</w:t>
            </w:r>
            <w:r w:rsidRPr="004A0D32">
              <w:rPr>
                <w:rFonts w:hAnsi="SimSun"/>
                <w:sz w:val="18"/>
                <w:szCs w:val="18"/>
                <w:lang w:val="en-GB" w:eastAsia="zh-CN"/>
              </w:rPr>
              <w:t>标准的、经过认证的产品）</w:t>
            </w:r>
          </w:p>
        </w:tc>
      </w:tr>
      <w:tr w:rsidR="007C7D85" w:rsidRPr="004A0D32">
        <w:tblPrEx>
          <w:tblBorders>
            <w:insideH w:val="single" w:sz="2" w:space="0" w:color="C0C0C0"/>
            <w:insideV w:val="single" w:sz="6" w:space="0" w:color="000000"/>
          </w:tblBorders>
        </w:tblPrEx>
        <w:trPr>
          <w:cantSplit/>
          <w:jc w:val="center"/>
        </w:trPr>
        <w:tc>
          <w:tcPr>
            <w:tcW w:w="1304" w:type="dxa"/>
            <w:tcMar>
              <w:top w:w="28" w:type="dxa"/>
              <w:left w:w="57" w:type="dxa"/>
              <w:bottom w:w="28" w:type="dxa"/>
              <w:right w:w="28" w:type="dxa"/>
            </w:tcMar>
          </w:tcPr>
          <w:p w:rsidR="007C7D85" w:rsidRPr="004A0D32" w:rsidRDefault="007C7D85" w:rsidP="00F226E3">
            <w:pPr>
              <w:pStyle w:val="Tabletext"/>
              <w:rPr>
                <w:sz w:val="18"/>
                <w:szCs w:val="18"/>
                <w:lang w:val="en-GB"/>
              </w:rPr>
            </w:pPr>
            <w:r w:rsidRPr="004A0D32">
              <w:rPr>
                <w:sz w:val="18"/>
                <w:szCs w:val="18"/>
                <w:lang w:val="en-GB"/>
              </w:rPr>
              <w:t>WTSA</w:t>
            </w:r>
          </w:p>
        </w:tc>
        <w:tc>
          <w:tcPr>
            <w:tcW w:w="7768" w:type="dxa"/>
            <w:tcMar>
              <w:top w:w="28" w:type="dxa"/>
              <w:left w:w="86" w:type="dxa"/>
              <w:bottom w:w="28" w:type="dxa"/>
              <w:right w:w="28" w:type="dxa"/>
            </w:tcMar>
          </w:tcPr>
          <w:p w:rsidR="00D01F47" w:rsidRPr="004A0D32" w:rsidRDefault="00D01F47" w:rsidP="00F226E3">
            <w:pPr>
              <w:pStyle w:val="Tabletext"/>
              <w:rPr>
                <w:sz w:val="18"/>
                <w:szCs w:val="18"/>
                <w:lang w:val="en-GB" w:eastAsia="zh-CN"/>
              </w:rPr>
            </w:pPr>
            <w:r w:rsidRPr="004A0D32">
              <w:rPr>
                <w:rFonts w:hAnsi="SimSun"/>
                <w:sz w:val="18"/>
                <w:szCs w:val="18"/>
                <w:lang w:val="en-GB" w:eastAsia="zh-CN"/>
              </w:rPr>
              <w:t>世界电信标准化</w:t>
            </w:r>
            <w:r w:rsidR="008B4BA8">
              <w:rPr>
                <w:rFonts w:hAnsi="SimSun" w:hint="eastAsia"/>
                <w:sz w:val="18"/>
                <w:szCs w:val="18"/>
                <w:lang w:val="en-GB" w:eastAsia="zh-CN"/>
              </w:rPr>
              <w:t>全</w:t>
            </w:r>
            <w:r w:rsidRPr="004A0D32">
              <w:rPr>
                <w:rFonts w:hAnsi="SimSun"/>
                <w:sz w:val="18"/>
                <w:szCs w:val="18"/>
                <w:lang w:val="en-GB" w:eastAsia="zh-CN"/>
              </w:rPr>
              <w:t>会</w:t>
            </w:r>
          </w:p>
        </w:tc>
      </w:tr>
      <w:tr w:rsidR="007C7D85" w:rsidRPr="004A0D32">
        <w:tblPrEx>
          <w:tblBorders>
            <w:insideH w:val="single" w:sz="2" w:space="0" w:color="C0C0C0"/>
            <w:insideV w:val="single" w:sz="6" w:space="0" w:color="000000"/>
          </w:tblBorders>
        </w:tblPrEx>
        <w:trPr>
          <w:cantSplit/>
          <w:jc w:val="center"/>
        </w:trPr>
        <w:tc>
          <w:tcPr>
            <w:tcW w:w="1304" w:type="dxa"/>
            <w:tcMar>
              <w:top w:w="28" w:type="dxa"/>
              <w:left w:w="57" w:type="dxa"/>
              <w:bottom w:w="28" w:type="dxa"/>
              <w:right w:w="28" w:type="dxa"/>
            </w:tcMar>
          </w:tcPr>
          <w:p w:rsidR="007C7D85" w:rsidRPr="004A0D32" w:rsidRDefault="007C7D85" w:rsidP="00781CA4">
            <w:pPr>
              <w:pStyle w:val="Tabletext"/>
              <w:rPr>
                <w:sz w:val="18"/>
                <w:szCs w:val="18"/>
                <w:lang w:val="en-GB"/>
              </w:rPr>
            </w:pPr>
            <w:r w:rsidRPr="004A0D32">
              <w:rPr>
                <w:sz w:val="18"/>
                <w:szCs w:val="18"/>
                <w:lang w:val="en-GB"/>
              </w:rPr>
              <w:t>XACML</w:t>
            </w:r>
          </w:p>
        </w:tc>
        <w:tc>
          <w:tcPr>
            <w:tcW w:w="7768" w:type="dxa"/>
            <w:tcMar>
              <w:top w:w="28" w:type="dxa"/>
              <w:left w:w="86" w:type="dxa"/>
              <w:bottom w:w="28" w:type="dxa"/>
              <w:right w:w="28" w:type="dxa"/>
            </w:tcMar>
          </w:tcPr>
          <w:p w:rsidR="00D01F47" w:rsidRPr="004A0D32" w:rsidRDefault="00D01F47" w:rsidP="00781CA4">
            <w:pPr>
              <w:pStyle w:val="Tabletext"/>
              <w:rPr>
                <w:sz w:val="18"/>
                <w:szCs w:val="18"/>
                <w:lang w:val="en-GB" w:eastAsia="zh-CN"/>
              </w:rPr>
            </w:pPr>
            <w:r w:rsidRPr="004A0D32">
              <w:rPr>
                <w:rFonts w:hAnsi="SimSun"/>
                <w:sz w:val="18"/>
                <w:szCs w:val="18"/>
                <w:lang w:val="en-GB" w:eastAsia="zh-CN"/>
              </w:rPr>
              <w:t>可扩展的访问控制标记语言</w:t>
            </w:r>
          </w:p>
        </w:tc>
      </w:tr>
      <w:tr w:rsidR="007C7D85" w:rsidRPr="004A0D32">
        <w:tblPrEx>
          <w:tblBorders>
            <w:insideH w:val="single" w:sz="2" w:space="0" w:color="C0C0C0"/>
            <w:insideV w:val="single" w:sz="6" w:space="0" w:color="000000"/>
          </w:tblBorders>
        </w:tblPrEx>
        <w:trPr>
          <w:cantSplit/>
          <w:jc w:val="center"/>
        </w:trPr>
        <w:tc>
          <w:tcPr>
            <w:tcW w:w="1304" w:type="dxa"/>
            <w:tcMar>
              <w:top w:w="28" w:type="dxa"/>
              <w:left w:w="57" w:type="dxa"/>
              <w:bottom w:w="28" w:type="dxa"/>
              <w:right w:w="28" w:type="dxa"/>
            </w:tcMar>
          </w:tcPr>
          <w:p w:rsidR="007C7D85" w:rsidRPr="004A0D32" w:rsidRDefault="007C7D85" w:rsidP="00781CA4">
            <w:pPr>
              <w:pStyle w:val="Tabletext"/>
              <w:rPr>
                <w:sz w:val="18"/>
                <w:szCs w:val="18"/>
                <w:lang w:val="en-GB"/>
              </w:rPr>
            </w:pPr>
            <w:r w:rsidRPr="004A0D32">
              <w:rPr>
                <w:sz w:val="18"/>
                <w:szCs w:val="18"/>
                <w:lang w:val="en-GB"/>
              </w:rPr>
              <w:t>XML</w:t>
            </w:r>
          </w:p>
        </w:tc>
        <w:tc>
          <w:tcPr>
            <w:tcW w:w="7768" w:type="dxa"/>
            <w:tcMar>
              <w:top w:w="28" w:type="dxa"/>
              <w:left w:w="86" w:type="dxa"/>
              <w:bottom w:w="28" w:type="dxa"/>
              <w:right w:w="28" w:type="dxa"/>
            </w:tcMar>
          </w:tcPr>
          <w:p w:rsidR="00D01F47" w:rsidRPr="004A0D32" w:rsidRDefault="00D01F47" w:rsidP="00781CA4">
            <w:pPr>
              <w:pStyle w:val="Tabletext"/>
              <w:rPr>
                <w:sz w:val="18"/>
                <w:szCs w:val="18"/>
                <w:lang w:val="en-GB" w:eastAsia="zh-CN"/>
              </w:rPr>
            </w:pPr>
            <w:r w:rsidRPr="004A0D32">
              <w:rPr>
                <w:rFonts w:hAnsi="SimSun"/>
                <w:sz w:val="18"/>
                <w:szCs w:val="18"/>
                <w:lang w:val="en-GB" w:eastAsia="zh-CN"/>
              </w:rPr>
              <w:t>可扩展的标记语言</w:t>
            </w:r>
          </w:p>
        </w:tc>
      </w:tr>
      <w:tr w:rsidR="007C7D85" w:rsidRPr="004A0D32">
        <w:tblPrEx>
          <w:tblBorders>
            <w:insideH w:val="single" w:sz="2" w:space="0" w:color="C0C0C0"/>
            <w:insideV w:val="single" w:sz="6" w:space="0" w:color="000000"/>
          </w:tblBorders>
        </w:tblPrEx>
        <w:trPr>
          <w:cantSplit/>
          <w:jc w:val="center"/>
        </w:trPr>
        <w:tc>
          <w:tcPr>
            <w:tcW w:w="1304" w:type="dxa"/>
            <w:tcMar>
              <w:top w:w="28" w:type="dxa"/>
              <w:left w:w="57" w:type="dxa"/>
              <w:bottom w:w="28" w:type="dxa"/>
              <w:right w:w="28" w:type="dxa"/>
            </w:tcMar>
          </w:tcPr>
          <w:p w:rsidR="007C7D85" w:rsidRPr="004A0D32" w:rsidRDefault="007C7D85" w:rsidP="00781CA4">
            <w:pPr>
              <w:pStyle w:val="Tabletext"/>
              <w:rPr>
                <w:sz w:val="18"/>
                <w:szCs w:val="18"/>
                <w:lang w:val="en-GB"/>
              </w:rPr>
            </w:pPr>
            <w:smartTag w:uri="urn:schemas-microsoft-com:office:smarttags" w:element="chmetcnv">
              <w:smartTagPr>
                <w:attr w:name="UnitName" w:val="g"/>
                <w:attr w:name="SourceValue" w:val="3"/>
                <w:attr w:name="HasSpace" w:val="False"/>
                <w:attr w:name="Negative" w:val="False"/>
                <w:attr w:name="NumberType" w:val="1"/>
                <w:attr w:name="TCSC" w:val="0"/>
              </w:smartTagPr>
              <w:r w:rsidRPr="004A0D32">
                <w:rPr>
                  <w:sz w:val="18"/>
                  <w:szCs w:val="18"/>
                  <w:lang w:val="en-GB"/>
                </w:rPr>
                <w:t>3G</w:t>
              </w:r>
            </w:smartTag>
          </w:p>
        </w:tc>
        <w:tc>
          <w:tcPr>
            <w:tcW w:w="7768" w:type="dxa"/>
            <w:tcMar>
              <w:top w:w="28" w:type="dxa"/>
              <w:left w:w="86" w:type="dxa"/>
              <w:bottom w:w="28" w:type="dxa"/>
              <w:right w:w="28" w:type="dxa"/>
            </w:tcMar>
          </w:tcPr>
          <w:p w:rsidR="00D01F47" w:rsidRPr="004A0D32" w:rsidRDefault="00D01F47" w:rsidP="00781CA4">
            <w:pPr>
              <w:pStyle w:val="Tabletext"/>
              <w:rPr>
                <w:sz w:val="18"/>
                <w:szCs w:val="18"/>
                <w:lang w:val="en-GB" w:eastAsia="zh-CN"/>
              </w:rPr>
            </w:pPr>
            <w:r w:rsidRPr="004A0D32">
              <w:rPr>
                <w:rFonts w:hAnsi="SimSun"/>
                <w:sz w:val="18"/>
                <w:szCs w:val="18"/>
                <w:lang w:val="en-GB" w:eastAsia="zh-CN"/>
              </w:rPr>
              <w:t>第三代</w:t>
            </w:r>
          </w:p>
        </w:tc>
      </w:tr>
      <w:tr w:rsidR="007C7D85" w:rsidRPr="004A0D32">
        <w:tblPrEx>
          <w:tblBorders>
            <w:insideH w:val="single" w:sz="2" w:space="0" w:color="C0C0C0"/>
            <w:insideV w:val="single" w:sz="6" w:space="0" w:color="000000"/>
          </w:tblBorders>
        </w:tblPrEx>
        <w:trPr>
          <w:cantSplit/>
          <w:jc w:val="center"/>
        </w:trPr>
        <w:tc>
          <w:tcPr>
            <w:tcW w:w="1304" w:type="dxa"/>
            <w:tcMar>
              <w:top w:w="28" w:type="dxa"/>
              <w:left w:w="57" w:type="dxa"/>
              <w:bottom w:w="28" w:type="dxa"/>
              <w:right w:w="28" w:type="dxa"/>
            </w:tcMar>
          </w:tcPr>
          <w:p w:rsidR="007C7D85" w:rsidRPr="004A0D32" w:rsidRDefault="007C7D85" w:rsidP="00781CA4">
            <w:pPr>
              <w:pStyle w:val="Tabletext"/>
              <w:rPr>
                <w:sz w:val="18"/>
                <w:szCs w:val="18"/>
                <w:lang w:val="en-GB"/>
              </w:rPr>
            </w:pPr>
            <w:r w:rsidRPr="004A0D32">
              <w:rPr>
                <w:sz w:val="18"/>
                <w:szCs w:val="18"/>
                <w:lang w:val="en-GB"/>
              </w:rPr>
              <w:t>3GPP</w:t>
            </w:r>
          </w:p>
        </w:tc>
        <w:tc>
          <w:tcPr>
            <w:tcW w:w="7768" w:type="dxa"/>
            <w:tcMar>
              <w:top w:w="28" w:type="dxa"/>
              <w:left w:w="86" w:type="dxa"/>
              <w:bottom w:w="28" w:type="dxa"/>
              <w:right w:w="28" w:type="dxa"/>
            </w:tcMar>
          </w:tcPr>
          <w:p w:rsidR="00D01F47" w:rsidRPr="004A0D32" w:rsidRDefault="00D01F47" w:rsidP="00781CA4">
            <w:pPr>
              <w:pStyle w:val="Tabletext"/>
              <w:rPr>
                <w:sz w:val="18"/>
                <w:szCs w:val="18"/>
                <w:lang w:val="en-GB" w:eastAsia="zh-CN"/>
              </w:rPr>
            </w:pPr>
            <w:r w:rsidRPr="004A0D32">
              <w:rPr>
                <w:rFonts w:hAnsi="SimSun"/>
                <w:sz w:val="18"/>
                <w:szCs w:val="18"/>
                <w:lang w:val="en-GB" w:eastAsia="zh-CN"/>
              </w:rPr>
              <w:t>第三代合作伙伴计划</w:t>
            </w:r>
          </w:p>
        </w:tc>
      </w:tr>
      <w:tr w:rsidR="007C7D85" w:rsidRPr="004A0D32">
        <w:tblPrEx>
          <w:tblBorders>
            <w:insideH w:val="single" w:sz="2" w:space="0" w:color="C0C0C0"/>
            <w:insideV w:val="single" w:sz="6" w:space="0" w:color="000000"/>
          </w:tblBorders>
        </w:tblPrEx>
        <w:trPr>
          <w:cantSplit/>
          <w:jc w:val="center"/>
        </w:trPr>
        <w:tc>
          <w:tcPr>
            <w:tcW w:w="1304" w:type="dxa"/>
            <w:tcBorders>
              <w:bottom w:val="single" w:sz="6" w:space="0" w:color="000000"/>
            </w:tcBorders>
            <w:tcMar>
              <w:top w:w="28" w:type="dxa"/>
              <w:left w:w="57" w:type="dxa"/>
              <w:bottom w:w="28" w:type="dxa"/>
              <w:right w:w="28" w:type="dxa"/>
            </w:tcMar>
          </w:tcPr>
          <w:p w:rsidR="007C7D85" w:rsidRPr="004A0D32" w:rsidRDefault="007C7D85" w:rsidP="00781CA4">
            <w:pPr>
              <w:pStyle w:val="Tabletext"/>
              <w:rPr>
                <w:sz w:val="18"/>
                <w:szCs w:val="18"/>
                <w:lang w:val="en-GB"/>
              </w:rPr>
            </w:pPr>
            <w:r w:rsidRPr="004A0D32">
              <w:rPr>
                <w:sz w:val="18"/>
                <w:szCs w:val="18"/>
                <w:lang w:val="en-GB"/>
              </w:rPr>
              <w:t>3GPP2</w:t>
            </w:r>
          </w:p>
        </w:tc>
        <w:tc>
          <w:tcPr>
            <w:tcW w:w="7768" w:type="dxa"/>
            <w:tcBorders>
              <w:bottom w:val="single" w:sz="6" w:space="0" w:color="000000"/>
            </w:tcBorders>
            <w:tcMar>
              <w:top w:w="28" w:type="dxa"/>
              <w:left w:w="86" w:type="dxa"/>
              <w:bottom w:w="28" w:type="dxa"/>
              <w:right w:w="28" w:type="dxa"/>
            </w:tcMar>
          </w:tcPr>
          <w:p w:rsidR="00D01F47" w:rsidRPr="004A0D32" w:rsidRDefault="00D01F47" w:rsidP="00781CA4">
            <w:pPr>
              <w:pStyle w:val="Tabletext"/>
              <w:rPr>
                <w:sz w:val="18"/>
                <w:szCs w:val="18"/>
                <w:lang w:val="en-GB" w:eastAsia="zh-CN"/>
              </w:rPr>
            </w:pPr>
            <w:r w:rsidRPr="004A0D32">
              <w:rPr>
                <w:rFonts w:hAnsi="SimSun"/>
                <w:sz w:val="18"/>
                <w:szCs w:val="18"/>
                <w:lang w:val="en-GB" w:eastAsia="zh-CN"/>
              </w:rPr>
              <w:t>第三代合作伙伴计划</w:t>
            </w:r>
            <w:r w:rsidRPr="004A0D32">
              <w:rPr>
                <w:sz w:val="18"/>
                <w:szCs w:val="18"/>
                <w:lang w:val="en-GB" w:eastAsia="zh-CN"/>
              </w:rPr>
              <w:t>2</w:t>
            </w:r>
          </w:p>
        </w:tc>
      </w:tr>
    </w:tbl>
    <w:p w:rsidR="00B01EFF" w:rsidRPr="004A0D32" w:rsidRDefault="00B01EFF" w:rsidP="00567513">
      <w:pPr>
        <w:rPr>
          <w:lang w:val="en-GB"/>
        </w:rPr>
      </w:pPr>
    </w:p>
    <w:p w:rsidR="00B01EFF" w:rsidRPr="004A0D32" w:rsidRDefault="00B01EFF" w:rsidP="00501E09">
      <w:pPr>
        <w:pStyle w:val="Heading1"/>
        <w:jc w:val="center"/>
        <w:rPr>
          <w:lang w:val="en-GB"/>
        </w:rPr>
        <w:sectPr w:rsidR="00B01EFF" w:rsidRPr="004A0D32" w:rsidSect="00843719">
          <w:headerReference w:type="default" r:id="rId238"/>
          <w:footerReference w:type="default" r:id="rId239"/>
          <w:type w:val="oddPage"/>
          <w:pgSz w:w="11909" w:h="16834" w:code="9"/>
          <w:pgMar w:top="1134" w:right="1134" w:bottom="1134" w:left="1134" w:header="720" w:footer="720" w:gutter="0"/>
          <w:cols w:space="720"/>
          <w:docGrid w:linePitch="360"/>
        </w:sectPr>
      </w:pPr>
    </w:p>
    <w:p w:rsidR="00B01EFF" w:rsidRPr="004A0D32" w:rsidRDefault="00DE55FD" w:rsidP="008A6AC0">
      <w:pPr>
        <w:pStyle w:val="Heading1"/>
        <w:spacing w:before="6720" w:line="240" w:lineRule="auto"/>
        <w:ind w:left="0" w:firstLine="0"/>
        <w:jc w:val="center"/>
        <w:rPr>
          <w:sz w:val="48"/>
          <w:szCs w:val="48"/>
          <w:lang w:val="en-GB" w:eastAsia="zh-CN"/>
        </w:rPr>
      </w:pPr>
      <w:bookmarkStart w:id="2139" w:name="_Toc266787065"/>
      <w:bookmarkStart w:id="2140" w:name="_Toc266787290"/>
      <w:r w:rsidRPr="004A0D32">
        <w:rPr>
          <w:rFonts w:hAnsi="SimSun"/>
          <w:sz w:val="48"/>
          <w:szCs w:val="48"/>
          <w:lang w:val="en-GB" w:eastAsia="zh-CN"/>
        </w:rPr>
        <w:lastRenderedPageBreak/>
        <w:t>附件</w:t>
      </w:r>
      <w:r w:rsidR="00B01EFF" w:rsidRPr="004A0D32">
        <w:rPr>
          <w:sz w:val="48"/>
          <w:szCs w:val="48"/>
          <w:lang w:val="en-GB" w:eastAsia="zh-CN"/>
        </w:rPr>
        <w:t xml:space="preserve"> C – </w:t>
      </w:r>
      <w:r w:rsidR="002B1290" w:rsidRPr="004A0D32">
        <w:rPr>
          <w:sz w:val="48"/>
          <w:szCs w:val="48"/>
          <w:lang w:val="en-GB" w:eastAsia="zh-CN"/>
        </w:rPr>
        <w:t>ITU-T</w:t>
      </w:r>
      <w:r w:rsidR="008A6AC0">
        <w:rPr>
          <w:sz w:val="48"/>
          <w:szCs w:val="48"/>
          <w:lang w:val="en-GB" w:eastAsia="zh-CN"/>
        </w:rPr>
        <w:br/>
      </w:r>
      <w:r w:rsidR="002B1290" w:rsidRPr="004A0D32">
        <w:rPr>
          <w:rFonts w:hAnsi="SimSun"/>
          <w:sz w:val="48"/>
          <w:szCs w:val="48"/>
          <w:lang w:val="en-GB" w:eastAsia="zh-CN"/>
        </w:rPr>
        <w:t>安全相关研究组概述</w:t>
      </w:r>
      <w:bookmarkEnd w:id="2139"/>
      <w:bookmarkEnd w:id="2140"/>
    </w:p>
    <w:p w:rsidR="00B01EFF" w:rsidRPr="004A0D32" w:rsidRDefault="00B01EFF" w:rsidP="00843719">
      <w:pPr>
        <w:rPr>
          <w:lang w:val="en-GB" w:eastAsia="zh-CN"/>
        </w:rPr>
      </w:pPr>
    </w:p>
    <w:p w:rsidR="00B01EFF" w:rsidRPr="004A0D32" w:rsidRDefault="00B01EFF" w:rsidP="00843719">
      <w:pPr>
        <w:rPr>
          <w:lang w:val="en-GB" w:eastAsia="zh-CN"/>
        </w:rPr>
        <w:sectPr w:rsidR="00B01EFF" w:rsidRPr="004A0D32" w:rsidSect="00843719">
          <w:headerReference w:type="default" r:id="rId240"/>
          <w:footerReference w:type="default" r:id="rId241"/>
          <w:type w:val="oddPage"/>
          <w:pgSz w:w="11909" w:h="16834" w:code="9"/>
          <w:pgMar w:top="1134" w:right="1134" w:bottom="1134" w:left="1134" w:header="720" w:footer="720" w:gutter="0"/>
          <w:cols w:space="720"/>
          <w:docGrid w:linePitch="360"/>
        </w:sectPr>
      </w:pPr>
    </w:p>
    <w:p w:rsidR="00B01EFF" w:rsidRPr="004A0D32" w:rsidRDefault="00DE55FD" w:rsidP="00501E09">
      <w:pPr>
        <w:pStyle w:val="AnnexNoTitle"/>
        <w:spacing w:after="0"/>
        <w:outlineLvl w:val="0"/>
        <w:rPr>
          <w:lang w:val="en-GB" w:eastAsia="zh-CN"/>
        </w:rPr>
      </w:pPr>
      <w:bookmarkStart w:id="2141" w:name="_Toc266787066"/>
      <w:bookmarkStart w:id="2142" w:name="_Toc266787291"/>
      <w:r w:rsidRPr="004A0D32">
        <w:rPr>
          <w:rStyle w:val="href"/>
          <w:rFonts w:hAnsi="SimSun"/>
          <w:lang w:val="en-GB" w:eastAsia="zh-CN"/>
        </w:rPr>
        <w:lastRenderedPageBreak/>
        <w:t>附件</w:t>
      </w:r>
      <w:r w:rsidR="00B01EFF" w:rsidRPr="004A0D32">
        <w:rPr>
          <w:rStyle w:val="href"/>
          <w:lang w:val="en-GB" w:eastAsia="zh-CN"/>
        </w:rPr>
        <w:t>C</w:t>
      </w:r>
      <w:bookmarkEnd w:id="2141"/>
      <w:bookmarkEnd w:id="2142"/>
    </w:p>
    <w:p w:rsidR="00B01EFF" w:rsidRPr="004A0D32" w:rsidRDefault="002B1290" w:rsidP="00A53198">
      <w:pPr>
        <w:pStyle w:val="AnnexNoTitle"/>
        <w:spacing w:before="0"/>
        <w:rPr>
          <w:lang w:val="en-GB" w:eastAsia="zh-CN"/>
        </w:rPr>
      </w:pPr>
      <w:bookmarkStart w:id="2143" w:name="_Toc266787067"/>
      <w:bookmarkStart w:id="2144" w:name="_Toc266787292"/>
      <w:r w:rsidRPr="004A0D32">
        <w:rPr>
          <w:lang w:val="en-GB" w:eastAsia="zh-CN"/>
        </w:rPr>
        <w:t>ITU-T</w:t>
      </w:r>
      <w:r w:rsidRPr="004A0D32">
        <w:rPr>
          <w:rFonts w:hAnsi="SimSun"/>
          <w:lang w:val="en-GB" w:eastAsia="zh-CN"/>
        </w:rPr>
        <w:t>安全相关研究组概述</w:t>
      </w:r>
      <w:bookmarkEnd w:id="2143"/>
      <w:bookmarkEnd w:id="2144"/>
    </w:p>
    <w:p w:rsidR="0050289B" w:rsidRPr="008B4BA8" w:rsidRDefault="001D0BBE" w:rsidP="001D0BBE">
      <w:pPr>
        <w:pStyle w:val="text"/>
        <w:snapToGrid/>
        <w:spacing w:before="360"/>
        <w:rPr>
          <w:spacing w:val="-6"/>
          <w:szCs w:val="22"/>
        </w:rPr>
      </w:pPr>
      <w:r w:rsidRPr="008B4BA8">
        <w:rPr>
          <w:rFonts w:hAnsi="SimSun"/>
          <w:spacing w:val="-6"/>
          <w:szCs w:val="22"/>
        </w:rPr>
        <w:t>大多数研究组的工作至少涉及一些与电信</w:t>
      </w:r>
      <w:r w:rsidR="00754C4D" w:rsidRPr="008B4BA8">
        <w:rPr>
          <w:rFonts w:hAnsi="SimSun"/>
          <w:spacing w:val="-6"/>
          <w:szCs w:val="22"/>
        </w:rPr>
        <w:t>和</w:t>
      </w:r>
      <w:r w:rsidR="00754C4D" w:rsidRPr="008B4BA8">
        <w:rPr>
          <w:rFonts w:hAnsi="SimSun"/>
          <w:spacing w:val="-6"/>
          <w:szCs w:val="22"/>
        </w:rPr>
        <w:t>/</w:t>
      </w:r>
      <w:r w:rsidR="00754C4D" w:rsidRPr="008B4BA8">
        <w:rPr>
          <w:rFonts w:hAnsi="SimSun"/>
          <w:spacing w:val="-6"/>
          <w:szCs w:val="22"/>
        </w:rPr>
        <w:t>或</w:t>
      </w:r>
      <w:r w:rsidRPr="008B4BA8">
        <w:rPr>
          <w:rFonts w:hAnsi="SimSun"/>
          <w:spacing w:val="-6"/>
          <w:szCs w:val="22"/>
        </w:rPr>
        <w:t>信息通信技术安全有关的问题。各研究组负责解决</w:t>
      </w:r>
      <w:r w:rsidRPr="008B4BA8">
        <w:rPr>
          <w:rFonts w:hAnsi="SimSun"/>
          <w:spacing w:val="-8"/>
          <w:szCs w:val="22"/>
        </w:rPr>
        <w:t>其责任范围内的安全问题，但第</w:t>
      </w:r>
      <w:r w:rsidRPr="008B4BA8">
        <w:rPr>
          <w:spacing w:val="-8"/>
          <w:szCs w:val="22"/>
        </w:rPr>
        <w:t>17</w:t>
      </w:r>
      <w:r w:rsidRPr="008B4BA8">
        <w:rPr>
          <w:rFonts w:hAnsi="SimSun"/>
          <w:spacing w:val="-8"/>
          <w:szCs w:val="22"/>
        </w:rPr>
        <w:t>研究组的工作焦点就是安全问题，已被指定为有关安全问题的牵头</w:t>
      </w:r>
      <w:r w:rsidRPr="008B4BA8">
        <w:rPr>
          <w:rFonts w:hAnsi="SimSun"/>
          <w:spacing w:val="-6"/>
          <w:szCs w:val="22"/>
        </w:rPr>
        <w:t>研究组。</w:t>
      </w:r>
      <w:r w:rsidR="000C49CD" w:rsidRPr="008B4BA8">
        <w:rPr>
          <w:rFonts w:hAnsi="SimSun"/>
          <w:spacing w:val="-6"/>
          <w:szCs w:val="22"/>
        </w:rPr>
        <w:t>表</w:t>
      </w:r>
      <w:r w:rsidR="00FE409F" w:rsidRPr="008B4BA8">
        <w:rPr>
          <w:noProof/>
          <w:spacing w:val="-6"/>
          <w:szCs w:val="22"/>
        </w:rPr>
        <w:t>8</w:t>
      </w:r>
      <w:r w:rsidR="0050289B" w:rsidRPr="008B4BA8">
        <w:rPr>
          <w:rFonts w:hAnsi="SimSun"/>
          <w:spacing w:val="-6"/>
          <w:szCs w:val="22"/>
        </w:rPr>
        <w:t>概述了各研究组在安全问题上所扮演的角色及其担负的责任，并列出了其相应的牵头研究组的责任。</w:t>
      </w:r>
    </w:p>
    <w:p w:rsidR="00B01EFF" w:rsidRPr="004A0D32" w:rsidRDefault="00D648E8" w:rsidP="00501E09">
      <w:pPr>
        <w:pStyle w:val="TableNoTitle"/>
        <w:outlineLvl w:val="0"/>
        <w:rPr>
          <w:lang w:val="en-GB" w:eastAsia="zh-CN"/>
        </w:rPr>
      </w:pPr>
      <w:bookmarkStart w:id="2145" w:name="_Ref252443454"/>
      <w:r w:rsidRPr="004A0D32">
        <w:rPr>
          <w:rFonts w:hAnsi="SimSun"/>
          <w:lang w:val="en-GB" w:eastAsia="zh-CN"/>
        </w:rPr>
        <w:t>表</w:t>
      </w:r>
      <w:r w:rsidR="00B01EFF" w:rsidRPr="004A0D32">
        <w:rPr>
          <w:lang w:val="en-GB" w:eastAsia="zh-CN"/>
        </w:rPr>
        <w:t xml:space="preserve"> </w:t>
      </w:r>
      <w:bookmarkEnd w:id="2145"/>
      <w:r w:rsidR="00FE409F">
        <w:rPr>
          <w:lang w:val="en-GB" w:eastAsia="zh-CN"/>
        </w:rPr>
        <w:t>8</w:t>
      </w:r>
      <w:r w:rsidR="00B01EFF" w:rsidRPr="004A0D32">
        <w:rPr>
          <w:lang w:val="en-GB" w:eastAsia="zh-CN"/>
        </w:rPr>
        <w:t xml:space="preserve"> – </w:t>
      </w:r>
      <w:r w:rsidR="008E06A1" w:rsidRPr="004A0D32">
        <w:rPr>
          <w:rFonts w:hAnsi="SimSun"/>
          <w:lang w:val="en-GB" w:eastAsia="zh-CN"/>
        </w:rPr>
        <w:t>涉及安全责任的研究组</w:t>
      </w:r>
    </w:p>
    <w:tbl>
      <w:tblPr>
        <w:tblW w:w="9202" w:type="dxa"/>
        <w:jc w:val="center"/>
        <w:tblInd w:w="319" w:type="dxa"/>
        <w:tblLook w:val="01E0"/>
      </w:tblPr>
      <w:tblGrid>
        <w:gridCol w:w="1489"/>
        <w:gridCol w:w="2758"/>
        <w:gridCol w:w="4955"/>
      </w:tblGrid>
      <w:tr w:rsidR="00B01EFF" w:rsidRPr="004A0D32">
        <w:trPr>
          <w:jc w:val="center"/>
        </w:trPr>
        <w:tc>
          <w:tcPr>
            <w:tcW w:w="1489" w:type="dxa"/>
          </w:tcPr>
          <w:p w:rsidR="00B01EFF" w:rsidRPr="004A0D32" w:rsidRDefault="008E06A1" w:rsidP="009720B0">
            <w:pPr>
              <w:pStyle w:val="Tablehead"/>
              <w:tabs>
                <w:tab w:val="center" w:pos="4820"/>
                <w:tab w:val="right" w:pos="9639"/>
              </w:tabs>
              <w:jc w:val="left"/>
              <w:rPr>
                <w:sz w:val="18"/>
                <w:szCs w:val="18"/>
                <w:lang w:val="en-GB"/>
              </w:rPr>
            </w:pPr>
            <w:r w:rsidRPr="004A0D32">
              <w:rPr>
                <w:rFonts w:hAnsi="SimSun"/>
                <w:sz w:val="18"/>
                <w:szCs w:val="18"/>
                <w:lang w:val="en-GB" w:eastAsia="zh-CN"/>
              </w:rPr>
              <w:t>研究组</w:t>
            </w:r>
          </w:p>
        </w:tc>
        <w:tc>
          <w:tcPr>
            <w:tcW w:w="2758" w:type="dxa"/>
          </w:tcPr>
          <w:p w:rsidR="00B01EFF" w:rsidRPr="004A0D32" w:rsidRDefault="008E06A1" w:rsidP="009720B0">
            <w:pPr>
              <w:pStyle w:val="Tablehead"/>
              <w:tabs>
                <w:tab w:val="center" w:pos="4820"/>
                <w:tab w:val="right" w:pos="9639"/>
              </w:tabs>
              <w:rPr>
                <w:sz w:val="18"/>
                <w:szCs w:val="18"/>
                <w:lang w:val="en-GB"/>
              </w:rPr>
            </w:pPr>
            <w:r w:rsidRPr="004A0D32">
              <w:rPr>
                <w:rFonts w:hAnsi="SimSun"/>
                <w:sz w:val="18"/>
                <w:szCs w:val="18"/>
                <w:lang w:val="en-GB" w:eastAsia="zh-CN"/>
              </w:rPr>
              <w:t>名称</w:t>
            </w:r>
          </w:p>
        </w:tc>
        <w:tc>
          <w:tcPr>
            <w:tcW w:w="4955" w:type="dxa"/>
          </w:tcPr>
          <w:p w:rsidR="00B01EFF" w:rsidRPr="004A0D32" w:rsidRDefault="008E06A1" w:rsidP="009720B0">
            <w:pPr>
              <w:pStyle w:val="Tablehead"/>
              <w:tabs>
                <w:tab w:val="center" w:pos="4820"/>
                <w:tab w:val="right" w:pos="9639"/>
              </w:tabs>
              <w:rPr>
                <w:sz w:val="18"/>
                <w:szCs w:val="18"/>
                <w:lang w:val="en-GB"/>
              </w:rPr>
            </w:pPr>
            <w:r w:rsidRPr="004A0D32">
              <w:rPr>
                <w:rFonts w:hAnsi="SimSun"/>
                <w:sz w:val="18"/>
                <w:szCs w:val="18"/>
                <w:lang w:val="en-GB" w:eastAsia="zh-CN"/>
              </w:rPr>
              <w:t>责任</w:t>
            </w:r>
            <w:r w:rsidRPr="004A0D32">
              <w:rPr>
                <w:sz w:val="18"/>
                <w:szCs w:val="18"/>
                <w:lang w:val="en-GB" w:eastAsia="zh-CN"/>
              </w:rPr>
              <w:t>/</w:t>
            </w:r>
            <w:r w:rsidRPr="004A0D32">
              <w:rPr>
                <w:rFonts w:hAnsi="SimSun"/>
                <w:sz w:val="18"/>
                <w:szCs w:val="18"/>
                <w:lang w:val="en-GB" w:eastAsia="zh-CN"/>
              </w:rPr>
              <w:t>安全角色</w:t>
            </w:r>
          </w:p>
        </w:tc>
      </w:tr>
      <w:tr w:rsidR="00B01EFF" w:rsidRPr="004A0D32">
        <w:trPr>
          <w:jc w:val="center"/>
        </w:trPr>
        <w:tc>
          <w:tcPr>
            <w:tcW w:w="1489" w:type="dxa"/>
          </w:tcPr>
          <w:p w:rsidR="00B01EFF" w:rsidRPr="004A0D32" w:rsidRDefault="0050289B" w:rsidP="009720B0">
            <w:pPr>
              <w:pStyle w:val="Tabletext"/>
              <w:tabs>
                <w:tab w:val="center" w:pos="4820"/>
                <w:tab w:val="right" w:pos="9639"/>
              </w:tabs>
              <w:rPr>
                <w:sz w:val="18"/>
                <w:szCs w:val="18"/>
                <w:lang w:val="en-GB"/>
              </w:rPr>
            </w:pPr>
            <w:r w:rsidRPr="004A0D32">
              <w:rPr>
                <w:rFonts w:hAnsi="SimSun"/>
                <w:sz w:val="18"/>
                <w:szCs w:val="18"/>
                <w:lang w:eastAsia="zh-CN"/>
              </w:rPr>
              <w:t>第</w:t>
            </w:r>
            <w:r w:rsidRPr="004A0D32">
              <w:rPr>
                <w:sz w:val="18"/>
                <w:szCs w:val="18"/>
                <w:lang w:eastAsia="zh-CN"/>
              </w:rPr>
              <w:t>2</w:t>
            </w:r>
            <w:r w:rsidRPr="004A0D32">
              <w:rPr>
                <w:rFonts w:hAnsi="SimSun"/>
                <w:sz w:val="18"/>
                <w:szCs w:val="18"/>
                <w:lang w:eastAsia="zh-CN"/>
              </w:rPr>
              <w:t>研究组</w:t>
            </w:r>
          </w:p>
        </w:tc>
        <w:tc>
          <w:tcPr>
            <w:tcW w:w="2758" w:type="dxa"/>
          </w:tcPr>
          <w:p w:rsidR="0050289B" w:rsidRPr="004A0D32" w:rsidRDefault="0050289B" w:rsidP="009720B0">
            <w:pPr>
              <w:pStyle w:val="Tabletext"/>
              <w:tabs>
                <w:tab w:val="center" w:pos="4820"/>
                <w:tab w:val="right" w:pos="9639"/>
              </w:tabs>
              <w:rPr>
                <w:sz w:val="18"/>
                <w:szCs w:val="18"/>
                <w:lang w:val="en-GB" w:eastAsia="zh-CN"/>
              </w:rPr>
            </w:pPr>
            <w:r w:rsidRPr="004A0D32">
              <w:rPr>
                <w:rFonts w:hAnsi="SimSun"/>
                <w:sz w:val="18"/>
                <w:szCs w:val="18"/>
                <w:lang w:val="en-GB" w:eastAsia="zh-CN"/>
              </w:rPr>
              <w:t>服务提供和电信管理的运营方面问题</w:t>
            </w:r>
          </w:p>
        </w:tc>
        <w:tc>
          <w:tcPr>
            <w:tcW w:w="4955" w:type="dxa"/>
          </w:tcPr>
          <w:p w:rsidR="0050289B" w:rsidRPr="004A0D32" w:rsidRDefault="0050289B" w:rsidP="00F232CD">
            <w:pPr>
              <w:pStyle w:val="Tabletext"/>
              <w:tabs>
                <w:tab w:val="clear" w:pos="284"/>
                <w:tab w:val="center" w:pos="4820"/>
                <w:tab w:val="right" w:pos="9639"/>
              </w:tabs>
              <w:ind w:left="388"/>
              <w:rPr>
                <w:sz w:val="18"/>
                <w:szCs w:val="18"/>
                <w:lang w:val="en-GB" w:eastAsia="zh-CN"/>
              </w:rPr>
            </w:pPr>
            <w:r w:rsidRPr="004A0D32">
              <w:rPr>
                <w:rFonts w:hAnsi="SimSun"/>
                <w:sz w:val="18"/>
                <w:szCs w:val="18"/>
                <w:lang w:val="en-GB" w:eastAsia="zh-CN"/>
              </w:rPr>
              <w:t>有关服务定义、编号和路由的</w:t>
            </w:r>
            <w:r w:rsidR="00BE1C74" w:rsidRPr="004A0D32">
              <w:rPr>
                <w:rFonts w:hAnsi="SimSun"/>
                <w:sz w:val="18"/>
                <w:szCs w:val="18"/>
                <w:lang w:val="en-GB" w:eastAsia="zh-CN"/>
              </w:rPr>
              <w:t>牵头</w:t>
            </w:r>
            <w:r w:rsidRPr="004A0D32">
              <w:rPr>
                <w:rFonts w:hAnsi="SimSun"/>
                <w:sz w:val="18"/>
                <w:szCs w:val="18"/>
                <w:lang w:val="en-GB" w:eastAsia="zh-CN"/>
              </w:rPr>
              <w:t>研究组</w:t>
            </w:r>
          </w:p>
          <w:p w:rsidR="0050289B" w:rsidRPr="004A0D32" w:rsidRDefault="0050289B" w:rsidP="00F232CD">
            <w:pPr>
              <w:pStyle w:val="Tabletext"/>
              <w:tabs>
                <w:tab w:val="clear" w:pos="284"/>
                <w:tab w:val="center" w:pos="4820"/>
                <w:tab w:val="right" w:pos="9639"/>
              </w:tabs>
              <w:ind w:left="388"/>
              <w:rPr>
                <w:sz w:val="18"/>
                <w:szCs w:val="18"/>
                <w:lang w:val="en-GB" w:eastAsia="zh-CN"/>
              </w:rPr>
            </w:pPr>
            <w:r w:rsidRPr="004A0D32">
              <w:rPr>
                <w:rFonts w:hAnsi="SimSun"/>
                <w:sz w:val="18"/>
                <w:szCs w:val="18"/>
                <w:lang w:val="en-GB" w:eastAsia="zh-CN"/>
              </w:rPr>
              <w:t>有关电信用于救灾</w:t>
            </w:r>
            <w:r w:rsidRPr="004A0D32">
              <w:rPr>
                <w:sz w:val="18"/>
                <w:szCs w:val="18"/>
                <w:lang w:val="en-GB" w:eastAsia="zh-CN"/>
              </w:rPr>
              <w:t>/</w:t>
            </w:r>
            <w:r w:rsidRPr="004A0D32">
              <w:rPr>
                <w:rFonts w:hAnsi="SimSun"/>
                <w:sz w:val="18"/>
                <w:szCs w:val="18"/>
                <w:lang w:val="en-GB" w:eastAsia="zh-CN"/>
              </w:rPr>
              <w:t>预警的</w:t>
            </w:r>
            <w:r w:rsidR="00BE1C74" w:rsidRPr="004A0D32">
              <w:rPr>
                <w:rFonts w:hAnsi="SimSun"/>
                <w:sz w:val="18"/>
                <w:szCs w:val="18"/>
                <w:lang w:val="en-GB" w:eastAsia="zh-CN"/>
              </w:rPr>
              <w:t>牵头</w:t>
            </w:r>
            <w:r w:rsidRPr="004A0D32">
              <w:rPr>
                <w:rFonts w:hAnsi="SimSun"/>
                <w:sz w:val="18"/>
                <w:szCs w:val="18"/>
                <w:lang w:val="en-GB" w:eastAsia="zh-CN"/>
              </w:rPr>
              <w:t>研究组</w:t>
            </w:r>
          </w:p>
          <w:p w:rsidR="0050289B" w:rsidRPr="004A0D32" w:rsidRDefault="00BE1C74" w:rsidP="00F232CD">
            <w:pPr>
              <w:pStyle w:val="Tabletext"/>
              <w:tabs>
                <w:tab w:val="clear" w:pos="284"/>
                <w:tab w:val="center" w:pos="4820"/>
                <w:tab w:val="right" w:pos="9639"/>
              </w:tabs>
              <w:ind w:left="388"/>
              <w:rPr>
                <w:sz w:val="18"/>
                <w:szCs w:val="18"/>
                <w:lang w:val="en-GB" w:eastAsia="zh-CN"/>
              </w:rPr>
            </w:pPr>
            <w:r w:rsidRPr="004A0D32">
              <w:rPr>
                <w:rFonts w:hAnsi="SimSun"/>
                <w:sz w:val="18"/>
                <w:szCs w:val="18"/>
                <w:lang w:val="en-GB" w:eastAsia="zh-CN"/>
              </w:rPr>
              <w:t>有关</w:t>
            </w:r>
            <w:r w:rsidR="0050289B" w:rsidRPr="004A0D32">
              <w:rPr>
                <w:rFonts w:hAnsi="SimSun"/>
                <w:sz w:val="18"/>
                <w:szCs w:val="18"/>
                <w:lang w:val="en-GB" w:eastAsia="zh-CN"/>
              </w:rPr>
              <w:t>的</w:t>
            </w:r>
            <w:r w:rsidRPr="004A0D32">
              <w:rPr>
                <w:rFonts w:hAnsi="SimSun"/>
                <w:sz w:val="18"/>
                <w:szCs w:val="18"/>
                <w:lang w:val="en-GB" w:eastAsia="zh-CN"/>
              </w:rPr>
              <w:t>牵头</w:t>
            </w:r>
            <w:r w:rsidR="0050289B" w:rsidRPr="004A0D32">
              <w:rPr>
                <w:rFonts w:hAnsi="SimSun"/>
                <w:sz w:val="18"/>
                <w:szCs w:val="18"/>
                <w:lang w:val="en-GB" w:eastAsia="zh-CN"/>
              </w:rPr>
              <w:t>研究组</w:t>
            </w:r>
          </w:p>
        </w:tc>
      </w:tr>
      <w:tr w:rsidR="0050289B" w:rsidRPr="004A0D32">
        <w:trPr>
          <w:jc w:val="center"/>
        </w:trPr>
        <w:tc>
          <w:tcPr>
            <w:tcW w:w="1489" w:type="dxa"/>
          </w:tcPr>
          <w:p w:rsidR="0050289B" w:rsidRPr="004A0D32" w:rsidRDefault="0050289B" w:rsidP="0018340C">
            <w:pPr>
              <w:pStyle w:val="Tabletext"/>
              <w:tabs>
                <w:tab w:val="center" w:pos="4820"/>
                <w:tab w:val="right" w:pos="9639"/>
              </w:tabs>
              <w:rPr>
                <w:sz w:val="18"/>
                <w:szCs w:val="18"/>
                <w:lang w:val="en-GB"/>
              </w:rPr>
            </w:pPr>
            <w:r w:rsidRPr="004A0D32">
              <w:rPr>
                <w:rFonts w:hAnsi="SimSun"/>
                <w:sz w:val="18"/>
                <w:szCs w:val="18"/>
                <w:lang w:eastAsia="zh-CN"/>
              </w:rPr>
              <w:t>第</w:t>
            </w:r>
            <w:r w:rsidRPr="004A0D32">
              <w:rPr>
                <w:sz w:val="18"/>
                <w:szCs w:val="18"/>
                <w:lang w:eastAsia="zh-CN"/>
              </w:rPr>
              <w:t>5</w:t>
            </w:r>
            <w:r w:rsidRPr="004A0D32">
              <w:rPr>
                <w:rFonts w:hAnsi="SimSun"/>
                <w:sz w:val="18"/>
                <w:szCs w:val="18"/>
                <w:lang w:eastAsia="zh-CN"/>
              </w:rPr>
              <w:t>研究组</w:t>
            </w:r>
          </w:p>
        </w:tc>
        <w:tc>
          <w:tcPr>
            <w:tcW w:w="2758" w:type="dxa"/>
          </w:tcPr>
          <w:p w:rsidR="0050289B" w:rsidRPr="004A0D32" w:rsidRDefault="0050289B" w:rsidP="009720B0">
            <w:pPr>
              <w:pStyle w:val="Tabletext"/>
              <w:tabs>
                <w:tab w:val="center" w:pos="4820"/>
                <w:tab w:val="right" w:pos="9639"/>
              </w:tabs>
              <w:rPr>
                <w:sz w:val="18"/>
                <w:szCs w:val="18"/>
                <w:lang w:val="en-GB" w:eastAsia="zh-CN"/>
              </w:rPr>
            </w:pPr>
            <w:r w:rsidRPr="004A0D32">
              <w:rPr>
                <w:rFonts w:hAnsi="SimSun"/>
                <w:sz w:val="18"/>
                <w:szCs w:val="18"/>
                <w:lang w:val="en-GB" w:eastAsia="zh-CN"/>
              </w:rPr>
              <w:t>环境</w:t>
            </w:r>
            <w:r w:rsidR="00716271">
              <w:rPr>
                <w:rFonts w:hAnsi="SimSun" w:hint="eastAsia"/>
                <w:sz w:val="18"/>
                <w:szCs w:val="18"/>
                <w:lang w:val="en-GB" w:eastAsia="zh-CN"/>
              </w:rPr>
              <w:t>与</w:t>
            </w:r>
            <w:r w:rsidRPr="004A0D32">
              <w:rPr>
                <w:rFonts w:hAnsi="SimSun"/>
                <w:sz w:val="18"/>
                <w:szCs w:val="18"/>
                <w:lang w:val="en-GB" w:eastAsia="zh-CN"/>
              </w:rPr>
              <w:t>气候变化</w:t>
            </w:r>
          </w:p>
        </w:tc>
        <w:tc>
          <w:tcPr>
            <w:tcW w:w="4955" w:type="dxa"/>
          </w:tcPr>
          <w:p w:rsidR="00BE1C74" w:rsidRPr="004A0D32" w:rsidRDefault="00BE1C74" w:rsidP="00F232CD">
            <w:pPr>
              <w:pStyle w:val="Tabletext"/>
              <w:tabs>
                <w:tab w:val="clear" w:pos="284"/>
                <w:tab w:val="center" w:pos="4820"/>
                <w:tab w:val="right" w:pos="9639"/>
              </w:tabs>
              <w:ind w:left="388"/>
              <w:rPr>
                <w:sz w:val="18"/>
                <w:szCs w:val="18"/>
                <w:lang w:val="en-GB" w:eastAsia="zh-CN"/>
              </w:rPr>
            </w:pPr>
            <w:r w:rsidRPr="004A0D32">
              <w:rPr>
                <w:rFonts w:hAnsi="SimSun"/>
                <w:sz w:val="18"/>
                <w:szCs w:val="18"/>
                <w:lang w:val="en-GB" w:eastAsia="zh-CN"/>
              </w:rPr>
              <w:t>有关电磁兼容性和电磁效应的牵头研究组</w:t>
            </w:r>
          </w:p>
          <w:p w:rsidR="00BE1C74" w:rsidRPr="004A0D32" w:rsidRDefault="00BE1C74" w:rsidP="00F232CD">
            <w:pPr>
              <w:pStyle w:val="Tabletext"/>
              <w:tabs>
                <w:tab w:val="clear" w:pos="284"/>
                <w:tab w:val="center" w:pos="4820"/>
                <w:tab w:val="right" w:pos="9639"/>
              </w:tabs>
              <w:ind w:left="388"/>
              <w:rPr>
                <w:sz w:val="18"/>
                <w:szCs w:val="18"/>
                <w:lang w:val="en-GB" w:eastAsia="zh-CN"/>
              </w:rPr>
            </w:pPr>
            <w:r w:rsidRPr="004A0D32">
              <w:rPr>
                <w:rFonts w:hAnsi="SimSun"/>
                <w:sz w:val="18"/>
                <w:szCs w:val="18"/>
                <w:lang w:val="en-GB" w:eastAsia="zh-CN"/>
              </w:rPr>
              <w:t>有关信息通信技术和气候变化的牵头研究组</w:t>
            </w:r>
          </w:p>
        </w:tc>
      </w:tr>
      <w:tr w:rsidR="0050289B" w:rsidRPr="004A0D32">
        <w:trPr>
          <w:jc w:val="center"/>
        </w:trPr>
        <w:tc>
          <w:tcPr>
            <w:tcW w:w="1489" w:type="dxa"/>
          </w:tcPr>
          <w:p w:rsidR="0050289B" w:rsidRPr="004A0D32" w:rsidRDefault="0050289B" w:rsidP="0018340C">
            <w:pPr>
              <w:pStyle w:val="Tabletext"/>
              <w:tabs>
                <w:tab w:val="center" w:pos="4820"/>
                <w:tab w:val="right" w:pos="9639"/>
              </w:tabs>
              <w:rPr>
                <w:sz w:val="18"/>
                <w:szCs w:val="18"/>
                <w:lang w:val="en-GB"/>
              </w:rPr>
            </w:pPr>
            <w:r w:rsidRPr="004A0D32">
              <w:rPr>
                <w:rFonts w:hAnsi="SimSun"/>
                <w:sz w:val="18"/>
                <w:szCs w:val="18"/>
                <w:lang w:eastAsia="zh-CN"/>
              </w:rPr>
              <w:t>第</w:t>
            </w:r>
            <w:r w:rsidRPr="004A0D32">
              <w:rPr>
                <w:sz w:val="18"/>
                <w:szCs w:val="18"/>
                <w:lang w:eastAsia="zh-CN"/>
              </w:rPr>
              <w:t>9</w:t>
            </w:r>
            <w:r w:rsidRPr="004A0D32">
              <w:rPr>
                <w:rFonts w:hAnsi="SimSun"/>
                <w:sz w:val="18"/>
                <w:szCs w:val="18"/>
                <w:lang w:eastAsia="zh-CN"/>
              </w:rPr>
              <w:t>研究组</w:t>
            </w:r>
          </w:p>
        </w:tc>
        <w:tc>
          <w:tcPr>
            <w:tcW w:w="2758" w:type="dxa"/>
          </w:tcPr>
          <w:p w:rsidR="0050289B" w:rsidRPr="004A0D32" w:rsidRDefault="0050289B" w:rsidP="009720B0">
            <w:pPr>
              <w:pStyle w:val="Tabletext"/>
              <w:tabs>
                <w:tab w:val="center" w:pos="4820"/>
                <w:tab w:val="right" w:pos="9639"/>
              </w:tabs>
              <w:rPr>
                <w:sz w:val="18"/>
                <w:szCs w:val="18"/>
                <w:lang w:val="en-GB" w:eastAsia="zh-CN"/>
              </w:rPr>
            </w:pPr>
            <w:r w:rsidRPr="004A0D32">
              <w:rPr>
                <w:rFonts w:hAnsi="SimSun"/>
                <w:sz w:val="18"/>
                <w:szCs w:val="18"/>
                <w:lang w:val="en-GB" w:eastAsia="zh-CN"/>
              </w:rPr>
              <w:t>电视和声音传输及综合宽带电缆网络</w:t>
            </w:r>
          </w:p>
        </w:tc>
        <w:tc>
          <w:tcPr>
            <w:tcW w:w="4955" w:type="dxa"/>
          </w:tcPr>
          <w:p w:rsidR="00BE1C74" w:rsidRPr="004A0D32" w:rsidRDefault="00BE1C74" w:rsidP="00F232CD">
            <w:pPr>
              <w:pStyle w:val="Tabletext"/>
              <w:tabs>
                <w:tab w:val="clear" w:pos="284"/>
                <w:tab w:val="center" w:pos="4820"/>
                <w:tab w:val="right" w:pos="9639"/>
              </w:tabs>
              <w:ind w:left="388"/>
              <w:rPr>
                <w:sz w:val="18"/>
                <w:szCs w:val="18"/>
                <w:lang w:val="en-GB" w:eastAsia="zh-CN"/>
              </w:rPr>
            </w:pPr>
            <w:r w:rsidRPr="004A0D32">
              <w:rPr>
                <w:rFonts w:hAnsi="SimSun"/>
                <w:sz w:val="18"/>
                <w:szCs w:val="18"/>
                <w:lang w:val="en-GB" w:eastAsia="zh-CN"/>
              </w:rPr>
              <w:t>有关综合宽带电缆和电视网络的牵头研究组</w:t>
            </w:r>
          </w:p>
        </w:tc>
      </w:tr>
      <w:tr w:rsidR="0050289B" w:rsidRPr="004A0D32">
        <w:trPr>
          <w:jc w:val="center"/>
        </w:trPr>
        <w:tc>
          <w:tcPr>
            <w:tcW w:w="1489" w:type="dxa"/>
          </w:tcPr>
          <w:p w:rsidR="0050289B" w:rsidRPr="004A0D32" w:rsidRDefault="0050289B" w:rsidP="0018340C">
            <w:pPr>
              <w:pStyle w:val="Tabletext"/>
              <w:tabs>
                <w:tab w:val="center" w:pos="4820"/>
                <w:tab w:val="right" w:pos="9639"/>
              </w:tabs>
              <w:rPr>
                <w:sz w:val="18"/>
                <w:szCs w:val="18"/>
                <w:lang w:val="en-GB"/>
              </w:rPr>
            </w:pPr>
            <w:r w:rsidRPr="004A0D32">
              <w:rPr>
                <w:rFonts w:hAnsi="SimSun"/>
                <w:sz w:val="18"/>
                <w:szCs w:val="18"/>
                <w:lang w:eastAsia="zh-CN"/>
              </w:rPr>
              <w:t>第</w:t>
            </w:r>
            <w:r w:rsidRPr="004A0D32">
              <w:rPr>
                <w:sz w:val="18"/>
                <w:szCs w:val="18"/>
                <w:lang w:eastAsia="zh-CN"/>
              </w:rPr>
              <w:t>11</w:t>
            </w:r>
            <w:r w:rsidRPr="004A0D32">
              <w:rPr>
                <w:rFonts w:hAnsi="SimSun"/>
                <w:sz w:val="18"/>
                <w:szCs w:val="18"/>
                <w:lang w:eastAsia="zh-CN"/>
              </w:rPr>
              <w:t>研究组</w:t>
            </w:r>
          </w:p>
        </w:tc>
        <w:tc>
          <w:tcPr>
            <w:tcW w:w="2758" w:type="dxa"/>
          </w:tcPr>
          <w:p w:rsidR="0050289B" w:rsidRPr="004A0D32" w:rsidRDefault="0050289B" w:rsidP="009720B0">
            <w:pPr>
              <w:pStyle w:val="Tabletext"/>
              <w:tabs>
                <w:tab w:val="center" w:pos="4820"/>
                <w:tab w:val="right" w:pos="9639"/>
              </w:tabs>
              <w:rPr>
                <w:sz w:val="18"/>
                <w:szCs w:val="18"/>
                <w:lang w:val="en-GB" w:eastAsia="zh-CN"/>
              </w:rPr>
            </w:pPr>
            <w:r w:rsidRPr="004A0D32">
              <w:rPr>
                <w:rFonts w:hAnsi="SimSun"/>
                <w:sz w:val="18"/>
                <w:szCs w:val="18"/>
                <w:lang w:val="en-GB" w:eastAsia="zh-CN"/>
              </w:rPr>
              <w:t>信令要求、协议和测试规范</w:t>
            </w:r>
          </w:p>
        </w:tc>
        <w:tc>
          <w:tcPr>
            <w:tcW w:w="4955" w:type="dxa"/>
          </w:tcPr>
          <w:p w:rsidR="00BE1C74" w:rsidRPr="004A0D32" w:rsidRDefault="00BE1C74" w:rsidP="00F232CD">
            <w:pPr>
              <w:pStyle w:val="Tabletext"/>
              <w:tabs>
                <w:tab w:val="clear" w:pos="284"/>
                <w:tab w:val="center" w:pos="4820"/>
                <w:tab w:val="right" w:pos="9639"/>
              </w:tabs>
              <w:ind w:left="388"/>
              <w:rPr>
                <w:sz w:val="18"/>
                <w:szCs w:val="18"/>
                <w:lang w:val="en-GB" w:eastAsia="zh-CN"/>
              </w:rPr>
            </w:pPr>
            <w:r w:rsidRPr="004A0D32">
              <w:rPr>
                <w:rFonts w:hAnsi="SimSun"/>
                <w:sz w:val="18"/>
                <w:szCs w:val="18"/>
                <w:lang w:val="en-GB" w:eastAsia="zh-CN"/>
              </w:rPr>
              <w:t>有关信令和协议的牵头研究组</w:t>
            </w:r>
          </w:p>
          <w:p w:rsidR="00BE1C74" w:rsidRPr="004A0D32" w:rsidRDefault="00BE1C74" w:rsidP="00F232CD">
            <w:pPr>
              <w:pStyle w:val="Tabletext"/>
              <w:tabs>
                <w:tab w:val="clear" w:pos="284"/>
                <w:tab w:val="center" w:pos="4820"/>
                <w:tab w:val="right" w:pos="9639"/>
              </w:tabs>
              <w:ind w:left="388"/>
              <w:rPr>
                <w:sz w:val="18"/>
                <w:szCs w:val="18"/>
                <w:lang w:val="en-GB" w:eastAsia="zh-CN"/>
              </w:rPr>
            </w:pPr>
            <w:r w:rsidRPr="004A0D32">
              <w:rPr>
                <w:rFonts w:hAnsi="SimSun"/>
                <w:sz w:val="18"/>
                <w:szCs w:val="18"/>
                <w:lang w:val="en-GB" w:eastAsia="zh-CN"/>
              </w:rPr>
              <w:t>有关智能网络的牵头研究组</w:t>
            </w:r>
          </w:p>
          <w:p w:rsidR="00BE1C74" w:rsidRPr="004A0D32" w:rsidRDefault="00BE1C74" w:rsidP="00F232CD">
            <w:pPr>
              <w:pStyle w:val="Tabletext"/>
              <w:tabs>
                <w:tab w:val="clear" w:pos="284"/>
                <w:tab w:val="center" w:pos="4820"/>
                <w:tab w:val="right" w:pos="9639"/>
              </w:tabs>
              <w:ind w:left="388"/>
              <w:rPr>
                <w:sz w:val="18"/>
                <w:szCs w:val="18"/>
                <w:lang w:val="en-GB" w:eastAsia="zh-CN"/>
              </w:rPr>
            </w:pPr>
            <w:r w:rsidRPr="004A0D32">
              <w:rPr>
                <w:rFonts w:hAnsi="SimSun"/>
                <w:sz w:val="18"/>
                <w:szCs w:val="18"/>
                <w:lang w:val="en-GB" w:eastAsia="zh-CN"/>
              </w:rPr>
              <w:t>有关测试规范的牵头研究组</w:t>
            </w:r>
          </w:p>
        </w:tc>
      </w:tr>
      <w:tr w:rsidR="0050289B" w:rsidRPr="004A0D32">
        <w:trPr>
          <w:jc w:val="center"/>
        </w:trPr>
        <w:tc>
          <w:tcPr>
            <w:tcW w:w="1489" w:type="dxa"/>
          </w:tcPr>
          <w:p w:rsidR="0050289B" w:rsidRPr="004A0D32" w:rsidRDefault="0050289B" w:rsidP="0018340C">
            <w:pPr>
              <w:pStyle w:val="Tabletext"/>
              <w:tabs>
                <w:tab w:val="center" w:pos="4820"/>
                <w:tab w:val="right" w:pos="9639"/>
              </w:tabs>
              <w:rPr>
                <w:sz w:val="18"/>
                <w:szCs w:val="18"/>
                <w:lang w:val="en-GB"/>
              </w:rPr>
            </w:pPr>
            <w:r w:rsidRPr="004A0D32">
              <w:rPr>
                <w:rFonts w:hAnsi="SimSun"/>
                <w:sz w:val="18"/>
                <w:szCs w:val="18"/>
                <w:lang w:eastAsia="zh-CN"/>
              </w:rPr>
              <w:t>第</w:t>
            </w:r>
            <w:r w:rsidRPr="004A0D32">
              <w:rPr>
                <w:sz w:val="18"/>
                <w:szCs w:val="18"/>
                <w:lang w:eastAsia="zh-CN"/>
              </w:rPr>
              <w:t>12</w:t>
            </w:r>
            <w:r w:rsidRPr="004A0D32">
              <w:rPr>
                <w:rFonts w:hAnsi="SimSun"/>
                <w:sz w:val="18"/>
                <w:szCs w:val="18"/>
                <w:lang w:eastAsia="zh-CN"/>
              </w:rPr>
              <w:t>研究组</w:t>
            </w:r>
          </w:p>
        </w:tc>
        <w:tc>
          <w:tcPr>
            <w:tcW w:w="2758" w:type="dxa"/>
          </w:tcPr>
          <w:p w:rsidR="0050289B" w:rsidRPr="004A0D32" w:rsidRDefault="0050289B" w:rsidP="009720B0">
            <w:pPr>
              <w:pStyle w:val="Tabletext"/>
              <w:tabs>
                <w:tab w:val="center" w:pos="4820"/>
                <w:tab w:val="right" w:pos="9639"/>
              </w:tabs>
              <w:rPr>
                <w:sz w:val="18"/>
                <w:szCs w:val="18"/>
                <w:lang w:val="en-GB" w:eastAsia="zh-CN"/>
              </w:rPr>
            </w:pPr>
            <w:r w:rsidRPr="004A0D32">
              <w:rPr>
                <w:rFonts w:hAnsi="SimSun"/>
                <w:sz w:val="18"/>
                <w:szCs w:val="18"/>
                <w:lang w:val="en-GB" w:eastAsia="zh-CN"/>
              </w:rPr>
              <w:t>性能、</w:t>
            </w:r>
            <w:r w:rsidRPr="004A0D32">
              <w:rPr>
                <w:sz w:val="18"/>
                <w:szCs w:val="18"/>
                <w:lang w:val="en-GB" w:eastAsia="zh-CN"/>
              </w:rPr>
              <w:t>QoS</w:t>
            </w:r>
            <w:r w:rsidRPr="004A0D32">
              <w:rPr>
                <w:rFonts w:hAnsi="SimSun"/>
                <w:sz w:val="18"/>
                <w:szCs w:val="18"/>
                <w:lang w:val="en-GB" w:eastAsia="zh-CN"/>
              </w:rPr>
              <w:t>和</w:t>
            </w:r>
            <w:r w:rsidRPr="004A0D32">
              <w:rPr>
                <w:sz w:val="18"/>
                <w:szCs w:val="18"/>
                <w:lang w:val="en-GB" w:eastAsia="zh-CN"/>
              </w:rPr>
              <w:t>QoE</w:t>
            </w:r>
          </w:p>
        </w:tc>
        <w:tc>
          <w:tcPr>
            <w:tcW w:w="4955" w:type="dxa"/>
          </w:tcPr>
          <w:p w:rsidR="00BE1C74" w:rsidRPr="004A0D32" w:rsidRDefault="00BE1C74" w:rsidP="00F232CD">
            <w:pPr>
              <w:pStyle w:val="Tabletext"/>
              <w:tabs>
                <w:tab w:val="clear" w:pos="284"/>
                <w:tab w:val="center" w:pos="4820"/>
                <w:tab w:val="right" w:pos="9639"/>
              </w:tabs>
              <w:ind w:left="388"/>
              <w:rPr>
                <w:sz w:val="18"/>
                <w:szCs w:val="18"/>
                <w:lang w:val="en-GB" w:eastAsia="zh-CN"/>
              </w:rPr>
            </w:pPr>
            <w:r w:rsidRPr="004A0D32">
              <w:rPr>
                <w:rFonts w:hAnsi="SimSun"/>
                <w:sz w:val="18"/>
                <w:szCs w:val="18"/>
                <w:lang w:val="en-GB" w:eastAsia="zh-CN"/>
              </w:rPr>
              <w:t>有关服务质量和用户体验质量的牵头研究组</w:t>
            </w:r>
          </w:p>
        </w:tc>
      </w:tr>
      <w:tr w:rsidR="0050289B" w:rsidRPr="004A0D32">
        <w:trPr>
          <w:jc w:val="center"/>
        </w:trPr>
        <w:tc>
          <w:tcPr>
            <w:tcW w:w="1489" w:type="dxa"/>
          </w:tcPr>
          <w:p w:rsidR="0050289B" w:rsidRPr="004A0D32" w:rsidRDefault="0050289B" w:rsidP="0018340C">
            <w:pPr>
              <w:pStyle w:val="Tabletext"/>
              <w:tabs>
                <w:tab w:val="center" w:pos="4820"/>
                <w:tab w:val="right" w:pos="9639"/>
              </w:tabs>
              <w:rPr>
                <w:sz w:val="18"/>
                <w:szCs w:val="18"/>
                <w:lang w:val="en-GB"/>
              </w:rPr>
            </w:pPr>
            <w:r w:rsidRPr="004A0D32">
              <w:rPr>
                <w:rFonts w:hAnsi="SimSun"/>
                <w:sz w:val="18"/>
                <w:szCs w:val="18"/>
                <w:lang w:eastAsia="zh-CN"/>
              </w:rPr>
              <w:t>第</w:t>
            </w:r>
            <w:r w:rsidRPr="004A0D32">
              <w:rPr>
                <w:sz w:val="18"/>
                <w:szCs w:val="18"/>
                <w:lang w:eastAsia="zh-CN"/>
              </w:rPr>
              <w:t>13</w:t>
            </w:r>
            <w:r w:rsidRPr="004A0D32">
              <w:rPr>
                <w:rFonts w:hAnsi="SimSun"/>
                <w:sz w:val="18"/>
                <w:szCs w:val="18"/>
                <w:lang w:eastAsia="zh-CN"/>
              </w:rPr>
              <w:t>研究组</w:t>
            </w:r>
          </w:p>
        </w:tc>
        <w:tc>
          <w:tcPr>
            <w:tcW w:w="2758" w:type="dxa"/>
          </w:tcPr>
          <w:p w:rsidR="0050289B" w:rsidRPr="004A0D32" w:rsidRDefault="0050289B" w:rsidP="009720B0">
            <w:pPr>
              <w:pStyle w:val="Tabletext"/>
              <w:tabs>
                <w:tab w:val="center" w:pos="4820"/>
                <w:tab w:val="right" w:pos="9639"/>
              </w:tabs>
              <w:rPr>
                <w:sz w:val="18"/>
                <w:szCs w:val="18"/>
                <w:lang w:val="en-GB" w:eastAsia="zh-CN"/>
              </w:rPr>
            </w:pPr>
            <w:r w:rsidRPr="004A0D32">
              <w:rPr>
                <w:rFonts w:hAnsi="SimSun"/>
                <w:sz w:val="18"/>
                <w:szCs w:val="18"/>
                <w:lang w:val="en-GB" w:eastAsia="zh-CN"/>
              </w:rPr>
              <w:t>包括移动网络和下一代网络（</w:t>
            </w:r>
            <w:r w:rsidRPr="004A0D32">
              <w:rPr>
                <w:sz w:val="18"/>
                <w:szCs w:val="18"/>
                <w:lang w:val="en-GB" w:eastAsia="zh-CN"/>
              </w:rPr>
              <w:t>NGN</w:t>
            </w:r>
            <w:r w:rsidRPr="004A0D32">
              <w:rPr>
                <w:rFonts w:hAnsi="SimSun"/>
                <w:sz w:val="18"/>
                <w:szCs w:val="18"/>
                <w:lang w:val="en-GB" w:eastAsia="zh-CN"/>
              </w:rPr>
              <w:t>）的未来网络</w:t>
            </w:r>
          </w:p>
        </w:tc>
        <w:tc>
          <w:tcPr>
            <w:tcW w:w="4955" w:type="dxa"/>
          </w:tcPr>
          <w:p w:rsidR="00BE1C74" w:rsidRPr="004A0D32" w:rsidRDefault="00BE1C74" w:rsidP="00F232CD">
            <w:pPr>
              <w:pStyle w:val="Tabletext"/>
              <w:tabs>
                <w:tab w:val="clear" w:pos="284"/>
                <w:tab w:val="center" w:pos="4820"/>
                <w:tab w:val="right" w:pos="9639"/>
              </w:tabs>
              <w:ind w:left="388"/>
              <w:rPr>
                <w:sz w:val="18"/>
                <w:szCs w:val="18"/>
                <w:lang w:val="en-GB" w:eastAsia="zh-CN"/>
              </w:rPr>
            </w:pPr>
            <w:r w:rsidRPr="004A0D32">
              <w:rPr>
                <w:rFonts w:hAnsi="SimSun"/>
                <w:sz w:val="18"/>
                <w:szCs w:val="18"/>
                <w:lang w:val="en-GB" w:eastAsia="zh-CN"/>
              </w:rPr>
              <w:t>有关未来网络和下一代网络（</w:t>
            </w:r>
            <w:r w:rsidRPr="004A0D32">
              <w:rPr>
                <w:sz w:val="18"/>
                <w:szCs w:val="18"/>
                <w:lang w:val="en-GB" w:eastAsia="zh-CN"/>
              </w:rPr>
              <w:t>NGN</w:t>
            </w:r>
            <w:r w:rsidRPr="004A0D32">
              <w:rPr>
                <w:rFonts w:hAnsi="SimSun"/>
                <w:sz w:val="18"/>
                <w:szCs w:val="18"/>
                <w:lang w:val="en-GB" w:eastAsia="zh-CN"/>
              </w:rPr>
              <w:t>）的牵头研究组</w:t>
            </w:r>
          </w:p>
          <w:p w:rsidR="00BE1C74" w:rsidRPr="004A0D32" w:rsidRDefault="00BE1C74" w:rsidP="00F232CD">
            <w:pPr>
              <w:pStyle w:val="Tabletext"/>
              <w:tabs>
                <w:tab w:val="clear" w:pos="284"/>
                <w:tab w:val="center" w:pos="4820"/>
                <w:tab w:val="right" w:pos="9639"/>
              </w:tabs>
              <w:ind w:left="388"/>
              <w:rPr>
                <w:sz w:val="18"/>
                <w:szCs w:val="18"/>
                <w:lang w:val="en-GB" w:eastAsia="zh-CN"/>
              </w:rPr>
            </w:pPr>
            <w:r w:rsidRPr="004A0D32">
              <w:rPr>
                <w:rFonts w:hAnsi="SimSun"/>
                <w:sz w:val="18"/>
                <w:szCs w:val="18"/>
                <w:lang w:val="en-GB" w:eastAsia="zh-CN"/>
              </w:rPr>
              <w:t>有关移动性管理和固定</w:t>
            </w:r>
            <w:r w:rsidR="008B4BA8">
              <w:rPr>
                <w:rFonts w:hAnsi="SimSun" w:hint="eastAsia"/>
                <w:sz w:val="18"/>
                <w:szCs w:val="18"/>
                <w:lang w:val="en-GB" w:eastAsia="zh-CN"/>
              </w:rPr>
              <w:t>-</w:t>
            </w:r>
            <w:r w:rsidRPr="004A0D32">
              <w:rPr>
                <w:rFonts w:hAnsi="SimSun"/>
                <w:sz w:val="18"/>
                <w:szCs w:val="18"/>
                <w:lang w:val="en-GB" w:eastAsia="zh-CN"/>
              </w:rPr>
              <w:t>移动</w:t>
            </w:r>
            <w:r w:rsidR="00A6665B" w:rsidRPr="004A0D32">
              <w:rPr>
                <w:rFonts w:hAnsi="SimSun" w:hint="eastAsia"/>
                <w:sz w:val="18"/>
                <w:szCs w:val="18"/>
                <w:lang w:val="en-GB" w:eastAsia="zh-CN"/>
              </w:rPr>
              <w:t>融合</w:t>
            </w:r>
            <w:r w:rsidRPr="004A0D32">
              <w:rPr>
                <w:rFonts w:hAnsi="SimSun"/>
                <w:sz w:val="18"/>
                <w:szCs w:val="18"/>
                <w:lang w:val="en-GB" w:eastAsia="zh-CN"/>
              </w:rPr>
              <w:t>的牵头研究组</w:t>
            </w:r>
          </w:p>
        </w:tc>
      </w:tr>
      <w:tr w:rsidR="0050289B" w:rsidRPr="004A0D32">
        <w:trPr>
          <w:jc w:val="center"/>
        </w:trPr>
        <w:tc>
          <w:tcPr>
            <w:tcW w:w="1489" w:type="dxa"/>
          </w:tcPr>
          <w:p w:rsidR="0050289B" w:rsidRPr="004A0D32" w:rsidRDefault="0050289B" w:rsidP="0018340C">
            <w:pPr>
              <w:pStyle w:val="Tabletext"/>
              <w:tabs>
                <w:tab w:val="center" w:pos="4820"/>
                <w:tab w:val="right" w:pos="9639"/>
              </w:tabs>
              <w:rPr>
                <w:sz w:val="18"/>
                <w:szCs w:val="18"/>
                <w:lang w:val="en-GB"/>
              </w:rPr>
            </w:pPr>
            <w:r w:rsidRPr="004A0D32">
              <w:rPr>
                <w:rFonts w:hAnsi="SimSun"/>
                <w:sz w:val="18"/>
                <w:szCs w:val="18"/>
                <w:lang w:eastAsia="zh-CN"/>
              </w:rPr>
              <w:t>第</w:t>
            </w:r>
            <w:r w:rsidRPr="004A0D32">
              <w:rPr>
                <w:sz w:val="18"/>
                <w:szCs w:val="18"/>
                <w:lang w:eastAsia="zh-CN"/>
              </w:rPr>
              <w:t>15</w:t>
            </w:r>
            <w:r w:rsidRPr="004A0D32">
              <w:rPr>
                <w:rFonts w:hAnsi="SimSun"/>
                <w:sz w:val="18"/>
                <w:szCs w:val="18"/>
                <w:lang w:eastAsia="zh-CN"/>
              </w:rPr>
              <w:t>研究组</w:t>
            </w:r>
          </w:p>
        </w:tc>
        <w:tc>
          <w:tcPr>
            <w:tcW w:w="2758" w:type="dxa"/>
          </w:tcPr>
          <w:p w:rsidR="0050289B" w:rsidRPr="004A0D32" w:rsidRDefault="0050289B" w:rsidP="009720B0">
            <w:pPr>
              <w:pStyle w:val="Tabletext"/>
              <w:tabs>
                <w:tab w:val="center" w:pos="4820"/>
                <w:tab w:val="right" w:pos="9639"/>
              </w:tabs>
              <w:rPr>
                <w:sz w:val="18"/>
                <w:szCs w:val="18"/>
                <w:lang w:val="en-GB" w:eastAsia="zh-CN"/>
              </w:rPr>
            </w:pPr>
            <w:r w:rsidRPr="004A0D32">
              <w:rPr>
                <w:rFonts w:hAnsi="SimSun"/>
                <w:sz w:val="18"/>
                <w:szCs w:val="18"/>
                <w:lang w:val="en-GB" w:eastAsia="zh-CN"/>
              </w:rPr>
              <w:t>光传输网络和接入网基础设施</w:t>
            </w:r>
          </w:p>
        </w:tc>
        <w:tc>
          <w:tcPr>
            <w:tcW w:w="4955" w:type="dxa"/>
          </w:tcPr>
          <w:p w:rsidR="00BE1C74" w:rsidRPr="004A0D32" w:rsidRDefault="00BE1C74" w:rsidP="00F232CD">
            <w:pPr>
              <w:pStyle w:val="Tabletext"/>
              <w:tabs>
                <w:tab w:val="clear" w:pos="284"/>
                <w:tab w:val="center" w:pos="4820"/>
                <w:tab w:val="right" w:pos="9639"/>
              </w:tabs>
              <w:ind w:left="388"/>
              <w:rPr>
                <w:sz w:val="18"/>
                <w:szCs w:val="18"/>
                <w:lang w:val="en-GB" w:eastAsia="zh-CN"/>
              </w:rPr>
            </w:pPr>
            <w:r w:rsidRPr="004A0D32">
              <w:rPr>
                <w:rFonts w:hAnsi="SimSun"/>
                <w:sz w:val="18"/>
                <w:szCs w:val="18"/>
                <w:lang w:val="en-GB" w:eastAsia="zh-CN"/>
              </w:rPr>
              <w:t>有关接入网传输的牵头研究组</w:t>
            </w:r>
          </w:p>
          <w:p w:rsidR="00BE1C74" w:rsidRPr="004A0D32" w:rsidRDefault="00BE1C74" w:rsidP="00F232CD">
            <w:pPr>
              <w:pStyle w:val="Tabletext"/>
              <w:tabs>
                <w:tab w:val="clear" w:pos="284"/>
                <w:tab w:val="center" w:pos="4820"/>
                <w:tab w:val="right" w:pos="9639"/>
              </w:tabs>
              <w:ind w:left="388"/>
              <w:rPr>
                <w:sz w:val="18"/>
                <w:szCs w:val="18"/>
                <w:lang w:val="en-GB" w:eastAsia="zh-CN"/>
              </w:rPr>
            </w:pPr>
            <w:r w:rsidRPr="004A0D32">
              <w:rPr>
                <w:rFonts w:hAnsi="SimSun"/>
                <w:sz w:val="18"/>
                <w:szCs w:val="18"/>
                <w:lang w:val="en-GB" w:eastAsia="zh-CN"/>
              </w:rPr>
              <w:t>有关光技术的牵头研究组</w:t>
            </w:r>
          </w:p>
          <w:p w:rsidR="00BE1C74" w:rsidRPr="004A0D32" w:rsidRDefault="00BE1C74" w:rsidP="00F232CD">
            <w:pPr>
              <w:pStyle w:val="Tabletext"/>
              <w:tabs>
                <w:tab w:val="clear" w:pos="284"/>
                <w:tab w:val="center" w:pos="4820"/>
                <w:tab w:val="right" w:pos="9639"/>
              </w:tabs>
              <w:ind w:left="388"/>
              <w:rPr>
                <w:sz w:val="18"/>
                <w:szCs w:val="18"/>
                <w:lang w:val="en-GB" w:eastAsia="zh-CN"/>
              </w:rPr>
            </w:pPr>
            <w:r w:rsidRPr="004A0D32">
              <w:rPr>
                <w:rFonts w:hAnsi="SimSun"/>
                <w:sz w:val="18"/>
                <w:szCs w:val="18"/>
                <w:lang w:val="en-GB" w:eastAsia="zh-CN"/>
              </w:rPr>
              <w:t>有关光传输网的牵头研究组</w:t>
            </w:r>
          </w:p>
        </w:tc>
      </w:tr>
      <w:tr w:rsidR="0050289B" w:rsidRPr="004A0D32">
        <w:trPr>
          <w:jc w:val="center"/>
        </w:trPr>
        <w:tc>
          <w:tcPr>
            <w:tcW w:w="1489" w:type="dxa"/>
          </w:tcPr>
          <w:p w:rsidR="0050289B" w:rsidRPr="004A0D32" w:rsidRDefault="0050289B" w:rsidP="0018340C">
            <w:pPr>
              <w:pStyle w:val="Tabletext"/>
              <w:tabs>
                <w:tab w:val="center" w:pos="4820"/>
                <w:tab w:val="right" w:pos="9639"/>
              </w:tabs>
              <w:rPr>
                <w:sz w:val="18"/>
                <w:szCs w:val="18"/>
                <w:lang w:val="en-GB"/>
              </w:rPr>
            </w:pPr>
            <w:r w:rsidRPr="004A0D32">
              <w:rPr>
                <w:rFonts w:hAnsi="SimSun"/>
                <w:sz w:val="18"/>
                <w:szCs w:val="18"/>
                <w:lang w:eastAsia="zh-CN"/>
              </w:rPr>
              <w:t>第</w:t>
            </w:r>
            <w:r w:rsidRPr="004A0D32">
              <w:rPr>
                <w:sz w:val="18"/>
                <w:szCs w:val="18"/>
                <w:lang w:eastAsia="zh-CN"/>
              </w:rPr>
              <w:t>16</w:t>
            </w:r>
            <w:r w:rsidRPr="004A0D32">
              <w:rPr>
                <w:rFonts w:hAnsi="SimSun"/>
                <w:sz w:val="18"/>
                <w:szCs w:val="18"/>
                <w:lang w:eastAsia="zh-CN"/>
              </w:rPr>
              <w:t>研究组</w:t>
            </w:r>
          </w:p>
        </w:tc>
        <w:tc>
          <w:tcPr>
            <w:tcW w:w="2758" w:type="dxa"/>
          </w:tcPr>
          <w:p w:rsidR="0050289B" w:rsidRPr="004A0D32" w:rsidRDefault="0050289B" w:rsidP="009720B0">
            <w:pPr>
              <w:pStyle w:val="Tabletext"/>
              <w:tabs>
                <w:tab w:val="center" w:pos="4820"/>
                <w:tab w:val="right" w:pos="9639"/>
              </w:tabs>
              <w:rPr>
                <w:sz w:val="18"/>
                <w:szCs w:val="18"/>
                <w:lang w:val="en-GB" w:eastAsia="zh-CN"/>
              </w:rPr>
            </w:pPr>
            <w:r w:rsidRPr="004A0D32">
              <w:rPr>
                <w:rFonts w:hAnsi="SimSun"/>
                <w:sz w:val="18"/>
                <w:szCs w:val="18"/>
                <w:lang w:val="en-GB" w:eastAsia="zh-CN"/>
              </w:rPr>
              <w:t>多媒体编码、系统和应用</w:t>
            </w:r>
          </w:p>
        </w:tc>
        <w:tc>
          <w:tcPr>
            <w:tcW w:w="4955" w:type="dxa"/>
          </w:tcPr>
          <w:p w:rsidR="00BE1C74" w:rsidRPr="004A0D32" w:rsidRDefault="00BE1C74" w:rsidP="00F232CD">
            <w:pPr>
              <w:pStyle w:val="Tabletext"/>
              <w:tabs>
                <w:tab w:val="clear" w:pos="284"/>
                <w:tab w:val="center" w:pos="4820"/>
                <w:tab w:val="right" w:pos="9639"/>
              </w:tabs>
              <w:ind w:left="388"/>
              <w:rPr>
                <w:sz w:val="18"/>
                <w:szCs w:val="18"/>
                <w:lang w:val="en-GB" w:eastAsia="zh-CN"/>
              </w:rPr>
            </w:pPr>
            <w:r w:rsidRPr="004A0D32">
              <w:rPr>
                <w:rFonts w:hAnsi="SimSun"/>
                <w:sz w:val="18"/>
                <w:szCs w:val="18"/>
                <w:lang w:val="en-GB" w:eastAsia="zh-CN"/>
              </w:rPr>
              <w:t>有关多媒体编码、系统和应用的牵头研究组</w:t>
            </w:r>
          </w:p>
          <w:p w:rsidR="00BE1C74" w:rsidRPr="004A0D32" w:rsidRDefault="00BE1C74" w:rsidP="00F232CD">
            <w:pPr>
              <w:pStyle w:val="Tabletext"/>
              <w:tabs>
                <w:tab w:val="clear" w:pos="284"/>
                <w:tab w:val="center" w:pos="4820"/>
                <w:tab w:val="right" w:pos="9639"/>
              </w:tabs>
              <w:ind w:left="388"/>
              <w:rPr>
                <w:sz w:val="18"/>
                <w:szCs w:val="18"/>
                <w:lang w:val="en-GB" w:eastAsia="zh-CN"/>
              </w:rPr>
            </w:pPr>
            <w:r w:rsidRPr="004A0D32">
              <w:rPr>
                <w:rFonts w:hAnsi="SimSun"/>
                <w:sz w:val="18"/>
                <w:szCs w:val="18"/>
                <w:lang w:val="en-GB" w:eastAsia="zh-CN"/>
              </w:rPr>
              <w:t>有关无处不在的应用（</w:t>
            </w:r>
            <w:r w:rsidR="00575280">
              <w:rPr>
                <w:rFonts w:hint="eastAsia"/>
                <w:sz w:val="18"/>
                <w:szCs w:val="18"/>
                <w:lang w:val="en-GB" w:eastAsia="zh-CN"/>
              </w:rPr>
              <w:t>“</w:t>
            </w:r>
            <w:r w:rsidRPr="004A0D32">
              <w:rPr>
                <w:rFonts w:hAnsi="SimSun"/>
                <w:sz w:val="18"/>
                <w:szCs w:val="18"/>
                <w:lang w:val="en-GB" w:eastAsia="zh-CN"/>
              </w:rPr>
              <w:t>电子万物</w:t>
            </w:r>
            <w:r w:rsidR="00575280">
              <w:rPr>
                <w:rFonts w:hint="eastAsia"/>
                <w:sz w:val="18"/>
                <w:szCs w:val="18"/>
                <w:lang w:val="en-GB" w:eastAsia="zh-CN"/>
              </w:rPr>
              <w:t>”</w:t>
            </w:r>
            <w:r w:rsidRPr="004A0D32">
              <w:rPr>
                <w:rFonts w:hAnsi="SimSun"/>
                <w:sz w:val="18"/>
                <w:szCs w:val="18"/>
                <w:lang w:val="en-GB" w:eastAsia="zh-CN"/>
              </w:rPr>
              <w:t>，如电子医疗保健）的牵头研究组</w:t>
            </w:r>
          </w:p>
          <w:p w:rsidR="00BE1C74" w:rsidRPr="004A0D32" w:rsidRDefault="00BE1C74" w:rsidP="00F232CD">
            <w:pPr>
              <w:pStyle w:val="Tabletext"/>
              <w:tabs>
                <w:tab w:val="clear" w:pos="284"/>
                <w:tab w:val="center" w:pos="4820"/>
                <w:tab w:val="right" w:pos="9639"/>
              </w:tabs>
              <w:ind w:left="388"/>
              <w:rPr>
                <w:sz w:val="18"/>
                <w:szCs w:val="18"/>
                <w:lang w:val="en-GB" w:eastAsia="zh-CN"/>
              </w:rPr>
            </w:pPr>
            <w:r w:rsidRPr="004A0D32">
              <w:rPr>
                <w:rFonts w:hAnsi="SimSun"/>
                <w:sz w:val="18"/>
                <w:szCs w:val="18"/>
                <w:lang w:val="en-GB" w:eastAsia="zh-CN"/>
              </w:rPr>
              <w:t>有关残疾人所用电信</w:t>
            </w:r>
            <w:r w:rsidRPr="004A0D32">
              <w:rPr>
                <w:sz w:val="18"/>
                <w:szCs w:val="18"/>
                <w:lang w:val="en-GB" w:eastAsia="zh-CN"/>
              </w:rPr>
              <w:t>/</w:t>
            </w:r>
            <w:r w:rsidRPr="004A0D32">
              <w:rPr>
                <w:rFonts w:hAnsi="SimSun"/>
                <w:sz w:val="18"/>
                <w:szCs w:val="18"/>
                <w:lang w:val="en-GB" w:eastAsia="zh-CN"/>
              </w:rPr>
              <w:t>信息通信技术无障碍牵头研究组</w:t>
            </w:r>
          </w:p>
        </w:tc>
      </w:tr>
      <w:tr w:rsidR="0050289B" w:rsidRPr="004A0D32">
        <w:trPr>
          <w:jc w:val="center"/>
        </w:trPr>
        <w:tc>
          <w:tcPr>
            <w:tcW w:w="1489" w:type="dxa"/>
          </w:tcPr>
          <w:p w:rsidR="0050289B" w:rsidRPr="004A0D32" w:rsidRDefault="0050289B" w:rsidP="0018340C">
            <w:pPr>
              <w:pStyle w:val="Tabletext"/>
              <w:tabs>
                <w:tab w:val="center" w:pos="4820"/>
                <w:tab w:val="right" w:pos="9639"/>
              </w:tabs>
              <w:rPr>
                <w:sz w:val="18"/>
                <w:szCs w:val="18"/>
                <w:lang w:val="en-GB"/>
              </w:rPr>
            </w:pPr>
            <w:r w:rsidRPr="004A0D32">
              <w:rPr>
                <w:rFonts w:hAnsi="SimSun"/>
                <w:sz w:val="18"/>
                <w:szCs w:val="18"/>
                <w:lang w:eastAsia="zh-CN"/>
              </w:rPr>
              <w:t>第</w:t>
            </w:r>
            <w:r w:rsidRPr="004A0D32">
              <w:rPr>
                <w:sz w:val="18"/>
                <w:szCs w:val="18"/>
                <w:lang w:eastAsia="zh-CN"/>
              </w:rPr>
              <w:t>17</w:t>
            </w:r>
            <w:r w:rsidRPr="004A0D32">
              <w:rPr>
                <w:rFonts w:hAnsi="SimSun"/>
                <w:sz w:val="18"/>
                <w:szCs w:val="18"/>
                <w:lang w:eastAsia="zh-CN"/>
              </w:rPr>
              <w:t>研究组</w:t>
            </w:r>
          </w:p>
        </w:tc>
        <w:tc>
          <w:tcPr>
            <w:tcW w:w="2758" w:type="dxa"/>
          </w:tcPr>
          <w:p w:rsidR="0050289B" w:rsidRPr="004A0D32" w:rsidRDefault="0050289B" w:rsidP="009720B0">
            <w:pPr>
              <w:pStyle w:val="Tabletext"/>
              <w:tabs>
                <w:tab w:val="center" w:pos="4820"/>
                <w:tab w:val="right" w:pos="9639"/>
              </w:tabs>
              <w:rPr>
                <w:sz w:val="18"/>
                <w:szCs w:val="18"/>
                <w:lang w:val="en-GB"/>
              </w:rPr>
            </w:pPr>
            <w:r w:rsidRPr="004A0D32">
              <w:rPr>
                <w:rFonts w:hAnsi="SimSun"/>
                <w:sz w:val="18"/>
                <w:szCs w:val="18"/>
                <w:lang w:val="en-GB" w:eastAsia="zh-CN"/>
              </w:rPr>
              <w:t>安全</w:t>
            </w:r>
          </w:p>
        </w:tc>
        <w:tc>
          <w:tcPr>
            <w:tcW w:w="4955" w:type="dxa"/>
          </w:tcPr>
          <w:p w:rsidR="00BE1C74" w:rsidRPr="004A0D32" w:rsidRDefault="00BE1C74" w:rsidP="00F232CD">
            <w:pPr>
              <w:pStyle w:val="Tabletext"/>
              <w:tabs>
                <w:tab w:val="clear" w:pos="284"/>
                <w:tab w:val="center" w:pos="4820"/>
                <w:tab w:val="right" w:pos="9639"/>
              </w:tabs>
              <w:ind w:left="388"/>
              <w:rPr>
                <w:sz w:val="18"/>
                <w:szCs w:val="18"/>
                <w:lang w:val="en-GB" w:eastAsia="zh-CN"/>
              </w:rPr>
            </w:pPr>
            <w:r w:rsidRPr="004A0D32">
              <w:rPr>
                <w:rFonts w:hAnsi="SimSun"/>
                <w:sz w:val="18"/>
                <w:szCs w:val="18"/>
                <w:lang w:val="en-GB" w:eastAsia="zh-CN"/>
              </w:rPr>
              <w:t>有关电信安全的牵头研究组</w:t>
            </w:r>
          </w:p>
          <w:p w:rsidR="00BE1C74" w:rsidRPr="004A0D32" w:rsidRDefault="00BE1C74" w:rsidP="00F232CD">
            <w:pPr>
              <w:pStyle w:val="Tabletext"/>
              <w:tabs>
                <w:tab w:val="clear" w:pos="284"/>
                <w:tab w:val="center" w:pos="4820"/>
                <w:tab w:val="right" w:pos="9639"/>
              </w:tabs>
              <w:ind w:left="388"/>
              <w:rPr>
                <w:sz w:val="18"/>
                <w:szCs w:val="18"/>
                <w:lang w:val="en-GB" w:eastAsia="zh-CN"/>
              </w:rPr>
            </w:pPr>
            <w:r w:rsidRPr="004A0D32">
              <w:rPr>
                <w:rFonts w:hAnsi="SimSun"/>
                <w:sz w:val="18"/>
                <w:szCs w:val="18"/>
                <w:lang w:val="en-GB" w:eastAsia="zh-CN"/>
              </w:rPr>
              <w:t>有关身份管理的牵头研究组</w:t>
            </w:r>
          </w:p>
          <w:p w:rsidR="00BE1C74" w:rsidRPr="004A0D32" w:rsidRDefault="00BE1C74" w:rsidP="00F232CD">
            <w:pPr>
              <w:pStyle w:val="Tabletext"/>
              <w:tabs>
                <w:tab w:val="clear" w:pos="284"/>
                <w:tab w:val="center" w:pos="4820"/>
                <w:tab w:val="right" w:pos="9639"/>
              </w:tabs>
              <w:ind w:left="388"/>
              <w:rPr>
                <w:sz w:val="18"/>
                <w:szCs w:val="18"/>
                <w:lang w:val="en-GB" w:eastAsia="zh-CN"/>
              </w:rPr>
            </w:pPr>
            <w:r w:rsidRPr="004A0D32">
              <w:rPr>
                <w:rFonts w:hAnsi="SimSun"/>
                <w:sz w:val="18"/>
                <w:szCs w:val="18"/>
                <w:lang w:val="en-GB" w:eastAsia="zh-CN"/>
              </w:rPr>
              <w:t>有关语言和描述技术的牵头研究组</w:t>
            </w:r>
          </w:p>
        </w:tc>
      </w:tr>
    </w:tbl>
    <w:p w:rsidR="00B01EFF" w:rsidRPr="004A0D32" w:rsidRDefault="00B01EFF" w:rsidP="00501E09">
      <w:pPr>
        <w:pStyle w:val="Heading1"/>
        <w:jc w:val="center"/>
        <w:rPr>
          <w:lang w:val="en-GB" w:eastAsia="zh-CN"/>
        </w:rPr>
        <w:sectPr w:rsidR="00B01EFF" w:rsidRPr="004A0D32" w:rsidSect="00843719">
          <w:headerReference w:type="default" r:id="rId242"/>
          <w:footerReference w:type="default" r:id="rId243"/>
          <w:type w:val="oddPage"/>
          <w:pgSz w:w="11909" w:h="16834" w:code="9"/>
          <w:pgMar w:top="1134" w:right="1134" w:bottom="1134" w:left="1134" w:header="720" w:footer="720" w:gutter="0"/>
          <w:cols w:space="720"/>
          <w:docGrid w:linePitch="360"/>
        </w:sectPr>
      </w:pPr>
      <w:bookmarkStart w:id="2146" w:name="_Annex_D:_Security"/>
      <w:bookmarkEnd w:id="2146"/>
    </w:p>
    <w:p w:rsidR="00B01EFF" w:rsidRPr="004A0D32" w:rsidRDefault="00DE55FD" w:rsidP="008A6AC0">
      <w:pPr>
        <w:pStyle w:val="Heading1"/>
        <w:spacing w:before="6720" w:line="240" w:lineRule="auto"/>
        <w:ind w:left="0" w:firstLine="0"/>
        <w:jc w:val="center"/>
        <w:rPr>
          <w:lang w:val="en-GB" w:eastAsia="zh-CN"/>
        </w:rPr>
      </w:pPr>
      <w:bookmarkStart w:id="2147" w:name="_Toc266787068"/>
      <w:bookmarkStart w:id="2148" w:name="_Toc266787293"/>
      <w:r w:rsidRPr="004A0D32">
        <w:rPr>
          <w:rFonts w:hAnsi="SimSun"/>
          <w:sz w:val="48"/>
          <w:szCs w:val="48"/>
          <w:lang w:val="en-GB" w:eastAsia="zh-CN"/>
        </w:rPr>
        <w:lastRenderedPageBreak/>
        <w:t>附件</w:t>
      </w:r>
      <w:r w:rsidR="00B01EFF" w:rsidRPr="004A0D32">
        <w:rPr>
          <w:sz w:val="48"/>
          <w:szCs w:val="48"/>
          <w:lang w:val="en-GB" w:eastAsia="zh-CN"/>
        </w:rPr>
        <w:t xml:space="preserve"> D – </w:t>
      </w:r>
      <w:r w:rsidR="002B1290" w:rsidRPr="004A0D32">
        <w:rPr>
          <w:rFonts w:hAnsi="SimSun"/>
          <w:sz w:val="48"/>
          <w:szCs w:val="48"/>
          <w:lang w:val="en-GB" w:eastAsia="zh-CN"/>
        </w:rPr>
        <w:t>本手册</w:t>
      </w:r>
      <w:r w:rsidR="00063467" w:rsidRPr="004A0D32">
        <w:rPr>
          <w:rFonts w:hAnsi="SimSun"/>
          <w:sz w:val="48"/>
          <w:szCs w:val="48"/>
          <w:lang w:val="en-GB" w:eastAsia="zh-CN"/>
        </w:rPr>
        <w:t>中</w:t>
      </w:r>
      <w:r w:rsidR="008A6AC0">
        <w:rPr>
          <w:rFonts w:hAnsi="SimSun"/>
          <w:sz w:val="48"/>
          <w:szCs w:val="48"/>
          <w:lang w:val="en-GB" w:eastAsia="zh-CN"/>
        </w:rPr>
        <w:br/>
      </w:r>
      <w:r w:rsidR="002B1290" w:rsidRPr="004A0D32">
        <w:rPr>
          <w:rFonts w:hAnsi="SimSun"/>
          <w:sz w:val="48"/>
          <w:szCs w:val="48"/>
          <w:lang w:val="en-GB" w:eastAsia="zh-CN"/>
        </w:rPr>
        <w:t>参考的安全建议书</w:t>
      </w:r>
      <w:bookmarkEnd w:id="2147"/>
      <w:bookmarkEnd w:id="2148"/>
    </w:p>
    <w:p w:rsidR="00B01EFF" w:rsidRPr="004A0D32" w:rsidRDefault="00B01EFF" w:rsidP="00843719">
      <w:pPr>
        <w:rPr>
          <w:lang w:val="en-GB" w:eastAsia="zh-CN"/>
        </w:rPr>
      </w:pPr>
    </w:p>
    <w:p w:rsidR="00B01EFF" w:rsidRPr="004A0D32" w:rsidRDefault="00B01EFF" w:rsidP="00843719">
      <w:pPr>
        <w:rPr>
          <w:lang w:val="en-GB" w:eastAsia="zh-CN"/>
        </w:rPr>
        <w:sectPr w:rsidR="00B01EFF" w:rsidRPr="004A0D32" w:rsidSect="00843719">
          <w:headerReference w:type="default" r:id="rId244"/>
          <w:footerReference w:type="default" r:id="rId245"/>
          <w:type w:val="oddPage"/>
          <w:pgSz w:w="11909" w:h="16834" w:code="9"/>
          <w:pgMar w:top="1134" w:right="1134" w:bottom="1134" w:left="1134" w:header="720" w:footer="720" w:gutter="0"/>
          <w:cols w:space="720"/>
          <w:docGrid w:linePitch="360"/>
        </w:sectPr>
      </w:pPr>
    </w:p>
    <w:p w:rsidR="00B01EFF" w:rsidRPr="004A0D32" w:rsidRDefault="00015410" w:rsidP="00501E09">
      <w:pPr>
        <w:pStyle w:val="AnnexNoTitle"/>
        <w:spacing w:after="0"/>
        <w:outlineLvl w:val="0"/>
        <w:rPr>
          <w:lang w:val="en-GB" w:eastAsia="zh-CN"/>
        </w:rPr>
      </w:pPr>
      <w:bookmarkStart w:id="2149" w:name="_Toc266787069"/>
      <w:bookmarkStart w:id="2150" w:name="_Toc266787294"/>
      <w:r w:rsidRPr="004A0D32">
        <w:rPr>
          <w:rStyle w:val="href"/>
          <w:rFonts w:hAnsi="SimSun"/>
          <w:lang w:val="en-GB" w:eastAsia="zh-CN"/>
        </w:rPr>
        <w:lastRenderedPageBreak/>
        <w:t>附件</w:t>
      </w:r>
      <w:r w:rsidR="00B01EFF" w:rsidRPr="004A0D32">
        <w:rPr>
          <w:rStyle w:val="href"/>
          <w:lang w:val="en-GB" w:eastAsia="zh-CN"/>
        </w:rPr>
        <w:t>D</w:t>
      </w:r>
      <w:bookmarkEnd w:id="2149"/>
      <w:bookmarkEnd w:id="2150"/>
    </w:p>
    <w:p w:rsidR="00B01EFF" w:rsidRPr="004A0D32" w:rsidRDefault="00063467" w:rsidP="00A53198">
      <w:pPr>
        <w:pStyle w:val="AnnexNoTitle"/>
        <w:spacing w:before="0"/>
        <w:rPr>
          <w:lang w:val="en-GB" w:eastAsia="zh-CN"/>
        </w:rPr>
      </w:pPr>
      <w:bookmarkStart w:id="2151" w:name="_Toc266787070"/>
      <w:bookmarkStart w:id="2152" w:name="_Toc266787295"/>
      <w:r w:rsidRPr="004A0D32">
        <w:rPr>
          <w:rFonts w:hAnsi="SimSun"/>
          <w:lang w:val="en-GB" w:eastAsia="zh-CN"/>
        </w:rPr>
        <w:t>本手册中参考的安全建议书</w:t>
      </w:r>
      <w:bookmarkEnd w:id="2151"/>
      <w:bookmarkEnd w:id="2152"/>
    </w:p>
    <w:p w:rsidR="00E97AAF" w:rsidRDefault="00CD3DF0" w:rsidP="008165E8">
      <w:pPr>
        <w:ind w:firstLineChars="200" w:firstLine="440"/>
        <w:rPr>
          <w:rFonts w:hAnsi="SimSun"/>
          <w:szCs w:val="22"/>
          <w:lang w:val="en-GB" w:eastAsia="zh-CN"/>
        </w:rPr>
      </w:pPr>
      <w:r w:rsidRPr="004A0D32">
        <w:rPr>
          <w:rFonts w:hAnsi="SimSun"/>
          <w:szCs w:val="22"/>
          <w:lang w:val="en-GB" w:eastAsia="zh-CN"/>
        </w:rPr>
        <w:t>本附件包含了一份在本手册中参考的所有</w:t>
      </w:r>
      <w:r w:rsidRPr="004A0D32">
        <w:rPr>
          <w:szCs w:val="22"/>
          <w:lang w:val="en-GB" w:eastAsia="zh-CN"/>
        </w:rPr>
        <w:t>ITU-T</w:t>
      </w:r>
      <w:r w:rsidRPr="004A0D32">
        <w:rPr>
          <w:rFonts w:hAnsi="SimSun"/>
          <w:szCs w:val="22"/>
          <w:lang w:val="en-GB" w:eastAsia="zh-CN"/>
        </w:rPr>
        <w:t>建议书以及超级链接的完整清单，以便使用电子版文本的读者能够直接链接</w:t>
      </w:r>
      <w:r w:rsidR="00FB076B" w:rsidRPr="004A0D32">
        <w:rPr>
          <w:rFonts w:hAnsi="SimSun"/>
          <w:szCs w:val="22"/>
          <w:lang w:val="en-GB" w:eastAsia="zh-CN"/>
        </w:rPr>
        <w:t>并</w:t>
      </w:r>
      <w:r w:rsidRPr="004A0D32">
        <w:rPr>
          <w:rFonts w:hAnsi="SimSun"/>
          <w:szCs w:val="22"/>
          <w:lang w:val="en-GB" w:eastAsia="zh-CN"/>
        </w:rPr>
        <w:t>下载建议书。如文本所述，在</w:t>
      </w:r>
      <w:r w:rsidR="002A07B1" w:rsidRPr="004A0D32">
        <w:rPr>
          <w:rFonts w:hAnsi="SimSun"/>
          <w:szCs w:val="22"/>
          <w:lang w:val="en-GB" w:eastAsia="zh-CN"/>
        </w:rPr>
        <w:t>其他</w:t>
      </w:r>
      <w:r w:rsidRPr="004A0D32">
        <w:rPr>
          <w:rFonts w:hAnsi="SimSun"/>
          <w:szCs w:val="22"/>
          <w:lang w:val="en-GB" w:eastAsia="zh-CN"/>
        </w:rPr>
        <w:t>标准制定组织协作下，</w:t>
      </w:r>
      <w:r w:rsidRPr="004A0D32">
        <w:rPr>
          <w:szCs w:val="22"/>
          <w:lang w:val="en-GB" w:eastAsia="zh-CN"/>
        </w:rPr>
        <w:t>ITU-T</w:t>
      </w:r>
      <w:r w:rsidRPr="004A0D32">
        <w:rPr>
          <w:rFonts w:hAnsi="SimSun"/>
          <w:szCs w:val="22"/>
          <w:lang w:val="en-GB" w:eastAsia="zh-CN"/>
        </w:rPr>
        <w:t>已制定了许多与安全有关的标准。</w:t>
      </w:r>
      <w:r w:rsidR="00FB076B" w:rsidRPr="004A0D32">
        <w:rPr>
          <w:rFonts w:hAnsi="SimSun"/>
          <w:szCs w:val="22"/>
          <w:lang w:val="en-GB" w:eastAsia="zh-CN"/>
        </w:rPr>
        <w:t>本清单还包括目前颁布的、与信息通信技术安全有关的各通用</w:t>
      </w:r>
      <w:r w:rsidR="00FB076B" w:rsidRPr="004A0D32">
        <w:rPr>
          <w:szCs w:val="22"/>
          <w:lang w:val="en-GB" w:eastAsia="zh-CN"/>
        </w:rPr>
        <w:t>/</w:t>
      </w:r>
      <w:r w:rsidR="00FB076B" w:rsidRPr="004A0D32">
        <w:rPr>
          <w:rFonts w:hAnsi="SimSun"/>
          <w:szCs w:val="22"/>
          <w:lang w:val="en-GB" w:eastAsia="zh-CN"/>
        </w:rPr>
        <w:t>双文本建议书。通过以下网址可以找到</w:t>
      </w:r>
      <w:r w:rsidR="00716271">
        <w:rPr>
          <w:rFonts w:hAnsi="SimSun" w:hint="eastAsia"/>
          <w:szCs w:val="22"/>
          <w:lang w:val="en-GB" w:eastAsia="zh-CN"/>
        </w:rPr>
        <w:t>全套</w:t>
      </w:r>
      <w:r w:rsidR="00FB076B" w:rsidRPr="004A0D32">
        <w:rPr>
          <w:rFonts w:hAnsi="SimSun"/>
          <w:szCs w:val="22"/>
          <w:lang w:val="en-GB" w:eastAsia="zh-CN"/>
        </w:rPr>
        <w:t>的</w:t>
      </w:r>
      <w:r w:rsidR="00FB076B" w:rsidRPr="004A0D32">
        <w:rPr>
          <w:szCs w:val="22"/>
          <w:lang w:val="en-GB" w:eastAsia="zh-CN"/>
        </w:rPr>
        <w:t>ITU-T</w:t>
      </w:r>
      <w:r w:rsidR="00FB076B" w:rsidRPr="004A0D32">
        <w:rPr>
          <w:rFonts w:hAnsi="SimSun"/>
          <w:szCs w:val="22"/>
          <w:lang w:val="en-GB" w:eastAsia="zh-CN"/>
        </w:rPr>
        <w:t>建议书：</w:t>
      </w:r>
      <w:hyperlink r:id="rId246" w:history="1">
        <w:r w:rsidR="00FB076B" w:rsidRPr="004A0D32">
          <w:rPr>
            <w:rStyle w:val="Hyperlink"/>
            <w:color w:val="auto"/>
            <w:szCs w:val="22"/>
            <w:u w:val="none"/>
            <w:lang w:val="en-GB" w:eastAsia="zh-CN"/>
          </w:rPr>
          <w:t>www.itu.int/rec/T-REC/en</w:t>
        </w:r>
      </w:hyperlink>
      <w:r w:rsidR="00FB076B" w:rsidRPr="004A0D32">
        <w:rPr>
          <w:rFonts w:hAnsi="SimSun"/>
          <w:szCs w:val="22"/>
          <w:lang w:val="en-GB" w:eastAsia="zh-CN"/>
        </w:rPr>
        <w:t>。</w:t>
      </w:r>
      <w:r w:rsidR="00FB076B" w:rsidRPr="004A0D32">
        <w:rPr>
          <w:szCs w:val="22"/>
          <w:lang w:val="en-GB" w:eastAsia="zh-CN"/>
        </w:rPr>
        <w:t>ITU-T</w:t>
      </w:r>
      <w:r w:rsidR="00FB076B" w:rsidRPr="004A0D32">
        <w:rPr>
          <w:rFonts w:hAnsi="SimSun"/>
          <w:szCs w:val="22"/>
          <w:lang w:val="en-GB" w:eastAsia="zh-CN"/>
        </w:rPr>
        <w:t>各安全相关建议书可以通过安全标准路线图（</w:t>
      </w:r>
      <w:hyperlink r:id="rId247" w:history="1">
        <w:r w:rsidR="00FB076B" w:rsidRPr="004A0D32">
          <w:rPr>
            <w:rStyle w:val="Hyperlink"/>
            <w:color w:val="auto"/>
            <w:szCs w:val="22"/>
            <w:u w:val="none"/>
            <w:lang w:val="en-GB" w:eastAsia="zh-CN"/>
          </w:rPr>
          <w:t>www.itu.int/ITU-T/studygroups/com17/ict/index.html</w:t>
        </w:r>
      </w:hyperlink>
      <w:r w:rsidR="00FB076B" w:rsidRPr="004A0D32">
        <w:rPr>
          <w:rFonts w:hAnsi="SimSun"/>
          <w:szCs w:val="22"/>
          <w:lang w:val="en-GB" w:eastAsia="zh-CN"/>
        </w:rPr>
        <w:t>）第</w:t>
      </w:r>
      <w:r w:rsidR="00FB076B" w:rsidRPr="004A0D32">
        <w:rPr>
          <w:szCs w:val="22"/>
          <w:lang w:val="en-GB" w:eastAsia="zh-CN"/>
        </w:rPr>
        <w:t>2</w:t>
      </w:r>
      <w:r w:rsidR="00FB076B" w:rsidRPr="004A0D32">
        <w:rPr>
          <w:rFonts w:hAnsi="SimSun"/>
          <w:szCs w:val="22"/>
          <w:lang w:val="en-GB" w:eastAsia="zh-CN"/>
        </w:rPr>
        <w:t>部分（数据库）找到。</w:t>
      </w:r>
    </w:p>
    <w:p w:rsidR="0091044A" w:rsidRPr="0091044A" w:rsidRDefault="0091044A" w:rsidP="008165E8">
      <w:pPr>
        <w:ind w:firstLineChars="200" w:firstLine="440"/>
        <w:rPr>
          <w:rFonts w:hAnsi="SimSun"/>
          <w:szCs w:val="22"/>
          <w:lang w:val="en-GB" w:eastAsia="zh-CN"/>
        </w:rPr>
      </w:pPr>
    </w:p>
    <w:tbl>
      <w:tblPr>
        <w:tblW w:w="9735" w:type="dxa"/>
        <w:tblLayout w:type="fixed"/>
        <w:tblLook w:val="01E0"/>
      </w:tblPr>
      <w:tblGrid>
        <w:gridCol w:w="1687"/>
        <w:gridCol w:w="6201"/>
        <w:gridCol w:w="1847"/>
      </w:tblGrid>
      <w:tr w:rsidR="00B01EFF" w:rsidRPr="008A6AC0">
        <w:trPr>
          <w:tblHeader/>
        </w:trPr>
        <w:tc>
          <w:tcPr>
            <w:tcW w:w="1687" w:type="dxa"/>
          </w:tcPr>
          <w:p w:rsidR="00B01EFF" w:rsidRPr="008A6AC0" w:rsidRDefault="00FB076B" w:rsidP="0091044A">
            <w:pPr>
              <w:pStyle w:val="Tablehead"/>
              <w:rPr>
                <w:lang w:val="en-GB"/>
              </w:rPr>
            </w:pPr>
            <w:r w:rsidRPr="008A6AC0">
              <w:rPr>
                <w:rFonts w:hAnsi="SimSun"/>
                <w:lang w:val="en-GB" w:eastAsia="zh-CN"/>
              </w:rPr>
              <w:t>建议书</w:t>
            </w:r>
          </w:p>
        </w:tc>
        <w:tc>
          <w:tcPr>
            <w:tcW w:w="6201" w:type="dxa"/>
          </w:tcPr>
          <w:p w:rsidR="00B01EFF" w:rsidRPr="008A6AC0" w:rsidRDefault="00FB076B" w:rsidP="0091044A">
            <w:pPr>
              <w:pStyle w:val="Tablehead"/>
              <w:rPr>
                <w:lang w:val="en-GB"/>
              </w:rPr>
            </w:pPr>
            <w:r w:rsidRPr="008A6AC0">
              <w:rPr>
                <w:rFonts w:hAnsi="SimSun"/>
                <w:lang w:val="en-GB" w:eastAsia="zh-CN"/>
              </w:rPr>
              <w:t>名称</w:t>
            </w:r>
          </w:p>
        </w:tc>
        <w:tc>
          <w:tcPr>
            <w:tcW w:w="1847" w:type="dxa"/>
          </w:tcPr>
          <w:p w:rsidR="00B01EFF" w:rsidRPr="008A6AC0" w:rsidRDefault="00FB076B" w:rsidP="0091044A">
            <w:pPr>
              <w:pStyle w:val="Tablehead"/>
              <w:rPr>
                <w:lang w:val="en-GB"/>
              </w:rPr>
            </w:pPr>
            <w:r w:rsidRPr="008A6AC0">
              <w:rPr>
                <w:rFonts w:hAnsi="SimSun"/>
                <w:lang w:val="en-GB" w:eastAsia="zh-CN"/>
              </w:rPr>
              <w:t>对应文本</w:t>
            </w:r>
          </w:p>
        </w:tc>
      </w:tr>
      <w:tr w:rsidR="00B01EFF" w:rsidRPr="008A6AC0">
        <w:tc>
          <w:tcPr>
            <w:tcW w:w="1687" w:type="dxa"/>
          </w:tcPr>
          <w:p w:rsidR="00B01EFF" w:rsidRPr="008A6AC0" w:rsidRDefault="00B01EFF" w:rsidP="0091044A">
            <w:pPr>
              <w:pStyle w:val="Tabletext"/>
              <w:spacing w:before="34" w:after="34"/>
              <w:rPr>
                <w:lang w:val="en-GB"/>
              </w:rPr>
            </w:pPr>
            <w:r w:rsidRPr="008A6AC0">
              <w:rPr>
                <w:lang w:val="en-GB"/>
              </w:rPr>
              <w:t>E.408</w:t>
            </w:r>
          </w:p>
        </w:tc>
        <w:tc>
          <w:tcPr>
            <w:tcW w:w="6201" w:type="dxa"/>
          </w:tcPr>
          <w:p w:rsidR="00373C67" w:rsidRPr="008A6AC0" w:rsidRDefault="00373C67" w:rsidP="0091044A">
            <w:pPr>
              <w:pStyle w:val="Tabletext"/>
              <w:spacing w:before="34" w:after="34"/>
              <w:rPr>
                <w:lang w:val="en-GB" w:eastAsia="zh-CN"/>
              </w:rPr>
            </w:pPr>
            <w:r w:rsidRPr="008A6AC0">
              <w:rPr>
                <w:rFonts w:hAnsi="SimSun"/>
                <w:lang w:eastAsia="zh-CN"/>
              </w:rPr>
              <w:t>电信网络安全要求</w:t>
            </w:r>
          </w:p>
        </w:tc>
        <w:tc>
          <w:tcPr>
            <w:tcW w:w="1847" w:type="dxa"/>
          </w:tcPr>
          <w:p w:rsidR="00B01EFF" w:rsidRPr="008A6AC0" w:rsidRDefault="00B01EFF" w:rsidP="0091044A">
            <w:pPr>
              <w:pStyle w:val="Tabletext"/>
              <w:spacing w:before="34" w:after="34"/>
              <w:rPr>
                <w:lang w:val="en-GB"/>
              </w:rPr>
            </w:pPr>
          </w:p>
        </w:tc>
      </w:tr>
      <w:tr w:rsidR="00B01EFF" w:rsidRPr="008A6AC0">
        <w:tc>
          <w:tcPr>
            <w:tcW w:w="1687" w:type="dxa"/>
          </w:tcPr>
          <w:p w:rsidR="00B01EFF" w:rsidRPr="008A6AC0" w:rsidRDefault="00B01EFF" w:rsidP="0091044A">
            <w:pPr>
              <w:pStyle w:val="Tabletext"/>
              <w:spacing w:before="34" w:after="34"/>
              <w:rPr>
                <w:lang w:val="en-GB"/>
              </w:rPr>
            </w:pPr>
            <w:r w:rsidRPr="008A6AC0">
              <w:rPr>
                <w:lang w:val="en-GB"/>
              </w:rPr>
              <w:t>E.409</w:t>
            </w:r>
          </w:p>
        </w:tc>
        <w:tc>
          <w:tcPr>
            <w:tcW w:w="6201" w:type="dxa"/>
          </w:tcPr>
          <w:p w:rsidR="00373C67" w:rsidRPr="008A6AC0" w:rsidRDefault="00373C67" w:rsidP="0091044A">
            <w:pPr>
              <w:pStyle w:val="Tabletext"/>
              <w:spacing w:before="34" w:after="34"/>
              <w:rPr>
                <w:lang w:val="en-GB" w:eastAsia="zh-CN"/>
              </w:rPr>
            </w:pPr>
            <w:r w:rsidRPr="008A6AC0">
              <w:rPr>
                <w:rFonts w:hAnsi="SimSun"/>
                <w:lang w:eastAsia="zh-CN"/>
              </w:rPr>
              <w:t>事故</w:t>
            </w:r>
            <w:r w:rsidR="003A4107" w:rsidRPr="008A6AC0">
              <w:rPr>
                <w:rFonts w:hAnsi="SimSun" w:hint="eastAsia"/>
                <w:lang w:eastAsia="zh-CN"/>
              </w:rPr>
              <w:t>管理机构</w:t>
            </w:r>
            <w:r w:rsidRPr="008A6AC0">
              <w:rPr>
                <w:rFonts w:hAnsi="SimSun"/>
                <w:lang w:eastAsia="zh-CN"/>
              </w:rPr>
              <w:t>和安全事故处置：</w:t>
            </w:r>
            <w:r w:rsidR="003A4107" w:rsidRPr="008A6AC0">
              <w:rPr>
                <w:rFonts w:hAnsi="SimSun" w:hint="eastAsia"/>
                <w:lang w:eastAsia="zh-CN"/>
              </w:rPr>
              <w:t>用于</w:t>
            </w:r>
            <w:r w:rsidRPr="008A6AC0">
              <w:rPr>
                <w:rFonts w:hAnsi="SimSun"/>
                <w:lang w:eastAsia="zh-CN"/>
              </w:rPr>
              <w:t>电信组织的指导原则</w:t>
            </w:r>
          </w:p>
        </w:tc>
        <w:tc>
          <w:tcPr>
            <w:tcW w:w="1847" w:type="dxa"/>
          </w:tcPr>
          <w:p w:rsidR="00B01EFF" w:rsidRPr="008A6AC0" w:rsidRDefault="00B01EFF" w:rsidP="0091044A">
            <w:pPr>
              <w:pStyle w:val="Tabletext"/>
              <w:spacing w:before="34" w:after="34"/>
              <w:rPr>
                <w:lang w:val="en-GB" w:eastAsia="zh-CN"/>
              </w:rPr>
            </w:pPr>
          </w:p>
        </w:tc>
      </w:tr>
      <w:tr w:rsidR="00B01EFF" w:rsidRPr="008A6AC0">
        <w:tc>
          <w:tcPr>
            <w:tcW w:w="1687" w:type="dxa"/>
          </w:tcPr>
          <w:p w:rsidR="00B01EFF" w:rsidRPr="008A6AC0" w:rsidRDefault="00B01EFF" w:rsidP="0091044A">
            <w:pPr>
              <w:pStyle w:val="Tabletext"/>
              <w:spacing w:before="34" w:after="34"/>
              <w:rPr>
                <w:lang w:val="en-GB"/>
              </w:rPr>
            </w:pPr>
            <w:r w:rsidRPr="008A6AC0">
              <w:rPr>
                <w:lang w:val="en-GB"/>
              </w:rPr>
              <w:t>G.827</w:t>
            </w:r>
          </w:p>
        </w:tc>
        <w:tc>
          <w:tcPr>
            <w:tcW w:w="6201" w:type="dxa"/>
          </w:tcPr>
          <w:p w:rsidR="00373C67" w:rsidRPr="008A6AC0" w:rsidRDefault="00FE4DFA" w:rsidP="0091044A">
            <w:pPr>
              <w:pStyle w:val="Tabletext"/>
              <w:spacing w:before="34" w:after="34"/>
              <w:rPr>
                <w:lang w:val="en-GB" w:eastAsia="zh-CN"/>
              </w:rPr>
            </w:pPr>
            <w:r w:rsidRPr="008A6AC0">
              <w:rPr>
                <w:rFonts w:hAnsi="SimSun"/>
                <w:lang w:val="en-GB" w:eastAsia="zh-CN"/>
              </w:rPr>
              <w:t>端对端国际恒比特率数字路径的可用性性能参数和目标</w:t>
            </w:r>
          </w:p>
        </w:tc>
        <w:tc>
          <w:tcPr>
            <w:tcW w:w="1847" w:type="dxa"/>
          </w:tcPr>
          <w:p w:rsidR="00B01EFF" w:rsidRPr="008A6AC0" w:rsidRDefault="00B01EFF" w:rsidP="0091044A">
            <w:pPr>
              <w:pStyle w:val="Tabletext"/>
              <w:spacing w:before="34" w:after="34"/>
              <w:rPr>
                <w:lang w:val="en-GB" w:eastAsia="zh-CN"/>
              </w:rPr>
            </w:pPr>
          </w:p>
        </w:tc>
      </w:tr>
      <w:tr w:rsidR="00B01EFF" w:rsidRPr="008A6AC0">
        <w:tc>
          <w:tcPr>
            <w:tcW w:w="1687" w:type="dxa"/>
          </w:tcPr>
          <w:p w:rsidR="00B01EFF" w:rsidRPr="008A6AC0" w:rsidRDefault="00B01EFF" w:rsidP="0091044A">
            <w:pPr>
              <w:pStyle w:val="Tabletext"/>
              <w:spacing w:before="34" w:after="34"/>
              <w:rPr>
                <w:lang w:val="en-GB"/>
              </w:rPr>
            </w:pPr>
            <w:r w:rsidRPr="008A6AC0">
              <w:rPr>
                <w:lang w:val="en-GB"/>
              </w:rPr>
              <w:t>G.1000</w:t>
            </w:r>
          </w:p>
        </w:tc>
        <w:tc>
          <w:tcPr>
            <w:tcW w:w="6201" w:type="dxa"/>
          </w:tcPr>
          <w:p w:rsidR="00FE4DFA" w:rsidRPr="008A6AC0" w:rsidRDefault="00FE4DFA" w:rsidP="0091044A">
            <w:pPr>
              <w:pStyle w:val="Tabletext"/>
              <w:spacing w:before="34" w:after="34"/>
              <w:rPr>
                <w:lang w:val="en-GB" w:eastAsia="zh-CN"/>
              </w:rPr>
            </w:pPr>
            <w:r w:rsidRPr="008A6AC0">
              <w:rPr>
                <w:rFonts w:hAnsi="SimSun"/>
                <w:lang w:eastAsia="zh-CN"/>
              </w:rPr>
              <w:t>通信服务质量：框架和定义</w:t>
            </w:r>
          </w:p>
        </w:tc>
        <w:tc>
          <w:tcPr>
            <w:tcW w:w="1847" w:type="dxa"/>
          </w:tcPr>
          <w:p w:rsidR="00B01EFF" w:rsidRPr="008A6AC0" w:rsidRDefault="00B01EFF" w:rsidP="0091044A">
            <w:pPr>
              <w:pStyle w:val="Tabletext"/>
              <w:spacing w:before="34" w:after="34"/>
              <w:rPr>
                <w:lang w:val="en-GB" w:eastAsia="zh-CN"/>
              </w:rPr>
            </w:pPr>
          </w:p>
        </w:tc>
      </w:tr>
      <w:tr w:rsidR="00B01EFF" w:rsidRPr="008A6AC0">
        <w:tc>
          <w:tcPr>
            <w:tcW w:w="1687" w:type="dxa"/>
          </w:tcPr>
          <w:p w:rsidR="00B01EFF" w:rsidRPr="008A6AC0" w:rsidRDefault="00B01EFF" w:rsidP="0091044A">
            <w:pPr>
              <w:pStyle w:val="Tabletext"/>
              <w:spacing w:before="34" w:after="34"/>
              <w:rPr>
                <w:lang w:val="en-GB"/>
              </w:rPr>
            </w:pPr>
            <w:r w:rsidRPr="008A6AC0">
              <w:rPr>
                <w:lang w:val="en-GB"/>
              </w:rPr>
              <w:t>G.1030</w:t>
            </w:r>
          </w:p>
        </w:tc>
        <w:tc>
          <w:tcPr>
            <w:tcW w:w="6201" w:type="dxa"/>
          </w:tcPr>
          <w:p w:rsidR="00FE4DFA" w:rsidRPr="008A6AC0" w:rsidRDefault="00FE4DFA" w:rsidP="0091044A">
            <w:pPr>
              <w:pStyle w:val="Tabletext"/>
              <w:spacing w:before="34" w:after="34"/>
              <w:rPr>
                <w:lang w:val="en-GB" w:eastAsia="zh-CN"/>
              </w:rPr>
            </w:pPr>
            <w:r w:rsidRPr="008A6AC0">
              <w:rPr>
                <w:rFonts w:hAnsi="SimSun"/>
                <w:lang w:eastAsia="zh-CN"/>
              </w:rPr>
              <w:t>为数据应用估计</w:t>
            </w:r>
            <w:r w:rsidRPr="008A6AC0">
              <w:rPr>
                <w:lang w:eastAsia="zh-CN"/>
              </w:rPr>
              <w:t>IP</w:t>
            </w:r>
            <w:r w:rsidRPr="008A6AC0">
              <w:rPr>
                <w:rFonts w:hAnsi="SimSun"/>
                <w:lang w:eastAsia="zh-CN"/>
              </w:rPr>
              <w:t>网络的端对端性能</w:t>
            </w:r>
          </w:p>
        </w:tc>
        <w:tc>
          <w:tcPr>
            <w:tcW w:w="1847" w:type="dxa"/>
          </w:tcPr>
          <w:p w:rsidR="00B01EFF" w:rsidRPr="008A6AC0" w:rsidRDefault="00B01EFF" w:rsidP="0091044A">
            <w:pPr>
              <w:pStyle w:val="Tabletext"/>
              <w:spacing w:before="34" w:after="34"/>
              <w:rPr>
                <w:lang w:val="en-GB" w:eastAsia="zh-CN"/>
              </w:rPr>
            </w:pPr>
          </w:p>
        </w:tc>
      </w:tr>
      <w:tr w:rsidR="00B01EFF" w:rsidRPr="008A6AC0">
        <w:tc>
          <w:tcPr>
            <w:tcW w:w="1687" w:type="dxa"/>
          </w:tcPr>
          <w:p w:rsidR="00B01EFF" w:rsidRPr="008A6AC0" w:rsidRDefault="00B01EFF" w:rsidP="0091044A">
            <w:pPr>
              <w:pStyle w:val="Tabletext"/>
              <w:spacing w:before="34" w:after="34"/>
              <w:rPr>
                <w:lang w:val="en-GB"/>
              </w:rPr>
            </w:pPr>
            <w:r w:rsidRPr="008A6AC0">
              <w:rPr>
                <w:lang w:val="en-GB"/>
              </w:rPr>
              <w:t>G.1050</w:t>
            </w:r>
          </w:p>
        </w:tc>
        <w:tc>
          <w:tcPr>
            <w:tcW w:w="6201" w:type="dxa"/>
          </w:tcPr>
          <w:p w:rsidR="00FE4DFA" w:rsidRPr="008A6AC0" w:rsidRDefault="00FE4DFA" w:rsidP="0091044A">
            <w:pPr>
              <w:pStyle w:val="Tabletext"/>
              <w:spacing w:before="34" w:after="34"/>
              <w:rPr>
                <w:lang w:val="en-GB" w:eastAsia="zh-CN"/>
              </w:rPr>
            </w:pPr>
            <w:r w:rsidRPr="008A6AC0">
              <w:rPr>
                <w:rFonts w:hAnsi="SimSun"/>
                <w:lang w:eastAsia="zh-CN"/>
              </w:rPr>
              <w:t>用于评估经由</w:t>
            </w:r>
            <w:r w:rsidRPr="008A6AC0">
              <w:rPr>
                <w:lang w:eastAsia="zh-CN"/>
              </w:rPr>
              <w:t>IP</w:t>
            </w:r>
            <w:r w:rsidRPr="008A6AC0">
              <w:rPr>
                <w:rFonts w:hAnsi="SimSun"/>
                <w:lang w:eastAsia="zh-CN"/>
              </w:rPr>
              <w:t>协议的多媒体传输性能的网络模型</w:t>
            </w:r>
          </w:p>
        </w:tc>
        <w:tc>
          <w:tcPr>
            <w:tcW w:w="1847" w:type="dxa"/>
          </w:tcPr>
          <w:p w:rsidR="00B01EFF" w:rsidRPr="008A6AC0" w:rsidRDefault="00B01EFF" w:rsidP="0091044A">
            <w:pPr>
              <w:pStyle w:val="Tabletext"/>
              <w:spacing w:before="34" w:after="34"/>
              <w:rPr>
                <w:lang w:val="en-GB" w:eastAsia="zh-CN"/>
              </w:rPr>
            </w:pPr>
          </w:p>
        </w:tc>
      </w:tr>
      <w:tr w:rsidR="00B01EFF" w:rsidRPr="008A6AC0">
        <w:tc>
          <w:tcPr>
            <w:tcW w:w="1687" w:type="dxa"/>
          </w:tcPr>
          <w:p w:rsidR="00B01EFF" w:rsidRPr="008A6AC0" w:rsidRDefault="00B01EFF" w:rsidP="0091044A">
            <w:pPr>
              <w:pStyle w:val="Tabletext"/>
              <w:spacing w:before="34" w:after="34"/>
              <w:rPr>
                <w:lang w:val="en-GB"/>
              </w:rPr>
            </w:pPr>
            <w:r w:rsidRPr="008A6AC0">
              <w:rPr>
                <w:lang w:val="en-GB"/>
              </w:rPr>
              <w:t>G.1081</w:t>
            </w:r>
          </w:p>
        </w:tc>
        <w:tc>
          <w:tcPr>
            <w:tcW w:w="6201" w:type="dxa"/>
          </w:tcPr>
          <w:p w:rsidR="00FE4DFA" w:rsidRPr="008A6AC0" w:rsidRDefault="00FE4DFA" w:rsidP="0091044A">
            <w:pPr>
              <w:pStyle w:val="Tabletext"/>
              <w:spacing w:before="34" w:after="34"/>
              <w:rPr>
                <w:lang w:val="en-GB" w:eastAsia="zh-CN"/>
              </w:rPr>
            </w:pPr>
            <w:r w:rsidRPr="008A6AC0">
              <w:rPr>
                <w:lang w:eastAsia="zh-CN"/>
              </w:rPr>
              <w:t>IPTV</w:t>
            </w:r>
            <w:r w:rsidRPr="008A6AC0">
              <w:rPr>
                <w:rFonts w:hAnsi="SimSun"/>
                <w:lang w:eastAsia="zh-CN"/>
              </w:rPr>
              <w:t>的性能监控点</w:t>
            </w:r>
          </w:p>
        </w:tc>
        <w:tc>
          <w:tcPr>
            <w:tcW w:w="1847" w:type="dxa"/>
          </w:tcPr>
          <w:p w:rsidR="00B01EFF" w:rsidRPr="008A6AC0" w:rsidRDefault="00B01EFF" w:rsidP="0091044A">
            <w:pPr>
              <w:pStyle w:val="Tabletext"/>
              <w:spacing w:before="34" w:after="34"/>
              <w:rPr>
                <w:lang w:val="en-GB" w:eastAsia="zh-CN"/>
              </w:rPr>
            </w:pPr>
          </w:p>
        </w:tc>
      </w:tr>
      <w:tr w:rsidR="00B01EFF" w:rsidRPr="008A6AC0">
        <w:tc>
          <w:tcPr>
            <w:tcW w:w="1687" w:type="dxa"/>
          </w:tcPr>
          <w:p w:rsidR="00B01EFF" w:rsidRPr="008A6AC0" w:rsidRDefault="00B01EFF" w:rsidP="0091044A">
            <w:pPr>
              <w:pStyle w:val="Tabletext"/>
              <w:spacing w:before="34" w:after="34"/>
              <w:rPr>
                <w:lang w:val="en-GB"/>
              </w:rPr>
            </w:pPr>
            <w:r w:rsidRPr="008A6AC0">
              <w:rPr>
                <w:lang w:val="en-GB"/>
              </w:rPr>
              <w:t>H.235.0</w:t>
            </w:r>
          </w:p>
        </w:tc>
        <w:tc>
          <w:tcPr>
            <w:tcW w:w="6201" w:type="dxa"/>
          </w:tcPr>
          <w:p w:rsidR="00440C3F" w:rsidRPr="008A6AC0" w:rsidRDefault="00440C3F" w:rsidP="0091044A">
            <w:pPr>
              <w:pStyle w:val="Tabletext"/>
              <w:spacing w:before="34" w:after="34"/>
              <w:rPr>
                <w:lang w:val="en-GB" w:eastAsia="zh-CN"/>
              </w:rPr>
            </w:pPr>
            <w:r w:rsidRPr="008A6AC0">
              <w:rPr>
                <w:lang w:val="en-GB" w:eastAsia="zh-CN"/>
              </w:rPr>
              <w:t>H.323</w:t>
            </w:r>
            <w:r w:rsidRPr="008A6AC0">
              <w:rPr>
                <w:rFonts w:hAnsi="SimSun"/>
                <w:lang w:val="en-GB" w:eastAsia="zh-CN"/>
              </w:rPr>
              <w:t>安全：</w:t>
            </w:r>
            <w:r w:rsidRPr="008A6AC0">
              <w:rPr>
                <w:lang w:val="en-GB" w:eastAsia="zh-CN"/>
              </w:rPr>
              <w:t>H</w:t>
            </w:r>
            <w:r w:rsidRPr="008A6AC0">
              <w:rPr>
                <w:rFonts w:hAnsi="SimSun"/>
                <w:lang w:val="en-GB" w:eastAsia="zh-CN"/>
              </w:rPr>
              <w:t>系列（</w:t>
            </w:r>
            <w:r w:rsidRPr="008A6AC0">
              <w:rPr>
                <w:lang w:val="en-GB" w:eastAsia="zh-CN"/>
              </w:rPr>
              <w:t>H.323</w:t>
            </w:r>
            <w:r w:rsidRPr="008A6AC0">
              <w:rPr>
                <w:rFonts w:hAnsi="SimSun"/>
                <w:lang w:val="en-GB" w:eastAsia="zh-CN"/>
              </w:rPr>
              <w:t>和</w:t>
            </w:r>
            <w:r w:rsidR="002A07B1" w:rsidRPr="008A6AC0">
              <w:rPr>
                <w:rFonts w:hAnsi="SimSun"/>
                <w:lang w:val="en-GB" w:eastAsia="zh-CN"/>
              </w:rPr>
              <w:t>其他</w:t>
            </w:r>
            <w:r w:rsidRPr="008A6AC0">
              <w:rPr>
                <w:rFonts w:hAnsi="SimSun"/>
                <w:lang w:val="en-GB" w:eastAsia="zh-CN"/>
              </w:rPr>
              <w:t>基于</w:t>
            </w:r>
            <w:r w:rsidRPr="008A6AC0">
              <w:rPr>
                <w:lang w:val="en-GB" w:eastAsia="zh-CN"/>
              </w:rPr>
              <w:t>H.245</w:t>
            </w:r>
            <w:r w:rsidRPr="008A6AC0">
              <w:rPr>
                <w:rFonts w:hAnsi="SimSun"/>
                <w:lang w:val="en-GB" w:eastAsia="zh-CN"/>
              </w:rPr>
              <w:t>的）多媒体系统的安全框架</w:t>
            </w:r>
          </w:p>
        </w:tc>
        <w:tc>
          <w:tcPr>
            <w:tcW w:w="1847" w:type="dxa"/>
          </w:tcPr>
          <w:p w:rsidR="00B01EFF" w:rsidRPr="008A6AC0" w:rsidRDefault="00B01EFF" w:rsidP="0091044A">
            <w:pPr>
              <w:pStyle w:val="Tabletext"/>
              <w:spacing w:before="34" w:after="34"/>
              <w:rPr>
                <w:lang w:val="en-GB" w:eastAsia="zh-CN"/>
              </w:rPr>
            </w:pPr>
          </w:p>
        </w:tc>
      </w:tr>
      <w:tr w:rsidR="00B01EFF" w:rsidRPr="008A6AC0">
        <w:tc>
          <w:tcPr>
            <w:tcW w:w="1687" w:type="dxa"/>
          </w:tcPr>
          <w:p w:rsidR="00B01EFF" w:rsidRPr="008A6AC0" w:rsidRDefault="00B01EFF" w:rsidP="0091044A">
            <w:pPr>
              <w:pStyle w:val="Tabletext"/>
              <w:spacing w:before="34" w:after="34"/>
              <w:rPr>
                <w:lang w:val="en-GB"/>
              </w:rPr>
            </w:pPr>
            <w:r w:rsidRPr="008A6AC0">
              <w:rPr>
                <w:lang w:val="en-GB"/>
              </w:rPr>
              <w:t>H.235.1</w:t>
            </w:r>
          </w:p>
        </w:tc>
        <w:tc>
          <w:tcPr>
            <w:tcW w:w="6201" w:type="dxa"/>
          </w:tcPr>
          <w:p w:rsidR="00440C3F" w:rsidRPr="008A6AC0" w:rsidRDefault="00440C3F" w:rsidP="0091044A">
            <w:pPr>
              <w:pStyle w:val="Tabletext"/>
              <w:spacing w:before="34" w:after="34"/>
              <w:rPr>
                <w:lang w:eastAsia="zh-CN"/>
              </w:rPr>
            </w:pPr>
            <w:r w:rsidRPr="008A6AC0">
              <w:rPr>
                <w:lang w:eastAsia="zh-CN"/>
              </w:rPr>
              <w:t>H.323</w:t>
            </w:r>
            <w:r w:rsidR="008661C2" w:rsidRPr="008A6AC0">
              <w:rPr>
                <w:rFonts w:hAnsi="SimSun"/>
                <w:lang w:eastAsia="zh-CN"/>
              </w:rPr>
              <w:t>安全：基本</w:t>
            </w:r>
            <w:r w:rsidRPr="008A6AC0">
              <w:rPr>
                <w:rFonts w:hAnsi="SimSun"/>
                <w:lang w:eastAsia="zh-CN"/>
              </w:rPr>
              <w:t>安全简表</w:t>
            </w:r>
          </w:p>
        </w:tc>
        <w:tc>
          <w:tcPr>
            <w:tcW w:w="1847" w:type="dxa"/>
          </w:tcPr>
          <w:p w:rsidR="00B01EFF" w:rsidRPr="008A6AC0" w:rsidRDefault="00B01EFF" w:rsidP="0091044A">
            <w:pPr>
              <w:pStyle w:val="Tabletext"/>
              <w:spacing w:before="34" w:after="34"/>
              <w:rPr>
                <w:lang w:val="en-GB" w:eastAsia="zh-CN"/>
              </w:rPr>
            </w:pPr>
          </w:p>
        </w:tc>
      </w:tr>
      <w:tr w:rsidR="00B01EFF" w:rsidRPr="008A6AC0">
        <w:tc>
          <w:tcPr>
            <w:tcW w:w="1687" w:type="dxa"/>
          </w:tcPr>
          <w:p w:rsidR="00B01EFF" w:rsidRPr="008A6AC0" w:rsidRDefault="00B01EFF" w:rsidP="0091044A">
            <w:pPr>
              <w:pStyle w:val="Tabletext"/>
              <w:spacing w:before="34" w:after="34"/>
              <w:rPr>
                <w:lang w:val="en-GB"/>
              </w:rPr>
            </w:pPr>
            <w:r w:rsidRPr="008A6AC0">
              <w:rPr>
                <w:lang w:val="en-GB"/>
              </w:rPr>
              <w:t>H.235.2</w:t>
            </w:r>
          </w:p>
        </w:tc>
        <w:tc>
          <w:tcPr>
            <w:tcW w:w="6201" w:type="dxa"/>
          </w:tcPr>
          <w:p w:rsidR="00440C3F" w:rsidRPr="008A6AC0" w:rsidRDefault="00440C3F" w:rsidP="0091044A">
            <w:pPr>
              <w:pStyle w:val="Tabletext"/>
              <w:spacing w:before="34" w:after="34"/>
              <w:rPr>
                <w:lang w:eastAsia="zh-CN"/>
              </w:rPr>
            </w:pPr>
            <w:r w:rsidRPr="008A6AC0">
              <w:rPr>
                <w:lang w:eastAsia="zh-CN"/>
              </w:rPr>
              <w:t>H.323</w:t>
            </w:r>
            <w:r w:rsidRPr="008A6AC0">
              <w:rPr>
                <w:rFonts w:hAnsi="SimSun"/>
                <w:lang w:eastAsia="zh-CN"/>
              </w:rPr>
              <w:t>安全：</w:t>
            </w:r>
            <w:r w:rsidR="000A79C6" w:rsidRPr="008A6AC0">
              <w:rPr>
                <w:rFonts w:hAnsi="SimSun"/>
                <w:lang w:eastAsia="zh-CN"/>
              </w:rPr>
              <w:t>签名安全简表</w:t>
            </w:r>
          </w:p>
        </w:tc>
        <w:tc>
          <w:tcPr>
            <w:tcW w:w="1847" w:type="dxa"/>
          </w:tcPr>
          <w:p w:rsidR="00B01EFF" w:rsidRPr="008A6AC0" w:rsidRDefault="00B01EFF" w:rsidP="0091044A">
            <w:pPr>
              <w:pStyle w:val="Tabletext"/>
              <w:spacing w:before="34" w:after="34"/>
              <w:rPr>
                <w:lang w:val="en-GB" w:eastAsia="zh-CN"/>
              </w:rPr>
            </w:pPr>
          </w:p>
        </w:tc>
      </w:tr>
      <w:tr w:rsidR="00B01EFF" w:rsidRPr="008A6AC0">
        <w:tc>
          <w:tcPr>
            <w:tcW w:w="1687" w:type="dxa"/>
          </w:tcPr>
          <w:p w:rsidR="00B01EFF" w:rsidRPr="008A6AC0" w:rsidRDefault="00B01EFF" w:rsidP="0091044A">
            <w:pPr>
              <w:pStyle w:val="Tabletext"/>
              <w:spacing w:before="34" w:after="34"/>
              <w:rPr>
                <w:lang w:val="en-GB"/>
              </w:rPr>
            </w:pPr>
            <w:r w:rsidRPr="008A6AC0">
              <w:rPr>
                <w:lang w:val="en-GB"/>
              </w:rPr>
              <w:t>H.235.3</w:t>
            </w:r>
          </w:p>
        </w:tc>
        <w:tc>
          <w:tcPr>
            <w:tcW w:w="6201" w:type="dxa"/>
          </w:tcPr>
          <w:p w:rsidR="00440C3F" w:rsidRPr="008A6AC0" w:rsidRDefault="00440C3F" w:rsidP="0091044A">
            <w:pPr>
              <w:pStyle w:val="Tabletext"/>
              <w:spacing w:before="34" w:after="34"/>
              <w:rPr>
                <w:lang w:eastAsia="zh-CN"/>
              </w:rPr>
            </w:pPr>
            <w:r w:rsidRPr="008A6AC0">
              <w:rPr>
                <w:lang w:eastAsia="zh-CN"/>
              </w:rPr>
              <w:t>H.323</w:t>
            </w:r>
            <w:r w:rsidRPr="008A6AC0">
              <w:rPr>
                <w:rFonts w:hAnsi="SimSun"/>
                <w:lang w:eastAsia="zh-CN"/>
              </w:rPr>
              <w:t>安全：</w:t>
            </w:r>
            <w:r w:rsidR="000A79C6" w:rsidRPr="008A6AC0">
              <w:rPr>
                <w:rFonts w:hAnsi="SimSun"/>
                <w:lang w:eastAsia="zh-CN"/>
              </w:rPr>
              <w:t>混合安全简表</w:t>
            </w:r>
          </w:p>
        </w:tc>
        <w:tc>
          <w:tcPr>
            <w:tcW w:w="1847" w:type="dxa"/>
          </w:tcPr>
          <w:p w:rsidR="00B01EFF" w:rsidRPr="008A6AC0" w:rsidRDefault="00B01EFF" w:rsidP="0091044A">
            <w:pPr>
              <w:pStyle w:val="Tabletext"/>
              <w:spacing w:before="34" w:after="34"/>
              <w:rPr>
                <w:lang w:val="en-GB" w:eastAsia="zh-CN"/>
              </w:rPr>
            </w:pPr>
          </w:p>
        </w:tc>
      </w:tr>
      <w:tr w:rsidR="00B01EFF" w:rsidRPr="008A6AC0">
        <w:tc>
          <w:tcPr>
            <w:tcW w:w="1687" w:type="dxa"/>
          </w:tcPr>
          <w:p w:rsidR="00B01EFF" w:rsidRPr="008A6AC0" w:rsidRDefault="00B01EFF" w:rsidP="0091044A">
            <w:pPr>
              <w:pStyle w:val="Tabletext"/>
              <w:spacing w:before="34" w:after="34"/>
              <w:rPr>
                <w:lang w:val="en-GB"/>
              </w:rPr>
            </w:pPr>
            <w:r w:rsidRPr="008A6AC0">
              <w:rPr>
                <w:lang w:val="en-GB"/>
              </w:rPr>
              <w:t>H.235.4</w:t>
            </w:r>
          </w:p>
        </w:tc>
        <w:tc>
          <w:tcPr>
            <w:tcW w:w="6201" w:type="dxa"/>
          </w:tcPr>
          <w:p w:rsidR="00440C3F" w:rsidRPr="008A6AC0" w:rsidRDefault="00440C3F" w:rsidP="0091044A">
            <w:pPr>
              <w:pStyle w:val="Tabletext"/>
              <w:spacing w:before="34" w:after="34"/>
              <w:rPr>
                <w:lang w:eastAsia="zh-CN"/>
              </w:rPr>
            </w:pPr>
            <w:r w:rsidRPr="008A6AC0">
              <w:rPr>
                <w:lang w:eastAsia="zh-CN"/>
              </w:rPr>
              <w:t>H.323</w:t>
            </w:r>
            <w:r w:rsidRPr="008A6AC0">
              <w:rPr>
                <w:rFonts w:hAnsi="SimSun"/>
                <w:lang w:eastAsia="zh-CN"/>
              </w:rPr>
              <w:t>安全：</w:t>
            </w:r>
            <w:r w:rsidR="000A79C6" w:rsidRPr="008A6AC0">
              <w:rPr>
                <w:rFonts w:hAnsi="SimSun"/>
                <w:lang w:eastAsia="zh-CN"/>
              </w:rPr>
              <w:t>直接和选择性路由的呼叫安全</w:t>
            </w:r>
          </w:p>
        </w:tc>
        <w:tc>
          <w:tcPr>
            <w:tcW w:w="1847" w:type="dxa"/>
          </w:tcPr>
          <w:p w:rsidR="00B01EFF" w:rsidRPr="008A6AC0" w:rsidRDefault="00B01EFF" w:rsidP="0091044A">
            <w:pPr>
              <w:pStyle w:val="Tabletext"/>
              <w:spacing w:before="34" w:after="34"/>
              <w:rPr>
                <w:lang w:val="en-GB" w:eastAsia="zh-CN"/>
              </w:rPr>
            </w:pPr>
          </w:p>
        </w:tc>
      </w:tr>
      <w:tr w:rsidR="00B01EFF" w:rsidRPr="008A6AC0">
        <w:tc>
          <w:tcPr>
            <w:tcW w:w="1687" w:type="dxa"/>
          </w:tcPr>
          <w:p w:rsidR="00B01EFF" w:rsidRPr="008A6AC0" w:rsidRDefault="00B01EFF" w:rsidP="0091044A">
            <w:pPr>
              <w:pStyle w:val="Tabletext"/>
              <w:spacing w:before="34" w:after="34"/>
              <w:rPr>
                <w:lang w:val="en-GB"/>
              </w:rPr>
            </w:pPr>
            <w:r w:rsidRPr="008A6AC0">
              <w:rPr>
                <w:lang w:val="en-GB"/>
              </w:rPr>
              <w:t>H.235.5</w:t>
            </w:r>
          </w:p>
        </w:tc>
        <w:tc>
          <w:tcPr>
            <w:tcW w:w="6201" w:type="dxa"/>
          </w:tcPr>
          <w:p w:rsidR="00440C3F" w:rsidRPr="008A6AC0" w:rsidRDefault="000A79C6" w:rsidP="0091044A">
            <w:pPr>
              <w:pStyle w:val="Tabletext"/>
              <w:spacing w:before="34" w:after="34"/>
              <w:rPr>
                <w:lang w:val="en-GB" w:eastAsia="zh-CN"/>
              </w:rPr>
            </w:pPr>
            <w:r w:rsidRPr="008A6AC0">
              <w:rPr>
                <w:lang w:eastAsia="zh-CN"/>
              </w:rPr>
              <w:t>H.323</w:t>
            </w:r>
            <w:r w:rsidRPr="008A6AC0">
              <w:rPr>
                <w:rFonts w:hAnsi="SimSun"/>
                <w:lang w:eastAsia="zh-CN"/>
              </w:rPr>
              <w:t>安全：使用弱共享秘密的</w:t>
            </w:r>
            <w:r w:rsidRPr="008A6AC0">
              <w:rPr>
                <w:lang w:eastAsia="zh-CN"/>
              </w:rPr>
              <w:t>RAS</w:t>
            </w:r>
            <w:r w:rsidRPr="008A6AC0">
              <w:rPr>
                <w:rFonts w:hAnsi="SimSun"/>
                <w:lang w:eastAsia="zh-CN"/>
              </w:rPr>
              <w:t>的安全认证框架</w:t>
            </w:r>
          </w:p>
        </w:tc>
        <w:tc>
          <w:tcPr>
            <w:tcW w:w="1847" w:type="dxa"/>
          </w:tcPr>
          <w:p w:rsidR="00B01EFF" w:rsidRPr="008A6AC0" w:rsidRDefault="00B01EFF" w:rsidP="0091044A">
            <w:pPr>
              <w:pStyle w:val="Tabletext"/>
              <w:spacing w:before="34" w:after="34"/>
              <w:rPr>
                <w:lang w:val="en-GB" w:eastAsia="zh-CN"/>
              </w:rPr>
            </w:pPr>
          </w:p>
        </w:tc>
      </w:tr>
      <w:tr w:rsidR="00B01EFF" w:rsidRPr="008A6AC0">
        <w:tc>
          <w:tcPr>
            <w:tcW w:w="1687" w:type="dxa"/>
          </w:tcPr>
          <w:p w:rsidR="00B01EFF" w:rsidRPr="008A6AC0" w:rsidRDefault="00B01EFF" w:rsidP="0091044A">
            <w:pPr>
              <w:pStyle w:val="Tabletext"/>
              <w:spacing w:before="34" w:after="34"/>
              <w:rPr>
                <w:lang w:val="en-GB"/>
              </w:rPr>
            </w:pPr>
            <w:r w:rsidRPr="008A6AC0">
              <w:rPr>
                <w:lang w:val="en-GB"/>
              </w:rPr>
              <w:t>H.235.6</w:t>
            </w:r>
          </w:p>
        </w:tc>
        <w:tc>
          <w:tcPr>
            <w:tcW w:w="6201" w:type="dxa"/>
          </w:tcPr>
          <w:p w:rsidR="000A79C6" w:rsidRPr="008A6AC0" w:rsidRDefault="008B4BA8" w:rsidP="0091044A">
            <w:pPr>
              <w:pStyle w:val="Tabletext"/>
              <w:spacing w:before="34" w:after="34"/>
              <w:rPr>
                <w:lang w:val="en-GB" w:eastAsia="zh-CN"/>
              </w:rPr>
            </w:pPr>
            <w:r w:rsidRPr="008A6AC0">
              <w:rPr>
                <w:rFonts w:hAnsi="SimSun" w:hint="eastAsia"/>
                <w:lang w:val="en-GB" w:eastAsia="zh-CN"/>
              </w:rPr>
              <w:t>具有</w:t>
            </w:r>
            <w:r w:rsidR="000A79C6" w:rsidRPr="008A6AC0">
              <w:rPr>
                <w:rFonts w:hAnsi="SimSun"/>
                <w:lang w:val="en-GB" w:eastAsia="zh-CN"/>
              </w:rPr>
              <w:t>本地</w:t>
            </w:r>
            <w:r w:rsidR="000A79C6" w:rsidRPr="008A6AC0">
              <w:rPr>
                <w:lang w:val="en-GB" w:eastAsia="zh-CN"/>
              </w:rPr>
              <w:t>H.235/H.245</w:t>
            </w:r>
            <w:r w:rsidR="000A79C6" w:rsidRPr="008A6AC0">
              <w:rPr>
                <w:rFonts w:hAnsi="SimSun"/>
                <w:lang w:val="en-GB" w:eastAsia="zh-CN"/>
              </w:rPr>
              <w:t>密钥管理的话音加密</w:t>
            </w:r>
            <w:r w:rsidRPr="008A6AC0">
              <w:rPr>
                <w:rFonts w:hAnsi="SimSun" w:hint="eastAsia"/>
                <w:lang w:val="en-GB" w:eastAsia="zh-CN"/>
              </w:rPr>
              <w:t>概要</w:t>
            </w:r>
          </w:p>
        </w:tc>
        <w:tc>
          <w:tcPr>
            <w:tcW w:w="1847" w:type="dxa"/>
          </w:tcPr>
          <w:p w:rsidR="00B01EFF" w:rsidRPr="008A6AC0" w:rsidRDefault="00B01EFF" w:rsidP="0091044A">
            <w:pPr>
              <w:pStyle w:val="Tabletext"/>
              <w:spacing w:before="34" w:after="34"/>
              <w:rPr>
                <w:lang w:val="en-GB" w:eastAsia="zh-CN"/>
              </w:rPr>
            </w:pPr>
          </w:p>
        </w:tc>
      </w:tr>
      <w:tr w:rsidR="00B01EFF" w:rsidRPr="008A6AC0">
        <w:tc>
          <w:tcPr>
            <w:tcW w:w="1687" w:type="dxa"/>
          </w:tcPr>
          <w:p w:rsidR="00B01EFF" w:rsidRPr="008A6AC0" w:rsidRDefault="00B01EFF" w:rsidP="0091044A">
            <w:pPr>
              <w:pStyle w:val="Tabletext"/>
              <w:spacing w:before="34" w:after="34"/>
              <w:rPr>
                <w:lang w:val="en-GB"/>
              </w:rPr>
            </w:pPr>
            <w:r w:rsidRPr="008A6AC0">
              <w:rPr>
                <w:lang w:val="en-GB"/>
              </w:rPr>
              <w:t>H.Imp235</w:t>
            </w:r>
          </w:p>
        </w:tc>
        <w:tc>
          <w:tcPr>
            <w:tcW w:w="6201" w:type="dxa"/>
          </w:tcPr>
          <w:p w:rsidR="000A79C6" w:rsidRPr="008A6AC0" w:rsidRDefault="000A79C6" w:rsidP="0091044A">
            <w:pPr>
              <w:pStyle w:val="Tabletext"/>
              <w:spacing w:before="34" w:after="34"/>
              <w:rPr>
                <w:lang w:val="en-GB" w:eastAsia="zh-CN"/>
              </w:rPr>
            </w:pPr>
            <w:r w:rsidRPr="008A6AC0">
              <w:rPr>
                <w:lang w:val="en-GB" w:eastAsia="zh-CN"/>
              </w:rPr>
              <w:t>H.235 V3</w:t>
            </w:r>
            <w:r w:rsidRPr="008A6AC0">
              <w:rPr>
                <w:rFonts w:hAnsi="SimSun"/>
                <w:lang w:val="en-GB" w:eastAsia="zh-CN"/>
              </w:rPr>
              <w:t>实施者指南：</w:t>
            </w:r>
            <w:r w:rsidR="008B4BA8" w:rsidRPr="008A6AC0">
              <w:rPr>
                <w:rFonts w:hint="eastAsia"/>
                <w:lang w:val="en-GB" w:eastAsia="zh-CN"/>
              </w:rPr>
              <w:t>“</w:t>
            </w:r>
            <w:r w:rsidRPr="008A6AC0">
              <w:rPr>
                <w:lang w:val="en-GB" w:eastAsia="zh-CN"/>
              </w:rPr>
              <w:t>H</w:t>
            </w:r>
            <w:r w:rsidRPr="008A6AC0">
              <w:rPr>
                <w:rFonts w:hAnsi="SimSun"/>
                <w:lang w:val="en-GB" w:eastAsia="zh-CN"/>
              </w:rPr>
              <w:t>系列（</w:t>
            </w:r>
            <w:r w:rsidRPr="008A6AC0">
              <w:rPr>
                <w:lang w:val="en-GB" w:eastAsia="zh-CN"/>
              </w:rPr>
              <w:t>H.323</w:t>
            </w:r>
            <w:r w:rsidRPr="008A6AC0">
              <w:rPr>
                <w:rFonts w:hAnsi="SimSun"/>
                <w:lang w:val="en-GB" w:eastAsia="zh-CN"/>
              </w:rPr>
              <w:t>和</w:t>
            </w:r>
            <w:r w:rsidR="002A07B1" w:rsidRPr="008A6AC0">
              <w:rPr>
                <w:rFonts w:hAnsi="SimSun"/>
                <w:lang w:val="en-GB" w:eastAsia="zh-CN"/>
              </w:rPr>
              <w:t>其他</w:t>
            </w:r>
            <w:r w:rsidRPr="008A6AC0">
              <w:rPr>
                <w:rFonts w:hAnsi="SimSun"/>
                <w:lang w:val="en-GB" w:eastAsia="zh-CN"/>
              </w:rPr>
              <w:t>基于</w:t>
            </w:r>
            <w:r w:rsidRPr="008A6AC0">
              <w:rPr>
                <w:lang w:val="en-GB" w:eastAsia="zh-CN"/>
              </w:rPr>
              <w:t>H.245</w:t>
            </w:r>
            <w:r w:rsidRPr="008A6AC0">
              <w:rPr>
                <w:rFonts w:hAnsi="SimSun"/>
                <w:lang w:val="en-GB" w:eastAsia="zh-CN"/>
              </w:rPr>
              <w:t>的）多媒体终端的安全和加密</w:t>
            </w:r>
            <w:r w:rsidR="008B4BA8" w:rsidRPr="008A6AC0">
              <w:rPr>
                <w:rFonts w:hint="eastAsia"/>
                <w:lang w:val="en-GB" w:eastAsia="zh-CN"/>
              </w:rPr>
              <w:t>”</w:t>
            </w:r>
          </w:p>
        </w:tc>
        <w:tc>
          <w:tcPr>
            <w:tcW w:w="1847" w:type="dxa"/>
          </w:tcPr>
          <w:p w:rsidR="00B01EFF" w:rsidRPr="008A6AC0" w:rsidRDefault="00B01EFF" w:rsidP="0091044A">
            <w:pPr>
              <w:pStyle w:val="Tabletext"/>
              <w:spacing w:before="34" w:after="34"/>
              <w:rPr>
                <w:lang w:val="en-GB" w:eastAsia="zh-CN"/>
              </w:rPr>
            </w:pPr>
          </w:p>
        </w:tc>
      </w:tr>
      <w:tr w:rsidR="00B01EFF" w:rsidRPr="008A6AC0">
        <w:tc>
          <w:tcPr>
            <w:tcW w:w="1687" w:type="dxa"/>
          </w:tcPr>
          <w:p w:rsidR="00B01EFF" w:rsidRPr="008A6AC0" w:rsidRDefault="00B01EFF" w:rsidP="0091044A">
            <w:pPr>
              <w:pStyle w:val="Tabletext"/>
              <w:spacing w:before="34" w:after="34"/>
              <w:rPr>
                <w:lang w:val="en-GB"/>
              </w:rPr>
            </w:pPr>
            <w:r w:rsidRPr="008A6AC0">
              <w:rPr>
                <w:lang w:val="en-GB"/>
              </w:rPr>
              <w:t>H.323</w:t>
            </w:r>
          </w:p>
        </w:tc>
        <w:tc>
          <w:tcPr>
            <w:tcW w:w="6201" w:type="dxa"/>
          </w:tcPr>
          <w:p w:rsidR="000A79C6" w:rsidRPr="008A6AC0" w:rsidRDefault="000A79C6" w:rsidP="0091044A">
            <w:pPr>
              <w:pStyle w:val="Tabletext"/>
              <w:spacing w:before="34" w:after="34"/>
              <w:rPr>
                <w:lang w:val="en-GB" w:eastAsia="zh-CN"/>
              </w:rPr>
            </w:pPr>
            <w:r w:rsidRPr="008A6AC0">
              <w:rPr>
                <w:rFonts w:hAnsi="SimSun"/>
                <w:lang w:eastAsia="zh-CN"/>
              </w:rPr>
              <w:t>基于</w:t>
            </w:r>
            <w:r w:rsidR="008B4BA8" w:rsidRPr="008A6AC0">
              <w:rPr>
                <w:rFonts w:hAnsi="SimSun" w:hint="eastAsia"/>
                <w:lang w:eastAsia="zh-CN"/>
              </w:rPr>
              <w:t>数据</w:t>
            </w:r>
            <w:r w:rsidRPr="008A6AC0">
              <w:rPr>
                <w:rFonts w:hAnsi="SimSun"/>
                <w:lang w:eastAsia="zh-CN"/>
              </w:rPr>
              <w:t>分组的多媒体通信系统</w:t>
            </w:r>
          </w:p>
        </w:tc>
        <w:tc>
          <w:tcPr>
            <w:tcW w:w="1847" w:type="dxa"/>
          </w:tcPr>
          <w:p w:rsidR="00B01EFF" w:rsidRPr="008A6AC0" w:rsidRDefault="00B01EFF" w:rsidP="0091044A">
            <w:pPr>
              <w:pStyle w:val="Tabletext"/>
              <w:spacing w:before="34" w:after="34"/>
              <w:rPr>
                <w:lang w:val="en-GB" w:eastAsia="zh-CN"/>
              </w:rPr>
            </w:pPr>
          </w:p>
        </w:tc>
      </w:tr>
      <w:tr w:rsidR="00B01EFF" w:rsidRPr="008A6AC0">
        <w:tc>
          <w:tcPr>
            <w:tcW w:w="1687" w:type="dxa"/>
          </w:tcPr>
          <w:p w:rsidR="00B01EFF" w:rsidRPr="008A6AC0" w:rsidRDefault="00B01EFF" w:rsidP="0091044A">
            <w:pPr>
              <w:pStyle w:val="Tabletext"/>
              <w:spacing w:before="34" w:after="34"/>
              <w:rPr>
                <w:lang w:val="en-GB"/>
              </w:rPr>
            </w:pPr>
            <w:r w:rsidRPr="008A6AC0">
              <w:rPr>
                <w:lang w:val="en-GB"/>
              </w:rPr>
              <w:t>H.350</w:t>
            </w:r>
          </w:p>
        </w:tc>
        <w:tc>
          <w:tcPr>
            <w:tcW w:w="6201" w:type="dxa"/>
          </w:tcPr>
          <w:p w:rsidR="000A79C6" w:rsidRPr="008A6AC0" w:rsidRDefault="000A79C6" w:rsidP="0091044A">
            <w:pPr>
              <w:pStyle w:val="Tabletext"/>
              <w:spacing w:before="34" w:after="34"/>
              <w:rPr>
                <w:lang w:val="en-GB" w:eastAsia="zh-CN"/>
              </w:rPr>
            </w:pPr>
            <w:r w:rsidRPr="008A6AC0">
              <w:rPr>
                <w:rFonts w:hAnsi="SimSun"/>
                <w:lang w:eastAsia="zh-CN"/>
              </w:rPr>
              <w:t>多媒体会议的号码簿服务体系结构</w:t>
            </w:r>
          </w:p>
        </w:tc>
        <w:tc>
          <w:tcPr>
            <w:tcW w:w="1847" w:type="dxa"/>
          </w:tcPr>
          <w:p w:rsidR="00B01EFF" w:rsidRPr="008A6AC0" w:rsidRDefault="00B01EFF" w:rsidP="0091044A">
            <w:pPr>
              <w:pStyle w:val="Tabletext"/>
              <w:spacing w:before="34" w:after="34"/>
              <w:rPr>
                <w:lang w:val="en-GB" w:eastAsia="zh-CN"/>
              </w:rPr>
            </w:pPr>
          </w:p>
        </w:tc>
      </w:tr>
      <w:tr w:rsidR="00B01EFF" w:rsidRPr="008A6AC0">
        <w:tc>
          <w:tcPr>
            <w:tcW w:w="1687" w:type="dxa"/>
          </w:tcPr>
          <w:p w:rsidR="00B01EFF" w:rsidRPr="008A6AC0" w:rsidRDefault="00B01EFF" w:rsidP="0091044A">
            <w:pPr>
              <w:pStyle w:val="Tabletext"/>
              <w:spacing w:before="34" w:after="34"/>
              <w:rPr>
                <w:lang w:val="en-GB"/>
              </w:rPr>
            </w:pPr>
            <w:r w:rsidRPr="008A6AC0">
              <w:rPr>
                <w:lang w:val="en-GB"/>
              </w:rPr>
              <w:t>H.460.17</w:t>
            </w:r>
          </w:p>
        </w:tc>
        <w:tc>
          <w:tcPr>
            <w:tcW w:w="6201" w:type="dxa"/>
          </w:tcPr>
          <w:p w:rsidR="00FE4DFA" w:rsidRPr="008A6AC0" w:rsidRDefault="00F43F22" w:rsidP="0091044A">
            <w:pPr>
              <w:pStyle w:val="Tabletext"/>
              <w:spacing w:before="34" w:after="34"/>
              <w:rPr>
                <w:lang w:val="en-GB" w:eastAsia="zh-CN"/>
              </w:rPr>
            </w:pPr>
            <w:r w:rsidRPr="008A6AC0">
              <w:rPr>
                <w:rFonts w:hAnsi="SimSun" w:hint="eastAsia"/>
                <w:lang w:val="en-GB" w:eastAsia="zh-CN"/>
              </w:rPr>
              <w:t>采</w:t>
            </w:r>
            <w:r w:rsidR="00FE4DFA" w:rsidRPr="008A6AC0">
              <w:rPr>
                <w:rFonts w:hAnsi="SimSun"/>
                <w:lang w:val="en-GB" w:eastAsia="zh-CN"/>
              </w:rPr>
              <w:t>用</w:t>
            </w:r>
            <w:r w:rsidR="00FE4DFA" w:rsidRPr="008A6AC0">
              <w:rPr>
                <w:lang w:val="en-GB" w:eastAsia="zh-CN"/>
              </w:rPr>
              <w:t>H.225.0</w:t>
            </w:r>
            <w:r w:rsidR="00FE4DFA" w:rsidRPr="008A6AC0">
              <w:rPr>
                <w:rFonts w:hAnsi="SimSun"/>
                <w:lang w:val="en-GB" w:eastAsia="zh-CN"/>
              </w:rPr>
              <w:t>呼叫信令连接传送</w:t>
            </w:r>
            <w:r w:rsidR="00FE4DFA" w:rsidRPr="008A6AC0">
              <w:rPr>
                <w:lang w:val="en-GB" w:eastAsia="zh-CN"/>
              </w:rPr>
              <w:t>H.323 RAS</w:t>
            </w:r>
            <w:r w:rsidR="0077746C" w:rsidRPr="008A6AC0">
              <w:rPr>
                <w:rFonts w:hAnsi="SimSun"/>
                <w:lang w:val="en-GB" w:eastAsia="zh-CN"/>
              </w:rPr>
              <w:t>报文</w:t>
            </w:r>
          </w:p>
        </w:tc>
        <w:tc>
          <w:tcPr>
            <w:tcW w:w="1847" w:type="dxa"/>
          </w:tcPr>
          <w:p w:rsidR="00B01EFF" w:rsidRPr="008A6AC0" w:rsidRDefault="00B01EFF" w:rsidP="0091044A">
            <w:pPr>
              <w:pStyle w:val="Tabletext"/>
              <w:spacing w:before="34" w:after="34"/>
              <w:rPr>
                <w:lang w:val="en-GB" w:eastAsia="zh-CN"/>
              </w:rPr>
            </w:pPr>
          </w:p>
        </w:tc>
      </w:tr>
      <w:tr w:rsidR="00B01EFF" w:rsidRPr="008A6AC0">
        <w:tc>
          <w:tcPr>
            <w:tcW w:w="1687" w:type="dxa"/>
          </w:tcPr>
          <w:p w:rsidR="00B01EFF" w:rsidRPr="008A6AC0" w:rsidRDefault="00B01EFF" w:rsidP="0091044A">
            <w:pPr>
              <w:pStyle w:val="Tabletext"/>
              <w:spacing w:before="34" w:after="34"/>
              <w:rPr>
                <w:lang w:val="en-GB"/>
              </w:rPr>
            </w:pPr>
            <w:r w:rsidRPr="008A6AC0">
              <w:rPr>
                <w:lang w:val="en-GB"/>
              </w:rPr>
              <w:t>H.460.18</w:t>
            </w:r>
          </w:p>
        </w:tc>
        <w:tc>
          <w:tcPr>
            <w:tcW w:w="6201" w:type="dxa"/>
          </w:tcPr>
          <w:p w:rsidR="00FE4DFA" w:rsidRPr="008A6AC0" w:rsidRDefault="00BA5740" w:rsidP="0091044A">
            <w:pPr>
              <w:pStyle w:val="Tabletext"/>
              <w:spacing w:before="34" w:after="34"/>
              <w:rPr>
                <w:lang w:val="en-GB" w:eastAsia="zh-CN"/>
              </w:rPr>
            </w:pPr>
            <w:r w:rsidRPr="008A6AC0">
              <w:rPr>
                <w:lang w:eastAsia="zh-CN"/>
              </w:rPr>
              <w:t>H.323</w:t>
            </w:r>
            <w:r w:rsidRPr="008A6AC0">
              <w:rPr>
                <w:rFonts w:hAnsi="SimSun"/>
                <w:lang w:eastAsia="zh-CN"/>
              </w:rPr>
              <w:t>信令</w:t>
            </w:r>
            <w:r w:rsidRPr="008A6AC0">
              <w:rPr>
                <w:rFonts w:hAnsi="SimSun" w:hint="eastAsia"/>
                <w:lang w:eastAsia="zh-CN"/>
              </w:rPr>
              <w:t>跨越</w:t>
            </w:r>
            <w:r w:rsidR="00FC7E8E" w:rsidRPr="008A6AC0">
              <w:rPr>
                <w:rFonts w:hAnsi="SimSun"/>
                <w:lang w:eastAsia="zh-CN"/>
              </w:rPr>
              <w:t>网络地址</w:t>
            </w:r>
            <w:r w:rsidR="00FC7E8E" w:rsidRPr="008A6AC0">
              <w:rPr>
                <w:rFonts w:hAnsi="SimSun" w:hint="eastAsia"/>
                <w:lang w:eastAsia="zh-CN"/>
              </w:rPr>
              <w:t>转换</w:t>
            </w:r>
            <w:r w:rsidR="00FE4DFA" w:rsidRPr="008A6AC0">
              <w:rPr>
                <w:rFonts w:hAnsi="SimSun"/>
                <w:lang w:eastAsia="zh-CN"/>
              </w:rPr>
              <w:t>器和防火墙</w:t>
            </w:r>
          </w:p>
        </w:tc>
        <w:tc>
          <w:tcPr>
            <w:tcW w:w="1847" w:type="dxa"/>
          </w:tcPr>
          <w:p w:rsidR="00B01EFF" w:rsidRPr="008A6AC0" w:rsidRDefault="00B01EFF" w:rsidP="0091044A">
            <w:pPr>
              <w:pStyle w:val="Tabletext"/>
              <w:spacing w:before="34" w:after="34"/>
              <w:rPr>
                <w:lang w:val="en-GB" w:eastAsia="zh-CN"/>
              </w:rPr>
            </w:pPr>
          </w:p>
        </w:tc>
      </w:tr>
      <w:tr w:rsidR="00B01EFF" w:rsidRPr="008A6AC0">
        <w:tc>
          <w:tcPr>
            <w:tcW w:w="1687" w:type="dxa"/>
          </w:tcPr>
          <w:p w:rsidR="00B01EFF" w:rsidRPr="008A6AC0" w:rsidRDefault="00B01EFF" w:rsidP="0091044A">
            <w:pPr>
              <w:pStyle w:val="Tabletext"/>
              <w:keepNext/>
              <w:keepLines/>
              <w:spacing w:before="34" w:after="34"/>
              <w:rPr>
                <w:lang w:val="en-GB"/>
              </w:rPr>
            </w:pPr>
            <w:r w:rsidRPr="008A6AC0">
              <w:rPr>
                <w:lang w:val="en-GB"/>
              </w:rPr>
              <w:t>H.460.19</w:t>
            </w:r>
          </w:p>
        </w:tc>
        <w:tc>
          <w:tcPr>
            <w:tcW w:w="6201" w:type="dxa"/>
          </w:tcPr>
          <w:p w:rsidR="00FE4DFA" w:rsidRPr="008A6AC0" w:rsidRDefault="008A3EDF" w:rsidP="0091044A">
            <w:pPr>
              <w:pStyle w:val="Tabletext"/>
              <w:keepNext/>
              <w:keepLines/>
              <w:spacing w:before="34" w:after="34"/>
              <w:rPr>
                <w:lang w:eastAsia="zh-CN"/>
              </w:rPr>
            </w:pPr>
            <w:r w:rsidRPr="008A6AC0">
              <w:rPr>
                <w:lang w:eastAsia="zh-CN"/>
              </w:rPr>
              <w:t>H.323</w:t>
            </w:r>
            <w:r w:rsidRPr="008A6AC0">
              <w:rPr>
                <w:rFonts w:hAnsi="SimSun"/>
                <w:lang w:eastAsia="zh-CN"/>
              </w:rPr>
              <w:t>媒体</w:t>
            </w:r>
            <w:r w:rsidRPr="008A6AC0">
              <w:rPr>
                <w:rFonts w:hAnsi="SimSun" w:hint="eastAsia"/>
                <w:lang w:eastAsia="zh-CN"/>
              </w:rPr>
              <w:t>跨越</w:t>
            </w:r>
            <w:r w:rsidR="00FC7E8E" w:rsidRPr="008A6AC0">
              <w:rPr>
                <w:rFonts w:hAnsi="SimSun"/>
                <w:lang w:eastAsia="zh-CN"/>
              </w:rPr>
              <w:t>网络地址</w:t>
            </w:r>
            <w:r w:rsidR="00FC7E8E" w:rsidRPr="008A6AC0">
              <w:rPr>
                <w:rFonts w:hAnsi="SimSun" w:hint="eastAsia"/>
                <w:lang w:eastAsia="zh-CN"/>
              </w:rPr>
              <w:t>转换</w:t>
            </w:r>
            <w:r w:rsidR="00FE4DFA" w:rsidRPr="008A6AC0">
              <w:rPr>
                <w:rFonts w:hAnsi="SimSun"/>
                <w:lang w:eastAsia="zh-CN"/>
              </w:rPr>
              <w:t>器和防火墙</w:t>
            </w:r>
          </w:p>
        </w:tc>
        <w:tc>
          <w:tcPr>
            <w:tcW w:w="1847" w:type="dxa"/>
          </w:tcPr>
          <w:p w:rsidR="00B01EFF" w:rsidRPr="008A6AC0" w:rsidRDefault="00B01EFF" w:rsidP="0091044A">
            <w:pPr>
              <w:pStyle w:val="Tabletext"/>
              <w:keepNext/>
              <w:keepLines/>
              <w:spacing w:before="34" w:after="34"/>
              <w:rPr>
                <w:lang w:val="en-GB" w:eastAsia="zh-CN"/>
              </w:rPr>
            </w:pPr>
          </w:p>
        </w:tc>
      </w:tr>
      <w:tr w:rsidR="00B01EFF" w:rsidRPr="008A6AC0">
        <w:tc>
          <w:tcPr>
            <w:tcW w:w="1687" w:type="dxa"/>
          </w:tcPr>
          <w:p w:rsidR="00B01EFF" w:rsidRPr="008A6AC0" w:rsidRDefault="00B01EFF" w:rsidP="0091044A">
            <w:pPr>
              <w:pStyle w:val="Tabletext"/>
              <w:spacing w:before="34" w:after="34"/>
              <w:rPr>
                <w:lang w:val="en-GB"/>
              </w:rPr>
            </w:pPr>
            <w:r w:rsidRPr="008A6AC0">
              <w:rPr>
                <w:lang w:val="en-GB"/>
              </w:rPr>
              <w:t>H.510</w:t>
            </w:r>
          </w:p>
        </w:tc>
        <w:tc>
          <w:tcPr>
            <w:tcW w:w="6201" w:type="dxa"/>
          </w:tcPr>
          <w:p w:rsidR="00D836AA" w:rsidRPr="008A6AC0" w:rsidRDefault="00D836AA" w:rsidP="0091044A">
            <w:pPr>
              <w:pStyle w:val="Tabletext"/>
              <w:spacing w:before="34" w:after="34"/>
              <w:rPr>
                <w:lang w:val="en-GB" w:eastAsia="zh-CN"/>
              </w:rPr>
            </w:pPr>
            <w:r w:rsidRPr="008A6AC0">
              <w:rPr>
                <w:lang w:eastAsia="zh-CN"/>
              </w:rPr>
              <w:t>H.323</w:t>
            </w:r>
            <w:r w:rsidRPr="008A6AC0">
              <w:rPr>
                <w:rFonts w:hAnsi="SimSun"/>
                <w:lang w:eastAsia="zh-CN"/>
              </w:rPr>
              <w:t>多媒体系统和服务的移动性</w:t>
            </w:r>
          </w:p>
        </w:tc>
        <w:tc>
          <w:tcPr>
            <w:tcW w:w="1847" w:type="dxa"/>
          </w:tcPr>
          <w:p w:rsidR="00B01EFF" w:rsidRPr="008A6AC0" w:rsidRDefault="00B01EFF" w:rsidP="0091044A">
            <w:pPr>
              <w:pStyle w:val="Tabletext"/>
              <w:spacing w:before="34" w:after="34"/>
              <w:rPr>
                <w:lang w:val="en-GB" w:eastAsia="zh-CN"/>
              </w:rPr>
            </w:pPr>
          </w:p>
        </w:tc>
      </w:tr>
    </w:tbl>
    <w:p w:rsidR="0091044A" w:rsidRDefault="0091044A" w:rsidP="0091044A">
      <w:pPr>
        <w:pageBreakBefore/>
        <w:spacing w:before="0" w:line="40" w:lineRule="exact"/>
        <w:rPr>
          <w:lang w:eastAsia="zh-CN"/>
        </w:rPr>
      </w:pPr>
    </w:p>
    <w:tbl>
      <w:tblPr>
        <w:tblW w:w="9735" w:type="dxa"/>
        <w:tblLayout w:type="fixed"/>
        <w:tblLook w:val="01E0"/>
      </w:tblPr>
      <w:tblGrid>
        <w:gridCol w:w="1687"/>
        <w:gridCol w:w="6201"/>
        <w:gridCol w:w="1847"/>
      </w:tblGrid>
      <w:tr w:rsidR="0091044A" w:rsidRPr="004A0D32">
        <w:trPr>
          <w:tblHeader/>
        </w:trPr>
        <w:tc>
          <w:tcPr>
            <w:tcW w:w="1687" w:type="dxa"/>
          </w:tcPr>
          <w:p w:rsidR="0091044A" w:rsidRPr="008A6AC0" w:rsidRDefault="0091044A" w:rsidP="00AB5182">
            <w:pPr>
              <w:pStyle w:val="Tablehead"/>
              <w:rPr>
                <w:lang w:val="en-GB"/>
              </w:rPr>
            </w:pPr>
            <w:r w:rsidRPr="008A6AC0">
              <w:rPr>
                <w:rFonts w:hAnsi="SimSun"/>
                <w:lang w:val="en-GB" w:eastAsia="zh-CN"/>
              </w:rPr>
              <w:t>建议书</w:t>
            </w:r>
          </w:p>
        </w:tc>
        <w:tc>
          <w:tcPr>
            <w:tcW w:w="6201" w:type="dxa"/>
          </w:tcPr>
          <w:p w:rsidR="0091044A" w:rsidRPr="008A6AC0" w:rsidRDefault="0091044A" w:rsidP="00AB5182">
            <w:pPr>
              <w:pStyle w:val="Tablehead"/>
              <w:rPr>
                <w:lang w:val="en-GB"/>
              </w:rPr>
            </w:pPr>
            <w:r w:rsidRPr="008A6AC0">
              <w:rPr>
                <w:rFonts w:hAnsi="SimSun"/>
                <w:lang w:val="en-GB" w:eastAsia="zh-CN"/>
              </w:rPr>
              <w:t>名称</w:t>
            </w:r>
          </w:p>
        </w:tc>
        <w:tc>
          <w:tcPr>
            <w:tcW w:w="1847" w:type="dxa"/>
          </w:tcPr>
          <w:p w:rsidR="0091044A" w:rsidRPr="008A6AC0" w:rsidRDefault="0091044A" w:rsidP="00AB5182">
            <w:pPr>
              <w:pStyle w:val="Tablehead"/>
              <w:rPr>
                <w:lang w:val="en-GB"/>
              </w:rPr>
            </w:pPr>
            <w:r w:rsidRPr="008A6AC0">
              <w:rPr>
                <w:rFonts w:hAnsi="SimSun"/>
                <w:lang w:val="en-GB" w:eastAsia="zh-CN"/>
              </w:rPr>
              <w:t>对应文本</w:t>
            </w:r>
          </w:p>
        </w:tc>
      </w:tr>
      <w:tr w:rsidR="00B01EFF" w:rsidRPr="008A6AC0">
        <w:tc>
          <w:tcPr>
            <w:tcW w:w="1687" w:type="dxa"/>
          </w:tcPr>
          <w:p w:rsidR="00B01EFF" w:rsidRPr="008A6AC0" w:rsidRDefault="00B01EFF" w:rsidP="0091044A">
            <w:pPr>
              <w:pStyle w:val="Tabletext"/>
              <w:spacing w:before="34" w:after="34"/>
              <w:rPr>
                <w:lang w:val="en-GB"/>
              </w:rPr>
            </w:pPr>
            <w:r w:rsidRPr="008A6AC0">
              <w:rPr>
                <w:lang w:val="en-GB"/>
              </w:rPr>
              <w:t>H.530</w:t>
            </w:r>
          </w:p>
        </w:tc>
        <w:tc>
          <w:tcPr>
            <w:tcW w:w="6201" w:type="dxa"/>
          </w:tcPr>
          <w:p w:rsidR="00440C3F" w:rsidRPr="008A6AC0" w:rsidRDefault="000A79C6" w:rsidP="0091044A">
            <w:pPr>
              <w:pStyle w:val="Tabletext"/>
              <w:spacing w:before="34" w:after="34"/>
              <w:rPr>
                <w:lang w:val="en-GB" w:eastAsia="zh-CN"/>
              </w:rPr>
            </w:pPr>
            <w:r w:rsidRPr="008A6AC0">
              <w:rPr>
                <w:lang w:val="en-GB" w:eastAsia="zh-CN"/>
              </w:rPr>
              <w:t>H.510</w:t>
            </w:r>
            <w:r w:rsidRPr="008A6AC0">
              <w:rPr>
                <w:rFonts w:hAnsi="SimSun"/>
                <w:lang w:val="en-GB" w:eastAsia="zh-CN"/>
              </w:rPr>
              <w:t>中有关</w:t>
            </w:r>
            <w:r w:rsidRPr="008A6AC0">
              <w:rPr>
                <w:lang w:val="en-GB" w:eastAsia="zh-CN"/>
              </w:rPr>
              <w:t>H.323</w:t>
            </w:r>
            <w:r w:rsidRPr="008A6AC0">
              <w:rPr>
                <w:rFonts w:hAnsi="SimSun"/>
                <w:lang w:val="en-GB" w:eastAsia="zh-CN"/>
              </w:rPr>
              <w:t>移动性的对称安全程序</w:t>
            </w:r>
          </w:p>
        </w:tc>
        <w:tc>
          <w:tcPr>
            <w:tcW w:w="1847" w:type="dxa"/>
          </w:tcPr>
          <w:p w:rsidR="00B01EFF" w:rsidRPr="008A6AC0" w:rsidRDefault="00B01EFF" w:rsidP="0091044A">
            <w:pPr>
              <w:pStyle w:val="Tabletext"/>
              <w:spacing w:before="34" w:after="34"/>
              <w:rPr>
                <w:lang w:val="en-GB" w:eastAsia="zh-CN"/>
              </w:rPr>
            </w:pPr>
          </w:p>
        </w:tc>
      </w:tr>
      <w:tr w:rsidR="00B01EFF" w:rsidRPr="008A6AC0">
        <w:tc>
          <w:tcPr>
            <w:tcW w:w="1687" w:type="dxa"/>
          </w:tcPr>
          <w:p w:rsidR="00B01EFF" w:rsidRPr="008A6AC0" w:rsidRDefault="00B01EFF" w:rsidP="0091044A">
            <w:pPr>
              <w:pStyle w:val="Tabletext"/>
              <w:spacing w:before="34" w:after="34"/>
              <w:rPr>
                <w:lang w:val="en-GB"/>
              </w:rPr>
            </w:pPr>
            <w:r w:rsidRPr="008A6AC0">
              <w:rPr>
                <w:lang w:val="en-GB"/>
              </w:rPr>
              <w:t>J.160</w:t>
            </w:r>
          </w:p>
        </w:tc>
        <w:tc>
          <w:tcPr>
            <w:tcW w:w="6201" w:type="dxa"/>
          </w:tcPr>
          <w:p w:rsidR="00D836AA" w:rsidRPr="008A6AC0" w:rsidRDefault="00D836AA" w:rsidP="0091044A">
            <w:pPr>
              <w:pStyle w:val="Tabletext"/>
              <w:spacing w:before="34" w:after="34"/>
              <w:rPr>
                <w:lang w:val="en-GB" w:eastAsia="zh-CN"/>
              </w:rPr>
            </w:pPr>
            <w:r w:rsidRPr="008A6AC0">
              <w:rPr>
                <w:rFonts w:hAnsi="SimSun"/>
                <w:lang w:eastAsia="zh-CN"/>
              </w:rPr>
              <w:t>使用电缆调制解调器通过有线电视网</w:t>
            </w:r>
            <w:r w:rsidR="009E7896" w:rsidRPr="008A6AC0">
              <w:rPr>
                <w:rFonts w:hAnsi="SimSun"/>
                <w:lang w:eastAsia="zh-CN"/>
              </w:rPr>
              <w:t>络提供紧急</w:t>
            </w:r>
            <w:r w:rsidRPr="008A6AC0">
              <w:rPr>
                <w:rFonts w:hAnsi="SimSun"/>
                <w:lang w:eastAsia="zh-CN"/>
              </w:rPr>
              <w:t>服务的体系结构</w:t>
            </w:r>
            <w:r w:rsidR="008A6AC0">
              <w:rPr>
                <w:rFonts w:hAnsi="SimSun"/>
                <w:lang w:val="en-US" w:eastAsia="zh-CN"/>
              </w:rPr>
              <w:br/>
            </w:r>
            <w:r w:rsidRPr="008A6AC0">
              <w:rPr>
                <w:rFonts w:hAnsi="SimSun"/>
                <w:lang w:eastAsia="zh-CN"/>
              </w:rPr>
              <w:t>框架</w:t>
            </w:r>
          </w:p>
        </w:tc>
        <w:tc>
          <w:tcPr>
            <w:tcW w:w="1847" w:type="dxa"/>
          </w:tcPr>
          <w:p w:rsidR="00B01EFF" w:rsidRPr="008A6AC0" w:rsidRDefault="00B01EFF" w:rsidP="0091044A">
            <w:pPr>
              <w:pStyle w:val="Tabletext"/>
              <w:spacing w:before="34" w:after="34"/>
              <w:rPr>
                <w:lang w:val="en-GB" w:eastAsia="zh-CN"/>
              </w:rPr>
            </w:pPr>
          </w:p>
        </w:tc>
      </w:tr>
      <w:tr w:rsidR="00B01EFF" w:rsidRPr="008A6AC0">
        <w:tc>
          <w:tcPr>
            <w:tcW w:w="1687" w:type="dxa"/>
          </w:tcPr>
          <w:p w:rsidR="00B01EFF" w:rsidRPr="008A6AC0" w:rsidRDefault="00B01EFF" w:rsidP="0091044A">
            <w:pPr>
              <w:pStyle w:val="Tabletext"/>
              <w:spacing w:before="34" w:after="34"/>
              <w:rPr>
                <w:lang w:val="en-GB"/>
              </w:rPr>
            </w:pPr>
            <w:r w:rsidRPr="008A6AC0">
              <w:rPr>
                <w:lang w:val="en-GB"/>
              </w:rPr>
              <w:t>J.170</w:t>
            </w:r>
          </w:p>
        </w:tc>
        <w:tc>
          <w:tcPr>
            <w:tcW w:w="6201" w:type="dxa"/>
          </w:tcPr>
          <w:p w:rsidR="00B01EFF" w:rsidRPr="008A6AC0" w:rsidRDefault="00266051" w:rsidP="0091044A">
            <w:pPr>
              <w:pStyle w:val="Tabletext"/>
              <w:spacing w:before="34" w:after="34"/>
              <w:rPr>
                <w:lang w:val="en-GB" w:eastAsia="zh-CN"/>
              </w:rPr>
            </w:pPr>
            <w:hyperlink r:id="rId248" w:history="1">
              <w:r w:rsidR="00B01EFF" w:rsidRPr="008A6AC0">
                <w:rPr>
                  <w:rStyle w:val="Hyperlink"/>
                  <w:color w:val="auto"/>
                  <w:u w:val="none"/>
                  <w:lang w:val="en-GB"/>
                </w:rPr>
                <w:t>IPCablecom</w:t>
              </w:r>
            </w:hyperlink>
            <w:r w:rsidR="00752C5F" w:rsidRPr="008A6AC0">
              <w:rPr>
                <w:rFonts w:hAnsi="SimSun"/>
                <w:lang w:eastAsia="zh-CN"/>
              </w:rPr>
              <w:t>安全规范</w:t>
            </w:r>
          </w:p>
        </w:tc>
        <w:tc>
          <w:tcPr>
            <w:tcW w:w="1847" w:type="dxa"/>
          </w:tcPr>
          <w:p w:rsidR="00B01EFF" w:rsidRPr="008A6AC0" w:rsidRDefault="00B01EFF" w:rsidP="0091044A">
            <w:pPr>
              <w:pStyle w:val="Tabletext"/>
              <w:spacing w:before="34" w:after="34"/>
              <w:rPr>
                <w:lang w:val="en-GB"/>
              </w:rPr>
            </w:pPr>
          </w:p>
        </w:tc>
      </w:tr>
      <w:tr w:rsidR="00B01EFF" w:rsidRPr="008A6AC0">
        <w:tc>
          <w:tcPr>
            <w:tcW w:w="1687" w:type="dxa"/>
          </w:tcPr>
          <w:p w:rsidR="00B01EFF" w:rsidRPr="008A6AC0" w:rsidRDefault="00B01EFF" w:rsidP="0091044A">
            <w:pPr>
              <w:pStyle w:val="Tabletext"/>
              <w:spacing w:before="34" w:after="34"/>
              <w:rPr>
                <w:lang w:val="en-GB"/>
              </w:rPr>
            </w:pPr>
            <w:r w:rsidRPr="008A6AC0">
              <w:rPr>
                <w:lang w:val="en-GB"/>
              </w:rPr>
              <w:t>J.360</w:t>
            </w:r>
          </w:p>
        </w:tc>
        <w:tc>
          <w:tcPr>
            <w:tcW w:w="6201" w:type="dxa"/>
          </w:tcPr>
          <w:p w:rsidR="00B01EFF" w:rsidRPr="008A6AC0" w:rsidRDefault="00266051" w:rsidP="0091044A">
            <w:pPr>
              <w:pStyle w:val="Tabletext"/>
              <w:spacing w:before="34" w:after="34"/>
              <w:rPr>
                <w:lang w:val="en-GB"/>
              </w:rPr>
            </w:pPr>
            <w:hyperlink r:id="rId249" w:history="1">
              <w:r w:rsidR="00B01EFF" w:rsidRPr="008A6AC0">
                <w:rPr>
                  <w:rStyle w:val="Hyperlink"/>
                  <w:color w:val="auto"/>
                  <w:u w:val="none"/>
                  <w:lang w:val="en-GB"/>
                </w:rPr>
                <w:t>IPCablecom2</w:t>
              </w:r>
              <w:r w:rsidR="00D836AA" w:rsidRPr="008A6AC0">
                <w:rPr>
                  <w:rStyle w:val="Hyperlink"/>
                  <w:rFonts w:hAnsi="SimSun"/>
                  <w:color w:val="auto"/>
                  <w:u w:val="none"/>
                  <w:lang w:val="en-GB" w:eastAsia="zh-CN"/>
                </w:rPr>
                <w:t>体系结构框架</w:t>
              </w:r>
              <w:r w:rsidR="004E097B" w:rsidRPr="008A6AC0">
                <w:rPr>
                  <w:rStyle w:val="Hyperlink"/>
                  <w:color w:val="auto"/>
                  <w:u w:val="none"/>
                  <w:lang w:val="en-GB" w:eastAsia="zh-CN"/>
                </w:rPr>
                <w:t xml:space="preserve"> </w:t>
              </w:r>
              <w:r w:rsidR="004E097B" w:rsidRPr="008A6AC0">
                <w:rPr>
                  <w:rStyle w:val="Hyperlink"/>
                  <w:color w:val="auto"/>
                  <w:u w:val="none"/>
                  <w:lang w:val="en-GB" w:eastAsia="zh-CN"/>
                </w:rPr>
                <w:t>－</w:t>
              </w:r>
              <w:r w:rsidR="004E097B" w:rsidRPr="008A6AC0">
                <w:rPr>
                  <w:rStyle w:val="Hyperlink"/>
                  <w:color w:val="auto"/>
                  <w:u w:val="none"/>
                  <w:lang w:val="en-GB" w:eastAsia="zh-CN"/>
                </w:rPr>
                <w:t xml:space="preserve"> </w:t>
              </w:r>
              <w:r w:rsidR="00D836AA" w:rsidRPr="008A6AC0">
                <w:rPr>
                  <w:rStyle w:val="Hyperlink"/>
                  <w:rFonts w:hAnsi="SimSun"/>
                  <w:color w:val="auto"/>
                  <w:u w:val="none"/>
                  <w:lang w:val="en-GB" w:eastAsia="zh-CN"/>
                </w:rPr>
                <w:t>主文件</w:t>
              </w:r>
            </w:hyperlink>
          </w:p>
        </w:tc>
        <w:tc>
          <w:tcPr>
            <w:tcW w:w="1847" w:type="dxa"/>
          </w:tcPr>
          <w:p w:rsidR="00B01EFF" w:rsidRPr="008A6AC0" w:rsidRDefault="00B01EFF" w:rsidP="0091044A">
            <w:pPr>
              <w:pStyle w:val="Tabletext"/>
              <w:spacing w:before="34" w:after="34"/>
              <w:rPr>
                <w:lang w:val="en-GB"/>
              </w:rPr>
            </w:pPr>
          </w:p>
        </w:tc>
      </w:tr>
      <w:tr w:rsidR="00B01EFF" w:rsidRPr="008A6AC0">
        <w:tc>
          <w:tcPr>
            <w:tcW w:w="1687" w:type="dxa"/>
          </w:tcPr>
          <w:p w:rsidR="00B01EFF" w:rsidRPr="008A6AC0" w:rsidRDefault="00B01EFF" w:rsidP="0091044A">
            <w:pPr>
              <w:pStyle w:val="Tabletext"/>
              <w:spacing w:before="34" w:after="34"/>
              <w:rPr>
                <w:lang w:val="en-GB"/>
              </w:rPr>
            </w:pPr>
            <w:r w:rsidRPr="008A6AC0">
              <w:rPr>
                <w:lang w:val="en-GB"/>
              </w:rPr>
              <w:t>M.3010</w:t>
            </w:r>
          </w:p>
        </w:tc>
        <w:tc>
          <w:tcPr>
            <w:tcW w:w="6201" w:type="dxa"/>
          </w:tcPr>
          <w:p w:rsidR="00D836AA" w:rsidRPr="008A6AC0" w:rsidRDefault="00D836AA" w:rsidP="0091044A">
            <w:pPr>
              <w:pStyle w:val="Tabletext"/>
              <w:spacing w:before="34" w:after="34"/>
              <w:rPr>
                <w:lang w:val="en-GB" w:eastAsia="zh-CN"/>
              </w:rPr>
            </w:pPr>
            <w:r w:rsidRPr="008A6AC0">
              <w:rPr>
                <w:rFonts w:hAnsi="SimSun"/>
                <w:lang w:eastAsia="zh-CN"/>
              </w:rPr>
              <w:t>电信管理网的原则</w:t>
            </w:r>
          </w:p>
        </w:tc>
        <w:tc>
          <w:tcPr>
            <w:tcW w:w="1847" w:type="dxa"/>
          </w:tcPr>
          <w:p w:rsidR="00B01EFF" w:rsidRPr="008A6AC0" w:rsidRDefault="00B01EFF" w:rsidP="0091044A">
            <w:pPr>
              <w:pStyle w:val="Tabletext"/>
              <w:spacing w:before="34" w:after="34"/>
              <w:rPr>
                <w:lang w:val="en-GB"/>
              </w:rPr>
            </w:pPr>
          </w:p>
        </w:tc>
      </w:tr>
      <w:tr w:rsidR="00B01EFF" w:rsidRPr="008A6AC0">
        <w:tc>
          <w:tcPr>
            <w:tcW w:w="1687" w:type="dxa"/>
          </w:tcPr>
          <w:p w:rsidR="00B01EFF" w:rsidRPr="008A6AC0" w:rsidRDefault="00B01EFF" w:rsidP="0091044A">
            <w:pPr>
              <w:pStyle w:val="Tabletext"/>
              <w:spacing w:before="34" w:after="34"/>
              <w:rPr>
                <w:lang w:val="en-GB"/>
              </w:rPr>
            </w:pPr>
            <w:r w:rsidRPr="008A6AC0">
              <w:rPr>
                <w:lang w:val="en-GB"/>
              </w:rPr>
              <w:t>M.3016.0</w:t>
            </w:r>
          </w:p>
        </w:tc>
        <w:tc>
          <w:tcPr>
            <w:tcW w:w="6201" w:type="dxa"/>
          </w:tcPr>
          <w:p w:rsidR="00D836AA" w:rsidRPr="008A6AC0" w:rsidRDefault="00D836AA" w:rsidP="0091044A">
            <w:pPr>
              <w:pStyle w:val="Tabletext"/>
              <w:spacing w:before="34" w:after="34"/>
              <w:rPr>
                <w:lang w:eastAsia="zh-CN"/>
              </w:rPr>
            </w:pPr>
            <w:r w:rsidRPr="008A6AC0">
              <w:rPr>
                <w:rFonts w:hAnsi="SimSun"/>
                <w:lang w:eastAsia="zh-CN"/>
              </w:rPr>
              <w:t>管理平面的安全：概述</w:t>
            </w:r>
          </w:p>
        </w:tc>
        <w:tc>
          <w:tcPr>
            <w:tcW w:w="1847" w:type="dxa"/>
          </w:tcPr>
          <w:p w:rsidR="00B01EFF" w:rsidRPr="008A6AC0" w:rsidRDefault="00B01EFF" w:rsidP="0091044A">
            <w:pPr>
              <w:pStyle w:val="Tabletext"/>
              <w:spacing w:before="34" w:after="34"/>
            </w:pPr>
          </w:p>
        </w:tc>
      </w:tr>
      <w:tr w:rsidR="00B01EFF" w:rsidRPr="008A6AC0">
        <w:tc>
          <w:tcPr>
            <w:tcW w:w="1687" w:type="dxa"/>
          </w:tcPr>
          <w:p w:rsidR="00B01EFF" w:rsidRPr="008A6AC0" w:rsidRDefault="00B01EFF" w:rsidP="0091044A">
            <w:pPr>
              <w:pStyle w:val="Tabletext"/>
              <w:spacing w:before="34" w:after="34"/>
              <w:rPr>
                <w:lang w:val="en-GB"/>
              </w:rPr>
            </w:pPr>
            <w:r w:rsidRPr="008A6AC0">
              <w:rPr>
                <w:lang w:val="en-GB"/>
              </w:rPr>
              <w:t>M.3016.1</w:t>
            </w:r>
          </w:p>
        </w:tc>
        <w:tc>
          <w:tcPr>
            <w:tcW w:w="6201" w:type="dxa"/>
          </w:tcPr>
          <w:p w:rsidR="00D836AA" w:rsidRPr="008A6AC0" w:rsidRDefault="00D836AA" w:rsidP="0091044A">
            <w:pPr>
              <w:pStyle w:val="Tabletext"/>
              <w:spacing w:before="34" w:after="34"/>
              <w:rPr>
                <w:lang w:eastAsia="zh-CN"/>
              </w:rPr>
            </w:pPr>
            <w:r w:rsidRPr="008A6AC0">
              <w:rPr>
                <w:rFonts w:hAnsi="SimSun"/>
                <w:lang w:eastAsia="zh-CN"/>
              </w:rPr>
              <w:t>管理平面的安全：安全要求</w:t>
            </w:r>
          </w:p>
        </w:tc>
        <w:tc>
          <w:tcPr>
            <w:tcW w:w="1847" w:type="dxa"/>
          </w:tcPr>
          <w:p w:rsidR="00B01EFF" w:rsidRPr="008A6AC0" w:rsidRDefault="00B01EFF" w:rsidP="0091044A">
            <w:pPr>
              <w:pStyle w:val="Tabletext"/>
              <w:spacing w:before="34" w:after="34"/>
            </w:pPr>
          </w:p>
        </w:tc>
      </w:tr>
      <w:tr w:rsidR="00B01EFF" w:rsidRPr="008A6AC0">
        <w:tc>
          <w:tcPr>
            <w:tcW w:w="1687" w:type="dxa"/>
          </w:tcPr>
          <w:p w:rsidR="00B01EFF" w:rsidRPr="008A6AC0" w:rsidRDefault="00B01EFF" w:rsidP="0091044A">
            <w:pPr>
              <w:pStyle w:val="Tabletext"/>
              <w:spacing w:before="34" w:after="34"/>
              <w:rPr>
                <w:lang w:val="en-GB"/>
              </w:rPr>
            </w:pPr>
            <w:r w:rsidRPr="008A6AC0">
              <w:rPr>
                <w:lang w:val="en-GB"/>
              </w:rPr>
              <w:t>M.3016.2</w:t>
            </w:r>
          </w:p>
        </w:tc>
        <w:tc>
          <w:tcPr>
            <w:tcW w:w="6201" w:type="dxa"/>
          </w:tcPr>
          <w:p w:rsidR="00D836AA" w:rsidRPr="008A6AC0" w:rsidRDefault="00D836AA" w:rsidP="0091044A">
            <w:pPr>
              <w:pStyle w:val="Tabletext"/>
              <w:spacing w:before="34" w:after="34"/>
              <w:rPr>
                <w:lang w:val="en-GB" w:eastAsia="zh-CN"/>
              </w:rPr>
            </w:pPr>
            <w:r w:rsidRPr="008A6AC0">
              <w:rPr>
                <w:rFonts w:hAnsi="SimSun"/>
                <w:lang w:eastAsia="zh-CN"/>
              </w:rPr>
              <w:t>管理平面的安全：安全服务</w:t>
            </w:r>
          </w:p>
        </w:tc>
        <w:tc>
          <w:tcPr>
            <w:tcW w:w="1847" w:type="dxa"/>
          </w:tcPr>
          <w:p w:rsidR="00B01EFF" w:rsidRPr="008A6AC0" w:rsidRDefault="00B01EFF" w:rsidP="0091044A">
            <w:pPr>
              <w:pStyle w:val="Tabletext"/>
              <w:spacing w:before="34" w:after="34"/>
              <w:rPr>
                <w:lang w:val="en-GB" w:eastAsia="zh-CN"/>
              </w:rPr>
            </w:pPr>
          </w:p>
        </w:tc>
      </w:tr>
      <w:tr w:rsidR="00B01EFF" w:rsidRPr="008A6AC0">
        <w:tc>
          <w:tcPr>
            <w:tcW w:w="1687" w:type="dxa"/>
          </w:tcPr>
          <w:p w:rsidR="00B01EFF" w:rsidRPr="008A6AC0" w:rsidRDefault="00B01EFF" w:rsidP="0091044A">
            <w:pPr>
              <w:pStyle w:val="Tabletext"/>
              <w:spacing w:before="34" w:after="34"/>
              <w:rPr>
                <w:lang w:val="en-GB"/>
              </w:rPr>
            </w:pPr>
            <w:r w:rsidRPr="008A6AC0">
              <w:rPr>
                <w:lang w:val="en-GB"/>
              </w:rPr>
              <w:t>M.3016.3</w:t>
            </w:r>
          </w:p>
        </w:tc>
        <w:tc>
          <w:tcPr>
            <w:tcW w:w="6201" w:type="dxa"/>
          </w:tcPr>
          <w:p w:rsidR="00D836AA" w:rsidRPr="008A6AC0" w:rsidRDefault="00D836AA" w:rsidP="0091044A">
            <w:pPr>
              <w:pStyle w:val="Tabletext"/>
              <w:spacing w:before="34" w:after="34"/>
              <w:rPr>
                <w:lang w:eastAsia="zh-CN"/>
              </w:rPr>
            </w:pPr>
            <w:r w:rsidRPr="008A6AC0">
              <w:rPr>
                <w:rFonts w:hAnsi="SimSun"/>
                <w:lang w:eastAsia="zh-CN"/>
              </w:rPr>
              <w:t>管理平面的安全：安全机制</w:t>
            </w:r>
          </w:p>
        </w:tc>
        <w:tc>
          <w:tcPr>
            <w:tcW w:w="1847" w:type="dxa"/>
          </w:tcPr>
          <w:p w:rsidR="00B01EFF" w:rsidRPr="008A6AC0" w:rsidRDefault="00B01EFF" w:rsidP="0091044A">
            <w:pPr>
              <w:pStyle w:val="Tabletext"/>
              <w:spacing w:before="34" w:after="34"/>
            </w:pPr>
          </w:p>
        </w:tc>
      </w:tr>
      <w:tr w:rsidR="00B01EFF" w:rsidRPr="008A6AC0">
        <w:tc>
          <w:tcPr>
            <w:tcW w:w="1687" w:type="dxa"/>
          </w:tcPr>
          <w:p w:rsidR="00B01EFF" w:rsidRPr="008A6AC0" w:rsidRDefault="00B01EFF" w:rsidP="0091044A">
            <w:pPr>
              <w:pStyle w:val="Tabletext"/>
              <w:spacing w:before="34" w:after="34"/>
              <w:rPr>
                <w:lang w:val="en-GB"/>
              </w:rPr>
            </w:pPr>
            <w:r w:rsidRPr="008A6AC0">
              <w:rPr>
                <w:lang w:val="en-GB"/>
              </w:rPr>
              <w:t>M.3016.4</w:t>
            </w:r>
          </w:p>
        </w:tc>
        <w:tc>
          <w:tcPr>
            <w:tcW w:w="6201" w:type="dxa"/>
          </w:tcPr>
          <w:p w:rsidR="00D836AA" w:rsidRPr="008A6AC0" w:rsidRDefault="00D836AA" w:rsidP="0091044A">
            <w:pPr>
              <w:pStyle w:val="Tabletext"/>
              <w:spacing w:before="34" w:after="34"/>
              <w:rPr>
                <w:lang w:val="en-GB" w:eastAsia="zh-CN"/>
              </w:rPr>
            </w:pPr>
            <w:r w:rsidRPr="008A6AC0">
              <w:rPr>
                <w:rFonts w:hAnsi="SimSun"/>
                <w:lang w:eastAsia="zh-CN"/>
              </w:rPr>
              <w:t>管理平面的安全：简表形式</w:t>
            </w:r>
          </w:p>
        </w:tc>
        <w:tc>
          <w:tcPr>
            <w:tcW w:w="1847" w:type="dxa"/>
          </w:tcPr>
          <w:p w:rsidR="00B01EFF" w:rsidRPr="008A6AC0" w:rsidRDefault="00B01EFF" w:rsidP="0091044A">
            <w:pPr>
              <w:pStyle w:val="Tabletext"/>
              <w:spacing w:before="34" w:after="34"/>
              <w:rPr>
                <w:lang w:val="en-GB" w:eastAsia="zh-CN"/>
              </w:rPr>
            </w:pPr>
          </w:p>
        </w:tc>
      </w:tr>
      <w:tr w:rsidR="00B01EFF" w:rsidRPr="008A6AC0">
        <w:tc>
          <w:tcPr>
            <w:tcW w:w="1687" w:type="dxa"/>
          </w:tcPr>
          <w:p w:rsidR="00B01EFF" w:rsidRPr="008A6AC0" w:rsidRDefault="00B01EFF" w:rsidP="0091044A">
            <w:pPr>
              <w:pStyle w:val="Tabletext"/>
              <w:spacing w:before="34" w:after="34"/>
              <w:rPr>
                <w:lang w:val="en-GB"/>
              </w:rPr>
            </w:pPr>
            <w:r w:rsidRPr="008A6AC0">
              <w:rPr>
                <w:lang w:val="en-GB"/>
              </w:rPr>
              <w:t>M.3208.2</w:t>
            </w:r>
          </w:p>
        </w:tc>
        <w:tc>
          <w:tcPr>
            <w:tcW w:w="6201" w:type="dxa"/>
          </w:tcPr>
          <w:p w:rsidR="00FE4DFA" w:rsidRPr="008A6AC0" w:rsidRDefault="00FE4DFA" w:rsidP="0091044A">
            <w:pPr>
              <w:pStyle w:val="Tabletext"/>
              <w:spacing w:before="34" w:after="34"/>
              <w:rPr>
                <w:lang w:val="en-GB" w:eastAsia="zh-CN"/>
              </w:rPr>
            </w:pPr>
            <w:r w:rsidRPr="008A6AC0">
              <w:rPr>
                <w:rFonts w:hAnsi="SimSun"/>
                <w:lang w:eastAsia="zh-CN"/>
              </w:rPr>
              <w:t>专用的和可重配置的电路网络的</w:t>
            </w:r>
            <w:r w:rsidRPr="008A6AC0">
              <w:rPr>
                <w:lang w:eastAsia="zh-CN"/>
              </w:rPr>
              <w:t>TMN</w:t>
            </w:r>
            <w:r w:rsidRPr="008A6AC0">
              <w:rPr>
                <w:rFonts w:hAnsi="SimSun"/>
                <w:lang w:eastAsia="zh-CN"/>
              </w:rPr>
              <w:t>管理服务：旨在形成租用电路服务的</w:t>
            </w:r>
            <w:r w:rsidR="005925D4" w:rsidRPr="008A6AC0">
              <w:rPr>
                <w:rFonts w:hAnsi="SimSun" w:hint="eastAsia"/>
                <w:lang w:eastAsia="zh-CN"/>
              </w:rPr>
              <w:t>可按需提供的</w:t>
            </w:r>
            <w:r w:rsidRPr="008A6AC0">
              <w:rPr>
                <w:rFonts w:hAnsi="SimSun"/>
                <w:lang w:eastAsia="zh-CN"/>
              </w:rPr>
              <w:t>服务链路连接的连接管理</w:t>
            </w:r>
          </w:p>
        </w:tc>
        <w:tc>
          <w:tcPr>
            <w:tcW w:w="1847" w:type="dxa"/>
          </w:tcPr>
          <w:p w:rsidR="00B01EFF" w:rsidRPr="008A6AC0" w:rsidRDefault="00B01EFF" w:rsidP="0091044A">
            <w:pPr>
              <w:pStyle w:val="Tabletext"/>
              <w:spacing w:before="34" w:after="34"/>
              <w:rPr>
                <w:lang w:val="en-GB" w:eastAsia="zh-CN"/>
              </w:rPr>
            </w:pPr>
          </w:p>
        </w:tc>
      </w:tr>
      <w:tr w:rsidR="00B01EFF" w:rsidRPr="008A6AC0">
        <w:tc>
          <w:tcPr>
            <w:tcW w:w="1687" w:type="dxa"/>
          </w:tcPr>
          <w:p w:rsidR="00B01EFF" w:rsidRPr="008A6AC0" w:rsidRDefault="00B01EFF" w:rsidP="0091044A">
            <w:pPr>
              <w:pStyle w:val="Tabletext"/>
              <w:spacing w:before="34" w:after="34"/>
              <w:rPr>
                <w:lang w:val="en-GB"/>
              </w:rPr>
            </w:pPr>
            <w:r w:rsidRPr="008A6AC0">
              <w:rPr>
                <w:lang w:val="en-GB"/>
              </w:rPr>
              <w:t>M.3210.1</w:t>
            </w:r>
          </w:p>
        </w:tc>
        <w:tc>
          <w:tcPr>
            <w:tcW w:w="6201" w:type="dxa"/>
          </w:tcPr>
          <w:p w:rsidR="00FE4DFA" w:rsidRPr="008A6AC0" w:rsidRDefault="00FE4DFA" w:rsidP="0091044A">
            <w:pPr>
              <w:pStyle w:val="Tabletext"/>
              <w:spacing w:before="34" w:after="34"/>
              <w:rPr>
                <w:lang w:val="en-GB" w:eastAsia="zh-CN"/>
              </w:rPr>
            </w:pPr>
            <w:r w:rsidRPr="008A6AC0">
              <w:rPr>
                <w:rFonts w:hAnsi="SimSun"/>
                <w:lang w:eastAsia="zh-CN"/>
              </w:rPr>
              <w:t>用于</w:t>
            </w:r>
            <w:r w:rsidRPr="008A6AC0">
              <w:rPr>
                <w:lang w:eastAsia="zh-CN"/>
              </w:rPr>
              <w:t>IMT-2000</w:t>
            </w:r>
            <w:r w:rsidRPr="008A6AC0">
              <w:rPr>
                <w:rFonts w:hAnsi="SimSun"/>
                <w:lang w:eastAsia="zh-CN"/>
              </w:rPr>
              <w:t>安全管理的</w:t>
            </w:r>
            <w:r w:rsidRPr="008A6AC0">
              <w:rPr>
                <w:lang w:eastAsia="zh-CN"/>
              </w:rPr>
              <w:t>TMN</w:t>
            </w:r>
            <w:r w:rsidRPr="008A6AC0">
              <w:rPr>
                <w:rFonts w:hAnsi="SimSun"/>
                <w:lang w:eastAsia="zh-CN"/>
              </w:rPr>
              <w:t>管理服务</w:t>
            </w:r>
          </w:p>
        </w:tc>
        <w:tc>
          <w:tcPr>
            <w:tcW w:w="1847" w:type="dxa"/>
          </w:tcPr>
          <w:p w:rsidR="00B01EFF" w:rsidRPr="008A6AC0" w:rsidRDefault="00B01EFF" w:rsidP="0091044A">
            <w:pPr>
              <w:pStyle w:val="Tabletext"/>
              <w:spacing w:before="34" w:after="34"/>
              <w:rPr>
                <w:lang w:val="en-GB"/>
              </w:rPr>
            </w:pPr>
          </w:p>
        </w:tc>
      </w:tr>
      <w:tr w:rsidR="00B01EFF" w:rsidRPr="008A6AC0">
        <w:tc>
          <w:tcPr>
            <w:tcW w:w="1687" w:type="dxa"/>
          </w:tcPr>
          <w:p w:rsidR="00B01EFF" w:rsidRPr="008A6AC0" w:rsidRDefault="00B01EFF" w:rsidP="0091044A">
            <w:pPr>
              <w:pStyle w:val="Tabletext"/>
              <w:spacing w:before="34" w:after="34"/>
              <w:rPr>
                <w:lang w:val="en-GB"/>
              </w:rPr>
            </w:pPr>
            <w:r w:rsidRPr="008A6AC0">
              <w:rPr>
                <w:lang w:val="en-GB"/>
              </w:rPr>
              <w:t>Q.816</w:t>
            </w:r>
          </w:p>
        </w:tc>
        <w:tc>
          <w:tcPr>
            <w:tcW w:w="6201" w:type="dxa"/>
          </w:tcPr>
          <w:p w:rsidR="00FE4DFA" w:rsidRPr="008A6AC0" w:rsidRDefault="00FE4DFA" w:rsidP="0091044A">
            <w:pPr>
              <w:pStyle w:val="Tabletext"/>
              <w:spacing w:before="34" w:after="34"/>
              <w:rPr>
                <w:lang w:val="en-GB" w:eastAsia="zh-CN"/>
              </w:rPr>
            </w:pPr>
            <w:r w:rsidRPr="008A6AC0">
              <w:rPr>
                <w:rFonts w:hAnsi="SimSun"/>
                <w:lang w:eastAsia="zh-CN"/>
              </w:rPr>
              <w:t>基于</w:t>
            </w:r>
            <w:r w:rsidRPr="008A6AC0">
              <w:rPr>
                <w:lang w:eastAsia="zh-CN"/>
              </w:rPr>
              <w:t>CORBA</w:t>
            </w:r>
            <w:r w:rsidRPr="008A6AC0">
              <w:rPr>
                <w:rFonts w:hAnsi="SimSun"/>
                <w:lang w:eastAsia="zh-CN"/>
              </w:rPr>
              <w:t>的</w:t>
            </w:r>
            <w:r w:rsidRPr="008A6AC0">
              <w:rPr>
                <w:lang w:eastAsia="zh-CN"/>
              </w:rPr>
              <w:t>TMN</w:t>
            </w:r>
            <w:r w:rsidRPr="008A6AC0">
              <w:rPr>
                <w:rFonts w:hAnsi="SimSun"/>
                <w:lang w:eastAsia="zh-CN"/>
              </w:rPr>
              <w:t>服务</w:t>
            </w:r>
          </w:p>
        </w:tc>
        <w:tc>
          <w:tcPr>
            <w:tcW w:w="1847" w:type="dxa"/>
          </w:tcPr>
          <w:p w:rsidR="00B01EFF" w:rsidRPr="008A6AC0" w:rsidRDefault="00B01EFF" w:rsidP="0091044A">
            <w:pPr>
              <w:pStyle w:val="Tabletext"/>
              <w:spacing w:before="34" w:after="34"/>
              <w:rPr>
                <w:lang w:val="en-GB"/>
              </w:rPr>
            </w:pPr>
          </w:p>
        </w:tc>
      </w:tr>
      <w:tr w:rsidR="00B01EFF" w:rsidRPr="008A6AC0">
        <w:tc>
          <w:tcPr>
            <w:tcW w:w="1687" w:type="dxa"/>
          </w:tcPr>
          <w:p w:rsidR="00B01EFF" w:rsidRPr="008A6AC0" w:rsidRDefault="00B01EFF" w:rsidP="0091044A">
            <w:pPr>
              <w:pStyle w:val="Tabletext"/>
              <w:spacing w:before="34" w:after="34"/>
              <w:rPr>
                <w:lang w:val="en-GB"/>
              </w:rPr>
            </w:pPr>
            <w:r w:rsidRPr="008A6AC0">
              <w:rPr>
                <w:lang w:val="en-GB"/>
              </w:rPr>
              <w:t>Q.834.3</w:t>
            </w:r>
          </w:p>
        </w:tc>
        <w:tc>
          <w:tcPr>
            <w:tcW w:w="6201" w:type="dxa"/>
          </w:tcPr>
          <w:p w:rsidR="00FE4DFA" w:rsidRPr="008A6AC0" w:rsidRDefault="00FE4DFA" w:rsidP="0091044A">
            <w:pPr>
              <w:pStyle w:val="Tabletext"/>
              <w:spacing w:before="34" w:after="34"/>
              <w:rPr>
                <w:lang w:val="en-GB" w:eastAsia="zh-CN"/>
              </w:rPr>
            </w:pPr>
            <w:r w:rsidRPr="008A6AC0">
              <w:rPr>
                <w:rFonts w:hAnsi="SimSun"/>
                <w:lang w:eastAsia="zh-CN"/>
              </w:rPr>
              <w:t>宽带无源光网络管理接口要求的</w:t>
            </w:r>
            <w:r w:rsidRPr="008A6AC0">
              <w:rPr>
                <w:lang w:eastAsia="zh-CN"/>
              </w:rPr>
              <w:t>UML</w:t>
            </w:r>
            <w:r w:rsidRPr="008A6AC0">
              <w:rPr>
                <w:rFonts w:hAnsi="SimSun"/>
                <w:lang w:eastAsia="zh-CN"/>
              </w:rPr>
              <w:t>描述</w:t>
            </w:r>
          </w:p>
        </w:tc>
        <w:tc>
          <w:tcPr>
            <w:tcW w:w="1847" w:type="dxa"/>
          </w:tcPr>
          <w:p w:rsidR="00B01EFF" w:rsidRPr="008A6AC0" w:rsidRDefault="00B01EFF" w:rsidP="0091044A">
            <w:pPr>
              <w:pStyle w:val="Tabletext"/>
              <w:spacing w:before="34" w:after="34"/>
              <w:rPr>
                <w:lang w:val="en-GB" w:eastAsia="zh-CN"/>
              </w:rPr>
            </w:pPr>
          </w:p>
        </w:tc>
      </w:tr>
      <w:tr w:rsidR="00B01EFF" w:rsidRPr="008A6AC0">
        <w:tc>
          <w:tcPr>
            <w:tcW w:w="1687" w:type="dxa"/>
          </w:tcPr>
          <w:p w:rsidR="00B01EFF" w:rsidRPr="008A6AC0" w:rsidRDefault="00B01EFF" w:rsidP="0091044A">
            <w:pPr>
              <w:pStyle w:val="Tabletext"/>
              <w:spacing w:before="34" w:after="34"/>
              <w:rPr>
                <w:lang w:val="en-GB"/>
              </w:rPr>
            </w:pPr>
            <w:r w:rsidRPr="008A6AC0">
              <w:rPr>
                <w:lang w:val="en-GB"/>
              </w:rPr>
              <w:t>Q.834.4</w:t>
            </w:r>
          </w:p>
        </w:tc>
        <w:tc>
          <w:tcPr>
            <w:tcW w:w="6201" w:type="dxa"/>
          </w:tcPr>
          <w:p w:rsidR="008B4031" w:rsidRPr="008A6AC0" w:rsidRDefault="008B4031" w:rsidP="0091044A">
            <w:pPr>
              <w:pStyle w:val="Tabletext"/>
              <w:spacing w:before="34" w:after="34"/>
              <w:rPr>
                <w:lang w:val="en-GB" w:eastAsia="zh-CN"/>
              </w:rPr>
            </w:pPr>
            <w:r w:rsidRPr="008A6AC0">
              <w:rPr>
                <w:rFonts w:hAnsi="SimSun"/>
                <w:lang w:eastAsia="zh-CN"/>
              </w:rPr>
              <w:t>基于</w:t>
            </w:r>
            <w:r w:rsidRPr="008A6AC0">
              <w:rPr>
                <w:lang w:eastAsia="zh-CN"/>
              </w:rPr>
              <w:t>UML</w:t>
            </w:r>
            <w:r w:rsidRPr="008A6AC0">
              <w:rPr>
                <w:rFonts w:hAnsi="SimSun"/>
                <w:lang w:eastAsia="zh-CN"/>
              </w:rPr>
              <w:t>接口要求的宽带无源光网络的</w:t>
            </w:r>
            <w:r w:rsidRPr="008A6AC0">
              <w:rPr>
                <w:lang w:eastAsia="zh-CN"/>
              </w:rPr>
              <w:t>CORBA</w:t>
            </w:r>
            <w:r w:rsidRPr="008A6AC0">
              <w:rPr>
                <w:rFonts w:hAnsi="SimSun"/>
                <w:lang w:eastAsia="zh-CN"/>
              </w:rPr>
              <w:t>接口规范</w:t>
            </w:r>
          </w:p>
        </w:tc>
        <w:tc>
          <w:tcPr>
            <w:tcW w:w="1847" w:type="dxa"/>
          </w:tcPr>
          <w:p w:rsidR="00B01EFF" w:rsidRPr="008A6AC0" w:rsidRDefault="00B01EFF" w:rsidP="0091044A">
            <w:pPr>
              <w:pStyle w:val="Tabletext"/>
              <w:spacing w:before="34" w:after="34"/>
              <w:rPr>
                <w:lang w:val="en-GB" w:eastAsia="zh-CN"/>
              </w:rPr>
            </w:pPr>
          </w:p>
        </w:tc>
      </w:tr>
      <w:tr w:rsidR="00B01EFF" w:rsidRPr="008A6AC0">
        <w:tc>
          <w:tcPr>
            <w:tcW w:w="1687" w:type="dxa"/>
          </w:tcPr>
          <w:p w:rsidR="00B01EFF" w:rsidRPr="008A6AC0" w:rsidRDefault="00B01EFF" w:rsidP="0091044A">
            <w:pPr>
              <w:pStyle w:val="Tabletext"/>
              <w:spacing w:before="34" w:after="34"/>
              <w:rPr>
                <w:lang w:val="en-GB"/>
              </w:rPr>
            </w:pPr>
            <w:r w:rsidRPr="008A6AC0">
              <w:rPr>
                <w:lang w:val="en-GB"/>
              </w:rPr>
              <w:t>Q.1701</w:t>
            </w:r>
          </w:p>
        </w:tc>
        <w:tc>
          <w:tcPr>
            <w:tcW w:w="6201" w:type="dxa"/>
          </w:tcPr>
          <w:p w:rsidR="008B4031" w:rsidRPr="008A6AC0" w:rsidRDefault="008B4031" w:rsidP="0091044A">
            <w:pPr>
              <w:pStyle w:val="Tabletext"/>
              <w:spacing w:before="34" w:after="34"/>
              <w:rPr>
                <w:lang w:val="en-GB" w:eastAsia="zh-CN"/>
              </w:rPr>
            </w:pPr>
            <w:r w:rsidRPr="008A6AC0">
              <w:rPr>
                <w:lang w:eastAsia="zh-CN"/>
              </w:rPr>
              <w:t>IMT-2000</w:t>
            </w:r>
            <w:r w:rsidRPr="008A6AC0">
              <w:rPr>
                <w:rFonts w:hAnsi="SimSun"/>
                <w:lang w:eastAsia="zh-CN"/>
              </w:rPr>
              <w:t>网络框架</w:t>
            </w:r>
          </w:p>
        </w:tc>
        <w:tc>
          <w:tcPr>
            <w:tcW w:w="1847" w:type="dxa"/>
          </w:tcPr>
          <w:p w:rsidR="00B01EFF" w:rsidRPr="008A6AC0" w:rsidRDefault="00B01EFF" w:rsidP="0091044A">
            <w:pPr>
              <w:pStyle w:val="Tabletext"/>
              <w:spacing w:before="34" w:after="34"/>
              <w:rPr>
                <w:lang w:val="en-GB"/>
              </w:rPr>
            </w:pPr>
          </w:p>
        </w:tc>
      </w:tr>
      <w:tr w:rsidR="00B01EFF" w:rsidRPr="008A6AC0">
        <w:tc>
          <w:tcPr>
            <w:tcW w:w="1687" w:type="dxa"/>
          </w:tcPr>
          <w:p w:rsidR="00B01EFF" w:rsidRPr="008A6AC0" w:rsidRDefault="00B01EFF" w:rsidP="0091044A">
            <w:pPr>
              <w:pStyle w:val="Tabletext"/>
              <w:spacing w:before="34" w:after="34"/>
              <w:rPr>
                <w:lang w:val="en-GB"/>
              </w:rPr>
            </w:pPr>
            <w:r w:rsidRPr="008A6AC0">
              <w:rPr>
                <w:lang w:val="en-GB"/>
              </w:rPr>
              <w:t>Q.1702</w:t>
            </w:r>
          </w:p>
        </w:tc>
        <w:tc>
          <w:tcPr>
            <w:tcW w:w="6201" w:type="dxa"/>
          </w:tcPr>
          <w:p w:rsidR="008B4031" w:rsidRPr="008A6AC0" w:rsidRDefault="00CC2216" w:rsidP="0091044A">
            <w:pPr>
              <w:pStyle w:val="Tabletext"/>
              <w:spacing w:before="34" w:after="34"/>
              <w:rPr>
                <w:lang w:val="en-GB" w:eastAsia="zh-CN"/>
              </w:rPr>
            </w:pPr>
            <w:r w:rsidRPr="008A6AC0">
              <w:rPr>
                <w:rFonts w:hAnsi="SimSun"/>
                <w:lang w:eastAsia="zh-CN"/>
              </w:rPr>
              <w:t>超</w:t>
            </w:r>
            <w:r w:rsidR="008B4031" w:rsidRPr="008A6AC0">
              <w:rPr>
                <w:lang w:eastAsia="zh-CN"/>
              </w:rPr>
              <w:t>IMT-2000</w:t>
            </w:r>
            <w:r w:rsidR="008B4031" w:rsidRPr="008A6AC0">
              <w:rPr>
                <w:rFonts w:hAnsi="SimSun"/>
                <w:lang w:eastAsia="zh-CN"/>
              </w:rPr>
              <w:t>系统网络方面的远期展望</w:t>
            </w:r>
          </w:p>
        </w:tc>
        <w:tc>
          <w:tcPr>
            <w:tcW w:w="1847" w:type="dxa"/>
          </w:tcPr>
          <w:p w:rsidR="00B01EFF" w:rsidRPr="008A6AC0" w:rsidRDefault="00B01EFF" w:rsidP="0091044A">
            <w:pPr>
              <w:pStyle w:val="Tabletext"/>
              <w:spacing w:before="34" w:after="34"/>
              <w:rPr>
                <w:lang w:val="en-GB" w:eastAsia="zh-CN"/>
              </w:rPr>
            </w:pPr>
          </w:p>
        </w:tc>
      </w:tr>
      <w:tr w:rsidR="00B01EFF" w:rsidRPr="008A6AC0">
        <w:tc>
          <w:tcPr>
            <w:tcW w:w="1687" w:type="dxa"/>
          </w:tcPr>
          <w:p w:rsidR="00B01EFF" w:rsidRPr="008A6AC0" w:rsidRDefault="00B01EFF" w:rsidP="0091044A">
            <w:pPr>
              <w:pStyle w:val="Tabletext"/>
              <w:spacing w:before="34" w:after="34"/>
              <w:rPr>
                <w:lang w:val="en-GB"/>
              </w:rPr>
            </w:pPr>
            <w:r w:rsidRPr="008A6AC0">
              <w:rPr>
                <w:lang w:val="en-GB"/>
              </w:rPr>
              <w:t>Q.1703</w:t>
            </w:r>
          </w:p>
        </w:tc>
        <w:tc>
          <w:tcPr>
            <w:tcW w:w="6201" w:type="dxa"/>
          </w:tcPr>
          <w:p w:rsidR="008B4031" w:rsidRPr="008A6AC0" w:rsidRDefault="00CC2216" w:rsidP="0091044A">
            <w:pPr>
              <w:pStyle w:val="Tabletext"/>
              <w:spacing w:before="34" w:after="34"/>
              <w:rPr>
                <w:lang w:val="en-GB" w:eastAsia="zh-CN"/>
              </w:rPr>
            </w:pPr>
            <w:r w:rsidRPr="008A6AC0">
              <w:rPr>
                <w:rFonts w:hAnsi="SimSun"/>
                <w:lang w:eastAsia="zh-CN"/>
              </w:rPr>
              <w:t>超</w:t>
            </w:r>
            <w:r w:rsidR="008B4031" w:rsidRPr="008A6AC0">
              <w:rPr>
                <w:lang w:eastAsia="zh-CN"/>
              </w:rPr>
              <w:t>IMT-2000</w:t>
            </w:r>
            <w:r w:rsidR="008B4031" w:rsidRPr="008A6AC0">
              <w:rPr>
                <w:rFonts w:hAnsi="SimSun"/>
                <w:lang w:eastAsia="zh-CN"/>
              </w:rPr>
              <w:t>系统网络方面的服务和网络能力框架</w:t>
            </w:r>
          </w:p>
        </w:tc>
        <w:tc>
          <w:tcPr>
            <w:tcW w:w="1847" w:type="dxa"/>
          </w:tcPr>
          <w:p w:rsidR="00B01EFF" w:rsidRPr="008A6AC0" w:rsidRDefault="00B01EFF" w:rsidP="0091044A">
            <w:pPr>
              <w:pStyle w:val="Tabletext"/>
              <w:spacing w:before="34" w:after="34"/>
              <w:rPr>
                <w:lang w:val="en-GB" w:eastAsia="zh-CN"/>
              </w:rPr>
            </w:pPr>
          </w:p>
        </w:tc>
      </w:tr>
      <w:tr w:rsidR="00B01EFF" w:rsidRPr="008A6AC0">
        <w:tc>
          <w:tcPr>
            <w:tcW w:w="1687" w:type="dxa"/>
          </w:tcPr>
          <w:p w:rsidR="00B01EFF" w:rsidRPr="008A6AC0" w:rsidRDefault="00B01EFF" w:rsidP="0091044A">
            <w:pPr>
              <w:pStyle w:val="Tabletext"/>
              <w:spacing w:before="34" w:after="34"/>
              <w:rPr>
                <w:lang w:val="en-GB"/>
              </w:rPr>
            </w:pPr>
            <w:r w:rsidRPr="008A6AC0">
              <w:rPr>
                <w:lang w:val="en-GB"/>
              </w:rPr>
              <w:t>Q.1741.1</w:t>
            </w:r>
          </w:p>
        </w:tc>
        <w:tc>
          <w:tcPr>
            <w:tcW w:w="6201" w:type="dxa"/>
          </w:tcPr>
          <w:p w:rsidR="008B4031" w:rsidRPr="008A6AC0" w:rsidRDefault="008B4031" w:rsidP="0091044A">
            <w:pPr>
              <w:pStyle w:val="Tabletext"/>
              <w:spacing w:before="34" w:after="34"/>
            </w:pPr>
            <w:r w:rsidRPr="008A6AC0">
              <w:rPr>
                <w:rFonts w:hAnsi="SimSun"/>
              </w:rPr>
              <w:t>带有</w:t>
            </w:r>
            <w:r w:rsidRPr="008A6AC0">
              <w:t>UTRAN</w:t>
            </w:r>
            <w:r w:rsidRPr="008A6AC0">
              <w:rPr>
                <w:rFonts w:hAnsi="SimSun"/>
              </w:rPr>
              <w:t>接入网的</w:t>
            </w:r>
            <w:r w:rsidRPr="008A6AC0">
              <w:t>GSM</w:t>
            </w:r>
            <w:r w:rsidRPr="008A6AC0">
              <w:rPr>
                <w:rFonts w:hAnsi="SimSun"/>
              </w:rPr>
              <w:t>演进</w:t>
            </w:r>
            <w:r w:rsidR="00CC2216" w:rsidRPr="008A6AC0">
              <w:rPr>
                <w:rFonts w:hAnsi="SimSun"/>
                <w:lang w:eastAsia="zh-CN"/>
              </w:rPr>
              <w:t>的</w:t>
            </w:r>
            <w:r w:rsidRPr="008A6AC0">
              <w:t>UMTS</w:t>
            </w:r>
            <w:r w:rsidRPr="008A6AC0">
              <w:rPr>
                <w:rFonts w:hAnsi="SimSun"/>
              </w:rPr>
              <w:t>核心网</w:t>
            </w:r>
            <w:r w:rsidRPr="008A6AC0">
              <w:t>1999</w:t>
            </w:r>
            <w:r w:rsidRPr="008A6AC0">
              <w:rPr>
                <w:rFonts w:hAnsi="SimSun"/>
              </w:rPr>
              <w:t>年版本的</w:t>
            </w:r>
            <w:r w:rsidR="008A6AC0">
              <w:rPr>
                <w:rFonts w:hAnsi="SimSun"/>
              </w:rPr>
              <w:br/>
            </w:r>
            <w:r w:rsidRPr="008A6AC0">
              <w:t>IMT-2000</w:t>
            </w:r>
            <w:r w:rsidRPr="008A6AC0">
              <w:rPr>
                <w:rFonts w:hAnsi="SimSun"/>
              </w:rPr>
              <w:t>参考</w:t>
            </w:r>
          </w:p>
        </w:tc>
        <w:tc>
          <w:tcPr>
            <w:tcW w:w="1847" w:type="dxa"/>
          </w:tcPr>
          <w:p w:rsidR="00B01EFF" w:rsidRPr="008A6AC0" w:rsidRDefault="00B01EFF" w:rsidP="0091044A">
            <w:pPr>
              <w:pStyle w:val="Tabletext"/>
              <w:spacing w:before="34" w:after="34"/>
              <w:rPr>
                <w:lang w:val="en-GB"/>
              </w:rPr>
            </w:pPr>
            <w:r w:rsidRPr="008A6AC0">
              <w:rPr>
                <w:lang w:val="en-GB"/>
              </w:rPr>
              <w:t>3GPP</w:t>
            </w:r>
          </w:p>
        </w:tc>
      </w:tr>
      <w:tr w:rsidR="00B01EFF" w:rsidRPr="008A6AC0">
        <w:tc>
          <w:tcPr>
            <w:tcW w:w="1687" w:type="dxa"/>
          </w:tcPr>
          <w:p w:rsidR="00B01EFF" w:rsidRPr="008A6AC0" w:rsidRDefault="00B01EFF" w:rsidP="0091044A">
            <w:pPr>
              <w:pStyle w:val="Tabletext"/>
              <w:spacing w:before="34" w:after="34"/>
              <w:rPr>
                <w:lang w:val="en-GB"/>
              </w:rPr>
            </w:pPr>
            <w:r w:rsidRPr="008A6AC0">
              <w:rPr>
                <w:lang w:val="en-GB"/>
              </w:rPr>
              <w:t>Q.1742.1</w:t>
            </w:r>
          </w:p>
        </w:tc>
        <w:tc>
          <w:tcPr>
            <w:tcW w:w="6201" w:type="dxa"/>
          </w:tcPr>
          <w:p w:rsidR="00CC2216" w:rsidRPr="008A6AC0" w:rsidRDefault="00CC2216" w:rsidP="0091044A">
            <w:pPr>
              <w:pStyle w:val="Tabletext"/>
              <w:spacing w:before="34" w:after="34"/>
              <w:rPr>
                <w:lang w:val="en-GB" w:eastAsia="zh-CN"/>
              </w:rPr>
            </w:pPr>
            <w:r w:rsidRPr="008A6AC0">
              <w:rPr>
                <w:rFonts w:hAnsi="SimSun"/>
                <w:lang w:eastAsia="zh-CN"/>
              </w:rPr>
              <w:t>带有</w:t>
            </w:r>
            <w:r w:rsidRPr="008A6AC0">
              <w:rPr>
                <w:lang w:eastAsia="zh-CN"/>
              </w:rPr>
              <w:t>cdma2000</w:t>
            </w:r>
            <w:r w:rsidRPr="008A6AC0">
              <w:rPr>
                <w:rFonts w:hAnsi="SimSun"/>
                <w:lang w:eastAsia="zh-CN"/>
              </w:rPr>
              <w:t>接入网的</w:t>
            </w:r>
            <w:r w:rsidRPr="008A6AC0">
              <w:rPr>
                <w:lang w:eastAsia="zh-CN"/>
              </w:rPr>
              <w:t>ANSI-41</w:t>
            </w:r>
            <w:r w:rsidRPr="008A6AC0">
              <w:rPr>
                <w:rFonts w:hAnsi="SimSun"/>
                <w:lang w:eastAsia="zh-CN"/>
              </w:rPr>
              <w:t>演进的核心网的</w:t>
            </w:r>
            <w:r w:rsidRPr="008A6AC0">
              <w:rPr>
                <w:lang w:eastAsia="zh-CN"/>
              </w:rPr>
              <w:t>IMT-2000</w:t>
            </w:r>
            <w:r w:rsidRPr="008A6AC0">
              <w:rPr>
                <w:rFonts w:hAnsi="SimSun"/>
                <w:lang w:eastAsia="zh-CN"/>
              </w:rPr>
              <w:t>参考</w:t>
            </w:r>
          </w:p>
        </w:tc>
        <w:tc>
          <w:tcPr>
            <w:tcW w:w="1847" w:type="dxa"/>
          </w:tcPr>
          <w:p w:rsidR="00B01EFF" w:rsidRPr="008A6AC0" w:rsidRDefault="00B01EFF" w:rsidP="0091044A">
            <w:pPr>
              <w:pStyle w:val="Tabletext"/>
              <w:spacing w:before="34" w:after="34"/>
              <w:rPr>
                <w:lang w:val="en-GB"/>
              </w:rPr>
            </w:pPr>
            <w:r w:rsidRPr="008A6AC0">
              <w:rPr>
                <w:lang w:val="en-GB"/>
              </w:rPr>
              <w:t>3GPP2</w:t>
            </w:r>
          </w:p>
        </w:tc>
      </w:tr>
      <w:tr w:rsidR="00B01EFF" w:rsidRPr="008A6AC0">
        <w:tc>
          <w:tcPr>
            <w:tcW w:w="1687" w:type="dxa"/>
          </w:tcPr>
          <w:p w:rsidR="00B01EFF" w:rsidRPr="008A6AC0" w:rsidRDefault="00B01EFF" w:rsidP="0091044A">
            <w:pPr>
              <w:pStyle w:val="Tabletext"/>
              <w:spacing w:before="34" w:after="34"/>
              <w:rPr>
                <w:lang w:val="en-GB"/>
              </w:rPr>
            </w:pPr>
            <w:r w:rsidRPr="008A6AC0">
              <w:rPr>
                <w:lang w:val="en-GB"/>
              </w:rPr>
              <w:t>T.4</w:t>
            </w:r>
          </w:p>
        </w:tc>
        <w:tc>
          <w:tcPr>
            <w:tcW w:w="6201" w:type="dxa"/>
          </w:tcPr>
          <w:p w:rsidR="00440C3F" w:rsidRPr="008A6AC0" w:rsidRDefault="00440C3F" w:rsidP="0091044A">
            <w:pPr>
              <w:pStyle w:val="Tabletext"/>
              <w:spacing w:before="34" w:after="34"/>
              <w:rPr>
                <w:lang w:val="en-GB" w:eastAsia="zh-CN"/>
              </w:rPr>
            </w:pPr>
            <w:r w:rsidRPr="008A6AC0">
              <w:rPr>
                <w:rFonts w:hAnsi="SimSun"/>
                <w:lang w:eastAsia="zh-CN"/>
              </w:rPr>
              <w:t>用于文档传送的三类传真终端的标准化</w:t>
            </w:r>
          </w:p>
        </w:tc>
        <w:tc>
          <w:tcPr>
            <w:tcW w:w="1847" w:type="dxa"/>
          </w:tcPr>
          <w:p w:rsidR="00B01EFF" w:rsidRPr="008A6AC0" w:rsidRDefault="00B01EFF" w:rsidP="0091044A">
            <w:pPr>
              <w:pStyle w:val="Tabletext"/>
              <w:spacing w:before="34" w:after="34"/>
              <w:rPr>
                <w:lang w:val="en-GB" w:eastAsia="zh-CN"/>
              </w:rPr>
            </w:pPr>
          </w:p>
        </w:tc>
      </w:tr>
      <w:tr w:rsidR="00B01EFF" w:rsidRPr="008A6AC0">
        <w:tc>
          <w:tcPr>
            <w:tcW w:w="1687" w:type="dxa"/>
          </w:tcPr>
          <w:p w:rsidR="00B01EFF" w:rsidRPr="008A6AC0" w:rsidRDefault="00B01EFF" w:rsidP="0091044A">
            <w:pPr>
              <w:pStyle w:val="Tabletext"/>
              <w:spacing w:before="34" w:after="34"/>
              <w:rPr>
                <w:lang w:val="en-GB"/>
              </w:rPr>
            </w:pPr>
            <w:r w:rsidRPr="008A6AC0">
              <w:rPr>
                <w:lang w:val="en-GB"/>
              </w:rPr>
              <w:t>T.36</w:t>
            </w:r>
          </w:p>
        </w:tc>
        <w:tc>
          <w:tcPr>
            <w:tcW w:w="6201" w:type="dxa"/>
          </w:tcPr>
          <w:p w:rsidR="00440C3F" w:rsidRPr="008A6AC0" w:rsidRDefault="00440C3F" w:rsidP="0091044A">
            <w:pPr>
              <w:pStyle w:val="Tabletext"/>
              <w:spacing w:before="34" w:after="34"/>
              <w:rPr>
                <w:lang w:val="en-GB" w:eastAsia="zh-CN"/>
              </w:rPr>
            </w:pPr>
            <w:r w:rsidRPr="008A6AC0">
              <w:rPr>
                <w:rFonts w:hAnsi="SimSun"/>
                <w:lang w:eastAsia="zh-CN"/>
              </w:rPr>
              <w:t>用</w:t>
            </w:r>
            <w:r w:rsidR="00E54945" w:rsidRPr="008A6AC0">
              <w:rPr>
                <w:rFonts w:hAnsi="SimSun" w:hint="eastAsia"/>
                <w:lang w:eastAsia="zh-CN"/>
              </w:rPr>
              <w:t>于</w:t>
            </w:r>
            <w:r w:rsidRPr="008A6AC0">
              <w:rPr>
                <w:rFonts w:hAnsi="SimSun"/>
                <w:lang w:eastAsia="zh-CN"/>
              </w:rPr>
              <w:t>三类传真终端的安全能力</w:t>
            </w:r>
          </w:p>
        </w:tc>
        <w:tc>
          <w:tcPr>
            <w:tcW w:w="1847" w:type="dxa"/>
          </w:tcPr>
          <w:p w:rsidR="00B01EFF" w:rsidRPr="008A6AC0" w:rsidRDefault="00B01EFF" w:rsidP="0091044A">
            <w:pPr>
              <w:pStyle w:val="Tabletext"/>
              <w:spacing w:before="34" w:after="34"/>
              <w:rPr>
                <w:lang w:val="en-GB" w:eastAsia="zh-CN"/>
              </w:rPr>
            </w:pPr>
          </w:p>
        </w:tc>
      </w:tr>
      <w:tr w:rsidR="00B01EFF" w:rsidRPr="008A6AC0">
        <w:tc>
          <w:tcPr>
            <w:tcW w:w="1687" w:type="dxa"/>
          </w:tcPr>
          <w:p w:rsidR="00B01EFF" w:rsidRPr="008A6AC0" w:rsidRDefault="00B01EFF" w:rsidP="0091044A">
            <w:pPr>
              <w:pStyle w:val="Tabletext"/>
              <w:spacing w:before="34" w:after="34"/>
              <w:rPr>
                <w:lang w:val="en-GB"/>
              </w:rPr>
            </w:pPr>
            <w:r w:rsidRPr="008A6AC0">
              <w:rPr>
                <w:lang w:val="en-GB"/>
              </w:rPr>
              <w:t>T.37</w:t>
            </w:r>
          </w:p>
        </w:tc>
        <w:tc>
          <w:tcPr>
            <w:tcW w:w="6201" w:type="dxa"/>
          </w:tcPr>
          <w:p w:rsidR="00440C3F" w:rsidRPr="008A6AC0" w:rsidRDefault="00440C3F" w:rsidP="0091044A">
            <w:pPr>
              <w:pStyle w:val="Tabletext"/>
              <w:spacing w:before="34" w:after="34"/>
              <w:rPr>
                <w:lang w:val="en-GB" w:eastAsia="zh-CN"/>
              </w:rPr>
            </w:pPr>
            <w:r w:rsidRPr="008A6AC0">
              <w:rPr>
                <w:rFonts w:hAnsi="SimSun"/>
                <w:lang w:val="en-GB" w:eastAsia="zh-CN"/>
              </w:rPr>
              <w:t>通过互联网存储转发的传真数据传送程序</w:t>
            </w:r>
          </w:p>
        </w:tc>
        <w:tc>
          <w:tcPr>
            <w:tcW w:w="1847" w:type="dxa"/>
          </w:tcPr>
          <w:p w:rsidR="00B01EFF" w:rsidRPr="008A6AC0" w:rsidRDefault="00B01EFF" w:rsidP="0091044A">
            <w:pPr>
              <w:pStyle w:val="Tabletext"/>
              <w:spacing w:before="34" w:after="34"/>
              <w:rPr>
                <w:lang w:val="en-GB" w:eastAsia="zh-CN"/>
              </w:rPr>
            </w:pPr>
          </w:p>
        </w:tc>
      </w:tr>
      <w:tr w:rsidR="00B01EFF" w:rsidRPr="008A6AC0">
        <w:tc>
          <w:tcPr>
            <w:tcW w:w="1687" w:type="dxa"/>
          </w:tcPr>
          <w:p w:rsidR="00B01EFF" w:rsidRPr="008A6AC0" w:rsidRDefault="00B01EFF" w:rsidP="0091044A">
            <w:pPr>
              <w:pStyle w:val="Tabletext"/>
              <w:spacing w:before="34" w:after="34"/>
              <w:rPr>
                <w:lang w:val="en-GB"/>
              </w:rPr>
            </w:pPr>
            <w:r w:rsidRPr="008A6AC0">
              <w:rPr>
                <w:lang w:val="en-GB"/>
              </w:rPr>
              <w:t>T.38</w:t>
            </w:r>
          </w:p>
        </w:tc>
        <w:tc>
          <w:tcPr>
            <w:tcW w:w="6201" w:type="dxa"/>
          </w:tcPr>
          <w:p w:rsidR="00440C3F" w:rsidRPr="008A6AC0" w:rsidRDefault="00440C3F" w:rsidP="0091044A">
            <w:pPr>
              <w:pStyle w:val="Tabletext"/>
              <w:spacing w:before="34" w:after="34"/>
              <w:rPr>
                <w:lang w:val="en-GB" w:eastAsia="zh-CN"/>
              </w:rPr>
            </w:pPr>
            <w:r w:rsidRPr="008A6AC0">
              <w:rPr>
                <w:rFonts w:hAnsi="SimSun"/>
                <w:lang w:val="en-GB" w:eastAsia="zh-CN"/>
              </w:rPr>
              <w:t>经由</w:t>
            </w:r>
            <w:r w:rsidRPr="008A6AC0">
              <w:rPr>
                <w:lang w:val="en-GB" w:eastAsia="zh-CN"/>
              </w:rPr>
              <w:t>IP</w:t>
            </w:r>
            <w:r w:rsidRPr="008A6AC0">
              <w:rPr>
                <w:rFonts w:hAnsi="SimSun"/>
                <w:lang w:val="en-GB" w:eastAsia="zh-CN"/>
              </w:rPr>
              <w:t>网络的实时三类传真通信程序</w:t>
            </w:r>
          </w:p>
        </w:tc>
        <w:tc>
          <w:tcPr>
            <w:tcW w:w="1847" w:type="dxa"/>
          </w:tcPr>
          <w:p w:rsidR="00B01EFF" w:rsidRPr="008A6AC0" w:rsidRDefault="00B01EFF" w:rsidP="0091044A">
            <w:pPr>
              <w:pStyle w:val="Tabletext"/>
              <w:spacing w:before="34" w:after="34"/>
              <w:rPr>
                <w:lang w:val="en-GB" w:eastAsia="zh-CN"/>
              </w:rPr>
            </w:pPr>
          </w:p>
        </w:tc>
      </w:tr>
      <w:tr w:rsidR="00B01EFF" w:rsidRPr="008A6AC0">
        <w:tc>
          <w:tcPr>
            <w:tcW w:w="1687" w:type="dxa"/>
          </w:tcPr>
          <w:p w:rsidR="00B01EFF" w:rsidRPr="008A6AC0" w:rsidRDefault="00B01EFF" w:rsidP="0091044A">
            <w:pPr>
              <w:pStyle w:val="Tabletext"/>
              <w:spacing w:before="34" w:after="34"/>
              <w:rPr>
                <w:lang w:val="en-GB"/>
              </w:rPr>
            </w:pPr>
            <w:r w:rsidRPr="008A6AC0">
              <w:rPr>
                <w:lang w:val="en-GB"/>
              </w:rPr>
              <w:t>T.563</w:t>
            </w:r>
          </w:p>
        </w:tc>
        <w:tc>
          <w:tcPr>
            <w:tcW w:w="6201" w:type="dxa"/>
          </w:tcPr>
          <w:p w:rsidR="00440C3F" w:rsidRPr="008A6AC0" w:rsidRDefault="00440C3F" w:rsidP="0091044A">
            <w:pPr>
              <w:pStyle w:val="Tabletext"/>
              <w:spacing w:before="34" w:after="34"/>
              <w:rPr>
                <w:lang w:val="en-GB" w:eastAsia="zh-CN"/>
              </w:rPr>
            </w:pPr>
            <w:r w:rsidRPr="008A6AC0">
              <w:rPr>
                <w:rFonts w:hAnsi="SimSun"/>
                <w:lang w:eastAsia="zh-CN"/>
              </w:rPr>
              <w:t>四类传真设备的终端特性</w:t>
            </w:r>
          </w:p>
        </w:tc>
        <w:tc>
          <w:tcPr>
            <w:tcW w:w="1847" w:type="dxa"/>
          </w:tcPr>
          <w:p w:rsidR="00B01EFF" w:rsidRPr="008A6AC0" w:rsidRDefault="00B01EFF" w:rsidP="0091044A">
            <w:pPr>
              <w:pStyle w:val="Tabletext"/>
              <w:spacing w:before="34" w:after="34"/>
              <w:rPr>
                <w:lang w:val="en-GB" w:eastAsia="zh-CN"/>
              </w:rPr>
            </w:pPr>
          </w:p>
        </w:tc>
      </w:tr>
      <w:tr w:rsidR="00B01EFF" w:rsidRPr="008A6AC0">
        <w:tc>
          <w:tcPr>
            <w:tcW w:w="1687" w:type="dxa"/>
          </w:tcPr>
          <w:p w:rsidR="00B01EFF" w:rsidRPr="008A6AC0" w:rsidRDefault="00B01EFF" w:rsidP="008B4BA8">
            <w:pPr>
              <w:pStyle w:val="Tabletext"/>
              <w:spacing w:before="34" w:after="34"/>
              <w:jc w:val="both"/>
              <w:rPr>
                <w:lang w:val="en-GB"/>
              </w:rPr>
            </w:pPr>
            <w:r w:rsidRPr="008A6AC0">
              <w:rPr>
                <w:lang w:val="en-GB"/>
              </w:rPr>
              <w:t>X.500</w:t>
            </w:r>
          </w:p>
        </w:tc>
        <w:tc>
          <w:tcPr>
            <w:tcW w:w="6201" w:type="dxa"/>
          </w:tcPr>
          <w:p w:rsidR="00CC02E2" w:rsidRPr="008A6AC0" w:rsidRDefault="00CC02E2" w:rsidP="008B4BA8">
            <w:pPr>
              <w:pStyle w:val="Tabletext"/>
              <w:spacing w:before="34" w:after="34"/>
              <w:jc w:val="both"/>
              <w:rPr>
                <w:lang w:val="en-GB" w:eastAsia="zh-CN"/>
              </w:rPr>
            </w:pPr>
            <w:r w:rsidRPr="008A6AC0">
              <w:rPr>
                <w:rFonts w:hAnsi="SimSun"/>
                <w:lang w:eastAsia="zh-CN"/>
              </w:rPr>
              <w:t>号码簿：概念、模型和服务概述</w:t>
            </w:r>
          </w:p>
        </w:tc>
        <w:tc>
          <w:tcPr>
            <w:tcW w:w="1847" w:type="dxa"/>
          </w:tcPr>
          <w:p w:rsidR="00B01EFF" w:rsidRPr="008A6AC0" w:rsidRDefault="00B01EFF" w:rsidP="008B4BA8">
            <w:pPr>
              <w:pStyle w:val="Tabletext"/>
              <w:spacing w:before="34" w:after="34"/>
              <w:jc w:val="both"/>
              <w:rPr>
                <w:lang w:val="en-GB"/>
              </w:rPr>
            </w:pPr>
            <w:r w:rsidRPr="008A6AC0">
              <w:rPr>
                <w:lang w:val="en-GB"/>
              </w:rPr>
              <w:t>ISO/IEC 9594-1</w:t>
            </w:r>
          </w:p>
        </w:tc>
      </w:tr>
      <w:tr w:rsidR="00B01EFF" w:rsidRPr="008A6AC0">
        <w:tc>
          <w:tcPr>
            <w:tcW w:w="1687" w:type="dxa"/>
          </w:tcPr>
          <w:p w:rsidR="00B01EFF" w:rsidRPr="008A6AC0" w:rsidRDefault="00B01EFF" w:rsidP="008B4BA8">
            <w:pPr>
              <w:pStyle w:val="Tabletext"/>
              <w:spacing w:before="34" w:after="34"/>
              <w:jc w:val="both"/>
              <w:rPr>
                <w:lang w:val="en-GB"/>
              </w:rPr>
            </w:pPr>
            <w:r w:rsidRPr="008A6AC0">
              <w:rPr>
                <w:lang w:val="en-GB"/>
              </w:rPr>
              <w:t>X.501</w:t>
            </w:r>
          </w:p>
        </w:tc>
        <w:tc>
          <w:tcPr>
            <w:tcW w:w="6201" w:type="dxa"/>
          </w:tcPr>
          <w:p w:rsidR="00CC02E2" w:rsidRPr="008A6AC0" w:rsidRDefault="00CC02E2" w:rsidP="008B4BA8">
            <w:pPr>
              <w:pStyle w:val="Tabletext"/>
              <w:spacing w:before="34" w:after="34"/>
              <w:jc w:val="both"/>
              <w:rPr>
                <w:lang w:val="en-GB" w:eastAsia="zh-CN"/>
              </w:rPr>
            </w:pPr>
            <w:r w:rsidRPr="008A6AC0">
              <w:rPr>
                <w:rFonts w:hAnsi="SimSun"/>
                <w:lang w:eastAsia="zh-CN"/>
              </w:rPr>
              <w:t>号码簿：模型</w:t>
            </w:r>
          </w:p>
        </w:tc>
        <w:tc>
          <w:tcPr>
            <w:tcW w:w="1847" w:type="dxa"/>
          </w:tcPr>
          <w:p w:rsidR="00B01EFF" w:rsidRPr="008A6AC0" w:rsidRDefault="00B01EFF" w:rsidP="008B4BA8">
            <w:pPr>
              <w:pStyle w:val="Tabletext"/>
              <w:spacing w:before="34" w:after="34"/>
              <w:jc w:val="both"/>
              <w:rPr>
                <w:lang w:val="en-GB"/>
              </w:rPr>
            </w:pPr>
            <w:r w:rsidRPr="008A6AC0">
              <w:rPr>
                <w:lang w:val="en-GB"/>
              </w:rPr>
              <w:t>ISO/IEC 9594-2</w:t>
            </w:r>
          </w:p>
        </w:tc>
      </w:tr>
      <w:tr w:rsidR="00B01EFF" w:rsidRPr="008A6AC0">
        <w:tc>
          <w:tcPr>
            <w:tcW w:w="1687" w:type="dxa"/>
          </w:tcPr>
          <w:p w:rsidR="00B01EFF" w:rsidRPr="008A6AC0" w:rsidRDefault="00B01EFF" w:rsidP="008B4BA8">
            <w:pPr>
              <w:pStyle w:val="Tabletext"/>
              <w:spacing w:before="34" w:after="34"/>
              <w:jc w:val="both"/>
              <w:rPr>
                <w:lang w:val="en-GB"/>
              </w:rPr>
            </w:pPr>
            <w:r w:rsidRPr="008A6AC0">
              <w:rPr>
                <w:lang w:val="en-GB"/>
              </w:rPr>
              <w:t>X.509</w:t>
            </w:r>
          </w:p>
        </w:tc>
        <w:tc>
          <w:tcPr>
            <w:tcW w:w="6201" w:type="dxa"/>
          </w:tcPr>
          <w:p w:rsidR="00CC02E2" w:rsidRPr="008A6AC0" w:rsidRDefault="00CC02E2" w:rsidP="008B4BA8">
            <w:pPr>
              <w:pStyle w:val="Tabletext"/>
              <w:spacing w:before="34" w:after="34"/>
              <w:jc w:val="both"/>
              <w:rPr>
                <w:lang w:val="en-GB" w:eastAsia="zh-CN"/>
              </w:rPr>
            </w:pPr>
            <w:r w:rsidRPr="008A6AC0">
              <w:rPr>
                <w:rFonts w:hAnsi="SimSun"/>
                <w:lang w:eastAsia="zh-CN"/>
              </w:rPr>
              <w:t>号码簿：公开密钥和属性证书框架</w:t>
            </w:r>
          </w:p>
        </w:tc>
        <w:tc>
          <w:tcPr>
            <w:tcW w:w="1847" w:type="dxa"/>
          </w:tcPr>
          <w:p w:rsidR="00B01EFF" w:rsidRPr="008A6AC0" w:rsidRDefault="00B01EFF" w:rsidP="008B4BA8">
            <w:pPr>
              <w:pStyle w:val="Tabletext"/>
              <w:spacing w:before="34" w:after="34"/>
              <w:jc w:val="both"/>
              <w:rPr>
                <w:lang w:val="en-GB"/>
              </w:rPr>
            </w:pPr>
            <w:r w:rsidRPr="008A6AC0">
              <w:rPr>
                <w:lang w:val="en-GB"/>
              </w:rPr>
              <w:t>ISO/IEC 9594-8</w:t>
            </w:r>
          </w:p>
        </w:tc>
      </w:tr>
      <w:tr w:rsidR="00B01EFF" w:rsidRPr="008A6AC0">
        <w:tc>
          <w:tcPr>
            <w:tcW w:w="1687" w:type="dxa"/>
          </w:tcPr>
          <w:p w:rsidR="00B01EFF" w:rsidRPr="008A6AC0" w:rsidRDefault="00B01EFF" w:rsidP="008B4BA8">
            <w:pPr>
              <w:pStyle w:val="Tabletext"/>
              <w:spacing w:before="34" w:after="34"/>
              <w:jc w:val="both"/>
              <w:rPr>
                <w:lang w:val="en-GB"/>
              </w:rPr>
            </w:pPr>
            <w:r w:rsidRPr="008A6AC0">
              <w:rPr>
                <w:lang w:val="en-GB"/>
              </w:rPr>
              <w:t>X.511</w:t>
            </w:r>
          </w:p>
        </w:tc>
        <w:tc>
          <w:tcPr>
            <w:tcW w:w="6201" w:type="dxa"/>
          </w:tcPr>
          <w:p w:rsidR="00CC02E2" w:rsidRPr="008A6AC0" w:rsidRDefault="00CC02E2" w:rsidP="008B4BA8">
            <w:pPr>
              <w:pStyle w:val="Tabletext"/>
              <w:spacing w:before="34" w:after="34"/>
              <w:jc w:val="both"/>
              <w:rPr>
                <w:lang w:val="en-GB" w:eastAsia="zh-CN"/>
              </w:rPr>
            </w:pPr>
            <w:r w:rsidRPr="008A6AC0">
              <w:rPr>
                <w:rFonts w:hAnsi="SimSun"/>
                <w:lang w:eastAsia="zh-CN"/>
              </w:rPr>
              <w:t>号码簿：抽象服务定义</w:t>
            </w:r>
          </w:p>
        </w:tc>
        <w:tc>
          <w:tcPr>
            <w:tcW w:w="1847" w:type="dxa"/>
          </w:tcPr>
          <w:p w:rsidR="00B01EFF" w:rsidRPr="008A6AC0" w:rsidRDefault="00B01EFF" w:rsidP="008B4BA8">
            <w:pPr>
              <w:pStyle w:val="Tabletext"/>
              <w:spacing w:before="34" w:after="34"/>
              <w:jc w:val="both"/>
              <w:rPr>
                <w:lang w:val="en-GB"/>
              </w:rPr>
            </w:pPr>
            <w:r w:rsidRPr="008A6AC0">
              <w:rPr>
                <w:lang w:val="en-GB"/>
              </w:rPr>
              <w:t>ISO/IEC 9594-3</w:t>
            </w:r>
          </w:p>
        </w:tc>
      </w:tr>
      <w:tr w:rsidR="00B01EFF" w:rsidRPr="008A6AC0">
        <w:tc>
          <w:tcPr>
            <w:tcW w:w="1687" w:type="dxa"/>
          </w:tcPr>
          <w:p w:rsidR="00B01EFF" w:rsidRPr="008A6AC0" w:rsidRDefault="00B01EFF" w:rsidP="008B4BA8">
            <w:pPr>
              <w:pStyle w:val="Tabletext"/>
              <w:spacing w:before="34" w:after="34"/>
              <w:jc w:val="both"/>
              <w:rPr>
                <w:lang w:val="en-GB"/>
              </w:rPr>
            </w:pPr>
            <w:r w:rsidRPr="008A6AC0">
              <w:rPr>
                <w:lang w:val="en-GB"/>
              </w:rPr>
              <w:t>X.518</w:t>
            </w:r>
          </w:p>
        </w:tc>
        <w:tc>
          <w:tcPr>
            <w:tcW w:w="6201" w:type="dxa"/>
          </w:tcPr>
          <w:p w:rsidR="00CC02E2" w:rsidRPr="008A6AC0" w:rsidRDefault="00CC02E2" w:rsidP="008B4BA8">
            <w:pPr>
              <w:pStyle w:val="Tabletext"/>
              <w:spacing w:before="34" w:after="34"/>
              <w:jc w:val="both"/>
              <w:rPr>
                <w:lang w:val="en-GB" w:eastAsia="zh-CN"/>
              </w:rPr>
            </w:pPr>
            <w:r w:rsidRPr="008A6AC0">
              <w:rPr>
                <w:rFonts w:hAnsi="SimSun"/>
                <w:lang w:eastAsia="zh-CN"/>
              </w:rPr>
              <w:t>号码簿：分布操作的程序</w:t>
            </w:r>
          </w:p>
        </w:tc>
        <w:tc>
          <w:tcPr>
            <w:tcW w:w="1847" w:type="dxa"/>
          </w:tcPr>
          <w:p w:rsidR="00B01EFF" w:rsidRPr="008A6AC0" w:rsidRDefault="00B01EFF" w:rsidP="008B4BA8">
            <w:pPr>
              <w:pStyle w:val="Tabletext"/>
              <w:spacing w:before="34" w:after="34"/>
              <w:jc w:val="both"/>
              <w:rPr>
                <w:lang w:val="en-GB"/>
              </w:rPr>
            </w:pPr>
            <w:r w:rsidRPr="008A6AC0">
              <w:rPr>
                <w:lang w:val="en-GB"/>
              </w:rPr>
              <w:t>ISO/IEC 9594-4</w:t>
            </w:r>
          </w:p>
        </w:tc>
      </w:tr>
      <w:tr w:rsidR="00B01EFF" w:rsidRPr="008A6AC0">
        <w:tc>
          <w:tcPr>
            <w:tcW w:w="1687" w:type="dxa"/>
          </w:tcPr>
          <w:p w:rsidR="00B01EFF" w:rsidRPr="008A6AC0" w:rsidRDefault="00B01EFF" w:rsidP="008B4BA8">
            <w:pPr>
              <w:pStyle w:val="Tabletext"/>
              <w:spacing w:before="34" w:after="34"/>
              <w:jc w:val="both"/>
              <w:rPr>
                <w:lang w:val="en-GB"/>
              </w:rPr>
            </w:pPr>
            <w:r w:rsidRPr="008A6AC0">
              <w:rPr>
                <w:lang w:val="en-GB"/>
              </w:rPr>
              <w:t>X.519</w:t>
            </w:r>
          </w:p>
        </w:tc>
        <w:tc>
          <w:tcPr>
            <w:tcW w:w="6201" w:type="dxa"/>
          </w:tcPr>
          <w:p w:rsidR="00CC02E2" w:rsidRPr="008A6AC0" w:rsidRDefault="00CC02E2" w:rsidP="008B4BA8">
            <w:pPr>
              <w:pStyle w:val="Tabletext"/>
              <w:spacing w:before="34" w:after="34"/>
              <w:jc w:val="both"/>
              <w:rPr>
                <w:lang w:val="en-GB" w:eastAsia="zh-CN"/>
              </w:rPr>
            </w:pPr>
            <w:r w:rsidRPr="008A6AC0">
              <w:rPr>
                <w:rFonts w:hAnsi="SimSun"/>
                <w:lang w:eastAsia="zh-CN"/>
              </w:rPr>
              <w:t>号码簿：协议规范</w:t>
            </w:r>
          </w:p>
        </w:tc>
        <w:tc>
          <w:tcPr>
            <w:tcW w:w="1847" w:type="dxa"/>
          </w:tcPr>
          <w:p w:rsidR="00B01EFF" w:rsidRPr="008A6AC0" w:rsidRDefault="00B01EFF" w:rsidP="008B4BA8">
            <w:pPr>
              <w:pStyle w:val="Tabletext"/>
              <w:spacing w:before="34" w:after="34"/>
              <w:jc w:val="both"/>
              <w:rPr>
                <w:lang w:val="en-GB"/>
              </w:rPr>
            </w:pPr>
            <w:r w:rsidRPr="008A6AC0">
              <w:rPr>
                <w:lang w:val="en-GB"/>
              </w:rPr>
              <w:t>ISO/IEC 9594-5</w:t>
            </w:r>
          </w:p>
        </w:tc>
      </w:tr>
      <w:tr w:rsidR="00B01EFF" w:rsidRPr="008A6AC0">
        <w:tc>
          <w:tcPr>
            <w:tcW w:w="1687" w:type="dxa"/>
          </w:tcPr>
          <w:p w:rsidR="00B01EFF" w:rsidRPr="008A6AC0" w:rsidRDefault="00B01EFF" w:rsidP="008B4BA8">
            <w:pPr>
              <w:pStyle w:val="Tabletext"/>
              <w:spacing w:before="34" w:after="34"/>
              <w:jc w:val="both"/>
              <w:rPr>
                <w:lang w:val="en-GB"/>
              </w:rPr>
            </w:pPr>
            <w:r w:rsidRPr="008A6AC0">
              <w:rPr>
                <w:lang w:val="en-GB"/>
              </w:rPr>
              <w:t>X.520</w:t>
            </w:r>
          </w:p>
        </w:tc>
        <w:tc>
          <w:tcPr>
            <w:tcW w:w="6201" w:type="dxa"/>
          </w:tcPr>
          <w:p w:rsidR="00CC02E2" w:rsidRPr="008A6AC0" w:rsidRDefault="00CC02E2" w:rsidP="008B4BA8">
            <w:pPr>
              <w:pStyle w:val="Tabletext"/>
              <w:spacing w:before="34" w:after="34"/>
              <w:jc w:val="both"/>
              <w:rPr>
                <w:lang w:val="en-GB" w:eastAsia="zh-CN"/>
              </w:rPr>
            </w:pPr>
            <w:r w:rsidRPr="008A6AC0">
              <w:rPr>
                <w:rFonts w:hAnsi="SimSun"/>
                <w:lang w:eastAsia="zh-CN"/>
              </w:rPr>
              <w:t>号码簿：选择的属性类型</w:t>
            </w:r>
          </w:p>
        </w:tc>
        <w:tc>
          <w:tcPr>
            <w:tcW w:w="1847" w:type="dxa"/>
          </w:tcPr>
          <w:p w:rsidR="00B01EFF" w:rsidRPr="008A6AC0" w:rsidRDefault="00B01EFF" w:rsidP="008B4BA8">
            <w:pPr>
              <w:pStyle w:val="Tabletext"/>
              <w:spacing w:before="34" w:after="34"/>
              <w:jc w:val="both"/>
              <w:rPr>
                <w:lang w:val="en-GB"/>
              </w:rPr>
            </w:pPr>
            <w:r w:rsidRPr="008A6AC0">
              <w:rPr>
                <w:lang w:val="en-GB"/>
              </w:rPr>
              <w:t>ISO/IEC 9594-6</w:t>
            </w:r>
          </w:p>
        </w:tc>
      </w:tr>
      <w:tr w:rsidR="00B01EFF" w:rsidRPr="008A6AC0">
        <w:tc>
          <w:tcPr>
            <w:tcW w:w="1687" w:type="dxa"/>
          </w:tcPr>
          <w:p w:rsidR="00B01EFF" w:rsidRPr="008A6AC0" w:rsidRDefault="00B01EFF" w:rsidP="008B4BA8">
            <w:pPr>
              <w:pStyle w:val="Tabletext"/>
              <w:spacing w:before="34" w:after="34"/>
              <w:jc w:val="both"/>
              <w:rPr>
                <w:lang w:val="en-GB"/>
              </w:rPr>
            </w:pPr>
            <w:r w:rsidRPr="008A6AC0">
              <w:rPr>
                <w:lang w:val="en-GB"/>
              </w:rPr>
              <w:t>X.521</w:t>
            </w:r>
          </w:p>
        </w:tc>
        <w:tc>
          <w:tcPr>
            <w:tcW w:w="6201" w:type="dxa"/>
          </w:tcPr>
          <w:p w:rsidR="00CC02E2" w:rsidRPr="008A6AC0" w:rsidRDefault="00CC02E2" w:rsidP="008B4BA8">
            <w:pPr>
              <w:pStyle w:val="Tabletext"/>
              <w:spacing w:before="34" w:after="34"/>
              <w:jc w:val="both"/>
              <w:rPr>
                <w:lang w:val="en-GB" w:eastAsia="zh-CN"/>
              </w:rPr>
            </w:pPr>
            <w:r w:rsidRPr="008A6AC0">
              <w:rPr>
                <w:rFonts w:hAnsi="SimSun"/>
                <w:lang w:eastAsia="zh-CN"/>
              </w:rPr>
              <w:t>号码簿：选择的对象类别</w:t>
            </w:r>
          </w:p>
        </w:tc>
        <w:tc>
          <w:tcPr>
            <w:tcW w:w="1847" w:type="dxa"/>
          </w:tcPr>
          <w:p w:rsidR="00B01EFF" w:rsidRPr="008A6AC0" w:rsidRDefault="00B01EFF" w:rsidP="008B4BA8">
            <w:pPr>
              <w:pStyle w:val="Tabletext"/>
              <w:spacing w:before="34" w:after="34"/>
              <w:jc w:val="both"/>
              <w:rPr>
                <w:lang w:val="en-GB"/>
              </w:rPr>
            </w:pPr>
            <w:r w:rsidRPr="008A6AC0">
              <w:rPr>
                <w:lang w:val="en-GB"/>
              </w:rPr>
              <w:t>ISO/IEC 9594-7</w:t>
            </w:r>
          </w:p>
        </w:tc>
      </w:tr>
    </w:tbl>
    <w:p w:rsidR="00AB5182" w:rsidRDefault="00AB5182" w:rsidP="00AB5182">
      <w:pPr>
        <w:pageBreakBefore/>
        <w:spacing w:before="0" w:line="40" w:lineRule="exact"/>
        <w:rPr>
          <w:lang w:eastAsia="zh-CN"/>
        </w:rPr>
      </w:pPr>
    </w:p>
    <w:tbl>
      <w:tblPr>
        <w:tblW w:w="9735" w:type="dxa"/>
        <w:tblLayout w:type="fixed"/>
        <w:tblLook w:val="01E0"/>
      </w:tblPr>
      <w:tblGrid>
        <w:gridCol w:w="1687"/>
        <w:gridCol w:w="6201"/>
        <w:gridCol w:w="1847"/>
      </w:tblGrid>
      <w:tr w:rsidR="00AB5182" w:rsidRPr="004A0D32">
        <w:trPr>
          <w:tblHeader/>
        </w:trPr>
        <w:tc>
          <w:tcPr>
            <w:tcW w:w="1687" w:type="dxa"/>
          </w:tcPr>
          <w:p w:rsidR="00AB5182" w:rsidRPr="008A6AC0" w:rsidRDefault="00AB5182" w:rsidP="00AB5182">
            <w:pPr>
              <w:pStyle w:val="Tablehead"/>
              <w:rPr>
                <w:lang w:val="en-GB"/>
              </w:rPr>
            </w:pPr>
            <w:r w:rsidRPr="008A6AC0">
              <w:rPr>
                <w:rFonts w:hAnsi="SimSun"/>
                <w:lang w:val="en-GB" w:eastAsia="zh-CN"/>
              </w:rPr>
              <w:t>建议书</w:t>
            </w:r>
          </w:p>
        </w:tc>
        <w:tc>
          <w:tcPr>
            <w:tcW w:w="6201" w:type="dxa"/>
          </w:tcPr>
          <w:p w:rsidR="00AB5182" w:rsidRPr="008A6AC0" w:rsidRDefault="00AB5182" w:rsidP="00AB5182">
            <w:pPr>
              <w:pStyle w:val="Tablehead"/>
              <w:rPr>
                <w:lang w:val="en-GB"/>
              </w:rPr>
            </w:pPr>
            <w:r w:rsidRPr="008A6AC0">
              <w:rPr>
                <w:rFonts w:hAnsi="SimSun"/>
                <w:lang w:val="en-GB" w:eastAsia="zh-CN"/>
              </w:rPr>
              <w:t>名称</w:t>
            </w:r>
          </w:p>
        </w:tc>
        <w:tc>
          <w:tcPr>
            <w:tcW w:w="1847" w:type="dxa"/>
          </w:tcPr>
          <w:p w:rsidR="00AB5182" w:rsidRPr="008A6AC0" w:rsidRDefault="00AB5182" w:rsidP="00AB5182">
            <w:pPr>
              <w:pStyle w:val="Tablehead"/>
              <w:rPr>
                <w:lang w:val="en-GB"/>
              </w:rPr>
            </w:pPr>
            <w:r w:rsidRPr="008A6AC0">
              <w:rPr>
                <w:rFonts w:hAnsi="SimSun"/>
                <w:lang w:val="en-GB" w:eastAsia="zh-CN"/>
              </w:rPr>
              <w:t>对应文本</w:t>
            </w:r>
          </w:p>
        </w:tc>
      </w:tr>
      <w:tr w:rsidR="00B01EFF" w:rsidRPr="008A6AC0">
        <w:tc>
          <w:tcPr>
            <w:tcW w:w="1687" w:type="dxa"/>
          </w:tcPr>
          <w:p w:rsidR="00B01EFF" w:rsidRPr="008A6AC0" w:rsidRDefault="00B01EFF" w:rsidP="0091044A">
            <w:pPr>
              <w:pStyle w:val="Tabletext"/>
              <w:spacing w:before="34" w:after="34"/>
              <w:rPr>
                <w:lang w:val="en-GB"/>
              </w:rPr>
            </w:pPr>
            <w:r w:rsidRPr="008A6AC0">
              <w:rPr>
                <w:lang w:val="en-GB"/>
              </w:rPr>
              <w:t>X.525</w:t>
            </w:r>
          </w:p>
        </w:tc>
        <w:tc>
          <w:tcPr>
            <w:tcW w:w="6201" w:type="dxa"/>
          </w:tcPr>
          <w:p w:rsidR="00CC02E2" w:rsidRPr="008A6AC0" w:rsidRDefault="00CC02E2" w:rsidP="0091044A">
            <w:pPr>
              <w:pStyle w:val="Tabletext"/>
              <w:spacing w:before="34" w:after="34"/>
              <w:rPr>
                <w:lang w:val="en-GB" w:eastAsia="zh-CN"/>
              </w:rPr>
            </w:pPr>
            <w:r w:rsidRPr="008A6AC0">
              <w:rPr>
                <w:rFonts w:hAnsi="SimSun"/>
                <w:lang w:eastAsia="zh-CN"/>
              </w:rPr>
              <w:t>号码簿：复制</w:t>
            </w:r>
          </w:p>
        </w:tc>
        <w:tc>
          <w:tcPr>
            <w:tcW w:w="1847" w:type="dxa"/>
          </w:tcPr>
          <w:p w:rsidR="00B01EFF" w:rsidRPr="008A6AC0" w:rsidRDefault="00B01EFF" w:rsidP="0091044A">
            <w:pPr>
              <w:pStyle w:val="Tabletext"/>
              <w:spacing w:before="34" w:after="34"/>
              <w:rPr>
                <w:lang w:val="en-GB"/>
              </w:rPr>
            </w:pPr>
            <w:r w:rsidRPr="008A6AC0">
              <w:rPr>
                <w:lang w:val="en-GB"/>
              </w:rPr>
              <w:t>ISO/IEC 9594-9</w:t>
            </w:r>
          </w:p>
        </w:tc>
      </w:tr>
      <w:tr w:rsidR="00B01EFF" w:rsidRPr="008A6AC0">
        <w:trPr>
          <w:trHeight w:val="233"/>
        </w:trPr>
        <w:tc>
          <w:tcPr>
            <w:tcW w:w="1687" w:type="dxa"/>
          </w:tcPr>
          <w:p w:rsidR="00B01EFF" w:rsidRPr="008A6AC0" w:rsidRDefault="00B01EFF" w:rsidP="0091044A">
            <w:pPr>
              <w:pStyle w:val="Tabletext"/>
              <w:spacing w:before="34" w:after="34"/>
              <w:rPr>
                <w:lang w:val="en-GB"/>
              </w:rPr>
            </w:pPr>
            <w:r w:rsidRPr="008A6AC0">
              <w:rPr>
                <w:lang w:val="en-GB"/>
              </w:rPr>
              <w:t>X.530</w:t>
            </w:r>
          </w:p>
        </w:tc>
        <w:tc>
          <w:tcPr>
            <w:tcW w:w="6201" w:type="dxa"/>
          </w:tcPr>
          <w:p w:rsidR="00CC02E2" w:rsidRPr="008A6AC0" w:rsidRDefault="00CC02E2" w:rsidP="0091044A">
            <w:pPr>
              <w:pStyle w:val="Tabletext"/>
              <w:spacing w:before="34" w:after="34"/>
              <w:rPr>
                <w:lang w:val="en-GB" w:eastAsia="zh-CN"/>
              </w:rPr>
            </w:pPr>
            <w:r w:rsidRPr="008A6AC0">
              <w:rPr>
                <w:rFonts w:hAnsi="SimSun"/>
                <w:lang w:eastAsia="zh-CN"/>
              </w:rPr>
              <w:t>号码簿：对号码簿管理使用系统管理措施</w:t>
            </w:r>
          </w:p>
        </w:tc>
        <w:tc>
          <w:tcPr>
            <w:tcW w:w="1847" w:type="dxa"/>
          </w:tcPr>
          <w:p w:rsidR="00B01EFF" w:rsidRPr="008A6AC0" w:rsidRDefault="00B01EFF" w:rsidP="0091044A">
            <w:pPr>
              <w:pStyle w:val="Tabletext"/>
              <w:spacing w:before="34" w:after="34"/>
              <w:rPr>
                <w:lang w:val="en-GB"/>
              </w:rPr>
            </w:pPr>
            <w:r w:rsidRPr="008A6AC0">
              <w:rPr>
                <w:lang w:val="en-GB"/>
              </w:rPr>
              <w:t>ISO/IEC 9594-10</w:t>
            </w:r>
          </w:p>
        </w:tc>
      </w:tr>
      <w:tr w:rsidR="00B01EFF" w:rsidRPr="008A6AC0">
        <w:tc>
          <w:tcPr>
            <w:tcW w:w="1687" w:type="dxa"/>
          </w:tcPr>
          <w:p w:rsidR="00B01EFF" w:rsidRPr="008A6AC0" w:rsidRDefault="00B01EFF" w:rsidP="0091044A">
            <w:pPr>
              <w:pStyle w:val="Tabletext"/>
              <w:spacing w:before="34" w:after="34"/>
              <w:rPr>
                <w:lang w:val="en-GB"/>
              </w:rPr>
            </w:pPr>
            <w:r w:rsidRPr="008A6AC0">
              <w:rPr>
                <w:lang w:val="en-GB"/>
              </w:rPr>
              <w:t>X.711</w:t>
            </w:r>
          </w:p>
        </w:tc>
        <w:tc>
          <w:tcPr>
            <w:tcW w:w="6201" w:type="dxa"/>
          </w:tcPr>
          <w:p w:rsidR="00752C5F" w:rsidRPr="008A6AC0" w:rsidRDefault="00752C5F" w:rsidP="0091044A">
            <w:pPr>
              <w:pStyle w:val="Tabletext"/>
              <w:spacing w:before="34" w:after="34"/>
              <w:rPr>
                <w:lang w:val="en-GB" w:eastAsia="zh-CN"/>
              </w:rPr>
            </w:pPr>
            <w:r w:rsidRPr="008A6AC0">
              <w:rPr>
                <w:rFonts w:hAnsi="SimSun"/>
                <w:lang w:eastAsia="zh-CN"/>
              </w:rPr>
              <w:t>通用管理信息协议：规范</w:t>
            </w:r>
          </w:p>
        </w:tc>
        <w:tc>
          <w:tcPr>
            <w:tcW w:w="1847" w:type="dxa"/>
          </w:tcPr>
          <w:p w:rsidR="00B01EFF" w:rsidRPr="008A6AC0" w:rsidRDefault="00B01EFF" w:rsidP="0091044A">
            <w:pPr>
              <w:pStyle w:val="Tabletext"/>
              <w:spacing w:before="34" w:after="34"/>
              <w:rPr>
                <w:bCs/>
                <w:lang w:val="en-GB"/>
              </w:rPr>
            </w:pPr>
            <w:r w:rsidRPr="008A6AC0">
              <w:rPr>
                <w:lang w:val="en-GB"/>
              </w:rPr>
              <w:t xml:space="preserve">ISO/IEC </w:t>
            </w:r>
            <w:r w:rsidRPr="008A6AC0">
              <w:rPr>
                <w:bCs/>
                <w:lang w:val="en-GB"/>
              </w:rPr>
              <w:t>9596-1</w:t>
            </w:r>
          </w:p>
        </w:tc>
      </w:tr>
      <w:tr w:rsidR="00B01EFF" w:rsidRPr="008A6AC0">
        <w:tc>
          <w:tcPr>
            <w:tcW w:w="1687" w:type="dxa"/>
          </w:tcPr>
          <w:p w:rsidR="00B01EFF" w:rsidRPr="008A6AC0" w:rsidRDefault="00B01EFF" w:rsidP="0091044A">
            <w:pPr>
              <w:pStyle w:val="Tabletext"/>
              <w:spacing w:before="34" w:after="34"/>
              <w:rPr>
                <w:lang w:val="en-GB"/>
              </w:rPr>
            </w:pPr>
            <w:r w:rsidRPr="008A6AC0">
              <w:rPr>
                <w:lang w:val="en-GB"/>
              </w:rPr>
              <w:t>X.736</w:t>
            </w:r>
          </w:p>
        </w:tc>
        <w:tc>
          <w:tcPr>
            <w:tcW w:w="6201" w:type="dxa"/>
          </w:tcPr>
          <w:p w:rsidR="00752C5F" w:rsidRPr="008A6AC0" w:rsidRDefault="00752C5F" w:rsidP="0091044A">
            <w:pPr>
              <w:pStyle w:val="Tabletext"/>
              <w:spacing w:before="34" w:after="34"/>
              <w:rPr>
                <w:lang w:val="en-GB" w:eastAsia="zh-CN"/>
              </w:rPr>
            </w:pPr>
            <w:r w:rsidRPr="008A6AC0">
              <w:rPr>
                <w:rFonts w:hAnsi="SimSun"/>
                <w:lang w:eastAsia="zh-CN"/>
              </w:rPr>
              <w:t>系统管理：安全告警报告功能</w:t>
            </w:r>
          </w:p>
        </w:tc>
        <w:tc>
          <w:tcPr>
            <w:tcW w:w="1847" w:type="dxa"/>
          </w:tcPr>
          <w:p w:rsidR="00B01EFF" w:rsidRPr="008A6AC0" w:rsidRDefault="00B01EFF" w:rsidP="0091044A">
            <w:pPr>
              <w:pStyle w:val="Tabletext"/>
              <w:spacing w:before="34" w:after="34"/>
              <w:rPr>
                <w:bCs/>
                <w:lang w:val="en-GB"/>
              </w:rPr>
            </w:pPr>
            <w:r w:rsidRPr="008A6AC0">
              <w:rPr>
                <w:lang w:val="en-GB"/>
              </w:rPr>
              <w:t xml:space="preserve">ISO/IEC </w:t>
            </w:r>
            <w:r w:rsidRPr="008A6AC0">
              <w:rPr>
                <w:bCs/>
                <w:lang w:val="en-GB"/>
              </w:rPr>
              <w:t>10164-7</w:t>
            </w:r>
          </w:p>
        </w:tc>
      </w:tr>
      <w:tr w:rsidR="00B01EFF" w:rsidRPr="008A6AC0">
        <w:tc>
          <w:tcPr>
            <w:tcW w:w="1687" w:type="dxa"/>
          </w:tcPr>
          <w:p w:rsidR="00B01EFF" w:rsidRPr="008A6AC0" w:rsidRDefault="00B01EFF" w:rsidP="0091044A">
            <w:pPr>
              <w:pStyle w:val="Tabletext"/>
              <w:spacing w:before="34" w:after="34"/>
              <w:rPr>
                <w:lang w:val="en-GB"/>
              </w:rPr>
            </w:pPr>
            <w:r w:rsidRPr="008A6AC0">
              <w:rPr>
                <w:lang w:val="en-GB"/>
              </w:rPr>
              <w:t>X.740</w:t>
            </w:r>
          </w:p>
        </w:tc>
        <w:tc>
          <w:tcPr>
            <w:tcW w:w="6201" w:type="dxa"/>
          </w:tcPr>
          <w:p w:rsidR="00752C5F" w:rsidRPr="008A6AC0" w:rsidRDefault="00752C5F" w:rsidP="0091044A">
            <w:pPr>
              <w:pStyle w:val="Tabletext"/>
              <w:spacing w:before="34" w:after="34"/>
              <w:rPr>
                <w:lang w:val="en-GB" w:eastAsia="zh-CN"/>
              </w:rPr>
            </w:pPr>
            <w:r w:rsidRPr="008A6AC0">
              <w:rPr>
                <w:rFonts w:hAnsi="SimSun"/>
                <w:lang w:eastAsia="zh-CN"/>
              </w:rPr>
              <w:t>系统管理：安全审计跟踪功能</w:t>
            </w:r>
          </w:p>
        </w:tc>
        <w:tc>
          <w:tcPr>
            <w:tcW w:w="1847" w:type="dxa"/>
          </w:tcPr>
          <w:p w:rsidR="00B01EFF" w:rsidRPr="008A6AC0" w:rsidRDefault="00B01EFF" w:rsidP="0091044A">
            <w:pPr>
              <w:pStyle w:val="Tabletext"/>
              <w:spacing w:before="34" w:after="34"/>
              <w:rPr>
                <w:bCs/>
                <w:lang w:val="en-GB"/>
              </w:rPr>
            </w:pPr>
            <w:r w:rsidRPr="008A6AC0">
              <w:rPr>
                <w:lang w:val="en-GB"/>
              </w:rPr>
              <w:t xml:space="preserve">ISO/IEC </w:t>
            </w:r>
            <w:r w:rsidRPr="008A6AC0">
              <w:rPr>
                <w:bCs/>
                <w:lang w:val="en-GB"/>
              </w:rPr>
              <w:t>10164-8</w:t>
            </w:r>
          </w:p>
        </w:tc>
      </w:tr>
      <w:tr w:rsidR="00B01EFF" w:rsidRPr="008A6AC0">
        <w:tc>
          <w:tcPr>
            <w:tcW w:w="1687" w:type="dxa"/>
          </w:tcPr>
          <w:p w:rsidR="00B01EFF" w:rsidRPr="008A6AC0" w:rsidRDefault="00B01EFF" w:rsidP="0091044A">
            <w:pPr>
              <w:pStyle w:val="Tabletext"/>
              <w:spacing w:before="34" w:after="34"/>
              <w:rPr>
                <w:lang w:val="en-GB"/>
              </w:rPr>
            </w:pPr>
            <w:r w:rsidRPr="008A6AC0">
              <w:rPr>
                <w:lang w:val="en-GB"/>
              </w:rPr>
              <w:t>X.741</w:t>
            </w:r>
          </w:p>
        </w:tc>
        <w:tc>
          <w:tcPr>
            <w:tcW w:w="6201" w:type="dxa"/>
          </w:tcPr>
          <w:p w:rsidR="00752C5F" w:rsidRPr="008A6AC0" w:rsidRDefault="00752C5F" w:rsidP="0091044A">
            <w:pPr>
              <w:pStyle w:val="Tabletext"/>
              <w:spacing w:before="34" w:after="34"/>
              <w:rPr>
                <w:lang w:val="en-GB" w:eastAsia="zh-CN"/>
              </w:rPr>
            </w:pPr>
            <w:r w:rsidRPr="008A6AC0">
              <w:rPr>
                <w:rFonts w:hAnsi="SimSun"/>
                <w:lang w:eastAsia="zh-CN"/>
              </w:rPr>
              <w:t>系统管理：访问控制的对象和属性</w:t>
            </w:r>
          </w:p>
        </w:tc>
        <w:tc>
          <w:tcPr>
            <w:tcW w:w="1847" w:type="dxa"/>
          </w:tcPr>
          <w:p w:rsidR="00B01EFF" w:rsidRPr="008A6AC0" w:rsidRDefault="00B01EFF" w:rsidP="0091044A">
            <w:pPr>
              <w:pStyle w:val="Tabletext"/>
              <w:spacing w:before="34" w:after="34"/>
              <w:rPr>
                <w:bCs/>
                <w:lang w:val="en-GB"/>
              </w:rPr>
            </w:pPr>
            <w:r w:rsidRPr="008A6AC0">
              <w:rPr>
                <w:lang w:val="en-GB"/>
              </w:rPr>
              <w:t>ISO/IEC 10164-9</w:t>
            </w:r>
          </w:p>
        </w:tc>
      </w:tr>
      <w:tr w:rsidR="00B01EFF" w:rsidRPr="008A6AC0">
        <w:tc>
          <w:tcPr>
            <w:tcW w:w="1687" w:type="dxa"/>
          </w:tcPr>
          <w:p w:rsidR="00B01EFF" w:rsidRPr="008A6AC0" w:rsidRDefault="00B01EFF" w:rsidP="0091044A">
            <w:pPr>
              <w:pStyle w:val="Tabletext"/>
              <w:spacing w:before="34" w:after="34"/>
              <w:rPr>
                <w:lang w:val="en-GB"/>
              </w:rPr>
            </w:pPr>
            <w:r w:rsidRPr="008A6AC0">
              <w:rPr>
                <w:lang w:val="en-GB"/>
              </w:rPr>
              <w:t>X.780</w:t>
            </w:r>
          </w:p>
        </w:tc>
        <w:tc>
          <w:tcPr>
            <w:tcW w:w="6201" w:type="dxa"/>
          </w:tcPr>
          <w:p w:rsidR="00752C5F" w:rsidRPr="008A6AC0" w:rsidRDefault="00752C5F" w:rsidP="0091044A">
            <w:pPr>
              <w:pStyle w:val="Tabletext"/>
              <w:spacing w:before="34" w:after="34"/>
              <w:rPr>
                <w:lang w:val="en-GB" w:eastAsia="zh-CN"/>
              </w:rPr>
            </w:pPr>
            <w:r w:rsidRPr="008A6AC0">
              <w:rPr>
                <w:rFonts w:hAnsi="SimSun"/>
                <w:lang w:eastAsia="zh-CN"/>
              </w:rPr>
              <w:t>定义</w:t>
            </w:r>
            <w:r w:rsidRPr="008A6AC0">
              <w:rPr>
                <w:lang w:eastAsia="zh-CN"/>
              </w:rPr>
              <w:t>CORBA</w:t>
            </w:r>
            <w:r w:rsidRPr="008A6AC0">
              <w:rPr>
                <w:rFonts w:hAnsi="SimSun"/>
                <w:lang w:eastAsia="zh-CN"/>
              </w:rPr>
              <w:t>被管对象的</w:t>
            </w:r>
            <w:r w:rsidRPr="008A6AC0">
              <w:rPr>
                <w:lang w:eastAsia="zh-CN"/>
              </w:rPr>
              <w:t>TMN</w:t>
            </w:r>
            <w:r w:rsidRPr="008A6AC0">
              <w:rPr>
                <w:rFonts w:hAnsi="SimSun"/>
                <w:lang w:eastAsia="zh-CN"/>
              </w:rPr>
              <w:t>指导原则</w:t>
            </w:r>
          </w:p>
        </w:tc>
        <w:tc>
          <w:tcPr>
            <w:tcW w:w="1847" w:type="dxa"/>
          </w:tcPr>
          <w:p w:rsidR="00B01EFF" w:rsidRPr="008A6AC0" w:rsidRDefault="00B01EFF" w:rsidP="0091044A">
            <w:pPr>
              <w:pStyle w:val="Tabletext"/>
              <w:spacing w:before="34" w:after="34"/>
              <w:rPr>
                <w:lang w:val="en-GB" w:eastAsia="zh-CN"/>
              </w:rPr>
            </w:pPr>
          </w:p>
        </w:tc>
      </w:tr>
      <w:tr w:rsidR="00B01EFF" w:rsidRPr="008A6AC0">
        <w:tc>
          <w:tcPr>
            <w:tcW w:w="1687" w:type="dxa"/>
          </w:tcPr>
          <w:p w:rsidR="00B01EFF" w:rsidRPr="008A6AC0" w:rsidRDefault="00B01EFF" w:rsidP="0091044A">
            <w:pPr>
              <w:pStyle w:val="Tabletext"/>
              <w:spacing w:before="34" w:after="34"/>
              <w:rPr>
                <w:lang w:val="en-GB"/>
              </w:rPr>
            </w:pPr>
            <w:r w:rsidRPr="008A6AC0">
              <w:rPr>
                <w:lang w:val="en-GB"/>
              </w:rPr>
              <w:t>X.780.1</w:t>
            </w:r>
          </w:p>
        </w:tc>
        <w:tc>
          <w:tcPr>
            <w:tcW w:w="6201" w:type="dxa"/>
          </w:tcPr>
          <w:p w:rsidR="00752C5F" w:rsidRPr="008A6AC0" w:rsidRDefault="00752C5F" w:rsidP="0091044A">
            <w:pPr>
              <w:pStyle w:val="Tabletext"/>
              <w:spacing w:before="34" w:after="34"/>
              <w:rPr>
                <w:lang w:val="en-GB" w:eastAsia="zh-CN"/>
              </w:rPr>
            </w:pPr>
            <w:r w:rsidRPr="008A6AC0">
              <w:rPr>
                <w:rFonts w:hAnsi="SimSun"/>
                <w:lang w:eastAsia="zh-CN"/>
              </w:rPr>
              <w:t>定义粗粒度的</w:t>
            </w:r>
            <w:r w:rsidRPr="008A6AC0">
              <w:rPr>
                <w:lang w:eastAsia="zh-CN"/>
              </w:rPr>
              <w:t>CORBA</w:t>
            </w:r>
            <w:r w:rsidRPr="008A6AC0">
              <w:rPr>
                <w:rFonts w:hAnsi="SimSun"/>
                <w:lang w:eastAsia="zh-CN"/>
              </w:rPr>
              <w:t>被管对象接口的</w:t>
            </w:r>
            <w:r w:rsidRPr="008A6AC0">
              <w:rPr>
                <w:lang w:eastAsia="zh-CN"/>
              </w:rPr>
              <w:t>TMN</w:t>
            </w:r>
            <w:r w:rsidRPr="008A6AC0">
              <w:rPr>
                <w:rFonts w:hAnsi="SimSun"/>
                <w:lang w:eastAsia="zh-CN"/>
              </w:rPr>
              <w:t>指导原则</w:t>
            </w:r>
          </w:p>
        </w:tc>
        <w:tc>
          <w:tcPr>
            <w:tcW w:w="1847" w:type="dxa"/>
          </w:tcPr>
          <w:p w:rsidR="00B01EFF" w:rsidRPr="008A6AC0" w:rsidRDefault="00B01EFF" w:rsidP="0091044A">
            <w:pPr>
              <w:pStyle w:val="Tabletext"/>
              <w:spacing w:before="34" w:after="34"/>
              <w:rPr>
                <w:lang w:val="en-GB" w:eastAsia="zh-CN"/>
              </w:rPr>
            </w:pPr>
          </w:p>
        </w:tc>
      </w:tr>
      <w:tr w:rsidR="00B01EFF" w:rsidRPr="008A6AC0">
        <w:tc>
          <w:tcPr>
            <w:tcW w:w="1687" w:type="dxa"/>
          </w:tcPr>
          <w:p w:rsidR="00B01EFF" w:rsidRPr="008A6AC0" w:rsidRDefault="00B01EFF" w:rsidP="0091044A">
            <w:pPr>
              <w:pStyle w:val="Tabletext"/>
              <w:spacing w:before="34" w:after="34"/>
              <w:rPr>
                <w:lang w:val="en-GB"/>
              </w:rPr>
            </w:pPr>
            <w:r w:rsidRPr="008A6AC0">
              <w:rPr>
                <w:lang w:val="en-GB"/>
              </w:rPr>
              <w:t>X.780.2</w:t>
            </w:r>
          </w:p>
        </w:tc>
        <w:tc>
          <w:tcPr>
            <w:tcW w:w="6201" w:type="dxa"/>
          </w:tcPr>
          <w:p w:rsidR="00752C5F" w:rsidRPr="008A6AC0" w:rsidRDefault="00752C5F" w:rsidP="0091044A">
            <w:pPr>
              <w:pStyle w:val="Tabletext"/>
              <w:spacing w:before="34" w:after="34"/>
              <w:rPr>
                <w:lang w:val="en-GB" w:eastAsia="zh-CN"/>
              </w:rPr>
            </w:pPr>
            <w:r w:rsidRPr="008A6AC0">
              <w:rPr>
                <w:rFonts w:hAnsi="SimSun"/>
                <w:lang w:eastAsia="zh-CN"/>
              </w:rPr>
              <w:t>定义面向服务的</w:t>
            </w:r>
            <w:r w:rsidRPr="008A6AC0">
              <w:rPr>
                <w:lang w:eastAsia="zh-CN"/>
              </w:rPr>
              <w:t>CORBA</w:t>
            </w:r>
            <w:r w:rsidRPr="008A6AC0">
              <w:rPr>
                <w:rFonts w:hAnsi="SimSun"/>
                <w:lang w:eastAsia="zh-CN"/>
              </w:rPr>
              <w:t>被管对象和外观对象的</w:t>
            </w:r>
            <w:r w:rsidRPr="008A6AC0">
              <w:rPr>
                <w:lang w:eastAsia="zh-CN"/>
              </w:rPr>
              <w:t>TMN</w:t>
            </w:r>
            <w:r w:rsidRPr="008A6AC0">
              <w:rPr>
                <w:rFonts w:hAnsi="SimSun"/>
                <w:lang w:eastAsia="zh-CN"/>
              </w:rPr>
              <w:t>指导原则</w:t>
            </w:r>
          </w:p>
        </w:tc>
        <w:tc>
          <w:tcPr>
            <w:tcW w:w="1847" w:type="dxa"/>
          </w:tcPr>
          <w:p w:rsidR="00B01EFF" w:rsidRPr="008A6AC0" w:rsidRDefault="00B01EFF" w:rsidP="0091044A">
            <w:pPr>
              <w:pStyle w:val="Tabletext"/>
              <w:spacing w:before="34" w:after="34"/>
              <w:rPr>
                <w:lang w:val="en-GB" w:eastAsia="zh-CN"/>
              </w:rPr>
            </w:pPr>
          </w:p>
        </w:tc>
      </w:tr>
      <w:tr w:rsidR="00B01EFF" w:rsidRPr="008A6AC0">
        <w:tc>
          <w:tcPr>
            <w:tcW w:w="1687" w:type="dxa"/>
          </w:tcPr>
          <w:p w:rsidR="00B01EFF" w:rsidRPr="008A6AC0" w:rsidRDefault="00B01EFF" w:rsidP="0091044A">
            <w:pPr>
              <w:pStyle w:val="Tabletext"/>
              <w:spacing w:before="34" w:after="34"/>
              <w:rPr>
                <w:lang w:val="en-GB"/>
              </w:rPr>
            </w:pPr>
            <w:r w:rsidRPr="008A6AC0">
              <w:rPr>
                <w:lang w:val="en-GB"/>
              </w:rPr>
              <w:t>X.781</w:t>
            </w:r>
          </w:p>
        </w:tc>
        <w:tc>
          <w:tcPr>
            <w:tcW w:w="6201" w:type="dxa"/>
          </w:tcPr>
          <w:p w:rsidR="00752C5F" w:rsidRPr="008A6AC0" w:rsidRDefault="00752C5F" w:rsidP="0091044A">
            <w:pPr>
              <w:pStyle w:val="Tabletext"/>
              <w:spacing w:before="34" w:after="34"/>
              <w:rPr>
                <w:lang w:val="en-GB" w:eastAsia="zh-CN"/>
              </w:rPr>
            </w:pPr>
            <w:r w:rsidRPr="008A6AC0">
              <w:rPr>
                <w:rFonts w:hAnsi="SimSun"/>
                <w:lang w:eastAsia="zh-CN"/>
              </w:rPr>
              <w:t>实施与基于</w:t>
            </w:r>
            <w:r w:rsidRPr="008A6AC0">
              <w:rPr>
                <w:lang w:eastAsia="zh-CN"/>
              </w:rPr>
              <w:t>CORBA</w:t>
            </w:r>
            <w:r w:rsidRPr="008A6AC0">
              <w:rPr>
                <w:rFonts w:hAnsi="SimSun"/>
                <w:lang w:eastAsia="zh-CN"/>
              </w:rPr>
              <w:t>的系统有关的一致性声明形式的要求和指导原则</w:t>
            </w:r>
          </w:p>
        </w:tc>
        <w:tc>
          <w:tcPr>
            <w:tcW w:w="1847" w:type="dxa"/>
          </w:tcPr>
          <w:p w:rsidR="00B01EFF" w:rsidRPr="008A6AC0" w:rsidRDefault="00B01EFF" w:rsidP="0091044A">
            <w:pPr>
              <w:pStyle w:val="Tabletext"/>
              <w:spacing w:before="34" w:after="34"/>
              <w:rPr>
                <w:lang w:val="en-GB" w:eastAsia="zh-CN"/>
              </w:rPr>
            </w:pPr>
          </w:p>
        </w:tc>
      </w:tr>
      <w:tr w:rsidR="00B01EFF" w:rsidRPr="008A6AC0">
        <w:tc>
          <w:tcPr>
            <w:tcW w:w="1687" w:type="dxa"/>
          </w:tcPr>
          <w:p w:rsidR="00B01EFF" w:rsidRPr="008A6AC0" w:rsidRDefault="00B01EFF" w:rsidP="0091044A">
            <w:pPr>
              <w:pStyle w:val="Tabletext"/>
              <w:spacing w:before="34" w:after="34"/>
              <w:rPr>
                <w:lang w:val="en-GB"/>
              </w:rPr>
            </w:pPr>
            <w:r w:rsidRPr="008A6AC0">
              <w:rPr>
                <w:lang w:val="en-GB"/>
              </w:rPr>
              <w:t>X.790</w:t>
            </w:r>
          </w:p>
        </w:tc>
        <w:tc>
          <w:tcPr>
            <w:tcW w:w="6201" w:type="dxa"/>
          </w:tcPr>
          <w:p w:rsidR="00752C5F" w:rsidRPr="008A6AC0" w:rsidRDefault="00752C5F" w:rsidP="0091044A">
            <w:pPr>
              <w:pStyle w:val="Tabletext"/>
              <w:spacing w:before="34" w:after="34"/>
              <w:rPr>
                <w:lang w:val="en-GB" w:eastAsia="zh-CN"/>
              </w:rPr>
            </w:pPr>
            <w:r w:rsidRPr="008A6AC0">
              <w:rPr>
                <w:lang w:eastAsia="zh-CN"/>
              </w:rPr>
              <w:t>ITU-T</w:t>
            </w:r>
            <w:r w:rsidRPr="008A6AC0">
              <w:rPr>
                <w:rFonts w:hAnsi="SimSun"/>
                <w:lang w:eastAsia="zh-CN"/>
              </w:rPr>
              <w:t>应用的故障管理功能</w:t>
            </w:r>
          </w:p>
        </w:tc>
        <w:tc>
          <w:tcPr>
            <w:tcW w:w="1847" w:type="dxa"/>
          </w:tcPr>
          <w:p w:rsidR="00B01EFF" w:rsidRPr="008A6AC0" w:rsidRDefault="00B01EFF" w:rsidP="0091044A">
            <w:pPr>
              <w:pStyle w:val="Tabletext"/>
              <w:spacing w:before="34" w:after="34"/>
              <w:rPr>
                <w:lang w:val="en-GB"/>
              </w:rPr>
            </w:pPr>
          </w:p>
        </w:tc>
      </w:tr>
      <w:tr w:rsidR="00B01EFF" w:rsidRPr="008A6AC0">
        <w:tc>
          <w:tcPr>
            <w:tcW w:w="1687" w:type="dxa"/>
          </w:tcPr>
          <w:p w:rsidR="00B01EFF" w:rsidRPr="008A6AC0" w:rsidRDefault="00B01EFF" w:rsidP="0091044A">
            <w:pPr>
              <w:pStyle w:val="Tabletext"/>
              <w:spacing w:before="34" w:after="34"/>
              <w:rPr>
                <w:lang w:val="en-GB"/>
              </w:rPr>
            </w:pPr>
            <w:r w:rsidRPr="008A6AC0">
              <w:rPr>
                <w:lang w:val="en-GB"/>
              </w:rPr>
              <w:t>X.800</w:t>
            </w:r>
          </w:p>
        </w:tc>
        <w:tc>
          <w:tcPr>
            <w:tcW w:w="6201" w:type="dxa"/>
          </w:tcPr>
          <w:p w:rsidR="00373C67" w:rsidRPr="008A6AC0" w:rsidRDefault="00373C67" w:rsidP="0091044A">
            <w:pPr>
              <w:pStyle w:val="Tabletext"/>
              <w:spacing w:before="34" w:after="34"/>
              <w:rPr>
                <w:lang w:val="en-GB" w:eastAsia="zh-CN"/>
              </w:rPr>
            </w:pPr>
            <w:r w:rsidRPr="008A6AC0">
              <w:rPr>
                <w:lang w:eastAsia="zh-CN"/>
              </w:rPr>
              <w:t>CCITT</w:t>
            </w:r>
            <w:r w:rsidRPr="008A6AC0">
              <w:rPr>
                <w:rFonts w:hAnsi="SimSun"/>
                <w:lang w:eastAsia="zh-CN"/>
              </w:rPr>
              <w:t>应用的开放系统互连的安全体系结构</w:t>
            </w:r>
          </w:p>
        </w:tc>
        <w:tc>
          <w:tcPr>
            <w:tcW w:w="1847" w:type="dxa"/>
          </w:tcPr>
          <w:p w:rsidR="00B01EFF" w:rsidRPr="008A6AC0" w:rsidRDefault="00B01EFF" w:rsidP="0091044A">
            <w:pPr>
              <w:pStyle w:val="Tabletext"/>
              <w:spacing w:before="34" w:after="34"/>
              <w:rPr>
                <w:lang w:val="en-GB"/>
              </w:rPr>
            </w:pPr>
            <w:r w:rsidRPr="008A6AC0">
              <w:rPr>
                <w:lang w:val="en-GB"/>
              </w:rPr>
              <w:t>ISO/IEC 7498-2</w:t>
            </w:r>
          </w:p>
        </w:tc>
      </w:tr>
      <w:tr w:rsidR="00B01EFF" w:rsidRPr="008A6AC0">
        <w:tc>
          <w:tcPr>
            <w:tcW w:w="1687" w:type="dxa"/>
          </w:tcPr>
          <w:p w:rsidR="00B01EFF" w:rsidRPr="008A6AC0" w:rsidRDefault="00B01EFF" w:rsidP="0091044A">
            <w:pPr>
              <w:pStyle w:val="Tabletext"/>
              <w:spacing w:before="34" w:after="34"/>
              <w:rPr>
                <w:lang w:val="en-GB"/>
              </w:rPr>
            </w:pPr>
            <w:r w:rsidRPr="008A6AC0">
              <w:rPr>
                <w:lang w:val="en-GB"/>
              </w:rPr>
              <w:t>X.802</w:t>
            </w:r>
          </w:p>
        </w:tc>
        <w:tc>
          <w:tcPr>
            <w:tcW w:w="6201" w:type="dxa"/>
          </w:tcPr>
          <w:p w:rsidR="00373C67" w:rsidRPr="008A6AC0" w:rsidRDefault="00373C67" w:rsidP="0091044A">
            <w:pPr>
              <w:pStyle w:val="Tabletext"/>
              <w:spacing w:before="34" w:after="34"/>
              <w:rPr>
                <w:lang w:val="en-GB" w:eastAsia="zh-CN"/>
              </w:rPr>
            </w:pPr>
            <w:r w:rsidRPr="008A6AC0">
              <w:rPr>
                <w:rFonts w:hAnsi="SimSun"/>
                <w:lang w:eastAsia="zh-CN"/>
              </w:rPr>
              <w:t>低层安全模型</w:t>
            </w:r>
          </w:p>
        </w:tc>
        <w:tc>
          <w:tcPr>
            <w:tcW w:w="1847" w:type="dxa"/>
          </w:tcPr>
          <w:p w:rsidR="00B01EFF" w:rsidRPr="008A6AC0" w:rsidRDefault="00B01EFF" w:rsidP="0091044A">
            <w:pPr>
              <w:pStyle w:val="Tabletext"/>
              <w:spacing w:before="34" w:after="34"/>
              <w:rPr>
                <w:lang w:val="en-GB"/>
              </w:rPr>
            </w:pPr>
            <w:r w:rsidRPr="008A6AC0">
              <w:rPr>
                <w:lang w:val="en-GB"/>
              </w:rPr>
              <w:t>ISO/IEC TR 13594</w:t>
            </w:r>
          </w:p>
        </w:tc>
      </w:tr>
      <w:tr w:rsidR="00B01EFF" w:rsidRPr="008A6AC0">
        <w:tc>
          <w:tcPr>
            <w:tcW w:w="1687" w:type="dxa"/>
          </w:tcPr>
          <w:p w:rsidR="00B01EFF" w:rsidRPr="008A6AC0" w:rsidRDefault="00B01EFF" w:rsidP="0091044A">
            <w:pPr>
              <w:pStyle w:val="Tabletext"/>
              <w:spacing w:before="34" w:after="34"/>
              <w:rPr>
                <w:lang w:val="en-GB"/>
              </w:rPr>
            </w:pPr>
            <w:r w:rsidRPr="008A6AC0">
              <w:rPr>
                <w:lang w:val="en-GB"/>
              </w:rPr>
              <w:t>X.803</w:t>
            </w:r>
          </w:p>
        </w:tc>
        <w:tc>
          <w:tcPr>
            <w:tcW w:w="6201" w:type="dxa"/>
          </w:tcPr>
          <w:p w:rsidR="00373C67" w:rsidRPr="008A6AC0" w:rsidRDefault="00373C67" w:rsidP="0091044A">
            <w:pPr>
              <w:pStyle w:val="Tabletext"/>
              <w:spacing w:before="34" w:after="34"/>
              <w:rPr>
                <w:lang w:val="en-GB" w:eastAsia="zh-CN"/>
              </w:rPr>
            </w:pPr>
            <w:r w:rsidRPr="008A6AC0">
              <w:rPr>
                <w:rFonts w:hAnsi="SimSun"/>
                <w:lang w:eastAsia="zh-CN"/>
              </w:rPr>
              <w:t>高层安全模型</w:t>
            </w:r>
          </w:p>
        </w:tc>
        <w:tc>
          <w:tcPr>
            <w:tcW w:w="1847" w:type="dxa"/>
          </w:tcPr>
          <w:p w:rsidR="00B01EFF" w:rsidRPr="008A6AC0" w:rsidRDefault="00B01EFF" w:rsidP="0091044A">
            <w:pPr>
              <w:pStyle w:val="Tabletext"/>
              <w:spacing w:before="34" w:after="34"/>
              <w:rPr>
                <w:lang w:val="en-GB"/>
              </w:rPr>
            </w:pPr>
            <w:r w:rsidRPr="008A6AC0">
              <w:rPr>
                <w:lang w:val="en-GB"/>
              </w:rPr>
              <w:t>ISO/IEC 10745</w:t>
            </w:r>
          </w:p>
        </w:tc>
      </w:tr>
      <w:tr w:rsidR="00B01EFF" w:rsidRPr="008A6AC0">
        <w:tc>
          <w:tcPr>
            <w:tcW w:w="1687" w:type="dxa"/>
          </w:tcPr>
          <w:p w:rsidR="00B01EFF" w:rsidRPr="008A6AC0" w:rsidRDefault="00B01EFF" w:rsidP="0091044A">
            <w:pPr>
              <w:pStyle w:val="Tabletext"/>
              <w:spacing w:before="34" w:after="34"/>
              <w:rPr>
                <w:lang w:val="en-GB"/>
              </w:rPr>
            </w:pPr>
            <w:r w:rsidRPr="008A6AC0">
              <w:rPr>
                <w:lang w:val="en-GB"/>
              </w:rPr>
              <w:t>X.805</w:t>
            </w:r>
          </w:p>
        </w:tc>
        <w:tc>
          <w:tcPr>
            <w:tcW w:w="6201" w:type="dxa"/>
          </w:tcPr>
          <w:p w:rsidR="00373C67" w:rsidRPr="008A6AC0" w:rsidRDefault="00373C67" w:rsidP="0091044A">
            <w:pPr>
              <w:pStyle w:val="Tabletext"/>
              <w:spacing w:before="34" w:after="34"/>
              <w:rPr>
                <w:lang w:val="en-GB" w:eastAsia="zh-CN"/>
              </w:rPr>
            </w:pPr>
            <w:r w:rsidRPr="008A6AC0">
              <w:rPr>
                <w:rFonts w:hAnsi="SimSun"/>
                <w:lang w:eastAsia="zh-CN"/>
              </w:rPr>
              <w:t>提供端对端通信的系统的安全体系结构</w:t>
            </w:r>
          </w:p>
        </w:tc>
        <w:tc>
          <w:tcPr>
            <w:tcW w:w="1847" w:type="dxa"/>
          </w:tcPr>
          <w:p w:rsidR="00B01EFF" w:rsidRPr="008A6AC0" w:rsidRDefault="00B01EFF" w:rsidP="0091044A">
            <w:pPr>
              <w:pStyle w:val="Tabletext"/>
              <w:spacing w:before="34" w:after="34"/>
              <w:rPr>
                <w:lang w:val="en-GB"/>
              </w:rPr>
            </w:pPr>
            <w:r w:rsidRPr="008A6AC0">
              <w:rPr>
                <w:lang w:val="en-GB"/>
              </w:rPr>
              <w:t>ISO/IEC 18028-2</w:t>
            </w:r>
          </w:p>
        </w:tc>
      </w:tr>
      <w:tr w:rsidR="00B01EFF" w:rsidRPr="008A6AC0">
        <w:tc>
          <w:tcPr>
            <w:tcW w:w="1687" w:type="dxa"/>
          </w:tcPr>
          <w:p w:rsidR="00B01EFF" w:rsidRPr="008A6AC0" w:rsidRDefault="00B01EFF" w:rsidP="0091044A">
            <w:pPr>
              <w:pStyle w:val="Tabletext"/>
              <w:spacing w:before="34" w:after="34"/>
              <w:rPr>
                <w:lang w:val="en-GB"/>
              </w:rPr>
            </w:pPr>
            <w:r w:rsidRPr="008A6AC0">
              <w:rPr>
                <w:lang w:val="en-GB"/>
              </w:rPr>
              <w:t>X.810</w:t>
            </w:r>
          </w:p>
        </w:tc>
        <w:tc>
          <w:tcPr>
            <w:tcW w:w="6201" w:type="dxa"/>
          </w:tcPr>
          <w:p w:rsidR="00B01EFF" w:rsidRPr="008A6AC0" w:rsidRDefault="00373C67" w:rsidP="0091044A">
            <w:pPr>
              <w:pStyle w:val="Tabletext"/>
              <w:spacing w:before="34" w:after="34"/>
              <w:rPr>
                <w:lang w:val="en-GB" w:eastAsia="zh-CN"/>
              </w:rPr>
            </w:pPr>
            <w:r w:rsidRPr="008A6AC0">
              <w:rPr>
                <w:rFonts w:hAnsi="SimSun"/>
                <w:lang w:eastAsia="zh-CN"/>
              </w:rPr>
              <w:t>开放系统安全框架：概述</w:t>
            </w:r>
          </w:p>
        </w:tc>
        <w:tc>
          <w:tcPr>
            <w:tcW w:w="1847" w:type="dxa"/>
          </w:tcPr>
          <w:p w:rsidR="00B01EFF" w:rsidRPr="008A6AC0" w:rsidRDefault="00B01EFF" w:rsidP="0091044A">
            <w:pPr>
              <w:pStyle w:val="Tabletext"/>
              <w:spacing w:before="34" w:after="34"/>
              <w:rPr>
                <w:lang w:val="en-GB"/>
              </w:rPr>
            </w:pPr>
            <w:r w:rsidRPr="008A6AC0">
              <w:rPr>
                <w:lang w:val="en-GB"/>
              </w:rPr>
              <w:t>ISO/IEC 10181-1</w:t>
            </w:r>
          </w:p>
        </w:tc>
      </w:tr>
      <w:tr w:rsidR="00B01EFF" w:rsidRPr="008A6AC0">
        <w:tc>
          <w:tcPr>
            <w:tcW w:w="1687" w:type="dxa"/>
          </w:tcPr>
          <w:p w:rsidR="00B01EFF" w:rsidRPr="008A6AC0" w:rsidRDefault="00B01EFF" w:rsidP="0091044A">
            <w:pPr>
              <w:pStyle w:val="Tabletext"/>
              <w:spacing w:before="34" w:after="34"/>
              <w:rPr>
                <w:lang w:val="en-GB"/>
              </w:rPr>
            </w:pPr>
            <w:r w:rsidRPr="008A6AC0">
              <w:rPr>
                <w:lang w:val="en-GB"/>
              </w:rPr>
              <w:t>X.811</w:t>
            </w:r>
          </w:p>
        </w:tc>
        <w:tc>
          <w:tcPr>
            <w:tcW w:w="6201" w:type="dxa"/>
          </w:tcPr>
          <w:p w:rsidR="00B01EFF" w:rsidRPr="008A6AC0" w:rsidRDefault="00266051" w:rsidP="0091044A">
            <w:pPr>
              <w:pStyle w:val="Tabletext"/>
              <w:spacing w:before="34" w:after="34"/>
              <w:rPr>
                <w:lang w:val="en-GB" w:eastAsia="zh-CN"/>
              </w:rPr>
            </w:pPr>
            <w:hyperlink r:id="rId250" w:history="1">
              <w:r w:rsidR="00373C67" w:rsidRPr="008A6AC0">
                <w:rPr>
                  <w:rFonts w:hAnsi="SimSun"/>
                  <w:lang w:eastAsia="zh-CN"/>
                </w:rPr>
                <w:t>开放系统安全框架：</w:t>
              </w:r>
              <w:r w:rsidR="00373C67" w:rsidRPr="008A6AC0">
                <w:rPr>
                  <w:rStyle w:val="Hyperlink"/>
                  <w:rFonts w:hAnsi="SimSun"/>
                  <w:color w:val="auto"/>
                  <w:u w:val="none"/>
                  <w:lang w:val="en-GB" w:eastAsia="zh-CN"/>
                </w:rPr>
                <w:t>认证框架</w:t>
              </w:r>
            </w:hyperlink>
          </w:p>
        </w:tc>
        <w:tc>
          <w:tcPr>
            <w:tcW w:w="1847" w:type="dxa"/>
          </w:tcPr>
          <w:p w:rsidR="00B01EFF" w:rsidRPr="008A6AC0" w:rsidRDefault="00B01EFF" w:rsidP="0091044A">
            <w:pPr>
              <w:pStyle w:val="Tabletext"/>
              <w:spacing w:before="34" w:after="34"/>
              <w:rPr>
                <w:lang w:val="en-GB"/>
              </w:rPr>
            </w:pPr>
            <w:r w:rsidRPr="008A6AC0">
              <w:rPr>
                <w:lang w:val="en-GB"/>
              </w:rPr>
              <w:t>ISO/IEC 10181-2</w:t>
            </w:r>
          </w:p>
        </w:tc>
      </w:tr>
      <w:tr w:rsidR="00B01EFF" w:rsidRPr="008A6AC0">
        <w:tc>
          <w:tcPr>
            <w:tcW w:w="1687" w:type="dxa"/>
          </w:tcPr>
          <w:p w:rsidR="00B01EFF" w:rsidRPr="008A6AC0" w:rsidRDefault="00B01EFF" w:rsidP="0091044A">
            <w:pPr>
              <w:pStyle w:val="Tabletext"/>
              <w:spacing w:before="34" w:after="34"/>
              <w:rPr>
                <w:lang w:val="en-GB"/>
              </w:rPr>
            </w:pPr>
            <w:r w:rsidRPr="008A6AC0">
              <w:rPr>
                <w:lang w:val="en-GB"/>
              </w:rPr>
              <w:t>X.812</w:t>
            </w:r>
          </w:p>
        </w:tc>
        <w:tc>
          <w:tcPr>
            <w:tcW w:w="6201" w:type="dxa"/>
          </w:tcPr>
          <w:p w:rsidR="00B01EFF" w:rsidRPr="008A6AC0" w:rsidRDefault="00266051" w:rsidP="0091044A">
            <w:pPr>
              <w:pStyle w:val="Tabletext"/>
              <w:spacing w:before="34" w:after="34"/>
              <w:rPr>
                <w:lang w:val="en-GB" w:eastAsia="zh-CN"/>
              </w:rPr>
            </w:pPr>
            <w:hyperlink r:id="rId251" w:history="1">
              <w:r w:rsidR="00373C67" w:rsidRPr="008A6AC0">
                <w:rPr>
                  <w:rFonts w:hAnsi="SimSun"/>
                  <w:lang w:eastAsia="zh-CN"/>
                </w:rPr>
                <w:t>开放系统安全框架：访问控制框架</w:t>
              </w:r>
            </w:hyperlink>
          </w:p>
        </w:tc>
        <w:tc>
          <w:tcPr>
            <w:tcW w:w="1847" w:type="dxa"/>
          </w:tcPr>
          <w:p w:rsidR="00B01EFF" w:rsidRPr="008A6AC0" w:rsidRDefault="00B01EFF" w:rsidP="0091044A">
            <w:pPr>
              <w:pStyle w:val="Tabletext"/>
              <w:spacing w:before="34" w:after="34"/>
              <w:rPr>
                <w:lang w:val="en-GB"/>
              </w:rPr>
            </w:pPr>
            <w:r w:rsidRPr="008A6AC0">
              <w:rPr>
                <w:lang w:val="en-GB"/>
              </w:rPr>
              <w:t>ISO/IEC 10181-3</w:t>
            </w:r>
          </w:p>
        </w:tc>
      </w:tr>
      <w:tr w:rsidR="00B01EFF" w:rsidRPr="008A6AC0">
        <w:tc>
          <w:tcPr>
            <w:tcW w:w="1687" w:type="dxa"/>
          </w:tcPr>
          <w:p w:rsidR="00B01EFF" w:rsidRPr="008A6AC0" w:rsidRDefault="00B01EFF" w:rsidP="0091044A">
            <w:pPr>
              <w:pStyle w:val="Tabletext"/>
              <w:spacing w:before="34" w:after="34"/>
              <w:rPr>
                <w:lang w:val="en-GB"/>
              </w:rPr>
            </w:pPr>
            <w:r w:rsidRPr="008A6AC0">
              <w:rPr>
                <w:lang w:val="en-GB"/>
              </w:rPr>
              <w:t>X.813</w:t>
            </w:r>
          </w:p>
        </w:tc>
        <w:tc>
          <w:tcPr>
            <w:tcW w:w="6201" w:type="dxa"/>
          </w:tcPr>
          <w:p w:rsidR="00B01EFF" w:rsidRPr="008A6AC0" w:rsidRDefault="00266051" w:rsidP="0091044A">
            <w:pPr>
              <w:pStyle w:val="Tabletext"/>
              <w:spacing w:before="34" w:after="34"/>
              <w:rPr>
                <w:lang w:val="en-GB" w:eastAsia="zh-CN"/>
              </w:rPr>
            </w:pPr>
            <w:hyperlink r:id="rId252" w:history="1">
              <w:r w:rsidR="00373C67" w:rsidRPr="008A6AC0">
                <w:rPr>
                  <w:rFonts w:hAnsi="SimSun"/>
                  <w:lang w:eastAsia="zh-CN"/>
                </w:rPr>
                <w:t>开放系统安全框架：不可抵赖框架</w:t>
              </w:r>
            </w:hyperlink>
          </w:p>
        </w:tc>
        <w:tc>
          <w:tcPr>
            <w:tcW w:w="1847" w:type="dxa"/>
          </w:tcPr>
          <w:p w:rsidR="00B01EFF" w:rsidRPr="008A6AC0" w:rsidRDefault="00B01EFF" w:rsidP="0091044A">
            <w:pPr>
              <w:pStyle w:val="Tabletext"/>
              <w:spacing w:before="34" w:after="34"/>
              <w:rPr>
                <w:lang w:val="en-GB"/>
              </w:rPr>
            </w:pPr>
            <w:r w:rsidRPr="008A6AC0">
              <w:rPr>
                <w:lang w:val="en-GB"/>
              </w:rPr>
              <w:t>ISO/IEC 10181-4</w:t>
            </w:r>
          </w:p>
        </w:tc>
      </w:tr>
      <w:tr w:rsidR="00B01EFF" w:rsidRPr="008A6AC0">
        <w:tc>
          <w:tcPr>
            <w:tcW w:w="1687" w:type="dxa"/>
          </w:tcPr>
          <w:p w:rsidR="00B01EFF" w:rsidRPr="008A6AC0" w:rsidRDefault="00B01EFF" w:rsidP="0091044A">
            <w:pPr>
              <w:pStyle w:val="Tabletext"/>
              <w:spacing w:before="34" w:after="34"/>
              <w:rPr>
                <w:lang w:val="en-GB"/>
              </w:rPr>
            </w:pPr>
            <w:r w:rsidRPr="008A6AC0">
              <w:rPr>
                <w:lang w:val="en-GB"/>
              </w:rPr>
              <w:t>X.814</w:t>
            </w:r>
          </w:p>
        </w:tc>
        <w:tc>
          <w:tcPr>
            <w:tcW w:w="6201" w:type="dxa"/>
          </w:tcPr>
          <w:p w:rsidR="00B01EFF" w:rsidRPr="008A6AC0" w:rsidRDefault="00266051" w:rsidP="0091044A">
            <w:pPr>
              <w:pStyle w:val="Tabletext"/>
              <w:spacing w:before="34" w:after="34"/>
              <w:rPr>
                <w:lang w:val="en-GB" w:eastAsia="zh-CN"/>
              </w:rPr>
            </w:pPr>
            <w:hyperlink r:id="rId253" w:history="1">
              <w:r w:rsidR="00373C67" w:rsidRPr="008A6AC0">
                <w:rPr>
                  <w:rFonts w:hAnsi="SimSun"/>
                  <w:lang w:eastAsia="zh-CN"/>
                </w:rPr>
                <w:t>开放系统安全框架：机密性</w:t>
              </w:r>
              <w:r w:rsidR="00373C67" w:rsidRPr="008A6AC0">
                <w:rPr>
                  <w:rStyle w:val="Hyperlink"/>
                  <w:rFonts w:hAnsi="SimSun"/>
                  <w:color w:val="auto"/>
                  <w:u w:val="none"/>
                  <w:lang w:val="en-GB" w:eastAsia="zh-CN"/>
                </w:rPr>
                <w:t>框架</w:t>
              </w:r>
            </w:hyperlink>
          </w:p>
        </w:tc>
        <w:tc>
          <w:tcPr>
            <w:tcW w:w="1847" w:type="dxa"/>
          </w:tcPr>
          <w:p w:rsidR="00B01EFF" w:rsidRPr="008A6AC0" w:rsidRDefault="00B01EFF" w:rsidP="0091044A">
            <w:pPr>
              <w:pStyle w:val="Tabletext"/>
              <w:spacing w:before="34" w:after="34"/>
              <w:rPr>
                <w:lang w:val="en-GB"/>
              </w:rPr>
            </w:pPr>
            <w:r w:rsidRPr="008A6AC0">
              <w:rPr>
                <w:lang w:val="en-GB"/>
              </w:rPr>
              <w:t>ISO/IEC 10181-5</w:t>
            </w:r>
          </w:p>
        </w:tc>
      </w:tr>
      <w:tr w:rsidR="00B01EFF" w:rsidRPr="008A6AC0">
        <w:tc>
          <w:tcPr>
            <w:tcW w:w="1687" w:type="dxa"/>
          </w:tcPr>
          <w:p w:rsidR="00B01EFF" w:rsidRPr="008A6AC0" w:rsidRDefault="00B01EFF" w:rsidP="0091044A">
            <w:pPr>
              <w:pStyle w:val="Tabletext"/>
              <w:spacing w:before="34" w:after="34"/>
              <w:rPr>
                <w:lang w:val="en-GB"/>
              </w:rPr>
            </w:pPr>
            <w:r w:rsidRPr="008A6AC0">
              <w:rPr>
                <w:lang w:val="en-GB"/>
              </w:rPr>
              <w:t>X.815</w:t>
            </w:r>
          </w:p>
        </w:tc>
        <w:tc>
          <w:tcPr>
            <w:tcW w:w="6201" w:type="dxa"/>
          </w:tcPr>
          <w:p w:rsidR="00B01EFF" w:rsidRPr="008A6AC0" w:rsidRDefault="00266051" w:rsidP="0091044A">
            <w:pPr>
              <w:pStyle w:val="Tabletext"/>
              <w:spacing w:before="34" w:after="34"/>
              <w:rPr>
                <w:lang w:val="en-GB" w:eastAsia="zh-CN"/>
              </w:rPr>
            </w:pPr>
            <w:hyperlink r:id="rId254" w:history="1">
              <w:r w:rsidR="00373C67" w:rsidRPr="008A6AC0">
                <w:rPr>
                  <w:rFonts w:hAnsi="SimSun"/>
                  <w:lang w:eastAsia="zh-CN"/>
                </w:rPr>
                <w:t>开放系统安全框架：完整性框架</w:t>
              </w:r>
            </w:hyperlink>
          </w:p>
        </w:tc>
        <w:tc>
          <w:tcPr>
            <w:tcW w:w="1847" w:type="dxa"/>
          </w:tcPr>
          <w:p w:rsidR="00B01EFF" w:rsidRPr="008A6AC0" w:rsidRDefault="00B01EFF" w:rsidP="0091044A">
            <w:pPr>
              <w:pStyle w:val="Tabletext"/>
              <w:spacing w:before="34" w:after="34"/>
              <w:rPr>
                <w:lang w:val="en-GB"/>
              </w:rPr>
            </w:pPr>
            <w:r w:rsidRPr="008A6AC0">
              <w:rPr>
                <w:lang w:val="en-GB"/>
              </w:rPr>
              <w:t>ISO/IEC 10181-6</w:t>
            </w:r>
          </w:p>
        </w:tc>
      </w:tr>
      <w:tr w:rsidR="00B01EFF" w:rsidRPr="008A6AC0">
        <w:tc>
          <w:tcPr>
            <w:tcW w:w="1687" w:type="dxa"/>
          </w:tcPr>
          <w:p w:rsidR="00B01EFF" w:rsidRPr="008A6AC0" w:rsidRDefault="00B01EFF" w:rsidP="0091044A">
            <w:pPr>
              <w:pStyle w:val="Tabletext"/>
              <w:spacing w:before="34" w:after="34"/>
              <w:rPr>
                <w:lang w:val="en-GB"/>
              </w:rPr>
            </w:pPr>
            <w:r w:rsidRPr="008A6AC0">
              <w:rPr>
                <w:lang w:val="en-GB"/>
              </w:rPr>
              <w:t>X.816</w:t>
            </w:r>
          </w:p>
        </w:tc>
        <w:tc>
          <w:tcPr>
            <w:tcW w:w="6201" w:type="dxa"/>
          </w:tcPr>
          <w:p w:rsidR="00B01EFF" w:rsidRPr="008A6AC0" w:rsidRDefault="00266051" w:rsidP="0091044A">
            <w:pPr>
              <w:pStyle w:val="Tabletext"/>
              <w:spacing w:before="34" w:after="34"/>
              <w:rPr>
                <w:lang w:val="en-GB" w:eastAsia="zh-CN"/>
              </w:rPr>
            </w:pPr>
            <w:hyperlink r:id="rId255" w:history="1">
              <w:r w:rsidR="00373C67" w:rsidRPr="008A6AC0">
                <w:rPr>
                  <w:rFonts w:hAnsi="SimSun"/>
                  <w:lang w:eastAsia="zh-CN"/>
                </w:rPr>
                <w:t>开放系统安全框架：</w:t>
              </w:r>
              <w:r w:rsidR="00B01EFF" w:rsidRPr="008A6AC0">
                <w:rPr>
                  <w:rStyle w:val="Hyperlink"/>
                  <w:color w:val="auto"/>
                  <w:u w:val="none"/>
                  <w:lang w:val="en-GB" w:eastAsia="zh-CN"/>
                </w:rPr>
                <w:t xml:space="preserve"> </w:t>
              </w:r>
              <w:r w:rsidR="00373C67" w:rsidRPr="008A6AC0">
                <w:rPr>
                  <w:rStyle w:val="Hyperlink"/>
                  <w:rFonts w:hAnsi="SimSun"/>
                  <w:color w:val="auto"/>
                  <w:u w:val="none"/>
                  <w:lang w:val="en-GB" w:eastAsia="zh-CN"/>
                </w:rPr>
                <w:t>安全审计和告警框架</w:t>
              </w:r>
            </w:hyperlink>
          </w:p>
        </w:tc>
        <w:tc>
          <w:tcPr>
            <w:tcW w:w="1847" w:type="dxa"/>
          </w:tcPr>
          <w:p w:rsidR="00B01EFF" w:rsidRPr="008A6AC0" w:rsidRDefault="00B01EFF" w:rsidP="0091044A">
            <w:pPr>
              <w:pStyle w:val="Tabletext"/>
              <w:spacing w:before="34" w:after="34"/>
              <w:rPr>
                <w:lang w:val="en-GB"/>
              </w:rPr>
            </w:pPr>
            <w:r w:rsidRPr="008A6AC0">
              <w:rPr>
                <w:lang w:val="en-GB"/>
              </w:rPr>
              <w:t>ISO/IEC 10181-7</w:t>
            </w:r>
          </w:p>
        </w:tc>
      </w:tr>
      <w:tr w:rsidR="00B01EFF" w:rsidRPr="008A6AC0">
        <w:tc>
          <w:tcPr>
            <w:tcW w:w="1687" w:type="dxa"/>
          </w:tcPr>
          <w:p w:rsidR="00B01EFF" w:rsidRPr="008A6AC0" w:rsidRDefault="00B01EFF" w:rsidP="0091044A">
            <w:pPr>
              <w:pStyle w:val="Tabletext"/>
              <w:spacing w:before="34" w:after="34"/>
              <w:rPr>
                <w:lang w:val="en-GB"/>
              </w:rPr>
            </w:pPr>
            <w:r w:rsidRPr="008A6AC0">
              <w:rPr>
                <w:lang w:val="en-GB"/>
              </w:rPr>
              <w:t>X.830</w:t>
            </w:r>
          </w:p>
        </w:tc>
        <w:tc>
          <w:tcPr>
            <w:tcW w:w="6201" w:type="dxa"/>
          </w:tcPr>
          <w:p w:rsidR="00A07AAF" w:rsidRPr="008A6AC0" w:rsidRDefault="00A07AAF" w:rsidP="0091044A">
            <w:pPr>
              <w:pStyle w:val="Tabletext"/>
              <w:spacing w:before="34" w:after="34"/>
              <w:rPr>
                <w:lang w:val="en-GB" w:eastAsia="zh-CN"/>
              </w:rPr>
            </w:pPr>
            <w:r w:rsidRPr="008A6AC0">
              <w:rPr>
                <w:rFonts w:hAnsi="SimSun"/>
                <w:lang w:eastAsia="zh-CN"/>
              </w:rPr>
              <w:t>通用高层安全：概述、模型和记法</w:t>
            </w:r>
          </w:p>
        </w:tc>
        <w:tc>
          <w:tcPr>
            <w:tcW w:w="1847" w:type="dxa"/>
          </w:tcPr>
          <w:p w:rsidR="00B01EFF" w:rsidRPr="008A6AC0" w:rsidRDefault="00B01EFF" w:rsidP="0091044A">
            <w:pPr>
              <w:pStyle w:val="Tabletext"/>
              <w:spacing w:before="34" w:after="34"/>
              <w:rPr>
                <w:lang w:val="en-GB"/>
              </w:rPr>
            </w:pPr>
            <w:r w:rsidRPr="008A6AC0">
              <w:rPr>
                <w:lang w:val="en-GB"/>
              </w:rPr>
              <w:t>ISO/IEC 11586-1</w:t>
            </w:r>
          </w:p>
        </w:tc>
      </w:tr>
      <w:tr w:rsidR="00B01EFF" w:rsidRPr="008A6AC0">
        <w:tc>
          <w:tcPr>
            <w:tcW w:w="1687" w:type="dxa"/>
          </w:tcPr>
          <w:p w:rsidR="00B01EFF" w:rsidRPr="008A6AC0" w:rsidRDefault="00B01EFF" w:rsidP="0091044A">
            <w:pPr>
              <w:pStyle w:val="Tabletext"/>
              <w:spacing w:before="34" w:after="34"/>
              <w:rPr>
                <w:lang w:val="en-GB"/>
              </w:rPr>
            </w:pPr>
            <w:r w:rsidRPr="008A6AC0">
              <w:rPr>
                <w:lang w:val="en-GB"/>
              </w:rPr>
              <w:t>X.831</w:t>
            </w:r>
          </w:p>
        </w:tc>
        <w:tc>
          <w:tcPr>
            <w:tcW w:w="6201" w:type="dxa"/>
          </w:tcPr>
          <w:p w:rsidR="00A07AAF" w:rsidRPr="008A6AC0" w:rsidRDefault="00A07AAF" w:rsidP="0091044A">
            <w:pPr>
              <w:pStyle w:val="Tabletext"/>
              <w:spacing w:before="34" w:after="34"/>
              <w:rPr>
                <w:lang w:val="en-GB" w:eastAsia="zh-CN"/>
              </w:rPr>
            </w:pPr>
            <w:r w:rsidRPr="008A6AC0">
              <w:rPr>
                <w:rFonts w:hAnsi="SimSun"/>
                <w:lang w:eastAsia="zh-CN"/>
              </w:rPr>
              <w:t>通用高层安全：安全交换服务要素（</w:t>
            </w:r>
            <w:r w:rsidRPr="008A6AC0">
              <w:rPr>
                <w:lang w:eastAsia="zh-CN"/>
              </w:rPr>
              <w:t>SESE</w:t>
            </w:r>
            <w:r w:rsidRPr="008A6AC0">
              <w:rPr>
                <w:rFonts w:hAnsi="SimSun"/>
                <w:lang w:eastAsia="zh-CN"/>
              </w:rPr>
              <w:t>）服务定义</w:t>
            </w:r>
          </w:p>
        </w:tc>
        <w:tc>
          <w:tcPr>
            <w:tcW w:w="1847" w:type="dxa"/>
          </w:tcPr>
          <w:p w:rsidR="00B01EFF" w:rsidRPr="008A6AC0" w:rsidRDefault="00B01EFF" w:rsidP="0091044A">
            <w:pPr>
              <w:pStyle w:val="Tabletext"/>
              <w:spacing w:before="34" w:after="34"/>
              <w:rPr>
                <w:lang w:val="en-GB"/>
              </w:rPr>
            </w:pPr>
            <w:r w:rsidRPr="008A6AC0">
              <w:rPr>
                <w:lang w:val="en-GB"/>
              </w:rPr>
              <w:t>ISO/IEC 11586-2</w:t>
            </w:r>
          </w:p>
        </w:tc>
      </w:tr>
      <w:tr w:rsidR="00B01EFF" w:rsidRPr="008A6AC0">
        <w:tc>
          <w:tcPr>
            <w:tcW w:w="1687" w:type="dxa"/>
          </w:tcPr>
          <w:p w:rsidR="00B01EFF" w:rsidRPr="008A6AC0" w:rsidRDefault="00B01EFF" w:rsidP="0091044A">
            <w:pPr>
              <w:pStyle w:val="Tabletext"/>
              <w:spacing w:before="34" w:after="34"/>
              <w:rPr>
                <w:lang w:val="en-GB"/>
              </w:rPr>
            </w:pPr>
            <w:r w:rsidRPr="008A6AC0">
              <w:rPr>
                <w:lang w:val="en-GB"/>
              </w:rPr>
              <w:t>X.832</w:t>
            </w:r>
          </w:p>
        </w:tc>
        <w:tc>
          <w:tcPr>
            <w:tcW w:w="6201" w:type="dxa"/>
          </w:tcPr>
          <w:p w:rsidR="00A07AAF" w:rsidRPr="008A6AC0" w:rsidRDefault="00A07AAF" w:rsidP="0091044A">
            <w:pPr>
              <w:pStyle w:val="Tabletext"/>
              <w:spacing w:before="34" w:after="34"/>
              <w:rPr>
                <w:lang w:val="en-GB" w:eastAsia="zh-CN"/>
              </w:rPr>
            </w:pPr>
            <w:r w:rsidRPr="008A6AC0">
              <w:rPr>
                <w:rFonts w:hAnsi="SimSun"/>
                <w:lang w:eastAsia="zh-CN"/>
              </w:rPr>
              <w:t>通用高层安全：安全交换服务要素（</w:t>
            </w:r>
            <w:r w:rsidRPr="008A6AC0">
              <w:rPr>
                <w:lang w:eastAsia="zh-CN"/>
              </w:rPr>
              <w:t>SESE</w:t>
            </w:r>
            <w:r w:rsidRPr="008A6AC0">
              <w:rPr>
                <w:rFonts w:hAnsi="SimSun"/>
                <w:lang w:eastAsia="zh-CN"/>
              </w:rPr>
              <w:t>）协议规范</w:t>
            </w:r>
          </w:p>
        </w:tc>
        <w:tc>
          <w:tcPr>
            <w:tcW w:w="1847" w:type="dxa"/>
          </w:tcPr>
          <w:p w:rsidR="00B01EFF" w:rsidRPr="008A6AC0" w:rsidRDefault="00B01EFF" w:rsidP="0091044A">
            <w:pPr>
              <w:pStyle w:val="Tabletext"/>
              <w:spacing w:before="34" w:after="34"/>
              <w:rPr>
                <w:lang w:val="en-GB"/>
              </w:rPr>
            </w:pPr>
            <w:r w:rsidRPr="008A6AC0">
              <w:rPr>
                <w:lang w:val="en-GB"/>
              </w:rPr>
              <w:t>ISO/IEC 11586-3</w:t>
            </w:r>
          </w:p>
        </w:tc>
      </w:tr>
      <w:tr w:rsidR="00B01EFF" w:rsidRPr="008A6AC0">
        <w:tc>
          <w:tcPr>
            <w:tcW w:w="1687" w:type="dxa"/>
          </w:tcPr>
          <w:p w:rsidR="00B01EFF" w:rsidRPr="008A6AC0" w:rsidRDefault="00B01EFF" w:rsidP="0091044A">
            <w:pPr>
              <w:pStyle w:val="Tabletext"/>
              <w:spacing w:before="34" w:after="34"/>
              <w:rPr>
                <w:lang w:val="en-GB"/>
              </w:rPr>
            </w:pPr>
            <w:r w:rsidRPr="008A6AC0">
              <w:rPr>
                <w:lang w:val="en-GB"/>
              </w:rPr>
              <w:t>X.833</w:t>
            </w:r>
          </w:p>
        </w:tc>
        <w:tc>
          <w:tcPr>
            <w:tcW w:w="6201" w:type="dxa"/>
          </w:tcPr>
          <w:p w:rsidR="00A07AAF" w:rsidRPr="008A6AC0" w:rsidRDefault="00A07AAF" w:rsidP="0091044A">
            <w:pPr>
              <w:pStyle w:val="Tabletext"/>
              <w:spacing w:before="34" w:after="34"/>
              <w:rPr>
                <w:lang w:val="en-GB" w:eastAsia="zh-CN"/>
              </w:rPr>
            </w:pPr>
            <w:r w:rsidRPr="008A6AC0">
              <w:rPr>
                <w:rFonts w:hAnsi="SimSun"/>
                <w:lang w:eastAsia="zh-CN"/>
              </w:rPr>
              <w:t>通用高层安全：保护传送语法规范</w:t>
            </w:r>
          </w:p>
        </w:tc>
        <w:tc>
          <w:tcPr>
            <w:tcW w:w="1847" w:type="dxa"/>
          </w:tcPr>
          <w:p w:rsidR="00B01EFF" w:rsidRPr="008A6AC0" w:rsidRDefault="00B01EFF" w:rsidP="0091044A">
            <w:pPr>
              <w:pStyle w:val="Tabletext"/>
              <w:spacing w:before="34" w:after="34"/>
              <w:rPr>
                <w:lang w:val="en-GB"/>
              </w:rPr>
            </w:pPr>
            <w:r w:rsidRPr="008A6AC0">
              <w:rPr>
                <w:lang w:val="en-GB"/>
              </w:rPr>
              <w:t>ISO/IEC 11586-4</w:t>
            </w:r>
          </w:p>
        </w:tc>
      </w:tr>
      <w:tr w:rsidR="00B01EFF" w:rsidRPr="008A6AC0">
        <w:tc>
          <w:tcPr>
            <w:tcW w:w="1687" w:type="dxa"/>
          </w:tcPr>
          <w:p w:rsidR="00B01EFF" w:rsidRPr="008A6AC0" w:rsidRDefault="00B01EFF" w:rsidP="0091044A">
            <w:pPr>
              <w:pStyle w:val="Tabletext"/>
              <w:spacing w:before="34" w:after="34"/>
              <w:rPr>
                <w:lang w:val="en-GB"/>
              </w:rPr>
            </w:pPr>
            <w:r w:rsidRPr="008A6AC0">
              <w:rPr>
                <w:lang w:val="en-GB"/>
              </w:rPr>
              <w:t>X.834</w:t>
            </w:r>
          </w:p>
        </w:tc>
        <w:tc>
          <w:tcPr>
            <w:tcW w:w="6201" w:type="dxa"/>
          </w:tcPr>
          <w:p w:rsidR="00A07AAF" w:rsidRPr="008A6AC0" w:rsidRDefault="00A07AAF" w:rsidP="0091044A">
            <w:pPr>
              <w:pStyle w:val="Tabletext"/>
              <w:spacing w:before="34" w:after="34"/>
              <w:rPr>
                <w:lang w:val="en-GB" w:eastAsia="zh-CN"/>
              </w:rPr>
            </w:pPr>
            <w:r w:rsidRPr="008A6AC0">
              <w:rPr>
                <w:rFonts w:hAnsi="SimSun"/>
                <w:lang w:eastAsia="zh-CN"/>
              </w:rPr>
              <w:t>通用高层安全：安全交换服务要素（</w:t>
            </w:r>
            <w:r w:rsidRPr="008A6AC0">
              <w:rPr>
                <w:lang w:eastAsia="zh-CN"/>
              </w:rPr>
              <w:t>SESE</w:t>
            </w:r>
            <w:r w:rsidRPr="008A6AC0">
              <w:rPr>
                <w:rFonts w:hAnsi="SimSun"/>
                <w:lang w:eastAsia="zh-CN"/>
              </w:rPr>
              <w:t>）协议实施一致性声明（</w:t>
            </w:r>
            <w:r w:rsidRPr="008A6AC0">
              <w:rPr>
                <w:lang w:eastAsia="zh-CN"/>
              </w:rPr>
              <w:t>PICS</w:t>
            </w:r>
            <w:r w:rsidRPr="008A6AC0">
              <w:rPr>
                <w:rFonts w:hAnsi="SimSun"/>
                <w:lang w:eastAsia="zh-CN"/>
              </w:rPr>
              <w:t>）形式</w:t>
            </w:r>
          </w:p>
        </w:tc>
        <w:tc>
          <w:tcPr>
            <w:tcW w:w="1847" w:type="dxa"/>
          </w:tcPr>
          <w:p w:rsidR="00B01EFF" w:rsidRPr="008A6AC0" w:rsidRDefault="00B01EFF" w:rsidP="0091044A">
            <w:pPr>
              <w:pStyle w:val="Tabletext"/>
              <w:spacing w:before="34" w:after="34"/>
              <w:rPr>
                <w:lang w:val="en-GB"/>
              </w:rPr>
            </w:pPr>
            <w:r w:rsidRPr="008A6AC0">
              <w:rPr>
                <w:lang w:val="en-GB"/>
              </w:rPr>
              <w:t>ISO/IEC 11586-5</w:t>
            </w:r>
          </w:p>
        </w:tc>
      </w:tr>
      <w:tr w:rsidR="00B01EFF" w:rsidRPr="008A6AC0">
        <w:tc>
          <w:tcPr>
            <w:tcW w:w="1687" w:type="dxa"/>
          </w:tcPr>
          <w:p w:rsidR="00B01EFF" w:rsidRPr="008A6AC0" w:rsidRDefault="00B01EFF" w:rsidP="0091044A">
            <w:pPr>
              <w:pStyle w:val="Tabletext"/>
              <w:spacing w:before="34" w:after="34"/>
              <w:rPr>
                <w:lang w:val="en-GB"/>
              </w:rPr>
            </w:pPr>
            <w:r w:rsidRPr="008A6AC0">
              <w:rPr>
                <w:lang w:val="en-GB"/>
              </w:rPr>
              <w:t>X.835</w:t>
            </w:r>
          </w:p>
        </w:tc>
        <w:tc>
          <w:tcPr>
            <w:tcW w:w="6201" w:type="dxa"/>
          </w:tcPr>
          <w:p w:rsidR="00A07AAF" w:rsidRPr="008A6AC0" w:rsidRDefault="00A07AAF" w:rsidP="0091044A">
            <w:pPr>
              <w:pStyle w:val="Tabletext"/>
              <w:spacing w:before="34" w:after="34"/>
              <w:rPr>
                <w:lang w:val="en-GB" w:eastAsia="zh-CN"/>
              </w:rPr>
            </w:pPr>
            <w:r w:rsidRPr="008A6AC0">
              <w:rPr>
                <w:rFonts w:hAnsi="SimSun"/>
                <w:lang w:eastAsia="zh-CN"/>
              </w:rPr>
              <w:t>通用高层安全：保护传送语法协议实施一致性声明（</w:t>
            </w:r>
            <w:r w:rsidRPr="008A6AC0">
              <w:rPr>
                <w:lang w:eastAsia="zh-CN"/>
              </w:rPr>
              <w:t>PICS</w:t>
            </w:r>
            <w:r w:rsidRPr="008A6AC0">
              <w:rPr>
                <w:rFonts w:hAnsi="SimSun"/>
                <w:lang w:eastAsia="zh-CN"/>
              </w:rPr>
              <w:t>）形式</w:t>
            </w:r>
          </w:p>
        </w:tc>
        <w:tc>
          <w:tcPr>
            <w:tcW w:w="1847" w:type="dxa"/>
          </w:tcPr>
          <w:p w:rsidR="00B01EFF" w:rsidRPr="008A6AC0" w:rsidRDefault="00B01EFF" w:rsidP="0091044A">
            <w:pPr>
              <w:pStyle w:val="Tabletext"/>
              <w:spacing w:before="34" w:after="34"/>
              <w:rPr>
                <w:lang w:val="en-GB"/>
              </w:rPr>
            </w:pPr>
            <w:r w:rsidRPr="008A6AC0">
              <w:rPr>
                <w:lang w:val="en-GB"/>
              </w:rPr>
              <w:t>ISO/IEC 11586-6</w:t>
            </w:r>
          </w:p>
        </w:tc>
      </w:tr>
      <w:tr w:rsidR="00B01EFF" w:rsidRPr="008A6AC0">
        <w:tc>
          <w:tcPr>
            <w:tcW w:w="1687" w:type="dxa"/>
          </w:tcPr>
          <w:p w:rsidR="00B01EFF" w:rsidRPr="008A6AC0" w:rsidRDefault="00B01EFF" w:rsidP="0091044A">
            <w:pPr>
              <w:pStyle w:val="Tabletext"/>
              <w:spacing w:before="34" w:after="34"/>
              <w:rPr>
                <w:lang w:val="en-GB"/>
              </w:rPr>
            </w:pPr>
            <w:r w:rsidRPr="008A6AC0">
              <w:rPr>
                <w:lang w:val="en-GB"/>
              </w:rPr>
              <w:t>X.841</w:t>
            </w:r>
          </w:p>
        </w:tc>
        <w:tc>
          <w:tcPr>
            <w:tcW w:w="6201" w:type="dxa"/>
          </w:tcPr>
          <w:p w:rsidR="00CC02E2" w:rsidRPr="008A6AC0" w:rsidRDefault="00CC02E2" w:rsidP="0091044A">
            <w:pPr>
              <w:pStyle w:val="Tabletext"/>
              <w:spacing w:before="34" w:after="34"/>
              <w:rPr>
                <w:lang w:val="en-GB" w:eastAsia="zh-CN"/>
              </w:rPr>
            </w:pPr>
            <w:r w:rsidRPr="008A6AC0">
              <w:rPr>
                <w:rFonts w:hAnsi="SimSun"/>
                <w:lang w:eastAsia="zh-CN"/>
              </w:rPr>
              <w:t>安全技术</w:t>
            </w:r>
            <w:r w:rsidR="004E097B" w:rsidRPr="008A6AC0">
              <w:rPr>
                <w:lang w:eastAsia="zh-CN"/>
              </w:rPr>
              <w:t xml:space="preserve"> </w:t>
            </w:r>
            <w:r w:rsidR="004E097B" w:rsidRPr="008A6AC0">
              <w:rPr>
                <w:lang w:eastAsia="zh-CN"/>
              </w:rPr>
              <w:t>－</w:t>
            </w:r>
            <w:r w:rsidR="004E097B" w:rsidRPr="008A6AC0">
              <w:rPr>
                <w:lang w:eastAsia="zh-CN"/>
              </w:rPr>
              <w:t xml:space="preserve"> </w:t>
            </w:r>
            <w:r w:rsidRPr="008A6AC0">
              <w:rPr>
                <w:rFonts w:hAnsi="SimSun"/>
                <w:lang w:eastAsia="zh-CN"/>
              </w:rPr>
              <w:t>访问控制的安全信息对象</w:t>
            </w:r>
          </w:p>
        </w:tc>
        <w:tc>
          <w:tcPr>
            <w:tcW w:w="1847" w:type="dxa"/>
          </w:tcPr>
          <w:p w:rsidR="00B01EFF" w:rsidRPr="008A6AC0" w:rsidRDefault="00B01EFF" w:rsidP="0091044A">
            <w:pPr>
              <w:pStyle w:val="Tabletext"/>
              <w:spacing w:before="34" w:after="34"/>
              <w:rPr>
                <w:lang w:val="en-GB"/>
              </w:rPr>
            </w:pPr>
            <w:r w:rsidRPr="008A6AC0">
              <w:rPr>
                <w:lang w:val="en-GB"/>
              </w:rPr>
              <w:t>ISO/IEC 15816</w:t>
            </w:r>
          </w:p>
        </w:tc>
      </w:tr>
      <w:tr w:rsidR="00B01EFF" w:rsidRPr="008A6AC0">
        <w:tc>
          <w:tcPr>
            <w:tcW w:w="1687" w:type="dxa"/>
          </w:tcPr>
          <w:p w:rsidR="00B01EFF" w:rsidRPr="008A6AC0" w:rsidRDefault="00B01EFF" w:rsidP="0091044A">
            <w:pPr>
              <w:pStyle w:val="Tabletext"/>
              <w:spacing w:before="34" w:after="34"/>
              <w:rPr>
                <w:lang w:val="en-GB"/>
              </w:rPr>
            </w:pPr>
            <w:r w:rsidRPr="008A6AC0">
              <w:rPr>
                <w:lang w:val="en-GB"/>
              </w:rPr>
              <w:t>X.842</w:t>
            </w:r>
          </w:p>
        </w:tc>
        <w:tc>
          <w:tcPr>
            <w:tcW w:w="6201" w:type="dxa"/>
          </w:tcPr>
          <w:p w:rsidR="00CC02E2" w:rsidRPr="008A6AC0" w:rsidRDefault="00CC02E2" w:rsidP="0091044A">
            <w:pPr>
              <w:pStyle w:val="Tabletext"/>
              <w:spacing w:before="34" w:after="34"/>
              <w:rPr>
                <w:lang w:val="en-GB" w:eastAsia="zh-CN"/>
              </w:rPr>
            </w:pPr>
            <w:r w:rsidRPr="008A6AC0">
              <w:rPr>
                <w:rFonts w:hAnsi="SimSun"/>
                <w:lang w:eastAsia="zh-CN"/>
              </w:rPr>
              <w:t>安全技术</w:t>
            </w:r>
            <w:r w:rsidR="004E097B" w:rsidRPr="008A6AC0">
              <w:rPr>
                <w:lang w:eastAsia="zh-CN"/>
              </w:rPr>
              <w:t xml:space="preserve"> </w:t>
            </w:r>
            <w:r w:rsidR="004E097B" w:rsidRPr="008A6AC0">
              <w:rPr>
                <w:lang w:eastAsia="zh-CN"/>
              </w:rPr>
              <w:t>－</w:t>
            </w:r>
            <w:r w:rsidR="004E097B" w:rsidRPr="008A6AC0">
              <w:rPr>
                <w:lang w:eastAsia="zh-CN"/>
              </w:rPr>
              <w:t xml:space="preserve"> </w:t>
            </w:r>
            <w:r w:rsidRPr="008A6AC0">
              <w:rPr>
                <w:rFonts w:hAnsi="SimSun"/>
                <w:lang w:eastAsia="zh-CN"/>
              </w:rPr>
              <w:t>可信第三方服务的使用和管理指导原则</w:t>
            </w:r>
          </w:p>
        </w:tc>
        <w:tc>
          <w:tcPr>
            <w:tcW w:w="1847" w:type="dxa"/>
          </w:tcPr>
          <w:p w:rsidR="00B01EFF" w:rsidRPr="008A6AC0" w:rsidRDefault="00B01EFF" w:rsidP="0091044A">
            <w:pPr>
              <w:pStyle w:val="Tabletext"/>
              <w:spacing w:before="34" w:after="34"/>
              <w:rPr>
                <w:lang w:val="en-GB"/>
              </w:rPr>
            </w:pPr>
            <w:r w:rsidRPr="008A6AC0">
              <w:rPr>
                <w:lang w:val="en-GB"/>
              </w:rPr>
              <w:t>ISO/IEC TR 14516</w:t>
            </w:r>
          </w:p>
        </w:tc>
      </w:tr>
      <w:tr w:rsidR="00B01EFF" w:rsidRPr="008A6AC0">
        <w:tc>
          <w:tcPr>
            <w:tcW w:w="1687" w:type="dxa"/>
          </w:tcPr>
          <w:p w:rsidR="00B01EFF" w:rsidRPr="008A6AC0" w:rsidRDefault="00B01EFF" w:rsidP="0091044A">
            <w:pPr>
              <w:pStyle w:val="Tabletext"/>
              <w:spacing w:before="34" w:after="34"/>
              <w:rPr>
                <w:lang w:val="en-GB"/>
              </w:rPr>
            </w:pPr>
            <w:r w:rsidRPr="008A6AC0">
              <w:rPr>
                <w:lang w:val="en-GB"/>
              </w:rPr>
              <w:t>X.843</w:t>
            </w:r>
          </w:p>
        </w:tc>
        <w:tc>
          <w:tcPr>
            <w:tcW w:w="6201" w:type="dxa"/>
          </w:tcPr>
          <w:p w:rsidR="00CC02E2" w:rsidRPr="008A6AC0" w:rsidRDefault="00CC02E2" w:rsidP="0091044A">
            <w:pPr>
              <w:pStyle w:val="Tabletext"/>
              <w:spacing w:before="34" w:after="34"/>
              <w:rPr>
                <w:lang w:val="en-GB" w:eastAsia="zh-CN"/>
              </w:rPr>
            </w:pPr>
            <w:r w:rsidRPr="008A6AC0">
              <w:rPr>
                <w:rFonts w:hAnsi="SimSun"/>
                <w:lang w:eastAsia="zh-CN"/>
              </w:rPr>
              <w:t>安全技术</w:t>
            </w:r>
            <w:r w:rsidR="004E097B" w:rsidRPr="008A6AC0">
              <w:rPr>
                <w:lang w:eastAsia="zh-CN"/>
              </w:rPr>
              <w:t xml:space="preserve"> </w:t>
            </w:r>
            <w:r w:rsidR="004E097B" w:rsidRPr="008A6AC0">
              <w:rPr>
                <w:lang w:eastAsia="zh-CN"/>
              </w:rPr>
              <w:t>－</w:t>
            </w:r>
            <w:r w:rsidR="004E097B" w:rsidRPr="008A6AC0">
              <w:rPr>
                <w:lang w:eastAsia="zh-CN"/>
              </w:rPr>
              <w:t xml:space="preserve"> </w:t>
            </w:r>
            <w:r w:rsidRPr="008A6AC0">
              <w:rPr>
                <w:rFonts w:hAnsi="SimSun"/>
                <w:lang w:eastAsia="zh-CN"/>
              </w:rPr>
              <w:t>支持数字签名应用的</w:t>
            </w:r>
            <w:r w:rsidRPr="008A6AC0">
              <w:rPr>
                <w:lang w:eastAsia="zh-CN"/>
              </w:rPr>
              <w:t>TTP</w:t>
            </w:r>
            <w:r w:rsidRPr="008A6AC0">
              <w:rPr>
                <w:rFonts w:hAnsi="SimSun"/>
                <w:lang w:eastAsia="zh-CN"/>
              </w:rPr>
              <w:t>服务规范</w:t>
            </w:r>
          </w:p>
        </w:tc>
        <w:tc>
          <w:tcPr>
            <w:tcW w:w="1847" w:type="dxa"/>
          </w:tcPr>
          <w:p w:rsidR="00B01EFF" w:rsidRPr="008A6AC0" w:rsidRDefault="00B01EFF" w:rsidP="0091044A">
            <w:pPr>
              <w:pStyle w:val="Tabletext"/>
              <w:spacing w:before="34" w:after="34"/>
              <w:rPr>
                <w:lang w:val="en-GB"/>
              </w:rPr>
            </w:pPr>
            <w:r w:rsidRPr="008A6AC0">
              <w:rPr>
                <w:lang w:val="en-GB"/>
              </w:rPr>
              <w:t>ISO/IEC 15945</w:t>
            </w:r>
          </w:p>
        </w:tc>
      </w:tr>
      <w:tr w:rsidR="00B01EFF" w:rsidRPr="008A6AC0">
        <w:tc>
          <w:tcPr>
            <w:tcW w:w="1687" w:type="dxa"/>
          </w:tcPr>
          <w:p w:rsidR="00B01EFF" w:rsidRPr="008A6AC0" w:rsidRDefault="00B01EFF" w:rsidP="0091044A">
            <w:pPr>
              <w:pStyle w:val="Tabletext"/>
              <w:spacing w:before="34" w:after="34"/>
              <w:rPr>
                <w:lang w:val="en-GB" w:eastAsia="zh-CN"/>
              </w:rPr>
            </w:pPr>
            <w:r w:rsidRPr="008A6AC0">
              <w:rPr>
                <w:lang w:val="en-GB"/>
              </w:rPr>
              <w:t>X.800-X.849</w:t>
            </w:r>
            <w:r w:rsidR="00373C67" w:rsidRPr="008A6AC0">
              <w:rPr>
                <w:lang w:val="en-GB" w:eastAsia="zh-CN"/>
              </w:rPr>
              <w:t xml:space="preserve"> X.</w:t>
            </w:r>
            <w:r w:rsidR="00A07AAF" w:rsidRPr="008A6AC0">
              <w:rPr>
                <w:lang w:val="en-GB" w:eastAsia="zh-CN"/>
              </w:rPr>
              <w:t>Sup</w:t>
            </w:r>
            <w:r w:rsidR="00373C67" w:rsidRPr="008A6AC0">
              <w:rPr>
                <w:lang w:val="en-GB" w:eastAsia="zh-CN"/>
              </w:rPr>
              <w:t>3</w:t>
            </w:r>
          </w:p>
        </w:tc>
        <w:tc>
          <w:tcPr>
            <w:tcW w:w="6201" w:type="dxa"/>
          </w:tcPr>
          <w:p w:rsidR="00B01EFF" w:rsidRPr="008A6AC0" w:rsidRDefault="00A07AAF" w:rsidP="0091044A">
            <w:pPr>
              <w:pStyle w:val="Tabletext"/>
              <w:spacing w:before="34" w:after="34"/>
              <w:rPr>
                <w:lang w:val="en-GB" w:eastAsia="zh-CN"/>
              </w:rPr>
            </w:pPr>
            <w:r w:rsidRPr="008A6AC0">
              <w:rPr>
                <w:rFonts w:hAnsi="SimSun"/>
                <w:lang w:eastAsia="zh-CN"/>
              </w:rPr>
              <w:t>系统和网络安全</w:t>
            </w:r>
            <w:r w:rsidR="005B2CA3" w:rsidRPr="008A6AC0">
              <w:rPr>
                <w:rFonts w:hAnsi="SimSun"/>
                <w:lang w:eastAsia="zh-CN"/>
              </w:rPr>
              <w:t>实施指导原则</w:t>
            </w:r>
            <w:r w:rsidRPr="008A6AC0">
              <w:rPr>
                <w:rFonts w:hAnsi="SimSun"/>
                <w:lang w:eastAsia="zh-CN"/>
              </w:rPr>
              <w:t>增补</w:t>
            </w:r>
          </w:p>
        </w:tc>
        <w:tc>
          <w:tcPr>
            <w:tcW w:w="1847" w:type="dxa"/>
          </w:tcPr>
          <w:p w:rsidR="00B01EFF" w:rsidRPr="008A6AC0" w:rsidRDefault="00B01EFF" w:rsidP="0091044A">
            <w:pPr>
              <w:pStyle w:val="Tabletext"/>
              <w:spacing w:before="34" w:after="34"/>
              <w:rPr>
                <w:lang w:val="en-GB" w:eastAsia="zh-CN"/>
              </w:rPr>
            </w:pPr>
          </w:p>
        </w:tc>
      </w:tr>
    </w:tbl>
    <w:p w:rsidR="00AB5182" w:rsidRDefault="00AB5182" w:rsidP="00AB5182">
      <w:pPr>
        <w:pageBreakBefore/>
        <w:spacing w:before="0" w:line="40" w:lineRule="exact"/>
        <w:rPr>
          <w:lang w:eastAsia="zh-CN"/>
        </w:rPr>
      </w:pPr>
    </w:p>
    <w:tbl>
      <w:tblPr>
        <w:tblW w:w="9735" w:type="dxa"/>
        <w:tblLayout w:type="fixed"/>
        <w:tblLook w:val="01E0"/>
      </w:tblPr>
      <w:tblGrid>
        <w:gridCol w:w="1687"/>
        <w:gridCol w:w="6201"/>
        <w:gridCol w:w="1847"/>
      </w:tblGrid>
      <w:tr w:rsidR="00AB5182" w:rsidRPr="004A0D32">
        <w:trPr>
          <w:tblHeader/>
        </w:trPr>
        <w:tc>
          <w:tcPr>
            <w:tcW w:w="1687" w:type="dxa"/>
          </w:tcPr>
          <w:p w:rsidR="00AB5182" w:rsidRPr="008A6AC0" w:rsidRDefault="00AB5182" w:rsidP="00AB5182">
            <w:pPr>
              <w:pStyle w:val="Tablehead"/>
              <w:rPr>
                <w:lang w:val="en-GB"/>
              </w:rPr>
            </w:pPr>
            <w:r w:rsidRPr="008A6AC0">
              <w:rPr>
                <w:rFonts w:hAnsi="SimSun"/>
                <w:lang w:val="en-GB" w:eastAsia="zh-CN"/>
              </w:rPr>
              <w:t>建议书</w:t>
            </w:r>
          </w:p>
        </w:tc>
        <w:tc>
          <w:tcPr>
            <w:tcW w:w="6201" w:type="dxa"/>
          </w:tcPr>
          <w:p w:rsidR="00AB5182" w:rsidRPr="008A6AC0" w:rsidRDefault="00AB5182" w:rsidP="00AB5182">
            <w:pPr>
              <w:pStyle w:val="Tablehead"/>
              <w:rPr>
                <w:lang w:val="en-GB"/>
              </w:rPr>
            </w:pPr>
            <w:r w:rsidRPr="008A6AC0">
              <w:rPr>
                <w:rFonts w:hAnsi="SimSun"/>
                <w:lang w:val="en-GB" w:eastAsia="zh-CN"/>
              </w:rPr>
              <w:t>名称</w:t>
            </w:r>
          </w:p>
        </w:tc>
        <w:tc>
          <w:tcPr>
            <w:tcW w:w="1847" w:type="dxa"/>
          </w:tcPr>
          <w:p w:rsidR="00AB5182" w:rsidRPr="008A6AC0" w:rsidRDefault="00AB5182" w:rsidP="00AB5182">
            <w:pPr>
              <w:pStyle w:val="Tablehead"/>
              <w:rPr>
                <w:lang w:val="en-GB"/>
              </w:rPr>
            </w:pPr>
            <w:r w:rsidRPr="008A6AC0">
              <w:rPr>
                <w:rFonts w:hAnsi="SimSun"/>
                <w:lang w:val="en-GB" w:eastAsia="zh-CN"/>
              </w:rPr>
              <w:t>对应文本</w:t>
            </w:r>
          </w:p>
        </w:tc>
      </w:tr>
      <w:tr w:rsidR="00B01EFF" w:rsidRPr="008A6AC0">
        <w:tc>
          <w:tcPr>
            <w:tcW w:w="1687" w:type="dxa"/>
          </w:tcPr>
          <w:p w:rsidR="00B01EFF" w:rsidRPr="008A6AC0" w:rsidRDefault="00B01EFF" w:rsidP="0091044A">
            <w:pPr>
              <w:pStyle w:val="Tabletext"/>
              <w:keepNext/>
              <w:keepLines/>
              <w:spacing w:before="34" w:after="34"/>
              <w:rPr>
                <w:lang w:val="en-GB"/>
              </w:rPr>
            </w:pPr>
            <w:r w:rsidRPr="008A6AC0">
              <w:rPr>
                <w:lang w:val="en-GB"/>
              </w:rPr>
              <w:t>X.1031</w:t>
            </w:r>
          </w:p>
        </w:tc>
        <w:tc>
          <w:tcPr>
            <w:tcW w:w="6201" w:type="dxa"/>
          </w:tcPr>
          <w:p w:rsidR="00A07AAF" w:rsidRPr="008A6AC0" w:rsidRDefault="00A07AAF" w:rsidP="0091044A">
            <w:pPr>
              <w:pStyle w:val="Tabletext"/>
              <w:keepNext/>
              <w:keepLines/>
              <w:spacing w:before="34" w:after="34"/>
              <w:rPr>
                <w:lang w:val="en-GB" w:eastAsia="zh-CN"/>
              </w:rPr>
            </w:pPr>
            <w:r w:rsidRPr="008A6AC0">
              <w:rPr>
                <w:rFonts w:hAnsi="SimSun"/>
                <w:lang w:val="en-GB" w:eastAsia="zh-CN"/>
              </w:rPr>
              <w:t>安全体系结构中最终用户和电信网络的</w:t>
            </w:r>
            <w:r w:rsidR="004A2B61" w:rsidRPr="008A6AC0">
              <w:rPr>
                <w:rFonts w:hAnsi="SimSun" w:hint="eastAsia"/>
                <w:lang w:val="en-GB" w:eastAsia="zh-CN"/>
              </w:rPr>
              <w:t>角色与</w:t>
            </w:r>
            <w:r w:rsidRPr="008A6AC0">
              <w:rPr>
                <w:rFonts w:hAnsi="SimSun"/>
                <w:lang w:val="en-GB" w:eastAsia="zh-CN"/>
              </w:rPr>
              <w:t>作用</w:t>
            </w:r>
          </w:p>
        </w:tc>
        <w:tc>
          <w:tcPr>
            <w:tcW w:w="1847" w:type="dxa"/>
          </w:tcPr>
          <w:p w:rsidR="00B01EFF" w:rsidRPr="008A6AC0" w:rsidRDefault="00B01EFF" w:rsidP="0091044A">
            <w:pPr>
              <w:pStyle w:val="Tabletext"/>
              <w:keepNext/>
              <w:keepLines/>
              <w:spacing w:before="34" w:after="34"/>
              <w:rPr>
                <w:lang w:val="en-GB" w:eastAsia="zh-CN"/>
              </w:rPr>
            </w:pPr>
          </w:p>
        </w:tc>
      </w:tr>
      <w:tr w:rsidR="00B01EFF" w:rsidRPr="008A6AC0">
        <w:tc>
          <w:tcPr>
            <w:tcW w:w="1687" w:type="dxa"/>
          </w:tcPr>
          <w:p w:rsidR="00B01EFF" w:rsidRPr="008A6AC0" w:rsidRDefault="00B01EFF" w:rsidP="0091044A">
            <w:pPr>
              <w:pStyle w:val="Tabletext"/>
              <w:spacing w:before="34" w:after="34"/>
              <w:rPr>
                <w:lang w:val="en-GB"/>
              </w:rPr>
            </w:pPr>
            <w:r w:rsidRPr="008A6AC0">
              <w:rPr>
                <w:lang w:val="en-GB"/>
              </w:rPr>
              <w:t>X.1034</w:t>
            </w:r>
          </w:p>
        </w:tc>
        <w:tc>
          <w:tcPr>
            <w:tcW w:w="6201" w:type="dxa"/>
          </w:tcPr>
          <w:p w:rsidR="00A07AAF" w:rsidRPr="008A6AC0" w:rsidRDefault="00A07AAF" w:rsidP="0091044A">
            <w:pPr>
              <w:pStyle w:val="Tabletext"/>
              <w:spacing w:before="34" w:after="34"/>
              <w:rPr>
                <w:lang w:val="en-GB" w:eastAsia="zh-CN"/>
              </w:rPr>
            </w:pPr>
            <w:r w:rsidRPr="008A6AC0">
              <w:rPr>
                <w:rFonts w:hAnsi="SimSun"/>
                <w:lang w:val="en-GB" w:eastAsia="zh-CN"/>
              </w:rPr>
              <w:t>基于数据通信网络中认证和密钥管理的可扩展认证协议的指导原则</w:t>
            </w:r>
          </w:p>
        </w:tc>
        <w:tc>
          <w:tcPr>
            <w:tcW w:w="1847" w:type="dxa"/>
          </w:tcPr>
          <w:p w:rsidR="00B01EFF" w:rsidRPr="008A6AC0" w:rsidRDefault="00B01EFF" w:rsidP="0091044A">
            <w:pPr>
              <w:pStyle w:val="Tabletext"/>
              <w:spacing w:before="34" w:after="34"/>
              <w:rPr>
                <w:lang w:val="en-GB" w:eastAsia="zh-CN"/>
              </w:rPr>
            </w:pPr>
          </w:p>
        </w:tc>
      </w:tr>
      <w:tr w:rsidR="00B01EFF" w:rsidRPr="008A6AC0">
        <w:tc>
          <w:tcPr>
            <w:tcW w:w="1687" w:type="dxa"/>
          </w:tcPr>
          <w:p w:rsidR="00B01EFF" w:rsidRPr="008A6AC0" w:rsidRDefault="00B01EFF" w:rsidP="0091044A">
            <w:pPr>
              <w:pStyle w:val="Tabletext"/>
              <w:spacing w:before="34" w:after="34"/>
              <w:rPr>
                <w:lang w:val="en-GB" w:eastAsia="ko-KR"/>
              </w:rPr>
            </w:pPr>
            <w:r w:rsidRPr="008A6AC0">
              <w:rPr>
                <w:lang w:val="en-GB" w:eastAsia="ko-KR"/>
              </w:rPr>
              <w:t>X.1035</w:t>
            </w:r>
          </w:p>
        </w:tc>
        <w:tc>
          <w:tcPr>
            <w:tcW w:w="6201" w:type="dxa"/>
          </w:tcPr>
          <w:p w:rsidR="00A07AAF" w:rsidRPr="008A6AC0" w:rsidRDefault="00A07AAF" w:rsidP="0091044A">
            <w:pPr>
              <w:pStyle w:val="Tabletext"/>
              <w:spacing w:before="34" w:after="34"/>
              <w:rPr>
                <w:lang w:val="en-GB" w:eastAsia="zh-CN"/>
              </w:rPr>
            </w:pPr>
            <w:r w:rsidRPr="008A6AC0">
              <w:rPr>
                <w:rFonts w:hAnsi="SimSun"/>
                <w:lang w:eastAsia="zh-CN"/>
              </w:rPr>
              <w:t>口令认证的密钥交换（</w:t>
            </w:r>
            <w:r w:rsidRPr="008A6AC0">
              <w:rPr>
                <w:lang w:eastAsia="zh-CN"/>
              </w:rPr>
              <w:t>PAK</w:t>
            </w:r>
            <w:r w:rsidRPr="008A6AC0">
              <w:rPr>
                <w:rFonts w:hAnsi="SimSun"/>
                <w:lang w:eastAsia="zh-CN"/>
              </w:rPr>
              <w:t>）协议</w:t>
            </w:r>
          </w:p>
        </w:tc>
        <w:tc>
          <w:tcPr>
            <w:tcW w:w="1847" w:type="dxa"/>
          </w:tcPr>
          <w:p w:rsidR="00B01EFF" w:rsidRPr="008A6AC0" w:rsidRDefault="00B01EFF" w:rsidP="0091044A">
            <w:pPr>
              <w:pStyle w:val="Tabletext"/>
              <w:spacing w:before="34" w:after="34"/>
              <w:rPr>
                <w:lang w:val="en-GB" w:eastAsia="zh-CN"/>
              </w:rPr>
            </w:pPr>
          </w:p>
        </w:tc>
      </w:tr>
      <w:tr w:rsidR="00B01EFF" w:rsidRPr="008A6AC0">
        <w:tc>
          <w:tcPr>
            <w:tcW w:w="1687" w:type="dxa"/>
          </w:tcPr>
          <w:p w:rsidR="00B01EFF" w:rsidRPr="008A6AC0" w:rsidRDefault="00B01EFF" w:rsidP="0091044A">
            <w:pPr>
              <w:pStyle w:val="Tabletext"/>
              <w:spacing w:before="34" w:after="34"/>
              <w:rPr>
                <w:lang w:val="en-GB" w:eastAsia="ko-KR"/>
              </w:rPr>
            </w:pPr>
            <w:r w:rsidRPr="008A6AC0">
              <w:rPr>
                <w:lang w:val="en-GB" w:eastAsia="ko-KR"/>
              </w:rPr>
              <w:t>X.1036</w:t>
            </w:r>
          </w:p>
        </w:tc>
        <w:tc>
          <w:tcPr>
            <w:tcW w:w="6201" w:type="dxa"/>
          </w:tcPr>
          <w:p w:rsidR="00C34E46" w:rsidRPr="008A6AC0" w:rsidRDefault="00C34E46" w:rsidP="0091044A">
            <w:pPr>
              <w:pStyle w:val="Tabletext"/>
              <w:spacing w:before="34" w:after="34"/>
              <w:rPr>
                <w:lang w:eastAsia="zh-CN"/>
              </w:rPr>
            </w:pPr>
            <w:r w:rsidRPr="008A6AC0">
              <w:rPr>
                <w:rFonts w:hAnsi="SimSun"/>
                <w:lang w:eastAsia="zh-CN"/>
              </w:rPr>
              <w:t>创建、储存、分发和执行网络安全策略的框架</w:t>
            </w:r>
          </w:p>
        </w:tc>
        <w:tc>
          <w:tcPr>
            <w:tcW w:w="1847" w:type="dxa"/>
          </w:tcPr>
          <w:p w:rsidR="00B01EFF" w:rsidRPr="008A6AC0" w:rsidRDefault="00B01EFF" w:rsidP="0091044A">
            <w:pPr>
              <w:pStyle w:val="Tabletext"/>
              <w:spacing w:before="34" w:after="34"/>
              <w:rPr>
                <w:lang w:val="en-GB" w:eastAsia="zh-CN"/>
              </w:rPr>
            </w:pPr>
          </w:p>
        </w:tc>
      </w:tr>
      <w:tr w:rsidR="00B01EFF" w:rsidRPr="008A6AC0">
        <w:tc>
          <w:tcPr>
            <w:tcW w:w="1687" w:type="dxa"/>
          </w:tcPr>
          <w:p w:rsidR="00B01EFF" w:rsidRPr="008A6AC0" w:rsidRDefault="00B01EFF" w:rsidP="0091044A">
            <w:pPr>
              <w:pStyle w:val="Tabletext"/>
              <w:spacing w:before="34" w:after="34"/>
              <w:rPr>
                <w:lang w:val="en-GB"/>
              </w:rPr>
            </w:pPr>
            <w:r w:rsidRPr="008A6AC0">
              <w:rPr>
                <w:lang w:val="en-GB"/>
              </w:rPr>
              <w:t>X.1051</w:t>
            </w:r>
          </w:p>
        </w:tc>
        <w:tc>
          <w:tcPr>
            <w:tcW w:w="6201" w:type="dxa"/>
          </w:tcPr>
          <w:p w:rsidR="00C34E46" w:rsidRPr="008A6AC0" w:rsidRDefault="00C34E46" w:rsidP="0091044A">
            <w:pPr>
              <w:pStyle w:val="Tabletext"/>
              <w:spacing w:before="34" w:after="34"/>
              <w:rPr>
                <w:lang w:val="en-GB" w:eastAsia="zh-CN"/>
              </w:rPr>
            </w:pPr>
            <w:r w:rsidRPr="008A6AC0">
              <w:rPr>
                <w:rFonts w:hAnsi="SimSun"/>
                <w:lang w:eastAsia="zh-CN"/>
              </w:rPr>
              <w:t>安全技术</w:t>
            </w:r>
            <w:r w:rsidR="004E097B" w:rsidRPr="008A6AC0">
              <w:rPr>
                <w:lang w:eastAsia="zh-CN"/>
              </w:rPr>
              <w:t xml:space="preserve"> </w:t>
            </w:r>
            <w:r w:rsidR="004E097B" w:rsidRPr="008A6AC0">
              <w:rPr>
                <w:lang w:eastAsia="zh-CN"/>
              </w:rPr>
              <w:t>－</w:t>
            </w:r>
            <w:r w:rsidR="004E097B" w:rsidRPr="008A6AC0">
              <w:rPr>
                <w:lang w:eastAsia="zh-CN"/>
              </w:rPr>
              <w:t xml:space="preserve"> </w:t>
            </w:r>
            <w:r w:rsidRPr="008A6AC0">
              <w:rPr>
                <w:rFonts w:hAnsi="SimSun"/>
                <w:lang w:eastAsia="zh-CN"/>
              </w:rPr>
              <w:t>基于</w:t>
            </w:r>
            <w:r w:rsidRPr="008A6AC0">
              <w:rPr>
                <w:lang w:eastAsia="zh-CN"/>
              </w:rPr>
              <w:t>ISO/IEC 27002</w:t>
            </w:r>
            <w:r w:rsidRPr="008A6AC0">
              <w:rPr>
                <w:rFonts w:hAnsi="SimSun"/>
                <w:lang w:eastAsia="zh-CN"/>
              </w:rPr>
              <w:t>的电信组织信息安全管理指导原则</w:t>
            </w:r>
          </w:p>
        </w:tc>
        <w:tc>
          <w:tcPr>
            <w:tcW w:w="1847" w:type="dxa"/>
          </w:tcPr>
          <w:p w:rsidR="00B01EFF" w:rsidRPr="008A6AC0" w:rsidRDefault="00B01EFF" w:rsidP="0091044A">
            <w:pPr>
              <w:pStyle w:val="Tabletext"/>
              <w:spacing w:before="34" w:after="34"/>
              <w:rPr>
                <w:lang w:val="en-GB"/>
              </w:rPr>
            </w:pPr>
            <w:r w:rsidRPr="008A6AC0">
              <w:rPr>
                <w:lang w:val="en-GB"/>
              </w:rPr>
              <w:t>ISO/IEC 27011</w:t>
            </w:r>
          </w:p>
        </w:tc>
      </w:tr>
      <w:tr w:rsidR="00B01EFF" w:rsidRPr="008A6AC0">
        <w:tc>
          <w:tcPr>
            <w:tcW w:w="1687" w:type="dxa"/>
          </w:tcPr>
          <w:p w:rsidR="00B01EFF" w:rsidRPr="008A6AC0" w:rsidRDefault="00B01EFF" w:rsidP="0091044A">
            <w:pPr>
              <w:pStyle w:val="Tabletext"/>
              <w:spacing w:before="34" w:after="34"/>
              <w:rPr>
                <w:lang w:val="en-GB"/>
              </w:rPr>
            </w:pPr>
            <w:r w:rsidRPr="008A6AC0">
              <w:rPr>
                <w:lang w:val="en-GB"/>
              </w:rPr>
              <w:t>X.1055</w:t>
            </w:r>
          </w:p>
        </w:tc>
        <w:tc>
          <w:tcPr>
            <w:tcW w:w="6201" w:type="dxa"/>
          </w:tcPr>
          <w:p w:rsidR="00C34E46" w:rsidRPr="008A6AC0" w:rsidRDefault="00C34E46" w:rsidP="0091044A">
            <w:pPr>
              <w:pStyle w:val="Tabletext"/>
              <w:spacing w:before="34" w:after="34"/>
              <w:rPr>
                <w:lang w:val="en-GB" w:eastAsia="zh-CN"/>
              </w:rPr>
            </w:pPr>
            <w:r w:rsidRPr="008A6AC0">
              <w:rPr>
                <w:rFonts w:hAnsi="SimSun"/>
                <w:lang w:eastAsia="zh-CN"/>
              </w:rPr>
              <w:t>电信组织的风险管理和风险简表指导原则</w:t>
            </w:r>
          </w:p>
        </w:tc>
        <w:tc>
          <w:tcPr>
            <w:tcW w:w="1847" w:type="dxa"/>
          </w:tcPr>
          <w:p w:rsidR="00B01EFF" w:rsidRPr="008A6AC0" w:rsidRDefault="00B01EFF" w:rsidP="0091044A">
            <w:pPr>
              <w:pStyle w:val="Tabletext"/>
              <w:spacing w:before="34" w:after="34"/>
              <w:rPr>
                <w:lang w:val="en-GB" w:eastAsia="zh-CN"/>
              </w:rPr>
            </w:pPr>
          </w:p>
        </w:tc>
      </w:tr>
      <w:tr w:rsidR="00B01EFF" w:rsidRPr="008A6AC0">
        <w:tc>
          <w:tcPr>
            <w:tcW w:w="1687" w:type="dxa"/>
          </w:tcPr>
          <w:p w:rsidR="00B01EFF" w:rsidRPr="008A6AC0" w:rsidRDefault="00B01EFF" w:rsidP="0091044A">
            <w:pPr>
              <w:pStyle w:val="Tabletext"/>
              <w:spacing w:before="34" w:after="34"/>
              <w:rPr>
                <w:lang w:val="en-GB"/>
              </w:rPr>
            </w:pPr>
            <w:r w:rsidRPr="008A6AC0">
              <w:rPr>
                <w:lang w:val="en-GB"/>
              </w:rPr>
              <w:t>X.1056</w:t>
            </w:r>
          </w:p>
        </w:tc>
        <w:tc>
          <w:tcPr>
            <w:tcW w:w="6201" w:type="dxa"/>
          </w:tcPr>
          <w:p w:rsidR="00C34E46" w:rsidRPr="008A6AC0" w:rsidRDefault="00C34E46" w:rsidP="0091044A">
            <w:pPr>
              <w:pStyle w:val="Tabletext"/>
              <w:spacing w:before="34" w:after="34"/>
              <w:rPr>
                <w:lang w:val="en-GB" w:eastAsia="zh-CN"/>
              </w:rPr>
            </w:pPr>
            <w:r w:rsidRPr="008A6AC0">
              <w:rPr>
                <w:rFonts w:hAnsi="SimSun"/>
                <w:lang w:eastAsia="zh-CN"/>
              </w:rPr>
              <w:t>电信组织的安全事故管理指导原则</w:t>
            </w:r>
          </w:p>
        </w:tc>
        <w:tc>
          <w:tcPr>
            <w:tcW w:w="1847" w:type="dxa"/>
          </w:tcPr>
          <w:p w:rsidR="00B01EFF" w:rsidRPr="008A6AC0" w:rsidRDefault="00B01EFF" w:rsidP="0091044A">
            <w:pPr>
              <w:pStyle w:val="Tabletext"/>
              <w:spacing w:before="34" w:after="34"/>
              <w:rPr>
                <w:lang w:val="en-GB" w:eastAsia="zh-CN"/>
              </w:rPr>
            </w:pPr>
          </w:p>
        </w:tc>
      </w:tr>
      <w:tr w:rsidR="00B01EFF" w:rsidRPr="008A6AC0">
        <w:tc>
          <w:tcPr>
            <w:tcW w:w="1687" w:type="dxa"/>
          </w:tcPr>
          <w:p w:rsidR="00B01EFF" w:rsidRPr="008A6AC0" w:rsidRDefault="00B01EFF" w:rsidP="0091044A">
            <w:pPr>
              <w:pStyle w:val="Tabletext"/>
              <w:spacing w:before="34" w:after="34"/>
              <w:rPr>
                <w:lang w:val="en-GB"/>
              </w:rPr>
            </w:pPr>
            <w:r w:rsidRPr="008A6AC0">
              <w:rPr>
                <w:lang w:val="en-GB"/>
              </w:rPr>
              <w:t>X.1081</w:t>
            </w:r>
          </w:p>
        </w:tc>
        <w:tc>
          <w:tcPr>
            <w:tcW w:w="6201" w:type="dxa"/>
          </w:tcPr>
          <w:p w:rsidR="00CC02E2" w:rsidRPr="008A6AC0" w:rsidRDefault="005F699F" w:rsidP="0091044A">
            <w:pPr>
              <w:pStyle w:val="Tabletext"/>
              <w:spacing w:before="34" w:after="34"/>
              <w:rPr>
                <w:rFonts w:hAnsi="SimSun"/>
                <w:lang w:eastAsia="zh-CN"/>
              </w:rPr>
            </w:pPr>
            <w:r w:rsidRPr="008A6AC0">
              <w:rPr>
                <w:rFonts w:hAnsi="SimSun"/>
                <w:lang w:eastAsia="zh-CN"/>
              </w:rPr>
              <w:t>远程生物</w:t>
            </w:r>
            <w:r w:rsidR="003B467D" w:rsidRPr="008A6AC0">
              <w:rPr>
                <w:rFonts w:hAnsi="SimSun" w:hint="eastAsia"/>
                <w:lang w:eastAsia="zh-CN"/>
              </w:rPr>
              <w:t>特征</w:t>
            </w:r>
            <w:r w:rsidRPr="008A6AC0">
              <w:rPr>
                <w:rFonts w:hAnsi="SimSun"/>
                <w:lang w:eastAsia="zh-CN"/>
              </w:rPr>
              <w:t>识别安全规范和安全问题框架</w:t>
            </w:r>
          </w:p>
        </w:tc>
        <w:tc>
          <w:tcPr>
            <w:tcW w:w="1847" w:type="dxa"/>
          </w:tcPr>
          <w:p w:rsidR="00B01EFF" w:rsidRPr="008A6AC0" w:rsidRDefault="00B01EFF" w:rsidP="0091044A">
            <w:pPr>
              <w:pStyle w:val="Tabletext"/>
              <w:spacing w:before="34" w:after="34"/>
              <w:rPr>
                <w:lang w:val="en-GB" w:eastAsia="zh-CN"/>
              </w:rPr>
            </w:pPr>
          </w:p>
        </w:tc>
      </w:tr>
      <w:tr w:rsidR="00B01EFF" w:rsidRPr="008A6AC0">
        <w:tc>
          <w:tcPr>
            <w:tcW w:w="1687" w:type="dxa"/>
          </w:tcPr>
          <w:p w:rsidR="00B01EFF" w:rsidRPr="008A6AC0" w:rsidRDefault="00B01EFF" w:rsidP="0091044A">
            <w:pPr>
              <w:pStyle w:val="Tabletext"/>
              <w:spacing w:before="34" w:after="34"/>
              <w:rPr>
                <w:lang w:val="en-GB"/>
              </w:rPr>
            </w:pPr>
            <w:r w:rsidRPr="008A6AC0">
              <w:rPr>
                <w:lang w:val="en-GB"/>
              </w:rPr>
              <w:t>X.1082</w:t>
            </w:r>
          </w:p>
        </w:tc>
        <w:tc>
          <w:tcPr>
            <w:tcW w:w="6201" w:type="dxa"/>
          </w:tcPr>
          <w:p w:rsidR="00C34E46" w:rsidRPr="008A6AC0" w:rsidRDefault="00C34E46" w:rsidP="0091044A">
            <w:pPr>
              <w:pStyle w:val="Tabletext"/>
              <w:spacing w:before="34" w:after="34"/>
              <w:rPr>
                <w:lang w:val="en-GB" w:eastAsia="zh-CN"/>
              </w:rPr>
            </w:pPr>
            <w:r w:rsidRPr="008A6AC0">
              <w:rPr>
                <w:rFonts w:hAnsi="SimSun"/>
                <w:lang w:eastAsia="zh-CN"/>
              </w:rPr>
              <w:t>与人体生理有关的远程生物特征识别</w:t>
            </w:r>
          </w:p>
        </w:tc>
        <w:tc>
          <w:tcPr>
            <w:tcW w:w="1847" w:type="dxa"/>
          </w:tcPr>
          <w:p w:rsidR="00B01EFF" w:rsidRPr="008A6AC0" w:rsidRDefault="00B01EFF" w:rsidP="0091044A">
            <w:pPr>
              <w:pStyle w:val="Tabletext"/>
              <w:spacing w:before="34" w:after="34"/>
              <w:rPr>
                <w:lang w:val="en-GB"/>
              </w:rPr>
            </w:pPr>
            <w:r w:rsidRPr="008A6AC0">
              <w:rPr>
                <w:lang w:val="en-GB"/>
              </w:rPr>
              <w:t>ISO/IEC 80000-14</w:t>
            </w:r>
          </w:p>
        </w:tc>
      </w:tr>
      <w:tr w:rsidR="00B01EFF" w:rsidRPr="008A6AC0">
        <w:tc>
          <w:tcPr>
            <w:tcW w:w="1687" w:type="dxa"/>
          </w:tcPr>
          <w:p w:rsidR="00B01EFF" w:rsidRPr="008A6AC0" w:rsidRDefault="004D7C8F" w:rsidP="0091044A">
            <w:pPr>
              <w:pStyle w:val="Tabletext"/>
              <w:spacing w:before="34" w:after="34"/>
              <w:rPr>
                <w:lang w:val="en-GB" w:eastAsia="zh-CN"/>
              </w:rPr>
            </w:pPr>
            <w:r w:rsidRPr="008A6AC0">
              <w:rPr>
                <w:lang w:val="en-GB"/>
              </w:rPr>
              <w:t>X.1083</w:t>
            </w:r>
          </w:p>
        </w:tc>
        <w:tc>
          <w:tcPr>
            <w:tcW w:w="6201" w:type="dxa"/>
          </w:tcPr>
          <w:p w:rsidR="00C34E46" w:rsidRPr="008A6AC0" w:rsidRDefault="00C34E46" w:rsidP="0091044A">
            <w:pPr>
              <w:pStyle w:val="Tabletext"/>
              <w:spacing w:before="34" w:after="34"/>
              <w:rPr>
                <w:lang w:val="en-GB" w:eastAsia="zh-CN"/>
              </w:rPr>
            </w:pPr>
            <w:r w:rsidRPr="008A6AC0">
              <w:rPr>
                <w:rFonts w:hAnsi="SimSun"/>
                <w:lang w:val="en-GB" w:eastAsia="zh-CN"/>
              </w:rPr>
              <w:t>生物特征识别</w:t>
            </w:r>
            <w:r w:rsidR="004E097B" w:rsidRPr="008A6AC0">
              <w:rPr>
                <w:lang w:val="en-GB" w:eastAsia="zh-CN"/>
              </w:rPr>
              <w:t xml:space="preserve"> </w:t>
            </w:r>
            <w:r w:rsidR="004E097B" w:rsidRPr="008A6AC0">
              <w:rPr>
                <w:lang w:val="en-GB" w:eastAsia="zh-CN"/>
              </w:rPr>
              <w:t>－</w:t>
            </w:r>
            <w:r w:rsidR="004E097B" w:rsidRPr="008A6AC0">
              <w:rPr>
                <w:lang w:val="en-GB" w:eastAsia="zh-CN"/>
              </w:rPr>
              <w:t xml:space="preserve"> </w:t>
            </w:r>
            <w:r w:rsidRPr="008A6AC0">
              <w:rPr>
                <w:lang w:val="en-GB" w:eastAsia="zh-CN"/>
              </w:rPr>
              <w:t>BioAPI</w:t>
            </w:r>
            <w:r w:rsidR="008B4BA8" w:rsidRPr="008A6AC0">
              <w:rPr>
                <w:rFonts w:hAnsi="SimSun" w:hint="eastAsia"/>
                <w:lang w:val="en-GB" w:eastAsia="zh-CN"/>
              </w:rPr>
              <w:t>互通</w:t>
            </w:r>
            <w:r w:rsidRPr="008A6AC0">
              <w:rPr>
                <w:rFonts w:hAnsi="SimSun"/>
                <w:lang w:val="en-GB" w:eastAsia="zh-CN"/>
              </w:rPr>
              <w:t>协议</w:t>
            </w:r>
          </w:p>
        </w:tc>
        <w:tc>
          <w:tcPr>
            <w:tcW w:w="1847" w:type="dxa"/>
          </w:tcPr>
          <w:p w:rsidR="00B01EFF" w:rsidRPr="008A6AC0" w:rsidRDefault="00B01EFF" w:rsidP="0091044A">
            <w:pPr>
              <w:pStyle w:val="Tabletext"/>
              <w:spacing w:before="34" w:after="34"/>
              <w:rPr>
                <w:lang w:val="en-GB"/>
              </w:rPr>
            </w:pPr>
            <w:r w:rsidRPr="008A6AC0">
              <w:rPr>
                <w:lang w:val="en-GB"/>
              </w:rPr>
              <w:t>ISO/IEC 24708</w:t>
            </w:r>
          </w:p>
        </w:tc>
      </w:tr>
      <w:tr w:rsidR="00B01EFF" w:rsidRPr="008A6AC0">
        <w:tc>
          <w:tcPr>
            <w:tcW w:w="1687" w:type="dxa"/>
          </w:tcPr>
          <w:p w:rsidR="00B01EFF" w:rsidRPr="008A6AC0" w:rsidRDefault="00B01EFF" w:rsidP="0091044A">
            <w:pPr>
              <w:pStyle w:val="Tabletext"/>
              <w:spacing w:before="34" w:after="34"/>
              <w:rPr>
                <w:lang w:val="en-GB"/>
              </w:rPr>
            </w:pPr>
            <w:r w:rsidRPr="008A6AC0">
              <w:rPr>
                <w:lang w:val="en-GB"/>
              </w:rPr>
              <w:t>X.1084</w:t>
            </w:r>
          </w:p>
        </w:tc>
        <w:tc>
          <w:tcPr>
            <w:tcW w:w="6201" w:type="dxa"/>
          </w:tcPr>
          <w:p w:rsidR="00C34E46" w:rsidRPr="008A6AC0" w:rsidRDefault="00C34E46" w:rsidP="0091044A">
            <w:pPr>
              <w:pStyle w:val="Tabletext"/>
              <w:spacing w:before="34" w:after="34"/>
              <w:rPr>
                <w:lang w:val="en-GB" w:eastAsia="zh-CN"/>
              </w:rPr>
            </w:pPr>
            <w:r w:rsidRPr="008A6AC0">
              <w:rPr>
                <w:rFonts w:hAnsi="SimSun"/>
                <w:lang w:eastAsia="zh-CN"/>
              </w:rPr>
              <w:t>远程生物特征识别系统机制</w:t>
            </w:r>
            <w:r w:rsidR="004E097B" w:rsidRPr="008A6AC0">
              <w:rPr>
                <w:lang w:eastAsia="zh-CN"/>
              </w:rPr>
              <w:t xml:space="preserve"> </w:t>
            </w:r>
            <w:r w:rsidR="004E097B" w:rsidRPr="008A6AC0">
              <w:rPr>
                <w:lang w:eastAsia="zh-CN"/>
              </w:rPr>
              <w:t>－</w:t>
            </w:r>
            <w:r w:rsidR="004E097B" w:rsidRPr="008A6AC0">
              <w:rPr>
                <w:lang w:eastAsia="zh-CN"/>
              </w:rPr>
              <w:t xml:space="preserve"> </w:t>
            </w:r>
            <w:r w:rsidRPr="008A6AC0">
              <w:rPr>
                <w:rFonts w:hAnsi="SimSun"/>
                <w:lang w:eastAsia="zh-CN"/>
              </w:rPr>
              <w:t>第</w:t>
            </w:r>
            <w:r w:rsidRPr="008A6AC0">
              <w:rPr>
                <w:lang w:eastAsia="zh-CN"/>
              </w:rPr>
              <w:t>1</w:t>
            </w:r>
            <w:r w:rsidRPr="008A6AC0">
              <w:rPr>
                <w:rFonts w:hAnsi="SimSun"/>
                <w:lang w:eastAsia="zh-CN"/>
              </w:rPr>
              <w:t>部分：电信系统的通用生物特征识别认证协议和系统模型</w:t>
            </w:r>
            <w:r w:rsidR="00C07EE1" w:rsidRPr="008A6AC0">
              <w:rPr>
                <w:rFonts w:hAnsi="SimSun"/>
                <w:lang w:eastAsia="zh-CN"/>
              </w:rPr>
              <w:t>概况</w:t>
            </w:r>
          </w:p>
        </w:tc>
        <w:tc>
          <w:tcPr>
            <w:tcW w:w="1847" w:type="dxa"/>
          </w:tcPr>
          <w:p w:rsidR="00B01EFF" w:rsidRPr="008A6AC0" w:rsidRDefault="00B01EFF" w:rsidP="0091044A">
            <w:pPr>
              <w:pStyle w:val="Tabletext"/>
              <w:spacing w:before="34" w:after="34"/>
              <w:rPr>
                <w:lang w:val="en-GB" w:eastAsia="zh-CN"/>
              </w:rPr>
            </w:pPr>
          </w:p>
        </w:tc>
      </w:tr>
      <w:tr w:rsidR="00B01EFF" w:rsidRPr="008A6AC0">
        <w:tc>
          <w:tcPr>
            <w:tcW w:w="1687" w:type="dxa"/>
          </w:tcPr>
          <w:p w:rsidR="00B01EFF" w:rsidRPr="008A6AC0" w:rsidRDefault="00B01EFF" w:rsidP="0091044A">
            <w:pPr>
              <w:pStyle w:val="Tabletext"/>
              <w:spacing w:before="34" w:after="34"/>
              <w:rPr>
                <w:lang w:val="en-GB"/>
              </w:rPr>
            </w:pPr>
            <w:r w:rsidRPr="008A6AC0">
              <w:rPr>
                <w:lang w:val="en-GB"/>
              </w:rPr>
              <w:t>X.1086</w:t>
            </w:r>
          </w:p>
        </w:tc>
        <w:tc>
          <w:tcPr>
            <w:tcW w:w="6201" w:type="dxa"/>
          </w:tcPr>
          <w:p w:rsidR="00C34E46" w:rsidRPr="008A6AC0" w:rsidRDefault="00C34E46" w:rsidP="0091044A">
            <w:pPr>
              <w:pStyle w:val="Tabletext"/>
              <w:spacing w:before="34" w:after="34"/>
              <w:rPr>
                <w:lang w:val="en-GB" w:eastAsia="zh-CN"/>
              </w:rPr>
            </w:pPr>
            <w:r w:rsidRPr="008A6AC0">
              <w:rPr>
                <w:rFonts w:hAnsi="SimSun"/>
                <w:lang w:eastAsia="zh-CN"/>
              </w:rPr>
              <w:t>远程生物特征识别系统机制</w:t>
            </w:r>
            <w:r w:rsidR="004E097B" w:rsidRPr="008A6AC0">
              <w:rPr>
                <w:lang w:eastAsia="zh-CN"/>
              </w:rPr>
              <w:t xml:space="preserve"> </w:t>
            </w:r>
            <w:r w:rsidR="004E097B" w:rsidRPr="008A6AC0">
              <w:rPr>
                <w:lang w:eastAsia="zh-CN"/>
              </w:rPr>
              <w:t>－</w:t>
            </w:r>
            <w:r w:rsidR="004E097B" w:rsidRPr="008A6AC0">
              <w:rPr>
                <w:lang w:eastAsia="zh-CN"/>
              </w:rPr>
              <w:t xml:space="preserve"> </w:t>
            </w:r>
            <w:r w:rsidRPr="008A6AC0">
              <w:rPr>
                <w:rFonts w:hAnsi="SimSun"/>
                <w:lang w:eastAsia="zh-CN"/>
              </w:rPr>
              <w:t>第</w:t>
            </w:r>
            <w:r w:rsidRPr="008A6AC0">
              <w:rPr>
                <w:lang w:eastAsia="zh-CN"/>
              </w:rPr>
              <w:t>1</w:t>
            </w:r>
            <w:r w:rsidRPr="008A6AC0">
              <w:rPr>
                <w:rFonts w:hAnsi="SimSun"/>
                <w:lang w:eastAsia="zh-CN"/>
              </w:rPr>
              <w:t>部分：</w:t>
            </w:r>
            <w:r w:rsidR="00C07EE1" w:rsidRPr="008A6AC0">
              <w:rPr>
                <w:rFonts w:hAnsi="SimSun"/>
                <w:lang w:eastAsia="zh-CN"/>
              </w:rPr>
              <w:t>生物特征识别数据安全的技术性和管理性应对措施指导原则</w:t>
            </w:r>
          </w:p>
        </w:tc>
        <w:tc>
          <w:tcPr>
            <w:tcW w:w="1847" w:type="dxa"/>
          </w:tcPr>
          <w:p w:rsidR="00B01EFF" w:rsidRPr="008A6AC0" w:rsidRDefault="00B01EFF" w:rsidP="0091044A">
            <w:pPr>
              <w:pStyle w:val="Tabletext"/>
              <w:spacing w:before="34" w:after="34"/>
              <w:rPr>
                <w:lang w:val="en-GB" w:eastAsia="zh-CN"/>
              </w:rPr>
            </w:pPr>
          </w:p>
        </w:tc>
      </w:tr>
      <w:tr w:rsidR="00B01EFF" w:rsidRPr="008A6AC0">
        <w:tc>
          <w:tcPr>
            <w:tcW w:w="1687" w:type="dxa"/>
          </w:tcPr>
          <w:p w:rsidR="00B01EFF" w:rsidRPr="008A6AC0" w:rsidRDefault="00B01EFF" w:rsidP="0091044A">
            <w:pPr>
              <w:pStyle w:val="Tabletext"/>
              <w:spacing w:before="34" w:after="34"/>
              <w:rPr>
                <w:lang w:val="en-GB"/>
              </w:rPr>
            </w:pPr>
            <w:r w:rsidRPr="008A6AC0">
              <w:rPr>
                <w:lang w:val="en-GB"/>
              </w:rPr>
              <w:t>X.1088</w:t>
            </w:r>
          </w:p>
        </w:tc>
        <w:tc>
          <w:tcPr>
            <w:tcW w:w="6201" w:type="dxa"/>
          </w:tcPr>
          <w:p w:rsidR="00C34E46" w:rsidRPr="008A6AC0" w:rsidRDefault="00C07EE1" w:rsidP="0091044A">
            <w:pPr>
              <w:pStyle w:val="Tabletext"/>
              <w:spacing w:before="34" w:after="34"/>
              <w:rPr>
                <w:lang w:val="en-GB" w:eastAsia="zh-CN"/>
              </w:rPr>
            </w:pPr>
            <w:r w:rsidRPr="008A6AC0">
              <w:rPr>
                <w:rFonts w:hAnsi="SimSun"/>
                <w:lang w:eastAsia="zh-CN"/>
              </w:rPr>
              <w:t>远程生物特征识别数字密钥框架（</w:t>
            </w:r>
            <w:r w:rsidRPr="008A6AC0">
              <w:rPr>
                <w:lang w:eastAsia="zh-CN"/>
              </w:rPr>
              <w:t>TDK</w:t>
            </w:r>
            <w:r w:rsidRPr="008A6AC0">
              <w:rPr>
                <w:rFonts w:hAnsi="SimSun"/>
                <w:lang w:eastAsia="zh-CN"/>
              </w:rPr>
              <w:t>）</w:t>
            </w:r>
            <w:r w:rsidR="004E097B" w:rsidRPr="008A6AC0">
              <w:rPr>
                <w:lang w:eastAsia="zh-CN"/>
              </w:rPr>
              <w:t xml:space="preserve"> </w:t>
            </w:r>
            <w:r w:rsidR="004E097B" w:rsidRPr="008A6AC0">
              <w:rPr>
                <w:lang w:eastAsia="zh-CN"/>
              </w:rPr>
              <w:t>－</w:t>
            </w:r>
            <w:r w:rsidR="004E097B" w:rsidRPr="008A6AC0">
              <w:rPr>
                <w:lang w:eastAsia="zh-CN"/>
              </w:rPr>
              <w:t xml:space="preserve"> </w:t>
            </w:r>
            <w:r w:rsidRPr="008A6AC0">
              <w:rPr>
                <w:rFonts w:hAnsi="SimSun"/>
                <w:lang w:eastAsia="zh-CN"/>
              </w:rPr>
              <w:t>生物特征识别数字密钥生成和保护框架</w:t>
            </w:r>
          </w:p>
        </w:tc>
        <w:tc>
          <w:tcPr>
            <w:tcW w:w="1847" w:type="dxa"/>
          </w:tcPr>
          <w:p w:rsidR="00B01EFF" w:rsidRPr="008A6AC0" w:rsidRDefault="00B01EFF" w:rsidP="0091044A">
            <w:pPr>
              <w:pStyle w:val="Tabletext"/>
              <w:spacing w:before="34" w:after="34"/>
              <w:rPr>
                <w:lang w:val="en-GB" w:eastAsia="zh-CN"/>
              </w:rPr>
            </w:pPr>
          </w:p>
        </w:tc>
      </w:tr>
      <w:tr w:rsidR="00B01EFF" w:rsidRPr="008A6AC0">
        <w:tc>
          <w:tcPr>
            <w:tcW w:w="1687" w:type="dxa"/>
          </w:tcPr>
          <w:p w:rsidR="00B01EFF" w:rsidRPr="008A6AC0" w:rsidRDefault="00B01EFF" w:rsidP="0091044A">
            <w:pPr>
              <w:pStyle w:val="Tabletext"/>
              <w:spacing w:before="34" w:after="34"/>
              <w:rPr>
                <w:lang w:val="en-GB"/>
              </w:rPr>
            </w:pPr>
            <w:r w:rsidRPr="008A6AC0">
              <w:rPr>
                <w:lang w:val="en-GB"/>
              </w:rPr>
              <w:t>X.1089</w:t>
            </w:r>
          </w:p>
        </w:tc>
        <w:tc>
          <w:tcPr>
            <w:tcW w:w="6201" w:type="dxa"/>
          </w:tcPr>
          <w:p w:rsidR="00C07EE1" w:rsidRPr="008A6AC0" w:rsidRDefault="00C07EE1" w:rsidP="0091044A">
            <w:pPr>
              <w:pStyle w:val="Tabletext"/>
              <w:spacing w:before="34" w:after="34"/>
              <w:rPr>
                <w:lang w:val="en-GB" w:eastAsia="zh-CN"/>
              </w:rPr>
            </w:pPr>
            <w:r w:rsidRPr="008A6AC0">
              <w:rPr>
                <w:rFonts w:hAnsi="SimSun"/>
                <w:lang w:eastAsia="zh-CN"/>
              </w:rPr>
              <w:t>远程生物特征识别认证基础设施（</w:t>
            </w:r>
            <w:r w:rsidRPr="008A6AC0">
              <w:rPr>
                <w:lang w:eastAsia="zh-CN"/>
              </w:rPr>
              <w:t>TAI</w:t>
            </w:r>
            <w:r w:rsidRPr="008A6AC0">
              <w:rPr>
                <w:rFonts w:hAnsi="SimSun"/>
                <w:lang w:eastAsia="zh-CN"/>
              </w:rPr>
              <w:t>）</w:t>
            </w:r>
          </w:p>
        </w:tc>
        <w:tc>
          <w:tcPr>
            <w:tcW w:w="1847" w:type="dxa"/>
          </w:tcPr>
          <w:p w:rsidR="00B01EFF" w:rsidRPr="008A6AC0" w:rsidRDefault="00B01EFF" w:rsidP="0091044A">
            <w:pPr>
              <w:pStyle w:val="Tabletext"/>
              <w:spacing w:before="34" w:after="34"/>
              <w:rPr>
                <w:lang w:val="en-GB" w:eastAsia="zh-CN"/>
              </w:rPr>
            </w:pPr>
          </w:p>
        </w:tc>
      </w:tr>
      <w:tr w:rsidR="00B01EFF" w:rsidRPr="008A6AC0">
        <w:tc>
          <w:tcPr>
            <w:tcW w:w="1687" w:type="dxa"/>
          </w:tcPr>
          <w:p w:rsidR="00B01EFF" w:rsidRPr="008A6AC0" w:rsidRDefault="00B01EFF" w:rsidP="0091044A">
            <w:pPr>
              <w:pStyle w:val="Tabletext"/>
              <w:spacing w:before="34" w:after="34"/>
              <w:rPr>
                <w:lang w:val="en-GB"/>
              </w:rPr>
            </w:pPr>
            <w:r w:rsidRPr="008A6AC0">
              <w:rPr>
                <w:lang w:val="en-GB"/>
              </w:rPr>
              <w:t>X.1111</w:t>
            </w:r>
          </w:p>
        </w:tc>
        <w:tc>
          <w:tcPr>
            <w:tcW w:w="6201" w:type="dxa"/>
          </w:tcPr>
          <w:p w:rsidR="00C07EE1" w:rsidRPr="008A6AC0" w:rsidRDefault="00C07EE1" w:rsidP="0091044A">
            <w:pPr>
              <w:pStyle w:val="Tabletext"/>
              <w:spacing w:before="34" w:after="34"/>
              <w:rPr>
                <w:lang w:val="en-GB" w:eastAsia="zh-CN"/>
              </w:rPr>
            </w:pPr>
            <w:r w:rsidRPr="008A6AC0">
              <w:rPr>
                <w:rFonts w:hAnsi="SimSun"/>
                <w:lang w:eastAsia="zh-CN"/>
              </w:rPr>
              <w:t>家庭网络的安全技术框架</w:t>
            </w:r>
          </w:p>
        </w:tc>
        <w:tc>
          <w:tcPr>
            <w:tcW w:w="1847" w:type="dxa"/>
          </w:tcPr>
          <w:p w:rsidR="00B01EFF" w:rsidRPr="008A6AC0" w:rsidRDefault="00B01EFF" w:rsidP="0091044A">
            <w:pPr>
              <w:pStyle w:val="Tabletext"/>
              <w:spacing w:before="34" w:after="34"/>
              <w:rPr>
                <w:lang w:val="en-GB" w:eastAsia="zh-CN"/>
              </w:rPr>
            </w:pPr>
          </w:p>
        </w:tc>
      </w:tr>
      <w:tr w:rsidR="00B01EFF" w:rsidRPr="008A6AC0">
        <w:tc>
          <w:tcPr>
            <w:tcW w:w="1687" w:type="dxa"/>
          </w:tcPr>
          <w:p w:rsidR="00B01EFF" w:rsidRPr="008A6AC0" w:rsidRDefault="00B01EFF" w:rsidP="0091044A">
            <w:pPr>
              <w:pStyle w:val="Tabletext"/>
              <w:spacing w:before="34" w:after="34"/>
              <w:rPr>
                <w:lang w:val="en-GB"/>
              </w:rPr>
            </w:pPr>
            <w:r w:rsidRPr="008A6AC0">
              <w:rPr>
                <w:lang w:val="en-GB"/>
              </w:rPr>
              <w:t>X.1112</w:t>
            </w:r>
          </w:p>
        </w:tc>
        <w:tc>
          <w:tcPr>
            <w:tcW w:w="6201" w:type="dxa"/>
          </w:tcPr>
          <w:p w:rsidR="00C07EE1" w:rsidRPr="008A6AC0" w:rsidRDefault="00C07EE1" w:rsidP="0091044A">
            <w:pPr>
              <w:pStyle w:val="Tabletext"/>
              <w:spacing w:before="34" w:after="34"/>
              <w:rPr>
                <w:lang w:val="en-GB" w:eastAsia="zh-CN"/>
              </w:rPr>
            </w:pPr>
            <w:r w:rsidRPr="008A6AC0">
              <w:rPr>
                <w:rFonts w:hAnsi="SimSun"/>
                <w:lang w:eastAsia="zh-CN"/>
              </w:rPr>
              <w:t>家庭网络的设备证书简表</w:t>
            </w:r>
          </w:p>
        </w:tc>
        <w:tc>
          <w:tcPr>
            <w:tcW w:w="1847" w:type="dxa"/>
          </w:tcPr>
          <w:p w:rsidR="00B01EFF" w:rsidRPr="008A6AC0" w:rsidRDefault="00B01EFF" w:rsidP="0091044A">
            <w:pPr>
              <w:pStyle w:val="Tabletext"/>
              <w:spacing w:before="34" w:after="34"/>
              <w:rPr>
                <w:lang w:val="en-GB" w:eastAsia="zh-CN"/>
              </w:rPr>
            </w:pPr>
          </w:p>
        </w:tc>
      </w:tr>
      <w:tr w:rsidR="00B01EFF" w:rsidRPr="008A6AC0">
        <w:tc>
          <w:tcPr>
            <w:tcW w:w="1687" w:type="dxa"/>
          </w:tcPr>
          <w:p w:rsidR="00B01EFF" w:rsidRPr="008A6AC0" w:rsidRDefault="00B01EFF" w:rsidP="0091044A">
            <w:pPr>
              <w:pStyle w:val="Tabletext"/>
              <w:spacing w:before="34" w:after="34"/>
              <w:rPr>
                <w:lang w:val="en-GB"/>
              </w:rPr>
            </w:pPr>
            <w:r w:rsidRPr="008A6AC0">
              <w:rPr>
                <w:lang w:val="en-GB"/>
              </w:rPr>
              <w:t>X.1113</w:t>
            </w:r>
          </w:p>
        </w:tc>
        <w:tc>
          <w:tcPr>
            <w:tcW w:w="6201" w:type="dxa"/>
          </w:tcPr>
          <w:p w:rsidR="00C07EE1" w:rsidRPr="008A6AC0" w:rsidRDefault="00C07EE1" w:rsidP="0091044A">
            <w:pPr>
              <w:pStyle w:val="Tabletext"/>
              <w:spacing w:before="34" w:after="34"/>
              <w:rPr>
                <w:lang w:val="en-GB" w:eastAsia="zh-CN"/>
              </w:rPr>
            </w:pPr>
            <w:r w:rsidRPr="008A6AC0">
              <w:rPr>
                <w:rFonts w:hAnsi="SimSun"/>
                <w:lang w:eastAsia="zh-CN"/>
              </w:rPr>
              <w:t>家庭网络服务的用户认证机制指导原则</w:t>
            </w:r>
          </w:p>
        </w:tc>
        <w:tc>
          <w:tcPr>
            <w:tcW w:w="1847" w:type="dxa"/>
          </w:tcPr>
          <w:p w:rsidR="00B01EFF" w:rsidRPr="008A6AC0" w:rsidRDefault="00B01EFF" w:rsidP="0091044A">
            <w:pPr>
              <w:pStyle w:val="Tabletext"/>
              <w:spacing w:before="34" w:after="34"/>
              <w:rPr>
                <w:lang w:val="en-GB" w:eastAsia="zh-CN"/>
              </w:rPr>
            </w:pPr>
          </w:p>
        </w:tc>
      </w:tr>
      <w:tr w:rsidR="00B01EFF" w:rsidRPr="008A6AC0">
        <w:tc>
          <w:tcPr>
            <w:tcW w:w="1687" w:type="dxa"/>
          </w:tcPr>
          <w:p w:rsidR="00B01EFF" w:rsidRPr="008A6AC0" w:rsidRDefault="00B01EFF" w:rsidP="0091044A">
            <w:pPr>
              <w:pStyle w:val="Tabletext"/>
              <w:spacing w:before="34" w:after="34"/>
              <w:rPr>
                <w:lang w:val="en-GB" w:eastAsia="ko-KR"/>
              </w:rPr>
            </w:pPr>
            <w:r w:rsidRPr="008A6AC0">
              <w:rPr>
                <w:lang w:val="en-GB" w:eastAsia="ko-KR"/>
              </w:rPr>
              <w:t>X.1114</w:t>
            </w:r>
          </w:p>
        </w:tc>
        <w:tc>
          <w:tcPr>
            <w:tcW w:w="6201" w:type="dxa"/>
          </w:tcPr>
          <w:p w:rsidR="00C07EE1" w:rsidRPr="008A6AC0" w:rsidRDefault="00C07EE1" w:rsidP="0091044A">
            <w:pPr>
              <w:pStyle w:val="Tabletext"/>
              <w:spacing w:before="34" w:after="34"/>
              <w:rPr>
                <w:lang w:val="en-GB" w:eastAsia="zh-CN"/>
              </w:rPr>
            </w:pPr>
            <w:r w:rsidRPr="008A6AC0">
              <w:rPr>
                <w:rFonts w:hAnsi="SimSun"/>
                <w:lang w:eastAsia="zh-CN"/>
              </w:rPr>
              <w:t>家庭网络的授权框架</w:t>
            </w:r>
          </w:p>
        </w:tc>
        <w:tc>
          <w:tcPr>
            <w:tcW w:w="1847" w:type="dxa"/>
          </w:tcPr>
          <w:p w:rsidR="00B01EFF" w:rsidRPr="008A6AC0" w:rsidRDefault="00B01EFF" w:rsidP="0091044A">
            <w:pPr>
              <w:pStyle w:val="Tabletext"/>
              <w:spacing w:before="34" w:after="34"/>
              <w:rPr>
                <w:lang w:val="en-GB"/>
              </w:rPr>
            </w:pPr>
          </w:p>
        </w:tc>
      </w:tr>
      <w:tr w:rsidR="00B01EFF" w:rsidRPr="008A6AC0">
        <w:tc>
          <w:tcPr>
            <w:tcW w:w="1687" w:type="dxa"/>
          </w:tcPr>
          <w:p w:rsidR="00B01EFF" w:rsidRPr="008A6AC0" w:rsidRDefault="00B01EFF" w:rsidP="0091044A">
            <w:pPr>
              <w:pStyle w:val="Tabletext"/>
              <w:spacing w:before="34" w:after="34"/>
              <w:rPr>
                <w:lang w:val="en-GB"/>
              </w:rPr>
            </w:pPr>
            <w:r w:rsidRPr="008A6AC0">
              <w:rPr>
                <w:lang w:val="en-GB"/>
              </w:rPr>
              <w:t>X.1121</w:t>
            </w:r>
          </w:p>
        </w:tc>
        <w:tc>
          <w:tcPr>
            <w:tcW w:w="6201" w:type="dxa"/>
          </w:tcPr>
          <w:p w:rsidR="00CC02E2" w:rsidRPr="008A6AC0" w:rsidRDefault="00CC02E2" w:rsidP="0091044A">
            <w:pPr>
              <w:pStyle w:val="Tabletext"/>
              <w:spacing w:before="34" w:after="34"/>
              <w:rPr>
                <w:lang w:val="en-GB" w:eastAsia="zh-CN"/>
              </w:rPr>
            </w:pPr>
            <w:r w:rsidRPr="008A6AC0">
              <w:rPr>
                <w:rFonts w:hAnsi="SimSun"/>
                <w:lang w:eastAsia="zh-CN"/>
              </w:rPr>
              <w:t>移动端对端通信的安全技术框架</w:t>
            </w:r>
          </w:p>
        </w:tc>
        <w:tc>
          <w:tcPr>
            <w:tcW w:w="1847" w:type="dxa"/>
          </w:tcPr>
          <w:p w:rsidR="00B01EFF" w:rsidRPr="008A6AC0" w:rsidRDefault="00B01EFF" w:rsidP="0091044A">
            <w:pPr>
              <w:pStyle w:val="Tabletext"/>
              <w:spacing w:before="34" w:after="34"/>
              <w:rPr>
                <w:lang w:val="en-GB" w:eastAsia="zh-CN"/>
              </w:rPr>
            </w:pPr>
          </w:p>
        </w:tc>
      </w:tr>
      <w:tr w:rsidR="00B01EFF" w:rsidRPr="008A6AC0">
        <w:tc>
          <w:tcPr>
            <w:tcW w:w="1687" w:type="dxa"/>
          </w:tcPr>
          <w:p w:rsidR="00B01EFF" w:rsidRPr="008A6AC0" w:rsidRDefault="00B01EFF" w:rsidP="0091044A">
            <w:pPr>
              <w:pStyle w:val="Tabletext"/>
              <w:spacing w:before="34" w:after="34"/>
              <w:rPr>
                <w:lang w:val="en-GB"/>
              </w:rPr>
            </w:pPr>
            <w:r w:rsidRPr="008A6AC0">
              <w:rPr>
                <w:lang w:val="en-GB"/>
              </w:rPr>
              <w:t>X.1122</w:t>
            </w:r>
          </w:p>
        </w:tc>
        <w:tc>
          <w:tcPr>
            <w:tcW w:w="6201" w:type="dxa"/>
          </w:tcPr>
          <w:p w:rsidR="00CC02E2" w:rsidRPr="008A6AC0" w:rsidRDefault="00CC02E2" w:rsidP="0091044A">
            <w:pPr>
              <w:pStyle w:val="Tabletext"/>
              <w:spacing w:before="34" w:after="34"/>
              <w:rPr>
                <w:lang w:val="en-GB" w:eastAsia="zh-CN"/>
              </w:rPr>
            </w:pPr>
            <w:r w:rsidRPr="008A6AC0">
              <w:rPr>
                <w:rFonts w:hAnsi="SimSun"/>
                <w:lang w:eastAsia="zh-CN"/>
              </w:rPr>
              <w:t>基于</w:t>
            </w:r>
            <w:r w:rsidRPr="008A6AC0">
              <w:rPr>
                <w:lang w:eastAsia="zh-CN"/>
              </w:rPr>
              <w:t>PKI</w:t>
            </w:r>
            <w:r w:rsidR="00A07AAF" w:rsidRPr="008A6AC0">
              <w:rPr>
                <w:rFonts w:hAnsi="SimSun"/>
                <w:lang w:eastAsia="zh-CN"/>
              </w:rPr>
              <w:t>实施</w:t>
            </w:r>
            <w:r w:rsidRPr="008A6AC0">
              <w:rPr>
                <w:rFonts w:hAnsi="SimSun"/>
                <w:lang w:eastAsia="zh-CN"/>
              </w:rPr>
              <w:t>安全移动系统的指导原则</w:t>
            </w:r>
          </w:p>
        </w:tc>
        <w:tc>
          <w:tcPr>
            <w:tcW w:w="1847" w:type="dxa"/>
          </w:tcPr>
          <w:p w:rsidR="00B01EFF" w:rsidRPr="008A6AC0" w:rsidRDefault="00B01EFF" w:rsidP="0091044A">
            <w:pPr>
              <w:pStyle w:val="Tabletext"/>
              <w:spacing w:before="34" w:after="34"/>
              <w:rPr>
                <w:lang w:val="en-GB" w:eastAsia="zh-CN"/>
              </w:rPr>
            </w:pPr>
          </w:p>
        </w:tc>
      </w:tr>
      <w:tr w:rsidR="00B01EFF" w:rsidRPr="008A6AC0">
        <w:tc>
          <w:tcPr>
            <w:tcW w:w="1687" w:type="dxa"/>
          </w:tcPr>
          <w:p w:rsidR="00B01EFF" w:rsidRPr="008A6AC0" w:rsidRDefault="00B01EFF" w:rsidP="0091044A">
            <w:pPr>
              <w:pStyle w:val="Tabletext"/>
              <w:spacing w:before="34" w:after="34"/>
              <w:rPr>
                <w:lang w:val="en-GB" w:eastAsia="ko-KR"/>
              </w:rPr>
            </w:pPr>
            <w:r w:rsidRPr="008A6AC0">
              <w:rPr>
                <w:lang w:val="en-GB" w:eastAsia="ko-KR"/>
              </w:rPr>
              <w:t>X.1123</w:t>
            </w:r>
          </w:p>
        </w:tc>
        <w:tc>
          <w:tcPr>
            <w:tcW w:w="6201" w:type="dxa"/>
          </w:tcPr>
          <w:p w:rsidR="008661C2" w:rsidRPr="008A6AC0" w:rsidRDefault="008661C2" w:rsidP="0091044A">
            <w:pPr>
              <w:pStyle w:val="Tabletext"/>
              <w:spacing w:before="34" w:after="34"/>
              <w:rPr>
                <w:lang w:val="en-GB" w:eastAsia="zh-CN"/>
              </w:rPr>
            </w:pPr>
            <w:r w:rsidRPr="008A6AC0">
              <w:rPr>
                <w:rFonts w:hAnsi="SimSun"/>
                <w:lang w:eastAsia="zh-CN"/>
              </w:rPr>
              <w:t>用于安全的移动端对端数据通信的不同的安全服务</w:t>
            </w:r>
          </w:p>
        </w:tc>
        <w:tc>
          <w:tcPr>
            <w:tcW w:w="1847" w:type="dxa"/>
          </w:tcPr>
          <w:p w:rsidR="00B01EFF" w:rsidRPr="008A6AC0" w:rsidRDefault="00B01EFF" w:rsidP="0091044A">
            <w:pPr>
              <w:pStyle w:val="Tabletext"/>
              <w:spacing w:before="34" w:after="34"/>
              <w:rPr>
                <w:lang w:val="en-GB" w:eastAsia="zh-CN"/>
              </w:rPr>
            </w:pPr>
          </w:p>
        </w:tc>
      </w:tr>
      <w:tr w:rsidR="00B01EFF" w:rsidRPr="008A6AC0">
        <w:tc>
          <w:tcPr>
            <w:tcW w:w="1687" w:type="dxa"/>
          </w:tcPr>
          <w:p w:rsidR="00B01EFF" w:rsidRPr="008A6AC0" w:rsidRDefault="00B01EFF" w:rsidP="0091044A">
            <w:pPr>
              <w:pStyle w:val="Tabletext"/>
              <w:spacing w:before="34" w:after="34"/>
              <w:rPr>
                <w:lang w:val="en-GB" w:eastAsia="ko-KR"/>
              </w:rPr>
            </w:pPr>
            <w:r w:rsidRPr="008A6AC0">
              <w:rPr>
                <w:lang w:val="en-GB" w:eastAsia="ko-KR"/>
              </w:rPr>
              <w:t>X.1124</w:t>
            </w:r>
          </w:p>
        </w:tc>
        <w:tc>
          <w:tcPr>
            <w:tcW w:w="6201" w:type="dxa"/>
          </w:tcPr>
          <w:p w:rsidR="00C07EE1" w:rsidRPr="008A6AC0" w:rsidRDefault="00C07EE1" w:rsidP="0091044A">
            <w:pPr>
              <w:pStyle w:val="Tabletext"/>
              <w:spacing w:before="34" w:after="34"/>
              <w:rPr>
                <w:lang w:val="en-GB" w:eastAsia="zh-CN"/>
              </w:rPr>
            </w:pPr>
            <w:r w:rsidRPr="008A6AC0">
              <w:rPr>
                <w:rFonts w:hAnsi="SimSun"/>
                <w:lang w:val="en-GB" w:eastAsia="zh-CN"/>
              </w:rPr>
              <w:t>移动端对端通信的认证体系结构</w:t>
            </w:r>
          </w:p>
        </w:tc>
        <w:tc>
          <w:tcPr>
            <w:tcW w:w="1847" w:type="dxa"/>
          </w:tcPr>
          <w:p w:rsidR="00B01EFF" w:rsidRPr="008A6AC0" w:rsidRDefault="00B01EFF" w:rsidP="0091044A">
            <w:pPr>
              <w:pStyle w:val="Tabletext"/>
              <w:spacing w:before="34" w:after="34"/>
              <w:rPr>
                <w:lang w:val="en-GB" w:eastAsia="zh-CN"/>
              </w:rPr>
            </w:pPr>
          </w:p>
        </w:tc>
      </w:tr>
      <w:tr w:rsidR="00B01EFF" w:rsidRPr="008A6AC0">
        <w:tc>
          <w:tcPr>
            <w:tcW w:w="1687" w:type="dxa"/>
          </w:tcPr>
          <w:p w:rsidR="00B01EFF" w:rsidRPr="008A6AC0" w:rsidRDefault="00B01EFF" w:rsidP="0091044A">
            <w:pPr>
              <w:pStyle w:val="Tabletext"/>
              <w:spacing w:before="34" w:after="34"/>
              <w:rPr>
                <w:lang w:val="en-GB"/>
              </w:rPr>
            </w:pPr>
            <w:r w:rsidRPr="008A6AC0">
              <w:rPr>
                <w:lang w:val="en-GB"/>
              </w:rPr>
              <w:t>X.1125</w:t>
            </w:r>
          </w:p>
        </w:tc>
        <w:tc>
          <w:tcPr>
            <w:tcW w:w="6201" w:type="dxa"/>
          </w:tcPr>
          <w:p w:rsidR="00C07EE1" w:rsidRPr="008A6AC0" w:rsidRDefault="008661C2" w:rsidP="0091044A">
            <w:pPr>
              <w:pStyle w:val="Tabletext"/>
              <w:spacing w:before="34" w:after="34"/>
              <w:rPr>
                <w:lang w:val="en-GB" w:eastAsia="zh-CN"/>
              </w:rPr>
            </w:pPr>
            <w:r w:rsidRPr="008A6AC0">
              <w:rPr>
                <w:rFonts w:hAnsi="SimSun"/>
                <w:lang w:val="en-GB" w:eastAsia="zh-CN"/>
              </w:rPr>
              <w:t>移动数据通信中相关的反应系统</w:t>
            </w:r>
          </w:p>
        </w:tc>
        <w:tc>
          <w:tcPr>
            <w:tcW w:w="1847" w:type="dxa"/>
          </w:tcPr>
          <w:p w:rsidR="00B01EFF" w:rsidRPr="008A6AC0" w:rsidRDefault="00B01EFF" w:rsidP="0091044A">
            <w:pPr>
              <w:pStyle w:val="Tabletext"/>
              <w:spacing w:before="34" w:after="34"/>
              <w:rPr>
                <w:lang w:val="en-GB" w:eastAsia="zh-CN"/>
              </w:rPr>
            </w:pPr>
          </w:p>
        </w:tc>
      </w:tr>
      <w:tr w:rsidR="00B01EFF" w:rsidRPr="008A6AC0">
        <w:tc>
          <w:tcPr>
            <w:tcW w:w="1687" w:type="dxa"/>
          </w:tcPr>
          <w:p w:rsidR="00B01EFF" w:rsidRPr="008A6AC0" w:rsidRDefault="00B01EFF" w:rsidP="0091044A">
            <w:pPr>
              <w:pStyle w:val="Tabletext"/>
              <w:spacing w:before="34" w:after="34"/>
              <w:rPr>
                <w:lang w:val="en-GB"/>
              </w:rPr>
            </w:pPr>
            <w:r w:rsidRPr="008A6AC0">
              <w:rPr>
                <w:lang w:val="en-GB"/>
              </w:rPr>
              <w:t>X.1141</w:t>
            </w:r>
          </w:p>
        </w:tc>
        <w:tc>
          <w:tcPr>
            <w:tcW w:w="6201" w:type="dxa"/>
          </w:tcPr>
          <w:p w:rsidR="00C07EE1" w:rsidRPr="008A6AC0" w:rsidRDefault="00C07EE1" w:rsidP="0091044A">
            <w:pPr>
              <w:pStyle w:val="Tabletext"/>
              <w:spacing w:before="34" w:after="34"/>
              <w:rPr>
                <w:lang w:val="en-GB" w:eastAsia="zh-CN"/>
              </w:rPr>
            </w:pPr>
            <w:r w:rsidRPr="008A6AC0">
              <w:rPr>
                <w:rFonts w:hAnsi="SimSun"/>
                <w:lang w:val="en-GB" w:eastAsia="zh-CN"/>
              </w:rPr>
              <w:t>安全</w:t>
            </w:r>
            <w:r w:rsidR="00D0756F" w:rsidRPr="008A6AC0">
              <w:rPr>
                <w:rFonts w:hAnsi="SimSun"/>
                <w:lang w:val="en-GB" w:eastAsia="zh-CN"/>
              </w:rPr>
              <w:t>声明</w:t>
            </w:r>
            <w:r w:rsidRPr="008A6AC0">
              <w:rPr>
                <w:rFonts w:hAnsi="SimSun"/>
                <w:lang w:val="en-GB" w:eastAsia="zh-CN"/>
              </w:rPr>
              <w:t>标记语言（</w:t>
            </w:r>
            <w:r w:rsidRPr="008A6AC0">
              <w:rPr>
                <w:lang w:val="en-GB" w:eastAsia="zh-CN"/>
              </w:rPr>
              <w:t>SAML 2.0</w:t>
            </w:r>
            <w:r w:rsidRPr="008A6AC0">
              <w:rPr>
                <w:rFonts w:hAnsi="SimSun"/>
                <w:lang w:val="en-GB" w:eastAsia="zh-CN"/>
              </w:rPr>
              <w:t>）</w:t>
            </w:r>
          </w:p>
        </w:tc>
        <w:tc>
          <w:tcPr>
            <w:tcW w:w="1847" w:type="dxa"/>
          </w:tcPr>
          <w:p w:rsidR="00B01EFF" w:rsidRPr="008A6AC0" w:rsidRDefault="00B01EFF" w:rsidP="0091044A">
            <w:pPr>
              <w:pStyle w:val="Tabletext"/>
              <w:spacing w:before="34" w:after="34"/>
              <w:rPr>
                <w:lang w:val="en-GB"/>
              </w:rPr>
            </w:pPr>
            <w:r w:rsidRPr="008A6AC0">
              <w:rPr>
                <w:lang w:val="en-GB"/>
              </w:rPr>
              <w:t>OASIS SAML 2.0</w:t>
            </w:r>
          </w:p>
        </w:tc>
      </w:tr>
      <w:tr w:rsidR="00B01EFF" w:rsidRPr="008A6AC0">
        <w:tc>
          <w:tcPr>
            <w:tcW w:w="1687" w:type="dxa"/>
          </w:tcPr>
          <w:p w:rsidR="00B01EFF" w:rsidRPr="008A6AC0" w:rsidRDefault="00B01EFF" w:rsidP="0091044A">
            <w:pPr>
              <w:pStyle w:val="Tabletext"/>
              <w:spacing w:before="34" w:after="34"/>
              <w:rPr>
                <w:lang w:val="en-GB"/>
              </w:rPr>
            </w:pPr>
            <w:r w:rsidRPr="008A6AC0">
              <w:rPr>
                <w:lang w:val="en-GB"/>
              </w:rPr>
              <w:t>X.1142</w:t>
            </w:r>
          </w:p>
        </w:tc>
        <w:tc>
          <w:tcPr>
            <w:tcW w:w="6201" w:type="dxa"/>
          </w:tcPr>
          <w:p w:rsidR="00C07EE1" w:rsidRPr="008A6AC0" w:rsidRDefault="00C07EE1" w:rsidP="0091044A">
            <w:pPr>
              <w:pStyle w:val="Tabletext"/>
              <w:spacing w:before="34" w:after="34"/>
              <w:rPr>
                <w:lang w:val="en-GB" w:eastAsia="zh-CN"/>
              </w:rPr>
            </w:pPr>
            <w:r w:rsidRPr="008A6AC0">
              <w:rPr>
                <w:rFonts w:hAnsi="SimSun"/>
                <w:lang w:val="en-GB" w:eastAsia="zh-CN"/>
              </w:rPr>
              <w:t>可扩展的访问控制标记语言（</w:t>
            </w:r>
            <w:r w:rsidRPr="008A6AC0">
              <w:rPr>
                <w:lang w:val="en-GB" w:eastAsia="zh-CN"/>
              </w:rPr>
              <w:t>XACML 2.0</w:t>
            </w:r>
            <w:r w:rsidRPr="008A6AC0">
              <w:rPr>
                <w:rFonts w:hAnsi="SimSun"/>
                <w:lang w:val="en-GB" w:eastAsia="zh-CN"/>
              </w:rPr>
              <w:t>）</w:t>
            </w:r>
          </w:p>
        </w:tc>
        <w:tc>
          <w:tcPr>
            <w:tcW w:w="1847" w:type="dxa"/>
          </w:tcPr>
          <w:p w:rsidR="00B01EFF" w:rsidRPr="008A6AC0" w:rsidRDefault="00B01EFF" w:rsidP="0091044A">
            <w:pPr>
              <w:pStyle w:val="Tabletext"/>
              <w:spacing w:before="34" w:after="34"/>
              <w:rPr>
                <w:lang w:val="en-GB"/>
              </w:rPr>
            </w:pPr>
            <w:r w:rsidRPr="008A6AC0">
              <w:rPr>
                <w:lang w:val="en-GB"/>
              </w:rPr>
              <w:t>OASIS XACML 2.0</w:t>
            </w:r>
          </w:p>
        </w:tc>
      </w:tr>
      <w:tr w:rsidR="00B01EFF" w:rsidRPr="008A6AC0">
        <w:tc>
          <w:tcPr>
            <w:tcW w:w="1687" w:type="dxa"/>
          </w:tcPr>
          <w:p w:rsidR="00B01EFF" w:rsidRPr="008A6AC0" w:rsidRDefault="00B01EFF" w:rsidP="0091044A">
            <w:pPr>
              <w:pStyle w:val="Tabletext"/>
              <w:spacing w:before="34" w:after="34"/>
              <w:rPr>
                <w:lang w:val="en-GB"/>
              </w:rPr>
            </w:pPr>
            <w:r w:rsidRPr="008A6AC0">
              <w:rPr>
                <w:lang w:val="en-GB"/>
              </w:rPr>
              <w:t>X.1143</w:t>
            </w:r>
          </w:p>
        </w:tc>
        <w:tc>
          <w:tcPr>
            <w:tcW w:w="6201" w:type="dxa"/>
          </w:tcPr>
          <w:p w:rsidR="00C07EE1" w:rsidRPr="008A6AC0" w:rsidRDefault="009B759E" w:rsidP="0091044A">
            <w:pPr>
              <w:pStyle w:val="Tabletext"/>
              <w:spacing w:before="34" w:after="34"/>
              <w:rPr>
                <w:lang w:val="en-GB" w:eastAsia="zh-CN"/>
              </w:rPr>
            </w:pPr>
            <w:r w:rsidRPr="008A6AC0">
              <w:rPr>
                <w:rFonts w:hAnsi="SimSun" w:hint="eastAsia"/>
                <w:lang w:eastAsia="zh-CN"/>
              </w:rPr>
              <w:t>保证</w:t>
            </w:r>
            <w:r w:rsidR="00C07EE1" w:rsidRPr="008A6AC0">
              <w:rPr>
                <w:rFonts w:hAnsi="SimSun"/>
                <w:lang w:eastAsia="zh-CN"/>
              </w:rPr>
              <w:t>移动万维网服务中</w:t>
            </w:r>
            <w:r w:rsidR="0077746C" w:rsidRPr="008A6AC0">
              <w:rPr>
                <w:rFonts w:hAnsi="SimSun"/>
                <w:lang w:eastAsia="zh-CN"/>
              </w:rPr>
              <w:t>报文</w:t>
            </w:r>
            <w:r w:rsidR="00C07EE1" w:rsidRPr="008A6AC0">
              <w:rPr>
                <w:rFonts w:hAnsi="SimSun"/>
                <w:lang w:eastAsia="zh-CN"/>
              </w:rPr>
              <w:t>安全的安全体系结构</w:t>
            </w:r>
          </w:p>
        </w:tc>
        <w:tc>
          <w:tcPr>
            <w:tcW w:w="1847" w:type="dxa"/>
          </w:tcPr>
          <w:p w:rsidR="00B01EFF" w:rsidRPr="008A6AC0" w:rsidRDefault="00B01EFF" w:rsidP="0091044A">
            <w:pPr>
              <w:pStyle w:val="Tabletext"/>
              <w:spacing w:before="34" w:after="34"/>
              <w:rPr>
                <w:lang w:val="en-GB" w:eastAsia="zh-CN"/>
              </w:rPr>
            </w:pPr>
          </w:p>
        </w:tc>
      </w:tr>
      <w:tr w:rsidR="00B01EFF" w:rsidRPr="008A6AC0">
        <w:tc>
          <w:tcPr>
            <w:tcW w:w="1687" w:type="dxa"/>
          </w:tcPr>
          <w:p w:rsidR="00B01EFF" w:rsidRPr="008A6AC0" w:rsidRDefault="00B01EFF" w:rsidP="0091044A">
            <w:pPr>
              <w:pStyle w:val="Tabletext"/>
              <w:spacing w:before="34" w:after="34"/>
              <w:rPr>
                <w:lang w:val="en-GB"/>
              </w:rPr>
            </w:pPr>
            <w:r w:rsidRPr="008A6AC0">
              <w:rPr>
                <w:lang w:val="en-GB"/>
              </w:rPr>
              <w:t>X.1151</w:t>
            </w:r>
          </w:p>
        </w:tc>
        <w:tc>
          <w:tcPr>
            <w:tcW w:w="6201" w:type="dxa"/>
          </w:tcPr>
          <w:p w:rsidR="00C07EE1" w:rsidRPr="008A6AC0" w:rsidRDefault="00FA76A2" w:rsidP="0091044A">
            <w:pPr>
              <w:pStyle w:val="Tabletext"/>
              <w:spacing w:before="34" w:after="34"/>
              <w:rPr>
                <w:lang w:val="en-GB" w:eastAsia="zh-CN"/>
              </w:rPr>
            </w:pPr>
            <w:r w:rsidRPr="008A6AC0">
              <w:rPr>
                <w:rFonts w:hAnsi="SimSun"/>
                <w:lang w:val="en-GB" w:eastAsia="zh-CN"/>
              </w:rPr>
              <w:t>利用</w:t>
            </w:r>
            <w:r w:rsidR="00C07EE1" w:rsidRPr="008A6AC0">
              <w:rPr>
                <w:rFonts w:hAnsi="SimSun"/>
                <w:lang w:eastAsia="zh-CN"/>
              </w:rPr>
              <w:t>密钥交换</w:t>
            </w:r>
            <w:r w:rsidRPr="008A6AC0">
              <w:rPr>
                <w:rFonts w:hAnsi="SimSun"/>
                <w:lang w:eastAsia="zh-CN"/>
              </w:rPr>
              <w:t>实现的</w:t>
            </w:r>
            <w:r w:rsidR="00C07EE1" w:rsidRPr="008A6AC0">
              <w:rPr>
                <w:rFonts w:hAnsi="SimSun"/>
                <w:lang w:eastAsia="zh-CN"/>
              </w:rPr>
              <w:t>基于口令的</w:t>
            </w:r>
            <w:r w:rsidR="007B56E1" w:rsidRPr="008A6AC0">
              <w:rPr>
                <w:rFonts w:hAnsi="SimSun"/>
                <w:lang w:eastAsia="zh-CN"/>
              </w:rPr>
              <w:t>安全</w:t>
            </w:r>
            <w:r w:rsidR="00C07EE1" w:rsidRPr="008A6AC0">
              <w:rPr>
                <w:rFonts w:hAnsi="SimSun"/>
                <w:lang w:eastAsia="zh-CN"/>
              </w:rPr>
              <w:t>认证协议</w:t>
            </w:r>
            <w:r w:rsidR="007B56E1" w:rsidRPr="008A6AC0">
              <w:rPr>
                <w:rFonts w:hAnsi="SimSun" w:hint="eastAsia"/>
                <w:lang w:eastAsia="zh-CN"/>
              </w:rPr>
              <w:t>的</w:t>
            </w:r>
            <w:r w:rsidR="00C07EE1" w:rsidRPr="008A6AC0">
              <w:rPr>
                <w:rFonts w:hAnsi="SimSun"/>
                <w:lang w:eastAsia="zh-CN"/>
              </w:rPr>
              <w:t>指导原则</w:t>
            </w:r>
          </w:p>
        </w:tc>
        <w:tc>
          <w:tcPr>
            <w:tcW w:w="1847" w:type="dxa"/>
          </w:tcPr>
          <w:p w:rsidR="00B01EFF" w:rsidRPr="008A6AC0" w:rsidRDefault="00B01EFF" w:rsidP="0091044A">
            <w:pPr>
              <w:pStyle w:val="Tabletext"/>
              <w:spacing w:before="34" w:after="34"/>
              <w:rPr>
                <w:lang w:val="en-GB" w:eastAsia="zh-CN"/>
              </w:rPr>
            </w:pPr>
          </w:p>
        </w:tc>
      </w:tr>
      <w:tr w:rsidR="00B01EFF" w:rsidRPr="008A6AC0">
        <w:tc>
          <w:tcPr>
            <w:tcW w:w="1687" w:type="dxa"/>
          </w:tcPr>
          <w:p w:rsidR="00B01EFF" w:rsidRPr="008A6AC0" w:rsidRDefault="00B01EFF" w:rsidP="0091044A">
            <w:pPr>
              <w:pStyle w:val="Tabletext"/>
              <w:spacing w:before="34" w:after="34"/>
              <w:rPr>
                <w:lang w:val="en-GB" w:eastAsia="ko-KR"/>
              </w:rPr>
            </w:pPr>
            <w:r w:rsidRPr="008A6AC0">
              <w:rPr>
                <w:lang w:val="en-GB" w:eastAsia="ko-KR"/>
              </w:rPr>
              <w:t>X.1152</w:t>
            </w:r>
          </w:p>
        </w:tc>
        <w:tc>
          <w:tcPr>
            <w:tcW w:w="6201" w:type="dxa"/>
          </w:tcPr>
          <w:p w:rsidR="00C07EE1" w:rsidRPr="008A6AC0" w:rsidRDefault="00FA76A2" w:rsidP="0091044A">
            <w:pPr>
              <w:pStyle w:val="Tabletext"/>
              <w:spacing w:before="34" w:after="34"/>
              <w:rPr>
                <w:lang w:val="en-GB" w:eastAsia="zh-CN"/>
              </w:rPr>
            </w:pPr>
            <w:r w:rsidRPr="008A6AC0">
              <w:rPr>
                <w:rFonts w:hAnsi="SimSun"/>
                <w:lang w:eastAsia="zh-CN"/>
              </w:rPr>
              <w:t>使用可信第三方服务的、安全的</w:t>
            </w:r>
            <w:r w:rsidR="00C07EE1" w:rsidRPr="008A6AC0">
              <w:rPr>
                <w:rFonts w:hAnsi="SimSun"/>
                <w:lang w:eastAsia="zh-CN"/>
              </w:rPr>
              <w:t>端对端数据通信技术</w:t>
            </w:r>
          </w:p>
        </w:tc>
        <w:tc>
          <w:tcPr>
            <w:tcW w:w="1847" w:type="dxa"/>
          </w:tcPr>
          <w:p w:rsidR="00B01EFF" w:rsidRPr="008A6AC0" w:rsidRDefault="00B01EFF" w:rsidP="0091044A">
            <w:pPr>
              <w:pStyle w:val="Tabletext"/>
              <w:spacing w:before="34" w:after="34"/>
              <w:rPr>
                <w:lang w:val="en-GB" w:eastAsia="zh-CN"/>
              </w:rPr>
            </w:pPr>
          </w:p>
        </w:tc>
      </w:tr>
      <w:tr w:rsidR="00B01EFF" w:rsidRPr="008A6AC0">
        <w:tc>
          <w:tcPr>
            <w:tcW w:w="1687" w:type="dxa"/>
          </w:tcPr>
          <w:p w:rsidR="00B01EFF" w:rsidRPr="008A6AC0" w:rsidRDefault="00B01EFF" w:rsidP="0091044A">
            <w:pPr>
              <w:pStyle w:val="Tabletext"/>
              <w:spacing w:before="34" w:after="34"/>
              <w:rPr>
                <w:lang w:val="en-GB"/>
              </w:rPr>
            </w:pPr>
            <w:r w:rsidRPr="008A6AC0">
              <w:rPr>
                <w:lang w:val="en-GB"/>
              </w:rPr>
              <w:t>X.1161</w:t>
            </w:r>
          </w:p>
        </w:tc>
        <w:tc>
          <w:tcPr>
            <w:tcW w:w="6201" w:type="dxa"/>
          </w:tcPr>
          <w:p w:rsidR="00C07EE1" w:rsidRPr="008A6AC0" w:rsidRDefault="00B72A1A" w:rsidP="0091044A">
            <w:pPr>
              <w:pStyle w:val="Tabletext"/>
              <w:spacing w:before="34" w:after="34"/>
              <w:rPr>
                <w:lang w:val="en-GB" w:eastAsia="zh-CN"/>
              </w:rPr>
            </w:pPr>
            <w:r w:rsidRPr="008A6AC0">
              <w:rPr>
                <w:rFonts w:hAnsi="SimSun"/>
                <w:lang w:eastAsia="zh-CN"/>
              </w:rPr>
              <w:t>安全</w:t>
            </w:r>
            <w:r w:rsidR="00C07EE1" w:rsidRPr="008A6AC0">
              <w:rPr>
                <w:rFonts w:hAnsi="SimSun"/>
                <w:lang w:eastAsia="zh-CN"/>
              </w:rPr>
              <w:t>对等通信框架</w:t>
            </w:r>
          </w:p>
        </w:tc>
        <w:tc>
          <w:tcPr>
            <w:tcW w:w="1847" w:type="dxa"/>
          </w:tcPr>
          <w:p w:rsidR="00B01EFF" w:rsidRPr="008A6AC0" w:rsidRDefault="00B01EFF" w:rsidP="0091044A">
            <w:pPr>
              <w:pStyle w:val="Tabletext"/>
              <w:spacing w:before="34" w:after="34"/>
              <w:rPr>
                <w:lang w:val="en-GB"/>
              </w:rPr>
            </w:pPr>
          </w:p>
        </w:tc>
      </w:tr>
    </w:tbl>
    <w:p w:rsidR="00AB5182" w:rsidRPr="008A6AC0" w:rsidRDefault="00AB5182" w:rsidP="00AB5182">
      <w:pPr>
        <w:pageBreakBefore/>
        <w:spacing w:before="0" w:line="40" w:lineRule="exact"/>
        <w:rPr>
          <w:sz w:val="20"/>
          <w:lang w:eastAsia="zh-CN"/>
        </w:rPr>
      </w:pPr>
    </w:p>
    <w:tbl>
      <w:tblPr>
        <w:tblW w:w="9735" w:type="dxa"/>
        <w:tblLayout w:type="fixed"/>
        <w:tblLook w:val="01E0"/>
      </w:tblPr>
      <w:tblGrid>
        <w:gridCol w:w="1687"/>
        <w:gridCol w:w="6201"/>
        <w:gridCol w:w="1847"/>
      </w:tblGrid>
      <w:tr w:rsidR="00AB5182" w:rsidRPr="008A6AC0">
        <w:trPr>
          <w:tblHeader/>
        </w:trPr>
        <w:tc>
          <w:tcPr>
            <w:tcW w:w="1687" w:type="dxa"/>
          </w:tcPr>
          <w:p w:rsidR="00AB5182" w:rsidRPr="008A6AC0" w:rsidRDefault="00AB5182" w:rsidP="00AB5182">
            <w:pPr>
              <w:pStyle w:val="Tablehead"/>
              <w:rPr>
                <w:lang w:val="en-GB"/>
              </w:rPr>
            </w:pPr>
            <w:r w:rsidRPr="008A6AC0">
              <w:rPr>
                <w:rFonts w:hAnsi="SimSun"/>
                <w:lang w:val="en-GB" w:eastAsia="zh-CN"/>
              </w:rPr>
              <w:t>建议书</w:t>
            </w:r>
          </w:p>
        </w:tc>
        <w:tc>
          <w:tcPr>
            <w:tcW w:w="6201" w:type="dxa"/>
          </w:tcPr>
          <w:p w:rsidR="00AB5182" w:rsidRPr="008A6AC0" w:rsidRDefault="00AB5182" w:rsidP="00AB5182">
            <w:pPr>
              <w:pStyle w:val="Tablehead"/>
              <w:rPr>
                <w:lang w:val="en-GB"/>
              </w:rPr>
            </w:pPr>
            <w:r w:rsidRPr="008A6AC0">
              <w:rPr>
                <w:rFonts w:hAnsi="SimSun"/>
                <w:lang w:val="en-GB" w:eastAsia="zh-CN"/>
              </w:rPr>
              <w:t>名称</w:t>
            </w:r>
          </w:p>
        </w:tc>
        <w:tc>
          <w:tcPr>
            <w:tcW w:w="1847" w:type="dxa"/>
          </w:tcPr>
          <w:p w:rsidR="00AB5182" w:rsidRPr="008A6AC0" w:rsidRDefault="00AB5182" w:rsidP="00AB5182">
            <w:pPr>
              <w:pStyle w:val="Tablehead"/>
              <w:rPr>
                <w:lang w:val="en-GB"/>
              </w:rPr>
            </w:pPr>
            <w:r w:rsidRPr="008A6AC0">
              <w:rPr>
                <w:rFonts w:hAnsi="SimSun"/>
                <w:lang w:val="en-GB" w:eastAsia="zh-CN"/>
              </w:rPr>
              <w:t>对应文本</w:t>
            </w:r>
          </w:p>
        </w:tc>
      </w:tr>
      <w:tr w:rsidR="00B01EFF" w:rsidRPr="008A6AC0">
        <w:tc>
          <w:tcPr>
            <w:tcW w:w="1687" w:type="dxa"/>
          </w:tcPr>
          <w:p w:rsidR="00B01EFF" w:rsidRPr="008A6AC0" w:rsidRDefault="00B01EFF" w:rsidP="0091044A">
            <w:pPr>
              <w:pStyle w:val="Tabletext"/>
              <w:spacing w:before="34" w:after="34"/>
              <w:rPr>
                <w:lang w:val="en-GB"/>
              </w:rPr>
            </w:pPr>
            <w:r w:rsidRPr="008A6AC0">
              <w:rPr>
                <w:lang w:val="en-GB"/>
              </w:rPr>
              <w:t>X.1162</w:t>
            </w:r>
          </w:p>
        </w:tc>
        <w:tc>
          <w:tcPr>
            <w:tcW w:w="6201" w:type="dxa"/>
          </w:tcPr>
          <w:p w:rsidR="00C07EE1" w:rsidRPr="008A6AC0" w:rsidRDefault="00C07EE1" w:rsidP="0091044A">
            <w:pPr>
              <w:pStyle w:val="Tabletext"/>
              <w:spacing w:before="34" w:after="34"/>
              <w:rPr>
                <w:lang w:val="en-GB" w:eastAsia="zh-CN"/>
              </w:rPr>
            </w:pPr>
            <w:r w:rsidRPr="008A6AC0">
              <w:rPr>
                <w:rFonts w:hAnsi="SimSun"/>
                <w:lang w:val="en-GB" w:eastAsia="zh-CN"/>
              </w:rPr>
              <w:t>对等网络的安全体系结构和运行</w:t>
            </w:r>
          </w:p>
        </w:tc>
        <w:tc>
          <w:tcPr>
            <w:tcW w:w="1847" w:type="dxa"/>
          </w:tcPr>
          <w:p w:rsidR="00B01EFF" w:rsidRPr="008A6AC0" w:rsidRDefault="00B01EFF" w:rsidP="0091044A">
            <w:pPr>
              <w:pStyle w:val="Tabletext"/>
              <w:spacing w:before="34" w:after="34"/>
              <w:rPr>
                <w:lang w:val="en-GB" w:eastAsia="zh-CN"/>
              </w:rPr>
            </w:pPr>
          </w:p>
        </w:tc>
      </w:tr>
      <w:tr w:rsidR="00B01EFF" w:rsidRPr="008A6AC0">
        <w:tc>
          <w:tcPr>
            <w:tcW w:w="1687" w:type="dxa"/>
          </w:tcPr>
          <w:p w:rsidR="00B01EFF" w:rsidRPr="008A6AC0" w:rsidRDefault="00B01EFF" w:rsidP="0091044A">
            <w:pPr>
              <w:pStyle w:val="Tabletext"/>
              <w:spacing w:before="34" w:after="34"/>
              <w:rPr>
                <w:lang w:val="en-GB"/>
              </w:rPr>
            </w:pPr>
            <w:r w:rsidRPr="008A6AC0">
              <w:rPr>
                <w:lang w:val="en-GB"/>
              </w:rPr>
              <w:t>X.1171</w:t>
            </w:r>
          </w:p>
        </w:tc>
        <w:tc>
          <w:tcPr>
            <w:tcW w:w="6201" w:type="dxa"/>
          </w:tcPr>
          <w:p w:rsidR="00C07EE1" w:rsidRPr="008A6AC0" w:rsidRDefault="00266051" w:rsidP="0091044A">
            <w:pPr>
              <w:pStyle w:val="Tabletext"/>
              <w:spacing w:before="34" w:after="34"/>
              <w:rPr>
                <w:lang w:val="en-GB" w:eastAsia="zh-CN"/>
              </w:rPr>
            </w:pPr>
            <w:hyperlink r:id="rId256" w:history="1">
              <w:r w:rsidR="0045129C" w:rsidRPr="008A6AC0">
                <w:rPr>
                  <w:rStyle w:val="Hyperlink"/>
                  <w:rFonts w:hAnsi="SimSun"/>
                  <w:color w:val="auto"/>
                  <w:u w:val="none"/>
                  <w:lang w:val="en-GB" w:eastAsia="zh-CN"/>
                </w:rPr>
                <w:t>在</w:t>
              </w:r>
              <w:r w:rsidR="008B4BA8" w:rsidRPr="008A6AC0">
                <w:rPr>
                  <w:rStyle w:val="Hyperlink"/>
                  <w:rFonts w:hAnsi="SimSun" w:hint="eastAsia"/>
                  <w:color w:val="auto"/>
                  <w:u w:val="none"/>
                  <w:lang w:val="en-GB" w:eastAsia="zh-CN"/>
                </w:rPr>
                <w:t>采</w:t>
              </w:r>
              <w:r w:rsidR="0045129C" w:rsidRPr="008A6AC0">
                <w:rPr>
                  <w:rStyle w:val="Hyperlink"/>
                  <w:rFonts w:hAnsi="SimSun"/>
                  <w:color w:val="auto"/>
                  <w:u w:val="none"/>
                  <w:lang w:val="en-GB" w:eastAsia="zh-CN"/>
                </w:rPr>
                <w:t>用基于标签识别</w:t>
              </w:r>
              <w:r w:rsidR="0045129C" w:rsidRPr="008A6AC0">
                <w:rPr>
                  <w:rStyle w:val="Hyperlink"/>
                  <w:rFonts w:hAnsi="SimSun" w:hint="eastAsia"/>
                  <w:color w:val="auto"/>
                  <w:u w:val="none"/>
                  <w:lang w:val="en-GB" w:eastAsia="zh-CN"/>
                </w:rPr>
                <w:t>的</w:t>
              </w:r>
              <w:r w:rsidR="0045129C" w:rsidRPr="008A6AC0">
                <w:rPr>
                  <w:rStyle w:val="Hyperlink"/>
                  <w:rFonts w:hAnsi="SimSun"/>
                  <w:color w:val="auto"/>
                  <w:u w:val="none"/>
                  <w:lang w:val="en-GB" w:eastAsia="zh-CN"/>
                </w:rPr>
                <w:t>应用中</w:t>
              </w:r>
              <w:r w:rsidR="0045129C" w:rsidRPr="008A6AC0">
                <w:rPr>
                  <w:rStyle w:val="Hyperlink"/>
                  <w:rFonts w:hAnsi="SimSun" w:hint="eastAsia"/>
                  <w:color w:val="auto"/>
                  <w:u w:val="none"/>
                  <w:lang w:val="en-GB" w:eastAsia="zh-CN"/>
                </w:rPr>
                <w:t>对</w:t>
              </w:r>
              <w:r w:rsidR="0045129C" w:rsidRPr="008A6AC0">
                <w:rPr>
                  <w:rStyle w:val="Hyperlink"/>
                  <w:rFonts w:hAnsi="SimSun"/>
                  <w:color w:val="auto"/>
                  <w:u w:val="none"/>
                  <w:lang w:val="en-GB" w:eastAsia="zh-CN"/>
                </w:rPr>
                <w:t>保护个人</w:t>
              </w:r>
              <w:r w:rsidR="008B4BA8" w:rsidRPr="008A6AC0">
                <w:rPr>
                  <w:rStyle w:val="Hyperlink"/>
                  <w:rFonts w:hAnsi="SimSun" w:hint="eastAsia"/>
                  <w:color w:val="auto"/>
                  <w:u w:val="none"/>
                  <w:lang w:val="en-GB" w:eastAsia="zh-CN"/>
                </w:rPr>
                <w:t>可</w:t>
              </w:r>
              <w:r w:rsidR="0045129C" w:rsidRPr="008A6AC0">
                <w:rPr>
                  <w:rStyle w:val="Hyperlink"/>
                  <w:rFonts w:hAnsi="SimSun" w:hint="eastAsia"/>
                  <w:color w:val="auto"/>
                  <w:u w:val="none"/>
                  <w:lang w:val="en-GB" w:eastAsia="zh-CN"/>
                </w:rPr>
                <w:t>识别</w:t>
              </w:r>
              <w:r w:rsidR="0045129C" w:rsidRPr="008A6AC0">
                <w:rPr>
                  <w:rStyle w:val="Hyperlink"/>
                  <w:rFonts w:hAnsi="SimSun"/>
                  <w:color w:val="auto"/>
                  <w:u w:val="none"/>
                  <w:lang w:val="en-GB" w:eastAsia="zh-CN"/>
                </w:rPr>
                <w:t>信息的</w:t>
              </w:r>
              <w:r w:rsidR="008B4BA8" w:rsidRPr="008A6AC0">
                <w:rPr>
                  <w:rStyle w:val="Hyperlink"/>
                  <w:rFonts w:hAnsi="SimSun" w:hint="eastAsia"/>
                  <w:color w:val="auto"/>
                  <w:u w:val="none"/>
                  <w:lang w:val="en-GB" w:eastAsia="zh-CN"/>
                </w:rPr>
                <w:t>威胁和</w:t>
              </w:r>
              <w:r w:rsidR="0045129C" w:rsidRPr="008A6AC0">
                <w:rPr>
                  <w:rStyle w:val="Hyperlink"/>
                  <w:rFonts w:hAnsi="SimSun"/>
                  <w:color w:val="auto"/>
                  <w:u w:val="none"/>
                  <w:lang w:val="en-GB" w:eastAsia="zh-CN"/>
                </w:rPr>
                <w:t>要求</w:t>
              </w:r>
            </w:hyperlink>
          </w:p>
        </w:tc>
        <w:tc>
          <w:tcPr>
            <w:tcW w:w="1847" w:type="dxa"/>
          </w:tcPr>
          <w:p w:rsidR="00B01EFF" w:rsidRPr="008A6AC0" w:rsidRDefault="00B01EFF" w:rsidP="0091044A">
            <w:pPr>
              <w:pStyle w:val="Tabletext"/>
              <w:spacing w:before="34" w:after="34"/>
              <w:rPr>
                <w:lang w:val="en-GB" w:eastAsia="zh-CN"/>
              </w:rPr>
            </w:pPr>
          </w:p>
        </w:tc>
      </w:tr>
      <w:tr w:rsidR="00B01EFF" w:rsidRPr="008A6AC0">
        <w:tc>
          <w:tcPr>
            <w:tcW w:w="1687" w:type="dxa"/>
          </w:tcPr>
          <w:p w:rsidR="00B01EFF" w:rsidRPr="008A6AC0" w:rsidRDefault="00B01EFF" w:rsidP="0091044A">
            <w:pPr>
              <w:pStyle w:val="Tabletext"/>
              <w:spacing w:before="34" w:after="34"/>
              <w:rPr>
                <w:lang w:val="en-GB"/>
              </w:rPr>
            </w:pPr>
            <w:r w:rsidRPr="008A6AC0">
              <w:rPr>
                <w:lang w:val="en-GB"/>
              </w:rPr>
              <w:t>X.1191</w:t>
            </w:r>
          </w:p>
        </w:tc>
        <w:tc>
          <w:tcPr>
            <w:tcW w:w="6201" w:type="dxa"/>
          </w:tcPr>
          <w:p w:rsidR="008661C2" w:rsidRPr="008A6AC0" w:rsidRDefault="008661C2" w:rsidP="0091044A">
            <w:pPr>
              <w:pStyle w:val="Tabletext"/>
              <w:spacing w:before="34" w:after="34"/>
              <w:rPr>
                <w:lang w:val="en-GB" w:eastAsia="zh-CN"/>
              </w:rPr>
            </w:pPr>
            <w:r w:rsidRPr="008A6AC0">
              <w:rPr>
                <w:lang w:eastAsia="zh-CN"/>
              </w:rPr>
              <w:t>IPTV</w:t>
            </w:r>
            <w:r w:rsidRPr="008A6AC0">
              <w:rPr>
                <w:rFonts w:hAnsi="SimSun"/>
                <w:lang w:eastAsia="zh-CN"/>
              </w:rPr>
              <w:t>安全问题的功能要求和体系结构</w:t>
            </w:r>
          </w:p>
        </w:tc>
        <w:tc>
          <w:tcPr>
            <w:tcW w:w="1847" w:type="dxa"/>
          </w:tcPr>
          <w:p w:rsidR="00B01EFF" w:rsidRPr="008A6AC0" w:rsidRDefault="00B01EFF" w:rsidP="0091044A">
            <w:pPr>
              <w:pStyle w:val="Tabletext"/>
              <w:spacing w:before="34" w:after="34"/>
              <w:rPr>
                <w:lang w:val="en-GB" w:eastAsia="zh-CN"/>
              </w:rPr>
            </w:pPr>
          </w:p>
        </w:tc>
      </w:tr>
      <w:tr w:rsidR="00B01EFF" w:rsidRPr="008A6AC0">
        <w:tc>
          <w:tcPr>
            <w:tcW w:w="1687" w:type="dxa"/>
          </w:tcPr>
          <w:p w:rsidR="00B01EFF" w:rsidRPr="008A6AC0" w:rsidRDefault="00B01EFF" w:rsidP="0091044A">
            <w:pPr>
              <w:pStyle w:val="Tabletext"/>
              <w:spacing w:before="34" w:after="34"/>
              <w:rPr>
                <w:lang w:val="en-GB"/>
              </w:rPr>
            </w:pPr>
            <w:r w:rsidRPr="008A6AC0">
              <w:rPr>
                <w:lang w:val="en-GB"/>
              </w:rPr>
              <w:t>X.1205</w:t>
            </w:r>
          </w:p>
        </w:tc>
        <w:tc>
          <w:tcPr>
            <w:tcW w:w="6201" w:type="dxa"/>
          </w:tcPr>
          <w:p w:rsidR="008661C2" w:rsidRPr="008A6AC0" w:rsidRDefault="008661C2" w:rsidP="0091044A">
            <w:pPr>
              <w:pStyle w:val="Tabletext"/>
              <w:spacing w:before="34" w:after="34"/>
              <w:rPr>
                <w:lang w:val="en-GB" w:eastAsia="zh-CN"/>
              </w:rPr>
            </w:pPr>
            <w:r w:rsidRPr="008A6AC0">
              <w:rPr>
                <w:rFonts w:hAnsi="SimSun"/>
                <w:lang w:eastAsia="zh-CN"/>
              </w:rPr>
              <w:t>网络</w:t>
            </w:r>
            <w:r w:rsidR="00705F9D" w:rsidRPr="008A6AC0">
              <w:rPr>
                <w:rFonts w:hAnsi="SimSun"/>
                <w:lang w:eastAsia="zh-CN"/>
              </w:rPr>
              <w:t>安全</w:t>
            </w:r>
            <w:r w:rsidRPr="008A6AC0">
              <w:rPr>
                <w:rFonts w:hAnsi="SimSun"/>
                <w:lang w:eastAsia="zh-CN"/>
              </w:rPr>
              <w:t>概述</w:t>
            </w:r>
          </w:p>
        </w:tc>
        <w:tc>
          <w:tcPr>
            <w:tcW w:w="1847" w:type="dxa"/>
          </w:tcPr>
          <w:p w:rsidR="00B01EFF" w:rsidRPr="008A6AC0" w:rsidRDefault="00B01EFF" w:rsidP="0091044A">
            <w:pPr>
              <w:pStyle w:val="Tabletext"/>
              <w:spacing w:before="34" w:after="34"/>
              <w:rPr>
                <w:lang w:val="en-GB"/>
              </w:rPr>
            </w:pPr>
          </w:p>
        </w:tc>
      </w:tr>
      <w:tr w:rsidR="00B01EFF" w:rsidRPr="008A6AC0">
        <w:tc>
          <w:tcPr>
            <w:tcW w:w="1687" w:type="dxa"/>
          </w:tcPr>
          <w:p w:rsidR="00B01EFF" w:rsidRPr="008A6AC0" w:rsidRDefault="00B01EFF" w:rsidP="0091044A">
            <w:pPr>
              <w:pStyle w:val="Tabletext"/>
              <w:spacing w:before="34" w:after="34"/>
              <w:rPr>
                <w:lang w:val="en-GB"/>
              </w:rPr>
            </w:pPr>
            <w:r w:rsidRPr="008A6AC0">
              <w:rPr>
                <w:lang w:val="en-GB"/>
              </w:rPr>
              <w:t>X.1206</w:t>
            </w:r>
          </w:p>
        </w:tc>
        <w:tc>
          <w:tcPr>
            <w:tcW w:w="6201" w:type="dxa"/>
          </w:tcPr>
          <w:p w:rsidR="00705F9D" w:rsidRPr="008A6AC0" w:rsidRDefault="00705F9D" w:rsidP="0091044A">
            <w:pPr>
              <w:pStyle w:val="Tabletext"/>
              <w:spacing w:before="34" w:after="34"/>
              <w:rPr>
                <w:bCs/>
                <w:lang w:val="en-GB" w:eastAsia="zh-CN"/>
              </w:rPr>
            </w:pPr>
            <w:r w:rsidRPr="008A6AC0">
              <w:rPr>
                <w:rFonts w:hAnsi="SimSun"/>
                <w:lang w:eastAsia="zh-CN"/>
              </w:rPr>
              <w:t>关</w:t>
            </w:r>
            <w:r w:rsidR="00C20046" w:rsidRPr="008A6AC0">
              <w:rPr>
                <w:rFonts w:hAnsi="SimSun" w:hint="eastAsia"/>
                <w:lang w:eastAsia="zh-CN"/>
              </w:rPr>
              <w:t>于</w:t>
            </w:r>
            <w:r w:rsidRPr="008A6AC0">
              <w:rPr>
                <w:rFonts w:hAnsi="SimSun"/>
                <w:lang w:eastAsia="zh-CN"/>
              </w:rPr>
              <w:t>安全信息自动通告和</w:t>
            </w:r>
            <w:r w:rsidR="00C20046" w:rsidRPr="008A6AC0">
              <w:rPr>
                <w:rFonts w:hAnsi="SimSun" w:hint="eastAsia"/>
                <w:lang w:eastAsia="zh-CN"/>
              </w:rPr>
              <w:t>更</w:t>
            </w:r>
            <w:r w:rsidRPr="008A6AC0">
              <w:rPr>
                <w:rFonts w:hAnsi="SimSun"/>
                <w:lang w:eastAsia="zh-CN"/>
              </w:rPr>
              <w:t>新发布的</w:t>
            </w:r>
            <w:r w:rsidR="00C20046" w:rsidRPr="008A6AC0">
              <w:rPr>
                <w:rFonts w:hAnsi="SimSun" w:hint="eastAsia"/>
                <w:lang w:eastAsia="zh-CN"/>
              </w:rPr>
              <w:t>厂商中立</w:t>
            </w:r>
            <w:r w:rsidRPr="008A6AC0">
              <w:rPr>
                <w:rFonts w:hAnsi="SimSun"/>
                <w:lang w:eastAsia="zh-CN"/>
              </w:rPr>
              <w:t>框架</w:t>
            </w:r>
          </w:p>
        </w:tc>
        <w:tc>
          <w:tcPr>
            <w:tcW w:w="1847" w:type="dxa"/>
          </w:tcPr>
          <w:p w:rsidR="00B01EFF" w:rsidRPr="008A6AC0" w:rsidRDefault="00B01EFF" w:rsidP="0091044A">
            <w:pPr>
              <w:pStyle w:val="Tabletext"/>
              <w:spacing w:before="34" w:after="34"/>
              <w:rPr>
                <w:lang w:val="en-GB" w:eastAsia="zh-CN"/>
              </w:rPr>
            </w:pPr>
          </w:p>
        </w:tc>
      </w:tr>
      <w:tr w:rsidR="00B01EFF" w:rsidRPr="008A6AC0">
        <w:tc>
          <w:tcPr>
            <w:tcW w:w="1687" w:type="dxa"/>
          </w:tcPr>
          <w:p w:rsidR="00B01EFF" w:rsidRPr="008A6AC0" w:rsidRDefault="00B01EFF" w:rsidP="0091044A">
            <w:pPr>
              <w:pStyle w:val="Tabletext"/>
              <w:spacing w:before="34" w:after="34"/>
              <w:rPr>
                <w:lang w:val="en-GB"/>
              </w:rPr>
            </w:pPr>
            <w:r w:rsidRPr="008A6AC0">
              <w:rPr>
                <w:lang w:val="en-GB"/>
              </w:rPr>
              <w:t>X.1207</w:t>
            </w:r>
          </w:p>
        </w:tc>
        <w:tc>
          <w:tcPr>
            <w:tcW w:w="6201" w:type="dxa"/>
          </w:tcPr>
          <w:p w:rsidR="00705F9D" w:rsidRPr="008A6AC0" w:rsidRDefault="00705F9D" w:rsidP="0091044A">
            <w:pPr>
              <w:pStyle w:val="Tabletext"/>
              <w:spacing w:before="34" w:after="34"/>
              <w:rPr>
                <w:lang w:val="en-GB" w:eastAsia="zh-CN"/>
              </w:rPr>
            </w:pPr>
            <w:r w:rsidRPr="008A6AC0">
              <w:rPr>
                <w:rFonts w:hAnsi="SimSun"/>
                <w:lang w:eastAsia="zh-CN"/>
              </w:rPr>
              <w:t>电信服务提供商</w:t>
            </w:r>
            <w:r w:rsidR="0019453F" w:rsidRPr="008A6AC0">
              <w:rPr>
                <w:rFonts w:hAnsi="SimSun" w:hint="eastAsia"/>
                <w:lang w:eastAsia="zh-CN"/>
              </w:rPr>
              <w:t>应对</w:t>
            </w:r>
            <w:r w:rsidRPr="008A6AC0">
              <w:rPr>
                <w:rFonts w:hAnsi="SimSun"/>
                <w:lang w:eastAsia="zh-CN"/>
              </w:rPr>
              <w:t>间谍软件</w:t>
            </w:r>
            <w:r w:rsidR="0019453F" w:rsidRPr="008A6AC0">
              <w:rPr>
                <w:rFonts w:hAnsi="SimSun" w:hint="eastAsia"/>
                <w:lang w:eastAsia="zh-CN"/>
              </w:rPr>
              <w:t>及</w:t>
            </w:r>
            <w:r w:rsidRPr="008A6AC0">
              <w:rPr>
                <w:rFonts w:hAnsi="SimSun"/>
                <w:lang w:eastAsia="zh-CN"/>
              </w:rPr>
              <w:t>潜在有害软件风险的指导原则</w:t>
            </w:r>
          </w:p>
        </w:tc>
        <w:tc>
          <w:tcPr>
            <w:tcW w:w="1847" w:type="dxa"/>
          </w:tcPr>
          <w:p w:rsidR="00B01EFF" w:rsidRPr="008A6AC0" w:rsidRDefault="00B01EFF" w:rsidP="0091044A">
            <w:pPr>
              <w:pStyle w:val="Tabletext"/>
              <w:spacing w:before="34" w:after="34"/>
              <w:rPr>
                <w:lang w:val="en-GB" w:eastAsia="zh-CN"/>
              </w:rPr>
            </w:pPr>
          </w:p>
        </w:tc>
      </w:tr>
      <w:tr w:rsidR="00B01EFF" w:rsidRPr="008A6AC0">
        <w:tc>
          <w:tcPr>
            <w:tcW w:w="1687" w:type="dxa"/>
          </w:tcPr>
          <w:p w:rsidR="00B01EFF" w:rsidRPr="008A6AC0" w:rsidRDefault="00B01EFF" w:rsidP="0091044A">
            <w:pPr>
              <w:pStyle w:val="Tabletext"/>
              <w:spacing w:before="34" w:after="34"/>
              <w:rPr>
                <w:lang w:val="en-GB"/>
              </w:rPr>
            </w:pPr>
            <w:r w:rsidRPr="008A6AC0">
              <w:rPr>
                <w:lang w:val="en-GB"/>
              </w:rPr>
              <w:t>X.1231</w:t>
            </w:r>
          </w:p>
        </w:tc>
        <w:tc>
          <w:tcPr>
            <w:tcW w:w="6201" w:type="dxa"/>
          </w:tcPr>
          <w:p w:rsidR="008661C2" w:rsidRPr="008A6AC0" w:rsidRDefault="008661C2" w:rsidP="0091044A">
            <w:pPr>
              <w:pStyle w:val="Tabletext"/>
              <w:spacing w:before="34" w:after="34"/>
              <w:rPr>
                <w:lang w:val="en-GB" w:eastAsia="zh-CN"/>
              </w:rPr>
            </w:pPr>
            <w:r w:rsidRPr="008A6AC0">
              <w:rPr>
                <w:rFonts w:hAnsi="SimSun"/>
                <w:lang w:eastAsia="zh-CN"/>
              </w:rPr>
              <w:t>应对垃圾邮件的技术策略</w:t>
            </w:r>
          </w:p>
        </w:tc>
        <w:tc>
          <w:tcPr>
            <w:tcW w:w="1847" w:type="dxa"/>
          </w:tcPr>
          <w:p w:rsidR="00B01EFF" w:rsidRPr="008A6AC0" w:rsidRDefault="00B01EFF" w:rsidP="0091044A">
            <w:pPr>
              <w:pStyle w:val="Tabletext"/>
              <w:spacing w:before="34" w:after="34"/>
              <w:rPr>
                <w:lang w:val="en-GB" w:eastAsia="zh-CN"/>
              </w:rPr>
            </w:pPr>
          </w:p>
        </w:tc>
      </w:tr>
      <w:tr w:rsidR="00B01EFF" w:rsidRPr="008A6AC0">
        <w:tc>
          <w:tcPr>
            <w:tcW w:w="1687" w:type="dxa"/>
          </w:tcPr>
          <w:p w:rsidR="00B01EFF" w:rsidRPr="008A6AC0" w:rsidRDefault="00B01EFF" w:rsidP="0091044A">
            <w:pPr>
              <w:pStyle w:val="Tabletext"/>
              <w:spacing w:before="34" w:after="34"/>
              <w:rPr>
                <w:lang w:val="en-GB"/>
              </w:rPr>
            </w:pPr>
            <w:r w:rsidRPr="008A6AC0">
              <w:rPr>
                <w:lang w:val="en-GB"/>
              </w:rPr>
              <w:t>X.1240</w:t>
            </w:r>
          </w:p>
        </w:tc>
        <w:tc>
          <w:tcPr>
            <w:tcW w:w="6201" w:type="dxa"/>
          </w:tcPr>
          <w:p w:rsidR="008661C2" w:rsidRPr="008A6AC0" w:rsidRDefault="008661C2" w:rsidP="0091044A">
            <w:pPr>
              <w:pStyle w:val="Tabletext"/>
              <w:spacing w:before="34" w:after="34"/>
              <w:rPr>
                <w:lang w:val="en-GB" w:eastAsia="zh-CN"/>
              </w:rPr>
            </w:pPr>
            <w:r w:rsidRPr="008A6AC0">
              <w:rPr>
                <w:rFonts w:hAnsi="SimSun"/>
                <w:lang w:eastAsia="zh-CN"/>
              </w:rPr>
              <w:t>应对垃圾</w:t>
            </w:r>
            <w:r w:rsidR="00011F3B" w:rsidRPr="008A6AC0">
              <w:rPr>
                <w:rFonts w:hAnsi="SimSun" w:hint="eastAsia"/>
                <w:lang w:eastAsia="zh-CN"/>
              </w:rPr>
              <w:t>电子</w:t>
            </w:r>
            <w:r w:rsidRPr="008A6AC0">
              <w:rPr>
                <w:rFonts w:hAnsi="SimSun"/>
                <w:lang w:eastAsia="zh-CN"/>
              </w:rPr>
              <w:t>邮件涉及的技术</w:t>
            </w:r>
          </w:p>
        </w:tc>
        <w:tc>
          <w:tcPr>
            <w:tcW w:w="1847" w:type="dxa"/>
          </w:tcPr>
          <w:p w:rsidR="00B01EFF" w:rsidRPr="008A6AC0" w:rsidRDefault="00B01EFF" w:rsidP="0091044A">
            <w:pPr>
              <w:pStyle w:val="Tabletext"/>
              <w:spacing w:before="34" w:after="34"/>
              <w:rPr>
                <w:lang w:val="en-GB" w:eastAsia="zh-CN"/>
              </w:rPr>
            </w:pPr>
          </w:p>
        </w:tc>
      </w:tr>
      <w:tr w:rsidR="00B01EFF" w:rsidRPr="008A6AC0">
        <w:tc>
          <w:tcPr>
            <w:tcW w:w="1687" w:type="dxa"/>
          </w:tcPr>
          <w:p w:rsidR="00B01EFF" w:rsidRPr="008A6AC0" w:rsidRDefault="00B01EFF" w:rsidP="0091044A">
            <w:pPr>
              <w:pStyle w:val="Tabletext"/>
              <w:spacing w:before="34" w:after="34"/>
              <w:rPr>
                <w:lang w:val="en-GB"/>
              </w:rPr>
            </w:pPr>
            <w:r w:rsidRPr="008A6AC0">
              <w:rPr>
                <w:lang w:val="en-GB"/>
              </w:rPr>
              <w:t>X.1241</w:t>
            </w:r>
          </w:p>
        </w:tc>
        <w:tc>
          <w:tcPr>
            <w:tcW w:w="6201" w:type="dxa"/>
          </w:tcPr>
          <w:p w:rsidR="008661C2" w:rsidRPr="008A6AC0" w:rsidRDefault="008661C2" w:rsidP="0091044A">
            <w:pPr>
              <w:pStyle w:val="Tabletext"/>
              <w:spacing w:before="34" w:after="34"/>
              <w:rPr>
                <w:lang w:val="en-GB" w:eastAsia="zh-CN"/>
              </w:rPr>
            </w:pPr>
            <w:r w:rsidRPr="008A6AC0">
              <w:rPr>
                <w:rFonts w:hAnsi="SimSun"/>
                <w:lang w:eastAsia="zh-CN"/>
              </w:rPr>
              <w:t>应对垃圾</w:t>
            </w:r>
            <w:r w:rsidR="00011F3B" w:rsidRPr="008A6AC0">
              <w:rPr>
                <w:rFonts w:hAnsi="SimSun" w:hint="eastAsia"/>
                <w:lang w:eastAsia="zh-CN"/>
              </w:rPr>
              <w:t>电子</w:t>
            </w:r>
            <w:r w:rsidRPr="008A6AC0">
              <w:rPr>
                <w:rFonts w:hAnsi="SimSun"/>
                <w:lang w:eastAsia="zh-CN"/>
              </w:rPr>
              <w:t>邮件的技术框架</w:t>
            </w:r>
          </w:p>
        </w:tc>
        <w:tc>
          <w:tcPr>
            <w:tcW w:w="1847" w:type="dxa"/>
          </w:tcPr>
          <w:p w:rsidR="00B01EFF" w:rsidRPr="008A6AC0" w:rsidRDefault="00B01EFF" w:rsidP="0091044A">
            <w:pPr>
              <w:pStyle w:val="Tabletext"/>
              <w:spacing w:before="34" w:after="34"/>
              <w:rPr>
                <w:lang w:val="en-GB" w:eastAsia="zh-CN"/>
              </w:rPr>
            </w:pPr>
          </w:p>
        </w:tc>
      </w:tr>
      <w:tr w:rsidR="00B01EFF" w:rsidRPr="008A6AC0">
        <w:tc>
          <w:tcPr>
            <w:tcW w:w="1687" w:type="dxa"/>
          </w:tcPr>
          <w:p w:rsidR="00B01EFF" w:rsidRPr="008A6AC0" w:rsidRDefault="00B01EFF" w:rsidP="0091044A">
            <w:pPr>
              <w:pStyle w:val="Tabletext"/>
              <w:spacing w:before="34" w:after="34"/>
              <w:rPr>
                <w:lang w:val="en-GB"/>
              </w:rPr>
            </w:pPr>
            <w:r w:rsidRPr="008A6AC0">
              <w:rPr>
                <w:lang w:val="en-GB"/>
              </w:rPr>
              <w:t>X.1242</w:t>
            </w:r>
          </w:p>
        </w:tc>
        <w:tc>
          <w:tcPr>
            <w:tcW w:w="6201" w:type="dxa"/>
          </w:tcPr>
          <w:p w:rsidR="008661C2" w:rsidRPr="008A6AC0" w:rsidRDefault="008661C2" w:rsidP="0091044A">
            <w:pPr>
              <w:pStyle w:val="Tabletext"/>
              <w:spacing w:before="34" w:after="34"/>
              <w:rPr>
                <w:lang w:val="en-GB" w:eastAsia="zh-CN"/>
              </w:rPr>
            </w:pPr>
            <w:r w:rsidRPr="008A6AC0">
              <w:rPr>
                <w:rFonts w:hAnsi="SimSun"/>
                <w:lang w:eastAsia="zh-CN"/>
              </w:rPr>
              <w:t>基于用户</w:t>
            </w:r>
            <w:r w:rsidR="008B4BA8" w:rsidRPr="008A6AC0">
              <w:rPr>
                <w:rFonts w:hAnsi="SimSun" w:hint="eastAsia"/>
                <w:lang w:eastAsia="zh-CN"/>
              </w:rPr>
              <w:t>指</w:t>
            </w:r>
            <w:r w:rsidRPr="008A6AC0">
              <w:rPr>
                <w:rFonts w:hAnsi="SimSun"/>
                <w:lang w:eastAsia="zh-CN"/>
              </w:rPr>
              <w:t>定规则的短</w:t>
            </w:r>
            <w:r w:rsidR="008B4BA8" w:rsidRPr="008A6AC0">
              <w:rPr>
                <w:rFonts w:hAnsi="SimSun" w:hint="eastAsia"/>
                <w:lang w:eastAsia="zh-CN"/>
              </w:rPr>
              <w:t>消息业</w:t>
            </w:r>
            <w:r w:rsidRPr="008A6AC0">
              <w:rPr>
                <w:rFonts w:hAnsi="SimSun"/>
                <w:lang w:eastAsia="zh-CN"/>
              </w:rPr>
              <w:t>务（</w:t>
            </w:r>
            <w:r w:rsidRPr="008A6AC0">
              <w:rPr>
                <w:lang w:eastAsia="zh-CN"/>
              </w:rPr>
              <w:t>SMA</w:t>
            </w:r>
            <w:r w:rsidRPr="008A6AC0">
              <w:rPr>
                <w:rFonts w:hAnsi="SimSun"/>
                <w:lang w:eastAsia="zh-CN"/>
              </w:rPr>
              <w:t>）垃圾过滤系统</w:t>
            </w:r>
          </w:p>
        </w:tc>
        <w:tc>
          <w:tcPr>
            <w:tcW w:w="1847" w:type="dxa"/>
          </w:tcPr>
          <w:p w:rsidR="00B01EFF" w:rsidRPr="008A6AC0" w:rsidRDefault="00B01EFF" w:rsidP="0091044A">
            <w:pPr>
              <w:pStyle w:val="Tabletext"/>
              <w:spacing w:before="34" w:after="34"/>
              <w:rPr>
                <w:lang w:val="en-GB" w:eastAsia="zh-CN"/>
              </w:rPr>
            </w:pPr>
          </w:p>
        </w:tc>
      </w:tr>
      <w:tr w:rsidR="00B01EFF" w:rsidRPr="008A6AC0">
        <w:tc>
          <w:tcPr>
            <w:tcW w:w="1687" w:type="dxa"/>
          </w:tcPr>
          <w:p w:rsidR="00B01EFF" w:rsidRPr="008A6AC0" w:rsidRDefault="00B01EFF" w:rsidP="0091044A">
            <w:pPr>
              <w:pStyle w:val="Tabletext"/>
              <w:spacing w:before="34" w:after="34"/>
              <w:rPr>
                <w:lang w:val="en-GB"/>
              </w:rPr>
            </w:pPr>
            <w:r w:rsidRPr="008A6AC0">
              <w:rPr>
                <w:lang w:val="en-GB"/>
              </w:rPr>
              <w:t>X.1244</w:t>
            </w:r>
          </w:p>
        </w:tc>
        <w:tc>
          <w:tcPr>
            <w:tcW w:w="6201" w:type="dxa"/>
          </w:tcPr>
          <w:p w:rsidR="008661C2" w:rsidRPr="008A6AC0" w:rsidRDefault="008B4BA8" w:rsidP="0091044A">
            <w:pPr>
              <w:pStyle w:val="Tabletext"/>
              <w:spacing w:before="34" w:after="34"/>
              <w:rPr>
                <w:lang w:val="en-GB" w:eastAsia="zh-CN"/>
              </w:rPr>
            </w:pPr>
            <w:r w:rsidRPr="008A6AC0">
              <w:rPr>
                <w:rFonts w:hAnsi="SimSun" w:hint="eastAsia"/>
                <w:lang w:eastAsia="zh-CN"/>
              </w:rPr>
              <w:t>打击</w:t>
            </w:r>
            <w:r w:rsidR="008661C2" w:rsidRPr="008A6AC0">
              <w:rPr>
                <w:lang w:eastAsia="zh-CN"/>
              </w:rPr>
              <w:t>IP</w:t>
            </w:r>
            <w:r w:rsidR="008661C2" w:rsidRPr="008A6AC0">
              <w:rPr>
                <w:rFonts w:hAnsi="SimSun"/>
                <w:lang w:eastAsia="zh-CN"/>
              </w:rPr>
              <w:t>多媒体应用中垃圾</w:t>
            </w:r>
            <w:r w:rsidRPr="008A6AC0">
              <w:rPr>
                <w:rFonts w:hAnsi="SimSun" w:hint="eastAsia"/>
                <w:lang w:eastAsia="zh-CN"/>
              </w:rPr>
              <w:t>信息的概述</w:t>
            </w:r>
          </w:p>
        </w:tc>
        <w:tc>
          <w:tcPr>
            <w:tcW w:w="1847" w:type="dxa"/>
          </w:tcPr>
          <w:p w:rsidR="00B01EFF" w:rsidRPr="008A6AC0" w:rsidRDefault="00B01EFF" w:rsidP="0091044A">
            <w:pPr>
              <w:pStyle w:val="Tabletext"/>
              <w:spacing w:before="34" w:after="34"/>
              <w:rPr>
                <w:lang w:val="en-GB" w:eastAsia="zh-CN"/>
              </w:rPr>
            </w:pPr>
          </w:p>
        </w:tc>
      </w:tr>
      <w:tr w:rsidR="00B01EFF" w:rsidRPr="008A6AC0">
        <w:tc>
          <w:tcPr>
            <w:tcW w:w="1687" w:type="dxa"/>
          </w:tcPr>
          <w:p w:rsidR="00B01EFF" w:rsidRPr="008A6AC0" w:rsidRDefault="00B01EFF" w:rsidP="0091044A">
            <w:pPr>
              <w:pStyle w:val="Tabletext"/>
              <w:spacing w:before="34" w:after="34"/>
              <w:rPr>
                <w:lang w:val="en-GB"/>
              </w:rPr>
            </w:pPr>
            <w:r w:rsidRPr="008A6AC0">
              <w:rPr>
                <w:lang w:val="en-GB"/>
              </w:rPr>
              <w:t>X.1250</w:t>
            </w:r>
          </w:p>
        </w:tc>
        <w:tc>
          <w:tcPr>
            <w:tcW w:w="6201" w:type="dxa"/>
          </w:tcPr>
          <w:p w:rsidR="008661C2" w:rsidRPr="008A6AC0" w:rsidRDefault="008661C2" w:rsidP="0091044A">
            <w:pPr>
              <w:pStyle w:val="Tabletext"/>
              <w:spacing w:before="34" w:after="34"/>
              <w:rPr>
                <w:rStyle w:val="Hyperlink"/>
                <w:color w:val="auto"/>
                <w:u w:val="none"/>
                <w:lang w:val="en-GB" w:eastAsia="zh-CN"/>
              </w:rPr>
            </w:pPr>
            <w:r w:rsidRPr="008A6AC0">
              <w:rPr>
                <w:rFonts w:hAnsi="SimSun"/>
                <w:lang w:eastAsia="zh-CN"/>
              </w:rPr>
              <w:t>增强型</w:t>
            </w:r>
            <w:r w:rsidR="000C003E" w:rsidRPr="008A6AC0">
              <w:rPr>
                <w:rFonts w:hAnsi="SimSun"/>
                <w:lang w:eastAsia="zh-CN"/>
              </w:rPr>
              <w:t>全球</w:t>
            </w:r>
            <w:r w:rsidRPr="008A6AC0">
              <w:rPr>
                <w:rFonts w:hAnsi="SimSun"/>
                <w:lang w:eastAsia="zh-CN"/>
              </w:rPr>
              <w:t>身份管理和互操作性的基本能力</w:t>
            </w:r>
          </w:p>
        </w:tc>
        <w:tc>
          <w:tcPr>
            <w:tcW w:w="1847" w:type="dxa"/>
          </w:tcPr>
          <w:p w:rsidR="00B01EFF" w:rsidRPr="008A6AC0" w:rsidRDefault="00B01EFF" w:rsidP="0091044A">
            <w:pPr>
              <w:pStyle w:val="Tabletext"/>
              <w:spacing w:before="34" w:after="34"/>
              <w:rPr>
                <w:lang w:val="en-GB" w:eastAsia="zh-CN"/>
              </w:rPr>
            </w:pPr>
          </w:p>
        </w:tc>
      </w:tr>
      <w:tr w:rsidR="00B01EFF" w:rsidRPr="008A6AC0">
        <w:tc>
          <w:tcPr>
            <w:tcW w:w="1687" w:type="dxa"/>
          </w:tcPr>
          <w:p w:rsidR="00B01EFF" w:rsidRPr="008A6AC0" w:rsidRDefault="00B01EFF" w:rsidP="0091044A">
            <w:pPr>
              <w:pStyle w:val="Tabletext"/>
              <w:spacing w:before="34" w:after="34"/>
              <w:rPr>
                <w:lang w:val="en-GB"/>
              </w:rPr>
            </w:pPr>
            <w:r w:rsidRPr="008A6AC0">
              <w:rPr>
                <w:lang w:val="en-GB"/>
              </w:rPr>
              <w:t>X.1251</w:t>
            </w:r>
          </w:p>
        </w:tc>
        <w:tc>
          <w:tcPr>
            <w:tcW w:w="6201" w:type="dxa"/>
          </w:tcPr>
          <w:p w:rsidR="008661C2" w:rsidRPr="008A6AC0" w:rsidRDefault="008661C2" w:rsidP="0091044A">
            <w:pPr>
              <w:pStyle w:val="Tabletext"/>
              <w:spacing w:before="34" w:after="34"/>
              <w:rPr>
                <w:rStyle w:val="Hyperlink"/>
                <w:color w:val="auto"/>
                <w:u w:val="none"/>
                <w:lang w:val="en-GB" w:eastAsia="zh-CN"/>
              </w:rPr>
            </w:pPr>
            <w:r w:rsidRPr="008A6AC0">
              <w:rPr>
                <w:rStyle w:val="Hyperlink"/>
                <w:rFonts w:hAnsi="SimSun"/>
                <w:color w:val="auto"/>
                <w:u w:val="none"/>
                <w:lang w:val="en-GB" w:eastAsia="zh-CN"/>
              </w:rPr>
              <w:t>用户控制数字身份的框架</w:t>
            </w:r>
          </w:p>
        </w:tc>
        <w:tc>
          <w:tcPr>
            <w:tcW w:w="1847" w:type="dxa"/>
          </w:tcPr>
          <w:p w:rsidR="00B01EFF" w:rsidRPr="008A6AC0" w:rsidRDefault="00B01EFF" w:rsidP="0091044A">
            <w:pPr>
              <w:pStyle w:val="Tabletext"/>
              <w:spacing w:before="34" w:after="34"/>
              <w:rPr>
                <w:lang w:val="en-GB" w:eastAsia="zh-CN"/>
              </w:rPr>
            </w:pPr>
          </w:p>
        </w:tc>
      </w:tr>
      <w:tr w:rsidR="00B01EFF" w:rsidRPr="008A6AC0">
        <w:tc>
          <w:tcPr>
            <w:tcW w:w="1687" w:type="dxa"/>
          </w:tcPr>
          <w:p w:rsidR="00B01EFF" w:rsidRPr="008A6AC0" w:rsidRDefault="00B01EFF" w:rsidP="0091044A">
            <w:pPr>
              <w:pStyle w:val="Tabletext"/>
              <w:spacing w:before="34" w:after="34"/>
              <w:rPr>
                <w:lang w:val="en-GB"/>
              </w:rPr>
            </w:pPr>
            <w:r w:rsidRPr="008A6AC0">
              <w:rPr>
                <w:lang w:val="en-GB"/>
              </w:rPr>
              <w:t>X.1303</w:t>
            </w:r>
          </w:p>
        </w:tc>
        <w:tc>
          <w:tcPr>
            <w:tcW w:w="6201" w:type="dxa"/>
          </w:tcPr>
          <w:p w:rsidR="008661C2" w:rsidRPr="008A6AC0" w:rsidRDefault="008661C2" w:rsidP="0091044A">
            <w:pPr>
              <w:pStyle w:val="Tabletext"/>
              <w:spacing w:before="34" w:after="34"/>
              <w:rPr>
                <w:lang w:val="en-GB" w:eastAsia="zh-CN"/>
              </w:rPr>
            </w:pPr>
            <w:r w:rsidRPr="008A6AC0">
              <w:rPr>
                <w:rFonts w:hAnsi="SimSun"/>
                <w:lang w:eastAsia="zh-CN"/>
              </w:rPr>
              <w:t>通用告警协议（</w:t>
            </w:r>
            <w:r w:rsidRPr="008A6AC0">
              <w:rPr>
                <w:lang w:eastAsia="zh-CN"/>
              </w:rPr>
              <w:t>CAP 1.1</w:t>
            </w:r>
            <w:r w:rsidRPr="008A6AC0">
              <w:rPr>
                <w:rFonts w:hAnsi="SimSun"/>
                <w:lang w:eastAsia="zh-CN"/>
              </w:rPr>
              <w:t>）</w:t>
            </w:r>
          </w:p>
        </w:tc>
        <w:tc>
          <w:tcPr>
            <w:tcW w:w="1847" w:type="dxa"/>
          </w:tcPr>
          <w:p w:rsidR="00B01EFF" w:rsidRPr="008A6AC0" w:rsidRDefault="00B01EFF" w:rsidP="0091044A">
            <w:pPr>
              <w:pStyle w:val="Tabletext"/>
              <w:spacing w:before="34" w:after="34"/>
              <w:rPr>
                <w:lang w:val="en-GB"/>
              </w:rPr>
            </w:pPr>
            <w:r w:rsidRPr="008A6AC0">
              <w:rPr>
                <w:lang w:val="en-GB"/>
              </w:rPr>
              <w:t>OASIS CAP v1.1</w:t>
            </w:r>
          </w:p>
        </w:tc>
      </w:tr>
      <w:tr w:rsidR="00B01EFF" w:rsidRPr="008A6AC0">
        <w:tc>
          <w:tcPr>
            <w:tcW w:w="1687" w:type="dxa"/>
          </w:tcPr>
          <w:p w:rsidR="00B01EFF" w:rsidRPr="008A6AC0" w:rsidRDefault="00373C67" w:rsidP="0091044A">
            <w:pPr>
              <w:pStyle w:val="Tabletext"/>
              <w:spacing w:before="34" w:after="34"/>
              <w:rPr>
                <w:lang w:val="en-GB" w:eastAsia="zh-CN"/>
              </w:rPr>
            </w:pPr>
            <w:r w:rsidRPr="008A6AC0">
              <w:rPr>
                <w:lang w:val="en-GB"/>
              </w:rPr>
              <w:t>X.</w:t>
            </w:r>
            <w:r w:rsidR="00A07AAF" w:rsidRPr="008A6AC0">
              <w:rPr>
                <w:lang w:val="en-GB" w:eastAsia="zh-CN"/>
              </w:rPr>
              <w:t>Sup</w:t>
            </w:r>
            <w:r w:rsidRPr="008A6AC0">
              <w:rPr>
                <w:lang w:val="en-GB" w:eastAsia="zh-CN"/>
              </w:rPr>
              <w:t>6</w:t>
            </w:r>
          </w:p>
        </w:tc>
        <w:tc>
          <w:tcPr>
            <w:tcW w:w="6201" w:type="dxa"/>
          </w:tcPr>
          <w:p w:rsidR="008661C2" w:rsidRPr="008A6AC0" w:rsidRDefault="008661C2" w:rsidP="0091044A">
            <w:pPr>
              <w:pStyle w:val="Tabletext"/>
              <w:spacing w:before="34" w:after="34"/>
              <w:rPr>
                <w:lang w:val="en-GB" w:eastAsia="zh-CN"/>
              </w:rPr>
            </w:pPr>
            <w:r w:rsidRPr="008A6AC0">
              <w:rPr>
                <w:lang w:eastAsia="zh-CN"/>
              </w:rPr>
              <w:t>ITU-T X.1240</w:t>
            </w:r>
            <w:r w:rsidRPr="008A6AC0">
              <w:rPr>
                <w:rFonts w:hAnsi="SimSun"/>
                <w:lang w:eastAsia="zh-CN"/>
              </w:rPr>
              <w:t>系列</w:t>
            </w:r>
            <w:r w:rsidR="004E097B" w:rsidRPr="008A6AC0">
              <w:rPr>
                <w:lang w:eastAsia="zh-CN"/>
              </w:rPr>
              <w:t xml:space="preserve"> </w:t>
            </w:r>
            <w:r w:rsidR="004E097B" w:rsidRPr="008A6AC0">
              <w:rPr>
                <w:lang w:eastAsia="zh-CN"/>
              </w:rPr>
              <w:t>－</w:t>
            </w:r>
            <w:r w:rsidR="004E097B" w:rsidRPr="008A6AC0">
              <w:rPr>
                <w:lang w:eastAsia="zh-CN"/>
              </w:rPr>
              <w:t xml:space="preserve"> </w:t>
            </w:r>
            <w:r w:rsidRPr="008A6AC0">
              <w:rPr>
                <w:rFonts w:hAnsi="SimSun"/>
                <w:lang w:eastAsia="zh-CN"/>
              </w:rPr>
              <w:t>有关应对垃圾邮件和相关威胁的增补</w:t>
            </w:r>
          </w:p>
        </w:tc>
        <w:tc>
          <w:tcPr>
            <w:tcW w:w="1847" w:type="dxa"/>
          </w:tcPr>
          <w:p w:rsidR="00B01EFF" w:rsidRPr="008A6AC0" w:rsidRDefault="00B01EFF" w:rsidP="0091044A">
            <w:pPr>
              <w:pStyle w:val="Tabletext"/>
              <w:spacing w:before="34" w:after="34"/>
              <w:rPr>
                <w:lang w:val="en-GB" w:eastAsia="zh-CN"/>
              </w:rPr>
            </w:pPr>
          </w:p>
        </w:tc>
      </w:tr>
      <w:tr w:rsidR="00B01EFF" w:rsidRPr="008A6AC0">
        <w:tc>
          <w:tcPr>
            <w:tcW w:w="1687" w:type="dxa"/>
          </w:tcPr>
          <w:p w:rsidR="00B01EFF" w:rsidRPr="008A6AC0" w:rsidRDefault="00373C67" w:rsidP="0091044A">
            <w:pPr>
              <w:pStyle w:val="Tabletext"/>
              <w:spacing w:before="34" w:after="34"/>
              <w:rPr>
                <w:lang w:val="en-GB" w:eastAsia="zh-CN"/>
              </w:rPr>
            </w:pPr>
            <w:r w:rsidRPr="008A6AC0">
              <w:rPr>
                <w:lang w:val="en-GB"/>
              </w:rPr>
              <w:t>X.</w:t>
            </w:r>
            <w:r w:rsidR="00A07AAF" w:rsidRPr="008A6AC0">
              <w:rPr>
                <w:lang w:val="en-GB" w:eastAsia="zh-CN"/>
              </w:rPr>
              <w:t>Sup</w:t>
            </w:r>
            <w:r w:rsidRPr="008A6AC0">
              <w:rPr>
                <w:lang w:val="en-GB" w:eastAsia="zh-CN"/>
              </w:rPr>
              <w:t>7</w:t>
            </w:r>
          </w:p>
        </w:tc>
        <w:tc>
          <w:tcPr>
            <w:tcW w:w="6201" w:type="dxa"/>
          </w:tcPr>
          <w:p w:rsidR="008661C2" w:rsidRPr="008A6AC0" w:rsidRDefault="008661C2" w:rsidP="0091044A">
            <w:pPr>
              <w:pStyle w:val="Tabletext"/>
              <w:spacing w:before="34" w:after="34"/>
              <w:rPr>
                <w:lang w:val="en-GB" w:eastAsia="zh-CN"/>
              </w:rPr>
            </w:pPr>
            <w:r w:rsidRPr="008A6AC0">
              <w:rPr>
                <w:lang w:eastAsia="zh-CN"/>
              </w:rPr>
              <w:t>ITU-T X.1250</w:t>
            </w:r>
            <w:r w:rsidRPr="008A6AC0">
              <w:rPr>
                <w:rFonts w:hAnsi="SimSun"/>
                <w:lang w:eastAsia="zh-CN"/>
              </w:rPr>
              <w:t>系列</w:t>
            </w:r>
            <w:r w:rsidR="004E097B" w:rsidRPr="008A6AC0">
              <w:rPr>
                <w:lang w:eastAsia="zh-CN"/>
              </w:rPr>
              <w:t xml:space="preserve"> </w:t>
            </w:r>
            <w:r w:rsidR="004E097B" w:rsidRPr="008A6AC0">
              <w:rPr>
                <w:lang w:eastAsia="zh-CN"/>
              </w:rPr>
              <w:t>－</w:t>
            </w:r>
            <w:r w:rsidR="004E097B" w:rsidRPr="008A6AC0">
              <w:rPr>
                <w:lang w:eastAsia="zh-CN"/>
              </w:rPr>
              <w:t xml:space="preserve"> </w:t>
            </w:r>
            <w:r w:rsidRPr="008A6AC0">
              <w:rPr>
                <w:rFonts w:hAnsi="SimSun"/>
                <w:lang w:eastAsia="zh-CN"/>
              </w:rPr>
              <w:t>有关网络安全中身份管理概述的增补</w:t>
            </w:r>
          </w:p>
        </w:tc>
        <w:tc>
          <w:tcPr>
            <w:tcW w:w="1847" w:type="dxa"/>
          </w:tcPr>
          <w:p w:rsidR="00B01EFF" w:rsidRPr="008A6AC0" w:rsidRDefault="00B01EFF" w:rsidP="0091044A">
            <w:pPr>
              <w:pStyle w:val="Tabletext"/>
              <w:spacing w:before="34" w:after="34"/>
              <w:rPr>
                <w:lang w:val="en-GB" w:eastAsia="zh-CN"/>
              </w:rPr>
            </w:pPr>
          </w:p>
        </w:tc>
      </w:tr>
      <w:tr w:rsidR="00B01EFF" w:rsidRPr="008A6AC0">
        <w:tc>
          <w:tcPr>
            <w:tcW w:w="1687" w:type="dxa"/>
          </w:tcPr>
          <w:p w:rsidR="00B01EFF" w:rsidRPr="008A6AC0" w:rsidRDefault="00B01EFF" w:rsidP="0091044A">
            <w:pPr>
              <w:pStyle w:val="Tabletext"/>
              <w:spacing w:before="34" w:after="34"/>
              <w:rPr>
                <w:lang w:val="en-GB"/>
              </w:rPr>
            </w:pPr>
            <w:r w:rsidRPr="008A6AC0">
              <w:rPr>
                <w:lang w:val="en-GB"/>
              </w:rPr>
              <w:t>Y.2001</w:t>
            </w:r>
          </w:p>
        </w:tc>
        <w:tc>
          <w:tcPr>
            <w:tcW w:w="6201" w:type="dxa"/>
          </w:tcPr>
          <w:p w:rsidR="008661C2" w:rsidRPr="008A6AC0" w:rsidRDefault="008661C2" w:rsidP="0091044A">
            <w:pPr>
              <w:pStyle w:val="Tabletext"/>
              <w:spacing w:before="34" w:after="34"/>
              <w:rPr>
                <w:lang w:val="en-GB" w:eastAsia="zh-CN"/>
              </w:rPr>
            </w:pPr>
            <w:r w:rsidRPr="008A6AC0">
              <w:rPr>
                <w:rFonts w:hAnsi="SimSun"/>
                <w:lang w:eastAsia="zh-CN"/>
              </w:rPr>
              <w:t>下一代网络（</w:t>
            </w:r>
            <w:r w:rsidRPr="008A6AC0">
              <w:rPr>
                <w:lang w:eastAsia="zh-CN"/>
              </w:rPr>
              <w:t>NGN</w:t>
            </w:r>
            <w:r w:rsidRPr="008A6AC0">
              <w:rPr>
                <w:rFonts w:hAnsi="SimSun"/>
                <w:lang w:eastAsia="zh-CN"/>
              </w:rPr>
              <w:t>）综述</w:t>
            </w:r>
          </w:p>
        </w:tc>
        <w:tc>
          <w:tcPr>
            <w:tcW w:w="1847" w:type="dxa"/>
          </w:tcPr>
          <w:p w:rsidR="00B01EFF" w:rsidRPr="008A6AC0" w:rsidRDefault="00B01EFF" w:rsidP="0091044A">
            <w:pPr>
              <w:pStyle w:val="Tabletext"/>
              <w:spacing w:before="34" w:after="34"/>
              <w:rPr>
                <w:lang w:val="en-GB" w:eastAsia="zh-CN"/>
              </w:rPr>
            </w:pPr>
          </w:p>
        </w:tc>
      </w:tr>
      <w:tr w:rsidR="00B01EFF" w:rsidRPr="008A6AC0">
        <w:tc>
          <w:tcPr>
            <w:tcW w:w="1687" w:type="dxa"/>
          </w:tcPr>
          <w:p w:rsidR="00B01EFF" w:rsidRPr="008A6AC0" w:rsidRDefault="00B01EFF" w:rsidP="0091044A">
            <w:pPr>
              <w:pStyle w:val="Tabletext"/>
              <w:spacing w:before="34" w:after="34"/>
              <w:rPr>
                <w:lang w:val="en-GB"/>
              </w:rPr>
            </w:pPr>
            <w:r w:rsidRPr="008A6AC0">
              <w:rPr>
                <w:lang w:val="en-GB"/>
              </w:rPr>
              <w:t>Y.2701</w:t>
            </w:r>
          </w:p>
        </w:tc>
        <w:tc>
          <w:tcPr>
            <w:tcW w:w="6201" w:type="dxa"/>
          </w:tcPr>
          <w:p w:rsidR="008661C2" w:rsidRPr="008A6AC0" w:rsidRDefault="008661C2" w:rsidP="0091044A">
            <w:pPr>
              <w:pStyle w:val="Tabletext"/>
              <w:spacing w:before="34" w:after="34"/>
              <w:rPr>
                <w:lang w:val="en-GB" w:eastAsia="zh-CN"/>
              </w:rPr>
            </w:pPr>
            <w:r w:rsidRPr="008A6AC0">
              <w:rPr>
                <w:rFonts w:hAnsi="SimSun"/>
                <w:lang w:eastAsia="zh-CN"/>
              </w:rPr>
              <w:t>下一代网络（</w:t>
            </w:r>
            <w:r w:rsidRPr="008A6AC0">
              <w:rPr>
                <w:lang w:eastAsia="zh-CN"/>
              </w:rPr>
              <w:t>NGN</w:t>
            </w:r>
            <w:r w:rsidRPr="008A6AC0">
              <w:rPr>
                <w:rFonts w:hAnsi="SimSun"/>
                <w:lang w:eastAsia="zh-CN"/>
              </w:rPr>
              <w:t>）安全要求</w:t>
            </w:r>
            <w:r w:rsidR="006E5CE7" w:rsidRPr="008A6AC0">
              <w:rPr>
                <w:rFonts w:hint="eastAsia"/>
                <w:lang w:eastAsia="zh-CN"/>
              </w:rPr>
              <w:t>（</w:t>
            </w:r>
            <w:r w:rsidRPr="008A6AC0">
              <w:rPr>
                <w:rFonts w:hAnsi="SimSun"/>
                <w:lang w:eastAsia="zh-CN"/>
              </w:rPr>
              <w:t>第</w:t>
            </w:r>
            <w:r w:rsidRPr="008A6AC0">
              <w:rPr>
                <w:lang w:eastAsia="zh-CN"/>
              </w:rPr>
              <w:t>1</w:t>
            </w:r>
            <w:r w:rsidRPr="008A6AC0">
              <w:rPr>
                <w:rFonts w:hAnsi="SimSun"/>
                <w:lang w:eastAsia="zh-CN"/>
              </w:rPr>
              <w:t>版</w:t>
            </w:r>
            <w:r w:rsidR="006E5CE7" w:rsidRPr="008A6AC0">
              <w:rPr>
                <w:rFonts w:hAnsi="SimSun" w:hint="eastAsia"/>
                <w:lang w:eastAsia="zh-CN"/>
              </w:rPr>
              <w:t>）</w:t>
            </w:r>
          </w:p>
        </w:tc>
        <w:tc>
          <w:tcPr>
            <w:tcW w:w="1847" w:type="dxa"/>
          </w:tcPr>
          <w:p w:rsidR="00B01EFF" w:rsidRPr="008A6AC0" w:rsidRDefault="00B01EFF" w:rsidP="0091044A">
            <w:pPr>
              <w:pStyle w:val="Tabletext"/>
              <w:spacing w:before="34" w:after="34"/>
              <w:rPr>
                <w:lang w:val="en-GB" w:eastAsia="zh-CN"/>
              </w:rPr>
            </w:pPr>
          </w:p>
        </w:tc>
      </w:tr>
      <w:tr w:rsidR="00B01EFF" w:rsidRPr="008A6AC0">
        <w:tc>
          <w:tcPr>
            <w:tcW w:w="1687" w:type="dxa"/>
          </w:tcPr>
          <w:p w:rsidR="00B01EFF" w:rsidRPr="008A6AC0" w:rsidRDefault="00B01EFF" w:rsidP="0091044A">
            <w:pPr>
              <w:pStyle w:val="Tabletext"/>
              <w:spacing w:before="34" w:after="34"/>
              <w:rPr>
                <w:lang w:val="en-GB"/>
              </w:rPr>
            </w:pPr>
            <w:r w:rsidRPr="008A6AC0">
              <w:rPr>
                <w:lang w:val="en-GB"/>
              </w:rPr>
              <w:t>Y.2720</w:t>
            </w:r>
          </w:p>
        </w:tc>
        <w:tc>
          <w:tcPr>
            <w:tcW w:w="6201" w:type="dxa"/>
          </w:tcPr>
          <w:p w:rsidR="00B01EFF" w:rsidRPr="008A6AC0" w:rsidRDefault="00266051" w:rsidP="0091044A">
            <w:pPr>
              <w:pStyle w:val="Tabletext"/>
              <w:spacing w:before="34" w:after="34"/>
              <w:rPr>
                <w:lang w:val="en-GB" w:eastAsia="zh-CN"/>
              </w:rPr>
            </w:pPr>
            <w:hyperlink r:id="rId257" w:history="1">
              <w:r w:rsidR="00A376A3" w:rsidRPr="008A6AC0">
                <w:rPr>
                  <w:rStyle w:val="Hyperlink"/>
                  <w:rFonts w:hAnsi="SimSun" w:hint="eastAsia"/>
                  <w:color w:val="auto"/>
                  <w:u w:val="none"/>
                  <w:lang w:val="en-GB" w:eastAsia="zh-CN"/>
                </w:rPr>
                <w:t>下一代网络</w:t>
              </w:r>
              <w:r w:rsidR="008B4031" w:rsidRPr="008A6AC0">
                <w:rPr>
                  <w:rStyle w:val="Hyperlink"/>
                  <w:rFonts w:hAnsi="SimSun"/>
                  <w:color w:val="auto"/>
                  <w:u w:val="none"/>
                  <w:lang w:val="en-GB" w:eastAsia="zh-CN"/>
                </w:rPr>
                <w:t>身份管理框架</w:t>
              </w:r>
            </w:hyperlink>
          </w:p>
        </w:tc>
        <w:tc>
          <w:tcPr>
            <w:tcW w:w="1847" w:type="dxa"/>
          </w:tcPr>
          <w:p w:rsidR="00B01EFF" w:rsidRPr="008A6AC0" w:rsidRDefault="00B01EFF" w:rsidP="0091044A">
            <w:pPr>
              <w:pStyle w:val="Tabletext"/>
              <w:spacing w:before="34" w:after="34"/>
              <w:rPr>
                <w:lang w:val="en-GB" w:eastAsia="zh-CN"/>
              </w:rPr>
            </w:pPr>
          </w:p>
        </w:tc>
      </w:tr>
      <w:tr w:rsidR="00B01EFF" w:rsidRPr="004A0D32">
        <w:tc>
          <w:tcPr>
            <w:tcW w:w="9735" w:type="dxa"/>
            <w:gridSpan w:val="3"/>
          </w:tcPr>
          <w:p w:rsidR="00B01EFF" w:rsidRPr="008A6AC0" w:rsidRDefault="002A07B1" w:rsidP="0091044A">
            <w:pPr>
              <w:pStyle w:val="Tablehead"/>
              <w:spacing w:before="34" w:after="34"/>
              <w:rPr>
                <w:lang w:val="en-GB"/>
              </w:rPr>
            </w:pPr>
            <w:r w:rsidRPr="008A6AC0">
              <w:rPr>
                <w:rFonts w:hAnsi="SimSun"/>
                <w:lang w:val="en-GB" w:eastAsia="zh-CN"/>
              </w:rPr>
              <w:t>其他</w:t>
            </w:r>
            <w:r w:rsidR="00FB076B" w:rsidRPr="008A6AC0">
              <w:rPr>
                <w:rFonts w:hAnsi="SimSun"/>
                <w:lang w:val="en-GB" w:eastAsia="zh-CN"/>
              </w:rPr>
              <w:t>出版物</w:t>
            </w:r>
          </w:p>
        </w:tc>
      </w:tr>
      <w:tr w:rsidR="00B01EFF" w:rsidRPr="008A6AC0">
        <w:tc>
          <w:tcPr>
            <w:tcW w:w="1687" w:type="dxa"/>
          </w:tcPr>
          <w:p w:rsidR="00B01EFF" w:rsidRPr="008A6AC0" w:rsidRDefault="00B01EFF" w:rsidP="0091044A">
            <w:pPr>
              <w:pStyle w:val="Tabletext"/>
              <w:spacing w:before="34" w:after="34"/>
              <w:rPr>
                <w:lang w:val="en-GB"/>
              </w:rPr>
            </w:pPr>
          </w:p>
        </w:tc>
        <w:tc>
          <w:tcPr>
            <w:tcW w:w="6201" w:type="dxa"/>
          </w:tcPr>
          <w:p w:rsidR="00B01EFF" w:rsidRPr="008A6AC0" w:rsidRDefault="00373C67" w:rsidP="0091044A">
            <w:pPr>
              <w:pStyle w:val="Tabletext"/>
              <w:spacing w:before="34" w:after="34"/>
              <w:rPr>
                <w:lang w:val="en-GB" w:eastAsia="zh-CN"/>
              </w:rPr>
            </w:pPr>
            <w:r w:rsidRPr="008A6AC0">
              <w:rPr>
                <w:rFonts w:hAnsi="SimSun"/>
                <w:lang w:eastAsia="zh-CN"/>
              </w:rPr>
              <w:t>公众网的</w:t>
            </w:r>
            <w:r w:rsidR="00D836AA" w:rsidRPr="008A6AC0">
              <w:rPr>
                <w:rFonts w:hAnsi="SimSun"/>
                <w:lang w:eastAsia="zh-CN"/>
              </w:rPr>
              <w:t>外部设施</w:t>
            </w:r>
            <w:r w:rsidRPr="008A6AC0">
              <w:rPr>
                <w:rFonts w:hAnsi="SimSun"/>
                <w:lang w:eastAsia="zh-CN"/>
              </w:rPr>
              <w:t>技术</w:t>
            </w:r>
          </w:p>
        </w:tc>
        <w:tc>
          <w:tcPr>
            <w:tcW w:w="1847" w:type="dxa"/>
          </w:tcPr>
          <w:p w:rsidR="00B01EFF" w:rsidRPr="008A6AC0" w:rsidRDefault="00B01EFF" w:rsidP="0091044A">
            <w:pPr>
              <w:pStyle w:val="Tabletext"/>
              <w:spacing w:before="34" w:after="34"/>
              <w:rPr>
                <w:lang w:val="en-GB" w:eastAsia="zh-CN"/>
              </w:rPr>
            </w:pPr>
          </w:p>
        </w:tc>
      </w:tr>
      <w:tr w:rsidR="00B01EFF" w:rsidRPr="008A6AC0">
        <w:tc>
          <w:tcPr>
            <w:tcW w:w="1687" w:type="dxa"/>
          </w:tcPr>
          <w:p w:rsidR="00B01EFF" w:rsidRPr="008A6AC0" w:rsidRDefault="00B01EFF" w:rsidP="0091044A">
            <w:pPr>
              <w:pStyle w:val="Tabletext"/>
              <w:spacing w:before="34" w:after="34"/>
              <w:rPr>
                <w:lang w:val="en-GB" w:eastAsia="zh-CN"/>
              </w:rPr>
            </w:pPr>
          </w:p>
        </w:tc>
        <w:tc>
          <w:tcPr>
            <w:tcW w:w="6201" w:type="dxa"/>
          </w:tcPr>
          <w:p w:rsidR="00373C67" w:rsidRPr="008A6AC0" w:rsidRDefault="00373C67" w:rsidP="0091044A">
            <w:pPr>
              <w:pStyle w:val="Tabletext"/>
              <w:spacing w:before="34" w:after="34"/>
              <w:rPr>
                <w:lang w:val="en-GB" w:eastAsia="zh-CN"/>
              </w:rPr>
            </w:pPr>
            <w:r w:rsidRPr="008A6AC0">
              <w:rPr>
                <w:rFonts w:hAnsi="SimSun"/>
                <w:lang w:eastAsia="zh-CN"/>
              </w:rPr>
              <w:t>应用计算机和微处理器构建、安装和保护电信电缆</w:t>
            </w:r>
          </w:p>
        </w:tc>
        <w:tc>
          <w:tcPr>
            <w:tcW w:w="1847" w:type="dxa"/>
          </w:tcPr>
          <w:p w:rsidR="00B01EFF" w:rsidRPr="008A6AC0" w:rsidRDefault="00B01EFF" w:rsidP="0091044A">
            <w:pPr>
              <w:pStyle w:val="Tabletext"/>
              <w:spacing w:before="34" w:after="34"/>
              <w:rPr>
                <w:lang w:val="en-GB" w:eastAsia="zh-CN"/>
              </w:rPr>
            </w:pPr>
          </w:p>
        </w:tc>
      </w:tr>
    </w:tbl>
    <w:p w:rsidR="00C65E4F" w:rsidRPr="004A0D32" w:rsidRDefault="00C65E4F" w:rsidP="00DB0EDD">
      <w:pPr>
        <w:rPr>
          <w:lang w:val="en-GB" w:eastAsia="zh-CN"/>
        </w:rPr>
      </w:pPr>
    </w:p>
    <w:p w:rsidR="00B01EFF" w:rsidRPr="00A8765F" w:rsidRDefault="00B01EFF" w:rsidP="00DB0EDD">
      <w:pPr>
        <w:rPr>
          <w:lang w:val="en-GB" w:eastAsia="zh-CN"/>
        </w:rPr>
      </w:pPr>
    </w:p>
    <w:sectPr w:rsidR="00B01EFF" w:rsidRPr="00A8765F" w:rsidSect="00843719">
      <w:headerReference w:type="default" r:id="rId258"/>
      <w:footerReference w:type="even" r:id="rId259"/>
      <w:footerReference w:type="default" r:id="rId260"/>
      <w:type w:val="oddPage"/>
      <w:pgSz w:w="11909" w:h="16834" w:code="9"/>
      <w:pgMar w:top="1134" w:right="1134" w:bottom="1134" w:left="1134" w:header="720" w:footer="720" w:gutter="0"/>
      <w:cols w:space="720"/>
      <w:docGrid w:linePitch="360"/>
    </w:sectPr>
  </w:body>
</w:document>
</file>

<file path=word/customizations.xml><?xml version="1.0" encoding="utf-8"?>
<wne:tcg xmlns:r="http://schemas.openxmlformats.org/officeDocument/2006/relationships" xmlns:wne="http://schemas.microsoft.com/office/word/2006/wordml">
  <wne:keymaps>
    <wne:keymap wne:kcmPrimary="0231">
      <wne:acd wne:acdName="acd65535"/>
    </wne:keymap>
  </wne:keymaps>
</wne:tcg>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E1F22" w:rsidRDefault="002E1F22">
      <w:r>
        <w:separator/>
      </w:r>
    </w:p>
  </w:endnote>
  <w:endnote w:type="continuationSeparator" w:id="0">
    <w:p w:rsidR="002E1F22" w:rsidRDefault="002E1F2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starbats">
    <w:panose1 w:val="00000000000000000000"/>
    <w:charset w:val="02"/>
    <w:family w:val="auto"/>
    <w:notTrueType/>
    <w:pitch w:val="default"/>
    <w:sig w:usb0="00000000" w:usb1="00000000" w:usb2="00000000" w:usb3="00000000" w:csb0="00000000" w:csb1="00000000"/>
  </w:font>
  <w:font w:name="SimSun">
    <w:altName w:val="宋体"/>
    <w:panose1 w:val="02010600030101010101"/>
    <w:charset w:val="86"/>
    <w:family w:val="auto"/>
    <w:pitch w:val="variable"/>
    <w:sig w:usb0="00000003" w:usb1="080E0000" w:usb2="00000010" w:usb3="00000000" w:csb0="00040001"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GarageGothic-Bold">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SimHei">
    <w:altName w:val="黑体"/>
    <w:panose1 w:val="02010600030101010101"/>
    <w:charset w:val="86"/>
    <w:family w:val="auto"/>
    <w:pitch w:val="variable"/>
    <w:sig w:usb0="00000001" w:usb1="080E0000" w:usb2="00000010" w:usb3="00000000" w:csb0="00040000" w:csb1="00000000"/>
  </w:font>
  <w:font w:name="FangSong_GB2312">
    <w:altName w:val="SimSun"/>
    <w:charset w:val="86"/>
    <w:family w:val="modern"/>
    <w:pitch w:val="fixed"/>
    <w:sig w:usb0="00000000" w:usb1="080E0000" w:usb2="00000010" w:usb3="00000000" w:csb0="00040000" w:csb1="00000000"/>
  </w:font>
  <w:font w:name="STSong">
    <w:panose1 w:val="02010600040101010101"/>
    <w:charset w:val="86"/>
    <w:family w:val="auto"/>
    <w:pitch w:val="variable"/>
    <w:sig w:usb0="00000287" w:usb1="080F0000" w:usb2="00000010" w:usb3="00000000" w:csb0="0004009F" w:csb1="00000000"/>
  </w:font>
  <w:font w:name="STKaiti">
    <w:panose1 w:val="02010600040101010101"/>
    <w:charset w:val="86"/>
    <w:family w:val="auto"/>
    <w:pitch w:val="variable"/>
    <w:sig w:usb0="00000287" w:usb1="080F0000" w:usb2="00000010" w:usb3="00000000" w:csb0="0004009F" w:csb1="00000000"/>
  </w:font>
  <w:font w:name="KaiTi_GB2312">
    <w:altName w:val="SimSun"/>
    <w:charset w:val="86"/>
    <w:family w:val="modern"/>
    <w:pitch w:val="fixed"/>
    <w:sig w:usb0="00000000" w:usb1="080E0000" w:usb2="00000010" w:usb3="00000000" w:csb0="00040000" w:csb1="00000000"/>
  </w:font>
  <w:font w:name="宋体">
    <w:altName w:val="Times New Roman"/>
    <w:panose1 w:val="00000000000000000000"/>
    <w:charset w:val="4D"/>
    <w:family w:val="roman"/>
    <w:notTrueType/>
    <w:pitch w:val="default"/>
    <w:sig w:usb0="00000000" w:usb1="0A02889C" w:usb2="00000015" w:usb3="0D07859C" w:csb0="3D78AF95" w:csb1="0D07862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646C" w:rsidRDefault="009C646C" w:rsidP="00985E9D">
    <w:pPr>
      <w:tabs>
        <w:tab w:val="left" w:pos="550"/>
        <w:tab w:val="center" w:pos="4510"/>
      </w:tabs>
      <w:spacing w:before="240" w:after="120"/>
      <w:ind w:right="360"/>
      <w:rPr>
        <w:szCs w:val="22"/>
      </w:rP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646C" w:rsidRPr="00D77342" w:rsidRDefault="009C646C" w:rsidP="001D64DB">
    <w:pPr>
      <w:pStyle w:val="Footer"/>
    </w:pPr>
    <w:r>
      <w:rPr>
        <w:rFonts w:hint="eastAsia"/>
        <w:lang w:eastAsia="zh-CN"/>
      </w:rPr>
      <w:tab/>
    </w:r>
    <w:r w:rsidRPr="00D77342">
      <w:tab/>
    </w:r>
    <w:fldSimple w:instr="STYLEREF href">
      <w:r w:rsidR="00656714">
        <w:rPr>
          <w:rFonts w:hint="eastAsia"/>
          <w:noProof/>
        </w:rPr>
        <w:t>介绍</w:t>
      </w:r>
    </w:fldSimple>
    <w:r>
      <w:tab/>
    </w:r>
    <w:r w:rsidR="00266051" w:rsidRPr="00D77342">
      <w:rPr>
        <w:b/>
      </w:rPr>
      <w:fldChar w:fldCharType="begin"/>
    </w:r>
    <w:r w:rsidRPr="00D77342">
      <w:rPr>
        <w:b/>
      </w:rPr>
      <w:instrText xml:space="preserve"> PAGE </w:instrText>
    </w:r>
    <w:r w:rsidR="00266051" w:rsidRPr="00D77342">
      <w:rPr>
        <w:b/>
      </w:rPr>
      <w:fldChar w:fldCharType="separate"/>
    </w:r>
    <w:r w:rsidR="00656714">
      <w:rPr>
        <w:b/>
        <w:noProof/>
      </w:rPr>
      <w:t>xi</w:t>
    </w:r>
    <w:r w:rsidR="00266051" w:rsidRPr="00D77342">
      <w:rPr>
        <w:b/>
      </w:rPr>
      <w:fldChar w:fldCharType="end"/>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646C" w:rsidRPr="00D77342" w:rsidRDefault="00266051" w:rsidP="00D77342">
    <w:pPr>
      <w:pBdr>
        <w:top w:val="single" w:sz="4" w:space="3" w:color="auto"/>
        <w:bottom w:val="single" w:sz="4" w:space="3" w:color="auto"/>
      </w:pBdr>
      <w:tabs>
        <w:tab w:val="clear" w:pos="794"/>
        <w:tab w:val="clear" w:pos="1191"/>
        <w:tab w:val="clear" w:pos="1588"/>
        <w:tab w:val="clear" w:pos="1985"/>
        <w:tab w:val="left" w:pos="540"/>
        <w:tab w:val="right" w:pos="8250"/>
        <w:tab w:val="right" w:pos="9720"/>
      </w:tabs>
      <w:spacing w:before="480" w:after="120"/>
      <w:jc w:val="left"/>
    </w:pPr>
    <w:r w:rsidRPr="00D77342">
      <w:rPr>
        <w:b/>
      </w:rPr>
      <w:fldChar w:fldCharType="begin"/>
    </w:r>
    <w:r w:rsidR="009C646C" w:rsidRPr="00D77342">
      <w:rPr>
        <w:b/>
      </w:rPr>
      <w:instrText xml:space="preserve"> PAGE </w:instrText>
    </w:r>
    <w:r w:rsidRPr="00D77342">
      <w:rPr>
        <w:b/>
      </w:rPr>
      <w:fldChar w:fldCharType="separate"/>
    </w:r>
    <w:r w:rsidR="009C646C">
      <w:rPr>
        <w:b/>
        <w:noProof/>
      </w:rPr>
      <w:t>8</w:t>
    </w:r>
    <w:r w:rsidRPr="00D77342">
      <w:rPr>
        <w:b/>
      </w:rPr>
      <w:fldChar w:fldCharType="end"/>
    </w:r>
    <w:r w:rsidR="009C646C">
      <w:rPr>
        <w:b/>
      </w:rPr>
      <w:tab/>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646C" w:rsidRPr="00F96C91" w:rsidRDefault="009C646C" w:rsidP="001D64DB"/>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646C" w:rsidRPr="004C0A6A" w:rsidRDefault="00266051" w:rsidP="001D64DB">
    <w:pPr>
      <w:pStyle w:val="Footer"/>
      <w:rPr>
        <w:lang w:eastAsia="zh-CN"/>
      </w:rPr>
    </w:pPr>
    <w:r w:rsidRPr="001D64DB">
      <w:rPr>
        <w:b/>
        <w:bCs/>
      </w:rPr>
      <w:fldChar w:fldCharType="begin"/>
    </w:r>
    <w:r w:rsidR="009C646C" w:rsidRPr="001D64DB">
      <w:rPr>
        <w:b/>
        <w:bCs/>
      </w:rPr>
      <w:instrText xml:space="preserve"> PAGE </w:instrText>
    </w:r>
    <w:r w:rsidRPr="001D64DB">
      <w:rPr>
        <w:b/>
        <w:bCs/>
      </w:rPr>
      <w:fldChar w:fldCharType="separate"/>
    </w:r>
    <w:r w:rsidR="00656714">
      <w:rPr>
        <w:b/>
        <w:bCs/>
        <w:noProof/>
      </w:rPr>
      <w:t>2</w:t>
    </w:r>
    <w:r w:rsidRPr="001D64DB">
      <w:rPr>
        <w:b/>
        <w:bCs/>
      </w:rPr>
      <w:fldChar w:fldCharType="end"/>
    </w:r>
    <w:r w:rsidR="009C646C">
      <w:rPr>
        <w:b/>
      </w:rPr>
      <w:tab/>
    </w:r>
    <w:r w:rsidR="009C646C">
      <w:rPr>
        <w:rFonts w:hint="eastAsia"/>
        <w:lang w:eastAsia="zh-CN"/>
      </w:rPr>
      <w:t>引言</w: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646C" w:rsidRPr="00D77342" w:rsidRDefault="009C646C" w:rsidP="001D64DB">
    <w:pPr>
      <w:pStyle w:val="Footer"/>
    </w:pPr>
    <w:r>
      <w:rPr>
        <w:rFonts w:hint="eastAsia"/>
        <w:lang w:eastAsia="zh-CN"/>
      </w:rPr>
      <w:tab/>
    </w:r>
    <w:r w:rsidRPr="00D77342">
      <w:tab/>
    </w:r>
    <w:r>
      <w:rPr>
        <w:rFonts w:hint="eastAsia"/>
        <w:lang w:eastAsia="zh-CN"/>
      </w:rPr>
      <w:t>引言</w:t>
    </w:r>
    <w:r>
      <w:tab/>
    </w:r>
    <w:r w:rsidR="00266051" w:rsidRPr="001D64DB">
      <w:rPr>
        <w:b/>
        <w:bCs/>
      </w:rPr>
      <w:fldChar w:fldCharType="begin"/>
    </w:r>
    <w:r w:rsidRPr="001D64DB">
      <w:rPr>
        <w:b/>
        <w:bCs/>
      </w:rPr>
      <w:instrText xml:space="preserve"> PAGE </w:instrText>
    </w:r>
    <w:r w:rsidR="00266051" w:rsidRPr="001D64DB">
      <w:rPr>
        <w:b/>
        <w:bCs/>
      </w:rPr>
      <w:fldChar w:fldCharType="separate"/>
    </w:r>
    <w:r w:rsidR="00656714">
      <w:rPr>
        <w:b/>
        <w:bCs/>
        <w:noProof/>
      </w:rPr>
      <w:t>1</w:t>
    </w:r>
    <w:r w:rsidR="00266051" w:rsidRPr="001D64DB">
      <w:rPr>
        <w:b/>
        <w:bCs/>
      </w:rPr>
      <w:fldChar w:fldCharType="end"/>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646C" w:rsidRPr="00D77342" w:rsidRDefault="00266051" w:rsidP="00D77342">
    <w:pPr>
      <w:pBdr>
        <w:top w:val="single" w:sz="4" w:space="3" w:color="auto"/>
        <w:bottom w:val="single" w:sz="4" w:space="3" w:color="auto"/>
      </w:pBdr>
      <w:tabs>
        <w:tab w:val="clear" w:pos="794"/>
        <w:tab w:val="clear" w:pos="1191"/>
        <w:tab w:val="clear" w:pos="1588"/>
        <w:tab w:val="clear" w:pos="1985"/>
        <w:tab w:val="left" w:pos="540"/>
        <w:tab w:val="right" w:pos="8250"/>
        <w:tab w:val="right" w:pos="9720"/>
      </w:tabs>
      <w:spacing w:before="480" w:after="120"/>
      <w:jc w:val="left"/>
    </w:pPr>
    <w:fldSimple w:instr=" PAGE ">
      <w:r w:rsidR="009C646C">
        <w:rPr>
          <w:noProof/>
        </w:rPr>
        <w:t>8</w:t>
      </w:r>
    </w:fldSimple>
    <w:r w:rsidR="009C646C">
      <w:rPr>
        <w:b/>
      </w:rPr>
      <w:tab/>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646C" w:rsidRPr="007637CA" w:rsidRDefault="009C646C" w:rsidP="001D64DB"/>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646C" w:rsidRPr="001D64DB" w:rsidRDefault="00266051" w:rsidP="001D64DB">
    <w:pPr>
      <w:pStyle w:val="Footer"/>
      <w:rPr>
        <w:rStyle w:val="FooterChar"/>
      </w:rPr>
    </w:pPr>
    <w:r w:rsidRPr="001D64DB">
      <w:rPr>
        <w:b/>
        <w:bCs/>
      </w:rPr>
      <w:fldChar w:fldCharType="begin"/>
    </w:r>
    <w:r w:rsidR="009C646C" w:rsidRPr="001D64DB">
      <w:rPr>
        <w:b/>
        <w:bCs/>
      </w:rPr>
      <w:instrText xml:space="preserve"> PAGE </w:instrText>
    </w:r>
    <w:r w:rsidRPr="001D64DB">
      <w:rPr>
        <w:b/>
        <w:bCs/>
      </w:rPr>
      <w:fldChar w:fldCharType="separate"/>
    </w:r>
    <w:r w:rsidR="00656714">
      <w:rPr>
        <w:b/>
        <w:bCs/>
        <w:noProof/>
      </w:rPr>
      <w:t>6</w:t>
    </w:r>
    <w:r w:rsidRPr="001D64DB">
      <w:rPr>
        <w:b/>
        <w:bCs/>
      </w:rPr>
      <w:fldChar w:fldCharType="end"/>
    </w:r>
    <w:r w:rsidR="009C646C">
      <w:rPr>
        <w:b/>
      </w:rPr>
      <w:tab/>
    </w:r>
    <w:fldSimple w:instr=" STYLEREF  href  \* MERGEFORMAT ">
      <w:r w:rsidR="00656714" w:rsidRPr="00656714">
        <w:rPr>
          <w:rStyle w:val="FooterChar"/>
          <w:rFonts w:hint="eastAsia"/>
          <w:noProof/>
        </w:rPr>
        <w:t>ITU-T</w:t>
      </w:r>
      <w:r w:rsidR="00656714" w:rsidRPr="00656714">
        <w:rPr>
          <w:rStyle w:val="FooterChar"/>
          <w:rFonts w:hint="eastAsia"/>
          <w:noProof/>
        </w:rPr>
        <w:t>安全活动概述</w:t>
      </w:r>
    </w:fldSimple>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646C" w:rsidRPr="00D77342" w:rsidRDefault="009C646C" w:rsidP="001D64DB">
    <w:pPr>
      <w:pStyle w:val="Footer"/>
    </w:pPr>
    <w:r>
      <w:rPr>
        <w:rFonts w:hint="eastAsia"/>
        <w:b/>
        <w:lang w:eastAsia="zh-CN"/>
      </w:rPr>
      <w:tab/>
    </w:r>
    <w:r>
      <w:rPr>
        <w:b/>
      </w:rPr>
      <w:tab/>
    </w:r>
    <w:fldSimple w:instr="STYLEREF href">
      <w:r w:rsidR="00656714">
        <w:rPr>
          <w:rFonts w:hint="eastAsia"/>
          <w:noProof/>
        </w:rPr>
        <w:t>ITU-T</w:t>
      </w:r>
      <w:r w:rsidR="00656714">
        <w:rPr>
          <w:rFonts w:hint="eastAsia"/>
          <w:noProof/>
        </w:rPr>
        <w:t>安全活动概述</w:t>
      </w:r>
    </w:fldSimple>
    <w:r>
      <w:tab/>
    </w:r>
    <w:r w:rsidR="00266051" w:rsidRPr="00D77342">
      <w:rPr>
        <w:b/>
      </w:rPr>
      <w:fldChar w:fldCharType="begin"/>
    </w:r>
    <w:r w:rsidRPr="00D77342">
      <w:rPr>
        <w:b/>
      </w:rPr>
      <w:instrText xml:space="preserve"> PAGE </w:instrText>
    </w:r>
    <w:r w:rsidR="00266051" w:rsidRPr="00D77342">
      <w:rPr>
        <w:b/>
      </w:rPr>
      <w:fldChar w:fldCharType="separate"/>
    </w:r>
    <w:r w:rsidR="00656714">
      <w:rPr>
        <w:b/>
        <w:noProof/>
      </w:rPr>
      <w:t>5</w:t>
    </w:r>
    <w:r w:rsidR="00266051" w:rsidRPr="00D77342">
      <w:rPr>
        <w:b/>
      </w:rPr>
      <w:fldChar w:fldCharType="end"/>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646C" w:rsidRPr="00700378" w:rsidRDefault="009C646C" w:rsidP="001D64DB"/>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646C" w:rsidRPr="002A2D6C" w:rsidRDefault="00266051" w:rsidP="001D64DB">
    <w:pPr>
      <w:pStyle w:val="Footer"/>
      <w:rPr>
        <w:lang w:eastAsia="zh-CN"/>
      </w:rPr>
    </w:pPr>
    <w:r w:rsidRPr="001D64DB">
      <w:rPr>
        <w:b/>
        <w:bCs/>
      </w:rPr>
      <w:fldChar w:fldCharType="begin"/>
    </w:r>
    <w:r w:rsidR="009C646C" w:rsidRPr="001D64DB">
      <w:rPr>
        <w:b/>
        <w:bCs/>
      </w:rPr>
      <w:instrText xml:space="preserve"> PAGE </w:instrText>
    </w:r>
    <w:r w:rsidRPr="001D64DB">
      <w:rPr>
        <w:b/>
        <w:bCs/>
      </w:rPr>
      <w:fldChar w:fldCharType="separate"/>
    </w:r>
    <w:r w:rsidR="00656714">
      <w:rPr>
        <w:b/>
        <w:bCs/>
        <w:noProof/>
      </w:rPr>
      <w:t>ii</w:t>
    </w:r>
    <w:r w:rsidRPr="001D64DB">
      <w:rPr>
        <w:b/>
        <w:bCs/>
      </w:rPr>
      <w:fldChar w:fldCharType="end"/>
    </w:r>
    <w:r w:rsidR="009C646C">
      <w:tab/>
    </w:r>
    <w:r w:rsidR="009C646C">
      <w:rPr>
        <w:rFonts w:hint="eastAsia"/>
        <w:lang w:eastAsia="zh-CN"/>
      </w:rPr>
      <w:t>前言</w: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646C" w:rsidRPr="00610A5D" w:rsidRDefault="00266051" w:rsidP="001D64DB">
    <w:pPr>
      <w:pStyle w:val="Footer"/>
      <w:rPr>
        <w:lang w:eastAsia="zh-CN"/>
      </w:rPr>
    </w:pPr>
    <w:r w:rsidRPr="001D64DB">
      <w:rPr>
        <w:b/>
        <w:bCs/>
      </w:rPr>
      <w:fldChar w:fldCharType="begin"/>
    </w:r>
    <w:r w:rsidR="009C646C" w:rsidRPr="001D64DB">
      <w:rPr>
        <w:b/>
        <w:bCs/>
      </w:rPr>
      <w:instrText xml:space="preserve"> PAGE </w:instrText>
    </w:r>
    <w:r w:rsidRPr="001D64DB">
      <w:rPr>
        <w:b/>
        <w:bCs/>
      </w:rPr>
      <w:fldChar w:fldCharType="separate"/>
    </w:r>
    <w:r w:rsidR="00656714">
      <w:rPr>
        <w:b/>
        <w:bCs/>
        <w:noProof/>
      </w:rPr>
      <w:t>14</w:t>
    </w:r>
    <w:r w:rsidRPr="001D64DB">
      <w:rPr>
        <w:b/>
        <w:bCs/>
      </w:rPr>
      <w:fldChar w:fldCharType="end"/>
    </w:r>
    <w:r w:rsidR="009C646C">
      <w:tab/>
    </w:r>
    <w:r w:rsidR="009C646C">
      <w:rPr>
        <w:rFonts w:hint="eastAsia"/>
        <w:lang w:eastAsia="zh-CN"/>
      </w:rPr>
      <w:t>安全要求</w: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646C" w:rsidRPr="00D77342" w:rsidRDefault="009C646C" w:rsidP="001D64DB">
    <w:pPr>
      <w:pStyle w:val="Footer"/>
    </w:pPr>
    <w:r>
      <w:rPr>
        <w:rFonts w:hint="eastAsia"/>
        <w:lang w:eastAsia="zh-CN"/>
      </w:rPr>
      <w:tab/>
    </w:r>
    <w:r w:rsidRPr="00D77342">
      <w:tab/>
    </w:r>
    <w:fldSimple w:instr="STYLEREF href">
      <w:r w:rsidR="00656714">
        <w:rPr>
          <w:rFonts w:hint="eastAsia"/>
          <w:noProof/>
        </w:rPr>
        <w:t>安全要求</w:t>
      </w:r>
    </w:fldSimple>
    <w:r w:rsidRPr="00ED6446">
      <w:tab/>
    </w:r>
    <w:r w:rsidR="00266051" w:rsidRPr="00D77342">
      <w:rPr>
        <w:b/>
      </w:rPr>
      <w:fldChar w:fldCharType="begin"/>
    </w:r>
    <w:r w:rsidRPr="00D77342">
      <w:rPr>
        <w:b/>
      </w:rPr>
      <w:instrText xml:space="preserve"> PAGE </w:instrText>
    </w:r>
    <w:r w:rsidR="00266051" w:rsidRPr="00D77342">
      <w:rPr>
        <w:b/>
      </w:rPr>
      <w:fldChar w:fldCharType="separate"/>
    </w:r>
    <w:r w:rsidR="00656714">
      <w:rPr>
        <w:b/>
        <w:noProof/>
      </w:rPr>
      <w:t>13</w:t>
    </w:r>
    <w:r w:rsidR="00266051" w:rsidRPr="00D77342">
      <w:rPr>
        <w:b/>
      </w:rPr>
      <w:fldChar w:fldCharType="end"/>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646C" w:rsidRPr="00700378" w:rsidRDefault="009C646C" w:rsidP="001D64DB"/>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646C" w:rsidRPr="00804D26" w:rsidRDefault="00266051" w:rsidP="001D64DB">
    <w:pPr>
      <w:pStyle w:val="Footer"/>
      <w:rPr>
        <w:lang w:eastAsia="zh-CN"/>
      </w:rPr>
    </w:pPr>
    <w:r w:rsidRPr="001D64DB">
      <w:rPr>
        <w:b/>
        <w:bCs/>
      </w:rPr>
      <w:fldChar w:fldCharType="begin"/>
    </w:r>
    <w:r w:rsidR="009C646C" w:rsidRPr="001D64DB">
      <w:rPr>
        <w:b/>
        <w:bCs/>
      </w:rPr>
      <w:instrText xml:space="preserve"> PAGE </w:instrText>
    </w:r>
    <w:r w:rsidRPr="001D64DB">
      <w:rPr>
        <w:b/>
        <w:bCs/>
      </w:rPr>
      <w:fldChar w:fldCharType="separate"/>
    </w:r>
    <w:r w:rsidR="00656714">
      <w:rPr>
        <w:b/>
        <w:bCs/>
        <w:noProof/>
      </w:rPr>
      <w:t>26</w:t>
    </w:r>
    <w:r w:rsidRPr="001D64DB">
      <w:rPr>
        <w:b/>
        <w:bCs/>
      </w:rPr>
      <w:fldChar w:fldCharType="end"/>
    </w:r>
    <w:r w:rsidR="009C646C">
      <w:tab/>
    </w:r>
    <w:r w:rsidR="009C646C">
      <w:rPr>
        <w:rFonts w:hint="eastAsia"/>
        <w:lang w:eastAsia="zh-CN"/>
      </w:rPr>
      <w:t>安全体系结构</w: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646C" w:rsidRPr="001D64DB" w:rsidRDefault="009C646C" w:rsidP="001D64DB">
    <w:pPr>
      <w:pStyle w:val="Footer"/>
      <w:rPr>
        <w:b/>
        <w:bCs/>
      </w:rPr>
    </w:pPr>
    <w:r>
      <w:rPr>
        <w:rFonts w:hint="eastAsia"/>
        <w:lang w:eastAsia="zh-CN"/>
      </w:rPr>
      <w:tab/>
    </w:r>
    <w:r w:rsidRPr="00D77342">
      <w:tab/>
    </w:r>
    <w:r>
      <w:rPr>
        <w:rFonts w:hint="eastAsia"/>
        <w:lang w:eastAsia="zh-CN"/>
      </w:rPr>
      <w:t>安全体系结构</w:t>
    </w:r>
    <w:r>
      <w:tab/>
    </w:r>
    <w:r w:rsidR="00266051" w:rsidRPr="001D64DB">
      <w:rPr>
        <w:b/>
        <w:bCs/>
      </w:rPr>
      <w:fldChar w:fldCharType="begin"/>
    </w:r>
    <w:r w:rsidRPr="001D64DB">
      <w:rPr>
        <w:b/>
        <w:bCs/>
      </w:rPr>
      <w:instrText xml:space="preserve"> PAGE </w:instrText>
    </w:r>
    <w:r w:rsidR="00266051" w:rsidRPr="001D64DB">
      <w:rPr>
        <w:b/>
        <w:bCs/>
      </w:rPr>
      <w:fldChar w:fldCharType="separate"/>
    </w:r>
    <w:r w:rsidR="00656714">
      <w:rPr>
        <w:b/>
        <w:bCs/>
        <w:noProof/>
      </w:rPr>
      <w:t>25</w:t>
    </w:r>
    <w:r w:rsidR="00266051" w:rsidRPr="001D64DB">
      <w:rPr>
        <w:b/>
        <w:bCs/>
      </w:rPr>
      <w:fldChar w:fldCharType="end"/>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646C" w:rsidRPr="00700378" w:rsidRDefault="009C646C" w:rsidP="001D64DB"/>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646C" w:rsidRPr="00804D26" w:rsidRDefault="00266051" w:rsidP="001D64DB">
    <w:pPr>
      <w:pStyle w:val="Footer"/>
      <w:rPr>
        <w:lang w:eastAsia="zh-CN"/>
      </w:rPr>
    </w:pPr>
    <w:r w:rsidRPr="001D64DB">
      <w:rPr>
        <w:b/>
        <w:bCs/>
      </w:rPr>
      <w:fldChar w:fldCharType="begin"/>
    </w:r>
    <w:r w:rsidR="009C646C" w:rsidRPr="001D64DB">
      <w:rPr>
        <w:b/>
        <w:bCs/>
      </w:rPr>
      <w:instrText xml:space="preserve"> PAGE </w:instrText>
    </w:r>
    <w:r w:rsidRPr="001D64DB">
      <w:rPr>
        <w:b/>
        <w:bCs/>
      </w:rPr>
      <w:fldChar w:fldCharType="separate"/>
    </w:r>
    <w:r w:rsidR="00656714">
      <w:rPr>
        <w:b/>
        <w:bCs/>
        <w:noProof/>
      </w:rPr>
      <w:t>34</w:t>
    </w:r>
    <w:r w:rsidRPr="001D64DB">
      <w:rPr>
        <w:b/>
        <w:bCs/>
      </w:rPr>
      <w:fldChar w:fldCharType="end"/>
    </w:r>
    <w:r w:rsidR="009C646C">
      <w:tab/>
    </w:r>
    <w:r w:rsidR="009C646C">
      <w:rPr>
        <w:rFonts w:hint="eastAsia"/>
        <w:lang w:eastAsia="zh-CN"/>
      </w:rPr>
      <w:t>安全管理问题</w: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646C" w:rsidRPr="001D64DB" w:rsidRDefault="009C646C" w:rsidP="001D64DB">
    <w:pPr>
      <w:pStyle w:val="Footer"/>
      <w:rPr>
        <w:b/>
        <w:bCs/>
      </w:rPr>
    </w:pPr>
    <w:r>
      <w:rPr>
        <w:rFonts w:hint="eastAsia"/>
        <w:lang w:eastAsia="zh-CN"/>
      </w:rPr>
      <w:tab/>
    </w:r>
    <w:r w:rsidRPr="00D77342">
      <w:tab/>
    </w:r>
    <w:r>
      <w:rPr>
        <w:rFonts w:hint="eastAsia"/>
        <w:lang w:eastAsia="zh-CN"/>
      </w:rPr>
      <w:t>安全管理问题</w:t>
    </w:r>
    <w:r>
      <w:tab/>
    </w:r>
    <w:r w:rsidR="00266051" w:rsidRPr="001D64DB">
      <w:rPr>
        <w:b/>
        <w:bCs/>
      </w:rPr>
      <w:fldChar w:fldCharType="begin"/>
    </w:r>
    <w:r w:rsidRPr="001D64DB">
      <w:rPr>
        <w:b/>
        <w:bCs/>
      </w:rPr>
      <w:instrText xml:space="preserve"> PAGE </w:instrText>
    </w:r>
    <w:r w:rsidR="00266051" w:rsidRPr="001D64DB">
      <w:rPr>
        <w:b/>
        <w:bCs/>
      </w:rPr>
      <w:fldChar w:fldCharType="separate"/>
    </w:r>
    <w:r w:rsidR="00656714">
      <w:rPr>
        <w:b/>
        <w:bCs/>
        <w:noProof/>
      </w:rPr>
      <w:t>33</w:t>
    </w:r>
    <w:r w:rsidR="00266051" w:rsidRPr="001D64DB">
      <w:rPr>
        <w:b/>
        <w:bCs/>
      </w:rPr>
      <w:fldChar w:fldCharType="end"/>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3690" w:rsidRDefault="004D3690" w:rsidP="004D3690">
    <w:pPr>
      <w:pStyle w:val="Footer"/>
    </w:pPr>
    <w:r>
      <w:rPr>
        <w:rFonts w:hint="eastAsia"/>
        <w:lang w:eastAsia="zh-CN"/>
      </w:rPr>
      <w:tab/>
    </w:r>
    <w:r>
      <w:tab/>
    </w:r>
    <w:r w:rsidRPr="00C826C3">
      <w:rPr>
        <w:rFonts w:hAnsi="SimSun"/>
        <w:lang w:val="en-GB" w:eastAsia="zh-CN"/>
      </w:rPr>
      <w:t>安全管理问题</w:t>
    </w:r>
    <w:r>
      <w:tab/>
    </w:r>
    <w:r w:rsidR="00266051" w:rsidRPr="001D64DB">
      <w:rPr>
        <w:b/>
        <w:bCs/>
      </w:rPr>
      <w:fldChar w:fldCharType="begin"/>
    </w:r>
    <w:r w:rsidRPr="001D64DB">
      <w:rPr>
        <w:b/>
        <w:bCs/>
      </w:rPr>
      <w:instrText xml:space="preserve"> PAGE </w:instrText>
    </w:r>
    <w:r w:rsidR="00266051" w:rsidRPr="001D64DB">
      <w:rPr>
        <w:b/>
        <w:bCs/>
      </w:rPr>
      <w:fldChar w:fldCharType="separate"/>
    </w:r>
    <w:r w:rsidR="00656714">
      <w:rPr>
        <w:b/>
        <w:bCs/>
        <w:noProof/>
      </w:rPr>
      <w:t>29</w:t>
    </w:r>
    <w:r w:rsidR="00266051" w:rsidRPr="001D64DB">
      <w:rPr>
        <w:b/>
        <w:bCs/>
      </w:rPr>
      <w:fldChar w:fldCharType="end"/>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646C" w:rsidRPr="00700378" w:rsidRDefault="009C646C" w:rsidP="001D64DB"/>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646C" w:rsidRDefault="009C646C" w:rsidP="00D77342">
    <w:pPr>
      <w:pBdr>
        <w:top w:val="single" w:sz="4" w:space="3" w:color="auto"/>
        <w:bottom w:val="single" w:sz="4" w:space="3" w:color="auto"/>
      </w:pBdr>
      <w:tabs>
        <w:tab w:val="clear" w:pos="794"/>
        <w:tab w:val="clear" w:pos="1191"/>
        <w:tab w:val="clear" w:pos="1588"/>
        <w:tab w:val="clear" w:pos="1985"/>
        <w:tab w:val="right" w:pos="8250"/>
        <w:tab w:val="right" w:pos="9720"/>
      </w:tabs>
      <w:spacing w:before="480" w:after="120"/>
      <w:jc w:val="left"/>
    </w:pPr>
    <w:r>
      <w:rPr>
        <w:color w:val="003399"/>
      </w:rPr>
      <w:tab/>
    </w:r>
    <w:r>
      <w:rPr>
        <w:color w:val="003399"/>
      </w:rPr>
      <w:tab/>
    </w:r>
    <w:fldSimple w:instr="STYLEREF href">
      <w:r w:rsidR="008A061B">
        <w:rPr>
          <w:rFonts w:hint="eastAsia"/>
          <w:noProof/>
        </w:rPr>
        <w:t>目录</w:t>
      </w:r>
    </w:fldSimple>
    <w:r w:rsidR="00266051">
      <w:rPr>
        <w:b/>
      </w:rPr>
      <w:fldChar w:fldCharType="begin"/>
    </w:r>
    <w:r>
      <w:rPr>
        <w:b/>
      </w:rPr>
      <w:instrText xml:space="preserve"> PAGE </w:instrText>
    </w:r>
    <w:r w:rsidR="00266051">
      <w:rPr>
        <w:b/>
      </w:rPr>
      <w:fldChar w:fldCharType="separate"/>
    </w:r>
    <w:r>
      <w:rPr>
        <w:b/>
        <w:noProof/>
      </w:rPr>
      <w:t>viii</w:t>
    </w:r>
    <w:r w:rsidR="00266051">
      <w:rPr>
        <w:b/>
      </w:rPr>
      <w:fldChar w:fldCharType="end"/>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646C" w:rsidRPr="00D77342" w:rsidRDefault="00266051" w:rsidP="001D64DB">
    <w:pPr>
      <w:pStyle w:val="Footer"/>
    </w:pPr>
    <w:r w:rsidRPr="00D77342">
      <w:rPr>
        <w:b/>
      </w:rPr>
      <w:fldChar w:fldCharType="begin"/>
    </w:r>
    <w:r w:rsidR="009C646C" w:rsidRPr="00D77342">
      <w:rPr>
        <w:b/>
      </w:rPr>
      <w:instrText xml:space="preserve"> PAGE </w:instrText>
    </w:r>
    <w:r w:rsidRPr="00D77342">
      <w:rPr>
        <w:b/>
      </w:rPr>
      <w:fldChar w:fldCharType="separate"/>
    </w:r>
    <w:r w:rsidR="00656714">
      <w:rPr>
        <w:b/>
        <w:noProof/>
      </w:rPr>
      <w:t>50</w:t>
    </w:r>
    <w:r w:rsidRPr="00D77342">
      <w:rPr>
        <w:b/>
      </w:rPr>
      <w:fldChar w:fldCharType="end"/>
    </w:r>
    <w:r w:rsidR="009C646C">
      <w:rPr>
        <w:b/>
      </w:rPr>
      <w:tab/>
    </w:r>
    <w:fldSimple w:instr=" STYLEREF  href  \* MERGEFORMAT ">
      <w:r w:rsidR="00656714" w:rsidRPr="00656714">
        <w:rPr>
          <w:rFonts w:ascii="SimSun" w:hAnsi="SimSun" w:cs="SimSun" w:hint="eastAsia"/>
          <w:noProof/>
        </w:rPr>
        <w:t>号码簿、认证和身份管理</w:t>
      </w:r>
    </w:fldSimple>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646C" w:rsidRPr="00D77342" w:rsidRDefault="009C646C" w:rsidP="001D64DB">
    <w:pPr>
      <w:pStyle w:val="Footer"/>
    </w:pPr>
    <w:r>
      <w:rPr>
        <w:rFonts w:hint="eastAsia"/>
        <w:lang w:eastAsia="zh-CN"/>
      </w:rPr>
      <w:tab/>
    </w:r>
    <w:r w:rsidRPr="00D77342">
      <w:tab/>
    </w:r>
    <w:fldSimple w:instr="STYLEREF href">
      <w:r w:rsidR="00656714">
        <w:rPr>
          <w:rFonts w:hint="eastAsia"/>
          <w:noProof/>
        </w:rPr>
        <w:t>号码簿、认证和身份管理</w:t>
      </w:r>
    </w:fldSimple>
    <w:r>
      <w:tab/>
    </w:r>
    <w:r w:rsidR="00266051" w:rsidRPr="00D77342">
      <w:rPr>
        <w:b/>
      </w:rPr>
      <w:fldChar w:fldCharType="begin"/>
    </w:r>
    <w:r w:rsidRPr="00D77342">
      <w:rPr>
        <w:b/>
      </w:rPr>
      <w:instrText xml:space="preserve"> PAGE </w:instrText>
    </w:r>
    <w:r w:rsidR="00266051" w:rsidRPr="00D77342">
      <w:rPr>
        <w:b/>
      </w:rPr>
      <w:fldChar w:fldCharType="separate"/>
    </w:r>
    <w:r w:rsidR="00656714">
      <w:rPr>
        <w:b/>
        <w:noProof/>
      </w:rPr>
      <w:t>49</w:t>
    </w:r>
    <w:r w:rsidR="00266051" w:rsidRPr="00D77342">
      <w:rPr>
        <w:b/>
      </w:rPr>
      <w:fldChar w:fldCharType="end"/>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646C" w:rsidRPr="007F06A6" w:rsidRDefault="009C646C" w:rsidP="001D64DB"/>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646C" w:rsidRPr="00804D26" w:rsidRDefault="00266051" w:rsidP="001D64DB">
    <w:pPr>
      <w:pStyle w:val="Footer"/>
      <w:rPr>
        <w:lang w:eastAsia="zh-CN"/>
      </w:rPr>
    </w:pPr>
    <w:r w:rsidRPr="001D64DB">
      <w:rPr>
        <w:b/>
        <w:bCs/>
      </w:rPr>
      <w:fldChar w:fldCharType="begin"/>
    </w:r>
    <w:r w:rsidR="009C646C" w:rsidRPr="001D64DB">
      <w:rPr>
        <w:b/>
        <w:bCs/>
      </w:rPr>
      <w:instrText xml:space="preserve"> PAGE </w:instrText>
    </w:r>
    <w:r w:rsidRPr="001D64DB">
      <w:rPr>
        <w:b/>
        <w:bCs/>
      </w:rPr>
      <w:fldChar w:fldCharType="separate"/>
    </w:r>
    <w:r w:rsidR="00656714">
      <w:rPr>
        <w:b/>
        <w:bCs/>
        <w:noProof/>
      </w:rPr>
      <w:t>60</w:t>
    </w:r>
    <w:r w:rsidRPr="001D64DB">
      <w:rPr>
        <w:b/>
        <w:bCs/>
      </w:rPr>
      <w:fldChar w:fldCharType="end"/>
    </w:r>
    <w:r w:rsidR="009C646C">
      <w:tab/>
    </w:r>
    <w:r w:rsidR="009C646C">
      <w:rPr>
        <w:rFonts w:hint="eastAsia"/>
        <w:lang w:eastAsia="zh-CN"/>
      </w:rPr>
      <w:t>保证网络基础设施安全</w: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646C" w:rsidRPr="00D77342" w:rsidRDefault="009C646C" w:rsidP="001D64DB">
    <w:pPr>
      <w:pStyle w:val="Footer"/>
    </w:pPr>
    <w:r>
      <w:rPr>
        <w:rFonts w:hint="eastAsia"/>
        <w:lang w:eastAsia="zh-CN"/>
      </w:rPr>
      <w:tab/>
    </w:r>
    <w:r w:rsidRPr="00D77342">
      <w:tab/>
    </w:r>
    <w:r>
      <w:rPr>
        <w:rFonts w:hint="eastAsia"/>
        <w:lang w:eastAsia="zh-CN"/>
      </w:rPr>
      <w:t>保证网络基础设施安全</w:t>
    </w:r>
    <w:r>
      <w:tab/>
    </w:r>
    <w:r w:rsidR="00266051" w:rsidRPr="00D77342">
      <w:rPr>
        <w:b/>
      </w:rPr>
      <w:fldChar w:fldCharType="begin"/>
    </w:r>
    <w:r w:rsidRPr="00D77342">
      <w:rPr>
        <w:b/>
      </w:rPr>
      <w:instrText xml:space="preserve"> PAGE </w:instrText>
    </w:r>
    <w:r w:rsidR="00266051" w:rsidRPr="00D77342">
      <w:rPr>
        <w:b/>
      </w:rPr>
      <w:fldChar w:fldCharType="separate"/>
    </w:r>
    <w:r w:rsidR="00656714">
      <w:rPr>
        <w:b/>
        <w:noProof/>
      </w:rPr>
      <w:t>59</w:t>
    </w:r>
    <w:r w:rsidR="00266051" w:rsidRPr="00D77342">
      <w:rPr>
        <w:b/>
      </w:rPr>
      <w:fldChar w:fldCharType="end"/>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646C" w:rsidRPr="006E3107" w:rsidRDefault="009C646C" w:rsidP="001D64DB"/>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646C" w:rsidRPr="00FB44B7" w:rsidRDefault="00266051" w:rsidP="008D54A4">
    <w:pPr>
      <w:pStyle w:val="Footer"/>
      <w:rPr>
        <w:lang w:eastAsia="zh-CN"/>
      </w:rPr>
    </w:pPr>
    <w:r w:rsidRPr="008D54A4">
      <w:rPr>
        <w:b/>
        <w:bCs/>
      </w:rPr>
      <w:fldChar w:fldCharType="begin"/>
    </w:r>
    <w:r w:rsidR="009C646C" w:rsidRPr="008D54A4">
      <w:rPr>
        <w:b/>
        <w:bCs/>
        <w:lang w:eastAsia="zh-CN"/>
      </w:rPr>
      <w:instrText xml:space="preserve"> PAGE </w:instrText>
    </w:r>
    <w:r w:rsidRPr="008D54A4">
      <w:rPr>
        <w:b/>
        <w:bCs/>
      </w:rPr>
      <w:fldChar w:fldCharType="separate"/>
    </w:r>
    <w:r w:rsidR="00656714">
      <w:rPr>
        <w:b/>
        <w:bCs/>
        <w:noProof/>
        <w:lang w:eastAsia="zh-CN"/>
      </w:rPr>
      <w:t>80</w:t>
    </w:r>
    <w:r w:rsidRPr="008D54A4">
      <w:rPr>
        <w:b/>
        <w:bCs/>
      </w:rPr>
      <w:fldChar w:fldCharType="end"/>
    </w:r>
    <w:r w:rsidR="009C646C">
      <w:rPr>
        <w:lang w:eastAsia="zh-CN"/>
      </w:rPr>
      <w:tab/>
    </w:r>
    <w:r w:rsidR="009C646C">
      <w:rPr>
        <w:rFonts w:hint="eastAsia"/>
        <w:lang w:eastAsia="zh-CN"/>
      </w:rPr>
      <w:t>一些特定的网络安全方法</w: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646C" w:rsidRPr="00D77342" w:rsidRDefault="009C646C" w:rsidP="008D54A4">
    <w:pPr>
      <w:pStyle w:val="Footer"/>
      <w:rPr>
        <w:lang w:eastAsia="zh-CN"/>
      </w:rPr>
    </w:pPr>
    <w:r>
      <w:rPr>
        <w:rFonts w:hint="eastAsia"/>
        <w:lang w:eastAsia="zh-CN"/>
      </w:rPr>
      <w:tab/>
    </w:r>
    <w:r w:rsidRPr="00D77342">
      <w:tab/>
    </w:r>
    <w:r>
      <w:rPr>
        <w:rFonts w:hint="eastAsia"/>
        <w:lang w:eastAsia="zh-CN"/>
      </w:rPr>
      <w:t>一些特定的网络安全方法</w:t>
    </w:r>
    <w:r>
      <w:rPr>
        <w:lang w:eastAsia="zh-CN"/>
      </w:rPr>
      <w:tab/>
    </w:r>
    <w:r w:rsidR="00266051" w:rsidRPr="00D77342">
      <w:rPr>
        <w:b/>
      </w:rPr>
      <w:fldChar w:fldCharType="begin"/>
    </w:r>
    <w:r w:rsidRPr="00D77342">
      <w:rPr>
        <w:b/>
        <w:lang w:eastAsia="zh-CN"/>
      </w:rPr>
      <w:instrText xml:space="preserve"> PAGE </w:instrText>
    </w:r>
    <w:r w:rsidR="00266051" w:rsidRPr="00D77342">
      <w:rPr>
        <w:b/>
      </w:rPr>
      <w:fldChar w:fldCharType="separate"/>
    </w:r>
    <w:r w:rsidR="00656714">
      <w:rPr>
        <w:b/>
        <w:noProof/>
        <w:lang w:eastAsia="zh-CN"/>
      </w:rPr>
      <w:t>79</w:t>
    </w:r>
    <w:r w:rsidR="00266051" w:rsidRPr="00D77342">
      <w:rPr>
        <w:b/>
      </w:rPr>
      <w:fldChar w:fldCharType="end"/>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646C" w:rsidRPr="00A00B0B" w:rsidRDefault="009C646C" w:rsidP="008D54A4">
    <w:pPr>
      <w:spacing w:before="480" w:after="120"/>
    </w:pP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646C" w:rsidRPr="00FB2CA9" w:rsidRDefault="00266051" w:rsidP="008D54A4">
    <w:pPr>
      <w:pStyle w:val="Footer"/>
      <w:rPr>
        <w:lang w:eastAsia="zh-CN"/>
      </w:rPr>
    </w:pPr>
    <w:r w:rsidRPr="008D54A4">
      <w:rPr>
        <w:b/>
        <w:bCs/>
      </w:rPr>
      <w:fldChar w:fldCharType="begin"/>
    </w:r>
    <w:r w:rsidR="009C646C" w:rsidRPr="008D54A4">
      <w:rPr>
        <w:b/>
        <w:bCs/>
      </w:rPr>
      <w:instrText xml:space="preserve"> PAGE </w:instrText>
    </w:r>
    <w:r w:rsidRPr="008D54A4">
      <w:rPr>
        <w:b/>
        <w:bCs/>
      </w:rPr>
      <w:fldChar w:fldCharType="separate"/>
    </w:r>
    <w:r w:rsidR="00AD63B1">
      <w:rPr>
        <w:b/>
        <w:bCs/>
        <w:noProof/>
      </w:rPr>
      <w:t>94</w:t>
    </w:r>
    <w:r w:rsidRPr="008D54A4">
      <w:rPr>
        <w:b/>
        <w:bCs/>
      </w:rPr>
      <w:fldChar w:fldCharType="end"/>
    </w:r>
    <w:r w:rsidR="009C646C">
      <w:tab/>
    </w:r>
    <w:r w:rsidR="009C646C">
      <w:rPr>
        <w:rFonts w:hint="eastAsia"/>
        <w:lang w:eastAsia="zh-CN"/>
      </w:rPr>
      <w:t>应用安全</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646C" w:rsidRDefault="009C646C" w:rsidP="001D64DB">
    <w:pPr>
      <w:pStyle w:val="Footer"/>
    </w:pPr>
    <w:r>
      <w:rPr>
        <w:rFonts w:hint="eastAsia"/>
        <w:lang w:eastAsia="zh-CN"/>
      </w:rPr>
      <w:tab/>
    </w:r>
    <w:r>
      <w:tab/>
    </w:r>
    <w:r>
      <w:rPr>
        <w:rFonts w:hint="eastAsia"/>
        <w:lang w:eastAsia="zh-CN"/>
      </w:rPr>
      <w:t>前言</w:t>
    </w:r>
    <w:r>
      <w:tab/>
    </w:r>
    <w:r w:rsidR="00266051" w:rsidRPr="001D64DB">
      <w:rPr>
        <w:b/>
        <w:bCs/>
      </w:rPr>
      <w:fldChar w:fldCharType="begin"/>
    </w:r>
    <w:r w:rsidRPr="001D64DB">
      <w:rPr>
        <w:b/>
        <w:bCs/>
      </w:rPr>
      <w:instrText xml:space="preserve"> PAGE </w:instrText>
    </w:r>
    <w:r w:rsidR="00266051" w:rsidRPr="001D64DB">
      <w:rPr>
        <w:b/>
        <w:bCs/>
      </w:rPr>
      <w:fldChar w:fldCharType="separate"/>
    </w:r>
    <w:r w:rsidR="00656714">
      <w:rPr>
        <w:b/>
        <w:bCs/>
        <w:noProof/>
      </w:rPr>
      <w:t>i</w:t>
    </w:r>
    <w:r w:rsidR="00266051" w:rsidRPr="001D64DB">
      <w:rPr>
        <w:b/>
        <w:bCs/>
      </w:rPr>
      <w:fldChar w:fldCharType="end"/>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646C" w:rsidRPr="00D77342" w:rsidRDefault="009C646C" w:rsidP="008D54A4">
    <w:pPr>
      <w:pStyle w:val="Footer"/>
    </w:pPr>
    <w:r w:rsidRPr="00D77342">
      <w:tab/>
    </w:r>
    <w:r>
      <w:rPr>
        <w:rFonts w:hint="eastAsia"/>
        <w:lang w:eastAsia="zh-CN"/>
      </w:rPr>
      <w:tab/>
    </w:r>
    <w:r>
      <w:rPr>
        <w:rFonts w:hint="eastAsia"/>
        <w:lang w:eastAsia="zh-CN"/>
      </w:rPr>
      <w:t>应用安全</w:t>
    </w:r>
    <w:r>
      <w:tab/>
    </w:r>
    <w:r w:rsidR="00266051" w:rsidRPr="008D54A4">
      <w:rPr>
        <w:b/>
        <w:bCs/>
      </w:rPr>
      <w:fldChar w:fldCharType="begin"/>
    </w:r>
    <w:r w:rsidRPr="008D54A4">
      <w:rPr>
        <w:b/>
        <w:bCs/>
      </w:rPr>
      <w:instrText xml:space="preserve"> PAGE </w:instrText>
    </w:r>
    <w:r w:rsidR="00266051" w:rsidRPr="008D54A4">
      <w:rPr>
        <w:b/>
        <w:bCs/>
      </w:rPr>
      <w:fldChar w:fldCharType="separate"/>
    </w:r>
    <w:r w:rsidR="00527AEE">
      <w:rPr>
        <w:b/>
        <w:bCs/>
        <w:noProof/>
      </w:rPr>
      <w:t>95</w:t>
    </w:r>
    <w:r w:rsidR="00266051" w:rsidRPr="008D54A4">
      <w:rPr>
        <w:b/>
        <w:bCs/>
      </w:rPr>
      <w:fldChar w:fldCharType="end"/>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646C" w:rsidRPr="0059623F" w:rsidRDefault="009C646C" w:rsidP="008D54A4">
    <w:pPr>
      <w:spacing w:before="480" w:after="120"/>
    </w:pP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646C" w:rsidRPr="00FB2CA9" w:rsidRDefault="00266051" w:rsidP="008D54A4">
    <w:pPr>
      <w:pStyle w:val="Footer"/>
      <w:rPr>
        <w:lang w:eastAsia="zh-CN"/>
      </w:rPr>
    </w:pPr>
    <w:r w:rsidRPr="008D54A4">
      <w:rPr>
        <w:b/>
        <w:bCs/>
      </w:rPr>
      <w:fldChar w:fldCharType="begin"/>
    </w:r>
    <w:r w:rsidR="009C646C" w:rsidRPr="008D54A4">
      <w:rPr>
        <w:b/>
        <w:bCs/>
      </w:rPr>
      <w:instrText xml:space="preserve"> PAGE </w:instrText>
    </w:r>
    <w:r w:rsidRPr="008D54A4">
      <w:rPr>
        <w:b/>
        <w:bCs/>
      </w:rPr>
      <w:fldChar w:fldCharType="separate"/>
    </w:r>
    <w:r w:rsidR="00656714">
      <w:rPr>
        <w:b/>
        <w:bCs/>
        <w:noProof/>
      </w:rPr>
      <w:t>110</w:t>
    </w:r>
    <w:r w:rsidRPr="008D54A4">
      <w:rPr>
        <w:b/>
        <w:bCs/>
      </w:rPr>
      <w:fldChar w:fldCharType="end"/>
    </w:r>
    <w:r w:rsidR="009C646C">
      <w:tab/>
    </w:r>
    <w:r w:rsidR="009C646C">
      <w:rPr>
        <w:rFonts w:hint="eastAsia"/>
        <w:lang w:eastAsia="zh-CN"/>
      </w:rPr>
      <w:t>应对常见的网络威胁</w:t>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646C" w:rsidRPr="008D54A4" w:rsidRDefault="009C646C" w:rsidP="008D54A4">
    <w:pPr>
      <w:pStyle w:val="Footer"/>
      <w:rPr>
        <w:b/>
        <w:bCs/>
      </w:rPr>
    </w:pPr>
    <w:r w:rsidRPr="00D77342">
      <w:tab/>
    </w:r>
    <w:r>
      <w:rPr>
        <w:rFonts w:hint="eastAsia"/>
        <w:lang w:eastAsia="zh-CN"/>
      </w:rPr>
      <w:tab/>
    </w:r>
    <w:r>
      <w:rPr>
        <w:rFonts w:hint="eastAsia"/>
        <w:lang w:eastAsia="zh-CN"/>
      </w:rPr>
      <w:t>应对常见的网络威胁</w:t>
    </w:r>
    <w:r>
      <w:tab/>
    </w:r>
    <w:r w:rsidR="00266051" w:rsidRPr="008D54A4">
      <w:rPr>
        <w:b/>
        <w:bCs/>
      </w:rPr>
      <w:fldChar w:fldCharType="begin"/>
    </w:r>
    <w:r w:rsidRPr="008D54A4">
      <w:rPr>
        <w:b/>
        <w:bCs/>
      </w:rPr>
      <w:instrText xml:space="preserve"> PAGE </w:instrText>
    </w:r>
    <w:r w:rsidR="00266051" w:rsidRPr="008D54A4">
      <w:rPr>
        <w:b/>
        <w:bCs/>
      </w:rPr>
      <w:fldChar w:fldCharType="separate"/>
    </w:r>
    <w:r w:rsidR="00656714">
      <w:rPr>
        <w:b/>
        <w:bCs/>
        <w:noProof/>
      </w:rPr>
      <w:t>105</w:t>
    </w:r>
    <w:r w:rsidR="00266051" w:rsidRPr="008D54A4">
      <w:rPr>
        <w:b/>
        <w:bCs/>
      </w:rPr>
      <w:fldChar w:fldCharType="end"/>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646C" w:rsidRPr="002040C1" w:rsidRDefault="009C646C" w:rsidP="008D54A4">
    <w:pPr>
      <w:spacing w:before="480" w:after="120"/>
    </w:pP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646C" w:rsidRPr="00D77342" w:rsidRDefault="009C646C" w:rsidP="008D54A4">
    <w:pPr>
      <w:pStyle w:val="Footer"/>
      <w:rPr>
        <w:lang w:eastAsia="zh-CN"/>
      </w:rPr>
    </w:pPr>
    <w:r>
      <w:rPr>
        <w:rFonts w:hint="eastAsia"/>
        <w:lang w:eastAsia="zh-CN"/>
      </w:rPr>
      <w:tab/>
    </w:r>
    <w:r w:rsidRPr="00D77342">
      <w:tab/>
    </w:r>
    <w:r w:rsidRPr="006828C7">
      <w:rPr>
        <w:lang w:eastAsia="zh-CN"/>
      </w:rPr>
      <w:t>信息通信技术安全标准化的未来发展方向</w:t>
    </w:r>
    <w:r>
      <w:rPr>
        <w:lang w:eastAsia="zh-CN"/>
      </w:rPr>
      <w:tab/>
    </w:r>
    <w:r w:rsidR="00266051" w:rsidRPr="00D77342">
      <w:rPr>
        <w:b/>
      </w:rPr>
      <w:fldChar w:fldCharType="begin"/>
    </w:r>
    <w:r w:rsidRPr="00D77342">
      <w:rPr>
        <w:b/>
        <w:lang w:eastAsia="zh-CN"/>
      </w:rPr>
      <w:instrText xml:space="preserve"> PAGE </w:instrText>
    </w:r>
    <w:r w:rsidR="00266051" w:rsidRPr="00D77342">
      <w:rPr>
        <w:b/>
      </w:rPr>
      <w:fldChar w:fldCharType="separate"/>
    </w:r>
    <w:r w:rsidR="00656714">
      <w:rPr>
        <w:b/>
        <w:noProof/>
        <w:lang w:eastAsia="zh-CN"/>
      </w:rPr>
      <w:t>109</w:t>
    </w:r>
    <w:r w:rsidR="00266051" w:rsidRPr="00D77342">
      <w:rPr>
        <w:b/>
      </w:rPr>
      <w:fldChar w:fldCharType="end"/>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646C" w:rsidRPr="002040C1" w:rsidRDefault="009C646C" w:rsidP="008D54A4">
    <w:pPr>
      <w:spacing w:before="480" w:after="120" w:line="240" w:lineRule="auto"/>
    </w:pP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646C" w:rsidRPr="00FB2CA9" w:rsidRDefault="00266051" w:rsidP="008D54A4">
    <w:pPr>
      <w:pStyle w:val="Footer"/>
      <w:rPr>
        <w:lang w:eastAsia="zh-CN"/>
      </w:rPr>
    </w:pPr>
    <w:r w:rsidRPr="008D54A4">
      <w:rPr>
        <w:b/>
        <w:bCs/>
      </w:rPr>
      <w:fldChar w:fldCharType="begin"/>
    </w:r>
    <w:r w:rsidR="009C646C" w:rsidRPr="008D54A4">
      <w:rPr>
        <w:b/>
        <w:bCs/>
      </w:rPr>
      <w:instrText xml:space="preserve"> PAGE </w:instrText>
    </w:r>
    <w:r w:rsidRPr="008D54A4">
      <w:rPr>
        <w:b/>
        <w:bCs/>
      </w:rPr>
      <w:fldChar w:fldCharType="separate"/>
    </w:r>
    <w:r w:rsidR="00656714">
      <w:rPr>
        <w:b/>
        <w:bCs/>
        <w:noProof/>
      </w:rPr>
      <w:t>114</w:t>
    </w:r>
    <w:r w:rsidRPr="008D54A4">
      <w:rPr>
        <w:b/>
        <w:bCs/>
      </w:rPr>
      <w:fldChar w:fldCharType="end"/>
    </w:r>
    <w:r w:rsidR="009C646C">
      <w:tab/>
    </w:r>
    <w:r w:rsidR="009C646C">
      <w:rPr>
        <w:rFonts w:hint="eastAsia"/>
        <w:lang w:eastAsia="zh-CN"/>
      </w:rPr>
      <w:t>额外信息源</w:t>
    </w: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646C" w:rsidRPr="008D54A4" w:rsidRDefault="009C646C" w:rsidP="008D54A4">
    <w:pPr>
      <w:pStyle w:val="Footer"/>
      <w:rPr>
        <w:b/>
        <w:bCs/>
      </w:rPr>
    </w:pPr>
    <w:r w:rsidRPr="00D77342">
      <w:tab/>
    </w:r>
    <w:r>
      <w:rPr>
        <w:rFonts w:hint="eastAsia"/>
        <w:lang w:eastAsia="zh-CN"/>
      </w:rPr>
      <w:tab/>
    </w:r>
    <w:r>
      <w:rPr>
        <w:rFonts w:hint="eastAsia"/>
        <w:lang w:eastAsia="zh-CN"/>
      </w:rPr>
      <w:t>额外信息源</w:t>
    </w:r>
    <w:r>
      <w:tab/>
    </w:r>
    <w:r w:rsidR="00266051" w:rsidRPr="008D54A4">
      <w:rPr>
        <w:b/>
        <w:bCs/>
      </w:rPr>
      <w:fldChar w:fldCharType="begin"/>
    </w:r>
    <w:r w:rsidRPr="008D54A4">
      <w:rPr>
        <w:b/>
        <w:bCs/>
      </w:rPr>
      <w:instrText xml:space="preserve"> PAGE </w:instrText>
    </w:r>
    <w:r w:rsidR="00266051" w:rsidRPr="008D54A4">
      <w:rPr>
        <w:b/>
        <w:bCs/>
      </w:rPr>
      <w:fldChar w:fldCharType="separate"/>
    </w:r>
    <w:r w:rsidR="00656714">
      <w:rPr>
        <w:b/>
        <w:bCs/>
        <w:noProof/>
      </w:rPr>
      <w:t>113</w:t>
    </w:r>
    <w:r w:rsidR="00266051" w:rsidRPr="008D54A4">
      <w:rPr>
        <w:b/>
        <w:bCs/>
      </w:rPr>
      <w:fldChar w:fldCharType="end"/>
    </w: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646C" w:rsidRPr="00DC2F1E" w:rsidRDefault="009C646C" w:rsidP="008D54A4">
    <w:pPr>
      <w:spacing w:before="480" w:after="12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646C" w:rsidRDefault="00266051" w:rsidP="001D64DB">
    <w:pPr>
      <w:pStyle w:val="Footer"/>
    </w:pPr>
    <w:r w:rsidRPr="00B108E2">
      <w:rPr>
        <w:b/>
        <w:bCs/>
      </w:rPr>
      <w:fldChar w:fldCharType="begin"/>
    </w:r>
    <w:r w:rsidR="009C646C" w:rsidRPr="00B108E2">
      <w:rPr>
        <w:b/>
        <w:bCs/>
      </w:rPr>
      <w:instrText xml:space="preserve"> PAGE </w:instrText>
    </w:r>
    <w:r w:rsidRPr="00B108E2">
      <w:rPr>
        <w:b/>
        <w:bCs/>
      </w:rPr>
      <w:fldChar w:fldCharType="separate"/>
    </w:r>
    <w:r w:rsidR="00656714">
      <w:rPr>
        <w:b/>
        <w:bCs/>
        <w:noProof/>
      </w:rPr>
      <w:t>vi</w:t>
    </w:r>
    <w:r w:rsidRPr="00B108E2">
      <w:rPr>
        <w:b/>
        <w:bCs/>
      </w:rPr>
      <w:fldChar w:fldCharType="end"/>
    </w:r>
    <w:r w:rsidR="009C646C">
      <w:tab/>
    </w:r>
    <w:fldSimple w:instr=" STYLEREF  href  \* MERGEFORMAT ">
      <w:r w:rsidR="00656714" w:rsidRPr="00656714">
        <w:rPr>
          <w:rFonts w:ascii="SimSun" w:hAnsi="SimSun" w:hint="eastAsia"/>
          <w:noProof/>
        </w:rPr>
        <w:t>目录</w:t>
      </w:r>
    </w:fldSimple>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646C" w:rsidRPr="00D77342" w:rsidRDefault="00266051" w:rsidP="008D54A4">
    <w:pPr>
      <w:pStyle w:val="Footer"/>
    </w:pPr>
    <w:r w:rsidRPr="00D77342">
      <w:rPr>
        <w:b/>
      </w:rPr>
      <w:fldChar w:fldCharType="begin"/>
    </w:r>
    <w:r w:rsidR="009C646C" w:rsidRPr="00D77342">
      <w:rPr>
        <w:b/>
      </w:rPr>
      <w:instrText xml:space="preserve"> PAGE </w:instrText>
    </w:r>
    <w:r w:rsidRPr="00D77342">
      <w:rPr>
        <w:b/>
      </w:rPr>
      <w:fldChar w:fldCharType="separate"/>
    </w:r>
    <w:r w:rsidR="00656714">
      <w:rPr>
        <w:b/>
        <w:noProof/>
      </w:rPr>
      <w:t>124</w:t>
    </w:r>
    <w:r w:rsidRPr="00D77342">
      <w:rPr>
        <w:b/>
      </w:rPr>
      <w:fldChar w:fldCharType="end"/>
    </w:r>
    <w:r w:rsidR="009C646C">
      <w:rPr>
        <w:b/>
      </w:rPr>
      <w:tab/>
    </w:r>
    <w:fldSimple w:instr=" STYLEREF  href  \* MERGEFORMAT ">
      <w:r w:rsidR="00656714" w:rsidRPr="00656714">
        <w:rPr>
          <w:rFonts w:hAnsi="SimSun" w:hint="eastAsia"/>
          <w:noProof/>
        </w:rPr>
        <w:t>附件</w:t>
      </w:r>
      <w:r w:rsidR="00656714" w:rsidRPr="00656714">
        <w:rPr>
          <w:rFonts w:hAnsi="SimSun" w:hint="eastAsia"/>
          <w:noProof/>
        </w:rPr>
        <w:t>A</w:t>
      </w:r>
    </w:fldSimple>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646C" w:rsidRPr="00D77342" w:rsidRDefault="009C646C" w:rsidP="008D54A4">
    <w:pPr>
      <w:pStyle w:val="Footer"/>
    </w:pPr>
    <w:r>
      <w:rPr>
        <w:rFonts w:hint="eastAsia"/>
        <w:lang w:eastAsia="zh-CN"/>
      </w:rPr>
      <w:tab/>
    </w:r>
    <w:r w:rsidRPr="00D77342">
      <w:tab/>
    </w:r>
    <w:fldSimple w:instr="STYLEREF href">
      <w:r w:rsidR="00656714">
        <w:rPr>
          <w:rFonts w:hint="eastAsia"/>
          <w:noProof/>
        </w:rPr>
        <w:t>附件</w:t>
      </w:r>
      <w:r w:rsidR="00656714">
        <w:rPr>
          <w:rFonts w:hint="eastAsia"/>
          <w:noProof/>
        </w:rPr>
        <w:t>A</w:t>
      </w:r>
    </w:fldSimple>
    <w:r>
      <w:tab/>
    </w:r>
    <w:r w:rsidR="00266051" w:rsidRPr="00D77342">
      <w:rPr>
        <w:b/>
      </w:rPr>
      <w:fldChar w:fldCharType="begin"/>
    </w:r>
    <w:r w:rsidRPr="00D77342">
      <w:rPr>
        <w:b/>
      </w:rPr>
      <w:instrText xml:space="preserve"> PAGE </w:instrText>
    </w:r>
    <w:r w:rsidR="00266051" w:rsidRPr="00D77342">
      <w:rPr>
        <w:b/>
      </w:rPr>
      <w:fldChar w:fldCharType="separate"/>
    </w:r>
    <w:r w:rsidR="00656714">
      <w:rPr>
        <w:b/>
        <w:noProof/>
      </w:rPr>
      <w:t>123</w:t>
    </w:r>
    <w:r w:rsidR="00266051" w:rsidRPr="00D77342">
      <w:rPr>
        <w:b/>
      </w:rPr>
      <w:fldChar w:fldCharType="end"/>
    </w: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646C" w:rsidRPr="00D77342" w:rsidRDefault="00266051" w:rsidP="008D54A4">
    <w:pPr>
      <w:pStyle w:val="Footer"/>
    </w:pPr>
    <w:r w:rsidRPr="008D54A4">
      <w:rPr>
        <w:b/>
        <w:bCs/>
      </w:rPr>
      <w:fldChar w:fldCharType="begin"/>
    </w:r>
    <w:r w:rsidR="009C646C" w:rsidRPr="008D54A4">
      <w:rPr>
        <w:b/>
        <w:bCs/>
      </w:rPr>
      <w:instrText xml:space="preserve"> PAGE </w:instrText>
    </w:r>
    <w:r w:rsidRPr="008D54A4">
      <w:rPr>
        <w:b/>
        <w:bCs/>
      </w:rPr>
      <w:fldChar w:fldCharType="separate"/>
    </w:r>
    <w:r w:rsidR="00656714">
      <w:rPr>
        <w:b/>
        <w:bCs/>
        <w:noProof/>
      </w:rPr>
      <w:t>132</w:t>
    </w:r>
    <w:r w:rsidRPr="008D54A4">
      <w:rPr>
        <w:b/>
        <w:bCs/>
      </w:rPr>
      <w:fldChar w:fldCharType="end"/>
    </w:r>
    <w:r w:rsidR="009C646C">
      <w:rPr>
        <w:b/>
      </w:rPr>
      <w:tab/>
    </w:r>
    <w:fldSimple w:instr=" STYLEREF  href  \* MERGEFORMAT ">
      <w:r w:rsidR="00656714" w:rsidRPr="00656714">
        <w:rPr>
          <w:rFonts w:hAnsi="SimSun" w:hint="eastAsia"/>
          <w:noProof/>
        </w:rPr>
        <w:t>附件</w:t>
      </w:r>
      <w:r w:rsidR="00656714">
        <w:rPr>
          <w:rFonts w:hint="eastAsia"/>
          <w:noProof/>
        </w:rPr>
        <w:t xml:space="preserve"> B</w:t>
      </w:r>
    </w:fldSimple>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646C" w:rsidRPr="00843719" w:rsidRDefault="009C646C" w:rsidP="008D54A4">
    <w:pPr>
      <w:spacing w:before="480" w:after="120"/>
    </w:pP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646C" w:rsidRPr="00D77342" w:rsidRDefault="009C646C" w:rsidP="008D54A4">
    <w:pPr>
      <w:pStyle w:val="Footer"/>
    </w:pPr>
    <w:r>
      <w:rPr>
        <w:rFonts w:hint="eastAsia"/>
        <w:lang w:eastAsia="zh-CN"/>
      </w:rPr>
      <w:tab/>
    </w:r>
    <w:r w:rsidRPr="00D77342">
      <w:tab/>
    </w:r>
    <w:fldSimple w:instr="STYLEREF href">
      <w:r w:rsidR="00656714">
        <w:rPr>
          <w:rFonts w:hint="eastAsia"/>
          <w:noProof/>
        </w:rPr>
        <w:t>附件</w:t>
      </w:r>
      <w:r w:rsidR="00656714">
        <w:rPr>
          <w:rFonts w:hint="eastAsia"/>
          <w:noProof/>
        </w:rPr>
        <w:t xml:space="preserve"> B</w:t>
      </w:r>
    </w:fldSimple>
    <w:r>
      <w:tab/>
    </w:r>
    <w:r w:rsidR="00266051" w:rsidRPr="00D77342">
      <w:rPr>
        <w:b/>
      </w:rPr>
      <w:fldChar w:fldCharType="begin"/>
    </w:r>
    <w:r w:rsidRPr="00D77342">
      <w:rPr>
        <w:b/>
      </w:rPr>
      <w:instrText xml:space="preserve"> PAGE </w:instrText>
    </w:r>
    <w:r w:rsidR="00266051" w:rsidRPr="00D77342">
      <w:rPr>
        <w:b/>
      </w:rPr>
      <w:fldChar w:fldCharType="separate"/>
    </w:r>
    <w:r w:rsidR="00656714">
      <w:rPr>
        <w:b/>
        <w:noProof/>
      </w:rPr>
      <w:t>129</w:t>
    </w:r>
    <w:r w:rsidR="00266051" w:rsidRPr="00D77342">
      <w:rPr>
        <w:b/>
      </w:rPr>
      <w:fldChar w:fldCharType="end"/>
    </w: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646C" w:rsidRPr="00843719" w:rsidRDefault="009C646C" w:rsidP="008D54A4">
    <w:pPr>
      <w:spacing w:before="480" w:after="120"/>
    </w:pP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646C" w:rsidRPr="00D77342" w:rsidRDefault="009C646C" w:rsidP="008D54A4">
    <w:pPr>
      <w:pStyle w:val="Footer"/>
    </w:pPr>
    <w:r>
      <w:rPr>
        <w:rFonts w:hint="eastAsia"/>
        <w:lang w:eastAsia="zh-CN"/>
      </w:rPr>
      <w:tab/>
    </w:r>
    <w:r w:rsidRPr="00D77342">
      <w:tab/>
    </w:r>
    <w:fldSimple w:instr="STYLEREF href">
      <w:r w:rsidR="00656714">
        <w:rPr>
          <w:rFonts w:hint="eastAsia"/>
          <w:noProof/>
        </w:rPr>
        <w:t>附件</w:t>
      </w:r>
      <w:r w:rsidR="00656714">
        <w:rPr>
          <w:rFonts w:hint="eastAsia"/>
          <w:noProof/>
        </w:rPr>
        <w:t>C</w:t>
      </w:r>
    </w:fldSimple>
    <w:r>
      <w:tab/>
    </w:r>
    <w:r w:rsidR="00266051" w:rsidRPr="00D77342">
      <w:rPr>
        <w:b/>
      </w:rPr>
      <w:fldChar w:fldCharType="begin"/>
    </w:r>
    <w:r w:rsidRPr="00D77342">
      <w:rPr>
        <w:b/>
      </w:rPr>
      <w:instrText xml:space="preserve"> PAGE </w:instrText>
    </w:r>
    <w:r w:rsidR="00266051" w:rsidRPr="00D77342">
      <w:rPr>
        <w:b/>
      </w:rPr>
      <w:fldChar w:fldCharType="separate"/>
    </w:r>
    <w:r w:rsidR="00656714">
      <w:rPr>
        <w:b/>
        <w:noProof/>
      </w:rPr>
      <w:t>133</w:t>
    </w:r>
    <w:r w:rsidR="00266051" w:rsidRPr="00D77342">
      <w:rPr>
        <w:b/>
      </w:rPr>
      <w:fldChar w:fldCharType="end"/>
    </w: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646C" w:rsidRPr="00843719" w:rsidRDefault="009C646C" w:rsidP="008D54A4">
    <w:pPr>
      <w:spacing w:before="480" w:after="120"/>
    </w:pP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646C" w:rsidRPr="00D77342" w:rsidRDefault="00266051" w:rsidP="009101F6">
    <w:pPr>
      <w:pStyle w:val="Footer"/>
    </w:pPr>
    <w:r w:rsidRPr="00D77342">
      <w:rPr>
        <w:b/>
      </w:rPr>
      <w:fldChar w:fldCharType="begin"/>
    </w:r>
    <w:r w:rsidR="009C646C" w:rsidRPr="00D77342">
      <w:rPr>
        <w:b/>
      </w:rPr>
      <w:instrText xml:space="preserve"> PAGE </w:instrText>
    </w:r>
    <w:r w:rsidRPr="00D77342">
      <w:rPr>
        <w:b/>
      </w:rPr>
      <w:fldChar w:fldCharType="separate"/>
    </w:r>
    <w:r w:rsidR="00656714">
      <w:rPr>
        <w:b/>
        <w:noProof/>
      </w:rPr>
      <w:t>140</w:t>
    </w:r>
    <w:r w:rsidRPr="00D77342">
      <w:rPr>
        <w:b/>
      </w:rPr>
      <w:fldChar w:fldCharType="end"/>
    </w:r>
    <w:r w:rsidR="009C646C">
      <w:rPr>
        <w:b/>
      </w:rPr>
      <w:tab/>
    </w:r>
    <w:fldSimple w:instr=" STYLEREF  href  \* MERGEFORMAT ">
      <w:r w:rsidR="00656714" w:rsidRPr="00656714">
        <w:rPr>
          <w:rFonts w:hAnsi="SimSun" w:hint="eastAsia"/>
          <w:bCs/>
          <w:noProof/>
          <w:lang w:eastAsia="zh-CN"/>
        </w:rPr>
        <w:t>附件</w:t>
      </w:r>
      <w:r w:rsidR="00656714" w:rsidRPr="00656714">
        <w:rPr>
          <w:rFonts w:hAnsi="SimSun" w:hint="eastAsia"/>
          <w:bCs/>
          <w:noProof/>
          <w:lang w:eastAsia="zh-CN"/>
        </w:rPr>
        <w:t>D</w:t>
      </w:r>
    </w:fldSimple>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646C" w:rsidRPr="00D77342" w:rsidRDefault="009C646C" w:rsidP="009101F6">
    <w:pPr>
      <w:pStyle w:val="Footer"/>
    </w:pPr>
    <w:r>
      <w:rPr>
        <w:rFonts w:hint="eastAsia"/>
        <w:lang w:eastAsia="zh-CN"/>
      </w:rPr>
      <w:tab/>
    </w:r>
    <w:r w:rsidRPr="00D77342">
      <w:tab/>
    </w:r>
    <w:fldSimple w:instr="STYLEREF href">
      <w:r w:rsidR="00656714">
        <w:rPr>
          <w:rFonts w:hint="eastAsia"/>
          <w:noProof/>
        </w:rPr>
        <w:t>附件</w:t>
      </w:r>
      <w:r w:rsidR="00656714">
        <w:rPr>
          <w:rFonts w:hint="eastAsia"/>
          <w:noProof/>
        </w:rPr>
        <w:t>D</w:t>
      </w:r>
    </w:fldSimple>
    <w:r>
      <w:tab/>
    </w:r>
    <w:r w:rsidR="00266051" w:rsidRPr="00D77342">
      <w:rPr>
        <w:b/>
      </w:rPr>
      <w:fldChar w:fldCharType="begin"/>
    </w:r>
    <w:r w:rsidRPr="00D77342">
      <w:rPr>
        <w:b/>
      </w:rPr>
      <w:instrText xml:space="preserve"> PAGE </w:instrText>
    </w:r>
    <w:r w:rsidR="00266051" w:rsidRPr="00D77342">
      <w:rPr>
        <w:b/>
      </w:rPr>
      <w:fldChar w:fldCharType="separate"/>
    </w:r>
    <w:r w:rsidR="00656714">
      <w:rPr>
        <w:b/>
        <w:noProof/>
      </w:rPr>
      <w:t>141</w:t>
    </w:r>
    <w:r w:rsidR="00266051" w:rsidRPr="00D77342">
      <w:rPr>
        <w:b/>
      </w:rP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646C" w:rsidRPr="00D77342" w:rsidRDefault="009C646C" w:rsidP="001D64DB">
    <w:pPr>
      <w:pStyle w:val="Footer"/>
    </w:pPr>
    <w:r>
      <w:rPr>
        <w:rFonts w:hint="eastAsia"/>
        <w:lang w:eastAsia="zh-CN"/>
      </w:rPr>
      <w:tab/>
    </w:r>
    <w:r w:rsidRPr="00D77342">
      <w:tab/>
    </w:r>
    <w:fldSimple w:instr="STYLEREF href">
      <w:r w:rsidR="00656714">
        <w:rPr>
          <w:rFonts w:hint="eastAsia"/>
          <w:noProof/>
        </w:rPr>
        <w:t>目录</w:t>
      </w:r>
    </w:fldSimple>
    <w:r>
      <w:tab/>
    </w:r>
    <w:r w:rsidR="00266051" w:rsidRPr="00D77342">
      <w:rPr>
        <w:b/>
      </w:rPr>
      <w:fldChar w:fldCharType="begin"/>
    </w:r>
    <w:r w:rsidRPr="00D77342">
      <w:rPr>
        <w:b/>
      </w:rPr>
      <w:instrText xml:space="preserve"> PAGE </w:instrText>
    </w:r>
    <w:r w:rsidR="00266051" w:rsidRPr="00D77342">
      <w:rPr>
        <w:b/>
      </w:rPr>
      <w:fldChar w:fldCharType="separate"/>
    </w:r>
    <w:r w:rsidR="00656714">
      <w:rPr>
        <w:b/>
        <w:noProof/>
      </w:rPr>
      <w:t>v</w:t>
    </w:r>
    <w:r w:rsidR="00266051" w:rsidRPr="00D77342">
      <w:rPr>
        <w:b/>
      </w:rPr>
      <w:fldChar w:fldCharType="end"/>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646C" w:rsidRPr="00D77342" w:rsidRDefault="009C646C" w:rsidP="005C3D1A">
    <w:pPr>
      <w:pStyle w:val="Footer"/>
    </w:pPr>
    <w:r w:rsidRPr="00D77342">
      <w:tab/>
    </w:r>
    <w:r>
      <w:rPr>
        <w:rFonts w:hint="eastAsia"/>
        <w:lang w:eastAsia="zh-CN"/>
      </w:rPr>
      <w:tab/>
    </w:r>
    <w:fldSimple w:instr="STYLEREF href">
      <w:r w:rsidR="00656714">
        <w:rPr>
          <w:rFonts w:hint="eastAsia"/>
          <w:noProof/>
        </w:rPr>
        <w:t>致谢</w:t>
      </w:r>
    </w:fldSimple>
    <w:r>
      <w:tab/>
    </w:r>
    <w:r w:rsidR="00266051" w:rsidRPr="00D77342">
      <w:rPr>
        <w:b/>
      </w:rPr>
      <w:fldChar w:fldCharType="begin"/>
    </w:r>
    <w:r w:rsidRPr="00D77342">
      <w:rPr>
        <w:b/>
      </w:rPr>
      <w:instrText xml:space="preserve"> PAGE </w:instrText>
    </w:r>
    <w:r w:rsidR="00266051" w:rsidRPr="00D77342">
      <w:rPr>
        <w:b/>
      </w:rPr>
      <w:fldChar w:fldCharType="separate"/>
    </w:r>
    <w:r w:rsidR="00656714">
      <w:rPr>
        <w:b/>
        <w:noProof/>
      </w:rPr>
      <w:t>vii</w:t>
    </w:r>
    <w:r w:rsidR="00266051" w:rsidRPr="00D77342">
      <w:rPr>
        <w:b/>
      </w:rPr>
      <w:fldChar w:fldCharType="end"/>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646C" w:rsidRPr="005C3D1A" w:rsidRDefault="00266051" w:rsidP="005C3D1A">
    <w:pPr>
      <w:pStyle w:val="Footer"/>
    </w:pPr>
    <w:r w:rsidRPr="005C3D1A">
      <w:rPr>
        <w:b/>
        <w:bCs/>
      </w:rPr>
      <w:fldChar w:fldCharType="begin"/>
    </w:r>
    <w:r w:rsidR="009C646C" w:rsidRPr="005C3D1A">
      <w:rPr>
        <w:b/>
        <w:bCs/>
      </w:rPr>
      <w:instrText xml:space="preserve"> PAGE </w:instrText>
    </w:r>
    <w:r w:rsidRPr="005C3D1A">
      <w:rPr>
        <w:b/>
        <w:bCs/>
      </w:rPr>
      <w:fldChar w:fldCharType="separate"/>
    </w:r>
    <w:r w:rsidR="00656714">
      <w:rPr>
        <w:b/>
        <w:bCs/>
        <w:noProof/>
      </w:rPr>
      <w:t>x</w:t>
    </w:r>
    <w:r w:rsidRPr="005C3D1A">
      <w:rPr>
        <w:b/>
        <w:bCs/>
      </w:rPr>
      <w:fldChar w:fldCharType="end"/>
    </w:r>
    <w:r w:rsidR="009C646C" w:rsidRPr="005C3D1A">
      <w:tab/>
    </w:r>
    <w:fldSimple w:instr="STYLEREF href">
      <w:r w:rsidR="00656714">
        <w:rPr>
          <w:rFonts w:hint="eastAsia"/>
          <w:noProof/>
        </w:rPr>
        <w:t>概要</w:t>
      </w:r>
    </w:fldSimple>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646C" w:rsidRPr="00D77342" w:rsidRDefault="009C646C" w:rsidP="005C3D1A">
    <w:pPr>
      <w:pStyle w:val="Footer"/>
    </w:pPr>
    <w:r>
      <w:rPr>
        <w:rFonts w:hint="eastAsia"/>
        <w:lang w:eastAsia="zh-CN"/>
      </w:rPr>
      <w:tab/>
    </w:r>
    <w:r w:rsidRPr="00D77342">
      <w:tab/>
    </w:r>
    <w:fldSimple w:instr="STYLEREF href">
      <w:r w:rsidR="00656714">
        <w:rPr>
          <w:rFonts w:hint="eastAsia"/>
          <w:noProof/>
        </w:rPr>
        <w:t>概要</w:t>
      </w:r>
    </w:fldSimple>
    <w:r>
      <w:tab/>
    </w:r>
    <w:r w:rsidR="00266051" w:rsidRPr="00D77342">
      <w:rPr>
        <w:b/>
      </w:rPr>
      <w:fldChar w:fldCharType="begin"/>
    </w:r>
    <w:r w:rsidRPr="00D77342">
      <w:rPr>
        <w:b/>
      </w:rPr>
      <w:instrText xml:space="preserve"> PAGE </w:instrText>
    </w:r>
    <w:r w:rsidR="00266051" w:rsidRPr="00D77342">
      <w:rPr>
        <w:b/>
      </w:rPr>
      <w:fldChar w:fldCharType="separate"/>
    </w:r>
    <w:r w:rsidR="00656714">
      <w:rPr>
        <w:b/>
        <w:noProof/>
      </w:rPr>
      <w:t>ix</w:t>
    </w:r>
    <w:r w:rsidR="00266051" w:rsidRPr="00D77342">
      <w:rPr>
        <w:b/>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E1F22" w:rsidRDefault="002E1F22">
      <w:r>
        <w:separator/>
      </w:r>
    </w:p>
  </w:footnote>
  <w:footnote w:type="continuationSeparator" w:id="0">
    <w:p w:rsidR="002E1F22" w:rsidRDefault="002E1F22">
      <w:r>
        <w:continuationSeparator/>
      </w:r>
    </w:p>
  </w:footnote>
  <w:footnote w:id="1">
    <w:p w:rsidR="009C646C" w:rsidRDefault="009C646C" w:rsidP="00345ACB">
      <w:pPr>
        <w:pStyle w:val="FootnoteText"/>
        <w:rPr>
          <w:lang w:eastAsia="zh-CN"/>
        </w:rPr>
      </w:pPr>
      <w:r>
        <w:rPr>
          <w:rStyle w:val="FootnoteReference"/>
        </w:rPr>
        <w:footnoteRef/>
      </w:r>
      <w:r w:rsidRPr="00726BB2">
        <w:rPr>
          <w:lang w:val="en-US" w:eastAsia="zh-CN"/>
        </w:rPr>
        <w:t xml:space="preserve"> </w:t>
      </w:r>
      <w:r>
        <w:rPr>
          <w:lang w:val="en-US" w:eastAsia="zh-CN"/>
        </w:rPr>
        <w:tab/>
      </w:r>
      <w:r>
        <w:rPr>
          <w:rFonts w:hint="eastAsia"/>
          <w:lang w:val="en-US" w:eastAsia="zh-CN"/>
        </w:rPr>
        <w:t>vC</w:t>
      </w:r>
      <w:r>
        <w:rPr>
          <w:lang w:val="en-US" w:eastAsia="zh-CN"/>
        </w:rPr>
        <w:t>ard</w:t>
      </w:r>
      <w:r>
        <w:rPr>
          <w:rFonts w:hint="eastAsia"/>
          <w:lang w:val="en-US" w:eastAsia="zh-CN"/>
        </w:rPr>
        <w:t>是一种标准格式的电子业务卡，常常通过电子邮件来交换。</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646C" w:rsidRDefault="009C646C">
    <w:pPr>
      <w:spacing w:after="360"/>
      <w:rPr>
        <w:smallCaps/>
        <w:szCs w:val="22"/>
      </w:rP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646C" w:rsidRPr="00CE6A3A" w:rsidRDefault="009C646C" w:rsidP="00CE6A3A">
    <w:pPr>
      <w:pStyle w:val="Header"/>
      <w:rPr>
        <w:szCs w:val="22"/>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646C" w:rsidRPr="00D8530F" w:rsidRDefault="009C646C" w:rsidP="007A03E2">
    <w:pPr>
      <w:pStyle w:val="Header"/>
      <w:pBdr>
        <w:top w:val="single" w:sz="4" w:space="3" w:color="auto"/>
        <w:bottom w:val="single" w:sz="4" w:space="3" w:color="auto"/>
      </w:pBdr>
      <w:spacing w:before="160" w:after="360"/>
      <w:rPr>
        <w:sz w:val="22"/>
        <w:szCs w:val="22"/>
        <w:lang w:val="en-US" w:eastAsia="zh-CN"/>
      </w:rPr>
    </w:pPr>
    <w:r w:rsidRPr="00D8530F">
      <w:rPr>
        <w:rFonts w:hint="eastAsia"/>
        <w:sz w:val="22"/>
        <w:szCs w:val="22"/>
        <w:lang w:eastAsia="zh-CN"/>
      </w:rPr>
      <w:t>电信和信息技术安全</w: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646C" w:rsidRPr="00CE6A3A" w:rsidRDefault="009C646C" w:rsidP="00CE6A3A">
    <w:pPr>
      <w:pStyle w:val="Header"/>
      <w:rPr>
        <w:szCs w:val="22"/>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646C" w:rsidRPr="00D8530F" w:rsidRDefault="009C646C" w:rsidP="007A03E2">
    <w:pPr>
      <w:pStyle w:val="Header"/>
      <w:pBdr>
        <w:top w:val="single" w:sz="4" w:space="3" w:color="auto"/>
        <w:bottom w:val="single" w:sz="4" w:space="3" w:color="auto"/>
      </w:pBdr>
      <w:spacing w:before="160" w:after="360"/>
      <w:rPr>
        <w:sz w:val="22"/>
        <w:szCs w:val="22"/>
        <w:lang w:val="en-US" w:eastAsia="zh-CN"/>
      </w:rPr>
    </w:pPr>
    <w:r w:rsidRPr="00D8530F">
      <w:rPr>
        <w:rFonts w:hint="eastAsia"/>
        <w:sz w:val="22"/>
        <w:szCs w:val="22"/>
        <w:lang w:eastAsia="zh-CN"/>
      </w:rPr>
      <w:t>电信和信息技术安全</w: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646C" w:rsidRPr="00CE6A3A" w:rsidRDefault="009C646C" w:rsidP="00CE6A3A">
    <w:pPr>
      <w:pStyle w:val="Header"/>
      <w:rPr>
        <w:szCs w:val="22"/>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646C" w:rsidRPr="00D8530F" w:rsidRDefault="009C646C" w:rsidP="007A03E2">
    <w:pPr>
      <w:pStyle w:val="Header"/>
      <w:pBdr>
        <w:top w:val="single" w:sz="4" w:space="3" w:color="auto"/>
        <w:bottom w:val="single" w:sz="4" w:space="3" w:color="auto"/>
      </w:pBdr>
      <w:spacing w:before="160" w:after="360"/>
      <w:rPr>
        <w:sz w:val="22"/>
        <w:szCs w:val="22"/>
        <w:lang w:val="en-US" w:eastAsia="zh-CN"/>
      </w:rPr>
    </w:pPr>
    <w:r w:rsidRPr="00D8530F">
      <w:rPr>
        <w:rFonts w:hint="eastAsia"/>
        <w:sz w:val="22"/>
        <w:szCs w:val="22"/>
        <w:lang w:eastAsia="zh-CN"/>
      </w:rPr>
      <w:t>电信和信息技术安全</w: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646C" w:rsidRPr="00B979B0" w:rsidRDefault="009C646C" w:rsidP="00B979B0">
    <w:pPr>
      <w:pStyle w:val="Header"/>
      <w:rPr>
        <w:szCs w:val="22"/>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646C" w:rsidRPr="00D8530F" w:rsidRDefault="009C646C" w:rsidP="00D8530F">
    <w:pPr>
      <w:pStyle w:val="Header"/>
      <w:pBdr>
        <w:top w:val="single" w:sz="4" w:space="3" w:color="auto"/>
        <w:bottom w:val="single" w:sz="4" w:space="2" w:color="auto"/>
      </w:pBdr>
      <w:spacing w:before="160" w:after="360"/>
      <w:rPr>
        <w:sz w:val="22"/>
        <w:szCs w:val="22"/>
        <w:lang w:val="en-US" w:eastAsia="zh-CN"/>
      </w:rPr>
    </w:pPr>
    <w:r w:rsidRPr="00D8530F">
      <w:rPr>
        <w:rFonts w:hint="eastAsia"/>
        <w:sz w:val="22"/>
        <w:szCs w:val="22"/>
        <w:lang w:eastAsia="zh-CN"/>
      </w:rPr>
      <w:t>电信和信息技术安全</w: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646C" w:rsidRPr="00B979B0" w:rsidRDefault="009C646C" w:rsidP="00B979B0">
    <w:pPr>
      <w:pStyle w:val="Header"/>
      <w:rPr>
        <w:szCs w:val="22"/>
      </w:rP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646C" w:rsidRPr="00D8530F" w:rsidRDefault="009C646C" w:rsidP="007A03E2">
    <w:pPr>
      <w:pStyle w:val="Header"/>
      <w:pBdr>
        <w:top w:val="single" w:sz="4" w:space="3" w:color="auto"/>
        <w:bottom w:val="single" w:sz="4" w:space="3" w:color="auto"/>
      </w:pBdr>
      <w:spacing w:before="160" w:after="360"/>
      <w:rPr>
        <w:sz w:val="22"/>
        <w:szCs w:val="22"/>
        <w:lang w:val="en-US" w:eastAsia="zh-CN"/>
      </w:rPr>
    </w:pPr>
    <w:r w:rsidRPr="00D8530F">
      <w:rPr>
        <w:rFonts w:hint="eastAsia"/>
        <w:sz w:val="22"/>
        <w:szCs w:val="22"/>
        <w:lang w:eastAsia="zh-CN"/>
      </w:rPr>
      <w:t>电信和信息技术安全</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646C" w:rsidRPr="00B50474" w:rsidRDefault="009C646C" w:rsidP="007A03E2">
    <w:pPr>
      <w:pStyle w:val="Header"/>
      <w:pBdr>
        <w:top w:val="single" w:sz="4" w:space="3" w:color="auto"/>
        <w:bottom w:val="single" w:sz="4" w:space="3" w:color="auto"/>
      </w:pBdr>
      <w:spacing w:before="160" w:after="360"/>
      <w:rPr>
        <w:sz w:val="22"/>
        <w:szCs w:val="22"/>
        <w:lang w:val="en-US" w:eastAsia="zh-CN"/>
      </w:rPr>
    </w:pPr>
    <w:r w:rsidRPr="00B50474">
      <w:rPr>
        <w:rFonts w:hint="eastAsia"/>
        <w:sz w:val="22"/>
        <w:szCs w:val="22"/>
        <w:lang w:eastAsia="zh-CN"/>
      </w:rPr>
      <w:t>电信和信息技术安全</w: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646C" w:rsidRPr="00B979B0" w:rsidRDefault="009C646C" w:rsidP="00B979B0">
    <w:pPr>
      <w:pStyle w:val="Header"/>
      <w:rPr>
        <w:szCs w:val="22"/>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646C" w:rsidRPr="00D8530F" w:rsidRDefault="009C646C" w:rsidP="007A03E2">
    <w:pPr>
      <w:pStyle w:val="Header"/>
      <w:pBdr>
        <w:top w:val="single" w:sz="4" w:space="3" w:color="auto"/>
        <w:bottom w:val="single" w:sz="4" w:space="3" w:color="auto"/>
      </w:pBdr>
      <w:spacing w:before="160" w:after="360"/>
      <w:rPr>
        <w:sz w:val="22"/>
        <w:szCs w:val="22"/>
        <w:lang w:val="en-US" w:eastAsia="zh-CN"/>
      </w:rPr>
    </w:pPr>
    <w:r w:rsidRPr="00D8530F">
      <w:rPr>
        <w:rFonts w:hint="eastAsia"/>
        <w:sz w:val="22"/>
        <w:szCs w:val="22"/>
        <w:lang w:eastAsia="zh-CN"/>
      </w:rPr>
      <w:t>电信和信息技术安全</w: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646C" w:rsidRPr="00B979B0" w:rsidRDefault="009C646C" w:rsidP="00B979B0">
    <w:pPr>
      <w:pStyle w:val="Header"/>
      <w:rPr>
        <w:szCs w:val="22"/>
      </w:rPr>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646C" w:rsidRPr="00D8530F" w:rsidRDefault="009C646C" w:rsidP="007A03E2">
    <w:pPr>
      <w:pStyle w:val="Header"/>
      <w:pBdr>
        <w:top w:val="single" w:sz="4" w:space="3" w:color="auto"/>
        <w:bottom w:val="single" w:sz="4" w:space="3" w:color="auto"/>
      </w:pBdr>
      <w:spacing w:before="160" w:after="360"/>
      <w:rPr>
        <w:sz w:val="22"/>
        <w:szCs w:val="22"/>
        <w:lang w:val="en-US" w:eastAsia="zh-CN"/>
      </w:rPr>
    </w:pPr>
    <w:r w:rsidRPr="00D8530F">
      <w:rPr>
        <w:rFonts w:hint="eastAsia"/>
        <w:sz w:val="22"/>
        <w:szCs w:val="22"/>
        <w:lang w:eastAsia="zh-CN"/>
      </w:rPr>
      <w:t>电信和信息技术安全</w: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646C" w:rsidRPr="00823AE4" w:rsidRDefault="009C646C" w:rsidP="00823AE4">
    <w:pPr>
      <w:pStyle w:val="Header"/>
      <w:rPr>
        <w:szCs w:val="22"/>
      </w:rP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646C" w:rsidRPr="00D8530F" w:rsidRDefault="009C646C" w:rsidP="007A03E2">
    <w:pPr>
      <w:pStyle w:val="Header"/>
      <w:pBdr>
        <w:top w:val="single" w:sz="4" w:space="3" w:color="auto"/>
        <w:bottom w:val="single" w:sz="4" w:space="3" w:color="auto"/>
      </w:pBdr>
      <w:spacing w:before="160" w:after="360"/>
      <w:rPr>
        <w:sz w:val="22"/>
        <w:szCs w:val="22"/>
        <w:lang w:val="en-US" w:eastAsia="zh-CN"/>
      </w:rPr>
    </w:pPr>
    <w:r w:rsidRPr="00D8530F">
      <w:rPr>
        <w:rFonts w:hint="eastAsia"/>
        <w:sz w:val="22"/>
        <w:szCs w:val="22"/>
        <w:lang w:eastAsia="zh-CN"/>
      </w:rPr>
      <w:t>电信和信息技术安全</w: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646C" w:rsidRPr="00823AE4" w:rsidRDefault="009C646C" w:rsidP="00823AE4">
    <w:pPr>
      <w:pStyle w:val="Header"/>
      <w:rPr>
        <w:szCs w:val="22"/>
      </w:rP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646C" w:rsidRPr="00D8530F" w:rsidRDefault="009C646C" w:rsidP="007A03E2">
    <w:pPr>
      <w:pStyle w:val="Header"/>
      <w:pBdr>
        <w:top w:val="single" w:sz="4" w:space="3" w:color="auto"/>
        <w:bottom w:val="single" w:sz="4" w:space="3" w:color="auto"/>
      </w:pBdr>
      <w:spacing w:before="160" w:after="360"/>
      <w:rPr>
        <w:sz w:val="22"/>
        <w:szCs w:val="22"/>
        <w:lang w:val="en-US" w:eastAsia="zh-CN"/>
      </w:rPr>
    </w:pPr>
    <w:r w:rsidRPr="00D8530F">
      <w:rPr>
        <w:rFonts w:hint="eastAsia"/>
        <w:sz w:val="22"/>
        <w:szCs w:val="22"/>
        <w:lang w:eastAsia="zh-CN"/>
      </w:rPr>
      <w:t>电信和信息技术安全</w: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646C" w:rsidRPr="00823AE4" w:rsidRDefault="009C646C" w:rsidP="00823AE4">
    <w:pPr>
      <w:pStyle w:val="Header"/>
      <w:rPr>
        <w:szCs w:val="22"/>
      </w:rPr>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646C" w:rsidRPr="00D8530F" w:rsidRDefault="009C646C" w:rsidP="007A03E2">
    <w:pPr>
      <w:pStyle w:val="Header"/>
      <w:pBdr>
        <w:top w:val="single" w:sz="4" w:space="3" w:color="auto"/>
        <w:bottom w:val="single" w:sz="4" w:space="3" w:color="auto"/>
      </w:pBdr>
      <w:spacing w:before="160" w:after="360"/>
      <w:rPr>
        <w:sz w:val="22"/>
        <w:szCs w:val="22"/>
        <w:lang w:val="en-US" w:eastAsia="zh-CN"/>
      </w:rPr>
    </w:pPr>
    <w:r w:rsidRPr="00D8530F">
      <w:rPr>
        <w:rFonts w:hint="eastAsia"/>
        <w:sz w:val="22"/>
        <w:szCs w:val="22"/>
        <w:lang w:eastAsia="zh-CN"/>
      </w:rPr>
      <w:t>电信和信息技术安全</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646C" w:rsidRPr="00B06BE3" w:rsidRDefault="009C646C" w:rsidP="007A03E2">
    <w:pPr>
      <w:pStyle w:val="Header"/>
      <w:pBdr>
        <w:top w:val="single" w:sz="4" w:space="3" w:color="auto"/>
        <w:bottom w:val="single" w:sz="4" w:space="3" w:color="auto"/>
      </w:pBdr>
      <w:spacing w:before="160" w:after="360"/>
      <w:rPr>
        <w:sz w:val="22"/>
        <w:szCs w:val="22"/>
        <w:lang w:val="en-US" w:eastAsia="zh-CN"/>
      </w:rPr>
    </w:pPr>
    <w:r w:rsidRPr="00B06BE3">
      <w:rPr>
        <w:rFonts w:hint="eastAsia"/>
        <w:sz w:val="22"/>
        <w:szCs w:val="22"/>
        <w:lang w:eastAsia="zh-CN"/>
      </w:rPr>
      <w:t>电信和信息技术安全</w: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646C" w:rsidRPr="00BA4AEE" w:rsidRDefault="009C646C" w:rsidP="00BA4AEE">
    <w:pPr>
      <w:pStyle w:val="Header"/>
      <w:rPr>
        <w:szCs w:val="22"/>
      </w:rPr>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646C" w:rsidRPr="00D8530F" w:rsidRDefault="009C646C" w:rsidP="00BA4AEE">
    <w:pPr>
      <w:pStyle w:val="Header"/>
      <w:pBdr>
        <w:top w:val="single" w:sz="4" w:space="3" w:color="auto"/>
        <w:bottom w:val="single" w:sz="4" w:space="3" w:color="auto"/>
      </w:pBdr>
      <w:spacing w:before="160" w:after="360"/>
      <w:rPr>
        <w:sz w:val="22"/>
        <w:szCs w:val="22"/>
        <w:lang w:val="en-US" w:eastAsia="zh-CN"/>
      </w:rPr>
    </w:pPr>
    <w:r w:rsidRPr="00D8530F">
      <w:rPr>
        <w:rFonts w:hint="eastAsia"/>
        <w:sz w:val="22"/>
        <w:szCs w:val="22"/>
        <w:lang w:eastAsia="zh-CN"/>
      </w:rPr>
      <w:t>电信和信息技术安全</w: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646C" w:rsidRPr="00D8530F" w:rsidRDefault="009C646C" w:rsidP="00BA4AEE">
    <w:pPr>
      <w:pStyle w:val="Header"/>
      <w:pBdr>
        <w:top w:val="single" w:sz="4" w:space="3" w:color="auto"/>
        <w:bottom w:val="single" w:sz="4" w:space="3" w:color="auto"/>
      </w:pBdr>
      <w:spacing w:before="160" w:after="360"/>
      <w:rPr>
        <w:sz w:val="22"/>
        <w:szCs w:val="22"/>
        <w:lang w:val="en-US" w:eastAsia="zh-CN"/>
      </w:rPr>
    </w:pPr>
    <w:r w:rsidRPr="00D8530F">
      <w:rPr>
        <w:rFonts w:hint="eastAsia"/>
        <w:sz w:val="22"/>
        <w:szCs w:val="22"/>
        <w:lang w:eastAsia="zh-CN"/>
      </w:rPr>
      <w:t>电信和信息技术安全</w: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646C" w:rsidRPr="00D8530F" w:rsidRDefault="009C646C" w:rsidP="00BA4AEE">
    <w:pPr>
      <w:pStyle w:val="Header"/>
      <w:pBdr>
        <w:top w:val="single" w:sz="4" w:space="3" w:color="auto"/>
        <w:bottom w:val="single" w:sz="4" w:space="3" w:color="auto"/>
      </w:pBdr>
      <w:spacing w:before="160" w:after="360"/>
      <w:rPr>
        <w:sz w:val="22"/>
        <w:szCs w:val="22"/>
        <w:lang w:val="en-US" w:eastAsia="zh-CN"/>
      </w:rPr>
    </w:pPr>
    <w:r w:rsidRPr="00D8530F">
      <w:rPr>
        <w:rFonts w:hint="eastAsia"/>
        <w:sz w:val="22"/>
        <w:szCs w:val="22"/>
        <w:lang w:eastAsia="zh-CN"/>
      </w:rPr>
      <w:t>电信和信息安全技术</w:t>
    </w:r>
  </w:p>
  <w:p w:rsidR="009C646C" w:rsidRPr="00726BB2" w:rsidRDefault="009C646C" w:rsidP="00BA4AEE">
    <w:pPr>
      <w:pStyle w:val="Header"/>
      <w:rPr>
        <w:szCs w:val="22"/>
        <w:lang w:val="en-US"/>
      </w:rPr>
    </w:pP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646C" w:rsidRPr="00823AE4" w:rsidRDefault="009C646C" w:rsidP="00823AE4">
    <w:pPr>
      <w:pStyle w:val="Header"/>
      <w:rPr>
        <w:szCs w:val="22"/>
      </w:rPr>
    </w:pP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646C" w:rsidRPr="00D8530F" w:rsidRDefault="009C646C" w:rsidP="00BA4AEE">
    <w:pPr>
      <w:pStyle w:val="Header"/>
      <w:pBdr>
        <w:top w:val="single" w:sz="4" w:space="3" w:color="auto"/>
        <w:bottom w:val="single" w:sz="4" w:space="3" w:color="auto"/>
      </w:pBdr>
      <w:spacing w:before="160" w:after="360"/>
      <w:rPr>
        <w:sz w:val="22"/>
        <w:szCs w:val="22"/>
        <w:lang w:val="en-US" w:eastAsia="zh-CN"/>
      </w:rPr>
    </w:pPr>
    <w:r w:rsidRPr="00D8530F">
      <w:rPr>
        <w:rFonts w:hint="eastAsia"/>
        <w:sz w:val="22"/>
        <w:szCs w:val="22"/>
        <w:lang w:eastAsia="zh-CN"/>
      </w:rPr>
      <w:t>电信和信息技术安全</w:t>
    </w:r>
  </w:p>
  <w:p w:rsidR="009C646C" w:rsidRPr="00726BB2" w:rsidRDefault="009C646C">
    <w:pPr>
      <w:rPr>
        <w:lang w:val="en-US"/>
      </w:rPr>
    </w:pP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646C" w:rsidRPr="00823AE4" w:rsidRDefault="009C646C" w:rsidP="00823AE4">
    <w:pPr>
      <w:pStyle w:val="Header"/>
      <w:rPr>
        <w:szCs w:val="22"/>
      </w:rPr>
    </w:pP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646C" w:rsidRPr="00D8530F" w:rsidRDefault="009C646C" w:rsidP="00BA4AEE">
    <w:pPr>
      <w:pStyle w:val="Header"/>
      <w:pBdr>
        <w:top w:val="single" w:sz="4" w:space="3" w:color="auto"/>
        <w:bottom w:val="single" w:sz="4" w:space="3" w:color="auto"/>
      </w:pBdr>
      <w:spacing w:before="160" w:after="360"/>
      <w:rPr>
        <w:sz w:val="22"/>
        <w:szCs w:val="22"/>
        <w:lang w:val="en-US" w:eastAsia="zh-CN"/>
      </w:rPr>
    </w:pPr>
    <w:r w:rsidRPr="00D8530F">
      <w:rPr>
        <w:rFonts w:hint="eastAsia"/>
        <w:sz w:val="22"/>
        <w:szCs w:val="22"/>
        <w:lang w:eastAsia="zh-CN"/>
      </w:rPr>
      <w:t>电信和信息技术安全</w: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646C" w:rsidRPr="00823AE4" w:rsidRDefault="009C646C" w:rsidP="00823AE4">
    <w:pPr>
      <w:pStyle w:val="Header"/>
      <w:rPr>
        <w:szCs w:val="22"/>
      </w:rPr>
    </w:pP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646C" w:rsidRPr="00D8530F" w:rsidRDefault="009C646C" w:rsidP="00BA4AEE">
    <w:pPr>
      <w:pStyle w:val="Header"/>
      <w:pBdr>
        <w:top w:val="single" w:sz="4" w:space="3" w:color="auto"/>
        <w:bottom w:val="single" w:sz="4" w:space="3" w:color="auto"/>
      </w:pBdr>
      <w:spacing w:before="160" w:after="360"/>
      <w:rPr>
        <w:sz w:val="22"/>
        <w:szCs w:val="22"/>
        <w:lang w:val="en-US" w:eastAsia="zh-CN"/>
      </w:rPr>
    </w:pPr>
    <w:r w:rsidRPr="00D8530F">
      <w:rPr>
        <w:rFonts w:hint="eastAsia"/>
        <w:sz w:val="22"/>
        <w:szCs w:val="22"/>
        <w:lang w:eastAsia="zh-CN"/>
      </w:rPr>
      <w:t>电信和信息技术安全</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646C" w:rsidRPr="00F07DAD" w:rsidRDefault="009C646C" w:rsidP="007A03E2">
    <w:pPr>
      <w:pStyle w:val="Header"/>
      <w:pBdr>
        <w:top w:val="single" w:sz="4" w:space="3" w:color="auto"/>
        <w:bottom w:val="single" w:sz="4" w:space="3" w:color="auto"/>
      </w:pBdr>
      <w:spacing w:before="160" w:after="360"/>
      <w:rPr>
        <w:sz w:val="22"/>
        <w:szCs w:val="22"/>
        <w:lang w:val="en-US" w:eastAsia="zh-CN"/>
      </w:rPr>
    </w:pPr>
    <w:r w:rsidRPr="00F07DAD">
      <w:rPr>
        <w:rFonts w:hint="eastAsia"/>
        <w:sz w:val="22"/>
        <w:szCs w:val="22"/>
        <w:lang w:eastAsia="zh-CN"/>
      </w:rPr>
      <w:t>电信和信息技术安全</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646C" w:rsidRPr="00D8530F" w:rsidRDefault="009C646C" w:rsidP="007A03E2">
    <w:pPr>
      <w:pStyle w:val="Header"/>
      <w:pBdr>
        <w:top w:val="single" w:sz="4" w:space="3" w:color="auto"/>
        <w:bottom w:val="single" w:sz="4" w:space="3" w:color="auto"/>
      </w:pBdr>
      <w:spacing w:before="160" w:after="360"/>
      <w:rPr>
        <w:sz w:val="22"/>
        <w:szCs w:val="22"/>
        <w:lang w:val="en-US" w:eastAsia="zh-CN"/>
      </w:rPr>
    </w:pPr>
    <w:r w:rsidRPr="00D8530F">
      <w:rPr>
        <w:rFonts w:hint="eastAsia"/>
        <w:sz w:val="22"/>
        <w:szCs w:val="22"/>
        <w:lang w:eastAsia="zh-CN"/>
      </w:rPr>
      <w:t>电信和信息技术安全</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646C" w:rsidRPr="00CE6A3A" w:rsidRDefault="009C646C" w:rsidP="00CE6A3A">
    <w:pPr>
      <w:pStyle w:val="Header"/>
      <w:rPr>
        <w:szCs w:val="22"/>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646C" w:rsidRPr="00570D45" w:rsidRDefault="009C646C" w:rsidP="007A03E2">
    <w:pPr>
      <w:pStyle w:val="Header"/>
      <w:pBdr>
        <w:top w:val="single" w:sz="4" w:space="3" w:color="auto"/>
        <w:bottom w:val="single" w:sz="4" w:space="3" w:color="auto"/>
      </w:pBdr>
      <w:spacing w:before="160" w:after="360"/>
      <w:rPr>
        <w:sz w:val="22"/>
        <w:szCs w:val="22"/>
        <w:lang w:val="en-US" w:eastAsia="zh-CN"/>
      </w:rPr>
    </w:pPr>
    <w:r w:rsidRPr="00570D45">
      <w:rPr>
        <w:rFonts w:hint="eastAsia"/>
        <w:sz w:val="22"/>
        <w:szCs w:val="22"/>
        <w:lang w:eastAsia="zh-CN"/>
      </w:rPr>
      <w:t>电信和信息技术安全</w:t>
    </w:r>
  </w:p>
  <w:p w:rsidR="009C646C" w:rsidRPr="00726BB2" w:rsidRDefault="009C646C" w:rsidP="007A03E2">
    <w:pPr>
      <w:pStyle w:val="Header"/>
      <w:rPr>
        <w:szCs w:val="22"/>
        <w:lang w:val="en-US"/>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646C" w:rsidRPr="00CE6A3A" w:rsidRDefault="009C646C" w:rsidP="00CE6A3A">
    <w:pPr>
      <w:pStyle w:val="Header"/>
      <w:rPr>
        <w:szCs w:val="22"/>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646C" w:rsidRPr="00D8530F" w:rsidRDefault="009C646C" w:rsidP="007A03E2">
    <w:pPr>
      <w:pStyle w:val="Header"/>
      <w:pBdr>
        <w:top w:val="single" w:sz="4" w:space="3" w:color="auto"/>
        <w:bottom w:val="single" w:sz="4" w:space="3" w:color="auto"/>
      </w:pBdr>
      <w:spacing w:before="160" w:after="360"/>
      <w:rPr>
        <w:sz w:val="22"/>
        <w:szCs w:val="22"/>
        <w:lang w:val="en-US" w:eastAsia="zh-CN"/>
      </w:rPr>
    </w:pPr>
    <w:r w:rsidRPr="00D8530F">
      <w:rPr>
        <w:rFonts w:hint="eastAsia"/>
        <w:sz w:val="22"/>
        <w:szCs w:val="22"/>
        <w:lang w:eastAsia="zh-CN"/>
      </w:rPr>
      <w:t>电信和信息技术安全</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5"/>
    <w:multiLevelType w:val="multilevel"/>
    <w:tmpl w:val="00000005"/>
    <w:name w:val="WW8Num1"/>
    <w:lvl w:ilvl="0">
      <w:start w:val="1"/>
      <w:numFmt w:val="bullet"/>
      <w:suff w:val="nothing"/>
      <w:lvlText w:val="·"/>
      <w:lvlJc w:val="left"/>
      <w:pPr>
        <w:ind w:left="360" w:hanging="360"/>
      </w:pPr>
      <w:rPr>
        <w:rFonts w:ascii="Symbol" w:hAnsi="Symbol"/>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
    <w:nsid w:val="00000006"/>
    <w:multiLevelType w:val="multilevel"/>
    <w:tmpl w:val="00000006"/>
    <w:name w:val="RTF_Num 2"/>
    <w:lvl w:ilvl="0">
      <w:start w:val="1"/>
      <w:numFmt w:val="bullet"/>
      <w:suff w:val="nothing"/>
      <w:lvlText w:val="•"/>
      <w:lvlJc w:val="left"/>
      <w:pPr>
        <w:ind w:left="283" w:hanging="283"/>
      </w:pPr>
      <w:rPr>
        <w:rFonts w:ascii="starbats" w:hAnsi="starbats"/>
      </w:rPr>
    </w:lvl>
    <w:lvl w:ilvl="1">
      <w:start w:val="1"/>
      <w:numFmt w:val="bullet"/>
      <w:suff w:val="nothing"/>
      <w:lvlText w:val="•"/>
      <w:lvlJc w:val="left"/>
      <w:pPr>
        <w:ind w:left="566" w:hanging="283"/>
      </w:pPr>
      <w:rPr>
        <w:rFonts w:ascii="starbats" w:hAnsi="starbats"/>
        <w:sz w:val="18"/>
      </w:rPr>
    </w:lvl>
    <w:lvl w:ilvl="2">
      <w:start w:val="1"/>
      <w:numFmt w:val="bullet"/>
      <w:suff w:val="nothing"/>
      <w:lvlText w:val="•"/>
      <w:lvlJc w:val="left"/>
      <w:pPr>
        <w:ind w:left="849" w:hanging="283"/>
      </w:pPr>
      <w:rPr>
        <w:rFonts w:ascii="starbats" w:hAnsi="starbats"/>
        <w:sz w:val="18"/>
      </w:rPr>
    </w:lvl>
    <w:lvl w:ilvl="3">
      <w:start w:val="1"/>
      <w:numFmt w:val="bullet"/>
      <w:suff w:val="nothing"/>
      <w:lvlText w:val="•"/>
      <w:lvlJc w:val="left"/>
      <w:pPr>
        <w:ind w:left="1132" w:hanging="283"/>
      </w:pPr>
      <w:rPr>
        <w:rFonts w:ascii="starbats" w:hAnsi="starbats"/>
        <w:sz w:val="18"/>
      </w:rPr>
    </w:lvl>
    <w:lvl w:ilvl="4">
      <w:start w:val="1"/>
      <w:numFmt w:val="bullet"/>
      <w:suff w:val="nothing"/>
      <w:lvlText w:val="•"/>
      <w:lvlJc w:val="left"/>
      <w:pPr>
        <w:ind w:left="1415" w:hanging="283"/>
      </w:pPr>
      <w:rPr>
        <w:rFonts w:ascii="starbats" w:hAnsi="starbats"/>
        <w:sz w:val="18"/>
      </w:rPr>
    </w:lvl>
    <w:lvl w:ilvl="5">
      <w:start w:val="1"/>
      <w:numFmt w:val="bullet"/>
      <w:suff w:val="nothing"/>
      <w:lvlText w:val="•"/>
      <w:lvlJc w:val="left"/>
      <w:pPr>
        <w:ind w:left="1698" w:hanging="283"/>
      </w:pPr>
      <w:rPr>
        <w:rFonts w:ascii="starbats" w:hAnsi="starbats"/>
        <w:sz w:val="18"/>
      </w:rPr>
    </w:lvl>
    <w:lvl w:ilvl="6">
      <w:start w:val="1"/>
      <w:numFmt w:val="bullet"/>
      <w:suff w:val="nothing"/>
      <w:lvlText w:val="•"/>
      <w:lvlJc w:val="left"/>
      <w:pPr>
        <w:ind w:left="1981" w:hanging="283"/>
      </w:pPr>
      <w:rPr>
        <w:rFonts w:ascii="starbats" w:hAnsi="starbats"/>
        <w:sz w:val="18"/>
      </w:rPr>
    </w:lvl>
    <w:lvl w:ilvl="7">
      <w:start w:val="1"/>
      <w:numFmt w:val="bullet"/>
      <w:suff w:val="nothing"/>
      <w:lvlText w:val="•"/>
      <w:lvlJc w:val="left"/>
      <w:pPr>
        <w:ind w:left="2264" w:hanging="283"/>
      </w:pPr>
      <w:rPr>
        <w:rFonts w:ascii="starbats" w:hAnsi="starbats"/>
        <w:sz w:val="18"/>
      </w:rPr>
    </w:lvl>
    <w:lvl w:ilvl="8">
      <w:start w:val="1"/>
      <w:numFmt w:val="bullet"/>
      <w:suff w:val="nothing"/>
      <w:lvlText w:val="•"/>
      <w:lvlJc w:val="left"/>
      <w:pPr>
        <w:ind w:left="2547" w:hanging="283"/>
      </w:pPr>
      <w:rPr>
        <w:rFonts w:ascii="starbats" w:hAnsi="starbats"/>
        <w:sz w:val="18"/>
      </w:rPr>
    </w:lvl>
  </w:abstractNum>
  <w:abstractNum w:abstractNumId="2">
    <w:nsid w:val="00000007"/>
    <w:multiLevelType w:val="multilevel"/>
    <w:tmpl w:val="00000007"/>
    <w:name w:val="RTF_Num 3"/>
    <w:lvl w:ilvl="0">
      <w:start w:val="2"/>
      <w:numFmt w:val="decimal"/>
      <w:suff w:val="nothing"/>
      <w:lvlText w:val="%1."/>
      <w:lvlJc w:val="left"/>
      <w:pPr>
        <w:ind w:left="283" w:hanging="283"/>
      </w:pPr>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
    <w:nsid w:val="00000008"/>
    <w:multiLevelType w:val="multilevel"/>
    <w:tmpl w:val="00000008"/>
    <w:name w:val="RTF_Num 4"/>
    <w:lvl w:ilvl="0">
      <w:start w:val="5"/>
      <w:numFmt w:val="decimal"/>
      <w:suff w:val="nothing"/>
      <w:lvlText w:val="%1."/>
      <w:lvlJc w:val="left"/>
      <w:pPr>
        <w:ind w:left="283" w:hanging="283"/>
      </w:pPr>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
    <w:nsid w:val="03FC0927"/>
    <w:multiLevelType w:val="hybridMultilevel"/>
    <w:tmpl w:val="A0880118"/>
    <w:lvl w:ilvl="0" w:tplc="0656874A">
      <w:start w:val="1"/>
      <w:numFmt w:val="lowerLetter"/>
      <w:lvlText w:val="(%1)"/>
      <w:lvlJc w:val="left"/>
      <w:pPr>
        <w:ind w:left="720" w:hanging="360"/>
      </w:pPr>
      <w:rPr>
        <w:rFonts w:hAnsi="SimSun" w:hint="default"/>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7741503"/>
    <w:multiLevelType w:val="hybridMultilevel"/>
    <w:tmpl w:val="2EB2EEA6"/>
    <w:lvl w:ilvl="0" w:tplc="E7E01CBE">
      <w:start w:val="2"/>
      <w:numFmt w:val="bullet"/>
      <w:lvlText w:val="—"/>
      <w:lvlJc w:val="left"/>
      <w:pPr>
        <w:tabs>
          <w:tab w:val="num" w:pos="1160"/>
        </w:tabs>
        <w:ind w:left="1160" w:hanging="720"/>
      </w:pPr>
      <w:rPr>
        <w:rFonts w:ascii="Times New Roman" w:eastAsia="SimSun" w:hAnsi="Times New Roman" w:cs="Times New Roman" w:hint="default"/>
      </w:rPr>
    </w:lvl>
    <w:lvl w:ilvl="1" w:tplc="04090003" w:tentative="1">
      <w:start w:val="1"/>
      <w:numFmt w:val="bullet"/>
      <w:lvlText w:val=""/>
      <w:lvlJc w:val="left"/>
      <w:pPr>
        <w:tabs>
          <w:tab w:val="num" w:pos="1280"/>
        </w:tabs>
        <w:ind w:left="1280" w:hanging="420"/>
      </w:pPr>
      <w:rPr>
        <w:rFonts w:ascii="Wingdings" w:hAnsi="Wingdings" w:hint="default"/>
      </w:rPr>
    </w:lvl>
    <w:lvl w:ilvl="2" w:tplc="04090005" w:tentative="1">
      <w:start w:val="1"/>
      <w:numFmt w:val="bullet"/>
      <w:lvlText w:val=""/>
      <w:lvlJc w:val="left"/>
      <w:pPr>
        <w:tabs>
          <w:tab w:val="num" w:pos="1700"/>
        </w:tabs>
        <w:ind w:left="1700" w:hanging="420"/>
      </w:pPr>
      <w:rPr>
        <w:rFonts w:ascii="Wingdings" w:hAnsi="Wingdings" w:hint="default"/>
      </w:rPr>
    </w:lvl>
    <w:lvl w:ilvl="3" w:tplc="04090001" w:tentative="1">
      <w:start w:val="1"/>
      <w:numFmt w:val="bullet"/>
      <w:lvlText w:val=""/>
      <w:lvlJc w:val="left"/>
      <w:pPr>
        <w:tabs>
          <w:tab w:val="num" w:pos="2120"/>
        </w:tabs>
        <w:ind w:left="2120" w:hanging="420"/>
      </w:pPr>
      <w:rPr>
        <w:rFonts w:ascii="Wingdings" w:hAnsi="Wingdings" w:hint="default"/>
      </w:rPr>
    </w:lvl>
    <w:lvl w:ilvl="4" w:tplc="04090003" w:tentative="1">
      <w:start w:val="1"/>
      <w:numFmt w:val="bullet"/>
      <w:lvlText w:val=""/>
      <w:lvlJc w:val="left"/>
      <w:pPr>
        <w:tabs>
          <w:tab w:val="num" w:pos="2540"/>
        </w:tabs>
        <w:ind w:left="2540" w:hanging="420"/>
      </w:pPr>
      <w:rPr>
        <w:rFonts w:ascii="Wingdings" w:hAnsi="Wingdings" w:hint="default"/>
      </w:rPr>
    </w:lvl>
    <w:lvl w:ilvl="5" w:tplc="04090005" w:tentative="1">
      <w:start w:val="1"/>
      <w:numFmt w:val="bullet"/>
      <w:lvlText w:val=""/>
      <w:lvlJc w:val="left"/>
      <w:pPr>
        <w:tabs>
          <w:tab w:val="num" w:pos="2960"/>
        </w:tabs>
        <w:ind w:left="2960" w:hanging="420"/>
      </w:pPr>
      <w:rPr>
        <w:rFonts w:ascii="Wingdings" w:hAnsi="Wingdings" w:hint="default"/>
      </w:rPr>
    </w:lvl>
    <w:lvl w:ilvl="6" w:tplc="04090001" w:tentative="1">
      <w:start w:val="1"/>
      <w:numFmt w:val="bullet"/>
      <w:lvlText w:val=""/>
      <w:lvlJc w:val="left"/>
      <w:pPr>
        <w:tabs>
          <w:tab w:val="num" w:pos="3380"/>
        </w:tabs>
        <w:ind w:left="3380" w:hanging="420"/>
      </w:pPr>
      <w:rPr>
        <w:rFonts w:ascii="Wingdings" w:hAnsi="Wingdings" w:hint="default"/>
      </w:rPr>
    </w:lvl>
    <w:lvl w:ilvl="7" w:tplc="04090003" w:tentative="1">
      <w:start w:val="1"/>
      <w:numFmt w:val="bullet"/>
      <w:lvlText w:val=""/>
      <w:lvlJc w:val="left"/>
      <w:pPr>
        <w:tabs>
          <w:tab w:val="num" w:pos="3800"/>
        </w:tabs>
        <w:ind w:left="3800" w:hanging="420"/>
      </w:pPr>
      <w:rPr>
        <w:rFonts w:ascii="Wingdings" w:hAnsi="Wingdings" w:hint="default"/>
      </w:rPr>
    </w:lvl>
    <w:lvl w:ilvl="8" w:tplc="04090005" w:tentative="1">
      <w:start w:val="1"/>
      <w:numFmt w:val="bullet"/>
      <w:lvlText w:val=""/>
      <w:lvlJc w:val="left"/>
      <w:pPr>
        <w:tabs>
          <w:tab w:val="num" w:pos="4220"/>
        </w:tabs>
        <w:ind w:left="4220" w:hanging="420"/>
      </w:pPr>
      <w:rPr>
        <w:rFonts w:ascii="Wingdings" w:hAnsi="Wingdings" w:hint="default"/>
      </w:rPr>
    </w:lvl>
  </w:abstractNum>
  <w:abstractNum w:abstractNumId="6">
    <w:nsid w:val="140237E9"/>
    <w:multiLevelType w:val="hybridMultilevel"/>
    <w:tmpl w:val="303AACEA"/>
    <w:lvl w:ilvl="0" w:tplc="04090001">
      <w:start w:val="1"/>
      <w:numFmt w:val="bullet"/>
      <w:lvlText w:val=""/>
      <w:lvlJc w:val="left"/>
      <w:pPr>
        <w:tabs>
          <w:tab w:val="num" w:pos="840"/>
        </w:tabs>
        <w:ind w:left="840" w:hanging="420"/>
      </w:pPr>
      <w:rPr>
        <w:rFonts w:ascii="Wingdings" w:hAnsi="Wingdings" w:hint="default"/>
      </w:rPr>
    </w:lvl>
    <w:lvl w:ilvl="1" w:tplc="04090003" w:tentative="1">
      <w:start w:val="1"/>
      <w:numFmt w:val="bullet"/>
      <w:lvlText w:val=""/>
      <w:lvlJc w:val="left"/>
      <w:pPr>
        <w:tabs>
          <w:tab w:val="num" w:pos="1260"/>
        </w:tabs>
        <w:ind w:left="1260" w:hanging="420"/>
      </w:pPr>
      <w:rPr>
        <w:rFonts w:ascii="Wingdings" w:hAnsi="Wingdings" w:hint="default"/>
      </w:rPr>
    </w:lvl>
    <w:lvl w:ilvl="2" w:tplc="04090005"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3" w:tentative="1">
      <w:start w:val="1"/>
      <w:numFmt w:val="bullet"/>
      <w:lvlText w:val=""/>
      <w:lvlJc w:val="left"/>
      <w:pPr>
        <w:tabs>
          <w:tab w:val="num" w:pos="2520"/>
        </w:tabs>
        <w:ind w:left="2520" w:hanging="420"/>
      </w:pPr>
      <w:rPr>
        <w:rFonts w:ascii="Wingdings" w:hAnsi="Wingdings" w:hint="default"/>
      </w:rPr>
    </w:lvl>
    <w:lvl w:ilvl="5" w:tplc="04090005"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3" w:tentative="1">
      <w:start w:val="1"/>
      <w:numFmt w:val="bullet"/>
      <w:lvlText w:val=""/>
      <w:lvlJc w:val="left"/>
      <w:pPr>
        <w:tabs>
          <w:tab w:val="num" w:pos="3780"/>
        </w:tabs>
        <w:ind w:left="3780" w:hanging="420"/>
      </w:pPr>
      <w:rPr>
        <w:rFonts w:ascii="Wingdings" w:hAnsi="Wingdings" w:hint="default"/>
      </w:rPr>
    </w:lvl>
    <w:lvl w:ilvl="8" w:tplc="04090005" w:tentative="1">
      <w:start w:val="1"/>
      <w:numFmt w:val="bullet"/>
      <w:lvlText w:val=""/>
      <w:lvlJc w:val="left"/>
      <w:pPr>
        <w:tabs>
          <w:tab w:val="num" w:pos="4200"/>
        </w:tabs>
        <w:ind w:left="4200" w:hanging="420"/>
      </w:pPr>
      <w:rPr>
        <w:rFonts w:ascii="Wingdings" w:hAnsi="Wingdings" w:hint="default"/>
      </w:rPr>
    </w:lvl>
  </w:abstractNum>
  <w:abstractNum w:abstractNumId="7">
    <w:nsid w:val="17F95150"/>
    <w:multiLevelType w:val="hybridMultilevel"/>
    <w:tmpl w:val="49B62440"/>
    <w:lvl w:ilvl="0" w:tplc="04090001">
      <w:start w:val="1"/>
      <w:numFmt w:val="bullet"/>
      <w:lvlText w:val=""/>
      <w:lvlJc w:val="left"/>
      <w:pPr>
        <w:tabs>
          <w:tab w:val="num" w:pos="840"/>
        </w:tabs>
        <w:ind w:left="840" w:hanging="420"/>
      </w:pPr>
      <w:rPr>
        <w:rFonts w:ascii="Wingdings" w:hAnsi="Wingdings" w:hint="default"/>
      </w:rPr>
    </w:lvl>
    <w:lvl w:ilvl="1" w:tplc="04090003" w:tentative="1">
      <w:start w:val="1"/>
      <w:numFmt w:val="bullet"/>
      <w:lvlText w:val=""/>
      <w:lvlJc w:val="left"/>
      <w:pPr>
        <w:tabs>
          <w:tab w:val="num" w:pos="1260"/>
        </w:tabs>
        <w:ind w:left="1260" w:hanging="420"/>
      </w:pPr>
      <w:rPr>
        <w:rFonts w:ascii="Wingdings" w:hAnsi="Wingdings" w:hint="default"/>
      </w:rPr>
    </w:lvl>
    <w:lvl w:ilvl="2" w:tplc="04090005"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3" w:tentative="1">
      <w:start w:val="1"/>
      <w:numFmt w:val="bullet"/>
      <w:lvlText w:val=""/>
      <w:lvlJc w:val="left"/>
      <w:pPr>
        <w:tabs>
          <w:tab w:val="num" w:pos="2520"/>
        </w:tabs>
        <w:ind w:left="2520" w:hanging="420"/>
      </w:pPr>
      <w:rPr>
        <w:rFonts w:ascii="Wingdings" w:hAnsi="Wingdings" w:hint="default"/>
      </w:rPr>
    </w:lvl>
    <w:lvl w:ilvl="5" w:tplc="04090005"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3" w:tentative="1">
      <w:start w:val="1"/>
      <w:numFmt w:val="bullet"/>
      <w:lvlText w:val=""/>
      <w:lvlJc w:val="left"/>
      <w:pPr>
        <w:tabs>
          <w:tab w:val="num" w:pos="3780"/>
        </w:tabs>
        <w:ind w:left="3780" w:hanging="420"/>
      </w:pPr>
      <w:rPr>
        <w:rFonts w:ascii="Wingdings" w:hAnsi="Wingdings" w:hint="default"/>
      </w:rPr>
    </w:lvl>
    <w:lvl w:ilvl="8" w:tplc="04090005" w:tentative="1">
      <w:start w:val="1"/>
      <w:numFmt w:val="bullet"/>
      <w:lvlText w:val=""/>
      <w:lvlJc w:val="left"/>
      <w:pPr>
        <w:tabs>
          <w:tab w:val="num" w:pos="4200"/>
        </w:tabs>
        <w:ind w:left="4200" w:hanging="420"/>
      </w:pPr>
      <w:rPr>
        <w:rFonts w:ascii="Wingdings" w:hAnsi="Wingdings" w:hint="default"/>
      </w:rPr>
    </w:lvl>
  </w:abstractNum>
  <w:abstractNum w:abstractNumId="8">
    <w:nsid w:val="1BB94E5D"/>
    <w:multiLevelType w:val="hybridMultilevel"/>
    <w:tmpl w:val="A6C41F4C"/>
    <w:lvl w:ilvl="0" w:tplc="5644D706">
      <w:start w:val="2"/>
      <w:numFmt w:val="lowerLetter"/>
      <w:lvlText w:val="%1)"/>
      <w:lvlJc w:val="left"/>
      <w:pPr>
        <w:tabs>
          <w:tab w:val="num" w:pos="360"/>
        </w:tabs>
        <w:ind w:left="360" w:hanging="360"/>
      </w:pPr>
      <w:rPr>
        <w:rFonts w:hAnsi="SimSun"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9">
    <w:nsid w:val="3A7C5F11"/>
    <w:multiLevelType w:val="hybridMultilevel"/>
    <w:tmpl w:val="2902BA12"/>
    <w:lvl w:ilvl="0" w:tplc="493632DA">
      <w:start w:val="8"/>
      <w:numFmt w:val="bullet"/>
      <w:lvlText w:val="–"/>
      <w:lvlJc w:val="left"/>
      <w:pPr>
        <w:tabs>
          <w:tab w:val="num" w:pos="1184"/>
        </w:tabs>
        <w:ind w:left="1184" w:hanging="390"/>
      </w:pPr>
      <w:rPr>
        <w:rFonts w:ascii="Times New Roman" w:eastAsia="SimSun" w:hAnsi="Times New Roman" w:cs="Times New Roman" w:hint="default"/>
      </w:rPr>
    </w:lvl>
    <w:lvl w:ilvl="1" w:tplc="04090003" w:tentative="1">
      <w:start w:val="1"/>
      <w:numFmt w:val="bullet"/>
      <w:lvlText w:val=""/>
      <w:lvlJc w:val="left"/>
      <w:pPr>
        <w:tabs>
          <w:tab w:val="num" w:pos="1634"/>
        </w:tabs>
        <w:ind w:left="1634" w:hanging="420"/>
      </w:pPr>
      <w:rPr>
        <w:rFonts w:ascii="Wingdings" w:hAnsi="Wingdings" w:hint="default"/>
      </w:rPr>
    </w:lvl>
    <w:lvl w:ilvl="2" w:tplc="04090005" w:tentative="1">
      <w:start w:val="1"/>
      <w:numFmt w:val="bullet"/>
      <w:lvlText w:val=""/>
      <w:lvlJc w:val="left"/>
      <w:pPr>
        <w:tabs>
          <w:tab w:val="num" w:pos="2054"/>
        </w:tabs>
        <w:ind w:left="2054" w:hanging="420"/>
      </w:pPr>
      <w:rPr>
        <w:rFonts w:ascii="Wingdings" w:hAnsi="Wingdings" w:hint="default"/>
      </w:rPr>
    </w:lvl>
    <w:lvl w:ilvl="3" w:tplc="04090001" w:tentative="1">
      <w:start w:val="1"/>
      <w:numFmt w:val="bullet"/>
      <w:lvlText w:val=""/>
      <w:lvlJc w:val="left"/>
      <w:pPr>
        <w:tabs>
          <w:tab w:val="num" w:pos="2474"/>
        </w:tabs>
        <w:ind w:left="2474" w:hanging="420"/>
      </w:pPr>
      <w:rPr>
        <w:rFonts w:ascii="Wingdings" w:hAnsi="Wingdings" w:hint="default"/>
      </w:rPr>
    </w:lvl>
    <w:lvl w:ilvl="4" w:tplc="04090003" w:tentative="1">
      <w:start w:val="1"/>
      <w:numFmt w:val="bullet"/>
      <w:lvlText w:val=""/>
      <w:lvlJc w:val="left"/>
      <w:pPr>
        <w:tabs>
          <w:tab w:val="num" w:pos="2894"/>
        </w:tabs>
        <w:ind w:left="2894" w:hanging="420"/>
      </w:pPr>
      <w:rPr>
        <w:rFonts w:ascii="Wingdings" w:hAnsi="Wingdings" w:hint="default"/>
      </w:rPr>
    </w:lvl>
    <w:lvl w:ilvl="5" w:tplc="04090005" w:tentative="1">
      <w:start w:val="1"/>
      <w:numFmt w:val="bullet"/>
      <w:lvlText w:val=""/>
      <w:lvlJc w:val="left"/>
      <w:pPr>
        <w:tabs>
          <w:tab w:val="num" w:pos="3314"/>
        </w:tabs>
        <w:ind w:left="3314" w:hanging="420"/>
      </w:pPr>
      <w:rPr>
        <w:rFonts w:ascii="Wingdings" w:hAnsi="Wingdings" w:hint="default"/>
      </w:rPr>
    </w:lvl>
    <w:lvl w:ilvl="6" w:tplc="04090001" w:tentative="1">
      <w:start w:val="1"/>
      <w:numFmt w:val="bullet"/>
      <w:lvlText w:val=""/>
      <w:lvlJc w:val="left"/>
      <w:pPr>
        <w:tabs>
          <w:tab w:val="num" w:pos="3734"/>
        </w:tabs>
        <w:ind w:left="3734" w:hanging="420"/>
      </w:pPr>
      <w:rPr>
        <w:rFonts w:ascii="Wingdings" w:hAnsi="Wingdings" w:hint="default"/>
      </w:rPr>
    </w:lvl>
    <w:lvl w:ilvl="7" w:tplc="04090003" w:tentative="1">
      <w:start w:val="1"/>
      <w:numFmt w:val="bullet"/>
      <w:lvlText w:val=""/>
      <w:lvlJc w:val="left"/>
      <w:pPr>
        <w:tabs>
          <w:tab w:val="num" w:pos="4154"/>
        </w:tabs>
        <w:ind w:left="4154" w:hanging="420"/>
      </w:pPr>
      <w:rPr>
        <w:rFonts w:ascii="Wingdings" w:hAnsi="Wingdings" w:hint="default"/>
      </w:rPr>
    </w:lvl>
    <w:lvl w:ilvl="8" w:tplc="04090005" w:tentative="1">
      <w:start w:val="1"/>
      <w:numFmt w:val="bullet"/>
      <w:lvlText w:val=""/>
      <w:lvlJc w:val="left"/>
      <w:pPr>
        <w:tabs>
          <w:tab w:val="num" w:pos="4574"/>
        </w:tabs>
        <w:ind w:left="4574" w:hanging="420"/>
      </w:pPr>
      <w:rPr>
        <w:rFonts w:ascii="Wingdings" w:hAnsi="Wingdings" w:hint="default"/>
      </w:rPr>
    </w:lvl>
  </w:abstractNum>
  <w:abstractNum w:abstractNumId="10">
    <w:nsid w:val="55752248"/>
    <w:multiLevelType w:val="hybridMultilevel"/>
    <w:tmpl w:val="7E087F6A"/>
    <w:lvl w:ilvl="0" w:tplc="2830305A">
      <w:start w:val="3"/>
      <w:numFmt w:val="lowerLetter"/>
      <w:lvlText w:val="%1)"/>
      <w:lvlJc w:val="left"/>
      <w:pPr>
        <w:tabs>
          <w:tab w:val="num" w:pos="360"/>
        </w:tabs>
        <w:ind w:left="360" w:hanging="360"/>
      </w:pPr>
      <w:rPr>
        <w:rFonts w:hAnsi="SimSun"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1">
    <w:nsid w:val="5ACB5F35"/>
    <w:multiLevelType w:val="hybridMultilevel"/>
    <w:tmpl w:val="60143636"/>
    <w:lvl w:ilvl="0" w:tplc="1682BF7C">
      <w:start w:val="1"/>
      <w:numFmt w:val="decimalEnclosedCircle"/>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2">
    <w:nsid w:val="5D26562A"/>
    <w:multiLevelType w:val="hybridMultilevel"/>
    <w:tmpl w:val="EAD45C1E"/>
    <w:lvl w:ilvl="0" w:tplc="6F1AD8CE">
      <w:start w:val="1"/>
      <w:numFmt w:val="lowerLetter"/>
      <w:lvlText w:val="%1）"/>
      <w:lvlJc w:val="left"/>
      <w:pPr>
        <w:tabs>
          <w:tab w:val="num" w:pos="845"/>
        </w:tabs>
        <w:ind w:left="845" w:hanging="405"/>
      </w:pPr>
      <w:rPr>
        <w:rFonts w:hint="default"/>
      </w:rPr>
    </w:lvl>
    <w:lvl w:ilvl="1" w:tplc="04090019" w:tentative="1">
      <w:start w:val="1"/>
      <w:numFmt w:val="lowerLetter"/>
      <w:lvlText w:val="%2)"/>
      <w:lvlJc w:val="left"/>
      <w:pPr>
        <w:tabs>
          <w:tab w:val="num" w:pos="1280"/>
        </w:tabs>
        <w:ind w:left="1280" w:hanging="420"/>
      </w:pPr>
    </w:lvl>
    <w:lvl w:ilvl="2" w:tplc="0409001B" w:tentative="1">
      <w:start w:val="1"/>
      <w:numFmt w:val="lowerRoman"/>
      <w:lvlText w:val="%3."/>
      <w:lvlJc w:val="right"/>
      <w:pPr>
        <w:tabs>
          <w:tab w:val="num" w:pos="1700"/>
        </w:tabs>
        <w:ind w:left="1700" w:hanging="420"/>
      </w:pPr>
    </w:lvl>
    <w:lvl w:ilvl="3" w:tplc="0409000F" w:tentative="1">
      <w:start w:val="1"/>
      <w:numFmt w:val="decimal"/>
      <w:lvlText w:val="%4."/>
      <w:lvlJc w:val="left"/>
      <w:pPr>
        <w:tabs>
          <w:tab w:val="num" w:pos="2120"/>
        </w:tabs>
        <w:ind w:left="2120" w:hanging="420"/>
      </w:pPr>
    </w:lvl>
    <w:lvl w:ilvl="4" w:tplc="04090019" w:tentative="1">
      <w:start w:val="1"/>
      <w:numFmt w:val="lowerLetter"/>
      <w:lvlText w:val="%5)"/>
      <w:lvlJc w:val="left"/>
      <w:pPr>
        <w:tabs>
          <w:tab w:val="num" w:pos="2540"/>
        </w:tabs>
        <w:ind w:left="2540" w:hanging="420"/>
      </w:pPr>
    </w:lvl>
    <w:lvl w:ilvl="5" w:tplc="0409001B" w:tentative="1">
      <w:start w:val="1"/>
      <w:numFmt w:val="lowerRoman"/>
      <w:lvlText w:val="%6."/>
      <w:lvlJc w:val="right"/>
      <w:pPr>
        <w:tabs>
          <w:tab w:val="num" w:pos="2960"/>
        </w:tabs>
        <w:ind w:left="2960" w:hanging="420"/>
      </w:pPr>
    </w:lvl>
    <w:lvl w:ilvl="6" w:tplc="0409000F" w:tentative="1">
      <w:start w:val="1"/>
      <w:numFmt w:val="decimal"/>
      <w:lvlText w:val="%7."/>
      <w:lvlJc w:val="left"/>
      <w:pPr>
        <w:tabs>
          <w:tab w:val="num" w:pos="3380"/>
        </w:tabs>
        <w:ind w:left="3380" w:hanging="420"/>
      </w:pPr>
    </w:lvl>
    <w:lvl w:ilvl="7" w:tplc="04090019" w:tentative="1">
      <w:start w:val="1"/>
      <w:numFmt w:val="lowerLetter"/>
      <w:lvlText w:val="%8)"/>
      <w:lvlJc w:val="left"/>
      <w:pPr>
        <w:tabs>
          <w:tab w:val="num" w:pos="3800"/>
        </w:tabs>
        <w:ind w:left="3800" w:hanging="420"/>
      </w:pPr>
    </w:lvl>
    <w:lvl w:ilvl="8" w:tplc="0409001B" w:tentative="1">
      <w:start w:val="1"/>
      <w:numFmt w:val="lowerRoman"/>
      <w:lvlText w:val="%9."/>
      <w:lvlJc w:val="right"/>
      <w:pPr>
        <w:tabs>
          <w:tab w:val="num" w:pos="4220"/>
        </w:tabs>
        <w:ind w:left="4220" w:hanging="420"/>
      </w:pPr>
    </w:lvl>
  </w:abstractNum>
  <w:abstractNum w:abstractNumId="13">
    <w:nsid w:val="63E2345E"/>
    <w:multiLevelType w:val="hybridMultilevel"/>
    <w:tmpl w:val="57585ADE"/>
    <w:lvl w:ilvl="0" w:tplc="04090001">
      <w:start w:val="1"/>
      <w:numFmt w:val="bullet"/>
      <w:lvlText w:val=""/>
      <w:lvlJc w:val="left"/>
      <w:pPr>
        <w:tabs>
          <w:tab w:val="num" w:pos="840"/>
        </w:tabs>
        <w:ind w:left="840" w:hanging="420"/>
      </w:pPr>
      <w:rPr>
        <w:rFonts w:ascii="Wingdings" w:hAnsi="Wingdings" w:hint="default"/>
      </w:rPr>
    </w:lvl>
    <w:lvl w:ilvl="1" w:tplc="04090003" w:tentative="1">
      <w:start w:val="1"/>
      <w:numFmt w:val="bullet"/>
      <w:lvlText w:val=""/>
      <w:lvlJc w:val="left"/>
      <w:pPr>
        <w:tabs>
          <w:tab w:val="num" w:pos="1260"/>
        </w:tabs>
        <w:ind w:left="1260" w:hanging="420"/>
      </w:pPr>
      <w:rPr>
        <w:rFonts w:ascii="Wingdings" w:hAnsi="Wingdings" w:hint="default"/>
      </w:rPr>
    </w:lvl>
    <w:lvl w:ilvl="2" w:tplc="04090005"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3" w:tentative="1">
      <w:start w:val="1"/>
      <w:numFmt w:val="bullet"/>
      <w:lvlText w:val=""/>
      <w:lvlJc w:val="left"/>
      <w:pPr>
        <w:tabs>
          <w:tab w:val="num" w:pos="2520"/>
        </w:tabs>
        <w:ind w:left="2520" w:hanging="420"/>
      </w:pPr>
      <w:rPr>
        <w:rFonts w:ascii="Wingdings" w:hAnsi="Wingdings" w:hint="default"/>
      </w:rPr>
    </w:lvl>
    <w:lvl w:ilvl="5" w:tplc="04090005"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3" w:tentative="1">
      <w:start w:val="1"/>
      <w:numFmt w:val="bullet"/>
      <w:lvlText w:val=""/>
      <w:lvlJc w:val="left"/>
      <w:pPr>
        <w:tabs>
          <w:tab w:val="num" w:pos="3780"/>
        </w:tabs>
        <w:ind w:left="3780" w:hanging="420"/>
      </w:pPr>
      <w:rPr>
        <w:rFonts w:ascii="Wingdings" w:hAnsi="Wingdings" w:hint="default"/>
      </w:rPr>
    </w:lvl>
    <w:lvl w:ilvl="8" w:tplc="04090005" w:tentative="1">
      <w:start w:val="1"/>
      <w:numFmt w:val="bullet"/>
      <w:lvlText w:val=""/>
      <w:lvlJc w:val="left"/>
      <w:pPr>
        <w:tabs>
          <w:tab w:val="num" w:pos="4200"/>
        </w:tabs>
        <w:ind w:left="4200" w:hanging="420"/>
      </w:pPr>
      <w:rPr>
        <w:rFonts w:ascii="Wingdings" w:hAnsi="Wingdings" w:hint="default"/>
      </w:rPr>
    </w:lvl>
  </w:abstractNum>
  <w:abstractNum w:abstractNumId="14">
    <w:nsid w:val="670A398A"/>
    <w:multiLevelType w:val="hybridMultilevel"/>
    <w:tmpl w:val="87425038"/>
    <w:lvl w:ilvl="0" w:tplc="42ECECD0">
      <w:start w:val="4"/>
      <w:numFmt w:val="lowerLetter"/>
      <w:lvlText w:val="%1)"/>
      <w:lvlJc w:val="left"/>
      <w:pPr>
        <w:tabs>
          <w:tab w:val="num" w:pos="360"/>
        </w:tabs>
        <w:ind w:left="360" w:hanging="360"/>
      </w:pPr>
      <w:rPr>
        <w:rFonts w:hAnsi="SimSun"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5">
    <w:nsid w:val="69541358"/>
    <w:multiLevelType w:val="hybridMultilevel"/>
    <w:tmpl w:val="FA82D134"/>
    <w:lvl w:ilvl="0" w:tplc="F51601C4">
      <w:start w:val="1"/>
      <w:numFmt w:val="lowerLetter"/>
      <w:lvlText w:val="(%1)"/>
      <w:lvlJc w:val="left"/>
      <w:pPr>
        <w:ind w:left="720" w:hanging="360"/>
      </w:pPr>
      <w:rPr>
        <w:rFonts w:hint="default"/>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12976D2"/>
    <w:multiLevelType w:val="hybridMultilevel"/>
    <w:tmpl w:val="92BA7EF2"/>
    <w:lvl w:ilvl="0" w:tplc="1682BF7C">
      <w:start w:val="1"/>
      <w:numFmt w:val="decimalEnclosedCircle"/>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num w:numId="1">
    <w:abstractNumId w:val="5"/>
  </w:num>
  <w:num w:numId="2">
    <w:abstractNumId w:val="16"/>
  </w:num>
  <w:num w:numId="3">
    <w:abstractNumId w:val="11"/>
  </w:num>
  <w:num w:numId="4">
    <w:abstractNumId w:val="7"/>
  </w:num>
  <w:num w:numId="5">
    <w:abstractNumId w:val="13"/>
  </w:num>
  <w:num w:numId="6">
    <w:abstractNumId w:val="6"/>
  </w:num>
  <w:num w:numId="7">
    <w:abstractNumId w:val="12"/>
  </w:num>
  <w:num w:numId="8">
    <w:abstractNumId w:val="9"/>
  </w:num>
  <w:num w:numId="9">
    <w:abstractNumId w:val="8"/>
  </w:num>
  <w:num w:numId="10">
    <w:abstractNumId w:val="10"/>
  </w:num>
  <w:num w:numId="11">
    <w:abstractNumId w:val="14"/>
  </w:num>
  <w:num w:numId="12">
    <w:abstractNumId w:val="15"/>
  </w:num>
  <w:num w:numId="13">
    <w:abstractNumId w:val="4"/>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attachedTemplate r:id="rId1"/>
  <w:stylePaneFormatFilter w:val="3001"/>
  <w:defaultTabStop w:val="720"/>
  <w:evenAndOddHeaders/>
  <w:noPunctuationKerning/>
  <w:characterSpacingControl w:val="doNotCompress"/>
  <w:hdrShapeDefaults>
    <o:shapedefaults v:ext="edit" spidmax="65538"/>
  </w:hdrShapeDefaults>
  <w:footnotePr>
    <w:footnote w:id="-1"/>
    <w:footnote w:id="0"/>
  </w:footnotePr>
  <w:endnotePr>
    <w:numFmt w:val="decimal"/>
    <w:numRestart w:val="eachSect"/>
    <w:endnote w:id="-1"/>
    <w:endnote w:id="0"/>
  </w:endnotePr>
  <w:compat>
    <w:useFELayout/>
  </w:compat>
  <w:rsids>
    <w:rsidRoot w:val="002A0BF3"/>
    <w:rsid w:val="00000E02"/>
    <w:rsid w:val="000012D3"/>
    <w:rsid w:val="000013A6"/>
    <w:rsid w:val="000015EE"/>
    <w:rsid w:val="00002467"/>
    <w:rsid w:val="00002E37"/>
    <w:rsid w:val="00003BE4"/>
    <w:rsid w:val="0000436A"/>
    <w:rsid w:val="0000443D"/>
    <w:rsid w:val="000044F2"/>
    <w:rsid w:val="000046C6"/>
    <w:rsid w:val="00004B46"/>
    <w:rsid w:val="0000614B"/>
    <w:rsid w:val="00006B03"/>
    <w:rsid w:val="00007041"/>
    <w:rsid w:val="0000751C"/>
    <w:rsid w:val="000079E0"/>
    <w:rsid w:val="00007BEF"/>
    <w:rsid w:val="000102C8"/>
    <w:rsid w:val="000102DF"/>
    <w:rsid w:val="0001107E"/>
    <w:rsid w:val="00011F3B"/>
    <w:rsid w:val="00013A72"/>
    <w:rsid w:val="00013D58"/>
    <w:rsid w:val="000150DC"/>
    <w:rsid w:val="00015410"/>
    <w:rsid w:val="0001597D"/>
    <w:rsid w:val="00017CE4"/>
    <w:rsid w:val="00020F59"/>
    <w:rsid w:val="00020F9A"/>
    <w:rsid w:val="000210C7"/>
    <w:rsid w:val="00022692"/>
    <w:rsid w:val="000227DF"/>
    <w:rsid w:val="00024116"/>
    <w:rsid w:val="0002508D"/>
    <w:rsid w:val="00026527"/>
    <w:rsid w:val="0002696B"/>
    <w:rsid w:val="00026B86"/>
    <w:rsid w:val="00027402"/>
    <w:rsid w:val="00027980"/>
    <w:rsid w:val="00030242"/>
    <w:rsid w:val="00031D98"/>
    <w:rsid w:val="00032501"/>
    <w:rsid w:val="000329B7"/>
    <w:rsid w:val="00033640"/>
    <w:rsid w:val="0003372C"/>
    <w:rsid w:val="00033779"/>
    <w:rsid w:val="00033CAC"/>
    <w:rsid w:val="000353AC"/>
    <w:rsid w:val="000366E7"/>
    <w:rsid w:val="000375D5"/>
    <w:rsid w:val="00037822"/>
    <w:rsid w:val="000406BB"/>
    <w:rsid w:val="00041676"/>
    <w:rsid w:val="00042440"/>
    <w:rsid w:val="00042DD4"/>
    <w:rsid w:val="00045BB5"/>
    <w:rsid w:val="00047608"/>
    <w:rsid w:val="00047D27"/>
    <w:rsid w:val="00047E39"/>
    <w:rsid w:val="0005018B"/>
    <w:rsid w:val="0005035F"/>
    <w:rsid w:val="00051141"/>
    <w:rsid w:val="000515B5"/>
    <w:rsid w:val="0005164A"/>
    <w:rsid w:val="000517B0"/>
    <w:rsid w:val="000519FA"/>
    <w:rsid w:val="00052640"/>
    <w:rsid w:val="00053987"/>
    <w:rsid w:val="00053A4D"/>
    <w:rsid w:val="00053C43"/>
    <w:rsid w:val="00054D52"/>
    <w:rsid w:val="00060661"/>
    <w:rsid w:val="00061A33"/>
    <w:rsid w:val="00061E42"/>
    <w:rsid w:val="00062446"/>
    <w:rsid w:val="00062664"/>
    <w:rsid w:val="00062C00"/>
    <w:rsid w:val="00063467"/>
    <w:rsid w:val="00064F45"/>
    <w:rsid w:val="00065E2C"/>
    <w:rsid w:val="00067783"/>
    <w:rsid w:val="00070A82"/>
    <w:rsid w:val="000719B3"/>
    <w:rsid w:val="00071AFE"/>
    <w:rsid w:val="00071D23"/>
    <w:rsid w:val="0007443B"/>
    <w:rsid w:val="00074D93"/>
    <w:rsid w:val="00075134"/>
    <w:rsid w:val="00075DAE"/>
    <w:rsid w:val="00076A6C"/>
    <w:rsid w:val="00077107"/>
    <w:rsid w:val="000778D1"/>
    <w:rsid w:val="000804DE"/>
    <w:rsid w:val="000808B2"/>
    <w:rsid w:val="00080BE1"/>
    <w:rsid w:val="00080CC7"/>
    <w:rsid w:val="000811FA"/>
    <w:rsid w:val="00081876"/>
    <w:rsid w:val="0008349B"/>
    <w:rsid w:val="0008357B"/>
    <w:rsid w:val="00083738"/>
    <w:rsid w:val="00086187"/>
    <w:rsid w:val="00086C65"/>
    <w:rsid w:val="000901B8"/>
    <w:rsid w:val="00090228"/>
    <w:rsid w:val="0009045A"/>
    <w:rsid w:val="0009057E"/>
    <w:rsid w:val="000908DA"/>
    <w:rsid w:val="00092094"/>
    <w:rsid w:val="00093520"/>
    <w:rsid w:val="000937B3"/>
    <w:rsid w:val="0009462D"/>
    <w:rsid w:val="00094EA6"/>
    <w:rsid w:val="000957B6"/>
    <w:rsid w:val="00096D86"/>
    <w:rsid w:val="000972A1"/>
    <w:rsid w:val="000A065D"/>
    <w:rsid w:val="000A11CD"/>
    <w:rsid w:val="000A268B"/>
    <w:rsid w:val="000A433C"/>
    <w:rsid w:val="000A468F"/>
    <w:rsid w:val="000A54A4"/>
    <w:rsid w:val="000A56B8"/>
    <w:rsid w:val="000A5735"/>
    <w:rsid w:val="000A6B64"/>
    <w:rsid w:val="000A79C6"/>
    <w:rsid w:val="000A7A45"/>
    <w:rsid w:val="000B03E6"/>
    <w:rsid w:val="000B1403"/>
    <w:rsid w:val="000B2830"/>
    <w:rsid w:val="000B48DE"/>
    <w:rsid w:val="000B5D83"/>
    <w:rsid w:val="000B6E53"/>
    <w:rsid w:val="000B75A4"/>
    <w:rsid w:val="000B7A48"/>
    <w:rsid w:val="000C003E"/>
    <w:rsid w:val="000C18D0"/>
    <w:rsid w:val="000C2822"/>
    <w:rsid w:val="000C2FF9"/>
    <w:rsid w:val="000C3125"/>
    <w:rsid w:val="000C3F54"/>
    <w:rsid w:val="000C42B4"/>
    <w:rsid w:val="000C49CD"/>
    <w:rsid w:val="000C599B"/>
    <w:rsid w:val="000D015A"/>
    <w:rsid w:val="000D0289"/>
    <w:rsid w:val="000D1990"/>
    <w:rsid w:val="000D20B1"/>
    <w:rsid w:val="000D2B4F"/>
    <w:rsid w:val="000D3B92"/>
    <w:rsid w:val="000D66E3"/>
    <w:rsid w:val="000D6F27"/>
    <w:rsid w:val="000D7331"/>
    <w:rsid w:val="000E001F"/>
    <w:rsid w:val="000E0B6C"/>
    <w:rsid w:val="000E0C97"/>
    <w:rsid w:val="000E191A"/>
    <w:rsid w:val="000E2D5B"/>
    <w:rsid w:val="000E3B34"/>
    <w:rsid w:val="000F0A47"/>
    <w:rsid w:val="000F0DD6"/>
    <w:rsid w:val="000F0F20"/>
    <w:rsid w:val="000F0F95"/>
    <w:rsid w:val="000F113F"/>
    <w:rsid w:val="000F15B1"/>
    <w:rsid w:val="000F28E7"/>
    <w:rsid w:val="000F4330"/>
    <w:rsid w:val="000F4CBE"/>
    <w:rsid w:val="000F5588"/>
    <w:rsid w:val="000F6B0D"/>
    <w:rsid w:val="00100709"/>
    <w:rsid w:val="0010137B"/>
    <w:rsid w:val="00101882"/>
    <w:rsid w:val="00101BC6"/>
    <w:rsid w:val="00101E39"/>
    <w:rsid w:val="00102AFC"/>
    <w:rsid w:val="00102C45"/>
    <w:rsid w:val="00102DCA"/>
    <w:rsid w:val="00102F84"/>
    <w:rsid w:val="0010387A"/>
    <w:rsid w:val="00104517"/>
    <w:rsid w:val="0010498C"/>
    <w:rsid w:val="001069F1"/>
    <w:rsid w:val="00107E5D"/>
    <w:rsid w:val="00111DFE"/>
    <w:rsid w:val="00112F9B"/>
    <w:rsid w:val="001132EB"/>
    <w:rsid w:val="001145C7"/>
    <w:rsid w:val="001179BB"/>
    <w:rsid w:val="00120138"/>
    <w:rsid w:val="00120480"/>
    <w:rsid w:val="00121C37"/>
    <w:rsid w:val="0012246D"/>
    <w:rsid w:val="00122E49"/>
    <w:rsid w:val="0012504E"/>
    <w:rsid w:val="00125BC7"/>
    <w:rsid w:val="00126253"/>
    <w:rsid w:val="00127275"/>
    <w:rsid w:val="00127F22"/>
    <w:rsid w:val="001311EE"/>
    <w:rsid w:val="0013143B"/>
    <w:rsid w:val="00131E4C"/>
    <w:rsid w:val="00132201"/>
    <w:rsid w:val="0013255B"/>
    <w:rsid w:val="001330C6"/>
    <w:rsid w:val="00134AF9"/>
    <w:rsid w:val="00135262"/>
    <w:rsid w:val="00136572"/>
    <w:rsid w:val="001367F3"/>
    <w:rsid w:val="00137900"/>
    <w:rsid w:val="001402DD"/>
    <w:rsid w:val="001407B8"/>
    <w:rsid w:val="00140CD4"/>
    <w:rsid w:val="00140F9B"/>
    <w:rsid w:val="00141E30"/>
    <w:rsid w:val="00143196"/>
    <w:rsid w:val="00143953"/>
    <w:rsid w:val="00143EF1"/>
    <w:rsid w:val="0014477C"/>
    <w:rsid w:val="00144DF8"/>
    <w:rsid w:val="00145E01"/>
    <w:rsid w:val="00150756"/>
    <w:rsid w:val="001507E2"/>
    <w:rsid w:val="00151308"/>
    <w:rsid w:val="00151C22"/>
    <w:rsid w:val="00151D53"/>
    <w:rsid w:val="00151FC7"/>
    <w:rsid w:val="001525FC"/>
    <w:rsid w:val="00153730"/>
    <w:rsid w:val="00153F51"/>
    <w:rsid w:val="00154198"/>
    <w:rsid w:val="00154AE3"/>
    <w:rsid w:val="00154C57"/>
    <w:rsid w:val="001550CE"/>
    <w:rsid w:val="001562F3"/>
    <w:rsid w:val="001564DF"/>
    <w:rsid w:val="00161458"/>
    <w:rsid w:val="00161CAF"/>
    <w:rsid w:val="001632FB"/>
    <w:rsid w:val="001651D7"/>
    <w:rsid w:val="00170DA7"/>
    <w:rsid w:val="00171C90"/>
    <w:rsid w:val="00172117"/>
    <w:rsid w:val="00174F2E"/>
    <w:rsid w:val="001768B2"/>
    <w:rsid w:val="00176D41"/>
    <w:rsid w:val="0017760D"/>
    <w:rsid w:val="00180B6B"/>
    <w:rsid w:val="00180FD9"/>
    <w:rsid w:val="00181910"/>
    <w:rsid w:val="001828F1"/>
    <w:rsid w:val="00182DCD"/>
    <w:rsid w:val="0018340C"/>
    <w:rsid w:val="001837DE"/>
    <w:rsid w:val="00183E79"/>
    <w:rsid w:val="00184E72"/>
    <w:rsid w:val="00185E35"/>
    <w:rsid w:val="00187C9D"/>
    <w:rsid w:val="00190EC5"/>
    <w:rsid w:val="00190F23"/>
    <w:rsid w:val="00191C3F"/>
    <w:rsid w:val="00193D6A"/>
    <w:rsid w:val="0019453F"/>
    <w:rsid w:val="00194B3A"/>
    <w:rsid w:val="0019525C"/>
    <w:rsid w:val="00195C89"/>
    <w:rsid w:val="00195FB3"/>
    <w:rsid w:val="0019610D"/>
    <w:rsid w:val="001964CB"/>
    <w:rsid w:val="00197B87"/>
    <w:rsid w:val="00197BE4"/>
    <w:rsid w:val="001A0528"/>
    <w:rsid w:val="001A0E94"/>
    <w:rsid w:val="001A3262"/>
    <w:rsid w:val="001A5945"/>
    <w:rsid w:val="001A5973"/>
    <w:rsid w:val="001A6230"/>
    <w:rsid w:val="001A7A1A"/>
    <w:rsid w:val="001B16BF"/>
    <w:rsid w:val="001B1C56"/>
    <w:rsid w:val="001B25CD"/>
    <w:rsid w:val="001B2FF3"/>
    <w:rsid w:val="001B30A9"/>
    <w:rsid w:val="001B3210"/>
    <w:rsid w:val="001B5347"/>
    <w:rsid w:val="001B7B32"/>
    <w:rsid w:val="001C12FB"/>
    <w:rsid w:val="001C2039"/>
    <w:rsid w:val="001C323C"/>
    <w:rsid w:val="001C3783"/>
    <w:rsid w:val="001C4023"/>
    <w:rsid w:val="001C5C9F"/>
    <w:rsid w:val="001C6664"/>
    <w:rsid w:val="001C7491"/>
    <w:rsid w:val="001C7A48"/>
    <w:rsid w:val="001D0BBE"/>
    <w:rsid w:val="001D2408"/>
    <w:rsid w:val="001D2733"/>
    <w:rsid w:val="001D2880"/>
    <w:rsid w:val="001D2887"/>
    <w:rsid w:val="001D2E7D"/>
    <w:rsid w:val="001D3FD4"/>
    <w:rsid w:val="001D453B"/>
    <w:rsid w:val="001D4EF5"/>
    <w:rsid w:val="001D5852"/>
    <w:rsid w:val="001D64DB"/>
    <w:rsid w:val="001D7598"/>
    <w:rsid w:val="001E03BC"/>
    <w:rsid w:val="001E0AA7"/>
    <w:rsid w:val="001E16D4"/>
    <w:rsid w:val="001E1EC9"/>
    <w:rsid w:val="001E3AF3"/>
    <w:rsid w:val="001E48CA"/>
    <w:rsid w:val="001E4E5E"/>
    <w:rsid w:val="001E717A"/>
    <w:rsid w:val="001E7B19"/>
    <w:rsid w:val="001F0CA2"/>
    <w:rsid w:val="001F0DF7"/>
    <w:rsid w:val="001F150B"/>
    <w:rsid w:val="001F1672"/>
    <w:rsid w:val="001F2DB2"/>
    <w:rsid w:val="001F2FD4"/>
    <w:rsid w:val="001F3490"/>
    <w:rsid w:val="001F6069"/>
    <w:rsid w:val="001F65E4"/>
    <w:rsid w:val="001F69E4"/>
    <w:rsid w:val="001F6E1E"/>
    <w:rsid w:val="0020081B"/>
    <w:rsid w:val="00200CB8"/>
    <w:rsid w:val="002016CE"/>
    <w:rsid w:val="0020179F"/>
    <w:rsid w:val="00202207"/>
    <w:rsid w:val="00203A1A"/>
    <w:rsid w:val="002040C1"/>
    <w:rsid w:val="00204F05"/>
    <w:rsid w:val="002059D0"/>
    <w:rsid w:val="00206297"/>
    <w:rsid w:val="0021141A"/>
    <w:rsid w:val="00212702"/>
    <w:rsid w:val="00213FAC"/>
    <w:rsid w:val="00214B25"/>
    <w:rsid w:val="00214FC2"/>
    <w:rsid w:val="0021662D"/>
    <w:rsid w:val="00216AE0"/>
    <w:rsid w:val="002172CF"/>
    <w:rsid w:val="00217358"/>
    <w:rsid w:val="0021778B"/>
    <w:rsid w:val="002178F1"/>
    <w:rsid w:val="00220341"/>
    <w:rsid w:val="00220C7D"/>
    <w:rsid w:val="0022148F"/>
    <w:rsid w:val="00223F7C"/>
    <w:rsid w:val="002249ED"/>
    <w:rsid w:val="00225447"/>
    <w:rsid w:val="002255BD"/>
    <w:rsid w:val="002261CC"/>
    <w:rsid w:val="002267C5"/>
    <w:rsid w:val="002268B9"/>
    <w:rsid w:val="00227334"/>
    <w:rsid w:val="00230906"/>
    <w:rsid w:val="00230E03"/>
    <w:rsid w:val="0023207D"/>
    <w:rsid w:val="00234B7B"/>
    <w:rsid w:val="00235A4F"/>
    <w:rsid w:val="00235B61"/>
    <w:rsid w:val="0023680D"/>
    <w:rsid w:val="00236F4F"/>
    <w:rsid w:val="00237329"/>
    <w:rsid w:val="00237AB2"/>
    <w:rsid w:val="0024137F"/>
    <w:rsid w:val="00242725"/>
    <w:rsid w:val="00242BDF"/>
    <w:rsid w:val="00244B96"/>
    <w:rsid w:val="00245BEB"/>
    <w:rsid w:val="00245E1F"/>
    <w:rsid w:val="00247327"/>
    <w:rsid w:val="00250A1E"/>
    <w:rsid w:val="00250EBD"/>
    <w:rsid w:val="00251AFA"/>
    <w:rsid w:val="00252706"/>
    <w:rsid w:val="002542EB"/>
    <w:rsid w:val="0025457F"/>
    <w:rsid w:val="00254C41"/>
    <w:rsid w:val="00256E20"/>
    <w:rsid w:val="0025727F"/>
    <w:rsid w:val="00257B76"/>
    <w:rsid w:val="0026150D"/>
    <w:rsid w:val="00261A01"/>
    <w:rsid w:val="002641A2"/>
    <w:rsid w:val="00265B75"/>
    <w:rsid w:val="00266051"/>
    <w:rsid w:val="002660DB"/>
    <w:rsid w:val="00267146"/>
    <w:rsid w:val="002677C3"/>
    <w:rsid w:val="00270687"/>
    <w:rsid w:val="002706BB"/>
    <w:rsid w:val="00270D83"/>
    <w:rsid w:val="002712D0"/>
    <w:rsid w:val="00271E4D"/>
    <w:rsid w:val="0027272F"/>
    <w:rsid w:val="00274401"/>
    <w:rsid w:val="002751EF"/>
    <w:rsid w:val="00275A75"/>
    <w:rsid w:val="00276B50"/>
    <w:rsid w:val="0027715B"/>
    <w:rsid w:val="0027716A"/>
    <w:rsid w:val="002775E4"/>
    <w:rsid w:val="00277D34"/>
    <w:rsid w:val="002812EA"/>
    <w:rsid w:val="00281A4D"/>
    <w:rsid w:val="00281AF3"/>
    <w:rsid w:val="00281BFB"/>
    <w:rsid w:val="00281F8F"/>
    <w:rsid w:val="00284748"/>
    <w:rsid w:val="002847B3"/>
    <w:rsid w:val="0028727A"/>
    <w:rsid w:val="00287BB2"/>
    <w:rsid w:val="00287ED7"/>
    <w:rsid w:val="002908EF"/>
    <w:rsid w:val="00290A77"/>
    <w:rsid w:val="00290E1B"/>
    <w:rsid w:val="00291AFF"/>
    <w:rsid w:val="00291BDD"/>
    <w:rsid w:val="00293FAA"/>
    <w:rsid w:val="00294912"/>
    <w:rsid w:val="00295D0A"/>
    <w:rsid w:val="00296149"/>
    <w:rsid w:val="002970A8"/>
    <w:rsid w:val="002975D2"/>
    <w:rsid w:val="002A07B1"/>
    <w:rsid w:val="002A0BF3"/>
    <w:rsid w:val="002A11E6"/>
    <w:rsid w:val="002A18E1"/>
    <w:rsid w:val="002A23FD"/>
    <w:rsid w:val="002A28C4"/>
    <w:rsid w:val="002A2D01"/>
    <w:rsid w:val="002A2D6C"/>
    <w:rsid w:val="002A37DC"/>
    <w:rsid w:val="002A4765"/>
    <w:rsid w:val="002A48A9"/>
    <w:rsid w:val="002A52A0"/>
    <w:rsid w:val="002A68FC"/>
    <w:rsid w:val="002A6B47"/>
    <w:rsid w:val="002A6DE9"/>
    <w:rsid w:val="002A7064"/>
    <w:rsid w:val="002A7F7E"/>
    <w:rsid w:val="002B1290"/>
    <w:rsid w:val="002B1391"/>
    <w:rsid w:val="002B20A5"/>
    <w:rsid w:val="002B4028"/>
    <w:rsid w:val="002B5B9A"/>
    <w:rsid w:val="002B5FB9"/>
    <w:rsid w:val="002B6914"/>
    <w:rsid w:val="002B6D68"/>
    <w:rsid w:val="002B7B55"/>
    <w:rsid w:val="002B7BC5"/>
    <w:rsid w:val="002C05AF"/>
    <w:rsid w:val="002C1210"/>
    <w:rsid w:val="002C1744"/>
    <w:rsid w:val="002C3DE6"/>
    <w:rsid w:val="002C3E09"/>
    <w:rsid w:val="002C4DD2"/>
    <w:rsid w:val="002C67F0"/>
    <w:rsid w:val="002C724E"/>
    <w:rsid w:val="002C7253"/>
    <w:rsid w:val="002C7C46"/>
    <w:rsid w:val="002D0871"/>
    <w:rsid w:val="002D1140"/>
    <w:rsid w:val="002D116E"/>
    <w:rsid w:val="002D2108"/>
    <w:rsid w:val="002D3960"/>
    <w:rsid w:val="002D67CC"/>
    <w:rsid w:val="002D6984"/>
    <w:rsid w:val="002D78AA"/>
    <w:rsid w:val="002E1D8B"/>
    <w:rsid w:val="002E1F22"/>
    <w:rsid w:val="002E2248"/>
    <w:rsid w:val="002E2498"/>
    <w:rsid w:val="002E2705"/>
    <w:rsid w:val="002E30AB"/>
    <w:rsid w:val="002E49BB"/>
    <w:rsid w:val="002E5264"/>
    <w:rsid w:val="002E5B32"/>
    <w:rsid w:val="002E67D7"/>
    <w:rsid w:val="002E73D6"/>
    <w:rsid w:val="002E742E"/>
    <w:rsid w:val="002E7879"/>
    <w:rsid w:val="002E79CF"/>
    <w:rsid w:val="002F0A92"/>
    <w:rsid w:val="002F0AAA"/>
    <w:rsid w:val="002F239D"/>
    <w:rsid w:val="002F3083"/>
    <w:rsid w:val="002F34CC"/>
    <w:rsid w:val="002F420E"/>
    <w:rsid w:val="002F5894"/>
    <w:rsid w:val="002F5A68"/>
    <w:rsid w:val="002F6CC8"/>
    <w:rsid w:val="002F7417"/>
    <w:rsid w:val="003004CB"/>
    <w:rsid w:val="00300B46"/>
    <w:rsid w:val="003033B5"/>
    <w:rsid w:val="003040E4"/>
    <w:rsid w:val="0030497A"/>
    <w:rsid w:val="003058CE"/>
    <w:rsid w:val="00305C61"/>
    <w:rsid w:val="003065A6"/>
    <w:rsid w:val="00306AB4"/>
    <w:rsid w:val="003100A1"/>
    <w:rsid w:val="00311ED7"/>
    <w:rsid w:val="0031417A"/>
    <w:rsid w:val="00314FA9"/>
    <w:rsid w:val="00315075"/>
    <w:rsid w:val="00315340"/>
    <w:rsid w:val="00316500"/>
    <w:rsid w:val="00316610"/>
    <w:rsid w:val="00316821"/>
    <w:rsid w:val="00316D16"/>
    <w:rsid w:val="00317791"/>
    <w:rsid w:val="00320555"/>
    <w:rsid w:val="00320C6B"/>
    <w:rsid w:val="00322173"/>
    <w:rsid w:val="0032283E"/>
    <w:rsid w:val="003232DF"/>
    <w:rsid w:val="00323A72"/>
    <w:rsid w:val="003243F4"/>
    <w:rsid w:val="00333829"/>
    <w:rsid w:val="0033439F"/>
    <w:rsid w:val="003344E6"/>
    <w:rsid w:val="003345F7"/>
    <w:rsid w:val="0033496B"/>
    <w:rsid w:val="003354D0"/>
    <w:rsid w:val="0033634B"/>
    <w:rsid w:val="003363B9"/>
    <w:rsid w:val="00336FE2"/>
    <w:rsid w:val="00337AC7"/>
    <w:rsid w:val="00340664"/>
    <w:rsid w:val="0034281D"/>
    <w:rsid w:val="0034288E"/>
    <w:rsid w:val="003429AD"/>
    <w:rsid w:val="00342DDC"/>
    <w:rsid w:val="00343D4C"/>
    <w:rsid w:val="00344363"/>
    <w:rsid w:val="00344845"/>
    <w:rsid w:val="00344C1B"/>
    <w:rsid w:val="00344FF3"/>
    <w:rsid w:val="0034575A"/>
    <w:rsid w:val="00345ACB"/>
    <w:rsid w:val="00345F5C"/>
    <w:rsid w:val="00346FEC"/>
    <w:rsid w:val="00350AF2"/>
    <w:rsid w:val="00350B6B"/>
    <w:rsid w:val="0035102C"/>
    <w:rsid w:val="00351471"/>
    <w:rsid w:val="00351CFB"/>
    <w:rsid w:val="003525C5"/>
    <w:rsid w:val="003525F3"/>
    <w:rsid w:val="00352BE6"/>
    <w:rsid w:val="0035306D"/>
    <w:rsid w:val="00353A1C"/>
    <w:rsid w:val="00353F77"/>
    <w:rsid w:val="00354A42"/>
    <w:rsid w:val="003558A4"/>
    <w:rsid w:val="00356DB7"/>
    <w:rsid w:val="00356EE4"/>
    <w:rsid w:val="003573A6"/>
    <w:rsid w:val="00361CF3"/>
    <w:rsid w:val="003623DD"/>
    <w:rsid w:val="003633E3"/>
    <w:rsid w:val="0036510F"/>
    <w:rsid w:val="0036513A"/>
    <w:rsid w:val="00366F2F"/>
    <w:rsid w:val="00367A75"/>
    <w:rsid w:val="00370650"/>
    <w:rsid w:val="00370FDC"/>
    <w:rsid w:val="003710B3"/>
    <w:rsid w:val="00371416"/>
    <w:rsid w:val="0037222A"/>
    <w:rsid w:val="003738E1"/>
    <w:rsid w:val="00373A60"/>
    <w:rsid w:val="00373C67"/>
    <w:rsid w:val="003743C8"/>
    <w:rsid w:val="003748A3"/>
    <w:rsid w:val="00375679"/>
    <w:rsid w:val="00377B82"/>
    <w:rsid w:val="00377EA7"/>
    <w:rsid w:val="003800E2"/>
    <w:rsid w:val="003807CA"/>
    <w:rsid w:val="00380E25"/>
    <w:rsid w:val="00381BFF"/>
    <w:rsid w:val="00382F8C"/>
    <w:rsid w:val="00383091"/>
    <w:rsid w:val="00384443"/>
    <w:rsid w:val="00384E5E"/>
    <w:rsid w:val="00384EE6"/>
    <w:rsid w:val="003854ED"/>
    <w:rsid w:val="00386E0A"/>
    <w:rsid w:val="00391EFA"/>
    <w:rsid w:val="00392675"/>
    <w:rsid w:val="00393164"/>
    <w:rsid w:val="00393D3B"/>
    <w:rsid w:val="00393FC4"/>
    <w:rsid w:val="00394AFA"/>
    <w:rsid w:val="00394D4B"/>
    <w:rsid w:val="00396181"/>
    <w:rsid w:val="003964D7"/>
    <w:rsid w:val="00397661"/>
    <w:rsid w:val="0039785C"/>
    <w:rsid w:val="003A0571"/>
    <w:rsid w:val="003A1630"/>
    <w:rsid w:val="003A2004"/>
    <w:rsid w:val="003A22B5"/>
    <w:rsid w:val="003A4107"/>
    <w:rsid w:val="003A441B"/>
    <w:rsid w:val="003A44A1"/>
    <w:rsid w:val="003A58C6"/>
    <w:rsid w:val="003A5C01"/>
    <w:rsid w:val="003A672A"/>
    <w:rsid w:val="003A698A"/>
    <w:rsid w:val="003B25A0"/>
    <w:rsid w:val="003B283D"/>
    <w:rsid w:val="003B3A74"/>
    <w:rsid w:val="003B467D"/>
    <w:rsid w:val="003B74EA"/>
    <w:rsid w:val="003B76B0"/>
    <w:rsid w:val="003B7AC7"/>
    <w:rsid w:val="003C0398"/>
    <w:rsid w:val="003C04BB"/>
    <w:rsid w:val="003C0A91"/>
    <w:rsid w:val="003C15A7"/>
    <w:rsid w:val="003C3398"/>
    <w:rsid w:val="003C4239"/>
    <w:rsid w:val="003C4850"/>
    <w:rsid w:val="003C5158"/>
    <w:rsid w:val="003D04B6"/>
    <w:rsid w:val="003D1D91"/>
    <w:rsid w:val="003D2836"/>
    <w:rsid w:val="003D302C"/>
    <w:rsid w:val="003D39CD"/>
    <w:rsid w:val="003D54E4"/>
    <w:rsid w:val="003D5763"/>
    <w:rsid w:val="003D724E"/>
    <w:rsid w:val="003E09D0"/>
    <w:rsid w:val="003E139B"/>
    <w:rsid w:val="003E2091"/>
    <w:rsid w:val="003E32F2"/>
    <w:rsid w:val="003E33D1"/>
    <w:rsid w:val="003E4991"/>
    <w:rsid w:val="003F0C70"/>
    <w:rsid w:val="003F21DE"/>
    <w:rsid w:val="003F257B"/>
    <w:rsid w:val="003F3EBC"/>
    <w:rsid w:val="003F431D"/>
    <w:rsid w:val="003F4755"/>
    <w:rsid w:val="003F65AE"/>
    <w:rsid w:val="003F6966"/>
    <w:rsid w:val="003F7065"/>
    <w:rsid w:val="003F7419"/>
    <w:rsid w:val="00400B05"/>
    <w:rsid w:val="00401950"/>
    <w:rsid w:val="00402482"/>
    <w:rsid w:val="00403EAA"/>
    <w:rsid w:val="004066D6"/>
    <w:rsid w:val="0040677E"/>
    <w:rsid w:val="00406DE1"/>
    <w:rsid w:val="0040756D"/>
    <w:rsid w:val="00407850"/>
    <w:rsid w:val="00410600"/>
    <w:rsid w:val="00410C09"/>
    <w:rsid w:val="004127C0"/>
    <w:rsid w:val="00416870"/>
    <w:rsid w:val="00420179"/>
    <w:rsid w:val="00420686"/>
    <w:rsid w:val="00421108"/>
    <w:rsid w:val="0042143F"/>
    <w:rsid w:val="004216CB"/>
    <w:rsid w:val="0042175C"/>
    <w:rsid w:val="00421E48"/>
    <w:rsid w:val="00422144"/>
    <w:rsid w:val="004221F0"/>
    <w:rsid w:val="0042387E"/>
    <w:rsid w:val="00423AA6"/>
    <w:rsid w:val="004249F0"/>
    <w:rsid w:val="004267AE"/>
    <w:rsid w:val="00427F84"/>
    <w:rsid w:val="0043056F"/>
    <w:rsid w:val="00430E0B"/>
    <w:rsid w:val="00432406"/>
    <w:rsid w:val="00432BC6"/>
    <w:rsid w:val="0043573A"/>
    <w:rsid w:val="0043577B"/>
    <w:rsid w:val="0043631F"/>
    <w:rsid w:val="00437CDB"/>
    <w:rsid w:val="00437DB6"/>
    <w:rsid w:val="0044060C"/>
    <w:rsid w:val="004408D5"/>
    <w:rsid w:val="00440C3F"/>
    <w:rsid w:val="0044147C"/>
    <w:rsid w:val="004415BA"/>
    <w:rsid w:val="00441E0C"/>
    <w:rsid w:val="00442064"/>
    <w:rsid w:val="00442957"/>
    <w:rsid w:val="0044340D"/>
    <w:rsid w:val="00443D24"/>
    <w:rsid w:val="00444705"/>
    <w:rsid w:val="00444C2E"/>
    <w:rsid w:val="00446CF3"/>
    <w:rsid w:val="004509BB"/>
    <w:rsid w:val="0045129C"/>
    <w:rsid w:val="004512F6"/>
    <w:rsid w:val="00451BF8"/>
    <w:rsid w:val="00451ECB"/>
    <w:rsid w:val="00451FED"/>
    <w:rsid w:val="004526C4"/>
    <w:rsid w:val="0045303B"/>
    <w:rsid w:val="004532D3"/>
    <w:rsid w:val="00453669"/>
    <w:rsid w:val="004544DE"/>
    <w:rsid w:val="00455EF9"/>
    <w:rsid w:val="004562CD"/>
    <w:rsid w:val="004562E2"/>
    <w:rsid w:val="00456E3A"/>
    <w:rsid w:val="00456F09"/>
    <w:rsid w:val="00456F25"/>
    <w:rsid w:val="00457640"/>
    <w:rsid w:val="00461013"/>
    <w:rsid w:val="00461E22"/>
    <w:rsid w:val="00462495"/>
    <w:rsid w:val="004630D4"/>
    <w:rsid w:val="0046338A"/>
    <w:rsid w:val="004656C3"/>
    <w:rsid w:val="00466D89"/>
    <w:rsid w:val="004677CD"/>
    <w:rsid w:val="00467A99"/>
    <w:rsid w:val="00467C19"/>
    <w:rsid w:val="00470AE4"/>
    <w:rsid w:val="00471AE6"/>
    <w:rsid w:val="00472327"/>
    <w:rsid w:val="00472545"/>
    <w:rsid w:val="00473AE6"/>
    <w:rsid w:val="004748D4"/>
    <w:rsid w:val="0047504C"/>
    <w:rsid w:val="00477E5E"/>
    <w:rsid w:val="00481B8D"/>
    <w:rsid w:val="004827D0"/>
    <w:rsid w:val="00482C90"/>
    <w:rsid w:val="00482CE6"/>
    <w:rsid w:val="00483D27"/>
    <w:rsid w:val="004842FB"/>
    <w:rsid w:val="00486A80"/>
    <w:rsid w:val="0049140D"/>
    <w:rsid w:val="00492BBF"/>
    <w:rsid w:val="00493FD7"/>
    <w:rsid w:val="004941F5"/>
    <w:rsid w:val="00494CAB"/>
    <w:rsid w:val="004954B8"/>
    <w:rsid w:val="004A042C"/>
    <w:rsid w:val="004A0BCF"/>
    <w:rsid w:val="004A0D32"/>
    <w:rsid w:val="004A21A1"/>
    <w:rsid w:val="004A2B61"/>
    <w:rsid w:val="004A3FBF"/>
    <w:rsid w:val="004A4430"/>
    <w:rsid w:val="004A4D56"/>
    <w:rsid w:val="004A6308"/>
    <w:rsid w:val="004A7243"/>
    <w:rsid w:val="004A78F3"/>
    <w:rsid w:val="004A7BF4"/>
    <w:rsid w:val="004B0381"/>
    <w:rsid w:val="004B079C"/>
    <w:rsid w:val="004B0B75"/>
    <w:rsid w:val="004B0B9D"/>
    <w:rsid w:val="004B2ABA"/>
    <w:rsid w:val="004B363C"/>
    <w:rsid w:val="004B3E51"/>
    <w:rsid w:val="004B5606"/>
    <w:rsid w:val="004B6230"/>
    <w:rsid w:val="004C0520"/>
    <w:rsid w:val="004C0A6A"/>
    <w:rsid w:val="004C10AE"/>
    <w:rsid w:val="004C2BE0"/>
    <w:rsid w:val="004C2E00"/>
    <w:rsid w:val="004C3355"/>
    <w:rsid w:val="004C68C8"/>
    <w:rsid w:val="004D0E5A"/>
    <w:rsid w:val="004D1ACD"/>
    <w:rsid w:val="004D2970"/>
    <w:rsid w:val="004D2D89"/>
    <w:rsid w:val="004D30CA"/>
    <w:rsid w:val="004D3208"/>
    <w:rsid w:val="004D3690"/>
    <w:rsid w:val="004D4CD0"/>
    <w:rsid w:val="004D588E"/>
    <w:rsid w:val="004D6000"/>
    <w:rsid w:val="004D6C54"/>
    <w:rsid w:val="004D71AE"/>
    <w:rsid w:val="004D7AA4"/>
    <w:rsid w:val="004D7C8F"/>
    <w:rsid w:val="004D7FD0"/>
    <w:rsid w:val="004E097B"/>
    <w:rsid w:val="004E1301"/>
    <w:rsid w:val="004E2978"/>
    <w:rsid w:val="004E3332"/>
    <w:rsid w:val="004E3F75"/>
    <w:rsid w:val="004E4E47"/>
    <w:rsid w:val="004E7258"/>
    <w:rsid w:val="004E7CFD"/>
    <w:rsid w:val="004F084A"/>
    <w:rsid w:val="004F13F3"/>
    <w:rsid w:val="004F1964"/>
    <w:rsid w:val="004F1D0E"/>
    <w:rsid w:val="004F3146"/>
    <w:rsid w:val="004F56E0"/>
    <w:rsid w:val="004F6213"/>
    <w:rsid w:val="004F7FA3"/>
    <w:rsid w:val="005002EB"/>
    <w:rsid w:val="00500F6E"/>
    <w:rsid w:val="00501D8B"/>
    <w:rsid w:val="00501E09"/>
    <w:rsid w:val="00501F34"/>
    <w:rsid w:val="0050289B"/>
    <w:rsid w:val="00503974"/>
    <w:rsid w:val="00503C2D"/>
    <w:rsid w:val="00504A22"/>
    <w:rsid w:val="0050682F"/>
    <w:rsid w:val="00506C9A"/>
    <w:rsid w:val="005078AF"/>
    <w:rsid w:val="005124FA"/>
    <w:rsid w:val="00512BB6"/>
    <w:rsid w:val="00512EE2"/>
    <w:rsid w:val="005135C7"/>
    <w:rsid w:val="00513685"/>
    <w:rsid w:val="005149F0"/>
    <w:rsid w:val="00515128"/>
    <w:rsid w:val="005154FA"/>
    <w:rsid w:val="0051601F"/>
    <w:rsid w:val="0051604C"/>
    <w:rsid w:val="005162DD"/>
    <w:rsid w:val="00516CEA"/>
    <w:rsid w:val="00516EC3"/>
    <w:rsid w:val="00517C83"/>
    <w:rsid w:val="005205FC"/>
    <w:rsid w:val="00520E2D"/>
    <w:rsid w:val="00521264"/>
    <w:rsid w:val="00522E0D"/>
    <w:rsid w:val="00522ED7"/>
    <w:rsid w:val="00523241"/>
    <w:rsid w:val="00523E3F"/>
    <w:rsid w:val="005256D0"/>
    <w:rsid w:val="005260E3"/>
    <w:rsid w:val="0052703A"/>
    <w:rsid w:val="0052741C"/>
    <w:rsid w:val="00527AEE"/>
    <w:rsid w:val="005300F4"/>
    <w:rsid w:val="00530189"/>
    <w:rsid w:val="00530D99"/>
    <w:rsid w:val="00532B4F"/>
    <w:rsid w:val="00533348"/>
    <w:rsid w:val="00534181"/>
    <w:rsid w:val="00534204"/>
    <w:rsid w:val="00534A96"/>
    <w:rsid w:val="00534B99"/>
    <w:rsid w:val="00535E1A"/>
    <w:rsid w:val="00535ECA"/>
    <w:rsid w:val="00540285"/>
    <w:rsid w:val="00540582"/>
    <w:rsid w:val="0054190C"/>
    <w:rsid w:val="0054308A"/>
    <w:rsid w:val="0054327D"/>
    <w:rsid w:val="00543D67"/>
    <w:rsid w:val="00544A93"/>
    <w:rsid w:val="0054638E"/>
    <w:rsid w:val="005475C7"/>
    <w:rsid w:val="005503D6"/>
    <w:rsid w:val="00550F24"/>
    <w:rsid w:val="00552004"/>
    <w:rsid w:val="005526BF"/>
    <w:rsid w:val="00554CFB"/>
    <w:rsid w:val="005550C9"/>
    <w:rsid w:val="00557F48"/>
    <w:rsid w:val="00561389"/>
    <w:rsid w:val="00561AE3"/>
    <w:rsid w:val="00562390"/>
    <w:rsid w:val="00562EA2"/>
    <w:rsid w:val="00563511"/>
    <w:rsid w:val="00564359"/>
    <w:rsid w:val="00564D0C"/>
    <w:rsid w:val="00566785"/>
    <w:rsid w:val="00567513"/>
    <w:rsid w:val="005677F0"/>
    <w:rsid w:val="00567EEA"/>
    <w:rsid w:val="005702DF"/>
    <w:rsid w:val="00570D45"/>
    <w:rsid w:val="00572B80"/>
    <w:rsid w:val="005739B9"/>
    <w:rsid w:val="00573F6B"/>
    <w:rsid w:val="00575280"/>
    <w:rsid w:val="00575465"/>
    <w:rsid w:val="00577150"/>
    <w:rsid w:val="005778A8"/>
    <w:rsid w:val="0058092E"/>
    <w:rsid w:val="005832D5"/>
    <w:rsid w:val="00585B92"/>
    <w:rsid w:val="00586006"/>
    <w:rsid w:val="00586B00"/>
    <w:rsid w:val="00586B08"/>
    <w:rsid w:val="00586F1E"/>
    <w:rsid w:val="0058762D"/>
    <w:rsid w:val="00587FA9"/>
    <w:rsid w:val="005907F4"/>
    <w:rsid w:val="00592031"/>
    <w:rsid w:val="005925D4"/>
    <w:rsid w:val="005930BE"/>
    <w:rsid w:val="005934C1"/>
    <w:rsid w:val="0059352E"/>
    <w:rsid w:val="005942DE"/>
    <w:rsid w:val="00596092"/>
    <w:rsid w:val="0059623F"/>
    <w:rsid w:val="0059730C"/>
    <w:rsid w:val="0059788C"/>
    <w:rsid w:val="005A3A95"/>
    <w:rsid w:val="005A3DC0"/>
    <w:rsid w:val="005A478B"/>
    <w:rsid w:val="005A47E5"/>
    <w:rsid w:val="005A4F51"/>
    <w:rsid w:val="005A7290"/>
    <w:rsid w:val="005B07F9"/>
    <w:rsid w:val="005B1E8D"/>
    <w:rsid w:val="005B241E"/>
    <w:rsid w:val="005B2CA3"/>
    <w:rsid w:val="005B4BD0"/>
    <w:rsid w:val="005B4C16"/>
    <w:rsid w:val="005B6646"/>
    <w:rsid w:val="005B6F24"/>
    <w:rsid w:val="005B6FB0"/>
    <w:rsid w:val="005C1167"/>
    <w:rsid w:val="005C2653"/>
    <w:rsid w:val="005C2724"/>
    <w:rsid w:val="005C3D1A"/>
    <w:rsid w:val="005C4102"/>
    <w:rsid w:val="005C41B1"/>
    <w:rsid w:val="005C4A1D"/>
    <w:rsid w:val="005C4A88"/>
    <w:rsid w:val="005C4FBC"/>
    <w:rsid w:val="005C5134"/>
    <w:rsid w:val="005C70FB"/>
    <w:rsid w:val="005C73E0"/>
    <w:rsid w:val="005C7EF3"/>
    <w:rsid w:val="005D1BA5"/>
    <w:rsid w:val="005D2721"/>
    <w:rsid w:val="005D2EC4"/>
    <w:rsid w:val="005D7CB0"/>
    <w:rsid w:val="005E0529"/>
    <w:rsid w:val="005E225C"/>
    <w:rsid w:val="005E2360"/>
    <w:rsid w:val="005E50A3"/>
    <w:rsid w:val="005E5C12"/>
    <w:rsid w:val="005E5E8E"/>
    <w:rsid w:val="005E70D1"/>
    <w:rsid w:val="005E7179"/>
    <w:rsid w:val="005F06BC"/>
    <w:rsid w:val="005F1066"/>
    <w:rsid w:val="005F114B"/>
    <w:rsid w:val="005F18A4"/>
    <w:rsid w:val="005F22B9"/>
    <w:rsid w:val="005F23CE"/>
    <w:rsid w:val="005F4231"/>
    <w:rsid w:val="005F4A61"/>
    <w:rsid w:val="005F54F6"/>
    <w:rsid w:val="005F5B13"/>
    <w:rsid w:val="005F5BB7"/>
    <w:rsid w:val="005F6098"/>
    <w:rsid w:val="005F699F"/>
    <w:rsid w:val="005F7790"/>
    <w:rsid w:val="005F7F49"/>
    <w:rsid w:val="0060038E"/>
    <w:rsid w:val="00600425"/>
    <w:rsid w:val="0060086E"/>
    <w:rsid w:val="006010D2"/>
    <w:rsid w:val="00601B25"/>
    <w:rsid w:val="00602610"/>
    <w:rsid w:val="00602829"/>
    <w:rsid w:val="006029AD"/>
    <w:rsid w:val="00602BBD"/>
    <w:rsid w:val="006039AD"/>
    <w:rsid w:val="00603EA4"/>
    <w:rsid w:val="00603FB4"/>
    <w:rsid w:val="00604005"/>
    <w:rsid w:val="006058E1"/>
    <w:rsid w:val="00606EAF"/>
    <w:rsid w:val="006072D4"/>
    <w:rsid w:val="00607971"/>
    <w:rsid w:val="00607F37"/>
    <w:rsid w:val="0061006E"/>
    <w:rsid w:val="00610A5D"/>
    <w:rsid w:val="00611A84"/>
    <w:rsid w:val="00613575"/>
    <w:rsid w:val="00614D1E"/>
    <w:rsid w:val="0061576E"/>
    <w:rsid w:val="00615AD9"/>
    <w:rsid w:val="00615EAD"/>
    <w:rsid w:val="006163FC"/>
    <w:rsid w:val="00617E71"/>
    <w:rsid w:val="006214C5"/>
    <w:rsid w:val="00621D85"/>
    <w:rsid w:val="0062214A"/>
    <w:rsid w:val="006233E8"/>
    <w:rsid w:val="0062347A"/>
    <w:rsid w:val="00623720"/>
    <w:rsid w:val="0062447E"/>
    <w:rsid w:val="00624ED9"/>
    <w:rsid w:val="006253ED"/>
    <w:rsid w:val="00625472"/>
    <w:rsid w:val="0063066B"/>
    <w:rsid w:val="006306F0"/>
    <w:rsid w:val="0063173D"/>
    <w:rsid w:val="00631D32"/>
    <w:rsid w:val="00632AE3"/>
    <w:rsid w:val="00635018"/>
    <w:rsid w:val="00635541"/>
    <w:rsid w:val="00635951"/>
    <w:rsid w:val="00635DAA"/>
    <w:rsid w:val="00636637"/>
    <w:rsid w:val="0064014E"/>
    <w:rsid w:val="00640FE1"/>
    <w:rsid w:val="0064337A"/>
    <w:rsid w:val="00643709"/>
    <w:rsid w:val="00644071"/>
    <w:rsid w:val="00646A65"/>
    <w:rsid w:val="006476AA"/>
    <w:rsid w:val="00650939"/>
    <w:rsid w:val="00651505"/>
    <w:rsid w:val="00652E07"/>
    <w:rsid w:val="006531B2"/>
    <w:rsid w:val="00653985"/>
    <w:rsid w:val="006541AC"/>
    <w:rsid w:val="00654B9B"/>
    <w:rsid w:val="00655BD3"/>
    <w:rsid w:val="006560B1"/>
    <w:rsid w:val="00656714"/>
    <w:rsid w:val="00656ABB"/>
    <w:rsid w:val="00656F5B"/>
    <w:rsid w:val="006579E7"/>
    <w:rsid w:val="00660E27"/>
    <w:rsid w:val="00660F43"/>
    <w:rsid w:val="00660F99"/>
    <w:rsid w:val="006638FF"/>
    <w:rsid w:val="00665708"/>
    <w:rsid w:val="00670393"/>
    <w:rsid w:val="006703A8"/>
    <w:rsid w:val="00670477"/>
    <w:rsid w:val="00670AE0"/>
    <w:rsid w:val="006719EF"/>
    <w:rsid w:val="00671B7E"/>
    <w:rsid w:val="00673A1E"/>
    <w:rsid w:val="006744A4"/>
    <w:rsid w:val="006750B0"/>
    <w:rsid w:val="0067736C"/>
    <w:rsid w:val="006776F6"/>
    <w:rsid w:val="00681C9D"/>
    <w:rsid w:val="006821EC"/>
    <w:rsid w:val="0068261E"/>
    <w:rsid w:val="006828C7"/>
    <w:rsid w:val="00684D74"/>
    <w:rsid w:val="00684E00"/>
    <w:rsid w:val="00684F18"/>
    <w:rsid w:val="0068583E"/>
    <w:rsid w:val="00685DB6"/>
    <w:rsid w:val="0068616C"/>
    <w:rsid w:val="00686449"/>
    <w:rsid w:val="0068738E"/>
    <w:rsid w:val="00690832"/>
    <w:rsid w:val="00690DF7"/>
    <w:rsid w:val="00691191"/>
    <w:rsid w:val="00691546"/>
    <w:rsid w:val="00693428"/>
    <w:rsid w:val="00694F80"/>
    <w:rsid w:val="00694F9A"/>
    <w:rsid w:val="006956A0"/>
    <w:rsid w:val="00696A2F"/>
    <w:rsid w:val="00696C6D"/>
    <w:rsid w:val="006972A2"/>
    <w:rsid w:val="006972ED"/>
    <w:rsid w:val="006A0769"/>
    <w:rsid w:val="006A0E26"/>
    <w:rsid w:val="006A0E2C"/>
    <w:rsid w:val="006A16ED"/>
    <w:rsid w:val="006A18C8"/>
    <w:rsid w:val="006A524E"/>
    <w:rsid w:val="006A67AD"/>
    <w:rsid w:val="006A782A"/>
    <w:rsid w:val="006B1819"/>
    <w:rsid w:val="006B362F"/>
    <w:rsid w:val="006B48F3"/>
    <w:rsid w:val="006B4FA6"/>
    <w:rsid w:val="006B5B25"/>
    <w:rsid w:val="006B6648"/>
    <w:rsid w:val="006B6F0F"/>
    <w:rsid w:val="006B7397"/>
    <w:rsid w:val="006B756A"/>
    <w:rsid w:val="006B78E1"/>
    <w:rsid w:val="006B7CE9"/>
    <w:rsid w:val="006C0379"/>
    <w:rsid w:val="006C0409"/>
    <w:rsid w:val="006C09DE"/>
    <w:rsid w:val="006C2743"/>
    <w:rsid w:val="006C2926"/>
    <w:rsid w:val="006C2F63"/>
    <w:rsid w:val="006C3A63"/>
    <w:rsid w:val="006C43BF"/>
    <w:rsid w:val="006C6502"/>
    <w:rsid w:val="006C6A61"/>
    <w:rsid w:val="006C7880"/>
    <w:rsid w:val="006D0D72"/>
    <w:rsid w:val="006D1C23"/>
    <w:rsid w:val="006D3334"/>
    <w:rsid w:val="006D391A"/>
    <w:rsid w:val="006D41A0"/>
    <w:rsid w:val="006D6C26"/>
    <w:rsid w:val="006D7428"/>
    <w:rsid w:val="006D7619"/>
    <w:rsid w:val="006E058D"/>
    <w:rsid w:val="006E07D0"/>
    <w:rsid w:val="006E0EAE"/>
    <w:rsid w:val="006E167E"/>
    <w:rsid w:val="006E24F9"/>
    <w:rsid w:val="006E3107"/>
    <w:rsid w:val="006E4402"/>
    <w:rsid w:val="006E4466"/>
    <w:rsid w:val="006E4F2C"/>
    <w:rsid w:val="006E5CE7"/>
    <w:rsid w:val="006E7F7E"/>
    <w:rsid w:val="006E7F8D"/>
    <w:rsid w:val="006F3B33"/>
    <w:rsid w:val="006F3D85"/>
    <w:rsid w:val="006F3E93"/>
    <w:rsid w:val="006F43C9"/>
    <w:rsid w:val="006F632C"/>
    <w:rsid w:val="006F6AC1"/>
    <w:rsid w:val="006F7C76"/>
    <w:rsid w:val="006F7F39"/>
    <w:rsid w:val="007002E3"/>
    <w:rsid w:val="00700378"/>
    <w:rsid w:val="0070138A"/>
    <w:rsid w:val="007036D0"/>
    <w:rsid w:val="0070445B"/>
    <w:rsid w:val="0070460A"/>
    <w:rsid w:val="00704F4E"/>
    <w:rsid w:val="0070513C"/>
    <w:rsid w:val="00705A8B"/>
    <w:rsid w:val="00705F9D"/>
    <w:rsid w:val="007102BB"/>
    <w:rsid w:val="0071145F"/>
    <w:rsid w:val="00712E5D"/>
    <w:rsid w:val="007130CA"/>
    <w:rsid w:val="00713F39"/>
    <w:rsid w:val="007145CC"/>
    <w:rsid w:val="00715E98"/>
    <w:rsid w:val="00716271"/>
    <w:rsid w:val="00716283"/>
    <w:rsid w:val="007169F9"/>
    <w:rsid w:val="00722AFB"/>
    <w:rsid w:val="00722F75"/>
    <w:rsid w:val="0072468A"/>
    <w:rsid w:val="00724CE8"/>
    <w:rsid w:val="0072626D"/>
    <w:rsid w:val="00726BB2"/>
    <w:rsid w:val="0072793F"/>
    <w:rsid w:val="00727B7A"/>
    <w:rsid w:val="007305E3"/>
    <w:rsid w:val="00732A2F"/>
    <w:rsid w:val="00732B78"/>
    <w:rsid w:val="00732E88"/>
    <w:rsid w:val="00733212"/>
    <w:rsid w:val="00733F71"/>
    <w:rsid w:val="0073458F"/>
    <w:rsid w:val="00734DA0"/>
    <w:rsid w:val="00735DEA"/>
    <w:rsid w:val="0073727E"/>
    <w:rsid w:val="00737ACA"/>
    <w:rsid w:val="007402FB"/>
    <w:rsid w:val="00740EE2"/>
    <w:rsid w:val="007432BD"/>
    <w:rsid w:val="00743965"/>
    <w:rsid w:val="00743E50"/>
    <w:rsid w:val="007444C6"/>
    <w:rsid w:val="00744682"/>
    <w:rsid w:val="007449AD"/>
    <w:rsid w:val="0074634C"/>
    <w:rsid w:val="007467EC"/>
    <w:rsid w:val="00746996"/>
    <w:rsid w:val="007477B9"/>
    <w:rsid w:val="00747AFE"/>
    <w:rsid w:val="00751488"/>
    <w:rsid w:val="007527B5"/>
    <w:rsid w:val="00752A09"/>
    <w:rsid w:val="00752B47"/>
    <w:rsid w:val="00752C5F"/>
    <w:rsid w:val="00754C4D"/>
    <w:rsid w:val="00756752"/>
    <w:rsid w:val="00756ED1"/>
    <w:rsid w:val="00756FA4"/>
    <w:rsid w:val="007577AE"/>
    <w:rsid w:val="00757895"/>
    <w:rsid w:val="00760513"/>
    <w:rsid w:val="007608A6"/>
    <w:rsid w:val="0076202D"/>
    <w:rsid w:val="00762A17"/>
    <w:rsid w:val="00763286"/>
    <w:rsid w:val="007637CA"/>
    <w:rsid w:val="00763BDD"/>
    <w:rsid w:val="007642BD"/>
    <w:rsid w:val="007653C1"/>
    <w:rsid w:val="007658DF"/>
    <w:rsid w:val="00766178"/>
    <w:rsid w:val="00767126"/>
    <w:rsid w:val="007671B0"/>
    <w:rsid w:val="00767370"/>
    <w:rsid w:val="007677E3"/>
    <w:rsid w:val="00770150"/>
    <w:rsid w:val="0077066D"/>
    <w:rsid w:val="007708DF"/>
    <w:rsid w:val="00770D07"/>
    <w:rsid w:val="00771613"/>
    <w:rsid w:val="0077217A"/>
    <w:rsid w:val="007728CD"/>
    <w:rsid w:val="00774388"/>
    <w:rsid w:val="007750A0"/>
    <w:rsid w:val="00777079"/>
    <w:rsid w:val="0077746C"/>
    <w:rsid w:val="00780B5D"/>
    <w:rsid w:val="00781CA4"/>
    <w:rsid w:val="00783A15"/>
    <w:rsid w:val="00783A67"/>
    <w:rsid w:val="00784F11"/>
    <w:rsid w:val="007858E9"/>
    <w:rsid w:val="00785F07"/>
    <w:rsid w:val="0078612D"/>
    <w:rsid w:val="00786295"/>
    <w:rsid w:val="007876D5"/>
    <w:rsid w:val="00790A67"/>
    <w:rsid w:val="00791731"/>
    <w:rsid w:val="007919D8"/>
    <w:rsid w:val="00792D9B"/>
    <w:rsid w:val="007955F6"/>
    <w:rsid w:val="00795F61"/>
    <w:rsid w:val="00797024"/>
    <w:rsid w:val="00797825"/>
    <w:rsid w:val="007A03E2"/>
    <w:rsid w:val="007A13D2"/>
    <w:rsid w:val="007A248B"/>
    <w:rsid w:val="007A403B"/>
    <w:rsid w:val="007A5894"/>
    <w:rsid w:val="007A7E51"/>
    <w:rsid w:val="007B18C8"/>
    <w:rsid w:val="007B1B4B"/>
    <w:rsid w:val="007B272C"/>
    <w:rsid w:val="007B30AD"/>
    <w:rsid w:val="007B317E"/>
    <w:rsid w:val="007B3F8C"/>
    <w:rsid w:val="007B47A7"/>
    <w:rsid w:val="007B56E1"/>
    <w:rsid w:val="007B62B8"/>
    <w:rsid w:val="007B64DF"/>
    <w:rsid w:val="007B662F"/>
    <w:rsid w:val="007B6663"/>
    <w:rsid w:val="007B6F38"/>
    <w:rsid w:val="007B6F53"/>
    <w:rsid w:val="007B73DA"/>
    <w:rsid w:val="007B7D30"/>
    <w:rsid w:val="007C0127"/>
    <w:rsid w:val="007C17E8"/>
    <w:rsid w:val="007C18FB"/>
    <w:rsid w:val="007C20CB"/>
    <w:rsid w:val="007C2118"/>
    <w:rsid w:val="007C2B09"/>
    <w:rsid w:val="007C44A5"/>
    <w:rsid w:val="007C5385"/>
    <w:rsid w:val="007C5E39"/>
    <w:rsid w:val="007C7441"/>
    <w:rsid w:val="007C7D85"/>
    <w:rsid w:val="007C7EB0"/>
    <w:rsid w:val="007D0085"/>
    <w:rsid w:val="007D088F"/>
    <w:rsid w:val="007D0DFB"/>
    <w:rsid w:val="007D2349"/>
    <w:rsid w:val="007D2BC5"/>
    <w:rsid w:val="007D33EE"/>
    <w:rsid w:val="007D40FC"/>
    <w:rsid w:val="007D4532"/>
    <w:rsid w:val="007D4EF0"/>
    <w:rsid w:val="007D5FE2"/>
    <w:rsid w:val="007D6AE5"/>
    <w:rsid w:val="007D7995"/>
    <w:rsid w:val="007D7D77"/>
    <w:rsid w:val="007E0B74"/>
    <w:rsid w:val="007E18E8"/>
    <w:rsid w:val="007E1FAF"/>
    <w:rsid w:val="007E434F"/>
    <w:rsid w:val="007E5034"/>
    <w:rsid w:val="007F0430"/>
    <w:rsid w:val="007F06A6"/>
    <w:rsid w:val="007F0B7F"/>
    <w:rsid w:val="007F27B9"/>
    <w:rsid w:val="007F2910"/>
    <w:rsid w:val="007F2C2C"/>
    <w:rsid w:val="007F2F7D"/>
    <w:rsid w:val="007F4922"/>
    <w:rsid w:val="007F56F8"/>
    <w:rsid w:val="008000C2"/>
    <w:rsid w:val="00801539"/>
    <w:rsid w:val="008022C3"/>
    <w:rsid w:val="008023D8"/>
    <w:rsid w:val="00802F48"/>
    <w:rsid w:val="00804D26"/>
    <w:rsid w:val="008050E7"/>
    <w:rsid w:val="0080543E"/>
    <w:rsid w:val="008063E4"/>
    <w:rsid w:val="008066DC"/>
    <w:rsid w:val="00806704"/>
    <w:rsid w:val="00807098"/>
    <w:rsid w:val="0080748B"/>
    <w:rsid w:val="00807620"/>
    <w:rsid w:val="0081084D"/>
    <w:rsid w:val="0081196D"/>
    <w:rsid w:val="008119A3"/>
    <w:rsid w:val="0081215B"/>
    <w:rsid w:val="008127B0"/>
    <w:rsid w:val="0081287D"/>
    <w:rsid w:val="0081396D"/>
    <w:rsid w:val="00814849"/>
    <w:rsid w:val="00815098"/>
    <w:rsid w:val="008158A1"/>
    <w:rsid w:val="00816549"/>
    <w:rsid w:val="008165E8"/>
    <w:rsid w:val="0081759B"/>
    <w:rsid w:val="00817E11"/>
    <w:rsid w:val="008204EC"/>
    <w:rsid w:val="008205C9"/>
    <w:rsid w:val="008213A8"/>
    <w:rsid w:val="0082193B"/>
    <w:rsid w:val="00822534"/>
    <w:rsid w:val="0082351E"/>
    <w:rsid w:val="008238F7"/>
    <w:rsid w:val="00823AE4"/>
    <w:rsid w:val="00824A31"/>
    <w:rsid w:val="00825869"/>
    <w:rsid w:val="008311F6"/>
    <w:rsid w:val="00832016"/>
    <w:rsid w:val="008329F5"/>
    <w:rsid w:val="00833631"/>
    <w:rsid w:val="00833853"/>
    <w:rsid w:val="00833F30"/>
    <w:rsid w:val="00834CE5"/>
    <w:rsid w:val="00836174"/>
    <w:rsid w:val="00836806"/>
    <w:rsid w:val="0084013D"/>
    <w:rsid w:val="00840CAF"/>
    <w:rsid w:val="008414F3"/>
    <w:rsid w:val="0084230C"/>
    <w:rsid w:val="0084249E"/>
    <w:rsid w:val="00842E5A"/>
    <w:rsid w:val="00843331"/>
    <w:rsid w:val="00843719"/>
    <w:rsid w:val="00843DA7"/>
    <w:rsid w:val="00844298"/>
    <w:rsid w:val="008454C7"/>
    <w:rsid w:val="00846B89"/>
    <w:rsid w:val="00846E93"/>
    <w:rsid w:val="00847568"/>
    <w:rsid w:val="008505D4"/>
    <w:rsid w:val="008518DC"/>
    <w:rsid w:val="00851A88"/>
    <w:rsid w:val="00852AE3"/>
    <w:rsid w:val="008607EC"/>
    <w:rsid w:val="00860D62"/>
    <w:rsid w:val="00861C8C"/>
    <w:rsid w:val="008626ED"/>
    <w:rsid w:val="00862789"/>
    <w:rsid w:val="00864E75"/>
    <w:rsid w:val="00865FAE"/>
    <w:rsid w:val="008661C2"/>
    <w:rsid w:val="00867191"/>
    <w:rsid w:val="008671AD"/>
    <w:rsid w:val="008708B2"/>
    <w:rsid w:val="0087125B"/>
    <w:rsid w:val="00871A70"/>
    <w:rsid w:val="00872AD2"/>
    <w:rsid w:val="00872BDF"/>
    <w:rsid w:val="00874F68"/>
    <w:rsid w:val="008750EE"/>
    <w:rsid w:val="00875D48"/>
    <w:rsid w:val="00876BF7"/>
    <w:rsid w:val="00876F6D"/>
    <w:rsid w:val="008809FB"/>
    <w:rsid w:val="00881B9B"/>
    <w:rsid w:val="0088209F"/>
    <w:rsid w:val="00882EC7"/>
    <w:rsid w:val="00883063"/>
    <w:rsid w:val="008846E6"/>
    <w:rsid w:val="00885134"/>
    <w:rsid w:val="00885497"/>
    <w:rsid w:val="00890B29"/>
    <w:rsid w:val="00891363"/>
    <w:rsid w:val="00891A22"/>
    <w:rsid w:val="00892210"/>
    <w:rsid w:val="00892CD5"/>
    <w:rsid w:val="00892CE4"/>
    <w:rsid w:val="00892E64"/>
    <w:rsid w:val="00893224"/>
    <w:rsid w:val="00894431"/>
    <w:rsid w:val="0089557B"/>
    <w:rsid w:val="00895A6F"/>
    <w:rsid w:val="00896635"/>
    <w:rsid w:val="0089663F"/>
    <w:rsid w:val="0089668E"/>
    <w:rsid w:val="008972FB"/>
    <w:rsid w:val="00897836"/>
    <w:rsid w:val="008A061B"/>
    <w:rsid w:val="008A0965"/>
    <w:rsid w:val="008A1B33"/>
    <w:rsid w:val="008A1B44"/>
    <w:rsid w:val="008A24D4"/>
    <w:rsid w:val="008A2C92"/>
    <w:rsid w:val="008A2F5A"/>
    <w:rsid w:val="008A3670"/>
    <w:rsid w:val="008A3EDF"/>
    <w:rsid w:val="008A5198"/>
    <w:rsid w:val="008A537D"/>
    <w:rsid w:val="008A5F1D"/>
    <w:rsid w:val="008A5F70"/>
    <w:rsid w:val="008A6080"/>
    <w:rsid w:val="008A61BF"/>
    <w:rsid w:val="008A620B"/>
    <w:rsid w:val="008A6AC0"/>
    <w:rsid w:val="008B10A9"/>
    <w:rsid w:val="008B1573"/>
    <w:rsid w:val="008B194C"/>
    <w:rsid w:val="008B1F0A"/>
    <w:rsid w:val="008B23F5"/>
    <w:rsid w:val="008B2DF0"/>
    <w:rsid w:val="008B4031"/>
    <w:rsid w:val="008B4BA8"/>
    <w:rsid w:val="008B61DD"/>
    <w:rsid w:val="008B66E4"/>
    <w:rsid w:val="008B750F"/>
    <w:rsid w:val="008B7E31"/>
    <w:rsid w:val="008C0DBE"/>
    <w:rsid w:val="008C10F5"/>
    <w:rsid w:val="008C19CC"/>
    <w:rsid w:val="008C1D63"/>
    <w:rsid w:val="008C3145"/>
    <w:rsid w:val="008C3D7F"/>
    <w:rsid w:val="008C4112"/>
    <w:rsid w:val="008C6D02"/>
    <w:rsid w:val="008D0FEA"/>
    <w:rsid w:val="008D1642"/>
    <w:rsid w:val="008D1881"/>
    <w:rsid w:val="008D3179"/>
    <w:rsid w:val="008D4175"/>
    <w:rsid w:val="008D4F64"/>
    <w:rsid w:val="008D54A4"/>
    <w:rsid w:val="008D7489"/>
    <w:rsid w:val="008E047C"/>
    <w:rsid w:val="008E06A1"/>
    <w:rsid w:val="008E2E3C"/>
    <w:rsid w:val="008E339B"/>
    <w:rsid w:val="008E38C6"/>
    <w:rsid w:val="008E40AC"/>
    <w:rsid w:val="008E43E0"/>
    <w:rsid w:val="008E47D9"/>
    <w:rsid w:val="008E50D1"/>
    <w:rsid w:val="008E7972"/>
    <w:rsid w:val="008E7F52"/>
    <w:rsid w:val="008F05AD"/>
    <w:rsid w:val="008F0B8F"/>
    <w:rsid w:val="008F1275"/>
    <w:rsid w:val="008F22DC"/>
    <w:rsid w:val="008F35E7"/>
    <w:rsid w:val="008F4202"/>
    <w:rsid w:val="008F44AE"/>
    <w:rsid w:val="008F5611"/>
    <w:rsid w:val="008F5A2A"/>
    <w:rsid w:val="008F6018"/>
    <w:rsid w:val="008F6223"/>
    <w:rsid w:val="008F67EB"/>
    <w:rsid w:val="0090007E"/>
    <w:rsid w:val="009000DD"/>
    <w:rsid w:val="0090267F"/>
    <w:rsid w:val="00902F04"/>
    <w:rsid w:val="00902F7E"/>
    <w:rsid w:val="00903165"/>
    <w:rsid w:val="009036AE"/>
    <w:rsid w:val="00904F16"/>
    <w:rsid w:val="00905193"/>
    <w:rsid w:val="0090595A"/>
    <w:rsid w:val="00906690"/>
    <w:rsid w:val="009066E2"/>
    <w:rsid w:val="00906C29"/>
    <w:rsid w:val="009101F6"/>
    <w:rsid w:val="0091044A"/>
    <w:rsid w:val="009112C5"/>
    <w:rsid w:val="009114CE"/>
    <w:rsid w:val="00911979"/>
    <w:rsid w:val="00912347"/>
    <w:rsid w:val="009130B6"/>
    <w:rsid w:val="00916502"/>
    <w:rsid w:val="00917E0D"/>
    <w:rsid w:val="00920B1B"/>
    <w:rsid w:val="00920B1E"/>
    <w:rsid w:val="00920F98"/>
    <w:rsid w:val="00922205"/>
    <w:rsid w:val="00922311"/>
    <w:rsid w:val="00924836"/>
    <w:rsid w:val="00925047"/>
    <w:rsid w:val="009256C4"/>
    <w:rsid w:val="00927623"/>
    <w:rsid w:val="00927C0E"/>
    <w:rsid w:val="00927D82"/>
    <w:rsid w:val="0093016F"/>
    <w:rsid w:val="0093148C"/>
    <w:rsid w:val="009320F9"/>
    <w:rsid w:val="0093334E"/>
    <w:rsid w:val="00933BDC"/>
    <w:rsid w:val="00933D3F"/>
    <w:rsid w:val="00933F7B"/>
    <w:rsid w:val="00934F5B"/>
    <w:rsid w:val="00936450"/>
    <w:rsid w:val="00940448"/>
    <w:rsid w:val="0094370F"/>
    <w:rsid w:val="009447E5"/>
    <w:rsid w:val="00944809"/>
    <w:rsid w:val="009451AE"/>
    <w:rsid w:val="009453CE"/>
    <w:rsid w:val="00945AE4"/>
    <w:rsid w:val="00945D9F"/>
    <w:rsid w:val="00945F5A"/>
    <w:rsid w:val="00946C85"/>
    <w:rsid w:val="00946E65"/>
    <w:rsid w:val="009477AA"/>
    <w:rsid w:val="00950FE5"/>
    <w:rsid w:val="00952273"/>
    <w:rsid w:val="009526A0"/>
    <w:rsid w:val="00953982"/>
    <w:rsid w:val="00953B46"/>
    <w:rsid w:val="00953C48"/>
    <w:rsid w:val="009564BF"/>
    <w:rsid w:val="0096033E"/>
    <w:rsid w:val="009613F9"/>
    <w:rsid w:val="00961510"/>
    <w:rsid w:val="0096166A"/>
    <w:rsid w:val="00962D89"/>
    <w:rsid w:val="009649EA"/>
    <w:rsid w:val="009668BC"/>
    <w:rsid w:val="00967816"/>
    <w:rsid w:val="009678A9"/>
    <w:rsid w:val="009706AF"/>
    <w:rsid w:val="009713C3"/>
    <w:rsid w:val="0097192F"/>
    <w:rsid w:val="009720B0"/>
    <w:rsid w:val="00973100"/>
    <w:rsid w:val="009739B3"/>
    <w:rsid w:val="00973C64"/>
    <w:rsid w:val="009740F3"/>
    <w:rsid w:val="00975AD7"/>
    <w:rsid w:val="00976AFC"/>
    <w:rsid w:val="00977648"/>
    <w:rsid w:val="00977D61"/>
    <w:rsid w:val="00980441"/>
    <w:rsid w:val="0098297C"/>
    <w:rsid w:val="00984EA3"/>
    <w:rsid w:val="00985E9D"/>
    <w:rsid w:val="00986634"/>
    <w:rsid w:val="00990806"/>
    <w:rsid w:val="009913FF"/>
    <w:rsid w:val="0099185F"/>
    <w:rsid w:val="009930AF"/>
    <w:rsid w:val="00995087"/>
    <w:rsid w:val="00996A63"/>
    <w:rsid w:val="00996AAA"/>
    <w:rsid w:val="00997E4D"/>
    <w:rsid w:val="009A0656"/>
    <w:rsid w:val="009A1741"/>
    <w:rsid w:val="009A1F72"/>
    <w:rsid w:val="009A26A4"/>
    <w:rsid w:val="009A37D9"/>
    <w:rsid w:val="009A4834"/>
    <w:rsid w:val="009A49D8"/>
    <w:rsid w:val="009A4D76"/>
    <w:rsid w:val="009A6721"/>
    <w:rsid w:val="009A6843"/>
    <w:rsid w:val="009B09E1"/>
    <w:rsid w:val="009B10AE"/>
    <w:rsid w:val="009B13DE"/>
    <w:rsid w:val="009B1860"/>
    <w:rsid w:val="009B22C3"/>
    <w:rsid w:val="009B25F7"/>
    <w:rsid w:val="009B29EA"/>
    <w:rsid w:val="009B2D21"/>
    <w:rsid w:val="009B5541"/>
    <w:rsid w:val="009B595B"/>
    <w:rsid w:val="009B6F91"/>
    <w:rsid w:val="009B759E"/>
    <w:rsid w:val="009B75E2"/>
    <w:rsid w:val="009B7D9C"/>
    <w:rsid w:val="009C1D56"/>
    <w:rsid w:val="009C1DCF"/>
    <w:rsid w:val="009C2492"/>
    <w:rsid w:val="009C2DDE"/>
    <w:rsid w:val="009C3731"/>
    <w:rsid w:val="009C618D"/>
    <w:rsid w:val="009C646C"/>
    <w:rsid w:val="009C64F4"/>
    <w:rsid w:val="009C6C3A"/>
    <w:rsid w:val="009C7050"/>
    <w:rsid w:val="009D019E"/>
    <w:rsid w:val="009D1177"/>
    <w:rsid w:val="009D170F"/>
    <w:rsid w:val="009D1A3C"/>
    <w:rsid w:val="009D251F"/>
    <w:rsid w:val="009D32E4"/>
    <w:rsid w:val="009D33D8"/>
    <w:rsid w:val="009D3DC7"/>
    <w:rsid w:val="009D5DD4"/>
    <w:rsid w:val="009D682A"/>
    <w:rsid w:val="009D6DF8"/>
    <w:rsid w:val="009D6EDA"/>
    <w:rsid w:val="009D7109"/>
    <w:rsid w:val="009D723F"/>
    <w:rsid w:val="009D754C"/>
    <w:rsid w:val="009D7952"/>
    <w:rsid w:val="009E0C2A"/>
    <w:rsid w:val="009E3148"/>
    <w:rsid w:val="009E49A5"/>
    <w:rsid w:val="009E540F"/>
    <w:rsid w:val="009E633B"/>
    <w:rsid w:val="009E63AE"/>
    <w:rsid w:val="009E6C99"/>
    <w:rsid w:val="009E7506"/>
    <w:rsid w:val="009E7896"/>
    <w:rsid w:val="009F1F0C"/>
    <w:rsid w:val="009F40E3"/>
    <w:rsid w:val="009F4451"/>
    <w:rsid w:val="009F4E54"/>
    <w:rsid w:val="009F6101"/>
    <w:rsid w:val="009F7F12"/>
    <w:rsid w:val="00A00B0B"/>
    <w:rsid w:val="00A015AA"/>
    <w:rsid w:val="00A0238F"/>
    <w:rsid w:val="00A02A46"/>
    <w:rsid w:val="00A02B96"/>
    <w:rsid w:val="00A02F99"/>
    <w:rsid w:val="00A041ED"/>
    <w:rsid w:val="00A04F75"/>
    <w:rsid w:val="00A07837"/>
    <w:rsid w:val="00A07AAF"/>
    <w:rsid w:val="00A1258E"/>
    <w:rsid w:val="00A129F2"/>
    <w:rsid w:val="00A13ADB"/>
    <w:rsid w:val="00A14D35"/>
    <w:rsid w:val="00A161DE"/>
    <w:rsid w:val="00A16260"/>
    <w:rsid w:val="00A1630E"/>
    <w:rsid w:val="00A16580"/>
    <w:rsid w:val="00A1731C"/>
    <w:rsid w:val="00A17B1E"/>
    <w:rsid w:val="00A2080C"/>
    <w:rsid w:val="00A20A47"/>
    <w:rsid w:val="00A22F59"/>
    <w:rsid w:val="00A237FD"/>
    <w:rsid w:val="00A23979"/>
    <w:rsid w:val="00A23BB2"/>
    <w:rsid w:val="00A278B3"/>
    <w:rsid w:val="00A331CE"/>
    <w:rsid w:val="00A33305"/>
    <w:rsid w:val="00A333A2"/>
    <w:rsid w:val="00A34609"/>
    <w:rsid w:val="00A35FEE"/>
    <w:rsid w:val="00A361BC"/>
    <w:rsid w:val="00A365AE"/>
    <w:rsid w:val="00A37237"/>
    <w:rsid w:val="00A376A3"/>
    <w:rsid w:val="00A37D0E"/>
    <w:rsid w:val="00A41AC2"/>
    <w:rsid w:val="00A422B1"/>
    <w:rsid w:val="00A42B18"/>
    <w:rsid w:val="00A44D8A"/>
    <w:rsid w:val="00A46853"/>
    <w:rsid w:val="00A46931"/>
    <w:rsid w:val="00A47CED"/>
    <w:rsid w:val="00A50980"/>
    <w:rsid w:val="00A50BE6"/>
    <w:rsid w:val="00A52109"/>
    <w:rsid w:val="00A526DE"/>
    <w:rsid w:val="00A52C57"/>
    <w:rsid w:val="00A53198"/>
    <w:rsid w:val="00A53725"/>
    <w:rsid w:val="00A53EAB"/>
    <w:rsid w:val="00A5447E"/>
    <w:rsid w:val="00A550B3"/>
    <w:rsid w:val="00A56533"/>
    <w:rsid w:val="00A56F00"/>
    <w:rsid w:val="00A56F84"/>
    <w:rsid w:val="00A60040"/>
    <w:rsid w:val="00A6033B"/>
    <w:rsid w:val="00A61813"/>
    <w:rsid w:val="00A61B0B"/>
    <w:rsid w:val="00A637FA"/>
    <w:rsid w:val="00A64986"/>
    <w:rsid w:val="00A65E39"/>
    <w:rsid w:val="00A6665B"/>
    <w:rsid w:val="00A66B69"/>
    <w:rsid w:val="00A67047"/>
    <w:rsid w:val="00A6749A"/>
    <w:rsid w:val="00A7082D"/>
    <w:rsid w:val="00A7145E"/>
    <w:rsid w:val="00A7209C"/>
    <w:rsid w:val="00A72B1E"/>
    <w:rsid w:val="00A73EE2"/>
    <w:rsid w:val="00A74F33"/>
    <w:rsid w:val="00A75614"/>
    <w:rsid w:val="00A759F8"/>
    <w:rsid w:val="00A76042"/>
    <w:rsid w:val="00A77F4C"/>
    <w:rsid w:val="00A8017A"/>
    <w:rsid w:val="00A820FF"/>
    <w:rsid w:val="00A82100"/>
    <w:rsid w:val="00A82325"/>
    <w:rsid w:val="00A83185"/>
    <w:rsid w:val="00A831F1"/>
    <w:rsid w:val="00A8322D"/>
    <w:rsid w:val="00A83581"/>
    <w:rsid w:val="00A839B7"/>
    <w:rsid w:val="00A83EDF"/>
    <w:rsid w:val="00A841D8"/>
    <w:rsid w:val="00A84BF4"/>
    <w:rsid w:val="00A85726"/>
    <w:rsid w:val="00A86EC4"/>
    <w:rsid w:val="00A87312"/>
    <w:rsid w:val="00A8765F"/>
    <w:rsid w:val="00A9034D"/>
    <w:rsid w:val="00A90C24"/>
    <w:rsid w:val="00A93DE9"/>
    <w:rsid w:val="00A94A40"/>
    <w:rsid w:val="00A94BEF"/>
    <w:rsid w:val="00A9585A"/>
    <w:rsid w:val="00A9684C"/>
    <w:rsid w:val="00A96C16"/>
    <w:rsid w:val="00A971CD"/>
    <w:rsid w:val="00AA18B0"/>
    <w:rsid w:val="00AA343F"/>
    <w:rsid w:val="00AA3B73"/>
    <w:rsid w:val="00AA40C7"/>
    <w:rsid w:val="00AA495B"/>
    <w:rsid w:val="00AA5B59"/>
    <w:rsid w:val="00AA5DD5"/>
    <w:rsid w:val="00AA6E76"/>
    <w:rsid w:val="00AA764F"/>
    <w:rsid w:val="00AB037D"/>
    <w:rsid w:val="00AB42B5"/>
    <w:rsid w:val="00AB5107"/>
    <w:rsid w:val="00AB5182"/>
    <w:rsid w:val="00AB63BE"/>
    <w:rsid w:val="00AB78FF"/>
    <w:rsid w:val="00AC1189"/>
    <w:rsid w:val="00AC2BD7"/>
    <w:rsid w:val="00AC449C"/>
    <w:rsid w:val="00AC7304"/>
    <w:rsid w:val="00AD0765"/>
    <w:rsid w:val="00AD0C40"/>
    <w:rsid w:val="00AD1AEB"/>
    <w:rsid w:val="00AD28C3"/>
    <w:rsid w:val="00AD2CD9"/>
    <w:rsid w:val="00AD3724"/>
    <w:rsid w:val="00AD4E64"/>
    <w:rsid w:val="00AD632F"/>
    <w:rsid w:val="00AD63B1"/>
    <w:rsid w:val="00AD65A6"/>
    <w:rsid w:val="00AD6969"/>
    <w:rsid w:val="00AD7E9E"/>
    <w:rsid w:val="00AE01CD"/>
    <w:rsid w:val="00AE0BEB"/>
    <w:rsid w:val="00AE20C1"/>
    <w:rsid w:val="00AE4C7F"/>
    <w:rsid w:val="00AE6BFF"/>
    <w:rsid w:val="00AE7360"/>
    <w:rsid w:val="00AE7FD3"/>
    <w:rsid w:val="00AF186F"/>
    <w:rsid w:val="00AF2F3A"/>
    <w:rsid w:val="00AF49E4"/>
    <w:rsid w:val="00AF5C8A"/>
    <w:rsid w:val="00AF5C97"/>
    <w:rsid w:val="00AF6C87"/>
    <w:rsid w:val="00AF6E89"/>
    <w:rsid w:val="00AF6F99"/>
    <w:rsid w:val="00AF7805"/>
    <w:rsid w:val="00AF7B86"/>
    <w:rsid w:val="00B00007"/>
    <w:rsid w:val="00B01825"/>
    <w:rsid w:val="00B01EFF"/>
    <w:rsid w:val="00B03821"/>
    <w:rsid w:val="00B03935"/>
    <w:rsid w:val="00B03957"/>
    <w:rsid w:val="00B03C01"/>
    <w:rsid w:val="00B05225"/>
    <w:rsid w:val="00B058F0"/>
    <w:rsid w:val="00B05F1B"/>
    <w:rsid w:val="00B066E3"/>
    <w:rsid w:val="00B06BE3"/>
    <w:rsid w:val="00B07232"/>
    <w:rsid w:val="00B106BD"/>
    <w:rsid w:val="00B108E2"/>
    <w:rsid w:val="00B109BD"/>
    <w:rsid w:val="00B10A17"/>
    <w:rsid w:val="00B11372"/>
    <w:rsid w:val="00B117BE"/>
    <w:rsid w:val="00B11ED4"/>
    <w:rsid w:val="00B12F12"/>
    <w:rsid w:val="00B13A93"/>
    <w:rsid w:val="00B14E49"/>
    <w:rsid w:val="00B158DC"/>
    <w:rsid w:val="00B15ECD"/>
    <w:rsid w:val="00B16D92"/>
    <w:rsid w:val="00B171A4"/>
    <w:rsid w:val="00B17904"/>
    <w:rsid w:val="00B2002D"/>
    <w:rsid w:val="00B2012A"/>
    <w:rsid w:val="00B20F33"/>
    <w:rsid w:val="00B21717"/>
    <w:rsid w:val="00B218BF"/>
    <w:rsid w:val="00B21C50"/>
    <w:rsid w:val="00B22A1E"/>
    <w:rsid w:val="00B23124"/>
    <w:rsid w:val="00B23EF6"/>
    <w:rsid w:val="00B25460"/>
    <w:rsid w:val="00B25D26"/>
    <w:rsid w:val="00B26027"/>
    <w:rsid w:val="00B260B4"/>
    <w:rsid w:val="00B26C9D"/>
    <w:rsid w:val="00B26F90"/>
    <w:rsid w:val="00B31196"/>
    <w:rsid w:val="00B32332"/>
    <w:rsid w:val="00B3399D"/>
    <w:rsid w:val="00B339B1"/>
    <w:rsid w:val="00B3697A"/>
    <w:rsid w:val="00B379B0"/>
    <w:rsid w:val="00B40215"/>
    <w:rsid w:val="00B409A5"/>
    <w:rsid w:val="00B41361"/>
    <w:rsid w:val="00B42A67"/>
    <w:rsid w:val="00B42B8F"/>
    <w:rsid w:val="00B4301E"/>
    <w:rsid w:val="00B43643"/>
    <w:rsid w:val="00B43891"/>
    <w:rsid w:val="00B4394F"/>
    <w:rsid w:val="00B44073"/>
    <w:rsid w:val="00B441B9"/>
    <w:rsid w:val="00B44C14"/>
    <w:rsid w:val="00B46429"/>
    <w:rsid w:val="00B469FB"/>
    <w:rsid w:val="00B46A65"/>
    <w:rsid w:val="00B46CF0"/>
    <w:rsid w:val="00B46F7B"/>
    <w:rsid w:val="00B47CB9"/>
    <w:rsid w:val="00B47E8B"/>
    <w:rsid w:val="00B47F9D"/>
    <w:rsid w:val="00B50237"/>
    <w:rsid w:val="00B50474"/>
    <w:rsid w:val="00B51242"/>
    <w:rsid w:val="00B51AE7"/>
    <w:rsid w:val="00B52251"/>
    <w:rsid w:val="00B53AA0"/>
    <w:rsid w:val="00B54CB0"/>
    <w:rsid w:val="00B559FE"/>
    <w:rsid w:val="00B564E7"/>
    <w:rsid w:val="00B57226"/>
    <w:rsid w:val="00B57B16"/>
    <w:rsid w:val="00B60931"/>
    <w:rsid w:val="00B610CC"/>
    <w:rsid w:val="00B61F2D"/>
    <w:rsid w:val="00B633E3"/>
    <w:rsid w:val="00B66B9C"/>
    <w:rsid w:val="00B701BC"/>
    <w:rsid w:val="00B72A1A"/>
    <w:rsid w:val="00B72CA1"/>
    <w:rsid w:val="00B73162"/>
    <w:rsid w:val="00B73665"/>
    <w:rsid w:val="00B73CA5"/>
    <w:rsid w:val="00B742AE"/>
    <w:rsid w:val="00B74736"/>
    <w:rsid w:val="00B74A6C"/>
    <w:rsid w:val="00B75A6B"/>
    <w:rsid w:val="00B75C6D"/>
    <w:rsid w:val="00B764E3"/>
    <w:rsid w:val="00B765F7"/>
    <w:rsid w:val="00B76C1D"/>
    <w:rsid w:val="00B77797"/>
    <w:rsid w:val="00B805BE"/>
    <w:rsid w:val="00B82139"/>
    <w:rsid w:val="00B82DA1"/>
    <w:rsid w:val="00B836AA"/>
    <w:rsid w:val="00B839DC"/>
    <w:rsid w:val="00B84554"/>
    <w:rsid w:val="00B85ADE"/>
    <w:rsid w:val="00B8647B"/>
    <w:rsid w:val="00B8735B"/>
    <w:rsid w:val="00B87F9B"/>
    <w:rsid w:val="00B913EB"/>
    <w:rsid w:val="00B9391D"/>
    <w:rsid w:val="00B94F5A"/>
    <w:rsid w:val="00B95B2C"/>
    <w:rsid w:val="00B97005"/>
    <w:rsid w:val="00B979B0"/>
    <w:rsid w:val="00BA0DFF"/>
    <w:rsid w:val="00BA2312"/>
    <w:rsid w:val="00BA4824"/>
    <w:rsid w:val="00BA4AEE"/>
    <w:rsid w:val="00BA5740"/>
    <w:rsid w:val="00BA5F12"/>
    <w:rsid w:val="00BA6B02"/>
    <w:rsid w:val="00BA7327"/>
    <w:rsid w:val="00BA7C15"/>
    <w:rsid w:val="00BB051C"/>
    <w:rsid w:val="00BB0BA6"/>
    <w:rsid w:val="00BB193F"/>
    <w:rsid w:val="00BB1FAC"/>
    <w:rsid w:val="00BB3EA8"/>
    <w:rsid w:val="00BB3FF3"/>
    <w:rsid w:val="00BB5FC8"/>
    <w:rsid w:val="00BB79D2"/>
    <w:rsid w:val="00BC03D0"/>
    <w:rsid w:val="00BC192B"/>
    <w:rsid w:val="00BC1FB2"/>
    <w:rsid w:val="00BC361A"/>
    <w:rsid w:val="00BC44FA"/>
    <w:rsid w:val="00BC48B1"/>
    <w:rsid w:val="00BC4C71"/>
    <w:rsid w:val="00BC560A"/>
    <w:rsid w:val="00BC69A8"/>
    <w:rsid w:val="00BC7033"/>
    <w:rsid w:val="00BD016F"/>
    <w:rsid w:val="00BD08ED"/>
    <w:rsid w:val="00BD0C93"/>
    <w:rsid w:val="00BD0DEA"/>
    <w:rsid w:val="00BD17D0"/>
    <w:rsid w:val="00BD2370"/>
    <w:rsid w:val="00BD30CB"/>
    <w:rsid w:val="00BD5534"/>
    <w:rsid w:val="00BD7ECB"/>
    <w:rsid w:val="00BE1C74"/>
    <w:rsid w:val="00BE2552"/>
    <w:rsid w:val="00BE3E0B"/>
    <w:rsid w:val="00BE4A0C"/>
    <w:rsid w:val="00BE5140"/>
    <w:rsid w:val="00BE5275"/>
    <w:rsid w:val="00BE5E48"/>
    <w:rsid w:val="00BE62A7"/>
    <w:rsid w:val="00BE6A91"/>
    <w:rsid w:val="00BE6E75"/>
    <w:rsid w:val="00BE76B7"/>
    <w:rsid w:val="00BE7FC7"/>
    <w:rsid w:val="00BF2230"/>
    <w:rsid w:val="00BF2745"/>
    <w:rsid w:val="00BF27AC"/>
    <w:rsid w:val="00BF28FC"/>
    <w:rsid w:val="00BF35D3"/>
    <w:rsid w:val="00BF372E"/>
    <w:rsid w:val="00BF3B85"/>
    <w:rsid w:val="00BF402D"/>
    <w:rsid w:val="00BF4B90"/>
    <w:rsid w:val="00BF4FA3"/>
    <w:rsid w:val="00BF5190"/>
    <w:rsid w:val="00BF616F"/>
    <w:rsid w:val="00BF6544"/>
    <w:rsid w:val="00BF6A33"/>
    <w:rsid w:val="00BF747F"/>
    <w:rsid w:val="00C00754"/>
    <w:rsid w:val="00C02CB5"/>
    <w:rsid w:val="00C034C8"/>
    <w:rsid w:val="00C069A4"/>
    <w:rsid w:val="00C06EE3"/>
    <w:rsid w:val="00C07EE1"/>
    <w:rsid w:val="00C11FFB"/>
    <w:rsid w:val="00C12B4A"/>
    <w:rsid w:val="00C12EC6"/>
    <w:rsid w:val="00C12FC6"/>
    <w:rsid w:val="00C13F1A"/>
    <w:rsid w:val="00C148A0"/>
    <w:rsid w:val="00C14E92"/>
    <w:rsid w:val="00C15582"/>
    <w:rsid w:val="00C171D9"/>
    <w:rsid w:val="00C20046"/>
    <w:rsid w:val="00C208FD"/>
    <w:rsid w:val="00C20905"/>
    <w:rsid w:val="00C2146B"/>
    <w:rsid w:val="00C21595"/>
    <w:rsid w:val="00C2274E"/>
    <w:rsid w:val="00C23107"/>
    <w:rsid w:val="00C24004"/>
    <w:rsid w:val="00C3034A"/>
    <w:rsid w:val="00C3117F"/>
    <w:rsid w:val="00C3197C"/>
    <w:rsid w:val="00C32777"/>
    <w:rsid w:val="00C32A31"/>
    <w:rsid w:val="00C32F24"/>
    <w:rsid w:val="00C33018"/>
    <w:rsid w:val="00C33844"/>
    <w:rsid w:val="00C34E46"/>
    <w:rsid w:val="00C359D3"/>
    <w:rsid w:val="00C36A5E"/>
    <w:rsid w:val="00C371FD"/>
    <w:rsid w:val="00C37E27"/>
    <w:rsid w:val="00C40199"/>
    <w:rsid w:val="00C408B8"/>
    <w:rsid w:val="00C40F4A"/>
    <w:rsid w:val="00C413D5"/>
    <w:rsid w:val="00C43925"/>
    <w:rsid w:val="00C43977"/>
    <w:rsid w:val="00C43BD2"/>
    <w:rsid w:val="00C44E93"/>
    <w:rsid w:val="00C44F96"/>
    <w:rsid w:val="00C47B71"/>
    <w:rsid w:val="00C47C52"/>
    <w:rsid w:val="00C50B44"/>
    <w:rsid w:val="00C52486"/>
    <w:rsid w:val="00C55417"/>
    <w:rsid w:val="00C555B7"/>
    <w:rsid w:val="00C56A46"/>
    <w:rsid w:val="00C56FA9"/>
    <w:rsid w:val="00C577E8"/>
    <w:rsid w:val="00C57FED"/>
    <w:rsid w:val="00C62677"/>
    <w:rsid w:val="00C637E4"/>
    <w:rsid w:val="00C63BBB"/>
    <w:rsid w:val="00C63C7C"/>
    <w:rsid w:val="00C642F6"/>
    <w:rsid w:val="00C64CBA"/>
    <w:rsid w:val="00C653FE"/>
    <w:rsid w:val="00C65999"/>
    <w:rsid w:val="00C65E4F"/>
    <w:rsid w:val="00C669F7"/>
    <w:rsid w:val="00C67A14"/>
    <w:rsid w:val="00C67C3C"/>
    <w:rsid w:val="00C71004"/>
    <w:rsid w:val="00C71249"/>
    <w:rsid w:val="00C71401"/>
    <w:rsid w:val="00C71E26"/>
    <w:rsid w:val="00C72064"/>
    <w:rsid w:val="00C74A1A"/>
    <w:rsid w:val="00C74BE5"/>
    <w:rsid w:val="00C74CCA"/>
    <w:rsid w:val="00C75C24"/>
    <w:rsid w:val="00C75FCC"/>
    <w:rsid w:val="00C76002"/>
    <w:rsid w:val="00C76BE4"/>
    <w:rsid w:val="00C7784B"/>
    <w:rsid w:val="00C80D58"/>
    <w:rsid w:val="00C81925"/>
    <w:rsid w:val="00C8197A"/>
    <w:rsid w:val="00C823C2"/>
    <w:rsid w:val="00C826C3"/>
    <w:rsid w:val="00C838FC"/>
    <w:rsid w:val="00C83CEE"/>
    <w:rsid w:val="00C8418D"/>
    <w:rsid w:val="00C847A8"/>
    <w:rsid w:val="00C85345"/>
    <w:rsid w:val="00C854B0"/>
    <w:rsid w:val="00C85D3E"/>
    <w:rsid w:val="00C86DE5"/>
    <w:rsid w:val="00C86E69"/>
    <w:rsid w:val="00C8729F"/>
    <w:rsid w:val="00C902A6"/>
    <w:rsid w:val="00C9089F"/>
    <w:rsid w:val="00C91791"/>
    <w:rsid w:val="00C93A37"/>
    <w:rsid w:val="00C949E9"/>
    <w:rsid w:val="00C959E9"/>
    <w:rsid w:val="00C96376"/>
    <w:rsid w:val="00C96CAA"/>
    <w:rsid w:val="00C97993"/>
    <w:rsid w:val="00C97DF0"/>
    <w:rsid w:val="00CA0C5C"/>
    <w:rsid w:val="00CA0D7D"/>
    <w:rsid w:val="00CA0E92"/>
    <w:rsid w:val="00CA13D5"/>
    <w:rsid w:val="00CA184A"/>
    <w:rsid w:val="00CA1B9F"/>
    <w:rsid w:val="00CA1F36"/>
    <w:rsid w:val="00CA209E"/>
    <w:rsid w:val="00CA27C6"/>
    <w:rsid w:val="00CA310B"/>
    <w:rsid w:val="00CA368F"/>
    <w:rsid w:val="00CA4F30"/>
    <w:rsid w:val="00CA5242"/>
    <w:rsid w:val="00CA535E"/>
    <w:rsid w:val="00CA706F"/>
    <w:rsid w:val="00CA7E75"/>
    <w:rsid w:val="00CB00A0"/>
    <w:rsid w:val="00CB1780"/>
    <w:rsid w:val="00CB21D4"/>
    <w:rsid w:val="00CB37EF"/>
    <w:rsid w:val="00CB47B9"/>
    <w:rsid w:val="00CB484C"/>
    <w:rsid w:val="00CB4C1E"/>
    <w:rsid w:val="00CB6C91"/>
    <w:rsid w:val="00CB7FF5"/>
    <w:rsid w:val="00CC02E2"/>
    <w:rsid w:val="00CC0DA4"/>
    <w:rsid w:val="00CC16A5"/>
    <w:rsid w:val="00CC1FF4"/>
    <w:rsid w:val="00CC2082"/>
    <w:rsid w:val="00CC2149"/>
    <w:rsid w:val="00CC216D"/>
    <w:rsid w:val="00CC2216"/>
    <w:rsid w:val="00CC3DD6"/>
    <w:rsid w:val="00CC5D58"/>
    <w:rsid w:val="00CC6065"/>
    <w:rsid w:val="00CC6BE7"/>
    <w:rsid w:val="00CC79FD"/>
    <w:rsid w:val="00CC7C22"/>
    <w:rsid w:val="00CD0EAD"/>
    <w:rsid w:val="00CD1054"/>
    <w:rsid w:val="00CD19D8"/>
    <w:rsid w:val="00CD1AFA"/>
    <w:rsid w:val="00CD1CD1"/>
    <w:rsid w:val="00CD2780"/>
    <w:rsid w:val="00CD31A4"/>
    <w:rsid w:val="00CD3DF0"/>
    <w:rsid w:val="00CD4638"/>
    <w:rsid w:val="00CD5A73"/>
    <w:rsid w:val="00CD6228"/>
    <w:rsid w:val="00CD6440"/>
    <w:rsid w:val="00CD67C9"/>
    <w:rsid w:val="00CD73F9"/>
    <w:rsid w:val="00CE0AAC"/>
    <w:rsid w:val="00CE3752"/>
    <w:rsid w:val="00CE457F"/>
    <w:rsid w:val="00CE4F8C"/>
    <w:rsid w:val="00CE57E0"/>
    <w:rsid w:val="00CE5BC1"/>
    <w:rsid w:val="00CE61A9"/>
    <w:rsid w:val="00CE63D1"/>
    <w:rsid w:val="00CE6A3A"/>
    <w:rsid w:val="00CE6F1B"/>
    <w:rsid w:val="00CF1F4C"/>
    <w:rsid w:val="00CF306A"/>
    <w:rsid w:val="00CF3310"/>
    <w:rsid w:val="00CF3324"/>
    <w:rsid w:val="00CF3DD7"/>
    <w:rsid w:val="00CF449B"/>
    <w:rsid w:val="00CF4693"/>
    <w:rsid w:val="00CF5414"/>
    <w:rsid w:val="00CF5EE5"/>
    <w:rsid w:val="00CF5FCE"/>
    <w:rsid w:val="00CF6255"/>
    <w:rsid w:val="00D01C82"/>
    <w:rsid w:val="00D01F47"/>
    <w:rsid w:val="00D02CB6"/>
    <w:rsid w:val="00D04F97"/>
    <w:rsid w:val="00D05030"/>
    <w:rsid w:val="00D0549A"/>
    <w:rsid w:val="00D073A7"/>
    <w:rsid w:val="00D0756F"/>
    <w:rsid w:val="00D077CF"/>
    <w:rsid w:val="00D07B98"/>
    <w:rsid w:val="00D10AE9"/>
    <w:rsid w:val="00D1266F"/>
    <w:rsid w:val="00D12B01"/>
    <w:rsid w:val="00D16325"/>
    <w:rsid w:val="00D20612"/>
    <w:rsid w:val="00D21A13"/>
    <w:rsid w:val="00D2263F"/>
    <w:rsid w:val="00D22A0F"/>
    <w:rsid w:val="00D2330F"/>
    <w:rsid w:val="00D2433F"/>
    <w:rsid w:val="00D302F3"/>
    <w:rsid w:val="00D30C34"/>
    <w:rsid w:val="00D31FB4"/>
    <w:rsid w:val="00D32891"/>
    <w:rsid w:val="00D339E4"/>
    <w:rsid w:val="00D33EA2"/>
    <w:rsid w:val="00D33F45"/>
    <w:rsid w:val="00D343C9"/>
    <w:rsid w:val="00D35D6E"/>
    <w:rsid w:val="00D366BF"/>
    <w:rsid w:val="00D36B9B"/>
    <w:rsid w:val="00D36C2D"/>
    <w:rsid w:val="00D37B71"/>
    <w:rsid w:val="00D40A63"/>
    <w:rsid w:val="00D4134B"/>
    <w:rsid w:val="00D4140C"/>
    <w:rsid w:val="00D414FF"/>
    <w:rsid w:val="00D41872"/>
    <w:rsid w:val="00D44036"/>
    <w:rsid w:val="00D450A2"/>
    <w:rsid w:val="00D4559E"/>
    <w:rsid w:val="00D465E7"/>
    <w:rsid w:val="00D4743B"/>
    <w:rsid w:val="00D51372"/>
    <w:rsid w:val="00D516F4"/>
    <w:rsid w:val="00D51FD8"/>
    <w:rsid w:val="00D523BA"/>
    <w:rsid w:val="00D52CEE"/>
    <w:rsid w:val="00D5366D"/>
    <w:rsid w:val="00D537BB"/>
    <w:rsid w:val="00D5428B"/>
    <w:rsid w:val="00D56965"/>
    <w:rsid w:val="00D5706B"/>
    <w:rsid w:val="00D5770D"/>
    <w:rsid w:val="00D604E2"/>
    <w:rsid w:val="00D60CA0"/>
    <w:rsid w:val="00D61971"/>
    <w:rsid w:val="00D628B8"/>
    <w:rsid w:val="00D62CD9"/>
    <w:rsid w:val="00D63715"/>
    <w:rsid w:val="00D63867"/>
    <w:rsid w:val="00D648E8"/>
    <w:rsid w:val="00D65E6B"/>
    <w:rsid w:val="00D65ED2"/>
    <w:rsid w:val="00D65EEC"/>
    <w:rsid w:val="00D66576"/>
    <w:rsid w:val="00D70055"/>
    <w:rsid w:val="00D72882"/>
    <w:rsid w:val="00D7450E"/>
    <w:rsid w:val="00D75C1E"/>
    <w:rsid w:val="00D766E5"/>
    <w:rsid w:val="00D76B68"/>
    <w:rsid w:val="00D77342"/>
    <w:rsid w:val="00D7763E"/>
    <w:rsid w:val="00D7773F"/>
    <w:rsid w:val="00D77F84"/>
    <w:rsid w:val="00D8056A"/>
    <w:rsid w:val="00D8084B"/>
    <w:rsid w:val="00D814AD"/>
    <w:rsid w:val="00D81EB2"/>
    <w:rsid w:val="00D82206"/>
    <w:rsid w:val="00D82787"/>
    <w:rsid w:val="00D832C0"/>
    <w:rsid w:val="00D836AA"/>
    <w:rsid w:val="00D83D70"/>
    <w:rsid w:val="00D83E68"/>
    <w:rsid w:val="00D843DE"/>
    <w:rsid w:val="00D8530F"/>
    <w:rsid w:val="00D86386"/>
    <w:rsid w:val="00D90343"/>
    <w:rsid w:val="00D9075C"/>
    <w:rsid w:val="00D911DF"/>
    <w:rsid w:val="00D916CE"/>
    <w:rsid w:val="00D925D5"/>
    <w:rsid w:val="00D92830"/>
    <w:rsid w:val="00D93319"/>
    <w:rsid w:val="00D945B8"/>
    <w:rsid w:val="00D95099"/>
    <w:rsid w:val="00D979EF"/>
    <w:rsid w:val="00DA10B9"/>
    <w:rsid w:val="00DA10E3"/>
    <w:rsid w:val="00DA1875"/>
    <w:rsid w:val="00DA1CF6"/>
    <w:rsid w:val="00DA211A"/>
    <w:rsid w:val="00DA2E71"/>
    <w:rsid w:val="00DA4969"/>
    <w:rsid w:val="00DA49A7"/>
    <w:rsid w:val="00DA4AD8"/>
    <w:rsid w:val="00DA5A23"/>
    <w:rsid w:val="00DA77D7"/>
    <w:rsid w:val="00DA7BBC"/>
    <w:rsid w:val="00DB0EDD"/>
    <w:rsid w:val="00DB1A22"/>
    <w:rsid w:val="00DB2E68"/>
    <w:rsid w:val="00DB3131"/>
    <w:rsid w:val="00DB38DD"/>
    <w:rsid w:val="00DB5564"/>
    <w:rsid w:val="00DB5988"/>
    <w:rsid w:val="00DB630E"/>
    <w:rsid w:val="00DB6FC9"/>
    <w:rsid w:val="00DB786C"/>
    <w:rsid w:val="00DB7913"/>
    <w:rsid w:val="00DC1534"/>
    <w:rsid w:val="00DC17BA"/>
    <w:rsid w:val="00DC246F"/>
    <w:rsid w:val="00DC2737"/>
    <w:rsid w:val="00DC2F1E"/>
    <w:rsid w:val="00DC2FA6"/>
    <w:rsid w:val="00DC3ACA"/>
    <w:rsid w:val="00DC5860"/>
    <w:rsid w:val="00DC5A69"/>
    <w:rsid w:val="00DC68F0"/>
    <w:rsid w:val="00DC798E"/>
    <w:rsid w:val="00DC7BF5"/>
    <w:rsid w:val="00DC7E9C"/>
    <w:rsid w:val="00DD1085"/>
    <w:rsid w:val="00DD1905"/>
    <w:rsid w:val="00DD2904"/>
    <w:rsid w:val="00DD2F67"/>
    <w:rsid w:val="00DD44BD"/>
    <w:rsid w:val="00DD46EE"/>
    <w:rsid w:val="00DD4E30"/>
    <w:rsid w:val="00DD50AF"/>
    <w:rsid w:val="00DD53F0"/>
    <w:rsid w:val="00DD6AE7"/>
    <w:rsid w:val="00DD6ED7"/>
    <w:rsid w:val="00DD7436"/>
    <w:rsid w:val="00DD7641"/>
    <w:rsid w:val="00DD7AEA"/>
    <w:rsid w:val="00DE049B"/>
    <w:rsid w:val="00DE094E"/>
    <w:rsid w:val="00DE2B17"/>
    <w:rsid w:val="00DE2F64"/>
    <w:rsid w:val="00DE3115"/>
    <w:rsid w:val="00DE35E7"/>
    <w:rsid w:val="00DE500C"/>
    <w:rsid w:val="00DE511C"/>
    <w:rsid w:val="00DE55FD"/>
    <w:rsid w:val="00DE581A"/>
    <w:rsid w:val="00DE691F"/>
    <w:rsid w:val="00DE721F"/>
    <w:rsid w:val="00DE72B2"/>
    <w:rsid w:val="00DF08CB"/>
    <w:rsid w:val="00DF1194"/>
    <w:rsid w:val="00DF13F1"/>
    <w:rsid w:val="00DF1D89"/>
    <w:rsid w:val="00DF20C6"/>
    <w:rsid w:val="00DF2863"/>
    <w:rsid w:val="00DF2B5D"/>
    <w:rsid w:val="00DF3652"/>
    <w:rsid w:val="00DF4036"/>
    <w:rsid w:val="00E00F24"/>
    <w:rsid w:val="00E015FB"/>
    <w:rsid w:val="00E024F7"/>
    <w:rsid w:val="00E0332F"/>
    <w:rsid w:val="00E0388B"/>
    <w:rsid w:val="00E03B19"/>
    <w:rsid w:val="00E05D9A"/>
    <w:rsid w:val="00E06176"/>
    <w:rsid w:val="00E07D9F"/>
    <w:rsid w:val="00E11441"/>
    <w:rsid w:val="00E1231C"/>
    <w:rsid w:val="00E1383F"/>
    <w:rsid w:val="00E14D7B"/>
    <w:rsid w:val="00E1525E"/>
    <w:rsid w:val="00E1618A"/>
    <w:rsid w:val="00E1674E"/>
    <w:rsid w:val="00E1705C"/>
    <w:rsid w:val="00E203F8"/>
    <w:rsid w:val="00E20660"/>
    <w:rsid w:val="00E20E7A"/>
    <w:rsid w:val="00E219E2"/>
    <w:rsid w:val="00E2322B"/>
    <w:rsid w:val="00E23693"/>
    <w:rsid w:val="00E2408A"/>
    <w:rsid w:val="00E2417A"/>
    <w:rsid w:val="00E2580C"/>
    <w:rsid w:val="00E2647A"/>
    <w:rsid w:val="00E27E2D"/>
    <w:rsid w:val="00E30530"/>
    <w:rsid w:val="00E30762"/>
    <w:rsid w:val="00E30E1B"/>
    <w:rsid w:val="00E317CB"/>
    <w:rsid w:val="00E31BAC"/>
    <w:rsid w:val="00E32CCA"/>
    <w:rsid w:val="00E359ED"/>
    <w:rsid w:val="00E36073"/>
    <w:rsid w:val="00E36320"/>
    <w:rsid w:val="00E3775D"/>
    <w:rsid w:val="00E37EAC"/>
    <w:rsid w:val="00E40714"/>
    <w:rsid w:val="00E4192A"/>
    <w:rsid w:val="00E42DCB"/>
    <w:rsid w:val="00E43F00"/>
    <w:rsid w:val="00E44D93"/>
    <w:rsid w:val="00E45A05"/>
    <w:rsid w:val="00E50E6E"/>
    <w:rsid w:val="00E51D68"/>
    <w:rsid w:val="00E52FB0"/>
    <w:rsid w:val="00E5380B"/>
    <w:rsid w:val="00E539F7"/>
    <w:rsid w:val="00E54070"/>
    <w:rsid w:val="00E54945"/>
    <w:rsid w:val="00E54A43"/>
    <w:rsid w:val="00E55630"/>
    <w:rsid w:val="00E56426"/>
    <w:rsid w:val="00E56EFA"/>
    <w:rsid w:val="00E612EF"/>
    <w:rsid w:val="00E61648"/>
    <w:rsid w:val="00E628F7"/>
    <w:rsid w:val="00E645B8"/>
    <w:rsid w:val="00E64B1D"/>
    <w:rsid w:val="00E65254"/>
    <w:rsid w:val="00E65A97"/>
    <w:rsid w:val="00E6616C"/>
    <w:rsid w:val="00E67447"/>
    <w:rsid w:val="00E705BA"/>
    <w:rsid w:val="00E70840"/>
    <w:rsid w:val="00E7220F"/>
    <w:rsid w:val="00E724F5"/>
    <w:rsid w:val="00E73193"/>
    <w:rsid w:val="00E73EDA"/>
    <w:rsid w:val="00E74216"/>
    <w:rsid w:val="00E748EB"/>
    <w:rsid w:val="00E74B22"/>
    <w:rsid w:val="00E75261"/>
    <w:rsid w:val="00E75CAA"/>
    <w:rsid w:val="00E7634F"/>
    <w:rsid w:val="00E7687D"/>
    <w:rsid w:val="00E801E8"/>
    <w:rsid w:val="00E8037E"/>
    <w:rsid w:val="00E80AD8"/>
    <w:rsid w:val="00E80F08"/>
    <w:rsid w:val="00E8190E"/>
    <w:rsid w:val="00E8271A"/>
    <w:rsid w:val="00E82A2C"/>
    <w:rsid w:val="00E833CC"/>
    <w:rsid w:val="00E840B9"/>
    <w:rsid w:val="00E842E1"/>
    <w:rsid w:val="00E8454E"/>
    <w:rsid w:val="00E848AD"/>
    <w:rsid w:val="00E84B97"/>
    <w:rsid w:val="00E84FFE"/>
    <w:rsid w:val="00E8587D"/>
    <w:rsid w:val="00E85BC5"/>
    <w:rsid w:val="00E86583"/>
    <w:rsid w:val="00E86E3D"/>
    <w:rsid w:val="00E86FB0"/>
    <w:rsid w:val="00E87C68"/>
    <w:rsid w:val="00E91F6F"/>
    <w:rsid w:val="00E9203F"/>
    <w:rsid w:val="00E9264C"/>
    <w:rsid w:val="00E93733"/>
    <w:rsid w:val="00E93B44"/>
    <w:rsid w:val="00E955C9"/>
    <w:rsid w:val="00E97A8E"/>
    <w:rsid w:val="00E97AAF"/>
    <w:rsid w:val="00EA2D8E"/>
    <w:rsid w:val="00EA34B4"/>
    <w:rsid w:val="00EA47BC"/>
    <w:rsid w:val="00EA51E0"/>
    <w:rsid w:val="00EA6824"/>
    <w:rsid w:val="00EB0041"/>
    <w:rsid w:val="00EB0D08"/>
    <w:rsid w:val="00EB123D"/>
    <w:rsid w:val="00EB2DC0"/>
    <w:rsid w:val="00EB39E2"/>
    <w:rsid w:val="00EB3ED2"/>
    <w:rsid w:val="00EB42BE"/>
    <w:rsid w:val="00EB44D9"/>
    <w:rsid w:val="00EB4A6B"/>
    <w:rsid w:val="00EB5EF1"/>
    <w:rsid w:val="00EB5F09"/>
    <w:rsid w:val="00EB626E"/>
    <w:rsid w:val="00EB62C8"/>
    <w:rsid w:val="00EB630A"/>
    <w:rsid w:val="00EB6FF9"/>
    <w:rsid w:val="00EB71DE"/>
    <w:rsid w:val="00EC0A45"/>
    <w:rsid w:val="00EC0CA2"/>
    <w:rsid w:val="00EC155E"/>
    <w:rsid w:val="00EC1774"/>
    <w:rsid w:val="00EC20D2"/>
    <w:rsid w:val="00EC2854"/>
    <w:rsid w:val="00EC36F8"/>
    <w:rsid w:val="00EC4646"/>
    <w:rsid w:val="00EC525E"/>
    <w:rsid w:val="00EC5DD7"/>
    <w:rsid w:val="00EC6F05"/>
    <w:rsid w:val="00EC7193"/>
    <w:rsid w:val="00EC722E"/>
    <w:rsid w:val="00EC74E6"/>
    <w:rsid w:val="00EC75EA"/>
    <w:rsid w:val="00EC79FF"/>
    <w:rsid w:val="00EC7A5B"/>
    <w:rsid w:val="00ED00FB"/>
    <w:rsid w:val="00ED072A"/>
    <w:rsid w:val="00ED1402"/>
    <w:rsid w:val="00ED1A22"/>
    <w:rsid w:val="00ED2890"/>
    <w:rsid w:val="00ED4FDE"/>
    <w:rsid w:val="00ED6446"/>
    <w:rsid w:val="00ED65E1"/>
    <w:rsid w:val="00ED6A49"/>
    <w:rsid w:val="00ED6B63"/>
    <w:rsid w:val="00EE0F98"/>
    <w:rsid w:val="00EE26EE"/>
    <w:rsid w:val="00EE3FA0"/>
    <w:rsid w:val="00EE4253"/>
    <w:rsid w:val="00EE435B"/>
    <w:rsid w:val="00EE52EF"/>
    <w:rsid w:val="00EE5859"/>
    <w:rsid w:val="00EE64BD"/>
    <w:rsid w:val="00EE725E"/>
    <w:rsid w:val="00EE74A4"/>
    <w:rsid w:val="00EE7FFC"/>
    <w:rsid w:val="00EF0A0F"/>
    <w:rsid w:val="00EF19A0"/>
    <w:rsid w:val="00EF1DBA"/>
    <w:rsid w:val="00EF2426"/>
    <w:rsid w:val="00EF2592"/>
    <w:rsid w:val="00EF3F73"/>
    <w:rsid w:val="00EF517B"/>
    <w:rsid w:val="00EF57EC"/>
    <w:rsid w:val="00EF73F6"/>
    <w:rsid w:val="00EF780C"/>
    <w:rsid w:val="00EF7B4C"/>
    <w:rsid w:val="00F0008D"/>
    <w:rsid w:val="00F00C91"/>
    <w:rsid w:val="00F00D58"/>
    <w:rsid w:val="00F01D5C"/>
    <w:rsid w:val="00F02003"/>
    <w:rsid w:val="00F0234E"/>
    <w:rsid w:val="00F02EC4"/>
    <w:rsid w:val="00F0314E"/>
    <w:rsid w:val="00F04625"/>
    <w:rsid w:val="00F05A44"/>
    <w:rsid w:val="00F060CE"/>
    <w:rsid w:val="00F06AEA"/>
    <w:rsid w:val="00F07B86"/>
    <w:rsid w:val="00F07DAD"/>
    <w:rsid w:val="00F10796"/>
    <w:rsid w:val="00F12AFF"/>
    <w:rsid w:val="00F1385C"/>
    <w:rsid w:val="00F13D07"/>
    <w:rsid w:val="00F13D15"/>
    <w:rsid w:val="00F13F5E"/>
    <w:rsid w:val="00F15A55"/>
    <w:rsid w:val="00F20136"/>
    <w:rsid w:val="00F2237A"/>
    <w:rsid w:val="00F226E3"/>
    <w:rsid w:val="00F229C3"/>
    <w:rsid w:val="00F22E1A"/>
    <w:rsid w:val="00F22E78"/>
    <w:rsid w:val="00F22F67"/>
    <w:rsid w:val="00F232CD"/>
    <w:rsid w:val="00F247B3"/>
    <w:rsid w:val="00F247CD"/>
    <w:rsid w:val="00F24F0A"/>
    <w:rsid w:val="00F253D6"/>
    <w:rsid w:val="00F2557D"/>
    <w:rsid w:val="00F25583"/>
    <w:rsid w:val="00F25CE5"/>
    <w:rsid w:val="00F26699"/>
    <w:rsid w:val="00F26A88"/>
    <w:rsid w:val="00F27110"/>
    <w:rsid w:val="00F34757"/>
    <w:rsid w:val="00F359E6"/>
    <w:rsid w:val="00F36A6C"/>
    <w:rsid w:val="00F36DDC"/>
    <w:rsid w:val="00F42C9B"/>
    <w:rsid w:val="00F42F4B"/>
    <w:rsid w:val="00F4311B"/>
    <w:rsid w:val="00F43F22"/>
    <w:rsid w:val="00F4456C"/>
    <w:rsid w:val="00F44B0D"/>
    <w:rsid w:val="00F44B46"/>
    <w:rsid w:val="00F4537D"/>
    <w:rsid w:val="00F45721"/>
    <w:rsid w:val="00F46616"/>
    <w:rsid w:val="00F470EB"/>
    <w:rsid w:val="00F4733D"/>
    <w:rsid w:val="00F478E4"/>
    <w:rsid w:val="00F47AE5"/>
    <w:rsid w:val="00F511C3"/>
    <w:rsid w:val="00F51EEF"/>
    <w:rsid w:val="00F5296A"/>
    <w:rsid w:val="00F53DE1"/>
    <w:rsid w:val="00F54AB1"/>
    <w:rsid w:val="00F551DC"/>
    <w:rsid w:val="00F55D61"/>
    <w:rsid w:val="00F5618B"/>
    <w:rsid w:val="00F60230"/>
    <w:rsid w:val="00F618FC"/>
    <w:rsid w:val="00F6289A"/>
    <w:rsid w:val="00F62CA6"/>
    <w:rsid w:val="00F6383F"/>
    <w:rsid w:val="00F6420E"/>
    <w:rsid w:val="00F64713"/>
    <w:rsid w:val="00F658B9"/>
    <w:rsid w:val="00F67F42"/>
    <w:rsid w:val="00F70965"/>
    <w:rsid w:val="00F70C82"/>
    <w:rsid w:val="00F71C26"/>
    <w:rsid w:val="00F74890"/>
    <w:rsid w:val="00F74928"/>
    <w:rsid w:val="00F7548C"/>
    <w:rsid w:val="00F75892"/>
    <w:rsid w:val="00F75BAC"/>
    <w:rsid w:val="00F76482"/>
    <w:rsid w:val="00F76C01"/>
    <w:rsid w:val="00F77A1F"/>
    <w:rsid w:val="00F80F35"/>
    <w:rsid w:val="00F816F1"/>
    <w:rsid w:val="00F81B9D"/>
    <w:rsid w:val="00F838DD"/>
    <w:rsid w:val="00F86728"/>
    <w:rsid w:val="00F9121A"/>
    <w:rsid w:val="00F9129C"/>
    <w:rsid w:val="00F91A37"/>
    <w:rsid w:val="00F937B2"/>
    <w:rsid w:val="00F944BC"/>
    <w:rsid w:val="00F94733"/>
    <w:rsid w:val="00F96C91"/>
    <w:rsid w:val="00F9711C"/>
    <w:rsid w:val="00F9747B"/>
    <w:rsid w:val="00FA0445"/>
    <w:rsid w:val="00FA1206"/>
    <w:rsid w:val="00FA2164"/>
    <w:rsid w:val="00FA2DA5"/>
    <w:rsid w:val="00FA4F85"/>
    <w:rsid w:val="00FA5FED"/>
    <w:rsid w:val="00FA6D96"/>
    <w:rsid w:val="00FA7147"/>
    <w:rsid w:val="00FA76A2"/>
    <w:rsid w:val="00FB076B"/>
    <w:rsid w:val="00FB14D0"/>
    <w:rsid w:val="00FB231A"/>
    <w:rsid w:val="00FB27EA"/>
    <w:rsid w:val="00FB2CA5"/>
    <w:rsid w:val="00FB2CA9"/>
    <w:rsid w:val="00FB44B7"/>
    <w:rsid w:val="00FB590B"/>
    <w:rsid w:val="00FB5D92"/>
    <w:rsid w:val="00FB65B6"/>
    <w:rsid w:val="00FB7ABB"/>
    <w:rsid w:val="00FC0751"/>
    <w:rsid w:val="00FC2DA6"/>
    <w:rsid w:val="00FC2E1A"/>
    <w:rsid w:val="00FC4B8A"/>
    <w:rsid w:val="00FC5E8A"/>
    <w:rsid w:val="00FC68E4"/>
    <w:rsid w:val="00FC78BB"/>
    <w:rsid w:val="00FC7E8E"/>
    <w:rsid w:val="00FD0558"/>
    <w:rsid w:val="00FD06EF"/>
    <w:rsid w:val="00FD1D90"/>
    <w:rsid w:val="00FD1FFE"/>
    <w:rsid w:val="00FD206C"/>
    <w:rsid w:val="00FD2223"/>
    <w:rsid w:val="00FD22AC"/>
    <w:rsid w:val="00FD2344"/>
    <w:rsid w:val="00FD3668"/>
    <w:rsid w:val="00FD4B00"/>
    <w:rsid w:val="00FD4EF8"/>
    <w:rsid w:val="00FD524B"/>
    <w:rsid w:val="00FD5C62"/>
    <w:rsid w:val="00FD6D84"/>
    <w:rsid w:val="00FD7BE1"/>
    <w:rsid w:val="00FE13AE"/>
    <w:rsid w:val="00FE409F"/>
    <w:rsid w:val="00FE487A"/>
    <w:rsid w:val="00FE48C5"/>
    <w:rsid w:val="00FE4DFA"/>
    <w:rsid w:val="00FE5F60"/>
    <w:rsid w:val="00FE6394"/>
    <w:rsid w:val="00FE6534"/>
    <w:rsid w:val="00FE6601"/>
    <w:rsid w:val="00FE684C"/>
    <w:rsid w:val="00FE70A4"/>
    <w:rsid w:val="00FF0EE7"/>
    <w:rsid w:val="00FF18CC"/>
    <w:rsid w:val="00FF190B"/>
    <w:rsid w:val="00FF1F77"/>
    <w:rsid w:val="00FF25DE"/>
    <w:rsid w:val="00FF2965"/>
    <w:rsid w:val="00FF2CE4"/>
    <w:rsid w:val="00FF37F0"/>
    <w:rsid w:val="00FF3AC7"/>
    <w:rsid w:val="00FF4656"/>
    <w:rsid w:val="00FF490D"/>
    <w:rsid w:val="00FF4A08"/>
    <w:rsid w:val="00FF578B"/>
    <w:rsid w:val="00FF5D41"/>
    <w:rsid w:val="00FF632E"/>
    <w:rsid w:val="00FF70EF"/>
    <w:rsid w:val="00FF7977"/>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martTagType w:namespaceuri="urn:schemas-microsoft-com:office:smarttags" w:name="chsdate"/>
  <w:shapeDefaults>
    <o:shapedefaults v:ext="edit" spidmax="65538"/>
    <o:shapelayout v:ext="edit">
      <o:idmap v:ext="edit" data="1,3,4,5,6,7,8,9,10,11,12,13,14,15,16,17,18,19,20,21,22,23,24,25,26,27,28,29,30,31,32,33,34,35,36,37,38"/>
      <o:regrouptable v:ext="edit">
        <o:entry new="1" old="0"/>
        <o:entry new="2"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Batang" w:hAnsi="Times New Roman" w:cs="Times New Roman"/>
        <w:lang w:val="en-US" w:eastAsia="zh-CN"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39"/>
    <w:lsdException w:name="toc 2" w:semiHidden="0" w:uiPriority="39"/>
    <w:lsdException w:name="toc 3" w:semiHidden="0" w:uiPriority="39"/>
    <w:lsdException w:name="toc 4" w:semiHidden="0" w:uiPriority="39"/>
    <w:lsdException w:name="toc 5" w:semiHidden="0" w:uiPriority="39"/>
    <w:lsdException w:name="toc 6" w:semiHidden="0" w:uiPriority="39"/>
    <w:lsdException w:name="toc 7" w:semiHidden="0" w:uiPriority="39"/>
    <w:lsdException w:name="toc 8" w:semiHidden="0" w:uiPriority="39"/>
    <w:lsdException w:name="toc 9" w:semiHidden="0" w:uiPriority="39"/>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uiPriority="0" w:unhideWhenUsed="1"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5A3A95"/>
    <w:pPr>
      <w:tabs>
        <w:tab w:val="left" w:pos="794"/>
        <w:tab w:val="left" w:pos="1191"/>
        <w:tab w:val="left" w:pos="1588"/>
        <w:tab w:val="left" w:pos="1985"/>
      </w:tabs>
      <w:overflowPunct w:val="0"/>
      <w:autoSpaceDE w:val="0"/>
      <w:autoSpaceDN w:val="0"/>
      <w:adjustRightInd w:val="0"/>
      <w:spacing w:before="160" w:line="288" w:lineRule="auto"/>
      <w:jc w:val="both"/>
      <w:textAlignment w:val="baseline"/>
    </w:pPr>
    <w:rPr>
      <w:rFonts w:eastAsia="SimSun"/>
      <w:sz w:val="22"/>
      <w:lang w:val="fr-FR" w:eastAsia="en-US"/>
    </w:rPr>
  </w:style>
  <w:style w:type="paragraph" w:styleId="Heading1">
    <w:name w:val="heading 1"/>
    <w:basedOn w:val="Normal"/>
    <w:next w:val="Normal"/>
    <w:link w:val="Heading1Char"/>
    <w:uiPriority w:val="99"/>
    <w:qFormat/>
    <w:rsid w:val="009E0C2A"/>
    <w:pPr>
      <w:keepNext/>
      <w:keepLines/>
      <w:spacing w:before="600" w:line="320" w:lineRule="exact"/>
      <w:ind w:left="794" w:hanging="794"/>
      <w:outlineLvl w:val="0"/>
    </w:pPr>
    <w:rPr>
      <w:b/>
      <w:sz w:val="24"/>
    </w:rPr>
  </w:style>
  <w:style w:type="paragraph" w:styleId="Heading2">
    <w:name w:val="heading 2"/>
    <w:basedOn w:val="Heading1"/>
    <w:next w:val="Normal"/>
    <w:link w:val="Heading2Char"/>
    <w:uiPriority w:val="99"/>
    <w:qFormat/>
    <w:rsid w:val="009E0C2A"/>
    <w:pPr>
      <w:spacing w:before="360"/>
      <w:outlineLvl w:val="1"/>
    </w:pPr>
  </w:style>
  <w:style w:type="paragraph" w:styleId="Heading3">
    <w:name w:val="heading 3"/>
    <w:basedOn w:val="Heading1"/>
    <w:next w:val="Normal"/>
    <w:link w:val="Heading3Char"/>
    <w:uiPriority w:val="99"/>
    <w:qFormat/>
    <w:rsid w:val="009E0C2A"/>
    <w:pPr>
      <w:spacing w:before="240"/>
      <w:outlineLvl w:val="2"/>
    </w:pPr>
  </w:style>
  <w:style w:type="paragraph" w:styleId="Heading4">
    <w:name w:val="heading 4"/>
    <w:basedOn w:val="Heading3"/>
    <w:next w:val="Normal"/>
    <w:link w:val="Heading4Char"/>
    <w:uiPriority w:val="99"/>
    <w:qFormat/>
    <w:rsid w:val="00477E5E"/>
    <w:pPr>
      <w:tabs>
        <w:tab w:val="clear" w:pos="794"/>
        <w:tab w:val="left" w:pos="1021"/>
      </w:tabs>
      <w:ind w:left="1021" w:hanging="1021"/>
      <w:outlineLvl w:val="3"/>
    </w:pPr>
  </w:style>
  <w:style w:type="paragraph" w:styleId="Heading5">
    <w:name w:val="heading 5"/>
    <w:basedOn w:val="Heading4"/>
    <w:next w:val="Normal"/>
    <w:link w:val="Heading5Char"/>
    <w:uiPriority w:val="99"/>
    <w:qFormat/>
    <w:rsid w:val="00477E5E"/>
    <w:pPr>
      <w:outlineLvl w:val="4"/>
    </w:pPr>
  </w:style>
  <w:style w:type="paragraph" w:styleId="Heading6">
    <w:name w:val="heading 6"/>
    <w:basedOn w:val="Heading4"/>
    <w:next w:val="Normal"/>
    <w:link w:val="Heading6Char"/>
    <w:uiPriority w:val="99"/>
    <w:qFormat/>
    <w:rsid w:val="00477E5E"/>
    <w:pPr>
      <w:tabs>
        <w:tab w:val="clear" w:pos="1021"/>
        <w:tab w:val="clear" w:pos="1191"/>
      </w:tabs>
      <w:ind w:left="1588" w:hanging="1588"/>
      <w:outlineLvl w:val="5"/>
    </w:pPr>
  </w:style>
  <w:style w:type="paragraph" w:styleId="Heading7">
    <w:name w:val="heading 7"/>
    <w:basedOn w:val="Heading6"/>
    <w:next w:val="Normal"/>
    <w:link w:val="Heading7Char"/>
    <w:uiPriority w:val="99"/>
    <w:qFormat/>
    <w:rsid w:val="00477E5E"/>
    <w:pPr>
      <w:outlineLvl w:val="6"/>
    </w:pPr>
  </w:style>
  <w:style w:type="paragraph" w:styleId="Heading8">
    <w:name w:val="heading 8"/>
    <w:basedOn w:val="Heading6"/>
    <w:next w:val="Normal"/>
    <w:link w:val="Heading8Char"/>
    <w:uiPriority w:val="99"/>
    <w:qFormat/>
    <w:rsid w:val="00477E5E"/>
    <w:pPr>
      <w:outlineLvl w:val="7"/>
    </w:pPr>
  </w:style>
  <w:style w:type="paragraph" w:styleId="Heading9">
    <w:name w:val="heading 9"/>
    <w:basedOn w:val="Heading6"/>
    <w:next w:val="Normal"/>
    <w:link w:val="Heading9Char"/>
    <w:uiPriority w:val="99"/>
    <w:qFormat/>
    <w:rsid w:val="00477E5E"/>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20179F"/>
    <w:rPr>
      <w:rFonts w:ascii="Cambria" w:eastAsia="SimSun" w:hAnsi="Cambria" w:cs="Times New Roman"/>
      <w:b/>
      <w:bCs/>
      <w:kern w:val="32"/>
      <w:sz w:val="32"/>
      <w:szCs w:val="32"/>
      <w:lang w:val="fr-FR" w:eastAsia="en-US"/>
    </w:rPr>
  </w:style>
  <w:style w:type="character" w:customStyle="1" w:styleId="Heading2Char">
    <w:name w:val="Heading 2 Char"/>
    <w:basedOn w:val="DefaultParagraphFont"/>
    <w:link w:val="Heading2"/>
    <w:uiPriority w:val="99"/>
    <w:semiHidden/>
    <w:locked/>
    <w:rsid w:val="0020179F"/>
    <w:rPr>
      <w:rFonts w:ascii="Cambria" w:eastAsia="SimSun" w:hAnsi="Cambria" w:cs="Times New Roman"/>
      <w:b/>
      <w:bCs/>
      <w:i/>
      <w:iCs/>
      <w:sz w:val="28"/>
      <w:szCs w:val="28"/>
      <w:lang w:val="fr-FR" w:eastAsia="en-US"/>
    </w:rPr>
  </w:style>
  <w:style w:type="character" w:customStyle="1" w:styleId="Heading3Char">
    <w:name w:val="Heading 3 Char"/>
    <w:basedOn w:val="DefaultParagraphFont"/>
    <w:link w:val="Heading3"/>
    <w:uiPriority w:val="99"/>
    <w:locked/>
    <w:rsid w:val="00CE6A3A"/>
    <w:rPr>
      <w:rFonts w:cs="Times New Roman"/>
      <w:b/>
      <w:sz w:val="24"/>
      <w:lang w:val="fr-FR" w:eastAsia="en-US" w:bidi="ar-SA"/>
    </w:rPr>
  </w:style>
  <w:style w:type="character" w:customStyle="1" w:styleId="Heading4Char">
    <w:name w:val="Heading 4 Char"/>
    <w:basedOn w:val="DefaultParagraphFont"/>
    <w:link w:val="Heading4"/>
    <w:uiPriority w:val="99"/>
    <w:semiHidden/>
    <w:locked/>
    <w:rsid w:val="0020179F"/>
    <w:rPr>
      <w:rFonts w:ascii="Calibri" w:eastAsia="SimSun" w:hAnsi="Calibri" w:cs="Arial"/>
      <w:b/>
      <w:bCs/>
      <w:sz w:val="28"/>
      <w:szCs w:val="28"/>
      <w:lang w:val="fr-FR" w:eastAsia="en-US"/>
    </w:rPr>
  </w:style>
  <w:style w:type="character" w:customStyle="1" w:styleId="Heading5Char">
    <w:name w:val="Heading 5 Char"/>
    <w:basedOn w:val="DefaultParagraphFont"/>
    <w:link w:val="Heading5"/>
    <w:uiPriority w:val="99"/>
    <w:semiHidden/>
    <w:locked/>
    <w:rsid w:val="0020179F"/>
    <w:rPr>
      <w:rFonts w:ascii="Calibri" w:eastAsia="SimSun" w:hAnsi="Calibri" w:cs="Arial"/>
      <w:b/>
      <w:bCs/>
      <w:i/>
      <w:iCs/>
      <w:sz w:val="26"/>
      <w:szCs w:val="26"/>
      <w:lang w:val="fr-FR" w:eastAsia="en-US"/>
    </w:rPr>
  </w:style>
  <w:style w:type="character" w:customStyle="1" w:styleId="Heading6Char">
    <w:name w:val="Heading 6 Char"/>
    <w:basedOn w:val="DefaultParagraphFont"/>
    <w:link w:val="Heading6"/>
    <w:uiPriority w:val="99"/>
    <w:semiHidden/>
    <w:locked/>
    <w:rsid w:val="0020179F"/>
    <w:rPr>
      <w:rFonts w:ascii="Calibri" w:eastAsia="SimSun" w:hAnsi="Calibri" w:cs="Arial"/>
      <w:b/>
      <w:bCs/>
      <w:lang w:val="fr-FR" w:eastAsia="en-US"/>
    </w:rPr>
  </w:style>
  <w:style w:type="character" w:customStyle="1" w:styleId="Heading7Char">
    <w:name w:val="Heading 7 Char"/>
    <w:basedOn w:val="DefaultParagraphFont"/>
    <w:link w:val="Heading7"/>
    <w:uiPriority w:val="99"/>
    <w:semiHidden/>
    <w:locked/>
    <w:rsid w:val="0020179F"/>
    <w:rPr>
      <w:rFonts w:ascii="Calibri" w:eastAsia="SimSun" w:hAnsi="Calibri" w:cs="Arial"/>
      <w:sz w:val="24"/>
      <w:szCs w:val="24"/>
      <w:lang w:val="fr-FR" w:eastAsia="en-US"/>
    </w:rPr>
  </w:style>
  <w:style w:type="character" w:customStyle="1" w:styleId="Heading8Char">
    <w:name w:val="Heading 8 Char"/>
    <w:basedOn w:val="DefaultParagraphFont"/>
    <w:link w:val="Heading8"/>
    <w:uiPriority w:val="99"/>
    <w:semiHidden/>
    <w:locked/>
    <w:rsid w:val="0020179F"/>
    <w:rPr>
      <w:rFonts w:ascii="Calibri" w:eastAsia="SimSun" w:hAnsi="Calibri" w:cs="Arial"/>
      <w:i/>
      <w:iCs/>
      <w:sz w:val="24"/>
      <w:szCs w:val="24"/>
      <w:lang w:val="fr-FR" w:eastAsia="en-US"/>
    </w:rPr>
  </w:style>
  <w:style w:type="character" w:customStyle="1" w:styleId="Heading9Char">
    <w:name w:val="Heading 9 Char"/>
    <w:basedOn w:val="DefaultParagraphFont"/>
    <w:link w:val="Heading9"/>
    <w:uiPriority w:val="99"/>
    <w:semiHidden/>
    <w:locked/>
    <w:rsid w:val="0020179F"/>
    <w:rPr>
      <w:rFonts w:ascii="Cambria" w:eastAsia="SimSun" w:hAnsi="Cambria" w:cs="Times New Roman"/>
      <w:lang w:val="fr-FR" w:eastAsia="en-US"/>
    </w:rPr>
  </w:style>
  <w:style w:type="paragraph" w:customStyle="1" w:styleId="enumlev1">
    <w:name w:val="enumlev1"/>
    <w:basedOn w:val="Normal"/>
    <w:uiPriority w:val="99"/>
    <w:rsid w:val="005A3A95"/>
    <w:pPr>
      <w:spacing w:before="80"/>
      <w:ind w:left="794" w:hanging="794"/>
    </w:pPr>
  </w:style>
  <w:style w:type="paragraph" w:styleId="Footer">
    <w:name w:val="footer"/>
    <w:basedOn w:val="Normal"/>
    <w:link w:val="FooterChar"/>
    <w:uiPriority w:val="99"/>
    <w:rsid w:val="008D54A4"/>
    <w:pPr>
      <w:pBdr>
        <w:top w:val="single" w:sz="4" w:space="4" w:color="auto"/>
        <w:bottom w:val="single" w:sz="4" w:space="4" w:color="auto"/>
      </w:pBdr>
      <w:tabs>
        <w:tab w:val="clear" w:pos="794"/>
        <w:tab w:val="clear" w:pos="1191"/>
        <w:tab w:val="clear" w:pos="1588"/>
        <w:tab w:val="clear" w:pos="1985"/>
        <w:tab w:val="left" w:pos="851"/>
        <w:tab w:val="right" w:pos="8789"/>
        <w:tab w:val="right" w:pos="9639"/>
      </w:tabs>
      <w:spacing w:before="480" w:after="120" w:line="240" w:lineRule="auto"/>
    </w:pPr>
  </w:style>
  <w:style w:type="character" w:customStyle="1" w:styleId="FooterChar">
    <w:name w:val="Footer Char"/>
    <w:basedOn w:val="DefaultParagraphFont"/>
    <w:link w:val="Footer"/>
    <w:uiPriority w:val="99"/>
    <w:locked/>
    <w:rsid w:val="008D54A4"/>
    <w:rPr>
      <w:rFonts w:eastAsia="SimSun"/>
      <w:sz w:val="22"/>
      <w:lang w:val="fr-FR" w:eastAsia="en-US"/>
    </w:rPr>
  </w:style>
  <w:style w:type="paragraph" w:styleId="Header">
    <w:name w:val="header"/>
    <w:basedOn w:val="Normal"/>
    <w:link w:val="HeaderChar"/>
    <w:uiPriority w:val="99"/>
    <w:rsid w:val="00477E5E"/>
    <w:pPr>
      <w:tabs>
        <w:tab w:val="clear" w:pos="794"/>
        <w:tab w:val="clear" w:pos="1191"/>
        <w:tab w:val="clear" w:pos="1588"/>
        <w:tab w:val="clear" w:pos="1985"/>
      </w:tabs>
      <w:spacing w:before="0"/>
      <w:jc w:val="center"/>
    </w:pPr>
    <w:rPr>
      <w:sz w:val="18"/>
    </w:rPr>
  </w:style>
  <w:style w:type="character" w:customStyle="1" w:styleId="HeaderChar">
    <w:name w:val="Header Char"/>
    <w:basedOn w:val="DefaultParagraphFont"/>
    <w:link w:val="Header"/>
    <w:uiPriority w:val="99"/>
    <w:semiHidden/>
    <w:locked/>
    <w:rsid w:val="0020179F"/>
    <w:rPr>
      <w:rFonts w:cs="Times New Roman"/>
      <w:sz w:val="20"/>
      <w:szCs w:val="20"/>
      <w:lang w:val="fr-FR" w:eastAsia="en-US"/>
    </w:rPr>
  </w:style>
  <w:style w:type="paragraph" w:styleId="TOC1">
    <w:name w:val="toc 1"/>
    <w:basedOn w:val="Normal"/>
    <w:uiPriority w:val="39"/>
    <w:rsid w:val="00F96C91"/>
    <w:pPr>
      <w:tabs>
        <w:tab w:val="clear" w:pos="794"/>
        <w:tab w:val="clear" w:pos="1191"/>
        <w:tab w:val="clear" w:pos="1588"/>
        <w:tab w:val="clear" w:pos="1985"/>
        <w:tab w:val="left" w:pos="964"/>
        <w:tab w:val="left" w:leader="dot" w:pos="9000"/>
        <w:tab w:val="right" w:pos="9540"/>
      </w:tabs>
      <w:ind w:left="680" w:right="-79" w:hanging="680"/>
      <w:jc w:val="left"/>
    </w:pPr>
  </w:style>
  <w:style w:type="paragraph" w:styleId="TOC2">
    <w:name w:val="toc 2"/>
    <w:basedOn w:val="TOC1"/>
    <w:uiPriority w:val="39"/>
    <w:rsid w:val="00FD6D84"/>
    <w:pPr>
      <w:spacing w:before="80" w:line="240" w:lineRule="auto"/>
      <w:ind w:left="1531" w:hanging="851"/>
    </w:pPr>
  </w:style>
  <w:style w:type="paragraph" w:styleId="TOC3">
    <w:name w:val="toc 3"/>
    <w:basedOn w:val="TOC2"/>
    <w:uiPriority w:val="39"/>
    <w:rsid w:val="00D77342"/>
    <w:pPr>
      <w:ind w:left="1800"/>
    </w:pPr>
  </w:style>
  <w:style w:type="character" w:styleId="Hyperlink">
    <w:name w:val="Hyperlink"/>
    <w:basedOn w:val="DefaultParagraphFont"/>
    <w:uiPriority w:val="99"/>
    <w:rsid w:val="00477E5E"/>
    <w:rPr>
      <w:rFonts w:cs="Times New Roman"/>
      <w:color w:val="0000FF"/>
      <w:u w:val="single"/>
    </w:rPr>
  </w:style>
  <w:style w:type="character" w:styleId="PageNumber">
    <w:name w:val="page number"/>
    <w:basedOn w:val="DefaultParagraphFont"/>
    <w:uiPriority w:val="99"/>
    <w:rsid w:val="00477E5E"/>
    <w:rPr>
      <w:rFonts w:cs="Times New Roman"/>
    </w:rPr>
  </w:style>
  <w:style w:type="paragraph" w:customStyle="1" w:styleId="enumlev2">
    <w:name w:val="enumlev2"/>
    <w:basedOn w:val="Normal"/>
    <w:uiPriority w:val="99"/>
    <w:rsid w:val="009E0C2A"/>
    <w:pPr>
      <w:spacing w:before="80"/>
      <w:ind w:left="1191" w:hanging="397"/>
    </w:pPr>
  </w:style>
  <w:style w:type="paragraph" w:customStyle="1" w:styleId="Figure">
    <w:name w:val="Figure"/>
    <w:basedOn w:val="Normal"/>
    <w:next w:val="FigureNoTitle"/>
    <w:uiPriority w:val="99"/>
    <w:rsid w:val="00477E5E"/>
    <w:pPr>
      <w:keepNext/>
      <w:keepLines/>
      <w:spacing w:before="240" w:after="120" w:line="240" w:lineRule="auto"/>
      <w:jc w:val="center"/>
    </w:pPr>
  </w:style>
  <w:style w:type="paragraph" w:customStyle="1" w:styleId="FigureNoTitle">
    <w:name w:val="Figure_NoTitle"/>
    <w:basedOn w:val="Normal"/>
    <w:next w:val="Normalaftertitle"/>
    <w:uiPriority w:val="99"/>
    <w:rsid w:val="00477E5E"/>
    <w:pPr>
      <w:keepLines/>
      <w:spacing w:before="240" w:after="120"/>
      <w:jc w:val="center"/>
    </w:pPr>
    <w:rPr>
      <w:b/>
    </w:rPr>
  </w:style>
  <w:style w:type="paragraph" w:customStyle="1" w:styleId="Normalaftertitle">
    <w:name w:val="Normal_after_title"/>
    <w:basedOn w:val="Normal"/>
    <w:next w:val="Normal"/>
    <w:uiPriority w:val="99"/>
    <w:rsid w:val="00477E5E"/>
    <w:pPr>
      <w:spacing w:before="400"/>
    </w:pPr>
  </w:style>
  <w:style w:type="character" w:styleId="FollowedHyperlink">
    <w:name w:val="FollowedHyperlink"/>
    <w:basedOn w:val="DefaultParagraphFont"/>
    <w:uiPriority w:val="99"/>
    <w:rsid w:val="00477E5E"/>
    <w:rPr>
      <w:rFonts w:cs="Times New Roman"/>
      <w:color w:val="800080"/>
      <w:u w:val="single"/>
    </w:rPr>
  </w:style>
  <w:style w:type="character" w:styleId="CommentReference">
    <w:name w:val="annotation reference"/>
    <w:basedOn w:val="DefaultParagraphFont"/>
    <w:uiPriority w:val="99"/>
    <w:semiHidden/>
    <w:rsid w:val="00477E5E"/>
    <w:rPr>
      <w:rFonts w:cs="Times New Roman"/>
      <w:sz w:val="16"/>
      <w:szCs w:val="16"/>
    </w:rPr>
  </w:style>
  <w:style w:type="paragraph" w:styleId="CommentText">
    <w:name w:val="annotation text"/>
    <w:basedOn w:val="Normal"/>
    <w:link w:val="CommentTextChar"/>
    <w:uiPriority w:val="99"/>
    <w:semiHidden/>
    <w:rsid w:val="00477E5E"/>
    <w:rPr>
      <w:sz w:val="20"/>
    </w:rPr>
  </w:style>
  <w:style w:type="character" w:customStyle="1" w:styleId="CommentTextChar">
    <w:name w:val="Comment Text Char"/>
    <w:basedOn w:val="DefaultParagraphFont"/>
    <w:link w:val="CommentText"/>
    <w:uiPriority w:val="99"/>
    <w:semiHidden/>
    <w:locked/>
    <w:rsid w:val="0020179F"/>
    <w:rPr>
      <w:rFonts w:cs="Times New Roman"/>
      <w:sz w:val="20"/>
      <w:szCs w:val="20"/>
      <w:lang w:val="fr-FR" w:eastAsia="en-US"/>
    </w:rPr>
  </w:style>
  <w:style w:type="paragraph" w:customStyle="1" w:styleId="Tablehead">
    <w:name w:val="Table_head"/>
    <w:basedOn w:val="Normal"/>
    <w:next w:val="Tabletext"/>
    <w:uiPriority w:val="99"/>
    <w:rsid w:val="00477E5E"/>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line="240" w:lineRule="auto"/>
      <w:jc w:val="center"/>
    </w:pPr>
    <w:rPr>
      <w:b/>
      <w:sz w:val="20"/>
    </w:rPr>
  </w:style>
  <w:style w:type="paragraph" w:customStyle="1" w:styleId="Tabletext">
    <w:name w:val="Table_text"/>
    <w:basedOn w:val="Normal"/>
    <w:uiPriority w:val="99"/>
    <w:rsid w:val="00477E5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40" w:lineRule="auto"/>
      <w:jc w:val="left"/>
    </w:pPr>
    <w:rPr>
      <w:sz w:val="20"/>
    </w:rPr>
  </w:style>
  <w:style w:type="paragraph" w:customStyle="1" w:styleId="TableNoTitle">
    <w:name w:val="Table_NoTitle"/>
    <w:basedOn w:val="Normal"/>
    <w:next w:val="Tablehead"/>
    <w:uiPriority w:val="99"/>
    <w:rsid w:val="00477E5E"/>
    <w:pPr>
      <w:keepNext/>
      <w:keepLines/>
      <w:spacing w:before="360" w:after="120" w:line="240" w:lineRule="exact"/>
      <w:jc w:val="center"/>
    </w:pPr>
    <w:rPr>
      <w:b/>
      <w:sz w:val="20"/>
    </w:rPr>
  </w:style>
  <w:style w:type="paragraph" w:customStyle="1" w:styleId="FirstFooter">
    <w:name w:val="FirstFooter"/>
    <w:basedOn w:val="Normal"/>
    <w:uiPriority w:val="99"/>
    <w:rsid w:val="00477E5E"/>
    <w:pPr>
      <w:tabs>
        <w:tab w:val="clear" w:pos="794"/>
        <w:tab w:val="clear" w:pos="1191"/>
        <w:tab w:val="clear" w:pos="1588"/>
        <w:tab w:val="clear" w:pos="1985"/>
      </w:tabs>
      <w:overflowPunct/>
      <w:autoSpaceDE/>
      <w:autoSpaceDN/>
      <w:adjustRightInd/>
      <w:spacing w:before="40"/>
      <w:jc w:val="left"/>
      <w:textAlignment w:val="auto"/>
    </w:pPr>
    <w:rPr>
      <w:sz w:val="16"/>
    </w:rPr>
  </w:style>
  <w:style w:type="paragraph" w:customStyle="1" w:styleId="Headingb">
    <w:name w:val="Heading_b"/>
    <w:basedOn w:val="Normal"/>
    <w:next w:val="Normal"/>
    <w:uiPriority w:val="99"/>
    <w:rsid w:val="00477E5E"/>
    <w:pPr>
      <w:keepNext/>
      <w:spacing w:before="240"/>
    </w:pPr>
    <w:rPr>
      <w:b/>
    </w:rPr>
  </w:style>
  <w:style w:type="paragraph" w:customStyle="1" w:styleId="Figurelegend">
    <w:name w:val="Figure_legend"/>
    <w:basedOn w:val="Normal"/>
    <w:uiPriority w:val="99"/>
    <w:rsid w:val="004A042C"/>
    <w:pPr>
      <w:tabs>
        <w:tab w:val="clear" w:pos="794"/>
        <w:tab w:val="clear" w:pos="1191"/>
        <w:tab w:val="clear" w:pos="1588"/>
        <w:tab w:val="clear" w:pos="1985"/>
        <w:tab w:val="left" w:pos="567"/>
      </w:tabs>
      <w:spacing w:before="40" w:after="40"/>
      <w:ind w:left="567" w:hanging="567"/>
      <w:jc w:val="left"/>
    </w:pPr>
    <w:rPr>
      <w:sz w:val="18"/>
      <w:lang w:eastAsia="ko-KR"/>
    </w:rPr>
  </w:style>
  <w:style w:type="character" w:customStyle="1" w:styleId="href">
    <w:name w:val="href"/>
    <w:basedOn w:val="DefaultParagraphFont"/>
    <w:uiPriority w:val="99"/>
    <w:rsid w:val="00640FE1"/>
    <w:rPr>
      <w:rFonts w:cs="Times New Roman"/>
    </w:rPr>
  </w:style>
  <w:style w:type="paragraph" w:styleId="TOC4">
    <w:name w:val="toc 4"/>
    <w:basedOn w:val="TOC3"/>
    <w:uiPriority w:val="39"/>
    <w:rsid w:val="00477E5E"/>
  </w:style>
  <w:style w:type="paragraph" w:styleId="TOC5">
    <w:name w:val="toc 5"/>
    <w:basedOn w:val="TOC4"/>
    <w:uiPriority w:val="39"/>
    <w:rsid w:val="00477E5E"/>
  </w:style>
  <w:style w:type="paragraph" w:styleId="TOC6">
    <w:name w:val="toc 6"/>
    <w:basedOn w:val="TOC4"/>
    <w:uiPriority w:val="39"/>
    <w:rsid w:val="00477E5E"/>
  </w:style>
  <w:style w:type="paragraph" w:styleId="TOC7">
    <w:name w:val="toc 7"/>
    <w:basedOn w:val="TOC4"/>
    <w:uiPriority w:val="39"/>
    <w:rsid w:val="00477E5E"/>
  </w:style>
  <w:style w:type="paragraph" w:styleId="TOC8">
    <w:name w:val="toc 8"/>
    <w:basedOn w:val="TOC4"/>
    <w:uiPriority w:val="39"/>
    <w:rsid w:val="00477E5E"/>
  </w:style>
  <w:style w:type="paragraph" w:styleId="TOC9">
    <w:name w:val="toc 9"/>
    <w:basedOn w:val="TOC3"/>
    <w:uiPriority w:val="39"/>
    <w:rsid w:val="00477E5E"/>
  </w:style>
  <w:style w:type="paragraph" w:customStyle="1" w:styleId="RecNo">
    <w:name w:val="Rec_No"/>
    <w:basedOn w:val="Normal"/>
    <w:next w:val="Rectitle"/>
    <w:uiPriority w:val="99"/>
    <w:rsid w:val="00477E5E"/>
    <w:pPr>
      <w:keepNext/>
      <w:keepLines/>
      <w:spacing w:before="0"/>
      <w:jc w:val="left"/>
    </w:pPr>
    <w:rPr>
      <w:b/>
      <w:sz w:val="28"/>
    </w:rPr>
  </w:style>
  <w:style w:type="paragraph" w:customStyle="1" w:styleId="Rectitle">
    <w:name w:val="Rec_title"/>
    <w:basedOn w:val="Normal"/>
    <w:next w:val="Normalaftertitle"/>
    <w:uiPriority w:val="99"/>
    <w:rsid w:val="00477E5E"/>
    <w:pPr>
      <w:keepNext/>
      <w:keepLines/>
      <w:spacing w:before="360" w:line="240" w:lineRule="auto"/>
      <w:jc w:val="center"/>
    </w:pPr>
    <w:rPr>
      <w:b/>
      <w:sz w:val="28"/>
    </w:rPr>
  </w:style>
  <w:style w:type="paragraph" w:styleId="FootnoteText">
    <w:name w:val="footnote text"/>
    <w:basedOn w:val="Note"/>
    <w:link w:val="FootnoteTextChar"/>
    <w:uiPriority w:val="99"/>
    <w:semiHidden/>
    <w:rsid w:val="00477E5E"/>
    <w:pPr>
      <w:keepLines/>
      <w:tabs>
        <w:tab w:val="left" w:pos="255"/>
      </w:tabs>
      <w:ind w:left="255" w:hanging="255"/>
    </w:pPr>
  </w:style>
  <w:style w:type="character" w:customStyle="1" w:styleId="FootnoteTextChar">
    <w:name w:val="Footnote Text Char"/>
    <w:basedOn w:val="DefaultParagraphFont"/>
    <w:link w:val="FootnoteText"/>
    <w:uiPriority w:val="99"/>
    <w:semiHidden/>
    <w:locked/>
    <w:rsid w:val="0020179F"/>
    <w:rPr>
      <w:rFonts w:cs="Times New Roman"/>
      <w:sz w:val="20"/>
      <w:szCs w:val="20"/>
      <w:lang w:val="fr-FR" w:eastAsia="en-US"/>
    </w:rPr>
  </w:style>
  <w:style w:type="paragraph" w:customStyle="1" w:styleId="Note">
    <w:name w:val="Note"/>
    <w:basedOn w:val="Normal"/>
    <w:uiPriority w:val="99"/>
    <w:rsid w:val="00477E5E"/>
    <w:pPr>
      <w:spacing w:before="80" w:line="240" w:lineRule="exact"/>
    </w:pPr>
    <w:rPr>
      <w:sz w:val="20"/>
    </w:rPr>
  </w:style>
  <w:style w:type="character" w:styleId="FootnoteReference">
    <w:name w:val="footnote reference"/>
    <w:basedOn w:val="DefaultParagraphFont"/>
    <w:uiPriority w:val="99"/>
    <w:semiHidden/>
    <w:rsid w:val="00477E5E"/>
    <w:rPr>
      <w:rFonts w:cs="Times New Roman"/>
      <w:position w:val="6"/>
      <w:sz w:val="18"/>
    </w:rPr>
  </w:style>
  <w:style w:type="paragraph" w:customStyle="1" w:styleId="AnnexNoTitle">
    <w:name w:val="Annex_NoTitle"/>
    <w:basedOn w:val="Normal"/>
    <w:next w:val="Normalaftertitle"/>
    <w:uiPriority w:val="99"/>
    <w:rsid w:val="00477E5E"/>
    <w:pPr>
      <w:keepNext/>
      <w:keepLines/>
      <w:spacing w:before="720" w:after="120"/>
      <w:jc w:val="center"/>
    </w:pPr>
    <w:rPr>
      <w:b/>
      <w:sz w:val="24"/>
    </w:rPr>
  </w:style>
  <w:style w:type="paragraph" w:customStyle="1" w:styleId="enumlev3">
    <w:name w:val="enumlev3"/>
    <w:basedOn w:val="enumlev2"/>
    <w:uiPriority w:val="99"/>
    <w:rsid w:val="00477E5E"/>
    <w:pPr>
      <w:ind w:left="1588"/>
    </w:pPr>
  </w:style>
  <w:style w:type="paragraph" w:customStyle="1" w:styleId="Equation">
    <w:name w:val="Equation"/>
    <w:basedOn w:val="Normal"/>
    <w:uiPriority w:val="99"/>
    <w:rsid w:val="00477E5E"/>
    <w:pPr>
      <w:tabs>
        <w:tab w:val="clear" w:pos="1191"/>
        <w:tab w:val="clear" w:pos="1588"/>
        <w:tab w:val="clear" w:pos="1985"/>
        <w:tab w:val="center" w:pos="4820"/>
        <w:tab w:val="right" w:pos="9639"/>
      </w:tabs>
      <w:jc w:val="left"/>
    </w:pPr>
  </w:style>
  <w:style w:type="paragraph" w:customStyle="1" w:styleId="toc0">
    <w:name w:val="toc 0"/>
    <w:basedOn w:val="Normal"/>
    <w:next w:val="TOC1"/>
    <w:uiPriority w:val="99"/>
    <w:rsid w:val="00477E5E"/>
    <w:pPr>
      <w:keepLines/>
      <w:tabs>
        <w:tab w:val="clear" w:pos="794"/>
        <w:tab w:val="clear" w:pos="1191"/>
        <w:tab w:val="clear" w:pos="1588"/>
        <w:tab w:val="clear" w:pos="1985"/>
        <w:tab w:val="right" w:pos="9639"/>
      </w:tabs>
      <w:jc w:val="left"/>
    </w:pPr>
    <w:rPr>
      <w:b/>
    </w:rPr>
  </w:style>
  <w:style w:type="paragraph" w:customStyle="1" w:styleId="ASN1">
    <w:name w:val="ASN.1"/>
    <w:uiPriority w:val="99"/>
    <w:rsid w:val="00477E5E"/>
    <w:pPr>
      <w:tabs>
        <w:tab w:val="left" w:pos="567"/>
        <w:tab w:val="left" w:pos="1134"/>
        <w:tab w:val="left" w:pos="1701"/>
        <w:tab w:val="left" w:pos="2268"/>
        <w:tab w:val="left" w:pos="2835"/>
        <w:tab w:val="left" w:pos="3402"/>
        <w:tab w:val="left" w:pos="3969"/>
        <w:tab w:val="left" w:pos="4536"/>
        <w:tab w:val="left" w:pos="5103"/>
        <w:tab w:val="left" w:pos="5670"/>
      </w:tabs>
    </w:pPr>
    <w:rPr>
      <w:rFonts w:ascii="Courier New" w:hAnsi="Courier New"/>
      <w:b/>
      <w:noProof/>
      <w:lang w:val="fr-FR" w:eastAsia="en-US"/>
    </w:rPr>
  </w:style>
  <w:style w:type="paragraph" w:customStyle="1" w:styleId="Chaptitle">
    <w:name w:val="Chap_title"/>
    <w:basedOn w:val="Normal"/>
    <w:next w:val="Normalaftertitle"/>
    <w:uiPriority w:val="99"/>
    <w:rsid w:val="004842FB"/>
    <w:pPr>
      <w:keepNext/>
      <w:keepLines/>
      <w:tabs>
        <w:tab w:val="clear" w:pos="794"/>
        <w:tab w:val="clear" w:pos="1191"/>
        <w:tab w:val="clear" w:pos="1588"/>
        <w:tab w:val="clear" w:pos="1985"/>
      </w:tabs>
      <w:spacing w:before="480" w:line="240" w:lineRule="auto"/>
      <w:jc w:val="center"/>
    </w:pPr>
    <w:rPr>
      <w:b/>
      <w:sz w:val="24"/>
    </w:rPr>
  </w:style>
  <w:style w:type="paragraph" w:customStyle="1" w:styleId="Reftitle">
    <w:name w:val="Ref_title"/>
    <w:basedOn w:val="Normal"/>
    <w:next w:val="Reftext"/>
    <w:uiPriority w:val="99"/>
    <w:rsid w:val="00477E5E"/>
    <w:pPr>
      <w:spacing w:before="480"/>
      <w:jc w:val="center"/>
    </w:pPr>
    <w:rPr>
      <w:b/>
    </w:rPr>
  </w:style>
  <w:style w:type="paragraph" w:customStyle="1" w:styleId="Reftext">
    <w:name w:val="Ref_text"/>
    <w:basedOn w:val="Normal"/>
    <w:uiPriority w:val="99"/>
    <w:rsid w:val="00477E5E"/>
    <w:pPr>
      <w:ind w:left="794" w:hanging="794"/>
      <w:jc w:val="left"/>
    </w:pPr>
  </w:style>
  <w:style w:type="paragraph" w:styleId="Index1">
    <w:name w:val="index 1"/>
    <w:basedOn w:val="Normal"/>
    <w:next w:val="Normal"/>
    <w:uiPriority w:val="99"/>
    <w:semiHidden/>
    <w:rsid w:val="00477E5E"/>
    <w:pPr>
      <w:jc w:val="left"/>
    </w:pPr>
  </w:style>
  <w:style w:type="paragraph" w:customStyle="1" w:styleId="Formal">
    <w:name w:val="Formal"/>
    <w:basedOn w:val="ASN1"/>
    <w:uiPriority w:val="99"/>
    <w:rsid w:val="00477E5E"/>
    <w:rPr>
      <w:b w:val="0"/>
    </w:rPr>
  </w:style>
  <w:style w:type="paragraph" w:customStyle="1" w:styleId="Headingpart">
    <w:name w:val="Heading_part"/>
    <w:basedOn w:val="Heading1"/>
    <w:next w:val="Participants"/>
    <w:uiPriority w:val="99"/>
    <w:rsid w:val="00477E5E"/>
    <w:pPr>
      <w:spacing w:before="480" w:after="120"/>
    </w:pPr>
    <w:rPr>
      <w:sz w:val="22"/>
    </w:rPr>
  </w:style>
  <w:style w:type="paragraph" w:customStyle="1" w:styleId="Participants">
    <w:name w:val="Participants"/>
    <w:basedOn w:val="Normal"/>
    <w:uiPriority w:val="99"/>
    <w:rsid w:val="00477E5E"/>
    <w:pPr>
      <w:tabs>
        <w:tab w:val="clear" w:pos="794"/>
        <w:tab w:val="clear" w:pos="1588"/>
      </w:tabs>
      <w:spacing w:before="0" w:line="240" w:lineRule="auto"/>
      <w:ind w:left="1191"/>
    </w:pPr>
    <w:rPr>
      <w:sz w:val="20"/>
    </w:rPr>
  </w:style>
  <w:style w:type="character" w:customStyle="1" w:styleId="Appdef">
    <w:name w:val="App_def"/>
    <w:basedOn w:val="DefaultParagraphFont"/>
    <w:uiPriority w:val="99"/>
    <w:rsid w:val="00477E5E"/>
    <w:rPr>
      <w:rFonts w:ascii="Times New Roman" w:hAnsi="Times New Roman" w:cs="Times New Roman"/>
      <w:b/>
    </w:rPr>
  </w:style>
  <w:style w:type="character" w:customStyle="1" w:styleId="Appref">
    <w:name w:val="App_ref"/>
    <w:basedOn w:val="DefaultParagraphFont"/>
    <w:uiPriority w:val="99"/>
    <w:rsid w:val="00477E5E"/>
    <w:rPr>
      <w:rFonts w:cs="Times New Roman"/>
    </w:rPr>
  </w:style>
  <w:style w:type="paragraph" w:customStyle="1" w:styleId="AppendixNoTitle">
    <w:name w:val="Appendix_NoTitle"/>
    <w:basedOn w:val="AnnexNoTitle"/>
    <w:next w:val="Normalaftertitle"/>
    <w:uiPriority w:val="99"/>
    <w:rsid w:val="00477E5E"/>
  </w:style>
  <w:style w:type="character" w:customStyle="1" w:styleId="Artdef">
    <w:name w:val="Art_def"/>
    <w:basedOn w:val="DefaultParagraphFont"/>
    <w:uiPriority w:val="99"/>
    <w:rsid w:val="00477E5E"/>
    <w:rPr>
      <w:rFonts w:ascii="Times New Roman" w:hAnsi="Times New Roman" w:cs="Times New Roman"/>
      <w:b/>
    </w:rPr>
  </w:style>
  <w:style w:type="paragraph" w:customStyle="1" w:styleId="Artheading">
    <w:name w:val="Art_heading"/>
    <w:basedOn w:val="Normal"/>
    <w:next w:val="Normalaftertitle"/>
    <w:uiPriority w:val="99"/>
    <w:rsid w:val="00477E5E"/>
    <w:pPr>
      <w:spacing w:before="480"/>
      <w:jc w:val="center"/>
    </w:pPr>
    <w:rPr>
      <w:b/>
      <w:sz w:val="28"/>
    </w:rPr>
  </w:style>
  <w:style w:type="paragraph" w:customStyle="1" w:styleId="ArtNo">
    <w:name w:val="Art_No"/>
    <w:basedOn w:val="Normal"/>
    <w:next w:val="Arttitle"/>
    <w:uiPriority w:val="99"/>
    <w:rsid w:val="00477E5E"/>
    <w:pPr>
      <w:keepNext/>
      <w:keepLines/>
      <w:spacing w:before="480"/>
      <w:jc w:val="center"/>
    </w:pPr>
    <w:rPr>
      <w:caps/>
      <w:sz w:val="28"/>
    </w:rPr>
  </w:style>
  <w:style w:type="paragraph" w:customStyle="1" w:styleId="Arttitle">
    <w:name w:val="Art_title"/>
    <w:basedOn w:val="Normal"/>
    <w:next w:val="Normalaftertitle"/>
    <w:uiPriority w:val="99"/>
    <w:rsid w:val="00477E5E"/>
    <w:pPr>
      <w:keepNext/>
      <w:keepLines/>
      <w:spacing w:before="240"/>
      <w:jc w:val="center"/>
    </w:pPr>
    <w:rPr>
      <w:b/>
      <w:sz w:val="28"/>
    </w:rPr>
  </w:style>
  <w:style w:type="character" w:customStyle="1" w:styleId="Artref">
    <w:name w:val="Art_ref"/>
    <w:basedOn w:val="DefaultParagraphFont"/>
    <w:uiPriority w:val="99"/>
    <w:rsid w:val="00477E5E"/>
    <w:rPr>
      <w:rFonts w:cs="Times New Roman"/>
    </w:rPr>
  </w:style>
  <w:style w:type="paragraph" w:customStyle="1" w:styleId="Call">
    <w:name w:val="Call"/>
    <w:basedOn w:val="Normal"/>
    <w:next w:val="Normal"/>
    <w:uiPriority w:val="99"/>
    <w:rsid w:val="00477E5E"/>
    <w:pPr>
      <w:keepNext/>
      <w:keepLines/>
      <w:spacing w:before="240"/>
      <w:ind w:left="794"/>
      <w:jc w:val="left"/>
    </w:pPr>
    <w:rPr>
      <w:i/>
    </w:rPr>
  </w:style>
  <w:style w:type="paragraph" w:customStyle="1" w:styleId="ChapNo">
    <w:name w:val="Chap_No"/>
    <w:basedOn w:val="Normal"/>
    <w:next w:val="Chaptitle"/>
    <w:uiPriority w:val="99"/>
    <w:rsid w:val="00477E5E"/>
    <w:pPr>
      <w:keepNext/>
      <w:keepLines/>
      <w:tabs>
        <w:tab w:val="clear" w:pos="794"/>
        <w:tab w:val="clear" w:pos="1191"/>
        <w:tab w:val="clear" w:pos="1588"/>
        <w:tab w:val="clear" w:pos="1985"/>
      </w:tabs>
      <w:spacing w:before="720" w:line="320" w:lineRule="exact"/>
      <w:jc w:val="center"/>
    </w:pPr>
    <w:rPr>
      <w:b/>
      <w:sz w:val="28"/>
    </w:rPr>
  </w:style>
  <w:style w:type="paragraph" w:customStyle="1" w:styleId="Equationlegend">
    <w:name w:val="Equation_legend"/>
    <w:basedOn w:val="Normal"/>
    <w:uiPriority w:val="99"/>
    <w:rsid w:val="00477E5E"/>
    <w:pPr>
      <w:tabs>
        <w:tab w:val="clear" w:pos="794"/>
        <w:tab w:val="clear" w:pos="1191"/>
        <w:tab w:val="clear" w:pos="1588"/>
        <w:tab w:val="right" w:pos="1814"/>
      </w:tabs>
      <w:spacing w:before="80"/>
      <w:ind w:left="1985" w:hanging="1985"/>
    </w:pPr>
  </w:style>
  <w:style w:type="paragraph" w:customStyle="1" w:styleId="Figurewithouttitle">
    <w:name w:val="Figure_without_title"/>
    <w:basedOn w:val="Normal"/>
    <w:next w:val="Normalaftertitle"/>
    <w:uiPriority w:val="99"/>
    <w:rsid w:val="00477E5E"/>
    <w:pPr>
      <w:keepLines/>
      <w:spacing w:before="240" w:after="120"/>
      <w:jc w:val="center"/>
    </w:pPr>
  </w:style>
  <w:style w:type="paragraph" w:customStyle="1" w:styleId="FooterQP">
    <w:name w:val="Footer_QP"/>
    <w:basedOn w:val="Normal"/>
    <w:uiPriority w:val="99"/>
    <w:rsid w:val="00477E5E"/>
    <w:pPr>
      <w:tabs>
        <w:tab w:val="clear" w:pos="794"/>
        <w:tab w:val="clear" w:pos="1191"/>
        <w:tab w:val="clear" w:pos="1588"/>
        <w:tab w:val="clear" w:pos="1985"/>
        <w:tab w:val="left" w:pos="907"/>
        <w:tab w:val="right" w:pos="8789"/>
        <w:tab w:val="right" w:pos="9639"/>
      </w:tabs>
      <w:spacing w:before="0"/>
      <w:jc w:val="left"/>
    </w:pPr>
    <w:rPr>
      <w:b/>
    </w:rPr>
  </w:style>
  <w:style w:type="paragraph" w:customStyle="1" w:styleId="Headingi">
    <w:name w:val="Heading_i"/>
    <w:basedOn w:val="Normal"/>
    <w:next w:val="Normal"/>
    <w:uiPriority w:val="99"/>
    <w:rsid w:val="00477E5E"/>
    <w:pPr>
      <w:keepNext/>
      <w:spacing w:before="240"/>
      <w:jc w:val="left"/>
    </w:pPr>
    <w:rPr>
      <w:i/>
    </w:rPr>
  </w:style>
  <w:style w:type="paragraph" w:styleId="Index2">
    <w:name w:val="index 2"/>
    <w:basedOn w:val="Normal"/>
    <w:next w:val="Normal"/>
    <w:uiPriority w:val="99"/>
    <w:semiHidden/>
    <w:rsid w:val="00477E5E"/>
    <w:pPr>
      <w:ind w:left="284"/>
      <w:jc w:val="left"/>
    </w:pPr>
  </w:style>
  <w:style w:type="paragraph" w:styleId="Index3">
    <w:name w:val="index 3"/>
    <w:basedOn w:val="Normal"/>
    <w:next w:val="Normal"/>
    <w:uiPriority w:val="99"/>
    <w:semiHidden/>
    <w:rsid w:val="00477E5E"/>
    <w:pPr>
      <w:ind w:left="567"/>
      <w:jc w:val="left"/>
    </w:pPr>
  </w:style>
  <w:style w:type="paragraph" w:customStyle="1" w:styleId="PartNo">
    <w:name w:val="Part_No"/>
    <w:basedOn w:val="Normal"/>
    <w:next w:val="Partref"/>
    <w:uiPriority w:val="99"/>
    <w:rsid w:val="00477E5E"/>
    <w:pPr>
      <w:keepNext/>
      <w:keepLines/>
      <w:spacing w:before="480" w:after="80"/>
      <w:jc w:val="center"/>
    </w:pPr>
    <w:rPr>
      <w:caps/>
      <w:sz w:val="24"/>
    </w:rPr>
  </w:style>
  <w:style w:type="paragraph" w:customStyle="1" w:styleId="Partref">
    <w:name w:val="Part_ref"/>
    <w:basedOn w:val="Normal"/>
    <w:next w:val="Parttitle"/>
    <w:uiPriority w:val="99"/>
    <w:rsid w:val="00477E5E"/>
    <w:pPr>
      <w:keepNext/>
      <w:keepLines/>
      <w:spacing w:before="280"/>
      <w:jc w:val="center"/>
    </w:pPr>
  </w:style>
  <w:style w:type="paragraph" w:customStyle="1" w:styleId="Parttitle">
    <w:name w:val="Part_title"/>
    <w:basedOn w:val="Normal"/>
    <w:next w:val="Normalaftertitle"/>
    <w:uiPriority w:val="99"/>
    <w:rsid w:val="00477E5E"/>
    <w:pPr>
      <w:keepNext/>
      <w:keepLines/>
      <w:spacing w:before="240" w:after="280" w:line="320" w:lineRule="exact"/>
      <w:jc w:val="center"/>
    </w:pPr>
    <w:rPr>
      <w:b/>
      <w:sz w:val="24"/>
    </w:rPr>
  </w:style>
  <w:style w:type="paragraph" w:customStyle="1" w:styleId="Recdate">
    <w:name w:val="Rec_date"/>
    <w:basedOn w:val="Normal"/>
    <w:next w:val="Normalaftertitle"/>
    <w:uiPriority w:val="99"/>
    <w:rsid w:val="00477E5E"/>
    <w:pPr>
      <w:keepNext/>
      <w:keepLines/>
      <w:tabs>
        <w:tab w:val="clear" w:pos="794"/>
        <w:tab w:val="clear" w:pos="1191"/>
        <w:tab w:val="clear" w:pos="1588"/>
        <w:tab w:val="clear" w:pos="1985"/>
      </w:tabs>
      <w:jc w:val="right"/>
    </w:pPr>
    <w:rPr>
      <w:i/>
    </w:rPr>
  </w:style>
  <w:style w:type="paragraph" w:customStyle="1" w:styleId="Questiondate">
    <w:name w:val="Question_date"/>
    <w:basedOn w:val="Recdate"/>
    <w:next w:val="Normalaftertitle"/>
    <w:uiPriority w:val="99"/>
    <w:rsid w:val="00477E5E"/>
  </w:style>
  <w:style w:type="paragraph" w:customStyle="1" w:styleId="QuestionNo">
    <w:name w:val="Question_No"/>
    <w:basedOn w:val="RecNo"/>
    <w:next w:val="Questiontitle"/>
    <w:uiPriority w:val="99"/>
    <w:rsid w:val="00477E5E"/>
  </w:style>
  <w:style w:type="paragraph" w:customStyle="1" w:styleId="Questiontitle">
    <w:name w:val="Question_title"/>
    <w:basedOn w:val="Rectitle"/>
    <w:next w:val="Questionref"/>
    <w:uiPriority w:val="99"/>
    <w:rsid w:val="00477E5E"/>
  </w:style>
  <w:style w:type="paragraph" w:customStyle="1" w:styleId="Questionref">
    <w:name w:val="Question_ref"/>
    <w:basedOn w:val="Recref"/>
    <w:next w:val="Questiondate"/>
    <w:uiPriority w:val="99"/>
    <w:rsid w:val="00477E5E"/>
  </w:style>
  <w:style w:type="paragraph" w:customStyle="1" w:styleId="Recref">
    <w:name w:val="Rec_ref"/>
    <w:basedOn w:val="Normal"/>
    <w:next w:val="Recdate"/>
    <w:uiPriority w:val="99"/>
    <w:rsid w:val="00477E5E"/>
    <w:pPr>
      <w:keepNext/>
      <w:keepLines/>
      <w:tabs>
        <w:tab w:val="clear" w:pos="794"/>
        <w:tab w:val="clear" w:pos="1191"/>
        <w:tab w:val="clear" w:pos="1588"/>
        <w:tab w:val="clear" w:pos="1985"/>
      </w:tabs>
      <w:jc w:val="center"/>
    </w:pPr>
    <w:rPr>
      <w:i/>
    </w:rPr>
  </w:style>
  <w:style w:type="paragraph" w:customStyle="1" w:styleId="Repdate">
    <w:name w:val="Rep_date"/>
    <w:basedOn w:val="Recdate"/>
    <w:next w:val="Normalaftertitle"/>
    <w:uiPriority w:val="99"/>
    <w:rsid w:val="00477E5E"/>
  </w:style>
  <w:style w:type="paragraph" w:customStyle="1" w:styleId="RepNo">
    <w:name w:val="Rep_No"/>
    <w:basedOn w:val="RecNo"/>
    <w:next w:val="Reptitle"/>
    <w:uiPriority w:val="99"/>
    <w:rsid w:val="00477E5E"/>
  </w:style>
  <w:style w:type="paragraph" w:customStyle="1" w:styleId="Reptitle">
    <w:name w:val="Rep_title"/>
    <w:basedOn w:val="Rectitle"/>
    <w:next w:val="Repref"/>
    <w:uiPriority w:val="99"/>
    <w:rsid w:val="00477E5E"/>
  </w:style>
  <w:style w:type="paragraph" w:customStyle="1" w:styleId="Repref">
    <w:name w:val="Rep_ref"/>
    <w:basedOn w:val="Recref"/>
    <w:next w:val="Repdate"/>
    <w:uiPriority w:val="99"/>
    <w:rsid w:val="00477E5E"/>
  </w:style>
  <w:style w:type="paragraph" w:customStyle="1" w:styleId="Resdate">
    <w:name w:val="Res_date"/>
    <w:basedOn w:val="Recdate"/>
    <w:next w:val="Normalaftertitle"/>
    <w:uiPriority w:val="99"/>
    <w:rsid w:val="00477E5E"/>
  </w:style>
  <w:style w:type="character" w:customStyle="1" w:styleId="Resdef">
    <w:name w:val="Res_def"/>
    <w:basedOn w:val="DefaultParagraphFont"/>
    <w:uiPriority w:val="99"/>
    <w:rsid w:val="00477E5E"/>
    <w:rPr>
      <w:rFonts w:ascii="Times New Roman" w:hAnsi="Times New Roman" w:cs="Times New Roman"/>
      <w:b/>
    </w:rPr>
  </w:style>
  <w:style w:type="paragraph" w:customStyle="1" w:styleId="ResNo">
    <w:name w:val="Res_No"/>
    <w:basedOn w:val="RecNo"/>
    <w:next w:val="Restitle"/>
    <w:uiPriority w:val="99"/>
    <w:rsid w:val="00477E5E"/>
    <w:pPr>
      <w:tabs>
        <w:tab w:val="clear" w:pos="794"/>
        <w:tab w:val="clear" w:pos="1191"/>
        <w:tab w:val="clear" w:pos="1588"/>
        <w:tab w:val="clear" w:pos="1985"/>
      </w:tabs>
      <w:jc w:val="center"/>
    </w:pPr>
    <w:rPr>
      <w:b w:val="0"/>
      <w:caps/>
    </w:rPr>
  </w:style>
  <w:style w:type="paragraph" w:customStyle="1" w:styleId="Restitle">
    <w:name w:val="Res_title"/>
    <w:basedOn w:val="Rectitle"/>
    <w:next w:val="Resref"/>
    <w:uiPriority w:val="99"/>
    <w:rsid w:val="00477E5E"/>
  </w:style>
  <w:style w:type="paragraph" w:customStyle="1" w:styleId="Resref">
    <w:name w:val="Res_ref"/>
    <w:basedOn w:val="Recref"/>
    <w:next w:val="Resdate"/>
    <w:uiPriority w:val="99"/>
    <w:rsid w:val="00477E5E"/>
  </w:style>
  <w:style w:type="paragraph" w:customStyle="1" w:styleId="SectionNo">
    <w:name w:val="Section_No"/>
    <w:basedOn w:val="Normal"/>
    <w:next w:val="Sectiontitle"/>
    <w:uiPriority w:val="99"/>
    <w:rsid w:val="00477E5E"/>
    <w:pPr>
      <w:keepNext/>
      <w:keepLines/>
      <w:spacing w:before="720" w:line="320" w:lineRule="exact"/>
      <w:jc w:val="center"/>
    </w:pPr>
    <w:rPr>
      <w:caps/>
      <w:sz w:val="28"/>
    </w:rPr>
  </w:style>
  <w:style w:type="paragraph" w:customStyle="1" w:styleId="Sectiontitle">
    <w:name w:val="Section_title"/>
    <w:basedOn w:val="Normal"/>
    <w:next w:val="Normalaftertitle"/>
    <w:uiPriority w:val="99"/>
    <w:rsid w:val="00477E5E"/>
    <w:pPr>
      <w:keepNext/>
      <w:keepLines/>
      <w:spacing w:before="360" w:after="120" w:line="320" w:lineRule="exact"/>
      <w:jc w:val="center"/>
    </w:pPr>
    <w:rPr>
      <w:b/>
      <w:sz w:val="28"/>
    </w:rPr>
  </w:style>
  <w:style w:type="paragraph" w:customStyle="1" w:styleId="Source">
    <w:name w:val="Source"/>
    <w:basedOn w:val="Normal"/>
    <w:next w:val="Normalaftertitle"/>
    <w:uiPriority w:val="99"/>
    <w:rsid w:val="00477E5E"/>
    <w:pPr>
      <w:spacing w:before="840" w:after="200"/>
      <w:jc w:val="center"/>
    </w:pPr>
    <w:rPr>
      <w:b/>
      <w:sz w:val="28"/>
    </w:rPr>
  </w:style>
  <w:style w:type="paragraph" w:customStyle="1" w:styleId="SpecialFooter">
    <w:name w:val="Special Footer"/>
    <w:basedOn w:val="Normal"/>
    <w:uiPriority w:val="99"/>
    <w:rsid w:val="00477E5E"/>
    <w:pPr>
      <w:tabs>
        <w:tab w:val="clear" w:pos="794"/>
        <w:tab w:val="clear" w:pos="1191"/>
        <w:tab w:val="clear" w:pos="1588"/>
        <w:tab w:val="clear" w:pos="1985"/>
        <w:tab w:val="left" w:pos="567"/>
        <w:tab w:val="left" w:pos="1134"/>
        <w:tab w:val="left" w:pos="1701"/>
        <w:tab w:val="left" w:pos="2268"/>
        <w:tab w:val="left" w:pos="2835"/>
        <w:tab w:val="left" w:pos="5954"/>
        <w:tab w:val="right" w:pos="9639"/>
      </w:tabs>
      <w:spacing w:before="0"/>
    </w:pPr>
    <w:rPr>
      <w:sz w:val="16"/>
    </w:rPr>
  </w:style>
  <w:style w:type="character" w:customStyle="1" w:styleId="Tablefreq">
    <w:name w:val="Table_freq"/>
    <w:basedOn w:val="DefaultParagraphFont"/>
    <w:uiPriority w:val="99"/>
    <w:rsid w:val="00477E5E"/>
    <w:rPr>
      <w:rFonts w:cs="Times New Roman"/>
      <w:b/>
      <w:color w:val="auto"/>
    </w:rPr>
  </w:style>
  <w:style w:type="paragraph" w:customStyle="1" w:styleId="Tablelegend">
    <w:name w:val="Table_legend"/>
    <w:basedOn w:val="Normal"/>
    <w:uiPriority w:val="99"/>
    <w:rsid w:val="00477E5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jc w:val="left"/>
    </w:pPr>
  </w:style>
  <w:style w:type="paragraph" w:customStyle="1" w:styleId="Title1">
    <w:name w:val="Title 1"/>
    <w:basedOn w:val="Source"/>
    <w:next w:val="Title2"/>
    <w:uiPriority w:val="99"/>
    <w:rsid w:val="00477E5E"/>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uiPriority w:val="99"/>
    <w:rsid w:val="00477E5E"/>
  </w:style>
  <w:style w:type="paragraph" w:customStyle="1" w:styleId="Title3">
    <w:name w:val="Title 3"/>
    <w:basedOn w:val="Title2"/>
    <w:next w:val="Title4"/>
    <w:uiPriority w:val="99"/>
    <w:rsid w:val="00477E5E"/>
    <w:rPr>
      <w:caps w:val="0"/>
    </w:rPr>
  </w:style>
  <w:style w:type="paragraph" w:customStyle="1" w:styleId="Title4">
    <w:name w:val="Title 4"/>
    <w:basedOn w:val="Title3"/>
    <w:next w:val="Heading1"/>
    <w:uiPriority w:val="99"/>
    <w:rsid w:val="00477E5E"/>
    <w:rPr>
      <w:b/>
    </w:rPr>
  </w:style>
  <w:style w:type="paragraph" w:customStyle="1" w:styleId="Section1">
    <w:name w:val="Section_1"/>
    <w:basedOn w:val="Normal"/>
    <w:next w:val="Normal"/>
    <w:uiPriority w:val="99"/>
    <w:rsid w:val="00477E5E"/>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uiPriority w:val="99"/>
    <w:rsid w:val="00477E5E"/>
    <w:pPr>
      <w:tabs>
        <w:tab w:val="clear" w:pos="794"/>
        <w:tab w:val="clear" w:pos="1191"/>
        <w:tab w:val="clear" w:pos="1588"/>
        <w:tab w:val="clear" w:pos="1985"/>
      </w:tabs>
      <w:spacing w:before="240"/>
      <w:jc w:val="center"/>
    </w:pPr>
    <w:rPr>
      <w:i/>
    </w:rPr>
  </w:style>
  <w:style w:type="paragraph" w:customStyle="1" w:styleId="Headingparti">
    <w:name w:val="Heading_part_i"/>
    <w:basedOn w:val="Headingpart"/>
    <w:next w:val="Normal"/>
    <w:uiPriority w:val="99"/>
    <w:rsid w:val="00477E5E"/>
    <w:pPr>
      <w:spacing w:before="120" w:after="60" w:line="280" w:lineRule="exact"/>
    </w:pPr>
    <w:rPr>
      <w:b w:val="0"/>
      <w:i/>
    </w:rPr>
  </w:style>
  <w:style w:type="paragraph" w:customStyle="1" w:styleId="NormalIndent">
    <w:name w:val="Normal_Indent"/>
    <w:basedOn w:val="Normal"/>
    <w:uiPriority w:val="99"/>
    <w:rsid w:val="00477E5E"/>
    <w:pPr>
      <w:spacing w:before="120"/>
      <w:ind w:left="794"/>
      <w:jc w:val="left"/>
    </w:pPr>
  </w:style>
  <w:style w:type="paragraph" w:customStyle="1" w:styleId="blanc">
    <w:name w:val="blanc"/>
    <w:basedOn w:val="Normal"/>
    <w:uiPriority w:val="99"/>
    <w:rsid w:val="00477E5E"/>
    <w:pPr>
      <w:tabs>
        <w:tab w:val="clear" w:pos="794"/>
        <w:tab w:val="clear" w:pos="1191"/>
        <w:tab w:val="clear" w:pos="1588"/>
        <w:tab w:val="clear" w:pos="1985"/>
      </w:tabs>
      <w:spacing w:before="0" w:line="240" w:lineRule="auto"/>
      <w:jc w:val="left"/>
    </w:pPr>
    <w:rPr>
      <w:sz w:val="2"/>
      <w:lang w:val="en-US"/>
    </w:rPr>
  </w:style>
  <w:style w:type="paragraph" w:customStyle="1" w:styleId="RecTitle0">
    <w:name w:val="Rec_Title"/>
    <w:basedOn w:val="Normal"/>
    <w:next w:val="Heading1"/>
    <w:uiPriority w:val="99"/>
    <w:rsid w:val="00F96C91"/>
    <w:pPr>
      <w:keepNext/>
      <w:keepLines/>
      <w:spacing w:before="240" w:line="240" w:lineRule="auto"/>
      <w:jc w:val="center"/>
    </w:pPr>
    <w:rPr>
      <w:b/>
      <w:caps/>
      <w:sz w:val="24"/>
      <w:lang w:val="en-GB"/>
    </w:rPr>
  </w:style>
  <w:style w:type="paragraph" w:styleId="BodyText3">
    <w:name w:val="Body Text 3"/>
    <w:basedOn w:val="Normal"/>
    <w:link w:val="BodyText3Char"/>
    <w:uiPriority w:val="99"/>
    <w:rsid w:val="00F96C91"/>
    <w:pPr>
      <w:spacing w:before="0" w:line="240" w:lineRule="auto"/>
    </w:pPr>
    <w:rPr>
      <w:rFonts w:ascii="GarageGothic-Bold" w:hAnsi="GarageGothic-Bold"/>
      <w:b/>
      <w:caps/>
      <w:emboss/>
      <w:color w:val="FFFFFF"/>
      <w:sz w:val="80"/>
      <w:lang w:val="en-US"/>
    </w:rPr>
  </w:style>
  <w:style w:type="character" w:customStyle="1" w:styleId="BodyText3Char">
    <w:name w:val="Body Text 3 Char"/>
    <w:basedOn w:val="DefaultParagraphFont"/>
    <w:link w:val="BodyText3"/>
    <w:uiPriority w:val="99"/>
    <w:semiHidden/>
    <w:locked/>
    <w:rsid w:val="0020179F"/>
    <w:rPr>
      <w:rFonts w:cs="Times New Roman"/>
      <w:sz w:val="16"/>
      <w:szCs w:val="16"/>
      <w:lang w:val="fr-FR" w:eastAsia="en-US"/>
    </w:rPr>
  </w:style>
  <w:style w:type="paragraph" w:styleId="DocumentMap">
    <w:name w:val="Document Map"/>
    <w:basedOn w:val="Normal"/>
    <w:link w:val="DocumentMapChar"/>
    <w:uiPriority w:val="99"/>
    <w:rsid w:val="00EB4A6B"/>
    <w:rPr>
      <w:rFonts w:ascii="Tahoma" w:hAnsi="Tahoma" w:cs="Tahoma"/>
      <w:sz w:val="16"/>
      <w:szCs w:val="16"/>
    </w:rPr>
  </w:style>
  <w:style w:type="character" w:customStyle="1" w:styleId="DocumentMapChar">
    <w:name w:val="Document Map Char"/>
    <w:basedOn w:val="DefaultParagraphFont"/>
    <w:link w:val="DocumentMap"/>
    <w:uiPriority w:val="99"/>
    <w:locked/>
    <w:rsid w:val="00EB4A6B"/>
    <w:rPr>
      <w:rFonts w:ascii="Tahoma" w:hAnsi="Tahoma" w:cs="Tahoma"/>
      <w:sz w:val="16"/>
      <w:szCs w:val="16"/>
      <w:lang w:val="fr-FR" w:eastAsia="en-US"/>
    </w:rPr>
  </w:style>
  <w:style w:type="paragraph" w:styleId="BalloonText">
    <w:name w:val="Balloon Text"/>
    <w:basedOn w:val="Normal"/>
    <w:link w:val="BalloonTextChar"/>
    <w:uiPriority w:val="99"/>
    <w:rsid w:val="00DB1A22"/>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locked/>
    <w:rsid w:val="00DB1A22"/>
    <w:rPr>
      <w:rFonts w:ascii="Tahoma" w:hAnsi="Tahoma" w:cs="Tahoma"/>
      <w:sz w:val="16"/>
      <w:szCs w:val="16"/>
      <w:lang w:val="fr-FR" w:eastAsia="en-US"/>
    </w:rPr>
  </w:style>
  <w:style w:type="paragraph" w:customStyle="1" w:styleId="text">
    <w:name w:val="text"/>
    <w:basedOn w:val="Normal"/>
    <w:rsid w:val="008A5F1D"/>
    <w:pPr>
      <w:tabs>
        <w:tab w:val="clear" w:pos="1191"/>
        <w:tab w:val="clear" w:pos="1588"/>
        <w:tab w:val="clear" w:pos="1985"/>
      </w:tabs>
      <w:topLinePunct/>
      <w:autoSpaceDE/>
      <w:autoSpaceDN/>
      <w:snapToGrid w:val="0"/>
      <w:ind w:firstLine="454"/>
    </w:pPr>
    <w:rPr>
      <w:lang w:val="en-GB" w:eastAsia="zh-CN"/>
    </w:rPr>
  </w:style>
  <w:style w:type="paragraph" w:customStyle="1" w:styleId="a">
    <w:name w:val="a)"/>
    <w:basedOn w:val="text"/>
    <w:rsid w:val="005A3A95"/>
    <w:pPr>
      <w:snapToGrid/>
      <w:spacing w:before="120"/>
      <w:ind w:left="794" w:hanging="794"/>
    </w:pPr>
  </w:style>
  <w:style w:type="paragraph" w:customStyle="1" w:styleId="TableText0">
    <w:name w:val="Table_Text"/>
    <w:basedOn w:val="Normal"/>
    <w:rsid w:val="002E5B32"/>
    <w:pPr>
      <w:widowControl w:val="0"/>
      <w:tabs>
        <w:tab w:val="clear" w:pos="794"/>
        <w:tab w:val="clear" w:pos="1191"/>
        <w:tab w:val="clear" w:pos="1588"/>
        <w:tab w:val="clear" w:pos="1985"/>
      </w:tabs>
      <w:overflowPunct/>
      <w:autoSpaceDE/>
      <w:autoSpaceDN/>
      <w:adjustRightInd/>
      <w:spacing w:before="40" w:after="40" w:line="240" w:lineRule="auto"/>
      <w:jc w:val="center"/>
      <w:textAlignment w:val="auto"/>
    </w:pPr>
    <w:rPr>
      <w:kern w:val="2"/>
      <w:sz w:val="18"/>
      <w:lang w:val="en-US" w:eastAsia="zh-CN"/>
    </w:rPr>
  </w:style>
  <w:style w:type="paragraph" w:customStyle="1" w:styleId="Keywords">
    <w:name w:val="Keywords"/>
    <w:basedOn w:val="Normal"/>
    <w:rsid w:val="00C63BBB"/>
    <w:pPr>
      <w:tabs>
        <w:tab w:val="clear" w:pos="1191"/>
        <w:tab w:val="clear" w:pos="1588"/>
      </w:tabs>
      <w:spacing w:before="120" w:line="240" w:lineRule="auto"/>
      <w:ind w:left="794" w:hanging="794"/>
    </w:pPr>
    <w:rPr>
      <w:sz w:val="24"/>
      <w:lang w:val="en-GB"/>
    </w:rPr>
  </w:style>
  <w:style w:type="character" w:styleId="Emphasis">
    <w:name w:val="Emphasis"/>
    <w:basedOn w:val="DefaultParagraphFont"/>
    <w:qFormat/>
    <w:rsid w:val="008B4031"/>
    <w:rPr>
      <w:b w:val="0"/>
      <w:bCs w:val="0"/>
      <w:i w:val="0"/>
      <w:iCs w:val="0"/>
      <w:color w:val="CC0033"/>
    </w:rPr>
  </w:style>
  <w:style w:type="paragraph" w:customStyle="1" w:styleId="1a">
    <w:name w:val="标题 1a"/>
    <w:basedOn w:val="Heading1"/>
    <w:rsid w:val="001828F1"/>
    <w:pPr>
      <w:tabs>
        <w:tab w:val="clear" w:pos="1191"/>
        <w:tab w:val="clear" w:pos="1588"/>
        <w:tab w:val="clear" w:pos="1985"/>
      </w:tabs>
      <w:snapToGrid w:val="0"/>
      <w:spacing w:before="160" w:line="20" w:lineRule="exact"/>
      <w:ind w:left="0" w:firstLine="0"/>
    </w:pPr>
    <w:rPr>
      <w:b w:val="0"/>
      <w:bCs/>
      <w:color w:val="FFFFFF"/>
      <w:lang w:val="en-GB" w:eastAsia="zh-CN"/>
    </w:rPr>
  </w:style>
</w:styles>
</file>

<file path=word/webSettings.xml><?xml version="1.0" encoding="utf-8"?>
<w:webSettings xmlns:r="http://schemas.openxmlformats.org/officeDocument/2006/relationships" xmlns:w="http://schemas.openxmlformats.org/wordprocessingml/2006/main">
  <w:divs>
    <w:div w:id="1556115738">
      <w:marLeft w:val="0"/>
      <w:marRight w:val="0"/>
      <w:marTop w:val="0"/>
      <w:marBottom w:val="0"/>
      <w:divBdr>
        <w:top w:val="none" w:sz="0" w:space="0" w:color="auto"/>
        <w:left w:val="none" w:sz="0" w:space="0" w:color="auto"/>
        <w:bottom w:val="none" w:sz="0" w:space="0" w:color="auto"/>
        <w:right w:val="none" w:sz="0" w:space="0" w:color="auto"/>
      </w:divBdr>
    </w:div>
    <w:div w:id="1556115739">
      <w:marLeft w:val="0"/>
      <w:marRight w:val="0"/>
      <w:marTop w:val="0"/>
      <w:marBottom w:val="0"/>
      <w:divBdr>
        <w:top w:val="none" w:sz="0" w:space="0" w:color="auto"/>
        <w:left w:val="none" w:sz="0" w:space="0" w:color="auto"/>
        <w:bottom w:val="none" w:sz="0" w:space="0" w:color="auto"/>
        <w:right w:val="none" w:sz="0" w:space="0" w:color="auto"/>
      </w:divBdr>
    </w:div>
    <w:div w:id="1556115740">
      <w:marLeft w:val="0"/>
      <w:marRight w:val="0"/>
      <w:marTop w:val="0"/>
      <w:marBottom w:val="0"/>
      <w:divBdr>
        <w:top w:val="none" w:sz="0" w:space="0" w:color="auto"/>
        <w:left w:val="none" w:sz="0" w:space="0" w:color="auto"/>
        <w:bottom w:val="none" w:sz="0" w:space="0" w:color="auto"/>
        <w:right w:val="none" w:sz="0" w:space="0" w:color="auto"/>
      </w:divBdr>
    </w:div>
    <w:div w:id="1556115741">
      <w:marLeft w:val="0"/>
      <w:marRight w:val="0"/>
      <w:marTop w:val="0"/>
      <w:marBottom w:val="0"/>
      <w:divBdr>
        <w:top w:val="none" w:sz="0" w:space="0" w:color="auto"/>
        <w:left w:val="none" w:sz="0" w:space="0" w:color="auto"/>
        <w:bottom w:val="none" w:sz="0" w:space="0" w:color="auto"/>
        <w:right w:val="none" w:sz="0" w:space="0" w:color="auto"/>
      </w:divBdr>
    </w:div>
    <w:div w:id="1556115742">
      <w:marLeft w:val="0"/>
      <w:marRight w:val="0"/>
      <w:marTop w:val="0"/>
      <w:marBottom w:val="0"/>
      <w:divBdr>
        <w:top w:val="none" w:sz="0" w:space="0" w:color="auto"/>
        <w:left w:val="none" w:sz="0" w:space="0" w:color="auto"/>
        <w:bottom w:val="none" w:sz="0" w:space="0" w:color="auto"/>
        <w:right w:val="none" w:sz="0" w:space="0" w:color="auto"/>
      </w:divBdr>
    </w:div>
  </w:divs>
  <w:encoding w:val="gb2312"/>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4.png"/><Relationship Id="rId21" Type="http://schemas.openxmlformats.org/officeDocument/2006/relationships/footer" Target="footer7.xml"/><Relationship Id="rId42" Type="http://schemas.openxmlformats.org/officeDocument/2006/relationships/hyperlink" Target="http://www.itu.int/publ/T-HDB-OUT.07-1999/en" TargetMode="External"/><Relationship Id="rId63" Type="http://schemas.openxmlformats.org/officeDocument/2006/relationships/hyperlink" Target="http://www.itu.int/rec/T-REC-X.780/recommendation.asp?lang=en&amp;parent=T-REC-X.780-200101-I" TargetMode="External"/><Relationship Id="rId84" Type="http://schemas.openxmlformats.org/officeDocument/2006/relationships/header" Target="header11.xml"/><Relationship Id="rId138" Type="http://schemas.openxmlformats.org/officeDocument/2006/relationships/image" Target="media/image35.png"/><Relationship Id="rId159" Type="http://schemas.openxmlformats.org/officeDocument/2006/relationships/hyperlink" Target="http://www.itu.int/rec/T-REC-X.711-199710-I/en" TargetMode="External"/><Relationship Id="rId170" Type="http://schemas.openxmlformats.org/officeDocument/2006/relationships/image" Target="media/image61.png"/><Relationship Id="rId191" Type="http://schemas.openxmlformats.org/officeDocument/2006/relationships/header" Target="header22.xml"/><Relationship Id="rId205" Type="http://schemas.openxmlformats.org/officeDocument/2006/relationships/header" Target="header24.xml"/><Relationship Id="rId226" Type="http://schemas.openxmlformats.org/officeDocument/2006/relationships/footer" Target="footer47.xml"/><Relationship Id="rId247" Type="http://schemas.openxmlformats.org/officeDocument/2006/relationships/hyperlink" Target="http://www.itu.int/ITU-T/studygroups/com17/ict/index.html" TargetMode="External"/><Relationship Id="rId107" Type="http://schemas.openxmlformats.org/officeDocument/2006/relationships/image" Target="media/image10.png"/><Relationship Id="rId11" Type="http://schemas.openxmlformats.org/officeDocument/2006/relationships/footer" Target="footer1.xml"/><Relationship Id="rId32" Type="http://schemas.openxmlformats.org/officeDocument/2006/relationships/header" Target="header7.xml"/><Relationship Id="rId53" Type="http://schemas.openxmlformats.org/officeDocument/2006/relationships/hyperlink" Target="http://www.itu.int/rec/T-REC-X.509" TargetMode="External"/><Relationship Id="rId74" Type="http://schemas.openxmlformats.org/officeDocument/2006/relationships/hyperlink" Target="http://www.itu.int/rec/T-REC-X.1240/en" TargetMode="External"/><Relationship Id="rId128" Type="http://schemas.openxmlformats.org/officeDocument/2006/relationships/image" Target="media/image25.png"/><Relationship Id="rId149" Type="http://schemas.openxmlformats.org/officeDocument/2006/relationships/image" Target="media/image46.png"/><Relationship Id="rId5" Type="http://schemas.openxmlformats.org/officeDocument/2006/relationships/settings" Target="settings.xml"/><Relationship Id="rId95" Type="http://schemas.openxmlformats.org/officeDocument/2006/relationships/header" Target="header14.xml"/><Relationship Id="rId160" Type="http://schemas.openxmlformats.org/officeDocument/2006/relationships/header" Target="header19.xml"/><Relationship Id="rId181" Type="http://schemas.openxmlformats.org/officeDocument/2006/relationships/image" Target="media/image72.png"/><Relationship Id="rId216" Type="http://schemas.openxmlformats.org/officeDocument/2006/relationships/hyperlink" Target="http://www.itu.int/ITU-T/studygroups/com17/ict/part01.html" TargetMode="External"/><Relationship Id="rId237" Type="http://schemas.openxmlformats.org/officeDocument/2006/relationships/footer" Target="footer53.xml"/><Relationship Id="rId258" Type="http://schemas.openxmlformats.org/officeDocument/2006/relationships/header" Target="header39.xml"/><Relationship Id="rId22" Type="http://schemas.openxmlformats.org/officeDocument/2006/relationships/footer" Target="footer8.xml"/><Relationship Id="rId43" Type="http://schemas.openxmlformats.org/officeDocument/2006/relationships/hyperlink" Target="http://www.itu.int/rec/T-REC-X.805" TargetMode="External"/><Relationship Id="rId64" Type="http://schemas.openxmlformats.org/officeDocument/2006/relationships/hyperlink" Target="http://www.itu.int/rec/T-REC-Y.2001/en" TargetMode="External"/><Relationship Id="rId118" Type="http://schemas.openxmlformats.org/officeDocument/2006/relationships/image" Target="media/image15.png"/><Relationship Id="rId139" Type="http://schemas.openxmlformats.org/officeDocument/2006/relationships/image" Target="media/image36.png"/><Relationship Id="rId85" Type="http://schemas.openxmlformats.org/officeDocument/2006/relationships/footer" Target="footer20.xml"/><Relationship Id="rId150" Type="http://schemas.openxmlformats.org/officeDocument/2006/relationships/image" Target="media/image47.png"/><Relationship Id="rId171" Type="http://schemas.openxmlformats.org/officeDocument/2006/relationships/image" Target="media/image62.png"/><Relationship Id="rId192" Type="http://schemas.openxmlformats.org/officeDocument/2006/relationships/footer" Target="footer38.xml"/><Relationship Id="rId206" Type="http://schemas.openxmlformats.org/officeDocument/2006/relationships/footer" Target="footer41.xml"/><Relationship Id="rId227" Type="http://schemas.openxmlformats.org/officeDocument/2006/relationships/footer" Target="footer48.xml"/><Relationship Id="rId248" Type="http://schemas.openxmlformats.org/officeDocument/2006/relationships/hyperlink" Target="http://www.itu.int/rec/T-REC-J.170/en" TargetMode="External"/><Relationship Id="rId12" Type="http://schemas.openxmlformats.org/officeDocument/2006/relationships/image" Target="media/image1.jpeg"/><Relationship Id="rId33" Type="http://schemas.openxmlformats.org/officeDocument/2006/relationships/footer" Target="footer13.xml"/><Relationship Id="rId108" Type="http://schemas.openxmlformats.org/officeDocument/2006/relationships/image" Target="media/image11.png"/><Relationship Id="rId129" Type="http://schemas.openxmlformats.org/officeDocument/2006/relationships/image" Target="media/image26.png"/><Relationship Id="rId54" Type="http://schemas.openxmlformats.org/officeDocument/2006/relationships/hyperlink" Target="http://www.itu.int/rec/T-REC-X.1171/en" TargetMode="External"/><Relationship Id="rId75" Type="http://schemas.openxmlformats.org/officeDocument/2006/relationships/hyperlink" Target="http://www.itu.int/rec/T-REC-X.1244/en" TargetMode="External"/><Relationship Id="rId96" Type="http://schemas.openxmlformats.org/officeDocument/2006/relationships/footer" Target="footer25.xml"/><Relationship Id="rId140" Type="http://schemas.openxmlformats.org/officeDocument/2006/relationships/image" Target="media/image37.png"/><Relationship Id="rId161" Type="http://schemas.openxmlformats.org/officeDocument/2006/relationships/footer" Target="footer33.xml"/><Relationship Id="rId182" Type="http://schemas.openxmlformats.org/officeDocument/2006/relationships/image" Target="media/image73.png"/><Relationship Id="rId217" Type="http://schemas.openxmlformats.org/officeDocument/2006/relationships/hyperlink" Target="http://www.itu.int/ITU-T/studygroups/com17/ict/part02.html" TargetMode="External"/><Relationship Id="rId1" Type="http://schemas.microsoft.com/office/2006/relationships/keyMapCustomizations" Target="customizations.xml"/><Relationship Id="rId6" Type="http://schemas.openxmlformats.org/officeDocument/2006/relationships/webSettings" Target="webSettings.xml"/><Relationship Id="rId212" Type="http://schemas.openxmlformats.org/officeDocument/2006/relationships/header" Target="header27.xml"/><Relationship Id="rId233" Type="http://schemas.openxmlformats.org/officeDocument/2006/relationships/footer" Target="footer51.xml"/><Relationship Id="rId238" Type="http://schemas.openxmlformats.org/officeDocument/2006/relationships/header" Target="header35.xml"/><Relationship Id="rId254" Type="http://schemas.openxmlformats.org/officeDocument/2006/relationships/hyperlink" Target="http://www.itu.int/rec/T-REC-X.815" TargetMode="External"/><Relationship Id="rId259" Type="http://schemas.openxmlformats.org/officeDocument/2006/relationships/footer" Target="footer58.xml"/><Relationship Id="rId23" Type="http://schemas.openxmlformats.org/officeDocument/2006/relationships/footer" Target="footer9.xml"/><Relationship Id="rId28" Type="http://schemas.openxmlformats.org/officeDocument/2006/relationships/header" Target="header6.xml"/><Relationship Id="rId49" Type="http://schemas.openxmlformats.org/officeDocument/2006/relationships/hyperlink" Target="http://www.itu.int/rec/T-REC-X.1051" TargetMode="External"/><Relationship Id="rId114" Type="http://schemas.openxmlformats.org/officeDocument/2006/relationships/footer" Target="footer32.xml"/><Relationship Id="rId119" Type="http://schemas.openxmlformats.org/officeDocument/2006/relationships/image" Target="media/image16.png"/><Relationship Id="rId44" Type="http://schemas.openxmlformats.org/officeDocument/2006/relationships/hyperlink" Target="http://www.itu.int/rec/T-REC-X.810" TargetMode="External"/><Relationship Id="rId60" Type="http://schemas.openxmlformats.org/officeDocument/2006/relationships/hyperlink" Target="http://www.itu.int/rec/T-REC-X.711-199710-I/en" TargetMode="External"/><Relationship Id="rId65" Type="http://schemas.openxmlformats.org/officeDocument/2006/relationships/hyperlink" Target="http://www.itu.int/rec/T-REC-Y.2701/en" TargetMode="External"/><Relationship Id="rId81" Type="http://schemas.openxmlformats.org/officeDocument/2006/relationships/footer" Target="footer18.xml"/><Relationship Id="rId86" Type="http://schemas.openxmlformats.org/officeDocument/2006/relationships/footer" Target="footer21.xml"/><Relationship Id="rId130" Type="http://schemas.openxmlformats.org/officeDocument/2006/relationships/image" Target="media/image27.png"/><Relationship Id="rId135" Type="http://schemas.openxmlformats.org/officeDocument/2006/relationships/image" Target="media/image32.png"/><Relationship Id="rId151" Type="http://schemas.openxmlformats.org/officeDocument/2006/relationships/image" Target="media/image48.png"/><Relationship Id="rId156" Type="http://schemas.openxmlformats.org/officeDocument/2006/relationships/image" Target="media/image53.png"/><Relationship Id="rId177" Type="http://schemas.openxmlformats.org/officeDocument/2006/relationships/image" Target="media/image68.png"/><Relationship Id="rId198" Type="http://schemas.openxmlformats.org/officeDocument/2006/relationships/image" Target="media/image83.jpeg"/><Relationship Id="rId172" Type="http://schemas.openxmlformats.org/officeDocument/2006/relationships/image" Target="media/image63.png"/><Relationship Id="rId193" Type="http://schemas.openxmlformats.org/officeDocument/2006/relationships/hyperlink" Target="http://www.itu.int/rec/T-REC-H.530/en" TargetMode="External"/><Relationship Id="rId202" Type="http://schemas.openxmlformats.org/officeDocument/2006/relationships/header" Target="header23.xml"/><Relationship Id="rId207" Type="http://schemas.openxmlformats.org/officeDocument/2006/relationships/header" Target="header25.xml"/><Relationship Id="rId223" Type="http://schemas.openxmlformats.org/officeDocument/2006/relationships/hyperlink" Target="http://www.x500standard.com/index.php?n=X500.AccessControl" TargetMode="External"/><Relationship Id="rId228" Type="http://schemas.openxmlformats.org/officeDocument/2006/relationships/header" Target="header30.xml"/><Relationship Id="rId244" Type="http://schemas.openxmlformats.org/officeDocument/2006/relationships/header" Target="header38.xml"/><Relationship Id="rId249" Type="http://schemas.openxmlformats.org/officeDocument/2006/relationships/hyperlink" Target="http://www.itu.int/rec/T-REC-J/recommendation.asp?lang=en&amp;parent=T-REC-J.360" TargetMode="External"/><Relationship Id="rId13" Type="http://schemas.openxmlformats.org/officeDocument/2006/relationships/image" Target="media/image2.jpeg"/><Relationship Id="rId18" Type="http://schemas.openxmlformats.org/officeDocument/2006/relationships/footer" Target="footer4.xml"/><Relationship Id="rId39" Type="http://schemas.openxmlformats.org/officeDocument/2006/relationships/hyperlink" Target="http://www.itu.int/rec/T-REC-E.408-200405-I/en" TargetMode="External"/><Relationship Id="rId109" Type="http://schemas.openxmlformats.org/officeDocument/2006/relationships/image" Target="media/image12.png"/><Relationship Id="rId260" Type="http://schemas.openxmlformats.org/officeDocument/2006/relationships/footer" Target="footer59.xml"/><Relationship Id="rId34" Type="http://schemas.openxmlformats.org/officeDocument/2006/relationships/footer" Target="footer14.xml"/><Relationship Id="rId50" Type="http://schemas.openxmlformats.org/officeDocument/2006/relationships/hyperlink" Target="http://www.itu.int/rec/T-REC-X.1055-200811-I" TargetMode="External"/><Relationship Id="rId55" Type="http://schemas.openxmlformats.org/officeDocument/2006/relationships/hyperlink" Target="http://www.itu.int/rec/T-REC-Y.2720/en" TargetMode="External"/><Relationship Id="rId76" Type="http://schemas.openxmlformats.org/officeDocument/2006/relationships/hyperlink" Target="http://www.itu.int/rec/T-REC-X.1207/en" TargetMode="External"/><Relationship Id="rId97" Type="http://schemas.openxmlformats.org/officeDocument/2006/relationships/image" Target="media/image6.png"/><Relationship Id="rId104" Type="http://schemas.openxmlformats.org/officeDocument/2006/relationships/image" Target="media/image7.png"/><Relationship Id="rId120" Type="http://schemas.openxmlformats.org/officeDocument/2006/relationships/image" Target="media/image17.png"/><Relationship Id="rId125" Type="http://schemas.openxmlformats.org/officeDocument/2006/relationships/image" Target="media/image22.png"/><Relationship Id="rId141" Type="http://schemas.openxmlformats.org/officeDocument/2006/relationships/image" Target="media/image38.png"/><Relationship Id="rId146" Type="http://schemas.openxmlformats.org/officeDocument/2006/relationships/image" Target="media/image43.png"/><Relationship Id="rId167" Type="http://schemas.openxmlformats.org/officeDocument/2006/relationships/image" Target="media/image58.png"/><Relationship Id="rId188" Type="http://schemas.openxmlformats.org/officeDocument/2006/relationships/header" Target="header21.xml"/><Relationship Id="rId7" Type="http://schemas.openxmlformats.org/officeDocument/2006/relationships/footnotes" Target="footnotes.xml"/><Relationship Id="rId71" Type="http://schemas.openxmlformats.org/officeDocument/2006/relationships/hyperlink" Target="http://www.itu.int/rec/T-REC-T.36/en" TargetMode="External"/><Relationship Id="rId92" Type="http://schemas.openxmlformats.org/officeDocument/2006/relationships/header" Target="header13.xml"/><Relationship Id="rId162" Type="http://schemas.openxmlformats.org/officeDocument/2006/relationships/footer" Target="footer34.xml"/><Relationship Id="rId183" Type="http://schemas.openxmlformats.org/officeDocument/2006/relationships/image" Target="media/image74.png"/><Relationship Id="rId213" Type="http://schemas.openxmlformats.org/officeDocument/2006/relationships/footer" Target="footer45.xml"/><Relationship Id="rId218" Type="http://schemas.openxmlformats.org/officeDocument/2006/relationships/hyperlink" Target="http://www.itu.int/ITU-T/studygroups/com17/ict/part03.html" TargetMode="External"/><Relationship Id="rId234" Type="http://schemas.openxmlformats.org/officeDocument/2006/relationships/header" Target="header33.xml"/><Relationship Id="rId239" Type="http://schemas.openxmlformats.org/officeDocument/2006/relationships/footer" Target="footer54.xml"/><Relationship Id="rId2" Type="http://schemas.openxmlformats.org/officeDocument/2006/relationships/customXml" Target="../customXml/item1.xml"/><Relationship Id="rId29" Type="http://schemas.openxmlformats.org/officeDocument/2006/relationships/footer" Target="footer11.xml"/><Relationship Id="rId250" Type="http://schemas.openxmlformats.org/officeDocument/2006/relationships/hyperlink" Target="http://www.itu.int/rec/T-REC-X.811" TargetMode="External"/><Relationship Id="rId255" Type="http://schemas.openxmlformats.org/officeDocument/2006/relationships/hyperlink" Target="http://www.itu.int/rec/T-REC-X.816-199511-I" TargetMode="External"/><Relationship Id="rId24" Type="http://schemas.openxmlformats.org/officeDocument/2006/relationships/hyperlink" Target="http://www.itu.int/rec/T-REC/en" TargetMode="External"/><Relationship Id="rId40" Type="http://schemas.openxmlformats.org/officeDocument/2006/relationships/hyperlink" Target="http://www.itu.int/rec/T-REC-X.1051" TargetMode="External"/><Relationship Id="rId45" Type="http://schemas.openxmlformats.org/officeDocument/2006/relationships/hyperlink" Target="http://www.itu.int/rec/recommendation.asp?lang=en&amp;parent=T-REC-X.Sup3-200804-P" TargetMode="External"/><Relationship Id="rId66" Type="http://schemas.openxmlformats.org/officeDocument/2006/relationships/hyperlink" Target="http://www.itu.int/rec/T-REC-X.1121/en" TargetMode="External"/><Relationship Id="rId87" Type="http://schemas.openxmlformats.org/officeDocument/2006/relationships/header" Target="header12.xml"/><Relationship Id="rId110" Type="http://schemas.openxmlformats.org/officeDocument/2006/relationships/header" Target="header17.xml"/><Relationship Id="rId115" Type="http://schemas.openxmlformats.org/officeDocument/2006/relationships/image" Target="media/image13.emf"/><Relationship Id="rId131" Type="http://schemas.openxmlformats.org/officeDocument/2006/relationships/image" Target="media/image28.png"/><Relationship Id="rId136" Type="http://schemas.openxmlformats.org/officeDocument/2006/relationships/image" Target="media/image33.png"/><Relationship Id="rId157" Type="http://schemas.openxmlformats.org/officeDocument/2006/relationships/image" Target="media/image54.png"/><Relationship Id="rId178" Type="http://schemas.openxmlformats.org/officeDocument/2006/relationships/image" Target="media/image69.png"/><Relationship Id="rId61" Type="http://schemas.openxmlformats.org/officeDocument/2006/relationships/hyperlink" Target="http://www.itu.int/rec/T-REC-X.736/en" TargetMode="External"/><Relationship Id="rId82" Type="http://schemas.openxmlformats.org/officeDocument/2006/relationships/header" Target="header10.xml"/><Relationship Id="rId152" Type="http://schemas.openxmlformats.org/officeDocument/2006/relationships/image" Target="media/image49.png"/><Relationship Id="rId173" Type="http://schemas.openxmlformats.org/officeDocument/2006/relationships/image" Target="media/image64.png"/><Relationship Id="rId194" Type="http://schemas.openxmlformats.org/officeDocument/2006/relationships/image" Target="media/image79.png"/><Relationship Id="rId199" Type="http://schemas.openxmlformats.org/officeDocument/2006/relationships/hyperlink" Target="http://www.itu.int/rec/T-REC-X.1171/en" TargetMode="External"/><Relationship Id="rId203" Type="http://schemas.openxmlformats.org/officeDocument/2006/relationships/footer" Target="footer39.xml"/><Relationship Id="rId208" Type="http://schemas.openxmlformats.org/officeDocument/2006/relationships/footer" Target="footer42.xml"/><Relationship Id="rId229" Type="http://schemas.openxmlformats.org/officeDocument/2006/relationships/footer" Target="footer49.xml"/><Relationship Id="rId19" Type="http://schemas.openxmlformats.org/officeDocument/2006/relationships/footer" Target="footer5.xml"/><Relationship Id="rId224" Type="http://schemas.openxmlformats.org/officeDocument/2006/relationships/hyperlink" Target="http://www.x500standard.com/index.php?n=X500.DataPrivacyProtection" TargetMode="External"/><Relationship Id="rId240" Type="http://schemas.openxmlformats.org/officeDocument/2006/relationships/header" Target="header36.xml"/><Relationship Id="rId245" Type="http://schemas.openxmlformats.org/officeDocument/2006/relationships/footer" Target="footer57.xml"/><Relationship Id="rId261" Type="http://schemas.openxmlformats.org/officeDocument/2006/relationships/fontTable" Target="fontTable.xml"/><Relationship Id="rId14" Type="http://schemas.openxmlformats.org/officeDocument/2006/relationships/header" Target="header3.xml"/><Relationship Id="rId30" Type="http://schemas.openxmlformats.org/officeDocument/2006/relationships/footer" Target="footer12.xml"/><Relationship Id="rId35" Type="http://schemas.openxmlformats.org/officeDocument/2006/relationships/header" Target="header8.xml"/><Relationship Id="rId56" Type="http://schemas.openxmlformats.org/officeDocument/2006/relationships/hyperlink" Target="http://www.itu.int/rec/T-REC-X/recommendation.asp?lang=en&amp;parent=T-REC-X.1081" TargetMode="External"/><Relationship Id="rId77" Type="http://schemas.openxmlformats.org/officeDocument/2006/relationships/hyperlink" Target="http://www.itu.int/rec/T-REC-X.1206/en" TargetMode="External"/><Relationship Id="rId100" Type="http://schemas.openxmlformats.org/officeDocument/2006/relationships/footer" Target="footer27.xml"/><Relationship Id="rId105" Type="http://schemas.openxmlformats.org/officeDocument/2006/relationships/image" Target="media/image8.png"/><Relationship Id="rId126" Type="http://schemas.openxmlformats.org/officeDocument/2006/relationships/image" Target="media/image23.png"/><Relationship Id="rId147" Type="http://schemas.openxmlformats.org/officeDocument/2006/relationships/image" Target="media/image44.png"/><Relationship Id="rId168" Type="http://schemas.openxmlformats.org/officeDocument/2006/relationships/image" Target="media/image59.png"/><Relationship Id="rId8" Type="http://schemas.openxmlformats.org/officeDocument/2006/relationships/endnotes" Target="endnotes.xml"/><Relationship Id="rId51" Type="http://schemas.openxmlformats.org/officeDocument/2006/relationships/hyperlink" Target="http://www.itu.int/rec/T-REC-E.409-200405-I/en" TargetMode="External"/><Relationship Id="rId72" Type="http://schemas.openxmlformats.org/officeDocument/2006/relationships/hyperlink" Target="http://www.itu.int/rec/T-REC-X.1141/en" TargetMode="External"/><Relationship Id="rId93" Type="http://schemas.openxmlformats.org/officeDocument/2006/relationships/footer" Target="footer23.xml"/><Relationship Id="rId98" Type="http://schemas.openxmlformats.org/officeDocument/2006/relationships/header" Target="header15.xml"/><Relationship Id="rId121" Type="http://schemas.openxmlformats.org/officeDocument/2006/relationships/image" Target="media/image18.png"/><Relationship Id="rId142" Type="http://schemas.openxmlformats.org/officeDocument/2006/relationships/image" Target="media/image39.png"/><Relationship Id="rId163" Type="http://schemas.openxmlformats.org/officeDocument/2006/relationships/header" Target="header20.xml"/><Relationship Id="rId184" Type="http://schemas.openxmlformats.org/officeDocument/2006/relationships/image" Target="media/image75.png"/><Relationship Id="rId189" Type="http://schemas.openxmlformats.org/officeDocument/2006/relationships/footer" Target="footer36.xml"/><Relationship Id="rId219" Type="http://schemas.openxmlformats.org/officeDocument/2006/relationships/hyperlink" Target="http://www.itu.int/ITU-T/studygroups/com17/ict/part04.html" TargetMode="External"/><Relationship Id="rId3" Type="http://schemas.openxmlformats.org/officeDocument/2006/relationships/numbering" Target="numbering.xml"/><Relationship Id="rId214" Type="http://schemas.openxmlformats.org/officeDocument/2006/relationships/header" Target="header28.xml"/><Relationship Id="rId230" Type="http://schemas.openxmlformats.org/officeDocument/2006/relationships/header" Target="header31.xml"/><Relationship Id="rId235" Type="http://schemas.openxmlformats.org/officeDocument/2006/relationships/header" Target="header34.xml"/><Relationship Id="rId251" Type="http://schemas.openxmlformats.org/officeDocument/2006/relationships/hyperlink" Target="http://www.itu.int/rec/T-REC-X.812" TargetMode="External"/><Relationship Id="rId256" Type="http://schemas.openxmlformats.org/officeDocument/2006/relationships/hyperlink" Target="http://www.itu.int/rec/T-REC-X.1171/en" TargetMode="External"/><Relationship Id="rId25" Type="http://schemas.openxmlformats.org/officeDocument/2006/relationships/hyperlink" Target="http://www.itu.int/rec/T-REC/en" TargetMode="External"/><Relationship Id="rId46" Type="http://schemas.openxmlformats.org/officeDocument/2006/relationships/hyperlink" Target="http://www.itu.int/rec/T-REC-X.1162/en" TargetMode="External"/><Relationship Id="rId67" Type="http://schemas.openxmlformats.org/officeDocument/2006/relationships/hyperlink" Target="http://www.itu.int/rec/T-REC-X.1111" TargetMode="External"/><Relationship Id="rId116" Type="http://schemas.openxmlformats.org/officeDocument/2006/relationships/oleObject" Target="embeddings/oleObject1.bin"/><Relationship Id="rId137" Type="http://schemas.openxmlformats.org/officeDocument/2006/relationships/image" Target="media/image34.png"/><Relationship Id="rId158" Type="http://schemas.openxmlformats.org/officeDocument/2006/relationships/image" Target="media/image55.png"/><Relationship Id="rId20" Type="http://schemas.openxmlformats.org/officeDocument/2006/relationships/footer" Target="footer6.xml"/><Relationship Id="rId41" Type="http://schemas.openxmlformats.org/officeDocument/2006/relationships/hyperlink" Target="http://www.itu.int/publ/T-HDB-OUT.05-1992/en" TargetMode="External"/><Relationship Id="rId62" Type="http://schemas.openxmlformats.org/officeDocument/2006/relationships/hyperlink" Target="http://www.itu.int/rec/T-REC-X.740/en" TargetMode="External"/><Relationship Id="rId83" Type="http://schemas.openxmlformats.org/officeDocument/2006/relationships/footer" Target="footer19.xml"/><Relationship Id="rId88" Type="http://schemas.openxmlformats.org/officeDocument/2006/relationships/footer" Target="footer22.xml"/><Relationship Id="rId111" Type="http://schemas.openxmlformats.org/officeDocument/2006/relationships/footer" Target="footer30.xml"/><Relationship Id="rId132" Type="http://schemas.openxmlformats.org/officeDocument/2006/relationships/image" Target="media/image29.png"/><Relationship Id="rId153" Type="http://schemas.openxmlformats.org/officeDocument/2006/relationships/image" Target="media/image50.png"/><Relationship Id="rId174" Type="http://schemas.openxmlformats.org/officeDocument/2006/relationships/image" Target="media/image65.png"/><Relationship Id="rId179" Type="http://schemas.openxmlformats.org/officeDocument/2006/relationships/image" Target="media/image70.png"/><Relationship Id="rId195" Type="http://schemas.openxmlformats.org/officeDocument/2006/relationships/image" Target="media/image80.png"/><Relationship Id="rId209" Type="http://schemas.openxmlformats.org/officeDocument/2006/relationships/footer" Target="footer43.xml"/><Relationship Id="rId190" Type="http://schemas.openxmlformats.org/officeDocument/2006/relationships/footer" Target="footer37.xml"/><Relationship Id="rId204" Type="http://schemas.openxmlformats.org/officeDocument/2006/relationships/footer" Target="footer40.xml"/><Relationship Id="rId220" Type="http://schemas.openxmlformats.org/officeDocument/2006/relationships/hyperlink" Target="http://www.itu.int/ITU-T/studygroups/com17/ict/part05.html" TargetMode="External"/><Relationship Id="rId225" Type="http://schemas.openxmlformats.org/officeDocument/2006/relationships/header" Target="header29.xml"/><Relationship Id="rId241" Type="http://schemas.openxmlformats.org/officeDocument/2006/relationships/footer" Target="footer55.xml"/><Relationship Id="rId246" Type="http://schemas.openxmlformats.org/officeDocument/2006/relationships/hyperlink" Target="http://www.itu.int/rec/T-REC/en" TargetMode="External"/><Relationship Id="rId15" Type="http://schemas.openxmlformats.org/officeDocument/2006/relationships/footer" Target="footer2.xml"/><Relationship Id="rId36" Type="http://schemas.openxmlformats.org/officeDocument/2006/relationships/footer" Target="footer15.xml"/><Relationship Id="rId57" Type="http://schemas.openxmlformats.org/officeDocument/2006/relationships/hyperlink" Target="http://www.itu.int/rec/T-REC-X.1089" TargetMode="External"/><Relationship Id="rId106" Type="http://schemas.openxmlformats.org/officeDocument/2006/relationships/image" Target="media/image9.png"/><Relationship Id="rId127" Type="http://schemas.openxmlformats.org/officeDocument/2006/relationships/image" Target="media/image24.png"/><Relationship Id="rId262" Type="http://schemas.openxmlformats.org/officeDocument/2006/relationships/theme" Target="theme/theme1.xml"/><Relationship Id="rId10" Type="http://schemas.openxmlformats.org/officeDocument/2006/relationships/header" Target="header2.xml"/><Relationship Id="rId31" Type="http://schemas.openxmlformats.org/officeDocument/2006/relationships/hyperlink" Target="http://www.itu.int/cybersecurity" TargetMode="External"/><Relationship Id="rId52" Type="http://schemas.openxmlformats.org/officeDocument/2006/relationships/hyperlink" Target="http://www.itu.int/rec/T-REC-X.500" TargetMode="External"/><Relationship Id="rId73" Type="http://schemas.openxmlformats.org/officeDocument/2006/relationships/hyperlink" Target="http://www.itu.int/rec/T-REC-X.1231/en" TargetMode="External"/><Relationship Id="rId78" Type="http://schemas.openxmlformats.org/officeDocument/2006/relationships/hyperlink" Target="http://www.itu.int/ITU-T/recommendations/" TargetMode="External"/><Relationship Id="rId94" Type="http://schemas.openxmlformats.org/officeDocument/2006/relationships/footer" Target="footer24.xml"/><Relationship Id="rId99" Type="http://schemas.openxmlformats.org/officeDocument/2006/relationships/footer" Target="footer26.xml"/><Relationship Id="rId101" Type="http://schemas.openxmlformats.org/officeDocument/2006/relationships/footer" Target="footer28.xml"/><Relationship Id="rId122" Type="http://schemas.openxmlformats.org/officeDocument/2006/relationships/image" Target="media/image19.png"/><Relationship Id="rId143" Type="http://schemas.openxmlformats.org/officeDocument/2006/relationships/image" Target="media/image40.png"/><Relationship Id="rId148" Type="http://schemas.openxmlformats.org/officeDocument/2006/relationships/image" Target="media/image45.png"/><Relationship Id="rId164" Type="http://schemas.openxmlformats.org/officeDocument/2006/relationships/footer" Target="footer35.xml"/><Relationship Id="rId169" Type="http://schemas.openxmlformats.org/officeDocument/2006/relationships/image" Target="media/image60.png"/><Relationship Id="rId185" Type="http://schemas.openxmlformats.org/officeDocument/2006/relationships/image" Target="media/image76.png"/><Relationship Id="rId4" Type="http://schemas.openxmlformats.org/officeDocument/2006/relationships/styles" Target="styles.xml"/><Relationship Id="rId9" Type="http://schemas.openxmlformats.org/officeDocument/2006/relationships/header" Target="header1.xml"/><Relationship Id="rId180" Type="http://schemas.openxmlformats.org/officeDocument/2006/relationships/image" Target="media/image71.png"/><Relationship Id="rId210" Type="http://schemas.openxmlformats.org/officeDocument/2006/relationships/header" Target="header26.xml"/><Relationship Id="rId215" Type="http://schemas.openxmlformats.org/officeDocument/2006/relationships/footer" Target="footer46.xml"/><Relationship Id="rId236" Type="http://schemas.openxmlformats.org/officeDocument/2006/relationships/footer" Target="footer52.xml"/><Relationship Id="rId257" Type="http://schemas.openxmlformats.org/officeDocument/2006/relationships/hyperlink" Target="http://www.itu.int/rec/T-REC-Y.2720/en" TargetMode="External"/><Relationship Id="rId26" Type="http://schemas.openxmlformats.org/officeDocument/2006/relationships/footer" Target="footer10.xml"/><Relationship Id="rId231" Type="http://schemas.openxmlformats.org/officeDocument/2006/relationships/header" Target="header32.xml"/><Relationship Id="rId252" Type="http://schemas.openxmlformats.org/officeDocument/2006/relationships/hyperlink" Target="http://www.itu.int/rec/T-REC-X.813" TargetMode="External"/><Relationship Id="rId47" Type="http://schemas.openxmlformats.org/officeDocument/2006/relationships/hyperlink" Target="http://www.itu.int/rec/T-REC-X.1161/en" TargetMode="External"/><Relationship Id="rId68" Type="http://schemas.openxmlformats.org/officeDocument/2006/relationships/hyperlink" Target="http://www.itu.int/rec/T-REC-J.170/en" TargetMode="External"/><Relationship Id="rId89" Type="http://schemas.openxmlformats.org/officeDocument/2006/relationships/image" Target="media/image3.png"/><Relationship Id="rId112" Type="http://schemas.openxmlformats.org/officeDocument/2006/relationships/footer" Target="footer31.xml"/><Relationship Id="rId133" Type="http://schemas.openxmlformats.org/officeDocument/2006/relationships/image" Target="media/image30.png"/><Relationship Id="rId154" Type="http://schemas.openxmlformats.org/officeDocument/2006/relationships/image" Target="media/image51.png"/><Relationship Id="rId175" Type="http://schemas.openxmlformats.org/officeDocument/2006/relationships/image" Target="media/image66.png"/><Relationship Id="rId196" Type="http://schemas.openxmlformats.org/officeDocument/2006/relationships/image" Target="media/image81.png"/><Relationship Id="rId200" Type="http://schemas.openxmlformats.org/officeDocument/2006/relationships/image" Target="media/image84.png"/><Relationship Id="rId16" Type="http://schemas.openxmlformats.org/officeDocument/2006/relationships/footer" Target="footer3.xml"/><Relationship Id="rId221" Type="http://schemas.openxmlformats.org/officeDocument/2006/relationships/hyperlink" Target="http://www.x500standard.com" TargetMode="External"/><Relationship Id="rId242" Type="http://schemas.openxmlformats.org/officeDocument/2006/relationships/header" Target="header37.xml"/><Relationship Id="rId37" Type="http://schemas.openxmlformats.org/officeDocument/2006/relationships/footer" Target="footer16.xml"/><Relationship Id="rId58" Type="http://schemas.openxmlformats.org/officeDocument/2006/relationships/hyperlink" Target="http://www.itu.int/rec/T-REC-M.3010" TargetMode="External"/><Relationship Id="rId79" Type="http://schemas.openxmlformats.org/officeDocument/2006/relationships/header" Target="header9.xml"/><Relationship Id="rId102" Type="http://schemas.openxmlformats.org/officeDocument/2006/relationships/header" Target="header16.xml"/><Relationship Id="rId123" Type="http://schemas.openxmlformats.org/officeDocument/2006/relationships/image" Target="media/image20.png"/><Relationship Id="rId144" Type="http://schemas.openxmlformats.org/officeDocument/2006/relationships/image" Target="media/image41.png"/><Relationship Id="rId90" Type="http://schemas.openxmlformats.org/officeDocument/2006/relationships/image" Target="media/image4.jpeg"/><Relationship Id="rId165" Type="http://schemas.openxmlformats.org/officeDocument/2006/relationships/image" Target="media/image56.png"/><Relationship Id="rId186" Type="http://schemas.openxmlformats.org/officeDocument/2006/relationships/image" Target="media/image77.png"/><Relationship Id="rId211" Type="http://schemas.openxmlformats.org/officeDocument/2006/relationships/footer" Target="footer44.xml"/><Relationship Id="rId232" Type="http://schemas.openxmlformats.org/officeDocument/2006/relationships/footer" Target="footer50.xml"/><Relationship Id="rId253" Type="http://schemas.openxmlformats.org/officeDocument/2006/relationships/hyperlink" Target="http://www.itu.int/rec/T-REC-X.814" TargetMode="External"/><Relationship Id="rId27" Type="http://schemas.openxmlformats.org/officeDocument/2006/relationships/header" Target="header5.xml"/><Relationship Id="rId48" Type="http://schemas.openxmlformats.org/officeDocument/2006/relationships/hyperlink" Target="http://www.itu.int/rec/T-REC-X.1143/en" TargetMode="External"/><Relationship Id="rId69" Type="http://schemas.openxmlformats.org/officeDocument/2006/relationships/hyperlink" Target="http://www.itu.int/rec/T-REC-H.235.0-200509-I" TargetMode="External"/><Relationship Id="rId113" Type="http://schemas.openxmlformats.org/officeDocument/2006/relationships/header" Target="header18.xml"/><Relationship Id="rId134" Type="http://schemas.openxmlformats.org/officeDocument/2006/relationships/image" Target="media/image31.png"/><Relationship Id="rId80" Type="http://schemas.openxmlformats.org/officeDocument/2006/relationships/footer" Target="footer17.xml"/><Relationship Id="rId155" Type="http://schemas.openxmlformats.org/officeDocument/2006/relationships/image" Target="media/image52.png"/><Relationship Id="rId176" Type="http://schemas.openxmlformats.org/officeDocument/2006/relationships/image" Target="media/image67.png"/><Relationship Id="rId197" Type="http://schemas.openxmlformats.org/officeDocument/2006/relationships/image" Target="media/image82.png"/><Relationship Id="rId201" Type="http://schemas.openxmlformats.org/officeDocument/2006/relationships/image" Target="media/image85.png"/><Relationship Id="rId222" Type="http://schemas.openxmlformats.org/officeDocument/2006/relationships/hyperlink" Target="http://www.x500standard.com/index.php?n=X509.X509ProtectingDirectory" TargetMode="External"/><Relationship Id="rId243" Type="http://schemas.openxmlformats.org/officeDocument/2006/relationships/footer" Target="footer56.xml"/><Relationship Id="rId17" Type="http://schemas.openxmlformats.org/officeDocument/2006/relationships/header" Target="header4.xml"/><Relationship Id="rId38" Type="http://schemas.openxmlformats.org/officeDocument/2006/relationships/hyperlink" Target="http://www.itu.int/rec/T-REC-X.1205/en" TargetMode="External"/><Relationship Id="rId59" Type="http://schemas.openxmlformats.org/officeDocument/2006/relationships/hyperlink" Target="http://www.itu.int/rec/T-REC-X.790-199511-I/en" TargetMode="External"/><Relationship Id="rId103" Type="http://schemas.openxmlformats.org/officeDocument/2006/relationships/footer" Target="footer29.xml"/><Relationship Id="rId124" Type="http://schemas.openxmlformats.org/officeDocument/2006/relationships/image" Target="media/image21.png"/><Relationship Id="rId70" Type="http://schemas.openxmlformats.org/officeDocument/2006/relationships/hyperlink" Target="http://www.itu.int/rec/T-REC-X.1191-200902-P" TargetMode="External"/><Relationship Id="rId91" Type="http://schemas.openxmlformats.org/officeDocument/2006/relationships/image" Target="media/image5.jpeg"/><Relationship Id="rId145" Type="http://schemas.openxmlformats.org/officeDocument/2006/relationships/image" Target="media/image42.png"/><Relationship Id="rId166" Type="http://schemas.openxmlformats.org/officeDocument/2006/relationships/image" Target="media/image57.png"/><Relationship Id="rId187" Type="http://schemas.openxmlformats.org/officeDocument/2006/relationships/image" Target="media/image78.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ucasi\Application%20Data\Microsoft\Templates\Livre_jaun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3DB12A-5B22-4B11-8C24-18C17D0ED7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Livre_jaune.dot</Template>
  <TotalTime>2014</TotalTime>
  <Pages>157</Pages>
  <Words>14844</Words>
  <Characters>84615</Characters>
  <Application>Microsoft Office Word</Application>
  <DocSecurity>0</DocSecurity>
  <Lines>705</Lines>
  <Paragraphs>198</Paragraphs>
  <ScaleCrop>false</ScaleCrop>
  <HeadingPairs>
    <vt:vector size="2" baseType="variant">
      <vt:variant>
        <vt:lpstr>Title</vt:lpstr>
      </vt:variant>
      <vt:variant>
        <vt:i4>1</vt:i4>
      </vt:variant>
    </vt:vector>
  </HeadingPairs>
  <TitlesOfParts>
    <vt:vector size="1" baseType="lpstr">
      <vt:lpstr>电信和信息技术安全</vt:lpstr>
    </vt:vector>
  </TitlesOfParts>
  <Company>The Cottingham Group</Company>
  <LinksUpToDate>false</LinksUpToDate>
  <CharactersWithSpaces>99261</CharactersWithSpaces>
  <SharedDoc>false</SharedDoc>
  <HLinks>
    <vt:vector size="1374" baseType="variant">
      <vt:variant>
        <vt:i4>6684712</vt:i4>
      </vt:variant>
      <vt:variant>
        <vt:i4>799</vt:i4>
      </vt:variant>
      <vt:variant>
        <vt:i4>0</vt:i4>
      </vt:variant>
      <vt:variant>
        <vt:i4>5</vt:i4>
      </vt:variant>
      <vt:variant>
        <vt:lpwstr>http://www.itu.int/rec/T-REC-Y.2720/en</vt:lpwstr>
      </vt:variant>
      <vt:variant>
        <vt:lpwstr/>
      </vt:variant>
      <vt:variant>
        <vt:i4>6357039</vt:i4>
      </vt:variant>
      <vt:variant>
        <vt:i4>796</vt:i4>
      </vt:variant>
      <vt:variant>
        <vt:i4>0</vt:i4>
      </vt:variant>
      <vt:variant>
        <vt:i4>5</vt:i4>
      </vt:variant>
      <vt:variant>
        <vt:lpwstr>http://www.itu.int/rec/T-REC-X.1171/en</vt:lpwstr>
      </vt:variant>
      <vt:variant>
        <vt:lpwstr/>
      </vt:variant>
      <vt:variant>
        <vt:i4>3932267</vt:i4>
      </vt:variant>
      <vt:variant>
        <vt:i4>793</vt:i4>
      </vt:variant>
      <vt:variant>
        <vt:i4>0</vt:i4>
      </vt:variant>
      <vt:variant>
        <vt:i4>5</vt:i4>
      </vt:variant>
      <vt:variant>
        <vt:lpwstr>http://www.itu.int/rec/T-REC-X.816-199511-I</vt:lpwstr>
      </vt:variant>
      <vt:variant>
        <vt:lpwstr/>
      </vt:variant>
      <vt:variant>
        <vt:i4>2818171</vt:i4>
      </vt:variant>
      <vt:variant>
        <vt:i4>790</vt:i4>
      </vt:variant>
      <vt:variant>
        <vt:i4>0</vt:i4>
      </vt:variant>
      <vt:variant>
        <vt:i4>5</vt:i4>
      </vt:variant>
      <vt:variant>
        <vt:lpwstr>http://www.itu.int/rec/T-REC-X.815</vt:lpwstr>
      </vt:variant>
      <vt:variant>
        <vt:lpwstr/>
      </vt:variant>
      <vt:variant>
        <vt:i4>2752635</vt:i4>
      </vt:variant>
      <vt:variant>
        <vt:i4>787</vt:i4>
      </vt:variant>
      <vt:variant>
        <vt:i4>0</vt:i4>
      </vt:variant>
      <vt:variant>
        <vt:i4>5</vt:i4>
      </vt:variant>
      <vt:variant>
        <vt:lpwstr>http://www.itu.int/rec/T-REC-X.814</vt:lpwstr>
      </vt:variant>
      <vt:variant>
        <vt:lpwstr/>
      </vt:variant>
      <vt:variant>
        <vt:i4>2949243</vt:i4>
      </vt:variant>
      <vt:variant>
        <vt:i4>784</vt:i4>
      </vt:variant>
      <vt:variant>
        <vt:i4>0</vt:i4>
      </vt:variant>
      <vt:variant>
        <vt:i4>5</vt:i4>
      </vt:variant>
      <vt:variant>
        <vt:lpwstr>http://www.itu.int/rec/T-REC-X.813</vt:lpwstr>
      </vt:variant>
      <vt:variant>
        <vt:lpwstr/>
      </vt:variant>
      <vt:variant>
        <vt:i4>2883707</vt:i4>
      </vt:variant>
      <vt:variant>
        <vt:i4>781</vt:i4>
      </vt:variant>
      <vt:variant>
        <vt:i4>0</vt:i4>
      </vt:variant>
      <vt:variant>
        <vt:i4>5</vt:i4>
      </vt:variant>
      <vt:variant>
        <vt:lpwstr>http://www.itu.int/rec/T-REC-X.812</vt:lpwstr>
      </vt:variant>
      <vt:variant>
        <vt:lpwstr/>
      </vt:variant>
      <vt:variant>
        <vt:i4>3080315</vt:i4>
      </vt:variant>
      <vt:variant>
        <vt:i4>778</vt:i4>
      </vt:variant>
      <vt:variant>
        <vt:i4>0</vt:i4>
      </vt:variant>
      <vt:variant>
        <vt:i4>5</vt:i4>
      </vt:variant>
      <vt:variant>
        <vt:lpwstr>http://www.itu.int/rec/T-REC-X.811</vt:lpwstr>
      </vt:variant>
      <vt:variant>
        <vt:lpwstr/>
      </vt:variant>
      <vt:variant>
        <vt:i4>589896</vt:i4>
      </vt:variant>
      <vt:variant>
        <vt:i4>775</vt:i4>
      </vt:variant>
      <vt:variant>
        <vt:i4>0</vt:i4>
      </vt:variant>
      <vt:variant>
        <vt:i4>5</vt:i4>
      </vt:variant>
      <vt:variant>
        <vt:lpwstr>http://www.itu.int/rec/T-REC-J/recommendation.asp?lang=en&amp;parent=T-REC-J.360</vt:lpwstr>
      </vt:variant>
      <vt:variant>
        <vt:lpwstr/>
      </vt:variant>
      <vt:variant>
        <vt:i4>5242962</vt:i4>
      </vt:variant>
      <vt:variant>
        <vt:i4>772</vt:i4>
      </vt:variant>
      <vt:variant>
        <vt:i4>0</vt:i4>
      </vt:variant>
      <vt:variant>
        <vt:i4>5</vt:i4>
      </vt:variant>
      <vt:variant>
        <vt:lpwstr>http://www.itu.int/rec/T-REC-J.170/en</vt:lpwstr>
      </vt:variant>
      <vt:variant>
        <vt:lpwstr/>
      </vt:variant>
      <vt:variant>
        <vt:i4>1900566</vt:i4>
      </vt:variant>
      <vt:variant>
        <vt:i4>769</vt:i4>
      </vt:variant>
      <vt:variant>
        <vt:i4>0</vt:i4>
      </vt:variant>
      <vt:variant>
        <vt:i4>5</vt:i4>
      </vt:variant>
      <vt:variant>
        <vt:lpwstr>http://www.itu.int/ITU-T/studygroups/com17/ict/index.html</vt:lpwstr>
      </vt:variant>
      <vt:variant>
        <vt:lpwstr/>
      </vt:variant>
      <vt:variant>
        <vt:i4>3866726</vt:i4>
      </vt:variant>
      <vt:variant>
        <vt:i4>766</vt:i4>
      </vt:variant>
      <vt:variant>
        <vt:i4>0</vt:i4>
      </vt:variant>
      <vt:variant>
        <vt:i4>5</vt:i4>
      </vt:variant>
      <vt:variant>
        <vt:lpwstr>http://www.itu.int/rec/T-REC/en</vt:lpwstr>
      </vt:variant>
      <vt:variant>
        <vt:lpwstr/>
      </vt:variant>
      <vt:variant>
        <vt:i4>3145791</vt:i4>
      </vt:variant>
      <vt:variant>
        <vt:i4>763</vt:i4>
      </vt:variant>
      <vt:variant>
        <vt:i4>0</vt:i4>
      </vt:variant>
      <vt:variant>
        <vt:i4>5</vt:i4>
      </vt:variant>
      <vt:variant>
        <vt:lpwstr>http://www.x500standard.com/index.php?n=X500.DataPrivacyProtection</vt:lpwstr>
      </vt:variant>
      <vt:variant>
        <vt:lpwstr/>
      </vt:variant>
      <vt:variant>
        <vt:i4>2162744</vt:i4>
      </vt:variant>
      <vt:variant>
        <vt:i4>760</vt:i4>
      </vt:variant>
      <vt:variant>
        <vt:i4>0</vt:i4>
      </vt:variant>
      <vt:variant>
        <vt:i4>5</vt:i4>
      </vt:variant>
      <vt:variant>
        <vt:lpwstr>http://www.x500standard.com/index.php?n=X500.AccessControl</vt:lpwstr>
      </vt:variant>
      <vt:variant>
        <vt:lpwstr/>
      </vt:variant>
      <vt:variant>
        <vt:i4>65620</vt:i4>
      </vt:variant>
      <vt:variant>
        <vt:i4>757</vt:i4>
      </vt:variant>
      <vt:variant>
        <vt:i4>0</vt:i4>
      </vt:variant>
      <vt:variant>
        <vt:i4>5</vt:i4>
      </vt:variant>
      <vt:variant>
        <vt:lpwstr>http://www.x500standard.com/index.php?n=X509.X509ProtectingDirectory</vt:lpwstr>
      </vt:variant>
      <vt:variant>
        <vt:lpwstr/>
      </vt:variant>
      <vt:variant>
        <vt:i4>589892</vt:i4>
      </vt:variant>
      <vt:variant>
        <vt:i4>754</vt:i4>
      </vt:variant>
      <vt:variant>
        <vt:i4>0</vt:i4>
      </vt:variant>
      <vt:variant>
        <vt:i4>5</vt:i4>
      </vt:variant>
      <vt:variant>
        <vt:lpwstr>http://www.x500standard.com/</vt:lpwstr>
      </vt:variant>
      <vt:variant>
        <vt:lpwstr/>
      </vt:variant>
      <vt:variant>
        <vt:i4>6881378</vt:i4>
      </vt:variant>
      <vt:variant>
        <vt:i4>751</vt:i4>
      </vt:variant>
      <vt:variant>
        <vt:i4>0</vt:i4>
      </vt:variant>
      <vt:variant>
        <vt:i4>5</vt:i4>
      </vt:variant>
      <vt:variant>
        <vt:lpwstr>http://www.itu.int/ITU-T/studygroups/com17/ict/part05.html</vt:lpwstr>
      </vt:variant>
      <vt:variant>
        <vt:lpwstr/>
      </vt:variant>
      <vt:variant>
        <vt:i4>6881379</vt:i4>
      </vt:variant>
      <vt:variant>
        <vt:i4>748</vt:i4>
      </vt:variant>
      <vt:variant>
        <vt:i4>0</vt:i4>
      </vt:variant>
      <vt:variant>
        <vt:i4>5</vt:i4>
      </vt:variant>
      <vt:variant>
        <vt:lpwstr>http://www.itu.int/ITU-T/studygroups/com17/ict/part04.html</vt:lpwstr>
      </vt:variant>
      <vt:variant>
        <vt:lpwstr/>
      </vt:variant>
      <vt:variant>
        <vt:i4>6881380</vt:i4>
      </vt:variant>
      <vt:variant>
        <vt:i4>745</vt:i4>
      </vt:variant>
      <vt:variant>
        <vt:i4>0</vt:i4>
      </vt:variant>
      <vt:variant>
        <vt:i4>5</vt:i4>
      </vt:variant>
      <vt:variant>
        <vt:lpwstr>http://www.itu.int/ITU-T/studygroups/com17/ict/part03.html</vt:lpwstr>
      </vt:variant>
      <vt:variant>
        <vt:lpwstr/>
      </vt:variant>
      <vt:variant>
        <vt:i4>6881381</vt:i4>
      </vt:variant>
      <vt:variant>
        <vt:i4>742</vt:i4>
      </vt:variant>
      <vt:variant>
        <vt:i4>0</vt:i4>
      </vt:variant>
      <vt:variant>
        <vt:i4>5</vt:i4>
      </vt:variant>
      <vt:variant>
        <vt:lpwstr>http://www.itu.int/ITU-T/studygroups/com17/ict/part02.html</vt:lpwstr>
      </vt:variant>
      <vt:variant>
        <vt:lpwstr/>
      </vt:variant>
      <vt:variant>
        <vt:i4>6881382</vt:i4>
      </vt:variant>
      <vt:variant>
        <vt:i4>739</vt:i4>
      </vt:variant>
      <vt:variant>
        <vt:i4>0</vt:i4>
      </vt:variant>
      <vt:variant>
        <vt:i4>5</vt:i4>
      </vt:variant>
      <vt:variant>
        <vt:lpwstr>http://www.itu.int/ITU-T/studygroups/com17/ict/part01.html</vt:lpwstr>
      </vt:variant>
      <vt:variant>
        <vt:lpwstr/>
      </vt:variant>
      <vt:variant>
        <vt:i4>6357039</vt:i4>
      </vt:variant>
      <vt:variant>
        <vt:i4>730</vt:i4>
      </vt:variant>
      <vt:variant>
        <vt:i4>0</vt:i4>
      </vt:variant>
      <vt:variant>
        <vt:i4>5</vt:i4>
      </vt:variant>
      <vt:variant>
        <vt:lpwstr>http://www.itu.int/rec/T-REC-X.1171/en</vt:lpwstr>
      </vt:variant>
      <vt:variant>
        <vt:lpwstr/>
      </vt:variant>
      <vt:variant>
        <vt:i4>5636182</vt:i4>
      </vt:variant>
      <vt:variant>
        <vt:i4>709</vt:i4>
      </vt:variant>
      <vt:variant>
        <vt:i4>0</vt:i4>
      </vt:variant>
      <vt:variant>
        <vt:i4>5</vt:i4>
      </vt:variant>
      <vt:variant>
        <vt:lpwstr>http://www.itu.int/rec/T-REC-H.530/en</vt:lpwstr>
      </vt:variant>
      <vt:variant>
        <vt:lpwstr/>
      </vt:variant>
      <vt:variant>
        <vt:i4>7667812</vt:i4>
      </vt:variant>
      <vt:variant>
        <vt:i4>667</vt:i4>
      </vt:variant>
      <vt:variant>
        <vt:i4>0</vt:i4>
      </vt:variant>
      <vt:variant>
        <vt:i4>5</vt:i4>
      </vt:variant>
      <vt:variant>
        <vt:lpwstr>http://www.itu.int/rec/T-REC-X.711-199710-I/en</vt:lpwstr>
      </vt:variant>
      <vt:variant>
        <vt:lpwstr/>
      </vt:variant>
      <vt:variant>
        <vt:i4>5701714</vt:i4>
      </vt:variant>
      <vt:variant>
        <vt:i4>628</vt:i4>
      </vt:variant>
      <vt:variant>
        <vt:i4>0</vt:i4>
      </vt:variant>
      <vt:variant>
        <vt:i4>5</vt:i4>
      </vt:variant>
      <vt:variant>
        <vt:lpwstr>http://www.itu.int/ITU-T/recommendations/</vt:lpwstr>
      </vt:variant>
      <vt:variant>
        <vt:lpwstr/>
      </vt:variant>
      <vt:variant>
        <vt:i4>6684715</vt:i4>
      </vt:variant>
      <vt:variant>
        <vt:i4>625</vt:i4>
      </vt:variant>
      <vt:variant>
        <vt:i4>0</vt:i4>
      </vt:variant>
      <vt:variant>
        <vt:i4>5</vt:i4>
      </vt:variant>
      <vt:variant>
        <vt:lpwstr>http://www.itu.int/rec/T-REC-X.1206/en</vt:lpwstr>
      </vt:variant>
      <vt:variant>
        <vt:lpwstr/>
      </vt:variant>
      <vt:variant>
        <vt:i4>6684714</vt:i4>
      </vt:variant>
      <vt:variant>
        <vt:i4>622</vt:i4>
      </vt:variant>
      <vt:variant>
        <vt:i4>0</vt:i4>
      </vt:variant>
      <vt:variant>
        <vt:i4>5</vt:i4>
      </vt:variant>
      <vt:variant>
        <vt:lpwstr>http://www.itu.int/rec/T-REC-X.1207/en</vt:lpwstr>
      </vt:variant>
      <vt:variant>
        <vt:lpwstr/>
      </vt:variant>
      <vt:variant>
        <vt:i4>6422569</vt:i4>
      </vt:variant>
      <vt:variant>
        <vt:i4>619</vt:i4>
      </vt:variant>
      <vt:variant>
        <vt:i4>0</vt:i4>
      </vt:variant>
      <vt:variant>
        <vt:i4>5</vt:i4>
      </vt:variant>
      <vt:variant>
        <vt:lpwstr>http://www.itu.int/rec/T-REC-X.1244/en</vt:lpwstr>
      </vt:variant>
      <vt:variant>
        <vt:lpwstr/>
      </vt:variant>
      <vt:variant>
        <vt:i4>6422573</vt:i4>
      </vt:variant>
      <vt:variant>
        <vt:i4>616</vt:i4>
      </vt:variant>
      <vt:variant>
        <vt:i4>0</vt:i4>
      </vt:variant>
      <vt:variant>
        <vt:i4>5</vt:i4>
      </vt:variant>
      <vt:variant>
        <vt:lpwstr>http://www.itu.int/rec/T-REC-X.1240/en</vt:lpwstr>
      </vt:variant>
      <vt:variant>
        <vt:lpwstr/>
      </vt:variant>
      <vt:variant>
        <vt:i4>6619180</vt:i4>
      </vt:variant>
      <vt:variant>
        <vt:i4>613</vt:i4>
      </vt:variant>
      <vt:variant>
        <vt:i4>0</vt:i4>
      </vt:variant>
      <vt:variant>
        <vt:i4>5</vt:i4>
      </vt:variant>
      <vt:variant>
        <vt:lpwstr>http://www.itu.int/rec/T-REC-X.1231/en</vt:lpwstr>
      </vt:variant>
      <vt:variant>
        <vt:lpwstr/>
      </vt:variant>
      <vt:variant>
        <vt:i4>6815808</vt:i4>
      </vt:variant>
      <vt:variant>
        <vt:i4>610</vt:i4>
      </vt:variant>
      <vt:variant>
        <vt:i4>0</vt:i4>
      </vt:variant>
      <vt:variant>
        <vt:i4>5</vt:i4>
      </vt:variant>
      <vt:variant>
        <vt:lpwstr/>
      </vt:variant>
      <vt:variant>
        <vt:lpwstr>_Notification_and_dissemination</vt:lpwstr>
      </vt:variant>
      <vt:variant>
        <vt:i4>5963828</vt:i4>
      </vt:variant>
      <vt:variant>
        <vt:i4>607</vt:i4>
      </vt:variant>
      <vt:variant>
        <vt:i4>0</vt:i4>
      </vt:variant>
      <vt:variant>
        <vt:i4>5</vt:i4>
      </vt:variant>
      <vt:variant>
        <vt:lpwstr/>
      </vt:variant>
      <vt:variant>
        <vt:lpwstr>_Malicious_code,_spyware</vt:lpwstr>
      </vt:variant>
      <vt:variant>
        <vt:i4>3932199</vt:i4>
      </vt:variant>
      <vt:variant>
        <vt:i4>602</vt:i4>
      </vt:variant>
      <vt:variant>
        <vt:i4>0</vt:i4>
      </vt:variant>
      <vt:variant>
        <vt:i4>5</vt:i4>
      </vt:variant>
      <vt:variant>
        <vt:lpwstr/>
      </vt:variant>
      <vt:variant>
        <vt:lpwstr>_Countering_spam</vt:lpwstr>
      </vt:variant>
      <vt:variant>
        <vt:i4>5439595</vt:i4>
      </vt:variant>
      <vt:variant>
        <vt:i4>599</vt:i4>
      </vt:variant>
      <vt:variant>
        <vt:i4>0</vt:i4>
      </vt:variant>
      <vt:variant>
        <vt:i4>5</vt:i4>
      </vt:variant>
      <vt:variant>
        <vt:lpwstr/>
      </vt:variant>
      <vt:variant>
        <vt:lpwstr>_Countering_Common_Network</vt:lpwstr>
      </vt:variant>
      <vt:variant>
        <vt:i4>6422575</vt:i4>
      </vt:variant>
      <vt:variant>
        <vt:i4>596</vt:i4>
      </vt:variant>
      <vt:variant>
        <vt:i4>0</vt:i4>
      </vt:variant>
      <vt:variant>
        <vt:i4>5</vt:i4>
      </vt:variant>
      <vt:variant>
        <vt:lpwstr>http://www.itu.int/rec/T-REC-X.1141/en</vt:lpwstr>
      </vt:variant>
      <vt:variant>
        <vt:lpwstr/>
      </vt:variant>
      <vt:variant>
        <vt:i4>5767193</vt:i4>
      </vt:variant>
      <vt:variant>
        <vt:i4>593</vt:i4>
      </vt:variant>
      <vt:variant>
        <vt:i4>0</vt:i4>
      </vt:variant>
      <vt:variant>
        <vt:i4>5</vt:i4>
      </vt:variant>
      <vt:variant>
        <vt:lpwstr>http://www.itu.int/rec/T-REC-T.36/en</vt:lpwstr>
      </vt:variant>
      <vt:variant>
        <vt:lpwstr/>
      </vt:variant>
      <vt:variant>
        <vt:i4>4718677</vt:i4>
      </vt:variant>
      <vt:variant>
        <vt:i4>590</vt:i4>
      </vt:variant>
      <vt:variant>
        <vt:i4>0</vt:i4>
      </vt:variant>
      <vt:variant>
        <vt:i4>5</vt:i4>
      </vt:variant>
      <vt:variant>
        <vt:lpwstr>http://www.itu.int/rec/T-REC-X.1191-200902-P</vt:lpwstr>
      </vt:variant>
      <vt:variant>
        <vt:lpwstr/>
      </vt:variant>
      <vt:variant>
        <vt:i4>1966150</vt:i4>
      </vt:variant>
      <vt:variant>
        <vt:i4>587</vt:i4>
      </vt:variant>
      <vt:variant>
        <vt:i4>0</vt:i4>
      </vt:variant>
      <vt:variant>
        <vt:i4>5</vt:i4>
      </vt:variant>
      <vt:variant>
        <vt:lpwstr>http://www.itu.int/rec/T-REC-H.235.0-200509-I</vt:lpwstr>
      </vt:variant>
      <vt:variant>
        <vt:lpwstr/>
      </vt:variant>
      <vt:variant>
        <vt:i4>7012408</vt:i4>
      </vt:variant>
      <vt:variant>
        <vt:i4>584</vt:i4>
      </vt:variant>
      <vt:variant>
        <vt:i4>0</vt:i4>
      </vt:variant>
      <vt:variant>
        <vt:i4>5</vt:i4>
      </vt:variant>
      <vt:variant>
        <vt:lpwstr/>
      </vt:variant>
      <vt:variant>
        <vt:lpwstr>_Tag-based_services</vt:lpwstr>
      </vt:variant>
      <vt:variant>
        <vt:i4>1572885</vt:i4>
      </vt:variant>
      <vt:variant>
        <vt:i4>581</vt:i4>
      </vt:variant>
      <vt:variant>
        <vt:i4>0</vt:i4>
      </vt:variant>
      <vt:variant>
        <vt:i4>5</vt:i4>
      </vt:variant>
      <vt:variant>
        <vt:lpwstr/>
      </vt:variant>
      <vt:variant>
        <vt:lpwstr>_Web_services</vt:lpwstr>
      </vt:variant>
      <vt:variant>
        <vt:i4>6029388</vt:i4>
      </vt:variant>
      <vt:variant>
        <vt:i4>578</vt:i4>
      </vt:variant>
      <vt:variant>
        <vt:i4>0</vt:i4>
      </vt:variant>
      <vt:variant>
        <vt:i4>5</vt:i4>
      </vt:variant>
      <vt:variant>
        <vt:lpwstr/>
      </vt:variant>
      <vt:variant>
        <vt:lpwstr>_Secure_fax</vt:lpwstr>
      </vt:variant>
      <vt:variant>
        <vt:i4>1900591</vt:i4>
      </vt:variant>
      <vt:variant>
        <vt:i4>575</vt:i4>
      </vt:variant>
      <vt:variant>
        <vt:i4>0</vt:i4>
      </vt:variant>
      <vt:variant>
        <vt:i4>5</vt:i4>
      </vt:variant>
      <vt:variant>
        <vt:lpwstr/>
      </vt:variant>
      <vt:variant>
        <vt:lpwstr>_IPTV</vt:lpwstr>
      </vt:variant>
      <vt:variant>
        <vt:i4>6226017</vt:i4>
      </vt:variant>
      <vt:variant>
        <vt:i4>570</vt:i4>
      </vt:variant>
      <vt:variant>
        <vt:i4>0</vt:i4>
      </vt:variant>
      <vt:variant>
        <vt:i4>5</vt:i4>
      </vt:variant>
      <vt:variant>
        <vt:lpwstr/>
      </vt:variant>
      <vt:variant>
        <vt:lpwstr>_Voice_over_IP</vt:lpwstr>
      </vt:variant>
      <vt:variant>
        <vt:i4>524317</vt:i4>
      </vt:variant>
      <vt:variant>
        <vt:i4>565</vt:i4>
      </vt:variant>
      <vt:variant>
        <vt:i4>0</vt:i4>
      </vt:variant>
      <vt:variant>
        <vt:i4>5</vt:i4>
      </vt:variant>
      <vt:variant>
        <vt:lpwstr/>
      </vt:variant>
      <vt:variant>
        <vt:lpwstr>_Application_Security</vt:lpwstr>
      </vt:variant>
      <vt:variant>
        <vt:i4>5242962</vt:i4>
      </vt:variant>
      <vt:variant>
        <vt:i4>562</vt:i4>
      </vt:variant>
      <vt:variant>
        <vt:i4>0</vt:i4>
      </vt:variant>
      <vt:variant>
        <vt:i4>5</vt:i4>
      </vt:variant>
      <vt:variant>
        <vt:lpwstr>http://www.itu.int/rec/T-REC-J.170/en</vt:lpwstr>
      </vt:variant>
      <vt:variant>
        <vt:lpwstr/>
      </vt:variant>
      <vt:variant>
        <vt:i4>2490491</vt:i4>
      </vt:variant>
      <vt:variant>
        <vt:i4>559</vt:i4>
      </vt:variant>
      <vt:variant>
        <vt:i4>0</vt:i4>
      </vt:variant>
      <vt:variant>
        <vt:i4>5</vt:i4>
      </vt:variant>
      <vt:variant>
        <vt:lpwstr>http://www.itu.int/rec/T-REC-X.1111</vt:lpwstr>
      </vt:variant>
      <vt:variant>
        <vt:lpwstr/>
      </vt:variant>
      <vt:variant>
        <vt:i4>6553647</vt:i4>
      </vt:variant>
      <vt:variant>
        <vt:i4>556</vt:i4>
      </vt:variant>
      <vt:variant>
        <vt:i4>0</vt:i4>
      </vt:variant>
      <vt:variant>
        <vt:i4>5</vt:i4>
      </vt:variant>
      <vt:variant>
        <vt:lpwstr>http://www.itu.int/rec/T-REC-X.1121/en</vt:lpwstr>
      </vt:variant>
      <vt:variant>
        <vt:lpwstr/>
      </vt:variant>
      <vt:variant>
        <vt:i4>6553641</vt:i4>
      </vt:variant>
      <vt:variant>
        <vt:i4>553</vt:i4>
      </vt:variant>
      <vt:variant>
        <vt:i4>0</vt:i4>
      </vt:variant>
      <vt:variant>
        <vt:i4>5</vt:i4>
      </vt:variant>
      <vt:variant>
        <vt:lpwstr>http://www.itu.int/rec/T-REC-Y.2701/en</vt:lpwstr>
      </vt:variant>
      <vt:variant>
        <vt:lpwstr/>
      </vt:variant>
      <vt:variant>
        <vt:i4>6553646</vt:i4>
      </vt:variant>
      <vt:variant>
        <vt:i4>550</vt:i4>
      </vt:variant>
      <vt:variant>
        <vt:i4>0</vt:i4>
      </vt:variant>
      <vt:variant>
        <vt:i4>5</vt:i4>
      </vt:variant>
      <vt:variant>
        <vt:lpwstr>http://www.itu.int/rec/T-REC-Y.2001/en</vt:lpwstr>
      </vt:variant>
      <vt:variant>
        <vt:lpwstr/>
      </vt:variant>
      <vt:variant>
        <vt:i4>2031651</vt:i4>
      </vt:variant>
      <vt:variant>
        <vt:i4>547</vt:i4>
      </vt:variant>
      <vt:variant>
        <vt:i4>0</vt:i4>
      </vt:variant>
      <vt:variant>
        <vt:i4>5</vt:i4>
      </vt:variant>
      <vt:variant>
        <vt:lpwstr/>
      </vt:variant>
      <vt:variant>
        <vt:lpwstr>_Security_for_Ubiquitous</vt:lpwstr>
      </vt:variant>
      <vt:variant>
        <vt:i4>6422593</vt:i4>
      </vt:variant>
      <vt:variant>
        <vt:i4>544</vt:i4>
      </vt:variant>
      <vt:variant>
        <vt:i4>0</vt:i4>
      </vt:variant>
      <vt:variant>
        <vt:i4>5</vt:i4>
      </vt:variant>
      <vt:variant>
        <vt:lpwstr/>
      </vt:variant>
      <vt:variant>
        <vt:lpwstr>_IPCablecom</vt:lpwstr>
      </vt:variant>
      <vt:variant>
        <vt:i4>7536718</vt:i4>
      </vt:variant>
      <vt:variant>
        <vt:i4>541</vt:i4>
      </vt:variant>
      <vt:variant>
        <vt:i4>0</vt:i4>
      </vt:variant>
      <vt:variant>
        <vt:i4>5</vt:i4>
      </vt:variant>
      <vt:variant>
        <vt:lpwstr/>
      </vt:variant>
      <vt:variant>
        <vt:lpwstr>_Security_for_home</vt:lpwstr>
      </vt:variant>
      <vt:variant>
        <vt:i4>5046382</vt:i4>
      </vt:variant>
      <vt:variant>
        <vt:i4>538</vt:i4>
      </vt:variant>
      <vt:variant>
        <vt:i4>0</vt:i4>
      </vt:variant>
      <vt:variant>
        <vt:i4>5</vt:i4>
      </vt:variant>
      <vt:variant>
        <vt:lpwstr/>
      </vt:variant>
      <vt:variant>
        <vt:lpwstr>_Mobile_communications_security</vt:lpwstr>
      </vt:variant>
      <vt:variant>
        <vt:i4>3211281</vt:i4>
      </vt:variant>
      <vt:variant>
        <vt:i4>533</vt:i4>
      </vt:variant>
      <vt:variant>
        <vt:i4>0</vt:i4>
      </vt:variant>
      <vt:variant>
        <vt:i4>5</vt:i4>
      </vt:variant>
      <vt:variant>
        <vt:lpwstr/>
      </vt:variant>
      <vt:variant>
        <vt:lpwstr>_Next_Generation_Network</vt:lpwstr>
      </vt:variant>
      <vt:variant>
        <vt:i4>3080215</vt:i4>
      </vt:variant>
      <vt:variant>
        <vt:i4>530</vt:i4>
      </vt:variant>
      <vt:variant>
        <vt:i4>0</vt:i4>
      </vt:variant>
      <vt:variant>
        <vt:i4>5</vt:i4>
      </vt:variant>
      <vt:variant>
        <vt:lpwstr/>
      </vt:variant>
      <vt:variant>
        <vt:lpwstr>_Some_Specific_Approaches</vt:lpwstr>
      </vt:variant>
      <vt:variant>
        <vt:i4>1376333</vt:i4>
      </vt:variant>
      <vt:variant>
        <vt:i4>527</vt:i4>
      </vt:variant>
      <vt:variant>
        <vt:i4>0</vt:i4>
      </vt:variant>
      <vt:variant>
        <vt:i4>5</vt:i4>
      </vt:variant>
      <vt:variant>
        <vt:lpwstr>http://www.itu.int/rec/T-REC-X.780/recommendation.asp?lang=en&amp;parent=T-REC-X.780-200101-I</vt:lpwstr>
      </vt:variant>
      <vt:variant>
        <vt:lpwstr/>
      </vt:variant>
      <vt:variant>
        <vt:i4>4456529</vt:i4>
      </vt:variant>
      <vt:variant>
        <vt:i4>524</vt:i4>
      </vt:variant>
      <vt:variant>
        <vt:i4>0</vt:i4>
      </vt:variant>
      <vt:variant>
        <vt:i4>5</vt:i4>
      </vt:variant>
      <vt:variant>
        <vt:lpwstr>http://www.itu.int/rec/T-REC-X.740/en</vt:lpwstr>
      </vt:variant>
      <vt:variant>
        <vt:lpwstr/>
      </vt:variant>
      <vt:variant>
        <vt:i4>4325462</vt:i4>
      </vt:variant>
      <vt:variant>
        <vt:i4>521</vt:i4>
      </vt:variant>
      <vt:variant>
        <vt:i4>0</vt:i4>
      </vt:variant>
      <vt:variant>
        <vt:i4>5</vt:i4>
      </vt:variant>
      <vt:variant>
        <vt:lpwstr>http://www.itu.int/rec/T-REC-X.736/en</vt:lpwstr>
      </vt:variant>
      <vt:variant>
        <vt:lpwstr/>
      </vt:variant>
      <vt:variant>
        <vt:i4>7667812</vt:i4>
      </vt:variant>
      <vt:variant>
        <vt:i4>518</vt:i4>
      </vt:variant>
      <vt:variant>
        <vt:i4>0</vt:i4>
      </vt:variant>
      <vt:variant>
        <vt:i4>5</vt:i4>
      </vt:variant>
      <vt:variant>
        <vt:lpwstr>http://www.itu.int/rec/T-REC-X.711-199710-I/en</vt:lpwstr>
      </vt:variant>
      <vt:variant>
        <vt:lpwstr/>
      </vt:variant>
      <vt:variant>
        <vt:i4>7602287</vt:i4>
      </vt:variant>
      <vt:variant>
        <vt:i4>515</vt:i4>
      </vt:variant>
      <vt:variant>
        <vt:i4>0</vt:i4>
      </vt:variant>
      <vt:variant>
        <vt:i4>5</vt:i4>
      </vt:variant>
      <vt:variant>
        <vt:lpwstr>http://www.itu.int/rec/T-REC-X.790-199511-I/en</vt:lpwstr>
      </vt:variant>
      <vt:variant>
        <vt:lpwstr/>
      </vt:variant>
      <vt:variant>
        <vt:i4>3211386</vt:i4>
      </vt:variant>
      <vt:variant>
        <vt:i4>512</vt:i4>
      </vt:variant>
      <vt:variant>
        <vt:i4>0</vt:i4>
      </vt:variant>
      <vt:variant>
        <vt:i4>5</vt:i4>
      </vt:variant>
      <vt:variant>
        <vt:lpwstr>http://www.itu.int/rec/T-REC-M.3010</vt:lpwstr>
      </vt:variant>
      <vt:variant>
        <vt:lpwstr/>
      </vt:variant>
      <vt:variant>
        <vt:i4>5177385</vt:i4>
      </vt:variant>
      <vt:variant>
        <vt:i4>509</vt:i4>
      </vt:variant>
      <vt:variant>
        <vt:i4>0</vt:i4>
      </vt:variant>
      <vt:variant>
        <vt:i4>5</vt:i4>
      </vt:variant>
      <vt:variant>
        <vt:lpwstr/>
      </vt:variant>
      <vt:variant>
        <vt:lpwstr>_CORBA-based_Security_services</vt:lpwstr>
      </vt:variant>
      <vt:variant>
        <vt:i4>5832826</vt:i4>
      </vt:variant>
      <vt:variant>
        <vt:i4>506</vt:i4>
      </vt:variant>
      <vt:variant>
        <vt:i4>0</vt:i4>
      </vt:variant>
      <vt:variant>
        <vt:i4>5</vt:i4>
      </vt:variant>
      <vt:variant>
        <vt:lpwstr/>
      </vt:variant>
      <vt:variant>
        <vt:lpwstr>_Common_Security_Management</vt:lpwstr>
      </vt:variant>
      <vt:variant>
        <vt:i4>5374004</vt:i4>
      </vt:variant>
      <vt:variant>
        <vt:i4>503</vt:i4>
      </vt:variant>
      <vt:variant>
        <vt:i4>0</vt:i4>
      </vt:variant>
      <vt:variant>
        <vt:i4>5</vt:i4>
      </vt:variant>
      <vt:variant>
        <vt:lpwstr/>
      </vt:variant>
      <vt:variant>
        <vt:lpwstr>_Securing_network-based_applications</vt:lpwstr>
      </vt:variant>
      <vt:variant>
        <vt:i4>3211291</vt:i4>
      </vt:variant>
      <vt:variant>
        <vt:i4>500</vt:i4>
      </vt:variant>
      <vt:variant>
        <vt:i4>0</vt:i4>
      </vt:variant>
      <vt:variant>
        <vt:i4>5</vt:i4>
      </vt:variant>
      <vt:variant>
        <vt:lpwstr/>
      </vt:variant>
      <vt:variant>
        <vt:lpwstr>_Securing_monitoring_and</vt:lpwstr>
      </vt:variant>
      <vt:variant>
        <vt:i4>3866652</vt:i4>
      </vt:variant>
      <vt:variant>
        <vt:i4>497</vt:i4>
      </vt:variant>
      <vt:variant>
        <vt:i4>0</vt:i4>
      </vt:variant>
      <vt:variant>
        <vt:i4>5</vt:i4>
      </vt:variant>
      <vt:variant>
        <vt:lpwstr/>
      </vt:variant>
      <vt:variant>
        <vt:lpwstr>_Network_Management_Architecture</vt:lpwstr>
      </vt:variant>
      <vt:variant>
        <vt:i4>5636200</vt:i4>
      </vt:variant>
      <vt:variant>
        <vt:i4>494</vt:i4>
      </vt:variant>
      <vt:variant>
        <vt:i4>0</vt:i4>
      </vt:variant>
      <vt:variant>
        <vt:i4>5</vt:i4>
      </vt:variant>
      <vt:variant>
        <vt:lpwstr/>
      </vt:variant>
      <vt:variant>
        <vt:lpwstr>_The_Telecommunications_Management</vt:lpwstr>
      </vt:variant>
      <vt:variant>
        <vt:i4>262181</vt:i4>
      </vt:variant>
      <vt:variant>
        <vt:i4>491</vt:i4>
      </vt:variant>
      <vt:variant>
        <vt:i4>0</vt:i4>
      </vt:variant>
      <vt:variant>
        <vt:i4>5</vt:i4>
      </vt:variant>
      <vt:variant>
        <vt:lpwstr/>
      </vt:variant>
      <vt:variant>
        <vt:lpwstr>_Securing_the_Network</vt:lpwstr>
      </vt:variant>
      <vt:variant>
        <vt:i4>3080314</vt:i4>
      </vt:variant>
      <vt:variant>
        <vt:i4>488</vt:i4>
      </vt:variant>
      <vt:variant>
        <vt:i4>0</vt:i4>
      </vt:variant>
      <vt:variant>
        <vt:i4>5</vt:i4>
      </vt:variant>
      <vt:variant>
        <vt:lpwstr>http://www.itu.int/rec/T-REC-X.1089</vt:lpwstr>
      </vt:variant>
      <vt:variant>
        <vt:lpwstr/>
      </vt:variant>
      <vt:variant>
        <vt:i4>196686</vt:i4>
      </vt:variant>
      <vt:variant>
        <vt:i4>485</vt:i4>
      </vt:variant>
      <vt:variant>
        <vt:i4>0</vt:i4>
      </vt:variant>
      <vt:variant>
        <vt:i4>5</vt:i4>
      </vt:variant>
      <vt:variant>
        <vt:lpwstr>http://www.itu.int/rec/T-REC-X/recommendation.asp?lang=en&amp;parent=T-REC-X.1081</vt:lpwstr>
      </vt:variant>
      <vt:variant>
        <vt:lpwstr/>
      </vt:variant>
      <vt:variant>
        <vt:i4>6684712</vt:i4>
      </vt:variant>
      <vt:variant>
        <vt:i4>482</vt:i4>
      </vt:variant>
      <vt:variant>
        <vt:i4>0</vt:i4>
      </vt:variant>
      <vt:variant>
        <vt:i4>5</vt:i4>
      </vt:variant>
      <vt:variant>
        <vt:lpwstr>http://www.itu.int/rec/T-REC-Y.2720/en</vt:lpwstr>
      </vt:variant>
      <vt:variant>
        <vt:lpwstr/>
      </vt:variant>
      <vt:variant>
        <vt:i4>6357039</vt:i4>
      </vt:variant>
      <vt:variant>
        <vt:i4>479</vt:i4>
      </vt:variant>
      <vt:variant>
        <vt:i4>0</vt:i4>
      </vt:variant>
      <vt:variant>
        <vt:i4>5</vt:i4>
      </vt:variant>
      <vt:variant>
        <vt:lpwstr>http://www.itu.int/rec/T-REC-X.1171/en</vt:lpwstr>
      </vt:variant>
      <vt:variant>
        <vt:lpwstr/>
      </vt:variant>
      <vt:variant>
        <vt:i4>2752634</vt:i4>
      </vt:variant>
      <vt:variant>
        <vt:i4>476</vt:i4>
      </vt:variant>
      <vt:variant>
        <vt:i4>0</vt:i4>
      </vt:variant>
      <vt:variant>
        <vt:i4>5</vt:i4>
      </vt:variant>
      <vt:variant>
        <vt:lpwstr>http://www.itu.int/rec/T-REC-X.509</vt:lpwstr>
      </vt:variant>
      <vt:variant>
        <vt:lpwstr/>
      </vt:variant>
      <vt:variant>
        <vt:i4>2293882</vt:i4>
      </vt:variant>
      <vt:variant>
        <vt:i4>473</vt:i4>
      </vt:variant>
      <vt:variant>
        <vt:i4>0</vt:i4>
      </vt:variant>
      <vt:variant>
        <vt:i4>5</vt:i4>
      </vt:variant>
      <vt:variant>
        <vt:lpwstr>http://www.itu.int/rec/T-REC-X.500</vt:lpwstr>
      </vt:variant>
      <vt:variant>
        <vt:lpwstr/>
      </vt:variant>
      <vt:variant>
        <vt:i4>6357062</vt:i4>
      </vt:variant>
      <vt:variant>
        <vt:i4>470</vt:i4>
      </vt:variant>
      <vt:variant>
        <vt:i4>0</vt:i4>
      </vt:variant>
      <vt:variant>
        <vt:i4>5</vt:i4>
      </vt:variant>
      <vt:variant>
        <vt:lpwstr/>
      </vt:variant>
      <vt:variant>
        <vt:lpwstr>_Telebiometrics</vt:lpwstr>
      </vt:variant>
      <vt:variant>
        <vt:i4>2555938</vt:i4>
      </vt:variant>
      <vt:variant>
        <vt:i4>467</vt:i4>
      </vt:variant>
      <vt:variant>
        <vt:i4>0</vt:i4>
      </vt:variant>
      <vt:variant>
        <vt:i4>5</vt:i4>
      </vt:variant>
      <vt:variant>
        <vt:lpwstr/>
      </vt:variant>
      <vt:variant>
        <vt:lpwstr>_Identity_Management</vt:lpwstr>
      </vt:variant>
      <vt:variant>
        <vt:i4>7340126</vt:i4>
      </vt:variant>
      <vt:variant>
        <vt:i4>464</vt:i4>
      </vt:variant>
      <vt:variant>
        <vt:i4>0</vt:i4>
      </vt:variant>
      <vt:variant>
        <vt:i4>5</vt:i4>
      </vt:variant>
      <vt:variant>
        <vt:lpwstr/>
      </vt:variant>
      <vt:variant>
        <vt:lpwstr>_Public_key_infrastructures</vt:lpwstr>
      </vt:variant>
      <vt:variant>
        <vt:i4>6881310</vt:i4>
      </vt:variant>
      <vt:variant>
        <vt:i4>461</vt:i4>
      </vt:variant>
      <vt:variant>
        <vt:i4>0</vt:i4>
      </vt:variant>
      <vt:variant>
        <vt:i4>5</vt:i4>
      </vt:variant>
      <vt:variant>
        <vt:lpwstr/>
      </vt:variant>
      <vt:variant>
        <vt:lpwstr>_Strong_authentication:_public</vt:lpwstr>
      </vt:variant>
      <vt:variant>
        <vt:i4>6291563</vt:i4>
      </vt:variant>
      <vt:variant>
        <vt:i4>458</vt:i4>
      </vt:variant>
      <vt:variant>
        <vt:i4>0</vt:i4>
      </vt:variant>
      <vt:variant>
        <vt:i4>5</vt:i4>
      </vt:variant>
      <vt:variant>
        <vt:lpwstr/>
      </vt:variant>
      <vt:variant>
        <vt:lpwstr>_Privacy_protection</vt:lpwstr>
      </vt:variant>
      <vt:variant>
        <vt:i4>3866631</vt:i4>
      </vt:variant>
      <vt:variant>
        <vt:i4>453</vt:i4>
      </vt:variant>
      <vt:variant>
        <vt:i4>0</vt:i4>
      </vt:variant>
      <vt:variant>
        <vt:i4>5</vt:i4>
      </vt:variant>
      <vt:variant>
        <vt:lpwstr/>
      </vt:variant>
      <vt:variant>
        <vt:lpwstr>_Protection_of_Directory</vt:lpwstr>
      </vt:variant>
      <vt:variant>
        <vt:i4>5308466</vt:i4>
      </vt:variant>
      <vt:variant>
        <vt:i4>450</vt:i4>
      </vt:variant>
      <vt:variant>
        <vt:i4>0</vt:i4>
      </vt:variant>
      <vt:variant>
        <vt:i4>5</vt:i4>
      </vt:variant>
      <vt:variant>
        <vt:lpwstr/>
      </vt:variant>
      <vt:variant>
        <vt:lpwstr>_The_Directory,_Authentication</vt:lpwstr>
      </vt:variant>
      <vt:variant>
        <vt:i4>6815850</vt:i4>
      </vt:variant>
      <vt:variant>
        <vt:i4>447</vt:i4>
      </vt:variant>
      <vt:variant>
        <vt:i4>0</vt:i4>
      </vt:variant>
      <vt:variant>
        <vt:i4>5</vt:i4>
      </vt:variant>
      <vt:variant>
        <vt:lpwstr>http://www.itu.int/rec/T-REC-E.409-200405-I/en</vt:lpwstr>
      </vt:variant>
      <vt:variant>
        <vt:lpwstr/>
      </vt:variant>
      <vt:variant>
        <vt:i4>6226001</vt:i4>
      </vt:variant>
      <vt:variant>
        <vt:i4>444</vt:i4>
      </vt:variant>
      <vt:variant>
        <vt:i4>0</vt:i4>
      </vt:variant>
      <vt:variant>
        <vt:i4>5</vt:i4>
      </vt:variant>
      <vt:variant>
        <vt:lpwstr>http://www.itu.int/rec/T-REC-X.1055-200811-I</vt:lpwstr>
      </vt:variant>
      <vt:variant>
        <vt:lpwstr/>
      </vt:variant>
      <vt:variant>
        <vt:i4>2228346</vt:i4>
      </vt:variant>
      <vt:variant>
        <vt:i4>441</vt:i4>
      </vt:variant>
      <vt:variant>
        <vt:i4>0</vt:i4>
      </vt:variant>
      <vt:variant>
        <vt:i4>5</vt:i4>
      </vt:variant>
      <vt:variant>
        <vt:lpwstr>http://www.itu.int/rec/T-REC-X.1051</vt:lpwstr>
      </vt:variant>
      <vt:variant>
        <vt:lpwstr/>
      </vt:variant>
      <vt:variant>
        <vt:i4>5505101</vt:i4>
      </vt:variant>
      <vt:variant>
        <vt:i4>438</vt:i4>
      </vt:variant>
      <vt:variant>
        <vt:i4>0</vt:i4>
      </vt:variant>
      <vt:variant>
        <vt:i4>5</vt:i4>
      </vt:variant>
      <vt:variant>
        <vt:lpwstr/>
      </vt:variant>
      <vt:variant>
        <vt:lpwstr>_Incident_Handling</vt:lpwstr>
      </vt:variant>
      <vt:variant>
        <vt:i4>2752570</vt:i4>
      </vt:variant>
      <vt:variant>
        <vt:i4>435</vt:i4>
      </vt:variant>
      <vt:variant>
        <vt:i4>0</vt:i4>
      </vt:variant>
      <vt:variant>
        <vt:i4>5</vt:i4>
      </vt:variant>
      <vt:variant>
        <vt:lpwstr/>
      </vt:variant>
      <vt:variant>
        <vt:lpwstr>_Risk_Management</vt:lpwstr>
      </vt:variant>
      <vt:variant>
        <vt:i4>2490384</vt:i4>
      </vt:variant>
      <vt:variant>
        <vt:i4>432</vt:i4>
      </vt:variant>
      <vt:variant>
        <vt:i4>0</vt:i4>
      </vt:variant>
      <vt:variant>
        <vt:i4>5</vt:i4>
      </vt:variant>
      <vt:variant>
        <vt:lpwstr/>
      </vt:variant>
      <vt:variant>
        <vt:lpwstr>_Information_security_management</vt:lpwstr>
      </vt:variant>
      <vt:variant>
        <vt:i4>3211282</vt:i4>
      </vt:variant>
      <vt:variant>
        <vt:i4>429</vt:i4>
      </vt:variant>
      <vt:variant>
        <vt:i4>0</vt:i4>
      </vt:variant>
      <vt:variant>
        <vt:i4>5</vt:i4>
      </vt:variant>
      <vt:variant>
        <vt:lpwstr/>
      </vt:variant>
      <vt:variant>
        <vt:lpwstr>_Aspects_of_Security</vt:lpwstr>
      </vt:variant>
      <vt:variant>
        <vt:i4>6422573</vt:i4>
      </vt:variant>
      <vt:variant>
        <vt:i4>426</vt:i4>
      </vt:variant>
      <vt:variant>
        <vt:i4>0</vt:i4>
      </vt:variant>
      <vt:variant>
        <vt:i4>5</vt:i4>
      </vt:variant>
      <vt:variant>
        <vt:lpwstr>http://www.itu.int/rec/T-REC-X.1143/en</vt:lpwstr>
      </vt:variant>
      <vt:variant>
        <vt:lpwstr/>
      </vt:variant>
      <vt:variant>
        <vt:i4>6291503</vt:i4>
      </vt:variant>
      <vt:variant>
        <vt:i4>423</vt:i4>
      </vt:variant>
      <vt:variant>
        <vt:i4>0</vt:i4>
      </vt:variant>
      <vt:variant>
        <vt:i4>5</vt:i4>
      </vt:variant>
      <vt:variant>
        <vt:lpwstr>http://www.itu.int/rec/T-REC-X.1161/en</vt:lpwstr>
      </vt:variant>
      <vt:variant>
        <vt:lpwstr/>
      </vt:variant>
      <vt:variant>
        <vt:i4>6291500</vt:i4>
      </vt:variant>
      <vt:variant>
        <vt:i4>420</vt:i4>
      </vt:variant>
      <vt:variant>
        <vt:i4>0</vt:i4>
      </vt:variant>
      <vt:variant>
        <vt:i4>5</vt:i4>
      </vt:variant>
      <vt:variant>
        <vt:lpwstr>http://www.itu.int/rec/T-REC-X.1162/en</vt:lpwstr>
      </vt:variant>
      <vt:variant>
        <vt:lpwstr/>
      </vt:variant>
      <vt:variant>
        <vt:i4>7667821</vt:i4>
      </vt:variant>
      <vt:variant>
        <vt:i4>417</vt:i4>
      </vt:variant>
      <vt:variant>
        <vt:i4>0</vt:i4>
      </vt:variant>
      <vt:variant>
        <vt:i4>5</vt:i4>
      </vt:variant>
      <vt:variant>
        <vt:lpwstr>http://www.itu.int/rec/recommendation.asp?lang=en&amp;parent=T-REC-X.Sup3-200804-P</vt:lpwstr>
      </vt:variant>
      <vt:variant>
        <vt:lpwstr/>
      </vt:variant>
      <vt:variant>
        <vt:i4>3014779</vt:i4>
      </vt:variant>
      <vt:variant>
        <vt:i4>414</vt:i4>
      </vt:variant>
      <vt:variant>
        <vt:i4>0</vt:i4>
      </vt:variant>
      <vt:variant>
        <vt:i4>5</vt:i4>
      </vt:variant>
      <vt:variant>
        <vt:lpwstr>http://www.itu.int/rec/T-REC-X.810</vt:lpwstr>
      </vt:variant>
      <vt:variant>
        <vt:lpwstr/>
      </vt:variant>
      <vt:variant>
        <vt:i4>2818170</vt:i4>
      </vt:variant>
      <vt:variant>
        <vt:i4>411</vt:i4>
      </vt:variant>
      <vt:variant>
        <vt:i4>0</vt:i4>
      </vt:variant>
      <vt:variant>
        <vt:i4>5</vt:i4>
      </vt:variant>
      <vt:variant>
        <vt:lpwstr>http://www.itu.int/rec/T-REC-X.805</vt:lpwstr>
      </vt:variant>
      <vt:variant>
        <vt:lpwstr/>
      </vt:variant>
      <vt:variant>
        <vt:i4>7995488</vt:i4>
      </vt:variant>
      <vt:variant>
        <vt:i4>408</vt:i4>
      </vt:variant>
      <vt:variant>
        <vt:i4>0</vt:i4>
      </vt:variant>
      <vt:variant>
        <vt:i4>5</vt:i4>
      </vt:variant>
      <vt:variant>
        <vt:lpwstr>http://www.itu.int/rec/T-REC-X.800-199103-I/en</vt:lpwstr>
      </vt:variant>
      <vt:variant>
        <vt:lpwstr/>
      </vt:variant>
      <vt:variant>
        <vt:i4>6553615</vt:i4>
      </vt:variant>
      <vt:variant>
        <vt:i4>405</vt:i4>
      </vt:variant>
      <vt:variant>
        <vt:i4>0</vt:i4>
      </vt:variant>
      <vt:variant>
        <vt:i4>5</vt:i4>
      </vt:variant>
      <vt:variant>
        <vt:lpwstr/>
      </vt:variant>
      <vt:variant>
        <vt:lpwstr>_Some_application-specific_architect</vt:lpwstr>
      </vt:variant>
      <vt:variant>
        <vt:i4>3342391</vt:i4>
      </vt:variant>
      <vt:variant>
        <vt:i4>402</vt:i4>
      </vt:variant>
      <vt:variant>
        <vt:i4>0</vt:i4>
      </vt:variant>
      <vt:variant>
        <vt:i4>5</vt:i4>
      </vt:variant>
      <vt:variant>
        <vt:lpwstr/>
      </vt:variant>
      <vt:variant>
        <vt:lpwstr>_Implementation_guidance</vt:lpwstr>
      </vt:variant>
      <vt:variant>
        <vt:i4>4063232</vt:i4>
      </vt:variant>
      <vt:variant>
        <vt:i4>399</vt:i4>
      </vt:variant>
      <vt:variant>
        <vt:i4>0</vt:i4>
      </vt:variant>
      <vt:variant>
        <vt:i4>5</vt:i4>
      </vt:variant>
      <vt:variant>
        <vt:lpwstr/>
      </vt:variant>
      <vt:variant>
        <vt:lpwstr>_Availability_of_the</vt:lpwstr>
      </vt:variant>
      <vt:variant>
        <vt:i4>4194407</vt:i4>
      </vt:variant>
      <vt:variant>
        <vt:i4>396</vt:i4>
      </vt:variant>
      <vt:variant>
        <vt:i4>0</vt:i4>
      </vt:variant>
      <vt:variant>
        <vt:i4>5</vt:i4>
      </vt:variant>
      <vt:variant>
        <vt:lpwstr/>
      </vt:variant>
      <vt:variant>
        <vt:lpwstr>_Security_Architecture_for</vt:lpwstr>
      </vt:variant>
      <vt:variant>
        <vt:i4>4849746</vt:i4>
      </vt:variant>
      <vt:variant>
        <vt:i4>393</vt:i4>
      </vt:variant>
      <vt:variant>
        <vt:i4>0</vt:i4>
      </vt:variant>
      <vt:variant>
        <vt:i4>5</vt:i4>
      </vt:variant>
      <vt:variant>
        <vt:lpwstr/>
      </vt:variant>
      <vt:variant>
        <vt:lpwstr>_Security_Services</vt:lpwstr>
      </vt:variant>
      <vt:variant>
        <vt:i4>2359315</vt:i4>
      </vt:variant>
      <vt:variant>
        <vt:i4>390</vt:i4>
      </vt:variant>
      <vt:variant>
        <vt:i4>0</vt:i4>
      </vt:variant>
      <vt:variant>
        <vt:i4>5</vt:i4>
      </vt:variant>
      <vt:variant>
        <vt:lpwstr/>
      </vt:variant>
      <vt:variant>
        <vt:lpwstr>_The_Open_Systems</vt:lpwstr>
      </vt:variant>
      <vt:variant>
        <vt:i4>5505111</vt:i4>
      </vt:variant>
      <vt:variant>
        <vt:i4>387</vt:i4>
      </vt:variant>
      <vt:variant>
        <vt:i4>0</vt:i4>
      </vt:variant>
      <vt:variant>
        <vt:i4>5</vt:i4>
      </vt:variant>
      <vt:variant>
        <vt:lpwstr/>
      </vt:variant>
      <vt:variant>
        <vt:lpwstr>_Security_Architectures</vt:lpwstr>
      </vt:variant>
      <vt:variant>
        <vt:i4>5636175</vt:i4>
      </vt:variant>
      <vt:variant>
        <vt:i4>384</vt:i4>
      </vt:variant>
      <vt:variant>
        <vt:i4>0</vt:i4>
      </vt:variant>
      <vt:variant>
        <vt:i4>5</vt:i4>
      </vt:variant>
      <vt:variant>
        <vt:lpwstr>http://www.itu.int/publ/T-HDB-OUT.07-1999/en</vt:lpwstr>
      </vt:variant>
      <vt:variant>
        <vt:lpwstr/>
      </vt:variant>
      <vt:variant>
        <vt:i4>5505092</vt:i4>
      </vt:variant>
      <vt:variant>
        <vt:i4>381</vt:i4>
      </vt:variant>
      <vt:variant>
        <vt:i4>0</vt:i4>
      </vt:variant>
      <vt:variant>
        <vt:i4>5</vt:i4>
      </vt:variant>
      <vt:variant>
        <vt:lpwstr>http://www.itu.int/publ/T-HDB-OUT.05-1992/en</vt:lpwstr>
      </vt:variant>
      <vt:variant>
        <vt:lpwstr/>
      </vt:variant>
      <vt:variant>
        <vt:i4>2228346</vt:i4>
      </vt:variant>
      <vt:variant>
        <vt:i4>378</vt:i4>
      </vt:variant>
      <vt:variant>
        <vt:i4>0</vt:i4>
      </vt:variant>
      <vt:variant>
        <vt:i4>5</vt:i4>
      </vt:variant>
      <vt:variant>
        <vt:lpwstr>http://www.itu.int/rec/T-REC-X.1051</vt:lpwstr>
      </vt:variant>
      <vt:variant>
        <vt:lpwstr/>
      </vt:variant>
      <vt:variant>
        <vt:i4>6881386</vt:i4>
      </vt:variant>
      <vt:variant>
        <vt:i4>375</vt:i4>
      </vt:variant>
      <vt:variant>
        <vt:i4>0</vt:i4>
      </vt:variant>
      <vt:variant>
        <vt:i4>5</vt:i4>
      </vt:variant>
      <vt:variant>
        <vt:lpwstr>http://www.itu.int/rec/T-REC-E.408-200405-I/en</vt:lpwstr>
      </vt:variant>
      <vt:variant>
        <vt:lpwstr/>
      </vt:variant>
      <vt:variant>
        <vt:i4>6684712</vt:i4>
      </vt:variant>
      <vt:variant>
        <vt:i4>372</vt:i4>
      </vt:variant>
      <vt:variant>
        <vt:i4>0</vt:i4>
      </vt:variant>
      <vt:variant>
        <vt:i4>5</vt:i4>
      </vt:variant>
      <vt:variant>
        <vt:lpwstr>http://www.itu.int/rec/T-REC-X.1205/en</vt:lpwstr>
      </vt:variant>
      <vt:variant>
        <vt:lpwstr/>
      </vt:variant>
      <vt:variant>
        <vt:i4>7012436</vt:i4>
      </vt:variant>
      <vt:variant>
        <vt:i4>369</vt:i4>
      </vt:variant>
      <vt:variant>
        <vt:i4>0</vt:i4>
      </vt:variant>
      <vt:variant>
        <vt:i4>5</vt:i4>
      </vt:variant>
      <vt:variant>
        <vt:lpwstr/>
      </vt:variant>
      <vt:variant>
        <vt:lpwstr>_Personnel_and_physical</vt:lpwstr>
      </vt:variant>
      <vt:variant>
        <vt:i4>7274563</vt:i4>
      </vt:variant>
      <vt:variant>
        <vt:i4>366</vt:i4>
      </vt:variant>
      <vt:variant>
        <vt:i4>0</vt:i4>
      </vt:variant>
      <vt:variant>
        <vt:i4>5</vt:i4>
      </vt:variant>
      <vt:variant>
        <vt:lpwstr/>
      </vt:variant>
      <vt:variant>
        <vt:lpwstr>_Rationale_for_security</vt:lpwstr>
      </vt:variant>
      <vt:variant>
        <vt:i4>2621451</vt:i4>
      </vt:variant>
      <vt:variant>
        <vt:i4>363</vt:i4>
      </vt:variant>
      <vt:variant>
        <vt:i4>0</vt:i4>
      </vt:variant>
      <vt:variant>
        <vt:i4>5</vt:i4>
      </vt:variant>
      <vt:variant>
        <vt:lpwstr/>
      </vt:variant>
      <vt:variant>
        <vt:lpwstr>_General_security_objectives</vt:lpwstr>
      </vt:variant>
      <vt:variant>
        <vt:i4>7864345</vt:i4>
      </vt:variant>
      <vt:variant>
        <vt:i4>360</vt:i4>
      </vt:variant>
      <vt:variant>
        <vt:i4>0</vt:i4>
      </vt:variant>
      <vt:variant>
        <vt:i4>5</vt:i4>
      </vt:variant>
      <vt:variant>
        <vt:lpwstr/>
      </vt:variant>
      <vt:variant>
        <vt:lpwstr>_Threats,_Risks_and</vt:lpwstr>
      </vt:variant>
      <vt:variant>
        <vt:i4>5963841</vt:i4>
      </vt:variant>
      <vt:variant>
        <vt:i4>357</vt:i4>
      </vt:variant>
      <vt:variant>
        <vt:i4>0</vt:i4>
      </vt:variant>
      <vt:variant>
        <vt:i4>5</vt:i4>
      </vt:variant>
      <vt:variant>
        <vt:lpwstr/>
      </vt:variant>
      <vt:variant>
        <vt:lpwstr>_Security_Requirements</vt:lpwstr>
      </vt:variant>
      <vt:variant>
        <vt:i4>5832769</vt:i4>
      </vt:variant>
      <vt:variant>
        <vt:i4>354</vt:i4>
      </vt:variant>
      <vt:variant>
        <vt:i4>0</vt:i4>
      </vt:variant>
      <vt:variant>
        <vt:i4>5</vt:i4>
      </vt:variant>
      <vt:variant>
        <vt:lpwstr>http://www.itu.int/cybersecurity</vt:lpwstr>
      </vt:variant>
      <vt:variant>
        <vt:lpwstr/>
      </vt:variant>
      <vt:variant>
        <vt:i4>3866726</vt:i4>
      </vt:variant>
      <vt:variant>
        <vt:i4>351</vt:i4>
      </vt:variant>
      <vt:variant>
        <vt:i4>0</vt:i4>
      </vt:variant>
      <vt:variant>
        <vt:i4>5</vt:i4>
      </vt:variant>
      <vt:variant>
        <vt:lpwstr>http://www.itu.int/rec/T-REC/en</vt:lpwstr>
      </vt:variant>
      <vt:variant>
        <vt:lpwstr/>
      </vt:variant>
      <vt:variant>
        <vt:i4>1114170</vt:i4>
      </vt:variant>
      <vt:variant>
        <vt:i4>347</vt:i4>
      </vt:variant>
      <vt:variant>
        <vt:i4>0</vt:i4>
      </vt:variant>
      <vt:variant>
        <vt:i4>5</vt:i4>
      </vt:variant>
      <vt:variant>
        <vt:lpwstr/>
      </vt:variant>
      <vt:variant>
        <vt:lpwstr>_Toc258397976</vt:lpwstr>
      </vt:variant>
      <vt:variant>
        <vt:i4>1114170</vt:i4>
      </vt:variant>
      <vt:variant>
        <vt:i4>344</vt:i4>
      </vt:variant>
      <vt:variant>
        <vt:i4>0</vt:i4>
      </vt:variant>
      <vt:variant>
        <vt:i4>5</vt:i4>
      </vt:variant>
      <vt:variant>
        <vt:lpwstr/>
      </vt:variant>
      <vt:variant>
        <vt:lpwstr>_Toc258397975</vt:lpwstr>
      </vt:variant>
      <vt:variant>
        <vt:i4>1114170</vt:i4>
      </vt:variant>
      <vt:variant>
        <vt:i4>341</vt:i4>
      </vt:variant>
      <vt:variant>
        <vt:i4>0</vt:i4>
      </vt:variant>
      <vt:variant>
        <vt:i4>5</vt:i4>
      </vt:variant>
      <vt:variant>
        <vt:lpwstr/>
      </vt:variant>
      <vt:variant>
        <vt:lpwstr>_Toc258397974</vt:lpwstr>
      </vt:variant>
      <vt:variant>
        <vt:i4>1114170</vt:i4>
      </vt:variant>
      <vt:variant>
        <vt:i4>338</vt:i4>
      </vt:variant>
      <vt:variant>
        <vt:i4>0</vt:i4>
      </vt:variant>
      <vt:variant>
        <vt:i4>5</vt:i4>
      </vt:variant>
      <vt:variant>
        <vt:lpwstr/>
      </vt:variant>
      <vt:variant>
        <vt:lpwstr>_Toc258397973</vt:lpwstr>
      </vt:variant>
      <vt:variant>
        <vt:i4>1114170</vt:i4>
      </vt:variant>
      <vt:variant>
        <vt:i4>335</vt:i4>
      </vt:variant>
      <vt:variant>
        <vt:i4>0</vt:i4>
      </vt:variant>
      <vt:variant>
        <vt:i4>5</vt:i4>
      </vt:variant>
      <vt:variant>
        <vt:lpwstr/>
      </vt:variant>
      <vt:variant>
        <vt:lpwstr>_Toc258397972</vt:lpwstr>
      </vt:variant>
      <vt:variant>
        <vt:i4>1114170</vt:i4>
      </vt:variant>
      <vt:variant>
        <vt:i4>332</vt:i4>
      </vt:variant>
      <vt:variant>
        <vt:i4>0</vt:i4>
      </vt:variant>
      <vt:variant>
        <vt:i4>5</vt:i4>
      </vt:variant>
      <vt:variant>
        <vt:lpwstr/>
      </vt:variant>
      <vt:variant>
        <vt:lpwstr>_Toc258397971</vt:lpwstr>
      </vt:variant>
      <vt:variant>
        <vt:i4>1114170</vt:i4>
      </vt:variant>
      <vt:variant>
        <vt:i4>329</vt:i4>
      </vt:variant>
      <vt:variant>
        <vt:i4>0</vt:i4>
      </vt:variant>
      <vt:variant>
        <vt:i4>5</vt:i4>
      </vt:variant>
      <vt:variant>
        <vt:lpwstr/>
      </vt:variant>
      <vt:variant>
        <vt:lpwstr>_Toc258397970</vt:lpwstr>
      </vt:variant>
      <vt:variant>
        <vt:i4>1048634</vt:i4>
      </vt:variant>
      <vt:variant>
        <vt:i4>326</vt:i4>
      </vt:variant>
      <vt:variant>
        <vt:i4>0</vt:i4>
      </vt:variant>
      <vt:variant>
        <vt:i4>5</vt:i4>
      </vt:variant>
      <vt:variant>
        <vt:lpwstr/>
      </vt:variant>
      <vt:variant>
        <vt:lpwstr>_Toc258397969</vt:lpwstr>
      </vt:variant>
      <vt:variant>
        <vt:i4>1048634</vt:i4>
      </vt:variant>
      <vt:variant>
        <vt:i4>323</vt:i4>
      </vt:variant>
      <vt:variant>
        <vt:i4>0</vt:i4>
      </vt:variant>
      <vt:variant>
        <vt:i4>5</vt:i4>
      </vt:variant>
      <vt:variant>
        <vt:lpwstr/>
      </vt:variant>
      <vt:variant>
        <vt:lpwstr>_Toc258397968</vt:lpwstr>
      </vt:variant>
      <vt:variant>
        <vt:i4>1048634</vt:i4>
      </vt:variant>
      <vt:variant>
        <vt:i4>320</vt:i4>
      </vt:variant>
      <vt:variant>
        <vt:i4>0</vt:i4>
      </vt:variant>
      <vt:variant>
        <vt:i4>5</vt:i4>
      </vt:variant>
      <vt:variant>
        <vt:lpwstr/>
      </vt:variant>
      <vt:variant>
        <vt:lpwstr>_Toc258397967</vt:lpwstr>
      </vt:variant>
      <vt:variant>
        <vt:i4>1048634</vt:i4>
      </vt:variant>
      <vt:variant>
        <vt:i4>317</vt:i4>
      </vt:variant>
      <vt:variant>
        <vt:i4>0</vt:i4>
      </vt:variant>
      <vt:variant>
        <vt:i4>5</vt:i4>
      </vt:variant>
      <vt:variant>
        <vt:lpwstr/>
      </vt:variant>
      <vt:variant>
        <vt:lpwstr>_Toc258397966</vt:lpwstr>
      </vt:variant>
      <vt:variant>
        <vt:i4>1048634</vt:i4>
      </vt:variant>
      <vt:variant>
        <vt:i4>314</vt:i4>
      </vt:variant>
      <vt:variant>
        <vt:i4>0</vt:i4>
      </vt:variant>
      <vt:variant>
        <vt:i4>5</vt:i4>
      </vt:variant>
      <vt:variant>
        <vt:lpwstr/>
      </vt:variant>
      <vt:variant>
        <vt:lpwstr>_Toc258397965</vt:lpwstr>
      </vt:variant>
      <vt:variant>
        <vt:i4>1048634</vt:i4>
      </vt:variant>
      <vt:variant>
        <vt:i4>311</vt:i4>
      </vt:variant>
      <vt:variant>
        <vt:i4>0</vt:i4>
      </vt:variant>
      <vt:variant>
        <vt:i4>5</vt:i4>
      </vt:variant>
      <vt:variant>
        <vt:lpwstr/>
      </vt:variant>
      <vt:variant>
        <vt:lpwstr>_Toc258397964</vt:lpwstr>
      </vt:variant>
      <vt:variant>
        <vt:i4>1048634</vt:i4>
      </vt:variant>
      <vt:variant>
        <vt:i4>308</vt:i4>
      </vt:variant>
      <vt:variant>
        <vt:i4>0</vt:i4>
      </vt:variant>
      <vt:variant>
        <vt:i4>5</vt:i4>
      </vt:variant>
      <vt:variant>
        <vt:lpwstr/>
      </vt:variant>
      <vt:variant>
        <vt:lpwstr>_Toc258397963</vt:lpwstr>
      </vt:variant>
      <vt:variant>
        <vt:i4>1048634</vt:i4>
      </vt:variant>
      <vt:variant>
        <vt:i4>305</vt:i4>
      </vt:variant>
      <vt:variant>
        <vt:i4>0</vt:i4>
      </vt:variant>
      <vt:variant>
        <vt:i4>5</vt:i4>
      </vt:variant>
      <vt:variant>
        <vt:lpwstr/>
      </vt:variant>
      <vt:variant>
        <vt:lpwstr>_Toc258397962</vt:lpwstr>
      </vt:variant>
      <vt:variant>
        <vt:i4>1048634</vt:i4>
      </vt:variant>
      <vt:variant>
        <vt:i4>302</vt:i4>
      </vt:variant>
      <vt:variant>
        <vt:i4>0</vt:i4>
      </vt:variant>
      <vt:variant>
        <vt:i4>5</vt:i4>
      </vt:variant>
      <vt:variant>
        <vt:lpwstr/>
      </vt:variant>
      <vt:variant>
        <vt:lpwstr>_Toc258397961</vt:lpwstr>
      </vt:variant>
      <vt:variant>
        <vt:i4>1048634</vt:i4>
      </vt:variant>
      <vt:variant>
        <vt:i4>299</vt:i4>
      </vt:variant>
      <vt:variant>
        <vt:i4>0</vt:i4>
      </vt:variant>
      <vt:variant>
        <vt:i4>5</vt:i4>
      </vt:variant>
      <vt:variant>
        <vt:lpwstr/>
      </vt:variant>
      <vt:variant>
        <vt:lpwstr>_Toc258397960</vt:lpwstr>
      </vt:variant>
      <vt:variant>
        <vt:i4>1245242</vt:i4>
      </vt:variant>
      <vt:variant>
        <vt:i4>296</vt:i4>
      </vt:variant>
      <vt:variant>
        <vt:i4>0</vt:i4>
      </vt:variant>
      <vt:variant>
        <vt:i4>5</vt:i4>
      </vt:variant>
      <vt:variant>
        <vt:lpwstr/>
      </vt:variant>
      <vt:variant>
        <vt:lpwstr>_Toc258397959</vt:lpwstr>
      </vt:variant>
      <vt:variant>
        <vt:i4>1245242</vt:i4>
      </vt:variant>
      <vt:variant>
        <vt:i4>293</vt:i4>
      </vt:variant>
      <vt:variant>
        <vt:i4>0</vt:i4>
      </vt:variant>
      <vt:variant>
        <vt:i4>5</vt:i4>
      </vt:variant>
      <vt:variant>
        <vt:lpwstr/>
      </vt:variant>
      <vt:variant>
        <vt:lpwstr>_Toc258397958</vt:lpwstr>
      </vt:variant>
      <vt:variant>
        <vt:i4>1245242</vt:i4>
      </vt:variant>
      <vt:variant>
        <vt:i4>290</vt:i4>
      </vt:variant>
      <vt:variant>
        <vt:i4>0</vt:i4>
      </vt:variant>
      <vt:variant>
        <vt:i4>5</vt:i4>
      </vt:variant>
      <vt:variant>
        <vt:lpwstr/>
      </vt:variant>
      <vt:variant>
        <vt:lpwstr>_Toc258397957</vt:lpwstr>
      </vt:variant>
      <vt:variant>
        <vt:i4>1245242</vt:i4>
      </vt:variant>
      <vt:variant>
        <vt:i4>287</vt:i4>
      </vt:variant>
      <vt:variant>
        <vt:i4>0</vt:i4>
      </vt:variant>
      <vt:variant>
        <vt:i4>5</vt:i4>
      </vt:variant>
      <vt:variant>
        <vt:lpwstr/>
      </vt:variant>
      <vt:variant>
        <vt:lpwstr>_Toc258397956</vt:lpwstr>
      </vt:variant>
      <vt:variant>
        <vt:i4>1245242</vt:i4>
      </vt:variant>
      <vt:variant>
        <vt:i4>284</vt:i4>
      </vt:variant>
      <vt:variant>
        <vt:i4>0</vt:i4>
      </vt:variant>
      <vt:variant>
        <vt:i4>5</vt:i4>
      </vt:variant>
      <vt:variant>
        <vt:lpwstr/>
      </vt:variant>
      <vt:variant>
        <vt:lpwstr>_Toc258397955</vt:lpwstr>
      </vt:variant>
      <vt:variant>
        <vt:i4>1245242</vt:i4>
      </vt:variant>
      <vt:variant>
        <vt:i4>281</vt:i4>
      </vt:variant>
      <vt:variant>
        <vt:i4>0</vt:i4>
      </vt:variant>
      <vt:variant>
        <vt:i4>5</vt:i4>
      </vt:variant>
      <vt:variant>
        <vt:lpwstr/>
      </vt:variant>
      <vt:variant>
        <vt:lpwstr>_Toc258397954</vt:lpwstr>
      </vt:variant>
      <vt:variant>
        <vt:i4>1245242</vt:i4>
      </vt:variant>
      <vt:variant>
        <vt:i4>278</vt:i4>
      </vt:variant>
      <vt:variant>
        <vt:i4>0</vt:i4>
      </vt:variant>
      <vt:variant>
        <vt:i4>5</vt:i4>
      </vt:variant>
      <vt:variant>
        <vt:lpwstr/>
      </vt:variant>
      <vt:variant>
        <vt:lpwstr>_Toc258397953</vt:lpwstr>
      </vt:variant>
      <vt:variant>
        <vt:i4>1245242</vt:i4>
      </vt:variant>
      <vt:variant>
        <vt:i4>275</vt:i4>
      </vt:variant>
      <vt:variant>
        <vt:i4>0</vt:i4>
      </vt:variant>
      <vt:variant>
        <vt:i4>5</vt:i4>
      </vt:variant>
      <vt:variant>
        <vt:lpwstr/>
      </vt:variant>
      <vt:variant>
        <vt:lpwstr>_Toc258397952</vt:lpwstr>
      </vt:variant>
      <vt:variant>
        <vt:i4>1245242</vt:i4>
      </vt:variant>
      <vt:variant>
        <vt:i4>272</vt:i4>
      </vt:variant>
      <vt:variant>
        <vt:i4>0</vt:i4>
      </vt:variant>
      <vt:variant>
        <vt:i4>5</vt:i4>
      </vt:variant>
      <vt:variant>
        <vt:lpwstr/>
      </vt:variant>
      <vt:variant>
        <vt:lpwstr>_Toc258397951</vt:lpwstr>
      </vt:variant>
      <vt:variant>
        <vt:i4>1245242</vt:i4>
      </vt:variant>
      <vt:variant>
        <vt:i4>269</vt:i4>
      </vt:variant>
      <vt:variant>
        <vt:i4>0</vt:i4>
      </vt:variant>
      <vt:variant>
        <vt:i4>5</vt:i4>
      </vt:variant>
      <vt:variant>
        <vt:lpwstr/>
      </vt:variant>
      <vt:variant>
        <vt:lpwstr>_Toc258397950</vt:lpwstr>
      </vt:variant>
      <vt:variant>
        <vt:i4>1179706</vt:i4>
      </vt:variant>
      <vt:variant>
        <vt:i4>266</vt:i4>
      </vt:variant>
      <vt:variant>
        <vt:i4>0</vt:i4>
      </vt:variant>
      <vt:variant>
        <vt:i4>5</vt:i4>
      </vt:variant>
      <vt:variant>
        <vt:lpwstr/>
      </vt:variant>
      <vt:variant>
        <vt:lpwstr>_Toc258397949</vt:lpwstr>
      </vt:variant>
      <vt:variant>
        <vt:i4>1179706</vt:i4>
      </vt:variant>
      <vt:variant>
        <vt:i4>263</vt:i4>
      </vt:variant>
      <vt:variant>
        <vt:i4>0</vt:i4>
      </vt:variant>
      <vt:variant>
        <vt:i4>5</vt:i4>
      </vt:variant>
      <vt:variant>
        <vt:lpwstr/>
      </vt:variant>
      <vt:variant>
        <vt:lpwstr>_Toc258397948</vt:lpwstr>
      </vt:variant>
      <vt:variant>
        <vt:i4>1179706</vt:i4>
      </vt:variant>
      <vt:variant>
        <vt:i4>260</vt:i4>
      </vt:variant>
      <vt:variant>
        <vt:i4>0</vt:i4>
      </vt:variant>
      <vt:variant>
        <vt:i4>5</vt:i4>
      </vt:variant>
      <vt:variant>
        <vt:lpwstr/>
      </vt:variant>
      <vt:variant>
        <vt:lpwstr>_Toc258397947</vt:lpwstr>
      </vt:variant>
      <vt:variant>
        <vt:i4>1179706</vt:i4>
      </vt:variant>
      <vt:variant>
        <vt:i4>257</vt:i4>
      </vt:variant>
      <vt:variant>
        <vt:i4>0</vt:i4>
      </vt:variant>
      <vt:variant>
        <vt:i4>5</vt:i4>
      </vt:variant>
      <vt:variant>
        <vt:lpwstr/>
      </vt:variant>
      <vt:variant>
        <vt:lpwstr>_Toc258397946</vt:lpwstr>
      </vt:variant>
      <vt:variant>
        <vt:i4>1179706</vt:i4>
      </vt:variant>
      <vt:variant>
        <vt:i4>254</vt:i4>
      </vt:variant>
      <vt:variant>
        <vt:i4>0</vt:i4>
      </vt:variant>
      <vt:variant>
        <vt:i4>5</vt:i4>
      </vt:variant>
      <vt:variant>
        <vt:lpwstr/>
      </vt:variant>
      <vt:variant>
        <vt:lpwstr>_Toc258397945</vt:lpwstr>
      </vt:variant>
      <vt:variant>
        <vt:i4>1179706</vt:i4>
      </vt:variant>
      <vt:variant>
        <vt:i4>251</vt:i4>
      </vt:variant>
      <vt:variant>
        <vt:i4>0</vt:i4>
      </vt:variant>
      <vt:variant>
        <vt:i4>5</vt:i4>
      </vt:variant>
      <vt:variant>
        <vt:lpwstr/>
      </vt:variant>
      <vt:variant>
        <vt:lpwstr>_Toc258397944</vt:lpwstr>
      </vt:variant>
      <vt:variant>
        <vt:i4>1179706</vt:i4>
      </vt:variant>
      <vt:variant>
        <vt:i4>248</vt:i4>
      </vt:variant>
      <vt:variant>
        <vt:i4>0</vt:i4>
      </vt:variant>
      <vt:variant>
        <vt:i4>5</vt:i4>
      </vt:variant>
      <vt:variant>
        <vt:lpwstr/>
      </vt:variant>
      <vt:variant>
        <vt:lpwstr>_Toc258397943</vt:lpwstr>
      </vt:variant>
      <vt:variant>
        <vt:i4>1179706</vt:i4>
      </vt:variant>
      <vt:variant>
        <vt:i4>245</vt:i4>
      </vt:variant>
      <vt:variant>
        <vt:i4>0</vt:i4>
      </vt:variant>
      <vt:variant>
        <vt:i4>5</vt:i4>
      </vt:variant>
      <vt:variant>
        <vt:lpwstr/>
      </vt:variant>
      <vt:variant>
        <vt:lpwstr>_Toc258397942</vt:lpwstr>
      </vt:variant>
      <vt:variant>
        <vt:i4>1179706</vt:i4>
      </vt:variant>
      <vt:variant>
        <vt:i4>242</vt:i4>
      </vt:variant>
      <vt:variant>
        <vt:i4>0</vt:i4>
      </vt:variant>
      <vt:variant>
        <vt:i4>5</vt:i4>
      </vt:variant>
      <vt:variant>
        <vt:lpwstr/>
      </vt:variant>
      <vt:variant>
        <vt:lpwstr>_Toc258397941</vt:lpwstr>
      </vt:variant>
      <vt:variant>
        <vt:i4>1179706</vt:i4>
      </vt:variant>
      <vt:variant>
        <vt:i4>239</vt:i4>
      </vt:variant>
      <vt:variant>
        <vt:i4>0</vt:i4>
      </vt:variant>
      <vt:variant>
        <vt:i4>5</vt:i4>
      </vt:variant>
      <vt:variant>
        <vt:lpwstr/>
      </vt:variant>
      <vt:variant>
        <vt:lpwstr>_Toc258397940</vt:lpwstr>
      </vt:variant>
      <vt:variant>
        <vt:i4>1376314</vt:i4>
      </vt:variant>
      <vt:variant>
        <vt:i4>236</vt:i4>
      </vt:variant>
      <vt:variant>
        <vt:i4>0</vt:i4>
      </vt:variant>
      <vt:variant>
        <vt:i4>5</vt:i4>
      </vt:variant>
      <vt:variant>
        <vt:lpwstr/>
      </vt:variant>
      <vt:variant>
        <vt:lpwstr>_Toc258397939</vt:lpwstr>
      </vt:variant>
      <vt:variant>
        <vt:i4>1376314</vt:i4>
      </vt:variant>
      <vt:variant>
        <vt:i4>233</vt:i4>
      </vt:variant>
      <vt:variant>
        <vt:i4>0</vt:i4>
      </vt:variant>
      <vt:variant>
        <vt:i4>5</vt:i4>
      </vt:variant>
      <vt:variant>
        <vt:lpwstr/>
      </vt:variant>
      <vt:variant>
        <vt:lpwstr>_Toc258397938</vt:lpwstr>
      </vt:variant>
      <vt:variant>
        <vt:i4>1376314</vt:i4>
      </vt:variant>
      <vt:variant>
        <vt:i4>230</vt:i4>
      </vt:variant>
      <vt:variant>
        <vt:i4>0</vt:i4>
      </vt:variant>
      <vt:variant>
        <vt:i4>5</vt:i4>
      </vt:variant>
      <vt:variant>
        <vt:lpwstr/>
      </vt:variant>
      <vt:variant>
        <vt:lpwstr>_Toc258397937</vt:lpwstr>
      </vt:variant>
      <vt:variant>
        <vt:i4>1376314</vt:i4>
      </vt:variant>
      <vt:variant>
        <vt:i4>227</vt:i4>
      </vt:variant>
      <vt:variant>
        <vt:i4>0</vt:i4>
      </vt:variant>
      <vt:variant>
        <vt:i4>5</vt:i4>
      </vt:variant>
      <vt:variant>
        <vt:lpwstr/>
      </vt:variant>
      <vt:variant>
        <vt:lpwstr>_Toc258397936</vt:lpwstr>
      </vt:variant>
      <vt:variant>
        <vt:i4>1376314</vt:i4>
      </vt:variant>
      <vt:variant>
        <vt:i4>224</vt:i4>
      </vt:variant>
      <vt:variant>
        <vt:i4>0</vt:i4>
      </vt:variant>
      <vt:variant>
        <vt:i4>5</vt:i4>
      </vt:variant>
      <vt:variant>
        <vt:lpwstr/>
      </vt:variant>
      <vt:variant>
        <vt:lpwstr>_Toc258397935</vt:lpwstr>
      </vt:variant>
      <vt:variant>
        <vt:i4>1376314</vt:i4>
      </vt:variant>
      <vt:variant>
        <vt:i4>221</vt:i4>
      </vt:variant>
      <vt:variant>
        <vt:i4>0</vt:i4>
      </vt:variant>
      <vt:variant>
        <vt:i4>5</vt:i4>
      </vt:variant>
      <vt:variant>
        <vt:lpwstr/>
      </vt:variant>
      <vt:variant>
        <vt:lpwstr>_Toc258397934</vt:lpwstr>
      </vt:variant>
      <vt:variant>
        <vt:i4>1376314</vt:i4>
      </vt:variant>
      <vt:variant>
        <vt:i4>218</vt:i4>
      </vt:variant>
      <vt:variant>
        <vt:i4>0</vt:i4>
      </vt:variant>
      <vt:variant>
        <vt:i4>5</vt:i4>
      </vt:variant>
      <vt:variant>
        <vt:lpwstr/>
      </vt:variant>
      <vt:variant>
        <vt:lpwstr>_Toc258397933</vt:lpwstr>
      </vt:variant>
      <vt:variant>
        <vt:i4>1376314</vt:i4>
      </vt:variant>
      <vt:variant>
        <vt:i4>215</vt:i4>
      </vt:variant>
      <vt:variant>
        <vt:i4>0</vt:i4>
      </vt:variant>
      <vt:variant>
        <vt:i4>5</vt:i4>
      </vt:variant>
      <vt:variant>
        <vt:lpwstr/>
      </vt:variant>
      <vt:variant>
        <vt:lpwstr>_Toc258397932</vt:lpwstr>
      </vt:variant>
      <vt:variant>
        <vt:i4>1376314</vt:i4>
      </vt:variant>
      <vt:variant>
        <vt:i4>212</vt:i4>
      </vt:variant>
      <vt:variant>
        <vt:i4>0</vt:i4>
      </vt:variant>
      <vt:variant>
        <vt:i4>5</vt:i4>
      </vt:variant>
      <vt:variant>
        <vt:lpwstr/>
      </vt:variant>
      <vt:variant>
        <vt:lpwstr>_Toc258397931</vt:lpwstr>
      </vt:variant>
      <vt:variant>
        <vt:i4>1376314</vt:i4>
      </vt:variant>
      <vt:variant>
        <vt:i4>209</vt:i4>
      </vt:variant>
      <vt:variant>
        <vt:i4>0</vt:i4>
      </vt:variant>
      <vt:variant>
        <vt:i4>5</vt:i4>
      </vt:variant>
      <vt:variant>
        <vt:lpwstr/>
      </vt:variant>
      <vt:variant>
        <vt:lpwstr>_Toc258397930</vt:lpwstr>
      </vt:variant>
      <vt:variant>
        <vt:i4>1310778</vt:i4>
      </vt:variant>
      <vt:variant>
        <vt:i4>206</vt:i4>
      </vt:variant>
      <vt:variant>
        <vt:i4>0</vt:i4>
      </vt:variant>
      <vt:variant>
        <vt:i4>5</vt:i4>
      </vt:variant>
      <vt:variant>
        <vt:lpwstr/>
      </vt:variant>
      <vt:variant>
        <vt:lpwstr>_Toc258397929</vt:lpwstr>
      </vt:variant>
      <vt:variant>
        <vt:i4>1310778</vt:i4>
      </vt:variant>
      <vt:variant>
        <vt:i4>203</vt:i4>
      </vt:variant>
      <vt:variant>
        <vt:i4>0</vt:i4>
      </vt:variant>
      <vt:variant>
        <vt:i4>5</vt:i4>
      </vt:variant>
      <vt:variant>
        <vt:lpwstr/>
      </vt:variant>
      <vt:variant>
        <vt:lpwstr>_Toc258397928</vt:lpwstr>
      </vt:variant>
      <vt:variant>
        <vt:i4>1310778</vt:i4>
      </vt:variant>
      <vt:variant>
        <vt:i4>200</vt:i4>
      </vt:variant>
      <vt:variant>
        <vt:i4>0</vt:i4>
      </vt:variant>
      <vt:variant>
        <vt:i4>5</vt:i4>
      </vt:variant>
      <vt:variant>
        <vt:lpwstr/>
      </vt:variant>
      <vt:variant>
        <vt:lpwstr>_Toc258397927</vt:lpwstr>
      </vt:variant>
      <vt:variant>
        <vt:i4>1310778</vt:i4>
      </vt:variant>
      <vt:variant>
        <vt:i4>197</vt:i4>
      </vt:variant>
      <vt:variant>
        <vt:i4>0</vt:i4>
      </vt:variant>
      <vt:variant>
        <vt:i4>5</vt:i4>
      </vt:variant>
      <vt:variant>
        <vt:lpwstr/>
      </vt:variant>
      <vt:variant>
        <vt:lpwstr>_Toc258397926</vt:lpwstr>
      </vt:variant>
      <vt:variant>
        <vt:i4>1310778</vt:i4>
      </vt:variant>
      <vt:variant>
        <vt:i4>194</vt:i4>
      </vt:variant>
      <vt:variant>
        <vt:i4>0</vt:i4>
      </vt:variant>
      <vt:variant>
        <vt:i4>5</vt:i4>
      </vt:variant>
      <vt:variant>
        <vt:lpwstr/>
      </vt:variant>
      <vt:variant>
        <vt:lpwstr>_Toc258397925</vt:lpwstr>
      </vt:variant>
      <vt:variant>
        <vt:i4>1310778</vt:i4>
      </vt:variant>
      <vt:variant>
        <vt:i4>191</vt:i4>
      </vt:variant>
      <vt:variant>
        <vt:i4>0</vt:i4>
      </vt:variant>
      <vt:variant>
        <vt:i4>5</vt:i4>
      </vt:variant>
      <vt:variant>
        <vt:lpwstr/>
      </vt:variant>
      <vt:variant>
        <vt:lpwstr>_Toc258397924</vt:lpwstr>
      </vt:variant>
      <vt:variant>
        <vt:i4>1310778</vt:i4>
      </vt:variant>
      <vt:variant>
        <vt:i4>188</vt:i4>
      </vt:variant>
      <vt:variant>
        <vt:i4>0</vt:i4>
      </vt:variant>
      <vt:variant>
        <vt:i4>5</vt:i4>
      </vt:variant>
      <vt:variant>
        <vt:lpwstr/>
      </vt:variant>
      <vt:variant>
        <vt:lpwstr>_Toc258397923</vt:lpwstr>
      </vt:variant>
      <vt:variant>
        <vt:i4>1310778</vt:i4>
      </vt:variant>
      <vt:variant>
        <vt:i4>185</vt:i4>
      </vt:variant>
      <vt:variant>
        <vt:i4>0</vt:i4>
      </vt:variant>
      <vt:variant>
        <vt:i4>5</vt:i4>
      </vt:variant>
      <vt:variant>
        <vt:lpwstr/>
      </vt:variant>
      <vt:variant>
        <vt:lpwstr>_Toc258397922</vt:lpwstr>
      </vt:variant>
      <vt:variant>
        <vt:i4>1310778</vt:i4>
      </vt:variant>
      <vt:variant>
        <vt:i4>182</vt:i4>
      </vt:variant>
      <vt:variant>
        <vt:i4>0</vt:i4>
      </vt:variant>
      <vt:variant>
        <vt:i4>5</vt:i4>
      </vt:variant>
      <vt:variant>
        <vt:lpwstr/>
      </vt:variant>
      <vt:variant>
        <vt:lpwstr>_Toc258397921</vt:lpwstr>
      </vt:variant>
      <vt:variant>
        <vt:i4>1310778</vt:i4>
      </vt:variant>
      <vt:variant>
        <vt:i4>179</vt:i4>
      </vt:variant>
      <vt:variant>
        <vt:i4>0</vt:i4>
      </vt:variant>
      <vt:variant>
        <vt:i4>5</vt:i4>
      </vt:variant>
      <vt:variant>
        <vt:lpwstr/>
      </vt:variant>
      <vt:variant>
        <vt:lpwstr>_Toc258397920</vt:lpwstr>
      </vt:variant>
      <vt:variant>
        <vt:i4>1507386</vt:i4>
      </vt:variant>
      <vt:variant>
        <vt:i4>176</vt:i4>
      </vt:variant>
      <vt:variant>
        <vt:i4>0</vt:i4>
      </vt:variant>
      <vt:variant>
        <vt:i4>5</vt:i4>
      </vt:variant>
      <vt:variant>
        <vt:lpwstr/>
      </vt:variant>
      <vt:variant>
        <vt:lpwstr>_Toc258397919</vt:lpwstr>
      </vt:variant>
      <vt:variant>
        <vt:i4>1507386</vt:i4>
      </vt:variant>
      <vt:variant>
        <vt:i4>173</vt:i4>
      </vt:variant>
      <vt:variant>
        <vt:i4>0</vt:i4>
      </vt:variant>
      <vt:variant>
        <vt:i4>5</vt:i4>
      </vt:variant>
      <vt:variant>
        <vt:lpwstr/>
      </vt:variant>
      <vt:variant>
        <vt:lpwstr>_Toc258397918</vt:lpwstr>
      </vt:variant>
      <vt:variant>
        <vt:i4>1507386</vt:i4>
      </vt:variant>
      <vt:variant>
        <vt:i4>170</vt:i4>
      </vt:variant>
      <vt:variant>
        <vt:i4>0</vt:i4>
      </vt:variant>
      <vt:variant>
        <vt:i4>5</vt:i4>
      </vt:variant>
      <vt:variant>
        <vt:lpwstr/>
      </vt:variant>
      <vt:variant>
        <vt:lpwstr>_Toc258397917</vt:lpwstr>
      </vt:variant>
      <vt:variant>
        <vt:i4>1507386</vt:i4>
      </vt:variant>
      <vt:variant>
        <vt:i4>167</vt:i4>
      </vt:variant>
      <vt:variant>
        <vt:i4>0</vt:i4>
      </vt:variant>
      <vt:variant>
        <vt:i4>5</vt:i4>
      </vt:variant>
      <vt:variant>
        <vt:lpwstr/>
      </vt:variant>
      <vt:variant>
        <vt:lpwstr>_Toc258397916</vt:lpwstr>
      </vt:variant>
      <vt:variant>
        <vt:i4>1507386</vt:i4>
      </vt:variant>
      <vt:variant>
        <vt:i4>164</vt:i4>
      </vt:variant>
      <vt:variant>
        <vt:i4>0</vt:i4>
      </vt:variant>
      <vt:variant>
        <vt:i4>5</vt:i4>
      </vt:variant>
      <vt:variant>
        <vt:lpwstr/>
      </vt:variant>
      <vt:variant>
        <vt:lpwstr>_Toc258397915</vt:lpwstr>
      </vt:variant>
      <vt:variant>
        <vt:i4>1507386</vt:i4>
      </vt:variant>
      <vt:variant>
        <vt:i4>161</vt:i4>
      </vt:variant>
      <vt:variant>
        <vt:i4>0</vt:i4>
      </vt:variant>
      <vt:variant>
        <vt:i4>5</vt:i4>
      </vt:variant>
      <vt:variant>
        <vt:lpwstr/>
      </vt:variant>
      <vt:variant>
        <vt:lpwstr>_Toc258397914</vt:lpwstr>
      </vt:variant>
      <vt:variant>
        <vt:i4>1507386</vt:i4>
      </vt:variant>
      <vt:variant>
        <vt:i4>158</vt:i4>
      </vt:variant>
      <vt:variant>
        <vt:i4>0</vt:i4>
      </vt:variant>
      <vt:variant>
        <vt:i4>5</vt:i4>
      </vt:variant>
      <vt:variant>
        <vt:lpwstr/>
      </vt:variant>
      <vt:variant>
        <vt:lpwstr>_Toc258397913</vt:lpwstr>
      </vt:variant>
      <vt:variant>
        <vt:i4>1507386</vt:i4>
      </vt:variant>
      <vt:variant>
        <vt:i4>155</vt:i4>
      </vt:variant>
      <vt:variant>
        <vt:i4>0</vt:i4>
      </vt:variant>
      <vt:variant>
        <vt:i4>5</vt:i4>
      </vt:variant>
      <vt:variant>
        <vt:lpwstr/>
      </vt:variant>
      <vt:variant>
        <vt:lpwstr>_Toc258397912</vt:lpwstr>
      </vt:variant>
      <vt:variant>
        <vt:i4>1507386</vt:i4>
      </vt:variant>
      <vt:variant>
        <vt:i4>152</vt:i4>
      </vt:variant>
      <vt:variant>
        <vt:i4>0</vt:i4>
      </vt:variant>
      <vt:variant>
        <vt:i4>5</vt:i4>
      </vt:variant>
      <vt:variant>
        <vt:lpwstr/>
      </vt:variant>
      <vt:variant>
        <vt:lpwstr>_Toc258397911</vt:lpwstr>
      </vt:variant>
      <vt:variant>
        <vt:i4>1507386</vt:i4>
      </vt:variant>
      <vt:variant>
        <vt:i4>149</vt:i4>
      </vt:variant>
      <vt:variant>
        <vt:i4>0</vt:i4>
      </vt:variant>
      <vt:variant>
        <vt:i4>5</vt:i4>
      </vt:variant>
      <vt:variant>
        <vt:lpwstr/>
      </vt:variant>
      <vt:variant>
        <vt:lpwstr>_Toc258397910</vt:lpwstr>
      </vt:variant>
      <vt:variant>
        <vt:i4>1441850</vt:i4>
      </vt:variant>
      <vt:variant>
        <vt:i4>146</vt:i4>
      </vt:variant>
      <vt:variant>
        <vt:i4>0</vt:i4>
      </vt:variant>
      <vt:variant>
        <vt:i4>5</vt:i4>
      </vt:variant>
      <vt:variant>
        <vt:lpwstr/>
      </vt:variant>
      <vt:variant>
        <vt:lpwstr>_Toc258397909</vt:lpwstr>
      </vt:variant>
      <vt:variant>
        <vt:i4>1441850</vt:i4>
      </vt:variant>
      <vt:variant>
        <vt:i4>143</vt:i4>
      </vt:variant>
      <vt:variant>
        <vt:i4>0</vt:i4>
      </vt:variant>
      <vt:variant>
        <vt:i4>5</vt:i4>
      </vt:variant>
      <vt:variant>
        <vt:lpwstr/>
      </vt:variant>
      <vt:variant>
        <vt:lpwstr>_Toc258397908</vt:lpwstr>
      </vt:variant>
      <vt:variant>
        <vt:i4>1441850</vt:i4>
      </vt:variant>
      <vt:variant>
        <vt:i4>140</vt:i4>
      </vt:variant>
      <vt:variant>
        <vt:i4>0</vt:i4>
      </vt:variant>
      <vt:variant>
        <vt:i4>5</vt:i4>
      </vt:variant>
      <vt:variant>
        <vt:lpwstr/>
      </vt:variant>
      <vt:variant>
        <vt:lpwstr>_Toc258397907</vt:lpwstr>
      </vt:variant>
      <vt:variant>
        <vt:i4>1441850</vt:i4>
      </vt:variant>
      <vt:variant>
        <vt:i4>137</vt:i4>
      </vt:variant>
      <vt:variant>
        <vt:i4>0</vt:i4>
      </vt:variant>
      <vt:variant>
        <vt:i4>5</vt:i4>
      </vt:variant>
      <vt:variant>
        <vt:lpwstr/>
      </vt:variant>
      <vt:variant>
        <vt:lpwstr>_Toc258397906</vt:lpwstr>
      </vt:variant>
      <vt:variant>
        <vt:i4>1441850</vt:i4>
      </vt:variant>
      <vt:variant>
        <vt:i4>134</vt:i4>
      </vt:variant>
      <vt:variant>
        <vt:i4>0</vt:i4>
      </vt:variant>
      <vt:variant>
        <vt:i4>5</vt:i4>
      </vt:variant>
      <vt:variant>
        <vt:lpwstr/>
      </vt:variant>
      <vt:variant>
        <vt:lpwstr>_Toc258397905</vt:lpwstr>
      </vt:variant>
      <vt:variant>
        <vt:i4>1441850</vt:i4>
      </vt:variant>
      <vt:variant>
        <vt:i4>131</vt:i4>
      </vt:variant>
      <vt:variant>
        <vt:i4>0</vt:i4>
      </vt:variant>
      <vt:variant>
        <vt:i4>5</vt:i4>
      </vt:variant>
      <vt:variant>
        <vt:lpwstr/>
      </vt:variant>
      <vt:variant>
        <vt:lpwstr>_Toc258397904</vt:lpwstr>
      </vt:variant>
      <vt:variant>
        <vt:i4>1441850</vt:i4>
      </vt:variant>
      <vt:variant>
        <vt:i4>128</vt:i4>
      </vt:variant>
      <vt:variant>
        <vt:i4>0</vt:i4>
      </vt:variant>
      <vt:variant>
        <vt:i4>5</vt:i4>
      </vt:variant>
      <vt:variant>
        <vt:lpwstr/>
      </vt:variant>
      <vt:variant>
        <vt:lpwstr>_Toc258397903</vt:lpwstr>
      </vt:variant>
      <vt:variant>
        <vt:i4>1441850</vt:i4>
      </vt:variant>
      <vt:variant>
        <vt:i4>125</vt:i4>
      </vt:variant>
      <vt:variant>
        <vt:i4>0</vt:i4>
      </vt:variant>
      <vt:variant>
        <vt:i4>5</vt:i4>
      </vt:variant>
      <vt:variant>
        <vt:lpwstr/>
      </vt:variant>
      <vt:variant>
        <vt:lpwstr>_Toc258397902</vt:lpwstr>
      </vt:variant>
      <vt:variant>
        <vt:i4>1441850</vt:i4>
      </vt:variant>
      <vt:variant>
        <vt:i4>122</vt:i4>
      </vt:variant>
      <vt:variant>
        <vt:i4>0</vt:i4>
      </vt:variant>
      <vt:variant>
        <vt:i4>5</vt:i4>
      </vt:variant>
      <vt:variant>
        <vt:lpwstr/>
      </vt:variant>
      <vt:variant>
        <vt:lpwstr>_Toc258397901</vt:lpwstr>
      </vt:variant>
      <vt:variant>
        <vt:i4>1441850</vt:i4>
      </vt:variant>
      <vt:variant>
        <vt:i4>119</vt:i4>
      </vt:variant>
      <vt:variant>
        <vt:i4>0</vt:i4>
      </vt:variant>
      <vt:variant>
        <vt:i4>5</vt:i4>
      </vt:variant>
      <vt:variant>
        <vt:lpwstr/>
      </vt:variant>
      <vt:variant>
        <vt:lpwstr>_Toc258397900</vt:lpwstr>
      </vt:variant>
      <vt:variant>
        <vt:i4>2031675</vt:i4>
      </vt:variant>
      <vt:variant>
        <vt:i4>116</vt:i4>
      </vt:variant>
      <vt:variant>
        <vt:i4>0</vt:i4>
      </vt:variant>
      <vt:variant>
        <vt:i4>5</vt:i4>
      </vt:variant>
      <vt:variant>
        <vt:lpwstr/>
      </vt:variant>
      <vt:variant>
        <vt:lpwstr>_Toc258397899</vt:lpwstr>
      </vt:variant>
      <vt:variant>
        <vt:i4>2031675</vt:i4>
      </vt:variant>
      <vt:variant>
        <vt:i4>113</vt:i4>
      </vt:variant>
      <vt:variant>
        <vt:i4>0</vt:i4>
      </vt:variant>
      <vt:variant>
        <vt:i4>5</vt:i4>
      </vt:variant>
      <vt:variant>
        <vt:lpwstr/>
      </vt:variant>
      <vt:variant>
        <vt:lpwstr>_Toc258397898</vt:lpwstr>
      </vt:variant>
      <vt:variant>
        <vt:i4>2031675</vt:i4>
      </vt:variant>
      <vt:variant>
        <vt:i4>110</vt:i4>
      </vt:variant>
      <vt:variant>
        <vt:i4>0</vt:i4>
      </vt:variant>
      <vt:variant>
        <vt:i4>5</vt:i4>
      </vt:variant>
      <vt:variant>
        <vt:lpwstr/>
      </vt:variant>
      <vt:variant>
        <vt:lpwstr>_Toc258397897</vt:lpwstr>
      </vt:variant>
      <vt:variant>
        <vt:i4>2031675</vt:i4>
      </vt:variant>
      <vt:variant>
        <vt:i4>107</vt:i4>
      </vt:variant>
      <vt:variant>
        <vt:i4>0</vt:i4>
      </vt:variant>
      <vt:variant>
        <vt:i4>5</vt:i4>
      </vt:variant>
      <vt:variant>
        <vt:lpwstr/>
      </vt:variant>
      <vt:variant>
        <vt:lpwstr>_Toc258397896</vt:lpwstr>
      </vt:variant>
      <vt:variant>
        <vt:i4>2031675</vt:i4>
      </vt:variant>
      <vt:variant>
        <vt:i4>104</vt:i4>
      </vt:variant>
      <vt:variant>
        <vt:i4>0</vt:i4>
      </vt:variant>
      <vt:variant>
        <vt:i4>5</vt:i4>
      </vt:variant>
      <vt:variant>
        <vt:lpwstr/>
      </vt:variant>
      <vt:variant>
        <vt:lpwstr>_Toc258397895</vt:lpwstr>
      </vt:variant>
      <vt:variant>
        <vt:i4>2031675</vt:i4>
      </vt:variant>
      <vt:variant>
        <vt:i4>101</vt:i4>
      </vt:variant>
      <vt:variant>
        <vt:i4>0</vt:i4>
      </vt:variant>
      <vt:variant>
        <vt:i4>5</vt:i4>
      </vt:variant>
      <vt:variant>
        <vt:lpwstr/>
      </vt:variant>
      <vt:variant>
        <vt:lpwstr>_Toc258397894</vt:lpwstr>
      </vt:variant>
      <vt:variant>
        <vt:i4>2031675</vt:i4>
      </vt:variant>
      <vt:variant>
        <vt:i4>98</vt:i4>
      </vt:variant>
      <vt:variant>
        <vt:i4>0</vt:i4>
      </vt:variant>
      <vt:variant>
        <vt:i4>5</vt:i4>
      </vt:variant>
      <vt:variant>
        <vt:lpwstr/>
      </vt:variant>
      <vt:variant>
        <vt:lpwstr>_Toc258397893</vt:lpwstr>
      </vt:variant>
      <vt:variant>
        <vt:i4>2031675</vt:i4>
      </vt:variant>
      <vt:variant>
        <vt:i4>95</vt:i4>
      </vt:variant>
      <vt:variant>
        <vt:i4>0</vt:i4>
      </vt:variant>
      <vt:variant>
        <vt:i4>5</vt:i4>
      </vt:variant>
      <vt:variant>
        <vt:lpwstr/>
      </vt:variant>
      <vt:variant>
        <vt:lpwstr>_Toc258397892</vt:lpwstr>
      </vt:variant>
      <vt:variant>
        <vt:i4>2031675</vt:i4>
      </vt:variant>
      <vt:variant>
        <vt:i4>92</vt:i4>
      </vt:variant>
      <vt:variant>
        <vt:i4>0</vt:i4>
      </vt:variant>
      <vt:variant>
        <vt:i4>5</vt:i4>
      </vt:variant>
      <vt:variant>
        <vt:lpwstr/>
      </vt:variant>
      <vt:variant>
        <vt:lpwstr>_Toc258397891</vt:lpwstr>
      </vt:variant>
      <vt:variant>
        <vt:i4>2031675</vt:i4>
      </vt:variant>
      <vt:variant>
        <vt:i4>89</vt:i4>
      </vt:variant>
      <vt:variant>
        <vt:i4>0</vt:i4>
      </vt:variant>
      <vt:variant>
        <vt:i4>5</vt:i4>
      </vt:variant>
      <vt:variant>
        <vt:lpwstr/>
      </vt:variant>
      <vt:variant>
        <vt:lpwstr>_Toc258397890</vt:lpwstr>
      </vt:variant>
      <vt:variant>
        <vt:i4>1966139</vt:i4>
      </vt:variant>
      <vt:variant>
        <vt:i4>86</vt:i4>
      </vt:variant>
      <vt:variant>
        <vt:i4>0</vt:i4>
      </vt:variant>
      <vt:variant>
        <vt:i4>5</vt:i4>
      </vt:variant>
      <vt:variant>
        <vt:lpwstr/>
      </vt:variant>
      <vt:variant>
        <vt:lpwstr>_Toc258397889</vt:lpwstr>
      </vt:variant>
      <vt:variant>
        <vt:i4>1966139</vt:i4>
      </vt:variant>
      <vt:variant>
        <vt:i4>83</vt:i4>
      </vt:variant>
      <vt:variant>
        <vt:i4>0</vt:i4>
      </vt:variant>
      <vt:variant>
        <vt:i4>5</vt:i4>
      </vt:variant>
      <vt:variant>
        <vt:lpwstr/>
      </vt:variant>
      <vt:variant>
        <vt:lpwstr>_Toc258397888</vt:lpwstr>
      </vt:variant>
      <vt:variant>
        <vt:i4>1966139</vt:i4>
      </vt:variant>
      <vt:variant>
        <vt:i4>80</vt:i4>
      </vt:variant>
      <vt:variant>
        <vt:i4>0</vt:i4>
      </vt:variant>
      <vt:variant>
        <vt:i4>5</vt:i4>
      </vt:variant>
      <vt:variant>
        <vt:lpwstr/>
      </vt:variant>
      <vt:variant>
        <vt:lpwstr>_Toc258397887</vt:lpwstr>
      </vt:variant>
      <vt:variant>
        <vt:i4>1966139</vt:i4>
      </vt:variant>
      <vt:variant>
        <vt:i4>77</vt:i4>
      </vt:variant>
      <vt:variant>
        <vt:i4>0</vt:i4>
      </vt:variant>
      <vt:variant>
        <vt:i4>5</vt:i4>
      </vt:variant>
      <vt:variant>
        <vt:lpwstr/>
      </vt:variant>
      <vt:variant>
        <vt:lpwstr>_Toc258397886</vt:lpwstr>
      </vt:variant>
      <vt:variant>
        <vt:i4>1966139</vt:i4>
      </vt:variant>
      <vt:variant>
        <vt:i4>74</vt:i4>
      </vt:variant>
      <vt:variant>
        <vt:i4>0</vt:i4>
      </vt:variant>
      <vt:variant>
        <vt:i4>5</vt:i4>
      </vt:variant>
      <vt:variant>
        <vt:lpwstr/>
      </vt:variant>
      <vt:variant>
        <vt:lpwstr>_Toc258397885</vt:lpwstr>
      </vt:variant>
      <vt:variant>
        <vt:i4>1966139</vt:i4>
      </vt:variant>
      <vt:variant>
        <vt:i4>71</vt:i4>
      </vt:variant>
      <vt:variant>
        <vt:i4>0</vt:i4>
      </vt:variant>
      <vt:variant>
        <vt:i4>5</vt:i4>
      </vt:variant>
      <vt:variant>
        <vt:lpwstr/>
      </vt:variant>
      <vt:variant>
        <vt:lpwstr>_Toc258397884</vt:lpwstr>
      </vt:variant>
      <vt:variant>
        <vt:i4>1966139</vt:i4>
      </vt:variant>
      <vt:variant>
        <vt:i4>68</vt:i4>
      </vt:variant>
      <vt:variant>
        <vt:i4>0</vt:i4>
      </vt:variant>
      <vt:variant>
        <vt:i4>5</vt:i4>
      </vt:variant>
      <vt:variant>
        <vt:lpwstr/>
      </vt:variant>
      <vt:variant>
        <vt:lpwstr>_Toc258397883</vt:lpwstr>
      </vt:variant>
      <vt:variant>
        <vt:i4>1966139</vt:i4>
      </vt:variant>
      <vt:variant>
        <vt:i4>65</vt:i4>
      </vt:variant>
      <vt:variant>
        <vt:i4>0</vt:i4>
      </vt:variant>
      <vt:variant>
        <vt:i4>5</vt:i4>
      </vt:variant>
      <vt:variant>
        <vt:lpwstr/>
      </vt:variant>
      <vt:variant>
        <vt:lpwstr>_Toc258397882</vt:lpwstr>
      </vt:variant>
      <vt:variant>
        <vt:i4>1966139</vt:i4>
      </vt:variant>
      <vt:variant>
        <vt:i4>62</vt:i4>
      </vt:variant>
      <vt:variant>
        <vt:i4>0</vt:i4>
      </vt:variant>
      <vt:variant>
        <vt:i4>5</vt:i4>
      </vt:variant>
      <vt:variant>
        <vt:lpwstr/>
      </vt:variant>
      <vt:variant>
        <vt:lpwstr>_Toc258397881</vt:lpwstr>
      </vt:variant>
      <vt:variant>
        <vt:i4>1966139</vt:i4>
      </vt:variant>
      <vt:variant>
        <vt:i4>59</vt:i4>
      </vt:variant>
      <vt:variant>
        <vt:i4>0</vt:i4>
      </vt:variant>
      <vt:variant>
        <vt:i4>5</vt:i4>
      </vt:variant>
      <vt:variant>
        <vt:lpwstr/>
      </vt:variant>
      <vt:variant>
        <vt:lpwstr>_Toc258397880</vt:lpwstr>
      </vt:variant>
      <vt:variant>
        <vt:i4>1114171</vt:i4>
      </vt:variant>
      <vt:variant>
        <vt:i4>56</vt:i4>
      </vt:variant>
      <vt:variant>
        <vt:i4>0</vt:i4>
      </vt:variant>
      <vt:variant>
        <vt:i4>5</vt:i4>
      </vt:variant>
      <vt:variant>
        <vt:lpwstr/>
      </vt:variant>
      <vt:variant>
        <vt:lpwstr>_Toc258397879</vt:lpwstr>
      </vt:variant>
      <vt:variant>
        <vt:i4>1114171</vt:i4>
      </vt:variant>
      <vt:variant>
        <vt:i4>53</vt:i4>
      </vt:variant>
      <vt:variant>
        <vt:i4>0</vt:i4>
      </vt:variant>
      <vt:variant>
        <vt:i4>5</vt:i4>
      </vt:variant>
      <vt:variant>
        <vt:lpwstr/>
      </vt:variant>
      <vt:variant>
        <vt:lpwstr>_Toc258397878</vt:lpwstr>
      </vt:variant>
      <vt:variant>
        <vt:i4>1114171</vt:i4>
      </vt:variant>
      <vt:variant>
        <vt:i4>50</vt:i4>
      </vt:variant>
      <vt:variant>
        <vt:i4>0</vt:i4>
      </vt:variant>
      <vt:variant>
        <vt:i4>5</vt:i4>
      </vt:variant>
      <vt:variant>
        <vt:lpwstr/>
      </vt:variant>
      <vt:variant>
        <vt:lpwstr>_Toc258397877</vt:lpwstr>
      </vt:variant>
      <vt:variant>
        <vt:i4>1114171</vt:i4>
      </vt:variant>
      <vt:variant>
        <vt:i4>47</vt:i4>
      </vt:variant>
      <vt:variant>
        <vt:i4>0</vt:i4>
      </vt:variant>
      <vt:variant>
        <vt:i4>5</vt:i4>
      </vt:variant>
      <vt:variant>
        <vt:lpwstr/>
      </vt:variant>
      <vt:variant>
        <vt:lpwstr>_Toc258397876</vt:lpwstr>
      </vt:variant>
      <vt:variant>
        <vt:i4>1114171</vt:i4>
      </vt:variant>
      <vt:variant>
        <vt:i4>44</vt:i4>
      </vt:variant>
      <vt:variant>
        <vt:i4>0</vt:i4>
      </vt:variant>
      <vt:variant>
        <vt:i4>5</vt:i4>
      </vt:variant>
      <vt:variant>
        <vt:lpwstr/>
      </vt:variant>
      <vt:variant>
        <vt:lpwstr>_Toc258397875</vt:lpwstr>
      </vt:variant>
      <vt:variant>
        <vt:i4>1114171</vt:i4>
      </vt:variant>
      <vt:variant>
        <vt:i4>41</vt:i4>
      </vt:variant>
      <vt:variant>
        <vt:i4>0</vt:i4>
      </vt:variant>
      <vt:variant>
        <vt:i4>5</vt:i4>
      </vt:variant>
      <vt:variant>
        <vt:lpwstr/>
      </vt:variant>
      <vt:variant>
        <vt:lpwstr>_Toc258397874</vt:lpwstr>
      </vt:variant>
      <vt:variant>
        <vt:i4>1114171</vt:i4>
      </vt:variant>
      <vt:variant>
        <vt:i4>38</vt:i4>
      </vt:variant>
      <vt:variant>
        <vt:i4>0</vt:i4>
      </vt:variant>
      <vt:variant>
        <vt:i4>5</vt:i4>
      </vt:variant>
      <vt:variant>
        <vt:lpwstr/>
      </vt:variant>
      <vt:variant>
        <vt:lpwstr>_Toc258397873</vt:lpwstr>
      </vt:variant>
      <vt:variant>
        <vt:i4>1114171</vt:i4>
      </vt:variant>
      <vt:variant>
        <vt:i4>35</vt:i4>
      </vt:variant>
      <vt:variant>
        <vt:i4>0</vt:i4>
      </vt:variant>
      <vt:variant>
        <vt:i4>5</vt:i4>
      </vt:variant>
      <vt:variant>
        <vt:lpwstr/>
      </vt:variant>
      <vt:variant>
        <vt:lpwstr>_Toc258397872</vt:lpwstr>
      </vt:variant>
      <vt:variant>
        <vt:i4>1114171</vt:i4>
      </vt:variant>
      <vt:variant>
        <vt:i4>32</vt:i4>
      </vt:variant>
      <vt:variant>
        <vt:i4>0</vt:i4>
      </vt:variant>
      <vt:variant>
        <vt:i4>5</vt:i4>
      </vt:variant>
      <vt:variant>
        <vt:lpwstr/>
      </vt:variant>
      <vt:variant>
        <vt:lpwstr>_Toc258397871</vt:lpwstr>
      </vt:variant>
      <vt:variant>
        <vt:i4>1114171</vt:i4>
      </vt:variant>
      <vt:variant>
        <vt:i4>29</vt:i4>
      </vt:variant>
      <vt:variant>
        <vt:i4>0</vt:i4>
      </vt:variant>
      <vt:variant>
        <vt:i4>5</vt:i4>
      </vt:variant>
      <vt:variant>
        <vt:lpwstr/>
      </vt:variant>
      <vt:variant>
        <vt:lpwstr>_Toc258397870</vt:lpwstr>
      </vt:variant>
      <vt:variant>
        <vt:i4>1048635</vt:i4>
      </vt:variant>
      <vt:variant>
        <vt:i4>26</vt:i4>
      </vt:variant>
      <vt:variant>
        <vt:i4>0</vt:i4>
      </vt:variant>
      <vt:variant>
        <vt:i4>5</vt:i4>
      </vt:variant>
      <vt:variant>
        <vt:lpwstr/>
      </vt:variant>
      <vt:variant>
        <vt:lpwstr>_Toc258397869</vt:lpwstr>
      </vt:variant>
      <vt:variant>
        <vt:i4>1048635</vt:i4>
      </vt:variant>
      <vt:variant>
        <vt:i4>23</vt:i4>
      </vt:variant>
      <vt:variant>
        <vt:i4>0</vt:i4>
      </vt:variant>
      <vt:variant>
        <vt:i4>5</vt:i4>
      </vt:variant>
      <vt:variant>
        <vt:lpwstr/>
      </vt:variant>
      <vt:variant>
        <vt:lpwstr>_Toc258397868</vt:lpwstr>
      </vt:variant>
      <vt:variant>
        <vt:i4>1048635</vt:i4>
      </vt:variant>
      <vt:variant>
        <vt:i4>20</vt:i4>
      </vt:variant>
      <vt:variant>
        <vt:i4>0</vt:i4>
      </vt:variant>
      <vt:variant>
        <vt:i4>5</vt:i4>
      </vt:variant>
      <vt:variant>
        <vt:lpwstr/>
      </vt:variant>
      <vt:variant>
        <vt:lpwstr>_Toc258397867</vt:lpwstr>
      </vt:variant>
      <vt:variant>
        <vt:i4>1048635</vt:i4>
      </vt:variant>
      <vt:variant>
        <vt:i4>17</vt:i4>
      </vt:variant>
      <vt:variant>
        <vt:i4>0</vt:i4>
      </vt:variant>
      <vt:variant>
        <vt:i4>5</vt:i4>
      </vt:variant>
      <vt:variant>
        <vt:lpwstr/>
      </vt:variant>
      <vt:variant>
        <vt:lpwstr>_Toc258397866</vt:lpwstr>
      </vt:variant>
      <vt:variant>
        <vt:i4>1048635</vt:i4>
      </vt:variant>
      <vt:variant>
        <vt:i4>14</vt:i4>
      </vt:variant>
      <vt:variant>
        <vt:i4>0</vt:i4>
      </vt:variant>
      <vt:variant>
        <vt:i4>5</vt:i4>
      </vt:variant>
      <vt:variant>
        <vt:lpwstr/>
      </vt:variant>
      <vt:variant>
        <vt:lpwstr>_Toc258397865</vt:lpwstr>
      </vt:variant>
      <vt:variant>
        <vt:i4>1048635</vt:i4>
      </vt:variant>
      <vt:variant>
        <vt:i4>11</vt:i4>
      </vt:variant>
      <vt:variant>
        <vt:i4>0</vt:i4>
      </vt:variant>
      <vt:variant>
        <vt:i4>5</vt:i4>
      </vt:variant>
      <vt:variant>
        <vt:lpwstr/>
      </vt:variant>
      <vt:variant>
        <vt:lpwstr>_Toc258397864</vt:lpwstr>
      </vt:variant>
      <vt:variant>
        <vt:i4>1048635</vt:i4>
      </vt:variant>
      <vt:variant>
        <vt:i4>8</vt:i4>
      </vt:variant>
      <vt:variant>
        <vt:i4>0</vt:i4>
      </vt:variant>
      <vt:variant>
        <vt:i4>5</vt:i4>
      </vt:variant>
      <vt:variant>
        <vt:lpwstr/>
      </vt:variant>
      <vt:variant>
        <vt:lpwstr>_Toc258397863</vt:lpwstr>
      </vt:variant>
      <vt:variant>
        <vt:i4>1048635</vt:i4>
      </vt:variant>
      <vt:variant>
        <vt:i4>2</vt:i4>
      </vt:variant>
      <vt:variant>
        <vt:i4>0</vt:i4>
      </vt:variant>
      <vt:variant>
        <vt:i4>5</vt:i4>
      </vt:variant>
      <vt:variant>
        <vt:lpwstr/>
      </vt:variant>
      <vt:variant>
        <vt:lpwstr>_Toc258397862</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电信和信息技术安全</dc:title>
  <dc:subject/>
  <dc:creator>ITU</dc:creator>
  <cp:keywords/>
  <dc:description/>
  <cp:lastModifiedBy>gao</cp:lastModifiedBy>
  <cp:revision>52</cp:revision>
  <cp:lastPrinted>2010-07-14T09:33:00Z</cp:lastPrinted>
  <dcterms:created xsi:type="dcterms:W3CDTF">2010-07-02T09:20:00Z</dcterms:created>
  <dcterms:modified xsi:type="dcterms:W3CDTF">2010-07-14T09:47:00Z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ing">
    <vt:lpwstr>Security  in  Telecommunications  and  Information  Technology</vt:lpwstr>
  </property>
</Properties>
</file>